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02CD" w:rsidRPr="00430B51" w:rsidRDefault="00990546" w:rsidP="00124588">
      <w:pPr>
        <w:jc w:val="center"/>
        <w:rPr>
          <w:rFonts w:ascii="Franklin Gothic Demi" w:hAnsi="Franklin Gothic Demi"/>
          <w:sz w:val="72"/>
          <w:szCs w:val="70"/>
        </w:rPr>
      </w:pPr>
      <w:r>
        <w:rPr>
          <w:rFonts w:ascii="Franklin Gothic Demi" w:hAnsi="Franklin Gothic Demi"/>
          <w:noProof/>
          <w:sz w:val="72"/>
          <w:szCs w:val="70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-475129</wp:posOffset>
                </wp:positionH>
                <wp:positionV relativeFrom="paragraph">
                  <wp:posOffset>123585</wp:posOffset>
                </wp:positionV>
                <wp:extent cx="6119661" cy="2489488"/>
                <wp:effectExtent l="19050" t="0" r="0" b="25400"/>
                <wp:wrapNone/>
                <wp:docPr id="1413" name="Group 1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9661" cy="2489488"/>
                          <a:chOff x="0" y="0"/>
                          <a:chExt cx="6119661" cy="2489488"/>
                        </a:xfrm>
                      </wpg:grpSpPr>
                      <wpg:grpSp>
                        <wpg:cNvPr id="1412" name="Group 1412"/>
                        <wpg:cNvGrpSpPr/>
                        <wpg:grpSpPr>
                          <a:xfrm>
                            <a:off x="0" y="15368"/>
                            <a:ext cx="6119661" cy="2474120"/>
                            <a:chOff x="0" y="0"/>
                            <a:chExt cx="6119661" cy="2474120"/>
                          </a:xfrm>
                        </wpg:grpSpPr>
                        <wps:wsp>
                          <wps:cNvPr id="1391" name="Text Box 1391"/>
                          <wps:cNvSpPr txBox="1"/>
                          <wps:spPr>
                            <a:xfrm>
                              <a:off x="322729" y="1390810"/>
                              <a:ext cx="1024255" cy="1083310"/>
                            </a:xfrm>
                            <a:prstGeom prst="rect">
                              <a:avLst/>
                            </a:prstGeom>
                            <a:solidFill>
                              <a:srgbClr val="92D050"/>
                            </a:solidFill>
                            <a:ln w="3810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30B51" w:rsidRPr="00430B51" w:rsidRDefault="00430B51" w:rsidP="00430B51">
                                <w:pPr>
                                  <w:jc w:val="center"/>
                                  <w:rPr>
                                    <w:rFonts w:ascii="Franklin Gothic Demi" w:hAnsi="Franklin Gothic Demi"/>
                                    <w:sz w:val="144"/>
                                  </w:rPr>
                                </w:pPr>
                                <w:r>
                                  <w:rPr>
                                    <w:rFonts w:ascii="Franklin Gothic Demi" w:hAnsi="Franklin Gothic Demi"/>
                                    <w:sz w:val="144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397" name="Group 1397"/>
                          <wpg:cNvGrpSpPr/>
                          <wpg:grpSpPr>
                            <a:xfrm>
                              <a:off x="0" y="0"/>
                              <a:ext cx="2121747" cy="1569156"/>
                              <a:chOff x="0" y="0"/>
                              <a:chExt cx="2121747" cy="1569156"/>
                            </a:xfrm>
                          </wpg:grpSpPr>
                          <wps:wsp>
                            <wps:cNvPr id="1389" name="Explosion 2 1389"/>
                            <wps:cNvSpPr/>
                            <wps:spPr>
                              <a:xfrm>
                                <a:off x="0" y="0"/>
                                <a:ext cx="2121747" cy="1569156"/>
                              </a:xfrm>
                              <a:prstGeom prst="irregularSeal2">
                                <a:avLst/>
                              </a:prstGeom>
                              <a:solidFill>
                                <a:srgbClr val="00B050"/>
                              </a:solidFill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90" name="Text Box 1390"/>
                            <wps:cNvSpPr txBox="1"/>
                            <wps:spPr>
                              <a:xfrm rot="20013327">
                                <a:off x="169334" y="553156"/>
                                <a:ext cx="1829363" cy="98113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24588" w:rsidRPr="00430B51" w:rsidRDefault="00124588" w:rsidP="00430B51">
                                  <w:pPr>
                                    <w:jc w:val="center"/>
                                    <w:rPr>
                                      <w:rFonts w:ascii="Franklin Gothic Demi" w:hAnsi="Franklin Gothic Demi"/>
                                      <w:color w:val="FFFFFF" w:themeColor="background1"/>
                                      <w:sz w:val="48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</w:pPr>
                                  <w:r w:rsidRPr="00124588">
                                    <w:rPr>
                                      <w:rFonts w:ascii="Franklin Gothic Demi" w:hAnsi="Franklin Gothic Demi"/>
                                      <w:color w:val="FFFFFF" w:themeColor="background1"/>
                                      <w:sz w:val="48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Energy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392" name="Text Box 1392"/>
                          <wps:cNvSpPr txBox="1"/>
                          <wps:spPr>
                            <a:xfrm>
                              <a:off x="1467650" y="1390810"/>
                              <a:ext cx="1024255" cy="1083310"/>
                            </a:xfrm>
                            <a:prstGeom prst="rect">
                              <a:avLst/>
                            </a:prstGeom>
                            <a:solidFill>
                              <a:srgbClr val="00B0F0"/>
                            </a:solidFill>
                            <a:ln w="3810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30B51" w:rsidRPr="00430B51" w:rsidRDefault="00430B51" w:rsidP="00430B51">
                                <w:pPr>
                                  <w:jc w:val="center"/>
                                  <w:rPr>
                                    <w:rFonts w:ascii="Franklin Gothic Demi" w:hAnsi="Franklin Gothic Demi"/>
                                    <w:sz w:val="144"/>
                                  </w:rPr>
                                </w:pPr>
                                <w:r>
                                  <w:rPr>
                                    <w:rFonts w:ascii="Franklin Gothic Demi" w:hAnsi="Franklin Gothic Demi"/>
                                    <w:sz w:val="144"/>
                                  </w:rPr>
                                  <w:t>I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3" name="Text Box 1393"/>
                          <wps:cNvSpPr txBox="1"/>
                          <wps:spPr>
                            <a:xfrm>
                              <a:off x="2681727" y="1390810"/>
                              <a:ext cx="1012966" cy="1083310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28575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30B51" w:rsidRPr="00430B51" w:rsidRDefault="00430B51" w:rsidP="00430B51">
                                <w:pPr>
                                  <w:jc w:val="center"/>
                                  <w:rPr>
                                    <w:rFonts w:ascii="Franklin Gothic Demi" w:hAnsi="Franklin Gothic Demi"/>
                                    <w:sz w:val="144"/>
                                  </w:rPr>
                                </w:pPr>
                                <w:r>
                                  <w:rPr>
                                    <w:rFonts w:ascii="Franklin Gothic Demi" w:hAnsi="Franklin Gothic Demi"/>
                                    <w:sz w:val="144"/>
                                  </w:rPr>
                                  <w:t>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4" name="Text Box 1394"/>
                          <wps:cNvSpPr txBox="1"/>
                          <wps:spPr>
                            <a:xfrm>
                              <a:off x="3842016" y="1390810"/>
                              <a:ext cx="1012896" cy="1083310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 w="28575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30B51" w:rsidRPr="00430B51" w:rsidRDefault="00430B51" w:rsidP="00430B51">
                                <w:pPr>
                                  <w:jc w:val="center"/>
                                  <w:rPr>
                                    <w:rFonts w:ascii="Franklin Gothic Demi" w:hAnsi="Franklin Gothic Demi"/>
                                    <w:sz w:val="144"/>
                                  </w:rPr>
                                </w:pPr>
                                <w:r>
                                  <w:rPr>
                                    <w:rFonts w:ascii="Franklin Gothic Demi" w:hAnsi="Franklin Gothic Demi"/>
                                    <w:sz w:val="144"/>
                                  </w:rPr>
                                  <w:t>G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5" name="Text Box 1395"/>
                          <wps:cNvSpPr txBox="1"/>
                          <wps:spPr>
                            <a:xfrm>
                              <a:off x="5040726" y="1390810"/>
                              <a:ext cx="1001677" cy="1083310"/>
                            </a:xfrm>
                            <a:prstGeom prst="rect">
                              <a:avLst/>
                            </a:prstGeom>
                            <a:solidFill>
                              <a:srgbClr val="92D050"/>
                            </a:solidFill>
                            <a:ln w="28575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30B51" w:rsidRPr="00430B51" w:rsidRDefault="00430B51" w:rsidP="00430B51">
                                <w:pPr>
                                  <w:jc w:val="center"/>
                                  <w:rPr>
                                    <w:rFonts w:ascii="Franklin Gothic Demi" w:hAnsi="Franklin Gothic Demi"/>
                                    <w:sz w:val="144"/>
                                  </w:rPr>
                                </w:pPr>
                                <w:r>
                                  <w:rPr>
                                    <w:rFonts w:ascii="Franklin Gothic Demi" w:hAnsi="Franklin Gothic Demi"/>
                                    <w:sz w:val="144"/>
                                  </w:rPr>
                                  <w:t>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411" name="Group 1411"/>
                          <wpg:cNvGrpSpPr/>
                          <wpg:grpSpPr>
                            <a:xfrm>
                              <a:off x="2166897" y="514830"/>
                              <a:ext cx="3952764" cy="596105"/>
                              <a:chOff x="0" y="0"/>
                              <a:chExt cx="3952764" cy="596105"/>
                            </a:xfrm>
                          </wpg:grpSpPr>
                          <wps:wsp>
                            <wps:cNvPr id="1406" name="Text Box 1406"/>
                            <wps:cNvSpPr txBox="1"/>
                            <wps:spPr>
                              <a:xfrm>
                                <a:off x="177521" y="0"/>
                                <a:ext cx="1676400" cy="25781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82D4B" w:rsidRPr="00082D4B" w:rsidRDefault="00082D4B">
                                  <w:pPr>
                                    <w:rPr>
                                      <w:rFonts w:ascii="Franklin Gothic Demi Cond" w:hAnsi="Franklin Gothic Demi Cond"/>
                                    </w:rPr>
                                  </w:pPr>
                                  <w:r w:rsidRPr="00082D4B">
                                    <w:rPr>
                                      <w:rFonts w:ascii="Franklin Gothic Demi Cond" w:hAnsi="Franklin Gothic Demi Cond"/>
                                    </w:rPr>
                                    <w:t xml:space="preserve">= </w:t>
                                  </w:r>
                                  <w:r w:rsidR="00B16935">
                                    <w:rPr>
                                      <w:rFonts w:ascii="Franklin Gothic Demi Cond" w:hAnsi="Franklin Gothic Demi Cond"/>
                                    </w:rPr>
                                    <w:t>Energy</w:t>
                                  </w:r>
                                  <w:r w:rsidRPr="00082D4B">
                                    <w:rPr>
                                      <w:rFonts w:ascii="Franklin Gothic Demi Cond" w:hAnsi="Franklin Gothic Demi Cond"/>
                                    </w:rPr>
                                    <w:t>-Friendly Behaviors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07" name="Text Box 1407"/>
                            <wps:cNvSpPr txBox="1"/>
                            <wps:spPr>
                              <a:xfrm>
                                <a:off x="197618" y="321547"/>
                                <a:ext cx="1676400" cy="25781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82D4B" w:rsidRPr="00082D4B" w:rsidRDefault="00082D4B" w:rsidP="00082D4B">
                                  <w:pPr>
                                    <w:rPr>
                                      <w:rFonts w:ascii="Franklin Gothic Demi Cond" w:hAnsi="Franklin Gothic Demi Cond"/>
                                    </w:rPr>
                                  </w:pPr>
                                  <w:r w:rsidRPr="00082D4B">
                                    <w:rPr>
                                      <w:rFonts w:ascii="Franklin Gothic Demi Cond" w:hAnsi="Franklin Gothic Demi Cond"/>
                                    </w:rPr>
                                    <w:t xml:space="preserve">= </w:t>
                                  </w:r>
                                  <w:r>
                                    <w:rPr>
                                      <w:rFonts w:ascii="Franklin Gothic Demi Cond" w:hAnsi="Franklin Gothic Demi Cond"/>
                                    </w:rPr>
                                    <w:t>Energy Quiz Question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05" name="Rectangle 1405"/>
                            <wps:cNvSpPr/>
                            <wps:spPr>
                              <a:xfrm>
                                <a:off x="1966128" y="355042"/>
                                <a:ext cx="240030" cy="1917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04" name="Rectangle 1404"/>
                            <wps:cNvSpPr/>
                            <wps:spPr>
                              <a:xfrm>
                                <a:off x="1966128" y="30145"/>
                                <a:ext cx="240030" cy="1917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99" name="Rectangle 1399"/>
                            <wps:cNvSpPr/>
                            <wps:spPr>
                              <a:xfrm>
                                <a:off x="0" y="30145"/>
                                <a:ext cx="240114" cy="19191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03" name="Rectangle 1403"/>
                            <wps:cNvSpPr/>
                            <wps:spPr>
                              <a:xfrm>
                                <a:off x="0" y="344993"/>
                                <a:ext cx="240114" cy="19191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09" name="Text Box 1409"/>
                            <wps:cNvSpPr txBox="1"/>
                            <wps:spPr>
                              <a:xfrm>
                                <a:off x="2143649" y="338295"/>
                                <a:ext cx="1809115" cy="25781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16935" w:rsidRPr="00082D4B" w:rsidRDefault="00B16935" w:rsidP="00B16935">
                                  <w:pPr>
                                    <w:rPr>
                                      <w:rFonts w:ascii="Franklin Gothic Demi Cond" w:hAnsi="Franklin Gothic Demi Cond"/>
                                    </w:rPr>
                                  </w:pPr>
                                  <w:r>
                                    <w:rPr>
                                      <w:rFonts w:ascii="Franklin Gothic Demi Cond" w:hAnsi="Franklin Gothic Demi Cond"/>
                                    </w:rPr>
                                    <w:t>=Energy-Saving Places &amp; Things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08" name="Text Box 1408"/>
                            <wps:cNvSpPr txBox="1"/>
                            <wps:spPr>
                              <a:xfrm>
                                <a:off x="2143649" y="10048"/>
                                <a:ext cx="1676400" cy="25781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82D4B" w:rsidRPr="00082D4B" w:rsidRDefault="00082D4B" w:rsidP="00082D4B">
                                  <w:pPr>
                                    <w:rPr>
                                      <w:rFonts w:ascii="Franklin Gothic Demi Cond" w:hAnsi="Franklin Gothic Demi Cond"/>
                                    </w:rPr>
                                  </w:pPr>
                                  <w:r w:rsidRPr="00082D4B">
                                    <w:rPr>
                                      <w:rFonts w:ascii="Franklin Gothic Demi Cond" w:hAnsi="Franklin Gothic Demi Cond"/>
                                    </w:rPr>
                                    <w:t xml:space="preserve">= </w:t>
                                  </w:r>
                                  <w:r w:rsidR="00B16935">
                                    <w:rPr>
                                      <w:rFonts w:ascii="Franklin Gothic Demi Cond" w:hAnsi="Franklin Gothic Demi Cond"/>
                                    </w:rPr>
                                    <w:t>Green Careers in Science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398" name="Text Box 1398"/>
                        <wps:cNvSpPr txBox="1"/>
                        <wps:spPr>
                          <a:xfrm>
                            <a:off x="1836484" y="0"/>
                            <a:ext cx="4229735" cy="54144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82D4B" w:rsidRPr="00B16935" w:rsidRDefault="00082D4B" w:rsidP="00082D4B">
                              <w:pPr>
                                <w:jc w:val="center"/>
                                <w:rPr>
                                  <w:rFonts w:ascii="Franklin Gothic Demi" w:hAnsi="Franklin Gothic Demi"/>
                                  <w:color w:val="000000" w:themeColor="text1"/>
                                  <w:sz w:val="56"/>
                                  <w:szCs w:val="70"/>
                                  <w14:shadow w14:blurRad="63500" w14:dist="50800" w14:dir="18900000" w14:sx="0" w14:sy="0" w14:kx="0" w14:ky="0" w14:algn="none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</w:pPr>
                              <w:r w:rsidRPr="00B16935">
                                <w:rPr>
                                  <w:rFonts w:ascii="Franklin Gothic Demi" w:hAnsi="Franklin Gothic Demi"/>
                                  <w:color w:val="000000" w:themeColor="text1"/>
                                  <w:sz w:val="56"/>
                                  <w:szCs w:val="70"/>
                                  <w14:shadow w14:blurRad="63500" w14:dist="50800" w14:dir="18900000" w14:sx="0" w14:sy="0" w14:kx="0" w14:ky="0" w14:algn="none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Science, Camera, Action!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13" o:spid="_x0000_s1026" style="position:absolute;left:0;text-align:left;margin-left:-37.4pt;margin-top:9.75pt;width:481.85pt;height:196pt;z-index:251669504" coordsize="61196,248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fbRvQcAAGJHAAAOAAAAZHJzL2Uyb0RvYy54bWzsnG1z0zgQgL/fzP0Hj78fsWT5LUPKlEKY&#10;m+GAodzwWXXsJINt+WSnSfn1t3qxYidNm4ZiOsUwBEeWZEnWPlrtrvLy1SbPrOuEV0tWTGz0wrGt&#10;pIjZbFnMJ/a/X6Z/hbZV1bSY0YwVycS+SSr71dmff7xcl+MEswXLZgm3oJKiGq/Lib2o63I8GlXx&#10;Islp9YKVSQE3U8ZzWsNXPh/NOF1D7Xk2wo7jj9aMz0rO4qSqIPWNummfyfrTNInrj2laJbWVTWxo&#10;Wy0/ufy8Ep+js5d0POe0XCxj3Qx6QityuizgoaaqN7Sm1oov96rKlzFnFUvrFzHLRyxNl3Ei+wC9&#10;Qc5Ob95xtiplX+bj9bw0wwRDuzNOJ1cbf7j+xK3lDN4dQa5tFTSHtyQfbMkUGKB1OR9Dvne8vCw/&#10;cZ0wV99Enzcpz8X/0BtrI4f2xgxtsqmtGBJ9hCLfR7YVwz1MwoiEoRr8eAFvaK9cvHh7T8lR8+CR&#10;aJ9pjvli2r3tH97rHxZtOKl/yHN93YMDfQwIwnqCPbCPpuTBPoKwVNv5UP3YfLhc0DKR06wS77kZ&#10;LzeC16XmwxfRxddsYyGRKIdMZhXzwao3cAfmT5NeQeIt08LFOMCRbcH7h1qcEOmxaUYPOZhgz1Mz&#10;BDmh66ocZgzouORV/S5huSUuJjYH6ZZCR6/fVzW0CrI2WUQDKpYtZ9NllskvfH51kXHrmgIJIvzG&#10;8eTzoUgnW1ZY64ntQuscWXXnpqjc1HGV0fib6HO3CviWFeKBiaSPbti6rMZqXORVfZMlIk9WfE5S&#10;kD4pNbKVgnuJeQaN46So5cjKeiG3yJVCnx5SUOfftuohhVU/miezojaF82XBuBqlbrNn35ompyo/&#10;DFKr3+Ky3lxt9Dy6YrMbmEacKThXZTxdwkC/p1X9iXKgMXAbVpj6I3ykGYPXw/SVbS0Y/35busgP&#10;QgF3bWsNdJ/Y1X8ryhPbyv4uQFwiRIhYDuQX4gUgqBZv37lq3ylW+QWDaQPyAK2TlyJ/nTWXKWf5&#10;V1iIzsVT4RYtYnj2xK6by4tarTmwkMXJ+bnMBAtASev3xWUZi6rF2xET7MvmK+WlnuI1SMcH1ggo&#10;He/MdJVXlCzY+apm6VKKgRhgNap64AEWCnMSk4Z4W0kPGknX5Hej4GQy7sg1RhgFBB4gyI88P4J/&#10;om46vo+Kh0qCKKglZ5f8vVAxBIYpKr7dlBkTio+FAYyQric0MNQslI3YN02+e5W8t8dbwOkJsuQ8&#10;ma8yyi8TmuHTaOg4r0+hodTRtqyqN43Qt5ipaaikX64LLQ50+KfavlNnwz8xW6oFnSUK354Dfxr0&#10;NuiRIJZAFbk7iFTCdaBuRfC+EZkZqh9E5DPmYlzzp0XGXsgRwcqwr0/JiSykQmPjTn1KrZKw8UGu&#10;iwMp7lrrRn7kukSqV57nGsYa7SrEkeuDgi8oHIUIuRLwBqV7YLlPuSrYFLQQyXGlM/kuaFRqKdJ3&#10;tPAPqpBE00E5F6qQ2oE1C8gzlvwnpRFt9QehEvXDALMHbe+p9Db0OAYIGWuEnviBD2L3JDZVQo2Y&#10;mmW5vfcaNlUTu1FllLrx8zZVkiRmPg0k6Wtv1Q89jIWuTQ+3WTeO0SBa9MB+iALQIu6gB8JgtevF&#10;JDOdtpX6fXrg0As8qV+0thdKazHmksEk86MmGUkPM58GejwvesD2YH//QU6khxsScFkAHA4bdBEO&#10;o77ocdEyCQz0aIwiyl7Sq+5h5tNAj+dFD3DN7NPDO5EenkOcAN9JD4BL0JiNf607aNA9tk6on7xz&#10;MfNpoEdf9NDO8z2vEEHG/2viAbST90HxABj5fgj+JKEoeIiE7o6DyI08HPigmwjTpBf5yJGT4H7/&#10;0IGCxqa5Ne8Ih3Q/Bh7iANN2MSkSu76hO428rS0aCgIPw2uAkdkZNYCjT8ALogIqvED7003nB4Ou&#10;duD/QlXIvPUBZn3BrA8zDGgut8m49pg/3IgbBT6CMDmQcRcjD1zl0qtiPDeDoCv/iQp6EXA0OsjR&#10;oTOmhCiuPTGq8KNYTMyrHwT9eQm62fN8hlgzWsyzxEJE6Sctl61e2w8EvsnAR6wF3IONj7TOwyzW&#10;AY4YlnHQiVR8TAQrfuNDaeIqm5i2k8Leblv+XGlHzVb5P2ymLAR+Y3yFmIxVLgIyZZwctOxAoEXH&#10;CKsC3jpJO8EWQ3CIjtw7Kn5uCA7REXRPI2yuH53CGGc7qDHWtKOCyjqocRDRG6l+SNMOsL3LFyyW&#10;4IEVOhL5h02zAyt+O1a4kQlBbbFCpHaNDHerJSpqxL2VEghpcwyK4G8T1/ko+kibEtPpYa/NQImD&#10;5wBO2MwMlPjtKEEcEyzSooRIPYEShESRLNjZtvSGifY2pOvcHTAxYMK2Hue0zm8ZlU4co0xsY8pE&#10;YpcSxzosMCKuT9QxP9eFoPOdLQgKHVAo9Ck/PLgtnqI1Ux5rFeatwZr5vKyZYIPcd02at/3Q6NGW&#10;pMNpWbJzGHrwTwJAwRvb98GyI8/eykBPA/lB0PsR9G1EAsyNzi8V9GFjdKNbACAST1vqUQgrfQiG&#10;gv3gBIJxFLh6lfcIHLaWm4dHDE7YntA3B9Gg9uHk/XEn76X0q59XGNb5/k7gS5GHH3KRC4P+0Rnx&#10;SzHt7xIM25/GOfsfAAD//wMAUEsDBBQABgAIAAAAIQDoMXPg4QAAAAoBAAAPAAAAZHJzL2Rvd25y&#10;ZXYueG1sTI9BS8NAFITvgv9heYK3drPaaBqzKaWop1KwFcTbNnlNQrNvQ3abpP/e50mPwwwz32Sr&#10;ybZiwN43jjSoeQQCqXBlQ5WGz8PbLAHhg6HStI5QwxU9rPLbm8ykpRvpA4d9qASXkE+NhjqELpXS&#10;FzVa4+euQ2Lv5HprAsu+kmVvRi63rXyIoidpTUO8UJsONzUW5/3Fangfzbh+VK/D9nzaXL8P8e5r&#10;q1Dr+7tp/QIi4BT+wvCLz+iQM9PRXaj0otUwe14wemBjGYPgQJIkSxBHDQulYpB5Jv9fyH8AAAD/&#10;/wMAUEsBAi0AFAAGAAgAAAAhALaDOJL+AAAA4QEAABMAAAAAAAAAAAAAAAAAAAAAAFtDb250ZW50&#10;X1R5cGVzXS54bWxQSwECLQAUAAYACAAAACEAOP0h/9YAAACUAQAACwAAAAAAAAAAAAAAAAAvAQAA&#10;X3JlbHMvLnJlbHNQSwECLQAUAAYACAAAACEAJd320b0HAABiRwAADgAAAAAAAAAAAAAAAAAuAgAA&#10;ZHJzL2Uyb0RvYy54bWxQSwECLQAUAAYACAAAACEA6DFz4OEAAAAKAQAADwAAAAAAAAAAAAAAAAAX&#10;CgAAZHJzL2Rvd25yZXYueG1sUEsFBgAAAAAEAAQA8wAAACULAAAAAA==&#10;">
                <v:group id="Group 1412" o:spid="_x0000_s1027" style="position:absolute;top:153;width:61196;height:24741" coordsize="61196,24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mhL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n+MEfr8JJ8jNDwAAAP//AwBQSwECLQAUAAYACAAAACEA2+H2y+4AAACFAQAAEwAAAAAAAAAA&#10;AAAAAAAAAAAAW0NvbnRlbnRfVHlwZXNdLnhtbFBLAQItABQABgAIAAAAIQBa9CxbvwAAABUBAAAL&#10;AAAAAAAAAAAAAAAAAB8BAABfcmVscy8ucmVsc1BLAQItABQABgAIAAAAIQBuUmhLxQAAAN0AAAAP&#10;AAAAAAAAAAAAAAAAAAcCAABkcnMvZG93bnJldi54bWxQSwUGAAAAAAMAAwC3AAAA+QI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391" o:spid="_x0000_s1028" type="#_x0000_t202" style="position:absolute;left:3227;top:13908;width:10242;height:10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5IiwgAAAN0AAAAPAAAAZHJzL2Rvd25yZXYueG1sRE/NisIw&#10;EL4LvkMYYS+iaVeQ3WqUZXFRRA9WH2BoxjbYTEqT1fr2RhC8zcf3O/NlZ2txpdYbxwrScQKCuHDa&#10;cKngdPwbfYHwAVlj7ZgU3MnDctHvzTHT7sYHuuahFDGEfYYKqhCaTEpfVGTRj11DHLmzay2GCNtS&#10;6hZvMdzW8jNJptKi4dhQYUO/FRWX/N8qWG0P++3JnVeX1PN6eMxNvgtGqY9B9zMDEagLb/HLvdFx&#10;/uQ7hec38QS5eAAAAP//AwBQSwECLQAUAAYACAAAACEA2+H2y+4AAACFAQAAEwAAAAAAAAAAAAAA&#10;AAAAAAAAW0NvbnRlbnRfVHlwZXNdLnhtbFBLAQItABQABgAIAAAAIQBa9CxbvwAAABUBAAALAAAA&#10;AAAAAAAAAAAAAB8BAABfcmVscy8ucmVsc1BLAQItABQABgAIAAAAIQDdR5IiwgAAAN0AAAAPAAAA&#10;AAAAAAAAAAAAAAcCAABkcnMvZG93bnJldi54bWxQSwUGAAAAAAMAAwC3AAAA9gIAAAAA&#10;" fillcolor="#92d050" strokeweight="3pt">
                    <v:textbox>
                      <w:txbxContent>
                        <w:p w:rsidR="00430B51" w:rsidRPr="00430B51" w:rsidRDefault="00430B51" w:rsidP="00430B51">
                          <w:pPr>
                            <w:jc w:val="center"/>
                            <w:rPr>
                              <w:rFonts w:ascii="Franklin Gothic Demi" w:hAnsi="Franklin Gothic Demi"/>
                              <w:sz w:val="144"/>
                            </w:rPr>
                          </w:pPr>
                          <w:r>
                            <w:rPr>
                              <w:rFonts w:ascii="Franklin Gothic Demi" w:hAnsi="Franklin Gothic Demi"/>
                              <w:sz w:val="144"/>
                            </w:rPr>
                            <w:t>B</w:t>
                          </w:r>
                        </w:p>
                      </w:txbxContent>
                    </v:textbox>
                  </v:shape>
                  <v:group id="Group 1397" o:spid="_x0000_s1029" style="position:absolute;width:21217;height:15691" coordsize="21217,15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AXsxAAAAN0AAAAPAAAAZHJzL2Rvd25yZXYueG1sRE9Na8JA&#10;EL0X/A/LCN50E8Vqo6uIqHiQQrVQehuyYxLMzobsmsR/7xaE3ubxPme57kwpGqpdYVlBPIpAEKdW&#10;F5wp+L7sh3MQziNrLC2Tggc5WK96b0tMtG35i5qzz0QIYZeggtz7KpHSpTkZdCNbEQfuamuDPsA6&#10;k7rGNoSbUo6j6F0aLDg05FjRNqf0dr4bBYcW280k3jWn23X7+L1MP39OMSk16HebBQhPnf8Xv9xH&#10;HeZPPmbw9004Qa6eAAAA//8DAFBLAQItABQABgAIAAAAIQDb4fbL7gAAAIUBAAATAAAAAAAAAAAA&#10;AAAAAAAAAABbQ29udGVudF9UeXBlc10ueG1sUEsBAi0AFAAGAAgAAAAhAFr0LFu/AAAAFQEAAAsA&#10;AAAAAAAAAAAAAAAAHwEAAF9yZWxzLy5yZWxzUEsBAi0AFAAGAAgAAAAhANNcBezEAAAA3QAAAA8A&#10;AAAAAAAAAAAAAAAABwIAAGRycy9kb3ducmV2LnhtbFBLBQYAAAAAAwADALcAAAD4AgAAAAA=&#10;">
          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      <v:stroke joinstyle="miter"/>
                      <v:path gradientshapeok="t" o:connecttype="custom" o:connectlocs="9722,1887;0,12877;11612,18842;21600,6645" o:connectangles="270,180,90,0" textboxrect="5372,6382,14640,15935"/>
                    </v:shapetype>
                    <v:shape id="Explosion 2 1389" o:spid="_x0000_s1030" type="#_x0000_t72" style="position:absolute;width:21217;height:156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oTJxQAAAN0AAAAPAAAAZHJzL2Rvd25yZXYueG1sRE9Na8JA&#10;EL0X+h+WKfRWN6ZQbXQVFUqsN7WteBt3p0lodjZktxr/vSsI3ubxPmc87WwtjtT6yrGCfi8BQayd&#10;qbhQ8LX9eBmC8AHZYO2YFJzJw3Ty+DDGzLgTr+m4CYWIIewzVFCG0GRSel2SRd9zDXHkfl1rMUTY&#10;FtK0eIrhtpZpkrxJixXHhhIbWpSk/zb/VsHnT6cX6Srf6v7uMPjO8/lyn66Ven7qZiMQgbpwF9/c&#10;SxPnvw7f4fpNPEFOLgAAAP//AwBQSwECLQAUAAYACAAAACEA2+H2y+4AAACFAQAAEwAAAAAAAAAA&#10;AAAAAAAAAAAAW0NvbnRlbnRfVHlwZXNdLnhtbFBLAQItABQABgAIAAAAIQBa9CxbvwAAABUBAAAL&#10;AAAAAAAAAAAAAAAAAB8BAABfcmVscy8ucmVsc1BLAQItABQABgAIAAAAIQDm0oTJxQAAAN0AAAAP&#10;AAAAAAAAAAAAAAAAAAcCAABkcnMvZG93bnJldi54bWxQSwUGAAAAAAMAAwC3AAAA+QIAAAAA&#10;" fillcolor="#00b050" strokecolor="black [3213]" strokeweight="3pt"/>
                    <v:shape id="Text Box 1390" o:spid="_x0000_s1031" type="#_x0000_t202" style="position:absolute;left:1693;top:5531;width:18293;height:9811;rotation:-173307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BOvxQAAAN0AAAAPAAAAZHJzL2Rvd25yZXYueG1sRI9Pa8JA&#10;EMXvBb/DMkJvdaOCmtRVRBAKvfjv0OM0O02C2dmYXU367Z2D4G2G9+a93yzXvavVndpQeTYwHiWg&#10;iHNvKy4MnE+7jwWoEJEt1p7JwD8FWK8Gb0vMrO/4QPdjLJSEcMjQQBljk2kd8pIchpFviEX7863D&#10;KGtbaNtiJ+Gu1pMkmWmHFUtDiQ1tS8ovx5sz8HP9nXaucJvQH1K7r5N5GrbfxrwP+80nqEh9fJmf&#10;119W8Kep8Ms3MoJePQAAAP//AwBQSwECLQAUAAYACAAAACEA2+H2y+4AAACFAQAAEwAAAAAAAAAA&#10;AAAAAAAAAAAAW0NvbnRlbnRfVHlwZXNdLnhtbFBLAQItABQABgAIAAAAIQBa9CxbvwAAABUBAAAL&#10;AAAAAAAAAAAAAAAAAB8BAABfcmVscy8ucmVsc1BLAQItABQABgAIAAAAIQAzjBOvxQAAAN0AAAAP&#10;AAAAAAAAAAAAAAAAAAcCAABkcnMvZG93bnJldi54bWxQSwUGAAAAAAMAAwC3AAAA+QIAAAAA&#10;" filled="f" stroked="f" strokeweight=".5pt">
                      <v:textbox>
                        <w:txbxContent>
                          <w:p w:rsidR="00124588" w:rsidRPr="00430B51" w:rsidRDefault="00124588" w:rsidP="00430B51">
                            <w:pPr>
                              <w:jc w:val="center"/>
                              <w:rPr>
                                <w:rFonts w:ascii="Franklin Gothic Demi" w:hAnsi="Franklin Gothic Demi"/>
                                <w:color w:val="FFFFFF" w:themeColor="background1"/>
                                <w:sz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24588">
                              <w:rPr>
                                <w:rFonts w:ascii="Franklin Gothic Demi" w:hAnsi="Franklin Gothic Demi"/>
                                <w:color w:val="FFFFFF" w:themeColor="background1"/>
                                <w:sz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Energy</w:t>
                            </w:r>
                          </w:p>
                        </w:txbxContent>
                      </v:textbox>
                    </v:shape>
                  </v:group>
                  <v:shape id="Text Box 1392" o:spid="_x0000_s1032" type="#_x0000_t202" style="position:absolute;left:14676;top:13908;width:10243;height:10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KwlxAAAAN0AAAAPAAAAZHJzL2Rvd25yZXYueG1sRE9Na8JA&#10;EL0X+h+WEbxI3dSWEKOrlNpKLqVUBa9DdkyC2dmwu8b037sFobd5vM9ZrgfTip6cbywreJ4mIIhL&#10;qxuuFBz2n08ZCB+QNbaWScEveVivHh+WmGt75R/qd6ESMYR9jgrqELpcSl/WZNBPbUccuZN1BkOE&#10;rpLa4TWGm1bOkiSVBhuODTV29F5Ted5djIJv/9V2xeWVj9vBFOmk/+izTaLUeDS8LUAEGsK/+O4u&#10;dJz/Mp/B3zfxBLm6AQAA//8DAFBLAQItABQABgAIAAAAIQDb4fbL7gAAAIUBAAATAAAAAAAAAAAA&#10;AAAAAAAAAABbQ29udGVudF9UeXBlc10ueG1sUEsBAi0AFAAGAAgAAAAhAFr0LFu/AAAAFQEAAAsA&#10;AAAAAAAAAAAAAAAAHwEAAF9yZWxzLy5yZWxzUEsBAi0AFAAGAAgAAAAhAE4orCXEAAAA3QAAAA8A&#10;AAAAAAAAAAAAAAAABwIAAGRycy9kb3ducmV2LnhtbFBLBQYAAAAAAwADALcAAAD4AgAAAAA=&#10;" fillcolor="#00b0f0" strokeweight="3pt">
                    <v:textbox>
                      <w:txbxContent>
                        <w:p w:rsidR="00430B51" w:rsidRPr="00430B51" w:rsidRDefault="00430B51" w:rsidP="00430B51">
                          <w:pPr>
                            <w:jc w:val="center"/>
                            <w:rPr>
                              <w:rFonts w:ascii="Franklin Gothic Demi" w:hAnsi="Franklin Gothic Demi"/>
                              <w:sz w:val="144"/>
                            </w:rPr>
                          </w:pPr>
                          <w:r>
                            <w:rPr>
                              <w:rFonts w:ascii="Franklin Gothic Demi" w:hAnsi="Franklin Gothic Demi"/>
                              <w:sz w:val="144"/>
                            </w:rPr>
                            <w:t>I</w:t>
                          </w:r>
                        </w:p>
                      </w:txbxContent>
                    </v:textbox>
                  </v:shape>
                  <v:shape id="Text Box 1393" o:spid="_x0000_s1033" type="#_x0000_t202" style="position:absolute;left:26817;top:13908;width:10129;height:10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NEsxAAAAN0AAAAPAAAAZHJzL2Rvd25yZXYueG1sRE9Na8JA&#10;EL0X/A/LFHopurERsamraGlA8GQUex2y0yQ1Oxt2t5r8+65Q6G0e73OW69604krON5YVTCcJCOLS&#10;6oYrBadjPl6A8AFZY2uZFAzkYb0aPSwx0/bGB7oWoRIxhH2GCuoQukxKX9Zk0E9sRxy5L+sMhghd&#10;JbXDWww3rXxJkrk02HBsqLGj95rKS/FjFORnPQzprMgvH4383p7c5z55ZqWeHvvNG4hAffgX/7l3&#10;Os5PX1O4fxNPkKtfAAAA//8DAFBLAQItABQABgAIAAAAIQDb4fbL7gAAAIUBAAATAAAAAAAAAAAA&#10;AAAAAAAAAABbQ29udGVudF9UeXBlc10ueG1sUEsBAi0AFAAGAAgAAAAhAFr0LFu/AAAAFQEAAAsA&#10;AAAAAAAAAAAAAAAAHwEAAF9yZWxzLy5yZWxzUEsBAi0AFAAGAAgAAAAhAC880SzEAAAA3QAAAA8A&#10;AAAAAAAAAAAAAAAABwIAAGRycy9kb3ducmV2LnhtbFBLBQYAAAAAAwADALcAAAD4AgAAAAA=&#10;" fillcolor="red" strokeweight="2.25pt">
                    <v:textbox>
                      <w:txbxContent>
                        <w:p w:rsidR="00430B51" w:rsidRPr="00430B51" w:rsidRDefault="00430B51" w:rsidP="00430B51">
                          <w:pPr>
                            <w:jc w:val="center"/>
                            <w:rPr>
                              <w:rFonts w:ascii="Franklin Gothic Demi" w:hAnsi="Franklin Gothic Demi"/>
                              <w:sz w:val="144"/>
                            </w:rPr>
                          </w:pPr>
                          <w:r>
                            <w:rPr>
                              <w:rFonts w:ascii="Franklin Gothic Demi" w:hAnsi="Franklin Gothic Demi"/>
                              <w:sz w:val="144"/>
                            </w:rPr>
                            <w:t>N</w:t>
                          </w:r>
                        </w:p>
                      </w:txbxContent>
                    </v:textbox>
                  </v:shape>
                  <v:shape id="Text Box 1394" o:spid="_x0000_s1034" type="#_x0000_t202" style="position:absolute;left:38420;top:13908;width:10129;height:10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nlSxAAAAN0AAAAPAAAAZHJzL2Rvd25yZXYueG1sRE9Na8JA&#10;EL0L/Q/LFLzpxlZDTLORUih4ETSWQm/T7DQJzc6G7JrEf+8WCt7m8T4n202mFQP1rrGsYLWMQBCX&#10;VjdcKfg4vy8SEM4ja2wtk4IrOdjlD7MMU21HPtFQ+EqEEHYpKqi971IpXVmTQbe0HXHgfmxv0AfY&#10;V1L3OIZw08qnKIqlwYZDQ40dvdVU/hYXo+DweZFfxWY8ruJySPT1+7CXyVap+eP0+gLC0+Tv4n/3&#10;Xof5z9s1/H0TTpD5DQAA//8DAFBLAQItABQABgAIAAAAIQDb4fbL7gAAAIUBAAATAAAAAAAAAAAA&#10;AAAAAAAAAABbQ29udGVudF9UeXBlc10ueG1sUEsBAi0AFAAGAAgAAAAhAFr0LFu/AAAAFQEAAAsA&#10;AAAAAAAAAAAAAAAAHwEAAF9yZWxzLy5yZWxzUEsBAi0AFAAGAAgAAAAhANuaeVLEAAAA3QAAAA8A&#10;AAAAAAAAAAAAAAAABwIAAGRycy9kb3ducmV2LnhtbFBLBQYAAAAAAwADALcAAAD4AgAAAAA=&#10;" fillcolor="#ffc000" strokeweight="2.25pt">
                    <v:textbox>
                      <w:txbxContent>
                        <w:p w:rsidR="00430B51" w:rsidRPr="00430B51" w:rsidRDefault="00430B51" w:rsidP="00430B51">
                          <w:pPr>
                            <w:jc w:val="center"/>
                            <w:rPr>
                              <w:rFonts w:ascii="Franklin Gothic Demi" w:hAnsi="Franklin Gothic Demi"/>
                              <w:sz w:val="144"/>
                            </w:rPr>
                          </w:pPr>
                          <w:r>
                            <w:rPr>
                              <w:rFonts w:ascii="Franklin Gothic Demi" w:hAnsi="Franklin Gothic Demi"/>
                              <w:sz w:val="144"/>
                            </w:rPr>
                            <w:t>G</w:t>
                          </w:r>
                        </w:p>
                      </w:txbxContent>
                    </v:textbox>
                  </v:shape>
                  <v:shape id="Text Box 1395" o:spid="_x0000_s1035" type="#_x0000_t202" style="position:absolute;left:50407;top:13908;width:10017;height:10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tWJxAAAAN0AAAAPAAAAZHJzL2Rvd25yZXYueG1sRE9Na8JA&#10;EL0L/Q/LFLzpptEWG11DESNFejH10tuYHZO02dmQXWP8912h0Ns83ues0sE0oqfO1ZYVPE0jEMSF&#10;1TWXCo6f2WQBwnlkjY1lUnAjB+n6YbTCRNsrH6jPfSlCCLsEFVTet4mUrqjIoJvaljhwZ9sZ9AF2&#10;pdQdXkO4aWQcRS/SYM2hocKWNhUVP/nFKDjJDOfnRfP99eH3hxa3cS6PO6XGj8PbEoSnwf+L/9zv&#10;OsyfvT7D/Ztwglz/AgAA//8DAFBLAQItABQABgAIAAAAIQDb4fbL7gAAAIUBAAATAAAAAAAAAAAA&#10;AAAAAAAAAABbQ29udGVudF9UeXBlc10ueG1sUEsBAi0AFAAGAAgAAAAhAFr0LFu/AAAAFQEAAAsA&#10;AAAAAAAAAAAAAAAAHwEAAF9yZWxzLy5yZWxzUEsBAi0AFAAGAAgAAAAhAAZe1YnEAAAA3QAAAA8A&#10;AAAAAAAAAAAAAAAABwIAAGRycy9kb3ducmV2LnhtbFBLBQYAAAAAAwADALcAAAD4AgAAAAA=&#10;" fillcolor="#92d050" strokeweight="2.25pt">
                    <v:textbox>
                      <w:txbxContent>
                        <w:p w:rsidR="00430B51" w:rsidRPr="00430B51" w:rsidRDefault="00430B51" w:rsidP="00430B51">
                          <w:pPr>
                            <w:jc w:val="center"/>
                            <w:rPr>
                              <w:rFonts w:ascii="Franklin Gothic Demi" w:hAnsi="Franklin Gothic Demi"/>
                              <w:sz w:val="144"/>
                            </w:rPr>
                          </w:pPr>
                          <w:r>
                            <w:rPr>
                              <w:rFonts w:ascii="Franklin Gothic Demi" w:hAnsi="Franklin Gothic Demi"/>
                              <w:sz w:val="144"/>
                            </w:rPr>
                            <w:t>O</w:t>
                          </w:r>
                        </w:p>
                      </w:txbxContent>
                    </v:textbox>
                  </v:shape>
                  <v:group id="Group 1411" o:spid="_x0000_s1036" style="position:absolute;left:21668;top:5148;width:39528;height:5961" coordsize="39527,5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PY8xAAAAN0AAAAPAAAAZHJzL2Rvd25yZXYueG1sRE9Na8JA&#10;EL0X/A/LCL3VzWpbJLqKSC09iFAVxNuQHZNgdjZkt0n8964g9DaP9znzZW8r0VLjS8ca1CgBQZw5&#10;U3Ku4XjYvE1B+IBssHJMGm7kYbkYvMwxNa7jX2r3IRcxhH2KGooQ6lRKnxVk0Y9cTRy5i2sshgib&#10;XJoGuxhuKzlOkk9pseTYUGBN64Ky6/7PavjusFtN1Fe7vV7Wt/PhY3faKtL6ddivZiAC9eFf/HT/&#10;mDj/XSl4fBNPkIs7AAAA//8DAFBLAQItABQABgAIAAAAIQDb4fbL7gAAAIUBAAATAAAAAAAAAAAA&#10;AAAAAAAAAABbQ29udGVudF9UeXBlc10ueG1sUEsBAi0AFAAGAAgAAAAhAFr0LFu/AAAAFQEAAAsA&#10;AAAAAAAAAAAAAAAAHwEAAF9yZWxzLy5yZWxzUEsBAi0AFAAGAAgAAAAhAJ6A9jzEAAAA3QAAAA8A&#10;AAAAAAAAAAAAAAAABwIAAGRycy9kb3ducmV2LnhtbFBLBQYAAAAAAwADALcAAAD4AgAAAAA=&#10;">
                    <v:shape id="Text Box 1406" o:spid="_x0000_s1037" type="#_x0000_t202" style="position:absolute;left:1775;width:16764;height:2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cdAxQAAAN0AAAAPAAAAZHJzL2Rvd25yZXYueG1sRE9Na8JA&#10;EL0X/A/LCN6ajaIiqauEQKhIe9Dm4m3MjklodjZmt5r667uFQm/zeJ+z3g6mFTfqXWNZwTSKQRCX&#10;VjdcKSg+8ucVCOeRNbaWScE3OdhuRk9rTLS984FuR1+JEMIuQQW1910ipStrMugi2xEH7mJ7gz7A&#10;vpK6x3sIN62cxfFSGmw4NNTYUVZT+Xn8Mgr2Wf6Oh/PMrB5t9vp2SbtrcVooNRkP6QsIT4P/F/+5&#10;dzrMn8dL+P0mnCA3PwAAAP//AwBQSwECLQAUAAYACAAAACEA2+H2y+4AAACFAQAAEwAAAAAAAAAA&#10;AAAAAAAAAAAAW0NvbnRlbnRfVHlwZXNdLnhtbFBLAQItABQABgAIAAAAIQBa9CxbvwAAABUBAAAL&#10;AAAAAAAAAAAAAAAAAB8BAABfcmVscy8ucmVsc1BLAQItABQABgAIAAAAIQAgYcdAxQAAAN0AAAAP&#10;AAAAAAAAAAAAAAAAAAcCAABkcnMvZG93bnJldi54bWxQSwUGAAAAAAMAAwC3AAAA+QIAAAAA&#10;" filled="f" stroked="f" strokeweight=".5pt">
                      <v:textbox>
                        <w:txbxContent>
                          <w:p w:rsidR="00082D4B" w:rsidRPr="00082D4B" w:rsidRDefault="00082D4B">
                            <w:pPr>
                              <w:rPr>
                                <w:rFonts w:ascii="Franklin Gothic Demi Cond" w:hAnsi="Franklin Gothic Demi Cond"/>
                              </w:rPr>
                            </w:pPr>
                            <w:r w:rsidRPr="00082D4B">
                              <w:rPr>
                                <w:rFonts w:ascii="Franklin Gothic Demi Cond" w:hAnsi="Franklin Gothic Demi Cond"/>
                              </w:rPr>
                              <w:t xml:space="preserve">= </w:t>
                            </w:r>
                            <w:r w:rsidR="00B16935">
                              <w:rPr>
                                <w:rFonts w:ascii="Franklin Gothic Demi Cond" w:hAnsi="Franklin Gothic Demi Cond"/>
                              </w:rPr>
                              <w:t>Energy</w:t>
                            </w:r>
                            <w:r w:rsidRPr="00082D4B">
                              <w:rPr>
                                <w:rFonts w:ascii="Franklin Gothic Demi Cond" w:hAnsi="Franklin Gothic Demi Cond"/>
                              </w:rPr>
                              <w:t>-Friendly Behaviors</w:t>
                            </w:r>
                          </w:p>
                        </w:txbxContent>
                      </v:textbox>
                    </v:shape>
                    <v:shape id="Text Box 1407" o:spid="_x0000_s1038" type="#_x0000_t202" style="position:absolute;left:1976;top:3215;width:16764;height:2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WLbxAAAAN0AAAAPAAAAZHJzL2Rvd25yZXYueG1sRE9Li8Iw&#10;EL4v+B/CCN7WVFlXqUaRgqyIe/Bx8TY2Y1tsJrWJWv31mwXB23x8z5nMGlOKG9WusKyg141AEKdW&#10;F5wp2O8WnyMQziNrLC2Tggc5mE1bHxOMtb3zhm5bn4kQwi5GBbn3VSylS3My6Lq2Ig7cydYGfYB1&#10;JnWN9xBuStmPom9psODQkGNFSU7peXs1ClbJ4hc3x74ZPcvkZ32aV5f9YaBUp93MxyA8Nf4tfrmX&#10;Osz/iobw/004QU7/AAAA//8DAFBLAQItABQABgAIAAAAIQDb4fbL7gAAAIUBAAATAAAAAAAAAAAA&#10;AAAAAAAAAABbQ29udGVudF9UeXBlc10ueG1sUEsBAi0AFAAGAAgAAAAhAFr0LFu/AAAAFQEAAAsA&#10;AAAAAAAAAAAAAAAAHwEAAF9yZWxzLy5yZWxzUEsBAi0AFAAGAAgAAAAhAE8tYtvEAAAA3QAAAA8A&#10;AAAAAAAAAAAAAAAABwIAAGRycy9kb3ducmV2LnhtbFBLBQYAAAAAAwADALcAAAD4AgAAAAA=&#10;" filled="f" stroked="f" strokeweight=".5pt">
                      <v:textbox>
                        <w:txbxContent>
                          <w:p w:rsidR="00082D4B" w:rsidRPr="00082D4B" w:rsidRDefault="00082D4B" w:rsidP="00082D4B">
                            <w:pPr>
                              <w:rPr>
                                <w:rFonts w:ascii="Franklin Gothic Demi Cond" w:hAnsi="Franklin Gothic Demi Cond"/>
                              </w:rPr>
                            </w:pPr>
                            <w:r w:rsidRPr="00082D4B">
                              <w:rPr>
                                <w:rFonts w:ascii="Franklin Gothic Demi Cond" w:hAnsi="Franklin Gothic Demi Cond"/>
                              </w:rPr>
                              <w:t xml:space="preserve">= </w:t>
                            </w:r>
                            <w:r>
                              <w:rPr>
                                <w:rFonts w:ascii="Franklin Gothic Demi Cond" w:hAnsi="Franklin Gothic Demi Cond"/>
                              </w:rPr>
                              <w:t>Energy Quiz Question</w:t>
                            </w:r>
                          </w:p>
                        </w:txbxContent>
                      </v:textbox>
                    </v:shape>
                    <v:rect id="Rectangle 1405" o:spid="_x0000_s1039" style="position:absolute;left:19661;top:3550;width:2400;height:19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oVRxAAAAN0AAAAPAAAAZHJzL2Rvd25yZXYueG1sRE9La8JA&#10;EL4L/Q/LFHoRs6n4ImaVUiiYW7U9eByyYzaYnQ3ZNUn99W6h0Nt8fM/J96NtRE+drx0reE1SEMSl&#10;0zVXCr6/PmYbED4ga2wck4If8rDfPU1yzLQb+Ej9KVQihrDPUIEJoc2k9KUhiz5xLXHkLq6zGCLs&#10;Kqk7HGK4beQ8TVfSYs2xwWBL74bK6+lmFfTF+rzaNMuinuujuZth+umLm1Ivz+PbFkSgMfyL/9wH&#10;Hecv0iX8fhNPkLsHAAAA//8DAFBLAQItABQABgAIAAAAIQDb4fbL7gAAAIUBAAATAAAAAAAAAAAA&#10;AAAAAAAAAABbQ29udGVudF9UeXBlc10ueG1sUEsBAi0AFAAGAAgAAAAhAFr0LFu/AAAAFQEAAAsA&#10;AAAAAAAAAAAAAAAAHwEAAF9yZWxzLy5yZWxzUEsBAi0AFAAGAAgAAAAhAEcOhVHEAAAA3QAAAA8A&#10;AAAAAAAAAAAAAAAABwIAAGRycy9kb3ducmV2LnhtbFBLBQYAAAAAAwADALcAAAD4AgAAAAA=&#10;" fillcolor="#c2d69b [1942]" strokecolor="black [3213]" strokeweight="2pt"/>
                    <v:rect id="Rectangle 1404" o:spid="_x0000_s1040" style="position:absolute;left:19661;top:301;width:2400;height:19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7XMxAAAAN0AAAAPAAAAZHJzL2Rvd25yZXYueG1sRE/dasIw&#10;FL4XfIdwhN0MTR3alc4oMjYYQ8RVH+DQnDXF5qQ0We18ejMYeHc+vt+z2gy2ET11vnasYD5LQBCX&#10;TtdcKTgd36cZCB+QNTaOScEvedisx6MV5tpd+Iv6IlQihrDPUYEJoc2l9KUhi37mWuLIfbvOYoiw&#10;q6Tu8BLDbSOfkiSVFmuODQZbejVUnosfq+DRpLts//l86u35mvmQFoflW6HUw2TYvoAINIS7+N/9&#10;oeP8RbKAv2/iCXJ9AwAA//8DAFBLAQItABQABgAIAAAAIQDb4fbL7gAAAIUBAAATAAAAAAAAAAAA&#10;AAAAAAAAAABbQ29udGVudF9UeXBlc10ueG1sUEsBAi0AFAAGAAgAAAAhAFr0LFu/AAAAFQEAAAsA&#10;AAAAAAAAAAAAAAAAHwEAAF9yZWxzLy5yZWxzUEsBAi0AFAAGAAgAAAAhAOyDtczEAAAA3QAAAA8A&#10;AAAAAAAAAAAAAAAABwIAAGRycy9kb3ducmV2LnhtbFBLBQYAAAAAAwADALcAAAD4AgAAAAA=&#10;" fillcolor="#00b0f0" strokecolor="black [3213]" strokeweight="2pt"/>
                    <v:rect id="Rectangle 1399" o:spid="_x0000_s1041" style="position:absolute;top:301;width:2401;height:19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EBjwwAAAN0AAAAPAAAAZHJzL2Rvd25yZXYueG1sRE/NasJA&#10;EL4XfIdlhN7qRltKEl1FhEALvTT6AEN2TKLZ2bi7Jmmfvlso9DYf3+9sdpPpxEDOt5YVLBcJCOLK&#10;6pZrBadj8ZSC8AFZY2eZFHyRh9129rDBXNuRP2koQy1iCPscFTQh9LmUvmrIoF/YnjhyZ+sMhghd&#10;LbXDMYabTq6S5FUabDk2NNjToaHqWt6NgvRl1bVX473JboWrpvf0Un9/KPU4n/ZrEIGm8C/+c7/p&#10;OP85y+D3m3iC3P4AAAD//wMAUEsBAi0AFAAGAAgAAAAhANvh9svuAAAAhQEAABMAAAAAAAAAAAAA&#10;AAAAAAAAAFtDb250ZW50X1R5cGVzXS54bWxQSwECLQAUAAYACAAAACEAWvQsW78AAAAVAQAACwAA&#10;AAAAAAAAAAAAAAAfAQAAX3JlbHMvLnJlbHNQSwECLQAUAAYACAAAACEAflhAY8MAAADdAAAADwAA&#10;AAAAAAAAAAAAAAAHAgAAZHJzL2Rvd25yZXYueG1sUEsFBgAAAAADAAMAtwAAAPcCAAAAAA==&#10;" fillcolor="#ffc000" strokecolor="black [3213]" strokeweight="2pt"/>
                    <v:rect id="Rectangle 1403" o:spid="_x0000_s1042" style="position:absolute;top:3449;width:2401;height:1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fCzwwAAAN0AAAAPAAAAZHJzL2Rvd25yZXYueG1sRE9Na8JA&#10;EL0X+h+WKXirk1YrGl1FCgUPXtSC1zE7JmmyszG7NbG/visUepvH+5zFqre1unLrSycaXoYJKJbM&#10;mVJyDZ+Hj+cpKB9IDNVOWMONPayWjw8LSo3rZMfXfchVDBGfkoYihCZF9FnBlvzQNSyRO7vWUoiw&#10;zdG01MVwW+NrkkzQUimxoaCG3wvOqv231fB1O75d6KcLGZ5P2+1hVqHBSuvBU7+egwrch3/xn3tj&#10;4vxxMoL7N/EEXP4CAAD//wMAUEsBAi0AFAAGAAgAAAAhANvh9svuAAAAhQEAABMAAAAAAAAAAAAA&#10;AAAAAAAAAFtDb250ZW50X1R5cGVzXS54bWxQSwECLQAUAAYACAAAACEAWvQsW78AAAAVAQAACwAA&#10;AAAAAAAAAAAAAAAfAQAAX3JlbHMvLnJlbHNQSwECLQAUAAYACAAAACEAjfXws8MAAADdAAAADwAA&#10;AAAAAAAAAAAAAAAHAgAAZHJzL2Rvd25yZXYueG1sUEsFBgAAAAADAAMAtwAAAPcCAAAAAA==&#10;" fillcolor="red" strokecolor="black [3213]" strokeweight="2pt"/>
                    <v:shape id="Text Box 1409" o:spid="_x0000_s1043" type="#_x0000_t202" style="position:absolute;left:21436;top:3382;width:18091;height:2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lMyxQAAAN0AAAAPAAAAZHJzL2Rvd25yZXYueG1sRE9Na8JA&#10;EL0L/odlCr3ppsGKTV1FAsFS9JDUS2/T7JiEZmdjdqupv94VCr3N433Ocj2YVpypd41lBU/TCARx&#10;aXXDlYLDRzZZgHAeWWNrmRT8koP1ajxaYqLthXM6F74SIYRdggpq77tESlfWZNBNbUccuKPtDfoA&#10;+0rqHi8h3LQyjqK5NNhwaKixo7Sm8rv4MQre02yP+VdsFtc23e6Om+50+HxW6vFh2LyC8DT4f/Gf&#10;+02H+bPoBe7fhBPk6gYAAP//AwBQSwECLQAUAAYACAAAACEA2+H2y+4AAACFAQAAEwAAAAAAAAAA&#10;AAAAAAAAAAAAW0NvbnRlbnRfVHlwZXNdLnhtbFBLAQItABQABgAIAAAAIQBa9CxbvwAAABUBAAAL&#10;AAAAAAAAAAAAAAAAAB8BAABfcmVscy8ucmVsc1BLAQItABQABgAIAAAAIQBR/lMyxQAAAN0AAAAP&#10;AAAAAAAAAAAAAAAAAAcCAABkcnMvZG93bnJldi54bWxQSwUGAAAAAAMAAwC3AAAA+QIAAAAA&#10;" filled="f" stroked="f" strokeweight=".5pt">
                      <v:textbox>
                        <w:txbxContent>
                          <w:p w:rsidR="00B16935" w:rsidRPr="00082D4B" w:rsidRDefault="00B16935" w:rsidP="00B16935">
                            <w:pPr>
                              <w:rPr>
                                <w:rFonts w:ascii="Franklin Gothic Demi Cond" w:hAnsi="Franklin Gothic Demi Cond"/>
                              </w:rPr>
                            </w:pPr>
                            <w:r>
                              <w:rPr>
                                <w:rFonts w:ascii="Franklin Gothic Demi Cond" w:hAnsi="Franklin Gothic Demi Cond"/>
                              </w:rPr>
                              <w:t>=Energy-Saving Places &amp; Things</w:t>
                            </w:r>
                          </w:p>
                        </w:txbxContent>
                      </v:textbox>
                    </v:shape>
                    <v:shape id="Text Box 1408" o:spid="_x0000_s1044" type="#_x0000_t202" style="position:absolute;left:21436;top:100;width:16764;height:2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vapxwAAAN0AAAAPAAAAZHJzL2Rvd25yZXYueG1sRI9Ba8JA&#10;EIXvBf/DMoK3ulG0SHQVCUhF2oPWi7cxOybB7GzMbjX113cOhd5meG/e+2ax6lyt7tSGyrOB0TAB&#10;RZx7W3Fh4Pi1eZ2BChHZYu2ZDPxQgNWy97LA1PoH7+l+iIWSEA4pGihjbFKtQ16SwzD0DbFoF986&#10;jLK2hbYtPiTc1XqcJG/aYcXSUGJDWUn59fDtDOyyzSfuz2M3e9bZ+8dl3dyOp6kxg363noOK1MV/&#10;89/11gr+JBFc+UZG0MtfAAAA//8DAFBLAQItABQABgAIAAAAIQDb4fbL7gAAAIUBAAATAAAAAAAA&#10;AAAAAAAAAAAAAABbQ29udGVudF9UeXBlc10ueG1sUEsBAi0AFAAGAAgAAAAhAFr0LFu/AAAAFQEA&#10;AAsAAAAAAAAAAAAAAAAAHwEAAF9yZWxzLy5yZWxzUEsBAi0AFAAGAAgAAAAhAD6y9qnHAAAA3QAA&#10;AA8AAAAAAAAAAAAAAAAABwIAAGRycy9kb3ducmV2LnhtbFBLBQYAAAAAAwADALcAAAD7AgAAAAA=&#10;" filled="f" stroked="f" strokeweight=".5pt">
                      <v:textbox>
                        <w:txbxContent>
                          <w:p w:rsidR="00082D4B" w:rsidRPr="00082D4B" w:rsidRDefault="00082D4B" w:rsidP="00082D4B">
                            <w:pPr>
                              <w:rPr>
                                <w:rFonts w:ascii="Franklin Gothic Demi Cond" w:hAnsi="Franklin Gothic Demi Cond"/>
                              </w:rPr>
                            </w:pPr>
                            <w:r w:rsidRPr="00082D4B">
                              <w:rPr>
                                <w:rFonts w:ascii="Franklin Gothic Demi Cond" w:hAnsi="Franklin Gothic Demi Cond"/>
                              </w:rPr>
                              <w:t xml:space="preserve">= </w:t>
                            </w:r>
                            <w:r w:rsidR="00B16935">
                              <w:rPr>
                                <w:rFonts w:ascii="Franklin Gothic Demi Cond" w:hAnsi="Franklin Gothic Demi Cond"/>
                              </w:rPr>
                              <w:t>Green Careers in Science</w:t>
                            </w:r>
                          </w:p>
                        </w:txbxContent>
                      </v:textbox>
                    </v:shape>
                  </v:group>
                </v:group>
                <v:shape id="Text Box 1398" o:spid="_x0000_s1045" type="#_x0000_t202" style="position:absolute;left:18364;width:42298;height:5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HFyxwAAAN0AAAAPAAAAZHJzL2Rvd25yZXYueG1sRI9Ba8JA&#10;EIXvhf6HZQq9iG5qi2h0lSJI69G0VL0N2WkSkp0N2W2M/945CL3N8N68981qM7hG9dSFyrOBl0kC&#10;ijj3tuLCwPfXbjwHFSKyxcYzGbhSgM368WGFqfUXPlCfxUJJCIcUDZQxtqnWIS/JYZj4lli0X985&#10;jLJ2hbYdXiTcNXqaJDPtsGJpKLGlbUl5nf05A7He7urzcZYd+vbj5N/Oo+nPfmTM89PwvgQVaYj/&#10;5vv1pxX814Xgyjcygl7fAAAA//8DAFBLAQItABQABgAIAAAAIQDb4fbL7gAAAIUBAAATAAAAAAAA&#10;AAAAAAAAAAAAAABbQ29udGVudF9UeXBlc10ueG1sUEsBAi0AFAAGAAgAAAAhAFr0LFu/AAAAFQEA&#10;AAsAAAAAAAAAAAAAAAAAHwEAAF9yZWxzLy5yZWxzUEsBAi0AFAAGAAgAAAAhAKGIcXLHAAAA3QAA&#10;AA8AAAAAAAAAAAAAAAAABwIAAGRycy9kb3ducmV2LnhtbFBLBQYAAAAAAwADALcAAAD7AgAAAAA=&#10;" filled="f" stroked="f" strokeweight="3pt">
                  <v:textbox>
                    <w:txbxContent>
                      <w:p w:rsidR="00082D4B" w:rsidRPr="00B16935" w:rsidRDefault="00082D4B" w:rsidP="00082D4B">
                        <w:pPr>
                          <w:jc w:val="center"/>
                          <w:rPr>
                            <w:rFonts w:ascii="Franklin Gothic Demi" w:hAnsi="Franklin Gothic Demi"/>
                            <w:color w:val="000000" w:themeColor="text1"/>
                            <w:sz w:val="56"/>
                            <w:szCs w:val="70"/>
                            <w14:shadow w14:blurRad="63500" w14:dist="50800" w14:dir="18900000" w14:sx="0" w14:sy="0" w14:kx="0" w14:ky="0" w14:algn="none">
                              <w14:srgbClr w14:val="000000">
                                <w14:alpha w14:val="50000"/>
                              </w14:srgbClr>
                            </w14:shadow>
                          </w:rPr>
                        </w:pPr>
                        <w:r w:rsidRPr="00B16935">
                          <w:rPr>
                            <w:rFonts w:ascii="Franklin Gothic Demi" w:hAnsi="Franklin Gothic Demi"/>
                            <w:color w:val="000000" w:themeColor="text1"/>
                            <w:sz w:val="56"/>
                            <w:szCs w:val="70"/>
                            <w14:shadow w14:blurRad="63500" w14:dist="50800" w14:dir="18900000" w14:sx="0" w14:sy="0" w14:kx="0" w14:ky="0" w14:algn="none">
                              <w14:srgbClr w14:val="000000">
                                <w14:alpha w14:val="50000"/>
                              </w14:srgbClr>
                            </w14:shadow>
                          </w:rPr>
                          <w:t>Science, Camera, Action!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124588" w:rsidRPr="00124588" w:rsidRDefault="00124588">
      <w:pPr>
        <w:rPr>
          <w:rFonts w:ascii="AR DARLING" w:hAnsi="AR DARLING"/>
          <w:sz w:val="70"/>
          <w:szCs w:val="70"/>
        </w:rPr>
      </w:pPr>
    </w:p>
    <w:p w:rsidR="008946A5" w:rsidRDefault="00B07262">
      <w:pPr>
        <w:spacing w:line="200" w:lineRule="exact"/>
        <w:sectPr w:rsidR="008946A5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20" w:h="16840"/>
          <w:pgMar w:top="1560" w:right="1680" w:bottom="280" w:left="1680" w:header="720" w:footer="720" w:gutter="0"/>
          <w:cols w:space="720"/>
        </w:sectPr>
      </w:pP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6A6695B" wp14:editId="092487E7">
                <wp:simplePos x="0" y="0"/>
                <wp:positionH relativeFrom="column">
                  <wp:posOffset>4537710</wp:posOffset>
                </wp:positionH>
                <wp:positionV relativeFrom="paragraph">
                  <wp:posOffset>1723390</wp:posOffset>
                </wp:positionV>
                <wp:extent cx="1076960" cy="1029335"/>
                <wp:effectExtent l="19050" t="19050" r="8890" b="18415"/>
                <wp:wrapNone/>
                <wp:docPr id="381" name="Group 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382" name="Rectangle 38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Picture 38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A6695B" id="Group 381" o:spid="_x0000_s1046" style="position:absolute;margin-left:357.3pt;margin-top:135.7pt;width:84.8pt;height:81.05pt;z-index:25167052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cqtnPAUAANU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01kcBpy0CJLTG9gXgGcvN3OceqPkjbxW3YuN&#10;X1mPD5Vq7V/4EhwcsHcDsOxgAoqXcZRPiynwp9iLo6RI04mHnm4Rn2f36Pbiwc28SJ7dHPeKx9a+&#10;wZy9RBrpe6T0zyF1syWSuQBoi8GAFOzxSH1AghG+aRjQSjxa7uQAlZ5roPZynJIsmUy+7S2ZS6XN&#10;GybawD4sQgUDXOKR2yttEB0A0x+xWrVo6vKybhq3UJv1qlHBLUE1XF6maeQKAFceHWt4sHf5gO3n&#10;MmxlskGKObgkeSwCq4bDFBsN7757MncNs/Ia/oFVyDkkRuIVPJZJKGXcxH5rS0rmDZ5E+Gcxtsr6&#10;G27lBFrJFRwdZHcC+pNeSC/bi+nO26vMkcVwufP8e5eHG06z4Ga43NZcqGOeNfCq0+zP9yB5aCxK&#10;a1HeIc+U8FSlJb2sEekros01UeAmVBH4Frtbob6GwR7ctQj1lx1RLAyatxwpX8RZZsnOLbJJnmCh&#10;Hu6sH+7wXbsSSAiUP7S5R3veNP1jpUT7CTS7tFqxRTiF7kVIjeoXK+M5FURN2XLpjoHgJDFX/EZS&#10;K9yiZDPz4+ETUbJLXwOGeCf6MiPzJ1nsz9qbXCx3RlS1S/F7nDr8UPKWqH5J7ad97X+07HYmDkGc&#10;Z09KPzAHbFivEW2X+8dJIEnTJA8DkGKeFyBJexypOHDfJM2mHRskCGnSZ0/PuX2lv5AMuLBM4HT4&#10;Gp+mE5/ow05Xun09dJxy74J7OlLIL6iX41X6gou/ukrLzz3O1beq1BzWB9c14yHE/6PCNf+lspU1&#10;neN/N9zg6VnL/vchELfMzvKfHyTbF8loifq8kyNPU/W6bmpz52ZKUJU1it9e19T2brt42P2zngGw&#10;b9Wi9+NVyTQFCXaDWbVrNTnhzKAJQgU36GjjnWwEKbUd9bIxpr0vu/rrieQbW/a9Eq8SVFnTK0E/&#10;64CL1RYjBltqiV7fccr48XG3fGTvuqmlLXbbSD7VZusotqdhu9lBdW/xd0ZuP6aeC7prrRtu7las&#10;IQZDv97WUqNdzFm7ZiUGkrclGgnFzG8wSUpVcz+fgNRAJj29udH4r2S2jKIiORutJtFqlEX5xWhZ&#10;ZPkojy7yLMpm8Spe/W0bR5zNd5oBD9Kcy7ozHW8HuHvjj87B3ReDn7DdpO5ngX6YgGlujOhNBAda&#10;hKytWlE74tmvhziJC9tUF+F0UqAJALk4dk9rPGXouZ69tVHM0C1C6qLSB8JH2E5DwXr/hygBDkFH&#10;c22xp/NuhI6LSZFBA9rCLC3y6eOuMC2SfNY1hTxOAZTdh829lJ9pCtbnI73gSOwm6TRD7Kaj5fI8&#10;H2XZ+Wx0doan1eoCxsfTbHIxxE5jiBP792tNUS3lz4fP+/ssbLYm/LjpkMfSjQfu28kh1H3n2Y+z&#10;h2t36v5r9PQ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LkyGBOEAAAALAQAA&#10;DwAAAGRycy9kb3ducmV2LnhtbEyPTUvDQBCG74L/YRnBm918tYaYSSlFPRXBVhBv02SahGZ3Q3ab&#10;pP/e9WRvM8zDO8+br2fViZEH2xqNEC4CEKxLU7W6Rvg6vD2lIKwjXVFnNCNc2cK6uL/LKavMpD95&#10;3Lta+BBtM0JonOszKW3ZsCK7MD1rfzuZQZHz61DLaqDJh6tORkGwkopa7T801PO24fK8vyiE94mm&#10;TRy+jrvzaXv9OSw/vnchIz4+zJsXEI5n9w/Dn75Xh8I7Hc1FV1Z0CM9hsvIoQuQnEJ5I0yQCcURI&#10;4ngJssjlbYfiFwAA//8DAFBLAwQKAAAAAAAAACEAx5C1XJ++AACfvgAAFAAAAGRycy9tZWRpYS9p&#10;bWFnZTEucG5niVBORw0KGgoAAAANSUhEUgAAANsAAADbCAYAAAGThNTWAAAAAXNSR0IArs4c6QAA&#10;AARnQU1BAACxjwv8YQUAAAAJcEhZcwAAIdUAACHVAQSctJ0AAL40SURBVHhe7L0FmB1F+j38/X+7&#10;wOIsu8vuIoskkBAkLhDHXUIEixIj7krcPZnMZNzd3d1nMpOJuwuSBAIBAvH3O6e6607n5k4ECLI7&#10;7/Ocp/r2vbe7q06det/q6q76//4b7P9ZcE3t/4A/meA28dNPPOL668WraTPxaNJU3Jo0kVWNm4gz&#10;0pVNm0r3P/1JNoaFzcTPbgJuAW41t68D9ImvzCbfcIME4iS+jRqLd8NG4tmwobg/2VDckK4CXLBv&#10;ZaNGsgIX0AMXhb/cDdwD/Bv4O3Az8Gfg8ieNxIHDcKIgpH5PPCm+gBfgCbgDro8DSF2AlfjNCpx4&#10;MX6Pvz5k4gGAF/BX4NInXYGc1WRejz2hUrfHHlfpKvOzton3P2A9KcGT/gWo+YRZKCJaBA4Wah5Y&#10;m8+jj6nUw0xdGzwmqxpU/2YFcrmofXv7nN4GkM+L7XjHjpIHbpSdO2ekFvOt96hKPc3UvX4DldJc&#10;cHErUcR9UEI4lD7hg8DfAMcnXP/3v0spOLG3UPME2rwfqa9SfWKr9TcqkH0OHRepPPusbEAOC1FM&#10;Gbj6RPOAEThB6MP1JAgIAPwAH4An9gI86tVXuSW3/f/8Z56wDsATstZemsNjzZpLFWphAQ6QgRMm&#10;PVxfYnHwyLqPSBgQUucRCULqD/gB6sSAF37rCd69DA55wvuAO4FL19IzDz0kn+Oka3HS4noNJAsn&#10;TMaBE+o8LDEPPSyRQBgQ8lBdCcK+AMAfJ/Sv/6gEocLhEDwZi5JaZO4u3QBsqlwj8vrrcvzpNrLt&#10;yUZShpzm1q0n6ThJ0oN1Je6BOhINRALh+ByGE4ajWKOo2aee0ie8C6Dw2dzVfDKaIu2ll0SQU3nj&#10;LTn6VGvZ+mRjWY3c5uGkGThR+gN1JRU5TEHOk5GzPDR1iW3ayMI5c/UJ2cRdWSuTlpwqW6vWibRs&#10;KfL8CyIPPyzS7V2RF1+Wo0+3lX1Nm8v2Rk1kR8PGshdF/ykqWjAEv3DWXPmoT1+ZNWMWT+pYBva2&#10;HsWZGBOnMlkcGSXyyCMizZvjZC8Ka7A884yRPvecyAsvyD5cVApKwn3SJPFwdpGRw0fKovkLecLL&#10;54yWjJNFh0VIeEiYbF+3QYpdXaXI3V1OVFUZJ8VJFLBdkJUj3lOnituEieK63Em6dO4mUyZ9IksW&#10;LOIJ6TEubzGh4RLo5SsrFi9TuSwPDJbMZculyNtbMlY4yZq4OCmOiJDQ2bMldN48CZg+XYLnzBEf&#10;N3fpihMOGzREZkyZxhNSf5e3CJzAa6WzJHh5SedOXeSrz76Q7IRk2RMSIuuBtcDqwEApDwiQElxE&#10;vLefhPsHydtvvyOLcOJFqDTd3/tQV5zLF2tZYaE816GDZKalywvg6ZyD9tTeTp8+LStQpMMHD5Pn&#10;n3lePnz/A0lMSAgxD3lpM4+BihMj/ijasKBQyUpKkQOxcVKVkCAVcfFSFhMrpUBZVJRkxiVIOGgI&#10;Cw5V/zv86eeSm50tzih+85A1265t2yUVB0+FLFLjEyU+IloSImNw8nhJjI6TlLhEyY2IkixUqqSo&#10;WEnAvjik0WGREhkaIfHRsRKO74JBi4+n9+VPSFu3bt3NmzZtumXr1q23ahQVWbeLFKzf6/1M+V8e&#10;A5m9MlnUWq39WsYaqXHNjAenC7L2KX7aSf3htSf99a/iib6DOxyrK8IGF/YlEPbPgrvqe9ttFPWN&#10;AD06HS1ThhLau1/ZSYNwUP/GjcUHUZsX4IGQwQ1wxbYLUmekTgh0l+NCJjRowJPeCzCyZjhxB3AD&#10;cOn4pRgNdRROFIKDBeCg7EN4A54IoDyQugG6D+EMOKETsxwX1dvIpY49GZ3xpPSBNZ8sGUVkNX+z&#10;n+CNlOHepWzBxeE8o2sW6cXmikCVtmvmLAk3+w6B6CPQfJF6P1odvtNcERSf/uILtc2e0qx69awn&#10;I9g9Y3/wYltt5ire0kkJNvsHfghkv83JVdva3MzvVuFCnB9/QnGIw1hPRh7J3cW20ewVWS3Mrm/g&#10;g/hy/eix5qcLzRm5w2Hoya05Yyh4se1Hl7kcFSEH3awUXHU8ThSNg4cBwYiaAxk5A76ACtux3xPw&#10;wO/c8B/WVhxGn0xz5jgU3PGXv6gYsgxc5OBkqThQPA4ag2g6AoFsKPoKwUAAwP4CT6o7Kp7g06s6&#10;fNe5unRtPNkaITtOuBpXmo8rTsOJknDwOIToUYikI4BQRNHBSAPZV8BJ/XEyf/AcBNngEDwZ9cZu&#10;V83R9L5du4wY8rnn5RCi5bWo6kWPPCpZOFkq+gQJCNljzH5CBPsIOCF7RxG4sPm33CIzp6pw7z8A&#10;RX09ULOoMzOyZMuatUaEjCjq5DPPIURvIesb4KTIYTb6Bmk4URpOlIJcsZjTcUFr0ANmbezffyBP&#10;xt6Pbj1qtqy0DFWrihDUSLNmRsfkw+4ib74l33Z4Rj5r0Up2NG4qO1HM28DPF23bIrcPih86JSuX&#10;LJVRI0bzZGw5auZJWzLCtniE65srq6QCgarcfQ+KFSE6c8o+gQY+//D883K8UydJRUjovGSZ9OrZ&#10;W2ZNn6k5u7zFhkdKFGJE2rqAQMlduVLWhSJe7NCxuk8AfN28hUQsXizuEyeKz7Rp4umySgb0GyAL&#10;5s7nyeoaR7uMhfkHiucqN5k9Y7bs2LBJClxcJNvJSfI9PSUXqEpJkWTsC0GfIAjwnzFDvJxd0Sd5&#10;WQbiZGNHjpYFc+bxhJfmq7ywSIqysmTF/AUyYvBglbvSnHzZGh4hG4KCZG1wsFQiLfP3l1Ig39NL&#10;ohFNRwaHyOuvvCJLhg2TD7t1k5FDh/NkjttDbWmJyVKSkycNUaty09NlLq7wSmwVSiLFaaW89vKr&#10;8uLzL0o/dCJxOGqsZmMvlXZw914ZP3qMhKAHE4kwezNi/43xCVIZzz5AjJTGog8AFCPH8bHxEhoU&#10;ov5HKy0ukZUrVvJk9Gc1G3OWlpIuqYkpkoT4PiEqBnG+EesnoR+QiTQXJ08Pj1L74oFY9BOi0AeI&#10;wb4Y9AdCQ8LF38efJ/uXcdQarLKy8jpr7K/jfmv8b3w2Yn1rP0D3C/j/vXv3MgaptVqrtas1eidC&#10;+92a8NuYB7okwxEoDLz+Ohl43XUy+q93yvT775dZderIhLvvln4IrT668S/y8d/ulEVG5MKLZWYY&#10;tbAZZ1BBf6/Bz9zP7+37S9cuo6GtWsnIP/1J/NAj8UVY7YOYwRu9DU+EyB6Ae6NG4oaeCuGK7VWA&#10;C+CM74iV+K0T/rsCXaJhf/ub9Ln1FmnatCmDGd47ZvDJbYLb3Hc7wD4a20breM8vk9lslPbCO++U&#10;cFxQCC4uEBfuD/ixqwV4m+CQDcEulxovQqr6ekhXISVUn4/A/50ADnIsRwHNQGfF7I4xwta4H6Ab&#10;411CehhmmuGj/cDW1WcQrvL/Ih59VOJQ0pG4EHsLwEX7welbzQufPQEPdCe0udn9xsXus7b1zi6y&#10;mH3OO+5gJnW/xQpmmJ0mRpIMFHToenWZ2wa2stHn2TbICI1oEbjgUFxYVLPm5h5k0NLTo/mgy+KD&#10;fV6W/e52v3HF51UmXBz0dclk75tuqimDBDsAeqDgyu7da8Pxry9FxrKhFW2xuIgoXEwELj4M0BZo&#10;1zf2RV+M8EbMrs3T7MJqY2fPFfBClbSaM86xEgXohGrLDPa9/fbLMciRSN3DuTLb9vDDsh4HL7Kr&#10;ivFmh99qoXYX7si86tUX+fQz85OIh91/XFFAzCwHHDn2x17TSpy71//9X02Z41jgT8vcV/Xryza0&#10;hBUowUIH+mCXXBuH8tg1DwWCgcqP+slXhcXootdXw3q2HrPZa9ZDfKUjRsnJAwfMo1xsbHzGoDXF&#10;5bDzpHvYGj+9Wp7z99/wTcuWsgfsbXiioZSjNAtQstkocQ4XpgBJuMB4IBaZiMKFRwLhQBj6siHo&#10;JAcDgSZUDx37rZm1DSmameVAKu9PeIBFatQdzA2/7Vb7zJExtp7/BNigWFvMKzdBN/Rc69ZyANrb&#10;+mQjqQKDpcggx0NzcBEZuKBUXFwSLjoBFx8HxABRdR6RSCAcHXSOGIYAwSbUrQjAX8EYN/UlmFkc&#10;zwfH9cY5fNAKz//Pf6wZI8iWftSAfs96N+HqMkdjBtkNPt+uvers72zURDaBycpHH5cSZDIfF5SN&#10;C8vABabiYpMfelgSgbiH6kosEP1gXYkEIh40h0eBUIDjs7zvwgwH4X8cnQ6CLoORsTAwFtq8ubzf&#10;pYvOHBmjn/sH8Mv4uDx0XH849rVxR4N9/Xc6i7zxpsgzz8qRVq1ld5NmsvmJRrK2wRNSXq+BFKF6&#10;5uFCs3DR6chAygN1JAlIuP8hhXhscyw4FhllxmOQsWiyjQKKR6aSkalAsBXVtq1MmTAR/dAVOnNk&#10;iw0H9UW2qLGfnjFaVnqmpKakybkTP0hZdp7Is8ZoqqCLL126inTvIdIJGX7hJfmuXQc53PIp2d24&#10;mWxCFV6HDK+p/5iUP/KoFJsoQSaKUe1YrYuQmRJU89Vw2LF//7tsePZZiYHb8XzsMZk3Y6a4OjvL&#10;xwMHyeiRo5hBZszqrH9ahqzGznlKQpLq3cuZs1KYkS3rfXxEHoePu/8BkScRgZBVDiUz06+9Juf/&#10;/W+RF7GP49sdsb9dOznfuo2cQeNUieCZt5XOAd8895x88/obkvqf+yW+bl3xvO8/smzeAnFatESW&#10;L1miMvbJpE9k/lx1M4Yh2M/PkLactAx1lyE+MkZiI6IkIixC5Px5ZDBL1vn6SpGrq5R6eYkgLBPo&#10;UWWOoEZ5j8wK7tPaRaY/bdFSdqEX4Yqq5zxmjKwaP148yNZyJ5kza5Z81PsjmTB2vMyfM08WG8Pd&#10;rJqsir+MxSNDkcGhEh4YLCF+gRLg4y+e7p7K/+Snpku5h4fkOjlJ1vLlUojtiuAQ2RgbK9uSkmRf&#10;VpZ8UVwsR0pLZX9urqyLiZXCwEBJXLlSwhculIDZs8VnyhTx+uQTYIr4zpot7k7OMmXSZOn8ThcZ&#10;NGCQTJs8RebPniuLwOYC4zEJ9g5+vrm6uraIDAqRIG9fnNRFxgweIh90fVfe7dJN3sHJaUWZRhXN&#10;wwXzvl+200op9PSUYj8/KcT+XGQ4E+ymu7hIKvSTjO/jly2TmEWLJHL+fAmdO1eCkamAFSvFx81D&#10;ZkydKm+8/qa8+vKr0uuDD+RtbL/buasM/Kg/MjqVmaN/+/ns5YCZCGRu6KAhEh0ZKZ7I4MoPP5QU&#10;MNP57c7yESIQh4Zqq3D6rML5k6fk7Ikf5dS338vJ49+p9MSxb+T7r47JsS8Oy5FDn8renbskJipa&#10;Ro0cI1FhYfj7eVldVibpqWmSnZkpSxYskJHDRuiqyUbl51kmMqft6y+OysJp0+SlZ1+Q0KBgGdm3&#10;r3h7eImvt59s3rRJ1latBaoUqtasUVi7dq2sqVwjFasrpKKiQlaXlwOrFcpx4QrYV4yqG4Mq649q&#10;zzuC2k5+e0JKC4olMS5e/KDvoYOGylI0NLg0+rmfbtkZGYEpaCWTk1LMU4mcO3VKkuITJCwgGIyG&#10;SlRwmESHRqjblbGRxiMOpdDnHv8AOejjKztxQZuAtUClt7fCGlTZMk8vyfH1l4SQcImJiJZo6jo0&#10;XMJxvHD8PyIkzDyjyNHDh+Xrr74SDxSkF+Cxyo2ZozP/6a1m586dbzSPf83t/Jkzcub0aTkLnMP2&#10;6ZMnVXoWOH8WVdvOzEustVqrtVqrtf9a010Ze/yhzVGGasIfynjB7IAS+gExPehhxW+XSZ8OHWT0&#10;X/8qQ268UQb8+c8y9KabZfLdd8uMBx+U6cDwO++UPtdfL/1uuUUWtWqlIw2dId4LIfTojober28p&#10;2Gfy2tl+H58Z4269VYb86U+y7JFHxKtpU/V2Dp+o4xs6fKqOb+m4ENjvDPBtHaemzWTwbbdLzxtu&#10;kAVGRjlywxs+vD+i394huM19fBKPmbW/b/LLZxIh3nUTb7pJ5oMZP1ysDzLijQzwtrgxhNVI3JGq&#10;4SuAw1cXDGHht07ACmR24ZNPyodgem7Llswk75M4GsLift6fZAFcu0z6PfaYzEEVC0amAnCBfrhY&#10;X2SArzjp15w8kXogVcNXgCtgG7rCdxy24m3ylfgvM7kcmZz3+OPSyxj04F0u3sLjbXKmfKyKw1a8&#10;s8yM60yyutoPSP50m3PzzRLZrJmE4oKCcGGBgD8ywbE5H4Bjc16AbWzOhC2D2CY4Nkfw4cGV+D+f&#10;6eM7XsuQSbI433h60To+xxuxzCwzrjOpByLJ4s9jbyFKNRZaiWjcWEJRvYJxYYGA/xPV74rxDjGf&#10;9dTvjOn3xtweN8DBRzUACfD5T/UMqJlJPQC5DFW8x3XX6QzqMQEN3gFjJvUApP3Y3NVnzvn22yUR&#10;GYtBxuwtt9t74v/4E+JrGSiJ7tDRNvhoNevg4yq776y2DCx2v/46+fvf//4wTm+fQd5HIZOsrtQj&#10;q6iVvSu3TR07SjqqYoKDjGlLfOZZlUFtfHCWg472D8+6WT5zwPFSRgY5To5LsM+cBjP48wZCnOGb&#10;0lCS2s4dPy5hyEiI3YVbR1Z9sc1RVW/L4CTNzfL5wlFVwI7J5aj6i1BVF7VrV1MGqUU2OPZ3oq/M&#10;Dj3zjOShOua1bWeeUiQKF8Gnju3fWgywDEj6YduXozR2o63u2KfteHGperORTydb326k8YVDY1S1&#10;sfS55eaaMqeHsag9+kG2nFeeuXA46HwLa7QYZCoSFxNud0GBlgv3q99AvTHpDVjNfiRVDxtbjWPj&#10;akQVGeQLqwMR0dx9992P4HIcZZANDKvm1Q8+Rtx8ixShBbNanJmpDf0HqFTZ6dO2x7lpgfgNM8dx&#10;NqvZj4lbXxGl7fH2MYeMzQyCvcVPPCFLHbecBKsmW86rz9w2iLoc9d5qp+ITJcWOTY6Hh9hlxN5+&#10;2LTFGBO/hHFMfBWYVBlE5tSrAqiaE+vWrSlzVuaurlrubd5cKpC5ApzkUhaOjPF92u8r1ph7LjaO&#10;mOp3bK/UtixarMK1QdVj4vaZ05qjM7+6BuUAQqx1OHgpMpdveVjmIjt/Xr1IysH+ECAIOFZaJpsn&#10;fWIb/7Y+Iq8H+/1Q/Q4lV9/4dWQuOP/0+vV15qwZZIPy01vLMjQoW1EFqxCFlOJC8tC6ZaHapKEa&#10;JoOpBCAOF8mXDCKB8IeNl5NDAL5woF9S5ksHzORFTzUAtpcQCBzPvT6A6umGc9Hpu6JaulU/vm/N&#10;nB7wZxh29U58JzL3KVzBNlRNDvQXQwu5OHEmMpeGC0nGBSUAzGAMLpRPM0QAYUCo+TQDX4bmWxXG&#10;kwwc3EcGCeyzPrqhM6meZsDx3ZE5d5yT3afsxYu34HKsGaPWdIRidQNXnjkOFp5Ff+sA2NuElqsC&#10;7HGoNw8nz8JFpOFiksFWItI4XKTKIDLAN73DAb69EYqUb3CoTCKtzqT5BANwQSZxXE+w54nMMQgf&#10;YzzkZmWNGWN11M99/fSnGU7XqyfHWraSXcjgRlTP1WBPZRAXkYWLSQdScGGJYCMeFxqLDEQDfFQj&#10;oo7xmEYooB/V4NvlxqMayCTATKqM4hi+OJZ6VAOF5w1/ytkiAi6sklpnrI7U2k+PK2lqGLh9B/mm&#10;5VOyt3FTxeAaMFiKCyhABnNwMRm4sFRkjq/LJ+LC+RpM7EPGqzCRD9WVCCAc4CsxodgXAgQBgQAz&#10;qd/LUa/T45j+KDw+CcgOMS7ByprWGTPG5v/nPYNSVVqKzLVXTzF8+3Rr2du0uXrYZh0yWF7/MSnE&#10;xeSiamYhc+m4wBRcaBIuOh4ZiX3QeAYlCrA+h6KeQSHwGz6Hop5BwX/ZygahSoaAtQhoPciIK3Xm&#10;tE+jztiIOOqRX52d4DMoZO9f/xR5+RU5BRaPtGgle8wHbSr4oE29BpKPDObgAjPBWhouOBkXnwio&#10;Z04A/X5RFBCpMllHPWyj3jVC5tgI0V9GIGNx6LQmoDcyccw46dOrFzNI1nQDojup1p7A1WeMRl+j&#10;3lViBhs1FOn0jppW4Pu27eVg81ZoSZvIBvjAClSl0kcelQIwmIMLzsCFpyIjyUCifsAGsGUW33O2&#10;Bz5gE42MxYKxRLSO6WAsGwG7FwKIuTNmyjDjNRZ2bziiygaErePPzxgtMSFJTh//1njcgjMJvP66&#10;yAcfGA/YvPSyfNuug3yqHpmCHh97UqpQVUvAYkGdepKLi89ERtIBvqzFJ4rUC1vYz+rLZ8b4cFwq&#10;/Se07HfHHVKIjIWhhZ4x+RNxdXGRoUOGMXPUmqNHon66bduyRTLMF7+2rVsvgpbL9lwJInZBlZF3&#10;3xN57Q35seNzcuzpNnKwWQvF5vrHG8paVNlKZJaM8jW4YmiqBCl1yieISlAFOTXK2mbNZTsyldmi&#10;hYQ2bCizPpkqyxYslL4f9ZMxo8boavnLZYxWUlAkGSlpksKx8VOnpTQ7V6RFSxGUrCAkUpns3BkZ&#10;fBdsfmg8F/bKa3Ly2eflGKrt4VZPy6FmLWVXk2ZqVoztDRurt9+2o4nfAV0V3323HEGmqtDTj7z/&#10;AUQ0D8uCyVNkydz54rJypQwc8LF6ggiXwgaFDcjPq4ZWy0pNl1RUy2T0BGib11RJFj4LYk5pgO4K&#10;H4NSLan5Jt2rr4rc/x85T1ZZhfmcGNlu01bOPf20bL/rLvWoFH/7Iwrmi47PyO527SXxgQck4N57&#10;ZeXo0bJ8wSJxc1qppgIZPXK0zDamA2Hm2Ij8cpaemCxJsfGSCMRExYicMx6N4hMKqwMCRNAVkf/c&#10;bzzf9fLL1Y9FMaNgxDa1iAa/w2/OoXE60ratnOjUSbLr1IHbeEgCFi0Sl9lzxGXZClkwb5707zdA&#10;Jk2YpN76mzt7NjPI9wp+OUuKiZN4ZCou0nikgsZJWao4eYeXlxS5uamX9+Spp42L5wNu+hkvZsTM&#10;zAVAxr4Hm7vA/npozHnsWHEBvKdMkVXIGF9l/PCD7jJ08FCZMXW6mldlsTG3yqXfWLtK+784ZCgm&#10;LEK9bxkJcGoMdm8K0jOlEpnLW+ks+biYcjC5Jy1NZV54v4VVkq6DMDOk9j3zrHyJ6pno7CwBs2aJ&#10;x+TJ4jZhgrhNnCheM2eJ24qVMmv6dPnw/e4yavgomTNjtsqcOXEMe92/jJXmF0g0MsRHpEL9gyTI&#10;N0B8vXzU9XOymXW+flLIdz2XL5ccXCxfu1wXGSmb4+NlV2qqHMrPVw+18eG2rcnJUhYaKpkokJhl&#10;yyQE1c4PmTAeakOfD9vuK5zFa5WrvI6Wt8eHPWXsqLEye/osWTBnvnqwDZdE3bGl/PmWGpcgEYEh&#10;EuzjL77unuK20kUWov5PQTNNK4CLqOALrGjVMnHB+W7uapKb7FWrJBWfy8PDZS0yWZGQINnIeMT8&#10;+RICtkLmzFET3gTMmCH+yBQz5rdwkXi5uMr4MWPltVdel57de8rggYNkxJDhMnn8JJk7U2nO2mL+&#10;PEuE1kL9wJabp0wZN0GG9usv73XpJt26oNmH7dywScrwm2JkJgcZzFqxQvKwXYwqWgQUMKPQJJ/Y&#10;SwOzKfhNEn4Tu2SJRC1YIOFgLxgNReTCheLr6iH+Xt7qbd6unbtK17c7yZD+A+SdN9+W7u99oN7u&#10;DfTzexuXxWD552eOU9YE+/jJvGnTxHXJUvEYNkwiAwPlzVffkHc6GY8kbl6zTnJT0qUcmdwdFCTb&#10;OVsQGph1wNqQUFkTjIYHrerqQPNtYT8/A8h4mgeqKKp8VFAoCjFQVqF6v9vtfRk/apQEoEDoxOfO&#10;nClDBw6UPj16y8xp08keY8ufXzXZmCyFkIcOHiwH9+0Tf5w0PSZGve78wftw2I7sPHD2nPE44plz&#10;cv70GTn3w0nzkcTv5MdvvpVT3/GRxK/lm8NH5fDBQ/IFsKZ8tfTv/7FMQ4t5+tQp2bV9u+RkZSE6&#10;SpO0lFTp3b2XTIcccFkcBPl5mduycWMQW0U+D/k2Wrr2iDY+eO89VU3nQzd9e30kTk7ORoZ+AYuO&#10;jhY3VE1mauG8hdINVZOvY7/w7Avy+quGBifD5+HSGIb9vGpZhZLUdvr7H2T7+k3SHr3xt159UwJ8&#10;fGXlMie0nL5SWVGpnrFct9Z43lI9a2l57nJNZaXtWcuK1XzWslw9Z6nTMrSm+WhVA9Aa+6PgrHP9&#10;7dy8TfjMZ3REJJz6fPWsMy6NjQr7cD/dCnLyJM3yMOmPx7+Ttbi46fBJs6bOgFvwl9CAYDUHWXJ8&#10;kpQiJDsQHSM74xNkHVrHNZzDKjZOymNjgTgpwXecy6oE1ZrvspehJc3DPj71HhEWqea14nvtm9dv&#10;MM9o2Ea4nPzcXBmLfp0Lagou7eeHYYwpVbBssa+++EJi4cf0g6RRIeHC+a/4DnxcZIxkYHtTQJB6&#10;kHQvWsttaDj4BPsaHx+p9PaRNfBxlR4eUohWMQ3BAP8XzffnwyPVg6Sc4IsPkm5aj96HNkijBH7S&#10;091LPN08ZN++fS64PD4E8NMtEz2B1IRkSUumoNMl2Xy3IDk2Qb30H49wLDEqVoVmnPxLg5MAJMcl&#10;Sjp+l4Pv88Oj1IQAWch4Kv+D3yTgN8bkALGqUPikLScI4CRhUfhtLPZxugueMwz7QsBqoH+g+Hn7&#10;ireHJ9njbbyfbma5/fIGJmo06O08WtpTP55UT8jySVl7e+mll+jEf57hOP+vpKTkRs584GjmND0z&#10;gnW/I1zJbxzBOvMCUVlZeRNncjAvr9ZqrdZqrdZqrdZqrdb+F+2Xuatfa9fESM4vhVq7xmZf4LzV&#10;djnY/+dSoOn0f8dGN2y4xL1DB/Fo106WN2sm0x56SEbddZcM5Zsod9whg/96hwzB9gjsm/Tgg7Kg&#10;aVNx4m/xn8GNGi00D+PIdMFqMngrg3fZrGBn2Qr77/kfK6Ea+tiO8N9jnIJ2zv33y+hbb5VhN9wg&#10;g/70Jxl+440y4557xImPgoEMd5Dm3rSZuCF1Q+qKfatsaCYuJpzxPbES4NxpM+rUUST3/POfpTeO&#10;3Q/nGPPAA3pNFU0WSeGzO7xdQ/BOIsGHKAgOzRP6M6F/Q/A//L+V3P8uIne7uVWtatBAxt10kwwH&#10;QZNvv12cH31UfFDoPiho7yZNxatJEzV5sSfg0bgxwNTY5ttC7nxgEamriVUW8ElNwhm/4dtDalEj&#10;E044thPOsQLnml63rvTFNXQnoTffLBMfrS9FLi6bcIn6lSk+/cJBa4IPjNQEfs/f8j8cjyLBmkxN&#10;pFamI+Ls8fuxBChq2q23yBgQtejuuyUQBUf4oyD9ULi+KGQfFDbh3ciYlF3DePupGpxWitCzFdpm&#10;LQRWWVIXC/iGlJrFUAPn40PUfJFoBQjlRO8Ln2yIZvev6pWUPrffJguMB9D4/CPBh880OEhP6M/8&#10;no85ERxr4wtHJJRkshJoIvUcQ1Y1OiKO+O1s3bvvfj33tttkEmp0wBNPSBiICgFRwSioQBRaAArQ&#10;HyT5oVAJvq7m09B4q4sz6uuZF9XbXRZwln2+wqbBN730214a+rU29WqbBXp2RturbgDfBDPeBjOI&#10;XI7rWwYiR/zznyDxejWpoUfXrseRJT6HZg8+vkXYvxanCeVD5iRTE0lFspm1qvFSJP56lt+xo8xD&#10;E+SLpigaZEWArDAUSCgKJwQIRmFxeky+pcaVCPwBTpOpp8rk22r6jTX91pr1zTW+nmeFepPNAv02&#10;m+sTIBGp7dU9DZzDRiJge5WPJJpE6ik3+VrfQnzHV/v6oBI6ePuND/BawadK+HioPZkkUivSSiKV&#10;SAJrakqvva1/4YWzS2+5ReJRY+NQY2OQ8SggAoUQjgIJBbhsBF8tDEIBBgJ84JfwB/iaod/jRurI&#10;SgcMFC98r0hEwMKpQUmkI1ME4jf2dnbXbhuJbF753omGItCEJtEg0HhtcSkqIZvR3mhG57Vvfw5Z&#10;thJYE6xEWkmkEvlAM5tSTZ4j5V1by0EE5/Pvf0syMpdA4pDhqzW+YUjYz+GqTU1ci+/0a5UGeY5/&#10;yzcurG8jWo2vXV7q1cvLGRXY8y9/kZnIM7LuiKyaQBLZvOoXcKlA/TQ6ydPN5q9DnA+akCyQlY5m&#10;JRm1syYLg0I4F+32WbPNPRdbAAqbK1Q4MvU2pcITKiWBeu1Ge+PcmHo9R3uzvnWpSMQx+NaXBl9v&#10;I2oyQ4FNpecN10ufO2qcErYm6OaUCtTkMSplAMPgxb7JvDYWCNJykJFMEJdWA2mRKIQIIBwFFAbw&#10;jVD7V161BeK7gAaOC5xr1vjiOx+khDffiKnht+pVIMCRBT7VWr1NqsHX9QwiQRzSSxnfNl2BJnQ5&#10;m1CQx+5En5pnZK4JJI/NJ5XHZtP62rt9k/nL22pEihGIvPKQgawamsYYEBaNAolEgfB1CL7KywmS&#10;QwFHxoWFrG+/Ws0P+9UEyo8aUG/8WCZSthoXM+WstA7tzBljRR2cS78SzLRsxCjzBxebUiH9oOkL&#10;bf4PFbbnddfJ5MfUmlGOSHIErTo2m/R5VB0DFkeq+2XtzLPPSgAuuBw+rRBKy0VGHFk8SIsFWdEk&#10;6uxZiUQB8VXl3YsXm7+40IJR2EE1EQei1GvMIIsp3/YlHBnf/LV/+9dq6u1DBRBYw/loDHLUS+wK&#10;ZjNqR960Bx+SvujAL6n5rWFHcKQ6+jp2E6y+7pe1I61bS1GdOrIGNa4UfbGCGojLbdPW4WzdjiwE&#10;BU1YX8m2N6665VuvvnpNO/HZ5829FxtfMCRqMvVm5SXOQ1MzgRO4fj0juII9eYice/35T7L46ad/&#10;iupIHPt9OkghcddOcVV33SV7mjeXDbjo1bj4YmTi51g4VMRVyvg2NnG5V84vZdaXmY+ar0LYG9/7&#10;/bmmuhHIN+/C9P6//5MhKBMUDUnhU5P2RNlDK06/naqbSu3jSNovT9zWf/1L9jVrLptA3BoQV4YM&#10;FCEjcuiQma2fZnw1kAQqElHwcc1amN9c3tS7y/iPBslLe+kV89sLzROqPXfw510rTXXm0VyOQIAy&#10;4l//JHEkTcMRYYS1maTarK872ncJflnja1VbH3pIdqOjvQkXvgYZWA3iOJV2EXxBPpqWHDQxWUAG&#10;mhu+Mc8l+ZKBJIBvznMtgPXvfWAWgUgUCprgugCcKoBrAxB8mz7kYWMJvyCkfKtevXRuQr3BC1jf&#10;sNfg+9kKOI5+T1ur0fZSuhW4JjXdPuBOoCUguAiizScib+fNB7HV7TUobvCNN8qqtm3tiauJQN0h&#10;Z3eAHXHeRdFqYzOpSbsGxD33nKxGcPI5msvdiCq3grwNyASXPV8N8kqQuUKQloeMZiPDWcg411/n&#10;jAB8hTMJ4FrsnBkg/hFj+oNYgBPDcxoERSAKmmseqHUPAD0lgnVahKC6ILGu8VK9jUjsU0QirZFI&#10;VADC9tI90gvIxLVRlZpIg0D4ReRHdTXg61QnH3l2Q6vzMTrkrhe+Fe2IMCrN2gEnaWwiHQUl14Y4&#10;Gsk706qVWsXvU5C3G+Rt4avjIK8SquNalMXIaCGQB/K4LiUJTEdBkMBUIBmFxEUqFIEoSM5+wDXu&#10;OQMCXz5Wi1aAgAgC28biFcZsCHraBy5iQaiZESxQZALqvXqSiNQ6W4IiEvs1mYpEAteiSeTULQaJ&#10;nE0BkSry4gHiPECculcKN+HRrJl4tmnjSG1WwrTK6NPYPGrS9C0vR6RdI+I6dPjmHF/oRIT5fctW&#10;as3/3ah9W5CZ9U+Y6kMGS0EgZ3Hge8V59YxFNzhdRQaUlg5w9UtFIAotwQQX4SBiAS7GwbfI9YIc&#10;XIg0nK/L1zFem1fTWmCbsz5YF+ngfAGc4kLPAKGA/3ImiAtmg7AC565WpUEiuxycRckL1++FfLDT&#10;z7s2avQCFXbW/feLd8eOJ1EkjojTd0m0yhiI6BvN1vuUv+5NZvWuJl8pbtdefgCBR0DgIRDIZWC2&#10;QX2cfqMK6qtAZsuQ6RJO4oAC4CKtuSAtGwWTCaSjkNSb8FBAMpCEQkwEuJJKPAo5DogFAWqtDSAK&#10;iHwIQMopO7jAazig5kAA9KwWauERE5zhQk/lceHKKwDOo+cv0b5SNbO4Nj+z+8HOvx/ywXupHIYK&#10;QB92ZQM0n8g3isIRaToA0YRRZQz7tU/7bUjTpsjj28V8o7jjM3K+bTv57qmn5YvmLWVvE85+01g2&#10;g8T1UGBVgyfUSjCchYOTVPAN/3wQmINmMgsFlQmkgziuvMtpDZIBrsDL6UcSUPAJSOOQchoSIhqI&#10;eqiugp6ShAvmcsYOTk2iV4/RK8hoGETWtZBpqhPEBeLcOvgJBHGBuMZAkBYE0oJAGoelQtE8RiFA&#10;4+g6isARaVSZHpuzEkaVWcfjfhvSnJYufXXf9h3G29Ek8L57jXfgX3hRznV4Rr5FB/xIq6fkU4T1&#10;+xo3lV0gcesTjdTkG2tQEFwimXPFFKFwClBIeSAwBwWXDWSiIDOAdBRsKgqYc1SoZX5AQgIQD8QB&#10;XPkmxgRnIolGGqUAMvHZmHpFz0xizE6iyARxWpm6maXP1AFQCK4nFEFJKK6R91gj0DRGc6T8b3+T&#10;SJC2omFDmTpxkrRq1WoIikKTZr2BbG0WGe5bVUaf9tuQRistKpYvP/tM9m3dfuHr7veCwLfeEnn9&#10;DTWZiDzznJxs216+bmUocR+UuKNhkwuUyFlUykEi59rgckUFQB4IzAF5XLYoE7BNNAJwdhUuYZQI&#10;cIlqvYRRHGdasc228pCaWobg1DKaUD2fDptb1dQSII2rd3FiryhUpGhcD2cTjANhSfBlS2+7TdKe&#10;eUZCEIgse/xxmTphkvTv00dGGSsFadLYNFrH26wDppcb9f71LCsjS+LjEuTcjz/KoZ271exLtrWk&#10;qMB33hHp0sWYKIVziLz+Jgh+WU51fFa+btNePgeRB0DknibNZTuJpBofe1KtN8XJUyrQnJaCQC7p&#10;nQ8COWNM1oMgEYWe8UBdY+aY++tIKkAik0EYQUKtSARhVGkCVGaAzS78J8iKx7HjcA72KxNQcZLQ&#10;EqSiMmUgSs5Fd6cUYX4+CItHGvTUUzL/4Udk5pSpMmLIEBk48GMZMnioJo5Ko8r0TL4kjCr7/RBG&#10;O3funA+JS01OVYujnDt9Wg7vPyBrikqMWTWoQN2EkkiS+AYU2KOnsex513ehyk5oWl/Fb16UH9o/&#10;AzLbyectn5aDzQz/uKuRGeSAzDXwjRUgkwuIkcySugahBSCAi4lxrqNsE1Rprglus+nljFb0oVn4&#10;L4OibBDFtfOyQVQOmsI8KKuIt/BatJC1CDjWIQ+FHTtKIro8oQhE3J94QmZy4aOZs2T08OFqjpZ+&#10;/QbIiOEj5cXnngtCkVBxVJluFi9F2G9nVRWVkp2eKRmp6ZKWkqbemeWrpkcPHpKq4lKpioxWXQU1&#10;WQ1nDmFKAhnEvPaasXY9arT07GWQyYkCunYzyHz1dfz2ZTmNJpaLoX0FQj9r1Vr2cxaupi3UTD+c&#10;w4kz/WyBSjc+3lD1HxnBalC1XDiNU5LxM+deq8BvKhnpgqQNUNQmNIHbQFT6P/8pB6CqXUAJrin6&#10;EXQ74N9CHntMvB99VOaOnwDCZsvS+QtkDEjr3fsjNf8MJ7OaOH6izDBmU6Dq6NO0H/v9kGW1guxc&#10;yYDa0qC2VIDEceIsg7xPpbKwRHJBaEF4BEgCQSSJg60oFLnvPpGnnzZWrdMT9pBMKvKhh0RQmNIZ&#10;TSybWc4s9tbbak4qpc4XGME+L2fR3J4EqT+A1OOt28iXiGQZCH0Bcj9H8/t58xZyGOc9gvMexfZR&#10;HDP7hhvkGM77Pc55HDiK8+6Gz1qNQCMefjkR/dIQXJvfff9Bd+ARWfzJFFk8Z56alcJp8VKZMGaM&#10;Iq3fR/1k2JBhMmHsBJk+dbrMnTVHE8cONpX2+yHKauuqqvaTtNT4REmGjyOSgPiYeEnEvrOnTpnk&#10;FUtOcpqs8w9Qr/Yr5T1STwR9I7kX5HG6Ka7Gpxer07MykUzOxqTBz7rJJayBEMHvCFYADV0hmALn&#10;sX0Kv/kW6adoCb5GpfmhS1dZi5A+DteRVr8+Ovp1xQ/X58wF8CZOlBULF8tKELZq+QqQNlp69eoD&#10;0vqrCZHGjRkn06ZMk3mz58rCeQtk0MAB+1E0vEtC3/b7JK4oJ1dS4hLV9ASJ0bHGaoKcfiAqRmLQ&#10;RHLaLK5pdeTAIamEz6PyNvj5KfJKPTykDOma0FARNEPywIMGeSSVU2qRFAY42j9qIjQ0IY6gf6+J&#10;1AC5Z5B+3b697If69iLIONm1q+xCWF/SqJEEr1gh0V5eEotr9J8zR82D5LJ0uZq9inOOjRs5Us35&#10;0rtnb/l4wMdq1ripn0xVSiNpXMlwEZpRFI1uLtlE/v4sDU0iCePkNkRseJTEhEcKJ9WIRhoRGqGW&#10;g2TAQvLWFJVKHhS6EQVTwenBXF0l38VFCpAWe3hKRUCAbI+Lk7PjxsEvtjGiUypJE2hVlRX2+/lZ&#10;g5/N//6A4x2CT90Fn5YGwvxmzhQPkMMZuLi0pAvOu2rcePGYNEl8OAsRCONSkyRt/OjR0vmdroo4&#10;qm3EsBEyafwkNXGcmsgKzahBnJqtS0eXbC5/X1ZeVHQmiaSRqNBwiQoJk8jgMIngMpdBoRIWFCIh&#10;AcFqUg/ORXP6xAk5sv+gVBYUSQ784Fpvbylxc5MCEJezwglYIbnOzlKAfSX4rjIoSNZHRMjOpCT5&#10;ds0akZMn1RDKBbZpk8j8+QhsENT06CEyY6ZIVZXyr5/u3y9fHzkqOzZukaroaDWzWNzy5RK2YIEE&#10;zp6tJt7iXHCekycrkCzCE0T6z5ghbstXqqnUPFa6KNJeg2/lcprdP+huqG3kaJmK6HIOghXOpcMZ&#10;yPQ0a4MGDDiDIuKdE0aWv6/mMis5RWI4Fx2JCgyWMP8gCfENkCAfPwnw8hVfrlfo5inuLm7i4uQi&#10;TiiEsyj8o1De6vxCyYpPkiqqbtUqtaQn1yzlDGhqkjAokLOglXLOLEBNGIZmdTWa1e1ZWXII5Bze&#10;skWObN8uX2zdKp9t3iyHNm6U/evWyY6yMlmfnS1FUVGS5ukpESAqbO5cCZ07T0K4BCiaQBJHcnyn&#10;TjUxTXyYQmWccMwTZJEwT+dVMgkqfAHdlNcQ4ZK4nh8as6qNHTlGPkHnexqaylnTZqj58ebPnqdm&#10;d1torGxL1bE/x27A74c8qi0aKlOLyIKwQC8fNTWdBzK7DM586sTJMmLwMBnYd4D0Q1+nT6+P0FEd&#10;pNTwzeeHpQLKy05Mkc0ghMpjk8nZ3UgekY3tfHdjGjuSVgCSc0BoJvangeTkJUskcdEiiQcxcUAs&#10;lBcDRANR8+ZJpAlOdUdw9rdwkoh9atq7WbMkCAgEOP1dEAgjuT6r3MV7lZv4uLrLFDShz4O0l196&#10;Rd568215t+t78v6776vlVt95s5N0RpeFM9X1+rCHDEHexo0aqxa3nVM97ybH3dgt0AOjv60VoEZz&#10;9V9Oksi5BP2hLh8oZypq50fvvy9z2Nyg0D2cnGTMsGHy1mtvSidk8p1OnaVz567q0bgTX30tG1ZX&#10;SnFWruxEV2E/Is4qEFQMcgpxLPq9Ik4ohePkY5sowDab0gLuh08sBJkFUFU+kIfvcoEcfJ+JSpCB&#10;ZpdIwzWkQMXJIDtJYYUkAvFLlyokch/SCLQIgZ4+Ki+shDPQjL7yymvy+utvKqW9hkiXeRmPAGXJ&#10;PKhq9hz5AN2UmfhdFxD5ftd3pSebUfTrJiDS/Lh/f5LH5pIPuv4+VFeQZRBHte3ftUuOHjkinx08&#10;KImRUeKOQvGGr/EcOlSKUlMlPS4eTY6z9IEP6gziuiGDfaBAbSeOHZdPd++TnfBFmyvXKmyqqJIq&#10;BDLryypkHcCgpqq4TKpKylW/kOD2GuyrxHerC4qlPL8ITTCA7dKcfIWyvEJVMUqy86UEnwvSs6QI&#10;n7kwOKc4zEpKlRykuakZkgMw2OLkXn6oQF26vKvCfvo0krMSCndeslRWjh0rTvB5zog2ly9aLItB&#10;4oTRY2QQiOr5YXfp3b2nDEM3YSaaTxQVVceRAT4n+dtHmBlo4jgH5IHdu+Wj996TPrjgV198WZ5u&#10;2VJeQvQWHhaulrH1hQIj0DTlpaejhs6Wl/EdZ/0bPmykLFzg+JnK39oOHTggoxDmz0a/bB78Fe0Y&#10;KmZJQYF4Q9lzZs2W8WPHyTBUzMGDBkn/fv0QZX6EPA2T+chrrx69lA80ZzYkcRyP462v31Zxaysq&#10;JAOdaWVnz8qZEz/I92j2Pt97QBJQAzu0aiXvo0PbsW0HeR39JXc0U0c+/xwh8xzp8cEHMmXSJ+Lq&#10;7Crubh7i6eEtKYgaExISJC0tTXJzc9Uq1CXFJba0pMTcRlpaUqrSMgQgpaWlUlRUpL4rLCxU20wL&#10;UMDqc2GR2qd+o7/Lz5dCfM/f5OXlYbtQstHsp6SkSGRkpMTGxooXmkkvNJneSD0QXOWidQlC92VQ&#10;nz6Sjt9swfWWZOZIBtTK6fJCOBUefrt88RJ175J9vP4f9VPzbc5BdwNFRvJ47/K3VVwpgop0dKQd&#10;2bkfT8mxz4/I3m07JDU+QTq/8opMhcpmTpkm76HftHDuAkSb3hLg7SeB6CIEMRKFn9yza7fs2LZd&#10;dm7fIbt2AEyB3Tt2Gti5ywb+1tjeqX7L/+zYtk39f/vWbdXAvgs+W7Bty1bZSmzeIps2bpL1iEZX&#10;l5VLKLozwZwDGC6ACMF2IvqVjuzYkS9l09oNUpRXIJlpGZKckCizEejMQcvCOykrliyXFWhOUWQk&#10;juNybC5/O8vhSABqW2oN5FGFRz79TOLRd1q3erUEI+hYhugvGJEnZ3vmUurhKBDOghmJqDQKnXR2&#10;2I0l1WMkBdtF6GJsRE3e6+cvh3x8ZZ+vn2xHt2ADAxh00iuBcqAMKMF+ohiqKLSgiMD/ihm1ss+I&#10;Zq4IAU2ep5ekY38iiIkNw7nVDJpREonzRqB7w+lGOZMmYSzNHi4VUHhN9unBQ6gMW2UL+pTR6IKs&#10;cnEVN0SlbugGuSLCRpGROI4Y/HbN5Vb0lThrZwr6YEm8P5mQLCnJqXIOZFmNi/bn5+RIPpqZGBRI&#10;LInhevcm+DkWHXfeaSHY5BDGJOxMOetnrHCi6AwEQUX4zxpOSYrC3g7ydqOvyBW/dnt5y04QsR2E&#10;bAU2u3vIBqTrgUp8V+btCxIDJAf/S8P/k3DOeJ4Lx2Yl4dr7ah19XANnB2UligRRnP6UU6FGAPzM&#10;GUP5u6NffCHr1641c2nYDydOSGJikvj5+osvrssX5/RB0+mNloX92EXoiqDoGF3+dsQd+ewLKcyF&#10;n0CElo/oLD8bfiK3QIoRzRUhgiP4XSH3E/wNIzhEc4za0kE0kQnFZsJPpiPIoa/QKZGVwuguGWm6&#10;pGF/Fv7H/TlpWcq3Zqdlqv9mq/1p6nv+LjM5Hc1zsvoNKxb3qWlh8V9+TkfKiXu5X3/P6V9T8J9E&#10;c5pXpqoSgVhdgbidEBMnSfhtYmyCOgYrbCI+J+BzPBCH//K+LJUbDqI5sW8oFBvoFyhBAYEk7rc1&#10;VLD/t2rVqrsCAwObBAUFtUP6bEBAwPOEn5/fC/7+/i/6+Pi8yNQK7vup8PBwvF29z8OEo++q/1P9&#10;O4+LfvdToM/p5eX1Aj4/7+npqYDtZ4C2y5e7PDlt2jSOgv/2/bdaq7Vaq7Vaq7Vaq7Vaq7Vaq7Va&#10;q7Vaq7Vaq7Vaq7Vaq7Vau7Txbv6lQNNprf2GZk/M1YKm01r7FcyegF8CtXaNzL6g+eTV5WD/n0uB&#10;ptNa+5lmLVgrIXwsXINPGls/W39nhfVYl8L/hP2/lW3afO/Rvr2sevppmdeggYy/524Z/re/yZC/&#10;3iGD7zDWzBmKz6Oxfwa+X4bfrcDv57dte4L/Nw7j0HRBstCtJGnwVV97WL+/FJH62Pb477N+9ev3&#10;9UWBz37oIRl5220y9KabZNANN8iAP/9ZgdsjsH/8XXfJlHvvkxkPPigz8Vtiyn/+I2Ow/+Obb5Y+&#10;118vffBbzsja/3b8Ht8vw3Hfr1fvfZxGF6AuYEck8b21msDnH62/tSfyv5+8r6uq4gPbtZOxt98u&#10;I0HSkOuuk0EgaMKdd8qihx8WtyZN1ORlXOiICxy5NW2qFjlyxWe90JGLBvY5c/olpMTCxx+X8Xff&#10;LX3/8hc1H3KfG2+UfnfcLkvatpU+Tz4ZgtNbybISw7dnCD4uZ8XlFjnSJFrJc0Saxh/Lwjp0kCl/&#10;/7uMvulGGQaSRkIZc++7T1yffFK8UOCeIIHwANxBHEECFRo3EVekxCpsr0LqYkNTNfWSM1P8dyXg&#10;BCIX47gksBfI64Hz9UYFGfiPf8hiKBCXY08S38vW4EuHVnCaJqbW3/A/9gRayXNEmMbv3yJRSJPR&#10;xI1E4XFlqvn33itejRurVamMlamaqJWpuCpV9cpUxupU1lWpLlqZCvvVqlRM8Vu9MtVKE044prEy&#10;FQlsKCP/cZd8+H//Jz1QWT6CyhdB7bg8K0mcMIavPXF6Jiv4bL/1M3/D32oitRKt5F2J6ojfl8VC&#10;WVNROGOuv07GoqBW1X9U/FGAfiDKF4Xpg4IlvFHYJNELBHia8DDh3qiRIs62GhU+cxUqV6SrbLAs&#10;KaaB41nJ40pUXCOOq1FNq1NHKU+Rh8BmAa4Tl6vJ4XOOfKleg1M2WaH3ayJJoJU8Ku+P12TKoUON&#10;XOGbJsKvjIO6PBs8JoEorADAH4VnW0qMQAF7A14ofL2MmHUpsYuXEWtokGaB/TJihDOOR1iXEXPC&#10;eRV5qDCKvLp11QJGvdBsjqtXT1JTU9vi8vlarwbfWSM435YV/I7z/2sSSeClyPt9qy4FtXbmbbfK&#10;eDSD7iiIYBROEAopEAUWgILzB/xQkL4oUC4dppYPM+EFQgjr8mE1LSFmIw/bFywhhv024kyo5cNM&#10;AtUSYiZ5XHljGZQ/Bn6vOyoXFy8yV5/i9IMEJ4+xgvv4Ng2hydQEWtVH8qw+70rI+20sqU0bmY5o&#10;bTHCcK77FgrCuO5bEAopEIWl1n5DAdrWfUMh26/55mjdNytxNtIAh2u/kTSktmXD8JnQ676RPL1k&#10;mFr3DdDLhqlVGG+5ReYZk4By+gq+k63BFw6Zcj9nuyM0iZpAK3laeZq8KwlUfl0LrF9fpqK2Bj72&#10;mESArDCQFYoCCYGyglBAXPctAFBrvqGAbGu+mbiAuCeq13xTxHEOY4DrvSlgn23dN2zrNd+M9d5M&#10;xZnQa70paOIAtVyYSR6J45IpS3Hd/W+9VXqi4k1Apx3Z4qtOjkAC9VzJhFahI/L0bHi6ybwUcb+e&#10;eaGTOxOdWy7UF4WMR6AAwkCWXqgvCKhpoT69WJ9eqO9Si/XZSANspJnQC/ZdtFAfgXNo4vQab7bF&#10;+qA8vc6bVt2of/0bxP1FhiBfyB5fdeJUTUw1+JnQBFoVqMljs0mfp1WnZ3dlhFlTU/nrmN/9/5EF&#10;N98scehnRSPDkch4OAohDAhFgQSjcIJQSARJsxGHwlTEIdW4FHEXkPc4iCKwbU+albgLyQNpSPXS&#10;KGp5FMIkTxGnyDOIG4/+Yw8EUsMeuF8TdyloAq3ksdnUqmNEqonTTaUjtV17y2jRQhbDBySAsFhk&#10;NBoKi0SN5eqKYSiIEBQKV1ckYYEoNGNlRSO1ra4I+IIAR6bWdgM88T3B1RUdWVDrNorEi+zMWfF7&#10;qrUij90GkqeJu1B1IE0RV606EjcBSut5040yG/lEdh2RZQ978qyqY3Opm0rdTP66pJUhSlyAJjEJ&#10;hMUjg7GooVHIcM5rr5slVrP5o4D1ioqEL+DINGlcFlOvrOjIUt99Ty26cO7bb8091XZq+w61KF80&#10;pwW+Qjvz9dfi/nRrRdy4e++TXmhJzJWFHRHlCLrZ1P5OK45NJYMTrTb7JvLa2c5XXjmzAn2b1GbN&#10;JREZiwdhsSDsasxYCpPrmNa8HKZeCrNacY5/t2HWbLUU5vdr15l7LrSfsxwmV+fvh9aEi9Euef55&#10;PbfWlYCq08RRcSROq40RJX2bfRN57cz/H/+QxMcel1QEHYkgLLn5lS80ZDVFHAqbqSNTS2DiO8IT&#10;24Qj+yIlVS2DuWWeMZeIvXFR2p9K2vkTJ9RS0D2uv04GVK8udaXQitM+Tqutpiby2tiWjh3FCc1i&#10;FmpgKnxYYg0K+7q4WMLgO7h+aU3GFYS5dmkwiHdkXL/Uh8Qh9QJqIu3U7t2KtOQ33zL3XGjW9Uv1&#10;YnsKuDYuukdf544WoyZbhuub0+AxtZL+QqPz7YigmqCJ080kgxL7JvLakuZ3262SgwxmAClw2I5M&#10;rVsKhAEkLQSoybhu6ZZPppifLjQffKeIQ+oNkDiHduIHccf3vo0dF7xa8tIkrRoGaRo1mV63lP6N&#10;Y3U/cdFZ3UxSbbqJZPhvH0X+8rb7mWfEBR3oHDQX6ah9X8fFm1mrthhkkgvOKtJQMKFASE2FDSNp&#10;Jw8cND9daMaCs1xs1lh0lsTVZMaCs46/ty02qwnDdrXqaj4mI8sVBKJKdgUWPPmk9AFxi36a2hhR&#10;0rexieStLu3XrE3kL2+Rf/+bpD36qGSjWUyvoVmMAllqlWCQpRaaBbhKsHz6mfmLCy2QBX3uvPnp&#10;QvN91CBNLTQLeAM1mVq+C3Bk1YvM6oVmq4mryRK7dlMLzVpXCeYi6xxY7ff3v18NadZOOH0bw/+a&#10;/NovaydefPGszw03SGHTZpKNWpeBjDgyrg4cBXCFYJJG1LQ6MK2m1YFpfiCJiwRxZeBLrQ5M4+rA&#10;XEzWkenFZbkeqSaPa5LWZKf27FW+Tq0ObCUO+Z6ITvdHt95CtZ1FsTgiyRF0E0nS2G9jE6n92rUj&#10;7TMEIN4IQIrQtufCl5U9/4KZRYudPq2WGokGokCUIg6FE14TaRBY4CXUo1cH9qlnrApM4moyksaF&#10;ZB2ZJs1YBdEg7VLmjOtWqwKbxBl3ToyO91Kg91/+Ikuurt+m1ab92t8B+jX7/tova3n33iN59epJ&#10;CZqI/BqaxlOHPpU4ZJjE0VLRQeWSzhE1FFI4CiPokqRxVWAuyWWkJK4m88RvaiKtejlnY/nKS5kL&#10;Kpj2ddblnJV/M9XW889/lqH33PNT/Jrus9GvWYORa6O0ODQJVQjzy3DRNS3lzNlY45HpWDtlcR1u&#10;RxaCQrzkUs4ggss5a/IuRxrhyIwlK43lnM//8IO592LTyzjblnK2qE2BakMr0+tPf5J+t191FKlJ&#10;Y+hP0ngv8tqRdu7dd3+I/ssNsh7+rAKkFdVEGiwBGT69Y6f56dKm1+A+e/RLc4+dIUBRpAFcDK8m&#10;C2zYWK2/zaUpHRlXxCdhVeMmmHsuNuXvANv624o4kEZo4thMopUZ/te/qiEclxdf/BHF44ggR7CP&#10;ILXSro1P40IJsYiaNiPUX4OLLiVpX35lZvdi48LpcZdphsJQiKGKtEcVcT/H1HKUlyAt/b0Pamw6&#10;aUaQ0sAWqNgUZzaTSnEgjTeZOZQz7YEHpB9C/2VXfz9SN4/0adc2ECFpCWgStkJpVSCN624XIhM/&#10;1T718qleNJ2k1VDYV2Lb58wzlmmuZywI68iOlpb+7EXTD2ZmGyMDqLALGzSQfjfdJCuMB4I4L6Qj&#10;kuxhDUR09HjtQn6Slgznuw1KWwvSynHharH0n2NfHrMtlq5Xu79qO3fOtlC6Xsm3JvslVrpXQzvI&#10;+9InnpD+N94oTldHmjXkt/bTrs0dEZKWAtJ2QGnrQNpqXHgJMlCIZuPnmo04FDiXlbxSy+7UWfk5&#10;6wr3TGsyrqf9c00NpiLvfM5EkWbcGbkS0hjyO7ojcu3uPZK0DJC2B6RtQvS0Bhdejqai+PEnpQCO&#10;Ws47vqOhbXO//hLnoKZzKUnr6vaauGATye07ymee3vJ1Wbl8kZwq4Y2bij/221bq1cA+67LLVuUR&#10;9HlcDD3tnS6y3clZvqrkciunzKu4clOj4cg7n24eSNIMn0bSrHBEGJtGa8favo92DUh77jkpueEG&#10;OdCsuWxF9LgOF17xREMpA2nFUFsBnHUeHHc2HHkmkA6nnwqkAEnwWVzVnktH2hPHFe0vIu5hEIfC&#10;52r2ekV7rsqrV+blKvYa9uRZ18yubjYvXARdrWRvAZtNG3C9elV7NwJ5YWe8dNRodb1Bbdqqp71I&#10;2uBbbpElLVs6Is2eOB01MtTXt7D42MG1HZo5v2vX45sR4n7RvLlafWkzmsi1UFolal4ZlFYM0gpA&#10;Wi4ymQVkIBIziHtUklEYSUACoIkreO4FiUGBRQMXEYcCD1UwyAtBSuI0eSROw0qcgfoXk4d9ijxs&#10;exHYvoA8XI8Hmk5NnDuhiTM7427IGwdZ1bMoqLCuKIOh6KctnTDhORRPTWRpWO/wM2q03iy+toOg&#10;giDkGDrXB9BEbm/URDY92UjWQW2VUBqJK0LGNHFc4zMTUMShEDRxVFwCCioOiAUUcSjUKIAr70YA&#10;4SY0eXoZ5eC6II7AtnVNbGORcxBG4LOtyQQuJA+Ks0CTp4DrMlRnkmeSpjrkJmnuyKd6iAikLXn0&#10;UVkCv4ZisRLmiDRrmF/TWNo1JA1N5K577lHLQ+5HTduJi98MtXH9zwqQVoqMkbh8ZDIHGc7SxKEQ&#10;FHEolCQgESBx8YCVvCgU5EXEgYhQEyFAMAgyyNMLmj8iARr4vW2VemzbE2glURGHc1qbTRt5JM0k&#10;js2l6pibpKnH99DKzEY/zas6cqyJNCpMN4taZZcatb42pG2CXzvRspUchW/bD9+2HcRthNrWgrjV&#10;IK4EmStEJklcLjLMlXUzAE1cCmAlLg6FR8QCMYAiDqQQEUA4CCB5oUgJtYA5QPJInIaVPE2cIg/H&#10;8EPqS+A4vvhsJc6qPk0co0wvEGbcFjNI80C+PECaetoZ/mzoTTeK26WDEO3HGHxQZdansWpqGq8B&#10;aSI3qcVfufBqi5byOZrJPWgmt3KBczaTIK0cmSuB41bEIcNKcSAqk8ShQNKAFEARh4JKAOIBkhaL&#10;AiVx0SjgKCAS4ILlijggDAgFQuoYCCbwOQgpoZSHNIDA9oXkaZjEYdvHQqB9X4+KU6rD9XsiL57w&#10;2eoxPlRSvkfn1LiRPPDAA/VQLI5I0+G9JowRo/Zl1uce7ZvGX540GpeFPPrPf8q5p56Wr5q3lANN&#10;6N8am/7tyWrikNECZJjEacVlojBsxMGHJaGwbMShAONQkLFADKCJs5EHIsKBMIWHJRQIIfCdJjAI&#10;nwNNBCgYBPqbqCaOyiN5dsQRuDZFHq6XY3deuHYv5IWPOfDBWb6SNf1f/xLfmptGPW6m/RgJY7+M&#10;zaJVZY6axmtEGhdjfeB+kTZt5PtWTyGabCF7QNwOELeZikNt5BrWmrhCk7g8FEKOlTiQlopCSgaS&#10;UHAJJkicjTwUtCIPaSRIiEQagTQcIHGaPE1gsAmS54hAf6QKOKZWnfJ72Lb5PVwbifNBE+kD0nyQ&#10;B/WoA5pGvm/Ad+pm33evuLRqVRNpjgjTTxfTl2mVOWoarw1pNLUIK9r1823bytdQHNev3q9WnW8s&#10;W+yIK0Wmi0BaQT2TOBRIFpAB0tJRSIo4FF4SCi4RSCBQwPFALAo4Fmk0UiLyIRL3sCJOkYfPRBgQ&#10;akKRh9RGHrY1gQZ5JnGEIs4ErsMGXJ9tDA/Roy9Uxqeg/ZG/BffeK0E1q0xHigw8SJj2Y/rVJ/vn&#10;+O0Ju8akER07ynk44++fai1fwscdVCvLX0hcBYgrB3ElIK4QBZH/yKOSi0LJBmmZJnFpIC0FBZcM&#10;JIEkEmgQ97DEAbEo+Bik0UijAEUeEAEYxNVVxIUhDQVCLCCBijgCx7io+cS5bP4P18K7LUQACPPH&#10;NQfAPwdAZXzjJxi+LLR1a3G7tMroxxgp2hPGZpER46VUdu1Iy05PP0/STv/tbyLPorls30FOPt1G&#10;vkJUebBpc9mJqJLEMarksv9rQNxqEFeKQigCcQUmcTkgLQsFlQHS0lBoqUAKCjKZxKFQE1HQCUA8&#10;QOIUeSAiiniwLoirKxFIFbAdjlQRh1QB29Xk1QVxSHFcEqjJY+CiAhhcB7sMgSQMCARpfHYlCNcf&#10;jGYxBM3ilFtvlWCorFuXLudQDDURphWmAw/tx3SzqFX26zWNNC7XZVuvmouY81mRjs/Ij23aytGW&#10;T8lBNJe7GzdFd8BQ3UaorgrEVaAQyuo/JsUmcXmKuHpQXT3JBHHpKLw0FGIqCjPZhEFcXUVcHFJF&#10;HAiJBhRxlpTkkThFnglNoFV5FzSfBM6rO+1BuKYgXF8QKlgwmsVQNIvhCD7m3HGHxKBlWc7ZEsaO&#10;tVcagw/txzRhOvDQfsxeZfakXVvbtWWLbKxYY5D28svGSvJ8ueG55+WHdh3ka6juixaG6tgl2A7i&#10;Npuqq3z0cRDXAMQZqstHIeVCcTkotCwUXgZII9JQsKlAMpCEQk8E4k3EPlhHIQaIfgDAviikkQT2&#10;EQaBdUAcYRII0qrVZ0afOJeKQEGYulmNAIQDsnx6jA/aRqK5D3rsMUkEYQEIviaNGSe9PvzQShpV&#10;pu/e847HpQj7bVRG+/arr+QAHyfgivD0ba+9JvLKK0b6wotyruOzcqJNO/mq1VPyeTMjSNnZEE0m&#10;iFO+js0lFKeaSyiuAKTlAbkgTpGniHvYRlwKCjwZsJEHcuKAWCDGHiaRikQbgXVsCjQCF5CI4zPq&#10;ZN+P4D3PcBAWjmviQ0iRuM6YRo3UO3dpaBLD27eXFQ0bypQJk2TY4MFW0vTde+tbMfo9NKsfI2G/&#10;bsRoNd7tPnX8W1lfVn4xcW+9LfLq66rJPNe+o3zfuq182fJpOQTy2GRuRZOp7qCYqisneVBdMcgr&#10;AnH5IC0XpGWjcDOBDCANhZ0KaPISQUgCoMlTuP8hg0ikmkxFHggzYDShyg/imOz3EeruC1TGm9ZR&#10;ICwGhMWhSUyAwmKeeEKyQRin1fBF8EGVzZo6XZYtXqxJ0yrTgYcO7XWk6IiwX7dZpMVFR3+QkpQi&#10;3x87Jgd37kKTiEDEShzvmHTuYpKHz8+9IKdAHpvMz+Hv9oG8nSTvSZD3OJrMBghUQN5qFFgZiCsB&#10;cYUoyHwUqI08FHY6oMgDEckmEu8HeSBJkYiUiCfwWZMZi/8ogCwiBsdTXQioKxrn4ShDDJrpOJyf&#10;DyQlgbA0BFKr4MMK0CQmgbBgRIxLGzSQ6ZM/kaEffyyDBg2RDh06DEJxUGX6pQr7SNEaePx2hNEq&#10;V1dIMkijnfvhR9m4utIgTRNHtf3nPyLd3hXp0tUg7+VX5TzI+x7kHXmqjXzaAuSpKNMgb5OFvEoU&#10;XrlJXpFFdVkPgrwHQB6ISANSQU4KkKSBfVYoIkGWDThGAshSXQkQpu55grAERImJ6IslI+hIQ5SY&#10;jShxxfXXSwkIY7MYAcI45dM0NIsLZs+RVStXyscfD5Ye3btTbVSadbjFSpjujznyY7+ulaNJTE1O&#10;lYT4RDlz4oQc2rlbdsXEIhB5qZo4BiivvmoQ98GHIl2Rvv0OCH1NzqDZPNHhGTmGZvMLNJsHm7dE&#10;s9nMiDTRbG587ElZR/LQZJK8YpBXAPLyqDwUfA4IyAIhmYAm0IBJKL5XgKroD1PxvxSQxX4gwc48&#10;731yqIgDtGkgKwP+i09MF8J/FaKlKH/mGcmAD4t5+mk1BdS0AR/LHDSLI4cOlf79BsjHAwfJuLHj&#10;dBPJEJ9+jITpwEMT5siH/fpWmF8o6anpagFYZWfOyja+fYkMKrK06thsvvGGSJ06IqiV0r2HyHvv&#10;i7yDpvM17H/xZTn9zHPyHaJNrb79jDZB4A4QuNlUn/J7ILDUVF8xCCwEEar5fMhQoQZVqZEDghiN&#10;ZoIkduJ5F4b3PznOx9H1bJCVg+iQD92WgphQ9Dk3gqwKIB3qimnRQk1Ss/iRejJryjRZMn+BuLq4&#10;SN+P+qF5HCzjx43XpFFp1kiRTSLx+yCMVpCbJ5npmZKWkqaayfPnzslnu/fK2pIydT9Shf8kjKDq&#10;iC4g6uGHRXr2BHoZ6rM0nWfQdP7Q4Vk53qa9fNmqtXzWvJXsa4Lms1FT9PMaywYSCAWuBYlVIHEN&#10;gpfVIFL5QKoRhDCQYVqigP0gSHXkQZICiCqGzypBAMQHkspAViWawjVNmsgONINbSBiaxAQQFYmo&#10;MRD9MWf0QamwhWgWx44cKb179ZF+ffvLsCHDZGL1CvT0aTrw0D7st20O7S03M1st6k21sZlUBuK2&#10;r98gJdm5IoiyFHnt2hlo36GaQJL3yCOG8kge1ffueyKdOkOVb6GJfUX5vh/RfH4NAo8geDmIJnQv&#10;m1D6QJC4A10HDgWx36fIZMcdhPKWWRVIZV9wHchRBDNCJdjNYD+RY3+ICjc3bYbfPyYHQNY+VLKt&#10;ICwZBEXi2sIQcPjzEQP4urnTZsii2XPFaclScXV2lo/69FVN45hRY+QTBCUoDpLG6JEqs95T/P0Q&#10;dubkycLcjCzJBGFcnT4NpFFxfH7/sz17pbKwWPJBqPD965YtQeBTSEEiarbARygVkrw33zTupCCk&#10;FnRUFdh0Un1vdzKaTxB49vkX5QT6fN+gCf2qdTs0o63hB5+CElvKfkShe6DGXRwa4t0XduJBCJvW&#10;nQBTft6GSJDYBaL2o8lLvukmOYrrOAwcADLQAsQ++KCE3f+ABD30kASir8bBzwUzZyvCls1fKBPG&#10;jJY+vT+yqWzCuAkyHQocNmhQOYqFd0OoNE3Y74MsbRvXrpUsEkayuAY1msekhCRTbedl27oNUgQl&#10;ZiUmi8CpSzOE//AXijRGlCgM5edIHkHf9xYURgIfeACKA2FU4ztQHsl7A+Sy28C7Lez3wQee7tBR&#10;fmzbXr5DIPP1063ly6eelsMg8nMOygJfgMzDOO9RVJyjIOkQmrmCW26RE1DTtzjnMeAwlL8dfisN&#10;RCU88KBEg7SA++4TP2x71qunyFo8Z54sW7BIVq1wEqflyw2VISAZPXK0fDLpE5k1faZMmzJVR5Ds&#10;m2nCfl9WVoAgBESlgZQUkJUMJMYlSDxA3/b5nn2yGoFKLtRXHhQsZ/r2FUFtFzQ5Aocud9+NwKSu&#10;oULeaCZpKEwFNqG8JUYVoqDl3nvlDH+vyEVk+gKDG6j0GXyG71HKbYvmF03xORBwFoHQcfyvHOH6&#10;flYQ/o/HRHoG+B7bx6DyLxHlHnnlVSnHb2Nx/BQ0iREgy/uee8QDFWIFmj2qa8XCxeK8dJmMGTHC&#10;prKhUNn4seOVyuaB2AVz5+kmkp1qkvb7s4KsHEkFUSlxiZIMopKAxNh4iYuJM9R2lpHkeqgtR/Kw&#10;b52vr1R4extBCPyEPIRI8p//NCJKNpuaEB1t8rMmURPJ5lTfnNaRKbe5X0P/l6kVJAzpSfz+KEj+&#10;DDgJJX+KY6RD2UkgKxnNIVXmNHq0rBo3TpzmzhenRUvEeckycVvpLIsXLrSpbNSIUTJ54mSZPWMW&#10;CJsvi0AuioWksXPN5vH3ZznwV6nonyWBKCIRxCTExEtsdKwi7vzZM3J4/wGb2jaAtDU+PlLm4SEn&#10;e/c2VHb//SL/+rdBYtu2KFwUOvt4hCbDUug2WMm07tfQ/9HAcc4DZ3DM41DmQfjXw1Q3gqCtaFLj&#10;oLJMNNdxIDE+KEjcJkwQ90mTFFmEK5rFiWPHohPdUz7q3VeGDBoiY0ePlWmfTFUqI2EW0hhBMhD5&#10;3dn/y0DTmKzJAlFEPBAbFSNREVGG2tBv2276ttWhYUptq728pMTdXSqDQ4z+XF0oTzWTUBsiODW0&#10;ozvnNRFnJeRS4H9NnMfxTqA5PQzftxs+9ijOcaJrV8muW1eS2SzimmJwfZGuruI5ebK4zZwlLkuX&#10;y6rlTuLh7CLz5swBab1U32z40OEyEQHITESU8+HvSNjiatI4lsaQ//dlO7dukTT6MJIFkuKBuMho&#10;hRgQFhUeKdHYPnfypBw5cEipLQckb/TzkzVoIklaEQqnGKpbjX2KIPquNlAbfIlDxWnYk2KfOgKO&#10;fwpkfwl/txeE8cWRvagg6agoLuPHizNURLigSfQAYT5Tp8qqZSsU3JxWyrhRo+Tdbu9Jzx69ZGD/&#10;gappnIIAZPaM2bJw3gJZjCCFmDh+/HkUD4MR3tX/fQUiFcUlSmUkLA4kEbEgKiYMZCGNDIuQsJAw&#10;Q22nz8iO9RuV2tYHB0uV2UQWuLhIPlAEAstA5PqwMDmUlYUCBlEMKth82SvuSsDfapj/ZfDByHIf&#10;otc96DsGQjVeIIZNoOv4CfBf45UPc0Wz6I39njNmiCsU5rpipXi6rJLZM2cq0nqBtMEDB8s4NI3T&#10;p0wzmkaQtsQkbWF1MMJ7j7+vYCQ3PVPioSQSRUSHRgDhEgVEhoRLBBAaFCohwaFy7tQp+erTz6Si&#10;oEhyoc51IK0cpBWuWiW5qMV56KgWuLpJsaenVAYEypaYWDlcWCgClUpRsaE+RogkQBNI2BOkYfnd&#10;qdZt5EuE+1smTZaisHCJQbgePG+e+E6fLp6ffKJIc5s4UfkwtwkTlcr88J0rFQbC3BF8jBs5Ut56&#10;821FWp9efWTooKEyAVHjDESN803S2DQunr9IbaN4SBrH0njr6vdjWeibUV0xJAsERUFVkSAoIihE&#10;woHQwBAJ9g8SXx80fTQzkixEZ3ydf4BUkDSoLHflSslesUJynJwkD58Lsb/c31+qQkNlc0yMfJqb&#10;J+d27DCOYW8BASLDh4v06Gmk8Eck+uR338mxw4flELocm/MKJB/nS8KxoxYvluC5c8UfqvGZOk28&#10;QBp9lyeI8zBBwrzhyxRhTs5KZTOmTQdpneTdru8iCPlIdagnj5+k/Nm8WXOgrgWKLBWMVJPGe5C8&#10;jfX7sST4shg0gYosKCoCJIUFBEkoiAr2C5Qg3wDx9/YTb09v8fTwkrMozK8+/Vz5tmx0DaoQjBRD&#10;aflQWTZqvwKJo59DU1keGChVaC7XRUXJprg42ZKQIDtSUmVPRoYczM2Vz4uK5EhJqXxZXi6Hi4vl&#10;M3zenZEpG/G7yogIKUYEmAsSU3COeFSKSBAWOn++BKFZJGm+06aJz5Qpijgv9MW8sU0EzpolHiZh&#10;DD4mocl8+eVXldLeg9L6ItwfMXSETBo/USltLkhbgEBkIUN+EldNGp8R4Q3j34d169atTjxUFg3C&#10;lLJIFogK9vWXQBDl5+kjPu6e4unqLq7OrrJimZOhjPPnZWvVOnVraw2awXJ3+DUUDFWWtWyZZALZ&#10;UF4B1Fbs4yulUBxRhOa0GMHK+vh42VtSIp9v3ChHtm2Tw8Dnm7fIZ5s3y4H162VPZaVsBXmrk5Ik&#10;B6TFgawwKIsIAagykhYA0qgoX/guBhxUHVPu9503XzxWuih4o8keP2asIu3NN96S9999X/ohchzB&#10;yHHsBBWIzJgyXWZPnylzZ1Jx8xX++te/tkExcUCU9yB/H35tDWo3SYtCcxgeEAzCAiQIZPl7eCOj&#10;HuLh4iYuy1fCOS9WjnrGtJkyFbXyzA8/yDdfHFG+LSshWTZSbVAWfRqbyMylIA6Ky4U6CuDfSFYh&#10;fpOHQCUTZKaB1Az8thDNYkV0tFSBnKqUFKlKTpbVILQATWo6/he7dKmEgZxQqCaEmD1bQjVx2B8I&#10;cgIRaASAOH+kJJBpCIMTVDJP51XitQqEoYP9/HMvyMsvvSpvo3kkaX3RRxuEjvXQjwfL8MHDZPSw&#10;kTJhzDiZyltZZnM5asQIqo0RJIdo2Mn+7aPIkrx8iUXTGAmVhflDYfBbJIwZdUOzMh8XPn7UWBky&#10;cJD0R82kH+BdBG3stxUgkFmNoKUSpDAgIXFZIC4DBZ6JVBNXjCauEM0licuCX0rHdyn4TTKau4SF&#10;CyV+wQKJBWLQ9EUDUQgyNCII7IvE9xFAOLYVeSAxGGQGAVQXCQvFb/1RabyRB8IXrcBENI0vvvCy&#10;vP7aG9Llna7S/f3u0q1zV3nnrU7yDprLrp06y4cgckCffjIS6puMJnMmb2nNmq2bSD5yQL/229+H&#10;zEOBs2lksxjs4y8BaA5J2HIoa/SQITJ68GDp9f6H8n6Xd+XdLt2Ad6Vr527SDT6BAcnxw0dlTVGJ&#10;ukuyjUEJiKNvY1CSA5A8FZxgX76bmxSxX4dmkk1kIdRXgM/5IDSHREKpGSA4HYSmAan4TwqOQSSj&#10;2U2EcuNAcgxIjgbJkSCORIaDpJDZcxRxYdgOX7BQfN08xBcthR+a9unwdc8//6JSWae335HOnbrI&#10;Sy+8JN27dZN+PXvKwI8+krdff1O6vt1ZPuiKrsCHPaC8ofCBE2TW9BmaNI5i887Ib99EpiNsjwoO&#10;U34s0MtXvFxcJRwF+nHvXjK8f39ZimYmCoGEDwpz1NChyNxb8g4y1wnQtn/bDqkoLJbCpFQ5BP+z&#10;Ff/X3YCCVa7ou3lIET4XgLR8EMO0ACQRRSCMzSZB8vLwu1zsz8VvsvHbTJDHZjQdpKVSmUASyEta&#10;jhTbJDIeRCaiuU02SQ1GSxGAoIktRrCvnyxEHl599XV5G6piEPL2668jL0NkNnzfYqh1AdT0fpfO&#10;MgZRa7d3ukj39z6Q3t17yghElmwqUUwkjY/SMRj57ZWWiuiPUSNJy01Pl3mIxHxRWO4oAOdFi8V5&#10;ylSJ8fOXePSLPFDjhwwYIJ2Q8c7InFIb7ex52Qvi1hSVohuQLTkgrxCd9fXwlbtCQmUvOuG7Q0Jk&#10;M9J1wHpsE2v5mSlQBawJDpHVqCCrEdhUgPxy+DsGL2VIy5CWoDKolMEMFFrk5S3Znl6SBIJiEelG&#10;I/KNAiIR/TI/YTiOE8h8E9fbBa0D+2aD+vWXeWhGF8+ZK65oSlcgj0sQsCyAUt995x0EITPlfaW2&#10;njIA7oDNJIqJpOnbWeyv/Xak+fn4TEtB4bJvFoKw/iRC+YP79ysevBBxuSxeIsGjRkkSfVF4uMQB&#10;k8eOlTfZlKCp7IbM2eycyNFDn8verdvh5zbKpooq2Vy5VtaVlMtaYH1ZhUorC0ukqrhM1gAVBcWK&#10;aG4Tldguzy+S8rxCWY3vmJbk5EtpboGUIi3OzlMpKwZRnJWL6DVTslFJiNzUDMkBMtHvTIqJl8TY&#10;OImKjJT33vtQ3WPs/v77ijBnqDEUinbira5ly8Vp8VJZiiZ1IYh8v2tXhP1zpOcHPaQvOt9sIjdu&#10;3DgZxaVvZ/22wciasnJJRuZ492MhHPoEhMQTxo+X+Wgy8vPy5PSpU5IGBx5A9O4tOYjufKDC/vAB&#10;7Od0R8bGIVy+YuN8JGfBLmdaPYP09FkDZ87KeaTnT5+R8z+ekrMnfpRzP56U09+dkFPffqfw4zff&#10;ysnj38rp70+o7e+/OiYnjn0jx48clW/gV48e+kyOHPxUvjh4SA7t2y9bN26SCkTGH0IxwxEVDh08&#10;RNzQ1BZkZ6tL+ezgQdmwbp0UFxZKJlqYNOQtA2lZaakshJ/s3aOX9EfAxT7cBJCL4qLa+GTWb0ta&#10;BTq0STFxyPwxWQbSPgYxnaCiF+G0mzRqxBumUlRQIJEIm1f06IEanwsf4cuheHm/G0JmZGra1Bmq&#10;EH5vxoHbyIhI+WTyVJk/f6GqjLStGzZIfHSMLFuyVKZMniyjRhqEDkSz379vPxkAP87fchSgT8/e&#10;MnrEKJk9Y6Ymjc9A/rZja0W5eWrs7Bwy+B1q7qHde8UJtaxdy5bybIdnpXWrpxR5bggovjx8WCqL&#10;iyUcPueTiROlB0JmDs+vQB9uFaLN35sdOXxEVqxwFldXd1mF4Io3iavS0mSVkwuiyWkgpI+8+dqb&#10;8jK6AS88+4I898xzKn3lpVdUN2Bg/wFQW28VRc6ZaQv7eTvrtx1bK8jOVY8WbEIzcf7kKfnx+Hfy&#10;NTrM6+B/eiMcbtm4sXRs017atmwl/bp3lwIozRUR2zTU0L7or61YukLcEVa7ATnZOZKMDnIKOseZ&#10;mZmSh+a1pLhEikE0UVJibJcApWiC+JlpWVmZ2l9UVGSgsEgK0WQVQuEFALe5T3/Pz9xfkF+g9vM8&#10;+fn5kpOTo5q3eHTMw8PCJCgoWLy8fMQbEbE3ujHuiEaDEcSMRBdmCboFlTExsjYrR/IzcyQ1Pkmi&#10;wyIlyC9AvBHp8jGETm++aVMab22huEjab387i4/M8amrI59ZZvo+dRbN5XH5bO8BSYmKldc6dpSP&#10;33xLXkWN7I+OZwwce+dOndTdAk+Q5YuC8fX2laDAYNmza7esW7tO1lZVKaxbu1aq1qyxfdbbVZbv&#10;11YZv1lTWSmVFRU2VKwmVstqK8pXSzlINlBuAtvwXUQpKkIRSM3OypJA9DsD/APFHwFWAMiIA0mO&#10;7PMDn8ra1WsknxU4MUni0HSGh4bi/wHqNhdvby1daHspQ9/O+m18Wn52dmY2Ota25xuthjjhxNcg&#10;bt8B2VBZJSsXLJAJqH0DeveVFYgoRw0bLp6r3MUPtTjQ11+CeGMZpJWXlsnO7Ttkl8YOYqfs1thJ&#10;7LoI/A3/t2PbdoXtW7dVY5tl227fti1bFbZu3iJbNm2Wjes3qMrAp8g4jBSM0D8oIFhCkJZCiQ4N&#10;gdG+nXuksmy15EJ5ackpEh8bC38YoUa0Oa7mtGyFFBcUpKPY9O2s36aDvR0ZzUR4rJ5tdGTIzFef&#10;H5btiMJK0RTFR0XJIkSVvdFMesFPBPr4STBqcAgIC0OhhHMoB12HOKiTj+DlozKsjU+UPQi7DwF7&#10;ga1xcbIhIUGqgDUKiVIZnyAVaNLK8V05flOGml6GtBQFVxoDMDVRht8wLcf+8sgoKUPBFiLYyIFf&#10;5sh7Es7HEfaI0AgJ4w0D9Nk0wtEXzYRPc2SnfzipKtUaqLsQeV26eDFaD2+ZO3ueODs5iwuwdNEi&#10;qo2k/XZPZ1XhAjNSjCeJ01LTzcu/0E58c1z27dolW9avh+9LkMEDB4o/mkMO2RBhqMUcb4tAAXGw&#10;NIrjceFREhMRLXFAFroSFVDgDv8AOeDjKwcRee5CB3kLPq9DQLNGdaQDjE40oG5vAUX4DVFoprzl&#10;xZGCYnSqS9ChLuHdFQ9Pyfb2kVRUnHgQoh6LIMyR9nBcTxjIUlAVKkx2bt0qnyLUd2TfoRuxB3kN&#10;QYe/FD52ASJOVwRY7oAbAhkXp5W6ieS7ar9NBFmcVyCpUERKYrJ6br+osNi8/Avth+PHZQP8jo+n&#10;pxrJ5vANx9w4SMrbX1Fq0DRcjXbHKMKiJJakRfI5kxhJwb4CfF8F8rbDx+zz9ZNDIIAk7gaJ24HN&#10;IIVPd/FBobUghk95VRKo7XwGZY2Xl1SCpAoECaWeXpIPlWfiWMm4hng+FqGeZYlWFUaRhmuh6sNx&#10;feFUGX7Hbe5jFExSrHbuLPz499/LqR9/lB3bt4ubm4d4uHuJlwfg7ikealhqlTWC/G1IY+SYmgDC&#10;EDnxwdRkEJiclCrfffedmRU+xn9O8uAL8tAhVYQgwuJgqSLIRCz2xeI7BQtZGvFoLokUFGwuflMG&#10;4teD+C0BgbLTz192g7w9UMwuKGgnKsZ2kLMF2AQ1rUe6FiStprpAVB6IysR/k3ENCTxXVIzE4hwE&#10;SbMRh2vSxLEV0OA+PvOShkq6fcsW1fm22npE0X5Qrq+Pvxql90Gr4uPpDeK8xAOKQ7GRNN44/m1I&#10;y4fTNZ4oTlGKM57dT1dNJVO+EZoMUvmdfoiVHfFEEJBAMlBATNVncx/TxGj8xoIEE7ytlBSbIMkE&#10;jsV7nunYlxkdK3n4by4UmocCzQMhOSjcLKQZKPxU7E8BObZj4T8K5mddKVhBNHkkhsQp4FgkK4qV&#10;DftVxeJ/8F8+0xkPfxiJc4ThN0QoyA1BxWBwFYAgyx/kMUKm4lBsJI3P9v8m9v9WF5dJYU6+UHH5&#10;vIeXnSeFuej75KFfZILfF/FeH74r4JPF6VmSDVKzktMkHYRmgNAsEMyUSGcKtSrgN0QmU3xmSmQj&#10;+OF/snSqkCGZSPVveJy0BBwP/0uJT1YpWwVVwViR8B33q5YiLslM+WR0oo1IplrpNsVjXyIqDSsP&#10;kYL/JaGlScT/SF489sXhNzGoJJEgnMEMI89g+O5AKBDl9psRRvt/33777S6zVfjjml4t6hJzLJ85&#10;fVp9f/rkSTlz6pTyW2fPnFE4ffKU8me8x3q5eZoPHTo0huVmFN9vZEuWLLnR09OzbkBAwNNBQUEd&#10;kT7v4xPwPFM/P78XfHx8XiT8/f0vgN7/c+Dh4Wifhw323xnfW7dr/t1PgT62l5fXCyiT5wlfX99n&#10;gQ5ubm4tZ82a9eDQoUM5m8Fvb6hA/7djx44bKisrb1q3bt3NmzZtusWKrVu33uoIRUVEkd0++881&#10;f6f3adh/Z/3+Up/1thVX8h9Hv7HPO8ujpKTkxpSUlBtYTmaR1Vqt1Vqt1Vqt1Vqt1Vqt1Vqt1Vqt&#10;1Vqt1Vqt1Vqt1Vqt1Vqt1Vqt1Vqt1Vqt1Vqt1Vqt1Vqt1Vqt1Vqt1dofxPQj1tZHrbmtQbN+tt9f&#10;a7VWazWYvWh+DVjN/nOt1dp/jdlX/N8baq3W/tDmqFJr8L0hPWmi3raH/XfW/19L1Fqt/SHMUeUl&#10;rKJxBOuywz8F+hz25/0poDnaV2v/Q/Z/7f/97/ofP/HE8LFNmuQvbN36m5UdOogzwNQKJxPLgblt&#10;2nw7ulmzwn4NG458Cv/ncYzD/aJmXzkJqxgICopTcPwS4LE07M9TExxd49Wg1v7I9m7dunM827c/&#10;7w1ReLdrJ05Nm8r0Bx+UUXfeKSPuuEOG33abDL31Vhlyyy0y5OabZdBNN8nHN94oA//yF4UBf7nB&#10;xF+k/w03GOA29qn0RuJGA/ivAo7TH8cbgOMOuP02GYjzDPrbnTIe513QvLksx3Usbd9eFuO6XqlT&#10;Z6Z5qY7MvjLaV24tBqtI9OLDTO3BKTAJR99dDtZzaFxrIdba782Wtm6dEwAx+bVtKwsefljG3flX&#10;GXXbrTIClX4YRDD4hutl0HXXycA//1ml3DcaIpv497/L9HvukXl16sjCRx6RZY89Lk5PPinOjRqJ&#10;S5MmsgrCNNBMVjW7GC4XoLm4QEjESvxnGY6x6IknZDaOOxUiG/fvf8tQiI5i7I1r6AX0hnA/wrV8&#10;hOvsh+sd+Le/yUT8finyASHKmKZNs5A9VjprpbWKy5EoCE7M4QicuvRq4OgYjgRrFSChGwHrdVth&#10;L6orQa39mnb+/Pk7gyGqYHiGRXXryvjbb5cx8CAj4GGGXX+dDIGYBv/pTzIUFXksvMoMVPCFD9WR&#10;lY8/Lu6NG4snREN4KDS1pe52cCOaVMPVBghQAQK0g4s9cAxnCyhAA81kJcS5AttLGjaUWWgcJtxz&#10;rxJin+uvlx64/h7IR09s96YQkb9++G7MQw/KEjYmEOHWrVvvRnGwkrPSW4VgFQoXKLipBnDq2auB&#10;/f95bMJ6Pn0NNYnQkfgciepKUWu/pG2cMKEyAuJyh7eZdMftMh4VbxTCt+GojENRKUfBM3zy17/K&#10;gvvvF+dHG4gnBOWNSuyNCs3Uy4QnKr8XwNQTYvFofCHcHcDNhsYqdUXqaqarFCC6C7YNuFjgbIJe&#10;0tmClQoQHoHrIxjeEivw3eInIUJ4uHF33y0fo9GgALsT9IhoWPqgHPpCgFPhORdBfAmjRq1HcVnF&#10;YC8WLjLByd7swamDrxbW//O4hFWQWoRafFYv+EsLr9Z+qp0vLh4cDXF5wBN9gjBv/E0I91DBRlBY&#10;SGf+4x+yDJ7KCyGaHwTli8qpgErrY8IbldUbFZzwsgFeTaORZRvwwGcNdzu42cHVDqssqSO42APn&#10;c0bqzBTXtdKWmjBF6GRiBUEBAsuBuWhQJtx7nwyG0Ci+D9Ho9ECD0xth6EdojD5BuVF8Fd7eo1Gc&#10;FMbtJrjWLcFFQhyBUz9bt7myGVP7bUL/Th+T4DmsQrQXoCPxXSuPR9SaI0vo2FFiEB7NhIf65Jab&#10;ZSxENRoVaQJa8MX33SfuDRpIAIQVgMrmT6AC+ik0EV9UUMIHlVan3qjMVnjZ0Eilnkg9GwJMAQ9s&#10;a7hbUhvwGzekVrjWgFUO4ELgGEpsapuCa2SIzrK9UgN5IJwUmkB0TWQFUno8AxRfMyW+RTjeNITT&#10;I9AIGZ7PEF8feMOP0G9diHKdB/GhmCkYgou7aHDdYg1O2a3TS8H6H+ux9PGtQrQKUItPC9BR2Hkt&#10;xFdrmS+9dCYeFWEW+lxTbrpJxqGFJubfdZd4QVxBqEhEIIHKFYBK5o8KR/gpNFbwReX0ZWpu+wDe&#10;qIDeqMAK3Aa8LFBCs8AD/aZqwTVEyGoB9jF108BnA8a2K/Yp4HM1LMLDdwrYVkKzwNmSKuB6V6rU&#10;IjwTThqmAJX4gOUol+UoHwpvmRJfQ5lap470haezeb1bb5E+DLXbtJFFzz13FsX/TxOcXp3gjN16&#10;W4N9QsJ+vwb/o49DWIVoL0J6Q+0B7cWnhafFdyXCu1rx/e/ZiUOHXk9BK7vkn/+U6RDYJHiwqUhd&#10;HnhQglCRQtFah6DCBKPyBKESEYGoUEQAKlkAfuNvwg8VU8MXFZTwscAQWUMDqOxedvCsAR4WXCA6&#10;EzbR2cEmOgtsQrMHrskFqQKuk6kzgW0rlPDMVIFiQ35twgNWoFwMQHQW8VF4y1CeM+vXl4EIx5Xw&#10;EClQeP3u+ocsaNdO8lNT+4IWLs9JcJElnVqhv7fiHjPVgrQKkyLUQrR6Q3vvZ+/5HHk9R329nyK6&#10;/x3LfvbZ8zHNm8tchDbT0NLORKvr9uCDEo4KEY4KEYY0DBUkFBUlBBUmGJWHoAADTVBoAahw/ib8&#10;bGgovqiohuCMbR8TFJk97EV3gfCeePIi0V0kOPxGb7th2yY4bBsiQ2rbrhZdTeKzic4ERWcTn4mV&#10;BPKn4aRTJTxDfCs0UG7LFQzhLTOFtwTbk9Go9UL5f8ibLOCgD6KKGfhubocO50ETl1fV4EJZ1s9W&#10;/Mdum7AXJsVoFSBh7wGtXs8qPqvXs95ouVw/z5HI7PHfa7kcRH7gAZl7800yDQS73HOPhKNCRDVr&#10;JhEgOQIVIRyVIAwVIxQVJITA98EmglChAi0IgJiU4FD5CD8LlOAs0IJTokPlvwDcB3hhW4kN6QXA&#10;Pg+kHk/oFAK7BJTo7KAE5wCrmOL4Snz8zBRwwbZNdNh2JDqb8AiUg1V8NlBwEGC18AyPt4wwhTf3&#10;scdk8J13Km/X88Yb4e1ulZF1HtJ9uwdNUHB62wrudwR7Qdp7RS1Aq/gceT5HwqO3swrPkadzJC57&#10;/PdZYceO4nH33bIAIeJckBmCPlgsBBYDLxYFwiMhsAiQH47KQIShYoSighAhqDDBJpTYULGCIDKm&#10;ASZsYkOlVNDbSH2RavjYANEhtRedEpsFF4kO0GKz4koFp+FIdIQS20UwhaeBPCnRYduh6DRQVlbx&#10;rdBQ4qPwzDBTic4Q3mJsj/73v9VwggoxEW4Oue8+mW+IjovT/RTYC9IqPi1ACs8qPmvY6Uh4OtS0&#10;DzHtBXc50f33WDlEFl6vniyCyBbfcovEQEjxEFkchQZyo0FyFAiOBCJQAejlwigyVAqNEAgrGJWH&#10;CLJDICpcgAl/C2yiM2ET2+Om2CypEhpTEzaxWbaV0PBZw0PhCUNs2Ha3AvsUsO1mgp+V0PgZqatO&#10;NfDZJjZs2wvuArFZQMHZhKcAkSFVwH6r8JxQjheIjkB5LycoOgpOCQ8hJtKJ999vejpDdOPA49z2&#10;7RleOhLU1cIqwJrEp4VnDTcpOh1mak+n+3X2N1P+N8T2Q3i4SxE63Ctuu1UWwZPFgujEZs0lHiFL&#10;HMiMBbHREB4RCbIjIbAIkB8OFHXvoRZruiL79juJaPWUY8Gh0trAz4AvBHKllv5WJwjuCUN0SD25&#10;jWMYgoPQLLhSi3rpZVN0T0Bg+N/pM+Y3l7bKOXOVCF0Aim/97DnmN1du327cKFWLl0h0p3fEvUVL&#10;O29nCg98WEPMJQBFR0/X8yaEl3fcLvPbtJHy4OAA0OxIRD8V9sLT4rP29bS3o6fTfTt6OS04hpXW&#10;kNLah3MkNOKPbVXPPCNe//iHLEGLGFq3riTDiyUhXEwAcfEQWRyIjAWpMSA38/kXzKrwC9m5c+KP&#10;SqzhZ0k1rtSCm7eEp6PYLgSFZsXViK1wyFAlNI1TR46Y31zeVuH3Gp5Nmpl7fx1bBK6G/+MuMYYN&#10;bpX+d931c0PLmmDtB9r39Sg87el0aGnv4ez7cJcT3B/Tzp8/f3clCFgFMpxuvlnS4MVSIbRkpEkQ&#10;WgJDSCABwvs1zCo6JbjHDFypUWhKbPiPveg8sc8quCu1vV4+4ob/GnhcPo+IMr+5vNETKrHhv0x/&#10;TUsfPETdSJn9aAN197IXugX0cgsRvUyYMOEp0O9IOD8XjkRnFZw1rKTg9I0TCs56p1KLzZHg/nj2&#10;dffuh1c//bSsAgmB6GBnIWRMp9ggsmR4siSILAnC+7XNHxXaAASH1A+4UvPBb70t8LKkBqqFd6X2&#10;7Zoqccd/3U2xFQ0YaH5zeVuF31fDEB2HGHwREkYjPM3HsXY4u8jxomI59eWXcvbECZGzZ81//3yz&#10;9ueG3Hmn8Twm+nJzn3pKgvv2/RzVwJFgfi6sns7q5XRYqQVHD8ebJvb9t8t5tz+WHXj55TNFEJMb&#10;wsZIxPc5EFUmhJaOkDEVxCTjuyu2s+ckHP2ScPRLiDBU5lAgxIKrsc9CwyyCe1zSXn3N/ObyRrHZ&#10;0IApPJyCRWxIPYErtiNHTbE9Lm44ZljbduYXlzdX/EfjYuEhRdm4mJ9duE99BpgCzmbKft9PMX0j&#10;Rd+5HHvPPdLzhushuFtlGvp8S5599gyqgyPB/FxosVm9nBactQ9n7b/Zh5M1ebc/jn3WseO5ooYN&#10;xR2tXNjd90gehJYFoWWAkDQQkwKCrtQiUREiTIQDFJpGKCoNEYLKRFyNBaBSK+B/3yQmmXsvb774&#10;D+HT4DFDbASOwdTq7YgrtnPnxR3/d8cxCd5suVKjJ3TFfy8A9q1CeqH4qkHxKcGZ6U8xJ3jPC+5e&#10;ovFUXg48T7jvPvXaz0fwcFNRD+a2bn0O1UKL5JeEveCsHk4LTvffdDh5Jd7tj2HnevT4bn2rVuJ1&#10;443ie8cdSmg5aPEyQUQ6CEm7CqFFQVAUm0Y4KgYFxzQMFYUINaHE9sUX5j8vb4GojEQAKrd89525&#10;9/Lm++hjFwL/J5T48JnwxjZxNeaO/9lwFf8tHT0GAnvsYsGZoOhs4tPAZwrtPCKGqzWvlq2U0BQg&#10;JIeCA9+j/vUvFVJScPNQH+KHDv0S1cNeLL8EHAnOGk7qcTird7tc3+33b+fPn79tX8eOEnjLLeJ2&#10;3XVSiFYuDwWfA4+WCSLSKbSTJ03aLm0xEFU0QMFFQVxKcEgjUEkiKDqk9oKTU6fNf1/eAlFBNa7G&#10;/CAGwvfRBiawXb+B+FjgbeJqzAPH8cDx3E1cqZ36+mtxxX8JNyU6e1B0j0FkJlBOR9MzzH9fuW1d&#10;6Swr4XFt43XARaKj4JTomsgSpHy9pzcFd/vtsqhtW2nRokUDVBNHgvm5sIrNPpx0dLPkct7t929H&#10;nnlGolHAHn/6k+Q+jo5+02YQWxPJgdCyUPgZIORKLQaCikHFiEYahZSINGEI7nEJR0UKMxGKinQ1&#10;FojKqXE15gcRUVx+FJq5raHEVu9RCA1AejVGoSngGEyvxtwoNCsoMqQKehtp1HNXP6Ry/swZ1a+z&#10;4gLRacEp0RmC049/zX30Uen55z9Ln5tvUu/QcfoGVBNHYvm5cOTd9B1K7d3s+26Oniz5Y4jtXGDg&#10;pn2tW0sIB6vv+qeUQWjF8GoFKPQ8EJBDoX1+ZWHe2aNHJRYii4WgKLpopNEQlBIcUo0IVKBwDXx3&#10;pbZr1mwJQgUkAq+yYlNsfhCTkUJkEJWCKTQlNjO9GvOkyCy4GmPo6YZ8XASUC8VHsf0UM26qWPp4&#10;F4gOQrOITnu4CwTHGyYMJxHl9L31VlmAcLJg3rxdqC6OBPNzcTnvZr0zaT/Q/ccS2w/PPisJCBf8&#10;4dUqILByFHQJUt6RLGjUSHKvwqudPXxE4kFwHBALURExgL1FKdE9pnA1FoyKqBF0lRXbJjQKzA5a&#10;bApXeVyKzRP/88TxuX015o7f6/CTcMNnLbifYnGvvX5BH69acAacITwtOD4OZvVytmculeCayDzk&#10;pyfqRJ8b/6LmR1naocOv4d30cIDuu/FGiQ4l/9hiO795c7uvUYgxN90oqf/8p6yDV6uE2MpR2CUo&#10;9EIUfj6IuBpLAKnxIJpIfPLKhXo5S2jRSkJQGYlgE1drFJo9fOvVNwVnpFdjX2Vlixf+o8Rm4mqM&#10;nlAJzoJTlVXmt1du53/40RZy2vp4ChAZhWcVHcRW7ensBVft4XjTZADfGIB363/bbWo2MP9ly7qh&#10;2jgSzM/BlYiNno39tj+u2ARe7UCTxhJ9/fWyDgW+EWJbi75aJQq7DChBwRdepdhoCUpsjynEAd/E&#10;x5vf/DQr+7CHhKIiElpwRGWfvuYvrtLOn5fvN2ySL9My5Px335s7r94oNCuU2M6dN7+9vAU2awGB&#10;PapEF9nhGXPv1Zmtj6dBkSG1Cu5CL2eEmDYvp8VmCk6FlOCeb4uP/9e/pRe8W3+EkrMQ5Sx6+ulr&#10;9UhXTWGkVWyXuiP5xxDbhnvvkTh0hnc1ay5b4NU2oJCrUNirIbRSoAgEbHz5FZPaX994JzMMFZII&#10;VYDoUKlDTFA4v4V5P1JfvABveERDbEzry49l5eYvLm/bV7qIB/5LXDND+Xyemi4p3XuIZ+OmNXg5&#10;8y0Dejfl4Yz35uY8/Ij0+r//k3433ywj7rlbVhihZB3AXjA/B9qr6RskFJt+hMvaZ9OPbtnfjdRC&#10;+/2Lrervf5ckiG1Ps2ayrakhtrUo6AoUeBkKvgSg4OT7EyZ7v65ltO8g4RBZOCpkmAmKTYOCq/ip&#10;Hu6nGDyXD0VmD4oN6d6ly80fXt7Of3Xs2ovtCi2wbbtqwYF7Tki0FELsA8/WD+HkYNQTU2yOBPNT&#10;UdNYmxaavhvp6Na/vVf7/YttEwoxBWLb27y5bIfYNkFs6yC2ShR4OfpcpSj8YpBQCBxbvMSk5rex&#10;H8orLhCdIbz6NuEdS0w2f/nL2/lvv1Mis4e96Ao/6G7+48rME9d/tX29a2Gnv/7aeK8OfKs5Uvia&#10;DraH3HyLmnZ92F3/ECdjCICezREcielysIaQ1tv+FJse1LYPIWvyar9/se297z5Jg9gOQGy70Gcz&#10;QsnG8G6NlOBWo8BLQUIJUIRwoxCt3cnQMJOiX9c4YB6ByknBhaNih2E7DGmoBvaHICWiGzZGDbry&#10;wfKL7Nw5iW/TTnwfrmcAx9TbPuZnpkp0OgWiWj1tHuDKjKGnJ/73+VU8enatTL3cCr7VTGHgn/Nd&#10;jvnb39SNkrGoJysvLTYNR6JyBHuh2YeP1gHty90Y+WOI7XTLlpJ73XWy5/HHZR9CyR0Q2xYU8np4&#10;tyoUeiW8GwVXZhPcE1KIflQBkI+4PxfY0bP35Z9IP31G9nwyVdJxzESEhYnoeyUoPCrxEEkcW/cv&#10;j5k/vthi0OmPRKWMxO8ikFJsOqXgLhAdoEVHBJsIethAoEI9CcQ+pgEm/B0Bv/FD6of/qBSfbQIE&#10;LhCeFdjnjVR5PJ0Cqp9nplZQcBcBeTVQH6Gm8ZmpDj0Jd2uK8vR+oqFEPPOslIwdL9+Ulpmld2Wm&#10;3i43xaYmoEU9GHnHHfLxTTfJEjTGK9q0uRKxEY7EZcWlbopYw0dHg9l/zKf+z40e/SUFtwaFufaf&#10;/5RPUaB74d22o5A3o7A3oNDXAVUgoBJErAbKILZSoBgiKwIKGjwu+UAekANBZANZQCaQDvKJNCAV&#10;SAGSIS4iCZUj0UQCQMFp0cWhQlktBv+LRuWLMqFEB1BsWnBW0SnhoYITIRYEWxBkgRKeBZcSnyG8&#10;aliFp8VnDyU2buO69LYWnxWOxOdQiDbhWYAy8kC5GsMJEJ9KDXD8To3jgRM1YK5gvKnAB6L1m+Zq&#10;SgdwrebFBP9c86A/op4ht90qrvBqUe+//w2qjSNxaVgFZf9Zw5FH07f6rc9EXulA9h9DbDR57jnZ&#10;/7c7pfj66+WrFi3lYDNDcDsguK0o8E0o+A0gYC1azDUgoxKh5GoQUwbPVkLBgbBCIB8E5oHMXICi&#10;ywK5RAaIJgzRPSqpqBgpQDJAwV0kOlQmIo7A51ikMSYoOA0lOngbJTpUXi08JT58DjPxS4jOikuJ&#10;70qEp3GR+JCXi4VX7wLxORKeB1OU0wXCIygwO9EZg+fG0ykUnHo1yBSbgkVsXP+Aq/0MRL0YiVCS&#10;YkN1sReXFY6EZQ+rN7uU0PQg9tW8y/bHEBu924a//EUOI5T8skUL+QyC249wcjcEtxOC24bC3wwS&#10;KDqOx1UBFRAbRVcKsrToCkBiPlAtugbwdA0kE0RrwaWjIqQBFN0FwkOlSXwEokOaAFwgOoCiu0B4&#10;qKDRqKBRSCMtUMIDKDir6OzFZxNhXQPBdR8xxIc0CJ8DmeKzEh62DUBwSBWw31+nJvzw2YCx7csU&#10;+69MhFbhmUA+9bYXYRGfVYQKKEMj3LQXnRaeFpshOOO1IONdPL78apvYiEID51xoZAn+O/SWW8Sz&#10;XTtxeuqpnyM2+7DR2kfTQtO3+Sk0ho/6Vv+lxtXs8fs2RGnXUXCnHnpI1t5wg/zQqpV8Aw93BIL7&#10;DB7uAAp9Dwp/B0jYhv7bJni4DcBaeLg1FBxQRsGBuGIQWAQiC4F8kKqEB5JzgGwgC+RnAhmAVXQp&#10;EBmRjEpD0RnCM0SnhIeKGIfKZgCiQ0rEAIbo6inRWYWnRWcTHyp/OCp/GFIDEJvCIxBbNZToTBjC&#10;M6AFp4VI4TG1iQ+g+OxRLUATuBZfpBSiSvkZcCxAQ2g6tQFl4kh4SnwqxNTiAyCYC57fBC/qTQVw&#10;5QHOPMCdMdHRk8bEteDZA16NS22NgNCm3X+/eMCr3XDDDY4EZkVNArPvm2lvpm+GaKHpGyJWoV1p&#10;+Kjx+7dzr7xyRl54QQ7ceqscr1dPzrZ6Sk5AcF83byFHUOiH4OX2QXS7GsLLQXDKy2nBgSh6uXKQ&#10;VgrylOhMwSlPB4IpuFxAiQ4VIAupTXQQWRoqSaoSXH0lOC06Ck6JDhWMiAeqRVctOI1oVGAiCpWY&#10;iFQwxYc0Ap8N0WnBGQi1wCa8OheKLwifFbgNBJrbWoRW0V2R8HBN1cIzwc+AD7btRWeFVXTVIacF&#10;KFfrUy3q+U0NcOIJoRkw3kxXYoNXMxYjaayW3Vrx2GMy8rbbxBtCW/nUU3yJ1JHArHAkNHtPpmfX&#10;otAoMv1WNj3az51Zi/hjmDz/vBAHb7pJBCGDPPW0nGzZSo5TcPByhuCaIqxEX06FlejLmYKrAipN&#10;L1cOApXoQKr2cgUgWQtOiQ4VQIkOyITIMlBB0gFDdPWV6JTw4MWSUKmIRECL7gLhQUSxNjwiMUC0&#10;Sik8Q3TVwntECU6JDmLRCLMglMD3KgWU6EwE13nYEKDarhYeRRiI7yhAm/iwbRMftv018FkJz9y+&#10;QIAKDgSIfUpoOrWDFp7qA5ownmgxRQfv5oVy94JXM/CYeIEj9WY6hKbm00QDqlYCatJEvJrBq918&#10;s/hBaO5t217t7X5HdxqtItPeTD+KZQ0d9Z3HmoT23yE2muq/QXCHKLg2bUWebi2nIDqGlYchukNN&#10;m8teiG4nvNx2ELMFottoim4dRQexMbSsAIlKdCDVJjqQTdEpT4cKkAvYRIfKkQlYRZcGoaUCKUAy&#10;KpMhOogPFU4JDykRbyIOFZOg4LTolPBQqZXokFoRaSICIglXsIrvYcPrYTsU2wYoOIjNAopPI8gC&#10;Q3jVCFCg6MwUx/bHtk2AGth/sfjshWemJig2laLMLgDKVQFC46tD+sVY/Ta6ngqCE9mqadwbNRIf&#10;8OoLoY288UYJQD+NfTVUC0fisocWmiNvpkXGvhmFRpHpsJHejHcdaxKaNXy8nNCIP47VRUaV4F58&#10;UY4ipBQUNkV3qnVrOd7qKTkKT/cZRLcfotvXpJm6gbIDomNouUX350DeWrSWqj8HwVk9HcPLovqm&#10;8OpVi04LT4tOCQ/CSkclSjORCqSYSIa4KDolPFS+BBPxBCqtEh7SWAtiFB6G+AxEmYi0gMLTMARo&#10;QIkPsAnvoertEGxfJEDsCyKw7ViEhie0ivAC8eH6LyU+A9WCswHldgFQpgoQnHpRFl7NmArCnH8F&#10;XHHdBLWACbj0h9DGoqENhkfzAfft27d/HNXCkbissAqtJpFpT6bH0Kxho34U6+d4NOKPZ8P++tfH&#10;leBeekm+u+MOkQ4dBKUu59q2kx9at5Hj8HRfQXRHIDretTwA0e1FeLkL4eV29Okouo0Q3XolOiO8&#10;rAC5SngQWxlQCsGVgPxioBCVoQDIB/IQUuaikuQAWRAbkYlKlAEo4aGCKeEhJZJR6YgkExSeAipq&#10;AkDhGXjYFN/DChQdBRgNQdiLTwkQ+yPsEG5DXQlDagDb+L0SnwmKzxBhXUOIAMWncYEIze1ApNXi&#10;s4gQeTHEaIjPvi9I0dkPP3DQXQ3EEyhTwh/lzDfU1dQQEBunAFTzb0JoAfBoXBsvEFxORAMbBr4p&#10;tOXLlz+P6uBIXFbosNE+ZLSKTN8AsYrM6s0cCe1qPZrGH8/OLl5cqT2c1Kkj8swzBjp0hLdrL2fg&#10;7X5AiPktvN2XCDG/YJ+uqSE69um2WUUH2EJMCK4SqHjUFB5EV0rRwcsVmaIj8lBRtOiylejqQXT0&#10;doboDOE9YoruEUkBklEZiSSFhyE4gqJ7WIGCU6JDxSZiTcRYEA2BRNlA0dW1IcIExaZTQ3jVCHUI&#10;LTwDwTZQbHUN4LooPCU6Ap8vFJ+DfiDyrlKUxQVAmSmgHAPg0QJQvgEQWgDKm7OSBUJkXFNBLWiC&#10;qCS4aVOEko/LovvulfCOHcUPQjuyZk0pqoEjcVlhDRvtvZn1LiNFpkNG3TfT3ow3QhwJ7b/fq2mr&#10;5Gsi48er/pvCK6/ImbvuMrYpwmeeNYTXtj1CzLbyHYT3Jbzd5805KN4C/bpm6Nc1Rb+ON1MM4THE&#10;3AjRKY8H4VWZwluNSqCFV2KKTnk7eLl8VBolPAgtBxUpGzCEB2+HypaOykbRpaESpppIUXgYwjOQ&#10;hMqbaEECEA/EoZJrxJqIedBAtIkoE5F2iHCAcBNh9sBxQ5ESIUzx2Sq+agHS8yHFNdu8n5lSeBfd&#10;DdVAWdiAsgpC2RGBBIQWBKEFwZsFoayDIbQQCC0UYSOX8ApHIzn5xr9IdNu2yqP5tmkjs9GoDho4&#10;8ErG1LTQHHkzfZfRkcgcebP/TaHRCrOyZMfGjSJvdxIOCSiR0cs9+qgI+m8MMdXn57AfwjvfvoOc&#10;hPCOQ3hfPtVavmj5lHxqCo/9uz1mmLkDolP9OwhvE4UH0a1FJaDHo7ej8JS3g+i0tyuE6AooOgiO&#10;yEWlyobQlPCQEhmodBmoiOkm0lA5U1FRiRQg2QSFl4QKbRMeKn88EMcU+5XwsE1UC6+OTXzVAqxj&#10;EWIdGyIUrOKr41CEWnw2EeK8hgitXtAMPZGXC4C8alzwNAzKSAFlpt9kD0F5hqBsOYNZGEQWDm8W&#10;AZFFIQrxQMSy8j//kTh4MwrNvXlzmQMPN3XiJBk8YMClxGbtn9l7M+vNj5pCRntvpoVmL7LLCe2P&#10;b4cPH968d/t2+WL/Adm+foPyajbBMX31VZF//csQHLf5/Usv4/sX5DyEd6p9R/mBwnu6jXzV6mk5&#10;CuHR430K4bF/x+GD3Up45pjd44bHW6e83RPVYSZEV4YKQ29XjApkEx4El2+KjsiB2IgsVD4iE2Ij&#10;0lExiTRUWMImPFTuJAIVmmmiCS28eAgk7oE6EmtBjAXRDhDFFP9jqhFJUHxIKcJwpFbxXSRCXE91&#10;KGrpByIP1TCHJQjknbA9D4ryUUCZhcGbhcGbcTKlCJRtJEQWhZAxBiFjFMQ277ZbJQUCi4XQQhA2&#10;ujVrJvPq15fJ48bLtEmTZeSwYTJqxIgtqA72ItP9M4aN9t6spn6Zo5DR+lTI/6ZHo1WUmU+Knz8v&#10;X332uezcsKnak1lF99prInffbQjujTeBN7CNfXyr+wX8/tnn5VyHZ+RUuw5yAh7vG3g8Jb4WreQz&#10;CO8ghxEaI9w0b6xshfj03UxrH6/a4zVQHq8EgisGilDBCgElPogtD8il8FAhiWwgC5U1E8gwkQ4o&#10;4aFyEykAxWcTIASRSGA7HilB4WlYBWgPqyC1KGPsBKg8IVIjHNWpGYpCZITuC6qbMRCYbVgCAtNP&#10;wdiejEH+Cb4JEYnyiUI5RUFknM0sGmUYA5HFQWTxTbi0VxNZdOstkgmRJUNkUUgDEaW4U2j16ssn&#10;4yfI9MmfyPzZs8Vl5UoZOmSI1bvZC82RN9MiY8hIoTkKGa8kbLyU0P67rCi/UDJS0w3BnTkjn+/Z&#10;K1ur1om8+ZZj0VFkDz5ofO6EsJOh51tvi7yO/a9AiC/C65nh5hl4vR+114P4Dpvh5v6mLWQPvN6O&#10;RmY/TwmvEYRn3NVc9xjER68H4VXA45WjYpVBeKWoZEp8EBxRCBSgMirxoYLmauGh4lqFp0SHCk7Y&#10;hAcRJFtgEx6QAMTf/1CNiNPA73TqSIjKE+Jc9qGpvjHDu6O8MVM9LGGOB0JkfBJGP5KmHsZG3mMI&#10;lEUMPFksRBaPPlk8wsUEiCwJIkuBJwtBuOh8552SB4Floj+WgDQCfbQgCM0N38/B76eMnygzJk+R&#10;BRCam4uLDB48REYMH2EVm73QHHkzLTL7u4yE9mSXE1lNQvvvs107dpzKzsySlKQUWVu11hAc7Jsv&#10;jsjuzVvlCx9fQ2xadARFRtDDUXx164p07izStatIF+AdbL8FASrxwfO9iP8+94Kc6fis/ADxfdOm&#10;nRyF+A5DfIfg9Q5AfHvh9XbrmywNDfFthvg2QnzK85k3WNZAfJUQ32oIjyiD8EohOILiK0IFVeLT&#10;wkNFzn7I9HgPQnio6ET6A0QdSTORen8dJT4lQGwTSRBR4qWA32phatAz6lR5SYiM/UNrH1HfHY2D&#10;uKqHJx6xDcrr50DVg9jwQHwTIh4Ci4cXS0QZJMGLJUNkKYgK0ho1kvTGTSQL3mrZDTdIJtIiiCsP&#10;IkuFJ1M3QiCygFatZBV+O+3DHjJ90icyZ9oMWTx/vni6u8uwocNk0MeD4dmGycABA06gWmixaaHV&#10;5M2upF/2v+3JrLZ+3XrJSM9UYktMSJLt23eYchP58tCnsn3dBqkqLjWGASg4e9Hp4YI3EVbWq2f8&#10;7t13Rd5/X+Q9oBu2O0OA9H4MPZX4XpZzz78oJ595Tr6D+L6G5/sSYefhVq3lc3g+JcBmLWUfBLgL&#10;YecOeD41tADxbaL44PU2wOutB9ZCfFUQ3xqgAuIrp/iAElN4habw6PUovBwILluhrmRBcJkQBJEB&#10;caWbSCOwTwnQRCo+q23u57YFts84pg5TVYhK4JwXAMIirGOF+gkZ/Vyofv0oCQJLggdLgQdLgcDS&#10;ILB0CCyzYSPJgcDymjaT5EcfFe+/3iEVEFgZyr4ASG/fXuIhsiiILBgi84Y3W4bfTZ0wUWbCm82d&#10;PlOWLVwoXhDa0CFDZcCAj+XjgYNkyOChMm7sOO3dGEZSbAwdrd7sUv2ynyqy/w0rLS6RrIwsSUtJ&#10;k2QILikxWQ4eOGTKTeS7o1/K3q3bZUN5hSE0LS4r6N24n+J7GSHkO++IPPKwSMuWEN0HIt27i3wI&#10;fPAhhPie4f064TcMUym+l16W8xDfGfT5TqLP9z36fPR+Xz7VRr5An+8zCPAgvN8+FXrCA7LfB++3&#10;nTdcIEDecNlkCnAdxWfxfmWPIPQ0w86iutUCLID48uHxiDyIIBcCzIE4CCVEhWpPaAU9ZKZKTeD/&#10;GqqvCDEZN2uMIQoFiIpIx7mNcUPjUTUFCItvRKTXf1S9dJsGD5YOD5YBb54Fr56NEJET5xagD8Zp&#10;4kvgvXzQF1sHz1UFkVVAYEVAZrt2kgSBxUBgYS1aiB9+7/bkkzIPYp0BbzZ76nRZMGu2LFu0SLw9&#10;PZU369u3v/TvP1A+xvawocNl/Ljx1lCSYSTDRwpN3wDR/bKrEdn/rsC0VZaXS35unmTBs2WkZUga&#10;+m2pEF1Kcqrs3bPPlJvIt0eOyu5NW2RdabmU5xUYz1DSg2mBUWyEI+GxT9emjRFqdusm0qOHSM+e&#10;SAEK8D2IUXm/LmboCe/36usQ4Cs4xktKgD8i/FQesI3hAY/AA3Ko4bPmreQgPKAx1NBMdqH/t8MM&#10;QdUAO/t/ECH7f2sgRB2Csg+ow1B6QoaiOhylR1TCBHRf0B56P9MLgP/kQ0i8c2oMWRiD9Dk4NqEf&#10;U8vDefmQNp8Z5StJfOu9AJ6rAJ6rAOLivJ1FEFdJ48ZqturK5s2l8PHHJbNuHdkKcW1C2W949lkl&#10;sgIILBnCioMAo+HBwiCwAPzXA793gnjpyWZPnaa82aI5c8VpyVLxgdAGwpt91KevEtsAiI0ebuSI&#10;UTJh3AQZ2L+/FhxDSXo2ejSrN3MksivxYv+7tm5NleRl5Uh2RqZkQmwUXLpFcPv3HTDlJnLiq2Oy&#10;f/tO2VSxRlbnF0oZb6g8/bTxLCVaWDXgTQESHZk+a4iPwiMoQvbx2K974nGRh+H5+Jmi69ULAgS4&#10;8D29H8PPrhCm7vu9AQ9oCpAe8BwEeBoh6I/0gm07yHF4wWPoAx5FH1CFoRDhfohwDzzhTvQDt6Mf&#10;uBUi3AJsNvuCvBlDMW6kRwQYkq5DpadXVKKECPRwhB6SUKC3pFApWHxWwlUp9xlQ/8H/9UPZCjg2&#10;33Tni7flSPkSbgWEVQFhcc6XNRBIFcS1DuLaCHFt4C37W2+V3QgJd6NMd0JcWykyCgwRQxI8Vsxj&#10;j0kkRBXxhLHIZAC2vRs0kFUIGedMnKz6ZfNmzJKFs+fK0vkLZCWE5guhDRgwUPr0/kj6ftRPCW3w&#10;oCFKaOPGjpdJEyfJ9GnTrd6N42r0bBQaRUbY38a/lMD+t0VGg37+WlpYLLmZ2ZINz5aZCrFBQEQ6&#10;xJYKsTGsPPzFYUNtsBPHvpa9W7YpD1eWmy9FCD+rgkNF0LIKQhclvqeAp1sbA+Ea/J6v8FBwqDQ2&#10;8XG8jiEnvSD7e488gr7d20bYSRESFwjQ9IBvMwTl3U+LF3zhJTn/3AtyCiI8AREeb9dRjqEveLR1&#10;O/kCQvwM3vBThKSHGJKaN2X2qwF4Pv0CzwhR7oYod/LuKES5TYkTwuRdUoBvOmykQAG+8cDH0jhs&#10;wYH6zUitUE/OAPzdeohpPf67HmLi/C6bGsHror+1DR6I0whyotzdKJ+Mv/0Non9MPofn+gyCOgQc&#10;QFntpgfD98lonGIeekgiHnxQwpCG1qkrIY/Uk+D69SUQHoxP+vMN7fmjxsh8CGzBzNmycNYcWTJ3&#10;vqxYtFhWrXASP29veLSByqN9ZBHaiGEjZOyYcRDaZJn6yVSZCS/45z//uQWqiQ4leXOEoaP2ZrUC&#10;uxpbW1EhBTl5htAgrgyIK91EGpAKofGmSVJCknxhWbjQ8HA7ZOPqSlmdVyiFEFwOfp+F3wkqjqBV&#10;luYQFwVG8DMqlqDlVaHkAw+INGwIoUAkDDMpPqsA6e0oOH3Dhf9BJVT73kN/T4N9P4af9IAUYCd6&#10;QfyGXvA1HFv1BSHCF1+Scy+8KKfZH6Q3REh6AiEp+4XfQYzfwit+g9D0a3No4igEebjVU/CQreRT&#10;iJJ9RS1M3jG1gYP16D/xTQgO3B+ARzoIMCX247v9ENMBhHcHUQaH+LoSUPSPf0jK9dfL53w7HoI6&#10;BnyF/H8JfAF8hnLYiHIrg+dKRVkl3H+/JDz4kMRCYOHYDrrvPxLwn/slAPv8IUB/9Q5bfZu4FsGL&#10;LZ4zT5bOWyDLFy5W3sxt5Urxh9AG9B+gPBqF1r/fAENow0fK2NEQ2oRJhtDgDWfjWIMGDjyPakKx&#10;8UYJQ0mGkRSbvcBoteK6lFWVr5YcU2jpEFVaYrKkWpACJENAifGJEhcTJ/v27TflJvLDsW9sHq4k&#10;O1fyEX7m4Bg50bFS4R9giI3CI9CKCyqOINQRtMKCSiP33GsMjj8MT4YKyTcMlNAoPooOFVDBKkJ6&#10;QQqUfUB+V6cOhHu/yH33GR7xefyGN1zeAihU3vnk0AOFx4F3jv+Z4hOIT/1ejQXi+Ax7EQbzEbSz&#10;7drL6bbt5Ef0S0+0biPfQ4R8DvRbeGy+/fANhHgcQlGAIL8FvkNY9z0+E4fQQBRBTIU33CBHkO+z&#10;8FRnkY8zwEmAKwh9DxwHjiFvXwKfIj+fwbvvR7oe4sxDfuLvvkfiIawkeLAklFPUAw9CaPeJ3733&#10;ijdSH3g4j7oPy/Jx42QJPBk92FKCIluwSJwWLRGXZSvEw8VF/H18bB5NhY4U2seDZTg82hh4wonj&#10;J9qENgdCmwfBLpg7zz6UZL9Ni61WXFdqYUFBHYvz8iULQqPI0iCqVCAFwiKSTSTFJUgiEB8bL7EQ&#10;0qeHPjXlxpsmX8oeU3Cl8JAFEG42BFccHinrfX1lLbDGywterJHIow0ML8XnLLmNSqJEwkfA/v1v&#10;CAfei2KkJ2zLmy8QGQVB8bHfxzATlVNBC5HgZy1GgndL+R96Rz7twm2GsejHnPvPf+QMBP7DP/8p&#10;3911l3z997/Ll3+7U47cead8fscd8tntt8vB22+T/bfdJnvRV9rD/pIG9h38x9/lK3iWM83QOLCP&#10;yvNq6OvQ16iBfeeB09j+EekJ5OM7XOeXDBUh6qMQ/HdoIH6AZz6CxmArxFzAcTWUSTxElQKvnoYy&#10;i0MaDi/nc8894oGGymnECHEeM0ZcILQVCPkorhXwYsTKxUvhzZbJquWG0Bg6so9mExpCR96FHD7U&#10;ENokCm3yFJvQ5sMrLoBoF0K0rVu3fh/VhWLjc5G8/c+bIxRbrV2plRUWSW5GpgodUymwOIgrNkGS&#10;ICorEoEEIB6ejWKLjoqRzz/73JSbyMlvvlXDAlpweej3ZUO8FUHBSnBVFBxa1dUQXbmXtxFC0puh&#10;Qgn6G4LWWlCB5F8QHFpyJcJGECf7fvAy8qwpJC0iq/gIVnD7Sm4VoxX6O+tv7aGPZz2u/fEdwfpb&#10;wry+c8BZXO8p4Hvs/wp5+qJNGzmA/usXENxxeOqz778vP3TtKnvxuaTBY5Lw77slEQ1DGkLEdDRM&#10;8Ui9Ib4Yf3/xW7hQXMaOFdfx48V94kRxmTJVVi5cogTmDIERq+DN3JycxcvVVQmtT+8+0rtXHxU+&#10;9uvbH+HhIBk2ZJiMGTlG3XmcAqHNmDrd5tEoskXzFwILZHj141vWUJL9tVrPdqVWUVIqmeyb0ZvB&#10;cyVTXBBUoh0SogGk8RBaHBADsUVFRMnOHTtNuRnjcHzSZF3ZainNzVcergACXotwcr2fn1RBbJUg&#10;vdzTU0rc3WU1Ks2GuDgRhF+qP0avdj9EiJZcUMlUSNi4sSE4fYeT4R5FpgbVITg9sE4h2gvPCqsQ&#10;aoKj763/dQTr+ey3CdPTnsc1nsTn7xCmftWunXwKke1FiL0PoegReLWTENmZDz6Qw/DElWhkku+9&#10;T9JRJtlojGIRcqdER0tqTKykxcZKYkiIBC5aJB6TJonn5MniPmWKuMCTuSxZLi5LlyuRuS53gtBW&#10;KqExdKTAenTvJb169pa+8Gy83T908FAZxVv8Y8fLJxMnK6HNRhiqPZohtIWy2BQcqosOJTnAbQ0l&#10;a+1yNn7MmB55HMSG0Gwig5ASogzEQ1AacSZiI6MVoiOildgiwiJln2Uc7uQ3x9WwwPryCnWXkn24&#10;IhxzI4UFwTGkpODKPDyU4Ird3KSIKT6XYX+Fn7/hydCKKyDsU/09judxaIHfMbRUFVmLzoRZsW0V&#10;3VrptQh+DhwdU2/bQ18LRHYW6Y8Q7HH0R48glD0Ike1p2kx2AnsgusP0dp07yy58X9W8ueQ8/rg4&#10;jx0nqyZMFI9p08R71mzxnTtX/ObNE//588V39mzxgsC8p04VT6SuEAMFpgCRua5YKe4r6dHclNB6&#10;9ewlH7z/IcTWU/r0+si4IYLwceSwkTJu9FiZPGGSTJ8yDUIzPdpcw6MtRkiqQbG1aNp0HKqNDiX5&#10;bCRDSY6p1Xq3y1l5UZHqqzF8rBYaxAUxxREQVBwEFWsiJrwa0eiPRQERYRESFhIme3bvMeVGD/eV&#10;7Nq0RdaWlElJdp4SXFlUtGyG2FRIaYaTpe4eUoSWt3DVKikACpXwIEKGmgw7AwNlc1SUHAwKQsVG&#10;BaZ306JTno6iMyq0TXDay1lFVxMuJZargT6XPq/lGs4g/D2Bft0xhIy8q7m/WTPZ3aSpWlNhG4TF&#10;tfD8EQ5SPG7wVK4TJsgqhIbsgzljP8Fw0YXiGzde3BAyen7yifhAaBSbG0SgPdmqZfBmdkKjyN7t&#10;9r5Ke/bopbzax/BqRvg4WiYifGQ/bRb6e3NnzlFeTXsze7GNRv8Q1UaHknxOkk+R8PZ/rXe7nPHG&#10;CEPHRHoxJS6ICkIyEAlRAfBcMRBUtImoUBPYjgwNl/CQcAkLDpPgwGDZsnmLKTejD3dgxy41LMA+&#10;XD76cGURkUpwa1EJKiAoejcttnxnZ8kD8l2wTfFhfxG+L0X/rgJecS1Cp00Q3q7kZPmioEBOrF0r&#10;kpBo3KDgUyltIUDeSWSlZ2W3QovAkTC47Qj239n/zx6Wc52HF/uxXXs5BnGpKSOA/S1bSv4nUyRm&#10;+XIJX7xYgumlZs0Sb3guiseD4SDExv6XGwRHUHjsk7mON7b5PUXpg/8QbvPmK5GpkBEiY9jo4ewi&#10;3hQaooR3u70nXTp3UynF1hshZP+P+suQj4fIyOEjZfwYM3ycUt1PU+Gj2VdTQtPCAxbifKg2OpTk&#10;mBtfEuXAdq3YLmW7tm+Pz0pJVR5NCY0eCwJSwoKINKLgtaIgqEikkRBVhEKohCuESVhQqIQEhkhQ&#10;QJD4+frL1i1bTbkZISWHBZSHy8qVvNR0KY2Mko0Q2xr23SCmYovYcp2cJMdE7sqVhvgoPHo8hp0M&#10;PxmGwtOtCwuTzejH7E5Nk88hvu8qK0W+/to8s8VQqVWfix6xNUTJlKKkV9MCsXpFUzC2bSsoNvYb&#10;cYzzrVrJmRYt5RQEdRJC3zdsmHx+4IDs2bZd1iKELkF4XhoaKmkIkRPgaaKWLpWwBQskGOFgAETm&#10;N326Eow3xMN+F8E+GEHB6VQJkPvxPX/L/xHuqPxuyyEwiswqNJRVAMqoW9du8vZbnaTLO13l3a7v&#10;yYfvd5eP0G8b2G+g6quN1l5tknH3ca4W25z5RhgJwWmR2fpt2Degb98kVB/t3fgGAJ8mqb1Rcilj&#10;CMm+WiL7YvRkFJkSloFIiCkCQooICpFwiCkcnosIMxEKcYUAQf6BEugXgJDFT3y9fcXLw1s28g1v&#10;007Rw7EPx5sm2RAcwtbSsHDZCI9V6ekppRQSBYWKkgeB5axYIdnLAaaAEh69nhKduxQx/IR3XI0Q&#10;szI4WNaGh8u6iAjZAOFtjo2VbfB2O1NSZH9WtnxZViY/btgg57ZvF+Gd0zM1LGt1/rycP3tWzpk4&#10;c/q0nDl1Ss5yfTe9jDD+e/r7H+T4l8fk8MFP5TPk8WBhoexIT5f1cXFSBmHl4brSIa5kXGsirjlm&#10;2TKJWrJEwhculFD0tYLmzFFC8585U3wpNoaCEJAXPJuXKThPCEuLzwqGjPyf/4wZ4rlgobivcDbg&#10;ZMADEQGFFohr6NK5q7z+2pvy1ptvS+d3uijP1uPDHtKvTz91B3LE0OHqDiT7atM4pjZ1hsxhf22W&#10;EUbq2/3Kw2mYYps6abLVu/Ftbb5ewxsltWKryYpyciUBfTJDZPBiFBiERXFFmOIKg5jC/CEqv0Ag&#10;QIJ9AyQI3isQwgqAsPy8fMTX01t8PLzEy91TPN08xH2Vu7g4r5Kc7ByjksJOHf9O9m1Fiw8PV5yZ&#10;owa9i3De9RBOBe9MMmREBaXY6NEosiyEW1morJmAEh2/c3GRfFTmQvyvGN6xFOFlOUS3Gp6uAmHm&#10;BUDlr4T3W4vQc1NiomxB+LkNwtiZkyN74An3Qih70eDsKy6WvSUlsq+0VKV7gF34bhe+24l0K36/&#10;KSND1qemSlVSkpRD0CUQdwGEnoPzp+P6k3BdsRTWokUSCURAXOHwYmEQGEUWCu9Kj6bENnu2BEA0&#10;fhCNLzybL0RE+EB0FJ6GFiJBTxYIkVKoXouWiIeTSzVWuognhOaDcqFHe+utt+WVl1+T1157Q958&#10;4y0ltvfQZ+vZvaf0+6ifDB44GGIboW6MqHE1eLYZU6YZY2szZhkejqJTXm4evJwZVgLcJlB9tNg4&#10;DwnH3PjUf+2NEke2uqSkNB0eIB59tAuERu8VAJFBYKEUGIQVDGEFeUNcEJY/hOULYflAWF6u7uIJ&#10;YblBWKtA+kr0G1YsXSFLFy2VRQsWyzyQkp5mvvENO3W82sPxSZPc5FTJx/nXIzTkgHcZWuVC9tcY&#10;TmrBLVuuxKZA8VF0FBx+W4BKXoT/UnTFqGRMiwDuz0fImYN+SzYEnAUU4vtyeMD1EMvW7GwlpL2r&#10;V8v+qio5iL7fwfXr5cC6dbIf2IfPe9eskT0IS3eWl8sOiHAzxLkxN1fWpMErw4vlQczpOFcSjh2D&#10;8DAcQgqFiIgQDQgrBPuZBpug2AKV2ODdIDZ/iMgfgvOzAvt8kWpQmOq/+J/3shXiuXKVeKLMFVBe&#10;XqvcxNfdQ3k0Cu2FF16Sl196VV595XV56423VRj5/rvvV3u2AR/L8CHDZPTwUTIW3m08RDcBfbdJ&#10;4ybK5PGTZMrET2S68nbTZZYSIMVXLbyFc+dJ//79KlGNKDa+CcDXbjjmpm+UELWi01ZeWCQpsfEI&#10;HyON0JEhI70ZPJkWmU1gCAt93TzR6Ya4XFzFHWS7QFjL0cIuQmw/Z/osRc5ktJLjx4yTsaPGoj8w&#10;Rj05Phyd8FDLksDnfvhRDu3cbQgOfbhchJQ56DNu9POXtRBcOb0WKnABBMX+Gr0ZBUaxZZig6LLp&#10;5fA77eUKIToKjeLjZ4otF4Kk2DLx23QcIxX/TUFIl7x4sSTB+xCJTPkZ+xMhmiQcm0jEb+OxLxbf&#10;x8BLRcM7RcE7RUI8RAQqf7iJMIjAwBwJxWciDL8Jw+/p2ZjSs1F4NtHBQwVBRIEQHBHAFJ+ZEkqI&#10;AAXG/wbNXyA+CBW9XdzECxwoQGQ+CKv9PDyV0Dq93UkJ7aUXX1ae7Y3X35R33n5HunXphv7ah9Kr&#10;ey91g6R3D6Qcb4P4NPi5b68+MrBvfxkyYJAMHzxMxkCME8DnJxDgNN6tVKHmLOX1piHsRTWi2Nhv&#10;sz6+ZX0ouVZwtLyMTEmIjJaY0HB4NArN8GYqVIQnC/TytYmMpLrDczkvXS7zEGJMGjtehn08RAbw&#10;aXESB7J6ovPdA4R2f+8D+RD4AGDowr5CN3TOFy1cZMoNXaAfTsqnu/aou5RqHI5PmqDvuC44RDZB&#10;MAwrOfZGwRlezkA2+m4UWia9nenluC+HfT2EoQUQ2AWeDqAAKcQCCDBPCxC/JbJw/AwKEcdIxfFS&#10;KEakyUiTILxEChBIMEHxKUCcTOPsELsYYArEEPhdNMQaBbFGIqSMgPDCIRx6wTBTlBrBEBUFqAXH&#10;bYqM/wnEcX3pvdDY+VhAb+aPfi9DxzfffMsU2isQ2quqr/bO252V0N7t8q6889Y78sarb8hr+O4V&#10;ihHg9hv0fgg3OyHc7ILfv0sv2PVdxWNvhJ0f9xsA4Q2FBxwNz8ebKZ8ojzcXnhnVSIeSvCupH9/i&#10;6zZacLViO/b5599los9ErxbFO4vwaGH+9Gboj5nezM/dS7wRIi6EuBahAiwH8a6oQM6oQG6ojGFo&#10;SUNQkd1QOccNHy7TJkyQbp06S+e3Oiliu2C7C/oKDGHe6dRF3kYLu3z5ClNuhof7dPde2bxmrXof&#10;rjAjW3m5zeERshdebisq0BqzL6fDStVnw3YevR7Abe7T+xX4HT0exQqvV+TpdaEAcd0lBPpaRDGB&#10;zwwziQL8Lh/Iw39yKVCAaQ6uJRtizcIxM3HsTISoGbi2NJwvDWJPxTWkQLTKKy5dJgkQqxIkyksj&#10;dtFiiaGnBKK1AOdBgBQfQCFyHwUaS6GigQpB2OgPLvzQ6NmAEJ7hfJCvn7q9/847neVFiIyhI/tp&#10;b73ZSfXTKLiXnntB3nnzTeny1lsyeuhQGT5okIwARg4eLB926yY933sPjedYGTVkCDzch4q/ruDu&#10;PXpDhp5oRLXoRiD0HMebKohgGMk4Ozn9iOqkvZv1TYBasWlbt7pC0uJ1f80QG0PHIN70gNCCvH0k&#10;NSYGns1DRn38sUwaNUqJahXFhgqwHBVk6Zy5smTSJFnav7/EhoYq8bmggk3HvqEDB6IVRYv5+ltK&#10;eO+APIKCc0Efw2bnRb7+4rB6nnJTZZVUFpZIMULL/NR0KUeIuxGNwZ6QUDkQFCQHIIo9wDach4Pi&#10;6hlLVLTVSCuxrxICrcT3q7Fdhn2lGvgthwq4XYJ8FVN4AIcQSrBPf6YgeZdThaQQKL0kQ1GCfUDd&#10;D8yD2HKBHAjOQPV2NpAFEWbRawKZQAaET3A7i7/hf4Fs/C9rFX6DBiIDIk1fAe/qtFIS0Q+LhdeK&#10;9PSRMITyoWgAjT6zrw0hyGsEooAo9EHfe+99eR3h4hvwTGzUeBeyM8r61ZdeQtTRQ8aOGCEzJk+W&#10;+TNmAjNkKbhcim2+PLoYPC4EjwsQ/s5G3/Ddd96Rnh+8j27BdBnw0UcWwX2oBMcwc8jAQcrLfTJh&#10;ksyYOs3q3fTjWxxzo9j0m9r/24LjXUg+mlUttmAVPlJs2nj7Ox5exh+VwhOVwB1eyRUttjP6aU4g&#10;KhAk+sCbpYaFSXFSkiRFRkpCRARE6yfL8H3fXr3kgy5d5W100Ek+KwEHVzsjXbx4qXkWw86fPivH&#10;Pj8s+7bvlK1rN8j68kqpLCqV8rxCKc3Ok6LMHClMz5ICoDA9W6V5KemSk5QGb5iuwtD81EwjTU6T&#10;goQUKUpIlvL4JKlEeLo2LlHWIb8b0DfcEB0jm6IApDtiYmUH0u3A1uho2REVLdujomQ78rIFFXlz&#10;GIB0C/K1Cfs2Rhiown5iTViEVOBzGcqxBCF5EdK8yBjJjYpFPzReMqPjJS06TlLwORVpKvalxiZI&#10;CraTsC8xIlriwyKBKJR1lPqsgGMQvFOsxj75AAFvYKFfzXHPBDSEcbje99//QDpBYN0Qqn/4QQ/p&#10;jnD+rTfegBfqr2Y1XgRvuRRh6DJ4y+UIVaPAzQJ4taXDhslKNJorwOWyBYtkCe80zp2nRDcXQqTo&#10;Pnz3XfTNZqmZkdkt6Ilj9+HTJ70+UmEl72IynER10mLj41v6pVLrC6UU2/+m4LasX/9jTlq6JKPi&#10;8WkRksdb/CQzOQ4VBF5l08aNkpWZKVno11WsXi2HP/tMiSIMrawbwprECRMlbMwY8YHgfEePFm+Q&#10;F4NQJDMhQdJwjOiQEEVwb4QlPd59T4mNg6rvoZV8H8T16tlHfNBC12jnzsu5H0/JqePfy4mvvpHj&#10;h4/K1xAj0+OHv1TbRw8cki/2HZDD+w/KEWwfOfApto19n+3Zhz7hXhWmfrZnv3y+d7/aPrRzjxzc&#10;uVsOob94yPz+U/z2ENKD/A77DuK7Azt2K+Hv27YDXhdAun/7LrVvz5bt6kFrPoq2e9NWtb178zb1&#10;eceGzQrc3oX9O5FuX7dRtlStRyOyXrav36S+37ZuAzz5WtlYsUY1LHyGlA9uryurkA2rsQ9Yh/4s&#10;B8YrS8qlrLBYCrJyJDMlFfykSUhgoPTu3Qdi6y4ffdRfPh44WAahD825QmZOnSorEWG4w2N6AO4I&#10;b73RUGZAoHxwmcMH/mgM/Ty8xJN9cXhSVydn/Ge5rEAjuJRPjMDjDezbV4WZCyBSiq4nxNyL3q33&#10;RyqcZChJzzZ/zhxrKKkf36oNJWnrKiolG4KiZ9NiW4LOeS/E7gNBYHfe0EC8z9i9EzrdHdu1lzde&#10;e00mjp8gwUHBUlJULN9+9ZVsRSXKQ+sZ+skn4oRwxb13b0lEmFQIkWYnp0goQrrpCF8GgLQunTrJ&#10;+90QjpCwHr1V5RiHznZwUIiprksYB5uJc+dsA85WnD1zRs4QJ0+qQehT338vp0+ckB+//VZ+OH5c&#10;TgA/YPv7r782cOxrtZ/49tgx+Q77uM3vvuNnDf72m2/U9gmk+vtvj3114e8Uqvfxt+qcJritP6vv&#10;FIxtHp/g98fx3y+/+EIOf/qpfHrggOzfs0d2bd8uWzZtkvVVVVJaVCRfHT0qR/EbTjM3ePAwGTt2&#10;gkyeNEWmfDJNRqDfvHJFdZ/4y8OHZe2aNVKQkyNpiDzi4cUjEIUEQ6iBAQFo7LzFDaGtM8TojMiF&#10;qRP+vwLdBYLbKxHeOkOwXgirF6Hx5N3Mfn36qgFxjtFN4bwmF94o4ZgbH9/imBvF9r8rtDvvvPM2&#10;PguZnpisHtHi+2ty+rTkZ2XJ4YOHZMu69TJ93Dj58O235dVnnpEu6FjzjtUzHZ6B6DpIk4aNpOET&#10;T6Aj/pLMQvwfBwI5Vfk3EB8fpHWdOFFWFxaiFc6SEPST2MKOgfd7Dsf68N0PpDeFNgB9wAmTZd7c&#10;BbJk8TLxRb+k1i5haGhO/XhSjn11TNatXSfTpk2XuSy7JcsgCGcIY6UsWrhExoO3H9DI0A7Cu5fD&#10;I6YmJklGXJx4QUgz0Q8bMXQYGrue0rVzFzSgr8vLL74kzz/7nDzbsaNqVJ9p30Fx9Qr47fTWW+px&#10;rx7de6i3uvuiD0ex9enZW43VjRgyXD19Mnv6TGnRokUDVC8dSurHtxhK/u+KbUNV1bnCnDw17UFy&#10;XIIiZt+unfINWsyT336nWv1vjhyVIwc/VaFOGn4zGwJ6qV07adm4sbz56msgpKO0b9NOWjRpKk0b&#10;NYYQO8j4MWMlEn2bNQg5KyG+QLSaUQglGdLMQsf7jVdfVWM7g9Eic/KYFcucZJWzq7i4AEhD0Bc5&#10;Cc9Ua47tJMRWUVEhHgj93N09FTzcvUx4qjJcjBBx0/r1CDVTxA9hnzPC/PHDRkh/NHDDBw2WPhDN&#10;BxBPpzfelNdffkVeffFFeeWFF+XFZ5+V5zp0BK/t5fmOz8jLz78gb7/+BvAm+ttvSVdEOT0+6C4f&#10;9x+gnkAhj9q7ceyNz1JOmTRJL26vx9z041sMI/83bRM8V0F2ruqXpUFwtN18ZlAbHwE8g9Dsh5Py&#10;4/Hv5NujX8nRQ5+p/kpeWpZELVsu77z8srRt3lzaNG8hb7z0Coh6FiQ9B+Jelh4IF5fMmye5Wdkq&#10;BOJ01t0Qig5Dp3zcqLGyFC3wKj5axLE7Pt7l4Y0QxVs8kcbC01Yh7MlF2KORl5sr+Xl5tvRSKMjP&#10;vzIUFEgRvG8hPbC5z3qcPMB6Dbk4N9Oc7OwLoL/ntfE3OtX7+ZssePhsDct/rN/pYzHl50yE4RkZ&#10;GZKeliaJ6ANHRUaibGIR+gWJr4+/BX42eHv6qPCwEo1dLH7PsLsm+xH94MPgdCf6nusrqtAfLEFk&#10;g/4guxbxierlYL6ryFenwkNC1XH9EaX4ogEdj+hFP8jMJ05mT5+l3gpYsnCx/Zgbp7rjmNv/Zig5&#10;aNCgf60uLpWcjCzJSIHYGELSLkGM/P/tXdlvU9kZH5CmL1WlSm2lqqq6TKd96d9QIfWt0rRqh9eh&#10;kdqKUgn1AQmkEWpRF6AtnYXSAEkhiZNAVgIkTmJnc+zEsZ3EWew48ZLYTshQoBFBDFPENl9/v+/e&#10;45iQYUB9GSnnk346yz3Lvb7nd7Z7vs9P+D3sgfx3/a6s3/iP3FxZ1U2CaSzmL//thE4330DP+Nvd&#10;u+XNH70hu3/8U/nFWxVYq/1Ov//8EmvAt7AW5AmEk5gy8mhXDYjF85QeNJh6TCE9QH1dvTTUNaj1&#10;rqXcomTTGdUcSAOZhbSCcZm04yd4Lb3gQOMNTFqmM+k1rwNeKy9Ly0BZC/PzspCal/lUCuuklKSw&#10;Vir3p5IO5uiasOsyTuNdmDA3mjbikiUkE3ABugaJ2YTMzsxgqjiNTmdKJjGSxaIxJXFLc6s0NlwE&#10;Lkhj/QVp8DSWQE2LRrhBEHYMHckLCV75h7fvyGphWRYSKYlTQyE0qjZDSbpeb7dra+aytLe2STXW&#10;4s1NTXL86DHZt/c3WK8dUiVTkux9TGff+/u7sn//fmPqjse3OJU0x7e2H9lmJidlNBCUAV8fiOZT&#10;8+IvI48+ui8frt2WW6sfyHJ2URZmkxKPRIUnURprauTXe/bIsd8fkbfh8iPpzzBd4bcanqsjyTwg&#10;GA8uN4Bkjfx25GkAHK2Bi2hETfywjulkB3rVyGhYkpjGZkCCLAiRAzmIxUzWAfxLAFVZjKvAtSUg&#10;n83JUta4DugvDzMdYco0deRAPtaZVdf1k/QuTNhJY9KRuE+7Jo3mcfM6mFcsgMRKbpKZBATZEiDb&#10;NIk2jsY/EtZ3RC14KuZSX7DJVWUqR1MjfjfEE8MYHT+6d899Y58uHz94LGvoRPPUOcTvPckjdKg3&#10;OBQQ/rlKnw/Ew7T0HUxRO9rb1Zbk4bcPy4m/nJBTWCvyLKyDk/IHLBnQzMqnkjRPvj2nkrOTcRnu&#10;H3SmkLQ3ghfpwwj3MvL4/gNVL7m+vIJpyIIk0DDGw2GU2y8jeNEX6urk5Dvvyq8qKuT4H/8ktVhT&#10;NJyvAxk9+h2PmgNNIBhVcxw1nYvSgsbSwuNiaExt1JlTpVRHA/wSvzG1tksnXB/ig0gTQ74Z5E+j&#10;vHydR5Zr6+QapjnLNbUI10nW45H5+npJAtOcWgETADUDiCiBaxEX5hTJKIHyRlAGEUKZRJBA2XSH&#10;t0AQaUtgGNC86IBGAP1YzlMs1f/Sc5wBuANA37nz0ot796LT6cQzXcazU0m3Hc9KtOH52xBuxXNT&#10;Odco6JJUJB2hJEMHRZ3CVlznjuMs3skgpqEvI/ewZLiOdXoOnQ5HXO5iTsTGdQo5HovJEKa33Lk8&#10;+ufjcuof/5TKU6exHDColNP8dADCoZmZqeS21gTYOYkpCQ2w+jGq9XY5Bld76QfpopGY+7N/sjx5&#10;9EhurK4KR8hBv18KuRzm/qtSwAgSxrrnakeHHk6tra6Wizz6BWJRPcfRgaO6jgNHP65JlVBLQENp&#10;b2qRS2hcCjQ0Nb0Aojn2Thy7JzTR0IU4P6ZVAaQfQ0OLo/y5+gbJgnxFkGUFDXiVAEFW0OgLIMEi&#10;kCEJPfWSIhHhnwVohGgKYZ48oSY4QQNERBR5COrNRVCeusAYyuSpFD2ZgjpiihqJgVSxc+ckBmLF&#10;QKYoEOEZT7ghrEuHMbIPYH3lx3324Hfx4t6v4hku43nVxASe7RI/xQBKOBIPaMOzsgMimVowwjkK&#10;uy7RAHZURonXUeptxnv6QKYwDV3Eu3lRefzwkdy5vY62EJHlYlFWAI60XDu+/95JkK1KUX222sEZ&#10;okqqTp+Vs5Vn5AxIh3ZmyGamkvzAvb3WbXOzM4/CwyE1wNrb2Y2FsNcBjfwgzH+q8YKA3WYd9wKy&#10;vraGtU8aDaMVZXSKD/N8mlAgeaiyQ81uBxvKqAyrOg+JhQZktMIdswtOo3NsnYBYJFcJHVuiE+hF&#10;2gHkDZF8qGMSI+Vs4wWMbo2SA+mXSEKQpUjyuVg+XyNFoIDRJQ+S5OBmFOckDaQIkIaYA5IgTQKd&#10;CDFrUFUtM3Cn4MZBqAmkG0cZY8Ao6ghiLRpA/f24Dz/uqQf358Uzc5TmvTsdSAc6lEs6dVbXEI5k&#10;w2/pEG6DbA42SGWIV042p+NyZgcr+YJcA2n4nW515Zr75p4vVJYt5PMgXVTOn6t1UaObMOfRaSi4&#10;sYVZC0H9RSUdCPfXY8ceormZqSTPSm6/TwAchTiF5Hc1tXQMgvUo0RzQ2nGPt1f/PIMjXS+ml36s&#10;7W7euCV31te1p+NmAKcXM1PT2uMlsJCnuXLaklRTdzRzp3ZMQASShWDDIoHQcNiD8+CzxqFBmTSO&#10;3RMX8DO/oh1kQnmbcXUTNJ5GilA/74HoBnyI68e1QZQTQn2jqDuChjuORj+BBsv/JIiDBFMYGadB&#10;iBmMjtMgxzTIOY0RcgpkiQOTIGoM4XH4o7gWRhpiBHmGkT8ADKKsfpTpRyPvRT3dqI/HrUr3iftR&#10;uOErJWyQTkdw/AYl0uF3UtIp4QCUTdIpQCgDQ0IN49lITp0ZsNPib4s6WLcf73WlUJT84qK+v1g0&#10;KuHRUd2B5W7oSCgkA1inXQRhL2C05IZMAzdj8Jz1mKXUY53NzSxq49dh7V0LAtaAgNzw2lAaPmNG&#10;N2PEddut2XbkMznd8h8EgQawZlNb/gSmkZxWEtyh5J9p9Pv6ZcA/UIITdv9oA2k0XQk+ByBpH6al&#10;fRgdaWbBh1HTGHrt7rgqXrxsA4YJGhnqKb9Otxy85kL9LM8Fr7P8DWOyKAv+XtRLqB8dik/vB50L&#10;4tRfHt50nem1E3Lzm/JM+eX30GXuzw1vvm7CXtdv0hswbOK6ALXH6YLEUCKSgGXE27BotuGWx5ej&#10;RDKSu6zsTtbL+uBeRph2Py+hnnbUQZOEdNuQvxVkpdsCYhNcK3IzhgaduPPJnWMD7iqTfDUY8Wox&#10;qqO98cgWdyK5Vtt2suPJkycf89vLw/sP5PatNVn79y1ZWUIvl1mUa4VlrL+WZBlhgxXEFRfziHew&#10;WlhR91oeabNLyFuQIsLLSFNEuJBdlHw6p1hayEoulZZscl7DmWRKUlOzMj+TkCTPAxLxGY1LwD87&#10;wXOAcZlDmPH0T8cm1WV4uiycQJiYYnhiSvNrODpRSm/y8xuS5oefaZz80xpm+lnWDbCseGTciUMe&#10;lsvziJOIY9rxcFT9sdGIpqMbCYUVceThdfrHgqN6bQJp6DdhumEeqB4ZUzA8Egjq9y2TjzOEUaQZ&#10;Q3gkEJIgDSP1D0mAakdAaCgowcFhdJbo+NDpEYPsDBEegks/P+kwPohOdQh5GDfMcqig65bFsgnW&#10;w/JC8A+7bgDpRoIjEkRdg0jPeP5lGOO5e80/yOxB59SLGVA3ZkI0Qc8lCD8REBw58/n8bbY3p9lt&#10;Q8E0fMfevXtfPXDgwJcPHTr0/cOHD//wyJEjbx48eHBfZWXlUb/fXz02NlYPtIfD4W4gAH/EYGJi&#10;YsZgbm4uk0wmswaJROIpJImy6/8vNpe9OazpNsV/Mp4tv4Qt02+NZ/M8+zt8GtbX1z8zuHv3bmZt&#10;bW3G4ObNmxGD69evh4vFoi+dTrfjmRvi8Tjbysnm5uZDx48f/zna0E/27dv3gz179nyvoqLii7t2&#10;7eJmiBUQbGdra+vnrly58oWenp6v9PX1fa2/v/8bgUDgW3BfQ9x3CJ/P97qDwOu4pi7SfvezjK4u&#10;g64ybBU2cZvd58FJY+rROjXuRfI+D0+XVf4cGl9e3yZsTrcRt1U9z4OTx5Sx8e43YNqF1+t9DR3z&#10;t+F+E+Gvw/2qx+P50okT9Z+vqqp6lZ2629SslAt/mOdgp4VFGbZqIwq3OVmxYsWKFStWrFixYsWK&#10;FStWrFixYsWKFStWrFixYsWKFStWrFixYsWKFStWrFixYsWKFStWrFixYsWKFSvbTF555X/n1ZxY&#10;sH4MbwAAAABJRU5ErkJgglBLAQItABQABgAIAAAAIQCxgme2CgEAABMCAAATAAAAAAAAAAAAAAAA&#10;AAAAAABbQ29udGVudF9UeXBlc10ueG1sUEsBAi0AFAAGAAgAAAAhADj9If/WAAAAlAEAAAsAAAAA&#10;AAAAAAAAAAAAOwEAAF9yZWxzLy5yZWxzUEsBAi0AFAAGAAgAAAAhAAVyq2c8BQAA1Q4AAA4AAAAA&#10;AAAAAAAAAAAAOgIAAGRycy9lMm9Eb2MueG1sUEsBAi0AFAAGAAgAAAAhAKomDr68AAAAIQEAABkA&#10;AAAAAAAAAAAAAAAAogcAAGRycy9fcmVscy9lMm9Eb2MueG1sLnJlbHNQSwECLQAUAAYACAAAACEA&#10;LkyGBOEAAAALAQAADwAAAAAAAAAAAAAAAACVCAAAZHJzL2Rvd25yZXYueG1sUEsBAi0ACgAAAAAA&#10;AAAhAMeQtVyfvgAAn74AABQAAAAAAAAAAAAAAAAAowkAAGRycy9tZWRpYS9pbWFnZTEucG5nUEsF&#10;BgAAAAAGAAYAfAEAAHTIAAAAAA==&#10;">
                <v:rect id="Rectangle 382" o:spid="_x0000_s104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jesxgAAANwAAAAPAAAAZHJzL2Rvd25yZXYueG1sRI9Ba8JA&#10;FITvBf/D8gRvdaOCTaOriFCUHgpGc+jtmX3dhGbfhuxWU3+9Wyh4HGbmG2a57m0jLtT52rGCyTgB&#10;QVw6XbNRcDq+PacgfEDW2DgmBb/kYb0aPC0x0+7KB7rkwYgIYZ+hgiqENpPSlxVZ9GPXEkfvy3UW&#10;Q5SdkbrDa4TbRk6TZC4t1hwXKmxpW1H5nf9YBUVyePkwu+L99Wby8vN2TnWx9UqNhv1mASJQHx7h&#10;//ZeK5ilU/g7E4+AXN0BAAD//wMAUEsBAi0AFAAGAAgAAAAhANvh9svuAAAAhQEAABMAAAAAAAAA&#10;AAAAAAAAAAAAAFtDb250ZW50X1R5cGVzXS54bWxQSwECLQAUAAYACAAAACEAWvQsW78AAAAVAQAA&#10;CwAAAAAAAAAAAAAAAAAfAQAAX3JlbHMvLnJlbHNQSwECLQAUAAYACAAAACEAbSI3rMYAAADcAAAA&#10;DwAAAAAAAAAAAAAAAAAHAgAAZHJzL2Rvd25yZXYueG1sUEsFBgAAAAADAAMAtwAAAPoCAAAAAA==&#10;" fillcolor="#f30" strokecolor="black [3213]" strokeweight="3pt"/>
                <v:shape id="Text Box 174" o:spid="_x0000_s1048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fnPxQAAANwAAAAPAAAAZHJzL2Rvd25yZXYueG1sRI9Pi8Iw&#10;FMTvC36H8ARva6qyUqpRpCAry3rwz8Xbs3m2xealNlnt+umNIHgcZuY3zHTemkpcqXGlZQWDfgSC&#10;OLO65FzBfrf8jEE4j6yxskwK/snBfNb5mGKi7Y03dN36XAQIuwQVFN7XiZQuK8ig69uaOHgn2xj0&#10;QTa51A3eAtxUchhFY2mw5LBQYE1pQdl5+2cU/KTLNW6OQxPfq/T797SoL/vDl1K9bruYgPDU+nf4&#10;1V5pBaN4BM8z4QjI2QMAAP//AwBQSwECLQAUAAYACAAAACEA2+H2y+4AAACFAQAAEwAAAAAAAAAA&#10;AAAAAAAAAAAAW0NvbnRlbnRfVHlwZXNdLnhtbFBLAQItABQABgAIAAAAIQBa9CxbvwAAABUBAAAL&#10;AAAAAAAAAAAAAAAAAB8BAABfcmVscy8ucmVsc1BLAQItABQABgAIAAAAIQBZUfnP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84" o:spid="_x0000_s1049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WY/xQAAANwAAAAPAAAAZHJzL2Rvd25yZXYueG1sRI9Pi8Iw&#10;FMTvgt8hPGFvmvoHkWoUEURhF1arB4/P5tl2t3kpTVbbb28WBI/DzPyGWawaU4o71a6wrGA4iEAQ&#10;p1YXnCk4n7b9GQjnkTWWlklBSw5Wy25ngbG2Dz7SPfGZCBB2MSrIva9iKV2ak0E3sBVx8G62NuiD&#10;rDOpa3wEuCnlKIqm0mDBYSHHijY5pb/Jn1HQfPvp7bDPEMe7y/Xns918yW2r1EevWc9BeGr8O/xq&#10;77WC8WwC/2fCEZDLJwAAAP//AwBQSwECLQAUAAYACAAAACEA2+H2y+4AAACFAQAAEwAAAAAAAAAA&#10;AAAAAAAAAAAAW0NvbnRlbnRfVHlwZXNdLnhtbFBLAQItABQABgAIAAAAIQBa9CxbvwAAABUBAAAL&#10;AAAAAAAAAAAAAAAAAB8BAABfcmVscy8ucmVsc1BLAQItABQABgAIAAAAIQCq5WY/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26956401" wp14:editId="4C2A2F56">
                <wp:simplePos x="0" y="0"/>
                <wp:positionH relativeFrom="column">
                  <wp:posOffset>4544531</wp:posOffset>
                </wp:positionH>
                <wp:positionV relativeFrom="paragraph">
                  <wp:posOffset>2879725</wp:posOffset>
                </wp:positionV>
                <wp:extent cx="1024255" cy="1047115"/>
                <wp:effectExtent l="19050" t="19050" r="23495" b="635"/>
                <wp:wrapNone/>
                <wp:docPr id="1189" name="Group 1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47115"/>
                          <a:chOff x="0" y="0"/>
                          <a:chExt cx="1024255" cy="1047102"/>
                        </a:xfrm>
                      </wpg:grpSpPr>
                      <wps:wsp>
                        <wps:cNvPr id="1190" name="Rectangle 119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1" name="Text Box 111"/>
                        <wps:cNvSpPr txBox="1"/>
                        <wps:spPr>
                          <a:xfrm>
                            <a:off x="83975" y="657809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Energy-Saver Lightbulbs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2" name="Picture 1192" descr="http://images.clipartpanda.com/compact-clipart-cfl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571" y="46654"/>
                            <a:ext cx="400685" cy="64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956401" id="Group 1189" o:spid="_x0000_s1050" style="position:absolute;margin-left:357.85pt;margin-top:226.75pt;width:80.65pt;height:82.45pt;z-index:251671552" coordsize="10242,10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sQ9/7wQAABUOAAAOAAAAZHJzL2Uyb0RvYy54bWzUV9tu4zYQfS/QfxD0&#10;7liS5ZsQZ+F1Llgg3QabFPtMU5RFRCJZko6dFv33zpCUEifZbJAFFu1DHF7ncjhzZnT8Yd820R3T&#10;hkuxiNOjJI6YoLLkYrOI/7g5H8ziyFgiStJIwRbxPTPxh5NffzneqYJlspZNyXQEQoQpdmoR19aq&#10;Yjg0tGYtMUdSMQGbldQtsTDVm2GpyQ6kt80wS5LJcCd1qbSkzBhYPfWb8YmTX1WM2t+ryjAbNYsY&#10;bLPuV7vfNf4OT45JsdFE1ZwGM8g7rGgJF6C0F3VKLIm2mj8T1XKqpZGVPaKyHcqq4pQ5H8CbNHni&#10;zYWWW+V82RS7jephAmif4PRusfTz3ZWOeAlvl87mcSRIC6/kFEduBQDaqU0B5y60ulZXOixs/Ax9&#10;3le6xf/gTbR30N730LK9jSgspkmWZ+NxHFHYS5N8mqZjDz6t4YWe3aP12TdvJhneHHaKh2hfb85O&#10;QSCZB6zMj2F1XRPF3BMYxKDHag7B5LH6AjFGxKZhgBesOnjc2R4sUxjA7Z1IZfPRyCHV+0sKpY29&#10;YLKNcLCINVjggo/cXRrroemOoFYjG16e86ZxE71Zrxod3RHIiPPzVZI4m0H6wbFGRLtFPJqlsP1c&#10;BmYn66XYfRoe5JEIENgIeCV8D+++G9n7hqG8RnxhFcQdhEbmFRzKJJQyYVO/VZOSeYPHYG5vb3fD&#10;xYITiJIrcLSXHQR0J72QTrZHKpzHq8wRRn85eP7a5f6G0yyF7S+3XEj9kmcNeBU0+/MdSB4aRGkt&#10;y3uINC09XRlFzzm89CUx9opo4CcIPuBc2K2l/iuOdsBfi9j8uSWaxVHzSUDQz9M8R8Jzk3w8zWCi&#10;H++sH++IbbuSEBApsLWibojnbdMNKy3br0C1S9QKW0RQ0L2IqdXdZGU9rwJZU7ZcumNAcorYS3Gt&#10;KApHlDAyb/ZfiVYhfC1wxGfZJRopnkSxP4s3hVxuray4C/EHnAJ+kPRIVT8n+wEnn/03SHAf5R6S&#10;3z0rGgA8gbkf2T1soNuBE77BArPRfArECLw4GU9nyRyPQywG+pvlk2wKRRR5czSbAx2E6OlYt8v0&#10;N5KBkMgEToXP8clo7AO93wmp2+VD4BT07PVEfkO+vJylb7j4s7O0vP1ultr9eu8rp6tHDwH5v0hc&#10;+19KW8VpAX+hwYHRs6L9/UYQbtkt8p9vJts3yWiJvt2qgacpvuYNt/eurwSqQqPE3RWnWLtxclD/&#10;s44B4ADqxeoPayUzFGgwtGe8JRtmjmjDFdFWYRvs+j6nj9pB2BjQqjlSYoOZ3SnyaoEuOb2U9NZE&#10;Qq5q6DPY0iio94FWhofH3fTA5jWoxoRHSsFxQOfBxFc6bd+dnkq6baEW+3Zbs4ZY6PVNzZWBClGw&#10;ds1K6EE+lcCJFFp9C/2j0lz4lgRoDPijIzTXEf+dzZZJMs8+DlbjZDXIk+nZYDnPp4NpcjbNk3yW&#10;rtLVP1gr0rzYGgbuk+ZU8WA6rPb4dsa/2P6GDwXfWLsG3Zf/rn8A01zn0JkItIcIoa1GU2zrHEsa&#10;q5mlNS57EnLr2C91Gw71B6DxSZAoo/XuN1kCGgSqlit9HWWHRnmUAeEDasDs+WQyzg+JP4evm1lo&#10;mCd5Oocx2AN6Oyk/QvzozVO+d254hndD8MOVVvft4TSH7yT8uHk8d6cevuZO/gU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LK1/p7iAAAACwEAAA8AAABkcnMvZG93bnJldi54bWxM&#10;j8FqwzAQRO+F/oPYQG+NrCaOjWM5hND2FApNCqW3jbWxTSzJWIrt/H3VU3Nc9jHzJt9MumUD9a6x&#10;RoKYR8DIlFY1ppLwdXx7ToE5j0Zhaw1JuJGDTfH4kGOm7Gg+aTj4ioUQ4zKUUHvfZZy7siaNbm47&#10;MuF3tr1GH86+4qrHMYTrlr9E0YprbExoqLGjXU3l5XDVEt5HHLcL8TrsL+fd7ecYf3zvBUn5NJu2&#10;a2CeJv8Pw59+UIciOJ3s1SjHWgmJiJOASljGixhYINIkCetOElYiXQIvcn6/ofgFAAD//wMAUEsD&#10;BAoAAAAAAAAAIQABGAU6HQsAAB0LAAAUAAAAZHJzL21lZGlhL2ltYWdlMS5wbmeJUE5HDQoaCgAA&#10;AA1JSERSAAAAYAAAAJoIAwAAARZIjeMAAAABc1JHQgCuzhzpAAAABGdBTUEAALGPC/xhBQAAAdR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THcCgAAAJx0Uk5TAEHDLm8b8VwI3kmKyza4I/kQ5tN/wBjuBUYz9g1O&#10;0P5pqusChMUwcbId8wrgS804eSX7pxLolNVAgRrwW5wH3Ug1diL4D+VQ0j2sF5kExzIf9WAMjs86&#10;eyf9aKkU6gHXQi+x8p4J34u5JPqmEedS1D+AwSxt71oG3EeIyTR1tiFiDuSQfSn/aqsD2YUxsx70&#10;oAvhzjl6JvxnqBNUsQpi7AAAAAlwSFlzAAAh1QAAIdUBBJy0nQAACCpJREFUWEe1mYm7lVUVxj9H&#10;KocsK0ckgUptUG+U5EgiFU1GkoWFhUGEQRqFJaJI5A6cGo2Gf7Y1vHvvtfbwDedef8/Dt9/1rnet&#10;79zpcO85gxCCnqRwlTPasUt2CgpS0r9Q+NkwvmRd7lmcZO7hy0XVPWKrEQlhK1+14LKzhhqm5VK5&#10;EJHKW3ESZJHNVy0EOcWwLkoxssf8I1wDJwwPDsOpVNjDkBwWrohVPMKZHJAPNBX074DrQBNWSzMJ&#10;G5KLsVJKT4bbqeaTqqe1YuKEHtKVKo6w3KJSiUk9Jf5BDf9BnJxQQvgC1BB+xBf6t0UGTE5k9LJv&#10;EkAd/og82xDtTdSdXPuOq/gnSyjHtdzeazBFg9BNNSdbdvJ2+ymjWaZSThvNDTtOuAlljQdjTI9z&#10;IazxPta7xJHG0RSzFFaxipDtB6m0jRD2k31YDLPC3yBV1uVt3pcb0HVncvQI9rs3jXRukRK6LQ8Y&#10;pZ2ikS7ZN3XRUEnXJNxZ0WhgsuTJYqVholF3ouE/VTbYbfiOLWhZCOeh/6ynQin9GPyAaZQ/aqia&#10;E0pngvGNeAcCRqZjEz1fkCkPOjUf73WPyFzZKpx3NWTNcA+Eoq0yZCnsfpD4e92ta+EHKAmqoJhc&#10;aFA5Bg/UA5R5RsoW1IQSyocEtsmdFFiKK3MgnkKRgdAQpMfbm6hq54gL7k5KuAwCfEYymgrhLrmy&#10;jqQKOQBTaU2UGUOj1cqm78FGM3uIEFT8Sb2fjk2YdS0vk7s4k9OMk5vpOQn15MpEVTgIM81blpgJ&#10;N9zHDjQmdn7y/J13Ht7+8CdQu7WzbuFCMyaKhzE5Qb+mQYGJiUZ3dKLZa36ulH6DO3tveeNT/IUV&#10;otmh2ZseCHvdc97kwPV4NOEXxuzAPaSVz8HsgVgJuh0OmsBUFmAvAWMKpN9BOQqyhv3otNAECkGd&#10;zkPrNp5ozzTjj8co/Vfk/rDi/EEogYPMm6jZgVCoBxWzv0SZKAdwEOlpwnGuHuAwypoQboNSZDV0&#10;TaPbSUsSwFLK/I465CO2StGvRKH4DATSAB7wA1+PopEEztaiF2X0D+QMlaPhclfxZUxIEsBSqsfy&#10;75xCz0Vc8a8UvcTnzeoOW20oa4nyhYEHbGl6N1DwOWjHJTcvEz+rlmao5X/i5IFAV/DDK5ud9Fcl&#10;S739gV8ryzQWCPpcLE0XechWGn0hSTH5yw3BZFsikW/AVOzAl9OA/CoM7fG2VpT1H5qhXMN7iz9B&#10;MnzX+rbNByJRAYbBW4glM7wCkTHNyItcRE9PQ7LeiEKGkobImDvglJEo9HQ0tmXrDISlNRDP5Fjo&#10;RxOqzLXzd8jHCNRCIahjsV54TA+5CuWELpErMRyIAqcKZBlX9LChWQNjj7CNHcA5jlkrH9goF44U&#10;AxCG+x/efph+u3+cX95SJgZq3MBfocawa+fcwmVCOADVxy+dvgV9qqCEoqypAtMDEJGrxyca3YkB&#10;nJbwG4gGzW1jt2i2ruhPdDr8Xak/jJdvom/OBLsdtPO/T9/CU8Kzo3lqysWQzA7NZSMDF3ngSixX&#10;yB0ZoB9Fuv7x1Nt/01oZHYAQZt1Br+DXYo4P7IYCL/GK0YH8dKqIK70m9CQMlbhI3zKQLbC3AM0m&#10;iDjQ6mIiM9KMrAWwJkCYgDHJwrgHw01OILMaWBL5NmwhvzgHvovGTDBFwOhzAkFQfOs2QXT5ZxRz&#10;E5MzIsPHNBTx/zeyA9mC28WrWgo3HPZ51ENNqBqehFTYSPR3OigJVcNrshLOaj0fmoFqoDsVWEuY&#10;nLxHA2+hnMddOpR4FH4D6UOP8LrkEidhM3vUQlUy0hq+J4MJuMNmW0TI+i2kg7M3QGcOsd3jKYQK&#10;qAPl4AlI8B5bBU+jNwbFoDw8D0kc45K5CcZs+JUSyAJex+fvo1jIaZ5j3DOvhZuQ8/m+7MzAbjHR&#10;zvxcNgF4ysHKydRpx5r0I/oO739RhfekVLiGdEgQ2iJ+hy8i46HGXyAdPAEJyLhiuJb9zLvojUCp&#10;z0N6eB6SuZFr4j7UM5EZ6IrYGg11kSkCZZOpfhPZmjgMt8nzM9fTn14WekraFX/euYasGOu9zM1I&#10;fiUQ77K71waphCqQJHSCX6AUDlx8EspSvMyvkA/lkQloJYRdcjWs3a+tES51Pw+8gDcCWUjgb5G5&#10;0IS8NNmE95VqATw0OTedqLDPUrDGmE7drbsy8VXP20hDjkCh5yENsgh87Z8whQ/gZPi9Scg+vAIy&#10;8pHwmorN/BgLtKOUdZtGqjnHuVX267sb0ICM+rXoKlbPdeBg9U5cNVqtq4w+HK2GoSIzIiPw9Ph4&#10;9XJ/NdGHo20QYODUoN8GGcIVIZz2XWUYPgoF+PtZ6L07TK38/mmLHZuvgmrw2fAdfTPtw3wPmI6e&#10;vwIhXAdl2Ldx+/kOEAbaH9+wWz+dG2zkR1Dv4htsDJ0HK/+9Q6+X9qr3/QYbdwde1LvBRtyhv6ff&#10;WcLYFnk/6koUKzK2fxiOj7dnwPN7oJus7w4/nDG8njvMm1z9BnMHV70DjX0LcgK+w2boBSx4XHyH&#10;EHagmgUPQM5DbsEzl0H1GIbdUSyEfsO7G9Kw7dh/dJ+iZhLLyAuG4SgXyilYBnKhFsHbIDs8Em6U&#10;c7UbxF+CH+CzRX4pjAqoJfCOxhehxeo3gBTdIrehlmAWTLH6DeKfd4YPbeVGQrx4LiPPPyMyY//u&#10;E8iDWoRu+yaqxNs/Ln6rFtBcBmbngInlYD78ivSr8l+2sJZbElsv2PW724fhqbOHDv3kePS0vQF8&#10;SdaVoLkxYGdmHxobBxYz98KaZhj+D7Nqof9SkXG7AAAAAElFTkSuQmCCUEsBAi0AFAAGAAgAAAAh&#10;ALGCZ7YKAQAAEwIAABMAAAAAAAAAAAAAAAAAAAAAAFtDb250ZW50X1R5cGVzXS54bWxQSwECLQAU&#10;AAYACAAAACEAOP0h/9YAAACUAQAACwAAAAAAAAAAAAAAAAA7AQAAX3JlbHMvLnJlbHNQSwECLQAU&#10;AAYACAAAACEAzLEPf+8EAAAVDgAADgAAAAAAAAAAAAAAAAA6AgAAZHJzL2Uyb0RvYy54bWxQSwEC&#10;LQAUAAYACAAAACEAqiYOvrwAAAAhAQAAGQAAAAAAAAAAAAAAAABVBwAAZHJzL19yZWxzL2Uyb0Rv&#10;Yy54bWwucmVsc1BLAQItABQABgAIAAAAIQCytf6e4gAAAAsBAAAPAAAAAAAAAAAAAAAAAEgIAABk&#10;cnMvZG93bnJldi54bWxQSwECLQAKAAAAAAAAACEAARgFOh0LAAAdCwAAFAAAAAAAAAAAAAAAAABX&#10;CQAAZHJzL21lZGlhL2ltYWdlMS5wbmdQSwUGAAAAAAYABgB8AQAAphQAAAAA&#10;">
                <v:rect id="Rectangle 1190" o:spid="_x0000_s105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2JYxgAAAN0AAAAPAAAAZHJzL2Rvd25yZXYueG1sRI/NTsNA&#10;DITvSLzDykjc6CY9VBC6rRB/AlUcmiK4mqybRGS9UdY0oU+PD0i92ZrxzOflegqdOdCQ2sgO8lkG&#10;hriKvuXawfvu6eoaTBJkj11kcvBLCdar87MlFj6OvKVDKbXREE4FOmhE+sLaVDUUMM1iT6zaPg4B&#10;Rdehtn7AUcNDZ+dZtrABW9aGBnu6b6j6Ln+Cg49F/inl67Gfv6X9g1SPX/I8bpy7vJjubsEITXIy&#10;/1+/eMXPb5Rfv9ER7OoPAAD//wMAUEsBAi0AFAAGAAgAAAAhANvh9svuAAAAhQEAABMAAAAAAAAA&#10;AAAAAAAAAAAAAFtDb250ZW50X1R5cGVzXS54bWxQSwECLQAUAAYACAAAACEAWvQsW78AAAAVAQAA&#10;CwAAAAAAAAAAAAAAAAAfAQAAX3JlbHMvLnJlbHNQSwECLQAUAAYACAAAACEA4g9iWMYAAADdAAAA&#10;DwAAAAAAAAAAAAAAAAAHAgAAZHJzL2Rvd25yZXYueG1sUEsFBgAAAAADAAMAtwAAAPoCAAAAAA==&#10;" fillcolor="#ffc000" strokecolor="black [3213]" strokeweight="3pt"/>
                <v:shape id="Text Box 111" o:spid="_x0000_s1052" type="#_x0000_t202" style="position:absolute;left:839;top:6578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Gk3xAAAAN0AAAAPAAAAZHJzL2Rvd25yZXYueG1sRE9Ni8Iw&#10;EL0v+B/CCHtb0wqKVqNIQVYWPeh68TY2Y1tsJrXJavXXG0HY2zze50znranElRpXWlYQ9yIQxJnV&#10;JecK9r/LrxEI55E1VpZJwZ0czGedjykm2t54S9edz0UIYZeggsL7OpHSZQUZdD1bEwfuZBuDPsAm&#10;l7rBWwg3lexH0VAaLDk0FFhTWlB23v0ZBT/pcoPbY9+MHlX6vT4t6sv+MFDqs9suJiA8tf5f/Hav&#10;dJgfj2N4fRNOkLMnAAAA//8DAFBLAQItABQABgAIAAAAIQDb4fbL7gAAAIUBAAATAAAAAAAAAAAA&#10;AAAAAAAAAABbQ29udGVudF9UeXBlc10ueG1sUEsBAi0AFAAGAAgAAAAhAFr0LFu/AAAAFQEAAAsA&#10;AAAAAAAAAAAAAAAAHwEAAF9yZWxzLy5yZWxzUEsBAi0AFAAGAAgAAAAhACrsaTf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Energy-Saver Lightbulbs</w:t>
                        </w:r>
                      </w:p>
                    </w:txbxContent>
                  </v:textbox>
                </v:shape>
                <v:shape id="Picture 1192" o:spid="_x0000_s1053" type="#_x0000_t75" alt="http://images.clipartpanda.com/compact-clipart-cfl.png" style="position:absolute;left:3265;top:466;width:4007;height:6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7LqxwAAAN0AAAAPAAAAZHJzL2Rvd25yZXYueG1sRI9BawIx&#10;EIXvBf9DGMGL1KwKtt0aRQVBKBXcFtrjsJluFjeTJYm6+uubgtDbDO/N+97Ml51txJl8qB0rGI8y&#10;EMSl0zVXCj4/to/PIEJE1tg4JgVXCrBc9B7mmGt34QOdi1iJFMIhRwUmxjaXMpSGLIaRa4mT9uO8&#10;xZhWX0nt8ZLCbSMnWTaTFmtOBIMtbQyVx+JkE/ftNlubaV29XzP99LUZ+u/V3is16HerVxCRuvhv&#10;vl/vdKo/fpnA3zdpBLn4BQAA//8DAFBLAQItABQABgAIAAAAIQDb4fbL7gAAAIUBAAATAAAAAAAA&#10;AAAAAAAAAAAAAABbQ29udGVudF9UeXBlc10ueG1sUEsBAi0AFAAGAAgAAAAhAFr0LFu/AAAAFQEA&#10;AAsAAAAAAAAAAAAAAAAAHwEAAF9yZWxzLy5yZWxzUEsBAi0AFAAGAAgAAAAhAOajsurHAAAA3QAA&#10;AA8AAAAAAAAAAAAAAAAABwIAAGRycy9kb3ducmV2LnhtbFBLBQYAAAAAAwADALcAAAD7AgAAAAA=&#10;">
                  <v:imagedata r:id="rId16" o:title="compact-clipart-cfl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0966E032" wp14:editId="4AB38B7F">
                <wp:simplePos x="0" y="0"/>
                <wp:positionH relativeFrom="column">
                  <wp:posOffset>4567391</wp:posOffset>
                </wp:positionH>
                <wp:positionV relativeFrom="paragraph">
                  <wp:posOffset>4062095</wp:posOffset>
                </wp:positionV>
                <wp:extent cx="1076960" cy="1029335"/>
                <wp:effectExtent l="19050" t="19050" r="8890" b="18415"/>
                <wp:wrapNone/>
                <wp:docPr id="373" name="Group 3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374" name="Rectangle 37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6" name="Picture 37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66E032" id="Group 373" o:spid="_x0000_s1054" style="position:absolute;margin-left:359.65pt;margin-top:319.85pt;width:84.8pt;height:81.05pt;z-index:25167257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U1vkPwUAANUOAAAOAAAAZHJzL2Uyb0RvYy54bWzUV11v2zYUfR+w/yDo&#10;3bEky5ZtxCkcJykKZG3QdugzTVG2UIlkSTp2Ouy/75AUlS+3C1qg2AJEJkXyfhzee+7V6atD20S3&#10;TOla8EWcniRxxDgVZc03i/jPj1eDaRxpQ3hJGsHZIr5jOn519vtvp3s5Z5nYiqZkKoIQrud7uYi3&#10;xsj5cKjplrVEnwjJOBYroVpiMFWbYanIHtLbZpglyWS4F6qUSlCmNd5e+MX4zMmvKkbNu6rSzETN&#10;IoZtxj2Ve67tc3h2SuYbReS2pp0Z5AesaEnNobQXdUEMiXaqfiaqrakSWlTmhIp2KKqqpsz5AG/S&#10;5Ik3r5XYSefLZr7fyB4mQPsEpx8WS9/e3qioLhfxqBjFESctLsnpjewLwLOXmzl2vVbyg7xR3YuN&#10;n1mPD5Vq7S98iQ4O2LseWHYwEcXLNCkmswnwp1hLk2w2Go099HSL+3l2jm4vH5wsZtmzk8OgeGjt&#10;683ZS4SRvkdK/xxSH7ZEMncB2mLQI5UHpN4jwAjfNAxo5R4tt7OHSs81UHs5Tlmejcff9pbMpdLm&#10;NRNtZAeLWMEAF3jk9lob3A6ACVusVi2auryqm8ZN1Ga9alR0S5ANV1ejUeISAEcebWt4tEc8TFMs&#10;P5dhM5P1UswhtW4/FoFZw/HS3oZ3343MXcOsvIa/ZxViDoGReQWPZRJKGTepX9qSknmDxwn+grJw&#10;wql2Aq3kCo72sjsBYacXEmR7m7v99ihzZNEf7jz/3uH+hNMsuOkPtzUX6phnDbzqNPv9ASQPjUVp&#10;Lco7xJkSnqq0pFc1bvqaaHNDFLgJWQS+xepWqK9xtAd3LWL9ZUcUi6PmDUfIz9I8t2TnJvm4yDBR&#10;D1fWD1f4rl0JBEQKppbUDe1+04RhpUT7CTS7tFqxRDiF7kVMjQqTlfGcCqKmbLl020Bwkphr/kFS&#10;K9yiZCPz4+ETUbILXwOGeCtCmpH5kyj2e+1JLpY7I6rahfg9Th1+SHlLVL8k95GdniU/WnY7F4co&#10;fZb6kTlgwXqN23axf5wEstEoK+IIpFgUM5Ck3Y5Q7LlvPMonHRtkuNIsRE/g3JDpLyQDLiwTOB0+&#10;xyejsQ/0fqVL3ZAPHafcu+BGRxL5BflyPEtfcPBXZ2n5OeBcfStLzWF9cFUz7Wrk/ypxzX8pbWVN&#10;5/jvmhuMnpXsf28CccrsLP/5RrJ9kYyWqM87OfA0Va/rpjZ3rqcEVVmj+O1NTW3ttpOH1X8SGADr&#10;Vi1qP16VTFOQYNeYVbtWkxPODIogVHCDijbcyUaQUttWLx+i2/uyq7+eSL6xaR+UeJWgyppeC/pZ&#10;R1ystmgx2FJL1PqOU4aPt7vpI3vXTS1tsttC8qk2W0exgYbtYgfVvcXfabl9m3oh6K61bri+W7GG&#10;GDT9eltLjXIxZ+2alWhI3pQoJBQ9v0EnKVXNfX8CUgOZBHpzrfFf2XSZJLPsfLAaJ6tBnhSXg+Us&#10;LwZFclnkST5NV+nqb1s40ny+0wx4kOZC1p3peNvDHYw/2gd3Xwy+w3aduu8FQjMB01wbEUwEB1qE&#10;rK1aUdvi2a+HNEtntqgu4sl4hlYZyKWpG60xylFzPXtro5ihW1ypu5VwEf6GbTcUrfd/iBLgEFQ0&#10;VxYDnXctdDobz3JoQFmYjmaIrUdVYTLLimlXFIoUbWdwI0j5maJgfT5SC47c3Xg0yXF3k8FyeVEM&#10;8vxiOjg/x2i1uoTx6SQfX/Z3p9HEif27tabIlvLnr89i68pk+HWR5eD27aYbIkWwbj8P8O3kdnbf&#10;efbj7OHc7br/Gj37B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iv/Q/OIAAAAL&#10;AQAADwAAAGRycy9kb3ducmV2LnhtbEyPwU7DMAyG70i8Q2QkbiwNFVtamk7TBJwmJDYkxM1rvLZa&#10;k1RN1nZvTzjBzZY//f7+Yj2bjo00+NZZBWKRACNbOd3aWsHn4fVBAvMBrcbOWVJwJQ/r8vamwFy7&#10;yX7QuA81iyHW56igCaHPOfdVQwb9wvVk4+3kBoMhrkPN9YBTDDcdf0ySJTfY2vihwZ62DVXn/cUo&#10;eJtw2qTiZdydT9vr9+Hp/WsnSKn7u3nzDCzQHP5g+NWP6lBGp6O7WO1Zp2AlsjSiCpZptgIWCSll&#10;BuwYh0RI4GXB/3cofwAAAP//AwBQSwMECgAAAAAAAAAhAMeQtVyfvgAAn74AABQAAABkcnMvbWVk&#10;aWEvaW1hZ2UxLnBuZ4lQTkcNChoKAAAADUlIRFIAAADbAAAA2wgGAAABk4TU1gAAAAFzUkdCAK7O&#10;HOkAAAAEZ0FNQQAAsY8L/GEFAAAACXBIWXMAACHVAAAh1QEEnLSdAAC+NElEQVR4Xuy9BZgdRfo9&#10;/P1/u8DiLLvL7iKLJJAQJC4Qx11CBIsSI+5K3D2ZzGTc3d3dZzKTibsLkgQCAQLx9zunuutO5+ZO&#10;BAiyO+/znKf69r23u6tOnXrf6uqu+v/+G+z/WXBN7f+AP5ngNvHTTzzi+uvFq2kz8WjSVNyaNJFV&#10;jZuIM9KVTZtK9z/9STaGhc3Ez24CbgFuNbevA/SJr8wm33CDBOIkvo0ai3fDRuLZsKG4P9lQ3JCu&#10;Alywb2WjRrICF9ADF4W/3A3cA/wb+DtwM/Bn4PInjcSBw3CiIKR+TzwpvoAX4Am4A66PA0hdgJX4&#10;zQqceDF+j78+ZOIBgBfwV+DSJ12BnNVkXo89oVK3xx5X6Srzs7aJ9z9gPSnBk/4FqPmEWSgiWgQO&#10;FmoeWJvPo4+p1MNMXRs8JqsaVP9mBXK5qH17+5zeBpDPi+14x46SB26UnTtnpBbzrfeoSj3N1L1+&#10;A5XSXHBxK1HEfVBCOJQ+4YPA3wDHJ1z/979LKTixt1DzBNq8H6mvUn1iq/U3KpB9Dh0XqTz7rGxA&#10;DgtRTBm4+kTzgBE4QejD9SQICAD8AB+AJ/YCPOrVV7klt/3//GeesA7AE7LWXprDY82aSxVqYQEO&#10;kIETJj1cX2Jx8Mi6j0gYEFLnEQlC6g/4AerEgBd+6wnevQwOecL7gDuBS9fSMw89JJ/jpGtx0uJ6&#10;DSQLJ0zGgRPqPCwxDz0skUAYEPJQXQnCvgDAHyf0r/+oBKHC4RA8GYuSWmTuLt0AbKpcI/L663L8&#10;6Tay7clGUoac5tatJ+k4SdKDdSXugToSDUQC4fgchhOGo1ijqNmnntInvAug8Nnc1XwymiLtpZdE&#10;kFN54y05+lRr2fpkY1mN3ObhpBk4UfoDdSUVOUxBzpORszw0dYlt2sjCOXP1CdnEXVkrk5acKlur&#10;1om0bCny/AsiDz8s0u1dkRdflqNPt5V9TZvL9kZNZEfDxrIXRf8pKlowBL9w1lz5qE9fmTVjFk/q&#10;WAb2th7FmRgTpzJZHBkl8sgjIs2b42QvCmuwPPOMkT73nMgLL8g+XFQKSsJ90iTxcHaRkcNHyqL5&#10;C3nCy+eMloyTRYdFSHhImGxft0GKXV2lyN1dTlRVGSfFSRSwXZCVI95Tp4rbhIniutxJunTuJlMm&#10;fSJLFiziCekxLm8xoeES6OUrKxYvU7ksDwyWzGXLpcjbWzJWOMmauDgpjoiQ0NmzJXTePAmYPl2C&#10;58wRHzd36YoTDhs0RGZMmcYTUn+XtwicwGulsyR4eUnnTl3kq8++kOyEZNkTEiLrgbXA6sBAKQ8I&#10;kBJcRLy3n4T7B8nbb78ji3DiRag03d/7UFecyxdrWWGhPNehg2SmpcsL4Omcg/bU3k6fPi0rUKTD&#10;Bw+T5595Xj58/wNJTEgIMQ95aTOPgYoTI/4o2rCgUMlKSpEDsXFSlZAgFXHxUhYTK6VAWVSUZMYl&#10;SDhoCAsOVf87/OnnkpudLc4ofvOQNduubdslFQdPhSxS4xMlPiJaEiJjcPJ4SYyOk5S4RMmNiJIs&#10;VKqkqFhJwL44pNFhkRIZGiHx0bESju+CQYuPp/flT0hbt27dzZs2bbpl69att2oUFVm3ixSs3+v9&#10;TPlfHgOZvTJZ1Fqt/VrGGqlxzYwHpwuy9il+2kn94bUn/fWv4om+gzscqyvCBhf2JRD2z4K76nvb&#10;bRT1jQA9Oh0tU4YS2rtf2UmDcFD/xo3FB1GbF+CBkMENcMW2C1JnpE4IdJfjQiY0aMCT3gswsmY4&#10;cQdwA3Dp+KUYDXUUThSCgwXgoOxDeAOeCKA8kLoBug/hDDihE7McF9XbyKWOPRmd8aT0gTWfLBlF&#10;ZDV/s5/gjZTh3qVswcXhPKNrFunF5opAlbZr5iwJN/sOgegj0HyRej9aHb7TXBEUn/7iC7XNntKs&#10;evWsJyPYPWN/8GJbbeYq3tJJCTb7B34IZL/NyVXb2tzM71bhQpwff0JxiMNYT0Yeyd3FttHsFVkt&#10;zK5v4IP4cv3oseanC80ZucNh6MmtOWMoeLHtR5e5HBUhB92sFFx1PE4UjYOHAcGImgMZOQO+gArb&#10;sd8T8MDv3PAf1lYcRp9Mc+Y4FNzxl7+oGLIMXOTgZKk4UDwOGoNoOgKBbCj6CsFAAMD+Ak+qOyqe&#10;4NOrOnzXubp0bTzZGiE7TrgaV5qPK07DiZJw8DiE6FGIpCOAUETRwUgD2VfASf1xMn/wHATZ4BA8&#10;GfXGblfN0fS+XbuMGPK55+UQouW1qOpFjzwqWThZKvoECQjZY8x+QgT7CDghe0cRuLD5t9wiM6eq&#10;cO8/AEV9PVCzqDMzsmTLmrVGhIwo6uQzzyFEbyHrG+CkyGE2+gZpOFEaTpSCXLGY03FBa9ADZm3s&#10;338gT8bej249arastAxVq4oQ1EizZkbH5MPuIm++Jd92eEY+a9FKdjRuKjtRzNvAzxdt2yK3D4of&#10;OiUrlyyVUSNG82RsOWrmSVsywrZ4hOubK6ukAoGq3H0PihUhOnPKPoEGPv/w/PNyvFMnSUVI6Lxk&#10;mfTq2VtmTZ+pObu8xYZHShRiRNq6gEDJXblS1oUiXuzQsbpPAHzdvIVELF4s7hMnis+0aeLpskoG&#10;9BsgC+bO58nqGke7jIX5B4rnKjeZPWO27NiwSQpcXCTbyUnyPT0lF6hKSZFk7AtBnyAI8J8xQ7yc&#10;XdEneVkG4mRjR46WBXPm8YSX5qu8sEiKsrJkxfwFMmLwYJW70px82RoeIRuCgmRtcLBUIi3z95dS&#10;IN/TS6IRTUcGh8jrr7wiS4YNkw+7dZORQ4fzZI7bQ21piclSkpMnDVGrctPTZS6u8EpsFUoixWml&#10;vPbyq/Li8y9KP3QicThqrGZjL5V2cPdeGT96jISgBxOJMHszYv+N8QlSGc8+QIyUxqIPABQjx/Gx&#10;8RIaFKL+RystLpGVK1byZPRnNRtzlpaSLqmJKZKE+D4hKgZxvhHrJ6EfkIk0FydPD49S++KBWPQT&#10;otAHiMG+GPQHQkPCxd/Hnyf7l3HUGqyysvI6a+yv435r/G98NmJ9az9A9wv4/7179zIGqbVaq7Wr&#10;NXonQvvdmvDbmAe6JMMRKAy8/joZeN11Mvqvd8r0+++XWXXqyIS775Z+CK0+uvEv8vHf7pRFRuTC&#10;i2VmGLWwGWdQQX+vwc/cz+/t+0vXLqOhrVrJyD/9SfzQI/FFWO2DmMEbvQ1PhMgegHujRuKGngrh&#10;iu1VgAvgjO+IlfitE/67Al2iYX/7m/S59RZp2rQpgxneO2bwyW2C29x3O8A+GttG63jPL5PZbJT2&#10;wjvvlHBcUAguLhAX7g/4sasFeJvgkA3BLpcaL0Kq+npIVyElVJ+PwP+dAA5yLEcBzUBnxeyOMcLW&#10;uB+gG+NdQnoYZprho/3A1tVnEK7y/yIefVTiUNKRuBB7C8BF+8HpW80Lnz0BD3QntLnZ/cbF7rO2&#10;9c4usph9zjvuYCZ1v8UKZpidJkaSDBR06Hp1mdsGtrLR59k2yAiNaBG44FBcWFSz5uYeZNDS06P5&#10;oMvig31elv3udr9xxedVJlwc9HXJZO+bbqopgwQ7AHqg4Mru3WvD8a8vRcayoRVtsbiIKFxMBC4+&#10;DNAWaNc39kVfjPBGzK7N0+zCamNnzxXwQpW0mjPOsRIF6IRqywz2vf32yzHIkUjdw7ky2/bww7Ie&#10;By+yq4rxZoffaqF2F+7IvOrVF/n0M/OTiIfdf1xRQMwsBxw59sde00qcu9f//V9NmeNY4E/L3Ff1&#10;68s2tIQVKMFCB/pgl1wbh/LYNQ8FgoHKj/rJV4XF6KLXV8N6th6z2WvWQ3ylI0bJyQMHzKNcbGx8&#10;xqA1xeWw86R72Bo/vVqe8/ff8E3LlrIH7G14oqGUozQLULLZKHEOF6YASbjAeCAWmYjChUcC4UAY&#10;+rIh6CQHA4EmVA8d+62ZtQ0pmpnlQCrvT3iARWrUHcwNv+1W+8yRMbae/wTYoFhbzCs3QTf0XOvW&#10;cgDa2/pkI6kCg6XIIMdDc3ARGbigVFxcEi46ARcfB8QAUXUekUggHB10jhiGAMEm1K0IwF/BGDf1&#10;JZhZHM8Hx/XGOXzQCs//z3+sGSPIln7UgH7Pejfh6jJHYwbZDT7frr3q7O9s1EQ2gcnKRx+XEmQy&#10;HxeUjQvLwAWm4mKTH3pYEoG4h+pKLBD9YF2JBCIeNIdHgVCA47O878IMB+F/HJ0Ogi6DkbEwMBba&#10;vLm836WLzhwZo5/7B/DL+Lg8dFx/OPa1cUeDff13Oou88abIM8/KkVatZXeTZrL5iUaytsETUl6v&#10;gRSheubhQrNw0enIQMoDdSQJSLj/IYV4bHMsOBYZZcZjkLFoso0CikemkpGpQLAV1batTJkwEf3Q&#10;FTpzZIsNB/VFtqixn54xWlZ6pqSmpMm5Ez9IWXaeyLPGaKqgiy9duop07yHSCRl+4SX5rl0HOdzy&#10;KdnduJlsQhVehwyvqf+YlD/yqBSbKEEmilHtWK2LkJkSVPPVcNixf/+7bHj2WYmB2/F87DGZN2Om&#10;uDo7y8cDB8nokaOYQWbM6qx/Woasxs55SkKS6t3LmbNSmJEt6318RB6Hj7v/AZEnEYGQVQ4lM9Ov&#10;vSbn//1vkRexj+PbHbG/XTs537qNnEHjVIngmbeVzgHfPPecfPP6G5L6n/slvm5d8bzvP7Js3gJx&#10;WrREli9ZojL2yaRPZP5cdTOGIdjPz5C2nLQMdZchPjJGYiOiJCIsQuT8eWQwS9b5+kqRq6uUenmJ&#10;ICwT6FFljqBGeY/MCu7T2kWmP23RUnahF+GKquc8ZoysGj9ePMjWcieZM2uWfNT7I5kwdrzMnzNP&#10;FhvD3ayarIq/jMUjQ5HBoRIeGCwhfoES4OMvnu6eyv/kp6ZLuYeH5Do5Sdby5VKI7YrgENkYGyvb&#10;kpJkX1aWfFFcLEdKS2V/bq6si4mVwsBASVy5UsIXLpSA2bPFZ8oU8frkE2CK+M6aLe5OzjJl0mTp&#10;/E4XGTRgkEybPEXmz54ri8DmAuMxCfYOfr65urq2iAwKkSBvX5zURcYMHiIfdH1X3u3STd7ByWlF&#10;mUYVzcMF875fttNKKfT0lGI/PynE/lxkOBPspru4SCr0k4zv45ctk5hFiyRy/nwJnTtXgpGpgBUr&#10;xcfNQ2ZMnSpvvP6mvPryq9Lrgw/kbWy/27mrDPyoPzI6lZmjf/v57OWAmQhkbuigIRIdGSmeyODK&#10;Dz+UFDDT+e3O8hEiEIeGaqtw+qzC+ZOn5OyJH+XUt9/LyePfqfTEsW/k+6+OybEvDsuRQ5/K3p27&#10;JCYqWkaNHCNRYWH4+3lZXVYm6alpkp2ZKUsWLJCRw0boqslG5edZJjKn7esvjsrCadPkpWdfkNCg&#10;YBnZt694e3iJr7efbN60SdZWrQWqFKrWrFFYu3atrKlcIxWrK6SiokJWl5cDqxXKceEK2FeMqhuD&#10;KuuPas87gtpOfntCSguKJTEuXvyg76GDhspSNDS4NPq5n27ZGRmBKWglk5NSzFOJnDt1SpLiEyQs&#10;IBiMhkpUcJhEh0ao25WxkcYjDqXQ5x7/ADno4ys7cUGbgLVApbe3whpU2TJPL8nx9ZeEkHCJiYiW&#10;aOo6NFzCcbxw/D8iJMw8o8jRw4fl66++Eg8UpBfgscqNmaMz/+mtZufOnW80j3/N7fyZM3Lm9Gk5&#10;C5zD9umTJ1V6Fjh/FlXbzsxLrLVaq7Vaq7X/WtNdGXv8oc1RhmrCH8p4weyAEvoBMT3oYcVvl0mf&#10;Dh1k9F//KkNuvFEG/PnPMvSmm2Xy3XfLjAcflOnA8DvvlD7XXy/9brlFFrVqpSMNnSHeCyH06I6G&#10;3q9vKdhn8trZfh+fGeNuvVWG/OlPsuyRR8SraVP1dg6fqOMbOnyqjm/puBDY7wzwbR2nps1k8G23&#10;S88bbpAFRkY5csMbPrw/ot/eIbjNfXwSj5m1v2/yy2cSId51E2+6SeaDGT9crA8y4o0M8La4MYTV&#10;SNyRquErgMNXFwxh4bdOwApkduGTT8qHYHpuy5bMJO+TOBrC4n7en2QBXLtM+j32mMxBFQtGpgJw&#10;gX64WF9kgK846decPJF6IFXDV4ArYBu6wncctuJt8pX4LzO5HJmc9/jj0ssY9OBdLt7C421ypnys&#10;isNWvLPMjOtMsrraD0j+dJtz880S2ayZhOKCgnBhgYA/MsGxOR+AY3NegG1szoQtg9gmODZH8OHB&#10;lfg/n+njO17LkEmyON94etE6PscbscwsM64zqQciyeLPY28hSjUWWolo3FhCUb2CcWGBgP8T1e+K&#10;8Q4xn/XU74zp98bcHjfAwUc1AAnw+U/1DKiZST0AuQxVvMd11+kM6jEBDd4BYyb1AKT92NzVZ875&#10;9tslERmLQcbsLbfbe+L/+BPiaxkoie7Q0Tb4aDXr4OMqu++stgwsdr/+Ovn73//+ME5vn0HeRyGT&#10;rK7UI6uolb0rt00dO0o6qmKCg4xpS3zmWZVBbXxwloOO9g/Pulk+c8DxUkYGOU6OS7DPnAYz+PMG&#10;Qpzhm9JQktrOHT8uYchIiN2FW0dWfbHNUVVvy+Akzc3y+cJRVcCOyeWo+otQVRe1a1dTBqlFNjj2&#10;d6KvzA4984zkoTrmtW1nnlIkChfBp47t31oMsAxI+mHbl6M0dqOt7tin7XhxqXqzkU8nW99upPGF&#10;Q2NUtbH0ueXmmjKnh7GoPfpBtpxXnrlwOOh8C2u0GGQqEhcTbndBgZYL96vfQL0x6Q1YzX4kVQ8b&#10;W41j42pEFRnkC6sDEdHcfffdj+ByHGWQDQyr5tUPPkbcfIsUoQWzWpyZqQ39B6hU2enTtse5aYH4&#10;DTPHcTar2Y+JW18Rpe3x9jGHjM0Mgr3FTzwhSx23nASrJlvOq8/cNoi6HPXeaqfiEyXFjk2Oh4fY&#10;ZcTefti0xRgTv4RxTHwVmFQZRObUqwKomhPr1q0pc1bmrq5a7m3eXCqQuQKc5FIWjozxfdrvK9aY&#10;ey42jpjqd2yv1LYsWqzCtUHVY+L2mdOaozO/ugblAEKsdTh4KTKXb3lY5iI7f169SMrB/hAgCDhW&#10;WiabJ31iG/+2PiKvB/v9UP0OJVff+HVkLjj/9Pr1deasGWSD8tNbyzI0KFtRBasQhZTiQvLQumWh&#10;2qShGiaDqQQgDhfJlwwigfCHjZeTQwC+cKBfUuZLB8zkRU81ALaXEAgcz70+gOrphnPR6buiWrpV&#10;P75vzZwe8GcYdvVOfCcy9ylcwTZUTQ70F0MLuThxJjKXhgtJxgUlAMxgDC6UTzNEAGFAqPk0A1+G&#10;5lsVxpMMHNxHBgnssz66oTOpnmbA8d2ROXeck92n7MWLt+ByrBmj1nSEYnUDV545DhaeRX/rANjb&#10;hJarAuxxqDcPJ8/CRaThYpLBViLSOFykyiAywDe9wwG+vRGKlG9wqEwirc6k+QQDcEEmcVxPsOeJ&#10;zDEIH2M85GZljRljddTPff30pxlO16snx1q2kl3I4EZUz9VgT2UQF5GFi0kHUnBhiWAjHhcaiwxE&#10;A3xUI6KO8ZhGKKAf1eDb5cajGsgkwEyqjOIYvjiWelQDhecNf8rZIgIurJJaZ6yO1NpPjytpahi4&#10;fQf5puVTsrdxU8XgGjBYigsoQAZzcDEZuLBUZI6vyyfiwvkaTOxDxqswkQ/VlQggHOArMaHYFwIE&#10;AYEAM6nfy1Gv0+OY/ig8PgnIDjEuwcqa1hkzxub/5z2DUlVaisy1V08xfPt0a9nbtLl62GYdMlhe&#10;/zEpxMXkompmIXPpuMAUXGgSLjoeGYl90HgGJQqwPoeinkEh8Bs+h6KeQcF/2coGoUqGgLUIaD3I&#10;iCt15rRPo87YiDjqkV+dneAzKGTvX/8UefkVOQUWj7RoJXvMB20q+KBNvQaSjwzm4AIzwVoaLjgZ&#10;F58IqGdOAP1+URQQqTJZRz1so941QubYCNFfRiBjcei0JqA3MnHMOOnTqxczSNZ0A6I7qdaewNVn&#10;jEZfo95VYgYbNRTp9I6aVuD7tu3lYPNWaEmbyAb4wApUpdJHHpUCMJiDC87AhaciI8lAon7ABrBl&#10;Ft9ztgc+YBONjMWCsUS0julgLBsBuxcCiLkzZsow4zUWdm84osoGhK3jz88YLTEhSU4f/9Z43IIz&#10;Cbz+usgHHxgP2Lz0snzbroN8qh6Zgh4fe1KqUFVLwGJBnXqSi4vPREbSAb6sxSeK1Atb2M/qy2fG&#10;+HBcKv0ntOx3xx1SiIyFoYWeMfkTcXVxkaFDhjFz1JqjR6J+um3bskUyzBe/tq1bL4KWy/ZcCSJ2&#10;QZWRd98Tee0N+bHjc3Ls6TZysFkLxeb6xxvKWlTZSmSWjPI1uGJoqgQpdconiEpQBTk1ytpmzWU7&#10;MpXZooWENmwosz6ZKssWLJS+H/WTMaPG6Gr5y2WMVlJQJBkpaZLCsfFTp6U0O1ekRUsRlKwgJFKZ&#10;7NwZGXwXbH5oPBf2ymty8tnn5Riq7eFWT8uhZi1lV5NmalaM7Q0bq7fftqOJ3wFdFd99txxBpqrQ&#10;04+8/wFENA/LgslTZMnc+eKycqUMHPCxeoIIl8IGhQ3Iz6uGVstKTZdUVMtk9ARom9dUSRY+C2JO&#10;aYDuCh+DUi2p+Sbdq6+K3P8fOU9WWYX5nBjZbtNWzj39tGy/6y71qBR/+yMK5ouOz8judu0l8YEH&#10;JODee2Xl6NGyfMEicXNaqaYCGT1ytMw2pgNh5tiI/HKWnpgsSbHxkgjERMWInDMejeITCqsDAkTQ&#10;FZH/3G883/Xyy9WPRTGjYMQ2tYgGv8NvzqFxOtK2rZzo1Emy69SB23hIAhYtEpfZc8Rl2QpZMG+e&#10;9O83QCZNmKTe+ps7ezYzyPcKfjlLiomTeGQqLtJ4pILGSVmqOHmHl5cUubmpl/fkqaeNi+cDbvoZ&#10;L2bEzMwFQMa+B5u7wP56aMx57FhxAbynTJFVyBhfZfzwg+4ydPBQmTF1uppXZbExt8ql31i7Svu/&#10;OGQoJixCvW8ZCXBqDHZvCtIzpRKZy1vpLPm4mHIwuSctTWVeeL+FVZKugzAzpPY986x8ieqZ6Ows&#10;AbNmicfkyeI2YYK4TZwoXjNniduKlTJr+nT58P3uMmr4KJkzY7bKnDlxDHvdv4yV5hdINDLER6RC&#10;/YMkyDdAfL181PVzspl1vn5SyHc9ly+XHFwsX7tcFxkpm+PjZVdqqhzKz1cPtfHhtq3JyVIWGiqZ&#10;KJCYZcskBNXOD5kwHmpDnw/b7iucxWuVq7yOlrfHhz1l7KixMnv6LFkwZ756sA2XRN2xpfz5lhqX&#10;IBGBIRLs4y++7p7ittJFFqL+T0EzTSuAi6jgC6xo1TJxwflu7mqSm+xVqyQVn8vDw2UtMlmRkCDZ&#10;yHjE/PkSArZC5sxRE94EzJgh/sgUM+a3cJF4ubjK+DFj5bVXXpee3XvK4IGDZMSQ4TJ5/CSZO1Np&#10;ztpi/jxLhNZC/cCWm6dMGTdBhvbrL+916SbduqDZh+3csEnK8JtiZCYHGcxasULysF2MKloEFDCj&#10;0CSf2EsDsyn4TRJ+E7tkiUQtWCDhYC8YDUXkwoXi6+oh/l7e6m3erp27Ste3O8mQ/gPknTfflu7v&#10;faDe7g3083sbl8Vg+ednjlPWBPv4ybxp08R1yVLxGDZMIgMD5c1X35B3OhmPJG5es05yU9KlHJnc&#10;HRQk2zlbEBqYdcDakFBZE4yGB63q6kDzbWE/PwPIeJoHqiiqfFRQKAoxUFaher/b7X0ZP2qUBKBA&#10;6MTnzpwpQwcOlD49esvMadPJHmPLn1812ZgshZCHDh4sB/ftE3+cND0mRr3u/MH7cNiO7Dxw9pzx&#10;OOKZc3L+9Bk598NJ85HE7+THb76VU9/xkcSv5ZvDR+XwwUPyBbCmfLX07/+xTEOLefrUKdm1fbvk&#10;ZGUhOkqTtJRU6d29l0yHHHBZHAT5eZnbsnFjEFtFPg/5Nlq69og2PnjvPVVN50M3fXt9JE5OzkaG&#10;fgGLjo4WN1RNZmrhvIXSDVWTr2O/8OwL8vqrhgYnw+fh0hiG/bxqWYWS1Hb6+x9k+/pN0h698bde&#10;fVMCfHxl5TIntJy+UllRqZ6xXLfWeN5SPWtpee5yTWWl7VnLitV81rJcPWep0zK0pvloVQPQGvuj&#10;4Kxz/e3cvE34zGd0RCSc+nz1rDMujY0K+3A/3Qpy8iTN8jDpj8e/k7W4uOnwSbOmzoBb8JfQgGA1&#10;B1lyfJKUIiQ7EB0jO+MTZB1axzWcwyo2TspjY4E4KcF3nMuqBNWa77KXoSXNwz4+9R4RFqnmteJ7&#10;7ZvXbzDPaNhGuJz83FwZi36dC2oKLu3nh2GMKVWwbLGvvvhCYuHH9IOkUSHhwvmv+A58XGSMZGB7&#10;U0CQepB0L1rLbWg4+AT7Gh8fqfT2kTXwcZUeHlKIVjENwQD/F83358Mj1YOknOCLD5JuWo/ehzZI&#10;owR+0tPdSzzdPGTfvn0uuDw+BPDTLRM9gdSEZElLpqDTJdl8tyA5NkG99B+PcCwxKlaFZpz8S4OT&#10;ACTHJUo6fpeD7/PDo9SEAFnIeCr/g98k4DfG5ACxqlD4pC0nCOAkYVH4bSz2cboLnjMM+0LAaqB/&#10;oPh5+4q3hyfZ4228n25muf3yBiZqNOjtPFraUz+eVE/I8klZe3vppZfoxH+e4Tj/r6Sk5EbOfOBo&#10;5jQ9M4J1vyNcyW8cwTrzAlFZWXkTZ3IwL6/Waq3Waq3Waq3Waq3W/hftl7mrX2vXxEjOL4Vau8Zm&#10;X+C81XY52P/nUqDp9H/HRjdsuMS9QwfxaNdOljdrJtMeekhG3XWXDOWbKHfcIYP/eocMwfYI7Jv0&#10;4IOyoGlTceJv8Z/BjRotNA/jyHTBajJ4K4N32axgZ9kK++/5HyuhGvrYjvDfY5yCds7998voW2+V&#10;YTfcIIP+9CcZfuONMuOee8SJj4KBDHeQ5t60mbghdUPqin2rbGgmLiac8T2xEuDcaTPq1FEk9/zz&#10;n6U3jt0P5xjzwAN6TRVNFknhszu8XUPwTiLBhygIDs0T+jOhf0PwP/y/ldz/LiJ3u7lVrWrQQMbd&#10;dJMMB0GTb79dnB99VHxQ6D4oaO8mTcWrSRM1ebEn4NG4McDU2ObbQu58YBGpq4lVFvBJTcIZv+Hb&#10;Q2pRIxNOOLYTzrEC55pet670xTV0J6E33ywTH60vRS4um3CJ+pUpPv3CQWuCD4zUBH7P3/I/HI8i&#10;wZpMTaRWpiPi7PH7sQQoatqtt8gYELXo7rslEAVH+KMg/VC4vihkHxQ24d3ImJRdw3j7qRqcVorQ&#10;sxXaZi0EVllSFwv4hpSaxVAD5+ND1HyRaAUI5UTvC59siGb3r+qVlD633yYLjAfQ+PwjwYfPNDhI&#10;T+jP/J6POREca+MLRySUZLISaCL1HENWNToijvjtbN27734997bbZBJqdMATT0gYiAoBUcEoqEAU&#10;WgAK0B8k+aFQCb6u5tPQeKuLM+rrmRfV210WcJZ9vsKmwTe99NteGvq1NvVqmwV6dkbbq24A3wQz&#10;3gYziFyO61sGIkf8858g8Xo1qaFH167HkSU+h2YPPr5F2L8WpwnlQ+YkUxNJRbKZtarxUiT+epbf&#10;saPMQxPki6YoGmRFgKwwFEgoCicECEZhcXpMvqXGlQj8AU6TqafK5Ntq+o01/daa9c01vp5nhXqT&#10;zQL9NpvrEyARqe3VPQ2cw0YiYHuVjySaROopN/la30J8x1f7+qASOnj7jQ/wWsGnSvh4qD2ZJFIr&#10;0koilUgCa2pKr72tf+GFs0tvuUXiUWPjUGNjkPEoIAKFEI4CCQW4bARfLQxCAQYCfOCX8Af4mqHf&#10;40bqyEoHDBQvfK9IRMDCqUFJpCNTBOI39nZ2124biWxe+d6JhiLQhCbRINB4bXEpKiGb0d5oRue1&#10;b38OWbYSWBOsRFpJpBL5QDObUk2eI+VdW8tBBOfz739LMjKXQOKQ4as1vmFI2M/hqk1NXIvv9GuV&#10;BnmOf8s3LqxvI1qNr11e6tXLyxkV2PMvf5GZyDOy7oismkAS2bzqF3CpQP00OsnTzeavQ5wPmpAs&#10;kJWOZiUZtbMmC4NCOBft9lmzzT0XWwAKmytUODL1NqXCEyolgXrtRnvj3Jh6PUd7s751qUjEMfjW&#10;lwZfbyNqMkOBTaXnDddLnztqnBK2JujmlArU5DEqZQDD4MW+ybw2FgjScpCRTBCXVgNpkSiECCAc&#10;BRQG8I1Q+1detQXiu4AGjguca9b44jsfpIQ334ip4bfqVSDAkQU+1Vq9TarB1/UMIkEc0ksZ3zZd&#10;gSZ0OZtQkMfuRJ+aZ2SuCSSPzSeVx2bT+tq7fZP5y9tqRIoRiLzykIGsGprGGBAWjQKJRIHwdQi+&#10;yssJkkMBR8aFhaxvv1rND/vVBMqPGlBv/FgmUrYaFzPlrLQO7cwZY0UdnEu/Esy0bMQo8wcXm1Ih&#10;/aDpC23+DxW253XXyeTH1JpRjkhyBK06Npv0eVQdAxZHqvtl7cyzz0oALrgcPq0QSstFRhxZPEiL&#10;BVnRJOrsWYlEAfFV5d2LF5u/uNCCUdhBNREHotRrzCCLKd/2JRwZ3/y1f/vXaurtQwUQWMP5aAxy&#10;1EvsCmYzakfetAcfkr7owC+p+a1hR3CkOvo6dhOsvu6XtSOtW0tRnTqyBjWuFH2xghqIy23T1uFs&#10;3Y4sBAVNWF/JtjeuuuVbr756TTvx2efNvRcbXzAkajL1ZuUlzkNTM4ETuH49I7iCPXmInHv9+U+y&#10;+Omnf4rqSBz7fTpIIXHXTnFVd90le5o3lw246NW4+GJk4udYOFTEVcr4NjZxuVfOL2XWl5mPmq9C&#10;2Bvf+/25proRyDfvwvT+v/+TISgTFA1J4VOT9kTZQytOv52qm0rt40jaL0/c1n/9S/Y1ay6bQNwa&#10;EFeGDBQhI3LokJmtn2Z8NZAEKhJR8HHNWpjfXN7Uu8v4jwbJS3vpFfPbC80Tqj138OddK0115tFc&#10;jkCAMuJf/yRxJE3DEWGEtZmk2qyvO9p3CX5Z42tVWx96SHajo70JF74GGVgN4jiVdhF8QT6alhw0&#10;MVlABpobvjHPJfmSgSSAb85zLYD1731gFoFIFAqa4LoAnCqAawMQfJs+5GFjCb8gpHyrXr10bkK9&#10;wQtY37DX4PvZCjiOfk9bq9H2UroVuCY13T7gTqAlILgIos0nIm/nzQex1e01KG7wjTfKqrZt7Ymr&#10;iUDdIWd3gB1x3kXRamMzqUm7BsQ995ysRnDyOZrL3Ygqt4K8DcgElz1fDfJKkLlCkJaHjGYjw1nI&#10;ONdf54wAfIUzCeBa7JwZIP4RY/qDWIATw3MaBEUgCpprHqh1DwA9JYJ1WoSguiCxrvFSvY1I7FNE&#10;Iq2RSFQAwvbSPdILyMS1UZWaSINA+EXkR3U14OtUJx95dkOr8zE65K4XvhXtiDAqzdoBJ2lsIh0F&#10;JdeGOBrJO9OqlVrF71OQtxvkbeGr4yCvEqrjWpTFyGghkAfyuC4lCUxHQZDAVCAZhcRFKhSBKEjO&#10;fsA17jkDAl8+VotWgIAIAtvG4hXGbAh62gcuYkGomREsUGQC6r16kojUOluCIhL7NZmKRALXoknk&#10;1C0GiZxNAZEq8uIB4jxAnLpXCjfh0ayZeLZp40htVsK0yujT2Dxq0vQtL0ekXSPiOnT45hxf6ESE&#10;+X3LVmrN/92ofVuQmfVPmOpDBktBIGdx4HvFefWMRTc4XUUGlJYOcPVLRSAKLcEEF+EgYgEuxsG3&#10;yPWCHFyINJyvy9cxXptX01pgm7M+WBfp4HwBnOJCzwChgP9yJogLZoOwAueuVqVBIrscnEXJC9fv&#10;hXyw08+7Nmr0AhV21v33i3fHjidRJI6I03dJtMoYiOgbzdb7lL/uTWb1riZfKW7XXn4AgUdA4CEQ&#10;yGVgtkF9nH6jCuqrQGbLkOkSTuKAAuAirbkgLRsFkwmko5DUm/BQQDKQhEJMBLiSSjwKOQ6IBQFq&#10;rQ0gCoh8CEDKKTu4wGs4oOZAAPSsFmrhEROc4UJP5XHhyisAzqPnL9G+UjWzuDY/s/vBzr8f8sF7&#10;qRyGCkAfdmUDNJ/IN4rCEWk6ANGEUWUM+7VP+21I06bI49vFfKO44zNyvm07+e6pp+WL5i1lbxPO&#10;ftNYNoPE9VBgVYMn1EownIWDk1TwDf98EJiDZjILBZUJpIM4rrzLaQ2SAa7Ay+lHElDwCUjjkHIa&#10;EiIaiHqoroKekoQL5nLGDk5NoleP0SvIaBhE1rWQaaoTxAXi3Dr4CQRxgbjGQJAWBNKCQBqHpULR&#10;PEYhQOPoOorAEWlUmR6bsxJGlVnH434b0pyWLn113/YdxtvRJPC+e4134F94Uc51eEa+RQf8SKun&#10;5FOE9fsaN5VdIHHrE43U5BtrUBBcIplzxRShcApQSHkgMAcFlw1koiAzgHQUbCoKmHNUqGV+QEIC&#10;EA/EAVz5JsYEZyKJRhqlADLx2Zh6Rc9MYsxOosgEcVqZupmlz9QBUAiuJxRBSSiukfdYI9A0RnOk&#10;/G9/k0iQtqJhQ5k6cZK0atVqCIpCk2a9gWxtFhnuW1VGn/bbkEYrLSqWLz/7TPZt3X7h6+73gsC3&#10;3hJ5/Q01mYg885ycbNtevm5lKHEflLijYZMLlMhZVMpBIufa4HJFBUAeCMwBeVy2KBOwTTQCcHYV&#10;LmGUCHCJar2EURxnWrHNtvKQmlqG4NQymlA9nw6bW9XUEiCNq3dxYq8oVKRoXA9nE4wDYUnwZUtv&#10;u03SnnlGQhCILHv8cZk6YZL079NHRhkrBWnS2DRax9usA6aXG/X+9SwrI0vi4xLk3I8/yqGdu9Xs&#10;S7a1pKjAd94R6dLFmCiFc4i8/iYIfllOdXxWvm7TXj4HkQdA5J4mzWU7iaQaH3tSrTfFyVMq0JyW&#10;gkAu6Z0PAjljTNaDIBGFnvFAXWPmmPvrSCpAIpNBGEFCrUgEYVRpAlRmgM0u/CfIisex43AO9isT&#10;UHGS0BKkojJlIErORXenFGF+PgiLRxr01FMy/+FHZOaUqTJiyBAZOPBjGTJ4qCaOSqPK9Ey+JIwq&#10;+/0QRjt37pwPiUtNTlWLo5w7fVoO7z8ga4pKjFk1qEDdhJJIkvgGFNijp7Hsedd3ocpOaFpfxW9e&#10;lB/aPwMy28nnLZ+Wg80M/7irkRnkgMw18I0VIJMLiJHMkroGoQUggIuJca6jbBNUaa4JbrPp5YxW&#10;9KFZ+C+DomwQxbXzskFUDprCPCiriLfwWrSQtQg41iEPhR07SiK6PKEIRNyfeEJmcuGjmbNk9PDh&#10;ao6Wfv0GyIjhI+XF554LQpFQcVSZbhYvRdhvZ1UVlZKdnikZqemSlpKm3pnlq6ZHDx6SquJSqYqM&#10;Vl0FNVkNZw5hSgIZxLz2mrF2PWq09OxlkMmJArp2M8h89XX89mU5jSaWi6F9BUI/a9Va9nMWrqYt&#10;1Ew/nMOJM/1sgUo3Pt5Q9R8ZwWpQtVw4jVOS8TPnXqvAbyoZ6YKkDVDUJjSB20BU+j//KQegql1A&#10;Ca4p+hF0O+DfQh57TLwffVTmjp8AwmbL0vkLZAxI6937IzX/DCezmjh+oswwZlOg6ujTtB/7/ZBl&#10;tYLsXMmA2tKgtlSAxHHiLIO8T6WysERyQWhBeARIAkEkiYOtKBS57z6Rp582Vq3TE/aQTCryoYdE&#10;UJjSGU0sm1nOLPbW22pOKqXOFxjBPi9n0dyeBKk/gNTjrdvIl4hkGQh9AXI/R/P7efMWchjnPYLz&#10;HsX2URwz+4Yb5BjO+z3OeRw4ivPuhs9ajUAjHn45Ef3SEFyb333/QXfgEVn8yRRZPGeempXCafFS&#10;mTBmjCKt30f9ZNiQYTJh7ASZPnW6zJ01RxPHDjaV9vshymrrqqr2k7TU+ERJho8jkoD4mHhJxL6z&#10;p06Z5BVLTnKarPMPUK/2K+U9Uk8EfSO5F+RxuimuxqcXq9OzMpFMzsakwc+6ySWsgRDB7whWAA1d&#10;IZgC57F9Cr/5FumnaAm+RqX5oUtXWYuQPg7XkVa/Pjr6dcUP1+fMBfAmTpQVCxfLShC2avkKkDZa&#10;evXqA9L6qwmRxo0ZJ9OmTJN5s+fKwnkLZNDAAftRNLxLQt/2+ySuKCdXUuIS1fQEidGxxmqCnH4g&#10;KkZi0ERy2iyuaXXkwCGphM+j8jb4+SnySj08pAzpmtBQETRD8sCDBnkklVNqkRQGONo/aiI0NCGO&#10;oH+vidQAuWeQft2+veyH+vYiyDjZtavsQlhf0qiRBK9YIdFeXhKLa/SfM0fNg+SydLmavYpzjo0b&#10;OVLN+dK7Z2/5eMDHata4qZ9MVUojaVzJcBGaURSNbi7ZRP7+LA1NIgnj5DZEbHiUxIRHCifViEYa&#10;ERqhloNkwELy1hSVSh4UuhEFU8HpwVxdJd/FRQqQFnt4SkVAgGyPi5Oz48bBL7YxolMqSRNoVZUV&#10;9vv5WYOfzf/+gOMdgk/dBZ+WBsL8Zs4UD5DDGbi4tKQLzrtq3HjxmDRJfDgLEQjjUpMkbfzo0dL5&#10;na6KOKptxLARMmn8JDVxnJrICs2oQZyarUtHl2wuf19WXlR0JomkkajQcIkKCZPI4DCJ4DKXQaES&#10;FhQiIQHBalIPzkVz+sQJObL/oFQWFEkO/OBab28pcXOTAhCXs8IJWCG5zs5SgH0l+K4yKEjWR0TI&#10;zqQk+XbNGpGTJ9UQygW2aZPI/PkIbBDU9OghMmOmSFWV8q+f7t8vXx85Kjs2bpGq6Gg1s1jc8uUS&#10;tmCBBM6erSbe4lxwnpMnK5AswhNE+s+YIW7LV6qp1DxWuijSXoNv5XKa3T/obqht5GiZiuhyDoIV&#10;zqXDGcj0NGuDBgw4gyLinRNGlr+v5jIrOUViOBcdiQoMljD/IAnxDZAgHz8J8PIVX65X6OYp7i5u&#10;4uLkIk4ohLMo/KNQ3ur8QsmKT5Iqqm7VKrWkJ9cs5QxoapIwKJCzoJVyzixATRiGZnU1mtXtWVly&#10;COQc3rJFjmzfLl9s3Sqfbd4shzZulP3r1smOsjJZn50tRVFRkubpKREgKmzuXAmdO09CuAQomkAS&#10;R3J8p041MU18mEJlnHDME2SRME/nVTIJKnwB3ZTXEOGSuJ4fGrOqjR05Rj5B53samspZ02ao+fHm&#10;z56nZndbaKxsS9WxP8duwO+HPKotGipTi8iCsEAvHzU1nQcyuwzOfOrEyTJi8DAZ2HeA9ENfp0+v&#10;j9BRHaTU8M3nh6UCystOTJHNIITKY5PJ2d1IHpGN7Xx3Yxo7klYAknNAaCb2p4Hk5CVLJHHRIokH&#10;MXFALJQXA0QDUfPmSaQJTnVHcPa3cJKIfWrau1mzJAgIBDj9XRAII7k+q9zFe5Wb+Li6yxQ0oc+D&#10;tJdfekXeevNtebfre/L+u++r5VbfebOTdEaXhTPV9fqwhwxB3saNGqsWt51TPe8mx93YLdADo7+t&#10;FaBGc/VfTpLIuQT9oS4fKGcqaudH778vc9jcoNA9nJxkzLBh8tZrb0onZPKdTp2lc+eu6tG4E199&#10;LRtWV0pxVq7sRFdhPyLOKhBUDHIKcSz6vSJOKIXj5GObKMA2m9IC7odPLASZBVBVPpCH73KBHHyf&#10;iUqQgWaXSMM1pEDFySA7SWGFJALxS5cqJHIf0gi0CIGePiovrIQz0Iy+8spr8vrrbyqlvYZIl3kZ&#10;jwBlyTyoavYc+QDdlJn4XRcQ+X7Xd6Unm1H06yYg0vy4f3+Sx+aSD7r+PlRXkGUQR7Xt37VLjh45&#10;Ip8dPCiJkVHijkLxhq/xHDpUilJTJT0uHk2Os/SBD+oM4rohg32gQG0njh2XT3fvk53wRZsr1yps&#10;qqiSKgQy68sqZB3AoKaquEyqSspVv5Dg9hrsq8R3qwuKpTy/CE0wgO3SnHyFsrxCVTFKsvOlBJ8L&#10;0rOkCJ+5MDinOMxKSpUcpLmpGZIDMNji5F5+qEBduryrwn76NJKzEgp3XrJUVo4dK07wec6INpcv&#10;WiyLQeKE0WNkEIjq+WF36d29pwxDN2Emmk8UFVXHkQE+J/nbR5gZaOI4B+SB3bvlo/fekz644Fdf&#10;fFmebtlSXkL0Fh4Wrpax9YUCI9A05aWno4bOlpfxHWf9Gz5spCxc4PiZyt/aDh04IKMQ5s9Gv2we&#10;/BXtGCpmSUGBeEPZc2bNlvFjx8kwVMzBgwZJ/379EGV+hDwNk/nIa68evZQPNGc2JHEcj+Otr99W&#10;cWsrKiQDnWllZ8/KmRM/yPdo9j7fe0ASUAM7tGol76ND27FtB3kd/SV3NFNHPv8cIfMc6fHBBzJl&#10;0ifi6uwq7m4e4unhLSmIGhMSEiQtLU1yc3PVKtQlxSW2tKTE3EZaWlKq0jIEIKWlpVJUVKS+Kyws&#10;VNtMC1DA6nNhkdqnfqO/y8+XQnzP3+Tl5WG7ULLR7KekpEhkZKTExsaKF5pJLzSZ3kg9EFzlonUJ&#10;QvdlUJ8+ko7fbMH1lmTmSAbUyunyQjgVHn67fPESde+Sfbz+H/VT823OQXcDRUbyeO/yt1VcKYKK&#10;dHSkHdm5H0/Jsc+PyN5tOyQ1PkE6v/KKTIXKZk6ZJu+h37Rw7gJEm94S4O0ngegiBDEShZ/cs2u3&#10;7Ni2XXZu3yG7dgBMgd07dhrYucsG/tbY3ql+y//s2LZN/X/71m3VwL4LPluwbctW2Ups3iKbNm6S&#10;9YhGV5eVSyi6M8GcAxgugAjBdiL6lY7s2JEvZdPaDVKUVyCZaRmSnJAosxHozEHLwjspK5YslxVo&#10;TlFkJI7jcmwufzvL4UgAaltqDeRRhUc+/Uzi0Xdat3q1BCPoWIboLxiRJ2d75lLq4SgQzoIZiag0&#10;Cp10dtiNJdVjJAXbRehibERN3uvnL4d8fGWfr59sR7dgAwMYdNIrgXKgDCjBfqIYqii0oIjA/4oZ&#10;tbLPiGauCAFNnqeXpGN/IoiJDcO51QyaURKJ80age8PpRjmTJmEszR4uFVB4TfbpwUOoDFtlC/qU&#10;0eiCrHJxFTdEpW7oBrkiwkaRkTiOGPx2zeVW9JU4a2cK+mBJvD+ZkCwpyalyDmRZjYv25+fkSD6a&#10;mRgUSCyJ4Xr3Jvg5Fh133mkh2OQQxiTsTDnrZ6xwougMBEFF+M8aTkmKwt4O8najr8gVv3Z7ectO&#10;ELEdhGwFNrt7yAak64FKfFfm7QsSAyQH/0vD/5NwznieC8dmJeHa+2odfVwDZwdlJYoEUZz+lFOh&#10;RgD8zBlD+bujX3wh69euNXNp2A8nTkhiYpL4+fqLL67LF+f0QdPpjZaF/dhF6Iqg6Bhd/nbEHfns&#10;CynMhZ9AhJaP6Cw/G34it0CKEc0VIYIj+F0h9xP8DSM4RHOM2tJBNJEJxWbCT6YjyKGv0CmRlcLo&#10;LhlpuqRhfxb+x/05aVnKt2anZar/Zqv9aep7/i4zOR3Nc7L6DSsW96lpYfFffk5Hyol7uV9/z+lf&#10;U/CfRHOaV6aqEoFYXYG4nRATJ0n4bWJsgjoGK2wiPifgczwQh//yviyVGw6iObFvKBQb6BcoQQGB&#10;JO63NVSw/7dq1aq7AgMDmwQFBbVD+mxAQMDzhJ+f3wv+/v4v+vj4vMjUCu77qfDwcLxdvc/DhKPv&#10;qv9T/TuPi373U6DP6eXl9QI+P+/p6amA7WeAtsuXuzw5bdo0joL/9v23Wqu1Wqu1Wqu1Wqu1Wqu1&#10;Wqu1Wqu1Wqu1Wqu1Wqu1Wqu1Wru08W7+pUDTaa39hmZPzNWCptNa+xXMnoBfArV2jcy+oPnk1eVg&#10;/59LgabTWvuZZi1YKyF8LFyDTxpbP1t/Z4X1WJfC/4T9v5Vt2nzv0b69rHr6aZnXoIGMv+duGf63&#10;v8mQv94hg+8w1swZis+jsX8Gvl+G363A7+e3bXuC/zcO49B0QbLQrSRp8FVfe1i/vxSR+tj2+O+z&#10;fvXr9/VFgc9+6CEZedttMvSmm2TQDTfIgD//WYHbI7B//F13yZR775MZDz4oM/FbYsp//iNjsP/j&#10;m2+WPtdfL33wW87I2v92/B7fL8Nx369X732cRhegLmBHJPG9tZrA5x+tv7Un8r+fvK+rquID27WT&#10;sbffLiNB0pDrrpNBIGjCnXfKoocfFrcmTdTkZVzoiAscuTVtqhY5csVnvdCRiwb2OXP6JaTEwscf&#10;l/F33y19//IXNR9ynxtvlH533C5L2raVPk8+GYLTW8myEsO3Zwg+LmfF5RY50iRayXNEmsYfy8I6&#10;dJApf/+7jL7pRhkGkkZCGXPvu09cn3xSvFDgniCB8ADcQRxBAhUaNxFXpMQqbK9C6mJDUzX1kjNT&#10;/Hcl4AQiF+O4JLAXyOuB8/VGBRn4j3/IYigQl2NPEt/L1uBLh1Zwmiam1t/wP/YEWslzRJjG798i&#10;UUiT0cSNROFxZar5994rXo0bq1WpjJWpmqiVqbgqVfXKVMbqVNZVqS5amQr71apUTPFbvTLVShNO&#10;OKaxMhUJbCgj/3GXfPh//yc9UFk+gsoXQe24PCtJnDCGrz1xeiYr+Gy/9TN/w99qIrUSreRdieqI&#10;35fFQllTUThjrr9OxqKgVtV/VPxRgH4gyheF6YOCJbxR2CTRCwR4mvAw4d6okSLOthoVPnMVKlek&#10;q2ywLCmmgeNZyeNKVFwjjqtRTatTRylPkYfAZgGuE5eryeFzjnypXoNTNlmh92siSaCVPCrvj9dk&#10;yqFDjVzhmybCr4yDujwbPCaBKKwAwB+FZ1tKjEABewNeKHy9jJh1KbGLlxFraJBmgf0yYoQzjkdY&#10;lxFzwnkVeagwiry6ddUCRr3QbI6rV09SU1Pb4vL5Wq8G31kjON+WFfyO8/9rEkngpcj7fasuBbV2&#10;5m23yng0g+4oiGAUThAKKRAFFoCC8wf8UJC+KFAuHaaWDzPhBUII6/JhNS0hZiMP2xcsIYb9NuJM&#10;qOXDTALVEmImeVx5YxmUPwZ+rzsqFxcvMlef4vSDBCePsYL7+DYNocnUBFrVR/KsPu9KyPttLKlN&#10;G5mOaG0xwnCu+xYKwrjuWxAKKRCFpdZ+QwHa1n1DIduv+eZo3TcrcTbSAIdrv5E0pLZlw/CZ0Ou+&#10;kTy9ZJha9w3Qy4apVRhvuUXmGZOAcvoKvpOtwRcOmXI/Z7sjNImaQCt5WnmavCsJVH5dC6xfX6ai&#10;tgY+9phEgKwwkBWKAgmBsoJQQFz3LQBQa76hgGxrvpm4gLgnqtd8U8RxDmOA670pYJ9t3Tds6zXf&#10;jPXeTMWZ0Gu9KWjiALVcmEkeieOSKUtx3f1vvVV6ouJNQKcd2eKrTo5AAvVcyYRWoSPy9Gx4usm8&#10;FHG/nnmhkzsTnVsu1BeFjEegAMJAll6oLwioaaE+vVifXqjvUov12UgDbKSZ0Av2XbRQH4FzaOL0&#10;Gm+2xfqgPL3Om1bdqH/9G8T9RYYgX8geX3XiVE1MNfiZ0ARaFajJY7NJn6dVp2d3ZYRZU1P565jf&#10;/f+RBTffLHHoZ0Ujw5HIeDgKIQwIRYEEo3CCUEgESbMRh8JUxCHVuBRxF5D3OIgisG1PmpW4C8kD&#10;aUj10ihqeRTCJE8Rp8gziBuP/mMPBFLDHrhfE3cpaAKt5LHZ1KpjRKqJ002lI7Vde8to0UIWwwck&#10;gLBYZDQaCotEjeXqimEoiBAUCldXJGGBKDRjZUUjta2uCPiCAEem1nYDPPE9wdUVHVlQ6zaKxIvs&#10;zFnxe6q1Io/dBpKnibtQdSBNEVetOhI3AUrredONMhv5RHYdkWUPe/KsqmNzqZtK3Uz+uqSVIUpc&#10;gCYxCYTFI4OxqKFRyHDOa6+bJVaz+aOA9YqKhC/gyDRpXBZTr6zoyFLffU8tunDu22/NPdV2avsO&#10;tShfNKcFvkI78/XX4v50a0XcuHvvk15oScyVhR0R5Qi62dT+TiuOTSWDE602+yby2tnOV145swJ9&#10;m9RmzSURGYsHYbEg7GrMWAqT65jWvBymXgqzWnGOf7dh1my1FOb3a9eZey60n7McJlfn74fWhIvR&#10;Lnn+eT231pWAqtPEUXEkTquNESV9m30Tee3M/x//kMTHHpdUBB2JICy5+ZUvNGQ1RRwKm6kjU0tg&#10;4jvCE9uEI/siJVUtg7llnjGXiL1xUdqfStr5EyfUUtA9rr9OBlSvLnWl0IrTPk6rraYm8trYlo4d&#10;xQnNYhZqYCp8WGINCvu6uFjC4Du4fmlNxhWEuXZpMIh3ZFy/1IfEIfUCaiLt1O7dirTkN98y91xo&#10;1vVL9WJ7Crg2LrpHX+eOFqMmW4brm9PgMbWS/kKj8+2IoJqgidPNJIMS+yby2pLmd9utkoMMZgAp&#10;cNiOTK1bCoQBJC0EqMm4bumWT6aYny40H3yniEPqDZA4h3biB3HH976NHRe8WvLSJK0aBmkaNZle&#10;t5T+jWN1P3HRWd1MUm26iWT4bx9F/vK2+5lnxAUd6Bw0F+mofV/HxZtZq7YYZJILzirSUDChQEhN&#10;hQ0jaScPHDQ/XWjGgrNcbNZYdJbE1WTGgrOOv7ctNqsJw3a16mo+JiPLFQSiSnYFFjz5pPQBcYt+&#10;mtoYUdK3sYnkrS7t16xN5C9vkX//m6Q9+qhko1lMr6FZjAJZapVgkKUWmgW4SrB8+pn5iwstkAV9&#10;7rz56ULzfdQgTS00C3gDNZlavgtwZNWLzOqFZquJq8kSu3ZTC81aVwnmIuscWO33979fDWnWTjh9&#10;G8P/mvzaL2snXnzxrM8NN0hh02aSjVqXgYw4Mq4OHAVwhWCSRtS0OjCtptWBaX4giYsEcWXgS60O&#10;TOPqwFxM1pHpxWW5Hqkmj2uS1mSn9uxVvk6tDmwlDvmeiE73R7feQrWdRbE4IskRdBNJ0thvYxOp&#10;/dq1I+0zBCDeCECK0LbnwpeVPf+CmUWLnT6tlhqJBqJAlCIOhRNeE2kQWOAl1KNXB/apZ6wKTOJq&#10;MpLGhWQdmSbNWAXRIO1S5ozrVqsCm8QZd06MjvdSoPdf/iJLrq7fptWm/drfAfo1+/7aL2t5994j&#10;efXqSQmaiPwamsZThz6VOGSYxNFS0UHlks4RNRRSOAoj6JKkcVVgLsllpCSuJvPEb2oirXo5Z2P5&#10;ykuZCyqY9nXW5ZyVfzPV1vPPf5ah99zzU/ya7rPRr1mDkWujtDg0CVUI88tw0TUt5czZWOOR6Vg7&#10;ZXEdbkcWgkK85FLOIILLOWvyLkca4ciMJSuN5ZzP//CDufdi08s425ZytqhNgWpDK9PrT3+Sfrdf&#10;dRSpSWPoT9J4L/LakXbu3Xd/iP7LDbIe/qwCpBXVRBosARk+vWOn+enSptfgPnv0S3OPnSFAUaQB&#10;XAyvJgts2Fitv82lKR0ZV8QnYVXjJph7Ljbl7wDb+tuKOJBGaOLYTKKVGf7Xv6ohHJcXX/wRxeOI&#10;IEewjyC10q6NT+NCCbGImjYj1F+Diy4laV9+ZWb3YuPC6XGXaYbCUIihirRHFXE/x9RylJcgLf29&#10;D2psOmlGkNLAFqjYFGc2k0pxII03mTmUM+2BB6QfQv9lV38/UjeP9GnXNhAhaQloErZCaVUgjetu&#10;FyITP9U+9fKpXjSdpNVQ2Fdi2+fMM5ZprmcsCOvIjpaW/uxF0w9mZhsjA6iwCxs0kH433SQrjAeC&#10;OC+kI5LsYQ1EdPR47UJ+kpYM57sNSlsL0spx4Wqx9J9jXx6zLZauV7u/ajt3zrZQul7Jtyb7JVa6&#10;V0M7yPvSJ56Q/jfeKE5XR5o15Lf2067NHRGSlgLSdkBp60Daalx4CTJQiGbj55qNOBQ4l5W8Usvu&#10;1Fn5OesK90xrMq6n/XNNDaYi73zORJFm3Bm5EtIY8ju6I3Lt7j2StAyQtgekbUL0tAYXXo6movjx&#10;J6UAjlrOO76joW1zv/4S56CmcylJ6+r2mrhgE8ntO8pnnt7ydVm5fJGcKuGNm4o/9ttW6tXAPuuy&#10;y1blEfR5XAw97Z0ust3JWb6q5HIrp8yruHJTo+HIO59uHkjSDJ9G0qxwRBibRmvH2r6Pdg1Ie+45&#10;KbnhBjnQrLlsRfS4Dhde8URDKQNpxVBbAZx1Hhx3Nhx5JpAOp58KpABJ8Flc1Z5LR9oTxxXtLyLu&#10;YRCHwudq9npFe67Kq1fm5Sr2GvbkWdfMrm42L1wEXa1kbwGbTRtwvXpVezcCeWFnvHTUaHW9QW3a&#10;qqe9SNrgW26RJS1bOiLNnjgdNTLU17ew+NjBtR2aOb9r1+ObEeJ+0by5Wn1pM5rItVBaJWpeGZRW&#10;DNIKQFouMpkFZCASM4h7VJJRGElAAqCJK3juBYlBgUUDFxGHAg9VMMgLQUriNHkkTsNKnIH6F5OH&#10;fYo8bHsR2L6APFyPB5pOTZw7oYkzO+NuyBsHWdWzKKiwriiDoeinLZ0w4TkUT01kaVjv8DNqtN4s&#10;vraDoIIg5Bg61wfQRG5v1EQ2PdlI1kFtlVAaiStCxjRxXOMzE1DEoRA0cVRcAgoqDogFFHEo1CiA&#10;K+9GAOEmNHl6GeXguiCOwLZ1TWxjkXMQRuCzrckELiQPirNAk6eA6zJUZ5JnkqY65CZp7sineogI&#10;pC159FFZAr+GYrES5og0a5hf01jaNSQNTeSue+5Ry0PuR03biYvfDLVx/c8KkFaKjJG4fGQyBxnO&#10;0sShEBRxKJQkIBEgcfGAlbwoFORFxIGIUBMhQDAIMsjTC5o/IgEa+L1tlXps2xNoJVERh3Nam00b&#10;eSTNJI7NpeqYm6Spx/fQysxGP82rOnKsiTQqTDeLWmWXGrW+NqRtgl870bKVHIVv2w/fth3EbYTa&#10;1oK41SCuBJkrRCZJXC4yzJV1MwBNXApgJS4OhUfEAjGAIg6kEBFAOAggeaFICbWAOUDySJyGlTxN&#10;nCIPx/BD6kvgOL74bCXOqj5NHKNMLxBm3BYzSPNAvjxAmnraGf5s6E03itulgxDtxxh8UGXWp7Fq&#10;ahqvAWkiN6nFX7nwaouW8jmayT1oJrdygXM2kyCtHJkrgeNWxCHDSnEgKpPEoUDSgBRAEYeCSgDi&#10;AZIWiwIlcdEo4CggEuCC5Yo4IAwIBULqGAgm8DkIKaGUhzSAwPaF5GmYxGHbx0KgfV+PilOqw/V7&#10;Ii+e8NnqMT5UUr5H59S4kTzwwAP1UCyOSNPhvSaMEaP2ZdbnHu2bxl+eNBqXhTz6z3/Kuaeelq+a&#10;t5QDTejfGpv+7clq4pDRAmSYxGnFZaIwbMTBhyWhsGzEoQDjUJCxQAygibORByLCgTCFhyUUCCHw&#10;nSYwCJ8DTQQoGAT6m6gmjsojeXbEEbg2RR6ul2N3Xrh2L+SFjznwwVm+kjX9X/8S35qbRj1upv0Y&#10;CWO/jM2iVWWOmsZrRBoXY33gfpE2beT7Vk8hmmwhe0DcDhC3mYpDbeQa1pq4QpO4PBRCjpU4kJaK&#10;QkoGklBwCSZInI08FLQiD2kkSIhEGoE0HCBxmjxNYLAJkueIQH+kCjimVp3ye9i2+T1cG4nzQRPp&#10;A9J8kAf1qAOaRr5vwHfqZt93r7i0alUTaY4I008X05dplTlqGq8NaTS1CCva9fNt28rXUBzXr96v&#10;Vp1vLFvsiCtFpotAWkE9kzgUSBaQAdLSUUiKOBReEgouEUggUMDxQCwKOBZpNFIi8iES97AiTpGH&#10;z0QYEGpCkYfURh62NYEGeSZxhCLOBK7DBlyfbQwP0aMvVManoP2RvwX33itBNatMR4oMPEiY9mP6&#10;1Sf75/jtCbvGpBEdO8p5OOPvn2otX8LHHVQry19IXAWIKwdxJSCuEAWR/8ijkotCyQZpmSZxaSAt&#10;BQWXDCSBJBJoEPewxAGxKPgYpNFIowBFHhABGMTVVcSFIQ0FQiwggYo4Ase4qPnEuWz+D9fCuy1E&#10;AAjzxzUHwD8HQGV84ycYviy0dWtxu7TK6McYKdoTxmaREeOlVHbtSMtOTz9P0k7/7W8iz6K5bN9B&#10;Tj7dRr5CVHmwaXPZiaiSxDGq5LL/a0DcahBXikIoAnEFJnE5IC0LBZUB0tJQaKlACgoymcShUBNR&#10;0AlAPEDiFHkgIop4sC6IqysRSBWwHY5UEYdUAdvV5NUFcUhxXBKoyWPgogIYXAe7DIEkDAgEaXx2&#10;JQjXH4xmMQTN4pRbb5VgqKxbly7nUAw1EaYVpgMP7cd0s6hV9us1jTQu12Vbr5qLmPNZkY7PyI9t&#10;2srRlk/JQTSXuxs3RXfAUN1GqK4KxFWgEMrqPybFJnF5irh6UF09yQRx6Si8NBRiKgoz2YRBXF1F&#10;XBxSRRwIiQYUcZaU5JE4RZ4JTaBVeRc0nwTOqzvtQbimIFxfECpYMJrFUDSL4Qg+5txxh8SgZVnO&#10;2RLGjrVXGoMP7cc0YTrw0H7MXmX2pF1b27Vli2ysWGOQ9vLLxkryfLnhueflh3Yd5Guo7osWhurY&#10;JdgO4jabqqt89HEQ1wDEGarLRyHlQnE5KLQsFF4GSCPSULCpQDKQhEJPBOJNxD5YRyEGiH4AwL4o&#10;pJEE9hEGgXVAHGESCNKq1WdGnziXikBBmLpZjQCEA7J8eowP2kaiuQ967DFJBGEBCL4mjRknvT78&#10;0EoaVabv3vOOx6UI+21URvv2q6/kAB8n4Irw9G2vvSbyyitG+sKLcq7js3KiTTv5qtVT8nkzI0jZ&#10;2RBNJohTvo7NJRSnmksorgCk5QG5IE6Rp4h72EZcCgo8GbCRB3LigFggxh4mkYpEG4F1bAo0AheQ&#10;iOMz6mTfj+A9z3AQFo5r4kNIkbjOmEaN1Dt3aWgSw9u3lxUNG8qUCZNk2ODBVtL03XvrWzH6PTSr&#10;HyNhv27EaDXe7T51/FtZX1Z+MXFvvS3y6uuqyTzXvqN837qtfNnyaTkE8thkbkWTqe6gmKorJ3lQ&#10;XTHIKwJx+SAtF6Rlo3AzgQwgDYWdCmjyEkFIAqDJU7j/IYNIpJpMRR4IM2A0ocoP4pjs9xHq7gtU&#10;xpvWUSAsBoTFoUlMgMJinnhCskEYp9XwRfBBlc2aOl2WLV6sSdMq04GHDu11pOiIsF+3WaTFRUd/&#10;kJKUIt8fOyYHd+5Ck4hAxEoc75h07mKSh8/PvSCnQB6bzM/h7/aBvJ0k70mQ9ziazAYIVEDeahRY&#10;GYgrAXGFKMh8FKiNPBR2OqDIAxHJJhLvB3kgSZGIlIgn8FmTGYv/KIAsIgbHU10IqCsa5+EoQwya&#10;6Ticnw8kJYGwNARSq+DDCtAkJoGwYESMSxs0kOmTP5GhH38sgwYNkQ4dOgxCcVBl+qUK+0jRGnj8&#10;doTRKldXSDJIo5374UfZuLrSIE0TR7X95z8i3d4V6dLVIO/lV+U8yPse5B15qo182gLkqSjTIG+T&#10;hbxKFF65SV6RRXVZD4K8B0AeiEgDUkFOCpCkgX1WKCJBlg04RgLIUl0JEKbueYKwBESJieiLJSPo&#10;SEOUmI0occX110sJCGOzGAHCOOXTNDSLC2bPkVUrV8rHHw+WHt27U21UmnW4xUqY7o858mO/rpWj&#10;SUxNTpWE+EQ5c+KEHNq5W3bFxCIQeamaOAYor75qEPfBhyJdkb79Dgh9Tc6g2TzR4Rk5hmbzCzSb&#10;B5u3RLPZzIg00WxufOxJWUfy0GSSvGKQVwDy8qg8FHwOCMgCIZmAJtCASSi+V4Cq6A9T8b8UkMV+&#10;IMHOPO99cqiIA7RpICsD/otPTBfCfxWipSh/5hnJgA+LefppNQXUtAEfyxw0iyOHDpX+/QbIxwMH&#10;ybix43QTyRCffoyE6cBDE+bIh/36VphfKOmp6WoBWGVnzso2vn2JDCqytOrYbL7xhkidOiKoldK9&#10;h8h774u8g6bzNex/8WU5/cxz8h2iTa2+/Yw2QeAOELjZVJ/yeyCw1FRfMQgsBBGq+XzIUKEGVamR&#10;A4IYjWaCJHbieReG9z85zsfR9WyQlYPokA/dloKYUPQ5N4KsCiAd6opp0UJNUrP4kXoya8o0WTJ/&#10;gbi6uEjfj/qheRws48eN16RRadZIkU0i8fsgjFaQmyeZ6ZmSlpKmmsnz587JZ7v3ytqSMnU/UoX/&#10;JIyg6oguIOrhh0V69gR6GeqzNJ1n0HT+0OFZOd6mvXzZqrV81ryV7GuC5rNRU/TzGssGEggFrgWJ&#10;VSBxDYKX1SBS+UCqEYQwkGFaooD9IEh15EGSAogqhs8qQQDEB5LKQFYlmsI1TZrIDjSDW0gYmsQE&#10;EBWJqDEQ/TFn9EGpsIVoFseOHCm9e/WRfn37y7Ahw2Ri9Qr09Gk68NA+7LdtDu0tNzNbLepNtbGZ&#10;VAbitq/fICXZuSKIshR57doZaN+hmkCS98gjhvJIHtX37nsinTpDlW+hiX1F+b4f0Xx+DQKPIHg5&#10;iCZ0L5tQ+kCQuANdBw4Fsd+nyGTHHYTyllkVSGVfcB3IUQQzQiXYzWA/kWN/iAo3N22G3z8mB0DW&#10;PlSyrSAsGQRF4trCEHD48xED+Lq502bIotlzxWnJUnF1dpaP+vRVTeOYUWPkEwQlKA6SxuiRKrPe&#10;U/z9EHbm5MnC3IwsyQRhXJ0+DaRRcXx+/7M9e6WysFjyQajw/euWLUHgU0hBImq2wEcoFZK8N980&#10;7qQgpBZ0VBXYdFJ9b3cymk8QePb5F+UE+nzfoAn9qnU7NKOt4QefghJbyn5EoXugxl0cGuLdF3bi&#10;QQib1p0AU37ehkiQ2AWi9qPJS77pJjmK6zgMHAAy0ALEPvighN3/gAQ99JAEoq/Gwc8FM2crwpbN&#10;XygTxoyWPr0/sqlswrgJMh0KHDZoUDmKhXdDqDRN2O+DLG0b166VLBJGsrgGNZrHpIQkU23nZdu6&#10;DVIEJWYlJovAqUszhP/wF4o0RpQoDOXnSB5B3/cWFEYCH3gAigNhVOM7UB7JewPkstvAuy3s98EH&#10;nu7QUX5s216+QyDz9dOt5cunnpbDIPJzDsoCX4DMwzjvUVScoyDpEJq5gltukRNQ07c45zHgMJS/&#10;HX4rDUQlPPCgRIO0gPvuEz9se9arp8haPGeeLFuwSFatcBKn5csNlSEgGT1ytHwy6ROZNX2mTJsy&#10;VUeQ7Jtpwn5fVlaAIAREpYGUFJCVDCTGJUg8QN/2+Z59shqBSi7UVx4ULGf69hVBbRc0OQKHLnff&#10;jcCkrqFC3mgmaShMBTahvCVGFaKg5d575Qx/r8hFZPoCgxuo9Bl8hu9Rym2L5hdN8TkQcBaB0HH8&#10;rxzh+n5WEP6Px0R6Bvge28eg8i8R5R555VUpx29jcfwUNIkRIMv7nnvEAxViBZo9qmvFwsXivHSZ&#10;jBkxwqayoVDZ+LHjlcrmgdgFc+fpJpKdapL2+7OCrBxJBVEpcYmSDKKSgMTYeImLiTPUdpaR5Hqo&#10;LUfysG+dr69UeHsbQQj8hDyESPKf/zQiSjabmhAdbfKzJlETyeZU35zWkSm3uV9D/5epFSQM6Un8&#10;/ihI/gw4CSV/imOkQ9lJICsZzSFV5jR6tKwaN06c5s4Xp0VLxHnJMnFb6SyLFy60qWzUiFEyeeJk&#10;mT1jFgibL4tALoqFpLFzzebx92c58Fep6J8lgSgiEcQkxMRLbHSsIu782TNyeP8Bm9o2gLQ1Pj5S&#10;5uEhJ3v3NlR2//0i//q3QWLbtihcFDr7eIQmw1LoNljJtO7X0P/RwHHOA2dwzONQ5kH418NUN4Kg&#10;rWhS46CyTDTXcSAxPihI3CZMEPdJkxRZhCuaxYljx6IT3VM+6t1XhgwaImNHj5Vpn0xVKiNhFtIY&#10;QTIQ+d3Z/8tA05isyQJRRDwQGxUjURFRhtrQb9tu+rbVoWFKbau9vKTE3V0qg0OM/lxdKE81k1Ab&#10;Ijg1tKM75zURZyXkUuB/TZzH8U6gOT0M37cbPvYoznGia1fJrltXktks4ppicH2Rrq7iOXmyuM2c&#10;JS5Ll8uq5U7i4ewi8+bMAWm9VN9s+NDhMhEByExElPPh70jY4mrSOJbGkP/3ZTu3bpE0+jCSBZLi&#10;gbjIaIUYEBYVHinR2D538qQcOXBIqS0HJG/085M1aCJJWhEKpxiqW419iiD6rjZQG3yJQ8Vp2JNi&#10;nzoCjn8KZH8Jf7cXhPHFkb2oIOmoKC7jx4szVES4oEn0AGE+U6fKqmUrFNycVsq4UaPk3W7vSc8e&#10;vWRg/4GqaZyCAGT2jNmycN4CWYwghZg4fvx5FA+DEd7V/30FIhXFJUplJCwOJBGxIComDGQhjQyL&#10;kLCQMENtp8/IjvUbldrWBwdLldlEFri4SD5QBALLQOT6sDA5lJWFAgZRDCrYfNkr7krA32qY/2Xw&#10;wchyH6LXPeg7BkI1XiCGTaDr+AnwX+OVD3NFs+iN/Z4zZogrFOa6YqV4uqyS2TNnKtJ6gbTBAwfL&#10;ODSN06dMM5pGkLbEJG1hdTDCe4+/r2AkNz1T4qEkEkVEh0YA4RIFRIaESwQQGhQqIcGhcu7UKfnq&#10;08+koqBIcqHOdSCtHKQVrloluajFeeioFri6SbGnp1QGBMqWmFg5XFgoApVKUbGhPkaIJEATSNgT&#10;pGH53anWbeRLhPtbJk2WorBwiUG4HjxvnvhOny6en3yiSHObOFH5MLcJE5XK/PCdKxUGwtwRfIwb&#10;OVLeevNtRVqfXn1k6KChMgFR4wxEjfNN0tg0Lp6/SG2jeEgax9J46+r3Y1nom1FdMSQLBEVBVZEg&#10;KCIoRMKB0MAQCfYPEl8fNH00M5IsRGd8nX+AVJA0qCx35UrJXrFCcpycJA+fC7G/3N9fqkJDZXNM&#10;jHyamyfnduwwjmFvAQEiw4eL9OhppPBHJPrkd9/JscOH5RC6HJvzCiQf50vCsaMWL5bguXPFH6rx&#10;mTpNvEAafZcniPMwQcK84csUYU7OSmUzpk0HaZ3k3a7vIgj5SHWoJ4+fpPzZvFlzoK4FiiwVjFST&#10;xnuQvI31+7Ek+LIYNIGKLCgqAiSFBQRJKIgK9guUIN8A8ff2E29Pb/H08JKzKMyvPv1c+bZsdA2q&#10;EIwUQ2n5UFk2ar8CiaOfQ1NZHhgoVWgu10VFyaa4ONmSkCA7UlJlT0aGHMzNlc+LiuRISal8WV4u&#10;h4uL5TN83p2RKRvxu8qICClGBJgLElNwjnhUikgQFjp/vgShWSRpvtOmic+UKYo4L/TFvLFNBM6a&#10;JR4mYQw+JqHJfPnlV5XS3oPS+iLcHzF0hEwaP1EpbS5IW4BAZCFDfhJXTRqfEeEN49+HdevWrU48&#10;VBYNwpSySBaICvb1l0AQ5efpIz7unuLp6i6uzq6yYpmToYzz52Vr1Tp1a2sNmsFyd/g1FAxVlrVs&#10;mWQC2VBeAdRW7OMrpVAcUYTmtBjByvr4eNlbUiKfb9woR7Ztk8PA55u3yGebN8uB9etlT2WlbAV5&#10;q5OSJAekxYGsMCiLCAGoMpIWANKoKF/4LgYcVB1T7vedN188VrooeKPJHj9mrCLtzTfekvfffV/6&#10;IXIcwchx7AQViMyYMl1mT58pc2dScfMV/vrXv7ZBMXFAlPcgfx9+bQ1qN0mLQnMYHhAMwgIkCGT5&#10;e3gjox7i4eImLstXwjkvVo56xrSZMhW18swPP8g3XxxRvi0rIVk2Um1QFn0am8jMpSAOisuFOgrg&#10;30hWIX6Th0AlE2SmgdQM/LYQzWJFdLRUgZyqlBSpSk6W1SC0AE1qOv4Xu3SphIGcUKgmhJg9W0I1&#10;cdgfCHICEWgEgDh/pCSQaQiDE1QyT+dV4rUKhKGD/fxzL8jLL70qb6N5JGl90UcbhI710I8Hy/DB&#10;w2T0sJEyYcw4mcpbWWZzOWrECKqNESSHaNjJ/u2jyJK8fIlF0xgJlYX5Q2HwWySMGXVDszIfFz5+&#10;1FgZMnCQ9EfNpB/gXQRt7LcVIJBZjaClEqQwICFxWSAuAwWeiVQTV4wmrhDNJYnLgl9Kx3cp+E0y&#10;mruEhQslfsECiQVi0PRFA1EIMjQiCOyLxPcRQDi2FXkgMRhkBgFUFwkLxW/9UWm8kQfCF63ARDSN&#10;L77wsrz+2hvS5Z2u0v397tKtc1d5561O8g6ay66dOsuHIHJAn34yEuqbjCZzJm9pzZqtm0g+ckC/&#10;9tvfh8xDgbNpZLMY7OMvAWgOSdhyKGv0kCEyevBg6fX+h/J+l3fl3S7dgHela+du0g0+gQHJ8cNH&#10;ZU1RibpLso1BCYijb2NQkgOQPBWcYF++m5sUsV+HZpJNZCHUV4DP+SA0h0RCqRkgOB2EpgGp+E8K&#10;jkEko9lNhHLjQHIMSI4GyZEgjkSGg6SQ2XMUcWHYDl+wUHzdPMQXLYUfmvbp8HXPP/+iUlmnt9+R&#10;zp26yEsvvCTdu3WTfj17ysCPPpK3X39Tur7dWT7oiq7Ahz2gvKHwgRNk1vQZmjSOYvPOyG/fRKYj&#10;bI8KDlN+LNDLV7xcXCUcBfpx714yvH9/WYpmJgqBhA8Kc9TQocjcW/IOMtcJ0LZ/2w6pKCyWwqRU&#10;OQT/sxX/192AglWu6Lt5SBE+F4C0fBDDtAAkEUUgjM0mQfLy8Ltc7M/Fb7Lx20yQx2Y0HaSlUplA&#10;EshLWo4U2yQyHkQmorlNNkkNRksRgKCJLUawr58sRB5effV1eRuqYhDy9uuvIy9DZDZ832KodQHU&#10;9H6XzjIGUWu3d7pI9/c+kN7de8oIRJZsKlFMJI2P0jEY+e2Vloroj1EjSctNT5d5iMR8UVjuKADn&#10;RYvFecpUifHzl3j0izxQ44cMGCCdkPHOyJxSG+3sedkL4tYUlaIbkC05IK8QnfX18JW7QkJlLzrh&#10;u0NCZDPSdcB6bBNr+ZkpUAWsCQ6R1aggqxHYVID8cvg7Bi9lSMuQlqAyqJTBDBRa5OUt2Z5ekgSC&#10;YhHpRiPyjQIiEf0yP2E4jhPIfBPX2wWtA/tmg/r1l3loRhfPmSuuaEpXII9LELAsgFLffecdBCEz&#10;5X2ltp4yAO6AzSSKiaTp21nsr/12pPn5+ExLQeGybxaCsP4kQvmD+/crHrwQcbksXiLBo0ZJEn1R&#10;eLjEAZPHjpU32ZSgqeyGzNnsnMjRQ5/L3q3b4ec2yqaKKtlcuVbWlZTLWmB9WYVKKwtLpKq4TNYA&#10;FQXFimhuE5XYLs8vkvK8QlmN75iW5ORLaW6BlCItzs5TKSsGUZyVi+g1U7JRSYjc1AzJATLR70yK&#10;iZfE2DiJioyU9977UN1j7P7++4owZ6gxFIp24q2uZcvFafFSWYomdSGIfL9rV4T9c6TnBz2kLzrf&#10;bCI3btw4GcWlb2f9tsHImrJySUbmePdjIRz6BITEE8aPl/loMvLz8uT0qVOSBgceQPTuLTmI7nyg&#10;wv7wAezndEfGxiFcvmLjfCRnwS5nWj2D9PRZA2fOynmk50+fkfM/npKzJ36Ucz+elNPfnZBT336n&#10;8OM338rJ49/K6e9PqO3vvzomJ459I8ePHJVv4FePHvpMjhz8VL44eEgO7dsvWzdukgpExh9CMcMR&#10;FQ4dPETc0NQWZGerS/ns4EHZsG6dFBcWSiZamDTkLQNpWWmpLISf7N2jl/RHwMU+3ASQi+Ki2vhk&#10;1m9LWgU6tEkxccj8MVkG0j4GMZ2gohfhtJs0asQbplJUUCCRCJtX9OiBGp8LH+HLoXh5vxtCZmRq&#10;2tQZqhB+b8aB28iISPlk8lSZP3+hqoy0rRs2SHx0jCxbslSmTJ4so0YahA5Es9+/bz8ZAD/O33IU&#10;oE/P3jJ6xCiZPWOmJo3PQP62Y2tFuXlq7OwcMvgdau6h3XvFCbWsXcuW8myHZ6V1q6cUeW4IKL48&#10;fFgqi4slHD7nk4kTpQdCZg7Pr0AfbhWizd+bHTl8RFascBZXV3dZheCKN4mr0tJklZMLoslpIKSP&#10;vPnam/IyugEvPPuCPPfMcyp95aVXVDdgYP8BUFtvFUXOmWkL+3k767cdWyvIzlWPFmxCM3H+5Cn5&#10;8fh38jU6zOvgf3ojHG7ZuLF0bNNe2rZsJf26d5cCKM0VEds01NC+6K+tWLpC3BFWuwE52TmSjA5y&#10;CjrHmZmZkofmtaS4RIpBNFFSYmyXAKVogviZaVlZmdpfVFRkoLBICtFkFULhBQC3uU9/z8/cX5Bf&#10;oPbzPPn5+ZKTk6Oat3h0zMPDwiQoKFi8vHzEGxGxN7ox7ohGgxHEjEQXZgm6BZUxMbI2K0fyM3Mk&#10;NT5JosMiJcgvQLwR6fIxhE5vvmlTGm9tobhI2m9/O4uPzPGpqyOfWWb6PnUWzeVx+WzvAUmJipXX&#10;OnaUj998S15FjeyPjmcMHHvnTp3U3QJPkOWLgvH19pWgwGDZs2u3rFu7TtZWVSmsW7tWqtassX3W&#10;21WW79dWGb9ZU1kplRUVNlSsJlbLaivKV0s5SDZQbgLb8F1EKSpCEUjNzsqSQPQ7A/wDxR8BVgDI&#10;iANJjuzzA5/K2tVrJJ8VODFJ4tB0hoeG4v8B6jYXb28tXWh7KUPfzvptfFp+dnZmNjrWtucbrYY4&#10;4cTXIG7fAdlQWSUrFyyQCah9A3r3lRWIKEcNGy6eq9zFD7U40NdfgnhjGaSVl5bJzu07ZJfGDmKn&#10;7NbYSey6CPwN/7dj23aF7Vu3VWObZdtu37YtWxW2bt4iWzZtlo3rN6jKwKfIOIwUjNA/KCBYQpCW&#10;QokODYHRvp17pLJsteRCeWnJKRIfGwt/GKFGtDmu5rRshRQXFKSj2PTtrN+mg70dGc1EeKyebXRk&#10;yMxXnx+W7YjCStEUxUdFySJElb3RTHrBTwT6+EkwanAICAtDoYRzKAddhziok4/g5aMyrI1PlD0I&#10;uw8Be4GtcXGyISFBqoA1ColSGZ8gFWjSyvFdOX5ThppehrQUBVcaAzA1UYbfMC3H/vLIKClDwRYi&#10;2MiBX+bIexLOxxH2iNAICeMNA/TZNMLRF82ET3Nkp384qSrVGqi7EHldungxWg9vmTt7njg7OYsL&#10;sHTRIqqNpP12T2dV4QIzUownidNS083Lv9BOfHNc9u3aJVvWr4fvS5DBAweKP5pDDtkQYajFHG+L&#10;QAFxsDSK43HhURITES1xQBa6EhVQ4A7/ADng4ysHEXnuQgd5Cz6vQ0CzRnWkA4xONKBubwFF+A1R&#10;aKa85cWRgmJ0qkvQoS7h3RUPT8n29pFUVJx4EKIeiyDMkfZwXE8YyFJQFSpMdm7dKp8i1Hdk36Eb&#10;sQd5DUGHvxQ+dgEiTlcEWO6AGwIZF6eVuonku2q/TQRZnFcgqVBESmKyem6/qLDYvPwL7Yfjx2UD&#10;/I6Pp6cayebwDcfcOEjK219RatA0XI12xyjCoiSWpEXyOZMYScG+AnxfBfK2w8fs8/WTQyCAJO4G&#10;iduBzSCFT3fxQaG1IIZPeVUSqO18BmWNl5dUgqQKBAmlnl6SD5Vn4ljJuIZ4PhahnmWJVhVGkYZr&#10;oerDcX3hVBl+x23uYxRMUqx27iz8+Pffy6kff5Qd27eLm5uHeLh7iZcH4O4pHmpYapU1gvxtSGPk&#10;mJoAwhA58cHUZBCYnJQq3333nZkVPsZ/TvLgC/LQIVWEIMLiYKkiyEQs9sXiOwULWRrxaC6JFBRs&#10;Ln5TBuLXg/gtAYGy089fdoO8PVDMLihoJyrGdpCzBdgENa1HuhYkraa6QFQeiMrEf5NxDQk8V1SM&#10;xOIcBEmzEYdr0sSxFdDgPj7zkoZKun3LFtX5ttp6RNF+UK6vj78apfdBq+Lj6Q3ivMQDikOxkTTe&#10;OP5tSMuH0zWeKE5RijOe3U9XTSVTvhGaDFL5nX6IlR3xRBCQQDJQQEzVZ3Mf08Ro/MaCBBO8rZQU&#10;myDJBI7Fe57p2JcZHSt5+G8uFJqHAs0DITko3CykGSj8VOxPATm2Y+E/CuZnXSlYQTR5JIbEKeBY&#10;JCuKlQ37VcXif/BfPtMZD38YiXOE4TdEKMgNQcVgcBWAIMsf5DFCpuJQbCSNz/b/Jvb/VheXSWFO&#10;vlBx+byHl50nhbno++ShX2SC3xfxXh++K+CTxelZkg1Ss5LTJB2EZoDQLBDMlEhnCrUq4DdEJlN8&#10;ZkpkI/jhf7J0qpAhmUj1b3ictAQcD/9LiU9WKVsFVcFYkfAd96uWIi7JTPlkdKKNSKZa6TbFY18i&#10;Kg0rD5GC/yWhpUnE/0hePPbF4TcxqCSRIJzBDCPPYPjuQCgQ5fabEUb7f99+++0us1X445peLeoS&#10;cyyfOX1afX/65Ek5c+qU8ltnz5xROH3ylPJnvMd6uXmaDx06NIblZhTfb2RLliy50dPTs25AQMDT&#10;QUFBHZE+7+MT8DxTPz+/F3x8fF4k/P39L4De/3Pg4eFon4cN9t8Z31u3a/7dT4E+tpeX1wsok+cJ&#10;X1/fZ4EObm5uLWfNmvXg0KFDOZvBb2+oQP+3Y8eOGyorK29at27dzZs2bbrFiq1bt97qCEVFRJHd&#10;PvvPNX+n92nYf2f9/lKf9bYVV/IfR7+xzzvLo6Sk5MaUlJQbWE5mkdVardVardVardVardVardVa&#10;rdVardVardVardVardVardVardVardVardVardVardVardVardVardVardXaH8T0I9bWR625rUGz&#10;frbfX2u1Vms1mL1ofg1Yzf5zrdXaf43ZV/zfG2qt1v7Q5qhSa/C9IT1pot62h/131v9fS9Rarf0h&#10;zFHlJayicQTrssM/Bfoc9uf9KaA52ldr/0P2f+3//e/6Hz/xxPCxTZrkL2zd+puVHTqIM8DUCicT&#10;y4G5bdp8O7pZs8J+DRuOfAr/53GMw/2iZl85CasYCAqKU3D8EuCxNOzPUxMcXePVoNb+yPZu3bpz&#10;PNu3P+8NUXi3aydOTZvK9AcflFF33ikj7rhDht92mwy99VYZcsstMuTmm2XQTTfJxzfeKAP/8heF&#10;AX+5wcRfpP8NNxjgNvap9EbiRgP4rwKO0x/HG4DjDrj9NhmI8wz6250yHudd0Ly5LMd1LG3fXhbj&#10;ul6pU2emeamOzL4y2lduLQarSPTiw0ztwSkwCUffXQ7Wc2hcayHW2u/NlrZunRMAMfm1bSsLHn5Y&#10;xt35Vxl1260yApV+GEQw+IbrZdB118nAP/9Zpdw3GiKb+Pe/y/R77pF5derIwkcekWWPPS5OTz4p&#10;zo0aiUuTJrIKwjTQTFY1uxguF6C5uEBIxEr8ZxmOseiJJ2Q2jjsVIhv373/LUIiOYuyNa+gF9IZw&#10;P8K1fITr7IfrHfi3v8lE/H4p8gEhypimTbOQPVY6a6W1isuRKAhOzOEInLr0auDoGI4EaxUgoRsB&#10;63VbYS+qK0Gt/Zp2/vz5O4MhqmB4hkV168r422+XMfAgI+Bhhl1/nQyBmAb/6U8yFBV5LLzKDFTw&#10;hQ/VkZWPPy7ujRuLJ0RDeCg0taXudnAjmlTD1QYIUAECtIOLPXAMZwsoQAPNZCXEuQLbSxo2lFlo&#10;HCbcc68SYp/rr5ceuP4eyEdPbPemEJG/fvhuzEMPyhI2JhDh1q1b70ZxsJKz0luFYBUKFyi4qQZw&#10;6tmrgf3/eWzCej59DTWJ0JH4HInqSlFrv6RtnDChMgLicoe3mXTH7TIeFW8UwrfhqIxDUSlHwTN8&#10;8te/yoL77xfnRxuIJwTljUrsjQrN1MuEJyq/F8DUE2LxaHwh3B3AzYbGKnVF6mqmqxQgugu2DbhY&#10;4GyCXtLZgpUKEB6B6yMY3hIr8N3iJyFCeLhxd98tH6PRoAC7E/SIaFj6oBz6QoBT4TkXQXwJo0at&#10;R3FZxWAvFi4ywcne7MGpg68W1v/zuIRVkFqEWnxWL/hLC6/WfqqdLy4eHA1xecATfYIwb/xNCPdQ&#10;wUZQWEhn/uMfsgyeygshmh8E5YvKqYBK62PCG5XVGxWc8LIBXk2jkWUb8MBnDXc7uNnB1Q6rLKkj&#10;uNgD53NG6swU17XSlpowRehkYgVBAQLLgbloUCbce58MhtAovg/R6PRAg9MbYehHaIw+QblRfBXe&#10;3qNRnBTG7Sa41i3BRUIcgVM/W7e5shlT+21C/04fk+A5rEK0F6Aj8V0rj0fUmiNL6NhRYhAezYSH&#10;+uSWm2UsRDUaFWkCWvDF990n7g0aSACEFYDK5k+gAvopNBFfVFDCB5VWp96ozFZ42dBIpZ5IPRsC&#10;TAEPbGu4W1Ib8Bs3pFa41oBVDuBC4BhKbGqbgmtkiM6yvVIDeSCcFJpAdE1kBVJ6PAMUXzMlvkU4&#10;3jSE0yPQCBmezxBfH3jDj9BvXYhynQfxoZgpGIKLu2hw3WINTtmt00vB+h/rsfTxrUK0ClCLTwvQ&#10;Udh5LcRXa5kvvXQmHhVhFvpcU266ScahhSbm33WXeEFcQahIRCCByhWASuaPCkf4KTRW8EXl9GVq&#10;bvsA3qiA3qjACtwGvCxQQrPAA/2masE1RMhqAfYxddPAZwPGtiv2KeBzNSzCw3cK2FZCs8DZkirg&#10;eleq1CI8E04apgCV+IDlKJflKB8Kb5kSX0OZWqeO9IWns3m9W2+RPgy127SRRc89dxbF/08TnF6d&#10;4IzdeluDfULCfr8G/6OPQ1iFaC9CekPtAe3Fp4WnxXclwrta8f3v2YlDh15PQSu75J//lOkQ2CR4&#10;sKlIXR54UIJQkULRWoegwgSj8gShEhGBqFBEACpZAH7jb8IPFVPDFxWU8LHAEFlDA6jsXnbwrAEe&#10;FlwgOhM20dnBJjoLbEKzB67JBakCrpOpM4FtK5TwzFSBYkN+bcIDVqBcDEB0FvFReMtQnjPr15eB&#10;CMeV8BApUHj97vqHLGjXTvJTU/uCFi7PSXCRJZ1aob+34h4z1YK0CpMi1EK0ekN772fv+Rx5PUd9&#10;vZ8iuv8dy3722fMxzZvLXIQ209DSzkSr6/bggxKOChGOChGGNAwVJBQVJQQVJhiVh6AAA01QaAGo&#10;cP4m/GxoKL6oqIbgjG0fExSZPexFd4HwnnjyItFdJDj8Rm+7YdsmOGwbIkNq264WXU3is4nOBEVn&#10;E5+JlQTyp+GkUyU8Q3wrNFBuyxUM4S0zhbcE25PRqPVC+X/ImyzgoA+iihn4bm6HDudBE5dX1eBC&#10;WdbPVvzHbpuwFybFaBUgYe8BrV7PKj6r17PeaLlcP8+RyOzx32u5HER+4AGZe/NNMg0Eu9xzj4Sj&#10;QkQ1ayYRIDkCFSEclSAMFSMUFSSEwPfBJoJQoQItCICYlOBQ+Qg/C5TgLNCCU6JD5b8A3Ad4YVuJ&#10;DekFwD4PpB5P6BQCuwSU6OygBOcAq5ji+Ep8/MwUcMG2TXTYdiQ6m/AIlINVfDZQcBBgtfAMj7eM&#10;MIU397HHZPCddypv1/PGG+HtbpWRdR7SfbsHTVBwetsK7ncEe0Hae0UtQKv4HHk+R8Kjt7MKz5Gn&#10;cyQue/z3WWHHjuJx992yACHiXJAZgj5YLAQWAy8WBcIjIbAIkB+OykCEoWKEooIQIagwwSaU2FCx&#10;giAypgEmbGJDpVTQ20h9kWr42ADRIbUXnRKbBReJDtBis+JKBafhSHSEEttFMIWngTwp0WHboeg0&#10;UFZW8a3QUOKj8MwwU4nOEN5ibI/+97/VcIIKMRFuDrnvPplviI6L0/0U2AvSKj4tQArPKj5r2OlI&#10;eDrUtA8x7QV3OdH991g5RBZer54sgsgW33KLxEBI8RBZHIUGcqNBchQIjgQiUAHo5cIoMlQKjRAI&#10;KxiVhwiyQyAqXIAJfwtsojNhE9vjptgsqRIaUxM2sVm2ldDwWcND4QlDbNh2twL7FLDtZoKfldD4&#10;GamrTjXw2SY2bNsL7gKxWUDB2YSnAJEhVcB+q/CcUI4XiI5AeS8nKDoKTgkPISbSifffb3o6Q3Tj&#10;wOPc9u0ZXjoS1NXCKsCaxKeFZw03KTodZmpPp/t19jdT/jfE9kN4uEsROtwrbrtVFsGTxYLoxGbN&#10;JR4hSxzIjAWx0RAeEQmyIyGwCJAfDhR176EWa7oi+/Y7iWj1lGPBodLawM+ALwRypZb+VicI7glD&#10;dEg9uY1jGIKD0Cy4Uot66WVTdE9AYPjf6TPmN5e2yjlzlQhdAIpv/ew55jdXbt9u3ChVi5dIdKd3&#10;xL1FSztvZwoPfFhDzCUARUdP1/MmhJd33C7z27SR8uDgANDsSEQ/FfbC0+Kz9vW0t6On0307ejkt&#10;OIaV1pDS2odzJDTij21VzzwjXv/4hyxBixhat64kw4slIVxMAHHxEFkciIwFqTEgN/P5F8yq8AvZ&#10;uXPij0qs4WdJNa7Ugpu3hKej2C4EhWbF1YitcMhQJTSNU0eOmN9c3lbh9xqeTZqZe38dWwSuhv/j&#10;LjGGDW6V/nfd9XNDy5pg7Qfa9/UoPO3pdGhp7+Hs+3CXE9wf086fP393JQhYBTKcbr5Z0uDFUiG0&#10;ZKRJEFoCQ0ggAcL7NcwqOiW4xwxcqVFoSmz4j73oPLHPKrgrtb1ePuKG/xp4XD6PiDK/ubzREyqx&#10;4b9Mf01LHzxE3UiZ/WgDdfeyF7oF9HILEb1MmDDhKdDvSDg/F45EZxWcNayk4PSNEwrOeqdSi82R&#10;4P549nX37odXP/20rAIJgehgZyFkTKfYILJkeLIkiCwJwvu1zR8V2gAEh9QPuFLzwW+9LfCypAaq&#10;hXel9u2aKnHHf91NsRUNGGh+c3lbhd9XwxAdhxh8ERJGIzzNx7F2OLvI8aJiOfXll3L2xAmRs2fN&#10;f/98s/bnhtx5p/E8Jvpyc596SoL79v0c1cCRYH4urJ7O6uV0WKkFRw/Hmyb2/bfLebc/lh14+eUz&#10;RRCTG8LGSMT3ORBVJoSWjpAxFcQk47srtrPnJBz9knD0S4gwVOZQIMSCq7HPQsMsgntc0l59zfzm&#10;8kax2dCAKTycgkVsSD2BK7YjR02xPS5uOGZY23bmF5c3V/xH42LhIUXZuJifXbhPfQaYAs5myn7f&#10;TzF9I0XfuRx7zz3S84brIbhbZRr6fEueffYMqoMjwfxcaLFZvZwWnLUPZ+2/2YeTNXm3P4591rHj&#10;uaKGDcUdrVzY3fdIHoSWBaFlgJA0EJMCgq7UIlERIkyEAxSaRigqDRGCykRcjQWgUivgf98kJpl7&#10;L2+++A/h0+AxQ2wEjsHU6u2IK7Zz58Ud/3fHMQnebLlSoyd0xX8vAPatQnqh+KpB8SnBmelPMSd4&#10;zwvuXqLxVF4OPE+47z712s9H8HBTUQ/mtm59DtVCi+SXhL3grB5OC07333Q4eSXe7Y9h53r0+G59&#10;q1bideON4nvHHUpoOWjxMkFEOghJuwqhRUFQFJtGOCoGBcc0DBWFCDWhxPbFF+Y/L2+BqIxEACq3&#10;fPeduffy5vvoYxcC/yeU+PCZ8MY2cTXmjv/ZcBX/LR09BgJ77GLBmaDobOLTwGcK7Twihqs1r5at&#10;lNAUICSHggPfo/71LxVSUnDzUB/ihw79EtXDXiy/BBwJzhpO6nE4q3e7XN/t92/nz5+/bV/HjhJ4&#10;yy3idt11UohWLg8FnwOPlgki0im0kydN2i5tMRBVNEDBRUFcSnBII1BJIig6pPaCk1OnzX9f3gJR&#10;QTWuxvwgBsL30QYmsF2/gfhY4G3iaswDx/HA8dxNXKmd+vprccV/CTclOntQdI9BZCZQTkfTM8x/&#10;X7ltXeksK+FxbeN1wEWio+CU6JrIEqR8vac3BXf77bKobVtp0aJFA1QTR4L5ubCKzT6cdHSz5HLe&#10;7fdvR555RqJRwB5/+pPkPo6OftNmEFsTyYHQslD4GSDkSi0GgopBxYhGGoWUiDRhCO5xCUdFCjMR&#10;iop0NRaIyqlxNeYHEVFcfhSaua2hxFbvUQgNQHo1RqEp4BhMr8bcKDQrKDKkCnobadRzVz+kcv7M&#10;GdWvs+IC0WnBKdEZgtOPf8199FHp+ec/S5+bb1Lv0HH6BlQTR2L5uXDk3fQdSu3d7Ptujp4s+WOI&#10;7Vxg4KZ9rVtLCAer7/qnlEFoxfBqBSj0PBCQQ6F9fmVh3tmjRyUWIouFoCi6aKTREJQSHFKNCFSg&#10;cA18d6W2a9ZsCUIFJAKvsmJTbH4Qk5FCZBCVgik0JTYzvRrzpMgsuBpj6OmGfFwElAvFR7H9FDNu&#10;qlj6eBeIDkKziE57uAsExxsmDCcR5fS99VZZgHCyYN68XagujgTzc3E572a9M2k/0P3HEtsPzz4r&#10;CQgX/OHVKiCwchR0CVLekSxo1Ehyr8KrnT18ROJBcBwQC1ERMYC9RSnRPaZwNRaMiqgRdJUV2yY0&#10;CswOWmwKV3lcis0T//PE8bl9NeaO3+vwk3DDZy24n2Jxr71+QR+vWnAGnCE8LTg+Dmb1crZnLpXg&#10;msg85Kcn6kSfG/+i5kdZ2qHDr+Hd9HCA7rvxRokOJf/YYju/eXO7r1GIMTfdKKn//Kesg1erhNjK&#10;UdglKPRCFH4+iLgaSwCp8SCaSHzyyoV6OUto0UpCUBmJYBNXaxSaPXzr1TcFZ6RXY19lZYsX/qPE&#10;ZuJqjJ5QCc6CU5VV5rdXbud/+NEWctr6eAoQGYVnFR3EVu3p7AVX7eF402QA3xiAd+t/221qNjD/&#10;Zcu6odo4EszPwZWIjZ6N/bY/rtgEXu1Ak8YSff31sg4FvhFiW4u+WiUKuwwoQcEXXqXYaAlKbI8p&#10;xAHfxMeb3/w0K/uwh4SiIhJacERln77mL67Szp+X7zdski/TMuT8d9+bO6/eKDQrlNjOnTe/vbwF&#10;NmsBgT2qRBfZ4Rlz79WZrY+nQZEhtQruQi9nhJg2L6fFZgpOhZTgnm+Lj//Xv6UXvFt/hJKzEOUs&#10;evrpa/VIV01hpFVsl7oj+ccQ24Z775E4dIZ3NWsuW+DVNqCQq1DYqyG0UqAIBGx8+RWT2l/feCcz&#10;DBWSCFWA6FCpQ0xQOL+FeT9SX7wAb3hEQ2xM68uPZeXmLy5v21e6iAf+S1wzQ/l8npouKd17iGfj&#10;pjV4OfMtA3o35eGM9+bmPPyI9Pq//5N+N98sI+65W1YYoWQdwF4wPwfaq+kbJBSbfoTL2mfTj27Z&#10;343UQvv9i63q73+XJIhtT7Nmsq2pIba1KOgKFHgZCr4EoODk+xMme7+uZbTvIOEQWTgqZJgJik2D&#10;gqv4qR7upxg8lw9FZg+KDenepcvNH17ezn917NqL7QotsG27asGBe05ItBRC7APP1g/h5GDUE1Ns&#10;jgTzU1HTWJsWmr4b6ejWv71X+/2LbRMKMQVi29u8uWyH2DZBbOsgtkoUeDn6XKUo/GKQUAgcW7zE&#10;pOa3sR/KKy4QnSG8+jbhHUtMNn/5y9v5b79TIrOHvegKP+hu/uPKzBPXf7V9vWthp7/+2nivDnyr&#10;OVL4mg62h9x8i5p2fdhd/xAnYwiAns0RHInpcrCGkNbb/hSbHtS2DyFr8mq/f7Htve8+SYPYDkBs&#10;u9BnM0LJxvBujZTgVqPAS0FCCVCEcKMQrd3J0DCTol/XOGAegcpJwYWjYodhOwxpqAb2hyAlohs2&#10;Rg268sHyi+zcOYlv0058H65nAMfU2z7mZ6ZKdDoFolo9bR7gyoyhpyf+9/lVPHp2rUy93Aq+1Uxh&#10;4J/zXY7529/UjZKxqCcrLy02DUeicgR7odmHj9YB7cvdGPljiO10y5aSe911sufxx2UfQskdENsW&#10;FPJ6eLcqFHolvBsFV2YT3BNSiH5UAZCPuD8X2NGz9+WfSD99RvZ8MlXSccxEhIWJ6HslKDwq8RBJ&#10;HFv3L4+ZP77YYtDpj0SljMTvIpBSbDql4C4QHaBFRwSbCHrYQKBCPQnEPqYBJvwdAb/xQ+qH/6gU&#10;n20CBC4QnhXY541UeTydAqqfZ6ZWUHAXAXk1UB+hpvGZqQ49CXdrivL0fqKhRDzzrJSMHS/flJaZ&#10;pXdlpt4uN8WmJqBFPRh5xx3y8U03yRI0xivatLkSsRGOxGXFpW6KWMNHR4PZf8yn/s+NHv0lBbcG&#10;hbn2n/+UT1Gge+HdtqOQN6OwN6DQ1wFVIKASRKwGyiC2UqAYIisCCho8LvlAHpADQWQDWUAmkA7y&#10;iTQgFUgBkiEuIgmVI9FEAkDBadHFoUJZLQb/i0blizKhRAdQbFpwVtEp4aGCEyEWBFsQZIESngWX&#10;Ep8hvGpYhafFZw8lNm7juvS2Fp8VjsTnUIg24VmAMvJAuRrDCRCfSg1w/E6N44ETNWCuYLypwAei&#10;9ZvmakoHcK3mxQT/XPOgP6KeIbfdKq7walHvv/8Nqo0jcWlYBWX/WcORR9O3+q3PRF7pQPYfQ2w0&#10;ee452f+3O6X4+uvlqxYt5WAzQ3A7ILitKPBNKPgNIGAtWsw1IKMSoeRqEFMGz1ZCwYGwQiAfBOaB&#10;zFyAossCuUQGiCYM0T0qqagYKUAyQMFdJDpUJiKOwOdYpDEmKDgNJTp4GyU6VF4tPCU+fA4z8UuI&#10;zopLie9KhKdxkfiQl4uFV+8C8TkSngdTlNMFwiMoMDvRGYPnxtMpFJx6NcgUm4JFbFz/gKv9DES9&#10;GIlQkmJDdbEXlxWOhGUPqze7lND0IPbVvMv2xxAbvduGv/xFDiOU/LJFC/kMgtuPcHI3BLcTgtuG&#10;wt8MEig6jsdVARUQG0VXCrK06ApAYj5QLboG8HQNJBNEa8GloyKkARTdBcJDpUl8BKJDmgBcIDqA&#10;ortAeKig0aigUUgjLVDCAyg4q+jsxWcTYV0DwXUfMcSHNAifA5nisxIetg1AcEgVsN9fpyb88NmA&#10;se3LFPuvTIRW4ZlAPvW2F2ERn1WECihDI9y0F50WnhabITjjtSDjXTy+/Gqb2IhCA+dcaGQJ/jv0&#10;llvEs107cXrqqZ8jNvuw0dpH00LTt/kpNIaP+lb/pcbV7PH7NkRp11Fwpx56SNbecIP80KqVfAMP&#10;dwSC+wwe7gAKfQ8KfwdI2Ib+2yZ4uA3AWni4NRQcUEbBgbhiEFgEIguBfJCqhAeSc4BsIAvkZwIZ&#10;gFV0KRAZkYxKQ9EZwjNEp4SHihiHymYAokNKxACG6Oop0VmFp0VnEx8qfzgqfxhSAxCbwiMQWzWU&#10;6EwYwjOgBaeFSOExtYkPoPjsUS1AE7gWX6QUokr5GXAsQENoOrUBZeJIeEp8KsTU4gMgmAue3wQv&#10;6k0FcOUBzjzAnTHR0ZPGxLXg2QNejUttjYDQpt1/v3jAq91www2OBGZFTQKz75tpb6Zvhmih6Rsi&#10;VqFdafio8fu3c6+8ckZeeEEO3HqrHK9XT862ekpOQHBfN28hR1Doh+Dl9kF0uxrCy0FwystpwYEo&#10;erlykFYK8pToTMEpTweCKbhcQIkOFSALqU10EFkaKkmqElx9JTgtOgpOiQ4VjIgHqkVXLTiNaFRg&#10;IgqVmIhUMMWHNAKfDdFpwRkItcAmvDoXii8InxW4DQSa21qEVtFdkfBwTdXCM8HPgA+27UVnhVV0&#10;1SGnBShX61Mt6vlNDXDiCaEZMN5MV2KDVzMWI2mslt1a8dhjMvK228QbQlv51FN8idSRwKxwJDR7&#10;T6Zn16LQKDL9VjY92s+dWYv4Y5g8/7wQB2+6SQQhgzz1tJxs2UqOU3DwcobgmiKsRF9OhZXoy5mC&#10;qwIqTS9XDgKV6ECq9nIFIFkLTokOFUCJDsiEyDJQQdIBQ3T1leiU8ODFklCpiERAi+4C4UFEsTY8&#10;IjFAtEopPEN01cJ7RAlOiQ5i0QizIJTA9yoFlOhMBNd52BCg2q4WHkUYiO8oQJv4sG0TH7b9NfBZ&#10;Cc/cvkCACg4EiH1KaDq1gxae6gOaMJ5oMUUH7+aFcveCVzPwmHiBI/VmOoSm5tNEA6pWAmrSRLya&#10;wavdfLP4QWjubdte7e1+R3carSLT3kw/imUNHfWdx5qE9t8hNprqv0Fwhyi4Nm1Fnm4tpyA6hpWH&#10;IbpDTZvLXohuJ7zcdhCzBaLbaIpuHUUHsTG0rACJSnQg1SY6kE3RKU+HCpAL2ESHypEJWEWXBqGl&#10;AilAMiqTITqIDxVOCQ8pEW8iDhWToOC06JTwUKmV6JBaEWkiAiIJV7CK72HD62E7FNsGKDiIzQKK&#10;TyPIAkN41QhQoOjMFMf2x7ZNgBrYf7H47IVnpiYoNpWizC4AylUBQuOrQ/rFWP02up4KghPZqmnc&#10;GzUSH/DqC6GNvPFGCUA/jX01VAtH4rKHFpojb6ZFxr4ZhUaR6bCR3ox3HWsSmjV8vJzQiD+O1UVG&#10;leBefFGOIqQUFDZFd6p1azne6ik5Ck/3GUS3H6Lb16SZuoGyA6JjaLlF9+dA3lq0lqo/B8FZPR3D&#10;y6L6pvDqVYtOC0+LTgkPwkpHJUozkQqkmEiGuCg6JTxUvgQT8QQqrRIe0lgLYhQehvgMRJmItIDC&#10;0zAEaECJD7AJ76Hq7RBsXyRA7AsisO1YhIYntIrwAvHh+i8lPgPVgrMB5XYBUKYKEJx6URZezZgK&#10;wpx/BVxx3QS1gAm49IfQxqKhDYZH8wH37du3fxzVwpG4rLAKrSaRaU+mx9CsYaN+FOvneDTij2fD&#10;/vrXx5XgXnpJvrvjDpEOHQSlLufatpMfWreR4/B0X0F0RyA63rU8ANHtRXi5C+HldvTpKLqNEN16&#10;JTojvKwAuUp4EFsZUArBlYD8YqAQlaEAyAfyEFLmopLkAFkQG5GJSpQBKOGhginhISWSUemIJBMU&#10;ngIqagJA4Rl42BTfwwoUHQUYDUHYi08JEPsj7BBuQ10JQ2oA2/i9Ep8Jis8QYV1DiADFp3GBCM3t&#10;QKTV4rOIEHkxxGiIz74vSNHZDz9w0F0NxBMoU8If5cw31NXUEBAbpwBU829CaAHwaFwbLxBcTkQD&#10;Gwa+KbTly5c/j+rgSFxW6LDRPmS0ikzfALGKzOrNHAntaj2axh/Pzi5eXKk9nNSpI/LMMwY6dIS3&#10;ay9n4O1+QIj5Lbzdlwgxv2CfrqkhOvbptllFB9hCTAiuEqh41BQeRFdK0cHLFZmiI/JQUbTospXo&#10;6kF09HaG6AzhPWKK7hFJAZJRGYkkhYchOIKie1iBglOiQ8UmYk3EWBANgUTZQNHVtSHCBMWmU0N4&#10;1Qh1CC08A8E2UGx1DeC6KDwlOgKfLxSfg34g8q5SlMUFQJkpoBwD4NECUL4BEFoAypuzkgVCZFxT&#10;QS1ogqgkuGlThJKPy6L77pXwjh3FD0I7smZNKaqBI3FZYQ0b7b2Z9S4jRaZDRt03096MN0IcCe2/&#10;36tpq+RrIuPHq/6bwiuvyJm77jK2KcJnnjWE17Y9Qsy28h2E9yW83efNOSjeAv26ZujXNUW/jjdT&#10;DOExxNwI0SmPB+FVmcJbjUqghVdiik55O3i5fFQaJTwILQcVKRswhAdvh8qWjspG0aWhEqaaSFF4&#10;GMIzkITKm2hBAhAPxKGSa8SaiHnQQLSJKBORdohwgHATYfbAcUOREiFM8dkqvmoB0vMhxTXbvJ+Z&#10;UngX3Q3VQFnYgLIKQtkRgQSEFgShBcGbBaGsgyG0EAgtFGEjl/AKRyM5+ca/SHTbtsqj+bZpI7PR&#10;qA4aOPBKxtS00Bx5M32X0ZHIHHmz/02h0QqzsmTHxo0ib3cSDgkokdHLPfqoCPpvDDHV5+ewH8I7&#10;376DnITwjkN4Xz7VWr5o+ZR8agqP/bs9Zpi5A6JT/TsIbxOFB9GtRSWgx6O3o/CUt4PotLcrhOgK&#10;KDoIjshFpcqG0JTwkBIZqHQZqIjpJtJQOVNRUYkUINkEhZeECm0THip/PBDHFPuV8LBNVAuvjk18&#10;1QKsYxFiHRsiFKziq+NQhFp8NhHivIYIrV7QDD2RlwuAvGpc8DQMykgBZabfZA9BeYagbDmDWRhE&#10;Fg5vFgGRRSEK8UDEsvI//5E4eDMKzb15c5kDDzd14iQZPGDApcRm7Z/ZezPrzY+aQkZ7b6aFZi+y&#10;ywntj2+HDx/evHf7dvli/wHZvn6D8mo2wTF99VWRf/3LEBy3+f1LL+P7F+Q8hHeqfUf5gcJ7uo18&#10;1eppOQrh0eN9CuGxf8fhg91KeOaY3eOGx1unvN0T1WEmRFeGCkNvV4wKZBMeBJdvio7IgdiILFQ+&#10;IhNiI9JRMYk0VFjCJjxU7iQCFZppogktvHgIJO6BOhJrQYwF0Q4QxRT/Y6oRSVB8SCnCcKRW8V0k&#10;QlxPdShq6QciD9UwhyUI5J2wPQ+K8lFAmYXBm4XBm3EypQiUbSREFoWQMQYhYxTENu+2WyUFAouF&#10;0EIQNro1aybz6teXyePGy7RJk2XksGEyasSILagO9iLT/TOGjfberKZ+maOQ0fpUyP+mR6NVlJlP&#10;ip8/L1999rns3LCp2pNZRffaayJ3320I7o03gTewjX18q/sF/P7Z5+Vch2fkVLsOcgIe7xt4PCW+&#10;Fq3kMwjvIIcRGiPcNG+sbIX49N1Max+v2uM1UB6vBIIrBopQwQoBJT6ILQ/IpfBQIYlsIAuVNRPI&#10;MJEOKOGhchMpAMVnEyAEkUhgOx4pQeFpWAVoD6sgtShj7ASoPCFSIxzVqRmKQmSE7guqmzEQmG1Y&#10;AgLTT8HYnoxB/gm+CRGJ8olCOUVBZJzNLBplGAORxUFk8U24tFcTWXTrLZIJkSVDZFFIAxGluFNo&#10;9erLJ+MnyPTJn8j82bPFZeVKGTpkiNW72QvNkTfTImPISKE5ChmvJGy8lND+u6wov1AyUtMNwZ05&#10;I5/v2Stbq9aJvPmWY9FRZA8+aHzuhLCToedbb4u8jv2vQIgvwuuZ4eYZeL0ftdeD+A6b4eb+pi1k&#10;D7zejkZmP08JrxGEZ9zVXPcYxEevB+FVwOOVo2KVQXilqGRKfBAcUQgUoDIq8aGC5mrhoeJahadE&#10;hwpO2IQHESRbYBMekADE3/9QjYjTwO906kiIyhPiXPahqb4xw7ujvDFTPSxhjgdCZHwSRj+Sph7G&#10;Rt5jCJRFDDxZLEQWjz5ZPMLFBIgsCSJLgScLQbjofOedkgeBZaI/loA0An20IAjNDd/Pwe+njJ8o&#10;MyZPkQUQmpuLiwwePERGDB9hFZu90Bx5My0y+7uMhPZklxNZTUL777NdO3acys7MkpSkFFlbtdYQ&#10;HOybL47I7s1b5QsfX0NsWnQERUbQw1F8deuKdO4s0rWrSBfgHWy/BQEq8cHzvYj/PveCnOn4rPwA&#10;8X3Tpp0chfgOQ3yH4PUOQHx74fV265ssDQ3xbYb4NkJ8yvOZN1jWQHyVEN9qCI8og/BKITiC4itC&#10;BVXi08JDRc5+yPR4D0J4qOhE+gNEHUkzkXp/HSU+JUBsE0kQUeKlgN9qYWrQM+pUeUmIjP1Dax9R&#10;3x2Ng7iqhycesQ3K6+dA1YPY8EB8EyIeAouHF0tEGSTBiyVDZCmICtIaNZL0xk0kC95q2Q03SCbS&#10;IogrDyJLhSdTN0IgsoBWrWQVfjvtwx4yfdInMmfaDFk8f754urvLsKHDZNDHg+HZhsnAAQNOoFpo&#10;sWmh1eTNrqRf9r/tyay2ft16yUjPVGJLTEiS7dt3mHIT+fLQp7J93QapKi41hgEoOHvR6eGCNxFW&#10;1qtn/O7dd0Xef1/kPaAbtjtDgPR+DD2V+F6Wc8+/KCefeU6+g/i+huf7EmHn4Vat5XN4PiXAZi1l&#10;HwS4C2HnDng+NbQA8W2i+OD1NsDrrQfWQnxVEN8aoALiK6f4gBJTeIWm8Oj1KLwcCC5boa5kQXCZ&#10;EASRAXGlm0gjsE8J0EQqPqtt7ue2BbbPOKYOU1WISuCcFwDCIqxjhfoJGf1cqH79KAkCS4IHS4EH&#10;S4HA0iCwdAgss2EjyYHA8po2k+RHHxXvv94hFRBYGcq+AEhv317iIbIoiCwYIvOGN1uG302dMFFm&#10;wpvNnT5Tli1cKF4Q2tAhQ2XAgI/l44GDZMjgoTJu7Djt3RhGUmwMHa3e7FL9sp8qsv8NKy0ukayM&#10;LElLSZNkCC4pMVkOHjhkyk3ku6Nfyt6t22VDeYUhNC0uK+jduJ/iexkh5DvviDzysEjLlhDdByLd&#10;u4t8CHzwIYT4nuH9OuE3DFMpvpdelvMQ3xn0+U6iz/c9+nz0fl8+1Ua+QJ/vMwjwILzfPhV6wgOy&#10;3wfvt503XCBA3nDZZApwHcVn8X5ljyD0NMPOorrVAiyA+PLh8Yg8iCAXAsyBOAglRIVqT2gFPWSm&#10;Sk3g/xqqrwgxGTdrjCEKBYiKSMe5jXFD41E1BQiLb0Sk139UvXSbBg+WDg+WAW+eBa+ejRCRE+cW&#10;oA/GaeJL4L180BdbB89VBZFVQGBFQGa7dpIEgcVAYGEtWogffu/25JMyD2KdAW82e+p0WTBrtixb&#10;tEi8PT2VN+vbt7/07z9QPsb2sKHDZfy48dZQkmEkw0cKTd8A0f2yqxHZ/67AtFWWl0t+bp5kwbNl&#10;pGVIGvptqRBdSnKq7N2zz5SbyLdHjsruTVtkXWm5lOcVGM9Q0oNpgVFshCPhsU/Xpo0RanbrJtKj&#10;h0jPnkgBCvA9iFF5vy5m6Anv9+rrEOArOMZLSoA/IvxUHrCN4QGPwANyqOGz5q3kIDygMdTQTHah&#10;/7fDDEHVADv7fxAh+39rIEQdgrIPqMNQekKGojocpUdUwgR0X9Aeej/TC4D/5ENIvHNqDFkYg/Q5&#10;ODahH1PLw3n5kDafGeUrSXzrvQCeqwCeqwDi4rydRRBXSePGarbqyubNpfDxxyWzbh3ZCnFtQtlv&#10;ePZZJbICCCwZwoqDAKPhwcIgsAD81wO/d4J46clmT52mvNmiOXPFaclS8YHQBsKbfdSnrxLbAIiN&#10;Hm7kiFEyYdwEGdi/vxYcQ0l6Nno0qzdzJLIr8WL/u7ZuTZXkZeVIdkamZEJsFFy6RXD79x0w5SZy&#10;4qtjsn/7TtlUsUZW5xdKGW+oPP208SwlWlg14E0BEh2ZPmuIj8IjKEL28dive+JxkYfh+fiZouvV&#10;CwIEuPA9vR/Dz64Qpu77vQEPaAqQHvAcBHgaIeiP9IJtO8hxeMFj6AMeRR9QhaEQ4X6IcA884U70&#10;A7ejH7gVItwCbDb7grwZQzFupEcEGJKuQ6WnV1SihAj0cIQeklCgt6RQKVh8VsJVKfcZUP/B//VD&#10;2Qo4Nt9054u35Uj5Em4FhFUBYXHOlzUQSBXEtQ7i2ghxbeAt+1tvld0ICXejTHdCXFspMgoMEUMS&#10;PFbMY49JJEQV8YSxyGQAtr0bNJBVCBnnTJys+mXzZsyShbPnytL5C2QlhOYLoQ0YMFD69P5I+n7U&#10;Twlt8KAhSmjjxo6XSRMnyfRp063ejeNq9GwUGkVG2N/Gv5TA/rdFRoN+/lpaWCy5mdmSDc+WmQqx&#10;QUBEOsSWCrExrDz8xWFDbbATx76WvVu2KQ9XlpsvRQg/q4JDRdCyCkIXJb6ngKdbGwPhGvyer/BQ&#10;cKg0NvFxvI4hJ70g+3uPPIK+3dtG2EkREhcI0PSAbzME5d1Pixd84SU5/9wLcgoiPAERHm/XUY6h&#10;L3i0dTv5AkL8DN7wU4SkhxiSmjdl9qsBeD79As8IUe6GKHfy7ihEuU2JE8LkXVKAbzpspEABvvHA&#10;x9I4bMGB+s1IrVBPzgD83XqIaT3+ux5i4vwumxrB66K/tQ0eiNMIcqLc3SifjL/9DaJ/TD6H5/oM&#10;gjoEHEBZ7aYHw/fJaJxiHnpIIh58UMKQhtapKyGP1JPg+vUlEB6MT/rzDe35o8bIfAhswczZsnDW&#10;HFkyd76sWLRYVq1wEj9vb3i0gcqjfWQR2ohhI2TsmHEQ2mSZ+slUmQkv+Oc//7kFqokOJXlzhKGj&#10;9ma1ArsaW1tRIQU5eYbQIK4MiCvdRBqQCqHxpklSQpJ8YVm40PBwO2Tj6kpZnVcohRBcDn6fhd8J&#10;Ko6gVZbmEBcFRvAzKpag5VWh5AMPiDRsCKFAJAwzKT6rAOntKDh9w4X/QSVU+95Df0+DfT+Gn/SA&#10;FGAnekH8hl7wNRxb9QUhwhdfknMvvCin2R+kN0RIegIhKfuF30GM38IrfoPQ9GtzaOIoBHm41VPw&#10;kK3kU4iSfUUtTN4xtYGD9eg/8U0IDtwfgEc6CDAl9uO7/RDTAYR3B1EGh/i6ElD0j39IyvXXy+d8&#10;Ox6COgZ8hfx/CXwBfIZy2IhyK4PnSkVZJdx/vyQ8+JDEQmDh2A667z8S8J/7JQD7/CFAf/UOW32b&#10;uBbBiy2eM0+WzlsgyxcuVt7MbeVK8YfQBvQfoDwahda/3wBDaMNHytjRENqESYbQ4A1n41iDBg48&#10;j2pCsfFGCUNJhpEUm73AaLXiupRVla+WHFNo6RBVWmKypFqQAiRDQInxiRIXEyf79u035Sbyw7Fv&#10;bB6uJDtX8hF+5uAYOdGxUuEfYIiNwiPQigsqjiDUEbTCgkoj99xrDI4/DE+GCsk3DJTQKD6KDhVQ&#10;wSpCekEKlH1AflenDoR7v8h99xke8Xn8hjdc3gIoVN755NADhceBd47/meITiE/9Xo0F4vgMexEG&#10;8xG0s+3ay+m27eRH9EtPtG4j30OEfA70W3hsvv3wDYR4HEJRgCC/Bb5DWPc9PhOH0EAUQUyFN9wg&#10;R5Dvs/BUZ5GPM8BJgCsIfQ8cB44hb18CnyI/n8G770e6HuLMQ37i775H4iGsJHiwJJRT1AMPQmj3&#10;id+994o3Uh94OI+6D8vyceNkCTwZPdhSgiJbsEicFi0Rl2UrxMPFRfx9fGweTYWOFNrHg2U4PNoY&#10;eMKJ4yfahDYHQpsHwS6YO88+lGS/TYutVlxXamFBQR2L8/IlC0KjyNIgqlQgBcIikk0kxSVIIhAf&#10;Gy+xENKnhz415cabJl/KHlNwpfCQBRBuNgRXHB4p6319ZS2wxssLXqyRyKMNDC/F5yy5jUqiRMJH&#10;wP79bwgH3otipCdsy5svEBkFQfGx38cwE5VTQQuR4GctRoJ3S/kfekc+7cJthrHox5z7z3/kDAT+&#10;wz//Kd/ddZd8/fe/y5d/u1OO3HmnfH7HHfLZ7bfLwdtvk/233SZ70Vfaw/6SBvYd/Mff5St4ljPN&#10;0Diwj8rzaujr0NeogX3ngdPY/hHpCeTjO1znlwwVIeqjEPx3aCB+gGc+gsZgK8RcwHE1lEk8RJUC&#10;r56GMotDGg4v53PPPeKBhsppxAhxHjNGXCC0FQj5KK4V8GLEysVL4c2WyarlhtAYOrKPZhMaQkfe&#10;hRw+1BDaJApt8hSb0ObDKy6AaBdCtK1bt34f1YVi43ORvP3PmyMUW61dqZUVFkluRqYKHVMpsDiI&#10;KzZBkiAqKxKBBCAeno1ii46Kkc8/+9yUm8jJb75VwwJacHno92VDvBVBwUpwVRQcWtXVEF25l7cR&#10;QtKboUIJ+huC1lpQgeRfEBxaciXCRhAn+37wMvKsKSQtIqv4CFZw+0puFaMV+jvrb+2hj2c9rv3x&#10;HcH6W8K8vnPAWVzvKeB77P8KefqiTRs5gP7rFxDccXjqs++/Lz907Sp78bmkwWOS8O+7JRENQxpC&#10;xHQ0TPFIvSG+GH9/8Vu4UFzGjhXX8ePFfeJEcZkyVVYuXKIE5gyBEavgzdycnMXL1VUJrU/vPtK7&#10;Vx8VPvbr2x/h4SAZNmSYjBk5Rt15nAKhzZg63ebRKLJF8xcCC2R49eNb1lCS/bVaz3alVlFSKpns&#10;m9GbwXMlU1wQVKIdEqIBpPEQWhwQA7FFRUTJzh07TbkZ43B80mRd2Wopzc1XHq4AAl6LcHK9n59U&#10;QWyVIL3c01NK3N1lNSrNhrg4EYRfqj9Gr3Y/RIiWXFDJVEjYuLEhOH2Hk+EeRaYG1SE4PbBOIdoL&#10;zwqrEGqCo++t/3UE6/nstwnT057HNZ7E5+8Qpn7Vrp18CpHtRYi9D6HoEXi1kxDZmQ8+kMPwxJVo&#10;ZJLvvU/SUSbZaIxiEXKnREdLakyspMXGSmJIiAQuWiQekyaJ5+TJ4j5lirjAk7ksWS4uS5crkbku&#10;d4LQViqhMXSkwHp07yW9evaWvvBsvN0/dPBQGcVb/GPHyycTJyuhzUYYqj2aIbSFstgUHKqLDiU5&#10;wG0NJWvtcjZ+zJgeeRzEhtBsIoOQEqIMxENQGnEmYiOjFaIjopXYIsIiZZ9lHO7kN8fVsMD68gp1&#10;l5J9uCIccyOFBcExpKTgyjw8lOCK3dykiCk+l2F/hZ+/4cnQiisg7FP9PY7ncWiB3zG0VBVZi86E&#10;WbFtFd1a6bUIfg4cHVNv20NfC0R2FumPEOxx9EePIJQ9CJHtadpMdgJ7ILrD9HadO8sufF/VvLnk&#10;PP64OI8dJ6smTBSPadPEe9Zs8Z07V/zmzRP/+fPFd/Zs8YLAvKdOFU+krhADBaYAkbmuWCnuK+nR&#10;3JTQevXsJR+8/yHE1lP69PrIuCGC8HHksJEybvRYmTxhkkyfMg1CMz3aXMOjLUZIqkGxtWjadByq&#10;jQ4l+WwkQ0mOqdV6t8tZeVGR6qsxfKwWGsQFMcUREFQcBBVrIia8GtHoj0UBEWEREhYSJnt27zHl&#10;Rg/3lezatEXWlpRJSXaeElxZVLRshthUSGmGk6XuHlKElrdw1SopAAqV8CBChpoMOwMDZXNUlBwM&#10;CkLFRgWmd9OiU56OojMqtE1w2stZRVcTLiWWq4E+lz6v5RrOIPw9gX7dMYSMvKu5v1kz2d2kqVpT&#10;YRuExbXw/BEOUjxu8FSuEybIKoSG7IM5Yz/BcNGF4hs3XtwQMnp+8on4QGgUmxtEoD3ZqmXwZnZC&#10;o8je7fa+Snv26KW82sfwakb4OFomInxkP20W+ntzZ85RXk17M3uxjUb/ENVGh5J8TpJPkfD2f613&#10;u5zxxghDx0R6MSUuiApCMhAJUQHwXDEQVLSJqFAT2I4MDZfwkHAJCw6T4MBg2bJ5iyk3ow93YMcu&#10;NSzAPlw++nBlEZFKcGtRCSogKHo3LbZ8Z2fJA/JdsE3xYX8Rvi9F/64CXnEtQqdNEN6u5GT5oqBA&#10;TqxdK5KQaNyg4FMpbSFA3klkpWdlt0KLwJEwuO0I9t/Z/88elnOdhxf7sV17OQZxqSkjgP0tW0r+&#10;J1MkZvlyCV+8WILppWbNEm94LorHg+EgxMb+lxsER1B47JO5jje2+T1F6YP/EG7z5iuRqZARImPY&#10;6OHsIt4UGqKEd7u9J106d1MpxdYbIWT/j/rLkI+HyMjhI2X8GDN8nFLdT1Pho9lXU0LTwgMW4nyo&#10;NjqU5JgbXxLlwHat2C5lu7Zvj89KSVUeTQmNHgsCUsKCiDSi4LWiIKhIpJEQVYRCqIQrhElYUKiE&#10;BIZIUECQ+Pn6y9YtW025GSElhwWUh8vKlbzUdCmNjJKNENsa9t0gpmKL2HKdnCTHRO7KlYb4KDx6&#10;PIadDD8ZhsLTrQsLk83ox+xOTZPPIb7vKitFvv7aPLPFUKlVn4sesTVEyZSipFfTArF6RVMwtm0r&#10;KDb2G3GM861ayZkWLeUUBHUSQt83bJh8fuCA7Nm2XdYihC5BeF4aGippCJET4Gmili6VsAULJBjh&#10;YABE5jd9uhKMN8TDfhfBPhhBwelUCZD78T1/y/8R7qj8bsshMIrMKjSUVQDKqFvXbvL2W52kyztd&#10;5d2u78mH73eXj9BvG9hvoOqrjdZebZJx93GuFtuc+UYYCcFpkdn6bdg3oG/fJFQf7d34BgCfJqm9&#10;UXIpYwjJvloi+2L0ZBSZEpaBSIgpAkKKCAqRcIgpHJ6LCDMRCnGFAEH+gRLoF4CQxU98vX3Fy8Nb&#10;NvINb9NO0cOxD8ebJtkQHMLW0rBw2QiPVenpKaUUEgWFipIHgeWsWCHZywGmgBIevZ4SnbsUMfyE&#10;d1yNELMyOFjWhofLuogI2QDhbY6NlW3wdjtTUmR/VrZ8WVYmP27YIOe2bxfhndMzNSxrdf68nD97&#10;Vs6ZOHP6tJw5dUrOcn03vYww/nv6+x/k+JfH5PDBT+Uz5PFgYaHsSE+X9XFxUgZh5eG60iGuZFxr&#10;Iq45ZtkyiVqyRMIXLpRQ9LWC5sxRQvOfOVN8KTaGghCQFzyblyk4TwhLi88Khoz8n/+MGeK5YKG4&#10;r3A24GTAAxEBhRaIa+jSuau8/tqb8tabb0vnd7ooz9bjwx7Sr08/dQdyxNDh6g4k+2rTOKY2dYbM&#10;YX9tlhFG6tv9ysNpmGKbOmmy1bvxbW2+XsMbJbViq8mKcnIlAX0yQ2TwYhQYhEVxRZjiCoOYwvwh&#10;Kr9AIECCfQMkCN4rEMIKgLD8vHzE19NbfDy8xMvdUzzdPMR9lbu4OK+SnOwco5LCTh3/TvZtRYsP&#10;D1ecmaMGvYtw3vUQTgXvTDJkRAWl2OjRKLIshFtZqKyZgBIdv3NxkXxU5kL8rxjesRThZTlEtxqe&#10;rgJh5gVA5a+E91uL0HNTYqJsQfi5DcLYmZMje+AJ90Ioe9Hg7Csulr0lJbKvtFSle4Bd+G4XvtuJ&#10;dCt+vykjQ9anpkpVUpKUQ9AlEHcBhJ6D86fj+pNwXbEU1qJFEglEQFzh8GJhEBhFFgrvSo+mxDZ7&#10;tgRANH4QjS88my9ERPhAdBSehhYiQU8WCJFSqF6LloiHk0s1VrqIJ4Tmg3KhR3vrrbfllZdfk9de&#10;e0PefOMtJbb30Gfr2b2n9PuonwweOBhiG6FujKhxNXi2GVOmGWNrM2YZHo6iU15uHrycGVYC3CZQ&#10;fbTYOA8Jx9z41H/tjRJHtrqkpDQdHiAefbQLhEbvFQCRQWChFBiEFQxhBXlDXBCWP4TlC2H5QFhe&#10;ru7iCWG5QVirQPpK9BtWLF0hSxctlUULFss8kJKeZr7xDTt1vNrD8UmT3ORUycf51yM05IB3GVrl&#10;QvbXGE5qwS1brsSmQPFRdBQcfluASl6E/1J0xahkTIsA7s9HyJmDfks2BJwFFOL7cnjA9RDL1uxs&#10;JaS9q1fL/qoqOYi+38H16+XAunWyH9iHz3vXrJE9CEt3lpfLDohwM8S5MTdX1qTBK8OL5UHM6ThX&#10;Eo4dg/AwHEIKhYiIEA0IKwT7mQaboNgCldjg3SA2f4jIH4LzswL7fJFqUJjqv/if97IV4rlylXii&#10;zBVQXl6r3MTX3UN5NArthRdekpdfelVefeV1eeuNt1UY+f6771d7tgEfy/Ahw2T08FEyFt5tPEQ3&#10;AX23SeMmyuTxk2TKxE9kuvJ202WWEiDFVy28hXPnSf/+/SpRjSg2vgnA12445qZvlBC1otNWXlgk&#10;KbHxCB8jjdCRISO9GTyZFplNYAgLfd080emGuFxcxR1ku0BYy9HCLkJsP2f6LEXOZLSS48eMk7Gj&#10;xqI/MEY9OT4cnfBQy5LA5374UQ7t3G0IDn24XISUOegzbvTzl7UQXDm9FipwAQTF/hq9GQVGsWWY&#10;oOiy6eXwO+3lCiE6Co3i42eKLReCpNgy8dt0HCMV/01BSJe8eLEkwfsQiUz5GfsTIZokHJtIxG/j&#10;sS8W38fAS0XDO0XBO0VCPEQEKn+4iTCIwMAcCcVnIgy/CcPv6dmY0rNReDbRwUMFQUSBEBwRwBSf&#10;mRJKiAAFxv8GzV8gPggVvV3cxAscKEBkPgir/Tw8ldA6vd1JCe2lF19Wnu2N19+Ud95+R7p16Yb+&#10;2ofSq3svdYOkdw+kHG+D+DT4uW+vPjKwb38ZMmCQDB88TMZAjBPA5ycQ4DTerVSh5izl9aYh7EU1&#10;otjYb7M+vmV9KLlWcLS8jExJiIyWmNBweDQKzfBmKlSEJwv08rWJjKS6w3M5L10u8xBiTBo7XoZ9&#10;PEQG8GlxEgeyeqLz3QOEdn/vA/kQ+ABg6MK+Qjd0zhctXGTKDV2gH07Kp7v2qLuUahyOT5qg77gu&#10;OEQ2QTAMKzn2RsEZXs5ANvpuFFomvZ3p5bgvh309hKEFENgFng6gACnEAggwTwsQvyWycPwMChHH&#10;SMXxUihGpMlIkyC8RAoQSDBB8SlAnEzj7BC7GGAKxBD4XTTEGgWxRiKkjIDwwiEcesEwU5QawRAV&#10;BagFx22KjP8JxHF96b3Q2PlYQG/mj34vQ8c333zLFNorENqrqq/2ztudldDe7fKuvPPWO/LGq2/I&#10;a/juFYoR4PYb9H4INzsh3OyC379LL9j1XcVjb4SdH/cbAOENhQccDc/HmymfKI83F54Z1UiHkrwr&#10;qR/f4us2WnC1Yjv2+effZaLPRK8WxTuL8Ghh/vRm6I+Z3szP3Uu8ESIuhLgWoQIsB/GuqEDOqEBu&#10;qIxhaElDUJHdUDnHDR8u0yZMkG6dOkvntzopYrtguwv6Cgxh3unURd5GC7t8+QpTboaH+3T3Xtm8&#10;Zq16H64wI1t5uc3hEbIXXm4rKtAasy+nw0rVZ8N2Hr0ewG3u0/sV+B09HsUKr1fk6XWhAHHdJQT6&#10;WkQxgc8MM4kC/C4fyMN/cilQgGkOriUbYs3CMTNx7EyEqBm4tjScLw1iT8U1pEC0yisuXSYJEKsS&#10;JMpLI3bRYomhpwSitQDnQYAUH0Ahch8FGkuhooEKQdjoDy780OjZgBCe4XyQr5+6vf/OO53lRYiM&#10;oSP7aW+92Un10yi4l557Qd55803p8tZbMnroUBk+aJCMAEYOHiwfdusmPd97D43nWBk1ZAg83IeK&#10;v67g7j16Q4aeaES16EYg9BzHmyqIYBjJODs5/YjqpL2b9U2AWrFpW7e6QtLidX/NEBtDxyDe9IDQ&#10;grx9JDUmBp7NQ0Z9/LFMGjVKiWoVxYYKsBwVZOmcubJk0iRZ2r+/xIaGKvG5oIJNx76hAweiFUWL&#10;+fpbSnjvgDyCgnNBH8Nm50W+/uKwep5yU2WVVBaWSDFCy/zUdClHiLsRjcGekFA5EBQkByCKPcA2&#10;nIeD4uoZS1S01Ugrsa8SAq3E96uxXYZ9pRr4LYcKuF2CfBVTeACHEEqwT3+mIHmXU4WkECi9JENR&#10;gn1A3Q/Mg9hygRwIzkD1djaQBRFm0WsCmUAGhE9wO4u/4X+BbPwvaxV+gwYiAyJNXwHv6rRSEtEP&#10;i4XXivT0kTCE8qFoAI0+s68NIchrBKKAKPRB33vvfXkd4eIb8Exs1HgXsjPK+tWXXkLU0UPGjhgh&#10;MyZPlvkzZgIzZCm4XIptvjy6GDwuBI8LEP7ORt/w3XfekZ4fvI9uwXQZ8NFHFsF9qATHMHPIwEHK&#10;y30yYZLMmDrN6t3041scc6PY9Jva/9uC411IPppVLbZgFT5SbNp4+zseXsYflcITlcAdXskVLbYz&#10;+mlOICoQJPrAm6WGhUlxUpIkRUZKQkQEROsny/B931695IMuXeVtdNBJPisBB1c7I128eKl5FsPO&#10;nz4rxz4/LPu275StazfI+vJKqSwqlfK8QinNzpOizBwpTM+SAqAwPVuleSnpkpOUBm+YrsLQ/NRM&#10;I01Ok4KEFClKSJby+CSpRHi6Ni5R1iG/G9A33BAdI5uiAKQ7YmJlB9LtwNboaNkRFS3bo6JkO/Ky&#10;BRV5cxiAdAvytQn7NkYYqMJ+Yk1YhFTgcxnKsQQheRHSvMgYyY2KRT80XjKj4yUtOk5S8DkVaSr2&#10;pcYmSAq2k7AvMSJa4sMigSiUdZT6rIBjELxTrMY++QABb2ChX81xzwQ0hHG43vff/0A6QWDdEKp/&#10;+EEP6Y5w/q033oAX6q9mNV4Eb7kUYegyeMvlCFWjwM0CeLWlw4bJSjSaK8DlsgWLZAnvNM6dp0Q3&#10;F0Kk6D589130zWapmZHZLeiJY/fh0ye9PlJhJe9iMpxEddJi4+Nb+qVS6wulFNv/puC2rF//Y05a&#10;uiSj4vFpEZLHW/wkMzkOFQReZdPGjZKVmSlZ6NdVrF4thz/7TIkiDK2sG8KaxAkTJWzMGPGB4HxH&#10;jxZvkBeDUCQzIUHScIzokBBFcG+EJT3efU+JjYOq76GVfB/E9erZR3zQQtdo587LuR9Pyanj38uJ&#10;r76R44ePytcQI9Pjh79U20cPHJIv9h2Qw/sPyhFsHznwKbaNfZ/t2Yc+4V4Vpn62Z798vne/2j60&#10;c48c3LlbDqG/eMj8/lP89hDSg/wO+w7iuwM7divh79u2A14XQLp/+y61b8+W7epBaz6KtnvTVrW9&#10;e/M29XnHhs0K3N6F/TuRbl+3UbZUrUcjsl62r9+kvt+2bgM8+VrZWLFGNSx8hpQPbq8rq5ANq7EP&#10;WIf+LAfGK0vKpaywWAqyciQzJRX8pElIYKD07t0HYusuH33UXz4eOFgGoQ/NuUJmTp0qKxFhuMNj&#10;egDuCG+90VBmQKB8cJnDB/5oDP08vMSTfXF4UlcnZ/xnuaxAI7iUT4zA4w3s21eFmQsgUoquJ8Tc&#10;i96t90cqnGQoSc82f84cayipH9+qDSVp6yoqJRuComfTYluCznkvxO4DQWB33tBAvM/YvRM63R3b&#10;tZc3XntNJo6fIMFBwVJSVCzffvWVbEUlykPrGfrJJ+KEcMW9d29JRJhUCJFmJ6dIKEK66QhfBoC0&#10;Lp06yfvdEI6QsB69VeUYh852cFCIqa5LGAebiXPnbAPOVpw9c0bOECdPqkHoU99/L6dPnJAfv/1W&#10;fjh+XE4AP2D7+6+/NnDsa7Wf+PbYMfkO+7jN777jZw3+9ptv1PYJpPr7b499deHvFKr38bfqnCa4&#10;rT+r7xSMbR6f4PfH8d8vv/hCDn/6qXx64IDs37NHdm3fLls2bZL1VVVSWlQkXx09KkfxG04zN3jw&#10;MBk7doJMnjRFpnwyTUag37xyRXWf+MvDh2XtmjVSkJMjaYg84uHFIxCFBEOogQEBaOy8xQ2hrTPE&#10;6IzIhakT/r8C3QWC2ysR3jpDsF4Iqxeh8eTdzH59+qoBcY7RTeG8JhfeKOGYGx/f4pgbxfa/K7Q7&#10;77zzNj4LmZ6YrB7R4vtrcvq05GdlyeGDh2TLuvUyfdw4+fDtt+XVZ56RLuhY847VMx2egeg6SJOG&#10;jaThE0+gI/6SzEL8HwcCOVX5NxAfH6R1nThRVhcWohXOkhD0k9jCjoH3ew7H+vDdD6Q3hTYAfcAJ&#10;k2Xe3AWyZPEy8UW/pNYuYWhoTv14Uo59dUzWrV0n06ZNl7ksuyXLIAhnCGOlLFq4RMaDtx/QyNAO&#10;wruXwyOmJiZJRlyceEFIM9EPGzF0GBq7ntK1cxc0oK/Lyy++JM8/+5w827GjalSfad9BcfUK+O30&#10;1lvqca8e3Xuot7r7og9HsfXp2VuN1Y0YMlw9fTJ7+kxp0aJFA1QvHUrqx7cYSv7vim1DVdW5wpw8&#10;Ne1BclyCImbfrp3yDVrMk99+p1r9b44clSMHP1WhThp+MxsCeqldO2nZuLG8+eprIKSjtG/TTlo0&#10;aSpNGzWGEDvI+DFjJRJ9mzUIOSshvkC0mlEIJRnSzELH+41XX1VjO4PRInPymBXLnGSVs6u4uABI&#10;Q9AXOQnPVGuO7STEVlFRIR4I/dzdPRU83L1MeKoyXIwQcdP69Qg1U8QPYZ8zwvzxw0ZIfzRwwwcN&#10;lj4QzQcQT6c33pTXX35FXn3xRXnlhRflxWeflec6dASv7eX5js/Iy8+/IG+//gbwJvrbb0lXRDk9&#10;PuguH/cfoJ5AIY/au3Hsjc9STpk0SS9ur8fc9ONbDCP/N20TPFdBdq7ql6VBcLTdfGZQGx8BPIPQ&#10;7IeT8uPx7+Tbo1/J0UOfqf5KXlqWRC1bLu+8/LK0bd5c2jRvIW+89AqIehYkPQfiXpYeCBeXzJsn&#10;uVnZKgTidNbdEIoOQ6d83KixshQt8Co+WsSxOz7e5eGNEMVbPJHGwtNWIezJRdijkZebK/l5ebb0&#10;UijIz78yFBRIEbxvIT2wuc96nDzAeg25ODfTnOzsC6C/57XxNzrV+/mbLHj4bA3Lf6zf6WMx5edM&#10;hOEZGRmSnpYmiegDR0VGomxiEfoFia+PvwV+Nnh7+qjwsBKNXSx+z7C7JvsR/eDD4HQn+p7rK6rQ&#10;HyxBZIP+ILsW8Ynq5WC+q8hXp8JDQtVx/RGl+KIBHY/oRT/IzCdOZk+fpd4KWLJwsf2YG6e645jb&#10;/2YoOWjQoH+tLi6VnIwsyUiB2BhC0i5BjPz/7V3Zb1PZGR+Qpi9VpUptpaqqukynfenfUCH1rdK0&#10;aofXoZHailIJ9QEJpBFqURegLZ2F0gBJIYmTQFYCJE5iZ3PsxLGdxFnsOPGS2E7IUKARQQxTxDZf&#10;f7/v3uOYkGFAfRkp55N+Oss9y72+53e2e77PT/g97IH8d/2urN/4j9xcWdVNgmks5i//7YRON99A&#10;z/jb3bvlzR+9Ibt//FP5xVsVWKv9Tr///BJrwLewFuQJhJOYMvJoVw2IxfOUHjSYekwhPUB9Xb00&#10;1DWo9a6l3KJk0xnVHEgDmYW0gnGZtOMneC294EDjDUxapjPpNa8DXisvS8tAWQvz87KQmpf5VArr&#10;pJSksFYq96eSDubomrDrMk7jXZgwN5o24pIlJBNwAboGidmEzM7MYKo4jU5nSiYxksWiMSVxS3Or&#10;NDZcBC5IY/0FafA0lkBNi0a4QRB2DB3JCwle+Ye378hqYVkWEimJU0MhNKo2Q0m6Xm+3a2vmsrS3&#10;tkk11uLNTU1y/Ogx2bf3N1ivHVIlU5LsfUxn3/v7u7J//35j6o7HtziVNMe3th/ZZiYnZTQQlAFf&#10;H4jmU/PiLyOPProvH67dllurH8hydlEWZpMSj0SFJ1Eaa2rk13v2yLHfH5G34fIj6c8wXeG3Gp6r&#10;I8k8IBgPLjeAZI38duRpABytgYtoRE38sI7pZAd61choWJKYxmZAgiwIkQM5iMVM1gH8SwBVWYyr&#10;wLUlIJ/NyVLWuA7oLw8zHWHKNHXkQD7WmVXX9ZP0LkzYSWPSkbhPuyaN5nHzOphXLIDESm6SmQQE&#10;2RIg2zSJNo7GPxLWd0QteCrmUl+wyVVlKkdTI343xBPDGB0/unfPfWOfLh8/eCxr6ETz1DnE7z3J&#10;I3SoNzgUEP65Sp8PxMO09B1MUTva29WW5OG3D8uJv5yQU1gr8iysg5PyBywZ0MzKp5I0T749p5Kz&#10;k3EZ7h90ppC0N4IX6cMI9zLy+P4DVS+5vryCaciCJNAwxsNhlNsvI3jRF+rq5OQ778qvKirk+B//&#10;JLVYUzScrwMZPfodj5oDTSAYVXMcNZ2L0oLG0sLjYmhMbdSZU6VURwP8Er8xtbZLJ1wf4oNIE0O+&#10;GeRPo7x8nUeWa+vkGqY5yzW1CNdJ1uOR+fp6SQLTnFoBEwA1A4gogWsRF+YUySiB8kZQBhFCmUSQ&#10;QNl0h7dAEGlLYBjQvOiARgD9WM5TLNX/0nOcAbgDQN+589KLe/ei0+nEM13Gs1NJtx3PSrTh+dsQ&#10;bsVzUznXKOiSVCQdoSRDB0WdwlZc547jLN7JIKahLyP3sGS4jnV6Dp0OR1zuYk7ExnUKOR6LyRCm&#10;t9y5PPrn43LqH/+UylOnsRwwqJTT/HQAwqGZmankttYE2DmJKQkNsPoxqvV2OQZXe+kH6aKRmPuz&#10;f7I8efRIbqyuCkfIQb9fCrkc5v6rUsAIEsa652pHhx5Ora2ulos8+gViUT3H0YGjuo4DRz+uSZVQ&#10;S0BDaW9qkUtoXAo0NDW9AKI59k4cuyc00dCFOD+mVQGkH0NDi6P8ufoGyYJ8RZBlBQ14lQBBVtDo&#10;CyDBIpAhCT31kiIR4Z8FaIRoCmGePKEmOEEDREQUeQjqzUVQnrrAGMrkqRQ9mYI6YooaiYFUsXPn&#10;JAZixUCmKBDhGU+4IaxLhzGyD2B95cd99uB38eLer+IZLuN51cQEnu0SP8UASjgSD2jDs7IDIpla&#10;MMI5Crsu0QB2VEaJ11HqbcZ7+kCmMA1dxLt5UXn88JHcub2OthCR5WJRVgCOtFw7vv/eSZCtSlF9&#10;ttrBGaJKqk6flbOVZ+QMSId2ZshmppL8wL291m1zszOPwsMhNcDa29mNhbDXAY38IMx/qvGCgN1m&#10;HfcCsr62hrVPGg2jFWV0ig/zfJpQIHmoskPNbgcbyqgMqzoPiYUGZLTCHbMLTqNzbJ2AWCRXCR1b&#10;ohPoRdoB5A2RfKhjEiPlbOMFjG6NkgPpl0hCkKVI8rlYPl8jRaCA0SUPkuTgZhTnJA2kCJCGmAOS&#10;IE0CnQgxa1BVLTNwp+DGQagJpBtHGWPAKOoIYi0aQP39uA8/7qkH9+fFM3OU5r07HUgHOpRLOnVW&#10;1xCOZMNv6RBug2wONkhliFdONqfjcmYHK/mCXANp+J1udeWa++aeL1SWLeTzIF1Uzp+rdVGjmzDn&#10;0WkouLGFWQtB/UUlHQj312PHHqK5makkz0puv08AHIU4heR3NbV0DIL1KNEc0Npxj7dX/zyDI10v&#10;ppd+rO1u3rgld9bXtafjZgCnFzNT09rjJbCQp7ly2pJUU3c0c6d2TEAEkoVgwyKB0HDYg/Pgs8ah&#10;QZk0jt0TF/Azv6IdZEJ5m3F1EzSeRopQP++B6AZ8iOvHtUGUE0J9o6g7goY7jkY/gQbL/ySIgwRT&#10;GBmnQYgZjI7TIMc0yDmNEXIKZIkDkyBqDOFx+KO4FkYaYgR5hpE/AAyirH6U6Ucj70U93aiPx61K&#10;94n7UbjhKyVskE5HcPwGJdLhd1LSKeEAlE3SKUAoA0NCDePZSE6dGbDT4m+LOli3H+91pVCU/OKi&#10;vr9YNCrh0VHdgeVu6EgoJANYp10EYS9gtOSGTAM3Y/Cc9Zil1GOdzc0sauPXYe1dCwLWgIDc8NpQ&#10;Gj5jRjdjxHXbrdl25DM53fIfBIEGsGZTW/4EppGcVhLcoeSfafT7+mXAP1CCE3b/aANpNF0JPgcg&#10;aR+mpX0YHWlmwYdR0xh67e64Kl68bAOGCRoZ6im/TrccvOZC/SzPBa+z/A1jsigL/l7US6gfHYpP&#10;7wedC+LUXx7edJ3ptRNy85vyTPnl99Bl7s8Nb75uwl7Xb9IbMGziugC1x+mCxFAikoBlxNuwaLbh&#10;lseXo0Qykrus7E7Wy/rgXkaYdj8voZ521EGThHTbkL8VZKXbAmITXCtyM4YGnbjzyZ1jA+4qk3w1&#10;GPFqMaqjvfHIFnciuVbbdrLjyZMnH/Pby8P7D+T2rTVZ+/ctWVlCL5dZlGuFZay/lmQZYYMVxBUX&#10;84h3sFpYUfdaHmmzS8hbkCLCy0hTRLiQXZR8OqdYWshKLpWWbHJew5lkSlJTszI/k5AkzwMS8RmN&#10;S8A/O8FzgHGZQ5jx9E/HJtVleLosnECYmGJ4Ykrzazg6UUpv8vMbkuaHn2mc/NMaZvpZ1g2wrHhk&#10;3IlDHpbL84iTiGPa8XBU/bHRiKajGwmFFXHk4XX6x4Kjem0Caeg3YbphHqgeGVMwPBII6vctk48z&#10;hFGkGUN4JBCSIA0j9Q9JgGpHQGgoKMHBYXSW6PjQ6RGD7AwRHoJLPz/pMD6ITnUIeRg3zHKooOuW&#10;xbIJ1sPyQvAPu24A6UaCIxJEXYNIz3j+ZRjjuXvNP8jsQefUixlQN2ZCNEHPJQg/ERAcOfP5/G22&#10;N6fZbUPBNHzH3r17Xz1w4MCXDx069P3Dhw//8MiRI28ePHhwX2Vl5VG/3189NjZWD7SHw+FuIAB/&#10;xGBiYmLGYG5uLpNMJrMGiUTiKSSJsuv/LzaXvTms6TbFfzKeLb+ELdNvjWfzPPs7fBrW19c/M7h7&#10;925mbW1txuDmzZsRg+vXr4eLxaIvnU6345kb4vE428rJ5ubmQ8ePH/852tBP9u3b94M9e/Z8r6Ki&#10;4ou7du3iZogVEGxna2vr565cufKFnp6er/T19X2tv7//G4FA4FtwX0Pcdwifz/e6g8DruKYu0n73&#10;s4yuLoOuMmwVNnGb3efBSWPq0To17kXyPg9Pl1X+HBpfXt8mbE63EbdVPc+Dk8eUsfHuN2Dahdfr&#10;fQ0d87fhfhPhr8P9qsfj+dKJE/Wfr6qqepWdutvUrJQLf5jnYKeFRRm2aiMKtzlZsWLFihUrVqxY&#10;sWLFihUrVqxYsWLFihUrVqxYsWLFihUrVqxYsWLFihUrVqxYsWLFihUrVqxYsWLFihUr20xeeeV/&#10;59WcWLB+DG8AAAAASUVORK5CYIJQSwECLQAUAAYACAAAACEAsYJntgoBAAATAgAAEwAAAAAAAAAA&#10;AAAAAAAAAAAAW0NvbnRlbnRfVHlwZXNdLnhtbFBLAQItABQABgAIAAAAIQA4/SH/1gAAAJQBAAAL&#10;AAAAAAAAAAAAAAAAADsBAABfcmVscy8ucmVsc1BLAQItABQABgAIAAAAIQDlU1vkPwUAANUOAAAO&#10;AAAAAAAAAAAAAAAAADoCAABkcnMvZTJvRG9jLnhtbFBLAQItABQABgAIAAAAIQCqJg6+vAAAACEB&#10;AAAZAAAAAAAAAAAAAAAAAKUHAABkcnMvX3JlbHMvZTJvRG9jLnhtbC5yZWxzUEsBAi0AFAAGAAgA&#10;AAAhAIr/0PziAAAACwEAAA8AAAAAAAAAAAAAAAAAmAgAAGRycy9kb3ducmV2LnhtbFBLAQItAAoA&#10;AAAAAAAAIQDHkLVcn74AAJ++AAAUAAAAAAAAAAAAAAAAAKcJAABkcnMvbWVkaWEvaW1hZ2UxLnBu&#10;Z1BLBQYAAAAABgAGAHwBAAB4yAAAAAA=&#10;">
                <v:rect id="Rectangle 374" o:spid="_x0000_s105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npkxgAAANwAAAAPAAAAZHJzL2Rvd25yZXYueG1sRI9Ba8JA&#10;FITvhf6H5Qm91Y2tVI2uUoRS8VAwmoO3Z/a5CWbfhuxWo7/eFQo9DjPzDTNbdLYWZ2p95VjBoJ+A&#10;IC6crtgo2G2/XscgfEDWWDsmBVfysJg/P80w1e7CGzpnwYgIYZ+igjKEJpXSFyVZ9H3XEEfv6FqL&#10;IcrWSN3iJcJtLd+S5ENarDgulNjQsqTilP1aBXmyGf2Y73w9uZms2N8OY50vvVIvve5zCiJQF/7D&#10;f+2VVvA+GsLjTDwCcn4HAAD//wMAUEsBAi0AFAAGAAgAAAAhANvh9svuAAAAhQEAABMAAAAAAAAA&#10;AAAAAAAAAAAAAFtDb250ZW50X1R5cGVzXS54bWxQSwECLQAUAAYACAAAACEAWvQsW78AAAAVAQAA&#10;CwAAAAAAAAAAAAAAAAAfAQAAX3JlbHMvLnJlbHNQSwECLQAUAAYACAAAACEAuFJ6ZMYAAADcAAAA&#10;DwAAAAAAAAAAAAAAAAAHAgAAZHJzL2Rvd25yZXYueG1sUEsFBgAAAAADAAMAtwAAAPoCAAAAAA==&#10;" fillcolor="#f30" strokecolor="black [3213]" strokeweight="3pt"/>
                <v:shape id="Text Box 174" o:spid="_x0000_s1056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bQHxwAAANwAAAAPAAAAZHJzL2Rvd25yZXYueG1sRI9Ba8JA&#10;FITvBf/D8oTe6kaLNURXkYBYSnvQ5tLbM/tMgtm3MbtN0v76bkHwOMzMN8xqM5hadNS6yrKC6SQC&#10;QZxbXXGhIPvcPcUgnEfWWFsmBT/kYLMePaww0bbnA3VHX4gAYZeggtL7JpHS5SUZdBPbEAfvbFuD&#10;Psi2kLrFPsBNLWdR9CINVhwWSmwoLSm/HL+Ngrd094GH08zEv3W6fz9vm2v2NVfqcTxslyA8Df4e&#10;vrVftYLnxRz+z4QjINd/AAAA//8DAFBLAQItABQABgAIAAAAIQDb4fbL7gAAAIUBAAATAAAAAAAA&#10;AAAAAAAAAAAAAABbQ29udGVudF9UeXBlc10ueG1sUEsBAi0AFAAGAAgAAAAhAFr0LFu/AAAAFQEA&#10;AAsAAAAAAAAAAAAAAAAAHwEAAF9yZWxzLy5yZWxzUEsBAi0AFAAGAAgAAAAhAIwhtAf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376" o:spid="_x0000_s1057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i30xgAAANwAAAAPAAAAZHJzL2Rvd25yZXYueG1sRI9Pa8JA&#10;FMTvBb/D8oTe6kYDaUldRQRpwIKteujxNftMUrNvQ3bNn2/fFQo9DjPzG2a5HkwtOmpdZVnBfBaB&#10;IM6trrhQcD7tnl5AOI+ssbZMCkZysF5NHpaYatvzJ3VHX4gAYZeigtL7JpXS5SUZdDPbEAfvYluD&#10;Psi2kLrFPsBNLRdRlEiDFYeFEhvalpRfjzejYDj45PKRFYjx29f3z37cvsvdqNTjdNi8gvA0+P/w&#10;XzvTCuLnBO5nwhGQq18AAAD//wMAUEsBAi0AFAAGAAgAAAAhANvh9svuAAAAhQEAABMAAAAAAAAA&#10;AAAAAAAAAAAAAFtDb250ZW50X1R5cGVzXS54bWxQSwECLQAUAAYACAAAACEAWvQsW78AAAAVAQAA&#10;CwAAAAAAAAAAAAAAAAAfAQAAX3JlbHMvLnJlbHNQSwECLQAUAAYACAAAACEAAK4t9M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64FB5CDA" wp14:editId="1A260F9C">
                <wp:simplePos x="0" y="0"/>
                <wp:positionH relativeFrom="column">
                  <wp:posOffset>997585</wp:posOffset>
                </wp:positionH>
                <wp:positionV relativeFrom="paragraph">
                  <wp:posOffset>5250815</wp:posOffset>
                </wp:positionV>
                <wp:extent cx="1024255" cy="1029335"/>
                <wp:effectExtent l="19050" t="19050" r="23495" b="18415"/>
                <wp:wrapNone/>
                <wp:docPr id="1081" name="Group 10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82" name="Rectangle 108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3" name="Text Box 93"/>
                        <wps:cNvSpPr txBox="1"/>
                        <wps:spPr>
                          <a:xfrm>
                            <a:off x="83976" y="774441"/>
                            <a:ext cx="845820" cy="2259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Local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4" name="Picture 1084" descr="http://static1.squarespace.com/static/52561f89e4b08c7e98de6ecf/t/52572274e4b018d2733297c3/1456788086976/?format=1000w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02" y="65315"/>
                            <a:ext cx="784860" cy="78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FB5CDA" id="Group 1081" o:spid="_x0000_s1058" style="position:absolute;margin-left:78.55pt;margin-top:413.45pt;width:80.65pt;height:81.05pt;z-index:251673600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uZPbFwUAAFMOAAAOAAAAZHJzL2Uyb0RvYy54bWzUV9tu4zYQfS/QfxD0&#10;nuhuyUKcwOtcsEC6DTYp9pmmKFuIRLIkHTtb9N87Q0pynARNsAEW7UMcXobDmeHMmaOTs13Xeg9M&#10;6UbwmR8dh77HOBVVw1cz/4+7y6PC97QhvCKt4GzmPzLtn53++svJVpYsFmvRVkx5oITrcitn/toY&#10;WQaBpmvWEX0sJOOwWQvVEQNTtQoqRbagvWuDOAwnwVaoSipBmdaweu42/VOrv64ZNb/XtWbGa2c+&#10;2Gbsr7K/S/wNTk9IuVJErhvam0F+wIqONBwuHVWdE0O8jWpeqOoaqoQWtTmmogtEXTeUWR/Amyh8&#10;5s2VEhtpfVmV25UcwwShfRanH1ZLvzzcKK+p4O3CIvI9Tjp4JXuxZ1cgQFu5KkHuSslbeaP6hZWb&#10;oc+7WnX4H7zxdja0j2No2c54FBajME7jLPM9CnswmSZJ5oJP1/BCL87R9cUbJ4Ph4gDtG83ZSkgk&#10;vY+V/lisbtdEMvsEGmOwj1U8xOor5Bjhq5ZhvGL0CU0A2TFYutQQt49GavSXlFJpc8VE5+Fg5iuw&#10;wCYfebjWBgwA0UEEb9WibarLpm3tRK2Wi1Z5DwQq4vJyEYa2CODIgVjLve3MT4oItl/qwOpkoxaz&#10;i9DtQxUwazksYjCc+3ZkHluG+lr+ldWQd5AasbvgUCehlHETua01qZgzOANzR3uHE/ZqqxA11+Do&#10;qLtXMEg6JYNuZ3Mvj0eZBYzxcO/5vx0eT9ibBTfj4a7hQr3mWQte9Tc7+SFILjQYpaWoHiHTlHBw&#10;pSW9bOClr4k2N0QBPgGSAebC7lqo7763Bfya+frPDVHM99rPHJJ+GqUpAp6dpFkew0Q93Vk+3eGb&#10;biEgIQAB4DY7RHnTDsNaie4bQO0cb4UtwincPfOpUcNkYRyuAlhTNp9bMQA5Scw1v5UUlWOUMDPv&#10;dt+Ikn36GsCIL2IoNFI+y2Iniye5mG+MqBub4vs49fGDonel9zOqPxmq/w4B7pPYedPkWel7Zgfr&#10;6DW89r4KBtQa4bJIpvnE9wAW8zxNUysOqdijX5FmBT4dwmYcZ9PJtE+eAXSHQn8nFnCBQAAWYQli&#10;iU+SzOX5uNNX7lAOPaTsPbCjV+r4HeXyepG+4+DPLtLq/s0iNbvlzjXOdHjh/1Hdmv9S1cqGlvDX&#10;8xsYvejZb/NAOGU2CH+OS3bv0tERdb+RRw6lmmXTNubR0kpAKjSKP9w0FFs3Tg7afzoAAAjgvdj8&#10;Ya1imgIKDuzMENPQ6Nghs5aEMkv7gBDDepDF2SSqiylLl2FBczYtKjZhtA4MbuVxnKe4FRVVnCdJ&#10;PM1pEkRpNsmLIiwmgBrBmSPGM+jS4RazcLDTWQ1g29BrQe+1x8ViDSyFzbUEttCjUnAobqcHLi/b&#10;RiJeIFzguA/uEw+xOb7O0x23PRd000End2RdsRY8F1yvG6mhv5SsW7IKGMznCjoPxbgA+5Sq4Y7Q&#10;AAoC/ODtiIeWT/8VF/MwnMafjhZZuDhKw/ziaD5N86M8vMjTMC2iRbT4GztNlJYbzcB90p7Lpjcd&#10;VvfP0xv/KnnuPzMcLbf03pGHgX2AQZZ3DCYCamKE0FatKJJCC7LaKGboGpcdhtl1pErDho36PtD4&#10;JMiXvOX2N1FBNAj0PNs4B8TvaXYU5kkILBQawyRLop5NY5yQb+dFWkz6vtGPwR64d9Dykb6B3jxv&#10;F9YNR/TsEPywjdl+udib+68s/DR6OrdS+2/B03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xBUlV4gAAAAsBAAAPAAAAZHJzL2Rvd25yZXYueG1sTI9BS8NAEIXvgv9hGcGb3Wxr&#10;axKzKaWopyLYCuJtm0yT0OxsyG6T9N87nvT4mI/3vsnWk23FgL1vHGlQswgEUuHKhioNn4fXhxiE&#10;D4ZK0zpCDVf0sM5vbzKTlm6kDxz2oRJcQj41GuoQulRKX9RojZ+5DolvJ9dbEzj2lSx7M3K5beU8&#10;ilbSmoZ4oTYdbmsszvuL1fA2mnGzUC/D7nzaXr8Py/evnUKt7++mzTOIgFP4g+FXn9UhZ6eju1Dp&#10;Rct5+aQY1RDPVwkIJhYqfgRx1JDESQQyz+T/H/IfAAAA//8DAFBLAwQKAAAAAAAAACEAJb9LHMAU&#10;AADAFAAAFAAAAGRycy9tZWRpYS9pbWFnZTEucG5niVBORw0KGgoAAAANSUhEUgAAAL0AAAC9CAYA&#10;AAGR0EymAAAAAXNSR0IArs4c6QAAAARnQU1BAACxjwv8YQUAAAAJcEhZcwAAIdUAACHVAQSctJ0A&#10;ABRVSURBVHhe7Z17jCTXVYfbDrbjgEH2si97drqqZrbr1kQEQUDCIpZ5SBYvISEFgRQUiUhECAtD&#10;ABHJfySQBIEFQrwUBAgkFAI4iRCOkUWQYEkgG2zPblf1TOxgY5x4ERvHGIwtk/gRh7qlX5Wra371&#10;vlVd1X0+6dNO1z33nHvP3J3t2empngiNWOzsfSUrhhJYjBbD+bBJsYEzu7csRhslYrDgrL7jztn1&#10;rEj5KoHj3csCY3VM+vF86lrpx1mjpGlYUFqEJXHpj5lRcBoWlBZhzQscTNWP5gXGf2rS1w+s198W&#10;P84aBWepEpi+vnC830vHxvqO90oUnIUFazG8NJ59nDYKzoNN0GbH8mL19VLyJhY9Tl+vBJtY9Di+&#10;Vovs5LLHtZnb6reKEsZ/tiKbMP3YCLSArV6KBk2QLRBdNEm6gCAMhPhYZsVwQpWYI7BJaRFWGIeQ&#10;o7DgpiLlMiwwNjteFk+/VtHAUAwfKaBJX8uKkFdhQVoM91Mg/acmHZcWw8uwQC2GE9LXsrGxGD4K&#10;C9ZiOBnHw/oFNHkTso816WvZsULYpOxjTfpa+nopF7bVG7MTix7H12qRnVz2uBFFCdMfN4YlTD/W&#10;f7Ymr4AxlgrYszdEF01ifMWCMGoubs2+Nf67nDZw1K8jpDKB4/4My/XwsWPXIcQMrEip9uzHMH0J&#10;GlsiptaHJasrUhnNVQmWYAhiecWwiWX6J50T+k+kiHLEf6aNBkOy1+uIFPmwSWXG86IEIelraaNB&#10;kB2rKqbnwyYV6Tveb8bzogQh8cf336iOpWOjQZC+XlXf9p7F9GLY5DwxJZe82KL/y80TU6vBEuSJ&#10;KUcoisuOlYlp9WCJisS03HkYjmDjeWJKc1hSJsLNbcDaewThZqBFUiLMyAYQZp7AVudYQS1CSjfA&#10;xmIR0j1FxdmYFsNHx211CUP9kl0ILlfeAB6ulqIFZsXwsGALTF9LXx8kbKELR/0PPhw+o+iyIAiC&#10;sHmE30B/Kf2vbJt/sFiewHE/i2FzsEJUS70dU/K4gs4jIr45LGkVMX0J3/G+zGLLxPR6sER1RJoI&#10;31YvsJiqIk01goZdyqpz7U8mV7GxukYLqwKb3ETTuUphE4cilpgPm1RmPC/7Z1p9TZO9XkekyIdN&#10;KjOel/0zrb4Wkx2rKqbnwyaVGc9L/xlY3heyMTHp63XE9HzYpCIx7cjiNSwuJj1WVUzNh00qEtNk&#10;8WViaj5sUpGYNu7FM4ri0mNV9O3ZezG1GDY5T0yhFMWlx6qIaeWwyXliCqUoLj1WRUyrBkuQJ6Ys&#10;URaTHS8SU6oTWOqdLFGemBZRNq5hMczA9t6DKfVgyXK11K2YZnTxCG8GS0jtYPEIbQdLfMQaiz84&#10;s7vDYtIi1AyswJI1Fh/+ffonFhOLMLOwQokli9diuDDPI5PdaxBmHlYw0sDiMdwtrHDbxWOoe3xH&#10;+UcW0GLxuNwf2QU0XTwu9YvvuJfTi6i9eFv9NR6uhqXF1Vj8IFha3DovHkPDYek/UHMWH/7deBqX&#10;h0X4JfPposXj4TAJF//fbPGjIFn4mBd/4Yx7Iy6Nh/BQX4kPBUEQBEEQBEFYP5a+2WrogTX7EaQz&#10;BqtTR/1/D0g1HBY76km2WJOiVC0WtvuHLJcpA9v7K5TqH7agrg1sd47yubB5XYvS3cOK965tn8Ry&#10;EsJPzF/S2B7FUswT2GdvYQVXpW+pR7G0YRwIOJ+qD2NZZghP1ZtZoVUbTHe/jV1ftYHjfRGtaw8r&#10;0IWB5T0Vf4zSEUmMU+0fUUwL53kLNt6LJ846WEZzaOKOTNeLigM2XmQ0KcWBpd7K4roW5ZvDknYh&#10;ypU2XxM/zhNhS5ybTL6KxXYpSjeHJTVtYKmfQLlKzdfE15gIOUL4b9dfsPiuRNnmsKSmRamIuteY&#10;CKGw+K5EyeawpCYNv1P8D5SKiK/jYQS7Fp7iX46vZ0UIhcV3JUo2Z2G5L7LEpkSZBHa9LDYrhimB&#10;oz7A5pj2YGfnDEq2gyU3JUo0guXTYpjS5AZQTUS59gS2up0VMCFKNILl02KY0kfzUcocvuU+ygq1&#10;1vEeR4lahPPuoPlCEUJh8SZFGfMsbHUPK2hClKgEm58WYRQWb0qU6I6wQuXfwW8iylBYPBPhFBZv&#10;QqTvh7mlLrFFmBAllmBxeWIKhcW3Fan7R9/9ny2oleS1njQuR0yhsPimXtze3UPa1cIW19gRNB/p&#10;hgVbaG07ar5vqXex+Doi1XD5lxt2v5YtvLItmx843vdiWoK+FvoMi6/iu8f2QuyFvffzbCOltmy+&#10;FtMSWEwVMX28+Jb3LNtYrgNoPqatB+Fuqn9/sMLmI3w9YRs+Ys/Nn0/d70DY+sMasGRPzcfQ5sGa&#10;kdhh8/Fws/Ed7+/SzVqyg+YLGVjTIqX53cOaFtmw+f72zEa4UMbSb32nrdF8DAt1WbpfQNqC5ge2&#10;+gdcEtqQe6te0nzBMLTxoRgWukSaLQiCIAiCIAiCIAiCIAiCIAjdsLDUB9M/+ChS//bK/vXO12Fq&#10;pwS2+jRbA/PAcn8V04bNwmp/2xT9RrJIZ4zAcj/HatXRt86+FemGQ9is82yxbUX6xvj27A9Y3jb6&#10;llr9J6CPW6IElvp7lKsFy2VSlOmfvm8Mh7KVYPO78MKNOzejZD+Ep7Dz+2EyUT6X85Ota9m8TnVm&#10;/4ry3RJ+jXuCLqAnsQwKi+9D31ZPYAndEH55+SVWuG+xnCVYXJ/qJxhYinlYwVU4d9Q9WFIEi1mF&#10;/knnBJZkDlZolWJZE//M7E1sfFViWWZYWG7u7VBWZWB7fxutjYytVEc9HzXNBLTAAAy/I+3mfj0t&#10;RdvasT85/TqWXMw3fJbzGNrXHJa4K8MvH3fGH6N87frpOwqy8b7EEprDknairV4sbbylSv8TLu9W&#10;jn2L8s1hSbtQ1yprfPYxM9t4DYvrWn+6+00oX5+57b6FJe1CXa+rxp+bTF7LYrs0cNT9KF+fcPID&#10;LKlp5+GXkKhehcb7U/dt6WtZWeM1LLZTHe9llK6Pb3lfokkNi3KVGq9JX8ua1/iLp04dZ/FditL1&#10;Ycm6EOU6bbyGxXcpytaHJetClKvceP3jwfT1tNL4ivq2exfKVW68Jn09bVHjA9u9m83pwmDHfQRl&#10;6zN33MssqUlRKqLrxmvYnC7Ut3hHyfqEz2o+wpKaFKUi1qnxKNeMcHant8zVolSEND4FS2pSlImQ&#10;xqdgSU2KMhHS+BQsqUlRpjYsl3YIjb9vMrkG5Zqjk7DkpkSZ2iws74DlG0LjUao9LLkpUaI2Q218&#10;YHn/i1LtCZ/Pf4IVMSFK1Ibl0q668ShjDlbEhEhfG5ZLu3aNnzveZ1ihtgZW/W+tF7Z6L8ulXWXj&#10;UcI8rJgJ5yenFkqU8qHJ5DUsR+xaNv6BE9sOK2hC31HvRplc9I/T2Ny0q2o80ncHK2rKwFa5b9a+&#10;mHp/xOZkXUXj57a6hPTdwoqb0t+efRfKJJybTiv/zLSo8Q9dp46xOW1F+n5gCzAlSiSwmDyLGj+3&#10;vfewOW08nOxdjfT9EHans/+5RIkEFpNnUeMDx3uczWmqb7vPIXW/7E8mV7EFtRXpE1hMnkWNz731&#10;bkORdjVcdJyzbFFtROoEFpNnUeNZfFORcrXMLWX0rUGRNoHF5NlH4/VvOyLl6vEt9SdskU1EygQW&#10;k2fXjQ8P2duRbjj4jvt5tti6Il0Ci8mzy8aHucPDPlDYguuKVAksJs/OGm/yNz26gi68hkiTwGLy&#10;DBv/VPZr8OPhN2D6LexYfCVt9RJSDR+6gYoiRQKLKXLfWb4TyAXLm7K4Strui0gzHuhGKojpCSym&#10;SFON9x3vFaQYH2xDZWJqAosp0kTjwycKlzF9vLCNFYlpCSymyLaN9y3vk5g6boIt+xvYBvPEtAQW&#10;U2Sbxs+3Z7dj2nrANpknpiSwmCKbNt7f3l7P95xim2UiPIHFFNmk8QhdTxbW7M/ZprMiPIHFFFm3&#10;8Qhbb9jGsyI0gcUUWbXxnd9nZkjMHbf0Z6cITWAxRVZp/OH27h6GN4dsE7IiLIHFFFnWeFzePNJN&#10;YCIsgcUUmdt4y/sCLm0mh8f3TmWblRZhCSymSNb4i6d2j+PhZsMaFouQBBZTZLbxQgrWsFiEJLCY&#10;IqXxBRTdXBkhCSymSGl8AQvH/RbWNC1CElhMrlPV791PxwhtXCiGE1hMVn3DC4QLZbAGajGcwGLS&#10;6hdWIVSoAmuiFsMJLEYb/jvx+wgR6sCaqcVwQpUYoQasoVoMJxSNCQ1INzQthhP0tfnW2ZvwUGhL&#10;tuGxGBa6gjVdi2GhK1jTFzte+OxQ6IyF7f5auuH+jvt5DAldMsdvZxS9yFTogMDxPoYPBUEQBEEQ&#10;BEEQBEEQBEEQBEEQBEEQBEEQBEEQBEEQBGG0HG5t3eBPZ9+zcNSvBI5378Lx/j39ynCqpZ4MLO9v&#10;Aku9cz51v3P/9OnXId1acziZXO07szctLO8OvX/fcp+g/Uk5t73HAkd9NIz/xbBvt+ob2iKd0CUX&#10;p973+bZ6lH1SujL8C/SyfqH5uclkdJ/k8AvAuxY73jNsX13oO96Xfdv7x/OTrWuxBKEO/smTX61/&#10;jYQ1dwjqdxL7ymRyBZa7cvRXXtNvjmLK8F+SXwiXOJheDYrAnr2DNW0MHlhnvxHb6I1P3+QZf9Oc&#10;Pjzc2tnFFjaT8Kv5LawxYzV8+vXChTPujdheJyxsdYnVHp2Oev7w+PGvwbbWn/C533/RRqyR4fcg&#10;92K7rbkcPt1jNdbFwFZ3Y6vrxyYc9qy+pR7E9hvBcq6r4fP/z2Hb42ex4x2wTW6S4Vezn0I7KjF3&#10;3MsszyYYPk18DG0YHw9tq9NsU5ssWpPLwtq9lc3bSO29t6At4yCw3dy7DW+6aNER9NuEsfhNNnC8&#10;L6I9w0b/UIdtQHxVtCqBxYiv+qkT9km0aniwBYtc3S/98gc2Jh71Actyo0M2JNhCxXx9Rz3Erov5&#10;3j2ZDOdlDosd9SRb5NgNLPX+7DVseYlsjGnju3vql2j4tvo3FrMpRg1fNecm09eyxY3dC1N1c3jY&#10;7sxex7aXyMZo9dvts+tNzLulbTBt8fb9Y3UIt/f1Le9ZurgRG1jeb+i9tTn0+vqh42yzsbrmHfqY&#10;hT17A5u3rmLbq4Mtauxia60PvSaw1e1svI5lhz6GzV1H51P1O9hy/xw4ex9gixqz2FqEiUOvCRz3&#10;syymqlUPvSZw1B+zHOtk4Hj/ie32jy7OFjVWL2beGNzUodewmKrWOfSahaPuYXnWSWy1f9hiRqul&#10;nsS2Ekweet9272JxVax76DW+473Ccq2L2Gb/sMWM1f3rj76ZsslDr2l6EJsc+n8+duw6lmtdxDb7&#10;hy1mjOp3JseWljB+6C33p1lsmU0OvSawvKdYvrGrX6aOLfaPfhNutqixeZh5Lh9j+tBrWGyZjQ/9&#10;tvpmlm/02u7HscX+CQ/9g3RRIxPbOUIXhz7MWfvnGk0PvYblG73b6o3YXv/Mp+6P00WNyPCfyvPY&#10;zhE6+Uo/nSkWX6Qc+mWxtdXBFjUmg+3Zd2MrR+ji0D8ymVzD4otsc+gD273Ico7VsBfnsLXVsbDG&#10;/Rv62Aali0OvYfFFtjn0vqPex3KOVWxr9bDFjUVsgbI/mVylX/OeFkNLZGPy4mLYOopsc+gPrNff&#10;xnKOUd9S78O2Vk/41f6DbJFjEFvolYVV75fl2xz6T5zaPc5yjlFsaTiwRY5BLL9X+jz06/KVXt//&#10;B1saDuHpuZItduhi+b2ib3jK1pLnpj+nn1u7t2E7w+NwOj3FFj1kL267b8bye+H81ta1bB1Ftjn0&#10;c8f9OMs5Fg9s9dvYynDRv7nOFj9ky77xNAmrX2abQ8/yjcX5VH0Y2xg+4XOGK9gmhmxg73X+Fb/P&#10;F5zFsHxjcG6792EL44JtZuheNHzr7YePua1f7bhphz6w1Tuw/HES2LOPsY0NXf3OGthCIxaOewfL&#10;28SNOvTTnZux9HHzKXt8z/Nji16bwwifwvwky9PGTTn0+mkxlr0+hAfok2yzYxBbKKSre3g2PfTR&#10;G9CRfIPT8Z7BkteXwHGfp5sfslNV+s8unWfApod+Yav7WL4h6U/dt2G5m8Gofo/TUrdi2bnQeQZs&#10;/JXeUYO9E7L+3K/l05kq7J+efX1Q8yeUK3GEh35uuS+wfCvXdu/CEjcb/V+FtEFDcYSHnuVapX74&#10;lxBLE9IcOOpnWcNWrhz6Vt5/3Y3HsCwhD/1fhax5K3Nkh34+PftDLFffhmv/UyxJqApr5Eoc2aEP&#10;HPURlqsv9a0MsRShCeF3+VcuVv22PiM79L7jPcxyda1+E2ksQTDB/mkzt75u5AoPfey+c/QubGku&#10;WN6UzetFW714ONm7GksRTBM2+Ptp47tUDj3XVi/p3yXGEoSu8R31Z/QT0YVy6Jcczdtdriu+5T7K&#10;PjFGlUMfOXe8z6CcsGo+NJm8hn2SjLnhh35uq3H+UscmsLDcQ/ZJa+2GHvrAPnsL0gtDRn+i2Cew&#10;lRt06MPn6//X5+8NC4Yw+ZaWkRtw6OfOiH4RW8jHN/UKzjU99PpFYOe3tm5ACmFdYJ/s2q7ZoQ8s&#10;Fb1XrrCmGLklyZocev2SDoQL646/PbPZIajsSA+9/g2l4Iz8D8zG4k+9380eisqO7NAHtncnLgub&#10;TvoQ1XIEh/5wMpEXfAlH8W31A+xAlTqCQy8IubADVaocemHMBJb7fnaoCl3xoZ9b6hLKCEIz2MEq&#10;dBWH3vE+itSC0B56yIrs6dCH33P8HNIJglnCw/UcO3S5dnToA8d7eX7D1k1IIQjd4TvqaXYIczV4&#10;6MPvKQ71C+IwTRD6oe9DP7fdH0aYIKyGrg+9b7lP4LIgDIMuntOHT1t+EB8KwvCofZvwCodeEAYN&#10;PdhFyqEXxsx8e/bt9GBnPLC8B/evlx/9C2tA4KgH2CH3bfc5/RaYCBOE9SE55I7ycUkQBEEQBEEQ&#10;BEEQBEEQBEEQBEEQBEEQhJZMJv8PMa8WE8/ircoAAAAASUVORK5CYIJQSwECLQAUAAYACAAAACEA&#10;sYJntgoBAAATAgAAEwAAAAAAAAAAAAAAAAAAAAAAW0NvbnRlbnRfVHlwZXNdLnhtbFBLAQItABQA&#10;BgAIAAAAIQA4/SH/1gAAAJQBAAALAAAAAAAAAAAAAAAAADsBAABfcmVscy8ucmVsc1BLAQItABQA&#10;BgAIAAAAIQDauZPbFwUAAFMOAAAOAAAAAAAAAAAAAAAAADoCAABkcnMvZTJvRG9jLnhtbFBLAQIt&#10;ABQABgAIAAAAIQCqJg6+vAAAACEBAAAZAAAAAAAAAAAAAAAAAH0HAABkcnMvX3JlbHMvZTJvRG9j&#10;LnhtbC5yZWxzUEsBAi0AFAAGAAgAAAAhADEFSVXiAAAACwEAAA8AAAAAAAAAAAAAAAAAcAgAAGRy&#10;cy9kb3ducmV2LnhtbFBLAQItAAoAAAAAAAAAIQAlv0scwBQAAMAUAAAUAAAAAAAAAAAAAAAAAH8J&#10;AABkcnMvbWVkaWEvaW1hZ2UxLnBuZ1BLBQYAAAAABgAGAHwBAABxHgAAAAA=&#10;">
                <v:rect id="Rectangle 1082" o:spid="_x0000_s105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cD0xAAAAN0AAAAPAAAAZHJzL2Rvd25yZXYueG1sRE9La8JA&#10;EL4X/A/LCN7qxhxEUlcp9UFFemha2us0Oyah2dmQnZror3cLhd7m43vOcj24Rp2pC7VnA7NpAoq4&#10;8Lbm0sD72+5+ASoIssXGMxm4UID1anS3xMz6nl/pnEupYgiHDA1UIm2mdSgqchimviWO3Ml3DiXC&#10;rtS2wz6Gu0anSTLXDmuODRW29FRR8Z3/OAMf89mn5Idrm76E00aK7Zfs+6Mxk/Hw+ABKaJB/8Z/7&#10;2cb5ySKF32/iCXp1AwAA//8DAFBLAQItABQABgAIAAAAIQDb4fbL7gAAAIUBAAATAAAAAAAAAAAA&#10;AAAAAAAAAABbQ29udGVudF9UeXBlc10ueG1sUEsBAi0AFAAGAAgAAAAhAFr0LFu/AAAAFQEAAAsA&#10;AAAAAAAAAAAAAAAAHwEAAF9yZWxzLy5yZWxzUEsBAi0AFAAGAAgAAAAhAI6pwPTEAAAA3QAAAA8A&#10;AAAAAAAAAAAAAAAABwIAAGRycy9kb3ducmV2LnhtbFBLBQYAAAAAAwADALcAAAD4AgAAAAA=&#10;" fillcolor="#ffc000" strokecolor="black [3213]" strokeweight="3pt"/>
                <v:shape id="Text Box 93" o:spid="_x0000_s1060" type="#_x0000_t202" style="position:absolute;left:839;top:7744;width:8458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subxQAAAN0AAAAPAAAAZHJzL2Rvd25yZXYueG1sRE9Na8JA&#10;EL0X+h+WKXhrNiqWkLqKBKSl6ME0l96m2TEJZmfT7Nak/npXKHibx/uc5Xo0rThT7xrLCqZRDIK4&#10;tLrhSkHxuX1OQDiPrLG1TAr+yMF69fiwxFTbgQ90zn0lQgi7FBXU3neplK6syaCLbEccuKPtDfoA&#10;+0rqHocQblo5i+MXabDh0FBjR1lN5Sn/NQo+su0eD98zk1za7G133HQ/xddCqcnTuHkF4Wn0d/G/&#10;+12H+XEyh9s34QS5ugIAAP//AwBQSwECLQAUAAYACAAAACEA2+H2y+4AAACFAQAAEwAAAAAAAAAA&#10;AAAAAAAAAAAAW0NvbnRlbnRfVHlwZXNdLnhtbFBLAQItABQABgAIAAAAIQBa9CxbvwAAABUBAAAL&#10;AAAAAAAAAAAAAAAAAB8BAABfcmVscy8ucmVsc1BLAQItABQABgAIAAAAIQBGSsub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Local</w:t>
                        </w:r>
                      </w:p>
                    </w:txbxContent>
                  </v:textbox>
                </v:shape>
                <v:shape id="Picture 1084" o:spid="_x0000_s1061" type="#_x0000_t75" alt="http://static1.squarespace.com/static/52561f89e4b08c7e98de6ecf/t/52572274e4b018d2733297c3/1456788086976/?format=1000w" style="position:absolute;left:1073;top:653;width:7848;height:7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O/uwgAAAN0AAAAPAAAAZHJzL2Rvd25yZXYueG1sRE9Ni8Iw&#10;EL0L/ocwgrc1tYi4XaOooOhRVxa8Dc1sWraZ1CZq9dcbYcHbPN7nTOetrcSVGl86VjAcJCCIc6dL&#10;NgqO3+uPCQgfkDVWjknBnTzMZ93OFDPtbryn6yEYEUPYZ6igCKHOpPR5QRb9wNXEkft1jcUQYWOk&#10;bvAWw20l0yQZS4slx4YCa1oVlP8dLlbB8ufTnC/b04Nc2pr65NJjvtso1e+1iy8QgdrwFv+7tzrO&#10;TyYjeH0TT5CzJwAAAP//AwBQSwECLQAUAAYACAAAACEA2+H2y+4AAACFAQAAEwAAAAAAAAAAAAAA&#10;AAAAAAAAW0NvbnRlbnRfVHlwZXNdLnhtbFBLAQItABQABgAIAAAAIQBa9CxbvwAAABUBAAALAAAA&#10;AAAAAAAAAAAAAB8BAABfcmVscy8ucmVsc1BLAQItABQABgAIAAAAIQDnIO/uwgAAAN0AAAAPAAAA&#10;AAAAAAAAAAAAAAcCAABkcnMvZG93bnJldi54bWxQSwUGAAAAAAMAAwC3AAAA9gIAAAAA&#10;">
                  <v:imagedata r:id="rId18" o:title="?format=1000w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4131832D" wp14:editId="23823555">
                <wp:simplePos x="0" y="0"/>
                <wp:positionH relativeFrom="column">
                  <wp:posOffset>3372321</wp:posOffset>
                </wp:positionH>
                <wp:positionV relativeFrom="paragraph">
                  <wp:posOffset>5253355</wp:posOffset>
                </wp:positionV>
                <wp:extent cx="1076960" cy="1029335"/>
                <wp:effectExtent l="19050" t="19050" r="8890" b="18415"/>
                <wp:wrapNone/>
                <wp:docPr id="369" name="Group 3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370" name="Rectangle 37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" name="Picture 37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31832D" id="Group 369" o:spid="_x0000_s1062" style="position:absolute;margin-left:265.55pt;margin-top:413.65pt;width:84.8pt;height:81.05pt;z-index:25167462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E7oSQAUAANUOAAAOAAAAZHJzL2Uyb0RvYy54bWzUV9tu2zgQfV9g/0HQ&#10;u2PdbFlGncJxkqJAtg2aLvpMU5QtVCJZko6dLvbf95CUlJvbDVqg2C1Qh9e5HM6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J0WoQBJy0eyekN7ALg2cvNHKfeKHkjr1W3sPEz&#10;6/GhUq39C1+CgwP2bgCWHUxAsRhH+bSYAn+KvThKijSdeOjpFu/z7B7dXjy4mRfJs5vjXvHY2jeY&#10;s5cII32PlP45pG62RDL3ANpi0COVwxOP1AcEGOGbhgUpFh047uQAlZ5roPZynJIsmUy+7S2ZS6XN&#10;GybawA4WoYIBLvDI7ZU2MADA9EesVi2aurysm8ZN1Ga9alRwS5ANl5dpGjmbceXRsYYHe8TDLMb2&#10;cxk2M9kgxRxi6/ZjEZg1HIv2Nbz7bmTuGmblNfwDqxBzCIzEK3gsk1DKuIn91paUzBs8ifCvV9bf&#10;cKqdQCu5gqOD7E5Af9IL6WV7m7vz9ipzZDFc7jz/3uXhhtMsuBkutzUX6phnDbzqNPvzPUgeGovS&#10;WpR3iDMlPFVpSS9rvPQV0eaaKHATYg98i92tUF/DYA/uWoT6y44oFgbNW46QL+Iss2TnJtkkTzBR&#10;D3fWD3f4rl0JBEQMppbUDe150/TDSon2E2h2abVii3AK3YuQGtVPVsZzKoiasuXSHQPBSWKu+I2k&#10;VrhFyUbmx8MnomQXvgYM8U70aUbmT6LYn7U3uVjujKhqF+L3OHX4IeUtUf2S3AdMPvc/WnY7E4cg&#10;zrMnqR+YAzas13htF/vHSSBJ0yQPA5BinhcgSXscoThw3yTNph0bJHjSpI+ennP7TH8hGXBhmcDp&#10;8Dk+TSc+0IedLnX7fOg45d4FNzqSyC/Il+NZ+oKLvzpLy889ztW3stQc1gdXNWNXxywq/6PENf+l&#10;tJU1neN/19xg9Kxk/3sTiFtmZ/nPN5Lti2S0RH3eyZGnqXpdN7W5cz0lqMoaxW+va2prt508rP7o&#10;RjwDYN+qRe3HUsk0BQl2jVm1azU54cygCEIFN6ho451sBCm1bfWyMbq9L7v664nkG5v2vRKvElRZ&#10;0ytBP+uAi9UWLQZbaola33HK+PFxN31k77qppU12W0g+1WbrKLanYbvZQXVv8Xdabt+mngu6a60b&#10;ru9WrCEGTb/e1lKjXMxZu2YlGpK3JRiSouc36CSlqrnvT0BqIJOe3lxr/FcyW0ZRkZyNVpNoNcqi&#10;/GK0LLJ8lEcXeRZls3gVr/62hSPO5jvNgAdpzmXdmY7VAe7e+KN9cPfF4Dts16n7XqBvJmCaayN6&#10;E8GBFiFrq1bUtnj26yFO4sIW1UU4nRQpPMZS7EZrjDLUXM/e2ihm6BZP6l6lfwj/wrYbCtb7P0QJ&#10;cAgqmiuLPZ13LXRcTIoMGlAWZmmRTx9XhWmR5LOuKORxCqDsPmzupfxMUbA+H6kFR95ukk4zvN10&#10;tFye56MsO5+Nzs4wWq0uYHw8zSYXw9tpNHFi/36tKbKl/Pnn8/4+ezabE77ddMhj6toD9+3kEOq+&#10;8+zH2cO5O3X/NXr6D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KETU+3jAAAA&#10;CwEAAA8AAABkcnMvZG93bnJldi54bWxMj8FOwzAQRO9I/IO1SNyo44aSNI1TVRVwqpBokVBvbrxN&#10;osbrKHaT9O8xJziu5mnmbb6eTMsG7F1jSYKYRcCQSqsbqiR8Hd6eUmDOK9KqtYQSbuhgXdzf5SrT&#10;dqRPHPa+YqGEXKYk1N53GeeurNEoN7MdUsjOtjfKh7OvuO7VGMpNy+dR9MKNaigs1KrDbY3lZX81&#10;Et5HNW5i8TrsLuft7XhYfHzvBEr5+DBtVsA8Tv4Phl/9oA5FcDrZK2nHWgmLWIiASkjnSQwsEEkU&#10;JcBOEpbp8hl4kfP/PxQ/AAAA//8DAFBLAwQKAAAAAAAAACEAx5C1XJ++AACfvgAAFAAAAGRycy9t&#10;ZWRpYS9pbWFnZTEucG5niVBORw0KGgoAAAANSUhEUgAAANsAAADbCAYAAAGThNTWAAAAAXNSR0IA&#10;rs4c6QAAAARnQU1BAACxjwv8YQUAAAAJcEhZcwAAIdUAACHVAQSctJ0AAL40SURBVHhe7L0FmB1F&#10;+j38/X+7wOIsu8vuIoskkBAkLhDHXUIEixIj7krcPZnMZNzd3d1nMpOJuwuSBAIBAvH3O6e6607n&#10;5k4ECLI77/Ocp/r2vbe7q06det/q6q76//4b7P9ZcE3t/4A/meA28dNPPOL668WraTPxaNJU3Jo0&#10;kVWNm4gz0pVNm0r3P/1JNoaFzcTPbgJuAW41t68D9ImvzCbfcIME4iS+jRqLd8NG4tmwobg/2VDc&#10;kK4CXLBvZaNGsgIX0AMXhb/cDdwD/Bv4O3Az8Gfg8ieNxIHDcKIgpH5PPCm+gBfgCbgDro8DSF2A&#10;lfjNCpx4MX6Pvz5k4gGAF/BX4NInXYGc1WRejz2hUrfHHlfpKvOzton3P2A9KcGT/gWo+YRZKCJa&#10;BA4Wah5Ym8+jj6nUw0xdGzwmqxpU/2YFcrmofXv7nN4GkM+L7XjHjpIHbpSdO2ekFvOt96hKPc3U&#10;vX4DldJccHErUcR9UEI4lD7hg8DfAMcnXP/3v0spOLG3UPME2rwfqa9SfWKr9TcqkH0OHRepPPus&#10;bEAOC1FMGbj6RPOAEThB6MP1JAgIAPwAH4An9gI86tVXuSW3/f/8Z56wDsATstZemsNjzZpLFWph&#10;AQ6QgRMmPVxfYnHwyLqPSBgQUucRCULqD/gB6sSAF37rCd69DA55wvuAO4FL19IzDz0kn+Oka3HS&#10;4noNJAsnTMaBE+o8LDEPPSyRQBgQ8lBdCcK+AMAfJ/Sv/6gEocLhEDwZi5JaZO4u3QBsqlwj8vrr&#10;cvzpNrLtyUZShpzm1q0n6ThJ0oN1Je6BOhINRALh+ByGE4ajWKOo2aee0ie8C6Dw2dzVfDKaIu2l&#10;l0SQU3njLTn6VGvZ+mRjWY3c5uGkGThR+gN1JRU5TEHOk5GzPDR1iW3ayMI5c/UJ2cRdWSuTlpwq&#10;W6vWibRsKfL8CyIPPyzS7V2RF1+Wo0+3lX1Nm8v2Rk1kR8PGshdF/ykqWjAEv3DWXPmoT1+ZNWMW&#10;T+pYBva2HsWZGBOnMlkcGSXyyCMizZvjZC8Ka7A884yRPvecyAsvyD5cVApKwn3SJPFwdpGRw0fK&#10;ovkLecLL54yWjJNFh0VIeEiYbF+3QYpdXaXI3V1OVFUZJ8VJFLBdkJUj3lOnituEieK63Em6dO4m&#10;UyZ9IksWLOIJ6TEubzGh4RLo5SsrFi9TuSwPDJbMZculyNtbMlY4yZq4OCmOiJDQ2bMldN48CZg+&#10;XYLnzBEfN3fpihMOGzREZkyZxhNSf5e3CJzAa6WzJHh5SedOXeSrz76Q7IRk2RMSIuuBtcDqwEAp&#10;DwiQElxEvLefhPsHydtvvyOLcOJFqDTd3/tQV5zLF2tZYaE816GDZKalywvg6ZyD9tTeTp8+LStQ&#10;pMMHD5Pnn3lePnz/A0lMSAgxD3lpM4+BihMj/ijasKBQyUpKkQOxcVKVkCAVcfFSFhMrpUBZVJRk&#10;xiVIOGgICw5V/zv86eeSm50tzih+85A1265t2yUVB0+FLFLjEyU+IloSImNw8nhJjI6TlLhEyY2I&#10;kixUqqSoWEnAvjik0WGREhkaIfHRsRKO74JBi4+n9+VPSFu3bt3NmzZtumXr1q23ahQVWbeLFKzf&#10;6/1M+V8eA5m9MlnUWq39WsYaqXHNjAenC7L2KX7aSf3htSf99a/iib6DOxyrK8IGF/YlEPbPgrvq&#10;e9ttFPWNAD06HS1ThhLau1/ZSYNwUP/GjcUHUZsX4IGQwQ1wxbYLUmekTgh0l+NCJjRowJPeCzCy&#10;ZjhxB3ADcOn4pRgNdRROFIKDBeCg7EN4A54IoDyQugG6D+EMOKETsxwX1dvIpY49GZ3xpPSBNZ8s&#10;GUVkNX+zn+CNlOHepWzBxeE8o2sW6cXmikCVtmvmLAk3+w6B6CPQfJF6P1odvtNcERSf/uILtc2e&#10;0qx69awnI9g9Y3/wYltt5ire0kkJNvsHfghkv83JVdva3MzvVuFCnB9/QnGIw1hPRh7J3cW20ewV&#10;WS3Mrm/gg/hy/eix5qcLzRm5w2Hoya05Yyh4se1Hl7kcFSEH3awUXHU8ThSNg4cBwYiaAxk5A76A&#10;Ctux3xPwwO/c8B/WVhxGn0xz5jgU3PGXv6gYsgxc5OBkqThQPA4ag2g6AoFsKPoKwUAAwP4CT6o7&#10;Kp7g06s6fNe5unRtPNkaITtOuBpXmo8rTsOJknDwOIToUYikI4BQRNHBSAPZV8BJ/XEyf/AcBNng&#10;EDwZ9cZuV83R9L5du4wY8rnn5RCi5bWo6kWPPCpZOFkq+gQJCNljzH5CBPsIOCF7RxG4sPm33CIz&#10;p6pw7z8ARX09ULOoMzOyZMuatUaEjCjq5DPPIURvIesb4KTIYTb6Bmk4URpOlIJcsZjTcUFr0ANm&#10;bezffyBPxt6Pbj1qtqy0DFWrihDUSLNmRsfkw+4ib74l33Z4Rj5r0Up2NG4qO1HM28DPF23bIrcP&#10;ih86JSuXLJVRI0bzZGw5auZJWzLCtniE65srq6QCgarcfQ+KFSE6c8o+gQY+//D883K8UydJRUjo&#10;vGSZ9OrZW2ZNn6k5u7zFhkdKFGJE2rqAQMlduVLWhSJe7NCxuk8AfN28hUQsXizuEyeKz7Rp4umy&#10;Sgb0GyAL5s7nyeoaR7uMhfkHiucqN5k9Y7bs2LBJClxcJNvJSfI9PSUXqEpJkWTsC0GfIAjwnzFD&#10;vJxd0Sd5WQbiZGNHjpYFc+bxhJfmq7ywSIqysmTF/AUyYvBglbvSnHzZGh4hG4KCZG1wsFQiLfP3&#10;l1Ig39NLohFNRwaHyOuvvCJLhg2TD7t1k5FDh/NkjttDbWmJyVKSkycNUaty09NlLq7wSmwVSiLF&#10;aaW89vKr8uLzL0o/dCJxOGqsZmMvlXZw914ZP3qMhKAHE4kwezNi/43xCVIZzz5AjJTGog8AFCPH&#10;8bHxEhoUov5HKy0ukZUrVvJk9Gc1G3OWlpIuqYkpkoT4PiEqBnG+EesnoR+QiTQXJ08Pj1L74oFY&#10;9BOi0AeIwb4Y9AdCQ8LF38efJ/uXcdQarLKy8jpr7K/jfmv8b3w2Yn1rP0D3C/j/vXv3MgaptVqr&#10;tas1eidC+92a8NuYB7okwxEoDLz+Ohl43XUy+q93yvT775dZderIhLvvln4IrT668S/y8d/ulEVG&#10;5MKLZWYYtbAZZ1BBf6/Bz9zP7+37S9cuo6GtWsnIP/1J/NAj8UVY7YOYwRu9DU+EyB6Ae6NG4oae&#10;CuGK7VWAC+CM74iV+K0T/rsCXaJhf/ub9Ln1FmnatCmDGd47ZvDJbYLb3Hc7wD4a20breM8vk9ls&#10;lPbCO++UcFxQCC4uEBfuD/ixqwV4m+CQDcEulxovQqr6ekhXISVUn4/A/50ADnIsRwHNQGfF7I4x&#10;wta4H6Ab411CehhmmuGj/cDW1WcQrvL/Ih59VOJQ0pG4EHsLwEX7welbzQufPQEPdCe0udn9xsXu&#10;s7b1zi6ymH3OO+5gJnW/xQpmmJ0mRpIMFHToenWZ2wa2stHn2TbICI1oEbjgUFxYVLPm5h5k0NLT&#10;o/mgy+KDfV6W/e52v3HF51UmXBz0dclk75tuqimDBDsAeqDgyu7da8Pxry9FxrKhFW2xuIgoXEwE&#10;Lj4M0BZo1zf2RV+M8EbMrs3T7MJqY2fPFfBClbSaM86xEgXohGrLDPa9/fbLMciRSN3DuTLb9vDD&#10;sh4HL7KrivFmh99qoXYX7si86tUX+fQz85OIh91/XFFAzCwHHDn2x17TSpy71//9X02Z41jgT8vc&#10;V/Xryza0hBUowUIH+mCXXBuH8tg1DwWCgcqP+slXhcXootdXw3q2HrPZa9ZDfKUjRsnJAwfMo1xs&#10;bHzGoDXF5bDzpHvYGj+9Wp7z99/wTcuWsgfsbXiioZSjNAtQstkocQ4XpgBJuMB4IBaZiMKFRwLh&#10;QBj6siHoJAcDgSZUDx37rZm1DSmameVAKu9PeIBFatQdzA2/7Vb7zJExtp7/BNigWFvMKzdBN/Rc&#10;69ZyANrb+mQjqQKDpcggx0NzcBEZuKBUXFwSLjoBFx8HxABRdR6RSCAcHXSOGIYAwSbUrQjAX8EY&#10;N/UlmFkczwfH9cY5fNAKz//Pf6wZI8iWftSAfs96N+HqMkdjBtkNPt+uvers72zURDaBycpHH5cS&#10;ZDIfF5SNC8vABabiYpMfelgSgbiH6kosEP1gXYkEIh40h0eBUIDjs7zvwgwH4X8cnQ6CLoORsTAw&#10;Ftq8ubzfpYvOHBmjn/sH8Mv4uDx0XH849rVxR4N9/Xc6i7zxpsgzz8qRVq1ld5NmsvmJRrK2wRNS&#10;Xq+BFKF65uFCs3DR6chAygN1JAlIuP8hhXhscyw4FhllxmOQsWiyjQKKR6aSkalAsBXVtq1MmTAR&#10;/dAVOnNkiw0H9UW2qLGfnjFaVnqmpKakybkTP0hZdp7Is8ZoqqCLL126inTvIdIJGX7hJfmuXQc5&#10;3PIp2d24mWxCFV6HDK+p/5iUP/KoFJsoQSaKUe1YrYuQmRJU89Vw2LF//7tsePZZiYHb8XzsMZk3&#10;Y6a4OjvLxwMHyeiRo5hBZszqrH9ahqzGznlKQpLq3cuZs1KYkS3rfXxEHoePu/8BkScRgZBVDiUz&#10;06+9Juf//W+RF7GP49sdsb9dOznfuo2cQeNUieCZt5XOAd8895x88/obkvqf+yW+bl3xvO8/smze&#10;AnFatESWL1miMvbJpE9k/lx1M4Yh2M/PkLactAx1lyE+MkZiI6IkIixC5Px5ZDBL1vn6SpGrq5R6&#10;eYkgLBPoUWWOoEZ5j8wK7tPaRaY/bdFSdqEX4Yqq5zxmjKwaP148yNZyJ5kza5Z81PsjmTB2vMyf&#10;M08WG8PdrJqsir+MxSNDkcGhEh4YLCF+gRLg4y+e7p7K/+Snpku5h4fkOjlJ1vLlUojtiuAQ2Rgb&#10;K9uSkmRfVpZ8UVwsR0pLZX9urqyLiZXCwEBJXLlSwhculIDZs8VnyhTx+uQTYIr4zpot7k7OMmXS&#10;ZOn8ThcZNGCQTJs8RebPniuLwOYC4zEJ9g5+vrm6uraIDAqRIG9fnNRFxgweIh90fVfe7dJN3sHJ&#10;aUWZRhXNwwXzvl+200op9PSUYj8/KcT+XGQ4E+ymu7hIKvSTjO/jly2TmEWLJHL+fAmdO1eCkamA&#10;FSvFx81DZkydKm+8/qa8+vKr0uuDD+RtbL/buasM/Kg/MjqVmaN/+/ns5YCZCGRu6KAhEh0ZKZ7I&#10;4MoPP5QUMNP57c7yESIQh4Zqq3D6rML5k6fk7Ikf5dS338vJ49+p9MSxb+T7r47JsS8Oy5FDn8re&#10;nbskJipaRo0cI1FhYfj7eVldVibpqWmSnZkpSxYskJHDRuiqyUbl51kmMqft6y+OysJp0+SlZ1+Q&#10;0KBgGdm3r3h7eImvt59s3rRJ1latBaoUqtasUVi7dq2sqVwjFasrpKKiQlaXlwOrFcpx4QrYV4yq&#10;G4Mq649qzzuC2k5+e0JKC4olMS5e/KDvoYOGylI0NLg0+rmfbtkZGYEpaCWTk1LMU4mcO3VKkuIT&#10;JCwgGIyGSlRwmESHRqjblbGRxiMOpdDnHv8AOejjKztxQZuAtUClt7fCGlTZMk8vyfH1l4SQcImJ&#10;iJZo6jo0XMJxvHD8PyIkzDyjyNHDh+Xrr74SDxSkF+Cxyo2ZozP/6a1m586dbzSPf83t/Jkzcub0&#10;aTkLnMP26ZMnVXoWOH8WVdvOzEustVqrtVqrtf9a010Ze/yhzVGGasIfynjB7IAS+gExPehhxW+X&#10;SZ8OHWT0X/8qQ268UQb8+c8y9KabZfLdd8uMBx+U6cDwO++UPtdfL/1uuUUWtWqlIw2dId4LIfTo&#10;jober28p2Gfy2tl+H58Z4269VYb86U+y7JFHxKtpU/V2Dp+o4xs6fKqOb+m4ENjvDPBtHaemzWTw&#10;bbdLzxtukAVGRjlywxs+vD+i394huM19fBKPmbW/b/LLZxIh3nUTb7pJ5oMZP1ysDzLijQzwtrgx&#10;hNVI3JGq4SuAw1cXDGHht07ACmR24ZNPyodgem7Llswk75M4GsLift6fZAFcu0z6PfaYzEEVC0am&#10;AnCBfrhYX2SArzjp15w8kXogVcNXgCtgG7rCdxy24m3ylfgvM7kcmZz3+OPSyxj04F0u3sLjbXKm&#10;fKyKw1a8s8yM60yyutoPSP50m3PzzRLZrJmE4oKCcGGBgD8ywbE5H4Bjc16AbWzOhC2D2CY4Nkfw&#10;4cGV+D+f6eM7XsuQSbI433h60To+xxuxzCwzrjOpByLJ4s9jbyFKNRZaiWjcWEJRvYJxYYGA/xPV&#10;74rxDjGf9dTvjOn3xtweN8DBRzUACfD5T/UMqJlJPQC5DFW8x3XX6QzqMQEN3gFjJvUApP3Y3NVn&#10;zvn22yURGYtBxuwtt9t74v/4E+JrGSiJ7tDRNvhoNevg4yq776y2DCx2v/46+fvf//4wTm+fQd5H&#10;IZOsrtQjq6iVvSu3TR07SjqqYoKDjGlLfOZZlUFtfHCWg472D8+6WT5zwPFSRgY5To5LsM+cBjP4&#10;8wZCnOGb0lCS2s4dPy5hyEiI3YVbR1Z9sc1RVW/L4CTNzfL5wlFVwI7J5aj6i1BVF7VrV1MGqUU2&#10;OPZ3oq/MDj3zjOShOua1bWeeUiQKF8Gnju3fWgywDEj6YduXozR2o63u2KfteHGperORTydb326k&#10;8YVDY1S1sfS55eaaMqeHsag9+kG2nFeeuXA46HwLa7QYZCoSFxNud0GBlgv3q99AvTHpDVjNfiRV&#10;DxtbjWPjakQVGeQLqwMR0dx9992P4HIcZZANDKvm1Q8+Rtx8ixShBbNanJmpDf0HqFTZ6dO2x7lp&#10;gfgNM8dxNqvZj4lbXxGl7fH2MYeMzQyCvcVPPCFLHbecBKsmW86rz9w2iLoc9d5qp+ITJcWOTY6H&#10;h9hlxN5+2LTFGBO/hHFMfBWYVBlE5tSrAqiaE+vWrSlzVuaurlrubd5cKpC5ApzkUhaOjPF92u8r&#10;1ph7LjaOmOp3bK/UtixarMK1QdVj4vaZ05qjM7+6BuUAQqx1OHgpMpdveVjmIjt/Xr1IysH+ECAI&#10;OFZaJpsnfWIb/7Y+Iq8H+/1Q/Q4lV9/4dWQuOP/0+vV15qwZZIPy01vLMjQoW1EFqxCFlOJC8tC6&#10;ZaHapKEaJoOpBCAOF8mXDCKB8IeNl5NDAL5woF9S5ksHzORFTzUAtpcQCBzPvT6A6umGc9Hpu6Ja&#10;ulU/vm/NnB7wZxh29U58JzL3KVzBNlRNDvQXQwu5OHEmMpeGC0nGBSUAzGAMLpRPM0QAYUCo+TQD&#10;X4bmWxXGkwwc3EcGCeyzPrqhM6meZsDx3ZE5d5yT3afsxYu34HKsGaPWdIRidQNXnjkOFp5Ff+sA&#10;2NuElqsC7HGoNw8nz8JFpOFiksFWItI4XKTKIDLAN73DAb69EYqUb3CoTCKtzqT5BANwQSZxXE+w&#10;54nMMQgfYzzkZmWNGWN11M99/fSnGU7XqyfHWraSXcjgRlTP1WBPZRAXkYWLSQdScGGJYCMeFxqL&#10;DEQDfFQjoo7xmEYooB/V4NvlxqMayCTATKqM4hi+OJZ6VAOF5w1/ytkiAi6sklpnrI7U2k+PK2lq&#10;GLh9B/mm5VOyt3FTxeAaMFiKCyhABnNwMRm4sFRkjq/LJ+LC+RpM7EPGqzCRD9WVCCAc4CsxodgX&#10;AgQBgQAzqd/LUa/T45j+KDw+CcgOMS7ByprWGTPG5v/nPYNSVVqKzLVXTzF8+3Rr2du0uXrYZh0y&#10;WF7/MSnExeSiamYhc+m4wBRcaBIuOh4ZiX3QeAYlCrA+h6KeQSHwGz6Hop5BwX/ZygahSoaAtQho&#10;PciIK3XmtE+jztiIOOqRX52d4DMoZO9f/xR5+RU5BRaPtGgle8wHbSr4oE29BpKPDObgAjPBWhou&#10;OBkXnwioZ04A/X5RFBCpMllHPWyj3jVC5tgI0V9GIGNx6LQmoDcyccw46dOrFzNI1nQDojup1p7A&#10;1WeMRl+j3lViBhs1FOn0jppW4Pu27eVg81ZoSZvIBvjAClSl0kcelQIwmIMLzsCFpyIjyUCifsAG&#10;sGUW33O2Bz5gE42MxYKxRLSO6WAsGwG7FwKIuTNmyjDjNRZ2bziiygaErePPzxgtMSFJTh//1njc&#10;gjMJvP66yAcfGA/YvPSyfNuug3yqHpmCHh97UqpQVUvAYkGdepKLi89ERtIBvqzFJ4rUC1vYz+rL&#10;Z8b4cFwq/Se07HfHHVKIjIWhhZ4x+RNxdXGRoUOGMXPUmqNHon66bduyRTLMF7+2rVsvgpbL9lwJ&#10;InZBlZF33xN57Q35seNzcuzpNnKwWQvF5vrHG8paVNlKZJaM8jW4YmiqBCl1yieISlAFOTXK2mbN&#10;ZTsyldmihYQ2bCizPpkqyxYslL4f9ZMxo8boavnLZYxWUlAkGSlpksKx8VOnpTQ7V6RFSxGUrCAk&#10;Upns3BkZfBdsfmg8F/bKa3Ly2eflGKrt4VZPy6FmLWVXk2ZqVoztDRurt9+2o4nfAV0V3323HEGm&#10;qtDTj7z/AUQ0D8uCyVNkydz54rJypQwc8LF6ggiXwgaFDcjPq4ZWy0pNl1RUy2T0BGib11RJFj4L&#10;Yk5pgO4KH4NSLan5Jt2rr4rc/x85T1ZZhfmcGNlu01bOPf20bL/rLvWoFH/7Iwrmi47PyO527SXx&#10;gQck4N57ZeXo0bJ8wSJxc1qppgIZPXK0zDamA2Hm2Ij8cpaemCxJsfGSCMRExYicMx6N4hMKqwMC&#10;RNAVkf/cbzzf9fLL1Y9FMaNgxDa1iAa/w2/OoXE60ratnOjUSbLr1IHbeEgCFi0Sl9lzxGXZClkw&#10;b5707zdAJk2YpN76mzt7NjPI9wp+OUuKiZN4ZCou0nikgsZJWao4eYeXlxS5uamX9+Spp42L5wNu&#10;+hkvZsTMzAVAxr4Hm7vA/npozHnsWHEBvKdMkVXIGF9l/PCD7jJ08FCZMXW6mldlsTG3yqXfWLtK&#10;+784ZCgmLEK9bxkJcGoMdm8K0jOlEpnLW+ks+biYcjC5Jy1NZV54v4VVkq6DMDOk9j3zrHyJ6pno&#10;7CwBs2aJx+TJ4jZhgrhNnCheM2eJ24qVMmv6dPnw/e4yavgomTNjtsqcOXEMe92/jJXmF0g0MsRH&#10;pEL9gyTIN0B8vXzU9XOymXW+flLIdz2XL5ccXCxfu1wXGSmb4+NlV2qqHMrPVw+18eG2rcnJUhYa&#10;KpkokJhlyyQE1c4PmTAeakOfD9vuK5zFa5WrvI6Wt8eHPWXsqLEye/osWTBnvnqwDZdE3bGl/PmW&#10;GpcgEYEhEuzjL77unuK20kUWov5PQTNNK4CLqOALrGjVMnHB+W7uapKb7FWrJBWfy8PDZS0yWZGQ&#10;INnIeMT8+RICtkLmzFET3gTMmCH+yBQz5rdwkXi5uMr4MWPltVdel57de8rggYNkxJDhMnn8JJk7&#10;U2nO2mL+PEuE1kL9wJabp0wZN0GG9usv73XpJt26oNmH7dywScrwm2JkJgcZzFqxQvKwXYwqWgQU&#10;MKPQJJ/YSwOzKfhNEn4Tu2SJRC1YIOFgLxgNReTCheLr6iH+Xt7qbd6unbtK17c7yZD+A+SdN9+W&#10;7u99oN7uDfTzexuXxWD552eOU9YE+/jJvGnTxHXJUvEYNkwiAwPlzVffkHc6GY8kbl6zTnJT0qUc&#10;mdwdFCTbOVsQGph1wNqQUFkTjIYHrerqQPNtYT8/A8h4mgeqKKp8VFAoCjFQVqF6v9vtfRk/apQE&#10;oEDoxOfOnClDBw6UPj16y8xp08keY8ufXzXZmCyFkIcOHiwH9+0Tf5w0PSZGve78wftw2I7sPHD2&#10;nPE44plzcv70GTn3w0nzkcTv5MdvvpVT3/GRxK/lm8NH5fDBQ/IFsKZ8tfTv/7FMQ4t5+tQp2bV9&#10;u+RkZSE6SpO0lFTp3b2XTIcccFkcBPl5mduycWMQW0U+D/k2Wrr2iDY+eO89VU3nQzd9e30kTk7O&#10;RoZ+AYuOjhY3VE1mauG8hdINVZOvY7/w7Avy+quGBifD5+HSGIb9vGpZhZLUdvr7H2T7+k3SHr3x&#10;t159UwJ8fGXlMie0nL5SWVGpnrFct9Z43lI9a2l57nJNZaXtWcuK1XzWslw9Z6nTMrSm+WhVA9Aa&#10;+6PgrHP97dy8TfjMZ3REJJz6fPWsMy6NjQr7cD/dCnLyJM3yMOmPx7+Ttbi46fBJs6bOgFvwl9CA&#10;YDUHWXJ8kpQiJDsQHSM74xNkHVrHNZzDKjZOymNjgTgpwXecy6oE1ZrvspehJc3DPj71HhEWqea1&#10;4nvtm9dvMM9o2Ea4nPzcXBmLfp0Lagou7eeHYYwpVbBssa+++EJi4cf0g6RRIeHC+a/4DnxcZIxk&#10;YHtTQJB6kHQvWsttaDj4BPsaHx+p9PaRNfBxlR4eUohWMQ3BAP8XzffnwyPVg6Sc4IsPkm5aj96H&#10;NkijBH7S091LPN08ZN++fS64PD4E8NMtEz2B1IRkSUumoNMl2Xy3IDk2Qb30H49wLDEqVoVmnPxL&#10;g5MAJMclSjp+l4Pv88Oj1IQAWch4Kv+D3yTgN8bkALGqUPikLScI4CRhUfhtLPZxugueMwz7QsBq&#10;oH+g+Hn7ireHJ9njbbyfbma5/fIGJmo06O08WtpTP55UT8jySVl7e+mll+jEf57hOP+vpKTkRs58&#10;4GjmND0zgnW/I1zJbxzBOvMCUVlZeRNncjAvr9ZqrdZqrdZqrdZqrdb+F+2Xuatfa9fESM4vhVq7&#10;xmZf4LzVdjnY/+dSoOn0f8dGN2y4xL1DB/Fo106WN2sm0x56SEbddZcM5Zsod9whg/96hwzB9gjs&#10;m/Tgg7KgaVNx4m/xn8GNGi00D+PIdMFqMngrg3fZrGBn2Qr77/kfK6Ea+tiO8N9jnIJ2zv33y+hb&#10;b5VhN9wgg/70Jxl+440y4557xImPgoEMd5Dm3rSZuCF1Q+qKfatsaCYuJpzxPbES4NxpM+rUUST3&#10;/POfpTeO3Q/nGPPAA3pNFU0WSeGzO7xdQ/BOIsGHKAgOzRP6M6F/Q/A//L+V3P8uIne7uVWtatBA&#10;xt10kwwHQZNvv12cH31UfFDoPiho7yZNxatJEzV5sSfg0bgxwNTY5ttC7nxgEamriVUW8ElNwhm/&#10;4dtDalEjE044thPOsQLnml63rvTFNXQnoTffLBMfrS9FLi6bcIn6lSk+/cJBa4IPjNQEfs/f8j8c&#10;jyLBmkxNpFamI+Ls8fuxBChq2q23yBgQtejuuyUQBUf4oyD9ULi+KGQfFDbh3ciYlF3DePupGpxW&#10;itCzFdpmLQRWWVIXC/iGlJrFUAPn40PUfJFoBQjlRO8Ln2yIZvev6pWUPrffJguMB9D4/CPBh880&#10;OEhP6M/8no85ERxr4wtHJJRkshJoIvUcQ1Y1OiKO+O1s3bvvfj33tttkEmp0wBNPSBiICgFRwSio&#10;QBRaAArQHyT5oVAJvq7m09B4q4sz6uuZF9XbXRZwln2+wqbBN730214a+rU29WqbBXp2RturbgDf&#10;BDPeBjOIXI7rWwYiR/zznyDxejWpoUfXrseRJT6HZg8+vkXYvxanCeVD5iRTE0lFspm1qvFSJP56&#10;lt+xo8xDE+SLpigaZEWArDAUSCgKJwQIRmFxeky+pcaVCPwBTpOpp8rk22r6jTX91pr1zTW+nmeF&#10;epPNAv02m+sTIBGp7dU9DZzDRiJge5WPJJpE6ik3+VrfQnzHV/v6oBI6ePuND/BawadK+HioPZkk&#10;UivSSiKVSAJrakqvva1/4YWzS2+5ReJRY+NQY2OQ8SggAoUQjgIJBbhsBF8tDEIBBgJ84JfwB/ia&#10;od/jRurISgcMFC98r0hEwMKpQUmkI1ME4jf2dnbXbhuJbF753omGItCEJtEg0HhtcSkqIZvR3mhG&#10;57Vvfw5ZthJYE6xEWkmkEvlAM5tSTZ4j5V1by0EE5/Pvf0syMpdA4pDhqzW+YUjYz+GqTU1ci+/0&#10;a5UGeY5/yzcurG8jWo2vXV7q1cvLGRXY8y9/kZnIM7LuiKyaQBLZvOoXcKlA/TQ6ydPN5q9DnA+a&#10;kCyQlY5mJRm1syYLg0I4F+32WbPNPRdbAAqbK1Q4MvU2pcITKiWBeu1Ge+PcmHo9R3uzvnWpSMQx&#10;+NaXBl9vI2oyQ4FNpecN10ufO2qcErYm6OaUCtTkMSplAMPgxb7JvDYWCNJykJFMEJdWA2mRKIQI&#10;IBwFFAbwjVD7V161BeK7gAaOC5xr1vjiOx+khDffiKnht+pVIMCRBT7VWr1NqsHX9QwiQRzSSxnf&#10;Nl2BJnQ5m1CQx+5En5pnZK4JJI/NJ5XHZtP62rt9k/nL22pEihGIvPKQgawamsYYEBaNAolEgfB1&#10;CL7KywmSQwFHxoWFrG+/Ws0P+9UEyo8aUG/8WCZSthoXM+WstA7tzBljRR2cS78SzLRsxCjzBxeb&#10;UiH9oOkLbf4PFbbnddfJ5MfUmlGOSHIErTo2m/R5VB0DFkeq+2XtzLPPSgAuuBw+rRBKy0VGHFk8&#10;SIsFWdEk6uxZiUQB8VXl3YsXm7+40IJR2EE1EQei1GvMIIsp3/YlHBnf/LV/+9dq6u1DBRBYw/lo&#10;DHLUS+wKZjNqR960Bx+SvujAL6n5rWFHcKQ6+jp2E6y+7pe1I61bS1GdOrIGNa4UfbGCGojLbdPW&#10;4WzdjiwEBU1YX8m2N6665VuvvnpNO/HZ5829FxtfMCRqMvVm5SXOQ1MzgRO4fj0juII9eYice/35&#10;T7L46ad/iupIHPt9OkghcddOcVV33SV7mjeXDbjo1bj4YmTi51g4VMRVyvg2NnG5V84vZdaXmY+a&#10;r0LYG9/7/bmmuhHIN+/C9P6//5MhKBMUDUnhU5P2RNlDK06/naqbSu3jSNovT9zWf/1L9jVrLptA&#10;3BoQV4YMFCEjcuiQma2fZnw1kAQqElHwcc1amN9c3tS7y/iPBslLe+kV89sLzROqPXfw510rTXXm&#10;0VyOQIAy4l//JHEkTcMRYYS1maTarK872ncJflnja1VbH3pIdqOjvQkXvgYZWA3iOJV2EXxBPpqW&#10;HDQxWUAGmhu+Mc8l+ZKBJIBvznMtgPXvfWAWgUgUCprgugCcKoBrAxB8mz7kYWMJvyCkfKtevXRu&#10;Qr3BC1jfsNfg+9kKOI5+T1ur0fZSuhW4JjXdPuBOoCUguAiizScib+fNB7HV7TUobvCNN8qqtm3t&#10;iauJQN0hZ3eAHXHeRdFqYzOpSbsGxD33nKxGcPI5msvdiCq3grwNyASXPV8N8kqQuUKQloeMZiPD&#10;Wcg411/njAB8hTMJ4FrsnBkg/hFj+oNYgBPDcxoERSAKmmseqHUPAD0lgnVahKC6ILGu8VK9jUjs&#10;U0QirZFIVADC9tI90gvIxLVRlZpIg0D4ReRHdTXg61QnH3l2Q6vzMTrkrhe+Fe2IMCrN2gEnaWwi&#10;HQUl14Y4Gsk706qVWsXvU5C3G+Rt4avjIK8SquNalMXIaCGQB/K4LiUJTEdBkMBUIBmFxEUqFIEo&#10;SM5+wDXuOQMCXz5Wi1aAgAgC28biFcZsCHraBy5iQaiZESxQZALqvXqSiNQ6W4IiEvs1mYpEAtei&#10;SeTULQaJnE0BkSry4gHiPECculcKN+HRrJl4tmnjSG1WwrTK6NPYPGrS9C0vR6RdI+I6dPjmHF/o&#10;RIT5fctWas3/3ah9W5CZ9U+Y6kMGS0EgZ3Hge8V59YxFNzhdRQaUlg5w9UtFIAotwQQX4SBiAS7G&#10;wbfI9YIcXIg0nK/L1zFem1fTWmCbsz5YF+ngfAGc4kLPAKGA/3ImiAtmg7AC565WpUEiuxycRckL&#10;1++FfLDTz7s2avQCFXbW/feLd8eOJ1EkjojTd0m0yhiI6BvN1vuUv+5NZvWuJl8pbtdefgCBR0Dg&#10;IRDIZWC2QX2cfqMK6qtAZsuQ6RJO4oAC4CKtuSAtGwWTCaSjkNSb8FBAMpCEQkwEuJJKPAo5DogF&#10;AWqtDSAKiHwIQMopO7jAazig5kAA9KwWauERE5zhQk/lceHKKwDOo+cv0b5SNbO4Nj+z+8HOvx/y&#10;wXupHIYKQB92ZQM0n8g3isIRaToA0YRRZQz7tU/7bUjTpsjj28V8o7jjM3K+bTv57qmn5YvmLWVv&#10;E85+01g2g8T1UGBVgyfUSjCchYOTVPAN/3wQmINmMgsFlQmkgziuvMtpDZIBrsDL6UcSUPAJSOOQ&#10;choSIhqIeqiugp6ShAvmcsYOTk2iV4/RK8hoGETWtZBpqhPEBeLcOvgJBHGBuMZAkBYE0oJAGoel&#10;QtE8RiFA4+g6isARaVSZHpuzEkaVWcfjfhvSnJYufXXf9h3G29Ek8L57jXfgX3hRznV4Rr5FB/xI&#10;q6fkU4T1+xo3lV0gcesTjdTkG2tQEFwimXPFFKFwClBIeSAwBwWXDWSiIDOAdBRsKgqYc1SoZX5A&#10;QgIQD8QBXPkmxgRnIolGGqUAMvHZmHpFz0xizE6iyARxWpm6maXP1AFQCK4nFEFJKK6R91gj0DRG&#10;c6T8b3+TSJC2omFDmTpxkrRq1WoIikKTZr2BbG0WGe5bVUaf9tuQRistKpYvP/tM9m3dfuHr7veC&#10;wLfeEnn9DTWZiDzznJxs216+bmUocR+UuKNhkwuUyFlUykEi59rgckUFQB4IzAF5XLYoE7BNNAJw&#10;dhUuYZQIcIlqvYRRHGdasc228pCaWobg1DKaUD2fDptb1dQSII2rd3FiryhUpGhcD2cTjANhSfBl&#10;S2+7TdKeeUZCEIgse/xxmTphkvTv00dGGSsFadLYNFrH26wDppcb9f71LCsjS+LjEuTcjz/KoZ27&#10;1exLtrWkqMB33hHp0sWYKIVziLz+Jgh+WU51fFa+btNePgeRB0DknibNZTuJpBofe1KtN8XJUyrQ&#10;nJaCQC7pnQ8COWNM1oMgEYWe8UBdY+aY++tIKkAik0EYQUKtSARhVGkCVGaAzS78J8iKx7HjcA72&#10;KxNQcZLQEqSiMmUgSs5Fd6cUYX4+CItHGvTUUzL/4Udk5pSpMmLIEBk48GMZMnioJo5Ko8r0TL4k&#10;jCr7/RBGO3funA+JS01OVYujnDt9Wg7vPyBrikqMWTWoQN2EkkiS+AYU2KOnsex513ehyk5oWl/F&#10;b16UH9o/AzLbyectn5aDzQz/uKuRGeSAzDXwjRUgkwuIkcySugahBSCAi4lxrqNsE1Rprglus+nl&#10;jFb0oVn4L4OibBDFtfOyQVQOmsI8KKuIt/BatJC1CDjWIQ+FHTtKIro8oQhE3J94QmZy4aOZs2T0&#10;8OFqjpZ+/QbIiOEj5cXnngtCkVBxVJluFi9F2G9nVRWVkp2eKRmp6ZKWkqbemeWrpkcPHpKq4lKp&#10;ioxWXQU1WQ1nDmFKAhnEvPaasXY9arT07GWQyYkCunYzyHz1dfz2ZTmNJpaLoX0FQj9r1Vr2cxau&#10;pi3UTD+cw4kz/WyBSjc+3lD1HxnBalC1XDiNU5LxM+deq8BvKhnpgqQNUNQmNIHbQFT6P/8pB6Cq&#10;XUAJrin6EXQ74N9CHntMvB99VOaOnwDCZsvS+QtkDEjr3fsjNf8MJ7OaOH6izDBmU6Dq6NO0H/v9&#10;kGW1guxcyYDa0qC2VIDEceIsg7xPpbKwRHJBaEF4BEgCQSSJg60oFLnvPpGnnzZWrdMT9pBMKvKh&#10;h0RQmNIZTSybWc4s9tbbak4qpc4XGME+L2fR3J4EqT+A1OOt28iXiGQZCH0Bcj9H8/t58xZyGOc9&#10;gvMexfZRHDP7hhvkGM77Pc55HDiK8+6Gz1qNQCMefjkR/dIQXJvfff9Bd+ARWfzJFFk8Z56alcJp&#10;8VKZMGaMIq3fR/1k2JBhMmHsBJk+dbrMnTVHE8cONpX2+yHKauuqqvaTtNT4REmGjyOSgPiYeEnE&#10;vrOnTpnkFUtOcpqs8w9Qr/Yr5T1STwR9I7kX5HG6Ka7Gpxer07MykUzOxqTBz7rJJayBEMHvCFYA&#10;DV0hmALnsX0Kv/kW6adoCb5GpfmhS1dZi5A+DteRVr8+Ovp1xQ/X58wF8CZOlBULF8tKELZq+QqQ&#10;Nlp69eoD0vqrCZHGjRkn06ZMk3mz58rCeQtk0MAB+1E0vEtC3/b7JK4oJ1dS4hLV9ASJ0bHGaoKc&#10;fiAqRmLQRHLaLK5pdeTAIamEz6PyNvj5KfJKPTykDOma0FARNEPywIMGeSSVU2qRFAY42j9qIjQ0&#10;IY6gf6+J1AC5Z5B+3b697If69iLIONm1q+xCWF/SqJEEr1gh0V5eEotr9J8zR82D5LJ0uZq9inOO&#10;jRs5Us350rtnb/l4wMdq1ripn0xVSiNpXMlwEZpRFI1uLtlE/v4sDU0iCePkNkRseJTEhEcKJ9WI&#10;RhoRGqGWg2TAQvLWFJVKHhS6EQVTwenBXF0l38VFCpAWe3hKRUCAbI+Lk7PjxsEvtjGiUypJE2hV&#10;lRX2+/lZg5/N//6A4x2CT90Fn5YGwvxmzhQPkMMZuLi0pAvOu2rcePGYNEl8OAsRCONSkyRt/OjR&#10;0vmdroo4qm3EsBEyafwkNXGcmsgKzahBnJqtS0eXbC5/X1ZeVHQmiaSRqNBwiQoJk8jgMIngMpdB&#10;oRIWFCIhAcFqUg/ORXP6xAk5sv+gVBYUSQ784Fpvbylxc5MCEJezwglYIbnOzlKAfSX4rjIoSNZH&#10;RMjOpCT5ds0akZMn1RDKBbZpk8j8+QhsENT06CEyY6ZIVZXyr5/u3y9fHzkqOzZukaroaDWzWNzy&#10;5RK2YIEEzp6tJt7iXHCekycrkCzCE0T6z5ghbstXqqnUPFa6KNJeg2/lcprdP+huqG3kaJmK6HIO&#10;ghXOpcMZyPQ0a4MGDDiDIuKdE0aWv6/mMis5RWI4Fx2JCgyWMP8gCfENkCAfPwnw8hVfrlfo5inu&#10;Lm7i4uQiTiiEsyj8o1De6vxCyYpPkiqqbtUqtaQn1yzlDGhqkjAokLOglXLOLEBNGIZmdTWa1e1Z&#10;WXII5BzeskWObN8uX2zdKp9t3iyHNm6U/evWyY6yMlmfnS1FUVGS5ukpESAqbO5cCZ07T0K4BCia&#10;QBJHcnynTjUxTXyYQmWccMwTZJEwT+dVMgkqfAHdlNcQ4ZK4nh8as6qNHTlGPkHnexqaylnTZqj5&#10;8ebPnqdmd1torGxL1bE/x27A74c8qi0aKlOLyIKwQC8fNTWdBzK7DM586sTJMmLwMBnYd4D0Q1+n&#10;T6+P0FEdpNTwzeeHpQLKy05Mkc0ghMpjk8nZ3UgekY3tfHdjGjuSVgCSc0BoJvangeTkJUskcdEi&#10;iQcxcUAslBcDRANR8+ZJpAlOdUdw9rdwkoh9atq7WbMkCAgEOP1dEAgjuT6r3MV7lZv4uLrLFDSh&#10;z4O0l196Rd568215t+t78v6776vlVt95s5N0RpeFM9X1+rCHDEHexo0aqxa3nVM97ybH3dgt0AOj&#10;v60VoEZz9V9Oksi5BP2hLh8oZypq50fvvy9z2Nyg0D2cnGTMsGHy1mtvSidk8p1OnaVz567q0bgT&#10;X30tG1ZXSnFWruxEV2E/Is4qEFQMcgpxLPq9Ik4ohePkY5sowDab0gLuh08sBJkFUFU+kIfvcoEc&#10;fJ+JSpCBZpdIwzWkQMXJIDtJYYUkAvFLlyokch/SCLQIgZ4+Ki+shDPQjL7yymvy+utvKqW9hkiX&#10;eRmPAGXJPKhq9hz5AN2UmfhdFxD5ftd3pSebUfTrJiDS/Lh/f5LH5pIPuv4+VFeQZRBHte3ftUuO&#10;Hjkinx08KImRUeKOQvGGr/EcOlSKUlMlPS4eTY6z9IEP6gziuiGDfaBAbSeOHZdPd++TnfBFmyvX&#10;KmyqqJIqBDLryypkHcCgpqq4TKpKylW/kOD2GuyrxHerC4qlPL8ITTCA7dKcfIWyvEJVMUqy86UE&#10;nwvSs6QIn7kwOKc4zEpKlRykuakZkgMw2OLkXn6oQF26vKvCfvo0krMSCndeslRWjh0rTvB5zog2&#10;ly9aLItB4oTRY2QQiOr5YXfp3b2nDEM3YSaaTxQVVceRAT4n+dtHmBlo4jgH5IHdu+Wj996TPrjg&#10;V198WZ5u2VJeQvQWHhaulrH1hQIj0DTlpaejhs6Wl/EdZ/0bPmykLFzg+JnK39oOHTggoxDmz0a/&#10;bB78Fe0YKmZJQYF4Q9lzZs2W8WPHyTBUzMGDBkn/fv0QZX6EPA2T+chrrx69lA80ZzYkcRyP462v&#10;31ZxaysqJAOdaWVnz8qZEz/I92j2Pt97QBJQAzu0aiXvo0PbsW0HeR39JXc0U0c+/xwh8xzp8cEH&#10;MmXSJ+Lq7Crubh7i6eEtKYgaExISJC0tTXJzc9Uq1CXFJba0pMTcRlpaUqrSMgQgpaWlUlRUpL4r&#10;LCxU20wLUMDqc2GR2qd+o7/Lz5dCfM/f5OXlYbtQstHsp6SkSGRkpMTGxooXmkkvNJneSD0QXOWi&#10;dQlC92VQnz6Sjt9swfWWZOZIBtTK6fJCOBUefrt88RJ175J9vP4f9VPzbc5BdwNFRvJ47/K3VVwp&#10;gop0dKQd2bkfT8mxz4/I3m07JDU+QTq/8opMhcpmTpkm76HftHDuAkSb3hLg7SeB6CIEMRKFn9yz&#10;a7fs2LZddm7fIbt2AEyB3Tt2Gti5ywb+1tjeqX7L/+zYtk39f/vWbdXAvgs+W7Bty1bZSmzeIps2&#10;bpL1iEZXl5VLKLozwZwDGC6ACMF2IvqVjuzYkS9l09oNUpRXIJlpGZKckCizEejMQcvCOykrliyX&#10;FWhOUWQkjuNybC5/O8vhSABqW2oN5FGFRz79TOLRd1q3erUEI+hYhugvGJEnZ3vmUurhKBDOghmJ&#10;qDQKnXR22I0l1WMkBdtF6GJsRE3e6+cvh3x8ZZ+vn2xHt2ADAxh00iuBcqAMKMF+ohiqKLSgiMD/&#10;ihm1ss+IZq4IAU2ep5ekY38iiIkNw7nVDJpREonzRqB7w+lGOZMmYSzNHi4VUHhN9unBQ6gMW2UL&#10;+pTR6IKscnEVN0SlbugGuSLCRpGROI4Y/HbN5Vb0lThrZwr6YEm8P5mQLCnJqXIOZFmNi/bn5+RI&#10;PpqZGBRILInhevcm+DkWHXfeaSHY5BDGJOxMOetnrHCi6AwEQUX4zxpOSYrC3g7ydqOvyBW/dnt5&#10;y04QsR2EbAU2u3vIBqTrgUp8V+btCxIDJAf/S8P/k3DOeJ4Lx2Yl4dr7ah19XANnB2UligRRnP6U&#10;U6FGAPzMGUP5u6NffCHr1641c2nYDydOSGJikvj5+osvrssX5/RB0+mNloX92EXoiqDoGF3+dsQd&#10;+ewLKcyFn0CElo/oLD8bfiK3QIoRzRUhgiP4XSH3E/wNIzhEc4za0kE0kQnFZsJPpiPIoa/QKZGV&#10;wuguGWm6pGF/Fv7H/TlpWcq3Zqdlqv9mq/1p6nv+LjM5Hc1zsvoNKxb3qWlh8V9+TkfKiXu5X3/P&#10;6V9T8J9Ec5pXpqoSgVhdgbidEBMnSfhtYmyCOgYrbCI+J+BzPBCH//K+LJUbDqI5sW8oFBvoFyhB&#10;AYEk7rc1VLD/t2rVqrsCAwObBAUFtUP6bEBAwPOEn5/fC/7+/i/6+Pi8yNQK7vup8PBwvF29z8OE&#10;o++q/1P9O4+LfvdToM/p5eX1Aj4/7+npqYDtZ4C2y5e7PDlt2jSOgv/2/bdaq7Vaq7Vaq7Vaq7Va&#10;q7Vaq7Vaq7Vaq7Vaq7Vaq7Vaq7Vau7Txbv6lQNNprf2GZk/M1YKm01r7FcyegF8CtXaNzL6g+eTV&#10;5WD/n0uBptNa+5lmLVgrIXwsXINPGls/W39nhfVYl8L/hP2/lW3afO/Rvr2sevppmdeggYy/524Z&#10;/re/yZC/3iGD7zDWzBmKz6Oxfwa+X4bfrcDv57dte4L/Nw7j0HRBstCtJGnwVV97WL+/FJH62Pb4&#10;77N+9ev39UWBz37oIRl5220y9KabZNANN8iAP/9ZgdsjsH/8XXfJlHvvkxkPPigz8Vtiyn/+I2Ow&#10;/+Obb5Y+118vffBbzsja/3b8Ht8vw3Hfr1fvfZxGF6AuYEck8b21msDnH62/tSfyv5+8r6uq4gPb&#10;tZOxt98uI0HSkOuuk0EgaMKdd8qihx8WtyZN1ORlXOiICxy5NW2qFjlyxWe90JGLBvY5c/olpMTC&#10;xx+X8XffLX3/8hc1H3KfG2+UfnfcLkvatpU+Tz4ZgtNbybISw7dnCD4uZ8XlFjnSJFrJc0Saxh/L&#10;wjp0kCl//7uMvulGGQaSRkIZc++7T1yffFK8UOCeIIHwANxBHEECFRo3EVekxCpsr0LqYkNTNfWS&#10;M1P8dyXgBCIX47gksBfI64Hz9UYFGfiPf8hiKBCXY08S38vW4EuHVnCaJqbW3/A/9gRayXNEmMbv&#10;3yJRSJPRxI1E4XFlqvn33itejRurVamMlamaqJWpuCpV9cpUxupU1lWpLlqZCvvVqlRM8Vu9MtVK&#10;E044prEyFQlsKCP/cZd8+H//Jz1QWT6CyhdB7bg8K0mcMIavPXF6Jiv4bL/1M3/D32oitRKt5F2J&#10;6ojfl8VCWVNROGOuv07GoqBW1X9U/FGAfiDKF4Xpg4IlvFHYJNELBHia8DDh3qiRIs62GhU+cxUq&#10;V6SrbLAsKaaB41nJ40pUXCOOq1FNq1NHKU+Rh8BmAa4Tl6vJ4XOOfKleg1M2WaH3ayJJoJU8Ku+P&#10;12TKoUONXOGbJsKvjIO6PBs8JoEorADAH4VnW0qMQAF7A14ofL2MmHUpsYuXEWtokGaB/TJihDOO&#10;R1iXEXPCeRV5qDCKvLp11QJGvdBsjqtXT1JTU9vi8vlarwbfWSM435YV/I7z/2sSSeClyPt9qy4F&#10;tXbmbbfKeDSD7iiIYBROEAopEAUWgILzB/xQkL4oUC4dppYPM+EFQgjr8mE1LSFmIw/bFywhhv02&#10;4kyo5cNMAtUSYiZ5XHljGZQ/Bn6vOyoXFy8yV5/i9IMEJ4+xgvv4Ng2hydQEWtVH8qw+70rI+20s&#10;qU0bmY5obTHCcK77FgrCuO5bEAopEIWl1n5DAdrWfUMh26/55mjdNytxNtIAh2u/kTSktmXD8JnQ&#10;676RPL1kmFr3DdDLhqlVGG+5ReYZk4By+gq+k63BFw6Zcj9nuyM0iZpAK3laeZq8KwlUfl0LrF9f&#10;pqK2Bj72mESArDCQFYoCCYGyglBAXPctAFBrvqGAbGu+mbiAuCeq13xTxHEOY4DrvSlgn23dN2zr&#10;Nd+M9d5MxZnQa70paOIAtVyYSR6J45IpS3Hd/W+9VXqi4k1Apx3Z4qtOjkAC9VzJhFahI/L0bHi6&#10;ybwUcb+eeaGTOxOdWy7UF4WMR6AAwkCWXqgvCKhpoT69WJ9eqO9Si/XZSANspJnQC/ZdtFAfgXNo&#10;4vQab7bF+qA8vc6bVt2of/0bxP1FhiBfyB5fdeJUTUw1+JnQBFoVqMljs0mfp1WnZ3dlhFlTU/nr&#10;mN/9/5EFN98scehnRSPDkch4OAohDAhFgQSjcIJQSARJsxGHwlTEIdW4FHEXkPc4iCKwbU+albgL&#10;yQNpSPXSKGp5FMIkTxGnyDOIG4/+Yw8EUsMeuF8TdyloAq3ksdnUqmNEqonTTaUjtV17y2jRQhbD&#10;BySAsFhkNBoKi0SN5eqKYSiIEBQKV1ckYYEoNGNlRSO1ra4I+IIAR6bWdgM88T3B1RUdWVDrNorE&#10;i+zMWfF7qrUij90GkqeJu1B1IE0RV606EjcBSut5040yG/lEdh2RZQ978qyqY3Opm0rdTP66pJUh&#10;SlyAJjEJhMUjg7GooVHIcM5rr5slVrP5o4D1ioqEL+DINGlcFlOvrOjIUt99Ty26cO7bb8091XZq&#10;+w61KF80pwW+Qjvz9dfi/nRrRdy4e++TXmhJzJWFHRHlCLrZ1P5OK45NJYMTrTb7JvLa2c5XXjmz&#10;An2b1GbNJREZiwdhsSDsasxYCpPrmNa8HKZeCrNacY5/t2HWbLUU5vdr15l7LrSfsxwmV+fvh9aE&#10;i9Euef55PbfWlYCq08RRcSROq40RJX2bfRN57cz/H/+QxMcel1QEHYkgLLn5lS80ZDVFHAqbqSNT&#10;S2DiO8IT24Qj+yIlVS2DuWWeMZeIvXFR2p9K2vkTJ9RS0D2uv04GVK8udaXQitM+Tqutpiby2tiW&#10;jh3FCc1iFmpgKnxYYg0K+7q4WMLgO7h+aU3GFYS5dmkwiHdkXL/Uh8Qh9QJqIu3U7t2KtOQ33zL3&#10;XGjW9Uv1YnsKuDYuukdf544WoyZbhuub0+AxtZL+QqPz7YigmqCJ080kgxL7JvLakuZ3262Sgwxm&#10;AClw2I5MrVsKhAEkLQSoybhu6ZZPppifLjQffKeIQ+oNkDiHduIHccf3vo0dF7xa8tIkrRoGaRo1&#10;mV63lP6NY3U/cdFZ3UxSbbqJZPhvH0X+8rb7mWfEBR3oHDQX6ah9X8fFm1mrthhkkgvOKtJQMKFA&#10;SE2FDSNpJw8cND9daMaCs1xs1lh0lsTVZMaCs46/ty02qwnDdrXqaj4mI8sVBKJKdgUWPPmk9AFx&#10;i36a2hhR0rexieStLu3XrE3kL2+Rf/+bpD36qGSjWUyvoVmMAllqlWCQpRaaBbhKsHz6mfmLCy2Q&#10;BX3uvPnpQvN91CBNLTQLeAM1mVq+C3Bk1YvM6oVmq4mryRK7dlMLzVpXCeYi6xxY7ff3v18NadZO&#10;OH0bw/+a/NovaydefPGszw03SGHTZpKNWpeBjDgyrg4cBXCFYJJG1LQ6MK2m1YFpfiCJiwRxZeBL&#10;rQ5M4+rAXEzWkenFZbkeqSaPa5LWZKf27FW+Tq0ObCUO+Z6ITvdHt95CtZ1FsTgiyRF0E0nS2G9j&#10;E6n92rUj7TMEIN4IQIrQtufCl5U9/4KZRYudPq2WGokGokCUIg6FE14TaRBY4CXUo1cH9qlnrApM&#10;4moyksaFZB2ZJs1YBdEg7VLmjOtWqwKbxBl3ToyO91Kg91/+Ikuurt+m1ab92t8B+jX7/tova3n3&#10;3iN59epJCZqI/BqaxlOHPpU4ZJjE0VLRQeWSzhE1FFI4CiPokqRxVWAuyWWkJK4m88RvaiKtejln&#10;Y/nKS5kLKpj2ddblnJV/M9XW889/lqH33PNT/Jrus9GvWYORa6O0ODQJVQjzy3DRNS3lzNlY45Hp&#10;WDtlcR1uRxaCQrzkUs4ggss5a/IuRxrhyIwlK43lnM//8IO592LTyzjblnK2qE2BakMr0+tPf5J+&#10;t191FKlJY+hP0ngv8tqRdu7dd3+I/ssNsh7+rAKkFdVEGiwBGT69Y6f56dKm1+A+e/RLc4+dIUBR&#10;pAFcDK8mC2zYWK2/zaUpHRlXxCdhVeMmmHsuNuXvANv624o4kEZo4thMopUZ/te/qiEclxdf/BHF&#10;44ggR7CPILXSro1P40IJsYiaNiPUX4OLLiVpX35lZvdi48LpcZdphsJQiKGKtEcVcT/H1HKUlyAt&#10;/b0Pamw6aUaQ0sAWqNgUZzaTSnEgjTeZOZQz7YEHpB9C/2VXfz9SN4/0adc2ECFpCWgStkJpVSCN&#10;624XIhM/1T718qleNJ2k1VDYV2Lb58wzlmmuZywI68iOlpb+7EXTD2ZmGyMDqLALGzSQfjfdJCuM&#10;B4I4L6QjkuxhDUR09HjtQn6Slgznuw1KWwvSynHharH0n2NfHrMtlq5Xu79qO3fOtlC6Xsm3Jvsl&#10;VrpXQzvI+9InnpD+N94oTldHmjXkt/bTrs0dEZKWAtJ2QGnrQNpqXHgJMlCIZuPnmo04FDiXlbxS&#10;y+7UWfk56wr3TGsyrqf9c00NpiLvfM5EkWbcGbkS0hjyO7ojcu3uPZK0DJC2B6RtQvS0Bhdejqai&#10;+PEnpQCOWs47vqOhbXO//hLnoKZzKUnr6vaauGATye07ymee3vJ1Wbl8kZwq4Y2bij/221bq1cA+&#10;67LLVuUR9HlcDD3tnS6y3clZvqrkciunzKu4clOj4cg7n24eSNIMn0bSrHBEGJtGa8favo92DUh7&#10;7jkpueEGOdCsuWxF9LgOF17xREMpA2nFUFsBnHUeHHc2HHkmkA6nnwqkAEnwWVzVnktH2hPHFe0v&#10;Iu5hEIfC52r2ekV7rsqrV+blKvYa9uRZ18yubjYvXARdrWRvAZtNG3C9elV7NwJ5YWe8dNRodb1B&#10;bdqqp71I2uBbbpElLVs6Is2eOB01MtTXt7D42MG1HZo5v2vX45sR4n7RvLlafWkzmsi1UFolal4Z&#10;lFYM0gpAWi4ymQVkIBIziHtUklEYSUACoIkreO4FiUGBRQMXEYcCD1UwyAtBSuI0eSROw0qcgfoX&#10;k4d9ijxsexHYvoA8XI8Hmk5NnDuhiTM7427IGwdZ1bMoqLCuKIOh6KctnTDhORRPTWRpWO/wM2q0&#10;3iy+toOggiDkGDrXB9BEbm/URDY92UjWQW2VUBqJK0LGNHFc4zMTUMShEDRxVFwCCioOiAUUcSjU&#10;KIAr70YA4SY0eXoZ5eC6II7AtnVNbGORcxBG4LOtyQQuJA+Ks0CTp4DrMlRnkmeSpjrkJmnuyKd6&#10;iAikLXn0UVkCv4ZisRLmiDRrmF/TWNo1JA1N5K577lHLQ+5HTduJi98MtXH9zwqQVoqMkbh8ZDIH&#10;Gc7SxKEQFHEolCQgESBx8YCVvCgU5EXEgYhQEyFAMAgyyNMLmj8iARr4vW2VemzbE2glURGHc1qb&#10;TRt5JM0kjs2l6pibpKnH99DKzEY/zas6cqyJNCpMN4taZZcatb42pG2CXzvRspUchW/bD9+2HcRt&#10;hNrWgrjVIK4EmStEJklcLjLMlXUzAE1cCmAlLg6FR8QCMYAiDqQQEUA4CCB5oUgJtYA5QPJInIaV&#10;PE2cIg/H8EPqS+A4vvhsJc6qPk0co0wvEGbcFjNI80C+PECaetoZ/mzoTTeK26WDEO3HGHxQZdan&#10;sWpqGq8BaSI3qcVfufBqi5byOZrJPWgmt3KBczaTIK0cmSuB41bEIcNKcSAqk8ShQNKAFEARh4JK&#10;AOIBkhaLAiVx0SjgKCAS4ILlijggDAgFQuoYCCbwOQgpoZSHNIDA9oXkaZjEYdvHQqB9X4+KU6rD&#10;9XsiL57w2eoxPlRSvkfn1LiRPPDAA/VQLI5I0+G9JowRo/Zl1uce7ZvGX540GpeFPPrPf8q5p56W&#10;r5q3lANN6N8am/7tyWrikNECZJjEacVlojBsxMGHJaGwbMShAONQkLFADKCJs5EHIsKBMIWHJRQI&#10;IfCdJjAInwNNBCgYBPqbqCaOyiN5dsQRuDZFHq6XY3deuHYv5IWPOfDBWb6SNf1f/xLfmptGPW6m&#10;/RgJY7+MzaJVZY6axmtEGhdjfeB+kTZt5PtWTyGabCF7QNwOELeZikNt5BrWmrhCk7g8FEKOlTiQ&#10;lopCSgaSUHAJJkicjTwUtCIPaSRIiEQagTQcIHGaPE1gsAmS54hAf6QKOKZWnfJ72Lb5PVwbifNB&#10;E+kD0nyQB/WoA5pGvm/Ad+pm33evuLRqVRNpjgjTTxfTl2mVOWoarw1pNLUIK9r1823bytdQHNev&#10;3q9WnW8sW+yIK0Wmi0BaQT2TOBRIFpAB0tJRSIo4FF4SCi4RSCBQwPFALAo4Fmk0UiLyIRL3sCJO&#10;kYfPRBgQakKRh9RGHrY1gQZ5JnGEIs4ErsMGXJ9tDA/Roy9Uxqeg/ZG/BffeK0E1q0xHigw8SJj2&#10;Y/rVJ/vn+O0Ju8akER07ynk44++fai1fwscdVCvLX0hcBYgrB3ElIK4QBZH/yKOSi0LJBmmZJnFp&#10;IC0FBZcMJIEkEmgQ97DEAbEo+Bik0UijAEUeEAEYxNVVxIUhDQVCLCCBijgCx7io+cS5bP4P18K7&#10;LUQACPPHNQfAPwdAZXzjJxi+LLR1a3G7tMroxxgp2hPGZpER46VUdu1Iy05PP0/STv/tbyLPorls&#10;30FOPt1GvkJUebBpc9mJqJLEMarksv9rQNxqEFeKQigCcQUmcTkgLQsFlQHS0lBoqUAKCjKZxKFQ&#10;E1HQCUA8QOIUeSAiiniwLoirKxFIFbAdjlQRh1QB29Xk1QVxSHFcEqjJY+CiAhhcB7sMgSQMCARp&#10;fHYlCNcfjGYxBM3ilFtvlWCorFuXLudQDDURphWmAw/tx3SzqFX26zWNNC7XZVuvmouY81mRjs/I&#10;j23aytGWT8lBNJe7GzdFd8BQ3UaorgrEVaAQyuo/JsUmcXmKuHpQXT3JBHHpKLw0FGIqCjPZhEFc&#10;XUVcHFJFHAiJBhRxlpTkkThFnglNoFV5FzSfBM6rO+1BuKYgXF8QKlgwmsVQNIvhCD7m3HGHxKBl&#10;Wc7ZEsaOtVcagw/txzRhOvDQfsxeZfakXVvbtWWLbKxYY5D28svGSvJ8ueG55+WHdh3ka6juixaG&#10;6tgl2A7iNpuqq3z0cRDXAMQZqstHIeVCcTkotCwUXgZII9JQsKlAMpCEQk8E4k3EPlhHIQaIfgDA&#10;viikkQT2EQaBdUAcYRII0qrVZ0afOJeKQEGYulmNAIQDsnx6jA/aRqK5D3rsMUkEYQEIviaNGSe9&#10;PvzQShpVpu/e847HpQj7bVRG+/arr+QAHyfgivD0ba+9JvLKK0b6wotyruOzcqJNO/mq1VPyeTMj&#10;SNnZEE0miFO+js0lFKeaSyiuAKTlAbkgTpGniHvYRlwKCjwZsJEHcuKAWCDGHiaRikQbgXVsCjQC&#10;F5CI4zPqZN+P4D3PcBAWjmviQ0iRuM6YRo3UO3dpaBLD27eXFQ0bypQJk2TY4MFW0vTde+tbMfo9&#10;NKsfI2G/bsRoNd7tPnX8W1lfVn4xcW+9LfLq66rJPNe+o3zfuq182fJpOQTy2GRuRZOp7qCYqisn&#10;eVBdMcgrAnH5IC0XpGWjcDOBDCANhZ0KaPISQUgCoMlTuP8hg0ikmkxFHggzYDShyg/imOz3Eeru&#10;C1TGm9ZRICwGhMWhSUyAwmKeeEKyQRin1fBF8EGVzZo6XZYtXqxJ0yrTgYcO7XWk6IiwX7dZpMVF&#10;R3+QkpQi3x87Jgd37kKTiEDEShzvmHTuYpKHz8+9IKdAHpvMz+Hv9oG8nSTvSZD3OJrMBghUQN5q&#10;FFgZiCsBcYUoyHwUqI08FHY6oMgDEckmEu8HeSBJkYiUiCfwWZMZi/8ogCwiBsdTXQioKxrn4ShD&#10;DJrpOJyfDyQlgbA0BFKr4MMK0CQmgbBgRIxLGzSQ6ZM/kaEffyyDBg2RDh06DEJxUGX6pQr7SNEa&#10;ePx2hNEqV1dIMkijnfvhR9m4utIgTRNHtf3nPyLd3hXp0tUg7+VX5TzI+x7kHXmqjXzaAuSpKNMg&#10;b5OFvEoUXrlJXpFFdVkPgrwHQB6ISANSQU4KkKSBfVYoIkGWDThGAshSXQkQpu55grAERImJ6Isl&#10;I+hIQ5SYjShxxfXXSwkIY7MYAcI45dM0NIsLZs+RVStXyscfD5Ye3btTbVSadbjFSpjujznyY7+u&#10;laNJTE1OlYT4RDlz4oQc2rlbdsXEIhB5qZo4BiivvmoQ98GHIl2Rvv0OCH1NzqDZPNHhGTmGZvML&#10;NJsHm7dEs9nMiDTRbG587ElZR/LQZJK8YpBXAPLyqDwUfA4IyAIhmYAm0IBJKL5XgKroD1PxvxSQ&#10;xX4gwc48731yqIgDtGkgKwP+i09MF8J/FaKlKH/mGcmAD4t5+mk1BdS0AR/LHDSLI4cOlf79BsjH&#10;AwfJuLHjdBPJEJ9+jITpwEMT5siH/fpWmF8o6anpagFYZWfOyja+fYkMKrK06thsvvGGSJ06IqiV&#10;0r2HyHvvi7yDpvM17H/xZTn9zHPyHaJNrb79jDZB4A4QuNlUn/J7ILDUVF8xCCwEEar5fMhQoQZV&#10;qZEDghiNZoIkduJ5F4b3PznOx9H1bJCVg+iQD92WgphQ9Dk3gqwKIB3qimnRQk1Ss/iRejJryjRZ&#10;Mn+BuLq4SN+P+qF5HCzjx43XpFFp1kiRTSLx+yCMVpCbJ5npmZKWkqaayfPnzslnu/fK2pIydT9S&#10;hf8kjKDqiC4g6uGHRXr2BHoZ6rM0nWfQdP7Q4Vk53qa9fNmqtXzWvJXsa4Lms1FT9PMaywYSCAWu&#10;BYlVIHENgpfVIFL5QKoRhDCQYVqigP0gSHXkQZICiCqGzypBAMQHkspAViWawjVNmsgONINbSBia&#10;xAQQFYmoMRD9MWf0QamwhWgWx44cKb179ZF+ffvLsCHDZGL1CvT0aTrw0D7st20O7S03M1st6k21&#10;sZlUBuK2r98gJdm5IoiyFHnt2hlo36GaQJL3yCOG8kge1ffueyKdOkOVb6GJfUX5vh/RfH4NAo8g&#10;eDmIJnQvm1D6QJC4A10HDgWx36fIZMcdhPKWWRVIZV9wHchRBDNCJdjNYD+RY3+ICjc3bYbfPyYH&#10;QNY+VLKtICwZBEXi2sIQcPjzEQP4urnTZsii2XPFaclScXV2lo/69FVN45hRY+QTBCUoDpLG6JEq&#10;s95T/P0QdubkycLcjCzJBGFcnT4NpFFxfH7/sz17pbKwWPJBqPD965YtQeBTSEEiarbARygVkrw3&#10;3zTupCCkFnRUFdh0Un1vdzKaTxB49vkX5QT6fN+gCf2qdTs0o63hB5+CElvKfkShe6DGXRwa4t0X&#10;duJBCJvWnQBTft6GSJDYBaL2o8lLvukmOYrrOAwcADLQAsQ++KCE3f+ABD30kASir8bBzwUzZyvC&#10;ls1fKBPGjJY+vT+yqWzCuAkyHQocNmhQOYqFd0OoNE3Y74MsbRvXrpUsEkayuAY1msekhCRTbedl&#10;27oNUgQlZiUmi8CpSzOE//AXijRGlCgM5edIHkHf9xYURgIfeACKA2FU4ztQHsl7A+Sy28C7Lez3&#10;wQee7tBRfmzbXr5DIPP1063ly6eelsMg8nMOygJfgMzDOO9RVJyjIOkQmrmCW26RE1DTtzjnMeAw&#10;lL8dfisNRCU88KBEg7SA++4TP2x71qunyFo8Z54sW7BIVq1wEqflyw2VISAZPXK0fDLpE5k1faZM&#10;mzJVR5Dsm2nCfl9WVoAgBESlgZQUkJUMJMYlSDxA3/b5nn2yGoFKLtRXHhQsZ/r2FUFtFzQ5Aocu&#10;d9+NwKSuoULeaCZpKEwFNqG8JUYVoqDl3nvlDH+vyEVk+gKDG6j0GXyG71HKbYvmF03xORBwFoHQ&#10;cfyvHOH6flYQ/o/HRHoG+B7bx6DyLxHlHnnlVSnHb2Nx/BQ0iREgy/uee8QDFWIFmj2qa8XCxeK8&#10;dJmMGTHCprKhUNn4seOVyuaB2AVz5+kmkp1qkvb7s4KsHEkFUSlxiZIMopKAxNh4iYuJM9R2lpHk&#10;eqgtR/Kwb52vr1R4extBCPyEPIRI8p//NCJKNpuaEB1t8rMmURPJ5lTfnNaRKbe5X0P/l6kVJAzp&#10;Sfz+KEj+DDgJJX+KY6RD2UkgKxnNIVXmNHq0rBo3TpzmzhenRUvEeckycVvpLIsXLrSpbNSIUTJ5&#10;4mSZPWMWCJsvi0AuioWksXPN5vH3ZznwV6nonyWBKCIRxCTExEtsdKwi7vzZM3J4/wGb2jaAtDU+&#10;PlLm4SEne/c2VHb//SL/+rdBYtu2KFwUOvt4hCbDUug2WMm07tfQ/9HAcc4DZ3DM41DmQfjXw1Q3&#10;gqCtaFLjoLJMNNdxIDE+KEjcJkwQ90mTFFmEK5rFiWPHohPdUz7q3VeGDBoiY0ePlWmfTFUqI2EW&#10;0hhBMhD53dn/y0DTmKzJAlFEPBAbFSNREVGG2tBv2276ttWhYUptq728pMTdXSqDQ4z+XF0oTzWT&#10;UBsiODW0ozvnNRFnJeRS4H9NnMfxTqA5PQzftxs+9ijOcaJrV8muW1eS2SzimmJwfZGuruI5ebK4&#10;zZwlLkuXy6rlTuLh7CLz5swBab1U32z40OEyEQHITESU8+HvSNjiatI4lsaQ//dlO7dukTT6MJIF&#10;kuKBuMhohRgQFhUeKdHYPnfypBw5cEipLQckb/TzkzVoIklaEQqnGKpbjX2KIPquNlAbfIlDxWnY&#10;k2KfOgKOfwpkfwl/txeE8cWRvagg6agoLuPHizNURLigSfQAYT5Tp8qqZSsU3JxWyrhRo+Tdbu9J&#10;zx69ZGD/gappnIIAZPaM2bJw3gJZjCCFmDh+/HkUD4MR3tX/fQUiFcUlSmUkLA4kEbEgKiYMZCGN&#10;DIuQsJAwQ22nz8iO9RuV2tYHB0uV2UQWuLhIPlAEAstA5PqwMDmUlYUCBlEMKth82SvuSsDfapj/&#10;ZfDByHIfotc96DsGQjVeIIZNoOv4CfBf45UPc0Wz6I39njNmiCsU5rpipXi6rJLZM2cq0nqBtMED&#10;B8s4NI3Tp0wzmkaQtsQkbWF1MMJ7j7+vYCQ3PVPioSQSRUSHRgDhEgVEhoRLBBAaFCohwaFy7tQp&#10;+erTz6SioEhyoc51IK0cpBWuWiW5qMV56KgWuLpJsaenVAYEypaYWDlcWCgClUpRsaE+RogkQBNI&#10;2BOkYfndqdZt5EuE+1smTZaisHCJQbgePG+e+E6fLp6ffKJIc5s4UfkwtwkTlcr88J0rFQbC3BF8&#10;jBs5Ut56821FWp9efWTooKEyAVHjDESN803S2DQunr9IbaN4SBrH0njr6vdjWeibUV0xJAsERUFV&#10;kSAoIihEwoHQwBAJ9g8SXx80fTQzkixEZ3ydf4BUkDSoLHflSslesUJynJwkD58Lsb/c31+qQkNl&#10;c0yMfJqbJ+d27DCOYW8BASLDh4v06Gmk8Eck+uR338mxw4flELocm/MKJB/nS8KxoxYvluC5c8Uf&#10;qvGZOk28QBp9lyeI8zBBwrzhyxRhTs5KZTOmTQdpneTdru8iCPlIdagnj5+k/Nm8WXOgrgWKLBWM&#10;VJPGe5C8jfX7sST4shg0gYosKCoCJIUFBEkoiAr2C5Qg3wDx9/YTb09v8fTwkrMozK8+/Vz5tmx0&#10;DaoQjBRDaflQWTZqvwKJo59DU1keGChVaC7XRUXJprg42ZKQIDtSUmVPRoYczM2Vz4uK5EhJqXxZ&#10;Xi6Hi4vlM3zenZEpG/G7yogIKUYEmAsSU3COeFSKSBAWOn++BKFZJGm+06aJz5Qpijgv9MW8sU0E&#10;zpolHiZhDD4mocl8+eVXldLeg9L6ItwfMXSETBo/USltLkhbgEBkIUN+EldNGp8R4Q3j34d169at&#10;TjxUFg3ClLJIFogK9vWXQBDl5+kjPu6e4unqLq7OrrJimZOhjPPnZWvVOnVraw2awXJ3+DUUDFWW&#10;tWyZZALZUF4B1Fbs4yulUBxRhOa0GMHK+vh42VtSIp9v3ChHtm2Tw8Dnm7fIZ5s3y4H162VPZaVs&#10;BXmrk5IkB6TFgawwKIsIAagykhYA0qgoX/guBhxUHVPu9503XzxWuih4o8keP2asIu3NN96S9999&#10;X/ohchzByHHsBBWIzJgyXWZPnylzZ1Jx8xX++te/tkExcUCU9yB/H35tDWo3SYtCcxgeEAzCAiQI&#10;ZPl7eCOjHuLh4iYuy1fCOS9WjnrGtJkyFbXyzA8/yDdfHFG+LSshWTZSbVAWfRqbyMylIA6Ky4U6&#10;CuDfSFYhfpOHQCUTZKaB1Az8thDNYkV0tFSBnKqUFKlKTpbVILQATWo6/he7dKmEgZxQqCaEmD1b&#10;QjVx2B8IcgIRaASAOH+kJJBpCIMTVDJP51XitQqEoYP9/HMvyMsvvSpvo3kkaX3RRxuEjvXQjwfL&#10;8MHDZPSwkTJhzDiZyltZZnM5asQIqo0RJIdo2Mn+7aPIkrx8iUXTGAmVhflDYfBbJIwZdUOzMh8X&#10;Pn7UWBkycJD0R82kH+BdBG3stxUgkFmNoKUSpDAgIXFZIC4DBZ6JVBNXjCauEM0licuCX0rHdyn4&#10;TTKau4SFCyV+wQKJBWLQ9EUDUQgyNCII7IvE9xFAOLYVeSAxGGQGAVQXCQvFb/1RabyRB8IXrcBE&#10;NI0vvvCyvP7aG9Llna7S/f3u0q1zV3nnrU7yDprLrp06y4cgckCffjIS6puMJnMmb2nNmq2bSD5y&#10;QL/229+HzEOBs2lksxjs4y8BaA5J2HIoa/SQITJ68GDp9f6H8n6Xd+XdLt2Ad6Vr527SDT6BAcnx&#10;w0dlTVGJukuyjUEJiKNvY1CSA5A8FZxgX76bmxSxX4dmkk1kIdRXgM/5IDSHREKpGSA4HYSmAan4&#10;TwqOQSSj2U2EcuNAcgxIjgbJkSCORIaDpJDZcxRxYdgOX7BQfN08xBcthR+a9unwdc8//6JSWae3&#10;35HOnbrISy+8JN27dZN+PXvKwI8+krdff1O6vt1ZPuiKrsCHPaC8ofCBE2TW9BmaNI5i887Ib99E&#10;piNsjwoOU34s0MtXvFxcJRwF+nHvXjK8f39ZimYmCoGEDwpz1NChyNxb8g4y1wnQtn/bDqkoLJbC&#10;pFQ5BP+zFf/X3YCCVa7ou3lIET4XgLR8EMO0ACQRRSCMzSZB8vLwu1zsz8VvsvHbTJDHZjQdpKVS&#10;mUASyEtajhTbJDIeRCaiuU02SQ1GSxGAoIktRrCvnyxEHl599XV5G6piEPL2668jL0NkNnzfYqh1&#10;AdT0fpfOMgZRa7d3ukj39z6Q3t17yghElmwqUUwkjY/SMRj57ZWWiuiPUSNJy01Pl3mIxHxRWO4o&#10;AOdFi8V5ylSJ8fOXePSLPFDjhwwYIJ2Q8c7InFIb7ex52Qvi1hSVohuQLTkgrxCd9fXwlbtCQmUv&#10;OuG7Q0JkM9J1wHpsE2v5mSlQBawJDpHVqCCrEdhUgPxy+DsGL2VIy5CWoDKolMEMFFrk5S3Znl6S&#10;BIJiEelGI/KNAiIR/TI/YTiOE8h8E9fbBa0D+2aD+vWXeWhGF8+ZK65oSlcgj0sQsCyAUt995x0E&#10;ITPlfaW2njIA7oDNJIqJpOnbWeyv/Xak+fn4TEtB4bJvFoKw/iRC+YP79ysevBBxuSxeIsGjRkkS&#10;fVF4uMQBk8eOlTfZlKCp7IbM2eycyNFDn8verdvh5zbKpooq2Vy5VtaVlMtaYH1ZhUorC0ukqrhM&#10;1gAVBcWKaG4Tldguzy+S8rxCWY3vmJbk5EtpboGUIi3OzlMpKwZRnJWL6DVTslFJiNzUDMkBMtHv&#10;TIqJl8TYOImKjJT33vtQ3WPs/v77ijBnqDEUinbira5ly8Vp8VJZiiZ1IYh8v2tXhP1zpOcHPaQv&#10;Ot9sIjdu3DgZxaVvZ/22wciasnJJRuZ492MhHPoEhMQTxo+X+Wgy8vPy5PSpU5IGBx5A9O4tOYju&#10;fKDC/vAB7Od0R8bGIVy+YuN8JGfBLmdaPYP09FkDZ87KeaTnT5+R8z+ekrMnfpRzP56U09+dkFPf&#10;fqfw4zffysnj38rp70+o7e+/OiYnjn0jx48clW/gV48e+kyOHPxUvjh4SA7t2y9bN26SCkTGH0Ix&#10;wxEVDh08RNzQ1BZkZ6tL+ezgQdmwbp0UFxZKJlqYNOQtA2lZaakshJ/s3aOX9EfAxT7cBJCL4qLa&#10;+GTWb0taBTq0STFxyPwxWQbSPgYxnaCiF+G0mzRqxBumUlRQIJEIm1f06IEanwsf4cuheHm/G0Jm&#10;ZGra1BmqEH5vxoHbyIhI+WTyVJk/f6GqjLStGzZIfHSMLFuyVKZMniyjRhqEDkSz379vPxkAP87f&#10;chSgT8/eMnrEKJk9Y6Ymjc9A/rZja0W5eWrs7Bwy+B1q7qHde8UJtaxdy5bybIdnpXWrpxR5bggo&#10;vjx8WCqLiyUcPueTiROlB0JmDs+vQB9uFaLN35sdOXxEVqxwFldXd1mF4Io3iavS0mSVkwuiyWkg&#10;pI+8+dqb8jK6AS88+4I898xzKn3lpVdUN2Bg/wFQW28VRc6ZaQv7eTvrtx1bK8jOVY8WbEIzcf7k&#10;Kfnx+HfyNTrM6+B/eiMcbtm4sXRs017atmwl/bp3lwIozRUR2zTU0L7or61YukLcEVa7ATnZOZKM&#10;DnIKOseZmZmSh+a1pLhEikE0UVJibJcApWiC+JlpWVmZ2l9UVGSgsEgK0WQVQuEFALe5T3/Pz9xf&#10;kF+g9vM8+fn5kpOTo5q3eHTMw8PCJCgoWLy8fMQbEbE3ujHuiEaDEcSMRBdmCboFlTExsjYrR/Iz&#10;cyQ1PkmiwyIlyC9AvBHp8jGETm++aVMab22huEjab387i4/M8amrI59ZZvo+dRbN5XH5bO8BSYmK&#10;ldc6dpSP33xLXkWN7I+OZwwce+dOndTdAk+Q5YuC8fX2laDAYNmza7esW7tO1lZVKaxbu1aq1qyx&#10;fdbbVZbv11YZv1lTWSmVFRU2VKwmVstqK8pXSzlINlBuAtvwXUQpKkIRSM3OypJA9DsD/APFHwFW&#10;AMiIA0mO7PMDn8ra1WsknxU4MUni0HSGh4bi/wHqNhdvby1daHspQ9/O+m18Wn52dmY2Ota25xut&#10;hjjhxNcgbt8B2VBZJSsXLJAJqH0DeveVFYgoRw0bLp6r3MUPtTjQ11+CeGMZpJWXlsnO7Ttkl8YO&#10;Yqfs1thJ7LoI/A3/t2PbdoXtW7dVY5tl227fti1bFbZu3iJbNm2Wjes3qMrAp8g4jBSM0D8oIFhC&#10;kJZCiQ4NgdG+nXuksmy15EJ5ackpEh8bC38YoUa0Oa7mtGyFFBcUpKPY9O2s36aDvR0ZzUR4rJ5t&#10;dGTIzFefH5btiMJK0RTFR0XJIkSVvdFMesFPBPr4STBqcAgIC0OhhHMoB12HOKiTj+DlozKsjU+U&#10;PQi7DwF7ga1xcbIhIUGqgDUKiVIZnyAVaNLK8V05flOGml6GtBQFVxoDMDVRht8wLcf+8sgoKUPB&#10;FiLYyIFf5sh7Es7HEfaI0AgJ4w0D9Nk0wtEXzYRPc2SnfzipKtUaqLsQeV26eDFaD2+ZO3ueODs5&#10;iwuwdNEiqo2k/XZPZ1XhAjNSjCeJ01LTzcu/0E58c1z27dolW9avh+9LkMEDB4o/mkMO2RBhqMUc&#10;b4tAAXGwNIrjceFREhMRLXFAFroSFVDgDv8AOeDjKwcRee5CB3kLPq9DQLNGdaQDjE40oG5vAUX4&#10;DVFoprzlxZGCYnSqS9ChLuHdFQ9Pyfb2kVRUnHgQoh6LIMyR9nBcTxjIUlAVKkx2bt0qnyLUd2Tf&#10;oRuxB3kNQYe/FD52ASJOVwRY7oAbAhkXp5W6ieS7ar9NBFmcVyCpUERKYrJ6br+osNi8/Avth+PH&#10;ZQP8jo+npxrJ5vANx9w4SMrbX1Fq0DRcjXbHKMKiJJakRfI5kxhJwb4CfF8F8rbDx+zz9ZNDIIAk&#10;7gaJ24HNIIVPd/FBobUghk95VRKo7XwGZY2Xl1SCpAoECaWeXpIPlWfiWMm4hng+FqGeZYlWFUaR&#10;hmuh6sNxfeFUGX7Hbe5jFExSrHbuLPz499/LqR9/lB3bt4ubm4d4uHuJlwfg7ikealhqlTWC/G1I&#10;Y+SYmgDCEDnxwdRkEJiclCrfffedmRU+xn9O8uAL8tAhVYQgwuJgqSLIRCz2xeI7BQtZGvFoLokU&#10;FGwuflMG4teD+C0BgbLTz192g7w9UMwuKGgnKsZ2kLMF2AQ1rUe6FiStprpAVB6IysR/k3ENCTxX&#10;VIzE4hwESbMRh2vSxLEV0OA+PvOShkq6fcsW1fm22npE0X5Qrq+Pvxql90Gr4uPpDeK8xAOKQ7GR&#10;NN44/m1Iy4fTNZ4oTlGKM57dT1dNJVO+EZoMUvmdfoiVHfFEEJBAMlBATNVncx/TxGj8xoIEE7yt&#10;lBSbIMkEjsV7nunYlxkdK3n4by4UmocCzQMhOSjcLKQZKPxU7E8BObZj4T8K5mddKVhBNHkkhsQp&#10;4FgkK4qVDftVxeJ/8F8+0xkPfxiJc4ThN0QoyA1BxWBwFYAgyx/kMUKm4lBsJI3P9v8m9v9WF5dJ&#10;YU6+UHH5vIeXnSeFuej75KFfZILfF/FeH74r4JPF6VmSDVKzktMkHYRmgNAsEMyUSGcKtSrgN0Qm&#10;U3xmSmQj+OF/snSqkCGZSPVveJy0BBwP/0uJT1YpWwVVwViR8B33q5YiLslM+WR0oo1IplrpNsVj&#10;XyIqDSsPkYL/JaGlScT/SF489sXhNzGoJJEgnMEMI89g+O5AKBDl9psRRvt/33777S6zVfjjml4t&#10;6hJzLJ85fVp9f/rkSTlz6pTyW2fPnFE4ffKU8me8x3q5eZoPHTo0huVmFN9vZEuWLLnR09OzbkBA&#10;wNNBQUEdkT7v4xPwPFM/P78XfHx8XiT8/f0vgN7/c+Dh4Wifhw323xnfW7dr/t1PgT62l5fXCyiT&#10;5wlfX99ngQ5ubm4tZ82a9eDQoUM5m8Fvb6hA/7djx44bKisrb1q3bt3NmzZtusWKrVu33uoIRUVE&#10;kd0++881f6f3adh/Z/3+Up/1thVX8h9Hv7HPO8ujpKTkxpSUlBtYTmaR1Vqt1Vqt1Vqt1Vqt1Vqt&#10;1Vqt1Vqt1Vqt1Vqt1Vqt1Vqt1Vqt1Vqt1Vqt1Vqt1Vqt1Vqt1Vqt1Vqt1Vqt1dofxPQj1tZHrbmt&#10;QbN+tt9fa7VWazWYvWh+DVjN/nOt1dp/jdlX/N8baq3W/tDmqFJr8L0hPWmi3raH/XfW/19L1Fqt&#10;/SHMUeUlrKJxBOuywz8F+hz25/0poDnaV2v/Q/Z/7f/97/ofP/HE8LFNmuQvbN36m5UdOogzwNQK&#10;JxPLgblt2nw7ulmzwn4NG458Cv/ncYzD/aJmXzkJqxgICopTcPwS4LE07M9TExxd49Wg1v7I9m7d&#10;unM827c/7w1ReLdrJ05Nm8r0Bx+UUXfeKSPuuEOG33abDL31Vhlyyy0y5OabZdBNN8nHN94oA//y&#10;F4UBf7nBxF+k/w03GOA29qn0RuJGA/ivAo7TH8cbgOMOuP02GYjzDPrbnTIe513QvLksx3Usbd9e&#10;FuO6XqlTZ6Z5qY7MvjLaV24tBqtI9OLDTO3BKTAJR99dDtZzaFxrIdba782Wtm6dEwAx+bVtKwse&#10;fljG3flXGXXbrTIClX4YRDD4hutl0HXXycA//1ml3DcaIpv497/L9HvukXl16sjCRx6RZY89Lk5P&#10;PinOjRqJS5MmsgrCNNBMVjW7GC4XoLm4QEjESvxnGY6x6IknZDaOOxUiG/fvf8tQiI5i7I1r6AX0&#10;hnA/wrV8hOvsh+sd+Le/yUT8finyASHKmKZNs5A9VjprpbWKy5EoCE7M4QicuvRq4OgYjgRrFSCh&#10;GwHrdVthL6orQa39mnb+/Pk7gyGqYHiGRXXryvjbb5cx8CAj4GGGXX+dDIGYBv/pTzIUFXksvMoM&#10;VPCFD9WRlY8/Lu6NG4snREN4KDS1pe52cCOaVMPVBghQAQK0g4s9cAxnCyhAA81kJcS5AttLGjaU&#10;WWgcJtxzrxJin+uvlx64/h7IR09s96YQkb9++G7MQw/KEjYmEOHWrVvvRnGwkrPSW4VgFQoXKLip&#10;BnDq2auB/f95bMJ6Pn0NNYnQkfgciepKUWu/pG2cMKEyAuJyh7eZdMftMh4VbxTCt+GojENRKUfB&#10;M3zy17/KgvvvF+dHG4gnBOWNSuyNCs3Uy4QnKr8XwNQTYvFofCHcHcDNhsYqdUXqaqarFCC6C7YN&#10;uFjgbIJe0tmClQoQHoHrIxjeEivw3eInIUJ4uHF33y0fo9GgALsT9IhoWPqgHPpCgFPhORdBfAmj&#10;Rq1HcVnFYC8WLjLByd7swamDrxbW//O4hFWQWoRafFYv+EsLr9Z+qp0vLh4cDXF5wBN9gjBv/E0I&#10;91DBRlBYSGf+4x+yDJ7KCyGaHwTli8qpgErrY8IbldUbFZzwsgFeTaORZRvwwGcNdzu42cHVDqss&#10;qSO42APnc0bqzBTXtdKWmjBF6GRiBUEBAsuBuWhQJtx7nwyG0Ci+D9Ho9ECD0xth6EdojD5BuVF8&#10;Fd7eo1GcFMbtJrjWLcFFQhyBUz9bt7myGVP7bUL/Th+T4DmsQrQXoCPxXSuPR9SaI0vo2FFiEB7N&#10;hIf65JabZSxENRoVaQJa8MX33SfuDRpIAIQVgMrmT6AC+ik0EV9UUMIHlVan3qjMVnjZ0Eilnkg9&#10;GwJMAQ9sa7hbUhvwGzekVrjWgFUO4ELgGEpsapuCa2SIzrK9UgN5IJwUmkB0TWQFUno8AxRfMyW+&#10;RTjeNITTI9AIGZ7PEF8feMOP0G9diHKdB/GhmCkYgou7aHDdYg1O2a3TS8H6H+ux9PGtQrQKUItP&#10;C9BR2HktxFdrmS+9dCYeFWEW+lxTbrpJxqGFJubfdZd4QVxBqEhEIIHKFYBK5o8KR/gpNFbwReX0&#10;ZWpu+wDeqIDeqMAK3Aa8LFBCs8AD/aZqwTVEyGoB9jF108BnA8a2K/Yp4HM1LMLDdwrYVkKzwNmS&#10;KuB6V6rUIjwTThqmAJX4gOUol+UoHwpvmRJfQ5lap470haezeb1bb5E+DLXbtJFFzz13FsX/TxOc&#10;Xp3gjN16W4N9QsJ+vwb/o49DWIVoL0J6Q+0B7cWnhafFdyXCu1rx/e/ZiUOHXk9BK7vkn/+U6RDY&#10;JHiwqUhdHnhQglCRQtFah6DCBKPyBKESEYGoUEQAKlkAfuNvwg8VU8MXFZTwscAQWUMDqOxedvCs&#10;AR4WXCA6EzbR2cEmOgtsQrMHrskFqQKuk6kzgW0rlPDMVIFiQ35twgNWoFwMQHQW8VF4y1CeM+vX&#10;l4EIx5XwEClQeP3u+ocsaNdO8lNT+4IWLs9JcJElnVqhv7fiHjPVgrQKkyLUQrR6Q3vvZ+/5HHk9&#10;R329nyK6/x3LfvbZ8zHNm8tchDbT0NLORKvr9uCDEo4KEY4KEYY0DBUkFBUlBBUmGJWHoAADTVBo&#10;Aahw/ib8bGgovqiohuCMbR8TFJk97EV3gfCeePIi0V0kOPxGb7th2yY4bBsiQ2rbrhZdTeKzic4E&#10;RWcTn4mVBPKn4aRTJTxDfCs0UG7LFQzhLTOFtwTbk9Go9UL5f8ibLOCgD6KKGfhubocO50ETl1fV&#10;4EJZ1s9W/Mdum7AXJsVoFSBh7wGtXs8qPqvXs95ouVw/z5HI7PHfa7kcRH7gAZl7800yDQS73HOP&#10;hKNCRDVrJhEgOQIVIRyVIAwVIxQVJITA98EmglChAi0IgJiU4FD5CD8LlOAs0IJTokPlvwDcB3hh&#10;W4kN6QXAPg+kHk/oFAK7BJTo7KAE5wCrmOL4Snz8zBRwwbZNdNh2JDqb8AiUg1V8NlBwEGC18AyP&#10;t4wwhTf3scdk8J13Km/X88Yb4e1ulZF1HtJ9uwdNUHB62wrudwR7Qdp7RS1Aq/gceT5HwqO3swrP&#10;kadzJC57/PdZYceO4nH33bIAIeJckBmCPlgsBBYDLxYFwiMhsAiQH47KQIShYoSighAhqDDBJpTY&#10;ULGCIDKmASZsYkOlVNDbSH2RavjYANEhtRedEpsFF4kO0GKz4koFp+FIdIQS20UwhaeBPCnRYduh&#10;6DRQVlbxrdBQ4qPwzDBTic4Q3mJsj/73v9VwggoxEW4Oue8+mW+IjovT/RTYC9IqPi1ACs8qPmvY&#10;6Uh4OtS0DzHtBXc50f33WDlEFl6vniyCyBbfcovEQEjxEFkchQZyo0FyFAiOBCJQAejlwigyVAqN&#10;EAgrGJWHCLJDICpcgAl/C2yiM2ET2+Om2CypEhpTEzaxWbaV0PBZw0PhCUNs2Ha3AvsUsO1mgp+V&#10;0PgZqatONfDZJjZs2wvuArFZQMHZhKcAkSFVwH6r8JxQjheIjkB5LycoOgpOCQ8hJtKJ999vejpD&#10;dOPA49z27RleOhLU1cIqwJrEp4VnDTcpOh1mak+n+3X2N1P+N8T2Q3i4SxE63Ctuu1UWwZPFgujE&#10;Zs0lHiFLHMiMBbHREB4RCbIjIbAIkB8OFHXvoRZruiL79juJaPWUY8Gh0trAz4AvBHKllv5WJwju&#10;CUN0SD25jWMYgoPQLLhSi3rpZVN0T0Bg+N/pM+Y3l7bKOXOVCF0Aim/97DnmN1du327cKFWLl0h0&#10;p3fEvUVLO29nCg98WEPMJQBFR0/X8yaEl3fcLvPbtJHy4OAA0OxIRD8V9sLT4rP29bS3o6fTfTt6&#10;OS04hpXWkNLah3MkNOKPbVXPPCNe//iHLEGLGFq3riTDiyUhXEwAcfEQWRyIjAWpMSA38/kXzKrw&#10;C9m5c+KPSqzhZ0k1rtSCm7eEp6PYLgSFZsXViK1wyFAlNI1TR46Y31zeVuH3Gp5Nmpl7fx1bBK6G&#10;/+MuMYYNbpX+d931c0PLmmDtB9r39Sg87el0aGnv4ez7cJcT3B/Tzp8/f3clCFgFMpxuvlnS4MVS&#10;IbRkpEkQWgJDSCABwvs1zCo6JbjHDFypUWhKbPiPveg8sc8quCu1vV4+4ob/GnhcPo+IMr+5vNET&#10;KrHhv0x/TUsfPETdSJn9aAN197IXugX0cgsRvUyYMOEp0O9IOD8XjkRnFZw1rKTg9I0TCs56p1KL&#10;zZHg/nj2dffuh1c//bSsAgmB6GBnIWRMp9ggsmR4siSILAnC+7XNHxXaAASH1A+4UvPBb70t8LKk&#10;BqqFd6X27Zoqccd/3U2xFQ0YaH5zeVuF31fDEB2HGHwREkYjPM3HsXY4u8jxomI59eWXcvbECZGz&#10;Z81//3yz9ueG3Hmn8Twm+nJzn3pKgvv2/RzVwJFgfi6sns7q5XRYqQVHD8ebJvb9t8t5tz+WHXj5&#10;5TNFEJMbwsZIxPc5EFUmhJaOkDEVxCTjuyu2s+ckHP2ScPRLiDBU5lAgxIKrsc9CwyyCe1zSXn3N&#10;/ObyRrHZ0IApPJyCRWxIPYErtiNHTbE9Lm44ZljbduYXlzdX/EfjYuEhRdm4mJ9duE99BpgCzmbK&#10;ft9PMX0jRd+5HHvPPdLzhushuFtlGvp8S5599gyqgyPB/FxosVm9nBactQ9n7b/Zh5M1ebc/jn3W&#10;seO5ooYNxR2tXNjd90gehJYFoWWAkDQQkwKCrtQiUREiTIQDFJpGKCoNEYLKRFyNBaBSK+B/3yQm&#10;mXsvb774D+HT4DFDbASOwdTq7YgrtnPnxR3/d8cxCd5suVKjJ3TFfy8A9q1CeqH4qkHxKcGZ6U8x&#10;J3jPC+5eovFUXg48T7jvPvXaz0fwcFNRD+a2bn0O1UKL5JeEveCsHk4LTvffdDh5Jd7tj2HnevT4&#10;bn2rVuJ1443ie8cdSmg5aPEyQUQ6CEm7CqFFQVAUm0Y4KgYFxzQMFYUINaHE9sUX5j8vb4GojEQA&#10;Krd895259/Lm++hjFwL/J5T48JnwxjZxNeaO/9lwFf8tHT0GAnvsYsGZoOhs4tPAZwrtPCKGqzWv&#10;lq2U0BQgJIeCA9+j/vUvFVJScPNQH+KHDv0S1cNeLL8EHAnOGk7qcTird7tc3+33b+fPn79tX8eO&#10;EnjLLeJ23XVSiFYuDwWfA4+WCSLSKbSTJ03aLm0xEFU0QMFFQVxKcEgjUEkiKDqk9oKTU6fNf1/e&#10;AlFBNa7G/CAGwvfRBiawXb+B+FjgbeJqzAPH8cDx3E1cqZ36+mtxxX8JNyU6e1B0j0FkJlBOR9Mz&#10;zH9fuW1d6Swr4XFt43XARaKj4JTomsgSpHy9pzcFd/vtsqhtW2nRokUDVBNHgvm5sIrNPpx0dLPk&#10;ct7t929HnnlGolHAHn/6k+Q+jo5+02YQWxPJgdCyUPgZIORKLQaCikHFiEYahZSINGEI7nEJR0UK&#10;MxGKinQ1FojKqXE15gcRUVx+FJq5raHEVu9RCA1AejVGoSngGEyvxtwoNCsoMqQKehtp1HNXP6Ry&#10;/swZ1a+z4gLRacEp0RmC049/zX30Uen55z9Ln5tvUu/QcfoGVBNHYvm5cOTd9B1K7d3s+26Oniz5&#10;Y4jtXGDgpn2tW0sIB6vv+qeUQWjF8GoFKPQ8EJBDoX1+ZWHe2aNHJRYii4WgKLpopNEQlBIcUo0I&#10;VKBwDXx3pbZr1mwJQgUkAq+yYlNsfhCTkUJkEJWCKTQlNjO9GvOkyCy4GmPo6YZ8XASUC8VHsf0U&#10;M26qWPp4F4gOQrOITnu4CwTHGyYMJxHl9L31VlmAcLJg3rxdqC6OBPNzcTnvZr0zaT/Q/ccS2w/P&#10;PisJCBf84dUqILByFHQJUt6RLGjUSHKvwqudPXxE4kFwHBALURExgL1FKdE9pnA1FoyKqBF0lRXb&#10;JjQKzA5abApXeVyKzRP/88TxuX015o7f6/CTcMNnLbifYnGvvX5BH69acAacITwtOD4OZvVytmcu&#10;leCayDzkpyfqRJ8b/6LmR1naocOv4d30cIDuu/FGiQ4l/9hiO795c7uvUYgxN90oqf/8p6yDV6uE&#10;2MpR2CUo9EIUfj6IuBpLAKnxIJpIfPLKhXo5S2jRSkJQGYlgE1drFJo9fOvVNwVnpFdjX2Vlixf+&#10;o8Rm4mqMnlAJzoJTlVXmt1du53/40RZy2vp4ChAZhWcVHcRW7ensBVft4XjTZADfGIB363/bbWo2&#10;MP9ly7qh2jgSzM/BlYiNno39tj+u2ARe7UCTxhJ9/fWyDgW+EWJbi75aJQq7DChBwRdepdhoCUps&#10;jynEAd/Ex5vf/DQr+7CHhKIiElpwRGWfvuYvrtLOn5fvN2ySL9My5Px335s7r94oNCuU2M6dN7+9&#10;vAU2awGBPapEF9nhGXPv1Zmtj6dBkSG1Cu5CL2eEmDYvp8VmCk6FlOCeb4uP/9e/pRe8W3+EkrMQ&#10;5Sx6+ulr9UhXTWGkVWyXuiP5xxDbhnvvkTh0hnc1ay5b4NU2oJCrUNirIbRSoAgEbHz5FZPaX994&#10;JzMMFZIIVYDoUKlDTFA4v4V5P1JfvABveERDbEzry49l5eYvLm/bV7qIB/5LXDND+Xyemi4p3XuI&#10;Z+OmNXg58y0Dejfl4Yz35uY8/Ij0+r//k3433ywj7rlbVhihZB3AXjA/B9qr6RskFJt+hMvaZ9OP&#10;btnfjdRC+/2Lrervf5ckiG1Ps2ayrakhtrUo6AoUeBkKvgSg4OT7EyZ7v65ltO8g4RBZOCpkmAmK&#10;TYOCq/ipHu6nGDyXD0VmD4oN6d6ly80fXt7Of3Xs2ovtCi2wbbtqwYF7Tki0FELsA8/WD+HkYNQT&#10;U2yOBPNTUdNYmxaavhvp6Na/vVf7/YttEwoxBWLb27y5bIfYNkFs6yC2ShR4OfpcpSj8YpBQCBxb&#10;vMSk5rexH8orLhCdIbz6NuEdS0w2f/nL2/lvv1Mis4e96Ao/6G7+48rME9d/tX29a2Gnv/7aeK8O&#10;fKs5UviaDraH3HyLmnZ92F3/ECdjCICezREcielysIaQ1tv+FJse1LYPIWvyar9/se297z5Jg9gO&#10;QGy70GczQsnG8G6NlOBWo8BLQUIJUIRwoxCt3cnQMJOiX9c4YB6ByknBhaNih2E7DGmoBvaHICWi&#10;GzZGDbrywfKL7Nw5iW/TTnwfrmcAx9TbPuZnpkp0OgWiWj1tHuDKjKGnJ/73+VU8enatTL3cCr7V&#10;TGHgn/Ndjvnb39SNkrGoJysvLTYNR6JyBHuh2YeP1gHty90Y+WOI7XTLlpJ73XWy5/HHZR9CyR0Q&#10;2xYU8np4tyoUeiW8GwVXZhPcE1KIflQBkI+4PxfY0bP35Z9IP31G9nwyVdJxzESEhYnoeyUoPCrx&#10;EEkcW/cvj5k/vthi0OmPRKWMxO8ikFJsOqXgLhAdoEVHBJsIethAoEI9CcQ+pgEm/B0Bv/FD6of/&#10;qBSfbQIELhCeFdjnjVR5PJ0Cqp9nplZQcBcBeTVQH6Gm8ZmpDj0Jd2uK8vR+oqFEPPOslIwdL9+U&#10;lpmld2Wm3i43xaYmoEU9GHnHHfLxTTfJEjTGK9q0uRKxEY7EZcWlbopYw0dHg9l/zKf+z40e/SUF&#10;twaFufaf/5RPUaB74d22o5A3o7A3oNDXAVUgoBJErAbKILZSoBgiKwIKGjwu+UAekANBZANZQCaQ&#10;DvKJNCAVSAGSIS4iCZUj0UQCQMFp0cWhQlktBv+LRuWLMqFEB1BsWnBW0SnhoYITIRYEWxBkgRKe&#10;BZcSnyG8aliFp8VnDyU2buO69LYWnxWOxOdQiDbhWYAy8kC5GsMJEJ9KDXD8To3jgRM1YK5gvKnA&#10;B6L1m+ZqSgdwrebFBP9c86A/op4ht90qrvBqUe+//w2qjSNxaVgFZf9Zw5FH07f6rc9EXulA9h9D&#10;bDR57jnZ/7c7pfj66+WrFi3lYDNDcDsguK0o8E0o+A0gYC1azDUgoxKh5GoQUwbPVkLBgbBCIB8E&#10;5oHMXICiywK5RAaIJgzRPSqpqBgpQDJAwV0kOlQmIo7A51ikMSYoOA0lOngbJTpUXi08JT58DjPx&#10;S4jOikuJ70qEp3GR+JCXi4VX7wLxORKeB1OU0wXCIygwO9EZg+fG0ykUnHo1yBSbgkVsXP+Aq/0M&#10;RL0YiVCSYkN1sReXFY6EZQ+rN7uU0PQg9tW8y/bHEBu924a//EUOI5T8skUL+QyC249wcjcEtxOC&#10;24bC3wwSKDqOx1UBFRAbRVcKsrToCkBiPlAtugbwdA0kE0RrwaWjIqQBFN0FwkOlSXwEokOaAFwg&#10;OoCiu0B4qKDRqKBRSCMtUMIDKDir6OzFZxNhXQPBdR8xxIc0CJ8DmeKzEh62DUBwSBWw31+nJvzw&#10;2YCx7csU+69MhFbhmUA+9bYXYRGfVYQKKEMj3LQXnRaeFpshOOO1IONdPL78apvYiEID51xoZAn+&#10;O/SWW8SzXTtxeuqpnyM2+7DR2kfTQtO3+Sk0ho/6Vv+lxtXs8fs2RGnXUXCnHnpI1t5wg/zQqpV8&#10;Aw93BIL7DB7uAAp9Dwp/B0jYhv7bJni4DcBaeLg1FBxQRsGBuGIQWAQiC4F8kKqEB5JzgGwgC+Rn&#10;AhmAVXQpEBmRjEpD0RnCM0SnhIeKGIfKZgCiQ0rEAIbo6inRWYWnRWcTHyp/OCp/GFIDEJvCIxBb&#10;NZToTBjCM6AFp4VI4TG1iQ+g+OxRLUATuBZfpBSiSvkZcCxAQ2g6tQFl4kh4SnwqxNTiAyCYC57f&#10;BC/qTQVw5QHOPMCdMdHRk8bEteDZA16NS22NgNCm3X+/eMCr3XDDDY4EZkVNArPvm2lvpm+GaKHp&#10;GyJWoV1p+Kjx+7dzr7xyRl54QQ7ceqscr1dPzrZ6Sk5AcF83byFHUOiH4OX2QXS7GsLLQXDKy2nB&#10;gSh6uXKQVgrylOhMwSlPB4IpuFxAiQ4VIAupTXQQWRoqSaoSXH0lOC06Ck6JDhWMiAeqRVctOI1o&#10;VGAiCpWYiFQwxYc0Ap8N0WnBGQi1wCa8OheKLwifFbgNBJrbWoRW0V2R8HBN1cIzwc+AD7btRWeF&#10;VXTVIacFKFfrUy3q+U0NcOIJoRkw3kxXYoNXMxYjaayW3Vrx2GMy8rbbxBtCW/nUU3yJ1JHArHAk&#10;NHtPpmfXotAoMv1WNj3az51Zi/hjmDz/vBAHb7pJBCGDPPW0nGzZSo5TcPByhuCaIqxEX06FlejL&#10;mYKrAipNL1cOApXoQKr2cgUgWQtOiQ4VQIkOyITIMlBB0gFDdPWV6JTw4MWSUKmIRECL7gLhQUSx&#10;NjwiMUC0Sik8Q3TVwntECU6JDmLRCLMglMD3KgWU6EwE13nYEKDarhYeRRiI7yhAm/iwbRMftv01&#10;8FkJz9y+QIAKDgSIfUpoOrWDFp7qA5ownmgxRQfv5oVy94JXM/CYeIEj9WY6hKbm00QDqlYCatJE&#10;vJrBq918s/hBaO5t217t7X5HdxqtItPeTD+KZQ0d9Z3HmoT23yE2muq/QXCHKLg2bUWebi2nIDqG&#10;lYchukNNm8teiG4nvNx2ELMFottoim4dRQexMbSsAIlKdCDVJjqQTdEpT4cKkAvYRIfKkQlYRZcG&#10;oaUCKUAyKpMhOogPFU4JDykRbyIOFZOg4LTolPBQqZXokFoRaSICIglXsIrvYcPrYTsU2wYoOIjN&#10;AopPI8gCQ3jVCFCg6MwUx/bHtk2AGth/sfjshWemJig2laLMLgDKVQFC46tD+sVY/Ta6ngqCE9mq&#10;adwbNRIf8OoLoY288UYJQD+NfTVUC0fisocWmiNvpkXGvhmFRpHpsJHejHcdaxKaNXy8nNCIP47V&#10;RUaV4F58UY4ipBQUNkV3qnVrOd7qKTkKT/cZRLcfotvXpJm6gbIDomNouUX350DeWrSWqj8HwVk9&#10;HcPLovqm8OpVi04LT4tOCQ/CSkclSjORCqSYSIa4KDolPFS+BBPxBCqtEh7SWAtiFB6G+AxEmYi0&#10;gMLTMARoQIkPsAnvoertEGxfJEDsCyKw7ViEhie0ivAC8eH6LyU+A9WCswHldgFQpgoQnHpRFl7N&#10;mArCnH8FXHHdBLWACbj0h9DGoqENhkfzAfft27d/HNXCkbissAqtJpFpT6bH0Kxho34U6+d4NOKP&#10;Z8P++tfHleBeekm+u+MOkQ4dBKUu59q2kx9at5Hj8HRfQXRHIDretTwA0e1FeLkL4eV29Okouo0Q&#10;3XolOiO8rAC5SngQWxlQCsGVgPxioBCVoQDIB/IQUuaikuQAWRAbkYlKlAEo4aGCKeEhJZJR6Ygk&#10;ExSeAipqAkDhGXjYFN/DChQdBRgNQdiLTwkQ+yPsEG5DXQlDagDb+L0SnwmKzxBhXUOIAMWncYEI&#10;ze1ApNXis4gQeTHEaIjPvi9I0dkPP3DQXQ3EEyhTwh/lzDfU1dQQEBunAFTzb0JoAfBoXBsvEFxO&#10;RAMbBr4ptOXLlz+P6uBIXFbosNE+ZLSKTN8AsYrM6s0cCe1qPZrGH8/OLl5cqT2c1Kkj8swzBjp0&#10;hLdrL2fg7X5AiPktvN2XCDG/YJ+uqSE69um2WUUH2EJMCK4SqHjUFB5EV0rRwcsVmaIj8lBRtOiy&#10;lejqQXT0doboDOE9YoruEUkBklEZiSSFhyE4gqJ7WIGCU6JDxSZiTcRYEA2BRNlA0dW1IcIExaZT&#10;Q3jVCHUILTwDwTZQbHUN4LooPCU6Ap8vFJ+DfiDyrlKUxQVAmSmgHAPg0QJQvgEQWgDKm7OSBUJk&#10;XFNBLWiCqCS4aVOEko/LovvulfCOHcUPQjuyZk0pqoEjcVlhDRvtvZn1LiNFpkNG3TfT3ow3QhwJ&#10;7b/fq2mr5Gsi48er/pvCK6/ImbvuMrYpwmeeNYTXtj1CzLbyHYT3Jbzd5805KN4C/bpm6Nc1Rb+O&#10;N1MM4THE3AjRKY8H4VWZwluNSqCFV2KKTnk7eLl8VBolPAgtBxUpGzCEB2+HypaOykbRpaESpppI&#10;UXgYwjOQhMqbaEECEA/EoZJrxJqIedBAtIkoE5F2iHCAcBNh9sBxQ5ESIUzx2Sq+agHS8yHFNdu8&#10;n5lSeBfdDdVAWdiAsgpC2RGBBIQWBKEFwZsFoayDIbQQCC0UYSOX8ApHIzn5xr9IdNu2yqP5tmkj&#10;s9GoDho48ErG1LTQHHkzfZfRkcgcebP/TaHRCrOyZMfGjSJvdxIOCSiR0cs9+qgI+m8MMdXn57Af&#10;wjvfvoOchPCOQ3hfPtVavmj5lHxqCo/9uz1mmLkDolP9OwhvE4UH0a1FJaDHo7ej8JS3g+i0tyuE&#10;6AooOgiOyEWlyobQlPCQEhmodBmoiOkm0lA5U1FRiRQg2QSFl4QKbRMeKn88EMcU+5XwsE1UC6+O&#10;TXzVAqxjEWIdGyIUrOKr41CEWnw2EeK8hgitXtAMPZGXC4C8alzwNAzKSAFlpt9kD0F5hqBsOYNZ&#10;GEQWDm8WAZFFIQrxQMSy8j//kTh4MwrNvXlzmQMPN3XiJBk8YMClxGbtn9l7M+vNj5pCRntvpoVm&#10;L7LLCe2Pb4cPH968d/t2+WL/Adm+foPyajbBMX31VZF//csQHLf5/Usv4/sX5DyEd6p9R/mBwnu6&#10;jXzV6mk5CuHR430K4bF/x+GD3Up45pjd44bHW6e83RPVYSZEV4YKQ29XjApkEx4El2+KjsiB2Igs&#10;VD4iE2Ij0lExiTRUWMImPFTuJAIVmmmiCS28eAgk7oE6EmtBjAXRDhDFFP9jqhFJUHxIKcJwpFbx&#10;XSRCXE91KGrpByIP1TCHJQjknbA9D4ryUUCZhcGbhcGbcTKlCJRtJEQWhZAxBiFjFMQ277ZbJQUC&#10;i4XQQhA2ujVrJvPq15fJ48bLtEmTZeSwYTJqxIgtqA72ItP9M4aN9t6spn6Zo5DR+lTI/6ZHo1WU&#10;mU+Knz8vX332uezcsKnak1lF99prInffbQjujTeBN7CNfXyr+wX8/tnn5VyHZ+RUuw5yAh7vG3g8&#10;Jb4WreQzCO8ghxEaI9w0b6xshfj03UxrH6/a4zVQHq8EgisGilDBCgElPogtD8il8FAhiWwgC5U1&#10;E8gwkQ4o4aFyEykAxWcTIASRSGA7HilB4WlYBWgPqyC1KGPsBKg8IVIjHNWpGYpCZITuC6qbMRCY&#10;bVgCAtNPwdiejEH+Cb4JEYnyiUI5RUFknM0sGmUYA5HFQWTxTbi0VxNZdOstkgmRJUNkUUgDEaW4&#10;U2j16ssn4yfI9MmfyPzZs8Vl5UoZOmSI1bvZC82RN9MiY8hIoTkKGa8kbLyU0P67rCi/UDJS0w3B&#10;nTkjn+/ZK1ur1om8+ZZj0VFkDz5ofO6EsJOh51tvi7yO/a9AiC/C65nh5hl4vR+114P4Dpvh5v6m&#10;LWQPvN6ORmY/TwmvEYRn3NVc9xjER68H4VXA45WjYpVBeKWoZEp8EBxRCBSgMirxoYLmauGh4lqF&#10;p0SHCk7YhAcRJFtgEx6QAMTf/1CNiNPA73TqSIjKE+Jc9qGpvjHDu6O8MVM9LGGOB0JkfBJGP5Km&#10;HsZG3mMIlEUMPFksRBaPPlk8wsUEiCwJIkuBJwtBuOh8552SB4Floj+WgDQCfbQgCM0N38/B76eM&#10;nygzJk+RBRCam4uLDB48REYMH2EVm73QHHkzLTL7u4yE9mSXE1lNQvvvs107dpzKzsySlKQUWVu1&#10;1hAc7JsvjsjuzVvlCx9fQ2xadARFRtDDUXx164p07izStatIF+AdbL8FASrxwfO9iP8+94Kc6fis&#10;/ADxfdOmnRyF+A5DfIfg9Q5AfHvh9XbrmywNDfFthvg2QnzK85k3WNZAfJUQ32oIjyiD8EohOILi&#10;K0IFVeLTwkNFzn7I9HgPQnio6ET6A0QdSTORen8dJT4lQGwTSRBR4qWA32phatAz6lR5SYiM/UNr&#10;H1HfHY2DuKqHJx6xDcrr50DVg9jwQHwTIh4Ci4cXS0QZJMGLJUNkKYgK0ho1kvTGTSQL3mrZDTdI&#10;JtIiiCsPIkuFJ1M3QiCygFatZBV+O+3DHjJ90icyZ9oMWTx/vni6u8uwocNk0MeD4dmGycABA06g&#10;WmixaaHV5M2upF/2v+3JrLZ+3XrJSM9UYktMSJLt23eYchP58tCnsn3dBqkqLjWGASg4e9Hp4YI3&#10;EVbWq2f87t13Rd5/X+Q9oBu2O0OA9H4MPZX4XpZzz78oJ595Tr6D+L6G5/sSYefhVq3lc3g+JcBm&#10;LWUfBLgLYecOeD41tADxbaL44PU2wOutB9ZCfFUQ3xqgAuIrp/iAElN4habw6PUovBwILluhrmRB&#10;cJkQBJEBcaWbSCOwTwnQRCo+q23u57YFts84pg5TVYhK4JwXAMIirGOF+gkZ/Vyofv0oCQJLggdL&#10;gQdLgcDSILB0CCyzYSPJgcDymjaT5EcfFe+/3iEVEFgZyr4ASG/fXuIhsiiILBgi84Y3W4bfTZ0w&#10;UWbCm82dPlOWLVwoXhDa0CFDZcCAj+XjgYNkyOChMm7sOO3dGEZSbAwdrd7sUv2ynyqy/w0rLS6R&#10;rIwsSUtJk2QILikxWQ4eOGTKTeS7o1/K3q3bZUN5hSE0LS4r6N24n+J7GSHkO++IPPKwSMuWEN0H&#10;It27i3wIfPAhhPie4f064TcMUym+l16W8xDfGfT5TqLP9z36fPR+Xz7VRr5An+8zCPAgvN8+FXrC&#10;A7LfB++3nTdcIEDecNlkCnAdxWfxfmWPIPQ0w86iutUCLID48uHxiDyIIBcCzIE4CCVEhWpPaAU9&#10;ZKZKTeD/GqqvCDEZN2uMIQoFiIpIx7mNcUPjUTUFCItvRKTXf1S9dJsGD5YOD5YBb54Fr56NEJET&#10;5xagD8Zp4kvgvXzQF1sHz1UFkVVAYEVAZrt2kgSBxUBgYS1aiB9+7/bkkzIPYp0BbzZ76nRZMGu2&#10;LFu0SLw9PZU369u3v/TvP1A+xvawocNl/Ljx1lCSYSTDRwpN3wDR/bKrEdn/rsC0VZaXS35unmTB&#10;s2WkZUga+m2pEF1Kcqrs3bPPlJvIt0eOyu5NW2RdabmU5xUYz1DSg2mBUWyEI+GxT9emjRFqdusm&#10;0qOHSM+eSAEK8D2IUXm/LmboCe/36usQ4Cs4xktKgD8i/FQesI3hAY/AA3Ko4bPmreQgPKAx1NBM&#10;dqH/t8MMQdUAO/t/ECH7f2sgRB2Csg+ow1B6QoaiOhylR1TCBHRf0B56P9MLgP/kQ0i8c2oMWRiD&#10;9Dk4NqEfU8vDefmQNp8Z5StJfOu9AJ6rAJ6rAOLivJ1FEFdJ48ZqturK5s2l8PHHJbNuHdkKcW1C&#10;2W949lklsgIILBnCioMAo+HBwiCwAPzXA793gnjpyWZPnaa82aI5c8VpyVLxgdAGwpt91KevEtsA&#10;iI0ebuSIUTJh3AQZ2L+/FhxDSXo2ejSrN3MksivxYv+7tm5NleRl5Uh2RqZkQmwUXLpFcPv3HTDl&#10;JnLiq2Oyf/tO2VSxRlbnF0oZb6g8/bTxLCVaWDXgTQESHZk+a4iPwiMoQvbx2K974nGRh+H5+Jmi&#10;69ULAgS48D29H8PPrhCm7vu9AQ9oCpAe8BwEeBoh6I/0gm07yHF4wWPoAx5FH1CFoRDhfohwDzzh&#10;TvQDt6MfuBUi3AJsNvuCvBlDMW6kRwQYkq5DpadXVKKECPRwhB6SUKC3pFApWHxWwlUp9xlQ/8H/&#10;9UPZCjg233Tni7flSPkSbgWEVQFhcc6XNRBIFcS1DuLaCHFt4C37W2+V3QgJd6NMd0JcWykyCgwR&#10;QxI8Vsxjj0kkRBXxhLHIZAC2vRs0kFUIGedMnKz6ZfNmzJKFs+fK0vkLZCWE5guhDRgwUPr0/kj6&#10;ftRPCW3woCFKaOPGjpdJEyfJ9GnTrd6N42r0bBQaRUbY38a/lMD+t0VGg37+WlpYLLmZ2ZINz5aZ&#10;CrFBQEQ6xJYKsTGsPPzFYUNtsBPHvpa9W7YpD1eWmy9FCD+rgkNF0LIKQhclvqeAp1sbA+Ea/J6v&#10;8FBwqDQ28XG8jiEnvSD7e488gr7d20bYSRESFwjQ9IBvMwTl3U+LF3zhJTn/3AtyCiI8AREeb9dR&#10;jqEveLR1O/kCQvwM3vBThKSHGJKaN2X2qwF4Pv0CzwhR7oYod/LuKES5TYkTwuRdUoBvOmykQAG+&#10;8cDH0jhswYH6zUitUE/OAPzdeohpPf67HmLi/C6bGsHror+1DR6I0whyotzdKJ+Mv/0Non9MPofn&#10;+gyCOgQcQFntpgfD98lonGIeekgiHnxQwpCG1qkrIY/Uk+D69SUQHoxP+vMN7fmjxsh8CGzBzNmy&#10;cNYcWTJ3vqxYtFhWrXASP29veLSByqN9ZBHaiGEjZOyYcRDaZJn6yVSZCS/45z//uQWqiQ4leXOE&#10;oaP2ZrUCuxpbW1EhBTl5htAgrgyIK91EGpAKofGmSVJCknxhWbjQ8HA7ZOPqSlmdVyiFEFwOfp+F&#10;3wkqjqBVluYQFwVG8DMqlqDlVaHkAw+INGwIoUAkDDMpPqsA6e0oOH3Dhf9BJVT73kN/T4N9P4af&#10;9IAUYCd6QfyGXvA1HFv1BSHCF1+Scy+8KKfZH6Q3REh6AiEp+4XfQYzfwit+g9D0a3No4igEebjV&#10;U/CQreRTiJJ9RS1M3jG1gYP16D/xTQgO3B+ARzoIMCX247v9ENMBhHcHUQaH+LoSUPSPf0jK9dfL&#10;53w7HoI6BnyF/H8JfAF8hnLYiHIrg+dKRVkl3H+/JDz4kMRCYOHYDrrvPxLwn/slAPv8IUB/9Q5b&#10;fZu4FsGLLZ4zT5bOWyDLFy5W3sxt5Urxh9AG9B+gPBqF1r/fAENow0fK2NEQ2oRJhtDgDWfjWIMG&#10;DjyPakKx8UYJQ0mGkRSbvcBoteK6lFWVr5YcU2jpEFVaYrKkWpACJENAifGJEhcTJ/v27TflJvLD&#10;sW9sHq4kO1fyEX7m4Bg50bFS4R9giI3CI9CKCyqOINQRtMKCSiP33GsMjj8MT4YKyTcMlNAoPooO&#10;FVDBKkJ6QQqUfUB+V6cOhHu/yH33GR7xefyGN1zeAihU3vnk0AOFx4F3jv+Z4hOIT/1ejQXi+Ax7&#10;EQbzEbSz7drL6bbt5Ef0S0+0biPfQ4R8DvRbeGy+/fANhHgcQlGAIL8FvkNY9z0+E4fQQBRBTIU3&#10;3CBHkO+z8FRnkY8zwEmAKwh9DxwHjiFvXwKfIj+fwbvvR7oe4sxDfuLvvkfiIawkeLAklFPUAw9C&#10;aPeJ3733ijdSH3g4j7oPy/Jx42QJPBk92FKCIluwSJwWLRGXZSvEw8VF/H18bB5NhY4U2seDZTg8&#10;2hh4wonjJ9qENgdCmwfBLpg7zz6UZL9Ni61WXFdqYUFBHYvz8iULQqPI0iCqVCAFwiKSTSTFJUgi&#10;EB8bL7EQ0qeHPjXlxpsmX8oeU3Cl8JAFEG42BFccHinrfX1lLbDGywterJHIow0ML8XnLLmNSqJE&#10;wkfA/v1vCAfei2KkJ2zLmy8QGQVB8bHfxzATlVNBC5HgZy1GgndL+R96Rz7twm2GsejHnPvPf+QM&#10;BP7DP/8p3911l3z997/Ll3+7U47cead8fscd8tntt8vB22+T/bfdJnvRV9rD/pIG9h38x9/lK3iW&#10;M83QOLCPyvNq6OvQ16iBfeeB09j+EekJ5OM7XOeXDBUh6qMQ/HdoIH6AZz6CxmArxFzAcTWUSTxE&#10;lQKvnoYyi0MaDi/nc8894oGGymnECHEeM0ZcILQVCPkorhXwYsTKxUvhzZbJquWG0Bg6so9mExpC&#10;R96FHD7UENokCm3yFJvQ5sMrLoBoF0K0rVu3fh/VhWLjc5G8/c+bIxRbrV2plRUWSW5GpgodUymw&#10;OIgrNkGSICorEoEEIB6ejWKLjoqRzz/73JSbyMlvvlXDAlpweej3ZUO8FUHBSnBVFBxa1dUQXbmX&#10;txFC0puhQgn6G4LWWlCB5F8QHFpyJcJGECf7fvAy8qwpJC0iq/gIVnD7Sm4VoxX6O+tv7aGPZz2u&#10;/fEdwfpbwry+c8BZXO8p4Hvs/wp5+qJNGzmA/usXENxxeOqz778vP3TtKnvxuaTBY5Lw77slEQ1D&#10;GkLEdDRM8Ui9Ib4Yf3/xW7hQXMaOFdfx48V94kRxmTJVVi5cogTmDIERq+DN3JycxcvVVQmtT+8+&#10;0rtXHxU+9uvbH+HhIBk2ZJiMGTlG3XmcAqHNmDrd5tEoskXzFwILZHj141vWUJL9tVrPdqVWUVIq&#10;meyb0ZvBcyVTXBBUoh0SogGk8RBaHBADsUVFRMnOHTtNuRnjcHzSZF3ZainNzVcergACXotwcr2f&#10;n1RBbJUgvdzTU0rc3WU1Ks2GuDgRhF+qP0avdj9EiJZcUMlUSNi4sSE4fYeT4R5FpgbVITg9sE4h&#10;2gvPCqsQaoKj763/dQTr+ey3CdPTnsc1nsTn7xCmftWunXwKke1FiL0PoegReLWTENmZDz6Qw/DE&#10;lWhkku+9T9JRJtlojGIRcqdER0tqTKykxcZKYkiIBC5aJB6TJonn5MniPmWKuMCTuSxZLi5LlyuR&#10;uS53gtBWKqExdKTAenTvJb169pa+8Gy83T908FAZxVv8Y8fLJxMnK6HNRhiqPZohtIWy2BQcqosO&#10;JTnAbQ0la+1yNn7MmB55HMSG0Gwig5ASogzEQ1AacSZiI6MVoiOildgiwiJln2Uc7uQ3x9WwwPry&#10;CnWXkn24IhxzI4UFwTGkpODKPDyU4Ird3KSIKT6XYX+Fn7/hydCKKyDsU/09judxaIHfMbRUFVmL&#10;zoRZsW0V3VrptQh+DhwdU2/bQ18LRHYW6Y8Q7HH0R48glD0Ike1p2kx2AnsgusP0dp07yy58X9W8&#10;ueQ8/rg4jx0nqyZMFI9p08R71mzxnTtX/ObNE//588V39mzxgsC8p04VT6SuEAMFpgCRua5YKe4r&#10;6dHclNB69ewlH7z/IcTWU/r0+si4IYLwceSwkTJu9FiZPGGSTJ8yDUIzPdpcw6MtRkiqQbG1aNp0&#10;HKqNDiX5bCRDSY6p1Xq3y1l5UZHqqzF8rBYaxAUxxREQVBwEFWsiJrwa0eiPRQERYRESFhIme3bv&#10;MeVGD/eV7Nq0RdaWlElJdp4SXFlUtGyG2FRIaYaTpe4eUoSWt3DVKikACpXwIEKGmgw7AwNlc1SU&#10;HAwKQsVGBaZ306JTno6iMyq0TXDay1lFVxMuJZargT6XPq/lGs4g/D2Bft0xhIy8q7m/WTPZ3aSp&#10;WlNhG4TFtfD8EQ5SPG7wVK4TJsgqhIbsgzljP8Fw0YXiGzde3BAyen7yifhAaBSbG0SgPdmqZfBm&#10;dkKjyN7t9r5Ke/bopbzax/BqRvg4WiYifGQ/bRb6e3NnzlFeTXsze7GNRv8Q1UaHknxOkk+R8PZ/&#10;rXe7nPHGCEPHRHoxJS6ICkIyEAlRAfBcMRBUtImoUBPYjgwNl/CQcAkLDpPgwGDZsnmLKTejD3dg&#10;xy41LMA+XD76cGURkUpwa1EJKiAoejcttnxnZ8kD8l2wTfFhfxG+L0X/rgJecS1Cp00Q3q7kZPmi&#10;oEBOrF0rkpBo3KDgUyltIUDeSWSlZ2W3QovAkTC47Qj239n/zx6Wc52HF/uxXXs5BnGpKSOA/S1b&#10;Sv4nUyRm+XIJX7xYgumlZs0Sb3guiseD4SDExv6XGwRHUHjsk7mON7b5PUXpg/8QbvPmK5GpkBEi&#10;Y9jo4ewi3hQaooR3u70nXTp3UynF1hshZP+P+suQj4fIyOEjZfwYM3ycUt1PU+Gj2VdTQtPCAxbi&#10;fKg2OpTkmBtfEuXAdq3YLmW7tm+Pz0pJVR5NCY0eCwJSwoKINKLgtaIgqEikkRBVhEKohCuESVhQ&#10;qIQEhkhQQJD4+frL1i1bTbkZISWHBZSHy8qVvNR0KY2Mko0Q2xr23SCmYovYcp2cJMdE7sqVhvgo&#10;PHo8hp0MPxmGwtOtCwuTzejH7E5Nk88hvu8qK0W+/to8s8VQqVWfix6xNUTJlKKkV9MCsXpFUzC2&#10;bSsoNvYbcYzzrVrJmRYt5RQEdRJC3zdsmHx+4IDs2bZd1iKELkF4XhoaKmkIkRPgaaKWLpWwBQsk&#10;GOFgAETmN326Eow3xMN+F8E+GEHB6VQJkPvxPX/L/xHuqPxuyyEwiswqNJRVAMqoW9du8vZbnaTL&#10;O13l3a7vyYfvd5eP0G8b2G+g6quN1l5tknH3ca4W25z5RhgJwWmR2fpt2Degb98kVB/t3fgGAJ8m&#10;qb1RciljCMm+WiL7YvRkFJkSloFIiCkCQooICpFwiCkcnosIMxEKcYUAQf6BEugXgJDFT3y9fcXL&#10;w1s28g1v007Rw7EPx5sm2RAcwtbSsHDZCI9V6ekppRQSBYWKkgeB5axYIdnLAaaAEh69nhKduxQx&#10;/IR3XI0QszI4WNaGh8u6iAjZAOFtjo2VbfB2O1NSZH9WtnxZViY/btgg57ZvF+Gd0zM1LGt1/ryc&#10;P3tWzpk4c/q0nDl1Ss5yfTe9jDD+e/r7H+T4l8fk8MFP5TPk8WBhoexIT5f1cXFSBmHl4brSIa5k&#10;XGsirjlm2TKJWrJEwhculFD0tYLmzFFC8585U3wpNoaCEJAXPJuXKThPCEuLzwqGjPyf/4wZ4rlg&#10;obivcDbgZMADEQGFFohr6NK5q7z+2pvy1ptvS+d3uijP1uPDHtKvTz91B3LE0OHqDiT7atM4pjZ1&#10;hsxhf22WEUbq2/3Kw2mYYps6abLVu/Ftbb5ewxsltWKryYpyciUBfTJDZPBiFBiERXFFmOIKg5jC&#10;/CEqv0AgQIJ9AyQI3isQwgqAsPy8fMTX01t8PLzEy91TPN08xH2Vu7g4r5Kc7ByjksJOHf9O9m1F&#10;iw8PV5yZowa9i3De9RBOBe9MMmREBaXY6NEosiyEW1morJmAEh2/c3GRfFTmQvyvGN6xFOFlOUS3&#10;Gp6uAmHmBUDlr4T3W4vQc1NiomxB+LkNwtiZkyN74An3Qih70eDsKy6WvSUlsq+0VKV7gF34bhe+&#10;24l0K36/KSND1qemSlVSkpRD0CUQdwGEnoPzp+P6k3BdsRTWokUSCURAXOHwYmEQGEUWCu9Kj6bE&#10;Nnu2BEA0fhCNLzybL0RE+EB0FJ6GFiJBTxYIkVKoXouWiIeTSzVWuognhOaDcqFHe+utt+WVl1+T&#10;1157Q9584y0ltvfQZ+vZvaf0+6ifDB44GGIboW6MqHE1eLYZU6YZY2szZhkejqJTXm4evJwZVgLc&#10;JlB9tNg4DwnH3PjUf+2NEke2uqSkNB0eIB59tAuERu8VAJFBYKEUGIQVDGEFeUNcEJY/hOULYflA&#10;WF6u7uIJYblBWKtA+kr0G1YsXSFLFy2VRQsWyzyQkp5mvvENO3W82sPxSZPc5FTJx/nXIzTkgHcZ&#10;WuVC9tcYTmrBLVuuxKZA8VF0FBx+W4BKXoT/UnTFqGRMiwDuz0fImYN+SzYEnAUU4vtyeMD1EMvW&#10;7GwlpL2rV8v+qio5iL7fwfXr5cC6dbIf2IfPe9eskT0IS3eWl8sOiHAzxLkxN1fWpMErw4vlQczp&#10;OFcSjh2D8DAcQgqFiIgQDQgrBPuZBpug2AKV2ODdIDZ/iMgfgvOzAvt8kWpQmOq/+J/3shXiuXKV&#10;eKLMFVBeXqvcxNfdQ3k0Cu2FF16Sl196VV595XV56423VRj5/rvvV3u2AR/L8CHDZPTwUTIW3m08&#10;RDcBfbdJ4ybK5PGTZMrET2S68nbTZZYSIMVXLbyFc+dJ//79KlGNKDa+CcDXbjjmpm+UELWi01Ze&#10;WCQpsfEIHyON0JEhI70ZPJkWmU1gCAt93TzR6Ya4XFzFHWS7QFjL0cIuQmw/Z/osRc5ktJLjx4yT&#10;saPGoj8wRj05Phyd8FDLksDnfvhRDu3cbQgOfbhchJQ56DNu9POXtRBcOb0WKnABBMX+Gr0ZBUax&#10;ZZig6LLp5fA77eUKIToKjeLjZ4otF4Kk2DLx23QcIxX/TUFIl7x4sSTB+xCJTPkZ+xMhmiQcm0jE&#10;b+OxLxbfx8BLRcM7RcE7RUI8RAQqf7iJMIjAwBwJxWciDL8Jw+/p2ZjSs1F4NtHBQwVBRIEQHBHA&#10;FJ+ZEkqIAAXG/wbNXyA+CBW9XdzECxwoQGQ+CKv9PDyV0Dq93UkJ7aUXX1ae7Y3X35R33n5HunXp&#10;hv7ah9Krey91g6R3D6Qcb4P4NPi5b68+MrBvfxkyYJAMHzxMxkCME8DnJxDgNN6tVKHmLOX1piHs&#10;RTWi2Nhvsz6+ZX0ouVZwtLyMTEmIjJaY0HB4NArN8GYqVIQnC/TytYmMpLrDczkvXS7zEGJMGjte&#10;hn08RAbwaXESB7J6ovPdA4R2f+8D+RD4AGDowr5CN3TOFy1cZMoNXaAfTsqnu/aou5RqHI5PmqDv&#10;uC44RDZBMAwrOfZGwRlezkA2+m4UWia9nenluC+HfT2EoQUQ2AWeDqAAKcQCCDBPCxC/JbJw/AwK&#10;EcdIxfFSKEakyUiTILxEChBIMEHxKUCcTOPsELsYYArEEPhdNMQaBbFGIqSMgPDCIRx6wTBTlBrB&#10;EBUFqAXHbYqM/wnEcX3pvdDY+VhAb+aPfi9DxzfffMsU2isQ2quqr/bO252V0N7t8q6889Y78sar&#10;b8hr+O4VihHg9hv0fgg3OyHc7ILfv0sv2PVdxWNvhJ0f9xsA4Q2FBxwNz8ebKZ8ojzcXnhnVSIeS&#10;vCupH9/i6zZacLViO/b5599los9ErxbFO4vwaGH+9Gboj5nezM/dS7wRIi6EuBahAiwH8a6oQM6o&#10;QG6ojGFoSUNQkd1QOccNHy7TJkyQbp06S+e3Oiliu2C7C/oKDGHe6dRF3kYLu3z5ClNuhof7dPde&#10;2bxmrXofrjAjW3m5zeERshdebisq0BqzL6fDStVnw3YevR7Abe7T+xX4HT0exQqvV+TpdaEAcd0l&#10;BPpaRDGBzwwziQL8Lh/Iw39yKVCAaQ6uJRtizcIxM3HsTISoGbi2NJwvDWJPxTWkQLTKKy5dJgkQ&#10;qxIkyksjdtFiiaGnBKK1AOdBgBQfQCFyHwUaS6GigQpB2OgPLvzQ6NmAEJ7hfJCvn7q9/847neVF&#10;iIyhI/tpb73ZSfXTKLiXnntB3nnzTeny1lsyeuhQGT5okIwARg4eLB926yY933sPjedYGTVkCDzc&#10;h4q/ruDuPXpDhp5oRLXoRiD0HMebKohgGMk4Ozn9iOqkvZv1TYBasWlbt7pC0uJ1f80QG0PHIN70&#10;gNCCvH0kNSYGns1DRn38sUwaNUqJahXFhgqwHBVk6Zy5smTSJFnav7/EhoYq8bmggk3HvqEDB6IV&#10;RYv5+ltKeO+APIKCc0Efw2bnRb7+4rB6nnJTZZVUFpZIMULL/NR0KUeIuxGNwZ6QUDkQFCQHIIo9&#10;wDach4Pi6hlLVLTVSCuxrxICrcT3q7Fdhn2lGvgthwq4XYJ8FVN4AIcQSrBPf6YgeZdThaQQKL0k&#10;Q1GCfUDdD8yD2HKBHAjOQPV2NpAFEWbRawKZQAaET3A7i7/hf4Fs/C9rFX6DBiIDIk1fAe/qtFIS&#10;0Q+LhdeK9PSRMITyoWgAjT6zrw0hyGsEooAo9EHfe+99eR3h4hvwTGzUeBeyM8r61ZdeQtTRQ8aO&#10;GCEzJk+W+TNmAjNkKbhcim2+PLoYPC4EjwsQ/s5G3/Ddd96Rnh+8j27BdBnw0UcWwX2oBMcwc8jA&#10;QcrLfTJhksyYOs3q3fTjWxxzo9j0m9r/24LjXUg+mlUttmAVPlJs2nj7Ox5exh+VwhOVwB1eyRUt&#10;tjP6aU4gKhAk+sCbpYaFSXFSkiRFRkpCRARE6yfL8H3fXr3kgy5d5W100Ek+KwEHVzsjXbx4qXkW&#10;w86fPivHPj8s+7bvlK1rN8j68kqpLCqV8rxCKc3Ok6LMHClMz5ICoDA9W6V5KemSk5QGb5iuwtD8&#10;1EwjTU6TgoQUKUpIlvL4JKlEeLo2LlHWIb8b0DfcEB0jm6IApDtiYmUH0u3A1uho2REVLdujomQ7&#10;8rIFFXlzGIB0C/K1Cfs2Rhiown5iTViEVOBzGcqxBCF5EdK8yBjJjYpFPzReMqPjJS06TlLwORVp&#10;KvalxiZICraTsC8xIlriwyKBKJR1lPqsgGMQvFOsxj75AAFvYKFfzXHPBDSEcbje99//QDpBYN0Q&#10;qn/4QQ/pjnD+rTfegBfqr2Y1XgRvuRRh6DJ4y+UIVaPAzQJ4taXDhslKNJorwOWyBYtkCe80zp2n&#10;RDcXQqToPnz3XfTNZqmZkdkt6Ilj9+HTJ70+UmEl72IynER10mLj41v6pVLrC6UU2/+m4LasX/9j&#10;Tlq6JKPi8WkRksdb/CQzOQ4VBF5l08aNkpWZKVno11WsXi2HP/tMiSIMrawbwprECRMlbMwY8YHg&#10;fEePFm+QF4NQJDMhQdJwjOiQEEVwb4QlPd59T4mNg6rvoZV8H8T16tlHfNBC12jnzsu5H0/JqePf&#10;y4mvvpHjh4/K1xAj0+OHv1TbRw8cki/2HZDD+w/KEWwfOfApto19n+3Zhz7hXhWmfrZnv3y+d7/a&#10;PrRzjxzcuVsOob94yPz+U/z2ENKD/A77DuK7Azt2K+Hv27YDXhdAun/7LrVvz5bt6kFrPoq2e9NW&#10;tb178zb1eceGzQrc3oX9O5FuX7dRtlStRyOyXrav36S+37ZuAzz5WtlYsUY1LHyGlA9uryurkA2r&#10;sQ9Yh/4sB8YrS8qlrLBYCrJyJDMlFfykSUhgoPTu3Qdi6y4ffdRfPh44WAahD825QmZOnSorEWG4&#10;w2N6AO4Ib73RUGZAoHxwmcMH/mgM/Ty8xJN9cXhSVydn/Ge5rEAjuJRPjMDjDezbV4WZCyBSiq4n&#10;xNyL3q33RyqcZChJzzZ/zhxrKKkf36oNJWnrKiolG4KiZ9NiW4LOeS/E7gNBYHfe0EC8z9i9Ezrd&#10;Hdu1lzdee00mjp8gwUHBUlJULN9+9ZVsRSXKQ+sZ+skn4oRwxb13b0lEmFQIkWYnp0goQrrpCF8G&#10;gLQunTrJ+90QjpCwHr1V5RiHznZwUIiprksYB5uJc+dsA85WnD1zRs4QJ0+qQehT338vp0+ckB+/&#10;/VZ+OH5cTgA/YPv7r782cOxrtZ/49tgx+Q77uM3vvuNnDf72m2/U9gmk+vtvj3114e8Uqvfxt+qc&#10;JritP6vvFIxtHp/g98fx3y+/+EIOf/qpfHrggOzfs0d2bd8uWzZtkvVVVVJaVCRfHT0qR/EbTjM3&#10;ePAwGTt2gkyeNEWmfDJNRqDfvHJFdZ/4y8OHZe2aNVKQkyNpiDzi4cUjEIUEQ6iBAQFo7LzFDaGt&#10;M8TojMiFqRP+vwLdBYLbKxHeOkOwXgirF6Hx5N3Mfn36qgFxjtFN4bwmF94o4ZgbH9/imBvF9r8r&#10;tDvvvPM2PguZnpisHtHi+2ty+rTkZ2XJ4YOHZMu69TJ93Dj58O235dVnnpEu6FjzjtUzHZ6B6DpI&#10;k4aNpOETT6Aj/pLMQvwfBwI5Vfk3EB8fpHWdOFFWFxaiFc6SEPST2MKOgfd7Dsf68N0PpDeFNgB9&#10;wAmTZd7cBbJk8TLxRb+k1i5haGhO/XhSjn11TNatXSfTpk2XuSy7JcsgCGcIY6UsWrhExoO3H9DI&#10;0A7Cu5fDI6YmJklGXJx4QUgz0Q8bMXQYGrue0rVzFzSgr8vLL74kzz/7nDzbsaNqVJ9p30Fx9Qr4&#10;7fTWW+pxrx7de6i3uvuiD0ex9enZW43VjRgyXD19Mnv6TGnRokUDVC8dSurHtxhK/u+KbUNV1bnC&#10;nDw17UFyXIIiZt+unfINWsyT336nWv1vjhyVIwc/VaFOGn4zGwJ6qV07adm4sbz56msgpKO0b9NO&#10;WjRpKk0bNYYQO8j4MWMlEn2bNQg5KyG+QLSaUQglGdLMQsf7jVdfVWM7g9Eic/KYFcucZJWzq7i4&#10;AEhD0Bc5Cc9Ua47tJMRWUVEhHgj93N09FTzcvUx4qjJcjBBx0/r1CDVTxA9hnzPC/PHDRkh/NHDD&#10;Bw2WPhDNBxBPpzfelNdffkVeffFFeeWFF+XFZ5+V5zp0BK/t5fmOz8jLz78gb7/+BvAm+ttvSVdE&#10;OT0+6C4f9x+gnkAhj9q7ceyNz1JOmTRJL26vx9z041sMI/83bRM8V0F2ruqXpUFwtN18ZlAbHwE8&#10;g9Dsh5Py4/Hv5NujX8nRQ5+p/kpeWpZELVsu77z8srRt3lzaNG8hb7z0Coh6FiQ9B+Jelh4IF5fM&#10;mye5WdkqBOJ01t0Qig5Dp3zcqLGyFC3wKj5axLE7Pt7l4Y0QxVs8kcbC01Yh7MlF2KORl5sr+Xl5&#10;tvRSKMjPvzIUFEgRvG8hPbC5z3qcPMB6Dbk4N9Oc7OwLoL/ntfE3OtX7+ZssePhsDct/rN/pYzHl&#10;50yE4RkZGZKeliaJ6ANHRUaibGIR+gWJr4+/BX42eHv6qPCwEo1dLH7PsLsm+xH94MPgdCf6nusr&#10;qtAfLEFkg/4guxbxierlYL6ryFenwkNC1XH9EaX4ogEdj+hFP8jMJ05mT5+l3gpYsnCx/Zgbp7rj&#10;mNv/Zig5aNCgf60uLpWcjCzJSIHYGELSLkGM/P/tXdlvU9kZH5CmL1WlSm2lqqq6TKd96d9QIfWt&#10;0rRqh9ehkdqKUgn1AQmkEWpRF6AtnYXSAEkhiZNAVgIkTmJnc+zEsZ3EWew48ZLYTshQoBFBDFPE&#10;Nl9/v+/e45iQYUB9GSnnk346yz3Lvb7nd7Z7vs9P+D3sgfx3/a6s3/iP3FxZ1U2CaSzmL//thE43&#10;30DP+Nvdu+XNH70hu3/8U/nFWxVYq/1Ov//8EmvAt7AW5AmEk5gy8mhXDYjF85QeNJh6TCE9QH1d&#10;vTTUNaj1rqXcomTTGdUcSAOZhbSCcZm04yd4Lb3gQOMNTFqmM+k1rwNeKy9Ly0BZC/PzspCal/lU&#10;CuuklKSwVir3p5IO5uiasOsyTuNdmDA3mjbikiUkE3ABugaJ2YTMzsxgqjiNTmdKJjGSxaIxJXFL&#10;c6s0NlwELkhj/QVp8DSWQE2LRrhBEHYMHckLCV75h7fvyGphWRYSKYlTQyE0qjZDSbpeb7dra+ay&#10;tLe2STXW4s1NTXL86DHZt/c3WK8dUiVTkux9TGff+/u7sn//fmPqjse3OJU0x7e2H9lmJidlNBCU&#10;AV8fiOZT8+IvI48+ui8frt2WW6sfyHJ2URZmkxKPRIUnURprauTXe/bIsd8fkbfh8iPpzzBd4bca&#10;nqsjyTwgGA8uN4Bkjfx25GkAHK2Bi2hETfywjulkB3rVyGhYkpjGZkCCLAiRAzmIxUzWAfxLAFVZ&#10;jKvAtSUgn83JUta4DugvDzMdYco0deRAPtaZVdf1k/QuTNhJY9KRuE+7Jo3mcfM6mFcsgMRKbpKZ&#10;BATZEiDbNIk2jsY/EtZ3RC14KuZSX7DJVWUqR1MjfjfEE8MYHT+6d899Y58uHz94LGvoRPPUOcTv&#10;PckjdKg3OBQQ/rlKnw/Ew7T0HUxRO9rb1Zbk4bcPy4m/nJBTWCvyLKyDk/IHLBnQzMqnkjRPvj2n&#10;krOTcRnuH3SmkLQ3ghfpwwj3MvL4/gNVL7m+vIJpyIIk0DDGw2GU2y8jeNEX6urk5Dvvyq8qKuT4&#10;H/8ktVhTNJyvAxk9+h2PmgNNIBhVcxw1nYvSgsbSwuNiaExt1JlTpVRHA/wSvzG1tksnXB/ig0gT&#10;Q74Z5E+jvHydR5Zr6+QapjnLNbUI10nW45H5+npJAtOcWgETADUDiCiBaxEX5hTJKIHyRlAGEUKZ&#10;RJBA2XSHt0AQaUtgGNC86IBGAP1YzlMs1f/Sc5wBuANA37nz0ot796LT6cQzXcazU0m3Hc9KtOH5&#10;2xBuxXNTOdco6JJUJB2hJEMHRZ3CVlznjuMs3skgpqEvI/ewZLiOdXoOnQ5HXO5iTsTGdQo5HovJ&#10;EKa33Lk8+ufjcuof/5TKU6exHDColNP8dADCoZmZqeS21gTYOYkpCQ2w+jGq9XY5Bld76QfpopGY&#10;+7N/sjx59EhurK4KR8hBv18KuRzm/qtSwAgSxrrnakeHHk6tra6Wizz6BWJRPcfRgaO6jgNHP65J&#10;lVBLQENpb2qRS2hcCjQ0Nb0Aojn2Thy7JzTR0IU4P6ZVAaQfQ0OLo/y5+gbJgnxFkGUFDXiVAEFW&#10;0OgLIMEikCEJPfWSIhHhnwVohGgKYZ48oSY4QQNERBR5COrNRVCeusAYyuSpFD2ZgjpiihqJgVSx&#10;c+ckBmLFQKYoEOEZT7ghrEuHMbIPYH3lx3324Hfx4t6v4hku43nVxASe7RI/xQBKOBIPaMOzsgMi&#10;mVowwjkKuy7RAHZURonXUeptxnv6QKYwDV3Eu3lRefzwkdy5vY62EJHlYlFWAI60XDu+/95JkK1K&#10;UX222sEZokqqTp+Vs5Vn5AxIh3ZmyGamkvzAvb3WbXOzM4/CwyE1wNrb2Y2FsNcBjfwgzH+q8YKA&#10;3WYd9wKyvraGtU8aDaMVZXSKD/N8mlAgeaiyQ81uBxvKqAyrOg+JhQZktMIdswtOo3NsnYBYJFcJ&#10;HVuiE+hF2gHkDZF8qGMSI+Vs4wWMbo2SA+mXSEKQpUjyuVg+XyNFoIDRJQ+S5OBmFOckDaQIkIaY&#10;A5IgTQKdCDFrUFUtM3Cn4MZBqAmkG0cZY8Ao6ghiLRpA/f24Dz/uqQf358Uzc5TmvTsdSAc6lEs6&#10;dVbXEI5kw2/pEG6DbA42SGWIV042p+NyZgcr+YJcA2n4nW515Zr75p4vVJYt5PMgXVTOn6t1UaOb&#10;MOfRaSi4sYVZC0H9RSUdCPfXY8ceormZqSTPSm6/TwAchTiF5Hc1tXQMgvUo0RzQ2nGPt1f/PIMj&#10;XS+ml36s7W7euCV31te1p+NmAKcXM1PT2uMlsJCnuXLaklRTdzRzp3ZMQASShWDDIoHQcNiD8+Cz&#10;xqFBmTSO3RMX8DO/oh1kQnmbcXUTNJ5GilA/74HoBnyI68e1QZQTQn2jqDuChjuORj+BBsv/JIiD&#10;BFMYGadBiBmMjtMgxzTIOY0RcgpkiQOTIGoM4XH4o7gWRhpiBHmGkT8ADKKsfpTpRyPvRT3dqI/H&#10;rUr3iftRuOErJWyQTkdw/AYl0uF3UtIp4QCUTdIpQCgDQ0IN49lITp0ZsNPib4s6WLcf73WlUJT8&#10;4qK+v1g0KuHRUd2B5W7oSCgkA1inXQRhL2C05IZMAzdj8Jz1mKXUY53NzSxq49dh7V0LAtaAgNzw&#10;2lAaPmNGN2PEddut2XbkMznd8h8EgQawZlNb/gSmkZxWEtyh5J9p9Pv6ZcA/UIITdv9oA2k0XQk+&#10;ByBpH6alfRgdaWbBh1HTGHrt7rgqXrxsA4YJGhnqKb9Otxy85kL9LM8Fr7P8DWOyKAv+XtRLqB8d&#10;ik/vB50L4tRfHt50nem1E3Lzm/JM+eX30GXuzw1vvm7CXtdv0hswbOK6ALXH6YLEUCKSgGXE27Bo&#10;tuGWx5ejRDKSu6zsTtbL+uBeRph2Py+hnnbUQZOEdNuQvxVkpdsCYhNcK3IzhgaduPPJnWMD7iqT&#10;fDUY8WoxqqO98cgWdyK5Vtt2suPJkycf89vLw/sP5PatNVn79y1ZWUIvl1mUa4VlrL+WZBlhgxXE&#10;FRfziHewWlhR91oeabNLyFuQIsLLSFNEuJBdlHw6p1hayEoulZZscl7DmWRKUlOzMj+TkCTPAxLx&#10;GY1LwD87wXOAcZlDmPH0T8cm1WV4uiycQJiYYnhiSvNrODpRSm/y8xuS5oefaZz80xpm+lnWDbCs&#10;eGTciUMelsvziJOIY9rxcFT9sdGIpqMbCYUVceThdfrHgqN6bQJp6DdhumEeqB4ZUzA8Egjq9y2T&#10;jzOEUaQZQ3gkEJIgDSP1D0mAakdAaCgowcFhdJbo+NDpEYPsDBEegks/P+kwPohOdQh5GDfMcqig&#10;65bFsgnWw/JC8A+7bgDpRoIjEkRdg0jPeP5lGOO5e80/yOxB59SLGVA3ZkI0Qc8lCD8REBw58/n8&#10;bbY3p9ltQ8E0fMfevXtfPXDgwJcPHTr0/cOHD//wyJEjbx48eHBfZWXlUb/fXz02NlYPtIfD4W4g&#10;AH/EYGJiYsZgbm4uk0wmswaJROIpJImy6/8vNpe9OazpNsV/Mp4tv4Qt02+NZ/M8+zt8GtbX1z8z&#10;uHv3bmZtbW3G4ObNmxGD69evh4vFoi+dTrfjmRvi8Tjbysnm5uZDx48f/zna0E/27dv3gz179nyv&#10;oqLii7t27eJmiBUQbGdra+vnrly58oWenp6v9PX1fa2/v/8bgUDgW3BfQ9x3CJ/P97qDwOu4pi7S&#10;fvezjK4ug64ybBU2cZvd58FJY+rROjXuRfI+D0+XVf4cGl9e3yZsTrcRt1U9z4OTx5Sx8e43YNqF&#10;1+t9DR3zt+F+E+Gvw/2qx+P50okT9Z+vqqp6lZ2629SslAt/mOdgp4VFGbZqIwq3OVmxYsWKFStW&#10;rFixYsWKFStWrFixYsWKFStWrFixYsWKFStWrFixYsWKFStWrFixYsWKFStWrFixYsWKFSvbTF55&#10;5X/n1ZxYsH4MbwAAAABJRU5ErkJgglBLAQItABQABgAIAAAAIQCxgme2CgEAABMCAAATAAAAAAAA&#10;AAAAAAAAAAAAAABbQ29udGVudF9UeXBlc10ueG1sUEsBAi0AFAAGAAgAAAAhADj9If/WAAAAlAEA&#10;AAsAAAAAAAAAAAAAAAAAOwEAAF9yZWxzLy5yZWxzUEsBAi0AFAAGAAgAAAAhANcTuhJABQAA1Q4A&#10;AA4AAAAAAAAAAAAAAAAAOgIAAGRycy9lMm9Eb2MueG1sUEsBAi0AFAAGAAgAAAAhAKomDr68AAAA&#10;IQEAABkAAAAAAAAAAAAAAAAApgcAAGRycy9fcmVscy9lMm9Eb2MueG1sLnJlbHNQSwECLQAUAAYA&#10;CAAAACEAoRNT7eMAAAALAQAADwAAAAAAAAAAAAAAAACZCAAAZHJzL2Rvd25yZXYueG1sUEsBAi0A&#10;CgAAAAAAAAAhAMeQtVyfvgAAn74AABQAAAAAAAAAAAAAAAAAqQkAAGRycy9tZWRpYS9pbWFnZTEu&#10;cG5nUEsFBgAAAAAGAAYAfAEAAHrIAAAAAA==&#10;">
                <v:rect id="Rectangle 370" o:spid="_x0000_s106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XxnwwAAANwAAAAPAAAAZHJzL2Rvd25yZXYueG1sRE/Pa8Iw&#10;FL4L+x/CG3jTdBOmVqMMQRQPgp09eHs2z7SseSlN1OpfvxyEHT++3/NlZ2txo9ZXjhV8DBMQxIXT&#10;FRsFx5/1YALCB2SNtWNS8CAPy8Vbb46pdnc+0C0LRsQQ9ikqKENoUil9UZJFP3QNceQurrUYImyN&#10;1C3eY7it5WeSfEmLFceGEhtalVT8ZlerIE8O473Z5Lvp02TF6Xme6Hzlleq/d98zEIG68C9+ubda&#10;wWgc58cz8QjIxR8AAAD//wMAUEsBAi0AFAAGAAgAAAAhANvh9svuAAAAhQEAABMAAAAAAAAAAAAA&#10;AAAAAAAAAFtDb250ZW50X1R5cGVzXS54bWxQSwECLQAUAAYACAAAACEAWvQsW78AAAAVAQAACwAA&#10;AAAAAAAAAAAAAAAfAQAAX3JlbHMvLnJlbHNQSwECLQAUAAYACAAAACEAx2l8Z8MAAADcAAAADwAA&#10;AAAAAAAAAAAAAAAHAgAAZHJzL2Rvd25yZXYueG1sUEsFBgAAAAADAAMAtwAAAPcCAAAAAA==&#10;" fillcolor="#f30" strokecolor="black [3213]" strokeweight="3pt"/>
                <v:shape id="Text Box 174" o:spid="_x0000_s106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rIExgAAANw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dewB/9nwhGQ0z8AAAD//wMAUEsBAi0AFAAGAAgAAAAhANvh9svuAAAAhQEAABMAAAAAAAAA&#10;AAAAAAAAAAAAAFtDb250ZW50X1R5cGVzXS54bWxQSwECLQAUAAYACAAAACEAWvQsW78AAAAVAQAA&#10;CwAAAAAAAAAAAAAAAAAfAQAAX3JlbHMvLnJlbHNQSwECLQAUAAYACAAAACEA8xqyBM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372" o:spid="_x0000_s106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Sv3xAAAANwAAAAPAAAAZHJzL2Rvd25yZXYueG1sRI9Bi8Iw&#10;FITvgv8hPMGbpqugSzXKIojCCmrXg8dn82y727yUJqvtvzeC4HGYmW+Y+bIxpbhR7QrLCj6GEQji&#10;1OqCMwWnn/XgE4TzyBpLy6SgJQfLRbczx1jbOx/plvhMBAi7GBXk3lexlC7NyaAb2oo4eFdbG/RB&#10;1pnUNd4D3JRyFEUTabDgsJBjRauc0r/k3yho9n5yPWwzxPHmfPn9blc7uW6V6vearxkIT41/h1/t&#10;rVYwno7geSYcAbl4AAAA//8DAFBLAQItABQABgAIAAAAIQDb4fbL7gAAAIUBAAATAAAAAAAAAAAA&#10;AAAAAAAAAABbQ29udGVudF9UeXBlc10ueG1sUEsBAi0AFAAGAAgAAAAhAFr0LFu/AAAAFQEAAAsA&#10;AAAAAAAAAAAAAAAAHwEAAF9yZWxzLy5yZWxzUEsBAi0AFAAGAAgAAAAhAH+VK/fEAAAA3AAAAA8A&#10;AAAAAAAAAAAAAAAABwIAAGRycy9kb3ducmV2LnhtbFBLBQYAAAAAAwADALcAAAD4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5544CB81" wp14:editId="4B3FF498">
                <wp:simplePos x="0" y="0"/>
                <wp:positionH relativeFrom="column">
                  <wp:posOffset>3353271</wp:posOffset>
                </wp:positionH>
                <wp:positionV relativeFrom="paragraph">
                  <wp:posOffset>2873375</wp:posOffset>
                </wp:positionV>
                <wp:extent cx="1076960" cy="1029335"/>
                <wp:effectExtent l="19050" t="19050" r="8890" b="18415"/>
                <wp:wrapNone/>
                <wp:docPr id="377" name="Group 3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378" name="Rectangle 37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0" name="Picture 38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44CB81" id="Group 377" o:spid="_x0000_s1066" style="position:absolute;margin-left:264.05pt;margin-top:226.25pt;width:84.8pt;height:81.05pt;z-index:25167564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y7LEPwUAANU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0zwPA05aBMnpDewLwLOXmzlOvVHyRl6r7sXG&#10;r6zHh0q19i98CQ4O2LsBWHYwAcXLOMqnxRT4U+zFUVKk6cRDT7eIz7N7dHvx4GZeJM9ujnvFY2vf&#10;YM5eIo30PVL655C62RLJXAC0xWBACkntkfqABCN80zCgNfNouZMDVHqugdrLcUqyZDL5trdkLpU2&#10;b5hoA/uwCBUMcIlHbq+0QXQATH/EatWiqcvLumncQm3Wq0YFtwTVcHmZppErAFx5dKzhwR75MIux&#10;/VyGrUw2SDGH2Lr9WARWDcdLGw3vvnsydw2z8hr+gVXIOSRG4hU8lkkoZdzEfmtLSuYNnkT41yvr&#10;bzjVTqCVXMHRQXYnoD/phfSyvc3deXuVObIYLneef+/ycMNpFtwMl9uaC3XMswZedZr9+R4kD41F&#10;aS3KO+SZEp6qtKSXNSJ9RbS5JgrchCoC32J3K9TXMNiDuxah/rIjioVB85Yj5Ys4yyzZuUU2yRMs&#10;1MOd9cMdvmtXAgkRg6kldY/2vGn6x0qJ9hNodmm1YotwCt2LkBrVL1bGcyqImrLl0h0DwUlirviN&#10;pFa4Rclm5sfDJ6Jkl74GDPFO9GVG5k+y2J+1N7lY7oyoapfi9zh1+KHkLVH9ktov+tr/aNntTByC&#10;OM+elH5gDtiwXiPaLvePk0CSpglYF6SY5wVI0h5HKg7cN0mzaccGCUKa9NnTc25f6S8kAy4sEzgd&#10;vsan6cQn+rDTlW5fDx2n3Lvgno4U8gvq5XiVvuDir67S8nOPc/WtKjWH9cF1zXjah/h/VLjmv1S2&#10;sqZz/O+GGzw9a9n/PgTiltlZ/vODZPsiGS1Rn3dy5GmqXtdNbe7cTAmqskbx2+ua2t5tFw+6/wwU&#10;6Ls/9q3aILWvSqYpSLAbzKpdq8kJZwZNECq4QUcb72QjSKntqJeNMe192dVfTyTf2BTqlXiVoMqa&#10;Xgn6WQdcrLYYMdhSS/T6jlPGj4+75SN7100tbbHbRvKpNltHsT0N280OqnuLvzNy+zH1XNBda91w&#10;c7diDTEY+vW2lhrtYs7aNSsxkLwt0UgoZn6DSVKqmvv5BKQGMunpzY3GfyWzZRQVydloNYlWoyzK&#10;L0bLIstHeXSRZ1E2i1fx6m/bOOJsvtMMeJDmXNad6Xg7wN0bf3QO7r4Y/ITtJnU/C/TDBExzY0Rv&#10;IjjQImRt1YraEc9+PcRJXCDMiMB0UqTwGK9i97TGU4ae69lbG8UM3SKkLip9IHyE7TQUrPd/iBLg&#10;EHQ01xZ7Ou9G6LiYFBk0oC3M0iJ3DHPfFaZFks+6ppDHKYCyemFzL+VnmoL1+UgvOBK7STrNELvp&#10;aLk8z0dZdj4bnZ3habW6gPHxNJtcDLHTGOLE/v1aU1RL+fPh8/4+C5utCT9uOuSxdOOB+3ZyCHXf&#10;efbj7OHanbr/Gj39B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dKW34uMAAAAL&#10;AQAADwAAAGRycy9kb3ducmV2LnhtbEyPwU7DMAyG70i8Q2QkbixNWbtRmk7TBJwmJDakabes8dpq&#10;jVM1Wdu9PeEEN1v+9Pv789VkWjZg7xpLEsQsAoZUWt1QJeF7//60BOa8Iq1aSyjhhg5Wxf1drjJt&#10;R/rCYecrFkLIZUpC7X2Xce7KGo1yM9shhdvZ9kb5sPYV170aQ7hpeRxFKTeqofChVh1uaiwvu6uR&#10;8DGqcf0s3obt5by5HffJ52ErUMrHh2n9Cszj5P9g+NUP6lAEp5O9knaslZDESxFQCfMkToAFIn1Z&#10;LICdwiDmKfAi5/87FD8AAAD//wMAUEsDBAoAAAAAAAAAIQDHkLVcn74AAJ++AAAUAAAAZHJzL21l&#10;ZGlhL2ltYWdlMS5wbmeJUE5HDQoaCgAAAA1JSERSAAAA2wAAANsIBgAAAZOE1NYAAAABc1JHQgCu&#10;zhzpAAAABGdBTUEAALGPC/xhBQAAAAlwSFlzAAAh1QAAIdUBBJy0nQAAvjRJREFUeF7svQWYHUX6&#10;Pfz9f7vA4iy7y+4iiySQECQuEMddQgSLEiPuStw9mcxk3N3d3Wcyk4m7C5IEAgEC8fc7p7rrTufm&#10;TgQIsjvv85yn+va9t7urTp163+rqrvr//hvs/1lwTe3/gD+Z4Dbx00884vrrxatpM/Fo0lTcmjSR&#10;VY2biDPSlU2bSvc//Uk2hoXNxM9uAm4BbjW3rwP0ia/MJt9wgwTiJL6NGot3w0bi2bChuD/ZUNyQ&#10;rgJcsG9lo0ayAhfQAxeFv9wN3AP8G/g7cDPwZ+DyJ43EgcNwoiCkfk88Kb6AF+AJuAOujwNIXYCV&#10;+M0KnHgxfo+/PmTiAYAX8Ffg0iddgZzVZF6PPaFSt8ceV+kq87O2ifc/YD0pwZP+Baj5hFkoIloE&#10;DhZqHlibz6OPqdTDTF0bPCarGlT/ZgVyuah9e/uc3gaQz4vteMeOkgdulJ07Z6QW8633qEo9zdS9&#10;fgOV0lxwcStRxH1QQjiUPuGDwN8Axydc//e/Syk4sbdQ8wTavB+pr1J9Yqv1NyqQfQ4dF6k8+6xs&#10;QA4LUUwZuPpE84AROEHow/UkCAgA/AAfgCf2Ajzq1Ve5Jbf9//xnnrAOwBOy1l6aw2PNmksVamEB&#10;DpCBEyY9XF9icfDIuo9IGBBS5xEJQuoP+AHqxIAXfusJ3r0MDnnC+4A7gUvX0jMPPSSf46RrcdLi&#10;eg0kCydMxoET6jwsMQ89LJFAGBDyUF0Jwr4AwB8n9K//qAShwuEQPBmLklpk7i7dAGyqXCPy+uty&#10;/Ok2su3JRlKGnObWrSfpOEnSg3Ul7oE6Eg1EAuH4HIYThqNYo6jZp57SJ7wLoPDZ3NV8Mpoi7aWX&#10;RJBTeeMtOfpUa9n6ZGNZjdzm4aQZOFH6A3UlFTlMQc6TkbM8NHWJbdrIwjlz9QnZxF1ZK5OWnCpb&#10;q9aJtGwp8vwLIg8/LNLtXZEXX5ajT7eVfU2by/ZGTWRHw8ayF0X/KSpaMAS/cNZc+ahPX5k1YxZP&#10;6lgG9rYexZkYE6cyWRwZJfLIIyLNm+NkLwprsDzzjJE+95zICy/IPlxUCkrCfdIk8XB2kZHDR8qi&#10;+Qt5wsvnjJaMk0WHRUh4SJhsX7dBil1dpcjdXU5UVRknxUkUsF2QlSPeU6eK24SJ4rrcSbp07iZT&#10;Jn0iSxYs4gnpMS5vMaHhEujlKysWL1O5LA8Mlsxly6XI21syVjjJmrg4KY6IkNDZsyV03jwJmD5d&#10;gufMER83d+mKEw4bNERmTJnGE1J/l7cInMBrpbMkeHlJ505d5KvPvpDshGTZExIi64G1wOrAQCkP&#10;CJASXES8t5+E+wfJ22+/I4tw4kWoNN3f+1BXnMsXa1lhoTzXoYNkpqXLC+DpnIP21N5Onz4tK1Ck&#10;wwcPk+efeV4+fP8DSUxICDEPeWkzj4GKEyP+KNqwoFDJSkqRA7FxUpWQIBVx8VIWEyulQFlUlGTG&#10;JUg4aAgLDlX/O/zp55KbnS3OKH7zkDXbrm3bJRUHT4UsUuMTJT4iWhIiY3DyeEmMjpOUuETJjYiS&#10;LFSqpKhYScC+OKTRYZESGRoh8dGxEo7vgkGLj6f35U9IW7du3c2bNm26ZevWrbdqFBVZt4sUrN/r&#10;/Uz5Xx4Dmb0yWdRarf1axhqpcc2MB6cLsvYpftpJ/eG1J/31r+KJvoM7HKsrwgYX9iUQ9s+Cu+p7&#10;220U9Y0APTodLVOGEtq7X9lJg3BQ/8aNxQdRmxfggZDBDXDFtgtSZ6ROCHSX40ImNGjAk94LMLJm&#10;OHEHcANw6filGA11FE4UgoMF4KDsQ3gDngigPJC6AboP4Qw4oROzHBfV28iljj0ZnfGk9IE1nywZ&#10;RWQ1f7Of4I2U4d6lbMHF4TyjaxbpxeaKQJW2a+YsCTf7DoHoI9B8kXo/Wh2+01wRFJ/+4gu1zZ7S&#10;rHr1rCcj2D1jf/BiW23mKt7SSQk2+wd+CGS/zclV29rczO9W4UKcH39CcYjDWE9GHsndxbbR7BVZ&#10;Lcyub+CD+HL96LHmpwvNGbnDYejJrTljKHix7UeXuRwVIQfdrBRcdTxOFI2DhwHBiJoDGTkDvoAK&#10;27HfE/DA79zwH9ZWHEafTHPmOBTc8Ze/qBiyDFzk4GSpOFA8DhqDaDoCgWwo+grBQADA/gJPqjsq&#10;nuDTqzp817m6dG082RohO064GleajytOw4mScPA4hOhRiKQjgFBE0cFIA9lXwEn9cTJ/8BwE2eAQ&#10;PBn1xm5XzdH0vl27jBjyueflEKLltajqRY88Klk4WSr6BAkI2WPMfkIE+wg4IXtHEbiw+bfcIjOn&#10;qnDvPwBFfT1Qs6gzM7Jky5q1RoSMKOrkM88hRG8h6xvgpMhhNvoGaThRGk6UglyxmNNxQWvQA2Zt&#10;7N9/IE/G3o9uPWq2rLQMVauKENRIs2ZGx+TD7iJvviXfdnhGPmvRSnY0bio7UczbwM8Xbdsitw+K&#10;HzolK5cslVEjRvNkbDlq5klbMsK2eITrmyurpAKBqtx9D4oVITpzyj6BBj7/8PzzcrxTJ0lFSOi8&#10;ZJn06tlbZk2fqTm7vMWGR0oUYkTauoBAyV25UtaFIl7s0LG6TwB83byFRCxeLO4TJ4rPtGni6bJK&#10;BvQbIAvmzufJ6hpHu4yF+QeK5yo3mT1jtuzYsEkKXFwk28lJ8j09JReoSkmRZOwLQZ8gCPCfMUO8&#10;nF3RJ3lZBuJkY0eOlgVz5vGEl+arvLBIirKyZMX8BTJi8GCVu9KcfNkaHiEbgoJkbXCwVCIt8/eX&#10;UiDf00uiEU1HBofI66+8IkuGDZMPu3WTkUOH82SO20NtaYnJUpKTJw1Rq3LT02UurvBKbBVKIsVp&#10;pbz28qvy4vMvSj90InE4aqxmYy+VdnD3Xhk/eoyEoAcTiTB7M2L/jfEJUhnPPkCMlMaiDwAUI8fx&#10;sfESGhSi/kcrLS6RlStW8mT0ZzUbc5aWki6piSmShPg+ISoGcb4R6yehH5CJNBcnTw+PUvvigVj0&#10;E6LQB4jBvhj0B0JDwsXfx58n+5dx1BqssrLyOmvsr+N+a/xvfDZifWs/QPcL+P+9e/cyBqm1Wqu1&#10;qzV6J0L73Zrw25gHuiTDESgMvP46GXjddTL6r3fK9Pvvl1l16siEu++WfgitPrrxL/Lx3+6URUbk&#10;wotlZhi1sBlnUEF/r8HP3M/v7ftL1y6joa1aycg//Un80CPxRVjtg5jBG70NT4TIHoB7o0bihp4K&#10;4YrtVYAL4IzviJX4rRP+uwJdomF/+5v0ufUWadq0KYMZ3jtm8MltgtvcdzvAPhrbRut4zy+T2WyU&#10;9sI775RwXFAILi4QF+4P+LGrBXib4JANwS6XGi9Cqvp6SFchJVSfj8D/nQAOcixHAc1AZ8XsjjHC&#10;1rgfoBvjXUJ6GGaa4aP9wNbVZxCu8v8iHn1U4lDSkbgQewvARfvB6VvNC589AQ90J7S52f3Gxe6z&#10;tvXOLrKYfc477mAmdb/FCmaYnSZGkgwUdOh6dZnbBray0efZNsgIjWgRuOBQXFhUs+bmHmTQ0tOj&#10;+aDL4oN9Xpb97na/ccXnVSZcHPR1yWTvm26qKYMEOwB6oODK7t1rw/GvL0XGsqEVbbG4iChcTAQu&#10;PgzQFmjXN/ZFX4zwRsyuzdPswmpjZ88V8EKVtJozzrESBeiEassM9r399ssxyJFI3cO5Mtv28MOy&#10;HgcvsquK8WaH32qhdhfuyLzq1Rf59DPzk4iH3X9cUUDMLAccOfbHXtNKnLvX//1fTZnjWOBPy9xX&#10;9evLNrSEFSjBQgf6YJdcG4fy2DUPBYKByo/6yVeFxeii11fDerYes9lr1kN8pSNGyckDB8yjXGxs&#10;fMagNcXlsPOke9gaP71anvP33/BNy5ayB+xteKKhlKM0C1Cy2ShxDhemAEm4wHggFpmIwoVHAuFA&#10;GPqyIegkBwOBJlQPHfutmbUNKZqZ5UAq7094gEVq1B3MDb/tVvvMkTG2nv8E2KBYW8wrN0E39Fzr&#10;1nIA2tv6ZCOpAoOlyCDHQ3NwERm4oFRcXBIuOgEXHwfEAFF1HpFIIBwddI4YhgDBJtStCMBfwRg3&#10;9SWYWRzPB8f1xjl80ArP/89/rBkjyJZ+1IB+z3o34eoyR2MG2Q0+36696uzvbNRENoHJykcflxJk&#10;Mh8XlI0Ly8AFpuJikx96WBKBuIfqSiwQ/WBdiQQiHjSHR4FQgOOzvO/CDAfhfxydDoIug5GxMDAW&#10;2ry5vN+li84cGaOf+wfwy/i4PHRcfzj2tXFHg339dzqLvPGmyDPPypFWrWV3k2ay+YlGsrbBE1Je&#10;r4EUoXrm4UKzcNHpyEDKA3UkCUi4/yGFeGxzLDgWGWXGY5CxaLKNAopHppKRqUCwFdW2rUyZMBH9&#10;0BU6c2SLDQf1RbaosZ+eMVpWeqakpqTJuRM/SFl2nsizxmiqoIsvXbqKdO8h0gkZfuEl+a5dBznc&#10;8inZ3biZbEIVXocMr6n/mJQ/8qgUmyhBJopR7Viti5CZElTz1XDYsX//u2x49lmJgdvxfOwxmTdj&#10;prg6O8vHAwfJ6JGjmEFmzOqsf1qGrMbOeUpCkurdy5mzUpiRLet9fEQeh4+7/wGRJxGBkFUOJTPT&#10;r70m5//9b5EXsY/j2x2xv107Od+6jZxB41SJ4Jm3lc4B3zz3nHzz+huS+p/7Jb5uXfG87z+ybN4C&#10;cVq0RJYvWaIy9smkT2T+XHUzhiHYz8+Qtpy0DHWXIT4yRmIjoiQiLELk/HlkMEvW+fpKkaurlHp5&#10;iSAsE+hRZY6gRnmPzAru09pFpj9t0VJ2oRfhiqrnPGaMrBo/XjzI1nInmTNrlnzU+yOZMHa8zJ8z&#10;TxYbw92smqyKv4zFI0ORwaESHhgsIX6BEuDjL57unsr/5KemS7mHh+Q6OUnW8uVSiO2K4BDZGBsr&#10;25KSZF9WlnxRXCxHSktlf26urIuJlcLAQElcuVLCFy6UgNmzxWfKFPH65BNgivjOmi3uTs4yZdJk&#10;6fxOFxk0YJBMmzxF5s+eK4vA5gLjMQn2Dn6+ubq6togMCpEgb1+c1EXGDB4iH3R9V97t0k3ewclp&#10;RZlGFc3DBfO+X7bTSin09JRiPz8pxP5cZDgT7Ka7uEgq9JOM7+OXLZOYRYskcv58CZ07V4KRqYAV&#10;K8XHzUNmTJ0qb7z+prz68qvS64MP5G1sv9u5qwz8qD8yOpWZo3/7+ezlgJkIZG7ooCESHRkpnsjg&#10;yg8/lBQw0/ntzvIRIhCHhmqrcPqswvmTp+TsiR/l1Lffy8nj36n0xLFv5PuvjsmxLw7LkUOfyt6d&#10;uyQmKlpGjRwjUWFh+Pt5WV1WJumpaZKdmSlLFiyQkcNG6KrJRuXnWSYyp+3rL47KwmnT5KVnX5DQ&#10;oGAZ2beveHt4ia+3n2zetEnWVq0FqhSq1qxRWLt2raypXCMVqyukoqJCVpeXA6sVynHhCthXjKob&#10;gyrrj2rPO4LaTn57QkoLiiUxLl78oO+hg4bKUjQ0uDT6uZ9u2RkZgSloJZOTUsxTiZw7dUqS4hMk&#10;LCAYjIZKVHCYRIdGqNuVsZHGIw6l0Oce/wA56OMrO3FBm4C1QKW3t8IaVNkyTy/J8fWXhJBwiYmI&#10;lmjqOjRcwnG8cPw/IiTMPKPI0cOH5euvvhIPFKQX4LHKjZmjM//prWbnzp1vNI9/ze38mTNy5vRp&#10;OQucw/bpkydVehY4fxZV287MS6y1Wqu1Wqu1/1rTXRl7/KHNUYZqwh/KeMHsgBL6ATE96GHFb5dJ&#10;nw4dZPRf/ypDbrxRBvz5zzL0pptl8t13y4wHH5TpwPA775Q+118v/W65RRa1aqUjDZ0h3gsh9OiO&#10;ht6vbynYZ/La2X4fnxnjbr1VhvzpT7LskUfEq2lT9XYOn6jjGzp8qo5v6bgQ2O8M8G0dp6bNZPBt&#10;t0vPG26QBUZGOXLDGz68P6Lf3iG4zX18Eo+Ztb9v8stnEiHedRNvuknmgxk/XKwPMuKNDPC2uDGE&#10;1UjckarhK4DDVxcMYeG3TsAKZHbhk0/Kh2B6bsuWzCTvkzgawuJ+3p9kAVy7TPo99pjMQRULRqYC&#10;cIF+uFhfZICvOOnXnDyReiBVw1eAK2AbusJ3HLbibfKV+C8zuRyZnPf449LLGPTgXS7ewuNtcqZ8&#10;rIrDVryzzIzrTLK62g9I/nSbc/PNEtmsmYTigoJwYYGAPzLBsTkfgGNzXoBtbM6ELYPYJjg2R/Dh&#10;wZX4P5/p4ztey5BJsjjfeHrROj7HG7HMLDOuM6kHIsniz2NvIUo1FlqJaNxYQlG9gnFhgYD/E9Xv&#10;ivEOMZ/11O+M6ffG3B43wMFHNQAJ8PlP9QyomUk9ALkMVbzHddfpDOoxAQ3eAWMm9QCk/djc1WfO&#10;+fbbJREZi0HG7C2323vi//gT4msZKInu0NE2+Gg16+DjKrvvrLYMLHa//jr5+9///jBOb59B3kch&#10;k6yu1COrqJW9K7dNHTtKOqpigoOMaUt85lmVQW18cJaDjvYPz7pZPnPA8VJGBjlOjkuwz5wGM/jz&#10;BkKc4ZvSUJLazh0/LmHISIjdhVtHVn2xzVFVb8vgJM3N8vnCUVXAjsnlqPqLUFUXtWtXUwapRTY4&#10;9neir8wOPfOM5KE65rVtZ55SJAoXwaeO7d9aDLAMSPph25ejNHajre7Yp+14cal6s5FPJ1vfbqTx&#10;hUNjVLWx9Lnl5poyp4exqD36QbacV565cDjofAtrtBhkKhIXE253QYGWC/er30C9MekNWM1+JFUP&#10;G1uNY+NqRBUZ5AurAxHR3H333Y/gchxlkA0Mq+bVDz5G3HyLFKEFs1qcmakN/QeoVNnp07bHuWmB&#10;+A0zx3E2q9mPiVtfEaXt8fYxh4zNDIK9xU88IUsdt5wEqyZbzqvP3DaIuhz13mqn4hMlxY5NjoeH&#10;2GXE3n7YtMUYE7+EcUx8FZhUGUTm1KsCqJoT69atKXNW5q6uWu5t3lwqkLkCnORSFo6M8X3a7yvW&#10;mHsuNo6Y6ndsr9S2LFqswrVB1WPi9pnTmqMzv7oG5QBCrHU4eCkyl295WOYiO39evUjKwf4QIAg4&#10;Vlommyd9Yhv/tj4irwf7/VD9DiVX3/h1ZC44//T69XXmrBlkg/LTW8syNChbUQWrEIWU4kLy0Lpl&#10;odqkoRomg6kEIA4XyZcMIoHwh42Xk0MAvnCgX1LmSwfM5EVPNQC2lxAIHM+9PoDq6YZz0em7olq6&#10;VT++b82cHvBnGHb1TnwnMvcpXME2VE0O9BdDC7k4cSYyl4YLScYFJQDMYAwulE8zRABhQKj5NANf&#10;huZbFcaTDBzcRwYJ7LM+uqEzqZ5mwPHdkTl3nJPdp+zFi7fgcqwZo9Z0hGJ1A1eeOQ4WnkV/6wDY&#10;24SWqwLscag3DyfPwkWk4WKSwVYi0jhcpMogMsA3vcMBvr0RipRvcKhMIq3OpPkEA3BBJnFcT7Dn&#10;icwxCB9jPORmZY0ZY3XUz3399KcZTterJ8datpJdyOBGVM/VYE9lEBeRhYtJB1JwYYlgIx4XGosM&#10;RAN8VCOijvGYRiigH9Xg2+XGoxrIJMBMqoziGL44lnpUA4XnDX/K2SICLqySWmesjtTaT48raWoY&#10;uH0H+ablU7K3cVPF4BowWIoLKEAGc3AxGbiwVGSOr8sn4sL5GkzsQ8arMJEP1ZUIIBzgKzGh2BcC&#10;BAGBADOp38tRr9PjmP4oPD4JyA4xLsHKmtYZM8bm/+c9g1JVWorMtVdPMXz7dGvZ27S5ethmHTJY&#10;Xv8xKcTF5KJqZiFz6bjAFFxoEi46HhmJfdB4BiUKsD6Hop5BIfAbPoeinkHBf9nKBqFKhoC1CGg9&#10;yIgrdea0T6PO2Ig46pFfnZ3gMyhk71//FHn5FTkFFo+0aCV7zAdtKvigTb0Gko8M5uACM8FaGi44&#10;GRefCKhnTgD9flEUEKkyWUc9bKPeNULm2AjRX0YgY3HotCagNzJxzDjp06sXM0jWdAOiO6nWnsDV&#10;Z4xGX6PeVWIGGzUU6fSOmlbg+7bt5WDzVmhJm8gG+MAKVKXSRx6VAjCYgwvOwIWnIiPJQKJ+wAaw&#10;ZRbfc7YHPmATjYzFgrFEtI7pYCwbAbsXAoi5M2bKMOM1FnZvOKLKBoSt48/PGC0xIUlOH//WeNyC&#10;Mwm8/rrIBx8YD9i89LJ8266DfKoemYIeH3tSqlBVS8BiQZ16kouLz0RG0gG+rMUnitQLW9jP6stn&#10;xvhwXCr9J7Tsd8cdUoiMhaGFnjH5E3F1cZGhQ4Yxc9Sao0eifrpt27JFMswXv7atWy+Clsv2XAki&#10;dkGVkXffE3ntDfmx43Ny7Ok2crBZC8Xm+scbylpU2UpklozyNbhiaKoEKXXKJ4hKUAU5NcraZs1l&#10;OzKV2aKFhDZsKLM+mSrLFiyUvh/1kzGjxuhq+ctljFZSUCQZKWmSwrHxU6elNDtXpEVLEZSsICRS&#10;mezcGRl8F2x+aDwX9sprcvLZ5+UYqu3hVk/LoWYtZVeTZmpWjO0NG6u337ajid8BXRXffbccQaaq&#10;0NOPvP8BRDQPy4LJU2TJ3PnisnKlDBzwsXqCCJfCBoUNyM+rhlbLSk2XVFTLZPQEaJvXVEkWPgti&#10;TmmA7gofg1Itqfkm3auvitz/HzlPVlmF+ZwY2W7TVs49/bRsv+su9agUf/sjCuaLjs/I7nbtJfGB&#10;ByTg3ntl5ejRsnzBInFzWqmmAhk9crTMNqYDYebYiPxylp6YLEmx8ZIIxETFiJwzHo3iEwqrAwJE&#10;0BWR/9xvPN/18svVj0Uxo2DENrWIBr/Db86hcTrStq2c6NRJsuvUgdt4SAIWLRKX2XPEZdkKWTBv&#10;nvTvN0AmTZik3vqbO3s2M8j3Cn45S4qJk3hkKi7SeKSCxklZqjh5h5eXFLm5qZf35KmnjYvnA276&#10;GS9mxMzMBUDGvgebu8D+emjMeexYcQG8p0yRVcgYX2X88IPuMnTwUJkxdbqaV2WxMbfKpd9Yu0r7&#10;vzhkKCYsQr1vGQlwagx2bwrSM6USmctb6Sz5uJhyMLknLU1lXni/hVWSroMwM6T2PfOsfInqmejs&#10;LAGzZonH5MniNmGCuE2cKF4zZ4nbipUya/p0+fD97jJq+CiZM2O2ypw5cQx73b+MleYXSDQyxEek&#10;Qv2DJMg3QHy9fNT1c7KZdb5+Ush3PZcvlxxcLF+7XBcZKZvj42VXaqocys9XD7Xx4batyclSFhoq&#10;mSiQmGXLJATVzg+ZMB5qQ58P2+4rnMVrlau8jpa3x4c9ZeyosTJ7+ixZMGe+erANl0TdsaX8+ZYa&#10;lyARgSES7OMvvu6e4rbSRRai/k9BM00rgIuo4AusaNUyccH5bu5qkpvsVaskFZ/Lw8NlLTJZkZAg&#10;2ch4xPz5EgK2QubMURPeBMyYIf7IFDPmt3CReLm4yvgxY+W1V16Xnt17yuCBg2TEkOEyefwkmTtT&#10;ac7aYv48S4TWQv3AlpunTBk3QYb26y/vdekm3bqg2Yft3LBJyvCbYmQmBxnMWrFC8rBdjCpaBBQw&#10;o9Akn9hLA7Mp+E0SfhO7ZIlELVgg4WAvGA1F5MKF4uvqIf5e3upt3q6du0rXtzvJkP4D5J0335bu&#10;732g3u4N9PN7G5fFYPnnZ45T1gT7+Mm8adPEdclS8Rg2TCIDA+XNV9+QdzoZjyRuXrNOclPSpRyZ&#10;3B0UJNs5WxAamHXA2pBQWROMhget6upA821hPz8DyHiaB6ooqnxUUCgKMVBWoXq/2+19GT9qlASg&#10;QOjE586cKUMHDpQ+PXrLzGnTyR5jy59fNdmYLIWQhw4eLAf37RN/nDQ9Jka97vzB+3DYjuw8cPac&#10;8TjimXNy/vQZOffDSfORxO/kx2++lVPf8ZHEr+Wbw0fl8MFD8gWwpny19O//sUxDi3n61CnZtX27&#10;5GRlITpKk7SUVOndvZdMhxxwWRwE+XmZ27JxYxBbRT4P+TZauvaINj547z1VTedDN317fSROTs5G&#10;hn4Bi46OFjdUTWZq4byF0g1Vk69jv/DsC/L6q4YGJ8Pn4dIYhv28almFktR2+vsfZPv6TdIevfG3&#10;Xn1TAnx8ZeUyJ7ScvlJZUamesVy31njeUj1raXnuck1lpe1Zy4rVfNayXD1nqdMytKb5aFUD0Br7&#10;o+Csc/3t3LxN+MxndEQknPp89awzLo2NCvtwP90KcvIkzfIw6Y/Hv5O1uLjp8Emzps6AW/CX0IBg&#10;NQdZcnySlCIkOxAdIzvjE2QdWsc1nMMqNk7KY2OBOCnBd5zLqgTVmu+yl6ElzcM+PvUeERap5rXi&#10;e+2b128wz2jYRric/NxcGYt+nQtqCi7t54dhjClVsGyxr774QmLhx/SDpFEh4cL5r/gOfFxkjGRg&#10;e1NAkHqQdC9ay21oOPgE+xofH6n09pE18HGVHh5SiFYxDcEA/xfN9+fDI9WDpJzgiw+SblqP3oc2&#10;SKMEftLT3Us83Txk3759Lrg8PgTw0y0TPYHUhGRJS6ag0yXZfLcgOTZBvfQfj3AsMSpWhWac/EuD&#10;kwAkxyVKOn6Xg+/zw6PUhABZyHgq/4PfJOA3xuQAsapQ+KQtJwjgJGFR+G0s9nG6C54zDPtCwGqg&#10;f6D4efuKt4cn2eNtvJ9uZrn98gYmajTo7Txa2lM/nlRPyPJJWXt76aWX6MR/nuE4/6+kpORGznzg&#10;aOY0PTOCdb8jXMlvHME68wJRWVl5E2dyMC+v1mqt1mqt1mqt1mqt1v4X7Ze5q19r18RIzi+FWrvG&#10;Zl/gvNV2Odj/51Kg6fR/x0Y3bLjEvUMH8WjXTpY3aybTHnpIRt11lwzlmyh33CGD/3qHDMH2COyb&#10;9OCDsqBpU3Hib/GfwY0aLTQP48h0wWoyeCuDd9msYGfZCvvv+R8roRr62I7w32OcgnbO/ffL6Ftv&#10;lWE33CCD/vQnGX7jjTLjnnvEiY+CgQx3kObetJm4IXVD6op9q2xoJi4mnPE9sRLg3Gkz6tRRJPf8&#10;85+lN47dD+cY88ADek0VTRZJ4bM7vF1D8E4iwYcoCA7NE/ozoX9D8D/8v5Xc/y4id7u5Va1q0EDG&#10;3XSTDAdBk2+/XZwffVR8UOg+KGjvJk3Fq0kTNXmxJ+DRuDHA1Njm20LufGARqauJVRbwSU3CGb/h&#10;20NqUSMTTji2E86xAueaXreu9MU1dCehN98sEx+tL0UuLptwifqVKT79wkFrgg+M1AR+z9/yPxyP&#10;IsGaTE2kVqYj4uzx+7EEKGrarbfIGBC16O67JRAFR/ijIP1QuL4oZB8UNuHdyJiUXcN4+6kanFaK&#10;0LMV2mYtBFZZUhcL+IaUmsVQA+fjQ9R8kWgFCOVE7wufbIhm96/qlZQ+t98mC4wH0Pj8I8GHzzQ4&#10;SE/oz/yejzkRHGvjC0cklGSyEmgi9RxDVjU6Io747Wzdu+9+Pfe222QSanTAE09IGIgKAVHBKKhA&#10;FFoACtAfJPmhUAm+rubT0HirizPq65kX1dtdFnCWfb7CpsE3vfTbXhr6tTb1apsFenZG26tuAN8E&#10;M94GM4hcjutbBiJH/POfIPF6NamhR9eux5ElPodmDz6+Rdi/FqcJ5UPmJFMTSUWymbWq8VIk/nqW&#10;37GjzEMT5IumKBpkRYCsMBRIKAonBAhGYXF6TL6lxpUI/AFOk6mnyuTbavqNNf3WmvXNNb6eZ4V6&#10;k80C/Tab6xMgEant1T0NnMNGImB7lY8kmkTqKTf5Wt9CfMdX+/qgEjp4+40P8FrBp0r4eKg9mSRS&#10;K9JKIpVIAmtqSq+9rX/hhbNLb7lF4lFj41BjY5DxKCAChRCOAgkFuGwEXy0MQgEGAnzgl/AH+Jqh&#10;3+NG6shKBwwUL3yvSETAwqlBSaQjUwTiN/Z2dtduG4lsXvneiYYi0IQm0SDQeG1xKSohm9HeaEbn&#10;tW9/Dlm2ElgTrERaSaQS+UAzm1JNniPlXVvLQQTn8+9/SzIyl0DikOGrNb5hSNjP4apNTVyL7/Rr&#10;lQZ5jn/LNy6sbyNaja9dXurVy8sZFdjzL3+Rmcgzsu6IrJpAEtm86hdwqUD9NDrJ083mr0OcD5qQ&#10;LJCVjmYlGbWzJguDQjgX7fZZs809F1sACpsrVDgy9TalwhMqJYF67UZ749yYej1He7O+dalIxDH4&#10;1pcGX28jajJDgU2l5w3XS587apwStibo5pQK1OQxKmUAw+DFvsm8NhYI0nKQkUwQl1YDaZEohAgg&#10;HAUUBvCNUPtXXrUF4ruABo4LnGvW+OI7H6SEN9+IqeG36lUgwJEFPtVavU2qwdf1DCJBHNJLGd82&#10;XYEmdDmbUJDH7kSfmmdkrgkkj80nlcdm0/rau32T+cvbakSKEYi88pCBrBqaxhgQFo0CiUSB8HUI&#10;vsrLCZJDAUfGhYWsb79azQ/71QTKjxpQb/xYJlK2Ghcz5ay0Du3MGWNFHZxLvxLMtGzEKPMHF5tS&#10;If2g6Qtt/g8Vtud118nkx9SaUY5IcgStOjab9HlUHQMWR6r7Ze3Ms89KAC64HD6tEErLRUYcWTxI&#10;iwVZ0STq7FmJRAHxVeXdixebv7jQglHYQTURB6LUa8wgiynf9iUcGd/8tX/712rq7UMFEFjD+WgM&#10;ctRL7ApmM2pH3rQHH5K+6MAvqfmtYUdwpDr6OnYTrL7ul7UjrVtLUZ06sgY1rhR9sYIaiMtt09bh&#10;bN2OLAQFTVhfybY3rrrlW6++ek078dnnzb0XG18wJGoy9WblJc5DUzOBE7h+PSO4gj15iJx7/flP&#10;svjpp3+K6kgc+306SCFx105xVXfdJXuaN5cNuOjVuPhiZOLnWDhUxFXK+DY2cblXzi9l1peZj5qv&#10;Qtgb3/v9uaa6Ecg378L0/r//kyEoExQNSeFTk/ZE2UMrTr+dqptK7eNI2i9P3NZ//Uv2NWsum0Dc&#10;GhBXhgwUISNy6JCZrZ9mfDWQBCoSUfBxzVqY31ze1LvL+I8GyUt76RXz2wvNE6o9d/DnXStNdebR&#10;XI5AgDLiX/8kcSRNwxFhhLWZpNqsrzvadwl+WeNrVVsfekh2o6O9CRe+BhlYDeI4lXYRfEE+mpYc&#10;NDFZQAaaG74xzyX5koEkgG/Ocy2A9e99YBaBSBQKmuC6AJwqgGsDEHybPuRhYwm/IKR8q169dG5C&#10;vcELWN+w1+D72Qo4jn5PW6vR9lK6FbgmNd0+4E6gJSC4CKLNJyJv580HsdXtNShu8I03yqq2be2J&#10;q4lA3SFnd4Adcd5F0WpjM6lJuwbEPfecrEZw8jmay92IKreCvA3IBJc9Xw3ySpC5QpCWh4xmI8NZ&#10;yDjXX+eMAHyFMwngWuycGSD+EWP6g1iAE8NzGgRFIAqaax6odQ8APSWCdVqEoLogsa7xUr2NSOxT&#10;RCKtkUhUAML20j3SC8jEtVGVmkiDQPhF5Ed1NeDrVCcfeXZDq/MxOuSuF74V7YgwKs3aASdpbCId&#10;BSXXhjgayTvTqpVaxe9TkLcb5G3hq+MgrxKq41qUxchoIZAH8rguJQlMR0GQwFQgGYXERSoUgShI&#10;zn7ANe45AwJfPlaLVoCACALbxuIVxmwIetoHLmJBqJkRLFBkAuq9epKI1DpbgiIS+zWZikQC16JJ&#10;5NQtBomcTQGRKvLiAeI8QJy6Vwo34dGsmXi2aeNIbVbCtMro09g8atL0LS9HpF0j4jp0+OYcX+hE&#10;hPl9y1Zqzf/dqH1bkJn1T5jqQwZLQSBnceB7xXn1jEU3OF1FBpSWDnD1S0UgCi3BBBfhIGIBLsbB&#10;t8j1ghxciDScr8vXMV6bV9NaYJuzPlgX6eB8AZziQs8AoYD/ciaIC2aDsALnrlalQSK7HJxFyQvX&#10;74V8sNPPuzZq9AIVdtb994t3x44nUSSOiNN3SbTKGIjoG83W+5S/7k1m9a4mXylu115+AIFHQOAh&#10;EMhlYLZBfZx+owrqq0Bmy5DpEk7igALgIq25IC0bBZMJpKOQ1JvwUEAykIRCTAS4kko8CjkOiAUB&#10;aq0NIAqIfAhAyik7uMBrOKDmQAD0rBZq4RETnOFCT+Vx4corAM6j5y/RvlI1s7g2P7P7wc6/H/LB&#10;e6kchgpAH3ZlAzSfyDeKwhFpOgDRhFFlDPu1T/ttSNOmyOPbxXyjuOMzcr5tO/nuqafli+YtZW8T&#10;zn7TWDaDxPVQYFWDJ9RKMJyFg5NU8A3/fBCYg2YyCwWVCaSDOK68y2kNkgGuwMvpRxJQ8AlI45By&#10;GhIiGoh6qK6CnpKEC+Zyxg5OTaJXj9EryGgYRNa1kGmqE8QF4tw6+AkEcYG4xkCQFgTSgkAah6VC&#10;0TxGIUDj6DqKwBFpVJkem7MSRpVZx+N+G9Kcli59dd/2Hcbb0STwvnuNd+BfeFHOdXhGvkUH/Eir&#10;p+RThPX7GjeVXSBx6xON1OQba1AQXCKZc8UUoXAKUEh5IDAHBZcNZKIgM4B0FGwqCphzVKhlfkBC&#10;AhAPxAFc+SbGBGciiUYapQAy8dmYekXPTGLMTqLIBHFambqZpc/UAVAIricUQUkorpH3WCPQNEZz&#10;pPxvf5NIkLaiYUOZOnGStGrVagiKQpNmvYFsbRYZ7ltVRp/225BGKy0qli8/+0z2bd1+4evu94LA&#10;t94Sef0NNZmIPPOcnGzbXr5uZShxH5S4o2GTC5TIWVTKQSLn2uByRQVAHgjMAXlctigTsE00AnB2&#10;FS5hlAhwiWq9hFEcZ1qxzbbykJpahuDUMppQPZ8Om1vV1BIgjat3cWKvKFSkaFwPZxOMA2FJ8GVL&#10;b7tN0p55RkIQiCx7/HGZOmGS9O/TR0YZKwVp0tg0WsfbrAOmlxv1/vUsKyNL4uMS5NyPP8qhnbvV&#10;7Eu2taSowHfeEenSxZgohXOIvP4mCH5ZTnV8Vr5u014+B5EHQOSeJs1lO4mkGh97Uq03xclTKtCc&#10;loJALumdDwI5Y0zWgyARhZ7xQF1j5pj760gqQCKTQRhBQq1IBGFUaQJUZoDNLvwnyIrHseNwDvYr&#10;E1BxktASpKIyZSBKzkV3pxRhfj4Ii0ca9NRTMv/hR2TmlKkyYsgQGTjwYxkyeKgmjkqjyvRMviSM&#10;Kvv9EEY7d+6cD4lLTU5Vi6OcO31aDu8/IGuKSoxZNahA3YSSSJL4BhTYo6ex7HnXd6HKTmhaX8Vv&#10;XpQf2j8DMtvJ5y2floPNDP+4q5EZ5IDMNfCNFSCTC4iRzJK6BqEFIICLiXGuo2wTVGmuCW6z6eWM&#10;VvShWfgvg6JsEMW187JBVA6awjwoq4i38Fq0kLUIONYhD4UdO0oiujyhCETcn3hCZnLho5mzZPTw&#10;4WqOln79BsiI4SPlxeeeC0KRUHFUmW4WL0XYb2dVFZWSnZ4pGanpkpaSpt6Z5aumRw8ekqriUqmK&#10;jFZdBTVZDWcOYUoCGcS89pqxdj1qtPTsZZDJiQK6djPIfPV1/PZlOY0mlouhfQVCP2vVWvZzFq6m&#10;LdRMP5zDiTP9bIFKNz7eUPUfGcFqULVcOI1TkvEz516rwG8qGemCpA1Q1CY0gdtAVPo//ykHoKpd&#10;QAmuKfoRdDvg30Iee0y8H31U5o6fAMJmy9L5C2QMSOvd+yM1/wwns5o4fqLMMGZToOro07Qf+/2Q&#10;ZbWC7FzJgNrSoLZUgMRx4iyDvE+lsrBEckFoQXgESAJBJImDrSgUue8+kaefNlat0xP2kEwq8qGH&#10;RFCY0hlNLJtZziz21ttqTiqlzhcYwT4vZ9HcngSpP4DU463byJeIZBkIfQFyP0fz+3nzFnIY5z2C&#10;8x7F9lEcM/uGG+QYzvs9znkcOIrz7obPWo1AIx5+ORH90hBcm999/0F34BFZ/MkUWTxnnpqVwmnx&#10;UpkwZowird9H/WTYkGEyYewEmT51usydNUcTxw42lfb7Icpq66qq9pO01PhESYaPI5KA+Jh4ScS+&#10;s6dOmeQVS05ymqzzD1Cv9ivlPVJPBH0juRfkcboprsanF6vTszKRTM7GpMHPusklrIEQwe8IVgAN&#10;XSGYAuexfQq/+Rbpp2gJvkal+aFLV1mLkD4O15FWvz46+nXFD9fnzAXwJk6UFQsXy0oQtmr5CpA2&#10;Wnr16gPS+qsJkcaNGSfTpkyTebPnysJ5C2TQwAH7UTS8S0Lf9vskrignV1LiEtX0BInRscZqgpx+&#10;ICpGYtBEctosrml15MAhqYTPo/I2+Pkp8ko9PKQM6ZrQUBE0Q/LAgwZ5JJVTapEUBjjaP2oiNDQh&#10;jqB/r4nUALlnkH7dvr3sh/r2Isg42bWr7EJYX9KokQSvWCHRXl4Si2v0nzNHzYPksnS5mr2Kc46N&#10;GzlSzfnSu2dv+XjAx2rWuKmfTFVKI2lcyXARmlEUjW4u2UT+/iwNTSIJ4+Q2RGx4lMSERwon1YhG&#10;GhEaoZaDZMBC8tYUlUoeFLoRBVPB6cFcXSXfxUUKkBZ7eEpFQIBsj4uTs+PGwS+2MaJTKkkTaFWV&#10;Ffb7+VmDn83//oDjHYJP3QWflgbC/GbOFA+Qwxm4uLSkC867atx48Zg0SXw4CxEI41KTJG386NHS&#10;+Z2uijiqbcSwETJp/CQ1cZyayArNqEGcmq1LR5dsLn9fVl5UdCaJpJGo0HCJCgmTyOAwieAyl0Gh&#10;EhYUIiEBwWpSD85Fc/rECTmy/6BUFhRJDvzgWm9vKXFzkwIQl7PCCVghuc7OUoB9JfiuMihI1kdE&#10;yM6kJPl2zRqRkyfVEMoFtmmTyPz5CGwQ1PToITJjpkhVlfKvn+7fL18fOSo7Nm6RquhoNbNY3PLl&#10;ErZggQTOnq0m3uJccJ6TJyuQLMITRPrPmCFuy1eqqdQ8Vroo0l6Db+Vymt0/6G6obeRomYrocg6C&#10;Fc6lwxnI9DRrgwYMOIMi4p0TRpa/r+YyKzlFYjgXHYkKDJYw/yAJ8Q2QIB8/CfDyFV+uV+jmKe4u&#10;buLi5CJOKISzKPyjUN7q/ELJik+SKqpu1Sq1pCfXLOUMaGqSMCiQs6CVcs4sQE0YhmZ1NZrV7VlZ&#10;cgjkHN6yRY5s3y5fbN0qn23eLIc2bpT969bJjrIyWZ+dLUVRUZLm6SkRICps7lwJnTtPQrgEKJpA&#10;EkdyfKdONTFNfJhCZZxwzBNkkTBP51UyCSp8Ad2U1xDhkrieHxqzqo0dOUY+Qed7GprKWdNmqPnx&#10;5s+ep2Z3W2isbEvVsT/HbsDvhzyqLRoqU4vIgrBALx81NZ0HMrsMznzqxMkyYvAwGdh3gPRDX6dP&#10;r4/QUR2k1PDN54elAsrLTkyRzSCEymOTydndSB6Rje18d2MaO5JWAJJzQGgm9qeB5OQlSyRx0SKJ&#10;BzFxQCyUFwNEA1Hz5kmkCU51R3D2t3CSiH1q2rtZsyQICAQ4/V0QCCO5PqvcxXuVm/i4ussUNKHP&#10;g7SXX3pF3nrzbXm363vy/rvvq+VW33mzk3RGl4Uz1fX6sIcMQd7GjRqrFredUz3vJsfd2C3QA6O/&#10;rRWgRnP1X06SyLkE/aEuHyhnKmrnR++/L3PY3KDQPZycZMywYfLWa29KJ2TynU6dpXPnrurRuBNf&#10;fS0bVldKcVau7ERXYT8izioQVAxyCnEs+r0iTiiF4+RjmyjANpvSAu6HTywEmQVQVT6Qh+9ygRx8&#10;n4lKkIFml0jDNaRAxckgO0lhhSQC8UuXKiRyH9IItAiBnj4qL6yEM9CMvvLKa/L6628qpb2GSJd5&#10;GY8AZck8qGr2HPkA3ZSZ+F0XEPl+13elJ5tR9OsmINL8uH9/ksfmkg+6/j5UV5BlEEe17d+1S44e&#10;OSKfHTwoiZFR4o5C8Yav8Rw6VIpSUyU9Lh5NjrP0gQ/qDOK6IYN9oEBtJ44dl09375Od8EWbK9cq&#10;bKqokioEMuvLKmQdwKCmqrhMqkrKVb+Q4PYa7KvEd6sLiqU8vwhNMIDt0px8hbK8QlUxSrLzpQSf&#10;C9KzpAifuTA4pzjMSkqVHKS5qRmSAzDY4uRefqhAXbq8q8J++jSSsxIKd16yVFaOHStO8HnOiDaX&#10;L1osi0HihNFjZBCI6vlhd+ndvacMQzdhJppPFBVVx5EBPif520eYGWjiOAfkgd275aP33pM+uOBX&#10;X3xZnm7ZUl5C9BYeFq6WsfWFAiPQNOWlp6OGzpaX8R1n/Rs+bKQsXOD4mcrf2g4dOCCjEObPRr9s&#10;HvwV7RgqZklBgXhD2XNmzZbxY8fJMFTMwYMGSf9+/RBlfoQ8DZP5yGuvHr2UDzRnNiRxHI/jra/f&#10;VnFrKyokA51pZWfPypkTP8j3aPY+33tAElADO7RqJe+jQ9uxbQd5Hf0ldzRTRz7/HCHzHOnxwQcy&#10;ZdIn4ursKu5uHuLp4S0piBoTEhIkLS1NcnNz1SrUJcUltrSkxNxGWlpSqtIyBCClpaVSVFSkviss&#10;LFTbTAtQwOpzYZHap36jv8vPl0J8z9/k5eVhu1Cy0eynpKRIZGSkxMbGiheaSS80md5IPRBc5aJ1&#10;CUL3ZVCfPpKO32zB9ZZk5kgG1Mrp8kI4FR5+u3zxEnXvkn28/h/1U/NtzkF3A0VG8njv8rdVXCmC&#10;inR0pB3ZuR9PybHPj8jebTskNT5BOr/yikyFymZOmSbvod+0cO4CRJveEuDtJ4HoIgQxEoWf3LNr&#10;t+zYtl12bt8hu3YATIHdO3Ya2LnLBv7W2N6pfsv/7Ni2Tf1/+9Zt1cC+Cz5bsG3LVtlKbN4imzZu&#10;kvWIRleXlUsoujPBnAMYLoAIwXYi+pWO7NiRL2XT2g1SlFcgmWkZkpyQKLMR6MxBy8I7KSuWLJcV&#10;aE5RZCSO43JsLn87y+FIAGpbag3kUYVHPv1M4tF3Wrd6tQQj6FiG6C8YkSdne+ZS6uEoEM6CGYmo&#10;NAqddHbYjSXVYyQF20XoYmxETd7r5y+HfHxln6+fbEe3YAMDGHTSK4FyoAwowX6iGKootKCIwP+K&#10;GbWyz4hmrggBTZ6nl6RjfyKIiQ3DudUMmlESifNGoHvD6UY5kyZhLM0eLhVQeE326cFDqAxbZQv6&#10;lNHogqxycRU3RKVu6Aa5IsJGkZE4jhj8ds3lVvSVOGtnCvpgSbw/mZAsKcmpcg5kWY2L9ufn5Eg+&#10;mpkYFEgsieF69yb4ORYdd95pIdjkEMYk7Ew562escKLoDARBRfjPGk5JisLeDvJ2o6/IFb92e3nL&#10;ThCxHYRsBTa7e8gGpOuBSnxX5u0LEgMkB/9Lw/+TcM54ngvHZiXh2vtqHX1cA2cHZSWKBFGc/pRT&#10;oUYA/MwZQ/m7o198IevXrjVzadgPJ05IYmKS+Pn6iy+uyxfn9EHT6Y2Whf3YReiKoOgYXf52xB35&#10;7AspzIWfQISWj+gsPxt+IrdAihHNFSGCI/hdIfcT/A0jOERzjNrSQTSRCcVmwk+mI8ihr9ApkZXC&#10;6C4ZabqkYX8W/sf9OWlZyrdmp2Wq/2ar/Wnqe/4uMzkdzXOy+g0rFvepaWHxX35OR8qJe7lff8/p&#10;X1Pwn0RzmlemqhKBWF2BuJ0QEydJ+G1ibII6BitsIj4n4HM8EIf/8r4slRsOojmxbygUG+gXKEEB&#10;gSTutzVUsP+3atWquwIDA5sEBQW1Q/psQEDA84Sfn98L/v7+L/r4+LzI1Aru+6nw8HC8Xb3Pw4Sj&#10;76r/U/07j4t+91Ogz+nl5fUCPj/v6empgO1ngLbLl7s8OW3aNI6C//b9t1qrtVqrtVqrtVqrtVqr&#10;tVqrtVqrtVqrtVqrtVqrtVqrtVq7tPFu/qVA02mt/YZmT8zVgqbTWvsVzJ6AXwK1do3MvqD55NXl&#10;YP+fS4Gm01r7mWYtWCshfCxcg08aWz9bf2eF9ViXwv+E/b+Vbdp879G+vax6+mmZ16CBjL/nbhn+&#10;t7/JkL/eIYPvMNbMGYrPo7F/Br5fht+twO/nt217gv83DuPQdEGy0K0kafBVX3tYv78UkfrY9vjv&#10;s3716/f1RYHPfughGXnbbTL0pptk0A03yIA//1mB2yOwf/xdd8mUe++TGQ8+KDPxW2LKf/4jY7D/&#10;45tvlj7XXy998FvOyNr/dvwe3y/Dcd+vV+99nEYXoC5gRyTxvbWawOcfrb+1J/K/n7yvq6riA9u1&#10;k7G33y4jQdKQ666TQSBowp13yqKHHxa3Jk3U5GVc6IgLHLk1baoWOXLFZ73QkYsG9jlz+iWkxMLH&#10;H5fxd98tff/yFzUfcp8bb5R+d9wuS9q2lT5PPhmC01vJshLDt2cIPi5nxeUWOdIkWslzRJrGH8vC&#10;OnSQKX//u4y+6UYZBpJGQhlz77tPXJ98UrxQ4J4ggfAA3EEcQQIVGjcRV6TEKmyvQupiQ1M19ZIz&#10;U/x3JeAEIhfjuCSwF8jrgfP1RgUZ+I9/yGIoEJdjTxLfy9bgS4dWcJomptbf8D/2BFrJc0SYxu/f&#10;IlFIk9HEjUThcWWq+ffeK16NG6tVqYyVqZqolam4KlX1ylTG6lTWVakuWpkK+9WqVEzxW70y1UoT&#10;TjimsTIVCWwoI/9xl3z4f/8nPVBZPoLKF0HtuDwrSZwwhq89cXomK/hsv/Uzf8PfaiK1Eq3kXYnq&#10;iN+XxUJZU1E4Y66/TsaioFbVf1T8UYB+IMoXhemDgiW8Udgk0QsEeJrwMOHeqJEizrYaFT5zFSpX&#10;pKtssCwppoHjWcnjSlRcI46rUU2rU0cpT5GHwGYBrhOXq8nhc458qV6DUzZZofdrIkmglTwq74/X&#10;ZMqhQ41c4Zsmwq+Mg7o8GzwmgSisAMAfhWdbSoxAAXsDXih8vYyYdSmxi5cRa2iQZoH9MmKEM45H&#10;WJcRc8J5FXmoMIq8unXVAka90GyOq1dPUlNT2+Ly+VqvBt9ZIzjflhX8jvP/axJJ4KXI+32rLgW1&#10;duZtt8p4NIPuKIhgFE4QCikQBRaAgvMH/FCQvihQLh2mlg8z4QVCCOvyYTUtIWYjD9sXLCGG/Tbi&#10;TKjlw0wC1RJiJnlceWMZlD8Gfq87KhcXLzJXn+L0gwQnj7GC+/g2DaHJ1ARa1UfyrD7vSsj7bSyp&#10;TRuZjmhtMcJwrvsWCsK47lsQCikQhaXWfkMB2tZ9QyHbr/nmaN03K3E20gCHa7+RNKS2ZcPwmdDr&#10;vpE8vWSYWvcN0MuGqVUYb7lF5hmTgHL6Cr6TrcEXDplyP2e7IzSJmkAreVp5mrwrCVR+XQusX1+m&#10;orYGPvaYRICsMJAVigIJgbKCUEBc9y0AUGu+oYBsa76ZuIC4J6rXfFPEcQ5jgOu9KWCfbd03bOs1&#10;34z13kzFmdBrvSlo4gC1XJhJHonjkilLcd39b71VeqLiTUCnHdniq06OQAL1XMmEVqEj8vRseLrJ&#10;vBRxv555oZM7E51bLtQXhYxHoADCQJZeqC8IqGmhPr1Yn16o71KL9dlIA2ykmdAL9l20UB+Bc2ji&#10;9BpvtsX6oDy9zptW3ah//RvE/UWGIF/IHl914lRNTDX4mdAEWhWoyWOzSZ+nVadnd2WEWVNT+euY&#10;3/3/kQU33yxx6GdFI8ORyHg4CiEMCEWBBKNwglBIBEmzEYfCVMQh1bgUcReQ9ziIIrBtT5qVuAvJ&#10;A2lI9dIoankUwiRPEafIM4gbj/5jDwRSwx64XxN3KWgCreSx2dSqY0SqidNNpSO1XXvLaNFCFsMH&#10;JICwWGQ0GgqLRI3l6ophKIgQFApXVyRhgSg0Y2VFI7Wtrgj4ggBHptZ2AzzxPcHVFR1ZUOs2isSL&#10;7MxZ8XuqtSKP3QaSp4m7UHUgTRFXrToSNwFK63nTjTIb+UR2HZFlD3vyrKpjc6mbSt1M/rqklSFK&#10;XIAmMQmExSODsaihUchwzmuvmyVWs/mjgPWKioQv4Mg0aVwWU6+s6MhS331PLbpw7ttvzT3Vdmr7&#10;DrUoXzSnBb5CO/P11+L+dGtF3Lh775NeaEnMlYUdEeUIutnU/k4rjk0lgxOtNvsm8trZzldeObMC&#10;fZvUZs0lERmLB2GxIOxqzFgKk+uY1rwcpl4Ks1pxjn+3YdZstRTm92vXmXsutJ+zHCZX5++H1oSL&#10;0S55/nk9t9aVgKrTxFFxJE6rjRElfZt9E3ntzP8f/5DExx6XVAQdiSAsufmVLzRkNUUcCpupI1NL&#10;YOI7whPbhCP7IiVVLYO5ZZ4xl4i9cVHan0ra+RMn1FLQPa6/TgZUry51pdCK0z5Oq62mJvLa2JaO&#10;HcUJzWIWamAqfFhiDQr7urhYwuA7uH5pTcYVhLl2aTCId2Rcv9SHxCH1Amoi7dTu3Yq05DffMvdc&#10;aNb1S/Viewq4Ni66R1/njhajJluG65vT4DG1kv5Co/PtiKCaoInTzSSDEvsm8tqS5nfbrZKDDGYA&#10;KXDYjkytWwqEASQtBKjJuG7plk+mmJ8uNB98p4hD6g2QOId24gdxx/e+jR0XvFry0iStGgZpGjWZ&#10;XreU/o1jdT9x0VndTFJtuolk+G8fRf7ytvuZZ8QFHegcNBfpqH1fx8WbWau2GGSSC84q0lAwoUBI&#10;TYUNI2knDxw0P11oxoKzXGzWWHSWxNVkxoKzjr+3LTarCcN2tepqPiYjyxUEokp2BRY8+aT0AXGL&#10;fpraGFHSt7GJ5K0u7desTeQvb5F//5ukPfqoZKNZTK+hWYwCWWqVYJClFpoFuEqwfPqZ+YsLLZAF&#10;fe68+elC833UIE0tNAt4AzWZWr4LcGTVi8zqhWariavJErt2UwvNWlcJ5iLrHFjt9/e/Xw1p1k44&#10;fRvD/5r82i9rJ1588azPDTdIYdNmko1al4GMODKuDhwFcIVgkkbUtDowrabVgWl+IImLBHFl4Eut&#10;Dkzj6sBcTNaR6cVluR6pJo9rktZkp/bsVb5OrQ5sJQ75nohO90e33kK1nUWxOCLJEXQTSdLYb2MT&#10;qf3atSPtMwQg3ghAitC258KXlT3/gplFi50+rZYaiQaiQJQiDoUTXhNpEFjgJdSjVwf2qWesCkzi&#10;ajKSxoVkHZkmzVgF0SDtUuaM61arApvEGXdOjI73UqD3X/4iS66u36bVpv3a3wH6Nfv+2i9reffe&#10;I3n16kkJmoj8GprGU4c+lThkmMTRUtFB5ZLOETUUUjgKI+iSpHFVYC7JZaQkribzxG9qIq16OWdj&#10;+cpLmQsqmPZ11uWclX8z1dbzz3+Woffc81P8mu6z0a9Zg5Fro7Q4NAlVCPPLcNE1LeXM2VjjkelY&#10;O2VxHW5HFoJCvORSziCCyzlr8i5HGuHIjCUrjeWcz//wg7n3YtPLONuWcraoTYFqQyvT609/kn63&#10;X3UUqUlj6E/SeC/y2pF27t13f4j+yw2yHv6sAqQV1UQaLAEZPr1jp/np0qbX4D579Etzj50hQFGk&#10;AVwMryYLbNhYrb/NpSkdGVfEJ2FV4yaYey425e8A2/rbijiQRmji2EyilRn+17+qIRyXF1/8EcXj&#10;iCBHsI8gtdKujU/jQgmxiJo2I9Rfg4suJWlffmVm92Ljwulxl2mGwlCIoYq0RxVxP8fUcpSXIC39&#10;vQ9qbDppRpDSwBao2BRnNpNKcSCNN5k5lDPtgQekH0L/ZVd/P1I3j/Rp1zYQIWkJaBK2QmlVII3r&#10;bhciEz/VPvXyqV40naTVUNhXYtvnzDOWaa5nLAjryI6Wlv7sRdMPZmYbIwOosAsbNJB+N90kK4wH&#10;gjgvpCOS7GENRHT0eO1CfpKWDOe7DUpbC9LKceFqsfSfY18esy2Wrle7v2o7d862ULpeybcm+yVW&#10;uldDO8j70ieekP433ihOV0eaNeS39tOuzR0RkpYC0nZAaetA2mpceAkyUIhm4+eajTgUOJeVvFLL&#10;7tRZ+TnrCvdMazKup/1zTQ2mIu98zkSRZtwZuRLSGPI7uiNy7e49krQMkLYHpG1C9LQGF16OpqL4&#10;8SelAI5azju+o6Ftc7/+EuegpnMpSevq9pq4YBPJ7TvKZ57e8nVZuXyRnCrhjZuKP/bbVurVwD7r&#10;sstW5RH0eVwMPe2dLrLdyVm+quRyK6fMq7hyU6PhyDufbh5I0gyfRtKscEQYm0Zrx9q+j3YNSHvu&#10;OSm54QY50Ky5bEX0uA4XXvFEQykDacVQWwGcdR4cdzYceSaQDqefCqQASfBZXNWeS0faE8cV7S8i&#10;7mEQh8LnavZ6RXuuyqtX5uUq9hr25FnXzK5uNi9cBF2tZG8Bm00bcL16VXs3AnlhZ7x01Gh1vUFt&#10;2qqnvUja4FtukSUtWzoizZ44HTUy1Ne3sPjYwbUdmjm/a9fjmxHiftG8uVp9aTOayLVQWiVqXhmU&#10;VgzSCkBaLjKZBWQgEjOIe1SSURhJQAKgiSt47gWJQYFFAxcRhwIPVTDIC0FK4jR5JE7DSpyB+heT&#10;h32KPGx7Edi+gDxcjweaTk2cO6GJMzvjbsgbB1nVsyiosK4og6Hopy2dMOE5FE9NZGlY7/AzarTe&#10;LL62g6CCIOQYOtcH0ERub9RENj3ZSNZBbZVQGokrQsY0cVzjMxNQxKEQNHFUXAIKKg6IBRRxKNQo&#10;gCvvRgDhJjR5ehnl4LogjsC2dU1sY5FzEEbgs63JBC4kD4qzQJOngOsyVGeSZ5KmOuQmae7Ip3qI&#10;CKQtefRRWQK/hmKxEuaINGuYX9NY2jUkDU3krnvuUctD7kdN24mL3wy1cf3PCpBWioyRuHxkMgcZ&#10;ztLEoRAUcSiUJCARIHHxgJW8KBTkRcSBiFATIUAwCDLI0wuaPyIBGvi9bZV6bNsTaCVREYdzWptN&#10;G3kkzSSOzaXqmJukqcf30MrMRj/NqzpyrIk0Kkw3i1pllxq1vjakbYJfO9GylRyFb9sP37YdxG2E&#10;2taCuNUgrgSZK0QmSVwuMsyVdTMATVwKYCUuDoVHxAIxgCIOpBARQDgIIHmhSAm1gDlA8kichpU8&#10;TZwiD8fwQ+pL4Di++Gwlzqo+TRyjTC8QZtwWM0jzQL48QJp62hn+bOhNN4rbpYMQ7ccYfFBl1qex&#10;amoarwFpIjepxV+58GqLlvI5msk9aCa3coFzNpMgrRyZK4HjVsQhw0pxICqTxKFA0oAUQBGHgkoA&#10;4gGSFosCJXHRKOAoIBLgguWKOCAMCAVC6hgIJvA5CCmhlIc0gMD2heRpmMRh28dCoH1fj4pTqsP1&#10;eyIvnvDZ6jE+VFK+R+fUuJE88MAD9VAsjkjT4b0mjBGj9mXW5x7tm8ZfnjQal4U8+s9/yrmnnpav&#10;mreUA03o3xqb/u3JauKQ0QJkmMRpxWWiMGzEwYclobBsxKEA41CQsUAMoImzkQciwoEwhYclFAgh&#10;8J0mMAifA00EKBgE+puoJo7KI3l2xBG4NkUerpdjd164di/khY858MFZvpI1/V//Et+am0Y9bqb9&#10;GAljv4zNolVljprGa0QaF2N94H6RNm3k+1ZPIZpsIXtA3A4Qt5mKQ23kGtaauEKTuDwUQo6VOJCW&#10;ikJKBpJQcAkmSJyNPBS0Ig9pJEiIRBqBNBwgcZo8TWCwCZLniEB/pAo4plad8nvYtvk9XBuJ80ET&#10;6QPSfJAH9agDmka+b8B36mbfd6+4tGpVE2mOCNNPF9OXaZU5ahqvDWk0tQgr2vXzbdvK11Ac16/e&#10;r1adbyxb7IgrRaaLQFpBPZM4FEgWkAHS0lFIijgUXhIKLhFIIFDA8UAsCjgWaTRSIvIhEvewIk6R&#10;h89EGBBqQpGH1EYetjWBBnkmcYQizgSuwwZcn20MD9GjL1TGp6D9kb8F994rQTWrTEeKDDxImPZj&#10;+tUn++f47Qm7xqQRHTvKeTjj759qLV/Cxx1UK8tfSFwFiCsHcSUgrhAFkf/Io5KLQskGaZkmcWkg&#10;LQUFlwwkgSQSaBD3sMQBsSj4GKTRSKMARR4QARjE1VXEhSENBUIsIIGKOALHuKj5xLls/g/Xwrst&#10;RAAI88c1B8A/B0BlfOMnGL4stHVrcbu0yujHGCnaE8ZmkRHjpVR27UjLTk8/T9JO/+1vIs+iuWzf&#10;QU4+3Ua+QlR5sGlz2YmoksQxquSy/2tA3GoQV4pCKAJxBSZxOSAtCwWVAdLSUGipQAoKMpnEoVAT&#10;UdAJQDxA4hR5ICKKeLAuiKsrEUgVsB2OVBGHVAHb1eTVBXFIcVwSqMlj4KICGFwHuwyBJAwIBGl8&#10;diUI1x+MZjEEzeKUW2+VYKisW5cu51AMNRGmFaYDD+3HdLOoVfbrNY00LtdlW6+ai5jzWZGOz8iP&#10;bdrK0ZZPyUE0l7sbN0V3wFDdRqiuCsRVoBDK6j8mxSZxeYq4elBdPckEcekovDQUYioKM9mEQVxd&#10;RVwcUkUcCIkGFHGWlOSROEWeCU2gVXkXNJ8Ezqs77UG4piBcXxAqWDCaxVA0i+EIPubccYfEoGVZ&#10;ztkSxo61VxqDD+3HNGE68NB+zF5l9qRdW9u1ZYtsrFhjkPbyy8ZK8ny54bnn5Yd2HeRrqO6LFobq&#10;2CXYDuI2m6qrfPRxENcAxBmqy0ch5UJxOSi0LBReBkgj0lCwqUAykIRCTwTiTcQ+WEchBoh+AMC+&#10;KKSRBPYRBoF1QBxhEgjSqtVnRp84l4pAQZi6WY0AhAOyfHqMD9pGorkPeuwxSQRhAQi+Jo0ZJ70+&#10;/NBKGlWm797zjselCPttVEb79quv5AAfJ+CK8PRtr70m8sorRvrCi3Ku47Nyok07+arVU/J5MyNI&#10;2dkQTSaIU76OzSUUp5pLKK4ApOUBuSBOkaeIe9hGXAoKPBmwkQdy4oBYIMYeJpGKRBuBdWwKNAIX&#10;kIjjM+pk34/gPc9wEBaOa+JDSJG4zphGjdQ7d2loEsPbt5cVDRvKlAmTZNjgwVbS9N1761sx+j00&#10;qx8jYb9uxGg13u0+dfxbWV9WfjFxb70t8urrqsk8176jfN+6rXzZ8mk5BPLYZG5Fk6nuoJiqKyd5&#10;UF0xyCsCcfkgLRekZaNwM4EMIA2FnQpo8hJBSAKgyVO4/yGDSKSaTEUeCDNgNKHKD+KY7PcR6u4L&#10;VMab1lEgLAaExaFJTIDCYp54QrJBGKfV8EXwQZXNmjpdli1erEnTKtOBhw7tdaToiLBft1mkxUVH&#10;f5CSlCLfHzsmB3fuQpOIQMRKHO+YdO5ikofPz70gp0Aem8zP4e/2gbydJO9JkPc4mswGCFRA3moU&#10;WBmIKwFxhSjIfBSojTwUdjqgyAMRySYS7wd5IEmRiJSIJ/BZkxmL/yiALCIGx1NdCKgrGufhKEMM&#10;muk4nJ8PJCWBsDQEUqvgwwrQJCaBsGBEjEsbNJDpkz+RoR9/LIMGDZEOHToMQnFQZfqlCvtI0Rp4&#10;/HaE0SpXV0gySKOd++FH2bi60iBNE0e1/ec/It3eFenS1SDv5VflPMj7HuQdeaqNfNoC5Kko0yBv&#10;k4W8ShReuUlekUV1WQ+CvAdAHohIA1JBTgqQpIF9VigiQZYNOEYCyFJdCRCm7nmCsAREiYnoiyUj&#10;6EhDlJiNKHHF9ddLCQhjsxgBwjjl0zQ0iwtmz5FVK1fKxx8Plh7du1NtVJp1uMVKmO6POfJjv66V&#10;o0lMTU6VhPhEOXPihBzauVt2xcQiEHmpmjgGKK++ahD3wYciXZG+/Q4IfU3OoNk80eEZOYZm8ws0&#10;mwebt0Sz2cyINNFsbnzsSVlH8tBkkrxikFcA8vKoPBR8DgjIAiGZgCbQgEkovleAqugPU/G/FJDF&#10;fiDBzjzvfXKoiAO0aSArA/6LT0wXwn8VoqUof+YZyYAPi3n6aTUF1LQBH8scNIsjhw6V/v0GyMcD&#10;B8m4seN0E8kQn36MhOnAQxPmyIf9+laYXyjpqelqAVhlZ87KNr59iQwqsrTq2Gy+8YZInToiqJXS&#10;vYfIe++LvIOm8zXsf/FlOf3Mc/Idok2tvv2MNkHgDhC42VSf8nsgsNRUXzEILAQRqvl8yFChBlWp&#10;kQOCGI1mgiR24nkXhvc/Oc7H0fVskJWD6JAP3ZaCmFD0OTeCrAogHeqKadFCTVKz+JF6MmvKNFky&#10;f4G4urhI34/6oXkcLOPHjdekUWnWSJFNIvH7IIxWkJsnmemZkpaSpprJ8+fOyWe798rakjJ1P1KF&#10;/ySMoOqILiDq4YdFevYEehnqszSdZ9B0/tDhWTnepr182aq1fNa8lexrguazUVP08xrLBhIIBa4F&#10;iVUgcQ2Cl9UgUvlAqhGEMJBhWqKA/SBIdeRBkgKIKobPKkEAxAeSykBWJZrCNU2ayA40g1tIGJrE&#10;BBAViagxEP0xZ/RBqbCFaBbHjhwpvXv1kX59+8uwIcNkYvUK9PRpOvDQPuy3bQ7tLTczWy3qTbWx&#10;mVQG4rav3yAl2bkiiLIUee3aGWjfoZpAkvfII4bySB7V9+57Ip06Q5VvoYl9Rfm+H9F8fg0CjyB4&#10;OYgmdC+bUPpAkLgDXQcOBbHfp8hkxx2E8pZZFUhlX3AdyFEEM0Il2M1gP5Fjf4gKNzdtht8/JgdA&#10;1j5Usq0gLBkEReLawhBw+PMRA/i6udNmyKLZc8VpyVJxdXaWj/r0VU3jmFFj5BMEJSgOksbokSqz&#10;3lP8/RB25uTJwtyMLMkEYVydPg2kUXF8fv+zPXulsrBY8kGo8P3rli1B4FNIQSJqtsBHKBWSvDff&#10;NO6kIKQWdFQV2HRSfW93MppPEHj2+RflBPp836AJ/ap1OzSjreEHn4ISW8p+RKF7oMZdHBri3Rd2&#10;4kEIm9adAFN+3oZIkNgFovajyUu+6SY5ius4DBwAMtACxD74oITd/4AEPfSQBKKvxsHPBTNnK8KW&#10;zV8oE8aMlj69P7KpbMK4CTIdChw2aFA5ioV3Q6g0TdjvgyxtG9eulSwSRrK4BjWax6SEJFNt52Xb&#10;ug1SBCVmJSaLwKlLM4T/8BeKNEaUKAzl50geQd/3FhRGAh94AIoDYVTjO1AeyXsD5LLbwLst7PfB&#10;B57u0FF+bNtevkMg8/XTreXLp56WwyDycw7KAl+AzMM471FUnKMg6RCauYJbbpETUNO3OOcx4DCU&#10;vx1+Kw1EJTzwoESDtID77hM/bHvWq6fIWjxnnixbsEhWrXASp+XLDZUhIBk9crR8MukTmTV9pkyb&#10;MlVHkOybacJ+X1ZWgCAERKWBlBSQlQwkxiVIPEDf9vmefbIagUou1FceFCxn+vYVQW0XNDkChy53&#10;343ApK6hQt5oJmkoTAU2obwlRhWioOXee+UMf6/IRWT6AoMbqPQZfIbvUcpti+YXTfE5EHAWgdBx&#10;/K8c4fp+VhD+j8dEegb4HtvHoPIvEeUeeeVVKcdvY3H8FDSJESDL+557xAMVYgWaPaprxcLF4rx0&#10;mYwZMcKmsqFQ2fix45XK5oHYBXPn6SaSnWqS9vuzgqwcSQVRKXGJkgyikoDE2HiJi4kz1HaWkeR6&#10;qC1H8rBvna+vVHh7G0EI/IQ8hEjyn/80Iko2m5oQHW3ysyZRE8nmVN+c1pEpt7lfQ/+XqRUkDOlJ&#10;/P4oSP4MOAklf4pjpEPZSSArGc0hVeY0erSsGjdOnObOF6dFS8R5yTJxW+ksixcutKls1IhRMnni&#10;ZJk9YxYImy+LQC6KhaSxc83m8fdnOfBXqeifJYEoIhHEJMTES2x0rCLu/Nkzcnj/AZvaNoC0NT4+&#10;UubhISd79zZUdv/9Iv/6t0Fi27YoXBQ6+3iEJsNS6DZYybTu19D/0cBxzgNncMzjUOZB+NfDVDeC&#10;oK1oUuOgskw013EgMT4oSNwmTBD3SZMUWYQrmsWJY8eiE91TPurdV4YMGiJjR4+VaZ9MVSojYRbS&#10;GEEyEPnd2f/LQNOYrMkCUUQ8EBsVI1ERUYba0G/bbvq21aFhSm2rvbykxN1dKoNDjP5cXShPNZNQ&#10;GyI4NbSjO+c1EWcl5FLgf02cx/FOoDk9DN+3Gz72KM5xomtXya5bV5LZLOKaYnB9ka6u4jl5srjN&#10;nCUuS5fLquVO4uHsIvPmzAFpvVTfbPjQ4TIRAchMRJTz4e9I2OJq0jiWxpD/92U7t26RNPowkgWS&#10;4oG4yGiFGBAWFR4p0dg+d/KkHDlwSKktByRv9POTNWgiSVoRCqcYqluNfYog+q42UBt8iUPFadiT&#10;Yp86Ao5/CmR/CX+3F4TxxZG9qCDpqCgu48eLM1REuKBJ9ABhPlOnyqplKxTcnFbKuFGj5N1u70nP&#10;Hr1kYP+BqmmcggBk9ozZsnDeAlmMIIWYOH78eRQPgxHe1f99BSIVxSVKZSQsDiQRsSAqJgxkIY0M&#10;i5CwkDBDbafPyI71G5Xa1gcHS5XZRBa4uEg+UAQCy0Dk+rAwOZSVhQIGUQwq2HzZK+5KwN9qmP9l&#10;8MHIch+i1z3oOwZCNV4ghk2g6/gJ8F/jlQ9zRbPojf2eM2aIKxTmumKleLqsktkzZyrSeoG0wQMH&#10;yzg0jdOnTDOaRpC2xCRtYXUwwnuPv69gJDc9U+KhJBJFRIdGAOESBUSGhEsEEBoUKiHBoXLu1Cn5&#10;6tPPpKKgSHKhznUgrRykFa5aJbmoxXnoqBa4ukmxp6dUBgTKlphYOVxYKAKVSlGxoT5GiCRAE0jY&#10;E6Rh+d2p1m3kS4T7WyZNlqKwcIlBuB48b574Tp8unp98okhzmzhR+TC3CROVyvzwnSsVBsLcEXyM&#10;GzlS3nrzbUVan159ZOigoTIBUeMMRI3zTdLYNC6ev0hto3hIGsfSeOvq92NZ6JtRXTEkCwRFQVWR&#10;ICgiKETCgdDAEAn2DxJfHzR9NDOSLERnfJ1/gFSQNKgsd+VKyV6xQnKcnCQPnwuxv9zfX6pCQ2Vz&#10;TIx8mpsn53bsMI5hbwEBIsOHi/ToaaTwRyT65HffybHDh+UQuhyb8wokH+dLwrGjFi+W4LlzxR+q&#10;8Zk6TbxAGn2XJ4jzMEHCvOHLFGFOzkplM6ZNB2md5N2u7yII+Uh1qCePn6T82bxZc6CuBYosFYxU&#10;k8Z7kLyN9fuxJPiyGDSBiiwoKgIkhQUESSiICvYLlCDfAPH39hNvT2/x9PCSsyjMrz79XPm2bHQN&#10;qhCMFENp+VBZNmq/Aomjn0NTWR4YKFVoLtdFRcmmuDjZkpAgO1JSZU9GhhzMzZXPi4rkSEmpfFle&#10;LoeLi+UzfN6dkSkb8bvKiAgpRgSYCxJTcI54VIpIEBY6f74EoVkkab7TponPlCmKOC/0xbyxTQTO&#10;miUeJmEMPiahyXz55VeV0t6D0voi3B8xdIRMGj9RKW0uSFuAQGQhQ34SV00anxHhDePfh3Xr1q1O&#10;PFQWDcKUskgWiAr29ZdAEOXn6SM+7p7i6eours6usmKZk6GM8+dla9U6dWtrDZrBcnf4NRQMVZa1&#10;bJlkAtlQXgHUVuzjK6VQHFGE5rQYwcr6+HjZW1Iin2/cKEe2bZPDwOebt8hnmzfLgfXrZU9lpWwF&#10;eauTkiQHpMWBrDAoiwgBqDKSFgDSqChf+C4GHFQdU+73nTdfPFa6KHijyR4/Zqwi7c033pL3331f&#10;+iFyHMHIcewEFYjMmDJdZk+fKXNnUnHzFf7617+2QTFxQJT3IH8ffm0NajdJi0JzGB4QDMICJAhk&#10;+Xt4I6Me4uHiJi7LV8I5L1aOesa0mTIVtfLMDz/IN18cUb4tKyFZNlJtUBZ9GpvIzKUgDorLhToK&#10;4N9IViF+k4dAJRNkpoHUDPy2EM1iRXS0VIGcqpQUqUpOltUgtABNajr+F7t0qYSBnFCoJoSYPVtC&#10;NXHYHwhyAhFoBIA4f6QkkGkIgxNUMk/nVeK1CoShg/38cy/Iyy+9Km+jeSRpfdFHG4SO9dCPB8vw&#10;wcNk9LCRMmHMOJnKW1lmczlqxAiqjREkh2jYyf7to8iSvHyJRdMYCZWF+UNh8FskjBl1Q7MyHxc+&#10;ftRYGTJwkPRHzaQf4F0Ebey3FSCQWY2gpRKkMCAhcVkgLgMFnolUE1eMJq4QzSWJy4JfSsd3KfhN&#10;Mpq7hIULJX7BAokFYtD0RQNRCDI0Igjsi8T3EUA4thV5IDEYZAYBVBcJC8Vv/VFpvJEHwhetwEQ0&#10;jS++8LK8/tob0uWdrtL9/e7SrXNXeeetTvIOmsuunTrLhyByQJ9+MhLqm4wmcyZvac2arZtIPnJA&#10;v/bb34fMQ4GzaWSzGOzjLwFoDknYcihr9JAhMnrwYOn1/ofyfpd35d0u3YB3pWvnbtINPoEByfHD&#10;R2VNUYm6S7KNQQmIo29jUJIDkDwVnGBfvpubFLFfh2aSTWQh1FeAz/kgNIdEQqkZIDgdhKYBqfhP&#10;Co5BJKPZTYRy40ByDEiOBsmRII5EhoOkkNlzFHFh2A5fsFB83TzEFy2FH5r26fB1zz//olJZp7ff&#10;kc6dushLL7wk3bt1k349e8rAjz6St19/U7q+3Vk+6IquwIc9oLyh8IETZNb0GZo0jmLzzshv30Sm&#10;I2yPCg5TfizQy1e8XFwlHAX6ce9eMrx/f1mKZiYKgYQPCnPU0KHI3FvyDjLXCdC2f9sOqSgslsKk&#10;VDkE/7MV/9fdgIJVrui7eUgRPheAtHwQw7QAJBFFIIzNJkHy8vC7XOzPxW+y8dtMkMdmNB2kpVKZ&#10;QBLIS1qOFNskMh5EJqK5TTZJDUZLEYCgiS1GsK+fLEQeXn31dXkbqmIQ8vbrryMvQ2Q2fN9iqHUB&#10;1PR+l84yBlFrt3e6SPf3PpDe3XvKCESWbCpRTCSNj9IxGPntlZaK6I9RI0nLTU+XeYjEfFFY7igA&#10;50WLxXnKVInx85d49Is8UOOHDBggnZDxzsicUhvt7HnZC+LWFJWiG5AtOSCvEJ319fCVu0JCZS86&#10;4btDQmQz0nXAemwTa/mZKVAFrAkOkdWoIKsR2FSA/HL4OwYvZUjLkJagMqiUwQwUWuTlLdmeXpIE&#10;gmIR6UYj8o0CIhH9Mj9hOI4TyHwT19sFrQP7ZoP69Zd5aEYXz5krrmhKVyCPSxCwLIBS333nHQQh&#10;M+V9pbaeMgDugM0kiomk6dtZ7K/9dqT5+fhMS0Hhsm8WgrD+JEL5g/v3Kx68EHG5LF4iwaNGSRJ9&#10;UXi4xAGTx46VN9mUoKnshszZ7JzI0UOfy96t2+HnNsqmiirZXLlW1pWUy1pgfVmFSisLS6SquEzW&#10;ABUFxYpobhOV2C7PL5LyvEJZje+YluTkS2lugZQiLc7OUykrBlGclYvoNVOyUUmI3NQMyQEy0e9M&#10;iomXxNg4iYqMlPfe+1DdY+z+/vuKMGeoMRSKduKtrmXLxWnxUlmKJnUhiHy/a1eE/XOk5wc9pC86&#10;32wiN27cOBnFpW9n/bbByJqycklG5nj3YyEc+gSExBPGj5f5aDLy8/Lk9KlTkgYHHkD07i05iO58&#10;oML+8AHs53RHxsYhXL5i43wkZ8EuZ1o9g/T0WQNnzsp5pOdPn5HzP56Ssyd+lHM/npTT352QU99+&#10;p/DjN9/KyePfyunvT6jt7786JieOfSPHjxyVb+BXjx76TI4c/FS+OHhIDu3bL1s3bpIKRMYfQjHD&#10;ERUOHTxE3NDUFmRnq0v57OBB2bBunRQXFkomWpg05C0DaVlpqSyEn+zdo5f0R8DFPtwEkIviotr4&#10;ZNZvS1oFOrRJMXHI/DFZBtI+BjGdoKIX4bSbNGrEG6ZSVFAgkQibV/TogRqfCx/hy6F4eb8bQmZk&#10;atrUGaoQfm/GgdvIiEj5ZPJUmT9/oaqMtK0bNkh8dIwsW7JUpkyeLKNGGoQORLPfv28/GQA/zt9y&#10;FKBPz94yesQomT1jpiaNz0D+tmNrRbl5auzsHDL4HWruod17xQm1rF3LlvJsh2eldaunFHluCCi+&#10;PHxYKouLJRw+55OJE6UHQmYOz69AH24Vos3fmx05fERWrHAWV1d3WYXgijeJq9LSZJWTC6LJaSCk&#10;j7z52pvyMroBLzz7gjz3zHMqfeWlV1Q3YGD/AVBbbxVFzplpC/t5O+u3HVsryM5VjxZsQjNx/uQp&#10;+fH4d/I1Oszr4H96Ixxu2bixdGzTXtq2bCX9uneXAijNFRHbNNTQvuivrVi6QtwRVrsBOdk5kowO&#10;cgo6x5mZmZKH5rWkuESKQTRRUmJslwClaIL4mWlZWZnaX1RUZKCwSArRZBVC4QUAt7lPf8/P3F+Q&#10;X6D28zz5+fmSk5Ojmrd4dMzDw8IkKChYvLx8xBsRsTe6Me6IRoMRxIxEF2YJugWVMTGyNitH8jNz&#10;JDU+SaLDIiXIL0C8EenyMYROb75pUxpvbaG4SNpvfzuLj8zxqasjn1lm+j51Fs3lcfls7wFJiYqV&#10;1zp2lI/ffEteRY3sj45nDBx7506d1N0CT5Dli4Lx9faVoMBg2bNrt6xbu07WVlUprFu7VqrWrLF9&#10;1ttVlu/XVhm/WVNZKZUVFTZUrCZWy2oryldLOUg2UG4C2/BdRCkqQhFIzc7KkkD0OwP8A8UfAVYA&#10;yIgDSY7s8wOfytrVaySfFTgxSeLQdIaHhuL/Aeo2F29vLV1oeylD3876bXxafnZ2ZjY61rbnG62G&#10;OOHE1yBu3wHZUFklKxcskAmofQN695UViChHDRsunqvcxQ+1ONDXX4J4YxmklZeWyc7tO2SXxg5i&#10;p+zW2Ensugj8Df+3Y9t2he1bt1Vjm2Xbbt+2LVsVtm7eIls2bZaN6zeoysCnyDiMFIzQPyggWEKQ&#10;lkKJDg2B0b6de6SybLXkQnlpySkSHxsLfxihRrQ5rua0bIUUFxSko9j07azfpoO9HRnNRHisnm10&#10;ZMjMV58flu2IwkrRFMVHRckiRJW90Ux6wU8E+vhJMGpwCAgLQ6GEcygHXYc4qJOP4OWjMqyNT5Q9&#10;CLsPAXuBrXFxsiEhQaqANQqJUhmfIBVo0srxXTl+U4aaXoa0FAVXGgMwNVGG3zAtx/7yyCgpQ8EW&#10;ItjIgV/myHsSzscR9ojQCAnjDQP02TTC0RfNhE9zZKd/OKkq1RqouxB5Xbp4MVoPb5k7e544OzmL&#10;C7B00SKqjaT9dk9nVeECM1KMJ4nTUtPNy7/QTnxzXPbt2iVb1q+H70uQwQMHij+aQw7ZEGGoxRxv&#10;i0ABcbA0iuNx4VESExEtcUAWuhIVUOAO/wA54OMrBxF57kIHeQs+r0NAs0Z1pAOMTjSgbm8BRfgN&#10;UWimvOXFkYJidKpL0KEu4d0VD0/J9vaRVFSceBCiHosgzJH2cFxPGMhSUBUqTHZu3SqfItR3ZN+h&#10;G7EHeQ1Bh78UPnYBIk5XBFjugBsCGRenlbqJ5Ltqv00EWZxXIKlQREpisnpuv6iw2Lz8C+2H48dl&#10;A/yOj6enGsnm8A3H3DhIyttfUWrQNFyNdscowqIklqRF8jmTGEnBvgJ8XwXytsPH7PP1k0MggCTu&#10;Bonbgc0ghU938UGhtSCGT3lVEqjtfAZljZeXVIKkCgQJpZ5ekg+VZ+JYybiGeD4WoZ5liVYVRpGG&#10;a6Hqw3F94VQZfsdt7mMUTFKsdu4s/Pj338upH3+UHdu3i5ubh3i4e4mXB+DuKR5qWGqVNYL8bUhj&#10;5JiaAMIQOfHB1GQQmJyUKt99952ZFT7Gf07y4Avy0CFVhCDC4mCpIshELPbF4jsFC1ka8WguiRQU&#10;bC5+Uwbi14P4LQGBstPPX3aDvD1QzC4oaCcqxnaQswXYBDWtR7oWJK2mukBUHojKxH+TcQ0JPFdU&#10;jMTiHARJsxGHa9LEsRXQ4D4+85KGSrp9yxbV+bbaekTRflCur4+/GqX3Qavi4+kN4rzEA4pDsZE0&#10;3jj+bUjLh9M1nihOUYoznt1PV00lU74RmgxS+Z1+iJUd8UQQkEAyUEBM1WdzH9PEaPzGggQTvK2U&#10;FJsgyQSOxXue6diXGR0refhvLhSahwLNAyE5KNwspBko/FTsTwE5tmPhPwrmZ10pWEE0eSSGxCng&#10;WCQripUN+1XF4n/wXz7TGQ9/GIlzhOE3RCjIDUHFYHAVgCDLH+QxQqbiUGwkjc/2/yb2/1YXl0lh&#10;Tr5Qcfm8h5edJ4W56PvkoV9kgt8X8V4fvivgk8XpWZINUrOS0yQdhGaA0CwQzJRIZwq1KuA3RCZT&#10;fGZKZCP44X+ydKqQIZlI9W94nLQEHA//S4lPVilbBVXBWJHwHferliIuyUz5ZHSijUimWuk2xWNf&#10;IioNKw+Rgv8loaVJxP9IXjz2xeE3MagkkSCcwQwjz2D47kAoEOX2mxFG+3/ffvvtLrNV+OOaXi3q&#10;EnMsnzl9Wn1/+uRJOXPqlPJbZ8+cUTh98pTyZ7zHerl5mg8dOjSG5WYU329kS5YsudHT07NuQEDA&#10;00FBQR2RPu/jE/A8Uz8/vxd8fHxeJPz9/S+A3v9z4OHhaJ+HDfbfGd9bt2v+3U+BPraXl9cLKJPn&#10;CV9f32eBDm5ubi1nzZr14NChQzmbwW9vqED/t2PHjhsqKytvWrdu3c2bNm26xYqtW7fe6ghFRUSR&#10;3T77zzV/p/dp2H9n/f5Sn/W2FVfyH0e/sc87y6OkpOTGlJSUG1hOZpHVWq3VWq3VWq3VWq3VWq3V&#10;Wq3VWq3VWq3VWq3VWq3VWq3VWq3VWq3VWq3VWq3VWq3VWq3VWq3VWq3VWq3V2h/E9CPW1ketua1B&#10;s362319rtVZrNZi9aH4NWM3+c63V2n+N2Vf83xtqrdb+0OaoUmvwvSE9aaLetof9d9b/X0vUWq39&#10;IcxR5SWsonEE67LDPwX6HPbn/SmgOdpXa/9D9n/t//3v+h8/8cTwsU2a5C9s3fqblR06iDPA1Aon&#10;E8uBuW3afDu6WbPCfg0bjnwK/+dxjMP9omZfOQmrGAgKilNw/BLgsTTsz1MTHF3j1aDW/sj2bt26&#10;czzbtz/vDVF4t2snTk2byvQHH5RRd94pI+64Q4bfdpsMvfVWGXLLLTLk5ptl0E03ycc33igD//IX&#10;hQF/ucHEX6T/DTcY4Db2qfRG4kYD+K8CjtMfxxuA4w64/TYZiPMM+tudMh7nXdC8uSzHdSxt314W&#10;47peqVNnpnmpjsy+MtpXbi0Gq0j04sNM7cEpMAlH310O1nNoXGsh1trvzZa2bp0TADH5tW0rCx5+&#10;WMbd+VcZddutMgKVfhhEMPiG62XQddfJwD//WaXcNxoim/j3v8v0e+6ReXXqyMJHHpFljz0uTk8+&#10;Kc6NGolLkyayCsI00ExWNbsYLhegubhASMRK/GcZjrHoiSdkNo47FSIb9+9/y1CIjmLsjWvoBfSG&#10;cD/CtXyE6+yH6x34t7/JRPx+KfIBIcqYpk2zkD1WOmultYrLkSgITszhCJy69Grg6BiOBGsVIKEb&#10;Aet1W2EvqitBrf2adv78+TuDIapgeIZFdevK+NtvlzHwICPgYYZdf50MgZgG/+lPMhQVeSy8ygxU&#10;8IUP1ZGVjz8u7o0biydEQ3goNLWl7nZwI5pUw9UGCFABArSDiz1wDGcLKEADzWQlxLkC20saNpRZ&#10;aBwm3HOvEmKf66+XHrj+HshHT2z3phCRv374bsxDD8oSNiYQ4datW+9GcbCSs9JbhWAVChcouKkG&#10;cOrZq4H9/3lswno+fQ01idCR+ByJ6kpRa7+kbZwwoTIC4nKHt5l0x+0yHhVvFMK34aiMQ1EpR8Ez&#10;fPLXv8qC++8X50cbiCcE5Y1K7I0KzdTLhCcqvxfA1BNi8Wh8IdwdwM2Gxip1RepqpqsUILoLtg24&#10;WOBsgl7S2YKVChAegesjGN4SK/Dd4ichQni4cXffLR+j0aAAuxP0iGhY+qAc+kKAU+E5F0F8CaNG&#10;rUdxWcVgLxYuMsHJ3uzBqYOvFtb/87iEVZBahFp8Vi/4Swuv1n6qnS8uHhwNcXnAE32CMG/8TQj3&#10;UMFGUFhIZ/7jH7IMnsoLIZofBOWLyqmASutjwhuV1RsVnPCyAV5No5FlG/DAZw13O7jZwdUOqyyp&#10;I7jYA+dzRurMFNe10paaMEXoZGIFQQECy4G5aFAm3HufDIbQKL4P0ej0QIPTG2HoR2iMPkG5UXwV&#10;3t6jUZwUxu0muNYtwUVCHIFTP1u3ubIZU/ttQv9OH5PgOaxCtBegI/FdK49H1JojS+jYUWIQHs2E&#10;h/rklptlLEQ1GhVpAlrwxffdJ+4NGkgAhBWAyuZPoAL6KTQRX1RQwgeVVqfeqMxWeNnQSKWeSD0b&#10;AkwBD2xruFtSG/AbN6RWuNaAVQ7gQuAYSmxqm4JrZIjOsr1SA3kgnBSaQHRNZAVSejwDFF8zJb5F&#10;ON40hNMj0AgZns8QXx94w4/Qb12Icp0H8aGYKRiCi7tocN1iDU7ZrdNLwfof67H08a1CtApQi08L&#10;0FHYeS3EV2uZL710Jh4VYRb6XFNuuknGoYUm5t91l3hBXEGoSEQggcoVgErmjwpH+Ck0VvBF5fRl&#10;am77AN6ogN6owArcBrwsUEKzwAP9pmrBNUTIagH2MXXTwGcDxrYr9ingczUswsN3CthWQrPA2ZIq&#10;4HpXqtQiPBNOGqYAlfiA5SiX5SgfCm+ZEl9DmVqnjvSFp7N5vVtvkT4Mtdu0kUXPPXcWxf9PE5xe&#10;neCM3Xpbg31Cwn6/Bv+jj0NYhWgvQnpD7QHtxaeFp8V3JcK7WvH979mJQ4deT0Eru+Sf/5TpENgk&#10;eLCpSF0eeFCCUJFC0VqHoMIEo/IEoRIRgahQRAAqWQB+42/CDxVTwxcVlPCxwBBZQwOo7F528KwB&#10;HhZcIDoTNtHZwSY6C2xCsweuyQWpAq6TqTOBbSuU8MxUgWJDfm3CA1agXAxAdBbxUXjLUJ4z69eX&#10;gQjHlfAQKVB4/e76hyxo107yU1P7ghYuz0lwkSWdWqG/t+IeM9WCtAqTItRCtHpDe+9n7/kceT1H&#10;fb2fIrr/Hct+9tnzMc2by1yENtPQ0s5Eq+v24IMSjgoRjgoRhjQMFSQUFSUEFSYYlYegAANNUGgB&#10;qHD+JvxsaCi+qKiG4IxtHxMUmT3sRXeB8J548iLRXSQ4/EZvu2HbJjhsGyJDatuuFl1N4rOJzgRF&#10;ZxOfiZUE8qfhpFMlPEN8KzRQbssVDOEtM4W3BNuT0aj1Qvl/yJss4KAPoooZ+G5uhw7nQROXV9Xg&#10;QlnWz1b8x26bsBcmxWgVIGHvAa1ezyo+q9ez3mi5XD/Pkcjs8d9ruRxEfuABmXvzTTINBLvcc4+E&#10;o0JENWsmESA5AhUhHJUgDBUjFBUkhMD3wSaCUKECLQiAmJTgUPkIPwuU4CzQglOiQ+W/ANwHeGFb&#10;iQ3pBcA+D6QeT+gUArsElOjsoATnAKuY4vhKfPzMFHDBtk102HYkOpvwCJSDVXw2UHAQYLXwDI+3&#10;jDCFN/exx2TwnXcqb9fzxhvh7W6VkXUe0n27B01QcHrbCu53BHtB2ntFLUCr+Bx5PkfCo7ezCs+R&#10;p3MkLnv891lhx47icffdsgAh4lyQGYI+WCwEFgMvFgXCIyGwCJAfjspAhKFihKKCECGoMMEmlNhQ&#10;sYIgMqYBJmxiQ6VU0NtIfZFq+NgA0SG1F50SmwUXiQ7QYrPiSgWn4Uh0hBLbRTCFp4E8KdFh26Ho&#10;NFBWVvGt0FDio/DMMFOJzhDeYmyP/ve/1XCCCjERbg657z6Zb4iOi9P9FNgL0io+LUAKzyo+a9jp&#10;SHg61LQPMe0FdznR/fdYOUQWXq+eLILIFt9yi8RASPEQWRyFBnKjQXIUCI4EIlAB6OXCKDJUCo0Q&#10;CCsYlYcIskMgKlyACX8LbKIzYRPb46bYLKkSGlMTNrFZtpXQ8FnDQ+EJQ2zYdrcC+xSw7WaCn5XQ&#10;+Bmpq0418NkmNmzbC+4CsVlAwdmEpwCRIVXAfqvwnFCOF4iOQHkvJyg6Ck4JDyEm0on33296OkN0&#10;48Dj3PbtGV46EtTVwirAmsSnhWcNNyk6HWZqT6f7dfY3U/43xPZDeLhLETrcK267VRbBk8WC6MRm&#10;zSUeIUscyIwFsdEQHhEJsiMhsAiQHw4Ude+hFmu6Ivv2O4lo9ZRjwaHS2sDPgC8EcqWW/lYnCO4J&#10;Q3RIPbmNYxiCg9AsuFKLeullU3RPQGD43+kz5jeXtso5c5UIXQCKb/3sOeY3V27fbtwoVYuXSHSn&#10;d8S9RUs7b2cKD3xYQ8wlAEVHT9fzJoSXd9wu89u0kfLg4ADQ7EhEPxX2wtPis/b1tLejp9N9O3o5&#10;LTiGldaQ0tqHcyQ04o9tVc88I17/+IcsQYsYWreuJMOLJSFcTABx8RBZHIiMBakxIDfz+RfMqvAL&#10;2blz4o9KrOFnSTWu1IKbt4Sno9guBIVmxdWIrXDIUCU0jVNHjpjfXN5W4fcank2amXt/HVsErob/&#10;4y4xhg1ulf533fVzQ8uaYO0H2vf1KDzt6XRoae/h7PtwlxPcH9POnz9/dyUIWAUynG6+WdLgxVIh&#10;tGSkSRBaAkNIIAHC+zXMKjoluMcMXKlRaEps+I+96Dyxzyq4K7W9Xj7ihv8aeFw+j4gyv7m80RMq&#10;seG/TH9NSx88RN1Imf1oA3X3she6BfRyCxG9TJgw4SnQ70g4PxeORGcVnDWspOD0jRMKznqnUovN&#10;keD+ePZ19+6HVz/9tKwCCYHoYGchZEyn2CCyZHiyJIgsCcL7tc0fFdoABIfUD7hS88FvvS3wsqQG&#10;qoV3pfbtmipxx3/dTbEVDRhofnN5W4XfV8MQHYcYfBESRiM8zcexdji7yPGiYjn15Zdy9sQJkbNn&#10;zX//fLP254bceafxPCb6cnOfekqC+/b9HNXAkWB+LqyezurldFipBUcPx5sm9v23y3m3P5YdePnl&#10;M0UQkxvCxkjE9zkQVSaElo6QMRXEJOO7K7az5yQc/ZJw9EuIMFTmUCDEgquxz0LDLIJ7XNJefc38&#10;5vJGsdnQgCk8nIJFbEg9gSu2I0dNsT0ubjhmWNt25heXN1f8R+Ni4SFF2biYn124T30GmALOZsp+&#10;308xfSNF37kce8890vOG6yG4W2Ua+nxLnn32DKqDI8H8XGixWb2cFpy1D2ftv9mHkzV5tz+Ofdax&#10;47mihg3FHa1c2N33SB6ElgWhZYCQNBCTAoKu1CJRESJMhAMUmkYoKg0RgspEXI0FoFIr4H/fJCaZ&#10;ey9vvvgP4dPgMUNsBI7B1OrtiCu2c+fFHf93xzEJ3my5UqMndMV/LwD2rUJ6ofiqQfEpwZnpTzEn&#10;eM8L7l6i8VReDjxPuO8+9drPR/BwU1EP5rZufQ7VQovkl4S94KweTgtO9990OHkl3u2PYed69Phu&#10;fatW4nXjjeJ7xx1KaDlo8TJBRDoISbsKoUVBUBSbRjgqBgXHNAwVhQg1ocT2xRfmPy9vgaiMRAAq&#10;t3z3nbn38ub76GMXAv8nlPjwmfDGNnE15o7/2XAV/y0dPQYCe+xiwZmg6Gzi08BnCu08IoarNa+W&#10;rZTQFCAkh4ID36P+9S8VUlJw81Af4ocO/RLVw14svwQcCc4aTupxOKt3u1zf7fdv58+fv21fx44S&#10;eMst4nbddVKIVi4PBZ8Dj5YJItIptJMnTdoubTEQVTRAwUVBXEpwSCNQSSIoOqT2gpNTp81/X94C&#10;UUE1rsb8IAbC99EGJrBdv4H4WOBt4mrMA8fxwPHcTVypnfr6a3HFfwk3JTp7UHSPQWQmUE5H0zPM&#10;f1+5bV3pLCvhcW3jdcBFoqPglOiayBKkfL2nNwV3++2yqG1badGiRQNUE0eC+bmwis0+nHR0s+Ry&#10;3u33b0eeeUaiUcAef/qT5D6Ojn7TZhBbE8mB0LJQ+Bkg5EotBoKKQcWIRhqFlIg0YQjucQlHRQoz&#10;EYqKdDUWiMqpcTXmBxFRXH4UmrmtocRW71EIDUB6NUahKeAYTK/G3Cg0KygypAp6G2nUc1c/pHL+&#10;zBnVr7PiAtFpwSnRGYLTj3/NffRR6fnnP0ufm29S79Bx+gZUE0di+blw5N30HUrt3ez7bo6eLPlj&#10;iO1cYOCmfa1bSwgHq+/6p5RBaMXwagUo9DwQkEOhfX5lYd7Zo0clFiKLhaAoumik0RCUEhxSjQhU&#10;oHANfHeltmvWbAlCBSQCr7JiU2x+EJORQmQQlYIpNCU2M70a86TILLgaY+jphnxcBJQLxUex/RQz&#10;bqpY+ngXiA5Cs4hOe7gLBMcbJgwnEeX0vfVWWYBwsmDevF2oLo4E83NxOe9mvTNpP9D9xxLbD88+&#10;KwkIF/zh1SogsHIUdAlS3pEsaNRIcq/Cq509fETiQXAcEAtRETGAvUUp0T2mcDUWjIqoEXSVFdsm&#10;NArMDlpsCld5XIrNE//zxPG5fTXmjt/r8JNww2ctuJ9ica+9fkEfr1pwBpwhPC04Pg5m9XK2Zy6V&#10;4JrIPOSnJ+pEnxv/ouZHWdqhw6/h3fRwgO678UaJDiX/2GI7v3lzu69RiDE33Sip//ynrINXq4TY&#10;ylHYJSj0QhR+Poi4GksAqfEgmkh88sqFejlLaNFKQlAZiWATV2sUmj1869U3BWekV2NfZWWLF/6j&#10;xGbiaoyeUAnOglOVVea3V27nf/jRFnLa+ngKEBmFZxUdxFbt6ewFV+3heNNkAN8YgHfrf9ttajYw&#10;/2XLuqHaOBLMz8GViI2ejf22P67YBF7tQJPGEn399bIOBb4RYluLvlolCrsMKEHBF16l2GgJSmyP&#10;KcQB38THm9/8NCv7sIeEoiISWnBEZZ++5i+u0s6fl+83bJIv0zLk/Hffmzuv3ig0K5TYzp03v728&#10;BTZrAYE9qkQX2eEZc+/Vma2Pp0GRIbUK7kIvZ4SYNi+nxWYKToWU4J5vi4//17+lF7xbf4SSsxDl&#10;LHr66Wv1SFdNYaRVbJe6I/nHENuGe++ROHSGdzVrLlvg1TagkKtQ2KshtFKgCARsfPkVk9pf33gn&#10;MwwVkghVgOhQqUNMUDi/hXk/Ul+8AG94RENsTOvLj2Xl5i8ub9tXuogH/ktcM0P5fJ6aLinde4hn&#10;46Y1eDnzLQN6N+XhjPfm5jz8iPT6v/+TfjffLCPuuVtWGKFkHcBeMD8H2qvpGyQUm36Ey9pn049u&#10;2d+N1EL7/Yut6u9/lySIbU+zZrKtqSG2tSjoChR4GQq+BKDg5PsTJnu/rmW07yDhEFk4KmSYCYpN&#10;g4Kr+Kke7qcYPJcPRWYPig3p3qXLzR9e3s5/dezai+0KLbBtu2rBgXtOSLQUQuwDz9YP4eRg1BNT&#10;bI4E81NR01ibFpq+G+no1r+9V/v9i20TCjEFYtvbvLlsh9g2QWzrILZKFHg5+lylKPxikFAIHFu8&#10;xKTmt7EfyisuEJ0hvPo24R1LTDZ/+cvb+W+/UyKzh73oCj/obv7jyswT13+1fb1rYae//tp4rw58&#10;qzlS+JoOtofcfIuadn3YXf8QJ2MIgJ7NERyJ6XKwhpDW2/4Umx7Utg8ha/Jqv3+x7b3vPkmD2A5A&#10;bLvQZzNCycbwbo2U4FajwEtBQglQhHCjEK3dydAwk6Jf1zhgHoHKScGFo2KHYTsMaagG9ocgJaIb&#10;NkYNuvLB8ovs3DmJb9NOfB+uZwDH1Ns+5memSnQ6BaJaPW0e4MqMoacn/vf5VTx6dq1MvdwKvtVM&#10;YeCf812O+dvf1I2SsagnKy8tNg1HonIEe6HZh4/WAe3L3Rj5Y4jtdMuWknvddbLn8cdlH0LJHRDb&#10;FhTyeni3KhR6JbwbBVdmE9wTUoh+VAGQj7g/F9jRs/fln0g/fUb2fDJV0nHMRISFieh7JSg8KvEQ&#10;SRxb9y+PmT++2GLQ6Y9EpYzE7yKQUmw6peAuEB2gRUcEmwh62ECgQj0JxD6mASb8HQG/8UPqh/+o&#10;FJ9tAgQuEJ4V2OeNVHk8nQKqn2emVlBwFwF5NVAfoabxmakOPQl3a4ry9H6ioUQ886yUjB0v35SW&#10;maV3ZabeLjfFpiagRT0Yeccd8vFNN8kSNMYr2rS5ErERjsRlxaVuiljDR0eD2X/Mp/7PjR79JQW3&#10;BoW59p//lE9RoHvh3bajkDejsDeg0NcBVSCgEkSsBsogtlKgGCIrAgoaPC75QB6QA0FkA1lAJpAO&#10;8ok0IBVIAZIhLiIJlSPRRAJAwWnRxaFCWS0G/4tG5YsyoUQHUGxacFbRKeGhghMhFgRbEGSBEp4F&#10;lxKfIbxqWIWnxWcPJTZu47r0thafFY7E51CINuFZgDLyQLkawwkQn0oNcPxOjeOBEzVgrmC8qcAH&#10;ovWb5mpKB3Ct5sUE/1zzoD+iniG33Squ8GpR77//DaqNI3FpWAVl/1nDkUfTt/qtz0Re6UD2H0Ns&#10;NHnuOdn/tzul+Prr5asWLeVgM0NwOyC4rSjwTSj4DSBgLVrMNSCjEqHkahBTBs9WQsGBsEIgHwTm&#10;gcxcgKLLArlEBogmDNE9KqmoGClAMkDBXSQ6VCYijsDnWKQxJig4DSU6eBslOlReLTwlPnwOM/FL&#10;iM6KS4nvSoSncZH4kJeLhVfvAvE5Ep4HU5TTBcIjKDA70RmD58bTKRScejXIFJuCRWxc/4Cr/QxE&#10;vRiJUJJiQ3WxF5cVjoRlD6s3u5TQ9CD21bzL9scQG73bhr/8RQ4jlPyyRQv5DILbj3ByNwS3E4Lb&#10;hsLfDBIoOo7HVQEVEBtFVwqytOgKQGI+UC26BvB0DSQTRGvBpaMipAEU3QXCQ6VJfASiQ5oAXCA6&#10;gKK7QHiooNGooFFIIy1QwgMoOKvo7MVnE2FdA8F1HzHEhzQInwOZ4rMSHrYNQHBIFbDfX6cm/PDZ&#10;gLHtyxT7r0yEVuGZQD71thdhEZ9VhAooQyPctBedFp4WmyE447Ug4108vvxqm9iIQgPnXGhkCf47&#10;9JZbxLNdO3F66qmfIzb7sNHaR9NC07f5KTSGj/pW/6XG1ezx+zZEaddRcKceekjW3nCD/NCqlXwD&#10;D3cEgvsMHu4ACn0PCn8HSNiG/tsmeLgNwFp4uDUUHFBGwYG4YhBYBCILgXyQqoQHknOAbCAL5GcC&#10;GYBVdCkQGZGMSkPRGcIzRKeEh4oYh8pmAKJDSsQAhujqKdFZhadFZxMfKn84Kn8YUgMQm8IjEFs1&#10;lOhMGMIzoAWnhUjhMbWJD6D47FEtQBO4Fl+kFKJK+RlwLEBDaDq1AWXiSHhKfCrE1OIDIJgLnt8E&#10;L+pNBXDlAc48wJ0x0dGTxsS14NkDXo1LbY2A0Kbdf794wKvdcMMNjgRmRU0Cs++baW+mb4Zooekb&#10;IlahXWn4qPH7t3OvvHJGXnhBDtx6qxyvV0/OtnpKTkBwXzdvIUdQ6Ifg5fZBdLsawstBcMrLacGB&#10;KHq5cpBWCvKU6EzBKU8Hgim4XECJDhUgC6lNdBBZGipJqhJcfSU4LToKTokOFYyIB6pFVy04jWhU&#10;YCIKlZiIVDDFhzQCnw3RacEZCLXAJrw6F4ovCJ8VuA0EmttahFbRXZHwcE3VwjPBz4APtu1FZ4VV&#10;dNUhpwUoV+tTLer5TQ1w4gmhGTDeTFdig1czFiNprJbdWvHYYzLyttvEG0Jb+dRTfInUkcCscCQ0&#10;e0+mZ9ei0Cgy/VY2PdrPnVmL+GOYPP+8EAdvukkEIYM89bScbNlKjlNw8HKG4JoirERfToWV6MuZ&#10;gqsCKk0vVw4ClehAqvZyBSBZC06JDhVAiQ7IhMgyUEHSAUN09ZXolPDgxZJQqYhEQIvuAuFBRLE2&#10;PCIxQLRKKTxDdNXCe0QJTokOYtEIsyCUwPcqBZToTATXedgQoNquFh5FGIjvKECb+LBtEx+2/TXw&#10;WQnP3L5AgAoOBIh9Smg6tYMWnuoDmjCeaDFFB+/mhXL3glcz8Jh4gSP1ZjqEpubTRAOqVgJq0kS8&#10;msGr3Xyz+EFo7m3bXu3tfkd3Gq0i095MP4plDR31nceahPbfITaa6r9BcIcouDZtRZ5uLacgOoaV&#10;hyG6Q02by16Ibie83HYQswWi22iKbh1FB7ExtKwAiUp0INUmOpBN0SlPhwqQC9hEh8qRCVhFlwah&#10;pQIpQDIqkyE6iA8VTgkPKRFvIg4Vk6DgtOiU8FCpleiQWhFpIgIiCVewiu9hw+thOxTbBig4iM0C&#10;ik8jyAJDeNUIUKDozBTH9se2TYAa2H+x+OyFZ6YmKDaVoswuAMpVAULjq0P6xVj9NrqeCoIT2app&#10;3Bs1Eh/w6guhjbzxRglAP419NVQLR+KyhxaaI2+mRca+GYVGkemwkd6Mdx1rEpo1fLyc0Ig/jtVF&#10;RpXgXnxRjiKkFBQ2RXeqdWs53uopOQpP9xlEtx+i29ekmbqBsgOiY2i5RffnQN5atJaqPwfBWT0d&#10;w8ui+qbw6lWLTgtPi04JD8JKRyVKM5EKpJhIhrgoOiU8VL4EE/EEKq0SHtJYC2IUHob4DESZiLSA&#10;wtMwBGhAiQ+wCe+h6u0QbF8kQOwLIrDtWISGJ7SK8ALx4fovJT4D1YKzAeV2AVCmChCcelEWXs2Y&#10;CsKcfwVccd0EtYAJuPSH0MaioQ2GR/MB9+3bt38c1cKRuKywCq0mkWlPpsfQrGGjfhTr53g04o9n&#10;w/7618eV4F56Sb674w6RDh0EpS7n2raTH1q3kePwdF9BdEcgOt61PADR7UV4uQvh5Xb06Si6jRDd&#10;eiU6I7ysALlKeBBbGVAKwZWA/GKgEJWhAMgH8hBS5qKS5ABZEBuRiUqUASjhoYIp4SElklHpiCQT&#10;FJ4CKmoCQOEZeNgU38MKFB0FGA1B2ItPCRD7I+wQbkNdCUNqANv4vRKfCYrPEGFdQ4gAxadxgQjN&#10;7UCk1eKziBB5McRoiM++L0jR2Q8/cNBdDcQTKFPCH+XMN9TV1BAQG6cAVPNvQmgB8GhcGy8QXE5E&#10;AxsGvim05cuXP4/q4EhcVuiw0T5ktIpM3wCxiszqzRwJ7Wo9msYfz84uXlypPZzUqSPyzDMGOnSE&#10;t2svZ+DtfkCI+S283ZcIMb9gn66pITr26bZZRQfYQkwIrhKoeNQUHkRXStHByxWZoiPyUFG06LKV&#10;6OpBdPR2hugM4T1iiu4RSQGSURmJJIWHITiContYgYJTokPFJmJNxFgQDYFE2UDR1bUhwgTFplND&#10;eNUIdQgtPAPBNlBsdQ3guig8JToCny8Un4N+IPKuUpTFBUCZKaAcA+DRAlC+ARBaAMqbs5IFQmRc&#10;U0EtaIKoJLhpU4SSj8ui++6V8I4dxQ9CO7JmTSmqgSNxWWENG+29mfUuI0WmQ0bdN9PejDdCHAnt&#10;v9+raavkayLjx6v+m8Irr8iZu+4ytinCZ541hNe2PULMtvIdhPclvN3nzTko3gL9umbo1zVFv443&#10;UwzhMcTcCNEpjwfhVZnCW41KoIVXYopOeTt4uXxUGiU8CC0HFSkbMIQHb4fKlo7KRtGloRKmmkhR&#10;eBjCM5CEyptoQQIQD8ShkmvEmoh50EC0iSgTkXaIcIBwE2H2wHFDkRIhTPHZKr5qAdLzIcU127yf&#10;mVJ4F90N1UBZ2ICyCkLZEYEEhBYEoQXBmwWhrIMhtBAILRRhI5fwCkcjOfnGv0h027bKo/m2aSOz&#10;0agOGjjwSsbUtNAceTN9l9GRyBx5s/9NodEKs7Jkx8aNIm93Eg4JKJHRyz36qAj6bwwx1efnsB/C&#10;O9++g5yE8I5DeF8+1Vq+aPmUfGoKj/27PWaYuQOiU/07CG8ThQfRrUUloMejt6PwlLeD6LS3K4To&#10;Cig6CI7IRaXKhtCU8JASGah0GaiI6SbSUDlTUVGJFCDZBIWXhAptEx4qfzwQxxT7lfCwTVQLr45N&#10;fNUCrGMRYh0bIhSs4qvjUIRafDYR4ryGCK1e0Aw9kZcLgLxqXPA0DMpIAWWm32QPQXmGoGw5g1kY&#10;RBYObxYBkUUhCvFAxLLyP/+ROHgzCs29eXOZAw83deIkGTxgwKXEZu2f2Xsz682PmkJGe2+mhWYv&#10;sssJ7Y9vhw8f3rx3+3b5Yv8B2b5+g/JqNsExffVVkX/9yxAct/n9Sy/j+xfkPIR3qn1H+YHCe7qN&#10;fNXqaTkK4dHjfQrhsX/H4YPdSnjmmN3jhsdbp7zdE9VhJkRXhgpDb1eMCmQTHgSXb4qOyIHYiCxU&#10;PiITYiPSUTGJNFRYwiY8VO4kAhWaaaIJLbx4CCTugToSa0GMBdEOEMUU/2OqEUlQfEgpwnCkVvFd&#10;JEJcT3UoaukHIg/VMIclCOSdsD0PivJRQJmFwZuFwZtxMqUIlG0kRBaFkDEGIWMUxDbvtlslBQKL&#10;hdBCEDa6NWsm8+rXl8njxsu0SZNl5LBhMmrEiC2oDvYi0/0zho323qymfpmjkNH6VMj/pkejVZSZ&#10;T4qfPy9fffa57NywqdqTWUX32msid99tCO6NN4E3sI19fKv7Bfz+2eflXIdn5FS7DnICHu8beDwl&#10;vhat5DMI7yCHERoj3DRvrGyF+PTdTGsfr9rjNVAerwSCKwaKUMEKASU+iC0PyKXwUCGJbCALlTUT&#10;yDCRDijhoXITKQDFZxMgBJFIYDseKUHhaVgFaA+rILUoY+wEqDwhUiMc1akZikJkhO4LqpsxEJht&#10;WAIC00/B2J6MQf4JvgkRifKJQjlFQWSczSwaZRgDkcVBZPFNuLRXE1l06y2SCZElQ2RRSAMRpbhT&#10;aPXqyyfjJ8j0yZ/I/NmzxWXlShk6ZIjVu9kLzZE30yJjyEihOQoZryRsvJTQ/rusKL9QMlLTDcGd&#10;OSOf79krW6vWibz5lmPRUWQPPmh87oSwk6HnW2+LvI79r0CIL8LrmeHmGXi9H7XXg/gOm+Hm/qYt&#10;ZA+83o5GZj9PCa8RhGfc1Vz3GMRHrwfhVcDjlaNilUF4pahkSnwQHFEIFKAyKvGhguZq4aHiWoWn&#10;RIcKTtiEBxEkW2ATHpAAxN//UI2I08DvdOpIiMoT4lz2oam+McO7o7wxUz0sYY4HQmR8EkY/kqYe&#10;xkbeYwiURQw8WSxEFo8+WTzCxQSILAkiS4EnC0G46HznnZIHgWWiP5aANAJ9tCAIzQ3fz8Hvp4yf&#10;KDMmT5EFEJqbi4sMHjxERgwfYRWbvdAceTMtMvu7jIT2ZJcTWU1C+++zXTt2nMrOzJKUpBRZW7XW&#10;EBzsmy+OyO7NW+ULH19DbFp0BEVG0MNRfHXrinTuLNK1q0gX4B1svwUBKvHB872I/z73gpzp+Kz8&#10;APF906adHIX4DkN8h+D1DkB8e+H1duubLA0N8W2G+DZCfMrzmTdY1kB8lRDfagiPKIPwSiE4guIr&#10;QgVV4tPCQ0XOfsj0eA9CeKjoRPoDRB1JM5F6fx0lPiVAbBNJEFHipYDfamFq0DPqVHlJiIz9Q2sf&#10;Ud8djYO4qocnHrENyuvnQNWD2PBAfBMiHgKLhxdLRBkkwYslQ2QpiArSGjWS9MZNJAveatkNN0gm&#10;0iKIKw8iS4UnUzdCILKAVq1kFX477cMeMn3SJzJn2gxZPH++eLq7y7Chw2TQx4Ph2YbJwAEDTqBa&#10;aLFpodXkza6kX/a/7cmstn7deslIz1RiS0xIku3bd5hyE/ny0Keyfd0GqSouNYYBKDh70enhgjcR&#10;VtarZ/zu3XdF3n9f5D2gG7Y7Q4D0fgw9lfhelnPPvygnn3lOvoP4vobn+xJh5+FWreVzeD4lwGYt&#10;ZR8EuAth5w54PjW0APFtovjg9TbA660H1kJ8VRDfGqAC4iun+IASU3iFpvDo9Si8HAguW6GuZEFw&#10;mRAEkQFxpZtII7BPCdBEKj6rbe7ntgW2zzimDlNViErgnBcAwiKsY4X6CRn9XKh+/SgJAkuCB0uB&#10;B0uBwNIgsHQILLNhI8mBwPKaNpPkRx8V77/eIRUQWBnKvgBIb99e4iGyKIgsGCLzhjdbht9NnTBR&#10;ZsKbzZ0+U5YtXCheENrQIUNlwICP5eOBg2TI4KEybuw47d0YRlJsDB2t3uxS/bKfKrL/DSstLpGs&#10;jCxJS0mTZAguKTFZDh44ZMpN5LujX8rerdtlQ3mFITQtLivo3bif4nsZIeQ774g88rBIy5YQ3Qci&#10;3buLfAh88CGE+J7h/TrhNwxTKb6XXpbzEN8Z9PlOos/3Pfp89H5fPtVGvkCf7zMI8CC83z4VesID&#10;st8H77edN1wgQN5w2WQKcB3FZ/F+ZY8g9DTDzqK61QIsgPjy4fGIPIggFwLMgTgIJUSFak9oBT1k&#10;pkpN4P8aqq8IMRk3a4whCgWIikjHuY1xQ+NRNQUIi29EpNd/VL10mwYPlg4PlgFvngWvno0QkRPn&#10;FqAPxmniS+C9fNAXWwfPVQWRVUBgRUBmu3aSBIHFQGBhLVqIH37v9uSTMg9inQFvNnvqdFkwa7Ys&#10;W7RIvD09lTfr27e/9O8/UD7G9rChw2X8uPHWUJJhJMNHCk3fANH9sqsR2f+uwLRVlpdLfm6eZMGz&#10;ZaRlSBr6bakQXUpyquzds8+Um8i3R47K7k1bZF1puZTnFRjPUNKDaYFRbIQj4bFP16aNEWp26ybS&#10;o4dIz55IAQrwPYhReb8uZugJ7/fq6xDgKzjGS0qAPyL8VB6wjeEBj8ADcqjhs+at5CA8oDHU0Ex2&#10;of+3wwxB1QA7+38QIft/ayBEHYKyD6jDUHpChqI6HKVHVMIEdF/QHno/0wuA/+RDSLxzagxZGIP0&#10;OTg2oR9Ty8N5+ZA2nxnlK0l8670AnqsAnqsA4uK8nUUQV0njxmq26srmzaXw8ccls24d2QpxbULZ&#10;b3j2WSWyAggsGcKKgwCj4cHCILAA/NcDv3eCeOnJZk+dprzZojlzxWnJUvGB0AbCm33Up68S2wCI&#10;jR5u5IhRMmHcBBnYv78WHENJejZ6NKs3cySyK/Fi/7u2bk2V5GXlSHZGpmRCbBRcukVw+/cdMOUm&#10;cuKrY7J/+07ZVLFGVucXShlvqDz9tPEsJVpYNeBNARIdmT5riI/CIyhC9vHYr3vicZGH4fn4maLr&#10;1QsCBLjwPb0fw8+uEKbu+70BD2gKkB7wHAR4GiHoj/SCbTvIcXjBY+gDHkUfUIWhEOF+iHAPPOFO&#10;9AO3ox+4FSLcAmw2+4K8GUMxbqRHBBiSrkOlp1dUooQI9HCEHpJQoLekUClYfFbCVSn3GVD/wf/1&#10;Q9kKODbfdOeLt+VI+RJuBYRVAWFxzpc1EEgVxLUO4toIcW3gLftbb5XdCAl3o0x3QlxbKTIKDBFD&#10;EjxWzGOPSSREFfGEschkALa9GzSQVQgZ50ycrPpl82bMkoWz58rS+QtkJYTmC6ENGDBQ+vT+SPp+&#10;1E8JbfCgIUpo48aOl0kTJ8n0adOt3o3javRsFBpFRtjfxr+UwP63RUaDfv5aWlgsuZnZkg3PlpkK&#10;sUFARDrElgqxMaw8/MVhQ22wE8e+lr1btikPV5abL0UIP6uCQ0XQsgpCFyW+p4CnWxsD4Rr8nq/w&#10;UHCoNDbxcbyOISe9IPt7jzyCvt3bRthJERIXCND0gG8zBOXdT4sXfOElOf/cC3IKIjwBER5v11GO&#10;oS94tHU7+QJC/Aze8FOEpIcYkpo3ZfarAXg+/QLPCFHuhih38u4oRLlNiRPC5F1SgG86bKRAAb7x&#10;wMfSOGzBgfrNSK1QT84A/N16iGk9/rseYuL8Lpsaweuiv7UNHojTCHKi3N0on4y//Q2if0w+h+f6&#10;DII6BBxAWe2mB8P3yWicYh56SCIefFDCkIbWqSshj9ST4Pr1JRAejE/68w3t+aPGyHwIbMHM2bJw&#10;1hxZMne+rFi0WFatcBI/b294tIHKo31kEdqIYSNk7JhxENpkmfrJVJkJL/jnP/+5BaqJDiV5c4Sh&#10;o/ZmtQK7GltbUSEFOXmG0CCuDIgr3UQakAqh8aZJUkKSfGFZuNDwcDtk4+pKWZ1XKIUQXA5+n4Xf&#10;CSqOoFWW5hAXBUbwMyqWoOVVoeQDD4g0bAihQCQMMyk+qwDp7Sg4fcOF/0ElVPveQ39Pg30/hp/0&#10;gBRgJ3pB/IZe8DUcW/UFIcIXX5JzL7wop9kfpDdESHoCISn7hd9BjN/CK36D0PRrc2jiKAR5uNVT&#10;8JCt5FOIkn1FLUzeMbWBg/XoP/FNCA7cH4BHOggwJfbju/0Q0wGEdwdRBof4uhJQ9I9/SMr118vn&#10;fDsegjoGfIX8fwl8AXyGctiIciuD50pFWSXcf78kPPiQxEJg4dgOuu8/EvCf+yUA+/whQH/1Dlt9&#10;m7gWwYstnjNPls5bIMsXLlbezG3lSvGH0Ab0H6A8GoXWv98AQ2jDR8rY0RDahEmG0OANZ+NYgwYO&#10;PI9qQrHxRglDSYaRFJu9wGi14rqUVZWvlhxTaOkQVVpisqRakAIkQ0CJ8YkSFxMn+/btN+Um8sOx&#10;b2weriQ7V/IRfubgGDnRsVLhH2CIjcIj0IoLKo4g1BG0woJKI/fcawyOPwxPhgrJNwyU0Cg+ig4V&#10;UMEqQnpBCpR9QH5Xpw6Ee7/IffcZHvF5/IY3XN4CKFTe+eTQA4XHgXeO/5niE4hP/V6NBeL4DHsR&#10;BvMRtLPt2svptu3kR/RLT7RuI99DhHwO9Ft4bL798A2EeBxCUYAgvwW+Q1j3PT4Th9BAFEFMhTfc&#10;IEeQ77PwVGeRjzPASYArCH0PHAeOIW9fAp8iP5/Bu+9Huh7izEN+4u++R+IhrCR4sCSUU9QDD0Jo&#10;94nfvfeKN1IfeDiPug/L8nHjZAk8GT3YUoIiW7BInBYtEZdlK8TDxUX8fXxsHk2FjhTax4NlODza&#10;GHjCieMn2oQ2B0KbB8EumDvPPpRkv02LrVZcV2phQUEdi/PyJQtCo8jSIKpUIAXCIpJNJMUlSCIQ&#10;HxsvsRDSp4c+NeXGmyZfyh5TcKXwkAUQbjYEVxweKet9fWUtsMbLC16skcijDQwvxecsuY1KokTC&#10;R8D+/W8IB96LYqQnbMubLxAZBUHxsd/HMBOVU0ELkeBnLUaCd0v5H3pHPu3CbYax6Mec+89/5AwE&#10;/sM//ynf3XWXfP33v8uXf7tTjtx5p3x+xx3y2e23y8Hbb5P9t90me9FX2sP+kgb2HfzH3+UreJYz&#10;zdA4sI/K82ro69DXqIF954HT2P4R6Qnk4ztc55cMFSHqoxD8d2ggfoBnPoLGYCvEXMBxNZRJPESV&#10;Aq+ehjKLQxoOL+dzzz3igYbKacQIcR4zRlwgtBUI+SiuFfBixMrFS+HNlsmq5YbQGDqyj2YTGkJH&#10;3oUcPtQQ2iQKbfIUm9DmwysugGgXQrStW7d+H9WFYuNzkbz9z5sjFFutXamVFRZJbkamCh1TKbA4&#10;iCs2QZIgKisSgQQgHp6NYouOipHPP/vclJvIyW++VcMCWnB56PdlQ7wVQcFKcFUUHFrV1RBduZe3&#10;EULSm6FCCfobgtZaUIHkXxAcWnIlwkYQJ/t+8DLyrCkkLSKr+AhWcPtKbhWjFfo762/toY9nPa79&#10;8R3B+lvCvL5zwFlc7ynge+z/Cnn6ok0bOYD+6xcQ3HF46rPvvy8/dO0qe/G5pMFjkvDvuyURDUMa&#10;QsR0NEzxSL0hvhh/f/FbuFBcxo4V1/HjxX3iRHGZMlVWLlyiBOYMgRGr4M3cnJzFy9VVCa1P7z7S&#10;u1cfFT7269sf4eEgGTZkmIwZOUbdeZwCoc2YOt3m0SiyRfMXAgtkePXjW9ZQkv21Ws92pVZRUiqZ&#10;7JvRm8FzJVNcEFSiHRKiAaTxEFocEAOxRUVEyc4dO025GeNwfNJkXdlqKc3NVx6uAAJei3ByvZ+f&#10;VEFslSC93NNTStzdZTUqzYa4OBGEX6o/Rq92P0SIllxQyVRI2LixITh9h5PhHkWmBtUhOD2wTiHa&#10;C88KqxBqgqPvrf91BOv57LcJ09OexzWexOfvEKZ+1a6dfAqR7UWIvQ+h6BF4tZMQ2ZkPPpDD8MSV&#10;aGSS771P0lEm2WiMYhFyp0RHS2pMrKTFxkpiSIgELlokHpMmiefkyeI+ZYq4wJO5LFkuLkuXK5G5&#10;LneC0FYqoTF0pMB6dO8lvXr2lr7wbLzdP3TwUBnFW/xjx8snEycroc1GGKo9miG0hbLYFByqiw4l&#10;OcBtDSVr7XI2fsyYHnkcxIbQbCKDkBKiDMRDUBpxJmIjoxWiI6KV2CLCImWfZRzu5DfH1bDA+vIK&#10;dZeSfbgiHHMjhQXBMaSk4Mo8PJTgit3cpIgpPpdhf4Wfv+HJ0IorIOxT/T2O53Fogd8xtFQVWYvO&#10;hFmxbRXdWum1CH4OHB1Tb9tDXwtEdhbpjxDscfRHjyCUPQiR7WnaTHYCeyC6w/R2nTvLLnxf1by5&#10;5Dz+uDiPHSerJkwUj2nTxHvWbPGdO1f85s0T//nzxXf2bPGCwLynThVPpK4QAwWmAJG5rlgp7ivp&#10;0dyU0Hr17CUfvP8hxNZT+vT6yLghgvBx5LCRMm70WJk8YZJMnzINQjM92lzDoy1GSKpBsbVo2nQc&#10;qo0OJflsJENJjqnVerfLWXlRkeqrMXysFhrEBTHFERBUHAQVayImvBrR6I9FARFhERIWEiZ7du8x&#10;5UYP95Xs2rRF1paUSUl2nhJcWVS0bIbYVEhphpOl7h5ShJa3cNUqKQAKlfAgQoaaDDsDA2VzVJQc&#10;DApCxUYFpnfTolOejqIzKrRNcNrLWUVXEy4llquBPpc+r+UaziD8PYF+3TGEjLyrub9ZM9ndpKla&#10;U2EbhMW18PwRDlI8bvBUrhMmyCqEhuyDOWM/wXDRheIbN17cEDJ6fvKJ+EBoFJsbRKA92apl8GZ2&#10;QqPI3u32vkp79uilvNrH8GpG+DhaJiJ8ZD9tFvp7c2fOUV5NezN7sY1G/xDVRoeSfE6ST5Hw9n+t&#10;d7uc8cYIQ8dEejElLogKQjIQCVEB8FwxEFS0iahQE9iODA2X8JBwCQsOk+DAYNmyeYspN6MPd2DH&#10;LjUswD5cPvpwZRGRSnBrUQkqICh6Ny22fGdnyQPyXbBN8WF/Eb4vRf+uAl5xLUKnTRDeruRk+aKg&#10;QE6sXSuSkGjcoOBTKW0hQN5JZKVnZbdCi8CRMLjtCPbf2f/PHpZznYcX+7FdezkGcakpI4D9LVtK&#10;/idTJGb5cglfvFiC6aVmzRJveC6Kx4PhIMTG/pcbBEdQeOyTuY43tvk9RemD/xBu8+YrkamQESJj&#10;2Ojh7CLeFBqihHe7vSddOndTKcXWGyFk/4/6y5CPh8jI4SNl/BgzfJxS3U9T4aPZV1NC08IDFuJ8&#10;qDY6lOSYG18S5cB2rdguZbu2b4/PSklVHk0JjR4LAlLCgog0ouC1oiCoSKSREFWEQqiEK4RJWFCo&#10;hASGSFBAkPj5+svWLVtNuRkhJYcFlIfLypW81HQpjYySjRDbGvbdIKZii9hynZwkx0TuypWG+Cg8&#10;ejyGnQw/GYbC060LC5PN6MfsTk2TzyG+7yorRb7+2jyzxVCpVZ+LHrE1RMmUoqRX0wKxekVTMLZt&#10;Kyg29htxjPOtWsmZFi3lFAR1EkLfN2yYfH7ggOzZtl3WIoQuQXheGhoqaQiRE+BpopYulbAFCyQY&#10;4WAAROY3fboSjDfEw34XwT4YQcHpVAmQ+/E9f8v/Ee6o/G7LITCKzCo0lFUAyqhb127y9ludpMs7&#10;XeXdru/Jh+93l4/QbxvYb6Dqq43WXm2ScfdxrhbbnPlGGAnBaZHZ+m3YN6Bv3yRUH+3d+AYAnyap&#10;vVFyKWMIyb5aIvti9GQUmRKWgUiIKQJCiggKkXCIKRyeiwgzEQpxhQBB/oES6BeAkMVPfL19xcvD&#10;WzbyDW/TTtHDsQ/HmybZEBzC1tKwcNkIj1Xp6SmlFBIFhYqSB4HlrFgh2csBpoASHr2eEp27FDH8&#10;hHdcjRCzMjhY1oaHy7qICNkA4W2OjZVt8HY7U1Jkf1a2fFlWJj9u2CDntm8X4Z3TMzUsa3X+vJw/&#10;e1bOmThz+rScOXVKznJ9N72MMP57+vsf5PiXx+TwwU/lM+TxYGGh7EhPl/VxcVIGYeXhutIhrmRc&#10;ayKuOWbZMolaskTCFy6UUPS1gubMUULznzlTfCk2hoIQkBc8m5cpOE8IS4vPCoaM/J//jBniuWCh&#10;uK9wNuBkwAMRAYUWiGvo0rmrvP7am/LWm29L53e6KM/W48Me0q9PP3UHcsTQ4eoOJPtq0zimNnWG&#10;zGF/bZYRRurb/crDaZhimzppstW78W1tvl7DGyW1YqvJinJyJQF9MkNk8GIUGIRFcUWY4gqDmML8&#10;ISq/QCBAgn0DJAjeKxDCCoCw/Lx8xNfTW3w8vMTL3VM83TzEfZW7uDivkpzsHKOSwk4d/072bUWL&#10;Dw9XnJmjBr2LcN71EE4F70wyZEQFpdjo0SiyLIRbWaismYASHb9zcZF8VOZC/K8Y3rEU4WU5RLca&#10;nq4CYeYFQOWvhPdbi9BzU2KibEH4uQ3C2JmTI3vgCfdCKHvR4OwrLpa9JSWyr7RUpXuAXfhuF77b&#10;iXQrfr8pI0PWp6ZKVVKSlEPQJRB3AYSeg/On4/qTcF2xFNaiRRIJREBc4fBiYRAYRRYK70qPpsQ2&#10;e7YEQDR+EI0vPJsvRET4QHQUnoYWIkFPFgiRUqhei5aIh5NLNVa6iCeE5oNyoUd766235ZWXX5PX&#10;XntD3nzjLSW299Bn69m9p/T7qJ8MHjgYYhuhboyocTV4thlTphljazNmGR6OolNebh68nBlWAtwm&#10;UH202DgPCcfc+NR/7Y0SR7a6pKQ0HR4gHn20C4RG7xUAkUFgoRQYhBUMYQV5Q1wQlj+E5Qth+UBY&#10;Xq7u4glhuUFYq0D6SvQbVixdIUsXLZVFCxbLPJCSnma+8Q07dbzaw/FJk9zkVMnH+dcjNOSAdxla&#10;5UL21xhOasEtW67EpkDxUXQUHH5bgEpehP9SdMWoZEyLAO7PR8iZg35LNgScBRTi+3J4wPUQy9bs&#10;bCWkvatXy/6qKjmIvt/B9evlwLp1sh/Yh89716yRPQhLd5aXyw6IcDPEuTE3V9akwSvDi+VBzOk4&#10;VxKOHYPwMBxCCoWIiBANCCsE+5kGm6DYApXY4N0gNn+IyB+C87MC+3yRalCY6r/4n/eyFeK5cpV4&#10;oswVUF5eq9zE191DeTQK7YUXXpKXX3pVXn3ldXnrjbdVGPn+u+9Xe7YBH8vwIcNk9PBRMhbebTxE&#10;NwF9t0njJsrk8ZNkysRPZLrydtNllhIgxVctvIVz50n//v0qUY0oNr4JwNduOOamb5QQtaLTVl5Y&#10;JCmx8QgfI43QkSEjvRk8mRaZTWAIC33dPNHphrhcXMUdZLtAWMvRwi5CbD9n+ixFzmS0kuPHjJOx&#10;o8aiPzBGPTk+HJ3wUMuSwOd++FEO7dxtCA59uFyElDnoM27085e1EFw5vRYqcAEExf4avRkFRrFl&#10;mKDosunl8Dvt5QohOgqN4uNnii0XgqTYMvHbdBwjFf9NQUiXvHixJMH7EIlM+Rn7EyGaJBybSMRv&#10;47EvFt/HwEtFwztFwTtFQjxEBCp/uIkwiMDAHAnFZyIMvwnD7+nZmNKzUXg20cFDBUFEgRAcEcAU&#10;n5kSSogABcb/Bs1fID4IFb1d3MQLHChAZD4Iq/08PJXQOr3dSQntpRdfVp7tjdfflHfefke6demG&#10;/tqH0qt7L3WDpHcPpBxvg/g0+Llvrz4ysG9/GTJgkAwfPEzGQIwTwOcnEOA03q1UoeYs5fWmIexF&#10;NaLY2G+zPr5lfSi5VnC0vIxMSYiMlpjQcHg0Cs3wZipUhCcL9PK1iYykusNzOS9dLvMQYkwaO16G&#10;fTxEBvBpcRIHsnqi890DhHZ/7wP5EPgAYOjCvkI3dM4XLVxkyg1doB9Oyqe79qi7lGocjk+aoO+4&#10;LjhENkEwDCs59kbBGV7OQDb6bhRaJr2d6eW4L4d9PYShBRDYBZ4OoAApxAIIME8LEL8lsnD8DAoR&#10;x0jF8VIoRqTJSJMgvEQKEEgwQfEpQJxM4+wQuxhgCsQQ+F00xBoFsUYipIyA8MIhHHrBMFOUGsEQ&#10;FQWoBcdtioz/CcRxfem90Nj5WEBv5o9+L0PHN998yxTaKxDaq6qv9s7bnZXQ3u3yrrzz1jvyxqtv&#10;yGv47hWKEeD2G/R+CDc7Idzsgt+/Sy/Y9V3FY2+EnR/3GwDhDYUHHA3Px5spnyiPNxeeGdVIh5K8&#10;K6kf3+LrNlpwtWI79vnn32Wiz0SvFsU7i/BoYf70ZuiPmd7Mz91LvBEiLoS4FqECLAfxrqhAzqhA&#10;bqiMYWhJQ1CR3VA5xw0fLtMmTJBunTpL57c6KWK7YLsL+goMYd7p1EXeRgu7fPkKU26Gh/t0917Z&#10;vGateh+uMCNbebnN4RGyF15uKyrQGrMvp8NK1WfDdh69HsBt7tP7FfgdPR7FCq9X5Ol1oQBx3SUE&#10;+lpEMYHPDDOJAvwuH8jDf3IpUIBpDq4lG2LNwjEzcexMhKgZuLY0nC8NYk/FNaRAtMorLl0mCRCr&#10;EiTKSyN20WKJoacEorUA50GAFB9AIXIfBRpLoaKBCkHY6A8u/NDo2YAQnuF8kK+fur3/zjud5UWI&#10;jKEj+2lvvdlJ9dMouJeee0HeefNN6fLWWzJ66FAZPmiQjABGDh4sH3brJj3few+N51gZNWQIPNyH&#10;ir+u4O49ekOGnmhEtehGIPQcx5sqiGAYyTg7Of2I6qS9m/VNgFqxaVu3ukLS4nV/zRAbQ8cg3vSA&#10;0IK8fSQ1JgaezUNGffyxTBo1SolqFcWGCrAcFWTpnLmyZNIkWdq/v8SGhirxuaCCTce+oQMHohVF&#10;i/n6W0p474A8goJzQR/DZudFvv7isHqeclNllVQWlkgxQsv81HQpR4i7EY3BnpBQORAUJAcgij3A&#10;NpyHg+LqGUtUtNVIK7GvEgKtxPersV2GfaUa+C2HCrhdgnwVU3gAhxBKsE9/piB5l1OFpBAovSRD&#10;UYJ9QN0PzIPYcoEcCM5A9XY2kAURZtFrAplABoRPcDuLv+F/gWz8L2sVfoMGIgMiTV8B7+q0UhLR&#10;D4uF14r09JEwhPKhaACNPrOvDSHIawSigCj0Qd977315HeHiG/BMbNR4F7IzyvrVl15C1NFDxo4Y&#10;ITMmT5b5M2YCM2QpuFyKbb48uhg8LgSPCxD+zkbf8N133pGeH7yPbsF0GfDRRxbBfagExzBzyMBB&#10;yst9MmGSzJg6zerd9ONbHHOj2PSb2v/bguNdSD6aVS22YBU+UmzaePs7Hl7GH5XCE5XAHV7JFS22&#10;M/ppTiAqECT6wJulhoVJcVKSJEVGSkJEBETrJ8vwfd9eveSDLl3lbXTQST4rAQdXOyNdvHipeRbD&#10;zp8+K8c+Pyz7tu+UrWs3yPrySqksKpXyvEIpzc6ToswcKUzPkgKgMD1bpXkp6ZKTlAZvmK7C0PzU&#10;TCNNTpOChBQpSkiW8vgkqUR4ujYuUdYhvxvQN9wQHSObogCkO2JiZQfS7cDW6GjZERUt26OiZDvy&#10;sgUVeXMYgHQL8rUJ+zZGGKjCfmJNWIRU4HMZyrEEIXkR0rzIGMmNikU/NF4yo+MlLTpOUvA5FWkq&#10;9qXGJkgKtpOwLzEiWuLDIoEolHWU+qyAYxC8U6zGPvkAAW9goV/Ncc8ENIRxuN733/9AOkFg3RCq&#10;f/hBD+mOcP6tN96AF+qvZjVeBG+5FGHoMnjL5QhVo8DNAni1pcOGyUo0mivA5bIFi2QJ7zTOnadE&#10;NxdCpOg+fPdd9M1mqZmR2S3oiWP34dMnvT5SYSXvYjKcRHXSYuPjW/qlUusLpRTb/6bgtqxf/2NO&#10;Wroko+LxaRGSx1v8JDM5DhUEXmXTxo2SlZkpWejXVaxeLYc/+0yJIgytrBvCmsQJEyVszBjxgeB8&#10;R48Wb5AXg1AkMyFB0nCM6JAQRXBvhCU93n1PiY2Dqu+hlXwfxPXq2Ud80ELXaOfOy7kfT8mp49/L&#10;ia++keOHj8rXECPT44e/VNtHDxySL/YdkMP7D8oRbB858Cm2jX2f7dmHPuFeFaZ+tme/fL53v9o+&#10;tHOPHNy5Ww6hv3jI/P5T/PYQ0oP8DvsO4rsDO3Yr4e/btgNeF0C6f/sutW/Plu3qQWs+irZ701a1&#10;vXvzNvV5x4bNCtzehf07kW5ft1G2VK1HI7Jetq/fpL7ftm4DPPla2VixRjUsfIaUD26vK6uQDaux&#10;D1iH/iwHxitLyqWssFgKsnIkMyUV/KRJSGCg9O7dB2LrLh991F8+HjhYBqEPzblCZk6dKisRYbjD&#10;Y3oA7ghvvdFQZkCgfHCZwwf+aAz9PLzEk31xeFJXJ2f8Z7msQCO4lE+MwOMN7NtXhZkLIFKKrifE&#10;3IverfdHKpxkKEnPNn/OHGsoqR/fqg0laesqKiUbgqJn02Jbgs55L8TuA0Fgd97QQLzP2L0TOt0d&#10;27WXN157TSaOnyDBQcFSUlQs3371lWxFJcpD6xn6ySfihHDFvXdvSUSYVAiRZienSChCuukIXwaA&#10;tC6dOsn73RCOkLAevVXlGIfOdnBQiKmuSxgHm4lz52wDzlacPXNGzhAnT6pB6FPffy+nT5yQH7/9&#10;Vn44flxOAD9g+/uvvzZw7Gu1n/j22DH5Dvu4ze++42cN/vabb9T2CaT6+2+PfXXh7xSq9/G36pwm&#10;uK0/q+8UjG0en+D3x/HfL7/4Qg5/+ql8euCA7N+zR3Zt3y5bNm2S9VVVUlpUJF8dPSpH8RtOMzd4&#10;8DAZO3aCTJ40RaZ8Mk1GoN+8ckV1n/jLw4dl7Zo1UpCTI2mIPOLhxSMQhQRDqIEBAWjsvMUNoa0z&#10;xOiMyIWpE/6/At0FgtsrEd46Q7BeCKsXofHk3cx+ffqqAXGO0U3hvCYX3ijhmBsf3+KYG8X2vyu0&#10;O++88zY+C5memKwe0eL7a3L6tORnZcnhg4dky7r1Mn3cOPnw7bfl1WeekS7oWPOO1TMdnoHoOkiT&#10;ho2k4RNPoCP+ksxC/B8HAjlV+TcQHx+kdZ04UVYXFqIVzpIQ9JPYwo6B93sOx/rw3Q+kN4U2AH3A&#10;CZNl3twFsmTxMvFFv6TWLmFoaE79eFKOfXVM1q1dJ9OmTZe5LLslyyAIZwhjpSxauETGg7cf0MjQ&#10;DsK7l8MjpiYmSUZcnHhBSDPRDxsxdBgau57StXMXNKCvy8svviTPP/ucPNuxo2pUn2nfQXH1Cvjt&#10;9NZb6nGvHt17qLe6+6IPR7H16dlbjdWNGDJcPX0ye/pMadGiRQNULx1K6se3GEr+74ptQ1XVucKc&#10;PDXtQXJcgiJm366d8g1azJPffqda/W+OHJUjBz9VoU4afjMbAnqpXTtp2bixvPnqayCko7Rv005a&#10;NGkqTRs1hhA7yPgxYyUSfZs1CDkrIb5AtJpRCCUZ0sxCx/uNV19VYzuD0SJz8pgVy5xklbOruLgA&#10;SEPQFzkJz1Rrju0kxFZRUSEeCP3c3T0VPNy9THiqMlyMEHHT+vUINVPED2GfM8L88cNGSH80cMMH&#10;DZY+EM0HEE+nN96U119+RV598UV55YUX5cVnn5XnOnQEr+3l+Y7PyMvPvyBvv/4G8Cb6229JV0Q5&#10;PT7oLh/3H6CeQCGP2rtx7I3PUk6ZNEkvbq/H3PTjWwwj/zdtEzxXQXau6pelQXC03XxmUBsfATyD&#10;0OyHk/Lj8e/k26NfydFDn6n+Sl5alkQtWy7vvPyytG3eXNo0byFvvPQKiHoWJD0H4l6WHggXl8yb&#10;J7lZ2SoE4nTW3RCKDkOnfNyosbIULfAqPlrEsTs+3uXhjRDFWzyRxsLTViHsyUXYo5GXmyv5eXm2&#10;9FIoyM+/MhQUSBG8byE9sLnPepw8wHoNuTg305zs7Augv+e18Tc61fv5myx4+GwNy3+s3+ljMeXn&#10;TIThGRkZkp6WJonoA0dFRqJsYhH6BYmvj78FfjZ4e/qo8LASjV0sfs+wuyb7Ef3gw+B0J/qe6yuq&#10;0B8sQWSD/iC7FvGJ6uVgvqvIV6fCQ0LVcf0RpfiiAR2P6EU/yMwnTmZPn6XeCliycLH9mBunuuOY&#10;2/9mKDlo0KB/rS4ulZyMLMlIgdgYQtIuQYz8/+1d2W9T2RkfkKYvVaVKbaWqqrpMp33p31Ah9a3S&#10;tGqH16GR2opSCfUBCaQRalEXoC2dhdIASSGJk0BWAiROYmdz7MSxncRZ7DjxkthOyFCgEUEMU8Q2&#10;X3+/797jmJBhQH0ZKeeTfjrLPcu9vud3tnu+z0/4PeyB/Hf9rqzf+I/cXFnVTYJpLOYv/+2ETjff&#10;QM/429275c0fvSG7f/xT+cVbFVir/U6///wSa8C3sBbkCYSTmDLyaFcNiMXzlB40mHpMIT1AfV29&#10;NNQ1qPWupdyiZNMZ1RxIA5mFtIJxmbTjJ3gtveBA4w1MWqYz6TWvA14rL0vLQFkL8/OykJqX+VQK&#10;66SUpLBWKvenkg7m6Jqw6zJO412YMDeaNuKSJSQTcAG6BonZhMzOzGCqOI1OZ0omMZLFojElcUtz&#10;qzQ2XAQuSGP9BWnwNJZATYtGuEEQdgwdyQsJXvmHt+/IamFZFhIpiVNDITSqNkNJul5vt2tr5rK0&#10;t7ZJNdbizU1NcvzoMdm39zdYrx1SJVOS7H1MZ9/7+7uyf/9+Y+qOx7c4lTTHt7Yf2WYmJ2U0EJQB&#10;Xx+I5lPz4i8jjz66Lx+u3ZZbqx/IcnZRFmaTEo9EhSdRGmtq5Nd79six3x+Rt+HyI+nPMF3htxqe&#10;qyPJPCAYDy43gGSN/HbkaQAcrYGLaERN/LCO6WQHetXIaFiSmMZmQIIsCJEDOYjFTNYB/EsAVVmM&#10;q8C1JSCfzclS1rgO6C8PMx1hyjR15EA+1plV1/WT9C5M2Elj0pG4T7smjeZx8zqYVyyAxEpukpkE&#10;BNkSINs0iTaOxj8S1ndELXgq5lJfsMlVZSpHUyN+N8QTwxgdP7p3z31jny4fP3gsa+hE89Q5xO89&#10;ySN0qDc4FBD+uUqfD8TDtPQdTFE72tvVluThtw/Lib+ckFNYK/IsrIOT8gcsGdDMyqeSNE++PaeS&#10;s5NxGe4fdKaQtDeCF+nDCPcy8vj+A1Uvub68gmnIgiTQMMbDYZTbLyN40Rfq6uTkO+/Kryoq5Pgf&#10;/yS1WFM0nK8DGT36HY+aA00gGFVzHDWdi9KCxtLC42JoTG3UmVOlVEcD/BK/MbW2SydcH+KDSBND&#10;vhnkT6O8fJ1Hlmvr5BqmOcs1tQjXSdbjkfn6ekkC05xaARMANQOIKIFrERfmFMkogfJGUAYRQplE&#10;kEDZdIe3QBBpS2AY0LzogEYA/VjOUyzV/9JznAG4A0DfufPSi3v3otPpxDNdxrNTSbcdz0q04fnb&#10;EG7Fc1M51yjoklQkHaEkQwdFncJWXOeO4yzeySCmoS8j97BkuI51eg6dDkdc7mJOxMZ1Cjkei8kQ&#10;prfcuTz65+Ny6h//lMpTp7EcMKiU0/x0AMKhmZmp5LbWBNg5iSkJDbD6Mar1djkGV3vpB+mikZj7&#10;s3+yPHn0SG6srgpHyEG/Xwq5HOb+q1LACBLGuudqR4ceTq2trpaLPPoFYlE9x9GBo7qOA0c/rkmV&#10;UEtAQ2lvapFLaFwKNDQ1vQCiOfZOHLsnNNHQhTg/plUBpB9DQ4uj/Ln6BsmCfEWQZQUNeJUAQVbQ&#10;6AsgwSKQIQk99ZIiEeGfBWiEaAphnjyhJjhBA0REFHkI6s1FUJ66wBjK5KkUPZmCOmKKGomBVLFz&#10;5yQGYsVApigQ4RlPuCGsS4cxsg9gfeXHffbgd/Hi3q/iGS7jedXEBJ7tEj/FAEo4Eg9ow7OyAyKZ&#10;WjDCOQq7LtEAdlRGiddR6m3Ge/pApjANXcS7eVF5/PCR3Lm9jrYQkeViUVYAjrRcO77/3kmQrUpR&#10;fbbawRmiSqpOn5WzlWfkDEiHdmbIZqaS/MC9vdZtc7Mzj8LDITXA2tvZjYWw1wGN/CDMf6rxgoDd&#10;Zh33ArK+toa1TxoNoxVldIoP83yaUCB5qLJDzW4HG8qoDKs6D4mFBmS0wh2zC06jc2ydgFgkVwkd&#10;W6IT6EXaAeQNkXyoYxIj5WzjBYxujZID6ZdIQpClSPK5WD5fI0WggNElD5Lk4GYU5yQNpAiQhpgD&#10;kiBNAp0IMWtQVS0zcKfgxkGoCaQbRxljwCjqCGItGkD9/bgPP+6pB/fnxTNzlOa9Ox1IBzqUSzp1&#10;VtcQjmTDb+kQboNsDjZIZYhXTjan43JmByv5glwDafidbnXlmvvmni9Uli3k8yBdVM6fq3VRo5sw&#10;59FpKLixhVkLQf1FJR0I99djxx6iuZmpJM9Kbr9PAByFOIXkdzW1dAyC9SjRHNDacY+3V/88gyNd&#10;L6aXfqztbt64JXfW17Wn42YApxczU9Pa4yWwkKe5ctqSVFN3NHOndkxABJKFYMMigdBw2IPz4LPG&#10;oUGZNI7dExfwM7+iHWRCeZtxdRM0nkaKUD/vgegGfIjrx7VBlBNCfaOoO4KGO45GP4EGy/8kiIME&#10;UxgZp0GIGYyO0yDHNMg5jRFyCmSJA5MgagzhcfijuBZGGmIEeYaRPwAMoqx+lOlHI+9FPd2oj8et&#10;SveJ+1G44SslbJBOR3D8BiXS4XdS0inhAJRN0ilAKANDQg3j2UhOnRmw0+JvizpYtx/vdaVQlPzi&#10;or6/WDQq4dFR3YHlbuhIKCQDWKddBGEvYLTkhkwDN2PwnPWYpdRjnc3NLGrj12HtXQsC1oCA3PDa&#10;UBo+Y0Y3Y8R1263ZduQzOd3yHwSBBrBmU1v+BKaRnFYS3KHkn2n0+/plwD9QghN2/2gDaTRdCT4H&#10;IGkfpqV9GB1pZsGHUdMYeu3uuCpevGwDhgkaGeopv063HLzmQv0szwWvs/wNY7IoC/5e1EuoHx2K&#10;T+8HnQvi1F8e3nSd6bUTcvOb8kz55ffQZe7PDW++bsJe12/SGzBs4roAtcfpgsRQIpKAZcTbsGi2&#10;4ZbHl6NEMpK7rOxO1sv64F5GmHY/L6GedtRBk4R025C/FWSl2wJiE1wrcjOGBp2488mdYwPuKpN8&#10;NRjxajGqo73xyBZ3IrlW23ay48mTJx/z28vD+w/k9q01Wfv3LVlZQi+XWZRrhWWsv5ZkGWGDFcQV&#10;F/OId7BaWFH3Wh5ps0vIW5AiwstIU0S4kF2UfDqnWFrISi6VlmxyXsOZZEpSU7MyP5OQJM8DEvEZ&#10;jUvAPzvBc4BxmUOY8fRPxybVZXi6LJxAmJhieGJK82s4OlFKb/LzG5Lmh59pnPzTGmb6WdYNsKx4&#10;ZNyJQx6Wy/OIk4hj2vFwVP2x0YimoxsJhRVx5OF1+seCo3ptAmnoN2G6YR6oHhlTMDwSCOr3LZOP&#10;M4RRpBlDeCQQkiANI/UPSYBqR0BoKCjBwWF0luj40OkRg+wMER6CSz8/6TA+iE51CHkYN8xyqKDr&#10;lsWyCdbD8kLwD7tuAOlGgiMSRF2DSM94/mUY47l7zT/I7EHn1IsZUDdmQjRBzyUIPxEQHDnz+fxt&#10;tjen2W1DwTR8x969e189cODAlw8dOvT9w4cP//DIkSNvHjx4cF9lZeVRv99fPTY2Vg+0h8PhbiAA&#10;f8RgYmJixmBubi6TTCazBolE4ikkibLr/y82l705rOk2xX8yni2/hC3Tb41n8zz7O3wa1tfXPzO4&#10;e/duZm1tbcbg5s2bEYPr16+Hi8WiL51Ot+OZG+LxONvKyebm5kPHjx//OdrQT/bt2/eDPXv2fK+i&#10;ouKLu3bt4maIFRBsZ2tr6+euXLnyhZ6enq/09fV9rb+//xuBQOBbcF9D3HcIn8/3uoPA67imLtJ+&#10;97OMri6DrjJsFTZxm93nwUlj6tE6Ne5F8j4PT5dV/hwaX17fJmxOtxG3VT3Pg5PHlLHx7jdg2oXX&#10;630NHfO34X4T4a/D/arH4/nSiRP1n6+qqnqVnbrb1KyUC3+Y52CnhUUZtmojCrc5WbFixYoVK1as&#10;WLFixYoVK1asWLFixYoVK1asWLFixYoVK1asWLFixYoVK1asWLFixYoVK1asWLFixYoVK9tMXnnl&#10;f+fVnFiwfgxvAAAAAElFTkSuQmCCUEsBAi0AFAAGAAgAAAAhALGCZ7YKAQAAEwIAABMAAAAAAAAA&#10;AAAAAAAAAAAAAFtDb250ZW50X1R5cGVzXS54bWxQSwECLQAUAAYACAAAACEAOP0h/9YAAACUAQAA&#10;CwAAAAAAAAAAAAAAAAA7AQAAX3JlbHMvLnJlbHNQSwECLQAUAAYACAAAACEAFMuyxD8FAADVDgAA&#10;DgAAAAAAAAAAAAAAAAA6AgAAZHJzL2Uyb0RvYy54bWxQSwECLQAUAAYACAAAACEAqiYOvrwAAAAh&#10;AQAAGQAAAAAAAAAAAAAAAAClBwAAZHJzL19yZWxzL2Uyb0RvYy54bWwucmVsc1BLAQItABQABgAI&#10;AAAAIQB0pbfi4wAAAAsBAAAPAAAAAAAAAAAAAAAAAJgIAABkcnMvZG93bnJldi54bWxQSwECLQAK&#10;AAAAAAAAACEAx5C1XJ++AACfvgAAFAAAAAAAAAAAAAAAAACoCQAAZHJzL21lZGlhL2ltYWdlMS5w&#10;bmdQSwUGAAAAAAYABgB8AQAAecgAAAAA&#10;">
                <v:rect id="Rectangle 378" o:spid="_x0000_s106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3BhwwAAANwAAAAPAAAAZHJzL2Rvd25yZXYueG1sRE/Pa8Iw&#10;FL4L+x/CG3jTdBOmVqMMQRQPgp09eHs2z7SseSlN1OpfvxyEHT++3/NlZ2txo9ZXjhV8DBMQxIXT&#10;FRsFx5/1YALCB2SNtWNS8CAPy8Vbb46pdnc+0C0LRsQQ9ikqKENoUil9UZJFP3QNceQurrUYImyN&#10;1C3eY7it5WeSfEmLFceGEhtalVT8ZlerIE8O473Z5Lvp02TF6Xme6Hzlleq/d98zEIG68C9+ubda&#10;wWgc18Yz8QjIxR8AAAD//wMAUEsBAi0AFAAGAAgAAAAhANvh9svuAAAAhQEAABMAAAAAAAAAAAAA&#10;AAAAAAAAAFtDb250ZW50X1R5cGVzXS54bWxQSwECLQAUAAYACAAAACEAWvQsW78AAAAVAQAACwAA&#10;AAAAAAAAAAAAAAAfAQAAX3JlbHMvLnJlbHNQSwECLQAUAAYACAAAACEAOR9wYcMAAADcAAAADwAA&#10;AAAAAAAAAAAAAAAHAgAAZHJzL2Rvd25yZXYueG1sUEsFBgAAAAADAAMAtwAAAPcCAAAAAA==&#10;" fillcolor="#f30" strokecolor="black [3213]" strokeweight="3pt"/>
                <v:shape id="Text Box 174" o:spid="_x0000_s1068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L4CxwAAANwAAAAPAAAAZHJzL2Rvd25yZXYueG1sRI9Ba8JA&#10;FITvQv/D8gredFPFVtNsRAJSET2YeuntmX0modm3aXarsb++KxR6HGbmGyZZ9qYRF+pcbVnB0zgC&#10;QVxYXXOp4Pi+Hs1BOI+ssbFMCm7kYJk+DBKMtb3ygS65L0WAsItRQeV9G0vpiooMurFtiYN3tp1B&#10;H2RXSt3hNcBNIydR9CwN1hwWKmwpq6j4zL+Ngm223uPhNDHznyZ7251X7dfxY6bU8LFfvYLw1Pv/&#10;8F97oxVMXxZwPxOOgEx/AQAA//8DAFBLAQItABQABgAIAAAAIQDb4fbL7gAAAIUBAAATAAAAAAAA&#10;AAAAAAAAAAAAAABbQ29udGVudF9UeXBlc10ueG1sUEsBAi0AFAAGAAgAAAAhAFr0LFu/AAAAFQEA&#10;AAsAAAAAAAAAAAAAAAAAHwEAAF9yZWxzLy5yZWxzUEsBAi0AFAAGAAgAAAAhAA1svgL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380" o:spid="_x0000_s1069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mA8wgAAANwAAAAPAAAAZHJzL2Rvd25yZXYueG1sRE/LasJA&#10;FN0L/sNwhe50UgNBUkcRQRQsaLWLLm8z1yQ2cydkxjz+3lkIXR7Oe7nuTSVaalxpWcH7LAJBnFld&#10;cq7g+7qbLkA4j6yxskwKBnKwXo1HS0y17fiL2ovPRQhhl6KCwvs6ldJlBRl0M1sTB+5mG4M+wCaX&#10;usEuhJtKzqMokQZLDg0F1rQtKPu7PIyC/uST2/mQI8b7n9/7cdh+yt2g1Nuk33yA8NT7f/HLfdAK&#10;4kWYH86EIyBXTwAAAP//AwBQSwECLQAUAAYACAAAACEA2+H2y+4AAACFAQAAEwAAAAAAAAAAAAAA&#10;AAAAAAAAW0NvbnRlbnRfVHlwZXNdLnhtbFBLAQItABQABgAIAAAAIQBa9CxbvwAAABUBAAALAAAA&#10;AAAAAAAAAAAAAB8BAABfcmVscy8ucmVsc1BLAQItABQABgAIAAAAIQDV3mA8wgAAANwAAAAPAAAA&#10;AAAAAAAAAAAAAAcCAABkcnMvZG93bnJldi54bWxQSwUGAAAAAAMAAwC3AAAA9g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6F975829" wp14:editId="1C1E2125">
                <wp:simplePos x="0" y="0"/>
                <wp:positionH relativeFrom="column">
                  <wp:posOffset>2195195</wp:posOffset>
                </wp:positionH>
                <wp:positionV relativeFrom="paragraph">
                  <wp:posOffset>2873375</wp:posOffset>
                </wp:positionV>
                <wp:extent cx="1024255" cy="1029335"/>
                <wp:effectExtent l="19050" t="19050" r="23495" b="18415"/>
                <wp:wrapNone/>
                <wp:docPr id="1385" name="Group 1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86" name="Rectangle 138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7" name="Text Box 115"/>
                        <wps:cNvSpPr txBox="1"/>
                        <wps:spPr>
                          <a:xfrm>
                            <a:off x="4665" y="606490"/>
                            <a:ext cx="1000695" cy="3935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 xml:space="preserve">Put Electronics to “Sleep”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8" name="Picture 1388" descr="http://thewindowsclub.thewindowsclubco.netdna-cdn.com/wp-content/uploads/2015/09/windows-10-sleep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938" y="60649"/>
                            <a:ext cx="5892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975829" id="Group 1385" o:spid="_x0000_s1070" style="position:absolute;margin-left:172.85pt;margin-top:226.25pt;width:80.65pt;height:81.05pt;z-index:251676672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PT8EFBQAARA4AAA4AAABkcnMvZTJvRG9jLnhtbNRX227jNhB9L9B/&#10;EPRuS7It2xLiLLzOBQtkt8EmxT7TFGWpoUiWpGOnRf+9M6Qkx0mwCTbAon2Iw+vcOHPm6OTDvuHB&#10;PdOmlmIRJsM4DJigsqjFZhH+fnsxmIeBsUQUhEvBFuEDM+GH019/OdmpnI1kJXnBdABChMl3ahFW&#10;1qo8igytWEPMUComYLOUuiEWpnoTFZrsQHrDo1EcT6Od1IXSkjJjYPXMb4anTn5ZMmp/K0vDbMAX&#10;Idhm3a92v2v8jU5PSL7RRFU1bc0gP2BFQ2oBSntRZ8SSYKvrZ6KammppZGmHVDaRLMuaMucDeJPE&#10;T7y51HKrnC+bfLdRfZggtE/i9MNi6Zf7ax3UBbzdeJ6GgSANvJJTHLgVCNBObXI4d6nVjbrW7cLG&#10;z9Dnfakb/A/eBHsX2oc+tGxvAwqLSTyajFJQQGEPJtl4nPrg0wpe6Nk9Wp2/cjPqFEdoX2/OTkEi&#10;mUOszPtidVMRxdwTGIzBIVbTLlZfIceI2HCG8ZqiT2gCnO2DZXIDcXtvpHp/Sa60sZdMNgEOFqEG&#10;C1zykfsrY8EAONodQa1G8rq4qDl3E71Zr7gO7glUxMXFKo5dEcCVo2NcBLtFOJ4nsP1cBlYn66XY&#10;fYJuH4uAGRewiMHw7ruRfeAM5XHxlZWQd5AaI6/gWCahlAmb+K2KFMwbnIK5vb3dDafaCUTJJTja&#10;y24FdCe9kE62t7k9j1eZA4z+cuv59y73N5xmKWx/uamF1C95xsGrVrM/3wXJhwajtJbFA2Salh6u&#10;jKIXNbz0FTH2mmjAJ0AywFzYraT+Kwx2gF+L0Py5JZqFAf8kIOmzZDJBwHOTSTobwUQ/3lk/3hHb&#10;ZiUhIRJAa0XdEM9b3g1LLZtvALVL1ApbRFDQvQip1d1kZT2uAlhTtly6YwByitgrcaMoCscoYWbe&#10;7r8Rrdr0tYARX2RXaCR/ksX+LN4Ucrm1sqxdih/i1MYPit6X3s+o/llX/bcIcB/lPkgSh2doVlv7&#10;gd3DBroNz+2S/2UUmEyngIsAi9N4OsnalnTATWhyWYub42ycprM2ezrU7Sr9jWAgJCIBWIQ1iDU+&#10;Hac+0fudtnS7emgx5eCBG71QyG+ol5er9A0Xf3aVFnevVqndr/e+c7onwaj8jwrX/pfKVtU0h7+W&#10;4MDoWdN+nQjCLbtF/PNksnmTjIbou60aeJiq1zWv7YPjlQBVaJS4v64p9m6cHPV/4LWeK8EB1Ivd&#10;H9YKZijAYEvPbMWAqxZyZyjfrofHUyqHgtlCkAEthKODO7REWGh80VZxSQqDrDCN4ixqxQySeGA4&#10;Y2r4h9ogEHR2eSsBXWt6JemdCYRcVUBL2NIooActCkXHx930yMU1rxXiA8IDjttgHjz6DjH3ZPZM&#10;0m2DHjh2rhknFj4NTFUrAw0lZ82aFUBZPhXQaih8GVigm0rXwjMYgD2AG9SOAOgI9N+j+TKOs9HH&#10;wSqNV4NJPDsfLLPJbDCLz2eTeDJPVsnqH2wtySTfGgbuE36m6tZ0WO2fozP+Rbbcfld4Hu74vGcL&#10;Hd0AgxzR6EwElMQIoa1GU2SBDlSN1czSCpc9Zrl15Ebdhov6IdD4JEiQgvXusywgGgSanOuUHcK3&#10;vHoUZ9kYUqzrFPj8Pk5IsNN5NppDY0Z+nY6zGYA67IPeTsp7+gQqetoenBue2bkh+OE6sftUcZrb&#10;zyr8Fno8d6cOH3+n/wI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MPhTY4gAAAAsB&#10;AAAPAAAAZHJzL2Rvd25yZXYueG1sTI/BasMwEETvhf6D2EJvjezEcoLjdQih7SkUmhRKb4q1sU0s&#10;yViK7fx91VNzXPYx8ybfTLplA/WusQYhnkXAyJRWNaZC+Dq+vayAOS+Nkq01hHAjB5vi8SGXmbKj&#10;+aTh4CsWQozLJELtfZdx7sqatHQz25EJv7PttfTh7CuuejmGcN3yeRSlXMvGhIZadrSrqbwcrhrh&#10;fZTjdhG/DvvLeXf7OYqP731MiM9P03YNzNPk/2H40w/qUASnk70a5ViLsEjEMqAIiZgLYIEQ0TKs&#10;OyGkcZICL3J+v6H4BQAA//8DAFBLAwQKAAAAAAAAACEAlZY7254oAACeKAAAFQAAAGRycy9tZWRp&#10;YS9pbWFnZTEuanBlZ//Y/+AAEEpGSUYAAQEBANwA3AAA/9sAQwACAQEBAQECAQEBAgICAgIEAwIC&#10;AgIFBAQDBAYFBgYGBQYGBgcJCAYHCQcGBggLCAkKCgoKCgYICwwLCgwJCgoK/9sAQwECAgICAgIF&#10;AwMFCgcGBwoKCgoKCgoKCgoKCgoKCgoKCgoKCgoKCgoKCgoKCgoKCgoKCgoKCgoKCgoKCgoKCgoK&#10;/8AAEQgAggC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tG3DOKZI6xnzAfzrF+IUvxEg8J3J+F9hpFxrbPElr/AG5dyQ2satKqySuYkd3M&#10;cZeRYwF81kWMyRBzKni/xw8L6f8ADn4Uaj8cP2qPHGueOJdF0+Hd4V8MrJpumapeOFgWxttLjuD9&#10;ua8naKGK1v7i8BlljRGXe24A9o0P4lfD/wAWeJNW8FeGPHOj6hrGg+Udb0mx1SGW50/zS4j8+JGL&#10;xb/Lk27gN2xsZ2nG1GVLZAavI/2K/gFf/Ab4PJB4sstHh8WeJLr+2fGS6BGI7CG/khihW0tFCqFt&#10;LS2gtrKD5VZoLOJpN0jSM3qw8xLoB3XZ29zQBZLDJWmIZCcJgL/tDrTixByTweBQVKjEYoAbIdx2&#10;559arrNA0sm91Pk8Nz0OM8+nGKluCi8bW5bH3c0kVvaSSNIq5bd19D/k0APhu45uI1b0O5SMckd/&#10;cGpaRVCKEUcCloAYSSdjjr0xTwAo2iiigCOYxP8AJIT+VRq7RII1GVC43N1/P1qdwpXDdKiZYYmA&#10;HRz83XmgCSNNoyD1pVYN0oUEdT9KWgCMJIkmUI29x3qSjOOtFAEbNIOSeOlfJP7WHxs+GV5+3N8O&#10;/g18QfGsdvp/w/0Gb4hX3hWCxlvtR8QahJ9psNIitrGBHuL1Yimq3TLDHI0c1pZNgEoa+uP3cSHJ&#10;wPeqdudFm1CY29xC10kaeesco3qpzt3DqAcHH0OO9AHjN58df2o/HSQz/Av9k/7Lp80ayR6r8VPF&#10;i6GssbBikkVrZwX90DgKWhuks5FEiggOHVG2/wAHP21fGTQy/Eb9sTS9BjWUSLa/C/4c29pIo2nM&#10;TzaxLqSy4Y58xYYSdi4VPmDe5Z+YEJ1Pb+dOQEL8+M0AEMZjiCMc49frTd0iv8+3FSUyWFZRhvqP&#10;agAkQSrgPSgogxnpTFikVt2f1plxGXSRsfeTao6UATeYpJA7DNBHmpnp3FNtwu37vzYwakLKgyxw&#10;KAGsZBgCgb9mCfmo82L/AJ6L/wB9UhnQEBTuz/d7UAKFyuxxn196CiojbR2oaTAztJ+lOVgwyKAE&#10;TIWlopr792FoAVlDjBpHkCHGKEcYwT0oKJJzmgDz7456Fql5Zz+IfFfxobwr4C0rR7mfxNFYEWVz&#10;PH5biR5NR377S3SNjJutxDcLJGjrcIqsj+efsQ+D/C/w1+Al78b/ABRolr4auPiJfXHjnxN/aEYt&#10;JbBbiNDDFes5z59tYw2sNxO7EyzQTTMQZGFd5+1Z8HPE/wAf/glq3wd8OeJ7PTF8QT2NrrE2oW7y&#10;w3GlfbIW1C0ZEZWYXFmJ7cgMnExIZSM1k6V+yjp3iXWdO8a/tMeMZPiFrGl38d9pVjcWn2LQdKuk&#10;2GOa00xZHTzI3XzI57l7m5hd28udFIUAHrcEsc371G3KwBVl6GpGVTyw6c0xVhtY8L8q/XpXFfGL&#10;9o74J/s/6EuvfGD4m6LoMM0nlWseoalFHNdy8YigiJ3zSHIwiAsc8CgDtfP/AHm0g4zjp7Zomure&#10;3jMs8yqqjLMzYwPWvi/9pP8Aa/8A2rtf/svTPhvb6T8DdC17yRo/ib4iaa2r+LNYd1DGPSfC9is0&#10;07oGXzEneOZQzZhQIzjmV/Yz+OXxd+0Xfinxx8fvEep2c0V5Yav40+IGm+D9JvpGaNnlsRo8Fxq2&#10;lgmMOLeSOJgPkfGNoAPuDVPiF4M0W1mv9S8RWsdvauFvLjz1MduSu4eYwOEyCCM4zketeP8Axa/4&#10;KZ/sJ/BO4ubX4mftQ+CtNntJPLuLNvE1pJdI23OPsqSmdj22iMsTwAa8b8Gf8EgPhnDbf8Jhrnwg&#10;+EUfiHVYpB4itPF3hu/8dq8ruweUX2q3UM08kkYj3vLEdxB4I2kew/CH9gzwH8DbCXw/8NPHWoeH&#10;dGvLt7i/8O+DvDHh/QbOZmYnGdN02G4UD5VDCbeVUBmbLbgDhPFP/BVTwiPDs2ufDH4NfFjxak0a&#10;z6ZeeD/gd4j1K1mgeIyJMZbi0sofLYAEMJyp3qQxUllq+CP+Ch/xf+IFxL5H/BOP9pyaOSLE0Goe&#10;GtB0aCLbtLFGutUikJKuMYkdSQQD8rGvbLv9jf4O6jcXF7eeIPiR511J5kjw/GbxPHtbj7gTUQIw&#10;McKm1V3OABvbOMP+Cff7L73Es0/hvxLM9xcxz3cl18R9ema5kSSOVJJC96fMcSQxPubJ3Rq2cgGg&#10;DlD8ePiL4x0FtZ1H9gP416TaTR7LiKPxbo9jdRqHly4ittaV9xPO9fnJljOSASnWaZ8dr6/isdO+&#10;GnwF+K2oLHYwrctqWmR6f9kU8L50msTwyyyAKdxh85stlsnmm6R+wT8DPAyNP8Ltf+IXhm6WORbW&#10;60/4qa7PHbMxLBxa3V3LayFW5CyQuowBtI4rN074j/Gj4A/E7w/8L/jvqcXirwt4kL2Xhj4jW+mx&#10;WM1rqWWMWn6rDE3lF5ohmK7t44oXlR4WhgdoBOAdh8JvGHirxbrGsDU9U8V6fe6etnHdeHfE1vpZ&#10;jtZJYvOG2SyQmT5XVWPmsvyALzuJ7PToPGgtllv/ABRprMk26dotLaNTH/EMGZip64bcQM8g186a&#10;L+yN8IPit+0Z8XNR+NPw00+81ZvFuna34L8RWN9PZatYWEug6dYZgvLbyp7QfadOvV/dTbjmQkKH&#10;wzfiD/wTu0vw38PvEmofDX9rT47eH7xtHlaxmuPi9qWrW9tst3Gwwaq91EY2JDMWUvkZV1oA+qYT&#10;IVy7hvwxT6+Zf2A/29fhD8e/gx8P/DnjT9ovwLefFDVvCtlPq/hW31eC11M3LW4kf/QZHE33fm3K&#10;vluuZIy0bKx+mI5A/wB3txQBFcOIeQKfbzQyRLIhOG5+ZcH8qZclXQh1+lIFESKuRgLjr0oAk2KD&#10;hY+OobPevlP9tLx78WdF+J3w30fX/i4vgvw7qXxT08abp+g3bteatY6fa3Gp3kt8VCS+TNJaw2KW&#10;luJA7XEQlab7WLaH6uiXy12k1nap4N8Jazrmn+J9Y8M6fdalpDSnStQuLNHmsjKmyQxORuj3p8rb&#10;SNy8HIoA5jwZrHjD4wfDS+l8aeCdS8F/2n9phsbWbUI21GKzOUiuJAqsltMy/vBFukMYKbyH3xp8&#10;efs6fsq/s6fEj4Z/CPU/BnwP8H+CfiXpetXtt4s1pvDNlea5aXGi3Vxa6ncWE1ybjbnVNgW5kMrx&#10;xXZwI53Ro/vsojI2zjjGcV8u+BdI0n4I/tp+J/C2o+IrezXxp4w/tzw7pNpYhIM6joSI4DAAib7R&#10;4a1a6lVfkb7ejszSPhAD3z4d/CD4ffDG2kPhTw4sF1cxRx3+p3VzLdXt6sZcxefdTs89xs3vt8x2&#10;KhiAccVhfHP9qn4A/s4+F7zxp8aPitovh3S9OfZd3mpXiool8rzfJUfeeUxkOIlBcqwIUg5ryL9q&#10;n44/tuWXiGbwr8B/hbp/hXw7Z2Xn618SvGV/aS7pDcLFDZaVYRyubu7uP+Wf2hokBeNSGdhHXm/h&#10;X/ghX+zJ4q0Ow8ZftYeLPF3xQ+I8MfnL4v8AEfiS4kXTZ5JDcTpZWb/6MkL3DSTbZoZSXldj1CqA&#10;dT8K/wDgs3+zd+0J8Srf4f8A7NXws+K3xCWSfytR13w14AnXTtKyrtE93NdND5KSKmUYqQ3mKBn5&#10;tvrn7YXjr9rTwZ8O9Nvv2OvgXpfjjxVd60kN1a69rUVhZ2Vn5cheeSRpVfO9Y0UIsh+fJUAE1mfs&#10;lfGXwTeaxrn7IWr2FlpHjL4Ux29peaTb6UljbX+lOubHVLGJFWMW8seFeOIbbedJYeVWKST3Qt5Z&#10;2eX8vRaAPzotviL/AMF9tK+J8HhTWNR+BOsa9JoEeo3fhPQdJ1B9P0i3Z/Linv7yYxSB5mhnRYoW&#10;JZkmkUFICj+w6J+3f+018HPFel+Av22v2Pr3SW1UCKz8afC6+n8R6RcTrE8jr5C28d8rlUdxDFDc&#10;usccsj7Y4Wc9h4h/aE8JfAv46/E7w54qvbW61SeHQ/ENhbTa1a2rLYXcLadFBm7ljVVS50y7mOwk&#10;YuCVRnZg3jPxV/ah8WftG6Ra+F9J0bxUvhjVJpZmvvBvhGAeS1vdwNB5Wra7LaWkc8clrcOjww3A&#10;LiOSORPIV5gD7K+Hnj7wn8T/AAlY+N/Afi3S9e0fUIRNp+raPex3VtcpkjdHKjFXAII3A4zn3Fc/&#10;+0p8FLH9oP4NeIPhbeXa2smoaeraTfvG0o0/UYZVuLK8EYZfMaC5ihmVScMYgDwTXin/AATl+O/i&#10;/wAYeJ/iB8DPjj8Lbjwv8SvCl5Y6h4qubnRdPtW8RQ3cHk2mqs9hcTQ3EkkNkod1IEQWODGYST9T&#10;L5S3DKsm48MUz+VAHzB+zx8avFfjIfD34u+NvDcWm6zr/wBp8D/Eqyt9Qlmg0zXdMmudioGVURDP&#10;FexBgilzdW6lmIQN9OalHHPpc9jKyqs0LRfMu5RkY6d+vTvXxh+1B4hh+E/xw+NFkup3mn2N58N9&#10;A+JtrPc3UyW0GoaNqEkN9crIWKogtrXRxLFGF+WMtgPMXP2bHcx3NpIsCqwCYDRt147H/CgD88v2&#10;L/2T/CHxO/YC+Hv7QPxq+OHxG1SfwTZz6hDaefY+TYLpUk1t5NqkdmZYo8WhZHVzdKr7EnACAfcn&#10;7Mngy/8Ah1+zn4C8BarP5l1ovg3S7G6kF1JPukitY42PmSMzycqfmdmZupJJJr408BfG7w/8Fv8A&#10;gk3q3w4capoPia48LeOrPTo7yZo/7OnhXxLdpNcXReNUQDS7keeJBlgjbgrrJX3xosbpolrFjYy2&#10;6DaDnb8vToP5D6CgCZnw+1h9GNOjiVhlh+tGfNTy5B14+tSDgYoAaqENuLZp1NUs3J/KnUAMlIRQ&#10;AduT/COtfMn7cVh408OfFj4b/F3wlqeoSTae2pWen6Bp8aeZqmoAW2piFWkljRHnsdK1LT0Z9yq2&#10;qKQFw276dZQwwRXln7Yvg3xb4p/Z71+6+Hmk/wBoeKvD6xeIvB9n53lLc6tp0q3tnA77k2xSzQJD&#10;J8yhopZFY7WagD5l/wCCrf7XNv8ACEfAXTB4RvvE3grxf8RNJ1i917RdUtY7ONtO1XS7yx8y7uDH&#10;ahJWbehkubVGa3VvNdFeGXuvHXws/wCCg/xQvYNc0278NaHC2rKuqaXq3xA1iQGzS+eQNZy6Ounq&#10;hNu4QC4jmyY0WQygM8ne/slan4I+LXwT1j4bX/hm31DwexeHQLPUNLjhtNR8L6jbR3tjCtoVXZbR&#10;Wt2NP8p0XmxkUqQATt23xD8f/APTo9C+KXhnxB4o0a2jaPTfF3hvRZ9RupFXaI476ztlkuPtLA8z&#10;wxvA5jeR/s29IiAeT+Kv2Ttc8Hfte/A344ap8Vr7Wo9L1/VNI0/wzq1hpEVvoVvP4evSV0+S1sLa&#10;ZwDaIpWUyuY2yrRqjpJ9ZHDR5r5p+E/xP1/9s/8AaH0v4oeGPD2t6D8PfhdJqtpHcao6RnxJ4iZ5&#10;LCYJEpJ+z2USXKNISN1xdmIhJLKaMfSnmjYABn1oA+Nf28/hD4D+En7SXhH/AIKTfEyy0rWvDfhe&#10;303wz4s0bVNJvL6SC3n1LbYX1la2yy+fewX96jgtGzLF5gjHmlGX6Q8FfCv4Rw+HxJYaBpesQ3sb&#10;TNqV2kd294kjtNvaZtxkUmRmHO0BvlAGK3PiJ4X0Txp4Zu/CPiXwv/a2matC1nfWvy7fJcbXZtxH&#10;AHPB3cfLzivlDQ/2QP2p/gH4gs/hh8Kv2iviFefDFrxre3h0bxBpL6rpFvL8ipN/ben3ZuIbcbtr&#10;291ausaRr9nnlDSzAHrvwy1L4c6t+2T8SLbwBoEI1DQ/BvhnSvFGrWsu6EzCXUru00/ap2xzQwXR&#10;mdSNxj1G2JAXYW9njiCyZc/w87QfwH4A1x/wW+B/w9+AHghPA/w20CO1tjO9zfXkjGS71K7fmW8u&#10;5my9zcyNlpJ5CzuxJJ5rs4MyKrKcnbyaAPmb9v8A8F+Edc8efCV/F8+rx2PirXNa+H2tf2TcNCx0&#10;3W9DvBJueMh1P2qy0/Dqy7DhuWVcd3+wR4g1nxF+xv8ADtvE901xrmm+E7XSfEV3Js3TalYp9ju3&#10;byyyAme3lJCswB4yetYv7fFxDaeGvhreXbt5Mfxt8JxSqmTuM2opAikBh8pkkTPPGMkMPlMH/BPP&#10;VrS28E/En4U22i/2f/wgnxo8U6UbRXiZY47m/k1e3C+UiqF+zanbsF+Zl3YdtwYKAfCnxYgsPFn7&#10;L/xm8N2OqtDN4H8cfGqzurMWssarN9g8Y3S7TjAH2fxFC2/CrlNgJO1j+tOmyB7KGVG+VkXA9Bgf&#10;5xX5+6j8A7G+uv2jJ9Vv7Sx8KWPxc8ZX/i7VJgVWztNQ8B2Kyy4nV84knbcYw6fKeANyD7L/AGb/&#10;ABN4i8Xfs6+A/EvjOwks9Y1TwXpd3qmnyQmOS3uZLSJpYyjAFSshZcHkY59gDvcl3J8zA9x/KntI&#10;oOM/rVfzpCAGH45qrqV2LNVlkLBWOPkUnn+lAGnt+bdmloooAKbJny2wP4e1VPEXiHRfCehXnibx&#10;JqlvY6fp9rJc319dyiOG3hjQu8jueFVVBJYkAAEmvhDx1/wVN+JniTxlcaF8J/EPw/8ADtx/wmVp&#10;4c0Xwn4o0e91bWNVluJ0WKaWOC7tRp4a3ZrswukzxW8e6UpIZIIQDvf2IdVu7TXvDLnUvJjt7zx3&#10;8PtQ/diSbUToPiW5h0fzZiN6mOyi1KQRj5Sbpyc7UK/VXizwb4d8deFNQ8EeMdJg1TSdVsZrPVNP&#10;vIw0V3byoUkidejIyMVKngg18LfsyJc6zefD258cWsGj+JPDv7Xnj6bWdJ03VvtUML39n4pmWBJG&#10;w00bfbIZPlSM7o9zxR+W4X76acAZVT+VAGDfeFbnQvALeE/hOmk+H7iz0k2Xh0No/m2Om7Y9kANr&#10;FJDuhjwv7lJIsqu1XThh4fpV1+114L+NyfCjxj+0boN8uvaXLqXhXUr34dnyJmgkQXunypBcxbJE&#10;SW3kgbzy8qPcZiItHkf6Ly8seTH82M4HevFv2mvC+mWup2vjfx5rl/aeH7VbeeLxDbyM0ng/VLeV&#10;2t9UjVYyIoGjnuIryZ28oW4VJ0Nq90ygHWeAfi14jutWh8EfGHwM3hXxBNIUtFg1AXum6oURZHNn&#10;dBIyxClsxTxQTnypmWJok85u8eGCRPuj5f4u/FfLmlePPjF+2smk6B8LPiB8Mv8AhE/DfjzSr7xB&#10;8RPAHjyTVpr6LT7yG9+xwW8cSLatdpFHDOr3MyxQXM8Y+0bg5+o02x/uwM+9AEVwkxjZYn8v0dlz&#10;2qZWEaqIU643eopjeWkvIznj61XuHVZVkRwuT97HAoA8J/4KN2Sv8IfBmqSllk0746fDmWHbNgsz&#10;+MdHgK9RnKTMMHj+dR/AbU18Fft1fG/4Y2+qxyWviDR/C3jm1tvlHlz3Vvd6RPtwOQV0K2Y5P3pC&#10;cAliaH/BSDxVcweDPhX4A06KZtQ8WfHzwTb26wKGUCx1eHXJ3fr8gt9JuDwRyMk7VavOvFX7Rfwp&#10;+CX/AAUW+Jfxj+KnxJ03QvB3hP4BeF4devtQuj5dteyatrUsMaIrMzTPB5mUWMuRsxwcEA3IfH/w&#10;Qsv+GjPgx8X5rjUbfxd8QLjTb7w/4X0O51jUJrO88O6bExez0qKa5jBHmqXdAcIZCQpBHlfwN/4J&#10;qftwan8OvC3xe8U/t5+MNA8WXmh2+pal4R1a81fUI9NvLiyQvZv5+sTWpktpmdY5Ps7wgl2MEm2H&#10;yvoD9jC68VeMPiR8WPi+vw28RaD4Q+IHimy1zw7L4n0WLTbx3j0y00+WT7KbiSdY5BYRTI1xHazD&#10;zSr2y7BNP9BQyRxN8so+VfvCQsHHOOp+tAHxT+y3+3P+0V8FfjR/wyP/AMFKtM0rT/Ed5CH8IeNt&#10;LYvZ6ygdYgJWjijiBeRhHHMI4cybY54LV57Jbz7aLC6by51w2N2GHX+X+fwr5P8A+Ct3w00LxB+z&#10;b/wvc+Ho9SuvhbrEeuXlvLaRMt1o8ga01izmEu3zLWTTbm7MkQYbzGh+ZkVD13/BPX4ua38QP2ad&#10;N8J+OdZW88SeA5l8Na9qF5rH9oteGG3hms7t7oqv2iW50+eyunk2rl7hhtXG0AH0nt+bduP0pScU&#10;V5h+2Br3xA8NfArUtX+HOv6npN1HfaeNS1jRdLW9vdN0xr2FdQu7eBkkEs8VmbiSNTFN86L+5mx5&#10;bgHA/wDBQDxh4m8XfC7xX+zR8PvhrH4ovPEngi+XxBDJq0FvHZ6fcRS2yhlkkj8x5mMpVGkhRobW&#10;8YSmSKOCf5o8Z/sw/E/xB408F6XrEOoaTfeA9Jn1ay8XeIvE194u8M6lDMLq21XTLzTtWk+0QtNZ&#10;zDbIs89xHHeyIJmRJHf0jRLr4cxfEzX/ABv+xT8ULH4satqOg6LH4m8Hah8WLh9Tjjs57+4juLSe&#10;4MrB5Wu2V4HkggAiU7l86USXPip4G/bM+N/ha++G/hj9mjT/AAbHqFlBZzeLPHXji3mjtrQyL9oR&#10;bDSgXnbyUaPyvtUET+crO7bMKAc/+xd4Wj8N/sS+Cfjj4r8JQ6Qvib41HxVpOi2MLzW9hYavrz22&#10;mC1xDBLHF9hurRw0kcUio7+ckYMkQ+1tQ8QeHdFsJtY1jVrWzs44WlmurmYRxRRgbi7M2Aq4BJJI&#10;Ax2r4l8FftLfDz4KfBtfg5qn/BRX9nX416VFaw6XeSfEj4lWml3s9u0Ti+S7uInvo73czFYomt42&#10;WAqk0k8geeXlr7xn+y78S9Wh0z/hYH7M8lr+5/s7S9T+N2o+ONJtJ9zRxR2mguttZo4iKhWhMbAv&#10;IqgAF3APpHxJ/wAFNf2UNPvbzT/h54r1j4iXmn7lvbf4WeE9R8SBSsqRunnadBNCJEaRC0bSKyqS&#10;xACnFTTv2+fiJrfi7/hD9L/4JxfHuVpHxDql1Y+HbezeLeU87zJdZUhflLBWUOQOFOQK8ci/4Vyv&#10;ww1T4Ov/AMFDvEFi2nsjf2H+zt8OrLTZNCs5FBW3Szgs9RubVCFaQSmRWAYHcFYBuqi8Y/s5Wy28&#10;7eOP2qp1VYnaez8D/EC4W+XdLIWEkOnMMOZOVgZFCxxhQoUUAeij41f8FC/FF9qll4Q/Yk8F+HbO&#10;3aWLTb74gfF/yri7wxCzC20rTr5RGRhgrTpIQwBVDkrkeNfix/wUS8F2k2oanp/7O9la2q+dfXGr&#10;+MtWtVtoQ5MjEvaAEJEYzvJRWYsCIwATwXiOT9jr4g+DW0nxt4A/ae1bTzarBcTNp/xKtVuEKbNu&#10;2WUSFCAN3mZDFcuSxyeR+KHx3/4JW/Av4dDUvit+w5aabp8uqC0so/iL4F0zT7i9uJfNkDeZr00G&#10;dwhmZVkdThBgbdtAHV63+3J+074b8y78WfFT9kjT7Kz2yX18vxgv5Gt4fNKMxQ2SAEpjblgS52AN&#10;wxn8Lf8ABQX4zeKPDMMOheL/ANlmXUJLffb39v8AtBXNzbTrGkckzokejp+7HnQjdvOBIDhiAree&#10;eDP+Cn//AATwQx6X8Mf2XfDe6RXWGz0Lxz8MIWlDZLqkKeJVfLNn5CgJOc+p67xD+0b+zj4p+Hbe&#10;IvEn/BPGK48G28yO2pa9r3w+fRw32gDcD/bsiKxlxtyuS5IznGQD0Twx8CPHfiz4zaZ+2J+2N8Sv&#10;DbS+DfD92ngvwf4bR4tF8OPeQD7XqM17cMHvbpod1usxWCKO3Z8QhneSvJf+Cc/7O/w0/aM+OPxK&#10;/wCClnxF+GDaheeL/FcI+EN74o0PyJbXQYdNtUjvYLWaSU28s0pmV51ZWm8kSKsSS7K8v034w/se&#10;a74y/s/wj8KP2abGB2tbVdGuv2qobe3uHjeJhBPY6fZ3EG0v8gjCujgKpVAxB9Qtf+Ch3xb8F+NI&#10;vgT8NP2YPhrqurabqi6Fo3hvwr8StZjt1mt4InexjlbwvHZxy29piY2iytKsKbggQLkA+7rJNsRt&#10;4kZEVQvy/LtXnGMdP51JFYtFDhV8zByu5t3489Scnn/GviL4V/8ABTP9rv4g+PrX4ZH9hfwzoera&#10;leXdtZv4q+KOpWtm13beYJrIXEOgXCiYLA8ihxG0qK7IjIPMb6h/Zh/aL0X9oz4AeG/jX/YjaDca&#10;rYhdb8O3krfaND1SImK90ybzEjYTW1yksD7kTLRk4ANAHG/8FNo2t/8AgnH8fJItzM3wd8SqyiXy&#10;z82l3KnB6A4LYyCM/SvnX/gkjrnjPxh8QPi54ql1aPUtLX+xLCSa3uIYydUiS8a5EycmKUW0mngo&#10;+GA4wu0ovE/8Fxf+CinhnWPhxcfsG/s76xc6t4w8ZapBpWqf8I+TJK825JRo1s8ec3s7NbrJgMLe&#10;C53SASSwK31N/wAEyf2Sdf8A2L/2VtN+HvxC1mbXvG+t30/iH4ga79olnF/rN42+4ZXkZnZEASIO&#10;wUusauyqzsoAPprlfkDFmrzb9qn9qH4Rfsc/B3UPjp8btUubbQdNZFnaysXup3Y5IVIkBZjhSeOg&#10;Uk4AJr0ZvPZ8kLtx+Nc98TfhN4A+MXhaTwT8TfCGna5o80kcsun6pZpNGZEbckgDA7XVsMrDDKQC&#10;CCKAPlL9lb4161/wUqv/AA5+0r8KtG8K+F/CPhDxNcR22pFv7R1+6A2s9mWNusNpBNbTQmVIpZJE&#10;dhE5R7d0Po/7cPxPi0zwPN8OxaLdaZLZrJ4ktZ7d7hdTjuZfstjo2wZeQ31wzK6okmbe2uY28tpo&#10;ZK9Y+Dn7P3wZ/Z50G88O/BL4ZaH4T0++1CS/vLHQdNitYZ7p0jR53WNVDyFYo1LHLEIozgCvmW2+&#10;Hnx4k8EahpU1h4fnXXtcufFGtaD4g+A99ql1NqU1z5sUU12+s29vcPZKIYUbgGK0gjhbESAgHnFp&#10;4S+Pf7Pnws8eeJdT8ZeL9J1/Rfg/F4Z8M6lqHxY1PX59f8Uag0WnaVcC3vpJ7WyunvokVIYmdB9u&#10;jaZ5WkKwV5fjGiy+N/Gnjj9mf9qDUvDfhe3VbzWPB3xa1LZLqNnPdJqUqLb+IkiMSToqeXb7tojk&#10;EiIiEL2vxC+Cnxo1Dwppngu8+E3iCTR7PVrfWZ7z4Q+FtL8JxSXsEo8m5WG48UKQUVA4S5im2MIX&#10;IWSFQvC+HP2YPjNd3NrdaP4E/aI1SL+0pW+z+MPiHpd1pytIT5kt3ay+JZxduQ2V+RWIZidwO1gD&#10;P8A6z4q1D9n7XPjbefBL4+aTcSS6pfaZD40+MXjyyljs3klns454ILm8IMUEiRyOybVMedrojFPn&#10;/wDaG/by/aDh/snwN8K/h/4i8I6snhzRtYttd8WfGjxtCuoWNztMzql0sVsYywjhkuriRYoTM6xX&#10;RlYywfS3iP8AZu/abvrKTw7o37I32exs3kGlrrHwv8MXkLRsiK8cyR+M40kWQKV2LFGpTCsD8xPP&#10;+Kv2H/iJL8O9eu9A/ZC+KGoeOY7dtQ8IYvPCWi+G7bU4bGWOGF9OtdckVopHkdSJlmWF7m5kt/s7&#10;XFxLKAeK/wDCSeOPFn7PreOX+Kq/Ef4e6T4yGnfEz4dDUNZh8XrNcK1rPpIl8T32p71MYeSOyJs5&#10;HLwpb3jXQheXsvEXwT0P4V+D/HF/8APiv+zX4VbT7BrjxFZrrTX2o6lNbrE0ButSiubc/aWlMJcy&#10;2blXkJZ5nkDHnvBX/BNP/goBaftK+B/Enh34NX2l+FvCumWulyWfjK98M3xhsrQlrK6gJa88i+jZ&#10;r5onUTmykuo/IYQTS2sH2fpf7MnxzstEsbm3+Bl3f6ja+X5r6x+1p4qXc4AV2+S2kQptaQhQqruO&#10;AiA5AB8e+O/2rPHtvHZ6N8M/2tvgP4vXWZmh8UeDGXWtesYopYHVoRaQSoq2+J5PkmngidYo2VWL&#10;ha8v1nxH+w34c+Ovh3wx4a+GHhFdU0P7XfaL4s+FPin/AIQC9gmkt0Ml7Fpmt29pp8pha1yIZtQm&#10;UhQ00ckcsap+gkv7OX7VU+sWraj+ziscfkxRSXGk/tveOFSPLrvJi+wRh9qmQhuWJVF4DEx56/sj&#10;/tbyWhSb4EaX88kgms5v28viLJDIpVQC2dK+blQOR8o6E5IoA+P/AAp8T/2l/it8Jtf8NwftR+Mt&#10;e0n4hWsunX0nxO+El7qGh6fNc5t5riz1TTrEabiKXzBGLef7CrQxys6xk47H/hX3j/4s+L/FnxH0&#10;Dx3+z78Ttd8Ra1Z3+lanpfjTWtL0/SNU+ywrHew26LqKXdvcCeHzYnZFczrbiVmZAPomx/Y2/av0&#10;6TUbfTPgvoVtb3Ua7fsP7bXxDiZigG1MR2CBWcrtMwO5c7iJAuw8zrn7CH7V2sQraah8FvC+qWv2&#10;fYy6p+1l4tnkhPIH7y60i5w4+ScSLtYOxj+dEV6APLZtF1n4V/EXxh8aPFHwo8C/BvUbjxZpeo+H&#10;dcj0afUdPtLPTFiiuZY5ZbfTHxMslxGRMhaYXMRi+RBInjWj/Hf9vr/goT8RPF37Lf7Kw0PwTqni&#10;K6vNZ8W6joviQaRodx9ns9Nie9BtYLm8xcC9stvkahNDchCxi8p5ZG+mfDn7Cfx4+BVq178K/wBg&#10;2O4uVHnXx0b9tnxVb3F3Ic7wpksYIpm+eVQ0nl5XaSwYkL7Z+w9+xt4y+GHxs1r9oL4oeDdP8O6l&#10;daD/AGPpOjw+Pb/xPfzs8qPe6lqOqX0MMtzczpZ6bbqjB1ih06PZIQ5VADj/APgmR/wR60b9kLV1&#10;+O3x88Y2/jz4oDTW0/R9VjtxHp/hazcSNNBpsW1QrTSyzyTXJRJZjPKzKrT3Bl+5IYhNbocZG3K8&#10;9KEfahwqrgnPHeqc99NDIFkj+YgnarHHX19cdj6j0zQBtHpTYSSvNFFADqhgUfN8tFFAGT4x+bT1&#10;RhlXk2up/iGDwau6dFGtoCsajdJlvl6npn8qKKALMwGcY7/0ot0XZ90fePb3oooAc4Hks2Odp5qO&#10;MYkQAfwj+VFFAEsvA49Kfj2oooAjk4kUAetV7cDzQuOPLXj8TRRQA2/VfJ+6OZI//Ql/xrL8PSPN&#10;GzTOzHzJuWOemAKKKANmH/UZ/wBmq10qtdMrLn5R1/GiigD/2VBLAQItABQABgAIAAAAIQCKFT+Y&#10;DAEAABUCAAATAAAAAAAAAAAAAAAAAAAAAABbQ29udGVudF9UeXBlc10ueG1sUEsBAi0AFAAGAAgA&#10;AAAhADj9If/WAAAAlAEAAAsAAAAAAAAAAAAAAAAAPQEAAF9yZWxzLy5yZWxzUEsBAi0AFAAGAAgA&#10;AAAhAK/PT8EFBQAARA4AAA4AAAAAAAAAAAAAAAAAPAIAAGRycy9lMm9Eb2MueG1sUEsBAi0AFAAG&#10;AAgAAAAhAFhgsxu6AAAAIgEAABkAAAAAAAAAAAAAAAAAbQcAAGRycy9fcmVscy9lMm9Eb2MueG1s&#10;LnJlbHNQSwECLQAUAAYACAAAACEATD4U2OIAAAALAQAADwAAAAAAAAAAAAAAAABeCAAAZHJzL2Rv&#10;d25yZXYueG1sUEsBAi0ACgAAAAAAAAAhAJWWO9ueKAAAnigAABUAAAAAAAAAAAAAAAAAbQkAAGRy&#10;cy9tZWRpYS9pbWFnZTEuanBlZ1BLBQYAAAAABgAGAH0BAAA+MgAAAAA=&#10;">
                <v:rect id="Rectangle 1386" o:spid="_x0000_s107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6eLxAAAAN0AAAAPAAAAZHJzL2Rvd25yZXYueG1sRE9La8JA&#10;EL4X+h+WKfRWN1oIEl1F+qJFPJiKXsfsmIRmZ0N2alJ/fbcg9DYf33Pmy8E16kxdqD0bGI8SUMSF&#10;tzWXBnafrw9TUEGQLTaeycAPBVgubm/mmFnf85bOuZQqhnDI0EAl0mZah6Iih2HkW+LInXznUCLs&#10;Sm077GO4a/QkSVLtsObYUGFLTxUVX/m3M7BPxwfJPy7tZBNOz1K8HOWtXxtzfzesZqCEBvkXX93v&#10;Ns5/nKbw9008QS9+AQAA//8DAFBLAQItABQABgAIAAAAIQDb4fbL7gAAAIUBAAATAAAAAAAAAAAA&#10;AAAAAAAAAABbQ29udGVudF9UeXBlc10ueG1sUEsBAi0AFAAGAAgAAAAhAFr0LFu/AAAAFQEAAAsA&#10;AAAAAAAAAAAAAAAAHwEAAF9yZWxzLy5yZWxzUEsBAi0AFAAGAAgAAAAhACq3p4vEAAAA3QAAAA8A&#10;AAAAAAAAAAAAAAAABwIAAGRycy9kb3ducmV2LnhtbFBLBQYAAAAAAwADALcAAAD4AgAAAAA=&#10;" fillcolor="#ffc000" strokecolor="black [3213]" strokeweight="3pt"/>
                <v:shape id="Text Box 115" o:spid="_x0000_s1072" type="#_x0000_t202" style="position:absolute;left:46;top:6064;width:10007;height:3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KzkxQAAAN0AAAAPAAAAZHJzL2Rvd25yZXYueG1sRE9La8JA&#10;EL4L/Q/LFHrTTS2tIboRCUhF2oOPi7cxO3lgdjbNbjXtr3cFwdt8fM+ZzXvTiDN1rras4HUUgSDO&#10;ra65VLDfLYcxCOeRNTaWScEfOZinT4MZJtpeeEPnrS9FCGGXoILK+zaR0uUVGXQj2xIHrrCdQR9g&#10;V0rd4SWEm0aOo+hDGqw5NFTYUlZRftr+GgXrbPmNm+PYxP9N9vlVLNqf/eFdqZfnfjEF4an3D/Hd&#10;vdJh/ls8gds34QSZXgEAAP//AwBQSwECLQAUAAYACAAAACEA2+H2y+4AAACFAQAAEwAAAAAAAAAA&#10;AAAAAAAAAAAAW0NvbnRlbnRfVHlwZXNdLnhtbFBLAQItABQABgAIAAAAIQBa9CxbvwAAABUBAAAL&#10;AAAAAAAAAAAAAAAAAB8BAABfcmVscy8ucmVsc1BLAQItABQABgAIAAAAIQDiVKzk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 xml:space="preserve">Put Electronics to “Sleep” </w:t>
                        </w:r>
                      </w:p>
                    </w:txbxContent>
                  </v:textbox>
                </v:shape>
                <v:shape id="Picture 1388" o:spid="_x0000_s1073" type="#_x0000_t75" alt="http://thewindowsclub.thewindowsclubco.netdna-cdn.com/wp-content/uploads/2015/09/windows-10-sleep.jpg" style="position:absolute;left:2099;top:606;width:5893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gLQxQAAAN0AAAAPAAAAZHJzL2Rvd25yZXYueG1sRI9Pa8Mw&#10;DMXvg30Ho0Fvq7O2tCGtW0agYzvs0H93EatxWCxnsZdm3346DHqTeE/v/bTZjb5VA/WxCWzgZZqB&#10;Iq6Cbbg2cD7tn3NQMSFbbAOTgV+KsNs+PmywsOHGBxqOqVYSwrFAAy6lrtA6Vo48xmnoiEW7ht5j&#10;krWvte3xJuG+1bMsW2qPDUuDw45KR9XX8ccbyJtPv3g7fX+4gcpqsSyvtLoMxkyextc1qERjupv/&#10;r9+t4M9zwZVvZAS9/QMAAP//AwBQSwECLQAUAAYACAAAACEA2+H2y+4AAACFAQAAEwAAAAAAAAAA&#10;AAAAAAAAAAAAW0NvbnRlbnRfVHlwZXNdLnhtbFBLAQItABQABgAIAAAAIQBa9CxbvwAAABUBAAAL&#10;AAAAAAAAAAAAAAAAAB8BAABfcmVscy8ucmVsc1BLAQItABQABgAIAAAAIQBXqgLQxQAAAN0AAAAP&#10;AAAAAAAAAAAAAAAAAAcCAABkcnMvZG93bnJldi54bWxQSwUGAAAAAAMAAwC3AAAA+QIAAAAA&#10;">
                  <v:imagedata r:id="rId20" o:title="windows-10-sleep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4AEA52D8" wp14:editId="1A791079">
                <wp:simplePos x="0" y="0"/>
                <wp:positionH relativeFrom="column">
                  <wp:posOffset>-161290</wp:posOffset>
                </wp:positionH>
                <wp:positionV relativeFrom="paragraph">
                  <wp:posOffset>2874969</wp:posOffset>
                </wp:positionV>
                <wp:extent cx="1024255" cy="1029335"/>
                <wp:effectExtent l="19050" t="19050" r="23495" b="18415"/>
                <wp:wrapNone/>
                <wp:docPr id="1301" name="Group 1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02" name="Rectangle 130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3" name="Text Box 123"/>
                        <wps:cNvSpPr txBox="1"/>
                        <wps:spPr>
                          <a:xfrm>
                            <a:off x="83976" y="751115"/>
                            <a:ext cx="845820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it off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4" name="Picture 1304" descr="http://www.vectorportal.com/img_novi/remote-clip-art-vectorport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471"/>
                          <a:stretch/>
                        </pic:blipFill>
                        <pic:spPr bwMode="auto">
                          <a:xfrm>
                            <a:off x="116633" y="158621"/>
                            <a:ext cx="760095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EA52D8" id="Group 1301" o:spid="_x0000_s1074" style="position:absolute;margin-left:-12.7pt;margin-top:226.4pt;width:80.65pt;height:81.05pt;z-index:251677696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7txk0BQAAzw4AAA4AAABkcnMvZTJvRG9jLnhtbNRXbW/bNhD+PmD/&#10;QdB3x5Is+Q11Csd5QYG0DdoO/TjQFGVzkUiOpC1nw/777khRzhvaoAGK7UMcUjwe7x7ePXd88/bQ&#10;1NGeacOlWMTpSRJHTFBZcrFZxL99uRxM48hYIkpSS8EW8R0z8dvTX39506o5y+RW1iXTESgRZt6q&#10;Rby1Vs2HQ0O3rCHmRComYLGSuiEWpnozLDVpQXtTD7MkGQ9bqUulJWXGwNdzvxifOv1Vxaj9WFWG&#10;2ahexGCbdb/a/a7xd3j6hsw3mqgtp50Z5AesaAgXcGiv6pxYEu00f6Kq4VRLIyt7QmUzlFXFKXM+&#10;gDdp8sibKy13yvmymbcb1cME0D7C6YfV0g/7Gx3xEu5ulKRxJEgDt+QOjtwXAKhVmznIXWn1Wd3o&#10;7sPGz9DnQ6Ub/A/eRAcH7V0PLTvYiMLHNMnyrCjiiMIaTGajUeHBp1u4oSf76PbiOzuH4eAh2teb&#10;0yoIJHPEyrwOq89bopi7AoMYHLHKAlafIMaI2NQM8crQJzQBZHuwzNwAbq9FqveXzJU29orJJsLB&#10;ItZggQs+sr82FgwA0SCCpxpZ8/KS17Wb6M16VetoTyAjLi9XSeKSALY8EKtF1C7i0TSF5ac6MDtZ&#10;r8UeUnT7oQqY1QI+IhjefTeydzVDfbX4xCqIOwiNzB/wUCehlAmb+qUtKZk3uABze3vDDne0U4ia&#10;K3C0190pCJJeSdDtbe7kcStzhNFv7jz/1uZ+hztZCttvbriQ+jnPavCqO9nLB5A8NIjSWpZ3EGla&#10;eroyil5yuOlrYuwN0cBPwGTAubC6lfqvOGqBvxax+XNHNIuj+p2AoJ+leY6E5yZ5Mclgou+vrO+v&#10;iF2zkhAQwABwmhuivK3DsNKy+QpUu8RTYYkICmcvYmp1mKys51Uga8qWSycGJKeIvRafFUXliBJG&#10;5pfDV6JVF74WOOKDDIlG5o+i2MviTiGXOysr7kL8iFOHHyS9T72fkf2jkP1fkODO5CFKs9Gj3I/s&#10;ARbQbbjuYxoE2ur5cjqaTcZxBLw4KdI07WgxEOc0L6Z4d8ibWT7LZuMuegLrhkx/IRkIiUwAFmEO&#10;Yo6PR4UP9H6lS92QDx2nHD1wo2cS+QX58nyWvmDjz87S8va7WWoP64OvnNNww/+jxLX/pbRVnM7h&#10;r2twYPSkaH+/EYRddof855vJ5kU6GqJvd2rgaYqvec3tnesrgarQKLG/4RRrN04e1P88MAAI4LlY&#10;/eFbyQwFGuzas7ZtT/ZQnaVWUltSu6aPN5vfhdzzoWaNtGxAa64GRNvBPcmTP9QGgyoc640A8uT0&#10;WtJbEwm52kLXwZZGgf6OZIYPxd30gQdrOArTH0vLV263jnQDMeNiB97Rg2804r55PZd010Cp9t24&#10;ZjWx8BQwW64MFJA5a9ashBblXQmlhcJLwEJ7qTQXvmMBlgN6QTJCvnMN89/ZdJkks+xssCqS1SBP&#10;JheD5SyfDCbJxSRP8mm6Slf/YClJ8/nOMMCD1OeKd6bD1x7+YPyz3XH3jvB9t+vffXcQ2gswyDUW&#10;wURgRUQIbTWaYtcXrYGSx/nEMQV8tZpZusXajvcQsPaXiC1QtG7fyxL8J1DGXC0MHN51zmk6Ho+g&#10;tGCLXEzHWacYocEeejIGXLoWuiim074TCmpeUwrQr2cqwDP3U4zGOdzPeLBcnk8GeX4+HZydwWi1&#10;upjlo3ScFxf9/Rho3WT7cW0opEj5+itCcF2shP8uehzevsl0Q4Af1vFZAK8mJ9m98PBZdn/upI7v&#10;0NN/A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Ev8Mb3hAAAACwEAAA8AAABkcnMv&#10;ZG93bnJldi54bWxMj0Frg0AQhe+F/odlCr0lq0ZDYx1DCG1PodCkUHqb6EQl7q64GzX/vptTcxzm&#10;473vZetJtWLg3jZGI4TzAATrwpSNrhC+D++zFxDWkS6pNZoRrmxhnT8+ZJSWZtRfPOxdJXyItikh&#10;1M51qZS2qFmRnZuOtf+dTK/I+bOvZNnT6MNVK6MgWEpFjfYNNXW8rbk47y8K4WOkcbMI34bd+bS9&#10;/h6Sz59dyIjPT9PmFYTjyf3DcNP36pB7p6O56NKKFmEWJbFHEeIk8htuxCJZgTgiLMN4BTLP5P2G&#10;/A8AAP//AwBQSwMECgAAAAAAAAAhACN98DmkKwAApCsAABUAAABkcnMvbWVkaWEvaW1hZ2UxLmpw&#10;ZWf/2P/gABBKRklGAAEBAQDcANwAAP/bAEMAAgEBAQEBAgEBAQICAgICBAMCAgICBQQEAwQGBQYG&#10;BgUGBgYHCQgGBwkHBgYICwgJCgoKCgoGCAsMCwoMCQoKCv/bAEMBAgICAgICBQMDBQoHBgcKCgoK&#10;CgoKCgoKCgoKCgoKCgoKCgoKCgoKCgoKCgoKCgoKCgoKCgoKCgoKCgoKCgoKCv/AABEIAKYAp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iiigAooooAKKKxfiF8R/h98JPB1/8RPir450jw14f0qAz6pruvalFZ2dlEOsk08rK&#10;kS9BuYgZI9aANqgkAZJr80fF3/Ba39o/9uzxrffAz/ghb+zJ/wALASyvmsde/aF+JFvcab4H0WQf&#10;Zd6w5VZ9QmVbk5iUJIu1ZY4buElqbon/AAbxal+039j8b/8ABYH9v/4rfH/Wn1BNQvvA9nrjaD4M&#10;gkFqkIji0+0CMrIwk/0iB7UyhgzRKxfcAfpcssbnCNmnV+dvib/g1q/4JAG0hvvgn8J/Gnwp8TWN&#10;1Hc6T45+H3xP1lNW02VGyHge+ubmFG/2vKLDsQea5Lx7/wAEfP8Agq38CNWl1f8AYl/4LofGi88P&#10;XEzS6pofxX06x8X6vHGlrKw+x3GozQwSSvOkMYhb7JEFmaRpsx4kAP0/or8uvFf/AARI/wCClnjn&#10;wZr3xHvP+DgH45an8Shpkc3gkabDJ4Y8Ox30bK6x6hplrPIssT4Mb4VWTfudJgpif3P/AIJM/wDB&#10;T3Wf2tYvEX7JP7WXgtfh5+0x8Jdtn8Tvh3dsFNzGojVNYsMEiexm8yJt6M6xmeL5mimtppgD7Soo&#10;ooAKKKKACiiigAooooAKKKKACiiigAooprusa72zj/ZUn+VAHnP7XX7Vnwc/Yi/Zy8WftR/HvXHs&#10;fC/g/S2vL426q09y2QkVtArMqvNNKyRRqWUF5FBZRkj88f2XP+Cc3xO/4LM+KrH/AIKUf8Fj9HvP&#10;+EV1Tyb/AOBv7M1rrM6aN4X0g/PBeakIyjXl9OpV33BQynEqbGSztKfw+0mL/g4c/wCCgDfGfxt4&#10;bk1L9jT9nfxFcWPg/Q9S1RJLD4meNIeH1SW0jytxp9vG+2MSsySKyjBW6vraP9YgMDAoAyfAvgPw&#10;P8L/AAjp/wAP/hr4O0vw/oOk2qW2laJomnx2tpZQqMLFFDEFSNAOiqAB6VrUUUAFIzbVLEdBmlqr&#10;rmraVoGi3mu69qNvZ2NlayT3l3dTLHFBCilnd2bhVCgkk8ADJoAy/hh8RPD/AMWvhn4f+LHhUTrp&#10;XibQ7TVtN+1R7JRb3EKTR71BO1trjIycHua+P/8AgsD/AMExfF/7XGi6B+15+xj4vbwH+078JYnu&#10;/hn450+SOCTUIcO0mj3jOCkttKHlCrMGjRppFYeVPcK/52fsV/8AByt+yh8ZPBvwH/4Jr/Fe51X4&#10;b+B4/h3oXhv4pfE3xZbWskOqXsFoltc6UF3SR2Om3jKI5NUlLOkEkqeTZsy39t+8vhzX9B8V+H7H&#10;xP4V1u11PTNRs47nT9SsbhZoLqCRA0cscikq6MpDBgSCCCCQaAP5a/hX8Sv+Dsf/AIKLa3468NfC&#10;D4p/F67uvAWtf2R4yhsvEWmeDm02+bzgbXmSyBlUKxeOIsYsxFgu6InifiP8Nf8Ag58+E/7THgb9&#10;jjx3+078eLf4nfEa0urvwf4Ntf2nBeXd3bW6SPLcSeRq7rawhYpiss7Ro/kTBCxikC/qn/wdMeC/&#10;2c/hh8Eb79oD4UeP/G/g/wDaKvobOaGH4U+I7iwute0a1lC3F3rUVufnsra3aVI7x1BjmeCEOVcx&#10;n48/4IgfskeKfjd4q8e/8FEPGH7Jv7W3xc0PxBrF5oPwn8QaP8ZLPQdQg0aGbDPc6o2u6VdahLwl&#10;u3kotoslvOBvfKWwB85/te/C3/g6A/YM+DzfHr9rb9p347eD/Cq6lBp8epXX7UC3TzXU27y4YoLb&#10;WJJpXKo7EIjFUjdzhUYj1v8A4Nqv+Cvv/BRLxj/wU/8AAP7K3xn/AGr/ABh4+8D/ABBk1SLWtN8f&#10;axNrM0MsGlXVzBLbXN0zzW5EtugKI4jZWfchbay+Of8ABxn+0fYap+0Lpv7Gvgv4XfGr4fWngK3h&#10;vvGnhP4vfGnUvFU0+sXUCzW0qrLrOp2aLHYzxmOSF1kze3CScKoHcf8ABoJ+x94p+O3/AAVBX9pd&#10;Flh8O/BXw7dahqFyscbpNqGo28+n2lowLhlLRyXtwHVWANltON6mgD+qKiiigAooooAKKKKACiii&#10;gAr82/8AgtB+0N8UP2qfiz4Z/wCCFv7FviWG38c/F/TZLn4zeLrexuLxfAXgfj7TNOIikay3a5t1&#10;SSUBklETCJr22mH2Z+3N+138Of2Dv2S/HX7WnxVd20jwXorXYtI9we/unZYbWzRgrbHnuZIYFcja&#10;plDNhQSPmz/ghl+xh8TPhN8HfEX7dX7XayXnx+/aQ1JPFnj24vPtay6FYSLu07QUjunLW8drA4Bh&#10;2qYmYW5LpawkAH1n+zX+zt8J/wBkv4D+Ff2bvgZ4Vt9F8KeD9Ij0/R7G3iVTsXlpZCoHmTyuXlll&#10;I3SyySSNlnJPcUUUAFFFFABXyH/wXs/aCtP2av8AgkB8evH1xYtczap4DuPDFjDHdCGTz9YZdKSV&#10;Cc5MRvPOKjkrC3TqPryvyx/4LNeErH/gqV/wUV+BP/BGDR/FWuab4d0W3vfit8Z/EHhSa1j1DQ7a&#10;2gms9J8iaRn8uVri4dHQwsUF3aTAMobaAfCX7Bn/AAQ01fwJ+zTor/tWf8G8fxA+Lvi/VkOqXnij&#10;VP2lNM8M+RDMiNDax6dDqkElsscYG5blTcea8u/yxthi5X/gjzoP7RXxn+N3xF+MX7BP7Dv7QF1+&#10;zPpd82maT8IfAf7Wdx4Zs4NeMFsZbu41JtSsmu5REu8xQKwVbmAPIRGpm67/AIODv+CYv7Jv/BKP&#10;9kSx1vwn+3J+0t4m+IHxC1f+yfC3hnxd8TLa5064s4wr6jcXMEVjE0sKQukJVZAfMvISQyhgfjjw&#10;l8N/+CbfgXwdbaF4Y/4OGPinpFva25dND0D9n3XI7eKRsu6Rf8TeNcFy3zFUyTkgZNAHt3/BZD4R&#10;eMPjB+0r4S/YZ+DP/BKj4kfDv9oj4sX1jrGs3PiL9pS78b6h4p0yJLm3to7hpdSurZY42t5ZWnuJ&#10;Fa3jstxKRF2r7W8W/wDBPL9nn9lb9m2+8UeNf+CNn7Ulv4c+HPgia81vxNN+1TpULG1sbMyXF5Jb&#10;WPiYxqdsUkhjtoQvURxAbUHzL/wbxf8ABDDxr/wUX+H3ij9vz9pz9pn4yeB7XVLxtF8C+IPAPi46&#10;frOuJCPKvZ5rq5t5jJaArHbIEJ3SW86ttEShuf8A+Dlf/gm1+zV/wTB+FvgHR/hx+1z+0B448efE&#10;TWrpp9P+JHjm01PT00W1iH2h5FitYJVma4nsxFuLIypcZG5FIAPyS+JPiq08d/ETXvGmnaM2n2+r&#10;6zdXlvp730121rHLKzrEZ52aWYqGC+ZIzO+NzEkk1/Wz/wAGyf7Cq/sS/wDBKzwffeJNLEPi74pt&#10;/wAJr4mZiGaOO8ij+wW+TGjqEsUtmaJt3lzy3GDg1/Nb/wAEaf2E5/8Agoz/AMFGPhz+zRqOiT3f&#10;hm41b+1fHkkcU/lw6HZ/v7pZJICrQCYKtoku5dst1EAcla/tZRFjRY0UBVGAAOlAC0UUUAFFFFAB&#10;RRRQAUUV87f8FM/+Cj/wZ/4Jn/s26h8bfiSW1TXLlvsXgfwTY3Crf+JtVbAitIAQxC5ZTJKFfy0y&#10;2122owB8o/8ABUvy/wDgox/wVW/Z9/4JJ6MbbUPB3gmf/hcfx6gkjtp4Tp9i/k6ZpsqNOpkS4nl8&#10;ue3aNmEd9azqCqNj9N6+J/8AgjH+xD8a/gV4P8eftnftrS2d1+0F+0R4gi8SfECOzkuWi8O2SRld&#10;O8PxedNJhLOJ3U7cbN4g3zJbRSt9sUAFFFFABRRWb4z8ZeFPh54S1Lx5478SWGjaLo1hNfavrGq3&#10;iW9rY2sSGSWeaVyEiiRFZmdiFVQSSAM0AcT+15+1R8Jf2Jf2avGP7VPxy1WS18M+C9He/vxb7DPd&#10;PkJDawB2RWnmlaOGNWZQ0kqAsoOR+UH7Eei/8Fjv2VfC/wAdf+Cufxl/Z7+DDeJfjBps3jbxdpvx&#10;A8Wa/peteH9F0+zlkstICLpk1raxw26rhZZ1cIIkuHjeI+XqfH79rz9jH/gpL8WPDP7Xv7dfjiz0&#10;P9k34b67JefB34d+MbiHTT8WdQhlmtbvxVcQahJbpe6fYlJo4tItvtOoyK+64tlS9isrrb+P3/BI&#10;r9kL/grR+zN4P+I3wJ+D/wAFP2cfg/cTTeJNc+Ifhb4OwadrmsabbyA27WdxdW2ny22nXFpLPNJN&#10;dW8RSW0geJb20lE7AHyH8Gfh1/wWz/4Lr/tOeEf+C1Hwt+Gnwf8AD+n/AA9ujovwx8PfEo3jaSZL&#10;QSGS+toTbv8AajHeTyOLrKlLm3VFObQBfIf+C4n/AAVv/wCCwfgpvGX/AASw/bK+KHwjvJNS0vTp&#10;PGafC3SbtHtUd47uKye4uBGQzxrBI4jVlaKdVL5aRB6lpX7K3/Bqv4S8ar8BPDv/AAWs+P8AZ3Vv&#10;rzaPbtY+IJo9JinNz5TOl9H4fFj9nMjM/wBpEv2crmTzNh3Hpv2/f+DVb4ffsr+NdF/bT0P9ofxF&#10;8RPgp4Z8RaRqXxk8N+OUnm1yDwxDPb/2ndrfabGHuY0tRcSv5cEUsMEZMfnuoBAPSv2Dbf8A4OGv&#10;hj+zT8PdB8Cft0/se+EvCGm+F9NTRfh/421FLfUNLsRbIUtbn7Lp0jLOqsFkLyvJ5qMXLEsW/HH/&#10;AIK8/txfHb9vP9tnxB8Rfj54z8Ka9f8AhSP/AIRLSdQ8CzCbRZrOxuJwZrKfy42uLee4kubpJXXc&#10;VuQOFCqv6rf8FNv2K/8Ag3N+A/8AwSU8Qftk/s1/s06NN4w8SaPZaf8ADyzj+MGs309rqmovc28d&#10;wwt9TurWT7M1lqkgOZLWeXSJ4lkkAJP4FsxY7mPWgD9Yf+DVb9gH4qftbfFf4wfG74Lftn+MPgv4&#10;o+GvhrTbPQtW8I2Nvcre3epS3Eka6hb3IMV9YRnTC0lk4USu0LeZH5Xz/wBBP/BOz9qX42/Ga08f&#10;fs+/tbeH/D+l/GL4O+Jo9G8ax+F5nOn6raXFrHd6brFqjlmigureQ/u2YsktvOpC7do/F3/gih/w&#10;b1/tT/HX9hvwv+2b+z9/wV6+IXwGk+KENxLrHhnwHot3CZEstQvLS3M9zaavbfaflR5UDxjyvtDq&#10;Odxb9Iv2Nv8Agn9/wUe/4Je694t+KVp8ftN/a3uPGy2beNpvGkl34f8AFpgsUEdpFp93c3t9Z3hS&#10;J7vbbXP2JXlmUteooOAD9EqK4P8AZn/aL+H/AO1b8F9I+OHw1ttWtbDVGngutJ8QaY9lqWk31vM9&#10;veafeW7/ADQXVvcRSwSxnO2SJgCwwxKAO8ooooAKKw/iN8TPhz8H/Bt98Rvi14+0Xwv4e0uHzdU1&#10;7xDqkVlZ2ce4LvlmmZUjXLAZYgZI9a/OXXf+CsP7af8AwVD8QXnwj/4IZfCFbTwbBdrZ+JP2qvid&#10;pEltomnEwytImk6fcIJNQuUYRANIjKkmEmt1ilS5AB9C/wDBSf8A4K6/Af8A4J4HRfhfD4W1z4mf&#10;GXxpbO3w9+DXgW2a61fWG+ZY5JRGrm0tmkRk84o7N5c3lRzGGRV8k/YG/wCCT3xl8YfHqy/4Kgf8&#10;FdPF9v42+Pd0v2jwr4FtHD+HfhdA3MVlYRh3SS4iXGZwzhZCzK88g+2S+tf8E2f+CQ3wE/4J3y6t&#10;8Un8U658TPjL4vtY18ffGbx1dPdavq8gAaRIjI7m0tmkG7yVd3YJCJZZzDGy/WVABWX4ik8U2MC3&#10;fhHSrO+uHvLVZrfUNQe2jW2MyLO6ukUn7xITLIkZULLIiRtJCrmVNSigDzHWf2qfCXg6bRdJ+Ifw&#10;v+JWkatrWnrd/wBl2Pw11bXFsM9Ybm80a3vLKKVTwV+0EEjKlhhj4X+0X/wXt/4JS/sm+P5vhX+0&#10;H+1BJ4a8SWoVrrRLzwFr73MCtnazpFYMVBxxnqMEdRX2F+FR3f2kWzmyjjaYKfLWViqk+hIBwPwP&#10;0oA/Ir4z/wDB4H+yJP4tk+E/7CP7KnxS+OXi+bVFtdDtbLTv7Ls9Zj2sXktjsuL5mAA2xvZKWGSd&#10;m3n4U8E/tMf8FXf+Dmf9uS1/YB/aCurj4XfCnwzqH2v4xeDfB+myaWNNs7G8bet79saSaa/aYxWy&#10;QuGijnjSf7KvkSsP0w/4OL/jl+0L8Pf2dZPgd8DPjJ8Rrn4g/EwzWnw2+FvwH8MEeINUjggje8ub&#10;68C3VybK3IMr/YorWSQSJbs2x5Zk/Bn9lT9o/wD4Kff8EPdO1zxLqn7Gfizwlp3jDVtPE918StB8&#10;W+HYJ7u2S5e3i8yxvdO+0/JLcN5EzSoRuYIPmNAHun/BVP8A4NUv2z/2KbnUPin+yZaal8avhtGz&#10;y+Xo2nF/EekRmZVSO4sYgWvAFkXM9qrcRTSSQ20aiv2g/wCCW/8AwUA/Y5/4Kb/8EyIPg/8AEY+F&#10;9Os4fhP/AMI58VvC+i3DWOk6XYNp8Vncxb4jG2kwOJZoYYpWhkYWtw1s08MAuW/KXwT/AMHlf7Zv&#10;9vWPiH44/s/6fcQwsksOkfDfWoNEsr5QxG2f+0tP1WdkOCP3M0LAg4YdK/L/APa+/a28a/tXftn+&#10;Pv2y4bS68M6t4x8Z3mvWVpY6kWm0dJJS0EC3EaRF2hj2R+aEQts3EAk0Afvf+zp/wbPf8G8Pib4u&#10;aXF4L/bi1r4sXEDG4PgT/hcmhXMepRhSCJF0u2hu9gJDZiljOQMkjIPvX/BWD9tjx9+1l+zZ4s/Y&#10;H/4JkfCfXPiL4s8baDdeGPEFvoGjtCvh6O6tnja21Ge5VLXQT5K3KyRai8F3uSGGG2IujeWf4uf8&#10;E5P+CxHwX8NWGvaf/wAFarb4sftGXX9q6fL4C0n4jfFjVb/wnpqKlwly17p0jTpN9+IjfbXYIUbY&#10;4ihaT9qvB/8Awcu/8Ea/Af7Prad8Jfiboct14R8JyS2vw88HaPc6VawQ21uSlnYPrFrpkMuFjCRw&#10;xKHY7USMkqpAP5ov22P2e/2jv2D/AIhXn7B/xz+JcU1z4fls9e17wXoevXF1pujate2EEhWRSq27&#10;3q2zQRySweYmAEWVwpA5L9lb9lf46/trfHnQv2Zv2avBI8ReNPEn2n+x9IbUrazEwt7aW6mJmuZI&#10;4kCwwyP8zjO3AyxAOP8AHT4yeOP2ifjT4t+PnxMvo7rxF408SXut65cQwiON7q6neaUqg4RdznCj&#10;hRgDgV97f8EO/B//AAVT/Yh12P8A4Ku/ssf8E3tS+MHgea0uvDE3mWEklxdwNdWxuZdLigc3RlVo&#10;Tb/a47e4gQG5RlYpIEAP0q/ZD+H/APwdT/8ABMj9kTwP+yr8Df2MfgB8QvDvhj7Wtqb7xQz6tBHc&#10;XU14y3E0urWcDBHnaNPKVtqKgwcbj9Bfsh/8HLXwH8f/ABQ8Q/s0/wDBQX9n/wAV/s1/Ffw+skq+&#10;EfFUc+oR6rGsSPHFaNHbRXE13MCTDarbsbgNCLd53lVBo/8ABOH/AIObv+Cf/wC21oGpaL8evE+l&#10;/s/+N9BjJ1rw/wDFDxXZ2djKfOdNtnfzmFbhlATfHJHDKrMQsbqhkqnrP7dn7K3/AAUM/wCCqHwY&#10;0P8A4J4WV94/8V/CPXr6T4pfGDw/ayx+HdJ8L3FhfQTaRPeZVdQa5u1tJbdI1ki82ASpJiOdaAPp&#10;v/gnP4U8fz2fxZ/aL8cfB67+Htv8Zvim3i7w34L1iMRapp+nDQ9I0tJtRgUYtby5bTHu3t8s8QuU&#10;SUiYSopX0hRQAMwUbmr4e/bZ/wCC43wQ+AXxbj/Y+/ZG+HeqftD/ALQF/cLbWvwx+Ht0rQ6XIJzF&#10;K2q6gFeHTli2yGRWDvDhDMsMb+cPnnxd8TP+Cjv/AAWf/bk+NH7AvhX41N+zP8HPgV4ottI+I0nh&#10;SSV/GnjO1uLiWS0mtrpo1Swtrq1s2kRkIKpcASLexuY1+9/2FP8AgnT+yJ/wTj+E6fCX9lP4Qaf4&#10;ft5oIV1zWGQTanrcsW8rNe3TDzLhg0srKpIjj81liSNMIAD5B+EX/BHj9p39uvxtpH7S3/BeD41R&#10;+NZrKe11Lwz+zd4LuJLXwT4ZuEWcj7Uiux1O5Xz9pYuQNrxPNeQOqr+j3hLwj4V8A+F9N8D+BvDV&#10;ho2i6PYw2Wk6TpdmlvbWVrEgSKCKJAFjjRFVVRQFVQAAAK0KKACiiigAooooAK8j/bl/bV+Bn/BP&#10;n9mXxL+1P+0L4gey8P8Ah21ylraxiS71O6c7YLK1jJHmTyuQqglUXJeRkjR3X1zNfyd/8HP/APwV&#10;U+Iv7bv7dHiL9l3w9rOpaf8ADH4K+JLzQbDQZSsaajrlrI9tf6nKiE7z5qyQwb2bZCm5RG1xMpAP&#10;Rv2cP+CpPhD46/tPeIv+Ch/xC/4Kc/Er4S/Hnxpb32gf2fp/gPw3qfh/wx4XN3HLZ6PbnXLyNHjU&#10;wxzNKscRaV5CQZGlll8S/aB+OPxi/wCCp/7f+j/sLftS/wDBWvQtV+Ftj4iuJtJ+NPxB8O6NpOn6&#10;aI9PklllAtphCm9la3VFuxFPIISWz5e387qKAP3/APjB+3prf/BGn9krS4/2Uv8Agsh8FP2ktQ8J&#10;2em6B4f+HcNjfXSx2KIsKzFrTxbJFHHFEv3IoWwxRfLRNzR+Mf8ABGD4R/8ABQX4etrv7V/7HXx5&#10;/Zun8ffG7SzceJrf4jfDvxB9p0eOS6kuGgtprDS/s0KzM0ckkMTeQxjhG0+ShH4z5PSgMw6GgD9L&#10;vEXiv9vf/grD+2NYaj42+EfwX+JNx+zz47I17RbfWtL8G2Hi+D7eDJaJHqb2kk0UyadICzwefGkv&#10;78LmOJcH/gt1488R+EI9B+BHxI/4JHfAv9nDxDq0cPiKz1D4aappup319pm64gVGm064eCKJ5kck&#10;bFcm3ADBdwb4X+GPxw+NXwSvbjUfgz8X/FHhG4vFQXlx4Y8QXNg84TOwO0DqW27mxnOMnHWnfFz4&#10;6fG39oDxFb+MPjx8YvFXjbVrWxSxtdU8XeILnUriG1RmZYFkuHdljDO7BAdoLsQMk0AcxbrFJcRp&#10;PL5cbOA7kE7Rnk8V/Wz8Af8Ag4a/4N/Pg78LPCvwA+Cv7WX2DQfC2iWWjeHdFj+HPieWSO3hRIIY&#10;VLaczzSYCjOWdzkksSTXyz/wbk/8G+P7HXxA/YX8K/thft3fs1WPjDxh4z1abXPCdp4inv0hsdE+&#10;SO0Way81ba6Wby5LpWkjkV4bmHtkV+w/wO/ZR/Zf/Zjivrf9m79nLwH8P49UKHUo/BPhCy0pbsrn&#10;aZBaxJvIycbs4zQB8BfEv/glb+x7/wAFg/8Agodcftb/AB2/YC8RaX8OdM+Hcukah4g8aSan4S1T&#10;x5rv2u3Wzu10uI29/FFY2lvdQG5vhBLcC7tkjikgtY5K/Q34IfAD4H/s0+AoPhb+z38I/Dvgrw5b&#10;SNLDovhfR4bG2EjABpCkKqGkbaNznLMeSSa68ADoKKACiiigD8z/ANrq0uv+Cen/AAXo+DP7bWla&#10;a0Pw/wD2oNLX4R/Ez7LZ3DJF4lUo2h3sm2XY08+yCzUmPbDb2l02cuSv6YV8t/8ABZb9hG1/4KJ/&#10;8E8fiD+z5p2mrN4qj0ttZ+Hk+IFlt/EFmDNZ+XNMCLfzWVrV5VKsIbqYbgGNW/8Agj/+3Xp3/BRb&#10;/gnp8Of2l5NViuPEV3oqad46jj8lGg161/c3uYonYQLJIv2iKNsN5FzAxUbgKAPpmiiigAooooAK&#10;KKKAPHfHPjnXv2W/F1jrPiSW71T4a+JtchsrvUprozXPhDUru4WG3Lq3zS6ZcXEscW5SWsZZIyVa&#10;yeSTTv5o/wBsn/g2J/4LBt+1B8TvEPwb/ZSuvFXgubxtq934Z8QN4+0L7RqWnPdSyQTNFNfLP5rR&#10;FSysgfcSME9f6pvH/gbwh8TPA+sfDz4geHLLV9D13S7jT9Z0vUoVkt7y0njaKaGRWBDI8bMrKeCr&#10;EHg1+df/AATT/wCC7/7CTaNrX7E37Tn7auh6f8QPg74i1rwo3jb4ga0lnZ+M9L0u/ezsdZXVLid7&#10;e4uLm1W3kmDTLJLP9okjj8raaAP5wfFH/BHL/gq/4P1Z9F1b/gnB8bJZkyC2mfDXUr2I8kcS28Lx&#10;t07MeMHoQazv+HTX/BU7/pGr8fv/AAzut/8AyLX9cPxF/wCCz3/BJf4X+C9Q8e+JP+CjfwaurHTY&#10;RJcW/h34gWGr3rqWC4is7GWa4nbJHyxxscZOMAkfIvxU/wCCln7e/wDwV/0XUPgL/wAEVfgh4k8E&#10;fD3WZWstc/a2+Idq+kWcNmsl1FcNoNsy+fdSP9nWNblB51u8pWSG1cx3UYB/ND8Pf2NP2vvi3488&#10;QfCz4VfsrfEbxN4m8JXMlv4q8O+H/BN/eX2jTJK0Tx3cEUTSW7rIjoVkVSGRlIyCB6n4S/4Isf8A&#10;BW3xrKsOjf8ABOP4xQs0hjH9reA7zTxkLnJN0kYAx/EeCeAc8V/V7/wSm/4JSfs8f8EoP2el+EPw&#10;fjbWPEGsNHd+PfHeoWqx33iO+VSA7jLGG3j3OsFsGZYVdyWkllmml+ogMDAFAH8efhr/AINlv+C4&#10;3ivTF1bTP2EdQhiboupeNtAs5fuhuY7i/RxwR1XrkdQQPRf2a/8Ag1I/4K4+O/j94P8ACX7RH7Nf&#10;/CE+A73xBbJ4x8Uf8J9oVw+n6aHDXDxR213PI8xjV1jAiZTIyb9qbmH9Y9FAGZ4L8HeF/h54P0rw&#10;D4H8PWek6LommwWGk6Xp1usNvZ2sMaxxQxooCoiIqqqgAAKAOladFFABRRRQAUUUUABAYYYZr8zf&#10;2O7q/wD+CcX/AAXS+MP7D/iGSa3+Hf7UVk/xU+EjyTXUlvD4jiRv7esELQeX58oSW6ZRLtht7WzT&#10;70yqP0yr8/P+Dh/4FfES6/Za8L/8FBf2edIt5vid+yr4vh+IWgiSN/8ATtJhZP7XsJXS4gZbV7dF&#10;uJwrF5Y7EwqMy5AB+gdFcn8CPjH4P/aI+CPg/wCPvw8uZZtA8b+GLHXtEkuITHI1pd26XEO9CTsf&#10;ZIu5c8HI7V1lABRRSM6r95gPrQAteb/tU/tf/s0fsR/CW6+OX7Vfxj0fwX4YtbhLf+0NUlYtcTsr&#10;ssEEMYaW5mZY5GEMSPIVjdgpCMR8A/t8f8HLXwk8DeP4/wBkX/glp8NLj9pL43auz2+m23hOOS80&#10;PT5Ps7y+a09rltQ8sBXeK2YRiNZvMuYGiZa8z/Zy/wCDdz9pr9u/4sW/7Zn/AAcHftAX3jzXpIv+&#10;JT8GvDurtDpukQGCILDNPaGOODawffb2G1HkjSZ7qcySKQDD+Mn/AAXL/bx/4LK+HtS/ZX/4ITfs&#10;kePPD9rq8cVj4s+PHjWSHTB4bikcrcxwPDJLDazeU8TrOs8l2IzN5FqJUjnTK/Zb/wCDJ79mfTfh&#10;pZ3H7Z37U/jjWvGUzRzXtv8ADWS003SrP90m+1Vr20uJroCXzMXGLfehX9zGQSf2l+G3ww+GvwY8&#10;Dad8NPhN4D0Xwv4c0eExaVoWgaXDZWdmhYsVihhVUjBZmOFAyWJ6mvPpP+ChH7A0XhyPxjL+3B8I&#10;F0iTRW1iPVG+JWlC2fThf/2cbwS+ftNuL7/RDLnYJ/3Wd/y0AeN/s0f8ECf+CQ/7J+sL4o+FX7Ef&#10;hW51hVtyureMGuPEE0U0Lb0ngGpyTpayh/m3wLGcgdgAPsFY0T7qj8q8p8Wft7fsMeAVhfx1+2h8&#10;J9FW4vJ7S3OrfEbTLbzLiGC3uJoV8ycZeOC7tJWUcrHdQuQFkQk0r9vX9hnXfBmufEfRP2z/AIT3&#10;nh3wzDYzeJNetfiLpkllpMd7J5dm9zOs5jgW4kBSIuVErDCbjxQB6xRXn8n7WH7LUPhu58YzftK/&#10;D9dIs7ua1vNVbxlYi2gni0xtWlieXzdqummo98ykgraq05AjBeuUh/4KVf8ABOe40OLxNb/t+fBS&#10;TTZprqGHUE+KmkGCSS2jiluUWT7RtLRRzwvIAcos0bNgOpIB7XRXlK/t3fsPvNDbJ+2V8KWkuLrS&#10;baCMfETTN0k2q2zXWlxKPP5e8t1ae3UczxKXj3qCaisP2/P2EtU0Cx8WaZ+2t8JLjS9ThvJtN1K3&#10;+JGlvb3cdou67eOQT7XWFSDKVJEYOWxQB63RXmfhv9tX9jfxlqMekeEP2tPhnqt3LcaVBFa6b480&#10;6eR5dThM2mxhUmJLXcQMluuMzoN0e4c1vXX7QPwGso/C0178bfCMKeObcT+CWl8SWqjxBEY0kEli&#10;TJ/pamOSN90W4bXU9GBIB11Fef8Agz9rD9lr4j+Hbfxf8PP2lfh/r2k3RsBa6povjKxureY31/Lp&#10;1kFkilZW+0X0E9pDg/vbiGSJNzoyj0CgAooooAKp+IPD+h+LNBvfC3ijRrXUdN1K1ktdQ0++t1mh&#10;uYJFKvFIjgq6MpKlSCCCQRirlFAH5xf8EC9Yb9lXXvjt/wAEZPGHiK4uNQ/Z3+Ikt58Pf7QntGmu&#10;/Betg6jp7F4hG9xco8s0ly3kqkTXkMasRhU/R3NfmX/wWp+Ktv8A8Evf21fgX/wWc/svUL3wzDZa&#10;j8KPjLo+gqtxqWsaLeRS6jpSW8NwBAgt7+3nmeQSwSOWgi3OjsF8Qh/b2/4Lgf8ABd24m8Of8E2/&#10;hTJ+zL+z/fTSW918bPF6sdb1ey826gkexkVSFdo8EJYqzQXNrtOpRh8AA+4/+Cl3/BcT9gb/AIJd&#10;aRLpnxt+JR1zxxJb+Zp3w38IKl5q82TFhpl3rHZRlZRIGuXi8xEk8kSshQ/DA/Zs/wCC3/8AwcC3&#10;iah+2frOofsnfsz31zGx+F+iq6eIvEdtHcSh47oSqs2WTcu+7WK33JbTx2E33z9g/wDBNn/g3/8A&#10;2HP+Cd2rw/GGfTL74pfGKeRrvV/iv8Qtt3efbZUT7RLZQtujsg8olkEmZLoCeRHuZVNfcwAUYAoA&#10;8F/YL/4JnfsZf8E2Phqfht+yf8HrPRTdwQLr3iK7xcatrkkSkCW7umG6Q7mkcRrthjaV/KjjVtte&#10;9UUUAYvxH+H3hD4t/D3XvhV8QdI/tDQfE2j3Wla5YGZ4/tNncRNDNFvjZXXdG7LuUhhnIIODXzb8&#10;af8AgkV8Cv2gksNV+K/xf+IOreItPi0eKPxTcTaQ9xLHpmqSanaJLatpxsZAs7Qqxa2JeK2SNiVl&#10;uRP9WUUAfIV1/wAEUf2RbjQPFnhqLxN49gs/HHinW/E/iiCHxFF5d3rur6NrmjajqSxtAY7eWaz1&#10;2VGSFY4Q1jZlYhsl87S1f/gkb8C/E3wu+IXwo8WfFfxtqVj8SdBj0bWriSz0GBrOzxbJcJaQ2+lx&#10;20Jnjs7ZGfyWaHyVe2NvJ+8r6rooA8Vuf2AP2btQ+EN98FNX8LNfaPqnxE1TxlqMl7HBJPdX2o6l&#10;c3t9DI5i+e3niu7rTpUIJksLiW2dmV2J8o+Fv/BFT9mD4SeCpvAXhr4h+OjYXfgv/hE9Q2vpFq15&#10;pUemXum2UUxs9OhEslrDqepNHOwM0sl6zXL3Iit1h+waKAPlP4zf8Eef2Wfjt4ot/E/jfxN43X+y&#10;tZ17VPDNjY61BHBodzrdneW+rGDNuXlS6lvDdPHctPGJYI0RUtzLby1/B/8AwRa/Yr8AaX4Z0rwZ&#10;ZeJtPXw/oOgaXqVxBrCef4k/sS0uLPSrnUZTEXlnt7e7uokaIxL5ciRlSltapB9aUUAfL3iT/gkZ&#10;+yn4q8I+D/BurX/i/wCz/D3UNC1LwLPDrwWbRdT0WCSDStQRhH++nto5XAE4ljkJzNHKagn/AOCR&#10;v7PviX4YeG/gr8W/iX4+8beE/C/gKbwRp+ia9fafbpJ4dkayZ9Okk0+ytpWQtpunN5ocT/6Eo83E&#10;twJvqiigD5c1n/gkZ+y54y8d6L8W/iXrXi/xP4y0PxBoeuQ+KdU1aCOe41HStabVrS6lgtYIbVpF&#10;Z5LUMIAY7SeeGHyvPlZ/qOiigAooooAKKKKAMH4k/C34Z/GXwjcfD/4vfDzQ/FWg3ckMl1oniPSY&#10;b6znaKVJomeGZWRiksccikjKvGrDBUEbqoiDCIF+gpaKACiiigAooooAKKKKACiiigAooooAKKKK&#10;ACiiigAooooAKKKKACiiigAooooAKKKKACiiigAooooAKKKKACiiigAooooAKKKKACiiigAooooA&#10;/9lQSwECLQAUAAYACAAAACEAihU/mAwBAAAVAgAAEwAAAAAAAAAAAAAAAAAAAAAAW0NvbnRlbnRf&#10;VHlwZXNdLnhtbFBLAQItABQABgAIAAAAIQA4/SH/1gAAAJQBAAALAAAAAAAAAAAAAAAAAD0BAABf&#10;cmVscy8ucmVsc1BLAQItABQABgAIAAAAIQCAu7cZNAUAAM8OAAAOAAAAAAAAAAAAAAAAADwCAABk&#10;cnMvZTJvRG9jLnhtbFBLAQItABQABgAIAAAAIQBYYLMbugAAACIBAAAZAAAAAAAAAAAAAAAAAJwH&#10;AABkcnMvX3JlbHMvZTJvRG9jLnhtbC5yZWxzUEsBAi0AFAAGAAgAAAAhAEv8Mb3hAAAACwEAAA8A&#10;AAAAAAAAAAAAAAAAjQgAAGRycy9kb3ducmV2LnhtbFBLAQItAAoAAAAAAAAAIQAjffA5pCsAAKQr&#10;AAAVAAAAAAAAAAAAAAAAAJsJAABkcnMvbWVkaWEvaW1hZ2UxLmpwZWdQSwUGAAAAAAYABgB9AQAA&#10;cjUAAAAA&#10;">
                <v:rect id="Rectangle 1302" o:spid="_x0000_s107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6LSxAAAAN0AAAAPAAAAZHJzL2Rvd25yZXYueG1sRE9La8JA&#10;EL4X+h+WKXirG1OQEl1F+kIpPTSKXsfsmASzsyE7mrS/vlso9DYf33Pmy8E16kpdqD0bmIwTUMSF&#10;tzWXBnbb1/tHUEGQLTaeycAXBVgubm/mmFnf8yddcylVDOGQoYFKpM20DkVFDsPYt8SRO/nOoUTY&#10;ldp22Mdw1+g0SabaYc2xocKWnioqzvnFGdhPJwfJN99t+hFOz1K8HOWtfzdmdDesZqCEBvkX/7nX&#10;Ns5/SFL4/SaeoBc/AAAA//8DAFBLAQItABQABgAIAAAAIQDb4fbL7gAAAIUBAAATAAAAAAAAAAAA&#10;AAAAAAAAAABbQ29udGVudF9UeXBlc10ueG1sUEsBAi0AFAAGAAgAAAAhAFr0LFu/AAAAFQEAAAsA&#10;AAAAAAAAAAAAAAAAHwEAAF9yZWxzLy5yZWxzUEsBAi0AFAAGAAgAAAAhADhfotLEAAAA3QAAAA8A&#10;AAAAAAAAAAAAAAAABwIAAGRycy9kb3ducmV2LnhtbFBLBQYAAAAAAwADALcAAAD4AgAAAAA=&#10;" fillcolor="#ffc000" strokecolor="black [3213]" strokeweight="3pt"/>
                <v:shape id="Text Box 123" o:spid="_x0000_s1076" type="#_x0000_t202" style="position:absolute;left:839;top:7511;width:8458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Km9xQAAAN0AAAAPAAAAZHJzL2Rvd25yZXYueG1sRE9Na8JA&#10;EL0X/A/LFHqrmypKSF0lBIKl6EHrpbdpdkxCs7MxuyZpf31XEHqbx/uc1WY0jeipc7VlBS/TCARx&#10;YXXNpYLTR/4cg3AeWWNjmRT8kIPNevKwwkTbgQ/UH30pQgi7BBVU3reJlK6oyKCb2pY4cGfbGfQB&#10;dqXUHQ4h3DRyFkVLabDm0FBhS1lFxffxahS8Z/keD18zE/822XZ3TtvL6XOh1NPjmL6C8DT6f/Hd&#10;/abD/Hk0h9s34QS5/gMAAP//AwBQSwECLQAUAAYACAAAACEA2+H2y+4AAACFAQAAEwAAAAAAAAAA&#10;AAAAAAAAAAAAW0NvbnRlbnRfVHlwZXNdLnhtbFBLAQItABQABgAIAAAAIQBa9CxbvwAAABUBAAAL&#10;AAAAAAAAAAAAAAAAAB8BAABfcmVscy8ucmVsc1BLAQItABQABgAIAAAAIQDwvKm9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it off</w:t>
                        </w:r>
                      </w:p>
                    </w:txbxContent>
                  </v:textbox>
                </v:shape>
                <v:shape id="Picture 1304" o:spid="_x0000_s1077" type="#_x0000_t75" alt="http://www.vectorportal.com/img_novi/remote-clip-art-vectorporta.jpg" style="position:absolute;left:1166;top:1586;width:7601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OqTwgAAAN0AAAAPAAAAZHJzL2Rvd25yZXYueG1sRE9LawIx&#10;EL4L/ocwBW+atFaRrVG0IKgX8UHP42a6u3QzCZuo679vBMHbfHzPmc5bW4srNaFyrOF9oEAQ585U&#10;XGg4HVf9CYgQkQ3WjknDnQLMZ93OFDPjbryn6yEWIoVwyFBDGaPPpAx5SRbDwHnixP26xmJMsCmk&#10;afCWwm0tP5QaS4sVp4YSPX2XlP8dLlbDcbma7EZnf65+lBsvWhr5rdto3XtrF18gIrXxJX661ybN&#10;H6pPeHyTTpCzfwAAAP//AwBQSwECLQAUAAYACAAAACEA2+H2y+4AAACFAQAAEwAAAAAAAAAAAAAA&#10;AAAAAAAAW0NvbnRlbnRfVHlwZXNdLnhtbFBLAQItABQABgAIAAAAIQBa9CxbvwAAABUBAAALAAAA&#10;AAAAAAAAAAAAAB8BAABfcmVscy8ucmVsc1BLAQItABQABgAIAAAAIQDBBOqTwgAAAN0AAAAPAAAA&#10;AAAAAAAAAAAAAAcCAABkcnMvZG93bnJldi54bWxQSwUGAAAAAAMAAwC3AAAA9gIAAAAA&#10;">
                  <v:imagedata r:id="rId22" o:title="remote-clip-art-vectorporta" cropbottom="1734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3755CF33" wp14:editId="71FABA6E">
                <wp:simplePos x="0" y="0"/>
                <wp:positionH relativeFrom="column">
                  <wp:posOffset>1001395</wp:posOffset>
                </wp:positionH>
                <wp:positionV relativeFrom="paragraph">
                  <wp:posOffset>1706245</wp:posOffset>
                </wp:positionV>
                <wp:extent cx="1024255" cy="1029335"/>
                <wp:effectExtent l="19050" t="19050" r="23495" b="18415"/>
                <wp:wrapNone/>
                <wp:docPr id="921" name="Group 9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922" name="Rectangle 92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3" name="Text Box 99"/>
                        <wps:cNvSpPr txBox="1"/>
                        <wps:spPr>
                          <a:xfrm>
                            <a:off x="83975" y="611155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Spread the Word!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4" name="Picture 924" descr="http://images.clipartpanda.com/megaphone-clipart-png-megaphone-1979px.pn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963" y="46653"/>
                            <a:ext cx="831215" cy="635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55CF33" id="Group 921" o:spid="_x0000_s1078" style="position:absolute;margin-left:78.85pt;margin-top:134.35pt;width:80.65pt;height:81.05pt;z-index:251678720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n16V6QQAACAOAAAOAAAAZHJzL2Uyb0RvYy54bWzUV2tv2zYU/T5g/0HQ&#10;d8eS/JQQp3CdpCiQdUGToZ9pinogEsmRdOx02H/fISkpTzRBOxQb0Dp8Xt57yHvu0fG7Q9sEt0zp&#10;WvBVGB9FYcA4FXnNy1X4x/X5aBkG2hCek0ZwtgrvmA7fnfz6y/FeZiwRlWhypgIY4Trby1VYGSOz&#10;8VjTirVEHwnJOCYLoVpi0FXlOFdkD+ttM06iaD7eC5VLJSjTGqOnfjI8cfaLglHze1FoZoJmFcI3&#10;436V+93a3/HJMclKRWRV084N8h1etKTmOHQwdUoMCXaqfmaqrakSWhTmiIp2LIqipszFgGji6Ek0&#10;H5TYSRdLme1LOcAEaJ/g9N1m6afbSxXU+SpMkzgMOGlxSe7cwA4Anr0sM6z6oOSVvFTdQOl7NuJD&#10;oVr7F7EEBwfs3QAsO5iAYjCOkmkym4UBxRw66WQy89DTCvfzbB+tzl7ZOe4PHlv/Bnf2Es9I3yOl&#10;fwypq4pI5i5AWwwGpJIeqc94YISXDQNaiUfLrRyg0pkGaj+K0xAtyaTS5gMTbWAbq1DBAffwyO2F&#10;NrgdLO2X2FO1aOr8vG4a11HldtOo4JYgG87PN1HkEgBbHi1reLBfhZNljOnnNmxmssGKObhH8tgE&#10;eg2HK/Y2fPiuZe4aZu01/DMr8ObwMBJ/wGObhFLGTeynKpIz7/AM7g7+9jtcwM6gtVwg0MF2Z6Bf&#10;6Y30tj1S3Xq7lTmyGDZ3kX9r87DDnSy4GTa3NRfqpcgaRNWd7Nf3IHloLEpbkd/hnSnhqUpLel7j&#10;pi+INpdEgZvAYuBbzFZCfQ2DPbhrFeo/d0SxMGg+cjz5NJ5OLdm5znS2SNBRD2e2D2f4rt0IPAik&#10;P05zTbveNH2zUKL9Appd21MxRTjF2auQGtV3NsZzKoiasvXaLQPBSWIu+JWk1rhFyb7M68MXomT3&#10;fA0Y4pPo04xkT16xX2t3crHeGVHU7onf49Thh5S3RPVTcn/S5/61Zbf34hCk6ZPMD8wB4zZoR5d9&#10;EvSUNXDlcpIuQIrgxHkcx+BHLMdL7KhvOZ0nC5RPy5mTZQrS7N5Oz7h9nr+RCriwPOCO8Bk+n8z8&#10;Mx9musTts6FjFJe8jsVc64U0fkO2vJyjb9j4s3M0v3k1R81he3A1Mx5u/n+Utua/lLSyphn+d9IG&#10;rWcF+3UJiF1mZ9nPy8j2TTZaom52cuRJqt7WTW3unKIEUVmn+O1lTW3ltp2HtX/a5z/m7bGo/BjK&#10;maagwE6W1S0pmT6iTS2JMtLKX6f3WlZCaUIIj7qpkeTl6H40ThepPBxh0KZ6f7L3A+xZ0wtBb3TA&#10;xaaC6mBrLVH+O54ZP17uuo+C2MIbywCWY2y7g+ve62+Ibi9UTwXdtSjNXnkr1hAD2a+rWmoUjIy1&#10;W5ZDknzMUUooVL+BlpSq5l6hgNdAKD3DOXH8V7JcR1GavB9tZtFmNI0WZ6N1Ol2MFtHZYhpNl/Em&#10;3vxtS0c8zXaaIXzSnMq6cx2jA+S98y8q4e6bwWtsp9W9GujlBFxzQqJ3ETxoEbK+akWtyHO0qY1i&#10;hlZ22LOSG7fap59wqN8Dba/ECqBgu/9N5ECDoIi5SthzeKea42SWzlFZQPXT+XzmmP5BJZjESdyp&#10;Z5A2/v2LlcBG87QAuDC8cnNNxOEqrfsMcUh1n0z2O+dh3626/7A7+Q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F1/bezhAAAACwEAAA8AAABkcnMvZG93bnJldi54bWxMj01Lw0AQ&#10;hu+C/2EZwZvdpLFtjNmUUtRTEWwF8TbNTpPQ7G7IbpP03zue9DYv8/B+5OvJtGKg3jfOKohnEQiy&#10;pdONrRR8Hl4fUhA+oNXYOksKruRhXdze5JhpN9oPGvahEmxifYYK6hC6TEpf1mTQz1xHln8n1xsM&#10;LPtK6h5HNjetnEfRUhpsLCfU2NG2pvK8vxgFbyOOmyR+GXbn0/b6fVi8f+1iUur+bto8gwg0hT8Y&#10;futzdSi409FdrPaiZb1YrRhVMF+mfDCRxE+87qjgMYlSkEUu/28ofgAAAP//AwBQSwMECgAAAAAA&#10;AAAhAFNbm3qfDwAAnw8AABQAAABkcnMvbWVkaWEvaW1hZ2UxLnBuZ4lQTkcNChoKAAAADUlIRFIA&#10;AADJAAAAmggDAAABQwWs+AAAAAFzUkdCAK7OHOkAAAAEZ0FNQQAAsY8L/GEFAAACH1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Yxez0AAAAtXRSTlMA1oIub7DxXJ0I3kmKyzZ3I/ml&#10;EJLTPsBs7lmaBduHyDN0tSD2DeOP0Dv+aarrAkMwcbId816fCkuMzXm6JftmpxLoU5TVQIHCLa8a&#10;8JwH3TUi+A+R0j2/KqwX7VgERYbHMrQf9WChDM97vCf9qepVlgFCg8QvcBzyXZ4J38x4uST6ZaYR&#10;UtQ/LK4Z71oG3EeIySH3YqMO5E/Rvin/ahbsmAPZRIXGs/RfC+FMznq7JvxnE+mVcrKoGAAAAAlw&#10;SFlzAAAh1QAAIdUBBJy0nQAADEhJREFUaEPtm4eDJFURxkcR9TAgRlAwg4BiAEVFRRHJJ3Am0ANF&#10;wYAiZkVQFA4TKAbSoW0AhDMn/AN99dXvpe7XM927O3vseT9u5lV9X9Wr7t1ldrZnZjGTjrVkb+dq&#10;w+sCMgaeOe7RnTAlaO6hCUu8y/9LnKq4uzJZp0q26jf7an2sEj7teaCwvmWLkBNIFkm2FL4kWW7u&#10;yZYCvxceXRitTBYoUiyGxZml1qi3e0nbOojjhlPjQfYP6CfmvDAE9/WauvBdtib9V1ohPlfOZaZn&#10;h8gcb/I8N+ftYhZb1BQdZSsdbeCrx4byqihaIQjfCyK1iAtSZdkiBkKCTRqMO0u2Wz/xtJ1JR2It&#10;VeHqLm+Jdd17JX3PsyZWSk+3uN761Nx1T5HdQL5+LI3dcQu7mTMgy/6j43luut3NBAWgEuPdsV4C&#10;buB4t8mEJUlVfdHzZ3cMF8BrXFXsN1khcG9jPUgQdbWkm+H6gMLyMm412QcJvdl9WgW7l7e0m1Zh&#10;PRtq2kc8nWu7FxPtELq9BMupv4BTvpj29at6PkAwjlrU4431Bi28w6v2e+eKFjoou8GWmIzg5UbM&#10;XfSsRfC8wYpUp2C85SZ8x3tUPdriBg2WnB/LlQ3Zhez1AcXLWpJYnY1ue5otXXcdkZ2Ad1hVd5WX&#10;D1rchhA/rg61UF4WqL4S7lUFYqslmRlVoA5b4m8WUkcVqP0WNwzPQRXGyyi/wVdZ7gSUR7rHohHi&#10;11tdbDEh8g4TEmkvyrnpHicgJTKtxSXYlVsC6iC8E8ORBklSOTcjaFdgFrxUjvAyI4dYBopLGC7o&#10;vke2I1IKbdhW+2Ko9GgVLO9YvecQa5nZs4GWQ+vIrIng/57uFoKtYfy70XWnEG0WmyHIa8b0mfgE&#10;gVIz7szgb9oF0AJ13HW7iDeGNs+gGg/lrG/NRO0VGCLnA2s63qkNChaLu9N+nsdoI2Nos+tDNe6p&#10;ZvEeBJ4YSJtO7kl/sSYkF6tHCg5Im4YaiBtT0vaXshZjLJiC1d5BLEJrb1LUu1ex5ilXW7QCFRIn&#10;pMhJSH8rQVS0nmfKElQ0GBEo9opIl9RfWxuA7IA9kRkSDJaMjNKJa3vKw7IcpAHunECVkD5xiuQE&#10;4hAsyoQEU1jS+joLEgeCYWoBToO8SUSyKSzVCpYOhpQFPfImCfRoxLTYJAywRhNLcFvIpMzJsoy4&#10;3qXACFpzypIx8qhyspwWK/DACHF7SlHTxzyKnCgGPsK6r9ogJPav7gJKhuBH7pUmJw6zEg8cZvQ7&#10;e9xINaCCFOnhp9VX27HGS4/2pUL2/vBzXrI/94DKnPjINRhScBptgFpxNV7Bf7AKlg0BmpdXUmKg&#10;zIXulf2qSZcVZqP2AOm6YMqaxzAkgLAemLFdUw6pMaRrY5vGHGbHc972/JBs5c/i+I/21v3Ia8b4&#10;lFcSbgofESCvGTXmoQECoWbUmIX2Fyeh1JhDuGG0PSCFv2QfJjAqZ2No9whawC7LQ8/ZANohgWh0&#10;3W+INj1F/QXIRs76zkzUXoIucjqw5qDmivj+IRHyFKR4Lt5bs/h43kx5ijY2RI1qL5DufjFF1tkK&#10;Z3GE76D2kmClKTeH/CwLHorWPGKX1hI3+d5EIZXPwnpujUFFtLXqbx0EoslclDvUXIF6crJTMGtI&#10;2aC4Ispx9SgFE6nK1Vwh+ecxiIqt06dY7QPEgdCo9gL07t+s3RdYpw65uF9qmfoz6B5Exa7w1Z2j&#10;DAu77vT+lGgoOC8qtk4Z0qqTcpOcSDLS5nHtNw9pV7kmLxGNtHlch+0V56jmcbKCPep8juyIOwRR&#10;sHXpEBWMlBRbRKSbxJIrLGgjO0Dao9giIt2kB3FIR4fIEwh9MCgSEuLu/avTQ+Q4KAOwvMjxdxVZ&#10;xGrLr2Pew+QE2gAsLwIZJxGw/DgZFaZmEIekrTLS7yVg0f/yFhT0H5J0Ga0JrdQJCWcQxDwZkfCg&#10;ZloBRoNij4iER7rucgzlyXCU2l0BVoOuu9CXjPTX5M3jmnfxx8u36T6D2cJN6oTko/LmtjwvrHpS&#10;IULyDKusqZ611YwM6a0/irnR3RKS7u9WW4HdwD3KBHJcTyQthljT4FtSFAyRSZnI6mLxi5TmPR7d&#10;6iE57d6iIBAk+2daDwoamGfPHBJJ1fIZ1rxDCO3fk726hIIW3bG2R8ZF3dturIMhLaho0O8w7ZLB&#10;kH96EDizuy08+W/PoWTIWY0hsTqtZbvtPzJkfAx2RJKMtDcqdN39NkJPd5fwWsodxEhQnu5G+0S8&#10;Idz9XuWroKc3JQhHuD42pNdQ8nL5HyaLDHpU5aS4NyNwrZWerYYKbAhf1kg9Bb+kKTqfoAuORK44&#10;BrMAp2R8hkOngTIgPKqXoBZcnq5OjEFrAKHFA5QEUEpWnUiA5qVDFosvUzRhwyZ0r2qfVDSKdwfI&#10;R5lQMsoffcQmdpgCM7ZnyFqnMCKAsBYYcXjINBgRQFgLjAggrAMmBBDWARMCCGuBEYfAkDSFdE0w&#10;ZM1TFosXbMOMwxzmkKSLf/AcCoQHgosJdzy6gPUXkicOdlTwXaQJeAPJEwI/ogzyBGY3rBcOp2DG&#10;h23p+DzpQYVjqcGbwDfpOPjfmJM5kB64BaOHSsdBPxeOYsBD+AVXd8X7RgroWP1phLXCMTS4kooK&#10;u2xzDHFGl8sEwvbD/Dbfp6jGXu8ZHrFE4ziE7YXho1DWR6/t5Yv9jjSBsI0weBlUDnC3fq3INQNh&#10;m7BXtSYQKvVZpj773b6JVLhkIGwHN6SRBKNYNUuN26XxdqQAytphXDzK5ajj1hA8S1HG7fKoEQyU&#10;tcIohp1IMo7KeDfK0SSO7ABpAMFAWR/MSZMaHynsQyWtJMIVf+eQgxAY/s7ZShhSHs6EM0nVl9Zp&#10;wIWu+y95cSbVKW8tDOiNQFsKpYF+ntq/Qb7+U0mvu12CEJnyPRmcShbIs/Ik8sAnkbYQdm5+lSa9&#10;SvoGigMoZI29SQ2UrYJdR/d1a8W3hlqjr5AnpdgJZUtgy+VvQfGRqhvjuSoV/kaafJikDaHbg7JZ&#10;2K7rbkdoo5IcjaACB+U00tT2r17edTejbAa2CiCMU1QpbPMrrxBIZLmL/E2k5WdnNwbbGChL2VsU&#10;qqkNFcYFtZTedUle7IKwAR5lB4G2Equ9r4jbUCB6EulWncnpNMMB5AmonnjaqVzjygdJPduKM3mQ&#10;vswrcCahDmK9XbINBaKWPlWnGzuTL9FSgzkVa3mEuDiMHviiJ7XTAMIq4h9LfZb87mijLuJpp9JT&#10;eumx5NPORI84baiYzlVVl/ZogW88s1Y8S+nHyLvLEMbY+8bFPZS2+A5lM7C2fxAvvq1dGuAb9qbT&#10;QvEspemj9H9FaGH+ki+bQeUc3l/1aZcG2AbX6cj6Z5J2IB3wfGz/2NAoVM+i6tMuDf6EH/itBJKZ&#10;Z4JnLsEYNMziq2WjdmmBH3hnnSvrzieLf1q2DuUWHGPViXT7aJqFNRJOOZOnWpofI+Vm+xLPGycS&#10;jV3h7riVZ9LYYAJFozZpgR9opTk/0vPhgUiLd7+jbQm0zaNo1CYt8AOWFa8+NNxKiEis7lZA3zxy&#10;o/Zo4bYxzMoXTpQ3DsPF6m4FG7vSFBrzRwWbyBVV4g3EhvJSAFfj3TnULeVGWmdh1xhtHXsSVBxb&#10;iMtXVCsvYHn3IZICr4t3d3ndKuidBX3qb+Jlga67hsiorIBqW0fgcrg7xT7X0S0eM2Elt9E9h9D2&#10;ovzLYMDXKQt1PyQSwbqWUKiYuMaN6m4Sx9M/ndC05AkEReG327lE4tSuexqhuK+srfFtzrI7u7A+&#10;+UwiP/3ZV9hpJXS0oab/WnbXXUTklKV9DsgMt11eZneb50x2r8BrEktYoX/YHw2V9xM38K0iW3Qq&#10;kbsZItAanEBFTf9EbIM7CEewpyqJmZelK16N3Yff2WRD3O5xRuNEiFbz7OuPsg9D+/ZLiJcEl3En&#10;tZl0sXQALTXvY03MOJEh6U+0milnktlH1yjUrWBTJyIYV4E1i3fRO2Daw9/mTyTAxAKM+TQuPf0S&#10;azn3/IFgczCzAGNDsAU03lW0TpiamX3hqyZfiELYPpibQd+BcAKJr6HvPHZzBgn0HQgnUICx4/gB&#10;x1+w7IrmExkOvwRnp/FFDr8AZ8fB4Rdch7PT+BzHX4K10+DoK7B2GJ/l6CvwdhgcfAXWToOjL8DY&#10;eZzCCSTQdyJXcAqRzb4V5uDCSThohznMocZi8T9abLJBn99TBgAAAABJRU5ErkJgglBLAQItABQA&#10;BgAIAAAAIQCxgme2CgEAABMCAAATAAAAAAAAAAAAAAAAAAAAAABbQ29udGVudF9UeXBlc10ueG1s&#10;UEsBAi0AFAAGAAgAAAAhADj9If/WAAAAlAEAAAsAAAAAAAAAAAAAAAAAOwEAAF9yZWxzLy5yZWxz&#10;UEsBAi0AFAAGAAgAAAAhAHGfXpXpBAAAIA4AAA4AAAAAAAAAAAAAAAAAOgIAAGRycy9lMm9Eb2Mu&#10;eG1sUEsBAi0AFAAGAAgAAAAhAKomDr68AAAAIQEAABkAAAAAAAAAAAAAAAAATwcAAGRycy9fcmVs&#10;cy9lMm9Eb2MueG1sLnJlbHNQSwECLQAUAAYACAAAACEAXX9t7OEAAAALAQAADwAAAAAAAAAAAAAA&#10;AABCCAAAZHJzL2Rvd25yZXYueG1sUEsBAi0ACgAAAAAAAAAhAFNbm3qfDwAAnw8AABQAAAAAAAAA&#10;AAAAAAAAUAkAAGRycy9tZWRpYS9pbWFnZTEucG5nUEsFBgAAAAAGAAYAfAEAACEZAAAAAA==&#10;">
                <v:rect id="Rectangle 922" o:spid="_x0000_s107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y7GxgAAANwAAAAPAAAAZHJzL2Rvd25yZXYueG1sRI9Pa8JA&#10;FMTvhX6H5RV6qxtzkDa6ivQfltKDUfT6zD6TYPZtyD5N2k/fLRQ8DjPzG2a2GFyjLtSF2rOB8SgB&#10;RVx4W3NpYLt5e3gEFQTZYuOZDHxTgMX89maGmfU9r+mSS6kihEOGBiqRNtM6FBU5DCPfEkfv6DuH&#10;EmVXatthH+Gu0WmSTLTDmuNChS09V1Sc8rMzsJuM95J//LTpVzi+SPF6kPf+05j7u2E5BSU0yDX8&#10;315ZA09pCn9n4hHQ818AAAD//wMAUEsBAi0AFAAGAAgAAAAhANvh9svuAAAAhQEAABMAAAAAAAAA&#10;AAAAAAAAAAAAAFtDb250ZW50X1R5cGVzXS54bWxQSwECLQAUAAYACAAAACEAWvQsW78AAAAVAQAA&#10;CwAAAAAAAAAAAAAAAAAfAQAAX3JlbHMvLnJlbHNQSwECLQAUAAYACAAAACEAnVcuxsYAAADcAAAA&#10;DwAAAAAAAAAAAAAAAAAHAgAAZHJzL2Rvd25yZXYueG1sUEsFBgAAAAADAAMAtwAAAPoCAAAAAA==&#10;" fillcolor="#ffc000" strokecolor="black [3213]" strokeweight="3pt"/>
                <v:shape id="Text Box 99" o:spid="_x0000_s1080" type="#_x0000_t202" style="position:absolute;left:839;top:6111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ZEnxwAAANwAAAAPAAAAZHJzL2Rvd25yZXYueG1sRI/Na8JA&#10;FMTvBf+H5Qne6saUFo1ZRQLSUuzBj4u3Z/blA7NvY3bV1L++Wyj0OMzMb5h02ZtG3KhztWUFk3EE&#10;gji3uuZSwWG/fp6CcB5ZY2OZFHyTg+Vi8JRiou2dt3Tb+VIECLsEFVTet4mULq/IoBvbljh4he0M&#10;+iC7UuoO7wFuGhlH0Zs0WHNYqLClrKL8vLsaBZ/Z+gu3p9hMH032vilW7eVwfFVqNOxXcxCeev8f&#10;/mt/aAWz+AV+z4QjIBc/AAAA//8DAFBLAQItABQABgAIAAAAIQDb4fbL7gAAAIUBAAATAAAAAAAA&#10;AAAAAAAAAAAAAABbQ29udGVudF9UeXBlc10ueG1sUEsBAi0AFAAGAAgAAAAhAFr0LFu/AAAAFQEA&#10;AAsAAAAAAAAAAAAAAAAAHwEAAF9yZWxzLy5yZWxzUEsBAi0AFAAGAAgAAAAhAOTtkSf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Spread the Word!</w:t>
                        </w:r>
                      </w:p>
                    </w:txbxContent>
                  </v:textbox>
                </v:shape>
                <v:shape id="Picture 924" o:spid="_x0000_s1081" type="#_x0000_t75" alt="http://images.clipartpanda.com/megaphone-clipart-png-megaphone-1979px.png" style="position:absolute;left:1259;top:466;width:8312;height: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lJOxAAAANwAAAAPAAAAZHJzL2Rvd25yZXYueG1sRI9Pi8Iw&#10;FMTvgt8hvIW9iKYW8U9tKiLsuhcPVvH8aJ5t2ealNFG7394sCB6HmfkNk25604g7da62rGA6iUAQ&#10;F1bXXCo4n77GSxDOI2tsLJOCP3KwyYaDFBNtH3yke+5LESDsElRQed8mUrqiIoNuYlvi4F1tZ9AH&#10;2ZVSd/gIcNPIOIrm0mDNYaHClnYVFb/5zSjoR9/zenbecb7kmPfRMT6MFhelPj/67RqEp96/w6/2&#10;j1awimfwfyYcAZk9AQAA//8DAFBLAQItABQABgAIAAAAIQDb4fbL7gAAAIUBAAATAAAAAAAAAAAA&#10;AAAAAAAAAABbQ29udGVudF9UeXBlc10ueG1sUEsBAi0AFAAGAAgAAAAhAFr0LFu/AAAAFQEAAAsA&#10;AAAAAAAAAAAAAAAAHwEAAF9yZWxzLy5yZWxzUEsBAi0AFAAGAAgAAAAhACzmUk7EAAAA3AAAAA8A&#10;AAAAAAAAAAAAAAAABwIAAGRycy9kb3ducmV2LnhtbFBLBQYAAAAAAwADALcAAAD4AgAAAAA=&#10;">
                  <v:imagedata r:id="rId24" o:title="megaphone-clipart-png-megaphone-1979px"/>
                  <v:path arrowok="t"/>
                </v:shape>
              </v:group>
            </w:pict>
          </mc:Fallback>
        </mc:AlternateContent>
      </w:r>
      <w:r w:rsidR="00805CB9" w:rsidRPr="005933B2"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6E0014BA" wp14:editId="1428208E">
                <wp:simplePos x="0" y="0"/>
                <wp:positionH relativeFrom="column">
                  <wp:posOffset>2171065</wp:posOffset>
                </wp:positionH>
                <wp:positionV relativeFrom="paragraph">
                  <wp:posOffset>6438900</wp:posOffset>
                </wp:positionV>
                <wp:extent cx="1076960" cy="1029335"/>
                <wp:effectExtent l="19050" t="19050" r="8890" b="18415"/>
                <wp:wrapNone/>
                <wp:docPr id="365" name="Group 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366" name="Rectangle 36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8" name="Picture 36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0014BA" id="Group 365" o:spid="_x0000_s1082" style="position:absolute;margin-left:170.95pt;margin-top:507pt;width:84.8pt;height:81.05pt;z-index:25167974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1vb5QwUAANUOAAAOAAAAZHJzL2Uyb0RvYy54bWzUV9tu2zgQfV9g/0HQ&#10;u2PdbNlGncJxkqJA2gZNF32mKcoSKpEsScdOF/vve0hKys3bDVqg2C1QRxTJuZyZOTN69frQNsEt&#10;U7oWfBnGJ1EYME5FUfPtMvzj0+VoFgbaEF6QRnC2DO+YDl+f/v7bq71csERUoimYCiCE68VeLsPK&#10;GLkYjzWtWEv0iZCMY7MUqiUGS7UdF4rsIb1txkkUTcd7oQqpBGVa4+253wxPnfyyZNR8KEvNTNAs&#10;Q9hm3K9yvxv7Oz59RRZbRWRV084M8gNWtKTmUDqIOieGBDtVPxPV1lQJLUpzQkU7FmVZU+Z8gDdx&#10;9MSbN0rspPNlu9hv5QAToH2C0w+Lpe9vr1VQF8swnU7CgJMWQXJ6A/sC8OzldoFTb5S8kdeqe7H1&#10;K+vxoVSt/QtfgoMD9m4Alh1MQPEyjvLpfAr8KfbiKJmnqZNNFrRCfJ7do9XFg5v5PHl2c9wrHlv7&#10;BnP2Emmk75HSP4fUTUUkcwHQFoMBqWmP1EckGOHbhgGtqUfLnRyg0gsN1F6OU5IlE8ThCU6Dt2Qh&#10;lTZvmGgD+7AMFQxwiUdur7RBdHC0P2K1atHUxWXdNG6htpt1o4Jbgmq4vEzTyBUArjw61vBgj3yY&#10;xdh+LsNWJhukmENs3X4sAquG46WNhnffPZm7hll5Df/ISuQcEiPxCh7LJJQybmK/VZGCeYMnEf71&#10;yvobTrUTaCWXcHSQ3QnoT3ohvWxvc3feXmWOLIbLneffuzzccJoFN8PltuZCHfOsgVedZn++B8lD&#10;Y1HaiOIOeaaEpyot6WWNSF8Rba6JAjehisC32K2E+hYGe3DXMtRfd0SxMGjecqT8PM4yS3ZukU3y&#10;BAv1cGfzcIfv2rVAQsRgakndoz1vmv6xVKL9DJpdWa3YIpxC9zKkRvWLtfGcCqKmbLVyx0Bwkpgr&#10;fiOpFW5Rspn56fCZKNmlrwFDvBd9mZHFkyz2Z+1NLlY7I8rapfg9Th1+KHlLVL+k9vO+9j9ZdjsT&#10;hyDOsyelH5gDNqzXiLbL/eMkkKRpAnkgxTyfgyTtcaTiwH2TNLOsbNkgQUiTPnt6zu0r/YVkwIVl&#10;AqfD1/g0nfhEH3a60u3roeOUexfc05FCfkG9HK/SF1z81VVafOlxLv+pSs1hc3BdE6XVhfh/VLjm&#10;v1S2sqYL/O+GGzw9a9n/PgTiltlZ/vODZPsiGS1RX3Zy5Gmq3tRNbe7cTAmqskbx2+ua2t5tFw+7&#10;P0ZaPydh36pF78ergmkKEuwGs3LXanLCmUEThApu0NHGO9kIUmg76mVjTHtfd/W3E8m3NoV6JV4l&#10;qLKmV4J+0QEX6wojBltpiV7fccr48XG3fGTvpqmlLXbbSD7XpnIU29Ow3eygurf4OyO3H1PPBd21&#10;1g03dyvWEIOhX1e11GgXC9ZuWIGB5G2BRkIx8xtMklLV3M8nIDWQSU9vbjT+M5mtomienI3Wk2g9&#10;yqL8YrSaZ/kojy7yLMpm8Tpe/2UbR5wtdpoBD9Kcy7ozHW8HuHvjj87B3ReDn7DdpO5ngX6YgGlu&#10;jOhNBAdahKytWlE74tmvhziJ57apLsPpZJ7CY7yK3dMGTxl6rmdvbRQztEJIXVT6QPgI22ko2Ozf&#10;iQLgEHQ01xZ7Ou9G6Hg+mWfQANafpfPczZX3XWE6T/JZ1xTyOAVQVi9s7qX8TFOwPh/pBUdiN0mn&#10;GWI3Ha1W5/koy85no7MzPK3XFzA+nmaTiyF2GkOc2H/YaIpqKX4+fN7fZ2GzNeHHTYc8lm48cN9O&#10;DqHuO89+nD1cu1P3X6OnfwM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H9sRTji&#10;AAAADQEAAA8AAABkcnMvZG93bnJldi54bWxMj8FOwzAQRO9I/IO1SNyoY9oUCHGqqgJOFRItEuLm&#10;xtskaryOYjdJ/57lBMedeZqdyVeTa8WAfWg8aVCzBARS6W1DlYbP/evdI4gQDVnTekINFwywKq6v&#10;cpNZP9IHDrtYCQ6hkBkNdYxdJmUoa3QmzHyHxN7R985EPvtK2t6MHO5aeZ8kS+lMQ/yhNh1uaixP&#10;u7PT8DaacT1XL8P2dNxcvvfp+9dWoda3N9P6GUTEKf7B8Fufq0PBnQ7+TDaIVsN8oZ4YZSNRC17F&#10;SKpUCuLAknpYKpBFLv+vKH4AAAD//wMAUEsDBAoAAAAAAAAAIQDHkLVcn74AAJ++AAAUAAAAZHJz&#10;L21lZGlhL2ltYWdlMS5wbmeJUE5HDQoaCgAAAA1JSERSAAAA2wAAANsIBgAAAZOE1NYAAAABc1JH&#10;QgCuzhzpAAAABGdBTUEAALGPC/xhBQAAAAlwSFlzAAAh1QAAIdUBBJy0nQAAvjRJREFUeF7svQWY&#10;HUX6Pfz9f7vA4iy7y+4iiySQECQuEMddQgSLEiPuStw9mcxk3N3d3Wcyk4m7C5IEAgEC8fc7p7rr&#10;TufmTgQIsjvv85yn+va9t7urTp163+rqrvr//hvs/1lwTe3/gD+Z4Dbx00884vrrxatpM/Fo0lTc&#10;mjSRVY2biDPSlU2bSvc//Uk2hoXNxM9uAm4BbjW3rwP0ia/MJt9wgwTiJL6NGot3w0bi2bChuD/Z&#10;UNyQrgJcsG9lo0ayAhfQAxeFv9wN3AP8G/g7cDPwZ+DyJ43EgcNwoiCkfk88Kb6AF+AJuAOujwNI&#10;XYCV+M0KnHgxfo+/PmTiAYAX8Ffg0iddgZzVZF6PPaFSt8ceV+kq87O2ifc/YD0pwZP+Baj5hFko&#10;IloEDhZqHlibz6OPqdTDTF0bPCarGlT/ZgVyuah9e/uc3gaQz4vteMeOkgdulJ07Z6QW8633qEo9&#10;zdS9fgOV0lxwcStRxH1QQjiUPuGDwN8Axydc//e/Syk4sbdQ8wTavB+pr1J9Yqv1NyqQfQ4dF6k8&#10;+6xsQA4LUUwZuPpE84AROEHow/UkCAgA/AAfgCf2Ajzq1Ve5Jbf9//xnnrAOwBOy1l6aw2PNmksV&#10;amEBDpCBEyY9XF9icfDIuo9IGBBS5xEJQuoP+AHqxIAXfusJ3r0MDnnC+4A7gUvX0jMPPSSf46Rr&#10;cdLieg0kCydMxoET6jwsMQ89LJFAGBDyUF0Jwr4AwB8n9K//qAShwuEQPBmLklpk7i7dAGyqXCPy&#10;+uty/Ok2su3JRlKGnObWrSfpOEnSg3Ul7oE6Eg1EAuH4HIYThqNYo6jZp57SJ7wLoPDZ3NV8Mpoi&#10;7aWXRJBTeeMtOfpUa9n6ZGNZjdzm4aQZOFH6A3UlFTlMQc6TkbM8NHWJbdrIwjlz9QnZxF1ZK5OW&#10;nCpbq9aJtGwp8vwLIg8/LNLtXZEXX5ajT7eVfU2by/ZGTWRHw8ayF0X/KSpaMAS/cNZc+ahPX5k1&#10;YxZP6lgG9rYexZkYE6cyWRwZJfLIIyLNm+NkLwprsDzzjJE+95zICy/IPlxUCkrCfdIk8XB2kZHD&#10;R8qi+Qt5wsvnjJaMk0WHRUh4SJhsX7dBil1dpcjdXU5UVRknxUkUsF2QlSPeU6eK24SJ4rrcSbp0&#10;7iZTJn0iSxYs4gnpMS5vMaHhEujlKysWL1O5LA8Mlsxly6XI21syVjjJmrg4KY6IkNDZsyV03jwJ&#10;mD5dgufMER83d+mKEw4bNERmTJnGE1J/l7cInMBrpbMkeHlJ505d5KvPvpDshGTZExIi64G1wOrA&#10;QCkPCJASXES8t5+E+wfJ22+/I4tw4kWoNN3f+1BXnMsXa1lhoTzXoYNkpqXLC+DpnIP21N5Onz4t&#10;K1CkwwcPk+efeV4+fP8DSUxICDEPeWkzj4GKEyP+KNqwoFDJSkqRA7FxUpWQIBVx8VIWEyulQFlU&#10;lGTGJUg4aAgLDlX/O/zp55KbnS3OKH7zkDXbrm3bJRUHT4UsUuMTJT4iWhIiY3DyeEmMjpOUuETJ&#10;jYiSLFSqpKhYScC+OKTRYZESGRoh8dGxEo7vgkGLj6f35U9IW7du3c2bNm26ZevWrbdqFBVZt4sU&#10;rN/r/Uz5Xx4Dmb0yWdRarf1axhqpcc2MB6cLsvYpftpJ/eG1J/31r+KJvoM7HKsrwgYX9iUQ9s+C&#10;u+p7220U9Y0APTodLVOGEtq7X9lJg3BQ/8aNxQdRmxfggZDBDXDFtgtSZ6ROCHSX40ImNGjAk94L&#10;MLJmOHEHcANw6filGA11FE4UgoMF4KDsQ3gDngigPJC6AboP4Qw4oROzHBfV28iljj0ZnfGk9IE1&#10;nywZRWQ1f7Of4I2U4d6lbMHF4TyjaxbpxeaKQJW2a+YsCTf7DoHoI9B8kXo/Wh2+01wRFJ/+4gu1&#10;zZ7SrHr1rCcj2D1jf/BiW23mKt7SSQk2+wd+CGS/zclV29rczO9W4UKcH39CcYjDWE9GHsndxbbR&#10;7BVZLcyub+CD+HL96LHmpwvNGbnDYejJrTljKHix7UeXuRwVIQfdrBRcdTxOFI2DhwHBiJoDGTkD&#10;voAK27HfE/DA79zwH9ZWHEafTHPmOBTc8Ze/qBiyDFzk4GSpOFA8DhqDaDoCgWwo+grBQADA/gJP&#10;qjsqnuDTqzp817m6dG082RohO064GleajytOw4mScPA4hOhRiKQjgFBE0cFIA9lXwEn9cTJ/8BwE&#10;2eAQPBn1xm5XzdH0vl27jBjyueflEKLltajqRY88Klk4WSr6BAkI2WPMfkIE+wg4IXtHEbiw+bfc&#10;IjOnqnDvPwBFfT1Qs6gzM7Jky5q1RoSMKOrkM88hRG8h6xvgpMhhNvoGaThRGk6UglyxmNNxQWvQ&#10;A2Zt7N9/IE/G3o9uPWq2rLQMVauKENRIs2ZGx+TD7iJvviXfdnhGPmvRSnY0bio7UczbwM8Xbdsi&#10;tw+KHzolK5cslVEjRvNkbDlq5klbMsK2eITrmyurpAKBqtx9D4oVITpzyj6BBj7/8PzzcrxTJ0lF&#10;SOi8ZJn06tlbZk2fqTm7vMWGR0oUYkTauoBAyV25UtaFIl7s0LG6TwB83byFRCxeLO4TJ4rPtGni&#10;6bJKBvQbIAvmzufJ6hpHu4yF+QeK5yo3mT1jtuzYsEkKXFwk28lJ8j09JReoSkmRZOwLQZ8gCPCf&#10;MUO8nF3RJ3lZBuJkY0eOlgVz5vGEl+arvLBIirKyZMX8BTJi8GCVu9KcfNkaHiEbgoJkbXCwVCIt&#10;8/eXUiDf00uiEU1HBofI66+8IkuGDZMPu3WTkUOH82SO20NtaYnJUpKTJw1Rq3LT02UurvBKbBVK&#10;IsVppbz28qvy4vMvSj90InE4aqxmYy+VdnD3Xhk/eoyEoAcTiTB7M2L/jfEJUhnPPkCMlMaiDwAU&#10;I8fxsfESGhSi/kcrLS6RlStW8mT0ZzUbc5aWki6piSmShPg+ISoGcb4R6yehH5CJNBcnTw+PUvvi&#10;gVj0E6LQB4jBvhj0B0JDwsXfx58n+5dx1BqssrLyOmvsr+N+a/xvfDZifWs/QPcL+P+9e/cyBqm1&#10;Wqu1qzV6J0L73Zrw25gHuiTDESgMvP46GXjddTL6r3fK9Pvvl1l16siEu++WfgitPrrxL/Lx3+6U&#10;RUbkwotlZhi1sBlnUEF/r8HP3M/v7ftL1y6joa1aycg//Un80CPxRVjtg5jBG70NT4TIHoB7o0bi&#10;hp4K4YrtVYAL4IzviJX4rRP+uwJdomF/+5v0ufUWadq0KYMZ3jtm8MltgtvcdzvAPhrbRut4zy+T&#10;2WyU9sI775RwXFAILi4QF+4P+LGrBXib4JANwS6XGi9Cqvp6SFchJVSfj8D/nQAOcixHAc1AZ8Xs&#10;jjHC1rgfoBvjXUJ6GGaa4aP9wNbVZxCu8v8iHn1U4lDSkbgQewvARfvB6VvNC589AQ90J7S52f3G&#10;xe6ztvXOLrKYfc477mAmdb/FCmaYnSZGkgwUdOh6dZnbBray0efZNsgIjWgRuOBQXFhUs+bmHmTQ&#10;0tOj+aDL4oN9Xpb97na/ccXnVSZcHPR1yWTvm26qKYMEOwB6oODK7t1rw/GvL0XGsqEVbbG4iChc&#10;TAQuPgzQFmjXN/ZFX4zwRsyuzdPswmpjZ88V8EKVtJozzrESBeiEassM9r399ssxyJFI3cO5Mtv2&#10;8MOyHgcvsquK8WaH32qhdhfuyLzq1Rf59DPzk4iH3X9cUUDMLAccOfbHXtNKnLvX//1fTZnjWOBP&#10;y9xX9evLNrSEFSjBQgf6YJdcG4fy2DUPBYKByo/6yVeFxeii11fDerYes9lr1kN8pSNGyckDB8yj&#10;XGxsfMagNcXlsPOke9gaP71anvP33/BNy5ayB+xteKKhlKM0C1Cy2ShxDhemAEm4wHggFpmIwoVH&#10;AuFAGPqyIegkBwOBJlQPHfutmbUNKZqZ5UAq7094gEVq1B3MDb/tVvvMkTG2nv8E2KBYW8wrN0E3&#10;9Fzr1nIA2tv6ZCOpAoOlyCDHQ3NwERm4oFRcXBIuOgEXHwfEAFF1HpFIIBwddI4YhgDBJtStCMBf&#10;wRg39SWYWRzPB8f1xjl80ArP/89/rBkjyJZ+1IB+z3o34eoyR2MG2Q0+36696uzvbNRENoHJykcf&#10;lxJkMh8XlI0Ly8AFpuJikx96WBKBuIfqSiwQ/WBdiQQiHjSHR4FQgOOzvO/CDAfhfxydDoIug5Gx&#10;MDAW2ry5vN+li84cGaOf+wfwy/i4PHRcfzj2tXFHg339dzqLvPGmyDPPypFWrWV3k2ay+YlGsrbB&#10;E1Jer4EUoXrm4UKzcNHpyEDKA3UkCUi4/yGFeGxzLDgWGWXGY5CxaLKNAopHppKRqUCwFdW2rUyZ&#10;MBH90BU6c2SLDQf1RbaosZ+eMVpWeqakpqTJuRM/SFl2nsizxmiqoIsvXbqKdO8h0gkZfuEl+a5d&#10;Bznc8inZ3biZbEIVXocMr6n/mJQ/8qgUmyhBJopR7Viti5CZElTz1XDYsX//u2x49lmJgdvxfOwx&#10;mTdjprg6O8vHAwfJ6JGjmEFmzOqsf1qGrMbOeUpCkurdy5mzUpiRLet9fEQeh4+7/wGRJxGBkFUO&#10;JTPTr70m5//9b5EXsY/j2x2xv107Od+6jZxB41SJ4Jm3lc4B3zz3nHzz+huS+p/7Jb5uXfG87z+y&#10;bN4CcVq0RJYvWaIy9smkT2T+XHUzhiHYz8+Qtpy0DHWXIT4yRmIjoiQiLELk/HlkMEvW+fpKkaur&#10;lHp5iSAsE+hRZY6gRnmPzAru09pFpj9t0VJ2oRfhiqrnPGaMrBo/XjzI1nInmTNrlnzU+yOZMHa8&#10;zJ8zTxYbw92smqyKv4zFI0ORwaESHhgsIX6BEuDjL57unsr/5KemS7mHh+Q6OUnW8uVSiO2K4BDZ&#10;GBsr25KSZF9WlnxRXCxHSktlf26urIuJlcLAQElcuVLCFy6UgNmzxWfKFPH65BNgivjOmi3uTs4y&#10;ZdJk6fxOFxk0YJBMmzxF5s+eK4vA5gLjMQn2Dn6+ubq6togMCpEgb1+c1EXGDB4iH3R9V97t0k3e&#10;wclpRZlGFc3DBfO+X7bTSin09JRiPz8pxP5cZDgT7Ka7uEgq9JOM7+OXLZOYRYskcv58CZ07V4KR&#10;qYAVK8XHzUNmTJ0qb7z+prz68qvS64MP5G1sv9u5qwz8qD8yOpWZo3/7+ezlgJkIZG7ooCESHRkp&#10;nsjgyg8/lBQw0/ntzvIRIhCHhmqrcPqswvmTp+TsiR/l1Lffy8nj36n0xLFv5PuvjsmxLw7LkUOf&#10;yt6duyQmKlpGjRwjUWFh+Pt5WV1WJumpaZKdmSlLFiyQkcNG6KrJRuXnWSYyp+3rL47KwmnT5KVn&#10;X5DQoGAZ2beveHt4ia+3n2zetEnWVq0FqhSq1qxRWLt2raypXCMVqyukoqJCVpeXA6sVynHhCthX&#10;jKobgyrrj2rPO4LaTn57QkoLiiUxLl78oO+hg4bKUjQ0uDT6uZ9u2RkZgSloJZOTUsxTiZw7dUqS&#10;4hMkLCAYjIZKVHCYRIdGqNuVsZHGIw6l0Oce/wA56OMrO3FBm4C1QKW3t8IaVNkyTy/J8fWXhJBw&#10;iYmIlmjqOjRcwnG8cPw/IiTMPKPI0cOH5euvvhIPFKQX4LHKjZmjM//prWbnzp1vNI9/ze38mTNy&#10;5vRpOQucw/bpkydVehY4fxZV287MS6y1Wqu1Wqu1/1rTXRl7/KHNUYZqwh/KeMHsgBL6ATE96GHF&#10;b5dJnw4dZPRf/ypDbrxRBvz5zzL0pptl8t13y4wHH5TpwPA775Q+118v/W65RRa1aqUjDZ0h3gsh&#10;9OiOht6vbynYZ/La2X4fnxnjbr1VhvzpT7LskUfEq2lT9XYOn6jjGzp8qo5v6bgQ2O8M8G0dp6bN&#10;ZPBtt0vPG26QBUZGOXLDGz68P6Lf3iG4zX18Eo+Ztb9v8stnEiHedRNvuknmgxk/XKwPMuKNDPC2&#10;uDGE1UjckarhK4DDVxcMYeG3TsAKZHbhk0/Kh2B6bsuWzCTvkzgawuJ+3p9kAVy7TPo99pjMQRUL&#10;RqYCcIF+uFhfZICvOOnXnDyReiBVw1eAK2AbusJ3HLbibfKV+C8zuRyZnPf449LLGPTgXS7ewuNt&#10;cqZ8rIrDVryzzIzrTLK62g9I/nSbc/PNEtmsmYTigoJwYYGAPzLBsTkfgGNzXoBtbM6ELYPYJjg2&#10;R/DhwZX4P5/p4ztey5BJsjjfeHrROj7HG7HMLDOuM6kHIsniz2NvIUo1FlqJaNxYQlG9gnFhgYD/&#10;E9XvivEOMZ/11O+M6ffG3B43wMFHNQAJ8PlP9QyomUk9ALkMVbzHddfpDOoxAQ3eAWMm9QCk/djc&#10;1WfO+fbbJREZi0HG7C2323vi//gT4msZKInu0NE2+Gg16+DjKrvvrLYMLHa//jr5+9///jBOb59B&#10;3kchk6yu1COrqJW9K7dNHTtKOqpigoOMaUt85lmVQW18cJaDjvYPz7pZPnPA8VJGBjlOjkuwz5wG&#10;M/jzBkKc4ZvSUJLazh0/LmHISIjdhVtHVn2xzVFVb8vgJM3N8vnCUVXAjsnlqPqLUFUXtWtXUwap&#10;RTY49neir8wOPfOM5KE65rVtZ55SJAoXwaeO7d9aDLAMSPph25ejNHajre7Yp+14cal6s5FPJ1vf&#10;bqTxhUNjVLWx9Lnl5poyp4exqD36QbacV565cDjofAtrtBhkKhIXE253QYGWC/er30C9MekNWM1+&#10;JFUPG1uNY+NqRBUZ5AurAxHR3H333Y/gchxlkA0Mq+bVDz5G3HyLFKEFs1qcmakN/QeoVNnp07bH&#10;uWmB+A0zx3E2q9mPiVtfEaXt8fYxh4zNDIK9xU88IUsdt5wEqyZbzqvP3DaIuhz13mqn4hMlxY5N&#10;joeH2GXE3n7YtMUYE7+EcUx8FZhUGUTm1KsCqJoT69atKXNW5q6uWu5t3lwqkLkCnORSFo6M8X3a&#10;7yvWmHsuNo6Y6ndsr9S2LFqswrVB1WPi9pnTmqMzv7oG5QBCrHU4eCkyl295WOYiO39evUjKwf4Q&#10;IAg4Vlommyd9Yhv/tj4irwf7/VD9DiVX3/h1ZC44//T69XXmrBlkg/LTW8syNChbUQWrEIWU4kLy&#10;0LplodqkoRomg6kEIA4XyZcMIoHwh42Xk0MAvnCgX1LmSwfM5EVPNQC2lxAIHM+9PoDq6YZz0em7&#10;olq6VT++b82cHvBnGHb1TnwnMvcpXME2VE0O9BdDC7k4cSYyl4YLScYFJQDMYAwulE8zRABhQKj5&#10;NANfhuZbFcaTDBzcRwYJ7LM+uqEzqZ5mwPHdkTl3nJPdp+zFi7fgcqwZo9Z0hGJ1A1eeOQ4WnkV/&#10;6wDY24SWqwLscag3DyfPwkWk4WKSwVYi0jhcpMogMsA3vcMBvr0RipRvcKhMIq3OpPkEA3BBJnFc&#10;T7DnicwxCB9jPORmZY0ZY3XUz3399KcZTterJ8datpJdyOBGVM/VYE9lEBeRhYtJB1JwYYlgIx4X&#10;GosMRAN8VCOijvGYRiigH9Xg2+XGoxrIJMBMqoziGL44lnpUA4XnDX/K2SICLqySWmesjtTaT48r&#10;aWoYuH0H+ablU7K3cVPF4BowWIoLKEAGc3AxGbiwVGSOr8sn4sL5GkzsQ8arMJEP1ZUIIBzgKzGh&#10;2BcCBAGBADOp38tRr9PjmP4oPD4JyA4xLsHKmtYZM8bm/+c9g1JVWorMtVdPMXz7dGvZ27S5ethm&#10;HTJYXv8xKcTF5KJqZiFz6bjAFFxoEi46HhmJfdB4BiUKsD6Hop5BIfAbPoeinkHBf9nKBqFKhoC1&#10;CGg9yIgrdea0T6PO2Ig46pFfnZ3gMyhk71//FHn5FTkFFo+0aCV7zAdtKvigTb0Gko8M5uACM8Fa&#10;Gi44GRefCKhnTgD9flEUEKkyWUc9bKPeNULm2AjRX0YgY3HotCagNzJxzDjp06sXM0jWdAOiO6nW&#10;nsDVZ4xGX6PeVWIGGzUU6fSOmlbg+7bt5WDzVmhJm8gG+MAKVKXSRx6VAjCYgwvOwIWnIiPJQKJ+&#10;wAawZRbfc7YHPmATjYzFgrFEtI7pYCwbAbsXAoi5M2bKMOM1FnZvOKLKBoSt48/PGC0xIUlOH//W&#10;eNyCMwm8/rrIBx8YD9i89LJ8266DfKoemYIeH3tSqlBVS8BiQZ16kouLz0RG0gG+rMUnitQLW9jP&#10;6stnxvhwXCr9J7Tsd8cdUoiMhaGFnjH5E3F1cZGhQ4Yxc9Sao0eifrpt27JFMswXv7atWy+Clsv2&#10;XAkidkGVkXffE3ntDfmx43Ny7Ok2crBZC8Xm+scbylpU2UpklozyNbhiaKoEKXXKJ4hKUAU5Ncra&#10;Zs1lOzKV2aKFhDZsKLM+mSrLFiyUvh/1kzGjxuhq+ctljFZSUCQZKWmSwrHxU6elNDtXpEVLEZSs&#10;ICRSmezcGRl8F2x+aDwX9sprcvLZ5+UYqu3hVk/LoWYtZVeTZmpWjO0NG6u337ajid8BXRXffbcc&#10;Qaaq0NOPvP8BRDQPy4LJU2TJ3PnisnKlDBzwsXqCCJfCBoUNyM+rhlbLSk2XVFTLZPQEaJvXVEkW&#10;PgtiTmmA7gofg1Itqfkm3auvitz/HzlPVlmF+ZwY2W7TVs49/bRsv+su9agUf/sjCuaLjs/I7nbt&#10;JfGBByTg3ntl5ejRsnzBInFzWqmmAhk9crTMNqYDYebYiPxylp6YLEmx8ZIIxETFiJwzHo3iEwqr&#10;AwJE0BWR/9xvPN/18svVj0Uxo2DENrWIBr/Db86hcTrStq2c6NRJsuvUgdt4SAIWLRKX2XPEZdkK&#10;WTBvnvTvN0AmTZik3vqbO3s2M8j3Cn45S4qJk3hkKi7SeKSCxklZqjh5h5eXFLm5qZf35KmnjYvn&#10;A276GS9mxMzMBUDGvgebu8D+emjMeexYcQG8p0yRVcgYX2X88IPuMnTwUJkxdbqaV2WxMbfKpd9Y&#10;u0r7vzhkKCYsQr1vGQlwagx2bwrSM6USmctb6Sz5uJhyMLknLU1lXni/hVWSroMwM6T2PfOsfInq&#10;mejsLAGzZonH5MniNmGCuE2cKF4zZ4nbipUya/p0+fD97jJq+CiZM2O2ypw5cQx73b+MleYXSDQy&#10;xEekQv2DJMg3QHy9fNT1c7KZdb5+Ush3PZcvlxxcLF+7XBcZKZvj42VXaqocys9XD7Xx4batyclS&#10;FhoqmSiQmGXLJATVzg+ZMB5qQ58P2+4rnMVrlau8jpa3x4c9ZeyosTJ7+ixZMGe+erANl0TdsaX8&#10;+ZYalyARgSES7OMvvu6e4rbSRRai/k9BM00rgIuo4AusaNUyccH5bu5qkpvsVaskFZ/Lw8NlLTJZ&#10;kZAg2ch4xPz5EgK2QubMURPeBMyYIf7IFDPmt3CReLm4yvgxY+W1V16Xnt17yuCBg2TEkOEyefwk&#10;mTtTac7aYv48S4TWQv3AlpunTBk3QYb26y/vdekm3bqg2Yft3LBJyvCbYmQmBxnMWrFC8rBdjCpa&#10;BBQwo9Akn9hLA7Mp+E0SfhO7ZIlELVgg4WAvGA1F5MKF4uvqIf5e3upt3q6du0rXtzvJkP4D5J03&#10;35bu732g3u4N9PN7G5fFYPnnZ45T1gT7+Mm8adPEdclS8Rg2TCIDA+XNV9+QdzoZjyRuXrNOclPS&#10;pRyZ3B0UJNs5WxAamHXA2pBQWROMhget6upA821hPz8DyHiaB6ooqnxUUCgKMVBWoXq/2+19GT9q&#10;lASgQOjE586cKUMHDpQ+PXrLzGnTyR5jy59fNdmYLIWQhw4eLAf37RN/nDQ9Jka97vzB+3DYjuw8&#10;cPac8TjimXNy/vQZOffDSfORxO/kx2++lVPf8ZHEr+Wbw0fl8MFD8gWwpny19O//sUxDi3n61CnZ&#10;tX275GRlITpKk7SUVOndvZdMhxxwWRwE+XmZ27JxYxBbRT4P+TZauvaINj547z1VTedDN317fSRO&#10;Ts5Ghn4Bi46OFjdUTWZq4byF0g1Vk69jv/DsC/L6q4YGJ8Pn4dIYhv28almFktR2+vsfZPv6TdIe&#10;vfG3Xn1TAnx8ZeUyJ7ScvlJZUamesVy31njeUj1raXnuck1lpe1Zy4rVfNayXD1nqdMytKb5aFUD&#10;0Br7o+Csc/3t3LxN+MxndEQknPp89awzLo2NCvtwP90KcvIkzfIw6Y/Hv5O1uLjp8Emzps6AW/CX&#10;0IBgNQdZcnySlCIkOxAdIzvjE2QdWsc1nMMqNk7KY2OBOCnBd5zLqgTVmu+yl6ElzcM+PvUeERap&#10;5rXie+2b128wz2jYRric/NxcGYt+nQtqCi7t54dhjClVsGyxr774QmLhx/SDpFEh4cL5r/gOfFxk&#10;jGRge1NAkHqQdC9ay21oOPgE+xofH6n09pE18HGVHh5SiFYxDcEA/xfN9+fDI9WDpJzgiw+SblqP&#10;3oc2SKMEftLT3Us83Txk3759Lrg8PgTw0y0TPYHUhGRJS6ag0yXZfLcgOTZBvfQfj3AsMSpWhWac&#10;/EuDkwAkxyVKOn6Xg+/zw6PUhABZyHgq/4PfJOA3xuQAsapQ+KQtJwjgJGFR+G0s9nG6C54zDPtC&#10;wGqgf6D4efuKt4cn2eNtvJ9uZrn98gYmajTo7Txa2lM/nlRPyPJJWXt76aWX6MR/nuE4/6+kpORG&#10;znzgaOY0PTOCdb8jXMlvHME68wJRWVl5E2dyMC+v1mqt1mqt1mqt1mqt1v4X7Ze5q19r18RIzi+F&#10;WrvGZl/gvNV2Odj/51Kg6fR/x0Y3bLjEvUMH8WjXTpY3aybTHnpIRt11lwzlmyh33CGD/3qHDMH2&#10;COyb9OCDsqBpU3Hib/GfwY0aLTQP48h0wWoyeCuDd9msYGfZCvvv+R8roRr62I7w32OcgnbO/ffL&#10;6FtvlWE33CCD/vQnGX7jjTLjnnvEiY+CgQx3kObetJm4IXVD6op9q2xoJi4mnPE9sRLg3Gkz6tRR&#10;JPf885+lN47dD+cY88ADek0VTRZJ4bM7vF1D8E4iwYcoCA7NE/ozoX9D8D/8v5Xc/y4id7u5Va1q&#10;0EDG3XSTDAdBk2+/XZwffVR8UOg+KGjvJk3Fq0kTNXmxJ+DRuDHA1Njm20LufGARqauJVRbwSU3C&#10;Gb/h20NqUSMTTji2E86xAueaXreu9MU1dCehN98sEx+tL0UuLptwifqVKT79wkFrgg+M1AR+z9/y&#10;PxyPIsGaTE2kVqYj4uzx+7EEKGrarbfIGBC16O67JRAFR/ijIP1QuL4oZB8UNuHdyJiUXcN4+6ka&#10;nFaK0LMV2mYtBFZZUhcL+IaUmsVQA+fjQ9R8kWgFCOVE7wufbIhm96/qlZQ+t98mC4wH0Pj8I8GH&#10;zzQ4SE/oz/yejzkRHGvjC0cklGSyEmgi9RxDVjU6Io747Wzdu+9+Pfe222QSanTAE09IGIgKAVHB&#10;KKhAFFoACtAfJPmhUAm+rubT0HirizPq65kX1dtdFnCWfb7CpsE3vfTbXhr6tTb1apsFenZG26tu&#10;AN8EM94GM4hcjutbBiJH/POfIPF6NamhR9eux5ElPodmDz6+Rdi/FqcJ5UPmJFMTSUWymbWq8VIk&#10;/nqW37GjzEMT5IumKBpkRYCsMBRIKAonBAhGYXF6TL6lxpUI/AFOk6mnyuTbavqNNf3WmvXNNb6e&#10;Z4V6k80C/Tab6xMgEant1T0NnMNGImB7lY8kmkTqKTf5Wt9CfMdX+/qgEjp4+40P8FrBp0r4eKg9&#10;mSRSK9JKIpVIAmtqSq+9rX/hhbNLb7lF4lFj41BjY5DxKCAChRCOAgkFuGwEXy0MQgEGAnzgl/AH&#10;+Jqh3+NG6shKBwwUL3yvSETAwqlBSaQjUwTiN/Z2dtduG4lsXvneiYYi0IQm0SDQeG1xKSohm9He&#10;aEbntW9/Dlm2ElgTrERaSaQS+UAzm1JNniPlXVvLQQTn8+9/SzIyl0DikOGrNb5hSNjP4apNTVyL&#10;7/RrlQZ5jn/LNy6sbyNaja9dXurVy8sZFdjzL3+Rmcgzsu6IrJpAEtm86hdwqUD9NDrJ083mr0Oc&#10;D5qQLJCVjmYlGbWzJguDQjgX7fZZs809F1sACpsrVDgy9TalwhMqJYF67UZ749yYej1He7O+dalI&#10;xDH41pcGX28jajJDgU2l5w3XS587apwStibo5pQK1OQxKmUAw+DFvsm8NhYI0nKQkUwQl1YDaZEo&#10;hAggHAUUBvCNUPtXXrUF4ruABo4LnGvW+OI7H6SEN9+IqeG36lUgwJEFPtVavU2qwdf1DCJBHNJL&#10;Gd82XYEmdDmbUJDH7kSfmmdkrgkkj80nlcdm0/rau32T+cvbakSKEYi88pCBrBqaxhgQFo0CiUSB&#10;8HUIvsrLCZJDAUfGhYWsb79azQ/71QTKjxpQb/xYJlK2Ghcz5ay0Du3MGWNFHZxLvxLMtGzEKPMH&#10;F5tSIf2g6Qtt/g8Vtud118nkx9SaUY5IcgStOjab9HlUHQMWR6r7Ze3Ms89KAC64HD6tEErLRUYc&#10;WTxIiwVZ0STq7FmJRAHxVeXdixebv7jQglHYQTURB6LUa8wgiynf9iUcGd/8tX/712rq7UMFEFjD&#10;+WgMctRL7ApmM2pH3rQHH5K+6MAvqfmtYUdwpDr6OnYTrL7ul7UjrVtLUZ06sgY1rhR9sYIaiMtt&#10;09bhbN2OLAQFTVhfybY3rrrlW6++ek078dnnzb0XG18wJGoy9WblJc5DUzOBE7h+PSO4gj15iJx7&#10;/flPsvjpp3+K6kgc+306SCFx105xVXfdJXuaN5cNuOjVuPhiZOLnWDhUxFXK+DY2cblXzi9l1peZ&#10;j5qvQtgb3/v9uaa6Ecg378L0/r//kyEoExQNSeFTk/ZE2UMrTr+dqptK7eNI2i9P3NZ//Uv2NWsu&#10;m0DcGhBXhgwUISNy6JCZrZ9mfDWQBCoSUfBxzVqY31ze1LvL+I8GyUt76RXz2wvNE6o9d/DnXStN&#10;debRXI5AgDLiX/8kcSRNwxFhhLWZpNqsrzvadwl+WeNrVVsfekh2o6O9CRe+BhlYDeI4lXYRfEE+&#10;mpYcNDFZQAaaG74xzyX5koEkgG/Ocy2A9e99YBaBSBQKmuC6AJwqgGsDEHybPuRhYwm/IKR8q169&#10;dG5CvcELWN+w1+D72Qo4jn5PW6vR9lK6FbgmNd0+4E6gJSC4CKLNJyJv580HsdXtNShu8I03yqq2&#10;be2Jq4lA3SFnd4Adcd5F0WpjM6lJuwbEPfecrEZw8jmay92IKreCvA3IBJc9Xw3ySpC5QpCWh4xm&#10;I8NZyDjXX+eMAHyFMwngWuycGSD+EWP6g1iAE8NzGgRFIAqaax6odQ8APSWCdVqEoLogsa7xUr2N&#10;SOxTRCKtkUhUAML20j3SC8jEtVGVmkiDQPhF5Ed1NeDrVCcfeXZDq/MxOuSuF74V7YgwKs3aASdp&#10;bCIdBSXXhjgayTvTqpVaxe9TkLcb5G3hq+MgrxKq41qUxchoIZAH8rguJQlMR0GQwFQgGYXERSoU&#10;gShIzn7ANe45AwJfPlaLVoCACALbxuIVxmwIetoHLmJBqJkRLFBkAuq9epKI1DpbgiIS+zWZikQC&#10;16JJ5NQtBomcTQGRKvLiAeI8QJy6Vwo34dGsmXi2aeNIbVbCtMro09g8atL0LS9HpF0j4jp0+OYc&#10;X+hEhPl9y1Zqzf/dqH1bkJn1T5jqQwZLQSBnceB7xXn1jEU3OF1FBpSWDnD1S0UgCi3BBBfhIGIB&#10;LsbBt8j1ghxciDScr8vXMV6bV9NaYJuzPlgX6eB8AZziQs8AoYD/ciaIC2aDsALnrlalQSK7HJxF&#10;yQvX74V8sNPPuzZq9AIVdtb994t3x44nUSSOiNN3SbTKGIjoG83W+5S/7k1m9a4mXylu115+AIFH&#10;QOAhEMhlYLZBfZx+owrqq0Bmy5DpEk7igALgIq25IC0bBZMJpKOQ1JvwUEAykIRCTAS4kko8CjkO&#10;iAUBaq0NIAqIfAhAyik7uMBrOKDmQAD0rBZq4RETnOFCT+Vx4corAM6j5y/RvlI1s7g2P7P7wc6/&#10;H/LBe6kchgpAH3ZlAzSfyDeKwhFpOgDRhFFlDPu1T/ttSNOmyOPbxXyjuOMzcr5tO/nuqafli+Yt&#10;ZW8Tzn7TWDaDxPVQYFWDJ9RKMJyFg5NU8A3/fBCYg2YyCwWVCaSDOK68y2kNkgGuwMvpRxJQ8AlI&#10;45ByGhIiGoh6qK6CnpKEC+Zyxg5OTaJXj9EryGgYRNa1kGmqE8QF4tw6+AkEcYG4xkCQFgTSgkAa&#10;h6VC0TxGIUDj6DqKwBFpVJkem7MSRpVZx+N+G9Kcli59dd/2Hcbb0STwvnuNd+BfeFHOdXhGvkUH&#10;/Eirp+RThPX7GjeVXSBx6xON1OQba1AQXCKZc8UUoXAKUEh5IDAHBZcNZKIgM4B0FGwqCphzVKhl&#10;fkBCAhAPxAFc+SbGBGciiUYapQAy8dmYekXPTGLMTqLIBHFambqZpc/UAVAIricUQUkorpH3WCPQ&#10;NEZzpPxvf5NIkLaiYUOZOnGStGrVagiKQpNmvYFsbRYZ7ltVRp/225BGKy0qli8/+0z2bd1+4evu&#10;94LAt94Sef0NNZmIPPOcnGzbXr5uZShxH5S4o2GTC5TIWVTKQSLn2uByRQVAHgjMAXlctigTsE00&#10;AnB2FS5hlAhwiWq9hFEcZ1qxzbbykJpahuDUMppQPZ8Om1vV1BIgjat3cWKvKFSkaFwPZxOMA2FJ&#10;8GVLb7tN0p55RkIQiCx7/HGZOmGS9O/TR0YZKwVp0tg0WsfbrAOmlxv1/vUsKyNL4uMS5NyPP8qh&#10;nbvV7Eu2taSowHfeEenSxZgohXOIvP4mCH5ZTnV8Vr5u014+B5EHQOSeJs1lO4mkGh97Uq03xclT&#10;KtCcloJALumdDwI5Y0zWgyARhZ7xQF1j5pj760gqQCKTQRhBQq1IBGFUaQJUZoDNLvwnyIrHseNw&#10;DvYrE1BxktASpKIyZSBKzkV3pxRhfj4Ii0ca9NRTMv/hR2TmlKkyYsgQGTjwYxkyeKgmjkqjyvRM&#10;viSMKvv9EEY7d+6cD4lLTU5Vi6OcO31aDu8/IGuKSoxZNahA3YSSSJL4BhTYo6ex7HnXd6HKTmha&#10;X8VvXpQf2j8DMtvJ5y2floPNDP+4q5EZ5IDMNfCNFSCTC4iRzJK6BqEFIICLiXGuo2wTVGmuCW6z&#10;6eWMVvShWfgvg6JsEMW187JBVA6awjwoq4i38Fq0kLUIONYhD4UdO0oiujyhCETcn3hCZnLho5mz&#10;ZPTw4WqOln79BsiI4SPlxeeeC0KRUHFUmW4WL0XYb2dVFZWSnZ4pGanpkpaSpt6Z5aumRw8ekqri&#10;UqmKjFZdBTVZDWcOYUoCGcS89pqxdj1qtPTsZZDJiQK6djPIfPV1/PZlOY0mlouhfQVCP2vVWvZz&#10;Fq6mLdRMP5zDiTP9bIFKNz7eUPUfGcFqULVcOI1TkvEz516rwG8qGemCpA1Q1CY0gdtAVPo//ykH&#10;oKpdQAmuKfoRdDvg30Iee0y8H31U5o6fAMJmy9L5C2QMSOvd+yM1/wwns5o4fqLMMGZToOro07Qf&#10;+/2QZbWC7FzJgNrSoLZUgMRx4iyDvE+lsrBEckFoQXgESAJBJImDrSgUue8+kaefNlat0xP2kEwq&#10;8qGHRFCY0hlNLJtZziz21ttqTiqlzhcYwT4vZ9HcngSpP4DU463byJeIZBkIfQFyP0fz+3nzFnIY&#10;5z2C8x7F9lEcM/uGG+QYzvs9znkcOIrz7obPWo1AIx5+ORH90hBcm999/0F34BFZ/MkUWTxnnpqV&#10;wmnxUpkwZowird9H/WTYkGEyYewEmT51usydNUcTxw42lfb7Icpq66qq9pO01PhESYaPI5KA+Jh4&#10;ScS+s6dOmeQVS05ymqzzD1Cv9ivlPVJPBH0juRfkcboprsanF6vTszKRTM7GpMHPusklrIEQwe8I&#10;VgANXSGYAuexfQq/+Rbpp2gJvkal+aFLV1mLkD4O15FWvz46+nXFD9fnzAXwJk6UFQsXy0oQtmr5&#10;CpA2Wnr16gPS+qsJkcaNGSfTpkyTebPnysJ5C2TQwAH7UTS8S0Lf9vskrignV1LiEtX0BInRscZq&#10;gpx+ICpGYtBEctosrml15MAhqYTPo/I2+Pkp8ko9PKQM6ZrQUBE0Q/LAgwZ5JJVTapEUBjjaP2oi&#10;NDQhjqB/r4nUALlnkH7dvr3sh/r2Isg42bWr7EJYX9KokQSvWCHRXl4Si2v0nzNHzYPksnS5mr2K&#10;c46NGzlSzfnSu2dv+XjAx2rWuKmfTFVKI2lcyXARmlEUjW4u2UT+/iwNTSIJ4+Q2RGx4lMSERwon&#10;1YhGGhEaoZaDZMBC8tYUlUoeFLoRBVPB6cFcXSXfxUUKkBZ7eEpFQIBsj4uTs+PGwS+2MaJTKkkT&#10;aFWVFfb7+VmDn83//oDjHYJP3QWflgbC/GbOFA+Qwxm4uLSkC867atx48Zg0SXw4CxEI41KTJG38&#10;6NHS+Z2uijiqbcSwETJp/CQ1cZyayArNqEGcmq1LR5dsLn9fVl5UdCaJpJGo0HCJCgmTyOAwieAy&#10;l0GhEhYUIiEBwWpSD85Fc/rECTmy/6BUFhRJDvzgWm9vKXFzkwIQl7PCCVghuc7OUoB9JfiuMihI&#10;1kdEyM6kJPl2zRqRkyfVEMoFtmmTyPz5CGwQ1PToITJjpkhVlfKvn+7fL18fOSo7Nm6RquhoNbNY&#10;3PLlErZggQTOnq0m3uJccJ6TJyuQLMITRPrPmCFuy1eqqdQ8Vroo0l6Db+Vymt0/6G6obeRomYro&#10;cg6CFc6lwxnI9DRrgwYMOIMi4p0TRpa/r+YyKzlFYjgXHYkKDJYw/yAJ8Q2QIB8/CfDyFV+uV+jm&#10;Ke4ubuLi5CJOKISzKPyjUN7q/ELJik+SKqpu1Sq1pCfXLOUMaGqSMCiQs6CVcs4sQE0YhmZ1NZrV&#10;7VlZcgjkHN6yRY5s3y5fbN0qn23eLIc2bpT969bJjrIyWZ+dLUVRUZLm6SkRICps7lwJnTtPQrgE&#10;KJpAEkdyfKdONTFNfJhCZZxwzBNkkTBP51UyCSp8Ad2U1xDhkrieHxqzqo0dOUY+Qed7GprKWdNm&#10;qPnx5s+ep2Z3W2isbEvVsT/HbsDvhzyqLRoqU4vIgrBALx81NZ0HMrsMznzqxMkyYvAwGdh3gPRD&#10;X6dPr4/QUR2k1PDN54elAsrLTkyRzSCEymOTydndSB6Rje18d2MaO5JWAJJzQGgm9qeB5OQlSyRx&#10;0SKJBzFxQCyUFwNEA1Hz5kmkCU51R3D2t3CSiH1q2rtZsyQICAQ4/V0QCCO5PqvcxXuVm/i4ussU&#10;NKHPg7SXX3pF3nrzbXm363vy/rvvq+VW33mzk3RGl4Uz1fX6sIcMQd7GjRqrFredUz3vJsfd2C3Q&#10;A6O/rRWgRnP1X06SyLkE/aEuHyhnKmrnR++/L3PY3KDQPZycZMywYfLWa29KJ2TynU6dpXPnrurR&#10;uBNffS0bVldKcVau7ERXYT8izioQVAxyCnEs+r0iTiiF4+RjmyjANpvSAu6HTywEmQVQVT6Qh+9y&#10;gRx8n4lKkIFml0jDNaRAxckgO0lhhSQC8UuXKiRyH9IItAiBnj4qL6yEM9CMvvLKa/L6628qpb2G&#10;SJd5GY8AZck8qGr2HPkA3ZSZ+F0XEPl+13elJ5tR9OsmINL8uH9/ksfmkg+6/j5UV5BlEEe17d+1&#10;S44eOSKfHTwoiZFR4o5C8Yav8Rw6VIpSUyU9Lh5NjrP0gQ/qDOK6IYN9oEBtJ44dl09375Od8EWb&#10;K9cqbKqokioEMuvLKmQdwKCmqrhMqkrKVb+Q4PYa7KvEd6sLiqU8vwhNMIDt0px8hbK8QlUxSrLz&#10;pQSfC9KzpAifuTA4pzjMSkqVHKS5qRmSAzDY4uRefqhAXbq8q8J++jSSsxIKd16yVFaOHStO8HnO&#10;iDaXL1osi0HihNFjZBCI6vlhd+ndvacMQzdhJppPFBVVx5EBPif520eYGWjiOAfkgd275aP33pM+&#10;uOBXX3xZnm7ZUl5C9BYeFq6WsfWFAiPQNOWlp6OGzpaX8R1n/Rs+bKQsXOD4mcrf2g4dOCCjEObP&#10;Rr9sHvwV7RgqZklBgXhD2XNmzZbxY8fJMFTMwYMGSf9+/RBlfoQ8DZP5yGuvHr2UDzRnNiRxHI/j&#10;ra/fVnFrKyokA51pZWfPypkTP8j3aPY+33tAElADO7RqJe+jQ9uxbQd5Hf0ldzRTRz7/HCHzHOnx&#10;wQcyZdIn4ursKu5uHuLp4S0piBoTEhIkLS1NcnNz1SrUJcUltrSkxNxGWlpSqtIyBCClpaVSVFSk&#10;vissLFTbTAtQwOpzYZHap36jv8vPl0J8z9/k5eVhu1Cy0eynpKRIZGSkxMbGiheaSS80md5IPRBc&#10;5aJ1CUL3ZVCfPpKO32zB9ZZk5kgG1Mrp8kI4FR5+u3zxEnXvkn28/h/1U/NtzkF3A0VG8njv8rdV&#10;XCmCinR0pB3ZuR9PybHPj8jebTskNT5BOr/yikyFymZOmSbvod+0cO4CRJveEuDtJ4HoIgQxEoWf&#10;3LNrt+zYtl12bt8hu3YATIHdO3Ya2LnLBv7W2N6pfsv/7Ni2Tf1/+9Zt1cC+Cz5bsG3LVtlKbN4i&#10;mzZukvWIRleXlUsoujPBnAMYLoAIwXYi+pWO7NiRL2XT2g1SlFcgmWkZkpyQKLMR6MxBy8I7KSuW&#10;LJcVaE5RZCSO43JsLn87y+FIAGpbag3kUYVHPv1M4tF3Wrd6tQQj6FiG6C8YkSdne+ZS6uEoEM6C&#10;GYmoNAqddHbYjSXVYyQF20XoYmxETd7r5y+HfHxln6+fbEe3YAMDGHTSK4FyoAwowX6iGKootKCI&#10;wP+KGbWyz4hmrggBTZ6nl6RjfyKIiQ3DudUMmlESifNGoHvD6UY5kyZhLM0eLhVQeE326cFDqAxb&#10;ZQv6lNHogqxycRU3RKVu6Aa5IsJGkZE4jhj8ds3lVvSVOGtnCvpgSbw/mZAsKcmpcg5kWY2L9ufn&#10;5Eg+mpkYFEgsieF69yb4ORYdd95pIdjkEMYk7Ew562escKLoDARBRfjPGk5JisLeDvJ2o6/IFb92&#10;e3nLThCxHYRsBTa7e8gGpOuBSnxX5u0LEgMkB/9Lw/+TcM54ngvHZiXh2vtqHX1cA2cHZSWKBFGc&#10;/pRToUYA/MwZQ/m7o198IevXrjVzadgPJ05IYmKS+Pn6iy+uyxfn9EHT6Y2Whf3YReiKoOgYXf52&#10;xB357AspzIWfQISWj+gsPxt+IrdAihHNFSGCI/hdIfcT/A0jOERzjNrSQTSRCcVmwk+mI8ihr9Ap&#10;kZXC6C4ZabqkYX8W/sf9OWlZyrdmp2Wq/2ar/Wnqe/4uMzkdzXOy+g0rFvepaWHxX35OR8qJe7lf&#10;f8/pX1Pwn0RzmlemqhKBWF2BuJ0QEydJ+G1ibII6BitsIj4n4HM8EIf/8r4slRsOojmxbygUG+gX&#10;KEEBgSTutzVUsP+3atWquwIDA5sEBQW1Q/psQEDA84Sfn98L/v7+L/r4+LzI1Aru+6nw8HC8Xb3P&#10;w4Sj76r/U/07j4t+91Ogz+nl5fUCPj/v6empgO1ngLbLl7s8OW3aNI6C//b9t1qrtVqrtVqrtVqr&#10;tVqrtVqrtVqrtVqrtVqrtVqrtVqrtVq7tPFu/qVA02mt/YZmT8zVgqbTWvsVzJ6AXwK1do3MvqD5&#10;5NXlYP+fS4Gm01r7mWYtWCshfCxcg08aWz9bf2eF9ViXwv+E/b+Vbdp879G+vax6+mmZ16CBjL/n&#10;bhn+t7/JkL/eIYPvMNbMGYrPo7F/Br5fht+twO/nt217gv83DuPQdEGy0K0kafBVX3tYv78UkfrY&#10;9vjvs3716/f1RYHPfughGXnbbTL0pptk0A03yIA//1mB2yOwf/xdd8mUe++TGQ8+KDPxW2LKf/4j&#10;Y7D/45tvlj7XXy998FvOyNr/dvwe3y/Dcd+vV+99nEYXoC5gRyTxvbWawOcfrb+1J/K/n7yvq6ri&#10;A9u1k7G33y4jQdKQ666TQSBowp13yqKHHxa3Jk3U5GVc6IgLHLk1baoWOXLFZ73QkYsG9jlz+iWk&#10;xMLHH5fxd98tff/yFzUfcp8bb5R+d9wuS9q2lT5PPhmC01vJshLDt2cIPi5nxeUWOdIkWslzRJrG&#10;H8vCOnSQKX//u4y+6UYZBpJGQhlz77tPXJ98UrxQ4J4ggfAA3EEcQQIVGjcRV6TEKmyvQupiQ1M1&#10;9ZIzU/x3JeAEIhfjuCSwF8jrgfP1RgUZ+I9/yGIoEJdjTxLfy9bgS4dWcJomptbf8D/2BFrJc0SY&#10;xu/fIlFIk9HEjUThcWWq+ffeK16NG6tVqYyVqZqolam4KlX1ylTG6lTWVakuWpkK+9WqVEzxW70y&#10;1UoTTjimsTIVCWwoI/9xl3z4f/8nPVBZPoLKF0HtuDwrSZwwhq89cXomK/hsv/Uzf8PfaiK1Eq3k&#10;XYnqiN+XxUJZU1E4Y66/TsaioFbVf1T8UYB+IMoXhemDgiW8Udgk0QsEeJrwMOHeqJEizrYaFT5z&#10;FSpXpKtssCwppoHjWcnjSlRcI46rUU2rU0cpT5GHwGYBrhOXq8nhc458qV6DUzZZofdrIkmglTwq&#10;74/XZMqhQ41c4Zsmwq+Mg7o8GzwmgSisAMAfhWdbSoxAAXsDXih8vYyYdSmxi5cRa2iQZoH9MmKE&#10;M45HWJcRc8J5FXmoMIq8unXVAka90GyOq1dPUlNT2+Ly+VqvBt9ZIzjflhX8jvP/axJJ4KXI+32r&#10;LgW1duZtt8p4NIPuKIhgFE4QCikQBRaAgvMH/FCQvihQLh2mlg8z4QVCCOvyYTUtIWYjD9sXLCGG&#10;/TbiTKjlw0wC1RJiJnlceWMZlD8Gfq87KhcXLzJXn+L0gwQnj7GC+/g2DaHJ1ARa1UfyrD7vSsj7&#10;bSypTRuZjmhtMcJwrvsWCsK47lsQCikQhaXWfkMB2tZ9QyHbr/nmaN03K3E20gCHa7+RNKS2ZcPw&#10;mdDrvpE8vWSYWvcN0MuGqVUYb7lF5hmTgHL6Cr6TrcEXDplyP2e7IzSJmkAreVp5mrwrCVR+XQus&#10;X1+morYGPvaYRICsMJAVigIJgbKCUEBc9y0AUGu+oYBsa76ZuIC4J6rXfFPEcQ5jgOu9KWCfbd03&#10;bOs134z13kzFmdBrvSlo4gC1XJhJHonjkilLcd39b71VeqLiTUCnHdniq06OQAL1XMmEVqEj8vRs&#10;eLrJvBRxv555oZM7E51bLtQXhYxHoADCQJZeqC8IqGmhPr1Yn16o71KL9dlIA2ykmdAL9l20UB+B&#10;c2ji9BpvtsX6oDy9zptW3ah//RvE/UWGIF/IHl914lRNTDX4mdAEWhWoyWOzSZ+nVadnd2WEWVNT&#10;+euY3/3/kQU33yxx6GdFI8ORyHg4CiEMCEWBBKNwglBIBEmzEYfCVMQh1bgUcReQ9ziIIrBtT5qV&#10;uAvJA2lI9dIoankUwiRPEafIM4gbj/5jDwRSwx64XxN3KWgCreSx2dSqY0SqidNNpSO1XXvLaNFC&#10;FsMHJICwWGQ0GgqLRI3l6ophKIgQFApXVyRhgSg0Y2VFI7Wtrgj4ggBHptZ2AzzxPcHVFR1ZUOs2&#10;isSL7MxZ8XuqtSKP3QaSp4m7UHUgTRFXrToSNwFK63nTjTIb+UR2HZFlD3vyrKpjc6mbSt1M/rqk&#10;lSFKXIAmMQmExSODsaihUchwzmuvmyVWs/mjgPWKioQv4Mg0aVwWU6+s6MhS331PLbpw7ttvzT3V&#10;dmr7DrUoXzSnBb5CO/P11+L+dGtF3Lh775NeaEnMlYUdEeUIutnU/k4rjk0lgxOtNvsm8trZzlde&#10;ObMCfZvUZs0lERmLB2GxIOxqzFgKk+uY1rwcpl4Ks1pxjn+3YdZstRTm92vXmXsutJ+zHCZX5++H&#10;1oSL0S55/nk9t9aVgKrTxFFxJE6rjRElfZt9E3ntzP8f/5DExx6XVAQdiSAsufmVLzRkNUUcCpup&#10;I1NLYOI7whPbhCP7IiVVLYO5ZZ4xl4i9cVHan0ra+RMn1FLQPa6/TgZUry51pdCK0z5Oq62mJvLa&#10;2JaOHcUJzWIWamAqfFhiDQr7urhYwuA7uH5pTcYVhLl2aTCId2Rcv9SHxCH1Amoi7dTu3Yq05Dff&#10;MvdcaNb1S/Viewq4Ni66R1/njhajJluG65vT4DG1kv5Co/PtiKCaoInTzSSDEvsm8tqS5nfbrZKD&#10;DGYAKXDYjkytWwqEASQtBKjJuG7plk+mmJ8uNB98p4hD6g2QOId24gdxx/e+jR0XvFry0iStGgZp&#10;GjWZXreU/o1jdT9x0VndTFJtuolk+G8fRf7ytvuZZ8QFHegcNBfpqH1fx8WbWau2GGSSC84q0lAw&#10;oUBITYUNI2knDxw0P11oxoKzXGzWWHSWxNVkxoKzjr+3LTarCcN2tepqPiYjyxUEokp2BRY8+aT0&#10;AXGLfpraGFHSt7GJ5K0u7desTeQvb5F//5ukPfqoZKNZTK+hWYwCWWqVYJClFpoFuEqwfPqZ+YsL&#10;LZAFfe68+elC833UIE0tNAt4AzWZWr4LcGTVi8zqhWariavJErt2UwvNWlcJ5iLrHFjt9/e/Xw1p&#10;1k44fRvD/5r82i9rJ1588azPDTdIYdNmko1al4GMODKuDhwFcIVgkkbUtDowrabVgWl+IImLBHFl&#10;4EutDkzj6sBcTNaR6cVluR6pJo9rktZkp/bsVb5OrQ5sJQ75nohO90e33kK1nUWxOCLJEXQTSdLY&#10;b2MTqf3atSPtMwQg3ghAitC258KXlT3/gplFi50+rZYaiQaiQJQiDoUTXhNpEFjgJdSjVwf2qWes&#10;CkziajKSxoVkHZkmzVgF0SDtUuaM61arApvEGXdOjI73UqD3X/4iS66u36bVpv3a3wH6Nfv+2i9r&#10;effeI3n16kkJmoj8GprGU4c+lThkmMTRUtFB5ZLOETUUUjgKI+iSpHFVYC7JZaQkribzxG9qIq16&#10;OWdj+cpLmQsqmPZ11uWclX8z1dbzz3+Woffc81P8mu6z0a9Zg5Fro7Q4NAlVCPPLcNE1LeXM2Vjj&#10;kelYO2VxHW5HFoJCvORSziCCyzlr8i5HGuHIjCUrjeWcz//wg7n3YtPLONuWcraoTYFqQyvT609/&#10;kn63X3UUqUlj6E/SeC/y2pF27t13f4j+yw2yHv6sAqQV1UQaLAEZPr1jp/np0qbX4D579Etzj50h&#10;QFGkAVwMryYLbNhYrb/NpSkdGVfEJ2FV4yaYey425e8A2/rbijiQRmji2EyilRn+17+qIRyXF1/8&#10;EcXjiCBHsI8gtdKujU/jQgmxiJo2I9Rfg4suJWlffmVm92Ljwulxl2mGwlCIoYq0RxVxP8fUcpSX&#10;IC39vQ9qbDppRpDSwBao2BRnNpNKcSCNN5k5lDPtgQekH0L/ZVd/P1I3j/Rp1zYQIWkJaBK2QmlV&#10;II3rbhciEz/VPvXyqV40naTVUNhXYtvnzDOWaa5nLAjryI6Wlv7sRdMPZmYbIwOosAsbNJB+N90k&#10;K4wHgjgvpCOS7GENRHT0eO1CfpKWDOe7DUpbC9LKceFqsfSfY18esy2Wrle7v2o7d862ULpeybcm&#10;+yVWuldDO8j70ieekP433ihOV0eaNeS39tOuzR0RkpYC0nZAaetA2mpceAkyUIhm4+eajTgUOJeV&#10;vFLL7tRZ+TnrCvdMazKup/1zTQ2mIu98zkSRZtwZuRLSGPI7uiNy7e49krQMkLYHpG1C9LQGF16O&#10;pqL48SelAI5azju+o6Ftc7/+EuegpnMpSevq9pq4YBPJ7TvKZ57e8nVZuXyRnCrhjZuKP/bbVurV&#10;wD7rsstW5RH0eVwMPe2dLrLdyVm+quRyK6fMq7hyU6PhyDufbh5I0gyfRtKscEQYm0Zrx9q+j3YN&#10;SHvuOSm54QY50Ky5bEX0uA4XXvFEQykDacVQWwGcdR4cdzYceSaQDqefCqQASfBZXNWeS0faE8cV&#10;7S8i7mEQh8LnavZ6RXuuyqtX5uUq9hr25FnXzK5uNi9cBF2tZG8Bm00bcL16VXs3AnlhZ7x01Gh1&#10;vUFt2qqnvUja4FtukSUtWzoizZ44HTUy1Ne3sPjYwbUdmjm/a9fjmxHiftG8uVp9aTOayLVQWiVq&#10;XhmUVgzSCkBaLjKZBWQgEjOIe1SSURhJQAKgiSt47gWJQYFFAxcRhwIPVTDIC0FK4jR5JE7DSpyB&#10;+heTh32KPGx7Edi+gDxcjweaTk2cO6GJMzvjbsgbB1nVsyiosK4og6Hopy2dMOE5FE9NZGlY7/Az&#10;arTeLL62g6CCIOQYOtcH0ERub9RENj3ZSNZBbZVQGokrQsY0cVzjMxNQxKEQNHFUXAIKKg6IBRRx&#10;KNQogCvvRgDhJjR5ehnl4LogjsC2dU1sY5FzEEbgs63JBC4kD4qzQJOngOsyVGeSZ5KmOuQmae7I&#10;p3qICKQtefRRWQK/hmKxEuaINGuYX9NY2jUkDU3krnvuUctD7kdN24mL3wy1cf3PCpBWioyRuHxk&#10;MgcZztLEoRAUcSiUJCARIHHxgJW8KBTkRcSBiFATIUAwCDLI0wuaPyIBGvi9bZV6bNsTaCVREYdz&#10;WptNG3kkzSSOzaXqmJukqcf30MrMRj/NqzpyrIk0Kkw3i1pllxq1vjakbYJfO9GylRyFb9sP37Yd&#10;xG2E2taCuNUgrgSZK0QmSVwuMsyVdTMATVwKYCUuDoVHxAIxgCIOpBARQDgIIHmhSAm1gDlA8kic&#10;hpU8TZwiD8fwQ+pL4Di++Gwlzqo+TRyjTC8QZtwWM0jzQL48QJp62hn+bOhNN4rbpYMQ7ccYfFBl&#10;1qexamoarwFpIjepxV+58GqLlvI5msk9aCa3coFzNpMgrRyZK4HjVsQhw0pxICqTxKFA0oAUQBGH&#10;gkoA4gGSFosCJXHRKOAoIBLgguWKOCAMCAVC6hgIJvA5CCmhlIc0gMD2heRpmMRh28dCoH1fj4pT&#10;qsP1eyIvnvDZ6jE+VFK+R+fUuJE88MAD9VAsjkjT4b0mjBGj9mXW5x7tm8ZfnjQal4U8+s9/yrmn&#10;npavmreUA03o3xqb/u3JauKQ0QJkmMRpxWWiMGzEwYclobBsxKEA41CQsUAMoImzkQciwoEwhYcl&#10;FAgh8J0mMAifA00EKBgE+puoJo7KI3l2xBG4NkUerpdjd164di/khY858MFZvpI1/V//Et+am0Y9&#10;bqb9GAljv4zNolVljprGa0QaF2N94H6RNm3k+1ZPIZpsIXtA3A4Qt5mKQ23kGtaauEKTuDwUQo6V&#10;OJCWikJKBpJQcAkmSJyNPBS0Ig9pJEiIRBqBNBwgcZo8TWCwCZLniEB/pAo4plad8nvYtvk9XBuJ&#10;80ET6QPSfJAH9agDmka+b8B36mbfd6+4tGpVE2mOCNNPF9OXaZU5ahqvDWk0tQgr2vXzbdvK11Ac&#10;16/er1adbyxb7IgrRaaLQFpBPZM4FEgWkAHS0lFIijgUXhIKLhFIIFDA8UAsCjgWaTRSIvIhEvew&#10;Ik6Rh89EGBBqQpGH1EYetjWBBnkmcYQizgSuwwZcn20MD9GjL1TGp6D9kb8F994rQTWrTEeKDDxI&#10;mPZj+tUn++f47Qm7xqQRHTvKeTjj759qLV/Cxx1UK8tfSFwFiCsHcSUgrhAFkf/Io5KLQskGaZkm&#10;cWkgLQUFlwwkgSQSaBD3sMQBsSj4GKTRSKMARR4QARjE1VXEhSENBUIsIIGKOALHuKj5xLls/g/X&#10;wrstRAAI88c1B8A/B0BlfOMnGL4stHVrcbu0yujHGCnaE8ZmkRHjpVR27UjLTk8/T9JO/+1vIs+i&#10;uWzfQU4+3Ua+QlR5sGlz2YmoksQxquSy/2tA3GoQV4pCKAJxBSZxOSAtCwWVAdLSUGipQAoKMpnE&#10;oVATUdAJQDxA4hR5ICKKeLAuiKsrEUgVsB2OVBGHVAHb1eTVBXFIcVwSqMlj4KICGFwHuwyBJAwI&#10;BGl8diUI1x+MZjEEzeKUW2+VYKisW5cu51AMNRGmFaYDD+3HdLOoVfbrNY00LtdlW6+ai5jzWZGO&#10;z8iPbdrK0ZZPyUE0l7sbN0V3wFDdRqiuCsRVoBDK6j8mxSZxeYq4elBdPckEcekovDQUYioKM9mE&#10;QVxdRVwcUkUcCIkGFHGWlOSROEWeCU2gVXkXNJ8Ezqs77UG4piBcXxAqWDCaxVA0i+EIPubccYfE&#10;oGVZztkSxo61VxqDD+3HNGE68NB+zF5l9qRdW9u1ZYtsrFhjkPbyy8ZK8ny54bnn5Yd2HeRrqO6L&#10;Fobq2CXYDuI2m6qrfPRxENcAxBmqy0ch5UJxOSi0LBReBkgj0lCwqUAykIRCTwTiTcQ+WEchBoh+&#10;AMC+KKSRBPYRBoF1QBxhEgjSqtVnRp84l4pAQZi6WY0AhAOyfHqMD9pGorkPeuwxSQRhAQi+Jo0Z&#10;J70+/NBKGlWm797zjselCPttVEb79quv5AAfJ+CK8PRtr70m8sorRvrCi3Ku47Nyok07+arVU/J5&#10;MyNI2dkQTSaIU76OzSUUp5pLKK4ApOUBuSBOkaeIe9hGXAoKPBmwkQdy4oBYIMYeJpGKRBuBdWwK&#10;NAIXkIjjM+pk34/gPc9wEBaOa+JDSJG4zphGjdQ7d2loEsPbt5cVDRvKlAmTZNjgwVbS9N1761sx&#10;+j00qx8jYb9uxGg13u0+dfxbWV9WfjFxb70t8urrqsk8176jfN+6rXzZ8mk5BPLYZG5Fk6nuoJiq&#10;Kyd5UF0xyCsCcfkgLRekZaNwM4EMIA2FnQpo8hJBSAKgyVO4/yGDSKSaTEUeCDNgNKHKD+KY7PcR&#10;6u4LVMab1lEgLAaExaFJTIDCYp54QrJBGKfV8EXwQZXNmjpdli1erEnTKtOBhw7tdaToiLBft1mk&#10;xUVHf5CSlCLfHzsmB3fuQpOIQMRKHO+YdO5ikofPz70gp0Aem8zP4e/2gbydJO9JkPc4mswGCFRA&#10;3moUWBmIKwFxhSjIfBSojTwUdjqgyAMRySYS7wd5IEmRiJSIJ/BZkxmL/yiALCIGx1NdCKgrGufh&#10;KEMMmuk4nJ8PJCWBsDQEUqvgwwrQJCaBsGBEjEsbNJDpkz+RoR9/LIMGDZEOHToMQnFQZfqlCvtI&#10;0Rp4/HaE0SpXV0gySKOd++FH2bi60iBNE0e1/ec/It3eFenS1SDv5VflPMj7HuQdeaqNfNoC5Kko&#10;0yBvk4W8ShReuUlekUV1WQ+CvAdAHohIA1JBTgqQpIF9VigiQZYNOEYCyFJdCRCm7nmCsAREiYno&#10;iyUj6EhDlJiNKHHF9ddLCQhjsxgBwjjl0zQ0iwtmz5FVK1fKxx8Plh7du1NtVJp1uMVKmO6POfJj&#10;v66Vo0lMTU6VhPhEOXPihBzauVt2xcQiEHmpmjgGKK++ahD3wYciXZG+/Q4IfU3OoNk80eEZOYZm&#10;8ws0mwebt0Sz2cyINNFsbnzsSVlH8tBkkrxikFcA8vKoPBR8DgjIAiGZgCbQgEkovleAqugPU/G/&#10;FJDFfiDBzjzvfXKoiAO0aSArA/6LT0wXwn8VoqUof+YZyYAPi3n6aTUF1LQBH8scNIsjhw6V/v0G&#10;yMcDB8m4seN0E8kQn36MhOnAQxPmyIf9+laYXyjpqelqAVhlZ87KNr59iQwqsrTq2Gy+8YZInToi&#10;qJXSvYfIe++LvIOm8zXsf/FlOf3Mc/Idok2tvv2MNkHgDhC42VSf8nsgsNRUXzEILAQRqvl8yFCh&#10;BlWpkQOCGI1mgiR24nkXhvc/Oc7H0fVskJWD6JAP3ZaCmFD0OTeCrAogHeqKadFCTVKz+JF6MmvK&#10;NFkyf4G4urhI34/6oXkcLOPHjdekUWnWSJFNIvH7IIxWkJsnmemZkpaSpprJ8+fOyWe798rakjJ1&#10;P1KF/ySMoOqILiDq4YdFevYEehnqszSdZ9B0/tDhWTnepr182aq1fNa8lexrguazUVP08xrLBhII&#10;Ba4FiVUgcQ2Cl9UgUvlAqhGEMJBhWqKA/SBIdeRBkgKIKobPKkEAxAeSykBWJZrCNU2ayA40g1tI&#10;GJrEBBAViagxEP0xZ/RBqbCFaBbHjhwpvXv1kX59+8uwIcNkYvUK9PRpOvDQPuy3bQ7tLTczWy3q&#10;TbWxmVQG4rav3yAl2bkiiLIUee3aGWjfoZpAkvfII4bySB7V9+57Ip06Q5VvoYl9Rfm+H9F8fg0C&#10;jyB4OYgmdC+bUPpAkLgDXQcOBbHfp8hkxx2E8pZZFUhlX3AdyFEEM0Il2M1gP5Fjf4gKNzdtht8/&#10;JgdA1j5Usq0gLBkEReLawhBw+PMRA/i6udNmyKLZc8VpyVJxdXaWj/r0VU3jmFFj5BMEJSgOksbo&#10;kSqz3lP8/RB25uTJwtyMLMkEYVydPg2kUXF8fv+zPXulsrBY8kGo8P3rli1B4FNIQSJqtsBHKBWS&#10;vDffNO6kIKQWdFQV2HRSfW93MppPEHj2+RflBPp836AJ/ap1OzSjreEHn4ISW8p+RKF7oMZdHBri&#10;3Rd24kEIm9adAFN+3oZIkNgFovajyUu+6SY5ius4DBwAMtACxD74oITd/4AEPfSQBKKvxsHPBTNn&#10;K8KWzV8oE8aMlj69P7KpbMK4CTIdChw2aFA5ioV3Q6g0TdjvgyxtG9eulSwSRrK4BjWax6SEJFNt&#10;52Xbug1SBCVmJSaLwKlLM4T/8BeKNEaUKAzl50geQd/3FhRGAh94AIoDYVTjO1AeyXsD5LLbwLst&#10;7PfBB57u0FF+bNtevkMg8/XTreXLp56WwyDycw7KAl+AzMM471FUnKMg6RCauYJbbpETUNO3OOcx&#10;4DCUvx1+Kw1EJTzwoESDtID77hM/bHvWq6fIWjxnnixbsEhWrXASp+XLDZUhIBk9crR8MukTmTV9&#10;pkybMlVHkOybacJ+X1ZWgCAERKWBlBSQlQwkxiVIPEDf9vmefbIagUou1FceFCxn+vYVQW0XNDkC&#10;hy53343ApK6hQt5oJmkoTAU2obwlRhWioOXee+UMf6/IRWT6AoMbqPQZfIbvUcpti+YXTfE5EHAW&#10;gdBx/K8c4fp+VhD+j8dEegb4HtvHoPIvEeUeeeVVKcdvY3H8FDSJESDL+557xAMVYgWaPaprxcLF&#10;4rx0mYwZMcKmsqFQ2fix45XK5oHYBXPn6SaSnWqS9vuzgqwcSQVRKXGJkgyikoDE2HiJi4kz1HaW&#10;keR6qC1H8rBvna+vVHh7G0EI/IQ8hEjyn/80Iko2m5oQHW3ysyZRE8nmVN+c1pEpt7lfQ/+XqRUk&#10;DOlJ/P4oSP4MOAklf4pjpEPZSSArGc0hVeY0erSsGjdOnObOF6dFS8R5yTJxW+ksixcutKls1IhR&#10;MnniZJk9YxYImy+LQC6KhaSxc83m8fdnOfBXqeifJYEoIhHEJMTES2x0rCLu/Nkzcnj/AZvaNoC0&#10;NT4+UubhISd79zZUdv/9Iv/6t0Fi27YoXBQ6+3iEJsNS6DZYybTu19D/0cBxzgNncMzjUOZB+NfD&#10;VDeCoK1oUuOgskw013EgMT4oSNwmTBD3SZMUWYQrmsWJY8eiE91TPurdV4YMGiJjR4+VaZ9MVSoj&#10;YRbSGEEyEPnd2f/LQNOYrMkCUUQ8EBsVI1ERUYba0G/bbvq21aFhSm2rvbykxN1dKoNDjP5cXShP&#10;NZNQGyI4NbSjO+c1EWcl5FLgf02cx/FOoDk9DN+3Gz72KM5xomtXya5bV5LZLOKaYnB9ka6u4jl5&#10;srjNnCUuS5fLquVO4uHsIvPmzAFpvVTfbPjQ4TIRAchMRJTz4e9I2OJq0jiWxpD/92U7t26RNPow&#10;kgWS4oG4yGiFGBAWFR4p0dg+d/KkHDlwSKktByRv9POTNWgiSVoRCqcYqluNfYog+q42UBt8iUPF&#10;adiTYp86Ao5/CmR/CX+3F4TxxZG9qCDpqCgu48eLM1REuKBJ9ABhPlOnyqplKxTcnFbKuFGj5N1u&#10;70nPHr1kYP+BqmmcggBk9ozZsnDeAlmMIIWYOH78eRQPgxHe1f99BSIVxSVKZSQsDiQRsSAqJgxk&#10;IY0Mi5CwkDBDbafPyI71G5Xa1gcHS5XZRBa4uEg+UAQCy0Dk+rAwOZSVhQIGUQwq2HzZK+5KwN9q&#10;mP9l8MHIch+i1z3oOwZCNV4ghk2g6/gJ8F/jlQ9zRbPojf2eM2aIKxTmumKleLqsktkzZyrSeoG0&#10;wQMHyzg0jdOnTDOaRpC2xCRtYXUwwnuPv69gJDc9U+KhJBJFRIdGAOESBUSGhEsEEBoUKiHBoXLu&#10;1Cn56tPPpKKgSHKhznUgrRykFa5aJbmoxXnoqBa4ukmxp6dUBgTKlphYOVxYKAKVSlGxoT5GiCRA&#10;E0jYE6Rh+d2p1m3kS4T7WyZNlqKwcIlBuB48b574Tp8unp98okhzmzhR+TC3CROVyvzwnSsVBsLc&#10;EXyMGzlS3nrzbUVan159ZOigoTIBUeMMRI3zTdLYNC6ev0hto3hIGsfSeOvq92NZ6JtRXTEkCwRF&#10;QVWRICgiKETCgdDAEAn2DxJfHzR9NDOSLERnfJ1/gFSQNKgsd+VKyV6xQnKcnCQPnwuxv9zfX6pC&#10;Q2VzTIx8mpsn53bsMI5hbwEBIsOHi/ToaaTwRyT65HffybHDh+UQuhyb8wokH+dLwrGjFi+W4Llz&#10;xR+q8Zk6TbxAGn2XJ4jzMEHCvOHLFGFOzkplM6ZNB2md5N2u7yII+Uh1qCePn6T82bxZc6CuBYos&#10;FYxUk8Z7kLyN9fuxJPiyGDSBiiwoKgIkhQUESSiICvYLlCDfAPH39hNvT2/x9PCSsyjMrz79XPm2&#10;bHQNqhCMFENp+VBZNmq/Aomjn0NTWR4YKFVoLtdFRcmmuDjZkpAgO1JSZU9GhhzMzZXPi4rkSEmp&#10;fFleLoeLi+UzfN6dkSkb8bvKiAgpRgSYCxJTcI54VIpIEBY6f74EoVkkab7TponPlCmKOC/0xbyx&#10;TQTOmiUeJmEMPiahyXz55VeV0t6D0voi3B8xdIRMGj9RKW0uSFuAQGQhQ34SV00anxHhDePfh3Xr&#10;1q1OPFQWDcKUskgWiAr29ZdAEOXn6SM+7p7i6eours6usmKZk6GM8+dla9U6dWtrDZrBcnf4NRQM&#10;VZa1bJlkAtlQXgHUVuzjK6VQHFGE5rQYwcr6+HjZW1Iin2/cKEe2bZPDwOebt8hnmzfLgfXrZU9l&#10;pWwFeauTkiQHpMWBrDAoiwgBqDKSFgDSqChf+C4GHFQdU+73nTdfPFa6KHijyR4/Zqwi7c033pL3&#10;331f+iFyHMHIcewEFYjMmDJdZk+fKXNnUnHzFf7617+2QTFxQJT3IH8ffm0NajdJi0JzGB4QDMIC&#10;JAhk+Xt4I6Me4uHiJi7LV8I5L1aOesa0mTIVtfLMDz/IN18cUb4tKyFZNlJtUBZ9GpvIzKUgDorL&#10;hToK4N9IViF+k4dAJRNkpoHUDPy2EM1iRXS0VIGcqpQUqUpOltUgtABNajr+F7t0qYSBnFCoJoSY&#10;PVtCNXHYHwhyAhFoBIA4f6QkkGkIgxNUMk/nVeK1CoShg/38cy/Iyy+9Km+jeSRpfdFHG4SO9dCP&#10;B8vwwcNk9LCRMmHMOJnKW1lmczlqxAiqjREkh2jYyf7to8iSvHyJRdMYCZWF+UNh8FskjBl1Q7My&#10;Hxc+ftRYGTJwkPRHzaQf4F0Ebey3FSCQWY2gpRKkMCAhcVkgLgMFnolUE1eMJq4QzSWJy4JfSsd3&#10;KfhNMpq7hIULJX7BAokFYtD0RQNRCDI0Igjsi8T3EUA4thV5IDEYZAYBVBcJC8Vv/VFpvJEHwhet&#10;wEQ0jS++8LK8/tob0uWdrtL9/e7SrXNXeeetTvIOmsuunTrLhyByQJ9+MhLqm4wmcyZvac2arZtI&#10;PnJAv/bb34fMQ4GzaWSzGOzjLwFoDknYcihr9JAhMnrwYOn1/ofyfpd35d0u3YB3pWvnbtINPoEB&#10;yfHDR2VNUYm6S7KNQQmIo29jUJIDkDwVnGBfvpubFLFfh2aSTWQh1FeAz/kgNIdEQqkZIDgdhKYB&#10;qfhPCo5BJKPZTYRy40ByDEiOBsmRII5EhoOkkNlzFHFh2A5fsFB83TzEFy2FH5r26fB1zz//olJZ&#10;p7ffkc6dushLL7wk3bt1k349e8rAjz6St19/U7q+3Vk+6IquwIc9oLyh8IETZNb0GZo0jmLzzshv&#10;30SmI2yPCg5TfizQy1e8XFwlHAX6ce9eMrx/f1mKZiYKgYQPCnPU0KHI3FvyDjLXCdC2f9sOqSgs&#10;lsKkVDkE/7MV/9fdgIJVrui7eUgRPheAtHwQw7QAJBFFIIzNJkHy8vC7XOzPxW+y8dtMkMdmNB2k&#10;pVKZQBLIS1qOFNskMh5EJqK5TTZJDUZLEYCgiS1GsK+fLEQeXn31dXkbqmIQ8vbrryMvQ2Q2fN9i&#10;qHUB1PR+l84yBlFrt3e6SPf3PpDe3XvKCESWbCpRTCSNj9IxGPntlZaK6I9RI0nLTU+XeYjEfFFY&#10;7igA50WLxXnKVInx85d49Is8UOOHDBggnZDxzsicUhvt7HnZC+LWFJWiG5AtOSCvEJ319fCVu0JC&#10;ZS864btDQmQz0nXAemwTa/mZKVAFrAkOkdWoIKsR2FSA/HL4OwYvZUjLkJagMqiUwQwUWuTlLdme&#10;XpIEgmIR6UYj8o0CIhH9Mj9hOI4TyHwT19sFrQP7ZoP69Zd5aEYXz5krrmhKVyCPSxCwLIBS333n&#10;HQQhM+V9pbaeMgDugM0kiomk6dtZ7K/9dqT5+fhMS0Hhsm8WgrD+JEL5g/v3Kx68EHG5LF4iwaNG&#10;SRJ9UXi4xAGTx46VN9mUoKnshszZ7JzI0UOfy96t2+HnNsqmiirZXLlW1pWUy1pgfVmFSisLS6Sq&#10;uEzWABUFxYpobhOV2C7PL5LyvEJZje+YluTkS2lugZQiLc7OUykrBlGclYvoNVOyUUmI3NQMyQEy&#10;0e9MiomXxNg4iYqMlPfe+1DdY+z+/vuKMGeoMRSKduKtrmXLxWnxUlmKJnUhiHy/a1eE/XOk5wc9&#10;pC8632wiN27cOBnFpW9n/bbByJqycklG5nj3YyEc+gSExBPGj5f5aDLy8/Lk9KlTkgYHHkD07i05&#10;iO58oML+8AHs53RHxsYhXL5i43wkZ8EuZ1o9g/T0WQNnzsp5pOdPn5HzP56Ssyd+lHM/npTT352Q&#10;U99+p/DjN9/KyePfyunvT6jt7786JieOfSPHjxyVb+BXjx76TI4c/FS+OHhIDu3bL1s3bpIKRMYf&#10;QjHDERUOHTxE3NDUFmRnq0v57OBB2bBunRQXFkomWpg05C0DaVlpqSyEn+zdo5f0R8DFPtwEkIvi&#10;otr4ZNZvS1oFOrRJMXHI/DFZBtI+BjGdoKIX4bSbNGrEG6ZSVFAgkQibV/TogRqfCx/hy6F4eb8b&#10;QmZkatrUGaoQfm/GgdvIiEj5ZPJUmT9/oaqMtK0bNkh8dIwsW7JUpkyeLKNGGoQORLPfv28/GQA/&#10;zt9yFKBPz94yesQomT1jpiaNz0D+tmNrRbl5auzsHDL4HWruod17xQm1rF3LlvJsh2eldaunFHlu&#10;CCi+PHxYKouLJRw+55OJE6UHQmYOz69AH24Vos3fmx05fERWrHAWV1d3WYXgijeJq9LSZJWTC6LJ&#10;aSCkj7z52pvyMroBLzz7gjz3zHMqfeWlV1Q3YGD/AVBbbxVFzplpC/t5O+u3HVsryM5VjxZsQjNx&#10;/uQp+fH4d/I1Oszr4H96Ixxu2bixdGzTXtq2bCX9uneXAijNFRHbNNTQvuivrVi6QtwRVrsBOdk5&#10;kowOcgo6x5mZmZKH5rWkuESKQTRRUmJslwClaIL4mWlZWZnaX1RUZKCwSArRZBVC4QUAt7lPf8/P&#10;3F+QX6D28zz5+fmSk5Ojmrd4dMzDw8IkKChYvLx8xBsRsTe6Me6IRoMRxIxEF2YJugWVMTGyNitH&#10;8jNzJDU+SaLDIiXIL0C8EenyMYROb75pUxpvbaG4SNpvfzuLj8zxqasjn1lm+j51Fs3lcfls7wFJ&#10;iYqV1zp2lI/ffEteRY3sj45nDBx7506d1N0CT5Dli4Lx9faVoMBg2bNrt6xbu07WVlUprFu7VqrW&#10;rLF91ttVlu/XVhm/WVNZKZUVFTZUrCZWy2oryldLOUg2UG4C2/BdRCkqQhFIzc7KkkD0OwP8A8Uf&#10;AVYAyIgDSY7s8wOfytrVaySfFTgxSeLQdIaHhuL/Aeo2F29vLV1oeylD3876bXxafnZ2ZjY61rbn&#10;G62GOOHE1yBu3wHZUFklKxcskAmofQN695UViChHDRsunqvcxQ+1ONDXX4J4YxmklZeWyc7tO2SX&#10;xg5ip+zW2Ensugj8Df+3Y9t2he1bt1Vjm2Xbbt+2LVsVtm7eIls2bZaN6zeoysCnyDiMFIzQPygg&#10;WEKQlkKJDg2B0b6de6SybLXkQnlpySkSHxsLfxihRrQ5rua0bIUUFxSko9j07azfpoO9HRnNRHis&#10;nm10ZMjMV58flu2IwkrRFMVHRckiRJW90Ux6wU8E+vhJMGpwCAgLQ6GEcygHXYc4qJOP4OWjMqyN&#10;T5Q9CLsPAXuBrXFxsiEhQaqANQqJUhmfIBVo0srxXTl+U4aaXoa0FAVXGgMwNVGG3zAtx/7yyCgp&#10;Q8EWItjIgV/myHsSzscR9ojQCAnjDQP02TTC0RfNhE9zZKd/OKkq1RqouxB5Xbp4MVoPb5k7e544&#10;OzmLC7B00SKqjaT9dk9nVeECM1KMJ4nTUtPNy7/QTnxzXPbt2iVb1q+H70uQwQMHij+aQw7ZEGGo&#10;xRxvi0ABcbA0iuNx4VESExEtcUAWuhIVUOAO/wA54OMrBxF57kIHeQs+r0NAs0Z1pAOMTjSgbm8B&#10;RfgNUWimvOXFkYJidKpL0KEu4d0VD0/J9vaRVFSceBCiHosgzJH2cFxPGMhSUBUqTHZu3SqfItR3&#10;ZN+hG7EHeQ1Bh78UPnYBIk5XBFjugBsCGRenlbqJ5Ltqv00EWZxXIKlQREpisnpuv6iw2Lz8C+2H&#10;48dlA/yOj6enGsnm8A3H3DhIyttfUWrQNFyNdscowqIklqRF8jmTGEnBvgJ8XwXytsPH7PP1k0Mg&#10;gCTuBonbgc0ghU938UGhtSCGT3lVEqjtfAZljZeXVIKkCgQJpZ5ekg+VZ+JYybiGeD4WoZ5liVYV&#10;RpGGa6Hqw3F94VQZfsdt7mMUTFKsdu4s/Pj338upH3+UHdu3i5ubh3i4e4mXB+DuKR5qWGqVNYL8&#10;bUhj5JiaAMIQOfHB1GQQmJyUKt99952ZFT7Gf07y4Avy0CFVhCDC4mCpIshELPbF4jsFC1ka8Wgu&#10;iRQUbC5+Uwbi14P4LQGBstPPX3aDvD1QzC4oaCcqxnaQswXYBDWtR7oWJK2mukBUHojKxH+TcQ0J&#10;PFdUjMTiHARJsxGHa9LEsRXQ4D4+85KGSrp9yxbV+bbaekTRflCur4+/GqX3Qavi4+kN4rzEA4pD&#10;sZE03jj+bUjLh9M1nihOUYoznt1PV00lU74RmgxS+Z1+iJUd8UQQkEAyUEBM1WdzH9PEaPzGggQT&#10;vK2UFJsgyQSOxXue6diXGR0refhvLhSahwLNAyE5KNwspBko/FTsTwE5tmPhPwrmZ10pWEE0eSSG&#10;xCngWCQripUN+1XF4n/wXz7TGQ9/GIlzhOE3RCjIDUHFYHAVgCDLH+QxQqbiUGwkjc/2/yb2/1YX&#10;l0lhTr5Qcfm8h5edJ4W56PvkoV9kgt8X8V4fvivgk8XpWZINUrOS0yQdhGaA0CwQzJRIZwq1KuA3&#10;RCZTfGZKZCP44X+ydKqQIZlI9W94nLQEHA//S4lPVilbBVXBWJHwHferliIuyUz5ZHSijUimWuk2&#10;xWNfIioNKw+Rgv8loaVJxP9IXjz2xeE3MagkkSCcwQwjz2D47kAoEOX2mxFG+3/ffvvtLrNV+OOa&#10;Xi3qEnMsnzl9Wn1/+uRJOXPqlPJbZ8+cUTh98pTyZ7zHerl5mg8dOjSG5WYU329kS5YsudHT07Nu&#10;QEDA00FBQR2RPu/jE/A8Uz8/vxd8fHxeJPz9/S+A3v9z4OHhaJ+HDfbfGd9bt2v+3U+BPraXl9cL&#10;KJPnCV9f32eBDm5ubi1nzZr14NChQzmbwW9vqED/t2PHjhsqKytvWrdu3c2bNm26xYqtW7fe6ghF&#10;RUSR3T77zzV/p/dp2H9n/f5Sn/W2FVfyH0e/sc87y6OkpOTGlJSUG1hOZpHVWq3VWq3VWq3VWq3V&#10;Wq3VWq3VWq3VWq3VWq3VWq3VWq3VWq3VWq3VWq3VWq3VWq3VWq3VWq3VWq3VWq3V2h/E9CPW1ket&#10;ua1Bs362319rtVZrNZi9aH4NWM3+c63V2n+N2Vf83xtqrdb+0OaoUmvwvSE9aaLetof9d9b/X0vU&#10;Wq39IcxR5SWsonEE67LDPwX6HPbn/SmgOdpXa/9D9n/t//3v+h8/8cTwsU2a5C9s3fqblR06iDPA&#10;1AonE8uBuW3afDu6WbPCfg0bjnwK/+dxjMP9omZfOQmrGAgKilNw/BLgsTTsz1MTHF3j1aDW/sj2&#10;bt26czzbtz/vDVF4t2snTk2byvQHH5RRd94pI+64Q4bfdpsMvfVWGXLLLTLk5ptl0E03ycc33igD&#10;//IXhQF/ucHEX6T/DTcY4Db2qfRG4kYD+K8CjtMfxxuA4w64/TYZiPMM+tudMh7nXdC8uSzHdSxt&#10;314W47peqVNnpnmpjsy+MtpXbi0Gq0j04sNM7cEpMAlH310O1nNoXGsh1trvzZa2bp0TADH5tW0r&#10;Cx5+WMbd+VcZddutMgKVfhhEMPiG62XQddfJwD//WaXcNxoim/j3v8v0e+6ReXXqyMJHHpFljz0u&#10;Tk8+Kc6NGolLkyayCsI00ExWNbsYLhegubhASMRK/GcZjrHoiSdkNo47FSIb9+9/y1CIjmLsjWvo&#10;BfSGcD/CtXyE6+yH6x34t7/JRPx+KfIBIcqYpk2zkD1WOmultYrLkSgITszhCJy69Grg6BiOBGsV&#10;IKEbAet1W2EvqitBrf2adv78+TuDIapgeIZFdevK+NtvlzHwICPgYYZdf50MgZgG/+lPMhQVeSy8&#10;ygxU8IUP1ZGVjz8u7o0biydEQ3goNLWl7nZwI5pUw9UGCFABArSDiz1wDGcLKEADzWQlxLkC20sa&#10;NpRZaBwm3HOvEmKf66+XHrj+HshHT2z3phCRv374bsxDD8oSNiYQ4datW+9GcbCSs9JbhWAVChco&#10;uKkGcOrZq4H9/3lswno+fQ01idCR+ByJ6kpRa7+kbZwwoTIC4nKHt5l0x+0yHhVvFMK34aiMQ1Ep&#10;R8EzfPLXv8qC++8X50cbiCcE5Y1K7I0KzdTLhCcqvxfA1BNi8Wh8IdwdwM2Gxip1RepqpqsUILoL&#10;tg24WOBsgl7S2YKVChAegesjGN4SK/Dd4ichQni4cXffLR+j0aAAuxP0iGhY+qAc+kKAU+E5F0F8&#10;CaNGrUdxWcVgLxYuMsHJ3uzBqYOvFtb/87iEVZBahFp8Vi/4Swuv1n6qnS8uHhwNcXnAE32CMG/8&#10;TQj3UMFGUFhIZ/7jH7IMnsoLIZofBOWLyqmASutjwhuV1RsVnPCyAV5No5FlG/DAZw13O7jZwdUO&#10;qyypI7jYA+dzRurMFNe10paaMEXoZGIFQQECy4G5aFAm3HufDIbQKL4P0ej0QIPTG2HoR2iMPkG5&#10;UXwV3t6jUZwUxu0muNYtwUVCHIFTP1u3ubIZU/ttQv9OH5PgOaxCtBegI/FdK49H1JojS+jYUWIQ&#10;Hs2Eh/rklptlLEQ1GhVpAlrwxffdJ+4NGkgAhBWAyuZPoAL6KTQRX1RQwgeVVqfeqMxWeNnQSKWe&#10;SD0bAkwBD2xruFtSG/AbN6RWuNaAVQ7gQuAYSmxqm4JrZIjOsr1SA3kgnBSaQHRNZAVSejwDFF8z&#10;Jb5FON40hNMj0AgZns8QXx94w4/Qb12Icp0H8aGYKRiCi7tocN1iDU7ZrdNLwfof67H08a1CtApQ&#10;i08L0FHYeS3EV2uZL710Jh4VYRb6XFNuuknGoYUm5t91l3hBXEGoSEQggcoVgErmjwpH+Ck0VvBF&#10;5fRlam77AN6ogN6owArcBrwsUEKzwAP9pmrBNUTIagH2MXXTwGcDxrYr9ingczUswsN3CthWQrPA&#10;2ZIq4HpXqtQiPBNOGqYAlfiA5SiX5SgfCm+ZEl9DmVqnjvSFp7N5vVtvkT4Mtdu0kUXPPXcWxf9P&#10;E5xeneCM3Xpbg31Cwn6/Bv+jj0NYhWgvQnpD7QHtxaeFp8V3JcK7WvH979mJQ4deT0Eru+Sf/5Tp&#10;ENgkeLCpSF0eeFCCUJFC0VqHoMIEo/IEoRIRgahQRAAqWQB+42/CDxVTwxcVlPCxwBBZQwOo7F52&#10;8KwBHhZcIDoTNtHZwSY6C2xCsweuyQWpAq6TqTOBbSuU8MxUgWJDfm3CA1agXAxAdBbxUXjLUJ4z&#10;69eXgQjHlfAQKVB4/e76hyxo107yU1P7ghYuz0lwkSWdWqG/t+IeM9WCtAqTItRCtHpDe+9n7/kc&#10;eT1Hfb2fIrr/Hct+9tnzMc2by1yENtPQ0s5Eq+v24IMSjgoRjgoRhjQMFSQUFSUEFSYYlYegAANN&#10;UGgBqHD+JvxsaCi+qKiG4IxtHxMUmT3sRXeB8J548iLRXSQ4/EZvu2HbJjhsGyJDatuuFl1N4rOJ&#10;zgRFZxOfiZUE8qfhpFMlPEN8KzRQbssVDOEtM4W3BNuT0aj1Qvl/yJss4KAPoooZ+G5uhw7nQROX&#10;V9XgQlnWz1b8x26bsBcmxWgVIGHvAa1ezyo+q9ez3mi5XD/Pkcjs8d9ruRxEfuABmXvzTTINBLvc&#10;c4+Eo0JENWsmESA5AhUhHJUgDBUjFBUkhMD3wSaCUKECLQiAmJTgUPkIPwuU4CzQglOiQ+W/ANwH&#10;eGFbiQ3pBcA+D6QeT+gUArsElOjsoATnAKuY4vhKfPzMFHDBtk102HYkOpvwCJSDVXw2UHAQYLXw&#10;DI+3jDCFN/exx2TwnXcqb9fzxhvh7W6VkXUe0n27B01QcHrbCu53BHtB2ntFLUCr+Bx5PkfCo7ez&#10;Cs+Rp3MkLnv891lhx47icffdsgAh4lyQGYI+WCwEFgMvFgXCIyGwCJAfjspAhKFihKKCECGoMMEm&#10;lNhQsYIgMqYBJmxiQ6VU0NtIfZFq+NgA0SG1F50SmwUXiQ7QYrPiSgWn4Uh0hBLbRTCFp4E8KdFh&#10;26HoNFBWVvGt0FDio/DMMFOJzhDeYmyP/ve/1XCCCjERbg657z6Zb4iOi9P9FNgL0io+LUAKzyo+&#10;a9jpSHg61LQPMe0FdznR/fdYOUQWXq+eLILIFt9yi8RASPEQWRyFBnKjQXIUCI4EIlAB6OXCKDJU&#10;Co0QCCsYlYcIskMgKlyACX8LbKIzYRPb46bYLKkSGlMTNrFZtpXQ8FnDQ+EJQ2zYdrcC+xSw7WaC&#10;n5XQ+Bmpq0418NkmNmzbC+4CsVlAwdmEpwCRIVXAfqvwnFCOF4iOQHkvJyg6Ck4JDyEm0on33296&#10;OkN048Dj3PbtGV46EtTVwirAmsSnhWcNNyk6HWZqT6f7dfY3U/43xPZDeLhLETrcK267VRbBk8WC&#10;6MRmzSUeIUscyIwFsdEQHhEJsiMhsAiQHw4Ude+hFmu6Ivv2O4lo9ZRjwaHS2sDPgC8EcqWW/lYn&#10;CO4JQ3RIPbmNYxiCg9AsuFKLeullU3RPQGD43+kz5jeXtso5c5UIXQCKb/3sOeY3V27fbtwoVYuX&#10;SHSnd8S9RUs7b2cKD3xYQ8wlAEVHT9fzJoSXd9wu89u0kfLg4ADQ7EhEPxX2wtPis/b1tLejp9N9&#10;O3o5LTiGldaQ0tqHcyQ04o9tVc88I17/+IcsQYsYWreuJMOLJSFcTABx8RBZHIiMBakxIDfz+RfM&#10;qvAL2blz4o9KrOFnSTWu1IKbt4Sno9guBIVmxdWIrXDIUCU0jVNHjpjfXN5W4fcank2amXt/HVsE&#10;rob/4y4xhg1ulf533fVzQ8uaYO0H2vf1KDzt6XRoae/h7PtwlxPcH9POnz9/dyUIWAUynG6+WdLg&#10;xVIhtGSkSRBaAkNIIAHC+zXMKjoluMcMXKlRaEps+I+96Dyxzyq4K7W9Xj7ihv8aeFw+j4gyv7m8&#10;0RMqseG/TH9NSx88RN1Imf1oA3X3she6BfRyCxG9TJgw4SnQ70g4PxeORGcVnDWspOD0jRMKznqn&#10;UovNkeD+ePZ19+6HVz/9tKwCCYHoYGchZEyn2CCyZHiyJIgsCcL7tc0fFdoABIfUD7hS88FvvS3w&#10;sqQGqoV3pfbtmipxx3/dTbEVDRhofnN5W4XfV8MQHYcYfBESRiM8zcexdji7yPGiYjn15Zdy9sQJ&#10;kbNnzX//fLP254bceafxPCb6cnOfekqC+/b9HNXAkWB+LqyezurldFipBUcPx5sm9v23y3m3P5Yd&#10;ePnlM0UQkxvCxkjE9zkQVSaElo6QMRXEJOO7K7az5yQc/ZJw9EuIMFTmUCDEgquxz0LDLIJ7XNJe&#10;fc385vJGsdnQgCk8nIJFbEg9gSu2I0dNsT0ubjhmWNt25heXN1f8R+Ni4SFF2biYn124T30GmALO&#10;Zsp+308xfSNF37kce8890vOG6yG4W2Ua+nxLnn32DKqDI8H8XGixWb2cFpy1D2ftv9mHkzV5tz+O&#10;fdax47mihg3FHa1c2N33SB6ElgWhZYCQNBCTAoKu1CJRESJMhAMUmkYoKg0RgspEXI0FoFIr4H/f&#10;JCaZey9vvvgP4dPgMUNsBI7B1OrtiCu2c+fFHf93xzEJ3my5UqMndMV/LwD2rUJ6ofiqQfEpwZnp&#10;TzEneM8L7l6i8VReDjxPuO8+9drPR/BwU1EP5rZufQ7VQovkl4S94KweTgtO9990OHkl3u2PYed6&#10;9PhufatW4nXjjeJ7xx1KaDlo8TJBRDoISbsKoUVBUBSbRjgqBgXHNAwVhQg1ocT2xRfmPy9vgaiM&#10;RAAqt3z3nbn38ub76GMXAv8nlPjwmfDGNnE15o7/2XAV/y0dPQYCe+xiwZmg6Gzi08BnCu08Ioar&#10;Na+WrZTQFCAkh4ID36P+9S8VUlJw81Af4ocO/RLVw14svwQcCc4aTupxOKt3u1zf7fdv58+fv21f&#10;x44SeMst4nbddVKIVi4PBZ8Dj5YJItIptJMnTdoubTEQVTRAwUVBXEpwSCNQSSIoOqT2gpNTp81/&#10;X94CUUE1rsb8IAbC99EGJrBdv4H4WOBt4mrMA8fxwPHcTVypnfr6a3HFfwk3JTp7UHSPQWQmUE5H&#10;0zPMf1+5bV3pLCvhcW3jdcBFoqPglOiayBKkfL2nNwV3++2yqG1badGiRQNUE0eC+bmwis0+nHR0&#10;s+Ry3u33b0eeeUaiUcAef/qT5D6Ojn7TZhBbE8mB0LJQ+Bkg5EotBoKKQcWIRhqFlIg0YQjucQlH&#10;RQozEYqKdDUWiMqpcTXmBxFRXH4UmrmtocRW71EIDUB6NUahKeAYTK/G3Cg0KygypAp6G2nUc1c/&#10;pHL+zBnVr7PiAtFpwSnRGYLTj3/NffRR6fnnP0ufm29S79Bx+gZUE0di+blw5N30HUrt3ez7bo6e&#10;LPljiO1cYOCmfa1bSwgHq+/6p5RBaMXwagUo9DwQkEOhfX5lYd7Zo0clFiKLhaAoumik0RCUEhxS&#10;jQhUoHANfHeltmvWbAlCBSQCr7JiU2x+EJORQmQQlYIpNCU2M70a86TILLgaY+jphnxcBJQLxUex&#10;/RQzbqpY+ngXiA5Cs4hOe7gLBMcbJgwnEeX0vfVWWYBwsmDevF2oLo4E83NxOe9mvTNpP9D9xxLb&#10;D88+KwkIF/zh1SogsHIUdAlS3pEsaNRIcq/Cq509fETiQXAcEAtRETGAvUUp0T2mcDUWjIqoEXSV&#10;FdsmNArMDlpsCld5XIrNE//zxPG5fTXmjt/r8JNww2ctuJ9ica+9fkEfr1pwBpwhPC04Pg5m9XK2&#10;Zy6V4JrIPOSnJ+pEnxv/ouZHWdqhw6/h3fRwgO678UaJDiX/2GI7v3lzu69RiDE33Sip//ynrINX&#10;q4TYylHYJSj0QhR+Poi4GksAqfEgmkh88sqFejlLaNFKQlAZiWATV2sUmj1869U3BWekV2NfZWWL&#10;F/6jxGbiaoyeUAnOglOVVea3V27nf/jRFnLa+ngKEBmFZxUdxFbt6ewFV+3heNNkAN8YgHfrf9tt&#10;ajYw/2XLuqHaOBLMz8GViI2ejf22P67YBF7tQJPGEn399bIOBb4RYluLvlolCrsMKEHBF16l2GgJ&#10;SmyPKcQB38THm9/8NCv7sIeEoiISWnBEZZ++5i+u0s6fl+83bJIv0zLk/Hffmzuv3ig0K5TYzp03&#10;v728BTZrAYE9qkQX2eEZc+/Vma2Pp0GRIbUK7kIvZ4SYNi+nxWYKToWU4J5vi4//17+lF7xbf4SS&#10;sxDlLHr66Wv1SFdNYaRVbJe6I/nHENuGe++ROHSGdzVrLlvg1TagkKtQ2KshtFKgCARsfPkVk9pf&#10;33gnMwwVkghVgOhQqUNMUDi/hXk/Ul+8AG94RENsTOvLj2Xl5i8ub9tXuogH/ktcM0P5fJ6aLind&#10;e4hn46Y1eDnzLQN6N+XhjPfm5jz8iPT6v/+TfjffLCPuuVtWGKFkHcBeMD8H2qvpGyQUm36Ey9pn&#10;049u2d+N1EL7/Yut6u9/lySIbU+zZrKtqSG2tSjoChR4GQq+BKDg5PsTJnu/rmW07yDhEFk4KmSY&#10;CYpNg4Kr+Kke7qcYPJcPRWYPig3p3qXLzR9e3s5/dezai+0KLbBtu2rBgXtOSLQUQuwDz9YP4eRg&#10;1BNTbI4E81NR01ibFpq+G+no1r+9V/v9i20TCjEFYtvbvLlsh9g2QWzrILZKFHg5+lylKPxikFAI&#10;HFu8xKTmt7EfyisuEJ0hvPo24R1LTDZ/+cvb+W+/UyKzh73oCj/obv7jyswT13+1fb1rYae//tp4&#10;rw58qzlS+JoOtofcfIuadn3YXf8QJ2MIgJ7NERyJ6XKwhpDW2/4Umx7Utg8ha/Jqv3+x7b3vPkmD&#10;2A5AbLvQZzNCycbwbo2U4FajwEtBQglQhHCjEK3dydAwk6Jf1zhgHoHKScGFo2KHYTsMaagG9ocg&#10;JaIbNkYNuvLB8ovs3DmJb9NOfB+uZwDH1Ns+5memSnQ6BaJaPW0e4MqMoacn/vf5VTx6dq1MvdwK&#10;vtVMYeCf812O+dvf1I2SsagnKy8tNg1HonIEe6HZh4/WAe3L3Rj5Y4jtdMuWknvddbLn8cdlH0LJ&#10;HRDbFhTyeni3KhR6JbwbBVdmE9wTUoh+VAGQj7g/F9jRs/fln0g/fUb2fDJV0nHMRISFieh7JSg8&#10;KvEQSRxb9y+PmT++2GLQ6Y9EpYzE7yKQUmw6peAuEB2gRUcEmwh62ECgQj0JxD6mASb8HQG/8UPq&#10;h/+oFJ9tAgQuEJ4V2OeNVHk8nQKqn2emVlBwFwF5NVAfoabxmakOPQl3a4ry9H6ioUQ886yUjB0v&#10;35SWmaV3ZabeLjfFpiagRT0Yeccd8vFNN8kSNMYr2rS5ErERjsRlxaVuiljDR0eD2X/Mp/7PjR79&#10;JQW3BoW59p//lE9RoHvh3bajkDejsDeg0NcBVSCgEkSsBsogtlKgGCIrAgoaPC75QB6QA0FkA1lA&#10;JpAO8ok0IBVIAZIhLiIJlSPRRAJAwWnRxaFCWS0G/4tG5YsyoUQHUGxacFbRKeGhghMhFgRbEGSB&#10;Ep4FlxKfIbxqWIWnxWcPJTZu47r0thafFY7E51CINuFZgDLyQLkawwkQn0oNcPxOjeOBEzVgrmC8&#10;qcAHovWb5mpKB3Ct5sUE/1zzoD+iniG33Squ8GpR77//DaqNI3FpWAVl/1nDkUfTt/qtz0Re6UD2&#10;H0NsNHnuOdn/tzul+Prr5asWLeVgM0NwOyC4rSjwTSj4DSBgLVrMNSCjEqHkahBTBs9WQsGBsEIg&#10;HwTmgcxcgKLLArlEBogmDNE9KqmoGClAMkDBXSQ6VCYijsDnWKQxJig4DSU6eBslOlReLTwlPnwO&#10;M/FLiM6KS4nvSoSncZH4kJeLhVfvAvE5Ep4HU5TTBcIjKDA70RmD58bTKRScejXIFJuCRWxc/4Cr&#10;/QxEvRiJUJJiQ3WxF5cVjoRlD6s3u5TQ9CD21bzL9scQG73bhr/8RQ4jlPyyRQv5DILbj3ByNwS3&#10;E4LbhsLfDBIoOo7HVQEVEBtFVwqytOgKQGI+UC26BvB0DSQTRGvBpaMipAEU3QXCQ6VJfASiQ5oA&#10;XCA6gKK7QHiooNGooFFIIy1QwgMoOKvo7MVnE2FdA8F1HzHEhzQInwOZ4rMSHrYNQHBIFbDfX6cm&#10;/PDZgLHtyxT7r0yEVuGZQD71thdhEZ9VhAooQyPctBedFp4WmyE447Ug4108vvxqm9iIQgPnXGhk&#10;Cf479JZbxLNdO3F66qmfIzb7sNHaR9NC07f5KTSGj/pW/6XG1ezx+zZEaddRcKceekjW3nCD/NCq&#10;lXwDD3cEgvsMHu4ACn0PCn8HSNiG/tsmeLgNwFp4uDUUHFBGwYG4YhBYBCILgXyQqoQHknOAbCAL&#10;5GcCGYBVdCkQGZGMSkPRGcIzRKeEh4oYh8pmAKJDSsQAhujqKdFZhadFZxMfKn84Kn8YUgMQm8Ij&#10;EFs1lOhMGMIzoAWnhUjhMbWJD6D47FEtQBO4Fl+kFKJK+RlwLEBDaDq1AWXiSHhKfCrE1OIDIJgL&#10;nt8EL+pNBXDlAc48wJ0x0dGTxsS14NkDXo1LbY2A0Kbdf794wKvdcMMNjgRmRU0Cs++baW+mb4Zo&#10;oekbIlahXWn4qPH7t3OvvHJGXnhBDtx6qxyvV0/OtnpKTkBwXzdvIUdQ6Ifg5fZBdLsawstBcMrL&#10;acGBKHq5cpBWCvKU6EzBKU8Hgim4XECJDhUgC6lNdBBZGipJqhJcfSU4LToKTokOFYyIB6pFVy04&#10;jWhUYCIKlZiIVDDFhzQCnw3RacEZCLXAJrw6F4ovCJ8VuA0EmttahFbRXZHwcE3VwjPBz4APtu1F&#10;Z4VVdNUhpwUoV+tTLer5TQ1w4gmhGTDeTFdig1czFiNprJbdWvHYYzLyttvEG0Jb+dRTfInUkcCs&#10;cCQ0e0+mZ9ei0Cgy/VY2PdrPnVmL+GOYPP+8EAdvukkEIYM89bScbNlKjlNw8HKG4JoirERfToWV&#10;6MuZgqsCKk0vVw4ClehAqvZyBSBZC06JDhVAiQ7IhMgyUEHSAUN09ZXolPDgxZJQqYhEQIvuAuFB&#10;RLE2PCIxQLRKKTxDdNXCe0QJTokOYtEIsyCUwPcqBZToTATXedgQoNquFh5FGIjvKECb+LBtEx+2&#10;/TXwWQnP3L5AgAoOBIh9Smg6tYMWnuoDmjCeaDFFB+/mhXL3glcz8Jh4gSP1ZjqEpubTRAOqVgJq&#10;0kS8msGr3Xyz+EFo7m3bXu3tfkd3Gq0i095MP4plDR31nceahPbfITaa6r9BcIcouDZtRZ5uLacg&#10;OoaVhyG6Q02by16Ibie83HYQswWi22iKbh1FB7ExtKwAiUp0INUmOpBN0SlPhwqQC9hEh8qRCVhF&#10;lwahpQIpQDIqkyE6iA8VTgkPKRFvIg4Vk6DgtOiU8FCpleiQWhFpIgIiCVewiu9hw+thOxTbBig4&#10;iM0Cik8jyAJDeNUIUKDozBTH9se2TYAa2H+x+OyFZ6YmKDaVoswuAMpVAULjq0P6xVj9NrqeCoIT&#10;2app3Bs1Eh/w6guhjbzxRglAP419NVQLR+KyhxaaI2+mRca+GYVGkemwkd6Mdx1rEpo1fLyc0Ig/&#10;jtVFRpXgXnxRjiKkFBQ2RXeqdWs53uopOQpP9xlEtx+i29ekmbqBsgOiY2i5RffnQN5atJaqPwfB&#10;WT0dw8ui+qbw6lWLTgtPi04JD8JKRyVKM5EKpJhIhrgoOiU8VL4EE/EEKq0SHtJYC2IUHob4DESZ&#10;iLSAwtMwBGhAiQ+wCe+h6u0QbF8kQOwLIrDtWISGJ7SK8ALx4fovJT4D1YKzAeV2AVCmChCcelEW&#10;Xs2YCsKcfwVccd0EtYAJuPSH0MaioQ2GR/MB9+3bt38c1cKRuKywCq0mkWlPpsfQrGGjfhTr53g0&#10;4o9nw/7618eV4F56Sb674w6RDh0EpS7n2raTH1q3kePwdF9BdEcgOt61PADR7UV4uQvh5Xb06Si6&#10;jRDdeiU6I7ysALlKeBBbGVAKwZWA/GKgEJWhAMgH8hBS5qKS5ABZEBuRiUqUASjhoYIp4SElklHp&#10;iCQTFJ4CKmoCQOEZeNgU38MKFB0FGA1B2ItPCRD7I+wQbkNdCUNqANv4vRKfCYrPEGFdQ4gAxadx&#10;gQjN7UCk1eKziBB5McRoiM++L0jR2Q8/cNBdDcQTKFPCH+XMN9TV1BAQG6cAVPNvQmgB8GhcGy8Q&#10;XE5EAxsGvim05cuXP4/q4EhcVuiw0T5ktIpM3wCxiszqzRwJ7Wo9msYfz84uXlypPZzUqSPyzDMG&#10;OnSEt2svZ+DtfkCI+S283ZcIMb9gn66pITr26bZZRQfYQkwIrhKoeNQUHkRXStHByxWZoiPyUFG0&#10;6LKV6OpBdPR2hugM4T1iiu4RSQGSURmJJIWHITiContYgYJTokPFJmJNxFgQDYFE2UDR1bUhwgTF&#10;plNDeNUIdQgtPAPBNlBsdQ3guig8JToCny8Un4N+IPKuUpTFBUCZKaAcA+DRAlC+ARBaAMqbs5IF&#10;QmRcU0EtaIKoJLhpU4SSj8ui++6V8I4dxQ9CO7JmTSmqgSNxWWENG+29mfUuI0WmQ0bdN9PejDdC&#10;HAntv9+raavkayLjx6v+m8Irr8iZu+4ytinCZ541hNe2PULMtvIdhPclvN3nzTko3gL9umbo1zVF&#10;v443UwzhMcTcCNEpjwfhVZnCW41KoIVXYopOeTt4uXxUGiU8CC0HFSkbMIQHb4fKlo7KRtGloRKm&#10;mkhReBjCM5CEyptoQQIQD8ShkmvEmoh50EC0iSgTkXaIcIBwE2H2wHFDkRIhTPHZKr5qAdLzIcU1&#10;27yfmVJ4F90N1UBZ2ICyCkLZEYEEhBYEoQXBmwWhrIMhtBAILRRhI5fwCkcjOfnGv0h027bKo/m2&#10;aSOz0agOGjjwSsbUtNAceTN9l9GRyBx5s/9NodEKs7Jkx8aNIm93Eg4JKJHRyz36qAj6bwwx1efn&#10;sB/CO9++g5yE8I5DeF8+1Vq+aPmUfGoKj/27PWaYuQOiU/07CG8ThQfRrUUloMejt6PwlLeD6LS3&#10;K4ToCig6CI7IRaXKhtCU8JASGah0GaiI6SbSUDlTUVGJFCDZBIWXhAptEx4qfzwQxxT7lfCwTVQL&#10;r45NfNUCrGMRYh0bIhSs4qvjUIRafDYR4ryGCK1e0Aw9kZcLgLxqXPA0DMpIAWWm32QPQXmGoGw5&#10;g1kYRBYObxYBkUUhCvFAxLLyP/+ROHgzCs29eXOZAw83deIkGTxgwKXEZu2f2Xsz682PmkJGe2+m&#10;hWYvsssJ7Y9vhw8f3rx3+3b5Yv8B2b5+g/JqNsExffVVkX/9yxAct/n9Sy/j+xfkPIR3qn1H+YHC&#10;e7qNfNXqaTkK4dHjfQrhsX/H4YPdSnjmmN3jhsdbp7zdE9VhJkRXhgpDb1eMCmQTHgSXb4qOyIHY&#10;iCxUPiITYiPSUTGJNFRYwiY8VO4kAhWaaaIJLbx4CCTugToSa0GMBdEOEMUU/2OqEUlQfEgpwnCk&#10;VvFdJEJcT3UoaukHIg/VMIclCOSdsD0PivJRQJmFwZuFwZtxMqUIlG0kRBaFkDEGIWMUxDbvtlsl&#10;BQKLhdBCEDa6NWsm8+rXl8njxsu0SZNl5LBhMmrEiC2oDvYi0/0zho323qymfpmjkNH6VMj/pkej&#10;VZSZT4qfPy9fffa57NywqdqTWUX32msid99tCO6NN4E3sI19fKv7Bfz+2eflXIdn5FS7DnICHu8b&#10;eDwlvhat5DMI7yCHERoj3DRvrGyF+PTdTGsfr9rjNVAerwSCKwaKUMEKASU+iC0PyKXwUCGJbCAL&#10;lTUTyDCRDijhoXITKQDFZxMgBJFIYDseKUHhaVgFaA+rILUoY+wEqDwhUiMc1akZikJkhO4Lqpsx&#10;EJhtWAIC00/B2J6MQf4JvgkRifKJQjlFQWSczSwaZRgDkcVBZPFNuLRXE1l06y2SCZElQ2RRSAMR&#10;pbhTaPXqyyfjJ8j0yZ/I/NmzxWXlShk6ZIjVu9kLzZE30yJjyEihOQoZryRsvJTQ/rusKL9QMlLT&#10;DcGdOSOf79krW6vWibz5lmPRUWQPPmh87oSwk6HnW2+LvI79r0CIL8LrmeHmGXi9H7XXg/gOm+Hm&#10;/qYtZA+83o5GZj9PCa8RhGfc1Vz3GMRHrwfhVcDjlaNilUF4pahkSnwQHFEIFKAyKvGhguZq4aHi&#10;WoWnRIcKTtiEBxEkW2ATHpAAxN//UI2I08DvdOpIiMoT4lz2oam+McO7o7wxUz0sYY4HQmR8EkY/&#10;kqYexkbeYwiURQw8WSxEFo8+WTzCxQSILAkiS4EnC0G46HznnZIHgWWiP5aANAJ9tCAIzQ3fz8Hv&#10;p4yfKDMmT5EFEJqbi4sMHjxERgwfYRWbvdAceTMtMvu7jIT2ZJcTWU1C+++zXTt2nMrOzJKUpBRZ&#10;W7XWEBzsmy+OyO7NW+ULH19DbFp0BEVG0MNRfHXrinTuLNK1q0gX4B1svwUBKvHB872I/z73gpzp&#10;+Kz8APF906adHIX4DkN8h+D1DkB8e+H1duubLA0N8W2G+DZCfMrzmTdY1kB8lRDfagiPKIPwSiE4&#10;guIrQgVV4tPCQ0XOfsj0eA9CeKjoRPoDRB1JM5F6fx0lPiVAbBNJEFHipYDfamFq0DPqVHlJiIz9&#10;Q2sfUd8djYO4qocnHrENyuvnQNWD2PBAfBMiHgKLhxdLRBkkwYslQ2QpiArSGjWS9MZNJAveatkN&#10;N0gm0iKIKw8iS4UnUzdCILKAVq1kFX477cMeMn3SJzJn2gxZPH++eLq7y7Chw2TQx4Ph2YbJwAED&#10;TqBaaLFpodXkza6kX/a/7cmstn7deslIz1RiS0xIku3bd5hyE/ny0Keyfd0GqSouNYYBKDh70enh&#10;gjcRVtarZ/zu3XdF3n9f5D2gG7Y7Q4D0fgw9lfhelnPPvygnn3lOvoP4vobn+xJh5+FWreVzeD4l&#10;wGYtZR8EuAth5w54PjW0APFtovjg9TbA660H1kJ8VRDfGqAC4iun+IASU3iFpvDo9Si8HAguW6Gu&#10;ZEFwmRAEkQFxpZtII7BPCdBEKj6rbe7ntgW2zzimDlNViErgnBcAwiKsY4X6CRn9XKh+/SgJAkuC&#10;B0uBB0uBwNIgsHQILLNhI8mBwPKaNpPkRx8V77/eIRUQWBnKvgBIb99e4iGyKIgsGCLzhjdbht9N&#10;nTBRZsKbzZ0+U5YtXCheENrQIUNlwICP5eOBg2TI4KEybuw47d0YRlJsDB2t3uxS/bKfKrL/DSst&#10;LpGsjCxJS0mTZAguKTFZDh44ZMpN5LujX8rerdtlQ3mFITQtLivo3bif4nsZIeQ774g88rBIy5YQ&#10;3Qci3buLfAh88CGE+J7h/TrhNwxTKb6XXpbzEN8Z9PlOos/3Pfp89H5fPtVGvkCf7zMI8CC83z4V&#10;esIDst8H77edN1wgQN5w2WQKcB3FZ/F+ZY8g9DTDzqK61QIsgPjy4fGIPIggFwLMgTgIJUSFak9o&#10;BT1kpkpN4P8aqq8IMRk3a4whCgWIikjHuY1xQ+NRNQUIi29EpNd/VL10mwYPlg4PlgFvngWvno0Q&#10;kRPnFqAPxmniS+C9fNAXWwfPVQWRVUBgRUBmu3aSBIHFQGBhLVqIH37v9uSTMg9inQFvNnvqdFkw&#10;a7YsW7RIvD09lTfr27e/9O8/UD7G9rChw2X8uPHWUJJhJMNHCk3fANH9sqsR2f+uwLRVlpdLfm6e&#10;ZMGzZaRlSBr6bakQXUpyquzds8+Um8i3R47K7k1bZF1puZTnFRjPUNKDaYFRbIQj4bFP16aNEWp2&#10;6ybSo4dIz55IAQrwPYhReb8uZugJ7/fq6xDgKzjGS0qAPyL8VB6wjeEBj8ADcqjhs+at5CA8oDHU&#10;0Ex2of+3wwxB1QA7+38QIft/ayBEHYKyD6jDUHpChqI6HKVHVMIEdF/QHno/0wuA/+RDSLxzagxZ&#10;GIP0OTg2oR9Ty8N5+ZA2nxnlK0l8670AnqsAnqsA4uK8nUUQV0njxmq26srmzaXw8ccls24d2Qpx&#10;bULZb3j2WSWyAggsGcKKgwCj4cHCILAA/NcDv3eCeOnJZk+dprzZojlzxWnJUvGB0AbCm33Up68S&#10;2wCIjR5u5IhRMmHcBBnYv78WHENJejZ6NKs3cySyK/Fi/7u2bk2V5GXlSHZGpmRCbBRcukVw+/cd&#10;MOUmcuKrY7J/+07ZVLFGVucXShlvqDz9tPEsJVpYNeBNARIdmT5riI/CIyhC9vHYr3vicZGH4fn4&#10;maLr1QsCBLjwPb0fw8+uEKbu+70BD2gKkB7wHAR4GiHoj/SCbTvIcXjBY+gDHkUfUIWhEOF+iHAP&#10;POFO9AO3ox+4FSLcAmw2+4K8GUMxbqRHBBiSrkOlp1dUooQI9HCEHpJQoLekUClYfFbCVSn3GVD/&#10;wf/1Q9kKODbfdOeLt+VI+RJuBYRVAWFxzpc1EEgVxLUO4toIcW3gLftbb5XdCAl3o0x3QlxbKTIK&#10;DBFDEjxWzGOPSSREFfGEschkALa9GzSQVQgZ50ycrPpl82bMkoWz58rS+QtkJYTmC6ENGDBQ+vT+&#10;SPp+1E8JbfCgIUpo48aOl0kTJ8n0adOt3o3javRsFBpFRtjfxr+UwP63RUaDfv5aWlgsuZnZkg3P&#10;lpkKsUFARDrElgqxMaw8/MVhQ22wE8e+lr1btikPV5abL0UIP6uCQ0XQsgpCFyW+p4CnWxsD4Rr8&#10;nq/wUHCoNDbxcbyOISe9IPt7jzyCvt3bRthJERIXCND0gG8zBOXdT4sXfOElOf/cC3IKIjwBER5v&#10;11GOoS94tHU7+QJC/Aze8FOEpIcYkpo3ZfarAXg+/QLPCFHuhih38u4oRLlNiRPC5F1SgG86bKRA&#10;Ab7xwMfSOGzBgfrNSK1QT84A/N16iGk9/rseYuL8Lpsaweuiv7UNHojTCHKi3N0on4y//Q2if0w+&#10;h+f6DII6BBxAWe2mB8P3yWicYh56SCIefFDCkIbWqSshj9ST4Pr1JRAejE/68w3t+aPGyHwIbMHM&#10;2bJw1hxZMne+rFi0WFatcBI/b294tIHKo31kEdqIYSNk7JhxENpkmfrJVJkJL/jnP/+5BaqJDiV5&#10;c4Sho/ZmtQK7GltbUSEFOXmG0CCuDIgr3UQakAqh8aZJUkKSfGFZuNDwcDtk4+pKWZ1XKIUQXA5+&#10;n4XfCSqOoFWW5hAXBUbwMyqWoOVVoeQDD4g0bAihQCQMMyk+qwDp7Sg4fcOF/0ElVPveQ39Pg30/&#10;hp/0gBRgJ3pB/IZe8DUcW/UFIcIXX5JzL7wop9kfpDdESHoCISn7hd9BjN/CK36D0PRrc2jiKAR5&#10;uNVT8JCt5FOIkn1FLUzeMbWBg/XoP/FNCA7cH4BHOggwJfbju/0Q0wGEdwdRBof4uhJQ9I9/SMr1&#10;18vnfDsegjoGfIX8fwl8AXyGctiIciuD50pFWSXcf78kPPiQxEJg4dgOuu8/EvCf+yUA+/whQH/1&#10;Dlt9m7gWwYstnjNPls5bIMsXLlbezG3lSvGH0Ab0H6A8GoXWv98AQ2jDR8rY0RDahEmG0OANZ+NY&#10;gwYOPI9qQrHxRglDSYaRFJu9wGi14rqUVZWvlhxTaOkQVVpisqRakAIkQ0CJ8YkSFxMn+/btN+Um&#10;8sOxb2weriQ7V/IRfubgGDnRsVLhH2CIjcIj0IoLKo4g1BG0woJKI/fcawyOPwxPhgrJNwyU0Cg+&#10;ig4VUMEqQnpBCpR9QH5Xpw6Ee7/IffcZHvF5/IY3XN4CKFTe+eTQA4XHgXeO/5niE4hP/V6NBeL4&#10;DHsRBvMRtLPt2svptu3kR/RLT7RuI99DhHwO9Ft4bL798A2EeBxCUYAgvwW+Q1j3PT4Th9BAFEFM&#10;hTfcIEeQ77PwVGeRjzPASYArCH0PHAeOIW9fAp8iP5/Bu+9Huh7izEN+4u++R+IhrCR4sCSUU9QD&#10;D0Jo94nfvfeKN1IfeDiPug/L8nHjZAk8GT3YUoIiW7BInBYtEZdlK8TDxUX8fXxsHk2FjhTax4Nl&#10;ODzaGHjCieMn2oQ2B0KbB8EumDvPPpRkv02LrVZcV2phQUEdi/PyJQtCo8jSIKpUIAXCIpJNJMUl&#10;SCIQHxsvsRDSp4c+NeXGmyZfyh5TcKXwkAUQbjYEVxweKet9fWUtsMbLC16skcijDQwvxecsuY1K&#10;okTCR8D+/W8IB96LYqQnbMubLxAZBUHxsd/HMBOVU0ELkeBnLUaCd0v5H3pHPu3CbYax6Mec+89/&#10;5AwE/sM//ynf3XWXfP33v8uXf7tTjtx5p3x+xx3y2e23y8Hbb5P9t90me9FX2sP+kgb2HfzH3+Ur&#10;eJYzzdA4sI/K82ro69DXqIF954HT2P4R6Qnk4ztc55cMFSHqoxD8d2ggfoBnPoLGYCvEXMBxNZRJ&#10;PESVAq+ehjKLQxoOL+dzzz3igYbKacQIcR4zRlwgtBUI+SiuFfBixMrFS+HNlsmq5YbQGDqyj2YT&#10;GkJH3oUcPtQQ2iQKbfIUm9DmwysugGgXQrStW7d+H9WFYuNzkbz9z5sjFFutXamVFRZJbkamCh1T&#10;KbA4iCs2QZIgKisSgQQgHp6NYouOipHPP/vclJvIyW++VcMCWnB56PdlQ7wVQcFKcFUUHFrV1RBd&#10;uZe3EULSm6FCCfobgtZaUIHkXxAcWnIlwkYQJ/t+8DLyrCkkLSKr+AhWcPtKbhWjFfo762/toY9n&#10;Pa798R3B+lvCvL5zwFlc7ynge+z/Cnn6ok0bOYD+6xcQ3HF46rPvvy8/dO0qe/G5pMFjkvDvuyUR&#10;DUMaQsR0NEzxSL0hvhh/f/FbuFBcxo4V1/HjxX3iRHGZMlVWLlyiBOYMgRGr4M3cnJzFy9VVCa1P&#10;7z7Su1cfFT7269sf4eEgGTZkmIwZOUbdeZwCoc2YOt3m0SiyRfMXAgtkePXjW9ZQkv21Ws92pVZR&#10;UiqZ7JvRm8FzJVNcEFSiHRKiAaTxEFocEAOxRUVEyc4dO025GeNwfNJkXdlqKc3NVx6uAAJei3By&#10;vZ+fVEFslSC93NNTStzdZTUqzYa4OBGEX6o/Rq92P0SIllxQyVRI2LixITh9h5PhHkWmBtUhOD2w&#10;TiHaC88KqxBqgqPvrf91BOv57LcJ09OexzWexOfvEKZ+1a6dfAqR7UWIvQ+h6BF4tZMQ2ZkPPpDD&#10;8MSVaGSS771P0lEm2WiMYhFyp0RHS2pMrKTFxkpiSIgELlokHpMmiefkyeI+ZYq4wJO5LFkuLkuX&#10;K5G5LneC0FYqoTF0pMB6dO8lvXr2lr7wbLzdP3TwUBnFW/xjx8snEycroc1GGKo9miG0hbLYFByq&#10;iw4lOcBtDSVr7XI2fsyYHnkcxIbQbCKDkBKiDMRDUBpxJmIjoxWiI6KV2CLCImWfZRzu5DfH1bDA&#10;+vIKdZeSfbgiHHMjhQXBMaSk4Mo8PJTgit3cpIgpPpdhf4Wfv+HJ0IorIOxT/T2O53Fogd8xtFQV&#10;WYvOhFmxbRXdWum1CH4OHB1Tb9tDXwtEdhbpjxDscfRHjyCUPQiR7WnaTHYCeyC6w/R2nTvLLnxf&#10;1by55Dz+uDiPHSerJkwUj2nTxHvWbPGdO1f85s0T//nzxXf2bPGCwLynThVPpK4QAwWmAJG5rlgp&#10;7ivp0dyU0Hr17CUfvP8hxNZT+vT6yLghgvBx5LCRMm70WJk8YZJMnzINQjM92lzDoy1GSKpBsbVo&#10;2nQcqo0OJflsJENJjqnVerfLWXlRkeqrMXysFhrEBTHFERBUHAQVayImvBrR6I9FARFhERIWEiZ7&#10;du8x5UYP95Xs2rRF1paUSUl2nhJcWVS0bIbYVEhphpOl7h5ShJa3cNUqKQAKlfAgQoaaDDsDA2Vz&#10;VJQcDApCxUYFpnfTolOejqIzKrRNcNrLWUVXEy4llquBPpc+r+UaziD8PYF+3TGEjLyrub9ZM9nd&#10;pKlaU2EbhMW18PwRDlI8bvBUrhMmyCqEhuyDOWM/wXDRheIbN17cEDJ6fvKJ+EBoFJsbRKA92apl&#10;8GZ2QqPI3u32vkp79uilvNrH8GpG+DhaJiJ8ZD9tFvp7c2fOUV5NezN7sY1G/xDVRoeSfE6ST5Hw&#10;9n+td7uc8cYIQ8dEejElLogKQjIQCVEB8FwxEFS0iahQE9iODA2X8JBwCQsOk+DAYNmyeYspN6MP&#10;d2DHLjUswD5cPvpwZRGRSnBrUQkqICh6Ny22fGdnyQPyXbBN8WF/Eb4vRf+uAl5xLUKnTRDeruRk&#10;+aKgQE6sXSuSkGjcoOBTKW0hQN5JZKVnZbdCi8CRMLjtCPbf2f/PHpZznYcX+7FdezkGcakpI4D9&#10;LVtK/idTJGb5cglfvFiC6aVmzRJveC6Kx4PhIMTG/pcbBEdQeOyTuY43tvk9RemD/xBu8+YrkamQ&#10;ESJj2Ojh7CLeFBqihHe7vSddOndTKcXWGyFk/4/6y5CPh8jI4SNl/BgzfJxS3U9T4aPZV1NC08ID&#10;FuJ8qDY6lOSYG18S5cB2rdguZbu2b4/PSklVHk0JjR4LAlLCgog0ouC1oiCoSKSREFWEQqiEK4RJ&#10;WFCohASGSFBAkPj5+svWLVtNuRkhJYcFlIfLypW81HQpjYySjRDbGvbdIKZii9hynZwkx0TuypWG&#10;+Cg8ejyGnQw/GYbC060LC5PN6MfsTk2TzyG+7yorRb7+2jyzxVCpVZ+LHrE1RMmUoqRX0wKxekVT&#10;MLZtKyg29htxjPOtWsmZFi3lFAR1EkLfN2yYfH7ggOzZtl3WIoQuQXheGhoqaQiRE+BpopYulbAF&#10;CyQY4WAAROY3fboSjDfEw34XwT4YQcHpVAmQ+/E9f8v/Ee6o/G7LITCKzCo0lFUAyqhb127y9lud&#10;pMs7XeXdru/Jh+93l4/QbxvYb6Dqq43WXm2ScfdxrhbbnPlGGAnBaZHZ+m3YN6Bv3yRUH+3d+AYA&#10;nyapvVFyKWMIyb5aIvti9GQUmRKWgUiIKQJCiggKkXCIKRyeiwgzEQpxhQBB/oES6BeAkMVPfL19&#10;xcvDWzbyDW/TTtHDsQ/HmybZEBzC1tKwcNkIj1Xp6SmlFBIFhYqSB4HlrFgh2csBpoASHr2eEp27&#10;FDH8hHdcjRCzMjhY1oaHy7qICNkA4W2OjZVt8HY7U1Jkf1a2fFlWJj9u2CDntm8X4Z3TMzUsa3X+&#10;vJw/e1bOmThz+rScOXVKznJ9N72MMP57+vsf5PiXx+TwwU/lM+TxYGGh7EhPl/VxcVIGYeXhutIh&#10;rmRcayKuOWbZMolaskTCFy6UUPS1gubMUULznzlTfCk2hoIQkBc8m5cpOE8IS4vPCoaM/J//jBni&#10;uWChuK9wNuBkwAMRAYUWiGvo0rmrvP7am/LWm29L53e6KM/W48Me0q9PP3UHcsTQ4eoOJPtq0zim&#10;NnWGzGF/bZYRRurb/crDaZhimzppstW78W1tvl7DGyW1YqvJinJyJQF9MkNk8GIUGIRFcUWY4gqD&#10;mML8ISq/QCBAgn0DJAjeKxDCCoCw/Lx8xNfTW3w8vMTL3VM83TzEfZW7uDivkpzsHKOSwk4d/072&#10;bUWLDw9XnJmjBr2LcN71EE4F70wyZEQFpdjo0SiyLIRbWaismYASHb9zcZF8VOZC/K8Y3rEU4WU5&#10;RLcanq4CYeYFQOWvhPdbi9BzU2KibEH4uQ3C2JmTI3vgCfdCKHvR4OwrLpa9JSWyr7RUpXuAXfhu&#10;F77biXQrfr8pI0PWp6ZKVVKSlEPQJRB3AYSeg/On4/qTcF2xFNaiRRIJREBc4fBiYRAYRRYK70qP&#10;psQ2e7YEQDR+EI0vPJsvRET4QHQUnoYWIkFPFgiRUqhei5aIh5NLNVa6iCeE5oNyoUd766235ZWX&#10;X5PXXntD3nzjLSW299Bn69m9p/T7qJ8MHjgYYhuhboyocTV4thlTphljazNmGR6OolNebh68nBlW&#10;AtwmUH202DgPCcfc+NR/7Y0SR7a6pKQ0HR4gHn20C4RG7xUAkUFgoRQYhBUMYQV5Q1wQlj+E5Qth&#10;+UBYXq7u4glhuUFYq0D6SvQbVixdIUsXLZVFCxbLPJCSnma+8Q07dbzaw/FJk9zkVMnH+dcjNOSA&#10;dxla5UL21xhOasEtW67EpkDxUXQUHH5bgEpehP9SdMWoZEyLAO7PR8iZg35LNgScBRTi+3J4wPUQ&#10;y9bsbCWkvatXy/6qKjmIvt/B9evlwLp1sh/Yh89716yRPQhLd5aXyw6IcDPEuTE3V9akwSvDi+VB&#10;zOk4VxKOHYPwMBxCCoWIiBANCCsE+5kGm6DYApXY4N0gNn+IyB+C87MC+3yRalCY6r/4n/eyFeK5&#10;cpV4oswVUF5eq9zE191DeTQK7YUXXpKXX3pVXn3ldXnrjbdVGPn+u+9Xe7YBH8vwIcNk9PBRMhbe&#10;bTxENwF9t0njJsrk8ZNkysRPZLrydtNllhIgxVctvIVz50n//v0qUY0oNr4JwNduOOamb5QQtaLT&#10;Vl5YJCmx8QgfI43QkSEjvRk8mRaZTWAIC33dPNHphrhcXMUdZLtAWMvRwi5CbD9n+ixFzmS0kuPH&#10;jJOxo8aiPzBGPTk+HJ3wUMuSwOd++FEO7dxtCA59uFyElDnoM27085e1EFw5vRYqcAEExf4avRkF&#10;RrFlmKDosunl8Dvt5QohOgqN4uNnii0XgqTYMvHbdBwjFf9NQUiXvHixJMH7EIlM+Rn7EyGaJByb&#10;SMRv47EvFt/HwEtFwztFwTtFQjxEBCp/uIkwiMDAHAnFZyIMvwnD7+nZmNKzUXg20cFDBUFEgRAc&#10;EcAUn5kSSogABcb/Bs1fID4IFb1d3MQLHChAZD4Iq/08PJXQOr3dSQntpRdfVp7tjdfflHfefke6&#10;demG/tqH0qt7L3WDpHcPpBxvg/g0+Llvrz4ysG9/GTJgkAwfPEzGQIwTwOcnEOA03q1UoeYs5fWm&#10;IexFNaLY2G+zPr5lfSi5VnC0vIxMSYiMlpjQcHg0Cs3wZipUhCcL9PK1iYykusNzOS9dLvMQYkwa&#10;O16GfTxEBvBpcRIHsnqi890DhHZ/7wP5EPgAYOjCvkI3dM4XLVxkyg1doB9Oyqe79qi7lGocjk+a&#10;oO+4LjhENkEwDCs59kbBGV7OQDb6bhRaJr2d6eW4L4d9PYShBRDYBZ4OoAApxAIIME8LEL8lsnD8&#10;DAoRx0jF8VIoRqTJSJMgvEQKEEgwQfEpQJxM4+wQuxhgCsQQ+F00xBoFsUYipIyA8MIhHHrBMFOU&#10;GsEQFQWoBcdtioz/CcRxfem90Nj5WEBv5o9+L0PHN998yxTaKxDaq6qv9s7bnZXQ3u3yrrzz1jvy&#10;xqtvyGv47hWKEeD2G/R+CDc7Idzsgt+/Sy/Y9V3FY2+EnR/3GwDhDYUHHA3Px5spnyiPNxeeGdVI&#10;h5K8K6kf3+LrNlpwtWI79vnn32Wiz0SvFsU7i/BoYf70ZuiPmd7Mz91LvBEiLoS4FqECLAfxrqhA&#10;zqhAbqiMYWhJQ1CR3VA5xw0fLtMmTJBunTpL57c6KWK7YLsL+goMYd7p1EXeRgu7fPkKU26Gh/t0&#10;917ZvGateh+uMCNbebnN4RGyF15uKyrQGrMvp8NK1WfDdh69HsBt7tP7FfgdPR7FCq9X5Ol1oQBx&#10;3SUE+lpEMYHPDDOJAvwuH8jDf3IpUIBpDq4lG2LNwjEzcexMhKgZuLY0nC8NYk/FNaRAtMorLl0m&#10;CRCrEiTKSyN20WKJoacEorUA50GAFB9AIXIfBRpLoaKBCkHY6A8u/NDo2YAQnuF8kK+fur3/zjud&#10;5UWIjKEj+2lvvdlJ9dMouJeee0HeefNN6fLWWzJ66FAZPmiQjABGDh4sH3brJj3few+N51gZNWQI&#10;PNyHir+u4O49ekOGnmhEtehGIPQcx5sqiGAYyTg7Of2I6qS9m/VNgFqxaVu3ukLS4nV/zRAbQ8cg&#10;3vSA0IK8fSQ1JgaezUNGffyxTBo1SolqFcWGCrAcFWTpnLmyZNIkWdq/v8SGhirxuaCCTce+oQMH&#10;ohVFi/n6W0p474A8goJzQR/DZudFvv7isHqeclNllVQWlkgxQsv81HQpR4i7EY3BnpBQORAUJAcg&#10;ij3ANpyHg+LqGUtUtNVIK7GvEgKtxPersV2GfaUa+C2HCrhdgnwVU3gAhxBKsE9/piB5l1OFpBAo&#10;vSRDUYJ9QN0PzIPYcoEcCM5A9XY2kAURZtFrAplABoRPcDuLv+F/gWz8L2sVfoMGIgMiTV8B7+q0&#10;UhLRD4uF14r09JEwhPKhaACNPrOvDSHIawSigCj0Qd977315HeHiG/BMbNR4F7IzyvrVl15C1NFD&#10;xo4YITMmT5b5M2YCM2QpuFyKbb48uhg8LgSPCxD+zkbf8N133pGeH7yPbsF0GfDRRxbBfagExzBz&#10;yMBByst9MmGSzJg6zerd9ONbHHOj2PSb2v/bguNdSD6aVS22YBU+UmzaePs7Hl7GH5XCE5XAHV7J&#10;FS22M/ppTiAqECT6wJulhoVJcVKSJEVGSkJEBETrJ8vwfd9eveSDLl3lbXTQST4rAQdXOyNdvHip&#10;eRbDzp8+K8c+Pyz7tu+UrWs3yPrySqksKpXyvEIpzc6ToswcKUzPkgKgMD1bpXkp6ZKTlAZvmK7C&#10;0PzUTCNNTpOChBQpSkiW8vgkqUR4ujYuUdYhvxvQN9wQHSObogCkO2JiZQfS7cDW6GjZERUt26Oi&#10;ZDvysgUVeXMYgHQL8rUJ+zZGGKjCfmJNWIRU4HMZyrEEIXkR0rzIGMmNikU/NF4yo+MlLTpOUvA5&#10;FWkq9qXGJkgKtpOwLzEiWuLDIoEolHWU+qyAYxC8U6zGPvkAAW9goV/Ncc8ENIRxuN733/9AOkFg&#10;3RCqf/hBD+mOcP6tN96AF+qvZjVeBG+5FGHoMnjL5QhVo8DNAni1pcOGyUo0mivA5bIFi2QJ7zTO&#10;nadENxdCpOg+fPdd9M1mqZmR2S3oiWP34dMnvT5SYSXvYjKcRHXSYuPjW/qlUusLpRTb/6bgtqxf&#10;/2NOWroko+LxaRGSx1v8JDM5DhUEXmXTxo2SlZkpWejXVaxeLYc/+0yJIgytrBvCmsQJEyVszBjx&#10;geB8R48Wb5AXg1AkMyFB0nCM6JAQRXBvhCU93n1PiY2Dqu+hlXwfxPXq2Ud80ELXaOfOy7kfT8mp&#10;49/Lia++keOHj8rXECPT44e/VNtHDxySL/YdkMP7D8oRbB858Cm2jX2f7dmHPuFeFaZ+tme/fL53&#10;v9o+tHOPHNy5Ww6hv3jI/P5T/PYQ0oP8DvsO4rsDO3Yr4e/btgNeF0C6f/sutW/Plu3qQWs+irZ7&#10;01a1vXvzNvV5x4bNCtzehf07kW5ft1G2VK1HI7Jetq/fpL7ftm4DPPla2VixRjUsfIaUD26vK6uQ&#10;DauxD1iH/iwHxitLyqWssFgKsnIkMyUV/KRJSGCg9O7dB2LrLh991F8+HjhYBqEPzblCZk6dKisR&#10;YbjDY3oA7ghvvdFQZkCgfHCZwwf+aAz9PLzEk31xeFJXJ2f8Z7msQCO4lE+MwOMN7NtXhZkLIFKK&#10;rifE3IverfdHKpxkKEnPNn/OHGsoqR/fqg0laesqKiUbgqJn02Jbgs55L8TuA0Fgd97QQLzP2L0T&#10;Ot0d27WXN157TSaOnyDBQcFSUlQs3371lWxFJcpD6xn6ySfihHDFvXdvSUSYVAiRZienSChCuukI&#10;XwaAtC6dOsn73RCOkLAevVXlGIfOdnBQiKmuSxgHm4lz52wDzlacPXNGzhAnT6pB6FPffy+nT5yQ&#10;H7/9Vn44flxOAD9g+/uvvzZw7Gu1n/j22DH5Dvu4ze++42cN/vabb9T2CaT6+2+PfXXh7xSq9/G3&#10;6pwmuK0/q+8UjG0en+D3x/HfL7/4Qg5/+ql8euCA7N+zR3Zt3y5bNm2S9VVVUlpUJF8dPSpH8RtO&#10;Mzd48DAZO3aCTJ40RaZ8Mk1GoN+8ckV1n/jLw4dl7Zo1UpCTI2mIPOLhxSMQhQRDqIEBAWjsvMUN&#10;oa0zxOiMyIWpE/6/At0FgtsrEd46Q7BeCKsXofHk3cx+ffqqAXGO0U3hvCYX3ijhmBsf3+KYG8X2&#10;vyu0O++88zY+C5memKwe0eL7a3L6tORnZcnhg4dky7r1Mn3cOPnw7bfl1WeekS7oWPOO1TMdnoHo&#10;OkiTho2k4RNPoCP+ksxC/B8HAjlV+TcQHx+kdZ04UVYXFqIVzpIQ9JPYwo6B93sOx/rw3Q+kN4U2&#10;AH3ACZNl3twFsmTxMvFFv6TWLmFoaE79eFKOfXVM1q1dJ9OmTZe5LLslyyAIZwhjpSxauETGg7cf&#10;0MjQDsK7l8MjpiYmSUZcnHhBSDPRDxsxdBgau57StXMXNKCvy8svviTPP/ucPNuxo2pUn2nfQXH1&#10;Cvjt9NZb6nGvHt17qLe6+6IPR7H16dlbjdWNGDJcPX0ye/pMadGiRQNULx1K6se3GEr+74ptQ1XV&#10;ucKcPDXtQXJcgiJm366d8g1azJPffqda/W+OHJUjBz9VoU4afjMbAnqpXTtp2bixvPnqayCko7Rv&#10;005aNGkqTRs1hhA7yPgxYyUSfZs1CDkrIb5AtJpRCCUZ0sxCx/uNV19VYzuD0SJz8pgVy5xklbOr&#10;uLgASEPQFzkJz1Rrju0kxFZRUSEeCP3c3T0VPNy9THiqMlyMEHHT+vUINVPED2GfM8L88cNGSH80&#10;cMMHDZY+EM0HEE+nN96U119+RV598UV55YUX5cVnn5XnOnQEr+3l+Y7PyMvPvyBvv/4G8Cb6229J&#10;V0Q5PT7oLh/3H6CeQCGP2rtx7I3PUk6ZNEkvbq/H3PTjWwwj/zdtEzxXQXau6pelQXC03XxmUBsf&#10;ATyD0OyHk/Lj8e/k26NfydFDn6n+Sl5alkQtWy7vvPyytG3eXNo0byFvvPQKiHoWJD0H4l6WHggX&#10;l8ybJ7lZ2SoE4nTW3RCKDkOnfNyosbIULfAqPlrEsTs+3uXhjRDFWzyRxsLTViHsyUXYo5GXmyv5&#10;eXm29FIoyM+/MhQUSBG8byE9sLnPepw8wHoNuTg305zs7Augv+e18Tc61fv5myx4+GwNy3+s3+lj&#10;MeXnTIThGRkZkp6WJonoA0dFRqJsYhH6BYmvj78FfjZ4e/qo8LASjV0sfs+wuyb7Ef3gw+B0J/qe&#10;6yuq0B8sQWSD/iC7FvGJ6uVgvqvIV6fCQ0LVcf0RpfiiAR2P6EU/yMwnTmZPn6XeCliycLH9mBun&#10;uuOY2/9mKDlo0KB/rS4ulZyMLMlIgdgYQtIuQYz8/+1d2W9T2RkfkKYvVaVKbaWqqrpMp33p31Ah&#10;9a3StGqH16GR2opSCfUBCaQRalEXoC2dhdIASSGJk0BWAiROYmdz7MSxncRZ7DjxkthOyFCgEUEM&#10;U8Q2X3+/797jmJBhQH0ZKeeTfjrLPcu9vud3tnu+z0/4PeyB/Hf9rqzf+I/cXFnVTYJpLOYv/+2E&#10;TjffQM/429275c0fvSG7f/xT+cVbFVir/U6///wSa8C3sBbkCYSTmDLyaFcNiMXzlB40mHpMIT1A&#10;fV29NNQ1qPWupdyiZNMZ1RxIA5mFtIJxmbTjJ3gtveBA4w1MWqYz6TWvA14rL0vLQFkL8/OykJqX&#10;+VQK66SUpLBWKvenkg7m6Jqw6zJO412YMDeaNuKSJSQTcAG6BonZhMzOzGCqOI1OZ0omMZLFojEl&#10;cUtzqzQ2XAQuSGP9BWnwNJZATYtGuEEQdgwdyQsJXvmHt+/IamFZFhIpiVNDITSqNkNJul5vt2tr&#10;5rK0t7ZJNdbizU1NcvzoMdm39zdYrx1SJVOS7H1MZ9/7+7uyf/9+Y+qOx7c4lTTHt7Yf2WYmJ2U0&#10;EJQBXx+I5lPz4i8jjz66Lx+u3ZZbqx/IcnZRFmaTEo9EhSdRGmtq5Nd79six3x+Rt+HyI+nPMF3h&#10;txqeqyPJPCAYDy43gGSN/HbkaQAcrYGLaERN/LCO6WQHetXIaFiSmMZmQIIsCJEDOYjFTNYB/EsA&#10;VVmMq8C1JSCfzclS1rgO6C8PMx1hyjR15EA+1plV1/WT9C5M2Elj0pG4T7smjeZx8zqYVyyAxEpu&#10;kpkEBNkSINs0iTaOxj8S1ndELXgq5lJfsMlVZSpHUyN+N8QTwxgdP7p3z31jny4fP3gsa+hE89Q5&#10;xO89ySN0qDc4FBD+uUqfD8TDtPQdTFE72tvVluThtw/Lib+ckFNYK/IsrIOT8gcsGdDMyqeSNE++&#10;PaeSs5NxGe4fdKaQtDeCF+nDCPcy8vj+A1Uvub68gmnIgiTQMMbDYZTbLyN40Rfq6uTkO+/Kryoq&#10;5Pgf/yS1WFM0nK8DGT36HY+aA00gGFVzHDWdi9KCxtLC42JoTG3UmVOlVEcD/BK/MbW2SydcH+KD&#10;SBNDvhnkT6O8fJ1Hlmvr5BqmOcs1tQjXSdbjkfn6ekkC05xaARMANQOIKIFrERfmFMkogfJGUAYR&#10;QplEkEDZdIe3QBBpS2AY0LzogEYA/VjOUyzV/9JznAG4A0DfufPSi3v3otPpxDNdxrNTSbcdz0q0&#10;4fnbEG7Fc1M51yjoklQkHaEkQwdFncJWXOeO4yzeySCmoS8j97BkuI51eg6dDkdc7mJOxMZ1Cjke&#10;i8kQprfcuTz65+Ny6h//lMpTp7EcMKiU0/x0AMKhmZmp5LbWBNg5iSkJDbD6Mar1djkGV3vpB+mi&#10;kZj7s3+yPHn0SG6srgpHyEG/Xwq5HOb+q1LACBLGuudqR4ceTq2trpaLPPoFYlE9x9GBo7qOA0c/&#10;rkmVUEtAQ2lvapFLaFwKNDQ1vQCiOfZOHLsnNNHQhTg/plUBpB9DQ4uj/Ln6BsmCfEWQZQUNeJUA&#10;QVbQ6AsgwSKQIQk99ZIiEeGfBWiEaAphnjyhJjhBA0REFHkI6s1FUJ66wBjK5KkUPZmCOmKKGomB&#10;VLFz5yQGYsVApigQ4RlPuCGsS4cxsg9gfeXHffbgd/Hi3q/iGS7jedXEBJ7tEj/FAEo4Eg9ow7Oy&#10;AyKZWjDCOQq7LtEAdlRGiddR6m3Ge/pApjANXcS7eVF5/PCR3Lm9jrYQkeViUVYAjrRcO77/3kmQ&#10;rUpRfbbawRmiSqpOn5WzlWfkDEiHdmbIZqaS/MC9vdZtc7Mzj8LDITXA2tvZjYWw1wGN/CDMf6rx&#10;goDdZh33ArK+toa1TxoNoxVldIoP83yaUCB5qLJDzW4HG8qoDKs6D4mFBmS0wh2zC06jc2ydgFgk&#10;VwkdW6IT6EXaAeQNkXyoYxIj5WzjBYxujZID6ZdIQpClSPK5WD5fI0WggNElD5Lk4GYU5yQNpAiQ&#10;hpgDkiBNAp0IMWtQVS0zcKfgxkGoCaQbRxljwCjqCGItGkD9/bgPP+6pB/fnxTNzlOa9Ox1IBzqU&#10;Szp1VtcQjmTDb+kQboNsDjZIZYhXTjan43JmByv5glwDafidbnXlmvvmni9Uli3k8yBdVM6fq3VR&#10;o5sw59FpKLixhVkLQf1FJR0I99djxx6iuZmpJM9Kbr9PAByFOIXkdzW1dAyC9SjRHNDacY+3V/88&#10;gyNdL6aXfqztbt64JXfW17Wn42YApxczU9Pa4yWwkKe5ctqSVFN3NHOndkxABJKFYMMigdBw2IPz&#10;4LPGoUGZNI7dExfwM7+iHWRCeZtxdRM0nkaKUD/vgegGfIjrx7VBlBNCfaOoO4KGO45GP4EGy/8k&#10;iIMEUxgZp0GIGYyO0yDHNMg5jRFyCmSJA5MgagzhcfijuBZGGmIEeYaRPwAMoqx+lOlHI+9FPd2o&#10;j8etSveJ+1G44SslbJBOR3D8BiXS4XdS0inhAJRN0ilAKANDQg3j2UhOnRmw0+JvizpYtx/vdaVQ&#10;lPzior6/WDQq4dFR3YHlbuhIKCQDWKddBGEvYLTkhkwDN2PwnPWYpdRjnc3NLGrj12HtXQsC1oCA&#10;3PDaUBo+Y0Y3Y8R1263ZduQzOd3yHwSBBrBmU1v+BKaRnFYS3KHkn2n0+/plwD9QghN2/2gDaTRd&#10;CT4HIGkfpqV9GB1pZsGHUdMYeu3uuCpevGwDhgkaGeopv063HLzmQv0szwWvs/wNY7IoC/5e1Euo&#10;Hx2KT+8HnQvi1F8e3nSd6bUTcvOb8kz55ffQZe7PDW++bsJe12/SGzBs4roAtcfpgsRQIpKAZcTb&#10;sGi24ZbHl6NEMpK7rOxO1sv64F5GmHY/L6GedtRBk4R025C/FWSl2wJiE1wrcjOGBp2488mdYwPu&#10;KpN8NRjxajGqo73xyBZ3IrlW23ay48mTJx/z28vD+w/k9q01Wfv3LVlZQi+XWZRrhWWsv5ZkGWGD&#10;FcQVF/OId7BaWFH3Wh5ps0vIW5AiwstIU0S4kF2UfDqnWFrISi6VlmxyXsOZZEpSU7MyP5OQJM8D&#10;EvEZjUvAPzvBc4BxmUOY8fRPxybVZXi6LJxAmJhieGJK82s4OlFKb/LzG5Lmh59pnPzTGmb6WdYN&#10;sKx4ZNyJQx6Wy/OIk4hj2vFwVP2x0YimoxsJhRVx5OF1+seCo3ptAmnoN2G6YR6oHhlTMDwSCOr3&#10;LZOPM4RRpBlDeCQQkiANI/UPSYBqR0BoKCjBwWF0luj40OkRg+wMER6CSz8/6TA+iE51CHkYN8xy&#10;qKDrlsWyCdbD8kLwD7tuAOlGgiMSRF2DSM94/mUY47l7zT/I7EHn1IsZUDdmQjRBzyUIPxEQHDnz&#10;+fxttjen2W1DwTR8x969e189cODAlw8dOvT9w4cP//DIkSNvHjx4cF9lZeVRv99fPTY2Vg+0h8Ph&#10;biAAf8RgYmJixmBubi6TTCazBolE4ikkibLr/y82l705rOk2xX8yni2/hC3Tb41n8zz7O3wa1tfX&#10;PzO4e/duZm1tbcbg5s2bEYPr16+Hi8WiL51Ot+OZG+LxONvKyebm5kPHjx//OdrQT/bt2/eDPXv2&#10;fK+iouKLu3bt4maIFRBsZ2tr6+euXLnyhZ6enq/09fV9rb+//xuBQOBbcF9D3HcIn8/3uoPA67im&#10;LtJ+97OMri6DrjJsFTZxm93nwUlj6tE6Ne5F8j4PT5dV/hwaX17fJmxOtxG3VT3Pg5PHlLHx7jdg&#10;2oXX630NHfO34X4T4a/D/arH4/nSiRP1n6+qqnqVnbrb1KyUC3+Y52CnhUUZtmojCrc5WbFixYoV&#10;K1asWLFixYoVK1asWLFixYoVK1asWLFixYoVK1asWLFixYoVK1asWLFixYoVK1asWLFixYoVK9tM&#10;Xnnlf+fVnFiwfgxvAAAAAElFTkSuQmCCUEsBAi0AFAAGAAgAAAAhALGCZ7YKAQAAEwIAABMAAAAA&#10;AAAAAAAAAAAAAAAAAFtDb250ZW50X1R5cGVzXS54bWxQSwECLQAUAAYACAAAACEAOP0h/9YAAACU&#10;AQAACwAAAAAAAAAAAAAAAAA7AQAAX3JlbHMvLnJlbHNQSwECLQAUAAYACAAAACEAk9b2+UMFAADV&#10;DgAADgAAAAAAAAAAAAAAAAA6AgAAZHJzL2Uyb0RvYy54bWxQSwECLQAUAAYACAAAACEAqiYOvrwA&#10;AAAhAQAAGQAAAAAAAAAAAAAAAACpBwAAZHJzL19yZWxzL2Uyb0RvYy54bWwucmVsc1BLAQItABQA&#10;BgAIAAAAIQB/bEU44gAAAA0BAAAPAAAAAAAAAAAAAAAAAJwIAABkcnMvZG93bnJldi54bWxQSwEC&#10;LQAKAAAAAAAAACEAx5C1XJ++AACfvgAAFAAAAAAAAAAAAAAAAACrCQAAZHJzL21lZGlhL2ltYWdl&#10;MS5wbmdQSwUGAAAAAAYABgB8AQAAfMgAAAAA&#10;">
                <v:rect id="Rectangle 366" o:spid="_x0000_s108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ddVxgAAANwAAAAPAAAAZHJzL2Rvd25yZXYueG1sRI9Ba8JA&#10;FITvgv9heYXedNMWUo2uIkKx9FAwmoO3Z/a5CWbfhuyqqb++Wyh4HGbmG2a+7G0jrtT52rGCl3EC&#10;grh0umajYL/7GE1A+ICssXFMCn7Iw3IxHMwx0+7GW7rmwYgIYZ+hgiqENpPSlxVZ9GPXEkfv5DqL&#10;IcrOSN3hLcJtI1+TJJUWa44LFba0rqg85xeroEi2799mU3xN7yYvD/fjRBdrr9TzU7+agQjUh0f4&#10;v/2pFbylKfydiUdALn4BAAD//wMAUEsBAi0AFAAGAAgAAAAhANvh9svuAAAAhQEAABMAAAAAAAAA&#10;AAAAAAAAAAAAAFtDb250ZW50X1R5cGVzXS54bWxQSwECLQAUAAYACAAAACEAWvQsW78AAAAVAQAA&#10;CwAAAAAAAAAAAAAAAAAfAQAAX3JlbHMvLnJlbHNQSwECLQAUAAYACAAAACEAohXXVcYAAADcAAAA&#10;DwAAAAAAAAAAAAAAAAAHAgAAZHJzL2Rvd25yZXYueG1sUEsFBgAAAAADAAMAtwAAAPoCAAAAAA==&#10;" fillcolor="#f30" strokecolor="black [3213]" strokeweight="3pt"/>
                <v:shape id="Text Box 174" o:spid="_x0000_s108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hk2xwAAANwAAAAPAAAAZHJzL2Rvd25yZXYueG1sRI9Ba8JA&#10;FITvBf/D8oTe6kZLNURXkYBYSnvQ5tLbM/tMgtm3MbtN0v76bkHwOMzMN8xqM5hadNS6yrKC6SQC&#10;QZxbXXGhIPvcPcUgnEfWWFsmBT/kYLMePaww0bbnA3VHX4gAYZeggtL7JpHS5SUZdBPbEAfvbFuD&#10;Psi2kLrFPsBNLWdRNJcGKw4LJTaUlpRfjt9GwVu6+8DDaWbi3zrdv5+3zTX7elHqcTxslyA8Df4e&#10;vrVftYLn+QL+z4QjINd/AAAA//8DAFBLAQItABQABgAIAAAAIQDb4fbL7gAAAIUBAAATAAAAAAAA&#10;AAAAAAAAAAAAAABbQ29udGVudF9UeXBlc10ueG1sUEsBAi0AFAAGAAgAAAAhAFr0LFu/AAAAFQEA&#10;AAsAAAAAAAAAAAAAAAAAHwEAAF9yZWxzLy5yZWxzUEsBAi0AFAAGAAgAAAAhAJZmGTb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368" o:spid="_x0000_s108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IrAwAAAANwAAAAPAAAAZHJzL2Rvd25yZXYueG1sRE/LisIw&#10;FN0P+A/hCu7GVIUi1SgiiIKCj5mFy2tzbavNTWmitn9vFoLLw3lP540pxZNqV1hWMOhHIIhTqwvO&#10;FPz/rX7HIJxH1lhaJgUtOZjPOj9TTLR98ZGeJ5+JEMIuQQW591UipUtzMuj6tiIO3NXWBn2AdSZ1&#10;ja8Qbko5jKJYGiw4NORY0TKn9H56GAXN3sfXwyZDHK3Pl9u2Xe7kqlWq120WExCeGv8Vf9wbrWAU&#10;h7XhTDgCcvYGAAD//wMAUEsBAi0AFAAGAAgAAAAhANvh9svuAAAAhQEAABMAAAAAAAAAAAAAAAAA&#10;AAAAAFtDb250ZW50X1R5cGVzXS54bWxQSwECLQAUAAYACAAAACEAWvQsW78AAAAVAQAACwAAAAAA&#10;AAAAAAAAAAAfAQAAX3JlbHMvLnJlbHNQSwECLQAUAAYACAAAACEAm6SKwMAAAADcAAAADwAAAAAA&#10;AAAAAAAAAAAHAgAAZHJzL2Rvd25yZXYueG1sUEsFBgAAAAADAAMAtwAAAPQ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54C0FB5A" wp14:editId="0A7783E4">
                <wp:simplePos x="0" y="0"/>
                <wp:positionH relativeFrom="column">
                  <wp:posOffset>3382347</wp:posOffset>
                </wp:positionH>
                <wp:positionV relativeFrom="paragraph">
                  <wp:posOffset>1707256</wp:posOffset>
                </wp:positionV>
                <wp:extent cx="1024255" cy="1029335"/>
                <wp:effectExtent l="19050" t="19050" r="23495" b="18415"/>
                <wp:wrapNone/>
                <wp:docPr id="92" name="Group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93" name="Rectangle 93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Text Box 203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Geographer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Picture 95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6" name="Text Box 20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C0FB5A" id="Group 92" o:spid="_x0000_s1086" style="position:absolute;margin-left:266.35pt;margin-top:134.45pt;width:80.65pt;height:81.05pt;z-index:251680768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drpnhQUAAI4SAAAOAAAAZHJzL2Uyb0RvYy54bWzsWFtv2zYUfh+w/yDo&#10;3bEky5Zk1CkcJykGZG3QdOgzTVE2EYnkSPqSDfvvO4eUZCcx2qwFghZYgTqkSB6e63c+6c3bfVMH&#10;W6YNl2IWxmdRGDBBZcnFahb+8el6kIeBsUSUpJaCzcIHZsK357/+8manpiyRa1mXTAcgRJjpTs3C&#10;tbVqOhwaumYNMWdSMQGLldQNsTDVq2GpyQ6kN/UwiaLJcCd1qbSkzBh4eukXw3Mnv6oYtR+qyjAb&#10;1LMQdLPuV7vfJf4Oz9+Q6UoTtea0VYN8gxYN4QIu7UVdEkuCjebPRDWcamlkZc+obIayqjhlzgaw&#10;Jo6eWPNOy41ytqymu5Xq3QSufeKnbxZL329vdcDLWVgkYSBIAzFy1wYwB+fs1GoKe95pdadudftg&#10;5Wdo777SDf4FS4K9c+tD71a2twGFh3GUpMl4HAYU1mBSjEZj73i6hug8O0fXV185OewuHqJ+vTo7&#10;BUlkDn4y3+enuzVRzLnfoA86P406P32E7CJiVbOgGHlfuX29o8zUgM++10u9rWSqtLHvmGwCHMxC&#10;Dfe7pCPbG2MhNrC124K3Glnz8prXtZvo1XJR62BLsBKii+jaJT8cebStFsFuFo7yOIqc6EeLripZ&#10;L8XuYzT7sQiY1QIeYiy8+W5kH2qGatTiI6sg3yAtEn8BVvpBJqGUCRv7pTUpmVd4HMG/7rLuhLva&#10;CUTJFRjay24FdDu9kE6217ndj0eZA4r+cGv5lw73J9zNUtj+cMOF1Kcsq8Gq9ma/v3OSdw16aSnL&#10;B8gyLT1MGUWvOUT6hhh7SzTgEiAYYC2srqX+Kwx2gFuz0Py5IZqFQf2bgIQv4jRFoHOTdJwlMNHH&#10;K8vjFbFpFhISIgaUVtQNcb+tu2GlZfMZIHaOt8ISERTunoXU6m6ysB5PAaQpm8/dNgA3ReyNuFMU&#10;haOXMDM/7T8Trdr0tYAP72VXZGT6JIv9Xjwp5HxjZcVdih/81PoPCh5h6jUqP+0q/xNC24XcB0n0&#10;tPIDu4cFNBqC7VL/NAbkoyKbhAEgYpaPssxth0xsgS9PJ0kGrRMRE8BzMp60udPhbVfnL4QCIREH&#10;QCOsQKzwyWjs07xfaQu3q4YWUQ4WuNGJMn5BtZyu0RccfO0aLe+/WqN2v9y7fpn0Ef6Jytb+SEWr&#10;OJ3C/5bWwOhZu/46/YNTdoPo5ylk8yIZDdH3GzXwIMWXvOb2wbFJACpUSmxvOcXOjZOjzg8UxjMk&#10;WMZbgwKelMxQAEAkZAaZ65qIe2MoBxrMjCKUne34PXcj40gfJDUbbjnbDZnYci3PlFgNAbXzNMmT&#10;+OghlnyngdcHUJTTG0nvTSDkAm5asblRQANavBk+3u6mj4xZ1lwhEmCP+czt2qFvh9C42PqxNejL&#10;TNyz10tJNw30bE/HNauJhXcBs+bKQCeZsmbJSuAqv5XQYyi8ClhgmEpz4akLAB4gDeISQp9jzH8n&#10;+TyKiuRisBhHi0EaZVeDeZFmgyy6ytIozeNFvPgHe0qcTjeGgT9Ifal4qzo8fZZHJ+lx+yLhibcj&#10;8C05aqEWFHIMo1MRABI9hLoaTZH84UtFEkPYwFBwYpF7HgjrVjNL19juMSKd1304kRUFy93vsgRP&#10;EOhsrj12wN4S6SRPxzn0G2TMo3FSpKjUoT+kk2w0gXaM/SErsjGM8bKOFh944Lf0B7zoRFs4Eanx&#10;aJJCpCaD+fwyG6TpZT64uIDRYnFVpKN4ko6v+khBYZRy92FpKFRO+f3B8vY+CxL62/NO53qYvhY7&#10;gG7u0eGIHbj3HOycgCJ3GPcXsoNJNEkLF/0kK/yb2CH4eZanWfY/OfCE35XFaxD4/0QO2pfnn4rT&#10;/1DkwL3Zw0cPh2rtBxr8qnI8h/HxZ6Tzfw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BRdz7XjAAAACwEAAA8AAABkcnMvZG93bnJldi54bWxMj01Lw0AQhu+C/2EZwZvdfLSxjdmU&#10;UtRTKdgK4m2bTJPQ7GzIbpP03zue9DjMw/s+b7aeTCsG7F1jSUE4C0AgFbZsqFLweXx7WoJwXlOp&#10;W0uo4IYO1vn9XabT0o70gcPBV4JDyKVaQe19l0rpihqNdjPbIfHvbHujPZ99JctejxxuWhkFQSKN&#10;bogbat3htsbicrgaBe+jHjdx+DrsLuft7fu42H/tQlTq8WHavIDwOPk/GH71WR1ydjrZK5VOtAoW&#10;cfTMqIIoWa5AMJGs5rzupGAehwHIPJP/N+Q/AAAA//8DAFBLAwQKAAAAAAAAACEAcRYIVuR3AADk&#10;dwAAFAAAAGRycy9tZWRpYS9pbWFnZTEucG5niVBORw0KGgoAAAANSUhEUgAAAL8AAADACAYAAAEi&#10;mYKEAAAAAXNSR0IArs4c6QAAAARnQU1BAACxjwv8YQUAAAAJcEhZcwAAIdUAACHVAQSctJ0AAHd5&#10;SURBVHhe7V0FeBNZ1+7fpMlM6pTiXkF2cYe2qeBeXKoUKS1QKK4F2qS4s7i7y+KyQBV3KJS6u1uS&#10;Nve/585MG1hg2V3gAzbv87zPRGaSmXPPOfdcPRrfLXqu0ixkX355DNtDlQw/IFSwb788xl/VQ+Mv&#10;6yH27ZfHzEdV0IwHxl/2D+pbCbuyLzV8Y2ujJTG1vtwfmFlQI4btE5T/4C89RDL25ZfBOCxvt/M6&#10;aNypqnmuxyoh+/Uiuc0MvTcTruujBh2FtmadBQPZU/8+HPboF814WAVNDTVCa591f2s7Syt5aXId&#10;hespnRdjrtD5rme1/7moHKfbPEsqeYb84mqjGQ+rFp56uKpwflgNNP1eVTRim1FCO1dR1t4Ix2L2&#10;9L8P77O/RscW3UOrshuUdvPjRazIrJclTa6F5odVR163qyCXo5XQ3minkl2xw/7+U5haCR8M36FX&#10;2F3CR5096Cj/tFpobXFdtCyzNloYXgNNCaqCTiR6ob0xzqVdFopK2Ms+H21ceCUO+wzR87xz6Fba&#10;xqJNiZ2f+afWQr7xNdGc59XRpD+M0dEED7QvzhFtjxmIzK1Ff+8pbGbSmUO36iO3U5XQ5NvGKCRz&#10;B1oZ3jZm9pNq5O7HnjNCh+Ld0O7Y4WhrdL+/LyIzK+py/5W6aOQuA/Inf6SvRldTpehc0nzl2DNG&#10;aNQ+A2S/VhdtfNWnZHNUL9R8KP/v/0m3hSIEfwJPciHFB51LnoNOJk5Bw7browFrdFGPRdqoszc/&#10;v9kQOpy95O/B1IK60GWuCPXy00b9VuigYwmeyGoy/Wb4IR7qt5EnE3tTaFNk939uBwATMZVpOVlY&#10;4HCGl2k3m0a2s2gEP2wxUYjaj61wH/8YdcUaBhpiDX5LB2Fmx/FC1GGcALUfI0BmlnQEe8p3jiCF&#10;NDxYLt0frJC+BoYopGGBCsmrQIX0FnvKvwP+A99guf8e/OO7QxT+u/Af7AxW+O8IVki24+M29rR/&#10;hmCFX+/gUv/RwTKpa2ipv0ugTOocXCp1xK8dQkqlo0JK/Ufi9yPY0/8+AkokTW6VLGkcXCJpFFSy&#10;pGFAidQcvzcDhhT7mAYV+5oEFvs3uF3sW5+95AdB3Y6CRuzLr4MJIcIw9uWXh9MJnbzxV3UeYkOL&#10;YT/6spiO4yHnE9oJ1pN17rMffVmYW9PF/dfScvbtl8HQA4Iy9iXB6uwG77z/VzC1oaPHXtQu8Dhb&#10;M8ftZCW0L2xijP1aWukVVAm1dqAyzcUalU3F9F729L+PGQ+N0fT7xmjLNe+33sFVUH9/w/Bpdyqn&#10;OZ6h48Zd043r4SdMZU/9+0gofox+7aEdsyS6FgrLv4KcL/BS5jythoZuNox0OFApe8hveootrwYV&#10;saf/Pdiv1smKKbqLgI5zbSL7b+anLcchy+KYmjiyrorcL1QmNRxEFewlfw/Dtumjzl68qF4r+fju&#10;L6OVuXXQ6sI6yC+hFpr1uBqacLkyOpLgjvr466BOE4VZ7GWfB3NroefA9brpEE0sfdope8HrGkiS&#10;VAtJU2ohn4gaaNrdqqTyP4jDFojqtkT3/XtPAUHUgNW6yPGAIbnToIwtJUGZW9Dcl9XRjPtVkec1&#10;HHTFQ9DlhHbEDEK/4bClUR9+AXv5XwOr3cqevtpo8CY95HTIEB2L9s69nrYcXUpdgiZcMJJDTAqh&#10;TG8sHgi6Rq1smMZe+vloOpCO7iXRQYM26KEROw3Q+eT56EzSDOR12vQe/HGfpTrIwkOY2WniPwi4&#10;ONjMoFF3H23yY8cTJ6MD0eNKuy7iRQzexUPtRwtfWkykUM/ptZ+zp/8zWE6m0IwoTTT3hF00xEXw&#10;p5ZTKNRpghA1GypIZ0/7x9BckKWJTKzo5ZaTaDmJi3Cw1cpFK5f9/jtHkEKyEzMcV+rdICbCsVAY&#10;fv8Kv37JnvLv8bGYCL/eFqKQbGVP+2cgMVEpExPhOMgZx0FOXywuUo2J7pUsa6gaF3ExERcXsZd8&#10;H6hjIfy+buhvQHPILi1lvw1aXzZe+BYwtaCHuJ7RRh4BWqkup/9ma/p7wKQAQwQxzsRAg4eTAyqh&#10;zuN17rFf/RiY97IaWvC6OhqwkZLPf1UdmYmpf9Zo/9owFwtPDdjO+2BX3rK0emh5ap2cHnMMXrMf&#10;fV9wPiVC014J5Y7HaFz3UVuaDqBzu87RTey5SDe+9UhR8S/daZmZLV2TPf37gvsl/QLQbY/bBgqP&#10;PwzQsTvLsna+cnlxL3OPIjRrF5odp1nQeYxOrs/bGmjO86po2r3KaOJtQzT2ki6CB3e+IHzS0V3w&#10;94Oqf4tXabfyIbSf/ayqDHR8Htbv2U+rotmPqikfZx8vdjpoFNOkB53tuKtK0orM+kiSUAfBQ8A5&#10;U0KN0IQb+qj9yEoR9S20mrE/+W1gakE5BCXsy4kvfojgAeC4PL0eWppSF11PXpk2bdWg6NHXePm+&#10;8TVLl+BmxMI3WPK4veIdWhVNvGGMw9qqCVteDss+EueBDsWPIbGzpVOVr9Ma/gB40CS5HLm6MKow&#10;CEUVBqPLT3cV9dvASx2yh4f6ujfNhibKmsK6aHV+HbQsozZuquCHCK9BmivQETrhUmXcqpiKRu42&#10;ICE1NF36L6+UZmZN/bvo9nPQepQoAeJ0S28+6uiplX7i7urEGXdqFs59UR35RNeQQ/MHGnDwECty&#10;6iDoIl4SW5O40ZkPqyGvgCpobsAvGccTJ6HD8ePQ/jhntDt2BGm9/KNe3b+DpkP4uT38ROkgNegF&#10;htbN+POV0bzgJtEhGduKZ2M1gTbcosgapAW6OJqRPDwctEanBFZBHrgZxtz8eHQgzgXtiR2FdsYM&#10;QduiB6DNUb1RnQ5arRp11/qD/csvCzNrurjFIDq677KK1hQ028acxgaJb2zSTWMUkLEJ3cpYh/5I&#10;X4WupS1D3iFVyPCCx1VjNO53I+RyrBKacKJOwpDN+qj/Kl3Ux0+7AG5+S1QftPFtd6WpldCjoZ3w&#10;FPuXXwWa3RaIEDQJ4QagCQgP4rjfkJTIlVQpupzqiy6mLEK/k6biTHQq0Zs8KOj80C36pJ8eWnrd&#10;F2kjaIhtDO9Z2nSoVlJLR76S/Y+vD9uZNOqKHwQa0FAi0FIfiEtlyG966DRu38JNn8BNURgWGbRR&#10;j9x0v+U6yk7j6Fc9lvLSu/nxke18bEfOBlEbI7shUyt6D/vT3w5mNsJM6NqHLn4YV4CSsfCkX096&#10;pIkm3NFE427zkNNZXm5rB0GMeBr92hZL23o6bvZ6UaizJ26hjhegBTc6ZLA/97+DqRW1cE6SJvTi&#10;lO6OHi5f86hvPtwkIW63w9hFJ3zDHd2Z4YZ2bgJkakl/va7Wv4NZcZrZY27xktm376BuJ60WDW2o&#10;Tuzb7xOBMkkOkH37YyKwVHo+WCb9Axgik9zAD3QjRCa9HkQouQbE311l6H8Ff3c5RC7dyV7+v0OI&#10;wn9JsEK6mKH/IiC+MZ8gzBC5/8IgzGC5dEEgZrBcMj9ULp0HxN/NZSidA2R/7tsiUCHpih+gSyBm&#10;sGKZXbBCYndH4W8brPC1vaOQ2ABDFf7WgQpf6xC5RByAGSz3t7qLeUcusQSGypdaAPH3nW+W+Hzd&#10;ARpVXFNKjUKUPpU4BiJ/Q443kY8Bx2tolj7HO0ofPY5Byhm6qsTn6nBk/0KNrwYzsfDbt7y+FFo7&#10;aCWwL388NOwqzBp2mP991L5/FyZWVMeRhykEhBEU9uMfBy6ntZHraW2lyxlt1GoU9YL9+IeB5vgr&#10;ZGqfHI7jLn3FKX5fA2Zi6tHkQJjlZCiH46Tbhj/WA5hbiUrImPMjYwXMx4OxZ/arHwOmFpQYpt0t&#10;eFODTL+b+7La9/0AZmL6T+1amBgKkxVhkuiA5YZv2Y+/P/TdyJPVaKNRm31bDjMbKmtZWj3lstR6&#10;36/0+/8mLB5xSCCr1UGjEvvRO1iVY6LE9cF59u33hUZ2dLTzSRFyPE4jc7HwbkM7urDjOJ3i3n66&#10;8dbeumm/9KZzTCzpfPb0T+H/2OO3BUwnHndJ9GrMBV3UfjT12P1M9Ry3k0Zo9IlKaOI5kyKnC7zw&#10;gRtECpupwmSPG4ZFE28ZosGbdOLxgx4zsaRq1xUL65lbC/83cZKZJTUf/LvbVarE86YhmnBNH3lc&#10;qYyOR0wvuJ+9H519Ic27GLGscHEUMwl45uMqyCvYCMFc6dG/66BRR6mSwfsE/5uRS3MbOq6Hy6/y&#10;GY+qIIfjtBwGLryCK6FbaZvTvEOqoqkBVZSDd/NeQdf7/Dc18ydc0nvufJZ+7XqOyh1/SycZSszp&#10;BI0aWAnM2J/8djC1FN6HsYEpy4a8gQ7dEQdFxXOeV0NtHbXf3s3amzf3ee3CqS81lf2XVg5blla/&#10;dGlqXTLPHgZBYAIbjFyOOa9b2tFdFMX+5LdDHQsNQxjUSCx5ihKLnxAf73zSIHJRZE20Kqzjy5d5&#10;F5F7KK9swevqynkvqqNZj6qhqUFVlO0dtSPHnTcqspuq93TYNt0crzMt3vT211GYWtLR7E9/G9iv&#10;082JK7qP4osfEU66Vj1nxsOqj5z2VI55nX8NuV3nlUr/6BYuiauXB13t815i3X/AjA3A4IbbKaOi&#10;UXsN5TAv60CcK+liZ3/668PEStAPxgZiiu4gmK0PPB64NnpVTgPkONP6reMZHlr2zPLNiuzaaFk6&#10;jM7UIuNic54xQ0wwJQu644/Eeij2Ro+W7YtxUe6JHYnaD68cy/7F14XNNFHaqD0GKLIwkAwvAVsO&#10;1ksZtJOH7LfyClZnNpTD0BIMMcEoDUxWg4EOGOSYfpcZI1v/vF+k05HKcTD1C7rot0cMKYERGvYv&#10;vi4Gb9RD8ACdnY1fdV3CRz2X8VHvlbyCa693Zl3OnB+xPKs2Wl1QhyxvgAeAISZ4AFAjWKwBKxHG&#10;nTcugnmDMMA3/qBJUo8l2sh6Jl3WsJOgIfs3Xw+tRvOTO3vxkdV0vszGtW4uzJqEwTuINpcnNMpe&#10;mlYbrciuQ24exsokibXIkBMso5h2B6vQdWMybfBowgR0MH402hvngHbFDEXbowfg5qbw686haO3E&#10;R82HCONH7NBHLkcM0bgLRmWw5mPWvRoFoCKLoqrL/OJrIn+sNiB5aRIjfVgqA54IRiiPxk8p4cbI&#10;9pMxspFoZ8xgtC26P2rZTz8eR7Mh7N99WZhaUrNxg1wOIzGguzBvEozR42pltOKJRfjDnCNETRZi&#10;g4WbhkE+kDzcPKwzmYYNGNTnYMz4PBi1YcaHHcmak+3RA9HW6L6o9RCD+L+9uOVz0biH4Dn4fzLA&#10;h+2AG6WEgbuJWC2wdMtmPqxaGpy5De2IHhwODzMXqw1IHlRn8i1j5A4u9HSlUhhefX+EcktUb2Rm&#10;SyWZi6mvM6cQt23n1++g1RSWp5BS2KKPHPYZINfj+CHOGxH3OC2oWtLtjA3oZvoadD1tBb7xKkpQ&#10;G5A8uflTRsjpoCGada1l0sD1zPxQbnwYZriaWlHbmw78F3NF/wpQvN19RHL4Y/t1eghG7MlDHKuE&#10;xp41Ijd+I30lupa2FF1O9SMjlVOu1c4bj0tp9MlK5OZhRBNKENbo9MTeh5P+pqgeqEkfrbSGdoLb&#10;7N99HZh3FSb3WMyMTA6Eh8D2AG7V+ZAhupwsLbuSKkGXUhejCykLyCql00nTkW9g52ewyGs4Nn5w&#10;w7CSCUqy63wRmbw8eLFpXBsXPmrUTfjlJnR+CjAiyT0EDJ8O/k0PDd/OPAjc+O/Jc9HZ5FnoVNI0&#10;MtQ6Yqc+UTlQm34r2JufJ1L8MkBYAC653Ti+wsya+p39+a+Pxt1FiXb4IWCgurdUB/XDErVfq0ek&#10;ezh2kuw0vnHw9ccTJqEhm3Tz4Mahxu2xSJTffKiwuMdSHuqyiE/WjElDrbOXP7L+nNbal4WVFyWD&#10;UXYY7IaaFB6k73IdtD9qvOxYwkQywN3f3zCqxRAqb+RhXunQfTw0cBsPdfXjF7Z1pOPYseKijZFd&#10;Uc12GrXYn/22sJosLIOBa/IgWJ+7zRfljzrNe+N5n4fGB/HQmOs8Zd+N/Izm9nQJqJ3NTHbN2yQh&#10;md89ZEWNSDMr4XH25/436OQhLLGaQqF+q/mx095oKjuMqpI//5JlFlmkhwk3DQ9pNZUZ9O7sASP0&#10;QtRujADc5gb2Z/638A7XLGzvIkgHye7FlVP5KD2mxSR80zBSjyUOUwtgUWCLkYLvY1y5QUftKsN2&#10;8962cRQSIzQX07lLbtlkwUx9Mlsf3zBZyTiWTC9QNrOnXjfoqPUrufh7QANL2n1RvibC7WMJ+1E5&#10;6jTVMDS3pjrXt9AwZz9S44sjWC45A/MkAuSSzuxHPxZg3StHWP8apPB7A2s9gCEK/zBuzQezFhbW&#10;fvh+m1Dh74KZ6OFPJnow9L8O/NBEj2CZH5nswV76v0eQXLqXLISR+5HFMLgkyIKYQLmfyqIYKbtY&#10;GBbH+G/jFsjcUS7939TAHLB6lM9WCSWzVSTvzFaBmSoM/ecDYaYK/o7MVgliZ6sEyyTD2Z/7tmBW&#10;CMHK6YqVQqGlfuxqIWbFELdqiFk5JHGoWD3ErCAKKZX8u9XV/xSh7FQbIEyz4abaMKyYagOEqTaq&#10;022C5b5kuk0QO90mUO5LptuwP/1tAEuoQkuWNuaWUXGEpVTAuyVS84ASH0xmWVUou7QqpFhKqLrE&#10;iqFPg5sFPtXYn/+6gLlCf54vNJudLzT7b88X4uYJsaTYv1FDFUadNHTrW2k1Zd+q8a0AQm/tKAyH&#10;9RrsR2p8C9Roq2HUdJAgfdQ5zfs9V/JK2Y/V+BYwFYsSh+8XoOGHBMXD8HHQdkFJ3boaat/8LfBr&#10;b2EGTHVwwpz8UCiH10AzSyqbPUWNr4WG3eiCMed1EAz8jz6vIx9zRfRgzAUdshuc03HtIlOxuh74&#10;ajDtTPf1uGGAYAmq5018vKEvd/9D74Unfg+fT7hugBpa/4tdYNT4NEytRXLYlnDqncrI+25lNDXE&#10;SO5xU/+BN34Pn08JMUI9F+s+ZU9X40vDTEwHk/XLz6qShdb4tXLITkoxB7+Hz2c9qYIa2f0PpvP8&#10;LIAJkLA2lH37IfyfrbfuE58IGFNn2G8NJV+E3/u8rUkWmte1Etqw56rxuTC1oFd2WcJLxxXoX25u&#10;U7uTRg33C8ZR0qQ6yD+pLpr4h9FTaWIdmCOsNBV/3UW9Px0aiKkdA7dqlXjc4YcP3sVHH5sC/Cc0&#10;0RAsjqxbsDKjnmJlVgO0KKJOgUknteZ/Nqo209C2mUlFjjpKoYn3tBKGH6LKRh4SogYW/Pe7GzXh&#10;XNhNlGV5Q6uhDR25Js9EaSIW3mU/UuNzYGLJ7+RwRLvQ7XcdNPqcDhr/B/UMtiGCLYjM7WgZLMN3&#10;Pvwe8Wcw6QWW8DvsNUDDt+sVd55APbdfJ1K2H0OHNepC55mJhcugM66uWFStjqWoekP8mv3LTwI2&#10;n6pto2HCvv35ATsKklge0/2GKNz9il6x+1V9BGudXE7rloQkHpY/zT2NzkQuLBp7vnLZvcwDynvZ&#10;+9Ct1I0ymBfWb5r5C/EE4zc3UlcpHRa1j5h8s3Lq3OfVSAQEk5shHIVp6dBWgC3SocEGO2c7nRSh&#10;UUcoNPyAEA3drVU6aAdf2aTnj7c47B/DVEyHtO1XIxW2tyFxO6bzOUoOsTvsYzUpoBKCBQbOB4ye&#10;Tr5pjCbfqsLwZhUkfWgZGpqxWzn1pWZ0635Gb+2XG74lFW9cbbQ4itlGZN6raiQUnf4QF8IdthBu&#10;GCjHX9XOG39DFOv1mMp1PEFljTwsRHYLBKkNOmpUYW/t54aZFR2zIdjptedZk+wOLtpyiNlhuj7E&#10;8SMP0goQGrfXvldApZKpQVXkL/LOo+d5Z9GMe9WUsBVm13l6b6ZFaJZ0HquXuCKrfqZvTO3XS1Pr&#10;Kf2T6yK/eCiEWsxeLi8ZS5h235g0ymAzJlhwARsygbuznilMNWytoc/e2s8NWKFy5fH+WFgrkVj8&#10;lCw5eJFys3Di1ar5XAzvdEQ3CSa4L3jDbBJlMdYo/nji5DfrI23Sl4Sb5Xler5o98Ylmmc0sfvjs&#10;59WzLyVL82Gnn2l3qpR2dteJ8g6uXsyEoLApKkwUrk4aacQKYCOpawayrjP03/he6J246fHAfJiy&#10;19JeN021Mv8p0dBOlBBbeI9sYJVQ/Iis9YBCgMIYNU2cIomrUwba63hULxF234J1fi2H0Nlr4zok&#10;wpTyIyHL88fc4snH3OblSyIbJMCEZqagmCUVc54xWy7BpH5sMdhNGZOJ0OPPGyH3s9VzPc/VTZp3&#10;vW3YiF0GaNQO4+xBG/RKJh5r/MZ1V9102BRreVDfXOwS3dnb/bnway86A6bojj5YPS2qIFQJ61Xi&#10;ih+UMxa/7+bcJHFVdgO0NK1ukV9CnZKVB6dEP0w5Xdi8vyhr9BVeqeMZXv6qwEFvlqbXxufUSV2a&#10;VCcFloPAflcwqxwKAqbMw9x/WJgwNbgK2aEJ1oDBVOExpyvJ9kW65UNeBlisAOtdYMY5rHmBWecw&#10;bX5L+ECZmZVwDXvbPwfMbekImFM9co8B2nnfIzW6MBhFF4aimCLgHRSNj9GFIejK073Jy9IaFDXq&#10;QWd2k/Iihh/moZHHeKjLAuHrlRmmybCAYlUeZj67mCKrDi6I2mQPZt84thBe40J4ji2BnSEPe3jB&#10;Ehf3i5XRjtcjkmAntWPxk5S+wTZpZObwRr2iuZfaJfoF2mTsiR2BdsUMQ8tDu2eZWAgGsLf/Y8PM&#10;Ujjefp1OPhTAKByrbwodmRFRcBsBLz/bWWQ5suYbqym8qD5reajfBh4a8BthYScnw5RH6edkT3JP&#10;FK3JMpOtxIJfXVgXrS1hCOuJoDBgRQssDAFLAJdEIh/sjjgr4Gb6w35lE36vlrP6Ya8czzP10o7E&#10;T0B7ol1lW18OySH7kvnrwGRjGZl0vEgvr/vkmj9H511ze1Ec1rKy7gu1o1q78qLFM/jIejazFVgX&#10;H8wlfJnVHK2cfp7NM7e9Hh4HwjuY4BL1IueC8lD68Gew8gb2BYQlRCBwWAsFhNew5R64I8grA5lZ&#10;FuHQs9wNgQXguoCzAFhqtzPcORV2y4YZ3LBa5yB2P7BiB9zPrsgRytWPeqRujhgg3x5jj7a87VMG&#10;fVHsY/yYaGhHbWznxkftx/FRhwk8WdvR/KSOo+l03KrN3HR/eMnUa/WjYYHly7wLaFpIVTmsS4Sl&#10;fRC1QOW6JLZ2nl98LSLgpWlMQYDGQ54deF3ufrDwy7WfbK1ZjezYDrvxwSKdfZGumaeSYH84Vd8/&#10;Fh2IB9/vROZFw6ojWLgDa19g+Qisf2loK8o0s/oxG2Wavw7hZzcfwc9p76oda7+G2fkPEuPAag7o&#10;VoBV3ZDmxyeoVdSJyBlZT3NPoSe5J9GDrIOlWyL6xYAlgDbD3vog3CXYx8PumH6J2N0kwmvG75NI&#10;CJ8Dm06C5sPSLk74sBUiLLDzvlGXrXgnlgsfFtvBhpR7Yx3IppSw6A6Evz3anggftkhsP8wo3kxM&#10;ZcEaofpW/Lbss33/aNRdeM7Umso3tdIa2d2HToHlMbC4CXYrhPU+0G8DfTmkEM7iEBG7BxAUtHCn&#10;BBnLbqdtKpj3uE4eaDIIdf7LaqUL3tTMBw2H9XSE+DUJP7HGw2pGIvgHVZmKF/w+jn48rzKVr/Su&#10;RfgHhR/ngCMfpuLdETOYCB8WDoLwIS1T0z66SfA8UAANe/G//WqYfwrzbsJz7MJBfsfxVDrkVIDl&#10;QLA4ixQCZwkHDclKM1i4CLE6VJTgryEpFggRVhlDEojAjM1ks8/bGevRzfS16GC069s5j2oUgJ8H&#10;oUPcDxoP/h5ifyhMKFRYSwgZK2Bd4dw/2jwD4W8LG5qzN9pJufJe18KNrwYUqgp/Kwg/ui/Z3fS3&#10;qJ4Ih6MP8DP8X6MegpxGvfk/1JZ/PDNrugi26zCxpl5xS5mIJcDiMuyOYNUoNIgc9jPWAOsWoSBA&#10;aCC8WYENo26mrS+7lb6OCB2SiMFSQEiacTVtKdm8VPKwXZLXTWM5RDkgdIj3QePBtYHgoXDB3UH0&#10;xS1Yg91cIT8YLKvqJdFG/Zbq5lZoPgi/FxG+X5BlpomloH/jnoL0X+z58g90iX//wBXYZrCETh5U&#10;NiREgyY/rPCDsA8WwMEqPwhPSUHsYywCtBVc04xrv0TDolEQOKy/vJrqj4UuITvGXkqB5Yw+6HzK&#10;fHSOXRl4OnEGrMlUQEHCemZH/FuM4A1IYUOhQ+HDUkdY79kT30t3HxGsZ0uv0PxeaEN4d0UnB6Po&#10;liP4qS1G8FGjnvxvs57/awJbwjTbWVQ+ZK2DZZa9JTrlBWG/DlvERmwRm/WJa4KlyCA46ON3PGhQ&#10;eIkVOCx+vZCykGR1YZZjzmG27CUrG6eiA9Fj88GawLWB0KFgh2zWIxpPdsRlBQ9KAMoA8b7dHLL2&#10;rtDGo1p4Syd+bPvxfNRuDB+1dOQX4sr3LHv7PwdMxfQq6+lUIbf7LhQECAOEAquHYRk1LBkFgYFl&#10;gLsAIUKlfTJ2muxc8mx0NmkWSakDi3hh22GypDRxEvINsA6Dc+Ea0HTYnphoOy7gftjV9MHur/ti&#10;7SLxZCqz6UBhrs1sXpztPNwemUW2L0CdvfjyVg7Ua+9TrRN7Tqkdx97yz4cGFlTnjmMFGbCnM2gf&#10;rBDtzloFFAZZ8ootAwoEhAe+GgR5MNpDBloOAocFyCB0iOcPxo5TDFqnWwjnDFilo+wj1c618BSF&#10;Nx9M5XVZzAuz38JD/TfxUN91PNR7FQ/1XMZDXRfz8ju681+2dhTE91xomAFLxTdFdkPr33ZVmon/&#10;I5O3TC2F6ZZTqVLracxqVljZCpYBbgHyO0GBwHp6KBTYQfxw7AT55keOebOOWidajtd70XWJVrzr&#10;ZV6C21We0uUiDzn/zkOOp3lo1HEeGn6QV9hrNb+w43j+q6b96GLxVDqCrJjF/1W+YpZdfDpAWjUZ&#10;1it7n2iVYCoWTGFv778Dc1thtsVkYSksN4Z10LCsGIQFG4W3H01HTnmqmTv1lSbyeq6JJj3RlLtc&#10;0SzEGh3e1kEQ12wAXdLJXfSm6zw6v8s87M9xAZIlyvhayJkFvwW/Cb9dLnSPir25YdVvK2dBxk/n&#10;6/8JzMT0H21chFkdxwkLsKAzZsVpIqzZKa1HCBK2vBhSAt0FvrdtY0GLCbFw4SgGYiGLsWYT7WaF&#10;zS2xhrXhoOmq+VfbuGmVNuopiGtgIbRj/14NkzZU7SkvNLPnpWmiX/pS0U36aEVigRWA8Gb+3iED&#10;+mk8D/0aDtvhqxI0mhMyETRoNyfssYzA27oJlK0ctPJxSJxjYqHVmv1LNQBt3YRFU8I0X/rkaaL5&#10;6ZpZoy/zXjbsTmNhCezZUzQ0OmjQZpbUb9hKYhv1oONaDBa+aekoKGzrjOnCHFs7C4pajBDkNh0g&#10;fGpmS+ebiqlnDcRCF/YX1PgUGvcVZpnbUefYt2p8awTKpDJYdMu+VeNbIkgmTeIYLJckBsv9CEOU&#10;q2j2FIJAuV8H/P2LQLk0gaEk/n0GyaVxHEOV0va3ZX6t2MvV+CsEKiS3gxTSh8EKvwfBCn/CIHKU&#10;3q+ghBxDFH73QhT+9wLxEYivuwsMJJTcxdfewb9zJ4glviYUiAvmNPt3arwPLNB1IXLJmRC5/2mG&#10;UnLErumUKoPl/iffpeSEKvF1x/F1mNLj2FLg9TGOQZjBculRjjeLfeqxf//fBdbM9UT4Csm6QHwE&#10;hiikazkGKSRrKui/Bp+/+l36r+KIz1/JEVsEPvqvwNaCCUf/Ffj85e/Sfxk+LruLln+bPRK+J4TK&#10;pd5A7BYIsfZPxVo6FWspPkqncMRaPAVrulcFJV74uskcsSZPxtdOAuJr8VE6kSO+diI+3xNfp0Kp&#10;B8dQuf8EjvjaCbBXBHt7Py+ClMt0QxX+g96lZKAqsbbac8QWYY99/wBV3lH491dlqELajyO+pq8q&#10;cR3RF2t5nwr698b1QznxNb1UiS2nF3urPx9gu5QAubQ9MES+tB3wttyPEGtk2/d5V76szV25X5sg&#10;lnfk/q2BgfIlmHD0bx0iW9YqBEc7EPEAg2X+LRkuIbwr82sBDFLhHZl/c2CgbEk5Q2WSZgEqZG/5&#10;5wGzJYxPHeBtpW/tD/Gm0qcW8A57BIYo/Wq+zyClT433eVvpV/193kQ+1T7EUKWk6ocYrPSpokp8&#10;Lp+9/R8bD9A4rRDlVPpjxA9KfYwXlZOEH+Mx5CP4GOE/P0X82/yP8Rgawnuf7KOoocYPCBNLwXT2&#10;pRrfEiZi+nYdC0ET9q0a3wqQtLvZQGEW+1aNbwUYAxh6iBdmbks9YT9S41sAXE2/3/hFg/fy0s3F&#10;1AX2YzW+NkysqHl9V2tljb6klTxktxYytaYusl+p8TVhYqlR22qaIAP2hRt/W/AY9oVr0pNWb0Xz&#10;LdCkhzAR8rSOOkQpnS8KC+F1GyeqgP1aja8FUwvB1JEHKRlsxudyhopwOsFsztfLj36rnunwldHB&#10;TZgMyX1h445xV6k85zPaZfAeNvEwEQtPsqep8aVhYiHs4XpKuxg21QCOvSFIJa/P6yDYUeWXnlQ6&#10;e6oaXxqm1nTg+Mt6ZKcU2NnE7aogCY4kSzT+vOsCUUQ1Cw1j9nQ1viQ6jNZOgi1rYMtJ2IJy9AVB&#10;Mtl+kt2CcsxFfflPs4j6e0OfZTr5kLQUtpSBrWpczgqTJuMjSS+OP4ddTkx+tm0EvgfU6qBBD92h&#10;nw47mcCeQbD3p8tpKhmOqnt/4lbvVfYSNb4UYIuYkTsN0mFXK8hDD3sEuZwUZc14YKwkeenx55C3&#10;2NRKKGUvUeNLov9yvULYnInbsGnMed3c2U+q5HGbrk57YFwGERF7uhr/AB8d0ms+QBQHC61hawLY&#10;5WRSgFHcnJdVMuE9fD5yh2FE3eYaBuzpavwdwM5Y7MsPwlRMXfQJr4Fgd1vYJWvO86pvFoZXy4Id&#10;rmAVfHtn7a+TYPWnRmsNLVMxHdXAknJmP/kgYKRqxLZKabClGGRH94msGbcktmaJbwxsOVMLmVhS&#10;c9hT1fgcmLbT0GvUg8qxmsEvYj/6JGA1IuzpBlsML4qsEQFHeD9wVSVYIqqehfC5gC2Fmw0QJA/d&#10;x4tt58p/w378SZhi7fe8Uj1leXo9NPdpjdhlafWQf2LdMlMryoc9RY2/QvXWGqJm9oLkwfu0igfu&#10;5ue3GkkHs1/9JRra0kErs+ojaVLdcDi2HKLz8y6M/grQbNxDmD38gACNDxG8GLZPgNo4CkPZ7/4S&#10;sD3x0uT6xatyTJSDVleOg/2f2a/U+CuY2VCXHI5SaNRhqtQzVJgPm2p3niBMYL8uBzSsGrTW0IdN&#10;tWHPZvxRuU+fEVQzecLpagnVO2vUYT9S469g2lGr5aCtwjTnkyI05jKV63RKGA+DIV0W0IWmltQo&#10;2I7m1950bquRoiKbKbrpPRfpxveR6CV0na2b0HG8dkGzAXReQ1tRQWc3vbD6loLeGmKNn2PO5bfA&#10;L32oHG43c49QQSxsdu1yWhsN3kGlD9qoGw27l39wN/MDhmT7Gdi5pPdK4esBa0Woh68wpZk9nWdq&#10;LUyG7b/AQnC4WdsUupU/s1C+m0TcXxsQqTie0M6Bvvdxl/TQhFBhydiLMBjC7LUs9tQvdD9TLcf9&#10;TM3c0ScqKd1OMnv8jIa9eo5Vks+83CLD97hDyqhtxtEDN4gQbCff248u6OBKvxixwyCC7GQeUIl0&#10;Obud0S228RaF/9qXDjcTC6bDf8MG2riAqpl11mpuJqZ2movpMkjOwN7ezw1TK/o6t408cPxNYab7&#10;NWYbeSiMFr2M4p7lnkHX49cUrrrXN23PC/eke9n70Z2sPeh6ysrCG4nr5R4PNVMuRkuLjjydU2wz&#10;0SCa7Ov2jNmMGzrWpgQzG2h7XNcnAyxgZWBZ4NpgoJ1kwNulJeu3gV9gZsFvz97azw3oEsYuIhc0&#10;E/rfsYBkY67Q+bB1PGgq7DbeeqQofH5AixSPy0bFN1M2FO57PSHlfvZBdDdrLwrN2onsN4heOyxr&#10;EjZ0VpvEOY+r50AXw0J2Yz3oWJtBtpCvTH4ffnP8Vf2KffxPiJDTaWGR4xlh2ODdWmWmYmoje2s/&#10;N+p1EjS0dTJPEnvpppG+eEyvO4ZF7ld1U7ywppLBEKytFp7a0e/s3w+8YVQM2j9+tXXi2D94iZ1G&#10;1EiGFi1svL0kthbp5yFbCb+ohmY+ZrWf3T5+/DW9krHXtEs871Cv3G9T0RBhjTgoROb/ldQj5p0p&#10;i47j6fSLYWsicdQSA33vDI2KPG/pvwVhQWGAwNo6id6eiJ3+6lnuWeQdXFXpHcJsjD39ZLvIGVGa&#10;RWbWItny9PpoOW7V+sbVzsPClk0KqPTW7ZzeM+dTopeYb11/F2a4XqRyxl+n5RNu6IaNuaSnYFyP&#10;CDkcpZG5jfARe2s/NxqI6Tb9ZjZI2Hnf85XzsUpl3ebrJTCJEzCfGpdgl/N2FtZWKIxp9yuj9k46&#10;cQEpG5Oe551DG173SIFNUacEGsvGB/MyOntopS5LqpvvF18nwj+tXvKy1HqkTwe2nQftn/8a9vSs&#10;hmZg3w+jWzC8SFwPrk+gQh91TFT8n5laUqeVRvVeo5unwl79DJ+gDi46Mthxluw6+7qaAleKceAu&#10;INkBLoCyoZsM0w/Fusfezz5cEJqxM3PWk6qKITu1Mlwu8JI9z9eM6zJL/8Xc53UKYct5sACSuYKk&#10;D6nF7uFc4XpgjBcG2SEvzIB1opzeCypFY3fzp4bcz4chGrxfuhpmMRkrmIQJwIZ2dCZUkovZrBWe&#10;142iocKEwRDng5UydkYPit0eax+9KbpbyvxX1ZV91lLRng94srGnK6VtjuwVtzysfcaM+9WQ436j&#10;6MHrjSJ83tQuksTXIcKH/nySNoQTPq5LHA/oFdmNr5sEm2b3W6pb0MtXlGliSe9i7/LnhLmYesRk&#10;q2CEn1TyjAh/65nFaYuiaspBW8FdzLhv/BIEBxtmd3TTiQvLv4pe5V9Cz3PPoS6zdCI87/OUA1fr&#10;xYFW48Ig+/PDVsEz2a2CJ96snNl5nHZe9wV6z0YfN85xO1Wp0B6f32aUdnivxdpRw7bpFcFuiIfi&#10;x6GRv1XPG7bGuNBhVeMIk85av7C3+nOhHm7AzN9n/wYyU8QXPyLuBgoAjtF598psvQ3SwF3gaEXp&#10;G1crDQpi0vUqGXNfVU+F3cyfZZ0vs/bSjnIP4aF+C2tELYlmrISkCyFRjcom2aFVySbZk64zW8SP&#10;O4ejnHO1svaGuxU57TUogr1Ah/1mKHfYVvX1mH31MzaHDSmE7eJ/7aGTh2/1/5g7/onQpLuoyGlP&#10;5SJIEQLazxQA+PxH5L2n74C30BcvTayVvTQFsg3VUXZ3a5j6puA6upt4UmYxRSt57E0e6uYjTDia&#10;7py+NrFt/ru7lLP786ukCYGUUp4kVwsugDPVkn97OijZcZ9+0eTT5skVe/W7kb36mQ2zRyITK2ou&#10;e8s/BxpYCXoN2aJbAP0voUmHit/P0QLvX2XcLl78tk6+JLb26xUZ9ZGNp1FceMFN5LdnXHKftfzU&#10;0Zd5Skt3/fiV6ebFsDf/5lSLV6r784MFgAvikuVMw9o/JaAKmgjaD3s2nzVCfkEWmUdiPRUViRLG&#10;vSf8EaiTQ1VIMa7J3PlPgMbdRcVg6rAtPORkiSm6i2IJ7xHCe/i8i7de3qpcE6Xrgeqp117uzv+1&#10;H5Uz6jSv2OkMT9HBWS/xYM7Q2BXZtdHyLDZBQmptJCX5WWrhypVp1RL3w2k/mx7E4zLjeqA/aOK5&#10;+omwserRhAlo64shuR/apx+HnmPZW/+xAaGl/RqdKNgr2WGvoTKKJMcJIUlxypPjsAlyLD11892O&#10;VMloPYpKGXaQVzjyKA8NOcArGLTaKAVSgZQnx4HUINl1SAFAbhZJYi20JKZC+2c/rc74/uCqjOuB&#10;DEXnjbNhO2HY2XbPW+dCh11VEmAL4SUB4py+y3Xyd0WNVHIZKn7tqVvM3v6PDZhBDBteE+HvNyyJ&#10;LAxEkYVBCAqB49PUKyULtjrFWUzmJw7cwUODd2Pu45WJZ9Ax51+tTCnPy1JYB60pqktys5ACwBYA&#10;LohoP5sian5YDcb1PKiGoCXsdQv8vjHx+7CB9gksfId9hmSvZ8gRQDbMXq6DBq2rHLv6cc+UFQ+7&#10;53gdaP/ms1PTfs/4pbeohAifbPtuqAjLuSKPKAhAT9IuFq84MDmtub2woOcqXnq/9czeybCHcldf&#10;ftYE317pL3Mvld3J3ZG1Ems9CHxtcV20TlaXFABYAFjDMi4xjkpqKFW/T1KDXDNG7hcqo1WPuqV7&#10;nTeN3R8zRnYgZqxyV/jIQvfDJuEgfNglvesibRlsSywNtck2sxQuZR/hxwQM8fWS6Lwo1/y9BrJB&#10;qwwTWwwWZtku5md28+OjHv581GsFHzarVtot4Gf2m9IklYnrLyMpl5EIhI+FDUInKaE44WP//1Hh&#10;g+arCB80f+Pz/mkniL+viHRmXWyVPGSdcRbs+dx9sU4RCN9mOqVoaEOXsI/xY8Kks9AaUoBgn5/X&#10;YoQg2cKbnwPbr9vO5SO7hXzUdTEfdVnEz7eerBu2eK9LNDSWQHiv8nCDKue8kmQiwsKFChaSoJF0&#10;UNj1VCRFY7MSgc/HbgdCTmgVz8E+n3M70ANKws3fjeTg748nTiSV7eH3kuL4BoljobJd86xnLmQk&#10;6jiicgb7GD8mzCypXa1dqDcdPfmo82Q+spzK7HuPj3ntx1LPR8/vkgy5Fm+nbMpjUkEx8y19Imrm&#10;bU6wTZMk1CIVKtF+rOUgcEJsCSTiAa3H1vF+MjTS2CqP9bHLuVxZcTjGo/DDqQCdcIhZkQ5qe8xA&#10;kg5q2tF2L+pYaPyY24HBIEkLB15k+7F81MGdj9qN5ee3dxO+7O2v89btZKXSKVdMYrg8XOcSFmVB&#10;aAghIggPQkYcOirAlUAsTwoALCCTDTPxESwCEqVxWq+aChAS5EByHEiMMz2gdjoT5Uwle/erupwD&#10;bCI0aFxBQpydJCHOQJIQZ0N4z1JIYVLXStCYfaQfBv/XbCA/to0LH7Vy5OdbeogySSrA3WwOruNM&#10;+qeLMf4J0E18J3N/wfTQqoUrX3XKmveiVirRfhw27kseGUYKAAsYXBAUAiEWOrwHyyCtXC75MS64&#10;OZAETcXfT/2jehIT5XB5uN5zOeWpoP6chwuETwrgR5rhbGZN7Wo5iq9s1E0QD1kkBq1n0nmMxJUu&#10;5FVxPcpkG8IRSOn2l6Ni72celD1hk6D5vvgla97zmnkQMkIBgGBBs/1wSxbcC5MArSZp2UJsD6n/&#10;ICcX07qtxqT/u6PSwMIx/ol4r1LIWsG4nPEfdTk7WJcDwoc0UKZW1EYQPg6X5eyjff/4xZ73uqGd&#10;ML1xF1EJpHwauLYi7xaX/MwNtzah1QkdX543jMs2vbKP9X3YKvphzhEkefFLFLgPKADQaKhIQcjg&#10;1xdjgcMR3sPnpOsZejZxfUHcDXZf0Lgi8T2EmBcrFRCtxxUto/XQpfDxBGhMJiImAZqppaibmZjO&#10;NbejIqq31qjMPt73C/D1v9jzi0ws6fxGXehiyKMCSW0GbdRDw7Zi7ceuB+bacNoPISBoJ2gp+Ojz&#10;iT4Zh6PHZ8x6VFUJWeVgEHxBWPWi+a+rl72feQ5GqYirAcHj+oJJ+4cFH4C1HpJeQrfC70boeALk&#10;afH4k9ZX5F1kXA6n9eByfsPCN7GiOppZCZc07K5111z8AyTDZKZ2C+5ijXlpZk0XQFpVyHXFZJ1j&#10;sghBWieY9MT5fkhWBq1QiEygAC4k+KRsDe+ffCZxVkJw5nYUlLkVXUrxy7mdtqls3ovqShA49OGA&#10;myH9+LhBRTSeEzxxN0xsDwW8KLh92lEc4fxZ63FFG8tWtMTlVGSeW/OyS0mtDnTN+hbCLk368oux&#10;CzrDPuL3C5hl3LinINRMTD2CrHMkvxZuQUL2IJJbC7Qft3bB90NyMpgABe6HFAB2E5AvEQoA0vjt&#10;iBiZEJjJpfzbgCAD3Y3UVWXLwlpmgKaD0EHbiY/HYWW54CHfIm7RQsFCZxq4OYhw9sc4y3e8HVm0&#10;+fWgAv87tgWqCS+3qVS04HImHWzxrBJWJFMxffSXfvwy/Dwz2Ef8vtG4O+8ZjvGzTcSCAZA16F3t&#10;Z3Musu4HMsy5nTQqLwDIlQ4uA/Iu3krboAzI2IhusbkWSdq/tJXoWtoytPqlOBMiGhA6ybV4y5jk&#10;ayRp/1QET7LP4YJecb9H/sgd+vmgAKQ/B9dFkF5q5eOuhZzWb1XJt2jhXAXGdf+vYXdh2C/9+WUa&#10;dX+QxPiQuAaiBH3cSLGbJ4rm0vwR3w+RD2SWA/fDJr0kBXAKuyAoACw46AI+n7gk9x2hk1yLK0jq&#10;vytpUnQ+aaF8enDtfBA6aDtYDfh4SJxJBI8tyuVIJVLAUM8Mh+xzuOBBAcpT/vlqo9VPeuar+nrQ&#10;esi/9WtPnRJzsfDRrwP5pQ27aMWzj/ZDgAfCN7Gk0pv2pfNJej9IdrmcSV4G46cQeo5g/X95jkUs&#10;sDFnSMJL2Z+FvuydfItc6r/VT3vlTrlaOx8KDawHfDxxNaDxIHhcwGBpJO0fLnhQAFCE3hJskX56&#10;yZBdWtXXg9ZviuqOcLhc1HQoT/HrIH6BYRcNffa5fhCYaghxfJxvZkMrui/UJloG7odkG4UCAP+P&#10;C2D4DmaGMQgKBAaJKsEKzif5FjNJLrHQ00DoUix0P3QpdQkR/PmUBej35HnoHJtv8bcX9mlQf0B2&#10;UajMwdUQjSeCr8gwCgoAigDuENINrnvRvUhV6xdc61jQuKcwF7dTULPhvCJTsXAC+0Q/HiBVape5&#10;dB5kjuvFFQA2e/C7nAWAgEBQ5ZlGcSH43O6UUqHpFUJ/N9HlbDbn4jR0KnEqqVihEOF3oFIniS6x&#10;qykXPPh5/P8geFAI6MEctqb6S9B6vwBxYaPuwqw2rnxZa2c+aj6CX9jAUjiefYwfF4260zLIpcil&#10;eWWSWrIWgAUDAgJBQbczWIED1loohGMx07IvpXBCh5SuFdoOyS5PY8FzGUZHH6+aRYSOC3EEtiZo&#10;UxDBs64GcjZCwYMFgiJ0hYx0s2jkvMEsq3EfqqCDO08G+eDbuvHRLwP4r8lc/p8BDayohbZzRKUk&#10;mSVXAKwLAsFAJUiSHmMr4AoBhLjl8ajICk1nhZ4MGUZnlmcYhZEp6DpghM5cT/w7dmsD1zEZRiHU&#10;Ja6GFbz1TLqgzSjqFRZ0jMVUpscVel5bufCLzG1FCsjlxd76TwHNJj3oovJsorgAQBAkkygWDMmx&#10;i90QSXiMCwF8NLQHwB0576+e9iehJzFpXUmWUdx6Hb5drwjOh+sglITfAauCqIZUrn46Srs5osL2&#10;rtSL1q5ayTbzeaU2c/hIPJOPLL35CGt8gXisceb6N3Zl0DZh7/nnAX4oJ/F0qgAST4LJk+yhkDkU&#10;N8K43LqkELDQQHiguZBfd8TWSmnv5tKdSnooudSue8Ndi6HAwH2BBYFvh9/pI9UusJ5GZ7QcKkwT&#10;z+BF9VzOQz2kPNR1CTOQYz2HL+swlh/dd1bdeIhuNkZ2Q60GGmT9tCtSzKyFGZDt05ZN4UqSG3NW&#10;wBYCsQSsseCOwBoGbzBMr9B0TugwGuWBRu+rHWaPBQ4FhguvCBdqTlsHUWRbF0F+v8281AGbeajf&#10;Bh7qs4aHeq3Awl/KU1hO52c3GyhM7zRJmLXiuW0RxPQg+LlX2741taQHsbf688FYrKHzS18qFbKB&#10;QtpV7ArYpMZsDl1cCMQScH1AEhvjgrBfbZimmsQYhH4k3h1tejQs3262KLONIx3TdrSwaNh+XtSI&#10;Izw07AAPDdnDQ4N28pD9Vh7qvZaXZzOTH9dsAJVv6SVILs+p6ylEiwM6FEIy4zWvbUpgjwf2Nn9e&#10;1LeiLLFmxkAqVrCC8kTGuBBIvnWwBOyOmILQRq7b62fsjxovW3F7UP6QRfVfdPIQpA3aw3s9+jqv&#10;ZPQVHnK5wENOZ3nI4RQPDT/GKxu4nZdru5AX9esAYVo7VzrWZiYtg//h8uqSNK+QhXSCEK1/a1cK&#10;yYzNbelMfGs/3xzNDwE6qdqPFaRC/tvy5MW4ECAZMSQlBnfUzUektJ5OZVtNEWRNfKCZj4k87vKQ&#10;e7AmGhfAQ2Nu8tDoy7yioQf5BV3m89806U3ltHOhY23n0QVgUeUJjXEhE233AsEzaV+5ZMYg+OZ9&#10;dQvAItlb+28Att1qPwa7AcggDYXAWgIIzXIKldN1sVbW1DBNNOWFJpr8VBO539HMH3GIl2O7UPAM&#10;u5A8HCqm2c6g30LlDZYDAidZpHFBckKH32WEXqHtJKExm1+3YReq8D+7CRK0IFsN04oBHwzZn0FD&#10;27sKkqZHaBZhIs9HmgW2s6nw/rPMkje/GFLQdbYI+3nGVYGlQEERDVcVOLgXVU1/P3U3Fny70Vol&#10;ptbCTOj+Zm/lv4k6lhr1G9pRuVgrSzq5a8XMjtdE0yM15W1cBPHWM7QTYMQJZhiIp9EyEC5HJnU3&#10;I2ySvhtSd2OBl6fvZrNLl2eUZrW9tYMgGwZ62L9XA+P/2o0VZs5N1kSTHmtmtHIUpFhgjR26slYO&#10;DPXBiJPYW5hJhKtKEDQRNqPhnMAr0nhXpPBuM1pQ3KibMN3EgnJk/1MNQIuh1LP56djN3NNMNbem&#10;49o4aaV2BAF6Cot3Rg4p2x45tBQE+yeCoDlhlwtcxb2Apo8WFDXpR0XhSl6dmZpD/fbaVWEmcCNb&#10;euLCbE00M1Yzz9RS6Ia/4jXorFHHzJJ6joUW2clDO2nZ3S6ZIFSoLDmCVhNiQasmqQe2ddOStRou&#10;yDKzEWZiF7MT/+Z/I4z8XICgpzzTfDw7UTN+YY4mwjF72OBdvOdYWCHsKQTmlnR/U2vRfXMxlfvL&#10;AOGzliMFGa1dBMVtXQUFbUdjOgkKWzoJipoP1Ypq0pOKMhULk0ws6UM/Ta/k10LzwVTeonxNNC9N&#10;s6iNs/CJYevPGjH6v9qdhCbm1lRnYINOdJtGbTWM2O/U+Fw0sBLYd/ERvPhpl2CqocYHQbI3K6Sf&#10;vYGdGl8QgTJJDsdgmVS9xfq3QpDMzyVIJk3iGCKXJAbL/RID5Us7sKcQBCglxoFyvw6BcmkCQwkw&#10;/l36xQfJpXEcQ5XS/8ZOUf8UQQpp+PsMVEjvBsul+4FYqF5BCr832C29VmWIwj8Mn1fOEMwgheRV&#10;4HvE574MUvi+hHTe7F+q8T6ClMsaYsE/DFb4PQhW+GP6PQgiR+n9CkrIEQv+HjBQ4UeIr7vLEQoO&#10;C/0u/o07+Dfu4IIjxNeFAm/J/Fuyf6mGKqAAsM//I1jmjwlH6R8hMsmNd+l/PUQmxWSOQTLJNVVC&#10;nfEu/a9U0O8KvuYyEP8XbIKqBuCKcoU29vdncORzJkQuPc3Q/3SQXHJKlcFy/5OqxNecwNeUE19z&#10;HF+LCUfCY/gcTDj6H8Ou7ChHbDV92b//74K4HLl0Lxbmngr6MUeFdDehXLobu5pdIQo/TO4o3ckR&#10;u5yd2NXs4IhdFj5KtqsSX7cNn8tSspUjexv/PQQVLbbEQlmHhYDpvy6QvJau5YiFiilZg4VZTlwY&#10;qyvov0qV+JqVHPG1+Oi/QpX4muUV9F/GULqMvZ3/DoLky9pgwS7BAl2CBbC4gv6LsKZiMkfsRnw4&#10;YgvBR/+FHIMwsVUsqKD/fIYSwlC5dB5HfO08fM1c7IYw/ediN4aP0jlAHL7+d7JKBOf7VMEC8QZi&#10;oXhjgUzFAiHEAsVH6RQgFgohFqgXQ4kXvmYyRyzwyfiaSQwlk/C1+CidyBFfOxFf44mvxZR44ms8&#10;8DXlDJX7T+CIC+PHnYn8ubiJfPi4NesWXOo/upwyOEpdyymTuoaW+rtwDJL5u4SUSp0r6O9UTpm/&#10;E77GUZX4GofQUgmmv0MQJr5mFMcgcvQfyTGwVDISXzOCI3ubPydCFf6D3qVkoCqxb7ZXJXY9A1R5&#10;R+HfX5WhCmk/VeJr+qoSu7I+79K/dwX9euNreqnypw1D76Ll1XAjqCsWShdVYqHaMVxGjliothyD&#10;Fb6EdxQSG464rrDBBWfNMVDha43djphjACZ2NVZ3MeEYLPclvCOXWHLEbsYyVL7UgmOg3NcCX9sZ&#10;yN7uz4UA+eL2AXJp+xC5X7sQ+dJ2t/ERiP1v23uYcOR4F1fId+V+baBrgOMduX9rYCDLENmyVsDb&#10;Mr9yYhfWMli2pJx3ZX4tgEEqvCPzbw4MlC0hDJVJmgEDVMje8s+BO0ofvYASSRNgaMnSxrdKlrzD&#10;4BJJo/cZVLKk4fsMKJGaB5T4YMJRah5asswMX/8OQ4qlpiHFPpjc0cf0fvFyk6Bi3z8xsNinQWCx&#10;fzlvF/vWB2qgn2jMNxD51OF4W+lb+33eVPrUep8hSr+aH2KQ0qfG+7yt9Kv+PnHlXu1DDFVKqr7P&#10;YKVPlffJ3vqPjQdoq9Y1pdSIY4jSp9KHGIhmGwYi//c42xALzOBDvIZm6X+IYGUfYpByhu6HiH9L&#10;52NkH+HHRYhyKv0x4gekPsaLyknCj/EY8hF8ig/QOK2PEf82/1M8hobwVMk+hhpq/CX+r14njYb4&#10;qFYaNf4bqGGnYQRr+UzE6gSoavxHYGKh1Ror/WtTMZVpZkldUufGU+Onh7kF1dnUmo5uP04rps8G&#10;zehG3YWptTtp1GC/VkONnw/1rbSamojpyLajtVLtt/NKhh/hxfRZzVOYiukb7ClqqPGTwVRDCKuc&#10;mg8UJPffwi8avJuX6h7ICx+0i6fovZZfamZN/c6eqYYaPw9MrIQ2ZraCmL6rBVlD92qhYXu1ZO4B&#10;/LAhu7UUQ/dooQGbtUrMbT8/c7waavwI4JmIqZ3NB1Nhw/YIZJBHFuhwWhg29rogbfgBIQIO3SMo&#10;aT5QmNWgM9+CvU4NNX5cVBdrVDYT0zFdFwiTRx2lEBASKY86QuVNeSIodDwjSOM+H3WYUlpMEiZC&#10;rw9sS8z+hBpq/JDQMremQwbvoLKcTooQ0Bl4SoTcLtJxE+8JSx1P0IXcd04naDRiL51vbkXlmFoJ&#10;PdjfUEONHwuwH5aptTCp72o61fWcNhqtQtez2oqxf1C5Y69Rr8s/Yz4nHLCRyjQTC9N+irx3avz3&#10;gBu3a2ym08/GXNRFY4GXKuh2QUc+9qogeexF7bvln7Pnwfmjf9cpbeciyjex+I9k21fj5wFsY9Ok&#10;Bx3pflUPuV/TZ3hdH01giT+Xu10WJI+7rvu8/DPuPMzx+LoRu3QTTCypDEiLzv6sGmp8/zARU+u6&#10;ztEu8rxpgDxvGaCJtwzRxNsV9PzDQO56VpA88bbes/LP8TlwLlzj8QfDZgOpJyYWAm/2Z9VQ47uH&#10;lqkVlWG/QT/TK6gS8gpmOCXEqJxegZXkLmeESR439e+Wf8aeB9dMDgQaoq5zdB7hdsNh9nfVUOP7&#10;BqTgM7cWKUftNkj3vlsZed+rjKbdr+D0+8Zo2r3KcpfTdOqYC7ph07nv4DxMuGbqHSPC7vN1H5uI&#10;6YPsT6uhxncOsQbfzIpKGbLJIHvGI2M081EVNPMx5pMqaBbwKWHp6FPaBcP208WzHlUuge8I4Tx8&#10;/oyHxmg6ZpsR2g9NLIWe7C+rocb3DxMr2tdmul7qnOdV0Zzn1dDcFyxfQjZzzFfV0ISrBin2myn5&#10;3OdVsuBz+H4OEF8z+1lVNOlm5UwwojoWgibsz6qhxrcD9rrda7bTqMW+/WxABgAza1G8d1CVzAWv&#10;q5MUzZCqmZBN3ex91yii/3qs/GFVM7k0znAuSeX8qjrqPlc/3dRSsBf/nHrHaTW+DcysNBqbWQpD&#10;TS3pm/8mLV0DMTWjURdR0cx7VbMhY//iqFpocXQttAQYUwvND6se2X8NpVgcWTOffIe5KLImWhRR&#10;E027W1XWuJsoVL2gRY1vAlMraib00rQaJXxjZi3MrvHvd0LXNBXTe1sP14n3i6uN/OIZShKAddCi&#10;6FpxI/fqJvvG1VaS7/A5vrG10dxnNfKx0SSo+/fV+NrgmYoFext1oyJ6ruDl9Nummd/JQyvTxErQ&#10;j/3+3+L/cNy+uflA7US/2NoK/5S6aCnLBS+rR/i8rfEMXvsnYybVRfPDa8qaDtCOrtVBoyZ7vRpq&#10;fHFgpaePNesvDOu7kV80eD8v2vEk7+3A7Txl61HC+1/A678DE7FwTNeZ+snLM+qhFRn10fL0eqU4&#10;vHlJXuPP8Hs07mTVRDMxFV63rUY19jI11PiywKGNT5Ne1Gv7zYJCWFDiclYr1/kc/9WQPVoI2Gok&#10;Hfw1JpSZWAl9u8zRe7IqpwFamVVPsTK7Xh68BkPoNFYnysSKmsaeqoYaXxZ1O2m1wAqY0HOpIGXE&#10;AaFyxCEhGnVcK2LyY0Hm8P0C2fADAgRs50I9/xoppupYaBia24pk857VSl5bYIKAo49Wi2jSjT7W&#10;4PMyNKmhxt+HmZXQv+VIKn3EYUrueJxGhCeFmVNfCopdL1JRZCHJEYZW3lQODj/ms5cCNGE3hQZW&#10;gl6YXjhcWtXASngcH4NNLUX3TSypx+bWDE0wzaxEDxpYCkNxrP87rmU2QEPazEowkOT/tKXDZt2r&#10;lTRya5XwX3uJjqjzuKnxVWFiRe/uOo9Kdjmjjcp5WoTG3xLEYK+f7nxSpIDFJU4nabKYpM8KKs1c&#10;TJc0H6CdbDtNFNZHopc0cINe0bBterkjduvlOuzVL3Lcb6Bw3G+odDxgiPAROQD3GSCHvQxH7TZQ&#10;jtqpXzpsh37xsK26eUM26ubYzNRJ7OQuyGhqT780s6OjTa2EGWbWdDg+nja1oBw+Mz/f1wAPh3mm&#10;7Gs1fgo00RCYiemrNtO0o8f8rqMcc0EXVVA7z/OusMTtkih89O86MH+eW2QCK6pkTXpSWT199FJc&#10;jlZCrsc+ThcgPofwiCFyPszQ6RDmQWwQBw3L3E/Uju06TS984Db+664LqayBG0SIo/16Eeq3mpb3&#10;9KPzxLjGaWhLpeFaJ8vUhr7euLfoROvh2r93cNG+gnm+1XDRyV9704fMbem9phb0ShMx5Qjbn+An&#10;1WIe+PPRoKNGFVxz+ZlZU8+hRmM/VuNnAQ51xrVzop6TOfVXyRx6QpgrP/6qzsMJt4WZY6/oFo27&#10;rIfGsYtJYCEJGAdWyggrh7op1+I2Zt1M3JhDmLQ592r8ujz/oC4pbmeNysacrlQy+UK9qEU3O75c&#10;e9f+7dKgLm/HnDLKnH+jffa15NVFAWmbFDcS15UN/63q26lveVFLzzkk+d/oGTXvvMXb7Y/cZC4b&#10;Gke3GiaKt/XWfTHmVKXCybcrF814WAVNf2BMJsNNvVMZeQUboclBlZhp0DcN0YQbBmS+/7greuR+&#10;Xc/plI04pF0wZLOosLc/nWs1lY5o5yy43WIw9XvTPsJTTboLTzfqRl1u1J268UtvYWiL4dQziyla&#10;yVbTtNLMbehXdcXqnqWfDtBP3qgLle56QreAzJFXocdNg7Jx14WZY65Tue5/6Jd43NDHSoWpspBk&#10;PFauX/qI3vwRuavkRtK6zBX3er6ddKVG4YQLleXT/jCLXf94QGxQxo6iB9kH0b3sA5j70J2sPSg0&#10;axcKydqBgtK3KX32Dc8Y8wcvctghfuq6y+5Jf6SsVXpv6hve2alKnMcF4+K5r2ooYErD/LDqZM4P&#10;zAGa/bQqmdwGE9um3TcmMzthujMYwKQAMAB8/2AA2JjhHsFY3c7jWgvXWBDOwTpgaM9AG2bkYQoN&#10;h10iDvETHI7xIwft1iqw38wvbDpImG1qTXthMak3wP2Z0LCThq6ppWCfmRVdAssAJwYYKsrnyZfP&#10;lzcscT1PKcZfobMnB1RSglIByYITWFDCLibpOE47auGxfvcmXjcuxUQTr1VWzghoUOB9q24hfq/0&#10;uG5ctvHZgPDb6b8V3c3cX3Y3ay82gN3oYuTqfEvXKgnebzTze/gKYufsGBxuMbJO/sAVhimLI2vK&#10;YCQXpjfAdAafiJpkvg/M55n/qjqZ2AaT2ogBPKpCDACmOJP5/mAA5TUA1GS4BsC1FtQAbhC2EQOg&#10;s8depV573hEkuV6g3jocEeYPOyAoG7ZXgDpN0orDYc65/2HbQo2vAVMxv4OZJf224xjt2AsvNkb1&#10;G9+yuOts3QQyR15lLj3h3UpFTqco+YQbOrFk7nwo9q6YXiGMccBCkkmBhqiTu3aUy9HKz70CqiCv&#10;W1Xkc0PNXk8NqlI6JbAKApLPWfrcbfrgXvZ+NGf70PCRh7SSZ0RrKjuMF6Q16qKdP2K7ccLS1Hpk&#10;VBdGcaWJdcg0B5jKAHN9YD4PTHSDWgAmtMHsTjAAmP5MpjY/MC6desew0CvEIHFioMEbz9u6rybc&#10;olPcb1NFHsHC3Ikhgrhxt+jXYy6L8l3OivKdT4iUjrjh7nCMJt7fbh4V3dBOeBd6m1hxqfEzADfW&#10;eja0FiXYzdLOHLVfvxgampPPNErrOKJaQV+pXgyZP/8eZzyuXDzqKC3HIdBb8K6sghHD4GJtMAjc&#10;wHwz/YZpflDalrQXeefR89xz6H7m4ZJZd2unT7tbFU27U0HvEOOSfitFMdPDNYvG3OSlmtnR8j6S&#10;SqkrMusrV2Y2KJOm1Euc9bhGmOf1SpHjzld65HnN6M6k20bPJgcYvZ0SXDnW+45xgneoUdqUO5Wz&#10;vEMrFU4NrSybetdIgQ1ShlkwJcQgF8f/OV7BhvmTbxvKoYaC2omEaWz8D+EPNNhdTmsjh+OiMpsZ&#10;wiRzW8Gteh016rLiUuNnAPRymFrS0eMW9058lnalMLbwgTKu8KHycfrZIsmtrrHiSXqJ1l46WeBF&#10;yfx5Fc55VUU2cj9dOuGGYRQ3d57E2tgwuHh78G/6r8ReOjnTH1RV3ErdlPgy7wJ6nvc75ll0Jn5W&#10;2qzH1UpnPqqGgIM2GESPv8XLnPZaU9l3PT/c1ssga3lag+I1eSalq3Pqy1ZlNyhbmd0Arcwk0xrQ&#10;srR6COb4SJM+UAPA1GaY0sy2AWY9wff1gfCHaQAbkIXv0EaB3R+goT7ysHZBW0cq3UxM5ZqIhT1Y&#10;canxk4BnaiU80qZvlVdPEi/nJBQ/RhV8ghIx4Xjoxqrwpv3onOn3quVz8+e5+fQ4vFA67Bdl4Zg5&#10;nsydxw1OWFxCFpNgY5gcYJzTpJeoZEpQ1eQ5z/Dnz2sUL3phkid582vBsteti5a/blk450V1hdMB&#10;o8yBu3hvvZ5ryjGLO4wRpjj5t3m49YZ3zoHQBYWzLrRMdT1ilDt8q8HLPr6Vot2OVYtelgYGUB8t&#10;TWUms0nYEOidNgCEP9AIhvCHbQCTmglqJQjPcGjGNX4h9nc8pJvebrR2wgjfprGbHgwrcN1RL7XH&#10;IpG89UhhgomV8A50a7KyU+NHhYkVv6OpWJi5fK9XaEz+AwWn9KDwicVPUVLJM0J4Dew1uvmbflKD&#10;cFCscmIPC17W+ahuDI7t34C39XnLxdzMQpIuM/USFh0e/iws7woKy7+CXuReUD7LPqeEsCc0a2fB&#10;4huWiT2WUGHud3glkx7zUL+NWmmuxyvHYm9dOvcFVtrn1ZXzntcqmPW0mmIW1A4Pq6EZ96ui6ThU&#10;wiFOsesJo8zePvqv2jlp53WbrZ/gdbNa4pIYxvuXN4DZHiAS+4Py49rI+64xGnPGMM1urnY0bsxn&#10;9Z1e/9W0Y5aJ4/abxa1/bJ98OGE82vR4YH7/pToFvfy0Uc8l2vJxu5pFNu6hXWAqpqewYlTjBwP2&#10;9tSGdgNqFtyN+T07rvghisdMKH5Uofwl7yv/E3Q38lxu6z7GBaOPV4kADwtz6GEuvR+m01G9mPlv&#10;qr2BkIN4XQg7sOJZT9aJGrS+UtqCiJr5T3POykD5X+VfQi/zLqIDN/1yrafoh7v9wSvxuMNTulzg&#10;ZeG2RtS8F9VKfCKY2oVZjcV47nkviSGgOc+q4/AFhzAqRuAdWhVNDcaN5dtVlJNuGssmXK6cN/q4&#10;YaHjPsOS4dsrZQ/dapA6dAvmJsOcYZsM06Ydb/fG+2yz8FH7DbNH7TZAw3fqo2Hb9NGQzXpo8EY9&#10;5Lires6ucOeiPdEuMoetNbIHrDTI2vCkX+a+OCe0I2J4sZ17zWgzK+oyyJIRqRo/AjRNrOlrlpN0&#10;Ej2PNS54k3OzKK7oPoorfoAN4BGhatjDkHkP3wW8OZ7RbIAofeHr2gUQagClKXWLxp6tFIkNohR6&#10;XohB4NBD7KUbO+Fi5ZS9SUMTn+SeKnmdf5V4/hWHJ2XYeoteu17hycYH8JRuN3hZrRyEmfsDl+Ss&#10;iW/1wjeuJloSWxMtjqmJFkXVwLF7RYgFHhy6MBkjwAbwmKkJpt/DRoAbymAA0HM0+ZYxmvSHMfK8&#10;Zow8LldG7hcqo3G/G6F1j/o8X/+oX6TbCcPirS+G5xyOmVjo9XujxJFgADv00ZqHfeKkQXZpzrtq&#10;vpp3uX3ivmhn+b4YV+XeaEf53mhnJSj/vjhHtDtqRNm4za0iTSzpMHUY9AMAdik2taKDrL21I0ds&#10;1y/FHq/0wJNpGbGg/IQPsBEwtQBnCBV8SAwEzrn0YGeuzSSjZytwgxO4OKpm1pKYOgnQ8FyGjWHm&#10;nerZv/Sg807eWZ8env8HepN/HV18tiWxm1vj9B5L+TGuF3nFY67zkMtFXlansXTulKBqydKkWmWS&#10;pFql65Pbvg3N3Cs/lz4t2i++VtkSzhCisCGwXZgQw4MRQE0AtcBsXAtwoRD0GnmH4HAIuk5vVUET&#10;WQPANQFjAOeM0JjTRmj0iUqKsSeqR489Xi3OYb9hmiTEOvZQ7ATFsQRPdDTBAx1JcEeH48ejQ/Fj&#10;0MF4N3QgzhXtj3PBiu+E9sY6oD2xI9Hu2BFowe/ijEY2dGodC40GrJjV+A6hBbMk7WaI0odv10cj&#10;dhmgUTBpbJ+hYv+TKREReUHK2KJ7CMgYAmsMhMx7MBLuHK9lQ8JGbKkcvTq3AVqeWS9pZVa90qWp&#10;9Uq7zjBIn7R0YNyrrBtlB275J9s4mue2GyNIHHaIl+38Owlt0OA9vKzm9sLMHZfnpd/J2VO4JqNx&#10;+rKM2gi4NB0zrTbyT62NpMm1cAO2Fg6raiFSG7A1AQmJoKEN4RAbCoEBcGEQdJW+UwPcwN7/amU0&#10;4VJlNP68ERp31gi5naqEXI4blrmdrJqPvX3miUQvdDxxEqpQ/vFY+cd9QPkd31H+XTHD0LzfraPN&#10;LKmI+u01qrKyVuO7QRMNAayy6jBGO27oZr1SqN6hmseKj1be7h8TXRiKootCUUzRHZZ3sYJXEN4z&#10;ZL6HcwPfHk23GKubtzKrQfGafBPkvNs4asCkVi9GzhKndnaqlNrVlxc9ZC+vcMQJXpnDKR5yOM1D&#10;3f34cTautaIkr5rHLsuso1yRUwcBV7JckQ2sjY2JNQRiBLUqjCCerQWicaOaNYCKGgA3ZrkaAIdA&#10;07g2QAA2gJvY+1/HBnAFe/+LTPgz5oyRbMa1Rm/n/tE6fOJZk+f7ItyyOeXfH+2mGHe4TtqQLfq5&#10;Xqd/zdwb7VLqfa5FxOqHPdL/pPyxw9DOmKHIa0+7LHOxKLJqMw1tVupqfA9oYEk5txouihq0Wb8M&#10;GnUjdhqgkXsMkONew9ITLxfkRhUGI4YhKBpYBGQMghgG9zkmd86ireNedRqjG2nrbZDZcYLwTa9V&#10;/LyBO3lFQ/fylMMO8NDwgzw07DCvrP9GXlSnsXopU0Oq5S1NrykHBV+ZWwetysPMZ7i6AB+B8B5/&#10;TowCnwdGQGoClVrAFwyA1ACMAZTP5XmBDeApbgg/+nP4MxnCH+z9Pa/i8Ad7/wmXqsSfTpyOTidN&#10;RycTp2JOQWse9U5yO1otd/gu/TKoGYdu0UeDN+mhgev10IA1usWjtlXP6bNcR2a/Sj9v/eO+JaD4&#10;O6KGlm59O7BkZ8wQtDViQKmlS5V4M2Y3OHUj+HtA3Y4ajcxt6YI+Uu3MoZuZHg1Q/lFY+Z0OGhXe&#10;jNueE1EYgICRhYEsgwij4FgQiK483ZnssaR/QnfXRjkWHjrPuy3mZ/dey8sfsImntN/CQwO3YW7H&#10;4cxOfNzJk1nP4ye0HqIbs+3i3PSn6WcUz3JOKzbkNM0lXh4Un1X4NUV1CdcW4yOwsC5jCNgA4Dyo&#10;BZaxBuCfgmuAJAiBapIQCLw/1xBeEMaEP6QXCBrAD5gGMPQATQkiPUDljV+I/cefr4zmB7Z6cypp&#10;GlH+I7GeCqeDldIc9hrmOOwxSBy53TBt6BaD7EGb9YrsN+iV2a/VRf1X6aJ+y3VQH38d1FuigyYd&#10;a5I66dgvb7ouEKFei/WL/IIsk39720/WuItOfH1LfjtW/Gr8D8HDDdzDHdxEEYPW6ynLlZ+N92Hh&#10;iPNBQ8WKoH5Zr3KulV54vCNzgl/f+G6jG+V0cNV9YTGVn2zrwy/osYxX3Gs5X9l7FQ/1Wc1Dfddi&#10;rof+eB7qv4mHui7hxTYdIsz2kPSKvvJ8Z96LnEtl0KtzPNMtYWNGm4I1mb8UYi9eRsIbrNig4KsL&#10;6xClX1tSF62TMUdiDNgAVGsAEgKB8rPhDxf/v6P8XOzPKT/b+wOhzweVHzd8xzIN31L30zWjpl9q&#10;/Mr/rk0UhDxHEiagI6ShO5bE+3tjXErHHTTJZpRft1z5ey7RRt0XaSNQ/i5zRch2No2POoU951SP&#10;hHSoEGqyZaDG/wJVcAOsYRdhfP+12jnQd80p//Bt+rJefjqx7UfTaZ3cBc86TdTKtp7Oz7eby1fY&#10;LeSjLov4qOtiPurmi+nHRz2kmEv5CBsA6rmUn9l5Mj++zVDdGLcdZuHYu+b4v22eeTfroDws/zJ6&#10;Bcy7hLandA8DZYWGK8TvoMR/8vxY0cs9P6v4f/L8bCP4056/ouen3POzff+k1wcrP+n1YcMe4vkD&#10;WkadiJ9c9jkN3b0xzso9MY7K9c/7Zo/aXC2yp0RH1n+5fr40xDbb+0yL7C6zRfkTjzRJWPBHp9wx&#10;u8wjG3cTFZlYaDmyxaDG/wJmYuGk9q7asf3X6srEk3VS2zgIw9qP42d3nsQvspzKV1pN4yOr6Xwk&#10;nslH1rP4yGYOH9nO5SO7+fj9An5OZy9eRIvBwuxOo6qGLz04IeHys22Fl2OWxy972S5r9pPqpeBp&#10;Qelg7szit3XygzO2pZ9M9YgNztycdjFj9jNQVilWWmi4EgPIwgaAFRoUG2oA4uFZQ1jNenv4/P2Y&#10;X7XnpyLmr4F82EEw0u9PYv5qfxHzk+5O5byApoknEqagEzjWZxR/okr3Jij+WKL4B+NHkx6e/XHO&#10;aO87Dd3hpJcHGro7YgZjDkLbo+3RtugBmP2R/QLTpyZikgFGvTvc/wha5jbUq+bDtZLbjeEXdnDn&#10;o44emJ581GkSH2HvjSymwJGX2XYM722LYcJM26m6LySHnDO9TjYP23zPJfYl9uDEk7O8lrisYPqd&#10;KiWgXDABDXpX5jxnBp0g9PDBXtgHe2OfyJrKxTE1lRCigMKCAUDYAorM1QKcIZAeHlB2TuHx5yTU&#10;4Xp7wONz4Q6r+NDn/+fenupotkrIQ0Z82ZBnMnj968aylY9sU4/GTy45leRNFP9E4mSi+OXhDlF+&#10;JtwBxWe6N51V+vZHkR4eRvmHYuUfwih+zEBW8QegrdH90PKHdpnmYjrXVExdrCvWqMeWhxrfAP9n&#10;YiPY0mwEP7HtaD5q68ZHWPlR27H80lbOvKhmA4VZVhPpp32X6WQN26qb77DPQOF8yJCsmXU7WQm6&#10;AMlAEI6LMx5nnZbB1GOOx6OnpU8NrqqEkGIGDi0gxJj9pGoJ9rqlMG8eDAAUcklEvaxzqbMzJfH1&#10;MiFEkXBGQMIgTKzUpDYAY2ANggtvuO7NcqUnXZxY8ctHfCt6echsTWbuz8f7+W8aI8n9djFnkmYy&#10;vTtY8aGRexwrfkW4wyn+h/r1seJjrw+K/67XH4IJXn9gudcHxd8S3RdtieqDfu2hm2xuLUJAMys6&#10;pkEnug1bPmp8DVRroWHcqI/gbqtR/LJWTnyEKWvSRyu13Wg6ore/dt6gDXpoyG96aNhWHPeX9/VD&#10;rw9u+B4xJAvIYfBnLBjA70bIJ6hd2v2sIyXPc8+iZ4Rn0P3MQyXXklbnXU9ek38/65DsUfYxNPdJ&#10;zQxQQPDA4InBACAk8Yuql78kqk4B9M2DEYD3JrUBDoeAoNzvkP0cDAUMxhcrPTfNgYzwspPUuFAH&#10;FB+6N98Z4YW1AMHvhTtXjJWLgtvGcd2a78b5qorPhDsHPhruMINaEO4wis+EO4zy92eUHys+sO3g&#10;SnGc8rMGUIrD0KVsUanxJQHz8Rt204rFHl/RbBg/o6EtldvITlTSy0+U2X+lLvRVo4Hr9NAglYYv&#10;1+UJW4XAohWXI5WQ63Hs/U8ZobFnsffHDUMYFILBIc9rxvIVj7pk3ss8IHuSexI9yTmJHuccJwzN&#10;3Fn0IOtome/LxpEQe0MtMD+MqQVgOgI0TMFjQyMVwhbOGMqJwxnV9+QcUHjSqK0Icbg+fRLmwNwe&#10;NsbnujbLPT4MbLEju9zcnvlBrd5yoc67DVxuGgMo/his+K7E63NzePYSj//xcEfV629lvf7mqN6o&#10;/TCjeJPOQmszS+FSM7GoDAzA1JaKNrfT8sPFpR4H+ILgm9tSu5oO4Rc26qmVCl7GxIo638iOLum1&#10;mE6DLjroqoP+ahi0gcEbGMQh0xxYA4B9ckj4gw1gNDYAUgNgA4AaYAJrABOxIkGXIcyZAc86JahK&#10;2aaX/aIe5BxGQNwQjoS4G7xxeU3AhkOguFyNAMq8CIgVmxgGOXKvme/hPKLw+FpO4Ymnx7E9UXo2&#10;vgdvDxPaoHFbHuPfxB7/ekXvzrgLlYoOxY7LLff4idDA/bPHV23gqo7k7mFHcisUfzBW+o8r/uao&#10;XqjVAP0EM7F2F40eGkIza+oRKH9D3AZr2As27dUaypabGv8WkJy5cQ9B8C99eY9JFSumUk0tBE0a&#10;2tHF3ebTKX2X6qB+K7D3Zw0Awh/OAIZhAxgJ/f4fqAHAAEgb4Hembxw8KCgUhBKTcCwNigZGMD2k&#10;RsH8u+Y5QZmbi68lr8j3fdEkHjzynKc1CnxfNH69LapvxImEybnnk+cXXUhelL8uSpyDjUK57G3z&#10;sAVhNUpJsgnCCmUnYQ1WeDKfHxqzWOFJXA+eHpQee3rSnQlKz05jAKME4wTFB2Mtn8uD2zCeF2rk&#10;7Y1yzX/H4ydwHh9ifGjgguKDx/90A1e1d2erSrizmbAX+i2qJ2rUVSe5vpU27AGkAbvLQbk06s2L&#10;aNSLn29mJTxBCk6Nfw/YYQErf0ijboJ7pHq1Ft3HH/PwMdpyiii/t1QH9VExgIFrcfjDxv9/qgH2&#10;MZtDwUZR0AYYDY3g0x8KgyqTsELVCGaHNij0edCsZOa9akXYGysPxUC35zYUnLkVBRFuRoEZm1FA&#10;xibC2xkb0NU0/6JV4R0SZz+rXka8OuvZ/6TsOLQhXh4rPLPGl/H0TIjzrtKDkYKxjmfm8JAwDmoz&#10;3Kgv2fZ6ePKnYvz35+6oKj7E+aqhDhPnY4+PyXj83kTxpSFWSTDQZS7WqAzlY26h5djQTpjWuC9f&#10;3qgPv8DMmt4Fn6vxJdBaQ8sMhz3YszCe31oYD9tpwO7J7ZxFsb38dBAYQN9lrAGsZmsAlRCofM4P&#10;2wgmo7/YAKAXaPQJlYYw0xOk2hZgagI2HAJDmIoNYWpg5cIryUuzQdkDM35jFX4jUfjbGevRrYx1&#10;6Gb6Wsw16I/0VegGJj5fcTJ+asHM+9WzQNE57w7KDqO15QqPf5+EN2xcT5QeZm1ipYdpy+NxTQXG&#10;yk5dJkYMDXqo1WZfafGM69WZd71D+sidRjnO+2rmTT3XNGbEVuMcLJuSvqt0ZKM2V81c+bBrsjTY&#10;Jmrz635FH/X40UwDl/P4v0X1QPY+9R+ZWlKXTE01hLDfEeQBa9yfl/KrPR817sl/DTtjsCWnxpeA&#10;iSW/k6mtABZa52CvIzOxpIbB1hqNugsTuy3SlvX01SYGQGoArg0AjWAwANwIHgKNYOgFej8MwrWA&#10;y2Fm+0BVI4DpAaQmwMoG4UW5IWBFnPhHZZnP3Wav3lV2TKLsnMKvJgp/I20lup62nPBa2lKoCdDO&#10;cMdUbEBKTtErlJ3x8JzCQwgGXp6EN/g+oH0C9wZK78YqPYRw0JYh+39iox65S185Yqe+Aoydm7wG&#10;taD9Oj3iFPqt1EV9VaYx9F+ql7vuWY88xuMz/fnvKj4T4zOK3xOtedGluKW9QYmpJT0FdnnAbbEI&#10;rPS5TQfyUZP+vCgTK3o5Li51TrAvjbpWgsZY6dNJ6IMNwFRMOcDOxh3HUU97LNZGYAC9cIGCAfRd&#10;jgsWG0B5L5BqGARTIHYwtQCZA1RuBGxNAO0B1XAIKx0XEu0Mc0lgFJ3z7BXKznj4lVjhV2BlX4GV&#10;fRkhKPzVVCm6kipBl1P9MH3R+SQf5YnYqfl73jgWz7hVL5MoO/TcsGEN/Bfn5aE2IkoP4Q0oPYQ4&#10;nNLjGgxCOTBmMGowbjByMHZu1qY9DgMhHOyPa0WoHUHx2TW7aPC6yimbwnoXbXuncVvRpckoPrAH&#10;2oQ581zbbHMbUaGZWPiwSS9+VNMhvJJmg7Hi9+HnmFpTG3AxaTKlpcYXByRsNrOgDzINX1ppak0r&#10;GnWli21nU5k9FjEFCgbwThikUgtAV+iQ3xivCEYwgjMCriaAcIg0itk2gYohjDlbqehUzOxCRtFZ&#10;z46VHRSdIaPsnIe/8p7CX0pdgi6lLEYXU3zQBczzKQvQuaR5yhMJ00uOxE7MOxwzKX/T80F54y9U&#10;yQKjA4V3wwoP/w8K74oNk9vUlvH0hmTq9oeUHkI+MHrw9tAVDM4AnAJ4e1B8cBa9/PQS17/oWbQ9&#10;RjXUgV4dLsav8PjrXtvJhvmZxjbpSac0G8jPajaML28xnI+aDeXlN+wqzDazogeyRaTG10bduhpU&#10;A0uhLQ6BboMhtBxGR3ZbIELdfbABsLVARRiEa4H32gLvGwEZFGPDIYe9jHKRhjFnCGyNAJ539b3e&#10;iUwYw3l2VWUHgrIDsbJjXiQKvwgr/ELMBeh88nz0e/I8zLnobPJsQhihPZM0A52GacgJU0snna/z&#10;mgtr4P/hXsAwiZfHtRUYLLRhVJV+CBviEKXHxg5GDyEgOAGQBTdbExS/20IR6jpfhOzmiUp8bnbM&#10;YTw+NG4rujMlwdbpXT1qpPzSWxTdbDg/raUjX9HKgY9ajuKj5sP5eY27CvPMrShvXBzqfv3/FWB1&#10;kbmYDmg/hn4NBdptITMdl9QC2MtxRgDeD2JeYgRcTUDCIUZ5SJuArQ3ItGhiCEyNAOEFZwyjjxvL&#10;tjwbEQ9e/U+e/R1lBw+/kHj48ykVCn8ueQ6j9EmzWIWfjmDuPczJgVHa7WGj0tyOVsmF/+M8PAlr&#10;WIWH++Nierj39z39B5UeOwNQenAO4CS6zMOcI0K2s2g0dk+DKPD2i/+wSuw2sVZqc3vtuJYjtVLa&#10;uvELMJUwjaSNCx+1dsZKP5Sf2rALHWEi5llj0atDnO8BsL7U3JpK6+xB5XTFBQtGAAX9ISOAmuCd&#10;cAjaBFh5SMMYKxKMEJfXCNsZhauoFZjuUlDKjY+HhjNhzKIPKPsCVtnnYWXnFH4WYYWXB6X3xuSm&#10;JUxBC292eAANV07Z4X9B2TkP/47Cs16exPRseAPPBuMevbl5+VjpoSYkSg/eHpR+rghZzxBmtnYQ&#10;JjfrJ8zE3jy8/Th+QUcPvgwmBsIEwfbumOP5qJ0bDm9G8iLMuwqSzcTUcBhzYUWuxvcEE0uN2rgd&#10;EGHhSUfYzaZJQRMjwDUB1x4g4RC0CbBykDYBhERQG7CGUB4WYcUCBeNCI65WACUkNQM2CO9zv0Sv&#10;vTco7EC4e/LZxHnKCs+u4t3fU/Z3vTwzD4eZfTkJ7QgbmTlqt2HmCByCwX9x3h2MEYwSjJMoPL4/&#10;uE+4X6LwXEMWlB48vZ9qeEPldPako5sPootaDdd622E8P66zF7/AciavxGoGX2k5jY8sp/KRhRcz&#10;E7bTRKzw7vyEX/sL0rtMrPba80CL1EZdtAtNLYXdWDGr8b3CuK1GNWwAMe3chKl2uEq3mwMrkBgj&#10;AM8HHpD0DJHagPGOJCQiNQLTIwKGwLUPoIuw3Biw8hGDgJoBCJ4Yc9Ruo7TjsVNkEMYwoQyn7H8O&#10;aSoUnpt8BlOOJyLn/dWelCs669mJskM4Q5Qdk43jyxUeGy7cey+pdmH3eaK37UZTac0H0PltHYVh&#10;lt78BOt5vAK7xbzCLot4yi4+PGS3kIds5/GRzVw+sp7NrHPA58k6uPOimtoL0nvPrv16/vWOhevC&#10;uig2RnZFU4+1jDQTixIhMR8rXjW+dxg30dAxs6JvNRsszLCeQckhroWaAIwAYl2IecEQoDYgvR7Q&#10;RcoOlEE3IBgC11PE1QpcOwEMAkINrr0AHLa5UtrhGE8Z49lB0d9X9goPDwp/PJGZY38swQPtjXSS&#10;TzhsksT9FvltEsow/8cpe99loky7OVjBHemc5gNEBW2dhK+tZ/KiuvryS3qt4OX3Wc2TwxLMXit5&#10;qOdyHuqxFNOfR1aqwYq1Lov5yHYBv7DjJF5Us8GCjLaO1LPJh1tmLXtoXbjhbXflpqjuCLgxshtm&#10;VzR8mekb7ERi1cmtf1CYiOlJjbtSuZZThOnW02lkM5MmDTysRExtwBoChEXv1AjEGNg2AttOYGqG&#10;itoBFJKMI2AOWm+YfiBqggwUXdWzv6vsQA8y7wYmna17ZB9nv1pXSRqoK3WV/VdqJ3abKwpv60xn&#10;Nu0vKmo5VJjaeQr/VQ9/fkr/jfyCQTt5eQN38UrxkSymt9/KQwM2M2uM+2/kob7reKjPWh7qvZKn&#10;7LWclyaezotsNUqY1Xok9ba9myC2sztVZOElLLacTCGLSRTqs8goa81LuxLou69Q+m7I/6FVZquB&#10;eolmYuFBjboaFCtKNX5E1BUL65lZ029bjaSirL1pRIxgBjYCbAhQG9jNrjAEWKzNdJdisrUC104g&#10;BiFh2gvEILgaAnPwWsPU/VHjZdyMSm71FDfJbNtTp9x5x7u/HbHo12jbMXULO7roJ1tMFT7HHjrc&#10;fju/aNgBXuHIE7w8h1M8BewBNOoED408xkMjjvDQ8EM8NOwgDw3dz0ND9vLQ4N1Y8bfzivtu4EWL&#10;p/FjWw4XlrQYIohr70I97+RO52LlLhBPp0qsp9FI7E0hqymYXhTilL6zpxB19sCcSBX4hnbM55R+&#10;3Vvb0hHLTF+YWQrjTSypTqz41PgJwDMRC8ea2dLy9mMEyeKpFFEMYghcjUCMQfROrUDaCSREwjUD&#10;233KGUUPMArWMKYe7hg+akmLyB5Taib3W27wcNh+fqTTaX7B6KuaBeMCMAN5inG3eUpMNPYmD425&#10;wUNu13lo9BUecr1EtjVEzud5yOkcDzme5imx0if0Xc971XmCIKPZUKqw2UBheusR9Kv2bnSshRdd&#10;jO8532Y2XQK1GNw7GDM8C1F4/GxWmJag8Jig8BYTsbJjpe+Elb6jO8ORG+s+50KcWefaRDTurp1t&#10;ZiVcAvOoWJmp8TMBJmKZWNH+5nZUYcdxghTiFTlDmMYaA1srcO0EQlWDwLScJExoOUyYjUOQ6LFB&#10;mvmTn2vKJz/VRJMeM5z4UBN53uchj7uayOOOJnIPwQziKcfe4mU6X+C9xaHKW+uZWpltRlGFrfDv&#10;tBpOve3gRr+09KAybabRRbiRntdlHi3vCm0U/N/w/3AfcE9wb+XKjinGtVm5h8fkPLyqwneawCr9&#10;eCHqME6AOowVoC4zdbOmHmse2aK/Xh6O7Q9AtndWTGr8zKgr1qDMxNQcSAXU2lErGhQGyClQec2A&#10;PSlRMtxobu8mTLScrJWKFTh3arimYtobTeT9WhNNDdNEXi80y7DCJwzdy4vsOEFY0noEjtddKr/q&#10;PaMmVmjteLEXLcNKnYcVON92Di0jDW8VMsrNEhScU3JO0cs9O3NfxLvDvXLhDBCU/S8Uvj1mOzcB&#10;aumgFYefPc/UitqOG7SVWLGo8Z+CWIPfwIJnZ2pNR/3aR5jR2UMrFbwmMQasWB0nCfNbDBWku17j&#10;Jc2M0iydEa2JZkRpomnhmvn9N2glYc+dNnhR42jp9V6F216NKIT9b7yOtIoZvrZWKlZgOVFeqEU+&#10;QlBsQtaLMwqOPTmn5KqKDl6dVXZL8Owq3h1ieFD2TmxIU67wmDjMI2ztKihq0keQam4jTMONWReo&#10;BVkpqPFfB1T75pbUbDMbYVbjvsKsTpO0orxeahbOTtBUYqJZsZo5dgu0UluN0orESlaEQ58yrIwF&#10;Gx71k8ECEW6RCLDrPN1oUnt8ghBuEbKKXe7JOQV/R8lxQ5Xz6qqe/R3vzig8eHdQdvDwbV218psO&#10;0opuaEOX4EbsruqdNeqwj6uGGu/CxEardWtX4WMc1hTMTdFUYqJJjzSjWgwVprdxFWRhpVOC8hFv&#10;iznQv1r2joihcmYdLLMyat6lTi+JwmKWKy+rzNzn7xArdXnIwnlyTsE5j84pOWYHoKqiq4QzJKRx&#10;4sc26SnMwB4+28RSuAwrfW38aOr59Wp8GA3IqjD6+tjbvIR56Zpl8zNweBOtGdNiEAWpeSzrWAia&#10;NLASrsbthMyG3emC5kMFse3HCdKIMk4QFnufaJW5M3ooWhbSLcNyEl3IKeznkFPqcmIvTjy5SujC&#10;xeucV+c8extXrawWw/ivG/egckxtqHwTMX2wviXdDto07KOpoYYKYC9/K+qyuZh+ZSqmnkFCi/Zu&#10;guTZyZqFC7M10fxMzbIu87Xi8fcl+PsbWOHPYQM4g9sFhxtYUJ3hJ0wtNIzrWVJW+PPNOH5ONe9C&#10;5zftLcrrMaV2bIex9Is2YwWZWFGV5cpbThWF5qiq2CrKTRQcE0KX1k788OaDtSIb9aTyG9pRuWbW&#10;VJa5WHjKtLOgL+vZ1VOK1fg8QI6phl3ol/03ayX55GmW+uRrInxEPrmaaGGOJpqboZlvv00rreUo&#10;KszUlh78ud2AzEIbYYP6uLaAcQUTK2oLrlFumFnT4djIcmG3CXNbutDcji7ArDjCZ5hmtlQ+TCnA&#10;hhZoKhbsaWhNe9W3EHapbyEwb9RWwwj/hVrJ1fj3qN5aQ4S9592he3hvF+RpKjxCNWOxt01v1I1a&#10;CAqMT1HHyWr8vKjbXMMAe9rFJp34HZuo95tX47+EAJmkWaBMciNI4beC/UgNNf4bCJZJCoJlfphw&#10;lBQEyfwuBZUsach+rYYaPx9ulkgaBcslEUEySfr7DJb5p3EMkvufDlb61mUv+9u4XeLXO0guOfVp&#10;Sk8Gyf1YVrwOkEsOsD+jhhpfDoFyaUzAByl5h4EKSXSgwi86UC6JDimVng4qlUxif4IAK69liFxy&#10;KEgmvR6skEZh5f0AJe+8D1ZIIrFy/yUDFNKIAIWEZcVrfE+vAuT+B/BxHXsbaqjxeYCwJlgpbavK&#10;IIXkBRAr5otAhfQ5R6zQATeVS2vBdSFl/kvwOTsDFf73sOI9+ysGKaRP/4rBCr8n+D8JcbuDJbzm&#10;PoOj9LEqsSGUk3uP/+8RPndrsHxxW/KQaqjxd3BXKTXHyhgCDFBhiEIajA1BhZL33kuDsSIHfYpY&#10;kQM/RKyw5cSKHPAufckRKzc54v+9/Sni/7n1LiVrbsmWkF2U1VDjLxFassSMxOHQ8P0Eg2XSix+m&#10;hKXfhU8xUCY5z1D6QYbI/H7H//NJBsul596lhBCHVvjod1aV2DjW4VDKnX1MNdSoAFbcZViBjlZQ&#10;cuRTxG2Gwx8jNp5Df03pwQr6smTe498/8HFK979L3/de++7HSr7v45TuDSqRbrlZ7KNOIvdfBg47&#10;BuNwYhsQ4uVPU7qFoR97rGCwwn8z/q1PUPrbxxik8N/EUPJB4pBrY4jCbyP+X0zpO8S/veHTlK7/&#10;MP3IEf/v0hCln3pnhv8SsOfrhQt/+Qe47FPEyrgUFIY5vkuspP5ArJSYfuyx4j1WRunHKZUw9FMh&#10;9xnQ34+h5E/Ev+/L0E+FFZ+FKCRLPkb824sJ5ZLZwfk+VVjxqPEzIlTha41DjrmfYohcOoehH0vu&#10;vXQOUZJPMFTuNwuHH5hwfJf4t2d+jCFy/xkV9JuBw5N3iH9z+rv0fY+SaZ8iDnW8K+irQql3iFwy&#10;FYjvAzghROmjXtL4syFQ5jcEK4InQ6nHpwhK8DFiI3AHYsX5ILEijf8UsSGMC5b7Y8LxXYbKJGOD&#10;PkHcCB6DG7ofZYhM4vYpBsv8R+PG9kcodQ2W+TIslY64o/TRY0Wnxo+KYKVf95BS6aigUl9M6Sjm&#10;dcURPg8plYz8GEER3qUvS+69ZPiniP9j2KeI/2Pox+k35FPEYQ9us3ycoQr/QTj0+ShDFZKBgZ9g&#10;QIlPE1aMavxIOKqcSuO4txuOafswXMKSe8/Rr/eniH+jF8Ml7x2lvW5hBir8en6KuB3Q48P0JcT/&#10;0f1jvI2J/6fbn+nLUtoNK2lXrMRd4fgh4v/o8jEGssSGYvcxBimXqbOq/2jAsbCVKm+zxKGL5Yd4&#10;i2Wo3NcikKXqa1Xi8KXzhxjAEv9fpw8R/385cYjUsYKLyfFWORd3DJT7dfgrhsql7d/lYnIMUCFu&#10;Q7R7n7ffIw712jJcTI74HlguJsdAmX/zY8hHPd37e8dWNE4rWCb5FcfALVR58wO8I1vSPPAviOPw&#10;ZqqEKdDvM0S2pKkqYVT1fcI9qfLmB4j/75fP4Z0SSRNgwCcYWrKkMcdbH2EwTO5jCRP9PkaYDgJU&#10;N4a/c9wslpqqMqjY1wR44y8YWOzT4HN4p9i3/u3PJAwk/RVhxuiNor9mIFpa51qRz1/yttK3NmHR&#10;X/OOcmkt4E2lzycJYwHA65g3kQ+fFbUa3wt8kIZmsHJFFVw41T7GUKWkqiqvf4LwW6q8ovT5KAOU&#10;EuPP5U20svKf6fNB3lVKjT7Eax9giHJVJYY+7LHi/eX3GIj8DT/F82j2O8T3YvABqrOzfC+4qPTR&#10;44gbabqfyzPKGbpQkH+XV5QrtP8OHyAf0d8lVl76nxDfH/VPeVG5Tvh3uBVt1TqGhqgX1f+vAMJ/&#10;gAvhU8QFy/83PIaO8f4NEfLR/DJE//clyIruPw4Njf8Hf39fbxKZw7wAAAAASUVORK5CYIJQSwEC&#10;LQAUAAYACAAAACEAsYJntgoBAAATAgAAEwAAAAAAAAAAAAAAAAAAAAAAW0NvbnRlbnRfVHlwZXNd&#10;LnhtbFBLAQItABQABgAIAAAAIQA4/SH/1gAAAJQBAAALAAAAAAAAAAAAAAAAADsBAABfcmVscy8u&#10;cmVsc1BLAQItABQABgAIAAAAIQD4drpnhQUAAI4SAAAOAAAAAAAAAAAAAAAAADoCAABkcnMvZTJv&#10;RG9jLnhtbFBLAQItABQABgAIAAAAIQCqJg6+vAAAACEBAAAZAAAAAAAAAAAAAAAAAOsHAABkcnMv&#10;X3JlbHMvZTJvRG9jLnhtbC5yZWxzUEsBAi0AFAAGAAgAAAAhABRdz7XjAAAACwEAAA8AAAAAAAAA&#10;AAAAAAAA3ggAAGRycy9kb3ducmV2LnhtbFBLAQItAAoAAAAAAAAAIQBxFghW5HcAAOR3AAAUAAAA&#10;AAAAAAAAAAAAAO4JAABkcnMvbWVkaWEvaW1hZ2UxLnBuZ1BLBQYAAAAABgAGAHwBAAAEggAAAAA=&#10;">
                <v:rect id="Rectangle 93" o:spid="_x0000_s108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nMAxQAAANsAAAAPAAAAZHJzL2Rvd25yZXYueG1sRI9Ba8JA&#10;FITvBf/D8oReRDfVIjW6irUIvapVenzNPpNo9m3IbpNtf31XEHocZuYbZrEKphItNa60rOBplIAg&#10;zqwuOVfwcdgOX0A4j6yxskwKfsjBatl7WGCqbcc7avc+FxHCLkUFhfd1KqXLCjLoRrYmjt7ZNgZ9&#10;lE0udYNdhJtKjpNkKg2WHBcKrGlTUHbdfxsFk/a3+9yWX8fjaXZ5PT+3u7cwCEo99sN6DsJT8P/h&#10;e/tdK5hN4PYl/gC5/AMAAP//AwBQSwECLQAUAAYACAAAACEA2+H2y+4AAACFAQAAEwAAAAAAAAAA&#10;AAAAAAAAAAAAW0NvbnRlbnRfVHlwZXNdLnhtbFBLAQItABQABgAIAAAAIQBa9CxbvwAAABUBAAAL&#10;AAAAAAAAAAAAAAAAAB8BAABfcmVscy8ucmVsc1BLAQItABQABgAIAAAAIQD/ZnMAxQAAANsAAAAP&#10;AAAAAAAAAAAAAAAAAAcCAABkcnMvZG93bnJldi54bWxQSwUGAAAAAAMAAwC3AAAA+QIAAAAA&#10;" fillcolor="#00b0f0" strokecolor="black [3213]" strokeweight="3pt"/>
                <v:shape id="Text Box 203" o:spid="_x0000_s1088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x/WxgAAANsAAAAPAAAAZHJzL2Rvd25yZXYueG1sRI9Ba8JA&#10;FITvgv9heYXedNNgxaauIoFgKXpI6qW31+wzCc2+jdmtpv56Vyj0OMzMN8xyPZhWnKl3jWUFT9MI&#10;BHFpdcOVgsNHNlmAcB5ZY2uZFPySg/VqPFpiou2FczoXvhIBwi5BBbX3XSKlK2sy6Ka2Iw7e0fYG&#10;fZB9JXWPlwA3rYyjaC4NNhwWauworan8Ln6Mgvc022P+FZvFtU23u+OmOx0+n5V6fBg2ryA8Df4/&#10;/Nd+0wpeZnD/En6AXN0AAAD//wMAUEsBAi0AFAAGAAgAAAAhANvh9svuAAAAhQEAABMAAAAAAAAA&#10;AAAAAAAAAAAAAFtDb250ZW50X1R5cGVzXS54bWxQSwECLQAUAAYACAAAACEAWvQsW78AAAAVAQAA&#10;CwAAAAAAAAAAAAAAAAAfAQAAX3JlbHMvLnJlbHNQSwECLQAUAAYACAAAACEAxv8f1sYAAADb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Geographer</w:t>
                        </w:r>
                      </w:p>
                    </w:txbxContent>
                  </v:textbox>
                </v:shape>
                <v:shape id="Picture 95" o:spid="_x0000_s1089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bUXxAAAANsAAAAPAAAAZHJzL2Rvd25yZXYueG1sRI/NasMw&#10;EITvhb6D2EIvpZZTSNM4VkIbCOQW6vycF2tjmVorV1IS5+2jQiHHYWa+YcrFYDtxJh9axwpGWQ6C&#10;uHa65UbBbrt6/QARIrLGzjEpuFKAxfzxocRCuwt/07mKjUgQDgUqMDH2hZShNmQxZK4nTt7ReYsx&#10;Sd9I7fGS4LaTb3n+Li22nBYM9rQ0VP9UJ6ugP+iRx6/9YbmdyE11+n2Z7g0p9fw0fM5ARBriPfzf&#10;XmsF0zH8fUk/QM5vAAAA//8DAFBLAQItABQABgAIAAAAIQDb4fbL7gAAAIUBAAATAAAAAAAAAAAA&#10;AAAAAAAAAABbQ29udGVudF9UeXBlc10ueG1sUEsBAi0AFAAGAAgAAAAhAFr0LFu/AAAAFQEAAAsA&#10;AAAAAAAAAAAAAAAAHwEAAF9yZWxzLy5yZWxzUEsBAi0AFAAGAAgAAAAhAHvttRfEAAAA2wAAAA8A&#10;AAAAAAAAAAAAAAAABwIAAGRycy9kb3ducmV2LnhtbFBLBQYAAAAAAwADALcAAAD4AgAAAAA=&#10;">
                  <v:imagedata r:id="rId26" o:title="enviro" cropleft="14043f" cropright="13037f"/>
                  <v:path arrowok="t"/>
                </v:shape>
                <v:shape id="Text Box 205" o:spid="_x0000_s1090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SQ6xQAAANsAAAAPAAAAZHJzL2Rvd25yZXYueG1sRI9Ba8JA&#10;FITvgv9heUJvZlOhQdOsIgFRSj2YevH2mn0modm3Mbtq2l/vFgo9DjPzDZOtBtOKG/WusazgOYpB&#10;EJdWN1wpOH5spnMQziNrbC2Tgm9ysFqORxmm2t75QLfCVyJA2KWooPa+S6V0ZU0GXWQ74uCdbW/Q&#10;B9lXUvd4D3DTylkcJ9Jgw2Ghxo7ymsqv4moUvOWbPR4+Z2b+0+bb9/O6uxxPL0o9TYb1KwhPg/8P&#10;/7V3WsEigd8v4QfI5QMAAP//AwBQSwECLQAUAAYACAAAACEA2+H2y+4AAACFAQAAEwAAAAAAAAAA&#10;AAAAAAAAAAAAW0NvbnRlbnRfVHlwZXNdLnhtbFBLAQItABQABgAIAAAAIQBa9CxbvwAAABUBAAAL&#10;AAAAAAAAAAAAAAAAAB8BAABfcmVscy8ucmVsc1BLAQItABQABgAIAAAAIQBZYSQ6xQAAANs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123BD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760A6700" wp14:editId="081E68CF">
                <wp:simplePos x="0" y="0"/>
                <wp:positionH relativeFrom="column">
                  <wp:posOffset>1000928</wp:posOffset>
                </wp:positionH>
                <wp:positionV relativeFrom="paragraph">
                  <wp:posOffset>4062147</wp:posOffset>
                </wp:positionV>
                <wp:extent cx="1024255" cy="1029335"/>
                <wp:effectExtent l="19050" t="19050" r="23495" b="18415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" name="Rectangle 1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168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4123BD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Climatologist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18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" name="Text Box 180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4123BD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0A6700" id="Group 6" o:spid="_x0000_s1091" style="position:absolute;margin-left:78.8pt;margin-top:319.85pt;width:80.65pt;height:81.05pt;z-index:251681792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3YvyhAUAAIwSAAAOAAAAZHJzL2Uyb0RvYy54bWzsWG1v2zYQ/j5g/0HQ&#10;d8eSLEuyUadwnKQokLVB26GfaYq2iEgkR9KW02H/fXekZOfFa7IGCDagASLz9Xh3vHvukd683TV1&#10;sGXacClmYXwShQETVJZcrGfh718uB0UYGEtESWop2Cy8ZSZ8e/rrL29aNWWJrGRdMh2AEGGmrZqF&#10;lbVqOhwaWrGGmBOpmIDJldQNsdDV62GpSQvSm3qYRFE2bKUulZaUGQOj534yPHXyVytG7cfVyjAb&#10;1LMQdLPuqd1zic/h6RsyXWuiKk47NcgPaNEQLuDQvahzYkmw0fyRqIZTLY1c2RMqm6FcrThlzgaw&#10;Jo4eWPNOy41ytqyn7Vrt3QSufeCnHxZLP2yvdcDLWZiFgSANXJE7NcjQNa1aT2HFO60+q2vdDax9&#10;D63drXSDv2BHsHNOvd07le1sQGEwjpI0GY/DgMIcdCaj0di7nVZwN4/20eriiZ3D/uAh6rdXp1UQ&#10;QubgJfMyL32uiGLO+QZ90HkphiDybvoEsUXEumYBjDnXuHV7R5mpAZ+91Et7W8lUaWPfMdkE2JiF&#10;Gs53IUe2V8aCArC0X4KnGlnz8pLXtevo9XJR62BLMA+is+jS6Qxb7i2rRdDOwlERR5ETfW/S5STb&#10;S7G7GM2+LwJ6tYBBvAtvvmvZ25qhGrX4xFYQbRAWiT8A8/wgk1DKhI39VEVK5hUeR/DXH9bvcEc7&#10;gSh5BYbuZXcC+pVeSC/b69ytx63MwcR+c2f59zbvd7iTpbD7zQ0XUh+zrAarupP9+t5J3jXopaUs&#10;byHKtPQgZRS95HDTV8TYa6IBlSD0AGlhtpL6Wxi0gFqz0PyxIZqFQf1eQMBP4jRFmHOddJwn0NF3&#10;Z5Z3Z8SmWUgIiBgwWlHXxPW27psrLZuvALBzPBWmiKBw9iykVvedhfVoChBN2XzulgG0KWKvxGdF&#10;UTh6CSPzy+4r0aoLXwv48EH2SUamD6LYr8WdQs43Vq64C/GDnzr/QcIjTL1G5qd95n9BaDuTuyDO&#10;igeZH9gdTKDRcNku9I9jQDGa5AC4gIh5McpztxwisQO+Is2SHAonIiaAZzZ2YAy51eNtn+fPhAIh&#10;EQdAI8xAzPBsNPZhvp/pErfPhg5RDha41pE0fka2HM/RZ2x87Rwtb57MUbtb7ly1TEb9Df+P0tb+&#10;l5JWcTqF/47UQOtRuX6a/MEuu0H08wSyeZaMhuibjRp4kOJLXnN767gkABUqJbbXnGLlxs6dyg8J&#10;6Ss/TOOpQQwjJTMUABDpmEHeWhFxYwzlQIKZUYSyk5bfcNcyjvJBULPhlrN2yMSWa3mixHoIqF2k&#10;SZHEdwYxvnoNvD6AopxeSXpjAiEXcNKazY0CGtDhzfD+cte9Z8yy5gqRAGvMV24rh749QuNk58fO&#10;oO/zcM9dzyXdNFCzPRnXrCYW3gRMxZWBSjJlzZKVwFXel1BjKLwIWCCYSnPhqQsAHiAN4hJCn+PL&#10;fybFPIomydlgMY4WgzTKLwbzSZoP8ugiT6O0iBfx4i+sKXE63RgG/iD1ueKd6jD6KI6OkuPuNcLT&#10;bkffO3KEfgc0BIX6X6ciDKGHUFejKZI/fKVIYrg2MBScOCkmDhNg3mpmaYVy8EZ6r/vrRFYULNvf&#10;ZAmeIFDZXHnsgb0j0kmRjguoN8iYR+NkkqJSh/qQZvkog3KM9SGf5GNoe6V7MS+pD3jQkbJw5KbG&#10;oyyFm8oG8/l5PkjT82JwdgatxeJiko7iLB1f7G8KEqOU7celoZA55csv6x8uCf3teadzPXRfiR0k&#10;SY8OB3ZQPHwveC47yKIsnbjbT/LJJLl/+UVepHn+kxx4wu/S4jUI/L8iBy5fkTL9JAcORA/s36PL&#10;k4zevdnDJw+3u/s8g99U7vahffcj0un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y7n39eIAAAALAQAADwAAAGRycy9kb3ducmV2LnhtbEyPwWrDMBBE74X+g9hAb42smjiOYzmE&#10;0PYUCk0KpbeNtbFNLMlYiu38fdVTcxz2MfM230y6ZQP1rrFGgphHwMiUVjWmkvB1fHtOgTmPRmFr&#10;DUm4kYNN8fiQY6bsaD5pOPiKhRLjMpRQe99lnLuyJo1ubjsy4Xa2vUYfYl9x1eMYynXLX6Io4Rob&#10;ExZq7GhXU3k5XLWE9xHHbSxeh/3lvLv9HBcf33tBUj7Npu0amKfJ/8Pwpx/UoQhOJ3s1yrE25MUy&#10;CaiEJF4tgQUiFukK2ElCGokUeJHz+x+KXwAAAP//AwBQSwMECgAAAAAAAAAhAHEWCFbkdwAA5HcA&#10;ABQAAABkcnMvbWVkaWEvaW1hZ2UxLnBuZ4lQTkcNChoKAAAADUlIRFIAAAC/AAAAwAgGAAABIpmC&#10;hAAAAAFzUkdCAK7OHOkAAAAEZ0FNQQAAsY8L/GEFAAAACXBIWXMAACHVAAAh1QEEnLSdAAB3eUlE&#10;QVR4Xu1dBXgTWdfu36TJTOqU4l5BdnGHtqngXlyqFCktUCiuBdqkuLO4u8viskAVdyiUurtbkjb3&#10;v+fOTBtYYNld4AM27/O8z0Rmkplzzzn3XD0a3y16rtIsZF9+eQzbQ5UMPyBUsG+/PMZf1UPjL+sh&#10;9u2Xx8xHVdCMB8Zf9g/qWwm7si81fGNroyUxtb7cH5hZUCOG7ROU/+AvPUQy9uWXwTgsb7fzOmjc&#10;qap5rscqIfv1IrnNDL03E67rowYdhbZmnQUD2VP/Phz26BfNeFgFTQ01QmufdX9rO0sreWlyHYXr&#10;KZ0XY67Q+a5ntf+5qByn2zxLKnmG/OJqoxkPqxaeeriqcH5YDTT9XlU0YptRQjtXUdbeCMdi9vS/&#10;D++zv0bHFt1Dq7IblHbz40WsyKyXJU2uheaHVUdet6sgl6OV0N5op5JdscP+/lOYWgkfDN+hV9hd&#10;wkedPego/7RaaG1xXbQsszZaGF4DTQmqgk4keqG9Mc6lXRaKStjLPh9tXHglDvsM0fO8c+hW2sai&#10;TYmdn/mn1kK+8TXRnOfV0aQ/jNHRBA+0L84RbY8ZiMytRX/vKWxm0plDt+ojt1OV0OTbxigkcwda&#10;Gd42ZvaTauTux54zQofi3dDu2OFoa3S/vy8iMyvqcv+VumjkLgPyJ3+kr0ZXU6XoXNJ85dgzRmjU&#10;PgNkv1YXbXzVp2RzVC/UfCj/7/9Jt4UiBH8CT3IhxQedS56DTiZOQcO266MBa3RRj0XaqLM3P7/Z&#10;EDqcveTvwdSCutBlrgj18tNG/VbooGMJnshqMv1m+CEe6reRJxN7U2hTZPd/bgcAEzGVaTlZWOBw&#10;hpdpN5tGtrNoBD9sMVGI2o+tcB//GHXFGgYaYg1+SwdhZsfxQtRhnAC1HyNAZpZ0BHvKd44ghTQ8&#10;WC7dH6yQvgaGKKRhgQrJq0CF9BZ7yr8D/gPfYLn/Hvzju0MU/rvwH+wMVvjvCFZItuPjNva0f4Zg&#10;hV/v4FL/0cEyqWtoqb9LoEzqHFwqdcSvHUJKpaNCSv1H4vcj2NP/PgJKJE1ulSxpHFwiaRRUsqRh&#10;QInUHL83A4YU+5gGFfuaBBb7N7hd7FufveQHQd2Ogkbsy6+DCSHCMPbll4fTCZ288Vd1HmJDi2E/&#10;+rKYjuMh5xPaCdaTde6zH31ZmFvTxf3X0nL27ZfB0AOCMvYlwersBu+8/1cwtaGjx17ULvA4WzPH&#10;7WQltC9sYoz9WlrpFVQJtXagMs3FGpVNxfRe9vS/jxkPjdH0+8ZoyzXvt97BVVB/f8PwaXcqpzme&#10;oePGXdON6+EnTGVP/ftIKH6Mfu2hHbMkuhYKy7+CnC/wUuY8rYaGbjaMdDhQKXvIb3qKLa8GFbGn&#10;/z3Yr9bJiim6i4COc20i+2/mpy3HIcvimJo4sq6K3C9UJjUcRBXsJX8Pw7bpo85evKheK/n47i+j&#10;lbl10OrCOsgvoRaa9bgamnC5MjqS4I76+OugThOFWexlnwdza6HnwPW66RBNLH3aKXvB6xpIklQL&#10;SVNqIZ+IGmja3aqk8j+IwxaI6rZE9/17TwFB1IDVusjxgCG506CMLSVBmVvQ3JfV0Yz7VZHnNRx0&#10;xUPQ5YR2xAxCv+GwpVEffgF7+V8Dq93Knr7aaPAmPeR0yBAdi/bOvZ62HF1KXYImXDCSQ0wKoUxv&#10;LB4IukatbJjGXvr5aDqQju4l0UGDNuihETsN0Pnk+ehM0gzkddr0Hvxxn6U6yMJDmNlp4j8IuDjY&#10;zKBRdx9t8mPHEyejA9HjSrsu4kUM3sVD7UcLX1pMpFDP6bWfs6f/M1hOptCMKE0094RdNMRF8KeW&#10;UyjUaYIQNRsqSGdP+8fQXJCliUys6OWWk2g5iYtwsNXKRSuX/f47R5BCshMzHFfq3SAmwrFQGH7/&#10;Cr9+yZ7y7/GxmAi/3haikGxlT/tnIDFRKRMT4TjIGcdBTl8sLlKNie6VLGuoGhdxMREXF7GXfB+o&#10;YyH8vm7ob0BzyC4tZb8NWl82XvgWMLWgh7ie0UYeAVqpLqf/Zmv6e8CkAEMEMc7EQIOHkwMqoc7j&#10;de6xX/0YmPeyGlrwujoasJGSz39VHZmJqX/WaP/aMBcLTw3YzvtgV96ytHpoeWqdnB5zDF6zH31f&#10;cD4lQtNeCeWOx2hc91Fbmg6gc7vO0U3suUg3vvVIUfEv3WmZmS1dkz39+4L7Jf0C0G2P2wYKjz8M&#10;0LE7y7J2vnJ5cS9zjyI0axeaHadZ0HmMTq7P2xpozvOqaNq9ymjibUM09pIuggd3viB80tFd8PeD&#10;qn+LV2m38iG0n/2sqgx0fB7W79lPq6LZj6opH2cfL3Y6aBTTpAed7birStKKzPpIklAHwUPAOVNC&#10;jdCEG/qo/chKEfUttJqxP/ltYGpBOQQl7MuJL36I4AHguDy9HlqaUhddT16ZNm3VoOjR13j5vvE1&#10;S5fgZsTCN1jyuL3iHVoVTbxhjMPaqglbXg7LPhLngQ7FjyGxs6VTla/TGv4AeNAkuRy5ujCqMAhF&#10;FQajy093FfXbwEsdsoeH+ro3zYYmyprCumh1fh20LKM2bqrghwivQZor0BE64VJl3KqYikbuNiAh&#10;NTRd+i+vlGZmTf276PZz0HqUKAHidEtvPuroqZV+4u7qxBl3ahbOfVEd+UTXkEPzBxpw8BArcuog&#10;6CJeEluTuNGZD6shr4AqaG7ALxnHEyehw/Hj0P44Z7Q7dgRpvfyjXt2/g6ZD+Lk9/ETpIDXoBYbW&#10;zfjzldG84CbRIRnbimdjNYE23KLIGqQFujiakTw8HLRGpwRWQR64Gcbc/Hh0IM4F7YkdhXbGDEHb&#10;ogegzVG9UZ0OWq0addf6g/3LLwsza7q4xSA6uu+yitYUNNvGnMYGiW9s0k1jFJCxCd3KWIf+SF+F&#10;rqUtQ94hVcjwgsdVYzTudyPkcqwSmnCiTsKQzfqo/ypd1MdPuwBufktUH7TxbXelqZXQo6Gd8BT7&#10;l18Fmt0WiBA0CeEGoAkID+K435CUyJVUKbqc6osupixCv5Om4kx0KtGbPCjo/NAt+qSfHlp63Rdp&#10;I2iIbQzvWdp0qFZSS0e+kv2Prw/bmTTqih8EGtBQItBSH4hLZchveug0bt/CTZ/ATVEYFhm0UY/c&#10;dL/lOspO4+hXPZby0rv58ZHtfGxHzgZRGyO7IVMreg/7098OZjbCTOjahy5+GFeAkrHwpF9PeqSJ&#10;JtzRRONu85DTWV5uawdBjHga/doWS9t6Om72elGosyduoY4XoAU3OmSwP/e/g6kVtXBOkib04pTu&#10;jh4uX/Oobz7cJCFut8PYRSd8wx3dmeGGdm4CZGpJf72u1r+DWXGa2WNu8ZLZt++gbietFg1tqE7s&#10;2+8TgTJJDpB9+2MisFR6Plgm/QMYIpPcwA90I0QmvR5EKLkGxN9dZeh/BX93OUQu3cle/r9DiMJ/&#10;SbBCupih/yIgvjGfIMwQuf/CIMxguXRBIGawXDI/VC6dB8TfzWUonQNkf+7bIlAh6YofoEsgZrBi&#10;mV2wQmJ3R+FvG6zwtb2jkNgAQxX+1oEKX+sQuUQcgBks97e6i3lHLrEEhsqXWgDx951vlvh83QEa&#10;VVxTSo1ClD6VOAYif0OON5GPAcdraJY+xztKHz2OQcoZuqrE5+pwZP9Cja8GM7Hw27e8vhRaO2gl&#10;sC9/PDTsKswadpj/fdS+fxcmVlTHkYcpBIQRFPbjHwcup7WR62ltpcsZbdRqFPWC/fiHgeb4K2Rq&#10;nxyO4y59xSl+XwNmYurR5ECY5WQoh+Ok24Y/1gOYW4lKyJjzI2MFzMeDsWf2qx8DphaUGKbdLXhT&#10;g0y/m/uy2vf9AGZi+k/tWpgYCpMVYZLogOWGb9mPvz/03ciT1WijUZt9Ww4zGyprWVo95bLUet+v&#10;9Pv/JiwecUggq9VBoxL70TtYlWOixPXBefbt94VGdnS080kRcjxOI3Ox8G5DO7qw4zid4t5+uvHW&#10;3rppv/Smc0ws6Xz29E/h/9jjtwVMJx53SfRqzAVd1H409dj9TPUct5NGaPSJSmjiOZMipwu88IEb&#10;RAqbqcJkjxuGRRNvGaLBm3Ti8YMeM7GkatcVC+uZWwv/N3GSmSU1H/y721WqxPOmIZpwTR95XKmM&#10;jkdML7ifvR+dfSHNuxixrHBxFDMJeObjKsgr2AjBXOnRv+ugUUepksH7BP+bkUtzGzquh8uv8hmP&#10;qiCH47QcBi68giuhW2mb07xDqqKpAVWUg3fzXkHX+/w3NfMnXNJ77nyWfu16jsodf0snGUrM6QSN&#10;GlgJzNif/HYwtRTeh7GBKcuGvIEO3REHRcVznldDbR21397N2ps393ntwqkvNZX9l1YOW5ZWv3Rp&#10;al0yzx4GQWACG4xcjjmvW9rRXRTF/uS3Qx0LDUMY1EgseYoSi58QH+980iByUWRNtCqs48uXeReR&#10;eyivbMHr6sp5L6qjWY+qoalBVZTtHbUjx503KrKbqvd02DbdHK8zLd709tdRmFrS0exPfxvYr9PN&#10;iSu6j+KLHxFOulY9Z8bDqo+c9lSOeZ1/Dbld55VK/+gWLomrlwdd7fNeYt1/wIwNwOCG2ymjolF7&#10;DeUwL+tAnCvpYmd/+uvDxErQD8YGYoruIJitDzweuDZ6VU4D5DjT+q3jGR5a9szyzYrs2mhZOozO&#10;1CLjYnOeMUNMMCULuuOPxHoo9kaPlu2LcVHuiR2J2g+vHMv+xdeFzTRR2qg9BiiyMJAMLwFbDtZL&#10;GbSTh+y38gpWZzaUw9ASDDHBKA1MVoOBDhjkmH6XGSNb/7xfpNORynEw9Qu66LdHDCmBERr2L74u&#10;Bm/UQ/AAnZ2NX3Vdwkc9l/FR75W8gmuvd2ZdzpwfsTyrNlpdUIcsb4AHgCEmeABQI1isASsRxp03&#10;LoJ5gzDAN/6gSVKPJdrIeiZd1rCToCH7N18PrUbzkzt78ZHVdL7MxrVuLsyahME7iDaXJzTKXppW&#10;G63IrkNuHsbKJIm1yJATLKOYdger0HVjMm3waMIEdDB+NNob54B2xQxF26MH4Oam8OvOoWjtxEfN&#10;hwjjR+zQRy5HDNG4C0ZlsOZj1r0aBaAii6Kqy/ziayJ/rDYgeWkSI31YKgOeCEYoj8ZPKeHGyPaT&#10;MbKRaGfMYLQtuj9q2U8/HkezIezffVmYWlKzcYNcDiMxoLswbxKM0eNqZbTiiUX4w5wjRE0WYoOF&#10;m4ZBPpA83DysM5mGDRjU52DM+DwYtWHGhx3JmpPt0QPR1ui+qPUQg/i/vbjlc9G4h+A5+H8ywIft&#10;gBulhIG7iVgtsHTLZj6sWhqcuQ3tiB4cDg8zF6sNSB5UZ/ItY+QOLvR0pVIYXn1/hHJLVG9kZksl&#10;mYuprzOnELdt59fvoNUUlqeQUtiijxz2GSDX4/ghzhsR9zgtqFrS7YwN6Gb6GnQ9bQW+8SpKUBuQ&#10;PLn5U0bI6aAhmnWtZdLA9cz8UG58GGa4mlpR25sO/BdzRf8KULzdfURy+GP7dXoIRuzJQxyrhMae&#10;NSI3fiN9JbqWthRdTvUjI5VTrtXOG49LafTJSuTmYUQTShDW6PTE3oeT/qaoHqhJH620hnaC2+zf&#10;fR2YdxUm91jMjEwOhIfA9gBu1fmQIbqcLC27kipBl1IXowspC8gqpdNJ05FvYOdnsMhrODZ+cMOw&#10;kglKsut8EZm8PHixaVwbFz5q1E345SZ0fgowIsk9BAyfDv5NDw3fzjwI3PjvyXPR2eRZ6FTSNDLU&#10;OmKnPlE5UJt+K9ibnydS/DJAWAAuud04vsLMmvqd/fmvj8bdRYl2+CFgoLq3VAf1wxK1X6tHpHs4&#10;dpLsNL5x8PXHEyahIZt08+DGocbtsUiU33yosLjHUh7qsohP1oxJQ62zlz+y/pzW2peFlRclg1F2&#10;GOyGmhQepO9yHbQ/arzsWMJEMsDd398wqsUQKm/kYV7p0H08NHAbD3X14xe2daTj2LHioo2RXVHN&#10;dhq12J/9trCaLCyDgWvyIFifu80X5Y86zXvjeZ+Hxgfx0JjrPGXfjfyM5vZ0CaidzUx2zdskIZnf&#10;PWRFjUgzK+Fx9uf+N+jkISyxmkKhfqv5sdPeaCo7jKqSP/+SZRZZpIcJNw0PaTWVGfTu7AEj9ELU&#10;bowA3OYG9mf+t/AO1yxs7yJIB8nuxZVT+Sg9psUkfNMwUo8lDlMLYFFgi5GC72NcuUFH7SrDdvPe&#10;tnEUEiM0F9O5S27ZZMFMfTJbH98wWck4lkwvUDazp1436Kj1K7n4e0ADS9p9Ub4mwu1jCftROeo0&#10;1TA0t6Y617fQMGc/UuOLI1guOQPzJALkks7sRz8WYN0rR1j/GqTwewNrPYAhCv8wbs0HsxYW1n74&#10;fptQ4e+CmejhTyZ6MPS/DvzQRI9gmR+Z7MFe+r9HkFy6lyyEkfuRxTC4JMiCmEC5n8qiGCm7WBgW&#10;x/hv4xbI3FEu/d/UwBywepTPVgkls1Uk78xWgZkqDP3nA2GmCv6OzFYJYmerBMskw9mf+7ZgVgjB&#10;yumKlUKhpX7saiFmxRC3aohZOSRxqFg9xKwgCimV/LvV1f8UoexUGyBMs+Gm2jCsmGoDhKk2qtNt&#10;guW+ZLpNEDvdJlDuS6bbsD/9bQBLqEJLljbmllFxhKVUwLslUvOAEh9MZllVKLu0KqRYSqi6xIqh&#10;T4ObBT7V2J//uoC5Qn+eLzSbnS80+2/PF+LmCbGk2L9RQxVGnTR061tpNWXfqvGtAEJv7SgMh/Ua&#10;7EdqfAvUaKth1HSQIH3UOc37PVfyStmP1fgWMBWLEofvF6DhhwTFw/Bx0HZBSd26Gmrf/C3wa29h&#10;Bkx1cMKc/FAoh9dAM0sqmz1Fja+Fht3ogjHndRAM/I8+ryMfc0X0YMwFHbIbnNNx7SJTsboe+Gow&#10;7Uz39bhhgGAJqudNfLyhL3f/Q++FJ34Pn0+4boAaWv+LXWDU+DRMrUVy2JZw6p3KyPtuZTQ1xEju&#10;cVP/gTd+D59PCTFCPRfrPmVPV+NLw0xMB5P1y8+qkoXW+LVyyE5KMQe/h89nPamCGtn9D6bz/CyA&#10;CZCwNpR9+yH8n6237hOfCBhTZ9hvDSVfhN/7vK1JFprXtRLasOeq8bkwtaBXdlnCS8cV6F9ublO7&#10;k0YN9wvGUdKkOsg/qS6a+IfRU2liHZgjrDQVf91FvT8dGoipHQO3apV43OGHD97FRx+bAvwnNNEQ&#10;LI6sW7Ayo55iZVYDtCiiToFJJ7XmfzaqNtPQtplJRY46SqGJ97QShh+iykYeEqIGFvz3uxs14VzY&#10;TZRleUOroQ0duSbPRGkiFt5lP1Ljc2Biye/kcES70O13HTT6nA4a/wf1DLYhgi2IzO1oGSzDdz78&#10;HvFnMOkFlvA77DVAw7frFXeeQD23XydSth9DhzXqQueZiYXLoDOurlhUrY6lqHpD/Jr9y08CNp+q&#10;baNhwr79+QE7CpJYHtP9hijc/YpesftVfQRrnVxO65aEJB6WP809jc5ELiwae75y2b3MA8p72fvQ&#10;rdSNMpgX1m+a+QvxBOM3N1JXKR0WtY+YfLNy6tzn1UgEBJObIRyFaenQVoAt0qHBBjtnO50UoVFH&#10;KDT8gBAN3a1VOmgHX9mk54+3OOwfw1RMh7TtVyMVtrchcTum8zlKDrE77GM1KaASggUGzgeMnk6+&#10;aYwm36rC8GYVJH1oGRqasVs59aVmdOt+Rm/tlxu+JRVvXG20OIrZRmTeq2okFJ3+EBfCHbYQbhgo&#10;x1/Vzht/QxTr9ZjKdTxBZY08LER2CwSpDTpqVGFv7eeGmRUdsyHY6bXnWZPsDi7acojZYbo+xPEj&#10;D9IKEBq3175XQKWSqUFV5C/yzqPneWfRjHvVlLAVZtd5em+mRWiWdB6rl7giq36mb0zt10tT6yn9&#10;k+siv3gohFrMXi4vGUuYdt+YNMpgMyZYcAEbMoG7s54pTDVsraHP3trPDVihcuXx/lhYK5FY/JQs&#10;OXiRcrNw4tWq+VwM73RENwkmuC94w2wSZTHWKP544uQ36yNt0peEm+V5Xq+aPfGJZpnNLH747OfV&#10;sy8lS/Nhp59pd6qUdnbXifIOrl7MhKCwKSpMFK5OGmnECmAjqWsGsq4z9N/4XuiduOnxwHyYstfS&#10;XjdNtTL/KdHQTpQQW3iPbGCVUPyIrPWAQoDCGDVNnCKJq1MG2ut4VC8Rdt+CdX4th9DZa+M6JMKU&#10;8iMhy/PH3OLJx9zm5UsiGyTAhGamoJglFXOeMVsuwaR+bDHYTRmTidDjzxsh97PVcz3P1U2ad71t&#10;2IhdBmjUDuPsQRv0SiYea/zGdVfddNgUa3lQ31zsEt3Z2/258GsvOgOm6I4+WD0tqiBUCetV4oof&#10;lDMWv+/m3CRxVXYDtDStbpFfQp2SlQenRD9MOV3YvL8oa/QVXqnjGV7+qsBBb5am18bn1EldmlQn&#10;BZaDwH5XMKscCgKmzMPcf1iYMDW4CtmhCdaAwVThMacryfZFuuVDXgZYrADrXWDGOax5gVnnMG1+&#10;S/hAmZmVcA172z8HzG3pCJhTPXKPAdp53yM1ujAYRReGopgi4B0UjY/RhSHoytO9ycvSGhQ16kFn&#10;dpPyIoYf5qGRx3ioywLh65UZpsmwgGJVHmY+u5giqw4uiNpkD2bfOLYQXuNCeI4tgZ0hD3t4wRIX&#10;94uV0Y7XI5JgJ7Vj8ZOUvsE2aWTm8Ea9ormX2iX6Bdpk7IkdgXbFDEPLQ7tnmVgIBrC3/2PDzFI4&#10;3n6dTj4UwCgcq28KHZkRUXAbAS8/21lkObLmG6spvKg+a3mo3wYeGvAbYWEnJ8OUR+nnZE9yTxSt&#10;yTKTrcSCX11YF60tYQjriaAwYEULLAwBSwCXRCIf7I44K+Bm+sN+ZRN+r5az+mGvHM8z9dKOxE9A&#10;e6JdZVtfDskh+5L568BkYxmZdLxIL6/75Jo/R+ddc3tRHNaysu4LtaNau/KixTP4yHo2sxVYFx/M&#10;JXyZ1RytnH6ezTO3vR4eB8I7mOAS9SLngvJQ+vBnsPIG9gWEJUQgcFgLBYTXsOUeuCPIKwOZWRbh&#10;0LPcDYEF4LqAswBYarcz3DkVdsuGGdywWucgdj+wYgfcz67IEcrVj3qkbo4YIN8eY4+2vO1TBn1R&#10;7GP8mGhoR21s58ZH7cfxUYcJPFnb0fykjqPpdNyqzdx0f3jJ1Gv1o2GB5cu8C2haSFU5rEuEpX0Q&#10;tUDluiS2dp5ffC0i4KVpTEGAxkOeHXhd7n6w8Mu1n2ytWY3s2A678cEinX2RrpmnkmB/OFXfPxYd&#10;iAff70TmRcOqI1i4A2tfYPkIrH9paCvKNLP6MRtlmr8O4Wc3H8HPae+qHWu/htn5DxLjwGoO6FaA&#10;Vd2Q5scnqFXUicgZWU9zT6EnuSfRg6yDpVsi+sWAJYA2w976INwl2MfD7ph+idjdJMJrxu+TSAif&#10;A5tOgubD0i5O+LAVIiyw875Rl614J5YLHxbbwYaUe2MdyKaUsOgOhL892p4IH7ZIbD/MKN5MTGXB&#10;GqH6Vvy27LN9/2jUXXjO1JrKN7XSGtndh06B5TGwuAl2K4T1PtBvA305pBDO4hARuwcQFLRwpwQZ&#10;y26nbSqY97hOHmgyCHX+y2qlC97UzAcNh/V0hPg1CT+xxsNqRiL4B1WZihf8Po5+PK8yla/0rkX4&#10;B4Uf54AjH6bi3REzmAgfFg6C8CEtU9M+uknwPFAADXvxv/1qmH8K827Cc+zCQX7H8VQ65FSA5UCw&#10;OIsUAmcJBw3JSjNYuAixOlSU4K8hKRYIEVYZQxKIwIzNZLPP2xnr0c30tehgtOvbOY9qFICfB6FD&#10;3A8aD/4eYn8oTChUWEsIGStgXeHcP9o8A+FvCxuaszfaSbnyXtfCja8GFKoKfysIP7ov2d30t6ie&#10;CIejD/Az/F+jHoKcRr35P9SWfzwza7oItuswsaZecUuZiCXA4jLsjmDVKDSIHPYz1gDrFqEgQGgg&#10;vFmBDaNupq0vu5W+jggdkojBUkBImnE1bSnZvFTysF2S101jOUQ5IHSI90HjwbWB4KFwwd1B9MUt&#10;WIPdXCE/GCyr6iXRRv2W6uZWaD4IvxcRvl+QZaaJpaB/456C9F/s+fIPdIl//8AV2GawhE4eVDYk&#10;RIMmP6zwg7APFsDBKj8IT0lB7GMsArQVXNOMa79Ew6JREDisv7ya6o+FLiE7xl5KgeWMPuh8ynx0&#10;jl0ZeDpxBqzJVEBBwnpmR/xbjOANSGFDoUPhw1JHWO/ZE99Ldx8RrGdLr9D8XmhDeHdFJwej6JYj&#10;+KktRvBRo578b7Oe/2sCW8I021lUPmStg2WWvSU65QVhvw5bxEZsEZv1iWuCpcggOOjjdzxoUHiJ&#10;FTgsfr2QspBkdWGWY85htuwlKxunogPRY/PBmsC1gdChYIds1iMaT3bEZQUPSgDKAPG+3Ryy9q7Q&#10;xqNaeEsnfmz78XzUbgwftXTkF+LK9yx7+z8HTMX0KuvpVCG3+y4UBAgDhAKrh2EZNSwZBYGBZYC7&#10;ACFCpX0ydprsXPJsdDZpFkmpA4t4YdthsqQ0cRLyDbAOg3PhGtB02J6YaDsu4H7Y1fTB7q/7Yu0i&#10;8WQqs+lAYa7NbF6c7TzcHplFti9Anb348lYO1GvvU60Te06pHcfe8s+HBhZU545jBRmwpzNoH6wQ&#10;7c5aBRQGWfKKLQMKBIQHvhoEeTDaQwZaDgKHBcggdIjnD8aOUwxap1sI5wxYpaPsI9XOtfAUhTcf&#10;TOV1WcwLs9/CQ/038VDfdTzUexUP9VzGQ10X8/I7uvNftnYUxPdcaJgBS8U3RXZD6992VZqJ/yOT&#10;t0wthemWU6lS62nMalZY2QqWAW4B8jtBgcB6eigU2EH8cOwE+eZHjnmzjlonWo7Xe9F1iVa862Ve&#10;gttVntLlIg85/85Djqd5aNRxHhp+kFfYazW/sON4/qum/ehi8VQ6gqyYxf9VvmKWXXw6QFo1GdYr&#10;e59olWAqFkxhb++/A3NbYbbFZGEpLDeGddCwrBiEBRuFtx9NR055qpk79ZUm8nquiSY90ZS7XNEs&#10;xBod3tZBENdsAF3SyV30pus8Or/LPOzPcQGSJcr4WsiZBb8Fvwm/XS50j4q9uWHVbytnQcZP5+v/&#10;CczE9B9tXIRZHccJC7CgM2bFaSKs2SmtRwgStrwYUgLdBb63bWNBiwmxcOEoBmIhi7FmE+1mhc0t&#10;sYa14aDpqvlX27hplTbqKYhrYCG0Y/9eDZM2VO0pLzSz56Vpol/6UtFN+mhFYoEVgPBm/t4hA/pp&#10;PA/9Gg7b4asSNJoTMhE0aDcn7LGMwNu6CZStHLTycUicY2Kh1Zr9SzUAbd2ERVPCNF/65Gmi+ema&#10;WaMv81427E5jYQns2VM0NDpo0GaW1G/YSmIb9aDjWgwWvmnpKChs64zpwhxbOwuKWowQ5DYdIHxq&#10;Zkvnm4qpZw3EQhf2F9T4FBr3FWaZ21Hn2LdqfGsEyqQyWHTLvlXjWyJIJk3iGCyXJAbL/QhDlKto&#10;9hSCQLlfB/z9i0C5NIGhJP59BsmlcRxDldL2t2V+rdjL1fgrBCokt4MU0ofBCr8HwQp/wiBylN6v&#10;oIQcQxR+90IU/vcC8RGIr7sLDCSU3MXX3sG/cyeIJb4mFIgL5jT7d2q8DyzQdSFyyZkQuf9phlJy&#10;xK7plCqD5f4n36XkhCrxdcfxdZjS49hS4PUxjkGYwXLpUY43i33qsX//3wXWzPVE+ArJukB8BIYo&#10;pGs5Bikkayrovwafv/pd+q/iiM9fyRFbBD76r8DWgglH/xX4/OXv0n8ZPi67i5Z/mz0SvieEyqXe&#10;QOwWCLH2T8VaOhVrKT5Kp3DEWjwFa7pXBSVe+LrJHLEmT8bXTgLia/FROpEjvnYiPt8TX6dCqQfH&#10;ULn/BI742gmwVwR7ez8vgpTLdEMV/oPepWSgKrG22nPEFmGPff8AVd5R+PdXZahC2o8jvqavKnEd&#10;0RdreZ8K+vfG9UM58TW9VIktpxd7qz8fYLuUALm0PTBEvrQd8LbcjxBrZNv3eVe+rM1duV+bIJZ3&#10;5P6tgYHyJZhw9G8dIlvWKgRHOxDxAINl/i0ZLiG8K/NrAQxS4R2Zf3NgoGxJOUNlkmYBKmRv+ecB&#10;syWMTx3gbaVv7Q/xptKnFvAOewSGKP1qvs8gpU+N93lb6Vf9fd5EPtU+xFClpOqHGKz0qaJKfC6f&#10;vf0fGw/QOK0Q5VT6Y8QPSn2MF5WThB/jMeQj+BjhPz9F/Nv8j/EYGsJ7n+yjqKHGDwgTS8F09qUa&#10;3xImYvp2HQtBE/atGt8KkLS72UBhFvtWjW8FGAMYeogXZm5LPWE/UuNbAFxNv9/4RYP38tLNxdQF&#10;9mM1vjZMrKh5fVdrZY2+pJU8ZLcWMrWmLrJfqfE1YWKpUdtqmiAD9oUbf1vwGPaFa9KTVm9F8y3Q&#10;pIcwEfK0jjpEKZ0vCgvhdRsnqoD9Wo2vBVMLwdSRBykZbMbncoaKcDrBbM7Xy49+q57p8JXRwU2Y&#10;DMl9YeOOcVepPOcz2mXwHjbxMBELT7KnqfGlYWIh7OF6SrsYNtUAjr0hSCWvz+sg2FHll55UOnuq&#10;Gl8aptZ04PjLemSnFNjZxO2qIAmOJEs0/rzrAlFENQsNY/Z0Nb4kOozWToIta2DLSdiCcvQFQTLZ&#10;fpLdgnLMRX35T7OI+ntDn2U6+ZC0FLaUga1qXM4KkybjI0kvjj+HXU5MfrZtBL4H1OqgQQ/doZ8O&#10;O5nAnkGw96fLaSoZjqp7f+JW71X2EjW+FGCLmJE7DdJhVyvIQw97BLmcFGXNeGCsJHnp8eeQt9jU&#10;SihlL1HjS6L/cr1C2JyJ27BpzHnd3NlPquRxm65Oe2BcBhERe7oa/wAfHdJrPkAUBwutYWsC2OVk&#10;UoBR3JyXVTLhPXw+codhRN3mGgbs6Wr8HcDOWOzLD8JUTF30Ca+BYHdb2CVrzvOqbxaGV8uCHa5g&#10;FXx7Z+2vk2D1p0ZrDS1TMR3VwJJyZj/5IGCkasS2SmmwpRhkR/eJrBm3JLZmiW8MbDlTC5lYUnPY&#10;U9X4HJi209Br1IPKsZrBL2I/+iRgNSLs6QZbDC+KrBEBR3g/cFUlWCKqnoXwuYAthZsNECQP3ceL&#10;befKf8N+/EmYYu33vFI9ZXl6PTT3aY3YZWn1kH9i3TJTK8qHPUWNv0L11hqiZvaC5MH7tIoH7ubn&#10;txpJB7Nf/SUa2tJBK7PqI2lS3XA4thyi8/MujP4K0GzcQ5g9/IAAjQ8RvBi2T4DaOApD2e/+ErA9&#10;8dLk+sWrckyUg1ZXjoP9n9mv1PgrmNlQlxyOUmjUYarUM1SYD5tqd54gTGC/Lgc0rBq01tCHTbVh&#10;z2b8UblPnxFUM3nC6WoJ1Ttr1GE/UuOvYNpRq+WgrcI055MiNOYylet0ShgPgyFdFtCFppbUKNiO&#10;5tfedG6rkaIimym66T0X6cb3kegldJ2tm9BxvHZBswF0XkNbUUFnN72w+paC3hpijZ9jzuW3wC99&#10;qBxuN3OPUEEsbHbtclobDd5BpQ/aqBsNu5d/cDfzA4Zk+xnYuaT3SuHrAWtFqIevMKWZPZ1nai1M&#10;hu2/wEJwuFnbFLqVP7NQvptE3F8bEKk4ntDOgb73cZf00IRQYcnYizAYwuy1LPbUL3Q/Uy3H/UzN&#10;3NEnKindTjJ7/IyGvXqOVZLPvNwiw/e4Q8qobcbRAzeIEGwn39uPLujgSr8YscMgguxkHlCJdDm7&#10;ndEttvEWhf/alw43Ewumw3/DBtq4gKqZddZqbiamdpqL6TJIzsDe3s8NUyv6OreNPHD8TWGm+zVm&#10;G3kojBa9jOKe5Z5B1+PXFK661zdtzwv3pHvZ+9GdrD3oesrKwhuJ6+UeDzVTLkZLi448nVNsM9Eg&#10;muzr9ozZjBs61qYEMxtoe1zXJwMsYGVgWeDaYKCdZMDbpSXrt4FfYGbBb8/e2s8N6BLGLiIXNBP6&#10;37GAZGOu0PmwdTxoKuw23nqkKHx+QIsUj8tGxTdTNhTuez0h5X72QXQ3ay8KzdqJ7DeIXjssaxI2&#10;dFabxDmPq+dAF8NCdmM96FibQbaQr0x+H35z/FX9in38T4iQ02lhkeMZYdjg3VplpmJqI3trPzfq&#10;dRI0tHUyTxJ76aaRvnhMrzuGRe5XdVO8sKaSwRCsrRae2tHv7N8PvGFUDNo/frV14tg/eImdRtRI&#10;hhYtbLy9JLYW6echWwm/qIZmPma1n90+fvw1vZKx17RLPO9Qr9xvU9EQYY04KETm/5XUI+adKYuO&#10;4+n0i2FrInHUEgN97wyNijxv6b8FYUFhgMDaOonenoid/upZ7lnkHVxV6R3CbIw9/WS7yBlRmkVm&#10;1iLZ8vT6aDlu1frG1c7DwpZNCqj01u2c3jPnU6KXmG9dfxdmuF6kcsZfp+UTbuiGjbmkp2Bcjwg5&#10;HKWRuY3wEXtrPzcaiOk2/WY2SNh53/OV87FKZd3m6yUwiRMwnxqXYJfzdhbWViiMafcro/ZOOnEB&#10;KRuTnuedQxte90iBTVGnBBrLxgfzMjp7aKUuS6qb7xdfJ8I/rV7ystR6pE8Htp0H7Z//Gvb0rIZm&#10;YN8Po1swvEhcD65PoEIfdUxU/J+ZWlKnlUb1XqObp8Je/QyfoA4uOjLYcZbsOvu6mgJXinHgLiDZ&#10;AS6AsqGbDNMPxbrH3s8+XBCasTNz1pOqiiE7tTJcLvCSPc/XjOsyS//F3Od1CmHLebAAkrmCpA+p&#10;xe7hXOF6YIwXBtkhL8yAdaKc3gsqRWN386eG3M+HIRq8X7oaZjEZK5iECcCGdnQmVJKL2awVnteN&#10;oqHChMEQ54OVMnZGD4rdHmsfvSm6W8r8V9WVfdZS0Z4PeLKxpyulbY7sFbc8rH3GjPvVkON+o+jB&#10;640ifN7ULpLE1yHCh/58kjaEEz6uSxwP6BXZja+bBJtm91uqW9DLV5RpYknvYu/y54S5mHrEZKtg&#10;hJ9U8owIf+uZxWmLomrKQVvBXcy4b/wSBAcbZnd004kLy7+KXuVfQs9zz6Eus3QiPO/zlANX68WB&#10;VuPCIPvzw1bBM9mtgiferJzZeZx2XvcFes9GHzfOcTtVqdAen99mlHZ4r8XaUcO26RXBboiH4seh&#10;kb9Vzxu2xrjQYVXjCJPOWr+wt/pzoR5uwMzfZ/8GMlPEFz8i7gYKAI7ReffKbL0N0sBd4GhF6RtX&#10;Kw0KYtL1KhlzX1VPhd3Mn2WdL7P20o5yD+GhfgtrRC2JZqyEpAshUY3KJtmhVckm2ZOuM1vEjzuH&#10;o5xztbL2hrsVOe01KIK9QIf9Zih32Fb19Zh99TM2hw0phO3if+2hk4dv9f+YO/6J0KS7qMhpT+Ui&#10;SBEC2s8UAPj8R+S9p++At9AXL02slb00BbIN1VF2d2uY+qbgOrqbeFJmMUUreexNHurmI0w4mu6c&#10;vjaxbf67u5Sz+/OrpAmBlFKeJFcLLoAz1ZJ/ezoo2XGfftHk0+bJFXv1u5G9+pkNs0ciEytqLnvL&#10;PwcaWAl6DdmiWwD9L6FJh4rfz9EC719l3C5e/LZOviS29usVGfWRjadRXHjBTeS3Z1xyn7X81NGX&#10;eUpLd/34lenmxbA3/+ZUi1eq+/ODBYAL4pLlTMPaPyWgCpoI2g97Np81Qn5BFplHYj0VFYkSxr0n&#10;/BGok0NVSDGuydz5T4DG3UXFYOqwLTzkZIkpuotiCe8Rwnv4vIu3Xt6qXBOl64Hqqdde7s7/tR+V&#10;M+o0r9jpDE/RwVkv8WDO0NgV2bXR8iw2QUJqbSQl+Vlq4cqVadUS98NpP5sexOMy43qgP2jiufqJ&#10;sLHq0YQJaOuLIbkf2qcfh55j2Vv/sQGhpf0anSjYK9lhr6EyiiTHCSFJccqT47AJciw9dfPdjlTJ&#10;aD2KShl2kFc48igPDTnAKxi02igFUoGUJ8eB1CDZdUgBQG4WSWIttCSmQvtnP63O+P7gqozrgQxF&#10;542zYTth2Nl2z1vnQoddVRJgC+ElAeKcvst18ndFjVRyGSp+7albzN7+jw2YQQwbXhPh7zcsiSwM&#10;RJGFQQgKgePT1CslC7Y6xVlM5icO3MFDg3dj7uOViWfQMedfrUwpz8tSWAetKapLcrOQAsAWAC6I&#10;aD+bImp+WA3G9TyohqAl7HUL/L4x8fuwgfYJLHyHfYZkr2fIEUA2zF6ugwatqxy7+nHPlBUPu+d4&#10;HWj/5rNT037P+KW3qIQIn2z7bqgIy7kijygIQE/SLhavODA5rbm9sKDnKl56v/XM3smwh3JXX37W&#10;BN9e6S9zL5Xdyd2RtRJrPQh8bXFdtE5WlxQAWABYwzIuMY5KaihVv09Sg1wzRu4XKqNVj7qle503&#10;jd0fM0Z2IGasclf4yEL3wybhIHzYJb3rIm0ZbEssDbXJNrMULmUf4ccEDPH1kui8KNf8vQayQasM&#10;E1sMFmbZLuZndvPjox7+fNRrBR82q1baLeBn9pvSJJWJ6y8jKZeRCISPhQ1CJymhOOFj//9R4YPm&#10;qwgfNH/j8/5pJ4i/r4h0Zl1slTxknXEW7PncfbFOEQjfZjqlaGhDl7CP8WPCpLPQGlKAYJ+f12KE&#10;INnCm58D26/bzuUju4V81HUxH3VZxM+3nqwbtnivSzQ0lkB4r/JwgyrnvJJkIsLChQoWkqCRdFDY&#10;9VQkRWOzEoHPx24HQk5oFc/BPp9zO9ADSsLN343k4O+PJ04kle3h95Li+AaJY6GyXfOsZy5kJOo4&#10;onIG+xg/JswsqV2tXag3HT35qPNkPrKcyux7j4957cdSz0fP75IMuRZvp2zKY1JBMfMtfSJq5m1O&#10;sE2TJNQiFSrRfqzlIHBCbAkk4gGtx9bxfjI00tgqj/Wxy7lcWXE4xqPww6kAnXCIWZEOanvMQJIO&#10;atrRdi/qWGj8mNuBwSBJCwdeZPuxfNTBnY/ajeXnt3cTvuztr/PW7WSl0ilXTGK4PFznEhZlQWgI&#10;ISIID0JGHDoqwJVALE8KACwgkw0z8REsAhKlcVqvmgoQEuRAchxIjDM9oHY6E+VMJXv3q7qcA2wi&#10;NGhcQUKcnSQhzkCSEGdDeM9SSGFS10rQmH2kHwb/12wgP7aNCx+1cuTnW3qIMkkqwN1sDq7jTPqn&#10;izH+CdBNfCdzf8H00KqFK191ypr3olYq0X4cNu5LHhlGCgALGFwQFAIhFjq8B8sgrVwu+TEuuDmQ&#10;BE3F30/9o3oSE+VwebjecznlqaD+nIcLhE8K4Eea4WxmTe1qOYqvbNRNEA9ZJAatZ9J5jMSVLuRV&#10;cT3KZBvCEUjp9pejYu9nHpQ9YZOg+b74JWve85p5EDJCAYBgQbP9cEsW3AuTAK0madlCbA+p/yAn&#10;F9O6rcak/7uj0sDCMf6JeK9SyFrBuJzxH3U5O1iXA8KHNFCmVtRGED4Ol+Xso33/+MWe97qhnTC9&#10;cRdRCaR8Gri2Iu8Wl/zMDbc2odUJHV+eN4zLNr2yj/V92Cr6Yc4RJHnxSxS4DygA0GioSEHI4NcX&#10;Y4HDEd7D56TrGXo2cX1B3A12X9C4IvE9hJgXKxUQrccVLaP10KXw8QRoTCYiJgGaqaWom5mYzjW3&#10;oyKqt9aozD7e9wvw9b/Y84tMLOn8Rl3oYsijAkltBm3UQ8O2Yu3Hrgfm2nDaDyEgaCdoKfjo84k+&#10;GYejx2fMelRVCVnlYBB8QVj1ovmvq5e9n3kORqmIqwHB4/qCSfuHBR+AtR6SXkK3wu9G6HgC5Gnx&#10;+JPWV+RdZFwOp/Xgcn7DwjexojqaWQmXNOyudddc/AMkw2SmdgvuYo15aWZNF0BaVch1xWSdY7II&#10;QVonmPTE+X5IVgatUIhMoAAuJPikbA3vn3wmcVZCcOZ2FJS5FV1K8cu5nbapbN6L6koQOPThgJsh&#10;/fi4QUU0nhM8cTdMbA8FvCi4fdpRHOH8WetxRRvLVrTE5VRknlvzsktJrQ50zfoWwi5N+vKLsQs6&#10;wz7i9wuYZdy4pyDUTEw9gqxzJL8WbkFC9iCSWwu0H7d2wfdDcjKYAAXuhxQAdhOQLxEKANL47YgY&#10;mRCYyaX824AgA92N1FVly8JaZoCmg9BB24mPx2FlueAh3yJu0ULBQmcauDmIcPbHOMt3vB1ZtPn1&#10;oAL/O7YFqgkvt6lUtOByJh1s8awSViRTMX30l378Mvw8M9hH/L7RuDvvGY7xs03EggGQNehd7Wdz&#10;LrLuBzLMuZ00Ki8AyJUOLgPyLt5K26AMyNiIbrG5Fknav7SV6FraMrT6pTgTIhoQOsm1eMuY5Gsk&#10;af9UBE+yz+GCXnG/R/7IHfr5oACkPwfXRZBeauXjroWc1m9Vybdo4VwFxnX/r2F3Ydgv/fllGnV/&#10;kMT4kLgGogR93EixmyeK5tL8Ed8PkQ9klgP3wya9JAVwCrsgKAAsOOgCPp+4JPcdoZNciytI6r8r&#10;aVJ0PmmhfHpw7XwQOmg7WA34eEicSQSPLcrlSCVSwFDPDIfsc7jgQQHKU/75aqPVT3rmq/p60HrI&#10;v/VrT50Sc7Hw0a8D+aUNu2jFs4/2Q4AHwjexpNKb9qXzSXo/SHa5nEleBuOnEHqOYP1/eY5FLLAx&#10;Z0jCS9mfhb7snXyLXOq/1U975U65WjsfCg2sB3w8cTWg8SB4XMBgaSTtHy54UABQhN4SbJF+esmQ&#10;XVrV14PWb4rqjnC4XNR0KE/x6yB+gWEXDX32uX4QmGoIcXycb2ZDK7ov1CZaBu6HZBuFAgD/jwtg&#10;+A5mhjEICgQGiSrBCs4n+RYzSS6x0NNA6FIsdD90KXUJEfz5lAXo9+R56Bybb/G3F/ZpUH9AdlGo&#10;zMHVEI0ngq/IMAoKAIoA7hDSDa570b1IVesXXOtY0LinMBe3U1Cz4bwiU7FwAvtEPx4gVWqXuXQe&#10;ZI7rxRUANnvwu5wFgIBAUOWZRnEh+NzulFKh6RVCfzfR5Ww25+I0dCpxKqlYoRDhd6BSJ4kusasp&#10;Fzz4efz/IHhQCOjBHLam+kvQer8AcWGj7sKsNq58WWtnPmo+gl/YwFI4nn2MHxeNutMyyKXIpXll&#10;klqyFoAFAwICQUG3M1iBA9ZaKIRjMdOyL6VwQoeUrhXaDskuT2PBcxlGRx+vmkWEjgtxBLYmaFMQ&#10;wbOuBnI2QsGDBYIidIWMdLNo5LzBLKtxH6qggztPBvng27rx0S8D+K/JXP6fAQ2sqIW2c0SlJJkl&#10;VwCsCwLBQCVIkh5jK+AKAYS45fGoyApNZ4WeDBlGZ5ZnGIWRKeg6YITOXE/8O3ZrA9cxGUYh1CWu&#10;hhW89Uy6oM0o6hUWdIzFVKbHFXpeW7nwi8xtRQrI5cXe+k8BzSY96KLybKK4AEAQJJMoFgzJsYvd&#10;EEl4jAsBfDS0B8AdOe+vnvYnoScxaV1JllHceh2+Xa8IzofrIJSE3wGrgqiGVK5+Okq7OaLC9q7U&#10;i9auWsk283mlNnP4SDyTjyy9+QhrfIF4rHHm+jd2ZdA2Ye/55wF+KCfxdKoAEk+CyZPsoZA5FDfC&#10;uNy6pBCw0EB4oLmQX3fE1kpp7+bSnUp6KLnUrnvDXYuhwMB9gQWBb4ff6SPVLrCeRme0HCpME8/g&#10;RfVczkM9pDzUdQkzkGM9hy/rMJYf3XdW3XiIbjZGdkOtBhpk/bQrUsyshRmQ7dOWTeFKkhtzVsAW&#10;ArEErLHgjsAaBm8wTK/QdE7oMBrlgUbvqx1mjwUOBYYLrwgXak5bB1FkWxdBfr/NvNQBm3mo3wYe&#10;6rOGh3qtwMJfylNYTudnNxsoTO80SZi14rltEcT0IPi5V9u+NbWkB7G3+vPBWKyh80tfKhWygULa&#10;VewK2KTGbA5dXAjEEnB9QBIb44KwX22YpprEGIR+JN4dbXo0LN9utiizjSMd03a0sGjYfl7UiCM8&#10;NOwADw3Zw0ODdvKQ/VYe6r2Wl2czkx/XbACVb+klSC7PqespRIsDOhRCMuM1r21KYI8H9jZ/XtS3&#10;oiyxZsZAKlawgvJExrgQSL51sATsjpiC0Eau2+tn7I8aL1txe1D+kEX1X3TyEKQN2sN7Pfo6r2T0&#10;FR5yucBDTmd5yOEUDw0/xisbuJ2Xa7uQF/XrAGFaO1c61mYmLYP/4fLqkjSvkIV0ghCtf2tXCsmM&#10;zW3pTHxrP98czQ8BOqnajxWkQv7b8uTFuBAgGTEkJQZ31M1HpLSeTmVbTRFkTXygmY+JPO7ykHuw&#10;JhoXwENjbvLQ6Mu8oqEH+QVd5vPfNOlN5bRzoWNt59EFYFHlCY1xIRNt9wLBM2lfuWTGIPjmfXUL&#10;wCLZW/tvALbdaj8GuwHIIA2FwFoCCM1yCpXTdbFW1tQwTTTlhSaa/FQTud/RzB9xiJdju1DwDLuQ&#10;PBwqptnOoN9C5Q2WAwInWaRxQXJCh99lhF6h7SShMZtft2EXqvA/uwkStCBbDdOKAR8M2Z9BQ9u7&#10;CpKmR2gWYSLPR5oFtrOp8P6zzJI3vxhS0HW2CPt5xlWBpUBBEQ1XFTi4F1VNfz91NxZ8u9FaJabW&#10;wkzo/mZv5b+JOpYa9RvaUblYK0s6uWvFzI7XRNMjNeVtXATx1jO0E2DECWYYiKfRMhAuRyZ1NyNs&#10;kr4bUndjgZen72azS5dnlGa1vbWDIBsGeti/VwPj/9qNFWbOTdZEkx5rZrRyFKRYYI0durJWDgz1&#10;wYiT2FuYSYSrShA0ETaj4ZzAK9J4V6TwbjNaUNyomzDdxIJyZP9TDUCLodSz+enYzdzTTDW3puPa&#10;OGmldgQBegqLd0YOKdseObQUBPsngqA5YZcLXMW9gKaPFhQ16UdF4UpenZmaQ/322lVhJnAjW3ri&#10;wmxNNDNWM8/UUuiGv+I16KxRx8ySeo6FFtnJQztp2d0umSBUqCw5glYTYkGrJqkHtnXTkrUaLsgy&#10;sxFmYhezE//mfyOM/FyAoKc803w8O1EzfmGOJsIxe9jgXbznWFgh7CkE5pZ0f1Nr0X1zMZX7ywDh&#10;s5YjBRmtXQTFbV0FBW1HYzoJCls6CYqaD9WKatKTijIVC5NMLOlDP02v5NdC88FU3qJ8TTQvTbOo&#10;jbPwiWHrzxox+r/anYQm5tZUZ2CDTnSbRm01jNjv1PhcNLAS2HfxEbz4aZdgqqHGB0GyNyukn72B&#10;nRpfEIEySQ7HYJlUvcX6t0KQzM8lSCZN4hgilyQGy/0SA+VLO7CnEAQoJcaBcr8OgXJpAkMJMP5d&#10;+sUHyaVxHEOV0v/GTlH/FEEKafj7DFRI7wbLpfuBWKheQQq/N9gtvVZliMI/DJ9XzhDMIIXkVeB7&#10;xOe+DFL4voR03uxfqvE+gpTLGmLBPwxW+D0IVvhj+j0IIkfp/QpKyBEL/h4wUOFHiK+7yxEKDgv9&#10;Lv6NO/g37uCCI8TXhQJvyfxbsn+phiqgALDP/yNY5o8JR+kfITLJjXfpfz1EJsVkjkEyyTVVQp3x&#10;Lv2vVNDvCr7mMhD/F2yCqgbginKFNvb3Z3DkcyZELj3N0P90kFxySpXBcv+TqsTXnMDXlBNfcxxf&#10;iwlHwmP4HEw4+h/DruwoR2w1fdm//++CuBy5dC8W5p4K+jFHhXQ3oVy6G7uaXSEKP0zuKN3JEbuc&#10;ndjV7OCIXRY+SrarEl+3DZ/LUrKVI3sb/z0EFS22xEJZh4WA6b8ukLyWruWIhYopWYOFWU5cGKsr&#10;6L9KlfialRzxtfjov0KV+JrlFfRfxlC6jL2d/w6C5MvaYMEuwQJdggWwuIL+i7CmYjJH7EZ8OGIL&#10;wUf/hRyDMLFVLKig/3yGEsJQuXQeR3ztPHzNXOyGMP3nYjeGj9I5QBy+/neySgTn+1TBAvEGYqF4&#10;Y4FMxQIhxALFR+kUIBYKIRaoF0OJF75mMkcs8Mn4mkkMJZPwtfgoncgRXzsRX+OJr8WUeOJrPPA1&#10;5QyV+0/giAvjx52J/Lm4iXz4uDXrFlzqP7qcMjhKXcspk7qGlvq7cAyS+buElEqdK+jvVE6ZvxO+&#10;xlGV+BqH0FIJpr9DECa+ZhTHIHL0H8kxsFQyEl8zgiN7mz8nQhX+g96lZKAqsW+2VyV2PQNUeUfh&#10;31+VoQppP1Xia/qqEruyPu/Sv3cF/Xrja3qp8qcNQ++i5dVwI6grFkoXVWKh2jFcRo5YqLYcgxW+&#10;hHcUEhuOuK6wwQVnzTFQ4WuN3Y6YYwAmdjVWdzHhGCz3Jbwjl1hyxG7GMlS+1IJjoNzXAl/bGcje&#10;7s+FAPni9gFyafsQuV+7EPnSdrfxEYj9b9t7mHDkeBdXyHflfm2ga4DjHbl/a2AgyxDZslbA2zK/&#10;cmIX1jJYtqScd2V+LYBBKrwj828ODJQtIQyVSZoBA1TI3vLPgTtKH72AEkkTYGjJ0sa3Spa8w+AS&#10;SaP3GVSypOH7DCiRmgeU+GDCUWoeWrLMDF//DkOKpaYhxT6Y3NHH9H7xcpOgYt8/MbDYp0FgsX85&#10;bxf71gdqoJ9ozDcQ+dTheFvpW/t93lT61HqfIUq/mh9ikNKnxvu8rfSr/j5x5V7tQwxVSqq+z2Cl&#10;T5X3yd76j40HaKvWNaXUiGOI0qfShxiIZhsGIv/3ONsQC8zgQ7yGZul/iGBlH2KQcobuh4h/S+dj&#10;ZB/hx0WIcir9MeIHpD7Gi8pJwo/xGPIRfIoP0DitjxH/Nv9TPIaG8FTJPoYaavwl/q9eJ42G+KhW&#10;GjX+G6hhp2EEa/lMxOoEqGr8R2BiodUaK/1rUzGVaWZJXVLnxlPjp4e5BdXZ1JqObj9OK6bPBs3o&#10;Rt2FqbU7adRgv1ZDjZ8P9a20mpqI6ci2o7VS7bfzSoYf4cX0Wc1TmIrpG+wpaqjxk8FUQwirnJoP&#10;FCT338IvGrybl+oeyAsftIun6L2WX2pmTf3OnqmGGj8PTKyENma2gpi+qwVZQ/dqoWF7tWTuAfyw&#10;Ibu1FEP3aKEBm7VKzG0/P3O8Gmr8COCZiKmdzQdTYcP2CGSQRxbocFoYNva6IG34ASECDt0jKGk+&#10;UJjVoDPfgr1ODTV+XFQXa1Q2E9MxXRcIk0cdpRAQEimPOkLlTXkiKHQ8I0jjPh91mFJaTBImQq8P&#10;bEvM/oQaavyQ0DK3pkMG76CynE6KENAZeEqE3C7ScRPvCUsdT9CF3HdOJ2g0Yi+db25F5ZhaCT3Y&#10;31BDjR8LsB+WqbUwqe9qOtX1nDYarULXs9qKsX9QuWOvUa/LP2M+Jxywkco0EwvTfoq8d2r894Ab&#10;t2tsptPPxlzURWOBlyrodkFHPvaqIHnsRe275Z+z58H5o3/XKW3nIso3sfiPZNtX4+cBbGPTpAcd&#10;6X5VD7lf02d4XR9NYIk/l7tdFiSPu677vPwz7jzM8fi6Ebt0E0wsqQxIi87+rBpqfP8wEVPrus7R&#10;LvK8aYA8bxmgibcM0cTbFfT8w0DuelaQPPG23rPyz/E5cC5c4/EHw2YDqScmFgJv9mfVUOO7h5ap&#10;FZVhv0E/0yuoEvIKZjglxKicXoGV5C5nhEkeN/Xvln/GngfXTA4EGqKuc3Qe4XbDYfZ31VDj+wak&#10;4DO3FilH7TZI975bGXnfq4ym3a/g9PvGaNq9ynKX03TqmAu6YdO57+A8TLhm6h0jwu7zdR+biOmD&#10;7E+rocZ3DrEG38yKShmyySB7xiNjNPNRFTTzMeaTKmgW8Clh6ehT2gXD9tPFsx5VLoHvCOE8fP6M&#10;h8ZoOmabEdoPTSyFnuwvq6HG9w8TK9rXZrpe6pznVdGc59XQ3BcsX0I2c8xX1dCEqwYp9psp+dzn&#10;VbLgc/h+DhBfM/tZVTTpZuVMMKI6FoIm7M+qoca3A/a63Wu206jFvv1sQAYAM2tRvHdQlcwFr6uT&#10;FM2QqpmQTd3sfdcoov96rPxhVTO5NM5wLknl/Ko66j5XP93UUrAX/5x6x2k1vg3MrDQam1kKQ00t&#10;6Zv/Ji1dAzE1o1EXUdHMe1WzIWP/4qhaaHF0LbQEGFMLzQ+rHtl/DaVYHFkzn3yHuSiyJloUURNN&#10;u1tV1ribKFS9oEWNbwJTK2om9NK0GiV8Y2YtzK7x73dC1zQV03tbD9eJ94urjfziGUoSgHXQouha&#10;cSP36ib7xtVWku/wOb6xtdHcZzXysdEkqPv31fja4JmKBXsbdaMieq7g5fTbppnfyUMr08RK0I/9&#10;/t/i/3Dcvrn5QO1Ev9jaCv+UumgpywUvq0f4vK3xDF77J2Mm1UXzw2vKmg7Qjq7VQaMme70aanxx&#10;YKWnjzXrLwzru5FfNHg/L9rxJO/twO08ZetRwvtfwOu/AxOxcEzXmfrJyzPqoRUZ9dHy9HqlOLx5&#10;SV7jz/B7NO5k1UQzMRVet61GNfYyNdT4ssChjU+TXtRr+82CQlhQ4nJWK9f5HP/VkD1aCNhqJB38&#10;NSaUmVgJfbvM0XuyKqcBWplVT7Eyu14evAZD6DRWJ8rEiprGnqqGGl8WdTtptcAKmNBzqSBlxAGh&#10;csQhIRp1XCti8mNB5vD9AtnwAwIEbOdCPf8aKabqWGgYmtuKZPOe1UpeW2CCgKOPVoto0o0+1uDz&#10;MjSpocbfh5mV0L/lSCp9xGFK7nicRoQnhZlTXwqKXS9SUWQhyRGGVt5UDg4/5rOXAjRhN4UGVoJe&#10;mF44XFrVwEp4HB+DTS1F900sqcfm1gxNMM2sRA8aWApDcaz/O65lNkBD2sxKMJDk/7Slw2bdq5U0&#10;cmuV8F97iY6o87ip8VVhYkXv7jqPSnY5o43KeVqExt8SxGCvn+58UqSAxSVOJ2mymKTPCirNXEyX&#10;NB+gnWw7TRTWR6KXNHCDXtGwbXq5I3br5Trs1S9y3G+gcNxvqHQ8YIjwETkA9xkgh70MR+02UI7a&#10;qV86bId+8bCtunlDNurm2MzUSezkLshoak+/NLOjo02thBlm1nQ4Pp42taAcPjM/39cAD4d5puxr&#10;NX4KNNEQmInpqzbTtKPH/K6jHHNBF1VQO8/zrrDE7ZIofPTvOjB/nltkAiuqZE16Ulk9ffRSXI5W&#10;Qq7HPk4XID6H8Ighcj7M0OkQ5kFsEAcNy9xP1I7tOk0vfOA2/uuuC6msgRtEiKP9ehHqt5qW9/Sj&#10;88S4xmloS6XhWifL1Ia+3ri36ETr4dq/d3DRvoJ5vtVw0clfe9OHzG3pvaYW9EoTMeUI25/gJ9Vi&#10;Hvjz0aCjRhVcc/mZWVPPoUZjP1bjZwEOdca1c6Kekzn1V8kcekKYKz/+qs7DCbeFmWOv6BaNu6yH&#10;xrGLSWAhCRgHVsoIK4e6KdfiNmbdTNyYQ5i0Ofdq/Lo8/6AuKW5njcrGnK5UMvlCvahFNzu+XHvX&#10;/u3SoC5vx5wyypx/o332teTVRQFpmxQ3EteVDf+t6tupb3lRS885JPnf6Bk177zF2+2P3GQuGxpH&#10;txomirf11n0x5lSlwsm3KxfNeFgFTX9gTCbDTb1TGXkFG6HJQZWYadA3DdGEGwZkvv+4K3rkfl3P&#10;6ZSNOKRdMGSzqLC3P51rNZWOaOcsuN1iMPV70z7CU026C0836kZdbtSduvFLb2Foi+HUM4spWslW&#10;07TSzG3oV3XF6p6lnw7QT96oC5XuekK3gMyRV6HHTYOycdeFmWOuU7nuf+iXeNzQx0qFqbKQZDxW&#10;rl/6iN78Ebmr5EbSuswV93q+nXSlRuGEC5Xl0/4wi13/eEBsUMaOogfZB9G97AOY+9CdrD0oNGsX&#10;CsnagYLStyl99g3PGPMHL3LYIX7qusvuSX+krFV6b+ob3tmpSpzHBePiua9qKGBKw/yw6mTOD8wB&#10;mv20KpncBhPbpt03JjM7YbozGMCkADAAfP9gANiY4R7BWN3O41oL11gQzsE6YGjPQBtm5GEKDYdd&#10;Ig7xExyO8SMH7dYqsN/ML2w6SJhtak17YTGpN8D9mdCwk4auqaVgn5kVXQLLACcGGCrK58mXz5c3&#10;LHE9TynGX6GzJwdUUoJSAcmCE1hQwi4m6ThOO2rhsX73Jl43LsVEE69VVs4IaFDgfatuIX6v9Lhu&#10;XLbx2YDw2+m/Fd3N3F92N2svNoDd6GLk6nxL1yoJ3m8083v4CmLn7BgcbjGyTv7AFYYpiyNrymAk&#10;F6Y3wHQGn4iaZL4PzOeZ/6o6mdgGk9qIATyqQgwApjiT+f5gAOU1ANRkuAbAtRbUAG4QthEDoLPH&#10;XqVee94RJLleoN46HBHmDzsgKBu2V4A6TdKKw2HOuf9h20KNrwFTMb+DmSX9tuMY7dgLLzZG9Rvf&#10;srjrbN0EMkdeZS494d1KRU6nKPmEGzqxZO58KPaumF4hjHHAQpJJgYaok7t2lMvRys+9Aqogr1tV&#10;5HNDzV5PDapSOiWwCgKSz1n63G364F72fjRn+9DwkYe0kmdEayo7jBekNeqinT9iu3HC0tR6ZFQX&#10;RnGliXXINAeYygBzfWA+D0x0g1oAJrTB7E4wAJj+TKY2PzAunXrHsNArxCBxYqDBG8/buq8m3KJT&#10;3G9TRR7BwtyJIYK4cbfo12Mui/JdzorynU+IlI644e5wjCbe324eFd3QTngXeptYcanxMwA31no2&#10;tBYl2M3Szhy1X78YGpqTzzRK6ziiWkFfqV4MmT//Hmc8rlw86igtxyHQW/CurIIRw+BibTAI3MB8&#10;M/2GaX5Q2pa0F3nn0fPcc+h+5uGSWXdrp0+7WxVNu1NB7xDjkn4rRTHTwzWLxtzkpZrZ0fI+kkqp&#10;KzLrK1dmNiiTptRLnPW4Rpjn9UqR485XeuR5zejOpNtGzyYHGL2dElw51vuOcYJ3qFHalDuVs7xD&#10;KxVODa0sm3rXSIENUoZZMCXEIBfH/zlewYb5k28byqGGgtqJhGls/A/hDzTYXU5rI4fjojKbGcIk&#10;c1vBrXodNeqy4lLjZwD0cpha0tHjFvdOfJZ2pTC28IEyrvCh8nH62SLJra6x4kl6idZeOlngRcn8&#10;eRXOeVVFNnI/XTrhhmEUN3eexNrYMLh4e/Bv+q/EXjo50x9UVdxK3ZT4Mu8Cep73O+ZZdCZ+Vtqs&#10;x9VKZz6qhoCDNhhEj7/Fy5z2WlPZdz0/3NbLIGt5WoPiNXkmpatz6stWZTcoW5ndAK3MJNMa0LK0&#10;egjm+EiTPlADwNRmmNLMtgFmPcH39YHwh2kAG5CF79BGgd0foKE+8rB2QVtHKt1MTOWaiIU9WHGp&#10;8ZOAZ2olPNKmb5VXTxIv5yQUP0YVfIISMeF46Maq8Kb96Jzp96rlc/Pnufn0OLxQOuwXZeGYOZ7M&#10;nccNTlhcQhaTYGOYHGCc06SXqGRKUNXkOc/w589rFC96YZInefNrwbLXrYuWv25ZOOdFdYXTAaPM&#10;gbt4b72ea8oxizuMEaY4+bd5uPWGd86B0AWFsy60THU9YpQ7fKvByz6+laLdjlWLXpYGBlAfLU1l&#10;JrNJ2BDonTYAhD/QCIbwh20Ak5oJaiUIz3BoxjV+IfZ3PKSb3m60dsII36axmx4MK3DdUS+1xyKR&#10;vPVIYYKJlfAOdGuyslPjR4WJFb+jqViYuXyvV2hM/gMFp/Sg8InFT1FSyTNCeA3sNbr5m35Sg3BQ&#10;rHJiDwte1vmobgyO7d+At/V5y8XczEKSLjP1EhYdHv4sLO8KCsu/gl7kXlA+yz6nhLAnNGtnweIb&#10;lok9llBh7nd4JZMe81C/jVpprscrx2JvXTr3BVba59WV857XKpj1tJpiFtQOD6uhGferouk4VMIh&#10;TrHrCaPM3j76r9o5aed1m62f4HWzWuKSGMb7lzeA2R4gEvuD8uPayPuuMRpzxjDNbq52NG7MZ/Wd&#10;Xv/VtGOWieP2m8Wtf2yffDhhPNr0eGB+/6U6Bb38tFHPJdrycbuaRTbuoV1gKqansGJU4wcD9vbU&#10;hnYDahbcjfk9O674IYrHTCh+VKH8Je8r/xN0N/Jcbus+xgWjj1eJAA8Lc+hhLr0fptNRvZj5b6q9&#10;gZCDeF0IO7DiWU/WiRq0vlLagoia+U9zzspA+V/lX0Iv8y6iAzf9cq2n6Ie7/cEr8bjDU7pc4GXh&#10;tkbUvBfVSnwimNqFWY3FeO55L4khoDnPquPwBYcwKkbgHVoVTQ3GjeXbVZSTbhrLJlyunDf6uGGh&#10;4z7DkuHbK2UP3WqQOnQL5ibDnGGbDNOmHW/3xvtss/BR+w2zR+02QMN36qNh2/TRkM16aPBGPeS4&#10;q3rOrnDnoj3RLjKHrTWyB6w0yNrwpF/mvjgntCNieLGde81oMyvqMsiSEakaPwI0Tazpa5aTdBI9&#10;jzUueJNzsyiu6D6KK36ADeARoWrYw5B5D98FvDme0WyAKH3h69oFEGoApSl1i8aerRSJDaIUel6I&#10;QeDQQ+ylGzvhYuWUvUlDE5/knip5nX+VeP4Vhydl2HqLXrte4cnGB/CUbjd4Wa0chJn7A5fkrIlv&#10;9cI3riZaElsTLY6piRZF1cCxe0WIBR4cujAZI8AG8JipCabfw0aAG8pgANBzNPmWMZr0hzHyvGaM&#10;PC5XRu4XKqNxvxuhdY/6PF//qF+k2wnD4q0vhuccjplY6PV7o8SRYAA79NGah33ipEF2ac67ar6a&#10;d7l94r5oZ/m+GFfl3mhH+d5oZyUo/744R7Q7akTZuM2tIk0s6TB1GPQDAHYpNrWig6y9tSNHbNcv&#10;xR6v9MCTaRmxoPyED7ARMLUAZwgVfEgMBM659GBnrs0ko2crcIMTuDiqZtaSmDoJ0PBcho1h5p3q&#10;2b/0oPNO3lmfHp7/B3qTfx1dfLYlsZtb4/QeS/kxrhd5xWOu85DLRV5Wp7F07pSgasnSpFplkqRa&#10;peuT274NzdwrP5c+LdovvlbZEs4QorAhsF2YEMODEUBNALXAbFwLcKEQ9Bp5h+BwCLpOb1VBE1kD&#10;wDUBYwDnjNCY00Zo9IlKirEnqkePPV4tzmG/YZokxDr2UOwExbEET3Q0wQMdSXBHh+PHo0PxY9DB&#10;eDd0IM4V7Y9zwYrvhPbGOqA9sSPR7tgRaMHv4oxGNnRqHQuNBqyY1fgOoQWzJO1miNKHb9dHI3YZ&#10;oFEwaWyfoWL/kykREXlBytiiewjIGAJrDITMezAS7hyvZUPCRmypHL06twFanlkvaWVWvdKlqfVK&#10;u84wSJ+0dGDcq6wbZQdu+SfbOJrnthsjSBx2iJft/DsJbdDgPbys5vbCzB2X56XfydlTuCajcfqy&#10;jNoIuDQdM6028k+tjaTJtXADthYOq2ohUhuwNQEJiaChDeEQGwqBAXBhEHSVvlMD3MDe/2plNOFS&#10;ZTT+vBEad9YIuZ2qhFyOG5a5nayaj7195olEL3Q8cRKqUP7xWPnHfUD5Hd9R/l0xw9C8362jzSyp&#10;iPrtNaqyslbju0ETDQGssuowRjtu6Ga9UqjeoZrHio9W3u4fE10YiqKLQlFM0R2Wd7GCVxDeM2S+&#10;h3MD3x5Ntxirm7cyq0HxmnwT5LzbOGrApFYvRs4Sp3Z2qpTa1ZcXPWQvr3DECV6ZwykecjjNQ939&#10;+HE2rrWiJK+axy7LrKNckVMHAVeyXJENrI2NiTUEYgS1Kowgnq0FonGjmjWAihoAN2a5GgCHQNO4&#10;NkAANoCb2PtfxwZwBXv/i0z4M+aMkWzGtUZv5/7ROnziWZPn+yLcsjnl3x/tphh3uE7akC36uV6n&#10;f83cG+1S6n2uRcTqhz3S/6T8scPQzpihyGtPuyxzsSiyajMNbVbqanwPaGBJObcaLooatFm/DBp1&#10;I3YaoJF7DJDjXsPSEy8X5EYVBiOGISgaWARkDIIYBvc5JnfOoq3jXnUaoxtp622Q2XGC8E2vVfy8&#10;gTt5RUP38pTDDvDQ8IM8NOwwr6z/Rl5Up7F6KVNDquUtTa8pBwVfmVsHrcrDzGe4ugAfgfAef06M&#10;Ap8HRkBqApVawBcMgNQAjAGUz+V5gQ3gKW4IP/pz+DMZwh/s/T2v4vAHe/8Jl6rEn06cjk4nTUcn&#10;E6diTkFrHvVOcjtaLXf4Lv0yqBmHbtFHgzfpoYHr9dCANbrFo7ZVz+mzXEdmv0o/b/3jviWg+Dui&#10;hpZufTuwZGfMELQ1YkCppUuVeDNmNzh1I/h7QN2OGo3MbemCPlLtzKGbmR4NUP5RWPmdDhoV3ozb&#10;nhNRGICAkYWBLIMIo+BYEIiuPN2Z7LGkf0J310Y5Fh46z7st5mf3XsvLH7CJp7TfwkMDt2Fux+HM&#10;TnzcyZNZz+MntB6iG7Pt4tz0p+lnFM9yTis25DTNJV4eFJ9V+DVFdQnXFuMjsLAuYwjYAOA8qAWW&#10;sQbgn4JrgCQIgWqSEAi8P9cQXhDGhD+kFwgawA+YBjD0AE0JIj1A5Y1fiP3Hn6+M5ge2enMqaRpR&#10;/iOxngqng5XSHPYa5jjsMUgcud0wbegWg+xBm/WK7Dfoldmv1UX9V+mifst1UB9/HdRbooMmHWuS&#10;OunYL2+6LhChXov1i/yCLJN/e9tP1riLTnx9S347Vvxq/A/Bww3cwx3cRBGD1uspy5Wfjfdh4Yjz&#10;QUPFiqB+Wa9yrpVeeLwjc4Jf3/huoxvldHDVfWExlZ9s68Mv6LGMV9xrOV/ZexUP9VnNQ33XYq6H&#10;/nge6r+Jh7ou4cU2HSLM9pD0ir7yfGfei5xLZdCrczzTLWFjRpuCNZm/FGIvXkbCG6zYoOCrC+sQ&#10;pV9bUhetkzFHYgzYAFRrABICgfKz4Q8X/7+j/Fzszyk/2/sDoc8HlR83fMcyDd9S99M1o6ZfavzK&#10;/65NFIQ8RxImoCOkoTuWxPt7Y1xKxx00yWaUX7dc+Xsu0UbdF2kjUP4uc0XIdjaNjzqFPedUj4R0&#10;qBBqsmWgxv8CVXADrGEXYXz/tdo50HfNKf/wbfqyXn46se1H02md3AXPOk3Uyraezs+3m8tX2C3k&#10;oy6L+KjrYj7q5ovpx0c9pJhL+QgbAOq5lJ/ZeTI/vs1Q3Ri3HWbh2Lvm+L9tnnk366A8LP8yegXM&#10;u4S2p3QPA2WFhivE76DEf/L8WNHLPT+r+H/y/Gwj+NOev6Lnp9zzs33/pNcHKz/p9WHDHuL5A1pG&#10;nYifXPY5Dd29Mc7KPTGOyvXP+2aP2lwtsqdER9Z/uX6+NMQ22/tMi+wus0X5E480SVjwR6fcMbvM&#10;Ixt3ExWZWGg5ssWgxv8CZmLhpPau2rH91+rKxJN1Uts4CMPaj+Nnd57EL7KcyldaTeMjq+l8JJ7J&#10;R9az+MhmDh/ZzuUju/n4/QJ+TmcvXkSLwcLsTqOqhi89OCHh8rNthZdjlscve9kua/aT6qXgaUHp&#10;YO7M4rd18oMztqWfTPWIDc7cnHYxY/YzUFYpVlpouBIDyMIGgBUaFBtqAOLhWUNYzXp7+Pz9mF+1&#10;56ci5q+BfNhBMNLvT2L+an8R85PuTuW8gKaJJxKmoBM41mcUf6JK9yYo/lii+AfjR5Menv1xzmjv&#10;Ow3d4aSXBxq6O2IGYw5C26Pt0bboAZj9kf0C06cmYpIBRr073P8IWuY21Kvmw7WS243hF3Zw56OO&#10;HpiefNRpEh9h740spsCRl9l2DO9ti2HCTNupui8kh5wzvU42D9t8zyX2JfbgxJOzvJa4rGD6nSol&#10;oFwwAQ16V+Y8ZwadIPTwwV7YB3tjn8iaysUxNZUQooDCggFA2AKKzNUCnCGQHh5Qdk7h8eck1OF6&#10;e8Djc+EOq/jQ5//n3p7qaLZKyENGfNmQZzJ4/evGspWPbFOPxk8uOZXkTRT/ROJkovjl4Q5Rfibc&#10;AcVnujedVfr2R5EeHkb5h2LlH8IofsxAVvEHoK3R/dDyh3aZ5mI611RMXawr1qjHloca3wD/Z2Ij&#10;2NJsBD+x7Wg+auvGR1j5Udux/NJWzryoZgOFWVYT6ad9l+lkDduqm++wz0DhfMiQrJl1O1kJugDJ&#10;QBCOizMeZ52WwdRjjsejp6VPDa6qhJBiBg4tIMSY/aRqCfa6pTBvHgwAFHJJRL2sc6mzMyXx9TIh&#10;RJFwRkDCIEys1KQ2AGNgDYILb7juzXKlJ12cWPHLR3wrennIbE1m7s/H+/lvGiPJ/XYxZ5JmMr07&#10;WPGhkXscK35FuMMp/of69bHiY68Piv+u1x+CCV5/YLnXB8XfEt0XbYnqg37toZtsbi1CQDMrOqZB&#10;J7oNWz5qfA1Ua6Fh3KiP4G6rUfyyVk58hClr0kcrtd1oOqK3v3beoA16aMhvemjYVhz3l/f1Q68P&#10;bvgeMSQLyGHwZywYwO9GyCeoXdr9rCMlz3PPomeEZ9D9zEMl15JW511PXpN/P+uQ7FH2MTT3Sc0M&#10;UEDwwOCJwQAgJPGLqpe/JKpOAfTNgxGA9ya1AQ6HgKDc75D9HAwFDMYXKz03zYGM8LKT1LhQBxQf&#10;ujffGeGFtQDB74U7V4yVi4LbxnHdmu/G+aqKz4Q7Bz4a7jCDWhDuMIrPhDuM8vdnlB8rPrDt4Epx&#10;nPKzBlCKw9ClbFGp8SUB8/EbdtOKxR5f0WwYP6OhLZXbyE5U0stPlNl/pS70VaOB6/TQIJWGL9fl&#10;CVuFwKIVlyOVkOtx7P1PGaGxZ7H3xw1DGBSCwSHPa8byFY+6ZN7LPCB7knsSPck5iR7nHCcMzdxZ&#10;9CDraJnvy8aREHtDLTA/jKkFYDoCNEzBY0MjFcIWzhjKicMZ1ffkHFB40qitCHG4Pn0S5sDcHjbG&#10;57o2yz0+DGyxI7vc3J75Qa3ecqHOuw1cbhoDKP4YrPiuxOtzc3j2Eo//8XBH1etvZb3+5qjeqP0w&#10;o3iTzkJrM0vhUjOxqAwMwNSWija30/LDxaUeB/iC4JvbUruaDuEXNuqplQpexsSKOt/Iji7ptZhO&#10;gy466KqD/moYtIHBGxjEIdMcWAOAfXJI+IMNYDQ2AFIDYAOAGmACawATsSJBlyHMmQHPOiWoStmm&#10;l/2iHuQcRkDcEI6EuBu8cXlNwIZDoLhcjQDKvAiIFZsYBjlyr5nv4Tyi8PhaTuGJp8exPVF6Nr4H&#10;bw8T2qBxWx7j38Qe/3pF7864C5WKDsWOyy33+InQwP2zx1dt4KqO5O5hR3IrFH8wVvqPK/7mqF6o&#10;1QD9BDOxdheNHhpCM2vqESh/Q9wGa9gLNu3VGsqWmxr/FpCcuXEPQfAvfXmPSRUrplJNLQRNGtrR&#10;xd3m0yl9l+qgfiuw92cNAMIfzgCGYQMYCf3+H6gBwABIG+B3pm8cPCgoFIQSk3AsDYoGRjA9pEbB&#10;/LvmOUGZm4uvJa/I933RJB488pynNQp8XzR+vS2qb8SJhMm555PnF11IXpS/Lkqcg41Cuext87AF&#10;YTVKSbIJwgplJ2ENVngynx8as1jhSVwPnh6UHnt60p0JSs9OYwCjBOMExQdjLZ/Lg9swnhdq5O2N&#10;cs1/x+MncB4fYnxo4ILig8f/dANXtXdnq0q4s5mwF/otqidq1FUnub6VNuwBpAG7y0G5NOrNi2jU&#10;i59vZiU8QQpOjX8P2GEBK39Io26Ce6R6tRbdxx/z8DHacooov7dUB/VRMYCBa3H4w8b/f6oB9jGb&#10;Q8FGUdAGGA2N4NMfCoMqk7BC1QhmhzYo9HnQrGTmvWpF2BsrD8VAt+c2FJy5FQURbkaBGZtRQMYm&#10;wtsZG9DVNP+iVeEdEmc/q15GvDrr2f+k7Di0IV4eKzyzxpfx9EyI867Sg5GCsY5n5vCQMA5qM9yo&#10;L9n2enjyp2L89+fuqCo+xPmqoQ4T52OPj8l4/N5E8aUhVkkw0GUu1qgM5WNuoeXY0E6Y1rgvX96o&#10;D7/AzJreBZ+r8SXQWkPLDIc92LMwnt9aGA/bacDuye2cRbG9/HQQGEDfZawBrGZrAJUQqHzOD9sI&#10;JqO/2ACgF2j0CZWGMNMTpNoWYGoCNhwCQ5iKDWFqYOXCK8lLs0HZAzN+YxV+I1H42xnr0a2Mdehm&#10;+lrMNeiP9FXoBiY+X3EyfmrBzPvVs0DROe8Oyg6jteUKj3+fhDdsXE+UHmZtYqWHacvjcU0FxspO&#10;XSZGDA16qNVmX2nxjOvVmXe9Q/rInUY5zvtq5k091zRmxFbjHCybkr6rdGSjNlfNXPmwa7I02CZq&#10;8+t+RR/1+NFMA5fz+L9F9UD2PvUfmVpSl0xNNYSw3xHkAWvcn5fyqz0fNe7Jfw07Y7Alp8aXgIkl&#10;v5OprQAWWudgryMzsaSGwdYajboLE7st0pb19NUmBkBqAK4NAI1gMADcCB4CjWDoBXo/DMK1gMth&#10;ZvtAVSOA6QGkJsDKBuFFuSFgRZz4R2WZz91mr95Vdkyi7JzCryYKfyNtJbqetpzwWtpSqAnQznDH&#10;VGxASk7RK5Sd8fCcwkMIBl6ehDf4PqB9AvcGSu/GKj2EcNCWIft/YqMeuUtfOWKnvgKMnZu8BrWg&#10;/To94hT6rdRFfVWmMfRfqpe77lmPPMbjM/357yo+E+Mzit8TrXnRpbilvUGJqSU9BXZ5wG2xCKz0&#10;uU0H8lGT/rwoEyt6OS4udU6wL426VoLGWOnTSeiDDcBUTDnAzsYdx1FPeyzWRmAAvXCBggH0XY4L&#10;FhtAeS+QahgEUyB2MLUAmQNUbgRsTQDtAdVwCCsdFxLtDHNJYBSd8+wVys54+JVY4VdgZV+BlX0Z&#10;ISj81VQpupIqQZdT/TB90fkkH+WJ2Kn5e944Fs+4VS+TKDv03LBhDfwX5+WhNiJKD+ENKD2EOJzS&#10;4xoMQjkwZjBqMG4wcjB2btamPQ4DIRzsj2tFqB1B8dk1u2jwusopm8J6F217p3Fb0aXJKD6wB9qE&#10;OfNc22xzG1GhmVj4sEkvflTTIbySZoOx4vfh55haUxtwMWkypaXGFwckbDazoA8yDV9aaWpNKxp1&#10;pYttZ1OZPRYxBQoG8E4YpFILQFfokN8YrwhGMIIzAq4mgHCINIrZNoGKIYw5W6noVMzsQkbRWc+O&#10;lR0UnSGj7JyHv/Kewl9KXYIupSxGF1N80AXM8ykL0LmkecoTCdNLjsROzDscMyl/0/NBeeMvVMkC&#10;owOFd8MKD/8PCu+KDZPb1Jbx9IZk6vaHlB5CPjB68PbQFQzOAJwCeHtQfHAWvfz0Ete/6Fm0PUY1&#10;1IFeHS7Gr/D4617byYb5mcY26UmnNBvIz2o2jC9vMZyPmg3l5TfsKsw2s6IHskWkxtdG3boaVANL&#10;oS0OgW6DIbQcRkd2WyBC3X2wAbC1QEUYhGuB99oC7xsBGRRjwyGHvYxykYYxZwhsjQCed/W93olM&#10;GMN5dlVlB4KyA7GyY14kCr8IK/xCzAXofPJ89HvyPMy56GzybEIYoT2TNAOdhmnICVNLJ52v85oL&#10;a+D/4V7AMImXx7UVGCy0YVSVfggb4hClx8YORg8hIDgBkAU3WxMUv9tCEeo6X4Ts5olKfG52zGE8&#10;PjRuK7ozJcHW6V09aqT80lsU3Ww4P62lI1/RyoGPWo7io+bD+XmNuwrzzK0ob1wc6n79/xVgdZG5&#10;mA5oP4Z+DQXabSEzHZfUAtjLcUYA3g9iXmIEXE1AwiFGeUibgK0NyLRoYghMjQDhBWcMo48by7Y8&#10;GxEPXv1Pnv0dZQcPv5B4+PMpFQp/LnkOo/RJs1iFn45g7j3MyYFR2u1ho9LcjlbJhf/jPDwJa1iF&#10;h/vjYnq49/c9/QeVHjsDUHpwDuAkuszDnCNCtrNoNHZPgyjw9ov/sErsNrFWanN77biWI7VS2rrx&#10;CzCVMI2kjQsftXbGSj+Un9qwCx1hIuZZY9GrQ5zvAbC+1NyaSuvsQeV0xQULRgAF/SEjgJrgnXAI&#10;2gRYeUjDGCsSjBCX1wjbGYWrqBWY7lJQyo2Ph4YzYcyiDyj7AlbZ52Fl5xR+FmGFlwel98bkpiVM&#10;QQtvdngADVdO2eF/Qdk5D/+OwrNensT0bHgDzwbjHr25eflY6aEmJEoP3h6Ufq4IWc8QZrZ2ECY3&#10;6yfMxN48vP04fkFHD74MJgbCBMH27pjj+aidGw5vRvIizLsKks3E1HAYc2FFrsb3BBNLjdq4HRBh&#10;4UlH2M2mSUETI8A1AdceIOEQtAmwcpA2AYREUBuwhlAeFmHFAgXjQiOuVgAlJDUDNgjvc79Er703&#10;KOxAuHvy2cR5ygrPruLd31P2d708Mw+HmX05Ce0IG5k5ardh5ggcgsF/cd4djBGMEoyTKDy+P7hP&#10;uF+i8FxDFpQePL2fanhD5XT2pKObD6KLWg3XetthPD+usxe/wHImr8RqBl9pOY2PLKfykYUXMxO2&#10;00Ss8O78hF/7C9K7TKz22vNAi9RGXbQLTS2F3Vgxq/G9writRjVsADHt3ISpdrhKt5sDK5AYIwDP&#10;Bx6Q9AyR2oDxjiQkIjUC0yMChsC1D6CLsNwYsPIRg4CaAQieGHPUbqO047FTZBDGMKEMp+x/Dmkq&#10;FJ6bfAZTjici5/3VnpQrOuvZibJDOEOUHZON48sVHhsu3HsvqXZh93mit+1GU2nNB9D5bR2FYZbe&#10;/ATrebwCu8W8wi6LeMouPjxkt5CHbOfxkc1cPrKezaxzwOfJOrjzopraC9J7z679ev71joXrwroo&#10;NkZ2RVOPtYw0E4sSITEfK141vncYN9HQMbOibzUbLMywnkHJIa6FmgCMAGJdiHnBEKA2IL0e0EXK&#10;DpRBNyAYAtdTxNUKXDsBDAJCDa69ABy2uVLa4RhPGePZQdHfV/YKDw8KfzyRmWN/LMED7Y10kk84&#10;bJLE/Rb5bRLKMP/HKXvfZaJMuzlYwR3pnOYDRAVtnYSvrWfyorr68kt6reDl91nNk8MSzF4reajn&#10;ch7qsRTTn0dWqsGKtS6L+ch2Ab+w4yReVLPBgoy2jtSzyYdbZi17aF244W135aao7gi4MbIbZlc0&#10;fJnpG+xEYtXJrX9QmIjpSY27UrmWU4Tp1tNpZDOTJg08rERMbcAaAoRF79QIxBjYNgLbTmBqhora&#10;ARSSjCNgDlpvmH4gaoIMFF3Vs7+r7EAPMu8GJp2te2QfZ79aV0kaqCt1lf1Xaid2mysKb+tMZzbt&#10;LypqOVSY2nkK/1UPf35K/438gkE7eXkDd/FK8ZEsprffykMDNjNrjPtv5KG+63ioz1oe6r2Sp+y1&#10;nJcmns6LbDVKmNV6JPW2vZsgtrM7VWThJSy2nEwhi0kU6rPIKGvNS7sS6LuvUPpuyP+hVWargXqJ&#10;ZmLhQY26GhQrSjV+RNQVC+uZWdNvW42koqy9aUSMYAY2AmwIUBvYza4wBFiszXSXYrK1AtdOIAYh&#10;YdoLxCC4GgJz8FrD1P1R42XcjEpu9RQ3yWzbU6fcece7vx2x6Ndo2zF1Czu66CdbTBU+xx463H47&#10;v2jYAV7hyBO8PIdTPAXsATTqBA+NPMZDI47w0PBDPDTsIA8N3c9DQ/by0ODdWPG384r7buBFi6fx&#10;Y1sOF5a0GCKIa+9CPe/kTudi5S4QT6dKrKfRSOxNIaspmF4U4pS+s6cQdfbAnEgV+IZ2zOeUft1b&#10;29IRy0xfmFkK400sqU6s+NT4CcAzEQvHmtnS8vZjBMniqRRRDGIIXI1AjEH0Tq1A2gkkRMI1A9t9&#10;yhlFDzAK1jCmHu4YPmpJi8geU2om91tu8HDYfn6k02l+weirmgXjAjADeYpxt3lKTDT2Jg+NucFD&#10;btd5aPQVHnK9RLY1RM7necjpHA85nuYpsdIn9F3Pe9V5giCj2VCqsNlAYXrrEfSr9m50rIUXXYzv&#10;Od9mNl0CtRjcOxgzPAtRePxsVpiWoPCYoPAWE7GyY6XvhJW+ozvDkRvrPudCnFnn2kQ07q6dbWYl&#10;XALzqFiZqfEzASZimVjR/uZ2VGHHcYIU4hU5Q5jGGgNbK3DtBEJVg8C0nCRMaDlMmI1DkOixQZr5&#10;k59ryic/1USTHjOc+FATed7nIY+7msjjjiZyD8EM4inH3uJlOl/gvcWhylvrmVqZbUZRha3w77Qa&#10;Tr3t4Ea/tPSgMm2m0UW4kZ7XZR4t7wptFPzf8P9wH3BPcG/lyo4pxrVZuYfH5Dy8qsJ3msAq/Xgh&#10;6jBOgDqMFaAuM3Wzph5rHtmiv14eju0PQLZ3Vkxq/MyoK9agzMTUHEgF1NpRKxoUBsgpUHnNgD0p&#10;UTLcaG7vJky0nKyVihU4d2q4pmLaG03k/VoTTQ3TRF4vNMuwwicM3cuL7DhBWNJ6BI7XXSq/6j2j&#10;JlZo7XixFy3DSp2HFTjfdg4tIw1vFTLKzRIUnFNyTtHLPTtzX8S7w71y4QwQlP0vFL49Zjs3AWrp&#10;oBWHnz3P1Irajhu0lVixqPGfgliD38CCZ2dqTUf92keY0dlDKxW8JjEGrFgdJwnzWwwVpLte4yXN&#10;jNIsnRGtiWZEaaJp4Zr5/TdoJWHPnTZ4UeNo6fVehdtejSiE/W+8jrSKGb62VipWYDlRXqhFPkJQ&#10;bELWizMKjj05p+Sqig5enVV2S/DsKt4dYnhQ9k5sSFOu8Jg4zCNs7SooatJHkGpuI0zDjVkXqAVZ&#10;KajxXwdU++aW1GwzG2FW477CrE6TtKK8XmoWzk7QVGKiWbGaOXYLtFJbjdKKxEpWhEOfMqyMBRse&#10;9ZPBAhFukQiw6zzdaFJ7fIIQbhGyil3uyTkFf0fJcUOV8+qqnv0d784oPHh3UHbw8G1dtfKbDtKK&#10;bmhDl+BG7K7qnTXqsI+rhhrvwsRGq3VrV+FjHNYUzE3RVGKiSY80o1oMFaa3cRVkYaVTgvIRb4s5&#10;0L9a9o6IoXJmHSyzMmrepU4vicJilisvq8zc5+8QK3V5yMJ5ck7BOY/OKTlmB6CqoquEMySkceLH&#10;NukpzMAePtvEUrgMK31t/Gjq+fVqfBgNyKow+vrY27yEeemaZfMzcHgTrRnTYhAFqXks61gImjSw&#10;Eq7G7YTMht3pguZDBbHtxwnSiDJOEBZ7n2iVuTN6KFoW0i3DchJdyCns55BT6nJiL048uUrowsXr&#10;nFfnPHsbV62sFsP4rxv3oHJMbah8EzF9sL4l3Q7aNOyjqaGGCmAvfyvqsrmYfmUqpp5BQov2boLk&#10;2cmahQuzNdH8TM2yLvO14vH3Jfj7G1jhz2EDOIPbBYcbWFCd4SdMLTSM61lSVvjzzTh+TjXvQuc3&#10;7S3K6zGldmyHsfSLNmMFmVhRleXKW04Vheaoqtgqyk0UHBNCl9ZO/PDmg7UiG/Wk8hvaUblm1lSW&#10;uVh4yrSzoC/r2dVTitX4PECOqYZd6Jf9N2sl+eRplvrkayJ8RD65mmhhjiaam6GZb79NK63lKCrM&#10;1JYe/LndgMxCG2GD+ri2gHEFEytqC65RbphZ0+HYyHJhtwlzW7rQ3I4uwKw4wmeYZrZUPkwpwIYW&#10;aCoW7GloTXvVtxB2qW8hMG/UVsMI/4VaydX496jeWkOEvefdoXt4bxfkaSo8QjVjsbdNb9SNWggK&#10;jE9Rx8lq/Lyo21zDAHvaxSad+B2bqPebV+O/hACZpFmgTHIjSOG3gv1IDTX+GwiWSQqCZX6YcJQU&#10;BMn8LgWVLGnIfq2GGj8fbpZIGgXLJRFBMkn6+wyW+adxDJL7nw5W+tZlL/vbuF3i1ztILjn1aUpP&#10;Bsn9WFa8DpBLDrA/o4YaXw6BcmlMwAcpeYeBCkl0oMIvOlAuiQ4plZ4OKpVMYn+CACuvZYhccihI&#10;Jr0erJBGYeX9ACXvvA9WSCKxcv8lAxTSiACFhGXFa3xPrwLk/gfwcR17G2qo8XmAsCZYKW2ryiCF&#10;5AUQK+aLQIX0OUes0AE3lUtrwXUhZf5L8Dk7AxX+97DiPfsrBimkT/+KwQq/J/g/CXG7gyW85j6D&#10;o/SxKrEhlJN7j//vET53a7B8cVvykGqo8XdwVyk1x8oYAgxQYYhCGowNQYWS995Lg7EiB32KWJED&#10;P0SssOXEihzwLn3JESs3OeL/vf0p4v+59S4la27JlpBdlNVQ4y8RWrLEjMTh0PD9BINl0osfpoSl&#10;34VPMVAmOc9Q+kGGyPx+x//zSQbLpefepYQQh1b46HdWldg41uFQyp19TDXUqABW3GVYgY5WUHLk&#10;U8RthsMfIzaeQ39N6cEK+rJk3uPfP/BxSve/S9/3Xvvux0q+7+OU7g0qkW65WeyjTiL3XwYOOwbj&#10;cGIbEOLlT1O6haEfe6xgsMJ/M/6tT1D628cYpPDfxFDyQeKQa2OIwm8j/l9M6TvEv73h05Su/zD9&#10;yBH/79IQpZ96Z4b/ErDn64ULf/kHuOxTxMq4FBSGOb5LrKT+QKyUmH7sseI9VkbpxymVMPRTIfcZ&#10;0N+PoeRPxL/vy9BPhRWfhSgkSz5G/NuLCeWS2cH5PlVY8ajxMyJU4WuNQ465n2KIXDqHoR9L7r10&#10;DlGSTzBU7jcLhx+YcHyX+Ldnfowhcv8ZFfSbgcOTd4h/c/q79H2PkmmfIg51vCvoq0Kpd4hcMhWI&#10;7wM4IUTpo17S+LMhUOY3BCuCJ0Opx6cISvAxYiNwB2LF+SCxIo3/FLEhjAuW+2PC8V2GyiRjgz5B&#10;3Agegxu6H2WITOL2KQbL/EfjxvZHKHUNlvkyLJWOuKP00WNFp8aPimClX/eQUumooFJfTOko5nXF&#10;ET4PKZWM/BhBEd6lL0vuvWT4p4j/Y9iniP9j6MfpN+RTxGEPbrN8nKEK/0E49PkoQxWSgYGfYECJ&#10;TxNWjGr8SDiqnErjuLcbjmn7MFzCknvP0a/3p4h/oxfDJe8dpb1uYQYq/Hp+irgd0OPD9CXE/9H9&#10;Y7yNif+n25/py1LaDStpV6zEXeH4IeL/6PIxBrLEhmL3MQYpl6mzqv9owLGwlSpvs8Shi+WHeItl&#10;qNzXIpCl6mtV4vCl84cYwBL/X6cPEf9/OXGI1LGCi8nxVjkXdwyU+3X4K4bKpe3f5WJyDFAhbkO0&#10;e5+33yMO9doyXEyO+B5YLibHQJl/82PIRz3d+3vHVjROK1gm+RXHwC1UefMDvCNb0jzwL4jj8Gaq&#10;hCnQ7zNEtqSpKmFU9X3CPany5geI/++Xz+GdEkkTYMAnGFqypDHHWx9hMEzuYwkT/T5GmA4CVDeG&#10;v3PcLJaaqjKo2NcEeOMvGFjs0+BzeKfYt/7tzyQMJP0VYcbojaK/ZiBaWudakc9f8rbStzZh0V/z&#10;jnJpLeBNpc8nCWMBwOuYN5EPnxW1Gt8LfJCGZrByRRVcONU+xlClpKoqr3+C8FuqvKL0+SgDlBLj&#10;z+VNtLLyn+nzQd5VSo0+xGsfYIhyVSWGPuyx4v3l9xiI/A0/xfNo9jvE92LwAaqzs3wvuKj00eOI&#10;G2m6n8szyhm6UJB/l1eUK7T/Dh8gH9HfJVZe+p8Q3x/1T3lRuU74d7gVbdU6hoaoF9X/rwDCf4AL&#10;4VPEBcv/NzyGjvH+DRHy0fwyRP/3JciK7j8ODY3/B39/X28SmcO8AAAAAElFTkSuQmCCUEsBAi0A&#10;FAAGAAgAAAAhALGCZ7YKAQAAEwIAABMAAAAAAAAAAAAAAAAAAAAAAFtDb250ZW50X1R5cGVzXS54&#10;bWxQSwECLQAUAAYACAAAACEAOP0h/9YAAACUAQAACwAAAAAAAAAAAAAAAAA7AQAAX3JlbHMvLnJl&#10;bHNQSwECLQAUAAYACAAAACEAtN2L8oQFAACMEgAADgAAAAAAAAAAAAAAAAA6AgAAZHJzL2Uyb0Rv&#10;Yy54bWxQSwECLQAUAAYACAAAACEAqiYOvrwAAAAhAQAAGQAAAAAAAAAAAAAAAADqBwAAZHJzL19y&#10;ZWxzL2Uyb0RvYy54bWwucmVsc1BLAQItABQABgAIAAAAIQDLuff14gAAAAsBAAAPAAAAAAAAAAAA&#10;AAAAAN0IAABkcnMvZG93bnJldi54bWxQSwECLQAKAAAAAAAAACEAcRYIVuR3AADkdwAAFAAAAAAA&#10;AAAAAAAAAADsCQAAZHJzL21lZGlhL2ltYWdlMS5wbmdQSwUGAAAAAAYABgB8AQAAAoIAAAAA&#10;">
                <v:rect id="Rectangle 10" o:spid="_x0000_s109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+4txgAAANsAAAAPAAAAZHJzL2Rvd25yZXYueG1sRI9BT8JA&#10;EIXvJv6HzZh4MbAFjYHKQgRD4hUUwnHoDm21O9t013b11zsHE28zeW/e+2axSq5RPXWh9mxgMs5A&#10;ERfe1lwaeH/bjmagQkS22HgmA98UYLW8vlpgbv3AO+r3sVQSwiFHA1WMba51KCpyGMa+JRbt4juH&#10;Udau1LbDQcJdo6dZ9qgd1iwNFba0qaj43H85A/f9z3Da1ufD4Tj/WF8e+t1LukvG3N6k5ydQkVL8&#10;N/9dv1rBF3r5RQbQy18AAAD//wMAUEsBAi0AFAAGAAgAAAAhANvh9svuAAAAhQEAABMAAAAAAAAA&#10;AAAAAAAAAAAAAFtDb250ZW50X1R5cGVzXS54bWxQSwECLQAUAAYACAAAACEAWvQsW78AAAAVAQAA&#10;CwAAAAAAAAAAAAAAAAAfAQAAX3JlbHMvLnJlbHNQSwECLQAUAAYACAAAACEAYmfuLcYAAADbAAAA&#10;DwAAAAAAAAAAAAAAAAAHAgAAZHJzL2Rvd25yZXYueG1sUEsFBgAAAAADAAMAtwAAAPoCAAAAAA==&#10;" fillcolor="#00b0f0" strokecolor="black [3213]" strokeweight="3pt"/>
                <v:shape id="Text Box 168" o:spid="_x0000_s1093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ByMxAAAANsAAAAPAAAAZHJzL2Rvd25yZXYueG1sRE9Na8JA&#10;EL0X/A/LCN7qpmIlpK4SAqFF2oOpl96m2TEJzc6m2a2J/nq3IHibx/uc9XY0rThR7xrLCp7mEQji&#10;0uqGKwWHz/wxBuE8ssbWMik4k4PtZvKwxkTbgfd0KnwlQgi7BBXU3neJlK6syaCb2444cEfbG/QB&#10;9pXUPQ4h3LRyEUUrabDh0FBjR1lN5U/xZxTssvwD998LE1/a7PX9mHa/h69npWbTMX0B4Wn0d/HN&#10;/abD/CX8/xIOkJsrAAAA//8DAFBLAQItABQABgAIAAAAIQDb4fbL7gAAAIUBAAATAAAAAAAAAAAA&#10;AAAAAAAAAABbQ29udGVudF9UeXBlc10ueG1sUEsBAi0AFAAGAAgAAAAhAFr0LFu/AAAAFQEAAAsA&#10;AAAAAAAAAAAAAAAAHwEAAF9yZWxzLy5yZWxzUEsBAi0AFAAGAAgAAAAhAKssHIzEAAAA2w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4123BD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Climatologist</w:t>
                        </w:r>
                      </w:p>
                    </w:txbxContent>
                  </v:textbox>
                </v:shape>
                <v:shape id="Picture 18" o:spid="_x0000_s109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xnTwwAAANsAAAAPAAAAZHJzL2Rvd25yZXYueG1sRI9Bb8Iw&#10;DIXvk/YfIiPtMkHKDmwUAtqQJu2GKIOz1ZimonG6JED37+cD0m623vN7n5frwXfqSjG1gQ1MJwUo&#10;4jrYlhsD3/vP8RuolJEtdoHJwC8lWK8eH5ZY2nDjHV2r3CgJ4VSiAZdzX2qdakce0yT0xKKdQvSY&#10;ZY2NthFvEu47/VIUM+2xZWlw2NPGUX2uLt5Af7TTiB+H42b/qrfV5ed5fnBkzNNoeF+AyjTkf/P9&#10;+ssKvsDKLzKAXv0BAAD//wMAUEsBAi0AFAAGAAgAAAAhANvh9svuAAAAhQEAABMAAAAAAAAAAAAA&#10;AAAAAAAAAFtDb250ZW50X1R5cGVzXS54bWxQSwECLQAUAAYACAAAACEAWvQsW78AAAAVAQAACwAA&#10;AAAAAAAAAAAAAAAfAQAAX3JlbHMvLnJlbHNQSwECLQAUAAYACAAAACEA+D8Z08MAAADbAAAADwAA&#10;AAAAAAAAAAAAAAAHAgAAZHJzL2Rvd25yZXYueG1sUEsFBgAAAAADAAMAtwAAAPcCAAAAAA==&#10;">
                  <v:imagedata r:id="rId26" o:title="enviro" cropleft="14043f" cropright="13037f"/>
                  <v:path arrowok="t"/>
                </v:shape>
                <v:shape id="Text Box 180" o:spid="_x0000_s109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evewwAAANsAAAAPAAAAZHJzL2Rvd25yZXYueG1sRI9Bi8Iw&#10;FITvgv8hPMGbphYUqUaRguwi7kHXi7dn82yLzUttotb99UYQ9jjMzDfMfNmaStypcaVlBaNhBII4&#10;s7rkXMHhdz2YgnAeWWNlmRQ8ycFy0e3MMdH2wTu6730uAoRdggoK7+tESpcVZNANbU0cvLNtDPog&#10;m1zqBh8BbioZR9FEGiw5LBRYU1pQdtnfjIJNuv7B3Sk2078q/dqeV/X1cBwr1e+1qxkIT63/D3/a&#10;31pBHMP7S/gBcvECAAD//wMAUEsBAi0AFAAGAAgAAAAhANvh9svuAAAAhQEAABMAAAAAAAAAAAAA&#10;AAAAAAAAAFtDb250ZW50X1R5cGVzXS54bWxQSwECLQAUAAYACAAAACEAWvQsW78AAAAVAQAACwAA&#10;AAAAAAAAAAAAAAAfAQAAX3JlbHMvLnJlbHNQSwECLQAUAAYACAAAACEAheXr3sMAAADb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4123BD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675" type="#_x0000_t75" style="position:absolute;margin-left:358.2pt;margin-top:505.95pt;width:84.25pt;height:84.5pt;z-index:-251972608;mso-position-horizontal-relative:text;mso-position-vertical-relative:text">
            <v:imagedata r:id="rId27" o:title=""/>
          </v:shape>
        </w:pict>
      </w:r>
      <w:r w:rsidR="00EB4381">
        <w:rPr>
          <w:noProof/>
        </w:rPr>
        <w:pict>
          <v:shape id="_x0000_s1676" type="#_x0000_t75" style="position:absolute;margin-left:264.65pt;margin-top:505.95pt;width:84.25pt;height:84.5pt;z-index:-251971584;mso-position-horizontal-relative:text;mso-position-vertical-relative:text">
            <v:imagedata r:id="rId28" o:title=""/>
          </v:shape>
        </w:pict>
      </w:r>
      <w:r w:rsidR="00EB4381">
        <w:rPr>
          <w:noProof/>
        </w:rPr>
        <w:pict>
          <v:shape id="_x0000_s1678" type="#_x0000_t75" style="position:absolute;margin-left:77.55pt;margin-top:505.95pt;width:84.25pt;height:84.5pt;z-index:-251970560;mso-position-horizontal-relative:text;mso-position-vertical-relative:text">
            <v:imagedata r:id="rId29" o:title=""/>
          </v:shape>
        </w:pict>
      </w:r>
      <w:r w:rsidR="00EB4381">
        <w:rPr>
          <w:noProof/>
        </w:rPr>
        <w:pict>
          <v:shape id="_x0000_s1679" type="#_x0000_t75" style="position:absolute;margin-left:-15.95pt;margin-top:505.95pt;width:84.25pt;height:84.25pt;z-index:-251969536;mso-position-horizontal-relative:text;mso-position-vertical-relative:text">
            <v:imagedata r:id="rId30" o:title=""/>
          </v:shape>
        </w:pict>
      </w:r>
      <w:r w:rsidR="00EB4381">
        <w:rPr>
          <w:noProof/>
        </w:rPr>
        <w:pict>
          <v:shape id="_x0000_s1680" type="#_x0000_t75" style="position:absolute;margin-left:358.2pt;margin-top:412.4pt;width:84.25pt;height:84.25pt;z-index:-251968512;mso-position-horizontal-relative:text;mso-position-vertical-relative:text">
            <v:imagedata r:id="rId31" o:title=""/>
          </v:shape>
        </w:pict>
      </w:r>
      <w:r w:rsidR="00EB4381">
        <w:rPr>
          <w:noProof/>
        </w:rPr>
        <w:pict>
          <v:shape id="_x0000_s1682" type="#_x0000_t75" style="position:absolute;margin-left:171.1pt;margin-top:412.4pt;width:84.25pt;height:84.5pt;z-index:-251967488;mso-position-horizontal-relative:text;mso-position-vertical-relative:text">
            <v:imagedata r:id="rId32" o:title=""/>
          </v:shape>
        </w:pict>
      </w:r>
      <w:r w:rsidR="00EB4381">
        <w:rPr>
          <w:noProof/>
        </w:rPr>
        <w:pict>
          <v:shape id="_x0000_s1684" type="#_x0000_t75" style="position:absolute;margin-left:-15.95pt;margin-top:412.4pt;width:84.25pt;height:84.25pt;z-index:-251973632;mso-position-horizontal-relative:text;mso-position-vertical-relative:text">
            <v:imagedata r:id="rId33" o:title=""/>
          </v:shape>
        </w:pict>
      </w:r>
      <w:r w:rsidR="00EB4381">
        <w:rPr>
          <w:noProof/>
        </w:rPr>
        <w:pict>
          <v:shape id="_x0000_s1686" type="#_x0000_t75" style="position:absolute;margin-left:264.65pt;margin-top:318.85pt;width:84.25pt;height:84.25pt;z-index:-251974656;mso-position-horizontal-relative:text;mso-position-vertical-relative:text">
            <v:imagedata r:id="rId34" o:title=""/>
          </v:shape>
        </w:pict>
      </w:r>
      <w:r w:rsidR="00EB4381">
        <w:rPr>
          <w:noProof/>
        </w:rPr>
        <w:pict>
          <v:shape id="_x0000_s1687" type="#_x0000_t75" style="position:absolute;margin-left:171.1pt;margin-top:318.85pt;width:84.25pt;height:84.5pt;z-index:-251975680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689" type="#_x0000_t75" style="position:absolute;margin-left:-15.95pt;margin-top:318.85pt;width:84pt;height:84.5pt;z-index:-251976704;mso-position-horizontal-relative:text;mso-position-vertical-relative:text">
            <v:imagedata r:id="rId36" o:title=""/>
          </v:shape>
        </w:pict>
      </w:r>
      <w:r w:rsidR="00EB4381">
        <w:rPr>
          <w:noProof/>
        </w:rPr>
        <w:pict>
          <v:shape id="_x0000_s1693" type="#_x0000_t75" style="position:absolute;margin-left:77.55pt;margin-top:225.3pt;width:84.25pt;height:84.25pt;z-index:-251977728;mso-position-horizontal-relative:text;mso-position-vertical-relative:text">
            <v:imagedata r:id="rId37" o:title=""/>
          </v:shape>
        </w:pict>
      </w:r>
      <w:r w:rsidR="00EB4381">
        <w:rPr>
          <w:noProof/>
        </w:rPr>
        <w:pict>
          <v:shape id="_x0000_s1697" type="#_x0000_t75" style="position:absolute;margin-left:171.1pt;margin-top:131.75pt;width:84.25pt;height:84.5pt;z-index:-251978752;mso-position-horizontal-relative:text;mso-position-vertical-relative:text">
            <v:imagedata r:id="rId38" o:title=""/>
          </v:shape>
        </w:pict>
      </w:r>
      <w:r w:rsidR="00EB4381">
        <w:rPr>
          <w:noProof/>
        </w:rPr>
        <w:pict>
          <v:shape id="_x0000_s1699" type="#_x0000_t75" style="position:absolute;margin-left:-15.95pt;margin-top:131.75pt;width:83.75pt;height:84.5pt;z-index:-251979776;mso-position-horizontal-relative:text;mso-position-vertical-relative:text">
            <v:imagedata r:id="rId39" o:title=""/>
          </v:shape>
        </w:pict>
      </w:r>
    </w:p>
    <w:p w:rsidR="00805CB9" w:rsidRDefault="00805CB9">
      <w:pPr>
        <w:spacing w:line="200" w:lineRule="exact"/>
      </w:pPr>
    </w:p>
    <w:p w:rsidR="008946A5" w:rsidRDefault="00B07262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1F895F1F" wp14:editId="7412F403">
                <wp:simplePos x="0" y="0"/>
                <wp:positionH relativeFrom="column">
                  <wp:posOffset>-161640</wp:posOffset>
                </wp:positionH>
                <wp:positionV relativeFrom="paragraph">
                  <wp:posOffset>2900226</wp:posOffset>
                </wp:positionV>
                <wp:extent cx="1076960" cy="1029335"/>
                <wp:effectExtent l="19050" t="19050" r="8890" b="18415"/>
                <wp:wrapNone/>
                <wp:docPr id="397" name="Group 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398" name="Rectangle 39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0" name="Picture 40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895F1F" id="Group 397" o:spid="_x0000_s1096" style="position:absolute;margin-left:-12.75pt;margin-top:228.35pt;width:84.8pt;height:81.05pt;z-index:251683840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P036PgUAANUOAAAOAAAAZHJzL2Uyb0RvYy54bWzUV9tu2zgQfV9g/0HQ&#10;u2NJli3LqFM4TlIUyLZB00WfaYqyhEokS9Kx08X++x6SknJzu0ELFLsF6vA6nDkzc2b06vWhbYJb&#10;pnQt+DKMT6IwYJyKoubbZfjnx8vRPAy0IbwgjeBsGd4xHb4+/f23V3u5YImoRFMwFUAI14u9XIaV&#10;MXIxHmtasZboEyEZx2YpVEsMpmo7LhTZQ3rbjJMomo33QhVSCcq0xuq53wxPnfyyZNS8L0vNTNAs&#10;Q+hm3K9yvxv7Oz59RRZbRWRV004N8gNatKTmeHQQdU4MCXaqfiaqrakSWpTmhIp2LMqypszZAGvi&#10;6Ik1b5TYSWfLdrHfygEmQPsEpx8WS9/dXqugLpbhJM/CgJMWTnLvBnYB8OzldoFTb5S8kdeqW9j6&#10;mbX4UKrW/oUtwcEBezcAyw4moFiMo2yWz4A/xV4cJflkMvXQ0wr+eXaPVhcPbmZ58uzmuH94bPUb&#10;1NlLhJG+R0r/HFI3FZHMOUBbDAakENQeqQ8IMMK3DQNac4+WOzlApRcaqL0cpyRNptNvW0sWUmnz&#10;hok2sINlqKCACzxye6UNvANg+iP2VS2aurism8ZN1HazblRwS5ANl5eTSeQSAFceHWt4sEc8zGNs&#10;P5dhM5MNUswhtmY/FoFZw7FoveHNdyNz1zArr+EfWImYQ2Ak/oHHMgmljJvYb1WkYF7haYR//WP9&#10;Dfe0E2gllzB0kN0J6E96Ib1sr3N33l5ljiyGy53l37s83HAvC26Gy23NhTpmWQOrupf9+R4kD41F&#10;aSOKO8SZEp6qtKSXNTx9RbS5JgrchCwC32K3EuprGOzBXctQf9kRxcKgecsR8nmcppbs3CSdZgkm&#10;6uHO5uEO37VrgYCIwdSSuqE9b5p+WCrRfgLNruyr2CKc4u1lSI3qJ2vjORVETdlq5Y6B4CQxV/xG&#10;UivcomQj8+PhE1GyC18Dhngn+jQjiydR7M/am1ysdkaUtQvxe5w6/JDylqh+Se7nfe5/tOx2Jg5B&#10;nKVPUj8wB2xYq+FtF/vHSSCZTBKwLkgxy3KQpD2OUBy4bzpJZx0bJHBp0kdPz7l9pr+QDLiwTODe&#10;8Dk+m0x9oA87Xer2+dBxyr0JbnQkkV+QL8ez9AUXf3WWFp97nMtvZak5bA6uaiaujllU/keJa/5L&#10;aStrusD/rrnB6FnJ/vcmELfMzvKfbyTbF8loifq8kyNPU/Wmbmpz53pKUJVVit9e19TWbju5r/4p&#10;ilBX/bFvnw3cUsE0BQl2jVm5azU54cygCOIJblDRxjvZCFJo2+qlY3R7X3b11xPJtzbt+0f8k6DK&#10;ml4J+lkHXKwrtBhspSVqfccp48fH3fSRvpumljbZbSH5VJvKUWxPw3azg+pe4++03L5NPRd011oz&#10;XN+tWEMMmn5d1VKjXCxYu2EFGpK3BQoJRc9v0ElKVXPfn4DUQCY9vbnW+K9kvoqiPDkbrafRepRG&#10;2cVolafZKIsusjRK5/E6Xv9tC0ecLnaaAQ/SnMu6Ux2rA9y98kf74O6LwXfYrlP3vUDfTEA110b0&#10;KoIDLUJWV62obfHs10OcxDk8Dw/MpvkEFmMpdqMNRilqrmdvbRQztIJLnVd6R3gP224o2Oz/EAXA&#10;Iahoriz2dN610HE+zVO8gLIwRxM+e1wVZnmSzbuikMUTAGX3oXMv5WeKgrX5SC044rvpZJbCd7PR&#10;anWejdL0fD46O8Novb6A8vEsnV4MvtNo4sT+/UZTZEvx8+7z9j5zm80J32465DF17YH7dnIIdd95&#10;9uPs4dyduv8aPf0H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1e4Ku4gAAAAsB&#10;AAAPAAAAZHJzL2Rvd25yZXYueG1sTI/BasMwEETvhf6D2EJviazUdo1rOYTQ9hQKTQqlt421sU0s&#10;yViK7fx9lVN7XOYx87ZYz7pjIw2utUaCWEbAyFRWtaaW8HV4W2TAnEejsLOGJFzJwbq8vyswV3Yy&#10;nzTufc1CiXE5Smi873POXdWQRre0PZmQneyg0YdzqLkacArluuOrKEq5xtaEhQZ72jZUnfcXLeF9&#10;wmnzJF7H3fm0vf4cko/vnSApHx/mzQswT7P/g+GmH9ShDE5HezHKsU7CYpUkAZUQJ+kzsBsRxwLY&#10;UUIqsgx4WfD/P5S/AA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HQ/Tfo+BQAA1Q4AAA4A&#10;AAAAAAAAAAAAAAAAOgIAAGRycy9lMm9Eb2MueG1sUEsBAi0AFAAGAAgAAAAhAKomDr68AAAAIQEA&#10;ABkAAAAAAAAAAAAAAAAApAcAAGRycy9fcmVscy9lMm9Eb2MueG1sLnJlbHNQSwECLQAUAAYACAAA&#10;ACEAdXuCruIAAAALAQAADwAAAAAAAAAAAAAAAACXCAAAZHJzL2Rvd25yZXYueG1sUEsBAi0ACgAA&#10;AAAAAAAhAMeQtVyfvgAAn74AABQAAAAAAAAAAAAAAAAApgkAAGRycy9tZWRpYS9pbWFnZTEucG5n&#10;UEsFBgAAAAAGAAYAfAEAAHfIAAAAAA==&#10;">
                <v:rect id="Rectangle 398" o:spid="_x0000_s109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5abwwAAANwAAAAPAAAAZHJzL2Rvd25yZXYueG1sRE/Pa8Iw&#10;FL4L/g/hCd40dcKm1SgiDMcOA6s9eHs2z7TYvJQmaudfvxwGHj++38t1Z2txp9ZXjhVMxgkI4sLp&#10;io2C4+FzNAPhA7LG2jEp+CUP61W/t8RUuwfv6Z4FI2II+xQVlCE0qZS+KMmiH7uGOHIX11oMEbZG&#10;6hYfMdzW8i1J3qXFimNDiQ1tSyqu2c0qyJP9x4/Z5d/zp8mK0/M80/nWKzUcdJsFiEBdeIn/3V9a&#10;wXQe18Yz8QjI1R8AAAD//wMAUEsBAi0AFAAGAAgAAAAhANvh9svuAAAAhQEAABMAAAAAAAAAAAAA&#10;AAAAAAAAAFtDb250ZW50X1R5cGVzXS54bWxQSwECLQAUAAYACAAAACEAWvQsW78AAAAVAQAACwAA&#10;AAAAAAAAAAAAAAAfAQAAX3JlbHMvLnJlbHNQSwECLQAUAAYACAAAACEAiROWm8MAAADcAAAADwAA&#10;AAAAAAAAAAAAAAAHAgAAZHJzL2Rvd25yZXYueG1sUEsFBgAAAAADAAMAtwAAAPcCAAAAAA==&#10;" fillcolor="#f30" strokecolor="black [3213]" strokeweight="3pt"/>
                <v:shape id="Text Box 174" o:spid="_x0000_s1098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Fj4xQAAANwAAAAPAAAAZHJzL2Rvd25yZXYueG1sRI9Bi8Iw&#10;FITvwv6H8IS9aaqiaDWKFESR9aDrxduzebbF5qXbZLXurzeCsMdhZr5hZovGlOJGtSssK+h1IxDE&#10;qdUFZwqO36vOGITzyBpLy6TgQQ4W84/WDGNt77yn28FnIkDYxagg976KpXRpTgZd11bEwbvY2qAP&#10;ss6krvEe4KaU/SgaSYMFh4UcK0pySq+HX6Ngm6x2uD/3zfivTNZfl2X1czwNlfpsN8spCE+N/w+/&#10;2xutYDCZwOtMOAJy/gQAAP//AwBQSwECLQAUAAYACAAAACEA2+H2y+4AAACFAQAAEwAAAAAAAAAA&#10;AAAAAAAAAAAAW0NvbnRlbnRfVHlwZXNdLnhtbFBLAQItABQABgAIAAAAIQBa9CxbvwAAABUBAAAL&#10;AAAAAAAAAAAAAAAAAB8BAABfcmVscy8ucmVsc1BLAQItABQABgAIAAAAIQC9YFj4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00" o:spid="_x0000_s1099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64DwgAAANwAAAAPAAAAZHJzL2Rvd25yZXYueG1sRE/LisIw&#10;FN0P+A/hCu7G1AciHdMigigoOD4Ws7zTXNuOzU1porZ/bxbCLA/nvUhbU4kHNa60rGA0jEAQZ1aX&#10;nCu4nNefcxDOI2usLJOCjhykSe9jgbG2Tz7S4+RzEULYxaig8L6OpXRZQQbd0NbEgbvaxqAPsMml&#10;bvAZwk0lx1E0kwZLDg0F1rQqKLud7kZBe/Cz6/c2R5xsfn7/dt1qL9edUoN+u/wC4an1/+K3e6sV&#10;TKMwP5wJR0AmLwAAAP//AwBQSwECLQAUAAYACAAAACEA2+H2y+4AAACFAQAAEwAAAAAAAAAAAAAA&#10;AAAAAAAAW0NvbnRlbnRfVHlwZXNdLnhtbFBLAQItABQABgAIAAAAIQBa9CxbvwAAABUBAAALAAAA&#10;AAAAAAAAAAAAAB8BAABfcmVscy8ucmVsc1BLAQItABQABgAIAAAAIQB4p64DwgAAANwAAAAPAAAA&#10;AAAAAAAAAAAAAAcCAABkcnMvZG93bnJldi54bWxQSwUGAAAAAAMAAwC3AAAA9g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797D65A7" wp14:editId="5AB1A06B">
                <wp:simplePos x="0" y="0"/>
                <wp:positionH relativeFrom="column">
                  <wp:posOffset>-155575</wp:posOffset>
                </wp:positionH>
                <wp:positionV relativeFrom="paragraph">
                  <wp:posOffset>1693688</wp:posOffset>
                </wp:positionV>
                <wp:extent cx="1024255" cy="1029335"/>
                <wp:effectExtent l="19050" t="19050" r="23495" b="18415"/>
                <wp:wrapNone/>
                <wp:docPr id="1073" name="Group 10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74" name="Rectangle 107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5" name="Text Box 127"/>
                        <wps:cNvSpPr txBox="1"/>
                        <wps:spPr>
                          <a:xfrm>
                            <a:off x="37323" y="755780"/>
                            <a:ext cx="940279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Less Meat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6" name="Picture 1076" descr="http://previews.123rf.com/images/rrraven/rrraven1308/rrraven130800030/21745909-vector-carne-negro-y-el-icono-situado-en-la-salchicha-blanca-Foto-de-archivo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955" y="107303"/>
                            <a:ext cx="711835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7D65A7" id="Group 1073" o:spid="_x0000_s1100" style="position:absolute;margin-left:-12.25pt;margin-top:133.35pt;width:80.65pt;height:81.05pt;z-index:251684864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hUVA0BQAAfw4AAA4AAABkcnMvZTJvRG9jLnhtbNRX247bNhB9L9B/&#10;EPSutW5e2Ua8gePNBgE26SJJkWeaoiw2FMmS9GVb9N87Q0ry3pAsEiBoH9bL63DmkHPm6MXLYyei&#10;PTOWK7mMs7M0jpikquZyu4x//3SVzOLIOiJrIpRky/iW2fjlxa+/vDjoBctVq0TNTARGpF0c9DJu&#10;ndOLycTSlnXEninNJEw2ynTEQddsJ7UhB7DeiUmepueTgzK1Nooya2H0MkzGF95+0zDqfmsay1wk&#10;ljH45vyv8b8b/J1cvCCLrSG65bR3g3yHFx3hEg4dTV0SR6Kd4Y9MdZwaZVXjzqjqJqppOGU+Bogm&#10;Sx9E88aonfaxbBeHrR5hAmgf4PTdZun7/Y2JeA13l1ZFHEnSwS35gyM/AgAd9HYB694Y/VHfmH5g&#10;G3oY87ExHf6HaKKjh/Z2hJYdXURhMEvzMp9O44jCHHTmRTEN4NMWbujRPtq+/sbOyXDwBP0b3Tlo&#10;eEj2hJX9Maw+tkQzfwUWMThhVQ5YfYA3RuRWMMSrxJjQBVg7gmUXFnD7UaTGeMlCG+veMNVF2FjG&#10;Bjzwj4/sr60DB2DpsARPtUrw+ooL4Ttmu1kLE+0JZMTV1TpNfRLAlnvLhIwOy7iYZTD92AZmJxut&#10;uGOGYd83AT0hYRDBCOH7lrsVDO0J+YE18O7gaeThgPs2CaVMuixMtaRmweEpuDv6O+zwR3uDaLmB&#10;QEfbvYFhZTAy2A4+9+txK/OEMW7uI//a5nGHP1lJN27uuFTmqcgERNWfHNYPIAVoEKWNqm/hpRkV&#10;6MpqesXhpq+JdTfEAD8BkwHnwmyrzF9xdAD+Wsb2zx0xLI7EWwmPfp6VJRKe75TTKoeOuTuzuTsj&#10;d91awYPIgK019U1c78TQbIzqPgPVrvBUmCKSwtnLmDozdNYu8CqQNWWrlV8GJKeJu5YfNUXjiBK+&#10;zE/Hz8To/vk64Ij3akg0snjwisNa3CnVaudUw/0TP+HU4wdJH1LvZ2Q/EFlgyk9IcK/UMcry6kHu&#10;R+4IExg2XPcpDQbaGvmyqIocmBd4sZpOq1lfkwbinJdpXs0Db+blPJ+f969nYN0h059JBlIhE4BH&#10;mIOY4+fFNDz0caZP3SEfek45ReBbTyTyM/Ll6Sx9xsafnaX1l29mqTtujr5y5v5KTg/yf5G47r+U&#10;tprTBfz1Agdaj4r2t4Ug7HI75L8gJrtn2eiI+bLTSaApvuGCu1uvK4Gq0Cm5v+EUazd27tX/84EB&#10;YAGei9UfxmpmKdBgL8+0YXvODvYsywvTeMnHO7JldmKMIXsmh/9Zkc7utqHKFekkz6pyOk/nyR4q&#10;vDIJJUayRLKtUcltwkTCqZIqsdztSK0SJhNBEksEBTHbkmQjgKVJcqWcSmqWEAPje3X2h94ihQwR&#10;hfiAlzm9VvSLjaRatyBo2MpqOLbnr8n95b57D5yN4BqZBYkF2/01nLD4iqQPMvhS0V0HRT/oesME&#10;cfBRYVuuLZSiBes2rAax87aGIkXhm8KBUNWGy6B9gC+BqPB0ZE4vvf/OZ6s0neevkvU0XSdlWr1O&#10;VvOySqr0dVWm5SxbZ+t/sChl5WJnGYRPxKXmveswOl7k4PyTOrv/IgkK3n8JBJ0xCBVwyEuUwUXg&#10;V0QIfbWGon70dGydYY62OBzYzo+jqhomPOonoPFKUFpFm8M7VQMaBMqjr7FDbegVeTYt5qi9vfSu&#10;irTA+w9AoTavsmwGatxL8/Ny1itzOHgw8yMlBg96WFl8HEEU+iYE4ou4/8rxUPVfZPgZdbfvV52+&#10;Gy/+B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B1IYGvhAAAACwEAAA8AAABkcnMv&#10;ZG93bnJldi54bWxMj0Frg0AQhe+F/odlCr0lqyaxYh1DCG1PodCkUHrb6EQl7qy4GzX/vptTcxzm&#10;473vZetJt2Kg3jaGEcJ5AIK4MGXDFcL34X2WgLBOcalaw4RwJQvr/PEhU2lpRv6iYe8q4UPYpgqh&#10;dq5LpbRFTVrZuemI/e9keq2cP/tKlr0afbhuZRQEsdSqYd9Qq462NRXn/UUjfIxq3CzCt2F3Pm2v&#10;v4fV588uJMTnp2nzCsLR5P5huOl7dci909FcuLSiRZhFy5VHEaI4fgFxIxaxH3NEWEZJAjLP5P2G&#10;/A8AAP//AwBQSwMECgAAAAAAAAAhAIAHBdWINgAAiDYAABUAAABkcnMvbWVkaWEvaW1hZ2UxLmpw&#10;ZWf/2P/gABBKRklGAAEBAQDcANwAAP/bAEMAAgEBAQEBAgEBAQICAgICBAMCAgICBQQEAwQGBQYG&#10;BgUGBgYHCQgGBwkHBgYICwgJCgoKCgoGCAsMCwoMCQoKCv/AAAsIAJwAqwEBEQD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2gAIAQEAAD8A/fwnHWmzMAmc1mt4&#10;h0+O/axub2GFlt5J186cKzRoVDuFPOxdygt0BYeoJ89/ZW/av8B/tTfByP42+GRDZ6Lf+MNc0PQb&#10;xtQSWHV4rDV7vT4b23lGBJFdLaiePGfllABbG4+qBl/vU4HIyKKZJcQxDdJIFHqTXMfGr4y/D74B&#10;/BnxP8eviXq8lr4Z8IeH7rWtcvre3edorO3iaaV1SMFnIRSQqgk9q8V/YF/4Kkfs/f8ABQW68UeH&#10;fh94L8eeCfEnhH+zpdW8I/E7wx/ZOpGzv7d57K8ij8yRZYJkjlKlXLYj3FVR4mf6U3KOprn/AIlf&#10;Fj4W/BnwldePvi/8SNB8K6HYx77zWfEWrQ2VrAuQNzyzMqKMkDJPUitLQPE3hzxXpses+F9fstSs&#10;5lDRXVjdJNG6kZBDKSCCCD16VcZgVODVWK9d777PHb/u9uTKXHJ9AO/uelXKCwHU0Ag9KNy5xmmv&#10;PDGMvIB25pIbiG4QSQSqynoynINPprOPu9KydSumu5VtbdmVWzn5RhsED1zjJ7Dr3Hf83v2v/wBt&#10;r9gT9lT/AIKF+MvHn7f37Z+g3XhgfC+38H+D/hfoNrcX02nNqEly2uHUbS0WaR2kW1slWZhEgSUx&#10;GPfH5r9X+yt4g/Yg/wCCmLfA/T/2LfHmvap8Ff2b7iGSLQdS8K6lY2NxqNhaxwaOwnvLRftMtrgy&#10;FfNBDbHIJr174n/8FYPgf4B/as0z9nTRpdJ8QaXDcWdr468S6X4jEs3hye9juzZMbSKFzPA0tqIZ&#10;phInkPcw5VgZDH9XqMLioNR1Kx0uxm1HUbuK3t7eJpLieaQKkaKMszE8AADJJ4Ar5H+LX/BcH/gl&#10;58H9d1DRPEv7W+iXE+k3U1pqTaBZ3GqQW11GWV4JZLaJ1WRSp+XcGIBxxXgPx8/bEsP+CxQv/wBl&#10;79k74rw+CvgFpuj/ANrftA/FDWIxaajqGiCJ2m0XT7G4UTR+YPLWe6lWNI45GxvwI5vNdP8A2Sf2&#10;nv8Agqx8WvC/7X37PP7M/wAIvgv8NNJ8TaPaeB/ij4gm1eL4jah4Z0uSHFxBHbkW32e6jjkhWOdk&#10;cwMQSy7Hb9gipztfj6V/Op/wWe/4KX/DHxr8dfH3x3+Jvwy0P4maX4R8ZX3w3+A3gHxQyvosVxpz&#10;xf254lu4obsvct9oxb2oCojxusjMNrRP826d+2t42/ZR/wCFKft8fsJfFub4O+HfiRqV9pHxK+G/&#10;h+WS90XSNY064tWumi0uedl+yTW09nKA8yyM3mgbF27v6J/+Cf37eTfto/De70bxr4btvC3xJ8Mx&#10;2o8ZeG9PvBc24iuUeSz1GylbBmsLqNGkhlIBIV0Pzxvj6N0nT/sS+dLtDMTu8v7v1A7dAcc49T1q&#10;6ZUHBr5G/bL/AOC0X7JX7HXxMn+CUnhb4hfE7x5p8UU2seDfhF4T/te80qCSOWRZbp3lht4PliJ8&#10;tpRKQykRlcsPKP2ev+DjD4QftU+GNQ8X/s4/8E3f2svGmm6Tqr6bqd54f+HmkXCWt4qI7QSY1f5X&#10;CuhwezV3Ev8AwW9+FHgy9hu/2kP2H/2lvg94cmJEnjb4jfC+KPSrdxztlksby6kiXG5jI0YjVVYs&#10;6gV9aaB4+8F+NfD2h+LPDviyyudN8RQxXOg3scy7NRjeIzJ5W774aJWkG3nYpboCa2rSF4JlESfK&#10;ysXwoChuOnPfn/PW5VLVoLqSACCR1+bLeW2GxjoPfP098jIP5Yf8HE//AAWW0D9jz9m++/Zh/ZT+&#10;JVrqHxq8Za23h66h0S8Ml54VtvIimnnIQFhcOs9vFEp2ktNI4JNuyH8MP2tP+Cd8/wCzh+yR4b+P&#10;Pxr+Oceq/Grxx8TLrSNS+HNrcfaZ9Fhg0+K8uvt85zvv919p++FW/dfaArF5C6Q81+15+3f498at&#10;4V+AfwD+IWseH/hb8MvC+m6D4b0nQ5pdNt9TvILVI9Q1uW3ik2/ab67NzcMzfPsljViWUk/bn/Bv&#10;F+19+zf+xd458A/D/wCI/wCzvonjr4ufHT4wabpei6+00D33hXRLl4rf7VJIUkcO10RKsGVYqrSF&#10;l+Tf/TmnC4Ffm1/wUl+JN7+29+2Vdf8ABNqP4nal4X+Cfwv8D/8ACc/tWeItF8yGaW0K+fZ6CblS&#10;GhWWBTcTCMeY0UibGG2QD+df9sr9uzQP2hP2iJvHfw0+G2n+EfAfhW+vbX4W/D3S9OSHT7DTmllM&#10;EtwiuS945kM1xNucySkhSihQO1/YS/YV+Jv7VOvfDb4ga18RdWsp/i98crHwLp+l2unyzPq+kpC9&#10;zrd86qVR7a0T7IHj+6RLITtWPNf2F+G9A0Xwpodn4Y8N6Tb2On6dax21jZWkIjighRQqRoo4VVUA&#10;ADgAVxn7VvxS134G/sx/Ef42eFtOt7zVPB/gPWNb060vFZoZ57SymnjRwpVirNGAQCDgnBB5r8DI&#10;v2lP2Uf2TP2Rv2G/hT8Q/wBsDTV0O08LN4v+LHhHQPh9/as/iXT9buZpZdPnY74JVjLzWk0b4kTy&#10;HeMrKqIPiL/gpL8HPgz+xn4X+G37CHhzx0virUtC1PVPGfizxAsEtlKBq8FiLOxntJULWd1HaWcB&#10;ljZn2SSlSPkJP1T/AMEzv+C+H7Pn7NHj39n7/ha0/iqxi8AeD/EHg34j69D4Xspk1vQZZVuNEt1M&#10;REubKZPvBEZxPJuYjIb9hPi1/wAF2f2cNA+G0Pxy+AXwx8bfFH4fafp41bxf488PaDPb6Xo+lrdC&#10;1mlSe5jRbyaOUkGCHcwEchJGw19kf8JXpGs+Az458H67Z6lYXWk/btL1KxuFnt7uFovMjljdSVkR&#10;lwwZSQwIIPNflf8A8EgfFnxY+C/7OHgP9o/wRLB401r482dx40+LmhXXh9NOg0cXGp3j3PiKXWFi&#10;keWG3jSO0j075pNpV0wFc1+Mf/Bbr4jeKPCP/BTH4g3Hw58c6Do7avY6HqPiGP4S6jcWuizapPpF&#10;pLdyRLlX3GZ5C3mASby24KcgfKtv+0J8e7KUz2/xr8WKWjeNs+IbkqyMpVlIL4IKkgg8EHnPNfuL&#10;/wAEPP2Rv2+vjN4i/ZH/AGpbDxX4i0HwF4P8P6mviDWlv4rm11PTlmvoba0Frds6iR1V7WSaJBJH&#10;DMhQqyq6/vWkezoadSN92vw0/wCCwH/Bvv8AtR6h/wAFA4f+Ckn7Dfg2x+J39s+IYda8UfDzXNSt&#10;be4h1BNgEkDXRSCWA7Q5V2VkMeBvyMfGvx5/4I7f8F4v2kvAPhvwd8R/+CXHhVdQ8KeHodH0rxXp&#10;PibTLTUDCt3PdyySqmsfZpZp7i5uJZpWhLO8ztkEk15dqP8Awbbf8Fr9ctGvr/8AYbvY9QjUb5P+&#10;E00DF2OBk4vuJMclj9/lmJYkt+rP/BuR/wAG+Hjj9hfxO37a/wC2voNta/E42VxY+E/CHnW90vhy&#10;KQeXLdPNEXU3Uke6NTE5CRSyKSxkIX9jU+7X4Pf8HJPhv9rv9iHXP2gvjD8MvBEPiH4S/tZ6H4X0&#10;zxprxtWaXwtqukxC1jhbYw2xT28YKSMCDJIyHGxBJ/P7nIyPTjpX9O3/AAbkfsH+M4/hr8Nf2r/j&#10;H8P10bQfBvw7k0z4P6LqGmmC4e61KT7RqniN4XLCKe4Qx2cU6bZJLVH3ZSVQP1sRNg60ksCy5V+V&#10;YYZSODX5RfGn/g3k/aU8E6jHo/8AwTs/b6tfh74VsZNWXwno/i3wFY6vqfgm11BWFzaaLrcsT6lY&#10;xM0s5HlTxunmFgxkLSN8f6z/AMGWf7VHiXWLvxH4l/b+8KajqGoXMlzf31/4fvpprmZ23PJI7yln&#10;dmJJYkkkkmvQvgl/wZReCLWK3uv2iP21tRvLiO/Vriz8I+G0iimt8j5PMndmRyMjdtIHHB6V+g3w&#10;p/4IJfsWfCH4AQfs1eHfiT8cpPC0LXEUunt8ctctbe4sLiVpLnTXtLO4hs/ss7PJ5qrArv5rkvuO&#10;a+tPAnws8BfCz4Y6J8GvAPh+PTfDPh3QbfRtG0mGRmS1sbeFYIYQzEsQsaqoJJY4ySTzX5r+LP8A&#10;gk3/AMFZf2e/C+ifAf8A4J5ft56Dovwr8NfEZPEXg/Q/EkWorqGi2ZMmdIluIpyL/TEMzuLSYMrt&#10;HHuPGK+O/iB/wZwftifFvx3q3xO+Jv8AwUP8L65r+v6lLfa1q+oeHL2Se7uJGLSSOxk5JJJ9OwwK&#10;9k/ZX/4MyP2Z/AXiPSfFP7Vn7RuveOobOYS6h4X0Oz/s2zvGV1Ko04dphGQCrhdjEMdroQDX7NeF&#10;PCHhfwH4a03wX4I8PWOj6No9jFZaTpOl2aW9tZW0SBI4YokAWONFVVVFACgAAAYrSooIyMGm+Snp&#10;QqBTuFKyhutJ5a04DAwBWf4l8KeGPGmgXnhTxh4esdW0vULdrfUNN1K1Se3uYmGGjkjcFXUjgqQQ&#10;a+adA/4Ik/8ABJ3wz8T5PjDpH7B3w/XXZL64u2kuNLaa282bd5hFpIzW4X52wgj2pxtC4GPqRUVf&#10;uinUU3y1JyRTscYpoRRzinUjKG60mxe4oWNU+6KDGp606iiiiiiiiiiuY+M/xi+Gf7P3wt1z40fG&#10;TxpY+HvC/huxa81nWNSmEcNvCvck9SSQqqMlmYKASQK8e/YT/wCCp37D/wDwUg07Urr9kr43W2v3&#10;mjRrJquh3VrJZ6haws5RZmtplWTyywxvAI+7nG4Z+ho87eTTqKKKKK53xt8XPhZ8NdR03SfiJ8S/&#10;D+g3WtSmLR7XWtZgtZL+QFQUhWVlMrAyICFycuv94V0KnK5rN1DxZ4Z0fWtN8Pax4ksbXUNYlkj0&#10;iwubxI5r144zJIsSE7pCsas7BQcKpJwATWnRQxIXIr5t/b7/AG0PiR+zdqvw7+B37PHwji8bfFX4&#10;ta1dWPg/TNUvWs9Lsbe0hE19qN7cAErFBG6Hy1+eQuFXoSPlXxTH/wAFpPiDaeH/AIneBf26fFl1&#10;/a3jaPw74s8H/DH9nfSdL0/w3GqDzNRik8WJ9tubXaUdpFMoZ3YRjClVseM9P/4K7fDn4t+GdK+C&#10;X/BQ34j/ABQt77xVdaFdWfi79mXRrPQtOuYYyPM1K6hWyvGsi5BFzZ5RwpKPJja30t+w9+2b8ZPi&#10;38WfH/7In7Vfww0nw78Vfhjaafeazd+Fr57jRta0+9Eotb+1Mn7yDzGt5ibeTc0Q2gu/3j9Ornbz&#10;X5dft4/8HBPxX/Zu/wCChvjL9gb9n39kHTfGt18P/BDeIfFOva74yOmRwpHpf9qS7FWCTci20kCg&#10;5DGR2XbgAn5t0P8A4O6P2j/E37OHif8Aab0//gnn4bh8N+F/EWn6JdXE3xGmJkvbyOeSNFX7Fn5U&#10;gZjnAwRg5r4l/wCCgP8AwVa/4KGfHzT/ANnP9sb9pLxno+veANQ11vEOn/DXw94fudP8Ox6hpl8I&#10;pbactIZLucx7WJaZjGtz+7Kbzn6v/wCDZv8AYNuda/4KB6r/AMFDv2T9S8XeH/gDH4c1GxtbHxJC&#10;8FxfXly21tFJ3kX8Fo6rKbrLIZIIlwZFcp/QChAUk8fWvif/AIKFf8FZNH/Zq8S+IPhN8K9X8I6f&#10;qXhbT4ZfHHxF+IF3MPDnhGe5hd7K0mjtc3F9fzYWRbGHbIYd0rMiYY/i3+13/wAHDGqfE23m0nSv&#10;2vv2nPFd3a+JpLnTLzwPrmkfDXS1sZEJ8lY7Gyu72bYxCKLmeQlQWJ3cto/CP9uv43/tP/s6eIPj&#10;d4H/AGivil4Pt/B8lwuoabrn/BRS507X79YIIpWkhsr6xfzY3EoVXRVDSK6LypFfWvhT/gqN8UP2&#10;QdS/ZA+Hug/tg/FjxPrnx4tvD99qHwo+MFrpXiU2ej6zqUUMV7JrkFtZXiylPP8AKR3n2kASIFQK&#10;f2zAIHJr84v+Csv/AAcFeAf2EPEviH4I/s7fDuH4lePfB2hx6t8QH/tJY9N8HWUl5aWUcl2VzJNL&#10;599bA28XzDzF3Fckr+G/7aP7dvxx+EH7YtxqX7Uf7Dfwg1z4l+H9U07X7HxNrPiLxrqEz74oL2wu&#10;kaXxI+I2hNs6wn5VQLGUAXaPuz4Ff8Hr+qQrb2f7TX7E0Miw6di81LwR4kIae6GPmW3uUxFGeTjz&#10;XI45PWrH7C/7Z+l/tzf8Fkv2bf2jviv8b9LvPH11rHiBpfCq+JDLBoWm3vhbVXtNNsbeFDbokJ2L&#10;LPLJ9qnuLkK0aCMKP3rGoFb9LMwNtZT+9ZgFzjO0epwCeOwq3TLh3jgaRE3FVyFzjNfl1/wWW8Of&#10;s9/tpfHVv2YvEvxU1z4e/E74PeAZfHPw2+IHg+5uo9asL6Vh9ssLWBDH9tElrFbzEQSeaPszbD8k&#10;gHw3fftj/wDBSDwZ4O0n4gaX+35+xj8cNa8E67NJ8O9V+MV9pnh/xjYQOqxtNDb+IE057EsEUs/m&#10;lnIYF5CvF7xr/wAFd/8Agsb4x+Dc3ir4wf8ABUn9j34N2dvrEEd63hPxjpniTxCIS4UyQWeiHVhM&#10;nzZKgBht5KD5qpf8EUrnx58YP+Cg3gvTv2QtQ+IXxOj0rx/J4s+Pn7TXxBt7qGPXLa107UdNtLSB&#10;LmWR1jeG/lWNZWa5czK7RxJbuE/oqT7nFfFX7cP/AARM+Af7YXx6uv2pvDHjXUvh78QtZ8J3fhnx&#10;Xrmi6fb3MWv6XPaPatHcwzDBlWNkVZgQ4WGNeVUAfl38Tv8Ag3W8X/sNfAS5+EPxo/4KT+F7H4Ze&#10;PviJpfnSat4FMVhZaxBb3v2G4u55bxUiiOWhYk4LzRqdoYsG/sMfsy/8Et/Hn7ZPwf8A2HPFXxH1&#10;z42aL47kufEa+Gv+E0EOkWt8vhddRgvLzTbQ7RII/tlu0byeakoUEshlRv6C/Cnhjw14L8PWfhLw&#10;b4esdJ0rTbdLfT9M020S3t7WFRhY440AVFA4CqABV1/vZAr+az9tzxN8Nv2xvFf7QP8AwTK+O37U&#10;y/Bn4meHf2svF3jLwbf/ABa1C5svDfifTboslrb3N2ylbIRWcEDWskw8popY0hzvRa+Wp/8Ag3C/&#10;4K9C9aHTf2dfD+oWXnEW+rWPxZ8MtBcxZ+WaPfqKuUZcMMqrYPIByB3XwW/4Jf8AwL/ZQ8R/8Jj/&#10;AMFK/wBoXw7pNx4Y1FLgfA34b+MLTVfEeoyR+Zk6pcWUrQaXG6mJ0JlLmGWUIqyKwb9Kv+CF37EU&#10;n/BQL40+NP8AgsX+31+z5p9zrGreL7Z/gja6kz+VpVjZJ5cMyQYVJkgVLeGCaTe+63lcgOqOf1P/&#10;AGvPjHq/7N/7J/xO/aF0LS7W+vvAnw91rxDZ2d/Iyw3EtlYzXKRyMvKozRgMRyASa/l4/wCCg/7N&#10;fwV/a/8Ai34u/aH+F+u2/wANPGl/4kuJfFui+PPHNlNoOpXckipDJY6g83nWDXjeddW8OppbwNZx&#10;zXC3Kw20jDxf9pX9n79s39rb/goO37P+gfs2ayPiBcabpejaD4RtLqK6Z9PsdNt4La4+2LIbeaFr&#10;WGOY3ayeSyuHD7SDX6Zf8Ewv+DQLxe+v6X8Wv+CnXiKzs7K3mhul+F/hnUxPJPjDGC+vIjsUZyrL&#10;bu+RnbLzke8ab/waf/BT4A/tlfDn9qD9kf8AaN1/TLXwH460zxDN4T8TW6XTXIs54pxbxXSGMrvM&#10;bByysAr8A4IP6+6PpK2b+eyLnnGzpzjJHpnHP9a0abIoeNlYZB4NfMP7f/8AwSz/AGdf+ChA0HXf&#10;H9hdaD428I75fBfxG0CQRajo8gOVjB/5axbmLeW3Rl3KVY7q/O/41/8ABBz/AIKnnxrb6z4i1v8A&#10;ZZ/aY0XQbSeWzvPi14LudF8QazPNh5FuJLKJzIysAiPJenKqudnIrhPBP/BFP/gp/wDFS+sdc0X/&#10;AIJo/sV/ALUNC1qC5t9T1JbnWJroIwbckCyajA4BGdsvl7iMHgmv2T/Yy/Zs1T9lb4Bab8Idb+Ii&#10;+KNQt7i4utQ1aHQLfSrZ55pC7rbWVt+6tIFJwkSlto6sxya9XUFV21W1BbkW5+zk59V6/hx1rgf2&#10;hf2YPhN+1j8BvEn7Of7QXhv+3PCvi7TvsmtWDXDxsV3LIrJIpDI6SIkiuCCGRT2r8v8A/giz/wAE&#10;u7T9gn/gsf8AtB6Fb/sfeJrXwFa6LE3wb+KXiLT2mtrSEGJbu0t7qQZaWYXWAy/MY7SVScEhv2Gj&#10;QoME/SkkjZzxj8a/Pb/grz/wbs/sw/8ABVXxDH8X7fxrdfDb4mRW0dvN4u0nSI7yHUolZABe2peI&#10;3DLGGRHWWNlyuS6oEP5V+KP+DLX/AIKO2XiW+tvBH7SPwT1DSIrphpl/qmravZ3M8IPyPJBHpsyw&#10;uRyUWWQKeA7da+wv2I/+DQH4FfCXxponxS/bN+NcvxF1SzEE0vhnw5ph03SVuFVy/nu7vNeLu8va&#10;yi3B2nfGdxx+yHhzw5onhLQ7Pwz4a0m3sNP0+1jtrGxs4RHFBCihURVHCqqgAAdAKPE3hvQvGPh6&#10;+8J+KdHtdQ0zUrSS11HT72FZIbmCRCjxOjAhkZSQVIwQcGvyz+O3/BsD4d8d/FPT/FXwZ/axs/Cf&#10;hvSZrltM0HWfhnHq15FDdJDBc2ct+L23e7tDaw/ZkhuUmEccjgE5r7u/ZM/YK+BX7I/gnR/D/hbS&#10;W1/XNJa4dfGniSGK41RnnwJRHKEAtoiqqoggEcSqoATrn2DURcpaMLQZf+EZx39e1QaRp9wCbq6m&#10;Zix+VXY5C54z05xj6H1rTAwMAUUEZGKaEwc0rLuHWm+SOOelPAIGDRR1pCu4EE+1IsYU5p1FFFNE&#10;eDnNOoooppQE5NGwA5zTqKKKoeKPEuheDPDl/wCLvFWs22m6XpdlNealqF5MI4bW3iQvJK7MQFRV&#10;UsWPAAJNfEvx+/4L9/sn/Am38I6WfhR8Tte1/wCKMNvN8GtH03wuuzx1DdgCwubK4MpjWK4d4VCy&#10;bbiPz4zJAm4A/Ues/tU/APwJpWrTfF343+BfCeoeFdHstR8cWGr+MrOIeHYrk7InunkdPJieQNHH&#10;LIEWRl+Xniui+Evxc+HPx0+Hml/Fn4R+L7PxB4b1qAz6RrWnsWt7yLcV8yNsfMhKnDDgjkEgg15r&#10;+3h/wUE/Zo/4JxfA+b4+ftP+Mzpuk/bEs9N0+zjE19ql03IgtodwMjhQznkBVViSAK/HnV/+D1i/&#10;1P4qrpfhX9jix0rwbLKi/wBqa5r0txfQLs+dmhgRUf584AccYyc19tf8E+P+DiP4B/tceCrjxh8V&#10;9Ds/COl6fqNlp+reKrDUXudO0i7vbyS2sYtSR41m0xJ9se26kDWe+TymuVkwjfoxG+8ZBp1FBOBm&#10;sP4hfEjwN8J/BGp/En4meL9P0HQNFs5LvVtY1a6SC3tIUGWd5HIVR9T7da+Kf2Of+C//AOyR+3B+&#10;3t4k/Yw+BNrqmt6bY6Pb3fhfx5pmk3s1nrEnlK9yjx/Zg1mkTMY/Om2xs0Zwx3pn7wjdmJBp2aaz&#10;46U1pWzxUlFFFV9U1Kx0fTbjVtUvY7a1tYWmubiZgqRxqMszE9AACSewr8j/APgpN/wXN/Zo8K/t&#10;LaT8C/iH4l+MWmfCvxv8L4o9K13w18NZY7TU7nUL26tbyS7ttWit5r2yjtIoWilsxIGNxPt8xggX&#10;yX9g3wRpn/BO7wp8MdB+J/7Xnw9vfhRpPxQ1jxP8FfE3xV0ufwvcW0E2ioHAW8maawtbyS+udkUk&#10;EbyG1+1Rh4rpdztB/ZM+NX7Yvir44fsM/Hr9kLRvH3hzUfiFa/E34SePvAPxB0fULLw7capeme6F&#10;1qEk9pefYLgxvDIIbR7kQ5ZYGKW7n9v/AAl4W8P+CfC2m+DfCmlR2Ol6TYQ2Wm2cOdkFvEgSONc9&#10;lVQB9K/kq/4OWP2z/HP7Wv8AwVW8feFtYvbyLw18KdQk8HeFdHmk/d232Vtt5cBQdu+e6Ej78BjE&#10;IEbPlLj9eP2FP+DTL9gj4X/AGxg/bA0y7+IfxA1jQ2GvahZatPb6fp000akpYooRj5RyEmkAZ/vF&#10;FyEX4H/4K2/8EoPih/wQK+L2h/tu/sWeLbrVvhF4kum8OeIND12Vbkxrcxs02kahEw23thdxRSAF&#10;lYK8YDbHEDN+uP8AwRC/bZ8NfHD4Vx/A6y1G4NhaeFLHxT8LX1K9hluLrwtcs9u1ozC6mlln02+h&#10;nsZi6xlYzZORmcAfeId8ctX5Y/tr/wDByt8Ov2e/20PE37DHhvTfDnhfV/CevQ22qfELx/bate6Q&#10;0P2JZ5Yo7TTLZrt7vzZFjRQDEwUt5mWVa5W4/wCDrP8AZzsvCEker/Ff4PJrFvYyGa70JfG+oPJO&#10;sZIWGwuvDVijs7gKI5b+FV3fNKMZP5Bf8FP/APgtB+2h/wAFYfH5+Dmn+MdVk8AXWqQjw94E0fRV&#10;sP7RnUny3mt4pp3d8tlY2nmVSFOWZQ1fpp/waYf8E7Pjv+z7478eftIfELw5bWegXmj/ANh2Gu2e&#10;qSSQ69csbWaaGFGiCyxWMsc9vJdRsYZbgusMlxHF5lft9qF5BpllLqFzJsigjaSVsHhVGSf0r82P&#10;hRJ+3x/wVU8LeJP2x/Cn/BQXVf2f/hzqkcw+DfhvwdYWF013pEMs8Sa3qrXsJdftLpuWFfKMaJhi&#10;GyF/ND4Qf8Fg/wDgsh8Jv2tviR/wTO+Pf7Ts2peLfEE154X8LeLNSt9Pil0TWkDNYXVtJ+7hMdw2&#10;xCJGZCJ0IbK88f8A8E9P+C/n/BU7T5PiZ8DPF/7S6avr8ngvXNc8J6h4u0dNQe01PTIZ9SuLVDEm&#10;Ak1vFdqN2UV1hClV4r9FP+CMP/BzX8Mv2pPBnh34O/t5+NNA8N/FTWPGEui6Xe2oFrZahb/Y5rpL&#10;y48wrFaLvjW0VQ7PLPNCEjwZGX9dY2OcE1JSPkrgV+en/Bdf/gsx+zj/AME+/g5qX7PF9pE3jn4o&#10;ePtBnsNJ8CaRdbJLW3uI2i+13cgDGFPm/doFaSVuFXbudeB/Zw+Ev7QfwZ/Ym+HPx2/4LJ/tNeAJ&#10;vBvwhttM8U6a2qfDnb4isDHYwGPT5dQN2YnaO43QmOO0eWcRxMZld/Li+Zfgr8Nbf/guF+yH8SvB&#10;93/wT41TxRJN8XNfv/g7+0Rd6lbaT/aSy6k8iXWts8i3BRfPCzQWUTr9nDQW0Vu1umP2c/Zb/ZL/&#10;AGeP2MvhTZ/Bf9mr4WaZ4V8P2aIPsthD89w6oqebNI2XmlIUbnclicknmvSK/mB/4Ou/+CZPjj9n&#10;H9tTUf24/A+gfaPh58Wpo7rUJtO0to4tD1xYY47iGdgWBNyyG6WU7C7zTJt/dhn+0P8Agg5/wca6&#10;n8U/gva/AP8Abf8AD+v6tr3hNrbT7X4ieHtLa/a5s2KxwPqNtBunR1J2tdrG0bKu6VkcFpPqr/go&#10;P+3P/wAEtf26f2B/ih+zhYftsfC28m8beHbnRtEOqa0vlw61gSWLshwwaO7SCQNjCsgPavzf/wCD&#10;bzx3+0R4B/bb+Fv7BfxL8PeJtB1z4W/8LA1HxBZ6pIkVovh3V9P0SWCziALGfdqNol4W4UB42VnD&#10;sE/oeywXjPFfy2/8Fzfif8cdS/bq1T4If8FIPgbpvwr8BeIteu/EnhXVPAPgzTb/AF2008pdwWUr&#10;ul55NzK8phlvoxchnbdtZR5QFH9mL/gmP/wSp+OurN4h+JH7Z3ibXNB0+xV7zUvhzrWki+uImkMU&#10;U9xZajFDfWszPgtbR2l2I05Ny4Bce1eFf2jv+DYD/gmRp9xpPw7+DPxK+PvjK11BmuIfGeloywXt&#10;t5jW0k3npbWqBWkkiEsEMjhXYsr9/pz/AIJ4f8HFX7Yv/BRD9s/4cfDX4PfsKQ+Gfhgq3Vv8Qo9P&#10;vJNceysnkWOzvomit7Y2qxSKIHLLJGwd32ps+X9P/wBv/wAL+P8Ax3+wd8a/BHwojum8U6z8JfEd&#10;j4bWyuPKmOoTaXcR24R8jY3msmGyMHByK+Hv2RJ/Gn7QX7EfwrXwB+zx8GW0vx54U0TwWun+K/EU&#10;kd1418AWWiSy6oLaGMxtDejU5ZUCtHIiI7yPuDBx+Wv7UvxN8LD/AILr2fhz4v8A7Guh6x8Q7vxL&#10;8MtOstN07xxe3Vl4LurPT7CG+tUWxeP+0HjIRQ7yBY2tCWR1d0rzj/gmz+1H+y94N/4KFaf8Rn/Y&#10;H0O3uPC9r4u1jxRead4o1i8tV0+z0fUp5fs9ncXDiOSVFMTtcSzxEP8ALHGSCPoT/ghR/wAEuvGn&#10;/BU++0X9tL4kQ+Cfh7oPwn+KGi3vhu38N/DKxhtfFb2c63N9aXUMIg3owS3jWXzGEe6UGF9wI/pJ&#10;gbewZTkexzU1R3StPbSQRXLRMyELJGAWQ4+8AwIyOvII9jX5R/sY/wDBu/L8G/8Agpl4u/b8/a0/&#10;aQj+M1x/aM9/4HXxDZbrwXksmBeXuQIvMgQ7YlhXy1f5lWMxoo8x/wCCmf8AwTk/4Kpf8Faf+Cnm&#10;jfs4/GrQrzwP+yz4ZujdabrXh7UoZoL2BVBe6kDYZr+UERIkiNFb5bYrZlaX9hPgd8Fvhr+zn8If&#10;DfwK+DvhePRfC3hPR7fS9B0yKRn8i2hQIgLuS8jkDLO5LuxZmJYknqqK5n4rfCb4afGzwDqPww+M&#10;Pw/0nxR4d1aHytS0PXNPjurW5TOQHjkBU8gEccEZFfjV+1h/waL6ND4xvPiJ/wAE6/2ptT+HcP8A&#10;pV3b+FtdklkS1kkaVxFBfRMJTCqskKrKHZUTLSyMzMfMvCH/AASn/wCDn+w+E2p/Bm6+NngPWND8&#10;RLJa62vjK+0jxCbuzmQxyq0upWE8qjafuxsoYHOM8n9Y/wDgkx+wD46/4J4/so6b8CPir8Zn+IXi&#10;CwvJ/J8Rz2aIbaxJQQ2UTFBMYY1jXCyvIQcqrLGscafUaZ28ivnb/go//wAEv/2V/wDgqP8AByP4&#10;P/tL+G7xWsbtbnQfFOgzRwaro8oYFjBLJHIu2RQUeN0dGU52h1R1/FL9oT/gy3/ae8KnUNS/Zs/a&#10;n8J+LLWCGNtP0/xFp02mXdzISA6kqZYkABJBL8gdjisb4C/8GjP7UT/FbZ8errT4/DNvFbuv2PxN&#10;BC9xN5Z86OR44bkxqJdm3bHIXTdu8s4r9mf+CWX/AASy8G/8E6PB9wV8SR6pr2pWf2do7HTorex0&#10;qFpTPLDb4Tzpi8hXfPO7SSJb264jWMJX1pdQpcRGGWMOjKQysuQwI6GvzZ1X/gmd/wAFBf2TfiMt&#10;l/wTzk+AOqeDIfEmsan8OZvil4Nnl1f4WvqyqNQTTZ4ZBvtpMOPKxn51U/ukEZ8h/Y3/AODVu/8A&#10;C3xy1z9q79vD9svWvG3xC1r+05WvPCMP2Zor67UodRNzcq5eUJJNiMwhAzKeQu0+7fsH/wDBs1/w&#10;Tu/Yc8XeIPHU9t4g+J194g0m40m6tPiLJa3WnrYyyq7Rm1jhSOVm2IGaXeCVyqoTX3N8Pvhr8Pvh&#10;h4SsPh/8LfA2i+HdA0uFF0zR9H0tLe0to1OAscUYVUwAMYHAxxXQ2YCsPJRduMlV6A+o9qt1Q1f7&#10;YIF+xyFP3g8xguSq0afp4X/SJ0/eY+U+mcH9T/IVdRNpztp1FFI6LIjRuu4MMEHvWe9kriPT5LJH&#10;h5AOBhV7DHp29COKuxRFDkmpKKKq6kJorZpLdTu7beoqDRrK5hi867mZnk52sfu8fTr/AJ9SdBVx&#10;zS0UUVmmyeExWMVmklvu+U7QBEMH/wDUMc81eihEf3Rjtj0FSUwqVXOaRZBu/WneaMZC0hlI6LSh&#10;wRmnZz0pgmB7cVxt9+0R8ANKv5tO1T44eD7e6tpmiuLefxJapJHIpIZWBkBBByCD0NP079on4Bat&#10;eQ6dpfxv8H3NzcSrFBb2/ia1eSVycBVUSZYk9ABk12COrj5TQ0gU4NeNftjf8FCP2Pf2BPB9v42/&#10;ay+N+l+Era9ONNs7hZLi9vyGRWFvawK80+0uu7YjbRknABNeJfC//g4X/wCCRHxY8TWfhbR/2s7X&#10;R5tSszdabdeMPDep6JaXkYkWP9zcX9tFFKxZsBVYk4bAO04+wvDni3wx4y0mPxD4P8Q2OqWEzMIr&#10;3TbtJ4ZNpIbDoSpwQR14NX/NGcYpfNB/hNcj8a/j78Gf2cPh7d/Ff48/EzRfCPhuxwLrWNe1BLeB&#10;GOSF3ORliAcKMk4PFfJFh/wXq+A/xF12+sv2XP2M/wBpT4z6Tp1vDJdeKPhx8Kd2nq0m/bGG1C5t&#10;ZHJCbgyxlGBG1m5xPZf8F6v2YfCXii28N/tYfs6/Hb4AxXwj/s7WvjF8NzZ6dcbpVjObmznukgVW&#10;dd0k5ijAP3u1fYfw6+I/gP4t+C9L+I/wx8X6dr+gazaJdaVrGk3aT291C67ldHQkEEVu0Uj528V+&#10;FP8AwWW/4OKf27v2Bf8Agq03wA+EuleFLb4e+ErWyOp6H4l8OvJ/bi3dujvcTTxyecgj3M0JgMY4&#10;/eJMPlPWP/wVZ/ax/a6fXv2p/wDgn3/wUC1+y+Heh+KptP8AF3hfxv8ACXwzNpvg6MRCZNQu7557&#10;O+GlSqZVhbypbndbsj7nZQdHwV/wUA/bY8dfDCT9tfxL/wAFRde1D4H6H4E1jXfFWs/Cf4D+G7Oz&#10;W/sHaEaLHdazNc3FvfTytbmLzrUxyrMuNoYMPL9V/wCDsX4weE/25fBvwg+Geh+Dfip8FdYutJtv&#10;7ct/D97B4wuYp40il8/bLFZ/b1mzI0UVokLAhECAhl/elDlc1/P5/wAFUf8AgpV+0z+2N8QvDvi7&#10;Tfi9/wAKz/Y5X9oCH4fXt1DqFxpeoeL47VBPq19PPCfM+xqscsUQjZQXZcgyI3l+W+E7f/gkx8F9&#10;c/bE/bk+FX7N/hT4m/CTwvpeh+Hfg7pniXR9R8QLP4mvdPNyb28kvpXkjhN2ZI5ZDIhKoqr8zAt8&#10;Oj9vH9kiX9mT4P8AwMvP+Cbnh2HxJ8O/GtnrHjP4l6P4ubT9W8aWETXRl06SWC0Wa08zz4v3yyyM&#10;htkIUnG39ev+DUb/AIKR+NPj78V/i1+zR44+PN4nhTTrSx1D4Q/Dfx1rn9sa1a25a4FzHbamVgae&#10;GCNIA8TQsT5qSJ5QSbzf25LqQWNfzw/FL4q+Fv2wv2Gv2iP+Csnizw63jL4mfGT4oz/Bz9nHQda0&#10;NryTwtpV2VtEhtIlmZYrySwuJ2MkYXFyARv8wCqvxJ+OHw+/aY/bG/ZV/wCCHll+xFrVp4J+BfxG&#10;0u2+IGoax4TE114jW0drOS6EH3rbSZpJ7mZ5GlZWS7V9oMSq/pH7Mv8AwSL/AGNf2rP2xP2sPFPh&#10;b4ifE74W/s4/BvWIdC8L23gPxzJFZtq0NsbnWp4pXe4AihKJIIghG2+XG3y9lfO3/BN/9uH4nfsk&#10;eKP2bW+E37dnjPxVrHxc+PlxpepfCHXPFB1fSbDwXPqK6ZHc3cXko0OpPOk8yOJFBiELiMKzBv6a&#10;skV+Uc938Pf2yP8Agsz448J/tu+LfCesXPwe8ZabpPwd+CnjvWm0rS00y6tVeXxJBC0Mq6zqckri&#10;GGByiqokcNlYvL/Qrxt8YLrQfCWs+HPgr4KxrmieKLPwzptnrGi3dvpjXU0FrcKwkgidvsghuVU3&#10;EaNGkiup5jYDL8bfFPWfiLr118J9M8BaLdWN0tu9neeINMury11H7HqTxa1avb+SgieKKH/RpXfZ&#10;NLMjKrRxtu+G/wDgmDqfwW+Dn/BVXWPgX+wprsUPwk8f/BOPxt4x+GtnfNfW/wAPPEgvYUWyWSG4&#10;lt7WSVLicPbJwrW2EwqHP6nUUjfd61+dn7ffhfwv+zx/wVR8J/8ABQP9pD9nC88Z/BWf4D33gPxF&#10;4m0/wz/bieEL59SN29/fWSRSSpaPaGSBrlFYIryo+A6q/K+Ef+CeX/Brf+3L45OufCPRPgvr2ueJ&#10;7aK5Phj4f/Fa50lmjCKB/wASbT7+BbYgY3J9nRtxJYbiTWl8XP8AgiT/AMG2v7MFpav8ffhx4E8A&#10;2l5JutY/Gvx01fTYLpgc8Ldaqiy9ORgjjmuX8a+G/wBjL9uz40/s9fCX/glB+zv4Sl8H/Bj9oK08&#10;Y+N/il4P8A22n+GdGt7BZzc6dbXPkxpe3F5Klv8ANa+YuYoJXYgI4/VLJ8vj0r+aT/gn74G/a6+G&#10;3xmsvj5ffs5678ePCX7N/wAWPGs2rfB/wrqTr4q8Ga5qUqRLv06SQtPZstqs8SwxMGmnvQVZo5GH&#10;SXGtft3/ABn/AOCevx2/Yy8Kf8EdfjZp3xQ/aY+PGpeLNV1jUfhreaTpek2M2o22owwSX13DGh8t&#10;4pYl81kRFkJBBbB9F/bL+Fvxa1H4yfDj9qT/AIKB/tUfDf8AYV0H4feBbrQvh/8ADLwPri6x4rg0&#10;25t7nT5JrW2gyElKSCH7RAreQgV1lV4lZdf/AIJo/sx/BbWP+CtfwJ/ay/Y2+GX7W2saBqWi+Krv&#10;4jfFb4+eGbo2WoeZpaJpz29+0QSRZWNypLSMW3RgE1+6xAPymv5Evgh+1f45/wCCWP7avhf9ln9t&#10;b4XzeLPB/wCzj8bta8R2vhexsxa3Nzrhh+zwXscsu0vAXhs72EspDKkbLlXwfqH4ef8AByh+z78O&#10;P2+/j5+3hefs+eINb8RfEbw9YeG/h3dW8dnbzeHdKtoQSsrOX8xpbny2dQMMLWIn0HyB4E/4LZft&#10;5eH/ANkaX9gP9nu30jQIfG2talceMtc8N+HVfX/FupandzNMpdFwpkjlgtgscfm7IEVZApCL+iP/&#10;AAbr/wDBux+0J8PPjr4Y/b6/bh8M3Xg2PwyF1HwR4D1GFRqN1cyRsFmvoXUm1WNZNwhYLMJMbhGU&#10;IP7+bs1/Mr/wUF/YV/4KYfHP/gtV8crXwj+z94X+Pd7p8Nnfah4f1TWFgt7bQ73EmnCJpb61u7WS&#10;P7Mq77OZCu1o2PlTvFJ3f7LH7G37PHxF+I0Oj/tB/wDBKT9uj9m3VPJNnea58Io/Euq6EZUk2798&#10;9pdXWxlyxZHkTIG0EHdXqfxz/wCCd/8AwTg+B09zD8I/+Cbf7af7UnjbxEkUOlz+NdJ8W6Lplrcu&#10;SiNc35trBo1DbN7SBkWNidy4OIv+CQXwR/bI+Ef/AAXT8M+H/GX7KPgf9mXRR8GdVutY+Gfg6+S+&#10;bxDoVu6Wtp9tlFzcCS7S8ubeb7Y3lzSrBIHLeY2795qKM007Bw22vKPHf7CH7D3xO8T33jj4jfsb&#10;fCvxBrWqSGTU9a1j4e6bdXd25GN8k0kBd2x3JJrG0/8A4Jmf8E5LCAW9v+wP8GdqnK+Z8MtLduvq&#10;0BP617hDBDbxLBBCqRooVEVcBQOgA7CnV8iftV/8Egfgv8e/jl/w1d8HPiv41+CvxZmEceqePvhn&#10;qYt5tYhXy9sV9bSBoLsARKB5iHpkhiFxw/iT/gkr+2j488Pap4P8cf8ABbn48SabqS+Vt0jS9GsL&#10;hYcg4E8FqsqPx96NkNeifssf8Ecf+Cf/AOy18QZPin4f+DknjDx9JdLe3HxE+JF++vawblHRo5Rc&#10;XZYpKhRdsqAOoGN/avq/A9KNo/u18eft9f8ABDH/AIJ1f8FG/G8fxO/aA+EVxb+KlTZdeJfDF8bC&#10;7v1CBEFwygibaoABYbgABnAAHzL4I/4M+v8AglvoDXUnjDXfiL4g82TdbLJ4iS18hf7v7qP5vx5r&#10;7Y/ZG/4Ja/8ABP8A/YauYtU/Zo/Ze8L+H9Xj4XxE9n9q1MExeW+26nLyxh1yGWNlVsnK8mvoNRGw&#10;3KFIPp3p2B6V8vftmf8ABKP9n79rv4lQ/H+08ZeNfhp8T7XQpNJg+Inwx8SS6TqE9qXSRIrrysLd&#10;xI8aMI5AVO0A5AUDybxd/wAE0v8Agqlot/Z33wR/4LfeNNsMZF1a+Pvh3pWoxSHPBAtltyOPUmk8&#10;Jf8ABM3/AIKk61dahefG/wD4LfeOma5UC3tfAXw90rToYh3yLlLhuR6MMV7L+xD/AMEvf2ev2HfE&#10;Wp/FDw1rvi3xt8Qte0m307X/AIjfEXxFNq+r3cEQH7pZpiTDCz/OY0wucdlXH0Va6gZ79rZI8IqE&#10;rIzffORnA7gev8+tXKR/u1lXk+dWtbd4lZZZJEJbOVGwnj8qvWTYkeED5V4X8gf61YoooqjrlzLb&#10;WTNH/E23v0/pVfRLf7PqEwEzt+7B+fBxknPb2rWooorE1C6kjnWQqrbbtI1Vui5Gc/Xn/PNaMCpb&#10;Tx20CBY9uAo7cVaooorF8TX9xaW3lQtgPGxb3wyDH0wxqbw/axRFpo8jzFDFR90ZHYVqV//ZUEsB&#10;Ai0AFAAGAAgAAAAhAIoVP5gMAQAAFQIAABMAAAAAAAAAAAAAAAAAAAAAAFtDb250ZW50X1R5cGVz&#10;XS54bWxQSwECLQAUAAYACAAAACEAOP0h/9YAAACUAQAACwAAAAAAAAAAAAAAAAA9AQAAX3JlbHMv&#10;LnJlbHNQSwECLQAUAAYACAAAACEA4iFRUDQFAAB/DgAADgAAAAAAAAAAAAAAAAA8AgAAZHJzL2Uy&#10;b0RvYy54bWxQSwECLQAUAAYACAAAACEAWGCzG7oAAAAiAQAAGQAAAAAAAAAAAAAAAACcBwAAZHJz&#10;L19yZWxzL2Uyb0RvYy54bWwucmVsc1BLAQItABQABgAIAAAAIQAdSGBr4QAAAAsBAAAPAAAAAAAA&#10;AAAAAAAAAI0IAABkcnMvZG93bnJldi54bWxQSwECLQAKAAAAAAAAACEAgAcF1Yg2AACINgAAFQAA&#10;AAAAAAAAAAAAAACbCQAAZHJzL21lZGlhL2ltYWdlMS5qcGVnUEsFBgAAAAAGAAYAfQEAAFZAAAAA&#10;AA==&#10;">
                <v:rect id="Rectangle 1074" o:spid="_x0000_s110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Y08xAAAAN0AAAAPAAAAZHJzL2Rvd25yZXYueG1sRE9La8JA&#10;EL4L/odlCr3VjVKspK5S+hCleDAt7XWaHZNgdjZkRxP99d1Cwdt8fM+ZL3tXqxO1ofJsYDxKQBHn&#10;3lZcGPj8eLubgQqCbLH2TAbOFGC5GA7mmFrf8Y5OmRQqhnBI0UAp0qRah7wkh2HkG+LI7X3rUCJs&#10;C21b7GK4q/UkSabaYcWxocSGnkvKD9nRGfiajr8l21yayTbsXyR//ZFV927M7U3/9AhKqJer+N+9&#10;tnF+8nAPf9/EE/TiFwAA//8DAFBLAQItABQABgAIAAAAIQDb4fbL7gAAAIUBAAATAAAAAAAAAAAA&#10;AAAAAAAAAABbQ29udGVudF9UeXBlc10ueG1sUEsBAi0AFAAGAAgAAAAhAFr0LFu/AAAAFQEAAAsA&#10;AAAAAAAAAAAAAAAAHwEAAF9yZWxzLy5yZWxzUEsBAi0AFAAGAAgAAAAhAFvZjTzEAAAA3QAAAA8A&#10;AAAAAAAAAAAAAAAABwIAAGRycy9kb3ducmV2LnhtbFBLBQYAAAAAAwADALcAAAD4AgAAAAA=&#10;" fillcolor="#ffc000" strokecolor="black [3213]" strokeweight="3pt"/>
                <v:shape id="Text Box 127" o:spid="_x0000_s1102" type="#_x0000_t202" style="position:absolute;left:373;top:7557;width:9403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oZTxQAAAN0AAAAPAAAAZHJzL2Rvd25yZXYueG1sRE9Na8JA&#10;EL0X/A/LFHqrmwpqSF0lBIKl6EHrpbdpdkxCs7MxuyZpf31XEHqbx/uc1WY0jeipc7VlBS/TCARx&#10;YXXNpYLTR/4cg3AeWWNjmRT8kIPNevKwwkTbgQ/UH30pQgi7BBVU3reJlK6oyKCb2pY4cGfbGfQB&#10;dqXUHQ4h3DRyFkULabDm0FBhS1lFxffxahS8Z/keD18zE/822XZ3TtvL6XOu1NPjmL6C8DT6f/Hd&#10;/abD/Gg5h9s34QS5/gMAAP//AwBQSwECLQAUAAYACAAAACEA2+H2y+4AAACFAQAAEwAAAAAAAAAA&#10;AAAAAAAAAAAAW0NvbnRlbnRfVHlwZXNdLnhtbFBLAQItABQABgAIAAAAIQBa9CxbvwAAABUBAAAL&#10;AAAAAAAAAAAAAAAAAB8BAABfcmVscy8ucmVsc1BLAQItABQABgAIAAAAIQCTOoZT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Less Meat</w:t>
                        </w:r>
                      </w:p>
                    </w:txbxContent>
                  </v:textbox>
                </v:shape>
                <v:shape id="Picture 1076" o:spid="_x0000_s1103" type="#_x0000_t75" alt="http://previews.123rf.com/images/rrraven/rrraven1308/rrraven130800030/21745909-vector-carne-negro-y-el-icono-situado-en-la-salchicha-blanca-Foto-de-archivo.jpg" style="position:absolute;left:1539;top:1073;width:7118;height:6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mYNwgAAAN0AAAAPAAAAZHJzL2Rvd25yZXYueG1sRE9Li8Iw&#10;EL4v+B/CCF4WTbcHt1SjqKsge1l84HloxrbYTEoTbfXXbwTB23x8z5nOO1OJGzWutKzgaxSBIM6s&#10;LjlXcDxshgkI55E1VpZJwZ0czGe9jymm2ra8o9ve5yKEsEtRQeF9nUrpsoIMupGtiQN3to1BH2CT&#10;S91gG8JNJeMoGkuDJYeGAmtaFZRd9lejgIw+Pn7Xy7iNW3O6/iTJp/1LlBr0u8UEhKfOv8Uv91aH&#10;+dH3GJ7fhBPk7B8AAP//AwBQSwECLQAUAAYACAAAACEA2+H2y+4AAACFAQAAEwAAAAAAAAAAAAAA&#10;AAAAAAAAW0NvbnRlbnRfVHlwZXNdLnhtbFBLAQItABQABgAIAAAAIQBa9CxbvwAAABUBAAALAAAA&#10;AAAAAAAAAAAAAB8BAABfcmVscy8ucmVsc1BLAQItABQABgAIAAAAIQBWnmYNwgAAAN0AAAAPAAAA&#10;AAAAAAAAAAAAAAcCAABkcnMvZG93bnJldi54bWxQSwUGAAAAAAMAAwC3AAAA9gIAAAAA&#10;">
                  <v:imagedata r:id="rId41" o:title="21745909-vector-carne-negro-y-el-icono-situado-en-la-salchicha-blanca-Foto-de-archivo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6B64004F" wp14:editId="766CD5ED">
                <wp:simplePos x="0" y="0"/>
                <wp:positionH relativeFrom="column">
                  <wp:posOffset>2195355</wp:posOffset>
                </wp:positionH>
                <wp:positionV relativeFrom="paragraph">
                  <wp:posOffset>1702397</wp:posOffset>
                </wp:positionV>
                <wp:extent cx="1076960" cy="1029335"/>
                <wp:effectExtent l="19050" t="19050" r="8890" b="18415"/>
                <wp:wrapNone/>
                <wp:docPr id="389" name="Group 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390" name="Rectangle 39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2" name="Picture 39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64004F" id="Group 389" o:spid="_x0000_s1104" style="position:absolute;margin-left:172.85pt;margin-top:134.05pt;width:84.8pt;height:81.05pt;z-index:25168588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pUjwPgUAANUOAAAOAAAAZHJzL2Uyb0RvYy54bWzUV9tu2zgQfV9g/0HQ&#10;u2PdbFlGncJxkqJAtg2aLvpMU5QtVCJZko6dLvbf95CUlJvbDVqg2C1Qh9fhzJmZM6NXrw9tE9wy&#10;pWvBF2F8EoUB41SUNd8swj8/Xo5mYaAN4SVpBGeL8I7p8PXp77+92ss5S8RWNCVTAYRwPd/LRbg1&#10;Rs7HY023rCX6REjGsVkJ1RKDqdqMS0X2kN424ySKpuO9UKVUgjKtsXruN8NTJ7+qGDXvq0ozEzSL&#10;ELoZ96vc79r+jk9fkflGEbmtaacG+QEtWlJzPDqIOieGBDtVPxPV1lQJLSpzQkU7FlVVU+ZsgDVx&#10;9MSaN0rspLNlM99v5AAToH2C0w+Lpe9ur1VQl4swnRVhwEkLJ7l3A7sAePZyM8epN0reyGvVLWz8&#10;zFp8qFRr/8KW4OCAvRuAZQcTUCzGUT4tpsCfYi+OkiJNJx56uoV/nt2j24sHN/MieXZz3D88tvoN&#10;6uwlwkjfI6V/DqmbLZHMOUBbDHqkCljikfqAACN807AgxaIDx50coNJzDdRejlOSJZPJt60lc6m0&#10;ecNEG9jBIlRQwAUeub3SBgoAmP6IfVWLpi4v66ZxE7VZrxoV3BJkw+VlmkZOZ1x5dKzhwd7GQ4zt&#10;5zJsZrJBijnE1uzHIjBrOBatN7z5bmTuGmblNfwDqxBzCIzEP/BYJqGUcRP7rS0pmVd4EuFf/1h/&#10;wz3tBFrJFQwdZHcC+pNeSC/b69ydt1eZI4vhcmf59y4PN9zLgpvhcltzoY5Z1sCq7mV/vgfJQ2NR&#10;WovyDnGmhKcqLellDU9fEW2uiQI3IfbAt9jdCvU1DPbgrkWov+yIYmHQvOUI+SLOMkt2bpJN8gQT&#10;9XBn/XCH79qVQEDEYGpJ3dCeN00/rJRoP4Fml/ZVbBFO8fYipEb1k5XxnAqipmy5dMdAcJKYK34j&#10;qRVuUbKR+fHwiSjZha8BQ7wTfZqR+ZMo9mftTS6WOyOq2oX4PU4dfkh5S1S/JPcBk8/9j5bdzsQh&#10;iPPsSeoH5oANazW87WL/OAkkaZrkYQBSzPMCJGmPIxQH7puk2bRjgwQuTfro6Tm3z/QXkgEXlgnc&#10;Gz7Hp+nEB/qw06Vunw8dp9yb4EZHEvkF+XI8S19w8Vdnafm5x7n6Vpaaw/rgqibc17n4f5S45r+U&#10;trKmc/zvmhuMnpXsf28CccvsLP/5RrJ9kYyWqM87OfI0Va/rpjZ3rqcEVVml+O11TW3ttpOH1R/d&#10;iGcA7NtnUfuxVDJNQYJdY1btWk1OODMogniCG1S08U42gpTatnrZGN3el1399UTyjQ2h/hH/JKiy&#10;pleCftYBF6stWgy21BK1vuOU8ePjbvpI33VTS5vstpB8qs3WUWxPw3azg+pe4++03L5NPRd011oz&#10;XN+tWEMMmn69raVGuZizds1KNCRvSzAkRc9v0ElKVXPfn4DUQCY9vbnW+K9ktoyiIjkbrSbRapRF&#10;+cVoWWT5KI8u8izKZvEqXv1tC0eczXeaAQ/SnMu6Ux2rA9y98kf74O6LwXfYrlP3vUDfTEA110b0&#10;KoIDLUJWV62obfHs10OcxLbvgwemkyKFxViK3WiNUYaa69lbG8UM3cKlziu9I7yHbTcUrPd/iBLg&#10;EFQ0VxZ7Ou9a6LiYFBleQFmYpUU+fVwVpkWSz7qikMcpgLL70LmX8jNFwdp8pBYc8d0knWbw3XS0&#10;XJ7noyw7n43OzjBarS6gfDzNJheD7zSaOLF/v9YU2VL+vPu8vc/cZnPCt5sOeUxde+C+nRxC3Xee&#10;/Th7OHen7r9GT/8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qagTS4gAAAAsB&#10;AAAPAAAAZHJzL2Rvd25yZXYueG1sTI/BasMwEETvhf6D2EJvjSw7ToNjOYTQ9hQKTQolN8Xa2CbW&#10;yliK7fx91VNzXOYx8zZfT6ZlA/ausSRBzCJgSKXVDVUSvg/vL0tgzivSqrWEEm7oYF08PuQq03ak&#10;Lxz2vmKhhFymJNTedxnnrqzRKDezHVLIzrY3yoezr7ju1RjKTcvjKFpwoxoKC7XqcFtjedlfjYSP&#10;UY2bRLwNu8t5ezse0s+fnUApn5+mzQqYx8n/w/CnH9ShCE4neyXtWCshmaevAZUQL5YCWCBSkSbA&#10;ThLmSRQDL3J+/0PxCw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IylSPA+BQAA1Q4AAA4A&#10;AAAAAAAAAAAAAAAAOgIAAGRycy9lMm9Eb2MueG1sUEsBAi0AFAAGAAgAAAAhAKomDr68AAAAIQEA&#10;ABkAAAAAAAAAAAAAAAAApAcAAGRycy9fcmVscy9lMm9Eb2MueG1sLnJlbHNQSwECLQAUAAYACAAA&#10;ACEAKmoE0uIAAAALAQAADwAAAAAAAAAAAAAAAACXCAAAZHJzL2Rvd25yZXYueG1sUEsBAi0ACgAA&#10;AAAAAAAhAMeQtVyfvgAAn74AABQAAAAAAAAAAAAAAAAApgkAAGRycy9tZWRpYS9pbWFnZTEucG5n&#10;UEsFBgAAAAAGAAYAfAEAAHfIAAAAAA==&#10;">
                <v:rect id="Rectangle 390" o:spid="_x0000_s110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ZqdwwAAANwAAAAPAAAAZHJzL2Rvd25yZXYueG1sRE/Pa8Iw&#10;FL4L/g/hCd40dcKm1SgiDMcOA6s9eHs2z7TYvJQmaudfvxwGHj++38t1Z2txp9ZXjhVMxgkI4sLp&#10;io2C4+FzNAPhA7LG2jEp+CUP61W/t8RUuwfv6Z4FI2II+xQVlCE0qZS+KMmiH7uGOHIX11oMEbZG&#10;6hYfMdzW8i1J3qXFimNDiQ1tSyqu2c0qyJP9x4/Z5d/zp8mK0/M80/nWKzUcdJsFiEBdeIn/3V9a&#10;wXQe58cz8QjI1R8AAAD//wMAUEsBAi0AFAAGAAgAAAAhANvh9svuAAAAhQEAABMAAAAAAAAAAAAA&#10;AAAAAAAAAFtDb250ZW50X1R5cGVzXS54bWxQSwECLQAUAAYACAAAACEAWvQsW78AAAAVAQAACwAA&#10;AAAAAAAAAAAAAAAfAQAAX3JlbHMvLnJlbHNQSwECLQAUAAYACAAAACEAd2WancMAAADcAAAADwAA&#10;AAAAAAAAAAAAAAAHAgAAZHJzL2Rvd25yZXYueG1sUEsFBgAAAAADAAMAtwAAAPcCAAAAAA==&#10;" fillcolor="#f30" strokecolor="black [3213]" strokeweight="3pt"/>
                <v:shape id="Text Box 174" o:spid="_x0000_s1106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lT+xgAAANwAAAAPAAAAZHJzL2Rvd25yZXYueG1sRI9Pi8Iw&#10;FMTvC36H8ARva6qLi1ajSEFWxD345+Lt2TzbYvNSm6jVT79ZEDwOM/MbZjJrTCluVLvCsoJeNwJB&#10;nFpdcKZgv1t8DkE4j6yxtEwKHuRgNm19TDDW9s4bum19JgKEXYwKcu+rWEqX5mTQdW1FHLyTrQ36&#10;IOtM6hrvAW5K2Y+ib2mw4LCQY0VJTul5ezUKVsniFzfHvhk+y+RnfZpXl/1hoFSn3czHIDw1/h1+&#10;tZdawdeoB/9nwhGQ0z8AAAD//wMAUEsBAi0AFAAGAAgAAAAhANvh9svuAAAAhQEAABMAAAAAAAAA&#10;AAAAAAAAAAAAAFtDb250ZW50X1R5cGVzXS54bWxQSwECLQAUAAYACAAAACEAWvQsW78AAAAVAQAA&#10;CwAAAAAAAAAAAAAAAAAfAQAAX3JlbHMvLnJlbHNQSwECLQAUAAYACAAAACEAQxZU/s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392" o:spid="_x0000_s1107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c0NxAAAANwAAAAPAAAAZHJzL2Rvd25yZXYueG1sRI9Bi8Iw&#10;FITvgv8hPMGbpqsgbjXKIojCCmrXg8dn82y727yUJqvtvzeC4HGYmW+Y+bIxpbhR7QrLCj6GEQji&#10;1OqCMwWnn/VgCsJ5ZI2lZVLQkoPlotuZY6ztnY90S3wmAoRdjApy76tYSpfmZNANbUUcvKutDfog&#10;60zqGu8Bbko5iqKJNFhwWMixolVO6V/ybxQ0ez+5HrYZ4nhzvvx+t6udXLdK9XvN1wyEp8a/w6/2&#10;VisYf47geSYcAbl4AAAA//8DAFBLAQItABQABgAIAAAAIQDb4fbL7gAAAIUBAAATAAAAAAAAAAAA&#10;AAAAAAAAAABbQ29udGVudF9UeXBlc10ueG1sUEsBAi0AFAAGAAgAAAAhAFr0LFu/AAAAFQEAAAsA&#10;AAAAAAAAAAAAAAAAHwEAAF9yZWxzLy5yZWxzUEsBAi0AFAAGAAgAAAAhAM+ZzQ3EAAAA3AAAAA8A&#10;AAAAAAAAAAAAAAAABwIAAGRycy9kb3ducmV2LnhtbFBLBQYAAAAAAwADALcAAAD4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4857CF6C" wp14:editId="6BBD327B">
                <wp:simplePos x="0" y="0"/>
                <wp:positionH relativeFrom="column">
                  <wp:posOffset>4559935</wp:posOffset>
                </wp:positionH>
                <wp:positionV relativeFrom="paragraph">
                  <wp:posOffset>1686546</wp:posOffset>
                </wp:positionV>
                <wp:extent cx="1024255" cy="1029335"/>
                <wp:effectExtent l="19050" t="19050" r="23495" b="18415"/>
                <wp:wrapNone/>
                <wp:docPr id="925" name="Group 9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926" name="Rectangle 92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7" name="Text Box 99"/>
                        <wps:cNvSpPr txBox="1"/>
                        <wps:spPr>
                          <a:xfrm>
                            <a:off x="83975" y="611155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Spread the Word!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8" name="Picture 928" descr="http://images.clipartpanda.com/megaphone-clipart-png-megaphone-1979px.pn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963" y="46653"/>
                            <a:ext cx="831215" cy="635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57CF6C" id="Group 925" o:spid="_x0000_s1108" style="position:absolute;margin-left:359.05pt;margin-top:132.8pt;width:80.65pt;height:81.05pt;z-index:251686912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Zi4G6AQAACAOAAAOAAAAZHJzL2Uyb0RvYy54bWzUV9tu3DYQfS/QfxD0&#10;vl5Je5XgdbBZ20EANzWSFHnmUtQFlkiW5HrXKfrvPSQlrW+IjaQIWiBZ8zIczgxnzhydvjm0TXDL&#10;lK4FX4XxSRQGjFOR17xchX98vhwtw0AbwnPSCM5W4R3T4ZuzX3853cuMJaISTc5UACVcZ3u5Citj&#10;ZDYea1qxlugTIRnHZiFUSwymqhzniuyhvW3GSRTNx3uhcqkEZVpj9dxvhmdOf1Ewan4vCs1M0KxC&#10;2Gbcr3K/W/s7PjslWamIrGramUG+w4qW1ByXDqrOiSHBTtVPVLU1VUKLwpxQ0Y5FUdSUOR/gTRw9&#10;8uadEjvpfCmzfSmHMCG0j+L03Wrph9trFdT5KkyTWRhw0uKR3L2BXUB49rLMIPVOyU/yWnULpZ9Z&#10;jw+Fau1f+BIcXGDvhsCygwkoFuMomSYz6KfYwySdTJxuktEK7/PkHK0uXjg57i8eW/sGc/YSaaSP&#10;kdI/FqlPFZHMPYC2MRgiNe8j9REJRnjZMERr7qPlJIdQ6Uwjaj8ap8FbkkmlzTsm2sAOVqGCAS7x&#10;yO2VNngdiPYi9lYtmjq/rJvGTVS53TQquCWohsvLTRS5AsCRB2IND/arcLKMsf1Uh61MNmgxh9i6&#10;/VAFZg3Hon0N774bmbuGWX0N/8gK5BwSI/EXPNRJKGXcxH6rIjnzBs9g7mBvf8Jd7RRazQUcHXR3&#10;CnpJr6TX7W3u5O1R5sBiONx5/q3Dwwl3s+BmONzWXKjnPGvgVXezl++D5ENjo7QV+R3yTAkPVVrS&#10;yxovfUW0uSYK2AQUA95itxLqaxjsgV2rUP+5I4qFQfOeI+XTeDq1YOcm09kiwUTd39ne3+G7diOQ&#10;EDGQWlI3tPKm6YeFEu0XwOza3ootwinuXoXUqH6yMR5TAdSUrddODAAnibninyS1ym2UbGZ+Pnwh&#10;Snbpa4AQH0RfZiR7lMVe1p7kYr0zoqhdih/j1MUPJW+B6qfU/qKv/c8W3d6KQ5Cmjyo/MAesW6fx&#10;2C71n8eA5SRdABSBifM4joGPEEcmdtC3nM6TBdqnxczJMgVodrnTI25f56+EAi4sDrgrfIXPJzOf&#10;5sNOV7h9NXSIcvTAjZ4p41dUy/M1+oqDP7tG85sXa9QctgfXM5Nl/8L/o7I1/6WilTXN8L+jNhg9&#10;adgvU0CcMjuLfp5Gtq/S0RJ1s5MjD1L1tm5qc+cYJYDKGsVvr2tqO7ed3O/9qEjPkrBvr0Xnx1LO&#10;NAUEdrSsbknJ9AltakmUkZb+Or7XshJME0R41G2NJC9Hx9U4XaTycIJFm1f9zd4OoGdNrwS90QEX&#10;mwqsg621RPvvcGb8UNxNHzixhTUWASzG2HEXrqPV3yDdnqieC7pr0Zo981asIQa0X1e11GgYGWu3&#10;LAcleZ+jlVCwfgMuKVXNPUMBrgFQeoRz5PivZLmOojR5O9rMos1oGi0uRut0uhgtoovFNJou4028&#10;+du2jnia7TSD+6Q5l3VnOlaHkPfGP8uEu28Gz7EdV/dsoKcTMM0Rid5E4KCNkLVVK2pJnoNNbRQz&#10;tLLLHpXcuuU+/YaL+jHQ9kksAQq2+99EjmgQNDHXCXsM71hznMzS+cS1gul8PnNIf68TTOIk7tgz&#10;QBv//sVOYL153ACcG565uSH8cJ3WfYa4SHWfTPY75/7cSR0/7M7+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YoNCW+MAAAALAQAADwAAAGRycy9kb3ducmV2LnhtbEyPwU7DMBBE&#10;70j8g7VI3Kjj0CYhxKmqCjhVSLRIiJsbb5Oo8TqK3ST9e8wJjqt5mnlbrGfTsREH11qSIBYRMKTK&#10;6pZqCZ+H14cMmPOKtOosoYQrOliXtzeFyrWd6APHva9ZKCGXKwmN933OuasaNMotbI8UspMdjPLh&#10;HGquBzWFctPxOIoSblRLYaFRPW4brM77i5HwNqlp8yhext35tL1+H1bvXzuBUt7fzZtnYB5n/wfD&#10;r35QhzI4He2FtGOdhFRkIqAS4mSVAAtElj4tgR0lLOM0BV4W/P8P5Q8AAAD//wMAUEsDBAoAAAAA&#10;AAAAIQBTW5t6nw8AAJ8PAAAUAAAAZHJzL21lZGlhL2ltYWdlMS5wbmeJUE5HDQoaCgAAAA1JSERS&#10;AAAAyQAAAJoIAwAAAUMFrPgAAAABc1JHQgCuzhzpAAAABGdBTUEAALGPC/xhBQAAAh9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MXs9AAAALV0Uk5TANaCLm+w8VydCN5Jiss2dyP5&#10;pRCS0z7AbO5ZmgXbh8gzdLUg9g3jj9A7/mmq6wJDMHGyHfNenwpLjM15uiX7ZqcS6FOU1UCBwi2v&#10;GvCcB901IvgPkdI9vyqsF+1YBEWGxzK0H/VgoQzPe7wn/anqVZYBQoPEL3Ac8l2eCd/MeLkk+mWm&#10;EVLUPyyuGe9aBtxHiMkh92KjDuRP0b4p/2oW7JgD2USFxrP0XwvhTM56uyb8ZxPplXKyqBgAAAAJ&#10;cEhZcwAAIdUAACHVAQSctJ0AAAxISURBVGhD7ZuHgyRVEcZHEfUwIEZQMIOAYgBFRUURySdwJtAD&#10;RcGAImZFUBQOEygG0qFtAIQzJ/wDffXV76Xu1zPduzt77Hk/buZVfV/Vq+7dZXa2Z2Yxk461ZG/n&#10;asPrAjIGnjnu0Z0wJWjuoQlLvMv/S5yquLsyWadKtuo3+2p9rBI+7XmgsL5li5ATSBZJthS+JFlu&#10;7smWAr8XHl0YrUwWKFIshsWZpdaot3tJ2zqI44ZT40H2D+gn5rwwBPf1mrrwXbYm/VdaIT5XzmWm&#10;Z4fIHG/yPDfn7WIWW9QUHWUrHW3gq8eG8qooWiEI3wsitYgLUmXZIgZCgk0ajDtLtls/8bSdSUdi&#10;LVXh6i5viXXdeyV9z7MmVkpPt7je+tTcdU+R3UC+fiyN3XELu5kzIMv+o+N5brrdzQQFoBLj3bFe&#10;Am7geLfJhCVJVX3R82d3DBfAa1xV7DdZIXBvYz1IEHW1pJvh+oDC8jJuNdkHCb3ZfVoFu5e3tJtW&#10;YT0batpHPJ1ruxcT7RC6vQTLqb+AU76Y9vWrej5AMI5a1OON9QYtvMOr9nvnihY6KLvBlpiM4OVG&#10;zF30rEXwvMGKVKdgvOUmfMd7VD3a4gYNlpwfy5UN2YXs9QHFy1qSWJ2NbnuaLV13HZGdgHdYVXeV&#10;lw9a3IYQP64OtVBeFqi+Eu5VBWKrJZkZVaAOW+JvFlJHFaj9FjcMz0EVxssov8FXWe4ElEe6x6IR&#10;4tdbXWwxIfIOExJpL8q56R4nICUyrcUl2JVbAuogvBPDkQZJUjk3I2hXYBa8VI7wMiOHWAaKSxgu&#10;6L5HtiNSCm3YVvtiqPRoFSzvWL3nEGuZ2bOBlkPryKyJ4P+e7haCrWH8u9F1pxBtFpshyGvG9Jn4&#10;BIFSM+7M4G/aBdACddx1u4g3hjbPoBoP5axvzUTtFRgi5wNrOt6pDQoWi7vTfp7HaCNjaLPrQzXu&#10;qWbxHgSeGEibTu5Jf7EmJBerRwoOSJuGGogbU9L2l7IWYyyYgtXeQSxCa29S1LtXseYpV1u0AhUS&#10;J6TISUh/K0FUtJ5nyhJUNBgRKPaKSJfUX1sbgOyAPZEZEgyWjIzSiWt7ysOyHKQB7pxAlZA+cYrk&#10;BOIQLMqEBFNY0vo6CxIHgmFqAU6DvElEsiks1QqWDoaUBT3yJgn0aMS02CQMsEYTS3BbyKTMybKM&#10;uN6lwAhac8qSMfKocrKcFivwwAhxe0pR08c8ipwoBj7Cuq/aICT2r+4CSobgR+6VJicOsxIPHGb0&#10;O3vcSDWgghTp4afVV9uxxkuP9qVC9v7wc16yP/eAypz4yDUYUnAabYBacTVewX+wCpYNAZqXV1Ji&#10;oMyF7pX9qkmXFWaj9gDpumDKmscwJICwHpixXVMOqTGka2Obxhxmx3Pe9vyQbOXP4viP9tb9yGvG&#10;+JRXEm4KHxEgrxk15qEBAqFm1JiF9hcnodSYQ7hhtD0ghb9kHyYwKmdjaPcIWsAuy0PP2QDaIYFo&#10;dN1viDY9Rf0FyEbO+s5M1F6CLnI6sOag5or4/iER8hSkeC7eW7P4eN5MeYo2NkSNai+Q7n4xRdbZ&#10;CmdxhO+g9pJgpSk3h/wsCx6K1jxil9YSN/neRCGVz8J6bo1BRbS16m8dBKLJXJQ71FyBenKyUzBr&#10;SNmguCLKcfUoBROpytVcIfnnMYiKrdOnWO0DxIHQqPYC9O7frN0XWKcOubhfapn6M+geRMWu8NWd&#10;owwLu+70/pRoKDgvKrZOGdKqk3KTnEgy0uZx7TcPaVe5Ji8RjbR5XIftFeeo5nGygj3qfI7siDsE&#10;UbB16RAVjJQUW0Skm8SSKyxoIztA2qPYIiLdpAdxSEeHyBMIfTAoEhLi7v2r00PkOCgDsLzI8XcV&#10;WcRqy69j3sPkBNoALC8CGScRsPw4GRWmZhCHpK0y0u8lYNH/8hYU9B+SdBmtCa3UCQlnEMQ8GZHw&#10;oGZaAUaDYo+IhEe67nIM5clwlNpdAVaDrrvQl4z01+TN45p38cfLt+k+g9nCTeqE5KPy5rY8L6x6&#10;UiFC8gyrrKmetdWMDOmtP4q50d0Sku7vVluB3cA9ygRyXE8kLYZY0+BbUhQMkUmZyOpi8YuU5j0e&#10;3eohOe3eoiAQJPtnWg8KGphnzxwSSdXyGda8Qwjt35O9uoSCFt2xtkfGRd3bbqyDIS2oaNDvMO2S&#10;wZB/ehA4s7stPPlvz6FkyFmNIbE6rWW77T8yZHwMdkSSjLQ3KnTd/TZCT3eX8FrKHcRIUJ7uRvtE&#10;vCHc/V7lq6CnNyUIR7g+NqTXUPJy+R8miwx6VOWkuDcjcK2Vnq2GCmwIX9ZIPQW/pCk6n6ALjkSu&#10;OAazAKdkfIZDp4EyIDyql6AWXJ6uToxBawChxQOUBFBKVp1IgOalQxaLL1M0YcMmdK9qn1Q0incH&#10;yEeZUDLKH33EJnaYAjO2Z8hapzAigLAWGHF4yDQYEUBYC4wIIKwDJgQQ1gETAghrgRGHwJA0hXRN&#10;MGTNUxaLF2zDjMMc5pCki3/wHAqEB4KLCXc8uoD1F5InDnZU8F2kCXgDyRMCP6IM8gRmN6wXDqdg&#10;xodt6fg86UGFY6nBm8A36Tj435iTOZAeuAWjh0rHQT8XjmLAQ/gFV3fF+0YK6Fj9aYS1wjE0uJKK&#10;CrtscwxxRpfLBML2w/w236eoxl7vGR6xROM4hO2F4aNQ1kev7eWL/Y40gbCNMHgZVA5wt36tyDUD&#10;YZuwV7UmECr1WaY++92+iVS4ZCBsBzekkQSjWDVLjdul8XakAMraYVw8yuWo49YQPEtRxu3yqBEM&#10;lLXCKIadSDKOyng3ytEkjuwAaQDBQFkfzEmTGh8p7EMlrSTCFX/nkIMQGP7O2UoYUh7OhDNJ1ZfW&#10;acCFrvsveXEm1SlvLQzojUBbCqWBfp7av0G+/lNJr7tdghCZ8j0ZnEoWyLPyJPLAJ5G2EHZufpUm&#10;vUr6BooDKGSNvUkNlK2CXUf3dWvFt4Zao6+QJ6XYCWVLYMvlb0Hxkaob47kqFf5GmnyYpA2h24Oy&#10;Wdiu625HaKOSHI2gAgflNNLU9q9e3nU3o2wGtgogjFNUKWzzK68QSGS5i/xNpOVnZzcG2xgoS9lb&#10;FKqpDRXGBbWU3nVJXuyCsAEeZQeBthKrva+I21AgehLpVp3J6TTDAeQJqJ542qlc48oHST3bijN5&#10;kL7MK3AmoQ5ivV2yDQWilj5Vpxs7ky/RUoM5FWt5hLg4jB74oie10wDCKuIfS32W/O5ooy7iaafS&#10;U3rpseTTzkSPOG2omM5VVZf2aIFvPLNWPEvpx8i7yxDG2PvGxT2UtvgOZTOwtn8QL76tXRrgG/am&#10;00LxLKXpo/R/RWhh/pIvm0HlHN5f9WmXBtgG1+nI+meSdiAd8Hxs/9jQKFTPourTLg3+hB/4rQSS&#10;mWeCZy7BGDTM4qtlo3ZpgR94Z50r684ni39atg7lFhxj1Yl0+2iahTUSTjmTp1qaHyPlZvsSzxsn&#10;Eo1d4e64lWfS2GACRaM2aYEfaKU5P9Lz4YFIi3e/o20JtM2jaNQmLfADlhWvPjTcSohIrO5WQN88&#10;cqP2aOG2MczKF06UNw7DxepuBRu70hQa80cFm8gVVeINxIbyUgBX49051C3lRlpnYdcYbR17ElQc&#10;W4jLV1QrL2B59yGSAq+Ld3d53SronQV96m/iZYGuu4bIqKyAaltH4HK4O8U+19EtHjNhJbfRPYfQ&#10;9qL8y2DA1ykLdT8kEsG6llComLjGjepuEsfTP53QtOQJBEXht9u5ROLUrnsaobivrK3xbc6yO7uw&#10;PvlMIj/92VfYaSV0tKGm/1p2111E5JSlfQ7IDLddXmZ3m+dMdq/AaxJLWKF/2B8NlfcTN/CtIlt0&#10;KpG7GSLQGpxARU3/RGyDOwhHsKcqiZmXpStejd2H39lkQ9zucUbjRIhW8+zrj7IPQ/v2S4iXBJdx&#10;J7WZdLF0AC0172NNzDiRIelPtJopZ5LZR9co1K1gUyciGFeBNYt30Ttg2sPf5k8kwMQCjPk0Lj39&#10;Ems59/yBYHMwswBjQ7AFNN5VtE6Ympl94asmX4hC2D6Ym0HfgXACia+h7zx2cwYJ9B0IJ1CAseP4&#10;AcdfsOyK5hMZDr8EZ6fxRQ6/AGfHweEXXIez0/gcx1+CtdPg6Cuwdhif5egr8HYYHHwF1k6Doy/A&#10;2Hmcwgkk0HciV3AKkc2+Febgwkk4aIc5zKHGYvE/WmyyQZ/fUwYAAAAASUVORK5CYIJQSwECLQAU&#10;AAYACAAAACEAsYJntgoBAAATAgAAEwAAAAAAAAAAAAAAAAAAAAAAW0NvbnRlbnRfVHlwZXNdLnht&#10;bFBLAQItABQABgAIAAAAIQA4/SH/1gAAAJQBAAALAAAAAAAAAAAAAAAAADsBAABfcmVscy8ucmVs&#10;c1BLAQItABQABgAIAAAAIQCBZi4G6AQAACAOAAAOAAAAAAAAAAAAAAAAADoCAABkcnMvZTJvRG9j&#10;LnhtbFBLAQItABQABgAIAAAAIQCqJg6+vAAAACEBAAAZAAAAAAAAAAAAAAAAAE4HAABkcnMvX3Jl&#10;bHMvZTJvRG9jLnhtbC5yZWxzUEsBAi0AFAAGAAgAAAAhAGKDQlvjAAAACwEAAA8AAAAAAAAAAAAA&#10;AAAAQQgAAGRycy9kb3ducmV2LnhtbFBLAQItAAoAAAAAAAAAIQBTW5t6nw8AAJ8PAAAUAAAAAAAA&#10;AAAAAAAAAFEJAABkcnMvbWVkaWEvaW1hZ2UxLnBuZ1BLBQYAAAAABgAGAHwBAAAiGQAAAAA=&#10;">
                <v:rect id="Rectangle 926" o:spid="_x0000_s110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CjFxgAAANwAAAAPAAAAZHJzL2Rvd25yZXYueG1sRI9BS8NA&#10;FITvQv/D8gq92U1zCJp2W6TVoogH01Kvz+xrEsy+DdlnE/31riB4HGbmG2a1GV2rLtSHxrOBxTwB&#10;RVx623Bl4Hh4uL4BFQTZYuuZDHxRgM16crXC3PqBX+lSSKUihEOOBmqRLtc6lDU5DHPfEUfv7HuH&#10;EmVfadvjEOGu1WmSZNphw3Ghxo62NZUfxaczcMoWb1I8fXfpSzjvpLx/l/3wbMxsOt4tQQmN8h/+&#10;az9aA7dpBr9n4hHQ6x8AAAD//wMAUEsBAi0AFAAGAAgAAAAhANvh9svuAAAAhQEAABMAAAAAAAAA&#10;AAAAAAAAAAAAAFtDb250ZW50X1R5cGVzXS54bWxQSwECLQAUAAYACAAAACEAWvQsW78AAAAVAQAA&#10;CwAAAAAAAAAAAAAAAAAfAQAAX3JlbHMvLnJlbHNQSwECLQAUAAYACAAAACEA4mwoxcYAAADcAAAA&#10;DwAAAAAAAAAAAAAAAAAHAgAAZHJzL2Rvd25yZXYueG1sUEsFBgAAAAADAAMAtwAAAPoCAAAAAA==&#10;" fillcolor="#ffc000" strokecolor="black [3213]" strokeweight="3pt"/>
                <v:shape id="Text Box 99" o:spid="_x0000_s1110" type="#_x0000_t202" style="position:absolute;left:839;top:6111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pckxwAAANwAAAAPAAAAZHJzL2Rvd25yZXYueG1sRI/Na8JA&#10;FMTvBf+H5Qne6sZAW41ZRQLSUuzBj4u3Z/blA7NvY3bV1L++Wyj0OMzMb5h02ZtG3KhztWUFk3EE&#10;gji3uuZSwWG/fp6CcB5ZY2OZFHyTg+Vi8JRiou2dt3Tb+VIECLsEFVTet4mULq/IoBvbljh4he0M&#10;+iC7UuoO7wFuGhlH0as0WHNYqLClrKL8vLsaBZ/Z+gu3p9hMH032vilW7eVwfFFqNOxXcxCeev8f&#10;/mt/aAWz+A1+z4QjIBc/AAAA//8DAFBLAQItABQABgAIAAAAIQDb4fbL7gAAAIUBAAATAAAAAAAA&#10;AAAAAAAAAAAAAABbQ29udGVudF9UeXBlc10ueG1sUEsBAi0AFAAGAAgAAAAhAFr0LFu/AAAAFQEA&#10;AAsAAAAAAAAAAAAAAAAAHwEAAF9yZWxzLy5yZWxzUEsBAi0AFAAGAAgAAAAhAJvWlyT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Spread the Word!</w:t>
                        </w:r>
                      </w:p>
                    </w:txbxContent>
                  </v:textbox>
                </v:shape>
                <v:shape id="Picture 928" o:spid="_x0000_s1111" type="#_x0000_t75" alt="http://images.clipartpanda.com/megaphone-clipart-png-megaphone-1979px.png" style="position:absolute;left:1259;top:466;width:8312;height: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1hLwQAAANwAAAAPAAAAZHJzL2Rvd25yZXYueG1sRE9Na8JA&#10;EL0X/A/LCF5ENw0lanQVCWh76cEonofsmASzsyG7TeK/7x4KPT7e9+4wmkb01LnasoL3ZQSCuLC6&#10;5lLB7XparEE4j6yxsUwKXuTgsJ+87TDVduAL9bkvRQhhl6KCyvs2ldIVFRl0S9sSB+5hO4M+wK6U&#10;usMhhJtGxlGUSIM1h4YKW8oqKp75j1Ewzs9J/XHLOF9zzJ/RJf6er+5KzabjcQvC0+j/xX/uL61g&#10;E4e14Uw4AnL/CwAA//8DAFBLAQItABQABgAIAAAAIQDb4fbL7gAAAIUBAAATAAAAAAAAAAAAAAAA&#10;AAAAAABbQ29udGVudF9UeXBlc10ueG1sUEsBAi0AFAAGAAgAAAAhAFr0LFu/AAAAFQEAAAsAAAAA&#10;AAAAAAAAAAAAHwEAAF9yZWxzLy5yZWxzUEsBAi0AFAAGAAgAAAAhAK2rWEvBAAAA3AAAAA8AAAAA&#10;AAAAAAAAAAAABwIAAGRycy9kb3ducmV2LnhtbFBLBQYAAAAAAwADALcAAAD1AgAAAAA=&#10;">
                  <v:imagedata r:id="rId24" o:title="megaphone-clipart-png-megaphone-1979px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54468721" wp14:editId="30BACCF0">
                <wp:simplePos x="0" y="0"/>
                <wp:positionH relativeFrom="column">
                  <wp:posOffset>3387090</wp:posOffset>
                </wp:positionH>
                <wp:positionV relativeFrom="paragraph">
                  <wp:posOffset>2871380</wp:posOffset>
                </wp:positionV>
                <wp:extent cx="1024255" cy="1029335"/>
                <wp:effectExtent l="19050" t="19050" r="23495" b="18415"/>
                <wp:wrapNone/>
                <wp:docPr id="1077" name="Group 10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78" name="Rectangle 107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9" name="Text Box 93"/>
                        <wps:cNvSpPr txBox="1"/>
                        <wps:spPr>
                          <a:xfrm>
                            <a:off x="83976" y="774441"/>
                            <a:ext cx="845820" cy="2259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Local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0" name="Picture 1080" descr="http://static1.squarespace.com/static/52561f89e4b08c7e98de6ecf/t/52572274e4b018d2733297c3/1456788086976/?format=1000w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02" y="65315"/>
                            <a:ext cx="784860" cy="78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468721" id="Group 1077" o:spid="_x0000_s1112" style="position:absolute;margin-left:266.7pt;margin-top:226.1pt;width:80.65pt;height:81.05pt;z-index:251687936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6n5nGwUAAFMOAAAOAAAAZHJzL2Uyb0RvYy54bWzUV1lv4zYQfi/Q/yDo&#10;3dFhyToQJ/A6BxZIt8EmxT7TFGULkUiWpGNni/73zpCSnAtNsAEW7UMcHsPhzHDmm0/Hp/uu9e6Z&#10;0o3gcz86Cn2PcSqqhq/n/h+3F5Pc97QhvCKt4GzuPzDtn578+svxTpYsFhvRVkx5oITrcifn/sYY&#10;WQaBphvWEX0kJOOwWQvVEQNTtQ4qRXagvWuDOAxnwU6oSipBmdaweuY2/ROrv64ZNb/XtWbGa+c+&#10;2Gbsr7K/K/wNTo5JuVZEbhram0F+wIqONBwuHVWdEUO8rWpeqOoaqoQWtTmiogtEXTeUWR/Amyh8&#10;5s2lEltpfVmXu7UcwwShfRanH1ZLv9xfK6+p4O3CLPM9Tjp4JXuxZ1cgQDu5LkHuUskbea36hbWb&#10;oc/7WnX4H7zx9ja0D2No2d54FBajME7iNPU9CnswKabT1AWfbuCFXpyjm/M3TgbDxQHaN5qzk5BI&#10;+hAr/bFY3WyIZPYJNMbgECvIaxerr5BjhK9bhvHK0Sc0AWTHYOlSQ9w+GqnRX1JKpc0lE52Hg7mv&#10;wAKbfOT+ShswAEQHEbxVi7apLpq2tRO1Xi1b5d0TqIiLi2UY2iKAI0/EWu7t5v40j2D7pQ6sTjZq&#10;MfsI3X6qAmYth0UMhnPfjsxDy1Bfy7+yGvIOUiN2FzzVSShl3ERua0Mq5gxOwdzR3uGEvdoqRM01&#10;ODrq7hUMkk7JoNvZ3MvjUWYBYzzce/5vh8cT9mbBzXi4a7hQr3nWglf9zU5+CJILDUZpJaoHyDQl&#10;HFxpSS8aeOkros01UYBPgGSAubC7Eeq77+0Av+a+/nNLFPO99jOHpC+iJEHAs5MkzWKYqMc7q8c7&#10;fNstBSREBGgtqR2ivGmHYa1E9w2gdoG3whbhFO6e+9SoYbI0DlcBrClbLKwYgJwk5orfSIrKMUqY&#10;mbf7b0TJPn0NYMQXMRQaKZ9lsZPFk1wstkbUjU3xQ5z6+EHRu9L7GdVfDNV/iwD3Sey9Yvqs9D2z&#10;h3X0Gl77UAUDao1wmU+LbOZ7AItZliSJFYdU7NEvT9Icnw5hM47TYlb0yTOA7lDo78QCLhAIwCIs&#10;QSzx2TR1eT7u9JU7lEMPKQcP7OiVOn5HubxepO84+LOLtLp7s0jNfrW3jTO2T3LIx/9F3Zr/UtXK&#10;hpbw1/MbGL3o2W/zQDhltgh/jkt279LREXW3lROHUs2qaRvzYGklIBUaxe+vG4qtGyeP238OJena&#10;PwjgvdD8ca1imgIKDuzMENPQ6Mghs5aEMkv7gBDDepDG6Syq84IlqzCnGSvyis0YrQODW1kcZwlu&#10;RXkVZ9NpXGR0GkRJOsvyPMxngBrBqSPGc+jS4Q6BYbDTWQ1g29ArQe+0x8VyAyyFLbQEttCjUvBU&#10;3E6fuLxqG4l4gXCB4z64jzzE5vg6T3fc9kzQbQed3JF1xVrwXHC9aaSG/lKybsUqYDCfK+g8FOMC&#10;7FOqhjtCAygI8IO3Ix5aPv1XnC/CsIg/TZZpuJwkYXY+WRRJNsnC8ywJkzxaRsu/sdNESbnVDNwn&#10;7ZlsetNh9fA8vfGvkuf+M8PRckvvHXkY2AcYZHnHYCKgJkYIbdWKIim0IKuNYoZucNlhmF1HqjRs&#10;2KgfAo1PgnzJW+1+ExVEg0DPs41zQPyeZgPbnIaxbRyzdBr1bBrjhHw7y5N81veNfgz2wL2Dlo/0&#10;DfTmebuwbjiiZ4fgh23M9svF3tx/ZeGn0eO5lTp8C578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On+JbeIAAAALAQAADwAAAGRycy9kb3ducmV2LnhtbEyPTUvDQBCG74L/YRnB&#10;m918Vo3ZlFLUUynYCuJtm0yT0OxsyG6T9N87nvQ2wzy887z5ajadGHFwrSUF4SIAgVTaqqVawefh&#10;7eEJhPOaKt1ZQgVXdLAqbm9ynVV2og8c974WHEIu0woa7/tMSlc2aLRb2B6Jbyc7GO15HWpZDXri&#10;cNPJKAiW0uiW+EOje9w0WJ73F6PgfdLTOg5fx+35tLl+H9Ld1zZEpe7v5vULCI+z/4PhV5/VoWCn&#10;o71Q5USnII3jhFEFSRpFIJhYPiePII48hEkMssjl/w7FDwAAAP//AwBQSwMECgAAAAAAAAAhACW/&#10;SxzAFAAAwBQAABQAAABkcnMvbWVkaWEvaW1hZ2UxLnBuZ4lQTkcNChoKAAAADUlIRFIAAAC9AAAA&#10;vQgGAAABkdBMpgAAAAFzUkdCAK7OHOkAAAAEZ0FNQQAAsY8L/GEFAAAACXBIWXMAACHVAAAh1QEE&#10;nLSdAAAUVUlEQVR4Xu2de4wk11WH2w6244BB9rIve3a6qma269ZEBEFAwiKWeUgWLyEhBYEUFIlI&#10;RAgLQwARyX8kkASBBUK8FAQIJBQCOIkQjpFFkGBJIBtsz25X9UzsYGOceBEbxxiMLZP4EYe6pV+V&#10;q2t+9b5VXdV9PunTTtc995x7z9yd7dnpqZ4IjVjs7H0lK4YSWIwWw/mwSbGBM7u3LEYbJWKw4Ky+&#10;487Z9axI+SqB493LAmN1TPrxfOpa6cdZo6RpWFBahCVx6Y+ZUXAaFpQWYc0LHEzVj+YFxn9q0tcP&#10;rNffFj/OGgVnqRKYvr5wvN9Lx8b6jvdKFJyFBWsxvDSefZw2Cs6DTdBmx/Ji9fVS8iYWPU5frwSb&#10;WPQ4vlaL7OSyx7WZ2+q3ihLGf7YimzD92Ai0gK1eigZNkC0QXTRJuoAgDIT4WGbFcEKVmCOwSWkR&#10;VhiHkKOw4KYi5TIsMDY7XhZPv1bRwFAMHymgSV/LipBXYUFaDPdTIP2nJh2XFsPLsEAthhPS17Kx&#10;sRg+CgvWYjgZx8P6BTR5E7KPNelr2bFC2KTsY036Wvp6KRe21RuzE4sex9dqkZ1c9rgRRQnTHzeG&#10;JUw/1n+2Jq+AMZYK2LM3RBdNYnzFgjBqLm7NvjX+u5w2cNSvI6QygeP+DMv18LFj1yHEDKxIqfbs&#10;xzB9CRpbIqbWhyWrK1IZzVUJlmAIYnnFsIll+iedE/pPpIhyxH+mjQZDstfriBT5sEllxvOiBCHp&#10;a2mjQZAdqyqm58MmFek73m/G86IEIfHH99+ojqVjo0GQvl5V3/aexfRi2OQ8MSWXvNii/8vNE1Or&#10;wRLkiSlHKIrLjpWJafVgiYrEtNx5GI5g43liSnNYUibCzW3A2nsE4WagRVIizMgGEGaewFbnWEEt&#10;Qko3wMZiEdI9RcXZmBbDR8dtdQlD/ZJdCC5X3gAerpaiBWbF8LBgC0xfS18fJGyhC0f9Dz4cPqPo&#10;siAIgrB5hN9Afyn9r2ybf7BYnsBxP4thc7BCVEu9HVPyuILOIyK+OSxpFTF9Cd/xvsxiy8T0erBE&#10;dUSaCN9WL7CYqiJNNYKGXcqqc+1PJlexsbpGC6sCm9xE07lKYROHIpaYD5tUZjwv+2dafU2TvV5H&#10;pMiHTSoznpf9M62+FpMdqyqm58MmlRnPS/8ZWN4XsjEx6et1xPR82KQiMe3I4jUsLiY9VlVMzYdN&#10;KhLTZPFlYmo+bFKRmDbuxTOK4tJjVfTt2XsxtRg2OU9MoRTFpceqiGnlsMl5YgqlKC49VkVMqwZL&#10;kCemLFEWkx0vElOqE1jqnSxRnpgWUTauYTHMwPbegyn1YMlytdStmGZ08QhvBktI7WDxCG0HS3zE&#10;Gos/OLO7w2LSItQMrMCSNRYf/n36JxYTizCzsEKJJYvXYrgwzyOT3WsQZh5WMNLA4jHcLaxw28Vj&#10;qHt8R/lHFtBi8bjcH9kFNF08LvWL77iX04uovXhb/TUeroalxdVY/CBYWtw6Lx5Dw2HpP1BzFh/+&#10;3Xgal4dF+CXz6aLF4+EwCRf/32zxoyBZ+JgXf+GMeyMujYfwUF+JDwVBEARBEARBWD+Wvtlq6IE1&#10;+xGkMwarU0f9fw9INRwWO+pJtliTolQtFrb7hyyXKQPb+yuU6h+2oK4NbHeO8rmweV2L0t3Diveu&#10;bZ/EchLCT8xf0tgexVLME9hnb2EFV6VvqUextGEcCDifqg9jWWYIT9WbWaFVG0x3v41dX7WB430R&#10;rWsPK9CFgeU9FX+M0hFJjFPtH1FMC+d5CzbeiyfOOlhGc2jijkzXi4oDNl5kNCnFgaXeyuK6FuWb&#10;w5J2IcqVNl8TP84TYUucm0y+isV2KUo3hyU1bWCpn0C5Ss3XxNeYCDlC+G/XX7D4rkTZ5rCkpkWp&#10;iLrXmAihsPiuRMnmsKQmDb9T/A+Uioiv42EEuxae4l+Or2dFCIXFdyVKNmdhuS+yxKZEmQR2vSw2&#10;K4YpgaM+wOaY9mBn5wxKtoMlNyVKNILl02KY0uQGUE1EufYEtrqdFTAhSjSC5dNimNJH81HKHL7l&#10;PsoKtdbxHkeJWoTz7qD5QhFCYfEmRRnzLGx1DytoQpSoBJufFmEUFm9KlOiOsELl38FvIspQWDwT&#10;4RQWb0Kk74e5pS6xRZgQJZZgcXliCoXFtxWp+0ff/Z8tqJXktZ40LkdMobD4pl7c3t1D2tXCFtfY&#10;ETQf6YYFW2htO2q+b6l3sfg6ItVw+Zcbdr+WLbyyLZsfON73YlqCvhb6DIuv4rvH9kLshb3382wj&#10;pbZsvhbTElhMFTF9vPiW9yzbWK4DaD6mrQfhbqp/f7DC5iN8PWEbPmLPzZ9P3e9A2PrDGrBkT83H&#10;0ObBmpHYYfPxcLPxHe/v0s1asoPmCxlY0yKl+d3DmhbZsPn+9sxGuFDG0m99p63RfAwLdVm6X0Da&#10;guYHtvoHXBLakHurXtJ8wTC08aEYFrpEmi0IgiAIgiAIgiAIgiAIgiAI3bCw1AfTP/goUv/2yv71&#10;ztdhaqcEtvo0WwPzwHJ/FdOGzcJqf9sU/UaySGeMwHI/x2rV0bfOvhXphkPYrPNssW1F+sb49uwP&#10;WN42+pZa/Segj1uiBJb6e5SrBctlUpTpn75vDIeylWDzu/DCjTs3o2Q/hKew8/thMlE+l/OTrWvZ&#10;vE51Zv+K8t0Sfo17gi6gJ7EMCovvQ99WT2AJ3RB+efklVrhvsZwlWFyf6icYWIp5WMFVOHfUPVhS&#10;BItZhf5J5wSWZA5WaJViWRP/zOxNbHxVYllmWFhu7u1QVmVge38brY2MrVRHPR81zQS0wAAMvyPt&#10;5n49LUXb2rE/Of06llzMN3yW8xja1xyWuCvDLx93xh+jfO366TsKsvG+xBKaw5J2oq1eLG28pUr/&#10;Ey7vVo59i/LNYUm7UNcqa3z2MTPbeA2L61p/uvtNKF+fue2+hSXtQl2vq8afm0xey2K7NHDU/Shf&#10;n3DyAyypaefhl5CoXoXG+1P3belrWVnjNSy2Ux3vZZSuj295X6JJDYtylRqvSV/Lmtf4i6dOHWfx&#10;XYrS9WHJuhDlOm28hsV3KcrWhyXrQpSr3Hj948H09bTS+Ir6tnsXylVuvCZ9PW1R4wPbvZvN6cJg&#10;x30EZeszd9zLLKlJUSqi68Zr2Jwu1Ld4R8n6hM9qPsKSmhSlItap8SjXjHB2p7fM1aJUhDQ+BUtq&#10;UpSJkManYElNijIR0vgULKlJUaY2LJd2CI2/bzK5BuWao5Ow5KZEmdosLO+A5RtC41GqPSy5KVGi&#10;NkNtfGB5/4tS7Qmfz3+CFTEhStSG5dKuuvEoYw5WxIRIXxuWS7t2jZ873mdYobYGVv1vrRe2ei/L&#10;pV1l41HCPKyYCecnpxZKlPKhyeQ1LEfsWjb+gRPbDitoQt9R70aZXPSP09jctKtqPNJ3BytqysBW&#10;uW/Wvph6f8TmZF1F4+e2uoT03cKKm9Lfnn0XyiScm04r/8y0qPEPXaeOsTltRfp+YAswJUoksJg8&#10;ixo/t733sDltPJzsXY30/RB2p7P/uUSJBBaTZ1HjA8d7nM1pqm+7zyF1v+xPJlexBbUV6RNYTJ5F&#10;jc+99W5DkXY1XHScs2xRbUTqBBaTZ1HjWXxTkXK1zC1l9K1BkTaBxeTZR+P1bzsi5erxLfUnbJFN&#10;RMoEFpNn140PD9nbkW44+I77ebbYuiJdAovJs8vGh7nDwz5Q2ILrilQJLCbPzhpv8jc9uoIuvIZI&#10;k8Bi8gwb/1T2a/Dj4Tdg+i3sWHwlbfUSUg0fuoGKIkUCiyly31m+E8gFy5uyuEra7otIMx7oRiqI&#10;6QkspkhTjfcd7xWkGB9sQ2ViagKLKdJE48MnCpcxfbywjRWJaQkspsi2jfct75OYOm6CLfsb2Abz&#10;xLQEFlNkm8bPt2e3Y9p6wDaZJ6YksJgimzbe395ez/ecYptlIjyBxRTZpPEIXU8W1uzP2aazIjyB&#10;xRRZt/EIW2/YxrMiNIHFFFm18Z3fZ2ZIzB239GenCE1gMUVWafzh9u4ehjeHbBOyIiyBxRRZ1nhc&#10;3jzSTWAiLIHFFJnbeMv7Ai5tJofH905lm5UWYQkspkjW+Iundo/j4WbDGhaLkAQWU2S28UIK1rBY&#10;hCSwmCKl8QUU3VwZIQkspkhpfAELx/0W1jQtQhJYTK5T1e/dT8cIbVwohhNYTFZ9wwuEC2WwBmox&#10;nMBi0uoXViFUqAJrohbDCSxGG/478fsIEerAmqnFcEKVGKEGrKFaDCcUjQkNSDc0LYYT9LX51tmb&#10;8FBoS7bhsRgWuoI1XYthoStY0xc7XvjsUOiMhe3+Wrrh/o77eQwJXTLHb2cUvchU6IDA8T6GDwVB&#10;EARBEARBEARBEARBEARBEARBEARBEARBEARBEARhtBxubd3gT2ffs3DUrwSOd+/C8f49/cpwqqWe&#10;DCzvbwJLvXM+db9z//Tp1yHdWnM4mVztO7M3LSzvDr1/33KfoP1JObe9xwJHfTSM/8Wwb7fqG9oi&#10;ndAlF6fe9/m2epR9Uroy/Av0sn6h+bnJZHSf5PALwLsWO94zbF9d6Dvel33b+8fzk61rsQShDv7J&#10;k1+tf42ENXcI6ncS+8pkcgWWu3L0V17Tb45iyvBfkl8IlziYXg2KwJ69gzVtDB5YZ78R2+iNT9/k&#10;GX/TnD483NrZxRY2k/Cr+S2sMWM1fPr1woUz7o3YXicsbHWJ1R6djnr+8Pjxr8G21p/wud9/0Uas&#10;keH3IPdiu625HD7dYzXWxcBWd2Or68cmHPasvqUexPYbwXKuq+Hz/89h2+NnseMdsE1ukuFXs59C&#10;Oyoxd9zLLM8mGD5NfAxtGB8PbavTbFObLFqTy8LavZXN20jtvbegLeMgsN3cuw1vumjREfTbhLH4&#10;TTZwvC+iPcNG/1CHbUB8VbQqgcWIr/qpE/ZJtGp4sAWLXN0v/fIHNiYe9QHLcqNDNiTYQsV8fUc9&#10;xK6L+d49mQznZQ6LHfUkW+TYDSz1/uw1bHmJbIxp47t76pdo+Lb6NxazKUYNXzXnJtPXssWN3QtT&#10;dXN42O7MXse2l8jGaPXb7bPrTcy7pW0wbfH2/WN1CLf39S3vWbq4ERtY3m/ovbU59Pr6oeNss7G6&#10;5h36mIU9ewObt65i26uDLWrsYmutD70msNXtbLyOZYc+hs1dR+dT9TvYcv8cOHsfYIsas9hahIlD&#10;rwkc97MspqpVD70mcNQfsxzrZOB4/4nt9o8uzhY1Vi9m3hjc1KHXsJiq1jn0moWj7mF51klstX/Y&#10;YkarpZ7EthJMHnrfdu9icVWse+g1vuO9wnKti9hm/7DFjNX964++mbLJQ69pehCbHPp/PnbsOpZr&#10;XcQ2+4ctZozqdybHlpYwfugt96dZbJlNDr0msLynWL6xq1+mji32j34TbraosXmYeS4fY/rQa1hs&#10;mY0P/bb6ZpZv9Nrux7HF/gkP/YN0USMT2zlCF4c+zFn75xpND72G5Ru92+qN2F7/zKfuj9NFjcjw&#10;n8rz2M4ROvlKP50pFl+kHPplsbXVwRY1JoPt2XdjK0fo4tA/Mplcw+KLbHPoA9u9yHKO1bAX57C1&#10;1bGwxv0b+tgGpYtDr2HxRbY59L6j3sdyjlVsa/WwxY1FbIGyP5lcpV/znhZDS2Rj8uJi2DqKbHPo&#10;D6zX38ZyjlHfUu/DtlZP+NX+g2yRYxBb6JWFVe+X5dsc+k+c2j3Oco5RbGk4sEWOQSy/V/o89Ovy&#10;lV7f/wdbGg7h6bmSLXboYvm9om94ytaS56Y/p59bu7dhO8PjcDo9xRY9ZC9uu2/G8nvh/NbWtWwd&#10;RbY59HPH/TjLORYPbPXb2Mpw0b+5zhY/ZMu+8TQJq19mm0PP8o3F+VR9GNsYPuFzhivYJoZsYO91&#10;/hW/zxecxbB8Y3Buu/dhC+OCbWboXjR86+2Hj7mtX+24aYc+sNU7sPxxEtizj7GNDV39zhrYQiMW&#10;jnsHy9vEjTr0052bsfRx8yl7fM/zY4tem8MIn8L8JMvTxk059PppMZa9PoQH6JNss2MQWyikq3t4&#10;Nj300RvQkXyD0/GewZLXl8Bxn6ebH7JTVfrPLp1nwKaHfmGr+1i+IelP3bdhuZvBqH6P01K3Ytm5&#10;0HkGbPyV3lGDvROy/tyv5dOZKuyfnn19UPMnlCtxhId+brkvsHwr13bvwhI3G/1fhbRBQ3GEh57l&#10;WqV++JcQSxPSHDjqZ1nDVq4c+lbef92Nx7AsIQ/9X4WseStzZId+Pj37QyxX34Zr/1MsSagKa+RK&#10;HNmhDxz1EZarL/WtDLEUoQnhd/lXLlb9tj4jO/S+4z3McnWtfhNpLEEwwf5pM7e+buQKD33svnP0&#10;LmxpLljelM3rRVu9eDjZuxpLEUwTNvj7aeO7VA4911Yv6d8lxhKErvEd9Wf0E9GFcuiXHM3bXa4r&#10;vuU+yj4xRpVDHzl3vM+gnLBqPjSZvIZ9koy54Yd+bqtx/lLHJrCw3EP2SWvthh76wD57C9ILQ0Z/&#10;otgnsJUbdOjD5+v/1+fvDQuGMPmWlpEbcOjnzoh+EVvIxzf1Cs41PfT6RWDnt7ZuQAphXWCf7Nqu&#10;2aEPLBW9V66wphi5JcmaHHr9kg6EC+uOvz2z2SGo7EgPvf4NpeCM/A/MxuJPvd/NHorKjuzQB7Z3&#10;Jy4Lm076ENVyBIf+cDKRF3wJR/Ft9QPsQJU6gkMvCLmwA1WqHHphzASW+352qApd8aGfW+oSyghC&#10;M9jBKnQVh97xPorUgtAeesiK7OnQh99z/BzSCYJZwsP1HDt0uXZ06APHe3l+w9ZNSCEI3eE76ml2&#10;CHM1eOjD7ykO9QviME0Q+qHvQz+33R9GmCCshq4PvW+5T+CyIAyDLp7Th09bfhAfCsLwqH2b8AqH&#10;XhAGDT3YRcqhF8bMfHv27fRgZzywvAf3r5cf/QtrQOCoB9gh9233Of0WmAgThPUhOeSO8nFJEARB&#10;EARBEARBEARBEARBEARBEARBEISWTCb/DzGvFhPP4q3KAAAAAElFTkSuQmCCUEsBAi0AFAAGAAgA&#10;AAAhALGCZ7YKAQAAEwIAABMAAAAAAAAAAAAAAAAAAAAAAFtDb250ZW50X1R5cGVzXS54bWxQSwEC&#10;LQAUAAYACAAAACEAOP0h/9YAAACUAQAACwAAAAAAAAAAAAAAAAA7AQAAX3JlbHMvLnJlbHNQSwEC&#10;LQAUAAYACAAAACEArep+ZxsFAABTDgAADgAAAAAAAAAAAAAAAAA6AgAAZHJzL2Uyb0RvYy54bWxQ&#10;SwECLQAUAAYACAAAACEAqiYOvrwAAAAhAQAAGQAAAAAAAAAAAAAAAACBBwAAZHJzL19yZWxzL2Uy&#10;b0RvYy54bWwucmVsc1BLAQItABQABgAIAAAAIQA6f4lt4gAAAAsBAAAPAAAAAAAAAAAAAAAAAHQI&#10;AABkcnMvZG93bnJldi54bWxQSwECLQAKAAAAAAAAACEAJb9LHMAUAADAFAAAFAAAAAAAAAAAAAAA&#10;AACDCQAAZHJzL21lZGlhL2ltYWdlMS5wbmdQSwUGAAAAAAYABgB8AQAAdR4AAAAA&#10;">
                <v:rect id="Rectangle 1078" o:spid="_x0000_s111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Ic5xwAAAN0AAAAPAAAAZHJzL2Rvd25yZXYueG1sRI/NTsNA&#10;DITvSLzDykjc6KY9FBS6rVD5EQhxaIraq8m6SdSsN8qaJvD0+IDUm60Zz3xerMbQmhP1qYnsYDrJ&#10;wBCX0TdcOfjcPt/cgUmC7LGNTA5+KMFqeXmxwNzHgTd0KqQyGsIpRwe1SJdbm8qaAqZJ7IhVO8Q+&#10;oOjaV9b3OGh4aO0sy+Y2YMPaUGNH65rKY/EdHOzm070Ub7/d7CMdHqV8+pKX4d2566vx4R6M0Chn&#10;8//1q1f87FZx9RsdwS7/AAAA//8DAFBLAQItABQABgAIAAAAIQDb4fbL7gAAAIUBAAATAAAAAAAA&#10;AAAAAAAAAAAAAABbQ29udGVudF9UeXBlc10ueG1sUEsBAi0AFAAGAAgAAAAhAFr0LFu/AAAAFQEA&#10;AAsAAAAAAAAAAAAAAAAAHwEAAF9yZWxzLy5yZWxzUEsBAi0AFAAGAAgAAAAhANqUhznHAAAA3QAA&#10;AA8AAAAAAAAAAAAAAAAABwIAAGRycy9kb3ducmV2LnhtbFBLBQYAAAAAAwADALcAAAD7AgAAAAA=&#10;" fillcolor="#ffc000" strokecolor="black [3213]" strokeweight="3pt"/>
                <v:shape id="Text Box 93" o:spid="_x0000_s1114" type="#_x0000_t202" style="position:absolute;left:839;top:7744;width:8458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4xWxQAAAN0AAAAPAAAAZHJzL2Rvd25yZXYueG1sRE9Na8JA&#10;EL0L/odlCr3ppgGrTV1FAsFS9JDUS2/T7JiEZmdjdqupv94VCr3N433Ocj2YVpypd41lBU/TCARx&#10;aXXDlYLDRzZZgHAeWWNrmRT8koP1ajxaYqLthXM6F74SIYRdggpq77tESlfWZNBNbUccuKPtDfoA&#10;+0rqHi8h3LQyjqJnabDh0FBjR2lN5XfxYxS8p9ke86/YLK5tut0dN93p8DlT6vFh2LyC8DT4f/Gf&#10;+02H+dH8Be7fhBPk6gYAAP//AwBQSwECLQAUAAYACAAAACEA2+H2y+4AAACFAQAAEwAAAAAAAAAA&#10;AAAAAAAAAAAAW0NvbnRlbnRfVHlwZXNdLnhtbFBLAQItABQABgAIAAAAIQBa9CxbvwAAABUBAAAL&#10;AAAAAAAAAAAAAAAAAB8BAABfcmVscy8ucmVsc1BLAQItABQABgAIAAAAIQASd4xW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Local</w:t>
                        </w:r>
                      </w:p>
                    </w:txbxContent>
                  </v:textbox>
                </v:shape>
                <v:shape id="Picture 1080" o:spid="_x0000_s1115" type="#_x0000_t75" alt="http://static1.squarespace.com/static/52561f89e4b08c7e98de6ecf/t/52572274e4b018d2733297c3/1456788086976/?format=1000w" style="position:absolute;left:1073;top:653;width:7848;height:7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+ntxQAAAN0AAAAPAAAAZHJzL2Rvd25yZXYueG1sRI9Pb8Iw&#10;DMXvk/gOkSftNtL1MEEhIJi0CY78ERI3q/HSao1TmgAdnx4fkLjZes/v/Tyd975RF+piHdjAxzAD&#10;RVwGW7MzsN99v49AxYRssQlMBv4pwnw2eJliYcOVN3TZJqckhGOBBqqU2kLrWFbkMQ5DSyzab+g8&#10;Jlk7p22HVwn3jc6z7FN7rFkaKmzpq6Lyb3v2BpaHsTudV8cbhbx37THk+3L9Y8zba7+YgErUp6f5&#10;cb2ygp+NhF++kRH07A4AAP//AwBQSwECLQAUAAYACAAAACEA2+H2y+4AAACFAQAAEwAAAAAAAAAA&#10;AAAAAAAAAAAAW0NvbnRlbnRfVHlwZXNdLnhtbFBLAQItABQABgAIAAAAIQBa9CxbvwAAABUBAAAL&#10;AAAAAAAAAAAAAAAAAB8BAABfcmVscy8ucmVsc1BLAQItABQABgAIAAAAIQCYG+ntxQAAAN0AAAAP&#10;AAAAAAAAAAAAAAAAAAcCAABkcnMvZG93bnJldi54bWxQSwUGAAAAAAMAAwC3AAAA+QIAAAAA&#10;">
                  <v:imagedata r:id="rId18" o:title="?format=1000w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0954E5C3" wp14:editId="18FF23C3">
                <wp:simplePos x="0" y="0"/>
                <wp:positionH relativeFrom="column">
                  <wp:posOffset>1014095</wp:posOffset>
                </wp:positionH>
                <wp:positionV relativeFrom="paragraph">
                  <wp:posOffset>4063508</wp:posOffset>
                </wp:positionV>
                <wp:extent cx="1076960" cy="1029335"/>
                <wp:effectExtent l="19050" t="19050" r="8890" b="18415"/>
                <wp:wrapNone/>
                <wp:docPr id="393" name="Group 3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394" name="Rectangle 39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6" name="Picture 39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54E5C3" id="Group 393" o:spid="_x0000_s1116" style="position:absolute;margin-left:79.85pt;margin-top:319.95pt;width:84.8pt;height:81.05pt;z-index:251688960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voY5PQUAANU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0yINA05aBMnpDewLwLOXmzlOvVHyRl6r7sXG&#10;r6zHh0q19i98CQ4O2LsBWHYwAcXLOMqnxRT4U+zFUVKk6cRDT7eIz7N7dHvx4GZeJM9ujnvFY2vf&#10;YM5eIo30PVL655C62RLJXAC0xWBAKuuR+oAEI3zTMKCVebTcyQEqPddA7eU4JVkymXzbWzKXSps3&#10;TLSBfViECga4xCO3V9ogOgCmP2K1atHU5WXdNG6hNutVo4Jbgmq4vEzTyBUArjw61vBgj3yYxdh+&#10;LsNWJhukmENs3X4sAquG46WNhnffPZm7hll5Df/AKuQcEiPxCh7LJJQybmK/tSUl8wZPIvzrlfU3&#10;nGon0Equ4OgguxPQn/RCetne5u68vcocWQyXO8+/d3m44TQLbobLbc2FOuZZA686zf58D5KHxqK0&#10;FuUd8kwJT1Va0ssakb4i2lwTBW5CFYFvsbsV6msY7MFdi1B/2RHFwqB5y5HyRZxlluzcIpvkCRbq&#10;4c764Q7ftSuBhIjB1JK6R3veNP1jpUT7CTS7tFqxRTiF7kVIjeoXK+M5FURN2XLpjoHgJDFX/EZS&#10;K9yiZDPz4+ETUbJLXwOGeCf6MiPzJ1nsz9qbXCx3RlS1S/F7nDr8UPKWqH5J7aM6PUt+tOx2Jg5B&#10;nD8t/cAcsGG9RrRd7h8ngSRNkzwMQIp5XoAk7XGk4sB9kzSbdmyQIKRJnz095/aV/kIy4MIygdPh&#10;a3yaTnyiDztd6fb10HHKvQvu6Ughv6BejlfpCy7+6iotP/c4V9+qUnNYH3zXdIxkUfkfFa75L5Wt&#10;rOkc/7vhBk/PWva/D4G4ZXaW//wg2b5IRkvU550ceZqq13VTmzs3U4KqrFH89rqmtnfbxcPuP+0Z&#10;APtWLXo/XpVMU5BgN5hVu1aTE84MmiBUcIOONt7JRpBS21EvG2Pa+7Krv55IvrFl3yvxKkGVNb0S&#10;9LMOuFhtMWKwpZbo9R2njB8fd8tH9q6bWtpit43kU222jmJ7GrabHVT3Fn9n5PZj6rmgu9a64eZu&#10;xRpiMPTrbS012sWctWtWYiB5W6KRUMz8BpOkVDX38wlIDWTS05sbjf9KZssoKpKz0WoSrUZZlF+M&#10;lkWWj/LoIs+ibBav4tXftnHE2XynGfAgzbmsO9PxdoC7N/7oHNx9MfgJ203qfhbohwmY5saI3kRw&#10;oEXI2qoVtSOe/XqIk7iwTXURTid2VAZyceye1njK0HM9e2ujmKFbhNRFpQ+Ej7CdhoL1/g9RAhyC&#10;jubaYk/n3QgdF5Migwa0hVla5NPHXWFaJPmsawp5nAIouw+beyk/0xSsz0d6wZHYTdJphthNR8vl&#10;eT7KsvPZ6OwMT6vVBYyPp9nkYoidxhAn9u/XmqJayp8Pn/f3WdhsTfhx0yGPpRsP3LeTQ6j7zrMf&#10;Zw/X7tT91+jpP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PIlfTziAAAACwEA&#10;AA8AAABkcnMvZG93bnJldi54bWxMj8FqwzAQRO+F/oPYQG+NZJuksWM5hND2FApJCqU3xdrYJtbK&#10;WIrt/H3VU3sc9jHzNt9MpmUD9q6xJCGaC2BIpdUNVRI+T2/PK2DOK9KqtYQS7uhgUzw+5CrTdqQD&#10;DkdfsVBCLlMSau+7jHNX1miUm9sOKdwutjfKh9hXXPdqDOWm5bEQS25UQ2GhVh3uaiyvx5uR8D6q&#10;cZtEr8P+etndv0+Lj699hFI+zabtGpjHyf/B8Ksf1KEITmd7I+1YG/IifQmohGWSpsACkcRpAuws&#10;YSViAbzI+f8fih8AAAD//wMAUEsDBAoAAAAAAAAAIQDHkLVcn74AAJ++AAAUAAAAZHJzL21lZGlh&#10;L2ltYWdlMS5wbmeJUE5HDQoaCgAAAA1JSERSAAAA2wAAANsIBgAAAZOE1NYAAAABc1JHQgCuzhzp&#10;AAAABGdBTUEAALGPC/xhBQAAAAlwSFlzAAAh1QAAIdUBBJy0nQAAvjRJREFUeF7svQWYHUX6Pfz9&#10;f7vA4iy7y+4iiySQECQuEMddQgSLEiPuStw9mcxk3N3d3Wcyk4m7C5IEAgEC8fc7p7rrTufmTgQI&#10;sjvv85yn+va9t7urTp163+rqrvr//hvs/1lwTe3/gD+Z4Dbx00884vrrxatpM/Fo0lTcmjSRVY2b&#10;iDPSlU2bSvc//Uk2hoXNxM9uAm4BbjW3rwP0ia/MJt9wgwTiJL6NGot3w0bi2bChuD/ZUNyQrgJc&#10;sG9lo0ayAhfQAxeFv9wN3AP8G/g7cDPwZ+DyJ43EgcNwoiCkfk88Kb6AF+AJuAOujwNIXYCV+M0K&#10;nHgxfo+/PmTiAYAX8Ffg0iddgZzVZF6PPaFSt8ceV+kq87O2ifc/YD0pwZP+Baj5hFkoIloEDhZq&#10;Hlibz6OPqdTDTF0bPCarGlT/ZgVyuah9e/uc3gaQz4vteMeOkgdulJ07Z6QW8633qEo9zdS9fgOV&#10;0lxwcStRxH1QQjiUPuGDwN8Axydc//e/Syk4sbdQ8wTavB+pr1J9Yqv1NyqQfQ4dF6k8+6xsQA4L&#10;UUwZuPpE84AROEHow/UkCAgA/AAfgCf2Ajzq1Ve5Jbf9//xnnrAOwBOy1l6aw2PNmksVamEBDpCB&#10;EyY9XF9icfDIuo9IGBBS5xEJQuoP+AHqxIAXfusJ3r0MDnnC+4A7gUvX0jMPPSSf46RrcdLieg0k&#10;CydMxoET6jwsMQ89LJFAGBDyUF0Jwr4AwB8n9K//qAShwuEQPBmLklpk7i7dAGyqXCPy+uty/Ok2&#10;su3JRlKGnObWrSfpOEnSg3Ul7oE6Eg1EAuH4HIYThqNYo6jZp57SJ7wLoPDZ3NV8Mpoi7aWXRJBT&#10;eeMtOfpUa9n6ZGNZjdzm4aQZOFH6A3UlFTlMQc6TkbM8NHWJbdrIwjlz9QnZxF1ZK5OWnCpbq9aJ&#10;tGwp8vwLIg8/LNLtXZEXX5ajT7eVfU2by/ZGTWRHw8ayF0X/KSpaMAS/cNZc+ahPX5k1YxZP6lgG&#10;9rYexZkYE6cyWRwZJfLIIyLNm+NkLwprsDzzjJE+95zICy/IPlxUCkrCfdIk8XB2kZHDR8qi+Qt5&#10;wsvnjJaMk0WHRUh4SJhsX7dBil1dpcjdXU5UVRknxUkUsF2QlSPeU6eK24SJ4rrcSbp07iZTJn0i&#10;SxYs4gnpMS5vMaHhEujlKysWL1O5LA8Mlsxly6XI21syVjjJmrg4KY6IkNDZsyV03jwJmD5dgufM&#10;ER83d+mKEw4bNERmTJnGE1J/l7cInMBrpbMkeHlJ505d5KvPvpDshGTZExIi64G1wOrAQCkPCJAS&#10;XES8t5+E+wfJ22+/I4tw4kWoNN3f+1BXnMsXa1lhoTzXoYNkpqXLC+DpnIP21N5Onz4tK1CkwwcP&#10;k+efeV4+fP8DSUxICDEPeWkzj4GKEyP+KNqwoFDJSkqRA7FxUpWQIBVx8VIWEyulQFlUlGTGJUg4&#10;aAgLDlX/O/zp55KbnS3OKH7zkDXbrm3bJRUHT4UsUuMTJT4iWhIiY3DyeEmMjpOUuETJjYiSLFSq&#10;pKhYScC+OKTRYZESGRoh8dGxEo7vgkGLj6f35U9IW7du3c2bNm26ZevWrbdqFBVZt4sUrN/r/Uz5&#10;Xx4Dmb0yWdRarf1axhqpcc2MB6cLsvYpftpJ/eG1J/31r+KJvoM7HKsrwgYX9iUQ9s+Cu+p7220U&#10;9Y0APTodLVOGEtq7X9lJg3BQ/8aNxQdRmxfggZDBDXDFtgtSZ6ROCHSX40ImNGjAk94LMLJmOHEH&#10;cANw6filGA11FE4UgoMF4KDsQ3gDngigPJC6AboP4Qw4oROzHBfV28iljj0ZnfGk9IE1nywZRWQ1&#10;f7Of4I2U4d6lbMHF4TyjaxbpxeaKQJW2a+YsCTf7DoHoI9B8kXo/Wh2+01wRFJ/+4gu1zZ7SrHr1&#10;rCcj2D1jf/BiW23mKt7SSQk2+wd+CGS/zclV29rczO9W4UKcH39CcYjDWE9GHsndxbbR7BVZLcyu&#10;b+CD+HL96LHmpwvNGbnDYejJrTljKHix7UeXuRwVIQfdrBRcdTxOFI2DhwHBiJoDGTkDvoAK27Hf&#10;E/DA79zwH9ZWHEafTHPmOBTc8Ze/qBiyDFzk4GSpOFA8DhqDaDoCgWwo+grBQADA/gJPqjsqnuDT&#10;qzp817m6dG082RohO064GleajytOw4mScPA4hOhRiKQjgFBE0cFIA9lXwEn9cTJ/8BwE2eAQPBn1&#10;xm5XzdH0vl27jBjyueflEKLltajqRY88Klk4WSr6BAkI2WPMfkIE+wg4IXtHEbiw+bfcIjOnqnDv&#10;PwBFfT1Qs6gzM7Jky5q1RoSMKOrkM88hRG8h6xvgpMhhNvoGaThRGk6UglyxmNNxQWvQA2Zt7N9/&#10;IE/G3o9uPWq2rLQMVauKENRIs2ZGx+TD7iJvviXfdnhGPmvRSnY0bio7UczbwM8Xbdsitw+KHzol&#10;K5cslVEjRvNkbDlq5klbMsK2eITrmyurpAKBqtx9D4oVITpzyj6BBj7/8PzzcrxTJ0lFSOi8ZJn0&#10;6tlbZk2fqTm7vMWGR0oUYkTauoBAyV25UtaFIl7s0LG6TwB83byFRCxeLO4TJ4rPtGni6bJKBvQb&#10;IAvmzufJ6hpHu4yF+QeK5yo3mT1jtuzYsEkKXFwk28lJ8j09JReoSkmRZOwLQZ8gCPCfMUO8nF3R&#10;J3lZBuJkY0eOlgVz5vGEl+arvLBIirKyZMX8BTJi8GCVu9KcfNkaHiEbgoJkbXCwVCIt8/eXUiDf&#10;00uiEU1HBofI66+8IkuGDZMPu3WTkUOH82SO20NtaYnJUpKTJw1Rq3LT02UurvBKbBVKIsVppbz2&#10;8qvy4vMvSj90InE4aqxmYy+VdnD3Xhk/eoyEoAcTiTB7M2L/jfEJUhnPPkCMlMaiDwAUI8fxsfES&#10;GhSi/kcrLS6RlStW8mT0ZzUbc5aWki6piSmShPg+ISoGcb4R6yehH5CJNBcnTw+PUvvigVj0E6LQ&#10;B4jBvhj0B0JDwsXfx58n+5dx1BqssrLyOmvsr+N+a/xvfDZifWs/QPcL+P+9e/cyBqm1Wqu1qzV6&#10;J0L73Zrw25gHuiTDESgMvP46GXjddTL6r3fK9Pvvl1l16siEu++WfgitPrrxL/Lx3+6URUbkwotl&#10;Zhi1sBlnUEF/r8HP3M/v7ftL1y6joa1aycg//Un80CPxRVjtg5jBG70NT4TIHoB7o0bihp4K4Yrt&#10;VYAL4IzviJX4rRP+uwJdomF/+5v0ufUWadq0KYMZ3jtm8MltgtvcdzvAPhrbRut4zy+T2WyU9sI7&#10;75RwXFAILi4QF+4P+LGrBXib4JANwS6XGi9Cqvp6SFchJVSfj8D/nQAOcixHAc1AZ8XsjjHC1rgf&#10;oBvjXUJ6GGaa4aP9wNbVZxCu8v8iHn1U4lDSkbgQewvARfvB6VvNC589AQ90J7S52f3Gxe6ztvXO&#10;LrKYfc477mAmdb/FCmaYnSZGkgwUdOh6dZnbBray0efZNsgIjWgRuOBQXFhUs+bmHmTQ0tOj+aDL&#10;4oN9Xpb97na/ccXnVSZcHPR1yWTvm26qKYMEOwB6oODK7t1rw/GvL0XGsqEVbbG4iChcTAQuPgzQ&#10;FmjXN/ZFX4zwRsyuzdPswmpjZ88V8EKVtJozzrESBeiEassM9r399ssxyJFI3cO5Mtv28MOyHgcv&#10;squK8WaH32qhdhfuyLzq1Rf59DPzk4iH3X9cUUDMLAccOfbHXtNKnLvX//1fTZnjWOBPy9xX9evL&#10;NrSEFSjBQgf6YJdcG4fy2DUPBYKByo/6yVeFxeii11fDerYes9lr1kN8pSNGyckDB8yjXGxsfMag&#10;NcXlsPOke9gaP71anvP33/BNy5ayB+xteKKhlKM0C1Cy2ShxDhemAEm4wHggFpmIwoVHAuFAGPqy&#10;IegkBwOBJlQPHfutmbUNKZqZ5UAq7094gEVq1B3MDb/tVvvMkTG2nv8E2KBYW8wrN0E39Fzr1nIA&#10;2tv6ZCOpAoOlyCDHQ3NwERm4oFRcXBIuOgEXHwfEAFF1HpFIIBwddI4YhgDBJtStCMBfwRg39SWY&#10;WRzPB8f1xjl80ArP/89/rBkjyJZ+1IB+z3o34eoyR2MG2Q0+36696uzvbNRENoHJykcflxJkMh8X&#10;lI0Ly8AFpuJikx96WBKBuIfqSiwQ/WBdiQQiHjSHR4FQgOOzvO/CDAfhfxydDoIug5GxMDAW2ry5&#10;vN+li84cGaOf+wfwy/i4PHRcfzj2tXFHg339dzqLvPGmyDPPypFWrWV3k2ay+YlGsrbBE1Jer4EU&#10;oXrm4UKzcNHpyEDKA3UkCUi4/yGFeGxzLDgWGWXGY5CxaLKNAopHppKRqUCwFdW2rUyZMBH90BU6&#10;c2SLDQf1RbaosZ+eMVpWeqakpqTJuRM/SFl2nsizxmiqoIsvXbqKdO8h0gkZfuEl+a5dBznc8inZ&#10;3biZbEIVXocMr6n/mJQ/8qgUmyhBJopR7Viti5CZElTz1XDYsX//u2x49lmJgdvxfOwxmTdjprg6&#10;O8vHAwfJ6JGjmEFmzOqsf1qGrMbOeUpCkurdy5mzUpiRLet9fEQeh4+7/wGRJxGBkFUOJTPTr70m&#10;5//9b5EXsY/j2x2xv107Od+6jZxB41SJ4Jm3lc4B3zz3nHzz+huS+p/7Jb5uXfG87z+ybN4CcVq0&#10;RJYvWaIy9smkT2T+XHUzhiHYz8+Qtpy0DHWXIT4yRmIjoiQiLELk/HlkMEvW+fpKkaurlHp5iSAs&#10;E+hRZY6gRnmPzAru09pFpj9t0VJ2oRfhiqrnPGaMrBo/XjzI1nInmTNrlnzU+yOZMHa8zJ8zTxYb&#10;w92smqyKv4zFI0ORwaESHhgsIX6BEuDjL57unsr/5KemS7mHh+Q6OUnW8uVSiO2K4BDZGBsr25KS&#10;ZF9WlnxRXCxHSktlf26urIuJlcLAQElcuVLCFy6UgNmzxWfKFPH65BNgivjOmi3uTs4yZdJk6fxO&#10;Fxk0YJBMmzxF5s+eK4vA5gLjMQn2Dn6+ubq6togMCpEgb1+c1EXGDB4iH3R9V97t0k3ewclpRZlG&#10;Fc3DBfO+X7bTSin09JRiPz8pxP5cZDgT7Ka7uEgq9JOM7+OXLZOYRYskcv58CZ07V4KRqYAVK8XH&#10;zUNmTJ0qb7z+prz68qvS64MP5G1sv9u5qwz8qD8yOpWZo3/7+ezlgJkIZG7ooCESHRkpnsjgyg8/&#10;lBQw0/ntzvIRIhCHhmqrcPqswvmTp+TsiR/l1Lffy8nj36n0xLFv5PuvjsmxLw7LkUOfyt6duyQm&#10;KlpGjRwjUWFh+Pt5WV1WJumpaZKdmSlLFiyQkcNG6KrJRuXnWSYyp+3rL47KwmnT5KVnX5DQoGAZ&#10;2beveHt4ia+3n2zetEnWVq0FqhSq1qxRWLt2raypXCMVqyukoqJCVpeXA6sVynHhCthXjKobgyrr&#10;j2rPO4LaTn57QkoLiiUxLl78oO+hg4bKUjQ0uDT6uZ9u2RkZgSloJZOTUsxTiZw7dUqS4hMkLCAY&#10;jIZKVHCYRIdGqNuVsZHGIw6l0Oce/wA56OMrO3FBm4C1QKW3t8IaVNkyTy/J8fWXhJBwiYmIlmjq&#10;OjRcwnG8cPw/IiTMPKPI0cOH5euvvhIPFKQX4LHKjZmjM//prWbnzp1vNI9/ze38mTNy5vRpOQuc&#10;w/bpkydVehY4fxZV287MS6y1Wqu1Wqu1/1rTXRl7/KHNUYZqwh/KeMHsgBL6ATE96GHFb5dJnw4d&#10;ZPRf/ypDbrxRBvz5zzL0pptl8t13y4wHH5TpwPA775Q+118v/W65RRa1aqUjDZ0h3gsh9OiOht6v&#10;bynYZ/La2X4fnxnjbr1VhvzpT7LskUfEq2lT9XYOn6jjGzp8qo5v6bgQ2O8M8G0dp6bNZPBtt0vP&#10;G26QBUZGOXLDGz68P6Lf3iG4zX18Eo+Ztb9v8stnEiHedRNvuknmgxk/XKwPMuKNDPC2uDGE1Ujc&#10;karhK4DDVxcMYeG3TsAKZHbhk0/Kh2B6bsuWzCTvkzgawuJ+3p9kAVy7TPo99pjMQRULRqYCcIF+&#10;uFhfZICvOOnXnDyReiBVw1eAK2AbusJ3HLbibfKV+C8zuRyZnPf449LLGPTgXS7ewuNtcqZ8rIrD&#10;VryzzIzrTLK62g9I/nSbc/PNEtmsmYTigoJwYYGAPzLBsTkfgGNzXoBtbM6ELYPYJjg2R/DhwZX4&#10;P5/p4ztey5BJsjjfeHrROj7HG7HMLDOuM6kHIsniz2NvIUo1FlqJaNxYQlG9gnFhgYD/E9XvivEO&#10;MZ/11O+M6ffG3B43wMFHNQAJ8PlP9QyomUk9ALkMVbzHddfpDOoxAQ3eAWMm9QCk/djc1WfO+fbb&#10;JREZi0HG7C2323vi//gT4msZKInu0NE2+Gg16+DjKrvvrLYMLHa//jr5+9///jBOb59B3kchk6yu&#10;1COrqJW9K7dNHTtKOqpigoOMaUt85lmVQW18cJaDjvYPz7pZPnPA8VJGBjlOjkuwz5wGM/jzBkKc&#10;4ZvSUJLazh0/LmHISIjdhVtHVn2xzVFVb8vgJM3N8vnCUVXAjsnlqPqLUFUXtWtXUwapRTY49nei&#10;r8wOPfOM5KE65rVtZ55SJAoXwaeO7d9aDLAMSPph25ejNHajre7Yp+14cal6s5FPJ1vfbqTxhUNj&#10;VLWx9Lnl5poyp4exqD36QbacV565cDjofAtrtBhkKhIXE253QYGWC/er30C9MekNWM1+JFUPG1uN&#10;Y+NqRBUZ5AurAxHR3H333Y/gchxlkA0Mq+bVDz5G3HyLFKEFs1qcmakN/QeoVNnp07bHuWmB+A0z&#10;x3E2q9mPiVtfEaXt8fYxh4zNDIK9xU88IUsdt5wEqyZbzqvP3DaIuhz13mqn4hMlxY5NjoeH2GXE&#10;3n7YtMUYE7+EcUx8FZhUGUTm1KsCqJoT69atKXNW5q6uWu5t3lwqkLkCnORSFo6M8X3a7yvWmHsu&#10;No6Y6ndsr9S2LFqswrVB1WPi9pnTmqMzv7oG5QBCrHU4eCkyl295WOYiO39evUjKwf4QIAg4Vlom&#10;myd9Yhv/tj4irwf7/VD9DiVX3/h1ZC44//T69XXmrBlkg/LTW8syNChbUQWrEIWU4kLy0Lplodqk&#10;oRomg6kEIA4XyZcMIoHwh42Xk0MAvnCgX1LmSwfM5EVPNQC2lxAIHM+9PoDq6YZz0em7olq6VT++&#10;b82cHvBnGHb1TnwnMvcpXME2VE0O9BdDC7k4cSYyl4YLScYFJQDMYAwulE8zRABhQKj5NANfhuZb&#10;FcaTDBzcRwYJ7LM+uqEzqZ5mwPHdkTl3nJPdp+zFi7fgcqwZo9Z0hGJ1A1eeOQ4WnkV/6wDY24SW&#10;qwLscag3DyfPwkWk4WKSwVYi0jhcpMogMsA3vcMBvr0RipRvcKhMIq3OpPkEA3BBJnFcT7Dnicwx&#10;CB9jPORmZY0ZY3XUz3399KcZTterJ8datpJdyOBGVM/VYE9lEBeRhYtJB1JwYYlgIx4XGosMRAN8&#10;VCOijvGYRiigH9Xg2+XGoxrIJMBMqoziGL44lnpUA4XnDX/K2SICLqySWmesjtTaT48raWoYuH0H&#10;+ablU7K3cVPF4BowWIoLKEAGc3AxGbiwVGSOr8sn4sL5GkzsQ8arMJEP1ZUIIBzgKzGh2BcCBAGB&#10;ADOp38tRr9PjmP4oPD4JyA4xLsHKmtYZM8bm/+c9g1JVWorMtVdPMXz7dGvZ27S5ethmHTJYXv8x&#10;KcTF5KJqZiFz6bjAFFxoEi46HhmJfdB4BiUKsD6Hop5BIfAbPoeinkHBf9nKBqFKhoC1CGg9yIgr&#10;dea0T6PO2Ig46pFfnZ3gMyhk71//FHn5FTkFFo+0aCV7zAdtKvigTb0Gko8M5uACM8FaGi44GRef&#10;CKhnTgD9flEUEKkyWUc9bKPeNULm2AjRX0YgY3HotCagNzJxzDjp06sXM0jWdAOiO6nWnsDVZ4xG&#10;X6PeVWIGGzUU6fSOmlbg+7bt5WDzVmhJm8gG+MAKVKXSRx6VAjCYgwvOwIWnIiPJQKJ+wAawZRbf&#10;c7YHPmATjYzFgrFEtI7pYCwbAbsXAoi5M2bKMOM1FnZvOKLKBoSt48/PGC0xIUlOH//WeNyCMwm8&#10;/rrIBx8YD9i89LJ8266DfKoemYIeH3tSqlBVS8BiQZ16kouLz0RG0gG+rMUnitQLW9jP6stnxvhw&#10;XCr9J7Tsd8cdUoiMhaGFnjH5E3F1cZGhQ4Yxc9Sao0eifrpt27JFMswXv7atWy+Clsv2XAkidkGV&#10;kXffE3ntDfmx43Ny7Ok2crBZC8Xm+scbylpU2UpklozyNbhiaKoEKXXKJ4hKUAU5NcraZs1lOzKV&#10;2aKFhDZsKLM+mSrLFiyUvh/1kzGjxuhq+ctljFZSUCQZKWmSwrHxU6elNDtXpEVLEZSsICRSmezc&#10;GRl8F2x+aDwX9sprcvLZ5+UYqu3hVk/LoWYtZVeTZmpWjO0NG6u337ajid8BXRXffbccQaaq0NOP&#10;vP8BRDQPy4LJU2TJ3PnisnKlDBzwsXqCCJfCBoUNyM+rhlbLSk2XVFTLZPQEaJvXVEkWPgtiTmmA&#10;7gofg1Itqfkm3auvitz/HzlPVlmF+ZwY2W7TVs49/bRsv+su9agUf/sjCuaLjs/I7nbtJfGBByTg&#10;3ntl5ejRsnzBInFzWqmmAhk9crTMNqYDYebYiPxylp6YLEmx8ZIIxETFiJwzHo3iEwqrAwJE0BWR&#10;/9xvPN/18svVj0Uxo2DENrWIBr/Db86hcTrStq2c6NRJsuvUgdt4SAIWLRKX2XPEZdkKWTBvnvTv&#10;N0AmTZik3vqbO3s2M8j3Cn45S4qJk3hkKi7SeKSCxklZqjh5h5eXFLm5qZf35KmnjYvnA276GS9m&#10;xMzMBUDGvgebu8D+emjMeexYcQG8p0yRVcgYX2X88IPuMnTwUJkxdbqaV2WxMbfKpd9Yu0r7vzhk&#10;KCYsQr1vGQlwagx2bwrSM6USmctb6Sz5uJhyMLknLU1lXni/hVWSroMwM6T2PfOsfInqmejsLAGz&#10;ZonH5MniNmGCuE2cKF4zZ4nbipUya/p0+fD97jJq+CiZM2O2ypw5cQx73b+MleYXSDQyxEekQv2D&#10;JMg3QHy9fNT1c7KZdb5+Ush3PZcvlxxcLF+7XBcZKZvj42VXaqocys9XD7Xx4batyclSFhoqmSiQ&#10;mGXLJATVzg+ZMB5qQ58P2+4rnMVrlau8jpa3x4c9ZeyosTJ7+ixZMGe+erANl0TdsaX8+ZYalyAR&#10;gSES7OMvvu6e4rbSRRai/k9BM00rgIuo4AusaNUyccH5bu5qkpvsVaskFZ/Lw8NlLTJZkZAg2ch4&#10;xPz5EgK2QubMURPeBMyYIf7IFDPmt3CReLm4yvgxY+W1V16Xnt17yuCBg2TEkOEyefwkmTtTac7a&#10;Yv48S4TWQv3AlpunTBk3QYb26y/vdekm3bqg2Yft3LBJyvCbYmQmBxnMWrFC8rBdjCpaBBQwo9Ak&#10;n9hLA7Mp+E0SfhO7ZIlELVgg4WAvGA1F5MKF4uvqIf5e3upt3q6du0rXtzvJkP4D5J0335bu732g&#10;3u4N9PN7G5fFYPnnZ45T1gT7+Mm8adPEdclS8Rg2TCIDA+XNV9+QdzoZjyRuXrNOclPSpRyZ3B0U&#10;JNs5WxAamHXA2pBQWROMhget6upA821hPz8DyHiaB6ooqnxUUCgKMVBWoXq/2+19GT9qlASgQOjE&#10;586cKUMHDpQ+PXrLzGnTyR5jy59fNdmYLIWQhw4eLAf37RN/nDQ9Jka97vzB+3DYjuw8cPac8Tji&#10;mXNy/vQZOffDSfORxO/kx2++lVPf8ZHEr+Wbw0fl8MFD8gWwpny19O//sUxDi3n61CnZtX275GRl&#10;ITpKk7SUVOndvZdMhxxwWRwE+XmZ27JxYxBbRT4P+TZauvaINj547z1VTedDN317fSROTs5Ghn4B&#10;i46OFjdUTWZq4byF0g1Vk69jv/DsC/L6q4YGJ8Pn4dIYhv28almFktR2+vsfZPv6TdIevfG3Xn1T&#10;Anx8ZeUyJ7ScvlJZUamesVy31njeUj1raXnuck1lpe1Zy4rVfNayXD1nqdMytKb5aFUD0Br7o+Cs&#10;c/3t3LxN+MxndEQknPp89awzLo2NCvtwP90KcvIkzfIw6Y/Hv5O1uLjp8Emzps6AW/CX0IBgNQdZ&#10;cnySlCIkOxAdIzvjE2QdWsc1nMMqNk7KY2OBOCnBd5zLqgTVmu+yl6ElzcM+PvUeERap5rXie+2b&#10;128wz2jYRric/NxcGYt+nQtqCi7t54dhjClVsGyxr774QmLhx/SDpFEh4cL5r/gOfFxkjGRge1NA&#10;kHqQdC9ay21oOPgE+xofH6n09pE18HGVHh5SiFYxDcEA/xfN9+fDI9WDpJzgiw+SblqP3oc2SKME&#10;ftLT3Us83Txk3759Lrg8PgTw0y0TPYHUhGRJS6ag0yXZfLcgOTZBvfQfj3AsMSpWhWac/EuDkwAk&#10;xyVKOn6Xg+/zw6PUhABZyHgq/4PfJOA3xuQAsapQ+KQtJwjgJGFR+G0s9nG6C54zDPtCwGqgf6D4&#10;efuKt4cn2eNtvJ9uZrn98gYmajTo7Txa2lM/nlRPyPJJWXt76aWX6MR/nuE4/6+kpORGznzgaOY0&#10;PTOCdb8jXMlvHME68wJRWVl5E2dyMC+v1mqt1mqt1mqt1mqt1v4X7Ze5q19r18RIzi+FWrvGZl/g&#10;vNV2Odj/51Kg6fR/x0Y3bLjEvUMH8WjXTpY3aybTHnpIRt11lwzlmyh33CGD/3qHDMH2COyb9OCD&#10;sqBpU3Hib/GfwY0aLTQP48h0wWoyeCuDd9msYGfZCvvv+R8roRr62I7w32OcgnbO/ffL6FtvlWE3&#10;3CCD/vQnGX7jjTLjnnvEiY+CgQx3kObetJm4IXVD6op9q2xoJi4mnPE9sRLg3Gkz6tRRJPf885+l&#10;N47dD+cY88ADek0VTRZJ4bM7vF1D8E4iwYcoCA7NE/ozoX9D8D/8v5Xc/y4id7u5Va1q0EDG3XST&#10;DAdBk2+/XZwffVR8UOg+KGjvJk3Fq0kTNXmxJ+DRuDHA1Njm20LufGARqauJVRbwSU3CGb/h20Nq&#10;USMTTji2E86xAueaXreu9MU1dCehN98sEx+tL0UuLptwifqVKT79wkFrgg+M1AR+z9/yPxyPIsGa&#10;TE2kVqYj4uzx+7EEKGrarbfIGBC16O67JRAFR/ijIP1QuL4oZB8UNuHdyJiUXcN4+6kanFaK0LMV&#10;2mYtBFZZUhcL+IaUmsVQA+fjQ9R8kWgFCOVE7wufbIhm96/qlZQ+t98mC4wH0Pj8I8GHzzQ4SE/o&#10;z/yejzkRHGvjC0cklGSyEmgi9RxDVjU6Io747Wzdu+9+Pfe222QSanTAE09IGIgKAVHBKKhAFFoA&#10;CtAfJPmhUAm+rubT0HirizPq65kX1dtdFnCWfb7CpsE3vfTbXhr6tTb1apsFenZG26tuAN8EM94G&#10;M4hcjutbBiJH/POfIPF6NamhR9eux5ElPodmDz6+Rdi/FqcJ5UPmJFMTSUWymbWq8VIk/nqW37Gj&#10;zEMT5IumKBpkRYCsMBRIKAonBAhGYXF6TL6lxpUI/AFOk6mnyuTbavqNNf3WmvXNNb6eZ4V6k80C&#10;/Tab6xMgEant1T0NnMNGImB7lY8kmkTqKTf5Wt9CfMdX+/qgEjp4+40P8FrBp0r4eKg9mSRSK9JK&#10;IpVIAmtqSq+9rX/hhbNLb7lF4lFj41BjY5DxKCAChRCOAgkFuGwEXy0MQgEGAnzgl/AH+Jqh3+NG&#10;6shKBwwUL3yvSETAwqlBSaQjUwTiN/Z2dtduG4lsXvneiYYi0IQm0SDQeG1xKSohm9HeaEbntW9/&#10;Dlm2ElgTrERaSaQS+UAzm1JNniPlXVvLQQTn8+9/SzIyl0DikOGrNb5hSNjP4apNTVyL7/RrlQZ5&#10;jn/LNy6sbyNaja9dXurVy8sZFdjzL3+Rmcgzsu6IrJpAEtm86hdwqUD9NDrJ083mr0OcD5qQLJCV&#10;jmYlGbWzJguDQjgX7fZZs809F1sACpsrVDgy9TalwhMqJYF67UZ749yYej1He7O+dalIxDH41pcG&#10;X28jajJDgU2l5w3XS587apwStibo5pQK1OQxKmUAw+DFvsm8NhYI0nKQkUwQl1YDaZEohAggHAUU&#10;BvCNUPtXXrUF4ruABo4LnGvW+OI7H6SEN9+IqeG36lUgwJEFPtVavU2qwdf1DCJBHNJLGd82XYEm&#10;dDmbUJDH7kSfmmdkrgkkj80nlcdm0/rau32T+cvbakSKEYi88pCBrBqaxhgQFo0CiUSB8HUIvsrL&#10;CZJDAUfGhYWsb79azQ/71QTKjxpQb/xYJlK2Ghcz5ay0Du3MGWNFHZxLvxLMtGzEKPMHF5tSIf2g&#10;6Qtt/g8Vtud118nkx9SaUY5IcgStOjab9HlUHQMWR6r7Ze3Ms89KAC64HD6tEErLRUYcWTxIiwVZ&#10;0STq7FmJRAHxVeXdixebv7jQglHYQTURB6LUa8wgiynf9iUcGd/8tX/712rq7UMFEFjD+WgMctRL&#10;7ApmM2pH3rQHH5K+6MAvqfmtYUdwpDr6OnYTrL7ul7UjrVtLUZ06sgY1rhR9sYIaiMtt09bhbN2O&#10;LAQFTVhfybY3rrrlW6++ek078dnnzb0XG18wJGoy9WblJc5DUzOBE7h+PSO4gj15iJx7/flPsvjp&#10;p3+K6kgc+306SCFx105xVXfdJXuaN5cNuOjVuPhiZOLnWDhUxFXK+DY2cblXzi9l1peZj5qvQtgb&#10;3/v9uaa6Ecg378L0/r//kyEoExQNSeFTk/ZE2UMrTr+dqptK7eNI2i9P3NZ//Uv2NWsum0DcGhBX&#10;hgwUISNy6JCZrZ9mfDWQBCoSUfBxzVqY31ze1LvL+I8GyUt76RXz2wvNE6o9d/DnXStNdebRXI5A&#10;gDLiX/8kcSRNwxFhhLWZpNqsrzvadwl+WeNrVVsfekh2o6O9CRe+BhlYDeI4lXYRfEE+mpYcNDFZ&#10;QAaaG74xzyX5koEkgG/Ocy2A9e99YBaBSBQKmuC6AJwqgGsDEHybPuRhYwm/IKR8q169dG5CvcEL&#10;WN+w1+D72Qo4jn5PW6vR9lK6FbgmNd0+4E6gJSC4CKLNJyJv580HsdXtNShu8I03yqq2be2Jq4lA&#10;3SFnd4Adcd5F0WpjM6lJuwbEPfecrEZw8jmay92IKreCvA3IBJc9Xw3ySpC5QpCWh4xmI8NZyDjX&#10;X+eMAHyFMwngWuycGSD+EWP6g1iAE8NzGgRFIAqaax6odQ8APSWCdVqEoLogsa7xUr2NSOxTRCKt&#10;kUhUAML20j3SC8jEtVGVmkiDQPhF5Ed1NeDrVCcfeXZDq/MxOuSuF74V7YgwKs3aASdpbCIdBSXX&#10;hjgayTvTqpVaxe9TkLcb5G3hq+MgrxKq41qUxchoIZAH8rguJQlMR0GQwFQgGYXERSoUgShIzn7A&#10;Ne45AwJfPlaLVoCACALbxuIVxmwIetoHLmJBqJkRLFBkAuq9epKI1DpbgiIS+zWZikQC16JJ5NQt&#10;BomcTQGRKvLiAeI8QJy6Vwo34dGsmXi2aeNIbVbCtMro09g8atL0LS9HpF0j4jp0+OYcX+hEhPl9&#10;y1Zqzf/dqH1bkJn1T5jqQwZLQSBnceB7xXn1jEU3OF1FBpSWDnD1S0UgCi3BBBfhIGIBLsbBt8j1&#10;ghxciDScr8vXMV6bV9NaYJuzPlgX6eB8AZziQs8AoYD/ciaIC2aDsALnrlalQSK7HJxFyQvX74V8&#10;sNPPuzZq9AIVdtb994t3x44nUSSOiNN3SbTKGIjoG83W+5S/7k1m9a4mXylu115+AIFHQOAhEMhl&#10;YLZBfZx+owrqq0Bmy5DpEk7igALgIq25IC0bBZMJpKOQ1JvwUEAykIRCTAS4kko8CjkOiAUBaq0N&#10;IAqIfAhAyik7uMBrOKDmQAD0rBZq4RETnOFCT+Vx4corAM6j5y/RvlI1s7g2P7P7wc6/H/LBe6kc&#10;hgpAH3ZlAzSfyDeKwhFpOgDRhFFlDPu1T/ttSNOmyOPbxXyjuOMzcr5tO/nuqafli+YtZW8Tzn7T&#10;WDaDxPVQYFWDJ9RKMJyFg5NU8A3/fBCYg2YyCwWVCaSDOK68y2kNkgGuwMvpRxJQ8AlI45ByGhIi&#10;Goh6qK6CnpKEC+Zyxg5OTaJXj9EryGgYRNa1kGmqE8QF4tw6+AkEcYG4xkCQFgTSgkAah6VC0TxG&#10;IUDj6DqKwBFpVJkem7MSRpVZx+N+G9Kcli59dd/2Hcbb0STwvnuNd+BfeFHOdXhGvkUH/Eirp+RT&#10;hPX7GjeVXSBx6xON1OQba1AQXCKZc8UUoXAKUEh5IDAHBZcNZKIgM4B0FGwqCphzVKhlfkBCAhAP&#10;xAFc+SbGBGciiUYapQAy8dmYekXPTGLMTqLIBHFambqZpc/UAVAIricUQUkorpH3WCPQNEZzpPxv&#10;f5NIkLaiYUOZOnGStGrVagiKQpNmvYFsbRYZ7ltVRp/225BGKy0qli8/+0z2bd1+4evu94LAt94S&#10;ef0NNZmIPPOcnGzbXr5uZShxH5S4o2GTC5TIWVTKQSLn2uByRQVAHgjMAXlctigTsE00AnB2FS5h&#10;lAhwiWq9hFEcZ1qxzbbykJpahuDUMppQPZ8Om1vV1BIgjat3cWKvKFSkaFwPZxOMA2FJ8GVLb7tN&#10;0p55RkIQiCx7/HGZOmGS9O/TR0YZKwVp0tg0WsfbrAOmlxv1/vUsKyNL4uMS5NyPP8qhnbvV7Eu2&#10;taSowHfeEenSxZgohXOIvP4mCH5ZTnV8Vr5u014+B5EHQOSeJs1lO4mkGh97Uq03xclTKtCcloJA&#10;LumdDwI5Y0zWgyARhZ7xQF1j5pj760gqQCKTQRhBQq1IBGFUaQJUZoDNLvwnyIrHseNwDvYrE1Bx&#10;ktASpKIyZSBKzkV3pxRhfj4Ii0ca9NRTMv/hR2TmlKkyYsgQGTjwYxkyeKgmjkqjyvRMviSMKvv9&#10;EEY7d+6cD4lLTU5Vi6OcO31aDu8/IGuKSoxZNahA3YSSSJL4BhTYo6ex7HnXd6HKTmhaX8VvXpQf&#10;2j8DMtvJ5y2floPNDP+4q5EZ5IDMNfCNFSCTC4iRzJK6BqEFIICLiXGuo2wTVGmuCW6z6eWMVvSh&#10;Wfgvg6JsEMW187JBVA6awjwoq4i38Fq0kLUIONYhD4UdO0oiujyhCETcn3hCZnLho5mzZPTw4WqO&#10;ln79BsiI4SPlxeeeC0KRUHFUmW4WL0XYb2dVFZWSnZ4pGanpkpaSpt6Z5aumRw8ekqriUqmKjFZd&#10;BTVZDWcOYUoCGcS89pqxdj1qtPTsZZDJiQK6djPIfPV1/PZlOY0mlouhfQVCP2vVWvZzFq6mLdRM&#10;P5zDiTP9bIFKNz7eUPUfGcFqULVcOI1TkvEz516rwG8qGemCpA1Q1CY0gdtAVPo//ykHoKpdQAmu&#10;KfoRdDvg30Iee0y8H31U5o6fAMJmy9L5C2QMSOvd+yM1/wwns5o4fqLMMGZToOro07Qf+/2QZbWC&#10;7FzJgNrSoLZUgMRx4iyDvE+lsrBEckFoQXgESAJBJImDrSgUue8+kaefNlat0xP2kEwq8qGHRFCY&#10;0hlNLJtZziz21ttqTiqlzhcYwT4vZ9HcngSpP4DU463byJeIZBkIfQFyP0fz+3nzFnIY5z2C8x7F&#10;9lEcM/uGG+QYzvs9znkcOIrz7obPWo1AIx5+ORH90hBcm999/0F34BFZ/MkUWTxnnpqVwmnxUpkw&#10;Zowird9H/WTYkGEyYewEmT51usydNUcTxw42lfb7Icpq66qq9pO01PhESYaPI5KA+Jh4ScS+s6dO&#10;meQVS05ymqzzD1Cv9ivlPVJPBH0juRfkcboprsanF6vTszKRTM7GpMHPusklrIEQwe8IVgANXSGY&#10;AuexfQq/+Rbpp2gJvkal+aFLV1mLkD4O15FWvz46+nXFD9fnzAXwJk6UFQsXy0oQtmr5CpA2Wnr1&#10;6gPS+qsJkcaNGSfTpkyTebPnysJ5C2TQwAH7UTS8S0Lf9vskrignV1LiEtX0BInRscZqgpx+ICpG&#10;YtBEctosrml15MAhqYTPo/I2+Pkp8ko9PKQM6ZrQUBE0Q/LAgwZ5JJVTapEUBjjaP2oiNDQhjqB/&#10;r4nUALlnkH7dvr3sh/r2Isg42bWr7EJYX9KokQSvWCHRXl4Si2v0nzNHzYPksnS5mr2Kc46NGzlS&#10;zfnSu2dv+XjAx2rWuKmfTFVKI2lcyXARmlEUjW4u2UT+/iwNTSIJ4+Q2RGx4lMSERwon1YhGGhEa&#10;oZaDZMBC8tYUlUoeFLoRBVPB6cFcXSXfxUUKkBZ7eEpFQIBsj4uTs+PGwS+2MaJTKkkTaFWVFfb7&#10;+VmDn83//oDjHYJP3QWflgbC/GbOFA+Qwxm4uLSkC867atx48Zg0SXw4CxEI41KTJG386NHS+Z2u&#10;ijiqbcSwETJp/CQ1cZyayArNqEGcmq1LR5dsLn9fVl5UdCaJpJGo0HCJCgmTyOAwieAyl0GhEhYU&#10;IiEBwWpSD85Fc/rECTmy/6BUFhRJDvzgWm9vKXFzkwIQl7PCCVghuc7OUoB9JfiuMihI1kdEyM6k&#10;JPl2zRqRkyfVEMoFtmmTyPz5CGwQ1PToITJjpkhVlfKvn+7fL18fOSo7Nm6RquhoNbNY3PLlErZg&#10;gQTOnq0m3uJccJ6TJyuQLMITRPrPmCFuy1eqqdQ8Vroo0l6Db+Vymt0/6G6obeRomYrocg6CFc6l&#10;wxnI9DRrgwYMOIMi4p0TRpa/r+YyKzlFYjgXHYkKDJYw/yAJ8Q2QIB8/CfDyFV+uV+jmKe4ubuLi&#10;5CJOKISzKPyjUN7q/ELJik+SKqpu1Sq1pCfXLOUMaGqSMCiQs6CVcs4sQE0YhmZ1NZrV7VlZcgjk&#10;HN6yRY5s3y5fbN0qn23eLIc2bpT969bJjrIyWZ+dLUVRUZLm6SkRICps7lwJnTtPQrgEKJpAEkdy&#10;fKdONTFNfJhCZZxwzBNkkTBP51UyCSp8Ad2U1xDhkrieHxqzqo0dOUY+Qed7GprKWdNmqPnx5s+e&#10;p2Z3W2isbEvVsT/HbsDvhzyqLRoqU4vIgrBALx81NZ0HMrsMznzqxMkyYvAwGdh3gPRDX6dPr4/Q&#10;UR2k1PDN54elAsrLTkyRzSCEymOTydndSB6Rje18d2MaO5JWAJJzQGgm9qeB5OQlSyRx0SKJBzFx&#10;QCyUFwNEA1Hz5kmkCU51R3D2t3CSiH1q2rtZsyQICAQ4/V0QCCO5PqvcxXuVm/i4ussUNKHPg7SX&#10;X3pF3nrzbXm363vy/rvvq+VW33mzk3RGl4Uz1fX6sIcMQd7GjRqrFredUz3vJsfd2C3QA6O/rRWg&#10;RnP1X06SyLkE/aEuHyhnKmrnR++/L3PY3KDQPZycZMywYfLWa29KJ2TynU6dpXPnrurRuBNffS0b&#10;VldKcVau7ERXYT8izioQVAxyCnEs+r0iTiiF4+RjmyjANpvSAu6HTywEmQVQVT6Qh+9ygRx8n4lK&#10;kIFml0jDNaRAxckgO0lhhSQC8UuXKiRyH9IItAiBnj4qL6yEM9CMvvLKa/L6628qpb2GSJd5GY8A&#10;Zck8qGr2HPkA3ZSZ+F0XEPl+13elJ5tR9OsmINL8uH9/ksfmkg+6/j5UV5BlEEe17d+1S44eOSKf&#10;HTwoiZFR4o5C8Yav8Rw6VIpSUyU9Lh5NjrP0gQ/qDOK6IYN9oEBtJ44dl09375Od8EWbK9cqbKqo&#10;kioEMuvLKmQdwKCmqrhMqkrKVb+Q4PYa7KvEd6sLiqU8vwhNMIDt0px8hbK8QlUxSrLzpQSfC9Kz&#10;pAifuTA4pzjMSkqVHKS5qRmSAzDY4uRefqhAXbq8q8J++jSSsxIKd16yVFaOHStO8HnOiDaXL1os&#10;i0HihNFjZBCI6vlhd+ndvacMQzdhJppPFBVVx5EBPif520eYGWjiOAfkgd275aP33pM+uOBXX3xZ&#10;nm7ZUl5C9BYeFq6WsfWFAiPQNOWlp6OGzpaX8R1n/Rs+bKQsXOD4mcrf2g4dOCCjEObPRr9sHvwV&#10;7RgqZklBgXhD2XNmzZbxY8fJMFTMwYMGSf9+/RBlfoQ8DZP5yGuvHr2UDzRnNiRxHI/jra/fVnFr&#10;KyokA51pZWfPypkTP8j3aPY+33tAElADO7RqJe+jQ9uxbQd5Hf0ldzRTRz7/HCHzHOnxwQcyZdIn&#10;4ursKu5uHuLp4S0piBoTEhIkLS1NcnNz1SrUJcUltrSkxNxGWlpSqtIyBCClpaVSVFSkvissLFTb&#10;TAtQwOpzYZHap36jv8vPl0J8z9/k5eVhu1Cy0eynpKRIZGSkxMbGiheaSS80md5IPRBc5aJ1CUL3&#10;ZVCfPpKO32zB9ZZk5kgG1Mrp8kI4FR5+u3zxEnXvkn28/h/1U/NtzkF3A0VG8njv8rdVXCmCinR0&#10;pB3ZuR9PybHPj8jebTskNT5BOr/yikyFymZOmSbvod+0cO4CRJveEuDtJ4HoIgQxEoWf3LNrt+zY&#10;tl12bt8hu3YATIHdO3Ya2LnLBv7W2N6pfsv/7Ni2Tf1/+9Zt1cC+Cz5bsG3LVtlKbN4imzZukvWI&#10;RleXlUsoujPBnAMYLoAIwXYi+pWO7NiRL2XT2g1SlFcgmWkZkpyQKLMR6MxBy8I7KSuWLJcVaE5R&#10;ZCSO43JsLn87y+FIAGpbag3kUYVHPv1M4tF3Wrd6tQQj6FiG6C8YkSdne+ZS6uEoEM6CGYmoNAqd&#10;dHbYjSXVYyQF20XoYmxETd7r5y+HfHxln6+fbEe3YAMDGHTSK4FyoAwowX6iGKootKCIwP+KGbWy&#10;z4hmrggBTZ6nl6RjfyKIiQ3DudUMmlESifNGoHvD6UY5kyZhLM0eLhVQeE326cFDqAxbZQv6lNHo&#10;gqxycRU3RKVu6Aa5IsJGkZE4jhj8ds3lVvSVOGtnCvpgSbw/mZAsKcmpcg5kWY2L9ufn5Eg+mpkY&#10;FEgsieF69yb4ORYdd95pIdjkEMYk7Ew562escKLoDARBRfjPGk5JisLeDvJ2o6/IFb92e3nLThCx&#10;HYRsBTa7e8gGpOuBSnxX5u0LEgMkB/9Lw/+TcM54ngvHZiXh2vtqHX1cA2cHZSWKBFGc/pRToUYA&#10;/MwZQ/m7o198IevXrjVzadgPJ05IYmKS+Pn6iy+uyxfn9EHT6Y2Whf3YReiKoOgYXf52xB357Asp&#10;zIWfQISWj+gsPxt+IrdAihHNFSGCI/hdIfcT/A0jOERzjNrSQTSRCcVmwk+mI8ihr9ApkZXC6C4Z&#10;abqkYX8W/sf9OWlZyrdmp2Wq/2ar/Wnqe/4uMzkdzXOy+g0rFvepaWHxX35OR8qJe7lff8/pX1Pw&#10;n0RzmlemqhKBWF2BuJ0QEydJ+G1ibII6BitsIj4n4HM8EIf/8r4slRsOojmxbygUG+gXKEEBgSTu&#10;tzVUsP+3atWquwIDA5sEBQW1Q/psQEDA84Sfn98L/v7+L/r4+LzI1Aru+6nw8HC8Xb3Pw4Sj76r/&#10;U/07j4t+91Ogz+nl5fUCPj/v6empgO1ngLbLl7s8OW3aNI6C//b9t1qrtVqrtVqrtVqrtVqrtVqr&#10;tVqrtVqrtVqrtVqrtVqrtVq7tPFu/qVA02mt/YZmT8zVgqbTWvsVzJ6AXwK1do3MvqD55NXlYP+f&#10;S4Gm01r7mWYtWCshfCxcg08aWz9bf2eF9ViXwv+E/b+Vbdp879G+vax6+mmZ16CBjL/nbhn+t7/J&#10;kL/eIYPvMNbMGYrPo7F/Br5fht+twO/nt217gv83DuPQdEGy0K0kafBVX3tYv78UkfrY9vjvs371&#10;6/f1RYHPfughGXnbbTL0pptk0A03yIA//1mB2yOwf/xdd8mUe++TGQ8+KDPxW2LKf/4jY7D/45tv&#10;lj7XXy998FvOyNr/dvwe3y/Dcd+vV+99nEYXoC5gRyTxvbWawOcfrb+1J/K/n7yvq6riA9u1k7G3&#10;3y4jQdKQ666TQSBowp13yqKHHxa3Jk3U5GVc6IgLHLk1baoWOXLFZ73QkYsG9jlz+iWkxMLHH5fx&#10;d98tff/yFzUfcp8bb5R+d9wuS9q2lT5PPhmC01vJshLDt2cIPi5nxeUWOdIkWslzRJrGH8vCOnSQ&#10;KX//u4y+6UYZBpJGQhlz77tPXJ98UrxQ4J4ggfAA3EEcQQIVGjcRV6TEKmyvQupiQ1M19ZIzU/x3&#10;JeAEIhfjuCSwF8jrgfP1RgUZ+I9/yGIoEJdjTxLfy9bgS4dWcJomptbf8D/2BFrJc0SYxu/fIlFI&#10;k9HEjUThcWWq+ffeK16NG6tVqYyVqZqolam4KlX1ylTG6lTWVakuWpkK+9WqVEzxW70y1UoTTjim&#10;sTIVCWwoI/9xl3z4f/8nPVBZPoLKF0HtuDwrSZwwhq89cXomK/hsv/Uzf8PfaiK1Eq3kXYnqiN+X&#10;xUJZU1E4Y66/TsaioFbVf1T8UYB+IMoXhemDgiW8Udgk0QsEeJrwMOHeqJEizrYaFT5zFSpXpKts&#10;sCwppoHjWcnjSlRcI46rUU2rU0cpT5GHwGYBrhOXq8nhc458qV6DUzZZofdrIkmglTwq74/XZMqh&#10;Q41c4Zsmwq+Mg7o8GzwmgSisAMAfhWdbSoxAAXsDXih8vYyYdSmxi5cRa2iQZoH9MmKEM45HWJcR&#10;c8J5FXmoMIq8unXVAka90GyOq1dPUlNT2+Ly+VqvBt9ZIzjflhX8jvP/axJJ4KXI+32rLgW1duZt&#10;t8p4NIPuKIhgFE4QCikQBRaAgvMH/FCQvihQLh2mlg8z4QVCCOvyYTUtIWYjD9sXLCGG/TbiTKjl&#10;w0wC1RJiJnlceWMZlD8Gfq87KhcXLzJXn+L0gwQnj7GC+/g2DaHJ1ARa1UfyrD7vSsj7bSypTRuZ&#10;jmhtMcJwrvsWCsK47lsQCikQhaXWfkMB2tZ9QyHbr/nmaN03K3E20gCHa7+RNKS2ZcPwmdDrvpE8&#10;vWSYWvcN0MuGqVUYb7lF5hmTgHL6Cr6TrcEXDplyP2e7IzSJmkAreVp5mrwrCVR+XQusX1+morYG&#10;PvaYRICsMJAVigIJgbKCUEBc9y0AUGu+oYBsa76ZuIC4J6rXfFPEcQ5jgOu9KWCfbd03bOs134z1&#10;3kzFmdBrvSlo4gC1XJhJHonjkilLcd39b71VeqLiTUCnHdniq06OQAL1XMmEVqEj8vRseLrJvBRx&#10;v555oZM7E51bLtQXhYxHoADCQJZeqC8IqGmhPr1Yn16o71KL9dlIA2ykmdAL9l20UB+Bc2ji9Bpv&#10;tsX6oDy9zptW3ah//RvE/UWGIF/IHl914lRNTDX4mdAEWhWoyWOzSZ+nVadnd2WEWVNT+euY3/3/&#10;kQU33yxx6GdFI8ORyHg4CiEMCEWBBKNwglBIBEmzEYfCVMQh1bgUcReQ9ziIIrBtT5qVuAvJA2lI&#10;9dIoankUwiRPEafIM4gbj/5jDwRSwx64XxN3KWgCreSx2dSqY0SqidNNpSO1XXvLaNFCFsMHJICw&#10;WGQ0GgqLRI3l6ophKIgQFApXVyRhgSg0Y2VFI7Wtrgj4ggBHptZ2AzzxPcHVFR1ZUOs2isSL7MxZ&#10;8XuqtSKP3QaSp4m7UHUgTRFXrToSNwFK63nTjTIb+UR2HZFlD3vyrKpjc6mbSt1M/rqklSFKXIAm&#10;MQmExSODsaihUchwzmuvmyVWs/mjgPWKioQv4Mg0aVwWU6+s6MhS331PLbpw7ttvzT3Vdmr7DrUo&#10;XzSnBb5CO/P11+L+dGtF3Lh775NeaEnMlYUdEeUIutnU/k4rjk0lgxOtNvsm8trZzldeObMCfZvU&#10;Zs0lERmLB2GxIOxqzFgKk+uY1rwcpl4Ks1pxjn+3YdZstRTm92vXmXsutJ+zHCZX5++H1oSL0S55&#10;/nk9t9aVgKrTxFFxJE6rjRElfZt9E3ntzP8f/5DExx6XVAQdiSAsufmVLzRkNUUcCpupI1NLYOI7&#10;whPbhCP7IiVVLYO5ZZ4xl4i9cVHan0ra+RMn1FLQPa6/TgZUry51pdCK0z5Oq62mJvLa2JaOHcUJ&#10;zWIWamAqfFhiDQr7urhYwuA7uH5pTcYVhLl2aTCId2Rcv9SHxCH1Amoi7dTu3Yq05DffMvdcaNb1&#10;S/Viewq4Ni66R1/njhajJluG65vT4DG1kv5Co/PtiKCaoInTzSSDEvsm8tqS5nfbrZKDDGYAKXDY&#10;jkytWwqEASQtBKjJuG7plk+mmJ8uNB98p4hD6g2QOId24gdxx/e+jR0XvFry0iStGgZpGjWZXreU&#10;/o1jdT9x0VndTFJtuolk+G8fRf7ytvuZZ8QFHegcNBfpqH1fx8WbWau2GGSSC84q0lAwoUBITYUN&#10;I2knDxw0P11oxoKzXGzWWHSWxNVkxoKzjr+3LTarCcN2tepqPiYjyxUEokp2BRY8+aT0AXGLfpra&#10;GFHSt7GJ5K0u7desTeQvb5F//5ukPfqoZKNZTK+hWYwCWWqVYJClFpoFuEqwfPqZ+YsLLZAFfe68&#10;+elC833UIE0tNAt4AzWZWr4LcGTVi8zqhWariavJErt2UwvNWlcJ5iLrHFjt9/e/Xw1p1k44fRvD&#10;/5r82i9rJ1588azPDTdIYdNmko1al4GMODKuDhwFcIVgkkbUtDowrabVgWl+IImLBHFl4EutDkzj&#10;6sBcTNaR6cVluR6pJo9rktZkp/bsVb5OrQ5sJQ75nohO90e33kK1nUWxOCLJEXQTSdLYb2MTqf3a&#10;tSPtMwQg3ghAitC258KXlT3/gplFi50+rZYaiQaiQJQiDoUTXhNpEFjgJdSjVwf2qWesCkziajKS&#10;xoVkHZkmzVgF0SDtUuaM61arApvEGXdOjI73UqD3X/4iS66u36bVpv3a3wH6Nfv+2i9reffeI3n1&#10;6kkJmoj8GprGU4c+lThkmMTRUtFB5ZLOETUUUjgKI+iSpHFVYC7JZaQkribzxG9qIq16OWdj+cpL&#10;mQsqmPZ11uWclX8z1dbzz3+Woffc81P8mu6z0a9Zg5Fro7Q4NAlVCPPLcNE1LeXM2VjjkelYO2Vx&#10;HW5HFoJCvORSziCCyzlr8i5HGuHIjCUrjeWcz//wg7n3YtPLONuWcraoTYFqQyvT609/kn63X3UU&#10;qUlj6E/SeC/y2pF27t13f4j+yw2yHv6sAqQV1UQaLAEZPr1jp/np0qbX4D579Etzj50hQFGkAVwM&#10;ryYLbNhYrb/NpSkdGVfEJ2FV4yaYey425e8A2/rbijiQRmji2EyilRn+17+qIRyXF1/8EcXjiCBH&#10;sI8gtdKujU/jQgmxiJo2I9Rfg4suJWlffmVm92Ljwulxl2mGwlCIoYq0RxVxP8fUcpSXIC39vQ9q&#10;bDppRpDSwBao2BRnNpNKcSCNN5k5lDPtgQekH0L/ZVd/P1I3j/Rp1zYQIWkJaBK2QmlVII3rbhci&#10;Ez/VPvXyqV40naTVUNhXYtvnzDOWaa5nLAjryI6Wlv7sRdMPZmYbIwOosAsbNJB+N90kK4wHgjgv&#10;pCOS7GENRHT0eO1CfpKWDOe7DUpbC9LKceFqsfSfY18esy2Wrle7v2o7d862ULpeybcm+yVWuldD&#10;O8j70ieekP433ihOV0eaNeS39tOuzR0RkpYC0nZAaetA2mpceAkyUIhm4+eajTgUOJeVvFLL7tRZ&#10;+TnrCvdMazKup/1zTQ2mIu98zkSRZtwZuRLSGPI7uiNy7e49krQMkLYHpG1C9LQGF16OpqL48Sel&#10;AI5azju+o6Ftc7/+EuegpnMpSevq9pq4YBPJ7TvKZ57e8nVZuXyRnCrhjZuKP/bbVurVwD7rsstW&#10;5RH0eVwMPe2dLrLdyVm+quRyK6fMq7hyU6PhyDufbh5I0gyfRtKscEQYm0Zrx9q+j3YNSHvuOSm5&#10;4QY50Ky5bEX0uA4XXvFEQykDacVQWwGcdR4cdzYceSaQDqefCqQASfBZXNWeS0faE8cV7S8i7mEQ&#10;h8LnavZ6RXuuyqtX5uUq9hr25FnXzK5uNi9cBF2tZG8Bm00bcL16VXs3AnlhZ7x01Gh1vUFt2qqn&#10;vUja4FtukSUtWzoizZ44HTUy1Ne3sPjYwbUdmjm/a9fjmxHiftG8uVp9aTOayLVQWiVqXhmUVgzS&#10;CkBaLjKZBWQgEjOIe1SSURhJQAKgiSt47gWJQYFFAxcRhwIPVTDIC0FK4jR5JE7DSpyB+heTh32K&#10;PGx7Edi+gDxcjweaTk2cO6GJMzvjbsgbB1nVsyiosK4og6Hopy2dMOE5FE9NZGlY7/AzarTeLL62&#10;g6CCIOQYOtcH0ERub9RENj3ZSNZBbZVQGokrQsY0cVzjMxNQxKEQNHFUXAIKKg6IBRRxKNQogCvv&#10;RgDhJjR5ehnl4LogjsC2dU1sY5FzEEbgs63JBC4kD4qzQJOngOsyVGeSZ5KmOuQmae7Ip3qICKQt&#10;efRRWQK/hmKxEuaINGuYX9NY2jUkDU3krnvuUctD7kdN24mL3wy1cf3PCpBWioyRuHxkMgcZztLE&#10;oRAUcSiUJCARIHHxgJW8KBTkRcSBiFATIUAwCDLI0wuaPyIBGvi9bZV6bNsTaCVREYdzWptNG3kk&#10;zSSOzaXqmJukqcf30MrMRj/NqzpyrIk0Kkw3i1pllxq1vjakbYJfO9GylRyFb9sP37YdxG2E2taC&#10;uNUgrgSZK0QmSVwuMsyVdTMATVwKYCUuDoVHxAIxgCIOpBARQDgIIHmhSAm1gDlA8kichpU8TZwi&#10;D8fwQ+pL4Di++Gwlzqo+TRyjTC8QZtwWM0jzQL48QJp62hn+bOhNN4rbpYMQ7ccYfFBl1qexamoa&#10;rwFpIjepxV+58GqLlvI5msk9aCa3coFzNpMgrRyZK4HjVsQhw0pxICqTxKFA0oAUQBGHgkoA4gGS&#10;FosCJXHRKOAoIBLgguWKOCAMCAVC6hgIJvA5CCmhlIc0gMD2heRpmMRh28dCoH1fj4pTqsP1eyIv&#10;nvDZ6jE+VFK+R+fUuJE88MAD9VAsjkjT4b0mjBGj9mXW5x7tm8ZfnjQal4U8+s9/yrmnnpavmreU&#10;A03o3xqb/u3JauKQ0QJkmMRpxWWiMGzEwYclobBsxKEA41CQsUAMoImzkQciwoEwhYclFAgh8J0m&#10;MAifA00EKBgE+puoJo7KI3l2xBG4NkUerpdjd164di/khY858MFZvpI1/V//Et+am0Y9bqb9GAlj&#10;v4zNolVljprGa0QaF2N94H6RNm3k+1ZPIZpsIXtA3A4Qt5mKQ23kGtaauEKTuDwUQo6VOJCWikJK&#10;BpJQcAkmSJyNPBS0Ig9pJEiIRBqBNBwgcZo8TWCwCZLniEB/pAo4plad8nvYtvk9XBuJ80ET6QPS&#10;fJAH9agDmka+b8B36mbfd6+4tGpVE2mOCNNPF9OXaZU5ahqvDWk0tQgr2vXzbdvK11Ac16/er1ad&#10;byxb7IgrRaaLQFpBPZM4FEgWkAHS0lFIijgUXhIKLhFIIFDA8UAsCjgWaTRSIvIhEvewIk6Rh89E&#10;GBBqQpGH1EYetjWBBnkmcYQizgSuwwZcn20MD9GjL1TGp6D9kb8F994rQTWrTEeKDDxImPZj+tUn&#10;++f47Qm7xqQRHTvKeTjj759qLV/Cxx1UK8tfSFwFiCsHcSUgrhAFkf/Io5KLQskGaZkmcWkgLQUF&#10;lwwkgSQSaBD3sMQBsSj4GKTRSKMARR4QARjE1VXEhSENBUIsIIGKOALHuKj5xLls/g/XwrstRAAI&#10;88c1B8A/B0BlfOMnGL4stHVrcbu0yujHGCnaE8ZmkRHjpVR27UjLTk8/T9JO/+1vIs+iuWzfQU4+&#10;3Ua+QlR5sGlz2YmoksQxquSy/2tA3GoQV4pCKAJxBSZxOSAtCwWVAdLSUGipQAoKMpnEoVATUdAJ&#10;QDxA4hR5ICKKeLAuiKsrEUgVsB2OVBGHVAHb1eTVBXFIcVwSqMlj4KICGFwHuwyBJAwIBGl8diUI&#10;1x+MZjEEzeKUW2+VYKisW5cu51AMNRGmFaYDD+3HdLOoVfbrNY00LtdlW6+ai5jzWZGOz8iPbdrK&#10;0ZZPyUE0l7sbN0V3wFDdRqiuCsRVoBDK6j8mxSZxeYq4elBdPckEcekovDQUYioKM9mEQVxdRVwc&#10;UkUcCIkGFHGWlOSROEWeCU2gVXkXNJ8Ezqs77UG4piBcXxAqWDCaxVA0i+EIPubccYfEoGVZztkS&#10;xo61VxqDD+3HNGE68NB+zF5l9qRdW9u1ZYtsrFhjkPbyy8ZK8ny54bnn5Yd2HeRrqO6LFobq2CXY&#10;DuI2m6qrfPRxENcAxBmqy0ch5UJxOSi0LBReBkgj0lCwqUAykIRCTwTiTcQ+WEchBoh+AMC+KKSR&#10;BPYRBoF1QBxhEgjSqtVnRp84l4pAQZi6WY0AhAOyfHqMD9pGorkPeuwxSQRhAQi+Jo0ZJ70+/NBK&#10;GlWm797zjselCPttVEb79quv5AAfJ+CK8PRtr70m8sorRvrCi3Ku47Nyok07+arVU/J5MyNI2dkQ&#10;TSaIU76OzSUUp5pLKK4ApOUBuSBOkaeIe9hGXAoKPBmwkQdy4oBYIMYeJpGKRBuBdWwKNAIXkIjj&#10;M+pk34/gPc9wEBaOa+JDSJG4zphGjdQ7d2loEsPbt5cVDRvKlAmTZNjgwVbS9N1761sx+j00qx8j&#10;Yb9uxGg13u0+dfxbWV9WfjFxb70t8urrqsk8176jfN+6rXzZ8mk5BPLYZG5Fk6nuoJiqKyd5UF0x&#10;yCsCcfkgLRekZaNwM4EMIA2FnQpo8hJBSAKgyVO4/yGDSKSaTEUeCDNgNKHKD+KY7PcR6u4LVMab&#10;1lEgLAaExaFJTIDCYp54QrJBGKfV8EXwQZXNmjpdli1erEnTKtOBhw7tdaToiLBft1mkxUVHf5CS&#10;lCLfHzsmB3fuQpOIQMRKHO+YdO5ikofPz70gp0Aem8zP4e/2gbydJO9JkPc4mswGCFRA3moUWBmI&#10;KwFxhSjIfBSojTwUdjqgyAMRySYS7wd5IEmRiJSIJ/BZkxmL/yiALCIGx1NdCKgrGufhKEMMmuk4&#10;nJ8PJCWBsDQEUqvgwwrQJCaBsGBEjEsbNJDpkz+RoR9/LIMGDZEOHToMQnFQZfqlCvtI0Rp4/HaE&#10;0SpXV0gySKOd++FH2bi60iBNE0e1/ec/It3eFenS1SDv5VflPMj7HuQdeaqNfNoC5Kko0yBvk4W8&#10;ShReuUlekUV1WQ+CvAdAHohIA1JBTgqQpIF9VigiQZYNOEYCyFJdCRCm7nmCsAREiYnoiyUj6EhD&#10;lJiNKHHF9ddLCQhjsxgBwjjl0zQ0iwtmz5FVK1fKxx8Plh7du1NtVJp1uMVKmO6POfJjv66Vo0lM&#10;TU6VhPhEOXPihBzauVt2xcQiEHmpmjgGKK++ahD3wYciXZG+/Q4IfU3OoNk80eEZOYZm8ws0mweb&#10;t0Sz2cyINNFsbnzsSVlH8tBkkrxikFcA8vKoPBR8DgjIAiGZgCbQgEkovleAqugPU/G/FJDFfiDB&#10;zjzvfXKoiAO0aSArA/6LT0wXwn8VoqUof+YZyYAPi3n6aTUF1LQBH8scNIsjhw6V/v0GyMcDB8m4&#10;seN0E8kQn36MhOnAQxPmyIf9+laYXyjpqelqAVhlZ87KNr59iQwqsrTq2Gy+8YZInToiqJXSvYfI&#10;e++LvIOm8zXsf/FlOf3Mc/Idok2tvv2MNkHgDhC42VSf8nsgsNRUXzEILAQRqvl8yFChBlWpkQOC&#10;GI1mgiR24nkXhvc/Oc7H0fVskJWD6JAP3ZaCmFD0OTeCrAogHeqKadFCTVKz+JF6MmvKNFkyf4G4&#10;urhI34/6oXkcLOPHjdekUWnWSJFNIvH7IIxWkJsnmemZkpaSpprJ8+fOyWe798rakjJ1P1KF/ySM&#10;oOqILiDq4YdFevYEehnqszSdZ9B0/tDhWTnepr182aq1fNa8lexrguazUVP08xrLBhIIBa4FiVUg&#10;cQ2Cl9UgUvlAqhGEMJBhWqKA/SBIdeRBkgKIKobPKkEAxAeSykBWJZrCNU2ayA40g1tIGJrEBBAV&#10;iagxEP0xZ/RBqbCFaBbHjhwpvXv1kX59+8uwIcNkYvUK9PRpOvDQPuy3bQ7tLTczWy3qTbWxmVQG&#10;4rav3yAl2bkiiLIUee3aGWjfoZpAkvfII4bySB7V9+57Ip06Q5VvoYl9Rfm+H9F8fg0CjyB4OYgm&#10;dC+bUPpAkLgDXQcOBbHfp8hkxx2E8pZZFUhlX3AdyFEEM0Il2M1gP5Fjf4gKNzdtht8/JgdA1j5U&#10;sq0gLBkEReLawhBw+PMRA/i6udNmyKLZc8VpyVJxdXaWj/r0VU3jmFFj5BMEJSgOksbokSqz3lP8&#10;/RB25uTJwtyMLMkEYVydPg2kUXF8fv+zPXulsrBY8kGo8P3rli1B4FNIQSJqtsBHKBWSvDffNO6k&#10;IKQWdFQV2HRSfW93MppPEHj2+RflBPp836AJ/ap1OzSjreEHn4ISW8p+RKF7oMZdHBri3Rd24kEI&#10;m9adAFN+3oZIkNgFovajyUu+6SY5ius4DBwAMtACxD74oITd/4AEPfSQBKKvxsHPBTNnK8KWzV8o&#10;E8aMlj69P7KpbMK4CTIdChw2aFA5ioV3Q6g0TdjvgyxtG9eulSwSRrK4BjWax6SEJFNt52Xbug1S&#10;BCVmJSaLwKlLM4T/8BeKNEaUKAzl50geQd/3FhRGAh94AIoDYVTjO1AeyXsD5LLbwLst7PfBB57u&#10;0FF+bNtevkMg8/XTreXLp56WwyDycw7KAl+AzMM471FUnKMg6RCauYJbbpETUNO3OOcx4DCUvx1+&#10;Kw1EJTzwoESDtID77hM/bHvWq6fIWjxnnixbsEhWrXASp+XLDZUhIBk9crR8MukTmTV9pkybMlVH&#10;kOybacJ+X1ZWgCAERKWBlBSQlQwkxiVIPEDf9vmefbIagUou1FceFCxn+vYVQW0XNDkChy53343A&#10;pK6hQt5oJmkoTAU2obwlRhWioOXee+UMf6/IRWT6AoMbqPQZfIbvUcpti+YXTfE5EHAWgdBx/K8c&#10;4fp+VhD+j8dEegb4HtvHoPIvEeUeeeVVKcdvY3H8FDSJESDL+557xAMVYgWaPaprxcLF4rx0mYwZ&#10;McKmsqFQ2fix45XK5oHYBXPn6SaSnWqS9vuzgqwcSQVRKXGJkgyikoDE2HiJi4kz1HaWkeR6qC1H&#10;8rBvna+vVHh7G0EI/IQ8hEjyn/80Iko2m5oQHW3ysyZRE8nmVN+c1pEpt7lfQ/+XqRUkDOlJ/P4o&#10;SP4MOAklf4pjpEPZSSArGc0hVeY0erSsGjdOnObOF6dFS8R5yTJxW+ksixcutKls1IhRMnniZJk9&#10;YxYImy+LQC6KhaSxc83m8fdnOfBXqeifJYEoIhHEJMTES2x0rCLu/Nkzcnj/AZvaNoC0NT4+Uubh&#10;ISd79zZUdv/9Iv/6t0Fi27YoXBQ6+3iEJsNS6DZYybTu19D/0cBxzgNncMzjUOZB+NfDVDeCoK1o&#10;UuOgskw013EgMT4oSNwmTBD3SZMUWYQrmsWJY8eiE91TPurdV4YMGiJjR4+VaZ9MVSojYRbSGEEy&#10;EPnd2f/LQNOYrMkCUUQ8EBsVI1ERUYba0G/bbvq21aFhSm2rvbykxN1dKoNDjP5cXShPNZNQGyI4&#10;NbSjO+c1EWcl5FLgf02cx/FOoDk9DN+3Gz72KM5xomtXya5bV5LZLOKaYnB9ka6u4jl5srjNnCUu&#10;S5fLquVO4uHsIvPmzAFpvVTfbPjQ4TIRAchMRJTz4e9I2OJq0jiWxpD/92U7t26RNPowkgWS4oG4&#10;yGiFGBAWFR4p0dg+d/KkHDlwSKktByRv9POTNWgiSVoRCqcYqluNfYog+q42UBt8iUPFadiTYp86&#10;Ao5/CmR/CX+3F4TxxZG9qCDpqCgu48eLM1REuKBJ9ABhPlOnyqplKxTcnFbKuFGj5N1u70nPHr1k&#10;YP+BqmmcggBk9ozZsnDeAlmMIIWYOH78eRQPgxHe1f99BSIVxSVKZSQsDiQRsSAqJgxkIY0Mi5Cw&#10;kDBDbafPyI71G5Xa1gcHS5XZRBa4uEg+UAQCy0Dk+rAwOZSVhQIGUQwq2HzZK+5KwN9qmP9l8MHI&#10;ch+i1z3oOwZCNV4ghk2g6/gJ8F/jlQ9zRbPojf2eM2aIKxTmumKleLqsktkzZyrSeoG0wQMHyzg0&#10;jdOnTDOaRpC2xCRtYXUwwnuPv69gJDc9U+KhJBJFRIdGAOESBUSGhEsEEBoUKiHBoXLu1Cn56tPP&#10;pKKgSHKhznUgrRykFa5aJbmoxXnoqBa4ukmxp6dUBgTKlphYOVxYKAKVSlGxoT5GiCRAE0jYE6Rh&#10;+d2p1m3kS4T7WyZNlqKwcIlBuB48b574Tp8unp98okhzmzhR+TC3CROVyvzwnSsVBsLcEXyMGzlS&#10;3nrzbUVan159ZOigoTIBUeMMRI3zTdLYNC6ev0hto3hIGsfSeOvq92NZ6JtRXTEkCwRFQVWRICgi&#10;KETCgdDAEAn2DxJfHzR9NDOSLERnfJ1/gFSQNKgsd+VKyV6xQnKcnCQPnwuxv9zfX6pCQ2VzTIx8&#10;mpsn53bsMI5hbwEBIsOHi/ToaaTwRyT65HffybHDh+UQuhyb8wokH+dLwrGjFi+W4LlzxR+q8Zk6&#10;TbxAGn2XJ4jzMEHCvOHLFGFOzkplM6ZNB2md5N2u7yII+Uh1qCePn6T82bxZc6CuBYosFYxUk8Z7&#10;kLyN9fuxJPiyGDSBiiwoKgIkhQUESSiICvYLlCDfAPH39hNvT2/x9PCSsyjMrz79XPm2bHQNqhCM&#10;FENp+VBZNmq/Aomjn0NTWR4YKFVoLtdFRcmmuDjZkpAgO1JSZU9GhhzMzZXPi4rkSEmpfFleLoeL&#10;i+UzfN6dkSkb8bvKiAgpRgSYCxJTcI54VIpIEBY6f74EoVkkab7TponPlCmKOC/0xbyxTQTOmiUe&#10;JmEMPiahyXz55VeV0t6D0voi3B8xdIRMGj9RKW0uSFuAQGQhQ34SV00anxHhDePfh3Xr1q1OPFQW&#10;DcKUskgWiAr29ZdAEOXn6SM+7p7i6eours6usmKZk6GM8+dla9U6dWtrDZrBcnf4NRQMVZa1bJlk&#10;AtlQXgHUVuzjK6VQHFGE5rQYwcr6+HjZW1Iin2/cKEe2bZPDwOebt8hnmzfLgfXrZU9lpWwFeauT&#10;kiQHpMWBrDAoiwgBqDKSFgDSqChf+C4GHFQdU+73nTdfPFa6KHijyR4/Zqwi7c033pL3331f+iFy&#10;HMHIcewEFYjMmDJdZk+fKXNnUnHzFf7617+2QTFxQJT3IH8ffm0NajdJi0JzGB4QDMICJAhk+Xt4&#10;I6Me4uHiJi7LV8I5L1aOesa0mTIVtfLMDz/IN18cUb4tKyFZNlJtUBZ9GpvIzKUgDorLhToK4N9I&#10;ViF+k4dAJRNkpoHUDPy2EM1iRXS0VIGcqpQUqUpOltUgtABNajr+F7t0qYSBnFCoJoSYPVtCNXHY&#10;HwhyAhFoBIA4f6QkkGkIgxNUMk/nVeK1CoShg/38cy/Iyy+9Km+jeSRpfdFHG4SO9dCPB8vwwcNk&#10;9LCRMmHMOJnKW1lmczlqxAiqjREkh2jYyf7to8iSvHyJRdMYCZWF+UNh8FskjBl1Q7MyHxc+ftRY&#10;GTJwkPRHzaQf4F0Ebey3FSCQWY2gpRKkMCAhcVkgLgMFnolUE1eMJq4QzSWJy4JfSsd3KfhNMpq7&#10;hIULJX7BAokFYtD0RQNRCDI0Igjsi8T3EUA4thV5IDEYZAYBVBcJC8Vv/VFpvJEHwhetwEQ0jS++&#10;8LK8/tob0uWdrtL9/e7SrXNXeeetTvIOmsuunTrLhyByQJ9+MhLqm4wmcyZvac2arZtIPnJAv/bb&#10;34fMQ4GzaWSzGOzjLwFoDknYcihr9JAhMnrwYOn1/ofyfpd35d0u3YB3pWvnbtINPoEByfHDR2VN&#10;UYm6S7KNQQmIo29jUJIDkDwVnGBfvpubFLFfh2aSTWQh1FeAz/kgNIdEQqkZIDgdhKYBqfhPCo5B&#10;JKPZTYRy40ByDEiOBsmRII5EhoOkkNlzFHFh2A5fsFB83TzEFy2FH5r26fB1zz//olJZp7ffkc6d&#10;ushLL7wk3bt1k349e8rAjz6St19/U7q+3Vk+6IquwIc9oLyh8IETZNb0GZo0jmLzzshv30SmI2yP&#10;Cg5TfizQy1e8XFwlHAX6ce9eMrx/f1mKZiYKgYQPCnPU0KHI3FvyDjLXCdC2f9sOqSgslsKkVDkE&#10;/7MV/9fdgIJVrui7eUgRPheAtHwQw7QAJBFFIIzNJkHy8vC7XOzPxW+y8dtMkMdmNB2kpVKZQBLI&#10;S1qOFNskMh5EJqK5TTZJDUZLEYCgiS1GsK+fLEQeXn31dXkbqmIQ8vbrryMvQ2Q2fN9iqHUB1PR+&#10;l84yBlFrt3e6SPf3PpDe3XvKCESWbCpRTCSNj9IxGPntlZaK6I9RI0nLTU+XeYjEfFFY7igA50WL&#10;xXnKVInx85d49Is8UOOHDBggnZDxzsicUhvt7HnZC+LWFJWiG5AtOSCvEJ319fCVu0JCZS864btD&#10;QmQz0nXAemwTa/mZKVAFrAkOkdWoIKsR2FSA/HL4OwYvZUjLkJagMqiUwQwUWuTlLdmeXpIEgmIR&#10;6UYj8o0CIhH9Mj9hOI4TyHwT19sFrQP7ZoP69Zd5aEYXz5krrmhKVyCPSxCwLIBS333nHQQhM+V9&#10;pbaeMgDugM0kiomk6dtZ7K/9dqT5+fhMS0Hhsm8WgrD+JEL5g/v3Kx68EHG5LF4iwaNGSRJ9UXi4&#10;xAGTx46VN9mUoKnshszZ7JzI0UOfy96t2+HnNsqmiirZXLlW1pWUy1pgfVmFSisLS6SquEzWABUF&#10;xYpobhOV2C7PL5LyvEJZje+YluTkS2lugZQiLc7OUykrBlGclYvoNVOyUUmI3NQMyQEy0e9MiomX&#10;xNg4iYqMlPfe+1DdY+z+/vuKMGeoMRSKduKtrmXLxWnxUlmKJnUhiHy/a1eE/XOk5wc9pC8632wi&#10;N27cOBnFpW9n/bbByJqycklG5nj3YyEc+gSExBPGj5f5aDLy8/Lk9KlTkgYHHkD07i05iO58oML+&#10;8AHs53RHxsYhXL5i43wkZ8EuZ1o9g/T0WQNnzsp5pOdPn5HzP56Ssyd+lHM/npTT352QU99+p/Dj&#10;N9/KyePfyunvT6jt7786JieOfSPHjxyVb+BXjx76TI4c/FS+OHhIDu3bL1s3bpIKRMYfQjHDERUO&#10;HTxE3NDUFmRnq0v57OBB2bBunRQXFkomWpg05C0DaVlpqSyEn+zdo5f0R8DFPtwEkIviotr4ZNZv&#10;S1oFOrRJMXHI/DFZBtI+BjGdoKIX4bSbNGrEG6ZSVFAgkQibV/TogRqfCx/hy6F4eb8bQmZkatrU&#10;GaoQfm/GgdvIiEj5ZPJUmT9/oaqMtK0bNkh8dIwsW7JUpkyeLKNGGoQORLPfv28/GQA/zt9yFKBP&#10;z94yesQomT1jpiaNz0D+tmNrRbl5auzsHDL4HWruod17xQm1rF3LlvJsh2eldaunFHluCCi+PHxY&#10;KouLJRw+55OJE6UHQmYOz69AH24Vos3fmx05fERWrHAWV1d3WYXgijeJq9LSZJWTC6LJaSCkj7z5&#10;2pvyMroBLzz7gjz3zHMqfeWlV1Q3YGD/AVBbbxVFzplpC/t5O+u3HVsryM5VjxZsQjNx/uQp+fH4&#10;d/I1Oszr4H96Ixxu2bixdGzTXtq2bCX9uneXAijNFRHbNNTQvuivrVi6QtwRVrsBOdk5kowOcgo6&#10;x5mZmZKH5rWkuESKQTRRUmJslwClaIL4mWlZWZnaX1RUZKCwSArRZBVC4QUAt7lPf8/P3F+QX6D2&#10;8zz5+fmSk5Ojmrd4dMzDw8IkKChYvLx8xBsRsTe6Me6IRoMRxIxEF2YJugWVMTGyNitH8jNzJDU+&#10;SaLDIiXIL0C8EenyMYROb75pUxpvbaG4SNpvfzuLj8zxqasjn1lm+j51Fs3lcfls7wFJiYqV1zp2&#10;lI/ffEteRY3sj45nDBx7506d1N0CT5Dli4Lx9faVoMBg2bNrt6xbu07WVlUprFu7VqrWrLF91ttV&#10;lu/XVhm/WVNZKZUVFTZUrCZWy2oryldLOUg2UG4C2/BdRCkqQhFIzc7KkkD0OwP8A8UfAVYAyIgD&#10;SY7s8wOfytrVaySfFTgxSeLQdIaHhuL/Aeo2F29vLV1oeylD3876bXxafnZ2ZjY61rbnG62GOOHE&#10;1yBu3wHZUFklKxcskAmofQN695UViChHDRsunqvcxQ+1ONDXX4J4YxmklZeWyc7tO2SXxg5ip+zW&#10;2Ensugj8Df+3Y9t2he1bt1Vjm2Xbbt+2LVsVtm7eIls2bZaN6zeoysCnyDiMFIzQPyggWEKQlkKJ&#10;Dg2B0b6de6SybLXkQnlpySkSHxsLfxihRrQ5rua0bIUUFxSko9j07azfpoO9HRnNRHisnm10ZMjM&#10;V58flu2IwkrRFMVHRckiRJW90Ux6wU8E+vhJMGpwCAgLQ6GEcygHXYc4qJOP4OWjMqyNT5Q9CLsP&#10;AXuBrXFxsiEhQaqANQqJUhmfIBVo0srxXTl+U4aaXoa0FAVXGgMwNVGG3zAtx/7yyCgpQ8EWItjI&#10;gV/myHsSzscR9ojQCAnjDQP02TTC0RfNhE9zZKd/OKkq1RqouxB5Xbp4MVoPb5k7e544OzmLC7B0&#10;0SKqjaT9dk9nVeECM1KMJ4nTUtPNy7/QTnxzXPbt2iVb1q+H70uQwQMHij+aQw7ZEGGoxRxvi0AB&#10;cbA0iuNx4VESExEtcUAWuhIVUOAO/wA54OMrBxF57kIHeQs+r0NAs0Z1pAOMTjSgbm8BRfgNUWim&#10;vOXFkYJidKpL0KEu4d0VD0/J9vaRVFSceBCiHosgzJH2cFxPGMhSUBUqTHZu3SqfItR3ZN+hG7EH&#10;eQ1Bh78UPnYBIk5XBFjugBsCGRenlbqJ5Ltqv00EWZxXIKlQREpisnpuv6iw2Lz8C+2H48dlA/yO&#10;j6enGsnm8A3H3DhIyttfUWrQNFyNdscowqIklqRF8jmTGEnBvgJ8XwXytsPH7PP1k0MggCTuBonb&#10;gc0ghU938UGhtSCGT3lVEqjtfAZljZeXVIKkCgQJpZ5ekg+VZ+JYybiGeD4WoZ5liVYVRpGGa6Hq&#10;w3F94VQZfsdt7mMUTFKsdu4s/Pj338upH3+UHdu3i5ubh3i4e4mXB+DuKR5qWGqVNYL8bUhj5Jia&#10;AMIQOfHB1GQQmJyUKt99952ZFT7Gf07y4Avy0CFVhCDC4mCpIshELPbF4jsFC1ka8WguiRQUbC5+&#10;Uwbi14P4LQGBstPPX3aDvD1QzC4oaCcqxnaQswXYBDWtR7oWJK2mukBUHojKxH+TcQ0JPFdUjMTi&#10;HARJsxGHa9LEsRXQ4D4+85KGSrp9yxbV+bbaekTRflCur4+/GqX3Qavi4+kN4rzEA4pDsZE03jj+&#10;bUjLh9M1nihOUYoznt1PV00lU74RmgxS+Z1+iJUd8UQQkEAyUEBM1WdzH9PEaPzGggQTvK2UFJsg&#10;yQSOxXue6diXGR0refhvLhSahwLNAyE5KNwspBko/FTsTwE5tmPhPwrmZ10pWEE0eSSGxCngWCQr&#10;ipUN+1XF4n/wXz7TGQ9/GIlzhOE3RCjIDUHFYHAVgCDLH+QxQqbiUGwkjc/2/yb2/1YXl0lhTr5Q&#10;cfm8h5edJ4W56PvkoV9kgt8X8V4fvivgk8XpWZINUrOS0yQdhGaA0CwQzJRIZwq1KuA3RCZTfGZK&#10;ZCP44X+ydKqQIZlI9W94nLQEHA//S4lPVilbBVXBWJHwHferliIuyUz5ZHSijUimWuk2xWNfIioN&#10;Kw+Rgv8loaVJxP9IXjz2xeE3MagkkSCcwQwjz2D47kAoEOX2mxFG+3/ffvvtLrNV+OOaXi3qEnMs&#10;nzl9Wn1/+uRJOXPqlPJbZ8+cUTh98pTyZ7zHerl5mg8dOjSG5WYU329kS5YsudHT07NuQEDA00FB&#10;QR2RPu/jE/A8Uz8/vxd8fHxeJPz9/S+A3v9z4OHhaJ+HDfbfGd9bt2v+3U+BPraXl9cLKJPnCV9f&#10;32eBDm5ubi1nzZr14NChQzmbwW9vqED/t2PHjhsqKytvWrdu3c2bNm26xYqtW7fe6ghFRUSR3T77&#10;zzV/p/dp2H9n/f5Sn/W2FVfyH0e/sc87y6OkpOTGlJSUG1hOZpHVWq3VWq3VWq3VWq3VWq3VWq3V&#10;Wq3VWq3VWq3VWq3VWq3VWq3VWq3VWq3VWq3VWq3VWq3VWq3VWq3VWq3V2h/E9CPW1ketua1Bs362&#10;319rtVZrNZi9aH4NWM3+c63V2n+N2Vf83xtqrdb+0OaoUmvwvSE9aaLetof9d9b/X0vUWq39IcxR&#10;5SWsonEE67LDPwX6HPbn/SmgOdpXa/9D9n/t//3v+h8/8cTwsU2a5C9s3fqblR06iDPA1AonE8uB&#10;uW3afDu6WbPCfg0bjnwK/+dxjMP9omZfOQmrGAgKilNw/BLgsTTsz1MTHF3j1aDW/sj2bt26czzb&#10;tz/vDVF4t2snTk2byvQHH5RRd94pI+64Q4bfdpsMvfVWGXLLLTLk5ptl0E03ycc33igD//IXhQF/&#10;ucHEX6T/DTcY4Db2qfRG4kYD+K8CjtMfxxuA4w64/TYZiPMM+tudMh7nXdC8uSzHdSxt314W47pe&#10;qVNnpnmpjsy+MtpXbi0Gq0j04sNM7cEpMAlH310O1nNoXGsh1trvzZa2bp0TADH5tW0rCx5+WMbd&#10;+VcZddutMgKVfhhEMPiG62XQddfJwD//WaXcNxoim/j3v8v0e+6ReXXqyMJHHpFljz0uTk8+Kc6N&#10;GolLkyayCsI00ExWNbsYLhegubhASMRK/GcZjrHoiSdkNo47FSIb9+9/y1CIjmLsjWvoBfSGcD/C&#10;tXyE6+yH6x34t7/JRPx+KfIBIcqYpk2zkD1WOmultYrLkSgITszhCJy69Grg6BiOBGsVIKEbAet1&#10;W2EvqitBrf2adv78+TuDIapgeIZFdevK+NtvlzHwICPgYYZdf50MgZgG/+lPMhQVeSy8ygxU8IUP&#10;1ZGVjz8u7o0biydEQ3goNLWl7nZwI5pUw9UGCFABArSDiz1wDGcLKEADzWQlxLkC20saNpRZaBwm&#10;3HOvEmKf66+XHrj+HshHT2z3phCRv374bsxDD8oSNiYQ4datW+9GcbCSs9JbhWAVChcouKkGcOrZ&#10;q4H9/3lswno+fQ01idCR+ByJ6kpRa7+kbZwwoTIC4nKHt5l0x+0yHhVvFMK34aiMQ1EpR8EzfPLX&#10;v8qC++8X50cbiCcE5Y1K7I0KzdTLhCcqvxfA1BNi8Wh8IdwdwM2Gxip1RepqpqsUILoLtg24WOBs&#10;gl7S2YKVChAegesjGN4SK/Dd4ichQni4cXffLR+j0aAAuxP0iGhY+qAc+kKAU+E5F0F8CaNGrUdx&#10;WcVgLxYuMsHJ3uzBqYOvFtb/87iEVZBahFp8Vi/4Swuv1n6qnS8uHhwNcXnAE32CMG/8TQj3UMFG&#10;UFhIZ/7jH7IMnsoLIZofBOWLyqmASutjwhuV1RsVnPCyAV5No5FlG/DAZw13O7jZwdUOqyypI7jY&#10;A+dzRurMFNe10paaMEXoZGIFQQECy4G5aFAm3HufDIbQKL4P0ej0QIPTG2HoR2iMPkG5UXwV3t6j&#10;UZwUxu0muNYtwUVCHIFTP1u3ubIZU/ttQv9OH5PgOaxCtBegI/FdK49H1JojS+jYUWIQHs2Eh/rk&#10;lptlLEQ1GhVpAlrwxffdJ+4NGkgAhBWAyuZPoAL6KTQRX1RQwgeVVqfeqMxWeNnQSKWeSD0bAkwB&#10;D2xruFtSG/AbN6RWuNaAVQ7gQuAYSmxqm4JrZIjOsr1SA3kgnBSaQHRNZAVSejwDFF8zJb5FON40&#10;hNMj0AgZns8QXx94w4/Qb12Icp0H8aGYKRiCi7tocN1iDU7ZrdNLwfof67H08a1CtApQi08L0FHY&#10;eS3EV2uZL710Jh4VYRb6XFNuuknGoYUm5t91l3hBXEGoSEQggcoVgErmjwpH+Ck0VvBF5fRlam77&#10;AN6ogN6owArcBrwsUEKzwAP9pmrBNUTIagH2MXXTwGcDxrYr9ingczUswsN3CthWQrPA2ZIq4HpX&#10;qtQiPBNOGqYAlfiA5SiX5SgfCm+ZEl9DmVqnjvSFp7N5vVtvkT4Mtdu0kUXPPXcWxf9PE5xeneCM&#10;3Xpbg31Cwn6/Bv+jj0NYhWgvQnpD7QHtxaeFp8V3JcK7WvH979mJQ4deT0Eru+Sf/5TpENgkeLCp&#10;SF0eeFCCUJFC0VqHoMIEo/IEoRIRgahQRAAqWQB+42/CDxVTwxcVlPCxwBBZQwOo7F528KwBHhZc&#10;IDoTNtHZwSY6C2xCsweuyQWpAq6TqTOBbSuU8MxUgWJDfm3CA1agXAxAdBbxUXjLUJ4z69eXgQjH&#10;lfAQKVB4/e76hyxo107yU1P7ghYuz0lwkSWdWqG/t+IeM9WCtAqTItRCtHpDe+9n7/kceT1Hfb2f&#10;Irr/Hct+9tnzMc2by1yENtPQ0s5Eq+v24IMSjgoRjgoRhjQMFSQUFSUEFSYYlYegAANNUGgBqHD+&#10;JvxsaCi+qKiG4IxtHxMUmT3sRXeB8J548iLRXSQ4/EZvu2HbJjhsGyJDatuuFl1N4rOJzgRFZxOf&#10;iZUE8qfhpFMlPEN8KzRQbssVDOEtM4W3BNuT0aj1Qvl/yJss4KAPoooZ+G5uhw7nQROXV9XgQlnW&#10;z1b8x26bsBcmxWgVIGHvAa1ezyo+q9ez3mi5XD/Pkcjs8d9ruRxEfuABmXvzTTINBLvcc4+Eo0JE&#10;NWsmESA5AhUhHJUgDBUjFBUkhMD3wSaCUKECLQiAmJTgUPkIPwuU4CzQglOiQ+W/ANwHeGFbiQ3p&#10;BcA+D6QeT+gUArsElOjsoATnAKuY4vhKfPzMFHDBtk102HYkOpvwCJSDVXw2UHAQYLXwDI+3jDCF&#10;N/exx2TwnXcqb9fzxhvh7W6VkXUe0n27B01QcHrbCu53BHtB2ntFLUCr+Bx5PkfCo7ezCs+Rp3Mk&#10;Lnv891lhx47icffdsgAh4lyQGYI+WCwEFgMvFgXCIyGwCJAfjspAhKFihKKCECGoMMEmlNhQsYIg&#10;MqYBJmxiQ6VU0NtIfZFq+NgA0SG1F50SmwUXiQ7QYrPiSgWn4Uh0hBLbRTCFp4E8KdFh26HoNFBW&#10;VvGt0FDio/DMMFOJzhDeYmyP/ve/1XCCCjERbg657z6Zb4iOi9P9FNgL0io+LUAKzyo+a9jpSHg6&#10;1LQPMe0FdznR/fdYOUQWXq+eLILIFt9yi8RASPEQWRyFBnKjQXIUCI4EIlAB6OXCKDJUCo0QCCsY&#10;lYcIskMgKlyACX8LbKIzYRPb46bYLKkSGlMTNrFZtpXQ8FnDQ+EJQ2zYdrcC+xSw7WaCn5XQ+Bmp&#10;q0418NkmNmzbC+4CsVlAwdmEpwCRIVXAfqvwnFCOF4iOQHkvJyg6Ck4JDyEm0on33296OkN048Dj&#10;3PbtGV46EtTVwirAmsSnhWcNNyk6HWZqT6f7dfY3U/43xPZDeLhLETrcK267VRbBk8WC6MRmzSUe&#10;IUscyIwFsdEQHhEJsiMhsAiQHw4Ude+hFmu6Ivv2O4lo9ZRjwaHS2sDPgC8EcqWW/lYnCO4JQ3RI&#10;PbmNYxiCg9AsuFKLeullU3RPQGD43+kz5jeXtso5c5UIXQCKb/3sOeY3V27fbtwoVYuXSHSnd8S9&#10;RUs7b2cKD3xYQ8wlAEVHT9fzJoSXd9wu89u0kfLg4ADQ7EhEPxX2wtPis/b1tLejp9N9O3o5LTiG&#10;ldaQ0tqHcyQ04o9tVc88I17/+IcsQYsYWreuJMOLJSFcTABx8RBZHIiMBakxIDfz+RfMqvAL2blz&#10;4o9KrOFnSTWu1IKbt4Sno9guBIVmxdWIrXDIUCU0jVNHjpjfXN5W4fcank2amXt/HVsErob/4y4x&#10;hg1ulf533fVzQ8uaYO0H2vf1KDzt6XRoae/h7PtwlxPcH9POnz9/dyUIWAUynG6+WdLgxVIhtGSk&#10;SRBaAkNIIAHC+zXMKjoluMcMXKlRaEps+I+96Dyxzyq4K7W9Xj7ihv8aeFw+j4gyv7m80RMqseG/&#10;TH9NSx88RN1Imf1oA3X3she6BfRyCxG9TJgw4SnQ70g4PxeORGcVnDWspOD0jRMKznqnUovNkeD+&#10;ePZ19+6HVz/9tKwCCYHoYGchZEyn2CCyZHiyJIgsCcL7tc0fFdoABIfUD7hS88FvvS3wsqQGqoV3&#10;pfbtmipxx3/dTbEVDRhofnN5W4XfV8MQHYcYfBESRiM8zcexdji7yPGiYjn15Zdy9sQJkbNnzX//&#10;fLP254bceafxPCb6cnOfekqC+/b9HNXAkWB+LqyezurldFipBUcPx5sm9v23y3m3P5YdePnlM0UQ&#10;kxvCxkjE9zkQVSaElo6QMRXEJOO7K7az5yQc/ZJw9EuIMFTmUCDEgquxz0LDLIJ7XNJefc385vJG&#10;sdnQgCk8nIJFbEg9gSu2I0dNsT0ubjhmWNt25heXN1f8R+Ni4SFF2biYn124T30GmALOZsp+308x&#10;fSNF37kce8890vOG6yG4W2Ua+nxLnn32DKqDI8H8XGixWb2cFpy1D2ftv9mHkzV5tz+Ofdax47mi&#10;hg3FHa1c2N33SB6ElgWhZYCQNBCTAoKu1CJRESJMhAMUmkYoKg0RgspEXI0FoFIr4H/fJCaZey9v&#10;vvgP4dPgMUNsBI7B1OrtiCu2c+fFHf93xzEJ3my5UqMndMV/LwD2rUJ6ofiqQfEpwZnpTzEneM8L&#10;7l6i8VReDjxPuO8+9drPR/BwU1EP5rZufQ7VQovkl4S94KweTgtO9990OHkl3u2PYed69PhufatW&#10;4nXjjeJ7xx1KaDlo8TJBRDoISbsKoUVBUBSbRjgqBgXHNAwVhQg1ocT2xRfmPy9vgaiMRAAqt3z3&#10;nbn38ub76GMXAv8nlPjwmfDGNnE15o7/2XAV/y0dPQYCe+xiwZmg6Gzi08BnCu08IoarNa+WrZTQ&#10;FCAkh4ID36P+9S8VUlJw81Af4ocO/RLVw14svwQcCc4aTupxOKt3u1zf7fdv58+fv21fx44SeMst&#10;4nbddVKIVi4PBZ8Dj5YJItIptJMnTdoubTEQVTRAwUVBXEpwSCNQSSIoOqT2gpNTp81/X94CUUE1&#10;rsb8IAbC99EGJrBdv4H4WOBt4mrMA8fxwPHcTVypnfr6a3HFfwk3JTp7UHSPQWQmUE5H0zPMf1+5&#10;bV3pLCvhcW3jdcBFoqPglOiayBKkfL2nNwV3++2yqG1badGiRQNUE0eC+bmwis0+nHR0s+Ry3u33&#10;b0eeeUaiUcAef/qT5D6Ojn7TZhBbE8mB0LJQ+Bkg5EotBoKKQcWIRhqFlIg0YQjucQlHRQozEYqK&#10;dDUWiMqpcTXmBxFRXH4UmrmtocRW71EIDUB6NUahKeAYTK/G3Cg0KygypAp6G2nUc1c/pHL+zBnV&#10;r7PiAtFpwSnRGYLTj3/NffRR6fnnP0ufm29S79Bx+gZUE0di+blw5N30HUrt3ez7bo6eLPljiO1c&#10;YOCmfa1bSwgHq+/6p5RBaMXwagUo9DwQkEOhfX5lYd7Zo0clFiKLhaAoumik0RCUEhxSjQhUoHAN&#10;fHeltmvWbAlCBSQCr7JiU2x+EJORQmQQlYIpNCU2M70a86TILLgaY+jphnxcBJQLxUex/RQzbqpY&#10;+ngXiA5Cs4hOe7gLBMcbJgwnEeX0vfVWWYBwsmDevF2oLo4E83NxOe9mvTNpP9D9xxLbD88+KwkI&#10;F/zh1SogsHIUdAlS3pEsaNRIcq/Cq509fETiQXAcEAtRETGAvUUp0T2mcDUWjIqoEXSVFdsmNArM&#10;DlpsCld5XIrNE//zxPG5fTXmjt/r8JNww2ctuJ9ica+9fkEfr1pwBpwhPC04Pg5m9XK2Zy6V4JrI&#10;POSnJ+pEnxv/ouZHWdqhw6/h3fRwgO678UaJDiX/2GI7v3lzu69RiDE33Sip//ynrINXq4TYylHY&#10;JSj0QhR+Poi4GksAqfEgmkh88sqFejlLaNFKQlAZiWATV2sUmj1869U3BWekV2NfZWWLF/6jxGbi&#10;aoyeUAnOglOVVea3V27nf/jRFnLa+ngKEBmFZxUdxFbt6ewFV+3heNNkAN8YgHfrf9ttajYw/2XL&#10;uqHaOBLMz8GViI2ejf22P67YBF7tQJPGEn399bIOBb4RYluLvlolCrsMKEHBF16l2GgJSmyPKcQB&#10;38THm9/8NCv7sIeEoiISWnBEZZ++5i+u0s6fl+83bJIv0zLk/Hffmzuv3ig0K5TYzp03v728BTZr&#10;AYE9qkQX2eEZc+/Vma2Pp0GRIbUK7kIvZ4SYNi+nxWYKToWU4J5vi4//17+lF7xbf4SSsxDlLHr6&#10;6Wv1SFdNYaRVbJe6I/nHENuGe++ROHSGdzVrLlvg1TagkKtQ2KshtFKgCARsfPkVk9pf33gnMwwV&#10;kghVgOhQqUNMUDi/hXk/Ul+8AG94RENsTOvLj2Xl5i8ub9tXuogH/ktcM0P5fJ6aLinde4hn46Y1&#10;eDnzLQN6N+XhjPfm5jz8iPT6v/+TfjffLCPuuVtWGKFkHcBeMD8H2qvpGyQUm36Ey9pn049u2d+N&#10;1EL7/Yut6u9/lySIbU+zZrKtqSG2tSjoChR4GQq+BKDg5PsTJnu/rmW07yDhEFk4KmSYCYpNg4Kr&#10;+Kke7qcYPJcPRWYPig3p3qXLzR9e3s5/dezai+0KLbBtu2rBgXtOSLQUQuwDz9YP4eRg1BNTbI4E&#10;81NR01ibFpq+G+no1r+9V/v9i20TCjEFYtvbvLlsh9g2QWzrILZKFHg5+lylKPxikFAIHFu8xKTm&#10;t7EfyisuEJ0hvPo24R1LTDZ/+cvb+W+/UyKzh73oCj/obv7jyswT13+1fb1rYae//tp4rw58qzlS&#10;+JoOtofcfIuadn3YXf8QJ2MIgJ7NERyJ6XKwhpDW2/4Umx7Utg8ha/Jqv3+x7b3vPkmD2A5AbLvQ&#10;ZzNCycbwbo2U4FajwEtBQglQhHCjEK3dydAwk6Jf1zhgHoHKScGFo2KHYTsMaagG9ocgJaIbNkYN&#10;uvLB8ovs3DmJb9NOfB+uZwDH1Ns+5memSnQ6BaJaPW0e4MqMoacn/vf5VTx6dq1MvdwKvtVMYeCf&#10;812O+dvf1I2SsagnKy8tNg1HonIEe6HZh4/WAe3L3Rj5Y4jtdMuWknvddbLn8cdlH0LJHRDbFhTy&#10;eni3KhR6JbwbBVdmE9wTUoh+VAGQj7g/F9jRs/fln0g/fUb2fDJV0nHMRISFieh7JSg8KvEQSRxb&#10;9y+PmT++2GLQ6Y9EpYzE7yKQUmw6peAuEB2gRUcEmwh62ECgQj0JxD6mASb8HQG/8UPqh/+oFJ9t&#10;AgQuEJ4V2OeNVHk8nQKqn2emVlBwFwF5NVAfoabxmakOPQl3a4ry9H6ioUQ886yUjB0v35SWmaV3&#10;ZabeLjfFpiagRT0Yeccd8vFNN8kSNMYr2rS5ErERjsRlxaVuiljDR0eD2X/Mp/7PjR79JQW3BoW5&#10;9p//lE9RoHvh3bajkDejsDeg0NcBVSCgEkSsBsogtlKgGCIrAgoaPC75QB6QA0FkA1lAJpAO8ok0&#10;IBVIAZIhLiIJlSPRRAJAwWnRxaFCWS0G/4tG5YsyoUQHUGxacFbRKeGhghMhFgRbEGSBEp4FlxKf&#10;IbxqWIWnxWcPJTZu47r0thafFY7E51CINuFZgDLyQLkawwkQn0oNcPxOjeOBEzVgrmC8qcAHovWb&#10;5mpKB3Ct5sUE/1zzoD+iniG33Squ8GpR77//DaqNI3FpWAVl/1nDkUfTt/qtz0Re6UD2H0NsNHnu&#10;Odn/tzul+Prr5asWLeVgM0NwOyC4rSjwTSj4DSBgLVrMNSCjEqHkahBTBs9WQsGBsEIgHwTmgcxc&#10;gKLLArlEBogmDNE9KqmoGClAMkDBXSQ6VCYijsDnWKQxJig4DSU6eBslOlReLTwlPnwOM/FLiM6K&#10;S4nvSoSncZH4kJeLhVfvAvE5Ep4HU5TTBcIjKDA70RmD58bTKRScejXIFJuCRWxc/4Cr/QxEvRiJ&#10;UJJiQ3WxF5cVjoRlD6s3u5TQ9CD21bzL9scQG73bhr/8RQ4jlPyyRQv5DILbj3ByNwS3E4LbhsLf&#10;DBIoOo7HVQEVEBtFVwqytOgKQGI+UC26BvB0DSQTRGvBpaMipAEU3QXCQ6VJfASiQ5oAXCA6gKK7&#10;QHiooNGooFFIIy1QwgMoOKvo7MVnE2FdA8F1HzHEhzQInwOZ4rMSHrYNQHBIFbDfX6cm/PDZgLHt&#10;yxT7r0yEVuGZQD71thdhEZ9VhAooQyPctBedFp4WmyE447Ug4108vvxqm9iIQgPnXGhkCf479JZb&#10;xLNdO3F66qmfIzb7sNHaR9NC07f5KTSGj/pW/6XG1ezx+zZEaddRcKceekjW3nCD/NCqlXwDD3cE&#10;gvsMHu4ACn0PCn8HSNiG/tsmeLgNwFp4uDUUHFBGwYG4YhBYBCILgXyQqoQHknOAbCAL5GcCGYBV&#10;dCkQGZGMSkPRGcIzRKeEh4oYh8pmAKJDSsQAhujqKdFZhadFZxMfKn84Kn8YUgMQm8IjEFs1lOhM&#10;GMIzoAWnhUjhMbWJD6D47FEtQBO4Fl+kFKJK+RlwLEBDaDq1AWXiSHhKfCrE1OIDIJgLnt8EL+pN&#10;BXDlAc48wJ0x0dGTxsS14NkDXo1LbY2A0Kbdf794wKvdcMMNjgRmRU0Cs++baW+mb4ZooekbIlah&#10;XWn4qPH7t3OvvHJGXnhBDtx6qxyvV0/OtnpKTkBwXzdvIUdQ6Ifg5fZBdLsawstBcMrLacGBKHq5&#10;cpBWCvKU6EzBKU8Hgim4XECJDhUgC6lNdBBZGipJqhJcfSU4LToKTokOFYyIB6pFVy04jWhUYCIK&#10;lZiIVDDFhzQCnw3RacEZCLXAJrw6F4ovCJ8VuA0EmttahFbRXZHwcE3VwjPBz4APtu1FZ4VVdNUh&#10;pwUoV+tTLer5TQ1w4gmhGTDeTFdig1czFiNprJbdWvHYYzLyttvEG0Jb+dRTfInUkcCscCQ0e0+m&#10;Z9ei0Cgy/VY2PdrPnVmL+GOYPP+8EAdvukkEIYM89bScbNlKjlNw8HKG4JoirERfToWV6MuZgqsC&#10;Kk0vVw4ClehAqvZyBSBZC06JDhVAiQ7IhMgyUEHSAUN09ZXolPDgxZJQqYhEQIvuAuFBRLE2PCIx&#10;QLRKKTxDdNXCe0QJTokOYtEIsyCUwPcqBZToTATXedgQoNquFh5FGIjvKECb+LBtEx+2/TXwWQnP&#10;3L5AgAoOBIh9Smg6tYMWnuoDmjCeaDFFB+/mhXL3glcz8Jh4gSP1ZjqEpubTRAOqVgJq0kS8msGr&#10;3Xyz+EFo7m3bXu3tfkd3Gq0i095MP4plDR31nceahPbfITaa6r9BcIcouDZtRZ5uLacgOoaVhyG6&#10;Q02by16Ibie83HYQswWi22iKbh1FB7ExtKwAiUp0INUmOpBN0SlPhwqQC9hEh8qRCVhFlwahpQIp&#10;QDIqkyE6iA8VTgkPKRFvIg4Vk6DgtOiU8FCpleiQWhFpIgIiCVewiu9hw+thOxTbBig4iM0Cik8j&#10;yAJDeNUIUKDozBTH9se2TYAa2H+x+OyFZ6YmKDaVoswuAMpVAULjq0P6xVj9NrqeCoIT2app3Bs1&#10;Eh/w6guhjbzxRglAP419NVQLR+KyhxaaI2+mRca+GYVGkemwkd6Mdx1rEpo1fLyc0Ig/jtVFRpXg&#10;XnxRjiKkFBQ2RXeqdWs53uopOQpP9xlEtx+i29ekmbqBsgOiY2i5RffnQN5atJaqPwfBWT0dw8ui&#10;+qbw6lWLTgtPi04JD8JKRyVKM5EKpJhIhrgoOiU8VL4EE/EEKq0SHtJYC2IUHob4DESZiLSAwtMw&#10;BGhAiQ+wCe+h6u0QbF8kQOwLIrDtWISGJ7SK8ALx4fovJT4D1YKzAeV2AVCmChCcelEWXs2YCsKc&#10;fwVccd0EtYAJuPSH0MaioQ2GR/MB9+3bt38c1cKRuKywCq0mkWlPpsfQrGGjfhTr53g04o9nw/76&#10;18eV4F56Sb674w6RDh0EpS7n2raTH1q3kePwdF9BdEcgOt61PADR7UV4uQvh5Xb06Si6jRDdeiU6&#10;I7ysALlKeBBbGVAKwZWA/GKgEJWhAMgH8hBS5qKS5ABZEBuRiUqUASjhoYIp4SElklHpiCQTFJ4C&#10;KmoCQOEZeNgU38MKFB0FGA1B2ItPCRD7I+wQbkNdCUNqANv4vRKfCYrPEGFdQ4gAxadxgQjN7UCk&#10;1eKziBB5McRoiM++L0jR2Q8/cNBdDcQTKFPCH+XMN9TV1BAQG6cAVPNvQmgB8GhcGy8QXE5EAxsG&#10;vim05cuXP4/q4EhcVuiw0T5ktIpM3wCxiszqzRwJ7Wo9msYfz84uXlypPZzUqSPyzDMGOnSEt2sv&#10;Z+DtfkCI+S283ZcIMb9gn66pITr26bZZRQfYQkwIrhKoeNQUHkRXStHByxWZoiPyUFG06LKV6OpB&#10;dPR2hugM4T1iiu4RSQGSURmJJIWHITiContYgYJTokPFJmJNxFgQDYFE2UDR1bUhwgTFplNDeNUI&#10;dQgtPAPBNlBsdQ3guig8JToCny8Un4N+IPKuUpTFBUCZKaAcA+DRAlC+ARBaAMqbs5IFQmRcU0Et&#10;aIKoJLhpU4SSj8ui++6V8I4dxQ9CO7JmTSmqgSNxWWENG+29mfUuI0WmQ0bdN9PejDdCHAntv9+r&#10;aavkayLjx6v+m8Irr8iZu+4ytinCZ541hNe2PULMtvIdhPclvN3nzTko3gL9umbo1zVFv443Uwzh&#10;McTcCNEpjwfhVZnCW41KoIVXYopOeTt4uXxUGiU8CC0HFSkbMIQHb4fKlo7KRtGloRKmmkhReBjC&#10;M5CEyptoQQIQD8ShkmvEmoh50EC0iSgTkXaIcIBwE2H2wHFDkRIhTPHZKr5qAdLzIcU127yfmVJ4&#10;F90N1UBZ2ICyCkLZEYEEhBYEoQXBmwWhrIMhtBAILRRhI5fwCkcjOfnGv0h027bKo/m2aSOz0agO&#10;GjjwSsbUtNAceTN9l9GRyBx5s/9NodEKs7Jkx8aNIm93Eg4JKJHRyz36qAj6bwwx1efnsB/CO9++&#10;g5yE8I5DeF8+1Vq+aPmUfGoKj/27PWaYuQOiU/07CG8ThQfRrUUloMejt6PwlLeD6LS3K4ToCig6&#10;CI7IRaXKhtCU8JASGah0GaiI6SbSUDlTUVGJFCDZBIWXhAptEx4qfzwQxxT7lfCwTVQLr45NfNUC&#10;rGMRYh0bIhSs4qvjUIRafDYR4ryGCK1e0Aw9kZcLgLxqXPA0DMpIAWWm32QPQXmGoGw5g1kYRBYO&#10;bxYBkUUhCvFAxLLyP/+ROHgzCs29eXOZAw83deIkGTxgwKXEZu2f2Xsz682PmkJGe2+mhWYvsssJ&#10;7Y9vhw8f3rx3+3b5Yv8B2b5+g/JqNsExffVVkX/9yxAct/n9Sy/j+xfkPIR3qn1H+YHCe7qNfNXq&#10;aTkK4dHjfQrhsX/H4YPdSnjmmN3jhsdbp7zdE9VhJkRXhgpDb1eMCmQTHgSXb4qOyIHYiCxUPiIT&#10;YiPSUTGJNFRYwiY8VO4kAhWaaaIJLbx4CCTugToSa0GMBdEOEMUU/2OqEUlQfEgpwnCkVvFdJEJc&#10;T3UoaukHIg/VMIclCOSdsD0PivJRQJmFwZuFwZtxMqUIlG0kRBaFkDEGIWMUxDbvtlslBQKLhdBC&#10;EDa6NWsm8+rXl8njxsu0SZNl5LBhMmrEiC2oDvYi0/0zho323qymfpmjkNH6VMj/pkejVZSZT4qf&#10;Py9fffa57NywqdqTWUX32msid99tCO6NN4E3sI19fKv7Bfz+2eflXIdn5FS7DnICHu8beDwlvhat&#10;5DMI7yCHERoj3DRvrGyF+PTdTGsfr9rjNVAerwSCKwaKUMEKASU+iC0PyKXwUCGJbCALlTUTyDCR&#10;DijhoXITKQDFZxMgBJFIYDseKUHhaVgFaA+rILUoY+wEqDwhUiMc1akZikJkhO4LqpsxEJhtWAIC&#10;00/B2J6MQf4JvgkRifKJQjlFQWSczSwaZRgDkcVBZPFNuLRXE1l06y2SCZElQ2RRSAMRpbhTaPXq&#10;yyfjJ8j0yZ/I/NmzxWXlShk6ZIjVu9kLzZE30yJjyEihOQoZryRsvJTQ/rusKL9QMlLTDcGdOSOf&#10;79krW6vWibz5lmPRUWQPPmh87oSwk6HnW2+LvI79r0CIL8LrmeHmGXi9H7XXg/gOm+Hm/qYtZA+8&#10;3o5GZj9PCa8RhGfc1Vz3GMRHrwfhVcDjlaNilUF4pahkSnwQHFEIFKAyKvGhguZq4aHiWoWnRIcK&#10;TtiEBxEkW2ATHpAAxN//UI2I08DvdOpIiMoT4lz2oam+McO7o7wxUz0sYY4HQmR8EkY/kqYexkbe&#10;YwiURQw8WSxEFo8+WTzCxQSILAkiS4EnC0G46HznnZIHgWWiP5aANAJ9tCAIzQ3fz8Hvp4yfKDMm&#10;T5EFEJqbi4sMHjxERgwfYRWbvdAceTMtMvu7jIT2ZJcTWU1C+++zXTt2nMrOzJKUpBRZW7XWEBzs&#10;my+OyO7NW+ULH19DbFp0BEVG0MNRfHXrinTuLNK1q0gX4B1svwUBKvHB872I/z73gpzp+Kz8APF9&#10;06adHIX4DkN8h+D1DkB8e+H1duubLA0N8W2G+DZCfMrzmTdY1kB8lRDfagiPKIPwSiE4guIrQgVV&#10;4tPCQ0XOfsj0eA9CeKjoRPoDRB1JM5F6fx0lPiVAbBNJEFHipYDfamFq0DPqVHlJiIz9Q2sfUd8d&#10;jYO4qocnHrENyuvnQNWD2PBAfBMiHgKLhxdLRBkkwYslQ2QpiArSGjWS9MZNJAveatkNN0gm0iKI&#10;Kw8iS4UnUzdCILKAVq1kFX477cMeMn3SJzJn2gxZPH++eLq7y7Chw2TQx4Ph2YbJwAEDTqBaaLFp&#10;odXkza6kX/a/7cmstn7deslIz1RiS0xIku3bd5hyE/ny0Keyfd0GqSouNYYBKDh70enhgjcRVtar&#10;Z/zu3XdF3n9f5D2gG7Y7Q4D0fgw9lfhelnPPvygnn3lOvoP4vobn+xJh5+FWreVzeD4lwGYtZR8E&#10;uAth5w54PjW0APFtovjg9TbA660H1kJ8VRDfGqAC4iun+IASU3iFpvDo9Si8HAguW6GuZEFwmRAE&#10;kQFxpZtII7BPCdBEKj6rbe7ntgW2zzimDlNViErgnBcAwiKsY4X6CRn9XKh+/SgJAkuCB0uBB0uB&#10;wNIgsHQILLNhI8mBwPKaNpPkRx8V77/eIRUQWBnKvgBIb99e4iGyKIgsGCLzhjdbht9NnTBRZsKb&#10;zZ0+U5YtXCheENrQIUNlwICP5eOBg2TI4KEybuw47d0YRlJsDB2t3uxS/bKfKrL/DSstLpGsjCxJ&#10;S0mTZAguKTFZDh44ZMpN5LujX8rerdtlQ3mFITQtLivo3bif4nsZIeQ774g88rBIy5YQ3Qci3buL&#10;fAh88CGE+J7h/TrhNwxTKb6XXpbzEN8Z9PlOos/3Pfp89H5fPtVGvkCf7zMI8CC83z4VesIDst8H&#10;77edN1wgQN5w2WQKcB3FZ/F+ZY8g9DTDzqK61QIsgPjy4fGIPIggFwLMgTgIJUSFak9oBT1kpkpN&#10;4P8aqq8IMRk3a4whCgWIikjHuY1xQ+NRNQUIi29EpNd/VL10mwYPlg4PlgFvngWvno0QkRPnFqAP&#10;xmniS+C9fNAXWwfPVQWRVUBgRUBmu3aSBIHFQGBhLVqIH37v9uSTMg9inQFvNnvqdFkwa7YsW7RI&#10;vD09lTfr27e/9O8/UD7G9rChw2X8uPHWUJJhJMNHCk3fANH9sqsR2f+uwLRVlpdLfm6eZMGzZaRl&#10;SBr6bakQXUpyquzds8+Um8i3R47K7k1bZF1puZTnFRjPUNKDaYFRbIQj4bFP16aNEWp26ybSo4dI&#10;z55IAQrwPYhReb8uZugJ7/fq6xDgKzjGS0qAPyL8VB6wjeEBj8ADcqjhs+at5CA8oDHU0Ex2of+3&#10;wwxB1QA7+38QIft/ayBEHYKyD6jDUHpChqI6HKVHVMIEdF/QHno/0wuA/+RDSLxzagxZGIP0OTg2&#10;oR9Ty8N5+ZA2nxnlK0l8670AnqsAnqsA4uK8nUUQV0njxmq26srmzaXw8ccls24d2QpxbULZb3j2&#10;WSWyAggsGcKKgwCj4cHCILAA/NcDv3eCeOnJZk+dprzZojlzxWnJUvGB0AbCm33Up68S2wCIjR5u&#10;5IhRMmHcBBnYv78WHENJejZ6NKs3cySyK/Fi/7u2bk2V5GXlSHZGpmRCbBRcukVw+/cdMOUmcuKr&#10;Y7J/+07ZVLFGVucXShlvqDz9tPEsJVpYNeBNARIdmT5riI/CIyhC9vHYr3vicZGH4fn4maLr1QsC&#10;BLjwPb0fw8+uEKbu+70BD2gKkB7wHAR4GiHoj/SCbTvIcXjBY+gDHkUfUIWhEOF+iHAPPOFO9AO3&#10;ox+4FSLcAmw2+4K8GUMxbqRHBBiSrkOlp1dUooQI9HCEHpJQoLekUClYfFbCVSn3GVD/wf/1Q9kK&#10;ODbfdOeLt+VI+RJuBYRVAWFxzpc1EEgVxLUO4toIcW3gLftbb5XdCAl3o0x3QlxbKTIKDBFDEjxW&#10;zGOPSSREFfGEschkALa9GzSQVQgZ50ycrPpl82bMkoWz58rS+QtkJYTmC6ENGDBQ+vT+SPp+1E8J&#10;bfCgIUpo48aOl0kTJ8n0adOt3o3javRsFBpFRtjfxr+UwP63RUaDfv5aWlgsuZnZkg3PlpkKsUFA&#10;RDrElgqxMaw8/MVhQ22wE8e+lr1btikPV5abL0UIP6uCQ0XQsgpCFyW+p4CnWxsD4Rr8nq/wUHCo&#10;NDbxcbyOISe9IPt7jzyCvt3bRthJERIXCND0gG8zBOXdT4sXfOElOf/cC3IKIjwBER5v11GOoS94&#10;tHU7+QJC/Aze8FOEpIcYkpo3ZfarAXg+/QLPCFHuhih38u4oRLlNiRPC5F1SgG86bKRAAb7xwMfS&#10;OGzBgfrNSK1QT84A/N16iGk9/rseYuL8Lpsaweuiv7UNHojTCHKi3N0on4y//Q2if0w+h+f6DII6&#10;BBxAWe2mB8P3yWicYh56SCIefFDCkIbWqSshj9ST4Pr1JRAejE/68w3t+aPGyHwIbMHM2bJw1hxZ&#10;Mne+rFi0WFatcBI/b294tIHKo31kEdqIYSNk7JhxENpkmfrJVJkJL/jnP/+5BaqJDiV5c4Sho/Zm&#10;tQK7GltbUSEFOXmG0CCuDIgr3UQakAqh8aZJUkKSfGFZuNDwcDtk4+pKWZ1XKIUQXA5+n4XfCSqO&#10;oFWW5hAXBUbwMyqWoOVVoeQDD4g0bAihQCQMMyk+qwDp7Sg4fcOF/0ElVPveQ39Pg30/hp/0gBRg&#10;J3pB/IZe8DUcW/UFIcIXX5JzL7wop9kfpDdESHoCISn7hd9BjN/CK36D0PRrc2jiKAR5uNVT8JCt&#10;5FOIkn1FLUzeMbWBg/XoP/FNCA7cH4BHOggwJfbju/0Q0wGEdwdRBof4uhJQ9I9/SMr118vnfDse&#10;gjoGfIX8fwl8AXyGctiIciuD50pFWSXcf78kPPiQxEJg4dgOuu8/EvCf+yUA+/whQH/1Dlt9m7gW&#10;wYstnjNPls5bIMsXLlbezG3lSvGH0Ab0H6A8GoXWv98AQ2jDR8rY0RDahEmG0OANZ+NYgwYOPI9q&#10;QrHxRglDSYaRFJu9wGi14rqUVZWvlhxTaOkQVVpisqRakAIkQ0CJ8YkSFxMn+/btN+Um8sOxb2we&#10;riQ7V/IRfubgGDnRsVLhH2CIjcIj0IoLKo4g1BG0woJKI/fcawyOPwxPhgrJNwyU0Cg+ig4VUMEq&#10;QnpBCpR9QH5Xpw6Ee7/IffcZHvF5/IY3XN4CKFTe+eTQA4XHgXeO/5niE4hP/V6NBeL4DHsRBvMR&#10;tLPt2svptu3kR/RLT7RuI99DhHwO9Ft4bL798A2EeBxCUYAgvwW+Q1j3PT4Th9BAFEFMhTfcIEeQ&#10;77PwVGeRjzPASYArCH0PHAeOIW9fAp8iP5/Bu+9Huh7izEN+4u++R+IhrCR4sCSUU9QDD0Jo94nf&#10;vfeKN1IfeDiPug/L8nHjZAk8GT3YUoIiW7BInBYtEZdlK8TDxUX8fXxsHk2FjhTax4NlODzaGHjC&#10;ieMn2oQ2B0KbB8EumDvPPpRkv02LrVZcV2phQUEdi/PyJQtCo8jSIKpUIAXCIpJNJMUlSCIQHxsv&#10;sRDSp4c+NeXGmyZfyh5TcKXwkAUQbjYEVxweKet9fWUtsMbLC16skcijDQwvxecsuY1KokTCR8D+&#10;/W8IB96LYqQnbMubLxAZBUHxsd/HMBOVU0ELkeBnLUaCd0v5H3pHPu3CbYax6Mec+89/5AwE/sM/&#10;/ynf3XWXfP33v8uXf7tTjtx5p3x+xx3y2e23y8Hbb5P9t90me9FX2sP+kgb2HfzH3+UreJYzzdA4&#10;sI/K82ro69DXqIF954HT2P4R6Qnk4ztc55cMFSHqoxD8d2ggfoBnPoLGYCvEXMBxNZRJPESVAq+e&#10;hjKLQxoOL+dzzz3igYbKacQIcR4zRlwgtBUI+SiuFfBixMrFS+HNlsmq5YbQGDqyj2YTGkJH3oUc&#10;PtQQ2iQKbfIUm9DmwysugGgXQrStW7d+H9WFYuNzkbz9z5sjFFutXamVFRZJbkamCh1TKbA4iCs2&#10;QZIgKisSgQQgHp6NYouOipHPP/vclJvIyW++VcMCWnB56PdlQ7wVQcFKcFUUHFrV1RBduZe3EULS&#10;m6FCCfobgtZaUIHkXxAcWnIlwkYQJ/t+8DLyrCkkLSKr+AhWcPtKbhWjFfo762/toY9nPa798R3B&#10;+lvCvL5zwFlc7ynge+z/Cnn6ok0bOYD+6xcQ3HF46rPvvy8/dO0qe/G5pMFjkvDvuyURDUMaQsR0&#10;NEzxSL0hvhh/f/FbuFBcxo4V1/HjxX3iRHGZMlVWLlyiBOYMgRGr4M3cnJzFy9VVCa1P7z7Su1cf&#10;FT7269sf4eEgGTZkmIwZOUbdeZwCoc2YOt3m0SiyRfMXAgtkePXjW9ZQkv21Ws92pVZRUiqZ7JvR&#10;m8FzJVNcEFSiHRKiAaTxEFocEAOxRUVEyc4dO025GeNwfNJkXdlqKc3NVx6uAAJei3ByvZ+fVEFs&#10;lSC93NNTStzdZTUqzYa4OBGEX6o/Rq92P0SIllxQyVRI2LixITh9h5PhHkWmBtUhOD2wTiHaC88K&#10;qxBqgqPvrf91BOv57LcJ09OexzWexOfvEKZ+1a6dfAqR7UWIvQ+h6BF4tZMQ2ZkPPpDD8MSVaGSS&#10;771P0lEm2WiMYhFyp0RHS2pMrKTFxkpiSIgELlokHpMmiefkyeI+ZYq4wJO5LFkuLkuXK5G5LneC&#10;0FYqoTF0pMB6dO8lvXr2lr7wbLzdP3TwUBnFW/xjx8snEycroc1GGKo9miG0hbLYFByqiw4lOcBt&#10;DSVr7XI2fsyYHnkcxIbQbCKDkBKiDMRDUBpxJmIjoxWiI6KV2CLCImWfZRzu5DfH1bDA+vIKdZeS&#10;fbgiHHMjhQXBMaSk4Mo8PJTgit3cpIgpPpdhf4Wfv+HJ0IorIOxT/T2O53Fogd8xtFQVWYvOhFmx&#10;bRXdWum1CH4OHB1Tb9tDXwtEdhbpjxDscfRHjyCUPQiR7WnaTHYCeyC6w/R2nTvLLnxf1by55Dz+&#10;uDiPHSerJkwUj2nTxHvWbPGdO1f85s0T//nzxXf2bPGCwLynThVPpK4QAwWmAJG5rlgp7ivp0dyU&#10;0Hr17CUfvP8hxNZT+vT6yLghgvBx5LCRMm70WJk8YZJMnzINQjM92lzDoy1GSKpBsbVo2nQcqo0O&#10;JflsJENJjqnVerfLWXlRkeqrMXysFhrEBTHFERBUHAQVayImvBrR6I9FARFhERIWEiZ7du8x5UYP&#10;95Xs2rRF1paUSUl2nhJcWVS0bIbYVEhphpOl7h5ShJa3cNUqKQAKlfAgQoaaDDsDA2VzVJQcDApC&#10;xUYFpnfTolOejqIzKrRNcNrLWUVXEy4llquBPpc+r+UaziD8PYF+3TGEjLyrub9ZM9ndpKlaU2Eb&#10;hMW18PwRDlI8bvBUrhMmyCqEhuyDOWM/wXDRheIbN17cEDJ6fvKJ+EBoFJsbRKA92apl8GZ2QqPI&#10;3u32vkp79uilvNrH8GpG+DhaJiJ8ZD9tFvp7c2fOUV5NezN7sY1G/xDVRoeSfE6ST5Hw9n+td7uc&#10;8cYIQ8dEejElLogKQjIQCVEB8FwxEFS0iahQE9iODA2X8JBwCQsOk+DAYNmyeYspN6MPd2DHLjUs&#10;wD5cPvpwZRGRSnBrUQkqICh6Ny22fGdnyQPyXbBN8WF/Eb4vRf+uAl5xLUKnTRDeruRk+aKgQE6s&#10;XSuSkGjcoOBTKW0hQN5JZKVnZbdCi8CRMLjtCPbf2f/PHpZznYcX+7FdezkGcakpI4D9LVtK/idT&#10;JGb5cglfvFiC6aVmzRJveC6Kx4PhIMTG/pcbBEdQeOyTuY43tvk9RemD/xBu8+YrkamQESJj2Ojh&#10;7CLeFBqihHe7vSddOndTKcXWGyFk/4/6y5CPh8jI4SNl/BgzfJxS3U9T4aPZV1NC08IDFuJ8qDY6&#10;lOSYG18S5cB2rdguZbu2b4/PSklVHk0JjR4LAlLCgog0ouC1oiCoSKSREFWEQqiEK4RJWFCohASG&#10;SFBAkPj5+svWLVtNuRkhJYcFlIfLypW81HQpjYySjRDbGvbdIKZii9hynZwkx0TuypWG+Cg8ejyG&#10;nQw/GYbC060LC5PN6MfsTk2TzyG+7yorRb7+2jyzxVCpVZ+LHrE1RMmUoqRX0wKxekVTMLZtKyg2&#10;9htxjPOtWsmZFi3lFAR1EkLfN2yYfH7ggOzZtl3WIoQuQXheGhoqaQiRE+BpopYulbAFCyQY4WAA&#10;ROY3fboSjDfEw34XwT4YQcHpVAmQ+/E9f8v/Ee6o/G7LITCKzCo0lFUAyqhb127y9ludpMs7XeXd&#10;ru/Jh+93l4/QbxvYb6Dqq43WXm2ScfdxrhbbnPlGGAnBaZHZ+m3YN6Bv3yRUH+3d+AYAnyapvVFy&#10;KWMIyb5aIvti9GQUmRKWgUiIKQJCiggKkXCIKRyeiwgzEQpxhQBB/oES6BeAkMVPfL19xcvDWzby&#10;DW/TTtHDsQ/HmybZEBzC1tKwcNkIj1Xp6SmlFBIFhYqSB4HlrFgh2csBpoASHr2eEp27FDH8hHdc&#10;jRCzMjhY1oaHy7qICNkA4W2OjZVt8HY7U1Jkf1a2fFlWJj9u2CDntm8X4Z3TMzUsa3X+vJw/e1bO&#10;mThz+rScOXVKznJ9N72MMP57+vsf5PiXx+TwwU/lM+TxYGGh7EhPl/VxcVIGYeXhutIhrmRcayKu&#10;OWbZMolaskTCFy6UUPS1gubMUULznzlTfCk2hoIQkBc8m5cpOE8IS4vPCoaM/J//jBniuWChuK9w&#10;NuBkwAMRAYUWiGvo0rmrvP7am/LWm29L53e6KM/W48Me0q9PP3UHcsTQ4eoOJPtq0zimNnWGzGF/&#10;bZYRRurb/crDaZhimzppstW78W1tvl7DGyW1YqvJinJyJQF9MkNk8GIUGIRFcUWY4gqDmML8ISq/&#10;QCBAgn0DJAjeKxDCCoCw/Lx8xNfTW3w8vMTL3VM83TzEfZW7uDivkpzsHKOSwk4d/072bUWLDw9X&#10;nJmjBr2LcN71EE4F70wyZEQFpdjo0SiyLIRbWaismYASHb9zcZF8VOZC/K8Y3rEU4WU5RLcanq4C&#10;YeYFQOWvhPdbi9BzU2KibEH4uQ3C2JmTI3vgCfdCKHvR4OwrLpa9JSWyr7RUpXuAXfhuF77biXQr&#10;fr8pI0PWp6ZKVVKSlEPQJRB3AYSeg/On4/qTcF2xFNaiRRIJREBc4fBiYRAYRRYK70qPpsQ2e7YE&#10;QDR+EI0vPJsvRET4QHQUnoYWIkFPFgiRUqhei5aIh5NLNVa6iCeE5oNyoUd766235ZWXX5PXXntD&#10;3nzjLSW299Bn69m9p/T7qJ8MHjgYYhuhboyocTV4thlTphljazNmGR6OolNebh68nBlWAtwmUH20&#10;2DgPCcfc+NR/7Y0SR7a6pKQ0HR4gHn20C4RG7xUAkUFgoRQYhBUMYQV5Q1wQlj+E5Qth+UBYXq7u&#10;4glhuUFYq0D6SvQbVixdIUsXLZVFCxbLPJCSnma+8Q07dbzaw/FJk9zkVMnH+dcjNOSAdxla5UL2&#10;1xhOasEtW67EpkDxUXQUHH5bgEpehP9SdMWoZEyLAO7PR8iZg35LNgScBRTi+3J4wPUQy9bsbCWk&#10;vatXy/6qKjmIvt/B9evlwLp1sh/Yh89716yRPQhLd5aXyw6IcDPEuTE3V9akwSvDi+VBzOk4VxKO&#10;HYPwMBxCCoWIiBANCCsE+5kGm6DYApXY4N0gNn+IyB+C87MC+3yRalCY6r/4n/eyFeK5cpV4oswV&#10;UF5eq9zE191DeTQK7YUXXpKXX3pVXn3ldXnrjbdVGPn+u+9Xe7YBH8vwIcNk9PBRMhbebTxENwF9&#10;t0njJsrk8ZNkysRPZLrydtNllhIgxVctvIVz50n//v0qUY0oNr4JwNduOOamb5QQtaLTVl5YJCmx&#10;8QgfI43QkSEjvRk8mRaZTWAIC33dPNHphrhcXMUdZLtAWMvRwi5CbD9n+ixFzmS0kuPHjJOxo8ai&#10;PzBGPTk+HJ3wUMuSwOd++FEO7dxtCA59uFyElDnoM27085e1EFw5vRYqcAEExf4avRkFRrFlmKDo&#10;sunl8Dvt5QohOgqN4uNnii0XgqTYMvHbdBwjFf9NQUiXvHixJMH7EIlM+Rn7EyGaJBybSMRv47Ev&#10;Ft/HwEtFwztFwTtFQjxEBCp/uIkwiMDAHAnFZyIMvwnD7+nZmNKzUXg20cFDBUFEgRAcEcAUn5kS&#10;SogABcb/Bs1fID4IFb1d3MQLHChAZD4Iq/08PJXQOr3dSQntpRdfVp7tjdfflHfefke6demG/tqH&#10;0qt7L3WDpHcPpBxvg/g0+Llvrz4ysG9/GTJgkAwfPEzGQIwTwOcnEOA03q1UoeYs5fWmIexFNaLY&#10;2G+zPr5lfSi5VnC0vIxMSYiMlpjQcHg0Cs3wZipUhCcL9PK1iYykusNzOS9dLvMQYkwaO16GfTxE&#10;BvBpcRIHsnqi890DhHZ/7wP5EPgAYOjCvkI3dM4XLVxkyg1doB9Oyqe79qi7lGocjk+aoO+4LjhE&#10;NkEwDCs59kbBGV7OQDb6bhRaJr2d6eW4L4d9PYShBRDYBZ4OoAApxAIIME8LEL8lsnD8DAoRx0jF&#10;8VIoRqTJSJMgvEQKEEgwQfEpQJxM4+wQuxhgCsQQ+F00xBoFsUYipIyA8MIhHHrBMFOUGsEQFQWo&#10;Bcdtioz/CcRxfem90Nj5WEBv5o9+L0PHN998yxTaKxDaq6qv9s7bnZXQ3u3yrrzz1jvyxqtvyGv4&#10;7hWKEeD2G/R+CDc7Idzsgt+/Sy/Y9V3FY2+EnR/3GwDhDYUHHA3Px5spnyiPNxeeGdVIh5K8K6kf&#10;3+LrNlpwtWI79vnn32Wiz0SvFsU7i/BoYf70ZuiPmd7Mz91LvBEiLoS4FqECLAfxrqhAzqhAbqiM&#10;YWhJQ1CR3VA5xw0fLtMmTJBunTpL57c6KWK7YLsL+goMYd7p1EXeRgu7fPkKU26Gh/t0917ZvGat&#10;eh+uMCNbebnN4RGyF15uKyrQGrMvp8NK1WfDdh69HsBt7tP7FfgdPR7FCq9X5Ol1oQBx3SUE+lpE&#10;MYHPDDOJAvwuH8jDf3IpUIBpDq4lG2LNwjEzcexMhKgZuLY0nC8NYk/FNaRAtMorLl0mCRCrEiTK&#10;SyN20WKJoacEorUA50GAFB9AIXIfBRpLoaKBCkHY6A8u/NDo2YAQnuF8kK+fur3/zjud5UWIjKEj&#10;+2lvvdlJ9dMouJeee0HeefNN6fLWWzJ66FAZPmiQjABGDh4sH3brJj3few+N51gZNWQIPNyHir+u&#10;4O49ekOGnmhEtehGIPQcx5sqiGAYyTg7Of2I6qS9m/VNgFqxaVu3ukLS4nV/zRAbQ8cg3vSA0IK8&#10;fSQ1JgaezUNGffyxTBo1SolqFcWGCrAcFWTpnLmyZNIkWdq/v8SGhirxuaCCTce+oQMHohVFi/n6&#10;W0p474A8goJzQR/DZudFvv7isHqeclNllVQWlkgxQsv81HQpR4i7EY3BnpBQORAUJAcgij3ANpyH&#10;g+LqGUtUtNVIK7GvEgKtxPersV2GfaUa+C2HCrhdgnwVU3gAhxBKsE9/piB5l1OFpBAovSRDUYJ9&#10;QN0PzIPYcoEcCM5A9XY2kAURZtFrAplABoRPcDuLv+F/gWz8L2sVfoMGIgMiTV8B7+q0UhLRD4uF&#10;14r09JEwhPKhaACNPrOvDSHIawSigCj0Qd977315HeHiG/BMbNR4F7IzyvrVl15C1NFDxo4YITMm&#10;T5b5M2YCM2QpuFyKbb48uhg8LgSPCxD+zkbf8N133pGeH7yPbsF0GfDRRxbBfagExzBzyMBByst9&#10;MmGSzJg6zerd9ONbHHOj2PSb2v/bguNdSD6aVS22YBU+UmzaePs7Hl7GH5XCE5XAHV7JFS22M/pp&#10;TiAqECT6wJulhoVJcVKSJEVGSkJEBETrJ8vwfd9eveSDLl3lbXTQST4rAQdXOyNdvHipeRbDzp8+&#10;K8c+Pyz7tu+UrWs3yPrySqksKpXyvEIpzc6ToswcKUzPkgKgMD1bpXkp6ZKTlAZvmK7C0PzUTCNN&#10;TpOChBQpSkiW8vgkqUR4ujYuUdYhvxvQN9wQHSObogCkO2JiZQfS7cDW6GjZERUt26OiZDvysgUV&#10;eXMYgHQL8rUJ+zZGGKjCfmJNWIRU4HMZyrEEIXkR0rzIGMmNikU/NF4yo+MlLTpOUvA5FWkq9qXG&#10;JkgKtpOwLzEiWuLDIoEolHWU+qyAYxC8U6zGPvkAAW9goV/Ncc8ENIRxuN733/9AOkFg3RCqf/hB&#10;D+mOcP6tN96AF+qvZjVeBG+5FGHoMnjL5QhVo8DNAni1pcOGyUo0mivA5bIFi2QJ7zTOnadENxdC&#10;pOg+fPdd9M1mqZmR2S3oiWP34dMnvT5SYSXvYjKcRHXSYuPjW/qlUusLpRTb/6bgtqxf/2NOWrok&#10;o+LxaRGSx1v8JDM5DhUEXmXTxo2SlZkpWejXVaxeLYc/+0yJIgytrBvCmsQJEyVszBjxgeB8R48W&#10;b5AXg1AkMyFB0nCM6JAQRXBvhCU93n1PiY2Dqu+hlXwfxPXq2Ud80ELXaOfOy7kfT8mp49/Lia++&#10;keOHj8rXECPT44e/VNtHDxySL/YdkMP7D8oRbB858Cm2jX2f7dmHPuFeFaZ+tme/fL53v9o+tHOP&#10;HNy5Ww6hv3jI/P5T/PYQ0oP8DvsO4rsDO3Yr4e/btgNeF0C6f/sutW/Plu3qQWs+irZ701a1vXvz&#10;NvV5x4bNCtzehf07kW5ft1G2VK1HI7Jetq/fpL7ftm4DPPla2VixRjUsfIaUD26vK6uQDauxD1iH&#10;/iwHxitLyqWssFgKsnIkMyUV/KRJSGCg9O7dB2LrLh991F8+HjhYBqEPzblCZk6dKisRYbjDY3oA&#10;7ghvvdFQZkCgfHCZwwf+aAz9PLzEk31xeFJXJ2f8Z7msQCO4lE+MwOMN7NtXhZkLIFKKrifE3Ive&#10;rfdHKpxkKEnPNn/OHGsoqR/fqg0laesqKiUbgqJn02Jbgs55L8TuA0Fgd97QQLzP2L0TOt0d27WX&#10;N157TSaOnyDBQcFSUlQs3371lWxFJcpD6xn6ySfihHDFvXdvSUSYVAiRZienSChCuukIXwaAtC6d&#10;Osn73RCOkLAevVXlGIfOdnBQiKmuSxgHm4lz52wDzlacPXNGzhAnT6pB6FPffy+nT5yQH7/9Vn44&#10;flxOAD9g+/uvvzZw7Gu1n/j22DH5Dvu4ze++42cN/vabb9T2CaT6+2+PfXXh7xSq9/G36pwmuK0/&#10;q+8UjG0en+D3x/HfL7/4Qg5/+ql8euCA7N+zR3Zt3y5bNm2S9VVVUlpUJF8dPSpH8RtOMzd48DAZ&#10;O3aCTJ40RaZ8Mk1GoN+8ckV1n/jLw4dl7Zo1UpCTI2mIPOLhxSMQhQRDqIEBAWjsvMUNoa0zxOiM&#10;yIWpE/6/At0FgtsrEd46Q7BeCKsXofHk3cx+ffqqAXGO0U3hvCYX3ijhmBsf3+KYG8X2vyu0O++8&#10;8zY+C5memKwe0eL7a3L6tORnZcnhg4dky7r1Mn3cOPnw7bfl1WeekS7oWPOO1TMdnoHoOkiTho2k&#10;4RNPoCP+ksxC/B8HAjlV+TcQHx+kdZ04UVYXFqIVzpIQ9JPYwo6B93sOx/rw3Q+kN4U2AH3ACZNl&#10;3twFsmTxMvFFv6TWLmFoaE79eFKOfXVM1q1dJ9OmTZe5LLslyyAIZwhjpSxauETGg7cf0MjQDsK7&#10;l8MjpiYmSUZcnHhBSDPRDxsxdBgau57StXMXNKCvy8svviTPP/ucPNuxo2pUn2nfQXH1Cvjt9NZb&#10;6nGvHt17qLe6+6IPR7H16dlbjdWNGDJcPX0ye/pMadGiRQNULx1K6se3GEr+74ptQ1XVucKcPDXt&#10;QXJcgiJm366d8g1azJPffqda/W+OHJUjBz9VoU4afjMbAnqpXTtp2bixvPnqayCko7Rv005aNGkq&#10;TRs1hhA7yPgxYyUSfZs1CDkrIb5AtJpRCCUZ0sxCx/uNV19VYzuD0SJz8pgVy5xklbOruLgASEPQ&#10;FzkJz1Rrju0kxFZRUSEeCP3c3T0VPNy9THiqMlyMEHHT+vUINVPED2GfM8L88cNGSH80cMMHDZY+&#10;EM0HEE+nN96U119+RV598UV55YUX5cVnn5XnOnQEr+3l+Y7PyMvPvyBvv/4G8Cb6229JV0Q5PT7o&#10;Lh/3H6CeQCGP2rtx7I3PUk6ZNEkvbq/H3PTjWwwj/zdtEzxXQXau6pelQXC03XxmUBsfATyD0OyH&#10;k/Lj8e/k26NfydFDn6n+Sl5alkQtWy7vvPyytG3eXNo0byFvvPQKiHoWJD0H4l6WHggXl8ybJ7lZ&#10;2SoE4nTW3RCKDkOnfNyosbIULfAqPlrEsTs+3uXhjRDFWzyRxsLTViHsyUXYo5GXmyv5eXm29FIo&#10;yM+/MhQUSBG8byE9sLnPepw8wHoNuTg305zs7Augv+e18Tc61fv5myx4+GwNy3+s3+ljMeXnTITh&#10;GRkZkp6WJonoA0dFRqJsYhH6BYmvj78FfjZ4e/qo8LASjV0sfs+wuyb7Ef3gw+B0J/qe6yuq0B8s&#10;QWSD/iC7FvGJ6uVgvqvIV6fCQ0LVcf0RpfiiAR2P6EU/yMwnTmZPn6XeCliycLH9mBunuuOY2/9m&#10;KDlo0KB/rS4ulZyMLMlIgdgYQtIuQYz8/+1d2W9T2RkfkKYvVaVKbaWqqrpMp33p31Ah9a3StGqH&#10;16GR2opSCfUBCaQRalEXoC2dhdIASSGJk0BWAiROYmdz7MSxncRZ7DjxkthOyFCgEUEMU8Q2X3+/&#10;797jmJBhQH0ZKeeTfjrLPcu9vud3tnu+z0/4PeyB/Hf9rqzf+I/cXFnVTYJpLOYv/+2ETjffQM/4&#10;29275c0fvSG7f/xT+cVbFVir/U6///wSa8C3sBbkCYSTmDLyaFcNiMXzlB40mHpMIT1AfV29NNQ1&#10;qPWupdyiZNMZ1RxIA5mFtIJxmbTjJ3gtveBA4w1MWqYz6TWvA14rL0vLQFkL8/OykJqX+VQK66SU&#10;pLBWKvenkg7m6Jqw6zJO412YMDeaNuKSJSQTcAG6BonZhMzOzGCqOI1OZ0omMZLFojElcUtzqzQ2&#10;XAQuSGP9BWnwNJZATYtGuEEQdgwdyQsJXvmHt+/IamFZFhIpiVNDITSqNkNJul5vt2tr5rK0t7ZJ&#10;NdbizU1NcvzoMdm39zdYrx1SJVOS7H1MZ9/7+7uyf/9+Y+qOx7c4lTTHt7Yf2WYmJ2U0EJQBXx+I&#10;5lPz4i8jjz66Lx+u3ZZbqx/IcnZRFmaTEo9EhSdRGmtq5Nd79six3x+Rt+HyI+nPMF3htxqeqyPJ&#10;PCAYDy43gGSN/HbkaQAcrYGLaERN/LCO6WQHetXIaFiSmMZmQIIsCJEDOYjFTNYB/EsAVVmMq8C1&#10;JSCfzclS1rgO6C8PMx1hyjR15EA+1plV1/WT9C5M2Elj0pG4T7smjeZx8zqYVyyAxEpukpkEBNkS&#10;INs0iTaOxj8S1ndELXgq5lJfsMlVZSpHUyN+N8QTwxgdP7p3z31jny4fP3gsa+hE89Q5xO89ySN0&#10;qDc4FBD+uUqfD8TDtPQdTFE72tvVluThtw/Lib+ckFNYK/IsrIOT8gcsGdDMyqeSNE++PaeSs5Nx&#10;Ge4fdKaQtDeCF+nDCPcy8vj+A1Uvub68gmnIgiTQMMbDYZTbLyN40Rfq6uTkO+/Kryoq5Pgf/yS1&#10;WFM0nK8DGT36HY+aA00gGFVzHDWdi9KCxtLC42JoTG3UmVOlVEcD/BK/MbW2SydcH+KDSBNDvhnk&#10;T6O8fJ1Hlmvr5BqmOcs1tQjXSdbjkfn6ekkC05xaARMANQOIKIFrERfmFMkogfJGUAYRQplEkEDZ&#10;dIe3QBBpS2AY0LzogEYA/VjOUyzV/9JznAG4A0DfufPSi3v3otPpxDNdxrNTSbcdz0q04fnbEG7F&#10;c1M51yjoklQkHaEkQwdFncJWXOeO4yzeySCmoS8j97BkuI51eg6dDkdc7mJOxMZ1Cjkei8kQprfc&#10;uTz65+Ny6h//lMpTp7EcMKiU0/x0AMKhmZmp5LbWBNg5iSkJDbD6Mar1djkGV3vpB+mikZj7s3+y&#10;PHn0SG6srgpHyEG/Xwq5HOb+q1LACBLGuudqR4ceTq2trpaLPPoFYlE9x9GBo7qOA0c/rkmVUEtA&#10;Q2lvapFLaFwKNDQ1vQCiOfZOHLsnNNHQhTg/plUBpB9DQ4uj/Ln6BsmCfEWQZQUNeJUAQVbQ6Asg&#10;wSKQIQk99ZIiEeGfBWiEaAphnjyhJjhBA0REFHkI6s1FUJ66wBjK5KkUPZmCOmKKGomBVLFz5yQG&#10;YsVApigQ4RlPuCGsS4cxsg9gfeXHffbgd/Hi3q/iGS7jedXEBJ7tEj/FAEo4Eg9ow7OyAyKZWjDC&#10;OQq7LtEAdlRGiddR6m3Ge/pApjANXcS7eVF5/PCR3Lm9jrYQkeViUVYAjrRcO77/3kmQrUpRfbba&#10;wRmiSqpOn5WzlWfkDEiHdmbIZqaS/MC9vdZtc7Mzj8LDITXA2tvZjYWw1wGN/CDMf6rxgoDdZh33&#10;ArK+toa1TxoNoxVldIoP83yaUCB5qLJDzW4HG8qoDKs6D4mFBmS0wh2zC06jc2ydgFgkVwkdW6IT&#10;6EXaAeQNkXyoYxIj5WzjBYxujZID6ZdIQpClSPK5WD5fI0WggNElD5Lk4GYU5yQNpAiQhpgDkiBN&#10;Ap0IMWtQVS0zcKfgxkGoCaQbRxljwCjqCGItGkD9/bgPP+6pB/fnxTNzlOa9Ox1IBzqUSzp1VtcQ&#10;jmTDb+kQboNsDjZIZYhXTjan43JmByv5glwDafidbnXlmvvmni9Uli3k8yBdVM6fq3VRo5sw59Fp&#10;KLixhVkLQf1FJR0I99djxx6iuZmpJM9Kbr9PAByFOIXkdzW1dAyC9SjRHNDacY+3V/88gyNdL6aX&#10;fqztbt64JXfW17Wn42YApxczU9Pa4yWwkKe5ctqSVFN3NHOndkxABJKFYMMigdBw2IPz4LPGoUGZ&#10;NI7dExfwM7+iHWRCeZtxdRM0nkaKUD/vgegGfIjrx7VBlBNCfaOoO4KGO45GP4EGy/8kiIMEUxgZ&#10;p0GIGYyO0yDHNMg5jRFyCmSJA5MgagzhcfijuBZGGmIEeYaRPwAMoqx+lOlHI+9FPd2oj8etSveJ&#10;+1G44SslbJBOR3D8BiXS4XdS0inhAJRN0ilAKANDQg3j2UhOnRmw0+JvizpYtx/vdaVQlPzior6/&#10;WDQq4dFR3YHlbuhIKCQDWKddBGEvYLTkhkwDN2PwnPWYpdRjnc3NLGrj12HtXQsC1oCA3PDaUBo+&#10;Y0Y3Y8R1263ZduQzOd3yHwSBBrBmU1v+BKaRnFYS3KHkn2n0+/plwD9QghN2/2gDaTRdCT4HIGkf&#10;pqV9GB1pZsGHUdMYeu3uuCpevGwDhgkaGeopv063HLzmQv0szwWvs/wNY7IoC/5e1EuoHx2KT+8H&#10;nQvi1F8e3nSd6bUTcvOb8kz55ffQZe7PDW++bsJe12/SGzBs4roAtcfpgsRQIpKAZcTbsGi24ZbH&#10;l6NEMpK7rOxO1sv64F5GmHY/L6GedtRBk4R025C/FWSl2wJiE1wrcjOGBp2488mdYwPuKpN8NRjx&#10;ajGqo73xyBZ3IrlW23ay48mTJx/z28vD+w/k9q01Wfv3LVlZQi+XWZRrhWWsv5ZkGWGDFcQVF/OI&#10;d7BaWFH3Wh5ps0vIW5AiwstIU0S4kF2UfDqnWFrISi6VlmxyXsOZZEpSU7MyP5OQJM8DEvEZjUvA&#10;PzvBc4BxmUOY8fRPxybVZXi6LJxAmJhieGJK82s4OlFKb/LzG5Lmh59pnPzTGmb6WdYNsKx4ZNyJ&#10;Qx6Wy/OIk4hj2vFwVP2x0YimoxsJhRVx5OF1+seCo3ptAmnoN2G6YR6oHhlTMDwSCOr3LZOPM4RR&#10;pBlDeCQQkiANI/UPSYBqR0BoKCjBwWF0luj40OkRg+wMER6CSz8/6TA+iE51CHkYN8xyqKDrlsWy&#10;CdbD8kLwD7tuAOlGgiMSRF2DSM94/mUY47l7zT/I7EHn1IsZUDdmQjRBzyUIPxEQHDnz+fxttjen&#10;2W1DwTR8x969e189cODAlw8dOvT9w4cP//DIkSNvHjx4cF9lZeVRv99fPTY2Vg+0h8PhbiAAf8Rg&#10;YmJixmBubi6TTCazBolE4ikkibLr/y82l705rOk2xX8yni2/hC3Tb41n8zz7O3wa1tfXPzO4e/du&#10;Zm1tbcbg5s2bEYPr16+Hi8WiL51Ot+OZG+LxONvKyebm5kPHjx//OdrQT/bt2/eDPXv2fK+iouKL&#10;u3bt4maIFRBsZ2tr6+euXLnyhZ6enq/09fV9rb+//xuBQOBbcF9D3HcIn8/3uoPA67imLtJ+97OM&#10;ri6DrjJsFTZxm93nwUlj6tE6Ne5F8j4PT5dV/hwaX17fJmxOtxG3VT3Pg5PHlLHx7jdg2oXX630N&#10;HfO34X4T4a/D/arH4/nSiRP1n6+qqnqVnbrb1KyUC3+Y52CnhUUZtmojCrc5WbFixYoVK1asWLFi&#10;xYoVK1asWLFixYoVK1asWLFixYoVK1asWLFixYoVK1asWLFixYoVK1asWLFixYoVK9tMXnnlf+fV&#10;nFiwfgxvAAAAAElFTkSuQmCCUEsBAi0AFAAGAAgAAAAhALGCZ7YKAQAAEwIAABMAAAAAAAAAAAAA&#10;AAAAAAAAAFtDb250ZW50X1R5cGVzXS54bWxQSwECLQAUAAYACAAAACEAOP0h/9YAAACUAQAACwAA&#10;AAAAAAAAAAAAAAA7AQAAX3JlbHMvLnJlbHNQSwECLQAUAAYACAAAACEA476GOT0FAADVDgAADgAA&#10;AAAAAAAAAAAAAAA6AgAAZHJzL2Uyb0RvYy54bWxQSwECLQAUAAYACAAAACEAqiYOvrwAAAAhAQAA&#10;GQAAAAAAAAAAAAAAAACjBwAAZHJzL19yZWxzL2Uyb0RvYy54bWwucmVsc1BLAQItABQABgAIAAAA&#10;IQDyJX084gAAAAsBAAAPAAAAAAAAAAAAAAAAAJYIAABkcnMvZG93bnJldi54bWxQSwECLQAKAAAA&#10;AAAAACEAx5C1XJ++AACfvgAAFAAAAAAAAAAAAAAAAAClCQAAZHJzL21lZGlhL2ltYWdlMS5wbmdQ&#10;SwUGAAAAAAYABgB8AQAAdsgAAAAA&#10;">
                <v:rect id="Rectangle 394" o:spid="_x0000_s111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pyexgAAANwAAAAPAAAAZHJzL2Rvd25yZXYueG1sRI9Ba8JA&#10;FITvhf6H5Qm91Y2tVI2uUoRS8VAwmoO3Z/a5CWbfhuxWo7/eFQo9DjPzDTNbdLYWZ2p95VjBoJ+A&#10;IC6crtgo2G2/XscgfEDWWDsmBVfysJg/P80w1e7CGzpnwYgIYZ+igjKEJpXSFyVZ9H3XEEfv6FqL&#10;IcrWSN3iJcJtLd+S5ENarDgulNjQsqTilP1aBXmyGf2Y73w9uZms2N8OY50vvVIvve5zCiJQF/7D&#10;f+2VVvA+GcLjTDwCcn4HAAD//wMAUEsBAi0AFAAGAAgAAAAhANvh9svuAAAAhQEAABMAAAAAAAAA&#10;AAAAAAAAAAAAAFtDb250ZW50X1R5cGVzXS54bWxQSwECLQAUAAYACAAAACEAWvQsW78AAAAVAQAA&#10;CwAAAAAAAAAAAAAAAAAfAQAAX3JlbHMvLnJlbHNQSwECLQAUAAYACAAAACEACF6cnsYAAADcAAAA&#10;DwAAAAAAAAAAAAAAAAAHAgAAZHJzL2Rvd25yZXYueG1sUEsFBgAAAAADAAMAtwAAAPoCAAAAAA==&#10;" fillcolor="#f30" strokecolor="black [3213]" strokeweight="3pt"/>
                <v:shape id="Text Box 174" o:spid="_x0000_s1118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VL9xwAAANwAAAAPAAAAZHJzL2Rvd25yZXYueG1sRI9Pa8JA&#10;FMTvBb/D8oTe6sYUi42uIoFgKe3BP5fentlnEtx9G7NbTfvpuwXB4zAzv2Hmy94acaHON44VjEcJ&#10;COLS6YYrBftd8TQF4QOyRuOYFPyQh+Vi8DDHTLsrb+iyDZWIEPYZKqhDaDMpfVmTRT9yLXH0jq6z&#10;GKLsKqk7vEa4NTJNkhdpseG4UGNLeU3lafttFbznxSduDqmd/pp8/XFctef910Spx2G/moEI1Id7&#10;+NZ+0wqeXyfwfyYeAbn4AwAA//8DAFBLAQItABQABgAIAAAAIQDb4fbL7gAAAIUBAAATAAAAAAAA&#10;AAAAAAAAAAAAAABbQ29udGVudF9UeXBlc10ueG1sUEsBAi0AFAAGAAgAAAAhAFr0LFu/AAAAFQEA&#10;AAsAAAAAAAAAAAAAAAAAHwEAAF9yZWxzLy5yZWxzUEsBAi0AFAAGAAgAAAAhADwtUv3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396" o:spid="_x0000_s1119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ssOxgAAANwAAAAPAAAAZHJzL2Rvd25yZXYueG1sRI9Pa8JA&#10;FMTvBb/D8oTe6kYDoU1dRQRpwIKteujxNftMUrNvQ3bNn2/fFQo9DjPzG2a5HkwtOmpdZVnBfBaB&#10;IM6trrhQcD7tnp5BOI+ssbZMCkZysF5NHpaYatvzJ3VHX4gAYZeigtL7JpXS5SUZdDPbEAfvYluD&#10;Psi2kLrFPsBNLRdRlEiDFYeFEhvalpRfjzejYDj45PKRFYjx29f3z37cvsvdqNTjdNi8gvA0+P/w&#10;XzvTCuKXBO5nwhGQq18AAAD//wMAUEsBAi0AFAAGAAgAAAAhANvh9svuAAAAhQEAABMAAAAAAAAA&#10;AAAAAAAAAAAAAFtDb250ZW50X1R5cGVzXS54bWxQSwECLQAUAAYACAAAACEAWvQsW78AAAAVAQAA&#10;CwAAAAAAAAAAAAAAAAAfAQAAX3JlbHMvLnJlbHNQSwECLQAUAAYACAAAACEAsKLLDs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0F0BB2FB" wp14:editId="4EDDF111">
                <wp:simplePos x="0" y="0"/>
                <wp:positionH relativeFrom="column">
                  <wp:posOffset>2197895</wp:posOffset>
                </wp:positionH>
                <wp:positionV relativeFrom="paragraph">
                  <wp:posOffset>5255260</wp:posOffset>
                </wp:positionV>
                <wp:extent cx="1076960" cy="1029335"/>
                <wp:effectExtent l="19050" t="19050" r="8890" b="18415"/>
                <wp:wrapNone/>
                <wp:docPr id="385" name="Group 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386" name="Rectangle 38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8" name="Picture 38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0BB2FB" id="Group 385" o:spid="_x0000_s1120" style="position:absolute;margin-left:173.05pt;margin-top:413.8pt;width:84.8pt;height:81.05pt;z-index:25168998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HhBuPgUAANUOAAAOAAAAZHJzL2Uyb0RvYy54bWzUV1tv2zYYfR+w/yDo&#10;3bFutiKhTuE4STEga4O2Q59pirKFSiRL0rHTYf99h6Sk3LwuaIFiK1CH1+/K73xHr14fuja4ZUo3&#10;gi/C+CQKA8apqBq+WYR/fLyanIaBNoRXpBWcLcI7psPXZ7/+8movS5aIrWgrpgII4brcy0W4NUaW&#10;06mmW9YRfSIk49isheqIwVRtppUie0jv2mkSRfPpXqhKKkGZ1li98JvhmZNf14yad3WtmQnaRQjb&#10;jPtV7ndtf6dnr0i5UURuG9qbQb7Dio40HEpHURfEkGCnmmeiuoYqoUVtTqjopqKuG8qcD/Amjp54&#10;80aJnXS+bMr9Ro5hQmifxOm7xdK3tzcqaKpFmJ7OwoCTDklyegO7gPDs5abEqTdKfpA3ql/Y+Jn1&#10;+FCrzv6FL8HBBfZuDCw7mIBiMY7yeTFH/Cn24igp0tTJJiXdIj/P7tHt5YObeZE8uzkdFE+tfaM5&#10;e4lnpO8jpX8sUh+2RDKXAG1jMEZqPkTqPR4Y4ZuWIVpzHy13cgyVLjWi9vI4JVkyQx6exGn0lpRS&#10;afOGiS6wg0WoYIB7eOT2WhtkB0eHI1arFm1TXTVt6yZqs161KrglqIarqzSNXAHgyqNjLQ/29j3E&#10;2H4uw1YmG6WYQ2zdfiwCs5Zj0WbDu+9G5q5lVl7L37Mabw4PI/EKHssklDJuYr+1JRXzBs8i/BuU&#10;DTecaifQSq7h6Ci7FzCc9EIG2d7m/ry9yhxYjJd7z791ebzhNAtuxstdw4U65lkLr3rN/vwQJB8a&#10;G6W1qO7wzpTwUKUlvWqQ6WuizQ1RwCZUEfAWu1uhvobBHti1CPWXHVEsDNrfOJ58EWeZBTs3yWZ5&#10;gol6uLN+uMN33UrgQcRAaknd0J437TCsleg+AWaXViu2CKfQvQipUcNkZTymAqgpWy7dMQCcJOaa&#10;f5DUCrdRsi/z4+ETUbJ/vgYI8VYMZUbKJ6/Yn7U3uVjujKgb98Tv49THDyVvgeqn1H4+1P5Hi27n&#10;4hDEefak9ANzwIb1Gtl2b/84CCRpmkAeQDHPC4CkPY6nOGLfLM3mPRokSGkyvJ4Bc4dKfyEYcGGR&#10;wOnwNT5PZ/6hjzt96Q710GPKvQtudKSQX1Avx6v0BRd/dpVWn4c41/9UpeawPviuOab4f1S45r9U&#10;trKhJf735AajZy3730kgbpmdxT9PJLsXyeiI+ryTEw9TzbppG3PnOCWgyhrFb28aanu3nTzs/qC0&#10;nidh36pF78dSxTQFCPbErN51mpxwZtAEoYIbdLTpTraCVNpSvWwKtvdl13w9kXxjy35Q4lUCKht6&#10;LehnHXCx2oJisKWW6PU9pkwfH3fTR/au20baYreN5FNjtg5iBxi2m32o7i3+BuX2NPVC0F1n3XC8&#10;W7GWGJB+vW2kRrsoWbdmFQjJbxUaCQXnN2CSUjXc8xOAGsBkgDdHjf9MTpdRVCTnk9UsWk2yKL+c&#10;LIssn+TRZZ5F2Wm8ild/2cYRZ+VOM8SDtBey6U3H6hjuwfijPLj/YvAM2zF1zwUGMgHTHI0YTAQG&#10;2ghZW7WiluLZr4c4iQvbVBfhfFak8BhLsRutMcrQcz16a6OYoVuk1GVlSITPsGVDwXr/u6gQHIKO&#10;5triAOc9hY6LWZFBA9rCaVrkjlfed4V5keSWqluKmMcpAmX1wuZByo80BevzkV5wJHezdJ4hd/PJ&#10;cnmRT7Ls4nRyfo7RanUJ4+N5Nrscc6dB4sT+3VpTVEv14+nz/j5Lm60JTzdd5DF19MB9O7kI9d95&#10;9uPs4dyduv8aPfs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xA1lV4wAAAAsB&#10;AAAPAAAAZHJzL2Rvd25yZXYueG1sTI/LbsIwEEX3lfoP1lTqrjiB5kGIgxBqu0JIhUoVuyEekojY&#10;jmKThL+vu2qXo3t075l8PamWDdTbxmgB4SwARro0stGVgK/j+0sKzDrUElujScCdLKyLx4ccM2lG&#10;/UnDwVXMl2iboYDauS7j3JY1KbQz05H22cX0Cp0/+4rLHkdfrlo+D4KYK2y0X6ixo21N5fVwUwI+&#10;Rhw3i/Bt2F0v2/vpGO2/dyEJ8fw0bVbAHE3uD4Zffa8OhXc6m5uWlrUCFq9x6FEB6TyJgXkiCqME&#10;2FnAMl0mwIuc//+h+AEAAP//AwBQSwMECgAAAAAAAAAhAMeQtVyfvgAAn74AABQAAABkcnMvbWVk&#10;aWEvaW1hZ2UxLnBuZ4lQTkcNChoKAAAADUlIRFIAAADbAAAA2wgGAAABk4TU1gAAAAFzUkdCAK7O&#10;HOkAAAAEZ0FNQQAAsY8L/GEFAAAACXBIWXMAACHVAAAh1QEEnLSdAAC+NElEQVR4Xuy9BZgdRfo9&#10;/P1/u8DiLLvL7iKLJJAQJC4Qx11CBIsSI+5K3D2ZzGTc3d3dZzKTibsLkgQCAQLx9zunuutO5+ZO&#10;BAiyO+/znKf69r23u6tOnXrf6uqu+v/+G+z/WXBN7f+AP5ngNvHTTzzi+uvFq2kz8WjSVNyaNJFV&#10;jZuIM9KVTZtK9z/9STaGhc3Ez24CbgFuNbevA/SJr8wm33CDBOIkvo0ai3fDRuLZsKG4P9lQ3JCu&#10;Alywb2WjRrICF9ADF4W/3A3cA/wb+DtwM/Bn4PInjcSBw3CiIKR+TzwpvoAX4Am4A66PA0hdgJX4&#10;zQqceDF+j78+ZOIBgBfwV+DSJ12BnNVkXo89oVK3xx5X6Srzs7aJ9z9gPSnBk/4FqPmEWSgiWgQO&#10;FmoeWJvPo4+p1MNMXRs8JqsaVP9mBXK5qH17+5zeBpDPi+14x46SB26UnTtnpBbzrfeoSj3N1L1+&#10;A5XSXHBxK1HEfVBCOJQ+4YPA3wDHJ1z/979LKTixt1DzBNq8H6mvUn1iq/U3KpB9Dh0XqTz7rGxA&#10;DgtRTBm4+kTzgBE4QejD9SQICAD8AB+AJ/YCPOrVV7klt/3//GeesA7AE7LWXprDY82aSxVqYQEO&#10;kIETJj1cX2Jx8Mi6j0gYEFLnEQlC6g/4AerEgBd+6wnevQwOecL7gDuBS9fSMw89JJ/jpGtx0uJ6&#10;DSQLJ0zGgRPqPCwxDz0skUAYEPJQXQnCvgDAHyf0r/+oBKHC4RA8GYuSWmTuLt0AbKpcI/L663L8&#10;6Tay7clGUoac5tatJ+k4SdKDdSXugToSDUQC4fgchhOGo1ijqNmnntInvAug8Nnc1XwymiLtpZdE&#10;kFN54y05+lRr2fpkY1mN3ObhpBk4UfoDdSUVOUxBzpORszw0dYlt2sjCOXP1CdnEXVkrk5acKlur&#10;1om0bCny/AsiDz8s0u1dkRdflqNPt5V9TZvL9kZNZEfDxrIXRf8pKlowBL9w1lz5qE9fmTVjFk/q&#10;WAb2th7FmRgTpzJZHBkl8sgjIs2b42QvCmuwPPOMkT73nMgLL8g+XFQKSsJ90iTxcHaRkcNHyqL5&#10;C3nCy+eMloyTRYdFSHhImGxft0GKXV2lyN1dTlRVGSfFSRSwXZCVI95Tp4rbhIniutxJunTuJlMm&#10;fSJLFiziCekxLm8xoeES6OUrKxYvU7ksDwyWzGXLpcjbWzJWOMmauDgpjoiQ0NmzJXTePAmYPl2C&#10;58wRHzd36YoTDhs0RGZMmcYTUn+XtwicwGulsyR4eUnnTl3kq8++kOyEZNkTEiLrgbXA6sBAKQ8I&#10;kBJcRLy3n4T7B8nbb78ji3DiRag03d/7UFecyxdrWWGhPNehg2SmpcsL4Omcg/bU3k6fPi0rUKTD&#10;Bw+T5595Xj58/wNJTEgIMQ95aTOPgYoTI/4o2rCgUMlKSpEDsXFSlZAgFXHxUhYTK6VAWVSUZMYl&#10;SDhoCAsOVf87/OnnkpudLc4ofvOQNduubdslFQdPhSxS4xMlPiJaEiJjcPJ4SYyOk5S4RMmNiJIs&#10;VKqkqFhJwL44pNFhkRIZGiHx0bESju+CQYuPp/flT0hbt27dzZs2bbpl69att2oUFVm3ixSs3+v9&#10;TPlfHgOZvTJZ1Fqt/VrGGqlxzYwHpwuy9il+2kn94bUn/fWv4om+gzscqyvCBhf2JRD2z4K76nvb&#10;bRT1jQA9Oh0tU4YS2rtf2UmDcFD/xo3FB1GbF+CBkMENcMW2C1JnpE4IdJfjQiY0aMCT3gswsmY4&#10;cQdwA3Dp+KUYDXUUThSCgwXgoOxDeAOeCKA8kLoBug/hDDihE7McF9XbyKWOPRmd8aT0gTWfLBlF&#10;ZDV/s5/gjZTh3qVswcXhPKNrFunF5opAlbZr5iwJN/sOgegj0HyRej9aHb7TXBEUn/7iC7XNntKs&#10;evWsJyPYPWN/8GJbbeYq3tJJCTb7B34IZL/NyVXb2tzM71bhQpwff0JxiMNYT0Yeyd3FttHsFVkt&#10;zK5v4IP4cv3oseanC80ZucNh6MmtOWMoeLHtR5e5HBUhB92sFFx1PE4UjYOHAcGImgMZOQO+gArb&#10;sd8T8MDv3PAf1lYcRp9Mc+Y4FNzxl7+oGLIMXOTgZKk4UDwOGoNoOgKBbCj6CsFAAMD+Ak+qOyqe&#10;4NOrOnzXubp0bTzZGiE7TrgaV5qPK07DiZJw8DiE6FGIpCOAUETRwUgD2VfASf1xMn/wHATZ4BA8&#10;GfXGblfN0fS+XbuMGPK55+UQouW1qOpFjzwqWThZKvoECQjZY8x+QgT7CDghe0cRuLD5t9wiM6eq&#10;cO8/AEV9PVCzqDMzsmTLmrVGhIwo6uQzzyFEbyHrG+CkyGE2+gZpOFEaTpSCXLGY03FBa9ADZm3s&#10;338gT8bej249arastAxVq4oQ1EizZkbH5MPuIm++Jd92eEY+a9FKdjRuKjtRzNvAzxdt2yK3D4of&#10;OiUrlyyVUSNG82RsOWrmSVsywrZ4hOubK6ukAoGq3H0PihUhOnPKPoEGPv/w/PNyvFMnSUVI6Lxk&#10;mfTq2VtmTZ+pObu8xYZHShRiRNq6gEDJXblS1oUiXuzQsbpPAHzdvIVELF4s7hMnis+0aeLpskoG&#10;9BsgC+bO58nqGke7jIX5B4rnKjeZPWO27NiwSQpcXCTbyUnyPT0lF6hKSZFk7AtBnyAI8J8xQ7yc&#10;XdEneVkG4mRjR46WBXPm8YSX5qu8sEiKsrJkxfwFMmLwYJW70px82RoeIRuCgmRtcLBUIi3z95dS&#10;IN/TS6IRTUcGh8jrr7wiS4YNkw+7dZORQ4fzZI7bQ21piclSkpMnDVGrctPTZS6u8EpsFUoixWml&#10;vPbyq/Li8y9KP3QicThqrGZjL5V2cPdeGT96jISgBxOJMHszYv+N8QlSGc8+QIyUxqIPABQjx/Gx&#10;8RIaFKL+RystLpGVK1byZPRnNRtzlpaSLqmJKZKE+D4hKgZxvhHrJ6EfkIk0FydPD49S++KBWPQT&#10;otAHiMG+GPQHQkPCxd/Hnyf7l3HUGqyysvI6a+yv435r/G98NmJ9az9A9wv4/7179zIGqbVaq7Wr&#10;NXonQvvdmvDbmAe6JMMRKAy8/joZeN11Mvqvd8r0+++XWXXqyIS775Z+CK0+uvEv8vHf7pRFRuTC&#10;i2VmGLWwGWdQQX+vwc/cz+/t+0vXLqOhrVrJyD/9SfzQI/FFWO2DmMEbvQ1PhMgegHujRuKGngrh&#10;iu1VgAvgjO+IlfitE/67Al2iYX/7m/S59RZp2rQpgxneO2bwyW2C29x3O8A+GttG63jPL5PZbJT2&#10;wjvvlHBcUAguLhAX7g/4sasFeJvgkA3BLpcaL0Kq+npIVyElVJ+PwP+dAA5yLEcBzUBnxeyOMcLW&#10;uB+gG+NdQnoYZprho/3A1tVnEK7y/yIefVTiUNKRuBB7C8BF+8HpW80Lnz0BD3QntLnZ/cbF7rO2&#10;9c4usph9zjvuYCZ1v8UKZpidJkaSDBR06Hp1mdsGtrLR59k2yAiNaBG44FBcWFSz5uYeZNDS06P5&#10;oMvig31elv3udr9xxedVJlwc9HXJZO+bbqopgwQ7AHqg4Mru3WvD8a8vRcayoRVtsbiIKFxMBC4+&#10;DNAWaNc39kVfjPBGzK7N0+zCamNnzxXwQpW0mjPOsRIF6IRqywz2vf32yzHIkUjdw7ky2/bww7Ie&#10;By+yq4rxZoffaqF2F+7IvOrVF/n0M/OTiIfdf1xRQMwsBxw59sde00qcu9f//V9NmeNY4E/L3Ff1&#10;68s2tIQVKMFCB/pgl1wbh/LYNQ8FgoHKj/rJV4XF6KLXV8N6th6z2WvWQ3ylI0bJyQMHzKNcbGx8&#10;xqA1xeWw86R72Bo/vVqe8/ff8E3LlrIH7G14oqGUozQLULLZKHEOF6YASbjAeCAWmYjChUcC4UAY&#10;+rIh6CQHA4EmVA8d+62ZtQ0pmpnlQCrvT3iARWrUHcwNv+1W+8yRMbae/wTYoFhbzCs3QTf0XOvW&#10;cgDa2/pkI6kCg6XIIMdDc3ARGbigVFxcEi46ARcfB8QAUXUekUggHB10jhiGAMEm1K0IwF/BGDf1&#10;JZhZHM8Hx/XGOXzQCs//z3+sGSPIln7UgH7Pejfh6jJHYwbZDT7frr3q7O9s1EQ2gcnKRx+XEmQy&#10;HxeUjQvLwAWm4mKTH3pYEoG4h+pKLBD9YF2JBCIeNIdHgVCA47O878IMB+F/HJ0Ogi6DkbEwMBba&#10;vLm836WLzhwZo5/7B/DL+Lg8dFx/OPa1cUeDff13Oou88abIM8/KkVatZXeTZrL5iUaytsETUl6v&#10;gRSheubhQrNw0enIQMoDdSQJSLj/IYV4bHMsOBYZZcZjkLFoso0CikemkpGpQLAV1batTJkwEf3Q&#10;FTpzZIsNB/VFtqixn54xWlZ6pqSmpMm5Ez9IWXaeyLPGaKqgiy9duop07yHSCRl+4SX5rl0HOdzy&#10;KdnduJlsQhVehwyvqf+YlD/yqBSbKEEmilHtWK2LkJkSVPPVcNixf/+7bHj2WYmB2/F87DGZN2Om&#10;uDo7y8cDB8nokaOYQWbM6qx/Woasxs55SkKS6t3LmbNSmJEt6318RB6Hj7v/AZEnEYGQVQ4lM9Ov&#10;vSbn//1vkRexj+PbHbG/XTs537qNnEHjVIngmbeVzgHfPPecfPP6G5L6n/slvm5d8bzvP7Js3gJx&#10;WrREli9ZojL2yaRPZP5cdTOGIdjPz5C2nLQMdZchPjJGYiOiJCIsQuT8eWQwS9b5+kqRq6uUenmJ&#10;ICwT6FFljqBGeY/MCu7T2kWmP23RUnahF+GKquc8ZoysGj9ePMjWcieZM2uWfNT7I5kwdrzMnzNP&#10;FhvD3ayarIq/jMUjQ5HBoRIeGCwhfoES4OMvnu6eyv/kp6ZLuYeH5Do5Sdby5VKI7YrgENkYGyvb&#10;kpJkX1aWfFFcLEdKS2V/bq6si4mVwsBASVy5UsIXLpSA2bPFZ8oU8frkE2CK+M6aLe5OzjJl0mTp&#10;/E4XGTRgkEybPEXmz54ri8DmAuMxCfYOfr65urq2iAwKkSBvX5zURcYMHiIfdH1X3u3STd7ByWlF&#10;mUYVzcMF875fttNKKfT0lGI/PynE/lxkOBPspru4SCr0k4zv45ctk5hFiyRy/nwJnTtXgpGpgBUr&#10;xcfNQ2ZMnSpvvP6mvPryq9Lrgw/kbWy/27mrDPyoPzI6lZmjf/v57OWAmQhkbuigIRIdGSmeyODK&#10;Dz+UFDDT+e3O8hEiEIeGaqtw+qzC+ZOn5OyJH+XUt9/LyePfqfTEsW/k+6+OybEvDsuRQ5/K3p27&#10;JCYqWkaNHCNRYWH4+3lZXVYm6alpkp2ZKUsWLJCRw0boqslG5edZJjKn7esvjsrCadPkpWdfkNCg&#10;YBnZt694e3iJr7efbN60SdZWrQWqFKrWrFFYu3atrKlcIxWrK6SiokJWl5cDqxXKceEK2FeMqhuD&#10;KuuPas87gtpOfntCSguKJTEuXvyg76GDhspSNDS4NPq5n27ZGRmBKWglk5NSzFOJnDt1SpLiEyQs&#10;IBiMhkpUcJhEh0ao25WxkcYjDqXQ5x7/ADno4ys7cUGbgLVApbe3whpU2TJPL8nx9ZeEkHCJiYiW&#10;aOo6NFzCcbxw/D8iJMw8o8jRw4fl66++Eg8UpBfgscqNmaMz/+mtZufOnW80j3/N7fyZM3Lm9Gk5&#10;C5zD9umTJ1V6Fjh/FlXbzsxLrLVaq7Vaq7X/WtNdGXv8oc1RhmrCH8p4weyAEvoBMT3oYcVvl0mf&#10;Dh1k9F//KkNuvFEG/PnPMvSmm2Xy3XfLjAcflOnA8DvvlD7XXy/9brlFFrVqpSMNnSHeCyH06I6G&#10;3q9vKdhn8trZfh+fGeNuvVWG/OlPsuyRR8SraVP1dg6fqOMbOnyqjm/puBDY7wzwbR2nps1k8G23&#10;S88bbpAFRkY5csMbPrw/ot/eIbjNfXwSj5m1v2/yy2cSId51E2+6SeaDGT9crA8y4o0M8La4MYTV&#10;SNyRquErgMNXFwxh4bdOwApkduGTT8qHYHpuy5bMJO+TOBrC4n7en2QBXLtM+j32mMxBFQtGpgJw&#10;gX64WF9kgK846decPJF6IFXDV4ArYBu6wncctuJt8pX4LzO5HJmc9/jj0ssY9OBdLt7C421ypnys&#10;isNWvLPMjOtMsrraD0j+dJtz880S2ayZhOKCgnBhgYA/MsGxOR+AY3NegG1szoQtg9gmODZH8OHB&#10;lfg/n+njO17LkEmyON94etE6PscbscwsM64zqQciyeLPY28hSjUWWolo3FhCUb2CcWGBgP8T1e+K&#10;8Q4xn/XU74zp98bcHjfAwUc1AAnw+U/1DKiZST0AuQxVvMd11+kM6jEBDd4BYyb1AKT92NzVZ875&#10;9tslERmLQcbsLbfbe+L/+BPiaxkoie7Q0Tb4aDXr4OMqu++stgwsdr/+Ovn73//+ME5vn0HeRyGT&#10;rK7UI6uolb0rt00dO0o6qmKCg4xpS3zmWZVBbXxwloOO9g/Pulk+c8DxUkYGOU6OS7DPnAYz+PMG&#10;Qpzhm9JQktrOHT8uYchIiN2FW0dWfbHNUVVvy+Akzc3y+cJRVcCOyeWo+otQVRe1a1dTBqlFNjj2&#10;d6KvzA4984zkoTrmtW1nnlIkChfBp47t31oMsAxI+mHbl6M0dqOt7tin7XhxqXqzkU8nW99upPGF&#10;Q2NUtbH0ueXmmjKnh7GoPfpBtpxXnrlwOOh8C2u0GGQqEhcTbndBgZYL96vfQL0x6Q1YzX4kVQ8b&#10;W41j42pEFRnkC6sDEdHcfffdj+ByHGWQDQyr5tUPPkbcfIsUoQWzWpyZqQ39B6hU2enTtse5aYH4&#10;DTPHcTar2Y+JW18Rpe3x9jGHjM0Mgr3FTzwhSx23nASrJlvOq8/cNoi6HPXeaqfiEyXFjk2Oh4fY&#10;ZcTefti0xRgTv4RxTHwVmFQZRObUqwKomhPr1q0pc1bmrq5a7m3eXCqQuQKc5FIWjozxfdrvK9aY&#10;ey42jpjqd2yv1LYsWqzCtUHVY+L2mdOaozO/ugblAEKsdTh4KTKXb3lY5iI7f169SMrB/hAgCDhW&#10;WiabJ31iG/+2PiKvB/v9UP0OJVff+HVkLjj/9Pr1deasGWSD8tNbyzI0KFtRBasQhZTiQvLQumWh&#10;2qShGiaDqQQgDhfJlwwigfCHjZeTQwC+cKBfUuZLB8zkRU81ALaXEAgcz70+gOrphnPR6buiWrpV&#10;P75vzZwe8GcYdvVOfCcy9ylcwTZUTQ70F0MLuThxJjKXhgtJxgUlAMxgDC6UTzNEAGFAqPk0A1+G&#10;5lsVxpMMHNxHBgnssz66oTOpnmbA8d2ROXeck92n7MWLt+ByrBmj1nSEYnUDV545DhaeRX/rANjb&#10;hJarAuxxqDcPJ8/CRaThYpLBViLSOFykyiAywDe9wwG+vRGKlG9wqEwirc6k+QQDcEEmcVxPsOeJ&#10;zDEIH2M85GZljRljddTPff30pxlO16snx1q2kl3I4EZUz9VgT2UQF5GFi0kHUnBhiWAjHhcaiwxE&#10;A3xUI6KO8ZhGKKAf1eDb5cajGsgkwEyqjOIYvjiWelQDhecNf8rZIgIurJJaZ6yO1NpPjytpahi4&#10;fQf5puVTsrdxU8XgGjBYigsoQAZzcDEZuLBUZI6vyyfiwvkaTOxDxqswkQ/VlQggHOArMaHYFwIE&#10;AYEAM6nfy1Gv0+OY/ig8PgnIDjEuwcqa1hkzxub/5z2DUlVaisy1V08xfPt0a9nbtLl62GYdMlhe&#10;/zEpxMXkompmIXPpuMAUXGgSLjoeGYl90HgGJQqwPoeinkEh8Bs+h6KeQcF/2coGoUqGgLUIaD3I&#10;iCt15rRPo87YiDjqkV+dneAzKGTvX/8UefkVOQUWj7RoJXvMB20q+KBNvQaSjwzm4AIzwVoaLjgZ&#10;F58IqGdOAP1+URQQqTJZRz1so941QubYCNFfRiBjcei0JqA3MnHMOOnTqxczSNZ0A6I7qdaewNVn&#10;jEZfo95VYgYbNRTp9I6aVuD7tu3lYPNWaEmbyAb4wApUpdJHHpUCMJiDC87AhaciI8lAon7ABrBl&#10;Ft9ztgc+YBONjMWCsUS0julgLBsBuxcCiLkzZsow4zUWdm84osoGhK3jz88YLTEhSU4f/9Z43IIz&#10;Cbz+usgHHxgP2Lz0snzbroN8qh6Zgh4fe1KqUFVLwGJBnXqSi4vPREbSAb6sxSeK1Atb2M/qy2fG&#10;+HBcKv0ntOx3xx1SiIyFoYWeMfkTcXVxkaFDhjFz1JqjR6J+um3bskUyzBe/tq1bL4KWy/ZcCSJ2&#10;QZWRd98Tee0N+bHjc3Ls6TZysFkLxeb6xxvKWlTZSmSWjPI1uGJoqgQpdconiEpQBTk1ytpmzWU7&#10;MpXZooWENmwosz6ZKssWLJS+H/WTMaPG6Gr5y2WMVlJQJBkpaZLCsfFTp6U0O1ekRUsRlKwgJFKZ&#10;7NwZGXwXbH5oPBf2ymty8tnn5Riq7eFWT8uhZi1lV5NmalaM7Q0bq7fftqOJ3wFdFd99txxBpqrQ&#10;04+8/wFENA/LgslTZMnc+eKycqUMHPCxeoIIl8IGhQ3Iz6uGVstKTZdUVMtk9ARom9dUSRY+C2JO&#10;aYDuCh+DUi2p+Sbdq6+K3P8fOU9WWYX5nBjZbtNWzj39tGy/6y71qBR/+yMK5ouOz8judu0l8YEH&#10;JODee2Xl6NGyfMEicXNaqaYCGT1ytMw2pgNh5tiI/HKWnpgsSbHxkgjERMWInDMejeITCqsDAkTQ&#10;FZH/3G883/Xyy9WPRTGjYMQ2tYgGv8NvzqFxOtK2rZzo1Emy69SB23hIAhYtEpfZc8Rl2QpZMG+e&#10;9O83QCZNmKTe+ps7ezYzyPcKfjlLiomTeGQqLtJ4pILGSVmqOHmHl5cUubmpl/fkqaeNi+cDbvoZ&#10;L2bEzMwFQMa+B5u7wP56aMx57FhxAbynTJFVyBhfZfzwg+4ydPBQmTF1uppXZbExt8ql31i7Svu/&#10;OGQoJixCvW8ZCXBqDHZvCtIzpRKZy1vpLPm4mHIwuSctTWVeeL+FVZKugzAzpPY986x8ieqZ6Ows&#10;AbNmicfkyeI2YYK4TZwoXjNniduKlTJr+nT58P3uMmr4KJkzY7bKnDlxDHvdv4yV5hdINDLER6RC&#10;/YMkyDdAfL181PVzspl1vn5SyHc9ly+XHFwsX7tcFxkpm+PjZVdqqhzKz1cPtfHhtq3JyVIWGiqZ&#10;KJCYZcskBNXOD5kwHmpDnw/b7iucxWuVq7yOlrfHhz1l7KixMnv6LFkwZ756sA2XRN2xpfz5lhqX&#10;IBGBIRLs4y++7p7ittJFFqL+T0EzTSuAi6jgC6xo1TJxwflu7mqSm+xVqyQVn8vDw2UtMlmRkCDZ&#10;yHjE/PkSArZC5sxRE94EzJgh/sgUM+a3cJF4ubjK+DFj5bVXXpee3XvK4IGDZMSQ4TJ5/CSZO1Np&#10;ztpi/jxLhNZC/cCWm6dMGTdBhvbrL+916SbduqDZh+3csEnK8JtiZCYHGcxasULysF2MKloEFDCj&#10;0CSf2EsDsyn4TRJ+E7tkiUQtWCDhYC8YDUXkwoXi6+oh/l7e6m3erp27Ste3O8mQ/gPknTfflu7v&#10;faDe7g3083sbl8Vg+ednjlPWBPv4ybxp08R1yVLxGDZMIgMD5c1X35B3OhmPJG5es05yU9KlHJnc&#10;HRQk2zlbEBqYdcDakFBZE4yGB63q6kDzbWE/PwPIeJoHqiiqfFRQKAoxUFaher/b7X0ZP2qUBKBA&#10;6MTnzpwpQwcOlD49esvMadPJHmPLn1812ZgshZCHDh4sB/ftE3+cND0mRr3u/MH7cNiO7Dxw9pzx&#10;OOKZc3L+9Bk598NJ85HE7+THb76VU9/xkcSv5ZvDR+XwwUPyBbCmfLX07/+xTEOLefrUKdm1fbvk&#10;ZGUhOkqTtJRU6d29l0yHHHBZHAT5eZnbsnFjEFtFPg/5Nlq69og2PnjvPVVN50M3fXt9JE5OzkaG&#10;fgGLjo4WN1RNZmrhvIXSDVWTr2O/8OwL8vqrhgYnw+fh0hiG/bxqWYWS1Hb6+x9k+/pN0h698bde&#10;fVMCfHxl5TIntJy+UllRqZ6xXLfWeN5SPWtpee5yTWWl7VnLitV81rJcPWep0zK0pvloVQPQGvuj&#10;4Kxz/e3cvE34zGd0RCSc+nz1rDMujY0K+3A/3Qpy8iTN8jDpj8e/k7W4uOnwSbOmzoBb8JfQgGA1&#10;B1lyfJKUIiQ7EB0jO+MTZB1axzWcwyo2TspjY4E4KcF3nMuqBNWa77KXoSXNwz4+9R4RFqnmteJ7&#10;7ZvXbzDPaNhGuJz83FwZi36dC2oKLu3nh2GMKVWwbLGvvvhCYuHH9IOkUSHhwvmv+A58XGSMZGB7&#10;U0CQepB0L1rLbWg4+AT7Gh8fqfT2kTXwcZUeHlKIVjENwQD/F83358Mj1YOknOCLD5JuWo/ehzZI&#10;owR+0tPdSzzdPGTfvn0uuDw+BPDTLRM9gdSEZElLpqDTJdl8tyA5NkG99B+PcCwxKlaFZpz8S4OT&#10;ACTHJUo6fpeD7/PDo9SEAFnIeCr/g98k4DfG5ACxqlD4pC0nCOAkYVH4bSz2cboLnjMM+0LAaqB/&#10;oPh5+4q3hyfZ4228n25muf3yBiZqNOjtPFraUz+eVE/I8klZe3vppZfoxH+e4Tj/r6Sk5EbOfOBo&#10;5jQ9M4J1vyNcyW8cwTrzAlFZWXkTZ3IwL6/Waq3Waq3Waq3Waq3W/hftl7mrX2vXxEjOL4Vau8Zm&#10;X+C81XY52P/nUqDp9H/HRjdsuMS9QwfxaNdOljdrJtMeekhG3XWXDOWbKHfcIYP/eocMwfYI7Jv0&#10;4IOyoGlTceJv8Z/BjRotNA/jyHTBajJ4K4N32axgZ9kK++/5HyuhGvrYjvDfY5yCds7998voW2+V&#10;YTfcIIP+9CcZfuONMuOee8SJj4KBDHeQ5t60mbghdUPqin2rbGgmLiac8T2xEuDcaTPq1FEk9/zz&#10;n6U3jt0P5xjzwAN6TRVNFknhszu8XUPwTiLBhygIDs0T+jOhf0PwP/y/ldz/LiJ3u7lVrWrQQMbd&#10;dJMMB0GTb79dnB99VHxQ6D4oaO8mTcWrSRM1ebEn4NG4McDU2ObbQu58YBGpq4lVFvBJTcIZv+Hb&#10;Q2pRIxNOOLYTzrEC55pet670xTV0J6E33ywTH60vRS4um3CJ+pUpPv3CQWuCD4zUBH7P3/I/HI8i&#10;wZpMTaRWpiPi7PH7sQQoatqtt8gYELXo7rslEAVH+KMg/VC4vihkHxQ24d3ImJRdw3j7qRqcVorQ&#10;sxXaZi0EVllSFwv4hpSaxVAD5+ND1HyRaAUI5UTvC59siGb3r+qVlD633yYLjAfQ+PwjwYfPNDhI&#10;T+jP/J6POREca+MLRySUZLISaCL1HENWNToijvjtbN27734997bbZBJqdMATT0gYiAoBUcEoqEAU&#10;WgAK0B8k+aFQCb6u5tPQeKuLM+rrmRfV210WcJZ9vsKmwTe99NteGvq1NvVqmwV6dkbbq24A3wQz&#10;3gYziFyO61sGIkf8858g8Xo1qaFH167HkSU+h2YPPr5F2L8WpwnlQ+YkUxNJRbKZtarxUiT+epbf&#10;saPMQxPki6YoGmRFgKwwFEgoCicECEZhcXpMvqXGlQj8AU6TqafK5Ntq+o01/daa9c01vp5nhXqT&#10;zQL9NpvrEyARqe3VPQ2cw0YiYHuVjySaROopN/la30J8x1f7+qASOnj7jQ/wWsGnSvh4qD2ZJFIr&#10;0koilUgCa2pKr72tf+GFs0tvuUXiUWPjUGNjkPEoIAKFEI4CCQW4bARfLQxCAQYCfOCX8Af4mqHf&#10;40bqyEoHDBQvfK9IRMDCqUFJpCNTBOI39nZ2124biWxe+d6JhiLQhCbRINB4bXEpKiGb0d5oRue1&#10;b38OWbYSWBOsRFpJpBL5QDObUk2eI+VdW8tBBOfz739LMjKXQOKQ4as1vmFI2M/hqk1NXIvv9GuV&#10;BnmOf8s3LqxvI1qNr11e6tXLyxkV2PMvf5GZyDOy7oismkAS2bzqF3CpQP00OsnTzeavQ5wPmpAs&#10;kJWOZiUZtbMmC4NCOBft9lmzzT0XWwAKmytUODL1NqXCEyolgXrtRnvj3Jh6PUd7s751qUjEMfjW&#10;lwZfbyNqMkOBTaXnDddLnztqnBK2JujmlArU5DEqZQDD4MW+ybw2FgjScpCRTBCXVgNpkSiECCAc&#10;BRQG8I1Q+1detQXiu4AGjguca9b44jsfpIQ334ip4bfqVSDAkQU+1Vq9TarB1/UMIkEc0ksZ3zZd&#10;gSZ0OZtQkMfuRJ+aZ2SuCSSPzSeVx2bT+tq7fZP5y9tqRIoRiLzykIGsGprGGBAWjQKJRIHwdQi+&#10;yssJkkMBR8aFhaxvv1rND/vVBMqPGlBv/FgmUrYaFzPlrLQO7cwZY0UdnEu/Esy0bMQo8wcXm1Ih&#10;/aDpC23+DxW253XXyeTH1JpRjkhyBK06Npv0eVQdAxZHqvtl7cyzz0oALrgcPq0QSstFRhxZPEiL&#10;BVnRJOrsWYlEAfFV5d2LF5u/uNCCUdhBNREHotRrzCCLKd/2JRwZ3/y1f/vXaurtQwUQWMP5aAxy&#10;1EvsCmYzakfetAcfkr7owC+p+a1hR3CkOvo6dhOsvu6XtSOtW0tRnTqyBjWuFH2xghqIy23T1uFs&#10;3Y4sBAVNWF/JtjeuuuVbr756TTvx2efNvRcbXzAkajL1ZuUlzkNTM4ETuH49I7iCPXmInHv9+U+y&#10;+Omnf4rqSBz7fTpIIXHXTnFVd90le5o3lw246NW4+GJk4udYOFTEVcr4NjZxuVfOL2XWl5mPmq9C&#10;2Bvf+/25proRyDfvwvT+v/+TISgTFA1J4VOT9kTZQytOv52qm0rt40jaL0/c1n/9S/Y1ay6bQNwa&#10;EFeGDBQhI3LokJmtn2Z8NZAEKhJR8HHNWpjfXN7Uu8v4jwbJS3vpFfPbC80Tqj138OddK0115tFc&#10;jkCAMuJf/yRxJE3DEWGEtZmk2qyvO9p3CX5Z42tVWx96SHajo70JF74GGVgN4jiVdhF8QT6alhw0&#10;MVlABpobvjHPJfmSgSSAb85zLYD1731gFoFIFAqa4LoAnCqAawMQfJs+5GFjCb8gpHyrXr10bkK9&#10;wQtY37DX4PvZCjiOfk9bq9H2UroVuCY13T7gTqAlILgIos0nIm/nzQex1e01KG7wjTfKqrZt7Ymr&#10;iUDdIWd3gB1x3kXRamMzqUm7BsQ995ysRnDyOZrL3Ygqt4K8DcgElz1fDfJKkLlCkJaHjGYjw1nI&#10;ONdf54wAfIUzCeBa7JwZIP4RY/qDWIATw3MaBEUgCpprHqh1DwA9JYJ1WoSguiCxrvFSvY1I7FNE&#10;Iq2RSFQAwvbSPdILyMS1UZWaSINA+EXkR3U14OtUJx95dkOr8zE65K4XvhXtiDAqzdoBJ2lsIh0F&#10;JdeGOBrJO9OqlVrF71OQtxvkbeGr4yCvEqrjWpTFyGghkAfyuC4lCUxHQZDAVCAZhcRFKhSBKEjO&#10;fsA17jkDAl8+VotWgIAIAtvG4hXGbAh62gcuYkGomREsUGQC6r16kojUOluCIhL7NZmKRALXoknk&#10;1C0GiZxNAZEq8uIB4jxAnLpXCjfh0ayZeLZp40htVsK0yujT2Dxq0vQtL0ekXSPiOnT45hxf6ESE&#10;+X3LVmrN/92ofVuQmfVPmOpDBktBIGdx4HvFefWMRTc4XUUGlJYOcPVLRSAKLcEEF+EgYgEuxsG3&#10;yPWCHFyINJyvy9cxXptX01pgm7M+WBfp4HwBnOJCzwChgP9yJogLZoOwAueuVqVBIrscnEXJC9fv&#10;hXyw08+7Nmr0AhV21v33i3fHjidRJI6I03dJtMoYiOgbzdb7lL/uTWb1riZfKW7XXn4AgUdA4CEQ&#10;yGVgtkF9nH6jCuqrQGbLkOkSTuKAAuAirbkgLRsFkwmko5DUm/BQQDKQhEJMBLiSSjwKOQ6IBQFq&#10;rQ0gCoh8CEDKKTu4wGs4oOZAAPSsFmrhEROc4UJP5XHhyisAzqPnL9G+UjWzuDY/s/vBzr8f8sF7&#10;qRyGCkAfdmUDNJ/IN4rCEWk6ANGEUWUM+7VP+21I06bI49vFfKO44zNyvm07+e6pp+WL5i1lbxPO&#10;ftNYNoPE9VBgVYMn1EownIWDk1TwDf98EJiDZjILBZUJpIM4rrzLaQ2SAa7Ay+lHElDwCUjjkHIa&#10;EiIaiHqoroKekoQL5nLGDk5NoleP0SvIaBhE1rWQaaoTxAXi3Dr4CQRxgbjGQJAWBNKCQBqHpULR&#10;PEYhQOPoOorAEWlUmR6bsxJGlVnH434b0pyWLn113/YdxtvRJPC+e4134F94Uc51eEa+RQf8SKun&#10;5FOE9fsaN5VdIHHrE43U5BtrUBBcIplzxRShcApQSHkgMAcFlw1koiAzgHQUbCoKmHNUqGV+QEIC&#10;EA/EAVz5JsYEZyKJRhqlADLx2Zh6Rc9MYsxOosgEcVqZupmlz9QBUAiuJxRBSSiukfdYI9A0RnOk&#10;/G9/k0iQtqJhQ5k6cZK0atVqCIpCk2a9gWxtFhnuW1VGn/bbkEYrLSqWLz/7TPZt3X7h6+73gsC3&#10;3hJ5/Q01mYg885ycbNtevm5lKHEflLijYZMLlMhZVMpBIufa4HJFBUAeCMwBeVy2KBOwTTQCcHYV&#10;LmGUCHCJar2EURxnWrHNtvKQmlqG4NQymlA9nw6bW9XUEiCNq3dxYq8oVKRoXA9nE4wDYUnwZUtv&#10;u03SnnlGQhCILHv8cZk6YZL079NHRhkrBWnS2DRax9usA6aXG/X+9SwrI0vi4xLk3I8/yqGdu9Xs&#10;S7a1pKjAd94R6dLFmCiFc4i8/iYIfllOdXxWvm7TXj4HkQdA5J4mzWU7iaQaH3tSrTfFyVMq0JyW&#10;gkAu6Z0PAjljTNaDIBGFnvFAXWPmmPvrSCpAIpNBGEFCrUgEYVRpAlRmgM0u/CfIisex43AO9isT&#10;UHGS0BKkojJlIErORXenFGF+PgiLRxr01FMy/+FHZOaUqTJiyBAZOPBjGTJ4qCaOSqPK9Ey+JIwq&#10;+/0QRjt37pwPiUtNTlWLo5w7fVoO7z8ga4pKjFk1qEDdhJJIkvgGFNijp7Hsedd3ocpOaFpfxW9e&#10;lB/aPwMy28nnLZ+Wg80M/7irkRnkgMw18I0VIJMLiJHMkroGoQUggIuJca6jbBNUaa4JbrPp5YxW&#10;9KFZ+C+DomwQxbXzskFUDprCPCiriLfwWrSQtQg41iEPhR07SiK6PKEIRNyfeEJmcuGjmbNk9PDh&#10;ao6Wfv0GyIjhI+XF554LQpFQcVSZbhYvRdhvZ1UVlZKdnikZqemSlpKm3pnlq6ZHDx6SquJSqYqM&#10;Vl0FNVkNZw5hSgIZxLz2mrF2PWq09OxlkMmJArp2M8h89XX89mU5jSaWi6F9BUI/a9Va9nMWrqYt&#10;1Ew/nMOJM/1sgUo3Pt5Q9R8ZwWpQtVw4jVOS8TPnXqvAbyoZ6YKkDVDUJjSB20BU+j//KQegql1A&#10;Ca4p+hF0O+DfQh57TLwffVTmjp8AwmbL0vkLZAxI6937IzX/DCezmjh+oswwZlOg6ujTtB/7/ZBl&#10;tYLsXMmA2tKgtlSAxHHiLIO8T6WysERyQWhBeARIAkEkiYOtKBS57z6Rp582Vq3TE/aQTCryoYdE&#10;UJjSGU0sm1nOLPbW22pOKqXOFxjBPi9n0dyeBKk/gNTjrdvIl4hkGQh9AXI/R/P7efMWchjnPYLz&#10;HsX2URwz+4Yb5BjO+z3OeRw4ivPuhs9ajUAjHn45Ef3SEFyb333/QXfgEVn8yRRZPGeempXCafFS&#10;mTBmjCKt30f9ZNiQYTJh7ASZPnW6zJ01RxPHDjaV9vshymrrqqr2k7TU+ERJho8jkoD4mHhJxL6z&#10;p06Z5BVLTnKarPMPUK/2K+U9Uk8EfSO5F+RxuimuxqcXq9OzMpFMzsakwc+6ySWsgRDB7whWAA1d&#10;IZgC57F9Cr/5FumnaAm+RqX5oUtXWYuQPg7XkVa/Pjr6dcUP1+fMBfAmTpQVCxfLShC2avkKkDZa&#10;evXqA9L6qwmRxo0ZJ9OmTJN5s+fKwnkLZNDAAftRNLxLQt/2+ySuKCdXUuIS1fQEidGxxmqCnH4g&#10;KkZi0ERy2iyuaXXkwCGphM+j8jb4+SnySj08pAzpmtBQETRD8sCDBnkklVNqkRQGONo/aiI0NCGO&#10;oH+vidQAuWeQft2+veyH+vYiyDjZtavsQlhf0qiRBK9YIdFeXhKLa/SfM0fNg+SydLmavYpzjo0b&#10;OVLN+dK7Z2/5eMDHata4qZ9MVUojaVzJcBGaURSNbi7ZRP7+LA1NIgnj5DZEbHiUxIRHCifViEYa&#10;ERqhloNkwELy1hSVSh4UuhEFU8HpwVxdJd/FRQqQFnt4SkVAgGyPi5Oz48bBL7YxolMqSRNoVZUV&#10;9vv5WYOfzf/+gOMdgk/dBZ+WBsL8Zs4UD5DDGbi4tKQLzrtq3HjxmDRJfDgLEQjjUpMkbfzo0dL5&#10;na6KOKptxLARMmn8JDVxnJrICs2oQZyarUtHl2wuf19WXlR0JomkkajQcIkKCZPI4DCJ4DKXQaES&#10;FhQiIQHBalIPzkVz+sQJObL/oFQWFEkO/OBab28pcXOTAhCXs8IJWCG5zs5SgH0l+K4yKEjWR0TI&#10;zqQk+XbNGpGTJ9UQygW2aZPI/PkIbBDU9OghMmOmSFWV8q+f7t8vXx85Kjs2bpGq6Gg1s1jc8uUS&#10;tmCBBM6erSbe4lxwnpMnK5AswhNE+s+YIW7LV6qp1DxWuijSXoNv5XKa3T/obqht5GiZiuhyDoIV&#10;zqXDGcj0NGuDBgw4gyLinRNGlr+v5jIrOUViOBcdiQoMljD/IAnxDZAgHz8J8PIVX65X6OYp7i5u&#10;4uLkIk4ohLMo/KNQ3ur8QsmKT5Iqqm7VKrWkJ9cs5QxoapIwKJCzoJVyzixATRiGZnU1mtXtWVly&#10;COQc3rJFjmzfLl9s3Sqfbd4shzZulP3r1smOsjJZn50tRVFRkubpKREgKmzuXAmdO09CuAQomkAS&#10;R3J8p041MU18mEJlnHDME2SRME/nVTIJKnwB3ZTXEOGSuJ4fGrOqjR05Rj5B53samspZ02ao+fHm&#10;z56nZndbaKxsS9WxP8duwO+HPKotGipTi8iCsEAvHzU1nQcyuwzOfOrEyTJi8DAZ2HeA9ENfp0+v&#10;j9BRHaTU8M3nh6UCystOTJHNIITKY5PJ2d1IHpGN7Xx3Yxo7klYAknNAaCb2p4Hk5CVLJHHRIokH&#10;MXFALJQXA0QDUfPmSaQJTnVHcPa3cJKIfWrau1mzJAgIBDj9XRAII7k+q9zFe5Wb+Li6yxQ0oc+D&#10;tJdfekXeevNtebfre/L+u++r5VbfebOTdEaXhTPV9fqwhwxB3saNGqsWt51TPe8mx93YLdADo7+t&#10;FaBGc/VfTpLIuQT9oS4fKGcqaudH778vc9jcoNA9nJxkzLBh8tZrb0onZPKdTp2lc+eu6tG4E199&#10;LRtWV0pxVq7sRFdhPyLOKhBUDHIKcSz6vSJOKIXj5GObKMA2m9IC7odPLASZBVBVPpCH73KBHHyf&#10;iUqQgWaXSMM1pEDFySA7SWGFJALxS5cqJHIf0gi0CIGePiovrIQz0Iy+8spr8vrrbyqlvYZIl3kZ&#10;jwBlyTyoavYc+QDdlJn4XRcQ+X7Xd6Unm1H06yYg0vy4f3+Sx+aSD7r+PlRXkGUQR7Xt37VLjh45&#10;Ip8dPCiJkVHijkLxhq/xHDpUilJTJT0uHk2Os/SBD+oM4rohg32gQG0njh2XT3fvk53wRZsr1yps&#10;qqiSKgQy68sqZB3AoKaquEyqSspVv5Dg9hrsq8R3qwuKpTy/CE0wgO3SnHyFsrxCVTFKsvOlBJ8L&#10;0rOkCJ+5MDinOMxKSpUcpLmpGZIDMNji5F5+qEBduryrwn76NJKzEgp3XrJUVo4dK07wec6INpcv&#10;WiyLQeKE0WNkEIjq+WF36d29pwxDN2Emmk8UFVXHkQE+J/nbR5gZaOI4B+SB3bvlo/fekz644Fdf&#10;fFmebtlSXkL0Fh4Wrpax9YUCI9A05aWno4bOlpfxHWf9Gz5spCxc4PiZyt/aDh04IKMQ5s9Gv2we&#10;/BXtGCpmSUGBeEPZc2bNlvFjx8kwVMzBgwZJ/379EGV+hDwNk/nIa68evZQPNGc2JHEcj+Otr99W&#10;cWsrKiQDnWllZ8/KmRM/yPdo9j7fe0ASUAM7tGol76ND27FtB3kd/SV3NFNHPv8cIfMc6fHBBzJl&#10;0ifi6uwq7m4e4unhLSmIGhMSEiQtLU1yc3PVKtQlxSW2tKTE3EZaWlKq0jIEIKWlpVJUVKS+Kyws&#10;VNtMC1DA6nNhkdqnfqO/y8+XQnzP3+Tl5WG7ULLR7KekpEhkZKTExsaKF5pJLzSZ3kg9EFzlonUJ&#10;QvdlUJ8+ko7fbMH1lmTmSAbUyunyQjgVHn67fPESde+Sfbz+H/VT823OQXcDRUbyeO/yt1VcKYKK&#10;dHSkHdm5H0/Jsc+PyN5tOyQ1PkE6v/KKTIXKZk6ZJu+h37Rw7gJEm94S4O0ngegiBDEShZ/cs2u3&#10;7Ni2XXZu3yG7dgBMgd07dhrYucsG/tbY3ql+y//s2LZN/X/71m3VwL4LPluwbctW2Ups3iKbNm6S&#10;9YhGV5eVSyi6M8GcAxgugAjBdiL6lY7s2JEvZdPaDVKUVyCZaRmSnJAosxHozEHLwjspK5YslxVo&#10;TlFkJI7jcmwufzvL4UgAaltqDeRRhUc+/Uzi0Xdat3q1BCPoWIboLxiRJ2d75lLq4SgQzoIZiag0&#10;Cp10dtiNJdVjJAXbRehibERN3uvnL4d8fGWfr59sR7dgAwMYdNIrgXKgDCjBfqIYqii0oIjA/4oZ&#10;tbLPiGauCAFNnqeXpGN/IoiJDcO51QyaURKJ80age8PpRjmTJmEszR4uFVB4TfbpwUOoDFtlC/qU&#10;0eiCrHJxFTdEpW7oBrkiwkaRkTiOGPx2zeVW9JU4a2cK+mBJvD+ZkCwpyalyDmRZjYv25+fkSD6a&#10;mRgUSCyJ4Xr3Jvg5Fh133mkh2OQQxiTsTDnrZ6xwougMBEFF+M8aTkmKwt4O8najr8gVv3Z7ectO&#10;ELEdhGwFNrt7yAak64FKfFfm7QsSAyQH/0vD/5NwznieC8dmJeHa+2odfVwDZwdlJYoEUZz+lFOh&#10;RgD8zBlD+bujX3wh69euNXNp2A8nTkhiYpL4+fqLL67LF+f0QdPpjZaF/dhF6Iqg6Bhd/nbEHfns&#10;CynMhZ9AhJaP6Cw/G34it0CKEc0VIYIj+F0h9xP8DSM4RHOM2tJBNJEJxWbCT6YjyKGv0CmRlcLo&#10;LhlpuqRhfxb+x/05aVnKt2anZar/Zqv9aep7/i4zOR3Nc7L6DSsW96lpYfFffk5Hyol7uV9/z+lf&#10;U/CfRHOaV6aqEoFYXYG4nRATJ0n4bWJsgjoGK2wiPifgczwQh//yviyVGw6iObFvKBQb6BcoQQGB&#10;JO63NVSw/7dq1aq7AgMDmwQFBbVD+mxAQMDzhJ+f3wv+/v4v+vj4vMjUCu77qfDwcLxdvc/DhKPv&#10;qv9T/TuPi373U6DP6eXl9QI+P+/p6amA7WeAtsuXuzw5bdo0joL/9v23Wqu1Wqu1Wqu1Wqu1Wqu1&#10;Wqu1Wqu1Wqu1Wqu1Wqu1Wqu1Wru08W7+pUDTaa39hmZPzNWCptNa+xXMnoBfArV2jcy+oPnk1eVg&#10;/59LgabTWvuZZi1YKyF8LFyDTxpbP1t/Z4X1WJfC/4T9v5Vt2nzv0b69rHr6aZnXoIGMv+duGf63&#10;v8mQv94hg+8w1swZis+jsX8Gvl+G363A7+e3bXuC/zcO49B0QbLQrSRp8FVfe1i/vxSR+tj2+O+z&#10;fvXr9/VFgc9+6CEZedttMvSmm2TQDTfIgD//WYHbI7B//F13yZR775MZDz4oM/FbYsp//iNjsP/j&#10;m2+WPtdfL33wW87I2v92/B7fL8Nx369X732cRhegLmBHJPG9tZrA5x+tv7Un8r+fvK+rquID27WT&#10;sbffLiNB0pDrrpNBIGjCnXfKoocfFrcmTdTkZVzoiAscuTVtqhY5csVnvdCRiwb2OXP6JaTEwscf&#10;l/F33y19//IXNR9ynxtvlH533C5L2raVPk8+GYLTW8myEsO3Zwg+LmfF5RY50iRayXNEmsYfy8I6&#10;dJApf/+7jL7pRhkGkkZCGXPvu09cn3xSvFDgniCB8ADcQRxBAhUaNxFXpMQqbK9C6mJDUzX1kjNT&#10;/Hcl4AQiF+O4JLAXyOuB8/VGBRn4j3/IYigQl2NPEt/L1uBLh1Zwmiam1t/wP/YEWslzRJjG798i&#10;UUiT0cSNROFxZar5994rXo0bq1WpjJWpmqiVqbgqVfXKVMbqVNZVqS5amQr71apUTPFbvTLVShNO&#10;OKaxMhUJbCgj/3GXfPh//yc9UFk+gsoXQe24PCtJnDCGrz1xeiYr+Gy/9TN/w99qIrUSreRdieqI&#10;35fFQllTUThjrr9OxqKgVtV/VPxRgH4gyheF6YOCJbxR2CTRCwR4mvAw4d6okSLOthoVPnMVKlek&#10;q2ywLCmmgeNZyeNKVFwjjqtRTatTRylPkYfAZgGuE5eryeFzjnypXoNTNlmh92siSaCVPCrvj9dk&#10;yqFDjVzhmybCr4yDujwbPCaBKKwAwB+FZ1tKjEABewNeKHy9jJh1KbGLlxFraJBmgf0yYoQzjkdY&#10;lxFzwnkVeagwiry6ddUCRr3QbI6rV09SU1Pb4vL5Wq8G31kjON+WFfyO8/9rEkngpcj7fasuBbV2&#10;5m23yng0g+4oiGAUThAKKRAFFoCC8wf8UJC+KFAuHaaWDzPhBUII6/JhNS0hZiMP2xcsIYb9NuJM&#10;qOXDTALVEmImeVx5YxmUPwZ+rzsqFxcvMlef4vSDBCePsYL7+DYNocnUBFrVR/KsPu9KyPttLKlN&#10;G5mOaG0xwnCu+xYKwrjuWxAKKRCFpdZ+QwHa1n1DIduv+eZo3TcrcTbSAIdrv5E0pLZlw/CZ0Ou+&#10;kTy9ZJha9w3Qy4apVRhvuUXmGZOAcvoKvpOtwRcOmXI/Z7sjNImaQCt5WnmavCsJVH5dC6xfX6ai&#10;tgY+9phEgKwwkBWKAgmBsoJQQFz3LQBQa76hgGxrvpm4gLgnqtd8U8RxDmOA670pYJ9t3Tds6zXf&#10;jPXeTMWZ0Gu9KWjiALVcmEkeieOSKUtx3f1vvVV6ouJNQKcd2eKrTo5AAvVcyYRWoSPy9Gx4usm8&#10;FHG/nnmhkzsTnVsu1BeFjEegAMJAll6oLwioaaE+vVifXqjvUov12UgDbKSZ0Av2XbRQH4FzaOL0&#10;Gm+2xfqgPL3Om1bdqH/9G8T9RYYgX8geX3XiVE1MNfiZ0ARaFajJY7NJn6dVp2d3ZYRZU1P565jf&#10;/f+RBTffLHHoZ0Ujw5HIeDgKIQwIRYEEo3CCUEgESbMRh8JUxCHVuBRxF5D3OIgisG1PmpW4C8kD&#10;aUj10ihqeRTCJE8Rp8gziBuP/mMPBFLDHrhfE3cpaAKt5LHZ1KpjRKqJ002lI7Vde8to0UIWwwck&#10;gLBYZDQaCotEjeXqimEoiBAUCldXJGGBKDRjZUUjta2uCPiCAEem1nYDPPE9wdUVHVlQ6zaKxIvs&#10;zFnxe6q1Io/dBpKnibtQdSBNEVetOhI3AUrredONMhv5RHYdkWUPe/KsqmNzqZtK3Uz+uqSVIUpc&#10;gCYxCYTFI4OxqKFRyHDOa6+bJVaz+aOA9YqKhC/gyDRpXBZTr6zoyFLffU8tunDu22/NPdV2avsO&#10;tShfNKcFvkI78/XX4v50a0XcuHvvk15oScyVhR0R5Qi62dT+TiuOTSWDE602+yby2tnOV145swJ9&#10;m9RmzSURGYsHYbEg7GrMWAqT65jWvBymXgqzWnGOf7dh1my1FOb3a9eZey60n7McJlfn74fWhIvR&#10;Lnn+eT231pWAqtPEUXEkTquNESV9m30Tee3M/x//kMTHHpdUBB2JICy5+ZUvNGQ1RRwKm6kjU0tg&#10;4jvCE9uEI/siJVUtg7llnjGXiL1xUdqfStr5EyfUUtA9rr9OBlSvLnWl0IrTPk6rraYm8trYlo4d&#10;xQnNYhZqYCp8WGINCvu6uFjC4Du4fmlNxhWEuXZpMIh3ZFy/1IfEIfUCaiLt1O7dirTkN98y91xo&#10;1vVL9WJ7Crg2LrpHX+eOFqMmW4brm9PgMbWS/kKj8+2IoJqgidPNJIMS+yby2pLmd9utkoMMZgAp&#10;cNiOTK1bCoQBJC0EqMm4bumWT6aYny40H3yniEPqDZA4h3biB3HH976NHRe8WvLSJK0aBmkaNZle&#10;t5T+jWN1P3HRWd1MUm26iWT4bx9F/vK2+5lnxAUd6Bw0F+mofV/HxZtZq7YYZJILzirSUDChQEhN&#10;hQ0jaScPHDQ/XWjGgrNcbNZYdJbE1WTGgrOOv7ctNqsJw3a16mo+JiPLFQSiSnYFFjz5pPQBcYt+&#10;mtoYUdK3sYnkrS7t16xN5C9vkX//m6Q9+qhko1lMr6FZjAJZapVgkKUWmgW4SrB8+pn5iwstkAV9&#10;7rz56ULzfdQgTS00C3gDNZlavgtwZNWLzOqFZquJq8kSu3ZTC81aVwnmIuscWO33979fDWnWTjh9&#10;G8P/mvzaL2snXnzxrM8NN0hh02aSjVqXgYw4Mq4OHAVwhWCSRtS0OjCtptWBaX4giYsEcWXgS60O&#10;TOPqwFxM1pHpxWW5Hqkmj2uS1mSn9uxVvk6tDmwlDvmeiE73R7feQrWdRbE4IskRdBNJ0thvYxOp&#10;/dq1I+0zBCDeCECK0LbnwpeVPf+CmUWLnT6tlhqJBqJAlCIOhRNeE2kQWOAl1KNXB/apZ6wKTOJq&#10;MpLGhWQdmSbNWAXRIO1S5ozrVqsCm8QZd06MjvdSoPdf/iJLrq7fptWm/drfAfo1+/7aL2t5994j&#10;efXqSQmaiPwamsZThz6VOGSYxNFS0UHlks4RNRRSOAoj6JKkcVVgLsllpCSuJvPEb2oirXo5Z2P5&#10;ykuZCyqY9nXW5ZyVfzPV1vPPf5ah99zzU/ya7rPRr1mDkWujtDg0CVUI88tw0TUt5czZWOOR6Vg7&#10;ZXEdbkcWgkK85FLOIILLOWvyLkca4ciMJSuN5ZzP//CDufdi08s425ZytqhNgWpDK9PrT3+Sfrdf&#10;dRSpSWPoT9J4L/LakXbu3Xd/iP7LDbIe/qwCpBXVRBosARk+vWOn+enSptfgPnv0S3OPnSFAUaQB&#10;XAyvJgts2Fitv82lKR0ZV8QnYVXjJph7Ljbl7wDb+tuKOJBGaOLYTKKVGf7Xv6ohHJcXX/wRxeOI&#10;IEewjyC10q6NT+NCCbGImjYj1F+Diy4laV9+ZWb3YuPC6XGXaYbCUIihirRHFXE/x9RylJcgLf29&#10;D2psOmlGkNLAFqjYFGc2k0pxII03mTmUM+2BB6QfQv9lV38/UjeP9GnXNhAhaQloErZCaVUgjetu&#10;FyITP9U+9fKpXjSdpNVQ2Fdi2+fMM5ZprmcsCOvIjpaW/uxF0w9mZhsjA6iwCxs0kH433SQrjAeC&#10;OC+kI5LsYQ1EdPR47UJ+kpYM57sNSlsL0spx4Wqx9J9jXx6zLZauV7u/ajt3zrZQul7Jtyb7JVa6&#10;V0M7yPvSJ56Q/jfeKE5XR5o15Lf2067NHRGSlgLSdkBp60Daalx4CTJQiGbj55qNOBQ4l5W8Usvu&#10;1Fn5OesK90xrMq6n/XNNDaYi73zORJFm3Bm5EtIY8ju6I3Lt7j2StAyQtgekbUL0tAYXXo6movjx&#10;J6UAjlrOO76joW1zv/4S56CmcylJ6+r2mrhgE8ntO8pnnt7ydVm5fJGcKuGNm4o/9ttW6tXAPuuy&#10;y1blEfR5XAw97Z0ust3JWb6q5HIrp8yruHJTo+HIO59uHkjSDJ9G0qxwRBibRmvH2r6Pdg1Ie+45&#10;KbnhBjnQrLlsRfS4Dhde8URDKQNpxVBbAZx1Hhx3Nhx5JpAOp58KpABJ8Flc1Z5LR9oTxxXtLyLu&#10;YRCHwudq9npFe67Kq1fm5Sr2GvbkWdfMrm42L1wEXa1kbwGbTRtwvXpVezcCeWFnvHTUaHW9QW3a&#10;qqe9SNrgW26RJS1bOiLNnjgdNTLU17ew+NjBtR2aOb9r1+ObEeJ+0by5Wn1pM5rItVBaJWpeGZRW&#10;DNIKQFouMpkFZCASM4h7VJJRGElAAqCJK3juBYlBgUUDFxGHAg9VMMgLQUriNHkkTsNKnIH6F5OH&#10;fYo8bHsR2L6APFyPB5pOTZw7oYkzO+NuyBsHWdWzKKiwriiDoeinLZ0w4TkUT01kaVjv8DNqtN4s&#10;vraDoIIg5Bg61wfQRG5v1EQ2PdlI1kFtlVAaiStCxjRxXOMzE1DEoRA0cVRcAgoqDogFFHEo1CiA&#10;K+9GAOEmNHl6GeXguiCOwLZ1TWxjkXMQRuCzrckELiQPirNAk6eA6zJUZ5JnkqY65CZp7sineogI&#10;pC159FFZAr+GYrES5og0a5hf01jaNSQNTeSue+5Ry0PuR03biYvfDLVx/c8KkFaKjJG4fGQyBxnO&#10;0sShEBRxKJQkIBEgcfGAlbwoFORFxIGIUBMhQDAIMsjTC5o/IgEa+L1tlXps2xNoJVERh3Nam00b&#10;eSTNJI7NpeqYm6Spx/fQysxGP82rOnKsiTQqTDeLWmWXGrW+NqRtgl870bKVHIVv2w/fth3EbYTa&#10;1oK41SCuBJkrRCZJXC4yzJV1MwBNXApgJS4OhUfEAjGAIg6kEBFAOAggeaFICbWAOUDySJyGlTxN&#10;nCIPx/BD6kvgOL74bCXOqj5NHKNMLxBm3BYzSPNAvjxAmnraGf5s6E03itulgxDtxxh8UGXWp7Fq&#10;ahqvAWkiN6nFX7nwaouW8jmayT1oJrdygXM2kyCtHJkrgeNWxCHDSnEgKpPEoUDSgBRAEYeCSgDi&#10;AZIWiwIlcdEo4CggEuCC5Yo4IAwIBULqGAgm8DkIKaGUhzSAwPaF5GmYxGHbx0KgfV+PilOqw/V7&#10;Ii+e8NnqMT5UUr5H59S4kTzwwAP1UCyOSNPhvSaMEaP2ZdbnHu2bxl+eNBqXhTz6z3/Kuaeelq+a&#10;t5QDTejfGpv+7clq4pDRAmSYxGnFZaIwbMTBhyWhsGzEoQDjUJCxQAygibORByLCgTCFhyUUCCHw&#10;nSYwCJ8DTQQoGAT6m6gmjsojeXbEEbg2RR6ul2N3Xrh2L+SFjznwwVm+kjX9X/8S35qbRj1upv0Y&#10;CWO/jM2iVWWOmsZrRBoXY33gfpE2beT7Vk8hmmwhe0DcDhC3mYpDbeQa1pq4QpO4PBRCjpU4kJaK&#10;QkoGklBwCSZInI08FLQiD2kkSIhEGoE0HCBxmjxNYLAJkueIQH+kCjimVp3ye9i2+T1cG4nzQRPp&#10;A9J8kAf1qAOaRr5vwHfqZt93r7i0alUTaY4I008X05dplTlqGq8NaTS1CCva9fNt28rXUBzXr96v&#10;Vp1vLFvsiCtFpotAWkE9kzgUSBaQAdLSUUiKOBReEgouEUggUMDxQCwKOBZpNFIi8iES97AiTpGH&#10;z0QYEGpCkYfURh62NYEGeSZxhCLOBK7DBlyfbQwP0aMvVManoP2RvwX33itBNatMR4oMPEiY9mP6&#10;1Sf75/jtCbvGpBEdO8p5OOPvn2otX8LHHVQry19IXAWIKwdxJSCuEAWR/8ijkotCyQZpmSZxaSAt&#10;BQWXDCSBJBJoEPewxAGxKPgYpNFIowBFHhABGMTVVcSFIQ0FQiwggYo4Ase4qPnEuWz+D9fCuy1E&#10;AAjzxzUHwD8HQGV84ycYviy0dWtxu7TK6McYKdoTxmaREeOlVHbtSMtOTz9P0k7/7W8iz6K5bN9B&#10;Tj7dRr5CVHmwaXPZiaiSxDGq5LL/a0DcahBXikIoAnEFJnE5IC0LBZUB0tJQaKlACgoymcShUBNR&#10;0AlAPEDiFHkgIop4sC6IqysRSBWwHY5UEYdUAdvV5NUFcUhxXBKoyWPgogIYXAe7DIEkDAgEaXx2&#10;JQjXH4xmMQTN4pRbb5VgqKxbly7nUAw1EaYVpgMP7cd0s6hV9us1jTQu12Vbr5qLmPNZkY7PyI9t&#10;2srRlk/JQTSXuxs3RXfAUN1GqK4KxFWgEMrqPybFJnF5irh6UF09yQRx6Si8NBRiKgoz2YRBXF1F&#10;XBxSRRwIiQYUcZaU5JE4RZ4JTaBVeRc0nwTOqzvtQbimIFxfECpYMJrFUDSL4Qg+5txxh8SgZVnO&#10;2RLGjrVXGoMP7cc0YTrw0H7MXmX2pF1b27Vli2ysWGOQ9vLLxkryfLnhueflh3Yd5Guo7osWhurY&#10;JdgO4jabqqt89HEQ1wDEGarLRyHlQnE5KLQsFF4GSCPSULCpQDKQhEJPBOJNxD5YRyEGiH4AwL4o&#10;pJEE9hEGgXVAHGESCNKq1WdGnziXikBBmLpZjQCEA7J8eowP2kaiuQ967DFJBGEBCL4mjRknvT78&#10;0EoaVabv3vOOx6UI+21URvv2q6/kAB8n4Irw9G2vvSbyyitG+sKLcq7js3KiTTv5qtVT8nkzI0jZ&#10;2RBNJohTvo7NJRSnmksorgCk5QG5IE6Rp4h72EZcCgo8GbCRB3LigFggxh4mkYpEG4F1bAo0AheQ&#10;iOMz6mTfj+A9z3AQFo5r4kNIkbjOmEaN1Dt3aWgSw9u3lxUNG8qUCZNk2ODBVtL03XvrWzH6PTSr&#10;HyNhv27EaDXe7T51/FtZX1Z+MXFvvS3y6uuqyTzXvqN837qtfNnyaTkE8thkbkWTqe6gmKorJ3lQ&#10;XTHIKwJx+SAtF6Rlo3AzgQwgDYWdCmjyEkFIAqDJU7j/IYNIpJpMRR4IM2A0ocoP4pjs9xHq7gtU&#10;xpvWUSAsBoTFoUlMgMJinnhCskEYp9XwRfBBlc2aOl2WLV6sSdMq04GHDu11pOiIsF+3WaTFRUd/&#10;kJKUIt8fOyYHd+5Ck4hAxEoc75h07mKSh8/PvSCnQB6bzM/h7/aBvJ0k70mQ9ziazAYIVEDeahRY&#10;GYgrAXGFKMh8FKiNPBR2OqDIAxHJJhLvB3kgSZGIlIgn8FmTGYv/KIAsIgbHU10IqCsa5+EoQwya&#10;6Ticnw8kJYGwNARSq+DDCtAkJoGwYESMSxs0kOmTP5GhH38sgwYNkQ4dOgxCcVBl+qUK+0jRGnj8&#10;doTRKldXSDJIo5374UfZuLrSIE0TR7X95z8i3d4V6dLVIO/lV+U8yPse5B15qo182gLkqSjTIG+T&#10;hbxKFF65SV6RRXVZD4K8B0AeiEgDUkFOCpCkgX1WKCJBlg04RgLIUl0JEKbueYKwBESJieiLJSPo&#10;SEOUmI0occX110sJCGOzGAHCOOXTNDSLC2bPkVUrV8rHHw+WHt27U21UmnW4xUqY7o858mO/rpWj&#10;SUxNTpWE+EQ5c+KEHNq5W3bFxCIQeamaOAYor75qEPfBhyJdkb79Dgh9Tc6g2TzR4Rk5hmbzCzSb&#10;B5u3RLPZzIg00WxufOxJWUfy0GSSvGKQVwDy8qg8FHwOCMgCIZmAJtCASSi+V4Cq6A9T8b8UkMV+&#10;IMHOPO99cqiIA7RpICsD/otPTBfCfxWipSh/5hnJgA+LefppNQXUtAEfyxw0iyOHDpX+/QbIxwMH&#10;ybix43QTyRCffoyE6cBDE+bIh/36VphfKOmp6WoBWGVnzso2vn2JDCqytOrYbL7xhkidOiKoldK9&#10;h8h774u8g6bzNex/8WU5/cxz8h2iTa2+/Yw2QeAOELjZVJ/yeyCw1FRfMQgsBBGq+XzIUKEGVamR&#10;A4IYjWaCJHbieReG9z85zsfR9WyQlYPokA/dloKYUPQ5N4KsCiAd6opp0UJNUrP4kXoya8o0WTJ/&#10;gbi6uEjfj/qheRws48eN16RRadZIkU0i8fsgjFaQmyeZ6ZmSlpKmmsnz587JZ7v3ytqSMnU/UoX/&#10;JIyg6oguIOrhh0V69gR6GeqzNJ1n0HT+0OFZOd6mvXzZqrV81ryV7GuC5rNRU/TzGssGEggFrgWJ&#10;VSBxDYKX1SBS+UCqEYQwkGFaooD9IEh15EGSAogqhs8qQQDEB5LKQFYlmsI1TZrIDjSDW0gYmsQE&#10;EBWJqDEQ/TFn9EGpsIVoFseOHCm9e/WRfn37y7Ahw2Ri9Qr09Gk68NA+7LdtDu0tNzNbLepNtbGZ&#10;VAbitq/fICXZuSKIshR57doZaN+hmkCS98gjhvJIHtX37nsinTpDlW+hiX1F+b4f0Xx+DQKPIHg5&#10;iCZ0L5tQ+kCQuANdBw4Fsd+nyGTHHYTyllkVSGVfcB3IUQQzQiXYzWA/kWN/iAo3N22G3z8mB0DW&#10;PlSyrSAsGQRF4trCEHD48xED+Lq502bIotlzxWnJUnF1dpaP+vRVTeOYUWPkEwQlKA6SxuiRKrPe&#10;U/z9EHbm5MnC3IwsyQRhXJ0+DaRRcXx+/7M9e6WysFjyQajw/euWLUHgU0hBImq2wEcoFZK8N980&#10;7qQgpBZ0VBXYdFJ9b3cymk8QePb5F+UE+nzfoAn9qnU7NKOt4QefghJbyn5EoXugxl0cGuLdF3bi&#10;QQib1p0AU37ehkiQ2AWi9qPJS77pJjmK6zgMHAAy0ALEPvighN3/gAQ99JAEoq/Gwc8FM2crwpbN&#10;XygTxoyWPr0/sqlswrgJMh0KHDZoUDmKhXdDqDRN2O+DLG0b166VLBJGsrgGNZrHpIQkU23nZdu6&#10;DVIEJWYlJovAqUszhP/wF4o0RpQoDOXnSB5B3/cWFEYCH3gAigNhVOM7UB7JewPkstvAuy3s98EH&#10;nu7QUX5s216+QyDz9dOt5cunnpbDIPJzDsoCX4DMwzjvUVScoyDpEJq5gltukRNQ07c45zHgMJS/&#10;HX4rDUQlPPCgRIO0gPvuEz9se9arp8haPGeeLFuwSFatcBKn5csNlSEgGT1ytHwy6ROZNX2mTJsy&#10;VUeQ7Jtpwn5fVlaAIAREpYGUFJCVDCTGJUg8QN/2+Z59shqBSi7UVx4ULGf69hVBbRc0OQKHLnff&#10;jcCkrqFC3mgmaShMBTahvCVGFaKg5d575Qx/r8hFZPoCgxuo9Bl8hu9Rym2L5hdN8TkQcBaB0HH8&#10;rxzh+n5WEP6Px0R6Bvge28eg8i8R5R555VUpx29jcfwUNIkRIMv7nnvEAxViBZo9qmvFwsXivHSZ&#10;jBkxwqayoVDZ+LHjlcrmgdgFc+fpJpKdapL2+7OCrBxJBVEpcYmSDKKSgMTYeImLiTPUdpaR5Hqo&#10;LUfysG+dr69UeHsbQQj8hDyESPKf/zQiSjabmhAdbfKzJlETyeZU35zWkSm3uV9D/5epFSQM6Un8&#10;/ihI/gw4CSV/imOkQ9lJICsZzSFV5jR6tKwaN06c5s4Xp0VLxHnJMnFb6SyLFy60qWzUiFEyeeJk&#10;mT1jFgibL4tALoqFpLFzzebx92c58Fep6J8lgSgiEcQkxMRLbHSsIu782TNyeP8Bm9o2gLQ1Pj5S&#10;5uEhJ3v3NlR2//0i//q3QWLbtihcFDr7eIQmw1LoNljJtO7X0P/RwHHOA2dwzONQ5kH418NUN4Kg&#10;rWhS46CyTDTXcSAxPihI3CZMEPdJkxRZhCuaxYljx6IT3VM+6t1XhgwaImNHj5Vpn0xVKiNhFtIY&#10;QTIQ+d3Z/8tA05isyQJRRDwQGxUjURFRhtrQb9tu+rbVoWFKbau9vKTE3V0qg0OM/lxdKE81k1Ab&#10;Ijg1tKM75zURZyXkUuB/TZzH8U6gOT0M37cbPvYoznGia1fJrltXktks4ppicH2Rrq7iOXmyuM2c&#10;JS5Ll8uq5U7i4ewi8+bMAWm9VN9s+NDhMhEByExElPPh70jY4mrSOJbGkP/3ZTu3bpE0+jCSBZLi&#10;gbjIaIUYEBYVHinR2D538qQcOXBIqS0HJG/085M1aCJJWhEKpxiqW419iiD6rjZQG3yJQ8Vp2JNi&#10;nzoCjn8KZH8Jf7cXhPHFkb2oIOmoKC7jx4szVES4oEn0AGE+U6fKqmUrFNycVsq4UaPk3W7vSc8e&#10;vWRg/4GqaZyCAGT2jNmycN4CWYwghZg4fvx5FA+DEd7V/30FIhXFJUplJCwOJBGxIComDGQhjQyL&#10;kLCQMENtp8/IjvUbldrWBwdLldlEFri4SD5QBALLQOT6sDA5lJWFAgZRDCrYfNkr7krA32qY/2Xw&#10;wchyH6LXPeg7BkI1XiCGTaDr+AnwX+OVD3NFs+iN/Z4zZogrFOa6YqV4uqyS2TNnKtJ6gbTBAwfL&#10;ODSN06dMM5pGkLbEJG1hdTDCe4+/r2AkNz1T4qEkEkVEh0YA4RIFRIaESwQQGhQqIcGhcu7UKfnq&#10;08+koqBIcqHOdSCtHKQVrloluajFeeioFri6SbGnp1QGBMqWmFg5XFgoApVKUbGhPkaIJEATSNgT&#10;pGH53anWbeRLhPtbJk2WorBwiUG4HjxvnvhOny6en3yiSHObOFH5MLcJE5XK/PCdKxUGwtwRfIwb&#10;OVLeevNtRVqfXn1k6KChMgFR4wxEjfNN0tg0Lp6/SG2jeEgax9J46+r3Y1nom1FdMSQLBEVBVZEg&#10;KCIoRMKB0MAQCfYPEl8fNH00M5IsRGd8nX+AVJA0qCx35UrJXrFCcpycJA+fC7G/3N9fqkJDZXNM&#10;jHyamyfnduwwjmFvAQEiw4eL9OhppPBHJPrkd9/JscOH5RC6HJvzCiQf50vCsaMWL5bguXPFH6rx&#10;mTpNvEAafZcniPMwQcK84csUYU7OSmUzpk0HaZ3k3a7vIgj5SHWoJ4+fpPzZvFlzoK4FiiwVjFST&#10;xnuQvI31+7Ek+LIYNIGKLCgqAiSFBQRJKIgK9guUIN8A8ff2E29Pb/H08JKzKMyvPv1c+bZsdA2q&#10;EIwUQ2n5UFk2ar8CiaOfQ1NZHhgoVWgu10VFyaa4ONmSkCA7UlJlT0aGHMzNlc+LiuRISal8WV4u&#10;h4uL5TN83p2RKRvxu8qICClGBJgLElNwjnhUikgQFjp/vgShWSRpvtOmic+UKYo4L/TFvLFNBM6a&#10;JR4mYQw+JqHJfPnlV5XS3oPS+iLcHzF0hEwaP1EpbS5IW4BAZCFDfhJXTRqfEeEN49+HdevWrU48&#10;VBYNwpSySBaICvb1l0AQ5efpIz7unuLp6i6uzq6yYpmToYzz52Vr1Tp1a2sNmsFyd/g1FAxVlrVs&#10;mWQC2VBeAdRW7OMrpVAcUYTmtBjByvr4eNlbUiKfb9woR7Ztk8PA55u3yGebN8uB9etlT2WlbAV5&#10;q5OSJAekxYGsMCiLCAGoMpIWANKoKF/4LgYcVB1T7vedN188VrooeKPJHj9mrCLtzTfekvfffV/6&#10;IXIcwchx7AQViMyYMl1mT58pc2dScfMV/vrXv7ZBMXFAlPcgfx9+bQ1qN0mLQnMYHhAMwgIkCGT5&#10;e3gjox7i4eImLstXwjkvVo56xrSZMhW18swPP8g3XxxRvi0rIVk2Um1QFn0am8jMpSAOisuFOgrg&#10;30hWIX6Th0AlE2SmgdQM/LYQzWJFdLRUgZyqlBSpSk6W1SC0AE1qOv4Xu3SphIGcUKgmhJg9W0I1&#10;cdgfCHICEWgEgDh/pCSQaQiDE1QyT+dV4rUKhKGD/fxzL8jLL70qb6N5JGl90UcbhI710I8Hy/DB&#10;w2T0sJEyYcw4mcpbWWZzOWrECKqNESSHaNjJ/u2jyJK8fIlF0xgJlYX5Q2HwWySMGXVDszIfFz5+&#10;1FgZMnCQ9EfNpB/gXQRt7LcVIJBZjaClEqQwICFxWSAuAwWeiVQTV4wmrhDNJYnLgl9Kx3cp+E0y&#10;mruEhQslfsECiQVi0PRFA1EIMjQiCOyLxPcRQDi2FXkgMRhkBgFUFwkLxW/9UWm8kQfCF63ARDSN&#10;L77wsrz+2hvS5Z2u0v397tKtc1d5561O8g6ay66dOsuHIHJAn34yEuqbjCZzJm9pzZqtm0g+ckC/&#10;9tvfh8xDgbNpZLMY7OMvAWgOSdhyKGv0kCEyevBg6fX+h/J+l3fl3S7dgHela+du0g0+gQHJ8cNH&#10;ZU1RibpLso1BCYijb2NQkgOQPBWcYF++m5sUsV+HZpJNZCHUV4DP+SA0h0RCqRkgOB2EpgGp+E8K&#10;jkEko9lNhHLjQHIMSI4GyZEgjkSGg6SQ2XMUcWHYDl+wUHzdPMQXLYUfmvbp8HXPP/+iUlmnt9+R&#10;zp26yEsvvCTdu3WTfj17ysCPPpK3X39Tur7dWT7oiq7Ahz2gvKHwgRNk1vQZmjSOYvPOyG/fRKYj&#10;bI8KDlN+LNDLV7xcXCUcBfpx714yvH9/WYpmJgqBhA8Kc9TQocjcW/IOMtcJ0LZ/2w6pKCyWwqRU&#10;OQT/sxX/192AglWu6Lt5SBE+F4C0fBDDtAAkEUUgjM0mQfLy8Ltc7M/Fb7Lx20yQx2Y0HaSlUplA&#10;EshLWo4U2yQyHkQmorlNNkkNRksRgKCJLUawr58sRB5effV1eRuqYhDy9uuvIy9DZDZ832KodQHU&#10;9H6XzjIGUWu3d7pI9/c+kN7de8oIRJZsKlFMJI2P0jEY+e2Vloroj1EjSctNT5d5iMR8UVjuKADn&#10;RYvFecpUifHzl3j0izxQ44cMGCCdkPHOyJxSG+3sedkL4tYUlaIbkC05IK8QnfX18JW7QkJlLzrh&#10;u0NCZDPSdcB6bBNr+ZkpUAWsCQ6R1aggqxHYVID8cvg7Bi9lSMuQlqAyqJTBDBRa5OUt2Z5ekgSC&#10;YhHpRiPyjQIiEf0yP2E4jhPIfBPX2wWtA/tmg/r1l3loRhfPmSuuaEpXII9LELAsgFLffecdBCEz&#10;5X2ltp4yAO6AzSSKiaTp21nsr/12pPn5+ExLQeGybxaCsP4kQvmD+/crHrwQcbksXiLBo0ZJEn1R&#10;eLjEAZPHjpU32ZSgqeyGzNnsnMjRQ5/L3q3b4ec2yqaKKtlcuVbWlZTLWmB9WYVKKwtLpKq4TNYA&#10;FQXFimhuE5XYLs8vkvK8QlmN75iW5ORLaW6BlCItzs5TKSsGUZyVi+g1U7JRSYjc1AzJATLR70yK&#10;iZfE2DiJioyU9977UN1j7P7++4owZ6gxFIp24q2uZcvFafFSWYomdSGIfL9rV4T9c6TnBz2kLzrf&#10;bCI3btw4GcWlb2f9tsHImrJySUbmePdjIRz6BITEE8aPl/loMvLz8uT0qVOSBgceQPTuLTmI7nyg&#10;wv7wAezndEfGxiFcvmLjfCRnwS5nWj2D9PRZA2fOynmk50+fkfM/npKzJ36Ucz+elNPfnZBT336n&#10;8OM338rJ49/K6e9PqO3vvzomJ459I8ePHJVv4FePHvpMjhz8VL44eEgO7dsvWzdukgpExh9CMcMR&#10;FQ4dPETc0NQWZGerS/ns4EHZsG6dFBcWSiZamDTkLQNpWWmpLISf7N2jl/RHwMU+3ASQi+Ki2vhk&#10;1m9LWgU6tEkxccj8MVkG0j4GMZ2gohfhtJs0asQbplJUUCCRCJtX9OiBGp8LH+HLoXh5vxtCZmRq&#10;2tQZqhB+b8aB28iISPlk8lSZP3+hqoy0rRs2SHx0jCxbslSmTJ4so0YahA5Es9+/bz8ZAD/O33IU&#10;oE/P3jJ6xCiZPWOmJo3PQP62Y2tFuXlq7OwcMvgdau6h3XvFCbWsXcuW8myHZ6V1q6cUeW4IKL48&#10;fFgqi4slHD7nk4kTpQdCZg7Pr0AfbhWizd+bHTl8RFascBZXV3dZheCKN4mr0tJklZMLoslpIKSP&#10;vPnam/IyugEvPPuCPPfMcyp95aVXVDdgYP8BUFtvFUXOmWkL+3k767cdWyvIzlWPFmxCM3H+5Cn5&#10;8fh38jU6zOvgf3ojHG7ZuLF0bNNe2rZsJf26d5cCKM0VEds01NC+6K+tWLpC3BFWuwE52TmSjA5y&#10;CjrHmZmZkofmtaS4RIpBNFFSYmyXAKVogviZaVlZmdpfVFRkoLBICtFkFULhBQC3uU9/z8/cX5Bf&#10;oPbzPPn5+ZKTk6Oat3h0zMPDwiQoKFi8vHzEGxGxN7ox7ohGgxHEjEQXZgm6BZUxMbI2K0fyM3Mk&#10;NT5JosMiJcgvQLwR6fIxhE5vvmlTGm9tobhI2m9/O4uPzPGpqyOfWWb6PnUWzeVx+WzvAUmJipXX&#10;OnaUj998S15FjeyPjmcMHHvnTp3U3QJPkOWLgvH19pWgwGDZs2u3rFu7TtZWVSmsW7tWqtassX3W&#10;21WW79dWGb9ZU1kplRUVNlSsJlbLaivKV0s5SDZQbgLb8F1EKSpCEUjNzsqSQPQ7A/wDxR8BVgDI&#10;iANJjuzzA5/K2tVrJJ8VODFJ4tB0hoeG4v8B6jYXb28tXWh7KUPfzvptfFp+dnZmNjrWtucbrYY4&#10;4cTXIG7fAdlQWSUrFyyQCah9A3r3lRWIKEcNGy6eq9zFD7U40NdfgnhjGaSVl5bJzu07ZJfGDmKn&#10;7NbYSey6CPwN/7dj23aF7Vu3VWObZdtu37YtWxW2bt4iWzZtlo3rN6jKwKfIOIwUjNA/KCBYQpCW&#10;QokODYHRvp17pLJsteRCeWnJKRIfGwt/GKFGtDmu5rRshRQXFKSj2PTtrN+mg70dGc1EeKyebXRk&#10;yMxXnx+W7YjCStEUxUdFySJElb3RTHrBTwT6+EkwanAICAtDoYRzKAddhziok4/g5aMyrI1PlD0I&#10;uw8Be4GtcXGyISFBqoA1ColSGZ8gFWjSyvFdOX5ThppehrQUBVcaAzA1UYbfMC3H/vLIKClDwRYi&#10;2MiBX+bIexLOxxH2iNAICeMNA/TZNMLRF82ET3Nkp384qSrVGqi7EHldungxWg9vmTt7njg7OYsL&#10;sHTRIqqNpP12T2dV4QIzUownidNS083Lv9BOfHNc9u3aJVvWr4fvS5DBAweKP5pDDtkQYajFHG+L&#10;QAFxsDSK43HhURITES1xQBa6EhVQ4A7/ADng4ysHEXnuQgd5Cz6vQ0CzRnWkA4xONKBubwFF+A1R&#10;aKa85cWRgmJ0qkvQoS7h3RUPT8n29pFUVJx4EKIeiyDMkfZwXE8YyFJQFSpMdm7dKp8i1Hdk36Eb&#10;sQd5DUGHvxQ+dgEiTlcEWO6AGwIZF6eVuonku2q/TQRZnFcgqVBESmKyem6/qLDYvPwL7Yfjx2UD&#10;/I6Pp6cayebwDcfcOEjK219RatA0XI12xyjCoiSWpEXyOZMYScG+AnxfBfK2w8fs8/WTQyCAJO4G&#10;iduBzSCFT3fxQaG1IIZPeVUSqO18BmWNl5dUgqQKBAmlnl6SD5Vn4ljJuIZ4PhahnmWJVhVGkYZr&#10;oerDcX3hVBl+x23uYxRMUqx27iz8+Pffy6kff5Qd27eLm5uHeLh7iZcH4O4pHmpYapU1gvxtSGPk&#10;mJoAwhA58cHUZBCYnJQq3333nZkVPsZ/TvLgC/LQIVWEIMLiYKkiyEQs9sXiOwULWRrxaC6JFBRs&#10;Ln5TBuLXg/gtAYGy089fdoO8PVDMLihoJyrGdpCzBdgENa1HuhYkraa6QFQeiMrEf5NxDQk8V1SM&#10;xOIcBEmzEYdr0sSxFdDgPj7zkoZKun3LFtX5ttp6RNF+UK6vj78apfdBq+Lj6Q3ivMQDikOxkTTe&#10;OP5tSMuH0zWeKE5RijOe3U9XTSVTvhGaDFL5nX6IlR3xRBCQQDJQQEzVZ3Mf08Ro/MaCBBO8rZQU&#10;myDJBI7Fe57p2JcZHSt5+G8uFJqHAs0DITko3CykGSj8VOxPATm2Y+E/CuZnXSlYQTR5JIbEKeBY&#10;JCuKlQ37VcXif/BfPtMZD38YiXOE4TdEKMgNQcVgcBWAIMsf5DFCpuJQbCSNz/b/Jvb/VheXSWFO&#10;vlBx+byHl50nhbno++ShX2SC3xfxXh++K+CTxelZkg1Ss5LTJB2EZoDQLBDMlEhnCrUq4DdEJlN8&#10;ZkpkI/jhf7J0qpAhmUj1b3ictAQcD/9LiU9WKVsFVcFYkfAd96uWIi7JTPlkdKKNSKZa6TbFY18i&#10;Kg0rD5GC/yWhpUnE/0hePPbF4TcxqCSRIJzBDCPPYPjuQCgQ5fabEUb7f99+++0us1X445peLeoS&#10;cyyfOX1afX/65Ek5c+qU8ltnz5xROH3ylPJnvMd6uXmaDx06NIblZhTfb2RLliy50dPTs25AQMDT&#10;QUFBHZE+7+MT8DxTPz+/F3x8fF4k/P39L4De/3Pg4eFon4cN9t8Z31u3a/7dT4E+tpeX1wsok+cJ&#10;X1/fZ4EObm5uLWfNmvXg0KFDOZvBb2+oQP+3Y8eOGyorK29at27dzZs2bbrFiq1bt97qCEVFRJHd&#10;PvvPNX+n92nYf2f9/lKf9bYVV/IfR7+xzzvLo6Sk5MaUlJQbWE5mkdVardVardVardVardVardVa&#10;rdVardVardVardVardVardVardVardVardVardVardVardVardVardVardXaH8T0I9bWR625rUGz&#10;frbfX2u1Vms1mL1ofg1Yzf5zrdXaf43ZV/zfG2qt1v7Q5qhSa/C9IT1pot62h/131v9fS9Rarf0h&#10;zFHlJayicQTrssM/Bfoc9uf9KaA52ldr/0P2f+3//e/6Hz/xxPCxTZrkL2zd+puVHTqIM8DUCicT&#10;y4G5bdp8O7pZs8J+DRuOfAr/53GMw/2iZl85CasYCAqKU3D8EuCxNOzPUxMcXePVoNb+yPZu3bpz&#10;PNu3P+8NUXi3aydOTZvK9AcflFF33ikj7rhDht92mwy99VYZcsstMuTmm2XQTTfJxzfeKAP/8heF&#10;AX+5wcRfpP8NNxjgNvap9EbiRgP4rwKO0x/HG4DjDrj9NhmI8wz6250yHudd0Ly5LMd1LG3fXhbj&#10;ul6pU2emeamOzL4y2lduLQarSPTiw0ztwSkwCUffXQ7Wc2hcayHW2u/NlrZunRMAMfm1bSsLHn5Y&#10;xt35Vxl1260yApV+GEQw+IbrZdB118nAP/9Zpdw3GiKb+Pe/y/R77pF5derIwkcekWWPPS5OTz4p&#10;zo0aiUuTJrIKwjTQTFY1uxguF6C5uEBIxEr8ZxmOseiJJ2Q2jjsVIhv373/LUIiOYuyNa+gF9IZw&#10;P8K1fITr7IfrHfi3v8lE/H4p8gEhypimTbOQPVY6a6W1isuRKAhOzOEInLr0auDoGI4EaxUgoRsB&#10;63VbYS+qK0Gt/Zp2/vz5O4MhqmB4hkV168r422+XMfAgI+Bhhl1/nQyBmAb/6U8yFBV5LLzKDFTw&#10;hQ/VkZWPPy7ujRuLJ0RDeCg0taXudnAjmlTD1QYIUAECtIOLPXAMZwsoQAPNZCXEuQLbSxo2lFlo&#10;HCbcc68SYp/rr5ceuP4eyEdPbPemEJG/fvhuzEMPyhI2JhDh1q1b70ZxsJKz0luFYBUKFyi4qQZw&#10;6tmrgf3/eWzCej59DTWJ0JH4HInqSlFrv6RtnDChMgLicoe3mXTH7TIeFW8UwrfhqIxDUSlHwTN8&#10;8te/yoL77xfnRxuIJwTljUrsjQrN1MuEJyq/F8DUE2LxaHwh3B3AzYbGKnVF6mqmqxQgugu2DbhY&#10;4GyCXtLZgpUKEB6B6yMY3hIr8N3iJyFCeLhxd98tH6PRoAC7E/SIaFj6oBz6QoBT4TkXQXwJo0at&#10;R3FZxWAvFi4ywcne7MGpg68W1v/zuIRVkFqEWnxWL/hLC6/WfqqdLy4eHA1xecATfYIwb/xNCPdQ&#10;wUZQWEhn/uMfsgyeygshmh8E5YvKqYBK62PCG5XVGxWc8LIBXk2jkWUb8MBnDXc7uNnB1Q6rLKkj&#10;uNgD53NG6swU17XSlpowRehkYgVBAQLLgbloUCbce58MhtAovg/R6PRAg9MbYehHaIw+QblRfBXe&#10;3qNRnBTG7Sa41i3BRUIcgVM/W7e5shlT+21C/04fk+A5rEK0F6Aj8V0rj0fUmiNL6NhRYhAezYSH&#10;+uSWm2UsRDUaFWkCWvDF990n7g0aSACEFYDK5k+gAvopNBFfVFDCB5VWp96ozFZ42dBIpZ5IPRsC&#10;TAEPbGu4W1Ib8Bs3pFa41oBVDuBC4BhKbGqbgmtkiM6yvVIDeSCcFJpAdE1kBVJ6PAMUXzMlvkU4&#10;3jSE0yPQCBmezxBfH3jDj9BvXYhynQfxoZgpGIKLu2hw3WINTtmt00vB+h/rsfTxrUK0ClCLTwvQ&#10;Udh5LcRXa5kvvXQmHhVhFvpcU266ScahhSbm33WXeEFcQahIRCCByhWASuaPCkf4KTRW8EXl9GVq&#10;bvsA3qiA3qjACtwGvCxQQrPAA/2masE1RMhqAfYxddPAZwPGtiv2KeBzNSzCw3cK2FZCs8DZkirg&#10;eleq1CI8E04apgCV+IDlKJflKB8Kb5kSX0OZWqeO9IWns3m9W2+RPgy127SRRc89dxbF/08TnF6d&#10;4IzdeluDfULCfr8G/6OPQ1iFaC9CekPtAe3Fp4WnxXclwrta8f3v2YlDh15PQSu75J//lOkQ2CR4&#10;sKlIXR54UIJQkULRWoegwgSj8gShEhGBqFBEACpZAH7jb8IPFVPDFxWU8LHAEFlDA6jsXnbwrAEe&#10;FlwgOhM20dnBJjoLbEKzB67JBakCrpOpM4FtK5TwzFSBYkN+bcIDVqBcDEB0FvFReMtQnjPr15eB&#10;CMeV8BApUHj97vqHLGjXTvJTU/uCFi7PSXCRJZ1aob+34h4z1YK0CpMi1EK0ekN772fv+Rx5PUd9&#10;vZ8iuv8dy3722fMxzZvLXIQ209DSzkSr6/bggxKOChGOChGGNAwVJBQVJQQVJhiVh6AAA01QaAGo&#10;cP4m/GxoKL6oqIbgjG0fExSZPexFd4HwnnjyItFdJDj8Rm+7YdsmOGwbIkNq264WXU3is4nOBEVn&#10;E5+JlQTyp+GkUyU8Q3wrNFBuyxUM4S0zhbcE25PRqPVC+X/ImyzgoA+iihn4bm6HDudBE5dX1eBC&#10;WdbPVvzHbpuwFybFaBUgYe8BrV7PKj6r17PeaLlcP8+RyOzx32u5HER+4AGZe/NNMg0Eu9xzj4Sj&#10;QkQ1ayYRIDkCFSEclSAMFSMUFSSEwPfBJoJQoQItCICYlOBQ+Qg/C5TgLNCCU6JD5b8A3Ad4YVuJ&#10;DekFwD4PpB5P6BQCuwSU6OygBOcAq5ji+Ep8/MwUcMG2TXTYdiQ6m/AIlINVfDZQcBBgtfAMj7eM&#10;MIU397HHZPCddypv1/PGG+HtbpWRdR7SfbsHTVBwetsK7ncEe0Hae0UtQKv4HHk+R8Kjt7MKz5Gn&#10;cyQue/z3WWHHjuJx992yACHiXJAZgj5YLAQWAy8WBcIjIbAIkB+OykCEoWKEooIQIagwwSaU2FCx&#10;giAypgEmbGJDpVTQ20h9kWr42ADRIbUXnRKbBReJDtBis+JKBafhSHSEEttFMIWngTwp0WHboeg0&#10;UFZW8a3QUOKj8MwwU4nOEN5ibI/+97/VcIIKMRFuDrnvPplviI6L0/0U2AvSKj4tQArPKj5r2OlI&#10;eDrUtA8x7QV3OdH991g5RBZer54sgsgW33KLxEBI8RBZHIUGcqNBchQIjgQiUAHo5cIoMlQKjRAI&#10;KxiVhwiyQyAqXIAJfwtsojNhE9vjptgsqRIaUxM2sVm2ldDwWcND4QlDbNh2twL7FLDtZoKfldD4&#10;GamrTjXw2SY2bNsL7gKxWUDB2YSnAJEhVcB+q/CcUI4XiI5AeS8nKDoKTgkPISbSifffb3o6Q3Tj&#10;wOPc9u0ZXjoS1NXCKsCaxKeFZw03KTodZmpPp/t19jdT/jfE9kN4uEsROtwrbrtVFsGTxYLoxGbN&#10;JR4hSxzIjAWx0RAeEQmyIyGwCJAfDhR176EWa7oi+/Y7iWj1lGPBodLawM+ALwRypZb+VicI7glD&#10;dEg9uY1jGIKD0Cy4Uot66WVTdE9AYPjf6TPmN5e2yjlzlQhdAIpv/ew55jdXbt9u3ChVi5dIdKd3&#10;xL1FSztvZwoPfFhDzCUARUdP1/MmhJd33C7z27SR8uDgANDsSEQ/FfbC0+Kz9vW0t6On0307ejkt&#10;OIaV1pDS2odzJDTij21VzzwjXv/4hyxBixhat64kw4slIVxMAHHxEFkciIwFqTEgN/P5F8yq8AvZ&#10;uXPij0qs4WdJNa7Ugpu3hKej2C4EhWbF1YitcMhQJTSNU0eOmN9c3lbh9xqeTZqZe38dWwSuhv/j&#10;LjGGDW6V/nfd9XNDy5pg7Qfa9/UoPO3pdGhp7+Hs+3CXE9wf086fP393JQhYBTKcbr5Z0uDFUiG0&#10;ZKRJEFoCQ0ggAcL7NcwqOiW4xwxcqVFoSmz4j73oPLHPKrgrtb1ePuKG/xp4XD6PiDK/ubzREyqx&#10;4b9Mf01LHzxE3UiZ/WgDdfeyF7oF9HILEb1MmDDhKdDvSDg/F45EZxWcNayk4PSNEwrOeqdSi82R&#10;4P549nX37odXP/20rAIJgehgZyFkTKfYILJkeLIkiCwJwvu1zR8V2gAEh9QPuFLzwW+9LfCypAaq&#10;hXel9u2aKnHHf91NsRUNGGh+c3lbhd9XwxAdhxh8ERJGIzzNx7F2OLvI8aJiOfXll3L2xAmRs2fN&#10;f/98s/bnhtx5p/E8Jvpyc596SoL79v0c1cCRYH4urJ7O6uV0WKkFRw/Hmyb2/bfLebc/lh14+eUz&#10;RRCTG8LGSMT3ORBVJoSWjpAxFcQk47srtrPnJBz9knD0S4gwVOZQIMSCq7HPQsMsgntc0l59zfzm&#10;8kax2dCAKTycgkVsSD2BK7YjR02xPS5uOGZY23bmF5c3V/xH42LhIUXZuJifXbhPfQaYAs5myn7f&#10;TzF9I0XfuRx7zz3S84brIbhbZRr6fEueffYMqoMjwfxcaLFZvZwWnLUPZ+2/2YeTNXm3P4591rHj&#10;uaKGDcUdrVzY3fdIHoSWBaFlgJA0EJMCgq7UIlERIkyEAxSaRigqDRGCykRcjQWgUivgf98kJpl7&#10;L2+++A/h0+AxQ2wEjsHU6u2IK7Zz58Ud/3fHMQnebLlSoyd0xX8vAPatQnqh+KpB8SnBmelPMSd4&#10;zwvuXqLxVF4OPE+47z712s9H8HBTUQ/mtm59DtVCi+SXhL3grB5OC07333Q4eSXe7Y9h53r0+G59&#10;q1bideON4nvHHUpoOWjxMkFEOghJuwqhRUFQFJtGOCoGBcc0DBWFCDWhxPbFF+Y/L2+BqIxEACq3&#10;fPeduffy5vvoYxcC/yeU+PCZ8MY2cTXmjv/ZcBX/LR09BgJ77GLBmaDobOLTwGcK7Twihqs1r5at&#10;lNAUICSHggPfo/71LxVSUnDzUB/ihw79EtXDXiy/BBwJzhpO6nE4q3e7XN/t92/nz5+/bV/HjhJ4&#10;yy3idt11UohWLg8FnwOPlgki0im0kydN2i5tMRBVNEDBRUFcSnBII1BJIig6pPaCk1OnzX9f3gJR&#10;QTWuxvwgBsL30QYmsF2/gfhY4G3iaswDx/HA8dxNXKmd+vprccV/CTclOntQdI9BZCZQTkfTM8x/&#10;X7ltXeksK+FxbeN1wEWio+CU6JrIEqR8vac3BXf77bKobVtp0aJFA1QTR4L5ubCKzT6cdHSz5HLe&#10;7fdvR555RqJRwB5/+pPkPo6OftNmEFsTyYHQslD4GSDkSi0GgopBxYhGGoWUiDRhCO5xCUdFCjMR&#10;iop0NRaIyqlxNeYHEVFcfhSaua2hxFbvUQgNQHo1RqEp4BhMr8bcKDQrKDKkCnobadRzVz+kcv7M&#10;GdWvs+IC0WnBKdEZgtOPf8199FHp+ec/S5+bb1Lv0HH6BlQTR2L5uXDk3fQdSu3d7Ptujp4s+WOI&#10;7Vxg4KZ9rVtLCAer7/qnlEFoxfBqBSj0PBCQQ6F9fmVh3tmjRyUWIouFoCi6aKTREJQSHFKNCFSg&#10;cA18d6W2a9ZsCUIFJAKvsmJTbH4Qk5FCZBCVgik0JTYzvRrzpMgsuBpj6OmGfFwElAvFR7H9FDNu&#10;qlj6eBeIDkKziE57uAsExxsmDCcR5fS99VZZgHCyYN68XagujgTzc3E572a9M2k/0P3HEtsPzz4r&#10;CQgX/OHVKiCwchR0CVLekSxo1Ehyr8KrnT18ROJBcBwQC1ERMYC9RSnRPaZwNRaMiqgRdJUV2yY0&#10;CswOWmwKV3lcis0T//PE8bl9NeaO3+vwk3DDZy24n2Jxr71+QR+vWnAGnCE8LTg+Dmb1crZnLpXg&#10;msg85Kcn6kSfG/+i5kdZ2qHDr+Hd9HCA7rvxRokOJf/YYju/eXO7r1GIMTfdKKn//Kesg1erhNjK&#10;UdglKPRCFH4+iLgaSwCp8SCaSHzyyoV6OUto0UpCUBmJYBNXaxSaPXzr1TcFZ6RXY19lZYsX/qPE&#10;ZuJqjJ5QCc6CU5VV5rdXbud/+NEWctr6eAoQGYVnFR3EVu3p7AVX7eF402QA3xiAd+t/221qNjD/&#10;Zcu6odo4EszPwZWIjZ6N/bY/rtgEXu1Ak8YSff31sg4FvhFiW4u+WiUKuwwoQcEXXqXYaAlKbI8p&#10;xAHfxMeb3/w0K/uwh4SiIhJacERln77mL67Szp+X7zdski/TMuT8d9+bO6/eKDQrlNjOnTe/vbwF&#10;NmsBgT2qRBfZ4Rlz79WZrY+nQZEhtQruQi9nhJg2L6fFZgpOhZTgnm+Lj//Xv6UXvFt/hJKzEOUs&#10;evrpa/VIV01hpFVsl7oj+ccQ24Z775E4dIZ3NWsuW+DVNqCQq1DYqyG0UqAIBGx8+RWT2l/feCcz&#10;DBWSCFWA6FCpQ0xQOL+FeT9SX7wAb3hEQ2xM68uPZeXmLy5v21e6iAf+S1wzQ/l8npouKd17iGfj&#10;pjV4OfMtA3o35eGM9+bmPPyI9Pq//5N+N98sI+65W1YYoWQdwF4wPwfaq+kbJBSbfoTL2mfTj27Z&#10;343UQvv9i63q73+XJIhtT7Nmsq2pIba1KOgKFHgZCr4EoODk+xMme7+uZbTvIOEQWTgqZJgJik2D&#10;gqv4qR7upxg8lw9FZg+KDenepcvNH17ezn917NqL7QotsG27asGBe05ItBRC7APP1g/h5GDUE1Ns&#10;jgTzU1HTWJsWmr4b6ejWv71X+/2LbRMKMQVi29u8uWyH2DZBbOsgtkoUeDn6XKUo/GKQUAgcW7zE&#10;pOa3sR/KKy4QnSG8+jbhHUtMNn/5y9v5b79TIrOHvegKP+hu/uPKzBPXf7V9vWthp7/+2nivDnyr&#10;OVL4mg62h9x8i5p2fdhd/xAnYwiAns0RHInpcrCGkNbb/hSbHtS2DyFr8mq/f7Htve8+SYPYDkBs&#10;u9BnM0LJxvBujZTgVqPAS0FCCVCEcKMQrd3J0DCTol/XOGAegcpJwYWjYodhOwxpqAb2hyAlohs2&#10;Rg268sHyi+zcOYlv0058H65nAMfU2z7mZ6ZKdDoFolo9bR7gyoyhpyf+9/lVPHp2rUy93Aq+1Uxh&#10;4J/zXY7529/UjZKxqCcrLy02DUeicgR7odmHj9YB7cvdGPljiO10y5aSe911sufxx2UfQskdENsW&#10;FPJ6eLcqFHolvBsFV2YT3BNSiH5UAZCPuD8X2NGz9+WfSD99RvZ8MlXSccxEhIWJ6HslKDwq8RBJ&#10;HFv3L4+ZP77YYtDpj0SljMTvIpBSbDql4C4QHaBFRwSbCHrYQKBCPQnEPqYBJvwdAb/xQ+qH/6gU&#10;n20CBC4QnhXY541UeTydAqqfZ6ZWUHAXAXk1UB+hpvGZqQ49CXdrivL0fqKhRDzzrJSMHS/flJaZ&#10;pXdlpt4uN8WmJqBFPRh5xx3y8U03yRI0xivatLkSsRGOxGXFpW6KWMNHR4PZf8yn/s+NHv0lBbcG&#10;hbn2n/+UT1Gge+HdtqOQN6OwN6DQ1wFVIKASRKwGyiC2UqAYIisCCho8LvlAHpADQWQDWUAmkA7y&#10;iTQgFUgBkiEuIgmVI9FEAkDBadHFoUJZLQb/i0blizKhRAdQbFpwVtEp4aGCEyEWBFsQZIESngWX&#10;Ep8hvGpYhafFZw8lNm7juvS2Fp8VjsTnUIg24VmAMvJAuRrDCRCfSg1w/E6N44ETNWCuYLypwAei&#10;9ZvmakoHcK3mxQT/XPOgP6KeIbfdKq7walHvv/8Nqo0jcWlYBWX/WcORR9O3+q3PRF7pQPYfQ2w0&#10;ee452f+3O6X4+uvlqxYt5WAzQ3A7ILitKPBNKPgNIGAtWsw1IKMSoeRqEFMGz1ZCwYGwQiAfBOaB&#10;zFyAossCuUQGiCYM0T0qqagYKUAyQMFdJDpUJiKOwOdYpDEmKDgNJTp4GyU6VF4tPCU+fA4z8UuI&#10;zopLie9KhKdxkfiQl4uFV+8C8TkSngdTlNMFwiMoMDvRGYPnxtMpFJx6NcgUm4JFbFz/gKv9DES9&#10;GIlQkmJDdbEXlxWOhGUPqze7lND0IPbVvMv2xxAbvduGv/xFDiOU/LJFC/kMgtuPcHI3BLcTgtuG&#10;wt8MEig6jsdVARUQG0VXCrK06ApAYj5QLboG8HQNJBNEa8GloyKkARTdBcJDpUl8BKJDmgBcIDqA&#10;ortAeKig0aigUUgjLVDCAyg4q+jsxWcTYV0DwXUfMcSHNAifA5nisxIetg1AcEgVsN9fpyb88NmA&#10;se3LFPuvTIRW4ZlAPvW2F2ERn1WECihDI9y0F50WnhabITjjtSDjXTy+/Gqb2IhCA+dcaGQJ/jv0&#10;llvEs107cXrqqZ8jNvuw0dpH00LTt/kpNIaP+lb/pcbV7PH7NkRp11Fwpx56SNbecIP80KqVfAMP&#10;dwSC+wwe7gAKfQ8KfwdI2Ib+2yZ4uA3AWni4NRQcUEbBgbhiEFgEIguBfJCqhAeSc4BsIAvkZwIZ&#10;gFV0KRAZkYxKQ9EZwjNEp4SHihiHymYAokNKxACG6Oop0VmFp0VnEx8qfzgqfxhSAxCbwiMQWzWU&#10;6EwYwjOgBaeFSOExtYkPoPjsUS1AE7gWX6QUokr5GXAsQENoOrUBZeJIeEp8KsTU4gMgmAue3wQv&#10;6k0FcOUBzjzAnTHR0ZPGxLXg2QNejUttjYDQpt1/v3jAq91www2OBGZFTQKz75tpb6Zvhmih6Rsi&#10;VqFdafio8fu3c6+8ckZeeEEO3HqrHK9XT862ekpOQHBfN28hR1Doh+Dl9kF0uxrCy0FwystpwYEo&#10;erlykFYK8pToTMEpTweCKbhcQIkOFSALqU10EFkaKkmqElx9JTgtOgpOiQ4VjIgHqkVXLTiNaFRg&#10;IgqVmIhUMMWHNAKfDdFpwRkItcAmvDoXii8InxW4DQSa21qEVtFdkfBwTdXCM8HPgA+27UVnhVV0&#10;1SGnBShX61Mt6vlNDXDiCaEZMN5MV2KDVzMWI2mslt1a8dhjMvK228QbQlv51FN8idSRwKxwJDR7&#10;T6Zn16LQKDL9VjY92s+dWYv4Y5g8/7wQB2+6SQQhgzz1tJxs2UqOU3DwcobgmiKsRF9OhZXoy5mC&#10;qwIqTS9XDgKV6ECq9nIFIFkLTokOFUCJDsiEyDJQQdIBQ3T1leiU8ODFklCpiERAi+4C4UFEsTY8&#10;IjFAtEopPEN01cJ7RAlOiQ5i0QizIJTA9yoFlOhMBNd52BCg2q4WHkUYiO8oQJv4sG0TH7b9NfBZ&#10;Cc/cvkCACg4EiH1KaDq1gxae6gOaMJ5oMUUH7+aFcveCVzPwmHiBI/VmOoSm5tNEA6pWAmrSRLya&#10;wavdfLP4QWjubdte7e1+R3carSLT3kw/imUNHfWdx5qE9t8hNprqv0Fwhyi4Nm1Fnm4tpyA6hpWH&#10;IbpDTZvLXohuJ7zcdhCzBaLbaIpuHUUHsTG0rACJSnQg1SY6kE3RKU+HCpAL2ESHypEJWEWXBqGl&#10;AilAMiqTITqIDxVOCQ8pEW8iDhWToOC06JTwUKmV6JBaEWkiAiIJV7CK72HD62E7FNsGKDiIzQKK&#10;TyPIAkN41QhQoOjMFMf2x7ZNgBrYf7H47IVnpiYoNpWizC4AylUBQuOrQ/rFWP02up4KghPZqmnc&#10;GzUSH/DqC6GNvPFGCUA/jX01VAtH4rKHFpojb6ZFxr4ZhUaR6bCR3ox3HWsSmjV8vJzQiD+O1UVG&#10;leBefFGOIqQUFDZFd6p1azne6ik5Ck/3GUS3H6Lb16SZuoGyA6JjaLlF9+dA3lq0lqo/B8FZPR3D&#10;y6L6pvDqVYtOC0+LTgkPwkpHJUozkQqkmEiGuCg6JTxUvgQT8QQqrRIe0lgLYhQehvgMRJmItIDC&#10;0zAEaECJD7AJ76Hq7RBsXyRA7AsisO1YhIYntIrwAvHh+i8lPgPVgrMB5XYBUKYKEJx6URZezZgK&#10;wpx/BVxx3QS1gAm49IfQxqKhDYZH8wH37du3fxzVwpG4rLAKrSaRaU+mx9CsYaN+FOvneDTij2fD&#10;/vrXx5XgXnpJvrvjDpEOHQSlLufatpMfWreR4/B0X0F0RyA63rU8ANHtRXi5C+HldvTpKLqNEN16&#10;JTojvKwAuUp4EFsZUArBlYD8YqAQlaEAyAfyEFLmopLkAFkQG5GJSpQBKOGhginhISWSUemIJBMU&#10;ngIqagJA4Rl42BTfwwoUHQUYDUHYi08JEPsj7BBuQ10JQ2oA2/i9Ep8Jis8QYV1DiADFp3GBCM3t&#10;QKTV4rOIEHkxxGiIz74vSNHZDz9w0F0NxBMoU8If5cw31NXUEBAbpwBU829CaAHwaFwbLxBcTkQD&#10;Gwa+KbTly5c/j+rgSFxW6LDRPmS0ikzfALGKzOrNHAntaj2axh/Pzi5eXKk9nNSpI/LMMwY6dIS3&#10;ay9n4O1+QIj5Lbzdlwgxv2CfrqkhOvbptllFB9hCTAiuEqh41BQeRFdK0cHLFZmiI/JQUbTospXo&#10;6kF09HaG6AzhPWKK7hFJAZJRGYkkhYchOIKie1iBglOiQ8UmYk3EWBANgUTZQNHVtSHCBMWmU0N4&#10;1Qh1CC08A8E2UGx1DeC6KDwlOgKfLxSfg34g8q5SlMUFQJkpoBwD4NECUL4BEFoAypuzkgVCZFxT&#10;QS1ogqgkuGlThJKPy6L77pXwjh3FD0I7smZNKaqBI3FZYQ0b7b2Z9S4jRaZDRt03096MN0IcCe2/&#10;36tpq+RrIuPHq/6bwiuvyJm77jK2KcJnnjWE17Y9Qsy28h2E9yW83efNOSjeAv26ZujXNUW/jjdT&#10;DOExxNwI0SmPB+FVmcJbjUqghVdiik55O3i5fFQaJTwILQcVKRswhAdvh8qWjspG0aWhEqaaSFF4&#10;GMIzkITKm2hBAhAPxKGSa8SaiHnQQLSJKBORdohwgHATYfbAcUOREiFM8dkqvmoB0vMhxTXbvJ+Z&#10;UngX3Q3VQFnYgLIKQtkRgQSEFgShBcGbBaGsgyG0EAgtFGEjl/AKRyM5+ca/SHTbtsqj+bZpI7PR&#10;qA4aOPBKxtS00Bx5M32X0ZHIHHmz/02h0QqzsmTHxo0ib3cSDgkokdHLPfqoCPpvDDHV5+ewH8I7&#10;376DnITwjkN4Xz7VWr5o+ZR8agqP/bs9Zpi5A6JT/TsIbxOFB9GtRSWgx6O3o/CUt4PotLcrhOgK&#10;KDoIjshFpcqG0JTwkBIZqHQZqIjpJtJQOVNRUYkUINkEhZeECm0THip/PBDHFPuV8LBNVAuvjk18&#10;1QKsYxFiHRsiFKziq+NQhFp8NhHivIYIrV7QDD2RlwuAvGpc8DQMykgBZabfZA9BeYagbDmDWRhE&#10;Fg5vFgGRRSEK8UDEsvI//5E4eDMKzb15c5kDDzd14iQZPGDApcRm7Z/ZezPrzY+aQkZ7b6aFZi+y&#10;ywntj2+HDx/evHf7dvli/wHZvn6D8mo2wTF99VWRf/3LEBy3+f1LL+P7F+Q8hHeqfUf5gcJ7uo18&#10;1eppOQrh0eN9CuGxf8fhg91KeOaY3eOGx1unvN0T1WEmRFeGCkNvV4wKZBMeBJdvio7IgdiILFQ+&#10;IhNiI9JRMYk0VFjCJjxU7iQCFZppogktvHgIJO6BOhJrQYwF0Q4QxRT/Y6oRSVB8SCnCcKRW8V0k&#10;QlxPdShq6QciD9UwhyUI5J2wPQ+K8lFAmYXBm4XBm3EypQiUbSREFoWQMQYhYxTENu+2WyUFAouF&#10;0EIQNro1aybz6teXyePGy7RJk2XksGEyasSILagO9iLT/TOGjfberKZ+maOQ0fpUyP+mR6NVlJlP&#10;ip8/L1999rns3LCp2pNZRffaayJ3320I7o03gTewjX18q/sF/P7Z5+Vch2fkVLsOcgIe7xt4PCW+&#10;Fq3kMwjvIIcRGiPcNG+sbIX49N1Max+v2uM1UB6vBIIrBopQwQoBJT6ILQ/IpfBQIYlsIAuVNRPI&#10;MJEOKOGhchMpAMVnEyAEkUhgOx4pQeFpWAVoD6sgtShj7ASoPCFSIxzVqRmKQmSE7guqmzEQmG1Y&#10;AgLTT8HYnoxB/gm+CRGJ8olCOUVBZJzNLBplGAORxUFk8U24tFcTWXTrLZIJkSVDZFFIAxGluFNo&#10;9erLJ+MnyPTJn8j82bPFZeVKGTpkiNW72QvNkTfTImPISKE5ChmvJGy8lND+u6wov1AyUtMNwZ05&#10;I5/v2Stbq9aJvPmWY9FRZA8+aHzuhLCToedbb4u8jv2vQIgvwuuZ4eYZeL0ftdeD+A6b4eb+pi1k&#10;D7zejkZmP08JrxGEZ9zVXPcYxEevB+FVwOOVo2KVQXilqGRKfBAcUQgUoDIq8aGC5mrhoeJahadE&#10;hwpO2IQHESRbYBMekADE3/9QjYjTwO906kiIyhPiXPahqb4xw7ujvDFTPSxhjgdCZHwSRj+Sph7G&#10;Rt5jCJRFDDxZLEQWjz5ZPMLFBIgsCSJLgScLQbjofOedkgeBZaI/loA0An20IAjNDd/Pwe+njJ8o&#10;MyZPkQUQmpuLiwwePERGDB9hFZu90Bx5My0y+7uMhPZklxNZTUL777NdO3acys7MkpSkFFlbtdYQ&#10;HOybL47I7s1b5QsfX0NsWnQERUbQw1F8deuKdO4s0rWrSBfgHWy/BQEq8cHzvYj/PveCnOn4rPwA&#10;8X3Tpp0chfgOQ3yH4PUOQHx74fV265ssDQ3xbYb4NkJ8yvOZN1jWQHyVEN9qCI8og/BKITiC4itC&#10;BVXi08JDRc5+yPR4D0J4qOhE+gNEHUkzkXp/HSU+JUBsE0kQUeKlgN9qYWrQM+pUeUmIjP1Dax9R&#10;3x2Ng7iqhycesQ3K6+dA1YPY8EB8EyIeAouHF0tEGSTBiyVDZCmICtIaNZL0xk0kC95q2Q03SCbS&#10;IogrDyJLhSdTN0IgsoBWrWQVfjvtwx4yfdInMmfaDFk8f754urvLsKHDZNDHg+HZhsnAAQNOoFpo&#10;sWmh1eTNrqRf9r/tyay2ft16yUjPVGJLTEiS7dt3mHIT+fLQp7J93QapKi41hgEoOHvR6eGCNxFW&#10;1qtn/O7dd0Xef1/kPaAbtjtDgPR+DD2V+F6Wc8+/KCefeU6+g/i+huf7EmHn4Vat5XN4PiXAZi1l&#10;HwS4C2HnDng+NbQA8W2i+OD1NsDrrQfWQnxVEN8aoALiK6f4gBJTeIWm8Oj1KLwcCC5boa5kQXCZ&#10;EASRAXGlm0gjsE8J0EQqPqtt7ue2BbbPOKYOU1WISuCcFwDCIqxjhfoJGf1cqH79KAkCS4IHS4EH&#10;S4HA0iCwdAgss2EjyYHA8po2k+RHHxXvv94hFRBYGcq+AEhv317iIbIoiCwYIvOGN1uG302dMFFm&#10;wpvNnT5Tli1cKF4Q2tAhQ2XAgI/l44GDZMjgoTJu7Djt3RhGUmwMHa3e7FL9sp8qsv8NKy0ukayM&#10;LElLSZNkCC4pMVkOHjhkyk3ku6Nfyt6t22VDeYUhNC0uK+jduJ/iexkh5DvviDzysEjLlhDdByLd&#10;u4t8CHzwIYT4nuH9OuE3DFMpvpdelvMQ3xn0+U6iz/c9+nz0fl8+1Ua+QJ/vMwjwILzfPhV6wgOy&#10;3wfvt503XCBA3nDZZApwHcVn8X5ljyD0NMPOorrVAiyA+PLh8Yg8iCAXAsyBOAglRIVqT2gFPWSm&#10;Sk3g/xqqrwgxGTdrjCEKBYiKSMe5jXFD41E1BQiLb0Sk139UvXSbBg+WDg+WAW+eBa+ejRCRE+cW&#10;oA/GaeJL4L180BdbB89VBZFVQGBFQGa7dpIEgcVAYGEtWogffu/25JMyD2KdAW82e+p0WTBrtixb&#10;tEi8PT2VN+vbt7/07z9QPsb2sKHDZfy48dZQkmEkw0cKTd8A0f2yqxHZ/67AtFWWl0t+bp5kwbNl&#10;pGVIGvptqRBdSnKq7N2zz5SbyLdHjsruTVtkXWm5lOcVGM9Q0oNpgVFshCPhsU/Xpo0RanbrJtKj&#10;h0jPnkgBCvA9iFF5vy5m6Anv9+rrEOArOMZLSoA/IvxUHrCN4QGPwANyqOGz5q3kIDygMdTQTHah&#10;/7fDDEHVADv7fxAh+39rIEQdgrIPqMNQekKGojocpUdUwgR0X9Aeej/TC4D/5ENIvHNqDFkYg/Q5&#10;ODahH1PLw3n5kDafGeUrSXzrvQCeqwCeqwDi4rydRRBXSePGarbqyubNpfDxxyWzbh3ZCnFtQtlv&#10;ePZZJbICCCwZwoqDAKPhwcIgsAD81wO/d4J46clmT52mvNmiOXPFaclS8YHQBsKbfdSnrxLbAIiN&#10;Hm7kiFEyYdwEGdi/vxYcQ0l6Nno0qzdzJLIr8WL/u7ZuTZXkZeVIdkamZEJsFFy6RXD79x0w5SZy&#10;4qtjsn/7TtlUsUZW5xdKGW+oPP208SwlWlg14E0BEh2ZPmuIj8IjKEL28dive+JxkYfh+fiZouvV&#10;CwIEuPA9vR/Dz64Qpu77vQEPaAqQHvAcBHgaIeiP9IJtO8hxeMFj6AMeRR9QhaEQ4X6IcA884U70&#10;A7ejH7gVItwCbDb7grwZQzFupEcEGJKuQ6WnV1SihAj0cIQeklCgt6RQKVh8VsJVKfcZUP/B//VD&#10;2Qo4Nt9054u35Uj5Em4FhFUBYXHOlzUQSBXEtQ7i2ghxbeAt+1tvld0ICXejTHdCXFspMgoMEUMS&#10;PFbMY49JJEQV8YSxyGQAtr0bNJBVCBnnTJys+mXzZsyShbPnytL5C2QlhOYLoQ0YMFD69P5I+n7U&#10;Twlt8KAhSmjjxo6XSRMnyfRp063ejeNq9GwUGkVG2N/Gv5TA/rdFRoN+/lpaWCy5mdmSDc+WmQqx&#10;QUBEOsSWCrExrDz8xWFDbbATx76WvVu2KQ9XlpsvRQg/q4JDRdCyCkIXJb6ngKdbGwPhGvyer/BQ&#10;cKg0NvFxvI4hJ70g+3uPPIK+3dtG2EkREhcI0PSAbzME5d1Pixd84SU5/9wLcgoiPAERHm/XUY6h&#10;L3i0dTv5AkL8DN7wU4SkhxiSmjdl9qsBeD79As8IUe6GKHfy7ihEuU2JE8LkXVKAbzpspEABvvHA&#10;x9I4bMGB+s1IrVBPzgD83XqIaT3+ux5i4vwumxrB66K/tQ0eiNMIcqLc3SifjL/9DaJ/TD6H5/oM&#10;gjoEHEBZ7aYHw/fJaJxiHnpIIh58UMKQhtapKyGP1JPg+vUlEB6MT/rzDe35o8bIfAhswczZsnDW&#10;HFkyd76sWLRYVq1wEj9vb3i0gcqjfWQR2ohhI2TsmHEQ2mSZ+slUmQkv+Oc//7kFqokOJXlzhKGj&#10;9ma1ArsaW1tRIQU5eYbQIK4MiCvdRBqQCqHxpklSQpJ8YVm40PBwO2Tj6kpZnVcohRBcDn6fhd8J&#10;Ko6gVZbmEBcFRvAzKpag5VWh5AMPiDRsCKFAJAwzKT6rAOntKDh9w4X/QSVU+95Df0+DfT+Gn/SA&#10;FGAnekH8hl7wNRxb9QUhwhdfknMvvCin2R+kN0RIegIhKfuF30GM38IrfoPQ9GtzaOIoBHm41VPw&#10;kK3kU4iSfUUtTN4xtYGD9eg/8U0IDtwfgEc6CDAl9uO7/RDTAYR3B1EGh/i6ElD0j39IyvXXy+d8&#10;Ox6COgZ8hfx/CXwBfIZy2IhyK4PnSkVZJdx/vyQ8+JDEQmDh2A667z8S8J/7JQD7/CFAf/UOW32b&#10;uBbBiy2eM0+WzlsgyxcuVt7MbeVK8YfQBvQfoDwahda/3wBDaMNHytjRENqESYbQ4A1n41iDBg48&#10;j2pCsfFGCUNJhpEUm73AaLXiupRVla+WHFNo6RBVWmKypFqQAiRDQInxiRIXEyf79u035Sbyw7Fv&#10;bB6uJDtX8hF+5uAYOdGxUuEfYIiNwiPQigsqjiDUEbTCgkoj99xrDI4/DE+GCsk3DJTQKD6KDhVQ&#10;wSpCekEKlH1AflenDoR7v8h99xke8Xn8hjdc3gIoVN755NADhceBd47/meITiE/9Xo0F4vgMexEG&#10;8xG0s+3ay+m27eRH9EtPtG4j30OEfA70W3hsvv3wDYR4HEJRgCC/Bb5DWPc9PhOH0EAUQUyFN9wg&#10;R5Dvs/BUZ5GPM8BJgCsIfQ8cB44hb18CnyI/n8G770e6HuLMQ37i775H4iGsJHiwJJRT1AMPQmj3&#10;id+994o3Uh94OI+6D8vyceNkCTwZPdhSgiJbsEicFi0Rl2UrxMPFRfx9fGweTYWOFNrHg2U4PNoY&#10;eMKJ4yfahDYHQpsHwS6YO88+lGS/TYutVlxXamFBQR2L8/IlC0KjyNIgqlQgBcIikk0kxSVIIhAf&#10;Gy+xENKnhz415cabJl/KHlNwpfCQBRBuNgRXHB4p6319ZS2wxssLXqyRyKMNDC/F5yy5jUqiRMJH&#10;wP79bwgH3otipCdsy5svEBkFQfGx38cwE5VTQQuR4GctRoJ3S/kfekc+7cJthrHox5z7z3/kDAT+&#10;wz//Kd/ddZd8/fe/y5d/u1OO3HmnfH7HHfLZ7bfLwdtvk/233SZ70Vfaw/6SBvYd/Mff5St4ljPN&#10;0Diwj8rzaujr0NeogX3ngdPY/hHpCeTjO1znlwwVIeqjEPx3aCB+gGc+gsZgK8RcwHE1lEk8RJUC&#10;r56GMotDGg4v53PPPeKBhsppxAhxHjNGXCC0FQj5KK4V8GLEysVL4c2WyarlhtAYOrKPZhMaQkfe&#10;hRw+1BDaJApt8hSb0ObDKy6AaBdCtK1bt34f1YVi43ORvP3PmyMUW61dqZUVFkluRqYKHVMpsDiI&#10;KzZBkiAqKxKBBCAeno1ii46Kkc8/+9yUm8jJb75VwwJacHno92VDvBVBwUpwVRQcWtXVEF25l7cR&#10;QtKboUIJ+huC1lpQgeRfEBxaciXCRhAn+37wMvKsKSQtIqv4CFZw+0puFaMV+jvrb+2hj2c9rv3x&#10;HcH6W8K8vnPAWVzvKeB77P8KefqiTRs5gP7rFxDccXjqs++/Lz907Sp78bmkwWOS8O+7JRENQxpC&#10;xHQ0TPFIvSG+GH9/8Vu4UFzGjhXX8ePFfeJEcZkyVVYuXKIE5gyBEavgzdycnMXL1VUJrU/vPtK7&#10;Vx8VPvbr2x/h4SAZNmSYjBk5Rt15nAKhzZg63ebRKLJF8xcCC2R49eNb1lCS/bVaz3alVlFSKpns&#10;m9GbwXMlU1wQVKIdEqIBpPEQWhwQA7FFRUTJzh07TbkZ43B80mRd2Wopzc1XHq4AAl6LcHK9n59U&#10;QWyVIL3c01NK3N1lNSrNhrg4EYRfqj9Gr3Y/RIiWXFDJVEjYuLEhOH2Hk+EeRaYG1SE4PbBOIdoL&#10;zwqrEGqCo++t/3UE6/nstwnT057HNZ7E5+8Qpn7Vrp18CpHtRYi9D6HoEXi1kxDZmQ8+kMPwxJVo&#10;ZJLvvU/SUSbZaIxiEXKnREdLakyspMXGSmJIiAQuWiQekyaJ5+TJ4j5lirjAk7ksWS4uS5crkbku&#10;d4LQViqhMXSkwHp07yW9evaWvvBsvN0/dPBQGcVb/GPHyycTJyuhzUYYqj2aIbSFstgUHKqLDiU5&#10;wG0NJWvtcjZ+zJgeeRzEhtBsIoOQEqIMxENQGnEmYiOjFaIjopXYIsIiZZ9lHO7kN8fVsMD68gp1&#10;l5J9uCIccyOFBcExpKTgyjw8lOCK3dykiCk+l2F/hZ+/4cnQiisg7FP9PY7ncWiB3zG0VBVZi86E&#10;WbFtFd1a6bUIfg4cHVNv20NfC0R2FumPEOxx9EePIJQ9CJHtadpMdgJ7ILrD9HadO8sufF/VvLnk&#10;PP64OI8dJ6smTBSPadPEe9Zs8Z07V/zmzRP/+fPFd/Zs8YLAvKdOFU+krhADBaYAkbmuWCnuK+nR&#10;3JTQevXsJR+8/yHE1lP69PrIuCGC8HHksJEybvRYmTxhkkyfMg1CMz3aXMOjLUZIqkGxtWjadByq&#10;jQ4l+WwkQ0mOqdV6t8tZeVGR6qsxfKwWGsQFMcUREFQcBBVrIia8GtHoj0UBEWEREhYSJnt27zHl&#10;Rg/3lezatEXWlpRJSXaeElxZVLRshthUSGmGk6XuHlKElrdw1SopAAqV8CBChpoMOwMDZXNUlBwM&#10;CkLFRgWmd9OiU56OojMqtE1w2stZRVcTLiWWq4E+lz6v5RrOIPw9gX7dMYSMvKu5v1kz2d2kqVpT&#10;YRuExbXw/BEOUjxu8FSuEybIKoSG7IM5Yz/BcNGF4hs3XtwQMnp+8on4QGgUmxtEoD3ZqmXwZnZC&#10;o8je7fa+Snv26KW82sfwakb4OFomInxkP20W+ntzZ85RXk17M3uxjUb/ENVGh5J8TpJPkfD2f613&#10;u5zxxghDx0R6MSUuiApCMhAJUQHwXDEQVLSJqFAT2I4MDZfwkHAJCw6T4MBg2bJ5iyk3ow93YMcu&#10;NSzAPlw++nBlEZFKcGtRCSogKHo3LbZ8Z2fJA/JdsE3xYX8Rvi9F/64CXnEtQqdNEN6u5GT5oqBA&#10;TqxdK5KQaNyg4FMpbSFA3klkpWdlt0KLwJEwuO0I9t/Z/88elnOdhxf7sV17OQZxqSkjgP0tW0r+&#10;J1MkZvlyCV+8WILppWbNEm94LorHg+EgxMb+lxsER1B47JO5jje2+T1F6YP/EG7z5iuRqZARImPY&#10;6OHsIt4UGqKEd7u9J106d1MpxdYbIWT/j/rLkI+HyMjhI2X8GDN8nFLdT1Pho9lXU0LTwgMW4nyo&#10;NjqU5JgbXxLlwHat2C5lu7Zvj89KSVUeTQmNHgsCUsKCiDSi4LWiIKhIpJEQVYRCqIQrhElYUKiE&#10;BIZIUECQ+Pn6y9YtW025GSElhwWUh8vKlbzUdCmNjJKNENsa9t0gpmKL2HKdnCTHRO7KlYb4KDx6&#10;PIadDD8ZhsLTrQsLk83ox+xOTZPPIb7vKitFvv7aPLPFUKlVn4sesTVEyZSipFfTArF6RVMwtm0r&#10;KDb2G3GM861ayZkWLeUUBHUSQt83bJh8fuCA7Nm2XdYihC5BeF4aGippCJET4Gmili6VsAULJBjh&#10;YABE5jd9uhKMN8TDfhfBPhhBwelUCZD78T1/y/8R7qj8bsshMIrMKjSUVQDKqFvXbvL2W52kyztd&#10;5d2u78mH73eXj9BvG9hvoOqrjdZebZJx93GuFtuc+UYYCcFpkdn6bdg3oG/fJFQf7d34BgCfJqm9&#10;UXIpYwjJvloi+2L0ZBSZEpaBSIgpAkKKCAqRcIgpHJ6LCDMRCnGFAEH+gRLoF4CQxU98vX3Fy8Nb&#10;NvINb9NO0cOxD8ebJtkQHMLW0rBw2QiPVenpKaUUEgWFipIHgeWsWCHZywGmgBIevZ4SnbsUMfyE&#10;d1yNELMyOFjWhofLuogI2QDhbY6NlW3wdjtTUmR/VrZ8WVYmP27YIOe2bxfhndMzNSxrdf68nD97&#10;Vs6ZOHP6tJw5dUrOcn03vYww/nv6+x/k+JfH5PDBT+Uz5PFgYaHsSE+X9XFxUgZh5eG60iGuZFxr&#10;Iq45ZtkyiVqyRMIXLpRQ9LWC5sxRQvOfOVN8KTaGghCQFzyblyk4TwhLi88Khoz8n/+MGeK5YKG4&#10;r3A24GTAAxEBhRaIa+jSuau8/tqb8tabb0vnd7ooz9bjwx7Sr08/dQdyxNDh6g4k+2rTOKY2dYbM&#10;YX9tlhFG6tv9ysNpmGKbOmmy1bvxbW2+XsMbJbViq8mKcnIlAX0yQ2TwYhQYhEVxRZjiCoOYwvwh&#10;Kr9AIECCfQMkCN4rEMIKgLD8vHzE19NbfDy8xMvdUzzdPMR9lbu4OK+SnOwco5LCTh3/TvZtRYsP&#10;D1ecmaMGvYtw3vUQTgXvTDJkRAWl2OjRKLIshFtZqKyZgBIdv3NxkXxU5kL8rxjesRThZTlEtxqe&#10;rgJh5gVA5a+E91uL0HNTYqJsQfi5DcLYmZMje+AJ90Ioe9Hg7Csulr0lJbKvtFSle4Bd+G4XvtuJ&#10;dCt+vykjQ9anpkpVUpKUQ9AlEHcBhJ6D86fj+pNwXbEU1qJFEglEQFzh8GJhEBhFFgrvSo+mxDZ7&#10;tgRANH4QjS88my9ERPhAdBSehhYiQU8WCJFSqF6LloiHk0s1VrqIJ4Tmg3KhR3vrrbfllZdfk9de&#10;e0PefOMtJbb30Gfr2b2n9PuonwweOBhiG6FujKhxNXi2GVOmGWNrM2YZHo6iU15uHrycGVYC3CZQ&#10;fbTYOA8Jx9z41H/tjRJHtrqkpDQdHiAefbQLhEbvFQCRQWChFBiEFQxhBXlDXBCWP4TlC2H5QFhe&#10;ru7iCWG5QVirQPpK9BtWLF0hSxctlUULFss8kJKeZr7xDTt1vNrD8UmT3ORUycf51yM05IB3GVrl&#10;QvbXGE5qwS1brsSmQPFRdBQcfluASl6E/1J0xahkTIsA7s9HyJmDfks2BJwFFOL7cnjA9RDL1uxs&#10;JaS9q1fL/qoqOYi+38H16+XAunWyH9iHz3vXrJE9CEt3lpfLDohwM8S5MTdX1qTBK8OL5UHM6ThX&#10;Eo4dg/AwHEIKhYiIEA0IKwT7mQaboNgCldjg3SA2f4jIH4LzswL7fJFqUJjqv/if97IV4rlylXii&#10;zBVQXl6r3MTX3UN5NArthRdekpdfelVefeV1eeuNt1UY+f6771d7tgEfy/Ahw2T08FEyFt5tPEQ3&#10;AX23SeMmyuTxk2TKxE9kuvJ202WWEiDFVy28hXPnSf/+/SpRjSg2vgnA12445qZvlBC1otNWXlgk&#10;KbHxCB8jjdCRISO9GTyZFplNYAgLfd080emGuFxcxR1ku0BYy9HCLkJsP2f6LEXOZLSS48eMk7Gj&#10;xqI/MEY9OT4cnfBQy5LA5374UQ7t3G0IDn24XISUOegzbvTzl7UQXDm9FipwAQTF/hq9GQVGsWWY&#10;oOiy6eXwO+3lCiE6Co3i42eKLReCpNgy8dt0HCMV/01BSJe8eLEkwfsQiUz5GfsTIZokHJtIxG/j&#10;sS8W38fAS0XDO0XBO0VCPEQEKn+4iTCIwMAcCcVnIgy/CcPv6dmY0rNReDbRwUMFQUSBEBwRwBSf&#10;mRJKiAAFxv8GzV8gPggVvV3cxAscKEBkPgir/Tw8ldA6vd1JCe2lF19Wnu2N19+Ud95+R7p16Yb+&#10;2ofSq3svdYOkdw+kHG+D+DT4uW+vPjKwb38ZMmCQDB88TMZAjBPA5ycQ4DTerVSh5izl9aYh7EU1&#10;otjYb7M+vmV9KLlWcLS8jExJiIyWmNBweDQKzfBmKlSEJwv08rWJjKS6w3M5L10u8xBiTBo7XoZ9&#10;PEQG8GlxEgeyeqLz3QOEdn/vA/kQ+ABg6MK+Qjd0zhctXGTKDV2gH07Kp7v2qLuUahyOT5qg77gu&#10;OEQ2QTAMKzn2RsEZXs5ANvpuFFomvZ3p5bgvh309hKEFENgFng6gACnEAggwTwsQvyWycPwMChHH&#10;SMXxUihGpMlIkyC8RAoQSDBB8SlAnEzj7BC7GGAKxBD4XTTEGgWxRiKkjIDwwiEcesEwU5QawRAV&#10;BagFx22KjP8JxHF96b3Q2PlYQG/mj34vQ8c333zLFNorENqrqq/2ztudldDe7fKuvPPWO/LGq2/I&#10;a/juFYoR4PYb9H4INzsh3OyC379LL9j1XcVjb4SdH/cbAOENhQccDc/HmymfKI83F54Z1UiHkrwr&#10;qR/f4us2WnC1Yjv2+effZaLPRK8WxTuL8Ghh/vRm6I+Z3szP3Uu8ESIuhLgWoQIsB/GuqEDOqEBu&#10;qIxhaElDUJHdUDnHDR8u0yZMkG6dOkvntzopYrtguwv6Cgxh3unURd5GC7t8+QpTboaH+3T3Xtm8&#10;Zq16H64wI1t5uc3hEbIXXm4rKtAasy+nw0rVZ8N2Hr0ewG3u0/sV+B09HsUKr1fk6XWhAHHdJQT6&#10;WkQxgc8MM4kC/C4fyMN/cilQgGkOriUbYs3CMTNx7EyEqBm4tjScLw1iT8U1pEC0yisuXSYJEKsS&#10;JMpLI3bRYomhpwSitQDnQYAUH0Ahch8FGkuhooEKQdjoDy780OjZgBCe4XyQr5+6vf/OO53lRYiM&#10;oSP7aW+92Un10yi4l557Qd55803p8tZbMnroUBk+aJCMAEYOHiwfdusmPd97D43nWBk1ZAg83IeK&#10;v67g7j16Q4aeaES16EYg9BzHmyqIYBjJODs5/YjqpL2b9U2AWrFpW7e6QtLidX/NEBtDxyDe9IDQ&#10;grx9JDUmBp7NQ0Z9/LFMGjVKiWoVxYYKsBwVZOmcubJk0iRZ2r+/xIaGKvG5oIJNx76hAweiFUWL&#10;+fpbSnjvgDyCgnNBH8Nm50W+/uKwep5yU2WVVBaWSDFCy/zUdClHiLsRjcGekFA5EBQkByCKPcA2&#10;nIeD4uoZS1S01Ugrsa8SAq3E96uxXYZ9pRr4LYcKuF2CfBVTeACHEEqwT3+mIHmXU4WkECi9JENR&#10;gn1A3Q/Mg9hygRwIzkD1djaQBRFm0WsCmUAGhE9wO4u/4X+BbPwvaxV+gwYiAyJNXwHv6rRSEtEP&#10;i4XXivT0kTCE8qFoAI0+s68NIchrBKKAKPRB33vvfXkd4eIb8Exs1HgXsjPK+tWXXkLU0UPGjhgh&#10;MyZPlvkzZgIzZCm4XIptvjy6GDwuBI8LEP7ORt/w3XfekZ4fvI9uwXQZ8NFHFsF9qATHMHPIwEHK&#10;y30yYZLMmDrN6t3041scc6PY9Jva/9uC411IPppVLbZgFT5SbNp4+zseXsYflcITlcAdXskVLbYz&#10;+mlOICoQJPrAm6WGhUlxUpIkRUZKQkQEROsny/B931695IMuXeVtdNBJPisBB1c7I128eKl5FsPO&#10;nz4rxz4/LPu275StazfI+vJKqSwqlfK8QinNzpOizBwpTM+SAqAwPVuleSnpkpOUBm+YrsLQ/NRM&#10;I01Ok4KEFClKSJby+CSpRHi6Ni5R1iG/G9A33BAdI5uiAKQ7YmJlB9LtwNboaNkRFS3bo6JkO/Ky&#10;BRV5cxiAdAvytQn7NkYYqMJ+Yk1YhFTgcxnKsQQheRHSvMgYyY2KRT80XjKj4yUtOk5S8DkVaSr2&#10;pcYmSAq2k7AvMSJa4sMigSiUdZT6rIBjELxTrMY++QABb2ChX81xzwQ0hHG43vff/0A6QWDdEKp/&#10;+EEP6Y5w/q033oAX6q9mNV4Eb7kUYegyeMvlCFWjwM0CeLWlw4bJSjSaK8DlsgWLZAnvNM6dp0Q3&#10;F0Kk6D589130zWapmZHZLeiJY/fh0ye9PlJhJe9iMpxEddJi4+Nb+qVS6wulFNv/puC2rF//Y05a&#10;uiSj4vFpEZLHW/wkMzkOFQReZdPGjZKVmSlZ6NdVrF4thz/7TIkiDK2sG8KaxAkTJWzMGPGB4HxH&#10;jxZvkBeDUCQzIUHScIzokBBFcG+EJT3efU+JjYOq76GVfB/E9erZR3zQQtdo587LuR9Pyanj38uJ&#10;r76R44ePytcQI9Pjh79U20cPHJIv9h2Qw/sPyhFsHznwKbaNfZ/t2Yc+4V4Vpn62Z798vne/2j60&#10;c48c3LlbDqG/eMj8/lP89hDSg/wO+w7iuwM7divh79u2A14XQLp/+y61b8+W7epBaz6KtnvTVrW9&#10;e/M29XnHhs0K3N6F/TuRbl+3UbZUrUcjsl62r9+kvt+2bgM8+VrZWLFGNSx8hpQPbq8rq5ANq7EP&#10;WIf+LAfGK0vKpaywWAqyciQzJRX8pElIYKD07t0HYusuH33UXz4eOFgGoQ/NuUJmTp0qKxFhuMNj&#10;egDuCG+90VBmQKB8cJnDB/5oDP08vMSTfXF4UlcnZ/xnuaxAI7iUT4zA4w3s21eFmQsgUoquJ8Tc&#10;i96t90cqnGQoSc82f84cayipH9+qDSVp6yoqJRuComfTYluCznkvxO4DQWB33tBAvM/YvRM63R3b&#10;tZc3XntNJo6fIMFBwVJSVCzffvWVbEUlykPrGfrJJ+KEcMW9d29JRJhUCJFmJ6dIKEK66QhfBoC0&#10;Lp06yfvdEI6QsB69VeUYh852cFCIqa5LGAebiXPnbAPOVpw9c0bOECdPqkHoU99/L6dPnJAfv/1W&#10;fjh+XE4AP2D7+6+/NnDsa7Wf+PbYMfkO+7jN777jZw3+9ptv1PYJpPr7b499deHvFKr38bfqnCa4&#10;rT+r7xSMbR6f4PfH8d8vv/hCDn/6qXx64IDs37NHdm3fLls2bZL1VVVSWlQkXx09KkfxG04zN3jw&#10;MBk7doJMnjRFpnwyTUag37xyRXWf+MvDh2XtmjVSkJMjaYg84uHFIxCFBEOogQEBaOy8xQ2hrTPE&#10;6IzIhakT/r8C3QWC2ysR3jpDsF4Iqxeh8eTdzH59+qoBcY7RTeG8JhfeKOGYGx/f4pgbxfa/K7Q7&#10;77zzNj4LmZ6YrB7R4vtrcvq05GdlyeGDh2TLuvUyfdw4+fDtt+XVZ56RLuhY847VMx2egeg6SJOG&#10;jaThE0+gI/6SzEL8HwcCOVX5NxAfH6R1nThRVhcWohXOkhD0k9jCjoH3ew7H+vDdD6Q3hTYAfcAJ&#10;k2Xe3AWyZPEy8UW/pNYuYWhoTv14Uo59dUzWrV0n06ZNl7ksuyXLIAhnCGOlLFq4RMaDtx/QyNAO&#10;wruXwyOmJiZJRlyceEFIM9EPGzF0GBq7ntK1cxc0oK/Lyy++JM8/+5w827GjalSfad9BcfUK+O30&#10;1lvqca8e3Xuot7r7og9HsfXp2VuN1Y0YMlw9fTJ7+kxp0aJFA1QvHUrqx7cYSv7vim1DVdW5wpw8&#10;Ne1BclyCImbfrp3yDVrMk99+p1r9b44clSMHP1WhThp+MxsCeqldO2nZuLG8+eprIKSjtG/TTlo0&#10;aSpNGzWGEDvI+DFjJRJ9mzUIOSshvkC0mlEIJRnSzELH+41XX1VjO4PRInPymBXLnGSVs6u4uABI&#10;Q9AXOQnPVGuO7STEVlFRIR4I/dzdPRU83L1MeKoyXIwQcdP69Qg1U8QPYZ8zwvzxw0ZIfzRwwwcN&#10;lj4QzQcQT6c33pTXX35FXn3xRXnlhRflxWeflec6dASv7eX5js/Iy8+/IG+//gbwJvrbb0lXRDk9&#10;PuguH/cfoJ5AIY/au3Hsjc9STpk0SS9ur8fc9ONbDCP/N20TPFdBdq7ql6VBcLTdfGZQGx8BPIPQ&#10;7IeT8uPx7+Tbo1/J0UOfqf5KXlqWRC1bLu+8/LK0bd5c2jRvIW+89AqIehYkPQfiXpYeCBeXzJsn&#10;uVnZKgTidNbdEIoOQ6d83KixshQt8Co+WsSxOz7e5eGNEMVbPJHGwtNWIezJRdijkZebK/l5ebb0&#10;UijIz78yFBRIEbxvIT2wuc96nDzAeg25ODfTnOzsC6C/57XxNzrV+/mbLHj4bA3Lf6zf6WMx5edM&#10;hOEZGRmSnpYmiegDR0VGomxiEfoFia+PvwV+Nnh7+qjwsBKNXSx+z7C7JvsR/eDD4HQn+p7rK6rQ&#10;HyxBZIP+ILsW8Ynq5WC+q8hXp8JDQtVx/RGl+KIBHY/oRT/IzCdOZk+fpd4KWLJwsf2YG6e645jb&#10;/2YoOWjQoH+tLi6VnIwsyUiB2BhC0i5BjPz/7V3Zb1PZGR+Qpi9VpUptpaqqukynfenfUCH1rdK0&#10;aofXoZHailIJ9QEJpBFqURegLZ2F0gBJIYmTQFYCJE5iZ3PsxLGdxFnsOPGS2E7IUKARQQxTxDZf&#10;f7/v3uOYkGFAfRkp55N+Oss9y72+53e2e77PT/g97IH8d/2urN/4j9xcWdVNgmks5i//7YRON99A&#10;z/jb3bvlzR+9Ibt//FP5xVsVWKv9Tr///BJrwLewFuQJhJOYMvJoVw2IxfOUHjSYekwhPUB9Xb00&#10;1DWo9a6l3KJk0xnVHEgDmYW0gnGZtOMneC294EDjDUxapjPpNa8DXisvS8tAWQvz87KQmpf5VArr&#10;pJSksFYq96eSDubomrDrMk7jXZgwN5o24pIlJBNwAboGidmEzM7MYKo4jU5nSiYxksWiMSVxS3Or&#10;NDZcBC5IY/0FafA0lkBNi0a4QRB2DB3JCwle+Ye378hqYVkWEimJU0MhNKo2Q0m6Xm+3a2vmsrS3&#10;tkk11uLNTU1y/Ogx2bf3N1ivHVIlU5LsfUxn3/v7u7J//35j6o7HtziVNMe3th/ZZiYnZTQQlAFf&#10;H4jmU/PiLyOPProvH67dllurH8hydlEWZpMSj0SFJ1Eaa2rk13v2yLHfH5G34fIj6c8wXeG3Gp6r&#10;I8k8IBgPLjeAZI38duRpABytgYtoRE38sI7pZAd61choWJKYxmZAgiwIkQM5iMVM1gH8SwBVWYyr&#10;wLUlIJ/NyVLWuA7oLw8zHWHKNHXkQD7WmVXX9ZP0LkzYSWPSkbhPuyaN5nHzOphXLIDESm6SmQQE&#10;2RIg2zSJNo7GPxLWd0QteCrmUl+wyVVlKkdTI343xBPDGB0/unfPfWOfLh8/eCxr6ETz1DnE7z3J&#10;I3SoNzgUEP65Sp8PxMO09B1MUTva29WW5OG3D8uJv5yQU1gr8iysg5PyBywZ0MzKp5I0T749p5Kz&#10;k3EZ7h90ppC0N4IX6cMI9zLy+P4DVS+5vryCaciCJNAwxsNhlNsvI3jRF+rq5OQ778qvKirk+B//&#10;JLVYUzScrwMZPfodj5oDTSAYVXMcNZ2L0oLG0sLjYmhMbdSZU6VURwP8Er8xtbZLJ1wf4oNIE0O+&#10;GeRPo7x8nUeWa+vkGqY5yzW1CNdJ1uOR+fp6SQLTnFoBEwA1A4gogWsRF+YUySiB8kZQBhFCmUSQ&#10;QNl0h7dAEGlLYBjQvOiARgD9WM5TLNX/0nOcAbgDQN+589KLe/ei0+nEM13Gs1NJtx3PSrTh+dsQ&#10;bsVzUznXKOiSVCQdoSRDB0WdwlZc547jLN7JIKahLyP3sGS4jnV6Dp0OR1zuYk7ExnUKOR6LyRCm&#10;t9y5PPrn43LqH/+UylOnsRwwqJTT/HQAwqGZmankttYE2DmJKQkNsPoxqvV2OQZXe+kH6aKRmPuz&#10;f7I8efRIbqyuCkfIQb9fCrkc5v6rUsAIEsa652pHhx5Ora2ulos8+gViUT3H0YGjuo4DRz+uSZVQ&#10;S0BDaW9qkUtoXAo0NDW9AKI59k4cuyc00dCFOD+mVQGkH0NDi6P8ufoGyYJ8RZBlBQ14lQBBVtDo&#10;CyDBIpAhCT31kiIR4Z8FaIRoCmGePKEmOEEDREQUeQjqzUVQnrrAGMrkqRQ9mYI6YooaiYFUsXPn&#10;JAZixUCmKBDhGU+4IaxLhzGyD2B95cd99uB38eLer+IZLuN51cQEnu0SP8UASjgSD2jDs7IDIpla&#10;MMI5Crsu0QB2VEaJ11HqbcZ7+kCmMA1dxLt5UXn88JHcub2OthCR5WJRVgCOtFw7vv/eSZCtSlF9&#10;ttrBGaJKqk6flbOVZ+QMSId2ZshmppL8wL291m1zszOPwsMhNcDa29mNhbDXAY38IMx/qvGCgN1m&#10;HfcCsr62hrVPGg2jFWV0ig/zfJpQIHmoskPNbgcbyqgMqzoPiYUGZLTCHbMLTqNzbJ2AWCRXCR1b&#10;ohPoRdoB5A2RfKhjEiPlbOMFjG6NkgPpl0hCkKVI8rlYPl8jRaCA0SUPkuTgZhTnJA2kCJCGmAOS&#10;IE0CnQgxa1BVLTNwp+DGQagJpBtHGWPAKOoIYi0aQP39uA8/7qkH9+fFM3OU5r07HUgHOpRLOnVW&#10;1xCOZMNv6RBug2wONkhliFdONqfjcmYHK/mCXANp+J1udeWa++aeL1SWLeTzIF1Uzp+rdVGjmzDn&#10;0WkouLGFWQtB/UUlHQj312PHHqK5makkz0puv08AHIU4heR3NbV0DIL1KNEc0Npxj7dX/zyDI10v&#10;ppd+rO1u3rgld9bXtafjZgCnFzNT09rjJbCQp7ly2pJUU3c0c6d2TEAEkoVgwyKB0HDYg/Pgs8ah&#10;QZk0jt0TF/Azv6IdZEJ5m3F1EzSeRopQP++B6AZ8iOvHtUGUE0J9o6g7goY7jkY/gQbL/ySIgwRT&#10;GBmnQYgZjI7TIMc0yDmNEXIKZIkDkyBqDOFx+KO4FkYaYgR5hpE/AAyirH6U6Ucj70U93aiPx61K&#10;94n7UbjhKyVskE5HcPwGJdLhd1LSKeEAlE3SKUAoA0NCDePZSE6dGbDT4m+LOli3H+91pVCU/OKi&#10;vr9YNCrh0VHdgeVu6EgoJANYp10EYS9gtOSGTAM3Y/Cc9Zil1GOdzc0sauPXYe1dCwLWgIDc8NpQ&#10;Gj5jRjdjxHXbrdl25DM53fIfBIEGsGZTW/4EppGcVhLcoeSfafT7+mXAP1CCE3b/aANpNF0JPgcg&#10;aR+mpX0YHWlmwYdR0xh67e64Kl68bAOGCRoZ6im/TrccvOZC/SzPBa+z/A1jsigL/l7US6gfHYpP&#10;7wedC+LUXx7edJ3ptRNy85vyTPnl99Bl7s8Nb75uwl7Xb9IbMGziugC1x+mCxFAikoBlxNuwaLbh&#10;lseXo0Qykrus7E7Wy/rgXkaYdj8voZ521EGThHTbkL8VZKXbAmITXCtyM4YGnbjzyZ1jA+4qk3w1&#10;GPFqMaqjvfHIFnciuVbbdrLjyZMnH/Pby8P7D+T2rTVZ+/ctWVlCL5dZlGuFZay/lmQZYYMVxBUX&#10;84h3sFpYUfdaHmmzS8hbkCLCy0hTRLiQXZR8OqdYWshKLpWWbHJew5lkSlJTszI/k5AkzwMS8RmN&#10;S8A/O8FzgHGZQ5jx9E/HJtVleLosnECYmGJ4Ykrzazg6UUpv8vMbkuaHn2mc/NMaZvpZ1g2wrHhk&#10;3IlDHpbL84iTiGPa8XBU/bHRiKajGwmFFXHk4XX6x4Kjem0Caeg3YbphHqgeGVMwPBII6vctk48z&#10;hFGkGUN4JBCSIA0j9Q9JgGpHQGgoKMHBYXSW6PjQ6RGD7AwRHoJLPz/pMD6ITnUIeRg3zHKooOuW&#10;xbIJ1sPyQvAPu24A6UaCIxJEXYNIz3j+ZRjjuXvNP8jsQefUixlQN2ZCNEHPJQg/ERAcOfP5/G22&#10;N6fZbUPBNHzH3r17Xz1w4MCXDx069P3Dhw//8MiRI28ePHhwX2Vl5VG/3189NjZWD7SHw+FuIAB/&#10;xGBiYmLGYG5uLpNMJrMGiUTiKSSJsuv/LzaXvTms6TbFfzKeLb+ELdNvjWfzPPs7fBrW19c/M7h7&#10;925mbW1txuDmzZsRg+vXr4eLxaIvnU6345kb4vE428rJ5ubmQ8ePH/852tBP9u3b94M9e/Z8r6Ki&#10;4ou7du3iZogVEGxna2vr565cufKFnp6er/T19X2tv7//G4FA4FtwX0Pcdwifz/e6g8DruKYu0n73&#10;s4yuLoOuMmwVNnGb3efBSWPq0To17kXyPg9Pl1X+HBpfXt8mbE63EbdVPc+Dk8eUsfHuN2Dahdfr&#10;fQ0d87fhfhPhr8P9qsfj+dKJE/Wfr6qqepWdutvUrJQLf5jnYKeFRRm2aiMKtzlZsWLFihUrVqxY&#10;sWLFihUrVqxYsWLFihUrVqxYsWLFihUrVqxYsWLFihUrVqxYsWLFihUrVqxYsWLFihUr20xeeeV/&#10;59WcWLB+DG8AAAAASUVORK5CYIJQSwECLQAUAAYACAAAACEAsYJntgoBAAATAgAAEwAAAAAAAAAA&#10;AAAAAAAAAAAAW0NvbnRlbnRfVHlwZXNdLnhtbFBLAQItABQABgAIAAAAIQA4/SH/1gAAAJQBAAAL&#10;AAAAAAAAAAAAAAAAADsBAABfcmVscy8ucmVsc1BLAQItABQABgAIAAAAIQAbHhBuPgUAANUOAAAO&#10;AAAAAAAAAAAAAAAAADoCAABkcnMvZTJvRG9jLnhtbFBLAQItABQABgAIAAAAIQCqJg6+vAAAACEB&#10;AAAZAAAAAAAAAAAAAAAAAKQHAABkcnMvX3JlbHMvZTJvRG9jLnhtbC5yZWxzUEsBAi0AFAAGAAgA&#10;AAAhAHEDWVXjAAAACwEAAA8AAAAAAAAAAAAAAAAAlwgAAGRycy9kb3ducmV2LnhtbFBLAQItAAoA&#10;AAAAAAAAIQDHkLVcn74AAJ++AAAUAAAAAAAAAAAAAAAAAKcJAABkcnMvbWVkaWEvaW1hZ2UxLnBu&#10;Z1BLBQYAAAAABgAGAHwBAAB4yAAAAAA=&#10;">
                <v:rect id="Rectangle 386" o:spid="_x0000_s112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TGvxgAAANwAAAAPAAAAZHJzL2Rvd25yZXYueG1sRI9Ba8JA&#10;FITvQv/D8oTedGMLmkZXKUKxeBBMm0Nvz+zrJjT7NmRXTf31riB4HGbmG2ax6m0jTtT52rGCyTgB&#10;QVw6XbNR8P31MUpB+ICssXFMCv7Jw2r5NFhgpt2Z93TKgxERwj5DBVUIbSalLyuy6MeuJY7er+ss&#10;hig7I3WH5wi3jXxJkqm0WHNcqLCldUXlX360CopkP9uZTbF9u5i8/LkcUl2svVLPw/59DiJQHx7h&#10;e/tTK3hNp3A7E4+AXF4BAAD//wMAUEsBAi0AFAAGAAgAAAAhANvh9svuAAAAhQEAABMAAAAAAAAA&#10;AAAAAAAAAAAAAFtDb250ZW50X1R5cGVzXS54bWxQSwECLQAUAAYACAAAACEAWvQsW78AAAAVAQAA&#10;CwAAAAAAAAAAAAAAAAAfAQAAX3JlbHMvLnJlbHNQSwECLQAUAAYACAAAACEAEhkxr8YAAADcAAAA&#10;DwAAAAAAAAAAAAAAAAAHAgAAZHJzL2Rvd25yZXYueG1sUEsFBgAAAAADAAMAtwAAAPoCAAAAAA==&#10;" fillcolor="#f30" strokecolor="black [3213]" strokeweight="3pt"/>
                <v:shape id="Text Box 174" o:spid="_x0000_s112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v/MxwAAANwAAAAPAAAAZHJzL2Rvd25yZXYueG1sRI/Na8JA&#10;FMTvQv+H5RV6000trSG6EQlIRdqDHxdvz+zLB2bfptmtpv3rXUHwOMzMb5jZvDeNOFPnassKXkcR&#10;COLc6ppLBfvdchiDcB5ZY2OZFPyRg3n6NJhhou2FN3Te+lIECLsEFVTet4mULq/IoBvZljh4he0M&#10;+iC7UuoOLwFuGjmOog9psOawUGFLWUX5aftrFKyz5TdujmMT/zfZ51exaH/2h3elXp77xRSEp94/&#10;wvf2Sit4iydwOxOOgEyvAAAA//8DAFBLAQItABQABgAIAAAAIQDb4fbL7gAAAIUBAAATAAAAAAAA&#10;AAAAAAAAAAAAAABbQ29udGVudF9UeXBlc10ueG1sUEsBAi0AFAAGAAgAAAAhAFr0LFu/AAAAFQEA&#10;AAsAAAAAAAAAAAAAAAAAHwEAAF9yZWxzLy5yZWxzUEsBAi0AFAAGAAgAAAAhACZq/8z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388" o:spid="_x0000_s112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Gw6wgAAANwAAAAPAAAAZHJzL2Rvd25yZXYueG1sRE/LasJA&#10;FN0L/sNwhe50UgNBUkcRQRQsaLWLLm8z1yQ2cydkxjz+3lkIXR7Oe7nuTSVaalxpWcH7LAJBnFld&#10;cq7g+7qbLkA4j6yxskwKBnKwXo1HS0y17fiL2ovPRQhhl6KCwvs6ldJlBRl0M1sTB+5mG4M+wCaX&#10;usEuhJtKzqMokQZLDg0F1rQtKPu7PIyC/uST2/mQI8b7n9/7cdh+yt2g1Nuk33yA8NT7f/HLfdAK&#10;4kVYG86EIyBXTwAAAP//AwBQSwECLQAUAAYACAAAACEA2+H2y+4AAACFAQAAEwAAAAAAAAAAAAAA&#10;AAAAAAAAW0NvbnRlbnRfVHlwZXNdLnhtbFBLAQItABQABgAIAAAAIQBa9CxbvwAAABUBAAALAAAA&#10;AAAAAAAAAAAAAB8BAABfcmVscy8ucmVsc1BLAQItABQABgAIAAAAIQArqGw6wgAAANwAAAAPAAAA&#10;AAAAAAAAAAAAAAcCAABkcnMvZG93bnJldi54bWxQSwUGAAAAAAMAAwC3AAAA9g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3376079F" wp14:editId="520F2E8F">
                <wp:simplePos x="0" y="0"/>
                <wp:positionH relativeFrom="column">
                  <wp:posOffset>1012825</wp:posOffset>
                </wp:positionH>
                <wp:positionV relativeFrom="paragraph">
                  <wp:posOffset>5251082</wp:posOffset>
                </wp:positionV>
                <wp:extent cx="1024255" cy="1029335"/>
                <wp:effectExtent l="19050" t="19050" r="23495" b="18415"/>
                <wp:wrapNone/>
                <wp:docPr id="1297" name="Group 1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298" name="Rectangle 129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9" name="Text Box 123"/>
                        <wps:cNvSpPr txBox="1"/>
                        <wps:spPr>
                          <a:xfrm>
                            <a:off x="83976" y="751115"/>
                            <a:ext cx="845820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it off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0" name="Picture 1300" descr="http://www.vectorportal.com/img_novi/remote-clip-art-vectorport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471"/>
                          <a:stretch/>
                        </pic:blipFill>
                        <pic:spPr bwMode="auto">
                          <a:xfrm>
                            <a:off x="116633" y="158621"/>
                            <a:ext cx="760095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76079F" id="Group 1297" o:spid="_x0000_s1124" style="position:absolute;margin-left:79.75pt;margin-top:413.45pt;width:80.65pt;height:81.05pt;z-index:251691008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MCQ04BQAAzw4AAA4AAABkcnMvZTJvRG9jLnhtbNRX227jNhB9L9B/&#10;EPTuWJIl3xBn4TgXLJDdDTYp8ljQFGWxkUiWpC2nRf+9M6Qk54bdYAMs2oc4pDgczhzOnBkef9jX&#10;VbBj2nApFmF8FIUBE1TmXGwW4W+3F4NpGBhLRE4qKdgifGAm/HDy6y/HjZqzRJayypkOQIkw80Yt&#10;wtJaNR8ODS1ZTcyRVEzAYiF1TSxM9WaYa9KA9roaJlE0HjZS50pLyoyBr2d+MTxx+ouCUfulKAyz&#10;QbUIwTbrfrX7XePv8OSYzDeaqJLT1gzyA1bUhAs4tFd1RiwJtpq/UFVzqqWRhT2ish7KouCUOR/A&#10;mzh65s2lllvlfNnMm43qYQJon+H0w2rp5921DngOd5fMJmEgSA235A4O3BcAqFGbOchdanWjrnX7&#10;YeNn6PO+0DX+B2+CvYP2oYeW7W1A4WMcJWmSZWFAYQ0ms9Eo8+DTEm7oxT5ann9n57A7eIj29eY0&#10;CgLJHLAy78PqpiSKuSswiMEBK4hrj9VXiDEiNhVDvKboE5oAsj1YZm4At/ci1ftL5kobe8lkHeBg&#10;EWqwwAUf2V0ZCwaAaCeCpxpZ8fyCV5Wb6M16VelgRyAjLi5WUeSSALY8EatE0CzC0TSG5Zc6MDtZ&#10;r8XuY3T7qQqYVQI+IhjefTeyDxVDfZX4ygqIOwiNxB/wVCehlAkb+6WS5MwbnIG5vb3dDne0U4ia&#10;C3C0190q6CS9kk63t7mVx63MEUa/ufX8W5v7He5kKWy/ueZC6tc8q8Cr9mQv34HkoUGU1jJ/gEjT&#10;0tOVUfSCw01fEWOviQZ+AiYDzoXVUuq/wqAB/lqE5s8t0SwMqo8Cgn4WpykSnpuk2SSBiX68sn68&#10;Irb1SkJAxMDWirohytuqGxZa1ndAtUs8FZaIoHD2IqRWd5OV9bwKZE3ZcunEgOQUsVfiRlFUjihh&#10;ZN7u74hWbfha4IjPsks0Mn8WxV4Wdwq53FpZcBfiB5xa/CDpfer9jOyfddl/iwR3KveQ/KNnuR/Y&#10;PSyg23DdhzToaKvny+loNhmHAfDiJIvjuKXFjjinaTbFu0PeTNJZMhu30dOxbpfpbyQDIZEJwCLM&#10;Qczx8Sjzgd6vtKnb5UPLKQcP3OiVRH5DvryepW/Y+LOzNL//bpba/XrvKuco6W74f5S49r+UtorT&#10;Ofy1DQ6MXhTt7zeCsMtukf98M1m/SUdN9P1WDTxN8TWvuH1wfSVQFRoldtecYu3GyaP6P4Iq1NZ/&#10;EMBzg9h9y5mhQINte9Y0zdEOqrPUSmpLKtf08Xrzu5A7PtSslpYNaMXVgGg7eCR59IfaYFB1x3oj&#10;gDw5vZL03gRCrkroOtjSKNDfkszwqbibPvFgDUdh+mNpueO2dKTbETMutuAdPPhGI+6b1zNJtzWU&#10;at+Na1YRC08BU3JloIDMWb1mObQoH3MoLRReAhbaS6W58B0LsBzQC5IR8p1rmP9OpssomiWng1UW&#10;rQZpNDkfLGfpZDCJzidplE7jVbz6B0tJnM63hgEepDpTvDUdvvbwd8a/2h237wjfd7v+3XcHXXsB&#10;BrnGojMRWBERQluNptj1BWug5HE6cUwBX61mlpZY2/EeOqz9JWILFKybTzIH/wmUMVcLOw5vO+c4&#10;Ho9HI1cK4mw6TlrFCA320JMx4NK20Fk2nfadUKfmPaUA/XqlArxyP9lonML9jAfL5dlkkKZn08Hp&#10;KYxWq/NZOorHaXbe34+B1k02X9aGQork778iBNfFSvffRY/D2zeZbgjwwzo+C+DV5CTbFx4+yx7P&#10;ndThHXryL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v+1bB4QAAAAsBAAAPAAAA&#10;ZHJzL2Rvd25yZXYueG1sTI/BasMwEETvhf6D2EBvjWQHB9uxHEJoewqFJoXSm2JtbBNLMpZiO3/f&#10;7ak9DvuYfVNsZ9OxEQffOishWgpgaCunW1tL+Dy9PqfAfFBWq85ZlHBHD9vy8aFQuXaT/cDxGGpG&#10;JdbnSkITQp9z7qsGjfJL16Ol28UNRgWKQ831oCYqNx2PhVhzo1pLHxrV477B6nq8GQlvk5p2q+hl&#10;PFwv+/v3KXn/OkQo5dNi3m2ABZzDHwy/+qQOJTmd3c1qzzrKSZYQKiGN1xkwIlaxoDFnCVmaCeBl&#10;wf9vKH8AAAD//wMAUEsDBAoAAAAAAAAAIQAjffA5pCsAAKQrAAAVAAAAZHJzL21lZGlhL2ltYWdl&#10;MS5qcGVn/9j/4AAQSkZJRgABAQEA3ADcAAD/2wBDAAIBAQEBAQIBAQECAgICAgQDAgICAgUEBAME&#10;BgUGBgYFBgYGBwkIBgcJBwYGCAsICQoKCgoKBggLDAsKDAkKCgr/2wBDAQICAgICAgUDAwUKBwYH&#10;CgoKCgoKCgoKCgoKCgoKCgoKCgoKCgoKCgoKCgoKCgoKCgoKCgoKCgoKCgoKCgoKCgr/wAARCACm&#10;AK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sX4hfEf4ffCTwdf/ET4q+OdI8NeH9KgM+qa7r2pRWdnZRDr&#10;JNPKypEvQbmIGSPWgDaoJAGSa/NHxd/wWt/aP/bs8a33wM/4IW/syf8ACwEsr5rHXv2hfiRb3Gm+&#10;B9FkH2XesOVWfUJlW5OYlCSLtWWOG7hJam6J/wAG8WpftN/Y/G//AAWB/b/+K3x/1p9QTUL7wPZ6&#10;42g+DIJBapCI4tPtAjKyMJP9Ige1MoYM0SsX3AH6XLLG5wjZp1fnb4m/4Nav+CQBtIb74J/Cfxp8&#10;KfE1jdR3Ok+Ofh98T9ZTVtNlRsh4Hvrm5hRv9ryiw7EHmuS8e/8ABHz/AIKt/AjVpdX/AGJf+C6H&#10;xovPD1xM0uqaH8V9OsfF+rxxpaysPsdxqM0MEkrzpDGIW+yRBZmkabMeJAD9P6K/LrxX/wAESP8A&#10;gpZ458Ga98R7z/g4B+OWp/EoaZHN4JGmwyeGPDsd9GyuseoaZazyLLE+DG+FVk37nSYKYn9z/wCC&#10;TP8AwU91n9rWLxF+yT+1l4LX4eftMfCXbZ/E74d3bBTcxqI1TWLDBInsZvMibejOsZni+ZopraaY&#10;A+0qKKKACiiigAooooAKKKKACiiigAooooAKKKa7rGu9s4/2VJ/lQB5z+11+1Z8HP2Iv2cvFn7Uf&#10;x71x7Hwv4P0try+NuqtPctkJFbQKzKrzTSskUallBeRQWUZI/PH9lz/gnN8Tv+CzPiqx/wCClH/B&#10;Y/R7z/hFdU8m/wDgb+zNa6zOmjeF9IPzwXmpCMo15fTqVd9wUMpxKmxks7Sn8PtJi/4OHP8AgoA3&#10;xn8beG5NS/Y0/Z38RXFj4P0PUtUSSw+JnjSHh9UltI8rcafbxvtjErMkisowVur62j/WIDAwKAMn&#10;wL4D8D/C/wAI6f8AD/4a+DtL8P6DpNqltpWiaJp8draWUKjCxRQxBUjQDoqgAela1FFABSM21SxH&#10;QZpaq65q2laBot5ruvajb2djZWsk95d3UyxxQQopZ3dm4VQoJJPAAyaAMv4YfETw/wDFr4Z+H/ix&#10;4VE66V4m0O01bTftUeyUW9xCk0e9QTtba4yMnB7mvj//AILA/wDBMXxf+1xougftefsY+L28B/tO&#10;/CWJ7v4Z+OdPkjgk1CHDtJo94zgpLbSh5QqzBo0aaRWHlT3Cv+dn7Ff/AAcrfsofGTwb8B/+Ca/x&#10;XudV+G/geP4d6F4b+KXxN8WW1rJDql7BaJbXOlBd0kdjpt4yiOTVJSzpBJKnk2bMt/bfvL4c1/Qf&#10;Ffh+x8T+FdbtdT0zUbOO50/UrG4WaC6gkQNHLHIpKujKQwYEggggkGgD+Wv4V/Er/g7H/wCCi2t+&#10;OvDXwg+Kfxeu7rwFrX9keMobLxFpng5tNvm84G15ksgZVCsXjiLGLMRYLuiJ4n4j/DX/AIOfPhP+&#10;0x4G/Y48d/tO/Hi3+J3xGtLq78H+DbX9pwXl3d21ukjy3Enkau62sIWKYrLO0aP5EwQsYpAv6p/8&#10;HTHgv9nP4YfBG+/aA+FHj/xv4P8A2ir6Gzmhh+FPiO4sLrXtGtZQtxd61Fbn57K2t2lSO8dQY5ng&#10;hDlXMZ+PP+CIH7JHin43eKvHv/BRDxh+yb+1t8XND8QaxeaD8J/EGj/GSz0HUINGhmwz3OqNrulX&#10;WoS8Jbt5KLaLJbzgb3ylsAfOf7Xvwt/4OgP2DPg83x6/a2/ad+O3g/wqupQafHqV1+1At0811Nu8&#10;uGKC21iSaVyqOxCIxVI3c4VGI9b/AODar/gr7/wUS8Y/8FP/AAD+yt8Z/wBq/wAYePvA/wAQZNUi&#10;1rTfH2sTazNDLBpV1cwS21zdM81uRLboCiOI2Vn3IW2svjn/AAcZ/tH2GqftC6b+xr4L+F3xq+H1&#10;p4Ct4b7xp4T+L3xp1LxVNPrF1As1tKqy6zqdmix2M8ZjkhdZM3twknCqB3H/AAaCfsfeKfjt/wAF&#10;QV/aXRZYfDvwV8O3WoahcrHG6TahqNvPp9paMC4ZS0cl7cB1VgDZbTjepoA/qiooooAKKKKACiii&#10;gAooooAK/Nv/AILQftDfFD9qn4s+Gf8Aghb+xb4lht/HPxf02S5+M3i63sbi8XwF4H4+0zTiIpGs&#10;t2ubdUklAZJREwia9tph9mftzftd/Dn9g79kvx1+1p8VXdtI8F6K12LSPcHv7p2WG1s0YK2x57mS&#10;GBXI2qZQzYUEj5s/4IZfsYfEz4TfB3xF+3V+12sl58fv2kNSTxZ49uLz7WsuhWEi7tO0FI7py1vH&#10;awOAYdqmJmFuS6WsJAB9Z/s1/s7fCf8AZL+A/hX9m74GeFbfRfCng/SI9P0ext4lU7F5aWQqB5k8&#10;rl5ZZSN0sskkjZZyT3FFFABRRRQAV8h/8F7P2grT9mr/AIJAfHrx9cWLXM2qeA7jwxYwx3Qhk8/W&#10;GXSklQnOTEbzzio5Kwt06j68r8sf+CzXhKx/4Klf8FFfgT/wRg0fxVrmm+HdFt734rfGfxB4UmtY&#10;9Q0O2toJrPSfImkZ/Lla4uHR0MLFBd2kwDKG2gHwl+wZ/wAENNX8Cfs06K/7Vn/BvH8QPi74v1ZD&#10;ql54o1T9pTTPDPkQzIjQ2senQ6pBJbLHGBuW5U3HmvLv8sbYYuV/4I86D+0V8Z/jd8RfjF+wT+w7&#10;+0Bdfsz6XfNpmk/CHwH+1nceGbODXjBbGW7uNSbUrJruURLvMUCsFW5gDyERqZuu/wCDg7/gmL+y&#10;b/wSj/ZEsdb8J/tyftLeJviB8QtX/snwt4Z8XfEy2udOuLOMK+o3FzBFYxNLCkLpCVWQHzLyEkMo&#10;YH448JfDf/gm34F8HW2heGP+Dhj4p6Rb2tuXTQ9A/Z91yO3ikbLukX/E3jXBct8xVMk5IGTQB7d/&#10;wWQ+EXjD4wftK+Ev2Gfgz/wSo+JHw7/aI+LF9Y6xrNz4i/aUu/G+oeKdMiS5t7aO4aXUrq2WONre&#10;WVp7iRWt47LcSkRdq+1vFv8AwTy/Z5/ZW/ZtvvFHjX/gjZ+1Jb+HPhz4ImvNb8TTftU6VCxtbGzM&#10;lxeSW1j4mManbFJIY7aEL1EcQG1B8y/8G8X/AAQw8a/8FF/h94o/b8/ac/aZ+Mnge11S8bRfAviD&#10;wD4uOn6zriQjyr2ea6ubeYyWgKx2yBCd0lvOrbREobn/APg5X/4Jtfs1f8Ewfhb4B0f4cftc/tAe&#10;OPHnxE1q6afT/iR45tNT09NFtYh9oeRYrWCVZmuJ7MRbiyMqXGRuRSAD8kviT4qtPHfxE17xpp2j&#10;Np9vq+s3V5b6e99Ndtaxyys6xGedmlmKhgvmSMzvjcxJJNf1s/8ABsn+wqv7Ev8AwSs8H33iTSxD&#10;4u+Kbf8ACa+JmYhmjjvIo/sFvkxo6hLFLZmibd5c8txg4NfzW/8ABGn9hOf/AIKM/wDBRj4c/s0a&#10;jok934ZuNW/tXx5JHFP5cOh2f7+6WSSAq0AmCraJLuXbLdRAHJWv7WURY0WNFAVRgADpQAtFFFAB&#10;RRRQAUUUUAFFFfO3/BTP/go/8Gf+CZ/7NuofG34kltU1y5b7F4H8E2Nwq3/ibVWwIrSAEMQuWUyS&#10;hX8tMttdtqMAfKP/AAVL8v8A4KMf8FVv2ff+CSejG21Dwd4Jn/4XH8eoJI7aeE6fYv5OmabKjTqZ&#10;EuJ5fLnt2jZhHfWs6gqjY/Tevif/AIIx/sQ/Gv4FeD/Hn7Z37a0tndftBftEeIIvEnxAjs5LlovD&#10;tkkZXTvD8XnTSYSzid1O3GzeIN8yW0UrfbFABRRRQAUUVm+M/GXhT4eeEtS8eeO/Elho2i6NYTX2&#10;r6xqt4lva2NrEhklnmlchIokRWZnYhVUEkgDNAHE/teftUfCX9iX9mrxj+1T8ctVktfDPgvR3v78&#10;W+wz3T5CQ2sAdkVp5pWjhjVmUNJKgLKDkflB+xHov/BY79lXwv8AHX/grn8Zf2e/gw3iX4wabN42&#10;8Xab8QPFmv6XrXh/RdPs5ZLLSAi6ZNa2scNuq4WWdXCCJLh43iPl6nx+/a8/Yx/4KS/Fjwz+17+3&#10;X44s9D/ZN+G+uyXnwd+HfjG4h00/FnUIZZrW78VXEGoSW6Xun2JSaOLSLb7TqMivuuLZUvYrK62/&#10;j9/wSK/ZC/4K0fszeD/iN8Cfg/8ABT9nH4P3E03iTXPiH4W+DsGna5rGm28gNu1ncXVtp8ttp1xa&#10;SzzSTXVvEUltIHiW9tJROwB8h/Bn4df8Fs/+C6/7TnhH/gtR8Lfhp8H/AA/p/wAPbo6L8MfD3xKN&#10;42kmS0EhkvraE27/AGox3k8ji6ypS5t1RTm0AXyH/guJ/wAFb/8AgsH4Kbxl/wAEsP2yvih8I7yT&#10;UtL06Txmnwt0m7R7VHeO7isnuLgRkM8awSOI1ZWinVS+WkQepaV+yt/war+EvGq/ATw7/wAFrPj/&#10;AGd1b682j27WPiCaPSYpzc+UzpfR+HxY/ZzIzP8AaRL9nK5k8zYdx6b9v3/g1W+H37K/jXRf209D&#10;/aH8RfET4KeGfEWkal8ZPDfjlJ5tcg8MQz2/9p3a32mxh7mNLUXEr+XBFLDBGTH57qAQD0r9g23/&#10;AODhr4Y/s0/D3QfAn7dP7HvhLwhpvhfTU0X4f+NtRS31DS7EWyFLW5+y6dIyzqrBZC8ryeajFyxL&#10;Fvxx/wCCvP7cXx2/bz/bZ8QfEX4+eM/CmvX/AIUj/wCES0nUPAswm0WazsbicGayn8uNri3nuJLm&#10;6SV13FbkDhQqr+q3/BTb9iv/AINzfgP/AMElPEH7ZP7Nf7NOjTeMPEmj2Wn/AA8s4/jBrN9Pa6pq&#10;L3NvHcMLfU7q1k+zNZapIDmS1nl0ieJZJACT+BbMWO5j1oA/WH/g1W/YB+Kn7W3xX+MHxu+C37Z/&#10;jD4L+KPhr4a02z0LVvCNjb3K3t3qUtxJGuoW9yDFfWEZ0wtJZOFErtC3mR+V8/8AQT/wTs/al+Nv&#10;xmtPH37Pv7W3h/w/pfxi+DviaPRvGsfheZzp+q2lxax3em6xao5ZooLq3kP7tmLJLbzqQu3aPxd/&#10;4Iof8G9f7U/x1/Yb8L/tm/s/f8FeviF8BpPihDcS6x4Z8B6LdwmRLLULy0tzPc2mr232n5UeVA8Y&#10;8r7Q6jncW/SL9jb/AIJ/f8FHv+CXuveLfilafH7Tf2t7jxstm3jabxpJd+H/ABaYLFBHaRafd3N7&#10;fWd4Uie7221z9iV5ZlLXqKDgA/RKiuD/AGZ/2i/h/wDtW/BfSPjh8NbbVrWw1Rp4LrSfEGmPZalp&#10;N9bzPb3mn3lu/wA0F1b3EUsEsZztkiYAsMMSgDvKKKKACisP4jfEz4c/B/wbffEb4tePtF8L+HtL&#10;h83VNe8Q6pFZWdnHuC75ZpmVI1ywGWIGSPWvzl13/grD+2n/AMFQ/EF58I/+CGXwhW08GwXa2fiT&#10;9qr4naRJbaJpxMMrSJpOn3CCTULlGEQDSIypJhJrdYpUuQAfQv8AwUn/AOCuvwH/AOCeB0X4Xw+F&#10;tc+Jnxl8aWzt8Pfg14FtmutX1hvmWOSURq5tLZpEZPOKOzeXN5UcxhkVfJP2Bv8Agk98ZfGHx6sv&#10;+CoH/BXTxfb+Nvj3dL9o8K+BbRw/h34XQNzFZWEYd0kuIlxmcM4WQsyvPIPtkvrX/BNn/gkN8BP+&#10;Cd8urfFJ/FOufEz4y+L7WNfH3xm8dXT3Wr6vIAGkSIyO5tLZpBu8lXd2CQiWWcwxsv1lQAVl+IpP&#10;FNjAt34R0qzvrh7y1Wa31DUHto1tjMizurpFJ+8SEyyJGVCyyIkbSQq5lTUooA8x1n9qnwl4Om0X&#10;SfiH8L/iVpGra1p63f8AZdj8NdW1xbDPWG5vNGt7yyilU8FftBBIypYYY+F/tF/8F7f+CUv7Jvj+&#10;b4V/tB/tQSeGvElqFa60S88Ba+9zArZ2s6RWDFQccZ6jBHUV9hfhUd39pFs5so42mCny1lYqpPoS&#10;AcD8D9KAPyK+M/8AweB/siT+LZPhP+wj+yp8Uvjl4vm1RbXQ7Wy07+y7PWY9rF5LY7Li+ZgANsb2&#10;SlhknZt5+FPBP7TH/BV3/g5n/bktf2Af2grq4+F3wp8M6h9r+MXg3wfpsmljTbOxvG3re/bGkmmv&#10;2mMVskLhoo540n+yr5ErD9MP+Di/45ftC/D39nWT4HfAz4yfEa5+IPxMM1p8Nvhb8B/DBHiDVI4I&#10;I3vLm+vAt1cmytyDK/2KK1kkEiW7NseWZPwZ/ZU/aP8A+Cn3/BD3Ttc8S6p+xn4s8Jad4w1bTxPd&#10;fErQfFvh2Ce7tkuXt4vMsb3TvtPyS3DeRM0qEbmCD5jQB7p/wVT/AODVL9s/9im51D4p/smWmpfG&#10;r4bRs8vl6NpxfxHpEZmVUjuLGIFrwBZFzPaq3EU0kkNtGor9oP8Aglv/AMFAP2Of+Cm//BMiD4P/&#10;ABGPhfTrOH4T/wDCOfFbwvotw1jpOl2DafFZ3MW+IxtpMDiWaGGKVoZGFrcNbNPDALlvyl8E/wDB&#10;5X+2b/b1j4h+OP7P+n3EMLJLDpHw31qDRLK+UMRtn/tLT9VnZDgj9zNCwIOGHSvy/wD2vv2tvGv7&#10;V37Z/j79suG0uvDOreMfGd5r1laWOpFptHSSUtBAtxGkRdoY9kfmhELbNxAJNAH73/s6f8Gz3/Bv&#10;D4m+LmlxeC/24ta+LFxAxuD4E/4XJoVzHqUYUgiRdLtobvYCQ2YpYzkDJIyD71/wVg/bY8fftZfs&#10;2eLP2B/+CZHwn1z4i+LPG2g3XhjxBb6Bo7Qr4ejurZ42ttRnuVS10E+StyskWovBd7khhhtiLo3l&#10;n+Ln/BOT/gsR8F/DVhr2n/8ABWq2+LH7Rl1/auny+AtJ+I3xY1W/8J6aipcJcte6dI06TffiI321&#10;2CFG2OIoWk/arwf/AMHLv/BGvwH+z62nfCX4m6HLdeEfCcktr8PPB2j3OlWsENtbkpZ2D6xa6ZDL&#10;hYwkcMSh2O1EjJKqQD+aL9tj9nv9o79g/wCIV5+wf8c/iXFNc+H5bPXte8F6Hr1xdabo2rXthBIV&#10;kUqtu96ts0EcksHmJgBFlcKQOS/ZW/ZX+Ov7a3x50L9mb9mrwSPEXjTxJ9p/sfSG1K2sxMLe2lup&#10;iZrmSOJAsMMj/M4ztwMsQDj/AB0+Mnjj9on40+Lfj58TL6O68ReNPEl7reuXEMIjje6up3mlKoOE&#10;Xc5wo4UYA4Ffe3/BDvwf/wAFU/2Iddj/AOCrv7LH/BN7UvjB4HmtLrwxN5lhJJcXcDXVsbmXS4oH&#10;N0ZVaE2/2uO3uIEBuUZWKSBAD9Kv2Q/h/wD8HU//AATI/ZE8D/sq/A39jH4AfELw74Y+1ram+8UM&#10;+rQR3F1NeMtxNLq1nAwR52jTylbaioMHG4/QX7If/By18B/H/wAUPEP7NP8AwUF/Z/8AFf7NfxX8&#10;PrJKvhHxVHPqEeqxrEjxxWjR20VxNdzAkw2q27G4DQi3ed5VQaP/AATh/wCDm7/gn/8AttaBqWi/&#10;HrxPpf7P/jfQYyda8P8AxQ8V2dnYynznTbZ385hW4ZQE3xyRwyqzELG6oZKp6z+3Z+yt/wAFDP8A&#10;gqh8GND/AOCeFlfeP/Ffwj16+k+KXxg8P2ssfh3SfC9xYX0E2kT3mVXUGubtbSW3SNZIvNgEqSYj&#10;nWgD6b/4Jz+FPH89n8Wf2i/HHweu/h7b/Gb4pt4u8N+C9YjEWqafpw0PSNLSbUYFGLW8uW0x7t7f&#10;LPELlElImEqKV9IUUADMFG5q+Hv22f8AguN8EPgF8W4/2Pv2Rvh3qn7Q/wC0Bf3C21r8Mfh7dK0O&#10;lyCcxStquoBXh05YtshkVg7w4QzLDG/nD558XfEz/go7/wAFn/25PjR+wL4V+NTfsz/Bz4FeKLbS&#10;PiNJ4Uklfxp4ztbi4lktJra6aNUsLa6tbNpEZCCqXAEi3sbmNfvf9hT/AIJ0/sif8E4/hOnwl/ZT&#10;+EGn+H7eaCFdc1hkE2p63LFvKzXt0w8y4YNLKyqSI4/NZYkjTCAA+QfhF/wR4/ad/br8baR+0t/w&#10;Xg+NUfjWayntdS8M/s3eC7iS18E+GbhFnI+1IrsdTuV8/aWLkDa8TzXkDqq/o94S8I+FfAPhfTfA&#10;/gbw1YaNouj2MNlpOk6XZpb21laxIEigiiQBY40RVVUUBVUAAACtCigAooooAKKKKACvI/25f21f&#10;gZ/wT5/Zl8S/tT/tC+IHsvD/AIdtcpa2sYku9TunO2CytYyR5k8rkKoJVFyXkZI0d19czX8nf/Bz&#10;/wD8FVPiL+27+3R4i/Zd8PazqWn/AAx+CviS80Gw0GUrGmo65ayPbX+pyohO8+askMG9m2QpuURt&#10;cTKQD0b9nD/gqT4Q+Ov7T3iL/gof8Qv+CnPxK+Evx58aW99oH9n6f4D8N6n4f8MeFzdxy2ej251y&#10;8jR41MMczSrHEWleQkGRpZZfEv2gfjj8Yv8Agqf+3/o/7C37Uv8AwVr0LVfhbY+IribSfjT8QfDu&#10;jaTp+miPT5JZZQLaYQpvZWt1RbsRTyCEls+Xt/O6igD9/wD4wft6a3/wRp/ZK0uP9lL/AILIfBT9&#10;pLUPCdnpugeH/h3DY310sdiiLCsxa08WyRRxxRL9yKFsMUXy0Tc0fjH/AARg+Ef/AAUF+Hra7+1f&#10;+x18ef2bp/H3xu0s3Hia3+I3w78QfadHjkupLhoLaaw0v7NCszNHJJDE3kMY4RtPkoR+M+T0oDMO&#10;hoA/S7xF4r/b3/4Kw/tjWGo+NvhH8F/iTcfs8+OyNe0W31rS/Bth4vg+3gyWiR6m9pJNFMmnSAs8&#10;HnxpL+/C5jiXB/4LdePPEfhCPQfgR8SP+CR3wL/Zw8Q6tHD4is9Q+Gmqabqd9faZuuIFRptOuHgi&#10;ieZHJGxXJtwAwXcG+F/hj8cPjV8Er241H4M/F/xR4RuLxUF5ceGPEFzYPOEzsDtA6ltu5sZzjJx1&#10;p3xc+Onxt/aA8RW/jD48fGLxV421a1sUsbXVPF3iC51K4htUZmWBZLh3ZYwzuwQHaC7EDJNAHMW6&#10;xSXEaTy+XGzgO5BO0Z5PFf1s/AH/AIOGv+Dfz4O/Czwr8APgr+1l9g0Hwtollo3h3RY/hz4nlkjt&#10;4USCGFS2nM80mAozlnc5JLEk18s/8G5P/Bvj+x18QP2F/Cv7YX7d37NVj4w8YeM9Wm1zwnaeIp79&#10;IbHRPkjtFmsvNW2ulm8uS6VpI5FeG5h7ZFfsP8Dv2Uf2X/2Y4r63/Zu/Zy8B/D+PVCh1KPwT4Qst&#10;KW7K52mQWsSbyMnG7OM0AfAXxL/4JW/se/8ABYP/AIKHXH7W/wAdv2AvEWl/DnTPh3LpGoeIPGkm&#10;p+EtU8ea79rt1s7tdLiNvfxRWNpb3UBub4QS3Au7ZI4pILWOSv0N+CHwA+B/7NPgKD4W/s9/CPw7&#10;4K8OW0jSw6L4X0eGxthIwAaQpCqhpG2jc5yzHkkmuvAA6CigAooooA/M/wDa6tLr/gnp/wAF6Pgz&#10;+21pWmtD8P8A9qDS1+EfxM+y2dwyReJVKNod7Jtl2NPPsgs1Jj2w29pdNnLkr+mFfLf/AAWW/YRt&#10;f+Cif/BPH4g/s+adpqzeKo9LbWfh5PiBZbfxBZgzWflzTAi381la1eVSrCG6mG4BjVv/AII//t16&#10;d/wUW/4J6fDn9peTVYrjxFd6KmneOo4/JRoNetf3N7mKJ2ECySL9oijbDeRcwMVG4CgD6ZooooAK&#10;KKKACiiigDx3xz45179lvxdY6z4klu9U+GvibXIbK71Ka6M1z4Q1K7uFhty6t80umXFxLHFuUlrG&#10;WSMlWsnkk07+aP8AbJ/4Nif+CwbftQfE7xD8G/2UrrxV4Lm8bavd+GfEDePtC+0alpz3UskEzRTX&#10;yz+a0RUsrIH3EjBPX+qbx/4G8IfEzwPrHw8+IHhyy1fQ9d0u40/WdL1KFZLe8tJ42imhkVgQyPGz&#10;KyngqxB4NfnX/wAE0/8Agu/+wk2ja1+xN+05+2roen/ED4O+Ita8KN42+IGtJZ2fjPS9Lv3s7HWV&#10;1S4ne3uLi5tVt5Jg0yySz/aJI4/K2mgD+cHxR/wRy/4Kv+D9WfRdW/4JwfGyWZMgtpnw11K9iPJH&#10;EtvC8bdOzHjB6EGs7/h01/wVO/6Rq/H7/wAM7rf/AMi1/XD8Rf8Ags9/wSX+F/gvUPHviT/go38G&#10;rqx02ESXFv4d+IFhq966lguIrOxlmuJ2yR8scbHGTjAJHyL8VP8AgpZ+3v8A8Ff9F1D4C/8ABFX4&#10;IeJPBHw91mVrLXP2tviHavpFnDZrJdRXDaDbMvn3Uj/Z1jW5QedbvKVkhtXMd1GAfzQ/D39jT9r7&#10;4t+PPEHws+FX7K3xG8TeJvCVzJb+KvDvh/wTf3l9o0yStE8d3BFE0lu6yI6FZFUhkZSMggep+Ev+&#10;CLH/AAVt8ayrDo3/AATj+MULNIYx/a3gO808ZC5yTdJGAMfxHgngHPFf1e/8Epv+CUn7PH/BKD9n&#10;pfhD8H421jxBrDR3fj3x3qFqsd94jvlUgO4yxht49zrBbBmWFXclpJZZppfqIDAwBQB/Hn4a/wCD&#10;Zb/guN4r0xdW0z9hHUIYm6LqXjbQLOX7obmO4v0ccEdV65HUED0X9mv/AINSP+CuPjv4/eD/AAl+&#10;0R+zX/whPgO98QWyeMfFH/CfaFcPp+mhw1w8UdtdzyPMY1dYwImUyMm/am5h/WPRQBmeC/B3hf4e&#10;eD9K8A+B/D1npOi6JpsFhpOl6dbrDb2drDGscUMaKAqIiKqqoAACgDpWnRRQAUUUUAFFFFAAQGGG&#10;Ga/M39ju6v8A/gnF/wAF0vjD+w/4hkmt/h3+1FZP8VPhI8k11Jbw+I4kb+3rBC0Hl+fKElumUS7Y&#10;be1s0+9Mqj9Mq/Pz/g4f+BXxEuv2WvC//BQX9nnSLeb4nfsq+L4fiFoIkjf/AE7SYWT+17CV0uIG&#10;W1e3RbicKxeWOxMKjMuQAfoHRXJ/Aj4x+D/2iPgj4P8Aj78PLmWbQPG/hix17RJLiExyNaXdulxD&#10;vQk7H2SLuXPByO1dZQAUUUjOq/eYD60ALXm/7VP7X/7NH7Efwluvjl+1X8Y9H8F+GLW4S3/tDVJW&#10;LXE7K7LBBDGGluZmWORhDEjyFY3YKQjEfAP7fH/By18JPA3j+P8AZF/4JafDS4/aS+N2rs9vptt4&#10;TjkvND0+T7O8vmtPa5bUPLAV3itmEYjWbzLmBomWvM/2cv8Ag3c/aa/bv+LFv+2Z/wAHB37QF948&#10;16SL/iU/Brw7q7Q6bpEBgiCwzT2hjjg2sH329htR5I0me6nMkikAw/jJ/wAFy/28f+Cyvh7Uv2V/&#10;+CE37JHjzw/a6vHFY+LPjx41kh0weG4pHK3McDwySw2s3lPE6zrPJdiMzeRaiVI50yv2W/8Agye/&#10;Zn034aWdx+2d+1P441rxlM0c17b/AA1ktNN0qz/dJvtVa9tLia6Al8zFxi33oV/cxkEn9pfht8MP&#10;hr8GPA2nfDT4TeA9F8L+HNHhMWlaFoGlw2VnZoWLFYoYVVIwWZjhQMlieprz6T/goR+wNF4cj8Yy&#10;/twfCBdIk0VtYj1RviVpQtn04X/9nG8Evn7Tbi+/0Qy52Cf91nf8tAHjf7NH/BAn/gkP+yfrC+KP&#10;hV+xH4VudYVbcrq3jBrjxBNFNC29J4Bqck6Wsof5t8CxnIHYAD7BWNE+6o/KvKfFn7e37DHgFYX8&#10;dftofCfRVuLye0tzq3xG0y28y4hgt7iaFfMnGXjgu7SVlHKx3ULkBZEJNK/b1/YZ13wZrnxH0T9s&#10;/wCE954d8Mw2M3iTXrX4i6ZJZaTHeyeXZvczrOY4FuJAUiLlRKwwm48UAesUV5/J+1h+y1D4bufG&#10;M37Svw/XSLO7mtbzVW8ZWItoJ4tMbVpYnl83arppqPfMpIK2qtOQIwXrlIf+ClX/AATnuNDi8TW/&#10;7fnwUk02aa6hh1BPippBgkkto4pblFk+0bS0Uc8LyAHKLNGzYDqSAe10V5Sv7d37D7zQ2yftlfCl&#10;pLi60m2gjHxE0zdJNqts11pcSjz+XvLdWnt1HM8Sl496gmorD9vz9hLVNAsfFmmftrfCS40vU4by&#10;bTdSt/iRpb293HaLuu3jkE+11hUgylSRGDlsUAet0V5n4b/bV/Y38ZajHpHhD9rT4Z6rdy3GlQRW&#10;um+PNOnkeXU4TNpsYVJiS13EDJbrjM6DdHuHNb11+0D8BrKPwtNe/G3wjCnjm3E/glpfElqo8QRG&#10;NJBJYkyf6WpjkjfdFuG11PRgSAddRXn/AIM/aw/Za+I/h238X/Dz9pX4f69pN0bAWuqaL4ysbq3m&#10;N9fy6dZBZIpWVvtF9BPaQ4P724hkiTc6Mo9AoAKKKKACqfiDw/ofizQb3wt4o0a11HTdStZLXUNP&#10;vrdZobmCRSrxSI4KujKSpUgggkEYq5RQB+cX/BAvWG/ZV1747f8ABGTxh4iuLjUP2d/iJLefD3+0&#10;J7RprvwXrYOo6exeIRvcXKPLNJct5KpE15DGrEYVP0dzX5l/8Fqfirb/APBL39tX4F/8FnP7L1C9&#10;8Mw2Wo/Cj4y6PoKrcalrGi3kUuo6UlvDcAQILe/t55nkEsEjloItzo7BfEIf29v+C4H/AAXduJvD&#10;n/BNv4Uyfsy/s/300lvdfGzxerHW9XsvNuoJHsZFUhXaPBCWKs0Fza7TqUYfAAPuP/gpd/wXE/YG&#10;/wCCXWkS6Z8bfiUdc8cSW/mad8N/CCpeavNkxYaZd6x2UZWUSBrl4vMRJPJErIUPwwP2bP8Agt//&#10;AMHAt4moftn6zqH7J37M99cxsfhfoquniLxHbR3EoeO6EqrNlk3Lvu1it9yW08dhN98/YP8AwTZ/&#10;4N//ANhz/gndq8Pxhn0y++KXxinka71f4r/ELbd3n22VE+0S2ULbo7IPKJZBJmS6AnkR7mVTX3MA&#10;FGAKAPBf2C/+CZ37GX/BNj4an4bfsn/B6z0U3cEC694iu8XGra5JEpAlu7phukO5pHEa7YY2lfyo&#10;41bbXvVFFAGL8R/h94Q+Lfw9174VfEHSP7Q0HxNo91pWuWBmeP7TZ3ETQzRb42V13Ruy7lIYZyCD&#10;g182/Gn/AIJFfAr9oJLDVfiv8X/iDq3iLT4tHij8U3E2kPcSx6Zqkmp2iS2racbGQLO0KsWtiXit&#10;kjYlZbkT/VlFAHyFdf8ABFH9kW40DxZ4ai8TePYLPxx4p1vxP4ogh8RReXd67q+ja5o2o6ksbQGO&#10;3lms9dlRkhWOENY2ZWIbJfO0tX/4JG/AvxN8LviF8KPFnxX8balY/EnQY9G1q4ks9Bgazs8WyXCW&#10;kNvpcdtCZ47O2Rn8lmh8lXtjbyfvK+q6KAPFbn9gD9m7UPhDffBTV/CzX2j6p8RNU8ZajJexwST3&#10;V9qOpXN7fQyOYvnt54ru606VCCZLC4ltnZldifKPhb/wRU/Zg+EngqbwF4a+Ifjo2F34L/4RPUNr&#10;6RateaVHpl7ptlFMbPToRLJaw6nqTRzsDNLJes1y9yIrdYfsGigD5T+M3/BHn9ln47eKLfxP438T&#10;eN1/srWde1TwzY2OtQRwaHc63Z3lvqxgzbl5Uupbw3Tx3LTxiWCNEVLcy28tfwf/AMEWv2K/AGl+&#10;GdK8GWXibT18P6DoGl6lcQawnn+JP7EtLiz0q51GUxF5Z7e3u7qJGiMS+XIkZUpbWqQfWlFAHy94&#10;k/4JGfsp+KvCPg/wbq1/4v8As/w91DQtS8Czw68Fm0XU9Fgkg0rUEYR/vp7aOVwBOJY5CczRymoJ&#10;/wDgkb+z74l+GHhv4K/Fv4l+PvG3hPwv4Cm8EafomvX2n26SeHZGsmfTpJNPsraVkLabpzeaHE/+&#10;hKPNxLcCb6oooA+XNZ/4JGfsueMvHei/Fv4l614v8T+MtD8QaHrkPinVNWgjnuNR0rWm1a0upYLW&#10;CG1aRWeS1DCAGO0nnhh8rz5Wf6joooAKKKKACiiigDB+JPwt+Gfxl8I3Hw/+L3w80PxVoN3JDJda&#10;J4j0mG+s52ilSaJnhmVkYpLHHIpIyrxqwwVBG6qIgwiBfoKWigAooooAKKKKACiiigAooooAKKKK&#10;ACiiigAooooAKKKKACiiigAooooAKKKKACiiigAooooAKKKKACiiigAooooAKKKKACiiigAooooA&#10;KKKKAP/ZUEsBAi0AFAAGAAgAAAAhAIoVP5gMAQAAFQIAABMAAAAAAAAAAAAAAAAAAAAAAFtDb250&#10;ZW50X1R5cGVzXS54bWxQSwECLQAUAAYACAAAACEAOP0h/9YAAACUAQAACwAAAAAAAAAAAAAAAAA9&#10;AQAAX3JlbHMvLnJlbHNQSwECLQAUAAYACAAAACEAYswJDTgFAADPDgAADgAAAAAAAAAAAAAAAAA8&#10;AgAAZHJzL2Uyb0RvYy54bWxQSwECLQAUAAYACAAAACEAWGCzG7oAAAAiAQAAGQAAAAAAAAAAAAAA&#10;AACgBwAAZHJzL19yZWxzL2Uyb0RvYy54bWwucmVsc1BLAQItABQABgAIAAAAIQCv+1bB4QAAAAsB&#10;AAAPAAAAAAAAAAAAAAAAAJEIAABkcnMvZG93bnJldi54bWxQSwECLQAKAAAAAAAAACEAI33wOaQr&#10;AACkKwAAFQAAAAAAAAAAAAAAAACfCQAAZHJzL21lZGlhL2ltYWdlMS5qcGVnUEsFBgAAAAAGAAYA&#10;fQEAAHY1AAAAAA==&#10;">
                <v:rect id="Rectangle 1298" o:spid="_x0000_s112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A8ixgAAAN0AAAAPAAAAZHJzL2Rvd25yZXYueG1sRI/NTsNA&#10;DITvSLzDykjc6KY5VBC6rRB/AlUcmiK4mqybRGS9UdY0oU+PD0i92ZrxzOflegqdOdCQ2sgO5rMM&#10;DHEVfcu1g/fd09U1mCTIHrvI5OCXEqxX52dLLHwceUuHUmqjIZwKdNCI9IW1qWooYJrFnli1fRwC&#10;iq5Dbf2Ao4aHzuZZtrABW9aGBnu6b6j6Ln+Cg4/F/FPK12Ofv6X9g1SPX/I8bpy7vJjubsEITXIy&#10;/1+/eMXPbxRXv9ER7OoPAAD//wMAUEsBAi0AFAAGAAgAAAAhANvh9svuAAAAhQEAABMAAAAAAAAA&#10;AAAAAAAAAAAAAFtDb250ZW50X1R5cGVzXS54bWxQSwECLQAUAAYACAAAACEAWvQsW78AAAAVAQAA&#10;CwAAAAAAAAAAAAAAAAAfAQAAX3JlbHMvLnJlbHNQSwECLQAUAAYACAAAACEAx1wPIsYAAADdAAAA&#10;DwAAAAAAAAAAAAAAAAAHAgAAZHJzL2Rvd25yZXYueG1sUEsFBgAAAAADAAMAtwAAAPoCAAAAAA==&#10;" fillcolor="#ffc000" strokecolor="black [3213]" strokeweight="3pt"/>
                <v:shape id="Text Box 123" o:spid="_x0000_s1126" type="#_x0000_t202" style="position:absolute;left:839;top:7511;width:8458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wRNxQAAAN0AAAAPAAAAZHJzL2Rvd25yZXYueG1sRE9La8JA&#10;EL4L/Q/LFLzppoEWTV1DCASL2IOPS2/T7JiEZmfT7Bpjf323UPA2H99zVuloWjFQ7xrLCp7mEQji&#10;0uqGKwWnYzFbgHAeWWNrmRTcyEG6fpisMNH2ynsaDr4SIYRdggpq77tESlfWZNDNbUccuLPtDfoA&#10;+0rqHq8h3LQyjqIXabDh0FBjR3lN5dfhYhRs8+Id95+xWfy0+WZ3zrrv08ezUtPHMXsF4Wn0d/G/&#10;+02H+fFyCX/fhBPk+hcAAP//AwBQSwECLQAUAAYACAAAACEA2+H2y+4AAACFAQAAEwAAAAAAAAAA&#10;AAAAAAAAAAAAW0NvbnRlbnRfVHlwZXNdLnhtbFBLAQItABQABgAIAAAAIQBa9CxbvwAAABUBAAAL&#10;AAAAAAAAAAAAAAAAAB8BAABfcmVscy8ucmVsc1BLAQItABQABgAIAAAAIQAPvwRN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it off</w:t>
                        </w:r>
                      </w:p>
                    </w:txbxContent>
                  </v:textbox>
                </v:shape>
                <v:shape id="Picture 1300" o:spid="_x0000_s1127" type="#_x0000_t75" alt="http://www.vectorportal.com/img_novi/remote-clip-art-vectorporta.jpg" style="position:absolute;left:1166;top:1586;width:7601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+yQxQAAAN0AAAAPAAAAZHJzL2Rvd25yZXYueG1sRI9BawIx&#10;EIXvhf6HMAVvNWlFka1RbEGwXkpX6XncjLuLm0nYRN3+e+dQ6G2G9+a9bxarwXfqSn1qA1t4GRtQ&#10;xFVwLdcWDvvN8xxUysgOu8Bk4ZcSrJaPDwssXLjxN13LXCsJ4VSghSbnWGidqoY8pnGIxKKdQu8x&#10;y9rX2vV4k3Df6VdjZtpjy9LQYKSPhqpzefEW9u+b+df0GI/tjwmz9UDTuAuf1o6ehvUbqExD/jf/&#10;XW+d4E+M8Ms3MoJe3gEAAP//AwBQSwECLQAUAAYACAAAACEA2+H2y+4AAACFAQAAEwAAAAAAAAAA&#10;AAAAAAAAAAAAW0NvbnRlbnRfVHlwZXNdLnhtbFBLAQItABQABgAIAAAAIQBa9CxbvwAAABUBAAAL&#10;AAAAAAAAAAAAAAAAAB8BAABfcmVscy8ucmVsc1BLAQItABQABgAIAAAAIQC+P+yQxQAAAN0AAAAP&#10;AAAAAAAAAAAAAAAAAAcCAABkcnMvZG93bnJldi54bWxQSwUGAAAAAAMAAwC3AAAA+QIAAAAA&#10;">
                  <v:imagedata r:id="rId22" o:title="remote-clip-art-vectorporta" cropbottom="1734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2B7A0EF3" wp14:editId="049C4271">
                <wp:simplePos x="0" y="0"/>
                <wp:positionH relativeFrom="column">
                  <wp:posOffset>-208120</wp:posOffset>
                </wp:positionH>
                <wp:positionV relativeFrom="paragraph">
                  <wp:posOffset>6436995</wp:posOffset>
                </wp:positionV>
                <wp:extent cx="1076960" cy="1029335"/>
                <wp:effectExtent l="19050" t="19050" r="8890" b="18415"/>
                <wp:wrapNone/>
                <wp:docPr id="401" name="Group 4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02" name="Rectangle 40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Picture 40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7A0EF3" id="Group 401" o:spid="_x0000_s1128" style="position:absolute;margin-left:-16.4pt;margin-top:506.85pt;width:84.8pt;height:81.05pt;z-index:25169203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KkeCPgUAANU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sygOA05aBMnpDewLwLOXmzlOvVHyRl6r7sXG&#10;r6zHh0q19i98CQ4O2LsBWHYwAcXLOMqnxRT4U+zFUVKk6cRDT7eIz7N7dHvx4GZeJM9ujnvFY2vf&#10;YM5eIo30PVL655C62RLJXAC0xWBACvZ4pD4gwQjfNAxoJR4td3KASs81UHs5TkmWTCbf9pbMpdLm&#10;DRNtYB8WoYIBLvHI7ZU2iA6A6Y9YrVo0dXlZN41bqM161ajglqAaLi/TNHIFgCuPjjU82C/CdBZj&#10;+7kMW5lskGIOLkkei8Cq4TDFRsO7757MXcOsvIZ/YBVyDomReAWPZRJKGTex39qSknmDJxH+WYyt&#10;sv6GWzmBVnIFRwfZnYD+pBfSy/ZiuvP2KnNkMVzuPP/e5eGG0yy4GS63NRfqmGcNvOo0+/M9SB4a&#10;i9JalHfIMyU8VWlJL2tE+opoc00UuAlVBL7F7laor2GwB3ctQv1lRxQLg+YtR8oXcZZZsnOLbJIn&#10;WKiHO+uHO3zXrgQSAuUPbe7RnjdN/1gp0X4CzS6tVmwRTqF7EVKj+sXKeE4FUVO2XLpjIDhJzBW/&#10;kdQKtyjZzPx4+ESU7NLXgCHeib7MyPxJFvuz9iYXy50RVe1S/B6nDj+UvCWqX1L7aV/7Hy27nYlD&#10;EOfZk9IPzAEb1mtE2+X+cRJI0jTJwwCkmOcFSNIeRyoO3DdJs2nHBglCmvTZ03NuX+kvJAMuLBM4&#10;Hb7Gp+nEJ/qw05VuXw8dp9y74J6OFPIL6uV4lb7g4q+u0vJzj3P1rSo1h/XBdc007UP8Pypc818q&#10;W1nTOf53ww2enrXsfx8CccvsLP/5QbJ9kYyWqM87OfI0Va/rpjZ3bqYEVVmj+O11TW3vtouH3T/r&#10;GQD7Vi16P16VTFOQYDeYVbtWkxPODJogVHCDjjbeyUaQUttRLxtj2vuyq7+eSL6xKdQr8SpBlTW9&#10;EvSzDrhYbTFisKWW6PUdp4wfH3fLR/aum1raYreN5FNtto5iexq2mx1U9xZ/Z+T2Y+q5oLvWuuHm&#10;bsUaYjD0620tNdrFnLVrVmIgeVuikVDM/AaTpFQ19/MJSA1k0tObG43/SmbLKCqSs9FqEq1GWZRf&#10;jJZFlo/y6CIHprN4Fa/+to0jzuY7zYAHac5l3ZmOtwPcvfFH5+Dui8FP2G5S97NAP0zANDdG9CaC&#10;Ay1C1latqB3x7NdDnMSFbaqLcDop0ASAXBy7pzWeMvRcz97aKGboFiF1UekD4SNsp6Fgvf9DlACH&#10;oKO5ttjTeTdCx8WkyKABbWGWFvn0cVeYFkk+65pCHqcAyu7D5l7KzzQF6/ORXnAkdpN0miF209Fy&#10;eZ6Psux8Njo7w9NqdQHj42k2uRhipzHEif37taaolvLnw+f9fRY2WxN+3HTIY+nGA/ft5BDqvvPs&#10;x9nDtTt1/zV6+g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PEhVQ4gAAAA0B&#10;AAAPAAAAZHJzL2Rvd25yZXYueG1sTI9Pa8JAEMXvhX6HZYTedBODf4jZiEjbkxSqhdLbmh2TYHY2&#10;ZNckfvuOp/Y2M+/x5vey7Wgb0WPna0cK4lkEAqlwpqZSwdfpbboG4YMmoxtHqOCOHrb581OmU+MG&#10;+sT+GErBIeRTraAKoU2l9EWFVvuZa5FYu7jO6sBrV0rT6YHDbSPnUbSUVtfEHyrd4r7C4nq8WQXv&#10;gx52SfzaH66X/f3ntPj4PsSo1Mtk3G1ABBzDnxke+IwOOTOd3Y2MF42CaTJn9MBCFCcrEA9LsuTT&#10;mYd4tViDzDP5v0X+Cw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EcqR4I+BQAA1Q4AAA4A&#10;AAAAAAAAAAAAAAAAOgIAAGRycy9lMm9Eb2MueG1sUEsBAi0AFAAGAAgAAAAhAKomDr68AAAAIQEA&#10;ABkAAAAAAAAAAAAAAAAApAcAAGRycy9fcmVscy9lMm9Eb2MueG1sLnJlbHNQSwECLQAUAAYACAAA&#10;ACEAzxIVUOIAAAANAQAADwAAAAAAAAAAAAAAAACXCAAAZHJzL2Rvd25yZXYueG1sUEsBAi0ACgAA&#10;AAAAAAAhAMeQtVyfvgAAn74AABQAAAAAAAAAAAAAAAAApgkAAGRycy9tZWRpYS9pbWFnZTEucG5n&#10;UEsFBgAAAAAGAAYAfAEAAHfIAAAAAA==&#10;">
                <v:rect id="Rectangle 402" o:spid="_x0000_s112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/mTxgAAANwAAAAPAAAAZHJzL2Rvd25yZXYueG1sRI9BawIx&#10;FITvgv8hPKE3TZTS6moUEUpLD4Lb7sHbc/OaXbp5WTapbv31jVDwOMzMN8xq07tGnKkLtWcN04kC&#10;QVx6U7PV8PnxMp6DCBHZYOOZNPxSgM16OFhhZvyFD3TOoxUJwiFDDVWMbSZlKCtyGCa+JU7el+8c&#10;xiQ7K02HlwR3jZwp9SQd1pwWKmxpV1H5nf84DYU6PO/ta/G+uNq8PF5Pc1PsgtYPo367BBGpj/fw&#10;f/vNaHhUM7idSUdArv8AAAD//wMAUEsBAi0AFAAGAAgAAAAhANvh9svuAAAAhQEAABMAAAAAAAAA&#10;AAAAAAAAAAAAAFtDb250ZW50X1R5cGVzXS54bWxQSwECLQAUAAYACAAAACEAWvQsW78AAAAVAQAA&#10;CwAAAAAAAAAAAAAAAAAfAQAAX3JlbHMvLnJlbHNQSwECLQAUAAYACAAAACEAwFv5k8YAAADcAAAA&#10;DwAAAAAAAAAAAAAAAAAHAgAAZHJzL2Rvd25yZXYueG1sUEsFBgAAAAADAAMAtwAAAPoCAAAAAA==&#10;" fillcolor="#f30" strokecolor="black [3213]" strokeweight="3pt"/>
                <v:shape id="Text Box 174" o:spid="_x0000_s1130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DfwxgAAANw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SD6gv8z4QjI6R8AAAD//wMAUEsBAi0AFAAGAAgAAAAhANvh9svuAAAAhQEAABMAAAAAAAAA&#10;AAAAAAAAAAAAAFtDb250ZW50X1R5cGVzXS54bWxQSwECLQAUAAYACAAAACEAWvQsW78AAAAVAQAA&#10;CwAAAAAAAAAAAAAAAAAfAQAAX3JlbHMvLnJlbHNQSwECLQAUAAYACAAAACEA9Cg38M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04" o:spid="_x0000_s1131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KgAxgAAANwAAAAPAAAAZHJzL2Rvd25yZXYueG1sRI9Pa8JA&#10;FMTvQr/D8gq9NZu2IhKzighSQaE17cHjM/tMotm3IbvNn2/fLRQ8DjPzGyZdDaYWHbWusqzgJYpB&#10;EOdWV1wo+P7aPs9BOI+ssbZMCkZysFo+TFJMtO35SF3mCxEg7BJUUHrfJFK6vCSDLrINcfAutjXo&#10;g2wLqVvsA9zU8jWOZ9JgxWGhxIY2JeW37McoGD787PK5KxDf3k/n637cHOR2VOrpcVgvQHga/D38&#10;395pBdN4Cn9nwhGQy18AAAD//wMAUEsBAi0AFAAGAAgAAAAhANvh9svuAAAAhQEAABMAAAAAAAAA&#10;AAAAAAAAAAAAAFtDb250ZW50X1R5cGVzXS54bWxQSwECLQAUAAYACAAAACEAWvQsW78AAAAVAQAA&#10;CwAAAAAAAAAAAAAAAAAfAQAAX3JlbHMvLnJlbHNQSwECLQAUAAYACAAAACEAB5yoAM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B73A2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79ADAB6F" wp14:editId="1696BEFB">
                <wp:simplePos x="0" y="0"/>
                <wp:positionH relativeFrom="column">
                  <wp:posOffset>3388995</wp:posOffset>
                </wp:positionH>
                <wp:positionV relativeFrom="paragraph">
                  <wp:posOffset>6437630</wp:posOffset>
                </wp:positionV>
                <wp:extent cx="1024255" cy="1047115"/>
                <wp:effectExtent l="19050" t="19050" r="23495" b="635"/>
                <wp:wrapNone/>
                <wp:docPr id="1185" name="Group 1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47115"/>
                          <a:chOff x="0" y="0"/>
                          <a:chExt cx="1024255" cy="1047102"/>
                        </a:xfrm>
                      </wpg:grpSpPr>
                      <wps:wsp>
                        <wps:cNvPr id="1186" name="Rectangle 118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7" name="Text Box 111"/>
                        <wps:cNvSpPr txBox="1"/>
                        <wps:spPr>
                          <a:xfrm>
                            <a:off x="83975" y="657809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Energy-Saver Lightbulbs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8" name="Picture 1188" descr="http://images.clipartpanda.com/compact-clipart-cfl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571" y="46654"/>
                            <a:ext cx="400685" cy="64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ADAB6F" id="Group 1185" o:spid="_x0000_s1132" style="position:absolute;margin-left:266.85pt;margin-top:506.9pt;width:80.65pt;height:82.45pt;z-index:251693056" coordsize="10242,10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+6CY8QQAABUOAAAOAAAAZHJzL2Uyb0RvYy54bWzUV1lv2zgQfl9g/4Og&#10;d8eSLF9CnMJ1DhTIdoMmRZ9pirKISCSXpGNnF/vfd4ak5FxtgxQoug9xeM7xceab0fG7fdtEd0wb&#10;LsUiTo+SOGKCypKLzSL+fHM+mMWRsUSUpJGCLeJ7ZuJ3J7//drxTBctkLZuS6QiECFPs1CKurVXF&#10;cGhozVpijqRiAjYrqVtiYao3w1KTHUhvm2GWJJPhTupSaUmZMbB66jfjEye/qhi1f1aVYTZqFjHY&#10;Zt2vdr9r/B2eHJNio4mqOQ1mkDdY0RIuQGkv6pRYEm01fyaq5VRLIyt7RGU7lFXFKXM+gDdp8sSb&#10;Cy23yvmyKXYb1cME0D7B6c1i6ce7Kx3xEt4unY3jSJAWXskpjtwKALRTmwLOXWh1ra50WNj4Gfq8&#10;r3SL/8GbaO+gve+hZXsbUVhMkyzPxqCAwl6a5NM0HXvwaQ0v9Owerc++ejPJ8OawUzxE+3pzdgoC&#10;yRywMj+G1XVNFHNPYBCDA1aTDqtPEGNEbBqGeE3QMjQBzvZgmcIAbm9EKpuPRg6p3l9SKG3sBZNt&#10;hINFrMECF3zk7tJYD013BLUa2fDynDeNm+jNetXo6I5ARpyfr5LEJQFIf3SsEdFuEY9mKWw/l4HZ&#10;yXopdp+GB3kgAgQ2Al4JwfDuu5G9bxjKa8QnVkHcQWhkXsFjmYRSJmzqt2pSMm/wGMzt7e1uuFhw&#10;AlFyBY72soOA7qQX0sn2SIXzeJU5wugvB8+/dbm/4TRLYfvLLRdSv+RZA14Fzf58B5KHBlFay/Ie&#10;Ik1LT1dG0XMOL31JjL0iGvgJmAw4F3Zrqf+Oox3w1yI2f22JZnHUfBAQ9PM0z5Hw3CQfTzOY6Ic7&#10;64c7YtuuJARECmytqBviedt0w0rL9gtQ7RK1whYRFHQvYmp1N1lZz6tA1pQtl+4YkJwi9lJcK4rC&#10;ESWMzJv9F6JVCF8LHPFRdolGiidR7M/iTSGXWysr7kL8gFPAD5Lep97PyP5pl/03SHDv5R6S3z0r&#10;mhVyP7J72EC3Ayd8hQVmo/kUiBF4cTKezpI5HodYDPQ3yyfZFIoo8uZoNgc6CNHTsW6X6a8kAyGR&#10;CZwKn+OT0dgHer8TUrfLh8ApLn0dj7nRC4n8inx5OUtfcfFnZ2l5+90stfv13lXOUd698P8oce2v&#10;lLaK0wL+QoMDo2dF+/uNINyyW+Q/30y2r5LREn27VQNPU3zNG27vXV8JVIVGibsrTrF24+RR/YeU&#10;9L0SHEC9WP1hrWSGAg2G9oy3ZMPMEW24ItoqbINd3+f0UTsIGwNaNUdKbDCMOkVeLdAlp5eS3ppI&#10;yFUNfQZbGgX1PtDK8PFxN31k8xpUY8IjpeA4oHMw8Rudtu9OTyXdtlCLfbutWUMs9Pqm5spAhShY&#10;u2Yl9CAfSqgdFFp9C/2j0lz4lgRoDPijIzTXEf+TzZZJMs/eD1bjZDXIk+nZYDnPp4NpcjbNk3yW&#10;rtLVv1gr0rzYGgbuk+ZU8WA6rPb4dsa/2P6GDwXfWLsG3Zf/rn8A01zn0JkItIcIoa1GU2zrHEsa&#10;q5mlNS57EnLr2C91Gw71A9D4JEj10Xr3hywBDQJVy5W+jrJDozzKgPABNWD2fDIZOxY5EH8OXzfY&#10;kSPxT/J0DmOwB/R2Un6E+NGbp3zv3PA1yg3BD1da3beH0xy+k/Dj5uHcnTp8zZ38B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k6v/x+IAAAANAQAADwAAAGRycy9kb3ducmV2Lnht&#10;bEyPQUvDQBCF74L/YRnBm92sIU2N2ZRS1FMRbAXxtk2mSWh2NmS3SfrvHU96nPc+3ryXr2fbiREH&#10;3zrSoBYRCKTSVS3VGj4Prw8rED4YqkznCDVc0cO6uL3JTVa5iT5w3IdacAj5zGhoQugzKX3ZoDV+&#10;4Xok9k5usCbwOdSyGszE4baTj1G0lNa0xB8a0+O2wfK8v1gNb5OZNrF6GXfn0/b6fUjev3YKtb6/&#10;mzfPIALO4Q+G3/pcHQrudHQXqrzoNCRxnDLKRqRiHsHI8inheUeWVLpKQRa5/L+i+AEAAP//AwBQ&#10;SwMECgAAAAAAAAAhAAEYBTodCwAAHQsAABQAAABkcnMvbWVkaWEvaW1hZ2UxLnBuZ4lQTkcNChoK&#10;AAAADUlIRFIAAABgAAAAmggDAAABFkiN4wAAAAFzUkdCAK7OHOkAAAAEZ0FNQQAAsY8L/GEFAAAB&#10;1F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dMdwKAAAAnHRSTlMAQcMubxvxXAjeSYrLNrgj+RDm03/AGO4FRjP2&#10;DU7Q/mmq6wKExTBxsh3zCuBLzTh5JfunEuiU1UCBGvBbnAfdSDV2IvgP5VDSPawXmQTHMh/1YAyO&#10;zzp7J/1oqRTqAddCL7Hyngnfi7kk+qYR51LUP4DBLG3vWgbcR4jJNHW2IWIO5JB9Kf9qqwPZhTGz&#10;HvSgC+HOOXom/GeoE1SxCmLsAAAACXBIWXMAACHVAAAh1QEEnLSdAAAIKklEQVRYR7WZibuVVRXG&#10;P0cqhywrRySBSm1Qb5TkSCIVTUaShYWFQYRBGoUlokjkDpwajYZ/tjW8e++19vAN515/z8O33/Wu&#10;d63v3Olw7zmDEIKepHCVM9qxS3YKClLSv1D42TC+ZF3uWZxk7uHLRdU9YqsRCWErX7XgsrOGGqbl&#10;UrkQkcpbcRJkkc1XLQQ5xbAuSjGyx/wjXAMnDA8Ow6lU2MOQHBauiFU8wpkckA80FfTvgOtAE1ZL&#10;MwkbkouxUkpPhtup5pOqp7Vi4oQe0pUqjrDcolKJST0l/kEN/0GcnFBC+ALUEH7EF/q3RQZMTmT0&#10;sm8SQB3+iDzbEO1N1J1c+46r+CdLKMe13N5rMEWD0E01J1t28nb7KaNZplJOG80NO064CWWNB2NM&#10;j3MhrPE+1rvEkcbRFLMUVrGKkO0HqbSNEPaTfVgMs8LfIFXW5W3elxvQdWdy9Aj2uzeNdG6RErot&#10;DxilnaKRLtk3ddFQSdck3FnRaGCy5MlipWGiUXei4T9VNtht+I4taFkI56H/rKdCKf0Y/IBplD9q&#10;qJoTSmeC8Y14BwJGpmMTPV+QKQ86NR/vdY/IXNkqnHc1ZM1wD4SirTJkKex+kPh73a1r4QcoCaqg&#10;mFxoUDkGD9QDlHlGyhbUhBLKhwS2yZ0UWIorcyCeQpGB0BCkx9ubqGrniAvuTkq4DAJ8RjKaCuEu&#10;ubKOpAo5AFNpTZQZQ6PVyqbvwUYze4gQVPxJvZ+OTZh1LS+TuziT04yTm+k5CfXkykRVOAgzzVuW&#10;mAk33McONCZ2fvL8nXce3v7wJ1C7tbNu4UIzJoqHMTlBv6ZBgYmJRnd0otlrfq6UfoM7e29541P8&#10;hRWi2aHZmx4Ie91z3uTA9Xg04RfG7MA9pJXPweyBWAm6HQ6awFQWYC8BYwqk30E5CrKG/ei00AQK&#10;QZ3OQ+s2nmjPNOOPxyj9V+T+sOL8QSiBg8ybqNmBUKgHFbO/RJkoB3AQ6WnCca4e4DDKmhBug1Jk&#10;NXRNo9tJSxLAUsr8jjrkI7ZK0a9EofgMBNIAHvADX4+ikQTO1qIXZfQP5AyVo+FyV/FlTEgSwFKq&#10;x/LvnELPRVzxrxS9xOfN6g5bbShrifKFgQdsaXo3UPA5aMclNy8TP6uWZqjlf+LkgUBX8MMrm530&#10;VyVLvf2BXyvLNBYI+lwsTRd5yFYafSFJMfnLDcFkWyKRb8BU7MCX04D8Kgzt8bZWlPUfmqFcw3uL&#10;P0EyfNf6ts0HIlEBhsFbiCUzvAKRMc3Ii1xET09Dst6IQoaShsiYO+CUkSj0dDS2ZesMhKU1EM/k&#10;WOhHE6rMtfN3yMcI1EIhqGOxXnhMD7kK5YQukSsxHIgCpwpkGVf0sKFZA2OPsI0dwDmOWSsf2CgX&#10;jhQDEIb7H95+mH67f5xf3lImBmrcwF+hxrBr59zCZUI4ANXHL52+BX2qoISirKkC0wMQkavHJxrd&#10;iQGclvAbiAbNbWO3aLau6E90OvxdqT+Ml2+ib84Eux20879P38JTwrOjeWrKxZDMDs1lIwMXeeBK&#10;LFfIHRmgH0W6/vHU23/TWhkdgBBm3UGv4Ndijg/shgIv8YrRgfx0qogrvSb0JAyVuEjfMpAtsLcA&#10;zSaIONDqYiIz0oysBbAmQJiAMcnCuAfDTU4gsxpYEvk2bCG/OAe+i8ZMMEXA6HMCQVB86zZBdPln&#10;FHMTkzMiw8c0FPH/N7ID2YLbxataCjcc9nnUQ02oGp6EVNhI9Hc6KAlVw2uyEs5qPR+agWqgOxVY&#10;S5icvEcDb6Gcx106lHgUfgPpQ4/wuuQSJ2Eze9RCVTLSGr4ngwm4w2ZbRMj6LaSDszdAZw6x3eMp&#10;hAqoA+XgCUjwHlsFT6M3BsWgPDwPSRzjkrkJxmz4lRLIAl7H5++jWMhpnmPcM6+Fm5Dz+b7szMBu&#10;MdHO/Fw2AXjKwcrJ1GnHmvQj+g7vf1GF96RUuIZ0SBDaIn6HLyLjocZfIB08AQnIuGK4lv3Mu+iN&#10;QKnPQ3p4HpK5kWviPtQzkRnoitgaDXWRKQJlk6l+E9maOAy3yfMz19OfXhZ6StoVf965hqwY673M&#10;zUh+JRDvsrvXBqmEKpAkdIJfoBQOXHwSylK8zK+QD+WRCWglhF1yNazdr60RLnU/D7yANwJZSOBv&#10;kbnQhLw02YT3lWoBPDQ5N52osM9SsMaYTt2tuzLxVc/bSEOOQKHnIQ2yCHztnzCFD+Bk+L1JyD68&#10;AjLykfCais38GAu0o5R1m0aqOce5VfbruxvQgIz6tegqVs914GD1Tlw1Wq2rjD4crYahIjMiI/D0&#10;+Hj1cn810YejbRBg4NSg3wYZwhUhnPZdZRg+CgX4+1novTtMrfz+aYsdm6+CavDZ8B19M+3DfA+Y&#10;jp6/AiFcB2XYt3H7+Q4QBtof37BbP50bbORHUO/iG2wMnQcr/71Dr5f2qvf9Bht3B17Uu8FG3KG/&#10;p99ZwtgWeT/qShQrMrZ/GI6Pt2fA83ugm6zvDj+cMbyeO8ybXP0GcwdXvQONfQtyAr7DZugFLHhc&#10;fIcQdqCaBQ9AzkNuwTOXQfUYht1RLIR+w7sb0rDt2H90n6JmEsvIC4bhKBfKKVgGcqEWwdsgOzwS&#10;bpRztRvEX4If4LNFfimMCqgl8I7GF6HF6jeAFN0it6GWYBZMsfoN4p93hg9t5UZCvHguI88/IzJj&#10;/+4TyINahG77JqrE2z8ufqsW0FwGZueAieVgPvyK9KvyX7awllsSWy/Y9bvbh+Gps4cO/eR49LS9&#10;AXxJ1pWguTFgZ2YfGhsHFjP3wppmGP4Ps2qh/1KRcbsAAAAASUVORK5CYIJQSwECLQAUAAYACAAA&#10;ACEAsYJntgoBAAATAgAAEwAAAAAAAAAAAAAAAAAAAAAAW0NvbnRlbnRfVHlwZXNdLnhtbFBLAQIt&#10;ABQABgAIAAAAIQA4/SH/1gAAAJQBAAALAAAAAAAAAAAAAAAAADsBAABfcmVscy8ucmVsc1BLAQIt&#10;ABQABgAIAAAAIQDV+6CY8QQAABUOAAAOAAAAAAAAAAAAAAAAADoCAABkcnMvZTJvRG9jLnhtbFBL&#10;AQItABQABgAIAAAAIQCqJg6+vAAAACEBAAAZAAAAAAAAAAAAAAAAAFcHAABkcnMvX3JlbHMvZTJv&#10;RG9jLnhtbC5yZWxzUEsBAi0AFAAGAAgAAAAhAJOr/8fiAAAADQEAAA8AAAAAAAAAAAAAAAAASggA&#10;AGRycy9kb3ducmV2LnhtbFBLAQItAAoAAAAAAAAAIQABGAU6HQsAAB0LAAAUAAAAAAAAAAAAAAAA&#10;AFkJAABkcnMvbWVkaWEvaW1hZ2UxLnBuZ1BLBQYAAAAABgAGAHwBAACoFAAAAAA=&#10;">
                <v:rect id="Rectangle 1186" o:spid="_x0000_s113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8lqxAAAAN0AAAAPAAAAZHJzL2Rvd25yZXYueG1sRE9La8JA&#10;EL4X+h+WKXirm3gIkrqK2AeV0kPTotcxOybB7GzITk3qr3cLhd7m43vOYjW6Vp2pD41nA+k0AUVc&#10;ettwZeDr8/l+DioIssXWMxn4oQCr5e3NAnPrB/6gcyGViiEccjRQi3S51qGsyWGY+o44ckffO5QI&#10;+0rbHocY7lo9S5JMO2w4NtTY0aam8lR8OwO7LN1Lsb10s/dwfJTy6SAvw5sxk7tx/QBKaJR/8Z/7&#10;1cb56TyD32/iCXp5BQAA//8DAFBLAQItABQABgAIAAAAIQDb4fbL7gAAAIUBAAATAAAAAAAAAAAA&#10;AAAAAAAAAABbQ29udGVudF9UeXBlc10ueG1sUEsBAi0AFAAGAAgAAAAhAFr0LFu/AAAAFQEAAAsA&#10;AAAAAAAAAAAAAAAAHwEAAF9yZWxzLy5yZWxzUEsBAi0AFAAGAAgAAAAhAIdzyWrEAAAA3QAAAA8A&#10;AAAAAAAAAAAAAAAABwIAAGRycy9kb3ducmV2LnhtbFBLBQYAAAAAAwADALcAAAD4AgAAAAA=&#10;" fillcolor="#ffc000" strokecolor="black [3213]" strokeweight="3pt"/>
                <v:shape id="Text Box 111" o:spid="_x0000_s1134" type="#_x0000_t202" style="position:absolute;left:839;top:6578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MIFxQAAAN0AAAAPAAAAZHJzL2Rvd25yZXYueG1sRE9La8JA&#10;EL4L/Q/LFHrTTQK1IXWVEAgtRQ8+Lr1Ns2MSmp1Ns1tN/fWuUPA2H99zFqvRdOJEg2stK4hnEQji&#10;yuqWawWHfTlNQTiPrLGzTAr+yMFq+TBZYKbtmbd02vlahBB2GSpovO8zKV3VkEE3sz1x4I52MOgD&#10;HGqpBzyHcNPJJIrm0mDLoaHBnoqGqu/dr1HwUZQb3H4lJr10xdv6mPc/h89npZ4ex/wVhKfR38X/&#10;7ncd5sfpC9y+CSfI5RUAAP//AwBQSwECLQAUAAYACAAAACEA2+H2y+4AAACFAQAAEwAAAAAAAAAA&#10;AAAAAAAAAAAAW0NvbnRlbnRfVHlwZXNdLnhtbFBLAQItABQABgAIAAAAIQBa9CxbvwAAABUBAAAL&#10;AAAAAAAAAAAAAAAAAB8BAABfcmVscy8ucmVsc1BLAQItABQABgAIAAAAIQBPkMIF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Energy-Saver Lightbulbs</w:t>
                        </w:r>
                      </w:p>
                    </w:txbxContent>
                  </v:textbox>
                </v:shape>
                <v:shape id="Picture 1188" o:spid="_x0000_s1135" type="#_x0000_t75" alt="http://images.clipartpanda.com/compact-clipart-cfl.png" style="position:absolute;left:3265;top:466;width:4007;height:6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hPdxgAAAN0AAAAPAAAAZHJzL2Rvd25yZXYueG1sRI9NawIx&#10;EIbvhf6HMAUvRbNasLI1igqCUCzUFuxx2Ew3SzeTJYm69td3DkJvM8z78cx82ftWnSmmJrCB8agA&#10;RVwF23Bt4PNjO5yBShnZYhuYDFwpwXJxfzfH0oYLv9P5kGslIZxKNOBy7kqtU+XIYxqFjlhu3yF6&#10;zLLGWtuIFwn3rZ4UxVR7bFgaHHa0cVT9HE5eel9/p2v31NT7a2Gfj5vH+LV6i8YMHvrVC6hMff4X&#10;39w7K/jjmeDKNzKCXvwBAAD//wMAUEsBAi0AFAAGAAgAAAAhANvh9svuAAAAhQEAABMAAAAAAAAA&#10;AAAAAAAAAAAAAFtDb250ZW50X1R5cGVzXS54bWxQSwECLQAUAAYACAAAACEAWvQsW78AAAAVAQAA&#10;CwAAAAAAAAAAAAAAAAAfAQAAX3JlbHMvLnJlbHNQSwECLQAUAAYACAAAACEAApIT3cYAAADdAAAA&#10;DwAAAAAAAAAAAAAAAAAHAgAAZHJzL2Rvd25yZXYueG1sUEsFBgAAAAADAAMAtwAAAPoCAAAAAA==&#10;">
                  <v:imagedata r:id="rId16" o:title="compact-clipart-cfl"/>
                  <v:path arrowok="t"/>
                </v:shape>
              </v:group>
            </w:pict>
          </mc:Fallback>
        </mc:AlternateContent>
      </w:r>
      <w:r w:rsidR="00B92131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792653B7" wp14:editId="4E6679DF">
                <wp:simplePos x="0" y="0"/>
                <wp:positionH relativeFrom="column">
                  <wp:posOffset>1014885</wp:posOffset>
                </wp:positionH>
                <wp:positionV relativeFrom="paragraph">
                  <wp:posOffset>2904490</wp:posOffset>
                </wp:positionV>
                <wp:extent cx="1024255" cy="1029335"/>
                <wp:effectExtent l="19050" t="19050" r="23495" b="18415"/>
                <wp:wrapNone/>
                <wp:docPr id="237" name="Group 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38" name="Rectangle 23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Text Box 193"/>
                        <wps:cNvSpPr txBox="1"/>
                        <wps:spPr>
                          <a:xfrm>
                            <a:off x="0" y="783771"/>
                            <a:ext cx="101488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Social Scientist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Picture 240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3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1" name="Text Box 19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2653B7" id="Group 237" o:spid="_x0000_s1136" style="position:absolute;margin-left:79.9pt;margin-top:228.7pt;width:80.65pt;height:81.05pt;z-index:251694080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w7mjhwUAAJMSAAAOAAAAZHJzL2Uyb0RvYy54bWzsWFtv2zYUfh+w/yDo&#10;3bEky5Zs1CkcJykKZG3QZOgzTVEWEYnkSPqSDvvvO4eUFDvJ2rQdig1ogTqkSB6e63c+6dXrfVMH&#10;W6YNl2IexidRGDBBZcHFeh7+fns5yMPAWCIKUkvB5uE9M+Hr019/ebVTM5bIStYF0wEIEWa2U/Ow&#10;slbNhkNDK9YQcyIVE7BYSt0QC1O9Hhaa7EB6Uw+TKJoMd1IXSkvKjIGn534xPHXyy5JR+74sDbNB&#10;PQ9BN+t+tftd4e/w9BWZrTVRFaetGuQbtGgIF3BpL+qcWBJsNH8iquFUSyNLe0JlM5RlySlzNoA1&#10;cfTImjdabpSzZT3brVXvJnDtIz99s1j6bnutA17Mw2SUhYEgDQTJ3RvgA3DPTq1nsOuNVjfqWrcP&#10;1n6GFu9L3eBfsCXYO8fe945lextQeBhHSZqMx2FAYQ0m09Fo7F1PK4jPk3O0uvjCyWF38RD169XZ&#10;KUgj8+Ap832euqmIYi4ABn3QewqS2nvqAyQYEeuagbdy7y23s3eVmRnw2vf6qbeWzJQ29g2TTYCD&#10;eahBAZd4ZHtlLEQHtnZb8FYja15c8rp2E71eLWsdbAlWQ3QWXboCgCNH22oR7ObhKI+jyIk+WnSV&#10;yXopdh+j2cciYFYLeIjR8Oa7kb2vGapRiw+shJyDxEj8BVjtDzIJpUzY2C9VpGBe4XEE/7rLuhPu&#10;aicQJZdgaC+7FdDt9EI62V7ndj8eZQ4s+sOt5Z873J9wN0th+8MNF1I/Z1kNVrU3+/2dk7xr0Esr&#10;WdxDnmnpocooeskh0lfE2GuiAZsAxQBvYbWS+lMY7AC75qH5Y0M0C4P6rYCUn8ZpimDnJuk4S2Ci&#10;D1dWhyti0ywlJEQMSK2oG+J+W3fDUsvmI8DsAm+FJSIo3D0PqdXdZGk9pgJQU7ZYuG0AcIrYK3Gj&#10;KApHL2Fm3u4/Eq3a9LWAEO9kV2Zk9iiL/V48KeRiY2XJXYo/+Kn1H5Q8AtUPqf1pV/u3iG5nch/E&#10;09Gj0g/sHhbQaoi2y/3PgUCWj7LMbYU07HEvTvO8RUwEz6xL/Q5vuyp/IRAIiSgA6mD9YX1PRmOf&#10;5P1KW7ZdLbR48qC+Gz1TxC+olecr9AUHf3SFFndfrFC7X+1dx/Q9DL3yPypa+18qWcXpDP63xAZG&#10;T9r1lwkgnLIbxD5PIpsXyWiIvtuogYcovuI1t/eOTwJMoVJie80p9m2cHHR+hFXf+WEdrw0SfFQw&#10;QwEAkZQZZK8VEXfGUA5UmBlFKDvZ8TvuRsYRP0hrNtxythsyseVaniixHgJq52mSJ/HBQwSQTgev&#10;EaAop1eS3plAyCXctGYLo4AGtHAzPN7upkfmrGquEAuwx3zktnLo2yE0LraebA36PBv3DPZc0k0D&#10;PdtTcs1qYuF9wFRcGegkM9asWAFc5W0BPYbC64AFkqk0F566AOYB1iAyIfo51vxnki+iaJqcDZbj&#10;aDlIo+xisJim2SCLLrI0SvN4GS//wp4Sp7ONYeAPUp8r3qoOT59k0rMUuX2Z8OTbkfiWHLVtGhRy&#10;DKNTESASPYS6Gk2R/eGLRRJD2MBQcOI0980A1q1mllbY7jEindd9OJEVBavdb7IATxDobK49dtDe&#10;UukkT8f5KAyQM4/GyTRFpR5aRDrJRhNIPuTU2TQbwxgv64jxAw/8lg6BFz3TGJ6J1Hg0SSFSk8Fi&#10;cZ4N0vQ8H5ydwWi5vJimo3iSji/6SEFhFHL3fmUolE7x/cHy9j4JEvrb807nepj+KHaQQoJ7fDhg&#10;B+5VB9sEAMkNBv6F7GASTVJgGxDeJJtOk+Po51meZvDGhtEHfjAZT/7F6P/kB//E4L+KH7iQ/OQH&#10;Ry+mX0Xp3cs9fPlwsNZ+pcFPK4dzGB9+Szr9G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6uzywuIAAAALAQAADwAAAGRycy9kb3ducmV2LnhtbEyPQWvCQBSE74X+h+UVequbVWM1&#10;zUZE2p6kUC0Ub2vyTILZtyG7JvHf9/XUHocZZr5J16NtRI+drx1pUJMIBFLuippKDV+Ht6clCB8M&#10;FaZxhBpu6GGd3d+lJincQJ/Y70MpuIR8YjRUIbSJlD6v0Bo/cS0Se2fXWRNYdqUsOjNwuW3kNIoW&#10;0pqaeKEyLW4rzC/7q9XwPphhM1Ov/e5y3t6Oh/jje6dQ68eHcfMCIuAY/sLwi8/okDHTyV2p8KJh&#10;Ha8YPWiYx89zEJyYTZUCcdKwUKsYZJbK/x+yHwAAAP//AwBQSwMECgAAAAAAAAAhAHEWCFbkdwAA&#10;5HcAABQAAABkcnMvbWVkaWEvaW1hZ2UxLnBuZ4lQTkcNChoKAAAADUlIRFIAAAC/AAAAwAgGAAAB&#10;IpmChAAAAAFzUkdCAK7OHOkAAAAEZ0FNQQAAsY8L/GEFAAAACXBIWXMAACHVAAAh1QEEnLSdAAB3&#10;eUlEQVR4Xu1dBXgTWdfu36TJTOqU4l5BdnGHtqngXlyqFCktUCiuBdqkuLO4u8viskAVdyiUurtb&#10;kjb3v+fOTBtYYNld4AM27/O8z0Rmkplzzzn3XD0a3y16rtIsZF9+eQzbQ5UMPyBUsG+/PMZf1UPj&#10;L+sh9u2Xx8xHVdCMB8Zf9g/qWwm7si81fGNroyUxtb7cH5hZUCOG7ROU/+AvPUQy9uWXwTgsb7fz&#10;Omjcqap5rscqIfv1IrnNDL03E67rowYdhbZmnQUD2VP/Phz26BfNeFgFTQ01QmufdX9rO0sreWly&#10;HYXrKZ0XY67Q+a5ntf+5qByn2zxLKnmG/OJqoxkPqxaeeriqcH5YDTT9XlU0YptRQjtXUdbeCMdi&#10;9vS/D++zv0bHFt1Dq7IblHbz40WsyKyXJU2uheaHVUdet6sgl6OV0N5op5JdscP+/lOYWgkfDN+h&#10;V9hdwkedPego/7RaaG1xXbQsszZaGF4DTQmqgk4keqG9Mc6lXRaKStjLPh9tXHglDvsM0fO8c+hW&#10;2saiTYmdn/mn1kK+8TXRnOfV0aQ/jNHRBA+0L84RbY8ZiMytRX/vKWxm0plDt+ojt1OV0OTbxigk&#10;cwdaGd42ZvaTauTux54zQofi3dDu2OFoa3S/vy8iMyvqcv+VumjkLgPyJ3+kr0ZXU6XoXNJ85dgz&#10;RmjUPgNkv1YXbXzVp2RzVC/UfCj/7/9Jt4UiBH8CT3IhxQedS56DTiZOQcO266MBa3RRj0XaqLM3&#10;P7/ZEDqcveTvwdSCutBlrgj18tNG/VbooGMJnshqMv1m+CEe6reRJxN7U2hTZPd/bgcAEzGVaTlZ&#10;WOBwhpdpN5tGtrNoBD9sMVGI2o+tcB//GHXFGgYaYg1+SwdhZsfxQtRhnAC1HyNAZpZ0BHvKd44g&#10;hTQ8WC7dH6yQvgaGKKRhgQrJq0CF9BZ7yr8D/gPfYLn/Hvzju0MU/rvwH+wMVvjvCFZItuPjNva0&#10;f4ZghV/v4FL/0cEyqWtoqb9LoEzqHFwqdcSvHUJKpaNCSv1H4vcj2NP/PgJKJE1ulSxpHFwiaRRU&#10;sqRhQInUHL83A4YU+5gGFfuaBBb7N7hd7FufveQHQd2Ogkbsy6+DCSHCMPbll4fTCZ288Vd1HmJD&#10;i2E/+rKYjuMh5xPaCdaTde6zH31ZmFvTxf3X0nL27ZfB0AOCMvYlwersBu+8/1cwtaGjx17ULvA4&#10;WzPH7WQltC9sYoz9WlrpFVQJtXagMs3FGpVNxfRe9vS/jxkPjdH0+8ZoyzXvt97BVVB/f8PwaXcq&#10;pzmeoePGXdON6+EnTGVP/ftIKH6Mfu2hHbMkuhYKy7+CnC/wUuY8rYaGbjaMdDhQKXvIb3qKLa8G&#10;FbGn/z3Yr9bJiim6i4COc20i+2/mpy3HIcvimJo4sq6K3C9UJjUcRBXsJX8Pw7bpo85evKheK/n4&#10;7i+jlbl10OrCOsgvoRaa9bgamnC5MjqS4I76+OugThOFWexlnwdza6HnwPW66RBNLH3aKXvB6xpI&#10;klQLSVNqIZ+IGmja3aqk8j+IwxaI6rZE9/17TwFB1IDVusjxgCG506CMLSVBmVvQ3JfV0Yz7VZHn&#10;NRx0xUPQ5YR2xAxCv+GwpVEffgF7+V8Dq93Knr7aaPAmPeR0yBAdi/bOvZ62HF1KXYImXDCSQ0wK&#10;oUxvLB4IukatbJjGXvr5aDqQju4l0UGDNuihETsN0Pnk+ehM0gzkddr0Hvxxn6U6yMJDmNlp4j8I&#10;uDjYzKBRdx9t8mPHEyejA9HjSrsu4kUM3sVD7UcLX1pMpFDP6bWfs6f/M1hOptCMKE0094RdNMRF&#10;8KeWUyjUaYIQNRsqSGdP+8fQXJCliUys6OWWk2g5iYtwsNXKRSuX/f47R5BCshMzHFfq3SAmwrFQ&#10;GH7/Cr9+yZ7y7/GxmAi/3haikGxlT/tnIDFRKRMT4TjIGcdBTl8sLlKNie6VLGuoGhdxMREXF7GX&#10;fB+oYyH8vm7ob0BzyC4tZb8NWl82XvgWMLWgh7ie0UYeAVqpLqf/Zmv6e8CkAEMEMc7EQIOHkwMq&#10;oc7jde6xX/0YmPeyGlrwujoasJGSz39VHZmJqX/WaP/aMBcLTw3YzvtgV96ytHpoeWqdnB5zDF6z&#10;H31fcD4lQtNeCeWOx2hc91Fbmg6gc7vO0U3suUg3vvVIUfEv3WmZmS1dkz39+4L7Jf0C0G2P2wYK&#10;jz8M0LE7y7J2vnJ5cS9zjyI0axeaHadZ0HmMTq7P2xpozvOqaNq9ymjibUM09pIuggd3viB80tFd&#10;8PeDqn+LV2m38iG0n/2sqgx0fB7W79lPq6LZj6opH2cfL3Y6aBTTpAed7birStKKzPpIklAHwUPA&#10;OVNCjdCEG/qo/chKEfUttJqxP/ltYGpBOQQl7MuJL36I4AHguDy9HlqaUhddT16ZNm3VoOjR13j5&#10;vvE1S5fgZsTCN1jyuL3iHVoVTbxhjMPaqglbXg7LPhLngQ7FjyGxs6VTla/TGv4AeNAkuRy5ujCq&#10;MAhFFQajy093FfXbwEsdsoeH+ro3zYYmyprCumh1fh20LKM2bqrghwivQZor0BE64VJl3KqYikbu&#10;NiAhNTRd+i+vlGZmTf276PZz0HqUKAHidEtvPuroqZV+4u7qxBl3ahbOfVEd+UTXkEPzBxpw8BAr&#10;cuog6CJeEluTuNGZD6shr4AqaG7ALxnHEyehw/Hj0P44Z7Q7dgRpvfyjXt2/g6ZD+Lk9/ETpIDXo&#10;BYbWzfjzldG84CbRIRnbimdjNYE23KLIGqQFujiakTw8HLRGpwRWQR64Gcbc/Hh0IM4F7YkdhXbG&#10;DEHbogegzVG9UZ0OWq0addf6g/3LLwsza7q4xSA6uu+yitYUNNvGnMYGiW9s0k1jFJCxCd3KWIf+&#10;SF+FrqUtQ94hVcjwgsdVYzTudyPkcqwSmnCiTsKQzfqo/ypd1MdPuwBufktUH7TxbXelqZXQo6Gd&#10;8BT7l18Fmt0WiBA0CeEGoAkID+K435CUyJVUKbqc6osupixCv5Om4kx0KtGbPCjo/NAt+qSfHlp6&#10;3RdpI2iIbQzvWdp0qFZSS0e+kv2Prw/bmTTqih8EGtBQItBSH4hLZchveug0bt/CTZ/ATVEYFhm0&#10;UY/cdL/lOspO4+hXPZby0rv58ZHtfGxHzgZRGyO7IVMreg/7098OZjbCTOjahy5+GFeAkrHwpF9P&#10;eqSJJtzRRONu85DTWV5uawdBjHga/doWS9t6Om72elGosyduoY4XoAU3OmSwP/e/g6kVtXBOkib0&#10;4pTujh4uX/Oobz7cJCFut8PYRSd8wx3dmeGGdm4CZGpJf72u1r+DWXGa2WNu8ZLZt++gbietFg1t&#10;qE7s2+8TgTJJDpB9+2MisFR6Plgm/QMYIpPcwA90I0QmvR5EKLkGxN9dZeh/BX93OUQu3cle/r9D&#10;iMJ/SbBCupih/yIgvjGfIMwQuf/CIMxguXRBIGawXDI/VC6dB8TfzWUonQNkf+7bIlAh6YofoEsg&#10;ZrBimV2wQmJ3R+FvG6zwtb2jkNgAQxX+1oEKX+sQuUQcgBks97e6i3lHLrEEhsqXWgDx951vlvh8&#10;3QEaVVxTSo1ClD6VOAYif0OON5GPAcdraJY+xztKHz2OQcoZuqrE5+pwZP9Cja8GM7Hw27e8vhRa&#10;O2glsC9/PDTsKswadpj/fdS+fxcmVlTHkYcpBIQRFPbjHwcup7WR62ltpcsZbdRqFPWC/fiHgeb4&#10;K2RqnxyO4y59xSl+XwNmYurR5ECY5WQoh+Ok24Y/1gOYW4lKyJjzI2MFzMeDsWf2qx8DphaUGKbd&#10;LXhTg0y/m/uy2vf9AGZi+k/tWpgYCpMVYZLogOWGb9mPvz/03ciT1WijUZt9Ww4zGyprWVo95bLU&#10;et+v9Pv/JiwecUggq9VBoxL70TtYlWOixPXBefbt94VGdnS080kRcjxOI3Ox8G5DO7qw4zid4t5+&#10;uvHW3rppv/Smc0ws6Xz29E/h/9jjtwVMJx53SfRqzAVd1H409dj9TPUct5NGaPSJSmjiOZMipwu8&#10;8IEbRAqbqcJkjxuGRRNvGaLBm3Ti8YMeM7GkatcVC+uZWwv/N3GSmSU1H/y721WqxPOmIZpwTR95&#10;XKmMjkdML7ifvR+dfSHNuxixrHBxFDMJeObjKsgr2AjBXOnRv+ugUUepksH7BP+bkUtzGzquh8uv&#10;8hmPqiCH47QcBi68giuhW2mb07xDqqKpAVWUg3fzXkHX+/w3NfMnXNJ77nyWfu16jsodf0snGUrM&#10;6QSNGlgJzNif/HYwtRTeh7GBKcuGvIEO3REHRcVznldDbR21397N2ps393ntwqkvNZX9l1YOW5ZW&#10;v3Rpal0yzx4GQWACG4xcjjmvW9rRXRTF/uS3Qx0LDUMY1EgseYoSi58QH+980iByUWRNtCqs48uX&#10;eReReyivbMHr6sp5L6qjWY+qoalBVZTtHbUjx503KrKbqvd02DbdHK8zLd709tdRmFrS0exPfxvY&#10;r9PNiSu6j+KLHxFOulY9Z8bDqo+c9lSOeZ1/Dbld55VK/+gWLomrlwdd7fNeYt1/wIwNwOCG2ymj&#10;olF7DeUwL+tAnCvpYmd/+uvDxErQD8YGYoruIJitDzweuDZ6VU4D5DjT+q3jGR5a9szyzYrs2mhZ&#10;OozO1CLjYnOeMUNMMCULuuOPxHoo9kaPlu2LcVHuiR2J2g+vHMv+xdeFzTRR2qg9BiiyMJAMLwFb&#10;DtZLGbSTh+y38gpWZzaUw9ASDDHBKA1MVoOBDhjkmH6XGSNb/7xfpNORynEw9Qu66LdHDCmBERr2&#10;L74uBm/UQ/AAnZ2NX3Vdwkc9l/FR75W8gmuvd2ZdzpwfsTyrNlpdUIcsb4AHgCEmeABQI1isASsR&#10;xp03LoJ5gzDAN/6gSVKPJdrIeiZd1rCToCH7N18PrUbzkzt78ZHVdL7MxrVuLsyahME7iDaXJzTK&#10;XppWG63IrkNuHsbKJIm1yJATLKOYdger0HVjMm3waMIEdDB+NNob54B2xQxF26MH4Oam8OvOoWjt&#10;xEfNhwjjR+zQRy5HDNG4C0ZlsOZj1r0aBaAii6Kqy/ziayJ/rDYgeWkSI31YKgOeCEYoj8ZPKeHG&#10;yPaTMbKRaGfMYLQtuj9q2U8/HkezIezffVmYWlKzcYNcDiMxoLswbxKM0eNqZbTiiUX4w5wjRE0W&#10;YoOFm4ZBPpA83DysM5mGDRjU52DM+DwYtWHGhx3JmpPt0QPR1ui+qPUQg/i/vbjlc9G4h+A5+H8y&#10;wIftgBulhIG7iVgtsHTLZj6sWhqcuQ3tiB4cDg8zF6sNSB5UZ/ItY+QOLvR0pVIYXn1/hHJLVG9k&#10;ZkslmYuprzOnELdt59fvoNUUlqeQUtiijxz2GSDX4/ghzhsR9zgtqFrS7YwN6Gb6GnQ9bQW+8SpK&#10;UBuQPLn5U0bI6aAhmnWtZdLA9cz8UG58GGa4mlpR25sO/BdzRf8KULzdfURy+GP7dXoIRuzJQxyr&#10;hMaeNSI3fiN9JbqWthRdTvUjI5VTrtXOG49LafTJSuTmYUQTShDW6PTE3oeT/qaoHqhJH620hnaC&#10;2+zffR2YdxUm91jMjEwOhIfA9gBu1fmQIbqcLC27kipBl1IXowspC8gqpdNJ05FvYOdnsMhrODZ+&#10;cMOwkglKsut8EZm8PHixaVwbFz5q1E345SZ0fgowIsk9BAyfDv5NDw3fzjwI3PjvyXPR2eRZ6FTS&#10;NDLUOmKnPlE5UJt+K9ibnydS/DJAWAAuud04vsLMmvqd/fmvj8bdRYl2+CFgoLq3VAf1wxK1X6tH&#10;pHs4dpLsNL5x8PXHEyahIZt08+DGocbtsUiU33yosLjHUh7qsohP1oxJQ62zlz+y/pzW2peFlRcl&#10;g1F2GOyGmhQepO9yHbQ/arzsWMJEMsDd398wqsUQKm/kYV7p0H08NHAbD3X14xe2daTj2LHioo2R&#10;XVHNdhq12J/9trCaLCyDgWvyIFifu80X5Y86zXvjeZ+Hxgfx0JjrPGXfjfyM5vZ0CaidzUx2zdsk&#10;IZnfPWRFjUgzK+Fx9uf+N+jkISyxmkKhfqv5sdPeaCo7jKqSP/+SZRZZpIcJNw0PaTWVGfTu7AEj&#10;9ELUbowA3OYG9mf+t/AO1yxs7yJIB8nuxZVT+Sg9psUkfNMwUo8lDlMLYFFgi5GC72NcuUFH7SrD&#10;dvPetnEUEiM0F9O5S27ZZMFMfTJbH98wWck4lkwvUDazp1436Kj1K7n4e0ADS9p9Ub4mwu1jCftR&#10;Oeo01TA0t6Y617fQMGc/UuOLI1guOQPzJALkks7sRz8WYN0rR1j/GqTwewNrPYAhCv8wbs0HsxYW&#10;1n74fptQ4e+CmejhTyZ6MPS/DvzQRI9gmR+Z7MFe+r9HkFy6lyyEkfuRxTC4JMiCmEC5n8qiGCm7&#10;WBgWx/hv4xbI3FEu/d/UwBywepTPVgkls1Uk78xWgZkqDP3nA2GmCv6OzFYJYmerBMskw9mf+7Zg&#10;VgjByumKlUKhpX7saiFmxRC3aohZOSRxqFg9xKwgCimV/LvV1f8UoexUGyBMs+Gm2jCsmGoDhKk2&#10;qtNtguW+ZLpNEDvdJlDuS6bbsD/9bQBLqEJLljbmllFxhKVUwLslUvOAEh9MZllVKLu0KqRYSqi6&#10;xIqhT4ObBT7V2J//uoC5Qn+eLzSbnS80+2/PF+LmCbGk2L9RQxVGnTR061tpNWXfqvGtAEJv7SgM&#10;h/Ua7EdqfAvUaKth1HSQIH3UOc37PVfyStmP1fgWMBWLEofvF6DhhwTFw/Bx0HZBSd26Gmrf/C3w&#10;a29hBkx1cMKc/FAoh9dAM0sqmz1Fja+Fht3ogjHndRAM/I8+ryMfc0X0YMwFHbIbnNNx7SJTsboe&#10;+Gow7Uz39bhhgGAJqudNfLyhL3f/Q++FJ34Pn0+4boAaWv+LXWDU+DRMrUVy2JZw6p3KyPtuZTQ1&#10;xEjucVP/gTd+D59PCTFCPRfrPmVPV+NLw0xMB5P1y8+qkoXW+LVyyE5KMQe/h89nPamCGtn9D6bz&#10;/CyACZCwNpR9+yH8n6237hOfCBhTZ9hvDSVfhN/7vK1JFprXtRLasOeq8bkwtaBXdlnCS8cV6F9u&#10;blO7k0YN9wvGUdKkOsg/qS6a+IfRU2liHZgjrDQVf91FvT8dGoipHQO3apV43OGHD97FRx+bAvwn&#10;NNEQLI6sW7Ayo55iZVYDtCiiToFJJ7XmfzaqNtPQtplJRY46SqGJ97QShh+iykYeEqIGFvz3uxs1&#10;4VzYTZRleUOroQ0duSbPRGkiFt5lP1Ljc2Biye/kcES70O13HTT6nA4a/wf1DLYhgi2IzO1oGSzD&#10;dz78HvFnMOkFlvA77DVAw7frFXeeQD23XydSth9DhzXqQueZiYXLoDOurlhUrY6lqHpD/Jr9y08C&#10;Np+qbaNhwr79+QE7CpJYHtP9hijc/YpesftVfQRrnVxO65aEJB6WP809jc5ELiwae75y2b3MA8p7&#10;2fvQrdSNMpgX1m+a+QvxBOM3N1JXKR0WtY+YfLNy6tzn1UgEBJObIRyFaenQVoAt0qHBBjtnO50U&#10;oVFHKDT8gBAN3a1VOmgHX9mk54+3OOwfw1RMh7TtVyMVtrchcTum8zlKDrE77GM1KaASggUGzgeM&#10;nk6+aYwm36rC8GYVJH1oGRqasVs59aVmdOt+Rm/tlxu+JRVvXG20OIrZRmTeq2okFJ3+EBfCHbYQ&#10;bhgox1/Vzht/QxTr9ZjKdTxBZY08LER2CwSpDTpqVGFv7eeGmRUdsyHY6bXnWZPsDi7acojZYbo+&#10;xPEjD9IKEBq3175XQKWSqUFV5C/yzqPneWfRjHvVlLAVZtd5em+mRWiWdB6rl7giq36mb0zt10tT&#10;6yn9k+siv3gohFrMXi4vGUuYdt+YNMpgMyZYcAEbMoG7s54pTDVsraHP3trPDVihcuXx/lhYK5FY&#10;/JQsOXiRcrNw4tWq+VwM73RENwkmuC94w2wSZTHWKP544uQ36yNt0peEm+V5Xq+aPfGJZpnNLH74&#10;7OfVsy8lS/Nhp59pd6qUdnbXifIOrl7MhKCwKSpMFK5OGmnECmAjqWsGsq4z9N/4XuiduOnxwHyY&#10;stfSXjdNtTL/KdHQTpQQW3iPbGCVUPyIrPWAQoDCGDVNnCKJq1MG2ut4VC8Rdt+CdX4th9DZa+M6&#10;JMKU8iMhy/PH3OLJx9zm5UsiGyTAhGamoJglFXOeMVsuwaR+bDHYTRmTidDjzxsh97PVcz3P1U2a&#10;d71t2IhdBmjUDuPsQRv0SiYea/zGdVfddNgUa3lQ31zsEt3Z2/258GsvOgOm6I4+WD0tqiBUCetV&#10;4ooflDMWv+/m3CRxVXYDtDStbpFfQp2SlQenRD9MOV3YvL8oa/QVXqnjGV7+qsBBb5am18bn1Eld&#10;mlQnBZaDwH5XMKscCgKmzMPcf1iYMDW4CtmhCdaAwVThMacryfZFuuVDXgZYrADrXWDGOax5gVnn&#10;MG1+S/hAmZmVcA172z8HzG3pCJhTPXKPAdp53yM1ujAYRReGopgi4B0UjY/RhSHoytO9ycvSGhQ1&#10;6kFndpPyIoYf5qGRx3ioywLh65UZpsmwgGJVHmY+u5giqw4uiNpkD2bfOLYQXuNCeI4tgZ0hD3t4&#10;wRIX94uV0Y7XI5JgJ7Vj8ZOUvsE2aWTm8Ea9ormX2iX6Bdpk7IkdgXbFDEPLQ7tnmVgIBrC3/2PD&#10;zFI43n6dTj4UwCgcq28KHZkRUXAbAS8/21lkObLmG6spvKg+a3mo3wYeGvAbYWEnJ8OUR+nnZE9y&#10;TxStyTKTrcSCX11YF60tYQjriaAwYEULLAwBSwCXRCIf7I44K+Bm+sN+ZRN+r5az+mGvHM8z9dKO&#10;xE9Ae6JdZVtfDskh+5L568BkYxmZdLxIL6/75Jo/R+ddc3tRHNaysu4LtaNau/KixTP4yHo2sxVY&#10;Fx/MJXyZ1RytnH6ezTO3vR4eB8I7mOAS9SLngvJQ+vBnsPIG9gWEJUQgcFgLBYTXsOUeuCPIKwOZ&#10;WRbh0LPcDYEF4LqAswBYarcz3DkVdsuGGdywWucgdj+wYgfcz67IEcrVj3qkbo4YIN8eY4+2vO1T&#10;Bn1R7GP8mGhoR21s58ZH7cfxUYcJPFnb0fykjqPpdNyqzdx0f3jJ1Gv1o2GB5cu8C2haSFU5rEuE&#10;pX0QtUDluiS2dp5ffC0i4KVpTEGAxkOeHXhd7n6w8Mu1n2ytWY3s2A678cEinX2RrpmnkmB/OFXf&#10;PxYdiAff70TmRcOqI1i4A2tfYPkIrH9paCvKNLP6MRtlmr8O4Wc3H8HPae+qHWu/htn5DxLjwGoO&#10;6FaAVd2Q5scnqFXUicgZWU9zT6EnuSfRg6yDpVsi+sWAJYA2w976INwl2MfD7ph+idjdJMJrxu+T&#10;SAifA5tOgubD0i5O+LAVIiyw875Rl614J5YLHxbbwYaUe2MdyKaUsOgOhL892p4IH7ZIbD/MKN5M&#10;TGXBGqH6Vvy27LN9/2jUXXjO1JrKN7XSGtndh06B5TGwuAl2K4T1PtBvA305pBDO4hARuwcQFLRw&#10;pwQZy26nbSqY97hOHmgyCHX+y2qlC97UzAcNh/V0hPg1CT+xxsNqRiL4B1WZihf8Po5+PK8yla/0&#10;rkX4B4Uf54AjH6bi3REzmAgfFg6C8CEtU9M+uknwPFAADXvxv/1qmH8K827Cc+zCQX7H8VQ65FSA&#10;5UCwOIsUAmcJBw3JSjNYuAixOlSU4K8hKRYIEVYZQxKIwIzNZLPP2xnr0c30tehgtOvbOY9qFICf&#10;B6FD3A8aD/4eYn8oTChUWEsIGStgXeHcP9o8A+FvCxuaszfaSbnyXtfCja8GFKoKfysIP7ov2d30&#10;t6ieCIejD/Az/F+jHoKcRr35P9SWfzwza7oItuswsaZecUuZiCXA4jLsjmDVKDSIHPYz1gDrFqEg&#10;QGggvFmBDaNupq0vu5W+jggdkojBUkBImnE1bSnZvFTysF2S101jOUQ5IHSI90HjwbWB4KFwwd1B&#10;9MUtWIPdXCE/GCyr6iXRRv2W6uZWaD4IvxcRvl+QZaaJpaB/456C9F/s+fIPdIl//8AV2GawhE4e&#10;VDYkRIMmP6zwg7APFsDBKj8IT0lB7GMsArQVXNOMa79Ew6JREDisv7ya6o+FLiE7xl5KgeWMPuh8&#10;ynx0jl0ZeDpxBqzJVEBBwnpmR/xbjOANSGFDoUPhw1JHWO/ZE99Ldx8RrGdLr9D8XmhDeHdFJwej&#10;6JYj+KktRvBRo578b7Oe/2sCW8I021lUPmStg2WWvSU65QVhvw5bxEZsEZv1iWuCpcggOOjjdzxo&#10;UHiJFTgsfr2QspBkdWGWY85htuwlKxunogPRY/PBmsC1gdChYIds1iMaT3bEZQUPSgDKAPG+3Ryy&#10;9q7QxqNaeEsnfmz78XzUbgwftXTkF+LK9yx7+z8HTMX0KuvpVCG3+y4UBAgDhAKrh2EZNSwZBYGB&#10;ZYC7ACFCpX0ydprsXPJsdDZpFkmpA4t4YdthsqQ0cRLyDbAOg3PhGtB02J6YaDsu4H7Y1fTB7q/7&#10;Yu0i8WQqs+lAYa7NbF6c7TzcHplFti9Anb348lYO1GvvU60Te06pHcfe8s+HBhZU545jBRmwpzNo&#10;H6wQ7c5aBRQGWfKKLQMKBIQHvhoEeTDaQwZaDgKHBcggdIjnD8aOUwxap1sI5wxYpaPsI9XOtfAU&#10;hTcfTOV1WcwLs9/CQ/038VDfdTzUexUP9VzGQ10X8/I7uvNftnYUxPdcaJgBS8U3RXZD6992VZqJ&#10;/yOTt0wthemWU6lS62nMalZY2QqWAW4B8jtBgcB6eigU2EH8cOwE+eZHjnmzjlonWo7Xe9F1iVa8&#10;62VegttVntLlIg85/85Djqd5aNRxHhp+kFfYazW/sON4/qum/ehi8VQ6gqyYxf9VvmKWXXw6QFo1&#10;GdYre59olWAqFkxhb++/A3NbYbbFZGEpLDeGddCwrBiEBRuFtx9NR055qpk79ZUm8nquiSY90ZS7&#10;XNEsxBod3tZBENdsAF3SyV30pus8Or/LPOzPcQGSJcr4WsiZBb8Fvwm/XS50j4q9uWHVbytnQcZP&#10;5+v/CczE9B9tXIRZHccJC7CgM2bFaSKs2SmtRwgStrwYUgLdBb63bWNBiwmxcOEoBmIhi7FmE+1m&#10;hc0tsYa14aDpqvlX27hplTbqKYhrYCG0Y/9eDZM2VO0pLzSz56Vpol/6UtFN+mhFYoEVgPBm/t4h&#10;A/ppPA/9Gg7b4asSNJoTMhE0aDcn7LGMwNu6CZStHLTycUicY2Kh1Zr9SzUAbd2ERVPCNF/65Gmi&#10;+emaWaMv81427E5jYQns2VM0NDpo0GaW1G/YSmIb9aDjWgwWvmnpKChs64zpwhxbOwuKWowQ5DYd&#10;IHxqZkvnm4qpZw3EQhf2F9T4FBr3FWaZ21Hn2LdqfGsEyqQyWHTLvlXjWyJIJk3iGCyXJAbL/QhD&#10;lKto9hSCQLlfB/z9i0C5NIGhJP59BsmlcRxDldL2t2V+rdjL1fgrBCokt4MU0ofBCr8HwQp/wiBy&#10;lN6voIQcQxR+90IU/vcC8RGIr7sLDCSU3MXX3sG/cyeIJb4mFIgL5jT7d2q8DyzQdSFyyZkQuf9p&#10;hlJyxK7plCqD5f4n36XkhCrxdcfxdZjS49hS4PUxjkGYwXLpUY43i33qsX//3wXWzPVE+ArJukB8&#10;BIYopGs5Bikkayrovwafv/pd+q/iiM9fyRFbBD76r8DWgglH/xX4/OXv0n8ZPi67i5Z/mz0SvieE&#10;yqXeQOwWCLH2T8VaOhVrKT5Kp3DEWjwFa7pXBSVe+LrJHLEmT8bXTgLia/FROpEjvnYiPt8TX6dC&#10;qQfHULn/BI742gmwVwR7ez8vgpTLdEMV/oPepWSgKrG22nPEFmGPff8AVd5R+PdXZahC2o8jvqav&#10;KnEd0RdreZ8K+vfG9UM58TW9VIktpxd7qz8fYLuUALm0PTBEvrQd8LbcjxBrZNv3eVe+rM1duV+b&#10;IJZ35P6tgYHyJZhw9G8dIlvWKgRHOxDxAINl/i0ZLiG8K/NrAQxS4R2Zf3NgoGxJOUNlkmYBKmRv&#10;+ecBsyWMTx3gbaVv7Q/xptKnFvAOewSGKP1qvs8gpU+N93lb6Vf9fd5EPtU+xFClpOqHGKz0qaJK&#10;fC6fvf0fGw/QOK0Q5VT6Y8QPSn2MF5WThB/jMeQj+BjhPz9F/Nv8j/EYGsJ7n+yjqKHGDwgTS8F0&#10;9qUa3xImYvp2HQtBE/atGt8KkLS72UBhFvtWjW8FGAMYeogXZm5LPWE/UuNbAFxNv9/4RYP38tLN&#10;xdQF9mM1vjZMrKh5fVdrZY2+pJU8ZLcWMrWmLrJfqfE1YWKpUdtqmiAD9oUbf1vwGPaFa9KTVm9F&#10;8y3QpIcwEfK0jjpEKZ0vCgvhdRsnqoD9Wo2vBVMLwdSRBykZbMbncoaKcDrBbM7Xy49+q57p8JXR&#10;wU2YDMl9YeOOcVepPOcz2mXwHjbxMBELT7KnqfGlYWIh7OF6SrsYNtUAjr0hSCWvz+sg2FHll55U&#10;OnuqGl8aptZ04PjLemSnFNjZxO2qIAmOJEs0/rzrAlFENQsNY/Z0Nb4kOozWToIta2DLSdiCcvQF&#10;QTLZfpLdgnLMRX35T7OI+ntDn2U6+ZC0FLaUga1qXM4KkybjI0kvjj+HXU5MfrZtBL4H1OqgQQ/d&#10;oZ8OO5nAnkGw96fLaSoZjqp7f+JW71X2EjW+FGCLmJE7DdJhVyvIQw97BLmcFGXNeGCsJHnp8eeQ&#10;t9jUSihlL1HjS6L/cr1C2JyJ27BpzHnd3NlPquRxm65Oe2BcBhERe7oa/wAfHdJrPkAUBwutYWsC&#10;2OVkUoBR3JyXVTLhPXw+codhRN3mGgbs6Wr8HcDOWOzLD8JUTF30Ca+BYHdb2CVrzvOqbxaGV8uC&#10;Ha5gFXx7Z+2vk2D1p0ZrDS1TMR3VwJJyZj/5IGCkasS2SmmwpRhkR/eJrBm3JLZmiW8MbDlTC5lY&#10;UnPYU9X4HJi209Br1IPKsZrBL2I/+iRgNSLs6QZbDC+KrBEBR3g/cFUlWCKqnoXwuYAthZsNECQP&#10;3ceLbefKf8N+/EmYYu33vFI9ZXl6PTT3aY3YZWn1kH9i3TJTK8qHPUWNv0L11hqiZvaC5MH7tIoH&#10;7ubntxpJB7Nf/SUa2tJBK7PqI2lS3XA4thyi8/MujP4K0GzcQ5g9/IAAjQ8RvBi2T4DaOApD2e/+&#10;ErA98dLk+sWrckyUg1ZXjoP9n9mv1PgrmNlQlxyOUmjUYarUM1SYD5tqd54gTGC/Lgc0rBq01tCH&#10;TbVhz2b8UblPnxFUM3nC6WoJ1Ttr1GE/UuOvYNpRq+WgrcI055MiNOYylet0ShgPgyFdFtCFppbU&#10;KNiO5tfedG6rkaIimym66T0X6cb3kegldJ2tm9BxvHZBswF0XkNbUUFnN72w+paC3hpijZ9jzuW3&#10;wC99qBxuN3OPUEEsbHbtclobDd5BpQ/aqBsNu5d/cDfzA4Zk+xnYuaT3SuHrAWtFqIevMKWZPZ1n&#10;ai1Mhu2/wEJwuFnbFLqVP7NQvptE3F8bEKk4ntDOgb73cZf00IRQYcnYizAYwuy1LPbUL3Q/Uy3H&#10;/UzN3NEnKindTjJ7/IyGvXqOVZLPvNwiw/e4Q8qobcbRAzeIEGwn39uPLujgSr8YscMgguxkHlCJ&#10;dDm7ndEttvEWhf/alw43Ewumw3/DBtq4gKqZddZqbiamdpqL6TJIzsDe3s8NUyv6OreNPHD8TWGm&#10;+zVmG3kojBa9jOKe5Z5B1+PXFK661zdtzwv3pHvZ+9GdrD3oesrKwhuJ6+UeDzVTLkZLi448nVNs&#10;M9Egmuzr9ozZjBs61qYEMxtoe1zXJwMsYGVgWeDaYKCdZMDbpSXrt4FfYGbBb8/e2s8N6BLGLiIX&#10;NBP637GAZGOu0PmwdTxoKuw23nqkKHx+QIsUj8tGxTdTNhTuez0h5X72QXQ3ay8KzdqJ7DeIXjss&#10;axI2dFabxDmPq+dAF8NCdmM96FibQbaQr0x+H35z/FX9in38T4iQ02lhkeMZYdjg3VplpmJqI3tr&#10;PzfqdRI0tHUyTxJ76aaRvnhMrzuGRe5XdVO8sKaSwRCsrRae2tHv7N8PvGFUDNo/frV14tg/eImd&#10;RtRIhhYtbLy9JLYW6echWwm/qIZmPma1n90+fvw1vZKx17RLPO9Qr9xvU9EQYY04KETm/5XUI+ad&#10;KYuO4+n0i2FrInHUEgN97wyNijxv6b8FYUFhgMDaOonenoid/upZ7lnkHVxV6R3CbIw9/WS7yBlR&#10;mkVm1iLZ8vT6aDlu1frG1c7DwpZNCqj01u2c3jPnU6KXmG9dfxdmuF6kcsZfp+UTbuiGjbmkp2Bc&#10;jwg5HKWRuY3wEXtrPzcaiOk2/WY2SNh53/OV87FKZd3m6yUwiRMwnxqXYJfzdhbWViiMafcro/ZO&#10;OnEBKRuTnuedQxte90iBTVGnBBrLxgfzMjp7aKUuS6qb7xdfJ8I/rV7ystR6pE8Htp0H7Z//Gvb0&#10;rIZmYN8Po1swvEhcD65PoEIfdUxU/J+ZWlKnlUb1XqObp8Je/QyfoA4uOjLYcZbsOvu6mgJXinHg&#10;LiDZAS6AsqGbDNMPxbrH3s8+XBCasTNz1pOqiiE7tTJcLvCSPc/XjOsyS//F3Od1CmHLebAAkrmC&#10;pA+pxe7hXOF6YIwXBtkhL8yAdaKc3gsqRWN386eG3M+HIRq8X7oaZjEZK5iECcCGdnQmVJKL2awV&#10;nteNoqHChMEQ54OVMnZGD4rdHmsfvSm6W8r8V9WVfdZS0Z4PeLKxpyulbY7sFbc8rH3GjPvVkON+&#10;o+jB640ifN7ULpLE1yHCh/58kjaEEz6uSxwP6BXZja+bBJtm91uqW9DLV5RpYknvYu/y54S5mHrE&#10;ZKtghJ9U8owIf+uZxWmLomrKQVvBXcy4b/wSBAcbZnd004kLy7+KXuVfQs9zz6Eus3QiPO/zlANX&#10;68WBVuPCIPvzw1bBM9mtgiferJzZeZx2XvcFes9GHzfOcTtVqdAen99mlHZ4r8XaUcO26RXBboiH&#10;4sehkb9Vzxu2xrjQYVXjCJPOWr+wt/pzoR5uwMzfZ/8GMlPEFz8i7gYKAI7ReffKbL0N0sBd4GhF&#10;6RtXKw0KYtL1KhlzX1VPhd3Mn2WdL7P20o5yD+GhfgtrRC2JZqyEpAshUY3KJtmhVckm2ZOuM1vE&#10;jzuHo5xztbL2hrsVOe01KIK9QIf9Zih32Fb19Zh99TM2hw0phO3if+2hk4dv9f+YO/6J0KS7qMhp&#10;T+UiSBEC2s8UAPj8R+S9p++At9AXL02slb00BbIN1VF2d2uY+qbgOrqbeFJmMUUreexNHurmI0w4&#10;mu6cvjaxbf67u5Sz+/OrpAmBlFKeJFcLLoAz1ZJ/ezoo2XGfftHk0+bJFXv1u5G9+pkNs0ciEytq&#10;LnvLPwcaWAl6DdmiWwD9L6FJh4rfz9EC719l3C5e/LZOviS29usVGfWRjadRXHjBTeS3Z1xyn7X8&#10;1NGXeUpLd/34lenmxbA3/+ZUi1eq+/ODBYAL4pLlTMPaPyWgCpoI2g97Np81Qn5BFplHYj0VFYkS&#10;xr0n/BGok0NVSDGuydz5T4DG3UXFYOqwLTzkZIkpuotiCe8Rwnv4vIu3Xt6qXBOl64Hqqdde7s7/&#10;tR+VM+o0r9jpDE/RwVkv8WDO0NgV2bXR8iw2QUJqbSQl+Vlq4cqVadUS98NpP5sexOMy43qgP2ji&#10;ufqJsLHq0YQJaOuLIbkf2qcfh55j2Vv/sQGhpf0anSjYK9lhr6EyiiTHCSFJccqT47AJciw9dfPd&#10;jlTJaD2KShl2kFc48igPDTnAKxi02igFUoGUJ8eB1CDZdUgBQG4WSWIttCSmQvtnP63O+P7gqozr&#10;gQxF542zYTth2Nl2z1vnQoddVRJgC+ElAeKcvst18ndFjVRyGSp+7albzN7+jw2YQQwbXhPh7zcs&#10;iSwMRJGFQQgKgePT1CslC7Y6xVlM5icO3MFDg3dj7uOViWfQMedfrUwpz8tSWAetKapLcrOQAsAW&#10;AC6IaD+bImp+WA3G9TyohqAl7HUL/L4x8fuwgfYJLHyHfYZkr2fIEUA2zF6ugwatqxy7+nHPlBUP&#10;u+d4HWj/5rNT037P+KW3qIQIn2z7bqgIy7kijygIQE/SLhavODA5rbm9sKDnKl56v/XM3smwh3JX&#10;X37WBN9e6S9zL5Xdyd2RtRJrPQh8bXFdtE5WlxQAWABYwzIuMY5KaihVv09Sg1wzRu4XKqNVj7ql&#10;e503jd0fM0Z2IGasclf4yEL3wybhIHzYJb3rIm0ZbEssDbXJNrMULmUf4ccEDPH1kui8KNf8vQay&#10;QasME1sMFmbZLuZndvPjox7+fNRrBR82q1baLeBn9pvSJJWJ6y8jKZeRCISPhQ1CJymhOOFj//9R&#10;4YPmqwgfNH/j8/5pJ4i/r4h0Zl1slTxknXEW7PncfbFOEQjfZjqlaGhDl7CP8WPCpLPQGlKAYJ+f&#10;12KEINnCm58D26/bzuUju4V81HUxH3VZxM+3nqwbtnivSzQ0lkB4r/JwgyrnvJJkIsLChQoWkqCR&#10;dFDY9VQkRWOzEoHPx24HQk5oFc/BPp9zO9ADSsLN343k4O+PJ04kle3h95Li+AaJY6GyXfOsZy5k&#10;JOo4onIG+xg/JswsqV2tXag3HT35qPNkPrKcyux7j4957cdSz0fP75IMuRZvp2zKY1JBMfMtfSJq&#10;5m1OsE2TJNQiFSrRfqzlIHBCbAkk4gGtx9bxfjI00tgqj/Wxy7lcWXE4xqPww6kAnXCIWZEOanvM&#10;QJIOatrRdi/qWGj8mNuBwSBJCwdeZPuxfNTBnY/ajeXnt3cTvuztr/PW7WSl0ilXTGK4PFznEhZl&#10;QWgIISIID0JGHDoqwJVALE8KACwgkw0z8REsAhKlcVqvmgoQEuRAchxIjDM9oHY6E+VMJXv3q7qc&#10;A2wiNGhcQUKcnSQhzkCSEGdDeM9SSGFS10rQmH2kHwb/12wgP7aNCx+1cuTnW3qIMkkqwN1sDq7j&#10;TPqnizH+CdBNfCdzf8H00KqFK191ypr3olYq0X4cNu5LHhlGCgALGFwQFAIhFjq8B8sgrVwu+TEu&#10;uDmQBE3F30/9o3oSE+VwebjecznlqaD+nIcLhE8K4Eea4WxmTe1qOYqvbNRNEA9ZJAatZ9J5jMSV&#10;LuRVcT3KZBvCEUjp9pejYu9nHpQ9YZOg+b74JWve85p5EDJCAYBgQbP9cEsW3AuTAK0madlCbA+p&#10;/yAnF9O6rcak/7uj0sDCMf6JeK9SyFrBuJzxH3U5O1iXA8KHNFCmVtRGED4Ol+Xso33/+MWe97qh&#10;nTC9cRdRCaR8Gri2Iu8Wl/zMDbc2odUJHV+eN4zLNr2yj/V92Cr6Yc4RJHnxSxS4DygA0GioSEHI&#10;4NcXY4HDEd7D56TrGXo2cX1B3A12X9C4IvE9hJgXKxUQrccVLaP10KXw8QRoTCYiJgGaqaWom5mY&#10;zjW3oyKqt9aozD7e9wvw9b/Y84tMLOn8Rl3oYsijAkltBm3UQ8O2Yu3Hrgfm2nDaDyEgaCdoKfjo&#10;84k+GYejx2fMelRVCVnlYBB8QVj1ovmvq5e9n3kORqmIqwHB4/qCSfuHBR+AtR6SXkK3wu9G6HgC&#10;5Gnx+JPWV+RdZFwOp/Xgcn7DwjexojqaWQmXNOyudddc/AMkw2SmdgvuYo15aWZNF0BaVch1xWSd&#10;Y7IIQVonmPTE+X5IVgatUIhMoAAuJPikbA3vn3wmcVZCcOZ2FJS5FV1K8cu5nbapbN6L6koQOPTh&#10;gJsh/fi4QUU0nhM8cTdMbA8FvCi4fdpRHOH8WetxRRvLVrTE5VRknlvzsktJrQ50zfoWwi5N+vKL&#10;sQs6wz7i9wuYZdy4pyDUTEw9gqxzJL8WbkFC9iCSWwu0H7d2wfdDcjKYAAXuhxQAdhOQLxEKANL4&#10;7YgYmRCYyaX824AgA92N1FVly8JaZoCmg9BB24mPx2FlueAh3yJu0ULBQmcauDmIcPbHOMt3vB1Z&#10;tPn1oAL/O7YFqgkvt6lUtOByJh1s8awSViRTMX30l378Mvw8M9hH/L7RuDvvGY7xs03EggGQNehd&#10;7WdzLrLuBzLMuZ00Ki8AyJUOLgPyLt5K26AMyNiIbrG5Fknav7SV6FraMrT6pTgTIhoQOsm1eMuY&#10;5Gskaf9UBE+yz+GCXnG/R/7IHfr5oACkPwfXRZBeauXjroWc1m9Vybdo4VwFxnX/r2F3Ydgv/fll&#10;GnV/kMT4kLgGogR93EixmyeK5tL8Ed8PkQ9klgP3wya9JAVwCrsgKAAsOOgCPp+4JPcdoZNciytI&#10;6r8raVJ0PmmhfHpw7XwQOmg7WA34eEicSQSPLcrlSCVSwFDPDIfsc7jgQQHKU/75aqPVT3rmq/p6&#10;0HrIv/VrT50Sc7Hw0a8D+aUNu2jFs4/2Q4AHwjexpNKb9qXzSXo/SHa5nEleBuOnEHqOYP1/eY5F&#10;LLAxZ0jCS9mfhb7snXyLXOq/1U975U65WjsfCg2sB3w8cTWg8SB4XMBgaSTtHy54UABQhN4SbJF+&#10;esmQXVrV14PWb4rqjnC4XNR0KE/x6yB+gWEXDX32uX4QmGoIcXycb2ZDK7ov1CZaBu6HZBuFAgD/&#10;jwtg+A5mhjEICgQGiSrBCs4n+RYzSS6x0NNA6FIsdD90KXUJEfz5lAXo9+R56Bybb/G3F/ZpUH9A&#10;dlGozMHVEI0ngq/IMAoKAIoA7hDSDa570b1IVesXXOtY0LinMBe3U1Cz4bwiU7FwAvtEPx4gVWqX&#10;uXQeZI7rxRUANnvwu5wFgIBAUOWZRnEh+NzulFKh6RVCfzfR5Ww25+I0dCpxKqlYoRDhd6BSJ4ku&#10;saspFzz4efz/IHhQCOjBHLam+kvQer8AcWGj7sKsNq58WWtnPmo+gl/YwFI4nn2MHxeNutMyyKXI&#10;pXllklqyFoAFAwICQUG3M1iBA9ZaKIRjMdOyL6VwQoeUrhXaDskuT2PBcxlGRx+vmkWEjgtxBLYm&#10;aFMQwbOuBnI2QsGDBYIidIWMdLNo5LzBLKtxH6qggztPBvng27rx0S8D+K/JXP6fAQ2sqIW2c0Sl&#10;JJklVwCsCwLBQCVIkh5jK+AKAYS45fGoyApNZ4WeDBlGZ5ZnGIWRKeg6YITOXE/8O3ZrA9cxGUYh&#10;1CWuhhW89Uy6oM0o6hUWdIzFVKbHFXpeW7nwi8xtRQrI5cXe+k8BzSY96KLybKK4AEAQJJMoFgzJ&#10;sYvdEEl4jAsBfDS0B8AdOe+vnvYnoScxaV1JllHceh2+Xa8IzofrIJSE3wGrgqiGVK5+Okq7OaLC&#10;9q7Ui9auWsk283mlNnP4SDyTjyy9+QhrfIF4rHHm+jd2ZdA2Ye/55wF+KCfxdKoAEk+CyZPsoZA5&#10;FDfCuNy6pBCw0EB4oLmQX3fE1kpp7+bSnUp6KLnUrnvDXYuhwMB9gQWBb4ff6SPVLrCeRme0HCpM&#10;E8/gRfVczkM9pDzUdQkzkGM9hy/rMJYf3XdW3XiIbjZGdkOtBhpk/bQrUsyshRmQ7dOWTeFKkhtz&#10;VsAWArEErLHgjsAaBm8wTK/QdE7oMBrlgUbvqx1mjwUOBYYLrwgXak5bB1FkWxdBfr/NvNQBm3mo&#10;3wYe6rOGh3qtwMJfylNYTudnNxsoTO80SZi14rltEcT0IPi5V9u+NbWkB7G3+vPBWKyh80tfKhWy&#10;gULaVewK2KTGbA5dXAjEEnB9QBIb44KwX22YpprEGIR+JN4dbXo0LN9utiizjSMd03a0sGjYfl7U&#10;iCM8NOwADw3Zw0ODdvKQ/VYe6r2Wl2czkx/XbACVb+klSC7PqespRIsDOhRCMuM1r21KYI8H9jZ/&#10;XtS3oiyxZsZAKlawgvJExrgQSL51sATsjpiC0Eau2+tn7I8aL1txe1D+kEX1X3TyEKQN2sN7Pfo6&#10;r2T0FR5yucBDTmd5yOEUDw0/xisbuJ2Xa7uQF/XrAGFaO1c61mYmLYP/4fLqkjSvkIV0ghCtf2tX&#10;CsmMzW3pTHxrP98czQ8BOqnajxWkQv7b8uTFuBAgGTEkJQZ31M1HpLSeTmVbTRFkTXygmY+JPO7y&#10;kHuwJhoXwENjbvLQ6Mu8oqEH+QVd5vPfNOlN5bRzoWNt59EFYFHlCY1xIRNt9wLBM2lfuWTGIPjm&#10;fXULwCLZW/tvALbdaj8GuwHIIA2FwFoCCM1yCpXTdbFW1tQwTTTlhSaa/FQTud/RzB9xiJdju1Dw&#10;DLuQPBwqptnOoN9C5Q2WAwInWaRxQXJCh99lhF6h7SShMZtft2EXqvA/uwkStCBbDdOKAR8M2Z9B&#10;Q9u7CpKmR2gWYSLPR5oFtrOp8P6zzJI3vxhS0HW2CPt5xlWBpUBBEQ1XFTi4F1VNfz91NxZ8u9Fa&#10;JabWwkzo/mZv5b+JOpYa9RvaUblYK0s6uWvFzI7XRNMjNeVtXATx1jO0E2DECWYYiKfRMhAuRyZ1&#10;NyNskr4bUndjgZen72azS5dnlGa1vbWDIBsGeti/VwPj/9qNFWbOTdZEkx5rZrRyFKRYYI0durJW&#10;Dgz1wYiT2FuYSYSrShA0ETaj4ZzAK9J4V6TwbjNaUNyomzDdxIJyZP9TDUCLodSz+enYzdzTTDW3&#10;puPaOGmldgQBegqLd0YOKdseObQUBPsngqA5YZcLXMW9gKaPFhQ16UdF4UpenZmaQ/322lVhJnAj&#10;W3riwmxNNDNWM8/UUuiGv+I16KxRx8ySeo6FFtnJQztp2d0umSBUqCw5glYTYkGrJqkHtnXTkrUa&#10;LsgysxFmYhezE//mfyOM/FyAoKc803w8O1EzfmGOJsIxe9jgXbznWFgh7CkE5pZ0f1Nr0X1zMZX7&#10;ywDhs5YjBRmtXQTFbV0FBW1HYzoJCls6CYqaD9WKatKTijIVC5NMLOlDP02v5NdC88FU3qJ8TTQv&#10;TbOojbPwiWHrzxox+r/anYQm5tZUZ2CDTnSbRm01jNjv1PhcNLAS2HfxEbz4aZdgqqHGB0GyNyuk&#10;n72BnRpfEIEySQ7HYJlUvcX6t0KQzM8lSCZN4hgilyQGy/0SA+VLO7CnEAQoJcaBcr8OgXJpAkMJ&#10;MP5d+sUHyaVxHEOV0v/GTlH/FEEKafj7DFRI7wbLpfuBWKheQQq/N9gtvVZliMI/DJ9XzhDMIIXk&#10;VeB7xOe+DFL4voR03uxfqvE+gpTLGmLBPwxW+D0IVvhj+j0IIkfp/QpKyBEL/h4wUOFHiK+7yxEK&#10;Dgv9Lv6NO/g37uCCI8TXhQJvyfxbsn+phiqgALDP/yNY5o8JR+kfITLJjXfpfz1EJsVkjkEyyTVV&#10;Qp3xLv2vVNDvCr7mMhD/F2yCqgbginKFNvb3Z3DkcyZELj3N0P90kFxySpXBcv+TqsTXnMDXlBNf&#10;cxxfiwlHwmP4HEw4+h/DruwoR2w1fdm//++CuBy5dC8W5p4K+jFHhXQ3oVy6G7uaXSEKP0zuKN3J&#10;EbucndjV7OCIXRY+SrarEl+3DZ/LUrKVI3sb/z0EFS22xEJZh4WA6b8ukLyWruWIhYopWYOFWU5c&#10;GKsr6L9KlfialRzxtfjov0KV+JrlFfRfxlC6jL2d/w6C5MvaYMEuwQJdggWwuIL+i7CmYjJH7EZ8&#10;OGILwUf/hRyDMLFVLKig/3yGEsJQuXQeR3ztPHzNXOyGMP3nYjeGj9I5QBy+/neySgTn+1TBAvEG&#10;YqF4Y4FMxQIhxALFR+kUIBYKIRaoF0OJF75mMkcs8Mn4mkkMJZPwtfgoncgRXzsRX+OJr8WUeOJr&#10;PPA15QyV+0/giAvjx52J/Lm4iXz4uDXrFlzqP7qcMjhKXcspk7qGlvq7cAyS+buElEqdK+jvVE6Z&#10;vxO+xlGV+BqH0FIJpr9DECa+ZhTHIHL0H8kxsFQyEl8zgiN7mz8nQhX+g96lZKAqsW+2VyV2PQNU&#10;eUfh31+VoQppP1Xia/qqEruyPu/Sv3cF/Xrja3qp8qcNQ++i5dVwI6grFkoXVWKh2jFcRo5YqLYc&#10;gxW+hHcUEhuOuK6wwQVnzTFQ4WuN3Y6YYwAmdjVWdzHhGCz3Jbwjl1hyxG7GMlS+1IJjoNzXAl/b&#10;Gcje7s+FAPni9gFyafsQuV+7EPnSdrfxEYj9b9t7mHDkeBdXyHflfm2ga4DjHbl/a2AgyxDZslbA&#10;2zK/cmIX1jJYtqScd2V+LYBBKrwj828ODJQtIQyVSZoBA1TI3vLPgTtKH72AEkkTYGjJ0sa3Spa8&#10;w+ASSaP3GVSypOH7DCiRmgeU+GDCUWoeWrLMDF//DkOKpaYhxT6Y3NHH9H7xcpOgYt8/MbDYp0Fg&#10;sX85bxf71gdqoJ9ozDcQ+dTheFvpW/t93lT61HqfIUq/mh9ikNKnxvu8rfSr/j5x5V7tQwxVSqq+&#10;z2ClT5X3yd76j40HaKvWNaXUiGOI0qfShxiIZhsGIv/3ONsQC8zgQ7yGZul/iGBlH2KQcobuh4h/&#10;S+djZB/hx0WIcir9MeIHpD7Gi8pJwo/xGPIRfIoP0DitjxH/Nv9TPIaG8FTJPoYaavwl/q9eJ42G&#10;+KhWGjX+G6hhp2EEa/lMxOoEqGr8R2BiodUaK/1rUzGVaWZJXVLnxlPjp4e5BdXZ1JqObj9OK6bP&#10;Bs3oRt2FqbU7adRgv1ZDjZ8P9a20mpqI6ci2o7VS7bfzSoYf4cX0Wc1TmIrpG+wpaqjxk8FUQwir&#10;nJoPFCT338IvGrybl+oeyAsftIun6L2WX2pmTf3OnqmGGj8PTKyENma2gpi+qwVZQ/dqoWF7tWTu&#10;AfywIbu1FEP3aKEBm7VKzG0/P3O8Gmr8COCZiKmdzQdTYcP2CGSQRxbocFoYNva6IG34ASECDt0j&#10;KGk+UJjVoDPfgr1ODTV+XFQXa1Q2E9MxXRcIk0cdpRAQEimPOkLlTXkiKHQ8I0jjPh91mFJaTBIm&#10;Qq8PbEvM/oQaavyQ0DK3pkMG76CynE6KENAZeEqE3C7ScRPvCUsdT9CF3HdOJ2g0Yi+db25F5Zha&#10;CT3Y31BDjR8LsB+WqbUwqe9qOtX1nDYarULXs9qKsX9QuWOvUa/LP2M+Jxywkco0EwvTfoq8d2r8&#10;94Abt2tsptPPxlzURWOBlyrodkFHPvaqIHnsRe275Z+z58H5o3/XKW3nIso3sfiPZNtX4+cBbGPT&#10;pAcd6X5VD7lf02d4XR9NYIk/l7tdFiSPu677vPwz7jzM8fi6Ebt0E0wsqQxIi87+rBpqfP8wEVPr&#10;us7RLvK8aYA8bxmgibcM0cTbFfT8w0DuelaQPPG23rPyz/E5cC5c4/EHw2YDqScmFgJv9mfVUOO7&#10;h5apFZVhv0E/0yuoEvIKZjglxKicXoGV5C5nhEkeN/Xvln/GngfXTA4EGqKuc3Qe4XbDYfZ31VDj&#10;+wak4DO3FilH7TZI975bGXnfq4ym3a/g9PvGaNq9ynKX03TqmAu6YdO57+A8TLhm6h0jwu7zdR+b&#10;iOmD7E+rocZ3DrEG38yKShmyySB7xiNjNPNRFTTzMeaTKmgW8Clh6ehT2gXD9tPFsx5VLoHvCOE8&#10;fP6Mh8ZoOmabEdoPTSyFnuwvq6HG9w8TK9rXZrpe6pznVdGc59XQ3BcsX0I2c8xX1dCEqwYp9psp&#10;+dznVbLgc/h+DhBfM/tZVTTpZuVMMKI6FoIm7M+qoca3A/a63Wu206jFvv1sQAYAM2tRvHdQlcwF&#10;r6uTFM2QqpmQTd3sfdcoov96rPxhVTO5NM5wLknl/Ko66j5XP93UUrAX/5x6x2k1vg3MrDQam1kK&#10;Q00t6Zv/Ji1dAzE1o1EXUdHMe1WzIWP/4qhaaHF0LbQEGFMLzQ+rHtl/DaVYHFkzn3yHuSiyJloU&#10;URNNu1tV1ribKFS9oEWNbwJTK2om9NK0GiV8Y2YtzK7x73dC1zQV03tbD9eJ94urjfziGUoSgHXQ&#10;ouhacSP36ib7xtVWku/wOb6xtdHcZzXysdEkqPv31fja4JmKBXsbdaMieq7g5fTbppnfyUMr08RK&#10;0I/9/t/i/3Dcvrn5QO1Ev9jaCv+UumgpywUvq0f4vK3xDF77J2Mm1UXzw2vKmg7Qjq7VQaMme70a&#10;anxxYKWnjzXrLwzru5FfNHg/L9rxJO/twO08ZetRwvtfwOu/AxOxcEzXmfrJyzPqoRUZ9dHy9Hql&#10;OLx5SV7jz/B7NO5k1UQzMRVet61GNfYyNdT4ssChjU+TXtRr+82CQlhQ4nJWK9f5HP/VkD1aCNhq&#10;JB38NSaUmVgJfbvM0XuyKqcBWplVT7Eyu14evAZD6DRWJ8rEiprGnqqGGl8WdTtptcAKmNBzqSBl&#10;xAGhcsQhIRp1XCti8mNB5vD9AtnwAwIEbOdCPf8aKabqWGgYmtuKZPOe1UpeW2CCgKOPVoto0o0+&#10;1uDzMjSpocbfh5mV0L/lSCp9xGFK7nicRoQnhZlTXwqKXS9SUWQhyRGGVt5UDg4/5rOXAjRhN4UG&#10;VoJemF44XFrVwEp4HB+DTS1F900sqcfm1gxNMM2sRA8aWApDcaz/O65lNkBD2sxKMJDk/7Slw2bd&#10;q5U0cmuV8F97iY6o87ip8VVhYkXv7jqPSnY5o43KeVqExt8SxGCvn+58UqSAxSVOJ2mymKTPCirN&#10;XEyXNB+gnWw7TRTWR6KXNHCDXtGwbXq5I3br5Trs1S9y3G+gcNxvqHQ8YIjwETkA9xkgh70MR+02&#10;UI7aqV86bId+8bCtunlDNurm2MzUSezkLshoak+/NLOjo02thBlm1nQ4Pp42taAcPjM/39cAD4d5&#10;puxrNX4KNNEQmInpqzbTtKPH/K6jHHNBF1VQO8/zrrDE7ZIofPTvOjB/nltkAiuqZE16Ulk9ffRS&#10;XI5WQq7HPk4XID6H8Ighcj7M0OkQ5kFsEAcNy9xP1I7tOk0vfOA2/uuuC6msgRtEiKP9ehHqt5qW&#10;9/Sj88S4xmloS6XhWifL1Ia+3ri36ETr4dq/d3DRvoJ5vtVw0clfe9OHzG3pvaYW9EoTMeUI25/g&#10;J9ViHvjz0aCjRhVcc/mZWVPPoUZjP1bjZwEOdca1c6Kekzn1V8kcekKYKz/+qs7DCbeFmWOv6BaN&#10;u6yHxrGLSWAhCRgHVsoIK4e6KdfiNmbdTNyYQ5i0Ofdq/Lo8/6AuKW5njcrGnK5UMvlCvahFNzu+&#10;XHvX/u3SoC5vx5wyypx/o332teTVRQFpmxQ3EteVDf+t6tupb3lRS885JPnf6Bk177zF2+2P3GQu&#10;GxpHtxomirf11n0x5lSlwsm3KxfNeFgFTX9gTCbDTb1TGXkFG6HJQZWYadA3DdGEGwZkvv+4K3rk&#10;fl3P6ZSNOKRdMGSzqLC3P51rNZWOaOcsuN1iMPV70z7CU026C0836kZdbtSduvFLb2Foi+HUM4sp&#10;WslW07TSzG3oV3XF6p6lnw7QT96oC5XuekK3gMyRV6HHTYOycdeFmWOuU7nuf+iXeNzQx0qFqbKQ&#10;ZDxWrl/6iN78Ebmr5EbSuswV93q+nXSlRuGEC5Xl0/4wi13/eEBsUMaOogfZB9G97AOY+9CdrD0o&#10;NGsXCsnagYLStyl99g3PGPMHL3LYIX7qusvuSX+krFV6b+ob3tmpSpzHBePiua9qKGBKw/yw6mTO&#10;D8wBmv20KpncBhPbpt03JjM7YbozGMCkADAAfP9gANiY4R7BWN3O41oL11gQzsE6YGjPQBtm5GEK&#10;DYddIg7xExyO8SMH7dYqsN/ML2w6SJhtak17YTGpN8D9mdCwk4auqaVgn5kVXQLLACcGGCrK58mX&#10;z5c3LHE9TynGX6GzJwdUUoJSAcmCE1hQwi4m6ThOO2rhsX73Jl43LsVEE69VVs4IaFDgfatuIX6v&#10;9LhuXLbx2YDw2+m/Fd3N3F92N2svNoDd6GLk6nxL1yoJ3m8083v4CmLn7BgcbjGyTv7AFYYpiyNr&#10;ymAkF6Y3wHQGn4iaZL4PzOeZ/6o6mdgGk9qIATyqQgwApjiT+f5gAOU1ANRkuAbAtRbUAG4QthED&#10;oLPHXqVee94RJLleoN46HBHmDzsgKBu2V4A6TdKKw2HOuf9h20KNrwFTMb+DmSX9tuMY7dgLLzZG&#10;9RvfsrjrbN0EMkdeZS494d1KRU6nKPmEGzqxZO58KPaumF4hjHHAQpJJgYaok7t2lMvRys+9Aqog&#10;r1tV5HNDzV5PDapSOiWwCgKSz1n63G364F72fjRn+9DwkYe0kmdEayo7jBekNeqinT9iu3HC0tR6&#10;ZFQXRnGliXXINAeYygBzfWA+D0x0g1oAJrTB7E4wAJj+TKY2PzAunXrHsNArxCBxYqDBG8/buq8m&#10;3KJT3G9TRR7BwtyJIYK4cbfo12Mui/JdzorynU+IlI644e5wjCbe324eFd3QTngXeptYcanxMwA3&#10;1no2tBYl2M3Szhy1X78YGpqTzzRK6ziiWkFfqV4MmT//Hmc8rlw86igtxyHQW/CurIIRw+BibTAI&#10;3MB8M/2GaX5Q2pa0F3nn0fPcc+h+5uGSWXdrp0+7WxVNu1NB7xDjkn4rRTHTwzWLxtzkpZrZ0fI+&#10;kkqpKzLrK1dmNiiTptRLnPW4Rpjn9UqR485XeuR5zejOpNtGzyYHGL2dElw51vuOcYJ3qFHalDuV&#10;s7xDKxVODa0sm3rXSIENUoZZMCXEIBfH/zlewYb5k28byqGGgtqJhGls/A/hDzTYXU5rI4fjojKb&#10;GcIkc1vBrXodNeqy4lLjZwD0cpha0tHjFvdOfJZ2pTC28IEyrvCh8nH62SLJra6x4kl6idZeOlng&#10;Rcn8eRXOeVVFNnI/XTrhhmEUN3eexNrYMLh4e/Bv+q/EXjo50x9UVdxK3ZT4Mu8Cep73O+ZZdCZ+&#10;Vtqsx9VKZz6qhoCDNhhEj7/Fy5z2WlPZdz0/3NbLIGt5WoPiNXkmpatz6stWZTcoW5ndAK3MJNMa&#10;0LK0egjm+EiTPlADwNRmmNLMtgFmPcH39YHwh2kAG5CF79BGgd0foKE+8rB2QVtHKt1MTOWaiIU9&#10;WHGp8ZOAZ2olPNKmb5VXTxIv5yQUP0YVfIISMeF46Maq8Kb96Jzp96rlc/Pnufn0OLxQOuwXZeGY&#10;OZ7MnccNTlhcQhaTYGOYHGCc06SXqGRKUNXkOc/w589rFC96YZInefNrwbLXrYuWv25ZOOdFdYXT&#10;AaPMgbt4b72ea8oxizuMEaY4+bd5uPWGd86B0AWFsy60THU9YpQ7fKvByz6+laLdjlWLXpYGBlAf&#10;LU1lJrNJ2BDonTYAhD/QCIbwh20Ak5oJaiUIz3BoxjV+IfZ3PKSb3m60dsII36axmx4MK3DdUS+1&#10;xyKRvPVIYYKJlfAOdGuyslPjR4WJFb+jqViYuXyvV2hM/gMFp/Sg8InFT1FSyTNCeA3sNbr5m35S&#10;g3BQrHJiDwte1vmobgyO7d+At/V5y8XczEKSLjP1EhYdHv4sLO8KCsu/gl7kXlA+yz6nhLAnNGtn&#10;weIblok9llBh7nd4JZMe81C/jVpprscrx2JvXTr3BVba59WV857XKpj1tJpiFtQOD6uhGferouk4&#10;VMIhTrHrCaPM3j76r9o5aed1m62f4HWzWuKSGMb7lzeA2R4gEvuD8uPayPuuMRpzxjDNbq52NG7M&#10;Z/WdXv/VtGOWieP2m8Wtf2yffDhhPNr0eGB+/6U6Bb38tFHPJdrycbuaRTbuoV1gKqansGJU4wcD&#10;9vbUhnYDahbcjfk9O674IYrHTCh+VKH8Je8r/xN0N/Jcbus+xgWjj1eJAA8Lc+hhLr0fptNRvZj5&#10;b6q9gZCDeF0IO7DiWU/WiRq0vlLagoia+U9zzspA+V/lX0Iv8y6iAzf9cq2n6Ie7/cEr8bjDU7pc&#10;4GXhtkbUvBfVSnwimNqFWY3FeO55L4khoDnPquPwBYcwKkbgHVoVTQ3GjeXbVZSTbhrLJlyunDf6&#10;uGGh4z7DkuHbK2UP3WqQOnQL5ibDnGGbDNOmHW/3xvtss/BR+w2zR+02QMN36qNh2/TRkM16aPBG&#10;PeS4q3rOrnDnoj3RLjKHrTWyB6w0yNrwpF/mvjgntCNieLGde81oMyvqMsiSEakaPwI0Tazpa5aT&#10;dBI9jzUueJNzsyiu6D6KK36ADeARoWrYw5B5D98FvDme0WyAKH3h69oFEGoApSl1i8aerRSJDaIU&#10;el6IQeDQQ+ylGzvhYuWUvUlDE5/knip5nX+VeP4Vhydl2HqLXrte4cnGB/CUbjd4Wa0chJn7A5fk&#10;rIlv9cI3riZaElsTLY6piRZF1cCxe0WIBR4cujAZI8AG8JipCabfw0aAG8pgANBzNPmWMZr0hzHy&#10;vGaMPC5XRu4XKqNxvxuhdY/6PF//qF+k2wnD4q0vhuccjplY6PV7o8SRYAA79NGah33ipEF2ac67&#10;ar6ad7l94r5oZ/m+GFfl3mhH+d5oZyUo/744R7Q7akTZuM2tIk0s6TB1GPQDAHYpNrWig6y9tSNH&#10;bNcvxR6v9MCTaRmxoPyED7ARMLUAZwgVfEgMBM659GBnrs0ko2crcIMTuDiqZtaSmDoJ0PBcho1h&#10;5p3q2b/0oPNO3lmfHp7/B3qTfx1dfLYlsZtb4/QeS/kxrhd5xWOu85DLRV5Wp7F07pSgasnSpFpl&#10;kqRapeuT274NzdwrP5c+LdovvlbZEs4QorAhsF2YEMODEUBNALXAbFwLcKEQ9Bp5h+BwCLpOb1VB&#10;E1kDwDUBYwDnjNCY00Zo9IlKirEnqkePPV4tzmG/YZokxDr2UOwExbEET3Q0wQMdSXBHh+PHo0Px&#10;Y9DBeDd0IM4V7Y9zwYrvhPbGOqA9sSPR7tgRaMHv4oxGNnRqHQuNBqyY1fgOoQWzJO1miNKHb9dH&#10;I3YZoFEwaWyfoWL/kykREXlBytiiewjIGAJrDITMezAS7hyvZUPCRmypHL06twFanlkvaWVWvdKl&#10;qfVKu84wSJ+0dGDcq6wbZQdu+SfbOJrnthsjSBx2iJft/DsJbdDgPbys5vbCzB2X56XfydlTuCaj&#10;cfqyjNoIuDQdM6028k+tjaTJtXADthYOq2ohUhuwNQEJiaChDeEQGwqBAXBhEHSVvlMD3MDe/2pl&#10;NOFSZTT+vBEad9YIuZ2qhFyOG5a5nayaj7195olEL3Q8cRKqUP7xWPnHfUD5Hd9R/l0xw9C8362j&#10;zSypiPrtNaqyslbju0ETDQGssuowRjtu6Ga9UqjeoZrHio9W3u4fE10YiqKLQlFM0R2Wd7GCVxDe&#10;M2S+h3MD3x5Ntxirm7cyq0HxmnwT5LzbOGrApFYvRs4Sp3Z2qpTa1ZcXPWQvr3DECV6ZwykecjjN&#10;Q939+HE2rrWiJK+axy7LrKNckVMHAVeyXJENrI2NiTUEYgS1Kowgnq0FonGjmjWAihoAN2a5GgCH&#10;QNO4NkAANoCb2PtfxwZwBXv/i0z4M+aMkWzGtUZv5/7ROnziWZPn+yLcsjnl3x/tphh3uE7akC36&#10;uV6nf83cG+1S6n2uRcTqhz3S/6T8scPQzpihyGtPuyxzsSiyajMNbVbqanwPaGBJObcaLooatFm/&#10;DBp1I3YaoJF7DJDjXsPSEy8X5EYVBiOGISgaWARkDIIYBvc5JnfOoq3jXnUaoxtp622Q2XGC8E2v&#10;Vfy8gTt5RUP38pTDDvDQ8IM8NOwwr6z/Rl5Up7F6KVNDquUtTa8pBwVfmVsHrcrDzGe4ugAfgfAe&#10;f06MAp8HRkBqApVawBcMgNQAjAGUz+V5gQ3gKW4IP/pz+DMZwh/s/T2v4vAHe/8Jl6rEn06cjk4n&#10;TUcnE6diTkFrHvVOcjtaLXf4Lv0yqBmHbtFHgzfpoYHr9dCANbrFo7ZVz+mzXEdmv0o/b/3jviWg&#10;+DuihpZufTuwZGfMELQ1YkCppUuVeDNmNzh1I/h7QN2OGo3MbemCPlLtzKGbmR4NUP5RWPmdDhoV&#10;3ozbnhNRGICAkYWBLIMIo+BYEIiuPN2Z7LGkf0J310Y5Fh46z7st5mf3XsvLH7CJp7TfwkMDt2Fu&#10;x+HMTnzcyZNZz+MntB6iG7Pt4tz0p+lnFM9yTis25DTNJV4eFJ9V+DVFdQnXFuMjsLAuYwjYAOA8&#10;qAWWsQbgn4JrgCQIgWqSEAi8P9cQXhDGhD+kFwgawA+YBjD0AE0JIj1A5Y1fiP3Hn6+M5ge2enMq&#10;aRpR/iOxngqng5XSHPYa5jjsMUgcud0wbegWg+xBm/WK7Dfoldmv1UX9V+mifst1UB9/HdRbooMm&#10;HWuSOunYL2+6LhChXov1i/yCLJN/e9tP1riLTnx9S347Vvxq/A/Bww3cwx3cRBGD1uspy5Wfjfdh&#10;4YjzQUPFiqB+Wa9yrpVeeLwjc4Jf3/huoxvldHDVfWExlZ9s68Mv6LGMV9xrOV/ZexUP9VnNQ33X&#10;Yq6H/nge6r+Jh7ou4cU2HSLM9pD0ir7yfGfei5xLZdCrczzTLWFjRpuCNZm/FGIvXkbCG6zYoOCr&#10;C+sQpV9bUhetkzFHYgzYAFRrABICgfKz4Q8X/7+j/Fzszyk/2/sDoc8HlR83fMcyDd9S99M1o6Zf&#10;avzK/65NFIQ8RxImoCOkoTuWxPt7Y1xKxx00yWaUX7dc+Xsu0UbdF2kjUP4uc0XIdjaNjzqFPedU&#10;j4R0qBBqsmWgxv8CVXADrGEXYXz/tdo50HfNKf/wbfqyXn46se1H02md3AXPOk3Uyraezs+3m8tX&#10;2C3koy6L+KjrYj7q5ovpx0c9pJhL+QgbAOq5lJ/ZeTI/vs1Q3Ri3HWbh2Lvm+L9tnnk366A8LP8y&#10;egXMu4S2p3QPA2WFhivE76DEf/L8WNHLPT+r+H/y/Gwj+NOev6Lnp9zzs33/pNcHKz/p9WHDHuL5&#10;A1pGnYifXPY5Dd29Mc7KPTGOyvXP+2aP2lwtsqdER9Z/uX6+NMQ22/tMi+wus0X5E480SVjwR6fc&#10;MbvMIxt3ExWZWGg5ssWgxv8CZmLhpPau2rH91+rKxJN1Uts4CMPaj+Nnd57EL7KcyldaTeMjq+l8&#10;JJ7JR9az+MhmDh/ZzuUju/n4/QJ+TmcvXkSLwcLsTqOqhi89OCHh8rNthZdjlscve9kua/aT6qXg&#10;aUHpYO7M4rd18oMztqWfTPWIDc7cnHYxY/YzUFYpVlpouBIDyMIGgBUaFBtqAOLhWUNYzXp7+Pz9&#10;mF+156ci5q+BfNhBMNLvT2L+an8R85PuTuW8gKaJJxKmoBM41mcUf6JK9yYo/lii+AfjR5Menv1x&#10;zmjvOw3d4aSXBxq6O2IGYw5C26Pt0bboAZj9kf0C06cmYpIBRr073P8IWuY21Kvmw7WS243hF3Zw&#10;56OOHpiefNRpEh9h740spsCRl9l2DO9ti2HCTNupui8kh5wzvU42D9t8zyX2JfbgxJOzvJa4rGD6&#10;nSoloFwwAQ16V+Y8ZwadIPTwwV7YB3tjn8iaysUxNZUQooDCggFA2AKKzNUCnCGQHh5Qdk7h8eck&#10;1OF6e8Djc+EOq/jQ5//n3p7qaLZKyENGfNmQZzJ4/evGspWPbFOPxk8uOZXkTRT/ROJkovjl4Q5R&#10;fibcAcVnujedVfr2R5EeHkb5h2LlH8IofsxAVvEHoK3R/dDyh3aZ5mI611RMXawr1qjHloca3wD/&#10;Z2Ij2NJsBD+x7Wg+auvGR1j5Udux/NJWzryoZgOFWVYT6ad9l+lkDduqm++wz0DhfMiQrJl1O1kJ&#10;ugDJQBCOizMeZ52WwdRjjsejp6VPDa6qhJBiBg4tIMSY/aRqCfa6pTBvHgwAFHJJRL2sc6mzMyXx&#10;9TIhRJFwRkDCIEys1KQ2AGNgDYILb7juzXKlJ12cWPHLR3wrennIbE1m7s/H+/lvGiPJ/XYxZ5Jm&#10;Mr07WPGhkXscK35FuMMp/of69bHiY68Piv+u1x+CCV5/YLnXB8XfEt0XbYnqg37toZtsbi1CQDMr&#10;OqZBJ7oNWz5qfA1Ua6Fh3KiP4G6rUfyyVk58hClr0kcrtd1oOqK3v3beoA16aMhvemjYVhz3l/f1&#10;Q68PbvgeMSQLyGHwZywYwO9GyCeoXdr9rCMlz3PPomeEZ9D9zEMl15JW511PXpN/P+uQ7FH2MTT3&#10;Sc0MUEDwwOCJwQAgJPGLqpe/JKpOAfTNgxGA9ya1AQ6HgKDc75D9HAwFDMYXKz03zYGM8LKT1LhQ&#10;BxQfujffGeGFtQDB74U7V4yVi4LbxnHdmu/G+aqKz4Q7Bz4a7jCDWhDuMIrPhDuM8vdnlB8rPrDt&#10;4EpxnPKzBlCKw9ClbFGp8SUB8/EbdtOKxR5f0WwYP6OhLZXbyE5U0stPlNl/pS70VaOB6/TQIJWG&#10;L9flCVuFwKIVlyOVkOtx7P1PGaGxZ7H3xw1DGBSCwSHPa8byFY+6ZN7LPCB7knsSPck5iR7nHCcM&#10;zdxZ9CDraJnvy8aREHtDLTA/jKkFYDoCNEzBY0MjFcIWzhjKicMZ1ffkHFB40qitCHG4Pn0S5sDc&#10;HjbG57o2yz0+DGyxI7vc3J75Qa3ecqHOuw1cbhoDKP4YrPiuxOtzc3j2Eo//8XBH1etvZb3+5qje&#10;qP0wo3iTzkJrM0vhUjOxqAwMwNSWija30/LDxaUeB/iC4JvbUruaDuEXNuqplQpexsSKOt/Iji7p&#10;tZhOgy466KqD/moYtIHBGxjEIdMcWAOAfXJI+IMNYDQ2AFIDYAOAGmACawATsSJBlyHMmQHPOiWo&#10;Stmml/2iHuQcRkDcEI6EuBu8cXlNwIZDoLhcjQDKvAiIFZsYBjlyr5nv4Tyi8PhaTuGJp8exPVF6&#10;Nr4Hbw8T2qBxWx7j38Qe/3pF7864C5WKDsWOyy33+InQwP2zx1dt4KqO5O5hR3IrFH8wVvqPK/7m&#10;qF6o1QD9BDOxdheNHhpCM2vqESh/Q9wGa9gLNu3VGsqWmxr/FpCcuXEPQfAvfXmPSRUrplJNLQRN&#10;GtrRxd3m0yl9l+qgfiuw92cNAMIfzgCGYQMYCf3+H6gBwABIG+B3pm8cPCgoFIQSk3AsDYoGRjA9&#10;pEbB/LvmOUGZm4uvJa/I933RJB488pynNQp8XzR+vS2qb8SJhMm555PnF11IXpS/Lkqcg41Cuext&#10;87AFYTVKSbIJwgplJ2ENVngynx8as1jhSVwPnh6UHnt60p0JSs9OYwCjBOMExQdjLZ/Lg9swnhdq&#10;5O2Ncs1/x+MncB4fYnxo4ILig8f/dANXtXdnq0q4s5mwF/otqidq1FUnub6VNuwBpAG7y0G5NOrN&#10;i2jUi59vZiU8QQpOjX8P2GEBK39Io26Ce6R6tRbdxx/z8DHacooov7dUB/VRMYCBa3H4w8b/f6oB&#10;9jGbQ8FGUdAGGA2N4NMfCoMqk7BC1QhmhzYo9HnQrGTmvWpF2BsrD8VAt+c2FJy5FQURbkaBGZtR&#10;QMYmwtsZG9DVNP+iVeEdEmc/q15GvDrr2f+k7Di0IV4eKzyzxpfx9EyI867Sg5GCsY5n5vCQMA5q&#10;M9yoL9n2enjyp2L89+fuqCo+xPmqoQ4T52OPj8l4/N5E8aUhVkkw0GUu1qgM5WNuoeXY0E6Y1rgv&#10;X96oD7/AzJreBZ+r8SXQWkPLDIc92LMwnt9aGA/bacDuye2cRbG9/HQQGEDfZawBrGZrAJUQqHzO&#10;D9sIJqO/2ACgF2j0CZWGMNMTpNoWYGoCNhwCQ5iKDWFqYOXCK8lLs0HZAzN+YxV+I1H42xnr0a2M&#10;dehm+lrMNeiP9FXoBiY+X3EyfmrBzPvVs0DROe8Oyg6jteUKj3+fhDdsXE+UHmZtYqWHacvjcU0F&#10;xspOXSZGDA16qNVmX2nxjOvVmXe9Q/rInUY5zvtq5k091zRmxFbjHCybkr6rdGSjNlfNXPmwa7I0&#10;2CZq8+t+RR/1+NFMA5fz+L9F9UD2PvUfmVpSl0xNNYSw3xHkAWvcn5fyqz0fNe7Jfw07Y7Alp8aX&#10;gIklv5OprQAWWudgryMzsaSGwdYajboLE7st0pb19NUmBkBqAK4NAI1gMADcCB4CjWDoBXo/DMK1&#10;gMthZvtAVSOA6QGkJsDKBuFFuSFgRZz4R2WZz91mr95Vdkyi7JzCryYKfyNtJbqetpzwWtpSqAnQ&#10;znDHVGxASk7RK5Sd8fCcwkMIBl6ehDf4PqB9AvcGSu/GKj2EcNCWIft/YqMeuUtfOWKnvgKMnZu8&#10;BrWg/To94hT6rdRFfVWmMfRfqpe77lmPPMbjM/357yo+E+Mzit8TrXnRpbilvUGJqSU9BXZ5wG2x&#10;CKz0uU0H8lGT/rwoEyt6OS4udU6wL426VoLGWOnTSeiDDcBUTDnAzsYdx1FPeyzWRmAAvXCBggH0&#10;XY4LFhtAeS+QahgEUyB2MLUAmQNUbgRsTQDtAdVwCCsdFxLtDHNJYBSd8+wVys54+JVY4VdgZV+B&#10;lX0ZISj81VQpupIqQZdT/TB90fkkH+WJ2Kn5e944Fs+4VS+TKDv03LBhDfwX5+WhNiJKD+ENKD2E&#10;OJzS4xoMQjkwZjBqMG4wcjB2btamPQ4DIRzsj2tFqB1B8dk1u2jwusopm8J6F217p3Fb0aXJKD6w&#10;B9qEOfNc22xzG1GhmVj4sEkvflTTIbySZoOx4vfh55haUxtwMWkypaXGFwckbDazoA8yDV9aaWpN&#10;Kxp1pYttZ1OZPRYxBQoG8E4YpFILQFfokN8YrwhGMIIzAq4mgHCINIrZNoGKIYw5W6noVMzsQkbR&#10;Wc+OlR0UnSGj7JyHv/Kewl9KXYIupSxGF1N80AXM8ykL0LmkecoTCdNLjsROzDscMyl/0/NBeeMv&#10;VMkCowOFd8MKD/8PCu+KDZPb1Jbx9IZk6vaHlB5CPjB68PbQFQzOAJwCeHtQfHAWvfz0Ete/6Fm0&#10;PUY11IFeHS7Gr/D4617byYb5mcY26UmnNBvIz2o2jC9vMZyPmg3l5TfsKsw2s6IHskWkxtdG3boa&#10;VANLoS0OgW6DIbQcRkd2WyBC3X2wAbC1QEUYhGuB99oC7xsBGRRjwyGHvYxykYYxZwhsjQCed/W9&#10;3olMGMN5dlVlB4KyA7GyY14kCr8IK/xCzAXofPJ89HvyPMy56GzybEIYoT2TNAOdhmnICVNLJ52v&#10;85oLa+D/4V7AMImXx7UVGCy0YVSVfggb4hClx8YORg8hIDgBkAU3WxMUv9tCEeo6X4Ts5olKfG52&#10;zGE8PjRuK7ozJcHW6V09aqT80lsU3Ww4P62lI1/RyoGPWo7io+bD+XmNuwrzzK0ob1wc6n79/xVg&#10;dZG5mA5oP4Z+DQXabSEzHZfUAtjLcUYA3g9iXmIEXE1AwiFGeUibgK0NyLRoYghMjQDhBWcMo48b&#10;y7Y8GxEPXv1Pnv0dZQcPv5B4+PMpFQp/LnkOo/RJs1iFn45g7j3MyYFR2u1ho9LcjlbJhf/jPDwJ&#10;a1iFh/vjYnq49/c9/QeVHjsDUHpwDuAkuszDnCNCtrNoNHZPgyjw9ov/sErsNrFWanN77biWI7VS&#10;2rrxCzCVMI2kjQsftXbGSj+Un9qwCx1hIuZZY9GrQ5zvAbC+1NyaSuvsQeV0xQULRgAF/SEjgJrg&#10;nXAI2gRYeUjDGCsSjBCX1wjbGYWrqBWY7lJQyo2Ph4YzYcyiDyj7AlbZ52Fl5xR+FmGFlwel98bk&#10;piVMQQtvdngADVdO2eF/Qdk5D/+OwrNensT0bHgDzwbjHr25eflY6aEmJEoP3h6Ufq4IWc8QZrZ2&#10;ECY36yfMxN48vP04fkFHD74MJgbCBMH27pjj+aidGw5vRvIizLsKks3E1HAYc2FFrsb3BBNLjdq4&#10;HRBh4UlH2M2mSUETI8A1AdceIOEQtAmwcpA2AYREUBuwhlAeFmHFAgXjQiOuVgAlJDUDNgjvc79E&#10;r703KOxAuHvy2cR5ygrPruLd31P2d708Mw+HmX05Ce0IG5k5ardh5ggcgsF/cd4djBGMEoyTKDy+&#10;P7hPuF+i8FxDFpQePL2fanhD5XT2pKObD6KLWg3XetthPD+usxe/wHImr8RqBl9pOY2PLKfykYUX&#10;MxO200Ss8O78hF/7C9K7TKz22vNAi9RGXbQLTS2F3Vgxq/G9writRjVsADHt3ISpdrhKt5sDK5AY&#10;IwDPBx6Q9AyR2oDxjiQkIjUC0yMChsC1D6CLsNwYsPIRg4CaAQieGHPUbqO047FTZBDGMKEMp+x/&#10;DmkqFJ6bfAZTjici5/3VnpQrOuvZibJDOEOUHZON48sVHhsu3HsvqXZh93mit+1GU2nNB9D5bR2F&#10;YZbe/ATrebwCu8W8wi6LeMouPjxkt5CHbOfxkc1cPrKezaxzwOfJOrjzopraC9J7z679ev71joXr&#10;wrooNkZ2RVOPtYw0E4sSITEfK141vncYN9HQMbOibzUbLMywnkHJIa6FmgCMAGJdiHnBEKA2IL0e&#10;0EXKDpRBNyAYAtdTxNUKXDsBDAJCDa69ABy2uVLa4RhPGePZQdHfV/YKDw8KfzyRmWN/LMED7Y10&#10;kk84bJLE/Rb5bRLKMP/HKXvfZaJMuzlYwR3pnOYDRAVtnYSvrWfyorr68kt6reDl91nNk8MSzF4r&#10;eajnch7qsRTTn0dWqsGKtS6L+ch2Ab+w4yReVLPBgoy2jtSzyYdbZi17aF244W135aao7gi4MbIb&#10;Zlc0fJnpG+xEYtXJrX9QmIjpSY27UrmWU4Tp1tNpZDOTJg08rERMbcAaAoRF79QIxBjYNgLbTmBq&#10;horaARSSjCNgDlpvmH4gaoIMFF3Vs7+r7EAPMu8GJp2te2QfZ79aV0kaqCt1lf1Xaid2mysKb+tM&#10;ZzbtLypqOVSY2nkK/1UPf35K/438gkE7eXkDd/FK8ZEsprffykMDNjNrjPtv5KG+63ioz1oe6r2S&#10;p+y1nJcmns6LbDVKmNV6JPW2vZsgtrM7VWThJSy2nEwhi0kU6rPIKGvNS7sS6LuvUPpuyP+hVWar&#10;gXqJZmLhQY26GhQrSjV+RNQVC+uZWdNvW42koqy9aUSMYAY2AmwIUBvYza4wBFiszXSXYrK1AtdO&#10;IAYhYdoLxCC4GgJz8FrD1P1R42XcjEpu9RQ3yWzbU6fcece7vx2x6Ndo2zF1Czu66CdbTBU+xx46&#10;3H47v2jYAV7hyBO8PIdTPAXsATTqBA+NPMZDI47w0PBDPDTsIA8N3c9DQ/by0ODdWPG384r7buBF&#10;i6fxY1sOF5a0GCKIa+9CPe/kTudi5S4QT6dKrKfRSOxNIaspmF4U4pS+s6cQdfbAnEgV+IZ2zOeU&#10;ft1b29IRy0xfmFkK400sqU6s+NT4CcAzEQvHmtnS8vZjBMniqRRRDGIIXI1AjEH0Tq1A2gkkRMI1&#10;A9t9yhlFDzAK1jCmHu4YPmpJi8geU2om91tu8HDYfn6k02l+weirmgXjAjADeYpxt3lKTDT2Jg+N&#10;ucFDbtd5aPQVHnK9RLY1RM7necjpHA85nuYpsdIn9F3Pe9V5giCj2VCqsNlAYXrrEfSr9m50rIUX&#10;XYzvOd9mNl0CtRjcOxgzPAtRePxsVpiWoPCYoPAWE7GyY6XvhJW+ozvDkRvrPudCnFnn2kQ07q6d&#10;bWYlXALzqFiZqfEzASZimVjR/uZ2VGHHcYIU4hU5Q5jGGgNbK3DtBEJVg8C0nCRMaDlMmI1DkOix&#10;QZr5k59ryic/1USTHjOc+FATed7nIY+7msjjjiZyD8EM4inH3uJlOl/gvcWhylvrmVqZbUZRha3w&#10;77QaTr3t4Ea/tPSgMm2m0UW4kZ7XZR4t7wptFPzf8P9wH3BPcG/lyo4pxrVZuYfH5Dy8qsJ3msAq&#10;/Xgh6jBOgDqMFaAuM3Wzph5rHtmiv14eju0PQLZ3Vkxq/MyoK9agzMTUHEgF1NpRKxoUBsgpUHnN&#10;gD0pUTLcaG7vJky0nKyVihU4d2q4pmLaG03k/VoTTQ3TRF4vNMuwwicM3cuL7DhBWNJ6BI7XXSq/&#10;6j2jJlZo7XixFy3DSp2HFTjfdg4tIw1vFTLKzRIUnFNyTtHLPTtzX8S7w71y4QwQlP0vFL49Zjs3&#10;AWrpoBWHnz3P1Irajhu0lVixqPGfgliD38CCZ2dqTUf92keY0dlDKxW8JjEGrFgdJwnzWwwVpLte&#10;4yXNjNIsnRGtiWZEaaJp4Zr5/TdoJWHPnTZ4UeNo6fVehdtejSiE/W+8jrSKGb62VipWYDlRXqhF&#10;PkJQbELWizMKjj05p+Sqig5enVV2S/DsKt4dYnhQ9k5sSFOu8Jg4zCNs7SooatJHkGpuI0zDjVkX&#10;qAVZKajxXwdU++aW1GwzG2FW477CrE6TtKK8XmoWzk7QVGKiWbGaOXYLtFJbjdKKxEpWhEOfMqyM&#10;BRse9ZPBAhFukQiw6zzdaFJ7fIIQbhGyil3uyTkFf0fJcUOV8+qqnv0d784oPHh3UHbw8G1dtfKb&#10;DtKKbmhDl+BG7K7qnTXqsI+rhhrvwsRGq3VrV+FjHNYUzE3RVGKiSY80o1oMFaa3cRVkYaVTgvIR&#10;b4s50L9a9o6IoXJmHSyzMmrepU4vicJilisvq8zc5+8QK3V5yMJ5ck7BOY/OKTlmB6CqoquEMySk&#10;ceLHNukpzMAePtvEUrgMK31t/Gjq+fVqfBgNyKow+vrY27yEeemaZfMzcHgTrRnTYhAFqXks61gI&#10;mjSwEq7G7YTMht3pguZDBbHtxwnSiDJOEBZ7n2iVuTN6KFoW0i3DchJdyCns55BT6nJiL048uUro&#10;wsXrnFfnPHsbV62sFsP4rxv3oHJMbah8EzF9sL4l3Q7aNOyjqaGGCmAvfyvqsrmYfmUqpp5BQov2&#10;boLk2cmahQuzNdH8TM2yLvO14vH3Jfj7G1jhz2EDOIPbBYcbWFCd4SdMLTSM61lSVvjzzTh+TjXv&#10;Quc37S3K6zGldmyHsfSLNmMFmVhRleXKW04Vheaoqtgqyk0UHBNCl9ZO/PDmg7UiG/Wk8hvaUblm&#10;1lSWuVh4yrSzoC/r2dVTitX4PECOqYZd6Jf9N2sl+eRplvrkayJ8RD65mmhhjiaam6GZb79NK63l&#10;KCrM1JYe/LndgMxCG2GD+ri2gHEFEytqC65RbphZ0+HYyHJhtwlzW7rQ3I4uwKw4wmeYZrZUPkwp&#10;wIYWaCoW7GloTXvVtxB2qW8hMG/UVsMI/4VaydX496jeWkOEvefdoXt4bxfkaSo8QjVjsbdNb9SN&#10;WggKjE9Rx8lq/Lyo21zDAHvaxSad+B2bqPebV+O/hACZpFmgTHIjSOG3gv1IDTX+GwiWSQqCZX6Y&#10;cJQUBMn8LgWVLGnIfq2GGj8fbpZIGgXLJRFBMkn6+wyW+adxDJL7nw5W+tZlL/vbuF3i1ztILjn1&#10;aUpPBsn9WFa8DpBLDrA/o4YaXw6BcmlMwAcpeYeBCkl0oMIvOlAuiQ4plZ4OKpVMYn+CACuvZYhc&#10;cihIJr0erJBGYeX9ACXvvA9WSCKxcv8lAxTSiACFhGXFa3xPrwLk/gfwcR17G2qo8XmAsCZYKW2r&#10;yiCF5AUQK+aLQIX0OUes0AE3lUtrwXUhZf5L8Dk7AxX+97DiPfsrBimkT/+KwQq/J/g/CXG7gyW8&#10;5j6Do/SxKrEhlJN7j//vET53a7B8cVvykGqo8XdwVyk1x8oYAgxQYYhCGowNQYWS995Lg7EiB32K&#10;WJEDP0SssOXEihzwLn3JESs3OeL/vf0p4v+59S4la27JlpBdlNVQ4y8RWrLEjMTh0PD9BINl0osf&#10;poSl34VPMVAmOc9Q+kGGyPx+x//zSQbLpefepYQQh1b46HdWldg41uFQyp19TDXUqABW3GVYgY5W&#10;UHLkU8RthsMfIzaeQ39N6cEK+rJk3uPfP/BxSve/S9/3Xvvux0q+7+OU7g0qkW65WeyjTiL3XwYO&#10;OwbjcGIbEOLlT1O6haEfe6xgsMJ/M/6tT1D628cYpPDfxFDyQeKQa2OIwm8j/l9M6TvEv73h05Su&#10;/zD9yBH/79IQpZ96Z4b/ErDn64ULf/kHuOxTxMq4FBSGOb5LrKT+QKyUmH7sseI9VkbpxymVMPRT&#10;IfcZ0N+PoeRPxL/vy9BPhRWfhSgkSz5G/NuLCeWS2cH5PlVY8ajxMyJU4WuNQ465n2KIXDqHoR9L&#10;7r10DlGSTzBU7jcLhx+YcHyX+Ldnfowhcv8ZFfSbgcOTd4h/c/q79H2PkmmfIg51vCvoq0Kpd4hc&#10;MhWI7wM4IUTpo17S+LMhUOY3BCuCJ0Opx6cISvAxYiNwB2LF+SCxIo3/FLEhjAuW+2PC8V2GyiRj&#10;gz5B3Agegxu6H2WITOL2KQbL/EfjxvZHKHUNlvkyLJWOuKP00WNFp8aPimClX/eQUumooFJfTOko&#10;5nXFET4PKZWM/BhBEd6lL0vuvWT4p4j/Y9iniP9j6MfpN+RTxGEPbrN8nKEK/0E49PkoQxWSgYGf&#10;YECJTxNWjGr8SDiqnErjuLcbjmn7MFzCknvP0a/3p4h/oxfDJe8dpb1uYQYq/Hp+irgd0OPD9CXE&#10;/9H9Y7yNif+n25/py1LaDStpV6zEXeH4IeL/6PIxBrLEhmL3MQYpl6mzqv9owLGwlSpvs8Shi+WH&#10;eItlqNzXIpCl6mtV4vCl84cYwBL/X6cPEf9/OXGI1LGCi8nxVjkXdwyU+3X4K4bKpe3f5WJyDFAh&#10;bkO0e5+33yMO9doyXEyO+B5YLibHQJl/82PIRz3d+3vHVjROK1gm+RXHwC1UefMDvCNb0jzwL4jj&#10;8GaqhCnQ7zNEtqSpKmFU9X3CPany5geI/++Xz+GdEkkTYMAnGFqypDHHWx9hMEzuYwkT/T5GmA4C&#10;VDeGv3PcLJaaqjKo2NcEeOMvGFjs0+BzeKfYt/7tzyQMJP0VYcbojaK/ZiBaWudakc9f8rbStzZh&#10;0V/zjnJpLeBNpc8nCWMBwOuYN5EPnxW1Gt8LfJCGZrByRRVcONU+xlClpKoqr3+C8FuqvKL0+SgD&#10;lBLjz+VNtLLyn+nzQd5VSo0+xGsfYIhyVSWGPuyx4v3l9xiI/A0/xfNo9jvE92LwAaqzs3wvuKj0&#10;0eOIG2m6n8szyhm6UJB/l1eUK7T/Dh8gH9HfJVZe+p8Q3x/1T3lRuU74d7gVbdU6hoaoF9X/rwDC&#10;f4AL4VPEBcv/NzyGjvH+DRHy0fwyRP/3JciK7j8ODY3/B39/X28SmcO8AAAAAElFTkSuQmCCUEsB&#10;Ai0AFAAGAAgAAAAhALGCZ7YKAQAAEwIAABMAAAAAAAAAAAAAAAAAAAAAAFtDb250ZW50X1R5cGVz&#10;XS54bWxQSwECLQAUAAYACAAAACEAOP0h/9YAAACUAQAACwAAAAAAAAAAAAAAAAA7AQAAX3JlbHMv&#10;LnJlbHNQSwECLQAUAAYACAAAACEAtsO5o4cFAACTEgAADgAAAAAAAAAAAAAAAAA6AgAAZHJzL2Uy&#10;b0RvYy54bWxQSwECLQAUAAYACAAAACEAqiYOvrwAAAAhAQAAGQAAAAAAAAAAAAAAAADtBwAAZHJz&#10;L19yZWxzL2Uyb0RvYy54bWwucmVsc1BLAQItABQABgAIAAAAIQDq7PLC4gAAAAsBAAAPAAAAAAAA&#10;AAAAAAAAAOAIAABkcnMvZG93bnJldi54bWxQSwECLQAKAAAAAAAAACEAcRYIVuR3AADkdwAAFAAA&#10;AAAAAAAAAAAAAADvCQAAZHJzL21lZGlhL2ltYWdlMS5wbmdQSwUGAAAAAAYABgB8AQAABYIAAAAA&#10;">
                <v:rect id="Rectangle 238" o:spid="_x0000_s113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Q3mwwAAANwAAAAPAAAAZHJzL2Rvd25yZXYueG1sRE/Pa8Iw&#10;FL4L+x/CG3gRTacytDPK5hB21a3i8dk8227NS2myNvOvN4eBx4/v92oTTC06al1lWcHTJAFBnFtd&#10;caHg63M3XoBwHlljbZkU/JGDzfphsMJU25731B18IWIIuxQVlN43qZQuL8mgm9iGOHIX2xr0EbaF&#10;1C32MdzUcpokz9JgxbGhxIa2JeU/h1+jYNZd+9OuOmfZcfn9dpl3+/cwCkoNH8PrCwhPwd/F/+4P&#10;rWA6i2vjmXgE5PoGAAD//wMAUEsBAi0AFAAGAAgAAAAhANvh9svuAAAAhQEAABMAAAAAAAAAAAAA&#10;AAAAAAAAAFtDb250ZW50X1R5cGVzXS54bWxQSwECLQAUAAYACAAAACEAWvQsW78AAAAVAQAACwAA&#10;AAAAAAAAAAAAAAAfAQAAX3JlbHMvLnJlbHNQSwECLQAUAAYACAAAACEAS0kN5sMAAADcAAAADwAA&#10;AAAAAAAAAAAAAAAHAgAAZHJzL2Rvd25yZXYueG1sUEsFBgAAAAADAAMAtwAAAPcCAAAAAA==&#10;" fillcolor="#00b0f0" strokecolor="black [3213]" strokeweight="3pt"/>
                <v:shape id="Text Box 193" o:spid="_x0000_s1138" type="#_x0000_t202" style="position:absolute;top:7837;width:10148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whfxwAAANwAAAAPAAAAZHJzL2Rvd25yZXYueG1sRI/Na8JA&#10;FMTvBf+H5Qne6saUFo1ZRQLSUuzBj4u3Z/blA7NvY3bV1L++Wyj0OMzMb5h02ZtG3KhztWUFk3EE&#10;gji3uuZSwWG/fp6CcB5ZY2OZFHyTg+Vi8JRiou2dt3Tb+VIECLsEFVTet4mULq/IoBvbljh4he0M&#10;+iC7UuoO7wFuGhlH0Zs0WHNYqLClrKL8vLsaBZ/Z+gu3p9hMH032vilW7eVwfFVqNOxXcxCeev8f&#10;/mt/aAXxywx+z4QjIBc/AAAA//8DAFBLAQItABQABgAIAAAAIQDb4fbL7gAAAIUBAAATAAAAAAAA&#10;AAAAAAAAAAAAAABbQ29udGVudF9UeXBlc10ueG1sUEsBAi0AFAAGAAgAAAAhAFr0LFu/AAAAFQEA&#10;AAsAAAAAAAAAAAAAAAAAHwEAAF9yZWxzLy5yZWxzUEsBAi0AFAAGAAgAAAAhAO3nCF/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Social Scientist</w:t>
                        </w:r>
                      </w:p>
                    </w:txbxContent>
                  </v:textbox>
                </v:shape>
                <v:shape id="Picture 240" o:spid="_x0000_s1139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1XXwQAAANwAAAAPAAAAZHJzL2Rvd25yZXYueG1sRE/Pa8Iw&#10;FL4L/g/hCbuITZXhXNcoThB2G9bp+dG8NWXNS02i1v9+OQx2/Ph+l5vBduJGPrSOFcyzHARx7XTL&#10;jYKv4362AhEissbOMSl4UIDNejwqsdDuzge6VbERKYRDgQpMjH0hZagNWQyZ64kT9+28xZigb6T2&#10;eE/htpOLPF9Kiy2nBoM97QzVP9XVKujPeu7x/XTeHV/kZ3W9TF9PhpR6mgzbNxCRhvgv/nN/aAWL&#10;5zQ/nUlHQK5/AQAA//8DAFBLAQItABQABgAIAAAAIQDb4fbL7gAAAIUBAAATAAAAAAAAAAAAAAAA&#10;AAAAAABbQ29udGVudF9UeXBlc10ueG1sUEsBAi0AFAAGAAgAAAAhAFr0LFu/AAAAFQEAAAsAAAAA&#10;AAAAAAAAAAAAHwEAAF9yZWxzLy5yZWxzUEsBAi0AFAAGAAgAAAAhAIJnVdfBAAAA3AAAAA8AAAAA&#10;AAAAAAAAAAAABwIAAGRycy9kb3ducmV2LnhtbFBLBQYAAAAAAwADALcAAAD1AgAAAAA=&#10;">
                  <v:imagedata r:id="rId26" o:title="enviro" cropleft="14043f" cropright="13037f"/>
                  <v:path arrowok="t"/>
                </v:shape>
                <v:shape id="Text Box 195" o:spid="_x0000_s1140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3ckxgAAANwAAAAPAAAAZHJzL2Rvd25yZXYueG1sRI9Ba8JA&#10;FITvQv/D8gq96cbQiqSuIgFRSnvQevH2zD6T0N23MbsmaX99tyD0OMzMN8xiNVgjOmp97VjBdJKA&#10;IC6crrlUcPzcjOcgfEDWaByTgm/ysFo+jBaYadfznrpDKEWEsM9QQRVCk0npi4os+olriKN3ca3F&#10;EGVbSt1iH+HWyDRJZtJizXGhwobyioqvw80qeMs3H7g/p3b+Y/Lt+2XdXI+nF6WeHof1K4hAQ/gP&#10;39s7rSB9nsLfmXgE5PIXAAD//wMAUEsBAi0AFAAGAAgAAAAhANvh9svuAAAAhQEAABMAAAAAAAAA&#10;AAAAAAAAAAAAAFtDb250ZW50X1R5cGVzXS54bWxQSwECLQAUAAYACAAAACEAWvQsW78AAAAVAQAA&#10;CwAAAAAAAAAAAAAAAAAfAQAAX3JlbHMvLnJlbHNQSwECLQAUAAYACAAAACEAS5d3JM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123BD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760A6700" wp14:editId="081E68CF">
                <wp:simplePos x="0" y="0"/>
                <wp:positionH relativeFrom="column">
                  <wp:posOffset>3386831</wp:posOffset>
                </wp:positionH>
                <wp:positionV relativeFrom="paragraph">
                  <wp:posOffset>5257320</wp:posOffset>
                </wp:positionV>
                <wp:extent cx="1024255" cy="1029335"/>
                <wp:effectExtent l="19050" t="19050" r="23495" b="18415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7" name="Rectangle 27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Text Box 168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4123BD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Climatologist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Picture 35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9" name="Text Box 180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4123BD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0A6700" id="Group 23" o:spid="_x0000_s1141" style="position:absolute;margin-left:266.7pt;margin-top:413.95pt;width:80.65pt;height:81.05pt;z-index:251695104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WchBiwUAAI4SAAAOAAAAZHJzL2Uyb0RvYy54bWzsWFtv2zYUfh+w/yDo&#10;3bEky7oYdQrHSYoCWRs0GfpMU7RNRCI5kr5kw/77ziElORejyVog2IAWqEOK5OG5fueT3r3fN3Ww&#10;ZdpwKaZhfBKFARNUVlyspuHvt5eDIgyMJaIitRRsGt4zE74//fWXdzs1YYlcy7piOgAhwkx2ahqu&#10;rVWT4dDQNWuIOZGKCVhcSt0QC1O9Glaa7EB6Uw+TKMqGO6krpSVlxsDTc78Ynjr5yyWj9vNyaZgN&#10;6mkIuln3q93vAn+Hp+/IZKWJWnPaqkG+Q4uGcAGX9qLOiSXBRvNnohpOtTRyaU+obIZyueSUORvA&#10;mjh6Ys0HLTfK2bKa7FaqdxO49omfvlss/bS91gGvpmEyCgNBGoiRuzaAOThnp1YT2PNBqxt1rdsH&#10;Kz9De/dL3eBfsCTYO7fe925lextQeBhHSZqMx2FAYQ0m5Wg09o6na4jOs3N0ffHCyWF38RD169XZ&#10;KUgic/CT+TE/3ayJYs79Bn3Q+Snv/PQFsouIVc2CJPe+cvt6R5mJAZ/9qJd6W8lEaWM/MNkEOJiG&#10;Gu53SUe2V8ZCbGBrtwVvNbLm1SWvazfRq8W81sGWYCVEZ9GlS3448mhbLYLdNBwVcRQ50Y8WXVWy&#10;Xordx2j2YxEwqwU8xFh4893I3tcM1ajFF7aEfIO0SPwFWOkHmYRSJmzsl9akYl7hcQT/usu6E+5q&#10;JxAlL8HQXnYroNvphXSyvc7tfjzKHFD0h1vLv3W4P+FulsL2hxsupD5mWQ1WtTf7/Z2TvGvQSwtZ&#10;3UOWaelhyih6ySHSV8TYa6IBlwDBAGthdS31n2GwA9yahuaPDdEsDOqPAhK+jNMUgc5N0nGewEQ/&#10;XFk8XBGbZi4hIWJAaUXdEPfbuhsutWy+AsTO8FZYIoLC3dOQWt1N5tbjKYA0ZbOZ2wbgpoi9EjeK&#10;onD0Embm7f4r0apNXwv48El2RUYmT7LY78WTQs42Vi65S/GDn1r/QcEjTL1B5Y/ASx4hbxHazuQ+&#10;iLPiSeUHdg8LaDQE26X+cQwoRmWehQEgYl6M8txth0xsga9IsySH1omICeCZjbM2dzq87er8lVAg&#10;JOIAaIQViBWejcY+zfuVtnC7amgR5WCBGx0p41dUy/EafcXBt67R6u7FGrX7xd71y1GP+f+jsrX/&#10;paJVnE7gf0trYPSsXb9M/+CU3SD6eQrZvEpGQ/TdRg08SPEFr7m9d2wSgAqVEttrTrFz4+TQ+YG1&#10;tPUPy3hrgE8qZigAIBIyg8x1TcSdMZQDDWZGEcpOdvyOu5FxpA+Smg23nO2GTGy5lidKrIaA2kWa&#10;FEn84CGWfKeB1wdQlNMrSe9MIOQcblqxmVFAA1q8GT7e7qaPjFnUXCESYI/5yu3aoW+H0LjY+rE1&#10;6NtM3LPXc0k3DfRsT8c1q4mFdwGz5spAJ5mwZsEq4CofK0BPCq8CFhim0lx46gKAB0iDuITQ5xjz&#10;X0kxi6IyORvMx9F8kEb5xWBWpvkgjy7yNEqLeB7P/8aeEqeTjWHgD1KfK96qDk+f5dFRety+SHji&#10;7Qh8S45aqAWFHMPoVASARA+hrkZTJH/4UpHEEDYwFJxYFqXjzLBuNbN0je0eI9J53YcTWVGw2P0m&#10;K/AEgc7m2mMH7C2RTop0XKSuP8SjcVKmqNShP6RZPsqgHWN/yMt8DGO8rKPFBx74Pf0BLzrSFo5E&#10;ajzKUohUNpjNzvNBmp4Xg7MzGM3nF2U6irN0fNFHCgqjkrvPC0OhcqofD5a391mQ0N+edzrXw/St&#10;2EHZocOBHRQuLNg5AUVuMO6vZAdZlKUgD7t/XpbJ4+AXeZHm8Bbykxwg4Xdl8RYE/l+Rg54W/iQH&#10;DpcO7N+jy4uM3r3Zw0cPd7r9QINfVR7OYfzwM9Lp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HVnmbHjAAAACwEAAA8AAABkcnMvZG93bnJldi54bWxMj8tqwzAQRfeF/oOYQneN&#10;5Dgvux6HENquQqFJIWSnWBPbxJKMpdjO31ddtcvhHu49k61H3bCeOldbgxBNBDAyhVW1KRG+D+8v&#10;K2DOS6NkYw0h3MnBOn98yGSq7GC+qN/7koUS41KJUHnfppy7oiIt3cS2ZEJ2sZ2WPpxdyVUnh1Cu&#10;Gz4VYsG1rE1YqGRL24qK6/6mET4GOWzi6K3fXS/b++kw/zzuIkJ8fho3r8A8jf4Phl/9oA55cDrb&#10;m1GONQjzOJ4FFGE1XSbAArFIZktgZ4QkEQJ4nvH/P+Q/AAAA//8DAFBLAwQKAAAAAAAAACEAcRYI&#10;VuR3AADkdwAAFAAAAGRycy9tZWRpYS9pbWFnZTEucG5niVBORw0KGgoAAAANSUhEUgAAAL8AAADA&#10;CAYAAAEimYKEAAAAAXNSR0IArs4c6QAAAARnQU1BAACxjwv8YQUAAAAJcEhZcwAAIdUAACHVAQSc&#10;tJ0AAHd5SURBVHhe7V0FeBNZ1+7fpMlM6pTiXkF2cYe2qeBeXKoUKS1QKK4F2qS4s7i7y+KyQBV3&#10;KJS6u1uSNve/585MG1hg2V3gAzbv87zPRGaSmXPPOfdcPRrfLXqu0ixkX355DNtDlQw/IFSwb788&#10;xl/VQ+Mv6yH27ZfHzEdV0IwHxl/2D+pbCbuyLzV8Y2ujJTG1vtwfmFlQI4btE5T/4C89RDL25ZfB&#10;OCxvt/M6aNypqnmuxyoh+/Uiuc0MvTcTruujBh2FtmadBQPZU/8+HPboF814WAVNDTVCa591f2s7&#10;Syt5aXIdhespnRdjrtD5rme1/7moHKfbPEsqeYb84mqjGQ+rFp56uKpwflgNNP1eVTRim1FCO1dR&#10;1t4Ix2L29L8P77O/RscW3UOrshuUdvPjRazIrJclTa6F5odVR163qyCXo5XQ3minkl2xw/7+U5ha&#10;CR8M36FX2F3CR5096Cj/tFpobXFdtCyzNloYXgNNCaqCTiR6ob0xzqVdFopK2Ms+H21ceCUO+wzR&#10;87xz6FbaxqJNiZ2f+afWQr7xNdGc59XRpD+M0dEED7QvzhFtjxmIzK1Ff+8pbGbSmUO36iO3U5XQ&#10;5NvGKCRzB1oZ3jZm9pNq5O7HnjNCh+Ld0O7Y4WhrdL+/LyIzK+py/5W6aOQuA/Inf6SvRldTpehc&#10;0nzl2DNGaNQ+A2S/VhdtfNWnZHNUL9R8KP/v/0m3hSIEfwJPciHFB51LnoNOJk5Bw7browFrdFGP&#10;Rdqoszc/v9kQOpy95O/B1IK60GWuCPXy00b9VuigYwmeyGoy/Wb4IR7qt5EnE3tTaFNk939uBwAT&#10;MZVpOVlY4HCGl2k3m0a2s2gEP2wxUYjaj61wH/8YdcUaBhpiDX5LB2Fmx/FC1GGcALUfI0BmlnQE&#10;e8p3jiCFNDxYLt0frJC+BoYopGGBCsmrQIX0FnvKvwP+A99guf8e/OO7QxT+u/Af7AxW+O8IVki2&#10;4+M29rR/hmCFX+/gUv/RwTKpa2ipv0ugTOocXCp1xK8dQkqlo0JK/Ufi9yPY0/8+AkokTW6VLGkc&#10;XCJpFFSypGFAidQcvzcDhhT7mAYV+5oEFvs3uF3sW5+95AdB3Y6CRuzLr4MJIcIw9uWXh9MJnbzx&#10;V3UeYkOLYT/6spiO4yHnE9oJ1pN17rMffVmYW9PF/dfScvbtl8HQA4Iy9iXB6uwG77z/VzC1oaPH&#10;XtQu8DhbM8ftZCW0L2xijP1aWukVVAm1dqAyzcUalU3F9F729L+PGQ+N0fT7xmjLNe+33sFVUH9/&#10;w/BpdyqnOZ6h48Zd043r4SdMZU/9+0gofox+7aEdsyS6FgrLv4KcL/BS5jythoZuNox0OFApe8hv&#10;eootrwYVsaf/Pdiv1smKKbqLgI5zbSL7b+anLcchy+KYmjiyrorcL1QmNRxEFewlfw/Dtumjzl68&#10;qF4r+fjuL6OVuXXQ6sI6yC+hFpr1uBqacLkyOpLgjvr466BOE4VZ7GWfB3NroefA9brpEE0sfdop&#10;e8HrGkiSVAtJU2ohn4gaaNrdqqTyP4jDFojqtkT3/XtPAUHUgNW6yPGAIbnToIwtJUGZW9Dcl9XR&#10;jPtVkec1HHTFQ9DlhHbEDEK/4bClUR9+AXv5XwOr3cqevtpo8CY95HTIEB2L9s69nrYcXUpdgiZc&#10;MJJDTAqhTG8sHgi6Rq1smMZe+vloOpCO7iXRQYM26KEROw3Q+eT56EzSDOR12vQe/HGfpTrIwkOY&#10;2WniPwi4ONjMoFF3H23yY8cTJ6MD0eNKuy7iRQzexUPtRwtfWkykUM/ptZ+zp/8zWE6m0IwoTTT3&#10;hF00xEXwp5ZTKNRpghA1GypIZ0/7x9BckKWJTKzo5ZaTaDmJi3Cw1cpFK5f9/jtHkEKyEzMcV+rd&#10;ICbCsVAYfv8Kv37JnvLv8bGYCL/eFqKQbGVP+2cgMVEpExPhOMgZx0FOXywuUo2J7pUsa6gaF3Ex&#10;ERcXsZd8H6hjIfy+buhvQHPILi1lvw1aXzZe+BYwtaCHuJ7RRh4BWqkup/9ma/p7wKQAQwQxzsRA&#10;g4eTAyqhzuN17rFf/RiY97IaWvC6OhqwkZLPf1UdmYmpf9Zo/9owFwtPDdjO+2BX3rK0emh5ap2c&#10;HnMMXrMffV9wPiVC014J5Y7HaFz3UVuaDqBzu87RTey5SDe+9UhR8S/daZmZLV2TPf37gvsl/QLQ&#10;bY/bBgqPPwzQsTvLsna+cnlxL3OPIjRrF5odp1nQeYxOrs/bGmjO86po2r3KaOJtQzT2ki6CB3e+&#10;IHzS0V3w94Oqf4tXabfyIbSf/ayqDHR8Htbv2U+rotmPqikfZx8vdjpoFNOkB53tuKtK0orM+kiS&#10;UAfBQ8A5U0KN0IQb+qj9yEoR9S20mrE/+W1gakE5BCXsy4kvfojgAeC4PL0eWppSF11PXpk2bdWg&#10;6NHXePm+8TVLl+BmxMI3WPK4veIdWhVNvGGMw9qqCVteDss+EueBDsWPIbGzpVOVr9Ma/gB40CS5&#10;HLm6MKowCEUVBqPLT3cV9dvASx2yh4f6ujfNhibKmsK6aHV+HbQsozZuquCHCK9BmivQETrhUmXc&#10;qpiKRu42ICE1NF36L6+UZmZN/bvo9nPQepQoAeJ0S28+6uiplX7i7urEGXdqFs59UR35RNeQQ/MH&#10;GnDwECty6iDoIl4SW5O40ZkPqyGvgCpobsAvGccTJ6HD8ePQ/jhntDt2BGm9/KNe3b+DpkP4uT38&#10;ROkgNegFhtbN+POV0bzgJtEhGduKZ2M1gTbcosgapAW6OJqRPDwctEanBFZBHrgZxtz8eHQgzgXt&#10;iR2FdsYMQduiB6DNUb1RnQ5arRp11/qD/csvCzNrurjFIDq677KK1hQ028acxgaJb2zSTWMUkLEJ&#10;3cpYh/5IX4WupS1D3iFVyPCCx1VjNO53I+RyrBKacKJOwpDN+qj/Kl3Ux0+7AG5+S1QftPFtd6Wp&#10;ldCjoZ3wFPuXXwWa3RaIEDQJ4QagCQgP4rjfkJTIlVQpupzqiy6mLEK/k6biTHQq0Zs8KOj80C36&#10;pJ8eWnrdF2kjaIhtDO9Z2nSoVlJLR76S/Y+vD9uZNOqKHwQa0FAi0FIfiEtlyG966DRu38JNn8BN&#10;URgWGbRRj9x0v+U6yk7j6Fc9lvLSu/nxke18bEfOBlEbI7shUyt6D/vT3w5mNsJM6NqHLn4YV4CS&#10;sfCkX096pIkm3NFE427zkNNZXm5rB0GMeBr92hZL23o6bvZ6UaizJ26hjhegBTc6ZLA/97+DqRW1&#10;cE6SJvTilO6OHi5f86hvPtwkIW63w9hFJ3zDHd2Z4YZ2bgJkakl/va7Wv4NZcZrZY27xktm376Bu&#10;J60WDW2oTuzb7xOBMkkOkH37YyKwVHo+WCb9Axgik9zAD3QjRCa9HkQouQbE311l6H8Ff3c5RC7d&#10;yV7+v0OIwn9JsEK6mKH/IiC+MZ8gzBC5/8IgzGC5dEEgZrBcMj9ULp0HxN/NZSidA2R/7tsiUCHp&#10;ih+gSyBmsGKZXbBCYndH4W8brPC1vaOQ2ABDFf7WgQpf6xC5RByAGSz3t7qLeUcusQSGypdaAPH3&#10;nW+W+HzdARpVXFNKjUKUPpU4BiJ/Q443kY8Bx2tolj7HO0ofPY5Byhm6qsTn6nBk/0KNrwYzsfDb&#10;t7y+FFo7aCWwL388NOwqzBp2mP991L5/FyZWVMeRhykEhBEU9uMfBy6ntZHraW2lyxlt1GoU9YL9&#10;+IeB5vgrZGqfHI7jLn3FKX5fA2Zi6tHkQJjlZCiH46Tbhj/WA5hbiUrImPMjYwXMx4OxZ/arHwOm&#10;FpQYpt0teFODTL+b+7La9/0AZmL6T+1amBgKkxVhkuiA5YZv2Y+/P/TdyJPVaKNRm31bDjMbKmtZ&#10;Wj3lstR636/0+/8mLB5xSCCr1UGjEvvRO1iVY6LE9cF59u33hUZ2dLTzSRFyPE4jc7HwbkM7urDj&#10;OJ3i3n668dbeumm/9KZzTCzpfPb0T+H/2OO3BUwnHndJ9GrMBV3UfjT12P1M9Ry3k0Zo9IlKaOI5&#10;kyKnC7zwgRtECpupwmSPG4ZFE28ZosGbdOLxgx4zsaRq1xUL65lbC/83cZKZJTUf/LvbVarE86Yh&#10;mnBNH3lcqYyOR0wvuJ+9H519Ic27GLGscHEUMwl45uMqyCvYCMFc6dG/66BRR6mSwfsE/5uRS3Mb&#10;Oq6Hy6/yGY+qIIfjtBwGLryCK6FbaZvTvEOqoqkBVZSDd/NeQdf7/Dc18ydc0nvufJZ+7XqOyh1/&#10;SycZSszpBI0aWAnM2J/8djC1FN6HsYEpy4a8gQ7dEQdFxXOeV0NtHbXf3s3amzf3ee3CqS81lf2X&#10;Vg5blla/dGlqXTLPHgZBYAIbjFyOOa9b2tFdFMX+5LdDHQsNQxjUSCx5ihKLnxAf73zSIHJRZE20&#10;Kqzjy5d5F5F7KK9swevqynkvqqNZj6qhqUFVlO0dtSPHnTcqspuq93TYNt0crzMt3vT211GYWtLR&#10;7E9/G9iv082JK7qP4osfEU66Vj1nxsOqj5z2VI55nX8NuV3nlUr/6BYuiauXB13t815i3X/AjA3A&#10;4IbbKaOiUXsN5TAv60CcK+liZ3/668PEStAPxgZiiu4gmK0PPB64NnpVTgPkONP6reMZHlr2zPLN&#10;iuzaaFk6jM7UIuNic54xQ0wwJQu644/Eeij2Ro+W7YtxUe6JHYnaD68cy/7F14XNNFHaqD0GKLIw&#10;kAwvAVsO1ksZtJOH7LfyClZnNpTD0BIMMcEoDUxWg4EOGOSYfpcZI1v/vF+k05HKcTD1C7rot0cM&#10;KYERGvYvvi4Gb9RD8ACdnY1fdV3CRz2X8VHvlbyCa693Zl3OnB+xPKs2Wl1QhyxvgAeAISZ4AFAj&#10;WKwBKxHGnTcugnmDMMA3/qBJUo8l2sh6Jl3WsJOgIfs3Xw+tRvOTO3vxkdV0vszGtW4uzJqEwTuI&#10;NpcnNMpemlYbrciuQ24exsokibXIkBMso5h2B6vQdWMybfBowgR0MH402hvngHbFDEXbowfg5qbw&#10;686haO3ER82HCONH7NBHLkcM0bgLRmWw5mPWvRoFoCKLoqrL/OJrIn+sNiB5aRIjfVgqA54IRiiP&#10;xk8p4cbI9pMxspFoZ8xgtC26P2rZTz8eR7Mh7N99WZhaUrNxg1wOIzGguzBvEozR42pltOKJRfjD&#10;nCNETRZig4WbhkE+kDzcPKwzmYYNGNTnYMz4PBi1YcaHHcmak+3RA9HW6L6o9RCD+L+9uOVz0biH&#10;4Dn4fzLAh+2AG6WEgbuJWC2wdMtmPqxaGpy5De2IHhwODzMXqw1IHlRn8i1j5A4u9HSlUhhefX+E&#10;cktUb2RmSyWZi6mvM6cQt23n1++g1RSWp5BS2KKPHPYZINfj+CHOGxH3OC2oWtLtjA3oZvoadD1t&#10;Bb7xKkpQG5A8uflTRsjpoCGada1l0sD1zPxQbnwYZriaWlHbmw78F3NF/wpQvN19RHL4Y/t1eghG&#10;7MlDHKuExp41Ijd+I30lupa2FF1O9SMjlVOu1c4bj0tp9MlK5OZhRBNKENbo9MTeh5P+pqgeqEkf&#10;rbSGdoLb7N99HZh3FSb3WMyMTA6Eh8D2AG7V+ZAhupwsLbuSKkGXUhejCykLyCql00nTkW9g52ew&#10;yGs4Nn5ww7CSCUqy63wRmbw8eLFpXBsXPmrUTfjlJnR+CjAiyT0EDJ8O/k0PDd/OPAjc+O/Jc9HZ&#10;5FnoVNI0MtQ6Yqc+UTlQm34r2JufJ1L8MkBYAC653Ti+wsya+p39+a+Pxt1FiXb4IWCgurdUB/XD&#10;ErVfq0ekezh2kuw0vnHw9ccTJqEhm3Tz4Mahxu2xSJTffKiwuMdSHuqyiE/WjElDrbOXP7L+nNba&#10;l4WVFyWDUXYY7IaaFB6k73IdtD9qvOxYwkQywN3f3zCqxRAqb+RhXunQfTw0cBsPdfXjF7Z1pOPY&#10;seKijZFdUc12GrXYn/22sJosLIOBa/IgWJ+7zRfljzrNe+N5n4fGB/HQmOs8Zd+N/Izm9nQJqJ3N&#10;THbN2yQhmd89ZEWNSDMr4XH25/436OQhLLGaQqF+q/mx095oKjuMqpI//5JlFlmkhwk3DQ9pNZUZ&#10;9O7sASP0QtRujADc5gb2Z/638A7XLGzvIkgHye7FlVP5KD2mxSR80zBSjyUOUwtgUWCLkYLvY1y5&#10;QUftKsN28962cRQSIzQX07lLbtlkwUx9Mlsf3zBZyTiWTC9QNrOnXjfoqPUrufh7QANL2n1RvibC&#10;7WMJ+1E56jTVMDS3pjrXt9AwZz9S44sjWC45A/MkAuSSzuxHPxZg3StHWP8apPB7A2s9gCEK/zBu&#10;zQezFhbWfvh+m1Dh74KZ6OFPJnow9L8O/NBEj2CZH5nswV76v0eQXLqXLISR+5HFMLgkyIKYQLmf&#10;yqIYKbtYGBbH+G/jFsjcUS7939TAHLB6lM9WCSWzVSTvzFaBmSoM/ecDYaYK/o7MVgliZ6sEyyTD&#10;2Z/7tmBWCMHK6YqVQqGlfuxqIWbFELdqiFk5JHGoWD3ErCAKKZX8u9XV/xSh7FQbIEyz4abaMKyY&#10;agOEqTaq022C5b5kuk0QO90mUO5LptuwP/1tAEuoQkuWNuaWUXGEpVTAuyVS84ASH0xmWVUou7Qq&#10;pFhKqLrEiqFPg5sFPtXYn/+6gLlCf54vNJudLzT7b88X4uYJsaTYv1FDFUadNHTrW2k1Zd+q8a0A&#10;Qm/tKAyH9RrsR2p8C9Roq2HUdJAgfdQ5zfs9V/JK2Y/V+BYwFYsSh+8XoOGHBMXD8HHQdkFJ3boa&#10;at/8LfBrb2EGTHVwwpz8UCiH10AzSyqbPUWNr4WG3eiCMed1EAz8jz6vIx9zRfRgzAUdshuc03Ht&#10;IlOxuh74ajDtTPf1uGGAYAmq5018vKEvd/9D74Unfg+fT7hugBpa/4tdYNT4NEytRXLYlnDqncrI&#10;+25lNDXESO5xU/+BN34Pn08JMUI9F+s+ZU9X40vDTEwHk/XLz6qShdb4tXLITkoxB7+Hz2c9qYIa&#10;2f0PpvP8LIAJkLA2lH37IfyfrbfuE58IGFNn2G8NJV+E3/u8rUkWmte1Etqw56rxuTC1oFd2WcJL&#10;xxXoX25uU7uTRg33C8ZR0qQ6yD+pLpr4h9FTaWIdmCOsNBV/3UW9Px0aiKkdA7dqlXjc4YcP3sVH&#10;H5sC/Cc00RAsjqxbsDKjnmJlVgO0KKJOgUknteZ/Nqo209C2mUlFjjpKoYn3tBKGH6LKRh4SogYW&#10;/Pe7GzXhXNhNlGV5Q6uhDR25Js9EaSIW3mU/UuNzYGLJ7+RwRLvQ7XcdNPqcDhr/B/UMtiGCLYjM&#10;7WgZLMN3Pvwe8Wcw6QWW8DvsNUDDt+sVd55APbdfJ1K2H0OHNepC55mJhcugM66uWFStjqWoekP8&#10;mv3LTwI2n6pto2HCvv35ATsKklge0/2GKNz9il6x+1V9BGudXE7rloQkHpY/zT2NzkQuLBp7vnLZ&#10;vcwDynvZ+9Ct1I0ymBfWb5r5C/EE4zc3UlcpHRa1j5h8s3Lq3OfVSAQEk5shHIVp6dBWgC3SocEG&#10;O2c7nRShUUcoNPyAEA3drVU6aAdf2aTnj7c47B/DVEyHtO1XIxW2tyFxO6bzOUoOsTvsYzUpoBKC&#10;BQbOB4yeTr5pjCbfqsLwZhUkfWgZGpqxWzn1pWZ0635Gb+2XG74lFW9cbbQ4itlGZN6raiQUnf4Q&#10;F8IdthBuGCjHX9XOG39DFOv1mMp1PEFljTwsRHYLBKkNOmpUYW/t54aZFR2zIdjptedZk+wOLtpy&#10;iNlhuj7E8SMP0goQGrfXvldApZKpQVXkL/LOo+d5Z9GMe9WUsBVm13l6b6ZFaJZ0HquXuCKrfqZv&#10;TO3XS1PrKf2T6yK/eCiEWsxeLi8ZS5h235g0ymAzJlhwARsygbuznilMNWytoc/e2s8NWKFy5fH+&#10;WFgrkVj8lCw5eJFys3Di1ar5XAzvdEQ3CSa4L3jDbBJlMdYo/nji5DfrI23Sl4Sb5Xler5o98Ylm&#10;mc0sfvjs59WzLyVL82Gnn2l3qpR2dteJ8g6uXsyEoLApKkwUrk4aacQKYCOpawayrjP03/he6J24&#10;6fHAfJiy19JeN021Mv8p0dBOlBBbeI9sYJVQ/Iis9YBCgMIYNU2cIomrUwba63hULxF234J1fi2H&#10;0Nlr4zokwpTyIyHL88fc4snH3OblSyIbJMCEZqagmCUVc54xWy7BpH5sMdhNGZOJ0OPPGyH3s9Vz&#10;Pc/VTZp3vW3YiF0GaNQO4+xBG/RKJh5r/MZ1V9102BRreVDfXOwS3dnb/bnway86A6bojj5YPS2q&#10;IFQJ61Xiih+UMxa/7+bcJHFVdgO0NK1ukV9CnZKVB6dEP0w5Xdi8vyhr9BVeqeMZXv6qwEFvlqbX&#10;xufUSV2aVCcFloPAflcwqxwKAqbMw9x/WJgwNbgK2aEJ1oDBVOExpyvJ9kW65UNeBlisAOtdYMY5&#10;rHmBWecwbX5L+ECZmZVwDXvbPwfMbekImFM9co8B2nnfIzW6MBhFF4aimCLgHRSNj9GFIejK073J&#10;y9IaFDXqQWd2k/Iihh/moZHHeKjLAuHrlRmmybCAYlUeZj67mCKrDi6I2mQPZt84thBe40J4ji2B&#10;nSEPe3jBEhf3i5XRjtcjkmAntWPxk5S+wTZpZObwRr2iuZfaJfoF2mTsiR2BdsUMQ8tDu2eZWAgG&#10;sLf/Y8PMUjjefp1OPhTAKByrbwodmRFRcBsBLz/bWWQ5suYbqym8qD5reajfBh4a8BthYScnw5RH&#10;6edkT3JPFK3JMpOtxIJfXVgXrS1hCOuJoDBgRQssDAFLAJdEIh/sjjgr4Gb6w35lE36vlrP6Ya8c&#10;zzP10o7ET0B7ol1lW18OySH7kvnrwGRjGZl0vEgvr/vkmj9H511ze1Ec1rKy7gu1o1q78qLFM/jI&#10;ejazFVgXH8wlfJnVHK2cfp7NM7e9Hh4HwjuY4BL1IueC8lD68Gew8gb2BYQlRCBwWAsFhNew5R64&#10;I8grA5lZFuHQs9wNgQXguoCzAFhqtzPcORV2y4YZ3LBa5yB2P7BiB9zPrsgRytWPeqRujhgg3x5j&#10;j7a87VMGfVHsY/yYaGhHbWznxkftx/FRhwk8WdvR/KSOo+l03KrN3HR/eMnUa/WjYYHly7wLaFpI&#10;VTmsS4SlfRC1QOW6JLZ2nl98LSLgpWlMQYDGQ54deF3ufrDwy7WfbK1ZjezYDrvxwSKdfZGumaeS&#10;YH84Vd8/Fh2IB9/vROZFw6ojWLgDa19g+Qisf2loK8o0s/oxG2Wavw7hZzcfwc9p76oda7+G2fkP&#10;EuPAag7oVoBV3ZDmxyeoVdSJyBlZT3NPoSe5J9GDrIOlWyL6xYAlgDbD3vog3CXYx8PumH6J2N0k&#10;wmvG75NICJ8Dm06C5sPSLk74sBUiLLDzvlGXrXgnlgsfFtvBhpR7Yx3IppSw6A6Evz3anggftkhs&#10;P8wo3kxMZcEaofpW/Lbss33/aNRdeM7Umso3tdIa2d2HToHlMbC4CXYrhPU+0G8DfTmkEM7iEBG7&#10;BxAUtHCnBBnLbqdtKpj3uE4eaDIIdf7LaqUL3tTMBw2H9XSE+DUJP7HGw2pGIvgHVZmKF/w+jn48&#10;rzKVr/SuRfgHhR/ngCMfpuLdETOYCB8WDoLwIS1T0z66SfA8UAANe/G//WqYfwrzbsJz7MJBfsfx&#10;VDrkVIDlQLA4ixQCZwkHDclKM1i4CLE6VJTgryEpFggRVhlDEojAjM1ks8/bGevRzfS16GC069s5&#10;j2oUgJ8HoUPcDxoP/h5ifyhMKFRYSwgZK2Bd4dw/2jwD4W8LG5qzN9pJufJe18KNrwYUqgp/Kwg/&#10;ui/Z3fS3qJ4Ih6MP8DP8X6MegpxGvfk/1JZ/PDNrugi26zCxpl5xS5mIJcDiMuyOYNUoNIgc9jPW&#10;AOsWoSBAaCC8WYENo26mrS+7lb6OCB2SiMFSQEiacTVtKdm8VPKwXZLXTWM5RDkgdIj3QePBtYHg&#10;oXDB3UH0xS1Yg91cIT8YLKvqJdFG/Zbq5lZoPgi/FxG+X5BlpomloH/jnoL0X+z58g90iX//wBXY&#10;ZrCETh5UNiREgyY/rPCDsA8WwMEqPwhPSUHsYywCtBVc04xrv0TDolEQOKy/vJrqj4UuITvGXkqB&#10;5Yw+6HzKfHSOXRl4OnEGrMlUQEHCemZH/FuM4A1IYUOhQ+HDUkdY79kT30t3HxGsZ0uv0PxeaEN4&#10;d0UnB6PoliP4qS1G8FGjnvxvs57/awJbwjTbWVQ+ZK2DZZa9JTrlBWG/DlvERmwRm/WJa4KlyCA4&#10;6ON3PGhQeIkVOCx+vZCykGR1YZZjzmG27CUrG6eiA9Fj88GawLWB0KFgh2zWIxpPdsRlBQ9KAMoA&#10;8b7dHLL2rtDGo1p4Syd+bPvxfNRuDB+1dOQX4sr3LHv7PwdMxfQq6+lUIbf7LhQECAOEAquHYRk1&#10;LBkFgYFlgLsAIUKlfTJ2muxc8mx0NmkWSakDi3hh22GypDRxEvINsA6Dc+Ea0HTYnphoOy7gftjV&#10;9MHur/ti7SLxZCqz6UBhrs1sXpztPNwemUW2L0CdvfjyVg7Ua+9TrRN7Tqkdx97yz4cGFlTnjmMF&#10;GbCnM2gfrBDtzloFFAZZ8ootAwoEhAe+GgR5MNpDBloOAocFyCB0iOcPxo5TDFqnWwjnDFilo+wj&#10;1c618BSFNx9M5XVZzAuz38JD/TfxUN91PNR7FQ/1XMZDXRfz8ju681+2dhTE91xomAFLxTdFdkPr&#10;33ZVmon/I5O3TC2F6ZZTqVLracxqVljZCpYBbgHyO0GBwHp6KBTYQfxw7AT55keOebOOWidajtd7&#10;0XWJVrzrZV6C21We0uUiDzn/zkOOp3lo1HEeGn6QV9hrNb+w43j+q6b96GLxVDqCrJjF/1W+YpZd&#10;fDpAWjUZ1it7n2iVYCoWTGFv778Dc1thtsVkYSksN4Z10LCsGIQFG4W3H01HTnmqmTv1lSbyeq6J&#10;Jj3RlLtc0SzEGh3e1kEQ12wAXdLJXfSm6zw6v8s87M9xAZIlyvhayJkFvwW/Cb9dLnSPir25YdVv&#10;K2dBxk/n6/8JzMT0H21chFkdxwkLsKAzZsVpIqzZKa1HCBK2vBhSAt0FvrdtY0GLCbFw4SgGYiGL&#10;sWYT7WaFzS2xhrXhoOmq+VfbuGmVNuopiGtgIbRj/14NkzZU7SkvNLPnpWmiX/pS0U36aEVigRWA&#10;8Gb+3iED+mk8D/0aDtvhqxI0mhMyETRoNyfssYzA27oJlK0ctPJxSJxjYqHVmv1LNQBt3YRFU8I0&#10;X/rkaaL56ZpZoy/zXjbsTmNhCezZUzQ0OmjQZpbUb9hKYhv1oONaDBa+aekoKGzrjOnCHFs7C4pa&#10;jBDkNh0gfGpmS+ebiqlnDcRCF/YX1PgUGvcVZpnbUefYt2p8awTKpDJYdMu+VeNbIkgmTeIYLJck&#10;Bsv9CEOUq2j2FIJAuV8H/P2LQLk0gaEk/n0GyaVxHEOV0va3ZX6t2MvV+CsEKiS3gxTSh8EKvwfB&#10;Cn/CIHKU3q+ghBxDFH73QhT+9wLxEYivuwsMJJTcxdfewb9zJ4glviYUiAvmNPt3arwPLNB1IXLJ&#10;mRC5/2mGUnLErumUKoPl/iffpeSEKvF1x/F1mNLj2FLg9TGOQZjBculRjjeLfeqxf//fBdbM9UT4&#10;Csm6QHwEhiikazkGKSRrKui/Bp+/+l36r+KIz1/JEVsEPvqvwNaCCUf/Ffj85e/Sfxk+LruLln+b&#10;PRK+J4TKpd5A7BYIsfZPxVo6FWspPkqncMRaPAVrulcFJV74uskcsSZPxtdOAuJr8VE6kSO+diI+&#10;3xNfp0KpB8dQuf8EjvjaCbBXBHt7Py+ClMt0QxX+g96lZKAqsbbac8QWYY99/wBV3lH491dlqELa&#10;jyO+pq8qcR3RF2t5nwr698b1QznxNb1UiS2nF3urPx9gu5QAubQ9MES+tB3wttyPEGtk2/d5V76s&#10;zV25X5sglnfk/q2BgfIlmHD0bx0iW9YqBEc7EPEAg2X+LRkuIbwr82sBDFLhHZl/c2CgbEk5Q2WS&#10;ZgEqZG/55wGzJYxPHeBtpW/tD/Gm0qcW8A57BIYo/Wq+zyClT433eVvpV/193kQ+1T7EUKWk6ocY&#10;rPSpokp8Lp+9/R8bD9A4rRDlVPpjxA9KfYwXlZOEH+Mx5CP4GOE/P0X82/yP8Rgawnuf7KOoocYP&#10;CBNLwXT2pRrfEiZi+nYdC0ET9q0a3wqQtLvZQGEW+1aNbwUYAxh6iBdmbks9YT9S41sAXE2/3/hF&#10;g/fy0s3F1AX2YzW+NkysqHl9V2tljb6klTxktxYytaYusl+p8TVhYqlR22qaIAP2hRt/W/AY9oVr&#10;0pNWb0XzLdCkhzAR8rSOOkQpnS8KC+F1GyeqgP1aja8FUwvB1JEHKRlsxudyhopwOsFsztfLj36r&#10;nunwldHBTZgMyX1h445xV6k85zPaZfAeNvEwEQtPsqep8aVhYiHs4XpKuxg21QCOvSFIJa/P6yDY&#10;UeWXnlQ6e6oaXxqm1nTg+Mt6ZKcU2NnE7aogCY4kSzT+vOsCUUQ1Cw1j9nQ1viQ6jNZOgi1rYMtJ&#10;2IJy9AVBMtl+kt2CcsxFfflPs4j6e0OfZTr5kLQUtpSBrWpczgqTJuMjSS+OP4ddTkx+tm0EvgfU&#10;6qBBD92hnw47mcCeQbD3p8tpKhmOqnt/4lbvVfYSNb4UYIuYkTsN0mFXK8hDD3sEuZwUZc14YKwk&#10;eenx55C32NRKKGUvUeNLov9yvULYnInbsGnMed3c2U+q5HGbrk57YFwGERF7uhr/AB8d0ms+QBQH&#10;C61hawLY5WRSgFHcnJdVMuE9fD5yh2FE3eYaBuzpavwdwM5Y7MsPwlRMXfQJr4Fgd1vYJWvO86pv&#10;FoZXy4IdrmAVfHtn7a+TYPWnRmsNLVMxHdXAknJmP/kgYKRqxLZKabClGGRH94msGbcktmaJbwxs&#10;OVMLmVhSc9hT1fgcmLbT0GvUg8qxmsEvYj/6JGA1IuzpBlsML4qsEQFHeD9wVSVYIqqehfC5gC2F&#10;mw0QJA/dx4tt58p/w378SZhi7fe8Uj1leXo9NPdpjdhlafWQf2LdMlMryoc9RY2/QvXWGqJm9oLk&#10;wfu0igfu5ue3GkkHs1/9JRra0kErs+ojaVLdcDi2HKLz8y6M/grQbNxDmD38gACNDxG8GLZPgNo4&#10;CkPZ7/4SsD3x0uT6xatyTJSDVleOg/2f2a/U+CuY2VCXHI5SaNRhqtQzVJgPm2p3niBMYL8uBzSs&#10;GrTW0IdNtWHPZvxRuU+fEVQzecLpagnVO2vUYT9S469g2lGr5aCtwjTnkyI05jKV63RKGA+DIV0W&#10;0IWmltQo2I7m1950bquRoiKbKbrpPRfpxveR6CV0na2b0HG8dkGzAXReQ1tRQWc3vbD6loLeGmKN&#10;n2PO5bfAL32oHG43c49QQSxsdu1yWhsN3kGlD9qoGw27l39wN/MDhmT7Gdi5pPdK4esBa0Woh68w&#10;pZk9nWdqLUyG7b/AQnC4WdsUupU/s1C+m0TcXxsQqTie0M6Bvvdxl/TQhFBhydiLMBjC7LUs9tQv&#10;dD9TLcf9TM3c0ScqKd1OMnv8jIa9eo5Vks+83CLD97hDyqhtxtEDN4gQbCff248u6OBKvxixwyCC&#10;7GQeUIl0Obud0S228RaF/9qXDjcTC6bDf8MG2riAqpl11mpuJqZ2movpMkjOwN7ezw1TK/o6t408&#10;cPxNYab7NWYbeSiMFr2M4p7lnkHX49cUrrrXN23PC/eke9n70Z2sPeh6ysrCG4nr5R4PNVMuRkuL&#10;jjydU2wz0SCa7Ov2jNmMGzrWpgQzG2h7XNcnAyxgZWBZ4NpgoJ1kwNulJeu3gV9gZsFvz97azw3o&#10;EsYuIhc0E/rfsYBkY67Q+bB1PGgq7DbeeqQofH5AixSPy0bFN1M2FO57PSHlfvZBdDdrLwrN2ons&#10;N4heOyxrEjZ0VpvEOY+r50AXw0J2Yz3oWJtBtpCvTH4ffnP8Vf2KffxPiJDTaWGR4xlh2ODdWmWm&#10;Ymoje2s/N+p1EjS0dTJPEnvpppG+eEyvO4ZF7ld1U7ywppLBEKytFp7a0e/s3w+8YVQM2j9+tXXi&#10;2D94iZ1G1EiGFi1svL0kthbp5yFbCb+ohmY+ZrWf3T5+/DW9krHXtEs871Cv3G9T0RBhjTgoROb/&#10;ldQj5p0pi47j6fSLYWsicdQSA33vDI2KPG/pvwVhQWGAwNo6id6eiJ3+6lnuWeQdXFXpHcJsjD39&#10;ZLvIGVGaRWbWItny9PpoOW7V+sbVzsPClk0KqPTW7ZzeM+dTopeYb11/F2a4XqRyxl+n5RNu6IaN&#10;uaSnYFyPCDkcpZG5jfARe2s/NxqI6Tb9ZjZI2Hnf85XzsUpl3ebrJTCJEzCfGpdgl/N2FtZWKIxp&#10;9yuj9k46cQEpG5Oe551DG173SIFNUacEGsvGB/MyOntopS5LqpvvF18nwj+tXvKy1HqkTwe2nQft&#10;n/8a9vSshmZg3w+jWzC8SFwPrk+gQh91TFT8n5laUqeVRvVeo5unwl79DJ+gDi46Mthxluw6+7qa&#10;AleKceAuINkBLoCyoZsM0w/Fusfezz5cEJqxM3PWk6qKITu1Mlwu8JI9z9eM6zJL/8Xc53UKYct5&#10;sACSuYKkD6nF7uFc4XpgjBcG2SEvzIB1opzeCypFY3fzp4bcz4chGrxfuhpmMRkrmIQJwIZ2dCZU&#10;kovZrBWe142iocKEwRDng5UydkYPit0eax+9KbpbyvxX1ZV91lLRng94srGnK6VtjuwVtzysfcaM&#10;+9WQ436j6MHrjSJ83tQuksTXIcKH/nySNoQTPq5LHA/oFdmNr5sEm2b3W6pb0MtXlGliSe9i7/Ln&#10;hLmYesRkq2CEn1TyjAh/65nFaYuiaspBW8FdzLhv/BIEBxtmd3TTiQvLv4pe5V9Cz3PPoS6zdCI8&#10;7/OUA1frxYFW48Ig+/PDVsEz2a2CJ96snNl5nHZe9wV6z0YfN85xO1Wp0B6f32aUdnivxdpRw7bp&#10;FcFuiIfix6GRv1XPG7bGuNBhVeMIk85av7C3+nOhHm7AzN9n/wYyU8QXPyLuBgoAjtF598psvQ3S&#10;wF3gaEXpG1crDQpi0vUqGXNfVU+F3cyfZZ0vs/bSjnIP4aF+C2tELYlmrISkCyFRjcom2aFVySbZ&#10;k64zW8SPO4ejnHO1svaGuxU57TUogr1Ah/1mKHfYVvX1mH31MzaHDSmE7eJ/7aGTh2/1/5g7/onQ&#10;pLuoyGlP5SJIEQLazxQA+PxH5L2n74C30BcvTayVvTQFsg3VUXZ3a5j6puA6upt4UmYxRSt57E0e&#10;6uYjTDia7py+NrFt/ru7lLP786ukCYGUUp4kVwsugDPVkn97OijZcZ9+0eTT5skVe/W7kb36mQ2z&#10;RyITK2oue8s/BxpYCXoN2aJbAP0voUmHit/P0QLvX2XcLl78tk6+JLb26xUZ9ZGNp1FceMFN5Ldn&#10;XHKftfzU0Zd5Skt3/fiV6ebFsDf/5lSLV6r784MFgAvikuVMw9o/JaAKmgjaD3s2nzVCfkEWmUdi&#10;PRUViRLGvSf8EaiTQ1VIMa7J3PlPgMbdRcVg6rAtPORkiSm6i2IJ7xHCe/i8i7de3qpcE6Xrgeqp&#10;117uzv+1H5Uz6jSv2OkMT9HBWS/xYM7Q2BXZtdHyLDZBQmptJCX5WWrhypVp1RL3w2k/mx7E4zLj&#10;eqA/aOK5+omwserRhAlo64shuR/apx+HnmPZW/+xAaGl/RqdKNgr2WGvoTKKJMcJIUlxypPjsAly&#10;LD11892OVMloPYpKGXaQVzjyKA8NOcArGLTaKAVSgZQnx4HUINl1SAFAbhZJYi20JKZC+2c/rc74&#10;/uCqjOuBDEXnjbNhO2HY2XbPW+dCh11VEmAL4SUB4py+y3Xyd0WNVHIZKn7tqVvM3v6PDZhBDBte&#10;E+HvNyyJLAxEkYVBCAqB49PUKyULtjrFWUzmJw7cwUODd2Pu45WJZ9Ax51+tTCnPy1JYB60pqkty&#10;s5ACwBYALohoP5sian5YDcb1PKiGoCXsdQv8vjHx+7CB9gksfId9hmSvZ8gRQDbMXq6DBq2rHLv6&#10;cc+UFQ+753gdaP/ms1PTfs/4pbeohAifbPtuqAjLuSKPKAhAT9IuFq84MDmtub2woOcqXnq/9cze&#10;ybCHcldfftYE317pL3Mvld3J3ZG1Ems9CHxtcV20TlaXFABYAFjDMi4xjkpqKFW/T1KDXDNG7hcq&#10;o1WPuqV7nTeN3R8zRnYgZqxyV/jIQvfDJuEgfNglvesibRlsSywNtck2sxQuZR/hxwQM8fWS6Lwo&#10;1/y9BrJBqwwTWwwWZtku5md28+OjHv581GsFHzarVtot4Gf2m9IklYnrLyMpl5EIhI+FDUInKaE4&#10;4WP//1Hhg+arCB80f+Pz/mkniL+viHRmXWyVPGSdcRbs+dx9sU4RCN9mOqVoaEOXsI/xY8Kks9Aa&#10;UoBgn5/XYoQg2cKbnwPbr9vO5SO7hXzUdTEfdVnEz7eerBu2eK9LNDSWQHiv8nCDKue8kmQiwsKF&#10;ChaSoJF0UNj1VCRFY7MSgc/HbgdCTmgVz8E+n3M70ANKws3fjeTg748nTiSV7eH3kuL4BoljobJd&#10;86xnLmQk6jiicgb7GD8mzCypXa1dqDcdPfmo82Q+spzK7HuPj3ntx1LPR8/vkgy5Fm+nbMpjUkEx&#10;8y19ImrmbU6wTZMk1CIVKtF+rOUgcEJsCSTiAa3H1vF+MjTS2CqP9bHLuVxZcTjGo/DDqQCdcIhZ&#10;kQ5qe8xAkg5q2tF2L+pYaPyY24HBIEkLB15k+7F81MGdj9qN5ee3dxO+7O2v89btZKXSKVdMYrg8&#10;XOcSFmVBaAghIggPQkYcOirAlUAsTwoALCCTDTPxESwCEqVxWq+aChAS5EByHEiMMz2gdjoT5Uwl&#10;e/erupwDbCI0aFxBQpydJCHOQJIQZ0N4z1JIYVLXStCYfaQfBv/XbCA/to0LH7Vy5OdbeogySSrA&#10;3WwOruNM+qeLMf4J0E18J3N/wfTQqoUrX3XKmveiVirRfhw27kseGUYKAAsYXBAUAiEWOrwHyyCt&#10;XC75MS64OZAETcXfT/2jehIT5XB5uN5zOeWpoP6chwuETwrgR5rhbGZN7Wo5iq9s1E0QD1kkBq1n&#10;0nmMxJUu5FVxPcpkG8IRSOn2l6Ni72celD1hk6D5vvgla97zmnkQMkIBgGBBs/1wSxbcC5MArSZp&#10;2UJsD6n/ICcX07qtxqT/u6PSwMIx/ol4r1LIWsG4nPEfdTk7WJcDwoc0UKZW1EYQPg6X5eyjff/4&#10;xZ73uqGdML1xF1EJpHwauLYi7xaX/MwNtzah1QkdX543jMs2vbKP9X3YKvphzhEkefFLFLgPKADQ&#10;aKhIQcjg1xdjgcMR3sPnpOsZejZxfUHcDXZf0Lgi8T2EmBcrFRCtxxUto/XQpfDxBGhMJiImAZqp&#10;paibmZjONbejIqq31qjMPt73C/D1v9jzi0ws6fxGXehiyKMCSW0GbdRDw7Zi7ceuB+bacNoPISBo&#10;J2gp+OjziT4Zh6PHZ8x6VFUJWeVgEHxBWPWi+a+rl72feQ5GqYirAcHj+oJJ+4cFH4C1HpJeQrfC&#10;70boeALkafH4k9ZX5F1kXA6n9eByfsPCN7GiOppZCZc07K5111z8AyTDZKZ2C+5ijXlpZk0XQFpV&#10;yHXFZJ1jsghBWieY9MT5fkhWBq1QiEygAC4k+KRsDe+ffCZxVkJw5nYUlLkVXUrxy7mdtqls3ovq&#10;ShA49OGAmyH9+LhBRTSeEzxxN0xsDwW8KLh92lEc4fxZ63FFG8tWtMTlVGSeW/OyS0mtDnTN+hbC&#10;Lk368ouxCzrDPuL3C5hl3LinINRMTD2CrHMkvxZuQUL2IJJbC7Qft3bB90NyMpgABe6HFAB2E5Av&#10;EQoA0vjtiBiZEJjJpfzbgCAD3Y3UVWXLwlpmgKaD0EHbiY/HYWW54CHfIm7RQsFCZxq4OYhw9sc4&#10;y3e8HVm0+fWgAv87tgWqCS+3qVS04HImHWzxrBJWJFMxffSXfvwy/Dwz2Ef8vtG4O+8ZjvGzTcSC&#10;AZA16F3tZ3Musu4HMsy5nTQqLwDIlQ4uA/Iu3krboAzI2IhusbkWSdq/tJXoWtoytPqlOBMiGhA6&#10;ybV4y5jkayRp/1QET7LP4YJecb9H/sgd+vmgAKQ/B9dFkF5q5eOuhZzWb1XJt2jhXAXGdf+vYXdh&#10;2C/9+WUadX+QxPiQuAaiBH3cSLGbJ4rm0vwR3w+RD2SWA/fDJr0kBXAKuyAoACw46AI+n7gk9x2h&#10;k1yLK0jqvytpUnQ+aaF8enDtfBA6aDtYDfh4SJxJBI8tyuVIJVLAUM8Mh+xzuOBBAcpT/vlqo9VP&#10;euar+nrQesi/9WtPnRJzsfDRrwP5pQ27aMWzj/ZDgAfCN7Gk0pv2pfNJej9IdrmcSV4G46cQeo5g&#10;/X95jkUssDFnSMJL2Z+FvuydfItc6r/VT3vlTrlaOx8KDawHfDxxNaDxIHhcwGBpJO0fLnhQAFCE&#10;3hJskX56yZBdWtXXg9ZviuqOcLhc1HQoT/HrIH6BYRcNffa5fhCYaghxfJxvZkMrui/UJloG7odk&#10;G4UCAP+PC2D4DmaGMQgKBAaJKsEKzif5FjNJLrHQ00DoUix0P3QpdQkR/PmUBej35HnoHJtv8bcX&#10;9mlQf0B2UajMwdUQjSeCr8gwCgoAigDuENINrnvRvUhV6xdc61jQuKcwF7dTULPhvCJTsXAC+0Q/&#10;HiBVape5dB5kjuvFFQA2e/C7nAWAgEBQ5ZlGcSH43O6UUqHpFUJ/N9HlbDbn4jR0KnEqqVihEOF3&#10;oFIniS6xqykXPPh5/P8geFAI6MEctqb6S9B6vwBxYaPuwqw2rnxZa2c+aj6CX9jAUjiefYwfF426&#10;0zLIpcileWWSWrIWgAUDAgJBQbczWIED1loohGMx07IvpXBCh5SuFdoOyS5PY8FzGUZHH6+aRYSO&#10;C3EEtiZoUxDBs64GcjZCwYMFgiJ0hYx0s2jkvMEsq3EfqqCDO08G+eDbuvHRLwP4r8lc/p8BDayo&#10;hbZzRKUkmSVXAKwLAsFAJUiSHmMr4AoBhLjl8ajICk1nhZ4MGUZnlmcYhZEp6DpghM5cT/w7dmsD&#10;1zEZRiHUJa6GFbz1TLqgzSjqFRZ0jMVUpscVel5bufCLzG1FCsjlxd76TwHNJj3oovJsorgAQBAk&#10;kygWDMmxi90QSXiMCwF8NLQHwB0576+e9iehJzFpXUmWUdx6Hb5drwjOh+sglITfAauCqIZUrn46&#10;Srs5osL2rtSL1q5ayTbzeaU2c/hIPJOPLL35CGt8gXisceb6N3Zl0DZh7/nnAX4oJ/F0qgAST4LJ&#10;k+yhkDkUN8K43LqkELDQQHiguZBfd8TWSmnv5tKdSnooudSue8Ndi6HAwH2BBYFvh9/pI9UusJ5G&#10;Z7QcKkwTz+BF9VzOQz2kPNR1CTOQYz2HL+swlh/dd1bdeIhuNkZ2Q60GGmT9tCtSzKyFGZDt05ZN&#10;4UqSG3NWwBYCsQSsseCOwBoGbzBMr9B0TugwGuWBRu+rHWaPBQ4FhguvCBdqTlsHUWRbF0F+v828&#10;1AGbeajfBh7qs4aHeq3Awl/KU1hO52c3GyhM7zRJmLXiuW0RxPQg+LlX2741taQHsbf688FYrKHz&#10;S18qFbKBQtpV7ArYpMZsDl1cCMQScH1AEhvjgrBfbZimmsQYhH4k3h1tejQs3262KLONIx3TdrSw&#10;aNh+XtSIIzw07AAPDdnDQ4N28pD9Vh7qvZaXZzOTH9dsAJVv6SVILs+p6ylEiwM6FEIy4zWvbUpg&#10;jwf2Nn9e1LeiLLFmxkAqVrCC8kTGuBBIvnWwBOyOmILQRq7b62fsjxovW3F7UP6QRfVfdPIQpA3a&#10;w3s9+jqvZPQVHnK5wENOZ3nI4RQPDT/GKxu4nZdru5AX9esAYVo7VzrWZiYtg//h8uqSNK+QhXSC&#10;EK1/a1cKyYzNbelMfGs/3xzNDwE6qdqPFaRC/tvy5MW4ECAZMSQlBnfUzUektJ5OZVtNEWRNfKCZ&#10;j4k87vKQe7AmGhfAQ2Nu8tDoy7yioQf5BV3m89806U3ltHOhY23n0QVgUeUJjXEhE233AsEzaV+5&#10;ZMYg+OZ9dQvAItlb+28Att1qPwa7AcggDYXAWgIIzXIKldN1sVbW1DBNNOWFJpr8VBO539HMH3GI&#10;l2O7UPAMu5A8HCqm2c6g30LlDZYDAidZpHFBckKH32WEXqHtJKExm1+3YReq8D+7CRK0IFsN04oB&#10;HwzZn0FD27sKkqZHaBZhIs9HmgW2s6nw/rPMkje/GFLQdbYI+3nGVYGlQEERDVcVOLgXVU1/P3U3&#10;Fny70VolptbCTOj+Zm/lv4k6lhr1G9pRuVgrSzq5a8XMjtdE0yM15W1cBPHWM7QTYMQJZhiIp9Ey&#10;EC5HJnU3I2ySvhtSd2OBl6fvZrNLl2eUZrW9tYMgGwZ62L9XA+P/2o0VZs5N1kSTHmtmtHIUpFhg&#10;jR26slYODPXBiJPYW5hJhKtKEDQRNqPhnMAr0nhXpPBuM1pQ3KibMN3EgnJk/1MNQIuh1LP56djN&#10;3NNMNbem49o4aaV2BAF6Cot3Rg4p2x45tBQE+yeCoDlhlwtcxb2Apo8WFDXpR0XhSl6dmZpD/fba&#10;VWEmcCNbeuLCbE00M1Yzz9RS6Ia/4jXorFHHzJJ6joUW2clDO2nZ3S6ZIFSoLDmCVhNiQasmqQe2&#10;ddOStRouyDKzEWZiF7MT/+Z/I4z8XICgpzzTfDw7UTN+YY4mwjF72OBdvOdYWCHsKQTmlnR/U2vR&#10;fXMxlfvLAOGzliMFGa1dBMVtXQUFbUdjOgkKWzoJipoP1Ypq0pOKMhULk0ws6UM/Ta/k10LzwVTe&#10;onxNNC9Ns6iNs/CJYevPGjH6v9qdhCbm1lRnYINOdJtGbTWM2O/U+Fw0sBLYd/ERvPhpl2CqocYH&#10;QbI3K6SfvYGdGl8QgTJJDsdgmVS9xfq3QpDMzyVIJk3iGCKXJAbL/RID5Us7sKcQBCglxoFyvw6B&#10;cmkCQwkw/l36xQfJpXEcQ5XS/8ZOUf8UQQpp+PsMVEjvBsul+4FYqF5BCr832C29VmWIwj8Mn1fO&#10;EMwgheRV4HvE574MUvi+hHTe7F+q8T6ClMsaYsE/DFb4PQhW+GP6PQgiR+n9CkrIEQv+HjBQ4UeI&#10;r7vLEQoOC/0u/o07+Dfu4IIjxNeFAm/J/Fuyf6mGKqAAsM//I1jmjwlH6R8hMsmNd+l/PUQmxWSO&#10;QTLJNVVCnfEu/a9U0O8KvuYyEP8XbIKqBuCKcoU29vdncORzJkQuPc3Q/3SQXHJKlcFy/5OqxNec&#10;wNeUE19zHF+LCUfCY/gcTDj6H8Ou7ChHbDV92b//74K4HLl0Lxbmngr6MUeFdDehXLobu5pdIQo/&#10;TO4o3ckRu5yd2NXs4IhdFj5KtqsSX7cNn8tSspUjexv/PQQVLbbEQlmHhYDpvy6QvJau5YiFiilZ&#10;g4VZTlwYqyvov0qV+JqVHPG1+Oi/QpX4muUV9F/GULqMvZ3/DoLky9pgwS7BAl2CBbC4gv6LsKZi&#10;MkfsRnw4YgvBR/+FHIMwsVUsqKD/fIYSwlC5dB5HfO08fM1c7IYw/ediN4aP0jlAHL7+d7JKBOf7&#10;VMEC8QZioXhjgUzFAiHEAsVH6RQgFgohFqgXQ4kXvmYyRyzwyfiaSQwlk/C1+CidyBFfOxFf44mv&#10;xZR44ms88DXlDJX7T+CIC+PHnYn8ubiJfPi4NesWXOo/upwyOEpdyymTuoaW+rtwDJL5u4SUSp0r&#10;6O9UTpm/E77GUZX4GofQUgmmv0MQJr5mFMcgcvQfyTGwVDISXzOCI3ubPydCFf6D3qVkoCqxb7ZX&#10;JXY9A1R5R+HfX5WhCmk/VeJr+qoSu7I+79K/dwX9euNreqnypw1D76Ll1XAjqCsWShdVYqHaMVxG&#10;jliothyDFb6EdxQSG464rrDBBWfNMVDha43djphjACZ2NVZ3MeEYLPclvCOXWHLEbsYyVL7UgmOg&#10;3NcCX9sZyN7uz4UA+eL2AXJp+xC5X7sQ+dJ2t/ERiP1v23uYcOR4F1fId+V+baBrgOMduX9rYCDL&#10;ENmyVsDbMr9yYhfWMli2pJx3ZX4tgEEqvCPzbw4MlC0hDJVJmgEDVMje8s+BO0ofvYASSRNgaMnS&#10;xrdKlrzD4BJJo/cZVLKk4fsMKJGaB5T4YMJRah5asswMX/8OQ4qlpiHFPpjc0cf0fvFyk6Bi3z8x&#10;sNinQWCxfzlvF/vWB2qgn2jMNxD51OF4W+lb+33eVPrUep8hSr+aH2KQ0qfG+7yt9Kv+PnHlXu1D&#10;DFVKqr7PYKVPlffJ3vqPjQdoq9Y1pdSIY4jSp9KHGIhmGwYi//c42xALzOBDvIZm6X+IYGUfYpBy&#10;hu6HiH9L52NkH+HHRYhyKv0x4gekPsaLyknCj/EY8hF8ig/QOK2PEf82/1M8hobwVMk+hhpq/CX+&#10;r14njYb4qFYaNf4bqGGnYQRr+UzE6gSoavxHYGKh1Ror/WtTMZVpZkldUufGU+Onh7kF1dnUmo5u&#10;P04rps8GzehG3YWptTtp1GC/VkONnw/1rbSamojpyLajtVLtt/NKhh/hxfRZzVOYiukb7ClqqPGT&#10;wVRDCKucmg8UJPffwi8avJuX6h7ICx+0i6fovZZfamZN/c6eqYYaPw9MrIQ2ZraCmL6rBVlD92qh&#10;YXu1ZO4B/LAhu7UUQ/dooQGbtUrMbT8/c7waavwI4JmIqZ3NB1Nhw/YIZJBHFuhwWhg29rogbfgB&#10;IQIO3SMoaT5QmNWgM9+CvU4NNX5cVBdrVDYT0zFdFwiTRx2lEBASKY86QuVNeSIodDwjSOM+H3WY&#10;UlpMEiZCrw9sS8z+hBpq/JDQMremQwbvoLKcTooQ0Bl4SoTcLtJxE+8JSx1P0IXcd04naDRiL51v&#10;bkXlmFoJPdjfUEONHwuwH5aptTCp72o61fWcNhqtQtez2oqxf1C5Y69Rr8s/Yz4nHLCRyjQTC9N+&#10;irx3avz3gBu3a2ym08/GXNRFY4GXKuh2QUc+9qogeexF7bvln7Pnwfmjf9cpbeciyjex+I9k21fj&#10;5wFsY9OkBx3pflUPuV/TZ3hdH01giT+Xu10WJI+7rvu8/DPuPMzx+LoRu3QTTCypDEiLzv6sGmp8&#10;/zARU+u6ztEu8rxpgDxvGaCJtwzRxNsV9PzDQO56VpA88bbes/LP8TlwLlzj8QfDZgOpJyYWAm/2&#10;Z9VQ47uHlqkVlWG/QT/TK6gS8gpmOCXEqJxegZXkLmeESR439e+Wf8aeB9dMDgQaoq5zdB7hdsNh&#10;9nfVUOP7BqTgM7cWKUftNkj3vlsZed+rjKbdr+D0+8Zo2r3KcpfTdOqYC7ph07nv4DxMuGbqHSPC&#10;7vN1H5uI6YPsT6uhxncOsQbfzIpKGbLJIHvGI2M081EVNPMx5pMqaBbwKWHp6FPaBcP208WzHlUu&#10;ge8I4Tx8/oyHxmg6ZpsR2g9NLIWe7C+rocb3DxMr2tdmul7qnOdV0Zzn1dDcFyxfQjZzzFfV0ISr&#10;Bin2myn53OdVsuBz+H4OEF8z+1lVNOlm5UwwojoWgibsz6qhxrcD9rrda7bTqMW+/WxABgAza1G8&#10;d1CVzAWvq5MUzZCqmZBN3ex91yii/3qs/GFVM7k0znAuSeX8qjrqPlc/3dRSsBf/nHrHaTW+Dcys&#10;NBqbWQpDTS3pm/8mLV0DMTWjURdR0cx7VbMhY//iqFpocXQttAQYUwvND6se2X8NpVgcWTOffIe5&#10;KLImWhRRE027W1XWuJsoVL2gRY1vAlMraib00rQaJXxjZi3MrvHvd0LXNBXTe1sP14n3i6uN/OIZ&#10;ShKAddCi6FpxI/fqJvvG1VaS7/A5vrG10dxnNfKx0SSo+/fV+NrgmYoFext1oyJ6ruDl9Nummd/J&#10;QyvTxErQj/3+3+L/cNy+uflA7US/2NoK/5S6aCnLBS+rR/i8rfEMXvsnYybVRfPDa8qaDtCOrtVB&#10;oyZ7vRpqfHFgpaePNesvDOu7kV80eD8v2vEk7+3A7Txl61HC+1/A678DE7FwTNeZ+snLM+qhFRn1&#10;0fL0eqU4vHlJXuPP8Hs07mTVRDMxFV63rUY19jI11PiywKGNT5Ne1Gv7zYJCWFDiclYr1/kc/9WQ&#10;PVoI2GokHfw1JpSZWAl9u8zRe7IqpwFamVVPsTK7Xh68BkPoNFYnysSKmsaeqoYaXxZ1O2m1wAqY&#10;0HOpIGXEAaFyxCEhGnVcK2LyY0Hm8P0C2fADAgRs50I9/xoppupYaBia24pk857VSl5bYIKAo49W&#10;i2jSjT7W4PMyNKmhxt+HmZXQv+VIKn3EYUrueJxGhCeFmVNfCopdL1JRZCHJEYZW3lQODj/ms5cC&#10;NGE3hQZWgl6YXjhcWtXASngcH4NNLUX3TSypx+bWDE0wzaxEDxpYCkNxrP87rmU2QEPazEowkOT/&#10;tKXDZt2rlTRya5XwX3uJjqjzuKnxVWFiRe/uOo9Kdjmjjcp5WoTG3xLEYK+f7nxSpIDFJU4nabKY&#10;pM8KKs1cTJc0H6CdbDtNFNZHopc0cINe0bBterkjduvlOuzVL3Lcb6Bw3G+odDxgiPAROQD3GSCH&#10;vQxH7TZQjtqpXzpsh37xsK26eUM26ubYzNRJ7OQuyGhqT780s6OjTa2EGWbWdDg+nja1oBw+Mz/f&#10;1wAPh3mm7Gs1fgo00RCYiemrNtO0o8f8rqMcc0EXVVA7z/OusMTtkih89O86MH+eW2QCK6pkTXpS&#10;WT199FJcjlZCrsc+ThcgPofwiCFyPszQ6RDmQWwQBw3L3E/Uju06TS984Db+664LqayBG0SIo/16&#10;Eeq3mpb39KPzxLjGaWhLpeFaJ8vUhr7euLfoROvh2r93cNG+gnm+1XDRyV9704fMbem9phb0ShMx&#10;5Qjbn+An1WIe+PPRoKNGFVxz+ZlZU8+hRmM/VuNnAQ51xrVzop6TOfVXyRx6QpgrP/6qzsMJt4WZ&#10;Y6/oFo27rIfGsYtJYCEJGAdWyggrh7op1+I2Zt1M3JhDmLQ592r8ujz/oC4pbmeNysacrlQy+UK9&#10;qEU3O75ce9f+7dKgLm/HnDLKnH+jffa15NVFAWmbFDcS15UN/63q26lveVFLzzkk+d/oGTXvvMXb&#10;7Y/cZC4bGke3GiaKt/XWfTHmVKXCybcrF814WAVNf2BMJsNNvVMZeQUboclBlZhp0DcN0YQbBmS+&#10;/7greuR+Xc/plI04pF0wZLOosLc/nWs1lY5o5yy43WIw9XvTPsJTTboLTzfqRl1u1J268UtvYWiL&#10;4dQziylayVbTtNLMbehXdcXqnqWfDtBP3qgLle56QreAzJFXocdNg7Jx14WZY65Tue5/6Jd43NDH&#10;SoWpspBkPFauX/qI3vwRuavkRtK6zBX3er6ddKVG4YQLleXT/jCLXf94QGxQxo6iB9kH0b3sA5j7&#10;0J2sPSg0axcKydqBgtK3KX32Dc8Y8wcvctghfuq6y+5Jf6SsVXpv6hve2alKnMcF4+K5r2ooYErD&#10;/LDqZM4PzAGa/bQqmdwGE9um3TcmMzthujMYwKQAMAB8/2AA2JjhHsFY3c7jWgvXWBDOwTpgaM9A&#10;G2bkYQoNh10iDvETHI7xIwft1iqw38wvbDpImG1qTXthMak3wP2Z0LCThq6ppWCfmRVdAssAJwYY&#10;KsrnyZfPlzcscT1PKcZfobMnB1RSglIByYITWFDCLibpOE47auGxfvcmXjcuxUQTr1VWzghoUOB9&#10;q24hfq/0uG5ctvHZgPDb6b8V3c3cX3Y3ay82gN3oYuTqfEvXKgnebzTze/gKYufsGBxuMbJO/sAV&#10;himLI2vKYCQXpjfAdAafiJpkvg/M55n/qjqZ2AaT2ogBPKpCDACmOJP5/mAA5TUA1GS4BsC1FtQA&#10;bhC2EQOgs8depV573hEkuV6g3jocEeYPOyAoG7ZXgDpN0orDYc65/2HbQo2vAVMxv4OZJf224xjt&#10;2AsvNkb1G9+yuOts3QQyR15lLj3h3UpFTqco+YQbOrFk7nwo9q6YXiGMccBCkkmBhqiTu3aUy9HK&#10;z70CqiCvW1Xkc0PNXk8NqlI6JbAKApLPWfrcbfrgXvZ+NGf70PCRh7SSZ0RrKjuMF6Q16qKdP2K7&#10;ccLS1HpkVBdGcaWJdcg0B5jKAHN9YD4PTHSDWgAmtMHsTjAAmP5MpjY/MC6desew0CvEIHFioMEb&#10;z9u6rybcolPcb1NFHsHC3Ikhgrhxt+jXYy6L8l3OivKdT4iUjrjh7nCMJt7fbh4V3dBOeBd6m1hx&#10;qfEzADfWeja0FiXYzdLOHLVfvxgampPPNErrOKJaQV+pXgyZP/8eZzyuXDzqKC3HIdBb8K6sghHD&#10;4GJtMAjcwHwz/YZpflDalrQXeefR89xz6H7m4ZJZd2unT7tbFU27U0HvEOOSfitFMdPDNYvG3OSl&#10;mtnR8j6SSqkrMusrV2Y2KJOm1Euc9bhGmOf1SpHjzld65HnN6M6k20bPJgcYvZ0SXDnW+45xgneo&#10;UdqUO5WzvEMrFU4NrSybetdIgQ1ShlkwJcQgF8f/OV7BhvmTbxvKoYaC2omEaWz8D+EPNNhdTmsj&#10;h+OiMpsZwiRzW8Gteh016rLiUuNnAPRymFrS0eMW9058lnalMLbwgTKu8KHycfrZIsmtrrHiSXqJ&#10;1l46WeBFyfx5Fc55VUU2cj9dOuGGYRQ3d57E2tgwuHh78G/6r8ReOjnTH1RV3ErdlPgy7wJ6nvc7&#10;5ll0Jn5W2qzH1UpnPqqGgIM2GESPv8XLnPZaU9l3PT/c1ssga3lag+I1eSalq3Pqy1ZlNyhbmd0A&#10;rcwk0xrQsrR6COb4SJM+UAPA1GaY0sy2AWY9wff1gfCHaQAbkIXv0EaB3R+goT7ysHZBW0cq3UxM&#10;5ZqIhT1Ycanxk4BnaiU80qZvlVdPEi/nJBQ/RhV8ghIx4Xjoxqrwpv3onOn3quVz8+e5+fQ4vFA6&#10;7Bdl4Zg5nsydxw1OWFxCFpNgY5gcYJzTpJeoZEpQ1eQ5z/Dnz2sUL3phkid582vBsteti5a/blk4&#10;50V1hdMBo8yBu3hvvZ5ryjGLO4wRpjj5t3m49YZ3zoHQBYWzLrRMdT1ilDt8q8HLPr6Vot2OVYte&#10;lgYGUB8tTWUms0nYEOidNgCEP9AIhvCHbQCTmglqJQjPcGjGNX4h9nc8pJvebrR2wgjfprGbHgwr&#10;cN1RL7XHIpG89UhhgomV8A50a7KyU+NHhYkVv6OpWJi5fK9XaEz+AwWn9KDwicVPUVLJM0J4Dew1&#10;uvmbflKDcFCscmIPC17W+ahuDI7t34C39XnLxdzMQpIuM/USFh0e/iws7woKy7+CXuReUD7LPqeE&#10;sCc0a2fB4huWiT2WUGHud3glkx7zUL+NWmmuxyvHYm9dOvcFVtrn1ZXzntcqmPW0mmIW1A4Pq6EZ&#10;96ui6ThUwiFOsesJo8zePvqv2jlp53WbrZ/gdbNa4pIYxvuXN4DZHiAS+4Py49rI+64xGnPGMM1u&#10;rnY0bsxn9Z1e/9W0Y5aJ4/abxa1/bJ98OGE82vR4YH7/pToFvfy0Uc8l2vJxu5pFNu6hXWAqpqew&#10;YlTjBwP29tSGdgNqFtyN+T07rvghisdMKH5Uofwl7yv/E3Q38lxu6z7GBaOPV4kADwtz6GEuvR+m&#10;01G9mPlvqr2BkIN4XQg7sOJZT9aJGrS+UtqCiJr5T3POykD5X+VfQi/zLqIDN/1yrafoh7v9wSvx&#10;uMNTulzgZeG2RtS8F9VKfCKY2oVZjcV47nkviSGgOc+q4/AFhzAqRuAdWhVNDcaN5dtVlJNuGssm&#10;XK6cN/q4YaHjPsOS4dsrZQ/dapA6dAvmJsOcYZsM06Ydb/fG+2yz8FH7DbNH7TZAw3fqo2Hb9NGQ&#10;zXpo8EY95Lires6ucOeiPdEuMoetNbIHrDTI2vCkX+a+OCe0I2J4sZ17zWgzK+oyyJIRqRo/AjRN&#10;rOlrlpN0Ej2PNS54k3OzKK7oPoorfoAN4BGhatjDkHkP3wW8OZ7RbIAofeHr2gUQagClKXWLxp6t&#10;FIkNohR6XohB4NBD7KUbO+Fi5ZS9SUMTn+SeKnmdf5V4/hWHJ2XYeoteu17hycYH8JRuN3hZrRyE&#10;mfsDl+SsiW/1wjeuJloSWxMtjqmJFkXVwLF7RYgFHhy6MBkjwAbwmKkJpt/DRoAbymAA0HM0+ZYx&#10;mvSHMfK8Zow8LldG7hcqo3G/G6F1j/o8X/+oX6TbCcPirS+G5xyOmVjo9XujxJFgADv00ZqHfeKk&#10;QXZpzrtqvpp3uX3ivmhn+b4YV+XeaEf53mhnJSj/vjhHtDtqRNm4za0iTSzpMHUY9AMAdik2taKD&#10;rL21I0ds1y/FHq/0wJNpGbGg/IQPsBEwtQBnCBV8SAwEzrn0YGeuzSSjZytwgxO4OKpm1pKYOgnQ&#10;8FyGjWHmnerZv/Sg807eWZ8env8HepN/HV18tiWxm1vj9B5L+TGuF3nFY67zkMtFXlansXTulKBq&#10;ydKkWmWSpFql65Pbvg3N3Cs/lz4t2i++VtkSzhCisCGwXZgQw4MRQE0AtcBsXAtwoRD0GnmH4HAI&#10;uk5vVUETWQPANQFjAOeM0JjTRmj0iUqKsSeqR489Xi3OYb9hmiTEOvZQ7ATFsQRPdDTBAx1JcEeH&#10;48ejQ/Fj0MF4N3QgzhXtj3PBiu+E9sY6oD2xI9Hu2BFowe/ijEY2dGodC40GrJjV+A6hBbMk7WaI&#10;0odv10cjdhmgUTBpbJ+hYv+TKREReUHK2KJ7CMgYAmsMhMx7MBLuHK9lQ8JGbKkcvTq3AVqeWS9p&#10;ZVa90qWp9Uq7zjBIn7R0YNyrrBtlB275J9s4mue2GyNIHHaIl+38Owlt0OA9vKzm9sLMHZfnpd/J&#10;2VO4JqNx+rKM2gi4NB0zrTbyT62NpMm1cAO2Fg6raiFSG7A1AQmJoKEN4RAbCoEBcGEQdJW+UwPc&#10;wN7/amU04VJlNP68ERp31gi5naqEXI4blrmdrJqPvX3miUQvdDxxEqpQ/vFY+cd9QPkd31H+XTHD&#10;0LzfraPNLKmI+u01qrKyVuO7QRMNAayy6jBGO27oZr1SqN6hmseKj1be7h8TXRiKootCUUzRHZZ3&#10;sYJXEN4zZL6HcwPfHk23GKubtzKrQfGafBPkvNs4asCkVi9GzhKndnaqlNrVlxc9ZC+vcMQJXpnD&#10;KR5yOM1D3f34cTautaIkr5rHLsuso1yRUwcBV7JckQ2sjY2JNQRiBLUqjCCerQWicaOaNYCKGgA3&#10;ZrkaAIdA07g2QAA2gJvY+1/HBnAFe/+LTPgz5oyRbMa1Rm/n/tE6fOJZk+f7ItyyOeXfH+2mGHe4&#10;TtqQLfq5Xqd/zdwb7VLqfa5FxOqHPdL/pPyxw9DOmKHIa0+7LHOxKLJqMw1tVupqfA9oYEk5txou&#10;ihq0Wb8MGnUjdhqgkXsMkONew9ITLxfkRhUGI4YhKBpYBGQMghgG9zkmd86ireNedRqjG2nrbZDZ&#10;cYLwTa9V/LyBO3lFQ/fylMMO8NDwgzw07DCvrP9GXlSnsXopU0Oq5S1NrykHBV+ZWwetysPMZ7i6&#10;AB+B8B5/TowCnwdGQGoClVrAFwyA1ACMAZTP5XmBDeApbgg/+nP4MxnCH+z9Pa/i8Ad7/wmXqsSf&#10;TpyOTidNRycTp2JOQWse9U5yO1otd/gu/TKoGYdu0UeDN+mhgev10IA1usWjtlXP6bNcR2a/Sj9v&#10;/eO+JaD4O6KGlm59O7BkZ8wQtDViQKmlS5V4M2Y3OHUj+HtA3Y4ajcxt6YI+Uu3MoZuZHg1Q/lFY&#10;+Z0OGhXejNueE1EYgICRhYEsgwij4FgQiK483ZnssaR/QnfXRjkWHjrPuy3mZ/dey8sfsImntN/C&#10;QwO3YW7H4cxOfNzJk1nP4ye0HqIbs+3i3PSn6WcUz3JOKzbkNM0lXh4Un1X4NUV1CdcW4yOwsC5j&#10;CNgA4DyoBZaxBuCfgmuAJAiBapIQCLw/1xBeEMaEP6QXCBrAD5gGMPQATQkiPUDljV+I/cefr4zm&#10;B7Z6cyppGlH+I7GeCqeDldIc9hrmOOwxSBy53TBt6BaD7EGb9YrsN+iV2a/VRf1X6aJ+y3VQH38d&#10;1FuigyYda5I66dgvb7ouEKFei/WL/IIsk39720/WuItOfH1LfjtW/Gr8D8HDDdzDHdxEEYPW6ynL&#10;lZ+N92HhiPNBQ8WKoH5Zr3KulV54vCNzgl/f+G6jG+V0cNV9YTGVn2zrwy/osYxX3Gs5X9l7FQ/1&#10;Wc1Dfddirof+eB7qv4mHui7hxTYdIsz2kPSKvvJ8Z96LnEtl0KtzPNMtYWNGm4I1mb8UYi9eRsIb&#10;rNig4KsL6xClX1tSF62TMUdiDNgAVGsAEgKB8rPhDxf/v6P8XOzPKT/b+wOhzweVHzd8xzIN31L3&#10;0zWjpl9q/Mr/rk0UhDxHEiagI6ShO5bE+3tjXErHHTTJZpRft1z5ey7RRt0XaSNQ/i5zRch2No2P&#10;OoU951SPhHSoEGqyZaDG/wJVcAOsYRdhfP+12jnQd80p//Bt+rJefjqx7UfTaZ3cBc86TdTKtp7O&#10;z7eby1fYLeSjLov4qOtiPurmi+nHRz2kmEv5CBsA6rmUn9l5Mj++zVDdGLcdZuHYu+b4v22eeTfr&#10;oDws/zJ6Bcy7hLandA8DZYWGK8TvoMR/8vxY0cs9P6v4f/L8bCP4056/ouen3POzff+k1wcrP+n1&#10;YcMe4vkDWkadiJ9c9jkN3b0xzso9MY7K9c/7Zo/aXC2yp0RH1n+5fr40xDbb+0yL7C6zRfkTjzRJ&#10;WPBHp9wxu8wjG3cTFZlYaDmyxaDG/wJmYuGk9q7asf3X6srEk3VS2zgIw9qP42d3nsQvspzKV1pN&#10;4yOr6XwknslH1rP4yGYOH9nO5SO7+fj9An5OZy9eRIvBwuxOo6qGLz04IeHys22Fl2OWxy972S5r&#10;9pPqpeBpQelg7szit3XygzO2pZ9M9YgNztycdjFj9jNQVilWWmi4EgPIwgaAFRoUG2oA4uFZQ1jN&#10;env4/P2YX7XnpyLmr4F82EEw0u9PYv5qfxHzk+5O5byApoknEqagEzjWZxR/okr3Jij+WKL4B+NH&#10;kx6e/XHOaO87Dd3hpJcHGro7YgZjDkLbo+3RtugBmP2R/QLTpyZikgFGvTvc/wha5jbUq+bDtZLb&#10;jeEXdnDno44emJ581GkSH2HvjSymwJGX2XYM722LYcJM26m6LySHnDO9TjYP23zPJfYl9uDEk7O8&#10;lrisYPqdKiWgXDABDXpX5jxnBp0g9PDBXtgHe2OfyJrKxTE1lRCigMKCAUDYAorM1QKcIZAeHlB2&#10;TuHx5yTU4Xp7wONz4Q6r+NDn/+fenupotkrIQ0Z82ZBnMnj968aylY9sU4/GTy45leRNFP9E4mSi&#10;+OXhDlF+JtwBxWe6N51V+vZHkR4eRvmHYuUfwih+zEBW8QegrdH90PKHdpnmYjrXVExdrCvWqMeW&#10;hxrfAP9nYiPY0mwEP7HtaD5q68ZHWPlR27H80lbOvKhmA4VZVhPpp32X6WQN26qb77DPQOF8yJCs&#10;mXU7WQm6AMlAEI6LMx5nnZbB1GOOx6OnpU8NrqqEkGIGDi0gxJj9pGoJ9rqlMG8eDAAUcklEvaxz&#10;qbMzJfH1MiFEkXBGQMIgTKzUpDYAY2ANggtvuO7NcqUnXZxY8ctHfCt6echsTWbuz8f7+W8aI8n9&#10;djFnkmYyvTtY8aGRexwrfkW4wyn+h/r1seJjrw+K/67XH4IJXn9gudcHxd8S3RdtieqDfu2hm2xu&#10;LUJAMys6pkEnug1bPmp8DVRroWHcqI/gbqtR/LJWTnyEKWvSRyu13Wg6ore/dt6gDXpoyG96aNhW&#10;HPeX9/VDrw9u+B4xJAvIYfBnLBjA70bIJ6hd2v2sIyXPc8+iZ4Rn0P3MQyXXklbnXU9ek38/65Ds&#10;UfYxNPdJzQxQQPDA4InBACAk8Yuql78kqk4B9M2DEYD3JrUBDoeAoNzvkP0cDAUMxhcrPTfNgYzw&#10;spPUuFAHFB+6N98Z4YW1AMHvhTtXjJWLgtvGcd2a78b5qorPhDsHPhruMINaEO4wis+EO4zy92eU&#10;Hys+sO3gSnGc8rMGUIrD0KVsUanxJQHz8Rt204rFHl/RbBg/o6EtldvITlTSy0+U2X+lLvRVo4Hr&#10;9NAglYYv1+UJW4XAohWXI5WQ63Hs/U8ZobFnsffHDUMYFILBIc9rxvIVj7pk3ss8IHuSexI9yTmJ&#10;HuccJwzN3Fn0IOtome/LxpEQe0MtMD+MqQVgOgI0TMFjQyMVwhbOGMqJwxnV9+QcUHjSqK0Icbg+&#10;fRLmwNweNsbnujbLPT4MbLEju9zcnvlBrd5yoc67DVxuGgMo/his+K7E63NzePYSj//xcEfV629l&#10;vf7mqN6o/TCjeJPOQmszS+FSM7GoDAzA1JaKNrfT8sPFpR4H+ILgm9tSu5oO4Rc26qmVCl7GxIo6&#10;38iOLum1mE6DLjroqoP+ahi0gcEbGMQh0xxYA4B9ckj4gw1gNDYAUgNgA4AaYAJrABOxIkGXIcyZ&#10;Ac86JahK2aaX/aIe5BxGQNwQjoS4G7xxeU3AhkOguFyNAMq8CIgVmxgGOXKvme/hPKLw+FpO4Ymn&#10;x7E9UXo2vgdvDxPaoHFbHuPfxB7/ekXvzrgLlYoOxY7LLff4idDA/bPHV23gqo7k7mFHcisUfzBW&#10;+o8r/uaoXqjVAP0EM7F2F40eGkIza+oRKH9D3AZr2As27dUaypabGv8WkJy5cQ9B8C99eY9JFSum&#10;Uk0tBE0a2tHF3ebTKX2X6qB+K7D3Zw0Awh/OAIZhAxgJ/f4fqAHAAEgb4Hembxw8KCgUhBKTcCwN&#10;igZGMD2kRsH8u+Y5QZmbi68lr8j3fdEkHjzynKc1CnxfNH69LapvxImEybnnk+cXXUhelL8uSpyD&#10;jUK57G3zsAVhNUpJsgnCCmUnYQ1WeDKfHxqzWOFJXA+eHpQee3rSnQlKz05jAKME4wTFB2Mtn8uD&#10;2zCeF2rk7Y1yzX/H4ydwHh9ifGjgguKDx/90A1e1d2erSrizmbAX+i2qJ2rUVSe5vpU27AGkAbvL&#10;Qbk06s2LaNSLn29mJTxBCk6Nfw/YYQErf0ijboJ7pHq1Ft3HH/PwMdpyiii/t1QH9VExgIFrcfjD&#10;xv9/qgH2MZtDwUZR0AYYDY3g0x8KgyqTsELVCGaHNij0edCsZOa9akXYGysPxUC35zYUnLkVBRFu&#10;RoEZm1FAxibC2xkb0NU0/6JV4R0SZz+rXka8OuvZ/6TsOLQhXh4rPLPGl/H0TIjzrtKDkYKxjmfm&#10;8JAwDmoz3Kgv2fZ6ePKnYvz35+6oKj7E+aqhDhPnY4+PyXj83kTxpSFWSTDQZS7WqAzlY26h5djQ&#10;TpjWuC9f3qgPv8DMmt4Fn6vxJdBaQ8sMhz3YszCe31oYD9tpwO7J7ZxFsb38dBAYQN9lrAGsZmsA&#10;lRCofM4P2wgmo7/YAKAXaPQJlYYw0xOk2hZgagI2HAJDmIoNYWpg5cIryUuzQdkDM35jFX4jUfjb&#10;GevRrYx16Gb6Wsw16I/0VegGJj5fcTJ+asHM+9WzQNE57w7KDqO15QqPf5+EN2xcT5QeZm1ipYdp&#10;y+NxTQXGyk5dJkYMDXqo1WZfafGM69WZd71D+sidRjnO+2rmTT3XNGbEVuMcLJuSvqt0ZKM2V81c&#10;+bBrsjTYJmrz635FH/X40UwDl/P4v0X1QPY+9R+ZWlKXTE01hLDfEeQBa9yfl/KrPR817sl/DTtj&#10;sCWnxpeAiSW/k6mtABZa52CvIzOxpIbB1hqNugsTuy3SlvX01SYGQGoArg0AjWAwANwIHgKNYOgF&#10;ej8MwrWAy2Fm+0BVI4DpAaQmwMoG4UW5IWBFnPhHZZnP3Wav3lV2TKLsnMKvJgp/I20lup62nPBa&#10;2lKoCdDOcMdUbEBKTtErlJ3x8JzCQwgGXp6EN/g+oH0C9wZK78YqPYRw0JYh+39iox65S185Yqe+&#10;Aoydm7wGtaD9Oj3iFPqt1EV9VaYx9F+ql7vuWY88xuMz/fnvKj4T4zOK3xOtedGluKW9QYmpJT0F&#10;dnnAbbEIrPS5TQfyUZP+vCgTK3o5Li51TrAvjbpWgsZY6dNJ6IMNwFRMOcDOxh3HUU97LNZGYAC9&#10;cIGCAfRdjgsWG0B5L5BqGARTIHYwtQCZA1RuBGxNAO0B1XAIKx0XEu0Mc0lgFJ3z7BXKznj4lVjh&#10;V2BlX4GVfRkhKPzVVCm6kipBl1P9MH3R+SQf5YnYqfl73jgWz7hVL5MoO/TcsGEN/Bfn5aE2IkoP&#10;4Q0oPYQ4nNLjGgxCOTBmMGowbjByMHZu1qY9DgMhHOyPa0WoHUHx2TW7aPC6yimbwnoXbXuncVvR&#10;pckoPrAH2oQ581zbbHMbUaGZWPiwSS9+VNMhvJJmg7Hi9+HnmFpTG3AxaTKlpcYXByRsNrOgDzIN&#10;X1ppak0rGnWli21nU5k9FjEFCgbwThikUgtAV+iQ3xivCEYwgjMCriaAcIg0itk2gYohjDlbqehU&#10;zOxCRtFZz46VHRSdIaPsnIe/8p7CX0pdgi6lLEYXU3zQBczzKQvQuaR5yhMJ00uOxE7MOxwzKX/T&#10;80F54y9UyQKjA4V3wwoP/w8K74oNk9vUlvH0hmTq9oeUHkI+MHrw9tAVDM4AnAJ4e1B8cBa9/PQS&#10;17/oWbQ9RjXUgV4dLsav8PjrXtvJhvmZxjbpSac0G8jPajaML28xnI+aDeXlN+wqzDazogeyRaTG&#10;10bduhpUA0uhLQ6BboMhtBxGR3ZbIELdfbABsLVARRiEa4H32gLvGwEZFGPDIYe9jHKRhjFnCGyN&#10;AJ539b3eiUwYw3l2VWUHgrIDsbJjXiQKvwgr/ELMBeh88nz0e/I8zLnobPJsQhihPZM0A52GacgJ&#10;U0snna/zmgtr4P/hXsAwiZfHtRUYLLRhVJV+CBviEKXHxg5GDyEgOAGQBTdbExS/20IR6jpfhOzm&#10;iUp8bnbMYTw+NG4rujMlwdbpXT1qpPzSWxTdbDg/raUjX9HKgY9ajuKj5sP5eY27CvPMrShvXBzq&#10;fv3/FWB1kbmYDmg/hn4NBdptITMdl9QC2MtxRgDeD2JeYgRcTUDCIUZ5SJuArQ3ItGhiCEyNAOEF&#10;ZwyjjxvLtjwbEQ9e/U+e/R1lBw+/kHj48ykVCn8ueQ6j9EmzWIWfjmDuPczJgVHa7WGj0tyOVsmF&#10;/+M8PAlrWIWH++Nierj39z39B5UeOwNQenAO4CS6zMOcI0K2s2g0dk+DKPD2i/+wSuw2sVZqc3vt&#10;uJYjtVLauvELMJUwjaSNCx+1dsZKP5Sf2rALHWEi5llj0atDnO8BsL7U3JpK6+xB5XTFBQtGAAX9&#10;ISOAmuCdcAjaBFh5SMMYKxKMEJfXCNsZhauoFZjuUlDKjY+HhjNhzKIPKPsCVtnnYWXnFH4WYYWX&#10;B6X3xuSmJUxBC292eAANV07Z4X9B2TkP/47Cs16exPRseAPPBuMevbl5+VjpoSYkSg/eHpR+rghZ&#10;zxBmtnYQJjfrJ8zE3jy8/Th+QUcPvgwmBsIEwfbumOP5qJ0bDm9G8iLMuwqSzcTUcBhzYUWuxvcE&#10;E0uN2rgdEGHhSUfYzaZJQRMjwDUB1x4g4RC0CbBykDYBhERQG7CGUB4WYcUCBeNCI65WACUkNQM2&#10;CO9zv0SvvTco7EC4e/LZxHnKCs+u4t3fU/Z3vTwzD4eZfTkJ7QgbmTlqt2HmCByCwX9x3h2MEYwS&#10;jJMoPL4/uE+4X6LwXEMWlB48vZ9qeEPldPako5sPootaDdd622E8P66zF7/AciavxGoGX2k5jY8s&#10;p/KRhRczE7bTRKzw7vyEX/sL0rtMrPba80CL1EZdtAtNLYXdWDGr8b3CuK1GNWwAMe3chKl2uEq3&#10;mwMrkBgjAM8HHpD0DJHagPGOJCQiNQLTIwKGwLUPoIuw3Biw8hGDgJoBCJ4Yc9Ruo7TjsVNkEMYw&#10;oQyn7H8OaSoUnpt8BlOOJyLn/dWelCs669mJskM4Q5Qdk43jyxUeGy7cey+pdmH3eaK37UZTac0H&#10;0PltHYVhlt78BOt5vAK7xbzCLot4yi4+PGS3kIds5/GRzVw+sp7NrHPA58k6uPOimtoL0nvPrv16&#10;/vWOhevCuig2RnZFU4+1jDQTixIhMR8rXjW+dxg30dAxs6JvNRsszLCeQckhroWaAIwAYl2IecEQ&#10;oDYgvR7QRcoOlEE3IBgC11PE1QpcOwEMAkINrr0AHLa5UtrhGE8Z49lB0d9X9goPDwp/PJGZY38s&#10;wQPtjXSSTzhsksT9FvltEsow/8cpe99loky7OVjBHemc5gNEBW2dhK+tZ/KiuvryS3qt4OX3Wc2T&#10;wxLMXit5qOdyHuqxFNOfR1aqwYq1Lov5yHYBv7DjJF5Us8GCjLaO1LPJh1tmLXtoXbjhbXflpqju&#10;CLgxshtmVzR8mekb7ERi1cmtf1CYiOlJjbtSuZZThOnW02lkM5MmDTysRExtwBoChEXv1AjEGNg2&#10;AttOYGqGitoBFJKMI2AOWm+YfiBqggwUXdWzv6vsQA8y7wYmna17ZB9nv1pXSRqoK3WV/VdqJ3ab&#10;Kwpv60xnNu0vKmo5VJjaeQr/VQ9/fkr/jfyCQTt5eQN38UrxkSymt9/KQwM2M2uM+2/kob7reKjP&#10;Wh7qvZKn7LWclyaezotsNUqY1Xok9ba9myC2sztVZOElLLacTCGLSRTqs8goa81LuxLou69Q+m7I&#10;/6FVZquBeolmYuFBjboaFCtKNX5E1BUL65lZ029bjaSirL1pRIxgBjYCbAhQG9jNrjAEWKzNdJdi&#10;srUC104gBiFh2gvEILgaAnPwWsPU/VHjZdyMSm71FDfJbNtTp9x5x7u/HbHo12jbMXULO7roJ1tM&#10;FT7HHjrcfju/aNgBXuHIE7w8h1M8BewBNOoED408xkMjjvDQ8EM8NOwgDw3dz0ND9vLQ4N1Y8bfz&#10;ivtu4EWLp/FjWw4XlrQYIohr70I97+RO52LlLhBPp0qsp9FI7E0hqymYXhTilL6zpxB19sCcSBX4&#10;hnbM55R+3Vvb0hHLTF+YWQrjTSypTqz41PgJwDMRC8ea2dLy9mMEyeKpFFEMYghcjUCMQfROrUDa&#10;CSREwjUD233KGUUPMArWMKYe7hg+akmLyB5Taib3W27wcNh+fqTTaX7B6KuaBeMCMAN5inG3eUpM&#10;NPYmD425wUNu13lo9BUecr1EtjVEzud5yOkcDzme5imx0if0Xc971XmCIKPZUKqw2UBheusR9Kv2&#10;bnSshRddjO8532Y2XQK1GNw7GDM8C1F4/GxWmJag8Jig8BYTsbJjpe+Elb6jO8ORG+s+50KcWefa&#10;RDTurp1tZiVcAvOoWJmp8TMBJmKZWNH+5nZUYcdxghTiFTlDmMYaA1srcO0EQlWDwLScJExoOUyY&#10;jUOQ6LFBmvmTn2vKJz/VRJMeM5z4UBN53uchj7uayOOOJnIPwQziKcfe4mU6X+C9xaHKW+uZWplt&#10;RlGFrfDvtBpOve3gRr+09KAybabRRbiRntdlHi3vCm0U/N/w/3AfcE9wb+XKjinGtVm5h8fkPLyq&#10;wneawCr9eCHqME6AOowVoC4zdbOmHmse2aK/Xh6O7Q9AtndWTGr8zKgr1qDMxNQcSAXU2lErGhQG&#10;yClQec2APSlRMtxobu8mTLScrJWKFTh3arimYtobTeT9WhNNDdNEXi80y7DCJwzdy4vsOEFY0noE&#10;jtddKr/qPaMmVmjteLEXLcNKnYcVON92Di0jDW8VMsrNEhScU3JO0cs9O3NfxLvDvXLhDBCU/S8U&#10;vj1mOzcBaumgFYefPc/UitqOG7SVWLGo8Z+CWIPfwIJnZ2pNR/3aR5jR2UMrFbwmMQasWB0nCfNb&#10;DBWku17jJc2M0iydEa2JZkRpomnhmvn9N2glYc+dNnhR42jp9V6F216NKIT9b7yOtIoZvrZWKlZg&#10;OVFeqEU+QlBsQtaLMwqOPTmn5KqKDl6dVXZL8Owq3h1ieFD2TmxIU67wmDjMI2ztKihq0keQam4j&#10;TMONWReoBVkpqPFfB1T75pbUbDMbYVbjvsKsTpO0orxeahbOTtBUYqJZsZo5dgu0UluN0orESlaE&#10;Q58yrIwFGx71k8ECEW6RCLDrPN1oUnt8ghBuEbKKXe7JOQV/R8lxQ5Xz6qqe/R3vzig8eHdQdvDw&#10;bV218psO0opuaEOX4EbsruqdNeqwj6uGGu/CxEardWtX4WMc1hTMTdFUYqJJjzSjWgwVprdxFWRh&#10;pVOC8hFviznQv1r2joihcmYdLLMyat6lTi+JwmKWKy+rzNzn7xArdXnIwnlyTsE5j84pOWYHoKqi&#10;q4QzJKRx4sc26SnMwB4+28RSuAwrfW38aOr59Wp8GA3IqjD6+tjbvIR56Zpl8zNweBOtGdNiEAWp&#10;eSzrWAiaNLASrsbthMyG3emC5kMFse3HCdKIMk4QFnufaJW5M3ooWhbSLcNyEl3IKeznkFPqcmIv&#10;Tjy5SujCxeucV+c8extXrawWw/ivG/egckxtqHwTMX2wviXdDto07KOpoYYKYC9/K+qyuZh+ZSqm&#10;nkFCi/ZuguTZyZqFC7M10fxMzbIu87Xi8fcl+PsbWOHPYQM4g9sFhxtYUJ3hJ0wtNIzrWVJW+PPN&#10;OH5ONe9C5zftLcrrMaV2bIex9Is2YwWZWFGV5cpbThWF5qiq2CrKTRQcE0KX1k788OaDtSIb9aTy&#10;G9pRuWbWVJa5WHjKtLOgL+vZ1VOK1fg8QI6phl3ol/03ayX55GmW+uRrInxEPrmaaGGOJpqboZlv&#10;v00rreUoKszUlh78ud2AzEIbYYP6uLaAcQUTK2oLrlFumFnT4djIcmG3CXNbutDcji7ArDjCZ5hm&#10;tlQ+TCnAhhZoKhbsaWhNe9W3EHapbyEwb9RWwwj/hVrJ1fj3qN5aQ4S9592he3hvF+RpKjxCNWOx&#10;t01v1I1aCAqMT1HHyWr8vKjbXMMAe9rFJp34HZuo95tX47+EAJmkWaBMciNI4beC/UgNNf4bCJZJ&#10;CoJlfphwlBQEyfwuBZUsach+rYYaPx9ulkgaBcslEUEySfr7DJb5p3EMkvufDlb61mUv+9u4XeLX&#10;O0guOfVpSk8Gyf1YVrwOkEsOsD+jhhpfDoFyaUzAByl5h4EKSXSgwi86UC6JDimVng4qlUxif4IA&#10;K69liFxyKEgmvR6skEZh5f0AJe+8D1ZIIrFy/yUDFNKIAIWEZcVrfE+vAuT+B/BxHXsbaqjxeYCw&#10;JlgpbavKIIXkBRAr5otAhfQ5R6zQATeVS2vBdSFl/kvwOTsDFf73sOI9+ysGKaRP/4rBCr8n+D8J&#10;cbuDJbzmPoOj9LEqsSGUk3uP/+8RPndrsHxxW/KQaqjxd3BXKTXHyhgCDFBhiEIajA1BhZL33kuD&#10;sSIHfYpYkQM/RKyw5cSKHPAufckRKzc54v+9/Sni/7n1LiVrbsmWkF2U1VDjLxFassSMxOHQ8P0E&#10;g2XSix+mhKXfhU8xUCY5z1D6QYbI/H7H//NJBsul596lhBCHVvjod1aV2DjW4VDKnX1MNdSoAFbc&#10;ZViBjlZQcuRTxG2Gwx8jNp5Df03pwQr6smTe498/8HFK979L3/de++7HSr7v45TuDSqRbrlZ7KNO&#10;IvdfBg47BuNwYhsQ4uVPU7qFoR97rGCwwn8z/q1PUPrbxxik8N/EUPJB4pBrY4jCbyP+X0zpO8S/&#10;veHTlK7/MP3IEf/v0hCln3pnhv8SsOfrhQt/+Qe47FPEyrgUFIY5vkuspP5ArJSYfuyx4j1WRunH&#10;KZUw9FMh9xnQ34+h5E/Ev+/L0E+FFZ+FKCRLPkb824sJ5ZLZwfk+VVjxqPEzIlTha41DjrmfYohc&#10;OoehH0vuvXQOUZJPMFTuNwuHH5hwfJf4t2d+jCFy/xkV9JuBw5N3iH9z+rv0fY+SaZ8iDnW8K+ir&#10;Qql3iFwyFYjvAzghROmjXtL4syFQ5jcEK4InQ6nHpwhK8DFiI3AHYsX5ILEijf8UsSGMC5b7Y8Lx&#10;XYbKJGODPkHcCB6DG7ofZYhM4vYpBsv8R+PG9kcodQ2W+TIslY64o/TRY0Wnxo+KYKVf95BS6aig&#10;Ul9M6SjmdcURPg8plYz8GEER3qUvS+69ZPiniP9j2KeI/2Pox+k35FPEYQ9us3ycoQr/QTj0+ShD&#10;FZKBgZ9gQIlPE1aMavxIOKqcSuO4txuOafswXMKSe8/Rr/eniH+jF8Ml7x2lvW5hBir8en6KuB3Q&#10;48P0JcT/0f1jvI2J/6fbn+nLUtoNK2lXrMRd4fgh4v/o8jEGssSGYvcxBimXqbOq/2jAsbCVKm+z&#10;xKGL5Yd4i2Wo3NcikKXqa1Xi8KXzhxjAEv9fpw8R/385cYjUsYKLyfFWORd3DJT7dfgrhsql7d/l&#10;YnIMUCFuQ7R7n7ffIw712jJcTI74HlguJsdAmX/zY8hHPd37e8dWNE4rWCb5FcfALVR58wO8I1vS&#10;PPAviOPwZqqEKdDvM0S2pKkqYVT1fcI9qfLmB4j/75fP4Z0SSRNgwCcYWrKkMcdbH2EwTO5jCRP9&#10;PkaYDgJUN4a/c9wslpqqMqjY1wR44y8YWOzT4HN4p9i3/u3PJAwk/RVhxuiNor9mIFpa51qRz1/y&#10;ttK3NmHRX/OOcmkt4E2lzycJYwHA65g3kQ+fFbUa3wt8kIZmsHJFFVw41T7GUKWkqiqvf4LwW6q8&#10;ovT5KAOUEuPP5U20svKf6fNB3lVKjT7Eax9giHJVJYY+7LHi/eX3GIj8DT/F82j2O8T3YvABqrOz&#10;fC+4qPTR44gbabqfyzPKGbpQkH+XV5QrtP8OHyAf0d8lVl76nxDfH/VPeVG5Tvh3uBVt1TqGhqgX&#10;1f+vAMJ/gAvhU8QFy/83PIaO8f4NEfLR/DJE//clyIruPw4Njf8Hf39fbxKZw7wAAAAASUVORK5C&#10;YIJQSwECLQAUAAYACAAAACEAsYJntgoBAAATAgAAEwAAAAAAAAAAAAAAAAAAAAAAW0NvbnRlbnRf&#10;VHlwZXNdLnhtbFBLAQItABQABgAIAAAAIQA4/SH/1gAAAJQBAAALAAAAAAAAAAAAAAAAADsBAABf&#10;cmVscy8ucmVsc1BLAQItABQABgAIAAAAIQDFWchBiwUAAI4SAAAOAAAAAAAAAAAAAAAAADoCAABk&#10;cnMvZTJvRG9jLnhtbFBLAQItABQABgAIAAAAIQCqJg6+vAAAACEBAAAZAAAAAAAAAAAAAAAAAPEH&#10;AABkcnMvX3JlbHMvZTJvRG9jLnhtbC5yZWxzUEsBAi0AFAAGAAgAAAAhAHVnmbHjAAAACwEAAA8A&#10;AAAAAAAAAAAAAAAA5AgAAGRycy9kb3ducmV2LnhtbFBLAQItAAoAAAAAAAAAIQBxFghW5HcAAOR3&#10;AAAUAAAAAAAAAAAAAAAAAPQJAABkcnMvbWVkaWEvaW1hZ2UxLnBuZ1BLBQYAAAAABgAGAHwBAAAK&#10;ggAAAAA=&#10;">
                <v:rect id="Rectangle 27" o:spid="_x0000_s114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rzkxgAAANsAAAAPAAAAZHJzL2Rvd25yZXYueG1sRI9Pa8JA&#10;FMTvhX6H5RV6KbrRlqrRVWyL0Kt/8fjMPpO02bchu01WP71bKPQ4zMxvmNkimEq01LjSsoJBPwFB&#10;nFldcq5gt131xiCcR9ZYWSYFF3KwmN/fzTDVtuM1tRufiwhhl6KCwvs6ldJlBRl0fVsTR+9sG4M+&#10;yiaXusEuwk0lh0nyKg2WHBcKrOm9oOx782MUPLfX7rgqT/v9YfL1dn5p1x/hKSj1+BCWUxCegv8P&#10;/7U/tYLhCH6/xB8g5zcAAAD//wMAUEsBAi0AFAAGAAgAAAAhANvh9svuAAAAhQEAABMAAAAAAAAA&#10;AAAAAAAAAAAAAFtDb250ZW50X1R5cGVzXS54bWxQSwECLQAUAAYACAAAACEAWvQsW78AAAAVAQAA&#10;CwAAAAAAAAAAAAAAAAAfAQAAX3JlbHMvLnJlbHNQSwECLQAUAAYACAAAACEAI+K85MYAAADbAAAA&#10;DwAAAAAAAAAAAAAAAAAHAgAAZHJzL2Rvd25yZXYueG1sUEsFBgAAAAADAAMAtwAAAPoCAAAAAA==&#10;" fillcolor="#00b0f0" strokecolor="black [3213]" strokeweight="3pt"/>
                <v:shape id="Text Box 168" o:spid="_x0000_s1143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uN0xQAAANsAAAAPAAAAZHJzL2Rvd25yZXYueG1sRI9Ba8JA&#10;FITvgv9heUJvuonFItFVQkBaih60Xrw9s88kmH2bZrdJ2l/fFQo9DjPzDbPeDqYWHbWusqwgnkUg&#10;iHOrKy4UnD920yUI55E11pZJwTc52G7GozUm2vZ8pO7kCxEg7BJUUHrfJFK6vCSDbmYb4uDdbGvQ&#10;B9kWUrfYB7ip5TyKXqTBisNCiQ1lJeX305dR8J7tDni8zs3yp85e97e0+TxfFko9TYZ0BcLT4P/D&#10;f+03reA5hseX8APk5hcAAP//AwBQSwECLQAUAAYACAAAACEA2+H2y+4AAACFAQAAEwAAAAAAAAAA&#10;AAAAAAAAAAAAW0NvbnRlbnRfVHlwZXNdLnhtbFBLAQItABQABgAIAAAAIQBa9CxbvwAAABUBAAAL&#10;AAAAAAAAAAAAAAAAAB8BAABfcmVscy8ucmVsc1BLAQItABQABgAIAAAAIQDw7uN0xQAAANs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4123BD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Climatologist</w:t>
                        </w:r>
                      </w:p>
                    </w:txbxContent>
                  </v:textbox>
                </v:shape>
                <v:shape id="Picture 35" o:spid="_x0000_s114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+otwwAAANsAAAAPAAAAZHJzL2Rvd25yZXYueG1sRI9PawIx&#10;FMTvBb9DeEIvpWZtqdWtUVQoeCuuf86PzetmcfOyJlHXb2+EQo/DzPyGmc4724gL+VA7VjAcZCCI&#10;S6drrhTstt+vYxAhImtsHJOCGwWYz3pPU8y1u/KGLkWsRIJwyFGBibHNpQylIYth4Fri5P06bzEm&#10;6SupPV4T3DbyLctG0mLNacFgSytD5bE4WwXtQQ89LveH1fZT/hTn08tkb0ip5363+AIRqYv/4b/2&#10;Wit4/4DHl/QD5OwOAAD//wMAUEsBAi0AFAAGAAgAAAAhANvh9svuAAAAhQEAABMAAAAAAAAAAAAA&#10;AAAAAAAAAFtDb250ZW50X1R5cGVzXS54bWxQSwECLQAUAAYACAAAACEAWvQsW78AAAAVAQAACwAA&#10;AAAAAAAAAAAAAAAfAQAAX3JlbHMvLnJlbHNQSwECLQAUAAYACAAAACEAXYvqLcMAAADbAAAADwAA&#10;AAAAAAAAAAAAAAAHAgAAZHJzL2Rvd25yZXYueG1sUEsFBgAAAAADAAMAtwAAAPcCAAAAAA==&#10;">
                  <v:imagedata r:id="rId26" o:title="enviro" cropleft="14043f" cropright="13037f"/>
                  <v:path arrowok="t"/>
                </v:shape>
                <v:shape id="Text Box 180" o:spid="_x0000_s114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O9yxgAAANsAAAAPAAAAZHJzL2Rvd25yZXYueG1sRI9Ba8JA&#10;FITvgv9heYXedNNIxaauIoFgKXpI6qW31+wzCc2+jdmtpv56Vyj0OMzMN8xyPZhWnKl3jWUFT9MI&#10;BHFpdcOVgsNHNlmAcB5ZY2uZFPySg/VqPFpiou2FczoXvhIBwi5BBbX3XSKlK2sy6Ka2Iw7e0fYG&#10;fZB9JXWPlwA3rYyjaC4NNhwWauworan8Ln6Mgvc022P+FZvFtU23u+OmOx0+n5V6fBg2ryA8Df4/&#10;/Nd+0wpmL3D/En6AXN0AAAD//wMAUEsBAi0AFAAGAAgAAAAhANvh9svuAAAAhQEAABMAAAAAAAAA&#10;AAAAAAAAAAAAAFtDb250ZW50X1R5cGVzXS54bWxQSwECLQAUAAYACAAAACEAWvQsW78AAAAVAQAA&#10;CwAAAAAAAAAAAAAAAAAfAQAAX3JlbHMvLnJlbHNQSwECLQAUAAYACAAAACEADpjvcsYAAADb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4123BD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648" type="#_x0000_t75" style="position:absolute;margin-left:358.2pt;margin-top:505.95pt;width:84.25pt;height:84.25pt;z-index:-251966464;mso-position-horizontal-relative:text;mso-position-vertical-relative:text">
            <v:imagedata r:id="rId30" o:title=""/>
          </v:shape>
        </w:pict>
      </w:r>
      <w:r w:rsidR="00EB4381">
        <w:rPr>
          <w:noProof/>
        </w:rPr>
        <w:pict>
          <v:shape id="_x0000_s1650" type="#_x0000_t75" style="position:absolute;margin-left:171.1pt;margin-top:505.95pt;width:84.25pt;height:84.5pt;z-index:-251965440;mso-position-horizontal-relative:text;mso-position-vertical-relative:text">
            <v:imagedata r:id="rId42" o:title=""/>
          </v:shape>
        </w:pict>
      </w:r>
      <w:r w:rsidR="00EB4381">
        <w:rPr>
          <w:noProof/>
        </w:rPr>
        <w:pict>
          <v:shape id="_x0000_s1651" type="#_x0000_t75" style="position:absolute;margin-left:77.55pt;margin-top:505.95pt;width:84pt;height:84.5pt;z-index:-251964416;mso-position-horizontal-relative:text;mso-position-vertical-relative:text">
            <v:imagedata r:id="rId36" o:title=""/>
          </v:shape>
        </w:pict>
      </w:r>
      <w:r w:rsidR="00EB4381">
        <w:rPr>
          <w:noProof/>
        </w:rPr>
        <w:pict>
          <v:shape id="_x0000_s1653" type="#_x0000_t75" style="position:absolute;margin-left:358.2pt;margin-top:412.4pt;width:84.25pt;height:84.5pt;z-index:-251963392;mso-position-horizontal-relative:text;mso-position-vertical-relative:text">
            <v:imagedata r:id="rId43" o:title=""/>
          </v:shape>
        </w:pict>
      </w:r>
      <w:r w:rsidR="00EB4381">
        <w:rPr>
          <w:noProof/>
        </w:rPr>
        <w:pict>
          <v:shape id="_x0000_s1657" type="#_x0000_t75" style="position:absolute;margin-left:-15.95pt;margin-top:412.4pt;width:84pt;height:84.5pt;z-index:-251962368;mso-position-horizontal-relative:text;mso-position-vertical-relative:text">
            <v:imagedata r:id="rId44" o:title=""/>
          </v:shape>
        </w:pict>
      </w:r>
      <w:r w:rsidR="00EB4381">
        <w:rPr>
          <w:noProof/>
        </w:rPr>
        <w:pict>
          <v:shape id="_x0000_s1658" type="#_x0000_t75" style="position:absolute;margin-left:358.2pt;margin-top:318.85pt;width:84.25pt;height:84.25pt;z-index:-251961344;mso-position-horizontal-relative:text;mso-position-vertical-relative:text">
            <v:imagedata r:id="rId37" o:title=""/>
          </v:shape>
        </w:pict>
      </w:r>
      <w:r w:rsidR="00EB4381">
        <w:rPr>
          <w:noProof/>
        </w:rPr>
        <w:pict>
          <v:shape id="_x0000_s1659" type="#_x0000_t75" style="position:absolute;margin-left:264.65pt;margin-top:318.85pt;width:84.25pt;height:84.5pt;z-index:-251960320;mso-position-horizontal-relative:text;mso-position-vertical-relative:text">
            <v:imagedata r:id="rId27" o:title=""/>
          </v:shape>
        </w:pict>
      </w:r>
      <w:r w:rsidR="00EB4381">
        <w:rPr>
          <w:noProof/>
        </w:rPr>
        <w:pict>
          <v:shape id="_x0000_s1660" type="#_x0000_t75" style="position:absolute;margin-left:171.1pt;margin-top:318.85pt;width:84.25pt;height:84.5pt;z-index:-251959296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662" type="#_x0000_t75" style="position:absolute;margin-left:-15.95pt;margin-top:318.85pt;width:84.25pt;height:84.5pt;z-index:-251958272;mso-position-horizontal-relative:text;mso-position-vertical-relative:text">
            <v:imagedata r:id="rId29" o:title=""/>
          </v:shape>
        </w:pict>
      </w:r>
      <w:r w:rsidR="00EB4381">
        <w:rPr>
          <w:noProof/>
        </w:rPr>
        <w:pict>
          <v:shape id="_x0000_s1663" type="#_x0000_t75" style="position:absolute;margin-left:358.2pt;margin-top:225.3pt;width:83.75pt;height:84.5pt;z-index:-251957248;mso-position-horizontal-relative:text;mso-position-vertical-relative:text">
            <v:imagedata r:id="rId39" o:title=""/>
          </v:shape>
        </w:pict>
      </w:r>
      <w:r w:rsidR="00EB4381">
        <w:rPr>
          <w:noProof/>
        </w:rPr>
        <w:pict>
          <v:shape id="_x0000_s1665" type="#_x0000_t75" style="position:absolute;margin-left:171.1pt;margin-top:225.3pt;width:84.25pt;height:84.25pt;z-index:-251956224;mso-position-horizontal-relative:text;mso-position-vertical-relative:text">
            <v:imagedata r:id="rId45" o:title=""/>
          </v:shape>
        </w:pict>
      </w:r>
      <w:r w:rsidR="00EB4381">
        <w:rPr>
          <w:noProof/>
        </w:rPr>
        <w:pict>
          <v:shape id="_x0000_s1669" type="#_x0000_t75" style="position:absolute;margin-left:264.65pt;margin-top:131.75pt;width:84.25pt;height:84.5pt;z-index:-251955200;mso-position-horizontal-relative:text;mso-position-vertical-relative:text">
            <v:imagedata r:id="rId28" o:title=""/>
          </v:shape>
        </w:pict>
      </w:r>
      <w:r w:rsidR="00EB4381">
        <w:rPr>
          <w:noProof/>
        </w:rPr>
        <w:pict>
          <v:shape id="_x0000_s1671" type="#_x0000_t75" style="position:absolute;margin-left:77.55pt;margin-top:131.75pt;width:84.25pt;height:84.25pt;z-index:-251954176;mso-position-horizontal-relative:text;mso-position-vertical-relative:text">
            <v:imagedata r:id="rId31" o:title=""/>
          </v:shape>
        </w:pict>
      </w:r>
    </w:p>
    <w:p w:rsidR="008946A5" w:rsidRDefault="00B07262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 w:rsidRPr="005933B2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12561D17" wp14:editId="0CA6C58A">
                <wp:simplePos x="0" y="0"/>
                <wp:positionH relativeFrom="column">
                  <wp:posOffset>-172085</wp:posOffset>
                </wp:positionH>
                <wp:positionV relativeFrom="paragraph">
                  <wp:posOffset>4072890</wp:posOffset>
                </wp:positionV>
                <wp:extent cx="1076960" cy="1029335"/>
                <wp:effectExtent l="19050" t="19050" r="8890" b="18415"/>
                <wp:wrapNone/>
                <wp:docPr id="417" name="Group 4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18" name="Rectangle 41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" name="Picture 42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561D17" id="Group 417" o:spid="_x0000_s1146" style="position:absolute;margin-left:-13.55pt;margin-top:320.7pt;width:84.8pt;height:81.05pt;z-index:25169715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1e+1PQUAANUOAAAOAAAAZHJzL2Uyb0RvYy54bWzUV9tu2zgQfV9g/0HQ&#10;u2PdbFlGncJxkqJAtg2aLvpMU5QtVCJZko6dLvbf95CUlJvbDVqg2C1Qh9fhzJmZM6NXrw9tE9wy&#10;pWvBF2F8EoUB41SUNd8swj8/Xo5mYaAN4SVpBGeL8I7p8PXp77+92ss5S8RWNCVTAYRwPd/LRbg1&#10;Rs7HY023rCX6REjGsVkJ1RKDqdqMS0X2kN424ySKpuO9UKVUgjKtsXruN8NTJ7+qGDXvq0ozEzSL&#10;ELoZ96vc79r+jk9fkflGEbmtaacG+QEtWlJzPDqIOieGBDtVPxPV1lQJLSpzQkU7FlVVU+ZsgDVx&#10;9MSaN0rspLNlM99v5AAToH2C0w+Lpe9ur1VQl4swi/Mw4KSFk9y7gV0APHu5mePUGyVv5LXqFjZ+&#10;Zi0+VKq1f2FLcHDA3g3AsoMJKBbjKJ8WU+BPsRdHSZGmEw893cI/z+7R7cWDm3mRPLs57h8eW/0G&#10;dfYSYaTvkdI/h9TNlkjmHKAtBgNSCGqP1AcEGOGbhgGtmUfLnRyg0nMN1F6OU5Ilk8m3rSVzqbR5&#10;w0Qb2MEiVFDABR65vdIG3gEw/RH7qhZNXV7WTeMmarNeNSq4JciGy8s0jVwC4MqjYw0P9oswncXY&#10;fi7DZiYbpJhDbM1+LAKzhmPResOb70bmrmFWXsM/sAoxh8BI/AOPZRJKGTex39qSknmFJxH+9Y/1&#10;N9zTTqCVXMHQQXYnoD/phfSyvc7deXuVObIYLneWf+/ycMO9LLgZLrc1F+qYZQ2s6l7253uQPDQW&#10;pbUo7xBnSniq0pJe1vD0FdHmmihwE7IIfIvdrVBfw2AP7lqE+suOKBYGzVuOkC/iLLNk5ybZJE8w&#10;UQ931g93+K5dCQREDKaW1A3tedP0w0qJ9hNodmlfxRbhFG8vQmpUP1kZz6kgasqWS3cMBCeJueI3&#10;klrhFiUbmR8Pn4iSXfgaMMQ70acZmT+JYn/W3uRiuTOiql2I3+PU4YeUt0T1S3K/6HP/o2W3M3EI&#10;4jx7kvqBOWDDWg1vu9g/TgJJmiZgXZBinhcgSXscoThw3yTNph0bJHBp0kdPz7l9pr+QDLiwTODe&#10;8Dk+TSc+0IedLnX7fOg45d4ENzqSyC/Il+NZ+oKLvzpLy889ztW3stQc1gdXNdOid/H/KHHNfylt&#10;ZU3n+N81Nxg9K9n/3gTiltlZ/vONZPsiGS1Rn3dy5GmqXtdNbe5cTwmqskrx2+ua2tptJw+qv2VT&#10;X/2xb58NMrtUMk1Bgl1jVu1aTU44MyiCeIIbVLTxTjaClNq2etkY3d6XXf31RPKNDaH+Ef8kqLKm&#10;V4J+1gEXqy1aDLbUErW+45Tx4+Nu+kjfdVNLm+y2kHyqzdZRbE/DdrOD6l7j77Tcvk09F3TXWjNc&#10;361YQwyafr2tpUa5mLN2zUo0JG9LFBKKnt+gk5Sq5r4/AamBTHp6c63xX8lsGUVFcjZaTaLVKIvy&#10;i9GyyPJRHl3kWZTN4lW8+tsWjjib7zQDHqQ5l3WnOlYHuHvlj/bB3ReD77Bdp+57gb6ZgGqujehV&#10;BAdahKyuWlHb4tmvhziJC7gZHphOihQWYyl2ozVGGWquZ29tFDN0C5c6r/SO8B623VCw3v8hSoBD&#10;UNFcWezpvGuh42JSZHgBZWGWFvn0cVWYFkk+64pCHqcAyu5D517KzxQFa/ORWnDEd5N0msF309Fy&#10;eZ6Psux8Njo7w2i1uoDy8TSbXAy+02jixP79WlNkS/nz7vP2PnObzQnfbjrkMXXtgft2cgh133n2&#10;4+zh3J26/xo9/Q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Cw+6BniAAAACwEA&#10;AA8AAABkcnMvZG93bnJldi54bWxMj8FqwzAQRO+F/oPYQm+JLMdOg2s5hND2FApNCqU3xdrYJtbK&#10;WIrt/H2VU3Nc5jHzNl9PpmUD9q6xJEHMI2BIpdUNVRK+D++zFTDnFWnVWkIJV3SwLh4fcpVpO9IX&#10;DntfsVBCLlMSau+7jHNX1miUm9sOKWQn2xvlw9lXXPdqDOWm5XEULblRDYWFWnW4rbE87y9Gwseo&#10;xs1CvA2782l7/T2knz87gVI+P02bV2AeJ/8Pw00/qEMRnI72QtqxVsIsfhEBlbBMRALsRiRxCuwo&#10;YRUtUuBFzu9/KP4AAAD//wMAUEsDBAoAAAAAAAAAIQDHkLVcn74AAJ++AAAUAAAAZHJzL21lZGlh&#10;L2ltYWdlMS5wbmeJUE5HDQoaCgAAAA1JSERSAAAA2wAAANsIBgAAAZOE1NYAAAABc1JHQgCuzhzp&#10;AAAABGdBTUEAALGPC/xhBQAAAAlwSFlzAAAh1QAAIdUBBJy0nQAAvjRJREFUeF7svQWYHUX6Pfz9&#10;f7vA4iy7y+4iiySQECQuEMddQgSLEiPuStw9mcxk3N3d3Wcyk4m7C5IEAgEC8fc7p7rrTufmTgQI&#10;sjvv85yn+va9t7urTp163+rqrvr//hvs/1lwTe3/gD+Z4Dbx00884vrrxatpM/Fo0lTcmjSRVY2b&#10;iDPSlU2bSvc//Uk2hoXNxM9uAm4BbjW3rwP0ia/MJt9wgwTiJL6NGot3w0bi2bChuD/ZUNyQrgJc&#10;sG9lo0ayAhfQAxeFv9wN3AP8G/g7cDPwZ+DyJ43EgcNwoiCkfk88Kb6AF+AJuAOujwNIXYCV+M0K&#10;nHgxfo+/PmTiAYAX8Ffg0iddgZzVZF6PPaFSt8ceV+kq87O2ifc/YD0pwZP+Baj5hFkoIloEDhZq&#10;Hlibz6OPqdTDTF0bPCarGlT/ZgVyuah9e/uc3gaQz4vteMeOkgdulJ07Z6QW8633qEo9zdS9fgOV&#10;0lxwcStRxH1QQjiUPuGDwN8Axydc//e/Syk4sbdQ8wTavB+pr1J9Yqv1NyqQfQ4dF6k8+6xsQA4L&#10;UUwZuPpE84AROEHow/UkCAgA/AAfgCf2Ajzq1Ve5Jbf9//xnnrAOwBOy1l6aw2PNmksVamEBDpCB&#10;EyY9XF9icfDIuo9IGBBS5xEJQuoP+AHqxIAXfusJ3r0MDnnC+4A7gUvX0jMPPSSf46RrcdLieg0k&#10;CydMxoET6jwsMQ89LJFAGBDyUF0Jwr4AwB8n9K//qAShwuEQPBmLklpk7i7dAGyqXCPy+uty/Ok2&#10;su3JRlKGnObWrSfpOEnSg3Ul7oE6Eg1EAuH4HIYThqNYo6jZp57SJ7wLoPDZ3NV8Mpoi7aWXRJBT&#10;eeMtOfpUa9n6ZGNZjdzm4aQZOFH6A3UlFTlMQc6TkbM8NHWJbdrIwjlz9QnZxF1ZK5OWnCpbq9aJ&#10;tGwp8vwLIg8/LNLtXZEXX5ajT7eVfU2by/ZGTWRHw8ayF0X/KSpaMAS/cNZc+ahPX5k1YxZP6lgG&#10;9rYexZkYE6cyWRwZJfLIIyLNm+NkLwprsDzzjJE+95zICy/IPlxUCkrCfdIk8XB2kZHDR8qi+Qt5&#10;wsvnjJaMk0WHRUh4SJhsX7dBil1dpcjdXU5UVRknxUkUsF2QlSPeU6eK24SJ4rrcSbp07iZTJn0i&#10;SxYs4gnpMS5vMaHhEujlKysWL1O5LA8Mlsxly6XI21syVjjJmrg4KY6IkNDZsyV03jwJmD5dgufM&#10;ER83d+mKEw4bNERmTJnGE1J/l7cInMBrpbMkeHlJ505d5KvPvpDshGTZExIi64G1wOrAQCkPCJAS&#10;XES8t5+E+wfJ22+/I4tw4kWoNN3f+1BXnMsXa1lhoTzXoYNkpqXLC+DpnIP21N5Onz4tK1CkwwcP&#10;k+efeV4+fP8DSUxICDEPeWkzj4GKEyP+KNqwoFDJSkqRA7FxUpWQIBVx8VIWEyulQFlUlGTGJUg4&#10;aAgLDlX/O/zp55KbnS3OKH7zkDXbrm3bJRUHT4UsUuMTJT4iWhIiY3DyeEmMjpOUuETJjYiSLFSq&#10;pKhYScC+OKTRYZESGRoh8dGxEo7vgkGLj6f35U9IW7du3c2bNm26ZevWrbdqFBVZt4sUrN/r/Uz5&#10;Xx4Dmb0yWdRarf1axhqpcc2MB6cLsvYpftpJ/eG1J/31r+KJvoM7HKsrwgYX9iUQ9s+Cu+p7220U&#10;9Y0APTodLVOGEtq7X9lJg3BQ/8aNxQdRmxfggZDBDXDFtgtSZ6ROCHSX40ImNGjAk94LMLJmOHEH&#10;cANw6filGA11FE4UgoMF4KDsQ3gDngigPJC6AboP4Qw4oROzHBfV28iljj0ZnfGk9IE1nywZRWQ1&#10;f7Of4I2U4d6lbMHF4TyjaxbpxeaKQJW2a+YsCTf7DoHoI9B8kXo/Wh2+01wRFJ/+4gu1zZ7SrHr1&#10;rCcj2D1jf/BiW23mKt7SSQk2+wd+CGS/zclV29rczO9W4UKcH39CcYjDWE9GHsndxbbR7BVZLcyu&#10;b+CD+HL96LHmpwvNGbnDYejJrTljKHix7UeXuRwVIQfdrBRcdTxOFI2DhwHBiJoDGTkDvoAK27Hf&#10;E/DA79zwH9ZWHEafTHPmOBTc8Ze/qBiyDFzk4GSpOFA8DhqDaDoCgWwo+grBQADA/gJPqjsqnuDT&#10;qzp817m6dG082RohO064GleajytOw4mScPA4hOhRiKQjgFBE0cFIA9lXwEn9cTJ/8BwE2eAQPBn1&#10;xm5XzdH0vl27jBjyueflEKLltajqRY88Klk4WSr6BAkI2WPMfkIE+wg4IXtHEbiw+bfcIjOnqnDv&#10;PwBFfT1Qs6gzM7Jky5q1RoSMKOrkM88hRG8h6xvgpMhhNvoGaThRGk6UglyxmNNxQWvQA2Zt7N9/&#10;IE/G3o9uPWq2rLQMVauKENRIs2ZGx+TD7iJvviXfdnhGPmvRSnY0bio7UczbwM8Xbdsitw+KHzol&#10;K5cslVEjRvNkbDlq5klbMsK2eITrmyurpAKBqtx9D4oVITpzyj6BBj7/8PzzcrxTJ0lFSOi8ZJn0&#10;6tlbZk2fqTm7vMWGR0oUYkTauoBAyV25UtaFIl7s0LG6TwB83byFRCxeLO4TJ4rPtGni6bJKBvQb&#10;IAvmzufJ6hpHu4yF+QeK5yo3mT1jtuzYsEkKXFwk28lJ8j09JReoSkmRZOwLQZ8gCPCfMUO8nF3R&#10;J3lZBuJkY0eOlgVz5vGEl+arvLBIirKyZMX8BTJi8GCVu9KcfNkaHiEbgoJkbXCwVCIt8/eXUiDf&#10;00uiEU1HBofI66+8IkuGDZMPu3WTkUOH82SO20NtaYnJUpKTJw1Rq3LT02UurvBKbBVKIsVppbz2&#10;8qvy4vMvSj90InE4aqxmYy+VdnD3Xhk/eoyEoAcTiTB7M2L/jfEJUhnPPkCMlMaiDwAUI8fxsfES&#10;GhSi/kcrLS6RlStW8mT0ZzUbc5aWki6piSmShPg+ISoGcb4R6yehH5CJNBcnTw+PUvvigVj0E6LQ&#10;B4jBvhj0B0JDwsXfx58n+5dx1BqssrLyOmvsr+N+a/xvfDZifWs/QPcL+P+9e/cyBqm1Wqu1qzV6&#10;J0L73Zrw25gHuiTDESgMvP46GXjddTL6r3fK9Pvvl1l16siEu++WfgitPrrxL/Lx3+6URUbkwotl&#10;Zhi1sBlnUEF/r8HP3M/v7ftL1y6joa1aycg//Un80CPxRVjtg5jBG70NT4TIHoB7o0bihp4K4Yrt&#10;VYAL4IzviJX4rRP+uwJdomF/+5v0ufUWadq0KYMZ3jtm8MltgtvcdzvAPhrbRut4zy+T2WyU9sI7&#10;75RwXFAILi4QF+4P+LGrBXib4JANwS6XGi9Cqvp6SFchJVSfj8D/nQAOcixHAc1AZ8XsjjHC1rgf&#10;oBvjXUJ6GGaa4aP9wNbVZxCu8v8iHn1U4lDSkbgQewvARfvB6VvNC589AQ90J7S52f3Gxe6ztvXO&#10;LrKYfc477mAmdb/FCmaYnSZGkgwUdOh6dZnbBray0efZNsgIjWgRuOBQXFhUs+bmHmTQ0tOj+aDL&#10;4oN9Xpb97na/ccXnVSZcHPR1yWTvm26qKYMEOwB6oODK7t1rw/GvL0XGsqEVbbG4iChcTAQuPgzQ&#10;FmjXN/ZFX4zwRsyuzdPswmpjZ88V8EKVtJozzrESBeiEassM9r399ssxyJFI3cO5Mtv28MOyHgcv&#10;squK8WaH32qhdhfuyLzq1Rf59DPzk4iH3X9cUUDMLAccOfbHXtNKnLvX//1fTZnjWOBPy9xX9evL&#10;NrSEFSjBQgf6YJdcG4fy2DUPBYKByo/6yVeFxeii11fDerYes9lr1kN8pSNGyckDB8yjXGxsfMag&#10;NcXlsPOke9gaP71anvP33/BNy5ayB+xteKKhlKM0C1Cy2ShxDhemAEm4wHggFpmIwoVHAuFAGPqy&#10;IegkBwOBJlQPHfutmbUNKZqZ5UAq7094gEVq1B3MDb/tVvvMkTG2nv8E2KBYW8wrN0E39Fzr1nIA&#10;2tv6ZCOpAoOlyCDHQ3NwERm4oFRcXBIuOgEXHwfEAFF1HpFIIBwddI4YhgDBJtStCMBfwRg39SWY&#10;WRzPB8f1xjl80ArP/89/rBkjyJZ+1IB+z3o34eoyR2MG2Q0+36696uzvbNRENoHJykcflxJkMh8X&#10;lI0Ly8AFpuJikx96WBKBuIfqSiwQ/WBdiQQiHjSHR4FQgOOzvO/CDAfhfxydDoIug5GxMDAW2ry5&#10;vN+li84cGaOf+wfwy/i4PHRcfzj2tXFHg339dzqLvPGmyDPPypFWrWV3k2ay+YlGsrbBE1Jer4EU&#10;oXrm4UKzcNHpyEDKA3UkCUi4/yGFeGxzLDgWGWXGY5CxaLKNAopHppKRqUCwFdW2rUyZMBH90BU6&#10;c2SLDQf1RbaosZ+eMVpWeqakpqTJuRM/SFl2nsizxmiqoIsvXbqKdO8h0gkZfuEl+a5dBznc8inZ&#10;3biZbEIVXocMr6n/mJQ/8qgUmyhBJopR7Viti5CZElTz1XDYsX//u2x49lmJgdvxfOwxmTdjprg6&#10;O8vHAwfJ6JGjmEFmzOqsf1qGrMbOeUpCkurdy5mzUpiRLet9fEQeh4+7/wGRJxGBkFUOJTPTr70m&#10;5//9b5EXsY/j2x2xv107Od+6jZxB41SJ4Jm3lc4B3zz3nHzz+huS+p/7Jb5uXfG87z+ybN4CcVq0&#10;RJYvWaIy9smkT2T+XHUzhiHYz8+Qtpy0DHWXIT4yRmIjoiQiLELk/HlkMEvW+fpKkaurlHp5iSAs&#10;E+hRZY6gRnmPzAru09pFpj9t0VJ2oRfhiqrnPGaMrBo/XjzI1nInmTNrlnzU+yOZMHa8zJ8zTxYb&#10;w92smqyKv4zFI0ORwaESHhgsIX6BEuDjL57unsr/5KemS7mHh+Q6OUnW8uVSiO2K4BDZGBsr25KS&#10;ZF9WlnxRXCxHSktlf26urIuJlcLAQElcuVLCFy6UgNmzxWfKFPH65BNgivjOmi3uTs4yZdJk6fxO&#10;Fxk0YJBMmzxF5s+eK4vA5gLjMQn2Dn6+ubq6togMCpEgb1+c1EXGDB4iH3R9V97t0k3ewclpRZlG&#10;Fc3DBfO+X7bTSin09JRiPz8pxP5cZDgT7Ka7uEgq9JOM7+OXLZOYRYskcv58CZ07V4KRqYAVK8XH&#10;zUNmTJ0qb7z+prz68qvS64MP5G1sv9u5qwz8qD8yOpWZo3/7+ezlgJkIZG7ooCESHRkpnsjgyg8/&#10;lBQw0/ntzvIRIhCHhmqrcPqswvmTp+TsiR/l1Lffy8nj36n0xLFv5PuvjsmxLw7LkUOfyt6duyQm&#10;KlpGjRwjUWFh+Pt5WV1WJumpaZKdmSlLFiyQkcNG6KrJRuXnWSYyp+3rL47KwmnT5KVnX5DQoGAZ&#10;2beveHt4ia+3n2zetEnWVq0FqhSq1qxRWLt2raypXCMVqyukoqJCVpeXA6sVynHhCthXjKobgyrr&#10;j2rPO4LaTn57QkoLiiUxLl78oO+hg4bKUjQ0uDT6uZ9u2RkZgSloJZOTUsxTiZw7dUqS4hMkLCAY&#10;jIZKVHCYRIdGqNuVsZHGIw6l0Oce/wA56OMrO3FBm4C1QKW3t8IaVNkyTy/J8fWXhJBwiYmIlmjq&#10;OjRcwnG8cPw/IiTMPKPI0cOH5euvvhIPFKQX4LHKjZmjM//prWbnzp1vNI9/ze38mTNy5vRpOQuc&#10;w/bpkydVehY4fxZV287MS6y1Wqu1Wqu1/1rTXRl7/KHNUYZqwh/KeMHsgBL6ATE96GHFb5dJnw4d&#10;ZPRf/ypDbrxRBvz5zzL0pptl8t13y4wHH5TpwPA775Q+118v/W65RRa1aqUjDZ0h3gsh9OiOht6v&#10;bynYZ/La2X4fnxnjbr1VhvzpT7LskUfEq2lT9XYOn6jjGzp8qo5v6bgQ2O8M8G0dp6bNZPBtt0vP&#10;G26QBUZGOXLDGz68P6Lf3iG4zX18Eo+Ztb9v8stnEiHedRNvuknmgxk/XKwPMuKNDPC2uDGE1Ujc&#10;karhK4DDVxcMYeG3TsAKZHbhk0/Kh2B6bsuWzCTvkzgawuJ+3p9kAVy7TPo99pjMQRULRqYCcIF+&#10;uFhfZICvOOnXnDyReiBVw1eAK2AbusJ3HLbibfKV+C8zuRyZnPf449LLGPTgXS7ewuNtcqZ8rIrD&#10;VryzzIzrTLK62g9I/nSbc/PNEtmsmYTigoJwYYGAPzLBsTkfgGNzXoBtbM6ELYPYJjg2R/DhwZX4&#10;P5/p4ztey5BJsjjfeHrROj7HG7HMLDOuM6kHIsniz2NvIUo1FlqJaNxYQlG9gnFhgYD/E9XvivEO&#10;MZ/11O+M6ffG3B43wMFHNQAJ8PlP9QyomUk9ALkMVbzHddfpDOoxAQ3eAWMm9QCk/djc1WfO+fbb&#10;JREZi0HG7C2323vi//gT4msZKInu0NE2+Gg16+DjKrvvrLYMLHa//jr5+9///jBOb59B3kchk6yu&#10;1COrqJW9K7dNHTtKOqpigoOMaUt85lmVQW18cJaDjvYPz7pZPnPA8VJGBjlOjkuwz5wGM/jzBkKc&#10;4ZvSUJLazh0/LmHISIjdhVtHVn2xzVFVb8vgJM3N8vnCUVXAjsnlqPqLUFUXtWtXUwapRTY49nei&#10;r8wOPfOM5KE65rVtZ55SJAoXwaeO7d9aDLAMSPph25ejNHajre7Yp+14cal6s5FPJ1vfbqTxhUNj&#10;VLWx9Lnl5poyp4exqD36QbacV565cDjofAtrtBhkKhIXE253QYGWC/er30C9MekNWM1+JFUPG1uN&#10;Y+NqRBUZ5AurAxHR3H333Y/gchxlkA0Mq+bVDz5G3HyLFKEFs1qcmakN/QeoVNnp07bHuWmB+A0z&#10;x3E2q9mPiVtfEaXt8fYxh4zNDIK9xU88IUsdt5wEqyZbzqvP3DaIuhz13mqn4hMlxY5NjoeH2GXE&#10;3n7YtMUYE7+EcUx8FZhUGUTm1KsCqJoT69atKXNW5q6uWu5t3lwqkLkCnORSFo6M8X3a7yvWmHsu&#10;No6Y6ndsr9S2LFqswrVB1WPi9pnTmqMzv7oG5QBCrHU4eCkyl295WOYiO39evUjKwf4QIAg4Vlom&#10;myd9Yhv/tj4irwf7/VD9DiVX3/h1ZC44//T69XXmrBlkg/LTW8syNChbUQWrEIWU4kLy0Lplodqk&#10;oRomg6kEIA4XyZcMIoHwh42Xk0MAvnCgX1LmSwfM5EVPNQC2lxAIHM+9PoDq6YZz0em7olq6VT++&#10;b82cHvBnGHb1TnwnMvcpXME2VE0O9BdDC7k4cSYyl4YLScYFJQDMYAwulE8zRABhQKj5NANfhuZb&#10;FcaTDBzcRwYJ7LM+uqEzqZ5mwPHdkTl3nJPdp+zFi7fgcqwZo9Z0hGJ1A1eeOQ4WnkV/6wDY24SW&#10;qwLscag3DyfPwkWk4WKSwVYi0jhcpMogMsA3vcMBvr0RipRvcKhMIq3OpPkEA3BBJnFcT7Dnicwx&#10;CB9jPORmZY0ZY3XUz3399KcZTterJ8datpJdyOBGVM/VYE9lEBeRhYtJB1JwYYlgIx4XGosMRAN8&#10;VCOijvGYRiigH9Xg2+XGoxrIJMBMqoziGL44lnpUA4XnDX/K2SICLqySWmesjtTaT48raWoYuH0H&#10;+ablU7K3cVPF4BowWIoLKEAGc3AxGbiwVGSOr8sn4sL5GkzsQ8arMJEP1ZUIIBzgKzGh2BcCBAGB&#10;ADOp38tRr9PjmP4oPD4JyA4xLsHKmtYZM8bm/+c9g1JVWorMtVdPMXz7dGvZ27S5ethmHTJYXv8x&#10;KcTF5KJqZiFz6bjAFFxoEi46HhmJfdB4BiUKsD6Hop5BIfAbPoeinkHBf9nKBqFKhoC1CGg9yIgr&#10;dea0T6PO2Ig46pFfnZ3gMyhk71//FHn5FTkFFo+0aCV7zAdtKvigTb0Gko8M5uACM8FaGi44GRef&#10;CKhnTgD9flEUEKkyWUc9bKPeNULm2AjRX0YgY3HotCagNzJxzDjp06sXM0jWdAOiO6nWnsDVZ4xG&#10;X6PeVWIGGzUU6fSOmlbg+7bt5WDzVmhJm8gG+MAKVKXSRx6VAjCYgwvOwIWnIiPJQKJ+wAawZRbf&#10;c7YHPmATjYzFgrFEtI7pYCwbAbsXAoi5M2bKMOM1FnZvOKLKBoSt48/PGC0xIUlOH//WeNyCMwm8&#10;/rrIBx8YD9i89LJ8266DfKoemYIeH3tSqlBVS8BiQZ16kouLz0RG0gG+rMUnitQLW9jP6stnxvhw&#10;XCr9J7Tsd8cdUoiMhaGFnjH5E3F1cZGhQ4Yxc9Sao0eifrpt27JFMswXv7atWy+Clsv2XAkidkGV&#10;kXffE3ntDfmx43Ny7Ok2crBZC8Xm+scbylpU2UpklozyNbhiaKoEKXXKJ4hKUAU5NcraZs1lOzKV&#10;2aKFhDZsKLM+mSrLFiyUvh/1kzGjxuhq+ctljFZSUCQZKWmSwrHxU6elNDtXpEVLEZSsICRSmezc&#10;GRl8F2x+aDwX9sprcvLZ5+UYqu3hVk/LoWYtZVeTZmpWjO0NG6u337ajid8BXRXffbccQaaq0NOP&#10;vP8BRDQPy4LJU2TJ3PnisnKlDBzwsXqCCJfCBoUNyM+rhlbLSk2XVFTLZPQEaJvXVEkWPgtiTmmA&#10;7gofg1Itqfkm3auvitz/HzlPVlmF+ZwY2W7TVs49/bRsv+su9agUf/sjCuaLjs/I7nbtJfGBByTg&#10;3ntl5ejRsnzBInFzWqmmAhk9crTMNqYDYebYiPxylp6YLEmx8ZIIxETFiJwzHo3iEwqrAwJE0BWR&#10;/9xvPN/18svVj0Uxo2DENrWIBr/Db86hcTrStq2c6NRJsuvUgdt4SAIWLRKX2XPEZdkKWTBvnvTv&#10;N0AmTZik3vqbO3s2M8j3Cn45S4qJk3hkKi7SeKSCxklZqjh5h5eXFLm5qZf35KmnjYvnA276GS9m&#10;xMzMBUDGvgebu8D+emjMeexYcQG8p0yRVcgYX2X88IPuMnTwUJkxdbqaV2WxMbfKpd9Yu0r7vzhk&#10;KCYsQr1vGQlwagx2bwrSM6USmctb6Sz5uJhyMLknLU1lXni/hVWSroMwM6T2PfOsfInqmejsLAGz&#10;ZonH5MniNmGCuE2cKF4zZ4nbipUya/p0+fD97jJq+CiZM2O2ypw5cQx73b+MleYXSDQyxEekQv2D&#10;JMg3QHy9fNT1c7KZdb5+Ush3PZcvlxxcLF+7XBcZKZvj42VXaqocys9XD7Xx4batyclSFhoqmSiQ&#10;mGXLJATVzg+ZMB5qQ58P2+4rnMVrlau8jpa3x4c9ZeyosTJ7+ixZMGe+erANl0TdsaX8+ZYalyAR&#10;gSES7OMvvu6e4rbSRRai/k9BM00rgIuo4AusaNUyccH5bu5qkpvsVaskFZ/Lw8NlLTJZkZAg2ch4&#10;xPz5EgK2QubMURPeBMyYIf7IFDPmt3CReLm4yvgxY+W1V16Xnt17yuCBg2TEkOEyefwkmTtTac7a&#10;Yv48S4TWQv3AlpunTBk3QYb26y/vdekm3bqg2Yft3LBJyvCbYmQmBxnMWrFC8rBdjCpaBBQwo9Ak&#10;n9hLA7Mp+E0SfhO7ZIlELVgg4WAvGA1F5MKF4uvqIf5e3upt3q6du0rXtzvJkP4D5J0335bu732g&#10;3u4N9PN7G5fFYPnnZ45T1gT7+Mm8adPEdclS8Rg2TCIDA+XNV9+QdzoZjyRuXrNOclPSpRyZ3B0U&#10;JNs5WxAamHXA2pBQWROMhget6upA821hPz8DyHiaB6ooqnxUUCgKMVBWoXq/2+19GT9qlASgQOjE&#10;586cKUMHDpQ+PXrLzGnTyR5jy59fNdmYLIWQhw4eLAf37RN/nDQ9Jka97vzB+3DYjuw8cPac8Tji&#10;mXNy/vQZOffDSfORxO/kx2++lVPf8ZHEr+Wbw0fl8MFD8gWwpny19O//sUxDi3n61CnZtX275GRl&#10;ITpKk7SUVOndvZdMhxxwWRwE+XmZ27JxYxBbRT4P+TZauvaINj547z1VTedDN317fSROTs5Ghn4B&#10;i46OFjdUTWZq4byF0g1Vk69jv/DsC/L6q4YGJ8Pn4dIYhv28almFktR2+vsfZPv6TdIevfG3Xn1T&#10;Anx8ZeUyJ7ScvlJZUamesVy31njeUj1raXnuck1lpe1Zy4rVfNayXD1nqdMytKb5aFUD0Br7o+Cs&#10;c/3t3LxN+MxndEQknPp89awzLo2NCvtwP90KcvIkzfIw6Y/Hv5O1uLjp8Emzps6AW/CX0IBgNQdZ&#10;cnySlCIkOxAdIzvjE2QdWsc1nMMqNk7KY2OBOCnBd5zLqgTVmu+yl6ElzcM+PvUeERap5rXie+2b&#10;128wz2jYRric/NxcGYt+nQtqCi7t54dhjClVsGyxr774QmLhx/SDpFEh4cL5r/gOfFxkjGRge1NA&#10;kHqQdC9ay21oOPgE+xofH6n09pE18HGVHh5SiFYxDcEA/xfN9+fDI9WDpJzgiw+SblqP3oc2SKME&#10;ftLT3Us83Txk3759Lrg8PgTw0y0TPYHUhGRJS6ag0yXZfLcgOTZBvfQfj3AsMSpWhWac/EuDkwAk&#10;xyVKOn6Xg+/zw6PUhABZyHgq/4PfJOA3xuQAsapQ+KQtJwjgJGFR+G0s9nG6C54zDPtCwGqgf6D4&#10;efuKt4cn2eNtvJ9uZrn98gYmajTo7Txa2lM/nlRPyPJJWXt76aWX6MR/nuE4/6+kpORGznzgaOY0&#10;PTOCdb8jXMlvHME68wJRWVl5E2dyMC+v1mqt1mqt1mqt1mqt1v4X7Ze5q19r18RIzi+FWrvGZl/g&#10;vNV2Odj/51Kg6fR/x0Y3bLjEvUMH8WjXTpY3aybTHnpIRt11lwzlmyh33CGD/3qHDMH2COyb9OCD&#10;sqBpU3Hib/GfwY0aLTQP48h0wWoyeCuDd9msYGfZCvvv+R8roRr62I7w32OcgnbO/ffL6FtvlWE3&#10;3CCD/vQnGX7jjTLjnnvEiY+CgQx3kObetJm4IXVD6op9q2xoJi4mnPE9sRLg3Gkz6tRRJPf885+l&#10;N47dD+cY88ADek0VTRZJ4bM7vF1D8E4iwYcoCA7NE/ozoX9D8D/8v5Xc/y4id7u5Va1q0EDG3XST&#10;DAdBk2+/XZwffVR8UOg+KGjvJk3Fq0kTNXmxJ+DRuDHA1Njm20LufGARqauJVRbwSU3CGb/h20Nq&#10;USMTTji2E86xAueaXreu9MU1dCehN98sEx+tL0UuLptwifqVKT79wkFrgg+M1AR+z9/yPxyPIsGa&#10;TE2kVqYj4uzx+7EEKGrarbfIGBC16O67JRAFR/ijIP1QuL4oZB8UNuHdyJiUXcN4+6kanFaK0LMV&#10;2mYtBFZZUhcL+IaUmsVQA+fjQ9R8kWgFCOVE7wufbIhm96/qlZQ+t98mC4wH0Pj8I8GHzzQ4SE/o&#10;z/yejzkRHGvjC0cklGSyEmgi9RxDVjU6Io747Wzdu+9+Pfe222QSanTAE09IGIgKAVHBKKhAFFoA&#10;CtAfJPmhUAm+rubT0HirizPq65kX1dtdFnCWfb7CpsE3vfTbXhr6tTb1apsFenZG26tuAN8EM94G&#10;M4hcjutbBiJH/POfIPF6NamhR9eux5ElPodmDz6+Rdi/FqcJ5UPmJFMTSUWymbWq8VIk/nqW37Gj&#10;zEMT5IumKBpkRYCsMBRIKAonBAhGYXF6TL6lxpUI/AFOk6mnyuTbavqNNf3WmvXNNb6eZ4V6k80C&#10;/Tab6xMgEant1T0NnMNGImB7lY8kmkTqKTf5Wt9CfMdX+/qgEjp4+40P8FrBp0r4eKg9mSRSK9JK&#10;IpVIAmtqSq+9rX/hhbNLb7lF4lFj41BjY5DxKCAChRCOAgkFuGwEXy0MQgEGAnzgl/AH+Jqh3+NG&#10;6shKBwwUL3yvSETAwqlBSaQjUwTiN/Z2dtduG4lsXvneiYYi0IQm0SDQeG1xKSohm9HeaEbntW9/&#10;Dlm2ElgTrERaSaQS+UAzm1JNniPlXVvLQQTn8+9/SzIyl0DikOGrNb5hSNjP4apNTVyL7/RrlQZ5&#10;jn/LNy6sbyNaja9dXurVy8sZFdjzL3+Rmcgzsu6IrJpAEtm86hdwqUD9NDrJ083mr0OcD5qQLJCV&#10;jmYlGbWzJguDQjgX7fZZs809F1sACpsrVDgy9TalwhMqJYF67UZ749yYej1He7O+dalIxDH41pcG&#10;X28jajJDgU2l5w3XS587apwStibo5pQK1OQxKmUAw+DFvsm8NhYI0nKQkUwQl1YDaZEohAggHAUU&#10;BvCNUPtXXrUF4ruABo4LnGvW+OI7H6SEN9+IqeG36lUgwJEFPtVavU2qwdf1DCJBHNJLGd82XYEm&#10;dDmbUJDH7kSfmmdkrgkkj80nlcdm0/rau32T+cvbakSKEYi88pCBrBqaxhgQFo0CiUSB8HUIvsrL&#10;CZJDAUfGhYWsb79azQ/71QTKjxpQb/xYJlK2Ghcz5ay0Du3MGWNFHZxLvxLMtGzEKPMHF5tSIf2g&#10;6Qtt/g8Vtud118nkx9SaUY5IcgStOjab9HlUHQMWR6r7Ze3Ms89KAC64HD6tEErLRUYcWTxIiwVZ&#10;0STq7FmJRAHxVeXdixebv7jQglHYQTURB6LUa8wgiynf9iUcGd/8tX/712rq7UMFEFjD+WgMctRL&#10;7ApmM2pH3rQHH5K+6MAvqfmtYUdwpDr6OnYTrL7ul7UjrVtLUZ06sgY1rhR9sYIaiMtt09bhbN2O&#10;LAQFTVhfybY3rrrlW6++ek078dnnzb0XG18wJGoy9WblJc5DUzOBE7h+PSO4gj15iJx7/flPsvjp&#10;p3+K6kgc+306SCFx105xVXfdJXuaN5cNuOjVuPhiZOLnWDhUxFXK+DY2cblXzi9l1peZj5qvQtgb&#10;3/v9uaa6Ecg378L0/r//kyEoExQNSeFTk/ZE2UMrTr+dqptK7eNI2i9P3NZ//Uv2NWsum0DcGhBX&#10;hgwUISNy6JCZrZ9mfDWQBCoSUfBxzVqY31ze1LvL+I8GyUt76RXz2wvNE6o9d/DnXStNdebRXI5A&#10;gDLiX/8kcSRNwxFhhLWZpNqsrzvadwl+WeNrVVsfekh2o6O9CRe+BhlYDeI4lXYRfEE+mpYcNDFZ&#10;QAaaG74xzyX5koEkgG/Ocy2A9e99YBaBSBQKmuC6AJwqgGsDEHybPuRhYwm/IKR8q169dG5CvcEL&#10;WN+w1+D72Qo4jn5PW6vR9lK6FbgmNd0+4E6gJSC4CKLNJyJv580HsdXtNShu8I03yqq2be2Jq4lA&#10;3SFnd4Adcd5F0WpjM6lJuwbEPfecrEZw8jmay92IKreCvA3IBJc9Xw3ySpC5QpCWh4xmI8NZyDjX&#10;X+eMAHyFMwngWuycGSD+EWP6g1iAE8NzGgRFIAqaax6odQ8APSWCdVqEoLogsa7xUr2NSOxTRCKt&#10;kUhUAML20j3SC8jEtVGVmkiDQPhF5Ed1NeDrVCcfeXZDq/MxOuSuF74V7YgwKs3aASdpbCIdBSXX&#10;hjgayTvTqpVaxe9TkLcb5G3hq+MgrxKq41qUxchoIZAH8rguJQlMR0GQwFQgGYXERSoUgShIzn7A&#10;Ne45AwJfPlaLVoCACALbxuIVxmwIetoHLmJBqJkRLFBkAuq9epKI1DpbgiIS+zWZikQC16JJ5NQt&#10;BomcTQGRKvLiAeI8QJy6Vwo34dGsmXi2aeNIbVbCtMro09g8atL0LS9HpF0j4jp0+OYcX+hEhPl9&#10;y1Zqzf/dqH1bkJn1T5jqQwZLQSBnceB7xXn1jEU3OF1FBpSWDnD1S0UgCi3BBBfhIGIBLsbBt8j1&#10;ghxciDScr8vXMV6bV9NaYJuzPlgX6eB8AZziQs8AoYD/ciaIC2aDsALnrlalQSK7HJxFyQvX74V8&#10;sNPPuzZq9AIVdtb994t3x44nUSSOiNN3SbTKGIjoG83W+5S/7k1m9a4mXylu115+AIFHQOAhEMhl&#10;YLZBfZx+owrqq0Bmy5DpEk7igALgIq25IC0bBZMJpKOQ1JvwUEAykIRCTAS4kko8CjkOiAUBaq0N&#10;IAqIfAhAyik7uMBrOKDmQAD0rBZq4RETnOFCT+Vx4corAM6j5y/RvlI1s7g2P7P7wc6/H/LBe6kc&#10;hgpAH3ZlAzSfyDeKwhFpOgDRhFFlDPu1T/ttSNOmyOPbxXyjuOMzcr5tO/nuqafli+YtZW8Tzn7T&#10;WDaDxPVQYFWDJ9RKMJyFg5NU8A3/fBCYg2YyCwWVCaSDOK68y2kNkgGuwMvpRxJQ8AlI45ByGhIi&#10;Goh6qK6CnpKEC+Zyxg5OTaJXj9EryGgYRNa1kGmqE8QF4tw6+AkEcYG4xkCQFgTSgkAah6VC0TxG&#10;IUDj6DqKwBFpVJkem7MSRpVZx+N+G9Kcli59dd/2Hcbb0STwvnuNd+BfeFHOdXhGvkUH/Eirp+RT&#10;hPX7GjeVXSBx6xON1OQba1AQXCKZc8UUoXAKUEh5IDAHBZcNZKIgM4B0FGwqCphzVKhlfkBCAhAP&#10;xAFc+SbGBGciiUYapQAy8dmYekXPTGLMTqLIBHFambqZpc/UAVAIricUQUkorpH3WCPQNEZzpPxv&#10;f5NIkLaiYUOZOnGStGrVagiKQpNmvYFsbRYZ7ltVRp/225BGKy0qli8/+0z2bd1+4evu94LAt94S&#10;ef0NNZmIPPOcnGzbXr5uZShxH5S4o2GTC5TIWVTKQSLn2uByRQVAHgjMAXlctigTsE00AnB2FS5h&#10;lAhwiWq9hFEcZ1qxzbbykJpahuDUMppQPZ8Om1vV1BIgjat3cWKvKFSkaFwPZxOMA2FJ8GVLb7tN&#10;0p55RkIQiCx7/HGZOmGS9O/TR0YZKwVp0tg0WsfbrAOmlxv1/vUsKyNL4uMS5NyPP8qhnbvV7Eu2&#10;taSowHfeEenSxZgohXOIvP4mCH5ZTnV8Vr5u014+B5EHQOSeJs1lO4mkGh97Uq03xclTKtCcloJA&#10;LumdDwI5Y0zWgyARhZ7xQF1j5pj760gqQCKTQRhBQq1IBGFUaQJUZoDNLvwnyIrHseNwDvYrE1Bx&#10;ktASpKIyZSBKzkV3pxRhfj4Ii0ca9NRTMv/hR2TmlKkyYsgQGTjwYxkyeKgmjkqjyvRMviSMKvv9&#10;EEY7d+6cD4lLTU5Vi6OcO31aDu8/IGuKSoxZNahA3YSSSJL4BhTYo6ex7HnXd6HKTmhaX8VvXpQf&#10;2j8DMtvJ5y2floPNDP+4q5EZ5IDMNfCNFSCTC4iRzJK6BqEFIICLiXGuo2wTVGmuCW6z6eWMVvSh&#10;Wfgvg6JsEMW187JBVA6awjwoq4i38Fq0kLUIONYhD4UdO0oiujyhCETcn3hCZnLho5mzZPTw4WqO&#10;ln79BsiI4SPlxeeeC0KRUHFUmW4WL0XYb2dVFZWSnZ4pGanpkpaSpt6Z5aumRw8ekqriUqmKjFZd&#10;BTVZDWcOYUoCGcS89pqxdj1qtPTsZZDJiQK6djPIfPV1/PZlOY0mlouhfQVCP2vVWvZzFq6mLdRM&#10;P5zDiTP9bIFKNz7eUPUfGcFqULVcOI1TkvEz516rwG8qGemCpA1Q1CY0gdtAVPo//ykHoKpdQAmu&#10;KfoRdDvg30Iee0y8H31U5o6fAMJmy9L5C2QMSOvd+yM1/wwns5o4fqLMMGZToOro07Qf+/2QZbWC&#10;7FzJgNrSoLZUgMRx4iyDvE+lsrBEckFoQXgESAJBJImDrSgUue8+kaefNlat0xP2kEwq8qGHRFCY&#10;0hlNLJtZziz21ttqTiqlzhcYwT4vZ9HcngSpP4DU463byJeIZBkIfQFyP0fz+3nzFnIY5z2C8x7F&#10;9lEcM/uGG+QYzvs9znkcOIrz7obPWo1AIx5+ORH90hBcm999/0F34BFZ/MkUWTxnnpqVwmnxUpkw&#10;Zowird9H/WTYkGEyYewEmT51usydNUcTxw42lfb7Icpq66qq9pO01PhESYaPI5KA+Jh4ScS+s6dO&#10;meQVS05ymqzzD1Cv9ivlPVJPBH0juRfkcboprsanF6vTszKRTM7GpMHPusklrIEQwe8IVgANXSGY&#10;AuexfQq/+Rbpp2gJvkal+aFLV1mLkD4O15FWvz46+nXFD9fnzAXwJk6UFQsXy0oQtmr5CpA2Wnr1&#10;6gPS+qsJkcaNGSfTpkyTebPnysJ5C2TQwAH7UTS8S0Lf9vskrignV1LiEtX0BInRscZqgpx+ICpG&#10;YtBEctosrml15MAhqYTPo/I2+Pkp8ko9PKQM6ZrQUBE0Q/LAgwZ5JJVTapEUBjjaP2oiNDQhjqB/&#10;r4nUALlnkH7dvr3sh/r2Isg42bWr7EJYX9KokQSvWCHRXl4Si2v0nzNHzYPksnS5mr2Kc46NGzlS&#10;zfnSu2dv+XjAx2rWuKmfTFVKI2lcyXARmlEUjW4u2UT+/iwNTSIJ4+Q2RGx4lMSERwon1YhGGhEa&#10;oZaDZMBC8tYUlUoeFLoRBVPB6cFcXSXfxUUKkBZ7eEpFQIBsj4uTs+PGwS+2MaJTKkkTaFWVFfb7&#10;+VmDn83//oDjHYJP3QWflgbC/GbOFA+Qwxm4uLSkC867atx48Zg0SXw4CxEI41KTJG386NHS+Z2u&#10;ijiqbcSwETJp/CQ1cZyayArNqEGcmq1LR5dsLn9fVl5UdCaJpJGo0HCJCgmTyOAwieAyl0GhEhYU&#10;IiEBwWpSD85Fc/rECTmy/6BUFhRJDvzgWm9vKXFzkwIQl7PCCVghuc7OUoB9JfiuMihI1kdEyM6k&#10;JPl2zRqRkyfVEMoFtmmTyPz5CGwQ1PToITJjpkhVlfKvn+7fL18fOSo7Nm6RquhoNbNY3PLlErZg&#10;gQTOnq0m3uJccJ6TJyuQLMITRPrPmCFuy1eqqdQ8Vroo0l6Db+Vymt0/6G6obeRomYrocg6CFc6l&#10;wxnI9DRrgwYMOIMi4p0TRpa/r+YyKzlFYjgXHYkKDJYw/yAJ8Q2QIB8/CfDyFV+uV+jmKe4ubuLi&#10;5CJOKISzKPyjUN7q/ELJik+SKqpu1Sq1pCfXLOUMaGqSMCiQs6CVcs4sQE0YhmZ1NZrV7VlZcgjk&#10;HN6yRY5s3y5fbN0qn23eLIc2bpT969bJjrIyWZ+dLUVRUZLm6SkRICps7lwJnTtPQrgEKJpAEkdy&#10;fKdONTFNfJhCZZxwzBNkkTBP51UyCSp8Ad2U1xDhkrieHxqzqo0dOUY+Qed7GprKWdNmqPnx5s+e&#10;p2Z3W2isbEvVsT/HbsDvhzyqLRoqU4vIgrBALx81NZ0HMrsMznzqxMkyYvAwGdh3gPRDX6dPr4/Q&#10;UR2k1PDN54elAsrLTkyRzSCEymOTydndSB6Rje18d2MaO5JWAJJzQGgm9qeB5OQlSyRx0SKJBzFx&#10;QCyUFwNEA1Hz5kmkCU51R3D2t3CSiH1q2rtZsyQICAQ4/V0QCCO5PqvcxXuVm/i4ussUNKHPg7SX&#10;X3pF3nrzbXm363vy/rvvq+VW33mzk3RGl4Uz1fX6sIcMQd7GjRqrFredUz3vJsfd2C3QA6O/rRWg&#10;RnP1X06SyLkE/aEuHyhnKmrnR++/L3PY3KDQPZycZMywYfLWa29KJ2TynU6dpXPnrurRuBNffS0b&#10;VldKcVau7ERXYT8izioQVAxyCnEs+r0iTiiF4+RjmyjANpvSAu6HTywEmQVQVT6Qh+9ygRx8n4lK&#10;kIFml0jDNaRAxckgO0lhhSQC8UuXKiRyH9IItAiBnj4qL6yEM9CMvvLKa/L6628qpb2GSJd5GY8A&#10;Zck8qGr2HPkA3ZSZ+F0XEPl+13elJ5tR9OsmINL8uH9/ksfmkg+6/j5UV5BlEEe17d+1S44eOSKf&#10;HTwoiZFR4o5C8Yav8Rw6VIpSUyU9Lh5NjrP0gQ/qDOK6IYN9oEBtJ44dl09375Od8EWbK9cqbKqo&#10;kioEMuvLKmQdwKCmqrhMqkrKVb+Q4PYa7KvEd6sLiqU8vwhNMIDt0px8hbK8QlUxSrLzpQSfC9Kz&#10;pAifuTA4pzjMSkqVHKS5qRmSAzDY4uRefqhAXbq8q8J++jSSsxIKd16yVFaOHStO8HnOiDaXL1os&#10;i0HihNFjZBCI6vlhd+ndvacMQzdhJppPFBVVx5EBPif520eYGWjiOAfkgd275aP33pM+uOBXX3xZ&#10;nm7ZUl5C9BYeFq6WsfWFAiPQNOWlp6OGzpaX8R1n/Rs+bKQsXOD4mcrf2g4dOCCjEObPRr9sHvwV&#10;7RgqZklBgXhD2XNmzZbxY8fJMFTMwYMGSf9+/RBlfoQ8DZP5yGuvHr2UDzRnNiRxHI/jra/fVnFr&#10;KyokA51pZWfPypkTP8j3aPY+33tAElADO7RqJe+jQ9uxbQd5Hf0ldzRTRz7/HCHzHOnxwQcyZdIn&#10;4ursKu5uHuLp4S0piBoTEhIkLS1NcnNz1SrUJcUltrSkxNxGWlpSqtIyBCClpaVSVFSkvissLFTb&#10;TAtQwOpzYZHap36jv8vPl0J8z9/k5eVhu1Cy0eynpKRIZGSkxMbGiheaSS80md5IPRBc5aJ1CUL3&#10;ZVCfPpKO32zB9ZZk5kgG1Mrp8kI4FR5+u3zxEnXvkn28/h/1U/NtzkF3A0VG8njv8rdVXCmCinR0&#10;pB3ZuR9PybHPj8jebTskNT5BOr/yikyFymZOmSbvod+0cO4CRJveEuDtJ4HoIgQxEoWf3LNrt+zY&#10;tl12bt8hu3YATIHdO3Ya2LnLBv7W2N6pfsv/7Ni2Tf1/+9Zt1cC+Cz5bsG3LVtlKbN4imzZukvWI&#10;RleXlUsoujPBnAMYLoAIwXYi+pWO7NiRL2XT2g1SlFcgmWkZkpyQKLMR6MxBy8I7KSuWLJcVaE5R&#10;ZCSO43JsLn87y+FIAGpbag3kUYVHPv1M4tF3Wrd6tQQj6FiG6C8YkSdne+ZS6uEoEM6CGYmoNAqd&#10;dHbYjSXVYyQF20XoYmxETd7r5y+HfHxln6+fbEe3YAMDGHTSK4FyoAwowX6iGKootKCIwP+KGbWy&#10;z4hmrggBTZ6nl6RjfyKIiQ3DudUMmlESifNGoHvD6UY5kyZhLM0eLhVQeE326cFDqAxbZQv6lNHo&#10;gqxycRU3RKVu6Aa5IsJGkZE4jhj8ds3lVvSVOGtnCvpgSbw/mZAsKcmpcg5kWY2L9ufn5Eg+mpkY&#10;FEgsieF69yb4ORYdd95pIdjkEMYk7Ew562escKLoDARBRfjPGk5JisLeDvJ2o6/IFb92e3nLThCx&#10;HYRsBTa7e8gGpOuBSnxX5u0LEgMkB/9Lw/+TcM54ngvHZiXh2vtqHX1cA2cHZSWKBFGc/pRToUYA&#10;/MwZQ/m7o198IevXrjVzadgPJ05IYmKS+Pn6iy+uyxfn9EHT6Y2Whf3YReiKoOgYXf52xB357Asp&#10;zIWfQISWj+gsPxt+IrdAihHNFSGCI/hdIfcT/A0jOERzjNrSQTSRCcVmwk+mI8ihr9ApkZXC6C4Z&#10;abqkYX8W/sf9OWlZyrdmp2Wq/2ar/Wnqe/4uMzkdzXOy+g0rFvepaWHxX35OR8qJe7lff8/pX1Pw&#10;n0RzmlemqhKBWF2BuJ0QEydJ+G1ibII6BitsIj4n4HM8EIf/8r4slRsOojmxbygUG+gXKEEBgSTu&#10;tzVUsP+3atWquwIDA5sEBQW1Q/psQEDA84Sfn98L/v7+L/r4+LzI1Aru+6nw8HC8Xb3Pw4Sj76r/&#10;U/07j4t+91Ogz+nl5fUCPj/v6empgO1ngLbLl7s8OW3aNI6C//b9t1qrtVqrtVqrtVqrtVqrtVqr&#10;tVqrtVqrtVqrtVqrtVqrtVq7tPFu/qVA02mt/YZmT8zVgqbTWvsVzJ6AXwK1do3MvqD55NXlYP+f&#10;S4Gm01r7mWYtWCshfCxcg08aWz9bf2eF9ViXwv+E/b+Vbdp879G+vax6+mmZ16CBjL/nbhn+t7/J&#10;kL/eIYPvMNbMGYrPo7F/Br5fht+twO/nt217gv83DuPQdEGy0K0kafBVX3tYv78UkfrY9vjvs371&#10;6/f1RYHPfughGXnbbTL0pptk0A03yIA//1mB2yOwf/xdd8mUe++TGQ8+KDPxW2LKf/4jY7D/45tv&#10;lj7XXy998FvOyNr/dvwe3y/Dcd+vV+99nEYXoC5gRyTxvbWawOcfrb+1J/K/n7yvq6riA9u1k7G3&#10;3y4jQdKQ666TQSBowp13yqKHHxa3Jk3U5GVc6IgLHLk1baoWOXLFZ73QkYsG9jlz+iWkxMLHH5fx&#10;d98tff/yFzUfcp8bb5R+d9wuS9q2lT5PPhmC01vJshLDt2cIPi5nxeUWOdIkWslzRJrGH8vCOnSQ&#10;KX//u4y+6UYZBpJGQhlz77tPXJ98UrxQ4J4ggfAA3EEcQQIVGjcRV6TEKmyvQupiQ1M19ZIzU/x3&#10;JeAEIhfjuCSwF8jrgfP1RgUZ+I9/yGIoEJdjTxLfy9bgS4dWcJomptbf8D/2BFrJc0SYxu/fIlFI&#10;k9HEjUThcWWq+ffeK16NG6tVqYyVqZqolam4KlX1ylTG6lTWVakuWpkK+9WqVEzxW70y1UoTTjim&#10;sTIVCWwoI/9xl3z4f/8nPVBZPoLKF0HtuDwrSZwwhq89cXomK/hsv/Uzf8PfaiK1Eq3kXYnqiN+X&#10;xUJZU1E4Y66/TsaioFbVf1T8UYB+IMoXhemDgiW8Udgk0QsEeJrwMOHeqJEizrYaFT5zFSpXpKts&#10;sCwppoHjWcnjSlRcI46rUU2rU0cpT5GHwGYBrhOXq8nhc458qV6DUzZZofdrIkmglTwq74/XZMqh&#10;Q41c4Zsmwq+Mg7o8GzwmgSisAMAfhWdbSoxAAXsDXih8vYyYdSmxi5cRa2iQZoH9MmKEM45HWJcR&#10;c8J5FXmoMIq8unXVAka90GyOq1dPUlNT2+Ly+VqvBt9ZIzjflhX8jvP/axJJ4KXI+32rLgW1duZt&#10;t8p4NIPuKIhgFE4QCikQBRaAgvMH/FCQvihQLh2mlg8z4QVCCOvyYTUtIWYjD9sXLCGG/TbiTKjl&#10;w0wC1RJiJnlceWMZlD8Gfq87KhcXLzJXn+L0gwQnj7GC+/g2DaHJ1ARa1UfyrD7vSsj7bSypTRuZ&#10;jmhtMcJwrvsWCsK47lsQCikQhaXWfkMB2tZ9QyHbr/nmaN03K3E20gCHa7+RNKS2ZcPwmdDrvpE8&#10;vWSYWvcN0MuGqVUYb7lF5hmTgHL6Cr6TrcEXDplyP2e7IzSJmkAreVp5mrwrCVR+XQusX1+morYG&#10;PvaYRICsMJAVigIJgbKCUEBc9y0AUGu+oYBsa76ZuIC4J6rXfFPEcQ5jgOu9KWCfbd03bOs134z1&#10;3kzFmdBrvSlo4gC1XJhJHonjkilLcd39b71VeqLiTUCnHdniq06OQAL1XMmEVqEj8vRseLrJvBRx&#10;v555oZM7E51bLtQXhYxHoADCQJZeqC8IqGmhPr1Yn16o71KL9dlIA2ykmdAL9l20UB+Bc2ji9Bpv&#10;tsX6oDy9zptW3ah//RvE/UWGIF/IHl914lRNTDX4mdAEWhWoyWOzSZ+nVadnd2WEWVNT+euY3/3/&#10;kQU33yxx6GdFI8ORyHg4CiEMCEWBBKNwglBIBEmzEYfCVMQh1bgUcReQ9ziIIrBtT5qVuAvJA2lI&#10;9dIoankUwiRPEafIM4gbj/5jDwRSwx64XxN3KWgCreSx2dSqY0SqidNNpSO1XXvLaNFCFsMHJICw&#10;WGQ0GgqLRI3l6ophKIgQFApXVyRhgSg0Y2VFI7Wtrgj4ggBHptZ2AzzxPcHVFR1ZUOs2isSL7MxZ&#10;8XuqtSKP3QaSp4m7UHUgTRFXrToSNwFK63nTjTIb+UR2HZFlD3vyrKpjc6mbSt1M/rqklSFKXIAm&#10;MQmExSODsaihUchwzmuvmyVWs/mjgPWKioQv4Mg0aVwWU6+s6MhS331PLbpw7ttvzT3Vdmr7DrUo&#10;XzSnBb5CO/P11+L+dGtF3Lh775NeaEnMlYUdEeUIutnU/k4rjk0lgxOtNvsm8trZzldeObMCfZvU&#10;Zs0lERmLB2GxIOxqzFgKk+uY1rwcpl4Ks1pxjn+3YdZstRTm92vXmXsutJ+zHCZX5++H1oSL0S55&#10;/nk9t9aVgKrTxFFxJE6rjRElfZt9E3ntzP8f/5DExx6XVAQdiSAsufmVLzRkNUUcCpupI1NLYOI7&#10;whPbhCP7IiVVLYO5ZZ4xl4i9cVHan0ra+RMn1FLQPa6/TgZUry51pdCK0z5Oq62mJvLa2JaOHcUJ&#10;zWIWamAqfFhiDQr7urhYwuA7uH5pTcYVhLl2aTCId2Rcv9SHxCH1Amoi7dTu3Yq05DffMvdcaNb1&#10;S/Viewq4Ni66R1/njhajJluG65vT4DG1kv5Co/PtiKCaoInTzSSDEvsm8tqS5nfbrZKDDGYAKXDY&#10;jkytWwqEASQtBKjJuG7plk+mmJ8uNB98p4hD6g2QOId24gdxx/e+jR0XvFry0iStGgZpGjWZXreU&#10;/o1jdT9x0VndTFJtuolk+G8fRf7ytvuZZ8QFHegcNBfpqH1fx8WbWau2GGSSC84q0lAwoUBITYUN&#10;I2knDxw0P11oxoKzXGzWWHSWxNVkxoKzjr+3LTarCcN2tepqPiYjyxUEokp2BRY8+aT0AXGLfpra&#10;GFHSt7GJ5K0u7desTeQvb5F//5ukPfqoZKNZTK+hWYwCWWqVYJClFpoFuEqwfPqZ+YsLLZAFfe68&#10;+elC833UIE0tNAt4AzWZWr4LcGTVi8zqhWariavJErt2UwvNWlcJ5iLrHFjt9/e/Xw1p1k44fRvD&#10;/5r82i9rJ1588azPDTdIYdNmko1al4GMODKuDhwFcIVgkkbUtDowrabVgWl+IImLBHFl4EutDkzj&#10;6sBcTNaR6cVluR6pJo9rktZkp/bsVb5OrQ5sJQ75nohO90e33kK1nUWxOCLJEXQTSdLYb2MTqf3a&#10;tSPtMwQg3ghAitC258KXlT3/gplFi50+rZYaiQaiQJQiDoUTXhNpEFjgJdSjVwf2qWesCkziajKS&#10;xoVkHZkmzVgF0SDtUuaM61arApvEGXdOjI73UqD3X/4iS66u36bVpv3a3wH6Nfv+2i9reffeI3n1&#10;6kkJmoj8GprGU4c+lThkmMTRUtFB5ZLOETUUUjgKI+iSpHFVYC7JZaQkribzxG9qIq16OWdj+cpL&#10;mQsqmPZ11uWclX8z1dbzz3+Woffc81P8mu6z0a9Zg5Fro7Q4NAlVCPPLcNE1LeXM2VjjkelYO2Vx&#10;HW5HFoJCvORSziCCyzlr8i5HGuHIjCUrjeWcz//wg7n3YtPLONuWcraoTYFqQyvT609/kn63X3UU&#10;qUlj6E/SeC/y2pF27t13f4j+yw2yHv6sAqQV1UQaLAEZPr1jp/np0qbX4D579Etzj50hQFGkAVwM&#10;ryYLbNhYrb/NpSkdGVfEJ2FV4yaYey425e8A2/rbijiQRmji2EyilRn+17+qIRyXF1/8EcXjiCBH&#10;sI8gtdKujU/jQgmxiJo2I9Rfg4suJWlffmVm92Ljwulxl2mGwlCIoYq0RxVxP8fUcpSXIC39vQ9q&#10;bDppRpDSwBao2BRnNpNKcSCNN5k5lDPtgQekH0L/ZVd/P1I3j/Rp1zYQIWkJaBK2QmlVII3rbhci&#10;Ez/VPvXyqV40naTVUNhXYtvnzDOWaa5nLAjryI6Wlv7sRdMPZmYbIwOosAsbNJB+N90kK4wHgjgv&#10;pCOS7GENRHT0eO1CfpKWDOe7DUpbC9LKceFqsfSfY18esy2Wrle7v2o7d862ULpeybcm+yVWuldD&#10;O8j70ieekP433ihOV0eaNeS39tOuzR0RkpYC0nZAaetA2mpceAkyUIhm4+eajTgUOJeVvFLL7tRZ&#10;+TnrCvdMazKup/1zTQ2mIu98zkSRZtwZuRLSGPI7uiNy7e49krQMkLYHpG1C9LQGF16OpqL48Sel&#10;AI5azju+o6Ftc7/+EuegpnMpSevq9pq4YBPJ7TvKZ57e8nVZuXyRnCrhjZuKP/bbVurVwD7rsstW&#10;5RH0eVwMPe2dLrLdyVm+quRyK6fMq7hyU6PhyDufbh5I0gyfRtKscEQYm0Zrx9q+j3YNSHvuOSm5&#10;4QY50Ky5bEX0uA4XXvFEQykDacVQWwGcdR4cdzYceSaQDqefCqQASfBZXNWeS0faE8cV7S8i7mEQ&#10;h8LnavZ6RXuuyqtX5uUq9hr25FnXzK5uNi9cBF2tZG8Bm00bcL16VXs3AnlhZ7x01Gh1vUFt2qqn&#10;vUja4FtukSUtWzoizZ44HTUy1Ne3sPjYwbUdmjm/a9fjmxHiftG8uVp9aTOayLVQWiVqXhmUVgzS&#10;CkBaLjKZBWQgEjOIe1SSURhJQAKgiSt47gWJQYFFAxcRhwIPVTDIC0FK4jR5JE7DSpyB+heTh32K&#10;PGx7Edi+gDxcjweaTk2cO6GJMzvjbsgbB1nVsyiosK4og6Hopy2dMOE5FE9NZGlY7/AzarTeLL62&#10;g6CCIOQYOtcH0ERub9RENj3ZSNZBbZVQGokrQsY0cVzjMxNQxKEQNHFUXAIKKg6IBRRxKNQogCvv&#10;RgDhJjR5ehnl4LogjsC2dU1sY5FzEEbgs63JBC4kD4qzQJOngOsyVGeSZ5KmOuQmae7Ip3qICKQt&#10;efRRWQK/hmKxEuaINGuYX9NY2jUkDU3krnvuUctD7kdN24mL3wy1cf3PCpBWioyRuHxkMgcZztLE&#10;oRAUcSiUJCARIHHxgJW8KBTkRcSBiFATIUAwCDLI0wuaPyIBGvi9bZV6bNsTaCVREYdzWptNG3kk&#10;zSSOzaXqmJukqcf30MrMRj/NqzpyrIk0Kkw3i1pllxq1vjakbYJfO9GylRyFb9sP37YdxG2E2taC&#10;uNUgrgSZK0QmSVwuMsyVdTMATVwKYCUuDoVHxAIxgCIOpBARQDgIIHmhSAm1gDlA8kichpU8TZwi&#10;D8fwQ+pL4Di++Gwlzqo+TRyjTC8QZtwWM0jzQL48QJp62hn+bOhNN4rbpYMQ7ccYfFBl1qexamoa&#10;rwFpIjepxV+58GqLlvI5msk9aCa3coFzNpMgrRyZK4HjVsQhw0pxICqTxKFA0oAUQBGHgkoA4gGS&#10;FosCJXHRKOAoIBLgguWKOCAMCAVC6hgIJvA5CCmhlIc0gMD2heRpmMRh28dCoH1fj4pTqsP1eyIv&#10;nvDZ6jE+VFK+R+fUuJE88MAD9VAsjkjT4b0mjBGj9mXW5x7tm8ZfnjQal4U8+s9/yrmnnpavmreU&#10;A03o3xqb/u3JauKQ0QJkmMRpxWWiMGzEwYclobBsxKEA41CQsUAMoImzkQciwoEwhYclFAgh8J0m&#10;MAifA00EKBgE+puoJo7KI3l2xBG4NkUerpdjd164di/khY858MFZvpI1/V//Et+am0Y9bqb9GAlj&#10;v4zNolVljprGa0QaF2N94H6RNm3k+1ZPIZpsIXtA3A4Qt5mKQ23kGtaauEKTuDwUQo6VOJCWikJK&#10;BpJQcAkmSJyNPBS0Ig9pJEiIRBqBNBwgcZo8TWCwCZLniEB/pAo4plad8nvYtvk9XBuJ80ET6QPS&#10;fJAH9agDmka+b8B36mbfd6+4tGpVE2mOCNNPF9OXaZU5ahqvDWk0tQgr2vXzbdvK11Ac16/er1ad&#10;byxb7IgrRaaLQFpBPZM4FEgWkAHS0lFIijgUXhIKLhFIIFDA8UAsCjgWaTRSIvIhEvewIk6Rh89E&#10;GBBqQpGH1EYetjWBBnkmcYQizgSuwwZcn20MD9GjL1TGp6D9kb8F994rQTWrTEeKDDxImPZj+tUn&#10;++f47Qm7xqQRHTvKeTjj759qLV/Cxx1UK8tfSFwFiCsHcSUgrhAFkf/Io5KLQskGaZkmcWkgLQUF&#10;lwwkgSQSaBD3sMQBsSj4GKTRSKMARR4QARjE1VXEhSENBUIsIIGKOALHuKj5xLls/g/XwrstRAAI&#10;88c1B8A/B0BlfOMnGL4stHVrcbu0yujHGCnaE8ZmkRHjpVR27UjLTk8/T9JO/+1vIs+iuWzfQU4+&#10;3Ua+QlR5sGlz2YmoksQxquSy/2tA3GoQV4pCKAJxBSZxOSAtCwWVAdLSUGipQAoKMpnEoVATUdAJ&#10;QDxA4hR5ICKKeLAuiKsrEUgVsB2OVBGHVAHb1eTVBXFIcVwSqMlj4KICGFwHuwyBJAwIBGl8diUI&#10;1x+MZjEEzeKUW2+VYKisW5cu51AMNRGmFaYDD+3HdLOoVfbrNY00LtdlW6+ai5jzWZGOz8iPbdrK&#10;0ZZPyUE0l7sbN0V3wFDdRqiuCsRVoBDK6j8mxSZxeYq4elBdPckEcekovDQUYioKM9mEQVxdRVwc&#10;UkUcCIkGFHGWlOSROEWeCU2gVXkXNJ8Ezqs77UG4piBcXxAqWDCaxVA0i+EIPubccYfEoGVZztkS&#10;xo61VxqDD+3HNGE68NB+zF5l9qRdW9u1ZYtsrFhjkPbyy8ZK8ny54bnn5Yd2HeRrqO6LFobq2CXY&#10;DuI2m6qrfPRxENcAxBmqy0ch5UJxOSi0LBReBkgj0lCwqUAykIRCTwTiTcQ+WEchBoh+AMC+KKSR&#10;BPYRBoF1QBxhEgjSqtVnRp84l4pAQZi6WY0AhAOyfHqMD9pGorkPeuwxSQRhAQi+Jo0ZJ70+/NBK&#10;GlWm797zjselCPttVEb79quv5AAfJ+CK8PRtr70m8sorRvrCi3Ku47Nyok07+arVU/J5MyNI2dkQ&#10;TSaIU76OzSUUp5pLKK4ApOUBuSBOkaeIe9hGXAoKPBmwkQdy4oBYIMYeJpGKRBuBdWwKNAIXkIjj&#10;M+pk34/gPc9wEBaOa+JDSJG4zphGjdQ7d2loEsPbt5cVDRvKlAmTZNjgwVbS9N1761sx+j00qx8j&#10;Yb9uxGg13u0+dfxbWV9WfjFxb70t8urrqsk8176jfN+6rXzZ8mk5BPLYZG5Fk6nuoJiqKyd5UF0x&#10;yCsCcfkgLRekZaNwM4EMIA2FnQpo8hJBSAKgyVO4/yGDSKSaTEUeCDNgNKHKD+KY7PcR6u4LVMab&#10;1lEgLAaExaFJTIDCYp54QrJBGKfV8EXwQZXNmjpdli1erEnTKtOBhw7tdaToiLBft1mkxUVHf5CS&#10;lCLfHzsmB3fuQpOIQMRKHO+YdO5ikofPz70gp0Aem8zP4e/2gbydJO9JkPc4mswGCFRA3moUWBmI&#10;KwFxhSjIfBSojTwUdjqgyAMRySYS7wd5IEmRiJSIJ/BZkxmL/yiALCIGx1NdCKgrGufhKEMMmuk4&#10;nJ8PJCWBsDQEUqvgwwrQJCaBsGBEjEsbNJDpkz+RoR9/LIMGDZEOHToMQnFQZfqlCvtI0Rp4/HaE&#10;0SpXV0gySKOd++FH2bi60iBNE0e1/ec/It3eFenS1SDv5VflPMj7HuQdeaqNfNoC5Kko0yBvk4W8&#10;ShReuUlekUV1WQ+CvAdAHohIA1JBTgqQpIF9VigiQZYNOEYCyFJdCRCm7nmCsAREiYnoiyUj6EhD&#10;lJiNKHHF9ddLCQhjsxgBwjjl0zQ0iwtmz5FVK1fKxx8Plh7du1NtVJp1uMVKmO6POfJjv66Vo0lM&#10;TU6VhPhEOXPihBzauVt2xcQiEHmpmjgGKK++ahD3wYciXZG+/Q4IfU3OoNk80eEZOYZm8ws0mweb&#10;t0Sz2cyINNFsbnzsSVlH8tBkkrxikFcA8vKoPBR8DgjIAiGZgCbQgEkovleAqugPU/G/FJDFfiDB&#10;zjzvfXKoiAO0aSArA/6LT0wXwn8VoqUof+YZyYAPi3n6aTUF1LQBH8scNIsjhw6V/v0GyMcDB8m4&#10;seN0E8kQn36MhOnAQxPmyIf9+laYXyjpqelqAVhlZ87KNr59iQwqsrTq2Gy+8YZInToiqJXSvYfI&#10;e++LvIOm8zXsf/FlOf3Mc/Idok2tvv2MNkHgDhC42VSf8nsgsNRUXzEILAQRqvl8yFChBlWpkQOC&#10;GI1mgiR24nkXhvc/Oc7H0fVskJWD6JAP3ZaCmFD0OTeCrAogHeqKadFCTVKz+JF6MmvKNFkyf4G4&#10;urhI34/6oXkcLOPHjdekUWnWSJFNIvH7IIxWkJsnmemZkpaSpprJ8+fOyWe798rakjJ1P1KF/ySM&#10;oOqILiDq4YdFevYEehnqszSdZ9B0/tDhWTnepr182aq1fNa8lexrguazUVP08xrLBhIIBa4FiVUg&#10;cQ2Cl9UgUvlAqhGEMJBhWqKA/SBIdeRBkgKIKobPKkEAxAeSykBWJZrCNU2ayA40g1tIGJrEBBAV&#10;iagxEP0xZ/RBqbCFaBbHjhwpvXv1kX59+8uwIcNkYvUK9PRpOvDQPuy3bQ7tLTczWy3qTbWxmVQG&#10;4rav3yAl2bkiiLIUee3aGWjfoZpAkvfII4bySB7V9+57Ip06Q5VvoYl9Rfm+H9F8fg0CjyB4OYgm&#10;dC+bUPpAkLgDXQcOBbHfp8hkxx2E8pZZFUhlX3AdyFEEM0Il2M1gP5Fjf4gKNzdtht8/JgdA1j5U&#10;sq0gLBkEReLawhBw+PMRA/i6udNmyKLZc8VpyVJxdXaWj/r0VU3jmFFj5BMEJSgOksbokSqz3lP8&#10;/RB25uTJwtyMLMkEYVydPg2kUXF8fv+zPXulsrBY8kGo8P3rli1B4FNIQSJqtsBHKBWSvDffNO6k&#10;IKQWdFQV2HRSfW93MppPEHj2+RflBPp836AJ/ap1OzSjreEHn4ISW8p+RKF7oMZdHBri3Rd24kEI&#10;m9adAFN+3oZIkNgFovajyUu+6SY5ius4DBwAMtACxD74oITd/4AEPfSQBKKvxsHPBTNnK8KWzV8o&#10;E8aMlj69P7KpbMK4CTIdChw2aFA5ioV3Q6g0TdjvgyxtG9eulSwSRrK4BjWax6SEJFNt52Xbug1S&#10;BCVmJSaLwKlLM4T/8BeKNEaUKAzl50geQd/3FhRGAh94AIoDYVTjO1AeyXsD5LLbwLst7PfBB57u&#10;0FF+bNtevkMg8/XTreXLp56WwyDycw7KAl+AzMM471FUnKMg6RCauYJbbpETUNO3OOcx4DCUvx1+&#10;Kw1EJTzwoESDtID77hM/bHvWq6fIWjxnnixbsEhWrXASp+XLDZUhIBk9crR8MukTmTV9pkybMlVH&#10;kOybacJ+X1ZWgCAERKWBlBSQlQwkxiVIPEDf9vmefbIagUou1FceFCxn+vYVQW0XNDkChy53343A&#10;pK6hQt5oJmkoTAU2obwlRhWioOXee+UMf6/IRWT6AoMbqPQZfIbvUcpti+YXTfE5EHAWgdBx/K8c&#10;4fp+VhD+j8dEegb4HtvHoPIvEeUeeeVVKcdvY3H8FDSJESDL+557xAMVYgWaPaprxcLF4rx0mYwZ&#10;McKmsqFQ2fix45XK5oHYBXPn6SaSnWqS9vuzgqwcSQVRKXGJkgyikoDE2HiJi4kz1HaWkeR6qC1H&#10;8rBvna+vVHh7G0EI/IQ8hEjyn/80Iko2m5oQHW3ysyZRE8nmVN+c1pEpt7lfQ/+XqRUkDOlJ/P4o&#10;SP4MOAklf4pjpEPZSSArGc0hVeY0erSsGjdOnObOF6dFS8R5yTJxW+ksixcutKls1IhRMnniZJk9&#10;YxYImy+LQC6KhaSxc83m8fdnOfBXqeifJYEoIhHEJMTES2x0rCLu/Nkzcnj/AZvaNoC0NT4+Uubh&#10;ISd79zZUdv/9Iv/6t0Fi27YoXBQ6+3iEJsNS6DZYybTu19D/0cBxzgNncMzjUOZB+NfDVDeCoK1o&#10;UuOgskw013EgMT4oSNwmTBD3SZMUWYQrmsWJY8eiE91TPurdV4YMGiJjR4+VaZ9MVSojYRbSGEEy&#10;EPnd2f/LQNOYrMkCUUQ8EBsVI1ERUYba0G/bbvq21aFhSm2rvbykxN1dKoNDjP5cXShPNZNQGyI4&#10;NbSjO+c1EWcl5FLgf02cx/FOoDk9DN+3Gz72KM5xomtXya5bV5LZLOKaYnB9ka6u4jl5srjNnCUu&#10;S5fLquVO4uHsIvPmzAFpvVTfbPjQ4TIRAchMRJTz4e9I2OJq0jiWxpD/92U7t26RNPowkgWS4oG4&#10;yGiFGBAWFR4p0dg+d/KkHDlwSKktByRv9POTNWgiSVoRCqcYqluNfYog+q42UBt8iUPFadiTYp86&#10;Ao5/CmR/CX+3F4TxxZG9qCDpqCgu48eLM1REuKBJ9ABhPlOnyqplKxTcnFbKuFGj5N1u70nPHr1k&#10;YP+BqmmcggBk9ozZsnDeAlmMIIWYOH78eRQPgxHe1f99BSIVxSVKZSQsDiQRsSAqJgxkIY0Mi5Cw&#10;kDBDbafPyI71G5Xa1gcHS5XZRBa4uEg+UAQCy0Dk+rAwOZSVhQIGUQwq2HzZK+5KwN9qmP9l8MHI&#10;ch+i1z3oOwZCNV4ghk2g6/gJ8F/jlQ9zRbPojf2eM2aIKxTmumKleLqsktkzZyrSeoG0wQMHyzg0&#10;jdOnTDOaRpC2xCRtYXUwwnuPv69gJDc9U+KhJBJFRIdGAOESBUSGhEsEEBoUKiHBoXLu1Cn56tPP&#10;pKKgSHKhznUgrRykFa5aJbmoxXnoqBa4ukmxp6dUBgTKlphYOVxYKAKVSlGxoT5GiCRAE0jYE6Rh&#10;+d2p1m3kS4T7WyZNlqKwcIlBuB48b574Tp8unp98okhzmzhR+TC3CROVyvzwnSsVBsLcEXyMGzlS&#10;3nrzbUVan159ZOigoTIBUeMMRI3zTdLYNC6ev0hto3hIGsfSeOvq92NZ6JtRXTEkCwRFQVWRICgi&#10;KETCgdDAEAn2DxJfHzR9NDOSLERnfJ1/gFSQNKgsd+VKyV6xQnKcnCQPnwuxv9zfX6pCQ2VzTIx8&#10;mpsn53bsMI5hbwEBIsOHi/ToaaTwRyT65HffybHDh+UQuhyb8wokH+dLwrGjFi+W4LlzxR+q8Zk6&#10;TbxAGn2XJ4jzMEHCvOHLFGFOzkplM6ZNB2md5N2u7yII+Uh1qCePn6T82bxZc6CuBYosFYxUk8Z7&#10;kLyN9fuxJPiyGDSBiiwoKgIkhQUESSiICvYLlCDfAPH39hNvT2/x9PCSsyjMrz79XPm2bHQNqhCM&#10;FENp+VBZNmq/Aomjn0NTWR4YKFVoLtdFRcmmuDjZkpAgO1JSZU9GhhzMzZXPi4rkSEmpfFleLoeL&#10;i+UzfN6dkSkb8bvKiAgpRgSYCxJTcI54VIpIEBY6f74EoVkkab7TponPlCmKOC/0xbyxTQTOmiUe&#10;JmEMPiahyXz55VeV0t6D0voi3B8xdIRMGj9RKW0uSFuAQGQhQ34SV00anxHhDePfh3Xr1q1OPFQW&#10;DcKUskgWiAr29ZdAEOXn6SM+7p7i6eours6usmKZk6GM8+dla9U6dWtrDZrBcnf4NRQMVZa1bJlk&#10;AtlQXgHUVuzjK6VQHFGE5rQYwcr6+HjZW1Iin2/cKEe2bZPDwOebt8hnmzfLgfXrZU9lpWwFeauT&#10;kiQHpMWBrDAoiwgBqDKSFgDSqChf+C4GHFQdU+73nTdfPFa6KHijyR4/Zqwi7c033pL3331f+iFy&#10;HMHIcewEFYjMmDJdZk+fKXNnUnHzFf7617+2QTFxQJT3IH8ffm0NajdJi0JzGB4QDMICJAhk+Xt4&#10;I6Me4uHiJi7LV8I5L1aOesa0mTIVtfLMDz/IN18cUb4tKyFZNlJtUBZ9GpvIzKUgDorLhToK4N9I&#10;ViF+k4dAJRNkpoHUDPy2EM1iRXS0VIGcqpQUqUpOltUgtABNajr+F7t0qYSBnFCoJoSYPVtCNXHY&#10;HwhyAhFoBIA4f6QkkGkIgxNUMk/nVeK1CoShg/38cy/Iyy+9Km+jeSRpfdFHG4SO9dCPB8vwwcNk&#10;9LCRMmHMOJnKW1lmczlqxAiqjREkh2jYyf7to8iSvHyJRdMYCZWF+UNh8FskjBl1Q7MyHxc+ftRY&#10;GTJwkPRHzaQf4F0Ebey3FSCQWY2gpRKkMCAhcVkgLgMFnolUE1eMJq4QzSWJy4JfSsd3KfhNMpq7&#10;hIULJX7BAokFYtD0RQNRCDI0Igjsi8T3EUA4thV5IDEYZAYBVBcJC8Vv/VFpvJEHwhetwEQ0jS++&#10;8LK8/tob0uWdrtL9/e7SrXNXeeetTvIOmsuunTrLhyByQJ9+MhLqm4wmcyZvac2arZtIPnJAv/bb&#10;34fMQ4GzaWSzGOzjLwFoDknYcihr9JAhMnrwYOn1/ofyfpd35d0u3YB3pWvnbtINPoEByfHDR2VN&#10;UYm6S7KNQQmIo29jUJIDkDwVnGBfvpubFLFfh2aSTWQh1FeAz/kgNIdEQqkZIDgdhKYBqfhPCo5B&#10;JKPZTYRy40ByDEiOBsmRII5EhoOkkNlzFHFh2A5fsFB83TzEFy2FH5r26fB1zz//olJZp7ffkc6d&#10;ushLL7wk3bt1k349e8rAjz6St19/U7q+3Vk+6IquwIc9oLyh8IETZNb0GZo0jmLzzshv30SmI2yP&#10;Cg5TfizQy1e8XFwlHAX6ce9eMrx/f1mKZiYKgYQPCnPU0KHI3FvyDjLXCdC2f9sOqSgslsKkVDkE&#10;/7MV/9fdgIJVrui7eUgRPheAtHwQw7QAJBFFIIzNJkHy8vC7XOzPxW+y8dtMkMdmNB2kpVKZQBLI&#10;S1qOFNskMh5EJqK5TTZJDUZLEYCgiS1GsK+fLEQeXn31dXkbqmIQ8vbrryMvQ2Q2fN9iqHUB1PR+&#10;l84yBlFrt3e6SPf3PpDe3XvKCESWbCpRTCSNj9IxGPntlZaK6I9RI0nLTU+XeYjEfFFY7igA50WL&#10;xXnKVInx85d49Is8UOOHDBggnZDxzsicUhvt7HnZC+LWFJWiG5AtOSCvEJ319fCVu0JCZS864btD&#10;QmQz0nXAemwTa/mZKVAFrAkOkdWoIKsR2FSA/HL4OwYvZUjLkJagMqiUwQwUWuTlLdmeXpIEgmIR&#10;6UYj8o0CIhH9Mj9hOI4TyHwT19sFrQP7ZoP69Zd5aEYXz5krrmhKVyCPSxCwLIBS333nHQQhM+V9&#10;pbaeMgDugM0kiomk6dtZ7K/9dqT5+fhMS0Hhsm8WgrD+JEL5g/v3Kx68EHG5LF4iwaNGSRJ9UXi4&#10;xAGTx46VN9mUoKnshszZ7JzI0UOfy96t2+HnNsqmiirZXLlW1pWUy1pgfVmFSisLS6SquEzWABUF&#10;xYpobhOV2C7PL5LyvEJZje+YluTkS2lugZQiLc7OUykrBlGclYvoNVOyUUmI3NQMyQEy0e9MiomX&#10;xNg4iYqMlPfe+1DdY+z+/vuKMGeoMRSKduKtrmXLxWnxUlmKJnUhiHy/a1eE/XOk5wc9pC8632wi&#10;N27cOBnFpW9n/bbByJqycklG5nj3YyEc+gSExBPGj5f5aDLy8/Lk9KlTkgYHHkD07i05iO58oML+&#10;8AHs53RHxsYhXL5i43wkZ8EuZ1o9g/T0WQNnzsp5pOdPn5HzP56Ssyd+lHM/npTT352QU99+p/Dj&#10;N9/KyePfyunvT6jt7786JieOfSPHjxyVb+BXjx76TI4c/FS+OHhIDu3bL1s3bpIKRMYfQjHDERUO&#10;HTxE3NDUFmRnq0v57OBB2bBunRQXFkomWpg05C0DaVlpqSyEn+zdo5f0R8DFPtwEkIviotr4ZNZv&#10;S1oFOrRJMXHI/DFZBtI+BjGdoKIX4bSbNGrEG6ZSVFAgkQibV/TogRqfCx/hy6F4eb8bQmZkatrU&#10;GaoQfm/GgdvIiEj5ZPJUmT9/oaqMtK0bNkh8dIwsW7JUpkyeLKNGGoQORLPfv28/GQA/zt9yFKBP&#10;z94yesQomT1jpiaNz0D+tmNrRbl5auzsHDL4HWruod17xQm1rF3LlvJsh2eldaunFHluCCi+PHxY&#10;KouLJRw+55OJE6UHQmYOz69AH24Vos3fmx05fERWrHAWV1d3WYXgijeJq9LSZJWTC6LJaSCkj7z5&#10;2pvyMroBLzz7gjz3zHMqfeWlV1Q3YGD/AVBbbxVFzplpC/t5O+u3HVsryM5VjxZsQjNx/uQp+fH4&#10;d/I1Oszr4H96Ixxu2bixdGzTXtq2bCX9uneXAijNFRHbNNTQvuivrVi6QtwRVrsBOdk5kowOcgo6&#10;x5mZmZKH5rWkuESKQTRRUmJslwClaIL4mWlZWZnaX1RUZKCwSArRZBVC4QUAt7lPf8/P3F+QX6D2&#10;8zz5+fmSk5Ojmrd4dMzDw8IkKChYvLx8xBsRsTe6Me6IRoMRxIxEF2YJugWVMTGyNitH8jNzJDU+&#10;SaLDIiXIL0C8EenyMYROb75pUxpvbaG4SNpvfzuLj8zxqasjn1lm+j51Fs3lcfls7wFJiYqV1zp2&#10;lI/ffEteRY3sj45nDBx7506d1N0CT5Dli4Lx9faVoMBg2bNrt6xbu07WVlUprFu7VqrWrLF91ttV&#10;lu/XVhm/WVNZKZUVFTZUrCZWy2oryldLOUg2UG4C2/BdRCkqQhFIzc7KkkD0OwP8A8UfAVYAyIgD&#10;SY7s8wOfytrVaySfFTgxSeLQdIaHhuL/Aeo2F29vLV1oeylD3876bXxafnZ2ZjY61rbnG62GOOHE&#10;1yBu3wHZUFklKxcskAmofQN695UViChHDRsunqvcxQ+1ONDXX4J4YxmklZeWyc7tO2SXxg5ip+zW&#10;2Ensugj8Df+3Y9t2he1bt1Vjm2Xbbt+2LVsVtm7eIls2bZaN6zeoysCnyDiMFIzQPyggWEKQlkKJ&#10;Dg2B0b6de6SybLXkQnlpySkSHxsLfxihRrQ5rua0bIUUFxSko9j07azfpoO9HRnNRHisnm10ZMjM&#10;V58flu2IwkrRFMVHRckiRJW90Ux6wU8E+vhJMGpwCAgLQ6GEcygHXYc4qJOP4OWjMqyNT5Q9CLsP&#10;AXuBrXFxsiEhQaqANQqJUhmfIBVo0srxXTl+U4aaXoa0FAVXGgMwNVGG3zAtx/7yyCgpQ8EWItjI&#10;gV/myHsSzscR9ojQCAnjDQP02TTC0RfNhE9zZKd/OKkq1RqouxB5Xbp4MVoPb5k7e544OzmLC7B0&#10;0SKqjaT9dk9nVeECM1KMJ4nTUtPNy7/QTnxzXPbt2iVb1q+H70uQwQMHij+aQw7ZEGGoxRxvi0AB&#10;cbA0iuNx4VESExEtcUAWuhIVUOAO/wA54OMrBxF57kIHeQs+r0NAs0Z1pAOMTjSgbm8BRfgNUWim&#10;vOXFkYJidKpL0KEu4d0VD0/J9vaRVFSceBCiHosgzJH2cFxPGMhSUBUqTHZu3SqfItR3ZN+hG7EH&#10;eQ1Bh78UPnYBIk5XBFjugBsCGRenlbqJ5Ltqv00EWZxXIKlQREpisnpuv6iw2Lz8C+2H48dlA/yO&#10;j6enGsnm8A3H3DhIyttfUWrQNFyNdscowqIklqRF8jmTGEnBvgJ8XwXytsPH7PP1k0MggCTuBonb&#10;gc0ghU938UGhtSCGT3lVEqjtfAZljZeXVIKkCgQJpZ5ekg+VZ+JYybiGeD4WoZ5liVYVRpGGa6Hq&#10;w3F94VQZfsdt7mMUTFKsdu4s/Pj338upH3+UHdu3i5ubh3i4e4mXB+DuKR5qWGqVNYL8bUhj5Jia&#10;AMIQOfHB1GQQmJyUKt99952ZFT7Gf07y4Avy0CFVhCDC4mCpIshELPbF4jsFC1ka8WguiRQUbC5+&#10;Uwbi14P4LQGBstPPX3aDvD1QzC4oaCcqxnaQswXYBDWtR7oWJK2mukBUHojKxH+TcQ0JPFdUjMTi&#10;HARJsxGHa9LEsRXQ4D4+85KGSrp9yxbV+bbaekTRflCur4+/GqX3Qavi4+kN4rzEA4pDsZE03jj+&#10;bUjLh9M1nihOUYoznt1PV00lU74RmgxS+Z1+iJUd8UQQkEAyUEBM1WdzH9PEaPzGggQTvK2UFJsg&#10;yQSOxXue6diXGR0refhvLhSahwLNAyE5KNwspBko/FTsTwE5tmPhPwrmZ10pWEE0eSSGxCngWCQr&#10;ipUN+1XF4n/wXz7TGQ9/GIlzhOE3RCjIDUHFYHAVgCDLH+QxQqbiUGwkjc/2/yb2/1YXl0lhTr5Q&#10;cfm8h5edJ4W56PvkoV9kgt8X8V4fvivgk8XpWZINUrOS0yQdhGaA0CwQzJRIZwq1KuA3RCZTfGZK&#10;ZCP44X+ydKqQIZlI9W94nLQEHA//S4lPVilbBVXBWJHwHferliIuyUz5ZHSijUimWuk2xWNfIioN&#10;Kw+Rgv8loaVJxP9IXjz2xeE3MagkkSCcwQwjz2D47kAoEOX2mxFG+3/ffvvtLrNV+OOaXi3qEnMs&#10;nzl9Wn1/+uRJOXPqlPJbZ8+cUTh98pTyZ7zHerl5mg8dOjSG5WYU329kS5YsudHT07NuQEDA00FB&#10;QR2RPu/jE/A8Uz8/vxd8fHxeJPz9/S+A3v9z4OHhaJ+HDfbfGd9bt2v+3U+BPraXl9cLKJPnCV9f&#10;32eBDm5ubi1nzZr14NChQzmbwW9vqED/t2PHjhsqKytvWrdu3c2bNm26xYqtW7fe6ghFRUSR3T77&#10;zzV/p/dp2H9n/f5Sn/W2FVfyH0e/sc87y6OkpOTGlJSUG1hOZpHVWq3VWq3VWq3VWq3VWq3VWq3V&#10;Wq3VWq3VWq3VWq3VWq3VWq3VWq3VWq3VWq3VWq3VWq3VWq3VWq3VWq3V2h/E9CPW1ketua1Bs362&#10;319rtVZrNZi9aH4NWM3+c63V2n+N2Vf83xtqrdb+0OaoUmvwvSE9aaLetof9d9b/X0vUWq39IcxR&#10;5SWsonEE67LDPwX6HPbn/SmgOdpXa/9D9n/t//3v+h8/8cTwsU2a5C9s3fqblR06iDPA1AonE8uB&#10;uW3afDu6WbPCfg0bjnwK/+dxjMP9omZfOQmrGAgKilNw/BLgsTTsz1MTHF3j1aDW/sj2bt26czzb&#10;tz/vDVF4t2snTk2byvQHH5RRd94pI+64Q4bfdpsMvfVWGXLLLTLk5ptl0E03ycc33igD//IXhQF/&#10;ucHEX6T/DTcY4Db2qfRG4kYD+K8CjtMfxxuA4w64/TYZiPMM+tudMh7nXdC8uSzHdSxt314W47pe&#10;qVNnpnmpjsy+MtpXbi0Gq0j04sNM7cEpMAlH310O1nNoXGsh1trvzZa2bp0TADH5tW0rCx5+WMbd&#10;+VcZddutMgKVfhhEMPiG62XQddfJwD//WaXcNxoim/j3v8v0e+6ReXXqyMJHHpFljz0uTk8+Kc6N&#10;GolLkyayCsI00ExWNbsYLhegubhASMRK/GcZjrHoiSdkNo47FSIb9+9/y1CIjmLsjWvoBfSGcD/C&#10;tXyE6+yH6x34t7/JRPx+KfIBIcqYpk2zkD1WOmultYrLkSgITszhCJy69Grg6BiOBGsVIKEbAet1&#10;W2EvqitBrf2adv78+TuDIapgeIZFdevK+NtvlzHwICPgYYZdf50MgZgG/+lPMhQVeSy8ygxU8IUP&#10;1ZGVjz8u7o0biydEQ3goNLWl7nZwI5pUw9UGCFABArSDiz1wDGcLKEADzWQlxLkC20saNpRZaBwm&#10;3HOvEmKf66+XHrj+HshHT2z3phCRv374bsxDD8oSNiYQ4datW+9GcbCSs9JbhWAVChcouKkGcOrZ&#10;q4H9/3lswno+fQ01idCR+ByJ6kpRa7+kbZwwoTIC4nKHt5l0x+0yHhVvFMK34aiMQ1EpR8EzfPLX&#10;v8qC++8X50cbiCcE5Y1K7I0KzdTLhCcqvxfA1BNi8Wh8IdwdwM2Gxip1RepqpqsUILoLtg24WOBs&#10;gl7S2YKVChAegesjGN4SK/Dd4ichQni4cXffLR+j0aAAuxP0iGhY+qAc+kKAU+E5F0F8CaNGrUdx&#10;WcVgLxYuMsHJ3uzBqYOvFtb/87iEVZBahFp8Vi/4Swuv1n6qnS8uHhwNcXnAE32CMG/8TQj3UMFG&#10;UFhIZ/7jH7IMnsoLIZofBOWLyqmASutjwhuV1RsVnPCyAV5No5FlG/DAZw13O7jZwdUOqyypI7jY&#10;A+dzRurMFNe10paaMEXoZGIFQQECy4G5aFAm3HufDIbQKL4P0ej0QIPTG2HoR2iMPkG5UXwV3t6j&#10;UZwUxu0muNYtwUVCHIFTP1u3ubIZU/ttQv9OH5PgOaxCtBegI/FdK49H1JojS+jYUWIQHs2Eh/rk&#10;lptlLEQ1GhVpAlrwxffdJ+4NGkgAhBWAyuZPoAL6KTQRX1RQwgeVVqfeqMxWeNnQSKWeSD0bAkwB&#10;D2xruFtSG/AbN6RWuNaAVQ7gQuAYSmxqm4JrZIjOsr1SA3kgnBSaQHRNZAVSejwDFF8zJb5FON40&#10;hNMj0AgZns8QXx94w4/Qb12Icp0H8aGYKRiCi7tocN1iDU7ZrdNLwfof67H08a1CtApQi08L0FHY&#10;eS3EV2uZL710Jh4VYRb6XFNuuknGoYUm5t91l3hBXEGoSEQggcoVgErmjwpH+Ck0VvBF5fRlam77&#10;AN6ogN6owArcBrwsUEKzwAP9pmrBNUTIagH2MXXTwGcDxrYr9ingczUswsN3CthWQrPA2ZIq4HpX&#10;qtQiPBNOGqYAlfiA5SiX5SgfCm+ZEl9DmVqnjvSFp7N5vVtvkT4Mtdu0kUXPPXcWxf9PE5xeneCM&#10;3Xpbg31Cwn6/Bv+jj0NYhWgvQnpD7QHtxaeFp8V3JcK7WvH979mJQ4deT0Eru+Sf/5TpENgkeLCp&#10;SF0eeFCCUJFC0VqHoMIEo/IEoRIRgahQRAAqWQB+42/CDxVTwxcVlPCxwBBZQwOo7F528KwBHhZc&#10;IDoTNtHZwSY6C2xCsweuyQWpAq6TqTOBbSuU8MxUgWJDfm3CA1agXAxAdBbxUXjLUJ4z69eXgQjH&#10;lfAQKVB4/e76hyxo107yU1P7ghYuz0lwkSWdWqG/t+IeM9WCtAqTItRCtHpDe+9n7/kceT1Hfb2f&#10;Irr/Hct+9tnzMc2by1yENtPQ0s5Eq+v24IMSjgoRjgoRhjQMFSQUFSUEFSYYlYegAANNUGgBqHD+&#10;JvxsaCi+qKiG4IxtHxMUmT3sRXeB8J548iLRXSQ4/EZvu2HbJjhsGyJDatuuFl1N4rOJzgRFZxOf&#10;iZUE8qfhpFMlPEN8KzRQbssVDOEtM4W3BNuT0aj1Qvl/yJss4KAPoooZ+G5uhw7nQROXV9XgQlnW&#10;z1b8x26bsBcmxWgVIGHvAa1ezyo+q9ez3mi5XD/Pkcjs8d9ruRxEfuABmXvzTTINBLvcc4+Eo0JE&#10;NWsmESA5AhUhHJUgDBUjFBUkhMD3wSaCUKECLQiAmJTgUPkIPwuU4CzQglOiQ+W/ANwHeGFbiQ3p&#10;BcA+D6QeT+gUArsElOjsoATnAKuY4vhKfPzMFHDBtk102HYkOpvwCJSDVXw2UHAQYLXwDI+3jDCF&#10;N/exx2TwnXcqb9fzxhvh7W6VkXUe0n27B01QcHrbCu53BHtB2ntFLUCr+Bx5PkfCo7ezCs+Rp3Mk&#10;Lnv891lhx47icffdsgAh4lyQGYI+WCwEFgMvFgXCIyGwCJAfjspAhKFihKKCECGoMMEmlNhQsYIg&#10;MqYBJmxiQ6VU0NtIfZFq+NgA0SG1F50SmwUXiQ7QYrPiSgWn4Uh0hBLbRTCFp4E8KdFh26HoNFBW&#10;VvGt0FDio/DMMFOJzhDeYmyP/ve/1XCCCjERbg657z6Zb4iOi9P9FNgL0io+LUAKzyo+a9jpSHg6&#10;1LQPMe0FdznR/fdYOUQWXq+eLILIFt9yi8RASPEQWRyFBnKjQXIUCI4EIlAB6OXCKDJUCo0QCCsY&#10;lYcIskMgKlyACX8LbKIzYRPb46bYLKkSGlMTNrFZtpXQ8FnDQ+EJQ2zYdrcC+xSw7WaCn5XQ+Bmp&#10;q0418NkmNmzbC+4CsVlAwdmEpwCRIVXAfqvwnFCOF4iOQHkvJyg6Ck4JDyEm0on33296OkN048Dj&#10;3PbtGV46EtTVwirAmsSnhWcNNyk6HWZqT6f7dfY3U/43xPZDeLhLETrcK267VRbBk8WC6MRmzSUe&#10;IUscyIwFsdEQHhEJsiMhsAiQHw4Ude+hFmu6Ivv2O4lo9ZRjwaHS2sDPgC8EcqWW/lYnCO4JQ3RI&#10;PbmNYxiCg9AsuFKLeullU3RPQGD43+kz5jeXtso5c5UIXQCKb/3sOeY3V27fbtwoVYuXSHSnd8S9&#10;RUs7b2cKD3xYQ8wlAEVHT9fzJoSXd9wu89u0kfLg4ADQ7EhEPxX2wtPis/b1tLejp9N9O3o5LTiG&#10;ldaQ0tqHcyQ04o9tVc88I17/+IcsQYsYWreuJMOLJSFcTABx8RBZHIiMBakxIDfz+RfMqvAL2blz&#10;4o9KrOFnSTWu1IKbt4Sno9guBIVmxdWIrXDIUCU0jVNHjpjfXN5W4fcank2amXt/HVsErob/4y4x&#10;hg1ulf533fVzQ8uaYO0H2vf1KDzt6XRoae/h7PtwlxPcH9POnz9/dyUIWAUynG6+WdLgxVIhtGSk&#10;SRBaAkNIIAHC+zXMKjoluMcMXKlRaEps+I+96Dyxzyq4K7W9Xj7ihv8aeFw+j4gyv7m80RMqseG/&#10;TH9NSx88RN1Imf1oA3X3she6BfRyCxG9TJgw4SnQ70g4PxeORGcVnDWspOD0jRMKznqnUovNkeD+&#10;ePZ19+6HVz/9tKwCCYHoYGchZEyn2CCyZHiyJIgsCcL7tc0fFdoABIfUD7hS88FvvS3wsqQGqoV3&#10;pfbtmipxx3/dTbEVDRhofnN5W4XfV8MQHYcYfBESRiM8zcexdji7yPGiYjn15Zdy9sQJkbNnzX//&#10;fLP254bceafxPCb6cnOfekqC+/b9HNXAkWB+LqyezurldFipBUcPx5sm9v23y3m3P5YdePnlM0UQ&#10;kxvCxkjE9zkQVSaElo6QMRXEJOO7K7az5yQc/ZJw9EuIMFTmUCDEgquxz0LDLIJ7XNJefc385vJG&#10;sdnQgCk8nIJFbEg9gSu2I0dNsT0ubjhmWNt25heXN1f8R+Ni4SFF2biYn124T30GmALOZsp+308x&#10;fSNF37kce8890vOG6yG4W2Ua+nxLnn32DKqDI8H8XGixWb2cFpy1D2ftv9mHkzV5tz+Ofdax47mi&#10;hg3FHa1c2N33SB6ElgWhZYCQNBCTAoKu1CJRESJMhAMUmkYoKg0RgspEXI0FoFIr4H/fJCaZey9v&#10;vvgP4dPgMUNsBI7B1OrtiCu2c+fFHf93xzEJ3my5UqMndMV/LwD2rUJ6ofiqQfEpwZnpTzEneM8L&#10;7l6i8VReDjxPuO8+9drPR/BwU1EP5rZufQ7VQovkl4S94KweTgtO9990OHkl3u2PYed69PhufatW&#10;4nXjjeJ7xx1KaDlo8TJBRDoISbsKoUVBUBSbRjgqBgXHNAwVhQg1ocT2xRfmPy9vgaiMRAAqt3z3&#10;nbn38ub76GMXAv8nlPjwmfDGNnE15o7/2XAV/y0dPQYCe+xiwZmg6Gzi08BnCu08IoarNa+WrZTQ&#10;FCAkh4ID36P+9S8VUlJw81Af4ocO/RLVw14svwQcCc4aTupxOKt3u1zf7fdv58+fv21fx44SeMst&#10;4nbddVKIVi4PBZ8Dj5YJItIptJMnTdoubTEQVTRAwUVBXEpwSCNQSSIoOqT2gpNTp81/X94CUUE1&#10;rsb8IAbC99EGJrBdv4H4WOBt4mrMA8fxwPHcTVypnfr6a3HFfwk3JTp7UHSPQWQmUE5H0zPMf1+5&#10;bV3pLCvhcW3jdcBFoqPglOiayBKkfL2nNwV3++2yqG1badGiRQNUE0eC+bmwis0+nHR0s+Ry3u33&#10;b0eeeUaiUcAef/qT5D6Ojn7TZhBbE8mB0LJQ+Bkg5EotBoKKQcWIRhqFlIg0YQjucQlHRQozEYqK&#10;dDUWiMqpcTXmBxFRXH4UmrmtocRW71EIDUB6NUahKeAYTK/G3Cg0KygypAp6G2nUc1c/pHL+zBnV&#10;r7PiAtFpwSnRGYLTj3/NffRR6fnnP0ufm29S79Bx+gZUE0di+blw5N30HUrt3ez7bo6eLPljiO1c&#10;YOCmfa1bSwgHq+/6p5RBaMXwagUo9DwQkEOhfX5lYd7Zo0clFiKLhaAoumik0RCUEhxSjQhUoHAN&#10;fHeltmvWbAlCBSQCr7JiU2x+EJORQmQQlYIpNCU2M70a86TILLgaY+jphnxcBJQLxUex/RQzbqpY&#10;+ngXiA5Cs4hOe7gLBMcbJgwnEeX0vfVWWYBwsmDevF2oLo4E83NxOe9mvTNpP9D9xxLbD88+KwkI&#10;F/zh1SogsHIUdAlS3pEsaNRIcq/Cq509fETiQXAcEAtRETGAvUUp0T2mcDUWjIqoEXSVFdsmNArM&#10;DlpsCld5XIrNE//zxPG5fTXmjt/r8JNww2ctuJ9ica+9fkEfr1pwBpwhPC04Pg5m9XK2Zy6V4JrI&#10;POSnJ+pEnxv/ouZHWdqhw6/h3fRwgO678UaJDiX/2GI7v3lzu69RiDE33Sip//ynrINXq4TYylHY&#10;JSj0QhR+Poi4GksAqfEgmkh88sqFejlLaNFKQlAZiWATV2sUmj1869U3BWekV2NfZWWLF/6jxGbi&#10;aoyeUAnOglOVVea3V27nf/jRFnLa+ngKEBmFZxUdxFbt6ewFV+3heNNkAN8YgHfrf9ttajYw/2XL&#10;uqHaOBLMz8GViI2ejf22P67YBF7tQJPGEn399bIOBb4RYluLvlolCrsMKEHBF16l2GgJSmyPKcQB&#10;38THm9/8NCv7sIeEoiISWnBEZZ++5i+u0s6fl+83bJIv0zLk/Hffmzuv3ig0K5TYzp03v728BTZr&#10;AYE9qkQX2eEZc+/Vma2Pp0GRIbUK7kIvZ4SYNi+nxWYKToWU4J5vi4//17+lF7xbf4SSsxDlLHr6&#10;6Wv1SFdNYaRVbJe6I/nHENuGe++ROHSGdzVrLlvg1TagkKtQ2KshtFKgCARsfPkVk9pf33gnMwwV&#10;kghVgOhQqUNMUDi/hXk/Ul+8AG94RENsTOvLj2Xl5i8ub9tXuogH/ktcM0P5fJ6aLinde4hn46Y1&#10;eDnzLQN6N+XhjPfm5jz8iPT6v/+TfjffLCPuuVtWGKFkHcBeMD8H2qvpGyQUm36Ey9pn049u2d+N&#10;1EL7/Yut6u9/lySIbU+zZrKtqSG2tSjoChR4GQq+BKDg5PsTJnu/rmW07yDhEFk4KmSYCYpNg4Kr&#10;+Kke7qcYPJcPRWYPig3p3qXLzR9e3s5/dezai+0KLbBtu2rBgXtOSLQUQuwDz9YP4eRg1BNTbI4E&#10;81NR01ibFpq+G+no1r+9V/v9i20TCjEFYtvbvLlsh9g2QWzrILZKFHg5+lylKPxikFAIHFu8xKTm&#10;t7EfyisuEJ0hvPo24R1LTDZ/+cvb+W+/UyKzh73oCj/obv7jyswT13+1fb1rYae//tp4rw58qzlS&#10;+JoOtofcfIuadn3YXf8QJ2MIgJ7NERyJ6XKwhpDW2/4Umx7Utg8ha/Jqv3+x7b3vPkmD2A5AbLvQ&#10;ZzNCycbwbo2U4FajwEtBQglQhHCjEK3dydAwk6Jf1zhgHoHKScGFo2KHYTsMaagG9ocgJaIbNkYN&#10;uvLB8ovs3DmJb9NOfB+uZwDH1Ns+5memSnQ6BaJaPW0e4MqMoacn/vf5VTx6dq1MvdwKvtVMYeCf&#10;812O+dvf1I2SsagnKy8tNg1HonIEe6HZh4/WAe3L3Rj5Y4jtdMuWknvddbLn8cdlH0LJHRDbFhTy&#10;eni3KhR6JbwbBVdmE9wTUoh+VAGQj7g/F9jRs/fln0g/fUb2fDJV0nHMRISFieh7JSg8KvEQSRxb&#10;9y+PmT++2GLQ6Y9EpYzE7yKQUmw6peAuEB2gRUcEmwh62ECgQj0JxD6mASb8HQG/8UPqh/+oFJ9t&#10;AgQuEJ4V2OeNVHk8nQKqn2emVlBwFwF5NVAfoabxmakOPQl3a4ry9H6ioUQ886yUjB0v35SWmaV3&#10;ZabeLjfFpiagRT0Yeccd8vFNN8kSNMYr2rS5ErERjsRlxaVuiljDR0eD2X/Mp/7PjR79JQW3BoW5&#10;9p//lE9RoHvh3bajkDejsDeg0NcBVSCgEkSsBsogtlKgGCIrAgoaPC75QB6QA0FkA1lAJpAO8ok0&#10;IBVIAZIhLiIJlSPRRAJAwWnRxaFCWS0G/4tG5YsyoUQHUGxacFbRKeGhghMhFgRbEGSBEp4FlxKf&#10;IbxqWIWnxWcPJTZu47r0thafFY7E51CINuFZgDLyQLkawwkQn0oNcPxOjeOBEzVgrmC8qcAHovWb&#10;5mpKB3Ct5sUE/1zzoD+iniG33Squ8GpR77//DaqNI3FpWAVl/1nDkUfTt/qtz0Re6UD2H0NsNHnu&#10;Odn/tzul+Prr5asWLeVgM0NwOyC4rSjwTSj4DSBgLVrMNSCjEqHkahBTBs9WQsGBsEIgHwTmgcxc&#10;gKLLArlEBogmDNE9KqmoGClAMkDBXSQ6VCYijsDnWKQxJig4DSU6eBslOlReLTwlPnwOM/FLiM6K&#10;S4nvSoSncZH4kJeLhVfvAvE5Ep4HU5TTBcIjKDA70RmD58bTKRScejXIFJuCRWxc/4Cr/QxEvRiJ&#10;UJJiQ3WxF5cVjoRlD6s3u5TQ9CD21bzL9scQG73bhr/8RQ4jlPyyRQv5DILbj3ByNwS3E4LbhsLf&#10;DBIoOo7HVQEVEBtFVwqytOgKQGI+UC26BvB0DSQTRGvBpaMipAEU3QXCQ6VJfASiQ5oAXCA6gKK7&#10;QHiooNGooFFIIy1QwgMoOKvo7MVnE2FdA8F1HzHEhzQInwOZ4rMSHrYNQHBIFbDfX6cm/PDZgLHt&#10;yxT7r0yEVuGZQD71thdhEZ9VhAooQyPctBedFp4WmyE447Ug4108vvxqm9iIQgPnXGhkCf479JZb&#10;xLNdO3F66qmfIzb7sNHaR9NC07f5KTSGj/pW/6XG1ezx+zZEaddRcKceekjW3nCD/NCqlXwDD3cE&#10;gvsMHu4ACn0PCn8HSNiG/tsmeLgNwFp4uDUUHFBGwYG4YhBYBCILgXyQqoQHknOAbCAL5GcCGYBV&#10;dCkQGZGMSkPRGcIzRKeEh4oYh8pmAKJDSsQAhujqKdFZhadFZxMfKn84Kn8YUgMQm8IjEFs1lOhM&#10;GMIzoAWnhUjhMbWJD6D47FEtQBO4Fl+kFKJK+RlwLEBDaDq1AWXiSHhKfCrE1OIDIJgLnt8EL+pN&#10;BXDlAc48wJ0x0dGTxsS14NkDXo1LbY2A0Kbdf794wKvdcMMNjgRmRU0Cs++baW+mb4ZooekbIlah&#10;XWn4qPH7t3OvvHJGXnhBDtx6qxyvV0/OtnpKTkBwXzdvIUdQ6Ifg5fZBdLsawstBcMrLacGBKHq5&#10;cpBWCvKU6EzBKU8Hgim4XECJDhUgC6lNdBBZGipJqhJcfSU4LToKTokOFYyIB6pFVy04jWhUYCIK&#10;lZiIVDDFhzQCnw3RacEZCLXAJrw6F4ovCJ8VuA0EmttahFbRXZHwcE3VwjPBz4APtu1FZ4VVdNUh&#10;pwUoV+tTLer5TQ1w4gmhGTDeTFdig1czFiNprJbdWvHYYzLyttvEG0Jb+dRTfInUkcCscCQ0e0+m&#10;Z9ei0Cgy/VY2PdrPnVmL+GOYPP+8EAdvukkEIYM89bScbNlKjlNw8HKG4JoirERfToWV6MuZgqsC&#10;Kk0vVw4ClehAqvZyBSBZC06JDhVAiQ7IhMgyUEHSAUN09ZXolPDgxZJQqYhEQIvuAuFBRLE2PCIx&#10;QLRKKTxDdNXCe0QJTokOYtEIsyCUwPcqBZToTATXedgQoNquFh5FGIjvKECb+LBtEx+2/TXwWQnP&#10;3L5AgAoOBIh9Smg6tYMWnuoDmjCeaDFFB+/mhXL3glcz8Jh4gSP1ZjqEpubTRAOqVgJq0kS8msGr&#10;3Xyz+EFo7m3bXu3tfkd3Gq0i095MP4plDR31nceahPbfITaa6r9BcIcouDZtRZ5uLacgOoaVhyG6&#10;Q02by16Ibie83HYQswWi22iKbh1FB7ExtKwAiUp0INUmOpBN0SlPhwqQC9hEh8qRCVhFlwahpQIp&#10;QDIqkyE6iA8VTgkPKRFvIg4Vk6DgtOiU8FCpleiQWhFpIgIiCVewiu9hw+thOxTbBig4iM0Cik8j&#10;yAJDeNUIUKDozBTH9se2TYAa2H+x+OyFZ6YmKDaVoswuAMpVAULjq0P6xVj9NrqeCoIT2app3Bs1&#10;Eh/w6guhjbzxRglAP419NVQLR+KyhxaaI2+mRca+GYVGkemwkd6Mdx1rEpo1fLyc0Ig/jtVFRpXg&#10;XnxRjiKkFBQ2RXeqdWs53uopOQpP9xlEtx+i29ekmbqBsgOiY2i5RffnQN5atJaqPwfBWT0dw8ui&#10;+qbw6lWLTgtPi04JD8JKRyVKM5EKpJhIhrgoOiU8VL4EE/EEKq0SHtJYC2IUHob4DESZiLSAwtMw&#10;BGhAiQ+wCe+h6u0QbF8kQOwLIrDtWISGJ7SK8ALx4fovJT4D1YKzAeV2AVCmChCcelEWXs2YCsKc&#10;fwVccd0EtYAJuPSH0MaioQ2GR/MB9+3bt38c1cKRuKywCq0mkWlPpsfQrGGjfhTr53g04o9nw/76&#10;18eV4F56Sb674w6RDh0EpS7n2raTH1q3kePwdF9BdEcgOt61PADR7UV4uQvh5Xb06Si6jRDdeiU6&#10;I7ysALlKeBBbGVAKwZWA/GKgEJWhAMgH8hBS5qKS5ABZEBuRiUqUASjhoYIp4SElklHpiCQTFJ4C&#10;KmoCQOEZeNgU38MKFB0FGA1B2ItPCRD7I+wQbkNdCUNqANv4vRKfCYrPEGFdQ4gAxadxgQjN7UCk&#10;1eKziBB5McRoiM++L0jR2Q8/cNBdDcQTKFPCH+XMN9TV1BAQG6cAVPNvQmgB8GhcGy8QXE5EAxsG&#10;vim05cuXP4/q4EhcVuiw0T5ktIpM3wCxiszqzRwJ7Wo9msYfz84uXlypPZzUqSPyzDMGOnSEt2sv&#10;Z+DtfkCI+S283ZcIMb9gn66pITr26bZZRQfYQkwIrhKoeNQUHkRXStHByxWZoiPyUFG06LKV6OpB&#10;dPR2hugM4T1iiu4RSQGSURmJJIWHITiContYgYJTokPFJmJNxFgQDYFE2UDR1bUhwgTFplNDeNUI&#10;dQgtPAPBNlBsdQ3guig8JToCny8Un4N+IPKuUpTFBUCZKaAcA+DRAlC+ARBaAMqbs5IFQmRcU0Et&#10;aIKoJLhpU4SSj8ui++6V8I4dxQ9CO7JmTSmqgSNxWWENG+29mfUuI0WmQ0bdN9PejDdCHAntv9+r&#10;aavkayLjx6v+m8Irr8iZu+4ytinCZ541hNe2PULMtvIdhPclvN3nzTko3gL9umbo1zVFv443Uwzh&#10;McTcCNEpjwfhVZnCW41KoIVXYopOeTt4uXxUGiU8CC0HFSkbMIQHb4fKlo7KRtGloRKmmkhReBjC&#10;M5CEyptoQQIQD8ShkmvEmoh50EC0iSgTkXaIcIBwE2H2wHFDkRIhTPHZKr5qAdLzIcU127yfmVJ4&#10;F90N1UBZ2ICyCkLZEYEEhBYEoQXBmwWhrIMhtBAILRRhI5fwCkcjOfnGv0h027bKo/m2aSOz0agO&#10;GjjwSsbUtNAceTN9l9GRyBx5s/9NodEKs7Jkx8aNIm93Eg4JKJHRyz36qAj6bwwx1efnsB/CO9++&#10;g5yE8I5DeF8+1Vq+aPmUfGoKj/27PWaYuQOiU/07CG8ThQfRrUUloMejt6PwlLeD6LS3K4ToCig6&#10;CI7IRaXKhtCU8JASGah0GaiI6SbSUDlTUVGJFCDZBIWXhAptEx4qfzwQxxT7lfCwTVQLr45NfNUC&#10;rGMRYh0bIhSs4qvjUIRafDYR4ryGCK1e0Aw9kZcLgLxqXPA0DMpIAWWm32QPQXmGoGw5g1kYRBYO&#10;bxYBkUUhCvFAxLLyP/+ROHgzCs29eXOZAw83deIkGTxgwKXEZu2f2Xsz682PmkJGe2+mhWYvsssJ&#10;7Y9vhw8f3rx3+3b5Yv8B2b5+g/JqNsExffVVkX/9yxAct/n9Sy/j+xfkPIR3qn1H+YHCe7qNfNXq&#10;aTkK4dHjfQrhsX/H4YPdSnjmmN3jhsdbp7zdE9VhJkRXhgpDb1eMCmQTHgSXb4qOyIHYiCxUPiIT&#10;YiPSUTGJNFRYwiY8VO4kAhWaaaIJLbx4CCTugToSa0GMBdEOEMUU/2OqEUlQfEgpwnCkVvFdJEJc&#10;T3UoaukHIg/VMIclCOSdsD0PivJRQJmFwZuFwZtxMqUIlG0kRBaFkDEGIWMUxDbvtlslBQKLhdBC&#10;EDa6NWsm8+rXl8njxsu0SZNl5LBhMmrEiC2oDvYi0/0zho323qymfpmjkNH6VMj/pkejVZSZT4qf&#10;Py9fffa57NywqdqTWUX32msid99tCO6NN4E3sI19fKv7Bfz+2eflXIdn5FS7DnICHu8beDwlvhat&#10;5DMI7yCHERoj3DRvrGyF+PTdTGsfr9rjNVAerwSCKwaKUMEKASU+iC0PyKXwUCGJbCALlTUTyDCR&#10;DijhoXITKQDFZxMgBJFIYDseKUHhaVgFaA+rILUoY+wEqDwhUiMc1akZikJkhO4LqpsxEJhtWAIC&#10;00/B2J6MQf4JvgkRifKJQjlFQWSczSwaZRgDkcVBZPFNuLRXE1l06y2SCZElQ2RRSAMRpbhTaPXq&#10;yyfjJ8j0yZ/I/NmzxWXlShk6ZIjVu9kLzZE30yJjyEihOQoZryRsvJTQ/rusKL9QMlLTDcGdOSOf&#10;79krW6vWibz5lmPRUWQPPmh87oSwk6HnW2+LvI79r0CIL8LrmeHmGXi9H7XXg/gOm+Hm/qYtZA+8&#10;3o5GZj9PCa8RhGfc1Vz3GMRHrwfhVcDjlaNilUF4pahkSnwQHFEIFKAyKvGhguZq4aHiWoWnRIcK&#10;TtiEBxEkW2ATHpAAxN//UI2I08DvdOpIiMoT4lz2oam+McO7o7wxUz0sYY4HQmR8EkY/kqYexkbe&#10;YwiURQw8WSxEFo8+WTzCxQSILAkiS4EnC0G46HznnZIHgWWiP5aANAJ9tCAIzQ3fz8Hvp4yfKDMm&#10;T5EFEJqbi4sMHjxERgwfYRWbvdAceTMtMvu7jIT2ZJcTWU1C+++zXTt2nMrOzJKUpBRZW7XWEBzs&#10;my+OyO7NW+ULH19DbFp0BEVG0MNRfHXrinTuLNK1q0gX4B1svwUBKvHB872I/z73gpzp+Kz8APF9&#10;06adHIX4DkN8h+D1DkB8e+H1duubLA0N8W2G+DZCfMrzmTdY1kB8lRDfagiPKIPwSiE4guIrQgVV&#10;4tPCQ0XOfsj0eA9CeKjoRPoDRB1JM5F6fx0lPiVAbBNJEFHipYDfamFq0DPqVHlJiIz9Q2sfUd8d&#10;jYO4qocnHrENyuvnQNWD2PBAfBMiHgKLhxdLRBkkwYslQ2QpiArSGjWS9MZNJAveatkNN0gm0iKI&#10;Kw8iS4UnUzdCILKAVq1kFX477cMeMn3SJzJn2gxZPH++eLq7y7Chw2TQx4Ph2YbJwAEDTqBaaLFp&#10;odXkza6kX/a/7cmstn7deslIz1RiS0xIku3bd5hyE/ny0Keyfd0GqSouNYYBKDh70enhgjcRVtar&#10;Z/zu3XdF3n9f5D2gG7Y7Q4D0fgw9lfhelnPPvygnn3lOvoP4vobn+xJh5+FWreVzeD4lwGYtZR8E&#10;uAth5w54PjW0APFtovjg9TbA660H1kJ8VRDfGqAC4iun+IASU3iFpvDo9Si8HAguW6GuZEFwmRAE&#10;kQFxpZtII7BPCdBEKj6rbe7ntgW2zzimDlNViErgnBcAwiKsY4X6CRn9XKh+/SgJAkuCB0uBB0uB&#10;wNIgsHQILLNhI8mBwPKaNpPkRx8V77/eIRUQWBnKvgBIb99e4iGyKIgsGCLzhjdbht9NnTBRZsKb&#10;zZ0+U5YtXCheENrQIUNlwICP5eOBg2TI4KEybuw47d0YRlJsDB2t3uxS/bKfKrL/DSstLpGsjCxJ&#10;S0mTZAguKTFZDh44ZMpN5LujX8rerdtlQ3mFITQtLivo3bif4nsZIeQ774g88rBIy5YQ3Qci3buL&#10;fAh88CGE+J7h/TrhNwxTKb6XXpbzEN8Z9PlOos/3Pfp89H5fPtVGvkCf7zMI8CC83z4VesIDst8H&#10;77edN1wgQN5w2WQKcB3FZ/F+ZY8g9DTDzqK61QIsgPjy4fGIPIggFwLMgTgIJUSFak9oBT1kpkpN&#10;4P8aqq8IMRk3a4whCgWIikjHuY1xQ+NRNQUIi29EpNd/VL10mwYPlg4PlgFvngWvno0QkRPnFqAP&#10;xmniS+C9fNAXWwfPVQWRVUBgRUBmu3aSBIHFQGBhLVqIH37v9uSTMg9inQFvNnvqdFkwa7YsW7RI&#10;vD09lTfr27e/9O8/UD7G9rChw2X8uPHWUJJhJMNHCk3fANH9sqsR2f+uwLRVlpdLfm6eZMGzZaRl&#10;SBr6bakQXUpyquzds8+Um8i3R47K7k1bZF1puZTnFRjPUNKDaYFRbIQj4bFP16aNEWp26ybSo4dI&#10;z55IAQrwPYhReb8uZugJ7/fq6xDgKzjGS0qAPyL8VB6wjeEBj8ADcqjhs+at5CA8oDHU0Ex2of+3&#10;wwxB1QA7+38QIft/ayBEHYKyD6jDUHpChqI6HKVHVMIEdF/QHno/0wuA/+RDSLxzagxZGIP0OTg2&#10;oR9Ty8N5+ZA2nxnlK0l8670AnqsAnqsA4uK8nUUQV0njxmq26srmzaXw8ccls24d2QpxbULZb3j2&#10;WSWyAggsGcKKgwCj4cHCILAA/NcDv3eCeOnJZk+dprzZojlzxWnJUvGB0AbCm33Up68S2wCIjR5u&#10;5IhRMmHcBBnYv78WHENJejZ6NKs3cySyK/Fi/7u2bk2V5GXlSHZGpmRCbBRcukVw+/cdMOUmcuKr&#10;Y7J/+07ZVLFGVucXShlvqDz9tPEsJVpYNeBNARIdmT5riI/CIyhC9vHYr3vicZGH4fn4maLr1QsC&#10;BLjwPb0fw8+uEKbu+70BD2gKkB7wHAR4GiHoj/SCbTvIcXjBY+gDHkUfUIWhEOF+iHAPPOFO9AO3&#10;ox+4FSLcAmw2+4K8GUMxbqRHBBiSrkOlp1dUooQI9HCEHpJQoLekUClYfFbCVSn3GVD/wf/1Q9kK&#10;ODbfdOeLt+VI+RJuBYRVAWFxzpc1EEgVxLUO4toIcW3gLftbb5XdCAl3o0x3QlxbKTIKDBFDEjxW&#10;zGOPSSREFfGEschkALa9GzSQVQgZ50ycrPpl82bMkoWz58rS+QtkJYTmC6ENGDBQ+vT+SPp+1E8J&#10;bfCgIUpo48aOl0kTJ8n0adOt3o3javRsFBpFRtjfxr+UwP63RUaDfv5aWlgsuZnZkg3PlpkKsUFA&#10;RDrElgqxMaw8/MVhQ22wE8e+lr1btikPV5abL0UIP6uCQ0XQsgpCFyW+p4CnWxsD4Rr8nq/wUHCo&#10;NDbxcbyOISe9IPt7jzyCvt3bRthJERIXCND0gG8zBOXdT4sXfOElOf/cC3IKIjwBER5v11GOoS94&#10;tHU7+QJC/Aze8FOEpIcYkpo3ZfarAXg+/QLPCFHuhih38u4oRLlNiRPC5F1SgG86bKRAAb7xwMfS&#10;OGzBgfrNSK1QT84A/N16iGk9/rseYuL8Lpsaweuiv7UNHojTCHKi3N0on4y//Q2if0w+h+f6DII6&#10;BBxAWe2mB8P3yWicYh56SCIefFDCkIbWqSshj9ST4Pr1JRAejE/68w3t+aPGyHwIbMHM2bJw1hxZ&#10;Mne+rFi0WFatcBI/b294tIHKo31kEdqIYSNk7JhxENpkmfrJVJkJL/jnP/+5BaqJDiV5c4Sho/Zm&#10;tQK7GltbUSEFOXmG0CCuDIgr3UQakAqh8aZJUkKSfGFZuNDwcDtk4+pKWZ1XKIUQXA5+n4XfCSqO&#10;oFWW5hAXBUbwMyqWoOVVoeQDD4g0bAihQCQMMyk+qwDp7Sg4fcOF/0ElVPveQ39Pg30/hp/0gBRg&#10;J3pB/IZe8DUcW/UFIcIXX5JzL7wop9kfpDdESHoCISn7hd9BjN/CK36D0PRrc2jiKAR5uNVT8JCt&#10;5FOIkn1FLUzeMbWBg/XoP/FNCA7cH4BHOggwJfbju/0Q0wGEdwdRBof4uhJQ9I9/SMr118vnfDse&#10;gjoGfIX8fwl8AXyGctiIciuD50pFWSXcf78kPPiQxEJg4dgOuu8/EvCf+yUA+/whQH/1Dlt9m7gW&#10;wYstnjNPls5bIMsXLlbezG3lSvGH0Ab0H6A8GoXWv98AQ2jDR8rY0RDahEmG0OANZ+NYgwYOPI9q&#10;QrHxRglDSYaRFJu9wGi14rqUVZWvlhxTaOkQVVpisqRakAIkQ0CJ8YkSFxMn+/btN+Um8sOxb2we&#10;riQ7V/IRfubgGDnRsVLhH2CIjcIj0IoLKo4g1BG0woJKI/fcawyOPwxPhgrJNwyU0Cg+ig4VUMEq&#10;QnpBCpR9QH5Xpw6Ee7/IffcZHvF5/IY3XN4CKFTe+eTQA4XHgXeO/5niE4hP/V6NBeL4DHsRBvMR&#10;tLPt2svptu3kR/RLT7RuI99DhHwO9Ft4bL798A2EeBxCUYAgvwW+Q1j3PT4Th9BAFEFMhTfcIEeQ&#10;77PwVGeRjzPASYArCH0PHAeOIW9fAp8iP5/Bu+9Huh7izEN+4u++R+IhrCR4sCSUU9QDD0Jo94nf&#10;vfeKN1IfeDiPug/L8nHjZAk8GT3YUoIiW7BInBYtEZdlK8TDxUX8fXxsHk2FjhTax4NlODzaGHjC&#10;ieMn2oQ2B0KbB8EumDvPPpRkv02LrVZcV2phQUEdi/PyJQtCo8jSIKpUIAXCIpJNJMUlSCIQHxsv&#10;sRDSp4c+NeXGmyZfyh5TcKXwkAUQbjYEVxweKet9fWUtsMbLC16skcijDQwvxecsuY1KokTCR8D+&#10;/W8IB96LYqQnbMubLxAZBUHxsd/HMBOVU0ELkeBnLUaCd0v5H3pHPu3CbYax6Mec+89/5AwE/sM/&#10;/ynf3XWXfP33v8uXf7tTjtx5p3x+xx3y2e23y8Hbb5P9t90me9FX2sP+kgb2HfzH3+UreJYzzdA4&#10;sI/K82ro69DXqIF954HT2P4R6Qnk4ztc55cMFSHqoxD8d2ggfoBnPoLGYCvEXMBxNZRJPESVAq+e&#10;hjKLQxoOL+dzzz3igYbKacQIcR4zRlwgtBUI+SiuFfBixMrFS+HNlsmq5YbQGDqyj2YTGkJH3oUc&#10;PtQQ2iQKbfIUm9DmwysugGgXQrStW7d+H9WFYuNzkbz9z5sjFFutXamVFRZJbkamCh1TKbA4iCs2&#10;QZIgKisSgQQgHp6NYouOipHPP/vclJvIyW++VcMCWnB56PdlQ7wVQcFKcFUUHFrV1RBduZe3EULS&#10;m6FCCfobgtZaUIHkXxAcWnIlwkYQJ/t+8DLyrCkkLSKr+AhWcPtKbhWjFfo762/toY9nPa798R3B&#10;+lvCvL5zwFlc7ynge+z/Cnn6ok0bOYD+6xcQ3HF46rPvvy8/dO0qe/G5pMFjkvDvuyURDUMaQsR0&#10;NEzxSL0hvhh/f/FbuFBcxo4V1/HjxX3iRHGZMlVWLlyiBOYMgRGr4M3cnJzFy9VVCa1P7z7Su1cf&#10;FT7269sf4eEgGTZkmIwZOUbdeZwCoc2YOt3m0SiyRfMXAgtkePXjW9ZQkv21Ws92pVZRUiqZ7JvR&#10;m8FzJVNcEFSiHRKiAaTxEFocEAOxRUVEyc4dO025GeNwfNJkXdlqKc3NVx6uAAJei3ByvZ+fVEFs&#10;lSC93NNTStzdZTUqzYa4OBGEX6o/Rq92P0SIllxQyVRI2LixITh9h5PhHkWmBtUhOD2wTiHaC88K&#10;qxBqgqPvrf91BOv57LcJ09OexzWexOfvEKZ+1a6dfAqR7UWIvQ+h6BF4tZMQ2ZkPPpDD8MSVaGSS&#10;771P0lEm2WiMYhFyp0RHS2pMrKTFxkpiSIgELlokHpMmiefkyeI+ZYq4wJO5LFkuLkuXK5G5LneC&#10;0FYqoTF0pMB6dO8lvXr2lr7wbLzdP3TwUBnFW/xjx8snEycroc1GGKo9miG0hbLYFByqiw4lOcBt&#10;DSVr7XI2fsyYHnkcxIbQbCKDkBKiDMRDUBpxJmIjoxWiI6KV2CLCImWfZRzu5DfH1bDA+vIKdZeS&#10;fbgiHHMjhQXBMaSk4Mo8PJTgit3cpIgpPpdhf4Wfv+HJ0IorIOxT/T2O53Fogd8xtFQVWYvOhFmx&#10;bRXdWum1CH4OHB1Tb9tDXwtEdhbpjxDscfRHjyCUPQiR7WnaTHYCeyC6w/R2nTvLLnxf1by55Dz+&#10;uDiPHSerJkwUj2nTxHvWbPGdO1f85s0T//nzxXf2bPGCwLynThVPpK4QAwWmAJG5rlgp7ivp0dyU&#10;0Hr17CUfvP8hxNZT+vT6yLghgvBx5LCRMm70WJk8YZJMnzINQjM92lzDoy1GSKpBsbVo2nQcqo0O&#10;JflsJENJjqnVerfLWXlRkeqrMXysFhrEBTHFERBUHAQVayImvBrR6I9FARFhERIWEiZ7du8x5UYP&#10;95Xs2rRF1paUSUl2nhJcWVS0bIbYVEhphpOl7h5ShJa3cNUqKQAKlfAgQoaaDDsDA2VzVJQcDApC&#10;xUYFpnfTolOejqIzKrRNcNrLWUVXEy4llquBPpc+r+UaziD8PYF+3TGEjLyrub9ZM9ndpKlaU2Eb&#10;hMW18PwRDlI8bvBUrhMmyCqEhuyDOWM/wXDRheIbN17cEDJ6fvKJ+EBoFJsbRKA92apl8GZ2QqPI&#10;3u32vkp79uilvNrH8GpG+DhaJiJ8ZD9tFvp7c2fOUV5NezN7sY1G/xDVRoeSfE6ST5Hw9n+td7uc&#10;8cYIQ8dEejElLogKQjIQCVEB8FwxEFS0iahQE9iODA2X8JBwCQsOk+DAYNmyeYspN6MPd2DHLjUs&#10;wD5cPvpwZRGRSnBrUQkqICh6Ny22fGdnyQPyXbBN8WF/Eb4vRf+uAl5xLUKnTRDeruRk+aKgQE6s&#10;XSuSkGjcoOBTKW0hQN5JZKVnZbdCi8CRMLjtCPbf2f/PHpZznYcX+7FdezkGcakpI4D9LVtK/idT&#10;JGb5cglfvFiC6aVmzRJveC6Kx4PhIMTG/pcbBEdQeOyTuY43tvk9RemD/xBu8+YrkamQESJj2Ojh&#10;7CLeFBqihHe7vSddOndTKcXWGyFk/4/6y5CPh8jI4SNl/BgzfJxS3U9T4aPZV1NC08IDFuJ8qDY6&#10;lOSYG18S5cB2rdguZbu2b4/PSklVHk0JjR4LAlLCgog0ouC1oiCoSKSREFWEQqiEK4RJWFCohASG&#10;SFBAkPj5+svWLVtNuRkhJYcFlIfLypW81HQpjYySjRDbGvbdIKZii9hynZwkx0TuypWG+Cg8ejyG&#10;nQw/GYbC060LC5PN6MfsTk2TzyG+7yorRb7+2jyzxVCpVZ+LHrE1RMmUoqRX0wKxekVTMLZtKyg2&#10;9htxjPOtWsmZFi3lFAR1EkLfN2yYfH7ggOzZtl3WIoQuQXheGhoqaQiRE+BpopYulbAFCyQY4WAA&#10;ROY3fboSjDfEw34XwT4YQcHpVAmQ+/E9f8v/Ee6o/G7LITCKzCo0lFUAyqhb127y9ludpMs7XeXd&#10;ru/Jh+93l4/QbxvYb6Dqq43WXm2ScfdxrhbbnPlGGAnBaZHZ+m3YN6Bv3yRUH+3d+AYAnyapvVFy&#10;KWMIyb5aIvti9GQUmRKWgUiIKQJCiggKkXCIKRyeiwgzEQpxhQBB/oES6BeAkMVPfL19xcvDWzby&#10;DW/TTtHDsQ/HmybZEBzC1tKwcNkIj1Xp6SmlFBIFhYqSB4HlrFgh2csBpoASHr2eEp27FDH8hHdc&#10;jRCzMjhY1oaHy7qICNkA4W2OjZVt8HY7U1Jkf1a2fFlWJj9u2CDntm8X4Z3TMzUsa3X+vJw/e1bO&#10;mThz+rScOXVKznJ9N72MMP57+vsf5PiXx+TwwU/lM+TxYGGh7EhPl/VxcVIGYeXhutIhrmRcayKu&#10;OWbZMolaskTCFy6UUPS1gubMUULznzlTfCk2hoIQkBc8m5cpOE8IS4vPCoaM/J//jBniuWChuK9w&#10;NuBkwAMRAYUWiGvo0rmrvP7am/LWm29L53e6KM/W48Me0q9PP3UHcsTQ4eoOJPtq0zimNnWGzGF/&#10;bZYRRurb/crDaZhimzppstW78W1tvl7DGyW1YqvJinJyJQF9MkNk8GIUGIRFcUWY4gqDmML8ISq/&#10;QCBAgn0DJAjeKxDCCoCw/Lx8xNfTW3w8vMTL3VM83TzEfZW7uDivkpzsHKOSwk4d/072bUWLDw9X&#10;nJmjBr2LcN71EE4F70wyZEQFpdjo0SiyLIRbWaismYASHb9zcZF8VOZC/K8Y3rEU4WU5RLcanq4C&#10;YeYFQOWvhPdbi9BzU2KibEH4uQ3C2JmTI3vgCfdCKHvR4OwrLpa9JSWyr7RUpXuAXfhuF77biXQr&#10;fr8pI0PWp6ZKVVKSlEPQJRB3AYSeg/On4/qTcF2xFNaiRRIJREBc4fBiYRAYRRYK70qPpsQ2e7YE&#10;QDR+EI0vPJsvRET4QHQUnoYWIkFPFgiRUqhei5aIh5NLNVa6iCeE5oNyoUd766235ZWXX5PXXntD&#10;3nzjLSW299Bn69m9p/T7qJ8MHjgYYhuhboyocTV4thlTphljazNmGR6OolNebh68nBlWAtwmUH20&#10;2DgPCcfc+NR/7Y0SR7a6pKQ0HR4gHn20C4RG7xUAkUFgoRQYhBUMYQV5Q1wQlj+E5Qth+UBYXq7u&#10;4glhuUFYq0D6SvQbVixdIUsXLZVFCxbLPJCSnma+8Q07dbzaw/FJk9zkVMnH+dcjNOSAdxla5UL2&#10;1xhOasEtW67EpkDxUXQUHH5bgEpehP9SdMWoZEyLAO7PR8iZg35LNgScBRTi+3J4wPUQy9bsbCWk&#10;vatXy/6qKjmIvt/B9evlwLp1sh/Yh89716yRPQhLd5aXyw6IcDPEuTE3V9akwSvDi+VBzOk4VxKO&#10;HYPwMBxCCoWIiBANCCsE+5kGm6DYApXY4N0gNn+IyB+C87MC+3yRalCY6r/4n/eyFeK5cpV4oswV&#10;UF5eq9zE191DeTQK7YUXXpKXX3pVXn3ldXnrjbdVGPn+u+9Xe7YBH8vwIcNk9PBRMhbebTxENwF9&#10;t0njJsrk8ZNkysRPZLrydtNllhIgxVctvIVz50n//v0qUY0oNr4JwNduOOamb5QQtaLTVl5YJCmx&#10;8QgfI43QkSEjvRk8mRaZTWAIC33dPNHphrhcXMUdZLtAWMvRwi5CbD9n+ixFzmS0kuPHjJOxo8ai&#10;PzBGPTk+HJ3wUMuSwOd++FEO7dxtCA59uFyElDnoM27085e1EFw5vRYqcAEExf4avRkFRrFlmKDo&#10;sunl8Dvt5QohOgqN4uNnii0XgqTYMvHbdBwjFf9NQUiXvHixJMH7EIlM+Rn7EyGaJBybSMRv47Ev&#10;Ft/HwEtFwztFwTtFQjxEBCp/uIkwiMDAHAnFZyIMvwnD7+nZmNKzUXg20cFDBUFEgRAcEcAUn5kS&#10;SogABcb/Bs1fID4IFb1d3MQLHChAZD4Iq/08PJXQOr3dSQntpRdfVp7tjdfflHfefke6demG/tqH&#10;0qt7L3WDpHcPpBxvg/g0+Llvrz4ysG9/GTJgkAwfPEzGQIwTwOcnEOA03q1UoeYs5fWmIexFNaLY&#10;2G+zPr5lfSi5VnC0vIxMSYiMlpjQcHg0Cs3wZipUhCcL9PK1iYykusNzOS9dLvMQYkwaO16GfTxE&#10;BvBpcRIHsnqi890DhHZ/7wP5EPgAYOjCvkI3dM4XLVxkyg1doB9Oyqe79qi7lGocjk+aoO+4LjhE&#10;NkEwDCs59kbBGV7OQDb6bhRaJr2d6eW4L4d9PYShBRDYBZ4OoAApxAIIME8LEL8lsnD8DAoRx0jF&#10;8VIoRqTJSJMgvEQKEEgwQfEpQJxM4+wQuxhgCsQQ+F00xBoFsUYipIyA8MIhHHrBMFOUGsEQFQWo&#10;Bcdtioz/CcRxfem90Nj5WEBv5o9+L0PHN998yxTaKxDaq6qv9s7bnZXQ3u3yrrzz1jvyxqtvyGv4&#10;7hWKEeD2G/R+CDc7Idzsgt+/Sy/Y9V3FY2+EnR/3GwDhDYUHHA3Px5spnyiPNxeeGdVIh5K8K6kf&#10;3+LrNlpwtWI79vnn32Wiz0SvFsU7i/BoYf70ZuiPmd7Mz91LvBEiLoS4FqECLAfxrqhAzqhAbqiM&#10;YWhJQ1CR3VA5xw0fLtMmTJBunTpL57c6KWK7YLsL+goMYd7p1EXeRgu7fPkKU26Gh/t0917ZvGat&#10;eh+uMCNbebnN4RGyF15uKyrQGrMvp8NK1WfDdh69HsBt7tP7FfgdPR7FCq9X5Ol1oQBx3SUE+lpE&#10;MYHPDDOJAvwuH8jDf3IpUIBpDq4lG2LNwjEzcexMhKgZuLY0nC8NYk/FNaRAtMorLl0mCRCrEiTK&#10;SyN20WKJoacEorUA50GAFB9AIXIfBRpLoaKBCkHY6A8u/NDo2YAQnuF8kK+fur3/zjud5UWIjKEj&#10;+2lvvdlJ9dMouJeee0HeefNN6fLWWzJ66FAZPmiQjABGDh4sH3brJj3few+N51gZNWQIPNyHir+u&#10;4O49ekOGnmhEtehGIPQcx5sqiGAYyTg7Of2I6qS9m/VNgFqxaVu3ukLS4nV/zRAbQ8cg3vSA0IK8&#10;fSQ1JgaezUNGffyxTBo1SolqFcWGCrAcFWTpnLmyZNIkWdq/v8SGhirxuaCCTce+oQMHohVFi/n6&#10;W0p474A8goJzQR/DZudFvv7isHqeclNllVQWlkgxQsv81HQpR4i7EY3BnpBQORAUJAcgij3ANpyH&#10;g+LqGUtUtNVIK7GvEgKtxPersV2GfaUa+C2HCrhdgnwVU3gAhxBKsE9/piB5l1OFpBAovSRDUYJ9&#10;QN0PzIPYcoEcCM5A9XY2kAURZtFrAplABoRPcDuLv+F/gWz8L2sVfoMGIgMiTV8B7+q0UhLRD4uF&#10;14r09JEwhPKhaACNPrOvDSHIawSigCj0Qd977315HeHiG/BMbNR4F7IzyvrVl15C1NFDxo4YITMm&#10;T5b5M2YCM2QpuFyKbb48uhg8LgSPCxD+zkbf8N133pGeH7yPbsF0GfDRRxbBfagExzBzyMBByst9&#10;MmGSzJg6zerd9ONbHHOj2PSb2v/bguNdSD6aVS22YBU+UmzaePs7Hl7GH5XCE5XAHV7JFS22M/pp&#10;TiAqECT6wJulhoVJcVKSJEVGSkJEBETrJ8vwfd9eveSDLl3lbXTQST4rAQdXOyNdvHipeRbDzp8+&#10;K8c+Pyz7tu+UrWs3yPrySqksKpXyvEIpzc6ToswcKUzPkgKgMD1bpXkp6ZKTlAZvmK7C0PzUTCNN&#10;TpOChBQpSkiW8vgkqUR4ujYuUdYhvxvQN9wQHSObogCkO2JiZQfS7cDW6GjZERUt26OiZDvysgUV&#10;eXMYgHQL8rUJ+zZGGKjCfmJNWIRU4HMZyrEEIXkR0rzIGMmNikU/NF4yo+MlLTpOUvA5FWkq9qXG&#10;JkgKtpOwLzEiWuLDIoEolHWU+qyAYxC8U6zGPvkAAW9goV/Ncc8ENIRxuN733/9AOkFg3RCqf/hB&#10;D+mOcP6tN96AF+qvZjVeBG+5FGHoMnjL5QhVo8DNAni1pcOGyUo0mivA5bIFi2QJ7zTOnadENxdC&#10;pOg+fPdd9M1mqZmR2S3oiWP34dMnvT5SYSXvYjKcRHXSYuPjW/qlUusLpRTb/6bgtqxf/2NOWrok&#10;o+LxaRGSx1v8JDM5DhUEXmXTxo2SlZkpWejXVaxeLYc/+0yJIgytrBvCmsQJEyVszBjxgeB8R48W&#10;b5AXg1AkMyFB0nCM6JAQRXBvhCU93n1PiY2Dqu+hlXwfxPXq2Ud80ELXaOfOy7kfT8mp49/Lia++&#10;keOHj8rXECPT44e/VNtHDxySL/YdkMP7D8oRbB858Cm2jX2f7dmHPuFeFaZ+tme/fL53v9o+tHOP&#10;HNy5Ww6hv3jI/P5T/PYQ0oP8DvsO4rsDO3Yr4e/btgNeF0C6f/sutW/Plu3qQWs+irZ701a1vXvz&#10;NvV5x4bNCtzehf07kW5ft1G2VK1HI7Jetq/fpL7ftm4DPPla2VixRjUsfIaUD26vK6uQDauxD1iH&#10;/iwHxitLyqWssFgKsnIkMyUV/KRJSGCg9O7dB2LrLh991F8+HjhYBqEPzblCZk6dKisRYbjDY3oA&#10;7ghvvdFQZkCgfHCZwwf+aAz9PLzEk31xeFJXJ2f8Z7msQCO4lE+MwOMN7NtXhZkLIFKKrifE3Ive&#10;rfdHKpxkKEnPNn/OHGsoqR/fqg0laesqKiUbgqJn02Jbgs55L8TuA0Fgd97QQLzP2L0TOt0d27WX&#10;N157TSaOnyDBQcFSUlQs3371lWxFJcpD6xn6ySfihHDFvXdvSUSYVAiRZienSChCuukIXwaAtC6d&#10;Osn73RCOkLAevVXlGIfOdnBQiKmuSxgHm4lz52wDzlacPXNGzhAnT6pB6FPffy+nT5yQH7/9Vn44&#10;flxOAD9g+/uvvzZw7Gu1n/j22DH5Dvu4ze++42cN/vabb9T2CaT6+2+PfXXh7xSq9/G36pwmuK0/&#10;q+8UjG0en+D3x/HfL7/4Qg5/+ql8euCA7N+zR3Zt3y5bNm2S9VVVUlpUJF8dPSpH8RtOMzd48DAZ&#10;O3aCTJ40RaZ8Mk1GoN+8ckV1n/jLw4dl7Zo1UpCTI2mIPOLhxSMQhQRDqIEBAWjsvMUNoa0zxOiM&#10;yIWpE/6/At0FgtsrEd46Q7BeCKsXofHk3cx+ffqqAXGO0U3hvCYX3ijhmBsf3+KYG8X2vyu0O++8&#10;8zY+C5memKwe0eL7a3L6tORnZcnhg4dky7r1Mn3cOPnw7bfl1WeekS7oWPOO1TMdnoHoOkiTho2k&#10;4RNPoCP+ksxC/B8HAjlV+TcQHx+kdZ04UVYXFqIVzpIQ9JPYwo6B93sOx/rw3Q+kN4U2AH3ACZNl&#10;3twFsmTxMvFFv6TWLmFoaE79eFKOfXVM1q1dJ9OmTZe5LLslyyAIZwhjpSxauETGg7cf0MjQDsK7&#10;l8MjpiYmSUZcnHhBSDPRDxsxdBgau57StXMXNKCvy8svviTPP/ucPNuxo2pUn2nfQXH1Cvjt9NZb&#10;6nGvHt17qLe6+6IPR7H16dlbjdWNGDJcPX0ye/pMadGiRQNULx1K6se3GEr+74ptQ1XVucKcPDXt&#10;QXJcgiJm366d8g1azJPffqda/W+OHJUjBz9VoU4afjMbAnqpXTtp2bixvPnqayCko7Rv005aNGkq&#10;TRs1hhA7yPgxYyUSfZs1CDkrIb5AtJpRCCUZ0sxCx/uNV19VYzuD0SJz8pgVy5xklbOruLgASEPQ&#10;FzkJz1Rrju0kxFZRUSEeCP3c3T0VPNy9THiqMlyMEHHT+vUINVPED2GfM8L88cNGSH80cMMHDZY+&#10;EM0HEE+nN96U119+RV598UV55YUX5cVnn5XnOnQEr+3l+Y7PyMvPvyBvv/4G8Cb6229JV0Q5PT7o&#10;Lh/3H6CeQCGP2rtx7I3PUk6ZNEkvbq/H3PTjWwwj/zdtEzxXQXau6pelQXC03XxmUBsfATyD0OyH&#10;k/Lj8e/k26NfydFDn6n+Sl5alkQtWy7vvPyytG3eXNo0byFvvPQKiHoWJD0H4l6WHggXl8ybJ7lZ&#10;2SoE4nTW3RCKDkOnfNyosbIULfAqPlrEsTs+3uXhjRDFWzyRxsLTViHsyUXYo5GXmyv5eXm29FIo&#10;yM+/MhQUSBG8byE9sLnPepw8wHoNuTg305zs7Augv+e18Tc61fv5myx4+GwNy3+s3+ljMeXnTITh&#10;GRkZkp6WJonoA0dFRqJsYhH6BYmvj78FfjZ4e/qo8LASjV0sfs+wuyb7Ef3gw+B0J/qe6yuq0B8s&#10;QWSD/iC7FvGJ6uVgvqvIV6fCQ0LVcf0RpfiiAR2P6EU/yMwnTmZPn6XeCliycLH9mBunuuOY2/9m&#10;KDlo0KB/rS4ulZyMLMlIgdgYQtIuQYz8/+1d2W9T2RkfkKYvVaVKbaWqqrpMp33p31Ah9a3StGqH&#10;16GR2opSCfUBCaQRalEXoC2dhdIASSGJk0BWAiROYmdz7MSxncRZ7DjxkthOyFCgEUEMU8Q2X3+/&#10;797jmJBhQH0ZKeeTfjrLPcu9vud3tnu+z0/4PeyB/Hf9rqzf+I/cXFnVTYJpLOYv/+2ETjffQM/4&#10;29275c0fvSG7f/xT+cVbFVir/U6///wSa8C3sBbkCYSTmDLyaFcNiMXzlB40mHpMIT1AfV29NNQ1&#10;qPWupdyiZNMZ1RxIA5mFtIJxmbTjJ3gtveBA4w1MWqYz6TWvA14rL0vLQFkL8/OykJqX+VQK66SU&#10;pLBWKvenkg7m6Jqw6zJO412YMDeaNuKSJSQTcAG6BonZhMzOzGCqOI1OZ0omMZLFojElcUtzqzQ2&#10;XAQuSGP9BWnwNJZATYtGuEEQdgwdyQsJXvmHt+/IamFZFhIpiVNDITSqNkNJul5vt2tr5rK0t7ZJ&#10;NdbizU1NcvzoMdm39zdYrx1SJVOS7H1MZ9/7+7uyf/9+Y+qOx7c4lTTHt7Yf2WYmJ2U0EJQBXx+I&#10;5lPz4i8jjz66Lx+u3ZZbqx/IcnZRFmaTEo9EhSdRGmtq5Nd79six3x+Rt+HyI+nPMF3htxqeqyPJ&#10;PCAYDy43gGSN/HbkaQAcrYGLaERN/LCO6WQHetXIaFiSmMZmQIIsCJEDOYjFTNYB/EsAVVmMq8C1&#10;JSCfzclS1rgO6C8PMx1hyjR15EA+1plV1/WT9C5M2Elj0pG4T7smjeZx8zqYVyyAxEpukpkEBNkS&#10;INs0iTaOxj8S1ndELXgq5lJfsMlVZSpHUyN+N8QTwxgdP7p3z31jny4fP3gsa+hE89Q5xO89ySN0&#10;qDc4FBD+uUqfD8TDtPQdTFE72tvVluThtw/Lib+ckFNYK/IsrIOT8gcsGdDMyqeSNE++PaeSs5Nx&#10;Ge4fdKaQtDeCF+nDCPcy8vj+A1Uvub68gmnIgiTQMMbDYZTbLyN40Rfq6uTkO+/Kryoq5Pgf/yS1&#10;WFM0nK8DGT36HY+aA00gGFVzHDWdi9KCxtLC42JoTG3UmVOlVEcD/BK/MbW2SydcH+KDSBNDvhnk&#10;T6O8fJ1Hlmvr5BqmOcs1tQjXSdbjkfn6ekkC05xaARMANQOIKIFrERfmFMkogfJGUAYRQplEkEDZ&#10;dIe3QBBpS2AY0LzogEYA/VjOUyzV/9JznAG4A0DfufPSi3v3otPpxDNdxrNTSbcdz0q04fnbEG7F&#10;c1M51yjoklQkHaEkQwdFncJWXOeO4yzeySCmoS8j97BkuI51eg6dDkdc7mJOxMZ1Cjkei8kQprfc&#10;uTz65+Ny6h//lMpTp7EcMKiU0/x0AMKhmZmp5LbWBNg5iSkJDbD6Mar1djkGV3vpB+mikZj7s3+y&#10;PHn0SG6srgpHyEG/Xwq5HOb+q1LACBLGuudqR4ceTq2trpaLPPoFYlE9x9GBo7qOA0c/rkmVUEtA&#10;Q2lvapFLaFwKNDQ1vQCiOfZOHLsnNNHQhTg/plUBpB9DQ4uj/Ln6BsmCfEWQZQUNeJUAQVbQ6Asg&#10;wSKQIQk99ZIiEeGfBWiEaAphnjyhJjhBA0REFHkI6s1FUJ66wBjK5KkUPZmCOmKKGomBVLFz5yQG&#10;YsVApigQ4RlPuCGsS4cxsg9gfeXHffbgd/Hi3q/iGS7jedXEBJ7tEj/FAEo4Eg9ow7OyAyKZWjDC&#10;OQq7LtEAdlRGiddR6m3Ge/pApjANXcS7eVF5/PCR3Lm9jrYQkeViUVYAjrRcO77/3kmQrUpRfbba&#10;wRmiSqpOn5WzlWfkDEiHdmbIZqaS/MC9vdZtc7Mzj8LDITXA2tvZjYWw1wGN/CDMf6rxgoDdZh33&#10;ArK+toa1TxoNoxVldIoP83yaUCB5qLJDzW4HG8qoDKs6D4mFBmS0wh2zC06jc2ydgFgkVwkdW6IT&#10;6EXaAeQNkXyoYxIj5WzjBYxujZID6ZdIQpClSPK5WD5fI0WggNElD5Lk4GYU5yQNpAiQhpgDkiBN&#10;Ap0IMWtQVS0zcKfgxkGoCaQbRxljwCjqCGItGkD9/bgPP+6pB/fnxTNzlOa9Ox1IBzqUSzp1VtcQ&#10;jmTDb+kQboNsDjZIZYhXTjan43JmByv5glwDafidbnXlmvvmni9Uli3k8yBdVM6fq3VRo5sw59Fp&#10;KLixhVkLQf1FJR0I99djxx6iuZmpJM9Kbr9PAByFOIXkdzW1dAyC9SjRHNDacY+3V/88gyNdL6aX&#10;fqztbt64JXfW17Wn42YApxczU9Pa4yWwkKe5ctqSVFN3NHOndkxABJKFYMMigdBw2IPz4LPGoUGZ&#10;NI7dExfwM7+iHWRCeZtxdRM0nkaKUD/vgegGfIjrx7VBlBNCfaOoO4KGO45GP4EGy/8kiIMEUxgZ&#10;p0GIGYyO0yDHNMg5jRFyCmSJA5MgagzhcfijuBZGGmIEeYaRPwAMoqx+lOlHI+9FPd2oj8etSveJ&#10;+1G44SslbJBOR3D8BiXS4XdS0inhAJRN0ilAKANDQg3j2UhOnRmw0+JvizpYtx/vdaVQlPzior6/&#10;WDQq4dFR3YHlbuhIKCQDWKddBGEvYLTkhkwDN2PwnPWYpdRjnc3NLGrj12HtXQsC1oCA3PDaUBo+&#10;Y0Y3Y8R1263ZduQzOd3yHwSBBrBmU1v+BKaRnFYS3KHkn2n0+/plwD9QghN2/2gDaTRdCT4HIGkf&#10;pqV9GB1pZsGHUdMYeu3uuCpevGwDhgkaGeopv063HLzmQv0szwWvs/wNY7IoC/5e1EuoHx2KT+8H&#10;nQvi1F8e3nSd6bUTcvOb8kz55ffQZe7PDW++bsJe12/SGzBs4roAtcfpgsRQIpKAZcTbsGi24ZbH&#10;l6NEMpK7rOxO1sv64F5GmHY/L6GedtRBk4R025C/FWSl2wJiE1wrcjOGBp2488mdYwPuKpN8NRjx&#10;ajGqo73xyBZ3IrlW23ay48mTJx/z28vD+w/k9q01Wfv3LVlZQi+XWZRrhWWsv5ZkGWGDFcQVF/OI&#10;d7BaWFH3Wh5ps0vIW5AiwstIU0S4kF2UfDqnWFrISi6VlmxyXsOZZEpSU7MyP5OQJM8DEvEZjUvA&#10;PzvBc4BxmUOY8fRPxybVZXi6LJxAmJhieGJK82s4OlFKb/LzG5Lmh59pnPzTGmb6WdYNsKx4ZNyJ&#10;Qx6Wy/OIk4hj2vFwVP2x0YimoxsJhRVx5OF1+seCo3ptAmnoN2G6YR6oHhlTMDwSCOr3LZOPM4RR&#10;pBlDeCQQkiANI/UPSYBqR0BoKCjBwWF0luj40OkRg+wMER6CSz8/6TA+iE51CHkYN8xyqKDrlsWy&#10;CdbD8kLwD7tuAOlGgiMSRF2DSM94/mUY47l7zT/I7EHn1IsZUDdmQjRBzyUIPxEQHDnz+fxttjen&#10;2W1DwTR8x969e189cODAlw8dOvT9w4cP//DIkSNvHjx4cF9lZeVRv99fPTY2Vg+0h8PhbiAAf8Rg&#10;YmJixmBubi6TTCazBolE4ikkibLr/y82l705rOk2xX8yni2/hC3Tb41n8zz7O3wa1tfXPzO4e/du&#10;Zm1tbcbg5s2bEYPr16+Hi8WiL51Ot+OZG+LxONvKyebm5kPHjx//OdrQT/bt2/eDPXv2fK+iouKL&#10;u3bt4maIFRBsZ2tr6+euXLnyhZ6enq/09fV9rb+//xuBQOBbcF9D3HcIn8/3uoPA67imLtJ+97OM&#10;ri6DrjJsFTZxm93nwUlj6tE6Ne5F8j4PT5dV/hwaX17fJmxOtxG3VT3Pg5PHlLHx7jdg2oXX630N&#10;HfO34X4T4a/D/arH4/nSiRP1n6+qqnqVnbrb1KyUC3+Y52CnhUUZtmojCrc5WbFixYoVK1asWLFi&#10;xYoVK1asWLFixYoVK1asWLFixYoVK1asWLFixYoVK1asWLFixYoVK1asWLFixYoVK9tMXnnlf+fV&#10;nFiwfgxvAAAAAElFTkSuQmCCUEsBAi0AFAAGAAgAAAAhALGCZ7YKAQAAEwIAABMAAAAAAAAAAAAA&#10;AAAAAAAAAFtDb250ZW50X1R5cGVzXS54bWxQSwECLQAUAAYACAAAACEAOP0h/9YAAACUAQAACwAA&#10;AAAAAAAAAAAAAAA7AQAAX3JlbHMvLnJlbHNQSwECLQAUAAYACAAAACEAjdXvtT0FAADVDgAADgAA&#10;AAAAAAAAAAAAAAA6AgAAZHJzL2Uyb0RvYy54bWxQSwECLQAUAAYACAAAACEAqiYOvrwAAAAhAQAA&#10;GQAAAAAAAAAAAAAAAACjBwAAZHJzL19yZWxzL2Uyb0RvYy54bWwucmVsc1BLAQItABQABgAIAAAA&#10;IQAsPugZ4gAAAAsBAAAPAAAAAAAAAAAAAAAAAJYIAABkcnMvZG93bnJldi54bWxQSwECLQAKAAAA&#10;AAAAACEAx5C1XJ++AACfvgAAFAAAAAAAAAAAAAAAAAClCQAAZHJzL21lZGlhL2ltYWdlMS5wbmdQ&#10;SwUGAAAAAAYABgB8AQAAdsgAAAAA&#10;">
                <v:rect id="Rectangle 418" o:spid="_x0000_s114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likwwAAANwAAAAPAAAAZHJzL2Rvd25yZXYueG1sRE/Pa8Iw&#10;FL4P9j+EN/A2U4dsWk3LEMZkB8FqD96ezTMta15Kk2n1rzeHgceP7/cyH2wrztT7xrGCyTgBQVw5&#10;3bBRsN99vc5A+ICssXVMCq7kIc+en5aYanfhLZ2LYEQMYZ+igjqELpXSVzVZ9GPXEUfu5HqLIcLe&#10;SN3jJYbbVr4lybu02HBsqLGjVU3Vb/FnFZTJ9mNjvsuf+c0U1eF2nOly5ZUavQyfCxCBhvAQ/7vX&#10;WsF0EtfGM/EIyOwOAAD//wMAUEsBAi0AFAAGAAgAAAAhANvh9svuAAAAhQEAABMAAAAAAAAAAAAA&#10;AAAAAAAAAFtDb250ZW50X1R5cGVzXS54bWxQSwECLQAUAAYACAAAACEAWvQsW78AAAAVAQAACwAA&#10;AAAAAAAAAAAAAAAfAQAAX3JlbHMvLnJlbHNQSwECLQAUAAYACAAAACEAJGpYpMMAAADcAAAADwAA&#10;AAAAAAAAAAAAAAAHAgAAZHJzL2Rvd25yZXYueG1sUEsFBgAAAAADAAMAtwAAAPcCAAAAAA==&#10;" fillcolor="#f30" strokecolor="black [3213]" strokeweight="3pt"/>
                <v:shape id="Text Box 174" o:spid="_x0000_s1148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ZbHxgAAANwAAAAPAAAAZHJzL2Rvd25yZXYueG1sRI9Pi8Iw&#10;FMTvC36H8ARva6qsi1ajSEFWxD345+Lt2TzbYvNSm6jVT79ZEDwOM/MbZjJrTCluVLvCsoJeNwJB&#10;nFpdcKZgv1t8DkE4j6yxtEwKHuRgNm19TDDW9s4bum19JgKEXYwKcu+rWEqX5mTQdW1FHLyTrQ36&#10;IOtM6hrvAW5K2Y+ib2mw4LCQY0VJTul5ezUKVsniFzfHvhk+y+RnfZpXl/1hoFSn3czHIDw1/h1+&#10;tZdawVdvBP9nwhGQ0z8AAAD//wMAUEsBAi0AFAAGAAgAAAAhANvh9svuAAAAhQEAABMAAAAAAAAA&#10;AAAAAAAAAAAAAFtDb250ZW50X1R5cGVzXS54bWxQSwECLQAUAAYACAAAACEAWvQsW78AAAAVAQAA&#10;CwAAAAAAAAAAAAAAAAAfAQAAX3JlbHMvLnJlbHNQSwECLQAUAAYACAAAACEAEBmWx8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20" o:spid="_x0000_s1149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vJjwQAAANwAAAAPAAAAZHJzL2Rvd25yZXYueG1sRE/LisIw&#10;FN0P+A/hCu7G1Aci1SgiiIKC42Ph8tpc22pzU5qo7d+bhTDLw3lP57UpxIsql1tW0OtGIIgTq3NO&#10;FZxPq98xCOeRNRaWSUFDDuaz1s8UY23ffKDX0acihLCLUUHmfRlL6ZKMDLquLYkDd7OVQR9glUpd&#10;4TuEm0L2o2gkDeYcGjIsaZlR8jg+jYJ670e3v02KOFhfrvdts9zJVaNUp10vJiA81f5f/HVvtIJh&#10;P8wPZ8IRkLMPAAAA//8DAFBLAQItABQABgAIAAAAIQDb4fbL7gAAAIUBAAATAAAAAAAAAAAAAAAA&#10;AAAAAABbQ29udGVudF9UeXBlc10ueG1sUEsBAi0AFAAGAAgAAAAhAFr0LFu/AAAAFQEAAAsAAAAA&#10;AAAAAAAAAAAAHwEAAF9yZWxzLy5yZWxzUEsBAi0AFAAGAAgAAAAhADMS8mP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00462F87" wp14:editId="1F99FB27">
                <wp:simplePos x="0" y="0"/>
                <wp:positionH relativeFrom="column">
                  <wp:posOffset>-173355</wp:posOffset>
                </wp:positionH>
                <wp:positionV relativeFrom="paragraph">
                  <wp:posOffset>2890663</wp:posOffset>
                </wp:positionV>
                <wp:extent cx="1024255" cy="1047115"/>
                <wp:effectExtent l="19050" t="19050" r="23495" b="635"/>
                <wp:wrapNone/>
                <wp:docPr id="1181" name="Group 1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47115"/>
                          <a:chOff x="0" y="0"/>
                          <a:chExt cx="1024255" cy="1047102"/>
                        </a:xfrm>
                      </wpg:grpSpPr>
                      <wps:wsp>
                        <wps:cNvPr id="1182" name="Rectangle 118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3" name="Text Box 111"/>
                        <wps:cNvSpPr txBox="1"/>
                        <wps:spPr>
                          <a:xfrm>
                            <a:off x="83975" y="657809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Energy-Saver Lightbulbs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4" name="Picture 1184" descr="http://images.clipartpanda.com/compact-clipart-cfl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571" y="46654"/>
                            <a:ext cx="400685" cy="64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462F87" id="Group 1181" o:spid="_x0000_s1150" style="position:absolute;margin-left:-13.65pt;margin-top:227.6pt;width:80.65pt;height:82.45pt;z-index:251698176" coordsize="10242,10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8u197gQAABUOAAAOAAAAZHJzL2Uyb0RvYy54bWzUV1tv2zYUfh+w/yDo&#10;3bEkyzchTuE6SVEg64ImQ59pirKISCRH0rGzYf9955CUHCdpG6RAsT3E4fVcPp7znaPTd/u2ie6Z&#10;NlyKRZyeJHHEBJUlF5tF/Mft5WAWR8YSUZJGCraIH5iJ3539+svpThUsk7VsSqYjECJMsVOLuLZW&#10;FcOhoTVriTmRignYrKRuiYWp3gxLTXYgvW2GWZJMhjupS6UlZcbA6rnfjM+c/Kpi1P5eVYbZqFnE&#10;YJt1v9r9rvF3eHZKio0mquY0mEHeYEVLuAClvahzYkm01fyZqJZTLY2s7AmV7VBWFafM+QDepMkT&#10;bz5ouVXOl02x26geJoD2CU5vFks/3V/riJfwduksjSNBWnglpzhyKwDQTm0KOPdBqxt1rcPCxs/Q&#10;532lW/wP3kR7B+1DDy3b24jCYppkeTYexxGFvTTJp2k69uDTGl7o2T1aX3z1ZpLhzWGneIj29ebs&#10;FASSOWBlfgyrm5oo5p7AIAYHrLIOq88QY0RsGoZ4OcvQBDjbg2UKA7i9EalsPho5pHp/SaG0sR+Y&#10;bCMcLGINFrjgI/dXxnpouiOo1ciGl5e8adxEb9arRkf3BDLi8nKVJC4JQPrRsUZEu0U8mqWw/VwG&#10;Zifrpdh9Gh7kkQgQ2Ah4JQTDu+9G9qFhKK8Rn1kFcQehkXkFxzIJpUzY1G/VpGTe4DGY29vb3XCx&#10;4ASi5Aoc7WUHAd1JL6ST7ZEK5/Eqc4TRXw6ef+tyf8NplsL2l1supH7Jswa8Cpr9+Q4kDw2itJbl&#10;A0Salp6ujKKXHF76ihh7TTTwEzAZcC7s1lL/FUc74K9FbP7cEs3iqPkoIOjnaZ4j4blJPp5mMNGP&#10;d9aPd8S2XUkICGAA0OaGeN423bDSsv0CVLtErbBFBAXdi5ha3U1W1vMqkDVly6U7BiSniL0SN4qi&#10;cEQJI/N2/4VoFcLXAkd8kl2ikeJJFPuzeFPI5dbKirsQP+AU8IOkR6r6Odk/6rL/FgnuvdxD8rtn&#10;RQNC7kd2DxvoNjw3rn+FBWaj+RSIEXhxMp7Okjkeh1gM9DfLJ9kUiijy5mg2BzoI0dOxbpfpryQD&#10;IZEJnAqf45PR2Ad6vxNSt8uHwCkHD9zohUR+Rb68nKWvuPizs7S8+26W2v167yon5Fl44f9R4tr/&#10;UtoqTgv4Cw0OjJ4V7e83gnDLbpH/fDPZvkpGS/TdVg08TfE1b7h9cH0lUBUaJe6vOcXajZOj+p93&#10;DAAHUC9Wf1grmaFAg6E94y3ZMHNCG66ItgrbYNf3OX3UDsLGgFbNiRIbDKNOkVcLdMnplaR3JhJy&#10;VUOfwZZGQb0PtDI8Pu6mRzavQTUmPFIKjgM6BxO/0Wn77vRc0m0Ltdi325o1xEKvb2quDFSIgrVr&#10;VkIP8rGE2kGh1bfQPyrNhW9JgMaAPzpCcx3x39lsmSTz7P1gNU5WgzyZXgyW83w6mCYX0zzJZ+kq&#10;Xf2DtSLNi61h4D5pzhUPpsNqj29n/Ivtb/hQ8I21a9B9+e/6BzDNdQ6diUB7iBDaajTFts6xpLGa&#10;WVrjsicht479UrfhUD8AjU+CVB+td7/JEtAgULVc6esoOzTKowwIH1ADZs8nk3F+TPw5fN3MQsM8&#10;ydM5jMEe0NtJ+RHiR2+e8r1zw9coNwQ/XGl13x5Oc/hOwo+bx3N36vA1d/Yv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+u7uiOIAAAALAQAADwAAAGRycy9kb3ducmV2LnhtbEyP&#10;TWvCQBCG74X+h2UKvenmw9iSZiMibU9SqBbE25iMSTA7G7JrEv9911N7HObhfZ83W026FQP1tjGs&#10;IJwHIIgLUzZcKfjZf8xeQViHXGJrmBTcyMIqf3zIMC3NyN807FwlfAjbFBXUznWplLaoSaOdm47Y&#10;/86m1+j82Vey7HH04bqVURAspcaGfUONHW1qKi67q1bwOeK4jsP3YXs5b27HffJ12Iak1PPTtH4D&#10;4WhyfzDc9b065N7pZK5cWtEqmEUvsUcVLJIkAnEn4oVfd1KwjIIQZJ7J/xvyXwAAAP//AwBQSwME&#10;CgAAAAAAAAAhAAEYBTodCwAAHQsAABQAAABkcnMvbWVkaWEvaW1hZ2UxLnBuZ4lQTkcNChoKAAAA&#10;DUlIRFIAAABgAAAAmggDAAABFkiN4wAAAAFzUkdCAK7OHOkAAAAEZ0FNQQAAsY8L/GEFAAAB1F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dMdwKAAAAnHRSTlMAQcMubxvxXAjeSYrLNrgj+RDm03/AGO4FRjP2DU7Q&#10;/mmq6wKExTBxsh3zCuBLzTh5JfunEuiU1UCBGvBbnAfdSDV2IvgP5VDSPawXmQTHMh/1YAyOzzp7&#10;J/1oqRTqAddCL7Hyngnfi7kk+qYR51LUP4DBLG3vWgbcR4jJNHW2IWIO5JB9Kf9qqwPZhTGzHvSg&#10;C+HOOXom/GeoE1SxCmLsAAAACXBIWXMAACHVAAAh1QEEnLSdAAAIKklEQVRYR7WZibuVVRXGP0cq&#10;hywrRySBSm1Qb5TkSCIVTUaShYWFQYRBGoUlokjkDpwajYZ/tjW8e++19vAN515/z8O33/Wud63v&#10;3Olw7zmDEIKepHCVM9qxS3YKClLSv1D42TC+ZF3uWZxk7uHLRdU9YqsRCWErX7XgsrOGGqblUrkQ&#10;kcpbcRJkkc1XLQQ5xbAuSjGyx/wjXAMnDA8Ow6lU2MOQHBauiFU8wpkckA80FfTvgOtAE1ZLMwkb&#10;kouxUkpPhtup5pOqp7Vi4oQe0pUqjrDcolKJST0l/kEN/0GcnFBC+ALUEH7EF/q3RQZMTmT0sm8S&#10;QB3+iDzbEO1N1J1c+46r+CdLKMe13N5rMEWD0E01J1t28nb7KaNZplJOG80NO064CWWNB2NMj3Mh&#10;rPE+1rvEkcbRFLMUVrGKkO0HqbSNEPaTfVgMs8LfIFXW5W3elxvQdWdy9Aj2uzeNdG6RErotDxil&#10;naKRLtk3ddFQSdck3FnRaGCy5MlipWGiUXei4T9VNtht+I4taFkI56H/rKdCKf0Y/IBplD9qqJoT&#10;SmeC8Y14BwJGpmMTPV+QKQ86NR/vdY/IXNkqnHc1ZM1wD4SirTJkKex+kPh73a1r4QcoCaqgmFxo&#10;UDkGD9QDlHlGyhbUhBLKhwS2yZ0UWIorcyCeQpGB0BCkx9ubqGrniAvuTkq4DAJ8RjKaCuEuubKO&#10;pAo5AFNpTZQZQ6PVyqbvwUYze4gQVPxJvZ+OTZh1LS+TuziT04yTm+k5CfXkykRVOAgzzVuWmAk3&#10;3McONCZ2fvL8nXce3v7wJ1C7tbNu4UIzJoqHMTlBv6ZBgYmJRnd0otlrfq6UfoM7e29541P8hRWi&#10;2aHZmx4Ie91z3uTA9Xg04RfG7MA9pJXPweyBWAm6HQ6awFQWYC8BYwqk30E5CrKG/ei00AQKQZ3O&#10;Q+s2nmjPNOOPxyj9V+T+sOL8QSiBg8ybqNmBUKgHFbO/RJkoB3AQ6WnCca4e4DDKmhBug1JkNXRN&#10;o9tJSxLAUsr8jjrkI7ZK0a9EofgMBNIAHvADX4+ikQTO1qIXZfQP5AyVo+FyV/FlTEgSwFKqx/Lv&#10;nELPRVzxrxS9xOfN6g5bbShrifKFgQdsaXo3UPA5aMclNy8TP6uWZqjlf+LkgUBX8MMrm530VyVL&#10;vf2BXyvLNBYI+lwsTRd5yFYafSFJMfnLDcFkWyKRb8BU7MCX04D8Kgzt8bZWlPUfmqFcw3uLP0Ey&#10;fNf6ts0HIlEBhsFbiCUzvAKRMc3Ii1xET09Dst6IQoaShsiYO+CUkSj0dDS2ZesMhKU1EM/kWOhH&#10;E6rMtfN3yMcI1EIhqGOxXnhMD7kK5YQukSsxHIgCpwpkGVf0sKFZA2OPsI0dwDmOWSsf2CgXjhQD&#10;EIb7H95+mH67f5xf3lImBmrcwF+hxrBr59zCZUI4ANXHL52+BX2qoISirKkC0wMQkavHJxrdiQGc&#10;lvAbiAbNbWO3aLau6E90OvxdqT+Ml2+ib84Eux20879P38JTwrOjeWrKxZDMDs1lIwMXeeBKLFfI&#10;HRmgH0W6/vHU23/TWhkdgBBm3UGv4Ndijg/shgIv8YrRgfx0qogrvSb0JAyVuEjfMpAtsLcAzSaI&#10;ONDqYiIz0oysBbAmQJiAMcnCuAfDTU4gsxpYEvk2bCG/OAe+i8ZMMEXA6HMCQVB86zZBdPlnFHMT&#10;kzMiw8c0FPH/N7ID2YLbxataCjcc9nnUQ02oGp6EVNhI9Hc6KAlVw2uyEs5qPR+agWqgOxVYS5ic&#10;vEcDb6Gcx106lHgUfgPpQ4/wuuQSJ2Eze9RCVTLSGr4ngwm4w2ZbRMj6LaSDszdAZw6x3eMphAqo&#10;A+XgCUjwHlsFT6M3BsWgPDwPSRzjkrkJxmz4lRLIAl7H5++jWMhpnmPcM6+Fm5Dz+b7szMBuMdHO&#10;/Fw2AXjKwcrJ1GnHmvQj+g7vf1GF96RUuIZ0SBDaIn6HLyLjocZfIB08AQnIuGK4lv3Mu+iNQKnP&#10;Q3p4HpK5kWviPtQzkRnoitgaDXWRKQJlk6l+E9maOAy3yfMz19OfXhZ6StoVf965hqwY673MzUh+&#10;JRDvsrvXBqmEKpAkdIJfoBQOXHwSylK8zK+QD+WRCWglhF1yNazdr60RLnU/D7yANwJZSOBvkbnQ&#10;hLw02YT3lWoBPDQ5N52osM9SsMaYTt2tuzLxVc/bSEOOQKHnIQ2yCHztnzCFD+Bk+L1JyD68AjLy&#10;kfCais38GAu0o5R1m0aqOce5VfbruxvQgIz6tegqVs914GD1Tlw1Wq2rjD4crYahIjMiI/D0+Hj1&#10;cn810YejbRBg4NSg3wYZwhUhnPZdZRg+CgX4+1novTtMrfz+aYsdm6+CavDZ8B19M+3DfA+Yjp6/&#10;AiFcB2XYt3H7+Q4QBtof37BbP50bbORHUO/iG2wMnQcr/71Dr5f2qvf9Bht3B17Uu8FG3KG/p99Z&#10;wtgWeT/qShQrMrZ/GI6Pt2fA83ugm6zvDj+cMbyeO8ybXP0GcwdXvQONfQtyAr7DZugFLHhcfIcQ&#10;dqCaBQ9AzkNuwTOXQfUYht1RLIR+w7sb0rDt2H90n6JmEsvIC4bhKBfKKVgGcqEWwdsgOzwSbpRz&#10;tRvEX4If4LNFfimMCqgl8I7GF6HF6jeAFN0it6GWYBZMsfoN4p93hg9t5UZCvHguI88/IzJj/+4T&#10;yINahG77JqrE2z8ufqsW0FwGZueAieVgPvyK9KvyX7awllsSWy/Y9bvbh+Gps4cO/eR49LS9AXxJ&#10;1pWguTFgZ2YfGhsHFjP3wppmGP4Ps2qh/1KRcbsAAAAASUVORK5CYIJQSwECLQAUAAYACAAAACEA&#10;sYJntgoBAAATAgAAEwAAAAAAAAAAAAAAAAAAAAAAW0NvbnRlbnRfVHlwZXNdLnhtbFBLAQItABQA&#10;BgAIAAAAIQA4/SH/1gAAAJQBAAALAAAAAAAAAAAAAAAAADsBAABfcmVscy8ucmVsc1BLAQItABQA&#10;BgAIAAAAIQCr8u197gQAABUOAAAOAAAAAAAAAAAAAAAAADoCAABkcnMvZTJvRG9jLnhtbFBLAQIt&#10;ABQABgAIAAAAIQCqJg6+vAAAACEBAAAZAAAAAAAAAAAAAAAAAFQHAABkcnMvX3JlbHMvZTJvRG9j&#10;LnhtbC5yZWxzUEsBAi0AFAAGAAgAAAAhAPru7ojiAAAACwEAAA8AAAAAAAAAAAAAAAAARwgAAGRy&#10;cy9kb3ducmV2LnhtbFBLAQItAAoAAAAAAAAAIQABGAU6HQsAAB0LAAAUAAAAAAAAAAAAAAAAAFYJ&#10;AABkcnMvbWVkaWEvaW1hZ2UxLnBuZ1BLBQYAAAAABgAGAHwBAAClFAAAAAA=&#10;">
                <v:rect id="Rectangle 1182" o:spid="_x0000_s115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M9pxAAAAN0AAAAPAAAAZHJzL2Rvd25yZXYueG1sRE9La8JA&#10;EL4X+h+WKXirm+QgkrqK2AeV0kPTotcxOybB7GzITk3qr3cLhd7m43vOYjW6Vp2pD41nA+k0AUVc&#10;ettwZeDr8/l+DioIssXWMxn4oQCr5e3NAnPrB/6gcyGViiEccjRQi3S51qGsyWGY+o44ckffO5QI&#10;+0rbHocY7lqdJclMO2w4NtTY0aam8lR8OwO7WbqXYnvpsvdwfJTy6SAvw5sxk7tx/QBKaJR/8Z/7&#10;1cb56TyD32/iCXp5BQAA//8DAFBLAQItABQABgAIAAAAIQDb4fbL7gAAAIUBAAATAAAAAAAAAAAA&#10;AAAAAAAAAABbQ29udGVudF9UeXBlc10ueG1sUEsBAi0AFAAGAAgAAAAhAFr0LFu/AAAAFQEAAAsA&#10;AAAAAAAAAAAAAAAAHwEAAF9yZWxzLy5yZWxzUEsBAi0AFAAGAAgAAAAhAPhIz2nEAAAA3QAAAA8A&#10;AAAAAAAAAAAAAAAABwIAAGRycy9kb3ducmV2LnhtbFBLBQYAAAAAAwADALcAAAD4AgAAAAA=&#10;" fillcolor="#ffc000" strokecolor="black [3213]" strokeweight="3pt"/>
                <v:shape id="Text Box 111" o:spid="_x0000_s1152" type="#_x0000_t202" style="position:absolute;left:839;top:6578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8QGxQAAAN0AAAAPAAAAZHJzL2Rvd25yZXYueG1sRE9La8JA&#10;EL4L/Q/LFHrTTVIsIXWVEAgtRQ8+Lr1Ns2MSmp1Ns1tN/fWuUPA2H99zFqvRdOJEg2stK4hnEQji&#10;yuqWawWHfTlNQTiPrLGzTAr+yMFq+TBZYKbtmbd02vlahBB2GSpovO8zKV3VkEE3sz1x4I52MOgD&#10;HGqpBzyHcNPJJIpepMGWQ0ODPRUNVd+7X6Pgoyg3uP1KTHrpirf1Me9/Dp9zpZ4ex/wVhKfR38X/&#10;7ncd5sfpM9y+CSfI5RUAAP//AwBQSwECLQAUAAYACAAAACEA2+H2y+4AAACFAQAAEwAAAAAAAAAA&#10;AAAAAAAAAAAAW0NvbnRlbnRfVHlwZXNdLnhtbFBLAQItABQABgAIAAAAIQBa9CxbvwAAABUBAAAL&#10;AAAAAAAAAAAAAAAAAB8BAABfcmVscy8ucmVsc1BLAQItABQABgAIAAAAIQAwq8QG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Energy-Saver Lightbulbs</w:t>
                        </w:r>
                      </w:p>
                    </w:txbxContent>
                  </v:textbox>
                </v:shape>
                <v:shape id="Picture 1184" o:spid="_x0000_s1153" type="#_x0000_t75" alt="http://images.clipartpanda.com/compact-clipart-cfl.png" style="position:absolute;left:3265;top:466;width:4007;height:6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xnYxwAAAN0AAAAPAAAAZHJzL2Rvd25yZXYueG1sRI9BawIx&#10;EIXvQv9DmIIXqVlrsbIaxQqFglRQC/U4bMbN4mayJFFXf70pFLzN8N6878103tpanMmHyrGCQT8D&#10;QVw4XXGp4Gf3+TIGESKyxtoxKbhSgPnsqTPFXLsLb+i8jaVIIRxyVGBibHIpQ2HIYui7hjhpB+ct&#10;xrT6UmqPlxRua/maZSNpseJEMNjQ0lBx3J5s4q5uow8zrMrva6bff5c9v1+svVLd53YxARGpjQ/z&#10;//WXTvUH4zf4+yaNIGd3AAAA//8DAFBLAQItABQABgAIAAAAIQDb4fbL7gAAAIUBAAATAAAAAAAA&#10;AAAAAAAAAAAAAABbQ29udGVudF9UeXBlc10ueG1sUEsBAi0AFAAGAAgAAAAhAFr0LFu/AAAAFQEA&#10;AAsAAAAAAAAAAAAAAAAAHwEAAF9yZWxzLy5yZWxzUEsBAi0AFAAGAAgAAAAhAIPfGdjHAAAA3QAA&#10;AA8AAAAAAAAAAAAAAAAABwIAAGRycy9kb3ducmV2LnhtbFBLBQYAAAAAAwADALcAAAD7AgAAAAA=&#10;">
                  <v:imagedata r:id="rId16" o:title="compact-clipart-cfl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7144C7FB" wp14:editId="76B8D4FA">
                <wp:simplePos x="0" y="0"/>
                <wp:positionH relativeFrom="column">
                  <wp:posOffset>997585</wp:posOffset>
                </wp:positionH>
                <wp:positionV relativeFrom="paragraph">
                  <wp:posOffset>1702008</wp:posOffset>
                </wp:positionV>
                <wp:extent cx="1024255" cy="1029335"/>
                <wp:effectExtent l="19050" t="19050" r="23495" b="18415"/>
                <wp:wrapNone/>
                <wp:docPr id="1293" name="Group 1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294" name="Rectangle 129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5" name="Text Box 123"/>
                        <wps:cNvSpPr txBox="1"/>
                        <wps:spPr>
                          <a:xfrm>
                            <a:off x="83976" y="751115"/>
                            <a:ext cx="845820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it off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6" name="Picture 1296" descr="http://www.vectorportal.com/img_novi/remote-clip-art-vectorport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471"/>
                          <a:stretch/>
                        </pic:blipFill>
                        <pic:spPr bwMode="auto">
                          <a:xfrm>
                            <a:off x="116633" y="158621"/>
                            <a:ext cx="760095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44C7FB" id="Group 1293" o:spid="_x0000_s1154" style="position:absolute;margin-left:78.55pt;margin-top:134pt;width:80.65pt;height:81.05pt;z-index:251699200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bBMg3BQAAzw4AAA4AAABkcnMvZTJvRG9jLnhtbNRX227jNhB9L9B/&#10;EPTuWLIl3xBn4TgXLJDdDTYp8ljQFGWxkUiWpC2nRf+9M6Qkx4mxG2yARfsQhxSHw5nDmTPD0w+7&#10;qgy2TBsuxTyMT6IwYILKjIv1PPzt/qo3CQNjichIKQWbh0/MhB/Ofv3ltFYzNpCFLDOmA1AizKxW&#10;87CwVs36fUMLVhFzIhUTsJhLXRELU73uZ5rUoL0q+4MoGvVrqTOlJWXGwNcLvxieOf15zqj9kueG&#10;2aCch2Cbdb/a/a7wt392SmZrTVTBaWMG+QErKsIFHNqpuiCWBBvNX6mqONXSyNyeUFn1ZZ5zypwP&#10;4E0cvfDmWsuNcr6sZ/VadTABtC9w+mG19PP2Vgc8g7sbTIdhIEgFt+QODtwXAKhW6xnIXWt1p251&#10;82HtZ+jzLtcV/gdvgp2D9qmDlu1sQOFjHA2SQZqGAYU1mEyHw9SDTwu4oVf7aHH5nZ399uA+2teZ&#10;UysIJLPHyrwPq7uCKOauwCAGe6ySFquvEGNErEuGeCXoE5oAsh1YZmYAt/ci1flLZkobe81kFeBg&#10;HmqwwAUf2d4YCwaAaCuCpxpZ8uyKl6Wb6PVqWepgSyAjrq6WUeSSALYciJUiqOfhcBLD8msdmJ2s&#10;02J3Mbp9qAJmpYCPCIZ3343sU8lQXym+shziDkJj4A841EkoZcLGfqkgGfMGp2BuZ2+7wx3tFKLm&#10;HBztdDcKWkmvpNXtbW7kcStzhNFtbjz/1uZuhztZCtttrriQ+phnJXjVnOzlW5A8NIjSSmZPEGla&#10;eroyil5xuOkbYuwt0cBPwGTAubBaSP1XGNTAX/PQ/LkhmoVB+VFA0E/jJEHCc5MkHQ9gop+vrJ6v&#10;iE21lBAQMbC1om6I8rZsh7mW1QNQ7QJPhSUiKJw9D6nV7WRpPa8CWVO2WDgxIDlF7I24UxSVI0oY&#10;mfe7B6JVE74WOOKzbBONzF5EsZfFnUIuNlbm3IX4HqcGP0h6n3o/I/uByDxT3iPBncsdJP/wRe4H&#10;dgcL6DZc9z4NWtrq+HIynI5HYQC8OE7jOG5osSXOSZJO8O6QNwfJdDAdNdHTsm6b6W8kAyGRCcAi&#10;zEHM8dEw9YHerTSp2+ZDwyl7D9zoSCK/IV+OZ+kbNv7sLM0ev5uldrfaucqZdDf8P0pc+19KW8Xp&#10;DP6aBgdGr4r29xtB2GU3yH++mazepKMi+nGjep6m+IqX3D65vhKoCo0S21tOsXbj5KD+Q8Z6BgAB&#10;PBerP3zLmKFAg017Vtf1yRaqs9RKaktK1/Txav27kFve16ySlvVoyVWPaNt7Jnnyh1pjnrfHeiOA&#10;PDm9kfTRBEIuC+g62MIo0N+QTP9Q3E0PPFjBUZj+WFoeuC0c6bbEjIsNeHsPvtGI++b1QtJNBaXa&#10;d+OalcTCU8AUXBkoIDNWrVgGLcrHDEoLhZeAhfZSaS58xwIsB/SCZIR85xrmvweTRRRNB+e9ZRot&#10;e0k0vuwtpsm4N44ux0mUTOJlvPwHS0mczDaGAR6kvFC8MR2+dvC3xh/tjpt3hO+7Xf/uu4O2vQCD&#10;XGPRmgisiAihrUZT7PqCFVDyKBm79IevVjNLC6zteA8t1v4SsQUKVvUnmYH/BMqYq4UthzedcxyP&#10;RkNowrFFTiejQaMYocEeejwCXJoWOk0nk64TatW8pxSgX0cqwJH7SYejBO5n1FssLsa9JLmY9M7P&#10;YbRcXk6TYTxK0svufgy0brL+sjIUUiR7/xUhuC5W2v8uehzevsl0Q4Af1vFZAK8mJ9m88PBZ9nzu&#10;pPbv0LN/A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CT5CLjhAAAACwEAAA8AAABk&#10;cnMvZG93bnJldi54bWxMj0FLw0AQhe+C/2EZwZvdbNPWELMppainItgK4m2bTJPQ7GzIbpP03zue&#10;7PExH2++l60n24oBe9840qBmEQikwpUNVRq+Dm9PCQgfDJWmdYQaruhhnd/fZSYt3UifOOxDJbiE&#10;fGo01CF0qZS+qNEaP3MdEt9OrrcmcOwrWfZm5HLbynkUraQ1DfGH2nS4rbE47y9Ww/toxk2sXofd&#10;+bS9/hyWH987hVo/PkybFxABp/APw58+q0POTkd3odKLlvPyWTGqYb5KeBQTsUoWII4aFnGkQOaZ&#10;vN2Q/wIAAP//AwBQSwMECgAAAAAAAAAhACN98DmkKwAApCsAABUAAABkcnMvbWVkaWEvaW1hZ2Ux&#10;LmpwZWf/2P/gABBKRklGAAEBAQDcANwAAP/bAEMAAgEBAQEBAgEBAQICAgICBAMCAgICBQQEAwQG&#10;BQYGBgUGBgYHCQgGBwkHBgYICwgJCgoKCgoGCAsMCwoMCQoKCv/bAEMBAgICAgICBQMDBQoHBgcK&#10;CgoKCgoKCgoKCgoKCgoKCgoKCgoKCgoKCgoKCgoKCgoKCgoKCgoKCgoKCgoKCgoKCv/AABEIAKYA&#10;p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ooAKKKKACiiigAooooAKKKxfiF8R/h98JPB1/8RPir450jw14f0qAz6pruvalFZ2dlEOsk&#10;08rKkS9BuYgZI9aANqgkAZJr80fF3/Ba39o/9uzxrffAz/ghb+zJ/wALASyvmsde/aF+JFvcab4H&#10;0WQfZd6w5VZ9QmVbk5iUJIu1ZY4buElqbon/AAbxal+039j8b/8ABYH9v/4rfH/Wn1BNQvvA9nrj&#10;aD4MgkFqkIji0+0CMrIwk/0iB7UyhgzRKxfcAfpcssbnCNmnV+dvib/g1q/4JAG0hvvgn8J/Gnwp&#10;8TWN1Hc6T45+H3xP1lNW02VGyHge+ubmFG/2vKLDsQea5Lx7/wAEfP8Agq38CNWl1f8AYl/4LofG&#10;i88PXEzS6pofxX06x8X6vHGlrKw+x3GozQwSSvOkMYhb7JEFmaRpsx4kAP0/or8uvFf/AARI/wCC&#10;lnjnwZr3xHvP+DgH45an8Shpkc3gkabDJ4Y8Ox30bK6x6hplrPIssT4Mb4VWTfudJgpif3P/AIJM&#10;/wDBT3Wf2tYvEX7JP7WXgtfh5+0x8Jdtn8Tvh3dsFNzGojVNYsMEiexm8yJt6M6xmeL5mimtppgD&#10;7SooooAKKKKACiiigAooooAKKKKACiiigAooprusa72zj/ZUn+VAHnP7XX7Vnwc/Yi/Zy8WftR/H&#10;vXHsfC/g/S2vL426q09y2QkVtArMqvNNKyRRqWUF5FBZRkj88f2XP+Cc3xO/4LM+KrH/AIKUf8Fj&#10;9HvP+EV1Tyb/AOBv7M1rrM6aN4X0g/PBeakIyjXl9OpV33BQynEqbGSztKfw+0mL/g4c/wCCgDfG&#10;fxt4bk1L9jT9nfxFcWPg/Q9S1RJLD4meNIeH1SW0jytxp9vG+2MSsySKyjBW6vraP9YgMDAoAyfA&#10;vgPwP8L/AAjp/wAP/hr4O0vw/oOk2qW2laJomnx2tpZQqMLFFDEFSNAOiqAB6VrUUUAFIzbVLEdB&#10;mlqrrmraVoGi3mu69qNvZ2NlayT3l3dTLHFBCilnd2bhVCgkk8ADJoAy/hh8RPD/AMWvhn4f+LHh&#10;UTrpXibQ7TVtN+1R7JRb3EKTR71BO1trjIycHua+P/8AgsD/AMExfF/7XGi6B+15+xj4vbwH+078&#10;JYnu/hn450+SOCTUIcO0mj3jOCkttKHlCrMGjRppFYeVPcK/52fsV/8AByt+yh8ZPBvwH/4Jr/Fe&#10;51X4b+B4/h3oXhv4pfE3xZbWskOqXsFoltc6UF3SR2Om3jKI5NUlLOkEkqeTZsy39t+8vhzX9B8V&#10;+H7HxP4V1u11PTNRs47nT9SsbhZoLqCRA0cscikq6MpDBgSCCCCQaAP5a/hX8Sv+Dsf/AIKLa346&#10;8NfCD4p/F67uvAWtf2R4yhsvEWmeDm02+bzgbXmSyBlUKxeOIsYsxFgu6InifiP8Nf8Ag58+E/7T&#10;Hgb9jjx3+078eLf4nfEa0urvwf4Ntf2nBeXd3bW6SPLcSeRq7rawhYpiss7Ro/kTBCxikC/qn/wd&#10;MeC/2c/hh8Eb79oD4UeP/G/g/wDaKvobOaGH4U+I7iwute0a1lC3F3rUVufnsra3aVI7x1BjmeCE&#10;OVcxn48/4IgfskeKfjd4q8e/8FEPGH7Jv7W3xc0PxBrF5oPwn8QaP8ZLPQdQg0aGbDPc6o2u6Vda&#10;hLwlu3kotoslvOBvfKWwB85/te/C3/g6A/YM+DzfHr9rb9p347eD/Cq6lBp8epXX7UC3TzXU27y4&#10;YoLbWJJpXKo7EIjFUjdzhUYj1v8A4Nqv+Cvv/BRLxj/wU/8AAP7K3xn/AGr/ABh4+8D/ABBk1SLW&#10;tN8faxNrM0MsGlXVzBLbXN0zzW5EtugKI4jZWfchbay+Of8ABxn+0fYap+0Lpv7Gvgv4XfGr4fWn&#10;gK3hvvGnhP4vfGnUvFU0+sXUCzW0qrLrOp2aLHYzxmOSF1kze3CScKoHcf8ABoJ+x94p+O3/AAVB&#10;X9pdFlh8O/BXw7dahqFyscbpNqGo28+n2lowLhlLRyXtwHVWANltON6mgD+qKiiigAooooAKKKKA&#10;CiiigAr82/8AgtB+0N8UP2qfiz4Z/wCCFv7FviWG38c/F/TZLn4zeLrexuLxfAXgfj7TNOIikay3&#10;a5t1SSUBklETCJr22mH2Z+3N+138Of2Dv2S/HX7WnxVd20jwXorXYtI9we/unZYbWzRgrbHnuZIY&#10;FcjaplDNhQSPmz/ghl+xh8TPhN8HfEX7dX7XayXnx+/aQ1JPFnj24vPtay6FYSLu07QUjunLW8dr&#10;A4Bh2qYmYW5LpawkAH1n+zX+zt8J/wBkv4D+Ff2bvgZ4Vt9F8KeD9Ij0/R7G3iVTsXlpZCoHmTyu&#10;XlllI3SyySSNlnJPcUUUAFFFFABXyH/wXs/aCtP2av8AgkB8evH1xYtczap4DuPDFjDHdCGTz9YZ&#10;dKSVCc5MRvPOKjkrC3TqPryvyx/4LNeErH/gqV/wUV+BP/BGDR/FWuab4d0W3vfit8Z/EHhSa1j1&#10;DQ7a2gms9J8iaRn8uVri4dHQwsUF3aTAMobaAfCX7Bn/AAQ01fwJ+zTor/tWf8G8fxA+Lvi/VkOq&#10;XnijVP2lNM8M+RDMiNDax6dDqkElsscYG5blTcea8u/yxthi5X/gjzoP7RXxn+N3xF+MX7BP7Dv7&#10;QF1+zPpd82maT8IfAf7Wdx4Zs4NeMFsZbu41JtSsmu5REu8xQKwVbmAPIRGpm67/AIODv+CYv7Jv&#10;/BKP9kSx1vwn+3J+0t4m+IHxC1f+yfC3hnxd8TLa5064s4wr6jcXMEVjE0sKQukJVZAfMvISQyhg&#10;fjjwl8N/+CbfgXwdbaF4Y/4OGPinpFva25dND0D9n3XI7eKRsu6Rf8TeNcFy3zFUyTkgZNAHt3/B&#10;ZD4ReMPjB+0r4S/YZ+DP/BKj4kfDv9oj4sX1jrGs3PiL9pS78b6h4p0yJLm3to7hpdSurZY42t5Z&#10;WnuJFa3jstxKRF2r7W8W/wDBPL9nn9lb9m2+8UeNf+CNn7Ulv4c+HPgia81vxNN+1TpULG1sbMyX&#10;F5JbWPiYxqdsUkhjtoQvURxAbUHzL/wbxf8ABDDxr/wUX+H3ij9vz9pz9pn4yeB7XVLxtF8C+IPA&#10;Pi46frOuJCPKvZ5rq5t5jJaArHbIEJ3SW86ttEShuf8A+Dlf/gm1+zV/wTB+FvgHR/hx+1z+0B44&#10;8efETWrpp9P+JHjm01PT00W1iH2h5FitYJVma4nsxFuLIypcZG5FIAPyS+JPiq08d/ETXvGmnaM2&#10;n2+r6zdXlvp730121rHLKzrEZ52aWYqGC+ZIzO+NzEkk1/Wz/wAGyf7Cq/sS/wDBKzwffeJNLEPi&#10;74pt/wAJr4mZiGaOO8ij+wW+TGjqEsUtmaJt3lzy3GDg1/Nb/wAEaf2E5/8Agoz/AMFGPhz+zRqO&#10;iT3fhm41b+1fHkkcU/lw6HZ/v7pZJICrQCYKtoku5dst1EAcla/tZRFjRY0UBVGAAOlAC0UUUAFF&#10;FFABRRRQAUUV87f8FM/+Cj/wZ/4Jn/s26h8bfiSW1TXLlvsXgfwTY3Crf+JtVbAitIAQxC5ZTJKF&#10;fy0y2122owB8o/8ABUvy/wDgox/wVW/Z9/4JJ6MbbUPB3gmf/hcfx6gkjtp4Tp9i/k6ZpsqNOpkS&#10;4nl8ue3aNmEd9azqCqNj9N6+J/8AgjH+xD8a/gV4P8eftnftrS2d1+0F+0R4gi8SfECOzkuWi8O2&#10;SRldO8PxedNJhLOJ3U7cbN4g3zJbRSt9sUAFFFFABRRWb4z8ZeFPh54S1Lx5478SWGjaLo1hNfav&#10;rGq3iW9rY2sSGSWeaVyEiiRFZmdiFVQSSAM0AcT+15+1R8Jf2Jf2avGP7VPxy1WS18M+C9He/vxb&#10;7DPdPkJDawB2RWnmlaOGNWZQ0kqAsoOR+UH7Eei/8Fjv2VfC/wAdf+Cufxl/Z7+DDeJfjBps3jbx&#10;dpvxA8Wa/peteH9F0+zlkstICLpk1raxw26rhZZ1cIIkuHjeI+XqfH79rz9jH/gpL8WPDP7Xv7df&#10;jiz0P9k34b67JefB34d+MbiHTT8WdQhlmtbvxVcQahJbpe6fYlJo4tItvtOoyK+64tlS9isrrb+P&#10;3/BIr9kL/grR+zN4P+I3wJ+D/wAFP2cfg/cTTeJNc+Ifhb4OwadrmsabbyA27WdxdW2ny22nXFpL&#10;PNJNdW8RSW0geJb20lE7AHyH8Gfh1/wWz/4Lr/tOeEf+C1Hwt+Gnwf8AD+n/AA9ujovwx8PfEo3j&#10;aSZLQSGS+toTbv8AajHeTyOLrKlLm3VFObQBfIf+C4n/AAVv/wCCwfgpvGX/AASw/bK+KHwjvJNS&#10;0vTpPGafC3SbtHtUd47uKye4uBGQzxrBI4jVlaKdVL5aRB6lpX7K3/Bqv4S8ar8BPDv/AAWs+P8A&#10;Z3VvrzaPbtY+IJo9JinNz5TOl9H4fFj9nMjM/wBpEv2crmTzNh3Hpv2/f+DVb4ffsr+NdF/bT0P9&#10;ofxF8RPgp4Z8RaRqXxk8N+OUnm1yDwxDPb/2ndrfabGHuY0tRcSv5cEUsMEZMfnuoBAPSv2Dbf8A&#10;4OGvhj+zT8PdB8Cft0/se+EvCGm+F9NTRfh/421FLfUNLsRbIUtbn7Lp0jLOqsFkLyvJ5qMXLEsW&#10;/HH/AIK8/txfHb9vP9tnxB8Rfj54z8Ka9f8AhSP/AIRLSdQ8CzCbRZrOxuJwZrKfy42uLee4kubp&#10;JXXcVuQOFCqv6rf8FNv2K/8Ag3N+A/8AwSU8Qftk/s1/s06NN4w8SaPZaf8ADyzj+MGs309rqmov&#10;c28dwwt9TurWT7M1lqkgOZLWeXSJ4lkkAJP4FsxY7mPWgD9Yf+DVb9gH4qftbfFf4wfG74Lftn+M&#10;Pgv4o+GvhrTbPQtW8I2Nvcre3epS3Eka6hb3IMV9YRnTC0lk4USu0LeZH5Xz/wBBP/BOz9qX42/G&#10;a08ffs+/tbeH/D+l/GL4O+Jo9G8ax+F5nOn6raXFrHd6brFqjlmigureQ/u2YsktvOpC7do/F3/g&#10;ih/wb1/tT/HX9hvwv+2b+z9/wV6+IXwGk+KENxLrHhnwHot3CZEstQvLS3M9zaavbfaflR5UDxjy&#10;vtDqOdxb9Iv2Nv8Agn9/wUe/4Je694t+KVp8ftN/a3uPGy2beNpvGkl34f8AFpgsUEdpFp93c3t9&#10;Z3hSJ7vbbXP2JXlmUteooOAD9EqK4P8AZn/aL+H/AO1b8F9I+OHw1ttWtbDVGngutJ8QaY9lqWk3&#10;1vM9veafeW7/ADQXVvcRSwSxnO2SJgCwwxKAO8ooooAKKw/iN8TPhz8H/Bt98Rvi14+0Xwv4e0uH&#10;zdU17xDqkVlZ2ce4LvlmmZUjXLAZYgZI9a/OXXf+CsP7af8AwVD8QXnwj/4IZfCFbTwbBdrZ+JP2&#10;qvidpEltomnEwytImk6fcIJNQuUYRANIjKkmEmt1ilS5AB9C/wDBSf8A4K6/Af8A4J4HRfhfD4W1&#10;z4mfGXxpbO3w9+DXgW2a61fWG+ZY5JRGrm0tmkRk84o7N5c3lRzGGRV8k/YG/wCCT3xl8YfHqy/4&#10;Kgf8FdPF9v42+Pd0v2jwr4FtHD+HfhdA3MVlYRh3SS4iXGZwzhZCzK88g+2S+tf8E2f+CQ3wE/4J&#10;3y6t8Un8U658TPjL4vtY18ffGbx1dPdavq8gAaRIjI7m0tmkG7yVd3YJCJZZzDGy/WVABWX4ik8U&#10;2MC3fhHSrO+uHvLVZrfUNQe2jW2MyLO6ukUn7xITLIkZULLIiRtJCrmVNSigDzHWf2qfCXg6bRdJ&#10;+Ifwv+JWkatrWnrd/wBl2Pw11bXFsM9Ybm80a3vLKKVTwV+0EEjKlhhj4X+0X/wXt/4JS/sm+P5v&#10;hX+0H+1BJ4a8SWoVrrRLzwFr73MCtnazpFYMVBxxnqMEdRX2F+FR3f2kWzmyjjaYKfLWViqk+hIB&#10;wPwP0oA/Ir4z/wDB4H+yJP4tk+E/7CP7KnxS+OXi+bVFtdDtbLTv7Ls9Zj2sXktjsuL5mAA2xvZK&#10;WGSdm3n4U8E/tMf8FXf+Dmf9uS1/YB/aCurj4XfCnwzqH2v4xeDfB+myaWNNs7G8bet79saSaa/a&#10;YxWyQuGijnjSf7KvkSsP0w/4OL/jl+0L8Pf2dZPgd8DPjJ8Rrn4g/EwzWnw2+FvwH8MEeINUjggj&#10;e8ub68C3VybK3IMr/YorWSQSJbs2x5Zk/Bn9lT9o/wD4Kff8EPdO1zxLqn7Gfizwlp3jDVtPE918&#10;StB8W+HYJ7u2S5e3i8yxvdO+0/JLcN5EzSoRuYIPmNAHun/BVP8A4NUv2z/2KbnUPin+yZaal8av&#10;htGzy+Xo2nF/EekRmZVSO4sYgWvAFkXM9qrcRTSSQ20aiv2g/wCCW/8AwUA/Y5/4Kb/8EyIPg/8A&#10;EY+F9Os4fhP/AMI58VvC+i3DWOk6XYNp8Vncxb4jG2kwOJZoYYpWhkYWtw1s08MAuW/KXwT/AMHl&#10;f7Zv9vWPiH44/s/6fcQwsksOkfDfWoNEsr5QxG2f+0tP1WdkOCP3M0LAg4YdK/L/APa+/a28a/tX&#10;ftn+Pv2y4bS68M6t4x8Z3mvWVpY6kWm0dJJS0EC3EaRF2hj2R+aEQts3EAk0Afvf+zp/wbPf8G8P&#10;ib4uaXF4L/bi1r4sXEDG4PgT/hcmhXMepRhSCJF0u2hu9gJDZiljOQMkjIPvX/BWD9tjx9+1l+zZ&#10;4s/YH/4JkfCfXPiL4s8baDdeGPEFvoGjtCvh6O6tnja21Ge5VLXQT5K3KyRai8F3uSGGG2IujeWf&#10;4uf8E5P+CxHwX8NWGvaf/wAFarb4sftGXX9q6fL4C0n4jfFjVb/wnpqKlwly17p0jTpN9+IjfbXY&#10;IUbY4ihaT9qvB/8Awcu/8Ea/Af7Prad8Jfiboct14R8JyS2vw88HaPc6VawQ21uSlnYPrFrpkMuF&#10;jCRwxKHY7USMkqpAP5ov22P2e/2jv2D/AIhXn7B/xz+JcU1z4fls9e17wXoevXF1pujate2EEhWR&#10;Sq273q2zQRySweYmAEWVwpA5L9lb9lf46/trfHnQv2Zv2avBI8ReNPEn2n+x9IbUrazEwt7aW6mJ&#10;muZI4kCwwyP8zjO3AyxAOP8AHT4yeOP2ifjT4t+PnxMvo7rxF408SXut65cQwiON7q6neaUqg4Rd&#10;znCjhRgDgV97f8EO/B//AAVT/Yh12P8A4Ku/ssf8E3tS+MHgea0uvDE3mWEklxdwNdWxuZdLigc3&#10;RlVoTb/a47e4gQG5RlYpIEAP0q/ZD+H/APwdT/8ABMj9kTwP+yr8Df2MfgB8QvDvhj7Wtqb7xQz6&#10;tBHcXU14y3E0urWcDBHnaNPKVtqKgwcbj9Bfsh/8HLXwH8f/ABQ8Q/s0/wDBQX9n/wAV/s1/Ffw+&#10;skq+EfFUc+oR6rGsSPHFaNHbRXE13MCTDarbsbgNCLd53lVBo/8ABOH/AIObv+Cf/wC21oGpaL8e&#10;vE+l/s/+N9BjJ1rw/wDFDxXZ2djKfOdNtnfzmFbhlATfHJHDKrMQsbqhkqnrP7dn7K3/AAUM/wCC&#10;qHwY0P8A4J4WV94/8V/CPXr6T4pfGDw/ayx+HdJ8L3FhfQTaRPeZVdQa5u1tJbdI1ki82ASpJiOd&#10;aAPpv/gnP4U8fz2fxZ/aL8cfB67+Htv8Zvim3i7w34L1iMRapp+nDQ9I0tJtRgUYtby5bTHu3t8s&#10;8QuUSUiYSopX0hRQAMwUbmr4e/bZ/wCC43wQ+AXxbj/Y+/ZG+HeqftD/ALQF/cLbWvwx+Ht0rQ6X&#10;IJzFK2q6gFeHTli2yGRWDvDhDMsMb+cPnnxd8TP+Cjv/AAWf/bk+NH7AvhX41N+zP8HPgV4ottI+&#10;I0nhSSV/GnjO1uLiWS0mtrpo1Swtrq1s2kRkIKpcASLexuY1+9/2FP8AgnT+yJ/wTj+E6fCX9lP4&#10;Qaf4ft5oIV1zWGQTanrcsW8rNe3TDzLhg0srKpIjj81liSNMIAD5B+EX/BHj9p39uvxtpH7S3/Be&#10;D41R+NZrKe11Lwz+zd4LuJLXwT4ZuEWcj7Uiux1O5Xz9pYuQNrxPNeQOqr+j3hLwj4V8A+F9N8D+&#10;BvDVho2i6PYw2Wk6TpdmlvbWVrEgSKCKJAFjjRFVVRQFVQAAAK0KKACiiigAooooAK8j/bl/bV+B&#10;n/BPn9mXxL+1P+0L4gey8P8Ah21ylraxiS71O6c7YLK1jJHmTyuQqglUXJeRkjR3X1zNfyd/8HP/&#10;APwVU+Iv7bv7dHiL9l3w9rOpaf8ADH4K+JLzQbDQZSsaajrlrI9tf6nKiE7z5qyQwb2bZCm5RG1x&#10;MpAPRv2cP+CpPhD46/tPeIv+Ch/xC/4Kc/Er4S/Hnxpb32gf2fp/gPw3qfh/wx4XN3HLZ6PbnXLy&#10;NHjUwxzNKscRaV5CQZGlll8S/aB+OPxi/wCCp/7f+j/sLftS/wDBWvQtV+Ftj4iuJtJ+NPxB8O6N&#10;pOn6aI9PklllAtphCm9la3VFuxFPIISWz5e387qKAP3/APjB+3prf/BGn9krS4/2Uv8Agsh8FP2k&#10;tQ8J2em6B4f+HcNjfXSx2KIsKzFrTxbJFHHFEv3IoWwxRfLRNzR+Mf8ABGD4R/8ABQX4etrv7V/7&#10;HXx5/Zun8ffG7SzceJrf4jfDvxB9p0eOS6kuGgtprDS/s0KzM0ckkMTeQxjhG0+ShH4z5PSgMw6G&#10;gD9LvEXiv9vf/grD+2NYaj42+EfwX+JNx+zz47I17RbfWtL8G2Hi+D7eDJaJHqb2kk0UyadICzwe&#10;fGkv78LmOJcH/gt1488R+EI9B+BHxI/4JHfAv9nDxDq0cPiKz1D4aappup319pm64gVGm064eCKJ&#10;5kckbFcm3ADBdwb4X+GPxw+NXwSvbjUfgz8X/FHhG4vFQXlx4Y8QXNg84TOwO0DqW27mxnOMnHWn&#10;fFz46fG39oDxFb+MPjx8YvFXjbVrWxSxtdU8XeILnUriG1RmZYFkuHdljDO7BAdoLsQMk0AcxbrF&#10;JcRpPL5cbOA7kE7Rnk8V/Wz8Af8Ag4a/4N/Pg78LPCvwA+Cv7WX2DQfC2iWWjeHdFj+HPieWSO3h&#10;RIIYVLaczzSYCjOWdzkksSTXyz/wbk/8G+P7HXxA/YX8K/thft3fs1WPjDxh4z1abXPCdp4inv0h&#10;sdE+SO0Way81ba6Wby5LpWkjkV4bmHtkV+w/wO/ZR/Zf/Zjivrf9m79nLwH8P49UKHUo/BPhCy0p&#10;bsrnaZBaxJvIycbs4zQB8BfEv/glb+x7/wAFg/8Agodcftb/AB2/YC8RaX8OdM+Hcukah4g8aSan&#10;4S1Tx5rv2u3Wzu10uI29/FFY2lvdQG5vhBLcC7tkjikgtY5K/Q34IfAD4H/s0+AoPhb+z38I/Dvg&#10;rw5bSNLDovhfR4bG2EjABpCkKqGkbaNznLMeSSa68ADoKKACiiigD8z/ANrq0uv+Cen/AAXo+DP7&#10;bWlaa0Pw/wD2oNLX4R/Ez7LZ3DJF4lUo2h3sm2XY08+yCzUmPbDb2l02cuSv6YV8t/8ABZb9hG1/&#10;4KJ/8E8fiD+z5p2mrN4qj0ttZ+Hk+IFlt/EFmDNZ+XNMCLfzWVrV5VKsIbqYbgGNW/8Agj/+3Xp3&#10;/BRb/gnp8Of2l5NViuPEV3oqad46jj8lGg161/c3uYonYQLJIv2iKNsN5FzAxUbgKAPpmiiigAoo&#10;ooAKKKKAPHfHPjnXv2W/F1jrPiSW71T4a+JtchsrvUprozXPhDUru4WG3Lq3zS6ZcXEscW5SWsZZ&#10;IyVayeSTTv5o/wBsn/g2J/4LBt+1B8TvEPwb/ZSuvFXgubxtq934Z8QN4+0L7RqWnPdSyQTNFNfL&#10;P5rRFSysgfcSME9f6pvH/gbwh8TPA+sfDz4geHLLV9D13S7jT9Z0vUoVkt7y0njaKaGRWBDI8bMr&#10;KeCrEHg1+df/AATT/wCC7/7CTaNrX7E37Tn7auh6f8QPg74i1rwo3jb4ga0lnZ+M9L0u/ezsdZXV&#10;Lid7e4uLm1W3kmDTLJLP9okjj8raaAP5wfFH/BHL/gq/4P1Z9F1b/gnB8bJZkyC2mfDXUr2I8kcS&#10;28Lxt07MeMHoQazv+HTX/BU7/pGr8fv/AAzut/8AyLX9cPxF/wCCz3/BJf4X+C9Q8e+JP+Cjfwau&#10;rHTYRJcW/h34gWGr3rqWC4is7GWa4nbJHyxxscZOMAkfIvxU/wCCln7e/wDwV/0XUPgL/wAEVfgh&#10;4k8EfD3WZWstc/a2+Idq+kWcNmsl1FcNoNsy+fdSP9nWNblB51u8pWSG1cx3UYB/ND8Pf2NP2vvi&#10;3488QfCz4VfsrfEbxN4m8JXMlv4q8O+H/BN/eX2jTJK0Tx3cEUTSW7rIjoVkVSGRlIyCB6n4S/4I&#10;sf8ABW3xrKsOjf8ABOP4xQs0hjH9reA7zTxkLnJN0kYAx/EeCeAc8V/V7/wSm/4JSfs8f8EoP2el&#10;+EPwfjbWPEGsNHd+PfHeoWqx33iO+VSA7jLGG3j3OsFsGZYVdyWkllmml+ogMDAFAH8efhr/AINl&#10;v+C43ivTF1bTP2EdQhiboupeNtAs5fuhuY7i/RxwR1XrkdQQPRf2a/8Ag1I/4K4+O/j94P8ACX7R&#10;H7Nf/CE+A73xBbJ4x8Uf8J9oVw+n6aHDXDxR213PI8xjV1jAiZTIyb9qbmH9Y9FAGZ4L8HeF/h54&#10;P0rwD4H8PWek6LommwWGk6Xp1usNvZ2sMaxxQxooCoiIqqqgAAKAOladFFABRRRQAUUUUABAYYYZ&#10;r8zf2O7q/wD+CcX/AAXS+MP7D/iGSa3+Hf7UVk/xU+EjyTXUlvD4jiRv7esELQeX58oSW6ZRLtht&#10;7WzT70yqP0yr8/P+Dh/4FfES6/Za8L/8FBf2edIt5vid+yr4vh+IWgiSN/8ATtJhZP7XsJXS4gZb&#10;V7dFuJwrF5Y7EwqMy5AB+gdFcn8CPjH4P/aI+CPg/wCPvw8uZZtA8b+GLHXtEkuITHI1pd26XEO9&#10;CTsfZIu5c8HI7V1lABRRSM6r95gPrQAteb/tU/tf/s0fsR/CW6+OX7Vfxj0fwX4YtbhLf+0NUlYt&#10;cTsrssEEMYaW5mZY5GEMSPIVjdgpCMR8A/t8f8HLXwk8DeP4/wBkX/glp8NLj9pL43auz2+m23hO&#10;OS80PT5Ps7y+a09rltQ8sBXeK2YRiNZvMuYGiZa8z/Zy/wCDdz9pr9u/4sW/7Zn/AAcHftAX3jzX&#10;pIv+JT8GvDurtDpukQGCILDNPaGOODawffb2G1HkjSZ7qcySKQDD+Mn/AAXL/bx/4LK+HtS/ZX/4&#10;ITfskePPD9rq8cVj4s+PHjWSHTB4bikcrcxwPDJLDazeU8TrOs8l2IzN5FqJUjnTK/Zb/wCDJ79m&#10;fTfhpZ3H7Z37U/jjWvGUzRzXtv8ADWS003SrP90m+1Vr20uJroCXzMXGLfehX9zGQSf2l+G3ww+G&#10;vwY8Dad8NPhN4D0Xwv4c0eExaVoWgaXDZWdmhYsVihhVUjBZmOFAyWJ6mvPpP+ChH7A0XhyPxjL+&#10;3B8IF0iTRW1iPVG+JWlC2fThf/2cbwS+ftNuL7/RDLnYJ/3Wd/y0AeN/s0f8ECf+CQ/7J+sL4o+F&#10;X7EfhW51hVtyureMGuPEE0U0Lb0ngGpyTpayh/m3wLGcgdgAPsFY0T7qj8q8p8Wft7fsMeAVhfx1&#10;+2h8J9FW4vJ7S3OrfEbTLbzLiGC3uJoV8ycZeOC7tJWUcrHdQuQFkQk0r9vX9hnXfBmufEfRP2z/&#10;AIT3nh3wzDYzeJNetfiLpkllpMd7J5dm9zOs5jgW4kBSIuVErDCbjxQB6xRXn8n7WH7LUPhu58Yz&#10;ftK/D9dIs7ua1vNVbxlYi2gni0xtWlieXzdqummo98ykgraq05AjBeuUh/4KVf8ABOe40OLxNb/t&#10;+fBSTTZprqGHUE+KmkGCSS2jiluUWT7RtLRRzwvIAcos0bNgOpIB7XRXlK/t3fsPvNDbJ+2V8KWk&#10;uLrSbaCMfETTN0k2q2zXWlxKPP5e8t1ae3UczxKXj3qCaisP2/P2EtU0Cx8WaZ+2t8JLjS9ThvJt&#10;N1K3+JGlvb3cdou67eOQT7XWFSDKVJEYOWxQB63RXmfhv9tX9jfxlqMekeEP2tPhnqt3LcaVBFa6&#10;b4806eR5dThM2mxhUmJLXcQMluuMzoN0e4c1vXX7QPwGso/C0178bfCMKeObcT+CWl8SWqjxBEY0&#10;kEliTJ/pamOSN90W4bXU9GBIB11Fef8Agz9rD9lr4j+Hbfxf8PP2lfh/r2k3RsBa6povjKxureY3&#10;1/Lp1kFkilZW+0X0E9pDg/vbiGSJNzoyj0CgAooooAKp+IPD+h+LNBvfC3ijRrXUdN1K1ktdQ0++&#10;t1mhuYJFKvFIjgq6MpKlSCCCQRirlFAH5xf8EC9Yb9lXXvjt/wAEZPGHiK4uNQ/Z3+Ikt58Pf7Qn&#10;tGmu/Betg6jp7F4hG9xco8s0ly3kqkTXkMasRhU/R3NfmX/wWp+Ktv8A8Evf21fgX/wWc/svUL3w&#10;zDZaj8KPjLo+gqtxqWsaLeRS6jpSW8NwBAgt7+3nmeQSwSOWgi3OjsF8Qh/b2/4Lgf8ABd24m8Of&#10;8E2/hTJ+zL+z/fTSW918bPF6sdb1ey826gkexkVSFdo8EJYqzQXNrtOpRh8AA+4/+Cl3/BcT9gb/&#10;AIJdaRLpnxt+JR1zxxJb+Zp3w38IKl5q82TFhpl3rHZRlZRIGuXi8xEk8kSshQ/DA/Zs/wCC3/8A&#10;wcC3iah+2frOofsnfsz31zGx+F+iq6eIvEdtHcSh47oSqs2WTcu+7WK33JbTx2E33z9g/wDBNn/g&#10;3/8A2HP+Cd2rw/GGfTL74pfGKeRrvV/iv8Qtt3efbZUT7RLZQtujsg8olkEmZLoCeRHuZVNfcwAU&#10;YAoA8F/YL/4JnfsZf8E2Phqfht+yf8HrPRTdwQLr3iK7xcatrkkSkCW7umG6Q7mkcRrthjaV/Kjj&#10;Vtte9UUUAYvxH+H3hD4t/D3XvhV8QdI/tDQfE2j3Wla5YGZ4/tNncRNDNFvjZXXdG7LuUhhnIIOD&#10;Xzb8af8AgkV8Cv2gksNV+K/xf+IOreItPi0eKPxTcTaQ9xLHpmqSanaJLatpxsZAs7Qqxa2JeK2S&#10;NiVluRP9WUUAfIV1/wAEUf2RbjQPFnhqLxN49gs/HHinW/E/iiCHxFF5d3rur6NrmjajqSxtAY7e&#10;Waz12VGSFY4Q1jZlYhsl87S1f/gkb8C/E3wu+IXwo8WfFfxtqVj8SdBj0bWriSz0GBrOzxbJcJaQ&#10;2+lx20Jnjs7ZGfyWaHyVe2NvJ+8r6rooA8Vuf2AP2btQ+EN98FNX8LNfaPqnxE1TxlqMl7HBJPdX&#10;2o6lc3t9DI5i+e3niu7rTpUIJksLiW2dmV2J8o+Fv/BFT9mD4SeCpvAXhr4h+OjYXfgv/hE9Q2vp&#10;Fq15pUemXum2UUxs9OhEslrDqepNHOwM0sl6zXL3Iit1h+waKAPlP4zf8Eef2Wfjt4ot/E/jfxN4&#10;3X+ytZ17VPDNjY61BHBodzrdneW+rGDNuXlS6lvDdPHctPGJYI0RUtzLby1/B/8AwRa/Yr8AaX4Z&#10;0rwZZeJtPXw/oOgaXqVxBrCef4k/sS0uLPSrnUZTEXlnt7e7uokaIxL5ciRlSltapB9aUUAfL3iT&#10;/gkZ+yn4q8I+D/BurX/i/wCz/D3UNC1LwLPDrwWbRdT0WCSDStQRhH++nto5XAE4ljkJzNHKagn/&#10;AOCRv7PviX4YeG/gr8W/iX4+8beE/C/gKbwRp+ia9fafbpJ4dkayZ9Okk0+ytpWQtpunN5ocT/6E&#10;o83EtwJvqiigD5c1n/gkZ+y54y8d6L8W/iXrXi/xP4y0PxBoeuQ+KdU1aCOe41HStabVrS6lgtYI&#10;bVpFZ5LUMIAY7SeeGHyvPlZ/qOiigAooooAKKKKAMH4k/C34Z/GXwjcfD/4vfDzQ/FWg3ckMl1on&#10;iPSYb6znaKVJomeGZWRiksccikjKvGrDBUEbqoiDCIF+gpaKACiiigAooooAKKKKACiiigAooooA&#10;KKKKACiiigAooooAKKKKACiiigAooooAKKKKACiiigAooooAKKKKACiiigAooooAKKKKACiiigAo&#10;oooA/9lQSwECLQAUAAYACAAAACEAihU/mAwBAAAVAgAAEwAAAAAAAAAAAAAAAAAAAAAAW0NvbnRl&#10;bnRfVHlwZXNdLnhtbFBLAQItABQABgAIAAAAIQA4/SH/1gAAAJQBAAALAAAAAAAAAAAAAAAAAD0B&#10;AABfcmVscy8ucmVsc1BLAQItABQABgAIAAAAIQAWmwTINwUAAM8OAAAOAAAAAAAAAAAAAAAAADwC&#10;AABkcnMvZTJvRG9jLnhtbFBLAQItABQABgAIAAAAIQBYYLMbugAAACIBAAAZAAAAAAAAAAAAAAAA&#10;AJ8HAABkcnMvX3JlbHMvZTJvRG9jLnhtbC5yZWxzUEsBAi0AFAAGAAgAAAAhACT5CLjhAAAACwEA&#10;AA8AAAAAAAAAAAAAAAAAkAgAAGRycy9kb3ducmV2LnhtbFBLAQItAAoAAAAAAAAAIQAjffA5pCsA&#10;AKQrAAAVAAAAAAAAAAAAAAAAAJ4JAABkcnMvbWVkaWEvaW1hZ2UxLmpwZWdQSwUGAAAAAAYABgB9&#10;AQAAdTUAAAAA&#10;">
                <v:rect id="Rectangle 1294" o:spid="_x0000_s115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QUnxAAAAN0AAAAPAAAAZHJzL2Rvd25yZXYueG1sRE9LS8NA&#10;EL4L/odlBG920yBF026L9EVFejBKvY7ZaRLMzobstEn99a4geJuP7zmzxeAadaYu1J4NjEcJKOLC&#10;25pLA+9vm7sHUEGQLTaeycCFAizm11czzKzv+ZXOuZQqhnDI0EAl0mZah6Iih2HkW+LIHX3nUCLs&#10;Sm077GO4a3SaJBPtsObYUGFLy4qKr/zkDBwm4w/Jn7/bdB+OKynWn7LtX4y5vRmepqCEBvkX/7l3&#10;Ns5PH+/h95t4gp7/AAAA//8DAFBLAQItABQABgAIAAAAIQDb4fbL7gAAAIUBAAATAAAAAAAAAAAA&#10;AAAAAAAAAABbQ29udGVudF9UeXBlc10ueG1sUEsBAi0AFAAGAAgAAAAhAFr0LFu/AAAAFQEAAAsA&#10;AAAAAAAAAAAAAAAAHwEAAF9yZWxzLy5yZWxzUEsBAi0AFAAGAAgAAAAhAEYRBSfEAAAA3QAAAA8A&#10;AAAAAAAAAAAAAAAABwIAAGRycy9kb3ducmV2LnhtbFBLBQYAAAAAAwADALcAAAD4AgAAAAA=&#10;" fillcolor="#ffc000" strokecolor="black [3213]" strokeweight="3pt"/>
                <v:shape id="Text Box 123" o:spid="_x0000_s1156" type="#_x0000_t202" style="position:absolute;left:839;top:7511;width:8458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g5IxQAAAN0AAAAPAAAAZHJzL2Rvd25yZXYueG1sRE9Na8JA&#10;EL0X/A/LCL3VTQOKpq4SAsFS7MHUi7dpdkxCs7MxuzXRX98tFHqbx/uc9XY0rbhS7xrLCp5nEQji&#10;0uqGKwXHj/xpCcJ5ZI2tZVJwIwfbzeRhjYm2Ax/oWvhKhBB2CSqove8SKV1Zk0E3sx1x4M62N+gD&#10;7CupexxCuGllHEULabDh0FBjR1lN5VfxbRS8Zfk7Hj5js7y32W5/TrvL8TRX6nE6pi8gPI3+X/zn&#10;ftVhfryaw+834QS5+QEAAP//AwBQSwECLQAUAAYACAAAACEA2+H2y+4AAACFAQAAEwAAAAAAAAAA&#10;AAAAAAAAAAAAW0NvbnRlbnRfVHlwZXNdLnhtbFBLAQItABQABgAIAAAAIQBa9CxbvwAAABUBAAAL&#10;AAAAAAAAAAAAAAAAAB8BAABfcmVscy8ucmVsc1BLAQItABQABgAIAAAAIQCO8g5I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it off</w:t>
                        </w:r>
                      </w:p>
                    </w:txbxContent>
                  </v:textbox>
                </v:shape>
                <v:shape id="Picture 1296" o:spid="_x0000_s1157" type="#_x0000_t75" alt="http://www.vectorportal.com/img_novi/remote-clip-art-vectorporta.jpg" style="position:absolute;left:1166;top:1586;width:7601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UtlwQAAAN0AAAAPAAAAZHJzL2Rvd25yZXYueG1sRE9Ni8Iw&#10;EL0L+x/CLHjTVMGiXaO4C4J6Eat4HpvZtthMQhO1++83guBtHu9z5svONOJOra8tKxgNExDEhdU1&#10;lwpOx/VgCsIHZI2NZVLwRx6Wi4/eHDNtH3ygex5KEUPYZ6igCsFlUvqiIoN+aB1x5H5tazBE2JZS&#10;t/iI4aaR4yRJpcGaY0OFjn4qKq75zSg4fq+n+8nFXepzYtNVRxO3s1ul+p/d6gtEoC68xS/3Rsf5&#10;41kKz2/iCXLxDwAA//8DAFBLAQItABQABgAIAAAAIQDb4fbL7gAAAIUBAAATAAAAAAAAAAAAAAAA&#10;AAAAAABbQ29udGVudF9UeXBlc10ueG1sUEsBAi0AFAAGAAgAAAAhAFr0LFu/AAAAFQEAAAsAAAAA&#10;AAAAAAAAAAAAHwEAAF9yZWxzLy5yZWxzUEsBAi0AFAAGAAgAAAAhAMBxS2XBAAAA3QAAAA8AAAAA&#10;AAAAAAAAAAAABwIAAGRycy9kb3ducmV2LnhtbFBLBQYAAAAAAwADALcAAAD1AgAAAAA=&#10;">
                  <v:imagedata r:id="rId22" o:title="remote-clip-art-vectorporta" cropbottom="1734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2BCF7122" wp14:editId="5033F7FF">
                <wp:simplePos x="0" y="0"/>
                <wp:positionH relativeFrom="column">
                  <wp:posOffset>2186305</wp:posOffset>
                </wp:positionH>
                <wp:positionV relativeFrom="paragraph">
                  <wp:posOffset>2916555</wp:posOffset>
                </wp:positionV>
                <wp:extent cx="1076960" cy="1029335"/>
                <wp:effectExtent l="19050" t="19050" r="8890" b="18415"/>
                <wp:wrapNone/>
                <wp:docPr id="409" name="Group 4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10" name="Rectangle 41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2" name="Picture 41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CF7122" id="Group 409" o:spid="_x0000_s1158" style="position:absolute;margin-left:172.15pt;margin-top:229.65pt;width:84.8pt;height:81.05pt;z-index:25170022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yMb0PwUAANUOAAAOAAAAZHJzL2Uyb0RvYy54bWzUV9tu2zgQfV9g/0HQ&#10;u2PdbFlGncJxkqJAtg2aLvpMU5QtVCJZko6dLvbf95CUlJvbDVqg2C1Qh9e5HM6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IsKsKAkxaP5PQGdgHw7OVmjlNvlLyR16pb2PiZ&#10;9fhQqdb+hS/BwQF7NwDLDiagWIyjfFpMgT/FXhwlRZpOPPR0i/d5do9uLx7czIvk2c1xr3hs7RvM&#10;2UuEkb5HSv8cUjdbIpl7AG0x6JGK4YlH6gMCjPBNw4IMiw4cd3KASs81UHs5TkmWTCbf9pbMpdLm&#10;DRNtYAeLUMEAF3jk9kobGABg+iNWqxZNXV7WTeMmarNeNSq4JciGy8s0jZzNuPLoWMOD/SJMZzG2&#10;n8uwmckGKeYQW7cfi8Cs4Vi0r+HddyNz1zArr+EfWIWYQ2AkXsFjmYRSxk3st7akZN7gSYR/vbL+&#10;hlPtBFrJFRwdZHcC+pNeSC/b29ydt1eZI4vhcuf59y4PN5xmwc1wua25UMc8a+BVp9mf70Hy0FiU&#10;1qK8Q5wp4alKS3pZ46WviDbXRIGbEHvgW+xuhfoaBntw1yLUX3ZEsTBo3nKEfBFnmSU7N8kmeYKJ&#10;erizfrjDd+1KICBiMLWkbmjPm6YfVkq0n0CzS6sVW4RT6F6E1Kh+sjKeU0HUlC2X7hgIThJzxW8k&#10;tcItSjYyPx4+ESW78DVgiHeiTzMyfxLF/qy9ycVyZ0RVuxC/x6nDDylvieqX5D5g8rn/0bLbmTgE&#10;cZ49Sf3AHLBhvcZru9g/TgJJmiZ5GIAU87wASdrjCMWB+yZpNu3YIMGTJn309JzbZ/oLyYALywRO&#10;h8/xaTrxgT7sdKnb50PHKfcuuNGRRH5BvhzP0hdc/NVZWn7uca6+laXmsD74qpn0T/w/SlzzX0pb&#10;WdM5/nfNDUbPSva/N4G4ZXaW/3wj2b5IRkvU550ceZqq13VTmzvXU4KqrFH89rqmtnbbycPqj27E&#10;MwD2rVrUfiyVTFOQYNeYVbtWkxPODIogVHCDijbeyUaQUttWLxuj2/uyq7+eSL6xIdQr8SpBlTW9&#10;EvSzDrhYbdFisKWWqPUdp4wfH3fTR/aum1raZLeF5FNtto5iexq2mx1U9xZ/p+X2beq5oLvWuuH6&#10;bsUaYtD0620tNcrFnLVrVqIheVuCISl6foNOUqqa+/4EpAYy6enNtcZ/JbNlFBXJ2Wg1iVajLMov&#10;Rssiy0d5dJFnUTaLV/Hqb1s44my+0wx4kOZc1p3pWB3g7o0/2gd3Xwy+w3aduu8F+mYCprk2ojcR&#10;HGgRsrZqRW2LZ78e4iQubFFdhNNJkcJjLMVutMYoQ8317K2NYoZu8aTuVfqH8C9su6Fgvf9DlACH&#10;oKK5stjTeddCx8WkyKABZWGWFvn0cVWYFkk+64pCHqcAyu7D5l7KzxQF6/ORWnDk7SbpFB8IyXS0&#10;XJ7noyw7n43OzjBarS5gfDzNJhfD22k0cWL/fq0psqX8+efz/j57NpsTvt10yGPq2gP37eQQ6r7z&#10;7MfZw7k7df81evoP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NBlFmOIAAAAL&#10;AQAADwAAAGRycy9kb3ducmV2LnhtbEyPwWrDMAyG74O9g9Fgt9Vxk5Q1jVNK2XYqg7WD0Zsbq0lo&#10;bIfYTdK3n3ZabxL6+PX9+XoyLRuw942zEsQsAoa2dLqxlYTvw/vLKzAflNWqdRYl3NDDunh8yFWm&#10;3Wi/cNiHilGI9ZmSUIfQZZz7skaj/Mx1aOl2dr1Rgda+4rpXI4Wbls+jaMGNaix9qFWH2xrLy/5q&#10;JHyMatzE4m3YXc7b2/GQfv7sBEr5/DRtVsACTuEfhj99UoeCnE7uarVnrYQ4SWJCJSTpkgYiUhEv&#10;gZ0kLOYiAV7k/L5D8QsAAP//AwBQSwMECgAAAAAAAAAhAMeQtVyfvgAAn74AABQAAABkcnMvbWVk&#10;aWEvaW1hZ2UxLnBuZ4lQTkcNChoKAAAADUlIRFIAAADbAAAA2wgGAAABk4TU1gAAAAFzUkdCAK7O&#10;HOkAAAAEZ0FNQQAAsY8L/GEFAAAACXBIWXMAACHVAAAh1QEEnLSdAAC+NElEQVR4Xuy9BZgdRfo9&#10;/P1/u8DiLLvL7iKLJJAQJC4Qx11CBIsSI+5K3D2ZzGTc3d3dZzKTibsLkgQCAQLx9zunuutO5+ZO&#10;BAiyO+/znKf69r23u6tOnXrf6uqu+v/+G+z/WXBN7f+AP5ngNvHTTzzi+uvFq2kz8WjSVNyaNJFV&#10;jZuIM9KVTZtK9z/9STaGhc3Ez24CbgFuNbevA/SJr8wm33CDBOIkvo0ai3fDRuLZsKG4P9lQ3JCu&#10;Alywb2WjRrICF9ADF4W/3A3cA/wb+DtwM/Bn4PInjcSBw3CiIKR+TzwpvoAX4Am4A66PA0hdgJX4&#10;zQqceDF+j78+ZOIBgBfwV+DSJ12BnNVkXo89oVK3xx5X6Srzs7aJ9z9gPSnBk/4FqPmEWSgiWgQO&#10;FmoeWJvPo4+p1MNMXRs8JqsaVP9mBXK5qH17+5zeBpDPi+14x46SB26UnTtnpBbzrfeoSj3N1L1+&#10;A5XSXHBxK1HEfVBCOJQ+4YPA3wDHJ1z/979LKTixt1DzBNq8H6mvUn1iq/U3KpB9Dh0XqTz7rGxA&#10;DgtRTBm4+kTzgBE4QejD9SQICAD8AB+AJ/YCPOrVV7klt/3//GeesA7AE7LWXprDY82aSxVqYQEO&#10;kIETJj1cX2Jx8Mi6j0gYEFLnEQlC6g/4AerEgBd+6wnevQwOecL7gDuBS9fSMw89JJ/jpGtx0uJ6&#10;DSQLJ0zGgRPqPCwxDz0skUAYEPJQXQnCvgDAHyf0r/+oBKHC4RA8GYuSWmTuLt0AbKpcI/L663L8&#10;6Tay7clGUoac5tatJ+k4SdKDdSXugToSDUQC4fgchhOGo1ijqNmnntInvAug8Nnc1XwymiLtpZdE&#10;kFN54y05+lRr2fpkY1mN3ObhpBk4UfoDdSUVOUxBzpORszw0dYlt2sjCOXP1CdnEXVkrk5acKlur&#10;1om0bCny/AsiDz8s0u1dkRdflqNPt5V9TZvL9kZNZEfDxrIXRf8pKlowBL9w1lz5qE9fmTVjFk/q&#10;WAb2th7FmRgTpzJZHBkl8sgjIs2b42QvCmuwPPOMkT73nMgLL8g+XFQKSsJ90iTxcHaRkcNHyqL5&#10;C3nCy+eMloyTRYdFSHhImGxft0GKXV2lyN1dTlRVGSfFSRSwXZCVI95Tp4rbhIniutxJunTuJlMm&#10;fSJLFiziCekxLm8xoeES6OUrKxYvU7ksDwyWzGXLpcjbWzJWOMmauDgpjoiQ0NmzJXTePAmYPl2C&#10;58wRHzd36YoTDhs0RGZMmcYTUn+XtwicwGulsyR4eUnnTl3kq8++kOyEZNkTEiLrgbXA6sBAKQ8I&#10;kBJcRLy3n4T7B8nbb78ji3DiRag03d/7UFecyxdrWWGhPNehg2SmpcsL4Omcg/bU3k6fPi0rUKTD&#10;Bw+T5595Xj58/wNJTEgIMQ95aTOPgYoTI/4o2rCgUMlKSpEDsXFSlZAgFXHxUhYTK6VAWVSUZMYl&#10;SDhoCAsOVf87/OnnkpudLc4ofvOQNduubdslFQdPhSxS4xMlPiJaEiJjcPJ4SYyOk5S4RMmNiJIs&#10;VKqkqFhJwL44pNFhkRIZGiHx0bESju+CQYuPp/flT0hbt27dzZs2bbpl69att2oUFVm3ixSs3+v9&#10;TPlfHgOZvTJZ1Fqt/VrGGqlxzYwHpwuy9il+2kn94bUn/fWv4om+gzscqyvCBhf2JRD2z4K76nvb&#10;bRT1jQA9Oh0tU4YS2rtf2UmDcFD/xo3FB1GbF+CBkMENcMW2C1JnpE4IdJfjQiY0aMCT3gswsmY4&#10;cQdwA3Dp+KUYDXUUThSCgwXgoOxDeAOeCKA8kLoBug/hDDihE7McF9XbyKWOPRmd8aT0gTWfLBlF&#10;ZDV/s5/gjZTh3qVswcXhPKNrFunF5opAlbZr5iwJN/sOgegj0HyRej9aHb7TXBEUn/7iC7XNntKs&#10;evWsJyPYPWN/8GJbbeYq3tJJCTb7B34IZL/NyVXb2tzM71bhQpwff0JxiMNYT0Yeyd3FttHsFVkt&#10;zK5v4IP4cv3oseanC80ZucNh6MmtOWMoeLHtR5e5HBUhB92sFFx1PE4UjYOHAcGImgMZOQO+gArb&#10;sd8T8MDv3PAf1lYcRp9Mc+Y4FNzxl7+oGLIMXOTgZKk4UDwOGoNoOgKBbCj6CsFAAMD+Ak+qOyqe&#10;4NOrOnzXubp0bTzZGiE7TrgaV5qPK07DiZJw8DiE6FGIpCOAUETRwUgD2VfASf1xMn/wHATZ4BA8&#10;GfXGblfN0fS+XbuMGPK55+UQouW1qOpFjzwqWThZKvoECQjZY8x+QgT7CDghe0cRuLD5t9wiM6eq&#10;cO8/AEV9PVCzqDMzsmTLmrVGhIwo6uQzzyFEbyHrG+CkyGE2+gZpOFEaTpSCXLGY03FBa9ADZm3s&#10;338gT8bej249arastAxVq4oQ1EizZkbH5MPuIm++Jd92eEY+a9FKdjRuKjtRzNvAzxdt2yK3D4of&#10;OiUrlyyVUSNG82RsOWrmSVsywrZ4hOubK6ukAoGq3H0PihUhOnPKPoEGPv/w/PNyvFMnSUVI6Lxk&#10;mfTq2VtmTZ+pObu8xYZHShRiRNq6gEDJXblS1oUiXuzQsbpPAHzdvIVELF4s7hMnis+0aeLpskoG&#10;9BsgC+bO58nqGke7jIX5B4rnKjeZPWO27NiwSQpcXCTbyUnyPT0lF6hKSZFk7AtBnyAI8J8xQ7yc&#10;XdEneVkG4mRjR46WBXPm8YSX5qu8sEiKsrJkxfwFMmLwYJW70px82RoeIRuCgmRtcLBUIi3z95dS&#10;IN/TS6IRTUcGh8jrr7wiS4YNkw+7dZORQ4fzZI7bQ21piclSkpMnDVGrctPTZS6u8EpsFUoixWml&#10;vPbyq/Li8y9KP3QicThqrGZjL5V2cPdeGT96jISgBxOJMHszYv+N8QlSGc8+QIyUxqIPABQjx/Gx&#10;8RIaFKL+RystLpGVK1byZPRnNRtzlpaSLqmJKZKE+D4hKgZxvhHrJ6EfkIk0FydPD49S++KBWPQT&#10;otAHiMG+GPQHQkPCxd/Hnyf7l3HUGqyysvI6a+yv435r/G98NmJ9az9A9wv4/7179zIGqbVaq7Wr&#10;NXonQvvdmvDbmAe6JMMRKAy8/joZeN11Mvqvd8r0+++XWXXqyIS775Z+CK0+uvEv8vHf7pRFRuTC&#10;i2VmGLWwGWdQQX+vwc/cz+/t+0vXLqOhrVrJyD/9SfzQI/FFWO2DmMEbvQ1PhMgegHujRuKGngrh&#10;iu1VgAvgjO+IlfitE/67Al2iYX/7m/S59RZp2rQpgxneO2bwyW2C29x3O8A+GttG63jPL5PZbJT2&#10;wjvvlHBcUAguLhAX7g/4sasFeJvgkA3BLpcaL0Kq+npIVyElVJ+PwP+dAA5yLEcBzUBnxeyOMcLW&#10;uB+gG+NdQnoYZprho/3A1tVnEK7y/yIefVTiUNKRuBB7C8BF+8HpW80Lnz0BD3QntLnZ/cbF7rO2&#10;9c4usph9zjvuYCZ1v8UKZpidJkaSDBR06Hp1mdsGtrLR59k2yAiNaBG44FBcWFSz5uYeZNDS06P5&#10;oMvig31elv3udr9xxedVJlwc9HXJZO+bbqopgwQ7AHqg4Mru3WvD8a8vRcayoRVtsbiIKFxMBC4+&#10;DNAWaNc39kVfjPBGzK7N0+zCamNnzxXwQpW0mjPOsRIF6IRqywz2vf32yzHIkUjdw7ky2/bww7Ie&#10;By+yq4rxZoffaqF2F+7IvOrVF/n0M/OTiIfdf1xRQMwsBxw59sde00qcu9f//V9NmeNY4E/L3Ff1&#10;68s2tIQVKMFCB/pgl1wbh/LYNQ8FgoHKj/rJV4XF6KLXV8N6th6z2WvWQ3ylI0bJyQMHzKNcbGx8&#10;xqA1xeWw86R72Bo/vVqe8/ff8E3LlrIH7G14oqGUozQLULLZKHEOF6YASbjAeCAWmYjChUcC4UAY&#10;+rIh6CQHA4EmVA8d+62ZtQ0pmpnlQCrvT3iARWrUHcwNv+1W+8yRMbae/wTYoFhbzCs3QTf0XOvW&#10;cgDa2/pkI6kCg6XIIMdDc3ARGbigVFxcEi46ARcfB8QAUXUekUggHB10jhiGAMEm1K0IwF/BGDf1&#10;JZhZHM8Hx/XGOXzQCs//z3+sGSPIln7UgH7Pejfh6jJHYwbZDT7frr3q7O9s1EQ2gcnKRx+XEmQy&#10;HxeUjQvLwAWm4mKTH3pYEoG4h+pKLBD9YF2JBCIeNIdHgVCA47O878IMB+F/HJ0Ogi6DkbEwMBba&#10;vLm836WLzhwZo5/7B/DL+Lg8dFx/OPa1cUeDff13Oou88abIM8/KkVatZXeTZrL5iUaytsETUl6v&#10;gRSheubhQrNw0enIQMoDdSQJSLj/IYV4bHMsOBYZZcZjkLFoso0CikemkpGpQLAV1batTJkwEf3Q&#10;FTpzZIsNB/VFtqixn54xWlZ6pqSmpMm5Ez9IWXaeyLPGaKqgiy9duop07yHSCRl+4SX5rl0HOdzy&#10;KdnduJlsQhVehwyvqf+YlD/yqBSbKEEmilHtWK2LkJkSVPPVcNixf/+7bHj2WYmB2/F87DGZN2Om&#10;uDo7y8cDB8nokaOYQWbM6qx/Woasxs55SkKS6t3LmbNSmJEt6318RB6Hj7v/AZEnEYGQVQ4lM9Ov&#10;vSbn//1vkRexj+PbHbG/XTs537qNnEHjVIngmbeVzgHfPPecfPP6G5L6n/slvm5d8bzvP7Js3gJx&#10;WrREli9ZojL2yaRPZP5cdTOGIdjPz5C2nLQMdZchPjJGYiOiJCIsQuT8eWQwS9b5+kqRq6uUenmJ&#10;ICwT6FFljqBGeY/MCu7T2kWmP23RUnahF+GKquc8ZoysGj9ePMjWcieZM2uWfNT7I5kwdrzMnzNP&#10;FhvD3ayarIq/jMUjQ5HBoRIeGCwhfoES4OMvnu6eyv/kp6ZLuYeH5Do5Sdby5VKI7YrgENkYGyvb&#10;kpJkX1aWfFFcLEdKS2V/bq6si4mVwsBASVy5UsIXLpSA2bPFZ8oU8frkE2CK+M6aLe5OzjJl0mTp&#10;/E4XGTRgkEybPEXmz54ri8DmAuMxCfYOfr65urq2iAwKkSBvX5zURcYMHiIfdH1X3u3STd7ByWlF&#10;mUYVzcMF875fttNKKfT0lGI/PynE/lxkOBPspru4SCr0k4zv45ctk5hFiyRy/nwJnTtXgpGpgBUr&#10;xcfNQ2ZMnSpvvP6mvPryq9Lrgw/kbWy/27mrDPyoPzI6lZmjf/v57OWAmQhkbuigIRIdGSmeyODK&#10;Dz+UFDDT+e3O8hEiEIeGaqtw+qzC+ZOn5OyJH+XUt9/LyePfqfTEsW/k+6+OybEvDsuRQ5/K3p27&#10;JCYqWkaNHCNRYWH4+3lZXVYm6alpkp2ZKUsWLJCRw0boqslG5edZJjKn7esvjsrCadPkpWdfkNCg&#10;YBnZt694e3iJr7efbN60SdZWrQWqFKrWrFFYu3atrKlcIxWrK6SiokJWl5cDqxXKceEK2FeMqhuD&#10;KuuPas87gtpOfntCSguKJTEuXvyg76GDhspSNDS4NPq5n27ZGRmBKWglk5NSzFOJnDt1SpLiEyQs&#10;IBiMhkpUcJhEh0ao25WxkcYjDqXQ5x7/ADno4ys7cUGbgLVApbe3whpU2TJPL8nx9ZeEkHCJiYiW&#10;aOo6NFzCcbxw/D8iJMw8o8jRw4fl66++Eg8UpBfgscqNmaMz/+mtZufOnW80j3/N7fyZM3Lm9Gk5&#10;C5zD9umTJ1V6Fjh/FlXbzsxLrLVaq7Vaq7X/WtNdGXv8oc1RhmrCH8p4weyAEvoBMT3oYcVvl0mf&#10;Dh1k9F//KkNuvFEG/PnPMvSmm2Xy3XfLjAcflOnA8DvvlD7XXy/9brlFFrVqpSMNnSHeCyH06I6G&#10;3q9vKdhn8trZfh+fGeNuvVWG/OlPsuyRR8SraVP1dg6fqOMbOnyqjm/puBDY7wzwbR2nps1k8G23&#10;S88bbpAFRkY5csMbPrw/ot/eIbjNfXwSj5m1v2/yy2cSId51E2+6SeaDGT9crA8y4o0M8La4MYTV&#10;SNyRquErgMNXFwxh4bdOwApkduGTT8qHYHpuy5bMJO+TOBrC4n7en2QBXLtM+j32mMxBFQtGpgJw&#10;gX64WF9kgK846decPJF6IFXDV4ArYBu6wncctuJt8pX4LzO5HJmc9/jj0ssY9OBdLt7C421ypnys&#10;isNWvLPMjOtMsrraD0j+dJtz880S2ayZhOKCgnBhgYA/MsGxOR+AY3NegG1szoQtg9gmODZH8OHB&#10;lfg/n+njO17LkEmyON94etE6PscbscwsM64zqQciyeLPY28hSjUWWolo3FhCUb2CcWGBgP8T1e+K&#10;8Q4xn/XU74zp98bcHjfAwUc1AAnw+U/1DKiZST0AuQxVvMd11+kM6jEBDd4BYyb1AKT92NzVZ875&#10;9tslERmLQcbsLbfbe+L/+BPiaxkoie7Q0Tb4aDXr4OMqu++stgwsdr/+Ovn73//+ME5vn0HeRyGT&#10;rK7UI6uolb0rt00dO0o6qmKCg4xpS3zmWZVBbXxwloOO9g/Pulk+c8DxUkYGOU6OS7DPnAYz+PMG&#10;Qpzhm9JQktrOHT8uYchIiN2FW0dWfbHNUVVvy+Akzc3y+cJRVcCOyeWo+otQVRe1a1dTBqlFNjj2&#10;d6KvzA4984zkoTrmtW1nnlIkChfBp47t31oMsAxI+mHbl6M0dqOt7tin7XhxqXqzkU8nW99upPGF&#10;Q2NUtbH0ueXmmjKnh7GoPfpBtpxXnrlwOOh8C2u0GGQqEhcTbndBgZYL96vfQL0x6Q1YzX4kVQ8b&#10;W41j42pEFRnkC6sDEdHcfffdj+ByHGWQDQyr5tUPPkbcfIsUoQWzWpyZqQ39B6hU2enTtse5aYH4&#10;DTPHcTar2Y+JW18Rpe3x9jGHjM0Mgr3FTzwhSx23nASrJlvOq8/cNoi6HPXeaqfiEyXFjk2Oh4fY&#10;ZcTefti0xRgTv4RxTHwVmFQZRObUqwKomhPr1q0pc1bmrq5a7m3eXCqQuQKc5FIWjozxfdrvK9aY&#10;ey42jpjqd2yv1LYsWqzCtUHVY+L2mdOaozO/ugblAEKsdTh4KTKXb3lY5iI7f169SMrB/hAgCDhW&#10;WiabJ31iG/+2PiKvB/v9UP0OJVff+HVkLjj/9Pr1deasGWSD8tNbyzI0KFtRBasQhZTiQvLQumWh&#10;2qShGiaDqQQgDhfJlwwigfCHjZeTQwC+cKBfUuZLB8zkRU81ALaXEAgcz70+gOrphnPR6buiWrpV&#10;P75vzZwe8GcYdvVOfCcy9ylcwTZUTQ70F0MLuThxJjKXhgtJxgUlAMxgDC6UTzNEAGFAqPk0A1+G&#10;5lsVxpMMHNxHBgnssz66oTOpnmbA8d2ROXeck92n7MWLt+ByrBmj1nSEYnUDV545DhaeRX/rANjb&#10;hJarAuxxqDcPJ8/CRaThYpLBViLSOFykyiAywDe9wwG+vRGKlG9wqEwirc6k+QQDcEEmcVxPsOeJ&#10;zDEIH2M85GZljRljddTPff30pxlO16snx1q2kl3I4EZUz9VgT2UQF5GFi0kHUnBhiWAjHhcaiwxE&#10;A3xUI6KO8ZhGKKAf1eDb5cajGsgkwEyqjOIYvjiWelQDhecNf8rZIgIurJJaZ6yO1NpPjytpahi4&#10;fQf5puVTsrdxU8XgGjBYigsoQAZzcDEZuLBUZI6vyyfiwvkaTOxDxqswkQ/VlQggHOArMaHYFwIE&#10;AYEAM6nfy1Gv0+OY/ig8PgnIDjEuwcqa1hkzxub/5z2DUlVaisy1V08xfPt0a9nbtLl62GYdMlhe&#10;/zEpxMXkompmIXPpuMAUXGgSLjoeGYl90HgGJQqwPoeinkEh8Bs+h6KeQcF/2coGoUqGgLUIaD3I&#10;iCt15rRPo87YiDjqkV+dneAzKGTvX/8UefkVOQUWj7RoJXvMB20q+KBNvQaSjwzm4AIzwVoaLjgZ&#10;F58IqGdOAP1+URQQqTJZRz1so941QubYCNFfRiBjcei0JqA3MnHMOOnTqxczSNZ0A6I7qdaewNVn&#10;jEZfo95VYgYbNRTp9I6aVuD7tu3lYPNWaEmbyAb4wApUpdJHHpUCMJiDC87AhaciI8lAon7ABrBl&#10;Ft9ztgc+YBONjMWCsUS0julgLBsBuxcCiLkzZsow4zUWdm84osoGhK3jz88YLTEhSU4f/9Z43IIz&#10;Cbz+usgHHxgP2Lz0snzbroN8qh6Zgh4fe1KqUFVLwGJBnXqSi4vPREbSAb6sxSeK1Atb2M/qy2fG&#10;+HBcKv0ntOx3xx1SiIyFoYWeMfkTcXVxkaFDhjFz1JqjR6J+um3bskUyzBe/tq1bL4KWy/ZcCSJ2&#10;QZWRd98Tee0N+bHjc3Ls6TZysFkLxeb6xxvKWlTZSmSWjPI1uGJoqgQpdconiEpQBTk1ytpmzWU7&#10;MpXZooWENmwosz6ZKssWLJS+H/WTMaPG6Gr5y2WMVlJQJBkpaZLCsfFTp6U0O1ekRUsRlKwgJFKZ&#10;7NwZGXwXbH5oPBf2ymty8tnn5Riq7eFWT8uhZi1lV5NmalaM7Q0bq7fftqOJ3wFdFd99txxBpqrQ&#10;04+8/wFENA/LgslTZMnc+eKycqUMHPCxeoIIl8IGhQ3Iz6uGVstKTZdUVMtk9ARom9dUSRY+C2JO&#10;aYDuCh+DUi2p+Sbdq6+K3P8fOU9WWYX5nBjZbtNWzj39tGy/6y71qBR/+yMK5ouOz8judu0l8YEH&#10;JODee2Xl6NGyfMEicXNaqaYCGT1ytMw2pgNh5tiI/HKWnpgsSbHxkgjERMWInDMejeITCqsDAkTQ&#10;FZH/3G883/Xyy9WPRTGjYMQ2tYgGv8NvzqFxOtK2rZzo1Emy69SB23hIAhYtEpfZc8Rl2QpZMG+e&#10;9O83QCZNmKTe+ps7ezYzyPcKfjlLiomTeGQqLtJ4pILGSVmqOHmHl5cUubmpl/fkqaeNi+cDbvoZ&#10;L2bEzMwFQMa+B5u7wP56aMx57FhxAbynTJFVyBhfZfzwg+4ydPBQmTF1uppXZbExt8ql31i7Svu/&#10;OGQoJixCvW8ZCXBqDHZvCtIzpRKZy1vpLPm4mHIwuSctTWVeeL+FVZKugzAzpPY986x8ieqZ6Ows&#10;AbNmicfkyeI2YYK4TZwoXjNniduKlTJr+nT58P3uMmr4KJkzY7bKnDlxDHvdv4yV5hdINDLER6RC&#10;/YMkyDdAfL181PVzspl1vn5SyHc9ly+XHFwsX7tcFxkpm+PjZVdqqhzKz1cPtfHhtq3JyVIWGiqZ&#10;KJCYZcskBNXOD5kwHmpDnw/b7iucxWuVq7yOlrfHhz1l7KixMnv6LFkwZ756sA2XRN2xpfz5lhqX&#10;IBGBIRLs4y++7p7ittJFFqL+T0EzTSuAi6jgC6xo1TJxwflu7mqSm+xVqyQVn8vDw2UtMlmRkCDZ&#10;yHjE/PkSArZC5sxRE94EzJgh/sgUM+a3cJF4ubjK+DFj5bVXXpee3XvK4IGDZMSQ4TJ5/CSZO1Np&#10;ztpi/jxLhNZC/cCWm6dMGTdBhvbrL+916SbduqDZh+3csEnK8JtiZCYHGcxasULysF2MKloEFDCj&#10;0CSf2EsDsyn4TRJ+E7tkiUQtWCDhYC8YDUXkwoXi6+oh/l7e6m3erp27Ste3O8mQ/gPknTfflu7v&#10;faDe7g3083sbl8Vg+ednjlPWBPv4ybxp08R1yVLxGDZMIgMD5c1X35B3OhmPJG5es05yU9KlHJnc&#10;HRQk2zlbEBqYdcDakFBZE4yGB63q6kDzbWE/PwPIeJoHqiiqfFRQKAoxUFaher/b7X0ZP2qUBKBA&#10;6MTnzpwpQwcOlD49esvMadPJHmPLn1812ZgshZCHDh4sB/ftE3+cND0mRr3u/MH7cNiO7Dxw9pzx&#10;OOKZc3L+9Bk598NJ85HE7+THb76VU9/xkcSv5ZvDR+XwwUPyBbCmfLX07/+xTEOLefrUKdm1fbvk&#10;ZGUhOkqTtJRU6d29l0yHHHBZHAT5eZnbsnFjEFtFPg/5Nlq69og2PnjvPVVN50M3fXt9JE5OzkaG&#10;fgGLjo4WN1RNZmrhvIXSDVWTr2O/8OwL8vqrhgYnw+fh0hiG/bxqWYWS1Hb6+x9k+/pN0h698bde&#10;fVMCfHxl5TIntJy+UllRqZ6xXLfWeN5SPWtpee5yTWWl7VnLitV81rJcPWep0zK0pvloVQPQGvuj&#10;4Kxz/e3cvE34zGd0RCSc+nz1rDMujY0K+3A/3Qpy8iTN8jDpj8e/k7W4uOnwSbOmzoBb8JfQgGA1&#10;B1lyfJKUIiQ7EB0jO+MTZB1axzWcwyo2TspjY4E4KcF3nMuqBNWa77KXoSXNwz4+9R4RFqnmteJ7&#10;7ZvXbzDPaNhGuJz83FwZi36dC2oKLu3nh2GMKVWwbLGvvvhCYuHH9IOkUSHhwvmv+A58XGSMZGB7&#10;U0CQepB0L1rLbWg4+AT7Gh8fqfT2kTXwcZUeHlKIVjENwQD/F83358Mj1YOknOCLD5JuWo/ehzZI&#10;owR+0tPdSzzdPGTfvn0uuDw+BPDTLRM9gdSEZElLpqDTJdl8tyA5NkG99B+PcCwxKlaFZpz8S4OT&#10;ACTHJUo6fpeD7/PDo9SEAFnIeCr/g98k4DfG5ACxqlD4pC0nCOAkYVH4bSz2cboLnjMM+0LAaqB/&#10;oPh5+4q3hyfZ4228n25muf3yBiZqNOjtPFraUz+eVE/I8klZe3vppZfoxH+e4Tj/r6Sk5EbOfOBo&#10;5jQ9M4J1vyNcyW8cwTrzAlFZWXkTZ3IwL6/Waq3Waq3Waq3Waq3W/hftl7mrX2vXxEjOL4Vau8Zm&#10;X+C81XY52P/nUqDp9H/HRjdsuMS9QwfxaNdOljdrJtMeekhG3XWXDOWbKHfcIYP/eocMwfYI7Jv0&#10;4IOyoGlTceJv8Z/BjRotNA/jyHTBajJ4K4N32axgZ9kK++/5HyuhGvrYjvDfY5yCds7998voW2+V&#10;YTfcIIP+9CcZfuONMuOee8SJj4KBDHeQ5t60mbghdUPqin2rbGgmLiac8T2xEuDcaTPq1FEk9/zz&#10;n6U3jt0P5xjzwAN6TRVNFknhszu8XUPwTiLBhygIDs0T+jOhf0PwP/y/ldz/LiJ3u7lVrWrQQMbd&#10;dJMMB0GTb79dnB99VHxQ6D4oaO8mTcWrSRM1ebEn4NG4McDU2ObbQu58YBGpq4lVFvBJTcIZv+Hb&#10;Q2pRIxNOOLYTzrEC55pet670xTV0J6E33ywTH60vRS4um3CJ+pUpPv3CQWuCD4zUBH7P3/I/HI8i&#10;wZpMTaRWpiPi7PH7sQQoatqtt8gYELXo7rslEAVH+KMg/VC4vihkHxQ24d3ImJRdw3j7qRqcVorQ&#10;sxXaZi0EVllSFwv4hpSaxVAD5+ND1HyRaAUI5UTvC59siGb3r+qVlD633yYLjAfQ+PwjwYfPNDhI&#10;T+jP/J6POREca+MLRySUZLISaCL1HENWNToijvjtbN27734997bbZBJqdMATT0gYiAoBUcEoqEAU&#10;WgAK0B8k+aFQCb6u5tPQeKuLM+rrmRfV210WcJZ9vsKmwTe99NteGvq1NvVqmwV6dkbbq24A3wQz&#10;3gYziFyO61sGIkf8858g8Xo1qaFH167HkSU+h2YPPr5F2L8WpwnlQ+YkUxNJRbKZtarxUiT+epbf&#10;saPMQxPki6YoGmRFgKwwFEgoCicECEZhcXpMvqXGlQj8AU6TqafK5Ntq+o01/daa9c01vp5nhXqT&#10;zQL9NpvrEyARqe3VPQ2cw0YiYHuVjySaROopN/la30J8x1f7+qASOnj7jQ/wWsGnSvh4qD2ZJFIr&#10;0koilUgCa2pKr72tf+GFs0tvuUXiUWPjUGNjkPEoIAKFEI4CCQW4bARfLQxCAQYCfOCX8Af4mqHf&#10;40bqyEoHDBQvfK9IRMDCqUFJpCNTBOI39nZ2124biWxe+d6JhiLQhCbRINB4bXEpKiGb0d5oRue1&#10;b38OWbYSWBOsRFpJpBL5QDObUk2eI+VdW8tBBOfz739LMjKXQOKQ4as1vmFI2M/hqk1NXIvv9GuV&#10;BnmOf8s3LqxvI1qNr11e6tXLyxkV2PMvf5GZyDOy7oismkAS2bzqF3CpQP00OsnTzeavQ5wPmpAs&#10;kJWOZiUZtbMmC4NCOBft9lmzzT0XWwAKmytUODL1NqXCEyolgXrtRnvj3Jh6PUd7s751qUjEMfjW&#10;lwZfbyNqMkOBTaXnDddLnztqnBK2JujmlArU5DEqZQDD4MW+ybw2FgjScpCRTBCXVgNpkSiECCAc&#10;BRQG8I1Q+1detQXiu4AGjguca9b44jsfpIQ334ip4bfqVSDAkQU+1Vq9TarB1/UMIkEc0ksZ3zZd&#10;gSZ0OZtQkMfuRJ+aZ2SuCSSPzSeVx2bT+tq7fZP5y9tqRIoRiLzykIGsGprGGBAWjQKJRIHwdQi+&#10;yssJkkMBR8aFhaxvv1rND/vVBMqPGlBv/FgmUrYaFzPlrLQO7cwZY0UdnEu/Esy0bMQo8wcXm1Ih&#10;/aDpC23+DxW253XXyeTH1JpRjkhyBK06Npv0eVQdAxZHqvtl7cyzz0oALrgcPq0QSstFRhxZPEiL&#10;BVnRJOrsWYlEAfFV5d2LF5u/uNCCUdhBNREHotRrzCCLKd/2JRwZ3/y1f/vXaurtQwUQWMP5aAxy&#10;1EvsCmYzakfetAcfkr7owC+p+a1hR3CkOvo6dhOsvu6XtSOtW0tRnTqyBjWuFH2xghqIy23T1uFs&#10;3Y4sBAVNWF/JtjeuuuVbr756TTvx2efNvRcbXzAkajL1ZuUlzkNTM4ETuH49I7iCPXmInHv9+U+y&#10;+Omnf4rqSBz7fTpIIXHXTnFVd90le5o3lw246NW4+GJk4udYOFTEVcr4NjZxuVfOL2XWl5mPmq9C&#10;2Bvf+/25proRyDfvwvT+v/+TISgTFA1J4VOT9kTZQytOv52qm0rt40jaL0/c1n/9S/Y1ay6bQNwa&#10;EFeGDBQhI3LokJmtn2Z8NZAEKhJR8HHNWpjfXN7Uu8v4jwbJS3vpFfPbC80Tqj138OddK0115tFc&#10;jkCAMuJf/yRxJE3DEWGEtZmk2qyvO9p3CX5Z42tVWx96SHajo70JF74GGVgN4jiVdhF8QT6alhw0&#10;MVlABpobvjHPJfmSgSSAb85zLYD1731gFoFIFAqa4LoAnCqAawMQfJs+5GFjCb8gpHyrXr10bkK9&#10;wQtY37DX4PvZCjiOfk9bq9H2UroVuCY13T7gTqAlILgIos0nIm/nzQex1e01KG7wjTfKqrZt7Ymr&#10;iUDdIWd3gB1x3kXRamMzqUm7BsQ995ysRnDyOZrL3Ygqt4K8DcgElz1fDfJKkLlCkJaHjGYjw1nI&#10;ONdf54wAfIUzCeBa7JwZIP4RY/qDWIATw3MaBEUgCpprHqh1DwA9JYJ1WoSguiCxrvFSvY1I7FNE&#10;Iq2RSFQAwvbSPdILyMS1UZWaSINA+EXkR3U14OtUJx95dkOr8zE65K4XvhXtiDAqzdoBJ2lsIh0F&#10;JdeGOBrJO9OqlVrF71OQtxvkbeGr4yCvEqrjWpTFyGghkAfyuC4lCUxHQZDAVCAZhcRFKhSBKEjO&#10;fsA17jkDAl8+VotWgIAIAtvG4hXGbAh62gcuYkGomREsUGQC6r16kojUOluCIhL7NZmKRALXoknk&#10;1C0GiZxNAZEq8uIB4jxAnLpXCjfh0ayZeLZp40htVsK0yujT2Dxq0vQtL0ekXSPiOnT45hxf6ESE&#10;+X3LVmrN/92ofVuQmfVPmOpDBktBIGdx4HvFefWMRTc4XUUGlJYOcPVLRSAKLcEEF+EgYgEuxsG3&#10;yPWCHFyINJyvy9cxXptX01pgm7M+WBfp4HwBnOJCzwChgP9yJogLZoOwAueuVqVBIrscnEXJC9fv&#10;hXyw08+7Nmr0AhV21v33i3fHjidRJI6I03dJtMoYiOgbzdb7lL/uTWb1riZfKW7XXn4AgUdA4CEQ&#10;yGVgtkF9nH6jCuqrQGbLkOkSTuKAAuAirbkgLRsFkwmko5DUm/BQQDKQhEJMBLiSSjwKOQ6IBQFq&#10;rQ0gCoh8CEDKKTu4wGs4oOZAAPSsFmrhEROc4UJP5XHhyisAzqPnL9G+UjWzuDY/s/vBzr8f8sF7&#10;qRyGCkAfdmUDNJ/IN4rCEWk6ANGEUWUM+7VP+21I06bI49vFfKO44zNyvm07+e6pp+WL5i1lbxPO&#10;ftNYNoPE9VBgVYMn1EownIWDk1TwDf98EJiDZjILBZUJpIM4rrzLaQ2SAa7Ay+lHElDwCUjjkHIa&#10;EiIaiHqoroKekoQL5nLGDk5NoleP0SvIaBhE1rWQaaoTxAXi3Dr4CQRxgbjGQJAWBNKCQBqHpULR&#10;PEYhQOPoOorAEWlUmR6bsxJGlVnH434b0pyWLn113/YdxtvRJPC+e4134F94Uc51eEa+RQf8SKun&#10;5FOE9fsaN5VdIHHrE43U5BtrUBBcIplzxRShcApQSHkgMAcFlw1koiAzgHQUbCoKmHNUqGV+QEIC&#10;EA/EAVz5JsYEZyKJRhqlADLx2Zh6Rc9MYsxOosgEcVqZupmlz9QBUAiuJxRBSSiukfdYI9A0RnOk&#10;/G9/k0iQtqJhQ5k6cZK0atVqCIpCk2a9gWxtFhnuW1VGn/bbkEYrLSqWLz/7TPZt3X7h6+73gsC3&#10;3hJ5/Q01mYg885ycbNtevm5lKHEflLijYZMLlMhZVMpBIufa4HJFBUAeCMwBeVy2KBOwTTQCcHYV&#10;LmGUCHCJar2EURxnWrHNtvKQmlqG4NQymlA9nw6bW9XUEiCNq3dxYq8oVKRoXA9nE4wDYUnwZUtv&#10;u03SnnlGQhCILHv8cZk6YZL079NHRhkrBWnS2DRax9usA6aXG/X+9SwrI0vi4xLk3I8/yqGdu9Xs&#10;S7a1pKjAd94R6dLFmCiFc4i8/iYIfllOdXxWvm7TXj4HkQdA5J4mzWU7iaQaH3tSrTfFyVMq0JyW&#10;gkAu6Z0PAjljTNaDIBGFnvFAXWPmmPvrSCpAIpNBGEFCrUgEYVRpAlRmgM0u/CfIisex43AO9isT&#10;UHGS0BKkojJlIErORXenFGF+PgiLRxr01FMy/+FHZOaUqTJiyBAZOPBjGTJ4qCaOSqPK9Ey+JIwq&#10;+/0QRjt37pwPiUtNTlWLo5w7fVoO7z8ga4pKjFk1qEDdhJJIkvgGFNijp7Hsedd3ocpOaFpfxW9e&#10;lB/aPwMy28nnLZ+Wg80M/7irkRnkgMw18I0VIJMLiJHMkroGoQUggIuJca6jbBNUaa4JbrPp5YxW&#10;9KFZ+C+DomwQxbXzskFUDprCPCiriLfwWrSQtQg41iEPhR07SiK6PKEIRNyfeEJmcuGjmbNk9PDh&#10;ao6Wfv0GyIjhI+XF554LQpFQcVSZbhYvRdhvZ1UVlZKdnikZqemSlpKm3pnlq6ZHDx6SquJSqYqM&#10;Vl0FNVkNZw5hSgIZxLz2mrF2PWq09OxlkMmJArp2M8h89XX89mU5jSaWi6F9BUI/a9Va9nMWrqYt&#10;1Ew/nMOJM/1sgUo3Pt5Q9R8ZwWpQtVw4jVOS8TPnXqvAbyoZ6YKkDVDUJjSB20BU+j//KQegql1A&#10;Ca4p+hF0O+DfQh57TLwffVTmjp8AwmbL0vkLZAxI6937IzX/DCezmjh+oswwZlOg6ujTtB/7/ZBl&#10;tYLsXMmA2tKgtlSAxHHiLIO8T6WysERyQWhBeARIAkEkiYOtKBS57z6Rp582Vq3TE/aQTCryoYdE&#10;UJjSGU0sm1nOLPbW22pOKqXOFxjBPi9n0dyeBKk/gNTjrdvIl4hkGQh9AXI/R/P7efMWchjnPYLz&#10;HsX2URwz+4Yb5BjO+z3OeRw4ivPuhs9ajUAjHn45Ef3SEFyb333/QXfgEVn8yRRZPGeempXCafFS&#10;mTBmjCKt30f9ZNiQYTJh7ASZPnW6zJ01RxPHDjaV9vshymrrqqr2k7TU+ERJho8jkoD4mHhJxL6z&#10;p06Z5BVLTnKarPMPUK/2K+U9Uk8EfSO5F+RxuimuxqcXq9OzMpFMzsakwc+6ySWsgRDB7whWAA1d&#10;IZgC57F9Cr/5FumnaAm+RqX5oUtXWYuQPg7XkVa/Pjr6dcUP1+fMBfAmTpQVCxfLShC2avkKkDZa&#10;evXqA9L6qwmRxo0ZJ9OmTJN5s+fKwnkLZNDAAftRNLxLQt/2+ySuKCdXUuIS1fQEidGxxmqCnH4g&#10;KkZi0ERy2iyuaXXkwCGphM+j8jb4+SnySj08pAzpmtBQETRD8sCDBnkklVNqkRQGONo/aiI0NCGO&#10;oH+vidQAuWeQft2+veyH+vYiyDjZtavsQlhf0qiRBK9YIdFeXhKLa/SfM0fNg+SydLmavYpzjo0b&#10;OVLN+dK7Z2/5eMDHata4qZ9MVUojaVzJcBGaURSNbi7ZRP7+LA1NIgnj5DZEbHiUxIRHCifViEYa&#10;ERqhloNkwELy1hSVSh4UuhEFU8HpwVxdJd/FRQqQFnt4SkVAgGyPi5Oz48bBL7YxolMqSRNoVZUV&#10;9vv5WYOfzf/+gOMdgk/dBZ+WBsL8Zs4UD5DDGbi4tKQLzrtq3HjxmDRJfDgLEQjjUpMkbfzo0dL5&#10;na6KOKptxLARMmn8JDVxnJrICs2oQZyarUtHl2wuf19WXlR0JomkkajQcIkKCZPI4DCJ4DKXQaES&#10;FhQiIQHBalIPzkVz+sQJObL/oFQWFEkO/OBab28pcXOTAhCXs8IJWCG5zs5SgH0l+K4yKEjWR0TI&#10;zqQk+XbNGpGTJ9UQygW2aZPI/PkIbBDU9OghMmOmSFWV8q+f7t8vXx85Kjs2bpGq6Gg1s1jc8uUS&#10;tmCBBM6erSbe4lxwnpMnK5AswhNE+s+YIW7LV6qp1DxWuijSXoNv5XKa3T/obqht5GiZiuhyDoIV&#10;zqXDGcj0NGuDBgw4gyLinRNGlr+v5jIrOUViOBcdiQoMljD/IAnxDZAgHz8J8PIVX65X6OYp7i5u&#10;4uLkIk4ohLMo/KNQ3ur8QsmKT5Iqqm7VKrWkJ9cs5QxoapIwKJCzoJVyzixATRiGZnU1mtXtWVly&#10;COQc3rJFjmzfLl9s3Sqfbd4shzZulP3r1smOsjJZn50tRVFRkubpKREgKmzuXAmdO09CuAQomkAS&#10;R3J8p041MU18mEJlnHDME2SRME/nVTIJKnwB3ZTXEOGSuJ4fGrOqjR05Rj5B53samspZ02ao+fHm&#10;z56nZndbaKxsS9WxP8duwO+HPKotGipTi8iCsEAvHzU1nQcyuwzOfOrEyTJi8DAZ2HeA9ENfp0+v&#10;j9BRHaTU8M3nh6UCystOTJHNIITKY5PJ2d1IHpGN7Xx3Yxo7klYAknNAaCb2p4Hk5CVLJHHRIokH&#10;MXFALJQXA0QDUfPmSaQJTnVHcPa3cJKIfWrau1mzJAgIBDj9XRAII7k+q9zFe5Wb+Li6yxQ0oc+D&#10;tJdfekXeevNtebfre/L+u++r5VbfebOTdEaXhTPV9fqwhwxB3saNGqsWt51TPe8mx93YLdADo7+t&#10;FaBGc/VfTpLIuQT9oS4fKGcqaudH778vc9jcoNA9nJxkzLBh8tZrb0onZPKdTp2lc+eu6tG4E199&#10;LRtWV0pxVq7sRFdhPyLOKhBUDHIKcSz6vSJOKIXj5GObKMA2m9IC7odPLASZBVBVPpCH73KBHHyf&#10;iUqQgWaXSMM1pEDFySA7SWGFJALxS5cqJHIf0gi0CIGePiovrIQz0Iy+8spr8vrrbyqlvYZIl3kZ&#10;jwBlyTyoavYc+QDdlJn4XRcQ+X7Xd6Unm1H06yYg0vy4f3+Sx+aSD7r+PlRXkGUQR7Xt37VLjh45&#10;Ip8dPCiJkVHijkLxhq/xHDpUilJTJT0uHk2Os/SBD+oM4rohg32gQG0njh2XT3fvk53wRZsr1yps&#10;qqiSKgQy68sqZB3AoKaquEyqSspVv5Dg9hrsq8R3qwuKpTy/CE0wgO3SnHyFsrxCVTFKsvOlBJ8L&#10;0rOkCJ+5MDinOMxKSpUcpLmpGZIDMNji5F5+qEBduryrwn76NJKzEgp3XrJUVo4dK07wec6INpcv&#10;WiyLQeKE0WNkEIjq+WF36d29pwxDN2Emmk8UFVXHkQE+J/nbR5gZaOI4B+SB3bvlo/fekz644Fdf&#10;fFmebtlSXkL0Fh4Wrpax9YUCI9A05aWno4bOlpfxHWf9Gz5spCxc4PiZyt/aDh04IKMQ5s9Gv2we&#10;/BXtGCpmSUGBeEPZc2bNlvFjx8kwVMzBgwZJ/379EGV+hDwNk/nIa68evZQPNGc2JHEcj+Otr99W&#10;cWsrKiQDnWllZ8/KmRM/yPdo9j7fe0ASUAM7tGol76ND27FtB3kd/SV3NFNHPv8cIfMc6fHBBzJl&#10;0ifi6uwq7m4e4unhLSmIGhMSEiQtLU1yc3PVKtQlxSW2tKTE3EZaWlKq0jIEIKWlpVJUVKS+Kyws&#10;VNtMC1DA6nNhkdqnfqO/y8+XQnzP3+Tl5WG7ULLR7KekpEhkZKTExsaKF5pJLzSZ3kg9EFzlonUJ&#10;QvdlUJ8+ko7fbMH1lmTmSAbUyunyQjgVHn67fPESde+Sfbz+H/VT823OQXcDRUbyeO/yt1VcKYKK&#10;dHSkHdm5H0/Jsc+PyN5tOyQ1PkE6v/KKTIXKZk6ZJu+h37Rw7gJEm94S4O0ngegiBDEShZ/cs2u3&#10;7Ni2XXZu3yG7dgBMgd07dhrYucsG/tbY3ql+y//s2LZN/X/71m3VwL4LPluwbctW2Ups3iKbNm6S&#10;9YhGV5eVSyi6M8GcAxgugAjBdiL6lY7s2JEvZdPaDVKUVyCZaRmSnJAosxHozEHLwjspK5YslxVo&#10;TlFkJI7jcmwufzvL4UgAaltqDeRRhUc+/Uzi0Xdat3q1BCPoWIboLxiRJ2d75lLq4SgQzoIZiag0&#10;Cp10dtiNJdVjJAXbRehibERN3uvnL4d8fGWfr59sR7dgAwMYdNIrgXKgDCjBfqIYqii0oIjA/4oZ&#10;tbLPiGauCAFNnqeXpGN/IoiJDcO51QyaURKJ80age8PpRjmTJmEszR4uFVB4TfbpwUOoDFtlC/qU&#10;0eiCrHJxFTdEpW7oBrkiwkaRkTiOGPx2zeVW9JU4a2cK+mBJvD+ZkCwpyalyDmRZjYv25+fkSD6a&#10;mRgUSCyJ4Xr3Jvg5Fh133mkh2OQQxiTsTDnrZ6xwougMBEFF+M8aTkmKwt4O8najr8gVv3Z7ectO&#10;ELEdhGwFNrt7yAak64FKfFfm7QsSAyQH/0vD/5NwznieC8dmJeHa+2odfVwDZwdlJYoEUZz+lFOh&#10;RgD8zBlD+bujX3wh69euNXNp2A8nTkhiYpL4+fqLL67LF+f0QdPpjZaF/dhF6Iqg6Bhd/nbEHfns&#10;CynMhZ9AhJaP6Cw/G34it0CKEc0VIYIj+F0h9xP8DSM4RHOM2tJBNJEJxWbCT6YjyKGv0CmRlcLo&#10;LhlpuqRhfxb+x/05aVnKt2anZar/Zqv9aep7/i4zOR3Nc7L6DSsW96lpYfFffk5Hyol7uV9/z+lf&#10;U/CfRHOaV6aqEoFYXYG4nRATJ0n4bWJsgjoGK2wiPifgczwQh//yviyVGw6iObFvKBQb6BcoQQGB&#10;JO63NVSw/7dq1aq7AgMDmwQFBbVD+mxAQMDzhJ+f3wv+/v4v+vj4vMjUCu77qfDwcLxdvc/DhKPv&#10;qv9T/TuPi373U6DP6eXl9QI+P+/p6amA7WeAtsuXuzw5bdo0joL/9v23Wqu1Wqu1Wqu1Wqu1Wqu1&#10;Wqu1Wqu1Wqu1Wqu1Wqu1Wqu1Wru08W7+pUDTaa39hmZPzNWCptNa+xXMnoBfArV2jcy+oPnk1eVg&#10;/59LgabTWvuZZi1YKyF8LFyDTxpbP1t/Z4X1WJfC/4T9v5Vt2nzv0b69rHr6aZnXoIGMv+duGf63&#10;v8mQv94hg+8w1swZis+jsX8Gvl+G363A7+e3bXuC/zcO49B0QbLQrSRp8FVfe1i/vxSR+tj2+O+z&#10;fvXr9/VFgc9+6CEZedttMvSmm2TQDTfIgD//WYHbI7B//F13yZR775MZDz4oM/FbYsp//iNjsP/j&#10;m2+WPtdfL33wW87I2v92/B7fL8Nx369X732cRhegLmBHJPG9tZrA5x+tv7Un8r+fvK+rquID27WT&#10;sbffLiNB0pDrrpNBIGjCnXfKoocfFrcmTdTkZVzoiAscuTVtqhY5csVnvdCRiwb2OXP6JaTEwscf&#10;l/F33y19//IXNR9ynxtvlH533C5L2raVPk8+GYLTW8myEsO3Zwg+LmfF5RY50iRayXNEmsYfy8I6&#10;dJApf/+7jL7pRhkGkkZCGXPvu09cn3xSvFDgniCB8ADcQRxBAhUaNxFXpMQqbK9C6mJDUzX1kjNT&#10;/Hcl4AQiF+O4JLAXyOuB8/VGBRn4j3/IYigQl2NPEt/L1uBLh1Zwmiam1t/wP/YEWslzRJjG798i&#10;UUiT0cSNROFxZar5994rXo0bq1WpjJWpmqiVqbgqVfXKVMbqVNZVqS5amQr71apUTPFbvTLVShNO&#10;OKaxMhUJbCgj/3GXfPh//yc9UFk+gsoXQe24PCtJnDCGrz1xeiYr+Gy/9TN/w99qIrUSreRdieqI&#10;35fFQllTUThjrr9OxqKgVtV/VPxRgH4gyheF6YOCJbxR2CTRCwR4mvAw4d6okSLOthoVPnMVKlek&#10;q2ywLCmmgeNZyeNKVFwjjqtRTatTRylPkYfAZgGuE5eryeFzjnypXoNTNlmh92siSaCVPCrvj9dk&#10;yqFDjVzhmybCr4yDujwbPCaBKKwAwB+FZ1tKjEABewNeKHy9jJh1KbGLlxFraJBmgf0yYoQzjkdY&#10;lxFzwnkVeagwiry6ddUCRr3QbI6rV09SU1Pb4vL5Wq8G31kjON+WFfyO8/9rEkngpcj7fasuBbV2&#10;5m23yng0g+4oiGAUThAKKRAFFoCC8wf8UJC+KFAuHaaWDzPhBUII6/JhNS0hZiMP2xcsIYb9NuJM&#10;qOXDTALVEmImeVx5YxmUPwZ+rzsqFxcvMlef4vSDBCePsYL7+DYNocnUBFrVR/KsPu9KyPttLKlN&#10;G5mOaG0xwnCu+xYKwrjuWxAKKRCFpdZ+QwHa1n1DIduv+eZo3TcrcTbSAIdrv5E0pLZlw/CZ0Ou+&#10;kTy9ZJha9w3Qy4apVRhvuUXmGZOAcvoKvpOtwRcOmXI/Z7sjNImaQCt5WnmavCsJVH5dC6xfX6ai&#10;tgY+9phEgKwwkBWKAgmBsoJQQFz3LQBQa76hgGxrvpm4gLgnqtd8U8RxDmOA670pYJ9t3Tds6zXf&#10;jPXeTMWZ0Gu9KWjiALVcmEkeieOSKUtx3f1vvVV6ouJNQKcd2eKrTo5AAvVcyYRWoSPy9Gx4usm8&#10;FHG/nnmhkzsTnVsu1BeFjEegAMJAll6oLwioaaE+vVifXqjvUov12UgDbKSZ0Av2XbRQH4FzaOL0&#10;Gm+2xfqgPL3Om1bdqH/9G8T9RYYgX8geX3XiVE1MNfiZ0ARaFajJY7NJn6dVp2d3ZYRZU1P565jf&#10;/f+RBTffLHHoZ0Ujw5HIeDgKIQwIRYEEo3CCUEgESbMRh8JUxCHVuBRxF5D3OIgisG1PmpW4C8kD&#10;aUj10ihqeRTCJE8Rp8gziBuP/mMPBFLDHrhfE3cpaAKt5LHZ1KpjRKqJ002lI7Vde8to0UIWwwck&#10;gLBYZDQaCotEjeXqimEoiBAUCldXJGGBKDRjZUUjta2uCPiCAEem1nYDPPE9wdUVHVlQ6zaKxIvs&#10;zFnxe6q1Io/dBpKnibtQdSBNEVetOhI3AUrredONMhv5RHYdkWUPe/KsqmNzqZtK3Uz+uqSVIUpc&#10;gCYxCYTFI4OxqKFRyHDOa6+bJVaz+aOA9YqKhC/gyDRpXBZTr6zoyFLffU8tunDu22/NPdV2avsO&#10;tShfNKcFvkI78/XX4v50a0XcuHvvk15oScyVhR0R5Qi62dT+TiuOTSWDE602+yby2tnOV145swJ9&#10;m9RmzSURGYsHYbEg7GrMWAqT65jWvBymXgqzWnGOf7dh1my1FOb3a9eZey60n7McJlfn74fWhIvR&#10;Lnn+eT231pWAqtPEUXEkTquNESV9m30Tee3M/x//kMTHHpdUBB2JICy5+ZUvNGQ1RRwKm6kjU0tg&#10;4jvCE9uEI/siJVUtg7llnjGXiL1xUdqfStr5EyfUUtA9rr9OBlSvLnWl0IrTPk6rraYm8trYlo4d&#10;xQnNYhZqYCp8WGINCvu6uFjC4Du4fmlNxhWEuXZpMIh3ZFy/1IfEIfUCaiLt1O7dirTkN98y91xo&#10;1vVL9WJ7Crg2LrpHX+eOFqMmW4brm9PgMbWS/kKj8+2IoJqgidPNJIMS+yby2pLmd9utkoMMZgAp&#10;cNiOTK1bCoQBJC0EqMm4bumWT6aYny40H3yniEPqDZA4h3biB3HH976NHRe8WvLSJK0aBmkaNZle&#10;t5T+jWN1P3HRWd1MUm26iWT4bx9F/vK2+5lnxAUd6Bw0F+mofV/HxZtZq7YYZJILzirSUDChQEhN&#10;hQ0jaScPHDQ/XWjGgrNcbNZYdJbE1WTGgrOOv7ctNqsJw3a16mo+JiPLFQSiSnYFFjz5pPQBcYt+&#10;mtoYUdK3sYnkrS7t16xN5C9vkX//m6Q9+qhko1lMr6FZjAJZapVgkKUWmgW4SrB8+pn5iwstkAV9&#10;7rz56ULzfdQgTS00C3gDNZlavgtwZNWLzOqFZquJq8kSu3ZTC81aVwnmIuscWO33979fDWnWTjh9&#10;G8P/mvzaL2snXnzxrM8NN0hh02aSjVqXgYw4Mq4OHAVwhWCSRtS0OjCtptWBaX4giYsEcWXgS60O&#10;TOPqwFxM1pHpxWW5Hqkmj2uS1mSn9uxVvk6tDmwlDvmeiE73R7feQrWdRbE4IskRdBNJ0thvYxOp&#10;/dq1I+0zBCDeCECK0LbnwpeVPf+CmUWLnT6tlhqJBqJAlCIOhRNeE2kQWOAl1KNXB/apZ6wKTOJq&#10;MpLGhWQdmSbNWAXRIO1S5ozrVqsCm8QZd06MjvdSoPdf/iJLrq7fptWm/drfAfo1+/7aL2t5994j&#10;efXqSQmaiPwamsZThz6VOGSYxNFS0UHlks4RNRRSOAoj6JKkcVVgLsllpCSuJvPEb2oirXo5Z2P5&#10;ykuZCyqY9nXW5ZyVfzPV1vPPf5ah99zzU/ya7rPRr1mDkWujtDg0CVUI88tw0TUt5czZWOOR6Vg7&#10;ZXEdbkcWgkK85FLOIILLOWvyLkca4ciMJSuN5ZzP//CDufdi08s425ZytqhNgWpDK9PrT3+Sfrdf&#10;dRSpSWPoT9J4L/LakXbu3Xd/iP7LDbIe/qwCpBXVRBosARk+vWOn+enSptfgPnv0S3OPnSFAUaQB&#10;XAyvJgts2Fitv82lKR0ZV8QnYVXjJph7Ljbl7wDb+tuKOJBGaOLYTKKVGf7Xv6ohHJcXX/wRxeOI&#10;IEewjyC10q6NT+NCCbGImjYj1F+Diy4laV9+ZWb3YuPC6XGXaYbCUIihirRHFXE/x9RylJcgLf29&#10;D2psOmlGkNLAFqjYFGc2k0pxII03mTmUM+2BB6QfQv9lV38/UjeP9GnXNhAhaQloErZCaVUgjetu&#10;FyITP9U+9fKpXjSdpNVQ2Fdi2+fMM5ZprmcsCOvIjpaW/uxF0w9mZhsjA6iwCxs0kH433SQrjAeC&#10;OC+kI5LsYQ1EdPR47UJ+kpYM57sNSlsL0spx4Wqx9J9jXx6zLZauV7u/ajt3zrZQul7Jtyb7JVa6&#10;V0M7yPvSJ56Q/jfeKE5XR5o15Lf2067NHRGSlgLSdkBp60Daalx4CTJQiGbj55qNOBQ4l5W8Usvu&#10;1Fn5OesK90xrMq6n/XNNDaYi73zORJFm3Bm5EtIY8ju6I3Lt7j2StAyQtgekbUL0tAYXXo6movjx&#10;J6UAjlrOO76joW1zv/4S56CmcylJ6+r2mrhgE8ntO8pnnt7ydVm5fJGcKuGNm4o/9ttW6tXAPuuy&#10;y1blEfR5XAw97Z0ust3JWb6q5HIrp8yruHJTo+HIO59uHkjSDJ9G0qxwRBibRmvH2r6Pdg1Ie+45&#10;KbnhBjnQrLlsRfS4Dhde8URDKQNpxVBbAZx1Hhx3Nhx5JpAOp58KpABJ8Flc1Z5LR9oTxxXtLyLu&#10;YRCHwudq9npFe67Kq1fm5Sr2GvbkWdfMrm42L1wEXa1kbwGbTRtwvXpVezcCeWFnvHTUaHW9QW3a&#10;qqe9SNrgW26RJS1bOiLNnjgdNTLU17ew+NjBtR2aOb9r1+ObEeJ+0by5Wn1pM5rItVBaJWpeGZRW&#10;DNIKQFouMpkFZCASM4h7VJJRGElAAqCJK3juBYlBgUUDFxGHAg9VMMgLQUriNHkkTsNKnIH6F5OH&#10;fYo8bHsR2L6APFyPB5pOTZw7oYkzO+NuyBsHWdWzKKiwriiDoeinLZ0w4TkUT01kaVjv8DNqtN4s&#10;vraDoIIg5Bg61wfQRG5v1EQ2PdlI1kFtlVAaiStCxjRxXOMzE1DEoRA0cVRcAgoqDogFFHEo1CiA&#10;K+9GAOEmNHl6GeXguiCOwLZ1TWxjkXMQRuCzrckELiQPirNAk6eA6zJUZ5JnkqY65CZp7sineogI&#10;pC159FFZAr+GYrES5og0a5hf01jaNSQNTeSue+5Ry0PuR03biYvfDLVx/c8KkFaKjJG4fGQyBxnO&#10;0sShEBRxKJQkIBEgcfGAlbwoFORFxIGIUBMhQDAIMsjTC5o/IgEa+L1tlXps2xNoJVERh3Nam00b&#10;eSTNJI7NpeqYm6Spx/fQysxGP82rOnKsiTQqTDeLWmWXGrW+NqRtgl870bKVHIVv2w/fth3EbYTa&#10;1oK41SCuBJkrRCZJXC4yzJV1MwBNXApgJS4OhUfEAjGAIg6kEBFAOAggeaFICbWAOUDySJyGlTxN&#10;nCIPx/BD6kvgOL74bCXOqj5NHKNMLxBm3BYzSPNAvjxAmnraGf5s6E03itulgxDtxxh8UGXWp7Fq&#10;ahqvAWkiN6nFX7nwaouW8jmayT1oJrdygXM2kyCtHJkrgeNWxCHDSnEgKpPEoUDSgBRAEYeCSgDi&#10;AZIWiwIlcdEo4CggEuCC5Yo4IAwIBULqGAgm8DkIKaGUhzSAwPaF5GmYxGHbx0KgfV+PilOqw/V7&#10;Ii+e8NnqMT5UUr5H59S4kTzwwAP1UCyOSNPhvSaMEaP2ZdbnHu2bxl+eNBqXhTz6z3/Kuaeelq+a&#10;t5QDTejfGpv+7clq4pDRAmSYxGnFZaIwbMTBhyWhsGzEoQDjUJCxQAygibORByLCgTCFhyUUCCHw&#10;nSYwCJ8DTQQoGAT6m6gmjsojeXbEEbg2RR6ul2N3Xrh2L+SFjznwwVm+kjX9X/8S35qbRj1upv0Y&#10;CWO/jM2iVWWOmsZrRBoXY33gfpE2beT7Vk8hmmwhe0DcDhC3mYpDbeQa1pq4QpO4PBRCjpU4kJaK&#10;QkoGklBwCSZInI08FLQiD2kkSIhEGoE0HCBxmjxNYLAJkueIQH+kCjimVp3ye9i2+T1cG4nzQRPp&#10;A9J8kAf1qAOaRr5vwHfqZt93r7i0alUTaY4I008X05dplTlqGq8NaTS1CCva9fNt28rXUBzXr96v&#10;Vp1vLFvsiCtFpotAWkE9kzgUSBaQAdLSUUiKOBReEgouEUggUMDxQCwKOBZpNFIi8iES97AiTpGH&#10;z0QYEGpCkYfURh62NYEGeSZxhCLOBK7DBlyfbQwP0aMvVManoP2RvwX33itBNatMR4oMPEiY9mP6&#10;1Sf75/jtCbvGpBEdO8p5OOPvn2otX8LHHVQry19IXAWIKwdxJSCuEAWR/8ijkotCyQZpmSZxaSAt&#10;BQWXDCSBJBJoEPewxAGxKPgYpNFIowBFHhABGMTVVcSFIQ0FQiwggYo4Ase4qPnEuWz+D9fCuy1E&#10;AAjzxzUHwD8HQGV84ycYviy0dWtxu7TK6McYKdoTxmaREeOlVHbtSMtOTz9P0k7/7W8iz6K5bN9B&#10;Tj7dRr5CVHmwaXPZiaiSxDGq5LL/a0DcahBXikIoAnEFJnE5IC0LBZUB0tJQaKlACgoymcShUBNR&#10;0AlAPEDiFHkgIop4sC6IqysRSBWwHY5UEYdUAdvV5NUFcUhxXBKoyWPgogIYXAe7DIEkDAgEaXx2&#10;JQjXH4xmMQTN4pRbb5VgqKxbly7nUAw1EaYVpgMP7cd0s6hV9us1jTQu12Vbr5qLmPNZkY7PyI9t&#10;2srRlk/JQTSXuxs3RXfAUN1GqK4KxFWgEMrqPybFJnF5irh6UF09yQRx6Si8NBRiKgoz2YRBXF1F&#10;XBxSRRwIiQYUcZaU5JE4RZ4JTaBVeRc0nwTOqzvtQbimIFxfECpYMJrFUDSL4Qg+5txxh8SgZVnO&#10;2RLGjrVXGoMP7cc0YTrw0H7MXmX2pF1b27Vli2ysWGOQ9vLLxkryfLnhueflh3Yd5Guo7osWhurY&#10;JdgO4jabqqt89HEQ1wDEGarLRyHlQnE5KLQsFF4GSCPSULCpQDKQhEJPBOJNxD5YRyEGiH4AwL4o&#10;pJEE9hEGgXVAHGESCNKq1WdGnziXikBBmLpZjQCEA7J8eowP2kaiuQ967DFJBGEBCL4mjRknvT78&#10;0EoaVabv3vOOx6UI+21URvv2q6/kAB8n4Irw9G2vvSbyyitG+sKLcq7js3KiTTv5qtVT8nkzI0jZ&#10;2RBNJohTvo7NJRSnmksorgCk5QG5IE6Rp4h72EZcCgo8GbCRB3LigFggxh4mkYpEG4F1bAo0AheQ&#10;iOMz6mTfj+A9z3AQFo5r4kNIkbjOmEaN1Dt3aWgSw9u3lxUNG8qUCZNk2ODBVtL03XvrWzH6PTSr&#10;HyNhv27EaDXe7T51/FtZX1Z+MXFvvS3y6uuqyTzXvqN837qtfNnyaTkE8thkbkWTqe6gmKorJ3lQ&#10;XTHIKwJx+SAtF6Rlo3AzgQwgDYWdCmjyEkFIAqDJU7j/IYNIpJpMRR4IM2A0ocoP4pjs9xHq7gtU&#10;xpvWUSAsBoTFoUlMgMJinnhCskEYp9XwRfBBlc2aOl2WLV6sSdMq04GHDu11pOiIsF+3WaTFRUd/&#10;kJKUIt8fOyYHd+5Ck4hAxEoc75h07mKSh8/PvSCnQB6bzM/h7/aBvJ0k70mQ9ziazAYIVEDeahRY&#10;GYgrAXGFKMh8FKiNPBR2OqDIAxHJJhLvB3kgSZGIlIgn8FmTGYv/KIAsIgbHU10IqCsa5+EoQwya&#10;6Ticnw8kJYGwNARSq+DDCtAkJoGwYESMSxs0kOmTP5GhH38sgwYNkQ4dOgxCcVBl+qUK+0jRGnj8&#10;doTRKldXSDJIo5374UfZuLrSIE0TR7X95z8i3d4V6dLVIO/lV+U8yPse5B15qo182gLkqSjTIG+T&#10;hbxKFF65SV6RRXVZD4K8B0AeiEgDUkFOCpCkgX1WKCJBlg04RgLIUl0JEKbueYKwBESJieiLJSPo&#10;SEOUmI0occX110sJCGOzGAHCOOXTNDSLC2bPkVUrV8rHHw+WHt27U21UmnW4xUqY7o858mO/rpWj&#10;SUxNTpWE+EQ5c+KEHNq5W3bFxCIQeamaOAYor75qEPfBhyJdkb79Dgh9Tc6g2TzR4Rk5hmbzCzSb&#10;B5u3RLPZzIg00WxufOxJWUfy0GSSvGKQVwDy8qg8FHwOCMgCIZmAJtCASSi+V4Cq6A9T8b8UkMV+&#10;IMHOPO99cqiIA7RpICsD/otPTBfCfxWipSh/5hnJgA+LefppNQXUtAEfyxw0iyOHDpX+/QbIxwMH&#10;ybix43QTyRCffoyE6cBDE+bIh/36VphfKOmp6WoBWGVnzso2vn2JDCqytOrYbL7xhkidOiKoldK9&#10;h8h774u8g6bzNex/8WU5/cxz8h2iTa2+/Yw2QeAOELjZVJ/yeyCw1FRfMQgsBBGq+XzIUKEGVamR&#10;A4IYjWaCJHbieReG9z85zsfR9WyQlYPokA/dloKYUPQ5N4KsCiAd6opp0UJNUrP4kXoya8o0WTJ/&#10;gbi6uEjfj/qheRws48eN16RRadZIkU0i8fsgjFaQmyeZ6ZmSlpKmmsnz587JZ7v3ytqSMnU/UoX/&#10;JIyg6oguIOrhh0V69gR6GeqzNJ1n0HT+0OFZOd6mvXzZqrV81ryV7GuC5rNRU/TzGssGEggFrgWJ&#10;VSBxDYKX1SBS+UCqEYQwkGFaooD9IEh15EGSAogqhs8qQQDEB5LKQFYlmsI1TZrIDjSDW0gYmsQE&#10;EBWJqDEQ/TFn9EGpsIVoFseOHCm9e/WRfn37y7Ahw2Ri9Qr09Gk68NA+7LdtDu0tNzNbLepNtbGZ&#10;VAbitq/fICXZuSKIshR57doZaN+hmkCS98gjhvJIHtX37nsinTpDlW+hiX1F+b4f0Xx+DQKPIHg5&#10;iCZ0L5tQ+kCQuANdBw4Fsd+nyGTHHYTyllkVSGVfcB3IUQQzQiXYzWA/kWN/iAo3N22G3z8mB0DW&#10;PlSyrSAsGQRF4trCEHD48xED+Lq502bIotlzxWnJUnF1dpaP+vRVTeOYUWPkEwQlKA6SxuiRKrPe&#10;U/z9EHbm5MnC3IwsyQRhXJ0+DaRRcXx+/7M9e6WysFjyQajw/euWLUHgU0hBImq2wEcoFZK8N980&#10;7qQgpBZ0VBXYdFJ9b3cymk8QePb5F+UE+nzfoAn9qnU7NKOt4QefghJbyn5EoXugxl0cGuLdF3bi&#10;QQib1p0AU37ehkiQ2AWi9qPJS77pJjmK6zgMHAAy0ALEPvighN3/gAQ99JAEoq/Gwc8FM2crwpbN&#10;XygTxoyWPr0/sqlswrgJMh0KHDZoUDmKhXdDqDRN2O+DLG0b166VLBJGsrgGNZrHpIQkU23nZdu6&#10;DVIEJWYlJovAqUszhP/wF4o0RpQoDOXnSB5B3/cWFEYCH3gAigNhVOM7UB7JewPkstvAuy3s98EH&#10;nu7QUX5s216+QyDz9dOt5cunnpbDIPJzDsoCX4DMwzjvUVScoyDpEJq5gltukRNQ07c45zHgMJS/&#10;HX4rDUQlPPCgRIO0gPvuEz9se9arp8haPGeeLFuwSFatcBKn5csNlSEgGT1ytHwy6ROZNX2mTJsy&#10;VUeQ7Jtpwn5fVlaAIAREpYGUFJCVDCTGJUg8QN/2+Z59shqBSi7UVx4ULGf69hVBbRc0OQKHLnff&#10;jcCkrqFC3mgmaShMBTahvCVGFaKg5d575Qx/r8hFZPoCgxuo9Bl8hu9Rym2L5hdN8TkQcBaB0HH8&#10;rxzh+n5WEP6Px0R6Bvge28eg8i8R5R555VUpx29jcfwUNIkRIMv7nnvEAxViBZo9qmvFwsXivHSZ&#10;jBkxwqayoVDZ+LHjlcrmgdgFc+fpJpKdapL2+7OCrBxJBVEpcYmSDKKSgMTYeImLiTPUdpaR5Hqo&#10;LUfysG+dr69UeHsbQQj8hDyESPKf/zQiSjabmhAdbfKzJlETyeZU35zWkSm3uV9D/5epFSQM6Un8&#10;/ihI/gw4CSV/imOkQ9lJICsZzSFV5jR6tKwaN06c5s4Xp0VLxHnJMnFb6SyLFy60qWzUiFEyeeJk&#10;mT1jFgibL4tALoqFpLFzzebx92c58Fep6J8lgSgiEcQkxMRLbHSsIu782TNyeP8Bm9o2gLQ1Pj5S&#10;5uEhJ3v3NlR2//0i//q3QWLbtihcFDr7eIQmw1LoNljJtO7X0P/RwHHOA2dwzONQ5kH418NUN4Kg&#10;rWhS46CyTDTXcSAxPihI3CZMEPdJkxRZhCuaxYljx6IT3VM+6t1XhgwaImNHj5Vpn0xVKiNhFtIY&#10;QTIQ+d3Z/8tA05isyQJRRDwQGxUjURFRhtrQb9tu+rbVoWFKbau9vKTE3V0qg0OM/lxdKE81k1Ab&#10;Ijg1tKM75zURZyXkUuB/TZzH8U6gOT0M37cbPvYoznGia1fJrltXktks4ppicH2Rrq7iOXmyuM2c&#10;JS5Ll8uq5U7i4ewi8+bMAWm9VN9s+NDhMhEByExElPPh70jY4mrSOJbGkP/3ZTu3bpE0+jCSBZLi&#10;gbjIaIUYEBYVHinR2D538qQcOXBIqS0HJG/085M1aCJJWhEKpxiqW419iiD6rjZQG3yJQ8Vp2JNi&#10;nzoCjn8KZH8Jf7cXhPHFkb2oIOmoKC7jx4szVES4oEn0AGE+U6fKqmUrFNycVsq4UaPk3W7vSc8e&#10;vWRg/4GqaZyCAGT2jNmycN4CWYwghZg4fvx5FA+DEd7V/30FIhXFJUplJCwOJBGxIComDGQhjQyL&#10;kLCQMENtp8/IjvUbldrWBwdLldlEFri4SD5QBALLQOT6sDA5lJWFAgZRDCrYfNkr7krA32qY/2Xw&#10;wchyH6LXPeg7BkI1XiCGTaDr+AnwX+OVD3NFs+iN/Z4zZogrFOa6YqV4uqyS2TNnKtJ6gbTBAwfL&#10;ODSN06dMM5pGkLbEJG1hdTDCe4+/r2AkNz1T4qEkEkVEh0YA4RIFRIaESwQQGhQqIcGhcu7UKfnq&#10;08+koqBIcqHOdSCtHKQVrloluajFeeioFri6SbGnp1QGBMqWmFg5XFgoApVKUbGhPkaIJEATSNgT&#10;pGH53anWbeRLhPtbJk2WorBwiUG4HjxvnvhOny6en3yiSHObOFH5MLcJE5XK/PCdKxUGwtwRfIwb&#10;OVLeevNtRVqfXn1k6KChMgFR4wxEjfNN0tg0Lp6/SG2jeEgax9J46+r3Y1nom1FdMSQLBEVBVZEg&#10;KCIoRMKB0MAQCfYPEl8fNH00M5IsRGd8nX+AVJA0qCx35UrJXrFCcpycJA+fC7G/3N9fqkJDZXNM&#10;jHyamyfnduwwjmFvAQEiw4eL9OhppPBHJPrkd9/JscOH5RC6HJvzCiQf50vCsaMWL5bguXPFH6rx&#10;mTpNvEAafZcniPMwQcK84csUYU7OSmUzpk0HaZ3k3a7vIgj5SHWoJ4+fpPzZvFlzoK4FiiwVjFST&#10;xnuQvI31+7Ek+LIYNIGKLCgqAiSFBQRJKIgK9guUIN8A8ff2E29Pb/H08JKzKMyvPv1c+bZsdA2q&#10;EIwUQ2n5UFk2ar8CiaOfQ1NZHhgoVWgu10VFyaa4ONmSkCA7UlJlT0aGHMzNlc+LiuRISal8WV4u&#10;h4uL5TN83p2RKRvxu8qICClGBJgLElNwjnhUikgQFjp/vgShWSRpvtOmic+UKYo4L/TFvLFNBM6a&#10;JR4mYQw+JqHJfPnlV5XS3oPS+iLcHzF0hEwaP1EpbS5IW4BAZCFDfhJXTRqfEeEN49+HdevWrU48&#10;VBYNwpSySBaICvb1l0AQ5efpIz7unuLp6i6uzq6yYpmToYzz52Vr1Tp1a2sNmsFyd/g1FAxVlrVs&#10;mWQC2VBeAdRW7OMrpVAcUYTmtBjByvr4eNlbUiKfb9woR7Ztk8PA55u3yGebN8uB9etlT2WlbAV5&#10;q5OSJAekxYGsMCiLCAGoMpIWANKoKF/4LgYcVB1T7vedN188VrooeKPJHj9mrCLtzTfekvfffV/6&#10;IXIcwchx7AQViMyYMl1mT58pc2dScfMV/vrXv7ZBMXFAlPcgfx9+bQ1qN0mLQnMYHhAMwgIkCGT5&#10;e3gjox7i4eImLstXwjkvVo56xrSZMhW18swPP8g3XxxRvi0rIVk2Um1QFn0am8jMpSAOisuFOgrg&#10;30hWIX6Th0AlE2SmgdQM/LYQzWJFdLRUgZyqlBSpSk6W1SC0AE1qOv4Xu3SphIGcUKgmhJg9W0I1&#10;cdgfCHICEWgEgDh/pCSQaQiDE1QyT+dV4rUKhKGD/fxzL8jLL70qb6N5JGl90UcbhI710I8Hy/DB&#10;w2T0sJEyYcw4mcpbWWZzOWrECKqNESSHaNjJ/u2jyJK8fIlF0xgJlYX5Q2HwWySMGXVDszIfFz5+&#10;1FgZMnCQ9EfNpB/gXQRt7LcVIJBZjaClEqQwICFxWSAuAwWeiVQTV4wmrhDNJYnLgl9Kx3cp+E0y&#10;mruEhQslfsECiQVi0PRFA1EIMjQiCOyLxPcRQDi2FXkgMRhkBgFUFwkLxW/9UWm8kQfCF63ARDSN&#10;L77wsrz+2hvS5Z2u0v397tKtc1d5561O8g6ay66dOsuHIHJAn34yEuqbjCZzJm9pzZqtm0g+ckC/&#10;9tvfh8xDgbNpZLMY7OMvAWgOSdhyKGv0kCEyevBg6fX+h/J+l3fl3S7dgHela+du0g0+gQHJ8cNH&#10;ZU1RibpLso1BCYijb2NQkgOQPBWcYF++m5sUsV+HZpJNZCHUV4DP+SA0h0RCqRkgOB2EpgGp+E8K&#10;jkEko9lNhHLjQHIMSI4GyZEgjkSGg6SQ2XMUcWHYDl+wUHzdPMQXLYUfmvbp8HXPP/+iUlmnt9+R&#10;zp26yEsvvCTdu3WTfj17ysCPPpK3X39Tur7dWT7oiq7Ahz2gvKHwgRNk1vQZmjSOYvPOyG/fRKYj&#10;bI8KDlN+LNDLV7xcXCUcBfpx714yvH9/WYpmJgqBhA8Kc9TQocjcW/IOMtcJ0LZ/2w6pKCyWwqRU&#10;OQT/sxX/192AglWu6Lt5SBE+F4C0fBDDtAAkEUUgjM0mQfLy8Ltc7M/Fb7Lx20yQx2Y0HaSlUplA&#10;EshLWo4U2yQyHkQmorlNNkkNRksRgKCJLUawr58sRB5effV1eRuqYhDy9uuvIy9DZDZ832KodQHU&#10;9H6XzjIGUWu3d7pI9/c+kN7de8oIRJZsKlFMJI2P0jEY+e2Vloroj1EjSctNT5d5iMR8UVjuKADn&#10;RYvFecpUifHzl3j0izxQ44cMGCCdkPHOyJxSG+3sedkL4tYUlaIbkC05IK8QnfX18JW7QkJlLzrh&#10;u0NCZDPSdcB6bBNr+ZkpUAWsCQ6R1aggqxHYVID8cvg7Bi9lSMuQlqAyqJTBDBRa5OUt2Z5ekgSC&#10;YhHpRiPyjQIiEf0yP2E4jhPIfBPX2wWtA/tmg/r1l3loRhfPmSuuaEpXII9LELAsgFLffecdBCEz&#10;5X2ltp4yAO6AzSSKiaTp21nsr/12pPn5+ExLQeGybxaCsP4kQvmD+/crHrwQcbksXiLBo0ZJEn1R&#10;eLjEAZPHjpU32ZSgqeyGzNnsnMjRQ5/L3q3b4ec2yqaKKtlcuVbWlZTLWmB9WYVKKwtLpKq4TNYA&#10;FQXFimhuE5XYLs8vkvK8QlmN75iW5ORLaW6BlCItzs5TKSsGUZyVi+g1U7JRSYjc1AzJATLR70yK&#10;iZfE2DiJioyU9977UN1j7P7++4owZ6gxFIp24q2uZcvFafFSWYomdSGIfL9rV4T9c6TnBz2kLzrf&#10;bCI3btw4GcWlb2f9tsHImrJySUbmePdjIRz6BITEE8aPl/loMvLz8uT0qVOSBgceQPTuLTmI7nyg&#10;wv7wAezndEfGxiFcvmLjfCRnwS5nWj2D9PRZA2fOynmk50+fkfM/npKzJ36Ucz+elNPfnZBT336n&#10;8OM338rJ49/K6e9PqO3vvzomJ459I8ePHJVv4FePHvpMjhz8VL44eEgO7dsvWzdukgpExh9CMcMR&#10;FQ4dPETc0NQWZGerS/ns4EHZsG6dFBcWSiZamDTkLQNpWWmpLISf7N2jl/RHwMU+3ASQi+Ki2vhk&#10;1m9LWgU6tEkxccj8MVkG0j4GMZ2gohfhtJs0asQbplJUUCCRCJtX9OiBGp8LH+HLoXh5vxtCZmRq&#10;2tQZqhB+b8aB28iISPlk8lSZP3+hqoy0rRs2SHx0jCxbslSmTJ4so0YahA5Es9+/bz8ZAD/O33IU&#10;oE/P3jJ6xCiZPWOmJo3PQP62Y2tFuXlq7OwcMvgdau6h3XvFCbWsXcuW8myHZ6V1q6cUeW4IKL48&#10;fFgqi4slHD7nk4kTpQdCZg7Pr0AfbhWizd+bHTl8RFascBZXV3dZheCKN4mr0tJklZMLoslpIKSP&#10;vPnam/IyugEvPPuCPPfMcyp95aVXVDdgYP8BUFtvFUXOmWkL+3k767cdWyvIzlWPFmxCM3H+5Cn5&#10;8fh38jU6zOvgf3ojHG7ZuLF0bNNe2rZsJf26d5cCKM0VEds01NC+6K+tWLpC3BFWuwE52TmSjA5y&#10;CjrHmZmZkofmtaS4RIpBNFFSYmyXAKVogviZaVlZmdpfVFRkoLBICtFkFULhBQC3uU9/z8/cX5Bf&#10;oPbzPPn5+ZKTk6Oat3h0zMPDwiQoKFi8vHzEGxGxN7ox7ohGgxHEjEQXZgm6BZUxMbI2K0fyM3Mk&#10;NT5JosMiJcgvQLwR6fIxhE5vvmlTGm9tobhI2m9/O4uPzPGpqyOfWWb6PnUWzeVx+WzvAUmJipXX&#10;OnaUj998S15FjeyPjmcMHHvnTp3U3QJPkOWLgvH19pWgwGDZs2u3rFu7TtZWVSmsW7tWqtassX3W&#10;21WW79dWGb9ZU1kplRUVNlSsJlbLaivKV0s5SDZQbgLb8F1EKSpCEUjNzsqSQPQ7A/wDxR8BVgDI&#10;iANJjuzzA5/K2tVrJJ8VODFJ4tB0hoeG4v8B6jYXb28tXWh7KUPfzvptfFp+dnZmNjrWtucbrYY4&#10;4cTXIG7fAdlQWSUrFyyQCah9A3r3lRWIKEcNGy6eq9zFD7U40NdfgnhjGaSVl5bJzu07ZJfGDmKn&#10;7NbYSey6CPwN/7dj23aF7Vu3VWObZdtu37YtWxW2bt4iWzZtlo3rN6jKwKfIOIwUjNA/KCBYQpCW&#10;QokODYHRvp17pLJsteRCeWnJKRIfGwt/GKFGtDmu5rRshRQXFKSj2PTtrN+mg70dGc1EeKyebXRk&#10;yMxXnx+W7YjCStEUxUdFySJElb3RTHrBTwT6+EkwanAICAtDoYRzKAddhziok4/g5aMyrI1PlD0I&#10;uw8Be4GtcXGyISFBqoA1ColSGZ8gFWjSyvFdOX5ThppehrQUBVcaAzA1UYbfMC3H/vLIKClDwRYi&#10;2MiBX+bIexLOxxH2iNAICeMNA/TZNMLRF82ET3Nkp384qSrVGqi7EHldungxWg9vmTt7njg7OYsL&#10;sHTRIqqNpP12T2dV4QIzUownidNS083Lv9BOfHNc9u3aJVvWr4fvS5DBAweKP5pDDtkQYajFHG+L&#10;QAFxsDSK43HhURITES1xQBa6EhVQ4A7/ADng4ysHEXnuQgd5Cz6vQ0CzRnWkA4xONKBubwFF+A1R&#10;aKa85cWRgmJ0qkvQoS7h3RUPT8n29pFUVJx4EKIeiyDMkfZwXE8YyFJQFSpMdm7dKp8i1Hdk36Eb&#10;sQd5DUGHvxQ+dgEiTlcEWO6AGwIZF6eVuonku2q/TQRZnFcgqVBESmKyem6/qLDYvPwL7Yfjx2UD&#10;/I6Pp6cayebwDcfcOEjK219RatA0XI12xyjCoiSWpEXyOZMYScG+AnxfBfK2w8fs8/WTQyCAJO4G&#10;iduBzSCFT3fxQaG1IIZPeVUSqO18BmWNl5dUgqQKBAmlnl6SD5Vn4ljJuIZ4PhahnmWJVhVGkYZr&#10;oerDcX3hVBl+x23uYxRMUqx27iz8+Pffy6kff5Qd27eLm5uHeLh7iZcH4O4pHmpYapU1gvxtSGPk&#10;mJoAwhA58cHUZBCYnJQq3333nZkVPsZ/TvLgC/LQIVWEIMLiYKkiyEQs9sXiOwULWRrxaC6JFBRs&#10;Ln5TBuLXg/gtAYGy089fdoO8PVDMLihoJyrGdpCzBdgENa1HuhYkraa6QFQeiMrEf5NxDQk8V1SM&#10;xOIcBEmzEYdr0sSxFdDgPj7zkoZKun3LFtX5ttp6RNF+UK6vj78apfdBq+Lj6Q3ivMQDikOxkTTe&#10;OP5tSMuH0zWeKE5RijOe3U9XTSVTvhGaDFL5nX6IlR3xRBCQQDJQQEzVZ3Mf08Ro/MaCBBO8rZQU&#10;myDJBI7Fe57p2JcZHSt5+G8uFJqHAs0DITko3CykGSj8VOxPATm2Y+E/CuZnXSlYQTR5JIbEKeBY&#10;JCuKlQ37VcXif/BfPtMZD38YiXOE4TdEKMgNQcVgcBWAIMsf5DFCpuJQbCSNz/b/Jvb/VheXSWFO&#10;vlBx+byHl50nhbno++ShX2SC3xfxXh++K+CTxelZkg1Ss5LTJB2EZoDQLBDMlEhnCrUq4DdEJlN8&#10;ZkpkI/jhf7J0qpAhmUj1b3ictAQcD/9LiU9WKVsFVcFYkfAd96uWIi7JTPlkdKKNSKZa6TbFY18i&#10;Kg0rD5GC/yWhpUnE/0hePPbF4TcxqCSRIJzBDCPPYPjuQCgQ5fabEUb7f99+++0us1X445peLeoS&#10;cyyfOX1afX/65Ek5c+qU8ltnz5xROH3ylPJnvMd6uXmaDx06NIblZhTfb2RLliy50dPTs25AQMDT&#10;QUFBHZE+7+MT8DxTPz+/F3x8fF4k/P39L4De/3Pg4eFon4cN9t8Z31u3a/7dT4E+tpeX1wsok+cJ&#10;X1/fZ4EObm5uLWfNmvXg0KFDOZvBb2+oQP+3Y8eOGyorK29at27dzZs2bbrFiq1bt97qCEVFRJHd&#10;PvvPNX+n92nYf2f9/lKf9bYVV/IfR7+xzzvLo6Sk5MaUlJQbWE5mkdVardVardVardVardVardVa&#10;rdVardVardVardVardVardVardVardVardVardVardVardVardVardVardXaH8T0I9bWR625rUGz&#10;frbfX2u1Vms1mL1ofg1Yzf5zrdXaf43ZV/zfG2qt1v7Q5qhSa/C9IT1pot62h/131v9fS9Rarf0h&#10;zFHlJayicQTrssM/Bfoc9uf9KaA52ldr/0P2f+3//e/6Hz/xxPCxTZrkL2zd+puVHTqIM8DUCicT&#10;y4G5bdp8O7pZs8J+DRuOfAr/53GMw/2iZl85CasYCAqKU3D8EuCxNOzPUxMcXePVoNb+yPZu3bpz&#10;PNu3P+8NUXi3aydOTZvK9AcflFF33ikj7rhDht92mwy99VYZcsstMuTmm2XQTTfJxzfeKAP/8heF&#10;AX+5wcRfpP8NNxjgNvap9EbiRgP4rwKO0x/HG4DjDrj9NhmI8wz6250yHudd0Ly5LMd1LG3fXhbj&#10;ul6pU2emeamOzL4y2lduLQarSPTiw0ztwSkwCUffXQ7Wc2hcayHW2u/NlrZunRMAMfm1bSsLHn5Y&#10;xt35Vxl1260yApV+GEQw+IbrZdB118nAP/9Zpdw3GiKb+Pe/y/R77pF5derIwkcekWWPPS5OTz4p&#10;zo0aiUuTJrIKwjTQTFY1uxguF6C5uEBIxEr8ZxmOseiJJ2Q2jjsVIhv373/LUIiOYuyNa+gF9IZw&#10;P8K1fITr7IfrHfi3v8lE/H4p8gEhypimTbOQPVY6a6W1isuRKAhOzOEInLr0auDoGI4EaxUgoRsB&#10;63VbYS+qK0Gt/Zp2/vz5O4MhqmB4hkV168r422+XMfAgI+Bhhl1/nQyBmAb/6U8yFBV5LLzKDFTw&#10;hQ/VkZWPPy7ujRuLJ0RDeCg0taXudnAjmlTD1QYIUAECtIOLPXAMZwsoQAPNZCXEuQLbSxo2lFlo&#10;HCbcc68SYp/rr5ceuP4eyEdPbPemEJG/fvhuzEMPyhI2JhDh1q1b70ZxsJKz0luFYBUKFyi4qQZw&#10;6tmrgf3/eWzCej59DTWJ0JH4HInqSlFrv6RtnDChMgLicoe3mXTH7TIeFW8UwrfhqIxDUSlHwTN8&#10;8te/yoL77xfnRxuIJwTljUrsjQrN1MuEJyq/F8DUE2LxaHwh3B3AzYbGKnVF6mqmqxQgugu2DbhY&#10;4GyCXtLZgpUKEB6B6yMY3hIr8N3iJyFCeLhxd98tH6PRoAC7E/SIaFj6oBz6QoBT4TkXQXwJo0at&#10;R3FZxWAvFi4ywcne7MGpg68W1v/zuIRVkFqEWnxWL/hLC6/WfqqdLy4eHA1xecATfYIwb/xNCPdQ&#10;wUZQWEhn/uMfsgyeygshmh8E5YvKqYBK62PCG5XVGxWc8LIBXk2jkWUb8MBnDXc7uNnB1Q6rLKkj&#10;uNgD53NG6swU17XSlpowRehkYgVBAQLLgbloUCbce58MhtAovg/R6PRAg9MbYehHaIw+QblRfBXe&#10;3qNRnBTG7Sa41i3BRUIcgVM/W7e5shlT+21C/04fk+A5rEK0F6Aj8V0rj0fUmiNL6NhRYhAezYSH&#10;+uSWm2UsRDUaFWkCWvDF990n7g0aSACEFYDK5k+gAvopNBFfVFDCB5VWp96ozFZ42dBIpZ5IPRsC&#10;TAEPbGu4W1Ib8Bs3pFa41oBVDuBC4BhKbGqbgmtkiM6yvVIDeSCcFJpAdE1kBVJ6PAMUXzMlvkU4&#10;3jSE0yPQCBmezxBfH3jDj9BvXYhynQfxoZgpGIKLu2hw3WINTtmt00vB+h/rsfTxrUK0ClCLTwvQ&#10;Udh5LcRXa5kvvXQmHhVhFvpcU266ScahhSbm33WXeEFcQahIRCCByhWASuaPCkf4KTRW8EXl9GVq&#10;bvsA3qiA3qjACtwGvCxQQrPAA/2masE1RMhqAfYxddPAZwPGtiv2KeBzNSzCw3cK2FZCs8DZkirg&#10;eleq1CI8E04apgCV+IDlKJflKB8Kb5kSX0OZWqeO9IWns3m9W2+RPgy127SRRc89dxbF/08TnF6d&#10;4IzdeluDfULCfr8G/6OPQ1iFaC9CekPtAe3Fp4WnxXclwrta8f3v2YlDh15PQSu75J//lOkQ2CR4&#10;sKlIXR54UIJQkULRWoegwgSj8gShEhGBqFBEACpZAH7jb8IPFVPDFxWU8LHAEFlDA6jsXnbwrAEe&#10;FlwgOhM20dnBJjoLbEKzB67JBakCrpOpM4FtK5TwzFSBYkN+bcIDVqBcDEB0FvFReMtQnjPr15eB&#10;CMeV8BApUHj97vqHLGjXTvJTU/uCFi7PSXCRJZ1aob+34h4z1YK0CpMi1EK0ekN772fv+Rx5PUd9&#10;vZ8iuv8dy3722fMxzZvLXIQ209DSzkSr6/bggxKOChGOChGGNAwVJBQVJQQVJhiVh6AAA01QaAGo&#10;cP4m/GxoKL6oqIbgjG0fExSZPexFd4HwnnjyItFdJDj8Rm+7YdsmOGwbIkNq264WXU3is4nOBEVn&#10;E5+JlQTyp+GkUyU8Q3wrNFBuyxUM4S0zhbcE25PRqPVC+X/ImyzgoA+iihn4bm6HDudBE5dX1eBC&#10;WdbPVvzHbpuwFybFaBUgYe8BrV7PKj6r17PeaLlcP8+RyOzx32u5HER+4AGZe/NNMg0Eu9xzj4Sj&#10;QkQ1ayYRIDkCFSEclSAMFSMUFSSEwPfBJoJQoQItCICYlOBQ+Qg/C5TgLNCCU6JD5b8A3Ad4YVuJ&#10;DekFwD4PpB5P6BQCuwSU6OygBOcAq5ji+Ep8/MwUcMG2TXTYdiQ6m/AIlINVfDZQcBBgtfAMj7eM&#10;MIU397HHZPCddypv1/PGG+HtbpWRdR7SfbsHTVBwetsK7ncEe0Hae0UtQKv4HHk+R8Kjt7MKz5Gn&#10;cyQue/z3WWHHjuJx992yACHiXJAZgj5YLAQWAy8WBcIjIbAIkB+OykCEoWKEooIQIagwwSaU2FCx&#10;giAypgEmbGJDpVTQ20h9kWr42ADRIbUXnRKbBReJDtBis+JKBafhSHSEEttFMIWngTwp0WHboeg0&#10;UFZW8a3QUOKj8MwwU4nOEN5ibI/+97/VcIIKMRFuDrnvPplviI6L0/0U2AvSKj4tQArPKj5r2OlI&#10;eDrUtA8x7QV3OdH991g5RBZer54sgsgW33KLxEBI8RBZHIUGcqNBchQIjgQiUAHo5cIoMlQKjRAI&#10;KxiVhwiyQyAqXIAJfwtsojNhE9vjptgsqRIaUxM2sVm2ldDwWcND4QlDbNh2twL7FLDtZoKfldD4&#10;GamrTjXw2SY2bNsL7gKxWUDB2YSnAJEhVcB+q/CcUI4XiI5AeS8nKDoKTgkPISbSifffb3o6Q3Tj&#10;wOPc9u0ZXjoS1NXCKsCaxKeFZw03KTodZmpPp/t19jdT/jfE9kN4uEsROtwrbrtVFsGTxYLoxGbN&#10;JR4hSxzIjAWx0RAeEQmyIyGwCJAfDhR176EWa7oi+/Y7iWj1lGPBodLawM+ALwRypZb+VicI7glD&#10;dEg9uY1jGIKD0Cy4Uot66WVTdE9AYPjf6TPmN5e2yjlzlQhdAIpv/ew55jdXbt9u3ChVi5dIdKd3&#10;xL1FSztvZwoPfFhDzCUARUdP1/MmhJd33C7z27SR8uDgANDsSEQ/FfbC0+Kz9vW0t6On0307ejkt&#10;OIaV1pDS2odzJDTij21VzzwjXv/4hyxBixhat64kw4slIVxMAHHxEFkciIwFqTEgN/P5F8yq8AvZ&#10;uXPij0qs4WdJNa7Ugpu3hKej2C4EhWbF1YitcMhQJTSNU0eOmN9c3lbh9xqeTZqZe38dWwSuhv/j&#10;LjGGDW6V/nfd9XNDy5pg7Qfa9/UoPO3pdGhp7+Hs+3CXE9wf086fP393JQhYBTKcbr5Z0uDFUiG0&#10;ZKRJEFoCQ0ggAcL7NcwqOiW4xwxcqVFoSmz4j73oPLHPKrgrtb1ePuKG/xp4XD6PiDK/ubzREyqx&#10;4b9Mf01LHzxE3UiZ/WgDdfeyF7oF9HILEb1MmDDhKdDvSDg/F45EZxWcNayk4PSNEwrOeqdSi82R&#10;4P549nX37odXP/20rAIJgehgZyFkTKfYILJkeLIkiCwJwvu1zR8V2gAEh9QPuFLzwW+9LfCypAaq&#10;hXel9u2aKnHHf91NsRUNGGh+c3lbhd9XwxAdhxh8ERJGIzzNx7F2OLvI8aJiOfXll3L2xAmRs2fN&#10;f/98s/bnhtx5p/E8Jvpyc596SoL79v0c1cCRYH4urJ7O6uV0WKkFRw/Hmyb2/bfLebc/lh14+eUz&#10;RRCTG8LGSMT3ORBVJoSWjpAxFcQk47srtrPnJBz9knD0S4gwVOZQIMSCq7HPQsMsgntc0l59zfzm&#10;8kax2dCAKTycgkVsSD2BK7YjR02xPS5uOGZY23bmF5c3V/xH42LhIUXZuJifXbhPfQaYAs5myn7f&#10;TzF9I0XfuRx7zz3S84brIbhbZRr6fEueffYMqoMjwfxcaLFZvZwWnLUPZ+2/2YeTNXm3P4591rHj&#10;uaKGDcUdrVzY3fdIHoSWBaFlgJA0EJMCgq7UIlERIkyEAxSaRigqDRGCykRcjQWgUivgf98kJpl7&#10;L2+++A/h0+AxQ2wEjsHU6u2IK7Zz58Ud/3fHMQnebLlSoyd0xX8vAPatQnqh+KpB8SnBmelPMSd4&#10;zwvuXqLxVF4OPE+47z712s9H8HBTUQ/mtm59DtVCi+SXhL3grB5OC07333Q4eSXe7Y9h53r0+G59&#10;q1bideON4nvHHUpoOWjxMkFEOghJuwqhRUFQFJtGOCoGBcc0DBWFCDWhxPbFF+Y/L2+BqIxEACq3&#10;fPeduffy5vvoYxcC/yeU+PCZ8MY2cTXmjv/ZcBX/LR09BgJ77GLBmaDobOLTwGcK7Twihqs1r5at&#10;lNAUICSHggPfo/71LxVSUnDzUB/ihw79EtXDXiy/BBwJzhpO6nE4q3e7XN/t92/nz5+/bV/HjhJ4&#10;yy3idt11UohWLg8FnwOPlgki0im0kydN2i5tMRBVNEDBRUFcSnBII1BJIig6pPaCk1OnzX9f3gJR&#10;QTWuxvwgBsL30QYmsF2/gfhY4G3iaswDx/HA8dxNXKmd+vprccV/CTclOntQdI9BZCZQTkfTM8x/&#10;X7ltXeksK+FxbeN1wEWio+CU6JrIEqR8vac3BXf77bKobVtp0aJFA1QTR4L5ubCKzT6cdHSz5HLe&#10;7fdvR555RqJRwB5/+pPkPo6OftNmEFsTyYHQslD4GSDkSi0GgopBxYhGGoWUiDRhCO5xCUdFCjMR&#10;iop0NRaIyqlxNeYHEVFcfhSaua2hxFbvUQgNQHo1RqEp4BhMr8bcKDQrKDKkCnobadRzVz+kcv7M&#10;GdWvs+IC0WnBKdEZgtOPf8199FHp+ec/S5+bb1Lv0HH6BlQTR2L5uXDk3fQdSu3d7Ptujp4s+WOI&#10;7Vxg4KZ9rVtLCAer7/qnlEFoxfBqBSj0PBCQQ6F9fmVh3tmjRyUWIouFoCi6aKTREJQSHFKNCFSg&#10;cA18d6W2a9ZsCUIFJAKvsmJTbH4Qk5FCZBCVgik0JTYzvRrzpMgsuBpj6OmGfFwElAvFR7H9FDNu&#10;qlj6eBeIDkKziE57uAsExxsmDCcR5fS99VZZgHCyYN68XagujgTzc3E572a9M2k/0P3HEtsPzz4r&#10;CQgX/OHVKiCwchR0CVLekSxo1Ehyr8KrnT18ROJBcBwQC1ERMYC9RSnRPaZwNRaMiqgRdJUV2yY0&#10;CswOWmwKV3lcis0T//PE8bl9NeaO3+vwk3DDZy24n2Jxr71+QR+vWnAGnCE8LTg+Dmb1crZnLpXg&#10;msg85Kcn6kSfG/+i5kdZ2qHDr+Hd9HCA7rvxRokOJf/YYju/eXO7r1GIMTfdKKn//Kesg1erhNjK&#10;UdglKPRCFH4+iLgaSwCp8SCaSHzyyoV6OUto0UpCUBmJYBNXaxSaPXzr1TcFZ6RXY19lZYsX/qPE&#10;ZuJqjJ5QCc6CU5VV5rdXbud/+NEWctr6eAoQGYVnFR3EVu3p7AVX7eF402QA3xiAd+t/221qNjD/&#10;Zcu6odo4EszPwZWIjZ6N/bY/rtgEXu1Ak8YSff31sg4FvhFiW4u+WiUKuwwoQcEXXqXYaAlKbI8p&#10;xAHfxMeb3/w0K/uwh4SiIhJacERln77mL67Szp+X7zdski/TMuT8d9+bO6/eKDQrlNjOnTe/vbwF&#10;NmsBgT2qRBfZ4Rlz79WZrY+nQZEhtQruQi9nhJg2L6fFZgpOhZTgnm+Lj//Xv6UXvFt/hJKzEOUs&#10;evrpa/VIV01hpFVsl7oj+ccQ24Z775E4dIZ3NWsuW+DVNqCQq1DYqyG0UqAIBGx8+RWT2l/feCcz&#10;DBWSCFWA6FCpQ0xQOL+FeT9SX7wAb3hEQ2xM68uPZeXmLy5v21e6iAf+S1wzQ/l8npouKd17iGfj&#10;pjV4OfMtA3o35eGM9+bmPPyI9Pq//5N+N98sI+65W1YYoWQdwF4wPwfaq+kbJBSbfoTL2mfTj27Z&#10;343UQvv9i63q73+XJIhtT7Nmsq2pIba1KOgKFHgZCr4EoODk+xMme7+uZbTvIOEQWTgqZJgJik2D&#10;gqv4qR7upxg8lw9FZg+KDenepcvNH17ezn917NqL7QotsG27asGBe05ItBRC7APP1g/h5GDUE1Ns&#10;jgTzU1HTWJsWmr4b6ejWv71X+/2LbRMKMQVi29u8uWyH2DZBbOsgtkoUeDn6XKUo/GKQUAgcW7zE&#10;pOa3sR/KKy4QnSG8+jbhHUtMNn/5y9v5b79TIrOHvegKP+hu/uPKzBPXf7V9vWthp7/+2nivDnyr&#10;OVL4mg62h9x8i5p2fdhd/xAnYwiAns0RHInpcrCGkNbb/hSbHtS2DyFr8mq/f7Htve8+SYPYDkBs&#10;u9BnM0LJxvBujZTgVqPAS0FCCVCEcKMQrd3J0DCTol/XOGAegcpJwYWjYodhOwxpqAb2hyAlohs2&#10;Rg268sHyi+zcOYlv0058H65nAMfU2z7mZ6ZKdDoFolo9bR7gyoyhpyf+9/lVPHp2rUy93Aq+1Uxh&#10;4J/zXY7529/UjZKxqCcrLy02DUeicgR7odmHj9YB7cvdGPljiO10y5aSe911sufxx2UfQskdENsW&#10;FPJ6eLcqFHolvBsFV2YT3BNSiH5UAZCPuD8X2NGz9+WfSD99RvZ8MlXSccxEhIWJ6HslKDwq8RBJ&#10;HFv3L4+ZP77YYtDpj0SljMTvIpBSbDql4C4QHaBFRwSbCHrYQKBCPQnEPqYBJvwdAb/xQ+qH/6gU&#10;n20CBC4QnhXY541UeTydAqqfZ6ZWUHAXAXk1UB+hpvGZqQ49CXdrivL0fqKhRDzzrJSMHS/flJaZ&#10;pXdlpt4uN8WmJqBFPRh5xx3y8U03yRI0xivatLkSsRGOxGXFpW6KWMNHR4PZf8yn/s+NHv0lBbcG&#10;hbn2n/+UT1Gge+HdtqOQN6OwN6DQ1wFVIKASRKwGyiC2UqAYIisCCho8LvlAHpADQWQDWUAmkA7y&#10;iTQgFUgBkiEuIgmVI9FEAkDBadHFoUJZLQb/i0blizKhRAdQbFpwVtEp4aGCEyEWBFsQZIESngWX&#10;Ep8hvGpYhafFZw8lNm7juvS2Fp8VjsTnUIg24VmAMvJAuRrDCRCfSg1w/E6N44ETNWCuYLypwAei&#10;9ZvmakoHcK3mxQT/XPOgP6KeIbfdKq7walHvv/8Nqo0jcWlYBWX/WcORR9O3+q3PRF7pQPYfQ2w0&#10;ee452f+3O6X4+uvlqxYt5WAzQ3A7ILitKPBNKPgNIGAtWsw1IKMSoeRqEFMGz1ZCwYGwQiAfBOaB&#10;zFyAossCuUQGiCYM0T0qqagYKUAyQMFdJDpUJiKOwOdYpDEmKDgNJTp4GyU6VF4tPCU+fA4z8UuI&#10;zopLie9KhKdxkfiQl4uFV+8C8TkSngdTlNMFwiMoMDvRGYPnxtMpFJx6NcgUm4JFbFz/gKv9DES9&#10;GIlQkmJDdbEXlxWOhGUPqze7lND0IPbVvMv2xxAbvduGv/xFDiOU/LJFC/kMgtuPcHI3BLcTgtuG&#10;wt8MEig6jsdVARUQG0VXCrK06ApAYj5QLboG8HQNJBNEa8GloyKkARTdBcJDpUl8BKJDmgBcIDqA&#10;ortAeKig0aigUUgjLVDCAyg4q+jsxWcTYV0DwXUfMcSHNAifA5nisxIetg1AcEgVsN9fpyb88NmA&#10;se3LFPuvTIRW4ZlAPvW2F2ERn1WECihDI9y0F50WnhabITjjtSDjXTy+/Gqb2IhCA+dcaGQJ/jv0&#10;llvEs107cXrqqZ8jNvuw0dpH00LTt/kpNIaP+lb/pcbV7PH7NkRp11Fwpx56SNbecIP80KqVfAMP&#10;dwSC+wwe7gAKfQ8KfwdI2Ib+2yZ4uA3AWni4NRQcUEbBgbhiEFgEIguBfJCqhAeSc4BsIAvkZwIZ&#10;gFV0KRAZkYxKQ9EZwjNEp4SHihiHymYAokNKxACG6Oop0VmFp0VnEx8qfzgqfxhSAxCbwiMQWzWU&#10;6EwYwjOgBaeFSOExtYkPoPjsUS1AE7gWX6QUokr5GXAsQENoOrUBZeJIeEp8KsTU4gMgmAue3wQv&#10;6k0FcOUBzjzAnTHR0ZPGxLXg2QNejUttjYDQpt1/v3jAq91www2OBGZFTQKz75tpb6Zvhmih6Rsi&#10;VqFdafio8fu3c6+8ckZeeEEO3HqrHK9XT862ekpOQHBfN28hR1Doh+Dl9kF0uxrCy0FwystpwYEo&#10;erlykFYK8pToTMEpTweCKbhcQIkOFSALqU10EFkaKkmqElx9JTgtOgpOiQ4VjIgHqkVXLTiNaFRg&#10;IgqVmIhUMMWHNAKfDdFpwRkItcAmvDoXii8InxW4DQSa21qEVtFdkfBwTdXCM8HPgA+27UVnhVV0&#10;1SGnBShX61Mt6vlNDXDiCaEZMN5MV2KDVzMWI2mslt1a8dhjMvK228QbQlv51FN8idSRwKxwJDR7&#10;T6Zn16LQKDL9VjY92s+dWYv4Y5g8/7wQB2+6SQQhgzz1tJxs2UqOU3DwcobgmiKsRF9OhZXoy5mC&#10;qwIqTS9XDgKV6ECq9nIFIFkLTokOFUCJDsiEyDJQQdIBQ3T1leiU8ODFklCpiERAi+4C4UFEsTY8&#10;IjFAtEopPEN01cJ7RAlOiQ5i0QizIJTA9yoFlOhMBNd52BCg2q4WHkUYiO8oQJv4sG0TH7b9NfBZ&#10;Cc/cvkCACg4EiH1KaDq1gxae6gOaMJ5oMUUH7+aFcveCVzPwmHiBI/VmOoSm5tNEA6pWAmrSRLya&#10;wavdfLP4QWjubdte7e1+R3carSLT3kw/imUNHfWdx5qE9t8hNprqv0Fwhyi4Nm1Fnm4tpyA6hpWH&#10;IbpDTZvLXohuJ7zcdhCzBaLbaIpuHUUHsTG0rACJSnQg1SY6kE3RKU+HCpAL2ESHypEJWEWXBqGl&#10;AilAMiqTITqIDxVOCQ8pEW8iDhWToOC06JTwUKmV6JBaEWkiAiIJV7CK72HD62E7FNsGKDiIzQKK&#10;TyPIAkN41QhQoOjMFMf2x7ZNgBrYf7H47IVnpiYoNpWizC4AylUBQuOrQ/rFWP02up4KghPZqmnc&#10;GzUSH/DqC6GNvPFGCUA/jX01VAtH4rKHFpojb6ZFxr4ZhUaR6bCR3ox3HWsSmjV8vJzQiD+O1UVG&#10;leBefFGOIqQUFDZFd6p1azne6ik5Ck/3GUS3H6Lb16SZuoGyA6JjaLlF9+dA3lq0lqo/B8FZPR3D&#10;y6L6pvDqVYtOC0+LTgkPwkpHJUozkQqkmEiGuCg6JTxUvgQT8QQqrRIe0lgLYhQehvgMRJmItIDC&#10;0zAEaECJD7AJ76Hq7RBsXyRA7AsisO1YhIYntIrwAvHh+i8lPgPVgrMB5XYBUKYKEJx6URZezZgK&#10;wpx/BVxx3QS1gAm49IfQxqKhDYZH8wH37du3fxzVwpG4rLAKrSaRaU+mx9CsYaN+FOvneDTij2fD&#10;/vrXx5XgXnpJvrvjDpEOHQSlLufatpMfWreR4/B0X0F0RyA63rU8ANHtRXi5C+HldvTpKLqNEN16&#10;JTojvKwAuUp4EFsZUArBlYD8YqAQlaEAyAfyEFLmopLkAFkQG5GJSpQBKOGhginhISWSUemIJBMU&#10;ngIqagJA4Rl42BTfwwoUHQUYDUHYi08JEPsj7BBuQ10JQ2oA2/i9Ep8Jis8QYV1DiADFp3GBCM3t&#10;QKTV4rOIEHkxxGiIz74vSNHZDz9w0F0NxBMoU8If5cw31NXUEBAbpwBU829CaAHwaFwbLxBcTkQD&#10;Gwa+KbTly5c/j+rgSFxW6LDRPmS0ikzfALGKzOrNHAntaj2axh/Pzi5eXKk9nNSpI/LMMwY6dIS3&#10;ay9n4O1+QIj5Lbzdlwgxv2CfrqkhOvbptllFB9hCTAiuEqh41BQeRFdK0cHLFZmiI/JQUbTospXo&#10;6kF09HaG6AzhPWKK7hFJAZJRGYkkhYchOIKie1iBglOiQ8UmYk3EWBANgUTZQNHVtSHCBMWmU0N4&#10;1Qh1CC08A8E2UGx1DeC6KDwlOgKfLxSfg34g8q5SlMUFQJkpoBwD4NECUL4BEFoAypuzkgVCZFxT&#10;QS1ogqgkuGlThJKPy6L77pXwjh3FD0I7smZNKaqBI3FZYQ0b7b2Z9S4jRaZDRt03096MN0IcCe2/&#10;36tpq+RrIuPHq/6bwiuvyJm77jK2KcJnnjWE17Y9Qsy28h2E9yW83efNOSjeAv26ZujXNUW/jjdT&#10;DOExxNwI0SmPB+FVmcJbjUqghVdiik55O3i5fFQaJTwILQcVKRswhAdvh8qWjspG0aWhEqaaSFF4&#10;GMIzkITKm2hBAhAPxKGSa8SaiHnQQLSJKBORdohwgHATYfbAcUOREiFM8dkqvmoB0vMhxTXbvJ+Z&#10;UngX3Q3VQFnYgLIKQtkRgQSEFgShBcGbBaGsgyG0EAgtFGEjl/AKRyM5+ca/SHTbtsqj+bZpI7PR&#10;qA4aOPBKxtS00Bx5M32X0ZHIHHmz/02h0QqzsmTHxo0ib3cSDgkokdHLPfqoCPpvDDHV5+ewH8I7&#10;376DnITwjkN4Xz7VWr5o+ZR8agqP/bs9Zpi5A6JT/TsIbxOFB9GtRSWgx6O3o/CUt4PotLcrhOgK&#10;KDoIjshFpcqG0JTwkBIZqHQZqIjpJtJQOVNRUYkUINkEhZeECm0THip/PBDHFPuV8LBNVAuvjk18&#10;1QKsYxFiHRsiFKziq+NQhFp8NhHivIYIrV7QDD2RlwuAvGpc8DQMykgBZabfZA9BeYagbDmDWRhE&#10;Fg5vFgGRRSEK8UDEsvI//5E4eDMKzb15c5kDDzd14iQZPGDApcRm7Z/ZezPrzY+aQkZ7b6aFZi+y&#10;ywntj2+HDx/evHf7dvli/wHZvn6D8mo2wTF99VWRf/3LEBy3+f1LL+P7F+Q8hHeqfUf5gcJ7uo18&#10;1eppOQrh0eN9CuGxf8fhg91KeOaY3eOGx1unvN0T1WEmRFeGCkNvV4wKZBMeBJdvio7IgdiILFQ+&#10;IhNiI9JRMYk0VFjCJjxU7iQCFZppogktvHgIJO6BOhJrQYwF0Q4QxRT/Y6oRSVB8SCnCcKRW8V0k&#10;QlxPdShq6QciD9UwhyUI5J2wPQ+K8lFAmYXBm4XBm3EypQiUbSREFoWQMQYhYxTENu+2WyUFAouF&#10;0EIQNro1aybz6teXyePGy7RJk2XksGEyasSILagO9iLT/TOGjfberKZ+maOQ0fpUyP+mR6NVlJlP&#10;ip8/L1999rns3LCp2pNZRffaayJ3320I7o03gTewjX18q/sF/P7Z5+Vch2fkVLsOcgIe7xt4PCW+&#10;Fq3kMwjvIIcRGiPcNG+sbIX49N1Max+v2uM1UB6vBIIrBopQwQoBJT6ILQ/IpfBQIYlsIAuVNRPI&#10;MJEOKOGhchMpAMVnEyAEkUhgOx4pQeFpWAVoD6sgtShj7ASoPCFSIxzVqRmKQmSE7guqmzEQmG1Y&#10;AgLTT8HYnoxB/gm+CRGJ8olCOUVBZJzNLBplGAORxUFk8U24tFcTWXTrLZIJkSVDZFFIAxGluFNo&#10;9erLJ+MnyPTJn8j82bPFZeVKGTpkiNW72QvNkTfTImPISKE5ChmvJGy8lND+u6wov1AyUtMNwZ05&#10;I5/v2Stbq9aJvPmWY9FRZA8+aHzuhLCToedbb4u8jv2vQIgvwuuZ4eYZeL0ftdeD+A6b4eb+pi1k&#10;D7zejkZmP08JrxGEZ9zVXPcYxEevB+FVwOOVo2KVQXilqGRKfBAcUQgUoDIq8aGC5mrhoeJahadE&#10;hwpO2IQHESRbYBMekADE3/9QjYjTwO906kiIyhPiXPahqb4xw7ujvDFTPSxhjgdCZHwSRj+Sph7G&#10;Rt5jCJRFDDxZLEQWjz5ZPMLFBIgsCSJLgScLQbjofOedkgeBZaI/loA0An20IAjNDd/Pwe+njJ8o&#10;MyZPkQUQmpuLiwwePERGDB9hFZu90Bx5My0y+7uMhPZklxNZTUL777NdO3acys7MkpSkFFlbtdYQ&#10;HOybL47I7s1b5QsfX0NsWnQERUbQw1F8deuKdO4s0rWrSBfgHWy/BQEq8cHzvYj/PveCnOn4rPwA&#10;8X3Tpp0chfgOQ3yH4PUOQHx74fV265ssDQ3xbYb4NkJ8yvOZN1jWQHyVEN9qCI8og/BKITiC4itC&#10;BVXi08JDRc5+yPR4D0J4qOhE+gNEHUkzkXp/HSU+JUBsE0kQUeKlgN9qYWrQM+pUeUmIjP1Dax9R&#10;3x2Ng7iqhycesQ3K6+dA1YPY8EB8EyIeAouHF0tEGSTBiyVDZCmICtIaNZL0xk0kC95q2Q03SCbS&#10;IogrDyJLhSdTN0IgsoBWrWQVfjvtwx4yfdInMmfaDFk8f754urvLsKHDZNDHg+HZhsnAAQNOoFpo&#10;sWmh1eTNrqRf9r/tyay2ft16yUjPVGJLTEiS7dt3mHIT+fLQp7J93QapKi41hgEoOHvR6eGCNxFW&#10;1qtn/O7dd0Xef1/kPaAbtjtDgPR+DD2V+F6Wc8+/KCefeU6+g/i+huf7EmHn4Vat5XN4PiXAZi1l&#10;HwS4C2HnDng+NbQA8W2i+OD1NsDrrQfWQnxVEN8aoALiK6f4gBJTeIWm8Oj1KLwcCC5boa5kQXCZ&#10;EASRAXGlm0gjsE8J0EQqPqtt7ue2BbbPOKYOU1WISuCcFwDCIqxjhfoJGf1cqH79KAkCS4IHS4EH&#10;S4HA0iCwdAgss2EjyYHA8po2k+RHHxXvv94hFRBYGcq+AEhv317iIbIoiCwYIvOGN1uG302dMFFm&#10;wpvNnT5Tli1cKF4Q2tAhQ2XAgI/l44GDZMjgoTJu7Djt3RhGUmwMHa3e7FL9sp8qsv8NKy0ukayM&#10;LElLSZNkCC4pMVkOHjhkyk3ku6Nfyt6t22VDeYUhNC0uK+jduJ/iexkh5DvviDzysEjLlhDdByLd&#10;u4t8CHzwIYT4nuH9OuE3DFMpvpdelvMQ3xn0+U6iz/c9+nz0fl8+1Ua+QJ/vMwjwILzfPhV6wgOy&#10;3wfvt503XCBA3nDZZApwHcVn8X5ljyD0NMPOorrVAiyA+PLh8Yg8iCAXAsyBOAglRIVqT2gFPWSm&#10;Sk3g/xqqrwgxGTdrjCEKBYiKSMe5jXFD41E1BQiLb0Sk139UvXSbBg+WDg+WAW+eBa+ejRCRE+cW&#10;oA/GaeJL4L180BdbB89VBZFVQGBFQGa7dpIEgcVAYGEtWogffu/25JMyD2KdAW82e+p0WTBrtixb&#10;tEi8PT2VN+vbt7/07z9QPsb2sKHDZfy48dZQkmEkw0cKTd8A0f2yqxHZ/67AtFWWl0t+bp5kwbNl&#10;pGVIGvptqRBdSnKq7N2zz5SbyLdHjsruTVtkXWm5lOcVGM9Q0oNpgVFshCPhsU/Xpo0RanbrJtKj&#10;h0jPnkgBCvA9iFF5vy5m6Anv9+rrEOArOMZLSoA/IvxUHrCN4QGPwANyqOGz5q3kIDygMdTQTHah&#10;/7fDDEHVADv7fxAh+39rIEQdgrIPqMNQekKGojocpUdUwgR0X9Aeej/TC4D/5ENIvHNqDFkYg/Q5&#10;ODahH1PLw3n5kDafGeUrSXzrvQCeqwCeqwDi4rydRRBXSePGarbqyubNpfDxxyWzbh3ZCnFtQtlv&#10;ePZZJbICCCwZwoqDAKPhwcIgsAD81wO/d4J46clmT52mvNmiOXPFaclS8YHQBsKbfdSnrxLbAIiN&#10;Hm7kiFEyYdwEGdi/vxYcQ0l6Nno0qzdzJLIr8WL/u7ZuTZXkZeVIdkamZEJsFFy6RXD79x0w5SZy&#10;4qtjsn/7TtlUsUZW5xdKGW+oPP208SwlWlg14E0BEh2ZPmuIj8IjKEL28dive+JxkYfh+fiZouvV&#10;CwIEuPA9vR/Dz64Qpu77vQEPaAqQHvAcBHgaIeiP9IJtO8hxeMFj6AMeRR9QhaEQ4X6IcA884U70&#10;A7ejH7gVItwCbDb7grwZQzFupEcEGJKuQ6WnV1SihAj0cIQeklCgt6RQKVh8VsJVKfcZUP/B//VD&#10;2Qo4Nt9054u35Uj5Em4FhFUBYXHOlzUQSBXEtQ7i2ghxbeAt+1tvld0ICXejTHdCXFspMgoMEUMS&#10;PFbMY49JJEQV8YSxyGQAtr0bNJBVCBnnTJys+mXzZsyShbPnytL5C2QlhOYLoQ0YMFD69P5I+n7U&#10;Twlt8KAhSmjjxo6XSRMnyfRp063ejeNq9GwUGkVG2N/Gv5TA/rdFRoN+/lpaWCy5mdmSDc+WmQqx&#10;QUBEOsSWCrExrDz8xWFDbbATx76WvVu2KQ9XlpsvRQg/q4JDRdCyCkIXJb6ngKdbGwPhGvyer/BQ&#10;cKg0NvFxvI4hJ70g+3uPPIK+3dtG2EkREhcI0PSAbzME5d1Pixd84SU5/9wLcgoiPAERHm/XUY6h&#10;L3i0dTv5AkL8DN7wU4SkhxiSmjdl9qsBeD79As8IUe6GKHfy7ihEuU2JE8LkXVKAbzpspEABvvHA&#10;x9I4bMGB+s1IrVBPzgD83XqIaT3+ux5i4vwumxrB66K/tQ0eiNMIcqLc3SifjL/9DaJ/TD6H5/oM&#10;gjoEHEBZ7aYHw/fJaJxiHnpIIh58UMKQhtapKyGP1JPg+vUlEB6MT/rzDe35o8bIfAhswczZsnDW&#10;HFkyd76sWLRYVq1wEj9vb3i0gcqjfWQR2ohhI2TsmHEQ2mSZ+slUmQkv+Oc//7kFqokOJXlzhKGj&#10;9ma1ArsaW1tRIQU5eYbQIK4MiCvdRBqQCqHxpklSQpJ8YVm40PBwO2Tj6kpZnVcohRBcDn6fhd8J&#10;Ko6gVZbmEBcFRvAzKpag5VWh5AMPiDRsCKFAJAwzKT6rAOntKDh9w4X/QSVU+95Df0+DfT+Gn/SA&#10;FGAnekH8hl7wNRxb9QUhwhdfknMvvCin2R+kN0RIegIhKfuF30GM38IrfoPQ9GtzaOIoBHm41VPw&#10;kK3kU4iSfUUtTN4xtYGD9eg/8U0IDtwfgEc6CDAl9uO7/RDTAYR3B1EGh/i6ElD0j39IyvXXy+d8&#10;Ox6COgZ8hfx/CXwBfIZy2IhyK4PnSkVZJdx/vyQ8+JDEQmDh2A667z8S8J/7JQD7/CFAf/UOW32b&#10;uBbBiy2eM0+WzlsgyxcuVt7MbeVK8YfQBvQfoDwahda/3wBDaMNHytjRENqESYbQ4A1n41iDBg48&#10;j2pCsfFGCUNJhpEUm73AaLXiupRVla+WHFNo6RBVWmKypFqQAiRDQInxiRIXEyf79u035Sbyw7Fv&#10;bB6uJDtX8hF+5uAYOdGxUuEfYIiNwiPQigsqjiDUEbTCgkoj99xrDI4/DE+GCsk3DJTQKD6KDhVQ&#10;wSpCekEKlH1AflenDoR7v8h99xke8Xn8hjdc3gIoVN755NADhceBd47/meITiE/9Xo0F4vgMexEG&#10;8xG0s+3ay+m27eRH9EtPtG4j30OEfA70W3hsvv3wDYR4HEJRgCC/Bb5DWPc9PhOH0EAUQUyFN9wg&#10;R5Dvs/BUZ5GPM8BJgCsIfQ8cB44hb18CnyI/n8G770e6HuLMQ37i775H4iGsJHiwJJRT1AMPQmj3&#10;id+994o3Uh94OI+6D8vyceNkCTwZPdhSgiJbsEicFi0Rl2UrxMPFRfx9fGweTYWOFNrHg2U4PNoY&#10;eMKJ4yfahDYHQpsHwS6YO88+lGS/TYutVlxXamFBQR2L8/IlC0KjyNIgqlQgBcIikk0kxSVIIhAf&#10;Gy+xENKnhz415cabJl/KHlNwpfCQBRBuNgRXHB4p6319ZS2wxssLXqyRyKMNDC/F5yy5jUqiRMJH&#10;wP79bwgH3otipCdsy5svEBkFQfGx38cwE5VTQQuR4GctRoJ3S/kfekc+7cJthrHox5z7z3/kDAT+&#10;wz//Kd/ddZd8/fe/y5d/u1OO3HmnfH7HHfLZ7bfLwdtvk/233SZ70Vfaw/6SBvYd/Mff5St4ljPN&#10;0Diwj8rzaujr0NeogX3ngdPY/hHpCeTjO1znlwwVIeqjEPx3aCB+gGc+gsZgK8RcwHE1lEk8RJUC&#10;r56GMotDGg4v53PPPeKBhsppxAhxHjNGXCC0FQj5KK4V8GLEysVL4c2WyarlhtAYOrKPZhMaQkfe&#10;hRw+1BDaJApt8hSb0ObDKy6AaBdCtK1bt34f1YVi43ORvP3PmyMUW61dqZUVFkluRqYKHVMpsDiI&#10;KzZBkiAqKxKBBCAeno1ii46Kkc8/+9yUm8jJb75VwwJacHno92VDvBVBwUpwVRQcWtXVEF25l7cR&#10;QtKboUIJ+huC1lpQgeRfEBxaciXCRhAn+37wMvKsKSQtIqv4CFZw+0puFaMV+jvrb+2hj2c9rv3x&#10;HcH6W8K8vnPAWVzvKeB77P8KefqiTRs5gP7rFxDccXjqs++/Lz907Sp78bmkwWOS8O+7JRENQxpC&#10;xHQ0TPFIvSG+GH9/8Vu4UFzGjhXX8ePFfeJEcZkyVVYuXKIE5gyBEavgzdycnMXL1VUJrU/vPtK7&#10;Vx8VPvbr2x/h4SAZNmSYjBk5Rt15nAKhzZg63ebRKLJF8xcCC2R49eNb1lCS/bVaz3alVlFSKpns&#10;m9GbwXMlU1wQVKIdEqIBpPEQWhwQA7FFRUTJzh07TbkZ43B80mRd2Wopzc1XHq4AAl6LcHK9n59U&#10;QWyVIL3c01NK3N1lNSrNhrg4EYRfqj9Gr3Y/RIiWXFDJVEjYuLEhOH2Hk+EeRaYG1SE4PbBOIdoL&#10;zwqrEGqCo++t/3UE6/nstwnT057HNZ7E5+8Qpn7Vrp18CpHtRYi9D6HoEXi1kxDZmQ8+kMPwxJVo&#10;ZJLvvU/SUSbZaIxiEXKnREdLakyspMXGSmJIiAQuWiQekyaJ5+TJ4j5lirjAk7ksWS4uS5crkbku&#10;d4LQViqhMXSkwHp07yW9evaWvvBsvN0/dPBQGcVb/GPHyycTJyuhzUYYqj2aIbSFstgUHKqLDiU5&#10;wG0NJWvtcjZ+zJgeeRzEhtBsIoOQEqIMxENQGnEmYiOjFaIjopXYIsIiZZ9lHO7kN8fVsMD68gp1&#10;l5J9uCIccyOFBcExpKTgyjw8lOCK3dykiCk+l2F/hZ+/4cnQiisg7FP9PY7ncWiB3zG0VBVZi86E&#10;WbFtFd1a6bUIfg4cHVNv20NfC0R2FumPEOxx9EePIJQ9CJHtadpMdgJ7ILrD9HadO8sufF/VvLnk&#10;PP64OI8dJ6smTBSPadPEe9Zs8Z07V/zmzRP/+fPFd/Zs8YLAvKdOFU+krhADBaYAkbmuWCnuK+nR&#10;3JTQevXsJR+8/yHE1lP69PrIuCGC8HHksJEybvRYmTxhkkyfMg1CMz3aXMOjLUZIqkGxtWjadByq&#10;jQ4l+WwkQ0mOqdV6t8tZeVGR6qsxfKwWGsQFMcUREFQcBBVrIia8GtHoj0UBEWEREhYSJnt27zHl&#10;Rg/3lezatEXWlpRJSXaeElxZVLRshthUSGmGk6XuHlKElrdw1SopAAqV8CBChpoMOwMDZXNUlBwM&#10;CkLFRgWmd9OiU56OojMqtE1w2stZRVcTLiWWq4E+lz6v5RrOIPw9gX7dMYSMvKu5v1kz2d2kqVpT&#10;YRuExbXw/BEOUjxu8FSuEybIKoSG7IM5Yz/BcNGF4hs3XtwQMnp+8on4QGgUmxtEoD3ZqmXwZnZC&#10;o8je7fa+Snv26KW82sfwakb4OFomInxkP20W+ntzZ85RXk17M3uxjUb/ENVGh5J8TpJPkfD2f613&#10;u5zxxghDx0R6MSUuiApCMhAJUQHwXDEQVLSJqFAT2I4MDZfwkHAJCw6T4MBg2bJ5iyk3ow93YMcu&#10;NSzAPlw++nBlEZFKcGtRCSogKHo3LbZ8Z2fJA/JdsE3xYX8Rvi9F/64CXnEtQqdNEN6u5GT5oqBA&#10;TqxdK5KQaNyg4FMpbSFA3klkpWdlt0KLwJEwuO0I9t/Z/88elnOdhxf7sV17OQZxqSkjgP0tW0r+&#10;J1MkZvlyCV+8WILppWbNEm94LorHg+EgxMb+lxsER1B47JO5jje2+T1F6YP/EG7z5iuRqZARImPY&#10;6OHsIt4UGqKEd7u9J106d1MpxdYbIWT/j/rLkI+HyMjhI2X8GDN8nFLdT1Pho9lXU0LTwgMW4nyo&#10;NjqU5JgbXxLlwHat2C5lu7Zvj89KSVUeTQmNHgsCUsKCiDSi4LWiIKhIpJEQVYRCqIQrhElYUKiE&#10;BIZIUECQ+Pn6y9YtW025GSElhwWUh8vKlbzUdCmNjJKNENsa9t0gpmKL2HKdnCTHRO7KlYb4KDx6&#10;PIadDD8ZhsLTrQsLk83ox+xOTZPPIb7vKitFvv7aPLPFUKlVn4sesTVEyZSipFfTArF6RVMwtm0r&#10;KDb2G3GM861ayZkWLeUUBHUSQt83bJh8fuCA7Nm2XdYihC5BeF4aGippCJET4Gmili6VsAULJBjh&#10;YABE5jd9uhKMN8TDfhfBPhhBwelUCZD78T1/y/8R7qj8bsshMIrMKjSUVQDKqFvXbvL2W52kyztd&#10;5d2u78mH73eXj9BvG9hvoOqrjdZebZJx93GuFtuc+UYYCcFpkdn6bdg3oG/fJFQf7d34BgCfJqm9&#10;UXIpYwjJvloi+2L0ZBSZEpaBSIgpAkKKCAqRcIgpHJ6LCDMRCnGFAEH+gRLoF4CQxU98vX3Fy8Nb&#10;NvINb9NO0cOxD8ebJtkQHMLW0rBw2QiPVenpKaUUEgWFipIHgeWsWCHZywGmgBIevZ4SnbsUMfyE&#10;d1yNELMyOFjWhofLuogI2QDhbY6NlW3wdjtTUmR/VrZ8WVYmP27YIOe2bxfhndMzNSxrdf68nD97&#10;Vs6ZOHP6tJw5dUrOcn03vYww/nv6+x/k+JfH5PDBT+Uz5PFgYaHsSE+X9XFxUgZh5eG60iGuZFxr&#10;Iq45ZtkyiVqyRMIXLpRQ9LWC5sxRQvOfOVN8KTaGghCQFzyblyk4TwhLi88Khoz8n/+MGeK5YKG4&#10;r3A24GTAAxEBhRaIa+jSuau8/tqb8tabb0vnd7ooz9bjwx7Sr08/dQdyxNDh6g4k+2rTOKY2dYbM&#10;YX9tlhFG6tv9ysNpmGKbOmmy1bvxbW2+XsMbJbViq8mKcnIlAX0yQ2TwYhQYhEVxRZjiCoOYwvwh&#10;Kr9AIECCfQMkCN4rEMIKgLD8vHzE19NbfDy8xMvdUzzdPMR9lbu4OK+SnOwco5LCTh3/TvZtRYsP&#10;D1ecmaMGvYtw3vUQTgXvTDJkRAWl2OjRKLIshFtZqKyZgBIdv3NxkXxU5kL8rxjesRThZTlEtxqe&#10;rgJh5gVA5a+E91uL0HNTYqJsQfi5DcLYmZMje+AJ90Ioe9Hg7Csulr0lJbKvtFSle4Bd+G4XvtuJ&#10;dCt+vykjQ9anpkpVUpKUQ9AlEHcBhJ6D86fj+pNwXbEU1qJFEglEQFzh8GJhEBhFFgrvSo+mxDZ7&#10;tgRANH4QjS88my9ERPhAdBSehhYiQU8WCJFSqF6LloiHk0s1VrqIJ4Tmg3KhR3vrrbfllZdfk9de&#10;e0PefOMtJbb30Gfr2b2n9PuonwweOBhiG6FujKhxNXi2GVOmGWNrM2YZHo6iU15uHrycGVYC3CZQ&#10;fbTYOA8Jx9z41H/tjRJHtrqkpDQdHiAefbQLhEbvFQCRQWChFBiEFQxhBXlDXBCWP4TlC2H5QFhe&#10;ru7iCWG5QVirQPpK9BtWLF0hSxctlUULFss8kJKeZr7xDTt1vNrD8UmT3ORUycf51yM05IB3GVrl&#10;QvbXGE5qwS1brsSmQPFRdBQcfluASl6E/1J0xahkTIsA7s9HyJmDfks2BJwFFOL7cnjA9RDL1uxs&#10;JaS9q1fL/qoqOYi+38H16+XAunWyH9iHz3vXrJE9CEt3lpfLDohwM8S5MTdX1qTBK8OL5UHM6ThX&#10;Eo4dg/AwHEIKhYiIEA0IKwT7mQaboNgCldjg3SA2f4jIH4LzswL7fJFqUJjqv/if97IV4rlylXii&#10;zBVQXl6r3MTX3UN5NArthRdekpdfelVefeV1eeuNt1UY+f6771d7tgEfy/Ahw2T08FEyFt5tPEQ3&#10;AX23SeMmyuTxk2TKxE9kuvJ202WWEiDFVy28hXPnSf/+/SpRjSg2vgnA12445qZvlBC1otNWXlgk&#10;KbHxCB8jjdCRISO9GTyZFplNYAgLfd080emGuFxcxR1ku0BYy9HCLkJsP2f6LEXOZLSS48eMk7Gj&#10;xqI/MEY9OT4cnfBQy5LA5374UQ7t3G0IDn24XISUOegzbvTzl7UQXDm9FipwAQTF/hq9GQVGsWWY&#10;oOiy6eXwO+3lCiE6Co3i42eKLReCpNgy8dt0HCMV/01BSJe8eLEkwfsQiUz5GfsTIZokHJtIxG/j&#10;sS8W38fAS0XDO0XBO0VCPEQEKn+4iTCIwMAcCcVnIgy/CcPv6dmY0rNReDbRwUMFQUSBEBwRwBSf&#10;mRJKiAAFxv8GzV8gPggVvV3cxAscKEBkPgir/Tw8ldA6vd1JCe2lF19Wnu2N19+Ud95+R7p16Yb+&#10;2ofSq3svdYOkdw+kHG+D+DT4uW+vPjKwb38ZMmCQDB88TMZAjBPA5ycQ4DTerVSh5izl9aYh7EU1&#10;otjYb7M+vmV9KLlWcLS8jExJiIyWmNBweDQKzfBmKlSEJwv08rWJjKS6w3M5L10u8xBiTBo7XoZ9&#10;PEQG8GlxEgeyeqLz3QOEdn/vA/kQ+ABg6MK+Qjd0zhctXGTKDV2gH07Kp7v2qLuUahyOT5qg77gu&#10;OEQ2QTAMKzn2RsEZXs5ANvpuFFomvZ3p5bgvh309hKEFENgFng6gACnEAggwTwsQvyWycPwMChHH&#10;SMXxUihGpMlIkyC8RAoQSDBB8SlAnEzj7BC7GGAKxBD4XTTEGgWxRiKkjIDwwiEcesEwU5QawRAV&#10;BagFx22KjP8JxHF96b3Q2PlYQG/mj34vQ8c333zLFNorENqrqq/2ztudldDe7fKuvPPWO/LGq2/I&#10;a/juFYoR4PYb9H4INzsh3OyC379LL9j1XcVjb4SdH/cbAOENhQccDc/HmymfKI83F54Z1UiHkrwr&#10;qR/f4us2WnC1Yjv2+effZaLPRK8WxTuL8Ghh/vRm6I+Z3szP3Uu8ESIuhLgWoQIsB/GuqEDOqEBu&#10;qIxhaElDUJHdUDnHDR8u0yZMkG6dOkvntzopYrtguwv6Cgxh3unURd5GC7t8+QpTboaH+3T3Xtm8&#10;Zq16H64wI1t5uc3hEbIXXm4rKtAasy+nw0rVZ8N2Hr0ewG3u0/sV+B09HsUKr1fk6XWhAHHdJQT6&#10;WkQxgc8MM4kC/C4fyMN/cilQgGkOriUbYs3CMTNx7EyEqBm4tjScLw1iT8U1pEC0yisuXSYJEKsS&#10;JMpLI3bRYomhpwSitQDnQYAUH0Ahch8FGkuhooEKQdjoDy780OjZgBCe4XyQr5+6vf/OO53lRYiM&#10;oSP7aW+92Un10yi4l557Qd55803p8tZbMnroUBk+aJCMAEYOHiwfdusmPd97D43nWBk1ZAg83IeK&#10;v67g7j16Q4aeaES16EYg9BzHmyqIYBjJODs5/YjqpL2b9U2AWrFpW7e6QtLidX/NEBtDxyDe9IDQ&#10;grx9JDUmBp7NQ0Z9/LFMGjVKiWoVxYYKsBwVZOmcubJk0iRZ2r+/xIaGKvG5oIJNx76hAweiFUWL&#10;+fpbSnjvgDyCgnNBH8Nm50W+/uKwep5yU2WVVBaWSDFCy/zUdClHiLsRjcGekFA5EBQkByCKPcA2&#10;nIeD4uoZS1S01Ugrsa8SAq3E96uxXYZ9pRr4LYcKuF2CfBVTeACHEEqwT3+mIHmXU4WkECi9JENR&#10;gn1A3Q/Mg9hygRwIzkD1djaQBRFm0WsCmUAGhE9wO4u/4X+BbPwvaxV+gwYiAyJNXwHv6rRSEtEP&#10;i4XXivT0kTCE8qFoAI0+s68NIchrBKKAKPRB33vvfXkd4eIb8Exs1HgXsjPK+tWXXkLU0UPGjhgh&#10;MyZPlvkzZgIzZCm4XIptvjy6GDwuBI8LEP7ORt/w3XfekZ4fvI9uwXQZ8NFHFsF9qATHMHPIwEHK&#10;y30yYZLMmDrN6t3041scc6PY9Jva/9uC411IPppVLbZgFT5SbNp4+zseXsYflcITlcAdXskVLbYz&#10;+mlOICoQJPrAm6WGhUlxUpIkRUZKQkQEROsny/B931695IMuXeVtdNBJPisBB1c7I128eKl5FsPO&#10;nz4rxz4/LPu275StazfI+vJKqSwqlfK8QinNzpOizBwpTM+SAqAwPVuleSnpkpOUBm+YrsLQ/NRM&#10;I01Ok4KEFClKSJby+CSpRHi6Ni5R1iG/G9A33BAdI5uiAKQ7YmJlB9LtwNboaNkRFS3bo6JkO/Ky&#10;BRV5cxiAdAvytQn7NkYYqMJ+Yk1YhFTgcxnKsQQheRHSvMgYyY2KRT80XjKj4yUtOk5S8DkVaSr2&#10;pcYmSAq2k7AvMSJa4sMigSiUdZT6rIBjELxTrMY++QABb2ChX81xzwQ0hHG43vff/0A6QWDdEKp/&#10;+EEP6Y5w/q033oAX6q9mNV4Eb7kUYegyeMvlCFWjwM0CeLWlw4bJSjSaK8DlsgWLZAnvNM6dp0Q3&#10;F0Kk6D589130zWapmZHZLeiJY/fh0ye9PlJhJe9iMpxEddJi4+Nb+qVS6wulFNv/puC2rF//Y05a&#10;uiSj4vFpEZLHW/wkMzkOFQReZdPGjZKVmSlZ6NdVrF4thz/7TIkiDK2sG8KaxAkTJWzMGPGB4HxH&#10;jxZvkBeDUCQzIUHScIzokBBFcG+EJT3efU+JjYOq76GVfB/E9erZR3zQQtdo587LuR9Pyanj38uJ&#10;r76R44ePytcQI9Pjh79U20cPHJIv9h2Qw/sPyhFsHznwKbaNfZ/t2Yc+4V4Vpn62Z798vne/2j60&#10;c48c3LlbDqG/eMj8/lP89hDSg/wO+w7iuwM7divh79u2A14XQLp/+y61b8+W7epBaz6KtnvTVrW9&#10;e/M29XnHhs0K3N6F/TuRbl+3UbZUrUcjsl62r9+kvt+2bgM8+VrZWLFGNSx8hpQPbq8rq5ANq7EP&#10;WIf+LAfGK0vKpaywWAqyciQzJRX8pElIYKD07t0HYusuH33UXz4eOFgGoQ/NuUJmTp0qKxFhuMNj&#10;egDuCG+90VBmQKB8cJnDB/5oDP08vMSTfXF4UlcnZ/xnuaxAI7iUT4zA4w3s21eFmQsgUoquJ8Tc&#10;i96t90cqnGQoSc82f84cayipH9+qDSVp6yoqJRuComfTYluCznkvxO4DQWB33tBAvM/YvRM63R3b&#10;tZc3XntNJo6fIMFBwVJSVCzffvWVbEUlykPrGfrJJ+KEcMW9d29JRJhUCJFmJ6dIKEK66QhfBoC0&#10;Lp06yfvdEI6QsB69VeUYh852cFCIqa5LGAebiXPnbAPOVpw9c0bOECdPqkHoU99/L6dPnJAfv/1W&#10;fjh+XE4AP2D7+6+/NnDsa7Wf+PbYMfkO+7jN777jZw3+9ptv1PYJpPr7b499deHvFKr38bfqnCa4&#10;rT+r7xSMbR6f4PfH8d8vv/hCDn/6qXx64IDs37NHdm3fLls2bZL1VVVSWlQkXx09KkfxG04zN3jw&#10;MBk7doJMnjRFpnwyTUag37xyRXWf+MvDh2XtmjVSkJMjaYg84uHFIxCFBEOogQEBaOy8xQ2hrTPE&#10;6IzIhakT/r8C3QWC2ysR3jpDsF4Iqxeh8eTdzH59+qoBcY7RTeG8JhfeKOGYGx/f4pgbxfa/K7Q7&#10;77zzNj4LmZ6YrB7R4vtrcvq05GdlyeGDh2TLuvUyfdw4+fDtt+XVZ56RLuhY847VMx2egeg6SJOG&#10;jaThE0+gI/6SzEL8HwcCOVX5NxAfH6R1nThRVhcWohXOkhD0k9jCjoH3ew7H+vDdD6Q3hTYAfcAJ&#10;k2Xe3AWyZPEy8UW/pNYuYWhoTv14Uo59dUzWrV0n06ZNl7ksuyXLIAhnCGOlLFq4RMaDtx/QyNAO&#10;wruXwyOmJiZJRlyceEFIM9EPGzF0GBq7ntK1cxc0oK/Lyy++JM8/+5w827GjalSfad9BcfUK+O30&#10;1lvqca8e3Xuot7r7og9HsfXp2VuN1Y0YMlw9fTJ7+kxp0aJFA1QvHUrqx7cYSv7vim1DVdW5wpw8&#10;Ne1BclyCImbfrp3yDVrMk99+p1r9b44clSMHP1WhThp+MxsCeqldO2nZuLG8+eprIKSjtG/TTlo0&#10;aSpNGzWGEDvI+DFjJRJ9mzUIOSshvkC0mlEIJRnSzELH+41XX1VjO4PRInPymBXLnGSVs6u4uABI&#10;Q9AXOQnPVGuO7STEVlFRIR4I/dzdPRU83L1MeKoyXIwQcdP69Qg1U8QPYZ8zwvzxw0ZIfzRwwwcN&#10;lj4QzQcQT6c33pTXX35FXn3xRXnlhRflxWeflec6dASv7eX5js/Iy8+/IG+//gbwJvrbb0lXRDk9&#10;PuguH/cfoJ5AIY/au3Hsjc9STpk0SS9ur8fc9ONbDCP/N20TPFdBdq7ql6VBcLTdfGZQGx8BPIPQ&#10;7IeT8uPx7+Tbo1/J0UOfqf5KXlqWRC1bLu+8/LK0bd5c2jRvIW+89AqIehYkPQfiXpYeCBeXzJsn&#10;uVnZKgTidNbdEIoOQ6d83KixshQt8Co+WsSxOz7e5eGNEMVbPJHGwtNWIezJRdijkZebK/l5ebb0&#10;UijIz78yFBRIEbxvIT2wuc96nDzAeg25ODfTnOzsC6C/57XxNzrV+/mbLHj4bA3Lf6zf6WMx5edM&#10;hOEZGRmSnpYmiegDR0VGomxiEfoFia+PvwV+Nnh7+qjwsBKNXSx+z7C7JvsR/eDD4HQn+p7rK6rQ&#10;HyxBZIP+ILsW8Ynq5WC+q8hXp8JDQtVx/RGl+KIBHY/oRT/IzCdOZk+fpd4KWLJwsf2YG6e645jb&#10;/2YoOWjQoH+tLi6VnIwsyUiB2BhC0i5BjPz/7V3Zb1PZGR+Qpi9VpUptpaqqukynfenfUCH1rdK0&#10;aofXoZHailIJ9QEJpBFqURegLZ2F0gBJIYmTQFYCJE5iZ3PsxLGdxFnsOPGS2E7IUKARQQxTxDZf&#10;f7/v3uOYkGFAfRkp55N+Oss9y72+53e2e77PT/g97IH8d/2urN/4j9xcWdVNgmks5i//7YRON99A&#10;z/jb3bvlzR+9Ibt//FP5xVsVWKv9Tr///BJrwLewFuQJhJOYMvJoVw2IxfOUHjSYekwhPUB9Xb00&#10;1DWo9a6l3KJk0xnVHEgDmYW0gnGZtOMneC294EDjDUxapjPpNa8DXisvS8tAWQvz87KQmpf5VArr&#10;pJSksFYq96eSDubomrDrMk7jXZgwN5o24pIlJBNwAboGidmEzM7MYKo4jU5nSiYxksWiMSVxS3Or&#10;NDZcBC5IY/0FafA0lkBNi0a4QRB2DB3JCwle+Ye378hqYVkWEimJU0MhNKo2Q0m6Xm+3a2vmsrS3&#10;tkk11uLNTU1y/Ogx2bf3N1ivHVIlU5LsfUxn3/v7u7J//35j6o7HtziVNMe3th/ZZiYnZTQQlAFf&#10;H4jmU/PiLyOPProvH67dllurH8hydlEWZpMSj0SFJ1Eaa2rk13v2yLHfH5G34fIj6c8wXeG3Gp6r&#10;I8k8IBgPLjeAZI38duRpABytgYtoRE38sI7pZAd61choWJKYxmZAgiwIkQM5iMVM1gH8SwBVWYyr&#10;wLUlIJ/NyVLWuA7oLw8zHWHKNHXkQD7WmVXX9ZP0LkzYSWPSkbhPuyaN5nHzOphXLIDESm6SmQQE&#10;2RIg2zSJNo7GPxLWd0QteCrmUl+wyVVlKkdTI343xBPDGB0/unfPfWOfLh8/eCxr6ETz1DnE7z3J&#10;I3SoNzgUEP65Sp8PxMO09B1MUTva29WW5OG3D8uJv5yQU1gr8iysg5PyBywZ0MzKp5I0T749p5Kz&#10;k3EZ7h90ppC0N4IX6cMI9zLy+P4DVS+5vryCaciCJNAwxsNhlNsvI3jRF+rq5OQ778qvKirk+B//&#10;JLVYUzScrwMZPfodj5oDTSAYVXMcNZ2L0oLG0sLjYmhMbdSZU6VURwP8Er8xtbZLJ1wf4oNIE0O+&#10;GeRPo7x8nUeWa+vkGqY5yzW1CNdJ1uOR+fp6SQLTnFoBEwA1A4gogWsRF+YUySiB8kZQBhFCmUSQ&#10;QNl0h7dAEGlLYBjQvOiARgD9WM5TLNX/0nOcAbgDQN+589KLe/ei0+nEM13Gs1NJtx3PSrTh+dsQ&#10;bsVzUznXKOiSVCQdoSRDB0WdwlZc547jLN7JIKahLyP3sGS4jnV6Dp0OR1zuYk7ExnUKOR6LyRCm&#10;t9y5PPrn43LqH/+UylOnsRwwqJTT/HQAwqGZmankttYE2DmJKQkNsPoxqvV2OQZXe+kH6aKRmPuz&#10;f7I8efRIbqyuCkfIQb9fCrkc5v6rUsAIEsa652pHhx5Ora2ulos8+gViUT3H0YGjuo4DRz+uSZVQ&#10;S0BDaW9qkUtoXAo0NDW9AKI59k4cuyc00dCFOD+mVQGkH0NDi6P8ufoGyYJ8RZBlBQ14lQBBVtDo&#10;CyDBIpAhCT31kiIR4Z8FaIRoCmGePKEmOEEDREQUeQjqzUVQnrrAGMrkqRQ9mYI6YooaiYFUsXPn&#10;JAZixUCmKBDhGU+4IaxLhzGyD2B95cd99uB38eLer+IZLuN51cQEnu0SP8UASjgSD2jDs7IDIpla&#10;MMI5Crsu0QB2VEaJ11HqbcZ7+kCmMA1dxLt5UXn88JHcub2OthCR5WJRVgCOtFw7vv/eSZCtSlF9&#10;ttrBGaJKqk6flbOVZ+QMSId2ZshmppL8wL291m1zszOPwsMhNcDa29mNhbDXAY38IMx/qvGCgN1m&#10;HfcCsr62hrVPGg2jFWV0ig/zfJpQIHmoskPNbgcbyqgMqzoPiYUGZLTCHbMLTqNzbJ2AWCRXCR1b&#10;ohPoRdoB5A2RfKhjEiPlbOMFjG6NkgPpl0hCkKVI8rlYPl8jRaCA0SUPkuTgZhTnJA2kCJCGmAOS&#10;IE0CnQgxa1BVLTNwp+DGQagJpBtHGWPAKOoIYi0aQP39uA8/7qkH9+fFM3OU5r07HUgHOpRLOnVW&#10;1xCOZMNv6RBug2wONkhliFdONqfjcmYHK/mCXANp+J1udeWa++aeL1SWLeTzIF1Uzp+rdVGjmzDn&#10;0WkouLGFWQtB/UUlHQj312PHHqK5makkz0puv08AHIU4heR3NbV0DIL1KNEc0Npxj7dX/zyDI10v&#10;ppd+rO1u3rgld9bXtafjZgCnFzNT09rjJbCQp7ly2pJUU3c0c6d2TEAEkoVgwyKB0HDYg/Pgs8ah&#10;QZk0jt0TF/Azv6IdZEJ5m3F1EzSeRopQP++B6AZ8iOvHtUGUE0J9o6g7goY7jkY/gQbL/ySIgwRT&#10;GBmnQYgZjI7TIMc0yDmNEXIKZIkDkyBqDOFx+KO4FkYaYgR5hpE/AAyirH6U6Ucj70U93aiPx61K&#10;94n7UbjhKyVskE5HcPwGJdLhd1LSKeEAlE3SKUAoA0NCDePZSE6dGbDT4m+LOli3H+91pVCU/OKi&#10;vr9YNCrh0VHdgeVu6EgoJANYp10EYS9gtOSGTAM3Y/Cc9Zil1GOdzc0sauPXYe1dCwLWgIDc8NpQ&#10;Gj5jRjdjxHXbrdl25DM53fIfBIEGsGZTW/4EppGcVhLcoeSfafT7+mXAP1CCE3b/aANpNF0JPgcg&#10;aR+mpX0YHWlmwYdR0xh67e64Kl68bAOGCRoZ6im/TrccvOZC/SzPBa+z/A1jsigL/l7US6gfHYpP&#10;7wedC+LUXx7edJ3ptRNy85vyTPnl99Bl7s8Nb75uwl7Xb9IbMGziugC1x+mCxFAikoBlxNuwaLbh&#10;lseXo0Qykrus7E7Wy/rgXkaYdj8voZ521EGThHTbkL8VZKXbAmITXCtyM4YGnbjzyZ1jA+4qk3w1&#10;GPFqMaqjvfHIFnciuVbbdrLjyZMnH/Pby8P7D+T2rTVZ+/ctWVlCL5dZlGuFZay/lmQZYYMVxBUX&#10;84h3sFpYUfdaHmmzS8hbkCLCy0hTRLiQXZR8OqdYWshKLpWWbHJew5lkSlJTszI/k5AkzwMS8RmN&#10;S8A/O8FzgHGZQ5jx9E/HJtVleLosnECYmGJ4Ykrzazg6UUpv8vMbkuaHn2mc/NMaZvpZ1g2wrHhk&#10;3IlDHpbL84iTiGPa8XBU/bHRiKajGwmFFXHk4XX6x4Kjem0Caeg3YbphHqgeGVMwPBII6vctk48z&#10;hFGkGUN4JBCSIA0j9Q9JgGpHQGgoKMHBYXSW6PjQ6RGD7AwRHoJLPz/pMD6ITnUIeRg3zHKooOuW&#10;xbIJ1sPyQvAPu24A6UaCIxJEXYNIz3j+ZRjjuXvNP8jsQefUixlQN2ZCNEHPJQg/ERAcOfP5/G22&#10;N6fZbUPBNHzH3r17Xz1w4MCXDx069P3Dhw//8MiRI28ePHhwX2Vl5VG/3189NjZWD7SHw+FuIAB/&#10;xGBiYmLGYG5uLpNMJrMGiUTiKSSJsuv/LzaXvTms6TbFfzKeLb+ELdNvjWfzPPs7fBrW19c/M7h7&#10;925mbW1txuDmzZsRg+vXr4eLxaIvnU6345kb4vE428rJ5ubmQ8ePH/852tBP9u3b94M9e/Z8r6Ki&#10;4ou7du3iZogVEGxna2vr565cufKFnp6er/T19X2tv7//G4FA4FtwX0Pcdwifz/e6g8DruKYu0n73&#10;s4yuLoOuMmwVNnGb3efBSWPq0To17kXyPg9Pl1X+HBpfXt8mbE63EbdVPc+Dk8eUsfHuN2Dahdfr&#10;fQ0d87fhfhPhr8P9qsfj+dKJE/Wfr6qqepWdutvUrJQLf5jnYKeFRRm2aiMKtzlZsWLFihUrVqxY&#10;sWLFihUrVqxYsWLFihUrVqxYsWLFihUrVqxYsWLFihUrVqxYsWLFihUrVqxYsWLFihUr20xeeeV/&#10;59WcWLB+DG8AAAAASUVORK5CYIJQSwECLQAUAAYACAAAACEAsYJntgoBAAATAgAAEwAAAAAAAAAA&#10;AAAAAAAAAAAAW0NvbnRlbnRfVHlwZXNdLnhtbFBLAQItABQABgAIAAAAIQA4/SH/1gAAAJQBAAAL&#10;AAAAAAAAAAAAAAAAADsBAABfcmVscy8ucmVsc1BLAQItABQABgAIAAAAIQAByMb0PwUAANUOAAAO&#10;AAAAAAAAAAAAAAAAADoCAABkcnMvZTJvRG9jLnhtbFBLAQItABQABgAIAAAAIQCqJg6+vAAAACEB&#10;AAAZAAAAAAAAAAAAAAAAAKUHAABkcnMvX3JlbHMvZTJvRG9jLnhtbC5yZWxzUEsBAi0AFAAGAAgA&#10;AAAhADQZRZjiAAAACwEAAA8AAAAAAAAAAAAAAAAAmAgAAGRycy9kb3ducmV2LnhtbFBLAQItAAoA&#10;AAAAAAAAIQDHkLVcn74AAJ++AAAUAAAAAAAAAAAAAAAAAKcJAABkcnMvbWVkaWEvaW1hZ2UxLnBu&#10;Z1BLBQYAAAAABgAGAHwBAAB4yAAAAAA=&#10;">
                <v:rect id="Rectangle 410" o:spid="_x0000_s115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FSiwwAAANwAAAAPAAAAZHJzL2Rvd25yZXYueG1sRE/Pa8Iw&#10;FL4P9j+EN/A2U4dsWk3LEMZkB8FqD96ezTMta15Kk2n1rzeHgceP7/cyH2wrztT7xrGCyTgBQVw5&#10;3bBRsN99vc5A+ICssXVMCq7kIc+en5aYanfhLZ2LYEQMYZ+igjqELpXSVzVZ9GPXEUfu5HqLIcLe&#10;SN3jJYbbVr4lybu02HBsqLGjVU3Vb/FnFZTJ9mNjvsuf+c0U1eF2nOly5ZUavQyfCxCBhvAQ/7vX&#10;WsF0EufHM/EIyOwOAAD//wMAUEsBAi0AFAAGAAgAAAAhANvh9svuAAAAhQEAABMAAAAAAAAAAAAA&#10;AAAAAAAAAFtDb250ZW50X1R5cGVzXS54bWxQSwECLQAUAAYACAAAACEAWvQsW78AAAAVAQAACwAA&#10;AAAAAAAAAAAAAAAfAQAAX3JlbHMvLnJlbHNQSwECLQAUAAYACAAAACEA2hxUosMAAADcAAAADwAA&#10;AAAAAAAAAAAAAAAHAgAAZHJzL2Rvd25yZXYueG1sUEsFBgAAAAADAAMAtwAAAPcCAAAAAA==&#10;" fillcolor="#f30" strokecolor="black [3213]" strokeweight="3pt"/>
                <v:shape id="Text Box 174" o:spid="_x0000_s1160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5rBxQAAANwAAAAPAAAAZHJzL2Rvd25yZXYueG1sRI9Bi8Iw&#10;FITvgv8hPMGbphVXpBpFCqLI7kHXi7dn82yLzUttotb99ZsFYY/DzHzDzJetqcSDGldaVhAPIxDE&#10;mdUl5wqO3+vBFITzyBory6TgRQ6Wi25njom2T97T4+BzESDsElRQeF8nUrqsIINuaGvi4F1sY9AH&#10;2eRSN/gMcFPJURRNpMGSw0KBNaUFZdfD3SjYpesv3J9HZvpTpZvPy6q+HU8fSvV77WoGwlPr/8Pv&#10;9lYrGMcx/J0JR0AufgEAAP//AwBQSwECLQAUAAYACAAAACEA2+H2y+4AAACFAQAAEwAAAAAAAAAA&#10;AAAAAAAAAAAAW0NvbnRlbnRfVHlwZXNdLnhtbFBLAQItABQABgAIAAAAIQBa9CxbvwAAABUBAAAL&#10;AAAAAAAAAAAAAAAAAB8BAABfcmVscy8ucmVsc1BLAQItABQABgAIAAAAIQDub5rB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12" o:spid="_x0000_s1161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AMyxgAAANwAAAAPAAAAZHJzL2Rvd25yZXYueG1sRI9Ba8JA&#10;FITvBf/D8oTemo1WpMSsIoGgUKE19eDxmX0mabNvQ3aryb/vFgo9DjPzDZNuBtOKG/WusaxgFsUg&#10;iEurG64UnD7ypxcQziNrbC2TgpEcbNaThxQTbe98pFvhKxEg7BJUUHvfJVK6siaDLrIdcfCutjfo&#10;g+wrqXu8B7hp5TyOl9Jgw2Ghxo6ymsqv4tsoGN788vq+rxCfd+fL5+uYHWQ+KvU4HbYrEJ4G/x/+&#10;a++1gsVsDr9nwhGQ6x8AAAD//wMAUEsBAi0AFAAGAAgAAAAhANvh9svuAAAAhQEAABMAAAAAAAAA&#10;AAAAAAAAAAAAAFtDb250ZW50X1R5cGVzXS54bWxQSwECLQAUAAYACAAAACEAWvQsW78AAAAVAQAA&#10;CwAAAAAAAAAAAAAAAAAfAQAAX3JlbHMvLnJlbHNQSwECLQAUAAYACAAAACEAYuADMs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74BDD8E3" wp14:editId="323661D8">
                <wp:simplePos x="0" y="0"/>
                <wp:positionH relativeFrom="column">
                  <wp:posOffset>4581175</wp:posOffset>
                </wp:positionH>
                <wp:positionV relativeFrom="paragraph">
                  <wp:posOffset>1704340</wp:posOffset>
                </wp:positionV>
                <wp:extent cx="1076960" cy="1029335"/>
                <wp:effectExtent l="19050" t="19050" r="8890" b="18415"/>
                <wp:wrapNone/>
                <wp:docPr id="405" name="Group 4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06" name="Rectangle 40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8" name="Picture 40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BDD8E3" id="Group 405" o:spid="_x0000_s1162" style="position:absolute;margin-left:360.7pt;margin-top:134.2pt;width:84.8pt;height:81.05pt;z-index:25170124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mQ9uQAUAANUOAAAOAAAAZHJzL2Uyb0RvYy54bWzUV1tv2zYUfh+w/yDo&#10;3bFutmKjTuE4STEga4O2Q59pirKFSiRL0rHTYf99H0lRuXld0ALFVqAOr+fyHZ7vHL16feja6JYp&#10;3Qi+iNOTJI4Yp6Jq+GYR//HxanQaR9oQXpFWcLaI75iOX5/9+survZyzTGxFWzEVQQjX871cxFtj&#10;5Hw81nTLOqJPhGQcm7VQHTGYqs24UmQP6V07zpJkOt4LVUklKNMaqxd+Mz5z8uuaUfOurjUzUbuI&#10;YZtxv8r9ru3v+OwVmW8UkduG9maQ77CiIw2H0kHUBTEk2qnmmaiuoUpoUZsTKrqxqOuGMucDvEmT&#10;J968UWInnS+b+X4jB5gA7ROcvlssfXt7o6KmWsRFMokjTjoEyemN7ALg2cvNHKfeKPlB3qh+YeNn&#10;1uNDrTr7F75EBwfs3QAsO5iIYjFNyulsCvwp9tIkm+W5k03mdIv4PLtHt5cPbpaz7NnNcVA8tvYN&#10;5uwlnpG+R0r/GFIftkQyFwBtMRiQmgak3uOBEb5pGdCaerTcyQEqPddA7eU4ZUU2QRye4DR4S+ZS&#10;afOGiS6yg0WsYIB7eOT2WhtEB0fDEatVi7aprpq2dRO1Wa9aFd0SZMPVVZ4nLgFw5dGxlkf7RZyf&#10;pth+LsNmJhukmENq3X4sArOWY9FGw7vvRuauZVZey9+zGm8ODyPzCh7LJJQyblK/tSUV8wZPEvwL&#10;ysINp9oJtJJrODrI7gWEk15IkO1t7s/bq8yRxXC59/xbl4cbTrPgZrjcNVyoY5618KrX7M8HkDw0&#10;FqW1qO7wzpTwVKUlvWoQ6WuizQ1R4CZkEfgWu1uhvsbRHty1iPWXHVEsjtrfOJ78LC0KS3ZuUkzK&#10;DBP1cGf9cIfvupXAg0jB1JK6oT1v2jCsleg+gWaXViu2CKfQvYipUWGyMp5TQdSULZfuGAhOEnPN&#10;P0hqhVuU7Mv8ePhElOyfrwFDvBUhzcj8ySv2Z+1NLpY7I+rGPfF7nHr8kPKWqH5K7pch9z9adjsX&#10;hygtiyepH5kDNqzXiLZ7+8dJIMvzDPJAimU5A0na43iKA/dN8mLas0GGkGbh9QTODZn+QjLgwjKB&#10;0+FzfJpP/EMfdvrUDfnQc8q9C250JJFfkC/Hs/QFF392llafA871P2WpOawPvmrmIcT/o8Q1/6W0&#10;lQ2d43/f3GD0rGT/exOIW2Zn+c83kt2LZHREfd7JkaepZt20jblzPSWoyhrFb28aamu3nTys/mhp&#10;fZ+EfasWtR9LFdMUJNg3ZvWu0+SEM4MiCBXcoKKNd7IVpNK21SvG6Pa+7JqvJ5Jv7BMKSrxKUGVD&#10;rwX9rCMuVlu0GGypJWp9zynjx8fd9JG967aRNtltIfnUmK2j2EDDdrOH6t7ib7Tcvk29EHTXWTdc&#10;361YSwyafr1tpEa5mLNuzSo0JL9VKCQUPb9BJylVw31/AlIDmQR6c63xn9npMklm2floNUlWoyIp&#10;L0fLWVGOyuSyLJLiNF2lq79s4UiL+U4z4EHaC9n0pmN1gDsYf7QP7r8YfIftOnXfC4RmAqa5NiKY&#10;CA60CFlbtaK2xbNfD2mWzmxRXcTTySyHx1hK3WiNUYGa69lbG8UM3SKkLiohED7CthuK1vvfRQVw&#10;CCqaK4uBzvsWOp1NZgU0oCyc5rPS9ZX3VWE6y8rTviiUaQ6grF7YHKT8SFGwPh+pBUdiN8mnBWI3&#10;HS2XF+WoKC5OR+fnGK1WlzA+nRaTyyF2Gk2c2L9ba4psqX48fN7fZ2GzOeHbTYc8pq49cN9ODqH+&#10;O89+nD2cu1P3X6NnfwM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AyNgHriAAAA&#10;CwEAAA8AAABkcnMvZG93bnJldi54bWxMj01Lw0AQhu+C/2EZwZvdbPphjNmUUtRTEWwF8bZNpklo&#10;djZkt0n67x1PepthHt553mw92VYM2PvGkQY1i0AgFa5sqNLweXh9SED4YKg0rSPUcEUP6/z2JjNp&#10;6Ub6wGEfKsEh5FOjoQ6hS6X0RY3W+JnrkPh2cr01gde+kmVvRg63rYyjaCWtaYg/1KbDbY3FeX+x&#10;Gt5GM27m6mXYnU/b6/dh+f61U6j1/d20eQYRcAp/MPzqszrk7HR0Fyq9aDU8xmrBqIZ4lfDARPKk&#10;uN1Rw2IeLUHmmfzfIf8BAAD//wMAUEsDBAoAAAAAAAAAIQDHkLVcn74AAJ++AAAUAAAAZHJzL21l&#10;ZGlhL2ltYWdlMS5wbmeJUE5HDQoaCgAAAA1JSERSAAAA2wAAANsIBgAAAZOE1NYAAAABc1JHQgCu&#10;zhzpAAAABGdBTUEAALGPC/xhBQAAAAlwSFlzAAAh1QAAIdUBBJy0nQAAvjRJREFUeF7svQWYHUX6&#10;Pfz9f7vA4iy7y+4iiySQECQuEMddQgSLEiPuStw9mcxk3N3d3Wcyk4m7C5IEAgEC8fc7p7rrTufm&#10;TgQIsjvv85yn+va9t7urTp163+rqrvr//hvs/1lwTe3/gD+Z4Dbx00884vrrxatpM/Fo0lTcmjSR&#10;VY2biDPSlU2bSvc//Uk2hoXNxM9uAm4BbjW3rwP0ia/MJt9wgwTiJL6NGot3w0bi2bChuD/ZUNyQ&#10;rgJcsG9lo0ayAhfQAxeFv9wN3AP8G/g7cDPwZ+DyJ43EgcNwoiCkfk88Kb6AF+AJuAOujwNIXYCV&#10;+M0KnHgxfo+/PmTiAYAX8Ffg0iddgZzVZF6PPaFSt8ceV+kq87O2ifc/YD0pwZP+Baj5hFkoIloE&#10;DhZqHlibz6OPqdTDTF0bPCarGlT/ZgVyuah9e/uc3gaQz4vteMeOkgdulJ07Z6QW8633qEo9zdS9&#10;fgOV0lxwcStRxH1QQjiUPuGDwN8Axydc//e/Syk4sbdQ8wTavB+pr1J9Yqv1NyqQfQ4dF6k8+6xs&#10;QA4LUUwZuPpE84AROEHow/UkCAgA/AAfgCf2Ajzq1Ve5Jbf9//xnnrAOwBOy1l6aw2PNmksVamEB&#10;DpCBEyY9XF9icfDIuo9IGBBS5xEJQuoP+AHqxIAXfusJ3r0MDnnC+4A7gUvX0jMPPSSf46RrcdLi&#10;eg0kCydMxoET6jwsMQ89LJFAGBDyUF0Jwr4AwB8n9K//qAShwuEQPBmLklpk7i7dAGyqXCPy+uty&#10;/Ok2su3JRlKGnObWrSfpOEnSg3Ul7oE6Eg1EAuH4HIYThqNYo6jZp57SJ7wLoPDZ3NV8Mpoi7aWX&#10;RJBTeeMtOfpUa9n6ZGNZjdzm4aQZOFH6A3UlFTlMQc6TkbM8NHWJbdrIwjlz9QnZxF1ZK5OWnCpb&#10;q9aJtGwp8vwLIg8/LNLtXZEXX5ajT7eVfU2by/ZGTWRHw8ayF0X/KSpaMAS/cNZc+ahPX5k1YxZP&#10;6lgG9rYexZkYE6cyWRwZJfLIIyLNm+NkLwprsDzzjJE+95zICy/IPlxUCkrCfdIk8XB2kZHDR8qi&#10;+Qt5wsvnjJaMk0WHRUh4SJhsX7dBil1dpcjdXU5UVRknxUkUsF2QlSPeU6eK24SJ4rrcSbp07iZT&#10;Jn0iSxYs4gnpMS5vMaHhEujlKysWL1O5LA8Mlsxly6XI21syVjjJmrg4KY6IkNDZsyV03jwJmD5d&#10;gufMER83d+mKEw4bNERmTJnGE1J/l7cInMBrpbMkeHlJ505d5KvPvpDshGTZExIi64G1wOrAQCkP&#10;CJASXES8t5+E+wfJ22+/I4tw4kWoNN3f+1BXnMsXa1lhoTzXoYNkpqXLC+DpnIP21N5Onz4tK1Ck&#10;wwcPk+efeV4+fP8DSUxICDEPeWkzj4GKEyP+KNqwoFDJSkqRA7FxUpWQIBVx8VIWEyulQFlUlGTG&#10;JUg4aAgLDlX/O/zp55KbnS3OKH7zkDXbrm3bJRUHT4UsUuMTJT4iWhIiY3DyeEmMjpOUuETJjYiS&#10;LFSqpKhYScC+OKTRYZESGRoh8dGxEo7vgkGLj6f35U9IW7du3c2bNm26ZevWrbdqFBVZt4sUrN/r&#10;/Uz5Xx4Dmb0yWdRarf1axhqpcc2MB6cLsvYpftpJ/eG1J/31r+KJvoM7HKsrwgYX9iUQ9s+Cu+p7&#10;220U9Y0APTodLVOGEtq7X9lJg3BQ/8aNxQdRmxfggZDBDXDFtgtSZ6ROCHSX40ImNGjAk94LMLJm&#10;OHEHcANw6filGA11FE4UgoMF4KDsQ3gDngigPJC6AboP4Qw4oROzHBfV28iljj0ZnfGk9IE1nywZ&#10;RWQ1f7Of4I2U4d6lbMHF4TyjaxbpxeaKQJW2a+YsCTf7DoHoI9B8kXo/Wh2+01wRFJ/+4gu1zZ7S&#10;rHr1rCcj2D1jf/BiW23mKt7SSQk2+wd+CGS/zclV29rczO9W4UKcH39CcYjDWE9GHsndxbbR7BVZ&#10;Lcyub+CD+HL96LHmpwvNGbnDYejJrTljKHix7UeXuRwVIQfdrBRcdTxOFI2DhwHBiJoDGTkDvoAK&#10;27HfE/DA79zwH9ZWHEafTHPmOBTc8Ze/qBiyDFzk4GSpOFA8DhqDaDoCgWwo+grBQADA/gJPqjsq&#10;nuDTqzp817m6dG082RohO064GleajytOw4mScPA4hOhRiKQjgFBE0cFIA9lXwEn9cTJ/8BwE2eAQ&#10;PBn1xm5XzdH0vl27jBjyueflEKLltajqRY88Klk4WSr6BAkI2WPMfkIE+wg4IXtHEbiw+bfcIjOn&#10;qnDvPwBFfT1Qs6gzM7Jky5q1RoSMKOrkM88hRG8h6xvgpMhhNvoGaThRGk6UglyxmNNxQWvQA2Zt&#10;7N9/IE/G3o9uPWq2rLQMVauKENRIs2ZGx+TD7iJvviXfdnhGPmvRSnY0bio7UczbwM8Xbdsitw+K&#10;HzolK5cslVEjRvNkbDlq5klbMsK2eITrmyurpAKBqtx9D4oVITpzyj6BBj7/8PzzcrxTJ0lFSOi8&#10;ZJn06tlbZk2fqTm7vMWGR0oUYkTauoBAyV25UtaFIl7s0LG6TwB83byFRCxeLO4TJ4rPtGni6bJK&#10;BvQbIAvmzufJ6hpHu4yF+QeK5yo3mT1jtuzYsEkKXFwk28lJ8j09JReoSkmRZOwLQZ8gCPCfMUO8&#10;nF3RJ3lZBuJkY0eOlgVz5vGEl+arvLBIirKyZMX8BTJi8GCVu9KcfNkaHiEbgoJkbXCwVCIt8/eX&#10;UiDf00uiEU1HBofI66+8IkuGDZMPu3WTkUOH82SO20NtaYnJUpKTJw1Rq3LT02UurvBKbBVKIsVp&#10;pbz28qvy4vMvSj90InE4aqxmYy+VdnD3Xhk/eoyEoAcTiTB7M2L/jfEJUhnPPkCMlMaiDwAUI8fx&#10;sfESGhSi/kcrLS6RlStW8mT0ZzUbc5aWki6piSmShPg+ISoGcb4R6yehH5CJNBcnTw+PUvvigVj0&#10;E6LQB4jBvhj0B0JDwsXfx58n+5dx1BqssrLyOmvsr+N+a/xvfDZifWs/QPcL+P+9e/cyBqm1Wqu1&#10;qzV6J0L73Zrw25gHuiTDESgMvP46GXjddTL6r3fK9Pvvl1l16siEu++WfgitPrrxL/Lx3+6URUbk&#10;wotlZhi1sBlnUEF/r8HP3M/v7ftL1y6joa1aycg//Un80CPxRVjtg5jBG70NT4TIHoB7o0bihp4K&#10;4YrtVYAL4IzviJX4rRP+uwJdomF/+5v0ufUWadq0KYMZ3jtm8MltgtvcdzvAPhrbRut4zy+T2WyU&#10;9sI775RwXFAILi4QF+4P+LGrBXib4JANwS6XGi9Cqvp6SFchJVSfj8D/nQAOcixHAc1AZ8XsjjHC&#10;1rgfoBvjXUJ6GGaa4aP9wNbVZxCu8v8iHn1U4lDSkbgQewvARfvB6VvNC589AQ90J7S52f3Gxe6z&#10;tvXOLrKYfc477mAmdb/FCmaYnSZGkgwUdOh6dZnbBray0efZNsgIjWgRuOBQXFhUs+bmHmTQ0tOj&#10;+aDL4oN9Xpb97na/ccXnVSZcHPR1yWTvm26qKYMEOwB6oODK7t1rw/GvL0XGsqEVbbG4iChcTAQu&#10;PgzQFmjXN/ZFX4zwRsyuzdPswmpjZ88V8EKVtJozzrESBeiEassM9r399ssxyJFI3cO5Mtv28MOy&#10;HgcvsquK8WaH32qhdhfuyLzq1Rf59DPzk4iH3X9cUUDMLAccOfbHXtNKnLvX//1fTZnjWOBPy9xX&#10;9evLNrSEFSjBQgf6YJdcG4fy2DUPBYKByo/6yVeFxeii11fDerYes9lr1kN8pSNGyckDB8yjXGxs&#10;fMagNcXlsPOke9gaP71anvP33/BNy5ayB+xteKKhlKM0C1Cy2ShxDhemAEm4wHggFpmIwoVHAuFA&#10;GPqyIegkBwOBJlQPHfutmbUNKZqZ5UAq7094gEVq1B3MDb/tVvvMkTG2nv8E2KBYW8wrN0E39Fzr&#10;1nIA2tv6ZCOpAoOlyCDHQ3NwERm4oFRcXBIuOgEXHwfEAFF1HpFIIBwddI4YhgDBJtStCMBfwRg3&#10;9SWYWRzPB8f1xjl80ArP/89/rBkjyJZ+1IB+z3o34eoyR2MG2Q0+36696uzvbNRENoHJykcflxJk&#10;Mh8XlI0Ly8AFpuJikx96WBKBuIfqSiwQ/WBdiQQiHjSHR4FQgOOzvO/CDAfhfxydDoIug5GxMDAW&#10;2ry5vN+li84cGaOf+wfwy/i4PHRcfzj2tXFHg339dzqLvPGmyDPPypFWrWV3k2ay+YlGsrbBE1Je&#10;r4EUoXrm4UKzcNHpyEDKA3UkCUi4/yGFeGxzLDgWGWXGY5CxaLKNAopHppKRqUCwFdW2rUyZMBH9&#10;0BU6c2SLDQf1RbaosZ+eMVpWeqakpqTJuRM/SFl2nsizxmiqoIsvXbqKdO8h0gkZfuEl+a5dBznc&#10;8inZ3biZbEIVXocMr6n/mJQ/8qgUmyhBJopR7Viti5CZElTz1XDYsX//u2x49lmJgdvxfOwxmTdj&#10;prg6O8vHAwfJ6JGjmEFmzOqsf1qGrMbOeUpCkurdy5mzUpiRLet9fEQeh4+7/wGRJxGBkFUOJTPT&#10;r70m5//9b5EXsY/j2x2xv107Od+6jZxB41SJ4Jm3lc4B3zz3nHzz+huS+p/7Jb5uXfG87z+ybN4C&#10;cVq0RJYvWaIy9smkT2T+XHUzhiHYz8+Qtpy0DHWXIT4yRmIjoiQiLELk/HlkMEvW+fpKkaurlHp5&#10;iSAsE+hRZY6gRnmPzAru09pFpj9t0VJ2oRfhiqrnPGaMrBo/XjzI1nInmTNrlnzU+yOZMHa8zJ8z&#10;TxYbw92smqyKv4zFI0ORwaESHhgsIX6BEuDjL57unsr/5KemS7mHh+Q6OUnW8uVSiO2K4BDZGBsr&#10;25KSZF9WlnxRXCxHSktlf26urIuJlcLAQElcuVLCFy6UgNmzxWfKFPH65BNgivjOmi3uTs4yZdJk&#10;6fxOFxk0YJBMmzxF5s+eK4vA5gLjMQn2Dn6+ubq6togMCpEgb1+c1EXGDB4iH3R9V97t0k3ewclp&#10;RZlGFc3DBfO+X7bTSin09JRiPz8pxP5cZDgT7Ka7uEgq9JOM7+OXLZOYRYskcv58CZ07V4KRqYAV&#10;K8XHzUNmTJ0qb7z+prz68qvS64MP5G1sv9u5qwz8qD8yOpWZo3/7+ezlgJkIZG7ooCESHRkpnsjg&#10;yg8/lBQw0/ntzvIRIhCHhmqrcPqswvmTp+TsiR/l1Lffy8nj36n0xLFv5PuvjsmxLw7LkUOfyt6d&#10;uyQmKlpGjRwjUWFh+Pt5WV1WJumpaZKdmSlLFiyQkcNG6KrJRuXnWSYyp+3rL47KwmnT5KVnX5DQ&#10;oGAZ2beveHt4ia+3n2zetEnWVq0FqhSq1qxRWLt2raypXCMVqyukoqJCVpeXA6sVynHhCthXjKob&#10;gyrrj2rPO4LaTn57QkoLiiUxLl78oO+hg4bKUjQ0uDT6uZ9u2RkZgSloJZOTUsxTiZw7dUqS4hMk&#10;LCAYjIZKVHCYRIdGqNuVsZHGIw6l0Oce/wA56OMrO3FBm4C1QKW3t8IaVNkyTy/J8fWXhJBwiYmI&#10;lmjqOjRcwnG8cPw/IiTMPKPI0cOH5euvvhIPFKQX4LHKjZmjM//prWbnzp1vNI9/ze38mTNy5vRp&#10;OQucw/bpkydVehY4fxZV287MS6y1Wqu1Wqu1/1rTXRl7/KHNUYZqwh/KeMHsgBL6ATE96GHFb5dJ&#10;nw4dZPRf/ypDbrxRBvz5zzL0pptl8t13y4wHH5TpwPA775Q+118v/W65RRa1aqUjDZ0h3gsh9OiO&#10;ht6vbynYZ/La2X4fnxnjbr1VhvzpT7LskUfEq2lT9XYOn6jjGzp8qo5v6bgQ2O8M8G0dp6bNZPBt&#10;t0vPG26QBUZGOXLDGz68P6Lf3iG4zX18Eo+Ztb9v8stnEiHedRNvuknmgxk/XKwPMuKNDPC2uDGE&#10;1UjckarhK4DDVxcMYeG3TsAKZHbhk0/Kh2B6bsuWzCTvkzgawuJ+3p9kAVy7TPo99pjMQRULRqYC&#10;cIF+uFhfZICvOOnXnDyReiBVw1eAK2AbusJ3HLbibfKV+C8zuRyZnPf449LLGPTgXS7ewuNtcqZ8&#10;rIrDVryzzIzrTLK62g9I/nSbc/PNEtmsmYTigoJwYYGAPzLBsTkfgGNzXoBtbM6ELYPYJjg2R/Dh&#10;wZX4P5/p4ztey5BJsjjfeHrROj7HG7HMLDOuM6kHIsniz2NvIUo1FlqJaNxYQlG9gnFhgYD/E9Xv&#10;ivEOMZ/11O+M6ffG3B43wMFHNQAJ8PlP9QyomUk9ALkMVbzHddfpDOoxAQ3eAWMm9QCk/djc1WfO&#10;+fbbJREZi0HG7C2323vi//gT4msZKInu0NE2+Gg16+DjKrvvrLYMLHa//jr5+9///jBOb59B3kch&#10;k6yu1COrqJW9K7dNHTtKOqpigoOMaUt85lmVQW18cJaDjvYPz7pZPnPA8VJGBjlOjkuwz5wGM/jz&#10;BkKc4ZvSUJLazh0/LmHISIjdhVtHVn2xzVFVb8vgJM3N8vnCUVXAjsnlqPqLUFUXtWtXUwapRTY4&#10;9neir8wOPfOM5KE65rVtZ55SJAoXwaeO7d9aDLAMSPph25ejNHajre7Yp+14cal6s5FPJ1vfbqTx&#10;hUNjVLWx9Lnl5poyp4exqD36QbacV565cDjofAtrtBhkKhIXE253QYGWC/er30C9MekNWM1+JFUP&#10;G1uNY+NqRBUZ5AurAxHR3H333Y/gchxlkA0Mq+bVDz5G3HyLFKEFs1qcmakN/QeoVNnp07bHuWmB&#10;+A0zx3E2q9mPiVtfEaXt8fYxh4zNDIK9xU88IUsdt5wEqyZbzqvP3DaIuhz13mqn4hMlxY5NjoeH&#10;2GXE3n7YtMUYE7+EcUx8FZhUGUTm1KsCqJoT69atKXNW5q6uWu5t3lwqkLkCnORSFo6M8X3a7yvW&#10;mHsuNo6Y6ndsr9S2LFqswrVB1WPi9pnTmqMzv7oG5QBCrHU4eCkyl295WOYiO39evUjKwf4QIAg4&#10;Vlommyd9Yhv/tj4irwf7/VD9DiVX3/h1ZC44//T69XXmrBlkg/LTW8syNChbUQWrEIWU4kLy0Lpl&#10;odqkoRomg6kEIA4XyZcMIoHwh42Xk0MAvnCgX1LmSwfM5EVPNQC2lxAIHM+9PoDq6YZz0em7olq6&#10;VT++b82cHvBnGHb1TnwnMvcpXME2VE0O9BdDC7k4cSYyl4YLScYFJQDMYAwulE8zRABhQKj5NANf&#10;huZbFcaTDBzcRwYJ7LM+uqEzqZ5mwPHdkTl3nJPdp+zFi7fgcqwZo9Z0hGJ1A1eeOQ4WnkV/6wDY&#10;24SWqwLscag3DyfPwkWk4WKSwVYi0jhcpMogMsA3vcMBvr0RipRvcKhMIq3OpPkEA3BBJnFcT7Dn&#10;icwxCB9jPORmZY0ZY3XUz3399KcZTterJ8datpJdyOBGVM/VYE9lEBeRhYtJB1JwYYlgIx4XGosM&#10;RAN8VCOijvGYRiigH9Xg2+XGoxrIJMBMqoziGL44lnpUA4XnDX/K2SICLqySWmesjtTaT48raWoY&#10;uH0H+ablU7K3cVPF4BowWIoLKEAGc3AxGbiwVGSOr8sn4sL5GkzsQ8arMJEP1ZUIIBzgKzGh2BcC&#10;BAGBADOp38tRr9PjmP4oPD4JyA4xLsHKmtYZM8bm/+c9g1JVWorMtVdPMXz7dGvZ27S5ethmHTJY&#10;Xv8xKcTF5KJqZiFz6bjAFFxoEi46HhmJfdB4BiUKsD6Hop5BIfAbPoeinkHBf9nKBqFKhoC1CGg9&#10;yIgrdea0T6PO2Ig46pFfnZ3gMyhk71//FHn5FTkFFo+0aCV7zAdtKvigTb0Gko8M5uACM8FaGi44&#10;GRefCKhnTgD9flEUEKkyWUc9bKPeNULm2AjRX0YgY3HotCagNzJxzDjp06sXM0jWdAOiO6nWnsDV&#10;Z4xGX6PeVWIGGzUU6fSOmlbg+7bt5WDzVmhJm8gG+MAKVKXSRx6VAjCYgwvOwIWnIiPJQKJ+wAaw&#10;ZRbfc7YHPmATjYzFgrFEtI7pYCwbAbsXAoi5M2bKMOM1FnZvOKLKBoSt48/PGC0xIUlOH//WeNyC&#10;Mwm8/rrIBx8YD9i89LJ8266DfKoemYIeH3tSqlBVS8BiQZ16kouLz0RG0gG+rMUnitQLW9jP6stn&#10;xvhwXCr9J7Tsd8cdUoiMhaGFnjH5E3F1cZGhQ4Yxc9Sao0eifrpt27JFMswXv7atWy+Clsv2XAki&#10;dkGVkXffE3ntDfmx43Ny7Ok2crBZC8Xm+scbylpU2UpklozyNbhiaKoEKXXKJ4hKUAU5NcraZs1l&#10;OzKV2aKFhDZsKLM+mSrLFiyUvh/1kzGjxuhq+ctljFZSUCQZKWmSwrHxU6elNDtXpEVLEZSsICRS&#10;mezcGRl8F2x+aDwX9sprcvLZ5+UYqu3hVk/LoWYtZVeTZmpWjO0NG6u337ajid8BXRXffbccQaaq&#10;0NOPvP8BRDQPy4LJU2TJ3PnisnKlDBzwsXqCCJfCBoUNyM+rhlbLSk2XVFTLZPQEaJvXVEkWPgti&#10;TmmA7gofg1Itqfkm3auvitz/HzlPVlmF+ZwY2W7TVs49/bRsv+su9agUf/sjCuaLjs/I7nbtJfGB&#10;ByTg3ntl5ejRsnzBInFzWqmmAhk9crTMNqYDYebYiPxylp6YLEmx8ZIIxETFiJwzHo3iEwqrAwJE&#10;0BWR/9xvPN/18svVj0Uxo2DENrWIBr/Db86hcTrStq2c6NRJsuvUgdt4SAIWLRKX2XPEZdkKWTBv&#10;nvTvN0AmTZik3vqbO3s2M8j3Cn45S4qJk3hkKi7SeKSCxklZqjh5h5eXFLm5qZf35KmnjYvnA276&#10;GS9mxMzMBUDGvgebu8D+emjMeexYcQG8p0yRVcgYX2X88IPuMnTwUJkxdbqaV2WxMbfKpd9Yu0r7&#10;vzhkKCYsQr1vGQlwagx2bwrSM6USmctb6Sz5uJhyMLknLU1lXni/hVWSroMwM6T2PfOsfInqmejs&#10;LAGzZonH5MniNmGCuE2cKF4zZ4nbipUya/p0+fD97jJq+CiZM2O2ypw5cQx73b+MleYXSDQyxEek&#10;Qv2DJMg3QHy9fNT1c7KZdb5+Ush3PZcvlxxcLF+7XBcZKZvj42VXaqocys9XD7Xx4batyclSFhoq&#10;mSiQmGXLJATVzg+ZMB5qQ58P2+4rnMVrlau8jpa3x4c9ZeyosTJ7+ixZMGe+erANl0TdsaX8+ZYa&#10;lyARgSES7OMvvu6e4rbSRRai/k9BM00rgIuo4AusaNUyccH5bu5qkpvsVaskFZ/Lw8NlLTJZkZAg&#10;2ch4xPz5EgK2QubMURPeBMyYIf7IFDPmt3CReLm4yvgxY+W1V16Xnt17yuCBg2TEkOEyefwkmTtT&#10;ac7aYv48S4TWQv3AlpunTBk3QYb26y/vdekm3bqg2Yft3LBJyvCbYmQmBxnMWrFC8rBdjCpaBBQw&#10;o9Akn9hLA7Mp+E0SfhO7ZIlELVgg4WAvGA1F5MKF4uvqIf5e3upt3q6du0rXtzvJkP4D5J0335bu&#10;732g3u4N9PN7G5fFYPnnZ45T1gT7+Mm8adPEdclS8Rg2TCIDA+XNV9+QdzoZjyRuXrNOclPSpRyZ&#10;3B0UJNs5WxAamHXA2pBQWROMhget6upA821hPz8DyHiaB6ooqnxUUCgKMVBWoXq/2+19GT9qlASg&#10;QOjE586cKUMHDpQ+PXrLzGnTyR5jy59fNdmYLIWQhw4eLAf37RN/nDQ9Jka97vzB+3DYjuw8cPac&#10;8TjimXNy/vQZOffDSfORxO/kx2++lVPf8ZHEr+Wbw0fl8MFD8gWwpny19O//sUxDi3n61CnZtX27&#10;5GRlITpKk7SUVOndvZdMhxxwWRwE+XmZ27JxYxBbRT4P+TZauvaINj547z1VTedDN317fSROTs5G&#10;hn4Bi46OFjdUTWZq4byF0g1Vk69jv/DsC/L6q4YGJ8Pn4dIYhv28almFktR2+vsfZPv6TdIevfG3&#10;Xn1TAnx8ZeUyJ7ScvlJZUamesVy31njeUj1raXnuck1lpe1Zy4rVfNayXD1nqdMytKb5aFUD0Br7&#10;o+Csc/3t3LxN+MxndEQknPp89awzLo2NCvtwP90KcvIkzfIw6Y/Hv5O1uLjp8Emzps6AW/CX0IBg&#10;NQdZcnySlCIkOxAdIzvjE2QdWsc1nMMqNk7KY2OBOCnBd5zLqgTVmu+yl6ElzcM+PvUeERap5rXi&#10;e+2b128wz2jYRric/NxcGYt+nQtqCi7t54dhjClVsGyxr774QmLhx/SDpFEh4cL5r/gOfFxkjGRg&#10;e1NAkHqQdC9ay21oOPgE+xofH6n09pE18HGVHh5SiFYxDcEA/xfN9+fDI9WDpJzgiw+SblqP3oc2&#10;SKMEftLT3Us83Txk3759Lrg8PgTw0y0TPYHUhGRJS6ag0yXZfLcgOTZBvfQfj3AsMSpWhWac/EuD&#10;kwAkxyVKOn6Xg+/zw6PUhABZyHgq/4PfJOA3xuQAsapQ+KQtJwjgJGFR+G0s9nG6C54zDPtCwGqg&#10;f6D4efuKt4cn2eNtvJ9uZrn98gYmajTo7Txa2lM/nlRPyPJJWXt76aWX6MR/nuE4/6+kpORGznzg&#10;aOY0PTOCdb8jXMlvHME68wJRWVl5E2dyMC+v1mqt1mqt1mqt1mqt1v4X7Ze5q19r18RIzi+FWrvG&#10;Zl/gvNV2Odj/51Kg6fR/x0Y3bLjEvUMH8WjXTpY3aybTHnpIRt11lwzlmyh33CGD/3qHDMH2COyb&#10;9OCDsqBpU3Hib/GfwY0aLTQP48h0wWoyeCuDd9msYGfZCvvv+R8roRr62I7w32OcgnbO/ffL6Ftv&#10;lWE33CCD/vQnGX7jjTLjnnvEiY+CgQx3kObetJm4IXVD6op9q2xoJi4mnPE9sRLg3Gkz6tRRJPf8&#10;85+lN47dD+cY88ADek0VTRZJ4bM7vF1D8E4iwYcoCA7NE/ozoX9D8D/8v5Xc/y4id7u5Va1q0EDG&#10;3XSTDAdBk2+/XZwffVR8UOg+KGjvJk3Fq0kTNXmxJ+DRuDHA1Njm20LufGARqauJVRbwSU3CGb/h&#10;20NqUSMTTji2E86xAueaXreu9MU1dCehN98sEx+tL0UuLptwifqVKT79wkFrgg+M1AR+z9/yPxyP&#10;IsGaTE2kVqYj4uzx+7EEKGrarbfIGBC16O67JRAFR/ijIP1QuL4oZB8UNuHdyJiUXcN4+6kanFaK&#10;0LMV2mYtBFZZUhcL+IaUmsVQA+fjQ9R8kWgFCOVE7wufbIhm96/qlZQ+t98mC4wH0Pj8I8GHzzQ4&#10;SE/oz/yejzkRHGvjC0cklGSyEmgi9RxDVjU6Io747Wzdu+9+Pfe222QSanTAE09IGIgKAVHBKKhA&#10;FFoACtAfJPmhUAm+rubT0HirizPq65kX1dtdFnCWfb7CpsE3vfTbXhr6tTb1apsFenZG26tuAN8E&#10;M94GM4hcjutbBiJH/POfIPF6NamhR9eux5ElPodmDz6+Rdi/FqcJ5UPmJFMTSUWymbWq8VIk/nqW&#10;37GjzEMT5IumKBpkRYCsMBRIKAonBAhGYXF6TL6lxpUI/AFOk6mnyuTbavqNNf3WmvXNNb6eZ4V6&#10;k80C/Tab6xMgEant1T0NnMNGImB7lY8kmkTqKTf5Wt9CfMdX+/qgEjp4+40P8FrBp0r4eKg9mSRS&#10;K9JKIpVIAmtqSq+9rX/hhbNLb7lF4lFj41BjY5DxKCAChRCOAgkFuGwEXy0MQgEGAnzgl/AH+Jqh&#10;3+NG6shKBwwUL3yvSETAwqlBSaQjUwTiN/Z2dtduG4lsXvneiYYi0IQm0SDQeG1xKSohm9HeaEbn&#10;tW9/Dlm2ElgTrERaSaQS+UAzm1JNniPlXVvLQQTn8+9/SzIyl0DikOGrNb5hSNjP4apNTVyL7/Rr&#10;lQZ5jn/LNy6sbyNaja9dXurVy8sZFdjzL3+Rmcgzsu6IrJpAEtm86hdwqUD9NDrJ083mr0OcD5qQ&#10;LJCVjmYlGbWzJguDQjgX7fZZs809F1sACpsrVDgy9TalwhMqJYF67UZ749yYej1He7O+dalIxDH4&#10;1pcGX28jajJDgU2l5w3XS587apwStibo5pQK1OQxKmUAw+DFvsm8NhYI0nKQkUwQl1YDaZEohAgg&#10;HAUUBvCNUPtXXrUF4ruABo4LnGvW+OI7H6SEN9+IqeG36lUgwJEFPtVavU2qwdf1DCJBHNJLGd82&#10;XYEmdDmbUJDH7kSfmmdkrgkkj80nlcdm0/rau32T+cvbakSKEYi88pCBrBqaxhgQFo0CiUSB8HUI&#10;vsrLCZJDAUfGhYWsb79azQ/71QTKjxpQb/xYJlK2Ghcz5ay0Du3MGWNFHZxLvxLMtGzEKPMHF5tS&#10;If2g6Qtt/g8Vtud118nkx9SaUY5IcgStOjab9HlUHQMWR6r7Ze3Ms89KAC64HD6tEErLRUYcWTxI&#10;iwVZ0STq7FmJRAHxVeXdixebv7jQglHYQTURB6LUa8wgiynf9iUcGd/8tX/712rq7UMFEFjD+WgM&#10;ctRL7ApmM2pH3rQHH5K+6MAvqfmtYUdwpDr6OnYTrL7ul7UjrVtLUZ06sgY1rhR9sYIaiMtt09bh&#10;bN2OLAQFTVhfybY3rrrlW6++ek078dnnzb0XG18wJGoy9WblJc5DUzOBE7h+PSO4gj15iJx7/flP&#10;svjpp3+K6kgc+306SCFx105xVXfdJXuaN5cNuOjVuPhiZOLnWDhUxFXK+DY2cblXzi9l1peZj5qv&#10;Qtgb3/v9uaa6Ecg378L0/r//kyEoExQNSeFTk/ZE2UMrTr+dqptK7eNI2i9P3NZ//Uv2NWsum0Dc&#10;GhBXhgwUISNy6JCZrZ9mfDWQBCoSUfBxzVqY31ze1LvL+I8GyUt76RXz2wvNE6o9d/DnXStNdebR&#10;XI5AgDLiX/8kcSRNwxFhhLWZpNqsrzvadwl+WeNrVVsfekh2o6O9CRe+BhlYDeI4lXYRfEE+mpYc&#10;NDFZQAaaG74xzyX5koEkgG/Ocy2A9e99YBaBSBQKmuC6AJwqgGsDEHybPuRhYwm/IKR8q169dG5C&#10;vcELWN+w1+D72Qo4jn5PW6vR9lK6FbgmNd0+4E6gJSC4CKLNJyJv580HsdXtNShu8I03yqq2be2J&#10;q4lA3SFnd4Adcd5F0WpjM6lJuwbEPfecrEZw8jmay92IKreCvA3IBJc9Xw3ySpC5QpCWh4xmI8NZ&#10;yDjXX+eMAHyFMwngWuycGSD+EWP6g1iAE8NzGgRFIAqaax6odQ8APSWCdVqEoLogsa7xUr2NSOxT&#10;RCKtkUhUAML20j3SC8jEtVGVmkiDQPhF5Ed1NeDrVCcfeXZDq/MxOuSuF74V7YgwKs3aASdpbCId&#10;BSXXhjgayTvTqpVaxe9TkLcb5G3hq+MgrxKq41qUxchoIZAH8rguJQlMR0GQwFQgGYXERSoUgShI&#10;zn7ANe45AwJfPlaLVoCACALbxuIVxmwIetoHLmJBqJkRLFBkAuq9epKI1DpbgiIS+zWZikQC16JJ&#10;5NQtBomcTQGRKvLiAeI8QJy6Vwo34dGsmXi2aeNIbVbCtMro09g8atL0LS9HpF0j4jp0+OYcX+hE&#10;hPl9y1Zqzf/dqH1bkJn1T5jqQwZLQSBnceB7xXn1jEU3OF1FBpSWDnD1S0UgCi3BBBfhIGIBLsbB&#10;t8j1ghxciDScr8vXMV6bV9NaYJuzPlgX6eB8AZziQs8AoYD/ciaIC2aDsALnrlalQSK7HJxFyQvX&#10;74V8sNPPuzZq9AIVdtb994t3x44nUSSOiNN3SbTKGIjoG83W+5S/7k1m9a4mXylu115+AIFHQOAh&#10;EMhlYLZBfZx+owrqq0Bmy5DpEk7igALgIq25IC0bBZMJpKOQ1JvwUEAykIRCTAS4kko8CjkOiAUB&#10;aq0NIAqIfAhAyik7uMBrOKDmQAD0rBZq4RETnOFCT+Vx4corAM6j5y/RvlI1s7g2P7P7wc6/H/LB&#10;e6kchgpAH3ZlAzSfyDeKwhFpOgDRhFFlDPu1T/ttSNOmyOPbxXyjuOMzcr5tO/nuqafli+YtZW8T&#10;zn7TWDaDxPVQYFWDJ9RKMJyFg5NU8A3/fBCYg2YyCwWVCaSDOK68y2kNkgGuwMvpRxJQ8AlI45By&#10;GhIiGoh6qK6CnpKEC+Zyxg5OTaJXj9EryGgYRNa1kGmqE8QF4tw6+AkEcYG4xkCQFgTSgkAah6VC&#10;0TxGIUDj6DqKwBFpVJkem7MSRpVZx+N+G9Kcli59dd/2Hcbb0STwvnuNd+BfeFHOdXhGvkUH/Eir&#10;p+RThPX7GjeVXSBx6xON1OQba1AQXCKZc8UUoXAKUEh5IDAHBZcNZKIgM4B0FGwqCphzVKhlfkBC&#10;AhAPxAFc+SbGBGciiUYapQAy8dmYekXPTGLMTqLIBHFambqZpc/UAVAIricUQUkorpH3WCPQNEZz&#10;pPxvf5NIkLaiYUOZOnGStGrVagiKQpNmvYFsbRYZ7ltVRp/225BGKy0qli8/+0z2bd1+4evu94LA&#10;t94Sef0NNZmIPPOcnGzbXr5uZShxH5S4o2GTC5TIWVTKQSLn2uByRQVAHgjMAXlctigTsE00AnB2&#10;FS5hlAhwiWq9hFEcZ1qxzbbykJpahuDUMppQPZ8Om1vV1BIgjat3cWKvKFSkaFwPZxOMA2FJ8GVL&#10;b7tN0p55RkIQiCx7/HGZOmGS9O/TR0YZKwVp0tg0WsfbrAOmlxv1/vUsKyNL4uMS5NyPP8qhnbvV&#10;7Eu2taSowHfeEenSxZgohXOIvP4mCH5ZTnV8Vr5u014+B5EHQOSeJs1lO4mkGh97Uq03xclTKtCc&#10;loJALumdDwI5Y0zWgyARhZ7xQF1j5pj760gqQCKTQRhBQq1IBGFUaQJUZoDNLvwnyIrHseNwDvYr&#10;E1BxktASpKIyZSBKzkV3pxRhfj4Ii0ca9NRTMv/hR2TmlKkyYsgQGTjwYxkyeKgmjkqjyvRMviSM&#10;Kvv9EEY7d+6cD4lLTU5Vi6OcO31aDu8/IGuKSoxZNahA3YSSSJL4BhTYo6ex7HnXd6HKTmhaX8Vv&#10;XpQf2j8DMtvJ5y2floPNDP+4q5EZ5IDMNfCNFSCTC4iRzJK6BqEFIICLiXGuo2wTVGmuCW6z6eWM&#10;VvShWfgvg6JsEMW187JBVA6awjwoq4i38Fq0kLUIONYhD4UdO0oiujyhCETcn3hCZnLho5mzZPTw&#10;4WqOln79BsiI4SPlxeeeC0KRUHFUmW4WL0XYb2dVFZWSnZ4pGanpkpaSpt6Z5aumRw8ekqriUqmK&#10;jFZdBTVZDWcOYUoCGcS89pqxdj1qtPTsZZDJiQK6djPIfPV1/PZlOY0mlouhfQVCP2vVWvZzFq6m&#10;LdRMP5zDiTP9bIFKNz7eUPUfGcFqULVcOI1TkvEz516rwG8qGemCpA1Q1CY0gdtAVPo//ykHoKpd&#10;QAmuKfoRdDvg30Iee0y8H31U5o6fAMJmy9L5C2QMSOvd+yM1/wwns5o4fqLMMGZToOro07Qf+/2Q&#10;ZbWC7FzJgNrSoLZUgMRx4iyDvE+lsrBEckFoQXgESAJBJImDrSgUue8+kaefNlat0xP2kEwq8qGH&#10;RFCY0hlNLJtZziz21ttqTiqlzhcYwT4vZ9HcngSpP4DU463byJeIZBkIfQFyP0fz+3nzFnIY5z2C&#10;8x7F9lEcM/uGG+QYzvs9znkcOIrz7obPWo1AIx5+ORH90hBcm999/0F34BFZ/MkUWTxnnpqVwmnx&#10;UpkwZowird9H/WTYkGEyYewEmT51usydNUcTxw42lfb7Icpq66qq9pO01PhESYaPI5KA+Jh4ScS+&#10;s6dOmeQVS05ymqzzD1Cv9ivlPVJPBH0juRfkcboprsanF6vTszKRTM7GpMHPusklrIEQwe8IVgAN&#10;XSGYAuexfQq/+Rbpp2gJvkal+aFLV1mLkD4O15FWvz46+nXFD9fnzAXwJk6UFQsXy0oQtmr5CpA2&#10;Wnr16gPS+qsJkcaNGSfTpkyTebPnysJ5C2TQwAH7UTS8S0Lf9vskrignV1LiEtX0BInRscZqgpx+&#10;ICpGYtBEctosrml15MAhqYTPo/I2+Pkp8ko9PKQM6ZrQUBE0Q/LAgwZ5JJVTapEUBjjaP2oiNDQh&#10;jqB/r4nUALlnkH7dvr3sh/r2Isg42bWr7EJYX9KokQSvWCHRXl4Si2v0nzNHzYPksnS5mr2Kc46N&#10;GzlSzfnSu2dv+XjAx2rWuKmfTFVKI2lcyXARmlEUjW4u2UT+/iwNTSIJ4+Q2RGx4lMSERwon1YhG&#10;GhEaoZaDZMBC8tYUlUoeFLoRBVPB6cFcXSXfxUUKkBZ7eEpFQIBsj4uTs+PGwS+2MaJTKkkTaFWV&#10;Ffb7+VmDn83//oDjHYJP3QWflgbC/GbOFA+Qwxm4uLSkC867atx48Zg0SXw4CxEI41KTJG386NHS&#10;+Z2uijiqbcSwETJp/CQ1cZyayArNqEGcmq1LR5dsLn9fVl5UdCaJpJGo0HCJCgmTyOAwieAyl0Gh&#10;EhYUIiEBwWpSD85Fc/rECTmy/6BUFhRJDvzgWm9vKXFzkwIQl7PCCVghuc7OUoB9JfiuMihI1kdE&#10;yM6kJPl2zRqRkyfVEMoFtmmTyPz5CGwQ1PToITJjpkhVlfKvn+7fL18fOSo7Nm6RquhoNbNY3PLl&#10;ErZggQTOnq0m3uJccJ6TJyuQLMITRPrPmCFuy1eqqdQ8Vroo0l6Db+Vymt0/6G6obeRomYrocg6C&#10;Fc6lwxnI9DRrgwYMOIMi4p0TRpa/r+YyKzlFYjgXHYkKDJYw/yAJ8Q2QIB8/CfDyFV+uV+jmKe4u&#10;buLi5CJOKISzKPyjUN7q/ELJik+SKqpu1Sq1pCfXLOUMaGqSMCiQs6CVcs4sQE0YhmZ1NZrV7VlZ&#10;cgjkHN6yRY5s3y5fbN0qn23eLIc2bpT969bJjrIyWZ+dLUVRUZLm6SkRICps7lwJnTtPQrgEKJpA&#10;EkdyfKdONTFNfJhCZZxwzBNkkTBP51UyCSp8Ad2U1xDhkrieHxqzqo0dOUY+Qed7GprKWdNmqPnx&#10;5s+ep2Z3W2isbEvVsT/HbsDvhzyqLRoqU4vIgrBALx81NZ0HMrsMznzqxMkyYvAwGdh3gPRDX6dP&#10;r4/QUR2k1PDN54elAsrLTkyRzSCEymOTydndSB6Rje18d2MaO5JWAJJzQGgm9qeB5OQlSyRx0SKJ&#10;BzFxQCyUFwNEA1Hz5kmkCU51R3D2t3CSiH1q2rtZsyQICAQ4/V0QCCO5PqvcxXuVm/i4ussUNKHP&#10;g7SXX3pF3nrzbXm363vy/rvvq+VW33mzk3RGl4Uz1fX6sIcMQd7GjRqrFredUz3vJsfd2C3QA6O/&#10;rRWgRnP1X06SyLkE/aEuHyhnKmrnR++/L3PY3KDQPZycZMywYfLWa29KJ2TynU6dpXPnrurRuBNf&#10;fS0bVldKcVau7ERXYT8izioQVAxyCnEs+r0iTiiF4+RjmyjANpvSAu6HTywEmQVQVT6Qh+9ygRx8&#10;n4lKkIFml0jDNaRAxckgO0lhhSQC8UuXKiRyH9IItAiBnj4qL6yEM9CMvvLKa/L6628qpb2GSJd5&#10;GY8AZck8qGr2HPkA3ZSZ+F0XEPl+13elJ5tR9OsmINL8uH9/ksfmkg+6/j5UV5BlEEe17d+1S44e&#10;OSKfHTwoiZFR4o5C8Yav8Rw6VIpSUyU9Lh5NjrP0gQ/qDOK6IYN9oEBtJ44dl09375Od8EWbK9cq&#10;bKqokioEMuvLKmQdwKCmqrhMqkrKVb+Q4PYa7KvEd6sLiqU8vwhNMIDt0px8hbK8QlUxSrLzpQSf&#10;C9KzpAifuTA4pzjMSkqVHKS5qRmSAzDY4uRefqhAXbq8q8J++jSSsxIKd16yVFaOHStO8HnOiDaX&#10;L1osi0HihNFjZBCI6vlhd+ndvacMQzdhJppPFBVVx5EBPif520eYGWjiOAfkgd275aP33pM+uOBX&#10;X3xZnm7ZUl5C9BYeFq6WsfWFAiPQNOWlp6OGzpaX8R1n/Rs+bKQsXOD4mcrf2g4dOCCjEObPRr9s&#10;HvwV7RgqZklBgXhD2XNmzZbxY8fJMFTMwYMGSf9+/RBlfoQ8DZP5yGuvHr2UDzRnNiRxHI/jra/f&#10;VnFrKyokA51pZWfPypkTP8j3aPY+33tAElADO7RqJe+jQ9uxbQd5Hf0ldzRTRz7/HCHzHOnxwQcy&#10;ZdIn4ursKu5uHuLp4S0piBoTEhIkLS1NcnNz1SrUJcUltrSkxNxGWlpSqtIyBCClpaVSVFSkviss&#10;LFTbTAtQwOpzYZHap36jv8vPl0J8z9/k5eVhu1Cy0eynpKRIZGSkxMbGiheaSS80md5IPRBc5aJ1&#10;CUL3ZVCfPpKO32zB9ZZk5kgG1Mrp8kI4FR5+u3zxEnXvkn28/h/1U/NtzkF3A0VG8njv8rdVXCmC&#10;inR0pB3ZuR9PybHPj8jebTskNT5BOr/yikyFymZOmSbvod+0cO4CRJveEuDtJ4HoIgQxEoWf3LNr&#10;t+zYtl12bt8hu3YATIHdO3Ya2LnLBv7W2N6pfsv/7Ni2Tf1/+9Zt1cC+Cz5bsG3LVtlKbN4imzZu&#10;kvWIRleXlUsoujPBnAMYLoAIwXYi+pWO7NiRL2XT2g1SlFcgmWkZkpyQKLMR6MxBy8I7KSuWLJcV&#10;aE5RZCSO43JsLn87y+FIAGpbag3kUYVHPv1M4tF3Wrd6tQQj6FiG6C8YkSdne+ZS6uEoEM6CGYmo&#10;NAqddHbYjSXVYyQF20XoYmxETd7r5y+HfHxln6+fbEe3YAMDGHTSK4FyoAwowX6iGKootKCIwP+K&#10;GbWyz4hmrggBTZ6nl6RjfyKIiQ3DudUMmlESifNGoHvD6UY5kyZhLM0eLhVQeE326cFDqAxbZQv6&#10;lNHogqxycRU3RKVu6Aa5IsJGkZE4jhj8ds3lVvSVOGtnCvpgSbw/mZAsKcmpcg5kWY2L9ufn5Eg+&#10;mpkYFEgsieF69yb4ORYdd95pIdjkEMYk7Ew562escKLoDARBRfjPGk5JisLeDvJ2o6/IFb92e3nL&#10;ThCxHYRsBTa7e8gGpOuBSnxX5u0LEgMkB/9Lw/+TcM54ngvHZiXh2vtqHX1cA2cHZSWKBFGc/pRT&#10;oUYA/MwZQ/m7o198IevXrjVzadgPJ05IYmKS+Pn6iy+uyxfn9EHT6Y2Whf3YReiKoOgYXf52xB35&#10;7AspzIWfQISWj+gsPxt+IrdAihHNFSGCI/hdIfcT/A0jOERzjNrSQTSRCcVmwk+mI8ihr9ApkZXC&#10;6C4ZabqkYX8W/sf9OWlZyrdmp2Wq/2ar/Wnqe/4uMzkdzXOy+g0rFvepaWHxX35OR8qJe7lff8/p&#10;X1Pwn0RzmlemqhKBWF2BuJ0QEydJ+G1ibII6BitsIj4n4HM8EIf/8r4slRsOojmxbygUG+gXKEEB&#10;gSTutzVUsP+3atWquwIDA5sEBQW1Q/psQEDA84Sfn98L/v7+L/r4+LzI1Aru+6nw8HC8Xb3Pw4Sj&#10;76r/U/07j4t+91Ogz+nl5fUCPj/v6empgO1ngLbLl7s8OW3aNI6C//b9t1qrtVqrtVqrtVqrtVqr&#10;tVqrtVqrtVqrtVqrtVqrtVqrtVq7tPFu/qVA02mt/YZmT8zVgqbTWvsVzJ6AXwK1do3MvqD55NXl&#10;YP+fS4Gm01r7mWYtWCshfCxcg08aWz9bf2eF9ViXwv+E/b+Vbdp879G+vax6+mmZ16CBjL/nbhn+&#10;t7/JkL/eIYPvMNbMGYrPo7F/Br5fht+twO/nt217gv83DuPQdEGy0K0kafBVX3tYv78UkfrY9vjv&#10;s3716/f1RYHPfughGXnbbTL0pptk0A03yIA//1mB2yOwf/xdd8mUe++TGQ8+KDPxW2LKf/4jY7D/&#10;45tvlj7XXy998FvOyNr/dvwe3y/Dcd+vV+99nEYXoC5gRyTxvbWawOcfrb+1J/K/n7yvq6riA9u1&#10;k7G33y4jQdKQ666TQSBowp13yqKHHxa3Jk3U5GVc6IgLHLk1baoWOXLFZ73QkYsG9jlz+iWkxMLH&#10;H5fxd98tff/yFzUfcp8bb5R+d9wuS9q2lT5PPhmC01vJshLDt2cIPi5nxeUWOdIkWslzRJrGH8vC&#10;OnSQKX//u4y+6UYZBpJGQhlz77tPXJ98UrxQ4J4ggfAA3EEcQQIVGjcRV6TEKmyvQupiQ1M19ZIz&#10;U/x3JeAEIhfjuCSwF8jrgfP1RgUZ+I9/yGIoEJdjTxLfy9bgS4dWcJomptbf8D/2BFrJc0SYxu/f&#10;IlFIk9HEjUThcWWq+ffeK16NG6tVqYyVqZqolam4KlX1ylTG6lTWVakuWpkK+9WqVEzxW70y1UoT&#10;TjimsTIVCWwoI/9xl3z4f/8nPVBZPoLKF0HtuDwrSZwwhq89cXomK/hsv/Uzf8PfaiK1Eq3kXYnq&#10;iN+XxUJZU1E4Y66/TsaioFbVf1T8UYB+IMoXhemDgiW8Udgk0QsEeJrwMOHeqJEizrYaFT5zFSpX&#10;pKtssCwppoHjWcnjSlRcI46rUU2rU0cpT5GHwGYBrhOXq8nhc458qV6DUzZZofdrIkmglTwq74/X&#10;ZMqhQ41c4Zsmwq+Mg7o8GzwmgSisAMAfhWdbSoxAAXsDXih8vYyYdSmxi5cRa2iQZoH9MmKEM45H&#10;WJcRc8J5FXmoMIq8unXVAka90GyOq1dPUlNT2+Ly+VqvBt9ZIzjflhX8jvP/axJJ4KXI+32rLgW1&#10;duZtt8p4NIPuKIhgFE4QCikQBRaAgvMH/FCQvihQLh2mlg8z4QVCCOvyYTUtIWYjD9sXLCGG/Tbi&#10;TKjlw0wC1RJiJnlceWMZlD8Gfq87KhcXLzJXn+L0gwQnj7GC+/g2DaHJ1ARa1UfyrD7vSsj7bSyp&#10;TRuZjmhtMcJwrvsWCsK47lsQCikQhaXWfkMB2tZ9QyHbr/nmaN03K3E20gCHa7+RNKS2ZcPwmdDr&#10;vpE8vWSYWvcN0MuGqVUYb7lF5hmTgHL6Cr6TrcEXDplyP2e7IzSJmkAreVp5mrwrCVR+XQusX1+m&#10;orYGPvaYRICsMJAVigIJgbKCUEBc9y0AUGu+oYBsa76ZuIC4J6rXfFPEcQ5jgOu9KWCfbd03bOs1&#10;34z13kzFmdBrvSlo4gC1XJhJHonjkilLcd39b71VeqLiTUCnHdniq06OQAL1XMmEVqEj8vRseLrJ&#10;vBRxv555oZM7E51bLtQXhYxHoADCQJZeqC8IqGmhPr1Yn16o71KL9dlIA2ykmdAL9l20UB+Bc2ji&#10;9BpvtsX6oDy9zptW3ah//RvE/UWGIF/IHl914lRNTDX4mdAEWhWoyWOzSZ+nVadnd2WEWVNT+euY&#10;3/3/kQU33yxx6GdFI8ORyHg4CiEMCEWBBKNwglBIBEmzEYfCVMQh1bgUcReQ9ziIIrBtT5qVuAvJ&#10;A2lI9dIoankUwiRPEafIM4gbj/5jDwRSwx64XxN3KWgCreSx2dSqY0SqidNNpSO1XXvLaNFCFsMH&#10;JICwWGQ0GgqLRI3l6ophKIgQFApXVyRhgSg0Y2VFI7Wtrgj4ggBHptZ2AzzxPcHVFR1ZUOs2isSL&#10;7MxZ8XuqtSKP3QaSp4m7UHUgTRFXrToSNwFK63nTjTIb+UR2HZFlD3vyrKpjc6mbSt1M/rqklSFK&#10;XIAmMQmExSODsaihUchwzmuvmyVWs/mjgPWKioQv4Mg0aVwWU6+s6MhS331PLbpw7ttvzT3Vdmr7&#10;DrUoXzSnBb5CO/P11+L+dGtF3Lh775NeaEnMlYUdEeUIutnU/k4rjk0lgxOtNvsm8trZzldeObMC&#10;fZvUZs0lERmLB2GxIOxqzFgKk+uY1rwcpl4Ks1pxjn+3YdZstRTm92vXmXsutJ+zHCZX5++H1oSL&#10;0S55/nk9t9aVgKrTxFFxJE6rjRElfZt9E3ntzP8f/5DExx6XVAQdiSAsufmVLzRkNUUcCpupI1NL&#10;YOI7whPbhCP7IiVVLYO5ZZ4xl4i9cVHan0ra+RMn1FLQPa6/TgZUry51pdCK0z5Oq62mJvLa2JaO&#10;HcUJzWIWamAqfFhiDQr7urhYwuA7uH5pTcYVhLl2aTCId2Rcv9SHxCH1Amoi7dTu3Yq05DffMvdc&#10;aNb1S/Viewq4Ni66R1/njhajJluG65vT4DG1kv5Co/PtiKCaoInTzSSDEvsm8tqS5nfbrZKDDGYA&#10;KXDYjkytWwqEASQtBKjJuG7plk+mmJ8uNB98p4hD6g2QOId24gdxx/e+jR0XvFry0iStGgZpGjWZ&#10;XreU/o1jdT9x0VndTFJtuolk+G8fRf7ytvuZZ8QFHegcNBfpqH1fx8WbWau2GGSSC84q0lAwoUBI&#10;TYUNI2knDxw0P11oxoKzXGzWWHSWxNVkxoKzjr+3LTarCcN2tepqPiYjyxUEokp2BRY8+aT0AXGL&#10;fpraGFHSt7GJ5K0u7desTeQvb5F//5ukPfqoZKNZTK+hWYwCWWqVYJClFpoFuEqwfPqZ+YsLLZAF&#10;fe68+elC833UIE0tNAt4AzWZWr4LcGTVi8zqhWariavJErt2UwvNWlcJ5iLrHFjt9/e/Xw1p1k44&#10;fRvD/5r82i9rJ1588azPDTdIYdNmko1al4GMODKuDhwFcIVgkkbUtDowrabVgWl+IImLBHFl4Eut&#10;Dkzj6sBcTNaR6cVluR6pJo9rktZkp/bsVb5OrQ5sJQ75nohO90e33kK1nUWxOCLJEXQTSdLYb2MT&#10;qf3atSPtMwQg3ghAitC258KXlT3/gplFi50+rZYaiQaiQJQiDoUTXhNpEFjgJdSjVwf2qWesCkzi&#10;ajKSxoVkHZkmzVgF0SDtUuaM61arApvEGXdOjI73UqD3X/4iS66u36bVpv3a3wH6Nfv+2i9reffe&#10;I3n16kkJmoj8GprGU4c+lThkmMTRUtFB5ZLOETUUUjgKI+iSpHFVYC7JZaQkribzxG9qIq16OWdj&#10;+cpLmQsqmPZ11uWclX8z1dbzz3+Woffc81P8mu6z0a9Zg5Fro7Q4NAlVCPPLcNE1LeXM2VjjkelY&#10;O2VxHW5HFoJCvORSziCCyzlr8i5HGuHIjCUrjeWcz//wg7n3YtPLONuWcraoTYFqQyvT609/kn63&#10;X3UUqUlj6E/SeC/y2pF27t13f4j+yw2yHv6sAqQV1UQaLAEZPr1jp/np0qbX4D579Etzj50hQFGk&#10;AVwMryYLbNhYrb/NpSkdGVfEJ2FV4yaYey425e8A2/rbijiQRmji2EyilRn+17+qIRyXF1/8EcXj&#10;iCBHsI8gtdKujU/jQgmxiJo2I9Rfg4suJWlffmVm92Ljwulxl2mGwlCIoYq0RxVxP8fUcpSXIC39&#10;vQ9qbDppRpDSwBao2BRnNpNKcSCNN5k5lDPtgQekH0L/ZVd/P1I3j/Rp1zYQIWkJaBK2QmlVII3r&#10;bhciEz/VPvXyqV40naTVUNhXYtvnzDOWaa5nLAjryI6Wlv7sRdMPZmYbIwOosAsbNJB+N90kK4wH&#10;gjgvpCOS7GENRHT0eO1CfpKWDOe7DUpbC9LKceFqsfSfY18esy2Wrle7v2o7d862ULpeybcm+yVW&#10;uldDO8j70ieekP433ihOV0eaNeS39tOuzR0RkpYC0nZAaetA2mpceAkyUIhm4+eajTgUOJeVvFLL&#10;7tRZ+TnrCvdMazKup/1zTQ2mIu98zkSRZtwZuRLSGPI7uiNy7e49krQMkLYHpG1C9LQGF16OpqL4&#10;8SelAI5azju+o6Ftc7/+EuegpnMpSevq9pq4YBPJ7TvKZ57e8nVZuXyRnCrhjZuKP/bbVurVwD7r&#10;sstW5RH0eVwMPe2dLrLdyVm+quRyK6fMq7hyU6PhyDufbh5I0gyfRtKscEQYm0Zrx9q+j3YNSHvu&#10;OSm54QY50Ky5bEX0uA4XXvFEQykDacVQWwGcdR4cdzYceSaQDqefCqQASfBZXNWeS0faE8cV7S8i&#10;7mEQh8LnavZ6RXuuyqtX5uUq9hr25FnXzK5uNi9cBF2tZG8Bm00bcL16VXs3AnlhZ7x01Gh1vUFt&#10;2qqnvUja4FtukSUtWzoizZ44HTUy1Ne3sPjYwbUdmjm/a9fjmxHiftG8uVp9aTOayLVQWiVqXhmU&#10;VgzSCkBaLjKZBWQgEjOIe1SSURhJQAKgiSt47gWJQYFFAxcRhwIPVTDIC0FK4jR5JE7DSpyB+heT&#10;h32KPGx7Edi+gDxcjweaTk2cO6GJMzvjbsgbB1nVsyiosK4og6Hopy2dMOE5FE9NZGlY7/AzarTe&#10;LL62g6CCIOQYOtcH0ERub9RENj3ZSNZBbZVQGokrQsY0cVzjMxNQxKEQNHFUXAIKKg6IBRRxKNQo&#10;gCvvRgDhJjR5ehnl4LogjsC2dU1sY5FzEEbgs63JBC4kD4qzQJOngOsyVGeSZ5KmOuQmae7Ip3qI&#10;CKQtefRRWQK/hmKxEuaINGuYX9NY2jUkDU3krnvuUctD7kdN24mL3wy1cf3PCpBWioyRuHxkMgcZ&#10;ztLEoRAUcSiUJCARIHHxgJW8KBTkRcSBiFATIUAwCDLI0wuaPyIBGvi9bZV6bNsTaCVREYdzWptN&#10;G3kkzSSOzaXqmJukqcf30MrMRj/NqzpyrIk0Kkw3i1pllxq1vjakbYJfO9GylRyFb9sP37YdxG2E&#10;2taCuNUgrgSZK0QmSVwuMsyVdTMATVwKYCUuDoVHxAIxgCIOpBARQDgIIHmhSAm1gDlA8kichpU8&#10;TZwiD8fwQ+pL4Di++Gwlzqo+TRyjTC8QZtwWM0jzQL48QJp62hn+bOhNN4rbpYMQ7ccYfFBl1qex&#10;amoarwFpIjepxV+58GqLlvI5msk9aCa3coFzNpMgrRyZK4HjVsQhw0pxICqTxKFA0oAUQBGHgkoA&#10;4gGSFosCJXHRKOAoIBLgguWKOCAMCAVC6hgIJvA5CCmhlIc0gMD2heRpmMRh28dCoH1fj4pTqsP1&#10;eyIvnvDZ6jE+VFK+R+fUuJE88MAD9VAsjkjT4b0mjBGj9mXW5x7tm8ZfnjQal4U8+s9/yrmnnpav&#10;mreUA03o3xqb/u3JauKQ0QJkmMRpxWWiMGzEwYclobBsxKEA41CQsUAMoImzkQciwoEwhYclFAgh&#10;8J0mMAifA00EKBgE+puoJo7KI3l2xBG4NkUerpdjd164di/khY858MFZvpI1/V//Et+am0Y9bqb9&#10;GAljv4zNolVljprGa0QaF2N94H6RNm3k+1ZPIZpsIXtA3A4Qt5mKQ23kGtaauEKTuDwUQo6VOJCW&#10;ikJKBpJQcAkmSJyNPBS0Ig9pJEiIRBqBNBwgcZo8TWCwCZLniEB/pAo4plad8nvYtvk9XBuJ80ET&#10;6QPSfJAH9agDmka+b8B36mbfd6+4tGpVE2mOCNNPF9OXaZU5ahqvDWk0tQgr2vXzbdvK11Ac16/e&#10;r1adbyxb7IgrRaaLQFpBPZM4FEgWkAHS0lFIijgUXhIKLhFIIFDA8UAsCjgWaTRSIvIhEvewIk6R&#10;h89EGBBqQpGH1EYetjWBBnkmcYQizgSuwwZcn20MD9GjL1TGp6D9kb8F994rQTWrTEeKDDxImPZj&#10;+tUn++f47Qm7xqQRHTvKeTjj759qLV/Cxx1UK8tfSFwFiCsHcSUgrhAFkf/Io5KLQskGaZkmcWkg&#10;LQUFlwwkgSQSaBD3sMQBsSj4GKTRSKMARR4QARjE1VXEhSENBUIsIIGKOALHuKj5xLls/g/Xwrst&#10;RAAI88c1B8A/B0BlfOMnGL4stHVrcbu0yujHGCnaE8ZmkRHjpVR27UjLTk8/T9JO/+1vIs+iuWzf&#10;QU4+3Ua+QlR5sGlz2YmoksQxquSy/2tA3GoQV4pCKAJxBSZxOSAtCwWVAdLSUGipQAoKMpnEoVAT&#10;UdAJQDxA4hR5ICKKeLAuiKsrEUgVsB2OVBGHVAHb1eTVBXFIcVwSqMlj4KICGFwHuwyBJAwIBGl8&#10;diUI1x+MZjEEzeKUW2+VYKisW5cu51AMNRGmFaYDD+3HdLOoVfbrNY00LtdlW6+ai5jzWZGOz8iP&#10;bdrK0ZZPyUE0l7sbN0V3wFDdRqiuCsRVoBDK6j8mxSZxeYq4elBdPckEcekovDQUYioKM9mEQVxd&#10;RVwcUkUcCIkGFHGWlOSROEWeCU2gVXkXNJ8Ezqs77UG4piBcXxAqWDCaxVA0i+EIPubccYfEoGVZ&#10;ztkSxo61VxqDD+3HNGE68NB+zF5l9qRdW9u1ZYtsrFhjkPbyy8ZK8ny54bnn5Yd2HeRrqO6LFobq&#10;2CXYDuI2m6qrfPRxENcAxBmqy0ch5UJxOSi0LBReBkgj0lCwqUAykIRCTwTiTcQ+WEchBoh+AMC+&#10;KKSRBPYRBoF1QBxhEgjSqtVnRp84l4pAQZi6WY0AhAOyfHqMD9pGorkPeuwxSQRhAQi+Jo0ZJ70+&#10;/NBKGlWm797zjselCPttVEb79quv5AAfJ+CK8PRtr70m8sorRvrCi3Ku47Nyok07+arVU/J5MyNI&#10;2dkQTSaIU76OzSUUp5pLKK4ApOUBuSBOkaeIe9hGXAoKPBmwkQdy4oBYIMYeJpGKRBuBdWwKNAIX&#10;kIjjM+pk34/gPc9wEBaOa+JDSJG4zphGjdQ7d2loEsPbt5cVDRvKlAmTZNjgwVbS9N1761sx+j00&#10;qx8jYb9uxGg13u0+dfxbWV9WfjFxb70t8urrqsk8176jfN+6rXzZ8mk5BPLYZG5Fk6nuoJiqKyd5&#10;UF0xyCsCcfkgLRekZaNwM4EMIA2FnQpo8hJBSAKgyVO4/yGDSKSaTEUeCDNgNKHKD+KY7PcR6u4L&#10;VMab1lEgLAaExaFJTIDCYp54QrJBGKfV8EXwQZXNmjpdli1erEnTKtOBhw7tdaToiLBft1mkxUVH&#10;f5CSlCLfHzsmB3fuQpOIQMRKHO+YdO5ikofPz70gp0Aem8zP4e/2gbydJO9JkPc4mswGCFRA3moU&#10;WBmIKwFxhSjIfBSojTwUdjqgyAMRySYS7wd5IEmRiJSIJ/BZkxmL/yiALCIGx1NdCKgrGufhKEMM&#10;muk4nJ8PJCWBsDQEUqvgwwrQJCaBsGBEjEsbNJDpkz+RoR9/LIMGDZEOHToMQnFQZfqlCvtI0Rp4&#10;/HaE0SpXV0gySKOd++FH2bi60iBNE0e1/ec/It3eFenS1SDv5VflPMj7HuQdeaqNfNoC5Kko0yBv&#10;k4W8ShReuUlekUV1WQ+CvAdAHohIA1JBTgqQpIF9VigiQZYNOEYCyFJdCRCm7nmCsAREiYnoiyUj&#10;6EhDlJiNKHHF9ddLCQhjsxgBwjjl0zQ0iwtmz5FVK1fKxx8Plh7du1NtVJp1uMVKmO6POfJjv66V&#10;o0lMTU6VhPhEOXPihBzauVt2xcQiEHmpmjgGKK++ahD3wYciXZG+/Q4IfU3OoNk80eEZOYZm8ws0&#10;mwebt0Sz2cyINNFsbnzsSVlH8tBkkrxikFcA8vKoPBR8DgjIAiGZgCbQgEkovleAqugPU/G/FJDF&#10;fiDBzjzvfXKoiAO0aSArA/6LT0wXwn8VoqUof+YZyYAPi3n6aTUF1LQBH8scNIsjhw6V/v0GyMcD&#10;B8m4seN0E8kQn36MhOnAQxPmyIf9+laYXyjpqelqAVhlZ87KNr59iQwqsrTq2Gy+8YZInToiqJXS&#10;vYfIe++LvIOm8zXsf/FlOf3Mc/Idok2tvv2MNkHgDhC42VSf8nsgsNRUXzEILAQRqvl8yFChBlWp&#10;kQOCGI1mgiR24nkXhvc/Oc7H0fVskJWD6JAP3ZaCmFD0OTeCrAogHeqKadFCTVKz+JF6MmvKNFky&#10;f4G4urhI34/6oXkcLOPHjdekUWnWSJFNIvH7IIxWkJsnmemZkpaSpprJ8+fOyWe798rakjJ1P1KF&#10;/ySMoOqILiDq4YdFevYEehnqszSdZ9B0/tDhWTnepr182aq1fNa8lexrguazUVP08xrLBhIIBa4F&#10;iVUgcQ2Cl9UgUvlAqhGEMJBhWqKA/SBIdeRBkgKIKobPKkEAxAeSykBWJZrCNU2ayA40g1tIGJrE&#10;BBAViagxEP0xZ/RBqbCFaBbHjhwpvXv1kX59+8uwIcNkYvUK9PRpOvDQPuy3bQ7tLTczWy3qTbWx&#10;mVQG4rav3yAl2bkiiLIUee3aGWjfoZpAkvfII4bySB7V9+57Ip06Q5VvoYl9Rfm+H9F8fg0CjyB4&#10;OYgmdC+bUPpAkLgDXQcOBbHfp8hkxx2E8pZZFUhlX3AdyFEEM0Il2M1gP5Fjf4gKNzdtht8/JgdA&#10;1j5Usq0gLBkEReLawhBw+PMRA/i6udNmyKLZc8VpyVJxdXaWj/r0VU3jmFFj5BMEJSgOksbokSqz&#10;3lP8/RB25uTJwtyMLMkEYVydPg2kUXF8fv+zPXulsrBY8kGo8P3rli1B4FNIQSJqtsBHKBWSvDff&#10;NO6kIKQWdFQV2HRSfW93MppPEHj2+RflBPp836AJ/ap1OzSjreEHn4ISW8p+RKF7oMZdHBri3Rd2&#10;4kEIm9adAFN+3oZIkNgFovajyUu+6SY5ius4DBwAMtACxD74oITd/4AEPfSQBKKvxsHPBTNnK8KW&#10;zV8oE8aMlj69P7KpbMK4CTIdChw2aFA5ioV3Q6g0TdjvgyxtG9eulSwSRrK4BjWax6SEJFNt52Xb&#10;ug1SBCVmJSaLwKlLM4T/8BeKNEaUKAzl50geQd/3FhRGAh94AIoDYVTjO1AeyXsD5LLbwLst7PfB&#10;B57u0FF+bNtevkMg8/XTreXLp56WwyDycw7KAl+AzMM471FUnKMg6RCauYJbbpETUNO3OOcx4DCU&#10;vx1+Kw1EJTzwoESDtID77hM/bHvWq6fIWjxnnixbsEhWrXASp+XLDZUhIBk9crR8MukTmTV9pkyb&#10;MlVHkOybacJ+X1ZWgCAERKWBlBSQlQwkxiVIPEDf9vmefbIagUou1FceFCxn+vYVQW0XNDkChy53&#10;343ApK6hQt5oJmkoTAU2obwlRhWioOXee+UMf6/IRWT6AoMbqPQZfIbvUcpti+YXTfE5EHAWgdBx&#10;/K8c4fp+VhD+j8dEegb4HtvHoPIvEeUeeeVVKcdvY3H8FDSJESDL+557xAMVYgWaPaprxcLF4rx0&#10;mYwZMcKmsqFQ2fix45XK5oHYBXPn6SaSnWqS9vuzgqwcSQVRKXGJkgyikoDE2HiJi4kz1HaWkeR6&#10;qC1H8rBvna+vVHh7G0EI/IQ8hEjyn/80Iko2m5oQHW3ysyZRE8nmVN+c1pEpt7lfQ/+XqRUkDOlJ&#10;/P4oSP4MOAklf4pjpEPZSSArGc0hVeY0erSsGjdOnObOF6dFS8R5yTJxW+ksixcutKls1IhRMnni&#10;ZJk9YxYImy+LQC6KhaSxc83m8fdnOfBXqeifJYEoIhHEJMTES2x0rCLu/Nkzcnj/AZvaNoC0NT4+&#10;UubhISd79zZUdv/9Iv/6t0Fi27YoXBQ6+3iEJsNS6DZYybTu19D/0cBxzgNncMzjUOZB+NfDVDeC&#10;oK1oUuOgskw013EgMT4oSNwmTBD3SZMUWYQrmsWJY8eiE91TPurdV4YMGiJjR4+VaZ9MVSojYRbS&#10;GEEyEPnd2f/LQNOYrMkCUUQ8EBsVI1ERUYba0G/bbvq21aFhSm2rvbykxN1dKoNDjP5cXShPNZNQ&#10;GyI4NbSjO+c1EWcl5FLgf02cx/FOoDk9DN+3Gz72KM5xomtXya5bV5LZLOKaYnB9ka6u4jl5srjN&#10;nCUuS5fLquVO4uHsIvPmzAFpvVTfbPjQ4TIRAchMRJTz4e9I2OJq0jiWxpD/92U7t26RNPowkgWS&#10;4oG4yGiFGBAWFR4p0dg+d/KkHDlwSKktByRv9POTNWgiSVoRCqcYqluNfYog+q42UBt8iUPFadiT&#10;Yp86Ao5/CmR/CX+3F4TxxZG9qCDpqCgu48eLM1REuKBJ9ABhPlOnyqplKxTcnFbKuFGj5N1u70nP&#10;Hr1kYP+BqmmcggBk9ozZsnDeAlmMIIWYOH78eRQPgxHe1f99BSIVxSVKZSQsDiQRsSAqJgxkIY0M&#10;i5CwkDBDbafPyI71G5Xa1gcHS5XZRBa4uEg+UAQCy0Dk+rAwOZSVhQIGUQwq2HzZK+5KwN9qmP9l&#10;8MHIch+i1z3oOwZCNV4ghk2g6/gJ8F/jlQ9zRbPojf2eM2aIKxTmumKleLqsktkzZyrSeoG0wQMH&#10;yzg0jdOnTDOaRpC2xCRtYXUwwnuPv69gJDc9U+KhJBJFRIdGAOESBUSGhEsEEBoUKiHBoXLu1Cn5&#10;6tPPpKKgSHKhznUgrRykFa5aJbmoxXnoqBa4ukmxp6dUBgTKlphYOVxYKAKVSlGxoT5GiCRAE0jY&#10;E6Rh+d2p1m3kS4T7WyZNlqKwcIlBuB48b574Tp8unp98okhzmzhR+TC3CROVyvzwnSsVBsLcEXyM&#10;GzlS3nrzbUVan159ZOigoTIBUeMMRI3zTdLYNC6ev0hto3hIGsfSeOvq92NZ6JtRXTEkCwRFQVWR&#10;ICgiKETCgdDAEAn2DxJfHzR9NDOSLERnfJ1/gFSQNKgsd+VKyV6xQnKcnCQPnwuxv9zfX6pCQ2Vz&#10;TIx8mpsn53bsMI5hbwEBIsOHi/ToaaTwRyT65HffybHDh+UQuhyb8wokH+dLwrGjFi+W4LlzxR+q&#10;8Zk6TbxAGn2XJ4jzMEHCvOHLFGFOzkplM6ZNB2md5N2u7yII+Uh1qCePn6T82bxZc6CuBYosFYxU&#10;k8Z7kLyN9fuxJPiyGDSBiiwoKgIkhQUESSiICvYLlCDfAPH39hNvT2/x9PCSsyjMrz79XPm2bHQN&#10;qhCMFENp+VBZNmq/Aomjn0NTWR4YKFVoLtdFRcmmuDjZkpAgO1JSZU9GhhzMzZXPi4rkSEmpfFle&#10;LoeLi+UzfN6dkSkb8bvKiAgpRgSYCxJTcI54VIpIEBY6f74EoVkkab7TponPlCmKOC/0xbyxTQTO&#10;miUeJmEMPiahyXz55VeV0t6D0voi3B8xdIRMGj9RKW0uSFuAQGQhQ34SV00anxHhDePfh3Xr1q1O&#10;PFQWDcKUskgWiAr29ZdAEOXn6SM+7p7i6eours6usmKZk6GM8+dla9U6dWtrDZrBcnf4NRQMVZa1&#10;bJlkAtlQXgHUVuzjK6VQHFGE5rQYwcr6+HjZW1Iin2/cKEe2bZPDwOebt8hnmzfLgfXrZU9lpWwF&#10;eauTkiQHpMWBrDAoiwgBqDKSFgDSqChf+C4GHFQdU+73nTdfPFa6KHijyR4/Zqwi7c033pL3331f&#10;+iFyHMHIcewEFYjMmDJdZk+fKXNnUnHzFf7617+2QTFxQJT3IH8ffm0NajdJi0JzGB4QDMICJAhk&#10;+Xt4I6Me4uHiJi7LV8I5L1aOesa0mTIVtfLMDz/IN18cUb4tKyFZNlJtUBZ9GpvIzKUgDorLhToK&#10;4N9IViF+k4dAJRNkpoHUDPy2EM1iRXS0VIGcqpQUqUpOltUgtABNajr+F7t0qYSBnFCoJoSYPVtC&#10;NXHYHwhyAhFoBIA4f6QkkGkIgxNUMk/nVeK1CoShg/38cy/Iyy+9Km+jeSRpfdFHG4SO9dCPB8vw&#10;wcNk9LCRMmHMOJnKW1lmczlqxAiqjREkh2jYyf7to8iSvHyJRdMYCZWF+UNh8FskjBl1Q7MyHxc+&#10;ftRYGTJwkPRHzaQf4F0Ebey3FSCQWY2gpRKkMCAhcVkgLgMFnolUE1eMJq4QzSWJy4JfSsd3KfhN&#10;Mpq7hIULJX7BAokFYtD0RQNRCDI0Igjsi8T3EUA4thV5IDEYZAYBVBcJC8Vv/VFpvJEHwhetwEQ0&#10;jS++8LK8/tob0uWdrtL9/e7SrXNXeeetTvIOmsuunTrLhyByQJ9+MhLqm4wmcyZvac2arZtIPnJA&#10;v/bb34fMQ4GzaWSzGOzjLwFoDknYcihr9JAhMnrwYOn1/ofyfpd35d0u3YB3pWvnbtINPoEByfHD&#10;R2VNUYm6S7KNQQmIo29jUJIDkDwVnGBfvpubFLFfh2aSTWQh1FeAz/kgNIdEQqkZIDgdhKYBqfhP&#10;Co5BJKPZTYRy40ByDEiOBsmRII5EhoOkkNlzFHFh2A5fsFB83TzEFy2FH5r26fB1zz//olJZp7ff&#10;kc6dushLL7wk3bt1k349e8rAjz6St19/U7q+3Vk+6IquwIc9oLyh8IETZNb0GZo0jmLzzshv30Sm&#10;I2yPCg5TfizQy1e8XFwlHAX6ce9eMrx/f1mKZiYKgYQPCnPU0KHI3FvyDjLXCdC2f9sOqSgslsKk&#10;VDkE/7MV/9fdgIJVrui7eUgRPheAtHwQw7QAJBFFIIzNJkHy8vC7XOzPxW+y8dtMkMdmNB2kpVKZ&#10;QBLIS1qOFNskMh5EJqK5TTZJDUZLEYCgiS1GsK+fLEQeXn31dXkbqmIQ8vbrryMvQ2Q2fN9iqHUB&#10;1PR+l84yBlFrt3e6SPf3PpDe3XvKCESWbCpRTCSNj9IxGPntlZaK6I9RI0nLTU+XeYjEfFFY7igA&#10;50WLxXnKVInx85d49Is8UOOHDBggnZDxzsicUhvt7HnZC+LWFJWiG5AtOSCvEJ319fCVu0JCZS86&#10;4btDQmQz0nXAemwTa/mZKVAFrAkOkdWoIKsR2FSA/HL4OwYvZUjLkJagMqiUwQwUWuTlLdmeXpIE&#10;gmIR6UYj8o0CIhH9Mj9hOI4TyHwT19sFrQP7ZoP69Zd5aEYXz5krrmhKVyCPSxCwLIBS333nHQQh&#10;M+V9pbaeMgDugM0kiomk6dtZ7K/9dqT5+fhMS0Hhsm8WgrD+JEL5g/v3Kx68EHG5LF4iwaNGSRJ9&#10;UXi4xAGTx46VN9mUoKnshszZ7JzI0UOfy96t2+HnNsqmiirZXLlW1pWUy1pgfVmFSisLS6SquEzW&#10;ABUFxYpobhOV2C7PL5LyvEJZje+YluTkS2lugZQiLc7OUykrBlGclYvoNVOyUUmI3NQMyQEy0e9M&#10;iomXxNg4iYqMlPfe+1DdY+z+/vuKMGeoMRSKduKtrmXLxWnxUlmKJnUhiHy/a1eE/XOk5wc9pC86&#10;32wiN27cOBnFpW9n/bbByJqycklG5nj3YyEc+gSExBPGj5f5aDLy8/Lk9KlTkgYHHkD07i05iO58&#10;oML+8AHs53RHxsYhXL5i43wkZ8EuZ1o9g/T0WQNnzsp5pOdPn5HzP56Ssyd+lHM/npTT352QU99+&#10;p/DjN9/KyePfyunvT6jt7786JieOfSPHjxyVb+BXjx76TI4c/FS+OHhIDu3bL1s3bpIKRMYfQjHD&#10;ERUOHTxE3NDUFmRnq0v57OBB2bBunRQXFkomWpg05C0DaVlpqSyEn+zdo5f0R8DFPtwEkIviotr4&#10;ZNZvS1oFOrRJMXHI/DFZBtI+BjGdoKIX4bSbNGrEG6ZSVFAgkQibV/TogRqfCx/hy6F4eb8bQmZk&#10;atrUGaoQfm/GgdvIiEj5ZPJUmT9/oaqMtK0bNkh8dIwsW7JUpkyeLKNGGoQORLPfv28/GQA/zt9y&#10;FKBPz94yesQomT1jpiaNz0D+tmNrRbl5auzsHDL4HWruod17xQm1rF3LlvJsh2eldaunFHluCCi+&#10;PHxYKouLJRw+55OJE6UHQmYOz69AH24Vos3fmx05fERWrHAWV1d3WYXgijeJq9LSZJWTC6LJaSCk&#10;j7z52pvyMroBLzz7gjz3zHMqfeWlV1Q3YGD/AVBbbxVFzplpC/t5O+u3HVsryM5VjxZsQjNx/uQp&#10;+fH4d/I1Oszr4H96Ixxu2bixdGzTXtq2bCX9uneXAijNFRHbNNTQvuivrVi6QtwRVrsBOdk5kowO&#10;cgo6x5mZmZKH5rWkuESKQTRRUmJslwClaIL4mWlZWZnaX1RUZKCwSArRZBVC4QUAt7lPf8/P3F+Q&#10;X6D28zz5+fmSk5Ojmrd4dMzDw8IkKChYvLx8xBsRsTe6Me6IRoMRxIxEF2YJugWVMTGyNitH8jNz&#10;JDU+SaLDIiXIL0C8EenyMYROb75pUxpvbaG4SNpvfzuLj8zxqasjn1lm+j51Fs3lcfls7wFJiYqV&#10;1zp2lI/ffEteRY3sj45nDBx7506d1N0CT5Dli4Lx9faVoMBg2bNrt6xbu07WVlUprFu7VqrWrLF9&#10;1ttVlu/XVhm/WVNZKZUVFTZUrCZWy2oryldLOUg2UG4C2/BdRCkqQhFIzc7KkkD0OwP8A8UfAVYA&#10;yIgDSY7s8wOfytrVaySfFTgxSeLQdIaHhuL/Aeo2F29vLV1oeylD3876bXxafnZ2ZjY61rbnG62G&#10;OOHE1yBu3wHZUFklKxcskAmofQN695UViChHDRsunqvcxQ+1ONDXX4J4YxmklZeWyc7tO2SXxg5i&#10;p+zW2Ensugj8Df+3Y9t2he1bt1Vjm2Xbbt+2LVsVtm7eIls2bZaN6zeoysCnyDiMFIzQPyggWEKQ&#10;lkKJDg2B0b6de6SybLXkQnlpySkSHxsLfxihRrQ5rua0bIUUFxSko9j07azfpoO9HRnNRHisnm10&#10;ZMjMV58flu2IwkrRFMVHRckiRJW90Ux6wU8E+vhJMGpwCAgLQ6GEcygHXYc4qJOP4OWjMqyNT5Q9&#10;CLsPAXuBrXFxsiEhQaqANQqJUhmfIBVo0srxXTl+U4aaXoa0FAVXGgMwNVGG3zAtx/7yyCgpQ8EW&#10;ItjIgV/myHsSzscR9ojQCAnjDQP02TTC0RfNhE9zZKd/OKkq1RqouxB5Xbp4MVoPb5k7e544OzmL&#10;C7B00SKqjaT9dk9nVeECM1KMJ4nTUtPNy7/QTnxzXPbt2iVb1q+H70uQwQMHij+aQw7ZEGGoxRxv&#10;i0ABcbA0iuNx4VESExEtcUAWuhIVUOAO/wA54OMrBxF57kIHeQs+r0NAs0Z1pAOMTjSgbm8BRfgN&#10;UWimvOXFkYJidKpL0KEu4d0VD0/J9vaRVFSceBCiHosgzJH2cFxPGMhSUBUqTHZu3SqfItR3ZN+h&#10;G7EHeQ1Bh78UPnYBIk5XBFjugBsCGRenlbqJ5Ltqv00EWZxXIKlQREpisnpuv6iw2Lz8C+2H48dl&#10;A/yOj6enGsnm8A3H3DhIyttfUWrQNFyNdscowqIklqRF8jmTGEnBvgJ8XwXytsPH7PP1k0MggCTu&#10;Bonbgc0ghU938UGhtSCGT3lVEqjtfAZljZeXVIKkCgQJpZ5ekg+VZ+JYybiGeD4WoZ5liVYVRpGG&#10;a6Hqw3F94VQZfsdt7mMUTFKsdu4s/Pj338upH3+UHdu3i5ubh3i4e4mXB+DuKR5qWGqVNYL8bUhj&#10;5JiaAMIQOfHB1GQQmJyUKt99952ZFT7Gf07y4Avy0CFVhCDC4mCpIshELPbF4jsFC1ka8WguiRQU&#10;bC5+Uwbi14P4LQGBstPPX3aDvD1QzC4oaCcqxnaQswXYBDWtR7oWJK2mukBUHojKxH+TcQ0JPFdU&#10;jMTiHARJsxGHa9LEsRXQ4D4+85KGSrp9yxbV+bbaekTRflCur4+/GqX3Qavi4+kN4rzEA4pDsZE0&#10;3jj+bUjLh9M1nihOUYoznt1PV00lU74RmgxS+Z1+iJUd8UQQkEAyUEBM1WdzH9PEaPzGggQTvK2U&#10;FJsgyQSOxXue6diXGR0refhvLhSahwLNAyE5KNwspBko/FTsTwE5tmPhPwrmZ10pWEE0eSSGxCng&#10;WCQripUN+1XF4n/wXz7TGQ9/GIlzhOE3RCjIDUHFYHAVgCDLH+QxQqbiUGwkjc/2/yb2/1YXl0lh&#10;Tr5Qcfm8h5edJ4W56PvkoV9kgt8X8V4fvivgk8XpWZINUrOS0yQdhGaA0CwQzJRIZwq1KuA3RCZT&#10;fGZKZCP44X+ydKqQIZlI9W94nLQEHA//S4lPVilbBVXBWJHwHferliIuyUz5ZHSijUimWuk2xWNf&#10;IioNKw+Rgv8loaVJxP9IXjz2xeE3MagkkSCcwQwjz2D47kAoEOX2mxFG+3/ffvvtLrNV+OOaXi3q&#10;EnMsnzl9Wn1/+uRJOXPqlPJbZ8+cUTh98pTyZ7zHerl5mg8dOjSG5WYU329kS5YsudHT07NuQEDA&#10;00FBQR2RPu/jE/A8Uz8/vxd8fHxeJPz9/S+A3v9z4OHhaJ+HDfbfGd9bt2v+3U+BPraXl9cLKJPn&#10;CV9f32eBDm5ubi1nzZr14NChQzmbwW9vqED/t2PHjhsqKytvWrdu3c2bNm26xYqtW7fe6ghFRUSR&#10;3T77zzV/p/dp2H9n/f5Sn/W2FVfyH0e/sc87y6OkpOTGlJSUG1hOZpHVWq3VWq3VWq3VWq3VWq3V&#10;Wq3VWq3VWq3VWq3VWq3VWq3VWq3VWq3VWq3VWq3VWq3VWq3VWq3VWq3VWq3V2h/E9CPW1ketua1B&#10;s362319rtVZrNZi9aH4NWM3+c63V2n+N2Vf83xtqrdb+0OaoUmvwvSE9aaLetof9d9b/X0vUWq39&#10;IcxR5SWsonEE67LDPwX6HPbn/SmgOdpXa/9D9n/t//3v+h8/8cTwsU2a5C9s3fqblR06iDPA1Aon&#10;E8uBuW3afDu6WbPCfg0bjnwK/+dxjMP9omZfOQmrGAgKilNw/BLgsTTsz1MTHF3j1aDW/sj2bt26&#10;czzbtz/vDVF4t2snTk2byvQHH5RRd94pI+64Q4bfdpsMvfVWGXLLLTLk5ptl0E03ycc33igD//IX&#10;hQF/ucHEX6T/DTcY4Db2qfRG4kYD+K8CjtMfxxuA4w64/TYZiPMM+tudMh7nXdC8uSzHdSxt314W&#10;47peqVNnpnmpjsy+MtpXbi0Gq0j04sNM7cEpMAlH310O1nNoXGsh1trvzZa2bp0TADH5tW0rCx5+&#10;WMbd+VcZddutMgKVfhhEMPiG62XQddfJwD//WaXcNxoim/j3v8v0e+6ReXXqyMJHHpFljz0uTk8+&#10;Kc6NGolLkyayCsI00ExWNbsYLhegubhASMRK/GcZjrHoiSdkNo47FSIb9+9/y1CIjmLsjWvoBfSG&#10;cD/CtXyE6+yH6x34t7/JRPx+KfIBIcqYpk2zkD1WOmultYrLkSgITszhCJy69Grg6BiOBGsVIKEb&#10;Aet1W2EvqitBrf2adv78+TuDIapgeIZFdevK+NtvlzHwICPgYYZdf50MgZgG/+lPMhQVeSy8ygxU&#10;8IUP1ZGVjz8u7o0biydEQ3goNLWl7nZwI5pUw9UGCFABArSDiz1wDGcLKEADzWQlxLkC20saNpRZ&#10;aBwm3HOvEmKf66+XHrj+HshHT2z3phCRv374bsxDD8oSNiYQ4datW+9GcbCSs9JbhWAVChcouKkG&#10;cOrZq4H9/3lswno+fQ01idCR+ByJ6kpRa7+kbZwwoTIC4nKHt5l0x+0yHhVvFMK34aiMQ1EpR8Ez&#10;fPLXv8qC++8X50cbiCcE5Y1K7I0KzdTLhCcqvxfA1BNi8Wh8IdwdwM2Gxip1RepqpqsUILoLtg24&#10;WOBsgl7S2YKVChAegesjGN4SK/Dd4ichQni4cXffLR+j0aAAuxP0iGhY+qAc+kKAU+E5F0F8CaNG&#10;rUdxWcVgLxYuMsHJ3uzBqYOvFtb/87iEVZBahFp8Vi/4Swuv1n6qnS8uHhwNcXnAE32CMG/8TQj3&#10;UMFGUFhIZ/7jH7IMnsoLIZofBOWLyqmASutjwhuV1RsVnPCyAV5No5FlG/DAZw13O7jZwdUOqyyp&#10;I7jYA+dzRurMFNe10paaMEXoZGIFQQECy4G5aFAm3HufDIbQKL4P0ej0QIPTG2HoR2iMPkG5UXwV&#10;3t6jUZwUxu0muNYtwUVCHIFTP1u3ubIZU/ttQv9OH5PgOaxCtBegI/FdK49H1JojS+jYUWIQHs2E&#10;h/rklptlLEQ1GhVpAlrwxffdJ+4NGkgAhBWAyuZPoAL6KTQRX1RQwgeVVqfeqMxWeNnQSKWeSD0b&#10;AkwBD2xruFtSG/AbN6RWuNaAVQ7gQuAYSmxqm4JrZIjOsr1SA3kgnBSaQHRNZAVSejwDFF8zJb5F&#10;ON40hNMj0AgZns8QXx94w4/Qb12Icp0H8aGYKRiCi7tocN1iDU7ZrdNLwfof67H08a1CtApQi08L&#10;0FHYeS3EV2uZL710Jh4VYRb6XFNuuknGoYUm5t91l3hBXEGoSEQggcoVgErmjwpH+Ck0VvBF5fRl&#10;am77AN6ogN6owArcBrwsUEKzwAP9pmrBNUTIagH2MXXTwGcDxrYr9ingczUswsN3CthWQrPA2ZIq&#10;4HpXqtQiPBNOGqYAlfiA5SiX5SgfCm+ZEl9DmVqnjvSFp7N5vVtvkT4Mtdu0kUXPPXcWxf9PE5xe&#10;neCM3Xpbg31Cwn6/Bv+jj0NYhWgvQnpD7QHtxaeFp8V3JcK7WvH979mJQ4deT0Eru+Sf/5TpENgk&#10;eLCpSF0eeFCCUJFC0VqHoMIEo/IEoRIRgahQRAAqWQB+42/CDxVTwxcVlPCxwBBZQwOo7F528KwB&#10;HhZcIDoTNtHZwSY6C2xCsweuyQWpAq6TqTOBbSuU8MxUgWJDfm3CA1agXAxAdBbxUXjLUJ4z69eX&#10;gQjHlfAQKVB4/e76hyxo107yU1P7ghYuz0lwkSWdWqG/t+IeM9WCtAqTItRCtHpDe+9n7/kceT1H&#10;fb2fIrr/Hct+9tnzMc2by1yENtPQ0s5Eq+v24IMSjgoRjgoRhjQMFSQUFSUEFSYYlYegAANNUGgB&#10;qHD+JvxsaCi+qKiG4IxtHxMUmT3sRXeB8J548iLRXSQ4/EZvu2HbJjhsGyJDatuuFl1N4rOJzgRF&#10;ZxOfiZUE8qfhpFMlPEN8KzRQbssVDOEtM4W3BNuT0aj1Qvl/yJss4KAPoooZ+G5uhw7nQROXV9Xg&#10;QlnWz1b8x26bsBcmxWgVIGHvAa1ezyo+q9ez3mi5XD/Pkcjs8d9ruRxEfuABmXvzTTINBLvcc4+E&#10;o0JENWsmESA5AhUhHJUgDBUjFBUkhMD3wSaCUKECLQiAmJTgUPkIPwuU4CzQglOiQ+W/ANwHeGFb&#10;iQ3pBcA+D6QeT+gUArsElOjsoATnAKuY4vhKfPzMFHDBtk102HYkOpvwCJSDVXw2UHAQYLXwDI+3&#10;jDCFN/exx2TwnXcqb9fzxhvh7W6VkXUe0n27B01QcHrbCu53BHtB2ntFLUCr+Bx5PkfCo7ezCs+R&#10;p3MkLnv891lhx47icffdsgAh4lyQGYI+WCwEFgMvFgXCIyGwCJAfjspAhKFihKKCECGoMMEmlNhQ&#10;sYIgMqYBJmxiQ6VU0NtIfZFq+NgA0SG1F50SmwUXiQ7QYrPiSgWn4Uh0hBLbRTCFp4E8KdFh26Ho&#10;NFBWVvGt0FDio/DMMFOJzhDeYmyP/ve/1XCCCjERbg657z6Zb4iOi9P9FNgL0io+LUAKzyo+a9jp&#10;SHg61LQPMe0FdznR/fdYOUQWXq+eLILIFt9yi8RASPEQWRyFBnKjQXIUCI4EIlAB6OXCKDJUCo0Q&#10;CCsYlYcIskMgKlyACX8LbKIzYRPb46bYLKkSGlMTNrFZtpXQ8FnDQ+EJQ2zYdrcC+xSw7WaCn5XQ&#10;+Bmpq0418NkmNmzbC+4CsVlAwdmEpwCRIVXAfqvwnFCOF4iOQHkvJyg6Ck4JDyEm0on33296OkN0&#10;48Dj3PbtGV46EtTVwirAmsSnhWcNNyk6HWZqT6f7dfY3U/43xPZDeLhLETrcK267VRbBk8WC6MRm&#10;zSUeIUscyIwFsdEQHhEJsiMhsAiQHw4Ude+hFmu6Ivv2O4lo9ZRjwaHS2sDPgC8EcqWW/lYnCO4J&#10;Q3RIPbmNYxiCg9AsuFKLeullU3RPQGD43+kz5jeXtso5c5UIXQCKb/3sOeY3V27fbtwoVYuXSHSn&#10;d8S9RUs7b2cKD3xYQ8wlAEVHT9fzJoSXd9wu89u0kfLg4ADQ7EhEPxX2wtPis/b1tLejp9N9O3o5&#10;LTiGldaQ0tqHcyQ04o9tVc88I17/+IcsQYsYWreuJMOLJSFcTABx8RBZHIiMBakxIDfz+RfMqvAL&#10;2blz4o9KrOFnSTWu1IKbt4Sno9guBIVmxdWIrXDIUCU0jVNHjpjfXN5W4fcank2amXt/HVsErob/&#10;4y4xhg1ulf533fVzQ8uaYO0H2vf1KDzt6XRoae/h7PtwlxPcH9POnz9/dyUIWAUynG6+WdLgxVIh&#10;tGSkSRBaAkNIIAHC+zXMKjoluMcMXKlRaEps+I+96Dyxzyq4K7W9Xj7ihv8aeFw+j4gyv7m80RMq&#10;seG/TH9NSx88RN1Imf1oA3X3she6BfRyCxG9TJgw4SnQ70g4PxeORGcVnDWspOD0jRMKznqnUovN&#10;keD+ePZ19+6HVz/9tKwCCYHoYGchZEyn2CCyZHiyJIgsCcL7tc0fFdoABIfUD7hS88FvvS3wsqQG&#10;qoV3pfbtmipxx3/dTbEVDRhofnN5W4XfV8MQHYcYfBESRiM8zcexdji7yPGiYjn15Zdy9sQJkbNn&#10;zX//fLP254bceafxPCb6cnOfekqC+/b9HNXAkWB+LqyezurldFipBUcPx5sm9v23y3m3P5YdePnl&#10;M0UQkxvCxkjE9zkQVSaElo6QMRXEJOO7K7az5yQc/ZJw9EuIMFTmUCDEgquxz0LDLIJ7XNJefc38&#10;5vJGsdnQgCk8nIJFbEg9gSu2I0dNsT0ubjhmWNt25heXN1f8R+Ni4SFF2biYn124T30GmALOZsp+&#10;308xfSNF37kce8890vOG6yG4W2Ua+nxLnn32DKqDI8H8XGixWb2cFpy1D2ftv9mHkzV5tz+Ofdax&#10;47mihg3FHa1c2N33SB6ElgWhZYCQNBCTAoKu1CJRESJMhAMUmkYoKg0RgspEXI0FoFIr4H/fJCaZ&#10;ey9vvvgP4dPgMUNsBI7B1OrtiCu2c+fFHf93xzEJ3my5UqMndMV/LwD2rUJ6ofiqQfEpwZnpTzEn&#10;eM8L7l6i8VReDjxPuO8+9drPR/BwU1EP5rZufQ7VQovkl4S94KweTgtO9990OHkl3u2PYed69Phu&#10;fatW4nXjjeJ7xx1KaDlo8TJBRDoISbsKoUVBUBSbRjgqBgXHNAwVhQg1ocT2xRfmPy9vgaiMRAAq&#10;t3z3nbn38ub76GMXAv8nlPjwmfDGNnE15o7/2XAV/y0dPQYCe+xiwZmg6Gzi08BnCu08IoarNa+W&#10;rZTQFCAkh4ID36P+9S8VUlJw81Af4ocO/RLVw14svwQcCc4aTupxOKt3u1zf7fdv58+fv21fx44S&#10;eMst4nbddVKIVi4PBZ8Dj5YJItIptJMnTdoubTEQVTRAwUVBXEpwSCNQSSIoOqT2gpNTp81/X94C&#10;UUE1rsb8IAbC99EGJrBdv4H4WOBt4mrMA8fxwPHcTVypnfr6a3HFfwk3JTp7UHSPQWQmUE5H0zPM&#10;f1+5bV3pLCvhcW3jdcBFoqPglOiayBKkfL2nNwV3++2yqG1badGiRQNUE0eC+bmwis0+nHR0s+Ry&#10;3u33b0eeeUaiUcAef/qT5D6Ojn7TZhBbE8mB0LJQ+Bkg5EotBoKKQcWIRhqFlIg0YQjucQlHRQoz&#10;EYqKdDUWiMqpcTXmBxFRXH4UmrmtocRW71EIDUB6NUahKeAYTK/G3Cg0KygypAp6G2nUc1c/pHL+&#10;zBnVr7PiAtFpwSnRGYLTj3/NffRR6fnnP0ufm29S79Bx+gZUE0di+blw5N30HUrt3ez7bo6eLPlj&#10;iO1cYOCmfa1bSwgHq+/6p5RBaMXwagUo9DwQkEOhfX5lYd7Zo0clFiKLhaAoumik0RCUEhxSjQhU&#10;oHANfHeltmvWbAlCBSQCr7JiU2x+EJORQmQQlYIpNCU2M70a86TILLgaY+jphnxcBJQLxUex/RQz&#10;bqpY+ngXiA5Cs4hOe7gLBMcbJgwnEeX0vfVWWYBwsmDevF2oLo4E83NxOe9mvTNpP9D9xxLbD88+&#10;KwkIF/zh1SogsHIUdAlS3pEsaNRIcq/Cq509fETiQXAcEAtRETGAvUUp0T2mcDUWjIqoEXSVFdsm&#10;NArMDlpsCld5XIrNE//zxPG5fTXmjt/r8JNww2ctuJ9ica+9fkEfr1pwBpwhPC04Pg5m9XK2Zy6V&#10;4JrIPOSnJ+pEnxv/ouZHWdqhw6/h3fRwgO678UaJDiX/2GI7v3lzu69RiDE33Sip//ynrINXq4TY&#10;ylHYJSj0QhR+Poi4GksAqfEgmkh88sqFejlLaNFKQlAZiWATV2sUmj1869U3BWekV2NfZWWLF/6j&#10;xGbiaoyeUAnOglOVVea3V27nf/jRFnLa+ngKEBmFZxUdxFbt6ewFV+3heNNkAN8YgHfrf9ttajYw&#10;/2XLuqHaOBLMz8GViI2ejf22P67YBF7tQJPGEn399bIOBb4RYluLvlolCrsMKEHBF16l2GgJSmyP&#10;KcQB38THm9/8NCv7sIeEoiISWnBEZZ++5i+u0s6fl+83bJIv0zLk/Hffmzuv3ig0K5TYzp03v728&#10;BTZrAYE9qkQX2eEZc+/Vma2Pp0GRIbUK7kIvZ4SYNi+nxWYKToWU4J5vi4//17+lF7xbf4SSsxDl&#10;LHr66Wv1SFdNYaRVbJe6I/nHENuGe++ROHSGdzVrLlvg1TagkKtQ2KshtFKgCARsfPkVk9pf33gn&#10;MwwVkghVgOhQqUNMUDi/hXk/Ul+8AG94RENsTOvLj2Xl5i8ub9tXuogH/ktcM0P5fJ6aLinde4hn&#10;46Y1eDnzLQN6N+XhjPfm5jz8iPT6v/+TfjffLCPuuVtWGKFkHcBeMD8H2qvpGyQUm36Ey9pn049u&#10;2d+N1EL7/Yut6u9/lySIbU+zZrKtqSG2tSjoChR4GQq+BKDg5PsTJnu/rmW07yDhEFk4KmSYCYpN&#10;g4Kr+Kke7qcYPJcPRWYPig3p3qXLzR9e3s5/dezai+0KLbBtu2rBgXtOSLQUQuwDz9YP4eRg1BNT&#10;bI4E81NR01ibFpq+G+no1r+9V/v9i20TCjEFYtvbvLlsh9g2QWzrILZKFHg5+lylKPxikFAIHFu8&#10;xKTmt7EfyisuEJ0hvPo24R1LTDZ/+cvb+W+/UyKzh73oCj/obv7jyswT13+1fb1rYae//tp4rw58&#10;qzlS+JoOtofcfIuadn3YXf8QJ2MIgJ7NERyJ6XKwhpDW2/4Umx7Utg8ha/Jqv3+x7b3vPkmD2A5A&#10;bLvQZzNCycbwbo2U4FajwEtBQglQhHCjEK3dydAwk6Jf1zhgHoHKScGFo2KHYTsMaagG9ocgJaIb&#10;NkYNuvLB8ovs3DmJb9NOfB+uZwDH1Ns+5memSnQ6BaJaPW0e4MqMoacn/vf5VTx6dq1MvdwKvtVM&#10;YeCf812O+dvf1I2SsagnKy8tNg1HonIEe6HZh4/WAe3L3Rj5Y4jtdMuWknvddbLn8cdlH0LJHRDb&#10;FhTyeni3KhR6JbwbBVdmE9wTUoh+VAGQj7g/F9jRs/fln0g/fUb2fDJV0nHMRISFieh7JSg8KvEQ&#10;SRxb9y+PmT++2GLQ6Y9EpYzE7yKQUmw6peAuEB2gRUcEmwh62ECgQj0JxD6mASb8HQG/8UPqh/+o&#10;FJ9tAgQuEJ4V2OeNVHk8nQKqn2emVlBwFwF5NVAfoabxmakOPQl3a4ry9H6ioUQ886yUjB0v35SW&#10;maV3ZabeLjfFpiagRT0Yeccd8vFNN8kSNMYr2rS5ErERjsRlxaVuiljDR0eD2X/Mp/7PjR79JQW3&#10;BoW59p//lE9RoHvh3bajkDejsDeg0NcBVSCgEkSsBsogtlKgGCIrAgoaPC75QB6QA0FkA1lAJpAO&#10;8ok0IBVIAZIhLiIJlSPRRAJAwWnRxaFCWS0G/4tG5YsyoUQHUGxacFbRKeGhghMhFgRbEGSBEp4F&#10;lxKfIbxqWIWnxWcPJTZu47r0thafFY7E51CINuFZgDLyQLkawwkQn0oNcPxOjeOBEzVgrmC8qcAH&#10;ovWb5mpKB3Ct5sUE/1zzoD+iniG33Squ8GpR77//DaqNI3FpWAVl/1nDkUfTt/qtz0Re6UD2H0Ns&#10;NHnuOdn/tzul+Prr5asWLeVgM0NwOyC4rSjwTSj4DSBgLVrMNSCjEqHkahBTBs9WQsGBsEIgHwTm&#10;gcxcgKLLArlEBogmDNE9KqmoGClAMkDBXSQ6VCYijsDnWKQxJig4DSU6eBslOlReLTwlPnwOM/FL&#10;iM6KS4nvSoSncZH4kJeLhVfvAvE5Ep4HU5TTBcIjKDA70RmD58bTKRScejXIFJuCRWxc/4Cr/QxE&#10;vRiJUJJiQ3WxF5cVjoRlD6s3u5TQ9CD21bzL9scQG73bhr/8RQ4jlPyyRQv5DILbj3ByNwS3E4Lb&#10;hsLfDBIoOo7HVQEVEBtFVwqytOgKQGI+UC26BvB0DSQTRGvBpaMipAEU3QXCQ6VJfASiQ5oAXCA6&#10;gKK7QHiooNGooFFIIy1QwgMoOKvo7MVnE2FdA8F1HzHEhzQInwOZ4rMSHrYNQHBIFbDfX6cm/PDZ&#10;gLHtyxT7r0yEVuGZQD71thdhEZ9VhAooQyPctBedFp4WmyE447Ug4108vvxqm9iIQgPnXGhkCf47&#10;9JZbxLNdO3F66qmfIzb7sNHaR9NC07f5KTSGj/pW/6XG1ezx+zZEaddRcKceekjW3nCD/NCqlXwD&#10;D3cEgvsMHu4ACn0PCn8HSNiG/tsmeLgNwFp4uDUUHFBGwYG4YhBYBCILgXyQqoQHknOAbCAL5GcC&#10;GYBVdCkQGZGMSkPRGcIzRKeEh4oYh8pmAKJDSsQAhujqKdFZhadFZxMfKn84Kn8YUgMQm8IjEFs1&#10;lOhMGMIzoAWnhUjhMbWJD6D47FEtQBO4Fl+kFKJK+RlwLEBDaDq1AWXiSHhKfCrE1OIDIJgLnt8E&#10;L+pNBXDlAc48wJ0x0dGTxsS14NkDXo1LbY2A0Kbdf794wKvdcMMNjgRmRU0Cs++baW+mb4Zooekb&#10;IlahXWn4qPH7t3OvvHJGXnhBDtx6qxyvV0/OtnpKTkBwXzdvIUdQ6Ifg5fZBdLsawstBcMrLacGB&#10;KHq5cpBWCvKU6EzBKU8Hgim4XECJDhUgC6lNdBBZGipJqhJcfSU4LToKTokOFYyIB6pFVy04jWhU&#10;YCIKlZiIVDDFhzQCnw3RacEZCLXAJrw6F4ovCJ8VuA0EmttahFbRXZHwcE3VwjPBz4APtu1FZ4VV&#10;dNUhpwUoV+tTLer5TQ1w4gmhGTDeTFdig1czFiNprJbdWvHYYzLyttvEG0Jb+dRTfInUkcCscCQ0&#10;e0+mZ9ei0Cgy/VY2PdrPnVmL+GOYPP+8EAdvukkEIYM89bScbNlKjlNw8HKG4JoirERfToWV6MuZ&#10;gqsCKk0vVw4ClehAqvZyBSBZC06JDhVAiQ7IhMgyUEHSAUN09ZXolPDgxZJQqYhEQIvuAuFBRLE2&#10;PCIxQLRKKTxDdNXCe0QJTokOYtEIsyCUwPcqBZToTATXedgQoNquFh5FGIjvKECb+LBtEx+2/TXw&#10;WQnP3L5AgAoOBIh9Smg6tYMWnuoDmjCeaDFFB+/mhXL3glcz8Jh4gSP1ZjqEpubTRAOqVgJq0kS8&#10;msGr3Xyz+EFo7m3bXu3tfkd3Gq0i095MP4plDR31nceahPbfITaa6r9BcIcouDZtRZ5uLacgOoaV&#10;hyG6Q02by16Ibie83HYQswWi22iKbh1FB7ExtKwAiUp0INUmOpBN0SlPhwqQC9hEh8qRCVhFlwah&#10;pQIpQDIqkyE6iA8VTgkPKRFvIg4Vk6DgtOiU8FCpleiQWhFpIgIiCVewiu9hw+thOxTbBig4iM0C&#10;ik8jyAJDeNUIUKDozBTH9se2TYAa2H+x+OyFZ6YmKDaVoswuAMpVAULjq0P6xVj9NrqeCoIT2app&#10;3Bs1Eh/w6guhjbzxRglAP419NVQLR+KyhxaaI2+mRca+GYVGkemwkd6Mdx1rEpo1fLyc0Ig/jtVF&#10;RpXgXnxRjiKkFBQ2RXeqdWs53uopOQpP9xlEtx+i29ekmbqBsgOiY2i5RffnQN5atJaqPwfBWT0d&#10;w8ui+qbw6lWLTgtPi04JD8JKRyVKM5EKpJhIhrgoOiU8VL4EE/EEKq0SHtJYC2IUHob4DESZiLSA&#10;wtMwBGhAiQ+wCe+h6u0QbF8kQOwLIrDtWISGJ7SK8ALx4fovJT4D1YKzAeV2AVCmChCcelEWXs2Y&#10;CsKcfwVccd0EtYAJuPSH0MaioQ2GR/MB9+3bt38c1cKRuKywCq0mkWlPpsfQrGGjfhTr53g04o9n&#10;w/7618eV4F56Sb674w6RDh0EpS7n2raTH1q3kePwdF9BdEcgOt61PADR7UV4uQvh5Xb06Si6jRDd&#10;eiU6I7ysALlKeBBbGVAKwZWA/GKgEJWhAMgH8hBS5qKS5ABZEBuRiUqUASjhoYIp4SElklHpiCQT&#10;FJ4CKmoCQOEZeNgU38MKFB0FGA1B2ItPCRD7I+wQbkNdCUNqANv4vRKfCYrPEGFdQ4gAxadxgQjN&#10;7UCk1eKziBB5McRoiM++L0jR2Q8/cNBdDcQTKFPCH+XMN9TV1BAQG6cAVPNvQmgB8GhcGy8QXE5E&#10;AxsGvim05cuXP4/q4EhcVuiw0T5ktIpM3wCxiszqzRwJ7Wo9msYfz84uXlypPZzUqSPyzDMGOnSE&#10;t2svZ+DtfkCI+S283ZcIMb9gn66pITr26bZZRQfYQkwIrhKoeNQUHkRXStHByxWZoiPyUFG06LKV&#10;6OpBdPR2hugM4T1iiu4RSQGSURmJJIWHITiContYgYJTokPFJmJNxFgQDYFE2UDR1bUhwgTFplND&#10;eNUIdQgtPAPBNlBsdQ3guig8JToCny8Un4N+IPKuUpTFBUCZKaAcA+DRAlC+ARBaAMqbs5IFQmRc&#10;U0EtaIKoJLhpU4SSj8ui++6V8I4dxQ9CO7JmTSmqgSNxWWENG+29mfUuI0WmQ0bdN9PejDdCHAnt&#10;v9+raavkayLjx6v+m8Irr8iZu+4ytinCZ541hNe2PULMtvIdhPclvN3nzTko3gL9umbo1zVFv443&#10;UwzhMcTcCNEpjwfhVZnCW41KoIVXYopOeTt4uXxUGiU8CC0HFSkbMIQHb4fKlo7KRtGloRKmmkhR&#10;eBjCM5CEyptoQQIQD8ShkmvEmoh50EC0iSgTkXaIcIBwE2H2wHFDkRIhTPHZKr5qAdLzIcU127yf&#10;mVJ4F90N1UBZ2ICyCkLZEYEEhBYEoQXBmwWhrIMhtBAILRRhI5fwCkcjOfnGv0h027bKo/m2aSOz&#10;0agOGjjwSsbUtNAceTN9l9GRyBx5s/9NodEKs7Jkx8aNIm93Eg4JKJHRyz36qAj6bwwx1efnsB/C&#10;O9++g5yE8I5DeF8+1Vq+aPmUfGoKj/27PWaYuQOiU/07CG8ThQfRrUUloMejt6PwlLeD6LS3K4To&#10;Cig6CI7IRaXKhtCU8JASGah0GaiI6SbSUDlTUVGJFCDZBIWXhAptEx4qfzwQxxT7lfCwTVQLr45N&#10;fNUCrGMRYh0bIhSs4qvjUIRafDYR4ryGCK1e0Aw9kZcLgLxqXPA0DMpIAWWm32QPQXmGoGw5g1kY&#10;RBYObxYBkUUhCvFAxLLyP/+ROHgzCs29eXOZAw83deIkGTxgwKXEZu2f2Xsz682PmkJGe2+mhWYv&#10;sssJ7Y9vhw8f3rx3+3b5Yv8B2b5+g/JqNsExffVVkX/9yxAct/n9Sy/j+xfkPIR3qn1H+YHCe7qN&#10;fNXqaTkK4dHjfQrhsX/H4YPdSnjmmN3jhsdbp7zdE9VhJkRXhgpDb1eMCmQTHgSXb4qOyIHYiCxU&#10;PiITYiPSUTGJNFRYwiY8VO4kAhWaaaIJLbx4CCTugToSa0GMBdEOEMUU/2OqEUlQfEgpwnCkVvFd&#10;JEJcT3UoaukHIg/VMIclCOSdsD0PivJRQJmFwZuFwZtxMqUIlG0kRBaFkDEGIWMUxDbvtlslBQKL&#10;hdBCEDa6NWsm8+rXl8njxsu0SZNl5LBhMmrEiC2oDvYi0/0zho323qymfpmjkNH6VMj/pkejVZSZ&#10;T4qfPy9fffa57NywqdqTWUX32msid99tCO6NN4E3sI19fKv7Bfz+2eflXIdn5FS7DnICHu8beDwl&#10;vhat5DMI7yCHERoj3DRvrGyF+PTdTGsfr9rjNVAerwSCKwaKUMEKASU+iC0PyKXwUCGJbCALlTUT&#10;yDCRDijhoXITKQDFZxMgBJFIYDseKUHhaVgFaA+rILUoY+wEqDwhUiMc1akZikJkhO4LqpsxEJht&#10;WAIC00/B2J6MQf4JvgkRifKJQjlFQWSczSwaZRgDkcVBZPFNuLRXE1l06y2SCZElQ2RRSAMRpbhT&#10;aPXqyyfjJ8j0yZ/I/NmzxWXlShk6ZIjVu9kLzZE30yJjyEihOQoZryRsvJTQ/rusKL9QMlLTDcGd&#10;OSOf79krW6vWibz5lmPRUWQPPmh87oSwk6HnW2+LvI79r0CIL8LrmeHmGXi9H7XXg/gOm+Hm/qYt&#10;ZA+83o5GZj9PCa8RhGfc1Vz3GMRHrwfhVcDjlaNilUF4pahkSnwQHFEIFKAyKvGhguZq4aHiWoWn&#10;RIcKTtiEBxEkW2ATHpAAxN//UI2I08DvdOpIiMoT4lz2oam+McO7o7wxUz0sYY4HQmR8EkY/kqYe&#10;xkbeYwiURQw8WSxEFo8+WTzCxQSILAkiS4EnC0G46HznnZIHgWWiP5aANAJ9tCAIzQ3fz8Hvp4yf&#10;KDMmT5EFEJqbi4sMHjxERgwfYRWbvdAceTMtMvu7jIT2ZJcTWU1C+++zXTt2nMrOzJKUpBRZW7XW&#10;EBzsmy+OyO7NW+ULH19DbFp0BEVG0MNRfHXrinTuLNK1q0gX4B1svwUBKvHB872I/z73gpzp+Kz8&#10;APF906adHIX4DkN8h+D1DkB8e+H1duubLA0N8W2G+DZCfMrzmTdY1kB8lRDfagiPKIPwSiE4guIr&#10;QgVV4tPCQ0XOfsj0eA9CeKjoRPoDRB1JM5F6fx0lPiVAbBNJEFHipYDfamFq0DPqVHlJiIz9Q2sf&#10;Ud8djYO4qocnHrENyuvnQNWD2PBAfBMiHgKLhxdLRBkkwYslQ2QpiArSGjWS9MZNJAveatkNN0gm&#10;0iKIKw8iS4UnUzdCILKAVq1kFX477cMeMn3SJzJn2gxZPH++eLq7y7Chw2TQx4Ph2YbJwAEDTqBa&#10;aLFpodXkza6kX/a/7cmstn7deslIz1RiS0xIku3bd5hyE/ny0Keyfd0GqSouNYYBKDh70enhgjcR&#10;VtarZ/zu3XdF3n9f5D2gG7Y7Q4D0fgw9lfhelnPPvygnn3lOvoP4vobn+xJh5+FWreVzeD4lwGYt&#10;ZR8EuAth5w54PjW0APFtovjg9TbA660H1kJ8VRDfGqAC4iun+IASU3iFpvDo9Si8HAguW6GuZEFw&#10;mRAEkQFxpZtII7BPCdBEKj6rbe7ntgW2zzimDlNViErgnBcAwiKsY4X6CRn9XKh+/SgJAkuCB0uB&#10;B0uBwNIgsHQILLNhI8mBwPKaNpPkRx8V77/eIRUQWBnKvgBIb99e4iGyKIgsGCLzhjdbht9NnTBR&#10;ZsKbzZ0+U5YtXCheENrQIUNlwICP5eOBg2TI4KEybuw47d0YRlJsDB2t3uxS/bKfKrL/DSstLpGs&#10;jCxJS0mTZAguKTFZDh44ZMpN5LujX8rerdtlQ3mFITQtLivo3bif4nsZIeQ774g88rBIy5YQ3Qci&#10;3buLfAh88CGE+J7h/TrhNwxTKb6XXpbzEN8Z9PlOos/3Pfp89H5fPtVGvkCf7zMI8CC83z4VesID&#10;st8H77edN1wgQN5w2WQKcB3FZ/F+ZY8g9DTDzqK61QIsgPjy4fGIPIggFwLMgTgIJUSFak9oBT1k&#10;pkpN4P8aqq8IMRk3a4whCgWIikjHuY1xQ+NRNQUIi29EpNd/VL10mwYPlg4PlgFvngWvno0QkRPn&#10;FqAPxmniS+C9fNAXWwfPVQWRVUBgRUBmu3aSBIHFQGBhLVqIH37v9uSTMg9inQFvNnvqdFkwa7Ys&#10;W7RIvD09lTfr27e/9O8/UD7G9rChw2X8uPHWUJJhJMNHCk3fANH9sqsR2f+uwLRVlpdLfm6eZMGz&#10;ZaRlSBr6bakQXUpyquzds8+Um8i3R47K7k1bZF1puZTnFRjPUNKDaYFRbIQj4bFP16aNEWp26ybS&#10;o4dIz55IAQrwPYhReb8uZugJ7/fq6xDgKzjGS0qAPyL8VB6wjeEBj8ADcqjhs+at5CA8oDHU0Ex2&#10;of+3wwxB1QA7+38QIft/ayBEHYKyD6jDUHpChqI6HKVHVMIEdF/QHno/0wuA/+RDSLxzagxZGIP0&#10;OTg2oR9Ty8N5+ZA2nxnlK0l8670AnqsAnqsA4uK8nUUQV0njxmq26srmzaXw8ccls24d2QpxbULZ&#10;b3j2WSWyAggsGcKKgwCj4cHCILAA/NcDv3eCeOnJZk+dprzZojlzxWnJUvGB0AbCm33Up68S2wCI&#10;jR5u5IhRMmHcBBnYv78WHENJejZ6NKs3cySyK/Fi/7u2bk2V5GXlSHZGpmRCbBRcukVw+/cdMOUm&#10;cuKrY7J/+07ZVLFGVucXShlvqDz9tPEsJVpYNeBNARIdmT5riI/CIyhC9vHYr3vicZGH4fn4maLr&#10;1QsCBLjwPb0fw8+uEKbu+70BD2gKkB7wHAR4GiHoj/SCbTvIcXjBY+gDHkUfUIWhEOF+iHAPPOFO&#10;9AO3ox+4FSLcAmw2+4K8GUMxbqRHBBiSrkOlp1dUooQI9HCEHpJQoLekUClYfFbCVSn3GVD/wf/1&#10;Q9kKODbfdOeLt+VI+RJuBYRVAWFxzpc1EEgVxLUO4toIcW3gLftbb5XdCAl3o0x3QlxbKTIKDBFD&#10;EjxWzGOPSSREFfGEschkALa9GzSQVQgZ50ycrPpl82bMkoWz58rS+QtkJYTmC6ENGDBQ+vT+SPp+&#10;1E8JbfCgIUpo48aOl0kTJ8n0adOt3o3javRsFBpFRtjfxr+UwP63RUaDfv5aWlgsuZnZkg3PlpkK&#10;sUFARDrElgqxMaw8/MVhQ22wE8e+lr1btikPV5abL0UIP6uCQ0XQsgpCFyW+p4CnWxsD4Rr8nq/w&#10;UHCoNDbxcbyOISe9IPt7jzyCvt3bRthJERIXCND0gG8zBOXdT4sXfOElOf/cC3IKIjwBER5v11GO&#10;oS94tHU7+QJC/Aze8FOEpIcYkpo3ZfarAXg+/QLPCFHuhih38u4oRLlNiRPC5F1SgG86bKRAAb7x&#10;wMfSOGzBgfrNSK1QT84A/N16iGk9/rseYuL8Lpsaweuiv7UNHojTCHKi3N0on4y//Q2if0w+h+f6&#10;DII6BBxAWe2mB8P3yWicYh56SCIefFDCkIbWqSshj9ST4Pr1JRAejE/68w3t+aPGyHwIbMHM2bJw&#10;1hxZMne+rFi0WFatcBI/b294tIHKo31kEdqIYSNk7JhxENpkmfrJVJkJL/jnP/+5BaqJDiV5c4Sh&#10;o/ZmtQK7GltbUSEFOXmG0CCuDIgr3UQakAqh8aZJUkKSfGFZuNDwcDtk4+pKWZ1XKIUQXA5+n4Xf&#10;CSqOoFWW5hAXBUbwMyqWoOVVoeQDD4g0bAihQCQMMyk+qwDp7Sg4fcOF/0ElVPveQ39Pg30/hp/0&#10;gBRgJ3pB/IZe8DUcW/UFIcIXX5JzL7wop9kfpDdESHoCISn7hd9BjN/CK36D0PRrc2jiKAR5uNVT&#10;8JCt5FOIkn1FLUzeMbWBg/XoP/FNCA7cH4BHOggwJfbju/0Q0wGEdwdRBof4uhJQ9I9/SMr118vn&#10;fDsegjoGfIX8fwl8AXyGctiIciuD50pFWSXcf78kPPiQxEJg4dgOuu8/EvCf+yUA+/whQH/1Dlt9&#10;m7gWwYstnjNPls5bIMsXLlbezG3lSvGH0Ab0H6A8GoXWv98AQ2jDR8rY0RDahEmG0OANZ+NYgwYO&#10;PI9qQrHxRglDSYaRFJu9wGi14rqUVZWvlhxTaOkQVVpisqRakAIkQ0CJ8YkSFxMn+/btN+Um8sOx&#10;b2weriQ7V/IRfubgGDnRsVLhH2CIjcIj0IoLKo4g1BG0woJKI/fcawyOPwxPhgrJNwyU0Cg+ig4V&#10;UMEqQnpBCpR9QH5Xpw6Ee7/IffcZHvF5/IY3XN4CKFTe+eTQA4XHgXeO/5niE4hP/V6NBeL4DHsR&#10;BvMRtLPt2svptu3kR/RLT7RuI99DhHwO9Ft4bL798A2EeBxCUYAgvwW+Q1j3PT4Th9BAFEFMhTfc&#10;IEeQ77PwVGeRjzPASYArCH0PHAeOIW9fAp8iP5/Bu+9Huh7izEN+4u++R+IhrCR4sCSUU9QDD0Jo&#10;94nfvfeKN1IfeDiPug/L8nHjZAk8GT3YUoIiW7BInBYtEZdlK8TDxUX8fXxsHk2FjhTax4NlODza&#10;GHjCieMn2oQ2B0KbB8EumDvPPpRkv02LrVZcV2phQUEdi/PyJQtCo8jSIKpUIAXCIpJNJMUlSCIQ&#10;HxsvsRDSp4c+NeXGmyZfyh5TcKXwkAUQbjYEVxweKet9fWUtsMbLC16skcijDQwvxecsuY1KokTC&#10;R8D+/W8IB96LYqQnbMubLxAZBUHxsd/HMBOVU0ELkeBnLUaCd0v5H3pHPu3CbYax6Mec+89/5AwE&#10;/sM//ynf3XWXfP33v8uXf7tTjtx5p3x+xx3y2e23y8Hbb5P9t90me9FX2sP+kgb2HfzH3+UreJYz&#10;zdA4sI/K82ro69DXqIF954HT2P4R6Qnk4ztc55cMFSHqoxD8d2ggfoBnPoLGYCvEXMBxNZRJPESV&#10;Aq+ehjKLQxoOL+dzzz3igYbKacQIcR4zRlwgtBUI+SiuFfBixMrFS+HNlsmq5YbQGDqyj2YTGkJH&#10;3oUcPtQQ2iQKbfIUm9DmwysugGgXQrStW7d+H9WFYuNzkbz9z5sjFFutXamVFRZJbkamCh1TKbA4&#10;iCs2QZIgKisSgQQgHp6NYouOipHPP/vclJvIyW++VcMCWnB56PdlQ7wVQcFKcFUUHFrV1RBduZe3&#10;EULSm6FCCfobgtZaUIHkXxAcWnIlwkYQJ/t+8DLyrCkkLSKr+AhWcPtKbhWjFfo762/toY9nPa79&#10;8R3B+lvCvL5zwFlc7ynge+z/Cnn6ok0bOYD+6xcQ3HF46rPvvy8/dO0qe/G5pMFjkvDvuyURDUMa&#10;QsR0NEzxSL0hvhh/f/FbuFBcxo4V1/HjxX3iRHGZMlVWLlyiBOYMgRGr4M3cnJzFy9VVCa1P7z7S&#10;u1cfFT7269sf4eEgGTZkmIwZOUbdeZwCoc2YOt3m0SiyRfMXAgtkePXjW9ZQkv21Ws92pVZRUiqZ&#10;7JvRm8FzJVNcEFSiHRKiAaTxEFocEAOxRUVEyc4dO025GeNwfNJkXdlqKc3NVx6uAAJei3ByvZ+f&#10;VEFslSC93NNTStzdZTUqzYa4OBGEX6o/Rq92P0SIllxQyVRI2LixITh9h5PhHkWmBtUhOD2wTiHa&#10;C88KqxBqgqPvrf91BOv57LcJ09OexzWexOfvEKZ+1a6dfAqR7UWIvQ+h6BF4tZMQ2ZkPPpDD8MSV&#10;aGSS771P0lEm2WiMYhFyp0RHS2pMrKTFxkpiSIgELlokHpMmiefkyeI+ZYq4wJO5LFkuLkuXK5G5&#10;LneC0FYqoTF0pMB6dO8lvXr2lr7wbLzdP3TwUBnFW/xjx8snEycroc1GGKo9miG0hbLYFByqiw4l&#10;OcBtDSVr7XI2fsyYHnkcxIbQbCKDkBKiDMRDUBpxJmIjoxWiI6KV2CLCImWfZRzu5DfH1bDA+vIK&#10;dZeSfbgiHHMjhQXBMaSk4Mo8PJTgit3cpIgpPpdhf4Wfv+HJ0IorIOxT/T2O53Fogd8xtFQVWYvO&#10;hFmxbRXdWum1CH4OHB1Tb9tDXwtEdhbpjxDscfRHjyCUPQiR7WnaTHYCeyC6w/R2nTvLLnxf1by5&#10;5Dz+uDiPHSerJkwUj2nTxHvWbPGdO1f85s0T//nzxXf2bPGCwLynThVPpK4QAwWmAJG5rlgp7ivp&#10;0dyU0Hr17CUfvP8hxNZT+vT6yLghgvBx5LCRMm70WJk8YZJMnzINQjM92lzDoy1GSKpBsbVo2nQc&#10;qo0OJflsJENJjqnVerfLWXlRkeqrMXysFhrEBTHFERBUHAQVayImvBrR6I9FARFhERIWEiZ7du8x&#10;5UYP95Xs2rRF1paUSUl2nhJcWVS0bIbYVEhphpOl7h5ShJa3cNUqKQAKlfAgQoaaDDsDA2VzVJQc&#10;DApCxUYFpnfTolOejqIzKrRNcNrLWUVXEy4llquBPpc+r+UaziD8PYF+3TGEjLyrub9ZM9ndpKla&#10;U2EbhMW18PwRDlI8bvBUrhMmyCqEhuyDOWM/wXDRheIbN17cEDJ6fvKJ+EBoFJsbRKA92apl8GZ2&#10;QqPI3u32vkp79uilvNrH8GpG+DhaJiJ8ZD9tFvp7c2fOUV5NezN7sY1G/xDVRoeSfE6ST5Hw9n+t&#10;d7uc8cYIQ8dEejElLogKQjIQCVEB8FwxEFS0iahQE9iODA2X8JBwCQsOk+DAYNmyeYspN6MPd2DH&#10;LjUswD5cPvpwZRGRSnBrUQkqICh6Ny22fGdnyQPyXbBN8WF/Eb4vRf+uAl5xLUKnTRDeruRk+aKg&#10;QE6sXSuSkGjcoOBTKW0hQN5JZKVnZbdCi8CRMLjtCPbf2f/PHpZznYcX+7FdezkGcakpI4D9LVtK&#10;/idTJGb5cglfvFiC6aVmzRJveC6Kx4PhIMTG/pcbBEdQeOyTuY43tvk9RemD/xBu8+YrkamQESJj&#10;2Ojh7CLeFBqihHe7vSddOndTKcXWGyFk/4/6y5CPh8jI4SNl/BgzfJxS3U9T4aPZV1NC08IDFuJ8&#10;qDY6lOSYG18S5cB2rdguZbu2b4/PSklVHk0JjR4LAlLCgog0ouC1oiCoSKSREFWEQqiEK4RJWFCo&#10;hASGSFBAkPj5+svWLVtNuRkhJYcFlIfLypW81HQpjYySjRDbGvbdIKZii9hynZwkx0TuypWG+Cg8&#10;ejyGnQw/GYbC060LC5PN6MfsTk2TzyG+7yorRb7+2jyzxVCpVZ+LHrE1RMmUoqRX0wKxekVTMLZt&#10;Kyg29htxjPOtWsmZFi3lFAR1EkLfN2yYfH7ggOzZtl3WIoQuQXheGhoqaQiRE+BpopYulbAFCyQY&#10;4WAAROY3fboSjDfEw34XwT4YQcHpVAmQ+/E9f8v/Ee6o/G7LITCKzCo0lFUAyqhb127y9ludpMs7&#10;XeXdru/Jh+93l4/QbxvYb6Dqq43WXm2ScfdxrhbbnPlGGAnBaZHZ+m3YN6Bv3yRUH+3d+AYAnyap&#10;vVFyKWMIyb5aIvti9GQUmRKWgUiIKQJCiggKkXCIKRyeiwgzEQpxhQBB/oES6BeAkMVPfL19xcvD&#10;WzbyDW/TTtHDsQ/HmybZEBzC1tKwcNkIj1Xp6SmlFBIFhYqSB4HlrFgh2csBpoASHr2eEp27FDH8&#10;hHdcjRCzMjhY1oaHy7qICNkA4W2OjZVt8HY7U1Jkf1a2fFlWJj9u2CDntm8X4Z3TMzUsa3X+vJw/&#10;e1bOmThz+rScOXVKznJ9N72MMP57+vsf5PiXx+TwwU/lM+TxYGGh7EhPl/VxcVIGYeXhutIhrmRc&#10;ayKuOWbZMolaskTCFy6UUPS1gubMUULznzlTfCk2hoIQkBc8m5cpOE8IS4vPCoaM/J//jBniuWCh&#10;uK9wNuBkwAMRAYUWiGvo0rmrvP7am/LWm29L53e6KM/W48Me0q9PP3UHcsTQ4eoOJPtq0zimNnWG&#10;zGF/bZYRRurb/crDaZhimzppstW78W1tvl7DGyW1YqvJinJyJQF9MkNk8GIUGIRFcUWY4gqDmML8&#10;ISq/QCBAgn0DJAjeKxDCCoCw/Lx8xNfTW3w8vMTL3VM83TzEfZW7uDivkpzsHKOSwk4d/072bUWL&#10;Dw9XnJmjBr2LcN71EE4F70wyZEQFpdjo0SiyLIRbWaismYASHb9zcZF8VOZC/K8Y3rEU4WU5RLca&#10;nq4CYeYFQOWvhPdbi9BzU2KibEH4uQ3C2JmTI3vgCfdCKHvR4OwrLpa9JSWyr7RUpXuAXfhuF77b&#10;iXQrfr8pI0PWp6ZKVVKSlEPQJRB3AYSeg/On4/qTcF2xFNaiRRIJREBc4fBiYRAYRRYK70qPpsQ2&#10;e7YEQDR+EI0vPJsvRET4QHQUnoYWIkFPFgiRUqhei5aIh5NLNVa6iCeE5oNyoUd766235ZWXX5PX&#10;XntD3nzjLSW299Bn69m9p/T7qJ8MHjgYYhuhboyocTV4thlTphljazNmGR6OolNebh68nBlWAtwm&#10;UH202DgPCcfc+NR/7Y0SR7a6pKQ0HR4gHn20C4RG7xUAkUFgoRQYhBUMYQV5Q1wQlj+E5Qth+UBY&#10;Xq7u4glhuUFYq0D6SvQbVixdIUsXLZVFCxbLPJCSnma+8Q07dbzaw/FJk9zkVMnH+dcjNOSAdxla&#10;5UL21xhOasEtW67EpkDxUXQUHH5bgEpehP9SdMWoZEyLAO7PR8iZg35LNgScBRTi+3J4wPUQy9bs&#10;bCWkvatXy/6qKjmIvt/B9evlwLp1sh/Yh89716yRPQhLd5aXyw6IcDPEuTE3V9akwSvDi+VBzOk4&#10;VxKOHYPwMBxCCoWIiBANCCsE+5kGm6DYApXY4N0gNn+IyB+C87MC+3yRalCY6r/4n/eyFeK5cpV4&#10;oswVUF5eq9zE191DeTQK7YUXXpKXX3pVXn3ldXnrjbdVGPn+u+9Xe7YBH8vwIcNk9PBRMhbebTxE&#10;NwF9t0njJsrk8ZNkysRPZLrydtNllhIgxVctvIVz50n//v0qUY0oNr4JwNduOOamb5QQtaLTVl5Y&#10;JCmx8QgfI43QkSEjvRk8mRaZTWAIC33dPNHphrhcXMUdZLtAWMvRwi5CbD9n+ixFzmS0kuPHjJOx&#10;o8aiPzBGPTk+HJ3wUMuSwOd++FEO7dxtCA59uFyElDnoM27085e1EFw5vRYqcAEExf4avRkFRrFl&#10;mKDosunl8Dvt5QohOgqN4uNnii0XgqTYMvHbdBwjFf9NQUiXvHixJMH7EIlM+Rn7EyGaJBybSMRv&#10;47EvFt/HwEtFwztFwTtFQjxEBCp/uIkwiMDAHAnFZyIMvwnD7+nZmNKzUXg20cFDBUFEgRAcEcAU&#10;n5kSSogABcb/Bs1fID4IFb1d3MQLHChAZD4Iq/08PJXQOr3dSQntpRdfVp7tjdfflHfefke6demG&#10;/tqH0qt7L3WDpHcPpBxvg/g0+Llvrz4ysG9/GTJgkAwfPEzGQIwTwOcnEOA03q1UoeYs5fWmIexF&#10;NaLY2G+zPr5lfSi5VnC0vIxMSYiMlpjQcHg0Cs3wZipUhCcL9PK1iYykusNzOS9dLvMQYkwaO16G&#10;fTxEBvBpcRIHsnqi890DhHZ/7wP5EPgAYOjCvkI3dM4XLVxkyg1doB9Oyqe79qi7lGocjk+aoO+4&#10;LjhENkEwDCs59kbBGV7OQDb6bhRaJr2d6eW4L4d9PYShBRDYBZ4OoAApxAIIME8LEL8lsnD8DAoR&#10;x0jF8VIoRqTJSJMgvEQKEEgwQfEpQJxM4+wQuxhgCsQQ+F00xBoFsUYipIyA8MIhHHrBMFOUGsEQ&#10;FQWoBcdtioz/CcRxfem90Nj5WEBv5o9+L0PHN998yxTaKxDaq6qv9s7bnZXQ3u3yrrzz1jvyxqtv&#10;yGv47hWKEeD2G/R+CDc7Idzsgt+/Sy/Y9V3FY2+EnR/3GwDhDYUHHA3Px5spnyiPNxeeGdVIh5K8&#10;K6kf3+LrNlpwtWI79vnn32Wiz0SvFsU7i/BoYf70ZuiPmd7Mz91LvBEiLoS4FqECLAfxrqhAzqhA&#10;bqiMYWhJQ1CR3VA5xw0fLtMmTJBunTpL57c6KWK7YLsL+goMYd7p1EXeRgu7fPkKU26Gh/t0917Z&#10;vGateh+uMCNbebnN4RGyF15uKyrQGrMvp8NK1WfDdh69HsBt7tP7FfgdPR7FCq9X5Ol1oQBx3SUE&#10;+lpEMYHPDDOJAvwuH8jDf3IpUIBpDq4lG2LNwjEzcexMhKgZuLY0nC8NYk/FNaRAtMorLl0mCRCr&#10;EiTKSyN20WKJoacEorUA50GAFB9AIXIfBRpLoaKBCkHY6A8u/NDo2YAQnuF8kK+fur3/zjud5UWI&#10;jKEj+2lvvdlJ9dMouJeee0HeefNN6fLWWzJ66FAZPmiQjABGDh4sH3brJj3few+N51gZNWQIPNyH&#10;ir+u4O49ekOGnmhEtehGIPQcx5sqiGAYyTg7Of2I6qS9m/VNgFqxaVu3ukLS4nV/zRAbQ8cg3vSA&#10;0IK8fSQ1JgaezUNGffyxTBo1SolqFcWGCrAcFWTpnLmyZNIkWdq/v8SGhirxuaCCTce+oQMHohVF&#10;i/n6W0p474A8goJzQR/DZudFvv7isHqeclNllVQWlkgxQsv81HQpR4i7EY3BnpBQORAUJAcgij3A&#10;NpyHg+LqGUtUtNVIK7GvEgKtxPersV2GfaUa+C2HCrhdgnwVU3gAhxBKsE9/piB5l1OFpBAovSRD&#10;UYJ9QN0PzIPYcoEcCM5A9XY2kAURZtFrAplABoRPcDuLv+F/gWz8L2sVfoMGIgMiTV8B7+q0UhLR&#10;D4uF14r09JEwhPKhaACNPrOvDSHIawSigCj0Qd977315HeHiG/BMbNR4F7IzyvrVl15C1NFDxo4Y&#10;ITMmT5b5M2YCM2QpuFyKbb48uhg8LgSPCxD+zkbf8N133pGeH7yPbsF0GfDRRxbBfagExzBzyMBB&#10;yst9MmGSzJg6zerd9ONbHHOj2PSb2v/bguNdSD6aVS22YBU+UmzaePs7Hl7GH5XCE5XAHV7JFS22&#10;M/ppTiAqECT6wJulhoVJcVKSJEVGSkJEBETrJ8vwfd9eveSDLl3lbXTQST4rAQdXOyNdvHipeRbD&#10;zp8+K8c+Pyz7tu+UrWs3yPrySqksKpXyvEIpzc6ToswcKUzPkgKgMD1bpXkp6ZKTlAZvmK7C0PzU&#10;TCNNTpOChBQpSkiW8vgkqUR4ujYuUdYhvxvQN9wQHSObogCkO2JiZQfS7cDW6GjZERUt26OiZDvy&#10;sgUVeXMYgHQL8rUJ+zZGGKjCfmJNWIRU4HMZyrEEIXkR0rzIGMmNikU/NF4yo+MlLTpOUvA5FWkq&#10;9qXGJkgKtpOwLzEiWuLDIoEolHWU+qyAYxC8U6zGPvkAAW9goV/Ncc8ENIRxuN733/9AOkFg3RCq&#10;f/hBD+mOcP6tN96AF+qvZjVeBG+5FGHoMnjL5QhVo8DNAni1pcOGyUo0mivA5bIFi2QJ7zTOnadE&#10;NxdCpOg+fPdd9M1mqZmR2S3oiWP34dMnvT5SYSXvYjKcRHXSYuPjW/qlUusLpRTb/6bgtqxf/2NO&#10;Wroko+LxaRGSx1v8JDM5DhUEXmXTxo2SlZkpWejXVaxeLYc/+0yJIgytrBvCmsQJEyVszBjxgeB8&#10;R48Wb5AXg1AkMyFB0nCM6JAQRXBvhCU93n1PiY2Dqu+hlXwfxPXq2Ud80ELXaOfOy7kfT8mp49/L&#10;ia++keOHj8rXECPT44e/VNtHDxySL/YdkMP7D8oRbB858Cm2jX2f7dmHPuFeFaZ+tme/fL53v9o+&#10;tHOPHNy5Ww6hv3jI/P5T/PYQ0oP8DvsO4rsDO3Yr4e/btgNeF0C6f/sutW/Plu3qQWs+irZ701a1&#10;vXvzNvV5x4bNCtzehf07kW5ft1G2VK1HI7Jetq/fpL7ftm4DPPla2VixRjUsfIaUD26vK6uQDaux&#10;D1iH/iwHxitLyqWssFgKsnIkMyUV/KRJSGCg9O7dB2LrLh991F8+HjhYBqEPzblCZk6dKisRYbjD&#10;Y3oA7ghvvdFQZkCgfHCZwwf+aAz9PLzEk31xeFJXJ2f8Z7msQCO4lE+MwOMN7NtXhZkLIFKKrifE&#10;3IverfdHKpxkKEnPNn/OHGsoqR/fqg0laesqKiUbgqJn02Jbgs55L8TuA0Fgd97QQLzP2L0TOt0d&#10;27WXN157TSaOnyDBQcFSUlQs3371lWxFJcpD6xn6ySfihHDFvXdvSUSYVAiRZienSChCuukIXwaA&#10;tC6dOsn73RCOkLAevVXlGIfOdnBQiKmuSxgHm4lz52wDzlacPXNGzhAnT6pB6FPffy+nT5yQH7/9&#10;Vn44flxOAD9g+/uvvzZw7Gu1n/j22DH5Dvu4ze++42cN/vabb9T2CaT6+2+PfXXh7xSq9/G36pwm&#10;uK0/q+8UjG0en+D3x/HfL7/4Qg5/+ql8euCA7N+zR3Zt3y5bNm2S9VVVUlpUJF8dPSpH8RtOMzd4&#10;8DAZO3aCTJ40RaZ8Mk1GoN+8ckV1n/jLw4dl7Zo1UpCTI2mIPOLhxSMQhQRDqIEBAWjsvMUNoa0z&#10;xOiMyIWpE/6/At0FgtsrEd46Q7BeCKsXofHk3cx+ffqqAXGO0U3hvCYX3ijhmBsf3+KYG8X2vyu0&#10;O++88zY+C5memKwe0eL7a3L6tORnZcnhg4dky7r1Mn3cOPnw7bfl1WeekS7oWPOO1TMdnoHoOkiT&#10;ho2k4RNPoCP+ksxC/B8HAjlV+TcQHx+kdZ04UVYXFqIVzpIQ9JPYwo6B93sOx/rw3Q+kN4U2AH3A&#10;CZNl3twFsmTxMvFFv6TWLmFoaE79eFKOfXVM1q1dJ9OmTZe5LLslyyAIZwhjpSxauETGg7cf0MjQ&#10;DsK7l8MjpiYmSUZcnHhBSDPRDxsxdBgau57StXMXNKCvy8svviTPP/ucPNuxo2pUn2nfQXH1Cvjt&#10;9NZb6nGvHt17qLe6+6IPR7H16dlbjdWNGDJcPX0ye/pMadGiRQNULx1K6se3GEr+74ptQ1XVucKc&#10;PDXtQXJcgiJm366d8g1azJPffqda/W+OHJUjBz9VoU4afjMbAnqpXTtp2bixvPnqayCko7Rv005a&#10;NGkqTRs1hhA7yPgxYyUSfZs1CDkrIb5AtJpRCCUZ0sxCx/uNV19VYzuD0SJz8pgVy5xklbOruLgA&#10;SEPQFzkJz1Rrju0kxFZRUSEeCP3c3T0VPNy9THiqMlyMEHHT+vUINVPED2GfM8L88cNGSH80cMMH&#10;DZY+EM0HEE+nN96U119+RV598UV55YUX5cVnn5XnOnQEr+3l+Y7PyMvPvyBvv/4G8Cb6229JV0Q5&#10;PT7oLh/3H6CeQCGP2rtx7I3PUk6ZNEkvbq/H3PTjWwwj/zdtEzxXQXau6pelQXC03XxmUBsfATyD&#10;0OyHk/Lj8e/k26NfydFDn6n+Sl5alkQtWy7vvPyytG3eXNo0byFvvPQKiHoWJD0H4l6WHggXl8yb&#10;J7lZ2SoE4nTW3RCKDkOnfNyosbIULfAqPlrEsTs+3uXhjRDFWzyRxsLTViHsyUXYo5GXmyv5eXm2&#10;9FIoyM+/MhQUSBG8byE9sLnPepw8wHoNuTg305zs7Augv+e18Tc61fv5myx4+GwNy3+s3+ljMeXn&#10;TIThGRkZkp6WJonoA0dFRqJsYhH6BYmvj78FfjZ4e/qo8LASjV0sfs+wuyb7Ef3gw+B0J/qe6yuq&#10;0B8sQWSD/iC7FvGJ6uVgvqvIV6fCQ0LVcf0RpfiiAR2P6EU/yMwnTmZPn6XeCliycLH9mBunuuOY&#10;2/9mKDlo0KB/rS4ulZyMLMlIgdgYQtIuQYz8/+1d2W9T2RkfkKYvVaVKbaWqqrpMp33p31Ah9a3S&#10;tGqH16GR2opSCfUBCaQRalEXoC2dhdIASSGJk0BWAiROYmdz7MSxncRZ7DjxkthOyFCgEUEMU8Q2&#10;X3+/797jmJBhQH0ZKeeTfjrLPcu9vud3tnu+z0/4PeyB/Hf9rqzf+I/cXFnVTYJpLOYv/+2ETjff&#10;QM/429275c0fvSG7f/xT+cVbFVir/U6///wSa8C3sBbkCYSTmDLyaFcNiMXzlB40mHpMIT1AfV29&#10;NNQ1qPWupdyiZNMZ1RxIA5mFtIJxmbTjJ3gtveBA4w1MWqYz6TWvA14rL0vLQFkL8/OykJqX+VQK&#10;66SUpLBWKvenkg7m6Jqw6zJO412YMDeaNuKSJSQTcAG6BonZhMzOzGCqOI1OZ0omMZLFojElcUtz&#10;qzQ2XAQuSGP9BWnwNJZATYtGuEEQdgwdyQsJXvmHt+/IamFZFhIpiVNDITSqNkNJul5vt2tr5rK0&#10;t7ZJNdbizU1NcvzoMdm39zdYrx1SJVOS7H1MZ9/7+7uyf/9+Y+qOx7c4lTTHt7Yf2WYmJ2U0EJQB&#10;Xx+I5lPz4i8jjz66Lx+u3ZZbqx/IcnZRFmaTEo9EhSdRGmtq5Nd79six3x+Rt+HyI+nPMF3htxqe&#10;qyPJPCAYDy43gGSN/HbkaQAcrYGLaERN/LCO6WQHetXIaFiSmMZmQIIsCJEDOYjFTNYB/EsAVVmM&#10;q8C1JSCfzclS1rgO6C8PMx1hyjR15EA+1plV1/WT9C5M2Elj0pG4T7smjeZx8zqYVyyAxEpukpkE&#10;BNkSINs0iTaOxj8S1ndELXgq5lJfsMlVZSpHUyN+N8QTwxgdP7p3z31jny4fP3gsa+hE89Q5xO89&#10;ySN0qDc4FBD+uUqfD8TDtPQdTFE72tvVluThtw/Lib+ckFNYK/IsrIOT8gcsGdDMyqeSNE++PaeS&#10;s5NxGe4fdKaQtDeCF+nDCPcy8vj+A1Uvub68gmnIgiTQMMbDYZTbLyN40Rfq6uTkO+/Kryoq5Pgf&#10;/yS1WFM0nK8DGT36HY+aA00gGFVzHDWdi9KCxtLC42JoTG3UmVOlVEcD/BK/MbW2SydcH+KDSBND&#10;vhnkT6O8fJ1Hlmvr5BqmOcs1tQjXSdbjkfn6ekkC05xaARMANQOIKIFrERfmFMkogfJGUAYRQplE&#10;kEDZdIe3QBBpS2AY0LzogEYA/VjOUyzV/9JznAG4A0DfufPSi3v3otPpxDNdxrNTSbcdz0q04fnb&#10;EG7Fc1M51yjoklQkHaEkQwdFncJWXOeO4yzeySCmoS8j97BkuI51eg6dDkdc7mJOxMZ1Cjkei8kQ&#10;prfcuTz65+Ny6h//lMpTp7EcMKiU0/x0AMKhmZmp5LbWBNg5iSkJDbD6Mar1djkGV3vpB+mikZj7&#10;s3+yPHn0SG6srgpHyEG/Xwq5HOb+q1LACBLGuudqR4ceTq2trpaLPPoFYlE9x9GBo7qOA0c/rkmV&#10;UEtAQ2lvapFLaFwKNDQ1vQCiOfZOHLsnNNHQhTg/plUBpB9DQ4uj/Ln6BsmCfEWQZQUNeJUAQVbQ&#10;6AsgwSKQIQk99ZIiEeGfBWiEaAphnjyhJjhBA0REFHkI6s1FUJ66wBjK5KkUPZmCOmKKGomBVLFz&#10;5yQGYsVApigQ4RlPuCGsS4cxsg9gfeXHffbgd/Hi3q/iGS7jedXEBJ7tEj/FAEo4Eg9ow7OyAyKZ&#10;WjDCOQq7LtEAdlRGiddR6m3Ge/pApjANXcS7eVF5/PCR3Lm9jrYQkeViUVYAjrRcO77/3kmQrUpR&#10;fbbawRmiSqpOn5WzlWfkDEiHdmbIZqaS/MC9vdZtc7Mzj8LDITXA2tvZjYWw1wGN/CDMf6rxgoDd&#10;Zh33ArK+toa1TxoNoxVldIoP83yaUCB5qLJDzW4HG8qoDKs6D4mFBmS0wh2zC06jc2ydgFgkVwkd&#10;W6IT6EXaAeQNkXyoYxIj5WzjBYxujZID6ZdIQpClSPK5WD5fI0WggNElD5Lk4GYU5yQNpAiQhpgD&#10;kiBNAp0IMWtQVS0zcKfgxkGoCaQbRxljwCjqCGItGkD9/bgPP+6pB/fnxTNzlOa9Ox1IBzqUSzp1&#10;VtcQjmTDb+kQboNsDjZIZYhXTjan43JmByv5glwDafidbnXlmvvmni9Uli3k8yBdVM6fq3VRo5sw&#10;59FpKLixhVkLQf1FJR0I99djxx6iuZmpJM9Kbr9PAByFOIXkdzW1dAyC9SjRHNDacY+3V/88gyNd&#10;L6aXfqztbt64JXfW17Wn42YApxczU9Pa4yWwkKe5ctqSVFN3NHOndkxABJKFYMMigdBw2IPz4LPG&#10;oUGZNI7dExfwM7+iHWRCeZtxdRM0nkaKUD/vgegGfIjrx7VBlBNCfaOoO4KGO45GP4EGy/8kiIME&#10;UxgZp0GIGYyO0yDHNMg5jRFyCmSJA5MgagzhcfijuBZGGmIEeYaRPwAMoqx+lOlHI+9FPd2oj8et&#10;SveJ+1G44SslbJBOR3D8BiXS4XdS0inhAJRN0ilAKANDQg3j2UhOnRmw0+JvizpYtx/vdaVQlPzi&#10;or6/WDQq4dFR3YHlbuhIKCQDWKddBGEvYLTkhkwDN2PwnPWYpdRjnc3NLGrj12HtXQsC1oCA3PDa&#10;UBo+Y0Y3Y8R1263ZduQzOd3yHwSBBrBmU1v+BKaRnFYS3KHkn2n0+/plwD9QghN2/2gDaTRdCT4H&#10;IGkfpqV9GB1pZsGHUdMYeu3uuCpevGwDhgkaGeopv063HLzmQv0szwWvs/wNY7IoC/5e1EuoHx2K&#10;T+8HnQvi1F8e3nSd6bUTcvOb8kz55ffQZe7PDW++bsJe12/SGzBs4roAtcfpgsRQIpKAZcTbsGi2&#10;4ZbHl6NEMpK7rOxO1sv64F5GmHY/L6GedtRBk4R025C/FWSl2wJiE1wrcjOGBp2488mdYwPuKpN8&#10;NRjxajGqo73xyBZ3IrlW23ay48mTJx/z28vD+w/k9q01Wfv3LVlZQi+XWZRrhWWsv5ZkGWGDFcQV&#10;F/OId7BaWFH3Wh5ps0vIW5AiwstIU0S4kF2UfDqnWFrISi6VlmxyXsOZZEpSU7MyP5OQJM8DEvEZ&#10;jUvAPzvBc4BxmUOY8fRPxybVZXi6LJxAmJhieGJK82s4OlFKb/LzG5Lmh59pnPzTGmb6WdYNsKx4&#10;ZNyJQx6Wy/OIk4hj2vFwVP2x0YimoxsJhRVx5OF1+seCo3ptAmnoN2G6YR6oHhlTMDwSCOr3LZOP&#10;M4RRpBlDeCQQkiANI/UPSYBqR0BoKCjBwWF0luj40OkRg+wMER6CSz8/6TA+iE51CHkYN8xyqKDr&#10;lsWyCdbD8kLwD7tuAOlGgiMSRF2DSM94/mUY47l7zT/I7EHn1IsZUDdmQjRBzyUIPxEQHDnz+fxt&#10;tjen2W1DwTR8x969e189cODAlw8dOvT9w4cP//DIkSNvHjx4cF9lZeVRv99fPTY2Vg+0h8PhbiAA&#10;f8RgYmJixmBubi6TTCazBolE4ikkibLr/y82l705rOk2xX8yni2/hC3Tb41n8zz7O3wa1tfXPzO4&#10;e/duZm1tbcbg5s2bEYPr16+Hi8WiL51Ot+OZG+LxONvKyebm5kPHjx//OdrQT/bt2/eDPXv2fK+i&#10;ouKLu3bt4maIFRBsZ2tr6+euXLnyhZ6enq/09fV9rb+//xuBQOBbcF9D3HcIn8/3uoPA67imLtJ+&#10;97OMri6DrjJsFTZxm93nwUlj6tE6Ne5F8j4PT5dV/hwaX17fJmxOtxG3VT3Pg5PHlLHx7jdg2oXX&#10;630NHfO34X4T4a/D/arH4/nSiRP1n6+qqnqVnbrb1KyUC3+Y52CnhUUZtmojCrc5WbFixYoVK1as&#10;WLFixYoVK1asWLFixYoVK1asWLFixYoVK1asWLFixYoVK1asWLFixYoVK1asWLFixYoVK9tMXnnl&#10;f+fVnFiwfgxvAAAAAElFTkSuQmCCUEsBAi0AFAAGAAgAAAAhALGCZ7YKAQAAEwIAABMAAAAAAAAA&#10;AAAAAAAAAAAAAFtDb250ZW50X1R5cGVzXS54bWxQSwECLQAUAAYACAAAACEAOP0h/9YAAACUAQAA&#10;CwAAAAAAAAAAAAAAAAA7AQAAX3JlbHMvLnJlbHNQSwECLQAUAAYACAAAACEAvZkPbkAFAADVDgAA&#10;DgAAAAAAAAAAAAAAAAA6AgAAZHJzL2Uyb0RvYy54bWxQSwECLQAUAAYACAAAACEAqiYOvrwAAAAh&#10;AQAAGQAAAAAAAAAAAAAAAACmBwAAZHJzL19yZWxzL2Uyb0RvYy54bWwucmVsc1BLAQItABQABgAI&#10;AAAAIQAMjYB64gAAAAsBAAAPAAAAAAAAAAAAAAAAAJkIAABkcnMvZG93bnJldi54bWxQSwECLQAK&#10;AAAAAAAAACEAx5C1XJ++AACfvgAAFAAAAAAAAAAAAAAAAACoCQAAZHJzL21lZGlhL2ltYWdlMS5w&#10;bmdQSwUGAAAAAAYABgB8AQAAecgAAAAA&#10;">
                <v:rect id="Rectangle 406" o:spid="_x0000_s116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P+QxgAAANwAAAAPAAAAZHJzL2Rvd25yZXYueG1sRI9BawIx&#10;FITvBf9DeAVvNamI2q1RRJAWD4Lb7qG3181rdunmZdmkuvXXG0HwOMzMN8xi1btGHKkLtWcNzyMF&#10;grj0pmar4fNj+zQHESKywcYzafinAKvl4GGBmfEnPtAxj1YkCIcMNVQxtpmUoazIYRj5ljh5P75z&#10;GJPsrDQdnhLcNXKs1FQ6rDktVNjSpqLyN/9zGgp1mO3tW7F7Odu8/Dp/z02xCVoPH/v1K4hIfbyH&#10;b+13o2GipnA9k46AXF4AAAD//wMAUEsBAi0AFAAGAAgAAAAhANvh9svuAAAAhQEAABMAAAAAAAAA&#10;AAAAAAAAAAAAAFtDb250ZW50X1R5cGVzXS54bWxQSwECLQAUAAYACAAAACEAWvQsW78AAAAVAQAA&#10;CwAAAAAAAAAAAAAAAAAfAQAAX3JlbHMvLnJlbHNQSwECLQAUAAYACAAAACEAv2D/kMYAAADcAAAA&#10;DwAAAAAAAAAAAAAAAAAHAgAAZHJzL2Rvd25yZXYueG1sUEsFBgAAAAADAAMAtwAAAPoCAAAAAA==&#10;" fillcolor="#f30" strokecolor="black [3213]" strokeweight="3pt"/>
                <v:shape id="Text Box 174" o:spid="_x0000_s116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zHzxgAAANw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Vc0hP8z4QjI6R8AAAD//wMAUEsBAi0AFAAGAAgAAAAhANvh9svuAAAAhQEAABMAAAAAAAAA&#10;AAAAAAAAAAAAAFtDb250ZW50X1R5cGVzXS54bWxQSwECLQAUAAYACAAAACEAWvQsW78AAAAVAQAA&#10;CwAAAAAAAAAAAAAAAAAfAQAAX3JlbHMvLnJlbHNQSwECLQAUAAYACAAAACEAixMx88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08" o:spid="_x0000_s116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aIFwgAAANwAAAAPAAAAZHJzL2Rvd25yZXYueG1sRE/LisIw&#10;FN0P+A/hCu7G1AciHdMigigoOD4Ws7zTXNuOzU1porZ/bxbCLA/nvUhbU4kHNa60rGA0jEAQZ1aX&#10;nCu4nNefcxDOI2usLJOCjhykSe9jgbG2Tz7S4+RzEULYxaig8L6OpXRZQQbd0NbEgbvaxqAPsMml&#10;bvAZwk0lx1E0kwZLDg0F1rQqKLud7kZBe/Cz6/c2R5xsfn7/dt1qL9edUoN+u/wC4an1/+K3e6sV&#10;TKOwNpwJR0AmLwAAAP//AwBQSwECLQAUAAYACAAAACEA2+H2y+4AAACFAQAAEwAAAAAAAAAAAAAA&#10;AAAAAAAAW0NvbnRlbnRfVHlwZXNdLnhtbFBLAQItABQABgAIAAAAIQBa9CxbvwAAABUBAAALAAAA&#10;AAAAAAAAAAAAAB8BAABfcmVscy8ucmVsc1BLAQItABQABgAIAAAAIQCG0aIFwgAAANwAAAAPAAAA&#10;AAAAAAAAAAAAAAcCAABkcnMvZG93bnJldi54bWxQSwUGAAAAAAMAAwC3AAAA9g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6B546C2A" wp14:editId="20C67927">
                <wp:simplePos x="0" y="0"/>
                <wp:positionH relativeFrom="column">
                  <wp:posOffset>3373120</wp:posOffset>
                </wp:positionH>
                <wp:positionV relativeFrom="paragraph">
                  <wp:posOffset>1706116</wp:posOffset>
                </wp:positionV>
                <wp:extent cx="1024255" cy="1029335"/>
                <wp:effectExtent l="19050" t="19050" r="23495" b="18415"/>
                <wp:wrapNone/>
                <wp:docPr id="1381" name="Group 1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82" name="Rectangle 138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3" name="Text Box 115"/>
                        <wps:cNvSpPr txBox="1"/>
                        <wps:spPr>
                          <a:xfrm>
                            <a:off x="4665" y="606490"/>
                            <a:ext cx="1000695" cy="3935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 xml:space="preserve">Put Electronics to “Sleep”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4" name="Picture 1384" descr="http://thewindowsclub.thewindowsclubco.netdna-cdn.com/wp-content/uploads/2015/09/windows-10-sleep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938" y="60649"/>
                            <a:ext cx="5892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546C2A" id="Group 1381" o:spid="_x0000_s1166" style="position:absolute;margin-left:265.6pt;margin-top:134.35pt;width:80.65pt;height:81.05pt;z-index:251702272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yqQEEBQAARA4AAA4AAABkcnMvZTJvRG9jLnhtbNRX227jNhB9L9B/&#10;EPRu62LJtoQ4C69zwQLZbbBJsc80RVlqJJIl6dhp0X/vDCnJcRJsgg2waB/i8Do3zpw5Ovmwbxvv&#10;nildC77wo3Hoe4xTUdR8s/B/v70YzX1PG8IL0gjOFv4D0/6H019/OdnJnMWiEk3BlAdCuM53cuFX&#10;xsg8CDStWEv0WEjGYbMUqiUGpmoTFIrsQHrbBHEYToOdUIVUgjKtYfXMbfqnVn5ZMmp+K0vNjNcs&#10;fLDN2F9lf9f4G5yekHyjiKxq2plBfsCKltQclA6izogh3lbVz0S1NVVCi9KMqWgDUZY1ZdYH8CYK&#10;n3hzqcRWWl82+W4jhzBBaJ/E6YfF0i/318qrC3i7yTzyPU5aeCWr2LMrEKCd3ORw7lLJG3mtuoWN&#10;m6HP+1K1+B+88fY2tA9DaNneeBQWozBO4jT1PQp7MMkmk9QFn1bwQs/u0er8lZtBrzhA+wZzdhIS&#10;SR9ipd8Xq5uKSGafQGMMDrGK+1h9hRwjfNMwjFeMPqEJcHYIls41xO29kRr8JblU2lwy0Xo4WPgK&#10;LLDJR+6vtAED4Gh/BLVq0dTFRd00dqI261WjvHsCFXFxsQpDWwRw5ehYw73dwoeUgO3nMrA62SDF&#10;7CN0+1gEzBoOixgM574dmYeGobyGf2Ul5B2kRuwUHMsklDJuIrdVkYI5g1Mwd7C3v2FVW4EouQRH&#10;B9mdgP6kE9LLdjZ35/Eqs4AxXO48/97l4YbVLLgZLrc1F+olzxrwqtPszvdBcqHBKK1F8QCZpoSD&#10;Ky3pRQ0vfUW0uSYK8AmQDDAXdiuh/vK9HeDXwtd/bolivtd84pD0WZQkCHh2kqSzGCbq8c768Q7f&#10;tisBCQEIANrsEM+bph+WSrTfAGqXqBW2CKege+FTo/rJyjhcBbCmbLm0xwDkJDFX/EZSFI5Rwsy8&#10;3X8jSnbpawAjvoi+0Ej+JIvdWbzJxXJrRFnbFD/EqYsfFL0rvZ9R/ZO++m8R4D6KvRdFFs/QrK72&#10;PbOHDXQbntsm/8sokEyngIsAi9NwmmRdSzrgJjS5rMPNSTZJ01mXPT3q9pX+RjDgApEALMIaxBqf&#10;TlKX6MNOV7p9PXSYcvDAjl4o5DfUy8tV+oaLP7tKi7tXq9Ts13vbOZOkf+H/UeGa/1LZyprm8NcR&#10;HBg9a9qvE0G4ZbaIf45Mtm+S0RJ1t5UjB1P1um5q82B5JUAVGsXvr2uKvRsnR/0/6READqBe7P6w&#10;VjBNAQY7emYqBly1EDtNm+16fDylYsyZKTgZ0YJbOrhDS7iBxhdsZSNIoZEVpkGYBZ2YURSOdMOY&#10;HP8hN5h1vV3OSkDXml4Jeqc9LlYV0BK21BLoQYdCwfFxOz1ycd3UEvEB4QHHXTAPHn2HmDsyeybo&#10;tkUPLDtXrCEGPg10VUsNDSVn7ZoVQFk+FdBqKHwZGKCbUtXcMRiAPYAb1I4AaAn03/F8GYZZ/HG0&#10;SsPVKAln56NllsxGs/B8loTJPFpFq3+wtURJvtUM3CfNmaw702F1eI7e+BfZcvdd4Xi45fOOLfR0&#10;AwyyRKM3EVASI4S2akWRBVpQ1UYxQytcdphl15Eb9Rs26odA45MgQfLWu8+igGgQaHK2U/YI3/Hq&#10;OMyyCXxO9Z0Cn9/FCQl2Os/iOTRm5NfpJJsBqMM+6O2lvKdPoKKn7cG64ZidHYIfthPbTxWrufus&#10;wm+hx3N76vDxd/ov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Kife8fjAAAACwEA&#10;AA8AAABkcnMvZG93bnJldi54bWxMj8tqwzAQRfeF/oOYQneN/Khd17UcQmi7CoEmhZDdxJrYJpZk&#10;LMV2/r7qql0O93DvmWI5q46NNNjWaAHhIgBGujKy1bWA7/3HUwbMOtQSO6NJwI0sLMv7uwJzaSb9&#10;RePO1cyXaJujgMa5PufcVg0ptAvTk/bZ2QwKnT+HmssBJ1+uOh4FQcoVttovNNjTuqHqsrsqAZ8T&#10;Tqs4fB83l/P6dtwn28MmJCEeH+bVGzBHs/uD4Vffq0PpnU7mqqVlnYAkDiOPCojS7AWYJ9LXKAF2&#10;EvAcBxnwsuD/fyh/AAAA//8DAFBLAwQKAAAAAAAAACEAlZY7254oAACeKAAAFQAAAGRycy9tZWRp&#10;YS9pbWFnZTEuanBlZ//Y/+AAEEpGSUYAAQEBANwA3AAA/9sAQwACAQEBAQECAQEBAgICAgIEAwIC&#10;AgIFBAQDBAYFBgYGBQYGBgcJCAYHCQcGBggLCAkKCgoKCgYICwwLCgwJCgoK/9sAQwECAgICAgIF&#10;AwMFCgcGBwoKCgoKCgoKCgoKCgoKCgoKCgoKCgoKCgoKCgoKCgoKCgoKCgoKCgoKCgoKCgoKCgoK&#10;/8AAEQgAggC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tG3DOKZI6xnzAfzrF+IUvxEg8J3J+F9hpFxrbPElr/AG5dyQ2satKqySuYkd3M&#10;cZeRYwF81kWMyRBzKni/xw8L6f8ADn4Uaj8cP2qPHGueOJdF0+Hd4V8MrJpumapeOFgWxttLjuD9&#10;ua8naKGK1v7i8BlljRGXe24A9o0P4lfD/wAWeJNW8FeGPHOj6hrGg+Udb0mx1SGW50/zS4j8+JGL&#10;xb/Lk27gN2xsZ2nG1GVLZAavI/2K/gFf/Ab4PJB4sstHh8WeJLr+2fGS6BGI7CG/khihW0tFCqFt&#10;LS2gtrKD5VZoLOJpN0jSM3qw8xLoB3XZ29zQBZLDJWmIZCcJgL/tDrTixByTweBQVKjEYoAbIdx2&#10;559arrNA0sm91Pk8Nz0OM8+nGKluCi8bW5bH3c0kVvaSSNIq5bd19D/k0APhu45uI1b0O5SMckd/&#10;cGpaRVCKEUcCloAYSSdjjr0xTwAo2iiigCOYxP8AJIT+VRq7RII1GVC43N1/P1qdwpXDdKiZYYmA&#10;HRz83XmgCSNNoyD1pVYN0oUEdT9KWgCMJIkmUI29x3qSjOOtFAEbNIOSeOlfJP7WHxs+GV5+3N8O&#10;/g18QfGsdvp/w/0Gb4hX3hWCxlvtR8QahJ9psNIitrGBHuL1Yimq3TLDHI0c1pZNgEoa+uP3cSHJ&#10;wPeqdudFm1CY29xC10kaeesco3qpzt3DqAcHH0OO9AHjN58df2o/HSQz/Av9k/7Lp80ayR6r8VPF&#10;i6GssbBikkVrZwX90DgKWhuks5FEiggOHVG2/wAHP21fGTQy/Eb9sTS9BjWUSLa/C/4c29pIo2nM&#10;TzaxLqSy4Y58xYYSdi4VPmDe5Z+YEJ1Pb+dOQEL8+M0AEMZjiCMc49frTd0iv8+3FSUyWFZRhvqP&#10;agAkQSrgPSgogxnpTFikVt2f1plxGXSRsfeTao6UATeYpJA7DNBHmpnp3FNtwu37vzYwakLKgyxw&#10;KAGsZBgCgb9mCfmo82L/AJ6L/wB9UhnQEBTuz/d7UAKFyuxxn196CiojbR2oaTAztJ+lOVgwyKAE&#10;TIWlopr792FoAVlDjBpHkCHGKEcYwT0oKJJzmgDz7456Fql5Zz+IfFfxobwr4C0rR7mfxNFYEWVz&#10;PH5biR5NR377S3SNjJutxDcLJGjrcIqsj+efsQ+D/C/w1+Al78b/ABRolr4auPiJfXHjnxN/aEYt&#10;JbBbiNDDFes5z59tYw2sNxO7EyzQTTMQZGFd5+1Z8HPE/wAf/glq3wd8OeJ7PTF8QT2NrrE2oW7y&#10;w3GlfbIW1C0ZEZWYXFmJ7cgMnExIZSM1k6V+yjp3iXWdO8a/tMeMZPiFrGl38d9pVjcWn2LQdKuk&#10;2GOa00xZHTzI3XzI57l7m5hd28udFIUAHrcEsc371G3KwBVl6GpGVTyw6c0xVhtY8L8q/XpXFfGL&#10;9o74J/s/6EuvfGD4m6LoMM0nlWseoalFHNdy8YigiJ3zSHIwiAsc8CgDtfP/AHm0g4zjp7Zomure&#10;3jMs8yqqjLMzYwPWvi/9pP8Aa/8A2rtf/svTPhvb6T8DdC17yRo/ib4iaa2r+LNYd1DGPSfC9is0&#10;07oGXzEneOZQzZhQIzjmV/Yz+OXxd+0Xfinxx8fvEep2c0V5Yav40+IGm+D9JvpGaNnlsRo8Fxq2&#10;lgmMOLeSOJgPkfGNoAPuDVPiF4M0W1mv9S8RWsdvauFvLjz1MduSu4eYwOEyCCM4zketeP8Axa/4&#10;KZ/sJ/BO4ubX4mftQ+CtNntJPLuLNvE1pJdI23OPsqSmdj22iMsTwAa8b8Gf8EgPhnDbf8Jhrnwg&#10;+EUfiHVYpB4itPF3hu/8dq8ruweUX2q3UM08kkYj3vLEdxB4I2kew/CH9gzwH8DbCXw/8NPHWoeH&#10;dGvLt7i/8O+DvDHh/QbOZmYnGdN02G4UD5VDCbeVUBmbLbgDhPFP/BVTwiPDs2ufDH4NfFjxak0a&#10;z6ZeeD/gd4j1K1mgeIyJMZbi0sofLYAEMJyp3qQxUllq+CP+Ch/xf+IFxL5H/BOP9pyaOSLE0Goe&#10;GtB0aCLbtLFGutUikJKuMYkdSQQD8rGvbLv9jf4O6jcXF7eeIPiR511J5kjw/GbxPHtbj7gTUQIw&#10;McKm1V3OABvbOMP+Cff7L73Es0/hvxLM9xcxz3cl18R9ema5kSSOVJJC96fMcSQxPubJ3Rq2cgGg&#10;DlD8ePiL4x0FtZ1H9gP416TaTR7LiKPxbo9jdRqHly4ittaV9xPO9fnJljOSASnWaZ8dr6/isdO+&#10;GnwF+K2oLHYwrctqWmR6f9kU8L50msTwyyyAKdxh85stlsnmm6R+wT8DPAyNP8Ltf+IXhm6WORbW&#10;60/4qa7PHbMxLBxa3V3LayFW5CyQuowBtI4rN074j/Gj4A/E7w/8L/jvqcXirwt4kL2Xhj4jW+mx&#10;WM1rqWWMWn6rDE3lF5ohmK7t44oXlR4WhgdoBOAdh8JvGHirxbrGsDU9U8V6fe6etnHdeHfE1vpZ&#10;jtZJYvOG2SyQmT5XVWPmsvyALzuJ7PToPGgtllv/ABRprMk26dotLaNTH/EMGZip64bcQM8g186a&#10;L+yN8IPit+0Z8XNR+NPw00+81ZvFuna34L8RWN9PZatYWEug6dYZgvLbyp7QfadOvV/dTbjmQkKH&#10;wzfiD/wTu0vw38PvEmofDX9rT47eH7xtHlaxmuPi9qWrW9tst3Gwwaq91EY2JDMWUvkZV1oA+qYT&#10;IVy7hvwxT6+Zf2A/29fhD8e/gx8P/DnjT9ovwLefFDVvCtlPq/hW31eC11M3LW4kf/QZHE33fm3K&#10;vluuZIy0bKx+mI5A/wB3txQBFcOIeQKfbzQyRLIhOG5+ZcH8qZclXQh1+lIFESKuRgLjr0oAk2KD&#10;hY+OobPevlP9tLx78WdF+J3w30fX/i4vgvw7qXxT08abp+g3bteatY6fa3Gp3kt8VCS+TNJaw2KW&#10;luJA7XEQlab7WLaH6uiXy12k1nap4N8Jazrmn+J9Y8M6fdalpDSnStQuLNHmsjKmyQxORuj3p8rb&#10;SNy8HIoA5jwZrHjD4wfDS+l8aeCdS8F/2n9phsbWbUI21GKzOUiuJAqsltMy/vBFukMYKbyH3xp8&#10;efs6fsq/s6fEj4Z/CPU/BnwP8H+CfiXpetXtt4s1pvDNlea5aXGi3Vxa6ncWE1ybjbnVNgW5kMrx&#10;xXZwI53Ro/vsojI2zjjGcV8u+BdI0n4I/tp+J/C2o+IrezXxp4w/tzw7pNpYhIM6joSI4DAAib7R&#10;4a1a6lVfkb7ejszSPhAD3z4d/CD4ffDG2kPhTw4sF1cxRx3+p3VzLdXt6sZcxefdTs89xs3vt8x2&#10;KhiAccVhfHP9qn4A/s4+F7zxp8aPitovh3S9OfZd3mpXiool8rzfJUfeeUxkOIlBcqwIUg5ryL9q&#10;n44/tuWXiGbwr8B/hbp/hXw7Z2Xn618SvGV/aS7pDcLFDZaVYRyubu7uP+Wf2hokBeNSGdhHXm/h&#10;X/ghX+zJ4q0Ow8ZftYeLPF3xQ+I8MfnL4v8AEfiS4kXTZ5JDcTpZWb/6MkL3DSTbZoZSXldj1CqA&#10;dT8K/wDgs3+zd+0J8Srf4f8A7NXws+K3xCWSfytR13w14AnXTtKyrtE93NdND5KSKmUYqQ3mKBn5&#10;tvrn7YXjr9rTwZ8O9Nvv2OvgXpfjjxVd60kN1a69rUVhZ2Vn5cheeSRpVfO9Y0UIsh+fJUAE1mfs&#10;lfGXwTeaxrn7IWr2FlpHjL4Ux29peaTb6UljbX+lOubHVLGJFWMW8seFeOIbbedJYeVWKST3Qt5Z&#10;2eX8vRaAPzotviL/AMF9tK+J8HhTWNR+BOsa9JoEeo3fhPQdJ1B9P0i3Z/Linv7yYxSB5mhnRYoW&#10;JZkmkUFICj+w6J+3f+018HPFel+Av22v2Pr3SW1UCKz8afC6+n8R6RcTrE8jr5C28d8rlUdxDFDc&#10;usccsj7Y4Wc9h4h/aE8JfAv46/E7w54qvbW61SeHQ/ENhbTa1a2rLYXcLadFBm7ljVVS50y7mOwk&#10;YuCVRnZg3jPxV/ah8WftG6Ra+F9J0bxUvhjVJpZmvvBvhGAeS1vdwNB5Wra7LaWkc8clrcOjww3A&#10;LiOSORPIV5gD7K+Hnj7wn8T/AAlY+N/Afi3S9e0fUIRNp+raPex3VtcpkjdHKjFXAII3A4zn3Fc/&#10;+0p8FLH9oP4NeIPhbeXa2smoaeraTfvG0o0/UYZVuLK8EYZfMaC5ihmVScMYgDwTXin/AATl+O/i&#10;/wAYeJ/iB8DPjj8Lbjwv8SvCl5Y6h4qubnRdPtW8RQ3cHk2mqs9hcTQ3EkkNkod1IEQWODGYST9T&#10;L5S3DKsm48MUz+VAHzB+zx8avFfjIfD34u+NvDcWm6zr/wBp8D/Eqyt9Qlmg0zXdMmudioGVURDP&#10;FexBgilzdW6lmIQN9OalHHPpc9jKyqs0LRfMu5RkY6d+vTvXxh+1B4hh+E/xw+NFkup3mn2N58N9&#10;A+JtrPc3UyW0GoaNqEkN9crIWKogtrXRxLFGF+WMtgPMXP2bHcx3NpIsCqwCYDRt147H/CgD88v2&#10;L/2T/CHxO/YC+Hv7QPxq+OHxG1SfwTZz6hDaefY+TYLpUk1t5NqkdmZYo8WhZHVzdKr7EnACAfcn&#10;7Mngy/8Ah1+zn4C8BarP5l1ovg3S7G6kF1JPukitY42PmSMzycqfmdmZupJJJr408BfG7w/8Fv8A&#10;gk3q3w4capoPia48LeOrPTo7yZo/7OnhXxLdpNcXReNUQDS7keeJBlgjbgrrJX3xosbpolrFjYy2&#10;6DaDnb8vToP5D6CgCZnw+1h9GNOjiVhlh+tGfNTy5B14+tSDgYoAaqENuLZp1NUs3J/KnUAMlIRQ&#10;AduT/COtfMn7cVh408OfFj4b/F3wlqeoSTae2pWen6Bp8aeZqmoAW2piFWkljRHnsdK1LT0Z9yq2&#10;qKQFw276dZQwwRXln7Yvg3xb4p/Z71+6+Hmk/wBoeKvD6xeIvB9n53lLc6tp0q3tnA77k2xSzQJD&#10;J8yhopZFY7WagD5l/wCCrf7XNv8ACEfAXTB4RvvE3grxf8RNJ1i917RdUtY7ONtO1XS7yx8y7uDH&#10;ahJWbehkubVGa3VvNdFeGXuvHXws/wCCg/xQvYNc0278NaHC2rKuqaXq3xA1iQGzS+eQNZy6Ounq&#10;hNu4QC4jmyY0WQygM8ne/slan4I+LXwT1j4bX/hm31DwexeHQLPUNLjhtNR8L6jbR3tjCtoVXZbR&#10;Wt2NP8p0XmxkUqQATt23xD8f/APTo9C+KXhnxB4o0a2jaPTfF3hvRZ9RupFXaI476ztlkuPtLA8z&#10;wxvA5jeR/s29IiAeT+Kv2Ttc8Hfte/A344ap8Vr7Wo9L1/VNI0/wzq1hpEVvoVvP4evSV0+S1sLa&#10;ZwDaIpWUyuY2yrRqjpJ9ZHDR5r5p+E/xP1/9s/8AaH0v4oeGPD2t6D8PfhdJqtpHcao6RnxJ4iZ5&#10;LCYJEpJ+z2USXKNISN1xdmIhJLKaMfSnmjYABn1oA+Nf28/hD4D+En7SXhH/AIKTfEyy0rWvDfhe&#10;303wz4s0bVNJvL6SC3n1LbYX1la2yy+fewX96jgtGzLF5gjHmlGX6Q8FfCv4Rw+HxJYaBpesQ3sb&#10;TNqV2kd294kjtNvaZtxkUmRmHO0BvlAGK3PiJ4X0Txp4Zu/CPiXwv/a2matC1nfWvy7fJcbXZtxH&#10;AHPB3cfLzivlDQ/2QP2p/gH4gs/hh8Kv2iviFefDFrxre3h0bxBpL6rpFvL8ipN/ben3ZuIbcbtr&#10;291ausaRr9nnlDSzAHrvwy1L4c6t+2T8SLbwBoEI1DQ/BvhnSvFGrWsu6EzCXUru00/ap2xzQwXR&#10;mdSNxj1G2JAXYW9njiCyZc/w87QfwH4A1x/wW+B/w9+AHghPA/w20CO1tjO9zfXkjGS71K7fmW8u&#10;5my9zcyNlpJ5CzuxJJ5rs4MyKrKcnbyaAPmb9v8A8F+Edc8efCV/F8+rx2PirXNa+H2tf2TcNCx0&#10;3W9DvBJueMh1P2qy0/Dqy7DhuWVcd3+wR4g1nxF+xv8ADtvE901xrmm+E7XSfEV3Js3TalYp9ju3&#10;byyyAme3lJCswB4yetYv7fFxDaeGvhreXbt5Mfxt8JxSqmTuM2opAikBh8pkkTPPGMkMPlMH/BPP&#10;VrS28E/En4U22i/2f/wgnxo8U6UbRXiZY47m/k1e3C+UiqF+zanbsF+Zl3YdtwYKAfCnxYgsPFn7&#10;L/xm8N2OqtDN4H8cfGqzurMWssarN9g8Y3S7TjAH2fxFC2/CrlNgJO1j+tOmyB7KGVG+VkXA9Bgf&#10;5xX5+6j8A7G+uv2jJ9Vv7Sx8KWPxc8ZX/i7VJgVWztNQ8B2Kyy4nV84knbcYw6fKeANyD7L/AGb/&#10;ABN4i8Xfs6+A/EvjOwks9Y1TwXpd3qmnyQmOS3uZLSJpYyjAFSshZcHkY59gDvcl3J8zA9x/KntI&#10;oOM/rVfzpCAGH45qrqV2LNVlkLBWOPkUnn+lAGnt+bdmloooAKbJny2wP4e1VPEXiHRfCehXnibx&#10;JqlvY6fp9rJc319dyiOG3hjQu8jueFVVBJYkAAEmvhDx1/wVN+JniTxlcaF8J/EPw/8ADtx/wmVp&#10;4c0Xwn4o0e91bWNVluJ0WKaWOC7tRp4a3ZrswukzxW8e6UpIZIIQDvf2IdVu7TXvDLnUvJjt7zx3&#10;8PtQ/diSbUToPiW5h0fzZiN6mOyi1KQRj5Sbpyc7UK/VXizwb4d8deFNQ8EeMdJg1TSdVsZrPVNP&#10;vIw0V3byoUkidejIyMVKngg18LfsyJc6zefD258cWsGj+JPDv7Xnj6bWdJ03VvtUML39n4pmWBJG&#10;w00bfbIZPlSM7o9zxR+W4X76acAZVT+VAGDfeFbnQvALeE/hOmk+H7iz0k2Xh0No/m2Om7Y9kANr&#10;FJDuhjwv7lJIsqu1XThh4fpV1+114L+NyfCjxj+0boN8uvaXLqXhXUr34dnyJmgkQXunypBcxbJE&#10;SW3kgbzy8qPcZiItHkf6Ly8seTH82M4HevFv2mvC+mWup2vjfx5rl/aeH7VbeeLxDbyM0ng/VLeV&#10;2t9UjVYyIoGjnuIryZ28oW4VJ0Nq90ygHWeAfi14jutWh8EfGHwM3hXxBNIUtFg1AXum6oURZHNn&#10;dBIyxClsxTxQTnypmWJok85u8eGCRPuj5f4u/FfLmlePPjF+2smk6B8LPiB8Mv8AhE/DfjzSr7xB&#10;8RPAHjyTVpr6LT7yG9+xwW8cSLatdpFHDOr3MyxQXM8Y+0bg5+o02x/uwM+9AEVwkxjZYn8v0dlz&#10;2qZWEaqIU643eopjeWkvIznj61XuHVZVkRwuT97HAoA8J/4KN2Sv8IfBmqSllk0746fDmWHbNgsz&#10;+MdHgK9RnKTMMHj+dR/AbU18Fft1fG/4Y2+qxyWviDR/C3jm1tvlHlz3Vvd6RPtwOQV0K2Y5P3pC&#10;cAliaH/BSDxVcweDPhX4A06KZtQ8WfHzwTb26wKGUCx1eHXJ3fr8gt9JuDwRyMk7VavOvFX7Rfwp&#10;+CX/AAUW+Jfxj+KnxJ03QvB3hP4BeF4devtQuj5dteyatrUsMaIrMzTPB5mUWMuRsxwcEA3IfH/w&#10;Qsv+GjPgx8X5rjUbfxd8QLjTb7w/4X0O51jUJrO88O6bExez0qKa5jBHmqXdAcIZCQpBHlfwN/4J&#10;qftwan8OvC3xe8U/t5+MNA8WXmh2+pal4R1a81fUI9NvLiyQvZv5+sTWpktpmdY5Ps7wgl2MEm2H&#10;yvoD9jC68VeMPiR8WPi+vw28RaD4Q+IHimy1zw7L4n0WLTbx3j0y00+WT7KbiSdY5BYRTI1xHazD&#10;zSr2y7BNP9BQyRxN8so+VfvCQsHHOOp+tAHxT+y3+3P+0V8FfjR/wyP/AMFKtM0rT/Ed5CH8IeNt&#10;LYvZ6ygdYgJWjijiBeRhHHMI4cybY54LV57Jbz7aLC6by51w2N2GHX+X+fwr5P8A+Ct3w00LxB+z&#10;b/wvc+Ho9SuvhbrEeuXlvLaRMt1o8ga01izmEu3zLWTTbm7MkQYbzGh+ZkVD13/BPX4ua38QP2ad&#10;N8J+OdZW88SeA5l8Na9qF5rH9oteGG3hms7t7oqv2iW50+eyunk2rl7hhtXG0AH0nt+bduP0pScU&#10;V5h+2Br3xA8NfArUtX+HOv6npN1HfaeNS1jRdLW9vdN0xr2FdQu7eBkkEs8VmbiSNTFN86L+5mx5&#10;bgHA/wDBQDxh4m8XfC7xX+zR8PvhrH4ovPEngi+XxBDJq0FvHZ6fcRS2yhlkkj8x5mMpVGkhRobW&#10;8YSmSKOCf5o8Z/sw/E/xB408F6XrEOoaTfeA9Jn1ay8XeIvE194u8M6lDMLq21XTLzTtWk+0QtNZ&#10;zDbIs89xHHeyIJmRJHf0jRLr4cxfEzX/ABv+xT8ULH4satqOg6LH4m8Hah8WLh9Tjjs57+4juLSe&#10;4MrB5Wu2V4HkggAiU7l86USXPip4G/bM+N/ha++G/hj9mjT/AAbHqFlBZzeLPHXji3mjtrQyL9oR&#10;bDSgXnbyUaPyvtUET+crO7bMKAc/+xd4Wj8N/sS+Cfjj4r8JQ6Qvib41HxVpOi2MLzW9hYavrz22&#10;mC1xDBLHF9hurRw0kcUio7+ckYMkQ+1tQ8QeHdFsJtY1jVrWzs44WlmurmYRxRRgbi7M2Aq4BJJI&#10;Ax2r4l8FftLfDz4KfBtfg5qn/BRX9nX416VFaw6XeSfEj4lWml3s9u0Ti+S7uInvo73czFYomt42&#10;WAqk0k8geeXlr7xn+y78S9Wh0z/hYH7M8lr+5/s7S9T+N2o+ONJtJ9zRxR2mguttZo4iKhWhMbAv&#10;IqgAF3APpHxJ/wAFNf2UNPvbzT/h54r1j4iXmn7lvbf4WeE9R8SBSsqRunnadBNCJEaRC0bSKyqS&#10;xACnFTTv2+fiJrfi7/hD9L/4JxfHuVpHxDql1Y+HbezeLeU87zJdZUhflLBWUOQOFOQK8ci/4Vyv&#10;ww1T4Ov/AMFDvEFi2nsjf2H+zt8OrLTZNCs5FBW3Szgs9RubVCFaQSmRWAYHcFYBuqi8Y/s5Wy28&#10;7eOP2qp1VYnaez8D/EC4W+XdLIWEkOnMMOZOVgZFCxxhQoUUAeij41f8FC/FF9qll4Q/Yk8F+HbO&#10;3aWLTb74gfF/yri7wxCzC20rTr5RGRhgrTpIQwBVDkrkeNfix/wUS8F2k2oanp/7O9la2q+dfXGr&#10;+MtWtVtoQ5MjEvaAEJEYzvJRWYsCIwATwXiOT9jr4g+DW0nxt4A/ae1bTzarBcTNp/xKtVuEKbNu&#10;2WUSFCAN3mZDFcuSxyeR+KHx3/4JW/Av4dDUvit+w5aabp8uqC0so/iL4F0zT7i9uJfNkDeZr00G&#10;dwhmZVkdThBgbdtAHV63+3J+074b8y78WfFT9kjT7Kz2yX18vxgv5Gt4fNKMxQ2SAEpjblgS52AN&#10;wxn8Lf8ABQX4zeKPDMMOheL/ANlmXUJLffb39v8AtBXNzbTrGkckzokejp+7HnQjdvOBIDhiAree&#10;eDP+Cn//AATwQx6X8Mf2XfDe6RXWGz0Lxz8MIWlDZLqkKeJVfLNn5CgJOc+p67xD+0b+zj4p+Hbe&#10;IvEn/BPGK48G28yO2pa9r3w+fRw32gDcD/bsiKxlxtyuS5IznGQD0Twx8CPHfiz4zaZ+2J+2N8Sv&#10;DbS+DfD92ngvwf4bR4tF8OPeQD7XqM17cMHvbpod1usxWCKO3Z8QhneSvJf+Cc/7O/w0/aM+OPxK&#10;/wCClnxF+GDaheeL/FcI+EN74o0PyJbXQYdNtUjvYLWaSU28s0pmV51ZWm8kSKsSS7K8v034w/se&#10;a74y/s/wj8KP2abGB2tbVdGuv2qobe3uHjeJhBPY6fZ3EG0v8gjCujgKpVAxB9Qtf+Ch3xb8F+NI&#10;vgT8NP2YPhrqurabqi6Fo3hvwr8StZjt1mt4InexjlbwvHZxy29piY2iytKsKbggQLkA+7rJNsRt&#10;4kZEVQvy/LtXnGMdP51JFYtFDhV8zByu5t3489Scnn/GviL4V/8ABTP9rv4g+PrX4ZH9hfwzoera&#10;leXdtZv4q+KOpWtm13beYJrIXEOgXCiYLA8ihxG0qK7IjIPMb6h/Zh/aL0X9oz4AeG/jX/YjaDca&#10;rYhdb8O3krfaND1SImK90ybzEjYTW1yksD7kTLRk4ANAHG/8FNo2t/8AgnH8fJItzM3wd8SqyiXy&#10;z82l3KnB6A4LYyCM/SvnX/gkjrnjPxh8QPi54ql1aPUtLX+xLCSa3uIYydUiS8a5EycmKUW0mngo&#10;+GA4wu0ovE/8Fxf+CinhnWPhxcfsG/s76xc6t4w8ZapBpWqf8I+TJK825JRo1s8ec3s7NbrJgMLe&#10;C53SASSwK31N/wAEyf2Sdf8A2L/2VtN+HvxC1mbXvG+t30/iH4ga79olnF/rN42+4ZXkZnZEASIO&#10;wUusauyqzsoAPprlfkDFmrzb9qn9qH4Rfsc/B3UPjp8btUubbQdNZFnaysXup3Y5IVIkBZjhSeOg&#10;Uk4AJr0ZvPZ8kLtx+Nc98TfhN4A+MXhaTwT8TfCGna5o80kcsun6pZpNGZEbckgDA7XVsMrDDKQC&#10;CCKAPlL9lb4161/wUqv/AA5+0r8KtG8K+F/CPhDxNcR22pFv7R1+6A2s9mWNusNpBNbTQmVIpZJE&#10;dhE5R7d0Po/7cPxPi0zwPN8OxaLdaZLZrJ4ktZ7d7hdTjuZfstjo2wZeQ31wzK6okmbe2uY28tpo&#10;ZK9Y+Dn7P3wZ/Z50G88O/BL4ZaH4T0++1CS/vLHQdNitYZ7p0jR53WNVDyFYo1LHLEIozgCvmW2+&#10;Hnx4k8EahpU1h4fnXXtcufFGtaD4g+A99ql1NqU1z5sUU12+s29vcPZKIYUbgGK0gjhbESAgHnFp&#10;4S+Pf7Pnws8eeJdT8ZeL9J1/Rfg/F4Z8M6lqHxY1PX59f8Uag0WnaVcC3vpJ7WyunvokVIYmdB9u&#10;jaZ5WkKwV5fjGiy+N/Gnjj9mf9qDUvDfhe3VbzWPB3xa1LZLqNnPdJqUqLb+IkiMSToqeXb7tojk&#10;EiIiEL2vxC+Cnxo1Dwppngu8+E3iCTR7PVrfWZ7z4Q+FtL8JxSXsEo8m5WG48UKQUVA4S5im2MIX&#10;IWSFQvC+HP2YPjNd3NrdaP4E/aI1SL+0pW+z+MPiHpd1pytIT5kt3ay+JZxduQ2V+RWIZidwO1gD&#10;P8A6z4q1D9n7XPjbefBL4+aTcSS6pfaZD40+MXjyyljs3klns454ILm8IMUEiRyOybVMedrojFPn&#10;/wDaG/by/aDh/snwN8K/h/4i8I6snhzRtYttd8WfGjxtCuoWNztMzql0sVsYywjhkuriRYoTM6xX&#10;RlYywfS3iP8AZu/abvrKTw7o37I32exs3kGlrrHwv8MXkLRsiK8cyR+M40kWQKV2LFGpTCsD8xPP&#10;+Kv2H/iJL8O9eu9A/ZC+KGoeOY7dtQ8IYvPCWi+G7bU4bGWOGF9OtdckVopHkdSJlmWF7m5kt/s7&#10;XFxLKAeK/wDCSeOPFn7PreOX+Kq/Ef4e6T4yGnfEz4dDUNZh8XrNcK1rPpIl8T32p71MYeSOyJs5&#10;HLwpb3jXQheXsvEXwT0P4V+D/HF/8APiv+zX4VbT7BrjxFZrrTX2o6lNbrE0ButSiubc/aWlMJcy&#10;2blXkJZ5nkDHnvBX/BNP/goBaftK+B/Enh34NX2l+FvCumWulyWfjK98M3xhsrQlrK6gJa88i+jZ&#10;r5onUTmykuo/IYQTS2sH2fpf7MnxzstEsbm3+Bl3f6ja+X5r6x+1p4qXc4AV2+S2kQptaQhQqruO&#10;AiA5AB8e+O/2rPHtvHZ6N8M/2tvgP4vXWZmh8UeDGXWtesYopYHVoRaQSoq2+J5PkmngidYo2VWL&#10;ha8v1nxH+w34c+Ovh3wx4a+GHhFdU0P7XfaL4s+FPin/AIQC9gmkt0Ml7Fpmt29pp8pha1yIZtQm&#10;UhQ00ckcsap+gkv7OX7VU+sWraj+ziscfkxRSXGk/tveOFSPLrvJi+wRh9qmQhuWJVF4DEx56/sj&#10;/tbyWhSb4EaX88kgms5v28viLJDIpVQC2dK+blQOR8o6E5IoA+P/AAp8T/2l/it8Jtf8NwftR+Mt&#10;e0n4hWsunX0nxO+El7qGh6fNc5t5riz1TTrEabiKXzBGLef7CrQxys6xk47H/hX3j/4s+L/FnxH0&#10;Dx3+z78Ttd8Ra1Z3+lanpfjTWtL0/SNU+ywrHew26LqKXdvcCeHzYnZFczrbiVmZAPomx/Y2/av0&#10;6TUbfTPgvoVtb3Ua7fsP7bXxDiZigG1MR2CBWcrtMwO5c7iJAuw8zrn7CH7V2sQraah8FvC+qWv2&#10;fYy6p+1l4tnkhPIH7y60i5w4+ScSLtYOxj+dEV6APLZtF1n4V/EXxh8aPFHwo8C/BvUbjxZpeo+H&#10;dcj0afUdPtLPTFiiuZY5ZbfTHxMslxGRMhaYXMRi+RBInjWj/Hf9vr/goT8RPF37Lf7Kw0PwTqni&#10;K6vNZ8W6joviQaRodx9ns9Nie9BtYLm8xcC9stvkahNDchCxi8p5ZG+mfDn7Cfx4+BVq178K/wBg&#10;2O4uVHnXx0b9tnxVb3F3Ic7wpksYIpm+eVQ0nl5XaSwYkL7Z+w9+xt4y+GHxs1r9oL4oeDdP8O6l&#10;daD/AGPpOjw+Pb/xPfzs8qPe6lqOqX0MMtzczpZ6bbqjB1ih06PZIQ5VADj/APgmR/wR60b9kLV1&#10;+O3x88Y2/jz4oDTW0/R9VjtxHp/hazcSNNBpsW1QrTSyzyTXJRJZjPKzKrT3Bl+5IYhNbocZG3K8&#10;9KEfahwqrgnPHeqc99NDIFkj+YgnarHHX19cdj6j0zQBtHpTYSSvNFFADqhgUfN8tFFAGT4x+bT1&#10;RhlXk2up/iGDwau6dFGtoCsajdJlvl6npn8qKKALMwGcY7/0ot0XZ90fePb3oooAc4Hks2Odp5qO&#10;MYkQAfwj+VFFAEsvA49Kfj2oooAjk4kUAetV7cDzQuOPLXj8TRRQA2/VfJ+6OZI//Ql/xrL8PSPN&#10;GzTOzHzJuWOemAKKKANmH/UZ/wBmq10qtdMrLn5R1/GiigD/2VBLAQItABQABgAIAAAAIQCKFT+Y&#10;DAEAABUCAAATAAAAAAAAAAAAAAAAAAAAAABbQ29udGVudF9UeXBlc10ueG1sUEsBAi0AFAAGAAgA&#10;AAAhADj9If/WAAAAlAEAAAsAAAAAAAAAAAAAAAAAPQEAAF9yZWxzLy5yZWxzUEsBAi0AFAAGAAgA&#10;AAAhANByqQEEBQAARA4AAA4AAAAAAAAAAAAAAAAAPAIAAGRycy9lMm9Eb2MueG1sUEsBAi0AFAAG&#10;AAgAAAAhAFhgsxu6AAAAIgEAABkAAAAAAAAAAAAAAAAAbAcAAGRycy9fcmVscy9lMm9Eb2MueG1s&#10;LnJlbHNQSwECLQAUAAYACAAAACEAqJ97x+MAAAALAQAADwAAAAAAAAAAAAAAAABdCAAAZHJzL2Rv&#10;d25yZXYueG1sUEsBAi0ACgAAAAAAAAAhAJWWO9ueKAAAnigAABUAAAAAAAAAAAAAAAAAbQkAAGRy&#10;cy9tZWRpYS9pbWFnZTEuanBlZ1BLBQYAAAAABgAGAH0BAAA+MgAAAAA=&#10;">
                <v:rect id="Rectangle 1382" o:spid="_x0000_s116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KGIxAAAAN0AAAAPAAAAZHJzL2Rvd25yZXYueG1sRE9Na8JA&#10;EL0X/A/LCL3VjSmIpK5S1JaW0oOx6HWaHZNgdjZkpybtr+8WCt7m8T5nsRpcoy7UhdqzgekkAUVc&#10;eFtzaeBj/3Q3BxUE2WLjmQx8U4DVcnSzwMz6nnd0yaVUMYRDhgYqkTbTOhQVOQwT3xJH7uQ7hxJh&#10;V2rbYR/DXaPTJJlphzXHhgpbWldUnPMvZ+Awmx4lf/1p0/dw2kix/ZTn/s2Y2/Hw+ABKaJCr+N/9&#10;YuP8+3kKf9/EE/TyFwAA//8DAFBLAQItABQABgAIAAAAIQDb4fbL7gAAAIUBAAATAAAAAAAAAAAA&#10;AAAAAAAAAABbQ29udGVudF9UeXBlc10ueG1sUEsBAi0AFAAGAAgAAAAhAFr0LFu/AAAAFQEAAAsA&#10;AAAAAAAAAAAAAAAAHwEAAF9yZWxzLy5yZWxzUEsBAi0AFAAGAAgAAAAhAFWMoYjEAAAA3QAAAA8A&#10;AAAAAAAAAAAAAAAABwIAAGRycy9kb3ducmV2LnhtbFBLBQYAAAAAAwADALcAAAD4AgAAAAA=&#10;" fillcolor="#ffc000" strokecolor="black [3213]" strokeweight="3pt"/>
                <v:shape id="Text Box 115" o:spid="_x0000_s1168" type="#_x0000_t202" style="position:absolute;left:46;top:6064;width:10007;height:3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6rnxAAAAN0AAAAPAAAAZHJzL2Rvd25yZXYueG1sRE9Li8Iw&#10;EL4v+B/CCN7WVGWlVKNIQVaW9eDj4m1sxrbYTGqT1a6/3giCt/n4njOdt6YSV2pcaVnBoB+BIM6s&#10;LjlXsN8tP2MQziNrrCyTgn9yMJ91PqaYaHvjDV23PhchhF2CCgrv60RKlxVk0PVtTRy4k20M+gCb&#10;XOoGbyHcVHIYRWNpsOTQUGBNaUHZeftnFPykyzVujkMT36v0+/e0qC/7w5dSvW67mIDw1Pq3+OVe&#10;6TB/FI/g+U04Qc4eAAAA//8DAFBLAQItABQABgAIAAAAIQDb4fbL7gAAAIUBAAATAAAAAAAAAAAA&#10;AAAAAAAAAABbQ29udGVudF9UeXBlc10ueG1sUEsBAi0AFAAGAAgAAAAhAFr0LFu/AAAAFQEAAAsA&#10;AAAAAAAAAAAAAAAAHwEAAF9yZWxzLy5yZWxzUEsBAi0AFAAGAAgAAAAhAJ1vquf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 xml:space="preserve">Put Electronics to “Sleep” </w:t>
                        </w:r>
                      </w:p>
                    </w:txbxContent>
                  </v:textbox>
                </v:shape>
                <v:shape id="Picture 1384" o:spid="_x0000_s1169" type="#_x0000_t75" alt="http://thewindowsclub.thewindowsclubco.netdna-cdn.com/wp-content/uploads/2015/09/windows-10-sleep.jpg" style="position:absolute;left:2099;top:606;width:5893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wjVwgAAAN0AAAAPAAAAZHJzL2Rvd25yZXYueG1sRE9La8JA&#10;EL4X/A/LCL3VjTVoiK4igUo99FAf9yE7ZoPZ2TS7jfHfu0Kht/n4nrPaDLYRPXW+dqxgOklAEJdO&#10;11wpOB0/3jIQPiBrbByTgjt52KxHLyvMtbvxN/WHUIkYwj5HBSaENpfSl4Ys+olriSN3cZ3FEGFX&#10;Sd3hLYbbRr4nyVxarDk2GGypMFReD79WQVZ/2XR3/NmbnooynRcXWpx7pV7Hw3YJItAQ/sV/7k8d&#10;58+yFJ7fxBPk+gEAAP//AwBQSwECLQAUAAYACAAAACEA2+H2y+4AAACFAQAAEwAAAAAAAAAAAAAA&#10;AAAAAAAAW0NvbnRlbnRfVHlwZXNdLnhtbFBLAQItABQABgAIAAAAIQBa9CxbvwAAABUBAAALAAAA&#10;AAAAAAAAAAAAAB8BAABfcmVscy8ucmVsc1BLAQItABQABgAIAAAAIQDW5wjVwgAAAN0AAAAPAAAA&#10;AAAAAAAAAAAAAAcCAABkcnMvZG93bnJldi54bWxQSwUGAAAAAAMAAwC3AAAA9gIAAAAA&#10;">
                  <v:imagedata r:id="rId20" o:title="windows-10-sleep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7922843D" wp14:editId="3C380568">
                <wp:simplePos x="0" y="0"/>
                <wp:positionH relativeFrom="column">
                  <wp:posOffset>-172382</wp:posOffset>
                </wp:positionH>
                <wp:positionV relativeFrom="paragraph">
                  <wp:posOffset>5263515</wp:posOffset>
                </wp:positionV>
                <wp:extent cx="1076960" cy="1029335"/>
                <wp:effectExtent l="19050" t="19050" r="8890" b="18415"/>
                <wp:wrapNone/>
                <wp:docPr id="413" name="Group 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14" name="Rectangle 41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" name="Picture 41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22843D" id="Group 413" o:spid="_x0000_s1170" style="position:absolute;margin-left:-13.55pt;margin-top:414.45pt;width:84.8pt;height:81.05pt;z-index:25170329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QG0JPQUAANU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IsTsOAkxZBcnoDuwB49nIzx6k3St7Ia9UtbPzM&#10;enyoVGv/wpfg4IC9G4BlBxNQLMZRPi2mwJ9iL46SIk0nHnq6RXye3aPbiwc38yJ5dnPcKx5b+wZz&#10;9hLPSN8jpX8OqZstkcwFQFsMBqSyHqkPeGCEbxoGtDKPljs5QKXnGqi9HKckSyaTb3tL5lJp84aJ&#10;NrCDRahggHt45PZKG0QHwPRHrFYtmrq8rJvGTdRmvWpUcEuQDZeXaRq5BMCVR8caHuwXYTqLsf1c&#10;hs1MNkgxh9i6/VgEZg3Hoo2Gd9+NzF3DrLyGf2AV3hweRuIVPJZJKGXcxH5rS0rmDZ5E+Ncr6284&#10;1U6glVzB0UF2J6A/6YX0sr3N3Xl7lTmyGC53nn/v8nDDaRbcDJfbmgt1zLMGXnWa/fkeJA+NRWkt&#10;yju8MyU8VWlJL2tE+opoc00UuAlZBL7F7laor2GwB3ctQv1lRxQLg+Ytx5Mv4iyzZOcm2SRPMFEP&#10;d9YPd/iuXQk8iBhMLakb2vOm6YeVEu0n0OzSasUW4RS6FyE1qp+sjOdUEDVly6U7BoKTxFzxG0mt&#10;cIuSfZkfD5+Ikt3zNWCId6JPMzJ/8or9WXuTi+XOiKp2T/wepw4/pLwlql+S+8hOz5IfLbudiUMQ&#10;509TPzAHbFivEW339o+TQJKmSR4GIMU8L0CS9jie4sB9kzSbdmyQIKRJ/3p6zu0z/YVkwIVlAqfD&#10;5/g0nfiHPux0qdvnQ8cp9y640ZFEfkG+HM/SF1z81Vlafu5xrr6VpeawPviq6eqYReV/lLjmv5S2&#10;sqZz/O+aG4yelex/bwJxy+ws//lGsn2RjJaozzs58jRVr+umNneupwRVWaP47XVNbe22k4fVf9oz&#10;APatWtR+LJVMU5Bg15hVu1aTE84MiiBUcIOKNt7JRpBS21YvG6Pb+7Krv55IvrFp3yvxKkGVNb0S&#10;9LMOuFht0WKwpZao9R2njB8fd9NH9q6bWtpkt4XkU222jmJ7GrabHVT3Fn+n5fZt6rmgu9a64fpu&#10;xRpi0PTrbS01ysWctWtWoiF5W6KQUPT8Bp2kVDX3/QlIDWTS05trjf9KZssoKpKz0WoSrUZZlF+M&#10;lkWWj/LoIs+ibBav4tXftnDE2XynGfAgzbmsO9OxOsDdG3+0D+6+GHyH7Tp13wv0zQRMc21EbyI4&#10;0CJkbdWK2hbPfj3ESVzYoroIp5MCrTKQi2M3WmOUoeZ69tZGMUO3CKmLSh8IH2HbDQXr/R+iBDgE&#10;Fc2VxZ7OuxY6LiZFBg0oC7O0yKePq8K0SPJZVxTyOAVQdh8291J+pihYn4/UgiOxm6TTDLGbjpbL&#10;83yUZeez0dkZRqvVBYyPp9nkYoidRhMn9u/XmiJbyp8Pn/f3WdhsTvh20yGPqWsP3LeTQ6j7zrMf&#10;Zw/n7tT91+jpP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MAfDRviAAAACwEA&#10;AA8AAABkcnMvZG93bnJldi54bWxMj8FOwzAQRO9I/IO1SNxax4FCkmZTVRVwqpBokVBvbrxNosZ2&#10;FLtJ+ve4Jziu5mnmbb6adMsG6l1jDYKYR8DIlFY1pkL43r/PEmDOS6Nkaw0hXMnBqri/y2Wm7Gi+&#10;aNj5ioUS4zKJUHvfZZy7siYt3dx2ZEJ2sr2WPpx9xVUvx1CuWx5H0QvXsjFhoZYdbWoqz7uLRvgY&#10;5bh+Em/D9nzaXA/7xefPVhDi48O0XgLzNPk/GG76QR2K4HS0F6McaxFm8asIKEISJymwG/EcL4Ad&#10;EdJURMCLnP//ofgFAAD//wMAUEsDBAoAAAAAAAAAIQDHkLVcn74AAJ++AAAUAAAAZHJzL21lZGlh&#10;L2ltYWdlMS5wbmeJUE5HDQoaCgAAAA1JSERSAAAA2wAAANsIBgAAAZOE1NYAAAABc1JHQgCuzhzp&#10;AAAABGdBTUEAALGPC/xhBQAAAAlwSFlzAAAh1QAAIdUBBJy0nQAAvjRJREFUeF7svQWYHUX6Pfz9&#10;f7vA4iy7y+4iiySQECQuEMddQgSLEiPuStw9mcxk3N3d3Wcyk4m7C5IEAgEC8fc7p7rrTufmTgQI&#10;sjvv85yn+va9t7urTp163+rqrvr//hvs/1lwTe3/gD+Z4Dbx00884vrrxatpM/Fo0lTcmjSRVY2b&#10;iDPSlU2bSvc//Uk2hoXNxM9uAm4BbjW3rwP0ia/MJt9wgwTiJL6NGot3w0bi2bChuD/ZUNyQrgJc&#10;sG9lo0ayAhfQAxeFv9wN3AP8G/g7cDPwZ+DyJ43EgcNwoiCkfk88Kb6AF+AJuAOujwNIXYCV+M0K&#10;nHgxfo+/PmTiAYAX8Ffg0iddgZzVZF6PPaFSt8ceV+kq87O2ifc/YD0pwZP+Baj5hFkoIloEDhZq&#10;Hlibz6OPqdTDTF0bPCarGlT/ZgVyuah9e/uc3gaQz4vteMeOkgdulJ07Z6QW8633qEo9zdS9fgOV&#10;0lxwcStRxH1QQjiUPuGDwN8Axydc//e/Syk4sbdQ8wTavB+pr1J9Yqv1NyqQfQ4dF6k8+6xsQA4L&#10;UUwZuPpE84AROEHow/UkCAgA/AAfgCf2Ajzq1Ve5Jbf9//xnnrAOwBOy1l6aw2PNmksVamEBDpCB&#10;EyY9XF9icfDIuo9IGBBS5xEJQuoP+AHqxIAXfusJ3r0MDnnC+4A7gUvX0jMPPSSf46RrcdLieg0k&#10;CydMxoET6jwsMQ89LJFAGBDyUF0Jwr4AwB8n9K//qAShwuEQPBmLklpk7i7dAGyqXCPy+uty/Ok2&#10;su3JRlKGnObWrSfpOEnSg3Ul7oE6Eg1EAuH4HIYThqNYo6jZp57SJ7wLoPDZ3NV8Mpoi7aWXRJBT&#10;eeMtOfpUa9n6ZGNZjdzm4aQZOFH6A3UlFTlMQc6TkbM8NHWJbdrIwjlz9QnZxF1ZK5OWnCpbq9aJ&#10;tGwp8vwLIg8/LNLtXZEXX5ajT7eVfU2by/ZGTWRHw8ayF0X/KSpaMAS/cNZc+ahPX5k1YxZP6lgG&#10;9rYexZkYE6cyWRwZJfLIIyLNm+NkLwprsDzzjJE+95zICy/IPlxUCkrCfdIk8XB2kZHDR8qi+Qt5&#10;wsvnjJaMk0WHRUh4SJhsX7dBil1dpcjdXU5UVRknxUkUsF2QlSPeU6eK24SJ4rrcSbp07iZTJn0i&#10;SxYs4gnpMS5vMaHhEujlKysWL1O5LA8Mlsxly6XI21syVjjJmrg4KY6IkNDZsyV03jwJmD5dgufM&#10;ER83d+mKEw4bNERmTJnGE1J/l7cInMBrpbMkeHlJ505d5KvPvpDshGTZExIi64G1wOrAQCkPCJAS&#10;XES8t5+E+wfJ22+/I4tw4kWoNN3f+1BXnMsXa1lhoTzXoYNkpqXLC+DpnIP21N5Onz4tK1CkwwcP&#10;k+efeV4+fP8DSUxICDEPeWkzj4GKEyP+KNqwoFDJSkqRA7FxUpWQIBVx8VIWEyulQFlUlGTGJUg4&#10;aAgLDlX/O/zp55KbnS3OKH7zkDXbrm3bJRUHT4UsUuMTJT4iWhIiY3DyeEmMjpOUuETJjYiSLFSq&#10;pKhYScC+OKTRYZESGRoh8dGxEo7vgkGLj6f35U9IW7du3c2bNm26ZevWrbdqFBVZt4sUrN/r/Uz5&#10;Xx4Dmb0yWdRarf1axhqpcc2MB6cLsvYpftpJ/eG1J/31r+KJvoM7HKsrwgYX9iUQ9s+Cu+p7220U&#10;9Y0APTodLVOGEtq7X9lJg3BQ/8aNxQdRmxfggZDBDXDFtgtSZ6ROCHSX40ImNGjAk94LMLJmOHEH&#10;cANw6filGA11FE4UgoMF4KDsQ3gDngigPJC6AboP4Qw4oROzHBfV28iljj0ZnfGk9IE1nywZRWQ1&#10;f7Of4I2U4d6lbMHF4TyjaxbpxeaKQJW2a+YsCTf7DoHoI9B8kXo/Wh2+01wRFJ/+4gu1zZ7SrHr1&#10;rCcj2D1jf/BiW23mKt7SSQk2+wd+CGS/zclV29rczO9W4UKcH39CcYjDWE9GHsndxbbR7BVZLcyu&#10;b+CD+HL96LHmpwvNGbnDYejJrTljKHix7UeXuRwVIQfdrBRcdTxOFI2DhwHBiJoDGTkDvoAK27Hf&#10;E/DA79zwH9ZWHEafTHPmOBTc8Ze/qBiyDFzk4GSpOFA8DhqDaDoCgWwo+grBQADA/gJPqjsqnuDT&#10;qzp817m6dG082RohO064GleajytOw4mScPA4hOhRiKQjgFBE0cFIA9lXwEn9cTJ/8BwE2eAQPBn1&#10;xm5XzdH0vl27jBjyueflEKLltajqRY88Klk4WSr6BAkI2WPMfkIE+wg4IXtHEbiw+bfcIjOnqnDv&#10;PwBFfT1Qs6gzM7Jky5q1RoSMKOrkM88hRG8h6xvgpMhhNvoGaThRGk6UglyxmNNxQWvQA2Zt7N9/&#10;IE/G3o9uPWq2rLQMVauKENRIs2ZGx+TD7iJvviXfdnhGPmvRSnY0bio7UczbwM8Xbdsitw+KHzol&#10;K5cslVEjRvNkbDlq5klbMsK2eITrmyurpAKBqtx9D4oVITpzyj6BBj7/8PzzcrxTJ0lFSOi8ZJn0&#10;6tlbZk2fqTm7vMWGR0oUYkTauoBAyV25UtaFIl7s0LG6TwB83byFRCxeLO4TJ4rPtGni6bJKBvQb&#10;IAvmzufJ6hpHu4yF+QeK5yo3mT1jtuzYsEkKXFwk28lJ8j09JReoSkmRZOwLQZ8gCPCfMUO8nF3R&#10;J3lZBuJkY0eOlgVz5vGEl+arvLBIirKyZMX8BTJi8GCVu9KcfNkaHiEbgoJkbXCwVCIt8/eXUiDf&#10;00uiEU1HBofI66+8IkuGDZMPu3WTkUOH82SO20NtaYnJUpKTJw1Rq3LT02UurvBKbBVKIsVppbz2&#10;8qvy4vMvSj90InE4aqxmYy+VdnD3Xhk/eoyEoAcTiTB7M2L/jfEJUhnPPkCMlMaiDwAUI8fxsfES&#10;GhSi/kcrLS6RlStW8mT0ZzUbc5aWki6piSmShPg+ISoGcb4R6yehH5CJNBcnTw+PUvvigVj0E6LQ&#10;B4jBvhj0B0JDwsXfx58n+5dx1BqssrLyOmvsr+N+a/xvfDZifWs/QPcL+P+9e/cyBqm1Wqu1qzV6&#10;J0L73Zrw25gHuiTDESgMvP46GXjddTL6r3fK9Pvvl1l16siEu++WfgitPrrxL/Lx3+6URUbkwotl&#10;Zhi1sBlnUEF/r8HP3M/v7ftL1y6joa1aycg//Un80CPxRVjtg5jBG70NT4TIHoB7o0bihp4K4Yrt&#10;VYAL4IzviJX4rRP+uwJdomF/+5v0ufUWadq0KYMZ3jtm8MltgtvcdzvAPhrbRut4zy+T2WyU9sI7&#10;75RwXFAILi4QF+4P+LGrBXib4JANwS6XGi9Cqvp6SFchJVSfj8D/nQAOcixHAc1AZ8XsjjHC1rgf&#10;oBvjXUJ6GGaa4aP9wNbVZxCu8v8iHn1U4lDSkbgQewvARfvB6VvNC589AQ90J7S52f3Gxe6ztvXO&#10;LrKYfc477mAmdb/FCmaYnSZGkgwUdOh6dZnbBray0efZNsgIjWgRuOBQXFhUs+bmHmTQ0tOj+aDL&#10;4oN9Xpb97na/ccXnVSZcHPR1yWTvm26qKYMEOwB6oODK7t1rw/GvL0XGsqEVbbG4iChcTAQuPgzQ&#10;FmjXN/ZFX4zwRsyuzdPswmpjZ88V8EKVtJozzrESBeiEassM9r399ssxyJFI3cO5Mtv28MOyHgcv&#10;squK8WaH32qhdhfuyLzq1Rf59DPzk4iH3X9cUUDMLAccOfbHXtNKnLvX//1fTZnjWOBPy9xX9evL&#10;NrSEFSjBQgf6YJdcG4fy2DUPBYKByo/6yVeFxeii11fDerYes9lr1kN8pSNGyckDB8yjXGxsfMag&#10;NcXlsPOke9gaP71anvP33/BNy5ayB+xteKKhlKM0C1Cy2ShxDhemAEm4wHggFpmIwoVHAuFAGPqy&#10;IegkBwOBJlQPHfutmbUNKZqZ5UAq7094gEVq1B3MDb/tVvvMkTG2nv8E2KBYW8wrN0E39Fzr1nIA&#10;2tv6ZCOpAoOlyCDHQ3NwERm4oFRcXBIuOgEXHwfEAFF1HpFIIBwddI4YhgDBJtStCMBfwRg39SWY&#10;WRzPB8f1xjl80ArP/89/rBkjyJZ+1IB+z3o34eoyR2MG2Q0+36696uzvbNRENoHJykcflxJkMh8X&#10;lI0Ly8AFpuJikx96WBKBuIfqSiwQ/WBdiQQiHjSHR4FQgOOzvO/CDAfhfxydDoIug5GxMDAW2ry5&#10;vN+li84cGaOf+wfwy/i4PHRcfzj2tXFHg339dzqLvPGmyDPPypFWrWV3k2ay+YlGsrbBE1Jer4EU&#10;oXrm4UKzcNHpyEDKA3UkCUi4/yGFeGxzLDgWGWXGY5CxaLKNAopHppKRqUCwFdW2rUyZMBH90BU6&#10;c2SLDQf1RbaosZ+eMVpWeqakpqTJuRM/SFl2nsizxmiqoIsvXbqKdO8h0gkZfuEl+a5dBznc8inZ&#10;3biZbEIVXocMr6n/mJQ/8qgUmyhBJopR7Viti5CZElTz1XDYsX//u2x49lmJgdvxfOwxmTdjprg6&#10;O8vHAwfJ6JGjmEFmzOqsf1qGrMbOeUpCkurdy5mzUpiRLet9fEQeh4+7/wGRJxGBkFUOJTPTr70m&#10;5//9b5EXsY/j2x2xv107Od+6jZxB41SJ4Jm3lc4B3zz3nHzz+huS+p/7Jb5uXfG87z+ybN4CcVq0&#10;RJYvWaIy9smkT2T+XHUzhiHYz8+Qtpy0DHWXIT4yRmIjoiQiLELk/HlkMEvW+fpKkaurlHp5iSAs&#10;E+hRZY6gRnmPzAru09pFpj9t0VJ2oRfhiqrnPGaMrBo/XjzI1nInmTNrlnzU+yOZMHa8zJ8zTxYb&#10;w92smqyKv4zFI0ORwaESHhgsIX6BEuDjL57unsr/5KemS7mHh+Q6OUnW8uVSiO2K4BDZGBsr25KS&#10;ZF9WlnxRXCxHSktlf26urIuJlcLAQElcuVLCFy6UgNmzxWfKFPH65BNgivjOmi3uTs4yZdJk6fxO&#10;Fxk0YJBMmzxF5s+eK4vA5gLjMQn2Dn6+ubq6togMCpEgb1+c1EXGDB4iH3R9V97t0k3ewclpRZlG&#10;Fc3DBfO+X7bTSin09JRiPz8pxP5cZDgT7Ka7uEgq9JOM7+OXLZOYRYskcv58CZ07V4KRqYAVK8XH&#10;zUNmTJ0qb7z+prz68qvS64MP5G1sv9u5qwz8qD8yOpWZo3/7+ezlgJkIZG7ooCESHRkpnsjgyg8/&#10;lBQw0/ntzvIRIhCHhmqrcPqswvmTp+TsiR/l1Lffy8nj36n0xLFv5PuvjsmxLw7LkUOfyt6duyQm&#10;KlpGjRwjUWFh+Pt5WV1WJumpaZKdmSlLFiyQkcNG6KrJRuXnWSYyp+3rL47KwmnT5KVnX5DQoGAZ&#10;2beveHt4ia+3n2zetEnWVq0FqhSq1qxRWLt2raypXCMVqyukoqJCVpeXA6sVynHhCthXjKobgyrr&#10;j2rPO4LaTn57QkoLiiUxLl78oO+hg4bKUjQ0uDT6uZ9u2RkZgSloJZOTUsxTiZw7dUqS4hMkLCAY&#10;jIZKVHCYRIdGqNuVsZHGIw6l0Oce/wA56OMrO3FBm4C1QKW3t8IaVNkyTy/J8fWXhJBwiYmIlmjq&#10;OjRcwnG8cPw/IiTMPKPI0cOH5euvvhIPFKQX4LHKjZmjM//prWbnzp1vNI9/ze38mTNy5vRpOQuc&#10;w/bpkydVehY4fxZV287MS6y1Wqu1Wqu1/1rTXRl7/KHNUYZqwh/KeMHsgBL6ATE96GHFb5dJnw4d&#10;ZPRf/ypDbrxRBvz5zzL0pptl8t13y4wHH5TpwPA775Q+118v/W65RRa1aqUjDZ0h3gsh9OiOht6v&#10;bynYZ/La2X4fnxnjbr1VhvzpT7LskUfEq2lT9XYOn6jjGzp8qo5v6bgQ2O8M8G0dp6bNZPBtt0vP&#10;G26QBUZGOXLDGz68P6Lf3iG4zX18Eo+Ztb9v8stnEiHedRNvuknmgxk/XKwPMuKNDPC2uDGE1Ujc&#10;karhK4DDVxcMYeG3TsAKZHbhk0/Kh2B6bsuWzCTvkzgawuJ+3p9kAVy7TPo99pjMQRULRqYCcIF+&#10;uFhfZICvOOnXnDyReiBVw1eAK2AbusJ3HLbibfKV+C8zuRyZnPf449LLGPTgXS7ewuNtcqZ8rIrD&#10;VryzzIzrTLK62g9I/nSbc/PNEtmsmYTigoJwYYGAPzLBsTkfgGNzXoBtbM6ELYPYJjg2R/DhwZX4&#10;P5/p4ztey5BJsjjfeHrROj7HG7HMLDOuM6kHIsniz2NvIUo1FlqJaNxYQlG9gnFhgYD/E9XvivEO&#10;MZ/11O+M6ffG3B43wMFHNQAJ8PlP9QyomUk9ALkMVbzHddfpDOoxAQ3eAWMm9QCk/djc1WfO+fbb&#10;JREZi0HG7C2323vi//gT4msZKInu0NE2+Gg16+DjKrvvrLYMLHa//jr5+9///jBOb59B3kchk6yu&#10;1COrqJW9K7dNHTtKOqpigoOMaUt85lmVQW18cJaDjvYPz7pZPnPA8VJGBjlOjkuwz5wGM/jzBkKc&#10;4ZvSUJLazh0/LmHISIjdhVtHVn2xzVFVb8vgJM3N8vnCUVXAjsnlqPqLUFUXtWtXUwapRTY49nei&#10;r8wOPfOM5KE65rVtZ55SJAoXwaeO7d9aDLAMSPph25ejNHajre7Yp+14cal6s5FPJ1vfbqTxhUNj&#10;VLWx9Lnl5poyp4exqD36QbacV565cDjofAtrtBhkKhIXE253QYGWC/er30C9MekNWM1+JFUPG1uN&#10;Y+NqRBUZ5AurAxHR3H333Y/gchxlkA0Mq+bVDz5G3HyLFKEFs1qcmakN/QeoVNnp07bHuWmB+A0z&#10;x3E2q9mPiVtfEaXt8fYxh4zNDIK9xU88IUsdt5wEqyZbzqvP3DaIuhz13mqn4hMlxY5NjoeH2GXE&#10;3n7YtMUYE7+EcUx8FZhUGUTm1KsCqJoT69atKXNW5q6uWu5t3lwqkLkCnORSFo6M8X3a7yvWmHsu&#10;No6Y6ndsr9S2LFqswrVB1WPi9pnTmqMzv7oG5QBCrHU4eCkyl295WOYiO39evUjKwf4QIAg4Vlom&#10;myd9Yhv/tj4irwf7/VD9DiVX3/h1ZC44//T69XXmrBlkg/LTW8syNChbUQWrEIWU4kLy0Lplodqk&#10;oRomg6kEIA4XyZcMIoHwh42Xk0MAvnCgX1LmSwfM5EVPNQC2lxAIHM+9PoDq6YZz0em7olq6VT++&#10;b82cHvBnGHb1TnwnMvcpXME2VE0O9BdDC7k4cSYyl4YLScYFJQDMYAwulE8zRABhQKj5NANfhuZb&#10;FcaTDBzcRwYJ7LM+uqEzqZ5mwPHdkTl3nJPdp+zFi7fgcqwZo9Z0hGJ1A1eeOQ4WnkV/6wDY24SW&#10;qwLscag3DyfPwkWk4WKSwVYi0jhcpMogMsA3vcMBvr0RipRvcKhMIq3OpPkEA3BBJnFcT7Dnicwx&#10;CB9jPORmZY0ZY3XUz3399KcZTterJ8datpJdyOBGVM/VYE9lEBeRhYtJB1JwYYlgIx4XGosMRAN8&#10;VCOijvGYRiigH9Xg2+XGoxrIJMBMqoziGL44lnpUA4XnDX/K2SICLqySWmesjtTaT48raWoYuH0H&#10;+ablU7K3cVPF4BowWIoLKEAGc3AxGbiwVGSOr8sn4sL5GkzsQ8arMJEP1ZUIIBzgKzGh2BcCBAGB&#10;ADOp38tRr9PjmP4oPD4JyA4xLsHKmtYZM8bm/+c9g1JVWorMtVdPMXz7dGvZ27S5ethmHTJYXv8x&#10;KcTF5KJqZiFz6bjAFFxoEi46HhmJfdB4BiUKsD6Hop5BIfAbPoeinkHBf9nKBqFKhoC1CGg9yIgr&#10;dea0T6PO2Ig46pFfnZ3gMyhk71//FHn5FTkFFo+0aCV7zAdtKvigTb0Gko8M5uACM8FaGi44GRef&#10;CKhnTgD9flEUEKkyWUc9bKPeNULm2AjRX0YgY3HotCagNzJxzDjp06sXM0jWdAOiO6nWnsDVZ4xG&#10;X6PeVWIGGzUU6fSOmlbg+7bt5WDzVmhJm8gG+MAKVKXSRx6VAjCYgwvOwIWnIiPJQKJ+wAawZRbf&#10;c7YHPmATjYzFgrFEtI7pYCwbAbsXAoi5M2bKMOM1FnZvOKLKBoSt48/PGC0xIUlOH//WeNyCMwm8&#10;/rrIBx8YD9i89LJ8266DfKoemYIeH3tSqlBVS8BiQZ16kouLz0RG0gG+rMUnitQLW9jP6stnxvhw&#10;XCr9J7Tsd8cdUoiMhaGFnjH5E3F1cZGhQ4Yxc9Sao0eifrpt27JFMswXv7atWy+Clsv2XAkidkGV&#10;kXffE3ntDfmx43Ny7Ok2crBZC8Xm+scbylpU2UpklozyNbhiaKoEKXXKJ4hKUAU5NcraZs1lOzKV&#10;2aKFhDZsKLM+mSrLFiyUvh/1kzGjxuhq+ctljFZSUCQZKWmSwrHxU6elNDtXpEVLEZSsICRSmezc&#10;GRl8F2x+aDwX9sprcvLZ5+UYqu3hVk/LoWYtZVeTZmpWjO0NG6u337ajid8BXRXffbccQaaq0NOP&#10;vP8BRDQPy4LJU2TJ3PnisnKlDBzwsXqCCJfCBoUNyM+rhlbLSk2XVFTLZPQEaJvXVEkWPgtiTmmA&#10;7gofg1Itqfkm3auvitz/HzlPVlmF+ZwY2W7TVs49/bRsv+su9agUf/sjCuaLjs/I7nbtJfGBByTg&#10;3ntl5ejRsnzBInFzWqmmAhk9crTMNqYDYebYiPxylp6YLEmx8ZIIxETFiJwzHo3iEwqrAwJE0BWR&#10;/9xvPN/18svVj0Uxo2DENrWIBr/Db86hcTrStq2c6NRJsuvUgdt4SAIWLRKX2XPEZdkKWTBvnvTv&#10;N0AmTZik3vqbO3s2M8j3Cn45S4qJk3hkKi7SeKSCxklZqjh5h5eXFLm5qZf35KmnjYvnA276GS9m&#10;xMzMBUDGvgebu8D+emjMeexYcQG8p0yRVcgYX2X88IPuMnTwUJkxdbqaV2WxMbfKpd9Yu0r7vzhk&#10;KCYsQr1vGQlwagx2bwrSM6USmctb6Sz5uJhyMLknLU1lXni/hVWSroMwM6T2PfOsfInqmejsLAGz&#10;ZonH5MniNmGCuE2cKF4zZ4nbipUya/p0+fD97jJq+CiZM2O2ypw5cQx73b+MleYXSDQyxEekQv2D&#10;JMg3QHy9fNT1c7KZdb5+Ush3PZcvlxxcLF+7XBcZKZvj42VXaqocys9XD7Xx4batyclSFhoqmSiQ&#10;mGXLJATVzg+ZMB5qQ58P2+4rnMVrlau8jpa3x4c9ZeyosTJ7+ixZMGe+erANl0TdsaX8+ZYalyAR&#10;gSES7OMvvu6e4rbSRRai/k9BM00rgIuo4AusaNUyccH5bu5qkpvsVaskFZ/Lw8NlLTJZkZAg2ch4&#10;xPz5EgK2QubMURPeBMyYIf7IFDPmt3CReLm4yvgxY+W1V16Xnt17yuCBg2TEkOEyefwkmTtTac7a&#10;Yv48S4TWQv3AlpunTBk3QYb26y/vdekm3bqg2Yft3LBJyvCbYmQmBxnMWrFC8rBdjCpaBBQwo9Ak&#10;n9hLA7Mp+E0SfhO7ZIlELVgg4WAvGA1F5MKF4uvqIf5e3upt3q6du0rXtzvJkP4D5J0335bu732g&#10;3u4N9PN7G5fFYPnnZ45T1gT7+Mm8adPEdclS8Rg2TCIDA+XNV9+QdzoZjyRuXrNOclPSpRyZ3B0U&#10;JNs5WxAamHXA2pBQWROMhget6upA821hPz8DyHiaB6ooqnxUUCgKMVBWoXq/2+19GT9qlASgQOjE&#10;586cKUMHDpQ+PXrLzGnTyR5jy59fNdmYLIWQhw4eLAf37RN/nDQ9Jka97vzB+3DYjuw8cPac8Tji&#10;mXNy/vQZOffDSfORxO/kx2++lVPf8ZHEr+Wbw0fl8MFD8gWwpny19O//sUxDi3n61CnZtX275GRl&#10;ITpKk7SUVOndvZdMhxxwWRwE+XmZ27JxYxBbRT4P+TZauvaINj547z1VTedDN317fSROTs5Ghn4B&#10;i46OFjdUTWZq4byF0g1Vk69jv/DsC/L6q4YGJ8Pn4dIYhv28almFktR2+vsfZPv6TdIevfG3Xn1T&#10;Anx8ZeUyJ7ScvlJZUamesVy31njeUj1raXnuck1lpe1Zy4rVfNayXD1nqdMytKb5aFUD0Br7o+Cs&#10;c/3t3LxN+MxndEQknPp89awzLo2NCvtwP90KcvIkzfIw6Y/Hv5O1uLjp8Emzps6AW/CX0IBgNQdZ&#10;cnySlCIkOxAdIzvjE2QdWsc1nMMqNk7KY2OBOCnBd5zLqgTVmu+yl6ElzcM+PvUeERap5rXie+2b&#10;128wz2jYRric/NxcGYt+nQtqCi7t54dhjClVsGyxr774QmLhx/SDpFEh4cL5r/gOfFxkjGRge1NA&#10;kHqQdC9ay21oOPgE+xofH6n09pE18HGVHh5SiFYxDcEA/xfN9+fDI9WDpJzgiw+SblqP3oc2SKME&#10;ftLT3Us83Txk3759Lrg8PgTw0y0TPYHUhGRJS6ag0yXZfLcgOTZBvfQfj3AsMSpWhWac/EuDkwAk&#10;xyVKOn6Xg+/zw6PUhABZyHgq/4PfJOA3xuQAsapQ+KQtJwjgJGFR+G0s9nG6C54zDPtCwGqgf6D4&#10;efuKt4cn2eNtvJ9uZrn98gYmajTo7Txa2lM/nlRPyPJJWXt76aWX6MR/nuE4/6+kpORGznzgaOY0&#10;PTOCdb8jXMlvHME68wJRWVl5E2dyMC+v1mqt1mqt1mqt1mqt1v4X7Ze5q19r18RIzi+FWrvGZl/g&#10;vNV2Odj/51Kg6fR/x0Y3bLjEvUMH8WjXTpY3aybTHnpIRt11lwzlmyh33CGD/3qHDMH2COyb9OCD&#10;sqBpU3Hib/GfwY0aLTQP48h0wWoyeCuDd9msYGfZCvvv+R8roRr62I7w32OcgnbO/ffL6FtvlWE3&#10;3CCD/vQnGX7jjTLjnnvEiY+CgQx3kObetJm4IXVD6op9q2xoJi4mnPE9sRLg3Gkz6tRRJPf885+l&#10;N47dD+cY88ADek0VTRZJ4bM7vF1D8E4iwYcoCA7NE/ozoX9D8D/8v5Xc/y4id7u5Va1q0EDG3XST&#10;DAdBk2+/XZwffVR8UOg+KGjvJk3Fq0kTNXmxJ+DRuDHA1Njm20LufGARqauJVRbwSU3CGb/h20Nq&#10;USMTTji2E86xAueaXreu9MU1dCehN98sEx+tL0UuLptwifqVKT79wkFrgg+M1AR+z9/yPxyPIsGa&#10;TE2kVqYj4uzx+7EEKGrarbfIGBC16O67JRAFR/ijIP1QuL4oZB8UNuHdyJiUXcN4+6kanFaK0LMV&#10;2mYtBFZZUhcL+IaUmsVQA+fjQ9R8kWgFCOVE7wufbIhm96/qlZQ+t98mC4wH0Pj8I8GHzzQ4SE/o&#10;z/yejzkRHGvjC0cklGSyEmgi9RxDVjU6Io747Wzdu+9+Pfe222QSanTAE09IGIgKAVHBKKhAFFoA&#10;CtAfJPmhUAm+rubT0HirizPq65kX1dtdFnCWfb7CpsE3vfTbXhr6tTb1apsFenZG26tuAN8EM94G&#10;M4hcjutbBiJH/POfIPF6NamhR9eux5ElPodmDz6+Rdi/FqcJ5UPmJFMTSUWymbWq8VIk/nqW37Gj&#10;zEMT5IumKBpkRYCsMBRIKAonBAhGYXF6TL6lxpUI/AFOk6mnyuTbavqNNf3WmvXNNb6eZ4V6k80C&#10;/Tab6xMgEant1T0NnMNGImB7lY8kmkTqKTf5Wt9CfMdX+/qgEjp4+40P8FrBp0r4eKg9mSRSK9JK&#10;IpVIAmtqSq+9rX/hhbNLb7lF4lFj41BjY5DxKCAChRCOAgkFuGwEXy0MQgEGAnzgl/AH+Jqh3+NG&#10;6shKBwwUL3yvSETAwqlBSaQjUwTiN/Z2dtduG4lsXvneiYYi0IQm0SDQeG1xKSohm9HeaEbntW9/&#10;Dlm2ElgTrERaSaQS+UAzm1JNniPlXVvLQQTn8+9/SzIyl0DikOGrNb5hSNjP4apNTVyL7/RrlQZ5&#10;jn/LNy6sbyNaja9dXurVy8sZFdjzL3+Rmcgzsu6IrJpAEtm86hdwqUD9NDrJ083mr0OcD5qQLJCV&#10;jmYlGbWzJguDQjgX7fZZs809F1sACpsrVDgy9TalwhMqJYF67UZ749yYej1He7O+dalIxDH41pcG&#10;X28jajJDgU2l5w3XS587apwStibo5pQK1OQxKmUAw+DFvsm8NhYI0nKQkUwQl1YDaZEohAggHAUU&#10;BvCNUPtXXrUF4ruABo4LnGvW+OI7H6SEN9+IqeG36lUgwJEFPtVavU2qwdf1DCJBHNJLGd82XYEm&#10;dDmbUJDH7kSfmmdkrgkkj80nlcdm0/rau32T+cvbakSKEYi88pCBrBqaxhgQFo0CiUSB8HUIvsrL&#10;CZJDAUfGhYWsb79azQ/71QTKjxpQb/xYJlK2Ghcz5ay0Du3MGWNFHZxLvxLMtGzEKPMHF5tSIf2g&#10;6Qtt/g8Vtud118nkx9SaUY5IcgStOjab9HlUHQMWR6r7Ze3Ms89KAC64HD6tEErLRUYcWTxIiwVZ&#10;0STq7FmJRAHxVeXdixebv7jQglHYQTURB6LUa8wgiynf9iUcGd/8tX/712rq7UMFEFjD+WgMctRL&#10;7ApmM2pH3rQHH5K+6MAvqfmtYUdwpDr6OnYTrL7ul7UjrVtLUZ06sgY1rhR9sYIaiMtt09bhbN2O&#10;LAQFTVhfybY3rrrlW6++ek078dnnzb0XG18wJGoy9WblJc5DUzOBE7h+PSO4gj15iJx7/flPsvjp&#10;p3+K6kgc+306SCFx105xVXfdJXuaN5cNuOjVuPhiZOLnWDhUxFXK+DY2cblXzi9l1peZj5qvQtgb&#10;3/v9uaa6Ecg378L0/r//kyEoExQNSeFTk/ZE2UMrTr+dqptK7eNI2i9P3NZ//Uv2NWsum0DcGhBX&#10;hgwUISNy6JCZrZ9mfDWQBCoSUfBxzVqY31ze1LvL+I8GyUt76RXz2wvNE6o9d/DnXStNdebRXI5A&#10;gDLiX/8kcSRNwxFhhLWZpNqsrzvadwl+WeNrVVsfekh2o6O9CRe+BhlYDeI4lXYRfEE+mpYcNDFZ&#10;QAaaG74xzyX5koEkgG/Ocy2A9e99YBaBSBQKmuC6AJwqgGsDEHybPuRhYwm/IKR8q169dG5CvcEL&#10;WN+w1+D72Qo4jn5PW6vR9lK6FbgmNd0+4E6gJSC4CKLNJyJv580HsdXtNShu8I03yqq2be2Jq4lA&#10;3SFnd4Adcd5F0WpjM6lJuwbEPfecrEZw8jmay92IKreCvA3IBJc9Xw3ySpC5QpCWh4xmI8NZyDjX&#10;X+eMAHyFMwngWuycGSD+EWP6g1iAE8NzGgRFIAqaax6odQ8APSWCdVqEoLogsa7xUr2NSOxTRCKt&#10;kUhUAML20j3SC8jEtVGVmkiDQPhF5Ed1NeDrVCcfeXZDq/MxOuSuF74V7YgwKs3aASdpbCIdBSXX&#10;hjgayTvTqpVaxe9TkLcb5G3hq+MgrxKq41qUxchoIZAH8rguJQlMR0GQwFQgGYXERSoUgShIzn7A&#10;Ne45AwJfPlaLVoCACALbxuIVxmwIetoHLmJBqJkRLFBkAuq9epKI1DpbgiIS+zWZikQC16JJ5NQt&#10;BomcTQGRKvLiAeI8QJy6Vwo34dGsmXi2aeNIbVbCtMro09g8atL0LS9HpF0j4jp0+OYcX+hEhPl9&#10;y1Zqzf/dqH1bkJn1T5jqQwZLQSBnceB7xXn1jEU3OF1FBpSWDnD1S0UgCi3BBBfhIGIBLsbBt8j1&#10;ghxciDScr8vXMV6bV9NaYJuzPlgX6eB8AZziQs8AoYD/ciaIC2aDsALnrlalQSK7HJxFyQvX74V8&#10;sNPPuzZq9AIVdtb994t3x44nUSSOiNN3SbTKGIjoG83W+5S/7k1m9a4mXylu115+AIFHQOAhEMhl&#10;YLZBfZx+owrqq0Bmy5DpEk7igALgIq25IC0bBZMJpKOQ1JvwUEAykIRCTAS4kko8CjkOiAUBaq0N&#10;IAqIfAhAyik7uMBrOKDmQAD0rBZq4RETnOFCT+Vx4corAM6j5y/RvlI1s7g2P7P7wc6/H/LBe6kc&#10;hgpAH3ZlAzSfyDeKwhFpOgDRhFFlDPu1T/ttSNOmyOPbxXyjuOMzcr5tO/nuqafli+YtZW8Tzn7T&#10;WDaDxPVQYFWDJ9RKMJyFg5NU8A3/fBCYg2YyCwWVCaSDOK68y2kNkgGuwMvpRxJQ8AlI45ByGhIi&#10;Goh6qK6CnpKEC+Zyxg5OTaJXj9EryGgYRNa1kGmqE8QF4tw6+AkEcYG4xkCQFgTSgkAah6VC0TxG&#10;IUDj6DqKwBFpVJkem7MSRpVZx+N+G9Kcli59dd/2Hcbb0STwvnuNd+BfeFHOdXhGvkUH/Eirp+RT&#10;hPX7GjeVXSBx6xON1OQba1AQXCKZc8UUoXAKUEh5IDAHBZcNZKIgM4B0FGwqCphzVKhlfkBCAhAP&#10;xAFc+SbGBGciiUYapQAy8dmYekXPTGLMTqLIBHFambqZpc/UAVAIricUQUkorpH3WCPQNEZzpPxv&#10;f5NIkLaiYUOZOnGStGrVagiKQpNmvYFsbRYZ7ltVRp/225BGKy0qli8/+0z2bd1+4evu94LAt94S&#10;ef0NNZmIPPOcnGzbXr5uZShxH5S4o2GTC5TIWVTKQSLn2uByRQVAHgjMAXlctigTsE00AnB2FS5h&#10;lAhwiWq9hFEcZ1qxzbbykJpahuDUMppQPZ8Om1vV1BIgjat3cWKvKFSkaFwPZxOMA2FJ8GVLb7tN&#10;0p55RkIQiCx7/HGZOmGS9O/TR0YZKwVp0tg0WsfbrAOmlxv1/vUsKyNL4uMS5NyPP8qhnbvV7Eu2&#10;taSowHfeEenSxZgohXOIvP4mCH5ZTnV8Vr5u014+B5EHQOSeJs1lO4mkGh97Uq03xclTKtCcloJA&#10;LumdDwI5Y0zWgyARhZ7xQF1j5pj760gqQCKTQRhBQq1IBGFUaQJUZoDNLvwnyIrHseNwDvYrE1Bx&#10;ktASpKIyZSBKzkV3pxRhfj4Ii0ca9NRTMv/hR2TmlKkyYsgQGTjwYxkyeKgmjkqjyvRMviSMKvv9&#10;EEY7d+6cD4lLTU5Vi6OcO31aDu8/IGuKSoxZNahA3YSSSJL4BhTYo6ex7HnXd6HKTmhaX8VvXpQf&#10;2j8DMtvJ5y2floPNDP+4q5EZ5IDMNfCNFSCTC4iRzJK6BqEFIICLiXGuo2wTVGmuCW6z6eWMVvSh&#10;Wfgvg6JsEMW187JBVA6awjwoq4i38Fq0kLUIONYhD4UdO0oiujyhCETcn3hCZnLho5mzZPTw4WqO&#10;ln79BsiI4SPlxeeeC0KRUHFUmW4WL0XYb2dVFZWSnZ4pGanpkpaSpt6Z5aumRw8ekqriUqmKjFZd&#10;BTVZDWcOYUoCGcS89pqxdj1qtPTsZZDJiQK6djPIfPV1/PZlOY0mlouhfQVCP2vVWvZzFq6mLdRM&#10;P5zDiTP9bIFKNz7eUPUfGcFqULVcOI1TkvEz516rwG8qGemCpA1Q1CY0gdtAVPo//ykHoKpdQAmu&#10;KfoRdDvg30Iee0y8H31U5o6fAMJmy9L5C2QMSOvd+yM1/wwns5o4fqLMMGZToOro07Qf+/2QZbWC&#10;7FzJgNrSoLZUgMRx4iyDvE+lsrBEckFoQXgESAJBJImDrSgUue8+kaefNlat0xP2kEwq8qGHRFCY&#10;0hlNLJtZziz21ttqTiqlzhcYwT4vZ9HcngSpP4DU463byJeIZBkIfQFyP0fz+3nzFnIY5z2C8x7F&#10;9lEcM/uGG+QYzvs9znkcOIrz7obPWo1AIx5+ORH90hBcm999/0F34BFZ/MkUWTxnnpqVwmnxUpkw&#10;Zowird9H/WTYkGEyYewEmT51usydNUcTxw42lfb7Icpq66qq9pO01PhESYaPI5KA+Jh4ScS+s6dO&#10;meQVS05ymqzzD1Cv9ivlPVJPBH0juRfkcboprsanF6vTszKRTM7GpMHPusklrIEQwe8IVgANXSGY&#10;AuexfQq/+Rbpp2gJvkal+aFLV1mLkD4O15FWvz46+nXFD9fnzAXwJk6UFQsXy0oQtmr5CpA2Wnr1&#10;6gPS+qsJkcaNGSfTpkyTebPnysJ5C2TQwAH7UTS8S0Lf9vskrignV1LiEtX0BInRscZqgpx+ICpG&#10;YtBEctosrml15MAhqYTPo/I2+Pkp8ko9PKQM6ZrQUBE0Q/LAgwZ5JJVTapEUBjjaP2oiNDQhjqB/&#10;r4nUALlnkH7dvr3sh/r2Isg42bWr7EJYX9KokQSvWCHRXl4Si2v0nzNHzYPksnS5mr2Kc46NGzlS&#10;zfnSu2dv+XjAx2rWuKmfTFVKI2lcyXARmlEUjW4u2UT+/iwNTSIJ4+Q2RGx4lMSERwon1YhGGhEa&#10;oZaDZMBC8tYUlUoeFLoRBVPB6cFcXSXfxUUKkBZ7eEpFQIBsj4uTs+PGwS+2MaJTKkkTaFWVFfb7&#10;+VmDn83//oDjHYJP3QWflgbC/GbOFA+Qwxm4uLSkC867atx48Zg0SXw4CxEI41KTJG386NHS+Z2u&#10;ijiqbcSwETJp/CQ1cZyayArNqEGcmq1LR5dsLn9fVl5UdCaJpJGo0HCJCgmTyOAwieAyl0GhEhYU&#10;IiEBwWpSD85Fc/rECTmy/6BUFhRJDvzgWm9vKXFzkwIQl7PCCVghuc7OUoB9JfiuMihI1kdEyM6k&#10;JPl2zRqRkyfVEMoFtmmTyPz5CGwQ1PToITJjpkhVlfKvn+7fL18fOSo7Nm6RquhoNbNY3PLlErZg&#10;gQTOnq0m3uJccJ6TJyuQLMITRPrPmCFuy1eqqdQ8Vroo0l6Db+Vymt0/6G6obeRomYrocg6CFc6l&#10;wxnI9DRrgwYMOIMi4p0TRpa/r+YyKzlFYjgXHYkKDJYw/yAJ8Q2QIB8/CfDyFV+uV+jmKe4ubuLi&#10;5CJOKISzKPyjUN7q/ELJik+SKqpu1Sq1pCfXLOUMaGqSMCiQs6CVcs4sQE0YhmZ1NZrV7VlZcgjk&#10;HN6yRY5s3y5fbN0qn23eLIc2bpT969bJjrIyWZ+dLUVRUZLm6SkRICps7lwJnTtPQrgEKJpAEkdy&#10;fKdONTFNfJhCZZxwzBNkkTBP51UyCSp8Ad2U1xDhkrieHxqzqo0dOUY+Qed7GprKWdNmqPnx5s+e&#10;p2Z3W2isbEvVsT/HbsDvhzyqLRoqU4vIgrBALx81NZ0HMrsMznzqxMkyYvAwGdh3gPRDX6dPr4/Q&#10;UR2k1PDN54elAsrLTkyRzSCEymOTydndSB6Rje18d2MaO5JWAJJzQGgm9qeB5OQlSyRx0SKJBzFx&#10;QCyUFwNEA1Hz5kmkCU51R3D2t3CSiH1q2rtZsyQICAQ4/V0QCCO5PqvcxXuVm/i4ussUNKHPg7SX&#10;X3pF3nrzbXm363vy/rvvq+VW33mzk3RGl4Uz1fX6sIcMQd7GjRqrFredUz3vJsfd2C3QA6O/rRWg&#10;RnP1X06SyLkE/aEuHyhnKmrnR++/L3PY3KDQPZycZMywYfLWa29KJ2TynU6dpXPnrurRuBNffS0b&#10;VldKcVau7ERXYT8izioQVAxyCnEs+r0iTiiF4+RjmyjANpvSAu6HTywEmQVQVT6Qh+9ygRx8n4lK&#10;kIFml0jDNaRAxckgO0lhhSQC8UuXKiRyH9IItAiBnj4qL6yEM9CMvvLKa/L6628qpb2GSJd5GY8A&#10;Zck8qGr2HPkA3ZSZ+F0XEPl+13elJ5tR9OsmINL8uH9/ksfmkg+6/j5UV5BlEEe17d+1S44eOSKf&#10;HTwoiZFR4o5C8Yav8Rw6VIpSUyU9Lh5NjrP0gQ/qDOK6IYN9oEBtJ44dl09375Od8EWbK9cqbKqo&#10;kioEMuvLKmQdwKCmqrhMqkrKVb+Q4PYa7KvEd6sLiqU8vwhNMIDt0px8hbK8QlUxSrLzpQSfC9Kz&#10;pAifuTA4pzjMSkqVHKS5qRmSAzDY4uRefqhAXbq8q8J++jSSsxIKd16yVFaOHStO8HnOiDaXL1os&#10;i0HihNFjZBCI6vlhd+ndvacMQzdhJppPFBVVx5EBPif520eYGWjiOAfkgd275aP33pM+uOBXX3xZ&#10;nm7ZUl5C9BYeFq6WsfWFAiPQNOWlp6OGzpaX8R1n/Rs+bKQsXOD4mcrf2g4dOCCjEObPRr9sHvwV&#10;7RgqZklBgXhD2XNmzZbxY8fJMFTMwYMGSf9+/RBlfoQ8DZP5yGuvHr2UDzRnNiRxHI/jra/fVnFr&#10;KyokA51pZWfPypkTP8j3aPY+33tAElADO7RqJe+jQ9uxbQd5Hf0ldzRTRz7/HCHzHOnxwQcyZdIn&#10;4ursKu5uHuLp4S0piBoTEhIkLS1NcnNz1SrUJcUltrSkxNxGWlpSqtIyBCClpaVSVFSkvissLFTb&#10;TAtQwOpzYZHap36jv8vPl0J8z9/k5eVhu1Cy0eynpKRIZGSkxMbGiheaSS80md5IPRBc5aJ1CUL3&#10;ZVCfPpKO32zB9ZZk5kgG1Mrp8kI4FR5+u3zxEnXvkn28/h/1U/NtzkF3A0VG8njv8rdVXCmCinR0&#10;pB3ZuR9PybHPj8jebTskNT5BOr/yikyFymZOmSbvod+0cO4CRJveEuDtJ4HoIgQxEoWf3LNrt+zY&#10;tl12bt8hu3YATIHdO3Ya2LnLBv7W2N6pfsv/7Ni2Tf1/+9Zt1cC+Cz5bsG3LVtlKbN4imzZukvWI&#10;RleXlUsoujPBnAMYLoAIwXYi+pWO7NiRL2XT2g1SlFcgmWkZkpyQKLMR6MxBy8I7KSuWLJcVaE5R&#10;ZCSO43JsLn87y+FIAGpbag3kUYVHPv1M4tF3Wrd6tQQj6FiG6C8YkSdne+ZS6uEoEM6CGYmoNAqd&#10;dHbYjSXVYyQF20XoYmxETd7r5y+HfHxln6+fbEe3YAMDGHTSK4FyoAwowX6iGKootKCIwP+KGbWy&#10;z4hmrggBTZ6nl6RjfyKIiQ3DudUMmlESifNGoHvD6UY5kyZhLM0eLhVQeE326cFDqAxbZQv6lNHo&#10;gqxycRU3RKVu6Aa5IsJGkZE4jhj8ds3lVvSVOGtnCvpgSbw/mZAsKcmpcg5kWY2L9ufn5Eg+mpkY&#10;FEgsieF69yb4ORYdd95pIdjkEMYk7Ew562escKLoDARBRfjPGk5JisLeDvJ2o6/IFb92e3nLThCx&#10;HYRsBTa7e8gGpOuBSnxX5u0LEgMkB/9Lw/+TcM54ngvHZiXh2vtqHX1cA2cHZSWKBFGc/pRToUYA&#10;/MwZQ/m7o198IevXrjVzadgPJ05IYmKS+Pn6iy+uyxfn9EHT6Y2Whf3YReiKoOgYXf52xB357Asp&#10;zIWfQISWj+gsPxt+IrdAihHNFSGCI/hdIfcT/A0jOERzjNrSQTSRCcVmwk+mI8ihr9ApkZXC6C4Z&#10;abqkYX8W/sf9OWlZyrdmp2Wq/2ar/Wnqe/4uMzkdzXOy+g0rFvepaWHxX35OR8qJe7lff8/pX1Pw&#10;n0RzmlemqhKBWF2BuJ0QEydJ+G1ibII6BitsIj4n4HM8EIf/8r4slRsOojmxbygUG+gXKEEBgSTu&#10;tzVUsP+3atWquwIDA5sEBQW1Q/psQEDA84Sfn98L/v7+L/r4+LzI1Aru+6nw8HC8Xb3Pw4Sj76r/&#10;U/07j4t+91Ogz+nl5fUCPj/v6empgO1ngLbLl7s8OW3aNI6C//b9t1qrtVqrtVqrtVqrtVqrtVqr&#10;tVqrtVqrtVqrtVqrtVqrtVq7tPFu/qVA02mt/YZmT8zVgqbTWvsVzJ6AXwK1do3MvqD55NXlYP+f&#10;S4Gm01r7mWYtWCshfCxcg08aWz9bf2eF9ViXwv+E/b+Vbdp879G+vax6+mmZ16CBjL/nbhn+t7/J&#10;kL/eIYPvMNbMGYrPo7F/Br5fht+twO/nt217gv83DuPQdEGy0K0kafBVX3tYv78UkfrY9vjvs371&#10;6/f1RYHPfughGXnbbTL0pptk0A03yIA//1mB2yOwf/xdd8mUe++TGQ8+KDPxW2LKf/4jY7D/45tv&#10;lj7XXy998FvOyNr/dvwe3y/Dcd+vV+99nEYXoC5gRyTxvbWawOcfrb+1J/K/n7yvq6riA9u1k7G3&#10;3y4jQdKQ666TQSBowp13yqKHHxa3Jk3U5GVc6IgLHLk1baoWOXLFZ73QkYsG9jlz+iWkxMLHH5fx&#10;d98tff/yFzUfcp8bb5R+d9wuS9q2lT5PPhmC01vJshLDt2cIPi5nxeUWOdIkWslzRJrGH8vCOnSQ&#10;KX//u4y+6UYZBpJGQhlz77tPXJ98UrxQ4J4ggfAA3EEcQQIVGjcRV6TEKmyvQupiQ1M19ZIzU/x3&#10;JeAEIhfjuCSwF8jrgfP1RgUZ+I9/yGIoEJdjTxLfy9bgS4dWcJomptbf8D/2BFrJc0SYxu/fIlFI&#10;k9HEjUThcWWq+ffeK16NG6tVqYyVqZqolam4KlX1ylTG6lTWVakuWpkK+9WqVEzxW70y1UoTTjim&#10;sTIVCWwoI/9xl3z4f/8nPVBZPoLKF0HtuDwrSZwwhq89cXomK/hsv/Uzf8PfaiK1Eq3kXYnqiN+X&#10;xUJZU1E4Y66/TsaioFbVf1T8UYB+IMoXhemDgiW8Udgk0QsEeJrwMOHeqJEizrYaFT5zFSpXpKts&#10;sCwppoHjWcnjSlRcI46rUU2rU0cpT5GHwGYBrhOXq8nhc458qV6DUzZZofdrIkmglTwq74/XZMqh&#10;Q41c4Zsmwq+Mg7o8GzwmgSisAMAfhWdbSoxAAXsDXih8vYyYdSmxi5cRa2iQZoH9MmKEM45HWJcR&#10;c8J5FXmoMIq8unXVAka90GyOq1dPUlNT2+Ly+VqvBt9ZIzjflhX8jvP/axJJ4KXI+32rLgW1duZt&#10;t8p4NIPuKIhgFE4QCikQBRaAgvMH/FCQvihQLh2mlg8z4QVCCOvyYTUtIWYjD9sXLCGG/TbiTKjl&#10;w0wC1RJiJnlceWMZlD8Gfq87KhcXLzJXn+L0gwQnj7GC+/g2DaHJ1ARa1UfyrD7vSsj7bSypTRuZ&#10;jmhtMcJwrvsWCsK47lsQCikQhaXWfkMB2tZ9QyHbr/nmaN03K3E20gCHa7+RNKS2ZcPwmdDrvpE8&#10;vWSYWvcN0MuGqVUYb7lF5hmTgHL6Cr6TrcEXDplyP2e7IzSJmkAreVp5mrwrCVR+XQusX1+morYG&#10;PvaYRICsMJAVigIJgbKCUEBc9y0AUGu+oYBsa76ZuIC4J6rXfFPEcQ5jgOu9KWCfbd03bOs134z1&#10;3kzFmdBrvSlo4gC1XJhJHonjkilLcd39b71VeqLiTUCnHdniq06OQAL1XMmEVqEj8vRseLrJvBRx&#10;v555oZM7E51bLtQXhYxHoADCQJZeqC8IqGmhPr1Yn16o71KL9dlIA2ykmdAL9l20UB+Bc2ji9Bpv&#10;tsX6oDy9zptW3ah//RvE/UWGIF/IHl914lRNTDX4mdAEWhWoyWOzSZ+nVadnd2WEWVNT+euY3/3/&#10;kQU33yxx6GdFI8ORyHg4CiEMCEWBBKNwglBIBEmzEYfCVMQh1bgUcReQ9ziIIrBtT5qVuAvJA2lI&#10;9dIoankUwiRPEafIM4gbj/5jDwRSwx64XxN3KWgCreSx2dSqY0SqidNNpSO1XXvLaNFCFsMHJICw&#10;WGQ0GgqLRI3l6ophKIgQFApXVyRhgSg0Y2VFI7Wtrgj4ggBHptZ2AzzxPcHVFR1ZUOs2isSL7MxZ&#10;8XuqtSKP3QaSp4m7UHUgTRFXrToSNwFK63nTjTIb+UR2HZFlD3vyrKpjc6mbSt1M/rqklSFKXIAm&#10;MQmExSODsaihUchwzmuvmyVWs/mjgPWKioQv4Mg0aVwWU6+s6MhS331PLbpw7ttvzT3Vdmr7DrUo&#10;XzSnBb5CO/P11+L+dGtF3Lh775NeaEnMlYUdEeUIutnU/k4rjk0lgxOtNvsm8trZzldeObMCfZvU&#10;Zs0lERmLB2GxIOxqzFgKk+uY1rwcpl4Ks1pxjn+3YdZstRTm92vXmXsutJ+zHCZX5++H1oSL0S55&#10;/nk9t9aVgKrTxFFxJE6rjRElfZt9E3ntzP8f/5DExx6XVAQdiSAsufmVLzRkNUUcCpupI1NLYOI7&#10;whPbhCP7IiVVLYO5ZZ4xl4i9cVHan0ra+RMn1FLQPa6/TgZUry51pdCK0z5Oq62mJvLa2JaOHcUJ&#10;zWIWamAqfFhiDQr7urhYwuA7uH5pTcYVhLl2aTCId2Rcv9SHxCH1Amoi7dTu3Yq05DffMvdcaNb1&#10;S/Viewq4Ni66R1/njhajJluG65vT4DG1kv5Co/PtiKCaoInTzSSDEvsm8tqS5nfbrZKDDGYAKXDY&#10;jkytWwqEASQtBKjJuG7plk+mmJ8uNB98p4hD6g2QOId24gdxx/e+jR0XvFry0iStGgZpGjWZXreU&#10;/o1jdT9x0VndTFJtuolk+G8fRf7ytvuZZ8QFHegcNBfpqH1fx8WbWau2GGSSC84q0lAwoUBITYUN&#10;I2knDxw0P11oxoKzXGzWWHSWxNVkxoKzjr+3LTarCcN2tepqPiYjyxUEokp2BRY8+aT0AXGLfpra&#10;GFHSt7GJ5K0u7desTeQvb5F//5ukPfqoZKNZTK+hWYwCWWqVYJClFpoFuEqwfPqZ+YsLLZAFfe68&#10;+elC833UIE0tNAt4AzWZWr4LcGTVi8zqhWariavJErt2UwvNWlcJ5iLrHFjt9/e/Xw1p1k44fRvD&#10;/5r82i9rJ1588azPDTdIYdNmko1al4GMODKuDhwFcIVgkkbUtDowrabVgWl+IImLBHFl4EutDkzj&#10;6sBcTNaR6cVluR6pJo9rktZkp/bsVb5OrQ5sJQ75nohO90e33kK1nUWxOCLJEXQTSdLYb2MTqf3a&#10;tSPtMwQg3ghAitC258KXlT3/gplFi50+rZYaiQaiQJQiDoUTXhNpEFjgJdSjVwf2qWesCkziajKS&#10;xoVkHZkmzVgF0SDtUuaM61arApvEGXdOjI73UqD3X/4iS66u36bVpv3a3wH6Nfv+2i9reffeI3n1&#10;6kkJmoj8GprGU4c+lThkmMTRUtFB5ZLOETUUUjgKI+iSpHFVYC7JZaQkribzxG9qIq16OWdj+cpL&#10;mQsqmPZ11uWclX8z1dbzz3+Woffc81P8mu6z0a9Zg5Fro7Q4NAlVCPPLcNE1LeXM2VjjkelYO2Vx&#10;HW5HFoJCvORSziCCyzlr8i5HGuHIjCUrjeWcz//wg7n3YtPLONuWcraoTYFqQyvT609/kn63X3UU&#10;qUlj6E/SeC/y2pF27t13f4j+yw2yHv6sAqQV1UQaLAEZPr1jp/np0qbX4D579Etzj50hQFGkAVwM&#10;ryYLbNhYrb/NpSkdGVfEJ2FV4yaYey425e8A2/rbijiQRmji2EyilRn+17+qIRyXF1/8EcXjiCBH&#10;sI8gtdKujU/jQgmxiJo2I9Rfg4suJWlffmVm92Ljwulxl2mGwlCIoYq0RxVxP8fUcpSXIC39vQ9q&#10;bDppRpDSwBao2BRnNpNKcSCNN5k5lDPtgQekH0L/ZVd/P1I3j/Rp1zYQIWkJaBK2QmlVII3rbhci&#10;Ez/VPvXyqV40naTVUNhXYtvnzDOWaa5nLAjryI6Wlv7sRdMPZmYbIwOosAsbNJB+N90kK4wHgjgv&#10;pCOS7GENRHT0eO1CfpKWDOe7DUpbC9LKceFqsfSfY18esy2Wrle7v2o7d862ULpeybcm+yVWuldD&#10;O8j70ieekP433ihOV0eaNeS39tOuzR0RkpYC0nZAaetA2mpceAkyUIhm4+eajTgUOJeVvFLL7tRZ&#10;+TnrCvdMazKup/1zTQ2mIu98zkSRZtwZuRLSGPI7uiNy7e49krQMkLYHpG1C9LQGF16OpqL48Sel&#10;AI5azju+o6Ftc7/+EuegpnMpSevq9pq4YBPJ7TvKZ57e8nVZuXyRnCrhjZuKP/bbVurVwD7rsstW&#10;5RH0eVwMPe2dLrLdyVm+quRyK6fMq7hyU6PhyDufbh5I0gyfRtKscEQYm0Zrx9q+j3YNSHvuOSm5&#10;4QY50Ky5bEX0uA4XXvFEQykDacVQWwGcdR4cdzYceSaQDqefCqQASfBZXNWeS0faE8cV7S8i7mEQ&#10;h8LnavZ6RXuuyqtX5uUq9hr25FnXzK5uNi9cBF2tZG8Bm00bcL16VXs3AnlhZ7x01Gh1vUFt2qqn&#10;vUja4FtukSUtWzoizZ44HTUy1Ne3sPjYwbUdmjm/a9fjmxHiftG8uVp9aTOayLVQWiVqXhmUVgzS&#10;CkBaLjKZBWQgEjOIe1SSURhJQAKgiSt47gWJQYFFAxcRhwIPVTDIC0FK4jR5JE7DSpyB+heTh32K&#10;PGx7Edi+gDxcjweaTk2cO6GJMzvjbsgbB1nVsyiosK4og6Hopy2dMOE5FE9NZGlY7/AzarTeLL62&#10;g6CCIOQYOtcH0ERub9RENj3ZSNZBbZVQGokrQsY0cVzjMxNQxKEQNHFUXAIKKg6IBRRxKNQogCvv&#10;RgDhJjR5ehnl4LogjsC2dU1sY5FzEEbgs63JBC4kD4qzQJOngOsyVGeSZ5KmOuQmae7Ip3qICKQt&#10;efRRWQK/hmKxEuaINGuYX9NY2jUkDU3krnvuUctD7kdN24mL3wy1cf3PCpBWioyRuHxkMgcZztLE&#10;oRAUcSiUJCARIHHxgJW8KBTkRcSBiFATIUAwCDLI0wuaPyIBGvi9bZV6bNsTaCVREYdzWptNG3kk&#10;zSSOzaXqmJukqcf30MrMRj/NqzpyrIk0Kkw3i1pllxq1vjakbYJfO9GylRyFb9sP37YdxG2E2taC&#10;uNUgrgSZK0QmSVwuMsyVdTMATVwKYCUuDoVHxAIxgCIOpBARQDgIIHmhSAm1gDlA8kichpU8TZwi&#10;D8fwQ+pL4Di++Gwlzqo+TRyjTC8QZtwWM0jzQL48QJp62hn+bOhNN4rbpYMQ7ccYfFBl1qexamoa&#10;rwFpIjepxV+58GqLlvI5msk9aCa3coFzNpMgrRyZK4HjVsQhw0pxICqTxKFA0oAUQBGHgkoA4gGS&#10;FosCJXHRKOAoIBLgguWKOCAMCAVC6hgIJvA5CCmhlIc0gMD2heRpmMRh28dCoH1fj4pTqsP1eyIv&#10;nvDZ6jE+VFK+R+fUuJE88MAD9VAsjkjT4b0mjBGj9mXW5x7tm8ZfnjQal4U8+s9/yrmnnpavmreU&#10;A03o3xqb/u3JauKQ0QJkmMRpxWWiMGzEwYclobBsxKEA41CQsUAMoImzkQciwoEwhYclFAgh8J0m&#10;MAifA00EKBgE+puoJo7KI3l2xBG4NkUerpdjd164di/khY858MFZvpI1/V//Et+am0Y9bqb9GAlj&#10;v4zNolVljprGa0QaF2N94H6RNm3k+1ZPIZpsIXtA3A4Qt5mKQ23kGtaauEKTuDwUQo6VOJCWikJK&#10;BpJQcAkmSJyNPBS0Ig9pJEiIRBqBNBwgcZo8TWCwCZLniEB/pAo4plad8nvYtvk9XBuJ80ET6QPS&#10;fJAH9agDmka+b8B36mbfd6+4tGpVE2mOCNNPF9OXaZU5ahqvDWk0tQgr2vXzbdvK11Ac16/er1ad&#10;byxb7IgrRaaLQFpBPZM4FEgWkAHS0lFIijgUXhIKLhFIIFDA8UAsCjgWaTRSIvIhEvewIk6Rh89E&#10;GBBqQpGH1EYetjWBBnkmcYQizgSuwwZcn20MD9GjL1TGp6D9kb8F994rQTWrTEeKDDxImPZj+tUn&#10;++f47Qm7xqQRHTvKeTjj759qLV/Cxx1UK8tfSFwFiCsHcSUgrhAFkf/Io5KLQskGaZkmcWkgLQUF&#10;lwwkgSQSaBD3sMQBsSj4GKTRSKMARR4QARjE1VXEhSENBUIsIIGKOALHuKj5xLls/g/XwrstRAAI&#10;88c1B8A/B0BlfOMnGL4stHVrcbu0yujHGCnaE8ZmkRHjpVR27UjLTk8/T9JO/+1vIs+iuWzfQU4+&#10;3Ua+QlR5sGlz2YmoksQxquSy/2tA3GoQV4pCKAJxBSZxOSAtCwWVAdLSUGipQAoKMpnEoVATUdAJ&#10;QDxA4hR5ICKKeLAuiKsrEUgVsB2OVBGHVAHb1eTVBXFIcVwSqMlj4KICGFwHuwyBJAwIBGl8diUI&#10;1x+MZjEEzeKUW2+VYKisW5cu51AMNRGmFaYDD+3HdLOoVfbrNY00LtdlW6+ai5jzWZGOz8iPbdrK&#10;0ZZPyUE0l7sbN0V3wFDdRqiuCsRVoBDK6j8mxSZxeYq4elBdPckEcekovDQUYioKM9mEQVxdRVwc&#10;UkUcCIkGFHGWlOSROEWeCU2gVXkXNJ8Ezqs77UG4piBcXxAqWDCaxVA0i+EIPubccYfEoGVZztkS&#10;xo61VxqDD+3HNGE68NB+zF5l9qRdW9u1ZYtsrFhjkPbyy8ZK8ny54bnn5Yd2HeRrqO6LFobq2CXY&#10;DuI2m6qrfPRxENcAxBmqy0ch5UJxOSi0LBReBkgj0lCwqUAykIRCTwTiTcQ+WEchBoh+AMC+KKSR&#10;BPYRBoF1QBxhEgjSqtVnRp84l4pAQZi6WY0AhAOyfHqMD9pGorkPeuwxSQRhAQi+Jo0ZJ70+/NBK&#10;GlWm797zjselCPttVEb79quv5AAfJ+CK8PRtr70m8sorRvrCi3Ku47Nyok07+arVU/J5MyNI2dkQ&#10;TSaIU76OzSUUp5pLKK4ApOUBuSBOkaeIe9hGXAoKPBmwkQdy4oBYIMYeJpGKRBuBdWwKNAIXkIjj&#10;M+pk34/gPc9wEBaOa+JDSJG4zphGjdQ7d2loEsPbt5cVDRvKlAmTZNjgwVbS9N1761sx+j00qx8j&#10;Yb9uxGg13u0+dfxbWV9WfjFxb70t8urrqsk8176jfN+6rXzZ8mk5BPLYZG5Fk6nuoJiqKyd5UF0x&#10;yCsCcfkgLRekZaNwM4EMIA2FnQpo8hJBSAKgyVO4/yGDSKSaTEUeCDNgNKHKD+KY7PcR6u4LVMab&#10;1lEgLAaExaFJTIDCYp54QrJBGKfV8EXwQZXNmjpdli1erEnTKtOBhw7tdaToiLBft1mkxUVHf5CS&#10;lCLfHzsmB3fuQpOIQMRKHO+YdO5ikofPz70gp0Aem8zP4e/2gbydJO9JkPc4mswGCFRA3moUWBmI&#10;KwFxhSjIfBSojTwUdjqgyAMRySYS7wd5IEmRiJSIJ/BZkxmL/yiALCIGx1NdCKgrGufhKEMMmuk4&#10;nJ8PJCWBsDQEUqvgwwrQJCaBsGBEjEsbNJDpkz+RoR9/LIMGDZEOHToMQnFQZfqlCvtI0Rp4/HaE&#10;0SpXV0gySKOd++FH2bi60iBNE0e1/ec/It3eFenS1SDv5VflPMj7HuQdeaqNfNoC5Kko0yBvk4W8&#10;ShReuUlekUV1WQ+CvAdAHohIA1JBTgqQpIF9VigiQZYNOEYCyFJdCRCm7nmCsAREiYnoiyUj6EhD&#10;lJiNKHHF9ddLCQhjsxgBwjjl0zQ0iwtmz5FVK1fKxx8Plh7du1NtVJp1uMVKmO6POfJjv66Vo0lM&#10;TU6VhPhEOXPihBzauVt2xcQiEHmpmjgGKK++ahD3wYciXZG+/Q4IfU3OoNk80eEZOYZm8ws0mweb&#10;t0Sz2cyINNFsbnzsSVlH8tBkkrxikFcA8vKoPBR8DgjIAiGZgCbQgEkovleAqugPU/G/FJDFfiDB&#10;zjzvfXKoiAO0aSArA/6LT0wXwn8VoqUof+YZyYAPi3n6aTUF1LQBH8scNIsjhw6V/v0GyMcDB8m4&#10;seN0E8kQn36MhOnAQxPmyIf9+laYXyjpqelqAVhlZ87KNr59iQwqsrTq2Gy+8YZInToiqJXSvYfI&#10;e++LvIOm8zXsf/FlOf3Mc/Idok2tvv2MNkHgDhC42VSf8nsgsNRUXzEILAQRqvl8yFChBlWpkQOC&#10;GI1mgiR24nkXhvc/Oc7H0fVskJWD6JAP3ZaCmFD0OTeCrAogHeqKadFCTVKz+JF6MmvKNFkyf4G4&#10;urhI34/6oXkcLOPHjdekUWnWSJFNIvH7IIxWkJsnmemZkpaSpprJ8+fOyWe798rakjJ1P1KF/ySM&#10;oOqILiDq4YdFevYEehnqszSdZ9B0/tDhWTnepr182aq1fNa8lexrguazUVP08xrLBhIIBa4FiVUg&#10;cQ2Cl9UgUvlAqhGEMJBhWqKA/SBIdeRBkgKIKobPKkEAxAeSykBWJZrCNU2ayA40g1tIGJrEBBAV&#10;iagxEP0xZ/RBqbCFaBbHjhwpvXv1kX59+8uwIcNkYvUK9PRpOvDQPuy3bQ7tLTczWy3qTbWxmVQG&#10;4rav3yAl2bkiiLIUee3aGWjfoZpAkvfII4bySB7V9+57Ip06Q5VvoYl9Rfm+H9F8fg0CjyB4OYgm&#10;dC+bUPpAkLgDXQcOBbHfp8hkxx2E8pZZFUhlX3AdyFEEM0Il2M1gP5Fjf4gKNzdtht8/JgdA1j5U&#10;sq0gLBkEReLawhBw+PMRA/i6udNmyKLZc8VpyVJxdXaWj/r0VU3jmFFj5BMEJSgOksbokSqz3lP8&#10;/RB25uTJwtyMLMkEYVydPg2kUXF8fv+zPXulsrBY8kGo8P3rli1B4FNIQSJqtsBHKBWSvDffNO6k&#10;IKQWdFQV2HRSfW93MppPEHj2+RflBPp836AJ/ap1OzSjreEHn4ISW8p+RKF7oMZdHBri3Rd24kEI&#10;m9adAFN+3oZIkNgFovajyUu+6SY5ius4DBwAMtACxD74oITd/4AEPfSQBKKvxsHPBTNnK8KWzV8o&#10;E8aMlj69P7KpbMK4CTIdChw2aFA5ioV3Q6g0TdjvgyxtG9eulSwSRrK4BjWax6SEJFNt52Xbug1S&#10;BCVmJSaLwKlLM4T/8BeKNEaUKAzl50geQd/3FhRGAh94AIoDYVTjO1AeyXsD5LLbwLst7PfBB57u&#10;0FF+bNtevkMg8/XTreXLp56WwyDycw7KAl+AzMM471FUnKMg6RCauYJbbpETUNO3OOcx4DCUvx1+&#10;Kw1EJTzwoESDtID77hM/bHvWq6fIWjxnnixbsEhWrXASp+XLDZUhIBk9crR8MukTmTV9pkybMlVH&#10;kOybacJ+X1ZWgCAERKWBlBSQlQwkxiVIPEDf9vmefbIagUou1FceFCxn+vYVQW0XNDkChy53343A&#10;pK6hQt5oJmkoTAU2obwlRhWioOXee+UMf6/IRWT6AoMbqPQZfIbvUcpti+YXTfE5EHAWgdBx/K8c&#10;4fp+VhD+j8dEegb4HtvHoPIvEeUeeeVVKcdvY3H8FDSJESDL+557xAMVYgWaPaprxcLF4rx0mYwZ&#10;McKmsqFQ2fix45XK5oHYBXPn6SaSnWqS9vuzgqwcSQVRKXGJkgyikoDE2HiJi4kz1HaWkeR6qC1H&#10;8rBvna+vVHh7G0EI/IQ8hEjyn/80Iko2m5oQHW3ysyZRE8nmVN+c1pEpt7lfQ/+XqRUkDOlJ/P4o&#10;SP4MOAklf4pjpEPZSSArGc0hVeY0erSsGjdOnObOF6dFS8R5yTJxW+ksixcutKls1IhRMnniZJk9&#10;YxYImy+LQC6KhaSxc83m8fdnOfBXqeifJYEoIhHEJMTES2x0rCLu/Nkzcnj/AZvaNoC0NT4+Uubh&#10;ISd79zZUdv/9Iv/6t0Fi27YoXBQ6+3iEJsNS6DZYybTu19D/0cBxzgNncMzjUOZB+NfDVDeCoK1o&#10;UuOgskw013EgMT4oSNwmTBD3SZMUWYQrmsWJY8eiE91TPurdV4YMGiJjR4+VaZ9MVSojYRbSGEEy&#10;EPnd2f/LQNOYrMkCUUQ8EBsVI1ERUYba0G/bbvq21aFhSm2rvbykxN1dKoNDjP5cXShPNZNQGyI4&#10;NbSjO+c1EWcl5FLgf02cx/FOoDk9DN+3Gz72KM5xomtXya5bV5LZLOKaYnB9ka6u4jl5srjNnCUu&#10;S5fLquVO4uHsIvPmzAFpvVTfbPjQ4TIRAchMRJTz4e9I2OJq0jiWxpD/92U7t26RNPowkgWS4oG4&#10;yGiFGBAWFR4p0dg+d/KkHDlwSKktByRv9POTNWgiSVoRCqcYqluNfYog+q42UBt8iUPFadiTYp86&#10;Ao5/CmR/CX+3F4TxxZG9qCDpqCgu48eLM1REuKBJ9ABhPlOnyqplKxTcnFbKuFGj5N1u70nPHr1k&#10;YP+BqmmcggBk9ozZsnDeAlmMIIWYOH78eRQPgxHe1f99BSIVxSVKZSQsDiQRsSAqJgxkIY0Mi5Cw&#10;kDBDbafPyI71G5Xa1gcHS5XZRBa4uEg+UAQCy0Dk+rAwOZSVhQIGUQwq2HzZK+5KwN9qmP9l8MHI&#10;ch+i1z3oOwZCNV4ghk2g6/gJ8F/jlQ9zRbPojf2eM2aIKxTmumKleLqsktkzZyrSeoG0wQMHyzg0&#10;jdOnTDOaRpC2xCRtYXUwwnuPv69gJDc9U+KhJBJFRIdGAOESBUSGhEsEEBoUKiHBoXLu1Cn56tPP&#10;pKKgSHKhznUgrRykFa5aJbmoxXnoqBa4ukmxp6dUBgTKlphYOVxYKAKVSlGxoT5GiCRAE0jYE6Rh&#10;+d2p1m3kS4T7WyZNlqKwcIlBuB48b574Tp8unp98okhzmzhR+TC3CROVyvzwnSsVBsLcEXyMGzlS&#10;3nrzbUVan159ZOigoTIBUeMMRI3zTdLYNC6ev0hto3hIGsfSeOvq92NZ6JtRXTEkCwRFQVWRICgi&#10;KETCgdDAEAn2DxJfHzR9NDOSLERnfJ1/gFSQNKgsd+VKyV6xQnKcnCQPnwuxv9zfX6pCQ2VzTIx8&#10;mpsn53bsMI5hbwEBIsOHi/ToaaTwRyT65HffybHDh+UQuhyb8wokH+dLwrGjFi+W4LlzxR+q8Zk6&#10;TbxAGn2XJ4jzMEHCvOHLFGFOzkplM6ZNB2md5N2u7yII+Uh1qCePn6T82bxZc6CuBYosFYxUk8Z7&#10;kLyN9fuxJPiyGDSBiiwoKgIkhQUESSiICvYLlCDfAPH39hNvT2/x9PCSsyjMrz79XPm2bHQNqhCM&#10;FENp+VBZNmq/Aomjn0NTWR4YKFVoLtdFRcmmuDjZkpAgO1JSZU9GhhzMzZXPi4rkSEmpfFleLoeL&#10;i+UzfN6dkSkb8bvKiAgpRgSYCxJTcI54VIpIEBY6f74EoVkkab7TponPlCmKOC/0xbyxTQTOmiUe&#10;JmEMPiahyXz55VeV0t6D0voi3B8xdIRMGj9RKW0uSFuAQGQhQ34SV00anxHhDePfh3Xr1q1OPFQW&#10;DcKUskgWiAr29ZdAEOXn6SM+7p7i6eours6usmKZk6GM8+dla9U6dWtrDZrBcnf4NRQMVZa1bJlk&#10;AtlQXgHUVuzjK6VQHFGE5rQYwcr6+HjZW1Iin2/cKEe2bZPDwOebt8hnmzfLgfXrZU9lpWwFeauT&#10;kiQHpMWBrDAoiwgBqDKSFgDSqChf+C4GHFQdU+73nTdfPFa6KHijyR4/Zqwi7c033pL3331f+iFy&#10;HMHIcewEFYjMmDJdZk+fKXNnUnHzFf7617+2QTFxQJT3IH8ffm0NajdJi0JzGB4QDMICJAhk+Xt4&#10;I6Me4uHiJi7LV8I5L1aOesa0mTIVtfLMDz/IN18cUb4tKyFZNlJtUBZ9GpvIzKUgDorLhToK4N9I&#10;ViF+k4dAJRNkpoHUDPy2EM1iRXS0VIGcqpQUqUpOltUgtABNajr+F7t0qYSBnFCoJoSYPVtCNXHY&#10;HwhyAhFoBIA4f6QkkGkIgxNUMk/nVeK1CoShg/38cy/Iyy+9Km+jeSRpfdFHG4SO9dCPB8vwwcNk&#10;9LCRMmHMOJnKW1lmczlqxAiqjREkh2jYyf7to8iSvHyJRdMYCZWF+UNh8FskjBl1Q7MyHxc+ftRY&#10;GTJwkPRHzaQf4F0Ebey3FSCQWY2gpRKkMCAhcVkgLgMFnolUE1eMJq4QzSWJy4JfSsd3KfhNMpq7&#10;hIULJX7BAokFYtD0RQNRCDI0Igjsi8T3EUA4thV5IDEYZAYBVBcJC8Vv/VFpvJEHwhetwEQ0jS++&#10;8LK8/tob0uWdrtL9/e7SrXNXeeetTvIOmsuunTrLhyByQJ9+MhLqm4wmcyZvac2arZtIPnJAv/bb&#10;34fMQ4GzaWSzGOzjLwFoDknYcihr9JAhMnrwYOn1/ofyfpd35d0u3YB3pWvnbtINPoEByfHDR2VN&#10;UYm6S7KNQQmIo29jUJIDkDwVnGBfvpubFLFfh2aSTWQh1FeAz/kgNIdEQqkZIDgdhKYBqfhPCo5B&#10;JKPZTYRy40ByDEiOBsmRII5EhoOkkNlzFHFh2A5fsFB83TzEFy2FH5r26fB1zz//olJZp7ffkc6d&#10;ushLL7wk3bt1k349e8rAjz6St19/U7q+3Vk+6IquwIc9oLyh8IETZNb0GZo0jmLzzshv30SmI2yP&#10;Cg5TfizQy1e8XFwlHAX6ce9eMrx/f1mKZiYKgYQPCnPU0KHI3FvyDjLXCdC2f9sOqSgslsKkVDkE&#10;/7MV/9fdgIJVrui7eUgRPheAtHwQw7QAJBFFIIzNJkHy8vC7XOzPxW+y8dtMkMdmNB2kpVKZQBLI&#10;S1qOFNskMh5EJqK5TTZJDUZLEYCgiS1GsK+fLEQeXn31dXkbqmIQ8vbrryMvQ2Q2fN9iqHUB1PR+&#10;l84yBlFrt3e6SPf3PpDe3XvKCESWbCpRTCSNj9IxGPntlZaK6I9RI0nLTU+XeYjEfFFY7igA50WL&#10;xXnKVInx85d49Is8UOOHDBggnZDxzsicUhvt7HnZC+LWFJWiG5AtOSCvEJ319fCVu0JCZS864btD&#10;QmQz0nXAemwTa/mZKVAFrAkOkdWoIKsR2FSA/HL4OwYvZUjLkJagMqiUwQwUWuTlLdmeXpIEgmIR&#10;6UYj8o0CIhH9Mj9hOI4TyHwT19sFrQP7ZoP69Zd5aEYXz5krrmhKVyCPSxCwLIBS333nHQQhM+V9&#10;pbaeMgDugM0kiomk6dtZ7K/9dqT5+fhMS0Hhsm8WgrD+JEL5g/v3Kx68EHG5LF4iwaNGSRJ9UXi4&#10;xAGTx46VN9mUoKnshszZ7JzI0UOfy96t2+HnNsqmiirZXLlW1pWUy1pgfVmFSisLS6SquEzWABUF&#10;xYpobhOV2C7PL5LyvEJZje+YluTkS2lugZQiLc7OUykrBlGclYvoNVOyUUmI3NQMyQEy0e9MiomX&#10;xNg4iYqMlPfe+1DdY+z+/vuKMGeoMRSKduKtrmXLxWnxUlmKJnUhiHy/a1eE/XOk5wc9pC8632wi&#10;N27cOBnFpW9n/bbByJqycklG5nj3YyEc+gSExBPGj5f5aDLy8/Lk9KlTkgYHHkD07i05iO58oML+&#10;8AHs53RHxsYhXL5i43wkZ8EuZ1o9g/T0WQNnzsp5pOdPn5HzP56Ssyd+lHM/npTT352QU99+p/Dj&#10;N9/KyePfyunvT6jt7786JieOfSPHjxyVb+BXjx76TI4c/FS+OHhIDu3bL1s3bpIKRMYfQjHDERUO&#10;HTxE3NDUFmRnq0v57OBB2bBunRQXFkomWpg05C0DaVlpqSyEn+zdo5f0R8DFPtwEkIviotr4ZNZv&#10;S1oFOrRJMXHI/DFZBtI+BjGdoKIX4bSbNGrEG6ZSVFAgkQibV/TogRqfCx/hy6F4eb8bQmZkatrU&#10;GaoQfm/GgdvIiEj5ZPJUmT9/oaqMtK0bNkh8dIwsW7JUpkyeLKNGGoQORLPfv28/GQA/zt9yFKBP&#10;z94yesQomT1jpiaNz0D+tmNrRbl5auzsHDL4HWruod17xQm1rF3LlvJsh2eldaunFHluCCi+PHxY&#10;KouLJRw+55OJE6UHQmYOz69AH24Vos3fmx05fERWrHAWV1d3WYXgijeJq9LSZJWTC6LJaSCkj7z5&#10;2pvyMroBLzz7gjz3zHMqfeWlV1Q3YGD/AVBbbxVFzplpC/t5O+u3HVsryM5VjxZsQjNx/uQp+fH4&#10;d/I1Oszr4H96Ixxu2bixdGzTXtq2bCX9uneXAijNFRHbNNTQvuivrVi6QtwRVrsBOdk5kowOcgo6&#10;x5mZmZKH5rWkuESKQTRRUmJslwClaIL4mWlZWZnaX1RUZKCwSArRZBVC4QUAt7lPf8/P3F+QX6D2&#10;8zz5+fmSk5Ojmrd4dMzDw8IkKChYvLx8xBsRsTe6Me6IRoMRxIxEF2YJugWVMTGyNitH8jNzJDU+&#10;SaLDIiXIL0C8EenyMYROb75pUxpvbaG4SNpvfzuLj8zxqasjn1lm+j51Fs3lcfls7wFJiYqV1zp2&#10;lI/ffEteRY3sj45nDBx7506d1N0CT5Dli4Lx9faVoMBg2bNrt6xbu07WVlUprFu7VqrWrLF91ttV&#10;lu/XVhm/WVNZKZUVFTZUrCZWy2oryldLOUg2UG4C2/BdRCkqQhFIzc7KkkD0OwP8A8UfAVYAyIgD&#10;SY7s8wOfytrVaySfFTgxSeLQdIaHhuL/Aeo2F29vLV1oeylD3876bXxafnZ2ZjY61rbnG62GOOHE&#10;1yBu3wHZUFklKxcskAmofQN695UViChHDRsunqvcxQ+1ONDXX4J4YxmklZeWyc7tO2SXxg5ip+zW&#10;2Ensugj8Df+3Y9t2he1bt1Vjm2Xbbt+2LVsVtm7eIls2bZaN6zeoysCnyDiMFIzQPyggWEKQlkKJ&#10;Dg2B0b6de6SybLXkQnlpySkSHxsLfxihRrQ5rua0bIUUFxSko9j07azfpoO9HRnNRHisnm10ZMjM&#10;V58flu2IwkrRFMVHRckiRJW90Ux6wU8E+vhJMGpwCAgLQ6GEcygHXYc4qJOP4OWjMqyNT5Q9CLsP&#10;AXuBrXFxsiEhQaqANQqJUhmfIBVo0srxXTl+U4aaXoa0FAVXGgMwNVGG3zAtx/7yyCgpQ8EWItjI&#10;gV/myHsSzscR9ojQCAnjDQP02TTC0RfNhE9zZKd/OKkq1RqouxB5Xbp4MVoPb5k7e544OzmLC7B0&#10;0SKqjaT9dk9nVeECM1KMJ4nTUtPNy7/QTnxzXPbt2iVb1q+H70uQwQMHij+aQw7ZEGGoxRxvi0AB&#10;cbA0iuNx4VESExEtcUAWuhIVUOAO/wA54OMrBxF57kIHeQs+r0NAs0Z1pAOMTjSgbm8BRfgNUWim&#10;vOXFkYJidKpL0KEu4d0VD0/J9vaRVFSceBCiHosgzJH2cFxPGMhSUBUqTHZu3SqfItR3ZN+hG7EH&#10;eQ1Bh78UPnYBIk5XBFjugBsCGRenlbqJ5Ltqv00EWZxXIKlQREpisnpuv6iw2Lz8C+2H48dlA/yO&#10;j6enGsnm8A3H3DhIyttfUWrQNFyNdscowqIklqRF8jmTGEnBvgJ8XwXytsPH7PP1k0MggCTuBonb&#10;gc0ghU938UGhtSCGT3lVEqjtfAZljZeXVIKkCgQJpZ5ekg+VZ+JYybiGeD4WoZ5liVYVRpGGa6Hq&#10;w3F94VQZfsdt7mMUTFKsdu4s/Pj338upH3+UHdu3i5ubh3i4e4mXB+DuKR5qWGqVNYL8bUhj5Jia&#10;AMIQOfHB1GQQmJyUKt99952ZFT7Gf07y4Avy0CFVhCDC4mCpIshELPbF4jsFC1ka8WguiRQUbC5+&#10;Uwbi14P4LQGBstPPX3aDvD1QzC4oaCcqxnaQswXYBDWtR7oWJK2mukBUHojKxH+TcQ0JPFdUjMTi&#10;HARJsxGHa9LEsRXQ4D4+85KGSrp9yxbV+bbaekTRflCur4+/GqX3Qavi4+kN4rzEA4pDsZE03jj+&#10;bUjLh9M1nihOUYoznt1PV00lU74RmgxS+Z1+iJUd8UQQkEAyUEBM1WdzH9PEaPzGggQTvK2UFJsg&#10;yQSOxXue6diXGR0refhvLhSahwLNAyE5KNwspBko/FTsTwE5tmPhPwrmZ10pWEE0eSSGxCngWCQr&#10;ipUN+1XF4n/wXz7TGQ9/GIlzhOE3RCjIDUHFYHAVgCDLH+QxQqbiUGwkjc/2/yb2/1YXl0lhTr5Q&#10;cfm8h5edJ4W56PvkoV9kgt8X8V4fvivgk8XpWZINUrOS0yQdhGaA0CwQzJRIZwq1KuA3RCZTfGZK&#10;ZCP44X+ydKqQIZlI9W94nLQEHA//S4lPVilbBVXBWJHwHferliIuyUz5ZHSijUimWuk2xWNfIioN&#10;Kw+Rgv8loaVJxP9IXjz2xeE3MagkkSCcwQwjz2D47kAoEOX2mxFG+3/ffvvtLrNV+OOaXi3qEnMs&#10;nzl9Wn1/+uRJOXPqlPJbZ8+cUTh98pTyZ7zHerl5mg8dOjSG5WYU329kS5YsudHT07NuQEDA00FB&#10;QR2RPu/jE/A8Uz8/vxd8fHxeJPz9/S+A3v9z4OHhaJ+HDfbfGd9bt2v+3U+BPraXl9cLKJPnCV9f&#10;32eBDm5ubi1nzZr14NChQzmbwW9vqED/t2PHjhsqKytvWrdu3c2bNm26xYqtW7fe6ghFRUSR3T77&#10;zzV/p/dp2H9n/f5Sn/W2FVfyH0e/sc87y6OkpOTGlJSUG1hOZpHVWq3VWq3VWq3VWq3VWq3VWq3V&#10;Wq3VWq3VWq3VWq3VWq3VWq3VWq3VWq3VWq3VWq3VWq3VWq3VWq3VWq3V2h/E9CPW1ketua1Bs362&#10;319rtVZrNZi9aH4NWM3+c63V2n+N2Vf83xtqrdb+0OaoUmvwvSE9aaLetof9d9b/X0vUWq39IcxR&#10;5SWsonEE67LDPwX6HPbn/SmgOdpXa/9D9n/t//3v+h8/8cTwsU2a5C9s3fqblR06iDPA1AonE8uB&#10;uW3afDu6WbPCfg0bjnwK/+dxjMP9omZfOQmrGAgKilNw/BLgsTTsz1MTHF3j1aDW/sj2bt26czzb&#10;tz/vDVF4t2snTk2byvQHH5RRd94pI+64Q4bfdpsMvfVWGXLLLTLk5ptl0E03ycc33igD//IXhQF/&#10;ucHEX6T/DTcY4Db2qfRG4kYD+K8CjtMfxxuA4w64/TYZiPMM+tudMh7nXdC8uSzHdSxt314W47pe&#10;qVNnpnmpjsy+MtpXbi0Gq0j04sNM7cEpMAlH310O1nNoXGsh1trvzZa2bp0TADH5tW0rCx5+WMbd&#10;+VcZddutMgKVfhhEMPiG62XQddfJwD//WaXcNxoim/j3v8v0e+6ReXXqyMJHHpFljz0uTk8+Kc6N&#10;GolLkyayCsI00ExWNbsYLhegubhASMRK/GcZjrHoiSdkNo47FSIb9+9/y1CIjmLsjWvoBfSGcD/C&#10;tXyE6+yH6x34t7/JRPx+KfIBIcqYpk2zkD1WOmultYrLkSgITszhCJy69Grg6BiOBGsVIKEbAet1&#10;W2EvqitBrf2adv78+TuDIapgeIZFdevK+NtvlzHwICPgYYZdf50MgZgG/+lPMhQVeSy8ygxU8IUP&#10;1ZGVjz8u7o0biydEQ3goNLWl7nZwI5pUw9UGCFABArSDiz1wDGcLKEADzWQlxLkC20saNpRZaBwm&#10;3HOvEmKf66+XHrj+HshHT2z3phCRv374bsxDD8oSNiYQ4datW+9GcbCSs9JbhWAVChcouKkGcOrZ&#10;q4H9/3lswno+fQ01idCR+ByJ6kpRa7+kbZwwoTIC4nKHt5l0x+0yHhVvFMK34aiMQ1EpR8EzfPLX&#10;v8qC++8X50cbiCcE5Y1K7I0KzdTLhCcqvxfA1BNi8Wh8IdwdwM2Gxip1RepqpqsUILoLtg24WOBs&#10;gl7S2YKVChAegesjGN4SK/Dd4ichQni4cXffLR+j0aAAuxP0iGhY+qAc+kKAU+E5F0F8CaNGrUdx&#10;WcVgLxYuMsHJ3uzBqYOvFtb/87iEVZBahFp8Vi/4Swuv1n6qnS8uHhwNcXnAE32CMG/8TQj3UMFG&#10;UFhIZ/7jH7IMnsoLIZofBOWLyqmASutjwhuV1RsVnPCyAV5No5FlG/DAZw13O7jZwdUOqyypI7jY&#10;A+dzRurMFNe10paaMEXoZGIFQQECy4G5aFAm3HufDIbQKL4P0ej0QIPTG2HoR2iMPkG5UXwV3t6j&#10;UZwUxu0muNYtwUVCHIFTP1u3ubIZU/ttQv9OH5PgOaxCtBegI/FdK49H1JojS+jYUWIQHs2Eh/rk&#10;lptlLEQ1GhVpAlrwxffdJ+4NGkgAhBWAyuZPoAL6KTQRX1RQwgeVVqfeqMxWeNnQSKWeSD0bAkwB&#10;D2xruFtSG/AbN6RWuNaAVQ7gQuAYSmxqm4JrZIjOsr1SA3kgnBSaQHRNZAVSejwDFF8zJb5FON40&#10;hNMj0AgZns8QXx94w4/Qb12Icp0H8aGYKRiCi7tocN1iDU7ZrdNLwfof67H08a1CtApQi08L0FHY&#10;eS3EV2uZL710Jh4VYRb6XFNuuknGoYUm5t91l3hBXEGoSEQggcoVgErmjwpH+Ck0VvBF5fRlam77&#10;AN6ogN6owArcBrwsUEKzwAP9pmrBNUTIagH2MXXTwGcDxrYr9ingczUswsN3CthWQrPA2ZIq4HpX&#10;qtQiPBNOGqYAlfiA5SiX5SgfCm+ZEl9DmVqnjvSFp7N5vVtvkT4Mtdu0kUXPPXcWxf9PE5xeneCM&#10;3Xpbg31Cwn6/Bv+jj0NYhWgvQnpD7QHtxaeFp8V3JcK7WvH979mJQ4deT0Eru+Sf/5TpENgkeLCp&#10;SF0eeFCCUJFC0VqHoMIEo/IEoRIRgahQRAAqWQB+42/CDxVTwxcVlPCxwBBZQwOo7F528KwBHhZc&#10;IDoTNtHZwSY6C2xCsweuyQWpAq6TqTOBbSuU8MxUgWJDfm3CA1agXAxAdBbxUXjLUJ4z69eXgQjH&#10;lfAQKVB4/e76hyxo107yU1P7ghYuz0lwkSWdWqG/t+IeM9WCtAqTItRCtHpDe+9n7/kceT1Hfb2f&#10;Irr/Hct+9tnzMc2by1yENtPQ0s5Eq+v24IMSjgoRjgoRhjQMFSQUFSUEFSYYlYegAANNUGgBqHD+&#10;JvxsaCi+qKiG4IxtHxMUmT3sRXeB8J548iLRXSQ4/EZvu2HbJjhsGyJDatuuFl1N4rOJzgRFZxOf&#10;iZUE8qfhpFMlPEN8KzRQbssVDOEtM4W3BNuT0aj1Qvl/yJss4KAPoooZ+G5uhw7nQROXV9XgQlnW&#10;z1b8x26bsBcmxWgVIGHvAa1ezyo+q9ez3mi5XD/Pkcjs8d9ruRxEfuABmXvzTTINBLvcc4+Eo0JE&#10;NWsmESA5AhUhHJUgDBUjFBUkhMD3wSaCUKECLQiAmJTgUPkIPwuU4CzQglOiQ+W/ANwHeGFbiQ3p&#10;BcA+D6QeT+gUArsElOjsoATnAKuY4vhKfPzMFHDBtk102HYkOpvwCJSDVXw2UHAQYLXwDI+3jDCF&#10;N/exx2TwnXcqb9fzxhvh7W6VkXUe0n27B01QcHrbCu53BHtB2ntFLUCr+Bx5PkfCo7ezCs+Rp3Mk&#10;Lnv891lhx47icffdsgAh4lyQGYI+WCwEFgMvFgXCIyGwCJAfjspAhKFihKKCECGoMMEmlNhQsYIg&#10;MqYBJmxiQ6VU0NtIfZFq+NgA0SG1F50SmwUXiQ7QYrPiSgWn4Uh0hBLbRTCFp4E8KdFh26HoNFBW&#10;VvGt0FDio/DMMFOJzhDeYmyP/ve/1XCCCjERbg657z6Zb4iOi9P9FNgL0io+LUAKzyo+a9jpSHg6&#10;1LQPMe0FdznR/fdYOUQWXq+eLILIFt9yi8RASPEQWRyFBnKjQXIUCI4EIlAB6OXCKDJUCo0QCCsY&#10;lYcIskMgKlyACX8LbKIzYRPb46bYLKkSGlMTNrFZtpXQ8FnDQ+EJQ2zYdrcC+xSw7WaCn5XQ+Bmp&#10;q0418NkmNmzbC+4CsVlAwdmEpwCRIVXAfqvwnFCOF4iOQHkvJyg6Ck4JDyEm0on33296OkN048Dj&#10;3PbtGV46EtTVwirAmsSnhWcNNyk6HWZqT6f7dfY3U/43xPZDeLhLETrcK267VRbBk8WC6MRmzSUe&#10;IUscyIwFsdEQHhEJsiMhsAiQHw4Ude+hFmu6Ivv2O4lo9ZRjwaHS2sDPgC8EcqWW/lYnCO4JQ3RI&#10;PbmNYxiCg9AsuFKLeullU3RPQGD43+kz5jeXtso5c5UIXQCKb/3sOeY3V27fbtwoVYuXSHSnd8S9&#10;RUs7b2cKD3xYQ8wlAEVHT9fzJoSXd9wu89u0kfLg4ADQ7EhEPxX2wtPis/b1tLejp9N9O3o5LTiG&#10;ldaQ0tqHcyQ04o9tVc88I17/+IcsQYsYWreuJMOLJSFcTABx8RBZHIiMBakxIDfz+RfMqvAL2blz&#10;4o9KrOFnSTWu1IKbt4Sno9guBIVmxdWIrXDIUCU0jVNHjpjfXN5W4fcank2amXt/HVsErob/4y4x&#10;hg1ulf533fVzQ8uaYO0H2vf1KDzt6XRoae/h7PtwlxPcH9POnz9/dyUIWAUynG6+WdLgxVIhtGSk&#10;SRBaAkNIIAHC+zXMKjoluMcMXKlRaEps+I+96Dyxzyq4K7W9Xj7ihv8aeFw+j4gyv7m80RMqseG/&#10;TH9NSx88RN1Imf1oA3X3she6BfRyCxG9TJgw4SnQ70g4PxeORGcVnDWspOD0jRMKznqnUovNkeD+&#10;ePZ19+6HVz/9tKwCCYHoYGchZEyn2CCyZHiyJIgsCcL7tc0fFdoABIfUD7hS88FvvS3wsqQGqoV3&#10;pfbtmipxx3/dTbEVDRhofnN5W4XfV8MQHYcYfBESRiM8zcexdji7yPGiYjn15Zdy9sQJkbNnzX//&#10;fLP254bceafxPCb6cnOfekqC+/b9HNXAkWB+LqyezurldFipBUcPx5sm9v23y3m3P5YdePnlM0UQ&#10;kxvCxkjE9zkQVSaElo6QMRXEJOO7K7az5yQc/ZJw9EuIMFTmUCDEgquxz0LDLIJ7XNJefc385vJG&#10;sdnQgCk8nIJFbEg9gSu2I0dNsT0ubjhmWNt25heXN1f8R+Ni4SFF2biYn124T30GmALOZsp+308x&#10;fSNF37kce8890vOG6yG4W2Ua+nxLnn32DKqDI8H8XGixWb2cFpy1D2ftv9mHkzV5tz+Ofdax47mi&#10;hg3FHa1c2N33SB6ElgWhZYCQNBCTAoKu1CJRESJMhAMUmkYoKg0RgspEXI0FoFIr4H/fJCaZey9v&#10;vvgP4dPgMUNsBI7B1OrtiCu2c+fFHf93xzEJ3my5UqMndMV/LwD2rUJ6ofiqQfEpwZnpTzEneM8L&#10;7l6i8VReDjxPuO8+9drPR/BwU1EP5rZufQ7VQovkl4S94KweTgtO9990OHkl3u2PYed69PhufatW&#10;4nXjjeJ7xx1KaDlo8TJBRDoISbsKoUVBUBSbRjgqBgXHNAwVhQg1ocT2xRfmPy9vgaiMRAAqt3z3&#10;nbn38ub76GMXAv8nlPjwmfDGNnE15o7/2XAV/y0dPQYCe+xiwZmg6Gzi08BnCu08IoarNa+WrZTQ&#10;FCAkh4ID36P+9S8VUlJw81Af4ocO/RLVw14svwQcCc4aTupxOKt3u1zf7fdv58+fv21fx44SeMst&#10;4nbddVKIVi4PBZ8Dj5YJItIptJMnTdoubTEQVTRAwUVBXEpwSCNQSSIoOqT2gpNTp81/X94CUUE1&#10;rsb8IAbC99EGJrBdv4H4WOBt4mrMA8fxwPHcTVypnfr6a3HFfwk3JTp7UHSPQWQmUE5H0zPMf1+5&#10;bV3pLCvhcW3jdcBFoqPglOiayBKkfL2nNwV3++2yqG1badGiRQNUE0eC+bmwis0+nHR0s+Ry3u33&#10;b0eeeUaiUcAef/qT5D6Ojn7TZhBbE8mB0LJQ+Bkg5EotBoKKQcWIRhqFlIg0YQjucQlHRQozEYqK&#10;dDUWiMqpcTXmBxFRXH4UmrmtocRW71EIDUB6NUahKeAYTK/G3Cg0KygypAp6G2nUc1c/pHL+zBnV&#10;r7PiAtFpwSnRGYLTj3/NffRR6fnnP0ufm29S79Bx+gZUE0di+blw5N30HUrt3ez7bo6eLPljiO1c&#10;YOCmfa1bSwgHq+/6p5RBaMXwagUo9DwQkEOhfX5lYd7Zo0clFiKLhaAoumik0RCUEhxSjQhUoHAN&#10;fHeltmvWbAlCBSQCr7JiU2x+EJORQmQQlYIpNCU2M70a86TILLgaY+jphnxcBJQLxUex/RQzbqpY&#10;+ngXiA5Cs4hOe7gLBMcbJgwnEeX0vfVWWYBwsmDevF2oLo4E83NxOe9mvTNpP9D9xxLbD88+KwkI&#10;F/zh1SogsHIUdAlS3pEsaNRIcq/Cq509fETiQXAcEAtRETGAvUUp0T2mcDUWjIqoEXSVFdsmNArM&#10;DlpsCld5XIrNE//zxPG5fTXmjt/r8JNww2ctuJ9ica+9fkEfr1pwBpwhPC04Pg5m9XK2Zy6V4JrI&#10;POSnJ+pEnxv/ouZHWdqhw6/h3fRwgO678UaJDiX/2GI7v3lzu69RiDE33Sip//ynrINXq4TYylHY&#10;JSj0QhR+Poi4GksAqfEgmkh88sqFejlLaNFKQlAZiWATV2sUmj1869U3BWekV2NfZWWLF/6jxGbi&#10;aoyeUAnOglOVVea3V27nf/jRFnLa+ngKEBmFZxUdxFbt6ewFV+3heNNkAN8YgHfrf9ttajYw/2XL&#10;uqHaOBLMz8GViI2ejf22P67YBF7tQJPGEn399bIOBb4RYluLvlolCrsMKEHBF16l2GgJSmyPKcQB&#10;38THm9/8NCv7sIeEoiISWnBEZZ++5i+u0s6fl+83bJIv0zLk/Hffmzuv3ig0K5TYzp03v728BTZr&#10;AYE9qkQX2eEZc+/Vma2Pp0GRIbUK7kIvZ4SYNi+nxWYKToWU4J5vi4//17+lF7xbf4SSsxDlLHr6&#10;6Wv1SFdNYaRVbJe6I/nHENuGe++ROHSGdzVrLlvg1TagkKtQ2KshtFKgCARsfPkVk9pf33gnMwwV&#10;kghVgOhQqUNMUDi/hXk/Ul+8AG94RENsTOvLj2Xl5i8ub9tXuogH/ktcM0P5fJ6aLinde4hn46Y1&#10;eDnzLQN6N+XhjPfm5jz8iPT6v/+TfjffLCPuuVtWGKFkHcBeMD8H2qvpGyQUm36Ey9pn049u2d+N&#10;1EL7/Yut6u9/lySIbU+zZrKtqSG2tSjoChR4GQq+BKDg5PsTJnu/rmW07yDhEFk4KmSYCYpNg4Kr&#10;+Kke7qcYPJcPRWYPig3p3qXLzR9e3s5/dezai+0KLbBtu2rBgXtOSLQUQuwDz9YP4eRg1BNTbI4E&#10;81NR01ibFpq+G+no1r+9V/v9i20TCjEFYtvbvLlsh9g2QWzrILZKFHg5+lylKPxikFAIHFu8xKTm&#10;t7EfyisuEJ0hvPo24R1LTDZ/+cvb+W+/UyKzh73oCj/obv7jyswT13+1fb1rYae//tp4rw58qzlS&#10;+JoOtofcfIuadn3YXf8QJ2MIgJ7NERyJ6XKwhpDW2/4Umx7Utg8ha/Jqv3+x7b3vPkmD2A5AbLvQ&#10;ZzNCycbwbo2U4FajwEtBQglQhHCjEK3dydAwk6Jf1zhgHoHKScGFo2KHYTsMaagG9ocgJaIbNkYN&#10;uvLB8ovs3DmJb9NOfB+uZwDH1Ns+5memSnQ6BaJaPW0e4MqMoacn/vf5VTx6dq1MvdwKvtVMYeCf&#10;812O+dvf1I2SsagnKy8tNg1HonIEe6HZh4/WAe3L3Rj5Y4jtdMuWknvddbLn8cdlH0LJHRDbFhTy&#10;eni3KhR6JbwbBVdmE9wTUoh+VAGQj7g/F9jRs/fln0g/fUb2fDJV0nHMRISFieh7JSg8KvEQSRxb&#10;9y+PmT++2GLQ6Y9EpYzE7yKQUmw6peAuEB2gRUcEmwh62ECgQj0JxD6mASb8HQG/8UPqh/+oFJ9t&#10;AgQuEJ4V2OeNVHk8nQKqn2emVlBwFwF5NVAfoabxmakOPQl3a4ry9H6ioUQ886yUjB0v35SWmaV3&#10;ZabeLjfFpiagRT0Yeccd8vFNN8kSNMYr2rS5ErERjsRlxaVuiljDR0eD2X/Mp/7PjR79JQW3BoW5&#10;9p//lE9RoHvh3bajkDejsDeg0NcBVSCgEkSsBsogtlKgGCIrAgoaPC75QB6QA0FkA1lAJpAO8ok0&#10;IBVIAZIhLiIJlSPRRAJAwWnRxaFCWS0G/4tG5YsyoUQHUGxacFbRKeGhghMhFgRbEGSBEp4FlxKf&#10;IbxqWIWnxWcPJTZu47r0thafFY7E51CINuFZgDLyQLkawwkQn0oNcPxOjeOBEzVgrmC8qcAHovWb&#10;5mpKB3Ct5sUE/1zzoD+iniG33Squ8GpR77//DaqNI3FpWAVl/1nDkUfTt/qtz0Re6UD2H0NsNHnu&#10;Odn/tzul+Prr5asWLeVgM0NwOyC4rSjwTSj4DSBgLVrMNSCjEqHkahBTBs9WQsGBsEIgHwTmgcxc&#10;gKLLArlEBogmDNE9KqmoGClAMkDBXSQ6VCYijsDnWKQxJig4DSU6eBslOlReLTwlPnwOM/FLiM6K&#10;S4nvSoSncZH4kJeLhVfvAvE5Ep4HU5TTBcIjKDA70RmD58bTKRScejXIFJuCRWxc/4Cr/QxEvRiJ&#10;UJJiQ3WxF5cVjoRlD6s3u5TQ9CD21bzL9scQG73bhr/8RQ4jlPyyRQv5DILbj3ByNwS3E4LbhsLf&#10;DBIoOo7HVQEVEBtFVwqytOgKQGI+UC26BvB0DSQTRGvBpaMipAEU3QXCQ6VJfASiQ5oAXCA6gKK7&#10;QHiooNGooFFIIy1QwgMoOKvo7MVnE2FdA8F1HzHEhzQInwOZ4rMSHrYNQHBIFbDfX6cm/PDZgLHt&#10;yxT7r0yEVuGZQD71thdhEZ9VhAooQyPctBedFp4WmyE447Ug4108vvxqm9iIQgPnXGhkCf479JZb&#10;xLNdO3F66qmfIzb7sNHaR9NC07f5KTSGj/pW/6XG1ezx+zZEaddRcKceekjW3nCD/NCqlXwDD3cE&#10;gvsMHu4ACn0PCn8HSNiG/tsmeLgNwFp4uDUUHFBGwYG4YhBYBCILgXyQqoQHknOAbCAL5GcCGYBV&#10;dCkQGZGMSkPRGcIzRKeEh4oYh8pmAKJDSsQAhujqKdFZhadFZxMfKn84Kn8YUgMQm8IjEFs1lOhM&#10;GMIzoAWnhUjhMbWJD6D47FEtQBO4Fl+kFKJK+RlwLEBDaDq1AWXiSHhKfCrE1OIDIJgLnt8EL+pN&#10;BXDlAc48wJ0x0dGTxsS14NkDXo1LbY2A0Kbdf794wKvdcMMNjgRmRU0Cs++baW+mb4ZooekbIlah&#10;XWn4qPH7t3OvvHJGXnhBDtx6qxyvV0/OtnpKTkBwXzdvIUdQ6Ifg5fZBdLsawstBcMrLacGBKHq5&#10;cpBWCvKU6EzBKU8Hgim4XECJDhUgC6lNdBBZGipJqhJcfSU4LToKTokOFYyIB6pFVy04jWhUYCIK&#10;lZiIVDDFhzQCnw3RacEZCLXAJrw6F4ovCJ8VuA0EmttahFbRXZHwcE3VwjPBz4APtu1FZ4VVdNUh&#10;pwUoV+tTLer5TQ1w4gmhGTDeTFdig1czFiNprJbdWvHYYzLyttvEG0Jb+dRTfInUkcCscCQ0e0+m&#10;Z9ei0Cgy/VY2PdrPnVmL+GOYPP+8EAdvukkEIYM89bScbNlKjlNw8HKG4JoirERfToWV6MuZgqsC&#10;Kk0vVw4ClehAqvZyBSBZC06JDhVAiQ7IhMgyUEHSAUN09ZXolPDgxZJQqYhEQIvuAuFBRLE2PCIx&#10;QLRKKTxDdNXCe0QJTokOYtEIsyCUwPcqBZToTATXedgQoNquFh5FGIjvKECb+LBtEx+2/TXwWQnP&#10;3L5AgAoOBIh9Smg6tYMWnuoDmjCeaDFFB+/mhXL3glcz8Jh4gSP1ZjqEpubTRAOqVgJq0kS8msGr&#10;3Xyz+EFo7m3bXu3tfkd3Gq0i095MP4plDR31nceahPbfITaa6r9BcIcouDZtRZ5uLacgOoaVhyG6&#10;Q02by16Ibie83HYQswWi22iKbh1FB7ExtKwAiUp0INUmOpBN0SlPhwqQC9hEh8qRCVhFlwahpQIp&#10;QDIqkyE6iA8VTgkPKRFvIg4Vk6DgtOiU8FCpleiQWhFpIgIiCVewiu9hw+thOxTbBig4iM0Cik8j&#10;yAJDeNUIUKDozBTH9se2TYAa2H+x+OyFZ6YmKDaVoswuAMpVAULjq0P6xVj9NrqeCoIT2app3Bs1&#10;Eh/w6guhjbzxRglAP419NVQLR+KyhxaaI2+mRca+GYVGkemwkd6Mdx1rEpo1fLyc0Ig/jtVFRpXg&#10;XnxRjiKkFBQ2RXeqdWs53uopOQpP9xlEtx+i29ekmbqBsgOiY2i5RffnQN5atJaqPwfBWT0dw8ui&#10;+qbw6lWLTgtPi04JD8JKRyVKM5EKpJhIhrgoOiU8VL4EE/EEKq0SHtJYC2IUHob4DESZiLSAwtMw&#10;BGhAiQ+wCe+h6u0QbF8kQOwLIrDtWISGJ7SK8ALx4fovJT4D1YKzAeV2AVCmChCcelEWXs2YCsKc&#10;fwVccd0EtYAJuPSH0MaioQ2GR/MB9+3bt38c1cKRuKywCq0mkWlPpsfQrGGjfhTr53g04o9nw/76&#10;18eV4F56Sb674w6RDh0EpS7n2raTH1q3kePwdF9BdEcgOt61PADR7UV4uQvh5Xb06Si6jRDdeiU6&#10;I7ysALlKeBBbGVAKwZWA/GKgEJWhAMgH8hBS5qKS5ABZEBuRiUqUASjhoYIp4SElklHpiCQTFJ4C&#10;KmoCQOEZeNgU38MKFB0FGA1B2ItPCRD7I+wQbkNdCUNqANv4vRKfCYrPEGFdQ4gAxadxgQjN7UCk&#10;1eKziBB5McRoiM++L0jR2Q8/cNBdDcQTKFPCH+XMN9TV1BAQG6cAVPNvQmgB8GhcGy8QXE5EAxsG&#10;vim05cuXP4/q4EhcVuiw0T5ktIpM3wCxiszqzRwJ7Wo9msYfz84uXlypPZzUqSPyzDMGOnSEt2sv&#10;Z+DtfkCI+S283ZcIMb9gn66pITr26bZZRQfYQkwIrhKoeNQUHkRXStHByxWZoiPyUFG06LKV6OpB&#10;dPR2hugM4T1iiu4RSQGSURmJJIWHITiContYgYJTokPFJmJNxFgQDYFE2UDR1bUhwgTFplNDeNUI&#10;dQgtPAPBNlBsdQ3guig8JToCny8Un4N+IPKuUpTFBUCZKaAcA+DRAlC+ARBaAMqbs5IFQmRcU0Et&#10;aIKoJLhpU4SSj8ui++6V8I4dxQ9CO7JmTSmqgSNxWWENG+29mfUuI0WmQ0bdN9PejDdCHAntv9+r&#10;aavkayLjx6v+m8Irr8iZu+4ytinCZ541hNe2PULMtvIdhPclvN3nzTko3gL9umbo1zVFv443Uwzh&#10;McTcCNEpjwfhVZnCW41KoIVXYopOeTt4uXxUGiU8CC0HFSkbMIQHb4fKlo7KRtGloRKmmkhReBjC&#10;M5CEyptoQQIQD8ShkmvEmoh50EC0iSgTkXaIcIBwE2H2wHFDkRIhTPHZKr5qAdLzIcU127yfmVJ4&#10;F90N1UBZ2ICyCkLZEYEEhBYEoQXBmwWhrIMhtBAILRRhI5fwCkcjOfnGv0h027bKo/m2aSOz0agO&#10;GjjwSsbUtNAceTN9l9GRyBx5s/9NodEKs7Jkx8aNIm93Eg4JKJHRyz36qAj6bwwx1efnsB/CO9++&#10;g5yE8I5DeF8+1Vq+aPmUfGoKj/27PWaYuQOiU/07CG8ThQfRrUUloMejt6PwlLeD6LS3K4ToCig6&#10;CI7IRaXKhtCU8JASGah0GaiI6SbSUDlTUVGJFCDZBIWXhAptEx4qfzwQxxT7lfCwTVQLr45NfNUC&#10;rGMRYh0bIhSs4qvjUIRafDYR4ryGCK1e0Aw9kZcLgLxqXPA0DMpIAWWm32QPQXmGoGw5g1kYRBYO&#10;bxYBkUUhCvFAxLLyP/+ROHgzCs29eXOZAw83deIkGTxgwKXEZu2f2Xsz682PmkJGe2+mhWYvsssJ&#10;7Y9vhw8f3rx3+3b5Yv8B2b5+g/JqNsExffVVkX/9yxAct/n9Sy/j+xfkPIR3qn1H+YHCe7qNfNXq&#10;aTkK4dHjfQrhsX/H4YPdSnjmmN3jhsdbp7zdE9VhJkRXhgpDb1eMCmQTHgSXb4qOyIHYiCxUPiIT&#10;YiPSUTGJNFRYwiY8VO4kAhWaaaIJLbx4CCTugToSa0GMBdEOEMUU/2OqEUlQfEgpwnCkVvFdJEJc&#10;T3UoaukHIg/VMIclCOSdsD0PivJRQJmFwZuFwZtxMqUIlG0kRBaFkDEGIWMUxDbvtlslBQKLhdBC&#10;EDa6NWsm8+rXl8njxsu0SZNl5LBhMmrEiC2oDvYi0/0zho323qymfpmjkNH6VMj/pkejVZSZT4qf&#10;Py9fffa57NywqdqTWUX32msid99tCO6NN4E3sI19fKv7Bfz+2eflXIdn5FS7DnICHu8beDwlvhat&#10;5DMI7yCHERoj3DRvrGyF+PTdTGsfr9rjNVAerwSCKwaKUMEKASU+iC0PyKXwUCGJbCALlTUTyDCR&#10;DijhoXITKQDFZxMgBJFIYDseKUHhaVgFaA+rILUoY+wEqDwhUiMc1akZikJkhO4LqpsxEJhtWAIC&#10;00/B2J6MQf4JvgkRifKJQjlFQWSczSwaZRgDkcVBZPFNuLRXE1l06y2SCZElQ2RRSAMRpbhTaPXq&#10;yyfjJ8j0yZ/I/NmzxWXlShk6ZIjVu9kLzZE30yJjyEihOQoZryRsvJTQ/rusKL9QMlLTDcGdOSOf&#10;79krW6vWibz5lmPRUWQPPmh87oSwk6HnW2+LvI79r0CIL8LrmeHmGXi9H7XXg/gOm+Hm/qYtZA+8&#10;3o5GZj9PCa8RhGfc1Vz3GMRHrwfhVcDjlaNilUF4pahkSnwQHFEIFKAyKvGhguZq4aHiWoWnRIcK&#10;TtiEBxEkW2ATHpAAxN//UI2I08DvdOpIiMoT4lz2oam+McO7o7wxUz0sYY4HQmR8EkY/kqYexkbe&#10;YwiURQw8WSxEFo8+WTzCxQSILAkiS4EnC0G46HznnZIHgWWiP5aANAJ9tCAIzQ3fz8Hvp4yfKDMm&#10;T5EFEJqbi4sMHjxERgwfYRWbvdAceTMtMvu7jIT2ZJcTWU1C+++zXTt2nMrOzJKUpBRZW7XWEBzs&#10;my+OyO7NW+ULH19DbFp0BEVG0MNRfHXrinTuLNK1q0gX4B1svwUBKvHB872I/z73gpzp+Kz8APF9&#10;06adHIX4DkN8h+D1DkB8e+H1duubLA0N8W2G+DZCfMrzmTdY1kB8lRDfagiPKIPwSiE4guIrQgVV&#10;4tPCQ0XOfsj0eA9CeKjoRPoDRB1JM5F6fx0lPiVAbBNJEFHipYDfamFq0DPqVHlJiIz9Q2sfUd8d&#10;jYO4qocnHrENyuvnQNWD2PBAfBMiHgKLhxdLRBkkwYslQ2QpiArSGjWS9MZNJAveatkNN0gm0iKI&#10;Kw8iS4UnUzdCILKAVq1kFX477cMeMn3SJzJn2gxZPH++eLq7y7Chw2TQx4Ph2YbJwAEDTqBaaLFp&#10;odXkza6kX/a/7cmstn7deslIz1RiS0xIku3bd5hyE/ny0Keyfd0GqSouNYYBKDh70enhgjcRVtar&#10;Z/zu3XdF3n9f5D2gG7Y7Q4D0fgw9lfhelnPPvygnn3lOvoP4vobn+xJh5+FWreVzeD4lwGYtZR8E&#10;uAth5w54PjW0APFtovjg9TbA660H1kJ8VRDfGqAC4iun+IASU3iFpvDo9Si8HAguW6GuZEFwmRAE&#10;kQFxpZtII7BPCdBEKj6rbe7ntgW2zzimDlNViErgnBcAwiKsY4X6CRn9XKh+/SgJAkuCB0uBB0uB&#10;wNIgsHQILLNhI8mBwPKaNpPkRx8V77/eIRUQWBnKvgBIb99e4iGyKIgsGCLzhjdbht9NnTBRZsKb&#10;zZ0+U5YtXCheENrQIUNlwICP5eOBg2TI4KEybuw47d0YRlJsDB2t3uxS/bKfKrL/DSstLpGsjCxJ&#10;S0mTZAguKTFZDh44ZMpN5LujX8rerdtlQ3mFITQtLivo3bif4nsZIeQ774g88rBIy5YQ3Qci3buL&#10;fAh88CGE+J7h/TrhNwxTKb6XXpbzEN8Z9PlOos/3Pfp89H5fPtVGvkCf7zMI8CC83z4VesIDst8H&#10;77edN1wgQN5w2WQKcB3FZ/F+ZY8g9DTDzqK61QIsgPjy4fGIPIggFwLMgTgIJUSFak9oBT1kpkpN&#10;4P8aqq8IMRk3a4whCgWIikjHuY1xQ+NRNQUIi29EpNd/VL10mwYPlg4PlgFvngWvno0QkRPnFqAP&#10;xmniS+C9fNAXWwfPVQWRVUBgRUBmu3aSBIHFQGBhLVqIH37v9uSTMg9inQFvNnvqdFkwa7YsW7RI&#10;vD09lTfr27e/9O8/UD7G9rChw2X8uPHWUJJhJMNHCk3fANH9sqsR2f+uwLRVlpdLfm6eZMGzZaRl&#10;SBr6bakQXUpyquzds8+Um8i3R47K7k1bZF1puZTnFRjPUNKDaYFRbIQj4bFP16aNEWp26ybSo4dI&#10;z55IAQrwPYhReb8uZugJ7/fq6xDgKzjGS0qAPyL8VB6wjeEBj8ADcqjhs+at5CA8oDHU0Ex2of+3&#10;wwxB1QA7+38QIft/ayBEHYKyD6jDUHpChqI6HKVHVMIEdF/QHno/0wuA/+RDSLxzagxZGIP0OTg2&#10;oR9Ty8N5+ZA2nxnlK0l8670AnqsAnqsA4uK8nUUQV0njxmq26srmzaXw8ccls24d2QpxbULZb3j2&#10;WSWyAggsGcKKgwCj4cHCILAA/NcDv3eCeOnJZk+dprzZojlzxWnJUvGB0AbCm33Up68S2wCIjR5u&#10;5IhRMmHcBBnYv78WHENJejZ6NKs3cySyK/Fi/7u2bk2V5GXlSHZGpmRCbBRcukVw+/cdMOUmcuKr&#10;Y7J/+07ZVLFGVucXShlvqDz9tPEsJVpYNeBNARIdmT5riI/CIyhC9vHYr3vicZGH4fn4maLr1QsC&#10;BLjwPb0fw8+uEKbu+70BD2gKkB7wHAR4GiHoj/SCbTvIcXjBY+gDHkUfUIWhEOF+iHAPPOFO9AO3&#10;ox+4FSLcAmw2+4K8GUMxbqRHBBiSrkOlp1dUooQI9HCEHpJQoLekUClYfFbCVSn3GVD/wf/1Q9kK&#10;ODbfdOeLt+VI+RJuBYRVAWFxzpc1EEgVxLUO4toIcW3gLftbb5XdCAl3o0x3QlxbKTIKDBFDEjxW&#10;zGOPSSREFfGEschkALa9GzSQVQgZ50ycrPpl82bMkoWz58rS+QtkJYTmC6ENGDBQ+vT+SPp+1E8J&#10;bfCgIUpo48aOl0kTJ8n0adOt3o3javRsFBpFRtjfxr+UwP63RUaDfv5aWlgsuZnZkg3PlpkKsUFA&#10;RDrElgqxMaw8/MVhQ22wE8e+lr1btikPV5abL0UIP6uCQ0XQsgpCFyW+p4CnWxsD4Rr8nq/wUHCo&#10;NDbxcbyOISe9IPt7jzyCvt3bRthJERIXCND0gG8zBOXdT4sXfOElOf/cC3IKIjwBER5v11GOoS94&#10;tHU7+QJC/Aze8FOEpIcYkpo3ZfarAXg+/QLPCFHuhih38u4oRLlNiRPC5F1SgG86bKRAAb7xwMfS&#10;OGzBgfrNSK1QT84A/N16iGk9/rseYuL8Lpsaweuiv7UNHojTCHKi3N0on4y//Q2if0w+h+f6DII6&#10;BBxAWe2mB8P3yWicYh56SCIefFDCkIbWqSshj9ST4Pr1JRAejE/68w3t+aPGyHwIbMHM2bJw1hxZ&#10;Mne+rFi0WFatcBI/b294tIHKo31kEdqIYSNk7JhxENpkmfrJVJkJL/jnP/+5BaqJDiV5c4Sho/Zm&#10;tQK7GltbUSEFOXmG0CCuDIgr3UQakAqh8aZJUkKSfGFZuNDwcDtk4+pKWZ1XKIUQXA5+n4XfCSqO&#10;oFWW5hAXBUbwMyqWoOVVoeQDD4g0bAihQCQMMyk+qwDp7Sg4fcOF/0ElVPveQ39Pg30/hp/0gBRg&#10;J3pB/IZe8DUcW/UFIcIXX5JzL7wop9kfpDdESHoCISn7hd9BjN/CK36D0PRrc2jiKAR5uNVT8JCt&#10;5FOIkn1FLUzeMbWBg/XoP/FNCA7cH4BHOggwJfbju/0Q0wGEdwdRBof4uhJQ9I9/SMr118vnfDse&#10;gjoGfIX8fwl8AXyGctiIciuD50pFWSXcf78kPPiQxEJg4dgOuu8/EvCf+yUA+/whQH/1Dlt9m7gW&#10;wYstnjNPls5bIMsXLlbezG3lSvGH0Ab0H6A8GoXWv98AQ2jDR8rY0RDahEmG0OANZ+NYgwYOPI9q&#10;QrHxRglDSYaRFJu9wGi14rqUVZWvlhxTaOkQVVpisqRakAIkQ0CJ8YkSFxMn+/btN+Um8sOxb2we&#10;riQ7V/IRfubgGDnRsVLhH2CIjcIj0IoLKo4g1BG0woJKI/fcawyOPwxPhgrJNwyU0Cg+ig4VUMEq&#10;QnpBCpR9QH5Xpw6Ee7/IffcZHvF5/IY3XN4CKFTe+eTQA4XHgXeO/5niE4hP/V6NBeL4DHsRBvMR&#10;tLPt2svptu3kR/RLT7RuI99DhHwO9Ft4bL798A2EeBxCUYAgvwW+Q1j3PT4Th9BAFEFMhTfcIEeQ&#10;77PwVGeRjzPASYArCH0PHAeOIW9fAp8iP5/Bu+9Huh7izEN+4u++R+IhrCR4sCSUU9QDD0Jo94nf&#10;vfeKN1IfeDiPug/L8nHjZAk8GT3YUoIiW7BInBYtEZdlK8TDxUX8fXxsHk2FjhTax4NlODzaGHjC&#10;ieMn2oQ2B0KbB8EumDvPPpRkv02LrVZcV2phQUEdi/PyJQtCo8jSIKpUIAXCIpJNJMUlSCIQHxsv&#10;sRDSp4c+NeXGmyZfyh5TcKXwkAUQbjYEVxweKet9fWUtsMbLC16skcijDQwvxecsuY1KokTCR8D+&#10;/W8IB96LYqQnbMubLxAZBUHxsd/HMBOVU0ELkeBnLUaCd0v5H3pHPu3CbYax6Mec+89/5AwE/sM/&#10;/ynf3XWXfP33v8uXf7tTjtx5p3x+xx3y2e23y8Hbb5P9t90me9FX2sP+kgb2HfzH3+UreJYzzdA4&#10;sI/K82ro69DXqIF954HT2P4R6Qnk4ztc55cMFSHqoxD8d2ggfoBnPoLGYCvEXMBxNZRJPESVAq+e&#10;hjKLQxoOL+dzzz3igYbKacQIcR4zRlwgtBUI+SiuFfBixMrFS+HNlsmq5YbQGDqyj2YTGkJH3oUc&#10;PtQQ2iQKbfIUm9DmwysugGgXQrStW7d+H9WFYuNzkbz9z5sjFFutXamVFRZJbkamCh1TKbA4iCs2&#10;QZIgKisSgQQgHp6NYouOipHPP/vclJvIyW++VcMCWnB56PdlQ7wVQcFKcFUUHFrV1RBduZe3EULS&#10;m6FCCfobgtZaUIHkXxAcWnIlwkYQJ/t+8DLyrCkkLSKr+AhWcPtKbhWjFfo762/toY9nPa798R3B&#10;+lvCvL5zwFlc7ynge+z/Cnn6ok0bOYD+6xcQ3HF46rPvvy8/dO0qe/G5pMFjkvDvuyURDUMaQsR0&#10;NEzxSL0hvhh/f/FbuFBcxo4V1/HjxX3iRHGZMlVWLlyiBOYMgRGr4M3cnJzFy9VVCa1P7z7Su1cf&#10;FT7269sf4eEgGTZkmIwZOUbdeZwCoc2YOt3m0SiyRfMXAgtkePXjW9ZQkv21Ws92pVZRUiqZ7JvR&#10;m8FzJVNcEFSiHRKiAaTxEFocEAOxRUVEyc4dO025GeNwfNJkXdlqKc3NVx6uAAJei3ByvZ+fVEFs&#10;lSC93NNTStzdZTUqzYa4OBGEX6o/Rq92P0SIllxQyVRI2LixITh9h5PhHkWmBtUhOD2wTiHaC88K&#10;qxBqgqPvrf91BOv57LcJ09OexzWexOfvEKZ+1a6dfAqR7UWIvQ+h6BF4tZMQ2ZkPPpDD8MSVaGSS&#10;771P0lEm2WiMYhFyp0RHS2pMrKTFxkpiSIgELlokHpMmiefkyeI+ZYq4wJO5LFkuLkuXK5G5LneC&#10;0FYqoTF0pMB6dO8lvXr2lr7wbLzdP3TwUBnFW/xjx8snEycroc1GGKo9miG0hbLYFByqiw4lOcBt&#10;DSVr7XI2fsyYHnkcxIbQbCKDkBKiDMRDUBpxJmIjoxWiI6KV2CLCImWfZRzu5DfH1bDA+vIKdZeS&#10;fbgiHHMjhQXBMaSk4Mo8PJTgit3cpIgpPpdhf4Wfv+HJ0IorIOxT/T2O53Fogd8xtFQVWYvOhFmx&#10;bRXdWum1CH4OHB1Tb9tDXwtEdhbpjxDscfRHjyCUPQiR7WnaTHYCeyC6w/R2nTvLLnxf1by55Dz+&#10;uDiPHSerJkwUj2nTxHvWbPGdO1f85s0T//nzxXf2bPGCwLynThVPpK4QAwWmAJG5rlgp7ivp0dyU&#10;0Hr17CUfvP8hxNZT+vT6yLghgvBx5LCRMm70WJk8YZJMnzINQjM92lzDoy1GSKpBsbVo2nQcqo0O&#10;JflsJENJjqnVerfLWXlRkeqrMXysFhrEBTHFERBUHAQVayImvBrR6I9FARFhERIWEiZ7du8x5UYP&#10;95Xs2rRF1paUSUl2nhJcWVS0bIbYVEhphpOl7h5ShJa3cNUqKQAKlfAgQoaaDDsDA2VzVJQcDApC&#10;xUYFpnfTolOejqIzKrRNcNrLWUVXEy4llquBPpc+r+UaziD8PYF+3TGEjLyrub9ZM9ndpKlaU2Eb&#10;hMW18PwRDlI8bvBUrhMmyCqEhuyDOWM/wXDRheIbN17cEDJ6fvKJ+EBoFJsbRKA92apl8GZ2QqPI&#10;3u32vkp79uilvNrH8GpG+DhaJiJ8ZD9tFvp7c2fOUV5NezN7sY1G/xDVRoeSfE6ST5Hw9n+td7uc&#10;8cYIQ8dEejElLogKQjIQCVEB8FwxEFS0iahQE9iODA2X8JBwCQsOk+DAYNmyeYspN6MPd2DHLjUs&#10;wD5cPvpwZRGRSnBrUQkqICh6Ny22fGdnyQPyXbBN8WF/Eb4vRf+uAl5xLUKnTRDeruRk+aKgQE6s&#10;XSuSkGjcoOBTKW0hQN5JZKVnZbdCi8CRMLjtCPbf2f/PHpZznYcX+7FdezkGcakpI4D9LVtK/idT&#10;JGb5cglfvFiC6aVmzRJveC6Kx4PhIMTG/pcbBEdQeOyTuY43tvk9RemD/xBu8+YrkamQESJj2Ojh&#10;7CLeFBqihHe7vSddOndTKcXWGyFk/4/6y5CPh8jI4SNl/BgzfJxS3U9T4aPZV1NC08IDFuJ8qDY6&#10;lOSYG18S5cB2rdguZbu2b4/PSklVHk0JjR4LAlLCgog0ouC1oiCoSKSREFWEQqiEK4RJWFCohASG&#10;SFBAkPj5+svWLVtNuRkhJYcFlIfLypW81HQpjYySjRDbGvbdIKZii9hynZwkx0TuypWG+Cg8ejyG&#10;nQw/GYbC060LC5PN6MfsTk2TzyG+7yorRb7+2jyzxVCpVZ+LHrE1RMmUoqRX0wKxekVTMLZtKyg2&#10;9htxjPOtWsmZFi3lFAR1EkLfN2yYfH7ggOzZtl3WIoQuQXheGhoqaQiRE+BpopYulbAFCyQY4WAA&#10;ROY3fboSjDfEw34XwT4YQcHpVAmQ+/E9f8v/Ee6o/G7LITCKzCo0lFUAyqhb127y9ludpMs7XeXd&#10;ru/Jh+93l4/QbxvYb6Dqq43WXm2ScfdxrhbbnPlGGAnBaZHZ+m3YN6Bv3yRUH+3d+AYAnyapvVFy&#10;KWMIyb5aIvti9GQUmRKWgUiIKQJCiggKkXCIKRyeiwgzEQpxhQBB/oES6BeAkMVPfL19xcvDWzby&#10;DW/TTtHDsQ/HmybZEBzC1tKwcNkIj1Xp6SmlFBIFhYqSB4HlrFgh2csBpoASHr2eEp27FDH8hHdc&#10;jRCzMjhY1oaHy7qICNkA4W2OjZVt8HY7U1Jkf1a2fFlWJj9u2CDntm8X4Z3TMzUsa3X+vJw/e1bO&#10;mThz+rScOXVKznJ9N72MMP57+vsf5PiXx+TwwU/lM+TxYGGh7EhPl/VxcVIGYeXhutIhrmRcayKu&#10;OWbZMolaskTCFy6UUPS1gubMUULznzlTfCk2hoIQkBc8m5cpOE8IS4vPCoaM/J//jBniuWChuK9w&#10;NuBkwAMRAYUWiGvo0rmrvP7am/LWm29L53e6KM/W48Me0q9PP3UHcsTQ4eoOJPtq0zimNnWGzGF/&#10;bZYRRurb/crDaZhimzppstW78W1tvl7DGyW1YqvJinJyJQF9MkNk8GIUGIRFcUWY4gqDmML8ISq/&#10;QCBAgn0DJAjeKxDCCoCw/Lx8xNfTW3w8vMTL3VM83TzEfZW7uDivkpzsHKOSwk4d/072bUWLDw9X&#10;nJmjBr2LcN71EE4F70wyZEQFpdjo0SiyLIRbWaismYASHb9zcZF8VOZC/K8Y3rEU4WU5RLcanq4C&#10;YeYFQOWvhPdbi9BzU2KibEH4uQ3C2JmTI3vgCfdCKHvR4OwrLpa9JSWyr7RUpXuAXfhuF77biXQr&#10;fr8pI0PWp6ZKVVKSlEPQJRB3AYSeg/On4/qTcF2xFNaiRRIJREBc4fBiYRAYRRYK70qPpsQ2e7YE&#10;QDR+EI0vPJsvRET4QHQUnoYWIkFPFgiRUqhei5aIh5NLNVa6iCeE5oNyoUd766235ZWXX5PXXntD&#10;3nzjLSW299Bn69m9p/T7qJ8MHjgYYhuhboyocTV4thlTphljazNmGR6OolNebh68nBlWAtwmUH20&#10;2DgPCcfc+NR/7Y0SR7a6pKQ0HR4gHn20C4RG7xUAkUFgoRQYhBUMYQV5Q1wQlj+E5Qth+UBYXq7u&#10;4glhuUFYq0D6SvQbVixdIUsXLZVFCxbLPJCSnma+8Q07dbzaw/FJk9zkVMnH+dcjNOSAdxla5UL2&#10;1xhOasEtW67EpkDxUXQUHH5bgEpehP9SdMWoZEyLAO7PR8iZg35LNgScBRTi+3J4wPUQy9bsbCWk&#10;vatXy/6qKjmIvt/B9evlwLp1sh/Yh89716yRPQhLd5aXyw6IcDPEuTE3V9akwSvDi+VBzOk4VxKO&#10;HYPwMBxCCoWIiBANCCsE+5kGm6DYApXY4N0gNn+IyB+C87MC+3yRalCY6r/4n/eyFeK5cpV4oswV&#10;UF5eq9zE191DeTQK7YUXXpKXX3pVXn3ldXnrjbdVGPn+u+9Xe7YBH8vwIcNk9PBRMhbebTxENwF9&#10;t0njJsrk8ZNkysRPZLrydtNllhIgxVctvIVz50n//v0qUY0oNr4JwNduOOamb5QQtaLTVl5YJCmx&#10;8QgfI43QkSEjvRk8mRaZTWAIC33dPNHphrhcXMUdZLtAWMvRwi5CbD9n+ixFzmS0kuPHjJOxo8ai&#10;PzBGPTk+HJ3wUMuSwOd++FEO7dxtCA59uFyElDnoM27085e1EFw5vRYqcAEExf4avRkFRrFlmKDo&#10;sunl8Dvt5QohOgqN4uNnii0XgqTYMvHbdBwjFf9NQUiXvHixJMH7EIlM+Rn7EyGaJBybSMRv47Ev&#10;Ft/HwEtFwztFwTtFQjxEBCp/uIkwiMDAHAnFZyIMvwnD7+nZmNKzUXg20cFDBUFEgRAcEcAUn5kS&#10;SogABcb/Bs1fID4IFb1d3MQLHChAZD4Iq/08PJXQOr3dSQntpRdfVp7tjdfflHfefke6demG/tqH&#10;0qt7L3WDpHcPpBxvg/g0+Llvrz4ysG9/GTJgkAwfPEzGQIwTwOcnEOA03q1UoeYs5fWmIexFNaLY&#10;2G+zPr5lfSi5VnC0vIxMSYiMlpjQcHg0Cs3wZipUhCcL9PK1iYykusNzOS9dLvMQYkwaO16GfTxE&#10;BvBpcRIHsnqi890DhHZ/7wP5EPgAYOjCvkI3dM4XLVxkyg1doB9Oyqe79qi7lGocjk+aoO+4LjhE&#10;NkEwDCs59kbBGV7OQDb6bhRaJr2d6eW4L4d9PYShBRDYBZ4OoAApxAIIME8LEL8lsnD8DAoRx0jF&#10;8VIoRqTJSJMgvEQKEEgwQfEpQJxM4+wQuxhgCsQQ+F00xBoFsUYipIyA8MIhHHrBMFOUGsEQFQWo&#10;Bcdtioz/CcRxfem90Nj5WEBv5o9+L0PHN998yxTaKxDaq6qv9s7bnZXQ3u3yrrzz1jvyxqtvyGv4&#10;7hWKEeD2G/R+CDc7Idzsgt+/Sy/Y9V3FY2+EnR/3GwDhDYUHHA3Px5spnyiPNxeeGdVIh5K8K6kf&#10;3+LrNlpwtWI79vnn32Wiz0SvFsU7i/BoYf70ZuiPmd7Mz91LvBEiLoS4FqECLAfxrqhAzqhAbqiM&#10;YWhJQ1CR3VA5xw0fLtMmTJBunTpL57c6KWK7YLsL+goMYd7p1EXeRgu7fPkKU26Gh/t0917ZvGat&#10;eh+uMCNbebnN4RGyF15uKyrQGrMvp8NK1WfDdh69HsBt7tP7FfgdPR7FCq9X5Ol1oQBx3SUE+lpE&#10;MYHPDDOJAvwuH8jDf3IpUIBpDq4lG2LNwjEzcexMhKgZuLY0nC8NYk/FNaRAtMorLl0mCRCrEiTK&#10;SyN20WKJoacEorUA50GAFB9AIXIfBRpLoaKBCkHY6A8u/NDo2YAQnuF8kK+fur3/zjud5UWIjKEj&#10;+2lvvdlJ9dMouJeee0HeefNN6fLWWzJ66FAZPmiQjABGDh4sH3brJj3few+N51gZNWQIPNyHir+u&#10;4O49ekOGnmhEtehGIPQcx5sqiGAYyTg7Of2I6qS9m/VNgFqxaVu3ukLS4nV/zRAbQ8cg3vSA0IK8&#10;fSQ1JgaezUNGffyxTBo1SolqFcWGCrAcFWTpnLmyZNIkWdq/v8SGhirxuaCCTce+oQMHohVFi/n6&#10;W0p474A8goJzQR/DZudFvv7isHqeclNllVQWlkgxQsv81HQpR4i7EY3BnpBQORAUJAcgij3ANpyH&#10;g+LqGUtUtNVIK7GvEgKtxPersV2GfaUa+C2HCrhdgnwVU3gAhxBKsE9/piB5l1OFpBAovSRDUYJ9&#10;QN0PzIPYcoEcCM5A9XY2kAURZtFrAplABoRPcDuLv+F/gWz8L2sVfoMGIgMiTV8B7+q0UhLRD4uF&#10;14r09JEwhPKhaACNPrOvDSHIawSigCj0Qd977315HeHiG/BMbNR4F7IzyvrVl15C1NFDxo4YITMm&#10;T5b5M2YCM2QpuFyKbb48uhg8LgSPCxD+zkbf8N133pGeH7yPbsF0GfDRRxbBfagExzBzyMBByst9&#10;MmGSzJg6zerd9ONbHHOj2PSb2v/bguNdSD6aVS22YBU+UmzaePs7Hl7GH5XCE5XAHV7JFS22M/pp&#10;TiAqECT6wJulhoVJcVKSJEVGSkJEBETrJ8vwfd9eveSDLl3lbXTQST4rAQdXOyNdvHipeRbDzp8+&#10;K8c+Pyz7tu+UrWs3yPrySqksKpXyvEIpzc6ToswcKUzPkgKgMD1bpXkp6ZKTlAZvmK7C0PzUTCNN&#10;TpOChBQpSkiW8vgkqUR4ujYuUdYhvxvQN9wQHSObogCkO2JiZQfS7cDW6GjZERUt26OiZDvysgUV&#10;eXMYgHQL8rUJ+zZGGKjCfmJNWIRU4HMZyrEEIXkR0rzIGMmNikU/NF4yo+MlLTpOUvA5FWkq9qXG&#10;JkgKtpOwLzEiWuLDIoEolHWU+qyAYxC8U6zGPvkAAW9goV/Ncc8ENIRxuN733/9AOkFg3RCqf/hB&#10;D+mOcP6tN96AF+qvZjVeBG+5FGHoMnjL5QhVo8DNAni1pcOGyUo0mivA5bIFi2QJ7zTOnadENxdC&#10;pOg+fPdd9M1mqZmR2S3oiWP34dMnvT5SYSXvYjKcRHXSYuPjW/qlUusLpRTb/6bgtqxf/2NOWrok&#10;o+LxaRGSx1v8JDM5DhUEXmXTxo2SlZkpWejXVaxeLYc/+0yJIgytrBvCmsQJEyVszBjxgeB8R48W&#10;b5AXg1AkMyFB0nCM6JAQRXBvhCU93n1PiY2Dqu+hlXwfxPXq2Ud80ELXaOfOy7kfT8mp49/Lia++&#10;keOHj8rXECPT44e/VNtHDxySL/YdkMP7D8oRbB858Cm2jX2f7dmHPuFeFaZ+tme/fL53v9o+tHOP&#10;HNy5Ww6hv3jI/P5T/PYQ0oP8DvsO4rsDO3Yr4e/btgNeF0C6f/sutW/Plu3qQWs+irZ701a1vXvz&#10;NvV5x4bNCtzehf07kW5ft1G2VK1HI7Jetq/fpL7ftm4DPPla2VixRjUsfIaUD26vK6uQDauxD1iH&#10;/iwHxitLyqWssFgKsnIkMyUV/KRJSGCg9O7dB2LrLh991F8+HjhYBqEPzblCZk6dKisRYbjDY3oA&#10;7ghvvdFQZkCgfHCZwwf+aAz9PLzEk31xeFJXJ2f8Z7msQCO4lE+MwOMN7NtXhZkLIFKKrifE3Ive&#10;rfdHKpxkKEnPNn/OHGsoqR/fqg0laesqKiUbgqJn02Jbgs55L8TuA0Fgd97QQLzP2L0TOt0d27WX&#10;N157TSaOnyDBQcFSUlQs3371lWxFJcpD6xn6ySfihHDFvXdvSUSYVAiRZienSChCuukIXwaAtC6d&#10;Osn73RCOkLAevVXlGIfOdnBQiKmuSxgHm4lz52wDzlacPXNGzhAnT6pB6FPffy+nT5yQH7/9Vn44&#10;flxOAD9g+/uvvzZw7Gu1n/j22DH5Dvu4ze++42cN/vabb9T2CaT6+2+PfXXh7xSq9/G36pwmuK0/&#10;q+8UjG0en+D3x/HfL7/4Qg5/+ql8euCA7N+zR3Zt3y5bNm2S9VVVUlpUJF8dPSpH8RtOMzd48DAZ&#10;O3aCTJ40RaZ8Mk1GoN+8ckV1n/jLw4dl7Zo1UpCTI2mIPOLhxSMQhQRDqIEBAWjsvMUNoa0zxOiM&#10;yIWpE/6/At0FgtsrEd46Q7BeCKsXofHk3cx+ffqqAXGO0U3hvCYX3ijhmBsf3+KYG8X2vyu0O++8&#10;8zY+C5memKwe0eL7a3L6tORnZcnhg4dky7r1Mn3cOPnw7bfl1WeekS7oWPOO1TMdnoHoOkiTho2k&#10;4RNPoCP+ksxC/B8HAjlV+TcQHx+kdZ04UVYXFqIVzpIQ9JPYwo6B93sOx/rw3Q+kN4U2AH3ACZNl&#10;3twFsmTxMvFFv6TWLmFoaE79eFKOfXVM1q1dJ9OmTZe5LLslyyAIZwhjpSxauETGg7cf0MjQDsK7&#10;l8MjpiYmSUZcnHhBSDPRDxsxdBgau57StXMXNKCvy8svviTPP/ucPNuxo2pUn2nfQXH1Cvjt9NZb&#10;6nGvHt17qLe6+6IPR7H16dlbjdWNGDJcPX0ye/pMadGiRQNULx1K6se3GEr+74ptQ1XVucKcPDXt&#10;QXJcgiJm366d8g1azJPffqda/W+OHJUjBz9VoU4afjMbAnqpXTtp2bixvPnqayCko7Rv005aNGkq&#10;TRs1hhA7yPgxYyUSfZs1CDkrIb5AtJpRCCUZ0sxCx/uNV19VYzuD0SJz8pgVy5xklbOruLgASEPQ&#10;FzkJz1Rrju0kxFZRUSEeCP3c3T0VPNy9THiqMlyMEHHT+vUINVPED2GfM8L88cNGSH80cMMHDZY+&#10;EM0HEE+nN96U119+RV598UV55YUX5cVnn5XnOnQEr+3l+Y7PyMvPvyBvv/4G8Cb6229JV0Q5PT7o&#10;Lh/3H6CeQCGP2rtx7I3PUk6ZNEkvbq/H3PTjWwwj/zdtEzxXQXau6pelQXC03XxmUBsfATyD0OyH&#10;k/Lj8e/k26NfydFDn6n+Sl5alkQtWy7vvPyytG3eXNo0byFvvPQKiHoWJD0H4l6WHggXl8ybJ7lZ&#10;2SoE4nTW3RCKDkOnfNyosbIULfAqPlrEsTs+3uXhjRDFWzyRxsLTViHsyUXYo5GXmyv5eXm29FIo&#10;yM+/MhQUSBG8byE9sLnPepw8wHoNuTg305zs7Augv+e18Tc61fv5myx4+GwNy3+s3+ljMeXnTITh&#10;GRkZkp6WJonoA0dFRqJsYhH6BYmvj78FfjZ4e/qo8LASjV0sfs+wuyb7Ef3gw+B0J/qe6yuq0B8s&#10;QWSD/iC7FvGJ6uVgvqvIV6fCQ0LVcf0RpfiiAR2P6EU/yMwnTmZPn6XeCliycLH9mBunuuOY2/9m&#10;KDlo0KB/rS4ulZyMLMlIgdgYQtIuQYz8/+1d2W9T2RkfkKYvVaVKbaWqqrpMp33p31Ah9a3StGqH&#10;16GR2opSCfUBCaQRalEXoC2dhdIASSGJk0BWAiROYmdz7MSxncRZ7DjxkthOyFCgEUEMU8Q2X3+/&#10;797jmJBhQH0ZKeeTfjrLPcu9vud3tnu+z0/4PeyB/Hf9rqzf+I/cXFnVTYJpLOYv/+2ETjffQM/4&#10;29275c0fvSG7f/xT+cVbFVir/U6///wSa8C3sBbkCYSTmDLyaFcNiMXzlB40mHpMIT1AfV29NNQ1&#10;qPWupdyiZNMZ1RxIA5mFtIJxmbTjJ3gtveBA4w1MWqYz6TWvA14rL0vLQFkL8/OykJqX+VQK66SU&#10;pLBWKvenkg7m6Jqw6zJO412YMDeaNuKSJSQTcAG6BonZhMzOzGCqOI1OZ0omMZLFojElcUtzqzQ2&#10;XAQuSGP9BWnwNJZATYtGuEEQdgwdyQsJXvmHt+/IamFZFhIpiVNDITSqNkNJul5vt2tr5rK0t7ZJ&#10;NdbizU1NcvzoMdm39zdYrx1SJVOS7H1MZ9/7+7uyf/9+Y+qOx7c4lTTHt7Yf2WYmJ2U0EJQBXx+I&#10;5lPz4i8jjz66Lx+u3ZZbqx/IcnZRFmaTEo9EhSdRGmtq5Nd79six3x+Rt+HyI+nPMF3htxqeqyPJ&#10;PCAYDy43gGSN/HbkaQAcrYGLaERN/LCO6WQHetXIaFiSmMZmQIIsCJEDOYjFTNYB/EsAVVmMq8C1&#10;JSCfzclS1rgO6C8PMx1hyjR15EA+1plV1/WT9C5M2Elj0pG4T7smjeZx8zqYVyyAxEpukpkEBNkS&#10;INs0iTaOxj8S1ndELXgq5lJfsMlVZSpHUyN+N8QTwxgdP7p3z31jny4fP3gsa+hE89Q5xO89ySN0&#10;qDc4FBD+uUqfD8TDtPQdTFE72tvVluThtw/Lib+ckFNYK/IsrIOT8gcsGdDMyqeSNE++PaeSs5Nx&#10;Ge4fdKaQtDeCF+nDCPcy8vj+A1Uvub68gmnIgiTQMMbDYZTbLyN40Rfq6uTkO+/Kryoq5Pgf/yS1&#10;WFM0nK8DGT36HY+aA00gGFVzHDWdi9KCxtLC42JoTG3UmVOlVEcD/BK/MbW2SydcH+KDSBNDvhnk&#10;T6O8fJ1Hlmvr5BqmOcs1tQjXSdbjkfn6ekkC05xaARMANQOIKIFrERfmFMkogfJGUAYRQplEkEDZ&#10;dIe3QBBpS2AY0LzogEYA/VjOUyzV/9JznAG4A0DfufPSi3v3otPpxDNdxrNTSbcdz0q04fnbEG7F&#10;c1M51yjoklQkHaEkQwdFncJWXOeO4yzeySCmoS8j97BkuI51eg6dDkdc7mJOxMZ1Cjkei8kQprfc&#10;uTz65+Ny6h//lMpTp7EcMKiU0/x0AMKhmZmp5LbWBNg5iSkJDbD6Mar1djkGV3vpB+mikZj7s3+y&#10;PHn0SG6srgpHyEG/Xwq5HOb+q1LACBLGuudqR4ceTq2trpaLPPoFYlE9x9GBo7qOA0c/rkmVUEtA&#10;Q2lvapFLaFwKNDQ1vQCiOfZOHLsnNNHQhTg/plUBpB9DQ4uj/Ln6BsmCfEWQZQUNeJUAQVbQ6Asg&#10;wSKQIQk99ZIiEeGfBWiEaAphnjyhJjhBA0REFHkI6s1FUJ66wBjK5KkUPZmCOmKKGomBVLFz5yQG&#10;YsVApigQ4RlPuCGsS4cxsg9gfeXHffbgd/Hi3q/iGS7jedXEBJ7tEj/FAEo4Eg9ow7OyAyKZWjDC&#10;OQq7LtEAdlRGiddR6m3Ge/pApjANXcS7eVF5/PCR3Lm9jrYQkeViUVYAjrRcO77/3kmQrUpRfbba&#10;wRmiSqpOn5WzlWfkDEiHdmbIZqaS/MC9vdZtc7Mzj8LDITXA2tvZjYWw1wGN/CDMf6rxgoDdZh33&#10;ArK+toa1TxoNoxVldIoP83yaUCB5qLJDzW4HG8qoDKs6D4mFBmS0wh2zC06jc2ydgFgkVwkdW6IT&#10;6EXaAeQNkXyoYxIj5WzjBYxujZID6ZdIQpClSPK5WD5fI0WggNElD5Lk4GYU5yQNpAiQhpgDkiBN&#10;Ap0IMWtQVS0zcKfgxkGoCaQbRxljwCjqCGItGkD9/bgPP+6pB/fnxTNzlOa9Ox1IBzqUSzp1VtcQ&#10;jmTDb+kQboNsDjZIZYhXTjan43JmByv5glwDafidbnXlmvvmni9Uli3k8yBdVM6fq3VRo5sw59Fp&#10;KLixhVkLQf1FJR0I99djxx6iuZmpJM9Kbr9PAByFOIXkdzW1dAyC9SjRHNDacY+3V/88gyNdL6aX&#10;fqztbt64JXfW17Wn42YApxczU9Pa4yWwkKe5ctqSVFN3NHOndkxABJKFYMMigdBw2IPz4LPGoUGZ&#10;NI7dExfwM7+iHWRCeZtxdRM0nkaKUD/vgegGfIjrx7VBlBNCfaOoO4KGO45GP4EGy/8kiIMEUxgZ&#10;p0GIGYyO0yDHNMg5jRFyCmSJA5MgagzhcfijuBZGGmIEeYaRPwAMoqx+lOlHI+9FPd2oj8etSveJ&#10;+1G44SslbJBOR3D8BiXS4XdS0inhAJRN0ilAKANDQg3j2UhOnRmw0+JvizpYtx/vdaVQlPzior6/&#10;WDQq4dFR3YHlbuhIKCQDWKddBGEvYLTkhkwDN2PwnPWYpdRjnc3NLGrj12HtXQsC1oCA3PDaUBo+&#10;Y0Y3Y8R1263ZduQzOd3yHwSBBrBmU1v+BKaRnFYS3KHkn2n0+/plwD9QghN2/2gDaTRdCT4HIGkf&#10;pqV9GB1pZsGHUdMYeu3uuCpevGwDhgkaGeopv063HLzmQv0szwWvs/wNY7IoC/5e1EuoHx2KT+8H&#10;nQvi1F8e3nSd6bUTcvOb8kz55ffQZe7PDW++bsJe12/SGzBs4roAtcfpgsRQIpKAZcTbsGi24ZbH&#10;l6NEMpK7rOxO1sv64F5GmHY/L6GedtRBk4R025C/FWSl2wJiE1wrcjOGBp2488mdYwPuKpN8NRjx&#10;ajGqo73xyBZ3IrlW23ay48mTJx/z28vD+w/k9q01Wfv3LVlZQi+XWZRrhWWsv5ZkGWGDFcQVF/OI&#10;d7BaWFH3Wh5ps0vIW5AiwstIU0S4kF2UfDqnWFrISi6VlmxyXsOZZEpSU7MyP5OQJM8DEvEZjUvA&#10;PzvBc4BxmUOY8fRPxybVZXi6LJxAmJhieGJK82s4OlFKb/LzG5Lmh59pnPzTGmb6WdYNsKx4ZNyJ&#10;Qx6Wy/OIk4hj2vFwVP2x0YimoxsJhRVx5OF1+seCo3ptAmnoN2G6YR6oHhlTMDwSCOr3LZOPM4RR&#10;pBlDeCQQkiANI/UPSYBqR0BoKCjBwWF0luj40OkRg+wMER6CSz8/6TA+iE51CHkYN8xyqKDrlsWy&#10;CdbD8kLwD7tuAOlGgiMSRF2DSM94/mUY47l7zT/I7EHn1IsZUDdmQjRBzyUIPxEQHDnz+fxttjen&#10;2W1DwTR8x969e189cODAlw8dOvT9w4cP//DIkSNvHjx4cF9lZeVRv99fPTY2Vg+0h8PhbiAAf8Rg&#10;YmJixmBubi6TTCazBolE4ikkibLr/y82l705rOk2xX8yni2/hC3Tb41n8zz7O3wa1tfXPzO4e/du&#10;Zm1tbcbg5s2bEYPr16+Hi8WiL51Ot+OZG+LxONvKyebm5kPHjx//OdrQT/bt2/eDPXv2fK+iouKL&#10;u3bt4maIFRBsZ2tr6+euXLnyhZ6enq/09fV9rb+//xuBQOBbcF9D3HcIn8/3uoPA67imLtJ+97OM&#10;ri6DrjJsFTZxm93nwUlj6tE6Ne5F8j4PT5dV/hwaX17fJmxOtxG3VT3Pg5PHlLHx7jdg2oXX630N&#10;HfO34X4T4a/D/arH4/nSiRP1n6+qqnqVnbrb1KyUC3+Y52CnhUUZtmojCrc5WbFixYoVK1asWLFi&#10;xYoVK1asWLFixYoVK1asWLFixYoVK1asWLFixYoVK1asWLFixYoVK1asWLFixYoVK9tMXnnlf+fV&#10;nFiwfgxvAAAAAElFTkSuQmCCUEsBAi0AFAAGAAgAAAAhALGCZ7YKAQAAEwIAABMAAAAAAAAAAAAA&#10;AAAAAAAAAFtDb250ZW50X1R5cGVzXS54bWxQSwECLQAUAAYACAAAACEAOP0h/9YAAACUAQAACwAA&#10;AAAAAAAAAAAAAAA7AQAAX3JlbHMvLnJlbHNQSwECLQAUAAYACAAAACEAWkBtCT0FAADVDgAADgAA&#10;AAAAAAAAAAAAAAA6AgAAZHJzL2Uyb0RvYy54bWxQSwECLQAUAAYACAAAACEAqiYOvrwAAAAhAQAA&#10;GQAAAAAAAAAAAAAAAACjBwAAZHJzL19yZWxzL2Uyb0RvYy54bWwucmVsc1BLAQItABQABgAIAAAA&#10;IQDAHw0b4gAAAAsBAAAPAAAAAAAAAAAAAAAAAJYIAABkcnMvZG93bnJldi54bWxQSwECLQAKAAAA&#10;AAAAACEAx5C1XJ++AACfvgAAFAAAAAAAAAAAAAAAAAClCQAAZHJzL21lZGlhL2ltYWdlMS5wbmdQ&#10;SwUGAAAAAAYABgB8AQAAdsgAAAAA&#10;">
                <v:rect id="Rectangle 414" o:spid="_x0000_s117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1KhxgAAANwAAAAPAAAAZHJzL2Rvd25yZXYueG1sRI9Ba8JA&#10;FITvQv/D8gq96UYJ1aauUgJi8SCYNofeXrOvm9Ds25BdNfrru4LQ4zAz3zDL9WBbcaLeN44VTCcJ&#10;COLK6YaNgs+PzXgBwgdkja1jUnAhD+vVw2iJmXZnPtCpCEZECPsMFdQhdJmUvqrJop+4jjh6P663&#10;GKLsjdQ9niPctnKWJM/SYsNxocaO8pqq3+JoFZTJYb4323L3cjVF9XX9Xugy90o9PQ5vryACDeE/&#10;fG+/awXpNIXbmXgE5OoPAAD//wMAUEsBAi0AFAAGAAgAAAAhANvh9svuAAAAhQEAABMAAAAAAAAA&#10;AAAAAAAAAAAAAFtDb250ZW50X1R5cGVzXS54bWxQSwECLQAUAAYACAAAACEAWvQsW78AAAAVAQAA&#10;CwAAAAAAAAAAAAAAAAAfAQAAX3JlbHMvLnJlbHNQSwECLQAUAAYACAAAACEApSdSocYAAADcAAAA&#10;DwAAAAAAAAAAAAAAAAAHAgAAZHJzL2Rvd25yZXYueG1sUEsFBgAAAAADAAMAtwAAAPoCAAAAAA==&#10;" fillcolor="#f30" strokecolor="black [3213]" strokeweight="3pt"/>
                <v:shape id="Text Box 174" o:spid="_x0000_s117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JzCxwAAANwAAAAPAAAAZHJzL2Rvd25yZXYueG1sRI9Ba8JA&#10;FITvhf6H5Qm91U2kSkhdQwgES2kPWi+9vWafSTD7Ns2umvrr3YLgcZiZb5hlNppOnGhwrWUF8TQC&#10;QVxZ3XKtYPdVPicgnEfW2FkmBX/kIFs9Piwx1fbMGzptfS0ChF2KChrv+1RKVzVk0E1tTxy8vR0M&#10;+iCHWuoBzwFuOjmLooU02HJYaLCnoqHqsD0aBe9F+Ymbn5lJLl2x/tjn/e/ue67U02TMX0F4Gv09&#10;fGu/aQUv8Rz+z4QjIFdXAAAA//8DAFBLAQItABQABgAIAAAAIQDb4fbL7gAAAIUBAAATAAAAAAAA&#10;AAAAAAAAAAAAAABbQ29udGVudF9UeXBlc10ueG1sUEsBAi0AFAAGAAgAAAAhAFr0LFu/AAAAFQEA&#10;AAsAAAAAAAAAAAAAAAAAHwEAAF9yZWxzLy5yZWxzUEsBAi0AFAAGAAgAAAAhAJFUnML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16" o:spid="_x0000_s117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wUxxgAAANwAAAAPAAAAZHJzL2Rvd25yZXYueG1sRI9Pa8JA&#10;FMTvhX6H5RW86SYqQVJXKQFRqGC1PfT4mn0mabNvQ3abP9/eLQg9DjPzG2a9HUwtOmpdZVlBPItA&#10;EOdWV1wo+HjfTVcgnEfWWFsmBSM52G4eH9aYatvzmbqLL0SAsEtRQel9k0rp8pIMupltiIN3ta1B&#10;H2RbSN1iH+CmlvMoSqTBisNCiQ1lJeU/l1+jYDj55Pp2KBAX+8+v79cxO8rdqNTkaXh5BuFp8P/h&#10;e/ugFSzjBP7OhCMgNzcAAAD//wMAUEsBAi0AFAAGAAgAAAAhANvh9svuAAAAhQEAABMAAAAAAAAA&#10;AAAAAAAAAAAAAFtDb250ZW50X1R5cGVzXS54bWxQSwECLQAUAAYACAAAACEAWvQsW78AAAAVAQAA&#10;CwAAAAAAAAAAAAAAAAAfAQAAX3JlbHMvLnJlbHNQSwECLQAUAAYACAAAACEAHdsFMc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4C343A53" wp14:editId="0AAE704D">
                <wp:simplePos x="0" y="0"/>
                <wp:positionH relativeFrom="column">
                  <wp:posOffset>2190115</wp:posOffset>
                </wp:positionH>
                <wp:positionV relativeFrom="paragraph">
                  <wp:posOffset>5263255</wp:posOffset>
                </wp:positionV>
                <wp:extent cx="1024255" cy="1029335"/>
                <wp:effectExtent l="19050" t="19050" r="23495" b="18415"/>
                <wp:wrapNone/>
                <wp:docPr id="929" name="Group 9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930" name="Rectangle 93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1" name="Text Box 99"/>
                        <wps:cNvSpPr txBox="1"/>
                        <wps:spPr>
                          <a:xfrm>
                            <a:off x="83975" y="611155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Spread the Word!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2" name="Picture 932" descr="http://images.clipartpanda.com/megaphone-clipart-png-megaphone-1979px.pn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963" y="46653"/>
                            <a:ext cx="831215" cy="635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343A53" id="Group 929" o:spid="_x0000_s1174" style="position:absolute;margin-left:172.45pt;margin-top:414.45pt;width:80.65pt;height:81.05pt;z-index:251704320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NnfG6wQAACAOAAAOAAAAZHJzL2Uyb0RvYy54bWzUV9tu3DYQfS/QfxD0&#10;vl5Je5XgdbBZ20EANzWSFHnmUtQFlkiW5HrXKfrvPSQlrW+IjaQIWiBZ8zIczgxnzhydvjm0TXDL&#10;lK4FX4XxSRQGjFOR17xchX98vhwtw0AbwnPSCM5W4R3T4ZuzX3853cuMJaISTc5UACVcZ3u5Citj&#10;ZDYea1qxlugTIRnHZiFUSwymqhzniuyhvW3GSRTNx3uhcqkEZVpj9dxvhmdOf1Ewan4vCs1M0KxC&#10;2Gbcr3K/W/s7PjslWamIrGramUG+w4qW1ByXDqrOiSHBTtVPVLU1VUKLwpxQ0Y5FUdSUOR/gTRw9&#10;8uadEjvpfCmzfSmHMCG0j+L03Wrph9trFdT5KkyTNAw4afFI7t7ALiA8e1lmkHqn5Cd5rbqF0s+s&#10;x4dCtfYvfAkOLrB3Q2DZwQQUi3GUTJPZLAwo9jBJJ5OZDz2t8D5PztHq4oWT4/7isbVvMGcvkUb6&#10;GCn9Y5H6VBHJ3ANoG4M+UhNkko/URyQY4WXDghSLLjhOcgiVzjSi9qNxGrwlmVTavGOiDexgFSoY&#10;4BKP3F5pAwMg2ovYW7Vo6vyybho3UeV206jglqAaLi83UeRsxpEHYg0P9qtwsoyx/VSHrUw2aDGH&#10;2Lr9UAVmDceifQ3vvhuZu4ZZfQ3/yArkHBIj8Rc81EkoZdzEfqsiOfMGz2DuYG9/wl3tFFrNBRwd&#10;dHcKekmvpNftbe7k7VHmwGI43Hn+rcPDCXez4GY43NZcqOc8a+BVd7OX74PkQ2OjtBX5HfJMCQ9V&#10;WtLLGi99RbS5JgrYhNwD3mK3EuprGOyBXatQ/7kjioVB854j5dN4OrVg5ybT2SLBRN3f2d7f4bt2&#10;I5AQMZBaUje08qbph4US7RfA7Nreii3CKe5ehdSofrIxHlMB1JSt104MACeJueKfJLXKbZRsZn4+&#10;fCFKdulrgBAfRF9mJHuUxV7WnuRivTOiqF2KH+PUxQ8lb4Hqp9Q+wuRr/7NFt7fiEKQdTg6VH5gD&#10;1q3TeGyX+s9jwHKSLgCKwMR5HMfAR4gjEzvoW07nyQLt02LmZAk0nnS50yNuX+evhAIuLA64K3yF&#10;zyczn+bDTle4fTV0iHL0wI2eKeNXVMvzNfqKgz+7RvObF2vUHLYH1zOn8/6F/0dla/5LRStrmuF/&#10;R20wetKwX6aAOGV2Fv08jWxfpaMl6mYnRx6k6m3d1ObOMUoAlTWK317X1HZuO7nf+5O+/rFvr0Xn&#10;x1LONAUEdrSsbknJ9AltakmUkZb+Or7XshJME0R41G2NJC9Hx9U4XaTycIJFm1f9zd4OoGdNrwS9&#10;0QEXmwqsg621RPvvcGb8UNxNHzixhTUWASzG2HEXrqPV3yDdnqieC7pr0Zo981asIQa0X1e11GgY&#10;GWu3LAcleZ8DIylYvwGXlKrmnqEA1wAoPcI5cvxXslxHUZq8HW1m0WY0jRYXo3U6XYwW0cViGk2X&#10;8Sbe/G1bRzzNdprBfdKcy7ozHatDyHvjn2XC3TeD59iOq3s20NMJmOaIRG8icNBGyNqqFbUkz8Gm&#10;NooZWtllj0pu3XKffsNF/Rho+ySWAAXb/W8iRzQImpjrhD2Gd6w5TmbpfOJawXQ+nzmkv9cJJnES&#10;d+wZoI1//2InsN48bgDODc/c3BB+uE7rPkNcpLpPJvudc3/upI4fdmf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0FmdUOMAAAALAQAADwAAAGRycy9kb3ducmV2LnhtbEyPy2rD&#10;MBBF94X+g5hCd41k54HtWA4htF2FQpNCyW5iTWwTSzKWYjt/X3XV7maYw51z882kWzZQ7xprJEQz&#10;AYxMaVVjKglfx7eXBJjzaBS21pCEOznYFI8POWbKjuaThoOvWAgxLkMJtfddxrkra9LoZrYjE24X&#10;22v0Ye0rrnocQ7hueSzEimtsTPhQY0e7msrr4aYlvI84bufR67C/Xnb303H58b2PSMrnp2m7BuZp&#10;8n8w/OoHdSiC09nejHKslTBfLNKASkjiJAyBWIpVDOwsIU0jAbzI+f8OxQ8AAAD//wMAUEsDBAoA&#10;AAAAAAAAIQBTW5t6nw8AAJ8PAAAUAAAAZHJzL21lZGlhL2ltYWdlMS5wbmeJUE5HDQoaCgAAAA1J&#10;SERSAAAAyQAAAJoIAwAAAUMFrPgAAAABc1JHQgCuzhzpAAAABGdBTUEAALGPC/xhBQAAAh9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MXs9AAAALV0Uk5TANaCLm+w8VydCN5Jiss2&#10;dyP5pRCS0z7AbO5ZmgXbh8gzdLUg9g3jj9A7/mmq6wJDMHGyHfNenwpLjM15uiX7ZqcS6FOU1UCB&#10;wi2vGvCcB901IvgPkdI9vyqsF+1YBEWGxzK0H/VgoQzPe7wn/anqVZYBQoPEL3Ac8l2eCd/MeLkk&#10;+mWmEVLUPyyuGe9aBtxHiMkh92KjDuRP0b4p/2oW7JgD2USFxrP0XwvhTM56uyb8ZxPplXKyqBgA&#10;AAAJcEhZcwAAIdUAACHVAQSctJ0AAAxISURBVGhD7ZuHgyRVEcZHEfUwIEZQMIOAYgBFRUURySdw&#10;JtADRcGAImZFUBQOEygG0qFtAIQzJ/wDffXV76Xu1zPduzt77Hk/buZVfV/Vq+7dZXa2Z2Yxk461&#10;ZG/nasPrAjIGnjnu0Z0wJWjuoQlLvMv/S5yquLsyWadKtuo3+2p9rBI+7XmgsL5li5ATSBZJthS+&#10;JFlu7smWAr8XHl0YrUwWKFIshsWZpdaot3tJ2zqI44ZT40H2D+gn5rwwBPf1mrrwXbYm/VdaIT5X&#10;zmWmZ4fIHG/yPDfn7WIWW9QUHWUrHW3gq8eG8qooWiEI3wsitYgLUmXZIgZCgk0ajDtLtls/8bSd&#10;SUdiLVXh6i5viXXdeyV9z7MmVkpPt7je+tTcdU+R3UC+fiyN3XELu5kzIMv+o+N5brrdzQQFoBLj&#10;3bFeAm7geLfJhCVJVX3R82d3DBfAa1xV7DdZIXBvYz1IEHW1pJvh+oDC8jJuNdkHCb3ZfVoFu5e3&#10;tJtWYT0batpHPJ1ruxcT7RC6vQTLqb+AU76Y9vWrej5AMI5a1OON9QYtvMOr9nvnihY6KLvBlpiM&#10;4OVGzF30rEXwvMGKVKdgvOUmfMd7VD3a4gYNlpwfy5UN2YXs9QHFy1qSWJ2NbnuaLV13HZGdgHdY&#10;VXeVlw9a3IYQP64OtVBeFqi+Eu5VBWKrJZkZVaAOW+JvFlJHFaj9FjcMz0EVxssov8FXWe4ElEe6&#10;x6IR4tdbXWwxIfIOExJpL8q56R4nICUyrcUl2JVbAuogvBPDkQZJUjk3I2hXYBa8VI7wMiOHWAaK&#10;Sxgu6L5HtiNSCm3YVvtiqPRoFSzvWL3nEGuZ2bOBlkPryKyJ4P+e7haCrWH8u9F1pxBtFpshyGvG&#10;9Jn4BIFSM+7M4G/aBdACddx1u4g3hjbPoBoP5axvzUTtFRgi5wNrOt6pDQoWi7vTfp7HaCNjaLPr&#10;QzXuqWbxHgSeGEibTu5Jf7EmJBerRwoOSJuGGogbU9L2l7IWYyyYgtXeQSxCa29S1LtXseYpV1u0&#10;AhUSJ6TISUh/K0FUtJ5nyhJUNBgRKPaKSJfUX1sbgOyAPZEZEgyWjIzSiWt7ysOyHKQB7pxAlZA+&#10;cYrkBOIQLMqEBFNY0vo6CxIHgmFqAU6DvElEsiks1QqWDoaUBT3yJgn0aMS02CQMsEYTS3BbyKTM&#10;ybKMuN6lwAhac8qSMfKocrKcFivwwAhxe0pR08c8ipwoBj7Cuq/aICT2r+4CSobgR+6VJicOsxIP&#10;HGb0O3vcSDWgghTp4afVV9uxxkuP9qVC9v7wc16yP/eAypz4yDUYUnAabYBacTVewX+wCpYNAZqX&#10;V1JioMyF7pX9qkmXFWaj9gDpumDKmscwJICwHpixXVMOqTGka2Obxhxmx3Pe9vyQbOXP4viP9tb9&#10;yGvG+JRXEm4KHxEgrxk15qEBAqFm1JiF9hcnodSYQ7hhtD0ghb9kHyYwKmdjaPcIWsAuy0PP2QDa&#10;IYFodN1viDY9Rf0FyEbO+s5M1F6CLnI6sOag5or4/iER8hSkeC7eW7P4eN5MeYo2NkSNai+Q7n4x&#10;RdbZCmdxhO+g9pJgpSk3h/wsCx6K1jxil9YSN/neRCGVz8J6bo1BRbS16m8dBKLJXJQ71FyBenKy&#10;UzBrSNmguCLKcfUoBROpytVcIfnnMYiKrdOnWO0DxIHQqPYC9O7frN0XWKcOubhfapn6M+geRMWu&#10;8NWdowwLu+70/pRoKDgvKrZOGdKqk3KTnEgy0uZx7TcPaVe5Ji8RjbR5XIftFeeo5nGygj3qfI7s&#10;iDsEUbB16RAVjJQUW0Skm8SSKyxoIztA2qPYIiLdpAdxSEeHyBMIfTAoEhLi7v2r00PkOCgDsLzI&#10;8XcVWcRqy69j3sPkBNoALC8CGScRsPw4GRWmZhCHpK0y0u8lYNH/8hYU9B+SdBmtCa3UCQlnEMQ8&#10;GZHwoGZaAUaDYo+IhEe67nIM5clwlNpdAVaDrrvQl4z01+TN45p38cfLt+k+g9nCTeqE5KPy5rY8&#10;L6x6UiFC8gyrrKmetdWMDOmtP4q50d0Sku7vVluB3cA9ygRyXE8kLYZY0+BbUhQMkUmZyOpi8YuU&#10;5j0e3eohOe3eoiAQJPtnWg8KGphnzxwSSdXyGda8Qwjt35O9uoSCFt2xtkfGRd3bbqyDIS2oaNDv&#10;MO2SwZB/ehA4s7stPPlvz6FkyFmNIbE6rWW77T8yZHwMdkSSjLQ3KnTd/TZCT3eX8FrKHcRIUJ7u&#10;RvtEvCHc/V7lq6CnNyUIR7g+NqTXUPJy+R8miwx6VOWkuDcjcK2Vnq2GCmwIX9ZIPQW/pCk6n6AL&#10;jkSuOAazAKdkfIZDp4EyIDyql6AWXJ6uToxBawChxQOUBFBKVp1IgOalQxaLL1M0YcMmdK9qn1Q0&#10;incHyEeZUDLKH33EJnaYAjO2Z8hapzAigLAWGHF4yDQYEUBYC4wIIKwDJgQQ1gETAghrgRGHwJA0&#10;hXRNMGTNUxaLF2zDjMMc5pCki3/wHAqEB4KLCXc8uoD1F5InDnZU8F2kCXgDyRMCP6IM8gRmN6wX&#10;Dqdgxodt6fg86UGFY6nBm8A36Tj435iTOZAeuAWjh0rHQT8XjmLAQ/gFV3fF+0YK6Fj9aYS1wjE0&#10;uJKKCrtscwxxRpfLBML2w/w236eoxl7vGR6xROM4hO2F4aNQ1kev7eWL/Y40gbCNMHgZVA5wt36t&#10;yDUDYZuwV7UmECr1WaY++92+iVS4ZCBsBzekkQSjWDVLjdul8XakAMraYVw8yuWo49YQPEtRxu3y&#10;qBEMlLXCKIadSDKOyng3ytEkjuwAaQDBQFkfzEmTGh8p7EMlrSTCFX/nkIMQGP7O2UoYUh7OhDNJ&#10;1ZfWacCFrvsveXEm1SlvLQzojUBbCqWBfp7av0G+/lNJr7tdghCZ8j0ZnEoWyLPyJPLAJ5G2EHZu&#10;fpUmvUr6BooDKGSNvUkNlK2CXUf3dWvFt4Zao6+QJ6XYCWVLYMvlb0Hxkaob47kqFf5GmnyYpA2h&#10;24OyWdiu625HaKOSHI2gAgflNNLU9q9e3nU3o2wGtgogjFNUKWzzK68QSGS5i/xNpOVnZzcG2xgo&#10;S9lbFKqpDRXGBbWU3nVJXuyCsAEeZQeBthKrva+I21AgehLpVp3J6TTDAeQJqJ542qlc48oHST3b&#10;ijN5kL7MK3AmoQ5ivV2yDQWilj5Vpxs7ky/RUoM5FWt5hLg4jB74oie10wDCKuIfS32W/O5ooy7i&#10;aafSU3rpseTTzkSPOG2omM5VVZf2aIFvPLNWPEvpx8i7yxDG2PvGxT2UtvgOZTOwtn8QL76tXRrg&#10;G/am00LxLKXpo/R/RWhh/pIvm0HlHN5f9WmXBtgG1+nI+meSdiAd8Hxs/9jQKFTPourTLg3+hB/4&#10;rQSSmWeCZy7BGDTM4qtlo3ZpgR94Z50r684ni39atg7lFhxj1Yl0+2iahTUSTjmTp1qaHyPlZvsS&#10;zxsnEo1d4e64lWfS2GACRaM2aYEfaKU5P9Lz4YFIi3e/o20JtM2jaNQmLfADlhWvPjTcSohIrO5W&#10;QN88cqP2aOG2MczKF06UNw7DxepuBRu70hQa80cFm8gVVeINxIbyUgBX49051C3lRlpnYdcYbR17&#10;ElQcW4jLV1QrL2B59yGSAq+Ld3d53SronQV96m/iZYGuu4bIqKyAaltH4HK4O8U+19EtHjNhJbfR&#10;PYfQ9qL8y2DA1ykLdT8kEsG6llComLjGjepuEsfTP53QtOQJBEXht9u5ROLUrnsaobivrK3xbc6y&#10;O7uwPvlMIj/92VfYaSV0tKGm/1p2111E5JSlfQ7IDLddXmZ3m+dMdq/AaxJLWKF/2B8NlfcTN/Ct&#10;Ilt0KpG7GSLQGpxARU3/RGyDOwhHsKcqiZmXpStejd2H39lkQ9zucUbjRIhW8+zrj7IPQ/v2S4iX&#10;BJdxJ7WZdLF0AC0172NNzDiRIelPtJopZ5LZR9co1K1gUyciGFeBNYt30Ttg2sPf5k8kwMQCjPk0&#10;Lj39Ems59/yBYHMwswBjQ7AFNN5VtE6Ympl94asmX4hC2D6Ym0HfgXACia+h7zx2cwYJ9B0IJ1CA&#10;seP4AcdfsOyK5hMZDr8EZ6fxRQ6/AGfHweEXXIez0/gcx1+CtdPg6Cuwdhif5egr8HYYHHwF1k6D&#10;oy/A2Hmcwgkk0HciV3AKkc2+Febgwkk4aIc5zKHGYvE/WmyyQZ/fUwYAAAAASUVORK5CYIJQSwEC&#10;LQAUAAYACAAAACEAsYJntgoBAAATAgAAEwAAAAAAAAAAAAAAAAAAAAAAW0NvbnRlbnRfVHlwZXNd&#10;LnhtbFBLAQItABQABgAIAAAAIQA4/SH/1gAAAJQBAAALAAAAAAAAAAAAAAAAADsBAABfcmVscy8u&#10;cmVsc1BLAQItABQABgAIAAAAIQCmNnfG6wQAACAOAAAOAAAAAAAAAAAAAAAAADoCAABkcnMvZTJv&#10;RG9jLnhtbFBLAQItABQABgAIAAAAIQCqJg6+vAAAACEBAAAZAAAAAAAAAAAAAAAAAFEHAABkcnMv&#10;X3JlbHMvZTJvRG9jLnhtbC5yZWxzUEsBAi0AFAAGAAgAAAAhANBZnVDjAAAACwEAAA8AAAAAAAAA&#10;AAAAAAAARAgAAGRycy9kb3ducmV2LnhtbFBLAQItAAoAAAAAAAAAIQBTW5t6nw8AAJ8PAAAUAAAA&#10;AAAAAAAAAAAAAFQJAABkcnMvbWVkaWEvaW1hZ2UxLnBuZ1BLBQYAAAAABgAGAHwBAAAlGQAAAAA=&#10;">
                <v:rect id="Rectangle 930" o:spid="_x0000_s117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IP3wwAAANwAAAAPAAAAZHJzL2Rvd25yZXYueG1sRE9La8JA&#10;EL4X/A/LCN7qRgui0VVKX1Skh8ZSr9PsmIRmZ0N2NNFf7x4KPX5879Wmd7U6UxsqzwYm4wQUce5t&#10;xYWBr/3r/RxUEGSLtWcycKEAm/XgboWp9R1/0jmTQsUQDikaKEWaVOuQl+QwjH1DHLmjbx1KhG2h&#10;bYtdDHe1nibJTDusODaU2NBTSflvdnIGvmeTg2TbazP9CMdnyV9+5K3bGTMa9o9LUEK9/Iv/3O/W&#10;wOIhzo9n4hHQ6xsAAAD//wMAUEsBAi0AFAAGAAgAAAAhANvh9svuAAAAhQEAABMAAAAAAAAAAAAA&#10;AAAAAAAAAFtDb250ZW50X1R5cGVzXS54bWxQSwECLQAUAAYACAAAACEAWvQsW78AAAAVAQAACwAA&#10;AAAAAAAAAAAAAAAfAQAAX3JlbHMvLnJlbHNQSwECLQAUAAYACAAAACEAhxCD98MAAADcAAAADwAA&#10;AAAAAAAAAAAAAAAHAgAAZHJzL2Rvd25yZXYueG1sUEsFBgAAAAADAAMAtwAAAPcCAAAAAA==&#10;" fillcolor="#ffc000" strokecolor="black [3213]" strokeweight="3pt"/>
                <v:shape id="Text Box 99" o:spid="_x0000_s1176" type="#_x0000_t202" style="position:absolute;left:839;top:6111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jwWxgAAANwAAAAPAAAAZHJzL2Rvd25yZXYueG1sRI9Pi8Iw&#10;FMTvC36H8ARva6qLi1ajSEFWxD345+Lt2TzbYvNSm6jVT79ZEDwOM/MbZjJrTCluVLvCsoJeNwJB&#10;nFpdcKZgv1t8DkE4j6yxtEwKHuRgNm19TDDW9s4bum19JgKEXYwKcu+rWEqX5mTQdW1FHLyTrQ36&#10;IOtM6hrvAW5K2Y+ib2mw4LCQY0VJTul5ezUKVsniFzfHvhk+y+RnfZpXl/1hoFSn3czHIDw1/h1+&#10;tZdaweirB/9nwhGQ0z8AAAD//wMAUEsBAi0AFAAGAAgAAAAhANvh9svuAAAAhQEAABMAAAAAAAAA&#10;AAAAAAAAAAAAAFtDb250ZW50X1R5cGVzXS54bWxQSwECLQAUAAYACAAAACEAWvQsW78AAAAVAQAA&#10;CwAAAAAAAAAAAAAAAAAfAQAAX3JlbHMvLnJlbHNQSwECLQAUAAYACAAAACEA/qo8Fs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Spread the Word!</w:t>
                        </w:r>
                      </w:p>
                    </w:txbxContent>
                  </v:textbox>
                </v:shape>
                <v:shape id="Picture 932" o:spid="_x0000_s1177" type="#_x0000_t75" alt="http://images.clipartpanda.com/megaphone-clipart-png-megaphone-1979px.png" style="position:absolute;left:1259;top:466;width:8312;height: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vl8xAAAANwAAAAPAAAAZHJzL2Rvd25yZXYueG1sRI9Pi8Iw&#10;FMTvwn6H8IS9iKZbxT9do4iw6mUP7YrnR/O2LTYvpYlav70RBI/DzPyGWa47U4srta6yrOBrFIEg&#10;zq2uuFBw/PsZzkE4j6yxtkwK7uRgvfroLTHR9sYpXTNfiABhl6CC0vsmkdLlJRl0I9sQB+/ftgZ9&#10;kG0hdYu3ADe1jKNoKg1WHBZKbGhbUn7OLkZBN9hNq8lxy9mcY95Hafw7mJ2U+ux3m28Qnjr/Dr/a&#10;B61gMY7heSYcAbl6AAAA//8DAFBLAQItABQABgAIAAAAIQDb4fbL7gAAAIUBAAATAAAAAAAAAAAA&#10;AAAAAAAAAABbQ29udGVudF9UeXBlc10ueG1sUEsBAi0AFAAGAAgAAAAhAFr0LFu/AAAAFQEAAAsA&#10;AAAAAAAAAAAAAAAAHwEAAF9yZWxzLy5yZWxzUEsBAi0AFAAGAAgAAAAhAEma+XzEAAAA3AAAAA8A&#10;AAAAAAAAAAAAAAAABwIAAGRycy9kb3ducmV2LnhtbFBLBQYAAAAAAwADALcAAAD4AgAAAAA=&#10;">
                  <v:imagedata r:id="rId24" o:title="megaphone-clipart-png-megaphone-1979px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6116EDE5" wp14:editId="47B165AC">
                <wp:simplePos x="0" y="0"/>
                <wp:positionH relativeFrom="column">
                  <wp:posOffset>4592178</wp:posOffset>
                </wp:positionH>
                <wp:positionV relativeFrom="paragraph">
                  <wp:posOffset>6447790</wp:posOffset>
                </wp:positionV>
                <wp:extent cx="1024255" cy="1029335"/>
                <wp:effectExtent l="19050" t="19050" r="23495" b="18415"/>
                <wp:wrapNone/>
                <wp:docPr id="1069" name="Group 10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70" name="Rectangle 107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1" name="Text Box 127"/>
                        <wps:cNvSpPr txBox="1"/>
                        <wps:spPr>
                          <a:xfrm>
                            <a:off x="37323" y="755780"/>
                            <a:ext cx="940279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Less Meat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2" name="Picture 1072" descr="http://previews.123rf.com/images/rrraven/rrraven1308/rrraven130800030/21745909-vector-carne-negro-y-el-icono-situado-en-la-salchicha-blanca-Foto-de-archivo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955" y="107303"/>
                            <a:ext cx="711835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16EDE5" id="Group 1069" o:spid="_x0000_s1178" style="position:absolute;margin-left:361.6pt;margin-top:507.7pt;width:80.65pt;height:81.05pt;z-index:251705344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aXCYxBQAAfw4AAA4AAABkcnMvZTJvRG9jLnhtbNRXWW/cNhB+L9D/&#10;IOhdXl1r7S6yDjbrOAjgpEaSIs9cilqxpkiW5B5u0f/eGVKSTyRGDATtg9c85/g4883o1etjJ6I9&#10;M5YruYyzkzSOmKSq5nK7jH//cpHM4sg6ImsilGTL+IbZ+PXZr7+8OugFy1WrRM1MBEKkXRz0Mm6d&#10;04vJxNKWdcSeKM0kbDbKdMTB1GwntSEHkN6JSZ6mp5ODMrU2ijJrYfU8bMZnXn7TMOp+axrLXCSW&#10;Mdjm/K/xvxv8nZy9IoutIbrltDeD/IAVHeESlI6izokj0c7wR6I6To2yqnEnVHUT1TScMu8DeJOl&#10;D7x5Z9ROe1+2i8NWjzABtA9w+mGx9OP+ykS8hrdLT+dxJEkHr+QVR34FADro7QLOvTP6s74y/cI2&#10;zNDnY2M6/A/eREcP7c0ILTu6iMJiluZlPp3GEYU9mMyLYhrApy280KN7tH37nZuTQfEE7RvNOWgI&#10;JHuLlX0ZVp9bopl/AosYjFhVEEwBq08QY0RuBQO8YNXD48+OYNmFBdxeitToL1loY907proIB8vY&#10;gAU++Mj+0jowAI4OR1CrVYLXF1wIPzHbzVqYaE8gIy4u1mnqbYYr944JGR2WcTHLYPuxDMxONkpx&#10;xwzdvi8CZkLCIr5HcN+P3I1gKE/IT6yBuIPQyIOC+zIJpUy6LGy1pGbB4CmYO9o73PCqvUCU3ICj&#10;o+xewHAyCBlkB5v783iVecIYL/eef+vyeMNrVtKNlzsulXnKMwFe9ZrD+QGkAA2itFH1DUSaUYGu&#10;rKYXHF76klh3RQzwEwQfcC7stsr8FUcH4K9lbP/cEcPiSLyXEPTzrCyR8PyknFY5TMzdnc3dHbnr&#10;1goCIgO21tQP8bwTw7AxqvsKVLtCrbBFJAXdy5g6M0zWLvAqkDVlq5U/BiSnibuUnzVF4YgSRuaX&#10;41didB++DjjioxoSjSweRHE4izelWu2cargP8Vucevwg6ZGqfk72A04h+78gwb1RxyjLqwe5H7kj&#10;bKDb8Nw++J9mgaIq8iKOgBer6bSa9TVpIM55meYVEDPyZl7O8/lpHz0D6w6Z/kwykAqZACzCHMQc&#10;Py2mIdDHnT51h3zoOeXWAz96IpGfkS9PZ+kzLv7sLK2vv5ul7rg5+spZji//P0pc919KW83pAv76&#10;BgdGj4r29xtBuOV2yH+hmeyeJaMj5nqnk0BTfMMFdze+rwSqQqPk/opTrN04uVf/84EB4ADqxeoP&#10;azWzFGiwb8+0YXvODvYkywvT+JaPd2TL7MQYQ/ZMDv+zIp3dHUOVK9JJnlXldJ7Okz1UeGUSSoxk&#10;iWRbo5KbhImEUyVVYrnbkVolTCaCJJYICs1sS5KNAJYmyYVyKqlZQgys79XJH3qLFDJ4FPwDXub0&#10;UtFrG0m1bqGhYSurQW3PX5P7x/30HjgbwTUyCxILjvtnuMXiGy19aIPPFd11UPRDX2+YIA4+KmzL&#10;tYVStGDdhtXQ7LyvgXwpfFM4aFS14TL0PsCXQFSoHZnTt95/57NVms7zN8l6mq6TMq3eJqt5WSVV&#10;+rYq03KWrbP1P1iUsnKxswzcJ+Jc8950WB0fcjD+yT67/yIJHbz/Egh9xtCogEG+RRlMBH5FhNBW&#10;ayj2j56OrTPM0RaXA9v5deyqhg2P+i3Q+CTYWkWbwwdVAxoEyqOvsUNt6DvybFrMsff2rXdVpAW+&#10;fwAKe/Mqy2bQjfsSc1rO+s4cFA9iXlJiUNHDyuL9CE2hH4Ijvoj7rxwPVf9Fhp9Rd+f+1O1349m/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FTRvPPjAAAADQEAAA8AAABkcnMvZG93&#10;bnJldi54bWxMj8FOwzAMhu9IvENkJG4sTbfSqjSdpgk4TUjbkBC3rPHaak1SNVnbvT3mBEf7//T7&#10;c7GeTcdGHHzrrASxiIChrZxubS3h8/j2lAHzQVmtOmdRwg09rMv7u0Ll2k12j+Mh1IxKrM+VhCaE&#10;PufcVw0a5ReuR0vZ2Q1GBRqHmutBTVRuOh5H0TM3qrV0oVE9bhusLoerkfA+qWmzFK/j7nLe3r6P&#10;ycfXTqCUjw/z5gVYwDn8wfCrT+pQktPJXa32rJOQxsuYUAoikayAEZJlqwTYiVYiTRPgZcH/f1H+&#10;AAAA//8DAFBLAwQKAAAAAAAAACEAgAcF1Yg2AACINgAAFQAAAGRycy9tZWRpYS9pbWFnZTEuanBl&#10;Z//Y/+AAEEpGSUYAAQEBANwA3AAA/9sAQwACAQEBAQECAQEBAgICAgIEAwICAgIFBAQDBAYFBgYG&#10;BQYGBgcJCAYHCQcGBggLCAkKCgoKCgYICwwLCgwJCgoK/8AACwgAnACrAQERAP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aAAgBAQAAPwD9/CcdabMwCZzWa3iH&#10;T479rG5vYYWW3knXzpwrNGhUO4U87F3KC3QFh6gnz39lb9q/wH+1N8HI/jb4ZENnot/4w1zQ9BvG&#10;1BJYdXisNXu9PhvbeUYEkV0tqJ48Z+WUAFsbj6oGX+9TgcjIopklxDEN0kgUepNcx8avjL8PvgH8&#10;GfE/x6+JeryWvhnwh4futa1y+t7d52is7eJppXVIwWchFJCqCT2rxX9gX/gqR+z9/wAFBbrxR4d+&#10;H3gvx54J8SeEf7Ol1bwj8TvDH9k6kbO/t3nsryKPzJFlgmSOUqVctiPcVVHiZ/pTco6muf8AiV8W&#10;Phb8GfCV14++L/xI0HwrodjHvvNZ8RatDZWsC5A3PLMyooyQMk9SK0tA8TeHPFemx6z4X1+y1Kzm&#10;UNFdWN0k0bqRkEMpIIIIPXpVxmBU4NVYr13vvs8dv+725Mpccn0A7+56VcoLAdTQCD0o3LnGaa88&#10;MYy8gHbmkhuIbhBJBKrKejKcg0+ms4+70rJ1K6a7lW1t2ZVbOflGGwQPXOMnsOvcd/ze/a//AG2v&#10;2BP2VP8AgoX4y8eft/ftn6DdeGB8L7fwf4P+F+g2txfTac2oSXLa4dRtLRZpHaRbWyVZmESBJTEY&#10;98fmv1f7K3iD9iD/AIKYt8D9P/Yt8ea9qnwV/ZvuIZItB1LwrqVjY3Go2FrHBo7Ce8tF+0y2uDIV&#10;80ENscgmvXvif/wVg+B/gH9qzTP2dNGl0nxBpcNxZ2vjrxLpfiMSzeHJ72O7NkxtIoXM8DS2ohmm&#10;EieQ9zDlWBkMf1eowuKg1HUrHS7GbUdRu4re3t4mkuJ5pAqRooyzMTwAAMkngCvkf4tf8Fwf+CXn&#10;wf13UNE8S/tb6JcT6TdTWmpNoFncapBbXUZZXglktonVZFKn5dwYgHHFeA/Hz9sSw/4LFC//AGXv&#10;2TvivD4K+AWm6P8A2t+0D8UNYjFpqOoaIInabRdPsbhRNH5g8tZ7qVY0jjkbG/Ajm810/wDZJ/ae&#10;/wCCrHxa8L/tffs8/sz/AAi+C/w00nxNo9p4H+KPiCbV4viNqHhnS5IcXEEduRbfZ7qOOSFY52Rz&#10;AxBLLsdv2CKnO1+PpX86n/BZ7/gpf8MfGvx18ffHf4m/DLQ/iZpfhHxlffDf4DeAfFDK+ixXGnPF&#10;/bniW7ihuy9y32jFvagKiPG6yMw2tE/zbp37a3jb9lH/AIUp+3x+wl8W5vg74d+JGpX2kfEr4b+H&#10;5ZL3RdI1jTri1a6aLS552X7JNbT2coDzLIzeaBsXbu/on/4J/ft5N+2j8N7vRvGvhu28LfEnwzHa&#10;jxl4b0+8FzbiK5R5LPUbKVsGawuo0aSGUgEhXQ/PG+Po3SdP+xL50u0MxO7y/u/UDt0Bxzj1PWrp&#10;lQcGvkb9sv8A4LRfslfsdfEyf4JSeFviF8TvHmnxRTax4N+EXhP+17zSoJI5ZFluneWG3g+WIny2&#10;lEpDKRGVyw8o/Z6/4OMPhB+1T4Y1Dxf+zj/wTd/ay8aabpOqvpup3nh/4eaRcJa3iojtBJjV/lcK&#10;6HB7NXcS/wDBb34UeDL2G7/aQ/Yf/aW+D3hyYkSeNviN8L4o9Kt3HO2WSxvLqSJcbmMjRiNVVizq&#10;BX1poHj7wX418PaH4s8O+LLK503xFDFc6DexzLs1GN4jMnlbvvholaQbedilugJratIXgmURJ8rK&#10;xfCgKG46c9+f89blUtWgupIAIJHX5st5bYbGOg98/T3yMg/lh/wcT/8ABZbQP2PP2b779mH9lP4l&#10;WuofGrxlrbeHrqHRLwyXnhW28iKaechAWFw6z28USnaS00jgk27Ifww/a0/4J3z/ALOH7JHhv48/&#10;Gv45x6r8avHHxMutI1L4c2tx9pn0WGDT4ry6+3znO+/3X2n74Vb919oCsXkLpDzX7Xn7d/j3xq3h&#10;X4B/AP4hax4f+Fvwy8L6boPhvSdDml0231O8gtUj1DW5beKTb9pvrs3NwzN8+yWNWJZST9uf8G8X&#10;7X37N/7F3jnwD8P/AIj/ALO+ieOvi58dPjBpul6Lr7TQPfeFdEuXit/tUkhSRw7XREqwZViqtIWX&#10;5N/9OacLgV+bX/BSX4k3v7b37ZV1/wAE2o/idqXhf4J/C/wP/wAJz+1Z4i0XzIZpbQr59noJuVIa&#10;FZYFNxMIx5jRSJsYbZAP51/2yv27NA/aE/aIm8d/DT4baf4R8B+Fb69tfhb8PdL05IdPsNOaWUwS&#10;3CK5L3jmQzXE25zJKSFKKFA7X9hL9hX4m/tU698NviBrXxF1ayn+L3xysfAun6Xa6fLM+r6SkL3O&#10;t3zqpVHtrRPsgeP7pEshO1Y81/YX4b0DRfCmh2fhjw3pNvY6fp1rHbWNlaQiOKCFFCpGijhVVQAA&#10;OABXGftW/FLXfgb+zH8R/jZ4W063vNU8H+A9Y1vTrS8VmhnntLKaeNHClWKs0YBAIOCcEHmvwMi/&#10;aU/ZR/ZM/ZG/Yb+FPxD/AGwNNXQ7Tws3i/4seEdA+H39qz+JdP1u5mll0+djvglWMvNaTRviRPId&#10;4ysqog+Iv+Ckvwc+DP7Gfhf4bfsIeHPHS+KtS0LU9U8Z+LPECwS2UoGrwWIs7Ge0lQtZ3UdpZwGW&#10;NmfZJKVI+Qk/VP8AwTO/4L4fs+fs0ePf2fv+FrT+KrGLwB4P8QeDfiPr0PheymTW9BllW40S3UxE&#10;S5spk+8ERnE8m5iMhv2E+LX/AAXZ/Zw0D4bQ/HL4BfDHxt8Ufh9p+njVvF/jzw9oM9vpej6Wt0LW&#10;aVJ7mNFvJo5SQYIdzARyEkbDX2R/wlekaz4DPjnwfrtnqVhdaT9u0vUrG4We3u4Wi8yOWN1JWRGX&#10;DBlJDAgg81+V/wDwSB8WfFj4L/s4eA/2j/BEsHjTWvjzZ3HjT4uaFdeH006DRxcanePc+IpdYWKR&#10;5YbeNI7SPTvmk2lXTAVzX4x/8FuviN4o8I/8FMfiDcfDnxzoOjtq9joeo+IY/hLqNxa6LNqk+kWk&#10;t3JEuVfcZnkLeYBJvLbgpyB8q2/7Qnx7spTPb/GvxYpaN42z4huSrIylWUgvggqSCDwQec81+4v/&#10;AAQ8/ZG/b6+M3iL9kf8AalsPFfiLQfAXg/w/qa+INaW/iubXU9OWa+htrQWt2zqJHVXtZJokEkcM&#10;yFCrKrr+9aR7Ohp1I33a/DT/AILAf8G+/wC1HqH/AAUDh/4KSfsN+DbH4nf2z4hh1rxR8PNc1K1t&#10;7iHUE2ASQNdFIJYDtDlXZWQx4G/Ix8a/Hn/gjt/wXi/aS8A+G/B3xH/4JceFV1Dwp4eh0fSvFek+&#10;JtMtNQMK3c93LJKqax9mlmnuLm4lmlaEs7zO2QSTXl2o/wDBtt/wWv1y0a+v/wBhu9j1CNRvk/4T&#10;TQMXY4GTi+4kxyWP3+WYliS36s/8G5H/AAb4eOP2F/E7ftr/ALa+g21r8TjZXFj4T8Iedb3S+HIp&#10;B5ct080RdTdSR7o1MTkJFLIpLGQhf2NT7tfg9/wck+G/2u/2Idc/aC+MPwy8EQ+IfhL+1nofhfTP&#10;GmvG1ZpfC2q6TELWOFtjDbFPbxgpIwIMkjIcbEEn8/ucjI9OOlf07f8ABuR+wf4zj+Gvw1/av+Mf&#10;w/XRtB8G/DuTTPg/ouoaaYLh7rUpPtGqeI3hcsIp7hDHZxTptkktUfdlJVA/WxE2DrSSwLLlX5Vh&#10;hlI4NflF8af+DeT9pTwTqMej/wDBOz9vq1+HvhWxk1ZfCej+LfAVjq+p+CbXUFYXNpoutyxPqVjE&#10;zSzkeVPG6eYWDGQtI3x/rP8AwZZ/tUeJdYu/EfiX9v7wpqOoahcyXN/fX/h++mmuZnbc8kjvKWd2&#10;YkliSSSSa9C+CX/BlF4ItYre6/aI/bW1G8uI79WuLPwj4bSKKa3yPk8yd2ZHIyN20gccHpX6DfCn&#10;/ggl+xZ8IfgBB+zV4d+JPxyk8LQtcRS6e3xy1y1t7iwuJWkudNe0s7iGz+yzs8nmqsCu/muS+45r&#10;608CfCzwF8LPhjonwa8A+H49N8M+HdBt9G0bSYZGZLWxt4VghhDMSxCxqqgkljjJJPNfmv4s/wCC&#10;Tf8AwVl/Z78L6J8B/wDgnl+3noOi/Cvw18Rk8ReD9D8SRaiuoaLZkyZ0iW4inIv9MQzO4tJgyu0c&#10;e48Yr47+IH/BnB+2J8W/HerfE74m/wDBQ/wvrmv6/qUt9rWr6h4cvZJ7u4kYtJI7GTkkkn07DAr2&#10;T9lf/gzI/Zn8BeI9J8U/tWftG6946hs5hLqHhfQ7P+zbO8ZXUqjTh2mEZAKuF2MQx2uhANfs14U8&#10;IeF/AfhrTfBfgjw9Y6Po2j2MVlpOk6XZpb21lbRIEjhiiQBY40VVVUUAKAAABitKigjIwab5KelC&#10;oFO4UrKG60nlrTgMDAFZ/iXwp4Y8aaBeeFPGHh6x1bS9Qt2t9Q03UrVJ7e5iYYaOSNwVdSOCpBBr&#10;5p0D/giT/wAEnfDPxPk+MOkfsHfD9ddkvri7aS40tprbzZt3mEWkjNbhfnbCCPanG0LgY+pFRV+6&#10;KdRTfLUnJFOxximhFHOKdSMobrSbF7ihY1T7ooManrTqKKKKKKKKKK5j4z/GL4Z/s/fC3XPjR8ZP&#10;Glj4e8L+G7FrzWdY1KYRw28K9yT1JJCqoyWZgoBJArx79hP/AIKnfsP/APBSDTtSuv2Svjdba/ea&#10;NGsmq6HdWslnqFrCzlFma2mVZPLLDG8Aj7ucbhn6Gjzt5NOooooornfG3xc+Fnw11HTdJ+InxL8P&#10;6Dda1KYtHtda1mC1kv5AVBSFZWUysDIgIXJy6/3hXQqcrms3UPFnhnR9a03w9rHiSxtdQ1iWSPSL&#10;C5vEjmvXjjMkixITukKxqzsFBwqknABNadFDEhcivm39vv8AbQ+JH7N2q/Dv4Hfs8fCOLxt8Vfi1&#10;rV1Y+D9M1S9az0uxt7SETX2o3twASsUEbofLX55C4VehI+VfFMf/AAWk+INp4f8Aid4F/bp8WXX9&#10;reNo/Dvizwf8Mf2d9J0vT/DcaoPM1GKTxYn225tdpR2kUyhndhGMKVWx4z0//grt8Ofi34Z0r4Jf&#10;8FDfiP8AFC3vvFV1oV1Z+Lv2ZdGs9C065hjI8zUrqFbK8ayLkEXNnlHCko8mNrfS37D37Zvxk+Lf&#10;xZ8f/siftV/DDSfDvxV+GNpp95rN34WvnuNG1rT70Si1v7UyfvIPMa3mJt5NzRDaC7/eP06udvNf&#10;l1+3j/wcE/Ff9m7/AIKG+Mv2Bv2ff2QdN8a3Xw/8EN4h8U69rvjI6ZHCkel/2pLsVYJNyLbSQKDk&#10;MZHZduACfm3Q/wDg7o/aP8Tfs4eJ/wBpvT/+CefhuHw34X8Rafol1cTfEaYmS9vI55I0VfsWflSB&#10;mOcDBGDmviX/AIKA/wDBVr/goZ8fNP8A2c/2xv2kvGej694A1DXW8Q6f8NfD3h+50/w7HqGmXwil&#10;tpy0hku5zHtYlpmMa3P7spvOfq//AINm/wBg251r/goHqv8AwUO/ZP1Lxd4f+AMfhzUbG1sfEkLw&#10;XF9eXLbW0UneRfwWjqspusshkgiXBkVyn9AKEBSTx9a+J/8AgoV/wVk0f9mrxL4g+E3wr1fwjp+p&#10;eFtPhl8cfEX4gXcw8OeEZ7mF3srSaO1zcX1/NhZFsYdshh3SsyJhj+Lf7Xf/AAcMap8TbebSdK/a&#10;+/ac8V3dr4mkudMvPA+uaR8NdLWxkQnyVjsbK7vZtjEIouZ5CVBYndy2j8I/26/jf+0/+zp4g+N3&#10;gf8AaK+KXg+38HyXC6hpuuf8FFLnTtfv1ggilaSGyvrF/NjcShVdFUNIrovKkV9a+FP+Co3xQ/ZB&#10;1L9kD4e6D+2D8WPE+ufHi28P32ofCj4wWuleJTZ6PrOpRQxXsmuQW1leLKU8/wApHefaQBIgVAp/&#10;bMAgcmvzi/4Ky/8ABwV4B/YQ8S+Ifgj+zt8O4fiV498HaHHq3xAf+0lj03wdZSXlpZRyXZXMk0vn&#10;31sDbxfMPMXcVySv4b/to/t2/HH4Qfti3GpftR/sN/CDXPiX4f1TTtfsfE2s+IvGuoTPvigvbC6R&#10;pfEj4jaE2zrCflVAsZQBdo+7PgV/wev6pCtvZ/tNfsTQyLDp2LzUvBHiQhp7oY+Zbe5TEUZ5OPNc&#10;jjk9asfsL/tn6X+3N/wWS/Zt/aO+K/xv0u88fXWseIGl8Kr4kMsGhabe+FtVe002xt4UNuiQnYss&#10;8sn2qe4uQrRoIwo/esagVv0szA21lP71mAXOM7R6nAJ47CrdMuHeOBpETcVXIXOM1+XX/BZbw5+z&#10;3+2l8dW/Zi8S/FTXPh78Tvg94Bl8c/Db4geD7m6j1qwvpWH2ywtYEMf20SWsVvMRBJ5o+zNsPySA&#10;fDd9+2P/AMFIPBng7SfiBpf7fn7GPxw1rwTrs0nw71X4xX2meH/GNhA6rG00Nv4gTTnsSwRSz+aW&#10;chgXkK8XvGv/AAV3/wCCxvjH4NzeKvjB/wAFSf2Pfg3Z2+sQR3reE/GOmeJPEIhLhTJBZ6IdWEyf&#10;NkqAGG3koPmql/wRSufHnxg/4KDeC9O/ZC1D4hfE6PSvH8niz4+ftNfEG3uoY9ctrXTtR020tIEu&#10;ZZHWN4b+VY1lZrlzMrtHElu4T+ipPucV8Vftw/8ABEz4B/thfHq6/am8MeNdS+HvxC1nwnd+GfFe&#10;uaLp9vcxa/pc9o9q0dzDMMGVY2RVmBDhYY15VQB+XfxO/wCDdbxf+w18BLn4Q/Gj/gpP4Xsfhl4+&#10;+Iml+dJq3gUxWFlrEFve/Ybi7nlvFSKI5aFiTgvNGp2hiwb+wx+zL/wS38eftk/B/wDYc8VfEfXP&#10;jZovjuS58Rr4a/4TQQ6Ra3y+F11GC8vNNtDtEgj+2W7RvJ5qShQSyGVG/oL8KeGPDXgvw9Z+EvBv&#10;h6x0nStNt0t9P0zTbRLe3tYVGFjjjQBUUDgKoAFXX+9kCv5rP23PE3w2/bG8V/tA/wDBMr47ftTL&#10;8GfiZ4d/ay8XeMvBt/8AFrULmy8N+J9NuiyWtvc3bKVshFZwQNayTDymiljSHO9Fr5an/wCDcL/g&#10;r0L1odN/Z18P6hZecRb6tY/Fnwy0FzFn5Zo9+oq5Rlwwyqtg8gHIHdfBb/gl/wDAv9lDxH/wmP8A&#10;wUr/AGhfDuk3HhjUUuB8Dfhv4wtNV8R6jJH5mTqlxZStBpcbqYnQmUuYZZQirIrBv0q/4IXfsRSf&#10;8FAvjT40/wCCxf7fX7Pmn3Osat4vtn+CNrqTP5WlWNknlwzJBhUmSBUt4YJpN77reVyA6o5/U/8A&#10;a8+Mer/s3/sn/E79oXQtLtb6+8CfD3WvENnZ38jLDcS2VjNcpHIy8qjNGAxHIBJr+Xj/AIKD/s1/&#10;BX9r/wCLfi79of4X67b/AA08aX/iS4l8W6L488c2U2g6ldySKkMljqDzedYNeN511bw6mlvA1nHN&#10;cLcrDbSMPF/2lf2fv2zf2tv+Cg7fs/6B+zZrI+IFxpul6NoPhG0uorpn0+x023gtrj7Ysht5oWtY&#10;Y5jdrJ5LK4cPtINfpl/wTC/4NAvF76/pfxa/4KdeIrOzsreaG6X4X+GdTE8k+MMYL68iOxRnKstu&#10;75GdsvOR7xpv/Bp/8FPgD+2V8Of2oP2R/wBo3X9MtfAfjrTPEM3hPxNbpdNcizninFvFdIYyu8xs&#10;HLKwCvwDgg/r7o+krZv57IuecbOnOMkemcc/1rRpsih42VhkHg18w/t//wDBLP8AZ1/4KEDQdd8f&#10;2F1oPjbwjvl8F/EbQJBFqOjyA5WMH/lrFuYt5bdGXcpVjur87/jX/wAEHP8AgqefGtvrPiLW/wBl&#10;n9pjRdBtJ5bO8+LXgu50XxBrM82HkW4ksonMjKwCI8l6cqq52ciuE8E/8EU/+Cn/AMVL6x1zRf8A&#10;gmj+xX8AtQ0LWoLm31PUludYmugjBtyQLJqMDgEZ2y+XuIweCa/ZP9jL9mzVP2VvgFpvwh1v4iL4&#10;o1C3uLi61DVodAt9KtnnmkLuttZW37q0gUnCRKW2jqzHJr1dQVXbVbUFuRbn7OTn1Xr+HHWuB/aF&#10;/Zg+E37WPwG8Sfs5/tBeG/7c8K+LtO+ya1YNcPGxXcsiskikMjpIiSK4IIZFPavy/wD+CLP/AAS7&#10;tP2Cf+Cx/wC0HoVv+x94mtfAVrosTfBv4peItPaa2tIQYlu7S3upBlpZhdYDL8xjtJVJwSG/YaNC&#10;gwT9KSSNnPGPxr89v+CvP/Buz+zD/wAFVfEMfxft/Gt18NviZFbR283i7SdIjvIdSiVkAF7al4jc&#10;MsYZEdZY2XK5LqgQ/lX4o/4Mtf8Ago7ZeJb628EftI/BPUNIiumGmX+qatq9nczwg/I8kEemzLC5&#10;HJRZZAp4Dt1r7C/Yj/4NAfgV8JfGmifFL9s341y/EXVLMQTS+GfDmmHTdJW4VXL+e7u814u7y9rK&#10;LcHad8Z3HH7IeHPDmieEtDs/DPhrSbew0/T7WO2sbGzhEcUEKKFRFUcKqqAAB0Ao8TeG9C8Y+Hr7&#10;wn4p0e11DTNStJLXUdPvYVkhuYJEKPE6MCGRlJBUjBBwa/LP47f8GwPh3x38U9P8VfBn9rGz8J+G&#10;9JmuW0zQdZ+GcerXkUN0kMFzZy34vbd7u0NrD9mSG5SYRxyOATmvu79kz9gr4Ffsj+CdH8P+FtJb&#10;X9c0lrh18aeJIYrjVGefAlEcoQC2iKqqiCARxKqgBOufYNRFylowtBl/4RnHf17VBpGn3AJurqZm&#10;LH5VdjkLnjPTnGPofWtMDAwBRQRkYpoTBzSsu4dab5I456U8AgYNFHWkK7gQT7UixhTmnUUUU0R4&#10;Oc06iiimlATk0bADnNOoooqh4o8S6F4M8OX/AIu8Vazbabpel2U15qWoXkwjhtbeJC8krsxAVFVS&#10;xY8AAk18S/H7/gv3+yf8CbfwjpZ+FHxO17X/AIow283wa0fTfC67PHUN2ALC5srgymNYrh3hULJt&#10;uI/PjMkCbgD9R6z+1T8A/AmlatN8Xfjf4F8J6h4V0ey1HxxYav4ys4h4diuTsie6eR08mJ5A0ccs&#10;gRZGX5eeK6L4S/Fz4c/HT4eaX8WfhH4vs/EHhvWoDPpGtaexa3vItxXzI2x8yEqcMOCOQSCDXmv7&#10;eH/BQT9mj/gnF8D5vj5+0/4zOm6T9sSz03T7OMTX2qXTciC2h3AyOFDOeQFVWJIAr8edX/4PWL/U&#10;/iqul+Ff2OLHSvBssqL/AGprmvS3F9Auz52aGBFR/nzgBxxjJzX21/wT4/4OI/gH+1x4KuPGHxX0&#10;Oz8I6Xp+o2Wn6t4qsNRe507SLu9vJLaxi1JHjWbTEn2x7bqQNZ75PKa5WTCN+jEb7xkGnUUE4Gaw&#10;/iF8SPA3wn8Ean8SfiZ4v0/QdA0Wzku9W1jVrpILe0hQZZ3kchVH1Pt1r4p/Y5/4L/8A7JH7cH7e&#10;3iT9jD4E2uqa3ptjo9vd+F/HmmaTezWesSeUr3KPH9mDWaRMxj86bbGzRnDHemfvCN2YkGnZprPj&#10;pTWlbPFSUUUVX1TUrHR9NuNW1S9jtrW1haa5uJmCpHGoyzMT0AAJJ7CvyP8A+Ck3/Bc39mjwr+0t&#10;pPwL+IfiX4xaZ8K/G/wvij0rXfDXw1ljtNTudQvbq1vJLu21aK3mvbKO0ihaKWzEgY3E+3zGCBfJ&#10;f2DfBGmf8E7vCnwx0H4n/tefD29+FGk/FDWPE/wV8TfFXS5/C9xbQTaKgcBbyZprC1vJL652RSQR&#10;vIbX7VGHiul3O0H9kz41fti+Kvjh+wz8ev2QtG8feHNR+IVr8TfhJ4+8A/EHR9QsvDtxql6Z7oXW&#10;oST2l59guDG8MghtHuRDllgYpbuf2/8ACXhbw/4J8Lab4N8KaVHY6XpNhDZabZw52QW8SBI41z2V&#10;VAH0r+Sr/g5Y/bP8c/ta/wDBVbx94W1i9vIvDXwp1CTwd4V0eaT93bfZW23lwFB2757oSPvwGMQg&#10;Rs+UuP14/YU/4NMv2CPhf8AbGD9sDTLv4h/EDWNDYa9qFlq09vp+nTTRqSliihGPlHISaQBn+8UX&#10;IRfgf/grb/wSg+KH/BAr4vaH+27+xZ4tutW+EXiS6bw54g0PXZVuTGtzGzTaRqETDbe2F3FFIAWV&#10;grxgNscQM364/wDBEL9tnw18cPhXH8DrLUbg2Fp4UsfFPwtfUr2GW4uvC1yz27WjMLqaWWfTb6Ge&#10;xmLrGVjNk5GZwB94h3xy1flj+2v/AMHK3w6/Z7/bQ8TfsMeG9N8OeF9X8J69Dbap8QvH9tq17pDQ&#10;/YlnlijtNMtmu3u/NkWNFAMTBS3mZZVrlbj/AIOs/wBnOy8ISR6v8V/g8msW9jIZrvQl8b6g8k6x&#10;khYbC68NWKOzuAojlv4VXd80oxk/kF/wU/8A+C0H7aH/AAVh8fn4Oaf4x1WTwBdapCPD3gTR9FWw&#10;/tGdSfLea3imnd3y2VjaeZVIU5ZlDV+mn/Bph/wTs+O/7Pvjvx5+0h8QvDltZ6BeaP8A2HYa7Z6p&#10;JJDr1yxtZpoYUaILLFYyxz28l1GxhluC6wyXEcXmV+32oXkGmWUuoXMmyKCNpJWweFUZJ/SvzY+F&#10;En7fH/BVTwt4k/bH8Kf8FBdV/Z/+HOqRzD4N+G/B1hYXTXekQyzxJreqtewl1+0um5YV8oxomGIb&#10;IX80PhB/wWD/AOCyHwm/a2+JH/BM749/tOzal4t8QTXnhfwt4s1K30+KXRNaQM1hdW0n7uEx3DbE&#10;IkZkInQhsrzx/wDwT0/4L+f8FTtPk+JnwM8X/tLpq+vyeC9c1zwnqHi7R01B7TU9Mhn1K4tUMSYC&#10;TW8V2o3ZRXWEKVXiv0U/4Iw/8HNfwy/ak8GeHfg7+3n400Dw38VNY8YS6Lpd7agWtlqFv9jmukvL&#10;jzCsVou+NbRVDs8s80ISPBkZf11jY5wTUlI+SuBX56f8F1/+CzH7OP8AwT7+Dmpfs8X2kTeOfih4&#10;+0Gew0nwJpF1sktbe4jaL7XdyAMYU+b92gVpJW4Vdu514H9nD4S/tB/Bn9ib4c/Hb/gsn+014Am8&#10;G/CG20zxTprap8OdviKwMdjAY9Pl1A3Zido7jdCY47R5ZxHExmV38uL5l+Cvw1t/+C4X7IfxK8H3&#10;f/BPjVPFEk3xc1+/+Dv7RF3qVtpP9pLLqTyJda2zyLcFF88LNBZROv2cNBbRW7W6Y/Zz9lv9kv8A&#10;Z4/Yy+FNn8F/2avhZpnhXw/Zog+y2EPz3Dqip5s0jZeaUhRudyWJySea9Ir+YH/g67/4Jk+OP2cf&#10;21NR/bj8D6B9o+HnxamjutQm07S2ji0PXFhjjuIZ2BYE3LIbpZTsLvNMm392Gf7Q/wCCDn/Bxrqf&#10;xT+C9r8A/wBt/wAP6/q2veE2ttPtfiJ4e0tr9rmzYrHA+o20G6dHUna12sbRsq7pWRwWk+qv+Cg/&#10;7c//AAS1/bp/YH+KH7OFh+2x8Lbybxt4dudG0Q6prS+XDrWBJYuyHDBo7tIJA2MKyA9q/N//AINv&#10;PHf7RHgH9tv4W/sF/Evw94m0HXPhb/wsDUfEFnqkiRWi+HdX0/RJYLOIAsZ92o2iXhbhQHjZWcOw&#10;T+h7LBeM8V/Lb/wXN+J/xx1L9urVPgh/wUg+Bum/CvwF4i1678SeFdU8A+DNNv8AXbTTyl3BZSu6&#10;Xnk3MrymGW+jFyGdt21lHlAUf2Yv+CY//BKn466s3iH4kftneJtc0HT7FXvNS+HOtaSL64iaQxRT&#10;3FlqMUN9azM+C1tHaXYjTk3LgFx7V4V/aO/4NgP+CZGn3Gk/Dv4M/Er4++MrXUGa4h8Z6WjLBe23&#10;mNbSTeeltaoFaSSISwQyOFdiyv3+nP8Agnh/wcVfti/8FEP2z/hx8Nfg9+wpD4Z+GCrdW/xCj0+8&#10;k1x7KyeRY7O+iaK3tjarFIogcsskbB3famz5f0//AG//AAv4/wDHf7B3xr8EfCiO6bxTrPwl8R2P&#10;htbK48qY6hNpdxHbhHyNjeayYbIwcHIr4e/ZEn8aftBfsR/CtfAH7PHwZbS/HnhTRPBa6f4r8RSR&#10;3XjXwBZaJLLqgtoYzG0N6NTllQK0ciIjvI+4MHH5a/tS/E3wsP8AguvZ+HPi/wDsa6HrHxDu/Evw&#10;y06y03TvHF7dWXgu6s9PsIb61RbF4/7QeMhFDvIFja0JZHV3SvOP+CbP7Uf7L3g3/goVp/xGf9gf&#10;Q7e48L2vi7WPFF5p3ijWLy1XT7PR9Snl+z2dxcOI5JUUxO1xLPEQ/wAscZII+hP+CFH/AAS68af8&#10;FT77Rf20viRD4J+Hug/Cf4oaLe+G7fw38MrGG18VvZzrc31pdQwiDejBLeNZfMYR7pQYX3Aj+kmB&#10;t7BlOR7HNTVHdK09tJBFctEzIQskYBZDj7wDAjI68gj2NflH+xj/AMG78vwb/wCCmXi79vz9rT9p&#10;CP4zXH9oz3/gdfENluvBeSyYF5e5Ai8yBDtiWFfLV/mVYzGijzH/AIKZ/wDBOT/gql/wVp/4KeaN&#10;+zj8atCvPA/7LPhm6N1puteHtShmgvYFUF7qQNhmv5QREiSI0VvltitmVpf2E+B3wW+Gv7Ofwh8N&#10;/Ar4O+F49F8LeE9Ht9L0HTIpGfyLaFAiAu5LyOQMs7ku7FmYliSeqormfit8Jvhp8bPAOo/DD4w/&#10;D/SfFHh3VofK1LQ9c0+O6tblM5AeOQFTyARxwRkV+NX7WH/Bovo0PjG8+In/AATr/am1P4dw/wCl&#10;Xdv4W12SWRLWSRpXEUF9EwlMKqyQqsodlRMtLIzMx8y8If8ABKf/AIOf7D4Tan8Gbr42eA9Y0PxE&#10;slrra+Mr7SPEJu7OZDHKrS6lYTyqNp+7Gyhgc4zyf1j/AOCTH7APjr/gnj+yjpvwI+Kvxmf4heIL&#10;C8n8nxHPZohtrElBDZRMUExhjWNcLK8hByqssaxxp9RpnbyK+dv+Cj//AAS//ZX/AOCo/wAHI/g/&#10;+0v4bvFaxu1udB8U6DNHBqujyhgWMEskci7ZFBR43R0ZTnaHVHX8Uv2hP+DLf9p7wqdQ1L9mz9qf&#10;wn4stYIY20/T/EWnTaZd3MhIDqSpliQAEkEvyB2OKxvgL/waM/tRP8Vtnx6utPj8M28Vu6/Y/E0E&#10;L3E3lnzo5HjhuTGol2bdschdN27yziv2Z/4JZf8ABLLwb/wTo8H3BXxJHqmvalZ/Z2jsdOit7HSo&#10;WlM8sNvhPOmLyFd887tJIlvbriNYwlfWl1ClxEYZYw6MpDKy5DAjoa/NnVf+CZ3/AAUF/ZN+Iy2X&#10;/BPOT4A6p4Mh8Saxqfw5m+KXg2eXV/ha+rKo1BNNnhkG+2kw48rGfnVT+6QRnyH9jf8A4NW7/wAL&#10;fHLXP2rv28P2y9a8bfELWv7Tla88Iw/ZmivrtSh1E3Nyrl5Qkk2IzCEDMp5C7T7t+wf/AMGzX/BO&#10;79hzxd4g8dT23iD4nX3iDSbjSbq0+IslrdaetjLKrtGbWOFI5WbYgZpd4JXKqhNfc3w++Gvw++GH&#10;hKw+H/wt8DaL4d0DS4UXTNH0fS0t7S2jU4CxxRhVTAAxgcDHFdDZgKw8lF24yVXoD6j2q3VDV/tg&#10;gX7HIU/eDzGC5KrRp+nhf9InT95j5T6Zwf1P8hV1E2nO2nUUUjosiNG67gwwQe9Z72SuI9PkskeH&#10;kA4GFXsMenb0I4q7FEUOSakooqrqQmitmkt1O7tt6ioNGsrmGLzruZmeTnax+7x9Ov8An1J0FXHN&#10;LRRRWabJ4TFYxWaSW+75TtAEQwf/ANQxzzV6KER/dGO2PQVJTCpVc5pFkG79ad5oxkLSGUjotKHB&#10;GadnPSmCYHtxXG337RHwA0q/m07VPjh4Pt7q2maK4t5/ElqkkcikhlYGQEEHIIPQ0/Tv2ifgFq15&#10;Dp2l/G/wfc3NxKsUFvb+JrV5JXJwFVRJliT0AGTXYI6uPlNDSBTg141+2N/wUI/Y9/YE8H2/jb9r&#10;L436X4Str0402zuFkuL2/IZFYW9rArzT7S67tiNtGScAE14l8L/+Dhf/AIJEfFjxNZ+FtH/aztdH&#10;m1KzN1pt14w8N6nolpeRiRY/3Nxf20UUrFmwFViThsA7Tj7C8OeLfDHjLSY/EPg/xDY6pYTMwivd&#10;Nu0nhk2khsOhKnBBHXg1f80Zxil80H+E1yPxr+PvwZ/Zw+Ht38V/jz8TNF8I+G7HAutY17UEt4EY&#10;5IXc5GWIBwoyTg8V8kWH/Ber4D/EXXb6y/Zc/Yz/AGlPjPpOnW8Ml14o+HHwp3aerSb9sYbULm1k&#10;ckJuDLGUYEbWbnE9l/wXq/Zh8JeKLbw3+1h+zr8dvgDFfCP+zta+MXw3Nnp1xulWM5ubOe6SBVZ1&#10;3STmKMA/e7V9h/Dr4j+A/i34L0v4j/DHxfp2v6BrNol1pWsaTdpPb3ULruV0dCQQRW7RSPnbxX4U&#10;/wDBZb/g4p/bu/YF/wCCrTfAD4S6V4Utvh74StbI6nofiXw68n9uLd26O9xNPHJ5yCPczQmAxjj9&#10;4kw+U9Y//BVn9rH9rp9e/an/AOCff/BQLX7L4d6H4qm0/wAXeF/G/wAJfDM2m+DoxEJk1C7vnns7&#10;4aVKplWFvKlud1uyPudlB0fBX/BQD9tjx18MJP21/Ev/AAVF17UPgfofgTWNd8Vaz8J/gP4bs7Nb&#10;+wdoRosd1rM1zcW99PK1uYvOtTHKsy42hgw8v1X/AIOxfjB4T/bl8G/CD4Z6H4N+KnwV1i60m2/t&#10;y38P3sHjC5injSKXz9ssVn9vWbMjRRWiQsCEQICGX96UOVzX8/n/AAVR/wCClX7TP7Y3xC8O+LtN&#10;+L3/AArP9jlf2gIfh9e3UOoXGl6h4vjtUE+rX088J8z7GqxyxRCNlBdlyDIjeX5b4Tt/+CTHwX1z&#10;9sT9uT4Vfs3+FPib8JPC+l6H4d+DumeJdH1HxAs/ia9083JvbyS+leSOE3ZkjlkMiEqiqvzMC3w6&#10;P28f2SJf2ZPg/wDAy8/4JueHYfEnw78a2eseM/iXo/i5tP1bxpYRNdGXTpJYLRZrTzPPi/fLLIyG&#10;2QhScbf16/4NRv8AgpH40+PvxX+LX7NHjj483ieFNOtLHUPhD8N/HWuf2xrVrblrgXMdtqZWBp4Y&#10;I0gDxNCxPmpInlBJvN/bkupBY1/PD8Uvir4W/bC/Ya/aI/4KyeLPDreMviZ8ZPijP8HP2cdB1rQ2&#10;vJPC2lXZW0SG0iWZlivJLC4nYyRhcXIBG/zAKq/En44fD79pj9sb9lX/AIIeWX7EWtWngn4F/EbS&#10;7b4gahrHhMTXXiNbR2s5LoQfettJmknuZnkaVlZLtX2gxKr+kfsy/wDBIv8AY1/as/bE/aw8U+Fv&#10;iJ8Tvhb+zj8G9Yh0LwvbeA/HMkVm2rQ2xudanild7gCKEokgiCEbb5cbfL2V87f8E3/24fid+yR4&#10;o/Ztb4Tft2eM/FWsfFz4+XGl6l8Idc8UHV9JsPBc+orpkdzdxeSjQ6k86TzI4kUGIQuIwrMG/pqy&#10;RX5Rz3fw9/bI/wCCzPjjwn+274t8J6xc/B7xlpuk/B34KeO9abStLTTLq1V5fEkELQyrrOpySuIY&#10;YHKKqiRw2Vi8v9CvG3xgutB8Jaz4c+CvgrGuaJ4os/DOm2esaLd2+mNdTQWtwrCSCJ2+yCG5VTcR&#10;o0aSK6nmNgMvxt8U9Z+IuvXXwn0zwFot1Y3S272d54g0y6vLXUfsepPFrVq9v5KCJ4oof9Gld9k0&#10;syMqtHG274b/AOCYOp/Bb4Of8FVdY+Bf7CmuxQ/CTx/8E4/G3jH4a2d819b/AA88SC9hRbJZIbiW&#10;3tZJUuJw9snCtbYTCoc/qdRSN93rX52ft9+F/C/7PH/BVHwn/wAFA/2kP2cLzxn8FZ/gPfeA/EXi&#10;bT/DP9uJ4Qvn1I3b399ZJFJKlo9oZIGuUVgivKj4Dqr8r4R/4J5f8Gt/7cvjk658I9E+C+va54nt&#10;ork+GPh/8VrnSWaMIoH/ABJtPv4FtiBjcn2dG3ElhuJNaXxc/wCCJP8Awba/swWlq/x9+HHgTwDa&#10;Xkm61j8a/HTV9NgumBzwt1qqLL05GCOOa5fxr4b/AGMv27PjT+z18Jf+CUH7O/hKXwf8GP2grTxj&#10;43+KXg/wDbaf4Z0a3sFnNzp1tc+TGl7cXkqW/wA1r5i5igldiAjj9Usny+PSv5pP+Cfvgb9rr4bf&#10;Gay+Pl9+znrvx48Jfs3/ABY8azat8H/CupOvirwZrmpSpEu/TpJC09my2qzxLDEwaae9BVmjkYdJ&#10;ca1+3f8AGf8A4J6/Hb9jLwp/wR1+NmnfFD9pj48al4s1XWNR+Gt5pOl6TYzajbajDBJfXcMaHy3i&#10;liXzWREWQkEFsH0X9sv4W/FrUfjJ8OP2pP8AgoH+1R8N/wBhXQfh94FutC+H/wAMvA+uLrHiuDTb&#10;m3udPkmtbaDISUpIIftECt5CBXWVXiVl1/8Agmj+zH8FtY/4K1/An9rL9jb4ZftbaxoGpaL4qu/i&#10;N8Vvj54ZujZah5mlomnPb37RBJFlY3KktIxbdGATX7rEA/Ka/kS+CH7V/jn/AIJY/tq+F/2Wf21v&#10;hfN4s8H/ALOPxu1rxHa+F7GzFrc3OuGH7PBexyy7S8BeGzvYSykMqRsuVfB+ofh5/wAHKH7Pvw4/&#10;b7+Pn7eF5+z54g1vxF8RvD1h4b+Hd1bx2dvN4d0q2hBKys5fzGlufLZ1AwwtYifQfIHgT/gtl+3l&#10;4f8A2Rpf2A/2e7fSNAh8ba1qVx4y1zw34dV9f8W6lqd3M0yl0XCmSOWC2Cxx+bsgRVkCkIv6I/8A&#10;Buv/AMG7H7Qnw8+Ovhj9vr9uHwzdeDY/DIXUfBHgPUYVGo3VzJGwWa+hdSbVY1k3CFgswkxuEZQg&#10;/v5uzX8yv/BQX9hX/gph8c/+C1XxytfCP7P3hf493unw2d9qHh/VNYWC3ttDvcSacImlvrW7tZI/&#10;syrvs5kK7WjY+VO8Und/ssfsbfs8fEX4jQ6P+0H/AMEpP26P2bdU8k2d5rnwij8S6roRlSTbv3z2&#10;l1dbGXLFkeRMgbQQd1ep/HP/AIJ3/wDBOD4HT3MPwj/4Jt/tp/tSeNvESRQ6XP410nxboumWty5K&#10;I1zfm2sGjUNs3tIGRY2J3Lg4i/4JBfBH9sj4R/8ABdPwz4f8Zfso+B/2ZdFHwZ1W61j4Z+Dr5L5v&#10;EOhW7pa2n22UXNwJLtLy5t5vtjeXNKsEgct5jbv3moozTTsHDba8o8d/sIfsPfE7xPfeOPiN+xt8&#10;K/EGtapIZNT1rWPh7pt1d3bkY3yTSQF3bHckmsbT/wDgmZ/wTksIBb2/7A/wZ2qcr5nwy0t26+rQ&#10;E/rXuEMENvEsEEKpGihURVwFA6ADsKdXyJ+1X/wSB+C/x7+OX/DV3wc+K/jX4K/FmYRx6p4++Gep&#10;i3m1iFfL2xX1tIGguwBEoHmIemSGIXHD+JP+CSv7aPjzw9qng/xx/wAFufjxJpupL5W3SNL0awuF&#10;hyDgTwWqyo/H3o2Q16J+yx/wRx/4J/8A7LXxBk+Kfh/4OSeMPH0l0t7cfET4kX769rBuUdGjlFxd&#10;likqFF2yoA6gY39q+r8D0o2j+7Xx5+31/wAEMf8AgnV/wUb8bx/E79oD4RXFv4qVNl14l8MXxsLu&#10;/UIEQXDKCJtqgAFhuAAGcAAfMvgj/gz6/wCCW+gNdSeMNd+IviDzZN1ssniJLXyF/u/uo/m/Hmvt&#10;j9kb/glr/wAE/wD9hq5i1T9mj9l7wv4f1ePhfET2f2rUwTF5b7bqcvLGHXIZY2VWycrya+g1EbDc&#10;oUg+nenYHpXy9+2Z/wAEo/2fv2u/iVD8f7Txl41+GnxPtdCk0mD4ifDHxJLpOoT2pdJEiuvKwt3E&#10;jxowjkBU7QDkBQPJvF3/AATS/wCCqWi39nffBH/gt9402wxkXVr4++HelajFIc8EC2W3I49SaTwl&#10;/wAEzf8AgqTrV1qF58b/APgt946ZrlQLe18BfD3StOhiHfIuUuG5HowxXsv7EP8AwS9/Z6/Yd8Ra&#10;n8UPDWu+LfG3xC17SbfTtf8AiN8RfEU2r6vdwRAfulmmJMMLP85jTC5x2VcfRVrqBnv2tkjwioSs&#10;jN985GcDuB6/z61cpH+7WVeT51a1t3iVllkkQls5UbCePyq9ZNiR4QPlXhfyB/rViiiiqOuXMttZ&#10;M0f8Tbe/T+lV9Et/s+oTATO37sH58HGSc9vataiiisTULqSOdZCqttu0jVW6LkZz9ef881owKltP&#10;HbQIFj24CjtxVqiiisXxNf3FpbeVC2A8bFvfDIMfTDGpvD9rFEWmjyPMUMVH3RkdhWpX/9lQSwEC&#10;LQAUAAYACAAAACEAihU/mAwBAAAVAgAAEwAAAAAAAAAAAAAAAAAAAAAAW0NvbnRlbnRfVHlwZXNd&#10;LnhtbFBLAQItABQABgAIAAAAIQA4/SH/1gAAAJQBAAALAAAAAAAAAAAAAAAAAD0BAABfcmVscy8u&#10;cmVsc1BLAQItABQABgAIAAAAIQCDWlwmMQUAAH8OAAAOAAAAAAAAAAAAAAAAADwCAABkcnMvZTJv&#10;RG9jLnhtbFBLAQItABQABgAIAAAAIQBYYLMbugAAACIBAAAZAAAAAAAAAAAAAAAAAJkHAABkcnMv&#10;X3JlbHMvZTJvRG9jLnhtbC5yZWxzUEsBAi0AFAAGAAgAAAAhAFTRvPPjAAAADQEAAA8AAAAAAAAA&#10;AAAAAAAAiggAAGRycy9kb3ducmV2LnhtbFBLAQItAAoAAAAAAAAAIQCABwXViDYAAIg2AAAVAAAA&#10;AAAAAAAAAAAAAJoJAABkcnMvbWVkaWEvaW1hZ2UxLmpwZWdQSwUGAAAAAAYABgB9AQAAVUAAAAAA&#10;">
                <v:rect id="Rectangle 1070" o:spid="_x0000_s117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os/xwAAAN0AAAAPAAAAZHJzL2Rvd25yZXYueG1sRI/NTsNA&#10;DITvSLzDykjc6KY9FBS6rVD5EQhxaIraq8m6SdSsN8qaJvD0+IDUm60Zz3xerMbQmhP1qYnsYDrJ&#10;wBCX0TdcOfjcPt/cgUmC7LGNTA5+KMFqeXmxwNzHgTd0KqQyGsIpRwe1SJdbm8qaAqZJ7IhVO8Q+&#10;oOjaV9b3OGh4aO0sy+Y2YMPaUGNH65rKY/EdHOzm070Ub7/d7CMdHqV8+pKX4d2566vx4R6M0Chn&#10;8//1q1f87Fb59RsdwS7/AAAA//8DAFBLAQItABQABgAIAAAAIQDb4fbL7gAAAIUBAAATAAAAAAAA&#10;AAAAAAAAAAAAAABbQ29udGVudF9UeXBlc10ueG1sUEsBAi0AFAAGAAgAAAAhAFr0LFu/AAAAFQEA&#10;AAsAAAAAAAAAAAAAAAAAHwEAAF9yZWxzLy5yZWxzUEsBAi0AFAAGAAgAAAAhACTiiz/HAAAA3QAA&#10;AA8AAAAAAAAAAAAAAAAABwIAAGRycy9kb3ducmV2LnhtbFBLBQYAAAAAAwADALcAAAD7AgAAAAA=&#10;" fillcolor="#ffc000" strokecolor="black [3213]" strokeweight="3pt"/>
                <v:shape id="Text Box 127" o:spid="_x0000_s1180" type="#_x0000_t202" style="position:absolute;left:373;top:7557;width:9403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YBQxAAAAN0AAAAPAAAAZHJzL2Rvd25yZXYueG1sRE9Li8Iw&#10;EL4v+B/CCN7WVMG1dI0iBVFk9+Dj4m1sxrZsM6lN1OqvNwuCt/n4njOZtaYSV2pcaVnBoB+BIM6s&#10;LjlXsN8tPmMQziNrrCyTgjs5mE07HxNMtL3xhq5bn4sQwi5BBYX3dSKlywoy6Pq2Jg7cyTYGfYBN&#10;LnWDtxBuKjmMoi9psOTQUGBNaUHZ3/ZiFKzTxS9ujkMTP6p0+XOa1+f9YaRUr9vOv0F4av1b/HKv&#10;dJgfjQfw/004QU6fAAAA//8DAFBLAQItABQABgAIAAAAIQDb4fbL7gAAAIUBAAATAAAAAAAAAAAA&#10;AAAAAAAAAABbQ29udGVudF9UeXBlc10ueG1sUEsBAi0AFAAGAAgAAAAhAFr0LFu/AAAAFQEAAAsA&#10;AAAAAAAAAAAAAAAAHwEAAF9yZWxzLy5yZWxzUEsBAi0AFAAGAAgAAAAhAOwBgFD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Less Meat</w:t>
                        </w:r>
                      </w:p>
                    </w:txbxContent>
                  </v:textbox>
                </v:shape>
                <v:shape id="Picture 1072" o:spid="_x0000_s1181" type="#_x0000_t75" alt="http://previews.123rf.com/images/rrraven/rrraven1308/rrraven130800030/21745909-vector-carne-negro-y-el-icono-situado-en-la-salchicha-blanca-Foto-de-archivo.jpg" style="position:absolute;left:1539;top:1073;width:7118;height:6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WAOxAAAAN0AAAAPAAAAZHJzL2Rvd25yZXYueG1sRE9La8JA&#10;EL4X/A/LCF6KbppDG6KraFUovZTG4HnIjkkwOxuym0f767uFQm/z8T1ns5tMIwbqXG1ZwdMqAkFc&#10;WF1zqSC/nJcJCOeRNTaWScEXOdhtZw8bTLUd+ZOGzJcihLBLUUHlfZtK6YqKDLqVbYkDd7OdQR9g&#10;V0rd4RjCTSPjKHqWBmsODRW29FpRcc96o4CMzr/fT4d4jEdz7Y9J8mg/EqUW82m/BuFp8v/iP/eb&#10;DvOjlxh+vwknyO0PAAAA//8DAFBLAQItABQABgAIAAAAIQDb4fbL7gAAAIUBAAATAAAAAAAAAAAA&#10;AAAAAAAAAABbQ29udGVudF9UeXBlc10ueG1sUEsBAi0AFAAGAAgAAAAhAFr0LFu/AAAAFQEAAAsA&#10;AAAAAAAAAAAAAAAAHwEAAF9yZWxzLy5yZWxzUEsBAi0AFAAGAAgAAAAhACmlYA7EAAAA3QAAAA8A&#10;AAAAAAAAAAAAAAAABwIAAGRycy9kb3ducmV2LnhtbFBLBQYAAAAAAwADALcAAAD4AgAAAAA=&#10;">
                  <v:imagedata r:id="rId41" o:title="21745909-vector-carne-negro-y-el-icono-situado-en-la-salchicha-blanca-Foto-de-archivo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7B965E82" wp14:editId="52B49810">
                <wp:simplePos x="0" y="0"/>
                <wp:positionH relativeFrom="column">
                  <wp:posOffset>4591543</wp:posOffset>
                </wp:positionH>
                <wp:positionV relativeFrom="paragraph">
                  <wp:posOffset>5272405</wp:posOffset>
                </wp:positionV>
                <wp:extent cx="1076960" cy="1029335"/>
                <wp:effectExtent l="19050" t="19050" r="8890" b="18415"/>
                <wp:wrapNone/>
                <wp:docPr id="421" name="Group 4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22" name="Rectangle 42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4" name="Picture 42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965E82" id="Group 421" o:spid="_x0000_s1182" style="position:absolute;margin-left:361.55pt;margin-top:415.15pt;width:84.8pt;height:81.05pt;z-index:25170636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TthwOQUAANUOAAAOAAAAZHJzL2Uyb0RvYy54bWzUV9tu2zgQfV9g/0HQ&#10;u2PdbFlGncJxkqJA2gZtF32mKcoWKpEsScdOF/vve0hKys3bBu2i2C1QRxTJuZyZOTN68fLQNsEN&#10;U7oWfBHGJ1EYME5FWfPNIvzj4+VoFgbaEF6SRnC2CG+ZDl+e/v7bi72cs0RsRVMyFUAI1/O9XIRb&#10;Y+R8PNZ0y1qiT4RkHJuVUC0xWKrNuFRkD+ltM06iaDreC1VKJSjTGm/P/WZ46uRXFaPmXVVpZoJm&#10;EcI2436V+13b3/HpCzLfKCK3Ne3MID9gRUtqDqWDqHNiSLBT9RNRbU2V0KIyJ1S0Y1FVNWXOB3gT&#10;R4+8eaXETjpfNvP9Rg4wAdpHOP2wWPr25loFdbkIsyQOA05aBMnpDewLwLOXmzlOvVLyg7xW3YuN&#10;X1mPD5Vq7V/4EhwcsLcDsOxgAoqXcZRPiynwp9iLo6RI04mHnm4Rnyf36Pbi3s28SJ7cHPeKx9a+&#10;wZy9RBrpO6T0zyH1YUskcwHQFoMBKdjjkXqPBCN80zCglXi03MkBKj3XQO35OCVZMpn8s7dkLpU2&#10;r5hoA/uwCBUMcIlHbq60QXQATH/EatWiqcvLumncQm3Wq0YFNwTVcHmZppErAFx5cKzhwX4RprMY&#10;209l2MpkgxRzcEnyUARWDYcpNhreffdkbhtm5TX8PauQc0iMxCt4KJNQyriJ/daWlMwbPInwz2Js&#10;lfU33MoJtJIrODrI7gT0J72QXrYX0523V5kji+Fy5/m3Lg83nGbBzXC5rblQxzxr4FWn2Z/vQfLQ&#10;WJTWorxFninhqUpLelkj0ldEm2uiwE2oIvAtdrdCfQ2DPbhrEeovO6JYGDSvOVK+iLPMkp1bZJM8&#10;wULd31nf3+G7diWQECh/aHOP9rxp+sdKifYTaHZptWKLcArdi5Aa1S9WxnMqiJqy5dIdA8FJYq74&#10;B0mtcIuSzcyPh09EyS59DRjirejLjMwfZbE/a29ysdwZUdUuxe9w6vBDyVui+iW1n/a1/9Gy25k4&#10;BHGePSr9wBywYb1GtF3uHyeBJE2TPAxAinlegCTtcaTiwH2TNJt2bJAgpJ6Qkf495/aV/kwy4MIy&#10;gdPha3yaTnyiDztd6fb10HHKnQvu6UghP6NejlfpMy7+6iotP3+3Ss1hffBdc9aH+H9UuOa/VLay&#10;pnP874YbPD1p2d8fAnHL7Cz/+UGyfZaMlqjPOznyNFWv66Y2t26mBFVZo/jNdU1t77aL+90/6xkA&#10;+1Ytej9elUxTkGA3mFW7VpMTzgyaIFRwg4423slGkFLbUS8bY9r7squ/nki+sSnUK/EqQZU1vRL0&#10;sw64WG0xYrClluj1HaeMHx53ywf2rpta2mK3jeRTbbaOYnsatpsdVHcWf2Pk9mPquaC71rrh5m7F&#10;GmIw9OttLTXaxZy1a1ZiIHldopFQzPwGk6RUNffzCUgNZNLTmxuN/0xmyygqkrPRahKtRlmUX4yW&#10;RZaP8ugiz6JsFq/i1V+2ccTZfKcZ8CDNuaw70/F2gLs3/ugc3H0x+AnbTep+FuiHCZjmxojeRHCg&#10;RcjaqhW1I579eoiTuLBNdRFOJwWaAJCLY/e0xlOGnuvZWxvFDN0ipC4qfSB8hO00FKz3b0QJcAg6&#10;mmuLPZ13I3RcTIoMGtAWZmmRTx92hWmR5LOuKeRxCqDs/r/UFKzPR3rBkdhN0mmG2E1Hy+V5Psqy&#10;89no7AxPq9UFjI+n2eRiiJ3GECf279aaolrKnw+f9/dJ2GxN+HHTIY+lGw/ct5NDqPvOsx9n99fu&#10;1N3X6On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Tcw5r+IAAAALAQAADwAA&#10;AGRycy9kb3ducmV2LnhtbEyPTUvDQBCG74L/YRnBm918qE1iNqUU9VQKtoJ4mybTJDQ7G7LbJP33&#10;ric9Du/D+z6Tr2bdiZEG2xpWEC4CEMSlqVquFXwe3h4SENYhV9gZJgVXsrAqbm9yzCoz8QeNe1cL&#10;X8I2QwWNc30mpS0b0mgXpif22ckMGp0/h1pWA06+XHcyCoJnqbFlv9BgT5uGyvP+ohW8Tzit4/B1&#10;3J5Pm+v34Wn3tQ1Jqfu7ef0CwtHs/mD41ffqUHino7lwZUWnYBnFoUcVJHEQg/BEkkZLEEcFaRo9&#10;gixy+f+H4gcAAP//AwBQSwMECgAAAAAAAAAhAMeQtVyfvgAAn74AABQAAABkcnMvbWVkaWEvaW1h&#10;Z2UxLnBuZ4lQTkcNChoKAAAADUlIRFIAAADbAAAA2wgGAAABk4TU1gAAAAFzUkdCAK7OHOkAAAAE&#10;Z0FNQQAAsY8L/GEFAAAACXBIWXMAACHVAAAh1QEEnLSdAAC+NElEQVR4Xuy9BZgdRfo9/P1/u8Di&#10;LLvL7iKLJJAQJC4Qx11CBIsSI+5K3D2ZzGTc3d3dZzKTibsLkgQCAQLx9zunuutO5+ZOBAiyO+/z&#10;nKf69r23u6tOnXrf6uqu+v/+G+z/WXBN7f+AP5ngNvHTTzzi+uvFq2kz8WjSVNyaNJFVjZuIM9KV&#10;TZtK9z/9STaGhc3Ez24CbgFuNbevA/SJr8wm33CDBOIkvo0ai3fDRuLZsKG4P9lQ3JCuAlywb2Wj&#10;RrICF9ADF4W/3A3cA/wb+DtwM/Bn4PInjcSBw3CiIKR+TzwpvoAX4Am4A66PA0hdgJX4zQqceDF+&#10;j78+ZOIBgBfwV+DSJ12BnNVkXo89oVK3xx5X6Srzs7aJ9z9gPSnBk/4FqPmEWSgiWgQOFmoeWJvP&#10;o4+p1MNMXRs8JqsaVP9mBXK5qH17+5zeBpDPi+14x46SB26UnTtnpBbzrfeoSj3N1L1+A5XSXHBx&#10;K1HEfVBCOJQ+4YPA3wDHJ1z/979LKTixt1DzBNq8H6mvUn1iq/U3KpB9Dh0XqTz7rGxADgtRTBm4&#10;+kTzgBE4QejD9SQICAD8AB+AJ/YCPOrVV7klt/3//GeesA7AE7LWXprDY82aSxVqYQEOkIETJj1c&#10;X2Jx8Mi6j0gYEFLnEQlC6g/4AerEgBd+6wnevQwOecL7gDuBS9fSMw89JJ/jpGtx0uJ6DSQLJ0zG&#10;gRPqPCwxDz0skUAYEPJQXQnCvgDAHyf0r/+oBKHC4RA8GYuSWmTuLt0AbKpcI/L663L86Tay7clG&#10;Uoac5tatJ+k4SdKDdSXugToSDUQC4fgchhOGo1ijqNmnntInvAug8Nnc1XwymiLtpZdEkFN54y05&#10;+lRr2fpkY1mN3ObhpBk4UfoDdSUVOUxBzpORszw0dYlt2sjCOXP1CdnEXVkrk5acKlur1om0bCny&#10;/AsiDz8s0u1dkRdflqNPt5V9TZvL9kZNZEfDxrIXRf8pKlowBL9w1lz5qE9fmTVjFk/qWAb2th7F&#10;mRgTpzJZHBkl8sgjIs2b42QvCmuwPPOMkT73nMgLL8g+XFQKSsJ90iTxcHaRkcNHyqL5C3nCy+eM&#10;loyTRYdFSHhImGxft0GKXV2lyN1dTlRVGSfFSRSwXZCVI95Tp4rbhIniutxJunTuJlMmfSJLFizi&#10;CekxLm8xoeES6OUrKxYvU7ksDwyWzGXLpcjbWzJWOMmauDgpjoiQ0NmzJXTePAmYPl2C58wRHzd3&#10;6YoTDhs0RGZMmcYTUn+XtwicwGulsyR4eUnnTl3kq8++kOyEZNkTEiLrgbXA6sBAKQ8IkBJcRLy3&#10;n4T7B8nbb78ji3DiRag03d/7UFecyxdrWWGhPNehg2SmpcsL4Omcg/bU3k6fPi0rUKTDBw+T5595&#10;Xj58/wNJTEgIMQ95aTOPgYoTI/4o2rCgUMlKSpEDsXFSlZAgFXHxUhYTK6VAWVSUZMYlSDhoCAsO&#10;Vf87/OnnkpudLc4ofvOQNduubdslFQdPhSxS4xMlPiJaEiJjcPJ4SYyOk5S4RMmNiJIsVKqkqFhJ&#10;wL44pNFhkRIZGiHx0bESju+CQYuPp/flT0hbt27dzZs2bbpl69att2oUFVm3ixSs3+v9TPlfHgOZ&#10;vTJZ1Fqt/VrGGqlxzYwHpwuy9il+2kn94bUn/fWv4om+gzscqyvCBhf2JRD2z4K76nvbbRT1jQA9&#10;Oh0tU4YS2rtf2UmDcFD/xo3FB1GbF+CBkMENcMW2C1JnpE4IdJfjQiY0aMCT3gswsmY4cQdwA3Dp&#10;+KUYDXUUThSCgwXgoOxDeAOeCKA8kLoBug/hDDihE7McF9XbyKWOPRmd8aT0gTWfLBlFZDV/s5/g&#10;jZTh3qVswcXhPKNrFunF5opAlbZr5iwJN/sOgegj0HyRej9aHb7TXBEUn/7iC7XNntKsevWsJyPY&#10;PWN/8GJbbeYq3tJJCTb7B34IZL/NyVXb2tzM71bhQpwff0JxiMNYT0Yeyd3FttHsFVktzK5v4IP4&#10;cv3oseanC80ZucNh6MmtOWMoeLHtR5e5HBUhB92sFFx1PE4UjYOHAcGImgMZOQO+gArbsd8T8MDv&#10;3PAf1lYcRp9Mc+Y4FNzxl7+oGLIMXOTgZKk4UDwOGoNoOgKBbCj6CsFAAMD+Ak+qOyqe4NOrOnzX&#10;ubp0bTzZGiE7TrgaV5qPK07DiZJw8DiE6FGIpCOAUETRwUgD2VfASf1xMn/wHATZ4BA8GfXGblfN&#10;0fS+XbuMGPK55+UQouW1qOpFjzwqWThZKvoECQjZY8x+QgT7CDghe0cRuLD5t9wiM6eqcO8/AEV9&#10;PVCzqDMzsmTLmrVGhIwo6uQzzyFEbyHrG+CkyGE2+gZpOFEaTpSCXLGY03FBa9ADZm3s338gT8be&#10;j249arastAxVq4oQ1EizZkbH5MPuIm++Jd92eEY+a9FKdjRuKjtRzNvAzxdt2yK3D4ofOiUrlyyV&#10;USNG82RsOWrmSVsywrZ4hOubK6ukAoGq3H0PihUhOnPKPoEGPv/w/PNyvFMnSUVI6LxkmfTq2Vtm&#10;TZ+pObu8xYZHShRiRNq6gEDJXblS1oUiXuzQsbpPAHzdvIVELF4s7hMnis+0aeLpskoG9BsgC+bO&#10;58nqGke7jIX5B4rnKjeZPWO27NiwSQpcXCTbyUnyPT0lF6hKSZFk7AtBnyAI8J8xQ7ycXdEneVkG&#10;4mRjR46WBXPm8YSX5qu8sEiKsrJkxfwFMmLwYJW70px82RoeIRuCgmRtcLBUIi3z95dSIN/TS6IR&#10;TUcGh8jrr7wiS4YNkw+7dZORQ4fzZI7bQ21piclSkpMnDVGrctPTZS6u8EpsFUoixWmlvPbyq/Li&#10;8y9KP3QicThqrGZjL5V2cPdeGT96jISgBxOJMHszYv+N8QlSGc8+QIyUxqIPABQjx/Gx8RIaFKL+&#10;RystLpGVK1byZPRnNRtzlpaSLqmJKZKE+D4hKgZxvhHrJ6EfkIk0FydPD49S++KBWPQTotAHiMG+&#10;GPQHQkPCxd/Hnyf7l3HUGqyysvI6a+yv435r/G98NmJ9az9A9wv4/7179zIGqbVaq7WrNXonQvvd&#10;mvDbmAe6JMMRKAy8/joZeN11Mvqvd8r0+++XWXXqyIS775Z+CK0+uvEv8vHf7pRFRuTCi2VmGLWw&#10;GWdQQX+vwc/cz+/t+0vXLqOhrVrJyD/9SfzQI/FFWO2DmMEbvQ1PhMgegHujRuKGngrhiu1VgAvg&#10;jO+IlfitE/67Al2iYX/7m/S59RZp2rQpgxneO2bwyW2C29x3O8A+GttG63jPL5PZbJT2wjvvlHBc&#10;UAguLhAX7g/4sasFeJvgkA3BLpcaL0Kq+npIVyElVJ+PwP+dAA5yLEcBzUBnxeyOMcLWuB+gG+Nd&#10;QnoYZprho/3A1tVnEK7y/yIefVTiUNKRuBB7C8BF+8HpW80Lnz0BD3QntLnZ/cbF7rO29c4usph9&#10;zjvuYCZ1v8UKZpidJkaSDBR06Hp1mdsGtrLR59k2yAiNaBG44FBcWFSz5uYeZNDS06P5oMvig31e&#10;lv3udr9xxedVJlwc9HXJZO+bbqopgwQ7AHqg4Mru3WvD8a8vRcayoRVtsbiIKFxMBC4+DNAWaNc3&#10;9kVfjPBGzK7N0+zCamNnzxXwQpW0mjPOsRIF6IRqywz2vf32yzHIkUjdw7ky2/bww7IeBy+yq4rx&#10;ZoffaqF2F+7IvOrVF/n0M/OTiIfdf1xRQMwsBxw59sde00qcu9f//V9NmeNY4E/L3Ff168s2tIQV&#10;KMFCB/pgl1wbh/LYNQ8FgoHKj/rJV4XF6KLXV8N6th6z2WvWQ3ylI0bJyQMHzKNcbGx8xqA1xeWw&#10;86R72Bo/vVqe8/ff8E3LlrIH7G14oqGUozQLULLZKHEOF6YASbjAeCAWmYjChUcC4UAY+rIh6CQH&#10;A4EmVA8d+62ZtQ0pmpnlQCrvT3iARWrUHcwNv+1W+8yRMbae/wTYoFhbzCs3QTf0XOvWcgDa2/pk&#10;I6kCg6XIIMdDc3ARGbigVFxcEi46ARcfB8QAUXUekUggHB10jhiGAMEm1K0IwF/BGDf1JZhZHM8H&#10;x/XGOXzQCs//z3+sGSPIln7UgH7Pejfh6jJHYwbZDT7frr3q7O9s1EQ2gcnKRx+XEmQyHxeUjQvL&#10;wAWm4mKTH3pYEoG4h+pKLBD9YF2JBCIeNIdHgVCA47O878IMB+F/HJ0Ogi6DkbEwMBbavLm836WL&#10;zhwZo5/7B/DL+Lg8dFx/OPa1cUeDff13Oou88abIM8/KkVatZXeTZrL5iUaytsETUl6vgRSheubh&#10;QrNw0enIQMoDdSQJSLj/IYV4bHMsOBYZZcZjkLFoso0CikemkpGpQLAV1batTJkwEf3QFTpzZIsN&#10;B/VFtqixn54xWlZ6pqSmpMm5Ez9IWXaeyLPGaKqgiy9duop07yHSCRl+4SX5rl0HOdzyKdnduJls&#10;QhVehwyvqf+YlD/yqBSbKEEmilHtWK2LkJkSVPPVcNixf/+7bHj2WYmB2/F87DGZN2OmuDo7y8cD&#10;B8nokaOYQWbM6qx/Woasxs55SkKS6t3LmbNSmJEt6318RB6Hj7v/AZEnEYGQVQ4lM9OvvSbn//1v&#10;kRexj+PbHbG/XTs537qNnEHjVIngmbeVzgHfPPecfPP6G5L6n/slvm5d8bzvP7Js3gJxWrREli9Z&#10;ojL2yaRPZP5cdTOGIdjPz5C2nLQMdZchPjJGYiOiJCIsQuT8eWQwS9b5+kqRq6uUenmJICwT6FFl&#10;jqBGeY/MCu7T2kWmP23RUnahF+GKquc8ZoysGj9ePMjWcieZM2uWfNT7I5kwdrzMnzNPFhvD3aya&#10;rIq/jMUjQ5HBoRIeGCwhfoES4OMvnu6eyv/kp6ZLuYeH5Do5Sdby5VKI7YrgENkYGyvbkpJkX1aW&#10;fFFcLEdKS2V/bq6si4mVwsBASVy5UsIXLpSA2bPFZ8oU8frkE2CK+M6aLe5OzjJl0mTp/E4XGTRg&#10;kEybPEXmz54ri8DmAuMxCfYOfr65urq2iAwKkSBvX5zURcYMHiIfdH1X3u3STd7ByWlFmUYVzcMF&#10;875fttNKKfT0lGI/PynE/lxkOBPspru4SCr0k4zv45ctk5hFiyRy/nwJnTtXgpGpgBUrxcfNQ2ZM&#10;nSpvvP6mvPryq9Lrgw/kbWy/27mrDPyoPzI6lZmjf/v57OWAmQhkbuigIRIdGSmeyODKDz+UFDDT&#10;+e3O8hEiEIeGaqtw+qzC+ZOn5OyJH+XUt9/LyePfqfTEsW/k+6+OybEvDsuRQ5/K3p27JCYqWkaN&#10;HCNRYWH4+3lZXVYm6alpkp2ZKUsWLJCRw0boqslG5edZJjKn7esvjsrCadPkpWdfkNCgYBnZt694&#10;e3iJr7efbN60SdZWrQWqFKrWrFFYu3atrKlcIxWrK6SiokJWl5cDqxXKceEK2FeMqhuDKuuPas87&#10;gtpOfntCSguKJTEuXvyg76GDhspSNDS4NPq5n27ZGRmBKWglk5NSzFOJnDt1SpLiEyQsIBiMhkpU&#10;cJhEh0ao25WxkcYjDqXQ5x7/ADno4ys7cUGbgLVApbe3whpU2TJPL8nx9ZeEkHCJiYiWaOo6NFzC&#10;cbxw/D8iJMw8o8jRw4fl66++Eg8UpBfgscqNmaMz/+mtZufOnW80j3/N7fyZM3Lm9Gk5C5zD9umT&#10;J1V6Fjh/FlXbzsxLrLVaq7Vaq7X/WtNdGXv8oc1RhmrCH8p4weyAEvoBMT3oYcVvl0mfDh1k9F//&#10;KkNuvFEG/PnPMvSmm2Xy3XfLjAcflOnA8DvvlD7XXy/9brlFFrVqpSMNnSHeCyH06I6G3q9vKdhn&#10;8trZfh+fGeNuvVWG/OlPsuyRR8SraVP1dg6fqOMbOnyqjm/puBDY7wzwbR2nps1k8G23S88bbpAF&#10;RkY5csMbPrw/ot/eIbjNfXwSj5m1v2/yy2cSId51E2+6SeaDGT9crA8y4o0M8La4MYTVSNyRquEr&#10;gMNXFwxh4bdOwApkduGTT8qHYHpuy5bMJO+TOBrC4n7en2QBXLtM+j32mMxBFQtGpgJwgX64WF9k&#10;gK846decPJF6IFXDV4ArYBu6wncctuJt8pX4LzO5HJmc9/jj0ssY9OBdLt7C421ypnysisNWvLPM&#10;jOtMsrraD0j+dJtz880S2ayZhOKCgnBhgYA/MsGxOR+AY3NegG1szoQtg9gmODZH8OHBlfg/n+nj&#10;O17LkEmyON94etE6PscbscwsM64zqQciyeLPY28hSjUWWolo3FhCUb2CcWGBgP8T1e+K8Q4xn/XU&#10;74zp98bcHjfAwUc1AAnw+U/1DKiZST0AuQxVvMd11+kM6jEBDd4BYyb1AKT92NzVZ8759tslERmL&#10;QcbsLbfbe+L/+BPiaxkoie7Q0Tb4aDXr4OMqu++stgwsdr/+Ovn73//+ME5vn0HeRyGTrK7UI6uo&#10;lb0rt00dO0o6qmKCg4xpS3zmWZVBbXxwloOO9g/Pulk+c8DxUkYGOU6OS7DPnAYz+PMGQpzhm9JQ&#10;ktrOHT8uYchIiN2FW0dWfbHNUVVvy+Akzc3y+cJRVcCOyeWo+otQVRe1a1dTBqlFNjj2d6KvzA49&#10;84zkoTrmtW1nnlIkChfBp47t31oMsAxI+mHbl6M0dqOt7tin7XhxqXqzkU8nW99upPGFQ2NUtbH0&#10;ueXmmjKnh7GoPfpBtpxXnrlwOOh8C2u0GGQqEhcTbndBgZYL96vfQL0x6Q1YzX4kVQ8bW41j42pE&#10;FRnkC6sDEdHcfffdj+ByHGWQDQyr5tUPPkbcfIsUoQWzWpyZqQ39B6hU2enTtse5aYH4DTPHcTar&#10;2Y+JW18Rpe3x9jGHjM0Mgr3FTzwhSx23nASrJlvOq8/cNoi6HPXeaqfiEyXFjk2Oh4fYZcTefti0&#10;xRgTv4RxTHwVmFQZRObUqwKomhPr1q0pc1bmrq5a7m3eXCqQuQKc5FIWjozxfdrvK9aYey42jpjq&#10;d2yv1LYsWqzCtUHVY+L2mdOaozO/ugblAEKsdTh4KTKXb3lY5iI7f169SMrB/hAgCDhWWiabJ31i&#10;G/+2PiKvB/v9UP0OJVff+HVkLjj/9Pr1deasGWSD8tNbyzI0KFtRBasQhZTiQvLQumWh2qShGiaD&#10;qQQgDhfJlwwigfCHjZeTQwC+cKBfUuZLB8zkRU81ALaXEAgcz70+gOrphnPR6buiWrpVP75vzZwe&#10;8GcYdvVOfCcy9ylcwTZUTQ70F0MLuThxJjKXhgtJxgUlAMxgDC6UTzNEAGFAqPk0A1+G5lsVxpMM&#10;HNxHBgnssz66oTOpnmbA8d2ROXeck92n7MWLt+ByrBmj1nSEYnUDV545DhaeRX/rANjbhJarAuxx&#10;qDcPJ8/CRaThYpLBViLSOFykyiAywDe9wwG+vRGKlG9wqEwirc6k+QQDcEEmcVxPsOeJzDEIH2M8&#10;5GZljRljddTPff30pxlO16snx1q2kl3I4EZUz9VgT2UQF5GFi0kHUnBhiWAjHhcaiwxEA3xUI6KO&#10;8ZhGKKAf1eDb5cajGsgkwEyqjOIYvjiWelQDhecNf8rZIgIurJJaZ6yO1NpPjytpahi4fQf5puVT&#10;srdxU8XgGjBYigsoQAZzcDEZuLBUZI6vyyfiwvkaTOxDxqswkQ/VlQggHOArMaHYFwIEAYEAM6nf&#10;y1Gv0+OY/ig8PgnIDjEuwcqa1hkzxub/5z2DUlVaisy1V08xfPt0a9nbtLl62GYdMlhe/zEpxMXk&#10;ompmIXPpuMAUXGgSLjoeGYl90HgGJQqwPoeinkEh8Bs+h6KeQcF/2coGoUqGgLUIaD3IiCt15rRP&#10;o87YiDjqkV+dneAzKGTvX/8UefkVOQUWj7RoJXvMB20q+KBNvQaSjwzm4AIzwVoaLjgZF58IqGdO&#10;AP1+URQQqTJZRz1so941QubYCNFfRiBjcei0JqA3MnHMOOnTqxczSNZ0A6I7qdaewNVnjEZfo95V&#10;YgYbNRTp9I6aVuD7tu3lYPNWaEmbyAb4wApUpdJHHpUCMJiDC87AhaciI8lAon7ABrBlFt9ztgc+&#10;YBONjMWCsUS0julgLBsBuxcCiLkzZsow4zUWdm84osoGhK3jz88YLTEhSU4f/9Z43IIzCbz+usgH&#10;HxgP2Lz0snzbroN8qh6Zgh4fe1KqUFVLwGJBnXqSi4vPREbSAb6sxSeK1Atb2M/qy2fG+HBcKv0n&#10;tOx3xx1SiIyFoYWeMfkTcXVxkaFDhjFz1JqjR6J+um3bskUyzBe/tq1bL4KWy/ZcCSJ2QZWRd98T&#10;ee0N+bHjc3Ls6TZysFkLxeb6xxvKWlTZSmSWjPI1uGJoqgQpdconiEpQBTk1ytpmzWU7MpXZooWE&#10;Nmwosz6ZKssWLJS+H/WTMaPG6Gr5y2WMVlJQJBkpaZLCsfFTp6U0O1ekRUsRlKwgJFKZ7NwZGXwX&#10;bH5oPBf2ymty8tnn5Riq7eFWT8uhZi1lV5NmalaM7Q0bq7fftqOJ3wFdFd99txxBpqrQ04+8/wFE&#10;NA/LgslTZMnc+eKycqUMHPCxeoIIl8IGhQ3Iz6uGVstKTZdUVMtk9ARom9dUSRY+C2JOaYDuCh+D&#10;Ui2p+Sbdq6+K3P8fOU9WWYX5nBjZbtNWzj39tGy/6y71qBR/+yMK5ouOz8judu0l8YEHJODee2Xl&#10;6NGyfMEicXNaqaYCGT1ytMw2pgNh5tiI/HKWnpgsSbHxkgjERMWInDMejeITCqsDAkTQFZH/3G88&#10;3/Xyy9WPRTGjYMQ2tYgGv8NvzqFxOtK2rZzo1Emy69SB23hIAhYtEpfZc8Rl2QpZMG+e9O83QCZN&#10;mKTe+ps7ezYzyPcKfjlLiomTeGQqLtJ4pILGSVmqOHmHl5cUubmpl/fkqaeNi+cDbvoZL2bEzMwF&#10;QMa+B5u7wP56aMx57FhxAbynTJFVyBhfZfzwg+4ydPBQmTF1uppXZbExt8ql31i7Svu/OGQoJixC&#10;vW8ZCXBqDHZvCtIzpRKZy1vpLPm4mHIwuSctTWVeeL+FVZKugzAzpPY986x8ieqZ6OwsAbNmicfk&#10;yeI2YYK4TZwoXjNniduKlTJr+nT58P3uMmr4KJkzY7bKnDlxDHvdv4yV5hdINDLER6RC/YMkyDdA&#10;fL181PVzspl1vn5SyHc9ly+XHFwsX7tcFxkpm+PjZVdqqhzKz1cPtfHhtq3JyVIWGiqZKJCYZcsk&#10;BNXOD5kwHmpDnw/b7iucxWuVq7yOlrfHhz1l7KixMnv6LFkwZ756sA2XRN2xpfz5lhqXIBGBIRLs&#10;4y++7p7ittJFFqL+T0EzTSuAi6jgC6xo1TJxwflu7mqSm+xVqyQVn8vDw2UtMlmRkCDZyHjE/PkS&#10;ArZC5sxRE94EzJgh/sgUM+a3cJF4ubjK+DFj5bVXXpee3XvK4IGDZMSQ4TJ5/CSZO1Npztpi/jxL&#10;hNZC/cCWm6dMGTdBhvbrL+916SbduqDZh+3csEnK8JtiZCYHGcxasULysF2MKloEFDCj0CSf2EsD&#10;syn4TRJ+E7tkiUQtWCDhYC8YDUXkwoXi6+oh/l7e6m3erp27Ste3O8mQ/gPknTfflu7vfaDe7g30&#10;83sbl8Vg+ednjlPWBPv4ybxp08R1yVLxGDZMIgMD5c1X35B3OhmPJG5es05yU9KlHJncHRQk2zlb&#10;EBqYdcDakFBZE4yGB63q6kDzbWE/PwPIeJoHqiiqfFRQKAoxUFaher/b7X0ZP2qUBKBA6MTnzpwp&#10;QwcOlD49esvMadPJHmPLn1812ZgshZCHDh4sB/ftE3+cND0mRr3u/MH7cNiO7Dxw9pzxOOKZc3L+&#10;9Bk598NJ85HE7+THb76VU9/xkcSv5ZvDR+XwwUPyBbCmfLX07/+xTEOLefrUKdm1fbvkZGUhOkqT&#10;tJRU6d29l0yHHHBZHAT5eZnbsnFjEFtFPg/5Nlq69og2PnjvPVVN50M3fXt9JE5OzkaGfgGLjo4W&#10;N1RNZmrhvIXSDVWTr2O/8OwL8vqrhgYnw+fh0hiG/bxqWYWS1Hb6+x9k+/pN0h698bdefVMCfHxl&#10;5TIntJy+UllRqZ6xXLfWeN5SPWtpee5yTWWl7VnLitV81rJcPWep0zK0pvloVQPQGvuj4Kxz/e3c&#10;vE34zGd0RCSc+nz1rDMujY0K+3A/3Qpy8iTN8jDpj8e/k7W4uOnwSbOmzoBb8JfQgGA1B1lyfJKU&#10;IiQ7EB0jO+MTZB1axzWcwyo2TspjY4E4KcF3nMuqBNWa77KXoSXNwz4+9R4RFqnmteJ77ZvXbzDP&#10;aNhGuJz83FwZi36dC2oKLu3nh2GMKVWwbLGvvvhCYuHH9IOkUSHhwvmv+A58XGSMZGB7U0CQepB0&#10;L1rLbWg4+AT7Gh8fqfT2kTXwcZUeHlKIVjENwQD/F83358Mj1YOknOCLD5JuWo/ehzZIowR+0tPd&#10;SzzdPGTfvn0uuDw+BPDTLRM9gdSEZElLpqDTJdl8tyA5NkG99B+PcCwxKlaFZpz8S4OTACTHJUo6&#10;fpeD7/PDo9SEAFnIeCr/g98k4DfG5ACxqlD4pC0nCOAkYVH4bSz2cboLnjMM+0LAaqB/oPh5+4q3&#10;hyfZ4228n25muf3yBiZqNOjtPFraUz+eVE/I8klZe3vppZfoxH+e4Tj/r6Sk5EbOfOBo5jQ9M4J1&#10;vyNcyW8cwTrzAlFZWXkTZ3IwL6/Waq3Waq3Waq3Waq3W/hftl7mrX2vXxEjOL4Vau8ZmX+C81XY5&#10;2P/nUqDp9H/HRjdsuMS9QwfxaNdOljdrJtMeekhG3XWXDOWbKHfcIYP/eocMwfYI7Jv04IOyoGlT&#10;ceJv8Z/BjRotNA/jyHTBajJ4K4N32axgZ9kK++/5HyuhGvrYjvDfY5yCds7998voW2+VYTfcIIP+&#10;9CcZfuONMuOee8SJj4KBDHeQ5t60mbghdUPqin2rbGgmLiac8T2xEuDcaTPq1FEk9/zzn6U3jt0P&#10;5xjzwAN6TRVNFknhszu8XUPwTiLBhygIDs0T+jOhf0PwP/y/ldz/LiJ3u7lVrWrQQMbddJMMB0GT&#10;b79dnB99VHxQ6D4oaO8mTcWrSRM1ebEn4NG4McDU2ObbQu58YBGpq4lVFvBJTcIZv+HbQ2pRIxNO&#10;OLYTzrEC55pet670xTV0J6E33ywTH60vRS4um3CJ+pUpPv3CQWuCD4zUBH7P3/I/HI8iwZpMTaRW&#10;piPi7PH7sQQoatqtt8gYELXo7rslEAVH+KMg/VC4vihkHxQ24d3ImJRdw3j7qRqcVorQsxXaZi0E&#10;VllSFwv4hpSaxVAD5+ND1HyRaAUI5UTvC59siGb3r+qVlD633yYLjAfQ+PwjwYfPNDhIT+jP/J6P&#10;OREca+MLRySUZLISaCL1HENWNToijvjtbN27734997bbZBJqdMATT0gYiAoBUcEoqEAUWgAK0B8k&#10;+aFQCb6u5tPQeKuLM+rrmRfV210WcJZ9vsKmwTe99NteGvq1NvVqmwV6dkbbq24A3wQz3gYziFyO&#10;61sGIkf8858g8Xo1qaFH167HkSU+h2YPPr5F2L8WpwnlQ+YkUxNJRbKZtarxUiT+epbfsaPMQxPk&#10;i6YoGmRFgKwwFEgoCicECEZhcXpMvqXGlQj8AU6TqafK5Ntq+o01/daa9c01vp5nhXqTzQL9Npvr&#10;EyARqe3VPQ2cw0YiYHuVjySaROopN/la30J8x1f7+qASOnj7jQ/wWsGnSvh4qD2ZJFIr0koilUgC&#10;a2pKr72tf+GFs0tvuUXiUWPjUGNjkPEoIAKFEI4CCQW4bARfLQxCAQYCfOCX8Af4mqHf40bqyEoH&#10;DBQvfK9IRMDCqUFJpCNTBOI39nZ2124biWxe+d6JhiLQhCbRINB4bXEpKiGb0d5oRue1b38OWbYS&#10;WBOsRFpJpBL5QDObUk2eI+VdW8tBBOfz739LMjKXQOKQ4as1vmFI2M/hqk1NXIvv9GuVBnmOf8s3&#10;LqxvI1qNr11e6tXLyxkV2PMvf5GZyDOy7oismkAS2bzqF3CpQP00OsnTzeavQ5wPmpAskJWOZiUZ&#10;tbMmC4NCOBft9lmzzT0XWwAKmytUODL1NqXCEyolgXrtRnvj3Jh6PUd7s751qUjEMfjWlwZfbyNq&#10;MkOBTaXnDddLnztqnBK2JujmlArU5DEqZQDD4MW+ybw2FgjScpCRTBCXVgNpkSiECCAcBRQG8I1Q&#10;+1detQXiu4AGjguca9b44jsfpIQ334ip4bfqVSDAkQU+1Vq9TarB1/UMIkEc0ksZ3zZdgSZ0OZtQ&#10;kMfuRJ+aZ2SuCSSPzSeVx2bT+tq7fZP5y9tqRIoRiLzykIGsGprGGBAWjQKJRIHwdQi+yssJkkMB&#10;R8aFhaxvv1rND/vVBMqPGlBv/FgmUrYaFzPlrLQO7cwZY0UdnEu/Esy0bMQo8wcXm1Ih/aDpC23+&#10;DxW253XXyeTH1JpRjkhyBK06Npv0eVQdAxZHqvtl7cyzz0oALrgcPq0QSstFRhxZPEiLBVnRJOrs&#10;WYlEAfFV5d2LF5u/uNCCUdhBNREHotRrzCCLKd/2JRwZ3/y1f/vXaurtQwUQWMP5aAxy1EvsCmYz&#10;akfetAcfkr7owC+p+a1hR3CkOvo6dhOsvu6XtSOtW0tRnTqyBjWuFH2xghqIy23T1uFs3Y4sBAVN&#10;WF/JtjeuuuVbr756TTvx2efNvRcbXzAkajL1ZuUlzkNTM4ETuH49I7iCPXmInHv9+U+y+Omnf4rq&#10;SBz7fTpIIXHXTnFVd90le5o3lw246NW4+GJk4udYOFTEVcr4NjZxuVfOL2XWl5mPmq9C2Bvf+/25&#10;proRyDfvwvT+v/+TISgTFA1J4VOT9kTZQytOv52qm0rt40jaL0/c1n/9S/Y1ay6bQNwaEFeGDBQh&#10;I3LokJmtn2Z8NZAEKhJR8HHNWpjfXN7Uu8v4jwbJS3vpFfPbC80Tqj138OddK0115tFcjkCAMuJf&#10;/yRxJE3DEWGEtZmk2qyvO9p3CX5Z42tVWx96SHajo70JF74GGVgN4jiVdhF8QT6alhw0MVlABpob&#10;vjHPJfmSgSSAb85zLYD1731gFoFIFAqa4LoAnCqAawMQfJs+5GFjCb8gpHyrXr10bkK9wQtY37DX&#10;4PvZCjiOfk9bq9H2UroVuCY13T7gTqAlILgIos0nIm/nzQex1e01KG7wjTfKqrZt7YmriUDdIWd3&#10;gB1x3kXRamMzqUm7BsQ995ysRnDyOZrL3Ygqt4K8DcgElz1fDfJKkLlCkJaHjGYjw1nIONdf54wA&#10;fIUzCeBa7JwZIP4RY/qDWIATw3MaBEUgCpprHqh1DwA9JYJ1WoSguiCxrvFSvY1I7FNEIq2RSFQA&#10;wvbSPdILyMS1UZWaSINA+EXkR3U14OtUJx95dkOr8zE65K4XvhXtiDAqzdoBJ2lsIh0FJdeGOBrJ&#10;O9OqlVrF71OQtxvkbeGr4yCvEqrjWpTFyGghkAfyuC4lCUxHQZDAVCAZhcRFKhSBKEjOfsA17jkD&#10;Al8+VotWgIAIAtvG4hXGbAh62gcuYkGomREsUGQC6r16kojUOluCIhL7NZmKRALXoknk1C0GiZxN&#10;AZEq8uIB4jxAnLpXCjfh0ayZeLZp40htVsK0yujT2Dxq0vQtL0ekXSPiOnT45hxf6ESE+X3LVmrN&#10;/92ofVuQmfVPmOpDBktBIGdx4HvFefWMRTc4XUUGlJYOcPVLRSAKLcEEF+EgYgEuxsG3yPWCHFyI&#10;NJyvy9cxXptX01pgm7M+WBfp4HwBnOJCzwChgP9yJogLZoOwAueuVqVBIrscnEXJC9fvhXyw08+7&#10;Nmr0AhV21v33i3fHjidRJI6I03dJtMoYiOgbzdb7lL/uTWb1riZfKW7XXn4AgUdA4CEQyGVgtkF9&#10;nH6jCuqrQGbLkOkSTuKAAuAirbkgLRsFkwmko5DUm/BQQDKQhEJMBLiSSjwKOQ6IBQFqrQ0gCoh8&#10;CEDKKTu4wGs4oOZAAPSsFmrhEROc4UJP5XHhyisAzqPnL9G+UjWzuDY/s/vBzr8f8sF7qRyGCkAf&#10;dmUDNJ/IN4rCEWk6ANGEUWUM+7VP+21I06bI49vFfKO44zNyvm07+e6pp+WL5i1lbxPOftNYNoPE&#10;9VBgVYMn1EownIWDk1TwDf98EJiDZjILBZUJpIM4rrzLaQ2SAa7Ay+lHElDwCUjjkHIaEiIaiHqo&#10;roKekoQL5nLGDk5NoleP0SvIaBhE1rWQaaoTxAXi3Dr4CQRxgbjGQJAWBNKCQBqHpULRPEYhQOPo&#10;OorAEWlUmR6bsxJGlVnH434b0pyWLn113/YdxtvRJPC+e4134F94Uc51eEa+RQf8SKun5FOE9fsa&#10;N5VdIHHrE43U5BtrUBBcIplzxRShcApQSHkgMAcFlw1koiAzgHQUbCoKmHNUqGV+QEICEA/EAVz5&#10;JsYEZyKJRhqlADLx2Zh6Rc9MYsxOosgEcVqZupmlz9QBUAiuJxRBSSiukfdYI9A0RnOk/G9/k0iQ&#10;tqJhQ5k6cZK0atVqCIpCk2a9gWxtFhnuW1VGn/bbkEYrLSqWLz/7TPZt3X7h6+73gsC33hJ5/Q01&#10;mYg885ycbNtevm5lKHEflLijYZMLlMhZVMpBIufa4HJFBUAeCMwBeVy2KBOwTTQCcHYVLmGUCHCJ&#10;ar2EURxnWrHNtvKQmlqG4NQymlA9nw6bW9XUEiCNq3dxYq8oVKRoXA9nE4wDYUnwZUtvu03SnnlG&#10;QhCILHv8cZk6YZL079NHRhkrBWnS2DRax9usA6aXG/X+9SwrI0vi4xLk3I8/yqGdu9XsS7a1pKjA&#10;d94R6dLFmCiFc4i8/iYIfllOdXxWvm7TXj4HkQdA5J4mzWU7iaQaH3tSrTfFyVMq0JyWgkAu6Z0P&#10;AjljTNaDIBGFnvFAXWPmmPvrSCpAIpNBGEFCrUgEYVRpAlRmgM0u/CfIisex43AO9isTUHGS0BKk&#10;ojJlIErORXenFGF+PgiLRxr01FMy/+FHZOaUqTJiyBAZOPBjGTJ4qCaOSqPK9Ey+JIwq+/0QRjt3&#10;7pwPiUtNTlWLo5w7fVoO7z8ga4pKjFk1qEDdhJJIkvgGFNijp7Hsedd3ocpOaFpfxW9elB/aPwMy&#10;28nnLZ+Wg80M/7irkRnkgMw18I0VIJMLiJHMkroGoQUggIuJca6jbBNUaa4JbrPp5YxW9KFZ+C+D&#10;omwQxbXzskFUDprCPCiriLfwWrSQtQg41iEPhR07SiK6PKEIRNyfeEJmcuGjmbNk9PDhao6Wfv0G&#10;yIjhI+XF554LQpFQcVSZbhYvRdhvZ1UVlZKdnikZqemSlpKm3pnlq6ZHDx6SquJSqYqMVl0FNVkN&#10;Zw5hSgIZxLz2mrF2PWq09OxlkMmJArp2M8h89XX89mU5jSaWi6F9BUI/a9Va9nMWrqYt1Ew/nMOJ&#10;M/1sgUo3Pt5Q9R8ZwWpQtVw4jVOS8TPnXqvAbyoZ6YKkDVDUJjSB20BU+j//KQegql1ACa4p+hF0&#10;O+DfQh57TLwffVTmjp8AwmbL0vkLZAxI6937IzX/DCezmjh+oswwZlOg6ujTtB/7/ZBltYLsXMmA&#10;2tKgtlSAxHHiLIO8T6WysERyQWhBeARIAkEkiYOtKBS57z6Rp582Vq3TE/aQTCryoYdEUJjSGU0s&#10;m1nOLPbW22pOKqXOFxjBPi9n0dyeBKk/gNTjrdvIl4hkGQh9AXI/R/P7efMWchjnPYLzHsX2URwz&#10;+4Yb5BjO+z3OeRw4ivPuhs9ajUAjHn45Ef3SEFyb333/QXfgEVn8yRRZPGeempXCafFSmTBmjCKt&#10;30f9ZNiQYTJh7ASZPnW6zJ01RxPHDjaV9vshymrrqqr2k7TU+ERJho8jkoD4mHhJxL6zp06Z5BVL&#10;TnKarPMPUK/2K+U9Uk8EfSO5F+RxuimuxqcXq9OzMpFMzsakwc+6ySWsgRDB7whWAA1dIZgC57F9&#10;Cr/5FumnaAm+RqX5oUtXWYuQPg7XkVa/Pjr6dcUP1+fMBfAmTpQVCxfLShC2avkKkDZaevXqA9L6&#10;qwmRxo0ZJ9OmTJN5s+fKwnkLZNDAAftRNLxLQt/2+ySuKCdXUuIS1fQEidGxxmqCnH4gKkZi0ERy&#10;2iyuaXXkwCGphM+j8jb4+SnySj08pAzpmtBQETRD8sCDBnkklVNqkRQGONo/aiI0NCGOoH+vidQA&#10;uWeQft2+veyH+vYiyDjZtavsQlhf0qiRBK9YIdFeXhKLa/SfM0fNg+SydLmavYpzjo0bOVLN+dK7&#10;Z2/5eMDHata4qZ9MVUojaVzJcBGaURSNbi7ZRP7+LA1NIgnj5DZEbHiUxIRHCifViEYaERqhloNk&#10;wELy1hSVSh4UuhEFU8HpwVxdJd/FRQqQFnt4SkVAgGyPi5Oz48bBL7YxolMqSRNoVZUV9vv5WYOf&#10;zf/+gOMdgk/dBZ+WBsL8Zs4UD5DDGbi4tKQLzrtq3HjxmDRJfDgLEQjjUpMkbfzo0dL5na6KOKpt&#10;xLARMmn8JDVxnJrICs2oQZyarUtHl2wuf19WXlR0JomkkajQcIkKCZPI4DCJ4DKXQaESFhQiIQHB&#10;alIPzkVz+sQJObL/oFQWFEkO/OBab28pcXOTAhCXs8IJWCG5zs5SgH0l+K4yKEjWR0TIzqQk+XbN&#10;GpGTJ9UQygW2aZPI/PkIbBDU9OghMmOmSFWV8q+f7t8vXx85Kjs2bpGq6Gg1s1jc8uUStmCBBM6e&#10;rSbe4lxwnpMnK5AswhNE+s+YIW7LV6qp1DxWuijSXoNv5XKa3T/obqht5GiZiuhyDoIVzqXDGcj0&#10;NGuDBgw4gyLinRNGlr+v5jIrOUViOBcdiQoMljD/IAnxDZAgHz8J8PIVX65X6OYp7i5u4uLkIk4o&#10;hLMo/KNQ3ur8QsmKT5Iqqm7VKrWkJ9cs5QxoapIwKJCzoJVyzixATRiGZnU1mtXtWVlyCOQc3rJF&#10;jmzfLl9s3Sqfbd4shzZulP3r1smOsjJZn50tRVFRkubpKREgKmzuXAmdO09CuAQomkASR3J8p041&#10;MU18mEJlnHDME2SRME/nVTIJKnwB3ZTXEOGSuJ4fGrOqjR05Rj5B53samspZ02ao+fHmz56nZndb&#10;aKxsS9WxP8duwO+HPKotGipTi8iCsEAvHzU1nQcyuwzOfOrEyTJi8DAZ2HeA9ENfp0+vj9BRHaTU&#10;8M3nh6UCystOTJHNIITKY5PJ2d1IHpGN7Xx3Yxo7klYAknNAaCb2p4Hk5CVLJHHRIokHMXFALJQX&#10;A0QDUfPmSaQJTnVHcPa3cJKIfWrau1mzJAgIBDj9XRAII7k+q9zFe5Wb+Li6yxQ0oc+DtJdfekXe&#10;evNtebfre/L+u++r5VbfebOTdEaXhTPV9fqwhwxB3saNGqsWt51TPe8mx93YLdADo7+tFaBGc/Vf&#10;TpLIuQT9oS4fKGcqaudH778vc9jcoNA9nJxkzLBh8tZrb0onZPKdTp2lc+eu6tG4E199LRtWV0px&#10;Vq7sRFdhPyLOKhBUDHIKcSz6vSJOKIXj5GObKMA2m9IC7odPLASZBVBVPpCH73KBHHyfiUqQgWaX&#10;SMM1pEDFySA7SWGFJALxS5cqJHIf0gi0CIGePiovrIQz0Iy+8spr8vrrbyqlvYZIl3kZjwBlyTyo&#10;avYc+QDdlJn4XRcQ+X7Xd6Unm1H06yYg0vy4f3+Sx+aSD7r+PlRXkGUQR7Xt37VLjh45Ip8dPCiJ&#10;kVHijkLxhq/xHDpUilJTJT0uHk2Os/SBD+oM4rohg32gQG0njh2XT3fvk53wRZsr1ypsqqiSKgQy&#10;68sqZB3AoKaquEyqSspVv5Dg9hrsq8R3qwuKpTy/CE0wgO3SnHyFsrxCVTFKsvOlBJ8L0rOkCJ+5&#10;MDinOMxKSpUcpLmpGZIDMNji5F5+qEBduryrwn76NJKzEgp3XrJUVo4dK07wec6INpcvWiyLQeKE&#10;0WNkEIjq+WF36d29pwxDN2Emmk8UFVXHkQE+J/nbR5gZaOI4B+SB3bvlo/fekz644FdffFmebtlS&#10;XkL0Fh4Wrpax9YUCI9A05aWno4bOlpfxHWf9Gz5spCxc4PiZyt/aDh04IKMQ5s9Gv2we/BXtGCpm&#10;SUGBeEPZc2bNlvFjx8kwVMzBgwZJ/379EGV+hDwNk/nIa68evZQPNGc2JHEcj+Otr99WcWsrKiQD&#10;nWllZ8/KmRM/yPdo9j7fe0ASUAM7tGol76ND27FtB3kd/SV3NFNHPv8cIfMc6fHBBzJl0ifi6uwq&#10;7m4e4unhLSmIGhMSEiQtLU1yc3PVKtQlxSW2tKTE3EZaWlKq0jIEIKWlpVJUVKS+KywsVNtMC1DA&#10;6nNhkdqnfqO/y8+XQnzP3+Tl5WG7ULLR7KekpEhkZKTExsaKF5pJLzSZ3kg9EFzlonUJQvdlUJ8+&#10;ko7fbMH1lmTmSAbUyunyQjgVHn67fPESde+Sfbz+H/VT823OQXcDRUbyeO/yt1VcKYKKdHSkHdm5&#10;H0/Jsc+PyN5tOyQ1PkE6v/KKTIXKZk6ZJu+h37Rw7gJEm94S4O0ngegiBDEShZ/cs2u37Ni2XXZu&#10;3yG7dgBMgd07dhrYucsG/tbY3ql+y//s2LZN/X/71m3VwL4LPluwbctW2Ups3iKbNm6S9YhGV5eV&#10;Syi6M8GcAxgugAjBdiL6lY7s2JEvZdPaDVKUVyCZaRmSnJAosxHozEHLwjspK5YslxVoTlFkJI7j&#10;cmwufzvL4UgAaltqDeRRhUc+/Uzi0Xdat3q1BCPoWIboLxiRJ2d75lLq4SgQzoIZiag0Cp10dtiN&#10;JdVjJAXbRehibERN3uvnL4d8fGWfr59sR7dgAwMYdNIrgXKgDCjBfqIYqii0oIjA/4oZtbLPiGau&#10;CAFNnqeXpGN/IoiJDcO51QyaURKJ80age8PpRjmTJmEszR4uFVB4TfbpwUOoDFtlC/qU0eiCrHJx&#10;FTdEpW7oBrkiwkaRkTiOGPx2zeVW9JU4a2cK+mBJvD+ZkCwpyalyDmRZjYv25+fkSD6amRgUSCyJ&#10;4Xr3Jvg5Fh133mkh2OQQxiTsTDnrZ6xwougMBEFF+M8aTkmKwt4O8najr8gVv3Z7ectOELEdhGwF&#10;Nrt7yAak64FKfFfm7QsSAyQH/0vD/5NwznieC8dmJeHa+2odfVwDZwdlJYoEUZz+lFOhRgD8zBlD&#10;+bujX3wh69euNXNp2A8nTkhiYpL4+fqLL67LF+f0QdPpjZaF/dhF6Iqg6Bhd/nbEHfnsCynMhZ9A&#10;hJaP6Cw/G34it0CKEc0VIYIj+F0h9xP8DSM4RHOM2tJBNJEJxWbCT6YjyKGv0CmRlcLoLhlpuqRh&#10;fxb+x/05aVnKt2anZar/Zqv9aep7/i4zOR3Nc7L6DSsW96lpYfFffk5Hyol7uV9/z+lfU/CfRHOa&#10;V6aqEoFYXYG4nRATJ0n4bWJsgjoGK2wiPifgczwQh//yviyVGw6iObFvKBQb6BcoQQGBJO63NVSw&#10;/7dq1aq7AgMDmwQFBbVD+mxAQMDzhJ+f3wv+/v4v+vj4vMjUCu77qfDwcLxdvc/DhKPvqv9T/TuP&#10;i373U6DP6eXl9QI+P+/p6amA7WeAtsuXuzw5bdo0joL/9v23Wqu1Wqu1Wqu1Wqu1Wqu1Wqu1Wqu1&#10;Wqu1Wqu1Wqu1Wqu1Wru08W7+pUDTaa39hmZPzNWCptNa+xXMnoBfArV2jcy+oPnk1eVg/59LgabT&#10;WvuZZi1YKyF8LFyDTxpbP1t/Z4X1WJfC/4T9v5Vt2nzv0b69rHr6aZnXoIGMv+duGf63v8mQv94h&#10;g+8w1swZis+jsX8Gvl+G363A7+e3bXuC/zcO49B0QbLQrSRp8FVfe1i/vxSR+tj2+O+zfvXr9/VF&#10;gc9+6CEZedttMvSmm2TQDTfIgD//WYHbI7B//F13yZR775MZDz4oM/FbYsp//iNjsP/jm2+WPtdf&#10;L33wW87I2v92/B7fL8Nx369X732cRhegLmBHJPG9tZrA5x+tv7Un8r+fvK+rquID27WTsbffLiNB&#10;0pDrrpNBIGjCnXfKoocfFrcmTdTkZVzoiAscuTVtqhY5csVnvdCRiwb2OXP6JaTEwscfl/F33y19&#10;//IXNR9ynxtvlH533C5L2raVPk8+GYLTW8myEsO3Zwg+LmfF5RY50iRayXNEmsYfy8I6dJApf/+7&#10;jL7pRhkGkkZCGXPvu09cn3xSvFDgniCB8ADcQRxBAhUaNxFXpMQqbK9C6mJDUzX1kjNT/Hcl4AQi&#10;F+O4JLAXyOuB8/VGBRn4j3/IYigQl2NPEt/L1uBLh1Zwmiam1t/wP/YEWslzRJjG798iUUiT0cSN&#10;ROFxZar5994rXo0bq1WpjJWpmqiVqbgqVfXKVMbqVNZVqS5amQr71apUTPFbvTLVShNOOKaxMhUJ&#10;bCgj/3GXfPh//yc9UFk+gsoXQe24PCtJnDCGrz1xeiYr+Gy/9TN/w99qIrUSreRdieqI35fFQllT&#10;UThjrr9OxqKgVtV/VPxRgH4gyheF6YOCJbxR2CTRCwR4mvAw4d6okSLOthoVPnMVKlekq2ywLCmm&#10;geNZyeNKVFwjjqtRTatTRylPkYfAZgGuE5eryeFzjnypXoNTNlmh92siSaCVPCrvj9dkyqFDjVzh&#10;mybCr4yDujwbPCaBKKwAwB+FZ1tKjEABewNeKHy9jJh1KbGLlxFraJBmgf0yYoQzjkdYlxFzwnkV&#10;eagwiry6ddUCRr3QbI6rV09SU1Pb4vL5Wq8G31kjON+WFfyO8/9rEkngpcj7fasuBbV25m23yng0&#10;g+4oiGAUThAKKRAFFoCC8wf8UJC+KFAuHaaWDzPhBUII6/JhNS0hZiMP2xcsIYb9NuJMqOXDTALV&#10;EmImeVx5YxmUPwZ+rzsqFxcvMlef4vSDBCePsYL7+DYNocnUBFrVR/KsPu9KyPttLKlNG5mOaG0x&#10;wnCu+xYKwrjuWxAKKRCFpdZ+QwHa1n1DIduv+eZo3TcrcTbSAIdrv5E0pLZlw/CZ0Ou+kTy9ZJha&#10;9w3Qy4apVRhvuUXmGZOAcvoKvpOtwRcOmXI/Z7sjNImaQCt5WnmavCsJVH5dC6xfX6aitgY+9phE&#10;gKwwkBWKAgmBsoJQQFz3LQBQa76hgGxrvpm4gLgnqtd8U8RxDmOA670pYJ9t3Tds6zXfjPXeTMWZ&#10;0Gu9KWjiALVcmEkeieOSKUtx3f1vvVV6ouJNQKcd2eKrTo5AAvVcyYRWoSPy9Gx4usm8FHG/nnmh&#10;kzsTnVsu1BeFjEegAMJAll6oLwioaaE+vVifXqjvUov12UgDbKSZ0Av2XbRQH4FzaOL0Gm+2xfqg&#10;PL3Om1bdqH/9G8T9RYYgX8geX3XiVE1MNfiZ0ARaFajJY7NJn6dVp2d3ZYRZU1P565jf/f+RBTff&#10;LHHoZ0Ujw5HIeDgKIQwIRYEEo3CCUEgESbMRh8JUxCHVuBRxF5D3OIgisG1PmpW4C8kDaUj10ihq&#10;eRTCJE8Rp8gziBuP/mMPBFLDHrhfE3cpaAKt5LHZ1KpjRKqJ002lI7Vde8to0UIWwwckgLBYZDQa&#10;CotEjeXqimEoiBAUCldXJGGBKDRjZUUjta2uCPiCAEem1nYDPPE9wdUVHVlQ6zaKxIvszFnxe6q1&#10;Io/dBpKnibtQdSBNEVetOhI3AUrredONMhv5RHYdkWUPe/KsqmNzqZtK3Uz+uqSVIUpcgCYxCYTF&#10;I4OxqKFRyHDOa6+bJVaz+aOA9YqKhC/gyDRpXBZTr6zoyFLffU8tunDu22/NPdV2avsOtShfNKcF&#10;vkI78/XX4v50a0XcuHvvk15oScyVhR0R5Qi62dT+TiuOTSWDE602+yby2tnOV145swJ9m9RmzSUR&#10;GYsHYbEg7GrMWAqT65jWvBymXgqzWnGOf7dh1my1FOb3a9eZey60n7McJlfn74fWhIvRLnn+eT23&#10;1pWAqtPEUXEkTquNESV9m30Tee3M/x//kMTHHpdUBB2JICy5+ZUvNGQ1RRwKm6kjU0tg4jvCE9uE&#10;I/siJVUtg7llnjGXiL1xUdqfStr5EyfUUtA9rr9OBlSvLnWl0IrTPk6rraYm8trYlo4dxQnNYhZq&#10;YCp8WGINCvu6uFjC4Du4fmlNxhWEuXZpMIh3ZFy/1IfEIfUCaiLt1O7dirTkN98y91xo1vVL9WJ7&#10;Crg2LrpHX+eOFqMmW4brm9PgMbWS/kKj8+2IoJqgidPNJIMS+yby2pLmd9utkoMMZgApcNiOTK1b&#10;CoQBJC0EqMm4bumWT6aYny40H3yniEPqDZA4h3biB3HH976NHRe8WvLSJK0aBmkaNZlet5T+jWN1&#10;P3HRWd1MUm26iWT4bx9F/vK2+5lnxAUd6Bw0F+mofV/HxZtZq7YYZJILzirSUDChQEhNhQ0jaScP&#10;HDQ/XWjGgrNcbNZYdJbE1WTGgrOOv7ctNqsJw3a16mo+JiPLFQSiSnYFFjz5pPQBcYt+mtoYUdK3&#10;sYnkrS7t16xN5C9vkX//m6Q9+qhko1lMr6FZjAJZapVgkKUWmgW4SrB8+pn5iwstkAV97rz56ULz&#10;fdQgTS00C3gDNZlavgtwZNWLzOqFZquJq8kSu3ZTC81aVwnmIuscWO33979fDWnWTjh9G8P/mvza&#10;L2snXnzxrM8NN0hh02aSjVqXgYw4Mq4OHAVwhWCSRtS0OjCtptWBaX4giYsEcWXgS60OTOPqwFxM&#10;1pHpxWW5Hqkmj2uS1mSn9uxVvk6tDmwlDvmeiE73R7feQrWdRbE4IskRdBNJ0thvYxOp/dq1I+0z&#10;BCDeCECK0LbnwpeVPf+CmUWLnT6tlhqJBqJAlCIOhRNeE2kQWOAl1KNXB/apZ6wKTOJqMpLGhWQd&#10;mSbNWAXRIO1S5ozrVqsCm8QZd06MjvdSoPdf/iJLrq7fptWm/drfAfo1+/7aL2t5994jefXqSQma&#10;iPwamsZThz6VOGSYxNFS0UHlks4RNRRSOAoj6JKkcVVgLsllpCSuJvPEb2oirXo5Z2P5ykuZCyqY&#10;9nXW5ZyVfzPV1vPPf5ah99zzU/ya7rPRr1mDkWujtDg0CVUI88tw0TUt5czZWOOR6Vg7ZXEdbkcW&#10;gkK85FLOIILLOWvyLkca4ciMJSuN5ZzP//CDufdi08s425ZytqhNgWpDK9PrT3+SfrdfdRSpSWPo&#10;T9J4L/LakXbu3Xd/iP7LDbIe/qwCpBXVRBosARk+vWOn+enSptfgPnv0S3OPnSFAUaQBXAyvJgts&#10;2Fitv82lKR0ZV8QnYVXjJph7Ljbl7wDb+tuKOJBGaOLYTKKVGf7Xv6ohHJcXX/wRxeOIIEewjyC1&#10;0q6NT+NCCbGImjYj1F+Diy4laV9+ZWb3YuPC6XGXaYbCUIihirRHFXE/x9RylJcgLf29D2psOmlG&#10;kNLAFqjYFGc2k0pxII03mTmUM+2BB6QfQv9lV38/UjeP9GnXNhAhaQloErZCaVUgjetuFyITP9U+&#10;9fKpXjSdpNVQ2Fdi2+fMM5ZprmcsCOvIjpaW/uxF0w9mZhsjA6iwCxs0kH433SQrjAeCOC+kI5Ls&#10;YQ1EdPR47UJ+kpYM57sNSlsL0spx4Wqx9J9jXx6zLZauV7u/ajt3zrZQul7Jtyb7JVa6V0M7yPvS&#10;J56Q/jfeKE5XR5o15Lf2067NHRGSlgLSdkBp60Daalx4CTJQiGbj55qNOBQ4l5W8Usvu1Fn5OesK&#10;90xrMq6n/XNNDaYi73zORJFm3Bm5EtIY8ju6I3Lt7j2StAyQtgekbUL0tAYXXo6movjxJ6UAjlrO&#10;O76joW1zv/4S56CmcylJ6+r2mrhgE8ntO8pnnt7ydVm5fJGcKuGNm4o/9ttW6tXAPuuyy1blEfR5&#10;XAw97Z0ust3JWb6q5HIrp8yruHJTo+HIO59uHkjSDJ9G0qxwRBibRmvH2r6Pdg1Ie+45KbnhBjnQ&#10;rLlsRfS4Dhde8URDKQNpxVBbAZx1Hhx3Nhx5JpAOp58KpABJ8Flc1Z5LR9oTxxXtLyLuYRCHwudq&#10;9npFe67Kq1fm5Sr2GvbkWdfMrm42L1wEXa1kbwGbTRtwvXpVezcCeWFnvHTUaHW9QW3aqqe9SNrg&#10;W26RJS1bOiLNnjgdNTLU17ew+NjBtR2aOb9r1+ObEeJ+0by5Wn1pM5rItVBaJWpeGZRWDNIKQFou&#10;MpkFZCASM4h7VJJRGElAAqCJK3juBYlBgUUDFxGHAg9VMMgLQUriNHkkTsNKnIH6F5OHfYo8bHsR&#10;2L6APFyPB5pOTZw7oYkzO+NuyBsHWdWzKKiwriiDoeinLZ0w4TkUT01kaVjv8DNqtN4svraDoIIg&#10;5Bg61wfQRG5v1EQ2PdlI1kFtlVAaiStCxjRxXOMzE1DEoRA0cVRcAgoqDogFFHEo1CiAK+9GAOEm&#10;NHl6GeXguiCOwLZ1TWxjkXMQRuCzrckELiQPirNAk6eA6zJUZ5JnkqY65CZp7sineogIpC159FFZ&#10;Ar+GYrES5og0a5hf01jaNSQNTeSue+5Ry0PuR03biYvfDLVx/c8KkFaKjJG4fGQyBxnO0sShEBRx&#10;KJQkIBEgcfGAlbwoFORFxIGIUBMhQDAIMsjTC5o/IgEa+L1tlXps2xNoJVERh3Nam00beSTNJI7N&#10;peqYm6Spx/fQysxGP82rOnKsiTQqTDeLWmWXGrW+NqRtgl870bKVHIVv2w/fth3EbYTa1oK41SCu&#10;BJkrRCZJXC4yzJV1MwBNXApgJS4OhUfEAjGAIg6kEBFAOAggeaFICbWAOUDySJyGlTxNnCIPx/BD&#10;6kvgOL74bCXOqj5NHKNMLxBm3BYzSPNAvjxAmnraGf5s6E03itulgxDtxxh8UGXWp7FqahqvAWki&#10;N6nFX7nwaouW8jmayT1oJrdygXM2kyCtHJkrgeNWxCHDSnEgKpPEoUDSgBRAEYeCSgDiAZIWiwIl&#10;cdEo4CggEuCC5Yo4IAwIBULqGAgm8DkIKaGUhzSAwPaF5GmYxGHbx0KgfV+PilOqw/V7Ii+e8Nnq&#10;MT5UUr5H59S4kTzwwAP1UCyOSNPhvSaMEaP2ZdbnHu2bxl+eNBqXhTz6z3/Kuaeelq+at5QDTejf&#10;Gpv+7clq4pDRAmSYxGnFZaIwbMTBhyWhsGzEoQDjUJCxQAygibORByLCgTCFhyUUCCHwnSYwCJ8D&#10;TQQoGAT6m6gmjsojeXbEEbg2RR6ul2N3Xrh2L+SFjznwwVm+kjX9X/8S35qbRj1upv0YCWO/jM2i&#10;VWWOmsZrRBoXY33gfpE2beT7Vk8hmmwhe0DcDhC3mYpDbeQa1pq4QpO4PBRCjpU4kJaKQkoGklBw&#10;CSZInI08FLQiD2kkSIhEGoE0HCBxmjxNYLAJkueIQH+kCjimVp3ye9i2+T1cG4nzQRPpA9J8kAf1&#10;qAOaRr5vwHfqZt93r7i0alUTaY4I008X05dplTlqGq8NaTS1CCva9fNt28rXUBzXr96vVp1vLFvs&#10;iCtFpotAWkE9kzgUSBaQAdLSUUiKOBReEgouEUggUMDxQCwKOBZpNFIi8iES97AiTpGHz0QYEGpC&#10;kYfURh62NYEGeSZxhCLOBK7DBlyfbQwP0aMvVManoP2RvwX33itBNatMR4oMPEiY9mP61Sf75/jt&#10;CbvGpBEdO8p5OOPvn2otX8LHHVQry19IXAWIKwdxJSCuEAWR/8ijkotCyQZpmSZxaSAtBQWXDCSB&#10;JBJoEPewxAGxKPgYpNFIowBFHhABGMTVVcSFIQ0FQiwggYo4Ase4qPnEuWz+D9fCuy1EAAjzxzUH&#10;wD8HQGV84ycYviy0dWtxu7TK6McYKdoTxmaREeOlVHbtSMtOTz9P0k7/7W8iz6K5bN9BTj7dRr5C&#10;VHmwaXPZiaiSxDGq5LL/a0DcahBXikIoAnEFJnE5IC0LBZUB0tJQaKlACgoymcShUBNR0AlAPEDi&#10;FHkgIop4sC6IqysRSBWwHY5UEYdUAdvV5NUFcUhxXBKoyWPgogIYXAe7DIEkDAgEaXx2JQjXH4xm&#10;MQTN4pRbb5VgqKxbly7nUAw1EaYVpgMP7cd0s6hV9us1jTQu12Vbr5qLmPNZkY7PyI9t2srRlk/J&#10;QTSXuxs3RXfAUN1GqK4KxFWgEMrqPybFJnF5irh6UF09yQRx6Si8NBRiKgoz2YRBXF1FXBxSRRwI&#10;iQYUcZaU5JE4RZ4JTaBVeRc0nwTOqzvtQbimIFxfECpYMJrFUDSL4Qg+5txxh8SgZVnO2RLGjrVX&#10;GoMP7cc0YTrw0H7MXmX2pF1b27Vli2ysWGOQ9vLLxkryfLnhueflh3Yd5Guo7osWhurYJdgO4jab&#10;qqt89HEQ1wDEGarLRyHlQnE5KLQsFF4GSCPSULCpQDKQhEJPBOJNxD5YRyEGiH4AwL4opJEE9hEG&#10;gXVAHGESCNKq1WdGnziXikBBmLpZjQCEA7J8eowP2kaiuQ967DFJBGEBCL4mjRknvT780EoaVabv&#10;3vOOx6UI+21URvv2q6/kAB8n4Irw9G2vvSbyyitG+sKLcq7js3KiTTv5qtVT8nkzI0jZ2RBNJohT&#10;vo7NJRSnmksorgCk5QG5IE6Rp4h72EZcCgo8GbCRB3LigFggxh4mkYpEG4F1bAo0AheQiOMz6mTf&#10;j+A9z3AQFo5r4kNIkbjOmEaN1Dt3aWgSw9u3lxUNG8qUCZNk2ODBVtL03XvrWzH6PTSrHyNhv27E&#10;aDXe7T51/FtZX1Z+MXFvvS3y6uuqyTzXvqN837qtfNnyaTkE8thkbkWTqe6gmKorJ3lQXTHIKwJx&#10;+SAtF6Rlo3AzgQwgDYWdCmjyEkFIAqDJU7j/IYNIpJpMRR4IM2A0ocoP4pjs9xHq7gtUxpvWUSAs&#10;BoTFoUlMgMJinnhCskEYp9XwRfBBlc2aOl2WLV6sSdMq04GHDu11pOiIsF+3WaTFRUd/kJKUIt8f&#10;OyYHd+5Ck4hAxEoc75h07mKSh8/PvSCnQB6bzM/h7/aBvJ0k70mQ9ziazAYIVEDeahRYGYgrAXGF&#10;KMh8FKiNPBR2OqDIAxHJJhLvB3kgSZGIlIgn8FmTGYv/KIAsIgbHU10IqCsa5+EoQwya6Ticnw8k&#10;JYGwNARSq+DDCtAkJoGwYESMSxs0kOmTP5GhH38sgwYNkQ4dOgxCcVBl+qUK+0jRGnj8doTRKldX&#10;SDJIo5374UfZuLrSIE0TR7X95z8i3d4V6dLVIO/lV+U8yPse5B15qo182gLkqSjTIG+ThbxKFF65&#10;SV6RRXVZD4K8B0AeiEgDUkFOCpCkgX1WKCJBlg04RgLIUl0JEKbueYKwBESJieiLJSPoSEOUmI0o&#10;ccX110sJCGOzGAHCOOXTNDSLC2bPkVUrV8rHHw+WHt27U21UmnW4xUqY7o858mO/rpWjSUxNTpWE&#10;+EQ5c+KEHNq5W3bFxCIQeamaOAYor75qEPfBhyJdkb79Dgh9Tc6g2TzR4Rk5hmbzCzSbB5u3RLPZ&#10;zIg00WxufOxJWUfy0GSSvGKQVwDy8qg8FHwOCMgCIZmAJtCASSi+V4Cq6A9T8b8UkMV+IMHOPO99&#10;cqiIA7RpICsD/otPTBfCfxWipSh/5hnJgA+LefppNQXUtAEfyxw0iyOHDpX+/QbIxwMHybix43QT&#10;yRCffoyE6cBDE+bIh/36VphfKOmp6WoBWGVnzso2vn2JDCqytOrYbL7xhkidOiKoldK9h8h774u8&#10;g6bzNex/8WU5/cxz8h2iTa2+/Yw2QeAOELjZVJ/yeyCw1FRfMQgsBBGq+XzIUKEGVamRA4IYjWaC&#10;JHbieReG9z85zsfR9WyQlYPokA/dloKYUPQ5N4KsCiAd6opp0UJNUrP4kXoya8o0WTJ/gbi6uEjf&#10;j/qheRws48eN16RRadZIkU0i8fsgjFaQmyeZ6ZmSlpKmmsnz587JZ7v3ytqSMnU/UoX/JIyg6ogu&#10;IOrhh0V69gR6GeqzNJ1n0HT+0OFZOd6mvXzZqrV81ryV7GuC5rNRU/TzGssGEggFrgWJVSBxDYKX&#10;1SBS+UCqEYQwkGFaooD9IEh15EGSAogqhs8qQQDEB5LKQFYlmsI1TZrIDjSDW0gYmsQEEBWJqDEQ&#10;/TFn9EGpsIVoFseOHCm9e/WRfn37y7Ahw2Ri9Qr09Gk68NA+7LdtDu0tNzNbLepNtbGZVAbitq/f&#10;ICXZuSKIshR57doZaN+hmkCS98gjhvJIHtX37nsinTpDlW+hiX1F+b4f0Xx+DQKPIHg5iCZ0L5tQ&#10;+kCQuANdBw4Fsd+nyGTHHYTyllkVSGVfcB3IUQQzQiXYzWA/kWN/iAo3N22G3z8mB0DWPlSyrSAs&#10;GQRF4trCEHD48xED+Lq502bIotlzxWnJUnF1dpaP+vRVTeOYUWPkEwQlKA6SxuiRKrPeU/z9EHbm&#10;5MnC3IwsyQRhXJ0+DaRRcXx+/7M9e6WysFjyQajw/euWLUHgU0hBImq2wEcoFZK8N9807qQgpBZ0&#10;VBXYdFJ9b3cymk8QePb5F+UE+nzfoAn9qnU7NKOt4QefghJbyn5EoXugxl0cGuLdF3biQQib1p0A&#10;U37ehkiQ2AWi9qPJS77pJjmK6zgMHAAy0ALEPvighN3/gAQ99JAEoq/Gwc8FM2crwpbNXygTxoyW&#10;Pr0/sqlswrgJMh0KHDZoUDmKhXdDqDRN2O+DLG0b166VLBJGsrgGNZrHpIQkU23nZdu6DVIEJWYl&#10;JovAqUszhP/wF4o0RpQoDOXnSB5B3/cWFEYCH3gAigNhVOM7UB7JewPkstvAuy3s98EHnu7QUX5s&#10;216+QyDz9dOt5cunnpbDIPJzDsoCX4DMwzjvUVScoyDpEJq5gltukRNQ07c45zHgMJS/HX4rDUQl&#10;PPCgRIO0gPvuEz9se9arp8haPGeeLFuwSFatcBKn5csNlSEgGT1ytHwy6ROZNX2mTJsyVUeQ7Jtp&#10;wn5fVlaAIAREpYGUFJCVDCTGJUg8QN/2+Z59shqBSi7UVx4ULGf69hVBbRc0OQKHLnffjcCkrqFC&#10;3mgmaShMBTahvCVGFaKg5d575Qx/r8hFZPoCgxuo9Bl8hu9Rym2L5hdN8TkQcBaB0HH8rxzh+n5W&#10;EP6Px0R6Bvge28eg8i8R5R555VUpx29jcfwUNIkRIMv7nnvEAxViBZo9qmvFwsXivHSZjBkxwqay&#10;oVDZ+LHjlcrmgdgFc+fpJpKdapL2+7OCrBxJBVEpcYmSDKKSgMTYeImLiTPUdpaR5HqoLUfysG+d&#10;r69UeHsbQQj8hDyESPKf/zQiSjabmhAdbfKzJlETyeZU35zWkSm3uV9D/5epFSQM6Un8/ihI/gw4&#10;CSV/imOkQ9lJICsZzSFV5jR6tKwaN06c5s4Xp0VLxHnJMnFb6SyLFy60qWzUiFEyeeJkmT1jFgib&#10;L4tALoqFpLFzzebx92c58Fep6J8lgSgiEcQkxMRLbHSsIu782TNyeP8Bm9o2gLQ1Pj5S5uEhJ3v3&#10;NlR2//0i//q3QWLbtihcFDr7eIQmw1LoNljJtO7X0P/RwHHOA2dwzONQ5kH418NUN4KgrWhS46Cy&#10;TDTXcSAxPihI3CZMEPdJkxRZhCuaxYljx6IT3VM+6t1XhgwaImNHj5Vpn0xVKiNhFtIYQTIQ+d3Z&#10;/8tA05isyQJRRDwQGxUjURFRhtrQb9tu+rbVoWFKbau9vKTE3V0qg0OM/lxdKE81k1AbIjg1tKM7&#10;5zURZyXkUuB/TZzH8U6gOT0M37cbPvYoznGia1fJrltXktks4ppicH2Rrq7iOXmyuM2cJS5Ll8uq&#10;5U7i4ewi8+bMAWm9VN9s+NDhMhEByExElPPh70jY4mrSOJbGkP/3ZTu3bpE0+jCSBZLigbjIaIUY&#10;EBYVHinR2D538qQcOXBIqS0HJG/085M1aCJJWhEKpxiqW419iiD6rjZQG3yJQ8Vp2JNinzoCjn8K&#10;ZH8Jf7cXhPHFkb2oIOmoKC7jx4szVES4oEn0AGE+U6fKqmUrFNycVsq4UaPk3W7vSc8evWRg/4Gq&#10;aZyCAGT2jNmycN4CWYwghZg4fvx5FA+DEd7V/30FIhXFJUplJCwOJBGxIComDGQhjQyLkLCQMENt&#10;p8/IjvUbldrWBwdLldlEFri4SD5QBALLQOT6sDA5lJWFAgZRDCrYfNkr7krA32qY/2XwwchyH6LX&#10;Peg7BkI1XiCGTaDr+AnwX+OVD3NFs+iN/Z4zZogrFOa6YqV4uqyS2TNnKtJ6gbTBAwfLODSN06dM&#10;M5pGkLbEJG1hdTDCe4+/r2AkNz1T4qEkEkVEh0YA4RIFRIaESwQQGhQqIcGhcu7UKfnq08+koqBI&#10;cqHOdSCtHKQVrloluajFeeioFri6SbGnp1QGBMqWmFg5XFgoApVKUbGhPkaIJEATSNgTpGH53anW&#10;beRLhPtbJk2WorBwiUG4HjxvnvhOny6en3yiSHObOFH5MLcJE5XK/PCdKxUGwtwRfIwbOVLeevNt&#10;RVqfXn1k6KChMgFR4wxEjfNN0tg0Lp6/SG2jeEgax9J46+r3Y1nom1FdMSQLBEVBVZEgKCIoRMKB&#10;0MAQCfYPEl8fNH00M5IsRGd8nX+AVJA0qCx35UrJXrFCcpycJA+fC7G/3N9fqkJDZXNMjHyamyfn&#10;duwwjmFvAQEiw4eL9OhppPBHJPrkd9/JscOH5RC6HJvzCiQf50vCsaMWL5bguXPFH6rxmTpNvEAa&#10;fZcniPMwQcK84csUYU7OSmUzpk0HaZ3k3a7vIgj5SHWoJ4+fpPzZvFlzoK4FiiwVjFSTxnuQvI31&#10;+7Ek+LIYNIGKLCgqAiSFBQRJKIgK9guUIN8A8ff2E29Pb/H08JKzKMyvPv1c+bZsdA2qEIwUQ2n5&#10;UFk2ar8CiaOfQ1NZHhgoVWgu10VFyaa4ONmSkCA7UlJlT0aGHMzNlc+LiuRISal8WV4uh4uL5TN8&#10;3p2RKRvxu8qICClGBJgLElNwjnhUikgQFjp/vgShWSRpvtOmic+UKYo4L/TFvLFNBM6aJR4mYQw+&#10;JqHJfPnlV5XS3oPS+iLcHzF0hEwaP1EpbS5IW4BAZCFDfhJXTRqfEeEN49+HdevWrU48VBYNwpSy&#10;SBaICvb1l0AQ5efpIz7unuLp6i6uzq6yYpmToYzz52Vr1Tp1a2sNmsFyd/g1FAxVlrVsmWQC2VBe&#10;AdRW7OMrpVAcUYTmtBjByvr4eNlbUiKfb9woR7Ztk8PA55u3yGebN8uB9etlT2WlbAV5q5OSJAek&#10;xYGsMCiLCAGoMpIWANKoKF/4LgYcVB1T7vedN188VrooeKPJHj9mrCLtzTfekvfffV/6IXIcwchx&#10;7AQViMyYMl1mT58pc2dScfMV/vrXv7ZBMXFAlPcgfx9+bQ1qN0mLQnMYHhAMwgIkCGT5e3gjox7i&#10;4eImLstXwjkvVo56xrSZMhW18swPP8g3XxxRvi0rIVk2Um1QFn0am8jMpSAOisuFOgrg30hWIX6T&#10;h0AlE2SmgdQM/LYQzWJFdLRUgZyqlBSpSk6W1SC0AE1qOv4Xu3SphIGcUKgmhJg9W0I1cdgfCHIC&#10;EWgEgDh/pCSQaQiDE1QyT+dV4rUKhKGD/fxzL8jLL70qb6N5JGl90UcbhI710I8Hy/DBw2T0sJEy&#10;Ycw4mcpbWWZzOWrECKqNESSHaNjJ/u2jyJK8fIlF0xgJlYX5Q2HwWySMGXVDszIfFz5+1FgZMnCQ&#10;9EfNpB/gXQRt7LcVIJBZjaClEqQwICFxWSAuAwWeiVQTV4wmrhDNJYnLgl9Kx3cp+E0ymruEhQsl&#10;fsECiQVi0PRFA1EIMjQiCOyLxPcRQDi2FXkgMRhkBgFUFwkLxW/9UWm8kQfCF63ARDSNL77wsrz+&#10;2hvS5Z2u0v397tKtc1d5561O8g6ay66dOsuHIHJAn34yEuqbjCZzJm9pzZqtm0g+ckC/9tvfh8xD&#10;gbNpZLMY7OMvAWgOSdhyKGv0kCEyevBg6fX+h/J+l3fl3S7dgHela+du0g0+gQHJ8cNHZU1RibpL&#10;so1BCYijb2NQkgOQPBWcYF++m5sUsV+HZpJNZCHUV4DP+SA0h0RCqRkgOB2EpgGp+E8KjkEko9lN&#10;hHLjQHIMSI4GyZEgjkSGg6SQ2XMUcWHYDl+wUHzdPMQXLYUfmvbp8HXPP/+iUlmnt9+Rzp26yEsv&#10;vCTdu3WTfj17ysCPPpK3X39Tur7dWT7oiq7Ahz2gvKHwgRNk1vQZmjSOYvPOyG/fRKYjbI8KDlN+&#10;LNDLV7xcXCUcBfpx714yvH9/WYpmJgqBhA8Kc9TQocjcW/IOMtcJ0LZ/2w6pKCyWwqRUOQT/sxX/&#10;192AglWu6Lt5SBE+F4C0fBDDtAAkEUUgjM0mQfLy8Ltc7M/Fb7Lx20yQx2Y0HaSlUplAEshLWo4U&#10;2yQyHkQmorlNNkkNRksRgKCJLUawr58sRB5effV1eRuqYhDy9uuvIy9DZDZ832KodQHU9H6XzjIG&#10;UWu3d7pI9/c+kN7de8oIRJZsKlFMJI2P0jEY+e2Vloroj1EjSctNT5d5iMR8UVjuKADnRYvFecpU&#10;ifHzl3j0izxQ44cMGCCdkPHOyJxSG+3sedkL4tYUlaIbkC05IK8QnfX18JW7QkJlLzrhu0NCZDPS&#10;dcB6bBNr+ZkpUAWsCQ6R1aggqxHYVID8cvg7Bi9lSMuQlqAyqJTBDBRa5OUt2Z5ekgSCYhHpRiPy&#10;jQIiEf0yP2E4jhPIfBPX2wWtA/tmg/r1l3loRhfPmSuuaEpXII9LELAsgFLffecdBCEz5X2ltp4y&#10;AO6AzSSKiaTp21nsr/12pPn5+ExLQeGybxaCsP4kQvmD+/crHrwQcbksXiLBo0ZJEn1ReLjEAZPH&#10;jpU32ZSgqeyGzNnsnMjRQ5/L3q3b4ec2yqaKKtlcuVbWlZTLWmB9WYVKKwtLpKq4TNYAFQXFimhu&#10;E5XYLs8vkvK8QlmN75iW5ORLaW6BlCItzs5TKSsGUZyVi+g1U7JRSYjc1AzJATLR70yKiZfE2DiJ&#10;ioyU9977UN1j7P7++4owZ6gxFIp24q2uZcvFafFSWYomdSGIfL9rV4T9c6TnBz2kLzrfbCI3btw4&#10;GcWlb2f9tsHImrJySUbmePdjIRz6BITEE8aPl/loMvLz8uT0qVOSBgceQPTuLTmI7nygwv7wAezn&#10;dEfGxiFcvmLjfCRnwS5nWj2D9PRZA2fOynmk50+fkfM/npKzJ36Ucz+elNPfnZBT336n8OM338rJ&#10;49/K6e9PqO3vvzomJ459I8ePHJVv4FePHvpMjhz8VL44eEgO7dsvWzdukgpExh9CMcMRFQ4dPETc&#10;0NQWZGerS/ns4EHZsG6dFBcWSiZamDTkLQNpWWmpLISf7N2jl/RHwMU+3ASQi+Ki2vhk1m9LWgU6&#10;tEkxccj8MVkG0j4GMZ2gohfhtJs0asQbplJUUCCRCJtX9OiBGp8LH+HLoXh5vxtCZmRq2tQZqhB+&#10;b8aB28iISPlk8lSZP3+hqoy0rRs2SHx0jCxbslSmTJ4so0YahA5Es9+/bz8ZAD/O33IUoE/P3jJ6&#10;xCiZPWOmJo3PQP62Y2tFuXlq7OwcMvgdau6h3XvFCbWsXcuW8myHZ6V1q6cUeW4IKL48fFgqi4sl&#10;HD7nk4kTpQdCZg7Pr0AfbhWizd+bHTl8RFascBZXV3dZheCKN4mr0tJklZMLoslpIKSPvPnam/Iy&#10;ugEvPPuCPPfMcyp95aVXVDdgYP8BUFtvFUXOmWkL+3k767cdWyvIzlWPFmxCM3H+5Cn58fh38jU6&#10;zOvgf3ojHG7ZuLF0bNNe2rZsJf26d5cCKM0VEds01NC+6K+tWLpC3BFWuwE52TmSjA5yCjrHmZmZ&#10;kofmtaS4RIpBNFFSYmyXAKVogviZaVlZmdpfVFRkoLBICtFkFULhBQC3uU9/z8/cX5BfoPbzPPn5&#10;+ZKTk6Oat3h0zMPDwiQoKFi8vHzEGxGxN7ox7ohGgxHEjEQXZgm6BZUxMbI2K0fyM3MkNT5JosMi&#10;JcgvQLwR6fIxhE5vvmlTGm9tobhI2m9/O4uPzPGpqyOfWWb6PnUWzeVx+WzvAUmJipXXOnaUj998&#10;S15FjeyPjmcMHHvnTp3U3QJPkOWLgvH19pWgwGDZs2u3rFu7TtZWVSmsW7tWqtassX3W21WW79dW&#10;Gb9ZU1kplRUVNlSsJlbLaivKV0s5SDZQbgLb8F1EKSpCEUjNzsqSQPQ7A/wDxR8BVgDIiANJjuzz&#10;A5/K2tVrJJ8VODFJ4tB0hoeG4v8B6jYXb28tXWh7KUPfzvptfFp+dnZmNjrWtucbrYY44cTXIG7f&#10;AdlQWSUrFyyQCah9A3r3lRWIKEcNGy6eq9zFD7U40NdfgnhjGaSVl5bJzu07ZJfGDmKn7NbYSey6&#10;CPwN/7dj23aF7Vu3VWObZdtu37YtWxW2bt4iWzZtlo3rN6jKwKfIOIwUjNA/KCBYQpCWQokODYHR&#10;vp17pLJsteRCeWnJKRIfGwt/GKFGtDmu5rRshRQXFKSj2PTtrN+mg70dGc1EeKyebXRkyMxXnx+W&#10;7YjCStEUxUdFySJElb3RTHrBTwT6+EkwanAICAtDoYRzKAddhziok4/g5aMyrI1PlD0Iuw8Be4Gt&#10;cXGyISFBqoA1ColSGZ8gFWjSyvFdOX5ThppehrQUBVcaAzA1UYbfMC3H/vLIKClDwRYi2MiBX+bI&#10;exLOxxH2iNAICeMNA/TZNMLRF82ET3Nkp384qSrVGqi7EHldungxWg9vmTt7njg7OYsLsHTRIqqN&#10;pP12T2dV4QIzUownidNS083Lv9BOfHNc9u3aJVvWr4fvS5DBAweKP5pDDtkQYajFHG+LQAFxsDSK&#10;43HhURITES1xQBa6EhVQ4A7/ADng4ysHEXnuQgd5Cz6vQ0CzRnWkA4xONKBubwFF+A1RaKa85cWR&#10;gmJ0qkvQoS7h3RUPT8n29pFUVJx4EKIeiyDMkfZwXE8YyFJQFSpMdm7dKp8i1Hdk36EbsQd5DUGH&#10;vxQ+dgEiTlcEWO6AGwIZF6eVuonku2q/TQRZnFcgqVBESmKyem6/qLDYvPwL7Yfjx2UD/I6Pp6ca&#10;yebwDcfcOEjK219RatA0XI12xyjCoiSWpEXyOZMYScG+AnxfBfK2w8fs8/WTQyCAJO4GiduBzSCF&#10;T3fxQaG1IIZPeVUSqO18BmWNl5dUgqQKBAmlnl6SD5Vn4ljJuIZ4PhahnmWJVhVGkYZroerDcX3h&#10;VBl+x23uYxRMUqx27iz8+Pffy6kff5Qd27eLm5uHeLh7iZcH4O4pHmpYapU1gvxtSGPkmJoAwhA5&#10;8cHUZBCYnJQq3333nZkVPsZ/TvLgC/LQIVWEIMLiYKkiyEQs9sXiOwULWRrxaC6JFBRsLn5TBuLX&#10;g/gtAYGy089fdoO8PVDMLihoJyrGdpCzBdgENa1HuhYkraa6QFQeiMrEf5NxDQk8V1SMxOIcBEmz&#10;EYdr0sSxFdDgPj7zkoZKun3LFtX5ttp6RNF+UK6vj78apfdBq+Lj6Q3ivMQDikOxkTTeOP5tSMuH&#10;0zWeKE5RijOe3U9XTSVTvhGaDFL5nX6IlR3xRBCQQDJQQEzVZ3Mf08Ro/MaCBBO8rZQUmyDJBI7F&#10;e57p2JcZHSt5+G8uFJqHAs0DITko3CykGSj8VOxPATm2Y+E/CuZnXSlYQTR5JIbEKeBYJCuKlQ37&#10;VcXif/BfPtMZD38YiXOE4TdEKMgNQcVgcBWAIMsf5DFCpuJQbCSNz/b/Jvb/VheXSWFOvlBx+byH&#10;l50nhbno++ShX2SC3xfxXh++K+CTxelZkg1Ss5LTJB2EZoDQLBDMlEhnCrUq4DdEJlN8ZkpkI/jh&#10;f7J0qpAhmUj1b3ictAQcD/9LiU9WKVsFVcFYkfAd96uWIi7JTPlkdKKNSKZa6TbFY18iKg0rD5GC&#10;/yWhpUnE/0hePPbF4TcxqCSRIJzBDCPPYPjuQCgQ5fabEUb7f99+++0us1X445peLeoScyyfOX1a&#10;fX/65Ek5c+qU8ltnz5xROH3ylPJnvMd6uXmaDx06NIblZhTfb2RLliy50dPTs25AQMDTQUFBHZE+&#10;7+MT8DxTPz+/F3x8fF4k/P39L4De/3Pg4eFon4cN9t8Z31u3a/7dT4E+tpeX1wsok+cJX1/fZ4EO&#10;bm5uLWfNmvXg0KFDOZvBb2+oQP+3Y8eOGyorK29at27dzZs2bbrFiq1bt97qCEVFRJHdPvvPNX+n&#10;92nYf2f9/lKf9bYVV/IfR7+xzzvLo6Sk5MaUlJQbWE5mkdVardVardVardVardVardVardVardVa&#10;rdVardVardVardVardVardVardVardVardVardVardVardVardXaH8T0I9bWR625rUGzfrbfX2u1&#10;Vms1mL1ofg1Yzf5zrdXaf43ZV/zfG2qt1v7Q5qhSa/C9IT1pot62h/131v9fS9Rarf0hzFHlJayi&#10;cQTrssM/Bfoc9uf9KaA52ldr/0P2f+3//e/6Hz/xxPCxTZrkL2zd+puVHTqIM8DUCicTy4G5bdp8&#10;O7pZs8J+DRuOfAr/53GMw/2iZl85CasYCAqKU3D8EuCxNOzPUxMcXePVoNb+yPZu3bpzPNu3P+8N&#10;UXi3aydOTZvK9AcflFF33ikj7rhDht92mwy99VYZcsstMuTmm2XQTTfJxzfeKAP/8heFAX+5wcRf&#10;pP8NNxjgNvap9EbiRgP4rwKO0x/HG4DjDrj9NhmI8wz6250yHudd0Ly5LMd1LG3fXhbjul6pU2em&#10;eamOzL4y2lduLQarSPTiw0ztwSkwCUffXQ7Wc2hcayHW2u/NlrZunRMAMfm1bSsLHn5Yxt35Vxl1&#10;260yApV+GEQw+IbrZdB118nAP/9Zpdw3GiKb+Pe/y/R77pF5derIwkcekWWPPS5OTz4pzo0aiUuT&#10;JrIKwjTQTFY1uxguF6C5uEBIxEr8ZxmOseiJJ2Q2jjsVIhv373/LUIiOYuyNa+gF9IZwP8K1fITr&#10;7IfrHfi3v8lE/H4p8gEhypimTbOQPVY6a6W1isuRKAhOzOEInLr0auDoGI4EaxUgoRsB63VbYS+q&#10;K0Gt/Zp2/vz5O4MhqmB4hkV168r422+XMfAgI+Bhhl1/nQyBmAb/6U8yFBV5LLzKDFTwhQ/VkZWP&#10;Py7ujRuLJ0RDeCg0taXudnAjmlTD1QYIUAECtIOLPXAMZwsoQAPNZCXEuQLbSxo2lFloHCbcc68S&#10;Yp/rr5ceuP4eyEdPbPemEJG/fvhuzEMPyhI2JhDh1q1b70ZxsJKz0luFYBUKFyi4qQZw6tmrgf3/&#10;eWzCej59DTWJ0JH4HInqSlFrv6RtnDChMgLicoe3mXTH7TIeFW8UwrfhqIxDUSlHwTN88te/yoL7&#10;7xfnRxuIJwTljUrsjQrN1MuEJyq/F8DUE2LxaHwh3B3AzYbGKnVF6mqmqxQgugu2DbhY4GyCXtLZ&#10;gpUKEB6B6yMY3hIr8N3iJyFCeLhxd98tH6PRoAC7E/SIaFj6oBz6QoBT4TkXQXwJo0atR3FZxWAv&#10;Fi4ywcne7MGpg68W1v/zuIRVkFqEWnxWL/hLC6/WfqqdLy4eHA1xecATfYIwb/xNCPdQwUZQWEhn&#10;/uMfsgyeygshmh8E5YvKqYBK62PCG5XVGxWc8LIBXk2jkWUb8MBnDXc7uNnB1Q6rLKkjuNgD53NG&#10;6swU17XSlpowRehkYgVBAQLLgbloUCbce58MhtAovg/R6PRAg9MbYehHaIw+QblRfBXe3qNRnBTG&#10;7Sa41i3BRUIcgVM/W7e5shlT+21C/04fk+A5rEK0F6Aj8V0rj0fUmiNL6NhRYhAezYSH+uSWm2Us&#10;RDUaFWkCWvDF990n7g0aSACEFYDK5k+gAvopNBFfVFDCB5VWp96ozFZ42dBIpZ5IPRsCTAEPbGu4&#10;W1Ib8Bs3pFa41oBVDuBC4BhKbGqbgmtkiM6yvVIDeSCcFJpAdE1kBVJ6PAMUXzMlvkU43jSE0yPQ&#10;CBmezxBfH3jDj9BvXYhynQfxoZgpGIKLu2hw3WINTtmt00vB+h/rsfTxrUK0ClCLTwvQUdh5LcRX&#10;a5kvvXQmHhVhFvpcU266ScahhSbm33WXeEFcQahIRCCByhWASuaPCkf4KTRW8EXl9GVqbvsA3qiA&#10;3qjACtwGvCxQQrPAA/2masE1RMhqAfYxddPAZwPGtiv2KeBzNSzCw3cK2FZCs8DZkirgeleq1CI8&#10;E04apgCV+IDlKJflKB8Kb5kSX0OZWqeO9IWns3m9W2+RPgy127SRRc89dxbF/08TnF6d4IzdeluD&#10;fULCfr8G/6OPQ1iFaC9CekPtAe3Fp4WnxXclwrta8f3v2YlDh15PQSu75J//lOkQ2CR4sKlIXR54&#10;UIJQkULRWoegwgSj8gShEhGBqFBEACpZAH7jb8IPFVPDFxWU8LHAEFlDA6jsXnbwrAEeFlwgOhM2&#10;0dnBJjoLbEKzB67JBakCrpOpM4FtK5TwzFSBYkN+bcIDVqBcDEB0FvFReMtQnjPr15eBCMeV8BAp&#10;UHj97vqHLGjXTvJTU/uCFi7PSXCRJZ1aob+34h4z1YK0CpMi1EK0ekN772fv+Rx5PUd9vZ8iuv8d&#10;y3722fMxzZvLXIQ209DSzkSr6/bggxKOChGOChGGNAwVJBQVJQQVJhiVh6AAA01QaAGocP4m/Gxo&#10;KL6oqIbgjG0fExSZPexFd4HwnnjyItFdJDj8Rm+7YdsmOGwbIkNq264WXU3is4nOBEVnE5+JlQTy&#10;p+GkUyU8Q3wrNFBuyxUM4S0zhbcE25PRqPVC+X/ImyzgoA+iihn4bm6HDudBE5dX1eBCWdbPVvzH&#10;bpuwFybFaBUgYe8BrV7PKj6r17PeaLlcP8+RyOzx32u5HER+4AGZe/NNMg0Eu9xzj4SjQkQ1ayYR&#10;IDkCFSEclSAMFSMUFSSEwPfBJoJQoQItCICYlOBQ+Qg/C5TgLNCCU6JD5b8A3Ad4YVuJDekFwD4P&#10;pB5P6BQCuwSU6OygBOcAq5ji+Ep8/MwUcMG2TXTYdiQ6m/AIlINVfDZQcBBgtfAMj7eMMIU397HH&#10;ZPCddypv1/PGG+HtbpWRdR7SfbsHTVBwetsK7ncEe0Hae0UtQKv4HHk+R8Kjt7MKz5GncyQue/z3&#10;WWHHjuJx992yACHiXJAZgj5YLAQWAy8WBcIjIbAIkB+OykCEoWKEooIQIagwwSaU2FCxgiAypgEm&#10;bGJDpVTQ20h9kWr42ADRIbUXnRKbBReJDtBis+JKBafhSHSEEttFMIWngTwp0WHboeg0UFZW8a3Q&#10;UOKj8MwwU4nOEN5ibI/+97/VcIIKMRFuDrnvPplviI6L0/0U2AvSKj4tQArPKj5r2OlIeDrUtA8x&#10;7QV3OdH991g5RBZer54sgsgW33KLxEBI8RBZHIUGcqNBchQIjgQiUAHo5cIoMlQKjRAIKxiVhwiy&#10;QyAqXIAJfwtsojNhE9vjptgsqRIaUxM2sVm2ldDwWcND4QlDbNh2twL7FLDtZoKfldD4GamrTjXw&#10;2SY2bNsL7gKxWUDB2YSnAJEhVcB+q/CcUI4XiI5AeS8nKDoKTgkPISbSifffb3o6Q3TjwOPc9u0Z&#10;XjoS1NXCKsCaxKeFZw03KTodZmpPp/t19jdT/jfE9kN4uEsROtwrbrtVFsGTxYLoxGbNJR4hSxzI&#10;jAWx0RAeEQmyIyGwCJAfDhR176EWa7oi+/Y7iWj1lGPBodLawM+ALwRypZb+VicI7glDdEg9uY1j&#10;GIKD0Cy4Uot66WVTdE9AYPjf6TPmN5e2yjlzlQhdAIpv/ew55jdXbt9u3ChVi5dIdKd3xL1FSztv&#10;ZwoPfFhDzCUARUdP1/MmhJd33C7z27SR8uDgANDsSEQ/FfbC0+Kz9vW0t6On0307ejktOIaV1pDS&#10;2odzJDTij21VzzwjXv/4hyxBixhat64kw4slIVxMAHHxEFkciIwFqTEgN/P5F8yq8AvZuXPij0qs&#10;4WdJNa7Ugpu3hKej2C4EhWbF1YitcMhQJTSNU0eOmN9c3lbh9xqeTZqZe38dWwSuhv/jLjGGDW6V&#10;/nfd9XNDy5pg7Qfa9/UoPO3pdGhp7+Hs+3CXE9wf086fP393JQhYBTKcbr5Z0uDFUiG0ZKRJEFoC&#10;Q0ggAcL7NcwqOiW4xwxcqVFoSmz4j73oPLHPKrgrtb1ePuKG/xp4XD6PiDK/ubzREyqx4b9Mf01L&#10;HzxE3UiZ/WgDdfeyF7oF9HILEb1MmDDhKdDvSDg/F45EZxWcNayk4PSNEwrOeqdSi82R4P549nX3&#10;7odXP/20rAIJgehgZyFkTKfYILJkeLIkiCwJwvu1zR8V2gAEh9QPuFLzwW+9LfCypAaqhXel9u2a&#10;KnHHf91NsRUNGGh+c3lbhd9XwxAdhxh8ERJGIzzNx7F2OLvI8aJiOfXll3L2xAmRs2fNf/98s/bn&#10;htx5p/E8Jvpyc596SoL79v0c1cCRYH4urJ7O6uV0WKkFRw/Hmyb2/bfLebc/lh14+eUzRRCTG8LG&#10;SMT3ORBVJoSWjpAxFcQk47srtrPnJBz9knD0S4gwVOZQIMSCq7HPQsMsgntc0l59zfzm8kax2dCA&#10;KTycgkVsSD2BK7YjR02xPS5uOGZY23bmF5c3V/xH42LhIUXZuJifXbhPfQaYAs5myn7fTzF9I0Xf&#10;uRx7zz3S84brIbhbZRr6fEueffYMqoMjwfxcaLFZvZwWnLUPZ+2/2YeTNXm3P4591rHjuaKGDcUd&#10;rVzY3fdIHoSWBaFlgJA0EJMCgq7UIlERIkyEAxSaRigqDRGCykRcjQWgUivgf98kJpl7L2+++A/h&#10;0+AxQ2wEjsHU6u2IK7Zz58Ud/3fHMQnebLlSoyd0xX8vAPatQnqh+KpB8SnBmelPMSd4zwvuXqLx&#10;VF4OPE+47z712s9H8HBTUQ/mtm59DtVCi+SXhL3grB5OC07333Q4eSXe7Y9h53r0+G59q1bideON&#10;4nvHHUpoOWjxMkFEOghJuwqhRUFQFJtGOCoGBcc0DBWFCDWhxPbFF+Y/L2+BqIxEACq3fPeduffy&#10;5vvoYxcC/yeU+PCZ8MY2cTXmjv/ZcBX/LR09BgJ77GLBmaDobOLTwGcK7Twihqs1r5atlNAUICSH&#10;ggPfo/71LxVSUnDzUB/ihw79EtXDXiy/BBwJzhpO6nE4q3e7XN/t92/nz5+/bV/HjhJ4yy3idt11&#10;UohWLg8FnwOPlgki0im0kydN2i5tMRBVNEDBRUFcSnBII1BJIig6pPaCk1OnzX9f3gJRQTWuxvwg&#10;BsL30QYmsF2/gfhY4G3iaswDx/HA8dxNXKmd+vprccV/CTclOntQdI9BZCZQTkfTM8x/X7ltXeks&#10;K+FxbeN1wEWio+CU6JrIEqR8vac3BXf77bKobVtp0aJFA1QTR4L5ubCKzT6cdHSz5HLe7fdvR555&#10;RqJRwB5/+pPkPo6OftNmEFsTyYHQslD4GSDkSi0GgopBxYhGGoWUiDRhCO5xCUdFCjMRiop0NRaI&#10;yqlxNeYHEVFcfhSaua2hxFbvUQgNQHo1RqEp4BhMr8bcKDQrKDKkCnobadRzVz+kcv7MGdWvs+IC&#10;0WnBKdEZgtOPf8199FHp+ec/S5+bb1Lv0HH6BlQTR2L5uXDk3fQdSu3d7Ptujp4s+WOI7Vxg4KZ9&#10;rVtLCAer7/qnlEFoxfBqBSj0PBCQQ6F9fmVh3tmjRyUWIouFoCi6aKTREJQSHFKNCFSgcA18d6W2&#10;a9ZsCUIFJAKvsmJTbH4Qk5FCZBCVgik0JTYzvRrzpMgsuBpj6OmGfFwElAvFR7H9FDNuqlj6eBeI&#10;DkKziE57uAsExxsmDCcR5fS99VZZgHCyYN68XagujgTzc3E572a9M2k/0P3HEtsPzz4rCQgX/OHV&#10;KiCwchR0CVLekSxo1Ehyr8KrnT18ROJBcBwQC1ERMYC9RSnRPaZwNRaMiqgRdJUV2yY0CswOWmwK&#10;V3lcis0T//PE8bl9NeaO3+vwk3DDZy24n2Jxr71+QR+vWnAGnCE8LTg+Dmb1crZnLpXgmsg85Kcn&#10;6kSfG/+i5kdZ2qHDr+Hd9HCA7rvxRokOJf/YYju/eXO7r1GIMTfdKKn//Kesg1erhNjKUdglKPRC&#10;FH4+iLgaSwCp8SCaSHzyyoV6OUto0UpCUBmJYBNXaxSaPXzr1TcFZ6RXY19lZYsX/qPEZuJqjJ5Q&#10;Cc6CU5VV5rdXbud/+NEWctr6eAoQGYVnFR3EVu3p7AVX7eF402QA3xiAd+t/221qNjD/Zcu6odo4&#10;EszPwZWIjZ6N/bY/rtgEXu1Ak8YSff31sg4FvhFiW4u+WiUKuwwoQcEXXqXYaAlKbI8pxAHfxMeb&#10;3/w0K/uwh4SiIhJacERln77mL67Szp+X7zdski/TMuT8d9+bO6/eKDQrlNjOnTe/vbwFNmsBgT2q&#10;RBfZ4Rlz79WZrY+nQZEhtQruQi9nhJg2L6fFZgpOhZTgnm+Lj//Xv6UXvFt/hJKzEOUsevrpa/VI&#10;V01hpFVsl7oj+ccQ24Z775E4dIZ3NWsuW+DVNqCQq1DYqyG0UqAIBGx8+RWT2l/feCczDBWSCFWA&#10;6FCpQ0xQOL+FeT9SX7wAb3hEQ2xM68uPZeXmLy5v21e6iAf+S1wzQ/l8npouKd17iGfjpjV4OfMt&#10;A3o35eGM9+bmPPyI9Pq//5N+N98sI+65W1YYoWQdwF4wPwfaq+kbJBSbfoTL2mfTj27Z343UQvv9&#10;i63q73+XJIhtT7Nmsq2pIba1KOgKFHgZCr4EoODk+xMme7+uZbTvIOEQWTgqZJgJik2Dgqv4qR7u&#10;pxg8lw9FZg+KDenepcvNH17ezn917NqL7QotsG27asGBe05ItBRC7APP1g/h5GDUE1NsjgTzU1HT&#10;WJsWmr4b6ejWv71X+/2LbRMKMQVi29u8uWyH2DZBbOsgtkoUeDn6XKUo/GKQUAgcW7zEpOa3sR/K&#10;Ky4QnSG8+jbhHUtMNn/5y9v5b79TIrOHvegKP+hu/uPKzBPXf7V9vWthp7/+2nivDnyrOVL4mg62&#10;h9x8i5p2fdhd/xAnYwiAns0RHInpcrCGkNbb/hSbHtS2DyFr8mq/f7Htve8+SYPYDkBsu9BnM0LJ&#10;xvBujZTgVqPAS0FCCVCEcKMQrd3J0DCTol/XOGAegcpJwYWjYodhOwxpqAb2hyAlohs2Rg268sHy&#10;i+zcOYlv0058H65nAMfU2z7mZ6ZKdDoFolo9bR7gyoyhpyf+9/lVPHp2rUy93Aq+1Uxh4J/zXY75&#10;29/UjZKxqCcrLy02DUeicgR7odmHj9YB7cvdGPljiO10y5aSe911sufxx2UfQskdENsWFPJ6eLcq&#10;FHolvBsFV2YT3BNSiH5UAZCPuD8X2NGz9+WfSD99RvZ8MlXSccxEhIWJ6HslKDwq8RBJHFv3L4+Z&#10;P77YYtDpj0SljMTvIpBSbDql4C4QHaBFRwSbCHrYQKBCPQnEPqYBJvwdAb/xQ+qH/6gUn20CBC4Q&#10;nhXY541UeTydAqqfZ6ZWUHAXAXk1UB+hpvGZqQ49CXdrivL0fqKhRDzzrJSMHS/flJaZpXdlpt4u&#10;N8WmJqBFPRh5xx3y8U03yRI0xivatLkSsRGOxGXFpW6KWMNHR4PZf8yn/s+NHv0lBbcGhbn2n/+U&#10;T1Gge+HdtqOQN6OwN6DQ1wFVIKASRKwGyiC2UqAYIisCCho8LvlAHpADQWQDWUAmkA7yiTQgFUgB&#10;kiEuIgmVI9FEAkDBadHFoUJZLQb/i0blizKhRAdQbFpwVtEp4aGCEyEWBFsQZIESngWXEp8hvGpY&#10;hafFZw8lNm7juvS2Fp8VjsTnUIg24VmAMvJAuRrDCRCfSg1w/E6N44ETNWCuYLypwAei9ZvmakoH&#10;cK3mxQT/XPOgP6KeIbfdKq7walHvv/8Nqo0jcWlYBWX/WcORR9O3+q3PRF7pQPYfQ2w0ee452f+3&#10;O6X4+uvlqxYt5WAzQ3A7ILitKPBNKPgNIGAtWsw1IKMSoeRqEFMGz1ZCwYGwQiAfBOaBzFyAossC&#10;uUQGiCYM0T0qqagYKUAyQMFdJDpUJiKOwOdYpDEmKDgNJTp4GyU6VF4tPCU+fA4z8UuIzopLie9K&#10;hKdxkfiQl4uFV+8C8TkSngdTlNMFwiMoMDvRGYPnxtMpFJx6NcgUm4JFbFz/gKv9DES9GIlQkmJD&#10;dbEXlxWOhGUPqze7lND0IPbVvMv2xxAbvduGv/xFDiOU/LJFC/kMgtuPcHI3BLcTgtuGwt8MEig6&#10;jsdVARUQG0VXCrK06ApAYj5QLboG8HQNJBNEa8GloyKkARTdBcJDpUl8BKJDmgBcIDqAortAeKig&#10;0aigUUgjLVDCAyg4q+jsxWcTYV0DwXUfMcSHNAifA5nisxIetg1AcEgVsN9fpyb88NmAse3LFPuv&#10;TIRW4ZlAPvW2F2ERn1WECihDI9y0F50WnhabITjjtSDjXTy+/Gqb2IhCA+dcaGQJ/jv0llvEs107&#10;cXrqqZ8jNvuw0dpH00LTt/kpNIaP+lb/pcbV7PH7NkRp11Fwpx56SNbecIP80KqVfAMPdwSC+wwe&#10;7gAKfQ8KfwdI2Ib+2yZ4uA3AWni4NRQcUEbBgbhiEFgEIguBfJCqhAeSc4BsIAvkZwIZgFV0KRAZ&#10;kYxKQ9EZwjNEp4SHihiHymYAokNKxACG6Oop0VmFp0VnEx8qfzgqfxhSAxCbwiMQWzWU6EwYwjOg&#10;BaeFSOExtYkPoPjsUS1AE7gWX6QUokr5GXAsQENoOrUBZeJIeEp8KsTU4gMgmAue3wQv6k0FcOUB&#10;zjzAnTHR0ZPGxLXg2QNejUttjYDQpt1/v3jAq91www2OBGZFTQKz75tpb6Zvhmih6RsiVqFdafio&#10;8fu3c6+8ckZeeEEO3HqrHK9XT862ekpOQHBfN28hR1Doh+Dl9kF0uxrCy0FwystpwYEoerlykFYK&#10;8pToTMEpTweCKbhcQIkOFSALqU10EFkaKkmqElx9JTgtOgpOiQ4VjIgHqkVXLTiNaFRgIgqVmIhU&#10;MMWHNAKfDdFpwRkItcAmvDoXii8InxW4DQSa21qEVtFdkfBwTdXCM8HPgA+27UVnhVV01SGnBShX&#10;61Mt6vlNDXDiCaEZMN5MV2KDVzMWI2mslt1a8dhjMvK228QbQlv51FN8idSRwKxwJDR7T6Zn16LQ&#10;KDL9VjY92s+dWYv4Y5g8/7wQB2+6SQQhgzz1tJxs2UqOU3DwcobgmiKsRF9OhZXoy5mCqwIqTS9X&#10;DgKV6ECq9nIFIFkLTokOFUCJDsiEyDJQQdIBQ3T1leiU8ODFklCpiERAi+4C4UFEsTY8IjFAtEop&#10;PEN01cJ7RAlOiQ5i0QizIJTA9yoFlOhMBNd52BCg2q4WHkUYiO8oQJv4sG0TH7b9NfBZCc/cvkCA&#10;Cg4EiH1KaDq1gxae6gOaMJ5oMUUH7+aFcveCVzPwmHiBI/VmOoSm5tNEA6pWAmrSRLyawavdfLP4&#10;QWjubdte7e1+R3carSLT3kw/imUNHfWdx5qE9t8hNprqv0Fwhyi4Nm1Fnm4tpyA6hpWHIbpDTZvL&#10;XohuJ7zcdhCzBaLbaIpuHUUHsTG0rACJSnQg1SY6kE3RKU+HCpAL2ESHypEJWEWXBqGlAilAMiqT&#10;ITqIDxVOCQ8pEW8iDhWToOC06JTwUKmV6JBaEWkiAiIJV7CK72HD62E7FNsGKDiIzQKKTyPIAkN4&#10;1QhQoOjMFMf2x7ZNgBrYf7H47IVnpiYoNpWizC4AylUBQuOrQ/rFWP02up4KghPZqmncGzUSH/Dq&#10;C6GNvPFGCUA/jX01VAtH4rKHFpojb6ZFxr4ZhUaR6bCR3ox3HWsSmjV8vJzQiD+O1UVGleBefFGO&#10;IqQUFDZFd6p1azne6ik5Ck/3GUS3H6Lb16SZuoGyA6JjaLlF9+dA3lq0lqo/B8FZPR3Dy6L6pvDq&#10;VYtOC0+LTgkPwkpHJUozkQqkmEiGuCg6JTxUvgQT8QQqrRIe0lgLYhQehvgMRJmItIDC0zAEaECJ&#10;D7AJ76Hq7RBsXyRA7AsisO1YhIYntIrwAvHh+i8lPgPVgrMB5XYBUKYKEJx6URZezZgKwpx/BVxx&#10;3QS1gAm49IfQxqKhDYZH8wH37du3fxzVwpG4rLAKrSaRaU+mx9CsYaN+FOvneDTij2fD/vrXx5Xg&#10;XnpJvrvjDpEOHQSlLufatpMfWreR4/B0X0F0RyA63rU8ANHtRXi5C+HldvTpKLqNEN16JTojvKwA&#10;uUp4EFsZUArBlYD8YqAQlaEAyAfyEFLmopLkAFkQG5GJSpQBKOGhginhISWSUemIJBMUngIqagJA&#10;4Rl42BTfwwoUHQUYDUHYi08JEPsj7BBuQ10JQ2oA2/i9Ep8Jis8QYV1DiADFp3GBCM3tQKTV4rOI&#10;EHkxxGiIz74vSNHZDz9w0F0NxBMoU8If5cw31NXUEBAbpwBU829CaAHwaFwbLxBcTkQDGwa+KbTl&#10;y5c/j+rgSFxW6LDRPmS0ikzfALGKzOrNHAntaj2axh/Pzi5eXKk9nNSpI/LMMwY6dIS3ay9n4O1+&#10;QIj5Lbzdlwgxv2CfrqkhOvbptllFB9hCTAiuEqh41BQeRFdK0cHLFZmiI/JQUbTospXo6kF09HaG&#10;6AzhPWKK7hFJAZJRGYkkhYchOIKie1iBglOiQ8UmYk3EWBANgUTZQNHVtSHCBMWmU0N41Qh1CC08&#10;A8E2UGx1DeC6KDwlOgKfLxSfg34g8q5SlMUFQJkpoBwD4NECUL4BEFoAypuzkgVCZFxTQS1ogqgk&#10;uGlThJKPy6L77pXwjh3FD0I7smZNKaqBI3FZYQ0b7b2Z9S4jRaZDRt03096MN0IcCe2/36tpq+Rr&#10;IuPHq/6bwiuvyJm77jK2KcJnnjWE17Y9Qsy28h2E9yW83efNOSjeAv26ZujXNUW/jjdTDOExxNwI&#10;0SmPB+FVmcJbjUqghVdiik55O3i5fFQaJTwILQcVKRswhAdvh8qWjspG0aWhEqaaSFF4GMIzkITK&#10;m2hBAhAPxKGSa8SaiHnQQLSJKBORdohwgHATYfbAcUOREiFM8dkqvmoB0vMhxTXbvJ+ZUngX3Q3V&#10;QFnYgLIKQtkRgQSEFgShBcGbBaGsgyG0EAgtFGEjl/AKRyM5+ca/SHTbtsqj+bZpI7PRqA4aOPBK&#10;xtS00Bx5M32X0ZHIHHmz/02h0QqzsmTHxo0ib3cSDgkokdHLPfqoCPpvDDHV5+ewH8I7376DnITw&#10;jkN4Xz7VWr5o+ZR8agqP/bs9Zpi5A6JT/TsIbxOFB9GtRSWgx6O3o/CUt4PotLcrhOgKKDoIjshF&#10;pcqG0JTwkBIZqHQZqIjpJtJQOVNRUYkUINkEhZeECm0THip/PBDHFPuV8LBNVAuvjk181QKsYxFi&#10;HRsiFKziq+NQhFp8NhHivIYIrV7QDD2RlwuAvGpc8DQMykgBZabfZA9BeYagbDmDWRhEFg5vFgGR&#10;RSEK8UDEsvI//5E4eDMKzb15c5kDDzd14iQZPGDApcRm7Z/ZezPrzY+aQkZ7b6aFZi+yywntj2+H&#10;Dx/evHf7dvli/wHZvn6D8mo2wTF99VWRf/3LEBy3+f1LL+P7F+Q8hHeqfUf5gcJ7uo181eppOQrh&#10;0eN9CuGxf8fhg91KeOaY3eOGx1unvN0T1WEmRFeGCkNvV4wKZBMeBJdvio7IgdiILFQ+IhNiI9JR&#10;MYk0VFjCJjxU7iQCFZppogktvHgIJO6BOhJrQYwF0Q4QxRT/Y6oRSVB8SCnCcKRW8V0kQlxPdShq&#10;6QciD9UwhyUI5J2wPQ+K8lFAmYXBm4XBm3EypQiUbSREFoWQMQYhYxTENu+2WyUFAouF0EIQNro1&#10;aybz6teXyePGy7RJk2XksGEyasSILagO9iLT/TOGjfberKZ+maOQ0fpUyP+mR6NVlJlPip8/L199&#10;9rns3LCp2pNZRffaayJ3320I7o03gTewjX18q/sF/P7Z5+Vch2fkVLsOcgIe7xt4PCW+Fq3kMwjv&#10;IIcRGiPcNG+sbIX49N1Max+v2uM1UB6vBIIrBopQwQoBJT6ILQ/IpfBQIYlsIAuVNRPIMJEOKOGh&#10;chMpAMVnEyAEkUhgOx4pQeFpWAVoD6sgtShj7ASoPCFSIxzVqRmKQmSE7guqmzEQmG1YAgLTT8HY&#10;noxB/gm+CRGJ8olCOUVBZJzNLBplGAORxUFk8U24tFcTWXTrLZIJkSVDZFFIAxGluFNo9erLJ+Mn&#10;yPTJn8j82bPFZeVKGTpkiNW72QvNkTfTImPISKE5ChmvJGy8lND+u6wov1AyUtMNwZ05I5/v2Stb&#10;q9aJvPmWY9FRZA8+aHzuhLCToedbb4u8jv2vQIgvwuuZ4eYZeL0ftdeD+A6b4eb+pi1kD7zejkZm&#10;P08JrxGEZ9zVXPcYxEevB+FVwOOVo2KVQXilqGRKfBAcUQgUoDIq8aGC5mrhoeJahadEhwpO2IQH&#10;ESRbYBMekADE3/9QjYjTwO906kiIyhPiXPahqb4xw7ujvDFTPSxhjgdCZHwSRj+Sph7GRt5jCJRF&#10;DDxZLEQWjz5ZPMLFBIgsCSJLgScLQbjofOedkgeBZaI/loA0An20IAjNDd/Pwe+njJ8oMyZPkQUQ&#10;mpuLiwwePERGDB9hFZu90Bx5My0y+7uMhPZklxNZTUL777NdO3acys7MkpSkFFlbtdYQHOybL47I&#10;7s1b5QsfX0NsWnQERUbQw1F8deuKdO4s0rWrSBfgHWy/BQEq8cHzvYj/PveCnOn4rPwA8X3Tpp0c&#10;hfgOQ3yH4PUOQHx74fV265ssDQ3xbYb4NkJ8yvOZN1jWQHyVEN9qCI8og/BKITiC4itCBVXi08JD&#10;Rc5+yPR4D0J4qOhE+gNEHUkzkXp/HSU+JUBsE0kQUeKlgN9qYWrQM+pUeUmIjP1Dax9R3x2Ng7iq&#10;hycesQ3K6+dA1YPY8EB8EyIeAouHF0tEGSTBiyVDZCmICtIaNZL0xk0kC95q2Q03SCbSIogrDyJL&#10;hSdTN0IgsoBWrWQVfjvtwx4yfdInMmfaDFk8f754urvLsKHDZNDHg+HZhsnAAQNOoFposWmh1eTN&#10;rqRf9r/tyay2ft16yUjPVGJLTEiS7dt3mHIT+fLQp7J93QapKi41hgEoOHvR6eGCNxFW1qtn/O7d&#10;d0Xef1/kPaAbtjtDgPR+DD2V+F6Wc8+/KCefeU6+g/i+huf7EmHn4Vat5XN4PiXAZi1lHwS4C2Hn&#10;Dng+NbQA8W2i+OD1NsDrrQfWQnxVEN8aoALiK6f4gBJTeIWm8Oj1KLwcCC5boa5kQXCZEASRAXGl&#10;m0gjsE8J0EQqPqtt7ue2BbbPOKYOU1WISuCcFwDCIqxjhfoJGf1cqH79KAkCS4IHS4EHS4HA0iCw&#10;dAgss2EjyYHA8po2k+RHHxXvv94hFRBYGcq+AEhv317iIbIoiCwYIvOGN1uG302dMFFmwpvNnT5T&#10;li1cKF4Q2tAhQ2XAgI/l44GDZMjgoTJu7Djt3RhGUmwMHa3e7FL9sp8qsv8NKy0ukayMLElLSZNk&#10;CC4pMVkOHjhkyk3ku6Nfyt6t22VDeYUhNC0uK+jduJ/iexkh5DvviDzysEjLlhDdByLdu4t8CHzw&#10;IYT4nuH9OuE3DFMpvpdelvMQ3xn0+U6iz/c9+nz0fl8+1Ua+QJ/vMwjwILzfPhV6wgOy3wfvt503&#10;XCBA3nDZZApwHcVn8X5ljyD0NMPOorrVAiyA+PLh8Yg8iCAXAsyBOAglRIVqT2gFPWSmSk3g/xqq&#10;rwgxGTdrjCEKBYiKSMe5jXFD41E1BQiLb0Sk139UvXSbBg+WDg+WAW+eBa+ejRCRE+cWoA/GaeJL&#10;4L180BdbB89VBZFVQGBFQGa7dpIEgcVAYGEtWogffu/25JMyD2KdAW82e+p0WTBrtixbtEi8PT2V&#10;N+vbt7/07z9QPsb2sKHDZfy48dZQkmEkw0cKTd8A0f2yqxHZ/67AtFWWl0t+bp5kwbNlpGVIGvpt&#10;qRBdSnKq7N2zz5SbyLdHjsruTVtkXWm5lOcVGM9Q0oNpgVFshCPhsU/Xpo0RanbrJtKjh0jPnkgB&#10;CvA9iFF5vy5m6Anv9+rrEOArOMZLSoA/IvxUHrCN4QGPwANyqOGz5q3kIDygMdTQTHah/7fDDEHV&#10;ADv7fxAh+39rIEQdgrIPqMNQekKGojocpUdUwgR0X9Aeej/TC4D/5ENIvHNqDFkYg/Q5ODahH1PL&#10;w3n5kDafGeUrSXzrvQCeqwCeqwDi4rydRRBXSePGarbqyubNpfDxxyWzbh3ZCnFtQtlvePZZJbIC&#10;CCwZwoqDAKPhwcIgsAD81wO/d4J46clmT52mvNmiOXPFaclS8YHQBsKbfdSnrxLbAIiNHm7kiFEy&#10;YdwEGdi/vxYcQ0l6Nno0qzdzJLIr8WL/u7ZuTZXkZeVIdkamZEJsFFy6RXD79x0w5SZy4qtjsn/7&#10;TtlUsUZW5xdKGW+oPP208SwlWlg14E0BEh2ZPmuIj8IjKEL28dive+JxkYfh+fiZouvVCwIEuPA9&#10;vR/Dz64Qpu77vQEPaAqQHvAcBHgaIeiP9IJtO8hxeMFj6AMeRR9QhaEQ4X6IcA884U70A7ejH7gV&#10;ItwCbDb7grwZQzFupEcEGJKuQ6WnV1SihAj0cIQeklCgt6RQKVh8VsJVKfcZUP/B//VD2Qo4Nt90&#10;54u35Uj5Em4FhFUBYXHOlzUQSBXEtQ7i2ghxbeAt+1tvld0ICXejTHdCXFspMgoMEUMSPFbMY49J&#10;JEQV8YSxyGQAtr0bNJBVCBnnTJys+mXzZsyShbPnytL5C2QlhOYLoQ0YMFD69P5I+n7UTwlt8KAh&#10;Smjjxo6XSRMnyfRp063ejeNq9GwUGkVG2N/Gv5TA/rdFRoN+/lpaWCy5mdmSDc+WmQqxQUBEOsSW&#10;CrExrDz8xWFDbbATx76WvVu2KQ9XlpsvRQg/q4JDRdCyCkIXJb6ngKdbGwPhGvyer/BQcKg0NvFx&#10;vI4hJ70g+3uPPIK+3dtG2EkREhcI0PSAbzME5d1Pixd84SU5/9wLcgoiPAERHm/XUY6hL3i0dTv5&#10;AkL8DN7wU4SkhxiSmjdl9qsBeD79As8IUe6GKHfy7ihEuU2JE8LkXVKAbzpspEABvvHAx9I4bMGB&#10;+s1IrVBPzgD83XqIaT3+ux5i4vwumxrB66K/tQ0eiNMIcqLc3SifjL/9DaJ/TD6H5/oMgjoEHEBZ&#10;7aYHw/fJaJxiHnpIIh58UMKQhtapKyGP1JPg+vUlEB6MT/rzDe35o8bIfAhswczZsnDWHFkyd76s&#10;WLRYVq1wEj9vb3i0gcqjfWQR2ohhI2TsmHEQ2mSZ+slUmQkv+Oc//7kFqokOJXlzhKGj9ma1Arsa&#10;W1tRIQU5eYbQIK4MiCvdRBqQCqHxpklSQpJ8YVm40PBwO2Tj6kpZnVcohRBcDn6fhd8JKo6gVZbm&#10;EBcFRvAzKpag5VWh5AMPiDRsCKFAJAwzKT6rAOntKDh9w4X/QSVU+95Df0+DfT+Gn/SAFGAnekH8&#10;hl7wNRxb9QUhwhdfknMvvCin2R+kN0RIegIhKfuF30GM38IrfoPQ9GtzaOIoBHm41VPwkK3kU4iS&#10;fUUtTN4xtYGD9eg/8U0IDtwfgEc6CDAl9uO7/RDTAYR3B1EGh/i6ElD0j39IyvXXy+d8Ox6COgZ8&#10;hfx/CXwBfIZy2IhyK4PnSkVZJdx/vyQ8+JDEQmDh2A667z8S8J/7JQD7/CFAf/UOW32buBbBiy2e&#10;M0+WzlsgyxcuVt7MbeVK8YfQBvQfoDwahda/3wBDaMNHytjRENqESYbQ4A1n41iDBg48j2pCsfFG&#10;CUNJhpEUm73AaLXiupRVla+WHFNo6RBVWmKypFqQAiRDQInxiRIXEyf79u035Sbyw7FvbB6uJDtX&#10;8hF+5uAYOdGxUuEfYIiNwiPQigsqjiDUEbTCgkoj99xrDI4/DE+GCsk3DJTQKD6KDhVQwSpCekEK&#10;lH1AflenDoR7v8h99xke8Xn8hjdc3gIoVN755NADhceBd47/meITiE/9Xo0F4vgMexEG8xG0s+3a&#10;y+m27eRH9EtPtG4j30OEfA70W3hsvv3wDYR4HEJRgCC/Bb5DWPc9PhOH0EAUQUyFN9wgR5Dvs/BU&#10;Z5GPM8BJgCsIfQ8cB44hb18CnyI/n8G770e6HuLMQ37i775H4iGsJHiwJJRT1AMPQmj3id+994o3&#10;Uh94OI+6D8vyceNkCTwZPdhSgiJbsEicFi0Rl2UrxMPFRfx9fGweTYWOFNrHg2U4PNoYeMKJ4yfa&#10;hDYHQpsHwS6YO88+lGS/TYutVlxXamFBQR2L8/IlC0KjyNIgqlQgBcIikk0kxSVIIhAfGy+xENKn&#10;hz415cabJl/KHlNwpfCQBRBuNgRXHB4p6319ZS2wxssLXqyRyKMNDC/F5yy5jUqiRMJHwP79bwgH&#10;3otipCdsy5svEBkFQfGx38cwE5VTQQuR4GctRoJ3S/kfekc+7cJthrHox5z7z3/kDAT+wz//Kd/d&#10;dZd8/fe/y5d/u1OO3HmnfH7HHfLZ7bfLwdtvk/233SZ70Vfaw/6SBvYd/Mff5St4ljPN0Diwj8rz&#10;aujr0NeogX3ngdPY/hHpCeTjO1znlwwVIeqjEPx3aCB+gGc+gsZgK8RcwHE1lEk8RJUCr56GMotD&#10;Gg4v53PPPeKBhsppxAhxHjNGXCC0FQj5KK4V8GLEysVL4c2WyarlhtAYOrKPZhMaQkfehRw+1BDa&#10;JApt8hSb0ObDKy6AaBdCtK1bt34f1YVi43ORvP3PmyMUW61dqZUVFkluRqYKHVMpsDiIKzZBkiAq&#10;KxKBBCAeno1ii46Kkc8/+9yUm8jJb75VwwJacHno92VDvBVBwUpwVRQcWtXVEF25l7cRQtKboUIJ&#10;+huC1lpQgeRfEBxaciXCRhAn+37wMvKsKSQtIqv4CFZw+0puFaMV+jvrb+2hj2c9rv3xHcH6W8K8&#10;vnPAWVzvKeB77P8KefqiTRs5gP7rFxDccXjqs++/Lz907Sp78bmkwWOS8O+7JRENQxpCxHQ0TPFI&#10;vSG+GH9/8Vu4UFzGjhXX8ePFfeJEcZkyVVYuXKIE5gyBEavgzdycnMXL1VUJrU/vPtK7Vx8VPvbr&#10;2x/h4SAZNmSYjBk5Rt15nAKhzZg63ebRKLJF8xcCC2R49eNb1lCS/bVaz3alVlFSKpnsm9GbwXMl&#10;U1wQVKIdEqIBpPEQWhwQA7FFRUTJzh07TbkZ43B80mRd2Wopzc1XHq4AAl6LcHK9n59UQWyVIL3c&#10;01NK3N1lNSrNhrg4EYRfqj9Gr3Y/RIiWXFDJVEjYuLEhOH2Hk+EeRaYG1SE4PbBOIdoLzwqrEGqC&#10;o++t/3UE6/nstwnT057HNZ7E5+8Qpn7Vrp18CpHtRYi9D6HoEXi1kxDZmQ8+kMPwxJVoZJLvvU/S&#10;USbZaIxiEXKnREdLakyspMXGSmJIiAQuWiQekyaJ5+TJ4j5lirjAk7ksWS4uS5crkbkud4LQViqh&#10;MXSkwHp07yW9evaWvvBsvN0/dPBQGcVb/GPHyycTJyuhzUYYqj2aIbSFstgUHKqLDiU5wG0NJWvt&#10;cjZ+zJgeeRzEhtBsIoOQEqIMxENQGnEmYiOjFaIjopXYIsIiZZ9lHO7kN8fVsMD68gp1l5J9uCIc&#10;cyOFBcExpKTgyjw8lOCK3dykiCk+l2F/hZ+/4cnQiisg7FP9PY7ncWiB3zG0VBVZi86EWbFtFd1a&#10;6bUIfg4cHVNv20NfC0R2FumPEOxx9EePIJQ9CJHtadpMdgJ7ILrD9HadO8sufF/VvLnkPP64OI8d&#10;J6smTBSPadPEe9Zs8Z07V/zmzRP/+fPFd/Zs8YLAvKdOFU+krhADBaYAkbmuWCnuK+nR3JTQevXs&#10;JR+8/yHE1lP69PrIuCGC8HHksJEybvRYmTxhkkyfMg1CMz3aXMOjLUZIqkGxtWjadByqjQ4l+Wwk&#10;Q0mOqdV6t8tZeVGR6qsxfKwWGsQFMcUREFQcBBVrIia8GtHoj0UBEWEREhYSJnt27zHlRg/3leza&#10;tEXWlpRJSXaeElxZVLRshthUSGmGk6XuHlKElrdw1SopAAqV8CBChpoMOwMDZXNUlBwMCkLFRgWm&#10;d9OiU56OojMqtE1w2stZRVcTLiWWq4E+lz6v5RrOIPw9gX7dMYSMvKu5v1kz2d2kqVpTYRuExbXw&#10;/BEOUjxu8FSuEybIKoSG7IM5Yz/BcNGF4hs3XtwQMnp+8on4QGgUmxtEoD3ZqmXwZnZCo8je7fa+&#10;Snv26KW82sfwakb4OFomInxkP20W+ntzZ85RXk17M3uxjUb/ENVGh5J8TpJPkfD2f613u5zxxghD&#10;x0R6MSUuiApCMhAJUQHwXDEQVLSJqFAT2I4MDZfwkHAJCw6T4MBg2bJ5iyk3ow93YMcuNSzAPlw+&#10;+nBlEZFKcGtRCSogKHo3LbZ8Z2fJA/JdsE3xYX8Rvi9F/64CXnEtQqdNEN6u5GT5oqBATqxdK5KQ&#10;aNyg4FMpbSFA3klkpWdlt0KLwJEwuO0I9t/Z/88elnOdhxf7sV17OQZxqSkjgP0tW0r+J1MkZvly&#10;CV+8WILppWbNEm94LorHg+EgxMb+lxsER1B47JO5jje2+T1F6YP/EG7z5iuRqZARImPY6OHsIt4U&#10;GqKEd7u9J106d1MpxdYbIWT/j/rLkI+HyMjhI2X8GDN8nFLdT1Pho9lXU0LTwgMW4nyoNjqU5Jgb&#10;XxLlwHat2C5lu7Zvj89KSVUeTQmNHgsCUsKCiDSi4LWiIKhIpJEQVYRCqIQrhElYUKiEBIZIUECQ&#10;+Pn6y9YtW025GSElhwWUh8vKlbzUdCmNjJKNENsa9t0gpmKL2HKdnCTHRO7KlYb4KDx6PIadDD8Z&#10;hsLTrQsLk83ox+xOTZPPIb7vKitFvv7aPLPFUKlVn4sesTVEyZSipFfTArF6RVMwtm0rKDb2G3GM&#10;861ayZkWLeUUBHUSQt83bJh8fuCA7Nm2XdYihC5BeF4aGippCJET4Gmili6VsAULJBjhYABE5jd9&#10;uhKMN8TDfhfBPhhBwelUCZD78T1/y/8R7qj8bsshMIrMKjSUVQDKqFvXbvL2W52kyztd5d2u78mH&#10;73eXj9BvG9hvoOqrjdZebZJx93GuFtuc+UYYCcFpkdn6bdg3oG/fJFQf7d34BgCfJqm9UXIpYwjJ&#10;vloi+2L0ZBSZEpaBSIgpAkKKCAqRcIgpHJ6LCDMRCnGFAEH+gRLoF4CQxU98vX3Fy8NbNvINb9NO&#10;0cOxD8ebJtkQHMLW0rBw2QiPVenpKaUUEgWFipIHgeWsWCHZywGmgBIevZ4SnbsUMfyEd1yNELMy&#10;OFjWhofLuogI2QDhbY6NlW3wdjtTUmR/VrZ8WVYmP27YIOe2bxfhndMzNSxrdf68nD97Vs6ZOHP6&#10;tJw5dUrOcn03vYww/nv6+x/k+JfH5PDBT+Uz5PFgYaHsSE+X9XFxUgZh5eG60iGuZFxrIq45Ztky&#10;iVqyRMIXLpRQ9LWC5sxRQvOfOVN8KTaGghCQFzyblyk4TwhLi88Khoz8n/+MGeK5YKG4r3A24GTA&#10;AxEBhRaIa+jSuau8/tqb8tabb0vnd7ooz9bjwx7Sr08/dQdyxNDh6g4k+2rTOKY2dYbMYX9tlhFG&#10;6tv9ysNpmGKbOmmy1bvxbW2+XsMbJbViq8mKcnIlAX0yQ2TwYhQYhEVxRZjiCoOYwvwhKr9AIECC&#10;fQMkCN4rEMIKgLD8vHzE19NbfDy8xMvdUzzdPMR9lbu4OK+SnOwco5LCTh3/TvZtRYsPD1ecmaMG&#10;vYtw3vUQTgXvTDJkRAWl2OjRKLIshFtZqKyZgBIdv3NxkXxU5kL8rxjesRThZTlEtxqergJh5gVA&#10;5a+E91uL0HNTYqJsQfi5DcLYmZMje+AJ90Ioe9Hg7Csulr0lJbKvtFSle4Bd+G4XvtuJdCt+vykj&#10;Q9anpkpVUpKUQ9AlEHcBhJ6D86fj+pNwXbEU1qJFEglEQFzh8GJhEBhFFgrvSo+mxDZ7tgRANH4Q&#10;jS88my9ERPhAdBSehhYiQU8WCJFSqF6LloiHk0s1VrqIJ4Tmg3KhR3vrrbfllZdfk9dee0PefOMt&#10;Jbb30Gfr2b2n9PuonwweOBhiG6FujKhxNXi2GVOmGWNrM2YZHo6iU15uHrycGVYC3CZQfbTYOA8J&#10;x9z41H/tjRJHtrqkpDQdHiAefbQLhEbvFQCRQWChFBiEFQxhBXlDXBCWP4TlC2H5QFheru7iCWG5&#10;QVirQPpK9BtWLF0hSxctlUULFss8kJKeZr7xDTt1vNrD8UmT3ORUycf51yM05IB3GVrlQvbXGE5q&#10;wS1brsSmQPFRdBQcfluASl6E/1J0xahkTIsA7s9HyJmDfks2BJwFFOL7cnjA9RDL1uxsJaS9q1fL&#10;/qoqOYi+38H16+XAunWyH9iHz3vXrJE9CEt3lpfLDohwM8S5MTdX1qTBK8OL5UHM6ThXEo4dg/Aw&#10;HEIKhYiIEA0IKwT7mQaboNgCldjg3SA2f4jIH4LzswL7fJFqUJjqv/if97IV4rlylXiizBVQXl6r&#10;3MTX3UN5NArthRdekpdfelVefeV1eeuNt1UY+f6771d7tgEfy/Ahw2T08FEyFt5tPEQ3AX23SeMm&#10;yuTxk2TKxE9kuvJ202WWEiDFVy28hXPnSf/+/SpRjSg2vgnA12445qZvlBC1otNWXlgkKbHxCB8j&#10;jdCRISO9GTyZFplNYAgLfd080emGuFxcxR1ku0BYy9HCLkJsP2f6LEXOZLSS48eMk7GjxqI/MEY9&#10;OT4cnfBQy5LA5374UQ7t3G0IDn24XISUOegzbvTzl7UQXDm9FipwAQTF/hq9GQVGsWWYoOiy6eXw&#10;O+3lCiE6Co3i42eKLReCpNgy8dt0HCMV/01BSJe8eLEkwfsQiUz5GfsTIZokHJtIxG/jsS8W38fA&#10;S0XDO0XBO0VCPEQEKn+4iTCIwMAcCcVnIgy/CcPv6dmY0rNReDbRwUMFQUSBEBwRwBSfmRJKiAAF&#10;xv8GzV8gPggVvV3cxAscKEBkPgir/Tw8ldA6vd1JCe2lF19Wnu2N19+Ud95+R7p16Yb+2ofSq3sv&#10;dYOkdw+kHG+D+DT4uW+vPjKwb38ZMmCQDB88TMZAjBPA5ycQ4DTerVSh5izl9aYh7EU1otjYb7M+&#10;vmV9KLlWcLS8jExJiIyWmNBweDQKzfBmKlSEJwv08rWJjKS6w3M5L10u8xBiTBo7XoZ9PEQG8Glx&#10;EgeyeqLz3QOEdn/vA/kQ+ABg6MK+Qjd0zhctXGTKDV2gH07Kp7v2qLuUahyOT5qg77guOEQ2QTAM&#10;Kzn2RsEZXs5ANvpuFFomvZ3p5bgvh309hKEFENgFng6gACnEAggwTwsQvyWycPwMChHHSMXxUihG&#10;pMlIkyC8RAoQSDBB8SlAnEzj7BC7GGAKxBD4XTTEGgWxRiKkjIDwwiEcesEwU5QawRAVBagFx22K&#10;jP8JxHF96b3Q2PlYQG/mj34vQ8c333zLFNorENqrqq/2ztudldDe7fKuvPPWO/LGq2/Ia/juFYoR&#10;4PYb9H4INzsh3OyC379LL9j1XcVjb4SdH/cbAOENhQccDc/HmymfKI83F54Z1UiHkrwrqR/f4us2&#10;WnC1Yjv2+effZaLPRK8WxTuL8Ghh/vRm6I+Z3szP3Uu8ESIuhLgWoQIsB/GuqEDOqEBuqIxhaElD&#10;UJHdUDnHDR8u0yZMkG6dOkvntzopYrtguwv6Cgxh3unURd5GC7t8+QpTboaH+3T3Xtm8Zq16H64w&#10;I1t5uc3hEbIXXm4rKtAasy+nw0rVZ8N2Hr0ewG3u0/sV+B09HsUKr1fk6XWhAHHdJQT6WkQxgc8M&#10;M4kC/C4fyMN/cilQgGkOriUbYs3CMTNx7EyEqBm4tjScLw1iT8U1pEC0yisuXSYJEKsSJMpLI3bR&#10;YomhpwSitQDnQYAUH0Ahch8FGkuhooEKQdjoDy780OjZgBCe4XyQr5+6vf/OO53lRYiMoSP7aW+9&#10;2Un10yi4l557Qd55803p8tZbMnroUBk+aJCMAEYOHiwfdusmPd97D43nWBk1ZAg83IeKv67g7j16&#10;Q4aeaES16EYg9BzHmyqIYBjJODs5/YjqpL2b9U2AWrFpW7e6QtLidX/NEBtDxyDe9IDQgrx9JDUm&#10;Bp7NQ0Z9/LFMGjVKiWoVxYYKsBwVZOmcubJk0iRZ2r+/xIaGKvG5oIJNx76hAweiFUWL+fpbSnjv&#10;gDyCgnNBH8Nm50W+/uKwep5yU2WVVBaWSDFCy/zUdClHiLsRjcGekFA5EBQkByCKPcA2nIeD4uoZ&#10;S1S01Ugrsa8SAq3E96uxXYZ9pRr4LYcKuF2CfBVTeACHEEqwT3+mIHmXU4WkECi9JENRgn1A3Q/M&#10;g9hygRwIzkD1djaQBRFm0WsCmUAGhE9wO4u/4X+BbPwvaxV+gwYiAyJNXwHv6rRSEtEPi4XXivT0&#10;kTCE8qFoAI0+s68NIchrBKKAKPRB33vvfXkd4eIb8Exs1HgXsjPK+tWXXkLU0UPGjhghMyZPlvkz&#10;ZgIzZCm4XIptvjy6GDwuBI8LEP7ORt/w3XfekZ4fvI9uwXQZ8NFHFsF9qATHMHPIwEHKy30yYZLM&#10;mDrN6t3041scc6PY9Jva/9uC411IPppVLbZgFT5SbNp4+zseXsYflcITlcAdXskVLbYz+mlOICoQ&#10;JPrAm6WGhUlxUpIkRUZKQkQEROsny/B931695IMuXeVtdNBJPisBB1c7I128eKl5FsPOnz4rxz4/&#10;LPu275StazfI+vJKqSwqlfK8QinNzpOizBwpTM+SAqAwPVuleSnpkpOUBm+YrsLQ/NRMI01Ok4KE&#10;FClKSJby+CSpRHi6Ni5R1iG/G9A33BAdI5uiAKQ7YmJlB9LtwNboaNkRFS3bo6JkO/KyBRV5cxiA&#10;dAvytQn7NkYYqMJ+Yk1YhFTgcxnKsQQheRHSvMgYyY2KRT80XjKj4yUtOk5S8DkVaSr2pcYmSAq2&#10;k7AvMSJa4sMigSiUdZT6rIBjELxTrMY++QABb2ChX81xzwQ0hHG43vff/0A6QWDdEKp/+EEP6Y5w&#10;/q033oAX6q9mNV4Eb7kUYegyeMvlCFWjwM0CeLWlw4bJSjSaK8DlsgWLZAnvNM6dp0Q3F0Kk6D58&#10;9130zWapmZHZLeiJY/fh0ye9PlJhJe9iMpxEddJi4+Nb+qVS6wulFNv/puC2rF//Y05auiSj4vFp&#10;EZLHW/wkMzkOFQReZdPGjZKVmSlZ6NdVrF4thz/7TIkiDK2sG8KaxAkTJWzMGPGB4HxHjxZvkBeD&#10;UCQzIUHScIzokBBFcG+EJT3efU+JjYOq76GVfB/E9erZR3zQQtdo587LuR9Pyanj38uJr76R44eP&#10;ytcQI9Pjh79U20cPHJIv9h2Qw/sPyhFsHznwKbaNfZ/t2Yc+4V4Vpn62Z798vne/2j60c48c3Llb&#10;DqG/eMj8/lP89hDSg/wO+w7iuwM7divh79u2A14XQLp/+y61b8+W7epBaz6KtnvTVrW9e/M29XnH&#10;hs0K3N6F/TuRbl+3UbZUrUcjsl62r9+kvt+2bgM8+VrZWLFGNSx8hpQPbq8rq5ANq7EPWIf+LAfG&#10;K0vKpaywWAqyciQzJRX8pElIYKD07t0HYusuH33UXz4eOFgGoQ/NuUJmTp0qKxFhuMNjegDuCG+9&#10;0VBmQKB8cJnDB/5oDP08vMSTfXF4UlcnZ/xnuaxAI7iUT4zA4w3s21eFmQsgUoquJ8Tci96t90cq&#10;nGQoSc82f84cayipH9+qDSVp6yoqJRuComfTYluCznkvxO4DQWB33tBAvM/YvRM63R3btZc3XntN&#10;Jo6fIMFBwVJSVCzffvWVbEUlykPrGfrJJ+KEcMW9d29JRJhUCJFmJ6dIKEK66QhfBoC0Lp06yfvd&#10;EI6QsB69VeUYh852cFCIqa5LGAebiXPnbAPOVpw9c0bOECdPqkHoU99/L6dPnJAfv/1Wfjh+XE4A&#10;P2D7+6+/NnDsa7Wf+PbYMfkO+7jN777jZw3+9ptv1PYJpPr7b499deHvFKr38bfqnCa4rT+r7xSM&#10;bR6f4PfH8d8vv/hCDn/6qXx64IDs37NHdm3fLls2bZL1VVVSWlQkXx09KkfxG04zN3jwMBk7doJM&#10;njRFpnwyTUag37xyRXWf+MvDh2XtmjVSkJMjaYg84uHFIxCFBEOogQEBaOy8xQ2hrTPE6IzIhakT&#10;/r8C3QWC2ysR3jpDsF4Iqxeh8eTdzH59+qoBcY7RTeG8JhfeKOGYGx/f4pgbxfa/K7Q777zzNj4L&#10;mZ6YrB7R4vtrcvq05GdlyeGDh2TLuvUyfdw4+fDtt+XVZ56RLuhY847VMx2egeg6SJOGjaThE0+g&#10;I/6SzEL8HwcCOVX5NxAfH6R1nThRVhcWohXOkhD0k9jCjoH3ew7H+vDdD6Q3hTYAfcAJk2Xe3AWy&#10;ZPEy8UW/pNYuYWhoTv14Uo59dUzWrV0n06ZNl7ksuyXLIAhnCGOlLFq4RMaDtx/QyNAOwruXwyOm&#10;JiZJRlyceEFIM9EPGzF0GBq7ntK1cxc0oK/Lyy++JM8/+5w827GjalSfad9BcfUK+O301lvqca8e&#10;3Xuot7r7og9HsfXp2VuN1Y0YMlw9fTJ7+kxp0aJFA1QvHUrqx7cYSv7vim1DVdW5wpw8Ne1BclyC&#10;Imbfrp3yDVrMk99+p1r9b44clSMHP1WhThp+MxsCeqldO2nZuLG8+eprIKSjtG/TTlo0aSpNGzWG&#10;EDvI+DFjJRJ9mzUIOSshvkC0mlEIJRnSzELH+41XX1VjO4PRInPymBXLnGSVs6u4uABIQ9AXOQnP&#10;VGuO7STEVlFRIR4I/dzdPRU83L1MeKoyXIwQcdP69Qg1U8QPYZ8zwvzxw0ZIfzRwwwcNlj4QzQcQ&#10;T6c33pTXX35FXn3xRXnlhRflxWeflec6dASv7eX5js/Iy8+/IG+//gbwJvrbb0lXRDk9PuguH/cf&#10;oJ5AIY/au3Hsjc9STpk0SS9ur8fc9ONbDCP/N20TPFdBdq7ql6VBcLTdfGZQGx8BPIPQ7IeT8uPx&#10;7+Tbo1/J0UOfqf5KXlqWRC1bLu+8/LK0bd5c2jRvIW+89AqIehYkPQfiXpYeCBeXzJsnuVnZKgTi&#10;dNbdEIoOQ6d83KixshQt8Co+WsSxOz7e5eGNEMVbPJHGwtNWIezJRdijkZebK/l5ebb0UijIz78y&#10;FBRIEbxvIT2wuc96nDzAeg25ODfTnOzsC6C/57XxNzrV+/mbLHj4bA3Lf6zf6WMx5edMhOEZGRmS&#10;npYmiegDR0VGomxiEfoFia+PvwV+Nnh7+qjwsBKNXSx+z7C7JvsR/eDD4HQn+p7rK6rQHyxBZIP+&#10;ILsW8Ynq5WC+q8hXp8JDQtVx/RGl+KIBHY/oRT/IzCdOZk+fpd4KWLJwsf2YG6e645jb/2YoOWjQ&#10;oH+tLi6VnIwsyUiB2BhC0i5BjPz/7V3Zb1PZGR+Qpi9VpUptpaqqukynfenfUCH1rdK0aofXoZHa&#10;ilIJ9QEJpBFqURegLZ2F0gBJIYmTQFYCJE5iZ3PsxLGdxFnsOPGS2E7IUKARQQxTxDZff7/v3uOY&#10;kGFAfRkp55N+Oss9y72+53e2e77PT/g97IH8d/2urN/4j9xcWdVNgmks5i//7YRON99Az/jb3bvl&#10;zR+9Ibt//FP5xVsVWKv9Tr///BJrwLewFuQJhJOYMvJoVw2IxfOUHjSYekwhPUB9Xb001DWo9a6l&#10;3KJk0xnVHEgDmYW0gnGZtOMneC294EDjDUxapjPpNa8DXisvS8tAWQvz87KQmpf5VArrpJSksFYq&#10;96eSDubomrDrMk7jXZgwN5o24pIlJBNwAboGidmEzM7MYKo4jU5nSiYxksWiMSVxS3OrNDZcBC5I&#10;Y/0FafA0lkBNi0a4QRB2DB3JCwle+Ye378hqYVkWEimJU0MhNKo2Q0m6Xm+3a2vmsrS3tkk11uLN&#10;TU1y/Ogx2bf3N1ivHVIlU5LsfUxn3/v7u7J//35j6o7HtziVNMe3th/ZZiYnZTQQlAFfH4jmU/Pi&#10;LyOPProvH67dllurH8hydlEWZpMSj0SFJ1Eaa2rk13v2yLHfH5G34fIj6c8wXeG3Gp6rI8k8IBgP&#10;LjeAZI38duRpABytgYtoRE38sI7pZAd61choWJKYxmZAgiwIkQM5iMVM1gH8SwBVWYyrwLUlIJ/N&#10;yVLWuA7oLw8zHWHKNHXkQD7WmVXX9ZP0LkzYSWPSkbhPuyaN5nHzOphXLIDESm6SmQQE2RIg2zSJ&#10;No7GPxLWd0QteCrmUl+wyVVlKkdTI343xBPDGB0/unfPfWOfLh8/eCxr6ETz1DnE7z3JI3SoNzgU&#10;EP65Sp8PxMO09B1MUTva29WW5OG3D8uJv5yQU1gr8iysg5PyBywZ0MzKp5I0T749p5Kzk3EZ7h90&#10;ppC0N4IX6cMI9zLy+P4DVS+5vryCaciCJNAwxsNhlNsvI3jRF+rq5OQ778qvKirk+B//JLVYUzSc&#10;rwMZPfodj5oDTSAYVXMcNZ2L0oLG0sLjYmhMbdSZU6VURwP8Er8xtbZLJ1wf4oNIE0O+GeRPo7x8&#10;nUeWa+vkGqY5yzW1CNdJ1uOR+fp6SQLTnFoBEwA1A4gogWsRF+YUySiB8kZQBhFCmUSQQNl0h7dA&#10;EGlLYBjQvOiARgD9WM5TLNX/0nOcAbgDQN+589KLe/ei0+nEM13Gs1NJtx3PSrTh+dsQbsVzUznX&#10;KOiSVCQdoSRDB0WdwlZc547jLN7JIKahLyP3sGS4jnV6Dp0OR1zuYk7ExnUKOR6LyRCmt9y5PPrn&#10;43LqH/+UylOnsRwwqJTT/HQAwqGZmankttYE2DmJKQkNsPoxqvV2OQZXe+kH6aKRmPuzf7I8efRI&#10;bqyuCkfIQb9fCrkc5v6rUsAIEsa652pHhx5Ora2ulos8+gViUT3H0YGjuo4DRz+uSZVQS0BDaW9q&#10;kUtoXAo0NDW9AKI59k4cuyc00dCFOD+mVQGkH0NDi6P8ufoGyYJ8RZBlBQ14lQBBVtDoCyDBIpAh&#10;CT31kiIR4Z8FaIRoCmGePKEmOEEDREQUeQjqzUVQnrrAGMrkqRQ9mYI6YooaiYFUsXPnJAZixUCm&#10;KBDhGU+4IaxLhzGyD2B95cd99uB38eLer+IZLuN51cQEnu0SP8UASjgSD2jDs7IDIplaMMI5Crsu&#10;0QB2VEaJ11HqbcZ7+kCmMA1dxLt5UXn88JHcub2OthCR5WJRVgCOtFw7vv/eSZCtSlF9ttrBGaJK&#10;qk6flbOVZ+QMSId2ZshmppL8wL291m1zszOPwsMhNcDa29mNhbDXAY38IMx/qvGCgN1mHfcCsr62&#10;hrVPGg2jFWV0ig/zfJpQIHmoskPNbgcbyqgMqzoPiYUGZLTCHbMLTqNzbJ2AWCRXCR1bohPoRdoB&#10;5A2RfKhjEiPlbOMFjG6NkgPpl0hCkKVI8rlYPl8jRaCA0SUPkuTgZhTnJA2kCJCGmAOSIE0CnQgx&#10;a1BVLTNwp+DGQagJpBtHGWPAKOoIYi0aQP39uA8/7qkH9+fFM3OU5r07HUgHOpRLOnVW1xCOZMNv&#10;6RBug2wONkhliFdONqfjcmYHK/mCXANp+J1udeWa++aeL1SWLeTzIF1Uzp+rdVGjmzDn0WkouLGF&#10;WQtB/UUlHQj312PHHqK5makkz0puv08AHIU4heR3NbV0DIL1KNEc0Npxj7dX/zyDI10vppd+rO1u&#10;3rgld9bXtafjZgCnFzNT09rjJbCQp7ly2pJUU3c0c6d2TEAEkoVgwyKB0HDYg/Pgs8ahQZk0jt0T&#10;F/Azv6IdZEJ5m3F1EzSeRopQP++B6AZ8iOvHtUGUE0J9o6g7goY7jkY/gQbL/ySIgwRTGBmnQYgZ&#10;jI7TIMc0yDmNEXIKZIkDkyBqDOFx+KO4FkYaYgR5hpE/AAyirH6U6Ucj70U93aiPx61K94n7Ubjh&#10;KyVskE5HcPwGJdLhd1LSKeEAlE3SKUAoA0NCDePZSE6dGbDT4m+LOli3H+91pVCU/OKivr9YNCrh&#10;0VHdgeVu6EgoJANYp10EYS9gtOSGTAM3Y/Cc9Zil1GOdzc0sauPXYe1dCwLWgIDc8NpQGj5jRjdj&#10;xHXbrdl25DM53fIfBIEGsGZTW/4EppGcVhLcoeSfafT7+mXAP1CCE3b/aANpNF0JPgcgaR+mpX0Y&#10;HWlmwYdR0xh67e64Kl68bAOGCRoZ6im/TrccvOZC/SzPBa+z/A1jsigL/l7US6gfHYpP7wedC+LU&#10;Xx7edJ3ptRNy85vyTPnl99Bl7s8Nb75uwl7Xb9IbMGziugC1x+mCxFAikoBlxNuwaLbhlseXo0Qy&#10;krus7E7Wy/rgXkaYdj8voZ521EGThHTbkL8VZKXbAmITXCtyM4YGnbjzyZ1jA+4qk3w1GPFqMaqj&#10;vfHIFnciuVbbdrLjyZMnH/Pby8P7D+T2rTVZ+/ctWVlCL5dZlGuFZay/lmQZYYMVxBUX84h3sFpY&#10;UfdaHmmzS8hbkCLCy0hTRLiQXZR8OqdYWshKLpWWbHJew5lkSlJTszI/k5AkzwMS8RmNS8A/O8Fz&#10;gHGZQ5jx9E/HJtVleLosnECYmGJ4Ykrzazg6UUpv8vMbkuaHn2mc/NMaZvpZ1g2wrHhk3IlDHpbL&#10;84iTiGPa8XBU/bHRiKajGwmFFXHk4XX6x4Kjem0Caeg3YbphHqgeGVMwPBII6vctk48zhFGkGUN4&#10;JBCSIA0j9Q9JgGpHQGgoKMHBYXSW6PjQ6RGD7AwRHoJLPz/pMD6ITnUIeRg3zHKooOuWxbIJ1sPy&#10;QvAPu24A6UaCIxJEXYNIz3j+ZRjjuXvNP8jsQefUixlQN2ZCNEHPJQg/ERAcOfP5/G22N6fZbUPB&#10;NHzH3r17Xz1w4MCXDx069P3Dhw//8MiRI28ePHhwX2Vl5VG/3189NjZWD7SHw+FuIAB/xGBiYmLG&#10;YG5uLpNMJrMGiUTiKSSJsuv/LzaXvTms6TbFfzKeLb+ELdNvjWfzPPs7fBrW19c/M7h7925mbW1t&#10;xuDmzZsRg+vXr4eLxaIvnU6345kb4vE428rJ5ubmQ8ePH/852tBP9u3b94M9e/Z8r6Ki4ou7du3i&#10;ZogVEGxna2vr565cufKFnp6er/T19X2tv7//G4FA4FtwX0Pcdwifz/e6g8DruKYu0n73s4yuLoOu&#10;MmwVNnGb3efBSWPq0To17kXyPg9Pl1X+HBpfXt8mbE63EbdVPc+Dk8eUsfHuN2DahdfrfQ0d87fh&#10;fhPhr8P9qsfj+dKJE/Wfr6qqepWdutvUrJQLf5jnYKeFRRm2aiMKtzlZsWLFihUrVqxYsWLFihUr&#10;VqxYsWLFihUrVqxYsWLFihUrVqxYsWLFihUrVqxYsWLFihUrVqxYsWLFihUr20xeeeV/59WcWLB+&#10;DG8AAAAASUVORK5CYIJQSwECLQAUAAYACAAAACEAsYJntgoBAAATAgAAEwAAAAAAAAAAAAAAAAAA&#10;AAAAW0NvbnRlbnRfVHlwZXNdLnhtbFBLAQItABQABgAIAAAAIQA4/SH/1gAAAJQBAAALAAAAAAAA&#10;AAAAAAAAADsBAABfcmVscy8ucmVsc1BLAQItABQABgAIAAAAIQB/TthwOQUAANUOAAAOAAAAAAAA&#10;AAAAAAAAADoCAABkcnMvZTJvRG9jLnhtbFBLAQItABQABgAIAAAAIQCqJg6+vAAAACEBAAAZAAAA&#10;AAAAAAAAAAAAAJ8HAABkcnMvX3JlbHMvZTJvRG9jLnhtbC5yZWxzUEsBAi0AFAAGAAgAAAAhAE3M&#10;Oa/iAAAACwEAAA8AAAAAAAAAAAAAAAAAkggAAGRycy9kb3ducmV2LnhtbFBLAQItAAoAAAAAAAAA&#10;IQDHkLVcn74AAJ++AAAUAAAAAAAAAAAAAAAAAKEJAABkcnMvbWVkaWEvaW1hZ2UxLnBuZ1BLBQYA&#10;AAAABgAGAHwBAAByyAAAAAA=&#10;">
                <v:rect id="Rectangle 422" o:spid="_x0000_s118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qXzxgAAANwAAAAPAAAAZHJzL2Rvd25yZXYueG1sRI9Ba8JA&#10;FITvgv9heYXedNNQqo2uIkJp8SAYzaG3Z/Z1E5p9G7Jbjf76riB4HGbmG2a+7G0jTtT52rGCl3EC&#10;grh0umaj4LD/GE1B+ICssXFMCi7kYbkYDuaYaXfmHZ3yYESEsM9QQRVCm0npy4os+rFriaP34zqL&#10;IcrOSN3hOcJtI9MkeZMWa44LFba0rqj8zf+sgiLZTbbms9i8X01efl+PU12svVLPT/1qBiJQHx7h&#10;e/tLK3hNU7idiUdALv4BAAD//wMAUEsBAi0AFAAGAAgAAAAhANvh9svuAAAAhQEAABMAAAAAAAAA&#10;AAAAAAAAAAAAAFtDb250ZW50X1R5cGVzXS54bWxQSwECLQAUAAYACAAAACEAWvQsW78AAAAVAQAA&#10;CwAAAAAAAAAAAAAAAAAfAQAAX3JlbHMvLnJlbHNQSwECLQAUAAYACAAAACEAi+6l88YAAADcAAAA&#10;DwAAAAAAAAAAAAAAAAAHAgAAZHJzL2Rvd25yZXYueG1sUEsFBgAAAAADAAMAtwAAAPoCAAAAAA==&#10;" fillcolor="#f30" strokecolor="black [3213]" strokeweight="3pt"/>
                <v:shape id="Text Box 174" o:spid="_x0000_s118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WuQxwAAANwAAAAPAAAAZHJzL2Rvd25yZXYueG1sRI/Na8JA&#10;FMTvQv+H5RV6003TViRmFQlIRdqDHxdvz+zLB2bfptmtpv3rXUHwOMzMb5h03ptGnKlztWUFr6MI&#10;BHFudc2lgv1uOZyAcB5ZY2OZFPyRg/nsaZBiou2FN3Te+lIECLsEFVTet4mULq/IoBvZljh4he0M&#10;+iC7UuoOLwFuGhlH0VgarDksVNhSVlF+2v4aBets+Y2bY2wm/032+VUs2p/94UOpl+d+MQXhqfeP&#10;8L290gre4ze4nQlHQM6uAAAA//8DAFBLAQItABQABgAIAAAAIQDb4fbL7gAAAIUBAAATAAAAAAAA&#10;AAAAAAAAAAAAAABbQ29udGVudF9UeXBlc10ueG1sUEsBAi0AFAAGAAgAAAAhAFr0LFu/AAAAFQEA&#10;AAsAAAAAAAAAAAAAAAAAHwEAAF9yZWxzLy5yZWxzUEsBAi0AFAAGAAgAAAAhAL+da5D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24" o:spid="_x0000_s118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fRgxgAAANwAAAAPAAAAZHJzL2Rvd25yZXYueG1sRI9Ba8JA&#10;FITvQv/D8gq9mU1VRNKsUgQx0II19tDja/aZpM2+DdltTP69WxA8DjPzDZNuBtOInjpXW1bwHMUg&#10;iAuray4VfJ520xUI55E1NpZJwUgONuuHSYqJthc+Up/7UgQIuwQVVN63iZSuqMigi2xLHLyz7Qz6&#10;ILtS6g4vAW4aOYvjpTRYc1iosKVtRcVv/mcUDAe/PH9kJeJ8//X98zZu3+VuVOrpcXh9AeFp8Pfw&#10;rZ1pBYvZAv7PhCMg11cAAAD//wMAUEsBAi0AFAAGAAgAAAAhANvh9svuAAAAhQEAABMAAAAAAAAA&#10;AAAAAAAAAAAAAFtDb250ZW50X1R5cGVzXS54bWxQSwECLQAUAAYACAAAACEAWvQsW78AAAAVAQAA&#10;CwAAAAAAAAAAAAAAAAAfAQAAX3JlbHMvLnJlbHNQSwECLQAUAAYACAAAACEATCn0YM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B92131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3371850</wp:posOffset>
                </wp:positionH>
                <wp:positionV relativeFrom="paragraph">
                  <wp:posOffset>2914015</wp:posOffset>
                </wp:positionV>
                <wp:extent cx="1024255" cy="1029335"/>
                <wp:effectExtent l="19050" t="19050" r="23495" b="18415"/>
                <wp:wrapNone/>
                <wp:docPr id="285" name="Group 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86" name="Rectangle 28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Text Box 198"/>
                        <wps:cNvSpPr txBox="1"/>
                        <wps:spPr>
                          <a:xfrm>
                            <a:off x="0" y="751115"/>
                            <a:ext cx="990600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Meteorologist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" name="Picture 288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11968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89" name="Text Box 200"/>
                        <wps:cNvSpPr txBox="1"/>
                        <wps:spPr>
                          <a:xfrm>
                            <a:off x="60649" y="4666"/>
                            <a:ext cx="87820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5" o:spid="_x0000_s1186" style="position:absolute;margin-left:265.5pt;margin-top:229.45pt;width:80.65pt;height:81.05pt;z-index:251707392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0PECigUAAJESAAAOAAAAZHJzL2Uyb0RvYy54bWzsWFtv2zYUfh+w/yDo&#10;3bEky7Jk1CkcJykKZG3QdMgzTVE2EYnkSPqSDvvvO4eUlOsSrwGKDWiA2LwenuvHj373ft/UwZZp&#10;w6WYhfFRFAZMUFlysZqFv389H+RhYCwRJamlYLPwlpnw/fGvv7zbqSlL5FrWJdMBCBFmulOzcG2t&#10;mg6Hhq5ZQ8yRVEzAZCV1Qyx09WpYarID6U09TKIoG+6kLpWWlBkDo6d+Mjx28quKUfu5qgyzQT0L&#10;QTfrPrX7XOLn8Pgdma40UWtOWzXId2jREC7g0F7UKbEk2Gj+RFTDqZZGVvaIymYoq4pT5mwAa+Lo&#10;kTUftNwoZ8tqulup3k3g2kd++m6x9NP2Uge8nIVJPg4DQRoIkjs3wAFwz06tprDqg1ZX6lK3Ayvf&#10;Q4v3lW7wG2wJ9s6xt71j2d4GFAbjKEmTMcinMAedYjRyssmUriE+T/bR9dkrO4fdwUPUr1dnpyCN&#10;zJ2nzNs8dbUmirkAGPRB76ms89QXSDAiVjUDb2XeW25l7yozNeC1t/qpt5ZMlTb2A5NNgI1ZqEEB&#10;l3hke2EsRAeWdkvwVCNrXp7zunYdvVouah1sCVZDdBKduwKALQ+W1SLYzcJRHkeRE/1g0lUm66XY&#10;fYxmPxQBvVrAIEbDm+9a9rZmqEYtvrAKcg4SI/EHYLXfySSUMmFjP7UmJfMKjyP46w7rdrijnUCU&#10;XIGhvexWQLfSC+lke53b9biVObDoN7eWv7S53+FOlsL2mxsupH7Oshqsak/26zsnedegl5ayvIU8&#10;09JDlVH0nEOkL4ixl0QDNgGKAd7C7Frqb2GwA+yaheaPDdEsDOqPAlK+iNMUwc510vEkgY6+P7O8&#10;PyM2zUJCQsSA1Iq6Jq63ddestGyuAWbneCpMEUHh7FlIre46C+sxFYCasvncLQOAU8ReiCtFUTh6&#10;CTPz6/6aaNWmrwWE+CS7MiPTR1ns1+JOIecbKyvuUvzOT63/oOQRqH5I7U+62v+K6HYi90Fc5I9K&#10;P7B7mECrIdou918Cgck4juMWDzvELIoog2x3gInYOekyv4PbrsgPxAEhEQRAGyw/LO9sNPY53s+0&#10;VduVQgsnd9q71jM1fECpPF+gB2z80QVa3rxaoHa/3LsLMy266P6Patb+lypWcTqF/5bXQOvJbf06&#10;/4NddoPQ5zlkc5CMhuibjRp4hOJLXnN76+gkoBQqJbaXnOK1jZ37Fz+wWU+RYB6PhWsfhkpmKOAf&#10;cjKD5HVNxI0xlAMTZkYRyo52/Ia7lnG8D9KaDbec7YZMbLmWR0qshgDaeZrkSXxvEDOs08FrBCDK&#10;6YWkNyYQcgEnrdjcKGABLdoMHy533QfmLGuuEAvwirnmdu3AtwNonGw92Rr0Mhn3BPZU0k0DV7Zn&#10;5JrVxMJzwKy5MnCRTFmzZCVQlY8lXDEUXgMWOKbSXHjmApAHWIPIhODnSPOfST6PoiI5GSzG0WKQ&#10;RpOzwbxIJ4NJdDZJozSPF/HiL7xS4nS6MQz8QepTxVvVYfRJJj3LkNu3hOfejsO33Aj9DngICnXf&#10;TkUYQg+hrkZTJH/4rkhiCBsYCk4s8mKEe2HeambpGuVgRDqv+3AiKQqWu99kCZ4gcLG527GD9pZJ&#10;J3k6ztMwQMocx0XmLhnvJOTUaTYZZe0NMSkmY2h7pTsxb7kh0IJnLoZnIjUeZSlEKhvM56eTQZqe&#10;5oOTE2gtFmdFOoqzdHzWRwoKo5S7z0tDoXTKtwfrH4KE/va007keuj+MHBQdPvTkAB6pGBe8PAFI&#10;rjDwB5KDLMrgisHwp1nmHhd3wc8neRK176mf9ACztWfj/mFxALfod+D26iD+/m/oAdCrNu4/6YED&#10;0Tvy79HlVULvnvbwu4fb3f5Ggz+s3O9D+/4vScd/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SGSeDuIAAAALAQAADwAAAGRycy9kb3ducmV2LnhtbEyPT2vCQBDF74V+h2WE3urm&#10;TyMasxGRticpVAultzUZk2B2NmTXJH77Tk/1No/3ePN72WYyrRiwd40lBeE8AIFU2LKhSsHX8e15&#10;CcJ5TaVuLaGCGzrY5I8PmU5LO9InDgdfCS4hl2oFtfddKqUrajTazW2HxN7Z9kZ7ln0ly16PXG5a&#10;GQXBQhrdEH+odYe7GovL4WoUvI963Mbh67C/nHe3n2Py8b0PUamn2bRdg/A4+f8w/OEzOuTMdLJX&#10;Kp1oFSRxyFu8gpdkuQLBicUqikGc+IjYknkm7zfkvwAAAP//AwBQSwMECgAAAAAAAAAhAHEWCFbk&#10;dwAA5HcAABQAAABkcnMvbWVkaWEvaW1hZ2UxLnBuZ4lQTkcNChoKAAAADUlIRFIAAAC/AAAAwAgG&#10;AAABIpmChAAAAAFzUkdCAK7OHOkAAAAEZ0FNQQAAsY8L/GEFAAAACXBIWXMAACHVAAAh1QEEnLSd&#10;AAB3eUlEQVR4Xu1dBXgTWdfu36TJTOqU4l5BdnGHtqngXlyqFCktUCiuBdqkuLO4u8viskAVdyiU&#10;urtbkjb3v+fOTBtYYNld4AM27/O8z0Rmkplzzzn3XD0a3y16rtIsZF9+eQzbQ5UMPyBUsG+/PMZf&#10;1UPjL+sh9u2Xx8xHVdCMB8Zf9g/qWwm7si81fGNroyUxtb7cH5hZUCOG7ROU/+AvPUQy9uWXwTgs&#10;b7fzOmjcqap5rscqIfv1IrnNDL03E67rowYdhbZmnQUD2VP/Phz26BfNeFgFTQ01QmufdX9rO0sr&#10;eWlyHYXrKZ0XY67Q+a5ntf+5qByn2zxLKnmG/OJqoxkPqxaeeriqcH5YDTT9XlU0YptRQjtXUdbe&#10;CMdi9vS/D++zv0bHFt1Dq7IblHbz40WsyKyXJU2uheaHVUdet6sgl6OV0N5op5JdscP+/lOYWgkf&#10;DN+hV9hdwkedPego/7RaaG1xXbQsszZaGF4DTQmqgk4keqG9Mc6lXRaKStjLPh9tXHglDvsM0fO8&#10;c+hW2saiTYmdn/mn1kK+8TXRnOfV0aQ/jNHRBA+0L84RbY8ZiMytRX/vKWxm0plDt+ojt1OV0OTb&#10;xigkcwdaGd42ZvaTauTux54zQofi3dDu2OFoa3S/vy8iMyvqcv+VumjkLgPyJ3+kr0ZXU6XoXNJ8&#10;5dgzRmjUPgNkv1YXbXzVp2RzVC/UfCj/7/9Jt4UiBH8CT3IhxQedS56DTiZOQcO266MBa3RRj0Xa&#10;qLM3P7/ZEDqcveTvwdSCutBlrgj18tNG/VbooGMJnshqMv1m+CEe6reRJxN7U2hTZPd/bgcAEzGV&#10;aTlZWOBwhpdpN5tGtrNoBD9sMVGI2o+tcB//GHXFGgYaYg1+SwdhZsfxQtRhnAC1HyNAZpZ0BHvK&#10;d44ghTQ8WC7dH6yQvgaGKKRhgQrJq0CF9BZ7yr8D/gPfYLn/Hvzju0MU/rvwH+wMVvjvCFZItuPj&#10;Nva0f4ZghV/v4FL/0cEyqWtoqb9LoEzqHFwqdcSvHUJKpaNCSv1H4vcj2NP/PgJKJE1ulSxpHFwi&#10;aRRUsqRhQInUHL83A4YU+5gGFfuaBBb7N7hd7FufveQHQd2Ogkbsy6+DCSHCMPbll4fTCZ288Vd1&#10;HmJDi2E/+rKYjuMh5xPaCdaTde6zH31ZmFvTxf3X0nL27ZfB0AOCMvYlwersBu+8/1cwtaGjx17U&#10;LvA4WzPH7WQltC9sYoz9WlrpFVQJtXagMs3FGpVNxfRe9vS/jxkPjdH0+8ZoyzXvt97BVVB/f8Pw&#10;aXcqpzmeoePGXdON6+EnTGVP/ftIKH6Mfu2hHbMkuhYKy7+CnC/wUuY8rYaGbjaMdDhQKXvIb3qK&#10;La8GFbGn/z3Yr9bJiim6i4COc20i+2/mpy3HIcvimJo4sq6K3C9UJjUcRBXsJX8Pw7bpo85evKhe&#10;K/n47i+jlbl10OrCOsgvoRaa9bgamnC5MjqS4I76+OugThOFWexlnwdza6HnwPW66RBNLH3aKXvB&#10;6xpIklQLSVNqIZ+IGmja3aqk8j+IwxaI6rZE9/17TwFB1IDVusjxgCG506CMLSVBmVvQ3JfV0Yz7&#10;VZHnNRx0xUPQ5YR2xAxCv+GwpVEffgF7+V8Dq93Knr7aaPAmPeR0yBAdi/bOvZ62HF1KXYImXDCS&#10;Q0wKoUxvLB4IukatbJjGXvr5aDqQju4l0UGDNuihETsN0Pnk+ehM0gzkddr0Hvxxn6U6yMJDmNlp&#10;4j8IuDjYzKBRdx9t8mPHEyejA9HjSrsu4kUM3sVD7UcLX1pMpFDP6bWfs6f/M1hOptCMKE0094Rd&#10;NMRF8KeWUyjUaYIQNRsqSGdP+8fQXJCliUys6OWWk2g5iYtwsNXKRSuX/f47R5BCshMzHFfq3SAm&#10;wrFQGH7/Cr9+yZ7y7/GxmAi/3haikGxlT/tnIDFRKRMT4TjIGcdBTl8sLlKNie6VLGuoGhdxMREX&#10;F7GXfB+oYyH8vm7ob0BzyC4tZb8NWl82XvgWMLWgh7ie0UYeAVqpLqf/Zmv6e8CkAEMEMc7EQIOH&#10;kwMqoc7jde6xX/0YmPeyGlrwujoasJGSz39VHZmJqX/WaP/aMBcLTw3YzvtgV96ytHpoeWqdnB5z&#10;DF6zH31fcD4lQtNeCeWOx2hc91Fbmg6gc7vO0U3suUg3vvVIUfEv3WmZmS1dkz39+4L7Jf0C0G2P&#10;2wYKjz8M0LE7y7J2vnJ5cS9zjyI0axeaHadZ0HmMTq7P2xpozvOqaNq9ymjibUM09pIuggd3viB8&#10;0tFd8PeDqn+LV2m38iG0n/2sqgx0fB7W79lPq6LZj6opH2cfL3Y6aBTTpAed7birStKKzPpIklAH&#10;wUPAOVNCjdCEG/qo/chKEfUttJqxP/ltYGpBOQQl7MuJL36I4AHguDy9HlqaUhddT16ZNm3VoOjR&#10;13j5vvE1S5fgZsTCN1jyuL3iHVoVTbxhjMPaqglbXg7LPhLngQ7FjyGxs6VTla/TGv4AeNAkuRy5&#10;ujCqMAhFFQajy093FfXbwEsdsoeH+ro3zYYmyprCumh1fh20LKM2bqrghwivQZor0BE64VJl3KqY&#10;ikbuNiAhNTRd+i+vlGZmTf276PZz0HqUKAHidEtvPuroqZV+4u7qxBl3ahbOfVEd+UTXkEPzBxpw&#10;8BArcuog6CJeEluTuNGZD6shr4AqaG7ALxnHEyehw/Hj0P44Z7Q7dgRpvfyjXt2/g6ZD+Lk9/ETp&#10;IDXoBYbWzfjzldG84CbRIRnbimdjNYE23KLIGqQFujiakTw8HLRGpwRWQR64Gcbc/Hh0IM4F7Ykd&#10;hXbGDEHbogegzVG9UZ0OWq0addf6g/3LLwsza7q4xSA6uu+yitYUNNvGnMYGiW9s0k1jFJCxCd3K&#10;WIf+SF+FrqUtQ94hVcjwgsdVYzTudyPkcqwSmnCiTsKQzfqo/ypd1MdPuwBufktUH7TxbXelqZXQ&#10;o6Gd8BT7l18Fmt0WiBA0CeEGoAkID+K435CUyJVUKbqc6osupixCv5Om4kx0KtGbPCjo/NAt+qSf&#10;Hlp63RdpI2iIbQzvWdp0qFZSS0e+kv2Prw/bmTTqih8EGtBQItBSH4hLZchveug0bt/CTZ/ATVEY&#10;Fhm0UY/cdL/lOspO4+hXPZby0rv58ZHtfGxHzgZRGyO7IVMreg/7098OZjbCTOjahy5+GFeAkrHw&#10;pF9PeqSJJtzRRONu85DTWV5uawdBjHga/doWS9t6Om72elGosyduoY4XoAU3OmSwP/e/g6kVtXBO&#10;kib04pTujh4uX/Oobz7cJCFut8PYRSd8wx3dmeGGdm4CZGpJf72u1r+DWXGa2WNu8ZLZt++gbiet&#10;Fg1tqE7s2+8TgTJJDpB9+2MisFR6Plgm/QMYIpPcwA90I0QmvR5EKLkGxN9dZeh/BX93OUQu3cle&#10;/r9DiMJ/SbBCupih/yIgvjGfIMwQuf/CIMxguXRBIGawXDI/VC6dB8TfzWUonQNkf+7bIlAh6Yof&#10;oEsgZrBimV2wQmJ3R+FvG6zwtb2jkNgAQxX+1oEKX+sQuUQcgBks97e6i3lHLrEEhsqXWgDx951v&#10;lvh83QEaVVxTSo1ClD6VOAYif0OON5GPAcdraJY+xztKHz2OQcoZuqrE5+pwZP9Cja8GM7Hw27e8&#10;vhRaO2glsC9/PDTsKswadpj/fdS+fxcmVlTHkYcpBIQRFPbjHwcup7WR62ltpcsZbdRqFPWC/fiH&#10;geb4K2RqnxyO4y59xSl+XwNmYurR5ECY5WQoh+Ok24Y/1gOYW4lKyJjzI2MFzMeDsWf2qx8DphaU&#10;GKbdLXhTg0y/m/uy2vf9AGZi+k/tWpgYCpMVYZLogOWGb9mPvz/03ciT1WijUZt9Ww4zGyprWVo9&#10;5bLUet+v9Pv/JiwecUggq9VBoxL70TtYlWOixPXBefbt94VGdnS080kRcjxOI3Ox8G5DO7qw4zid&#10;4t5+uvHW3rppv/Smc0ws6Xz29E/h/9jjtwVMJx53SfRqzAVd1H409dj9TPUct5NGaPSJSmjiOZMi&#10;pwu88IEbRAqbqcJkjxuGRRNvGaLBm3Ti8YMeM7GkatcVC+uZWwv/N3GSmSU1H/y721WqxPOmIZpw&#10;TR95XKmMjkdML7ifvR+dfSHNuxixrHBxFDMJeObjKsgr2AjBXOnRv+ugUUepksH7BP+bkUtzGzqu&#10;h8uv8hmPqiCH47QcBi68giuhW2mb07xDqqKpAVWUg3fzXkHX+/w3NfMnXNJ77nyWfu16jsodf0sn&#10;GUrM6QSNGlgJzNif/HYwtRTeh7GBKcuGvIEO3REHRcVznldDbR21397N2ps393ntwqkvNZX9l1YO&#10;W5ZWv3Rpal0yzx4GQWACG4xcjjmvW9rRXRTF/uS3Qx0LDUMY1EgseYoSi58QH+980iByUWRNtCqs&#10;48uXeReReyivbMHr6sp5L6qjWY+qoalBVZTtHbUjx503KrKbqvd02DbdHK8zLd709tdRmFrS0exP&#10;fxvYr9PNiSu6j+KLHxFOulY9Z8bDqo+c9lSOeZ1/Dbld55VK/+gWLomrlwdd7fNeYt1/wIwNwOCG&#10;2ymjolF7DeUwL+tAnCvpYmd/+uvDxErQD8YGYoruIJitDzweuDZ6VU4D5DjT+q3jGR5a9szyzYrs&#10;2mhZOozO1CLjYnOeMUNMMCULuuOPxHoo9kaPlu2LcVHuiR2J2g+vHMv+xdeFzTRR2qg9BiiyMJAM&#10;LwFbDtZLGbSTh+y38gpWZzaUw9ASDDHBKA1MVoOBDhjkmH6XGSNb/7xfpNORynEw9Qu66LdHDCmB&#10;ERr2L74uBm/UQ/AAnZ2NX3Vdwkc9l/FR75W8gmuvd2ZdzpwfsTyrNlpdUIcsb4AHgCEmeABQI1is&#10;ASsRxp03LoJ5gzDAN/6gSVKPJdrIeiZd1rCToCH7N18PrUbzkzt78ZHVdL7MxrVuLsyahME7iDaX&#10;JzTKXppWG63IrkNuHsbKJIm1yJATLKOYdger0HVjMm3waMIEdDB+NNob54B2xQxF26MH4Oam8OvO&#10;oWjtxEfNhwjjR+zQRy5HDNG4C0ZlsOZj1r0aBaAii6Kqy/ziayJ/rDYgeWkSI31YKgOeCEYoj8ZP&#10;KeHGyPaTMbKRaGfMYLQtuj9q2U8/HkezIezffVmYWlKzcYNcDiMxoLswbxKM0eNqZbTiiUX4w5wj&#10;RE0WYoOFm4ZBPpA83DysM5mGDRjU52DM+DwYtWHGhx3JmpPt0QPR1ui+qPUQg/i/vbjlc9G4h+A5&#10;+H8ywIftgBulhIG7iVgtsHTLZj6sWhqcuQ3tiB4cDg8zF6sNSB5UZ/ItY+QOLvR0pVIYXn1/hHJL&#10;VG9kZkslmYuprzOnELdt59fvoNUUlqeQUtiijxz2GSDX4/ghzhsR9zgtqFrS7YwN6Gb6GnQ9bQW+&#10;8SpKUBuQPLn5U0bI6aAhmnWtZdLA9cz8UG58GGa4mlpR25sO/BdzRf8KULzdfURy+GP7dXoIRuzJ&#10;QxyrhMaeNSI3fiN9JbqWthRdTvUjI5VTrtXOG49LafTJSuTmYUQTShDW6PTE3oeT/qaoHqhJH620&#10;hnaC2+zffR2YdxUm91jMjEwOhIfA9gBu1fmQIbqcLC27kipBl1IXowspC8gqpdNJ05FvYOdnsMhr&#10;ODZ+cMOwkglKsut8EZm8PHixaVwbFz5q1E345SZ0fgowIsk9BAyfDv5NDw3fzjwI3PjvyXPR2eRZ&#10;6FTSNDLUOmKnPlE5UJt+K9ibnydS/DJAWAAuud04vsLMmvqd/fmvj8bdRYl2+CFgoLq3VAf1wxK1&#10;X6tHpHs4dpLsNL5x8PXHEyahIZt08+DGocbtsUiU33yosLjHUh7qsohP1oxJQ62zlz+y/pzW2peF&#10;lRclg1F2GOyGmhQepO9yHbQ/arzsWMJEMsDd398wqsUQKm/kYV7p0H08NHAbD3X14xe2daTj2LHi&#10;oo2RXVHNdhq12J/9trCaLCyDgWvyIFifu80X5Y86zXvjeZ+Hxgfx0JjrPGXfjfyM5vZ0CaidzUx2&#10;zdskIZnfPWRFjUgzK+Fx9uf+N+jkISyxmkKhfqv5sdPeaCo7jKqSP/+SZRZZpIcJNw0PaTWVGfTu&#10;7AEj9ELUbowA3OYG9mf+t/AO1yxs7yJIB8nuxZVT+Sg9psUkfNMwUo8lDlMLYFFgi5GC72NcuUFH&#10;7SrDdvPetnEUEiM0F9O5S27ZZMFMfTJbH98wWck4lkwvUDazp1436Kj1K7n4e0ADS9p9Ub4mwu1j&#10;CftROeo01TA0t6Y617fQMGc/UuOLI1guOQPzJALkks7sRz8WYN0rR1j/GqTwewNrPYAhCv8wbs0H&#10;sxYW1n74fptQ4e+CmejhTyZ6MPS/DvzQRI9gmR+Z7MFe+r9HkFy6lyyEkfuRxTC4JMiCmEC5n8qi&#10;GCm7WBgWx/hv4xbI3FEu/d/UwBywepTPVgkls1Uk78xWgZkqDP3nA2GmCv6OzFYJYmerBMskw9mf&#10;+7ZgVgjByumKlUKhpX7saiFmxRC3aohZOSRxqFg9xKwgCimV/LvV1f8UoexUGyBMs+Gm2jCsmGoD&#10;hKk2qtNtguW+ZLpNEDvdJlDuS6bbsD/9bQBLqEJLljbmllFxhKVUwLslUvOAEh9MZllVKLu0KqRY&#10;Sqi6xIqhT4ObBT7V2J//uoC5Qn+eLzSbnS80+2/PF+LmCbGk2L9RQxVGnTR061tpNWXfqvGtAEJv&#10;7SgMh/Ua7EdqfAvUaKth1HSQIH3UOc37PVfyStmP1fgWMBWLEofvF6DhhwTFw/Bx0HZBSd26Gmrf&#10;/C3wa29hBkx1cMKc/FAoh9dAM0sqmz1Fja+Fht3ogjHndRAM/I8+ryMfc0X0YMwFHbIbnNNx7SJT&#10;sboe+Gow7Uz39bhhgGAJqudNfLyhL3f/Q++FJ34Pn0+4boAaWv+LXWDU+DRMrUVy2JZw6p3KyPtu&#10;ZTQ1xEjucVP/gTd+D59PCTFCPRfrPmVPV+NLw0xMB5P1y8+qkoXW+LVyyE5KMQe/h89nPamCGtn9&#10;D6bz/CyACZCwNpR9+yH8n6237hOfCBhTZ9hvDSVfhN/7vK1JFprXtRLasOeq8bkwtaBXdlnCS8cV&#10;6F9ublO7k0YN9wvGUdKkOsg/qS6a+IfRU2liHZgjrDQVf91FvT8dGoipHQO3apV43OGHD97FRx+b&#10;AvwnNNEQLI6sW7Ayo55iZVYDtCiiToFJJ7XmfzaqNtPQtplJRY46SqGJ97QShh+iykYeEqIGFvz3&#10;uxs14VzYTZRleUOroQ0duSbPRGkiFt5lP1Ljc2Biye/kcES70O13HTT6nA4a/wf1DLYhgi2IzO1o&#10;GSzDdz78HvFnMOkFlvA77DVAw7frFXeeQD23XydSth9DhzXqQueZiYXLoDOurlhUrY6lqHpD/Jr9&#10;y08CNp+qbaNhwr79+QE7CpJYHtP9hijc/YpesftVfQRrnVxO65aEJB6WP809jc5ELiwae75y2b3M&#10;A8p72fvQrdSNMpgX1m+a+QvxBOM3N1JXKR0WtY+YfLNy6tzn1UgEBJObIRyFaenQVoAt0qHBBjtn&#10;O50UoVFHKDT8gBAN3a1VOmgHX9mk54+3OOwfw1RMh7TtVyMVtrchcTum8zlKDrE77GM1KaASggUG&#10;zgeMnk6+aYwm36rC8GYVJH1oGRqasVs59aVmdOt+Rm/tlxu+JRVvXG20OIrZRmTeq2okFJ3+EBfC&#10;HbYQbhgox1/Vzht/QxTr9ZjKdTxBZY08LER2CwSpDTpqVGFv7eeGmRUdsyHY6bXnWZPsDi7acojZ&#10;Ybo+xPEjD9IKEBq3175XQKWSqUFV5C/yzqPneWfRjHvVlLAVZtd5em+mRWiWdB6rl7giq36mb0zt&#10;10tT6yn9k+siv3gohFrMXi4vGUuYdt+YNMpgMyZYcAEbMoG7s54pTDVsraHP3trPDVihcuXx/lhY&#10;K5FY/JQsOXiRcrNw4tWq+VwM73RENwkmuC94w2wSZTHWKP544uQ36yNt0peEm+V5Xq+aPfGJZpnN&#10;LH747OfVsy8lS/Nhp59pd6qUdnbXifIOrl7MhKCwKSpMFK5OGmnECmAjqWsGsq4z9N/4XuiduOnx&#10;wHyYstfSXjdNtTL/KdHQTpQQW3iPbGCVUPyIrPWAQoDCGDVNnCKJq1MG2ut4VC8Rdt+CdX4th9DZ&#10;a+M6JMKU8iMhy/PH3OLJx9zm5UsiGyTAhGamoJglFXOeMVsuwaR+bDHYTRmTidDjzxsh97PVcz3P&#10;1U2ad71t2IhdBmjUDuPsQRv0SiYea/zGdVfddNgUa3lQ31zsEt3Z2/258GsvOgOm6I4+WD0tqiBU&#10;CetV4ooflDMWv+/m3CRxVXYDtDStbpFfQp2SlQenRD9MOV3YvL8oa/QVXqnjGV7+qsBBb5am18bn&#10;1EldmlQnBZaDwH5XMKscCgKmzMPcf1iYMDW4CtmhCdaAwVThMacryfZFuuVDXgZYrADrXWDGOax5&#10;gVnnMG1+S/hAmZmVcA172z8HzG3pCJhTPXKPAdp53yM1ujAYRReGopgi4B0UjY/RhSHoytO9ycvS&#10;GhQ16kFndpPyIoYf5qGRx3ioywLh65UZpsmwgGJVHmY+u5giqw4uiNpkD2bfOLYQXuNCeI4tgZ0h&#10;D3t4wRIX94uV0Y7XI5JgJ7Vj8ZOUvsE2aWTm8Ea9ormX2iX6Bdpk7IkdgXbFDEPLQ7tnmVgIBrC3&#10;/2PDzFI43n6dTj4UwCgcq28KHZkRUXAbAS8/21lkObLmG6spvKg+a3mo3wYeGvAbYWEnJ8OUR+nn&#10;ZE9yTxStyTKTrcSCX11YF60tYQjriaAwYEULLAwBSwCXRCIf7I44K+Bm+sN+ZRN+r5az+mGvHM8z&#10;9dKOxE9Ae6JdZVtfDskh+5L568BkYxmZdLxIL6/75Jo/R+ddc3tRHNaysu4LtaNau/KixTP4yHo2&#10;sxVYFx/MJXyZ1RytnH6ezTO3vR4eB8I7mOAS9SLngvJQ+vBnsPIG9gWEJUQgcFgLBYTXsOUeuCPI&#10;KwOZWRbh0LPcDYEF4LqAswBYarcz3DkVdsuGGdywWucgdj+wYgfcz67IEcrVj3qkbo4YIN8eY4+2&#10;vO1TBn1R7GP8mGhoR21s58ZH7cfxUYcJPFnb0fykjqPpdNyqzdx0f3jJ1Gv1o2GB5cu8C2haSFU5&#10;rEuEpX0QtUDluiS2dp5ffC0i4KVpTEGAxkOeHXhd7n6w8Mu1n2ytWY3s2A678cEinX2RrpmnkmB/&#10;OFXfPxYdiAff70TmRcOqI1i4A2tfYPkIrH9paCvKNLP6MRtlmr8O4Wc3H8HPae+qHWu/htn5DxLj&#10;wGoO6FaAVd2Q5scnqFXUicgZWU9zT6EnuSfRg6yDpVsi+sWAJYA2w976INwl2MfD7ph+idjdJMJr&#10;xu+TSAifA5tOgubD0i5O+LAVIiyw875Rl614J5YLHxbbwYaUe2MdyKaUsOgOhL892p4IH7ZIbD/M&#10;KN5MTGXBGqH6Vvy27LN9/2jUXXjO1JrKN7XSGtndh06B5TGwuAl2K4T1PtBvA305pBDO4hARuwcQ&#10;FLRwpwQZy26nbSqY97hOHmgyCHX+y2qlC97UzAcNh/V0hPg1CT+xxsNqRiL4B1WZihf8Po5+PK8y&#10;la/0rkX4B4Uf54AjH6bi3REzmAgfFg6C8CEtU9M+uknwPFAADXvxv/1qmH8K827Cc+zCQX7H8VQ6&#10;5FSA5UCwOIsUAmcJBw3JSjNYuAixOlSU4K8hKRYIEVYZQxKIwIzNZLPP2xnr0c30tehgtOvbOY9q&#10;FICfB6FD3A8aD/4eYn8oTChUWEsIGStgXeHcP9o8A+FvCxuaszfaSbnyXtfCja8GFKoKfysIP7ov&#10;2d30t6ieCIejD/Az/F+jHoKcRr35P9SWfzwza7oItuswsaZecUuZiCXA4jLsjmDVKDSIHPYz1gDr&#10;FqEgQGggvFmBDaNupq0vu5W+jggdkojBUkBImnE1bSnZvFTysF2S101jOUQ5IHSI90HjwbWB4KFw&#10;wd1B9MUtWIPdXCE/GCyr6iXRRv2W6uZWaD4IvxcRvl+QZaaJpaB/456C9F/s+fIPdIl//8AV2Gaw&#10;hE4eVDYkRIMmP6zwg7APFsDBKj8IT0lB7GMsArQVXNOMa79Ew6JREDisv7ya6o+FLiE7xl5KgeWM&#10;Puh8ynx0jl0ZeDpxBqzJVEBBwnpmR/xbjOANSGFDoUPhw1JHWO/ZE99Ldx8RrGdLr9D8XmhDeHdF&#10;Jwej6JYj+KktRvBRo578b7Oe/2sCW8I021lUPmStg2WWvSU65QVhvw5bxEZsEZv1iWuCpcggOOjj&#10;dzxoUHiJFTgsfr2QspBkdWGWY85htuwlKxunogPRY/PBmsC1gdChYIds1iMaT3bEZQUPSgDKAPG+&#10;3Ryy9q7QxqNaeEsnfmz78XzUbgwftXTkF+LK9yx7+z8HTMX0KuvpVCG3+y4UBAgDhAKrh2EZNSwZ&#10;BYGBZYC7ACFCpX0ydprsXPJsdDZpFkmpA4t4YdthsqQ0cRLyDbAOg3PhGtB02J6YaDsu4H7Y1fTB&#10;7q/7Yu0i8WQqs+lAYa7NbF6c7TzcHplFti9Anb348lYO1GvvU60Te06pHcfe8s+HBhZU545jBRmw&#10;pzNoH6wQ7c5aBRQGWfKKLQMKBIQHvhoEeTDaQwZaDgKHBcggdIjnD8aOUwxap1sI5wxYpaPsI9XO&#10;tfAUhTcfTOV1WcwLs9/CQ/038VDfdTzUexUP9VzGQ10X8/I7uvNftnYUxPdcaJgBS8U3RXZD6992&#10;VZqJ/yOTt0wthemWU6lS62nMalZY2QqWAW4B8jtBgcB6eigU2EH8cOwE+eZHjnmzjlonWo7Xe9F1&#10;iVa862VegttVntLlIg85/85Djqd5aNRxHhp+kFfYazW/sON4/qum/ehi8VQ6gqyYxf9VvmKWXXw6&#10;QFo1GdYre59olWAqFkxhb++/A3NbYbbFZGEpLDeGddCwrBiEBRuFtx9NR055qpk79ZUm8nquiSY9&#10;0ZS7XNEsxBod3tZBENdsAF3SyV30pus8Or/LPOzPcQGSJcr4WsiZBb8Fvwm/XS50j4q9uWHVbytn&#10;QcZP5+v/CczE9B9tXIRZHccJC7CgM2bFaSKs2SmtRwgStrwYUgLdBb63bWNBiwmxcOEoBmIhi7Fm&#10;E+1mhc0tsYa14aDpqvlX27hplTbqKYhrYCG0Y/9eDZM2VO0pLzSz56Vpol/6UtFN+mhFYoEVgPBm&#10;/t4hA/ppPA/9Gg7b4asSNJoTMhE0aDcn7LGMwNu6CZStHLTycUicY2Kh1Zr9SzUAbd2ERVPCNF/6&#10;5Gmi+emaWaMv81427E5jYQns2VM0NDpo0GaW1G/YSmIb9aDjWgwWvmnpKChs64zpwhxbOwuKWowQ&#10;5DYdIHxqZkvnm4qpZw3EQhf2F9T4FBr3FWaZ21Hn2LdqfGsEyqQyWHTLvlXjWyJIJk3iGCyXJAbL&#10;/QhDlKto9hSCQLlfB/z9i0C5NIGhJP59BsmlcRxDldL2t2V+rdjL1fgrBCokt4MU0ofBCr8HwQp/&#10;wiBylN6voIQcQxR+90IU/vcC8RGIr7sLDCSU3MXX3sG/cyeIJb4mFIgL5jT7d2q8DyzQdSFyyZkQ&#10;uf9phlJyxK7plCqD5f4n36XkhCrxdcfxdZjS49hS4PUxjkGYwXLpUY43i33qsX//3wXWzPVE+ArJ&#10;ukB8BIYopGs5Bikkayrovwafv/pd+q/iiM9fyRFbBD76r8DWgglH/xX4/OXv0n8ZPi67i5Z/mz0S&#10;vieEyqXeQOwWCLH2T8VaOhVrKT5Kp3DEWjwFa7pXBSVe+LrJHLEmT8bXTgLia/FROpEjvnYiPt8T&#10;X6dCqQfHULn/BI742gmwVwR7ez8vgpTLdEMV/oPepWSgKrG22nPEFmGPff8AVd5R+PdXZahC2o8j&#10;vqavKnEd0RdreZ8K+vfG9UM58TW9VIktpxd7qz8fYLuUALm0PTBEvrQd8LbcjxBrZNv3eVe+rM1d&#10;uV+bIJZ35P6tgYHyJZhw9G8dIlvWKgRHOxDxAINl/i0ZLiG8K/NrAQxS4R2Zf3NgoGxJOUNlkmYB&#10;KmRv+ecBsyWMTx3gbaVv7Q/xptKnFvAOewSGKP1qvs8gpU+N93lb6Vf9fd5EPtU+xFClpOqHGKz0&#10;qaJKfC6fvf0fGw/QOK0Q5VT6Y8QPSn2MF5WThB/jMeQj+BjhPz9F/Nv8j/EYGsJ7n+yjqKHGDwgT&#10;S8F09qUa3xImYvp2HQtBE/atGt8KkLS72UBhFvtWjW8FGAMYeogXZm5LPWE/UuNbAFxNv9/4RYP3&#10;8tLNxdQF9mM1vjZMrKh5fVdrZY2+pJU8ZLcWMrWmLrJfqfE1YWKpUdtqmiAD9oUbf1vwGPaFa9KT&#10;Vm9F8y3QpIcwEfK0jjpEKZ0vCgvhdRsnqoD9Wo2vBVMLwdSRBykZbMbncoaKcDrBbM7Xy49+q57p&#10;8JXRwU2YDMl9YeOOcVepPOcz2mXwHjbxMBELT7KnqfGlYWIh7OF6SrsYNtUAjr0hSCWvz+sg2FHl&#10;l55UOnuqGl8aptZ04PjLemSnFNjZxO2qIAmOJEs0/rzrAlFENQsNY/Z0Nb4kOozWToIta2DLSdiC&#10;cvQFQTLZfpLdgnLMRX35T7OI+ntDn2U6+ZC0FLaUga1qXM4KkybjI0kvjj+HXU5MfrZtBL4H1Oqg&#10;QQ/doZ8OO5nAnkGw96fLaSoZjqp7f+JW71X2EjW+FGCLmJE7DdJhVyvIQw97BLmcFGXNeGCsJHnp&#10;8eeQt9jUSihlL1HjS6L/cr1C2JyJ27BpzHnd3NlPquRxm65Oe2BcBhERe7oa/wAfHdJrPkAUBwut&#10;YWsC2OVkUoBR3JyXVTLhPXw+codhRN3mGgbs6Wr8HcDOWOzLD8JUTF30Ca+BYHdb2CVrzvOqbxaG&#10;V8uCHa5gFXx7Z+2vk2D1p0ZrDS1TMR3VwJJyZj/5IGCkasS2SmmwpRhkR/eJrBm3JLZmiW8MbDlT&#10;C5lYUnPYU9X4HJi209Br1IPKsZrBL2I/+iRgNSLs6QZbDC+KrBEBR3g/cFUlWCKqnoXwuYAthZsN&#10;ECQP3ceLbefKf8N+/EmYYu33vFI9ZXl6PTT3aY3YZWn1kH9i3TJTK8qHPUWNv0L11hqiZvaC5MH7&#10;tIoH7ubntxpJB7Nf/SUa2tJBK7PqI2lS3XA4thyi8/MujP4K0GzcQ5g9/IAAjQ8RvBi2T4DaOApD&#10;2e/+ErA98dLk+sWrckyUg1ZXjoP9n9mv1PgrmNlQlxyOUmjUYarUM1SYD5tqd54gTGC/Lgc0rBq0&#10;1tCHTbVhz2b8UblPnxFUM3nC6WoJ1Ttr1GE/UuOvYNpRq+WgrcI055MiNOYylet0ShgPgyFdFtCF&#10;ppbUKNiO5tfedG6rkaIimym66T0X6cb3kegldJ2tm9BxvHZBswF0XkNbUUFnN72w+paC3hpijZ9j&#10;zuW3wC99qBxuN3OPUEEsbHbtclobDd5BpQ/aqBsNu5d/cDfzA4Zk+xnYuaT3SuHrAWtFqIevMKWZ&#10;PZ1nai1Mhu2/wEJwuFnbFLqVP7NQvptE3F8bEKk4ntDOgb73cZf00IRQYcnYizAYwuy1LPbUL3Q/&#10;Uy3H/UzN3NEnKindTjJ7/IyGvXqOVZLPvNwiw/e4Q8qobcbRAzeIEGwn39uPLujgSr8YscMgguxk&#10;HlCJdDm7ndEttvEWhf/alw43Ewumw3/DBtq4gKqZddZqbiamdpqL6TJIzsDe3s8NUyv6OreNPHD8&#10;TWGm+zVmG3kojBa9jOKe5Z5B1+PXFK661zdtzwv3pHvZ+9GdrD3oesrKwhuJ6+UeDzVTLkZLi448&#10;nVNsM9Egmuzr9ozZjBs61qYEMxtoe1zXJwMsYGVgWeDaYKCdZMDbpSXrt4FfYGbBb8/e2s8N6BLG&#10;LiIXNBP637GAZGOu0PmwdTxoKuw23nqkKHx+QIsUj8tGxTdTNhTuez0h5X72QXQ3ay8KzdqJ7DeI&#10;XjssaxI2dFabxDmPq+dAF8NCdmM96FibQbaQr0x+H35z/FX9in38T4iQ02lhkeMZYdjg3VplpmJq&#10;I3trPzfqdRI0tHUyTxJ76aaRvnhMrzuGRe5XdVO8sKaSwRCsrRae2tHv7N8PvGFUDNo/frV14tg/&#10;eImdRtRIhhYtbLy9JLYW6echWwm/qIZmPma1n90+fvw1vZKx17RLPO9Qr9xvU9EQYY04KETm/5XU&#10;I+adKYuO4+n0i2FrInHUEgN97wyNijxv6b8FYUFhgMDaOonenoid/upZ7lnkHVxV6R3CbIw9/WS7&#10;yBlRmkVm1iLZ8vT6aDlu1frG1c7DwpZNCqj01u2c3jPnU6KXmG9dfxdmuF6kcsZfp+UTbuiGjbmk&#10;p2Bcjwg5HKWRuY3wEXtrPzcaiOk2/WY2SNh53/OV87FKZd3m6yUwiRMwnxqXYJfzdhbWViiMafcr&#10;o/ZOOnEBKRuTnuedQxte90iBTVGnBBrLxgfzMjp7aKUuS6qb7xdfJ8I/rV7ystR6pE8Htp0H7Z//&#10;Gvb0rIZmYN8Po1swvEhcD65PoEIfdUxU/J+ZWlKnlUb1XqObp8Je/QyfoA4uOjLYcZbsOvu6mgJX&#10;inHgLiDZAS6AsqGbDNMPxbrH3s8+XBCasTNz1pOqiiE7tTJcLvCSPc/XjOsyS//F3Od1CmHLebAA&#10;krmCpA+pxe7hXOF6YIwXBtkhL8yAdaKc3gsqRWN386eG3M+HIRq8X7oaZjEZK5iECcCGdnQmVJKL&#10;2awVnteNoqHChMEQ54OVMnZGD4rdHmsfvSm6W8r8V9WVfdZS0Z4PeLKxpyulbY7sFbc8rH3GjPvV&#10;kON+o+jB640ifN7ULpLE1yHCh/58kjaEEz6uSxwP6BXZja+bBJtm91uqW9DLV5RpYknvYu/y54S5&#10;mHrEZKtghJ9U8owIf+uZxWmLomrKQVvBXcy4b/wSBAcbZnd004kLy7+KXuVfQs9zz6Eus3QiPO/z&#10;lANX68WBVuPCIPvzw1bBM9mtgiferJzZeZx2XvcFes9GHzfOcTtVqdAen99mlHZ4r8XaUcO26RXB&#10;boiH4sehkb9Vzxu2xrjQYVXjCJPOWr+wt/pzoR5uwMzfZ/8GMlPEFz8i7gYKAI7ReffKbL0N0sBd&#10;4GhF6RtXKw0KYtL1KhlzX1VPhd3Mn2WdL7P20o5yD+GhfgtrRC2JZqyEpAshUY3KJtmhVckm2ZOu&#10;M1vEjzuHo5xztbL2hrsVOe01KIK9QIf9Zih32Fb19Zh99TM2hw0phO3if+2hk4dv9f+YO/6J0KS7&#10;qMhpT+UiSBEC2s8UAPj8R+S9p++At9AXL02slb00BbIN1VF2d2uY+qbgOrqbeFJmMUUreexNHurm&#10;I0w4mu6cvjaxbf67u5Sz+/OrpAmBlFKeJFcLLoAz1ZJ/ezoo2XGfftHk0+bJFXv1u5G9+pkNs0ci&#10;EytqLnvLPwcaWAl6DdmiWwD9L6FJh4rfz9EC719l3C5e/LZOviS29usVGfWRjadRXHjBTeS3Z1xy&#10;n7X81NGXeUpLd/34lenmxbA3/+ZUi1eq+/ODBYAL4pLlTMPaPyWgCpoI2g97Np81Qn5BFplHYj0V&#10;FYkSxr0n/BGok0NVSDGuydz5T4DG3UXFYOqwLTzkZIkpuotiCe8Rwnv4vIu3Xt6qXBOl64Hqqdde&#10;7s7/tR+VM+o0r9jpDE/RwVkv8WDO0NgV2bXR8iw2QUJqbSQl+Vlq4cqVadUS98NpP5sexOMy43qg&#10;P2jiufqJsLHq0YQJaOuLIbkf2qcfh55j2Vv/sQGhpf0anSjYK9lhr6EyiiTHCSFJccqT47AJciw9&#10;dfPdjlTJaD2KShl2kFc48igPDTnAKxi02igFUoGUJ8eB1CDZdUgBQG4WSWIttCSmQvtnP63O+P7g&#10;qozrgQxF542zYTth2Nl2z1vnQoddVRJgC+ElAeKcvst18ndFjVRyGSp+7albzN7+jw2YQQwbXhPh&#10;7zcsiSwMRJGFQQgKgePT1CslC7Y6xVlM5icO3MFDg3dj7uOViWfQMedfrUwpz8tSWAetKapLcrOQ&#10;AsAWAC6IaD+bImp+WA3G9TyohqAl7HUL/L4x8fuwgfYJLHyHfYZkr2fIEUA2zF6ugwatqxy7+nHP&#10;lBUPu+d4HWj/5rNT037P+KW3qIQIn2z7bqgIy7kijygIQE/SLhavODA5rbm9sKDnKl56v/XM3smw&#10;h3JXX37WBN9e6S9zL5Xdyd2RtRJrPQh8bXFdtE5WlxQAWABYwzIuMY5KaihVv09Sg1wzRu4XKqNV&#10;j7qle503jd0fM0Z2IGasclf4yEL3wybhIHzYJb3rIm0ZbEssDbXJNrMULmUf4ccEDPH1kui8KNf8&#10;vQayQasME1sMFmbZLuZndvPjox7+fNRrBR82q1baLeBn9pvSJJWJ6y8jKZeRCISPhQ1CJymhOOFj&#10;//9R4YPmqwgfNH/j8/5pJ4i/r4h0Zl1slTxknXEW7PncfbFOEQjfZjqlaGhDl7CP8WPCpLPQGlKA&#10;YJ+f12KEINnCm58D26/bzuUju4V81HUxH3VZxM+3nqwbtnivSzQ0lkB4r/JwgyrnvJJkIsLChQoW&#10;kqCRdFDY9VQkRWOzEoHPx24HQk5oFc/BPp9zO9ADSsLN343k4O+PJ04kle3h95Li+AaJY6GyXfOs&#10;Zy5kJOo4onIG+xg/JswsqV2tXag3HT35qPNkPrKcyux7j4957cdSz0fP75IMuRZvp2zKY1JBMfMt&#10;fSJq5m1OsE2TJNQiFSrRfqzlIHBCbAkk4gGtx9bxfjI00tgqj/Wxy7lcWXE4xqPww6kAnXCIWZEO&#10;anvMQJIOatrRdi/qWGj8mNuBwSBJCwdeZPuxfNTBnY/ajeXnt3cTvuztr/PW7WSl0ilXTGK4PFzn&#10;EhZlQWgIISIID0JGHDoqwJVALE8KACwgkw0z8REsAhKlcVqvmgoQEuRAchxIjDM9oHY6E+VMJXv3&#10;q7qcA2wiNGhcQUKcnSQhzkCSEGdDeM9SSGFS10rQmH2kHwb/12wgP7aNCx+1cuTnW3qIMkkqwN1s&#10;Dq7jTPqnizH+CdBNfCdzf8H00KqFK191ypr3olYq0X4cNu5LHhlGCgALGFwQFAIhFjq8B8sgrVwu&#10;+TEuuDmQBE3F30/9o3oSE+VwebjecznlqaD+nIcLhE8K4Eea4WxmTe1qOYqvbNRNEA9ZJAatZ9J5&#10;jMSVLuRVcT3KZBvCEUjp9pejYu9nHpQ9YZOg+b74JWve85p5EDJCAYBgQbP9cEsW3AuTAK0madlC&#10;bA+p/yAnF9O6rcak/7uj0sDCMf6JeK9SyFrBuJzxH3U5O1iXA8KHNFCmVtRGED4Ol+Xso33/+MWe&#10;97qhnTC9cRdRCaR8Gri2Iu8Wl/zMDbc2odUJHV+eN4zLNr2yj/V92Cr6Yc4RJHnxSxS4DygA0Gio&#10;SEHI4NcXY4HDEd7D56TrGXo2cX1B3A12X9C4IvE9hJgXKxUQrccVLaP10KXw8QRoTCYiJgGaqaWo&#10;m5mYzjW3oyKqt9aozD7e9wvw9b/Y84tMLOn8Rl3oYsijAkltBm3UQ8O2Yu3Hrgfm2nDaDyEgaCdo&#10;Kfjo84k+GYejx2fMelRVCVnlYBB8QVj1ovmvq5e9n3kORqmIqwHB4/qCSfuHBR+AtR6SXkK3wu9G&#10;6HgC5Gnx+JPWV+RdZFwOp/Xgcn7DwjexojqaWQmXNOyudddc/AMkw2SmdgvuYo15aWZNF0BaVch1&#10;xWSdY7IIQVonmPTE+X5IVgatUIhMoAAuJPikbA3vn3wmcVZCcOZ2FJS5FV1K8cu5nbapbN6L6koQ&#10;OPThgJsh/fi4QUU0nhM8cTdMbA8FvCi4fdpRHOH8WetxRRvLVrTE5VRknlvzsktJrQ50zfoWwi5N&#10;+vKLsQs6wz7i9wuYZdy4pyDUTEw9gqxzJL8WbkFC9iCSWwu0H7d2wfdDcjKYAAXuhxQAdhOQLxEK&#10;ANL47YgYmRCYyaX824AgA92N1FVly8JaZoCmg9BB24mPx2FlueAh3yJu0ULBQmcauDmIcPbHOMt3&#10;vB1ZtPn1oAL/O7YFqgkvt6lUtOByJh1s8awSViRTMX30l378Mvw8M9hH/L7RuDvvGY7xs03EggGQ&#10;Nehd7WdzLrLuBzLMuZ00Ki8AyJUOLgPyLt5K26AMyNiIbrG5Fknav7SV6FraMrT6pTgTIhoQOsm1&#10;eMuY5Gskaf9UBE+yz+GCXnG/R/7IHfr5oACkPwfXRZBeauXjroWc1m9Vybdo4VwFxnX/r2F3Ydgv&#10;/fllGnV/kMT4kLgGogR93EixmyeK5tL8Ed8PkQ9klgP3wya9JAVwCrsgKAAsOOgCPp+4JPcdoZNc&#10;iytI6r8raVJ0PmmhfHpw7XwQOmg7WA34eEicSQSPLcrlSCVSwFDPDIfsc7jgQQHKU/75aqPVT3rm&#10;q/p60HrIv/VrT50Sc7Hw0a8D+aUNu2jFs4/2Q4AHwjexpNKb9qXzSXo/SHa5nEleBuOnEHqOYP1/&#10;eY5FLLAxZ0jCS9mfhb7snXyLXOq/1U975U65WjsfCg2sB3w8cTWg8SB4XMBgaSTtHy54UABQhN4S&#10;bJF+esmQXVrV14PWb4rqjnC4XNR0KE/x6yB+gWEXDX32uX4QmGoIcXycb2ZDK7ov1CZaBu6HZBuF&#10;AgD/jwtg+A5mhjEICgQGiSrBCs4n+RYzSS6x0NNA6FIsdD90KXUJEfz5lAXo9+R56Bybb/G3F/Zp&#10;UH9AdlGozMHVEI0ngq/IMAoKAIoA7hDSDa570b1IVesXXOtY0LinMBe3U1Cz4bwiU7FwAvtEPx4g&#10;VWqXuXQeZI7rxRUANnvwu5wFgIBAUOWZRnEh+NzulFKh6RVCfzfR5Ww25+I0dCpxKqlYoRDhd6BS&#10;J4kusaspFzz4efz/IHhQCOjBHLam+kvQer8AcWGj7sKsNq58WWtnPmo+gl/YwFI4nn2MHxeNutMy&#10;yKXIpXllklqyFoAFAwICQUG3M1iBA9ZaKIRjMdOyL6VwQoeUrhXaDskuT2PBcxlGRx+vmkWEjgtx&#10;BLYmaFMQwbOuBnI2QsGDBYIidIWMdLNo5LzBLKtxH6qggztPBvng27rx0S8D+K/JXP6fAQ2sqIW2&#10;c0SlJJklVwCsCwLBQCVIkh5jK+AKAYS45fGoyApNZ4WeDBlGZ5ZnGIWRKeg6YITOXE/8O3ZrA9cx&#10;GUYh1CWuhhW89Uy6oM0o6hUWdIzFVKbHFXpeW7nwi8xtRQrI5cXe+k8BzSY96KLybKK4AEAQJJMo&#10;FgzJsYvdEEl4jAsBfDS0B8AdOe+vnvYnoScxaV1JllHceh2+Xa8IzofrIJSE3wGrgqiGVK5+Okq7&#10;OaLC9q7Ui9auWsk283mlNnP4SDyTjyy9+QhrfIF4rHHm+jd2ZdA2Ye/55wF+KCfxdKoAEk+CyZPs&#10;oZA5FDfCuNy6pBCw0EB4oLmQX3fE1kpp7+bSnUp6KLnUrnvDXYuhwMB9gQWBb4ff6SPVLrCeRme0&#10;HCpME8/gRfVczkM9pDzUdQkzkGM9hy/rMJYf3XdW3XiIbjZGdkOtBhpk/bQrUsyshRmQ7dOWTeFK&#10;khtzVsAWArEErLHgjsAaBm8wTK/QdE7oMBrlgUbvqx1mjwUOBYYLrwgXak5bB1FkWxdBfr/NvNQB&#10;m3mo3wYe6rOGh3qtwMJfylNYTudnNxsoTO80SZi14rltEcT0IPi5V9u+NbWkB7G3+vPBWKyh80tf&#10;KhWygULaVewK2KTGbA5dXAjEEnB9QBIb44KwX22YpprEGIR+JN4dbXo0LN9utiizjSMd03a0sGjY&#10;fl7UiCM8NOwADw3Zw0ODdvKQ/VYe6r2Wl2czkx/XbACVb+klSC7PqespRIsDOhRCMuM1r21KYI8H&#10;9jZ/XtS3oiyxZsZAKlawgvJExrgQSL51sATsjpiC0Eau2+tn7I8aL1txe1D+kEX1X3TyEKQN2sN7&#10;Pfo6r2T0FR5yucBDTmd5yOEUDw0/xisbuJ2Xa7uQF/XrAGFaO1c61mYmLYP/4fLqkjSvkIV0ghCt&#10;f2tXCsmMzW3pTHxrP98czQ8BOqnajxWkQv7b8uTFuBAgGTEkJQZ31M1HpLSeTmVbTRFkTXygmY+J&#10;PO7ykHuwJhoXwENjbvLQ6Mu8oqEH+QVd5vPfNOlN5bRzoWNt59EFYFHlCY1xIRNt9wLBM2lfuWTG&#10;IPjmfXULwCLZW/tvALbdaj8GuwHIIA2FwFoCCM1yCpXTdbFW1tQwTTTlhSaa/FQTud/RzB9xiJdj&#10;u1DwDLuQPBwqptnOoN9C5Q2WAwInWaRxQXJCh99lhF6h7SShMZtft2EXqvA/uwkStCBbDdOKAR8M&#10;2Z9BQ9u7CpKmR2gWYSLPR5oFtrOp8P6zzJI3vxhS0HW2CPt5xlWBpUBBEQ1XFTi4F1VNfz91NxZ8&#10;u9FaJabWwkzo/mZv5b+JOpYa9RvaUblYK0s6uWvFzI7XRNMjNeVtXATx1jO0E2DECWYYiKfRMhAu&#10;RyZ1NyNskr4bUndjgZen72azS5dnlGa1vbWDIBsGeti/VwPj/9qNFWbOTdZEkx5rZrRyFKRYYI0d&#10;urJWDgz1wYiT2FuYSYSrShA0ETaj4ZzAK9J4V6TwbjNaUNyomzDdxIJyZP9TDUCLodSz+enYzdzT&#10;TDW3puPaOGmldgQBegqLd0YOKdseObQUBPsngqA5YZcLXMW9gKaPFhQ16UdF4UpenZmaQ/322lVh&#10;JnAjW3riwmxNNDNWM8/UUuiGv+I16KxRx8ySeo6FFtnJQztp2d0umSBUqCw5glYTYkGrJqkHtnXT&#10;krUaLsgysxFmYhezE//mfyOM/FyAoKc803w8O1EzfmGOJsIxe9jgXbznWFgh7CkE5pZ0f1Nr0X1z&#10;MZX7ywDhs5YjBRmtXQTFbV0FBW1HYzoJCls6CYqaD9WKatKTijIVC5NMLOlDP02v5NdC88FU3qJ8&#10;TTQvTbOojbPwiWHrzxox+r/anYQm5tZUZ2CDTnSbRm01jNjv1PhcNLAS2HfxEbz4aZdgqqHGB0Gy&#10;Nyukn72BnRpfEIEySQ7HYJlUvcX6t0KQzM8lSCZN4hgilyQGy/0SA+VLO7CnEAQoJcaBcr8OgXJp&#10;AkMJMP5d+sUHyaVxHEOV0v/GTlH/FEEKafj7DFRI7wbLpfuBWKheQQq/N9gtvVZliMI/DJ9XzhDM&#10;IIXkVeB7xOe+DFL4voR03uxfqvE+gpTLGmLBPwxW+D0IVvhj+j0IIkfp/QpKyBEL/h4wUOFHiK+7&#10;yxEKDgv9Lv6NO/g37uCCI8TXhQJvyfxbsn+phiqgALDP/yNY5o8JR+kfITLJjXfpfz1EJsVkjkEy&#10;yTVVQp3xLv2vVNDvCr7mMhD/F2yCqgbginKFNvb3Z3DkcyZELj3N0P90kFxySpXBcv+TqsTXnMDX&#10;lBNfcxxfiwlHwmP4HEw4+h/DruwoR2w1fdm//++CuBy5dC8W5p4K+jFHhXQ3oVy6G7uaXSEKP0zu&#10;KN3JEbucndjV7OCIXRY+SrarEl+3DZ/LUrKVI3sb/z0EFS22xEJZh4WA6b8ukLyWruWIhYopWYOF&#10;WU5cGKsr6L9KlfialRzxtfjov0KV+JrlFfRfxlC6jL2d/w6C5MvaYMEuwQJdggWwuIL+i7CmYjJH&#10;7EZ8OGILwUf/hRyDMLFVLKig/3yGEsJQuXQeR3ztPHzNXOyGMP3nYjeGj9I5QBy+/neySgTn+1TB&#10;AvEGYqF4Y4FMxQIhxALFR+kUIBYKIRaoF0OJF75mMkcs8Mn4mkkMJZPwtfgoncgRXzsRX+OJr8WU&#10;eOJrPPA15QyV+0/giAvjx52J/Lm4iXz4uDXrFlzqP7qcMjhKXcspk7qGlvq7cAyS+buElEqdK+jv&#10;VE6ZvxO+xlGV+BqH0FIJpr9DECa+ZhTHIHL0H8kxsFQyEl8zgiN7mz8nQhX+g96lZKAqsW+2VyV2&#10;PQNUeUfh31+VoQppP1Xia/qqEruyPu/Sv3cF/Xrja3qp8qcNQ++i5dVwI6grFkoXVWKh2jFcRo5Y&#10;qLYcgxW+hHcUEhuOuK6wwQVnzTFQ4WuN3Y6YYwAmdjVWdzHhGCz3Jbwjl1hyxG7GMlS+1IJjoNzX&#10;Al/bGcje7s+FAPni9gFyafsQuV+7EPnSdrfxEYj9b9t7mHDkeBdXyHflfm2ga4DjHbl/a2AgyxDZ&#10;slbA2zK/cmIX1jJYtqScd2V+LYBBKrwj828ODJQtIQyVSZoBA1TI3vLPgTtKH72AEkkTYGjJ0sa3&#10;Spa8w+ASSaP3GVSypOH7DCiRmgeU+GDCUWoeWrLMDF//DkOKpaYhxT6Y3NHH9H7xcpOgYt8/MbDY&#10;p0FgsX85bxf71gdqoJ9ozDcQ+dTheFvpW/t93lT61HqfIUq/mh9ikNKnxvu8rfSr/j5x5V7tQwxV&#10;Sqq+z2ClT5X3yd76j40HaKvWNaXUiGOI0qfShxiIZhsGIv/3ONsQC8zgQ7yGZul/iGBlH2KQcobu&#10;h4h/S+djZB/hx0WIcir9MeIHpD7Gi8pJwo/xGPIRfIoP0DitjxH/Nv9TPIaG8FTJPoYaavwl/q9e&#10;J42G+KhWGjX+G6hhp2EEa/lMxOoEqGr8R2BiodUaK/1rUzGVaWZJXVLnxlPjp4e5BdXZ1JqObj9O&#10;K6bPBs3oRt2FqbU7adRgv1ZDjZ8P9a20mpqI6ci2o7VS7bfzSoYf4cX0Wc1TmIrpG+wpaqjxk8FU&#10;QwirnJoPFCT338IvGrybl+oeyAsftIun6L2WX2pmTf3OnqmGGj8PTKyENma2gpi+qwVZQ/dqoWF7&#10;tWTuAfywIbu1FEP3aKEBm7VKzG0/P3O8Gmr8COCZiKmdzQdTYcP2CGSQRxbocFoYNva6IG34ASEC&#10;Dt0jKGk+UJjVoDPfgr1ODTV+XFQXa1Q2E9MxXRcIk0cdpRAQEimPOkLlTXkiKHQ8I0jjPh91mFJa&#10;TBImQq8PbEvM/oQaavyQ0DK3pkMG76CynE6KENAZeEqE3C7ScRPvCUsdT9CF3HdOJ2g0Yi+db25F&#10;5ZhaCT3Y31BDjR8LsB+WqbUwqe9qOtX1nDYarULXs9qKsX9QuWOvUa/LP2M+Jxywkco0EwvTfoq8&#10;d2r894Abt2tsptPPxlzURWOBlyrodkFHPvaqIHnsRe275Z+z58H5o3/XKW3nIso3sfiPZNtX4+cB&#10;bGPTpAcd6X5VD7lf02d4XR9NYIk/l7tdFiSPu677vPwz7jzM8fi6Ebt0E0wsqQxIi87+rBpqfP8w&#10;EVPrus7RLvK8aYA8bxmgibcM0cTbFfT8w0DuelaQPPG23rPyz/E5cC5c4/EHw2YDqScmFgJv9mfV&#10;UOO7h5apFZVhv0E/0yuoEvIKZjglxKicXoGV5C5nhEkeN/Xvln/GngfXTA4EGqKuc3Qe4XbDYfZ3&#10;1VDj+wak4DO3FilH7TZI975bGXnfq4ym3a/g9PvGaNq9ynKX03TqmAu6YdO57+A8TLhm6h0jwu7z&#10;dR+biOmD7E+rocZ3DrEG38yKShmyySB7xiNjNPNRFTTzMeaTKmgW8Clh6ehT2gXD9tPFsx5VLoHv&#10;COE8fP6Mh8ZoOmabEdoPTSyFnuwvq6HG9w8TK9rXZrpe6pznVdGc59XQ3BcsX0I2c8xX1dCEqwYp&#10;9psp+dznVbLgc/h+DhBfM/tZVTTpZuVMMKI6FoIm7M+qoca3A/a63Wu206jFvv1sQAYAM2tRvHdQ&#10;lcwFr6uTFM2QqpmQTd3sfdcoov96rPxhVTO5NM5wLknl/Ko66j5XP93UUrAX/5x6x2k1vg3MrDQa&#10;m1kKQ00t6Zv/Ji1dAzE1o1EXUdHMe1WzIWP/4qhaaHF0LbQEGFMLzQ+rHtl/DaVYHFkzn3yHuSiy&#10;JloUURNNu1tV1ribKFS9oEWNbwJTK2om9NK0GiV8Y2YtzK7x73dC1zQV03tbD9eJ94urjfziGUoS&#10;gHXQouhacSP36ib7xtVWku/wOb6xtdHcZzXysdEkqPv31fja4JmKBXsbdaMieq7g5fTbppnfyUMr&#10;08RK0I/9/t/i/3Dcvrn5QO1Ev9jaCv+UumgpywUvq0f4vK3xDF77J2Mm1UXzw2vKmg7Qjq7VQaMm&#10;e70aanxxYKWnjzXrLwzru5FfNHg/L9rxJO/twO08ZetRwvtfwOu/AxOxcEzXmfrJyzPqoRUZ9dHy&#10;9HqlOLx5SV7jz/B7NO5k1UQzMRVet61GNfYyNdT4ssChjU+TXtRr+82CQlhQ4nJWK9f5HP/VkD1a&#10;CNhqJB38NSaUmVgJfbvM0XuyKqcBWplVT7Eyu14evAZD6DRWJ8rEiprGnqqGGl8WdTtptcAKmNBz&#10;qSBlxAGhcsQhIRp1XCti8mNB5vD9AtnwAwIEbOdCPf8aKabqWGgYmtuKZPOe1UpeW2CCgKOPVoto&#10;0o0+1uDzMjSpocbfh5mV0L/lSCp9xGFK7nicRoQnhZlTXwqKXS9SUWQhyRGGVt5UDg4/5rOXAjRh&#10;N4UGVoJemF44XFrVwEp4HB+DTS1F900sqcfm1gxNMM2sRA8aWApDcaz/O65lNkBD2sxKMJDk/7Sl&#10;w2bdq5U0cmuV8F97iY6o87ip8VVhYkXv7jqPSnY5o43KeVqExt8SxGCvn+58UqSAxSVOJ2mymKTP&#10;CirNXEyXNB+gnWw7TRTWR6KXNHCDXtGwbXq5I3br5Trs1S9y3G+gcNxvqHQ8YIjwETkA9xkgh70M&#10;R+02UI7aqV86bId+8bCtunlDNurm2MzUSezkLshoak+/NLOjo02thBlm1nQ4Pp42taAcPjM/39cA&#10;D4d5puxrNX4KNNEQmInpqzbTtKPH/K6jHHNBF1VQO8/zrrDE7ZIofPTvOjB/nltkAiuqZE16Ulk9&#10;ffRSXI5WQq7HPk4XID6H8Ighcj7M0OkQ5kFsEAcNy9xP1I7tOk0vfOA2/uuuC6msgRtEiKP9ehHq&#10;t5qW9/Sj88S4xmloS6XhWifL1Ia+3ri36ETr4dq/d3DRvoJ5vtVw0clfe9OHzG3pvaYW9EoTMeUI&#10;25/gJ9ViHvjz0aCjRhVcc/mZWVPPoUZjP1bjZwEOdca1c6Kekzn1V8kcekKYKz/+qs7DCbeFmWOv&#10;6BaNu6yHxrGLSWAhCRgHVsoIK4e6KdfiNmbdTNyYQ5i0Ofdq/Lo8/6AuKW5njcrGnK5UMvlCvahF&#10;Nzu+XHvX/u3SoC5vx5wyypx/o332teTVRQFpmxQ3EteVDf+t6tupb3lRS885JPnf6Bk177zF2+2P&#10;3GQuGxpHtxomirf11n0x5lSlwsm3KxfNeFgFTX9gTCbDTb1TGXkFG6HJQZWYadA3DdGEGwZkvv+4&#10;K3rkfl3P6ZSNOKRdMGSzqLC3P51rNZWOaOcsuN1iMPV70z7CU026C0836kZdbtSduvFLb2Foi+HU&#10;M4spWslW07TSzG3oV3XF6p6lnw7QT96oC5XuekK3gMyRV6HHTYOycdeFmWOuU7nuf+iXeNzQx0qF&#10;qbKQZDxWrl/6iN78Ebmr5EbSuswV93q+nXSlRuGEC5Xl0/4wi13/eEBsUMaOogfZB9G97AOY+9Cd&#10;rD0oNGsXCsnagYLStyl99g3PGPMHL3LYIX7qusvuSX+krFV6b+ob3tmpSpzHBePiua9qKGBKw/yw&#10;6mTOD8wBmv20KpncBhPbpt03JjM7YbozGMCkADAAfP9gANiY4R7BWN3O41oL11gQzsE6YGjPQBtm&#10;5GEKDYddIg7xExyO8SMH7dYqsN/ML2w6SJhtak17YTGpN8D9mdCwk4auqaVgn5kVXQLLACcGGCrK&#10;58mXz5c3LHE9TynGX6GzJwdUUoJSAcmCE1hQwi4m6ThOO2rhsX73Jl43LsVEE69VVs4IaFDgfatu&#10;IX6v9LhuXLbx2YDw2+m/Fd3N3F92N2svNoDd6GLk6nxL1yoJ3m8083v4CmLn7BgcbjGyTv7AFYYp&#10;iyNrymAkF6Y3wHQGn4iaZL4PzOeZ/6o6mdgGk9qIATyqQgwApjiT+f5gAOU1ANRkuAbAtRbUAG4Q&#10;thEDoLPHXqVee94RJLleoN46HBHmDzsgKBu2V4A6TdKKw2HOuf9h20KNrwFTMb+DmSX9tuMY7dgL&#10;LzZG9RvfsrjrbN0EMkdeZS494d1KRU6nKPmEGzqxZO58KPaumF4hjHHAQpJJgYaok7t2lMvRys+9&#10;Aqogr1tV5HNDzV5PDapSOiWwCgKSz1n63G364F72fjRn+9DwkYe0kmdEayo7jBekNeqinT9iu3HC&#10;0tR6ZFQXRnGliXXINAeYygBzfWA+D0x0g1oAJrTB7E4wAJj+TKY2PzAunXrHsNArxCBxYqDBG8/b&#10;uq8m3KJT3G9TRR7BwtyJIYK4cbfo12Mui/JdzorynU+IlI644e5wjCbe324eFd3QTngXeptYcanx&#10;MwA31no2tBYl2M3Szhy1X78YGpqTzzRK6ziiWkFfqV4MmT//Hmc8rlw86igtxyHQW/CurIIRw+Bi&#10;bTAI3MB8M/2GaX5Q2pa0F3nn0fPcc+h+5uGSWXdrp0+7WxVNu1NB7xDjkn4rRTHTwzWLxtzkpZrZ&#10;0fI+kkqpKzLrK1dmNiiTptRLnPW4Rpjn9UqR485XeuR5zejOpNtGzyYHGL2dElw51vuOcYJ3qFHa&#10;lDuVs7xDKxVODa0sm3rXSIENUoZZMCXEIBfH/zlewYb5k28byqGGgtqJhGls/A/hDzTYXU5rI4fj&#10;ojKbGcIkc1vBrXodNeqy4lLjZwD0cpha0tHjFvdOfJZ2pTC28IEyrvCh8nH62SLJra6x4kl6idZe&#10;OlngRcn8eRXOeVVFNnI/XTrhhmEUN3eexNrYMLh4e/Bv+q/EXjo50x9UVdxK3ZT4Mu8Cep73O+ZZ&#10;dCZ+Vtqsx9VKZz6qhoCDNhhEj7/Fy5z2WlPZdz0/3NbLIGt5WoPiNXkmpatz6stWZTcoW5ndAK3M&#10;JNMa0LK0egjm+EiTPlADwNRmmNLMtgFmPcH39YHwh2kAG5CF79BGgd0foKE+8rB2QVtHKt1MTOWa&#10;iIU9WHGp8ZOAZ2olPNKmb5VXTxIv5yQUP0YVfIISMeF46Maq8Kb96Jzp96rlc/Pnufn0OLxQOuwX&#10;ZeGYOZ7MnccNTlhcQhaTYGOYHGCc06SXqGRKUNXkOc/w589rFC96YZInefNrwbLXrYuWv25ZOOdF&#10;dYXTAaPMgbt4b72ea8oxizuMEaY4+bd5uPWGd86B0AWFsy60THU9YpQ7fKvByz6+laLdjlWLXpYG&#10;BlAfLU1lJrNJ2BDonTYAhD/QCIbwh20Ak5oJaiUIz3BoxjV+IfZ3PKSb3m60dsII36axmx4MK3Dd&#10;US+1xyKRvPVIYYKJlfAOdGuyslPjR4WJFb+jqViYuXyvV2hM/gMFp/Sg8InFT1FSyTNCeA3sNbr5&#10;m35Sg3BQrHJiDwte1vmobgyO7d+At/V5y8XczEKSLjP1EhYdHv4sLO8KCsu/gl7kXlA+yz6nhLAn&#10;NGtnweIblok9llBh7nd4JZMe81C/jVpprscrx2JvXTr3BVba59WV857XKpj1tJpiFtQOD6uhGfer&#10;ouk4VMIhTrHrCaPM3j76r9o5aed1m62f4HWzWuKSGMb7lzeA2R4gEvuD8uPayPuuMRpzxjDNbq52&#10;NG7MZ/WdXv/VtGOWieP2m8Wtf2yffDhhPNr0eGB+/6U6Bb38tFHPJdrycbuaRTbuoV1gKqansGJU&#10;4wcD9vbUhnYDahbcjfk9O674IYrHTCh+VKH8Je8r/xN0N/Jcbus+xgWjj1eJAA8Lc+hhLr0fptNR&#10;vZj5b6q9gZCDeF0IO7DiWU/WiRq0vlLagoia+U9zzspA+V/lX0Iv8y6iAzf9cq2n6Ie7/cEr8bjD&#10;U7pc4GXhtkbUvBfVSnwimNqFWY3FeO55L4khoDnPquPwBYcwKkbgHVoVTQ3GjeXbVZSTbhrLJlyu&#10;nDf6uGGh4z7DkuHbK2UP3WqQOnQL5ibDnGGbDNOmHW/3xvtss/BR+w2zR+02QMN36qNh2/TRkM16&#10;aPBGPeS4q3rOrnDnoj3RLjKHrTWyB6w0yNrwpF/mvjgntCNieLGde81oMyvqMsiSEakaPwI0Tazp&#10;a5aTdBI9jzUueJNzsyiu6D6KK36ADeARoWrYw5B5D98FvDme0WyAKH3h69oFEGoApSl1i8aerRSJ&#10;DaIUel6IQeDQQ+ylGzvhYuWUvUlDE5/knip5nX+VeP4Vhydl2HqLXrte4cnGB/CUbjd4Wa0chJn7&#10;A5fkrIlv9cI3riZaElsTLY6piRZF1cCxe0WIBR4cujAZI8AG8JipCabfw0aAG8pgANBzNPmWMZr0&#10;hzHyvGaMPC5XRu4XKqNxvxuhdY/6PF//qF+k2wnD4q0vhuccjplY6PV7o8SRYAA79NGah33ipEF2&#10;ac67ar6ad7l94r5oZ/m+GFfl3mhH+d5oZyUo/744R7Q7akTZuM2tIk0s6TB1GPQDAHYpNrWig6y9&#10;tSNHbNcvxR6v9MCTaRmxoPyED7ARMLUAZwgVfEgMBM659GBnrs0ko2crcIMTuDiqZtaSmDoJ0PBc&#10;ho1h5p3q2b/0oPNO3lmfHp7/B3qTfx1dfLYlsZtb4/QeS/kxrhd5xWOu85DLRV5Wp7F07pSgasnS&#10;pFplkqRapeuT274NzdwrP5c+LdovvlbZEs4QorAhsF2YEMODEUBNALXAbFwLcKEQ9Bp5h+BwCLpO&#10;b1VBE1kDwDUBYwDnjNCY00Zo9IlKirEnqkePPV4tzmG/YZokxDr2UOwExbEET3Q0wQMdSXBHh+PH&#10;o0PxY9DBeDd0IM4V7Y9zwYrvhPbGOqA9sSPR7tgRaMHv4oxGNnRqHQuNBqyY1fgOoQWzJO1miNKH&#10;b9dHI3YZoFEwaWyfoWL/kykREXlBytiiewjIGAJrDITMezAS7hyvZUPCRmypHL06twFanlkvaWVW&#10;vdKlqfVKu84wSJ+0dGDcq6wbZQdu+SfbOJrnthsjSBx2iJft/DsJbdDgPbys5vbCzB2X56XfydlT&#10;uCajcfqyjNoIuDQdM6028k+tjaTJtXADthYOq2ohUhuwNQEJiaChDeEQGwqBAXBhEHSVvlMD3MDe&#10;/2plNOFSZTT+vBEad9YIuZ2qhFyOG5a5nayaj7195olEL3Q8cRKqUP7xWPnHfUD5Hd9R/l0xw9C8&#10;362jzSypiPrtNaqyslbju0ETDQGssuowRjtu6Ga9UqjeoZrHio9W3u4fE10YiqKLQlFM0R2Wd7GC&#10;VxDeM2S+h3MD3x5Ntxirm7cyq0HxmnwT5LzbOGrApFYvRs4Sp3Z2qpTa1ZcXPWQvr3DECV6Zwyke&#10;cjjNQ939+HE2rrWiJK+axy7LrKNckVMHAVeyXJENrI2NiTUEYgS1Kowgnq0FonGjmjWAihoAN2a5&#10;GgCHQNO4NkAANoCb2PtfxwZwBXv/i0z4M+aMkWzGtUZv5/7ROnziWZPn+yLcsjnl3x/tphh3uE7a&#10;kC36uV6nf83cG+1S6n2uRcTqhz3S/6T8scPQzpihyGtPuyxzsSiyajMNbVbqanwPaGBJObcaLooa&#10;tFm/DBp1I3YaoJF7DJDjXsPSEy8X5EYVBiOGISgaWARkDIIYBvc5JnfOoq3jXnUaoxtp622Q2XGC&#10;8E2vVfy8gTt5RUP38pTDDvDQ8IM8NOwwr6z/Rl5Up7F6KVNDquUtTa8pBwVfmVsHrcrDzGe4ugAf&#10;gfAef06MAp8HRkBqApVawBcMgNQAjAGUz+V5gQ3gKW4IP/pz+DMZwh/s/T2v4vAHe/8Jl6rEn06c&#10;jk4nTUcnE6diTkFrHvVOcjtaLXf4Lv0yqBmHbtFHgzfpoYHr9dCANbrFo7ZVz+mzXEdmv0o/b/3j&#10;viWg+DuihpZufTuwZGfMELQ1YkCppUuVeDNmNzh1I/h7QN2OGo3MbemCPlLtzKGbmR4NUP5RWPmd&#10;DhoV3ozbnhNRGICAkYWBLIMIo+BYEIiuPN2Z7LGkf0J310Y5Fh46z7st5mf3XsvLH7CJp7TfwkMD&#10;t2Fux+HMTnzcyZNZz+MntB6iG7Pt4tz0p+lnFM9yTis25DTNJV4eFJ9V+DVFdQnXFuMjsLAuYwjY&#10;AOA8qAWWsQbgn4JrgCQIgWqSEAi8P9cQXhDGhD+kFwgawA+YBjD0AE0JIj1A5Y1fiP3Hn6+M5ge2&#10;enMqaRpR/iOxngqng5XSHPYa5jjsMUgcud0wbegWg+xBm/WK7Dfoldmv1UX9V+mifst1UB9/HdRb&#10;ooMmHWuSOunYL2+6LhChXov1i/yCLJN/e9tP1riLTnx9S347Vvxq/A/Bww3cwx3cRBGD1uspy5Wf&#10;jfdh4YjzQUPFiqB+Wa9yrpVeeLwjc4Jf3/huoxvldHDVfWExlZ9s68Mv6LGMV9xrOV/ZexUP9VnN&#10;Q33XYq6H/nge6r+Jh7ou4cU2HSLM9pD0ir7yfGfei5xLZdCrczzTLWFjRpuCNZm/FGIvXkbCG6zY&#10;oOCrC+sQpV9bUhetkzFHYgzYAFRrABICgfKz4Q8X/7+j/Fzszyk/2/sDoc8HlR83fMcyDd9S99M1&#10;o6ZfavzK/65NFIQ8RxImoCOkoTuWxPt7Y1xKxx00yWaUX7dc+Xsu0UbdF2kjUP4uc0XIdjaNjzqF&#10;PedUj4R0qBBqsmWgxv8CVXADrGEXYXz/tdo50HfNKf/wbfqyXn46se1H02md3AXPOk3Uyraezs+3&#10;m8tX2C3koy6L+KjrYj7q5ovpx0c9pJhL+QgbAOq5lJ/ZeTI/vs1Q3Ri3HWbh2Lvm+L9tnnk366A8&#10;LP8yegXMu4S2p3QPA2WFhivE76DEf/L8WNHLPT+r+H/y/Gwj+NOev6Lnp9zzs33/pNcHKz/p9WHD&#10;HuL5A1pGnYifXPY5Dd29Mc7KPTGOyvXP+2aP2lwtsqdER9Z/uX6+NMQ22/tMi+wus0X5E480SVjw&#10;R6fcMbvMIxt3ExWZWGg5ssWgxv8CZmLhpPau2rH91+rKxJN1Uts4CMPaj+Nnd57EL7KcyldaTeMj&#10;q+l8JJ7JR9az+MhmDh/ZzuUju/n4/QJ+TmcvXkSLwcLsTqOqhi89OCHh8rNthZdjlscve9kua/aT&#10;6qXgaUHpYO7M4rd18oMztqWfTPWIDc7cnHYxY/YzUFYpVlpouBIDyMIGgBUaFBtqAOLhWUNYzXp7&#10;+Pz9mF+156ci5q+BfNhBMNLvT2L+an8R85PuTuW8gKaJJxKmoBM41mcUf6JK9yYo/lii+AfjR5Me&#10;nv1xzmjvOw3d4aSXBxq6O2IGYw5C26Pt0bboAZj9kf0C06cmYpIBRr073P8IWuY21Kvmw7WS243h&#10;F3Zw56OOHpiefNRpEh9h740spsCRl9l2DO9ti2HCTNupui8kh5wzvU42D9t8zyX2JfbgxJOzvJa4&#10;rGD6nSoloFwwAQ16V+Y8ZwadIPTwwV7YB3tjn8iaysUxNZUQooDCggFA2AKKzNUCnCGQHh5Qdk7h&#10;8eck1OF6e8Djc+EOq/jQ5//n3p7qaLZKyENGfNmQZzJ4/evGspWPbFOPxk8uOZXkTRT/ROJkovjl&#10;4Q5RfibcAcVnujedVfr2R5EeHkb5h2LlH8IofsxAVvEHoK3R/dDyh3aZ5mI611RMXawr1qjHloca&#10;3wD/Z2Ij2NJsBD+x7Wg+auvGR1j5Udux/NJWzryoZgOFWVYT6ad9l+lkDduqm++wz0DhfMiQrJl1&#10;O1kJugDJQBCOizMeZ52WwdRjjsejp6VPDa6qhJBiBg4tIMSY/aRqCfa6pTBvHgwAFHJJRL2sc6mz&#10;MyXx9TIhRJFwRkDCIEys1KQ2AGNgDYILb7juzXKlJ12cWPHLR3wrennIbE1m7s/H+/lvGiPJ/XYx&#10;Z5JmMr07WPGhkXscK35FuMMp/of69bHiY68Piv+u1x+CCV5/YLnXB8XfEt0XbYnqg37toZtsbi1C&#10;QDMrOqZBJ7oNWz5qfA1Ua6Fh3KiP4G6rUfyyVk58hClr0kcrtd1oOqK3v3beoA16aMhvemjYVhz3&#10;l/f1Q68PbvgeMSQLyGHwZywYwO9GyCeoXdr9rCMlz3PPomeEZ9D9zEMl15JW511PXpN/P+uQ7FH2&#10;MTT3Sc0MUEDwwOCJwQAgJPGLqpe/JKpOAfTNgxGA9ya1AQ6HgKDc75D9HAwFDMYXKz03zYGM8LKT&#10;1LhQBxQfujffGeGFtQDB74U7V4yVi4LbxnHdmu/G+aqKz4Q7Bz4a7jCDWhDuMIrPhDuM8vdnlB8r&#10;PrDt4EpxnPKzBlCKw9ClbFGp8SUB8/EbdtOKxR5f0WwYP6OhLZXbyE5U0stPlNl/pS70VaOB6/TQ&#10;IJWGL9flCVuFwKIVlyOVkOtx7P1PGaGxZ7H3xw1DGBSCwSHPa8byFY+6ZN7LPCB7knsSPck5iR7n&#10;HCcMzdxZ9CDraJnvy8aREHtDLTA/jKkFYDoCNEzBY0MjFcIWzhjKicMZ1ffkHFB40qitCHG4Pn0S&#10;5sDcHjbG57o2yz0+DGyxI7vc3J75Qa3ecqHOuw1cbhoDKP4YrPiuxOtzc3j2Eo//8XBH1etvZb3+&#10;5qjeqP0wo3iTzkJrM0vhUjOxqAwMwNSWija30/LDxaUeB/iC4JvbUruaDuEXNuqplQpexsSKOt/I&#10;ji7ptZhOgy466KqD/moYtIHBGxjEIdMcWAOAfXJI+IMNYDQ2AFIDYAOAGmACawATsSJBlyHMmQHP&#10;OiWoStmml/2iHuQcRkDcEI6EuBu8cXlNwIZDoLhcjQDKvAiIFZsYBjlyr5nv4Tyi8PhaTuGJp8ex&#10;PVF6Nr4Hbw8T2qBxWx7j38Qe/3pF7864C5WKDsWOyy33+InQwP2zx1dt4KqO5O5hR3IrFH8wVvqP&#10;K/7mqF6o1QD9BDOxdheNHhpCM2vqESh/Q9wGa9gLNu3VGsqWmxr/FpCcuXEPQfAvfXmPSRUrplJN&#10;LQRNGtrRxd3m0yl9l+qgfiuw92cNAMIfzgCGYQMYCf3+H6gBwABIG+B3pm8cPCgoFIQSk3AsDYoG&#10;RjA9pEbB/LvmOUGZm4uvJa/I933RJB488pynNQp8XzR+vS2qb8SJhMm555PnF11IXpS/Lkqcg41C&#10;uext87AFYTVKSbIJwgplJ2ENVngynx8as1jhSVwPnh6UHnt60p0JSs9OYwCjBOMExQdjLZ/Lg9sw&#10;nhdq5O2Ncs1/x+MncB4fYnxo4ILig8f/dANXtXdnq0q4s5mwF/otqidq1FUnub6VNuwBpAG7y0G5&#10;NOrNi2jUi59vZiU8QQpOjX8P2GEBK39Io26Ce6R6tRbdxx/z8DHacooov7dUB/VRMYCBa3H4w8b/&#10;f6oB9jGbQ8FGUdAGGA2N4NMfCoMqk7BC1QhmhzYo9HnQrGTmvWpF2BsrD8VAt+c2FJy5FQURbkaB&#10;GZtRQMYmwtsZG9DVNP+iVeEdEmc/q15GvDrr2f+k7Di0IV4eKzyzxpfx9EyI867Sg5GCsY5n5vCQ&#10;MA5qM9yoL9n2enjyp2L89+fuqCo+xPmqoQ4T52OPj8l4/N5E8aUhVkkw0GUu1qgM5WNuoeXY0E6Y&#10;1rgvX96oD7/AzJreBZ+r8SXQWkPLDIc92LMwnt9aGA/bacDuye2cRbG9/HQQGEDfZawBrGZrAJUQ&#10;qHzOD9sIJqO/2ACgF2j0CZWGMNMTpNoWYGoCNhwCQ5iKDWFqYOXCK8lLs0HZAzN+YxV+I1H42xnr&#10;0a2Mdehm+lrMNeiP9FXoBiY+X3EyfmrBzPvVs0DROe8Oyg6jteUKj3+fhDdsXE+UHmZtYqWHacvj&#10;cU0FxspOXSZGDA16qNVmX2nxjOvVmXe9Q/rInUY5zvtq5k091zRmxFbjHCybkr6rdGSjNlfNXPmw&#10;a7I02CZq8+t+RR/1+NFMA5fz+L9F9UD2PvUfmVpSl0xNNYSw3xHkAWvcn5fyqz0fNe7Jfw07Y7Al&#10;p8aXgIklv5OprQAWWudgryMzsaSGwdYajboLE7st0pb19NUmBkBqAK4NAI1gMADcCB4CjWDoBXo/&#10;DMK1gMthZvtAVSOA6QGkJsDKBuFFuSFgRZz4R2WZz91mr95Vdkyi7JzCryYKfyNtJbqetpzwWtpS&#10;qAnQznDHVGxASk7RK5Sd8fCcwkMIBl6ehDf4PqB9AvcGSu/GKj2EcNCWIft/YqMeuUtfOWKnvgKM&#10;nZu8BrWg/To94hT6rdRFfVWmMfRfqpe77lmPPMbjM/357yo+E+Mzit8TrXnRpbilvUGJqSU9BXZ5&#10;wG2xCKz0uU0H8lGT/rwoEyt6OS4udU6wL426VoLGWOnTSeiDDcBUTDnAzsYdx1FPeyzWRmAAvXCB&#10;ggH0XY4LFhtAeS+QahgEUyB2MLUAmQNUbgRsTQDtAdVwCCsdFxLtDHNJYBSd8+wVys54+JVY4Vdg&#10;ZV+BlX0ZISj81VQpupIqQZdT/TB90fkkH+WJ2Kn5e944Fs+4VS+TKDv03LBhDfwX5+WhNiJKD+EN&#10;KD2EOJzS4xoMQjkwZjBqMG4wcjB2btamPQ4DIRzsj2tFqB1B8dk1u2jwusopm8J6F217p3Fb0aXJ&#10;KD6wB9qEOfNc22xzG1GhmVj4sEkvflTTIbySZoOx4vfh55haUxtwMWkypaXGFwckbDazoA8yDV9a&#10;aWpNKxp1pYttZ1OZPRYxBQoG8E4YpFILQFfokN8YrwhGMIIzAq4mgHCINIrZNoGKIYw5W6noVMzs&#10;QkbRWc+OlR0UnSGj7JyHv/Kewl9KXYIupSxGF1N80AXM8ykL0LmkecoTCdNLjsROzDscMyl/0/NB&#10;eeMvVMkCowOFd8MKD/8PCu+KDZPb1Jbx9IZk6vaHlB5CPjB68PbQFQzOAJwCeHtQfHAWvfz0Ete/&#10;6Fm0PUY11IFeHS7Gr/D4617byYb5mcY26UmnNBvIz2o2jC9vMZyPmg3l5TfsKsw2s6IHskWkxtdG&#10;3boaVANLoS0OgW6DIbQcRkd2WyBC3X2wAbC1QEUYhGuB99oC7xsBGRRjwyGHvYxykYYxZwhsjQCe&#10;d/W93olMGMN5dlVlB4KyA7GyY14kCr8IK/xCzAXofPJ89HvyPMy56GzybEIYoT2TNAOdhmnICVNL&#10;J52v85oLa+D/4V7AMImXx7UVGCy0YVSVfggb4hClx8YORg8hIDgBkAU3WxMUv9tCEeo6X4Ts5olK&#10;fG52zGE8PjRuK7ozJcHW6V09aqT80lsU3Ww4P62lI1/RyoGPWo7io+bD+XmNuwrzzK0ob1wc6n79&#10;/xVgdZG5mA5oP4Z+DQXabSEzHZfUAtjLcUYA3g9iXmIEXE1AwiFGeUibgK0NyLRoYghMjQDhBWcM&#10;o48by7Y8GxEPXv1Pnv0dZQcPv5B4+PMpFQp/LnkOo/RJs1iFn45g7j3MyYFR2u1ho9LcjlbJhf/j&#10;PDwJa1iFh/vjYnq49/c9/QeVHjsDUHpwDuAkuszDnCNCtrNoNHZPgyjw9ov/sErsNrFWanN77biW&#10;I7VS2rrxCzCVMI2kjQsftXbGSj+Un9qwCx1hIuZZY9GrQ5zvAbC+1NyaSuvsQeV0xQULRgAF/SEj&#10;gJrgnXAI2gRYeUjDGCsSjBCX1wjbGYWrqBWY7lJQyo2Ph4YzYcyiDyj7AlbZ52Fl5xR+FmGFlwel&#10;98bkpiVMQQtvdngADVdO2eF/Qdk5D/+OwrNensT0bHgDzwbjHr25eflY6aEmJEoP3h6Ufq4IWc8Q&#10;ZrZ2ECY36yfMxN48vP04fkFHD74MJgbCBMH27pjj+aidGw5vRvIizLsKks3E1HAYc2FFrsb3BBNL&#10;jdq4HRBh4UlH2M2mSUETI8A1AdceIOEQtAmwcpA2AYREUBuwhlAeFmHFAgXjQiOuVgAlJDUDNgjv&#10;c79Er703KOxAuHvy2cR5ygrPruLd31P2d708Mw+HmX05Ce0IG5k5ardh5ggcgsF/cd4djBGMEoyT&#10;KDy+P7hPuF+i8FxDFpQePL2fanhD5XT2pKObD6KLWg3XetthPD+usxe/wHImr8RqBl9pOY2PLKfy&#10;kYUXMxO200Ss8O78hF/7C9K7TKz22vNAi9RGXbQLTS2F3Vgxq/G9writRjVsADHt3ISpdrhKt5sD&#10;K5AYIwDPBx6Q9AyR2oDxjiQkIjUC0yMChsC1D6CLsNwYsPIRg4CaAQieGHPUbqO047FTZBDGMKEM&#10;p+x/DmkqFJ6bfAZTjici5/3VnpQrOuvZibJDOEOUHZON48sVHhsu3HsvqXZh93mit+1GU2nNB9D5&#10;bR2FYZbe/ATrebwCu8W8wi6LeMouPjxkt5CHbOfxkc1cPrKezaxzwOfJOrjzopraC9J7z679ev71&#10;joXrwrooNkZ2RVOPtYw0E4sSITEfK141vncYN9HQMbOibzUbLMywnkHJIa6FmgCMAGJdiHnBEKA2&#10;IL0e0EXKDpRBNyAYAtdTxNUKXDsBDAJCDa69ABy2uVLa4RhPGePZQdHfV/YKDw8KfzyRmWN/LMED&#10;7Y10kk84bJLE/Rb5bRLKMP/HKXvfZaJMuzlYwR3pnOYDRAVtnYSvrWfyorr68kt6reDl91nNk8MS&#10;zF4reajnch7qsRTTn0dWqsGKtS6L+ch2Ab+w4yReVLPBgoy2jtSzyYdbZi17aF244W135aao7gi4&#10;MbIbZlc0fJnpG+xEYtXJrX9QmIjpSY27UrmWU4Tp1tNpZDOTJg08rERMbcAaAoRF79QIxBjYNgLb&#10;TmBqhoraARSSjCNgDlpvmH4gaoIMFF3Vs7+r7EAPMu8GJp2te2QfZ79aV0kaqCt1lf1Xaid2mysK&#10;b+tMZzbtLypqOVSY2nkK/1UPf35K/438gkE7eXkDd/FK8ZEsprffykMDNjNrjPtv5KG+63ioz1oe&#10;6r2Sp+y1nJcmns6LbDVKmNV6JPW2vZsgtrM7VWThJSy2nEwhi0kU6rPIKGvNS7sS6LuvUPpuyP+h&#10;VWargXqJZmLhQY26GhQrSjV+RNQVC+uZWdNvW42koqy9aUSMYAY2AmwIUBvYza4wBFiszXSXYrK1&#10;AtdOIAYhYdoLxCC4GgJz8FrD1P1R42XcjEpu9RQ3yWzbU6fcece7vx2x6Ndo2zF1Czu66CdbTBU+&#10;xx463H47v2jYAV7hyBO8PIdTPAXsATTqBA+NPMZDI47w0PBDPDTsIA8N3c9DQ/by0ODdWPG384r7&#10;buBFi6fxY1sOF5a0GCKIa+9CPe/kTudi5S4QT6dKrKfRSOxNIaspmF4U4pS+s6cQdfbAnEgV+IZ2&#10;zOeUft1b29IRy0xfmFkK400sqU6s+NT4CcAzEQvHmtnS8vZjBMniqRRRDGIIXI1AjEH0Tq1A2gkk&#10;RMI1A9t9yhlFDzAK1jCmHu4YPmpJi8geU2om91tu8HDYfn6k02l+weirmgXjAjADeYpxt3lKTDT2&#10;Jg+NucFDbtd5aPQVHnK9RLY1RM7necjpHA85nuYpsdIn9F3Pe9V5giCj2VCqsNlAYXrrEfSr9m50&#10;rIUXXYzvOd9mNl0CtRjcOxgzPAtRePxsVpiWoPCYoPAWE7GyY6XvhJW+ozvDkRvrPudCnFnn2kQ0&#10;7q6dbWYlXALzqFiZqfEzASZimVjR/uZ2VGHHcYIU4hU5Q5jGGgNbK3DtBEJVg8C0nCRMaDlMmI1D&#10;kOixQZr5k59ryic/1USTHjOc+FATed7nIY+7msjjjiZyD8EM4inH3uJlOl/gvcWhylvrmVqZbUZR&#10;ha3w77QaTr3t4Ea/tPSgMm2m0UW4kZ7XZR4t7wptFPzf8P9wH3BPcG/lyo4pxrVZuYfH5Dy8qsJ3&#10;msAq/Xgh6jBOgDqMFaAuM3Wzph5rHtmiv14eju0PQLZ3Vkxq/MyoK9agzMTUHEgF1NpRKxoUBsgp&#10;UHnNgD0pUTLcaG7vJky0nKyVihU4d2q4pmLaG03k/VoTTQ3TRF4vNMuwwicM3cuL7DhBWNJ6BI7X&#10;XSq/6j2jJlZo7XixFy3DSp2HFTjfdg4tIw1vFTLKzRIUnFNyTtHLPTtzX8S7w71y4QwQlP0vFL49&#10;Zjs3AWrpoBWHnz3P1Irajhu0lVixqPGfgliD38CCZ2dqTUf92keY0dlDKxW8JjEGrFgdJwnzWwwV&#10;pLte4yXNjNIsnRGtiWZEaaJp4Zr5/TdoJWHPnTZ4UeNo6fVehdtejSiE/W+8jrSKGb62VipWYDlR&#10;XqhFPkJQbELWizMKjj05p+Sqig5enVV2S/DsKt4dYnhQ9k5sSFOu8Jg4zCNs7SooatJHkGpuI0zD&#10;jVkXqAVZKajxXwdU++aW1GwzG2FW477CrE6TtKK8XmoWzk7QVGKiWbGaOXYLtFJbjdKKxEpWhEOf&#10;MqyMBRse9ZPBAhFukQiw6zzdaFJ7fIIQbhGyil3uyTkFf0fJcUOV8+qqnv0d784oPHh3UHbw8G1d&#10;tfKbDtKKbmhDl+BG7K7qnTXqsI+rhhrvwsRGq3VrV+FjHNYUzE3RVGKiSY80o1oMFaa3cRVkYaVT&#10;gvIRb4s50L9a9o6IoXJmHSyzMmrepU4vicJilisvq8zc5+8QK3V5yMJ5ck7BOY/OKTlmB6CqoquE&#10;MySkceLHNukpzMAePtvEUrgMK31t/Gjq+fVqfBgNyKow+vrY27yEeemaZfMzcHgTrRnTYhAFqXks&#10;61gImjSwEq7G7YTMht3pguZDBbHtxwnSiDJOEBZ7n2iVuTN6KFoW0i3DchJdyCns55BT6nJiL048&#10;uUrowsXrnFfnPHsbV62sFsP4rxv3oHJMbah8EzF9sL4l3Q7aNOyjqaGGCmAvfyvqsrmYfmUqpp5B&#10;Qov2boLk2cmahQuzNdH8TM2yLvO14vH3Jfj7G1jhz2EDOIPbBYcbWFCd4SdMLTSM61lSVvjzzTh+&#10;TjXvQuc37S3K6zGldmyHsfSLNmMFmVhRleXKW04Vheaoqtgqyk0UHBNCl9ZO/PDmg7UiG/Wk8hva&#10;Ublm1lSWuVh4yrSzoC/r2dVTitX4PECOqYZd6Jf9N2sl+eRplvrkayJ8RD65mmhhjiaam6GZb79N&#10;K63lKCrM1JYe/LndgMxCG2GD+ri2gHEFEytqC65RbphZ0+HYyHJhtwlzW7rQ3I4uwKw4wmeYZrZU&#10;PkwpwIYWaCoW7GloTXvVtxB2qW8hMG/UVsMI/4VaydX496jeWkOEvefdoXt4bxfkaSo8QjVjsbdN&#10;b9SNWggKjE9Rx8lq/Lyo21zDAHvaxSad+B2bqPebV+O/hACZpFmgTHIjSOG3gv1IDTX+GwiWSQqC&#10;ZX6YcJQUBMn8LgWVLGnIfq2GGj8fbpZIGgXLJRFBMkn6+wyW+adxDJL7nw5W+tZlL/vbuF3i1ztI&#10;Ljn1aUpPBsn9WFa8DpBLDrA/o4YaXw6BcmlMwAcpeYeBCkl0oMIvOlAuiQ4plZ4OKpVMYn+CACuv&#10;ZYhccihIJr0erJBGYeX9ACXvvA9WSCKxcv8lAxTSiACFhGXFa3xPrwLk/gfwcR17G2qo8XmAsCZY&#10;KW2ryiCF5AUQK+aLQIX0OUes0AE3lUtrwXUhZf5L8Dk7AxX+97DiPfsrBimkT/+KwQq/J/g/CXG7&#10;gyW85j6Do/SxKrEhlJN7j//vET53a7B8cVvykGqo8XdwVyk1x8oYAgxQYYhCGowNQYWS995Lg7Ei&#10;B32KWJEDP0SssOXEihzwLn3JESs3OeL/vf0p4v+59S4la27JlpBdlNVQ4y8RWrLEjMTh0PD9BINl&#10;0osfpoSl34VPMVAmOc9Q+kGGyPx+x//zSQbLpefepYQQh1b46HdWldg41uFQyp19TDXUqABW3GVY&#10;gY5WUHLkU8RthsMfIzaeQ39N6cEK+rJk3uPfP/BxSve/S9/3Xvvux0q+7+OU7g0qkW65WeyjTiL3&#10;XwYOOwbjcGIbEOLlT1O6haEfe6xgsMJ/M/6tT1D628cYpPDfxFDyQeKQa2OIwm8j/l9M6TvEv73h&#10;05Su/zD9yBH/79IQpZ96Z4b/ErDn64ULf/kHuOxTxMq4FBSGOb5LrKT+QKyUmH7sseI9VkbpxymV&#10;MPRTIfcZ0N+PoeRPxL/vy9BPhRWfhSgkSz5G/NuLCeWS2cH5PlVY8ajxMyJU4WuNQ465n2KIXDqH&#10;oR9L7r10DlGSTzBU7jcLhx+YcHyX+Ldnfowhcv8ZFfSbgcOTd4h/c/q79H2PkmmfIg51vCvoq0Kp&#10;d4hcMhWI7wM4IUTpo17S+LMhUOY3BCuCJ0Opx6cISvAxYiNwB2LF+SCxIo3/FLEhjAuW+2PC8V2G&#10;yiRjgz5B3Agegxu6H2WITOL2KQbL/EfjxvZHKHUNlvkyLJWOuKP00WNFp8aPimClX/eQUumooFJf&#10;TOko5nXFET4PKZWM/BhBEd6lL0vuvWT4p4j/Y9iniP9j6MfpN+RTxGEPbrN8nKEK/0E49PkoQxWS&#10;gYGfYECJTxNWjGr8SDiqnErjuLcbjmn7MFzCknvP0a/3p4h/oxfDJe8dpb1uYQYq/Hp+irgd0OPD&#10;9CXE/9H9Y7yNif+n25/py1LaDStpV6zEXeH4IeL/6PIxBrLEhmL3MQYpl6mzqv9owLGwlSpvs8Sh&#10;i+WHeItlqNzXIpCl6mtV4vCl84cYwBL/X6cPEf9/OXGI1LGCi8nxVjkXdwyU+3X4K4bKpe3f5WJy&#10;DFAhbkO0e5+33yMO9doyXEyO+B5YLibHQJl/82PIRz3d+3vHVjROK1gm+RXHwC1UefMDvCNb0jzw&#10;L4jj8GaqhCnQ7zNEtqSpKmFU9X3CPany5geI/++Xz+GdEkkTYMAnGFqypDHHWx9hMEzuYwkT/T5G&#10;mA4CVDeGv3PcLJaaqjKo2NcEeOMvGFjs0+BzeKfYt/7tzyQMJP0VYcbojaK/ZiBaWudakc9f8rbS&#10;tzZh0V/zjnJpLeBNpc8nCWMBwOuYN5EPnxW1Gt8LfJCGZrByRRVcONU+xlClpKoqr3+C8FuqvKL0&#10;+SgDlBLjz+VNtLLyn+nzQd5VSo0+xGsfYIhyVSWGPuyx4v3l9xiI/A0/xfNo9jvE92LwAaqzs3wv&#10;uKj00eOIG2m6n8szyhm6UJB/l1eUK7T/Dh8gH9HfJVZe+p8Q3x/1T3lRuU74d7gVbdU6hoaoF9X/&#10;rwDCf4AL4VPEBcv/NzyGjvH+DRHy0fwyRP/3JciK7j8ODY3/B39/X28SmcO8AAAAAElFTkSuQmCC&#10;UEsBAi0AFAAGAAgAAAAhALGCZ7YKAQAAEwIAABMAAAAAAAAAAAAAAAAAAAAAAFtDb250ZW50X1R5&#10;cGVzXS54bWxQSwECLQAUAAYACAAAACEAOP0h/9YAAACUAQAACwAAAAAAAAAAAAAAAAA7AQAAX3Jl&#10;bHMvLnJlbHNQSwECLQAUAAYACAAAACEAD9DxAooFAACREgAADgAAAAAAAAAAAAAAAAA6AgAAZHJz&#10;L2Uyb0RvYy54bWxQSwECLQAUAAYACAAAACEAqiYOvrwAAAAhAQAAGQAAAAAAAAAAAAAAAADwBwAA&#10;ZHJzL19yZWxzL2Uyb0RvYy54bWwucmVsc1BLAQItABQABgAIAAAAIQBIZJ4O4gAAAAsBAAAPAAAA&#10;AAAAAAAAAAAAAOMIAABkcnMvZG93bnJldi54bWxQSwECLQAKAAAAAAAAACEAcRYIVuR3AADkdwAA&#10;FAAAAAAAAAAAAAAAAADyCQAAZHJzL21lZGlhL2ltYWdlMS5wbmdQSwUGAAAAAAYABgB8AQAACIIA&#10;AAAA&#10;">
                <v:rect id="Rectangle 286" o:spid="_x0000_s118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fXoxgAAANwAAAAPAAAAZHJzL2Rvd25yZXYueG1sRI9Pa8JA&#10;FMTvBb/D8gq9lLpRi2jqKrYi9Oq/4vE1+0xSs29Ddpts/fSuUPA4zMxvmNkimEq01LjSsoJBPwFB&#10;nFldcq5gv1u/TEA4j6yxskwK/sjBYt57mGGqbccbarc+FxHCLkUFhfd1KqXLCjLo+rYmjt7JNgZ9&#10;lE0udYNdhJtKDpNkLA2WHBcKrOmjoOy8/TUKRu2lO67L78Pha/rzfnptN6vwHJR6egzLNxCegr+H&#10;/9ufWsFwMobbmXgE5PwKAAD//wMAUEsBAi0AFAAGAAgAAAAhANvh9svuAAAAhQEAABMAAAAAAAAA&#10;AAAAAAAAAAAAAFtDb250ZW50X1R5cGVzXS54bWxQSwECLQAUAAYACAAAACEAWvQsW78AAAAVAQAA&#10;CwAAAAAAAAAAAAAAAAAfAQAAX3JlbHMvLnJlbHNQSwECLQAUAAYACAAAACEA9iX16MYAAADcAAAA&#10;DwAAAAAAAAAAAAAAAAAHAgAAZHJzL2Rvd25yZXYueG1sUEsFBgAAAAADAAMAtwAAAPoCAAAAAA==&#10;" fillcolor="#00b0f0" strokecolor="black [3213]" strokeweight="3pt"/>
                <v:shape id="Text Box 198" o:spid="_x0000_s1188" type="#_x0000_t202" style="position:absolute;top:7511;width:9906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/BRxwAAANwAAAAPAAAAZHJzL2Rvd25yZXYueG1sRI9Pa8JA&#10;FMTvhX6H5RV6qxsDbUN0IxKQSmkPai7entmXP5h9m2ZXTf30bqHgcZiZ3zDzxWg6cabBtZYVTCcR&#10;COLS6pZrBcVu9ZKAcB5ZY2eZFPySg0X2+DDHVNsLb+i89bUIEHYpKmi871MpXdmQQTexPXHwKjsY&#10;9EEOtdQDXgLcdDKOojdpsOWw0GBPeUPlcXsyCj7z1TduDrFJrl3+8VUt+59i/6rU89O4nIHwNPp7&#10;+L+91gri5B3+zoQjILMbAAAA//8DAFBLAQItABQABgAIAAAAIQDb4fbL7gAAAIUBAAATAAAAAAAA&#10;AAAAAAAAAAAAAABbQ29udGVudF9UeXBlc10ueG1sUEsBAi0AFAAGAAgAAAAhAFr0LFu/AAAAFQEA&#10;AAsAAAAAAAAAAAAAAAAAHwEAAF9yZWxzLy5yZWxzUEsBAi0AFAAGAAgAAAAhAFCL8FH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Meteorologist</w:t>
                        </w:r>
                      </w:p>
                    </w:txbxContent>
                  </v:textbox>
                </v:shape>
                <v:shape id="Picture 288" o:spid="_x0000_s1189" type="#_x0000_t75" alt="https://shankssciencespace.wikispaces.com/file/view/enviro.png/144842821/enviro.png" style="position:absolute;left:2845;top:1119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ONLwAAAANwAAAAPAAAAZHJzL2Rvd25yZXYueG1sRE/LisIw&#10;FN0L8w/hDriRMdWFj45RHGHAnVgf60tzpynT3NQkav17sxBcHs57sepsI27kQ+1YwWiYgSAuna65&#10;UnA8/H7NQISIrLFxTAoeFGC1/OgtMNfuznu6FbESKYRDjgpMjG0uZSgNWQxD1xIn7s95izFBX0nt&#10;8Z7CbSPHWTaRFmtODQZb2hgq/4urVdCe9cjjz+m8OUzlrrheBvOTIaX6n936G0SkLr7FL/dWKxjP&#10;0tp0Jh0BuXwCAAD//wMAUEsBAi0AFAAGAAgAAAAhANvh9svuAAAAhQEAABMAAAAAAAAAAAAAAAAA&#10;AAAAAFtDb250ZW50X1R5cGVzXS54bWxQSwECLQAUAAYACAAAACEAWvQsW78AAAAVAQAACwAAAAAA&#10;AAAAAAAAAAAfAQAAX3JlbHMvLnJlbHNQSwECLQAUAAYACAAAACEAh6jjS8AAAADcAAAADwAAAAAA&#10;AAAAAAAAAAAHAgAAZHJzL2Rvd25yZXYueG1sUEsFBgAAAAADAAMAtwAAAPQCAAAAAA==&#10;">
                  <v:imagedata r:id="rId26" o:title="enviro" cropleft="14043f" cropright="13037f"/>
                  <v:path arrowok="t"/>
                </v:shape>
                <v:shape id="Text Box 200" o:spid="_x0000_s1190" type="#_x0000_t202" style="position:absolute;left:606;top:46;width:8782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MG4xgAAANwAAAAPAAAAZHJzL2Rvd25yZXYueG1sRI9Pa8JA&#10;FMTvBb/D8gRvdWNAidFVJCAVaQ/+uXh7Zp9JMPs2Zrea+um7hYLHYWZ+w8yXnanFnVpXWVYwGkYg&#10;iHOrKy4UHA/r9wSE88gaa8uk4IccLBe9tzmm2j54R/e9L0SAsEtRQel9k0rp8pIMuqFtiIN3sa1B&#10;H2RbSN3iI8BNLeMomkiDFYeFEhvKSsqv+2+jYJutv3B3jk3yrLOPz8uquR1PY6UG/W41A+Gp86/w&#10;f3ujFcTJFP7OhCMgF78AAAD//wMAUEsBAi0AFAAGAAgAAAAhANvh9svuAAAAhQEAABMAAAAAAAAA&#10;AAAAAAAAAAAAAFtDb250ZW50X1R5cGVzXS54bWxQSwECLQAUAAYACAAAACEAWvQsW78AAAAVAQAA&#10;CwAAAAAAAAAAAAAAAAAfAQAAX3JlbHMvLnJlbHNQSwECLQAUAAYACAAAACEATljBuM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760A6700" wp14:editId="081E68CF">
                <wp:simplePos x="0" y="0"/>
                <wp:positionH relativeFrom="column">
                  <wp:posOffset>1010142</wp:posOffset>
                </wp:positionH>
                <wp:positionV relativeFrom="paragraph">
                  <wp:posOffset>5270578</wp:posOffset>
                </wp:positionV>
                <wp:extent cx="1024255" cy="1029335"/>
                <wp:effectExtent l="19050" t="19050" r="23495" b="18415"/>
                <wp:wrapNone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47" name="Rectangle 47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Text Box 168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Climatologist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Picture 57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2" name="Text Box 180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0A6700" id="Group 43" o:spid="_x0000_s1191" style="position:absolute;margin-left:79.55pt;margin-top:415pt;width:80.65pt;height:81.05pt;z-index:251708416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E/KyhwUAAI4SAAAOAAAAZHJzL2Uyb0RvYy54bWzsWFtv2zYUfh+w/yDo&#10;3bEk62ajTuE4SVEga4MmQ59piraJSCRH0pds2H/fOaQk52I0WQsEG9ACdUiRPDzX73zSu/f7pg62&#10;TBsuxTSMT6IwYILKiovVNPz99nJQhoGxRFSkloJNw3tmwvenv/7ybqcmLJFrWVdMByBEmMlOTcO1&#10;tWoyHBq6Zg0xJ1IxAYtLqRtiYapXw0qTHUhv6mESRflwJ3WltKTMGHh67hfDUyd/uWTUfl4uDbNB&#10;PQ1BN+t+tftd4O/w9B2ZrDRRa05bNch3aNEQLuDSXtQ5sSTYaP5MVMOplkYu7QmVzVAul5wyZwNY&#10;E0dPrPmg5UY5W1aT3Ur1bgLXPvHTd4uln7bXOuDVNExHYSBIAzFy1wYwB+fs1GoCez5odaOudftg&#10;5Wdo736pG/wLlgR759b73q1sbwMKD+MoSZMsCwMKazAZj0aZdzxdQ3SenaPrixdODruLh6hfr85O&#10;QRKZg5/Mj/npZk0Uc+436IPOT0Xnpy+QXUSsahakhfeV29c7ykwM+OxHvdTbSiZKG/uBySbAwTTU&#10;cL9LOrK9MhZiA1u7LXirkTWvLnldu4leLea1DrYEKyE6iy5d8sORR9tqEeym4aiMo8iJfrToqpL1&#10;Uuw+RrMfi4BZLeAhxsKb70b2vmaoRi2+sCXkG6RF4i/ASj/IJJQyYWO/tCYV8wpnEfzrLutOuKud&#10;QJS8BEN72a2AbqcX0sn2Orf78ShzQNEfbi3/1uH+hLtZCtsfbriQ+phlNVjV3uz3d07yrkEvLWR1&#10;D1mmpYcpo+glh0hfEWOviQZcAgQDrIXVtdR/hsEOcGsamj82RLMwqD8KSPhxnKYIdG6SZkUCE/1w&#10;ZfFwRWyauYSEiAGlFXVD3G/rbrjUsvkKEDvDW2GJCAp3T0NqdTeZW4+nANKUzWZuG4CbIvZK3CiK&#10;wtFLmJm3+69EqzZ9LeDDJ9kVGZk8yWK/F08KOdtYueQuxQ9+av0HBY8w9QaVnyVd5d8itJ3JfRDn&#10;5ZPKD+weFtBoCLZL/eMYUI7GRR4GgIhFOSoKtx0ysQW+Ms2TAlonIiaAZ57lbe50eNvV+SuhQEjE&#10;AdAIKxArPB9lPs37lbZwu2poEeVggRsdKeNXVMvxGn3Fwbeu0eruxRq1+8Xe9cusj/D/qGztf6lo&#10;FacT+N/SGhg9a9cv0z84ZTeIfp5CNq+S0RB9t1EDD1J8wWtu7x2bBKBCpcT2mlPs3Dg5dP6s7/yw&#10;jLcG+KRihgIAIiEzyFzXRNwZQznQYGYUoexkx++4GxlH+iCp2XDL2W7IxJZreaLEagioXaZJmcQP&#10;HmLJdxp4fQBFOb2S9M4EQs7hphWbGQU0oMWb4ePtbvrImEXNFSIB9piv3K4d+nYIjYutH1uDvs3E&#10;PXs9l3TTQM/2dFyzmlh4FzBrrgx0kglrFqwCrvKxgh5D4VXAAsNUmgtPXQDwAGkQlxD6HGP+Kyln&#10;UTROzgbzLJoP0qi4GMzGaTEooosijdIynsfzv7GnxOlkYxj4g9Tnireqw9NneXSUHrcvEp54OwLf&#10;kqMWakEhxzA6FQEg0UOoq9EUyR++VCQxhA0MBSeOy7HjzLBuNbN0je0eI9J53YcTWVGw2P0mK/AE&#10;gc7m2mMH7C2RTso0K1PXH+JRloxTVOrQH9K8GOXQjrE/FOMigzFe1tHiAw/8nv6AFx1pC0cilY3y&#10;FCKVD2az82KQpufl4OwMRvP5xTgdxXmaXfSRgsKo5O7zwlConOrHg+XtfRYk9Lfnnc71MH0jdpAf&#10;YQelCwt2TkCRG4z7K9lBHuXp2EU/Kcbj5HHwy6JMC0Cen+QACb8ri7cg8P+KHLiQYeB/kgOHSwf2&#10;79HlRUbv3uzho4c73X6gwa8qD+cwfvgZ6fQ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hqY8HeEAAAALAQAADwAAAGRycy9kb3ducmV2LnhtbEyPUUvDMBSF3wX/Q7iCby5J62St&#10;TccY6tMQ3ATxLWvu2rImKU3Wdv/e65M+Hu7Hud8p1rPt2IhDaL1TIBcCGLrKm9bVCj4Prw8rYCFq&#10;Z3TnHSq4YoB1eXtT6Nz4yX3guI81oxIXcq2gibHPOQ9Vg1aHhe/R0e3kB6sjxaHmZtATlduOJ0I8&#10;catbRx8a3eO2weq8v1gFb5OeNql8GXfn0/b6fVi+f+0kKnV/N2+egUWc4x8Mv/qkDiU5Hf3FmcA6&#10;ystMEqpglQoaRUSaiEdgRwVZlkjgZcH/byh/AAAA//8DAFBLAwQKAAAAAAAAACEAcRYIVuR3AADk&#10;dwAAFAAAAGRycy9tZWRpYS9pbWFnZTEucG5niVBORw0KGgoAAAANSUhEUgAAAL8AAADACAYAAAEi&#10;mYKEAAAAAXNSR0IArs4c6QAAAARnQU1BAACxjwv8YQUAAAAJcEhZcwAAIdUAACHVAQSctJ0AAHd5&#10;SURBVHhe7V0FeBNZ1+7fpMlM6pTiXkF2cYe2qeBeXKoUKS1QKK4F2qS4s7i7y+KyQBV3KJS6u1uS&#10;Nve/585MG1hg2V3gAzbv87zPRGaSmXPPOfdcPRrfLXqu0ixkX355DNtDlQw/IFSwb788xl/VQ+Mv&#10;6yH27ZfHzEdV0IwHxl/2D+pbCbuyLzV8Y2ujJTG1vtwfmFlQI4btE5T/4C89RDL25ZfBOCxvt/M6&#10;aNypqnmuxyoh+/Uiuc0MvTcTruujBh2FtmadBQPZU/8+HPboF814WAVNDTVCa591f2s7Syt5aXId&#10;hespnRdjrtD5rme1/7moHKfbPEsqeYb84mqjGQ+rFp56uKpwflgNNP1eVTRim1FCO1dR1t4Ix2L2&#10;9L8P77O/RscW3UOrshuUdvPjRazIrJclTa6F5odVR163qyCXo5XQ3minkl2xw/7+U5haCR8M36FX&#10;2F3CR5096Cj/tFpobXFdtCyzNloYXgNNCaqCTiR6ob0xzqVdFopK2Ms+H21ceCUO+wzR87xz6Fba&#10;xqJNiZ2f+afWQr7xNdGc59XRpD+M0dEED7QvzhFtjxmIzK1Ff+8pbGbSmUO36iO3U5XQ5NvGKCRz&#10;B1oZ3jZm9pNq5O7HnjNCh+Ld0O7Y4WhrdL+/LyIzK+py/5W6aOQuA/Inf6SvRldTpehc0nzl2DNG&#10;aNQ+A2S/VhdtfNWnZHNUL9R8KP/v/0m3hSIEfwJPciHFB51LnoNOJk5Bw7browFrdFGPRdqoszc/&#10;v9kQOpy95O/B1IK60GWuCPXy00b9VuigYwmeyGoy/Wb4IR7qt5EnE3tTaFNk939uBwATMZVpOVlY&#10;4HCGl2k3m0a2s2gEP2wxUYjaj61wH/8YdcUaBhpiDX5LB2Fmx/FC1GGcALUfI0BmlnQEe8p3jiCF&#10;NDxYLt0frJC+BoYopGGBCsmrQIX0FnvKvwP+A99guf8e/OO7QxT+u/Af7AxW+O8IVki24+M29rR/&#10;hmCFX+/gUv/RwTKpa2ipv0ugTOocXCp1xK8dQkqlo0JK/Ufi9yPY0/8+AkokTW6VLGkcXCJpFFSy&#10;pGFAidQcvzcDhhT7mAYV+5oEFvs3uF3sW5+95AdB3Y6CRuzLr4MJIcIw9uWXh9MJnbzxV3UeYkOL&#10;YT/6spiO4yHnE9oJ1pN17rMffVmYW9PF/dfScvbtl8HQA4Iy9iXB6uwG77z/VzC1oaPHXtQu8Dhb&#10;M8ftZCW0L2xijP1aWukVVAm1dqAyzcUalU3F9F729L+PGQ+N0fT7xmjLNe+33sFVUH9/w/Bpdyqn&#10;OZ6h48Zd043r4SdMZU/9+0gofox+7aEdsyS6FgrLv4KcL/BS5jythoZuNox0OFApe8hveootrwYV&#10;saf/Pdiv1smKKbqLgI5zbSL7b+anLcchy+KYmjiyrorcL1QmNRxEFewlfw/Dtumjzl68qF4r+fju&#10;L6OVuXXQ6sI6yC+hFpr1uBqacLkyOpLgjvr466BOE4VZ7GWfB3NroefA9brpEE0sfdope8HrGkiS&#10;VAtJU2ohn4gaaNrdqqTyP4jDFojqtkT3/XtPAUHUgNW6yPGAIbnToIwtJUGZW9Dcl9XRjPtVkec1&#10;HHTFQ9DlhHbEDEK/4bClUR9+AXv5XwOr3cqevtpo8CY95HTIEB2L9s69nrYcXUpdgiZcMJJDTAqh&#10;TG8sHgi6Rq1smMZe+vloOpCO7iXRQYM26KEROw3Q+eT56EzSDOR12vQe/HGfpTrIwkOY2WniPwi4&#10;ONjMoFF3H23yY8cTJ6MD0eNKuy7iRQzexUPtRwtfWkykUM/ptZ+zp/8zWE6m0IwoTTT3hF00xEXw&#10;p5ZTKNRpghA1GypIZ0/7x9BckKWJTKzo5ZaTaDmJi3Cw1cpFK5f9/jtHkEKyEzMcV+rdICbCsVAY&#10;fv8Kv37JnvLv8bGYCL/eFqKQbGVP+2cgMVEpExPhOMgZx0FOXywuUo2J7pUsa6gaF3ExERcXsZd8&#10;H6hjIfy+buhvQHPILi1lvw1aXzZe+BYwtaCHuJ7RRh4BWqkup/9ma/p7wKQAQwQxzsRAg4eTAyqh&#10;zuN17rFf/RiY97IaWvC6OhqwkZLPf1UdmYmpf9Zo/9owFwtPDdjO+2BX3rK0emh5ap2cHnMMXrMf&#10;fV9wPiVC014J5Y7HaFz3UVuaDqBzu87RTey5SDe+9UhR8S/daZmZLV2TPf37gvsl/QLQbY/bBgqP&#10;PwzQsTvLsna+cnlxL3OPIjRrF5odp1nQeYxOrs/bGmjO86po2r3KaOJtQzT2ki6CB3e+IHzS0V3w&#10;94Oqf4tXabfyIbSf/ayqDHR8Htbv2U+rotmPqikfZx8vdjpoFNOkB53tuKtK0orM+kiSUAfBQ8A5&#10;U0KN0IQb+qj9yEoR9S20mrE/+W1gakE5BCXsy4kvfojgAeC4PL0eWppSF11PXpk2bdWg6NHXePm+&#10;8TVLl+BmxMI3WPK4veIdWhVNvGGMw9qqCVteDss+EueBDsWPIbGzpVOVr9Ma/gB40CS5HLm6MKow&#10;CEUVBqPLT3cV9dvASx2yh4f6ujfNhibKmsK6aHV+HbQsozZuquCHCK9BmivQETrhUmXcqpiKRu42&#10;ICE1NF36L6+UZmZN/bvo9nPQepQoAeJ0S28+6uiplX7i7urEGXdqFs59UR35RNeQQ/MHGnDwECty&#10;6iDoIl4SW5O40ZkPqyGvgCpobsAvGccTJ6HD8ePQ/jhntDt2BGm9/KNe3b+DpkP4uT38ROkgNegF&#10;htbN+POV0bzgJtEhGduKZ2M1gTbcosgapAW6OJqRPDwctEanBFZBHrgZxtz8eHQgzgXtiR2FdsYM&#10;QduiB6DNUb1RnQ5arRp11/qD/csvCzNrurjFIDq677KK1hQ028acxgaJb2zSTWMUkLEJ3cpYh/5I&#10;X4WupS1D3iFVyPCCx1VjNO53I+RyrBKacKJOwpDN+qj/Kl3Ux0+7AG5+S1QftPFtd6WpldCjoZ3w&#10;FPuXXwWa3RaIEDQJ4QagCQgP4rjfkJTIlVQpupzqiy6mLEK/k6biTHQq0Zs8KOj80C36pJ8eWnrd&#10;F2kjaIhtDO9Z2nSoVlJLR76S/Y+vD9uZNOqKHwQa0FAi0FIfiEtlyG966DRu38JNn8BNURgWGbRR&#10;j9x0v+U6yk7j6Fc9lvLSu/nxke18bEfOBlEbI7shUyt6D/vT3w5mNsJM6NqHLn4YV4CSsfCkX096&#10;pIkm3NFE427zkNNZXm5rB0GMeBr92hZL23o6bvZ6UaizJ26hjhegBTc6ZLA/97+DqRW1cE6SJvTi&#10;lO6OHi5f86hvPtwkIW63w9hFJ3zDHd2Z4YZ2bgJkakl/va7Wv4NZcZrZY27xktm376BuJ60WDW2o&#10;Tuzb7xOBMkkOkH37YyKwVHo+WCb9Axgik9zAD3QjRCa9HkQouQbE311l6H8Ff3c5RC7dyV7+v0OI&#10;wn9JsEK6mKH/IiC+MZ8gzBC5/8IgzGC5dEEgZrBcMj9ULp0HxN/NZSidA2R/7tsiUCHpih+gSyBm&#10;sGKZXbBCYndH4W8brPC1vaOQ2ABDFf7WgQpf6xC5RByAGSz3t7qLeUcusQSGypdaAPH3nW+W+Hzd&#10;ARpVXFNKjUKUPpU4BiJ/Q443kY8Bx2tolj7HO0ofPY5Byhm6qsTn6nBk/0KNrwYzsfDbt7y+FFo7&#10;aCWwL388NOwqzBp2mP991L5/FyZWVMeRhykEhBEU9uMfBy6ntZHraW2lyxlt1GoU9YL9+IeB5vgr&#10;ZGqfHI7jLn3FKX5fA2Zi6tHkQJjlZCiH46Tbhj/WA5hbiUrImPMjYwXMx4OxZ/arHwOmFpQYpt0t&#10;eFODTL+b+7La9/0AZmL6T+1amBgKkxVhkuiA5YZv2Y+/P/TdyJPVaKNRm31bDjMbKmtZWj3lstR6&#10;36/0+/8mLB5xSCCr1UGjEvvRO1iVY6LE9cF59u33hUZ2dLTzSRFyPE4jc7HwbkM7urDjOJ3i3n66&#10;8dbeumm/9KZzTCzpfPb0T+H/2OO3BUwnHndJ9GrMBV3UfjT12P1M9Ry3k0Zo9IlKaOI5kyKnC7zw&#10;gRtECpupwmSPG4ZFE28ZosGbdOLxgx4zsaRq1xUL65lbC/83cZKZJTUf/LvbVarE86YhmnBNH3lc&#10;qYyOR0wvuJ+9H519Ic27GLGscHEUMwl45uMqyCvYCMFc6dG/66BRR6mSwfsE/5uRS3MbOq6Hy6/y&#10;GY+qIIfjtBwGLryCK6FbaZvTvEOqoqkBVZSDd/NeQdf7/Dc18ydc0nvufJZ+7XqOyh1/SycZSszp&#10;BI0aWAnM2J/8djC1FN6HsYEpy4a8gQ7dEQdFxXOeV0NtHbXf3s3amzf3ee3CqS81lf2XVg5blla/&#10;dGlqXTLPHgZBYAIbjFyOOa9b2tFdFMX+5LdDHQsNQxjUSCx5ihKLnxAf73zSIHJRZE20Kqzjy5d5&#10;F5F7KK9swevqynkvqqNZj6qhqUFVlO0dtSPHnTcqspuq93TYNt0crzMt3vT211GYWtLR7E9/G9iv&#10;082JK7qP4osfEU66Vj1nxsOqj5z2VI55nX8NuV3nlUr/6BYuiauXB13t815i3X/AjA3A4IbbKaOi&#10;UXsN5TAv60CcK+liZ3/668PEStAPxgZiiu4gmK0PPB64NnpVTgPkONP6reMZHlr2zPLNiuzaaFk6&#10;jM7UIuNic54xQ0wwJQu644/Eeij2Ro+W7YtxUe6JHYnaD68cy/7F14XNNFHaqD0GKLIwkAwvAVsO&#10;1ksZtJOH7LfyClZnNpTD0BIMMcEoDUxWg4EOGOSYfpcZI1v/vF+k05HKcTD1C7rot0cMKYERGvYv&#10;vi4Gb9RD8ACdnY1fdV3CRz2X8VHvlbyCa693Zl3OnB+xPKs2Wl1QhyxvgAeAISZ4AFAjWKwBKxHG&#10;nTcugnmDMMA3/qBJUo8l2sh6Jl3WsJOgIfs3Xw+tRvOTO3vxkdV0vszGtW4uzJqEwTuINpcnNMpe&#10;mlYbrciuQ24exsokibXIkBMso5h2B6vQdWMybfBowgR0MH402hvngHbFDEXbowfg5qbw686haO3E&#10;R82HCONH7NBHLkcM0bgLRmWw5mPWvRoFoCKLoqrL/OJrIn+sNiB5aRIjfVgqA54IRiiPxk8p4cbI&#10;9pMxspFoZ8xgtC26P2rZTz8eR7Mh7N99WZhaUrNxg1wOIzGguzBvEozR42pltOKJRfjDnCNETRZi&#10;g4WbhkE+kDzcPKwzmYYNGNTnYMz4PBi1YcaHHcmak+3RA9HW6L6o9RCD+L+9uOVz0biH4Dn4fzLA&#10;h+2AG6WEgbuJWC2wdMtmPqxaGpy5De2IHhwODzMXqw1IHlRn8i1j5A4u9HSlUhhefX+EcktUb2Rm&#10;SyWZi6mvM6cQt23n1++g1RSWp5BS2KKPHPYZINfj+CHOGxH3OC2oWtLtjA3oZvoadD1tBb7xKkpQ&#10;G5A8uflTRsjpoCGada1l0sD1zPxQbnwYZriaWlHbmw78F3NF/wpQvN19RHL4Y/t1eghG7MlDHKuE&#10;xp41Ijd+I30lupa2FF1O9SMjlVOu1c4bj0tp9MlK5OZhRBNKENbo9MTeh5P+pqgeqEkfrbSGdoLb&#10;7N99HZh3FSb3WMyMTA6Eh8D2AG7V+ZAhupwsLbuSKkGXUhejCykLyCql00nTkW9g52ewyGs4Nn5w&#10;w7CSCUqy63wRmbw8eLFpXBsXPmrUTfjlJnR+CjAiyT0EDJ8O/k0PDd/OPAjc+O/Jc9HZ5FnoVNI0&#10;MtQ6Yqc+UTlQm34r2JufJ1L8MkBYAC653Ti+wsya+p39+a+Pxt1FiXb4IWCgurdUB/XDErVfq0ek&#10;ezh2kuw0vnHw9ccTJqEhm3Tz4Mahxu2xSJTffKiwuMdSHuqyiE/WjElDrbOXP7L+nNbal4WVFyWD&#10;UXYY7IaaFB6k73IdtD9qvOxYwkQywN3f3zCqxRAqb+RhXunQfTw0cBsPdfXjF7Z1pOPYseKijZFd&#10;Uc12GrXYn/22sJosLIOBa/IgWJ+7zRfljzrNe+N5n4fGB/HQmOs8Zd+N/Izm9nQJqJ3NTHbN2yQh&#10;md89ZEWNSDMr4XH25/436OQhLLGaQqF+q/mx095oKjuMqpI//5JlFlmkhwk3DQ9pNZUZ9O7sASP0&#10;QtRujADc5gb2Z/638A7XLGzvIkgHye7FlVP5KD2mxSR80zBSjyUOUwtgUWCLkYLvY1y5QUftKsN2&#10;8962cRQSIzQX07lLbtlkwUx9Mlsf3zBZyTiWTC9QNrOnXjfoqPUrufh7QANL2n1RvibC7WMJ+1E5&#10;6jTVMDS3pjrXt9AwZz9S44sjWC45A/MkAuSSzuxHPxZg3StHWP8apPB7A2s9gCEK/zBuzQezFhbW&#10;fvh+m1Dh74KZ6OFPJnow9L8O/NBEj2CZH5nswV76v0eQXLqXLISR+5HFMLgkyIKYQLmfyqIYKbtY&#10;GBbH+G/jFsjcUS7939TAHLB6lM9WCSWzVSTvzFaBmSoM/ecDYaYK/o7MVgliZ6sEyyTD2Z/7tmBW&#10;CMHK6YqVQqGlfuxqIWbFELdqiFk5JHGoWD3ErCAKKZX8u9XV/xSh7FQbIEyz4abaMKyYagOEqTaq&#10;022C5b5kuk0QO90mUO5LptuwP/1tAEuoQkuWNuaWUXGEpVTAuyVS84ASH0xmWVUou7QqpFhKqLrE&#10;iqFPg5sFPtXYn/+6gLlCf54vNJudLzT7b88X4uYJsaTYv1FDFUadNHTrW2k1Zd+q8a0AQm/tKAyH&#10;9RrsR2p8C9Roq2HUdJAgfdQ5zfs9V/JK2Y/V+BYwFYsSh+8XoOGHBMXD8HHQdkFJ3boaat/8LfBr&#10;b2EGTHVwwpz8UCiH10AzSyqbPUWNr4WG3eiCMed1EAz8jz6vIx9zRfRgzAUdshuc03HtIlOxuh74&#10;ajDtTPf1uGGAYAmq5018vKEvd/9D74Unfg+fT7hugBpa/4tdYNT4NEytRXLYlnDqncrI+25lNDXE&#10;SO5xU/+BN34Pn08JMUI9F+s+ZU9X40vDTEwHk/XLz6qShdb4tXLITkoxB7+Hz2c9qYIa2f0PpvP8&#10;LIAJkLA2lH37IfyfrbfuE58IGFNn2G8NJV+E3/u8rUkWmte1Etqw56rxuTC1oFd2WcJLxxXoX25u&#10;U7uTRg33C8ZR0qQ6yD+pLpr4h9FTaWIdmCOsNBV/3UW9Px0aiKkdA7dqlXjc4YcP3sVHH5sC/Cc0&#10;0RAsjqxbsDKjnmJlVgO0KKJOgUknteZ/Nqo209C2mUlFjjpKoYn3tBKGH6LKRh4SogYW/Pe7GzXh&#10;XNhNlGV5Q6uhDR25Js9EaSIW3mU/UuNzYGLJ7+RwRLvQ7XcdNPqcDhr/B/UMtiGCLYjM7WgZLMN3&#10;Pvwe8Wcw6QWW8DvsNUDDt+sVd55APbdfJ1K2H0OHNepC55mJhcugM66uWFStjqWoekP8mv3LTwI2&#10;n6pto2HCvv35ATsKklge0/2GKNz9il6x+1V9BGudXE7rloQkHpY/zT2NzkQuLBp7vnLZvcwDynvZ&#10;+9Ct1I0ymBfWb5r5C/EE4zc3UlcpHRa1j5h8s3Lq3OfVSAQEk5shHIVp6dBWgC3SocEGO2c7nRSh&#10;UUcoNPyAEA3drVU6aAdf2aTnj7c47B/DVEyHtO1XIxW2tyFxO6bzOUoOsTvsYzUpoBKCBQbOB4ye&#10;Tr5pjCbfqsLwZhUkfWgZGpqxWzn1pWZ0635Gb+2XG74lFW9cbbQ4itlGZN6raiQUnf4QF8IdthBu&#10;GCjHX9XOG39DFOv1mMp1PEFljTwsRHYLBKkNOmpUYW/t54aZFR2zIdjptedZk+wOLtpyiNlhuj7E&#10;8SMP0goQGrfXvldApZKpQVXkL/LOo+d5Z9GMe9WUsBVm13l6b6ZFaJZ0HquXuCKrfqZvTO3XS1Pr&#10;Kf2T6yK/eCiEWsxeLi8ZS5h235g0ymAzJlhwARsygbuznilMNWytoc/e2s8NWKFy5fH+WFgrkVj8&#10;lCw5eJFys3Di1ar5XAzvdEQ3CSa4L3jDbBJlMdYo/nji5DfrI23Sl4Sb5Xler5o98Ylmmc0sfvjs&#10;59WzLyVL82Gnn2l3qpR2dteJ8g6uXsyEoLApKkwUrk4aacQKYCOpawayrjP03/he6J246fHAfJiy&#10;19JeN021Mv8p0dBOlBBbeI9sYJVQ/Iis9YBCgMIYNU2cIomrUwba63hULxF234J1fi2H0Nlr4zok&#10;wpTyIyHL88fc4snH3OblSyIbJMCEZqagmCUVc54xWy7BpH5sMdhNGZOJ0OPPGyH3s9VzPc/VTZp3&#10;vW3YiF0GaNQO4+xBG/RKJh5r/MZ1V9102BRreVDfXOwS3dnb/bnway86A6bojj5YPS2qIFQJ61Xi&#10;ih+UMxa/7+bcJHFVdgO0NK1ukV9CnZKVB6dEP0w5Xdi8vyhr9BVeqeMZXv6qwEFvlqbXxufUSV2a&#10;VCcFloPAflcwqxwKAqbMw9x/WJgwNbgK2aEJ1oDBVOExpyvJ9kW65UNeBlisAOtdYMY5rHmBWecw&#10;bX5L+ECZmZVwDXvbPwfMbekImFM9co8B2nnfIzW6MBhFF4aimCLgHRSNj9GFIejK073Jy9IaFDXq&#10;QWd2k/Iihh/moZHHeKjLAuHrlRmmybCAYlUeZj67mCKrDi6I2mQPZt84thBe40J4ji2BnSEPe3jB&#10;Ehf3i5XRjtcjkmAntWPxk5S+wTZpZObwRr2iuZfaJfoF2mTsiR2BdsUMQ8tDu2eZWAgGsLf/Y8PM&#10;Ujjefp1OPhTAKByrbwodmRFRcBsBLz/bWWQ5suYbqym8qD5reajfBh4a8BthYScnw5RH6edkT3JP&#10;FK3JMpOtxIJfXVgXrS1hCOuJoDBgRQssDAFLAJdEIh/sjjgr4Gb6w35lE36vlrP6Ya8czzP10o7E&#10;T0B7ol1lW18OySH7kvnrwGRjGZl0vEgvr/vkmj9H511ze1Ec1rKy7gu1o1q78qLFM/jIejazFVgX&#10;H8wlfJnVHK2cfp7NM7e9Hh4HwjuY4BL1IueC8lD68Gew8gb2BYQlRCBwWAsFhNew5R64I8grA5lZ&#10;FuHQs9wNgQXguoCzAFhqtzPcORV2y4YZ3LBa5yB2P7BiB9zPrsgRytWPeqRujhgg3x5jj7a87VMG&#10;fVHsY/yYaGhHbWznxkftx/FRhwk8WdvR/KSOo+l03KrN3HR/eMnUa/WjYYHly7wLaFpIVTmsS4Sl&#10;fRC1QOW6JLZ2nl98LSLgpWlMQYDGQ54deF3ufrDwy7WfbK1ZjezYDrvxwSKdfZGumaeSYH84Vd8/&#10;Fh2IB9/vROZFw6ojWLgDa19g+Qisf2loK8o0s/oxG2Wavw7hZzcfwc9p76oda7+G2fkPEuPAag7o&#10;VoBV3ZDmxyeoVdSJyBlZT3NPoSe5J9GDrIOlWyL6xYAlgDbD3vog3CXYx8PumH6J2N0kwmvG75NI&#10;CJ8Dm06C5sPSLk74sBUiLLDzvlGXrXgnlgsfFtvBhpR7Yx3IppSw6A6Evz3anggftkhsP8wo3kxM&#10;ZcEaofpW/Lbss33/aNRdeM7Umso3tdIa2d2HToHlMbC4CXYrhPU+0G8DfTmkEM7iEBG7BxAUtHCn&#10;BBnLbqdtKpj3uE4eaDIIdf7LaqUL3tTMBw2H9XSE+DUJP7HGw2pGIvgHVZmKF/w+jn48rzKVr/Su&#10;RfgHhR/ngCMfpuLdETOYCB8WDoLwIS1T0z66SfA8UAANe/G//WqYfwrzbsJz7MJBfsfxVDrkVIDl&#10;QLA4ixQCZwkHDclKM1i4CLE6VJTgryEpFggRVhlDEojAjM1ks8/bGevRzfS16GC069s5j2oUgJ8H&#10;oUPcDxoP/h5ifyhMKFRYSwgZK2Bd4dw/2jwD4W8LG5qzN9pJufJe18KNrwYUqgp/Kwg/ui/Z3fS3&#10;qJ4Ih6MP8DP8X6MegpxGvfk/1JZ/PDNrugi26zCxpl5xS5mIJcDiMuyOYNUoNIgc9jPWAOsWoSBA&#10;aCC8WYENo26mrS+7lb6OCB2SiMFSQEiacTVtKdm8VPKwXZLXTWM5RDkgdIj3QePBtYHgoXDB3UH0&#10;xS1Yg91cIT8YLKvqJdFG/Zbq5lZoPgi/FxG+X5BlpomloH/jnoL0X+z58g90iX//wBXYZrCETh5U&#10;NiREgyY/rPCDsA8WwMEqPwhPSUHsYywCtBVc04xrv0TDolEQOKy/vJrqj4UuITvGXkqB5Yw+6HzK&#10;fHSOXRl4OnEGrMlUQEHCemZH/FuM4A1IYUOhQ+HDUkdY79kT30t3HxGsZ0uv0PxeaEN4d0UnB6Po&#10;liP4qS1G8FGjnvxvs57/awJbwjTbWVQ+ZK2DZZa9JTrlBWG/DlvERmwRm/WJa4KlyCA46ON3PGhQ&#10;eIkVOCx+vZCykGR1YZZjzmG27CUrG6eiA9Fj88GawLWB0KFgh2zWIxpPdsRlBQ9KAMoA8b7dHLL2&#10;rtDGo1p4Syd+bPvxfNRuDB+1dOQX4sr3LHv7PwdMxfQq6+lUIbf7LhQECAOEAquHYRk1LBkFgYFl&#10;gLsAIUKlfTJ2muxc8mx0NmkWSakDi3hh22GypDRxEvINsA6Dc+Ea0HTYnphoOy7gftjV9MHur/ti&#10;7SLxZCqz6UBhrs1sXpztPNwemUW2L0CdvfjyVg7Ua+9TrRN7Tqkdx97yz4cGFlTnjmMFGbCnM2gf&#10;rBDtzloFFAZZ8ootAwoEhAe+GgR5MNpDBloOAocFyCB0iOcPxo5TDFqnWwjnDFilo+wj1c618BSF&#10;Nx9M5XVZzAuz38JD/TfxUN91PNR7FQ/1XMZDXRfz8ju681+2dhTE91xomAFLxTdFdkPr33ZVmon/&#10;I5O3TC2F6ZZTqVLracxqVljZCpYBbgHyO0GBwHp6KBTYQfxw7AT55keOebOOWidajtd70XWJVrzr&#10;ZV6C21We0uUiDzn/zkOOp3lo1HEeGn6QV9hrNb+w43j+q6b96GLxVDqCrJjF/1W+YpZdfDpAWjUZ&#10;1it7n2iVYCoWTGFv778Dc1thtsVkYSksN4Z10LCsGIQFG4W3H01HTnmqmTv1lSbyeq6JJj3RlLtc&#10;0SzEGh3e1kEQ12wAXdLJXfSm6zw6v8s87M9xAZIlyvhayJkFvwW/Cb9dLnSPir25YdVvK2dBxk/n&#10;6/8JzMT0H21chFkdxwkLsKAzZsVpIqzZKa1HCBK2vBhSAt0FvrdtY0GLCbFw4SgGYiGLsWYT7WaF&#10;zS2xhrXhoOmq+VfbuGmVNuopiGtgIbRj/14NkzZU7SkvNLPnpWmiX/pS0U36aEVigRWA8Gb+3iED&#10;+mk8D/0aDtvhqxI0mhMyETRoNyfssYzA27oJlK0ctPJxSJxjYqHVmv1LNQBt3YRFU8I0X/rkaaL5&#10;6ZpZoy/zXjbsTmNhCezZUzQ0OmjQZpbUb9hKYhv1oONaDBa+aekoKGzrjOnCHFs7C4pajBDkNh0g&#10;fGpmS+ebiqlnDcRCF/YX1PgUGvcVZpnbUefYt2p8awTKpDJYdMu+VeNbIkgmTeIYLJckBsv9CEOU&#10;q2j2FIJAuV8H/P2LQLk0gaEk/n0GyaVxHEOV0va3ZX6t2MvV+CsEKiS3gxTSh8EKvwfBCn/CIHKU&#10;3q+ghBxDFH73QhT+9wLxEYivuwsMJJTcxdfewb9zJ4glviYUiAvmNPt3arwPLNB1IXLJmRC5/2mG&#10;UnLErumUKoPl/iffpeSEKvF1x/F1mNLj2FLg9TGOQZjBculRjjeLfeqxf//fBdbM9UT4Csm6QHwE&#10;hiikazkGKSRrKui/Bp+/+l36r+KIz1/JEVsEPvqvwNaCCUf/Ffj85e/Sfxk+LruLln+bPRK+J4TK&#10;pd5A7BYIsfZPxVo6FWspPkqncMRaPAVrulcFJV74uskcsSZPxtdOAuJr8VE6kSO+diI+3xNfp0Kp&#10;B8dQuf8EjvjaCbBXBHt7Py+ClMt0QxX+g96lZKAqsbbac8QWYY99/wBV3lH491dlqELajyO+pq8q&#10;cR3RF2t5nwr698b1QznxNb1UiS2nF3urPx9gu5QAubQ9MES+tB3wttyPEGtk2/d5V76szV25X5sg&#10;lnfk/q2BgfIlmHD0bx0iW9YqBEc7EPEAg2X+LRkuIbwr82sBDFLhHZl/c2CgbEk5Q2WSZgEqZG/5&#10;5wGzJYxPHeBtpW/tD/Gm0qcW8A57BIYo/Wq+zyClT433eVvpV/193kQ+1T7EUKWk6ocYrPSpokp8&#10;Lp+9/R8bD9A4rRDlVPpjxA9KfYwXlZOEH+Mx5CP4GOE/P0X82/yP8Rgawnuf7KOoocYPCBNLwXT2&#10;pRrfEiZi+nYdC0ET9q0a3wqQtLvZQGEW+1aNbwUYAxh6iBdmbks9YT9S41sAXE2/3/hFg/fy0s3F&#10;1AX2YzW+NkysqHl9V2tljb6klTxktxYytaYusl+p8TVhYqlR22qaIAP2hRt/W/AY9oVr0pNWb0Xz&#10;LdCkhzAR8rSOOkQpnS8KC+F1GyeqgP1aja8FUwvB1JEHKRlsxudyhopwOsFsztfLj36rnunwldHB&#10;TZgMyX1h445xV6k85zPaZfAeNvEwEQtPsqep8aVhYiHs4XpKuxg21QCOvSFIJa/P6yDYUeWXnlQ6&#10;e6oaXxqm1nTg+Mt6ZKcU2NnE7aogCY4kSzT+vOsCUUQ1Cw1j9nQ1viQ6jNZOgi1rYMtJ2IJy9AVB&#10;Mtl+kt2CcsxFfflPs4j6e0OfZTr5kLQUtpSBrWpczgqTJuMjSS+OP4ddTkx+tm0EvgfU6qBBD92h&#10;nw47mcCeQbD3p8tpKhmOqnt/4lbvVfYSNb4UYIuYkTsN0mFXK8hDD3sEuZwUZc14YKwkeenx55C3&#10;2NRKKGUvUeNLov9yvULYnInbsGnMed3c2U+q5HGbrk57YFwGERF7uhr/AB8d0ms+QBQHC61hawLY&#10;5WRSgFHcnJdVMuE9fD5yh2FE3eYaBuzpavwdwM5Y7MsPwlRMXfQJr4Fgd1vYJWvO86pvFoZXy4Id&#10;rmAVfHtn7a+TYPWnRmsNLVMxHdXAknJmP/kgYKRqxLZKabClGGRH94msGbcktmaJbwxsOVMLmVhS&#10;c9hT1fgcmLbT0GvUg8qxmsEvYj/6JGA1IuzpBlsML4qsEQFHeD9wVSVYIqqehfC5gC2Fmw0QJA/d&#10;x4tt58p/w378SZhi7fe8Uj1leXo9NPdpjdhlafWQf2LdMlMryoc9RY2/QvXWGqJm9oLkwfu0igfu&#10;5ue3GkkHs1/9JRra0kErs+ojaVLdcDi2HKLz8y6M/grQbNxDmD38gACNDxG8GLZPgNo4CkPZ7/4S&#10;sD3x0uT6xatyTJSDVleOg/2f2a/U+CuY2VCXHI5SaNRhqtQzVJgPm2p3niBMYL8uBzSsGrTW0IdN&#10;tWHPZvxRuU+fEVQzecLpagnVO2vUYT9S469g2lGr5aCtwjTnkyI05jKV63RKGA+DIV0W0IWmltQo&#10;2I7m1950bquRoiKbKbrpPRfpxveR6CV0na2b0HG8dkGzAXReQ1tRQWc3vbD6loLeGmKNn2PO5bfA&#10;L32oHG43c49QQSxsdu1yWhsN3kGlD9qoGw27l39wN/MDhmT7Gdi5pPdK4esBa0Woh68wpZk9nWdq&#10;LUyG7b/AQnC4WdsUupU/s1C+m0TcXxsQqTie0M6Bvvdxl/TQhFBhydiLMBjC7LUs9tQvdD9TLcf9&#10;TM3c0ScqKd1OMnv8jIa9eo5Vks+83CLD97hDyqhtxtEDN4gQbCff248u6OBKvxixwyCC7GQeUIl0&#10;Obud0S228RaF/9qXDjcTC6bDf8MG2riAqpl11mpuJqZ2movpMkjOwN7ezw1TK/o6t408cPxNYab7&#10;NWYbeSiMFr2M4p7lnkHX49cUrrrXN23PC/eke9n70Z2sPeh6ysrCG4nr5R4PNVMuRkuLjjydU2wz&#10;0SCa7Ov2jNmMGzrWpgQzG2h7XNcnAyxgZWBZ4NpgoJ1kwNulJeu3gV9gZsFvz97azw3oEsYuIhc0&#10;E/rfsYBkY67Q+bB1PGgq7DbeeqQofH5AixSPy0bFN1M2FO57PSHlfvZBdDdrLwrN2onsN4heOyxr&#10;EjZ0VpvEOY+r50AXw0J2Yz3oWJtBtpCvTH4ffnP8Vf2KffxPiJDTaWGR4xlh2ODdWmWmYmoje2s/&#10;N+p1EjS0dTJPEnvpppG+eEyvO4ZF7ld1U7ywppLBEKytFp7a0e/s3w+8YVQM2j9+tXXi2D94iZ1G&#10;1EiGFi1svL0kthbp5yFbCb+ohmY+ZrWf3T5+/DW9krHXtEs871Cv3G9T0RBhjTgoROb/ldQj5p0p&#10;i47j6fSLYWsicdQSA33vDI2KPG/pvwVhQWGAwNo6id6eiJ3+6lnuWeQdXFXpHcJsjD39ZLvIGVGa&#10;RWbWItny9PpoOW7V+sbVzsPClk0KqPTW7ZzeM+dTopeYb11/F2a4XqRyxl+n5RNu6IaNuaSnYFyP&#10;CDkcpZG5jfARe2s/NxqI6Tb9ZjZI2Hnf85XzsUpl3ebrJTCJEzCfGpdgl/N2FtZWKIxp9yuj9k46&#10;cQEpG5Oe551DG173SIFNUacEGsvGB/MyOntopS5LqpvvF18nwj+tXvKy1HqkTwe2nQftn/8a9vSs&#10;hmZg3w+jWzC8SFwPrk+gQh91TFT8n5laUqeVRvVeo5unwl79DJ+gDi46Mthxluw6+7qaAleKceAu&#10;INkBLoCyoZsM0w/Fusfezz5cEJqxM3PWk6qKITu1Mlwu8JI9z9eM6zJL/8Xc53UKYct5sACSuYKk&#10;D6nF7uFc4XpgjBcG2SEvzIB1opzeCypFY3fzp4bcz4chGrxfuhpmMRkrmIQJwIZ2dCZUkovZrBWe&#10;142iocKEwRDng5UydkYPit0eax+9KbpbyvxX1ZV91lLRng94srGnK6VtjuwVtzysfcaM+9WQ436j&#10;6MHrjSJ83tQuksTXIcKH/nySNoQTPq5LHA/oFdmNr5sEm2b3W6pb0MtXlGliSe9i7/LnhLmYesRk&#10;q2CEn1TyjAh/65nFaYuiaspBW8FdzLhv/BIEBxtmd3TTiQvLv4pe5V9Cz3PPoS6zdCI87/OUA1fr&#10;xYFW48Ig+/PDVsEz2a2CJ96snNl5nHZe9wV6z0YfN85xO1Wp0B6f32aUdnivxdpRw7bpFcFuiIfi&#10;x6GRv1XPG7bGuNBhVeMIk85av7C3+nOhHm7AzN9n/wYyU8QXPyLuBgoAjtF598psvQ3SwF3gaEXp&#10;G1crDQpi0vUqGXNfVU+F3cyfZZ0vs/bSjnIP4aF+C2tELYlmrISkCyFRjcom2aFVySbZk64zW8SP&#10;O4ejnHO1svaGuxU57TUogr1Ah/1mKHfYVvX1mH31MzaHDSmE7eJ/7aGTh2/1/5g7/onQpLuoyGlP&#10;5SJIEQLazxQA+PxH5L2n74C30BcvTayVvTQFsg3VUXZ3a5j6puA6upt4UmYxRSt57E0e6uYjTDia&#10;7py+NrFt/ru7lLP786ukCYGUUp4kVwsugDPVkn97OijZcZ9+0eTT5skVe/W7kb36mQ2zRyITK2ou&#10;e8s/BxpYCXoN2aJbAP0voUmHit/P0QLvX2XcLl78tk6+JLb26xUZ9ZGNp1FceMFN5LdnXHKftfzU&#10;0Zd5Skt3/fiV6ebFsDf/5lSLV6r784MFgAvikuVMw9o/JaAKmgjaD3s2nzVCfkEWmUdiPRUViRLG&#10;vSf8EaiTQ1VIMa7J3PlPgMbdRcVg6rAtPORkiSm6i2IJ7xHCe/i8i7de3qpcE6Xrgeqp117uzv+1&#10;H5Uz6jSv2OkMT9HBWS/xYM7Q2BXZtdHyLDZBQmptJCX5WWrhypVp1RL3w2k/mx7E4zLjeqA/aOK5&#10;+omwserRhAlo64shuR/apx+HnmPZW/+xAaGl/RqdKNgr2WGvoTKKJMcJIUlxypPjsAlyLD11892O&#10;VMloPYpKGXaQVzjyKA8NOcArGLTaKAVSgZQnx4HUINl1SAFAbhZJYi20JKZC+2c/rc74/uCqjOuB&#10;DEXnjbNhO2HY2XbPW+dCh11VEmAL4SUB4py+y3Xyd0WNVHIZKn7tqVvM3v6PDZhBDBteE+HvNyyJ&#10;LAxEkYVBCAqB49PUKyULtjrFWUzmJw7cwUODd2Pu45WJZ9Ax51+tTCnPy1JYB60pqktys5ACwBYA&#10;LohoP5sian5YDcb1PKiGoCXsdQv8vjHx+7CB9gksfId9hmSvZ8gRQDbMXq6DBq2rHLv6cc+UFQ+7&#10;53gdaP/ms1PTfs/4pbeohAifbPtuqAjLuSKPKAhAT9IuFq84MDmtub2woOcqXnq/9czeybCHcldf&#10;ftYE317pL3Mvld3J3ZG1Ems9CHxtcV20TlaXFABYAFjDMi4xjkpqKFW/T1KDXDNG7hcqo1WPuqV7&#10;nTeN3R8zRnYgZqxyV/jIQvfDJuEgfNglvesibRlsSywNtck2sxQuZR/hxwQM8fWS6Lwo1/y9BrJB&#10;qwwTWwwWZtku5md28+OjHv581GsFHzarVtot4Gf2m9IklYnrLyMpl5EIhI+FDUInKaE44WP//1Hh&#10;g+arCB80f+Pz/mkniL+viHRmXWyVPGSdcRbs+dx9sU4RCN9mOqVoaEOXsI/xY8Kks9AaUoBgn5/X&#10;YoQg2cKbnwPbr9vO5SO7hXzUdTEfdVnEz7eerBu2eK9LNDSWQHiv8nCDKue8kmQiwsKFChaSoJF0&#10;UNj1VCRFY7MSgc/HbgdCTmgVz8E+n3M70ANKws3fjeTg748nTiSV7eH3kuL4BoljobJd86xnLmQk&#10;6jiicgb7GD8mzCypXa1dqDcdPfmo82Q+spzK7HuPj3ntx1LPR8/vkgy5Fm+nbMpjUkEx8y19Imrm&#10;bU6wTZMk1CIVKtF+rOUgcEJsCSTiAa3H1vF+MjTS2CqP9bHLuVxZcTjGo/DDqQCdcIhZkQ5qe8xA&#10;kg5q2tF2L+pYaPyY24HBIEkLB15k+7F81MGdj9qN5ee3dxO+7O2v89btZKXSKVdMYrg8XOcSFmVB&#10;aAghIggPQkYcOirAlUAsTwoALCCTDTPxESwCEqVxWq+aChAS5EByHEiMMz2gdjoT5Uwle/erupwD&#10;bCI0aFxBQpydJCHOQJIQZ0N4z1JIYVLXStCYfaQfBv/XbCA/to0LH7Vy5OdbeogySSrA3WwOruNM&#10;+qeLMf4J0E18J3N/wfTQqoUrX3XKmveiVirRfhw27kseGUYKAAsYXBAUAiEWOrwHyyCtXC75MS64&#10;OZAETcXfT/2jehIT5XB5uN5zOeWpoP6chwuETwrgR5rhbGZN7Wo5iq9s1E0QD1kkBq1n0nmMxJUu&#10;5FVxPcpkG8IRSOn2l6Ni72celD1hk6D5vvgla97zmnkQMkIBgGBBs/1wSxbcC5MArSZp2UJsD6n/&#10;ICcX07qtxqT/u6PSwMIx/ol4r1LIWsG4nPEfdTk7WJcDwoc0UKZW1EYQPg6X5eyjff/4xZ73uqGd&#10;ML1xF1EJpHwauLYi7xaX/MwNtzah1QkdX543jMs2vbKP9X3YKvphzhEkefFLFLgPKADQaKhIQcjg&#10;1xdjgcMR3sPnpOsZejZxfUHcDXZf0Lgi8T2EmBcrFRCtxxUto/XQpfDxBGhMJiImAZqppaibmZjO&#10;NbejIqq31qjMPt73C/D1v9jzi0ws6fxGXehiyKMCSW0GbdRDw7Zi7ceuB+bacNoPISBoJ2gp+Ojz&#10;iT4Zh6PHZ8x6VFUJWeVgEHxBWPWi+a+rl72feQ5GqYirAcHj+oJJ+4cFH4C1HpJeQrfC70boeALk&#10;afH4k9ZX5F1kXA6n9eByfsPCN7GiOppZCZc07K5111z8AyTDZKZ2C+5ijXlpZk0XQFpVyHXFZJ1j&#10;sghBWieY9MT5fkhWBq1QiEygAC4k+KRsDe+ffCZxVkJw5nYUlLkVXUrxy7mdtqls3ovqShA49OGA&#10;myH9+LhBRTSeEzxxN0xsDwW8KLh92lEc4fxZ63FFG8tWtMTlVGSeW/OyS0mtDnTN+hbCLk368oux&#10;CzrDPuL3C5hl3LinINRMTD2CrHMkvxZuQUL2IJJbC7Qft3bB90NyMpgABe6HFAB2E5AvEQoA0vjt&#10;iBiZEJjJpfzbgCAD3Y3UVWXLwlpmgKaD0EHbiY/HYWW54CHfIm7RQsFCZxq4OYhw9sc4y3e8HVm0&#10;+fWgAv87tgWqCS+3qVS04HImHWzxrBJWJFMxffSXfvwy/Dwz2Ef8vtG4O+8ZjvGzTcSCAZA16F3t&#10;Z3Musu4HMsy5nTQqLwDIlQ4uA/Iu3krboAzI2IhusbkWSdq/tJXoWtoytPqlOBMiGhA6ybV4y5jk&#10;ayRp/1QET7LP4YJecb9H/sgd+vmgAKQ/B9dFkF5q5eOuhZzWb1XJt2jhXAXGdf+vYXdh2C/9+WUa&#10;dX+QxPiQuAaiBH3cSLGbJ4rm0vwR3w+RD2SWA/fDJr0kBXAKuyAoACw46AI+n7gk9x2hk1yLK0jq&#10;vytpUnQ+aaF8enDtfBA6aDtYDfh4SJxJBI8tyuVIJVLAUM8Mh+xzuOBBAcpT/vlqo9VPeuar+nrQ&#10;esi/9WtPnRJzsfDRrwP5pQ27aMWzj/ZDgAfCN7Gk0pv2pfNJej9IdrmcSV4G46cQeo5g/X95jkUs&#10;sDFnSMJL2Z+FvuydfItc6r/VT3vlTrlaOx8KDawHfDxxNaDxIHhcwGBpJO0fLnhQAFCE3hJskX56&#10;yZBdWtXXg9ZviuqOcLhc1HQoT/HrIH6BYRcNffa5fhCYaghxfJxvZkMrui/UJloG7odkG4UCAP+P&#10;C2D4DmaGMQgKBAaJKsEKzif5FjNJLrHQ00DoUix0P3QpdQkR/PmUBej35HnoHJtv8bcX9mlQf0B2&#10;UajMwdUQjSeCr8gwCgoAigDuENINrnvRvUhV6xdc61jQuKcwF7dTULPhvCJTsXAC+0Q/HiBVape5&#10;dB5kjuvFFQA2e/C7nAWAgEBQ5ZlGcSH43O6UUqHpFUJ/N9HlbDbn4jR0KnEqqVihEOF3oFIniS6x&#10;qykXPPh5/P8geFAI6MEctqb6S9B6vwBxYaPuwqw2rnxZa2c+aj6CX9jAUjiefYwfF4260zLIpcil&#10;eWWSWrIWgAUDAgJBQbczWIED1loohGMx07IvpXBCh5SuFdoOyS5PY8FzGUZHH6+aRYSOC3EEtiZo&#10;UxDBs64GcjZCwYMFgiJ0hYx0s2jkvMEsq3EfqqCDO08G+eDbuvHRLwP4r8lc/p8BDayohbZzRKUk&#10;mSVXAKwLAsFAJUiSHmMr4AoBhLjl8ajICk1nhZ4MGUZnlmcYhZEp6DpghM5cT/w7dmsD1zEZRiHU&#10;Ja6GFbz1TLqgzSjqFRZ0jMVUpscVel5bufCLzG1FCsjlxd76TwHNJj3oovJsorgAQBAkkygWDMmx&#10;i90QSXiMCwF8NLQHwB0576+e9iehJzFpXUmWUdx6Hb5drwjOh+sglITfAauCqIZUrn46Srs5osL2&#10;rtSL1q5ayTbzeaU2c/hIPJOPLL35CGt8gXisceb6N3Zl0DZh7/nnAX4oJ/F0qgAST4LJk+yhkDkU&#10;N8K43LqkELDQQHiguZBfd8TWSmnv5tKdSnooudSue8Ndi6HAwH2BBYFvh9/pI9UusJ5GZ7QcKkwT&#10;z+BF9VzOQz2kPNR1CTOQYz2HL+swlh/dd1bdeIhuNkZ2Q60GGmT9tCtSzKyFGZDt05ZN4UqSG3NW&#10;wBYCsQSsseCOwBoGbzBMr9B0TugwGuWBRu+rHWaPBQ4FhguvCBdqTlsHUWRbF0F+v8281AGbeajf&#10;Bh7qs4aHeq3Awl/KU1hO52c3GyhM7zRJmLXiuW0RxPQg+LlX2741taQHsbf688FYrKHzS18qFbKB&#10;QtpV7ArYpMZsDl1cCMQScH1AEhvjgrBfbZimmsQYhH4k3h1tejQs3262KLONIx3TdrSwaNh+XtSI&#10;Izw07AAPDdnDQ4N28pD9Vh7qvZaXZzOTH9dsAJVv6SVILs+p6ylEiwM6FEIy4zWvbUpgjwf2Nn9e&#10;1LeiLLFmxkAqVrCC8kTGuBBIvnWwBOyOmILQRq7b62fsjxovW3F7UP6QRfVfdPIQpA3aw3s9+jqv&#10;ZPQVHnK5wENOZ3nI4RQPDT/GKxu4nZdru5AX9esAYVo7VzrWZiYtg//h8uqSNK+QhXSCEK1/a1cK&#10;yYzNbelMfGs/3xzNDwE6qdqPFaRC/tvy5MW4ECAZMSQlBnfUzUektJ5OZVtNEWRNfKCZj4k87vKQ&#10;e7AmGhfAQ2Nu8tDoy7yioQf5BV3m89806U3ltHOhY23n0QVgUeUJjXEhE233AsEzaV+5ZMYg+OZ9&#10;dQvAItlb+28Att1qPwa7AcggDYXAWgIIzXIKldN1sVbW1DBNNOWFJpr8VBO539HMH3GIl2O7UPAM&#10;u5A8HCqm2c6g30LlDZYDAidZpHFBckKH32WEXqHtJKExm1+3YReq8D+7CRK0IFsN04oBHwzZn0FD&#10;27sKkqZHaBZhIs9HmgW2s6nw/rPMkje/GFLQdbYI+3nGVYGlQEERDVcVOLgXVU1/P3U3Fny70Vol&#10;ptbCTOj+Zm/lv4k6lhr1G9pRuVgrSzq5a8XMjtdE0yM15W1cBPHWM7QTYMQJZhiIp9EyEC5HJnU3&#10;I2ySvhtSd2OBl6fvZrNLl2eUZrW9tYMgGwZ62L9XA+P/2o0VZs5N1kSTHmtmtHIUpFhgjR26slYO&#10;DPXBiJPYW5hJhKtKEDQRNqPhnMAr0nhXpPBuM1pQ3KibMN3EgnJk/1MNQIuh1LP56djN3NNMNbem&#10;49o4aaV2BAF6Cot3Rg4p2x45tBQE+yeCoDlhlwtcxb2Apo8WFDXpR0XhSl6dmZpD/fbaVWEmcCNb&#10;euLCbE00M1Yzz9RS6Ia/4jXorFHHzJJ6joUW2clDO2nZ3S6ZIFSoLDmCVhNiQasmqQe2ddOStRou&#10;yDKzEWZiF7MT/+Z/I4z8XICgpzzTfDw7UTN+YY4mwjF72OBdvOdYWCHsKQTmlnR/U2vRfXMxlfvL&#10;AOGzliMFGa1dBMVtXQUFbUdjOgkKWzoJipoP1Ypq0pOKMhULk0ws6UM/Ta/k10LzwVTeonxNNC9N&#10;s6iNs/CJYevPGjH6v9qdhCbm1lRnYINOdJtGbTWM2O/U+Fw0sBLYd/ERvPhpl2CqocYHQbI3K6Sf&#10;vYGdGl8QgTJJDsdgmVS9xfq3QpDMzyVIJk3iGCKXJAbL/RID5Us7sKcQBCglxoFyvw6BcmkCQwkw&#10;/l36xQfJpXEcQ5XS/8ZOUf8UQQpp+PsMVEjvBsul+4FYqF5BCr832C29VmWIwj8Mn1fOEMwgheRV&#10;4HvE574MUvi+hHTe7F+q8T6ClMsaYsE/DFb4PQhW+GP6PQgiR+n9CkrIEQv+HjBQ4UeIr7vLEQoO&#10;C/0u/o07+Dfu4IIjxNeFAm/J/Fuyf6mGKqAAsM//I1jmjwlH6R8hMsmNd+l/PUQmxWSOQTLJNVVC&#10;nfEu/a9U0O8KvuYyEP8XbIKqBuCKcoU29vdncORzJkQuPc3Q/3SQXHJKlcFy/5OqxNecwNeUE19z&#10;HF+LCUfCY/gcTDj6H8Ou7ChHbDV92b//74K4HLl0Lxbmngr6MUeFdDehXLobu5pdIQo/TO4o3ckR&#10;u5yd2NXs4IhdFj5KtqsSX7cNn8tSspUjexv/PQQVLbbEQlmHhYDpvy6QvJau5YiFiilZg4VZTlwY&#10;qyvov0qV+JqVHPG1+Oi/QpX4muUV9F/GULqMvZ3/DoLky9pgwS7BAl2CBbC4gv6LsKZiMkfsRnw4&#10;YgvBR/+FHIMwsVUsqKD/fIYSwlC5dB5HfO08fM1c7IYw/ediN4aP0jlAHL7+d7JKBOf7VMEC8QZi&#10;oXhjgUzFAiHEAsVH6RQgFgohFqgXQ4kXvmYyRyzwyfiaSQwlk/C1+CidyBFfOxFf44mvxZR44ms8&#10;8DXlDJX7T+CIC+PHnYn8ubiJfPi4NesWXOo/upwyOEpdyymTuoaW+rtwDJL5u4SUSp0r6O9UTpm/&#10;E77GUZX4GofQUgmmv0MQJr5mFMcgcvQfyTGwVDISXzOCI3ubPydCFf6D3qVkoCqxb7ZXJXY9A1R5&#10;R+HfX5WhCmk/VeJr+qoSu7I+79K/dwX9euNreqnypw1D76Ll1XAjqCsWShdVYqHaMVxGjliothyD&#10;Fb6EdxQSG464rrDBBWfNMVDha43djphjACZ2NVZ3MeEYLPclvCOXWHLEbsYyVL7UgmOg3NcCX9sZ&#10;yN7uz4UA+eL2AXJp+xC5X7sQ+dJ2t/ERiP1v23uYcOR4F1fId+V+baBrgOMduX9rYCDLENmyVsDb&#10;Mr9yYhfWMli2pJx3ZX4tgEEqvCPzbw4MlC0hDJVJmgEDVMje8s+BO0ofvYASSRNgaMnSxrdKlrzD&#10;4BJJo/cZVLKk4fsMKJGaB5T4YMJRah5asswMX/8OQ4qlpiHFPpjc0cf0fvFyk6Bi3z8xsNinQWCx&#10;fzlvF/vWB2qgn2jMNxD51OF4W+lb+33eVPrUep8hSr+aH2KQ0qfG+7yt9Kv+PnHlXu1DDFVKqr7P&#10;YKVPlffJ3vqPjQdoq9Y1pdSIY4jSp9KHGIhmGwYi//c42xALzOBDvIZm6X+IYGUfYpByhu6HiH9L&#10;52NkH+HHRYhyKv0x4gekPsaLyknCj/EY8hF8ig/QOK2PEf82/1M8hobwVMk+hhpq/CX+r14njYb4&#10;qFYaNf4bqGGnYQRr+UzE6gSoavxHYGKh1Ror/WtTMZVpZkldUufGU+Onh7kF1dnUmo5uP04rps8G&#10;zehG3YWptTtp1GC/VkONnw/1rbSamojpyLajtVLtt/NKhh/hxfRZzVOYiukb7ClqqPGTwVRDCKuc&#10;mg8UJPffwi8avJuX6h7ICx+0i6fovZZfamZN/c6eqYYaPw9MrIQ2ZraCmL6rBVlD92qhYXu1ZO4B&#10;/LAhu7UUQ/dooQGbtUrMbT8/c7waavwI4JmIqZ3NB1Nhw/YIZJBHFuhwWhg29rogbfgBIQIO3SMo&#10;aT5QmNWgM9+CvU4NNX5cVBdrVDYT0zFdFwiTRx2lEBASKY86QuVNeSIodDwjSOM+H3WYUlpMEiZC&#10;rw9sS8z+hBpq/JDQMremQwbvoLKcTooQ0Bl4SoTcLtJxE+8JSx1P0IXcd04naDRiL51vbkXlmFoJ&#10;PdjfUEONHwuwH5aptTCp72o61fWcNhqtQtez2oqxf1C5Y69Rr8s/Yz4nHLCRyjQTC9N+irx3avz3&#10;gBu3a2ym08/GXNRFY4GXKuh2QUc+9qogeexF7bvln7Pnwfmjf9cpbeciyjex+I9k21fj5wFsY9Ok&#10;Bx3pflUPuV/TZ3hdH01giT+Xu10WJI+7rvu8/DPuPMzx+LoRu3QTTCypDEiLzv6sGmp8/zARU+u6&#10;ztEu8rxpgDxvGaCJtwzRxNsV9PzDQO56VpA88bbes/LP8TlwLlzj8QfDZgOpJyYWAm/2Z9VQ47uH&#10;lqkVlWG/QT/TK6gS8gpmOCXEqJxegZXkLmeESR439e+Wf8aeB9dMDgQaoq5zdB7hdsNh9nfVUOP7&#10;BqTgM7cWKUftNkj3vlsZed+rjKbdr+D0+8Zo2r3KcpfTdOqYC7ph07nv4DxMuGbqHSPC7vN1H5uI&#10;6YPsT6uhxncOsQbfzIpKGbLJIHvGI2M081EVNPMx5pMqaBbwKWHp6FPaBcP208WzHlUuge8I4Tx8&#10;/oyHxmg6ZpsR2g9NLIWe7C+rocb3DxMr2tdmul7qnOdV0Zzn1dDcFyxfQjZzzFfV0ISrBin2myn5&#10;3OdVsuBz+H4OEF8z+1lVNOlm5UwwojoWgibsz6qhxrcD9rrda7bTqMW+/WxABgAza1G8d1CVzAWv&#10;q5MUzZCqmZBN3ex91yii/3qs/GFVM7k0znAuSeX8qjrqPlc/3dRSsBf/nHrHaTW+DcysNBqbWQpD&#10;TS3pm/8mLV0DMTWjURdR0cx7VbMhY//iqFpocXQttAQYUwvND6se2X8NpVgcWTOffIe5KLImWhRR&#10;E027W1XWuJsoVL2gRY1vAlMraib00rQaJXxjZi3MrvHvd0LXNBXTe1sP14n3i6uN/OIZShKAddCi&#10;6FpxI/fqJvvG1VaS7/A5vrG10dxnNfKx0SSo+/fV+NrgmYoFext1oyJ6ruDl9Nummd/JQyvTxErQ&#10;j/3+3+L/cNy+uflA7US/2NoK/5S6aCnLBS+rR/i8rfEMXvsnYybVRfPDa8qaDtCOrtVBoyZ7vRpq&#10;fHFgpaePNesvDOu7kV80eD8v2vEk7+3A7Txl61HC+1/A678DE7FwTNeZ+snLM+qhFRn10fL0eqU4&#10;vHlJXuPP8Hs07mTVRDMxFV63rUY19jI11PiywKGNT5Ne1Gv7zYJCWFDiclYr1/kc/9WQPVoI2Gok&#10;Hfw1JpSZWAl9u8zRe7IqpwFamVVPsTK7Xh68BkPoNFYnysSKmsaeqoYaXxZ1O2m1wAqY0HOpIGXE&#10;AaFyxCEhGnVcK2LyY0Hm8P0C2fADAgRs50I9/xoppupYaBia24pk857VSl5bYIKAo49Wi2jSjT7W&#10;4PMyNKmhxt+HmZXQv+VIKn3EYUrueJxGhCeFmVNfCopdL1JRZCHJEYZW3lQODj/ms5cCNGE3hQZW&#10;gl6YXjhcWtXASngcH4NNLUX3TSypx+bWDE0wzaxEDxpYCkNxrP87rmU2QEPazEowkOT/tKXDZt2r&#10;lTRya5XwX3uJjqjzuKnxVWFiRe/uOo9Kdjmjjcp5WoTG3xLEYK+f7nxSpIDFJU4nabKYpM8KKs1c&#10;TJc0H6CdbDtNFNZHopc0cINe0bBterkjduvlOuzVL3Lcb6Bw3G+odDxgiPAROQD3GSCHvQxH7TZQ&#10;jtqpXzpsh37xsK26eUM26ubYzNRJ7OQuyGhqT780s6OjTa2EGWbWdDg+nja1oBw+Mz/f1wAPh3mm&#10;7Gs1fgo00RCYiemrNtO0o8f8rqMcc0EXVVA7z/OusMTtkih89O86MH+eW2QCK6pkTXpSWT199FJc&#10;jlZCrsc+ThcgPofwiCFyPszQ6RDmQWwQBw3L3E/Uju06TS984Db+664LqayBG0SIo/16Eeq3mpb3&#10;9KPzxLjGaWhLpeFaJ8vUhr7euLfoROvh2r93cNG+gnm+1XDRyV9704fMbem9phb0ShMx5Qjbn+An&#10;1WIe+PPRoKNGFVxz+ZlZU8+hRmM/VuNnAQ51xrVzop6TOfVXyRx6QpgrP/6qzsMJt4WZY6/oFo27&#10;rIfGsYtJYCEJGAdWyggrh7op1+I2Zt1M3JhDmLQ592r8ujz/oC4pbmeNysacrlQy+UK9qEU3O75c&#10;e9f+7dKgLm/HnDLKnH+jffa15NVFAWmbFDcS15UN/63q26lveVFLzzkk+d/oGTXvvMXb7Y/cZC4b&#10;Gke3GiaKt/XWfTHmVKXCybcrF814WAVNf2BMJsNNvVMZeQUboclBlZhp0DcN0YQbBmS+/7greuR+&#10;Xc/plI04pF0wZLOosLc/nWs1lY5o5yy43WIw9XvTPsJTTboLTzfqRl1u1J268UtvYWiL4dQziyla&#10;yVbTtNLMbehXdcXqnqWfDtBP3qgLle56QreAzJFXocdNg7Jx14WZY65Tue5/6Jd43NDHSoWpspBk&#10;PFauX/qI3vwRuavkRtK6zBX3er6ddKVG4YQLleXT/jCLXf94QGxQxo6iB9kH0b3sA5j70J2sPSg0&#10;axcKydqBgtK3KX32Dc8Y8wcvctghfuq6y+5Jf6SsVXpv6hve2alKnMcF4+K5r2ooYErD/LDqZM4P&#10;zAGa/bQqmdwGE9um3TcmMzthujMYwKQAMAB8/2AA2JjhHsFY3c7jWgvXWBDOwTpgaM9AG2bkYQoN&#10;h10iDvETHI7xIwft1iqw38wvbDpImG1qTXthMak3wP2Z0LCThq6ppWCfmRVdAssAJwYYKsrnyZfP&#10;lzcscT1PKcZfobMnB1RSglIByYITWFDCLibpOE47auGxfvcmXjcuxUQTr1VWzghoUOB9q24hfq/0&#10;uG5ctvHZgPDb6b8V3c3cX3Y3ay82gN3oYuTqfEvXKgnebzTze/gKYufsGBxuMbJO/sAVhimLI2vK&#10;YCQXpjfAdAafiJpkvg/M55n/qjqZ2AaT2ogBPKpCDACmOJP5/mAA5TUA1GS4BsC1FtQAbhC2EQOg&#10;s8depV573hEkuV6g3jocEeYPOyAoG7ZXgDpN0orDYc65/2HbQo2vAVMxv4OZJf224xjt2AsvNkb1&#10;G9+yuOts3QQyR15lLj3h3UpFTqco+YQbOrFk7nwo9q6YXiGMccBCkkmBhqiTu3aUy9HKz70CqiCv&#10;W1Xkc0PNXk8NqlI6JbAKApLPWfrcbfrgXvZ+NGf70PCRh7SSZ0RrKjuMF6Q16qKdP2K7ccLS1Hpk&#10;VBdGcaWJdcg0B5jKAHN9YD4PTHSDWgAmtMHsTjAAmP5MpjY/MC6desew0CvEIHFioMEbz9u6rybc&#10;olPcb1NFHsHC3Ikhgrhxt+jXYy6L8l3OivKdT4iUjrjh7nCMJt7fbh4V3dBOeBd6m1hxqfEzADfW&#10;eja0FiXYzdLOHLVfvxgampPPNErrOKJaQV+pXgyZP/8eZzyuXDzqKC3HIdBb8K6sghHD4GJtMAjc&#10;wHwz/YZpflDalrQXeefR89xz6H7m4ZJZd2unT7tbFU27U0HvEOOSfitFMdPDNYvG3OSlmtnR8j6S&#10;SqkrMusrV2Y2KJOm1Euc9bhGmOf1SpHjzld65HnN6M6k20bPJgcYvZ0SXDnW+45xgneoUdqUO5Wz&#10;vEMrFU4NrSybetdIgQ1ShlkwJcQgF8f/OV7BhvmTbxvKoYaC2omEaWz8D+EPNNhdTmsjh+OiMpsZ&#10;wiRzW8Gteh016rLiUuNnAPRymFrS0eMW9058lnalMLbwgTKu8KHycfrZIsmtrrHiSXqJ1l46WeBF&#10;yfx5Fc55VUU2cj9dOuGGYRQ3d57E2tgwuHh78G/6r8ReOjnTH1RV3ErdlPgy7wJ6nvc75ll0Jn5W&#10;2qzH1UpnPqqGgIM2GESPv8XLnPZaU9l3PT/c1ssga3lag+I1eSalq3Pqy1ZlNyhbmd0Arcwk0xrQ&#10;srR6COb4SJM+UAPA1GaY0sy2AWY9wff1gfCHaQAbkIXv0EaB3R+goT7ysHZBW0cq3UxM5ZqIhT1Y&#10;canxk4BnaiU80qZvlVdPEi/nJBQ/RhV8ghIx4Xjoxqrwpv3onOn3quVz8+e5+fQ4vFA67Bdl4Zg5&#10;nsydxw1OWFxCFpNgY5gcYJzTpJeoZEpQ1eQ5z/Dnz2sUL3phkid582vBsteti5a/blk450V1hdMB&#10;o8yBu3hvvZ5ryjGLO4wRpjj5t3m49YZ3zoHQBYWzLrRMdT1ilDt8q8HLPr6Vot2OVYtelgYGUB8t&#10;TWUms0nYEOidNgCEP9AIhvCHbQCTmglqJQjPcGjGNX4h9nc8pJvebrR2wgjfprGbHgwrcN1RL7XH&#10;IpG89UhhgomV8A50a7KyU+NHhYkVv6OpWJi5fK9XaEz+AwWn9KDwicVPUVLJM0J4Dew1uvmbflKD&#10;cFCscmIPC17W+ahuDI7t34C39XnLxdzMQpIuM/USFh0e/iws7woKy7+CXuReUD7LPqeEsCc0a2fB&#10;4huWiT2WUGHud3glkx7zUL+NWmmuxyvHYm9dOvcFVtrn1ZXzntcqmPW0mmIW1A4Pq6EZ96ui6ThU&#10;wiFOsesJo8zePvqv2jlp53WbrZ/gdbNa4pIYxvuXN4DZHiAS+4Py49rI+64xGnPGMM1urnY0bsxn&#10;9Z1e/9W0Y5aJ4/abxa1/bJ98OGE82vR4YH7/pToFvfy0Uc8l2vJxu5pFNu6hXWAqpqewYlTjBwP2&#10;9tSGdgNqFtyN+T07rvghisdMKH5Uofwl7yv/E3Q38lxu6z7GBaOPV4kADwtz6GEuvR+m01G9mPlv&#10;qr2BkIN4XQg7sOJZT9aJGrS+UtqCiJr5T3POykD5X+VfQi/zLqIDN/1yrafoh7v9wSvxuMNTulzg&#10;ZeG2RtS8F9VKfCKY2oVZjcV47nkviSGgOc+q4/AFhzAqRuAdWhVNDcaN5dtVlJNuGssmXK6cN/q4&#10;YaHjPsOS4dsrZQ/dapA6dAvmJsOcYZsM06Ydb/fG+2yz8FH7DbNH7TZAw3fqo2Hb9NGQzXpo8EY9&#10;5Lires6ucOeiPdEuMoetNbIHrDTI2vCkX+a+OCe0I2J4sZ17zWgzK+oyyJIRqRo/AjRNrOlrlpN0&#10;Ej2PNS54k3OzKK7oPoorfoAN4BGhatjDkHkP3wW8OZ7RbIAofeHr2gUQagClKXWLxp6tFIkNohR6&#10;XohB4NBD7KUbO+Fi5ZS9SUMTn+SeKnmdf5V4/hWHJ2XYeoteu17hycYH8JRuN3hZrRyEmfsDl+Ss&#10;iW/1wjeuJloSWxMtjqmJFkXVwLF7RYgFHhy6MBkjwAbwmKkJpt/DRoAbymAA0HM0+ZYxmvSHMfK8&#10;Zow8LldG7hcqo3G/G6F1j/o8X/+oX6TbCcPirS+G5xyOmVjo9XujxJFgADv00ZqHfeKkQXZpzrtq&#10;vpp3uX3ivmhn+b4YV+XeaEf53mhnJSj/vjhHtDtqRNm4za0iTSzpMHUY9AMAdik2taKDrL21I0ds&#10;1y/FHq/0wJNpGbGg/IQPsBEwtQBnCBV8SAwEzrn0YGeuzSSjZytwgxO4OKpm1pKYOgnQ8FyGjWHm&#10;nerZv/Sg807eWZ8env8HepN/HV18tiWxm1vj9B5L+TGuF3nFY67zkMtFXlansXTulKBqydKkWmWS&#10;pFql65Pbvg3N3Cs/lz4t2i++VtkSzhCisCGwXZgQw4MRQE0AtcBsXAtwoRD0GnmH4HAIuk5vVUET&#10;WQPANQFjAOeM0JjTRmj0iUqKsSeqR489Xi3OYb9hmiTEOvZQ7ATFsQRPdDTBAx1JcEeH48ejQ/Fj&#10;0MF4N3QgzhXtj3PBiu+E9sY6oD2xI9Hu2BFowe/ijEY2dGodC40GrJjV+A6hBbMk7WaI0odv10cj&#10;dhmgUTBpbJ+hYv+TKREReUHK2KJ7CMgYAmsMhMx7MBLuHK9lQ8JGbKkcvTq3AVqeWS9pZVa90qWp&#10;9Uq7zjBIn7R0YNyrrBtlB275J9s4mue2GyNIHHaIl+38Owlt0OA9vKzm9sLMHZfnpd/J2VO4JqNx&#10;+rKM2gi4NB0zrTbyT62NpMm1cAO2Fg6raiFSG7A1AQmJoKEN4RAbCoEBcGEQdJW+UwPcwN7/amU0&#10;4VJlNP68ERp31gi5naqEXI4blrmdrJqPvX3miUQvdDxxEqpQ/vFY+cd9QPkd31H+XTHD0LzfraPN&#10;LKmI+u01qrKyVuO7QRMNAayy6jBGO27oZr1SqN6hmseKj1be7h8TXRiKootCUUzRHZZ3sYJXEN4z&#10;ZL6HcwPfHk23GKubtzKrQfGafBPkvNs4asCkVi9GzhKndnaqlNrVlxc9ZC+vcMQJXpnDKR5yOM1D&#10;3f34cTautaIkr5rHLsuso1yRUwcBV7JckQ2sjY2JNQRiBLUqjCCerQWicaOaNYCKGgA3ZrkaAIdA&#10;07g2QAA2gJvY+1/HBnAFe/+LTPgz5oyRbMa1Rm/n/tE6fOJZk+f7ItyyOeXfH+2mGHe4TtqQLfq5&#10;Xqd/zdwb7VLqfa5FxOqHPdL/pPyxw9DOmKHIa0+7LHOxKLJqMw1tVupqfA9oYEk5txouihq0Wb8M&#10;GnUjdhqgkXsMkONew9ITLxfkRhUGI4YhKBpYBGQMghgG9zkmd86ireNedRqjG2nrbZDZcYLwTa9V&#10;/LyBO3lFQ/fylMMO8NDwgzw07DCvrP9GXlSnsXopU0Oq5S1NrykHBV+ZWwetysPMZ7i6AB+B8B5/&#10;TowCnwdGQGoClVrAFwyA1ACMAZTP5XmBDeApbgg/+nP4MxnCH+z9Pa/i8Ad7/wmXqsSfTpyOTidN&#10;RycTp2JOQWse9U5yO1otd/gu/TKoGYdu0UeDN+mhgev10IA1usWjtlXP6bNcR2a/Sj9v/eO+JaD4&#10;O6KGlm59O7BkZ8wQtDViQKmlS5V4M2Y3OHUj+HtA3Y4ajcxt6YI+Uu3MoZuZHg1Q/lFY+Z0OGhXe&#10;jNueE1EYgICRhYEsgwij4FgQiK483ZnssaR/QnfXRjkWHjrPuy3mZ/dey8sfsImntN/CQwO3YW7H&#10;4cxOfNzJk1nP4ye0HqIbs+3i3PSn6WcUz3JOKzbkNM0lXh4Un1X4NUV1CdcW4yOwsC5jCNgA4Dyo&#10;BZaxBuCfgmuAJAiBapIQCLw/1xBeEMaEP6QXCBrAD5gGMPQATQkiPUDljV+I/cefr4zmB7Z6cypp&#10;GlH+I7GeCqeDldIc9hrmOOwxSBy53TBt6BaD7EGb9YrsN+iV2a/VRf1X6aJ+y3VQH38d1FuigyYd&#10;a5I66dgvb7ouEKFei/WL/IIsk39720/WuItOfH1LfjtW/Gr8D8HDDdzDHdxEEYPW6ynLlZ+N92Hh&#10;iPNBQ8WKoH5Zr3KulV54vCNzgl/f+G6jG+V0cNV9YTGVn2zrwy/osYxX3Gs5X9l7FQ/1Wc1Dfddi&#10;rof+eB7qv4mHui7hxTYdIsz2kPSKvvJ8Z96LnEtl0KtzPNMtYWNGm4I1mb8UYi9eRsIbrNig4KsL&#10;6xClX1tSF62TMUdiDNgAVGsAEgKB8rPhDxf/v6P8XOzPKT/b+wOhzweVHzd8xzIN31L30zWjpl9q&#10;/Mr/rk0UhDxHEiagI6ShO5bE+3tjXErHHTTJZpRft1z5ey7RRt0XaSNQ/i5zRch2No2POoU951SP&#10;hHSoEGqyZaDG/wJVcAOsYRdhfP+12jnQd80p//Bt+rJefjqx7UfTaZ3cBc86TdTKtp7Oz7eby1fY&#10;LeSjLov4qOtiPurmi+nHRz2kmEv5CBsA6rmUn9l5Mj++zVDdGLcdZuHYu+b4v22eeTfroDws/zJ6&#10;Bcy7hLandA8DZYWGK8TvoMR/8vxY0cs9P6v4f/L8bCP4056/ouen3POzff+k1wcrP+n1YcMe4vkD&#10;WkadiJ9c9jkN3b0xzso9MY7K9c/7Zo/aXC2yp0RH1n+5fr40xDbb+0yL7C6zRfkTjzRJWPBHp9wx&#10;u8wjG3cTFZlYaDmyxaDG/wJmYuGk9q7asf3X6srEk3VS2zgIw9qP42d3nsQvspzKV1pN4yOr6Xwk&#10;nslH1rP4yGYOH9nO5SO7+fj9An5OZy9eRIvBwuxOo6qGLz04IeHys22Fl2OWxy972S5r9pPqpeBp&#10;Qelg7szit3XygzO2pZ9M9YgNztycdjFj9jNQVilWWmi4EgPIwgaAFRoUG2oA4uFZQ1jNenv4/P2Y&#10;X7XnpyLmr4F82EEw0u9PYv5qfxHzk+5O5byApoknEqagEzjWZxR/okr3Jij+WKL4B+NHkx6e/XHO&#10;aO87Dd3hpJcHGro7YgZjDkLbo+3RtugBmP2R/QLTpyZikgFGvTvc/wha5jbUq+bDtZLbjeEXdnDn&#10;o44emJ581GkSH2HvjSymwJGX2XYM722LYcJM26m6LySHnDO9TjYP23zPJfYl9uDEk7O8lrisYPqd&#10;KiWgXDABDXpX5jxnBp0g9PDBXtgHe2OfyJrKxTE1lRCigMKCAUDYAorM1QKcIZAeHlB2TuHx5yTU&#10;4Xp7wONz4Q6r+NDn/+fenupotkrIQ0Z82ZBnMnj968aylY9sU4/GTy45leRNFP9E4mSi+OXhDlF+&#10;JtwBxWe6N51V+vZHkR4eRvmHYuUfwih+zEBW8QegrdH90PKHdpnmYjrXVExdrCvWqMeWhxrfAP9n&#10;YiPY0mwEP7HtaD5q68ZHWPlR27H80lbOvKhmA4VZVhPpp32X6WQN26qb77DPQOF8yJCsmXU7WQm6&#10;AMlAEI6LMx5nnZbB1GOOx6OnpU8NrqqEkGIGDi0gxJj9pGoJ9rqlMG8eDAAUcklEvaxzqbMzJfH1&#10;MiFEkXBGQMIgTKzUpDYAY2ANggtvuO7NcqUnXZxY8ctHfCt6echsTWbuz8f7+W8aI8n9djFnkmYy&#10;vTtY8aGRexwrfkW4wyn+h/r1seJjrw+K/67XH4IJXn9gudcHxd8S3RdtieqDfu2hm2xuLUJAMys6&#10;pkEnug1bPmp8DVRroWHcqI/gbqtR/LJWTnyEKWvSRyu13Wg6ore/dt6gDXpoyG96aNhWHPeX9/VD&#10;rw9u+B4xJAvIYfBnLBjA70bIJ6hd2v2sIyXPc8+iZ4Rn0P3MQyXXklbnXU9ek38/65DsUfYxNPdJ&#10;zQxQQPDA4InBACAk8Yuql78kqk4B9M2DEYD3JrUBDoeAoNzvkP0cDAUMxhcrPTfNgYzwspPUuFAH&#10;FB+6N98Z4YW1AMHvhTtXjJWLgtvGcd2a78b5qorPhDsHPhruMINaEO4wis+EO4zy92eUHys+sO3g&#10;SnGc8rMGUIrD0KVsUanxJQHz8Rt204rFHl/RbBg/o6EtldvITlTSy0+U2X+lLvRVo4Hr9NAglYYv&#10;1+UJW4XAohWXI5WQ63Hs/U8ZobFnsffHDUMYFILBIc9rxvIVj7pk3ss8IHuSexI9yTmJHuccJwzN&#10;3Fn0IOtome/LxpEQe0MtMD+MqQVgOgI0TMFjQyMVwhbOGMqJwxnV9+QcUHjSqK0Icbg+fRLmwNwe&#10;NsbnujbLPT4MbLEju9zcnvlBrd5yoc67DVxuGgMo/his+K7E63NzePYSj//xcEfV629lvf7mqN6o&#10;/TCjeJPOQmszS+FSM7GoDAzA1JaKNrfT8sPFpR4H+ILgm9tSu5oO4Rc26qmVCl7GxIo638iOLum1&#10;mE6DLjroqoP+ahi0gcEbGMQh0xxYA4B9ckj4gw1gNDYAUgNgA4AaYAJrABOxIkGXIcyZAc86JahK&#10;2aaX/aIe5BxGQNwQjoS4G7xxeU3AhkOguFyNAMq8CIgVmxgGOXKvme/hPKLw+FpO4Ymnx7E9UXo2&#10;vgdvDxPaoHFbHuPfxB7/ekXvzrgLlYoOxY7LLff4idDA/bPHV23gqo7k7mFHcisUfzBW+o8r/uao&#10;XqjVAP0EM7F2F40eGkIza+oRKH9D3AZr2As27dUaypabGv8WkJy5cQ9B8C99eY9JFSumUk0tBE0a&#10;2tHF3ebTKX2X6qB+K7D3Zw0Awh/OAIZhAxgJ/f4fqAHAAEgb4Hembxw8KCgUhBKTcCwNigZGMD2k&#10;RsH8u+Y5QZmbi68lr8j3fdEkHjzynKc1CnxfNH69LapvxImEybnnk+cXXUhelL8uSpyDjUK57G3z&#10;sAVhNUpJsgnCCmUnYQ1WeDKfHxqzWOFJXA+eHpQee3rSnQlKz05jAKME4wTFB2Mtn8uD2zCeF2rk&#10;7Y1yzX/H4ydwHh9ifGjgguKDx/90A1e1d2erSrizmbAX+i2qJ2rUVSe5vpU27AGkAbvLQbk06s2L&#10;aNSLn29mJTxBCk6Nfw/YYQErf0ijboJ7pHq1Ft3HH/PwMdpyiii/t1QH9VExgIFrcfjDxv9/qgH2&#10;MZtDwUZR0AYYDY3g0x8KgyqTsELVCGaHNij0edCsZOa9akXYGysPxUC35zYUnLkVBRFuRoEZm1FA&#10;xibC2xkb0NU0/6JV4R0SZz+rXka8OuvZ/6TsOLQhXh4rPLPGl/H0TIjzrtKDkYKxjmfm8JAwDmoz&#10;3Kgv2fZ6ePKnYvz35+6oKj7E+aqhDhPnY4+PyXj83kTxpSFWSTDQZS7WqAzlY26h5djQTpjWuC9f&#10;3qgPv8DMmt4Fn6vxJdBaQ8sMhz3YszCe31oYD9tpwO7J7ZxFsb38dBAYQN9lrAGsZmsAlRCofM4P&#10;2wgmo7/YAKAXaPQJlYYw0xOk2hZgagI2HAJDmIoNYWpg5cIryUuzQdkDM35jFX4jUfjbGevRrYx1&#10;6Gb6Wsw16I/0VegGJj5fcTJ+asHM+9WzQNE57w7KDqO15QqPf5+EN2xcT5QeZm1ipYdpy+NxTQXG&#10;yk5dJkYMDXqo1WZfafGM69WZd71D+sidRjnO+2rmTT3XNGbEVuMcLJuSvqt0ZKM2V81c+bBrsjTY&#10;Jmrz635FH/X40UwDl/P4v0X1QPY+9R+ZWlKXTE01hLDfEeQBa9yfl/KrPR817sl/DTtjsCWnxpeA&#10;iSW/k6mtABZa52CvIzOxpIbB1hqNugsTuy3SlvX01SYGQGoArg0AjWAwANwIHgKNYOgFej8MwrWA&#10;y2Fm+0BVI4DpAaQmwMoG4UW5IWBFnPhHZZnP3Wav3lV2TKLsnMKvJgp/I20lup62nPBa2lKoCdDO&#10;cMdUbEBKTtErlJ3x8JzCQwgGXp6EN/g+oH0C9wZK78YqPYRw0JYh+39iox65S185Yqe+Aoydm7wG&#10;taD9Oj3iFPqt1EV9VaYx9F+ql7vuWY88xuMz/fnvKj4T4zOK3xOtedGluKW9QYmpJT0FdnnAbbEI&#10;rPS5TQfyUZP+vCgTK3o5Li51TrAvjbpWgsZY6dNJ6IMNwFRMOcDOxh3HUU97LNZGYAC9cIGCAfRd&#10;jgsWG0B5L5BqGARTIHYwtQCZA1RuBGxNAO0B1XAIKx0XEu0Mc0lgFJ3z7BXKznj4lVjhV2BlX4GV&#10;fRkhKPzVVCm6kipBl1P9MH3R+SQf5YnYqfl73jgWz7hVL5MoO/TcsGEN/Bfn5aE2IkoP4Q0oPYQ4&#10;nNLjGgxCOTBmMGowbjByMHZu1qY9DgMhHOyPa0WoHUHx2TW7aPC6yimbwnoXbXuncVvRpckoPrAH&#10;2oQ581zbbHMbUaGZWPiwSS9+VNMhvJJmg7Hi9+HnmFpTG3AxaTKlpcYXByRsNrOgDzINX1ppak0r&#10;GnWli21nU5k9FjEFCgbwThikUgtAV+iQ3xivCEYwgjMCriaAcIg0itk2gYohjDlbqehUzOxCRtFZ&#10;z46VHRSdIaPsnIe/8p7CX0pdgi6lLEYXU3zQBczzKQvQuaR5yhMJ00uOxE7MOxwzKX/T80F54y9U&#10;yQKjA4V3wwoP/w8K74oNk9vUlvH0hmTq9oeUHkI+MHrw9tAVDM4AnAJ4e1B8cBa9/PQS17/oWbQ9&#10;RjXUgV4dLsav8PjrXtvJhvmZxjbpSac0G8jPajaML28xnI+aDeXlN+wqzDazogeyRaTG10bduhpU&#10;A0uhLQ6BboMhtBxGR3ZbIELdfbABsLVARRiEa4H32gLvGwEZFGPDIYe9jHKRhjFnCGyNAJ539b3e&#10;iUwYw3l2VWUHgrIDsbJjXiQKvwgr/ELMBeh88nz0e/I8zLnobPJsQhihPZM0A52GacgJU0snna/z&#10;mgtr4P/hXsAwiZfHtRUYLLRhVJV+CBviEKXHxg5GDyEgOAGQBTdbExS/20IR6jpfhOzmiUp8bnbM&#10;YTw+NG4rujMlwdbpXT1qpPzSWxTdbDg/raUjX9HKgY9ajuKj5sP5eY27CvPMrShvXBzqfv3/FWB1&#10;kbmYDmg/hn4NBdptITMdl9QC2MtxRgDeD2JeYgRcTUDCIUZ5SJuArQ3ItGhiCEyNAOEFZwyjjxvL&#10;tjwbEQ9e/U+e/R1lBw+/kHj48ykVCn8ueQ6j9EmzWIWfjmDuPczJgVHa7WGj0tyOVsmF/+M8PAlr&#10;WIWH++Nierj39z39B5UeOwNQenAO4CS6zMOcI0K2s2g0dk+DKPD2i/+wSuw2sVZqc3vtuJYjtVLa&#10;uvELMJUwjaSNCx+1dsZKP5Sf2rALHWEi5llj0atDnO8BsL7U3JpK6+xB5XTFBQtGAAX9ISOAmuCd&#10;cAjaBFh5SMMYKxKMEJfXCNsZhauoFZjuUlDKjY+HhjNhzKIPKPsCVtnnYWXnFH4WYYWXB6X3xuSm&#10;JUxBC292eAANV07Z4X9B2TkP/47Cs16exPRseAPPBuMevbl5+VjpoSYkSg/eHpR+rghZzxBmtnYQ&#10;JjfrJ8zE3jy8/Th+QUcPvgwmBsIEwfbumOP5qJ0bDm9G8iLMuwqSzcTUcBhzYUWuxvcEE0uN2rgd&#10;EGHhSUfYzaZJQRMjwDUB1x4g4RC0CbBykDYBhERQG7CGUB4WYcUCBeNCI65WACUkNQM2CO9zv0Sv&#10;vTco7EC4e/LZxHnKCs+u4t3fU/Z3vTwzD4eZfTkJ7QgbmTlqt2HmCByCwX9x3h2MEYwSjJMoPL4/&#10;uE+4X6LwXEMWlB48vZ9qeEPldPako5sPootaDdd622E8P66zF7/AciavxGoGX2k5jY8sp/KRhRcz&#10;E7bTRKzw7vyEX/sL0rtMrPba80CL1EZdtAtNLYXdWDGr8b3CuK1GNWwAMe3chKl2uEq3mwMrkBgj&#10;AM8HHpD0DJHagPGOJCQiNQLTIwKGwLUPoIuw3Biw8hGDgJoBCJ4Yc9Ruo7TjsVNkEMYwoQyn7H8O&#10;aSoUnpt8BlOOJyLn/dWelCs669mJskM4Q5Qdk43jyxUeGy7cey+pdmH3eaK37UZTac0H0PltHYVh&#10;lt78BOt5vAK7xbzCLot4yi4+PGS3kIds5/GRzVw+sp7NrHPA58k6uPOimtoL0nvPrv16/vWOhevC&#10;uig2RnZFU4+1jDQTixIhMR8rXjW+dxg30dAxs6JvNRsszLCeQckhroWaAIwAYl2IecEQoDYgvR7Q&#10;RcoOlEE3IBgC11PE1QpcOwEMAkINrr0AHLa5UtrhGE8Z49lB0d9X9goPDwp/PJGZY38swQPtjXSS&#10;TzhsksT9FvltEsow/8cpe99loky7OVjBHemc5gNEBW2dhK+tZ/KiuvryS3qt4OX3Wc2TwxLMXit5&#10;qOdyHuqxFNOfR1aqwYq1Lov5yHYBv7DjJF5Us8GCjLaO1LPJh1tmLXtoXbjhbXflpqjuCLgxshtm&#10;VzR8mekb7ERi1cmtf1CYiOlJjbtSuZZThOnW02lkM5MmDTysRExtwBoChEXv1AjEGNg2AttOYGqG&#10;itoBFJKMI2AOWm+YfiBqggwUXdWzv6vsQA8y7wYmna17ZB9nv1pXSRqoK3WV/VdqJ3abKwpv60xn&#10;Nu0vKmo5VJjaeQr/VQ9/fkr/jfyCQTt5eQN38UrxkSymt9/KQwM2M2uM+2/kob7reKjPWh7qvZKn&#10;7LWclyaezotsNUqY1Xok9ba9myC2sztVZOElLLacTCGLSRTqs8goa81LuxLou69Q+m7I/6FVZquB&#10;eolmYuFBjboaFCtKNX5E1BUL65lZ029bjaSirL1pRIxgBjYCbAhQG9jNrjAEWKzNdJdisrUC104g&#10;BiFh2gvEILgaAnPwWsPU/VHjZdyMSm71FDfJbNtTp9x5x7u/HbHo12jbMXULO7roJ1tMFT7HHjrc&#10;fju/aNgBXuHIE7w8h1M8BewBNOoED408xkMjjvDQ8EM8NOwgDw3dz0ND9vLQ4N1Y8bfzivtu4EWL&#10;p/FjWw4XlrQYIohr70I97+RO52LlLhBPp0qsp9FI7E0hqymYXhTilL6zpxB19sCcSBX4hnbM55R+&#10;3Vvb0hHLTF+YWQrjTSypTqz41PgJwDMRC8ea2dLy9mMEyeKpFFEMYghcjUCMQfROrUDaCSREwjUD&#10;233KGUUPMArWMKYe7hg+akmLyB5Taib3W27wcNh+fqTTaX7B6KuaBeMCMAN5inG3eUpMNPYmD425&#10;wUNu13lo9BUecr1EtjVEzud5yOkcDzme5imx0if0Xc971XmCIKPZUKqw2UBheusR9Kv2bnSshRdd&#10;jO8532Y2XQK1GNw7GDM8C1F4/GxWmJag8Jig8BYTsbJjpe+Elb6jO8ORG+s+50KcWefaRDTurp1t&#10;ZiVcAvOoWJmp8TMBJmKZWNH+5nZUYcdxghTiFTlDmMYaA1srcO0EQlWDwLScJExoOUyYjUOQ6LFB&#10;mvmTn2vKJz/VRJMeM5z4UBN53uchj7uayOOOJnIPwQziKcfe4mU6X+C9xaHKW+uZWpltRlGFrfDv&#10;tBpOve3gRr+09KAybabRRbiRntdlHi3vCm0U/N/w/3AfcE9wb+XKjinGtVm5h8fkPLyqwneawCr9&#10;eCHqME6AOowVoC4zdbOmHmse2aK/Xh6O7Q9AtndWTGr8zKgr1qDMxNQcSAXU2lErGhQGyClQec2A&#10;PSlRMtxobu8mTLScrJWKFTh3arimYtobTeT9WhNNDdNEXi80y7DCJwzdy4vsOEFY0noEjtddKr/q&#10;PaMmVmjteLEXLcNKnYcVON92Di0jDW8VMsrNEhScU3JO0cs9O3NfxLvDvXLhDBCU/S8Uvj1mOzcB&#10;aumgFYefPc/UitqOG7SVWLGo8Z+CWIPfwIJnZ2pNR/3aR5jR2UMrFbwmMQasWB0nCfNbDBWku17j&#10;Jc2M0iydEa2JZkRpomnhmvn9N2glYc+dNnhR42jp9V6F216NKIT9b7yOtIoZvrZWKlZgOVFeqEU+&#10;QlBsQtaLMwqOPTmn5KqKDl6dVXZL8Owq3h1ieFD2TmxIU67wmDjMI2ztKihq0keQam4jTMONWReo&#10;BVkpqPFfB1T75pbUbDMbYVbjvsKsTpO0orxeahbOTtBUYqJZsZo5dgu0UluN0orESlaEQ58yrIwF&#10;Gx71k8ECEW6RCLDrPN1oUnt8ghBuEbKKXe7JOQV/R8lxQ5Xz6qqe/R3vzig8eHdQdvDwbV218psO&#10;0opuaEOX4EbsruqdNeqwj6uGGu/CxEardWtX4WMc1hTMTdFUYqJJjzSjWgwVprdxFWRhpVOC8hFv&#10;iznQv1r2joihcmYdLLMyat6lTi+JwmKWKy+rzNzn7xArdXnIwnlyTsE5j84pOWYHoKqiq4QzJKRx&#10;4sc26SnMwB4+28RSuAwrfW38aOr59Wp8GA3IqjD6+tjbvIR56Zpl8zNweBOtGdNiEAWpeSzrWAia&#10;NLASrsbthMyG3emC5kMFse3HCdKIMk4QFnufaJW5M3ooWhbSLcNyEl3IKeznkFPqcmIvTjy5SujC&#10;xeucV+c8extXrawWw/ivG/egckxtqHwTMX2wviXdDto07KOpoYYKYC9/K+qyuZh+ZSqmnkFCi/Zu&#10;guTZyZqFC7M10fxMzbIu87Xi8fcl+PsbWOHPYQM4g9sFhxtYUJ3hJ0wtNIzrWVJW+PPNOH5ONe9C&#10;5zftLcrrMaV2bIex9Is2YwWZWFGV5cpbThWF5qiq2CrKTRQcE0KX1k788OaDtSIb9aTyG9pRuWbW&#10;VJa5WHjKtLOgL+vZ1VOK1fg8QI6phl3ol/03ayX55GmW+uRrInxEPrmaaGGOJpqboZlvv00rreUo&#10;KszUlh78ud2AzEIbYYP6uLaAcQUTK2oLrlFumFnT4djIcmG3CXNbutDcji7ArDjCZ5hmtlQ+TCnA&#10;hhZoKhbsaWhNe9W3EHapbyEwb9RWwwj/hVrJ1fj3qN5aQ4S9592he3hvF+RpKjxCNWOxt01v1I1a&#10;CAqMT1HHyWr8vKjbXMMAe9rFJp34HZuo95tX47+EAJmkWaBMciNI4beC/UgNNf4bCJZJCoJlfphw&#10;lBQEyfwuBZUsach+rYYaPx9ulkgaBcslEUEySfr7DJb5p3EMkvufDlb61mUv+9u4XeLXO0guOfVp&#10;Sk8Gyf1YVrwOkEsOsD+jhhpfDoFyaUzAByl5h4EKSXSgwi86UC6JDimVng4qlUxif4IAK69liFxy&#10;KEgmvR6skEZh5f0AJe+8D1ZIIrFy/yUDFNKIAIWEZcVrfE+vAuT+B/BxHXsbaqjxeYCwJlgpbavK&#10;IIXkBRAr5otAhfQ5R6zQATeVS2vBdSFl/kvwOTsDFf73sOI9+ysGKaRP/4rBCr8n+D8JcbuDJbzm&#10;PoOj9LEqsSGUk3uP/+8RPndrsHxxW/KQaqjxd3BXKTXHyhgCDFBhiEIajA1BhZL33kuDsSIHfYpY&#10;kQM/RKyw5cSKHPAufckRKzc54v+9/Sni/7n1LiVrbsmWkF2U1VDjLxFassSMxOHQ8P0Eg2XSix+m&#10;hKXfhU8xUCY5z1D6QYbI/H7H//NJBsul596lhBCHVvjod1aV2DjW4VDKnX1MNdSoAFbcZViBjlZQ&#10;cuRTxG2Gwx8jNp5Df03pwQr6smTe498/8HFK979L3/de++7HSr7v45TuDSqRbrlZ7KNOIvdfBg47&#10;BuNwYhsQ4uVPU7qFoR97rGCwwn8z/q1PUPrbxxik8N/EUPJB4pBrY4jCbyP+X0zpO8S/veHTlK7/&#10;MP3IEf/v0hCln3pnhv8SsOfrhQt/+Qe47FPEyrgUFIY5vkuspP5ArJSYfuyx4j1WRunHKZUw9FMh&#10;9xnQ34+h5E/Ev+/L0E+FFZ+FKCRLPkb824sJ5ZLZwfk+VVjxqPEzIlTha41DjrmfYohcOoehH0vu&#10;vXQOUZJPMFTuNwuHH5hwfJf4t2d+jCFy/xkV9JuBw5N3iH9z+rv0fY+SaZ8iDnW8K+irQql3iFwy&#10;FYjvAzghROmjXtL4syFQ5jcEK4InQ6nHpwhK8DFiI3AHYsX5ILEijf8UsSGMC5b7Y8LxXYbKJGOD&#10;PkHcCB6DG7ofZYhM4vYpBsv8R+PG9kcodQ2W+TIslY64o/TRY0Wnxo+KYKVf95BS6aigUl9M6Sjm&#10;dcURPg8plYz8GEER3qUvS+69ZPiniP9j2KeI/2Pox+k35FPEYQ9us3ycoQr/QTj0+ShDFZKBgZ9g&#10;QIlPE1aMavxIOKqcSuO4txuOafswXMKSe8/Rr/eniH+jF8Ml7x2lvW5hBir8en6KuB3Q48P0JcT/&#10;0f1jvI2J/6fbn+nLUtoNK2lXrMRd4fgh4v/o8jEGssSGYvcxBimXqbOq/2jAsbCVKm+zxKGL5Yd4&#10;i2Wo3NcikKXqa1Xi8KXzhxjAEv9fpw8R/385cYjUsYKLyfFWORd3DJT7dfgrhsql7d/lYnIMUCFu&#10;Q7R7n7ffIw712jJcTI74HlguJsdAmX/zY8hHPd37e8dWNE4rWCb5FcfALVR58wO8I1vSPPAviOPw&#10;ZqqEKdDvM0S2pKkqYVT1fcI9qfLmB4j/75fP4Z0SSRNgwCcYWrKkMcdbH2EwTO5jCRP9PkaYDgJU&#10;N4a/c9wslpqqMqjY1wR44y8YWOzT4HN4p9i3/u3PJAwk/RVhxuiNor9mIFpa51qRz1/yttK3NmHR&#10;X/OOcmkt4E2lzycJYwHA65g3kQ+fFbUa3wt8kIZmsHJFFVw41T7GUKWkqiqvf4LwW6q8ovT5KAOU&#10;EuPP5U20svKf6fNB3lVKjT7Eax9giHJVJYY+7LHi/eX3GIj8DT/F82j2O8T3YvABqrOzfC+4qPTR&#10;44gbabqfyzPKGbpQkH+XV5QrtP8OHyAf0d8lVl76nxDfH/VPeVG5Tvh3uBVt1TqGhqgX1f+vAMJ/&#10;gAvhU8QFy/83PIaO8f4NEfLR/DJE//clyIruPw4Njf8Hf39fbxKZw7wAAAAASUVORK5CYIJQSwEC&#10;LQAUAAYACAAAACEAsYJntgoBAAATAgAAEwAAAAAAAAAAAAAAAAAAAAAAW0NvbnRlbnRfVHlwZXNd&#10;LnhtbFBLAQItABQABgAIAAAAIQA4/SH/1gAAAJQBAAALAAAAAAAAAAAAAAAAADsBAABfcmVscy8u&#10;cmVsc1BLAQItABQABgAIAAAAIQCxE/KyhwUAAI4SAAAOAAAAAAAAAAAAAAAAADoCAABkcnMvZTJv&#10;RG9jLnhtbFBLAQItABQABgAIAAAAIQCqJg6+vAAAACEBAAAZAAAAAAAAAAAAAAAAAO0HAABkcnMv&#10;X3JlbHMvZTJvRG9jLnhtbC5yZWxzUEsBAi0AFAAGAAgAAAAhAIamPB3hAAAACwEAAA8AAAAAAAAA&#10;AAAAAAAA4AgAAGRycy9kb3ducmV2LnhtbFBLAQItAAoAAAAAAAAAIQBxFghW5HcAAOR3AAAUAAAA&#10;AAAAAAAAAAAAAO4JAABkcnMvbWVkaWEvaW1hZ2UxLnBuZ1BLBQYAAAAABgAGAHwBAAAEggAAAAA=&#10;">
                <v:rect id="Rectangle 47" o:spid="_x0000_s119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VlExgAAANsAAAAPAAAAZHJzL2Rvd25yZXYueG1sRI9Pa8JA&#10;FMTvhX6H5RW8FN20larRVVqL0Kt/8fjMPpO02bchu022fnpXKPQ4zMxvmNkimEq01LjSsoKnQQKC&#10;OLO65FzBbrvqj0E4j6yxskwKfsnBYn5/N8NU247X1G58LiKEXYoKCu/rVEqXFWTQDWxNHL2zbQz6&#10;KJtc6ga7CDeVfE6SV2mw5LhQYE3LgrLvzY9R8NJeuuOqPO33h8nX+3nYrj/CY1Cq9xDepiA8Bf8f&#10;/mt/agXDEdy+xB8g51cAAAD//wMAUEsBAi0AFAAGAAgAAAAhANvh9svuAAAAhQEAABMAAAAAAAAA&#10;AAAAAAAAAAAAAFtDb250ZW50X1R5cGVzXS54bWxQSwECLQAUAAYACAAAACEAWvQsW78AAAAVAQAA&#10;CwAAAAAAAAAAAAAAAAAfAQAAX3JlbHMvLnJlbHNQSwECLQAUAAYACAAAACEA/j1ZRMYAAADbAAAA&#10;DwAAAAAAAAAAAAAAAAAHAgAAZHJzL2Rvd25yZXYueG1sUEsFBgAAAAADAAMAtwAAAPoCAAAAAA==&#10;" fillcolor="#00b0f0" strokecolor="black [3213]" strokeweight="3pt"/>
                <v:shape id="Text Box 168" o:spid="_x0000_s1193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5ijxQAAANsAAAAPAAAAZHJzL2Rvd25yZXYueG1sRI9Ba8JA&#10;FITvQv/D8grezMaAImlWkYC0SHvQeuntNftMgtm3aXabpP31riB4HGbmGybbjKYRPXWutqxgHsUg&#10;iAuray4VnD53sxUI55E1NpZJwR852KyfJhmm2g58oP7oSxEg7FJUUHnfplK6oiKDLrItcfDOtjPo&#10;g+xKqTscAtw0MonjpTRYc1iosKW8ouJy/DUK9vnuAw/fiVn9N/nr+3nb/py+FkpNn8ftCwhPo3+E&#10;7+03rWCRwO1L+AFyfQUAAP//AwBQSwECLQAUAAYACAAAACEA2+H2y+4AAACFAQAAEwAAAAAAAAAA&#10;AAAAAAAAAAAAW0NvbnRlbnRfVHlwZXNdLnhtbFBLAQItABQABgAIAAAAIQBa9CxbvwAAABUBAAAL&#10;AAAAAAAAAAAAAAAAAB8BAABfcmVscy8ucmVsc1BLAQItABQABgAIAAAAIQDd45ijxQAAANs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Climatologist</w:t>
                        </w:r>
                      </w:p>
                    </w:txbxContent>
                  </v:textbox>
                </v:shape>
                <v:shape id="Picture 57" o:spid="_x0000_s119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jRhxAAAANsAAAAPAAAAZHJzL2Rvd25yZXYueG1sRI/NasMw&#10;EITvhb6D2EIvpZZTSJM6VkIbCOQW6vycF2tjmVorV1IS5+2jQiHHYWa+YcrFYDtxJh9axwpGWQ6C&#10;uHa65UbBbrt6nYIIEVlj55gUXCnAYv74UGKh3YW/6VzFRiQIhwIVmBj7QspQG7IYMtcTJ+/ovMWY&#10;pG+k9nhJcNvJtzx/lxZbTgsGe1oaqn+qk1XQH/TI49f+sNxO5KY6/b587A0p9fw0fM5ARBriPfzf&#10;XmsF4wn8fUk/QM5vAAAA//8DAFBLAQItABQABgAIAAAAIQDb4fbL7gAAAIUBAAATAAAAAAAAAAAA&#10;AAAAAAAAAABbQ29udGVudF9UeXBlc10ueG1sUEsBAi0AFAAGAAgAAAAhAFr0LFu/AAAAFQEAAAsA&#10;AAAAAAAAAAAAAAAAHwEAAF9yZWxzLy5yZWxzUEsBAi0AFAAGAAgAAAAhAB/KNGHEAAAA2wAAAA8A&#10;AAAAAAAAAAAAAAAABwIAAGRycy9kb3ducmV2LnhtbFBLBQYAAAAAAwADALcAAAD4AgAAAAA=&#10;">
                  <v:imagedata r:id="rId26" o:title="enviro" cropleft="14043f" cropright="13037f"/>
                  <v:path arrowok="t"/>
                </v:shape>
                <v:shape id="Text Box 180" o:spid="_x0000_s119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1Ie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zBK5fwg+QywsAAAD//wMAUEsBAi0AFAAGAAgAAAAhANvh9svuAAAAhQEAABMAAAAAAAAA&#10;AAAAAAAAAAAAAFtDb250ZW50X1R5cGVzXS54bWxQSwECLQAUAAYACAAAACEAWvQsW78AAAAVAQAA&#10;CwAAAAAAAAAAAAAAAAAfAQAAX3JlbHMvLnJlbHNQSwECLQAUAAYACAAAACEAE49SHsYAAADb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622" type="#_x0000_t75" style="position:absolute;margin-left:264.65pt;margin-top:505.95pt;width:84.25pt;height:84.5pt;z-index:-251953152;mso-position-horizontal-relative:text;mso-position-vertical-relative:text">
            <v:imagedata r:id="rId46" o:title=""/>
          </v:shape>
        </w:pict>
      </w:r>
      <w:r w:rsidR="00EB4381">
        <w:rPr>
          <w:noProof/>
        </w:rPr>
        <w:pict>
          <v:shape id="_x0000_s1623" type="#_x0000_t75" style="position:absolute;margin-left:171.1pt;margin-top:505.95pt;width:84.25pt;height:84.5pt;z-index:-251952128;mso-position-horizontal-relative:text;mso-position-vertical-relative:text">
            <v:imagedata r:id="rId38" o:title=""/>
          </v:shape>
        </w:pict>
      </w:r>
      <w:r w:rsidR="00EB4381">
        <w:rPr>
          <w:noProof/>
        </w:rPr>
        <w:pict>
          <v:shape id="_x0000_s1624" type="#_x0000_t75" style="position:absolute;margin-left:77.55pt;margin-top:505.95pt;width:84.25pt;height:84.25pt;z-index:-251951104;mso-position-horizontal-relative:text;mso-position-vertical-relative:text">
            <v:imagedata r:id="rId33" o:title=""/>
          </v:shape>
        </w:pict>
      </w:r>
      <w:r w:rsidR="00EB4381">
        <w:rPr>
          <w:noProof/>
        </w:rPr>
        <w:pict>
          <v:shape id="_x0000_s1625" type="#_x0000_t75" style="position:absolute;margin-left:-15.95pt;margin-top:505.95pt;width:84.25pt;height:84.25pt;z-index:-251950080;mso-position-horizontal-relative:text;mso-position-vertical-relative:text">
            <v:imagedata r:id="rId45" o:title=""/>
          </v:shape>
        </w:pict>
      </w:r>
      <w:r w:rsidR="00EB4381">
        <w:rPr>
          <w:noProof/>
        </w:rPr>
        <w:pict>
          <v:shape id="_x0000_s1627" type="#_x0000_t75" style="position:absolute;margin-left:264.65pt;margin-top:412.4pt;width:83.75pt;height:84.5pt;z-index:-251949056;mso-position-horizontal-relative:text;mso-position-vertical-relative:text">
            <v:imagedata r:id="rId39" o:title=""/>
          </v:shape>
        </w:pict>
      </w:r>
      <w:r w:rsidR="00EB4381">
        <w:rPr>
          <w:noProof/>
        </w:rPr>
        <w:pict>
          <v:shape id="_x0000_s1631" type="#_x0000_t75" style="position:absolute;margin-left:358.2pt;margin-top:318.85pt;width:84.25pt;height:84.5pt;z-index:-251948032;mso-position-horizontal-relative:text;mso-position-vertical-relative:text">
            <v:imagedata r:id="rId47" o:title=""/>
          </v:shape>
        </w:pict>
      </w:r>
      <w:r w:rsidR="00EB4381">
        <w:rPr>
          <w:noProof/>
        </w:rPr>
        <w:pict>
          <v:shape id="_x0000_s1632" type="#_x0000_t75" style="position:absolute;margin-left:264.65pt;margin-top:318.85pt;width:84.25pt;height:84.25pt;z-index:-251947008;mso-position-horizontal-relative:text;mso-position-vertical-relative:text">
            <v:imagedata r:id="rId31" o:title=""/>
          </v:shape>
        </w:pict>
      </w:r>
      <w:r w:rsidR="00EB4381">
        <w:rPr>
          <w:noProof/>
        </w:rPr>
        <w:pict>
          <v:shape id="_x0000_s1633" type="#_x0000_t75" style="position:absolute;margin-left:171.1pt;margin-top:318.85pt;width:84.25pt;height:84.5pt;z-index:-251945984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634" type="#_x0000_t75" style="position:absolute;margin-left:77.55pt;margin-top:318.85pt;width:84.25pt;height:84.5pt;z-index:-251944960;mso-position-horizontal-relative:text;mso-position-vertical-relative:text">
            <v:imagedata r:id="rId42" o:title=""/>
          </v:shape>
        </w:pict>
      </w:r>
      <w:r w:rsidR="00EB4381">
        <w:rPr>
          <w:noProof/>
        </w:rPr>
        <w:pict>
          <v:shape id="_x0000_s1636" type="#_x0000_t75" style="position:absolute;margin-left:358.2pt;margin-top:225.3pt;width:84.25pt;height:84.25pt;z-index:-251943936;mso-position-horizontal-relative:text;mso-position-vertical-relative:text">
            <v:imagedata r:id="rId37" o:title=""/>
          </v:shape>
        </w:pict>
      </w:r>
      <w:r w:rsidR="00EB4381">
        <w:rPr>
          <w:noProof/>
        </w:rPr>
        <w:pict>
          <v:shape id="_x0000_s1639" type="#_x0000_t75" style="position:absolute;margin-left:77.55pt;margin-top:225.3pt;width:84.25pt;height:84.5pt;z-index:-251942912;mso-position-horizontal-relative:text;mso-position-vertical-relative:text">
            <v:imagedata r:id="rId43" o:title=""/>
          </v:shape>
        </w:pict>
      </w:r>
      <w:r w:rsidR="00EB4381">
        <w:rPr>
          <w:noProof/>
        </w:rPr>
        <w:pict>
          <v:shape id="_x0000_s1643" type="#_x0000_t75" style="position:absolute;margin-left:171.1pt;margin-top:131.75pt;width:84pt;height:84.5pt;z-index:-251941888;mso-position-horizontal-relative:text;mso-position-vertical-relative:text">
            <v:imagedata r:id="rId36" o:title=""/>
          </v:shape>
        </w:pict>
      </w:r>
      <w:r w:rsidR="00EB4381">
        <w:rPr>
          <w:noProof/>
        </w:rPr>
        <w:pict>
          <v:shape id="_x0000_s1645" type="#_x0000_t75" style="position:absolute;margin-left:-15.95pt;margin-top:131.75pt;width:84.25pt;height:84.5pt;z-index:-251940864;mso-position-horizontal-relative:text;mso-position-vertical-relative:text">
            <v:imagedata r:id="rId48" o:title=""/>
          </v:shape>
        </w:pict>
      </w:r>
    </w:p>
    <w:p w:rsidR="008946A5" w:rsidRDefault="00B07262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 w:rsidRPr="005933B2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4F207459" wp14:editId="2B1C56DF">
                <wp:simplePos x="0" y="0"/>
                <wp:positionH relativeFrom="column">
                  <wp:posOffset>2204720</wp:posOffset>
                </wp:positionH>
                <wp:positionV relativeFrom="paragraph">
                  <wp:posOffset>1700530</wp:posOffset>
                </wp:positionV>
                <wp:extent cx="1076960" cy="1029335"/>
                <wp:effectExtent l="19050" t="19050" r="8890" b="18415"/>
                <wp:wrapNone/>
                <wp:docPr id="437" name="Group 4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38" name="Rectangle 43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" name="Picture 44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207459" id="Group 437" o:spid="_x0000_s1196" style="position:absolute;margin-left:173.6pt;margin-top:133.9pt;width:84.8pt;height:81.05pt;z-index:251709440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PUrxPgUAANU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szQPA05aBMnpDewLwLOXmzlOvVHyRl6r7sXG&#10;r6zHh0q19i98CQ4O2LsBWHYwAcXLOMqnxRT4U+zFUVKk6cRDT7eIz7N7dHvx4GZeJM9ujnvFY2vf&#10;YM5eIo30PVL655C62RLJXAC0xWBACkntkfqABCN80zCgNfNouZMDVHqugdrLcUqyZDL5trdkLpU2&#10;b5hoA/uwCBUMcIlHbq+0QXQATH/EatWiqcvLumncQm3Wq0YFtwTVcHmZppErAFx5dKzhwX4RprMY&#10;289l2MpkgxRziK3bj0Vg1XC8tNHw7rsnc9cwK6/hH1iFnENiJF7BY5mEUsZN7Le2pGTe4EmEf72y&#10;/oZT7QRayRUcHWR3AvqTXkgv29vcnbdXmSOL4XLn+fcuDzecZsHNcLmtuVDHPGvgVafZn+9B8tBY&#10;lNaivEOeKeGpSkt6WSPSV0Sba6LATagi8C12t0J9DYM9uGsR6i87olgYNG85Ur6Is8ySnVtkkzzB&#10;Qj3cWT/c4bt2JZAQMZhaUvdoz5umf6yUaD+BZpdWK7YIp9C9CKlR/WJlPKeCqClbLt0xEJwk5orf&#10;SGqFW5RsZn48fCJKdulrwBDvRF9mZP4ki/1Ze5OL5c6IqnYpfo9Thx9K3hLVL6n9oq/9j5bdzsQh&#10;iPPsSekH5oAN6zWi7XL/OAkkaZqAdUGKeV6AJO1xpOLAfZM0m3ZskCCkSZ89Pef2lf5CMuDCMoHT&#10;4Wt8mk58og87Xen29dBxyr0L7ulIIb+gXo5X6Qsu/uoqLT/3OFffqlJzWB9c15ykfYj/R4Vr/ktl&#10;K2s6x/9uuMHTs5b970Mgbpmd5T8/SLYvktES9XknR56m6nXd1ObOzZSgKmsUv72uqe3ddvGg+1tq&#10;9d0f+1Zt4Ni2ZJqCBLvBrNq1mpxwZtAEoYIbdLTxTjaClNqOetkY096XXf31RPKNTaFeiVcJqqzp&#10;laCfdcDFaosRgy21RK/vOGX8+LhbPrJ33dTSFrttJJ9qs3UU29Ow3eygurf4OyO3H1PPBd211g03&#10;dyvWEIOhX29rqdEu5qxdsxIDydsSjYRi5jeYJKWquZ9PQGogk57e3Gj8VzJbRlGRnI1Wk2g1yqL8&#10;YrQssnyURxd5FmWzeBWv/raNI87mO82AB2nOZd2ZjrcD3L3xR+fg7ovBT9huUvezQD9MwDQ3RvQm&#10;ggMtQtZWragd8ezXQ5zEBSKPCEwnRQqP8Sp2T2s8Zei5nr21UczQLULqotIHwkfYTkPBev+HKAEO&#10;QUdzbbGn826EjotJkUED2sIsLfLp464wLZJ81jWFPE4BlN2Hzb2Un2kK1ucjveBI7CbpNEPspqPl&#10;8jwfZdn5bHR2hqfV6gLGx9NscjHETmOIE/v3a01RLeXPh8/7+yxstib8uOmQx9KNB+7bySHUfefZ&#10;j7OHa3fq/mv09B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AQ+/B4gAAAAsB&#10;AAAPAAAAZHJzL2Rvd25yZXYueG1sTI/BboJAEIbvTfoOm2nSW11ARaUsxpi2J2NSbdJ4G2EEIrtL&#10;2BXw7Ts9tbeZzJd/vj9dj7oRPXWutkZBOAlAkMltUZtSwdfx/WUJwnk0BTbWkII7OVhnjw8pJoUd&#10;zCf1B18KDjEuQQWV920ipcsr0ugmtiXDt4vtNHpeu1IWHQ4crhsZBUEsNdaGP1TY0rai/Hq4aQUf&#10;Aw6bafjW766X7f10nO+/dyEp9fw0bl5BeBr9Hwy/+qwOGTud7c0UTjQKprNFxKiCKF5wBybmYczD&#10;WcEsWq1AZqn83yH7AQ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K49SvE+BQAA1Q4AAA4A&#10;AAAAAAAAAAAAAAAAOgIAAGRycy9lMm9Eb2MueG1sUEsBAi0AFAAGAAgAAAAhAKomDr68AAAAIQEA&#10;ABkAAAAAAAAAAAAAAAAApAcAAGRycy9fcmVscy9lMm9Eb2MueG1sLnJlbHNQSwECLQAUAAYACAAA&#10;ACEAQEPvweIAAAALAQAADwAAAAAAAAAAAAAAAACXCAAAZHJzL2Rvd25yZXYueG1sUEsBAi0ACgAA&#10;AAAAAAAhAMeQtVyfvgAAn74AABQAAAAAAAAAAAAAAAAApgkAAGRycy9tZWRpYS9pbWFnZTEucG5n&#10;UEsFBgAAAAAGAAYAfAEAAHfIAAAAAA==&#10;">
                <v:rect id="Rectangle 438" o:spid="_x0000_s119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wTEwwAAANwAAAAPAAAAZHJzL2Rvd25yZXYueG1sRE/LasJA&#10;FN0L/YfhFtzppLX4iI5ShGLpQjCahbtr5nYSmrkTMqOmfr2zEFweznux6mwtLtT6yrGCt2ECgrhw&#10;umKj4LD/GkxB+ICssXZMCv7Jw2r50ltgqt2Vd3TJghExhH2KCsoQmlRKX5Rk0Q9dQxy5X9daDBG2&#10;RuoWrzHc1vI9ScbSYsWxocSG1iUVf9nZKsiT3WRrNvnP7Gay4ng7TXW+9kr1X7vPOYhAXXiKH+5v&#10;reBjFNfGM/EIyOUdAAD//wMAUEsBAi0AFAAGAAgAAAAhANvh9svuAAAAhQEAABMAAAAAAAAAAAAA&#10;AAAAAAAAAFtDb250ZW50X1R5cGVzXS54bWxQSwECLQAUAAYACAAAACEAWvQsW78AAAAVAQAACwAA&#10;AAAAAAAAAAAAAAAfAQAAX3JlbHMvLnJlbHNQSwECLQAUAAYACAAAACEAb98ExMMAAADcAAAADwAA&#10;AAAAAAAAAAAAAAAHAgAAZHJzL2Rvd25yZXYueG1sUEsFBgAAAAADAAMAtwAAAPcCAAAAAA==&#10;" fillcolor="#f30" strokecolor="black [3213]" strokeweight="3pt"/>
                <v:shape id="Text Box 174" o:spid="_x0000_s1198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MqnxwAAANwAAAAPAAAAZHJzL2Rvd25yZXYueG1sRI9Ba8JA&#10;FITvQv/D8gredFO1RdNsRAJSET2YeuntmX0modm3aXarsb++KxR6HGbmGyZZ9qYRF+pcbVnB0zgC&#10;QVxYXXOp4Pi+Hs1BOI+ssbFMCm7kYJk+DBKMtb3ygS65L0WAsItRQeV9G0vpiooMurFtiYN3tp1B&#10;H2RXSt3hNcBNIydR9CIN1hwWKmwpq6j4zL+Ngm223uPhNDHznyZ7251X7dfx41mp4WO/egXhqff/&#10;4b/2RiuYTRdwPxOOgEx/AQAA//8DAFBLAQItABQABgAIAAAAIQDb4fbL7gAAAIUBAAATAAAAAAAA&#10;AAAAAAAAAAAAAABbQ29udGVudF9UeXBlc10ueG1sUEsBAi0AFAAGAAgAAAAhAFr0LFu/AAAAFQEA&#10;AAsAAAAAAAAAAAAAAAAAHwEAAF9yZWxzLy5yZWxzUEsBAi0AFAAGAAgAAAAhAFusyqf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40" o:spid="_x0000_s1199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RfDwwAAANwAAAAPAAAAZHJzL2Rvd25yZXYueG1sRE/JasMw&#10;EL0X+g9iCr0lclsTghPZlECooYFm6aHHiTWxnVgjY6le/j46FHp8vH2djaYRPXWutqzgZR6BIC6s&#10;rrlU8H3azpYgnEfW2FgmBRM5yNLHhzUm2g58oP7oSxFC2CWooPK+TaR0RUUG3dy2xIG72M6gD7Ar&#10;pe5wCOGmka9RtJAGaw4NFba0qai4HX+NgvHLLy77vER8+/g5Xz+nzU5uJ6Wen8b3FQhPo/8X/7lz&#10;rSCOw/xwJhwBmd4BAAD//wMAUEsBAi0AFAAGAAgAAAAhANvh9svuAAAAhQEAABMAAAAAAAAAAAAA&#10;AAAAAAAAAFtDb250ZW50X1R5cGVzXS54bWxQSwECLQAUAAYACAAAACEAWvQsW78AAAAVAQAACwAA&#10;AAAAAAAAAAAAAAAfAQAAX3JlbHMvLnJlbHNQSwECLQAUAAYACAAAACEA7s0Xw8MAAADcAAAADwAA&#10;AAAAAAAAAAAAAAAHAgAAZHJzL2Rvd25yZXYueG1sUEsFBgAAAAADAAMAtwAAAPc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1C3274B9" wp14:editId="56B496AD">
                <wp:simplePos x="0" y="0"/>
                <wp:positionH relativeFrom="column">
                  <wp:posOffset>3413912</wp:posOffset>
                </wp:positionH>
                <wp:positionV relativeFrom="paragraph">
                  <wp:posOffset>1702021</wp:posOffset>
                </wp:positionV>
                <wp:extent cx="1024255" cy="1029335"/>
                <wp:effectExtent l="19050" t="19050" r="23495" b="18415"/>
                <wp:wrapNone/>
                <wp:docPr id="1065" name="Group 10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66" name="Rectangle 106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7" name="Text Box 127"/>
                        <wps:cNvSpPr txBox="1"/>
                        <wps:spPr>
                          <a:xfrm>
                            <a:off x="37323" y="755780"/>
                            <a:ext cx="940279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Less Meat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8" name="Picture 1068" descr="http://previews.123rf.com/images/rrraven/rrraven1308/rrraven130800030/21745909-vector-carne-negro-y-el-icono-situado-en-la-salchicha-blanca-Foto-de-archivo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955" y="107303"/>
                            <a:ext cx="711835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3274B9" id="Group 1065" o:spid="_x0000_s1200" style="position:absolute;margin-left:268.8pt;margin-top:134pt;width:80.65pt;height:81.05pt;z-index:251710464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djg4wBQAAfw4AAA4AAABkcnMvZTJvRG9jLnhtbNRX247bNhB9L9B/&#10;EPSutW5e2Ua8gePNBgG26SJJkWeaoiw2FMmS9GVb9N87Q0ry3pAskiJoH9bL63DmkHPm6MXLYyei&#10;PTOWK7mMs7M0jpikquZyu4x/+3iVzOLIOiJrIpRky/iW2fjlxc8/vTjoBctVq0TNTARGpF0c9DJu&#10;ndOLycTSlnXEninNJEw2ynTEQddsJ7UhB7DeiUmepueTgzK1Nooya2H0MkzGF95+0zDqfm0ay1wk&#10;ljH45vyv8b8b/J1cvCCLrSG65bR3g3yDFx3hEg4dTV0SR6Kd4Y9MdZwaZVXjzqjqJqppOGU+Bogm&#10;Sx9E88aonfaxbBeHrR5hAmgf4PTNZum7/Y2JeA13l55P40iSDm7JHxz5EQDooLcLWPfG6A/6xvQD&#10;29DDmI+N6fA/RBMdPbS3I7Ts6CIKg1mal/kUDqAwB515UUwD+LSFG3q0j7avv7JzMhw8Qf9Gdw4a&#10;HpI9YWW/D6sPLdHMX4FFDE5YnQ9YvYc3RuRWMMTrHGNCF2DtCJZdWMDte5Ea4yULbax7w1QXYWMZ&#10;G/DAPz6yv7YOHIClwxI81SrB6ysuhO+Y7WYtTLQnkBFXV+s09UkAW+4tEzI6LONilsH0YxuYnWy0&#10;4o4Zhn3fBPSEhEEEI4TvW+5WMLQn5HvWwLuDp5GHA+7bJJQy6bIw1ZKaBYen4O7o77DDH+0NouUG&#10;Ah1t9waGlcHIYDv43K/HrcwTxri5j/xLm8cd/mQl3bi541KZpyITEFV/clg/gBSgQZQ2qr6Fl2ZU&#10;oCur6RWHm74m1t0QA/wETAacC7OtMn/G0QH4axnbP3bEsDgSbyU8+nlWlkh4vlNOqxw65u7M5u6M&#10;3HVrBQ8iA7bW1DdxvRNDszGq+wRUu8JTYYpICmcvY+rM0Fm7wKtA1pStVn4ZkJwm7lp+0BSNI0r4&#10;Mj8ePxGj++frgCPeqSHRyOLBKw5rcadUq51TDfdP/IRTjx8kfUi9H5H91ZD9H5HgXqljlOXVg9yP&#10;3BEmMGy47lMaDLQ18mVRFXkRR8CL1XRazfqaNBDnvEzzah54My/n+dxTDGTXwLpDpj+TDKRCJgCP&#10;MAcxx8+LaXjo40yfukM+9JxyisC3nkjkZ+TL01n6jI0/Okvrz1/NUnfcHH3lnJbDDf+PEtf9l9JW&#10;c7qAv17gQOtR0f66EIRdbof8F8Rk9ywbHTGfdzoJNMU3XHB363UlUBU6Jfc3nGLtxs69+g+6Nmgl&#10;WIDnYvWHsZpZCjTYyzNt2J6zgz3L8sI0XvLxjmyZnRhjyJ7J4X9WpLO7bahyRTrJs6qcztN5socK&#10;r0xCiZEskWxrVHKbMJFwqqRKLHc7UquEyUSQxBJBQcy2JNkIYGmSXCmnkpolxMD4Xp39rrf4XoeI&#10;QnzAy5xeK/rZRlKtWxA0bGU1HNvz1+T+ct+9B85GcI3MgsSC7f4aTlh8QdIHGXyp6K6Doh90vWGC&#10;OPiosC3XFkrRgnUbVoPYeVtDkaLwTeFAqGrDZdA+wJdAVHg6MqeX3n/ls1WazvNXyXqarpMyrV4n&#10;q3lZJVX6uirTcpats/XfWJSycrGzDMIn4lLz3nUYHS9ycP5Jnd1/kQQF778Egs4YhAo45CXK4CLw&#10;KyKEvlpDUT96OrbOMEdbHA5s58dh8TjhUT8BjVeC0iraHH5RNaBBoDz6GjvUhl6RZ9NijtrbS++q&#10;SAu8/wAUavMqy2agxr00Py9nvTL/l0oMHvSwsvg4gij0TQjEF3H/leOh6r/I8DPqbt+vOn03XvwD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zlWRxuIAAAALAQAADwAAAGRycy9kb3du&#10;cmV2LnhtbEyPQU+DQBCF7yb+h82YeLMLxSKlLE3TqKfGxNbE9LaFKZCys4TdAv33jic9TubLe9/L&#10;1pNpxYC9aywpCGcBCKTClg1VCr4Ob08JCOc1lbq1hApu6GCd399lOi3tSJ847H0lOIRcqhXU3nep&#10;lK6o0Wg3sx0S/862N9rz2Vey7PXI4aaV8yCIpdENcUOtO9zWWFz2V6PgfdTjJgpfh93lvL0dD4uP&#10;712ISj0+TJsVCI+T/4PhV5/VIWenk71S6USrYBG9xIwqmMcJj2IiXiZLECcFz1EQgswz+X9D/gMA&#10;AP//AwBQSwMECgAAAAAAAAAhAIAHBdWINgAAiDYAABUAAABkcnMvbWVkaWEvaW1hZ2UxLmpwZWf/&#10;2P/gABBKRklGAAEBAQDcANwAAP/bAEMAAgEBAQEBAgEBAQICAgICBAMCAgICBQQEAwQGBQYGBgUG&#10;BgYHCQgGBwkHBgYICwgJCgoKCgoGCAsMCwoMCQoKCv/AAAsIAJwAqwEBEQD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2gAIAQEAAD8A/fwnHWmzMAmc1mt4h0+O&#10;/axub2GFlt5J186cKzRoVDuFPOxdygt0BYeoJ89/ZW/av8B/tTfByP42+GRDZ6Lf+MNc0PQbxtQS&#10;WHV4rDV7vT4b23lGBJFdLaiePGfllABbG4+qBl/vU4HIyKKZJcQxDdJIFHqTXMfGr4y/D74B/Bnx&#10;P8eviXq8lr4Z8IeH7rWtcvre3edorO3iaaV1SMFnIRSQqgk9q8V/YF/4Kkfs/f8ABQW68UeHfh94&#10;L8eeCfEnhH+zpdW8I/E7wx/ZOpGzv7d57K8ij8yRZYJkjlKlXLYj3FVR4mf6U3KOprn/AIlfFj4W&#10;/BnwldePvi/8SNB8K6HYx77zWfEWrQ2VrAuQNzyzMqKMkDJPUitLQPE3hzxXpses+F9fstSs5lDR&#10;XVjdJNG6kZBDKSCCCD16VcZgVODVWK9d777PHb/u9uTKXHJ9AO/uelXKCwHU0Ag9KNy5xmmvPDGM&#10;vIB25pIbiG4QSQSqynoynINPprOPu9KydSumu5VtbdmVWzn5RhsED1zjJ7Dr3Hf83v2v/wBtr9gT&#10;9lT/AIKF+MvHn7f37Z+g3XhgfC+38H+D/hfoNrcX02nNqEly2uHUbS0WaR2kW1slWZhEgSUxGPfH&#10;5r9X+yt4g/Yg/wCCmLfA/T/2LfHmvap8Ff2b7iGSLQdS8K6lY2NxqNhaxwaOwnvLRftMtrgyFfNB&#10;DbHIJr174n/8FYPgf4B/as0z9nTRpdJ8QaXDcWdr468S6X4jEs3hye9juzZMbSKFzPA0tqIZphIn&#10;kPcw5VgZDH9XqMLioNR1Kx0uxm1HUbuK3t7eJpLieaQKkaKMszE8AADJJ4Ar5H+LX/BcH/gl58H9&#10;d1DRPEv7W+iXE+k3U1pqTaBZ3GqQW11GWV4JZLaJ1WRSp+XcGIBxxXgPx8/bEsP+CxQv/wBl79k7&#10;4rw+CvgFpuj/ANrftA/FDWIxaajqGiCJ2m0XT7G4UTR+YPLWe6lWNI45GxvwI5vNdP8A2Sf2nv8A&#10;gqx8WvC/7X37PP7M/wAIvgv8NNJ8TaPaeB/ij4gm1eL4jah4Z0uSHFxBHbkW32e6jjkhWOdkcwMQ&#10;Sy7Hb9gipztfj6V/Op/wWe/4KX/DHxr8dfH3x3+Jvwy0P4maX4R8ZX3w3+A3gHxQyvosVxpzxf25&#10;4lu4obsvct9oxb2oCojxusjMNrRP826d+2t42/ZR/wCFKft8fsJfFub4O+HfiRqV9pHxK+G/h+WS&#10;90XSNY064tWumi0uedl+yTW09nKA8yyM3mgbF27v6J/+Cf37eTfto/De70bxr4btvC3xJ8Mx2o8Z&#10;eG9PvBc24iuUeSz1GylbBmsLqNGkhlIBIV0Pzxvj6N0nT/sS+dLtDMTu8v7v1A7dAcc49T1q6ZUH&#10;Br5G/bL/AOC0X7JX7HXxMn+CUnhb4hfE7x5p8UU2seDfhF4T/te80qCSOWRZbp3lht4PliJ8tpRK&#10;QykRlcsPKP2ev+DjD4QftU+GNQ8X/s4/8E3f2svGmm6Tqr6bqd54f+HmkXCWt4qI7QSY1f5XCuhw&#10;ezV3Ev8AwW9+FHgy9hu/2kP2H/2lvg94cmJEnjb4jfC+KPSrdxztlksby6kiXG5jI0YjVVYs6gV9&#10;aaB4+8F+NfD2h+LPDviyyudN8RQxXOg3scy7NRjeIzJ5W774aJWkG3nYpboCa2rSF4JlESfKysXw&#10;oChuOnPfn/PW5VLVoLqSACCR1+bLeW2GxjoPfP098jIP5Yf8HE//AAWW0D9jz9m++/Zh/ZT+JVrq&#10;Hxq8Za23h66h0S8Ml54VtvIimnnIQFhcOs9vFEp2ktNI4JNuyH8MP2tP+Cd8/wCzh+yR4b+PPxr+&#10;Oceq/Grxx8TLrSNS+HNrcfaZ9Fhg0+K8uvt85zvv919p++FW/dfaArF5C6Q81+15+3f498at4V+A&#10;fwD+IWseH/hb8MvC+m6D4b0nQ5pdNt9TvILVI9Q1uW3ik2/ab67NzcMzfPsljViWUk/bn/BvF+19&#10;+zf+xd458A/D/wCI/wCzvonjr4ufHT4wabpei6+00D33hXRLl4rf7VJIUkcO10RKsGVYqrSFl+Tf&#10;/TmnC4Ffm1/wUl+JN7+29+2Vdf8ABNqP4nal4X+Cfwv8D/8ACc/tWeItF8yGaW0K+fZ6CblSGhWW&#10;BTcTCMeY0UibGG2QD+df9sr9uzQP2hP2iJvHfw0+G2n+EfAfhW+vbX4W/D3S9OSHT7DTmllMEtwi&#10;uS945kM1xNucySkhSihQO1/YS/YV+Jv7VOvfDb4ga18RdWsp/i98crHwLp+l2unyzPq+kpC9zrd8&#10;6qVR7a0T7IHj+6RLITtWPNf2F+G9A0Xwpodn4Y8N6Tb2On6dax21jZWkIjighRQqRoo4VVUAADgA&#10;Vxn7VvxS134G/sx/Ef42eFtOt7zVPB/gPWNb060vFZoZ57SymnjRwpVirNGAQCDgnBB5r8DIv2lP&#10;2Uf2TP2Rv2G/hT8Q/wBsDTV0O08LN4v+LHhHQPh9/as/iXT9buZpZdPnY74JVjLzWk0b4kTyHeMr&#10;KqIPiL/gpL8HPgz+xn4X+G37CHhzx0virUtC1PVPGfizxAsEtlKBq8FiLOxntJULWd1HaWcBljZn&#10;2SSlSPkJP1T/AMEzv+C+H7Pn7NHj39n7/ha0/iqxi8AeD/EHg34j69D4Xspk1vQZZVuNEt1MREub&#10;KZPvBEZxPJuYjIb9hPi1/wAF2f2cNA+G0Pxy+AXwx8bfFH4fafp41bxf488PaDPb6Xo+lrdC1mlS&#10;e5jRbyaOUkGCHcwEchJGw19kf8JXpGs+Az458H67Z6lYXWk/btL1KxuFnt7uFovMjljdSVkRlwwZ&#10;SQwIIPNflf8A8EgfFnxY+C/7OHgP9o/wRLB401r482dx40+LmhXXh9NOg0cXGp3j3PiKXWFikeWG&#10;3jSO0j075pNpV0wFc1+Mf/Bbr4jeKPCP/BTH4g3Hw58c6Do7avY6HqPiGP4S6jcWuizapPpFpLdy&#10;RLlX3GZ5C3mASby24KcgfKtv+0J8e7KUz2/xr8WKWjeNs+IbkqyMpVlIL4IKkgg8EHnPNfuL/wAE&#10;PP2Rv2+vjN4i/ZH/AGpbDxX4i0HwF4P8P6mviDWlv4rm11PTlmvoba0Frds6iR1V7WSaJBJHDMhQ&#10;qyq6/vWkezoadSN92vw0/wCCwH/Bvv8AtR6h/wAFA4f+Ckn7Dfg2x+J39s+IYda8UfDzXNStbe4h&#10;1BNgEkDXRSCWA7Q5V2VkMeBvyMfGvx5/4I7f8F4v2kvAPhvwd8R/+CXHhVdQ8KeHodH0rxXpPibT&#10;LTUDCt3PdyySqmsfZpZp7i5uJZpWhLO8ztkEk15dqP8Awbbf8Fr9ctGvr/8AYbvY9QjUb5P+E00D&#10;F2OBk4vuJMclj9/lmJYkt+rP/BuR/wAG+Hjj9hfxO37a/wC2voNta/E42VxY+E/CHnW90vhyKQeX&#10;LdPNEXU3Uke6NTE5CRSyKSxkIX9jU+7X4Pf8HJPhv9rv9iHXP2gvjD8MvBEPiH4S/tZ6H4X0zxpr&#10;xtWaXwtqukxC1jhbYw2xT28YKSMCDJIyHGxBJ/P7nIyPTjpX9O3/AAbkfsH+M4/hr8Nf2r/jH8P1&#10;0bQfBvw7k0z4P6LqGmmC4e61KT7RqniN4XLCKe4Qx2cU6bZJLVH3ZSVQP1sRNg60ksCy5V+VYYZS&#10;ODX5RfGn/g3k/aU8E6jHo/8AwTs/b6tfh74VsZNWXwno/i3wFY6vqfgm11BWFzaaLrcsT6lYxM0s&#10;5HlTxunmFgxkLSN8f6z/AMGWf7VHiXWLvxH4l/b+8KajqGoXMlzf31/4fvpprmZ23PJI7ylndmJJ&#10;YkkkkmvQvgl/wZReCLWK3uv2iP21tRvLiO/Vriz8I+G0iimt8j5PMndmRyMjdtIHHB6V+g3wp/4I&#10;JfsWfCH4AQfs1eHfiT8cpPC0LXEUunt8ctctbe4sLiVpLnTXtLO4hs/ss7PJ5qrArv5rkvuOa+tP&#10;Anws8BfCz4Y6J8GvAPh+PTfDPh3QbfRtG0mGRmS1sbeFYIYQzEsQsaqoJJY4ySTzX5r+LP8Agk3/&#10;AMFZf2e/C+ifAf8A4J5ft56Dovwr8NfEZPEXg/Q/EkWorqGi2ZMmdIluIpyL/TEMzuLSYMrtHHuP&#10;GK+O/iB/wZwftifFvx3q3xO+Jv8AwUP8L65r+v6lLfa1q+oeHL2Se7uJGLSSOxk5JJJ9OwwK9k/Z&#10;X/4MyP2Z/AXiPSfFP7Vn7RuveOobOYS6h4X0Oz/s2zvGV1Ko04dphGQCrhdjEMdroQDX7NeFPCHh&#10;fwH4a03wX4I8PWOj6No9jFZaTpOl2aW9tZW0SBI4YokAWONFVVVFACgAAAYrSooIyMGm+SnpQqBT&#10;uFKyhutJ5a04DAwBWf4l8KeGPGmgXnhTxh4esdW0vULdrfUNN1K1Se3uYmGGjkjcFXUjgqQQa+ad&#10;A/4Ik/8ABJ3wz8T5PjDpH7B3w/XXZL64u2kuNLaa282bd5hFpIzW4X52wgj2pxtC4GPqRUVfuinU&#10;U3y1JyRTscYpoRRzinUjKG60mxe4oWNU+6KDGp606iiiiiiiiiiuY+M/xi+Gf7P3wt1z40fGTxpY&#10;+HvC/huxa81nWNSmEcNvCvck9SSQqqMlmYKASQK8e/YT/wCCp37D/wDwUg07Urr9kr43W2v3mjRr&#10;Jquh3VrJZ6haws5RZmtplWTyywxvAI+7nG4Z+ho87eTTqKKKKK53xt8XPhZ8NdR03SfiJ8S/D+g3&#10;WtSmLR7XWtZgtZL+QFQUhWVlMrAyICFycuv94V0KnK5rN1DxZ4Z0fWtN8Pax4ksbXUNYlkj0iwub&#10;xI5r144zJIsSE7pCsas7BQcKpJwATWnRQxIXIr5t/b7/AG0PiR+zdqvw7+B37PHwji8bfFX4ta1d&#10;WPg/TNUvWs9Lsbe0hE19qN7cAErFBG6Hy1+eQuFXoSPlXxTH/wAFpPiDaeH/AIneBf26fFl1/a3j&#10;aPw74s8H/DH9nfSdL0/w3GqDzNRik8WJ9tubXaUdpFMoZ3YRjClVseM9P/4K7fDn4t+GdK+CX/BQ&#10;34j/ABQt77xVdaFdWfi79mXRrPQtOuYYyPM1K6hWyvGsi5BFzZ5RwpKPJja30t+w9+2b8ZPi38Wf&#10;H/7In7Vfww0nw78Vfhjaafeazd+Fr57jRta0+9Eotb+1Mn7yDzGt5ibeTc0Q2gu/3j9OrnbzX5df&#10;t4/8HBPxX/Zu/wCChvjL9gb9n39kHTfGt18P/BDeIfFOva74yOmRwpHpf9qS7FWCTci20kCg5DGR&#10;2XbgAn5t0P8A4O6P2j/E37OHif8Aab0//gnn4bh8N+F/EWn6JdXE3xGmJkvbyOeSNFX7Fn5UgZjn&#10;AwRg5r4l/wCCgP8AwVa/4KGfHzT/ANnP9sb9pLxno+veANQ11vEOn/DXw94fudP8Ox6hpl8Ipbac&#10;tIZLucx7WJaZjGtz+7Kbzn6v/wCDZv8AYNuda/4KB6r/AMFDv2T9S8XeH/gDH4c1GxtbHxJC8Fxf&#10;Xly21tFJ3kX8Fo6rKbrLIZIIlwZFcp/QChAUk8fWvif/AIKFf8FZNH/Zq8S+IPhN8K9X8I6fqXhb&#10;T4ZfHHxF+IF3MPDnhGe5hd7K0mjtc3F9fzYWRbGHbIYd0rMiYY/i3+13/wAHDGqfE23m0nSv2vv2&#10;nPFd3a+JpLnTLzwPrmkfDXS1sZEJ8lY7Gyu72bYxCKLmeQlQWJ3cto/CP9uv43/tP/s6eIPjd4H/&#10;AGivil4Pt/B8lwuoabrn/BRS507X79YIIpWkhsr6xfzY3EoVXRVDSK6LypFfWvhT/gqN8UP2QdS/&#10;ZA+Hug/tg/FjxPrnx4tvD99qHwo+MFrpXiU2ej6zqUUMV7JrkFtZXiylPP8AKR3n2kASIFQKf2zA&#10;IHJr84v+Csv/AAcFeAf2EPEviH4I/s7fDuH4lePfB2hx6t8QH/tJY9N8HWUl5aWUcl2VzJNL599b&#10;A28XzDzF3Fckr+G/7aP7dvxx+EH7YtxqX7Uf7Dfwg1z4l+H9U07X7HxNrPiLxrqEz74oL2wukaXx&#10;I+I2hNs6wn5VQLGUAXaPuz4Ff8Hr+qQrb2f7TX7E0Miw6di81LwR4kIae6GPmW3uUxFGeTjzXI45&#10;PWrH7C/7Z+l/tzf8Fkv2bf2jviv8b9LvPH11rHiBpfCq+JDLBoWm3vhbVXtNNsbeFDbokJ2LLPLJ&#10;9qnuLkK0aCMKP3rGoFb9LMwNtZT+9ZgFzjO0epwCeOwq3TLh3jgaRE3FVyFzjNfl1/wWW8Ofs9/t&#10;pfHVv2YvEvxU1z4e/E74PeAZfHPw2+IHg+5uo9asL6Vh9ssLWBDH9tElrFbzEQSeaPszbD8kgHw3&#10;fftj/wDBSDwZ4O0n4gaX+35+xj8cNa8E67NJ8O9V+MV9pnh/xjYQOqxtNDb+IE057EsEUs/mlnIY&#10;F5CvF7xr/wAFd/8Agsb4x+Dc3ir4wf8ABUn9j34N2dvrEEd63hPxjpniTxCIS4UyQWeiHVhMnzZK&#10;gBht5KD5qpf8EUrnx58YP+Cg3gvTv2QtQ+IXxOj0rx/J4s+Pn7TXxBt7qGPXLa107UdNtLSBLmWR&#10;1jeG/lWNZWa5czK7RxJbuE/oqT7nFfFX7cP/AARM+Af7YXx6uv2pvDHjXUvh78QtZ8J3fhnxXrmi&#10;6fb3MWv6XPaPatHcwzDBlWNkVZgQ4WGNeVUAfl38Tv8Ag3W8X/sNfAS5+EPxo/4KT+F7H4ZePviJ&#10;pfnSat4FMVhZaxBb3v2G4u55bxUiiOWhYk4LzRqdoYsG/sMfsy/8Et/Hn7ZPwf8A2HPFXxH1z42a&#10;L47kufEa+Gv+E0EOkWt8vhddRgvLzTbQ7RII/tlu0byeakoUEshlRv6C/Cnhjw14L8PWfhLwb4es&#10;dJ0rTbdLfT9M020S3t7WFRhY440AVFA4CqABV1/vZAr+az9tzxN8Nv2xvFf7QP8AwTK+O37Uy/Bn&#10;4meHf2svF3jLwbf/ABa1C5svDfifTboslrb3N2ylbIRWcEDWskw8popY0hzvRa+Wp/8Ag3C/4K9C&#10;9aHTf2dfD+oWXnEW+rWPxZ8MtBcxZ+WaPfqKuUZcMMqrYPIByB3XwW/4Jf8AwL/ZQ8R/8Jj/AMFK&#10;/wBoXw7pNx4Y1FLgfA34b+MLTVfEeoyR+Zk6pcWUrQaXG6mJ0JlLmGWUIqyKwb9Kv+CF37EUn/BQ&#10;L40+NP8AgsX+31+z5p9zrGreL7Z/gja6kz+VpVjZJ5cMyQYVJkgVLeGCaTe+63lcgOqOf1P/AGvP&#10;jHq/7N/7J/xO/aF0LS7W+vvAnw91rxDZ2d/Iyw3EtlYzXKRyMvKozRgMRyASa/l4/wCCg/7NfwV/&#10;a/8Ai34u/aH+F+u2/wANPGl/4kuJfFui+PPHNlNoOpXckipDJY6g83nWDXjeddW8OppbwNZxzXC3&#10;Kw20jDxf9pX9n79s39rb/goO37P+gfs2ayPiBcabpejaD4RtLqK6Z9PsdNt4La4+2LIbeaFrWGOY&#10;3ayeSyuHD7SDX6Zf8Ewv+DQLxe+v6X8Wv+CnXiKzs7K3mhul+F/hnUxPJPjDGC+vIjsUZyrLbu+R&#10;nbLzke8ab/waf/BT4A/tlfDn9qD9kf8AaN1/TLXwH460zxDN4T8TW6XTXIs54pxbxXSGMrvMbByy&#10;sAr8A4IP6+6PpK2b+eyLnnGzpzjJHpnHP9a0abIoeNlYZB4NfMP7f/8AwSz/AGdf+ChA0HXfH9hd&#10;aD428I75fBfxG0CQRajo8gOVjB/5axbmLeW3Rl3KVY7q/O/41/8ABBz/AIKnnxrb6z4i1v8AZZ/a&#10;Y0XQbSeWzvPi14LudF8QazPNh5FuJLKJzIysAiPJenKqudnIrhPBP/BFP/gp/wDFS+sdc0X/AIJo&#10;/sV/ALUNC1qC5t9T1JbnWJroIwbckCyajA4BGdsvl7iMHgmv2T/Yy/Zs1T9lb4Bab8Idb+Ii+KNQ&#10;t7i4utQ1aHQLfSrZ55pC7rbWVt+6tIFJwkSlto6sxya9XUFV21W1BbkW5+zk59V6/hx1rgf2hf2Y&#10;PhN+1j8BvEn7Of7QXhv+3PCvi7TvsmtWDXDxsV3LIrJIpDI6SIkiuCCGRT2r8v8A/giz/wAEu7T9&#10;gn/gsf8AtB6Fb/sfeJrXwFa6LE3wb+KXiLT2mtrSEGJbu0t7qQZaWYXWAy/MY7SVScEhv2GjQoME&#10;/SkkjZzxj8a/Pb/grz/wbs/sw/8ABVXxDH8X7fxrdfDb4mRW0dvN4u0nSI7yHUolZABe2peI3DLG&#10;GRHWWNlyuS6oEP5V+KP+DLX/AIKO2XiW+tvBH7SPwT1DSIrphpl/qmravZ3M8IPyPJBHpsywuRyU&#10;WWQKeA7da+wv2I/+DQH4FfCXxponxS/bN+NcvxF1SzEE0vhnw5ph03SVuFVy/nu7vNeLu8vayi3B&#10;2nfGdxx+yHhzw5onhLQ7Pwz4a0m3sNP0+1jtrGxs4RHFBCihURVHCqqgAAdAKPE3hvQvGPh6+8J+&#10;KdHtdQ0zUrSS11HT72FZIbmCRCjxOjAhkZSQVIwQcGvyz+O3/BsD4d8d/FPT/FXwZ/axs/CfhvSZ&#10;rltM0HWfhnHq15FDdJDBc2ct+L23e7tDaw/ZkhuUmEccjgE5r7u/ZM/YK+BX7I/gnR/D/hbSW1/X&#10;NJa4dfGniSGK41RnnwJRHKEAtoiqqoggEcSqoATrn2DURcpaMLQZf+EZx39e1QaRp9wCbq6mZix+&#10;VXY5C54z05xj6H1rTAwMAUUEZGKaEwc0rLuHWm+SOOelPAIGDRR1pCu4EE+1IsYU5p1FFFNEeDnN&#10;OoooppQE5NGwA5zTqKKKoeKPEuheDPDl/wCLvFWs22m6XpdlNealqF5MI4bW3iQvJK7MQFRVUsWP&#10;AAJNfEvx+/4L9/sn/Am38I6WfhR8Tte1/wCKMNvN8GtH03wuuzx1DdgCwubK4MpjWK4d4VCybbiP&#10;z4zJAm4A/Ues/tU/APwJpWrTfF343+BfCeoeFdHstR8cWGr+MrOIeHYrk7InunkdPJieQNHHLIEW&#10;Rl+Xniui+Evxc+HPx0+Hml/Fn4R+L7PxB4b1qAz6RrWnsWt7yLcV8yNsfMhKnDDgjkEgg15r+3h/&#10;wUE/Zo/4JxfA+b4+ftP+Mzpuk/bEs9N0+zjE19ql03IgtodwMjhQznkBVViSAK/HnV/+D1i/1P4q&#10;rpfhX9jix0rwbLKi/wBqa5r0txfQLs+dmhgRUf584AccYyc19tf8E+P+DiP4B/tceCrjxh8V9Ds/&#10;COl6fqNlp+reKrDUXudO0i7vbyS2sYtSR41m0xJ9se26kDWe+TymuVkwjfoxG+8ZBp1FBOBmsP4h&#10;fEjwN8J/BGp/En4meL9P0HQNFs5LvVtY1a6SC3tIUGWd5HIVR9T7da+Kf2Of+C//AOyR+3B+3t4k&#10;/Yw+BNrqmt6bY6Pb3fhfx5pmk3s1nrEnlK9yjx/Zg1mkTMY/Om2xs0Zwx3pn7wjdmJBp2aaz46U1&#10;pWzxUlFFFV9U1Kx0fTbjVtUvY7a1tYWmubiZgqRxqMszE9AACSewr8j/APgpN/wXN/Zo8K/tLaT8&#10;C/iH4l+MWmfCvxv8L4o9K13w18NZY7TU7nUL26tbyS7ttWit5r2yjtIoWilsxIGNxPt8xggXyX9g&#10;3wRpn/BO7wp8MdB+J/7Xnw9vfhRpPxQ1jxP8FfE3xV0ufwvcW0E2ioHAW8maawtbyS+udkUkEbyG&#10;1+1Rh4rpdztB/ZM+NX7Yvir44fsM/Hr9kLRvH3hzUfiFa/E34SePvAPxB0fULLw7capeme6F1qEk&#10;9pefYLgxvDIIbR7kQ5ZYGKW7n9v/AAl4W8P+CfC2m+DfCmlR2Ol6TYQ2Wm2cOdkFvEgSONc9lVQB&#10;9K/kq/4OWP2z/HP7Wv8AwVW8feFtYvbyLw18KdQk8HeFdHmk/d232Vtt5cBQdu+e6Ej78BjEIEbP&#10;lLj9eP2FP+DTL9gj4X/AGxg/bA0y7+IfxA1jQ2GvahZatPb6fp000akpYooRj5RyEmkAZ/vFFyEX&#10;4H/4K2/8EoPih/wQK+L2h/tu/sWeLbrVvhF4kum8OeIND12Vbkxrcxs02kahEw23thdxRSAFlYK8&#10;YDbHEDN+uP8AwRC/bZ8NfHD4Vx/A6y1G4NhaeFLHxT8LX1K9hluLrwtcs9u1ozC6mlln02+hnsZi&#10;6xlYzZORmcAfeId8ctX5Y/tr/wDByt8Ov2e/20PE37DHhvTfDnhfV/CevQ22qfELx/bate6Q0P2J&#10;Z5Yo7TTLZrt7vzZFjRQDEwUt5mWVa5W4/wCDrP8AZzsvCEker/Ff4PJrFvYyGa70JfG+oPJOsZIW&#10;GwuvDVijs7gKI5b+FV3fNKMZP5Bf8FP/APgtB+2h/wAFYfH5+Dmn+MdVk8AXWqQjw94E0fRVsP7R&#10;nUny3mt4pp3d8tlY2nmVSFOWZQ1fpp/waYf8E7Pjv+z7478eftIfELw5bWegXmj/ANh2Gu2eqSSQ&#10;69csbWaaGFGiCyxWMsc9vJdRsYZbgusMlxHF5lft9qF5BpllLqFzJsigjaSVsHhVGSf0r82PhRJ+&#10;3x/wVU8LeJP2x/Cn/BQXVf2f/hzqkcw+DfhvwdYWF013pEMs8Sa3qrXsJdftLpuWFfKMaJhiGyF/&#10;ND4Qf8Fg/wDgsh8Jv2tviR/wTO+Pf7Ts2peLfEE154X8LeLNSt9Pil0TWkDNYXVtJ+7hMdw2xCJG&#10;ZCJ0IbK88f8A8E9P+C/n/BU7T5PiZ8DPF/7S6avr8ngvXNc8J6h4u0dNQe01PTIZ9SuLVDEmAk1v&#10;FdqN2UV1hClV4r9FP+CMP/BzX8Mv2pPBnh34O/t5+NNA8N/FTWPGEui6Xe2oFrZahb/Y5rpLy48w&#10;rFaLvjW0VQ7PLPNCEjwZGX9dY2OcE1JSPkrgV+en/Bdf/gsx+zj/AME+/g5qX7PF9pE3jn4oePtB&#10;nsNJ8CaRdbJLW3uI2i+13cgDGFPm/doFaSVuFXbudeB/Zw+Ev7QfwZ/Ym+HPx2/4LJ/tNeAJvBvw&#10;httM8U6a2qfDnb4isDHYwGPT5dQN2YnaO43QmOO0eWcRxMZld/Li+Zfgr8Nbf/guF+yH8SvB93/w&#10;T41TxRJN8XNfv/g7+0Rd6lbaT/aSy6k8iXWts8i3BRfPCzQWUTr9nDQW0Vu1umP2c/Zb/ZL/AGeP&#10;2MvhTZ/Bf9mr4WaZ4V8P2aIPsthD89w6oqebNI2XmlIUbnclicknmvSK/mB/4Ou/+CZPjj9nH9tT&#10;Uf24/A+gfaPh58Wpo7rUJtO0to4tD1xYY47iGdgWBNyyG6WU7C7zTJt/dhn+0P8Agg5/wca6n8U/&#10;gva/AP8Abf8AD+v6tr3hNrbT7X4ieHtLa/a5s2KxwPqNtBunR1J2tdrG0bKu6VkcFpPqr/goP+3P&#10;/wAEtf26f2B/ih+zhYftsfC28m8beHbnRtEOqa0vlw61gSWLshwwaO7SCQNjCsgPavzf/wCDbzx3&#10;+0R4B/bb+Fv7BfxL8PeJtB1z4W/8LA1HxBZ6pIkVovh3V9P0SWCziALGfdqNol4W4UB42VnDsE/o&#10;eywXjPFfy2/8Fzfif8cdS/bq1T4If8FIPgbpvwr8BeIteu/EnhXVPAPgzTb/AF2008pdwWUrul55&#10;NzK8phlvoxchnbdtZR5QFH9mL/gmP/wSp+OurN4h+JH7Z3ibXNB0+xV7zUvhzrWki+uImkMUU9xZ&#10;ajFDfWszPgtbR2l2I05Ny4Bce1eFf2jv+DYD/gmRp9xpPw7+DPxK+PvjK11BmuIfGeloywXtt5jW&#10;0k3npbWqBWkkiEsEMjhXYsr9/pz/AIJ4f8HFX7Yv/BRD9s/4cfDX4PfsKQ+Gfhgq3Vv8Qo9PvJNc&#10;eysnkWOzvomit7Y2qxSKIHLLJGwd32ps+X9P/wBv/wAL+P8Ax3+wd8a/BHwojum8U6z8JfEdj4bW&#10;yuPKmOoTaXcR24R8jY3msmGyMHByK+Hv2RJ/Gn7QX7EfwrXwB+zx8GW0vx54U0TwWun+K/EUkd14&#10;18AWWiSy6oLaGMxtDejU5ZUCtHIiI7yPuDBx+Wv7UvxN8LD/AILr2fhz4v8A7Guh6x8Q7vxL8MtO&#10;stN07xxe3Vl4LurPT7CG+tUWxeP+0HjIRQ7yBY2tCWR1d0rzj/gmz+1H+y94N/4KFaf8Rn/YH0O3&#10;uPC9r4u1jxRead4o1i8tV0+z0fUp5fs9ncXDiOSVFMTtcSzxEP8ALHGSCPoT/ghR/wAEuvGn/BU+&#10;+0X9tL4kQ+Cfh7oPwn+KGi3vhu38N/DKxhtfFb2c63N9aXUMIg3owS3jWXzGEe6UGF9wI/pJgbew&#10;ZTkexzU1R3StPbSQRXLRMyELJGAWQ4+8AwIyOvII9jX5R/sY/wDBu/L8G/8Agpl4u/b8/a0/aQj+&#10;M1x/aM9/4HXxDZbrwXksmBeXuQIvMgQ7YlhXy1f5lWMxoo8x/wCCmf8AwTk/4Kpf8Faf+Cnmjfs4&#10;/GrQrzwP+yz4ZujdabrXh7UoZoL2BVBe6kDYZr+UERIkiNFb5bYrZlaX9hPgd8Fvhr+zn8IfDfwK&#10;+DvhePRfC3hPR7fS9B0yKRn8i2hQIgLuS8jkDLO5LuxZmJYknqqK5n4rfCb4afGzwDqPww+MPw/0&#10;nxR4d1aHytS0PXNPjurW5TOQHjkBU8gEccEZFfjV+1h/waL6ND4xvPiJ/wAE6/2ptT+HcP8ApV3b&#10;+FtdklkS1kkaVxFBfRMJTCqskKrKHZUTLSyMzMfMvCH/AASn/wCDn+w+E2p/Bm6+NngPWND8RLJa&#10;62vjK+0jxCbuzmQxyq0upWE8qjafuxsoYHOM8n9Y/wDgkx+wD46/4J4/so6b8CPir8Zn+IXiCwvJ&#10;/J8Rz2aIbaxJQQ2UTFBMYY1jXCyvIQcqrLGscafUaZ28ivnb/go//wAEv/2V/wDgqP8AByP4P/tL&#10;+G7xWsbtbnQfFOgzRwaro8oYFjBLJHIu2RQUeN0dGU52h1R1/FL9oT/gy3/ae8KnUNS/Zs/an8J+&#10;LLWCGNtP0/xFp02mXdzISA6kqZYkABJBL8gdjisb4C/8GjP7UT/FbZ8errT4/DNvFbuv2PxNBC9x&#10;N5Z86OR44bkxqJdm3bHIXTdu8s4r9mf+CWX/AASy8G/8E6PB9wV8SR6pr2pWf2do7HTorex0qFpT&#10;PLDb4Tzpi8hXfPO7SSJb264jWMJX1pdQpcRGGWMOjKQysuQwI6GvzZ1X/gmd/wAFBf2TfiMtl/wT&#10;zk+AOqeDIfEmsan8OZvil4Nnl1f4WvqyqNQTTZ4ZBvtpMOPKxn51U/ukEZ8h/Y3/AODVu/8AC3xy&#10;1z9q79vD9svWvG3xC1r+05WvPCMP2Zor67UodRNzcq5eUJJNiMwhAzKeQu0+7fsH/wDBs1/wTu/Y&#10;c8XeIPHU9t4g+J194g0m40m6tPiLJa3WnrYyyq7Rm1jhSOVm2IGaXeCVyqoTX3N8Pvhr8Pvhh4Ss&#10;Ph/8LfA2i+HdA0uFF0zR9H0tLe0to1OAscUYVUwAMYHAxxXQ2YCsPJRduMlV6A+o9qt1Q1f7YIF+&#10;xyFP3g8xguSq0afp4X/SJ0/eY+U+mcH9T/IVdRNpztp1FFI6LIjRuu4MMEHvWe9kriPT5LJHh5AO&#10;BhV7DHp29COKuxRFDkmpKKKq6kJorZpLdTu7beoqDRrK5hi867mZnk52sfu8fTr/AJ9SdBVxzS0U&#10;UVmmyeExWMVmklvu+U7QBEMH/wDUMc81eihEf3Rjtj0FSUwqVXOaRZBu/WneaMZC0hlI6LShwRmn&#10;Zz0pgmB7cVxt9+0R8ANKv5tO1T44eD7e6tpmiuLefxJapJHIpIZWBkBBByCD0NP079on4BateQ6d&#10;pfxv8H3NzcSrFBb2/ia1eSVycBVUSZYk9ABk12COrj5TQ0gU4NeNftjf8FCP2Pf2BPB9v42/ay+N&#10;+l+Era9ONNs7hZLi9vyGRWFvawK80+0uu7YjbRknABNeJfC//g4X/wCCRHxY8TWfhbR/2s7XR5tS&#10;szdabdeMPDep6JaXkYkWP9zcX9tFFKxZsBVYk4bAO04+wvDni3wx4y0mPxD4P8Q2OqWEzMIr3Tbt&#10;J4ZNpIbDoSpwQR14NX/NGcYpfNB/hNcj8a/j78Gf2cPh7d/Ff48/EzRfCPhuxwLrWNe1BLeBGOSF&#10;3ORliAcKMk4PFfJFh/wXq+A/xF12+sv2XP2M/wBpT4z6Tp1vDJdeKPhx8Kd2nq0m/bGG1C5tZHJC&#10;bgyxlGBG1m5xPZf8F6v2YfCXii28N/tYfs6/Hb4AxXwj/s7WvjF8NzZ6dcbpVjObmznukgVWdd0k&#10;5ijAP3u1fYfw6+I/gP4t+C9L+I/wx8X6dr+gazaJdaVrGk3aT291C67ldHQkEEVu0Uj528V+FP8A&#10;wWW/4OKf27v2Bf8Agq03wA+EuleFLb4e+ErWyOp6H4l8OvJ/bi3dujvcTTxyecgj3M0JgMY4/eJM&#10;PlPWP/wVZ/ax/a6fXv2p/wDgn3/wUC1+y+Heh+KptP8AF3hfxv8ACXwzNpvg6MRCZNQu7557O+Gl&#10;SqZVhbypbndbsj7nZQdHwV/wUA/bY8dfDCT9tfxL/wAFRde1D4H6H4E1jXfFWs/Cf4D+G7OzW/sH&#10;aEaLHdazNc3FvfTytbmLzrUxyrMuNoYMPL9V/wCDsX4weE/25fBvwg+Geh+Dfip8FdYutJtv7ct/&#10;D97B4wuYp40il8/bLFZ/b1mzI0UVokLAhECAhl/elDlc1/P5/wAFUf8AgpV+0z+2N8QvDvi7Tfi9&#10;/wAKz/Y5X9oCH4fXt1DqFxpeoeL47VBPq19PPCfM+xqscsUQjZQXZcgyI3l+W+E7f/gkx8F9c/bE&#10;/bk+FX7N/hT4m/CTwvpeh+Hfg7pniXR9R8QLP4mvdPNyb28kvpXkjhN2ZI5ZDIhKoqr8zAt8Oj9v&#10;H9kiX9mT4P8AwMvP+Cbnh2HxJ8O/GtnrHjP4l6P4ubT9W8aWETXRl06SWC0Wa08zz4v3yyyMhtkI&#10;UnG39ev+DUb/AIKR+NPj78V/i1+zR44+PN4nhTTrSx1D4Q/Dfx1rn9sa1a25a4FzHbamVgaeGCNI&#10;A8TQsT5qSJ5QSbzf25LqQWNfzw/FL4q+Fv2wv2Gv2iP+Csnizw63jL4mfGT4oz/Bz9nHQda0NryT&#10;wtpV2VtEhtIlmZYrySwuJ2MkYXFyARv8wCqvxJ+OHw+/aY/bG/ZV/wCCHll+xFrVp4J+BfxG0u2+&#10;IGoax4TE114jW0drOS6EH3rbSZpJ7mZ5GlZWS7V9oMSq/pH7Mv8AwSL/AGNf2rP2xP2sPFPhb4if&#10;E74W/s4/BvWIdC8L23gPxzJFZtq0NsbnWp4pXe4AihKJIIghG2+XG3y9lfO3/BN/9uH4nfskeKP2&#10;bW+E37dnjPxVrHxc+PlxpepfCHXPFB1fSbDwXPqK6ZHc3cXko0OpPOk8yOJFBiELiMKzBv6askV+&#10;Uc938Pf2yP8Agsz448J/tu+LfCesXPwe8ZabpPwd+CnjvWm0rS00y6tVeXxJBC0Mq6zqckriGGBy&#10;iqokcNlYvL/Qrxt8YLrQfCWs+HPgr4KxrmieKLPwzptnrGi3dvpjXU0FrcKwkgidvsghuVU3EaNG&#10;kiup5jYDL8bfFPWfiLr118J9M8BaLdWN0tu9neeINMury11H7HqTxa1avb+SgieKKH/RpXfZNLMj&#10;KrRxtu+G/wDgmDqfwW+Dn/BVXWPgX+wprsUPwk8f/BOPxt4x+GtnfNfW/wAPPEgvYUWyWSG4lt7W&#10;SVLicPbJwrW2EwqHP6nUUjfd61+dn7ffhfwv+zx/wVR8J/8ABQP9pD9nC88Z/BWf4D33gPxF4m0/&#10;wz/bieEL59SN29/fWSRSSpaPaGSBrlFYIryo+A6q/K+Ef+CeX/Brf+3L45OufCPRPgvr2ueJ7aK5&#10;Phj4f/Fa50lmjCKB/wASbT7+BbYgY3J9nRtxJYbiTWl8XP8AgiT/AMG2v7MFpav8ffhx4E8A2l5J&#10;utY/Gvx01fTYLpgc8Ldaqiy9ORgjjmuX8a+G/wBjL9uz40/s9fCX/glB+zv4Sl8H/Bj9oK08Y+N/&#10;il4P8A22n+GdGt7BZzc6dbXPkxpe3F5Klv8ANa+YuYoJXYgI4/VLJ8vj0r+aT/gn74G/a6+G3xms&#10;vj5ffs5678ePCX7N/wAWPGs2rfB/wrqTr4q8Ga5qUqRLv06SQtPZstqs8SwxMGmnvQVZo5GHSXGt&#10;ft3/ABn/AOCevx2/Yy8Kf8EdfjZp3xQ/aY+PGpeLNV1jUfhreaTpek2M2o22owwSX13DGh8t4pYl&#10;81kRFkJBBbB9F/bL+Fvxa1H4yfDj9qT/AIKB/tUfDf8AYV0H4feBbrQvh/8ADLwPri6x4rg025t7&#10;nT5JrW2gyElKSCH7RAreQgV1lV4lZdf/AIJo/sx/BbWP+CtfwJ/ay/Y2+GX7W2saBqWi+Krv4jfF&#10;b4+eGbo2WoeZpaJpz29+0QSRZWNypLSMW3RgE1+6xAPymv5Evgh+1f45/wCCWP7avhf9ln9tb4Xz&#10;eLPB/wCzj8bta8R2vhexsxa3Nzrhh+zwXscsu0vAXhs72EspDKkbLlXwfqH4ef8AByh+z78OP2+/&#10;j5+3hefs+eINb8RfEbw9YeG/h3dW8dnbzeHdKtoQSsrOX8xpbny2dQMMLWIn0HyB4E/4LZft5eH/&#10;ANkaX9gP9nu30jQIfG2talceMtc8N+HVfX/FupandzNMpdFwpkjlgtgscfm7IEVZApCL+iP/AAbr&#10;/wDBux+0J8PPjr4Y/b6/bh8M3Xg2PwyF1HwR4D1GFRqN1cyRsFmvoXUm1WNZNwhYLMJMbhGUIP7+&#10;bs1/Mr/wUF/YV/4KYfHP/gtV8crXwj+z94X+Pd7p8Nnfah4f1TWFgt7bQ73EmnCJpb61u7WSP7Mq&#10;77OZCu1o2PlTvFJ3f7LH7G37PHxF+I0Oj/tB/wDBKT9uj9m3VPJNnea58Io/Euq6EZUk27989pdX&#10;WxlyxZHkTIG0EHdXqfxz/wCCd/8AwTg+B09zD8I/+Cbf7af7UnjbxEkUOlz+NdJ8W6LplrcuSiNc&#10;35trBo1DbN7SBkWNidy4OIv+CQXwR/bI+Ef/AAXT8M+H/GX7KPgf9mXRR8GdVutY+Gfg6+S+bxDo&#10;Vu6Wtp9tlFzcCS7S8ubeb7Y3lzSrBIHLeY2795qKM007Bw22vKPHf7CH7D3xO8T33jj4jfsbfCvx&#10;BrWqSGTU9a1j4e6bdXd25GN8k0kBd2x3JJrG0/8A4Jmf8E5LCAW9v+wP8GdqnK+Z8MtLduvq0BP6&#10;17hDBDbxLBBCqRooVEVcBQOgA7CnV8iftV/8Egfgv8e/jl/w1d8HPiv41+CvxZmEceqePvhnqYt5&#10;tYhXy9sV9bSBoLsARKB5iHpkhiFxw/iT/gkr+2j488Pap4P8cf8ABbn48SabqS+Vt0jS9GsLhYcg&#10;4E8FqsqPx96NkNeifssf8Ecf+Cf/AOy18QZPin4f+DknjDx9JdLe3HxE+JF++vawblHRo5RcXZYp&#10;KhRdsqAOoGN/avq/A9KNo/u18eft9f8ABDH/AIJ1f8FG/G8fxO/aA+EVxb+KlTZdeJfDF8bC7v1C&#10;BEFwygibaoABYbgABnAAHzL4I/4M+v8AglvoDXUnjDXfiL4g82TdbLJ4iS18hf7v7qP5vx5r7Y/Z&#10;G/4Ja/8ABP8A/YauYtU/Zo/Ze8L+H9Xj4XxE9n9q1MExeW+26nLyxh1yGWNlVsnK8mvoNRGw3KFI&#10;Pp3p2B6V8vftmf8ABKP9n79rv4lQ/H+08ZeNfhp8T7XQpNJg+Inwx8SS6TqE9qXSRIrrysLdxI8a&#10;MI5AVO0A5AUDybxd/wAE0v8Agqlot/Z33wR/4LfeNNsMZF1a+Pvh3pWoxSHPBAtltyOPUmk8Jf8A&#10;BM3/AIKk61dahefG/wD4LfeOma5UC3tfAXw90rToYh3yLlLhuR6MMV7L+xD/AMEvf2ev2HfEWp/F&#10;Dw1rvi3xt8Qte0m307X/AIjfEXxFNq+r3cEQH7pZpiTDCz/OY0wucdlXH0Va6gZ79rZI8IqErIzf&#10;fORnA7gev8+tXKR/u1lXk+dWtbd4lZZZJEJbOVGwnj8qvWTYkeED5V4X8gf61YoooqjrlzLbWTNH&#10;/E23v0/pVfRLf7PqEwEzt+7B+fBxknPb2rWooorE1C6kjnWQqrbbtI1Vui5Gc/Xn/PNaMCpbTx20&#10;CBY9uAo7cVaooorF8TX9xaW3lQtgPGxb3wyDH0wxqbw/axRFpo8jzFDFR90ZHYVqV//ZUEsBAi0A&#10;FAAGAAgAAAAhAIoVP5gMAQAAFQIAABMAAAAAAAAAAAAAAAAAAAAAAFtDb250ZW50X1R5cGVzXS54&#10;bWxQSwECLQAUAAYACAAAACEAOP0h/9YAAACUAQAACwAAAAAAAAAAAAAAAAA9AQAAX3JlbHMvLnJl&#10;bHNQSwECLQAUAAYACAAAACEAVZ2ODjAFAAB/DgAADgAAAAAAAAAAAAAAAAA8AgAAZHJzL2Uyb0Rv&#10;Yy54bWxQSwECLQAUAAYACAAAACEAWGCzG7oAAAAiAQAAGQAAAAAAAAAAAAAAAACYBwAAZHJzL19y&#10;ZWxzL2Uyb0RvYy54bWwucmVsc1BLAQItABQABgAIAAAAIQDOVZHG4gAAAAsBAAAPAAAAAAAAAAAA&#10;AAAAAIkIAABkcnMvZG93bnJldi54bWxQSwECLQAKAAAAAAAAACEAgAcF1Yg2AACINgAAFQAAAAAA&#10;AAAAAAAAAACYCQAAZHJzL21lZGlhL2ltYWdlMS5qcGVnUEsFBgAAAAAGAAYAfQEAAFNAAAAAAA==&#10;">
                <v:rect id="Rectangle 1066" o:spid="_x0000_s120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iANxAAAAN0AAAAPAAAAZHJzL2Rvd25yZXYueG1sRE9NS8NA&#10;EL0L/Q/LFLyZTXsIErstoq0o0kOj6HXMTpNgdjZkxyb213cLhd7m8T5nsRpdqw7Uh8azgVmSgiIu&#10;vW24MvD5sbm7BxUE2WLrmQz8U4DVcnKzwNz6gXd0KKRSMYRDjgZqkS7XOpQ1OQyJ74gjt/e9Q4mw&#10;r7TtcYjhrtXzNM20w4ZjQ40dPdVU/hZ/zsBXNvuW4u3Yzbdh/yzl+kdehndjbqfj4wMooVGu4ov7&#10;1cb5aZbB+Zt4gl6eAAAA//8DAFBLAQItABQABgAIAAAAIQDb4fbL7gAAAIUBAAATAAAAAAAAAAAA&#10;AAAAAAAAAABbQ29udGVudF9UeXBlc10ueG1sUEsBAi0AFAAGAAgAAAAhAFr0LFu/AAAAFQEAAAsA&#10;AAAAAAAAAAAAAAAAHwEAAF9yZWxzLy5yZWxzUEsBAi0AFAAGAAgAAAAhAEGeIA3EAAAA3QAAAA8A&#10;AAAAAAAAAAAAAAAABwIAAGRycy9kb3ducmV2LnhtbFBLBQYAAAAAAwADALcAAAD4AgAAAAA=&#10;" fillcolor="#ffc000" strokecolor="black [3213]" strokeweight="3pt"/>
                <v:shape id="Text Box 127" o:spid="_x0000_s1202" type="#_x0000_t202" style="position:absolute;left:373;top:7557;width:9403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StixAAAAN0AAAAPAAAAZHJzL2Rvd25yZXYueG1sRE9Li8Iw&#10;EL4L/ocwgjdNFXRL1yhSEEXWg4+Lt7EZ27LNpDZRu/vrN8KCt/n4njNbtKYSD2pcaVnBaBiBIM6s&#10;LjlXcDquBjEI55E1VpZJwQ85WMy7nRkm2j55T4+Dz0UIYZeggsL7OpHSZQUZdENbEwfuahuDPsAm&#10;l7rBZwg3lRxH0VQaLDk0FFhTWlD2fbgbBdt0tcP9ZWzi3ypdf12X9e10nijV77XLTxCeWv8W/7s3&#10;OsyPph/w+iacIOd/AAAA//8DAFBLAQItABQABgAIAAAAIQDb4fbL7gAAAIUBAAATAAAAAAAAAAAA&#10;AAAAAAAAAABbQ29udGVudF9UeXBlc10ueG1sUEsBAi0AFAAGAAgAAAAhAFr0LFu/AAAAFQEAAAsA&#10;AAAAAAAAAAAAAAAAHwEAAF9yZWxzLy5yZWxzUEsBAi0AFAAGAAgAAAAhAIl9K2L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Less Meat</w:t>
                        </w:r>
                      </w:p>
                    </w:txbxContent>
                  </v:textbox>
                </v:shape>
                <v:shape id="Picture 1068" o:spid="_x0000_s1203" type="#_x0000_t75" alt="http://previews.123rf.com/images/rrraven/rrraven1308/rrraven130800030/21745909-vector-carne-negro-y-el-icono-situado-en-la-salchicha-blanca-Foto-de-archivo.jpg" style="position:absolute;left:1539;top:1073;width:7118;height:6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ME5xgAAAN0AAAAPAAAAZHJzL2Rvd25yZXYueG1sRI9Pa8JA&#10;EMXvhX6HZQQvRTfNQULqKtoqFC/FP/Q8ZMckmJ0N2dXEfnrnUPA2w3vz3m/my8E16kZdqD0beJ8m&#10;oIgLb2suDZyO20kGKkRki41nMnCnAMvF68scc+t73tPtEEslIRxyNFDF2OZah6Iih2HqW2LRzr5z&#10;GGXtSm077CXcNTpNkpl2WLM0VNjSZ0XF5XB1BsjZ099us077tHe/168se/M/mTHj0bD6ABVpiE/z&#10;//W3FfxkJrjyjYygFw8AAAD//wMAUEsBAi0AFAAGAAgAAAAhANvh9svuAAAAhQEAABMAAAAAAAAA&#10;AAAAAAAAAAAAAFtDb250ZW50X1R5cGVzXS54bWxQSwECLQAUAAYACAAAACEAWvQsW78AAAAVAQAA&#10;CwAAAAAAAAAAAAAAAAAfAQAAX3JlbHMvLnJlbHNQSwECLQAUAAYACAAAACEAzZTBOcYAAADdAAAA&#10;DwAAAAAAAAAAAAAAAAAHAgAAZHJzL2Rvd25yZXYueG1sUEsFBgAAAAADAAMAtwAAAPoCAAAAAA==&#10;">
                  <v:imagedata r:id="rId41" o:title="21745909-vector-carne-negro-y-el-icono-situado-en-la-salchicha-blanca-Foto-de-archivo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690550E6" wp14:editId="0BFD7088">
                <wp:simplePos x="0" y="0"/>
                <wp:positionH relativeFrom="column">
                  <wp:posOffset>4569017</wp:posOffset>
                </wp:positionH>
                <wp:positionV relativeFrom="paragraph">
                  <wp:posOffset>2867959</wp:posOffset>
                </wp:positionV>
                <wp:extent cx="1033780" cy="1029335"/>
                <wp:effectExtent l="19050" t="19050" r="13970" b="18415"/>
                <wp:wrapNone/>
                <wp:docPr id="1173" name="Group 1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3780" cy="1029335"/>
                          <a:chOff x="0" y="0"/>
                          <a:chExt cx="1033586" cy="1029335"/>
                        </a:xfrm>
                      </wpg:grpSpPr>
                      <wps:wsp>
                        <wps:cNvPr id="1174" name="Rectangle 117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5" name="Text Box 107"/>
                        <wps:cNvSpPr txBox="1"/>
                        <wps:spPr>
                          <a:xfrm>
                            <a:off x="27992" y="746449"/>
                            <a:ext cx="1005594" cy="25396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Flip that Switch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6" name="Picture 1176" descr="https://lifeho.files.wordpress.com/2012/12/lightswitch.jpg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253" y="74645"/>
                            <a:ext cx="46736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0550E6" id="Group 1173" o:spid="_x0000_s1204" style="position:absolute;margin-left:359.75pt;margin-top:225.8pt;width:81.4pt;height:81.05pt;z-index:251711488" coordsize="10335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st836BAAAGg4AAA4AAABkcnMvZTJvRG9jLnhtbNRXbW/bNhD+PmD/&#10;QdB325IsW7YQp3CdFxTIuqDJ0M80RVlcJJIj6djZsP++O1KS4zhrgxYoNqB1+Hq8e3j38NHZu31T&#10;B49MGy7FIoyHURgwQWXBxWYR/nZ/NZiFgbFEFKSWgi3CJ2bCd+c//3S2UzlLZCXrgukAjAiT79Qi&#10;rKxV+WhkaMUaYoZSMQGTpdQNsdDVm1GhyQ6sN/UoiaLpaCd1obSkzBgYvfCT4bmzX5aM2l/L0jAb&#10;1IsQfLPuV7vfNf6Ozs9IvtFEVZy2bpBv8KIhXMChvakLYkmw1fzEVMOplkaWdkhlM5JlySlzMUA0&#10;cfQimmstt8rFssl3G9XDBNC+wOmbzdKPj7c64AXcXZyNw0CQBm7JHRy4EQBopzY5rLvW6k7d6nZg&#10;43sY877UDf6FaIK9g/aph5btbUBhMI7G42wGN0BhLo6S+Xg88eDTCm7oZB+tLp/tnMymJztH3cEj&#10;9K93Z6cgkcwBK/N9WN1VRDF3BQYxOGCVdlh9ghwjYlMzxCvFmNAFWNuDZXIDuL0dqSRNJpN/j5fk&#10;Sht7zWQTYGMRavDAJR95vDEWHABouiV4qpE1L654XbuO3qxXtQ4eCVTE1dUqilwRwJajZbUIdotw&#10;PIth+tQGVifrrdh9jGEfm4BeLWAQwfDhu5Z9qhnaq8UnVkLeQWok/oBjm4RSJmzspypSMO/wBNzt&#10;/e12uKOdQbRcQqC97dZAt9Ib6Wx7n9v1uJU5wug3t5F/aXO/w50she03N1xI/VpkNUTVnuzXdyB5&#10;aBCltSyeINO09HRlFL3icNM3xNhbooGfoI6Ac2G2kvrPMNgBfy1C88eWaBYG9QcBST+P0xQJz3XS&#10;SZZARz+fWT+fEdtmJSEhYmBrRV0T19u6a5ZaNp+Bapd4KkwRQeHsRUit7jor63kVyJqy5dItA5JT&#10;xN6IO0XROKKEmXm//0y0atPXAkd8lF2hkfxFFvu1uFPI5dbKkrsUP+DU4gdF70vvR1Q/lKdnynsk&#10;uPdyH8RR9qL2A7uHCQwbrvtQBh1t9XyZZPN5EgbAi1k6TdM5Lodc7OkvmkzmwDZInMlkPJ8mbfp0&#10;tNuV+hvZQEikAneGL/LpeOIzvZ9pa7criJZUDiG41iuV/IaCeb1M37DxR5dp8fDVMrX79d49ncDW&#10;7RX/jyrX/pfqVnGaw/9W4UDr5NX+uhKEXXaLBOjVZPMmGw3RD1s18DzF17zm9skJS+AqdEo83nKK&#10;jzd2jgQAKBJPAbAAz8XnH8YKZijwIOozA0K25iWr5BCyl5mh16qgVJ34A8GXjOBfzTeVNTtuaTX8&#10;XW0wlbrD/NHAmZzeSPpgAiFXFYgNtjQKHv2WW0bHy133yO91zRUWPfIKtluEWje/LLe9RL2QdNvA&#10;g+w1t2Y1sSD4TcWVgWciZ82aFSBEPhTwgFDQ+xZEpNJceF0CXAYc0rGak8V/JbNlFM2T94PVJFoN&#10;0ii7HCznaTbIosssjdJZvIpXf+ODEaf51jAIn9QXireuw+hJhryqgduvBa+unUr3GqATEeCakw+d&#10;i0B9iBD6ajRFbeeY0ljN4H5w2BORG0fF00041A9A45Wg7AnWu19kAWgQeLrc+9fRdquWk2wCrN7T&#10;fyuKO/ZPp9l4Cs8tkv90Np7N3Tyc21n5HvLHaF5yvgvD6zXXhDjc++o+QBxS7ccSfuE877tVh0+6&#10;83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NCoUUuIAAAALAQAADwAAAGRycy9k&#10;b3ducmV2LnhtbEyPwU7DMBBE70j8g7VI3KjjhqQhxKmqCjhVSLRIiJsbb5Oo8TqK3ST9e8wJjqt5&#10;mnlbrGfTsREH11qSIBYRMKTK6pZqCZ+H14cMmPOKtOosoYQrOliXtzeFyrWd6APHva9ZKCGXKwmN&#10;933OuasaNMotbI8UspMdjPLhHGquBzWFctPxZRSl3KiWwkKjetw2WJ33FyPhbVLTJhYv4+582l6/&#10;D8n7106glPd38+YZmMfZ/8Hwqx/UoQxOR3sh7VgnYSWekoBKeExECiwQWbaMgR0lpCJeAS8L/v+H&#10;8gcAAP//AwBQSwMECgAAAAAAAAAhABA2QO7wFQAA8BUAABUAAABkcnMvbWVkaWEvaW1hZ2UxLmpw&#10;ZWf/2P/gABBKRklGAAEBAQDcANwAAP/bAEMAAgEBAQEBAgEBAQICAgICBAMCAgICBQQEAwQGBQYG&#10;BgUGBgYHCQgGBwkHBgYICwgJCgoKCgoGCAsMCwoMCQoKCv/AAAsIAKUAcAEBEQD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2gAIAQEAAD8A+7v+CVv/AASr/wCC&#10;aHxM/wCCaXwD+InxE/YG+EOua9rnwh8PX2s6zqvw/wBPnur66l0+F5JpZHiLO7MSxYkkkkmvfP8A&#10;hzn/AMEnv+kbvwR/8Nnpv/xmj/hzn/wSe/6Ru/BH/wANnpv/AMZo/wCHOf8AwSe/6Ru/BH/w2em/&#10;/GaP+HOf/BJ7/pG78Ef/AA2em/8Axmj/AIc5/wDBJ7/pG78Ef/DZ6b/8ZrxX9rL4D/8ABuR+w62n&#10;WX7UH7MH7PPhvVNYMf8AY/huH4X2moaxfq7Ookg06ytZruWLcjKZUiKKRgsDxV39kv8AZp/4N2/2&#10;6PDt14k/ZS/Zc/Zz8XjT/wDkLaXa/Dmwt9T0zMskS/a7C4t47q03tFJs86JPMC7k3KQT67/w5z/4&#10;JPf9I3fgj/4bPTf/AIzR/wAOc/8Agk9/0jd+CP8A4bPTf/jNH/DnP/gk9/0jd+CP/hs9N/8AjNH/&#10;AA5z/wCCT3/SN34I/wDhs9N/+M0f8Oc/+CT3/SN34I/+Gz03/wCM18l/8F1/+CYv/BOf4K/8ElPj&#10;b8UvhB+wz8KPDHiTRvDMM2k69oPgOxtbuzkN9bqWjljiDIdrMMgjgkd6+tv+COv/ACif/Zu/7Ij4&#10;Z/8ATZBX0hRRRQTgV+cP7LX7RX7OX/BPr/glx/w95/a11fR9Q+JXx40u38Z+Kta01JJdU8TarqkR&#10;udJ8Laf5zyzeVa2/k2MFqrGG3S1mnYIonlrxnUP2Rv2p/wBnrwNZ/wDBeT9s34qeKJf2mNR+JXg1&#10;j4H8O3QXSvDPgvUtbtdLm8EJaSIUn3WuqSSSORvW+ggeNzKk9zd/sIOlFFFFfFv/AAcS/wDKFj4/&#10;/wDYp2//AKcLWvQv+COv/KJ/9m7/ALIj4Z/9NkFfSFFFFFflT4i/4JG/F/8AZP8A2+vBn7Rngz4B&#10;3X7R/wAEfh9d3118FvhDb+LtJ0W4+EWoaje3F/e3NnY3sdvY6tHHcGL7I8t5BLao0aCOVrK2nX6O&#10;svhH+2p+378W/Cvi/wDbA+EkHwX+Evw78Z2/iPQ/hdb+NI9V17xhq1hO0unXesT6c/2O1soJRb3S&#10;WEUt15lxAjSybYlR/sgUUUUV8W/8HEv/AChY+P8A/wBinb/+nC1r0L/gjr/yif8A2bv+yI+Gf/TZ&#10;BX0hRRRRRRRRRRRXxb/wcS/8oWPj/wD9inb/APpwta9C/wCCOv8Ayif/AGbv+yI+Gf8A02QV9IUU&#10;UUUUUUUUUV8W/wDBxL/yhY+P/wD2Kdv/AOnC1r0L/gjr/wAon/2bv+yI+Gf/AE2QV9IUUUV4f/wU&#10;C/bNg/Yd+Atv8S9K+HEnjbxZ4i8XaR4T+HvgSHWotNk8Sa9qV2lva2S3UytHbg7nkaRwVVIXPOAD&#10;8iftEf8ABbb9pz9hz4dfGDwL+1z+yj4Nm+NHwx8G+G/GHhzQ/AXji6u9G8b6Fq3iGHRWuLaSWzW5&#10;s5LW4nWF4po2eSQBkHlupH1P+yf/AMFA/h7+1/8AEvVdM+FlvbzeDY/g/wCD/Hmh+JnvAJLmHXJt&#10;ZQ280WMQPANKAcFyQ8jowUx8/N/xJ/4KAftJ/tq/tUfCf4bfsO+M9U8A/s+eIPiVqnhPVv2gNJ0/&#10;Trm/8aata+HNb1IweH4dTs7u1k0m3k0sxzak8RFzOfLtGMcE0sn0V/wxj+1L/wBJcvjr/wCEf8P/&#10;AP5mK8v/AG2/g5+2Z+zV+xl8XP2jfBX/AAVh+M15rPgD4Y694k0mz1TwZ4Ca1nurHTp7mKOZY/Da&#10;OY2eJQwVlYqThgeR9paRPLdaTa3M77pJLdGdsdSVBNWK+Lf+DiX/AJQsfH//ALFO3/8ATha16F/w&#10;R1/5RP8A7N3/AGRHwz/6bIK+kKKKK+ef+CmP7Gvin9s74A6Po/wp13QtJ+JHw5+IGieP/hVqvim3&#10;nm0u38Q6Tcie3W7SBhIbeaMz28jJuZFuDIquyBG+L/2xf+CYH7Xn7TXg34zftj/twfE34GeBfHl5&#10;4B8KeE/Dn9heJNSj8M6B4V0fxTZ+JdSvNS1C9tlka4mlt5Am2FIokhiVmcyPJHxv/BOn/gk5J+07&#10;8efjB+0Ynj7xz4c/Yz+JPiCG5+Gvwb1SxTSLjxnpcd1f6gHmhijimsPDR1DVtUms9PIiku4LiF7h&#10;FREFx92/toTeDvhV8Xf2PdM0/SrTStHs/wBoRtI0uwsIY4ILZZfAXi20t4Y0G1UQM8aKi4wMBQeA&#10;fpsV8/8A/BWT/lFj+0t/2QHxl/6ZLuvddA/5AVl/16R/+girdfFv/BxL/wAoWPj/AP8AYp2//pwt&#10;a9C/4I6/8on/ANm7/siPhn/02QV9IUUV5D/wUE8S+I/Bf7Bfxu8Y+DtfvtJ1fSfhD4lvNL1TTbp4&#10;LmzuYtLuXjmikQho5EdVZXUgqQCCCK/OnVfE3/BOT9j/APY2/Z9+Mv8AwUT/AOCmn7UnhXXPjB8M&#10;9P1m1uIfjz4/vE1G8GnWM98ypp0sywBXvYiFYID5mFztOPRP2Kf+CV/if9pjxX/w1H+29rHxrh+G&#10;1xeQXvwz/Zp+MXxc1vxE0cMEgltdX8TQX15NCdQkYCVdMVTFZrsSZp5t4j/TADHAr4B/4K9Xf7Rv&#10;7Rf7RHwN/Y6/YM0rw3cfFvwD4utfjLqmrePJr238O6HpFil7p1tHfS2iGWRr65uZ4Y4YdzlbS5Zw&#10;iDfVnzv+DoD/AKB/7BX/AIGeNf8A43Xz9/wUL+J3/BwPcfC+y/Yp+MUX7FlzfftKG/8Ah1oeh+Cb&#10;jxbJrDwXtjNHqGoxpMm1LaxtGkuZ7hldIlVcpIzxxv8ArfpltJZabb2cpUtDAiNt6ZCgVPXxb/wc&#10;S/8AKFj4/wD/AGKdv/6cLWvQv+COv/KJ/wDZu/7Ij4Z/9NkFfSFFFeKf8FKf+Uc/x+/7Ip4q/wDT&#10;RdV+P3/BR/8A5GL/AIIo/wDYS8Nf+h+Da/eyvO/2sv2nvhZ+xh+zl4u/ag+NN9cQ+G/Bukte30dm&#10;iNc3chYRw2lursivcTzPFBEjMoaSVFLLnI8v/wCCZ37L/wATfgv8NPEHx6/ak0/Tz8dvjXra+Kfi&#10;1cWMcLLp03krFY6DBLGXZ7TTbRY7WMGWYGQXEqufPJP0J4q8V+F/AnhfUvG/jfxJYaNouj2E19q+&#10;sareJb2tjaxIZJZ5pZCEijRFZmdiFVVJJAFfJ/8AwTp0bxZ+1n8RNa/4KvfF7TdSsY/HOlnSPgH4&#10;X1C+Yr4d8Bl4pY7xoBGixX2rzRJfzEmVkt1sIBJ+5ZT9gUV8W/8ABxL/AMoWPj//ANinb/8Apwta&#10;9C/4I6/8on/2bv8AsiPhn/02QV9IUUV4p/wUp/5Rz/H7/sinir/00XVfj9/wUe/5GL/gij/2EvDP&#10;/ofgyv3sr4p1W4j/AOCkv/BRyLwvZXMF/wDBP9lHxJHd6xNbXVvNB4l+J4hDW9rlY5CYtFtp2llU&#10;SxMuoXcKujm0O37Wr4w/bJlvP+Cg37U9h/wTM8G37N8O/Bv9m+Kv2otQs9Qt1FzZSF5tI8IFdsku&#10;+/lhF1dACErYW4TzMXyqfs8DAxRRXxb/AMHEv/KFj4//APYp2/8A6cLWvQv+COv/ACif/Zu/7Ij4&#10;Z/8ATZBX0hRRXin/AAUp/wCUc/x+/wCyKeKv/TRdV+P3/BR7/kYv+CKP/YS8M/8Aofgyv1W/4LB/&#10;th+PP2Cf+CbnxS/am+FuhQah4m0DS7Sz8OpdTKkdvfahf22mwXTho3WRYJLtJzEVxKIfLLIH3r89&#10;/sd69/wVp/Yw/Zu8Lfs3fD7/AII5eH9Ss/DtnJ9t1rWv2uLa4vdY1CeZ7m+1G4kk0lmaa5upp7h+&#10;doaUhQqhVG/8f/8Agox/wV/+A3wI8a/HLxf/AMEdfBun6T4L8JalruqX5/abtbv7Nb2lrJcSSeRH&#10;pKPNtSMt5asrPjaGBOR9F/8ABPf9lWH9kv8AZxs/C+t+KZvEnjTxZqdz4t+KHjG6tIoJvEPibUSJ&#10;r68aOFESOMNthhiC/ureCCPLeXuPuFFFfFv/AAcS/wDKFj4//wDYp2//AKcLWvQv+COv/KJ/9m7/&#10;ALIj4Z/9NkFfSFFFeKf8FKf+Uc/x+/7Ip4q/9NF1X4/f8FHv+Ri/4Io/9hLwz/6H4Mr9Gf8Agp1r&#10;Gn/tffEjwF/wSi8BaBY+I7rxT4r0Lxf8a1umf7P4c8E6TqkGoOZpI5FaO6v7q0t7O3jCsXV7mQ7F&#10;i8wfaYGOAK+P/wDgs78Xc/sxr+wl8PdT02T4nftPTTfDvwRpV9IMJaXkfl6xqkihg4t7LTpJ5mdV&#10;fEht02kygH7Aooor4t/4OJf+ULHx/wD+xTt//Tha16F/wR1/5RP/ALN3/ZEfDP8A6bIK+kKKK8U/&#10;4KU/8o5/j9/2RTxV/wCmi6r8Mv8Agvl8Z/E/7OP7LX/BKv8AaG8E2Fjda14D8C2/iLSLXVI3e1mu&#10;rKx8KXMSTLG6O0ZeJQwV1YqThlOCPRP2DP8Ag51/4JJ/sY+AdYu/EHw3/aK8dfFHx9qY1z4vfFPW&#10;PB+gpfeKtYK7d+xdY22tnAv7m1sogsNtCAqgu0kknuN5/wAHrH/BL5LOZ9P/AGfPj3JcCNjBHN4b&#10;0SNHfHAZhq7FQT1IUkDselTfsy6PaftLL+yD/wAFa/jAp1b4tfHb9pAm41C6YvF4W8OQeGvGCWPh&#10;zTFPFtZReX50m0B7q5lknmLsIxH+vtFFFfFv/BxL/wAoWPj/AP8AYp2//pwta9C/4I6/8on/ANm7&#10;/siPhn/02QV9IUUV55+118JvEfx8/ZQ+J3wK8H3tjbav40+HmtaDpdxqUjpbRXN5YzW8bysiOyxh&#10;5FLFVYgA4Ung/OX7Ofhb/gsl+z3+z34D+Adp8Av2ZdUi8D+DdL8Px6nJ8bPEMLXi2dpFbCYoPDTb&#10;C4j3bcnGcZPWuz/4Tb/gs1/0bL+zF/4fPxF/8zFH/Cb/APBZr/o2X9mL/wAPp4i/+ZiuW8UfBz/g&#10;pr+0T8dPgr4j+P3wy+BPhfwr8L/igfF2pXXg/wCJ2tarqF3jRNW01beOC50O1j5bUg5ZpRgREAEm&#10;vsaiiivi3/g4l/5QsfH/AP7FO3/9OFrXoX/BHX/lE/8As3f9kR8M/wDpsgr6Qooor8+P+CyHhvSP&#10;2gv2zf2Qf2FPjzdXz/Av4seKPFrfEzRYdUuNPtde1DTtHS50XT7m6t5I3CtdNJKlv5gE0tvH8rNG&#10;hX86vj/+znomtftJf8Oy/gv+yhP8fvgT8O/2or3T/hf4B1f403emxXF0/wAP5L/WPD0WsNK8llDp&#10;V4guRHncZJZIZGZ3c1c/ae/4Jr/Da6/4Ke/CX9kfwH/wSCsPiJpfh39iG11uT4C3H7RF7o0XhG+u&#10;fF2oXF5Muul2l1Hybq+uIApO2QXXmKFWJVH9Afhvw/pHhLw7YeFfD9n9nsNMsorSxt/MZ/KhjQIi&#10;7mJY4UAZJJPcmrtFFFfFv/BxL/yhY+P/AP2Kdv8A+nC1r0L/AII6/wDKJ/8AZu/7Ij4Z/wDTZBX0&#10;hRRRXmv7Vv7H/wCzP+3F8Irj4E/tX/B3SfG3hee6ju107VFdWtrlAyrcW80TLNbTBXkQSxOj7JJF&#10;3bXYHn/hB/wTt/Ys+AOi/Drw98F/2f8AR/DVn8KNSvNQ8Cw6TLPF9hvLqwl0+5uZSJM3k0trNJG8&#10;tyZXbduJ3BWHWf8ADMPwM/4ah/4bO/4QVf8AhZn/AAgX/CFf8JN/aFzu/sL7b9u+x+R5nkY+0/vP&#10;M8vzP4d+35a76iiiivi3/g4l/wCULHx//wCxTt//AE4Wtehf8Edf+UT/AOzd/wBkR8M/+myCvpCi&#10;iiiiiiiiiivi3/g4l/5QsfH/AP7FO3/9OFrXoX/BHX/lE/8As3f9kR8M/wDpsgr6Qooooooooooo&#10;r4t/4OJf+ULHx/8A+xTt/wD04Wtehf8ABHX/AJRP/s3f9kR8M/8Apsgr6QooorP8V+KvDXgXwvqX&#10;jfxpr9npOj6PYTX2rapqFwsNvZ20SGSWaR2IVERFZmYkAAEmvg3wl4S/aO/4KNfAi8/be/ah/bi+&#10;IH7O/wAF9e0SPxL4A8D/AAw8Qad4fvNL8MpFNcxaxr+uGOeYT3Fq8Nw9vbzQ29rHGquZX8wjxv8A&#10;4Jif8FKP2r4fipofi/4seO/EHjb9kH4sfEaT4efAH4nfE+Oyj8Wvq8Nti1ubs2lraLNp+oXFrf28&#10;MksLXIuPISVlyWk/Waiiiivi3/g4l/5QsfH/AP7FO3/9OFrXoX/BHX/lE/8As3f9kR8M/wDpsgr6&#10;Qooori/2j/gzpn7R37PHjz9nnWtZm06z8eeDNU8O3eoW8YeS1ivbSW2aVVPBZRKWAPBIr8g/hpr/&#10;AMQ/+CqHj34b/wDBDj9qHw1efCjwN+zr4K0b/hpLw3q3iCDTdS+JepaYqW9nZ6VFG6zS6HI9tFfN&#10;dxgbklh2mBxbTS/Yn7QHxL+EP7W/x3+Dn/BOX9h3WNH1PR/hd8RvD/jH4uah4Fsba40LwLonh64a&#10;507RZJoXWC1vrrUrGzt4rGLfNHbW91I8UcaIzfdlFFFFfFv/AAcS/wDKFj4//wDYp2//AKcLWvyL&#10;/Y6/4PGf+GTf2T/hv+zB/wAO6f8AhIP+Fe+CNM8Pf25/wt37L9v+yW0cHn+T/ZEnlb9m7ZvfbnG4&#10;4zXpH/Ec5/1i6/8AM2f/AHlo/wCI5z/rF1/5mz/7y0f8Rzn/AFi6/wDM2f8A3lo/4jnP+sXX/mbP&#10;/vLR/wARzn/WLr/zNn/3lrz745/8HdP7K/7T504/tKf8EJPh/wDEL+x/M/sn/hOPHVjq32LzNvme&#10;T9q0B/L3bF3bcZ2jOcCt74U/8Hnfwk+BHgm1+GnwP/4I0+HfBvhuxaRrLw/4U+KUGnWNu0jl3KQW&#10;+hJGpZ2LEhRkkk5Jro/+I5z/AKxdf+Zs/wDvLR/xHOf9Yuv/ADNn/wB5aP8AiOc/6xdf+Zs/+8tH&#10;/Ec5/wBYuv8AzNn/AN5aP+I5z/rF1/5mz/7y14t/wUS/4O3v+G+f2K/iB+x//wAO/f8AhE/+E60m&#10;Oy/4SL/ha3277FtuIpt/kf2VF5mfL248xfvZzxg//9lQSwECLQAUAAYACAAAACEAihU/mAwBAAAV&#10;AgAAEwAAAAAAAAAAAAAAAAAAAAAAW0NvbnRlbnRfVHlwZXNdLnhtbFBLAQItABQABgAIAAAAIQA4&#10;/SH/1gAAAJQBAAALAAAAAAAAAAAAAAAAAD0BAABfcmVscy8ucmVsc1BLAQItABQABgAIAAAAIQCa&#10;rLfN+gQAABoOAAAOAAAAAAAAAAAAAAAAADwCAABkcnMvZTJvRG9jLnhtbFBLAQItABQABgAIAAAA&#10;IQBYYLMbugAAACIBAAAZAAAAAAAAAAAAAAAAAGIHAABkcnMvX3JlbHMvZTJvRG9jLnhtbC5yZWxz&#10;UEsBAi0AFAAGAAgAAAAhADQqFFLiAAAACwEAAA8AAAAAAAAAAAAAAAAAUwgAAGRycy9kb3ducmV2&#10;LnhtbFBLAQItAAoAAAAAAAAAIQAQNkDu8BUAAPAVAAAVAAAAAAAAAAAAAAAAAGIJAABkcnMvbWVk&#10;aWEvaW1hZ2UxLmpwZWdQSwUGAAAAAAYABgB9AQAAhR8AAAAA&#10;">
                <v:rect id="Rectangle 1174" o:spid="_x0000_s120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IKhxQAAAN0AAAAPAAAAZHJzL2Rvd25yZXYueG1sRE9NS8NA&#10;EL0L/odlCt7sJkWqpN2W0qpUpAfTUq9jdpoEs7MhOzapv94VBG/zeJ8zXw6uUWfqQu3ZQDpOQBEX&#10;3tZcGjjsn24fQAVBtth4JgMXCrBcXF/NMbO+5zc651KqGMIhQwOVSJtpHYqKHIaxb4kjd/KdQ4mw&#10;K7XtsI/hrtGTJJlqhzXHhgpbWldUfOZfzsBxmr5L/vLdTnbhtJHi8UOe+1djbkbDagZKaJB/8Z97&#10;a+P89P4Ofr+JJ+jFDwAAAP//AwBQSwECLQAUAAYACAAAACEA2+H2y+4AAACFAQAAEwAAAAAAAAAA&#10;AAAAAAAAAAAAW0NvbnRlbnRfVHlwZXNdLnhtbFBLAQItABQABgAIAAAAIQBa9CxbvwAAABUBAAAL&#10;AAAAAAAAAAAAAAAAAB8BAABfcmVscy8ucmVsc1BLAQItABQABgAIAAAAIQAtOIKhxQAAAN0AAAAP&#10;AAAAAAAAAAAAAAAAAAcCAABkcnMvZG93bnJldi54bWxQSwUGAAAAAAMAAwC3AAAA+QIAAAAA&#10;" fillcolor="#ffc000" strokecolor="black [3213]" strokeweight="3pt"/>
                <v:shape id="Text Box 107" o:spid="_x0000_s1206" type="#_x0000_t202" style="position:absolute;left:279;top:7464;width:10056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4nOxQAAAN0AAAAPAAAAZHJzL2Rvd25yZXYueG1sRE9Na8JA&#10;EL0X+h+WEbw1G4VUia4iAamU9qDNpbcxOybB7Gya3cbUX+8WBG/zeJ+zXA+mET11rrasYBLFIIgL&#10;q2suFeRf25c5COeRNTaWScEfOVivnp+WmGp74T31B1+KEMIuRQWV920qpSsqMugi2xIH7mQ7gz7A&#10;rpS6w0sIN42cxvGrNFhzaKiwpayi4nz4NQres+0n7o9TM7822dvHadP+5N+JUuPRsFmA8DT4h/ju&#10;3ukwfzJL4P+bcIJc3QAAAP//AwBQSwECLQAUAAYACAAAACEA2+H2y+4AAACFAQAAEwAAAAAAAAAA&#10;AAAAAAAAAAAAW0NvbnRlbnRfVHlwZXNdLnhtbFBLAQItABQABgAIAAAAIQBa9CxbvwAAABUBAAAL&#10;AAAAAAAAAAAAAAAAAB8BAABfcmVscy8ucmVsc1BLAQItABQABgAIAAAAIQDl24nO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Flip that Switch</w:t>
                        </w:r>
                      </w:p>
                    </w:txbxContent>
                  </v:textbox>
                </v:shape>
                <v:shape id="Picture 1176" o:spid="_x0000_s1207" type="#_x0000_t75" alt="https://lifeho.files.wordpress.com/2012/12/lightswitch.jpg" style="position:absolute;left:2752;top:746;width:4674;height: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y7xxQAAAN0AAAAPAAAAZHJzL2Rvd25yZXYueG1sRE9Na8JA&#10;EL0L/Q/LFLxI3eghltRVSlWwhyKmKe1xzI5JaHY27K6a/vuuIHibx/uc+bI3rTiT841lBZNxAoK4&#10;tLrhSkHxuXl6BuEDssbWMin4Iw/LxcNgjpm2F97TOQ+ViCHsM1RQh9BlUvqyJoN+bDviyB2tMxgi&#10;dJXUDi8x3LRymiSpNNhwbKixo7eayt/8ZBT8+GJ0OLrDWq+b/v3je5XvvtJcqeFj//oCIlAf7uKb&#10;e6vj/Mkshes38QS5+AcAAP//AwBQSwECLQAUAAYACAAAACEA2+H2y+4AAACFAQAAEwAAAAAAAAAA&#10;AAAAAAAAAAAAW0NvbnRlbnRfVHlwZXNdLnhtbFBLAQItABQABgAIAAAAIQBa9CxbvwAAABUBAAAL&#10;AAAAAAAAAAAAAAAAAB8BAABfcmVscy8ucmVsc1BLAQItABQABgAIAAAAIQD2Oy7xxQAAAN0AAAAP&#10;AAAAAAAAAAAAAAAAAAcCAABkcnMvZG93bnJldi54bWxQSwUGAAAAAAMAAwC3AAAA+QIAAAAA&#10;">
                  <v:imagedata r:id="rId50" o:title="lightswitch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14D2D73E" wp14:editId="77982416">
                <wp:simplePos x="0" y="0"/>
                <wp:positionH relativeFrom="column">
                  <wp:posOffset>3405492</wp:posOffset>
                </wp:positionH>
                <wp:positionV relativeFrom="paragraph">
                  <wp:posOffset>2890028</wp:posOffset>
                </wp:positionV>
                <wp:extent cx="1076960" cy="1029335"/>
                <wp:effectExtent l="19050" t="19050" r="8890" b="18415"/>
                <wp:wrapNone/>
                <wp:docPr id="433" name="Group 4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34" name="Rectangle 43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6" name="Picture 43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D2D73E" id="Group 433" o:spid="_x0000_s1208" style="position:absolute;margin-left:268.15pt;margin-top:227.55pt;width:84.8pt;height:81.05pt;z-index:25171251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DfkYPwUAANU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szQNA05aBMnpDewLwLOXmzlOvVHyRl6r7sXG&#10;r6zHh0q19i98CQ4O2LsBWHYwAcXLOMqnxRT4U+zFUVKk6cRDT7eIz7N7dHvx4GZeJM9ujnvFY2vf&#10;YM5eIo30PVL655C62RLJXAC0xWBAKuuR+oAEI3zTMKCVebTcyQEqPddA7eU4JVkymXzbWzKXSps3&#10;TLSBfViECga4xCO3V9ogOgCmP2K1atHU5WXdNG6hNutVo4Jbgmq4vEzTyBUArjw61vBgvwjTWYzt&#10;5zJsZbJBijnE1u3HIrBqOF7aaHj33ZO5a5iV1/APrELOITESr+CxTEIp4yb2W1tSMm/wJMK/Xll/&#10;w6l2Aq3kCo4OsjsB/UkvpJftbe7O26vMkcVwufP8e5eHG06z4Ga43NZcqGOeNfCq0+zP9yB5aCxK&#10;a1HeIc+U8FSlJb2sEekros01UeAmVBH4Frtbob6GwR7ctQj1lx1RLAyatxwpX8RZZsnOLbJJnmCh&#10;Hu6sH+7wXbsSSIgYTC2pe7TnTdM/Vkq0n0CzS6sVW4RT6F6E1Kh+sTKeU0HUlC2X7hgIThJzxW8k&#10;tcItSjYzPx4+ESW79DVgiHeiLzMyf5LF/qy9ycVyZ0RVuxS/x6nDDyVvieqX1D6q07PkR8tuZ+IQ&#10;xPnT0g/MARvWa0Tb5f5xEkjSNMnDAKSY5wVI0h5HKg7cN0mzaccGCUKa9NnTc25f6S8kAy4sEzgd&#10;vsan6cQn+rDTlW5fDx2n3Lvgno4U8gvq5XiVvuDir67S8nOPc/WtKjWH9cF1zcm0D/H/qHDNf6ls&#10;ZU3n+N8NN3h61rL/fQjELbOz/OcHyfZFMlqiPu/kyNNUva6b2ty5mRJUZY3it9c1tb3bLh52/2nP&#10;ANi3atH78apkmoIEu8Gs2rWanHBm0AShght0tPFONoKU2o562RjT3pdd/fVE8o1NoV6JVwmqrOmV&#10;oJ91wMVqixGDLbVEr+84Zfz4uFs+snfd1NIWu20kn2qzdRTb07Dd7KC6t/g7I7cfU88F3bXWDTd3&#10;K9YQg6Ffb2up0S7mrF2zEgPJ2xKNhGLmN5gkpaq5n09AaiCTnt7caPxXMltGUZGcjVaTaDXKovxi&#10;tCyyfJRHF3kWZbN4Fa/+to0jzuY7zYAHac5l3ZmOtwPcvfFH5+Dui8FP2G5S97NAP0zANDdG9CaC&#10;Ay1C1latqB3x7NdDnMSFbaqLcDopMCoDuTh2T2s8Zei5nr21UczQLULqotIHwkfYTkPBev+HKAEO&#10;QUdzbbGn826EjotJkUED2sIsLXLHMPddYVok+axrCnmcAiirFzb3Un6mKVifj/SCI7GbpNMMsZuO&#10;lsvzfJRl57PR2RmeVqsLGB9Ps8nFEDuNIU7s3681RbWUPx8+7++zsNma8OOmQx5LNx64byeHUPed&#10;Zz/OHq7dqfuv0dN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tr7/i+MAAAAL&#10;AQAADwAAAGRycy9kb3ducmV2LnhtbEyPwU7DMBBE70j8g7VI3KjjhqQlxKmqCjhVlWiRUG/beJtE&#10;je0odpP07zEnOK7maeZtvpp0ywbqXWONBDGLgJEprWpMJeHr8P60BOY8GoWtNSThRg5Wxf1djpmy&#10;o/mkYe8rFkqMy1BC7X2Xce7KmjS6me3IhOxse40+nH3FVY9jKNctn0dRyjU2JizU2NGmpvKyv2oJ&#10;HyOO61i8DdvLeXM7HpLd91aQlI8P0/oVmKfJ/8Hwqx/UoQhOJ3s1yrFWQhKncUAlPCeJABaIRZS8&#10;ADtJSMViDrzI+f8fih8AAAD//wMAUEsDBAoAAAAAAAAAIQDHkLVcn74AAJ++AAAUAAAAZHJzL21l&#10;ZGlhL2ltYWdlMS5wbmeJUE5HDQoaCgAAAA1JSERSAAAA2wAAANsIBgAAAZOE1NYAAAABc1JHQgCu&#10;zhzpAAAABGdBTUEAALGPC/xhBQAAAAlwSFlzAAAh1QAAIdUBBJy0nQAAvjRJREFUeF7svQWYHUX6&#10;Pfz9f7vA4iy7y+4iiySQECQuEMddQgSLEiPuStw9mcxk3N3d3Wcyk4m7C5IEAgEC8fc7p7rrTufm&#10;TgQIsjvv85yn+va9t7urTp163+rqrvr//hvs/1lwTe3/gD+Z4Dbx00884vrrxatpM/Fo0lTcmjSR&#10;VY2biDPSlU2bSvc//Uk2hoXNxM9uAm4BbjW3rwP0ia/MJt9wgwTiJL6NGot3w0bi2bChuD/ZUNyQ&#10;rgJcsG9lo0ayAhfQAxeFv9wN3AP8G/g7cDPwZ+DyJ43EgcNwoiCkfk88Kb6AF+AJuAOujwNIXYCV&#10;+M0KnHgxfo+/PmTiAYAX8Ffg0iddgZzVZF6PPaFSt8ceV+kq87O2ifc/YD0pwZP+Baj5hFkoIloE&#10;DhZqHlibz6OPqdTDTF0bPCarGlT/ZgVyuah9e/uc3gaQz4vteMeOkgdulJ07Z6QW8633qEo9zdS9&#10;fgOV0lxwcStRxH1QQjiUPuGDwN8Axydc//e/Syk4sbdQ8wTavB+pr1J9Yqv1NyqQfQ4dF6k8+6xs&#10;QA4LUUwZuPpE84AROEHow/UkCAgA/AAfgCf2Ajzq1Ve5Jbf9//xnnrAOwBOy1l6aw2PNmksVamEB&#10;DpCBEyY9XF9icfDIuo9IGBBS5xEJQuoP+AHqxIAXfusJ3r0MDnnC+4A7gUvX0jMPPSSf46RrcdLi&#10;eg0kCydMxoET6jwsMQ89LJFAGBDyUF0Jwr4AwB8n9K//qAShwuEQPBmLklpk7i7dAGyqXCPy+uty&#10;/Ok2su3JRlKGnObWrSfpOEnSg3Ul7oE6Eg1EAuH4HIYThqNYo6jZp57SJ7wLoPDZ3NV8Mpoi7aWX&#10;RJBTeeMtOfpUa9n6ZGNZjdzm4aQZOFH6A3UlFTlMQc6TkbM8NHWJbdrIwjlz9QnZxF1ZK5OWnCpb&#10;q9aJtGwp8vwLIg8/LNLtXZEXX5ajT7eVfU2by/ZGTWRHw8ayF0X/KSpaMAS/cNZc+ahPX5k1YxZP&#10;6lgG9rYexZkYE6cyWRwZJfLIIyLNm+NkLwprsDzzjJE+95zICy/IPlxUCkrCfdIk8XB2kZHDR8qi&#10;+Qt5wsvnjJaMk0WHRUh4SJhsX7dBil1dpcjdXU5UVRknxUkUsF2QlSPeU6eK24SJ4rrcSbp07iZT&#10;Jn0iSxYs4gnpMS5vMaHhEujlKysWL1O5LA8Mlsxly6XI21syVjjJmrg4KY6IkNDZsyV03jwJmD5d&#10;gufMER83d+mKEw4bNERmTJnGE1J/l7cInMBrpbMkeHlJ505d5KvPvpDshGTZExIi64G1wOrAQCkP&#10;CJASXES8t5+E+wfJ22+/I4tw4kWoNN3f+1BXnMsXa1lhoTzXoYNkpqXLC+DpnIP21N5Onz4tK1Ck&#10;wwcPk+efeV4+fP8DSUxICDEPeWkzj4GKEyP+KNqwoFDJSkqRA7FxUpWQIBVx8VIWEyulQFlUlGTG&#10;JUg4aAgLDlX/O/zp55KbnS3OKH7zkDXbrm3bJRUHT4UsUuMTJT4iWhIiY3DyeEmMjpOUuETJjYiS&#10;LFSqpKhYScC+OKTRYZESGRoh8dGxEo7vgkGLj6f35U9IW7du3c2bNm26ZevWrbdqFBVZt4sUrN/r&#10;/Uz5Xx4Dmb0yWdRarf1axhqpcc2MB6cLsvYpftpJ/eG1J/31r+KJvoM7HKsrwgYX9iUQ9s+Cu+p7&#10;220U9Y0APTodLVOGEtq7X9lJg3BQ/8aNxQdRmxfggZDBDXDFtgtSZ6ROCHSX40ImNGjAk94LMLJm&#10;OHEHcANw6filGA11FE4UgoMF4KDsQ3gDngigPJC6AboP4Qw4oROzHBfV28iljj0ZnfGk9IE1nywZ&#10;RWQ1f7Of4I2U4d6lbMHF4TyjaxbpxeaKQJW2a+YsCTf7DoHoI9B8kXo/Wh2+01wRFJ/+4gu1zZ7S&#10;rHr1rCcj2D1jf/BiW23mKt7SSQk2+wd+CGS/zclV29rczO9W4UKcH39CcYjDWE9GHsndxbbR7BVZ&#10;Lcyub+CD+HL96LHmpwvNGbnDYejJrTljKHix7UeXuRwVIQfdrBRcdTxOFI2DhwHBiJoDGTkDvoAK&#10;27HfE/DA79zwH9ZWHEafTHPmOBTc8Ze/qBiyDFzk4GSpOFA8DhqDaDoCgWwo+grBQADA/gJPqjsq&#10;nuDTqzp817m6dG082RohO064GleajytOw4mScPA4hOhRiKQjgFBE0cFIA9lXwEn9cTJ/8BwE2eAQ&#10;PBn1xm5XzdH0vl27jBjyueflEKLltajqRY88Klk4WSr6BAkI2WPMfkIE+wg4IXtHEbiw+bfcIjOn&#10;qnDvPwBFfT1Qs6gzM7Jky5q1RoSMKOrkM88hRG8h6xvgpMhhNvoGaThRGk6UglyxmNNxQWvQA2Zt&#10;7N9/IE/G3o9uPWq2rLQMVauKENRIs2ZGx+TD7iJvviXfdnhGPmvRSnY0bio7UczbwM8Xbdsitw+K&#10;HzolK5cslVEjRvNkbDlq5klbMsK2eITrmyurpAKBqtx9D4oVITpzyj6BBj7/8PzzcrxTJ0lFSOi8&#10;ZJn06tlbZk2fqTm7vMWGR0oUYkTauoBAyV25UtaFIl7s0LG6TwB83byFRCxeLO4TJ4rPtGni6bJK&#10;BvQbIAvmzufJ6hpHu4yF+QeK5yo3mT1jtuzYsEkKXFwk28lJ8j09JReoSkmRZOwLQZ8gCPCfMUO8&#10;nF3RJ3lZBuJkY0eOlgVz5vGEl+arvLBIirKyZMX8BTJi8GCVu9KcfNkaHiEbgoJkbXCwVCIt8/eX&#10;UiDf00uiEU1HBofI66+8IkuGDZMPu3WTkUOH82SO20NtaYnJUpKTJw1Rq3LT02UurvBKbBVKIsVp&#10;pbz28qvy4vMvSj90InE4aqxmYy+VdnD3Xhk/eoyEoAcTiTB7M2L/jfEJUhnPPkCMlMaiDwAUI8fx&#10;sfESGhSi/kcrLS6RlStW8mT0ZzUbc5aWki6piSmShPg+ISoGcb4R6yehH5CJNBcnTw+PUvvigVj0&#10;E6LQB4jBvhj0B0JDwsXfx58n+5dx1BqssrLyOmvsr+N+a/xvfDZifWs/QPcL+P+9e/cyBqm1Wqu1&#10;qzV6J0L73Zrw25gHuiTDESgMvP46GXjddTL6r3fK9Pvvl1l16siEu++WfgitPrrxL/Lx3+6URUbk&#10;wotlZhi1sBlnUEF/r8HP3M/v7ftL1y6joa1aycg//Un80CPxRVjtg5jBG70NT4TIHoB7o0bihp4K&#10;4YrtVYAL4IzviJX4rRP+uwJdomF/+5v0ufUWadq0KYMZ3jtm8MltgtvcdzvAPhrbRut4zy+T2WyU&#10;9sI775RwXFAILi4QF+4P+LGrBXib4JANwS6XGi9Cqvp6SFchJVSfj8D/nQAOcixHAc1AZ8XsjjHC&#10;1rgfoBvjXUJ6GGaa4aP9wNbVZxCu8v8iHn1U4lDSkbgQewvARfvB6VvNC589AQ90J7S52f3Gxe6z&#10;tvXOLrKYfc477mAmdb/FCmaYnSZGkgwUdOh6dZnbBray0efZNsgIjWgRuOBQXFhUs+bmHmTQ0tOj&#10;+aDL4oN9Xpb97na/ccXnVSZcHPR1yWTvm26qKYMEOwB6oODK7t1rw/GvL0XGsqEVbbG4iChcTAQu&#10;PgzQFmjXN/ZFX4zwRsyuzdPswmpjZ88V8EKVtJozzrESBeiEassM9r399ssxyJFI3cO5Mtv28MOy&#10;HgcvsquK8WaH32qhdhfuyLzq1Rf59DPzk4iH3X9cUUDMLAccOfbHXtNKnLvX//1fTZnjWOBPy9xX&#10;9evLNrSEFSjBQgf6YJdcG4fy2DUPBYKByo/6yVeFxeii11fDerYes9lr1kN8pSNGyckDB8yjXGxs&#10;fMagNcXlsPOke9gaP71anvP33/BNy5ayB+xteKKhlKM0C1Cy2ShxDhemAEm4wHggFpmIwoVHAuFA&#10;GPqyIegkBwOBJlQPHfutmbUNKZqZ5UAq7094gEVq1B3MDb/tVvvMkTG2nv8E2KBYW8wrN0E39Fzr&#10;1nIA2tv6ZCOpAoOlyCDHQ3NwERm4oFRcXBIuOgEXHwfEAFF1HpFIIBwddI4YhgDBJtStCMBfwRg3&#10;9SWYWRzPB8f1xjl80ArP/89/rBkjyJZ+1IB+z3o34eoyR2MG2Q0+36696uzvbNRENoHJykcflxJk&#10;Mh8XlI0Ly8AFpuJikx96WBKBuIfqSiwQ/WBdiQQiHjSHR4FQgOOzvO/CDAfhfxydDoIug5GxMDAW&#10;2ry5vN+li84cGaOf+wfwy/i4PHRcfzj2tXFHg339dzqLvPGmyDPPypFWrWV3k2ay+YlGsrbBE1Je&#10;r4EUoXrm4UKzcNHpyEDKA3UkCUi4/yGFeGxzLDgWGWXGY5CxaLKNAopHppKRqUCwFdW2rUyZMBH9&#10;0BU6c2SLDQf1RbaosZ+eMVpWeqakpqTJuRM/SFl2nsizxmiqoIsvXbqKdO8h0gkZfuEl+a5dBznc&#10;8inZ3biZbEIVXocMr6n/mJQ/8qgUmyhBJopR7Viti5CZElTz1XDYsX//u2x49lmJgdvxfOwxmTdj&#10;prg6O8vHAwfJ6JGjmEFmzOqsf1qGrMbOeUpCkurdy5mzUpiRLet9fEQeh4+7/wGRJxGBkFUOJTPT&#10;r70m5//9b5EXsY/j2x2xv107Od+6jZxB41SJ4Jm3lc4B3zz3nHzz+huS+p/7Jb5uXfG87z+ybN4C&#10;cVq0RJYvWaIy9smkT2T+XHUzhiHYz8+Qtpy0DHWXIT4yRmIjoiQiLELk/HlkMEvW+fpKkaurlHp5&#10;iSAsE+hRZY6gRnmPzAru09pFpj9t0VJ2oRfhiqrnPGaMrBo/XjzI1nInmTNrlnzU+yOZMHa8zJ8z&#10;TxYbw92smqyKv4zFI0ORwaESHhgsIX6BEuDjL57unsr/5KemS7mHh+Q6OUnW8uVSiO2K4BDZGBsr&#10;25KSZF9WlnxRXCxHSktlf26urIuJlcLAQElcuVLCFy6UgNmzxWfKFPH65BNgivjOmi3uTs4yZdJk&#10;6fxOFxk0YJBMmzxF5s+eK4vA5gLjMQn2Dn6+ubq6togMCpEgb1+c1EXGDB4iH3R9V97t0k3ewclp&#10;RZlGFc3DBfO+X7bTSin09JRiPz8pxP5cZDgT7Ka7uEgq9JOM7+OXLZOYRYskcv58CZ07V4KRqYAV&#10;K8XHzUNmTJ0qb7z+prz68qvS64MP5G1sv9u5qwz8qD8yOpWZo3/7+ezlgJkIZG7ooCESHRkpnsjg&#10;yg8/lBQw0/ntzvIRIhCHhmqrcPqswvmTp+TsiR/l1Lffy8nj36n0xLFv5PuvjsmxLw7LkUOfyt6d&#10;uyQmKlpGjRwjUWFh+Pt5WV1WJumpaZKdmSlLFiyQkcNG6KrJRuXnWSYyp+3rL47KwmnT5KVnX5DQ&#10;oGAZ2beveHt4ia+3n2zetEnWVq0FqhSq1qxRWLt2raypXCMVqyukoqJCVpeXA6sVynHhCthXjKob&#10;gyrrj2rPO4LaTn57QkoLiiUxLl78oO+hg4bKUjQ0uDT6uZ9u2RkZgSloJZOTUsxTiZw7dUqS4hMk&#10;LCAYjIZKVHCYRIdGqNuVsZHGIw6l0Oce/wA56OMrO3FBm4C1QKW3t8IaVNkyTy/J8fWXhJBwiYmI&#10;lmjqOjRcwnG8cPw/IiTMPKPI0cOH5euvvhIPFKQX4LHKjZmjM//prWbnzp1vNI9/ze38mTNy5vRp&#10;OQucw/bpkydVehY4fxZV287MS6y1Wqu1Wqu1/1rTXRl7/KHNUYZqwh/KeMHsgBL6ATE96GHFb5dJ&#10;nw4dZPRf/ypDbrxRBvz5zzL0pptl8t13y4wHH5TpwPA775Q+118v/W65RRa1aqUjDZ0h3gsh9OiO&#10;ht6vbynYZ/La2X4fnxnjbr1VhvzpT7LskUfEq2lT9XYOn6jjGzp8qo5v6bgQ2O8M8G0dp6bNZPBt&#10;t0vPG26QBUZGOXLDGz68P6Lf3iG4zX18Eo+Ztb9v8stnEiHedRNvuknmgxk/XKwPMuKNDPC2uDGE&#10;1UjckarhK4DDVxcMYeG3TsAKZHbhk0/Kh2B6bsuWzCTvkzgawuJ+3p9kAVy7TPo99pjMQRULRqYC&#10;cIF+uFhfZICvOOnXnDyReiBVw1eAK2AbusJ3HLbibfKV+C8zuRyZnPf449LLGPTgXS7ewuNtcqZ8&#10;rIrDVryzzIzrTLK62g9I/nSbc/PNEtmsmYTigoJwYYGAPzLBsTkfgGNzXoBtbM6ELYPYJjg2R/Dh&#10;wZX4P5/p4ztey5BJsjjfeHrROj7HG7HMLDOuM6kHIsniz2NvIUo1FlqJaNxYQlG9gnFhgYD/E9Xv&#10;ivEOMZ/11O+M6ffG3B43wMFHNQAJ8PlP9QyomUk9ALkMVbzHddfpDOoxAQ3eAWMm9QCk/djc1WfO&#10;+fbbJREZi0HG7C2323vi//gT4msZKInu0NE2+Gg16+DjKrvvrLYMLHa//jr5+9///jBOb59B3kch&#10;k6yu1COrqJW9K7dNHTtKOqpigoOMaUt85lmVQW18cJaDjvYPz7pZPnPA8VJGBjlOjkuwz5wGM/jz&#10;BkKc4ZvSUJLazh0/LmHISIjdhVtHVn2xzVFVb8vgJM3N8vnCUVXAjsnlqPqLUFUXtWtXUwapRTY4&#10;9neir8wOPfOM5KE65rVtZ55SJAoXwaeO7d9aDLAMSPph25ejNHajre7Yp+14cal6s5FPJ1vfbqTx&#10;hUNjVLWx9Lnl5poyp4exqD36QbacV565cDjofAtrtBhkKhIXE253QYGWC/er30C9MekNWM1+JFUP&#10;G1uNY+NqRBUZ5AurAxHR3H333Y/gchxlkA0Mq+bVDz5G3HyLFKEFs1qcmakN/QeoVNnp07bHuWmB&#10;+A0zx3E2q9mPiVtfEaXt8fYxh4zNDIK9xU88IUsdt5wEqyZbzqvP3DaIuhz13mqn4hMlxY5NjoeH&#10;2GXE3n7YtMUYE7+EcUx8FZhUGUTm1KsCqJoT69atKXNW5q6uWu5t3lwqkLkCnORSFo6M8X3a7yvW&#10;mHsuNo6Y6ndsr9S2LFqswrVB1WPi9pnTmqMzv7oG5QBCrHU4eCkyl295WOYiO39evUjKwf4QIAg4&#10;Vlommyd9Yhv/tj4irwf7/VD9DiVX3/h1ZC44//T69XXmrBlkg/LTW8syNChbUQWrEIWU4kLy0Lpl&#10;odqkoRomg6kEIA4XyZcMIoHwh42Xk0MAvnCgX1LmSwfM5EVPNQC2lxAIHM+9PoDq6YZz0em7olq6&#10;VT++b82cHvBnGHb1TnwnMvcpXME2VE0O9BdDC7k4cSYyl4YLScYFJQDMYAwulE8zRABhQKj5NANf&#10;huZbFcaTDBzcRwYJ7LM+uqEzqZ5mwPHdkTl3nJPdp+zFi7fgcqwZo9Z0hGJ1A1eeOQ4WnkV/6wDY&#10;24SWqwLscag3DyfPwkWk4WKSwVYi0jhcpMogMsA3vcMBvr0RipRvcKhMIq3OpPkEA3BBJnFcT7Dn&#10;icwxCB9jPORmZY0ZY3XUz3399KcZTterJ8datpJdyOBGVM/VYE9lEBeRhYtJB1JwYYlgIx4XGosM&#10;RAN8VCOijvGYRiigH9Xg2+XGoxrIJMBMqoziGL44lnpUA4XnDX/K2SICLqySWmesjtTaT48raWoY&#10;uH0H+ablU7K3cVPF4BowWIoLKEAGc3AxGbiwVGSOr8sn4sL5GkzsQ8arMJEP1ZUIIBzgKzGh2BcC&#10;BAGBADOp38tRr9PjmP4oPD4JyA4xLsHKmtYZM8bm/+c9g1JVWorMtVdPMXz7dGvZ27S5ethmHTJY&#10;Xv8xKcTF5KJqZiFz6bjAFFxoEi46HhmJfdB4BiUKsD6Hop5BIfAbPoeinkHBf9nKBqFKhoC1CGg9&#10;yIgrdea0T6PO2Ig46pFfnZ3gMyhk71//FHn5FTkFFo+0aCV7zAdtKvigTb0Gko8M5uACM8FaGi44&#10;GRefCKhnTgD9flEUEKkyWUc9bKPeNULm2AjRX0YgY3HotCagNzJxzDjp06sXM0jWdAOiO6nWnsDV&#10;Z4xGX6PeVWIGGzUU6fSOmlbg+7bt5WDzVmhJm8gG+MAKVKXSRx6VAjCYgwvOwIWnIiPJQKJ+wAaw&#10;ZRbfc7YHPmATjYzFgrFEtI7pYCwbAbsXAoi5M2bKMOM1FnZvOKLKBoSt48/PGC0xIUlOH//WeNyC&#10;Mwm8/rrIBx8YD9i89LJ8266DfKoemYIeH3tSqlBVS8BiQZ16kouLz0RG0gG+rMUnitQLW9jP6stn&#10;xvhwXCr9J7Tsd8cdUoiMhaGFnjH5E3F1cZGhQ4Yxc9Sao0eifrpt27JFMswXv7atWy+Clsv2XAki&#10;dkGVkXffE3ntDfmx43Ny7Ok2crBZC8Xm+scbylpU2UpklozyNbhiaKoEKXXKJ4hKUAU5NcraZs1l&#10;OzKV2aKFhDZsKLM+mSrLFiyUvh/1kzGjxuhq+ctljFZSUCQZKWmSwrHxU6elNDtXpEVLEZSsICRS&#10;mezcGRl8F2x+aDwX9sprcvLZ5+UYqu3hVk/LoWYtZVeTZmpWjO0NG6u337ajid8BXRXffbccQaaq&#10;0NOPvP8BRDQPy4LJU2TJ3PnisnKlDBzwsXqCCJfCBoUNyM+rhlbLSk2XVFTLZPQEaJvXVEkWPgti&#10;TmmA7gofg1Itqfkm3auvitz/HzlPVlmF+ZwY2W7TVs49/bRsv+su9agUf/sjCuaLjs/I7nbtJfGB&#10;ByTg3ntl5ejRsnzBInFzWqmmAhk9crTMNqYDYebYiPxylp6YLEmx8ZIIxETFiJwzHo3iEwqrAwJE&#10;0BWR/9xvPN/18svVj0Uxo2DENrWIBr/Db86hcTrStq2c6NRJsuvUgdt4SAIWLRKX2XPEZdkKWTBv&#10;nvTvN0AmTZik3vqbO3s2M8j3Cn45S4qJk3hkKi7SeKSCxklZqjh5h5eXFLm5qZf35KmnjYvnA276&#10;GS9mxMzMBUDGvgebu8D+emjMeexYcQG8p0yRVcgYX2X88IPuMnTwUJkxdbqaV2WxMbfKpd9Yu0r7&#10;vzhkKCYsQr1vGQlwagx2bwrSM6USmctb6Sz5uJhyMLknLU1lXni/hVWSroMwM6T2PfOsfInqmejs&#10;LAGzZonH5MniNmGCuE2cKF4zZ4nbipUya/p0+fD97jJq+CiZM2O2ypw5cQx73b+MleYXSDQyxEek&#10;Qv2DJMg3QHy9fNT1c7KZdb5+Ush3PZcvlxxcLF+7XBcZKZvj42VXaqocys9XD7Xx4batyclSFhoq&#10;mSiQmGXLJATVzg+ZMB5qQ58P2+4rnMVrlau8jpa3x4c9ZeyosTJ7+ixZMGe+erANl0TdsaX8+ZYa&#10;lyARgSES7OMvvu6e4rbSRRai/k9BM00rgIuo4AusaNUyccH5bu5qkpvsVaskFZ/Lw8NlLTJZkZAg&#10;2ch4xPz5EgK2QubMURPeBMyYIf7IFDPmt3CReLm4yvgxY+W1V16Xnt17yuCBg2TEkOEyefwkmTtT&#10;ac7aYv48S4TWQv3AlpunTBk3QYb26y/vdekm3bqg2Yft3LBJyvCbYmQmBxnMWrFC8rBdjCpaBBQw&#10;o9Akn9hLA7Mp+E0SfhO7ZIlELVgg4WAvGA1F5MKF4uvqIf5e3upt3q6du0rXtzvJkP4D5J0335bu&#10;732g3u4N9PN7G5fFYPnnZ45T1gT7+Mm8adPEdclS8Rg2TCIDA+XNV9+QdzoZjyRuXrNOclPSpRyZ&#10;3B0UJNs5WxAamHXA2pBQWROMhget6upA821hPz8DyHiaB6ooqnxUUCgKMVBWoXq/2+19GT9qlASg&#10;QOjE586cKUMHDpQ+PXrLzGnTyR5jy59fNdmYLIWQhw4eLAf37RN/nDQ9Jka97vzB+3DYjuw8cPac&#10;8TjimXNy/vQZOffDSfORxO/kx2++lVPf8ZHEr+Wbw0fl8MFD8gWwpny19O//sUxDi3n61CnZtX27&#10;5GRlITpKk7SUVOndvZdMhxxwWRwE+XmZ27JxYxBbRT4P+TZauvaINj547z1VTedDN317fSROTs5G&#10;hn4Bi46OFjdUTWZq4byF0g1Vk69jv/DsC/L6q4YGJ8Pn4dIYhv28almFktR2+vsfZPv6TdIevfG3&#10;Xn1TAnx8ZeUyJ7ScvlJZUamesVy31njeUj1raXnuck1lpe1Zy4rVfNayXD1nqdMytKb5aFUD0Br7&#10;o+Csc/3t3LxN+MxndEQknPp89awzLo2NCvtwP90KcvIkzfIw6Y/Hv5O1uLjp8Emzps6AW/CX0IBg&#10;NQdZcnySlCIkOxAdIzvjE2QdWsc1nMMqNk7KY2OBOCnBd5zLqgTVmu+yl6ElzcM+PvUeERap5rXi&#10;e+2b128wz2jYRric/NxcGYt+nQtqCi7t54dhjClVsGyxr774QmLhx/SDpFEh4cL5r/gOfFxkjGRg&#10;e1NAkHqQdC9ay21oOPgE+xofH6n09pE18HGVHh5SiFYxDcEA/xfN9+fDI9WDpJzgiw+SblqP3oc2&#10;SKMEftLT3Us83Txk3759Lrg8PgTw0y0TPYHUhGRJS6ag0yXZfLcgOTZBvfQfj3AsMSpWhWac/EuD&#10;kwAkxyVKOn6Xg+/zw6PUhABZyHgq/4PfJOA3xuQAsapQ+KQtJwjgJGFR+G0s9nG6C54zDPtCwGqg&#10;f6D4efuKt4cn2eNtvJ9uZrn98gYmajTo7Txa2lM/nlRPyPJJWXt76aWX6MR/nuE4/6+kpORGznzg&#10;aOY0PTOCdb8jXMlvHME68wJRWVl5E2dyMC+v1mqt1mqt1mqt1mqt1v4X7Ze5q19r18RIzi+FWrvG&#10;Zl/gvNV2Odj/51Kg6fR/x0Y3bLjEvUMH8WjXTpY3aybTHnpIRt11lwzlmyh33CGD/3qHDMH2COyb&#10;9OCDsqBpU3Hib/GfwY0aLTQP48h0wWoyeCuDd9msYGfZCvvv+R8roRr62I7w32OcgnbO/ffL6Ftv&#10;lWE33CCD/vQnGX7jjTLjnnvEiY+CgQx3kObetJm4IXVD6op9q2xoJi4mnPE9sRLg3Gkz6tRRJPf8&#10;85+lN47dD+cY88ADek0VTRZJ4bM7vF1D8E4iwYcoCA7NE/ozoX9D8D/8v5Xc/y4id7u5Va1q0EDG&#10;3XSTDAdBk2+/XZwffVR8UOg+KGjvJk3Fq0kTNXmxJ+DRuDHA1Njm20LufGARqauJVRbwSU3CGb/h&#10;20NqUSMTTji2E86xAueaXreu9MU1dCehN98sEx+tL0UuLptwifqVKT79wkFrgg+M1AR+z9/yPxyP&#10;IsGaTE2kVqYj4uzx+7EEKGrarbfIGBC16O67JRAFR/ijIP1QuL4oZB8UNuHdyJiUXcN4+6kanFaK&#10;0LMV2mYtBFZZUhcL+IaUmsVQA+fjQ9R8kWgFCOVE7wufbIhm96/qlZQ+t98mC4wH0Pj8I8GHzzQ4&#10;SE/oz/yejzkRHGvjC0cklGSyEmgi9RxDVjU6Io747Wzdu+9+Pfe222QSanTAE09IGIgKAVHBKKhA&#10;FFoACtAfJPmhUAm+rubT0HirizPq65kX1dtdFnCWfb7CpsE3vfTbXhr6tTb1apsFenZG26tuAN8E&#10;M94GM4hcjutbBiJH/POfIPF6NamhR9eux5ElPodmDz6+Rdi/FqcJ5UPmJFMTSUWymbWq8VIk/nqW&#10;37GjzEMT5IumKBpkRYCsMBRIKAonBAhGYXF6TL6lxpUI/AFOk6mnyuTbavqNNf3WmvXNNb6eZ4V6&#10;k80C/Tab6xMgEant1T0NnMNGImB7lY8kmkTqKTf5Wt9CfMdX+/qgEjp4+40P8FrBp0r4eKg9mSRS&#10;K9JKIpVIAmtqSq+9rX/hhbNLb7lF4lFj41BjY5DxKCAChRCOAgkFuGwEXy0MQgEGAnzgl/AH+Jqh&#10;3+NG6shKBwwUL3yvSETAwqlBSaQjUwTiN/Z2dtduG4lsXvneiYYi0IQm0SDQeG1xKSohm9HeaEbn&#10;tW9/Dlm2ElgTrERaSaQS+UAzm1JNniPlXVvLQQTn8+9/SzIyl0DikOGrNb5hSNjP4apNTVyL7/Rr&#10;lQZ5jn/LNy6sbyNaja9dXurVy8sZFdjzL3+Rmcgzsu6IrJpAEtm86hdwqUD9NDrJ083mr0OcD5qQ&#10;LJCVjmYlGbWzJguDQjgX7fZZs809F1sACpsrVDgy9TalwhMqJYF67UZ749yYej1He7O+dalIxDH4&#10;1pcGX28jajJDgU2l5w3XS587apwStibo5pQK1OQxKmUAw+DFvsm8NhYI0nKQkUwQl1YDaZEohAgg&#10;HAUUBvCNUPtXXrUF4ruABo4LnGvW+OI7H6SEN9+IqeG36lUgwJEFPtVavU2qwdf1DCJBHNJLGd82&#10;XYEmdDmbUJDH7kSfmmdkrgkkj80nlcdm0/rau32T+cvbakSKEYi88pCBrBqaxhgQFo0CiUSB8HUI&#10;vsrLCZJDAUfGhYWsb79azQ/71QTKjxpQb/xYJlK2Ghcz5ay0Du3MGWNFHZxLvxLMtGzEKPMHF5tS&#10;If2g6Qtt/g8Vtud118nkx9SaUY5IcgStOjab9HlUHQMWR6r7Ze3Ms89KAC64HD6tEErLRUYcWTxI&#10;iwVZ0STq7FmJRAHxVeXdixebv7jQglHYQTURB6LUa8wgiynf9iUcGd/8tX/712rq7UMFEFjD+WgM&#10;ctRL7ApmM2pH3rQHH5K+6MAvqfmtYUdwpDr6OnYTrL7ul7UjrVtLUZ06sgY1rhR9sYIaiMtt09bh&#10;bN2OLAQFTVhfybY3rrrlW6++ek078dnnzb0XG18wJGoy9WblJc5DUzOBE7h+PSO4gj15iJx7/flP&#10;svjpp3+K6kgc+306SCFx105xVXfdJXuaN5cNuOjVuPhiZOLnWDhUxFXK+DY2cblXzi9l1peZj5qv&#10;Qtgb3/v9uaa6Ecg378L0/r//kyEoExQNSeFTk/ZE2UMrTr+dqptK7eNI2i9P3NZ//Uv2NWsum0Dc&#10;GhBXhgwUISNy6JCZrZ9mfDWQBCoSUfBxzVqY31ze1LvL+I8GyUt76RXz2wvNE6o9d/DnXStNdebR&#10;XI5AgDLiX/8kcSRNwxFhhLWZpNqsrzvadwl+WeNrVVsfekh2o6O9CRe+BhlYDeI4lXYRfEE+mpYc&#10;NDFZQAaaG74xzyX5koEkgG/Ocy2A9e99YBaBSBQKmuC6AJwqgGsDEHybPuRhYwm/IKR8q169dG5C&#10;vcELWN+w1+D72Qo4jn5PW6vR9lK6FbgmNd0+4E6gJSC4CKLNJyJv580HsdXtNShu8I03yqq2be2J&#10;q4lA3SFnd4Adcd5F0WpjM6lJuwbEPfecrEZw8jmay92IKreCvA3IBJc9Xw3ySpC5QpCWh4xmI8NZ&#10;yDjXX+eMAHyFMwngWuycGSD+EWP6g1iAE8NzGgRFIAqaax6odQ8APSWCdVqEoLogsa7xUr2NSOxT&#10;RCKtkUhUAML20j3SC8jEtVGVmkiDQPhF5Ed1NeDrVCcfeXZDq/MxOuSuF74V7YgwKs3aASdpbCId&#10;BSXXhjgayTvTqpVaxe9TkLcb5G3hq+MgrxKq41qUxchoIZAH8rguJQlMR0GQwFQgGYXERSoUgShI&#10;zn7ANe45AwJfPlaLVoCACALbxuIVxmwIetoHLmJBqJkRLFBkAuq9epKI1DpbgiIS+zWZikQC16JJ&#10;5NQtBomcTQGRKvLiAeI8QJy6Vwo34dGsmXi2aeNIbVbCtMro09g8atL0LS9HpF0j4jp0+OYcX+hE&#10;hPl9y1Zqzf/dqH1bkJn1T5jqQwZLQSBnceB7xXn1jEU3OF1FBpSWDnD1S0UgCi3BBBfhIGIBLsbB&#10;t8j1ghxciDScr8vXMV6bV9NaYJuzPlgX6eB8AZziQs8AoYD/ciaIC2aDsALnrlalQSK7HJxFyQvX&#10;74V8sNPPuzZq9AIVdtb994t3x44nUSSOiNN3SbTKGIjoG83W+5S/7k1m9a4mXylu115+AIFHQOAh&#10;EMhlYLZBfZx+owrqq0Bmy5DpEk7igALgIq25IC0bBZMJpKOQ1JvwUEAykIRCTAS4kko8CjkOiAUB&#10;aq0NIAqIfAhAyik7uMBrOKDmQAD0rBZq4RETnOFCT+Vx4corAM6j5y/RvlI1s7g2P7P7wc6/H/LB&#10;e6kchgpAH3ZlAzSfyDeKwhFpOgDRhFFlDPu1T/ttSNOmyOPbxXyjuOMzcr5tO/nuqafli+YtZW8T&#10;zn7TWDaDxPVQYFWDJ9RKMJyFg5NU8A3/fBCYg2YyCwWVCaSDOK68y2kNkgGuwMvpRxJQ8AlI45By&#10;GhIiGoh6qK6CnpKEC+Zyxg5OTaJXj9EryGgYRNa1kGmqE8QF4tw6+AkEcYG4xkCQFgTSgkAah6VC&#10;0TxGIUDj6DqKwBFpVJkem7MSRpVZx+N+G9Kcli59dd/2Hcbb0STwvnuNd+BfeFHOdXhGvkUH/Eir&#10;p+RThPX7GjeVXSBx6xON1OQba1AQXCKZc8UUoXAKUEh5IDAHBZcNZKIgM4B0FGwqCphzVKhlfkBC&#10;AhAPxAFc+SbGBGciiUYapQAy8dmYekXPTGLMTqLIBHFambqZpc/UAVAIricUQUkorpH3WCPQNEZz&#10;pPxvf5NIkLaiYUOZOnGStGrVagiKQpNmvYFsbRYZ7ltVRp/225BGKy0qli8/+0z2bd1+4evu94LA&#10;t94Sef0NNZmIPPOcnGzbXr5uZShxH5S4o2GTC5TIWVTKQSLn2uByRQVAHgjMAXlctigTsE00AnB2&#10;FS5hlAhwiWq9hFEcZ1qxzbbykJpahuDUMppQPZ8Om1vV1BIgjat3cWKvKFSkaFwPZxOMA2FJ8GVL&#10;b7tN0p55RkIQiCx7/HGZOmGS9O/TR0YZKwVp0tg0WsfbrAOmlxv1/vUsKyNL4uMS5NyPP8qhnbvV&#10;7Eu2taSowHfeEenSxZgohXOIvP4mCH5ZTnV8Vr5u014+B5EHQOSeJs1lO4mkGh97Uq03xclTKtCc&#10;loJALumdDwI5Y0zWgyARhZ7xQF1j5pj760gqQCKTQRhBQq1IBGFUaQJUZoDNLvwnyIrHseNwDvYr&#10;E1BxktASpKIyZSBKzkV3pxRhfj4Ii0ca9NRTMv/hR2TmlKkyYsgQGTjwYxkyeKgmjkqjyvRMviSM&#10;Kvv9EEY7d+6cD4lLTU5Vi6OcO31aDu8/IGuKSoxZNahA3YSSSJL4BhTYo6ex7HnXd6HKTmhaX8Vv&#10;XpQf2j8DMtvJ5y2floPNDP+4q5EZ5IDMNfCNFSCTC4iRzJK6BqEFIICLiXGuo2wTVGmuCW6z6eWM&#10;VvShWfgvg6JsEMW187JBVA6awjwoq4i38Fq0kLUIONYhD4UdO0oiujyhCETcn3hCZnLho5mzZPTw&#10;4WqOln79BsiI4SPlxeeeC0KRUHFUmW4WL0XYb2dVFZWSnZ4pGanpkpaSpt6Z5aumRw8ekqriUqmK&#10;jFZdBTVZDWcOYUoCGcS89pqxdj1qtPTsZZDJiQK6djPIfPV1/PZlOY0mlouhfQVCP2vVWvZzFq6m&#10;LdRMP5zDiTP9bIFKNz7eUPUfGcFqULVcOI1TkvEz516rwG8qGemCpA1Q1CY0gdtAVPo//ykHoKpd&#10;QAmuKfoRdDvg30Iee0y8H31U5o6fAMJmy9L5C2QMSOvd+yM1/wwns5o4fqLMMGZToOro07Qf+/2Q&#10;ZbWC7FzJgNrSoLZUgMRx4iyDvE+lsrBEckFoQXgESAJBJImDrSgUue8+kaefNlat0xP2kEwq8qGH&#10;RFCY0hlNLJtZziz21ttqTiqlzhcYwT4vZ9HcngSpP4DU463byJeIZBkIfQFyP0fz+3nzFnIY5z2C&#10;8x7F9lEcM/uGG+QYzvs9znkcOIrz7obPWo1AIx5+ORH90hBcm999/0F34BFZ/MkUWTxnnpqVwmnx&#10;UpkwZowird9H/WTYkGEyYewEmT51usydNUcTxw42lfb7Icpq66qq9pO01PhESYaPI5KA+Jh4ScS+&#10;s6dOmeQVS05ymqzzD1Cv9ivlPVJPBH0juRfkcboprsanF6vTszKRTM7GpMHPusklrIEQwe8IVgAN&#10;XSGYAuexfQq/+Rbpp2gJvkal+aFLV1mLkD4O15FWvz46+nXFD9fnzAXwJk6UFQsXy0oQtmr5CpA2&#10;Wnr16gPS+qsJkcaNGSfTpkyTebPnysJ5C2TQwAH7UTS8S0Lf9vskrignV1LiEtX0BInRscZqgpx+&#10;ICpGYtBEctosrml15MAhqYTPo/I2+Pkp8ko9PKQM6ZrQUBE0Q/LAgwZ5JJVTapEUBjjaP2oiNDQh&#10;jqB/r4nUALlnkH7dvr3sh/r2Isg42bWr7EJYX9KokQSvWCHRXl4Si2v0nzNHzYPksnS5mr2Kc46N&#10;GzlSzfnSu2dv+XjAx2rWuKmfTFVKI2lcyXARmlEUjW4u2UT+/iwNTSIJ4+Q2RGx4lMSERwon1YhG&#10;GhEaoZaDZMBC8tYUlUoeFLoRBVPB6cFcXSXfxUUKkBZ7eEpFQIBsj4uTs+PGwS+2MaJTKkkTaFWV&#10;Ffb7+VmDn83//oDjHYJP3QWflgbC/GbOFA+Qwxm4uLSkC867atx48Zg0SXw4CxEI41KTJG386NHS&#10;+Z2uijiqbcSwETJp/CQ1cZyayArNqEGcmq1LR5dsLn9fVl5UdCaJpJGo0HCJCgmTyOAwieAyl0Gh&#10;EhYUIiEBwWpSD85Fc/rECTmy/6BUFhRJDvzgWm9vKXFzkwIQl7PCCVghuc7OUoB9JfiuMihI1kdE&#10;yM6kJPl2zRqRkyfVEMoFtmmTyPz5CGwQ1PToITJjpkhVlfKvn+7fL18fOSo7Nm6RquhoNbNY3PLl&#10;ErZggQTOnq0m3uJccJ6TJyuQLMITRPrPmCFuy1eqqdQ8Vroo0l6Db+Vymt0/6G6obeRomYrocg6C&#10;Fc6lwxnI9DRrgwYMOIMi4p0TRpa/r+YyKzlFYjgXHYkKDJYw/yAJ8Q2QIB8/CfDyFV+uV+jmKe4u&#10;buLi5CJOKISzKPyjUN7q/ELJik+SKqpu1Sq1pCfXLOUMaGqSMCiQs6CVcs4sQE0YhmZ1NZrV7VlZ&#10;cgjkHN6yRY5s3y5fbN0qn23eLIc2bpT969bJjrIyWZ+dLUVRUZLm6SkRICps7lwJnTtPQrgEKJpA&#10;EkdyfKdONTFNfJhCZZxwzBNkkTBP51UyCSp8Ad2U1xDhkrieHxqzqo0dOUY+Qed7GprKWdNmqPnx&#10;5s+ep2Z3W2isbEvVsT/HbsDvhzyqLRoqU4vIgrBALx81NZ0HMrsMznzqxMkyYvAwGdh3gPRDX6dP&#10;r4/QUR2k1PDN54elAsrLTkyRzSCEymOTydndSB6Rje18d2MaO5JWAJJzQGgm9qeB5OQlSyRx0SKJ&#10;BzFxQCyUFwNEA1Hz5kmkCU51R3D2t3CSiH1q2rtZsyQICAQ4/V0QCCO5PqvcxXuVm/i4ussUNKHP&#10;g7SXX3pF3nrzbXm363vy/rvvq+VW33mzk3RGl4Uz1fX6sIcMQd7GjRqrFredUz3vJsfd2C3QA6O/&#10;rRWgRnP1X06SyLkE/aEuHyhnKmrnR++/L3PY3KDQPZycZMywYfLWa29KJ2TynU6dpXPnrurRuBNf&#10;fS0bVldKcVau7ERXYT8izioQVAxyCnEs+r0iTiiF4+RjmyjANpvSAu6HTywEmQVQVT6Qh+9ygRx8&#10;n4lKkIFml0jDNaRAxckgO0lhhSQC8UuXKiRyH9IItAiBnj4qL6yEM9CMvvLKa/L6628qpb2GSJd5&#10;GY8AZck8qGr2HPkA3ZSZ+F0XEPl+13elJ5tR9OsmINL8uH9/ksfmkg+6/j5UV5BlEEe17d+1S44e&#10;OSKfHTwoiZFR4o5C8Yav8Rw6VIpSUyU9Lh5NjrP0gQ/qDOK6IYN9oEBtJ44dl09375Od8EWbK9cq&#10;bKqokioEMuvLKmQdwKCmqrhMqkrKVb+Q4PYa7KvEd6sLiqU8vwhNMIDt0px8hbK8QlUxSrLzpQSf&#10;C9KzpAifuTA4pzjMSkqVHKS5qRmSAzDY4uRefqhAXbq8q8J++jSSsxIKd16yVFaOHStO8HnOiDaX&#10;L1osi0HihNFjZBCI6vlhd+ndvacMQzdhJppPFBVVx5EBPif520eYGWjiOAfkgd275aP33pM+uOBX&#10;X3xZnm7ZUl5C9BYeFq6WsfWFAiPQNOWlp6OGzpaX8R1n/Rs+bKQsXOD4mcrf2g4dOCCjEObPRr9s&#10;HvwV7RgqZklBgXhD2XNmzZbxY8fJMFTMwYMGSf9+/RBlfoQ8DZP5yGuvHr2UDzRnNiRxHI/jra/f&#10;VnFrKyokA51pZWfPypkTP8j3aPY+33tAElADO7RqJe+jQ9uxbQd5Hf0ldzRTRz7/HCHzHOnxwQcy&#10;ZdIn4ursKu5uHuLp4S0piBoTEhIkLS1NcnNz1SrUJcUltrSkxNxGWlpSqtIyBCClpaVSVFSkviss&#10;LFTbTAtQwOpzYZHap36jv8vPl0J8z9/k5eVhu1Cy0eynpKRIZGSkxMbGiheaSS80md5IPRBc5aJ1&#10;CUL3ZVCfPpKO32zB9ZZk5kgG1Mrp8kI4FR5+u3zxEnXvkn28/h/1U/NtzkF3A0VG8njv8rdVXCmC&#10;inR0pB3ZuR9PybHPj8jebTskNT5BOr/yikyFymZOmSbvod+0cO4CRJveEuDtJ4HoIgQxEoWf3LNr&#10;t+zYtl12bt8hu3YATIHdO3Ya2LnLBv7W2N6pfsv/7Ni2Tf1/+9Zt1cC+Cz5bsG3LVtlKbN4imzZu&#10;kvWIRleXlUsoujPBnAMYLoAIwXYi+pWO7NiRL2XT2g1SlFcgmWkZkpyQKLMR6MxBy8I7KSuWLJcV&#10;aE5RZCSO43JsLn87y+FIAGpbag3kUYVHPv1M4tF3Wrd6tQQj6FiG6C8YkSdne+ZS6uEoEM6CGYmo&#10;NAqddHbYjSXVYyQF20XoYmxETd7r5y+HfHxln6+fbEe3YAMDGHTSK4FyoAwowX6iGKootKCIwP+K&#10;GbWyz4hmrggBTZ6nl6RjfyKIiQ3DudUMmlESifNGoHvD6UY5kyZhLM0eLhVQeE326cFDqAxbZQv6&#10;lNHogqxycRU3RKVu6Aa5IsJGkZE4jhj8ds3lVvSVOGtnCvpgSbw/mZAsKcmpcg5kWY2L9ufn5Eg+&#10;mpkYFEgsieF69yb4ORYdd95pIdjkEMYk7Ew562escKLoDARBRfjPGk5JisLeDvJ2o6/IFb92e3nL&#10;ThCxHYRsBTa7e8gGpOuBSnxX5u0LEgMkB/9Lw/+TcM54ngvHZiXh2vtqHX1cA2cHZSWKBFGc/pRT&#10;oUYA/MwZQ/m7o198IevXrjVzadgPJ05IYmKS+Pn6iy+uyxfn9EHT6Y2Whf3YReiKoOgYXf52xB35&#10;7AspzIWfQISWj+gsPxt+IrdAihHNFSGCI/hdIfcT/A0jOERzjNrSQTSRCcVmwk+mI8ihr9ApkZXC&#10;6C4ZabqkYX8W/sf9OWlZyrdmp2Wq/2ar/Wnqe/4uMzkdzXOy+g0rFvepaWHxX35OR8qJe7lff8/p&#10;X1Pwn0RzmlemqhKBWF2BuJ0QEydJ+G1ibII6BitsIj4n4HM8EIf/8r4slRsOojmxbygUG+gXKEEB&#10;gSTutzVUsP+3atWquwIDA5sEBQW1Q/psQEDA84Sfn98L/v7+L/r4+LzI1Aru+6nw8HC8Xb3Pw4Sj&#10;76r/U/07j4t+91Ogz+nl5fUCPj/v6empgO1ngLbLl7s8OW3aNI6C//b9t1qrtVqrtVqrtVqrtVqr&#10;tVqrtVqrtVqrtVqrtVqrtVqrtVq7tPFu/qVA02mt/YZmT8zVgqbTWvsVzJ6AXwK1do3MvqD55NXl&#10;YP+fS4Gm01r7mWYtWCshfCxcg08aWz9bf2eF9ViXwv+E/b+Vbdp879G+vax6+mmZ16CBjL/nbhn+&#10;t7/JkL/eIYPvMNbMGYrPo7F/Br5fht+twO/nt217gv83DuPQdEGy0K0kafBVX3tYv78UkfrY9vjv&#10;s3716/f1RYHPfughGXnbbTL0pptk0A03yIA//1mB2yOwf/xdd8mUe++TGQ8+KDPxW2LKf/4jY7D/&#10;45tvlj7XXy998FvOyNr/dvwe3y/Dcd+vV+99nEYXoC5gRyTxvbWawOcfrb+1J/K/n7yvq6riA9u1&#10;k7G33y4jQdKQ666TQSBowp13yqKHHxa3Jk3U5GVc6IgLHLk1baoWOXLFZ73QkYsG9jlz+iWkxMLH&#10;H5fxd98tff/yFzUfcp8bb5R+d9wuS9q2lT5PPhmC01vJshLDt2cIPi5nxeUWOdIkWslzRJrGH8vC&#10;OnSQKX//u4y+6UYZBpJGQhlz77tPXJ98UrxQ4J4ggfAA3EEcQQIVGjcRV6TEKmyvQupiQ1M19ZIz&#10;U/x3JeAEIhfjuCSwF8jrgfP1RgUZ+I9/yGIoEJdjTxLfy9bgS4dWcJomptbf8D/2BFrJc0SYxu/f&#10;IlFIk9HEjUThcWWq+ffeK16NG6tVqYyVqZqolam4KlX1ylTG6lTWVakuWpkK+9WqVEzxW70y1UoT&#10;TjimsTIVCWwoI/9xl3z4f/8nPVBZPoLKF0HtuDwrSZwwhq89cXomK/hsv/Uzf8PfaiK1Eq3kXYnq&#10;iN+XxUJZU1E4Y66/TsaioFbVf1T8UYB+IMoXhemDgiW8Udgk0QsEeJrwMOHeqJEizrYaFT5zFSpX&#10;pKtssCwppoHjWcnjSlRcI46rUU2rU0cpT5GHwGYBrhOXq8nhc458qV6DUzZZofdrIkmglTwq74/X&#10;ZMqhQ41c4Zsmwq+Mg7o8GzwmgSisAMAfhWdbSoxAAXsDXih8vYyYdSmxi5cRa2iQZoH9MmKEM45H&#10;WJcRc8J5FXmoMIq8unXVAka90GyOq1dPUlNT2+Ly+VqvBt9ZIzjflhX8jvP/axJJ4KXI+32rLgW1&#10;duZtt8p4NIPuKIhgFE4QCikQBRaAgvMH/FCQvihQLh2mlg8z4QVCCOvyYTUtIWYjD9sXLCGG/Tbi&#10;TKjlw0wC1RJiJnlceWMZlD8Gfq87KhcXLzJXn+L0gwQnj7GC+/g2DaHJ1ARa1UfyrD7vSsj7bSyp&#10;TRuZjmhtMcJwrvsWCsK47lsQCikQhaXWfkMB2tZ9QyHbr/nmaN03K3E20gCHa7+RNKS2ZcPwmdDr&#10;vpE8vWSYWvcN0MuGqVUYb7lF5hmTgHL6Cr6TrcEXDplyP2e7IzSJmkAreVp5mrwrCVR+XQusX1+m&#10;orYGPvaYRICsMJAVigIJgbKCUEBc9y0AUGu+oYBsa76ZuIC4J6rXfFPEcQ5jgOu9KWCfbd03bOs1&#10;34z13kzFmdBrvSlo4gC1XJhJHonjkilLcd39b71VeqLiTUCnHdniq06OQAL1XMmEVqEj8vRseLrJ&#10;vBRxv555oZM7E51bLtQXhYxHoADCQJZeqC8IqGmhPr1Yn16o71KL9dlIA2ykmdAL9l20UB+Bc2ji&#10;9BpvtsX6oDy9zptW3ah//RvE/UWGIF/IHl914lRNTDX4mdAEWhWoyWOzSZ+nVadnd2WEWVNT+euY&#10;3/3/kQU33yxx6GdFI8ORyHg4CiEMCEWBBKNwglBIBEmzEYfCVMQh1bgUcReQ9ziIIrBtT5qVuAvJ&#10;A2lI9dIoankUwiRPEafIM4gbj/5jDwRSwx64XxN3KWgCreSx2dSqY0SqidNNpSO1XXvLaNFCFsMH&#10;JICwWGQ0GgqLRI3l6ophKIgQFApXVyRhgSg0Y2VFI7Wtrgj4ggBHptZ2AzzxPcHVFR1ZUOs2isSL&#10;7MxZ8XuqtSKP3QaSp4m7UHUgTRFXrToSNwFK63nTjTIb+UR2HZFlD3vyrKpjc6mbSt1M/rqklSFK&#10;XIAmMQmExSODsaihUchwzmuvmyVWs/mjgPWKioQv4Mg0aVwWU6+s6MhS331PLbpw7ttvzT3Vdmr7&#10;DrUoXzSnBb5CO/P11+L+dGtF3Lh775NeaEnMlYUdEeUIutnU/k4rjk0lgxOtNvsm8trZzldeObMC&#10;fZvUZs0lERmLB2GxIOxqzFgKk+uY1rwcpl4Ks1pxjn+3YdZstRTm92vXmXsutJ+zHCZX5++H1oSL&#10;0S55/nk9t9aVgKrTxFFxJE6rjRElfZt9E3ntzP8f/5DExx6XVAQdiSAsufmVLzRkNUUcCpupI1NL&#10;YOI7whPbhCP7IiVVLYO5ZZ4xl4i9cVHan0ra+RMn1FLQPa6/TgZUry51pdCK0z5Oq62mJvLa2JaO&#10;HcUJzWIWamAqfFhiDQr7urhYwuA7uH5pTcYVhLl2aTCId2Rcv9SHxCH1Amoi7dTu3Yq05DffMvdc&#10;aNb1S/Viewq4Ni66R1/njhajJluG65vT4DG1kv5Co/PtiKCaoInTzSSDEvsm8tqS5nfbrZKDDGYA&#10;KXDYjkytWwqEASQtBKjJuG7plk+mmJ8uNB98p4hD6g2QOId24gdxx/e+jR0XvFry0iStGgZpGjWZ&#10;XreU/o1jdT9x0VndTFJtuolk+G8fRf7ytvuZZ8QFHegcNBfpqH1fx8WbWau2GGSSC84q0lAwoUBI&#10;TYUNI2knDxw0P11oxoKzXGzWWHSWxNVkxoKzjr+3LTarCcN2tepqPiYjyxUEokp2BRY8+aT0AXGL&#10;fpraGFHSt7GJ5K0u7desTeQvb5F//5ukPfqoZKNZTK+hWYwCWWqVYJClFpoFuEqwfPqZ+YsLLZAF&#10;fe68+elC833UIE0tNAt4AzWZWr4LcGTVi8zqhWariavJErt2UwvNWlcJ5iLrHFjt9/e/Xw1p1k44&#10;fRvD/5r82i9rJ1588azPDTdIYdNmko1al4GMODKuDhwFcIVgkkbUtDowrabVgWl+IImLBHFl4Eut&#10;Dkzj6sBcTNaR6cVluR6pJo9rktZkp/bsVb5OrQ5sJQ75nohO90e33kK1nUWxOCLJEXQTSdLYb2MT&#10;qf3atSPtMwQg3ghAitC258KXlT3/gplFi50+rZYaiQaiQJQiDoUTXhNpEFjgJdSjVwf2qWesCkzi&#10;ajKSxoVkHZkmzVgF0SDtUuaM61arApvEGXdOjI73UqD3X/4iS66u36bVpv3a3wH6Nfv+2i9reffe&#10;I3n16kkJmoj8GprGU4c+lThkmMTRUtFB5ZLOETUUUjgKI+iSpHFVYC7JZaQkribzxG9qIq16OWdj&#10;+cpLmQsqmPZ11uWclX8z1dbzz3+Woffc81P8mu6z0a9Zg5Fro7Q4NAlVCPPLcNE1LeXM2VjjkelY&#10;O2VxHW5HFoJCvORSziCCyzlr8i5HGuHIjCUrjeWcz//wg7n3YtPLONuWcraoTYFqQyvT609/kn63&#10;X3UUqUlj6E/SeC/y2pF27t13f4j+yw2yHv6sAqQV1UQaLAEZPr1jp/np0qbX4D579Etzj50hQFGk&#10;AVwMryYLbNhYrb/NpSkdGVfEJ2FV4yaYey425e8A2/rbijiQRmji2EyilRn+17+qIRyXF1/8EcXj&#10;iCBHsI8gtdKujU/jQgmxiJo2I9Rfg4suJWlffmVm92Ljwulxl2mGwlCIoYq0RxVxP8fUcpSXIC39&#10;vQ9qbDppRpDSwBao2BRnNpNKcSCNN5k5lDPtgQekH0L/ZVd/P1I3j/Rp1zYQIWkJaBK2QmlVII3r&#10;bhciEz/VPvXyqV40naTVUNhXYtvnzDOWaa5nLAjryI6Wlv7sRdMPZmYbIwOosAsbNJB+N90kK4wH&#10;gjgvpCOS7GENRHT0eO1CfpKWDOe7DUpbC9LKceFqsfSfY18esy2Wrle7v2o7d862ULpeybcm+yVW&#10;uldDO8j70ieekP433ihOV0eaNeS39tOuzR0RkpYC0nZAaetA2mpceAkyUIhm4+eajTgUOJeVvFLL&#10;7tRZ+TnrCvdMazKup/1zTQ2mIu98zkSRZtwZuRLSGPI7uiNy7e49krQMkLYHpG1C9LQGF16OpqL4&#10;8SelAI5azju+o6Ftc7/+EuegpnMpSevq9pq4YBPJ7TvKZ57e8nVZuXyRnCrhjZuKP/bbVurVwD7r&#10;sstW5RH0eVwMPe2dLrLdyVm+quRyK6fMq7hyU6PhyDufbh5I0gyfRtKscEQYm0Zrx9q+j3YNSHvu&#10;OSm54QY50Ky5bEX0uA4XXvFEQykDacVQWwGcdR4cdzYceSaQDqefCqQASfBZXNWeS0faE8cV7S8i&#10;7mEQh8LnavZ6RXuuyqtX5uUq9hr25FnXzK5uNi9cBF2tZG8Bm00bcL16VXs3AnlhZ7x01Gh1vUFt&#10;2qqnvUja4FtukSUtWzoizZ44HTUy1Ne3sPjYwbUdmjm/a9fjmxHiftG8uVp9aTOayLVQWiVqXhmU&#10;VgzSCkBaLjKZBWQgEjOIe1SSURhJQAKgiSt47gWJQYFFAxcRhwIPVTDIC0FK4jR5JE7DSpyB+heT&#10;h32KPGx7Edi+gDxcjweaTk2cO6GJMzvjbsgbB1nVsyiosK4og6Hopy2dMOE5FE9NZGlY7/AzarTe&#10;LL62g6CCIOQYOtcH0ERub9RENj3ZSNZBbZVQGokrQsY0cVzjMxNQxKEQNHFUXAIKKg6IBRRxKNQo&#10;gCvvRgDhJjR5ehnl4LogjsC2dU1sY5FzEEbgs63JBC4kD4qzQJOngOsyVGeSZ5KmOuQmae7Ip3qI&#10;CKQtefRRWQK/hmKxEuaINGuYX9NY2jUkDU3krnvuUctD7kdN24mL3wy1cf3PCpBWioyRuHxkMgcZ&#10;ztLEoRAUcSiUJCARIHHxgJW8KBTkRcSBiFATIUAwCDLI0wuaPyIBGvi9bZV6bNsTaCVREYdzWptN&#10;G3kkzSSOzaXqmJukqcf30MrMRj/NqzpyrIk0Kkw3i1pllxq1vjakbYJfO9GylRyFb9sP37YdxG2E&#10;2taCuNUgrgSZK0QmSVwuMsyVdTMATVwKYCUuDoVHxAIxgCIOpBARQDgIIHmhSAm1gDlA8kichpU8&#10;TZwiD8fwQ+pL4Di++Gwlzqo+TRyjTC8QZtwWM0jzQL48QJp62hn+bOhNN4rbpYMQ7ccYfFBl1qex&#10;amoarwFpIjepxV+58GqLlvI5msk9aCa3coFzNpMgrRyZK4HjVsQhw0pxICqTxKFA0oAUQBGHgkoA&#10;4gGSFosCJXHRKOAoIBLgguWKOCAMCAVC6hgIJvA5CCmhlIc0gMD2heRpmMRh28dCoH1fj4pTqsP1&#10;eyIvnvDZ6jE+VFK+R+fUuJE88MAD9VAsjkjT4b0mjBGj9mXW5x7tm8ZfnjQal4U8+s9/yrmnnpav&#10;mreUA03o3xqb/u3JauKQ0QJkmMRpxWWiMGzEwYclobBsxKEA41CQsUAMoImzkQciwoEwhYclFAgh&#10;8J0mMAifA00EKBgE+puoJo7KI3l2xBG4NkUerpdjd164di/khY858MFZvpI1/V//Et+am0Y9bqb9&#10;GAljv4zNolVljprGa0QaF2N94H6RNm3k+1ZPIZpsIXtA3A4Qt5mKQ23kGtaauEKTuDwUQo6VOJCW&#10;ikJKBpJQcAkmSJyNPBS0Ig9pJEiIRBqBNBwgcZo8TWCwCZLniEB/pAo4plad8nvYtvk9XBuJ80ET&#10;6QPSfJAH9agDmka+b8B36mbfd6+4tGpVE2mOCNNPF9OXaZU5ahqvDWk0tQgr2vXzbdvK11Ac16/e&#10;r1adbyxb7IgrRaaLQFpBPZM4FEgWkAHS0lFIijgUXhIKLhFIIFDA8UAsCjgWaTRSIvIhEvewIk6R&#10;h89EGBBqQpGH1EYetjWBBnkmcYQizgSuwwZcn20MD9GjL1TGp6D9kb8F994rQTWrTEeKDDxImPZj&#10;+tUn++f47Qm7xqQRHTvKeTjj759qLV/Cxx1UK8tfSFwFiCsHcSUgrhAFkf/Io5KLQskGaZkmcWkg&#10;LQUFlwwkgSQSaBD3sMQBsSj4GKTRSKMARR4QARjE1VXEhSENBUIsIIGKOALHuKj5xLls/g/Xwrst&#10;RAAI88c1B8A/B0BlfOMnGL4stHVrcbu0yujHGCnaE8ZmkRHjpVR27UjLTk8/T9JO/+1vIs+iuWzf&#10;QU4+3Ua+QlR5sGlz2YmoksQxquSy/2tA3GoQV4pCKAJxBSZxOSAtCwWVAdLSUGipQAoKMpnEoVAT&#10;UdAJQDxA4hR5ICKKeLAuiKsrEUgVsB2OVBGHVAHb1eTVBXFIcVwSqMlj4KICGFwHuwyBJAwIBGl8&#10;diUI1x+MZjEEzeKUW2+VYKisW5cu51AMNRGmFaYDD+3HdLOoVfbrNY00LtdlW6+ai5jzWZGOz8iP&#10;bdrK0ZZPyUE0l7sbN0V3wFDdRqiuCsRVoBDK6j8mxSZxeYq4elBdPckEcekovDQUYioKM9mEQVxd&#10;RVwcUkUcCIkGFHGWlOSROEWeCU2gVXkXNJ8Ezqs77UG4piBcXxAqWDCaxVA0i+EIPubccYfEoGVZ&#10;ztkSxo61VxqDD+3HNGE68NB+zF5l9qRdW9u1ZYtsrFhjkPbyy8ZK8ny54bnn5Yd2HeRrqO6LFobq&#10;2CXYDuI2m6qrfPRxENcAxBmqy0ch5UJxOSi0LBReBkgj0lCwqUAykIRCTwTiTcQ+WEchBoh+AMC+&#10;KKSRBPYRBoF1QBxhEgjSqtVnRp84l4pAQZi6WY0AhAOyfHqMD9pGorkPeuwxSQRhAQi+Jo0ZJ70+&#10;/NBKGlWm797zjselCPttVEb79quv5AAfJ+CK8PRtr70m8sorRvrCi3Ku47Nyok07+arVU/J5MyNI&#10;2dkQTSaIU76OzSUUp5pLKK4ApOUBuSBOkaeIe9hGXAoKPBmwkQdy4oBYIMYeJpGKRBuBdWwKNAIX&#10;kIjjM+pk34/gPc9wEBaOa+JDSJG4zphGjdQ7d2loEsPbt5cVDRvKlAmTZNjgwVbS9N1761sx+j00&#10;qx8jYb9uxGg13u0+dfxbWV9WfjFxb70t8urrqsk8176jfN+6rXzZ8mk5BPLYZG5Fk6nuoJiqKyd5&#10;UF0xyCsCcfkgLRekZaNwM4EMIA2FnQpo8hJBSAKgyVO4/yGDSKSaTEUeCDNgNKHKD+KY7PcR6u4L&#10;VMab1lEgLAaExaFJTIDCYp54QrJBGKfV8EXwQZXNmjpdli1erEnTKtOBhw7tdaToiLBft1mkxUVH&#10;f5CSlCLfHzsmB3fuQpOIQMRKHO+YdO5ikofPz70gp0Aem8zP4e/2gbydJO9JkPc4mswGCFRA3moU&#10;WBmIKwFxhSjIfBSojTwUdjqgyAMRySYS7wd5IEmRiJSIJ/BZkxmL/yiALCIGx1NdCKgrGufhKEMM&#10;muk4nJ8PJCWBsDQEUqvgwwrQJCaBsGBEjEsbNJDpkz+RoR9/LIMGDZEOHToMQnFQZfqlCvtI0Rp4&#10;/HaE0SpXV0gySKOd++FH2bi60iBNE0e1/ec/It3eFenS1SDv5VflPMj7HuQdeaqNfNoC5Kko0yBv&#10;k4W8ShReuUlekUV1WQ+CvAdAHohIA1JBTgqQpIF9VigiQZYNOEYCyFJdCRCm7nmCsAREiYnoiyUj&#10;6EhDlJiNKHHF9ddLCQhjsxgBwjjl0zQ0iwtmz5FVK1fKxx8Plh7du1NtVJp1uMVKmO6POfJjv66V&#10;o0lMTU6VhPhEOXPihBzauVt2xcQiEHmpmjgGKK++ahD3wYciXZG+/Q4IfU3OoNk80eEZOYZm8ws0&#10;mwebt0Sz2cyINNFsbnzsSVlH8tBkkrxikFcA8vKoPBR8DgjIAiGZgCbQgEkovleAqugPU/G/FJDF&#10;fiDBzjzvfXKoiAO0aSArA/6LT0wXwn8VoqUof+YZyYAPi3n6aTUF1LQBH8scNIsjhw6V/v0GyMcD&#10;B8m4seN0E8kQn36MhOnAQxPmyIf9+laYXyjpqelqAVhlZ87KNr59iQwqsrTq2Gy+8YZInToiqJXS&#10;vYfIe++LvIOm8zXsf/FlOf3Mc/Idok2tvv2MNkHgDhC42VSf8nsgsNRUXzEILAQRqvl8yFChBlWp&#10;kQOCGI1mgiR24nkXhvc/Oc7H0fVskJWD6JAP3ZaCmFD0OTeCrAogHeqKadFCTVKz+JF6MmvKNFky&#10;f4G4urhI34/6oXkcLOPHjdekUWnWSJFNIvH7IIxWkJsnmemZkpaSpprJ8+fOyWe798rakjJ1P1KF&#10;/ySMoOqILiDq4YdFevYEehnqszSdZ9B0/tDhWTnepr182aq1fNa8lexrguazUVP08xrLBhIIBa4F&#10;iVUgcQ2Cl9UgUvlAqhGEMJBhWqKA/SBIdeRBkgKIKobPKkEAxAeSykBWJZrCNU2ayA40g1tIGJrE&#10;BBAViagxEP0xZ/RBqbCFaBbHjhwpvXv1kX59+8uwIcNkYvUK9PRpOvDQPuy3bQ7tLTczWy3qTbWx&#10;mVQG4rav3yAl2bkiiLIUee3aGWjfoZpAkvfII4bySB7V9+57Ip06Q5VvoYl9Rfm+H9F8fg0CjyB4&#10;OYgmdC+bUPpAkLgDXQcOBbHfp8hkxx2E8pZZFUhlX3AdyFEEM0Il2M1gP5Fjf4gKNzdtht8/JgdA&#10;1j5Usq0gLBkEReLawhBw+PMRA/i6udNmyKLZc8VpyVJxdXaWj/r0VU3jmFFj5BMEJSgOksbokSqz&#10;3lP8/RB25uTJwtyMLMkEYVydPg2kUXF8fv+zPXulsrBY8kGo8P3rli1B4FNIQSJqtsBHKBWSvDff&#10;NO6kIKQWdFQV2HRSfW93MppPEHj2+RflBPp836AJ/ap1OzSjreEHn4ISW8p+RKF7oMZdHBri3Rd2&#10;4kEIm9adAFN+3oZIkNgFovajyUu+6SY5ius4DBwAMtACxD74oITd/4AEPfSQBKKvxsHPBTNnK8KW&#10;zV8oE8aMlj69P7KpbMK4CTIdChw2aFA5ioV3Q6g0TdjvgyxtG9eulSwSRrK4BjWax6SEJFNt52Xb&#10;ug1SBCVmJSaLwKlLM4T/8BeKNEaUKAzl50geQd/3FhRGAh94AIoDYVTjO1AeyXsD5LLbwLst7PfB&#10;B57u0FF+bNtevkMg8/XTreXLp56WwyDycw7KAl+AzMM471FUnKMg6RCauYJbbpETUNO3OOcx4DCU&#10;vx1+Kw1EJTzwoESDtID77hM/bHvWq6fIWjxnnixbsEhWrXASp+XLDZUhIBk9crR8MukTmTV9pkyb&#10;MlVHkOybacJ+X1ZWgCAERKWBlBSQlQwkxiVIPEDf9vmefbIagUou1FceFCxn+vYVQW0XNDkChy53&#10;343ApK6hQt5oJmkoTAU2obwlRhWioOXee+UMf6/IRWT6AoMbqPQZfIbvUcpti+YXTfE5EHAWgdBx&#10;/K8c4fp+VhD+j8dEegb4HtvHoPIvEeUeeeVVKcdvY3H8FDSJESDL+557xAMVYgWaPaprxcLF4rx0&#10;mYwZMcKmsqFQ2fix45XK5oHYBXPn6SaSnWqS9vuzgqwcSQVRKXGJkgyikoDE2HiJi4kz1HaWkeR6&#10;qC1H8rBvna+vVHh7G0EI/IQ8hEjyn/80Iko2m5oQHW3ysyZRE8nmVN+c1pEpt7lfQ/+XqRUkDOlJ&#10;/P4oSP4MOAklf4pjpEPZSSArGc0hVeY0erSsGjdOnObOF6dFS8R5yTJxW+ksixcutKls1IhRMnni&#10;ZJk9YxYImy+LQC6KhaSxc83m8fdnOfBXqeifJYEoIhHEJMTES2x0rCLu/Nkzcnj/AZvaNoC0NT4+&#10;UubhISd79zZUdv/9Iv/6t0Fi27YoXBQ6+3iEJsNS6DZYybTu19D/0cBxzgNncMzjUOZB+NfDVDeC&#10;oK1oUuOgskw013EgMT4oSNwmTBD3SZMUWYQrmsWJY8eiE91TPurdV4YMGiJjR4+VaZ9MVSojYRbS&#10;GEEyEPnd2f/LQNOYrMkCUUQ8EBsVI1ERUYba0G/bbvq21aFhSm2rvbykxN1dKoNDjP5cXShPNZNQ&#10;GyI4NbSjO+c1EWcl5FLgf02cx/FOoDk9DN+3Gz72KM5xomtXya5bV5LZLOKaYnB9ka6u4jl5srjN&#10;nCUuS5fLquVO4uHsIvPmzAFpvVTfbPjQ4TIRAchMRJTz4e9I2OJq0jiWxpD/92U7t26RNPowkgWS&#10;4oG4yGiFGBAWFR4p0dg+d/KkHDlwSKktByRv9POTNWgiSVoRCqcYqluNfYog+q42UBt8iUPFadiT&#10;Yp86Ao5/CmR/CX+3F4TxxZG9qCDpqCgu48eLM1REuKBJ9ABhPlOnyqplKxTcnFbKuFGj5N1u70nP&#10;Hr1kYP+BqmmcggBk9ozZsnDeAlmMIIWYOH78eRQPgxHe1f99BSIVxSVKZSQsDiQRsSAqJgxkIY0M&#10;i5CwkDBDbafPyI71G5Xa1gcHS5XZRBa4uEg+UAQCy0Dk+rAwOZSVhQIGUQwq2HzZK+5KwN9qmP9l&#10;8MHIch+i1z3oOwZCNV4ghk2g6/gJ8F/jlQ9zRbPojf2eM2aIKxTmumKleLqsktkzZyrSeoG0wQMH&#10;yzg0jdOnTDOaRpC2xCRtYXUwwnuPv69gJDc9U+KhJBJFRIdGAOESBUSGhEsEEBoUKiHBoXLu1Cn5&#10;6tPPpKKgSHKhznUgrRykFa5aJbmoxXnoqBa4ukmxp6dUBgTKlphYOVxYKAKVSlGxoT5GiCRAE0jY&#10;E6Rh+d2p1m3kS4T7WyZNlqKwcIlBuB48b574Tp8unp98okhzmzhR+TC3CROVyvzwnSsVBsLcEXyM&#10;GzlS3nrzbUVan159ZOigoTIBUeMMRI3zTdLYNC6ev0hto3hIGsfSeOvq92NZ6JtRXTEkCwRFQVWR&#10;ICgiKETCgdDAEAn2DxJfHzR9NDOSLERnfJ1/gFSQNKgsd+VKyV6xQnKcnCQPnwuxv9zfX6pCQ2Vz&#10;TIx8mpsn53bsMI5hbwEBIsOHi/ToaaTwRyT65HffybHDh+UQuhyb8wokH+dLwrGjFi+W4LlzxR+q&#10;8Zk6TbxAGn2XJ4jzMEHCvOHLFGFOzkplM6ZNB2md5N2u7yII+Uh1qCePn6T82bxZc6CuBYosFYxU&#10;k8Z7kLyN9fuxJPiyGDSBiiwoKgIkhQUESSiICvYLlCDfAPH39hNvT2/x9PCSsyjMrz79XPm2bHQN&#10;qhCMFENp+VBZNmq/Aomjn0NTWR4YKFVoLtdFRcmmuDjZkpAgO1JSZU9GhhzMzZXPi4rkSEmpfFle&#10;LoeLi+UzfN6dkSkb8bvKiAgpRgSYCxJTcI54VIpIEBY6f74EoVkkab7TponPlCmKOC/0xbyxTQTO&#10;miUeJmEMPiahyXz55VeV0t6D0voi3B8xdIRMGj9RKW0uSFuAQGQhQ34SV00anxHhDePfh3Xr1q1O&#10;PFQWDcKUskgWiAr29ZdAEOXn6SM+7p7i6eours6usmKZk6GM8+dla9U6dWtrDZrBcnf4NRQMVZa1&#10;bJlkAtlQXgHUVuzjK6VQHFGE5rQYwcr6+HjZW1Iin2/cKEe2bZPDwOebt8hnmzfLgfXrZU9lpWwF&#10;eauTkiQHpMWBrDAoiwgBqDKSFgDSqChf+C4GHFQdU+73nTdfPFa6KHijyR4/Zqwi7c033pL3331f&#10;+iFyHMHIcewEFYjMmDJdZk+fKXNnUnHzFf7617+2QTFxQJT3IH8ffm0NajdJi0JzGB4QDMICJAhk&#10;+Xt4I6Me4uHiJi7LV8I5L1aOesa0mTIVtfLMDz/IN18cUb4tKyFZNlJtUBZ9GpvIzKUgDorLhToK&#10;4N9IViF+k4dAJRNkpoHUDPy2EM1iRXS0VIGcqpQUqUpOltUgtABNajr+F7t0qYSBnFCoJoSYPVtC&#10;NXHYHwhyAhFoBIA4f6QkkGkIgxNUMk/nVeK1CoShg/38cy/Iyy+9Km+jeSRpfdFHG4SO9dCPB8vw&#10;wcNk9LCRMmHMOJnKW1lmczlqxAiqjREkh2jYyf7to8iSvHyJRdMYCZWF+UNh8FskjBl1Q7MyHxc+&#10;ftRYGTJwkPRHzaQf4F0Ebey3FSCQWY2gpRKkMCAhcVkgLgMFnolUE1eMJq4QzSWJy4JfSsd3KfhN&#10;Mpq7hIULJX7BAokFYtD0RQNRCDI0Igjsi8T3EUA4thV5IDEYZAYBVBcJC8Vv/VFpvJEHwhetwEQ0&#10;jS++8LK8/tob0uWdrtL9/e7SrXNXeeetTvIOmsuunTrLhyByQJ9+MhLqm4wmcyZvac2arZtIPnJA&#10;v/bb34fMQ4GzaWSzGOzjLwFoDknYcihr9JAhMnrwYOn1/ofyfpd35d0u3YB3pWvnbtINPoEByfHD&#10;R2VNUYm6S7KNQQmIo29jUJIDkDwVnGBfvpubFLFfh2aSTWQh1FeAz/kgNIdEQqkZIDgdhKYBqfhP&#10;Co5BJKPZTYRy40ByDEiOBsmRII5EhoOkkNlzFHFh2A5fsFB83TzEFy2FH5r26fB1zz//olJZp7ff&#10;kc6dushLL7wk3bt1k349e8rAjz6St19/U7q+3Vk+6IquwIc9oLyh8IETZNb0GZo0jmLzzshv30Sm&#10;I2yPCg5TfizQy1e8XFwlHAX6ce9eMrx/f1mKZiYKgYQPCnPU0KHI3FvyDjLXCdC2f9sOqSgslsKk&#10;VDkE/7MV/9fdgIJVrui7eUgRPheAtHwQw7QAJBFFIIzNJkHy8vC7XOzPxW+y8dtMkMdmNB2kpVKZ&#10;QBLIS1qOFNskMh5EJqK5TTZJDUZLEYCgiS1GsK+fLEQeXn31dXkbqmIQ8vbrryMvQ2Q2fN9iqHUB&#10;1PR+l84yBlFrt3e6SPf3PpDe3XvKCESWbCpRTCSNj9IxGPntlZaK6I9RI0nLTU+XeYjEfFFY7igA&#10;50WLxXnKVInx85d49Is8UOOHDBggnZDxzsicUhvt7HnZC+LWFJWiG5AtOSCvEJ319fCVu0JCZS86&#10;4btDQmQz0nXAemwTa/mZKVAFrAkOkdWoIKsR2FSA/HL4OwYvZUjLkJagMqiUwQwUWuTlLdmeXpIE&#10;gmIR6UYj8o0CIhH9Mj9hOI4TyHwT19sFrQP7ZoP69Zd5aEYXz5krrmhKVyCPSxCwLIBS333nHQQh&#10;M+V9pbaeMgDugM0kiomk6dtZ7K/9dqT5+fhMS0Hhsm8WgrD+JEL5g/v3Kx68EHG5LF4iwaNGSRJ9&#10;UXi4xAGTx46VN9mUoKnshszZ7JzI0UOfy96t2+HnNsqmiirZXLlW1pWUy1pgfVmFSisLS6SquEzW&#10;ABUFxYpobhOV2C7PL5LyvEJZje+YluTkS2lugZQiLc7OUykrBlGclYvoNVOyUUmI3NQMyQEy0e9M&#10;iomXxNg4iYqMlPfe+1DdY+z+/vuKMGeoMRSKduKtrmXLxWnxUlmKJnUhiHy/a1eE/XOk5wc9pC86&#10;32wiN27cOBnFpW9n/bbByJqycklG5nj3YyEc+gSExBPGj5f5aDLy8/Lk9KlTkgYHHkD07i05iO58&#10;oML+8AHs53RHxsYhXL5i43wkZ8EuZ1o9g/T0WQNnzsp5pOdPn5HzP56Ssyd+lHM/npTT352QU99+&#10;p/DjN9/KyePfyunvT6jt7786JieOfSPHjxyVb+BXjx76TI4c/FS+OHhIDu3bL1s3bpIKRMYfQjHD&#10;ERUOHTxE3NDUFmRnq0v57OBB2bBunRQXFkomWpg05C0DaVlpqSyEn+zdo5f0R8DFPtwEkIviotr4&#10;ZNZvS1oFOrRJMXHI/DFZBtI+BjGdoKIX4bSbNGrEG6ZSVFAgkQibV/TogRqfCx/hy6F4eb8bQmZk&#10;atrUGaoQfm/GgdvIiEj5ZPJUmT9/oaqMtK0bNkh8dIwsW7JUpkyeLKNGGoQORLPfv28/GQA/zt9y&#10;FKBPz94yesQomT1jpiaNz0D+tmNrRbl5auzsHDL4HWruod17xQm1rF3LlvJsh2eldaunFHluCCi+&#10;PHxYKouLJRw+55OJE6UHQmYOz69AH24Vos3fmx05fERWrHAWV1d3WYXgijeJq9LSZJWTC6LJaSCk&#10;j7z52pvyMroBLzz7gjz3zHMqfeWlV1Q3YGD/AVBbbxVFzplpC/t5O+u3HVsryM5VjxZsQjNx/uQp&#10;+fH4d/I1Oszr4H96Ixxu2bixdGzTXtq2bCX9uneXAijNFRHbNNTQvuivrVi6QtwRVrsBOdk5kowO&#10;cgo6x5mZmZKH5rWkuESKQTRRUmJslwClaIL4mWlZWZnaX1RUZKCwSArRZBVC4QUAt7lPf8/P3F+Q&#10;X6D28zz5+fmSk5Ojmrd4dMzDw8IkKChYvLx8xBsRsTe6Me6IRoMRxIxEF2YJugWVMTGyNitH8jNz&#10;JDU+SaLDIiXIL0C8EenyMYROb75pUxpvbaG4SNpvfzuLj8zxqasjn1lm+j51Fs3lcfls7wFJiYqV&#10;1zp2lI/ffEteRY3sj45nDBx7506d1N0CT5Dli4Lx9faVoMBg2bNrt6xbu07WVlUprFu7VqrWrLF9&#10;1ttVlu/XVhm/WVNZKZUVFTZUrCZWy2oryldLOUg2UG4C2/BdRCkqQhFIzc7KkkD0OwP8A8UfAVYA&#10;yIgDSY7s8wOfytrVaySfFTgxSeLQdIaHhuL/Aeo2F29vLV1oeylD3876bXxafnZ2ZjY61rbnG62G&#10;OOHE1yBu3wHZUFklKxcskAmofQN695UViChHDRsunqvcxQ+1ONDXX4J4YxmklZeWyc7tO2SXxg5i&#10;p+zW2Ensugj8Df+3Y9t2he1bt1Vjm2Xbbt+2LVsVtm7eIls2bZaN6zeoysCnyDiMFIzQPyggWEKQ&#10;lkKJDg2B0b6de6SybLXkQnlpySkSHxsLfxihRrQ5rua0bIUUFxSko9j07azfpoO9HRnNRHisnm10&#10;ZMjMV58flu2IwkrRFMVHRckiRJW90Ux6wU8E+vhJMGpwCAgLQ6GEcygHXYc4qJOP4OWjMqyNT5Q9&#10;CLsPAXuBrXFxsiEhQaqANQqJUhmfIBVo0srxXTl+U4aaXoa0FAVXGgMwNVGG3zAtx/7yyCgpQ8EW&#10;ItjIgV/myHsSzscR9ojQCAnjDQP02TTC0RfNhE9zZKd/OKkq1RqouxB5Xbp4MVoPb5k7e544OzmL&#10;C7B00SKqjaT9dk9nVeECM1KMJ4nTUtPNy7/QTnxzXPbt2iVb1q+H70uQwQMHij+aQw7ZEGGoxRxv&#10;i0ABcbA0iuNx4VESExEtcUAWuhIVUOAO/wA54OMrBxF57kIHeQs+r0NAs0Z1pAOMTjSgbm8BRfgN&#10;UWimvOXFkYJidKpL0KEu4d0VD0/J9vaRVFSceBCiHosgzJH2cFxPGMhSUBUqTHZu3SqfItR3ZN+h&#10;G7EHeQ1Bh78UPnYBIk5XBFjugBsCGRenlbqJ5Ltqv00EWZxXIKlQREpisnpuv6iw2Lz8C+2H48dl&#10;A/yOj6enGsnm8A3H3DhIyttfUWrQNFyNdscowqIklqRF8jmTGEnBvgJ8XwXytsPH7PP1k0MggCTu&#10;Bonbgc0ghU938UGhtSCGT3lVEqjtfAZljZeXVIKkCgQJpZ5ekg+VZ+JYybiGeD4WoZ5liVYVRpGG&#10;a6Hqw3F94VQZfsdt7mMUTFKsdu4s/Pj338upH3+UHdu3i5ubh3i4e4mXB+DuKR5qWGqVNYL8bUhj&#10;5JiaAMIQOfHB1GQQmJyUKt99952ZFT7Gf07y4Avy0CFVhCDC4mCpIshELPbF4jsFC1ka8WguiRQU&#10;bC5+Uwbi14P4LQGBstPPX3aDvD1QzC4oaCcqxnaQswXYBDWtR7oWJK2mukBUHojKxH+TcQ0JPFdU&#10;jMTiHARJsxGHa9LEsRXQ4D4+85KGSrp9yxbV+bbaekTRflCur4+/GqX3Qavi4+kN4rzEA4pDsZE0&#10;3jj+bUjLh9M1nihOUYoznt1PV00lU74RmgxS+Z1+iJUd8UQQkEAyUEBM1WdzH9PEaPzGggQTvK2U&#10;FJsgyQSOxXue6diXGR0refhvLhSahwLNAyE5KNwspBko/FTsTwE5tmPhPwrmZ10pWEE0eSSGxCng&#10;WCQripUN+1XF4n/wXz7TGQ9/GIlzhOE3RCjIDUHFYHAVgCDLH+QxQqbiUGwkjc/2/yb2/1YXl0lh&#10;Tr5Qcfm8h5edJ4W56PvkoV9kgt8X8V4fvivgk8XpWZINUrOS0yQdhGaA0CwQzJRIZwq1KuA3RCZT&#10;fGZKZCP44X+ydKqQIZlI9W94nLQEHA//S4lPVilbBVXBWJHwHferliIuyUz5ZHSijUimWuk2xWNf&#10;IioNKw+Rgv8loaVJxP9IXjz2xeE3MagkkSCcwQwjz2D47kAoEOX2mxFG+3/ffvvtLrNV+OOaXi3q&#10;EnMsnzl9Wn1/+uRJOXPqlPJbZ8+cUTh98pTyZ7zHerl5mg8dOjSG5WYU329kS5YsudHT07NuQEDA&#10;00FBQR2RPu/jE/A8Uz8/vxd8fHxeJPz9/S+A3v9z4OHhaJ+HDfbfGd9bt2v+3U+BPraXl9cLKJPn&#10;CV9f32eBDm5ubi1nzZr14NChQzmbwW9vqED/t2PHjhsqKytvWrdu3c2bNm26xYqtW7fe6ghFRUSR&#10;3T77zzV/p/dp2H9n/f5Sn/W2FVfyH0e/sc87y6OkpOTGlJSUG1hOZpHVWq3VWq3VWq3VWq3VWq3V&#10;Wq3VWq3VWq3VWq3VWq3VWq3VWq3VWq3VWq3VWq3VWq3VWq3VWq3VWq3VWq3V2h/E9CPW1ketua1B&#10;s362319rtVZrNZi9aH4NWM3+c63V2n+N2Vf83xtqrdb+0OaoUmvwvSE9aaLetof9d9b/X0vUWq39&#10;IcxR5SWsonEE67LDPwX6HPbn/SmgOdpXa/9D9n/t//3v+h8/8cTwsU2a5C9s3fqblR06iDPA1Aon&#10;E8uBuW3afDu6WbPCfg0bjnwK/+dxjMP9omZfOQmrGAgKilNw/BLgsTTsz1MTHF3j1aDW/sj2bt26&#10;czzbtz/vDVF4t2snTk2byvQHH5RRd94pI+64Q4bfdpsMvfVWGXLLLTLk5ptl0E03ycc33igD//IX&#10;hQF/ucHEX6T/DTcY4Db2qfRG4kYD+K8CjtMfxxuA4w64/TYZiPMM+tudMh7nXdC8uSzHdSxt314W&#10;47peqVNnpnmpjsy+MtpXbi0Gq0j04sNM7cEpMAlH310O1nNoXGsh1trvzZa2bp0TADH5tW0rCx5+&#10;WMbd+VcZddutMgKVfhhEMPiG62XQddfJwD//WaXcNxoim/j3v8v0e+6ReXXqyMJHHpFljz0uTk8+&#10;Kc6NGolLkyayCsI00ExWNbsYLhegubhASMRK/GcZjrHoiSdkNo47FSIb9+9/y1CIjmLsjWvoBfSG&#10;cD/CtXyE6+yH6x34t7/JRPx+KfIBIcqYpk2zkD1WOmultYrLkSgITszhCJy69Grg6BiOBGsVIKEb&#10;Aet1W2EvqitBrf2adv78+TuDIapgeIZFdevK+NtvlzHwICPgYYZdf50MgZgG/+lPMhQVeSy8ygxU&#10;8IUP1ZGVjz8u7o0biydEQ3goNLWl7nZwI5pUw9UGCFABArSDiz1wDGcLKEADzWQlxLkC20saNpRZ&#10;aBwm3HOvEmKf66+XHrj+HshHT2z3phCRv374bsxDD8oSNiYQ4datW+9GcbCSs9JbhWAVChcouKkG&#10;cOrZq4H9/3lswno+fQ01idCR+ByJ6kpRa7+kbZwwoTIC4nKHt5l0x+0yHhVvFMK34aiMQ1EpR8Ez&#10;fPLXv8qC++8X50cbiCcE5Y1K7I0KzdTLhCcqvxfA1BNi8Wh8IdwdwM2Gxip1RepqpqsUILoLtg24&#10;WOBsgl7S2YKVChAegesjGN4SK/Dd4ichQni4cXffLR+j0aAAuxP0iGhY+qAc+kKAU+E5F0F8CaNG&#10;rUdxWcVgLxYuMsHJ3uzBqYOvFtb/87iEVZBahFp8Vi/4Swuv1n6qnS8uHhwNcXnAE32CMG/8TQj3&#10;UMFGUFhIZ/7jH7IMnsoLIZofBOWLyqmASutjwhuV1RsVnPCyAV5No5FlG/DAZw13O7jZwdUOqyyp&#10;I7jYA+dzRurMFNe10paaMEXoZGIFQQECy4G5aFAm3HufDIbQKL4P0ej0QIPTG2HoR2iMPkG5UXwV&#10;3t6jUZwUxu0muNYtwUVCHIFTP1u3ubIZU/ttQv9OH5PgOaxCtBegI/FdK49H1JojS+jYUWIQHs2E&#10;h/rklptlLEQ1GhVpAlrwxffdJ+4NGkgAhBWAyuZPoAL6KTQRX1RQwgeVVqfeqMxWeNnQSKWeSD0b&#10;AkwBD2xruFtSG/AbN6RWuNaAVQ7gQuAYSmxqm4JrZIjOsr1SA3kgnBSaQHRNZAVSejwDFF8zJb5F&#10;ON40hNMj0AgZns8QXx94w4/Qb12Icp0H8aGYKRiCi7tocN1iDU7ZrdNLwfof67H08a1CtApQi08L&#10;0FHYeS3EV2uZL710Jh4VYRb6XFNuuknGoYUm5t91l3hBXEGoSEQggcoVgErmjwpH+Ck0VvBF5fRl&#10;am77AN6ogN6owArcBrwsUEKzwAP9pmrBNUTIagH2MXXTwGcDxrYr9ingczUswsN3CthWQrPA2ZIq&#10;4HpXqtQiPBNOGqYAlfiA5SiX5SgfCm+ZEl9DmVqnjvSFp7N5vVtvkT4Mtdu0kUXPPXcWxf9PE5xe&#10;neCM3Xpbg31Cwn6/Bv+jj0NYhWgvQnpD7QHtxaeFp8V3JcK7WvH979mJQ4deT0Eru+Sf/5TpENgk&#10;eLCpSF0eeFCCUJFC0VqHoMIEo/IEoRIRgahQRAAqWQB+42/CDxVTwxcVlPCxwBBZQwOo7F528KwB&#10;HhZcIDoTNtHZwSY6C2xCsweuyQWpAq6TqTOBbSuU8MxUgWJDfm3CA1agXAxAdBbxUXjLUJ4z69eX&#10;gQjHlfAQKVB4/e76hyxo107yU1P7ghYuz0lwkSWdWqG/t+IeM9WCtAqTItRCtHpDe+9n7/kceT1H&#10;fb2fIrr/Hct+9tnzMc2by1yENtPQ0s5Eq+v24IMSjgoRjgoRhjQMFSQUFSUEFSYYlYegAANNUGgB&#10;qHD+JvxsaCi+qKiG4IxtHxMUmT3sRXeB8J548iLRXSQ4/EZvu2HbJjhsGyJDatuuFl1N4rOJzgRF&#10;ZxOfiZUE8qfhpFMlPEN8KzRQbssVDOEtM4W3BNuT0aj1Qvl/yJss4KAPoooZ+G5uhw7nQROXV9Xg&#10;QlnWz1b8x26bsBcmxWgVIGHvAa1ezyo+q9ez3mi5XD/Pkcjs8d9ruRxEfuABmXvzTTINBLvcc4+E&#10;o0JENWsmESA5AhUhHJUgDBUjFBUkhMD3wSaCUKECLQiAmJTgUPkIPwuU4CzQglOiQ+W/ANwHeGFb&#10;iQ3pBcA+D6QeT+gUArsElOjsoATnAKuY4vhKfPzMFHDBtk102HYkOpvwCJSDVXw2UHAQYLXwDI+3&#10;jDCFN/exx2TwnXcqb9fzxhvh7W6VkXUe0n27B01QcHrbCu53BHtB2ntFLUCr+Bx5PkfCo7ezCs+R&#10;p3MkLnv891lhx47icffdsgAh4lyQGYI+WCwEFgMvFgXCIyGwCJAfjspAhKFihKKCECGoMMEmlNhQ&#10;sYIgMqYBJmxiQ6VU0NtIfZFq+NgA0SG1F50SmwUXiQ7QYrPiSgWn4Uh0hBLbRTCFp4E8KdFh26Ho&#10;NFBWVvGt0FDio/DMMFOJzhDeYmyP/ve/1XCCCjERbg657z6Zb4iOi9P9FNgL0io+LUAKzyo+a9jp&#10;SHg61LQPMe0FdznR/fdYOUQWXq+eLILIFt9yi8RASPEQWRyFBnKjQXIUCI4EIlAB6OXCKDJUCo0Q&#10;CCsYlYcIskMgKlyACX8LbKIzYRPb46bYLKkSGlMTNrFZtpXQ8FnDQ+EJQ2zYdrcC+xSw7WaCn5XQ&#10;+Bmpq0418NkmNmzbC+4CsVlAwdmEpwCRIVXAfqvwnFCOF4iOQHkvJyg6Ck4JDyEm0on33296OkN0&#10;48Dj3PbtGV46EtTVwirAmsSnhWcNNyk6HWZqT6f7dfY3U/43xPZDeLhLETrcK267VRbBk8WC6MRm&#10;zSUeIUscyIwFsdEQHhEJsiMhsAiQHw4Ude+hFmu6Ivv2O4lo9ZRjwaHS2sDPgC8EcqWW/lYnCO4J&#10;Q3RIPbmNYxiCg9AsuFKLeullU3RPQGD43+kz5jeXtso5c5UIXQCKb/3sOeY3V27fbtwoVYuXSHSn&#10;d8S9RUs7b2cKD3xYQ8wlAEVHT9fzJoSXd9wu89u0kfLg4ADQ7EhEPxX2wtPis/b1tLejp9N9O3o5&#10;LTiGldaQ0tqHcyQ04o9tVc88I17/+IcsQYsYWreuJMOLJSFcTABx8RBZHIiMBakxIDfz+RfMqvAL&#10;2blz4o9KrOFnSTWu1IKbt4Sno9guBIVmxdWIrXDIUCU0jVNHjpjfXN5W4fcank2amXt/HVsErob/&#10;4y4xhg1ulf533fVzQ8uaYO0H2vf1KDzt6XRoae/h7PtwlxPcH9POnz9/dyUIWAUynG6+WdLgxVIh&#10;tGSkSRBaAkNIIAHC+zXMKjoluMcMXKlRaEps+I+96Dyxzyq4K7W9Xj7ihv8aeFw+j4gyv7m80RMq&#10;seG/TH9NSx88RN1Imf1oA3X3she6BfRyCxG9TJgw4SnQ70g4PxeORGcVnDWspOD0jRMKznqnUovN&#10;keD+ePZ19+6HVz/9tKwCCYHoYGchZEyn2CCyZHiyJIgsCcL7tc0fFdoABIfUD7hS88FvvS3wsqQG&#10;qoV3pfbtmipxx3/dTbEVDRhofnN5W4XfV8MQHYcYfBESRiM8zcexdji7yPGiYjn15Zdy9sQJkbNn&#10;zX//fLP254bceafxPCb6cnOfekqC+/b9HNXAkWB+LqyezurldFipBUcPx5sm9v23y3m3P5YdePnl&#10;M0UQkxvCxkjE9zkQVSaElo6QMRXEJOO7K7az5yQc/ZJw9EuIMFTmUCDEgquxz0LDLIJ7XNJefc38&#10;5vJGsdnQgCk8nIJFbEg9gSu2I0dNsT0ubjhmWNt25heXN1f8R+Ni4SFF2biYn124T30GmALOZsp+&#10;308xfSNF37kce8890vOG6yG4W2Ua+nxLnn32DKqDI8H8XGixWb2cFpy1D2ftv9mHkzV5tz+Ofdax&#10;47mihg3FHa1c2N33SB6ElgWhZYCQNBCTAoKu1CJRESJMhAMUmkYoKg0RgspEXI0FoFIr4H/fJCaZ&#10;ey9vvvgP4dPgMUNsBI7B1OrtiCu2c+fFHf93xzEJ3my5UqMndMV/LwD2rUJ6ofiqQfEpwZnpTzEn&#10;eM8L7l6i8VReDjxPuO8+9drPR/BwU1EP5rZufQ7VQovkl4S94KweTgtO9990OHkl3u2PYed69Phu&#10;fatW4nXjjeJ7xx1KaDlo8TJBRDoISbsKoUVBUBSbRjgqBgXHNAwVhQg1ocT2xRfmPy9vgaiMRAAq&#10;t3z3nbn38ub76GMXAv8nlPjwmfDGNnE15o7/2XAV/y0dPQYCe+xiwZmg6Gzi08BnCu08IoarNa+W&#10;rZTQFCAkh4ID36P+9S8VUlJw81Af4ocO/RLVw14svwQcCc4aTupxOKt3u1zf7fdv58+fv21fx44S&#10;eMst4nbddVKIVi4PBZ8Dj5YJItIptJMnTdoubTEQVTRAwUVBXEpwSCNQSSIoOqT2gpNTp81/X94C&#10;UUE1rsb8IAbC99EGJrBdv4H4WOBt4mrMA8fxwPHcTVypnfr6a3HFfwk3JTp7UHSPQWQmUE5H0zPM&#10;f1+5bV3pLCvhcW3jdcBFoqPglOiayBKkfL2nNwV3++2yqG1badGiRQNUE0eC+bmwis0+nHR0s+Ry&#10;3u33b0eeeUaiUcAef/qT5D6Ojn7TZhBbE8mB0LJQ+Bkg5EotBoKKQcWIRhqFlIg0YQjucQlHRQoz&#10;EYqKdDUWiMqpcTXmBxFRXH4UmrmtocRW71EIDUB6NUahKeAYTK/G3Cg0KygypAp6G2nUc1c/pHL+&#10;zBnVr7PiAtFpwSnRGYLTj3/NffRR6fnnP0ufm29S79Bx+gZUE0di+blw5N30HUrt3ez7bo6eLPlj&#10;iO1cYOCmfa1bSwgHq+/6p5RBaMXwagUo9DwQkEOhfX5lYd7Zo0clFiKLhaAoumik0RCUEhxSjQhU&#10;oHANfHeltmvWbAlCBSQCr7JiU2x+EJORQmQQlYIpNCU2M70a86TILLgaY+jphnxcBJQLxUex/RQz&#10;bqpY+ngXiA5Cs4hOe7gLBMcbJgwnEeX0vfVWWYBwsmDevF2oLo4E83NxOe9mvTNpP9D9xxLbD88+&#10;KwkIF/zh1SogsHIUdAlS3pEsaNRIcq/Cq509fETiQXAcEAtRETGAvUUp0T2mcDUWjIqoEXSVFdsm&#10;NArMDlpsCld5XIrNE//zxPG5fTXmjt/r8JNww2ctuJ9ica+9fkEfr1pwBpwhPC04Pg5m9XK2Zy6V&#10;4JrIPOSnJ+pEnxv/ouZHWdqhw6/h3fRwgO678UaJDiX/2GI7v3lzu69RiDE33Sip//ynrINXq4TY&#10;ylHYJSj0QhR+Poi4GksAqfEgmkh88sqFejlLaNFKQlAZiWATV2sUmj1869U3BWekV2NfZWWLF/6j&#10;xGbiaoyeUAnOglOVVea3V27nf/jRFnLa+ngKEBmFZxUdxFbt6ewFV+3heNNkAN8YgHfrf9ttajYw&#10;/2XLuqHaOBLMz8GViI2ejf22P67YBF7tQJPGEn399bIOBb4RYluLvlolCrsMKEHBF16l2GgJSmyP&#10;KcQB38THm9/8NCv7sIeEoiISWnBEZZ++5i+u0s6fl+83bJIv0zLk/Hffmzuv3ig0K5TYzp03v728&#10;BTZrAYE9qkQX2eEZc+/Vma2Pp0GRIbUK7kIvZ4SYNi+nxWYKToWU4J5vi4//17+lF7xbf4SSsxDl&#10;LHr66Wv1SFdNYaRVbJe6I/nHENuGe++ROHSGdzVrLlvg1TagkKtQ2KshtFKgCARsfPkVk9pf33gn&#10;MwwVkghVgOhQqUNMUDi/hXk/Ul+8AG94RENsTOvLj2Xl5i8ub9tXuogH/ktcM0P5fJ6aLinde4hn&#10;46Y1eDnzLQN6N+XhjPfm5jz8iPT6v/+TfjffLCPuuVtWGKFkHcBeMD8H2qvpGyQUm36Ey9pn049u&#10;2d+N1EL7/Yut6u9/lySIbU+zZrKtqSG2tSjoChR4GQq+BKDg5PsTJnu/rmW07yDhEFk4KmSYCYpN&#10;g4Kr+Kke7qcYPJcPRWYPig3p3qXLzR9e3s5/dezai+0KLbBtu2rBgXtOSLQUQuwDz9YP4eRg1BNT&#10;bI4E81NR01ibFpq+G+no1r+9V/v9i20TCjEFYtvbvLlsh9g2QWzrILZKFHg5+lylKPxikFAIHFu8&#10;xKTmt7EfyisuEJ0hvPo24R1LTDZ/+cvb+W+/UyKzh73oCj/obv7jyswT13+1fb1rYae//tp4rw58&#10;qzlS+JoOtofcfIuadn3YXf8QJ2MIgJ7NERyJ6XKwhpDW2/4Umx7Utg8ha/Jqv3+x7b3vPkmD2A5A&#10;bLvQZzNCycbwbo2U4FajwEtBQglQhHCjEK3dydAwk6Jf1zhgHoHKScGFo2KHYTsMaagG9ocgJaIb&#10;NkYNuvLB8ovs3DmJb9NOfB+uZwDH1Ns+5memSnQ6BaJaPW0e4MqMoacn/vf5VTx6dq1MvdwKvtVM&#10;YeCf812O+dvf1I2SsagnKy8tNg1HonIEe6HZh4/WAe3L3Rj5Y4jtdMuWknvddbLn8cdlH0LJHRDb&#10;FhTyeni3KhR6JbwbBVdmE9wTUoh+VAGQj7g/F9jRs/fln0g/fUb2fDJV0nHMRISFieh7JSg8KvEQ&#10;SRxb9y+PmT++2GLQ6Y9EpYzE7yKQUmw6peAuEB2gRUcEmwh62ECgQj0JxD6mASb8HQG/8UPqh/+o&#10;FJ9tAgQuEJ4V2OeNVHk8nQKqn2emVlBwFwF5NVAfoabxmakOPQl3a4ry9H6ioUQ886yUjB0v35SW&#10;maV3ZabeLjfFpiagRT0Yeccd8vFNN8kSNMYr2rS5ErERjsRlxaVuiljDR0eD2X/Mp/7PjR79JQW3&#10;BoW59p//lE9RoHvh3bajkDejsDeg0NcBVSCgEkSsBsogtlKgGCIrAgoaPC75QB6QA0FkA1lAJpAO&#10;8ok0IBVIAZIhLiIJlSPRRAJAwWnRxaFCWS0G/4tG5YsyoUQHUGxacFbRKeGhghMhFgRbEGSBEp4F&#10;lxKfIbxqWIWnxWcPJTZu47r0thafFY7E51CINuFZgDLyQLkawwkQn0oNcPxOjeOBEzVgrmC8qcAH&#10;ovWb5mpKB3Ct5sUE/1zzoD+iniG33Squ8GpR77//DaqNI3FpWAVl/1nDkUfTt/qtz0Re6UD2H0Ns&#10;NHnuOdn/tzul+Prr5asWLeVgM0NwOyC4rSjwTSj4DSBgLVrMNSCjEqHkahBTBs9WQsGBsEIgHwTm&#10;gcxcgKLLArlEBogmDNE9KqmoGClAMkDBXSQ6VCYijsDnWKQxJig4DSU6eBslOlReLTwlPnwOM/FL&#10;iM6KS4nvSoSncZH4kJeLhVfvAvE5Ep4HU5TTBcIjKDA70RmD58bTKRScejXIFJuCRWxc/4Cr/QxE&#10;vRiJUJJiQ3WxF5cVjoRlD6s3u5TQ9CD21bzL9scQG73bhr/8RQ4jlPyyRQv5DILbj3ByNwS3E4Lb&#10;hsLfDBIoOo7HVQEVEBtFVwqytOgKQGI+UC26BvB0DSQTRGvBpaMipAEU3QXCQ6VJfASiQ5oAXCA6&#10;gKK7QHiooNGooFFIIy1QwgMoOKvo7MVnE2FdA8F1HzHEhzQInwOZ4rMSHrYNQHBIFbDfX6cm/PDZ&#10;gLHtyxT7r0yEVuGZQD71thdhEZ9VhAooQyPctBedFp4WmyE447Ug4108vvxqm9iIQgPnXGhkCf47&#10;9JZbxLNdO3F66qmfIzb7sNHaR9NC07f5KTSGj/pW/6XG1ezx+zZEaddRcKceekjW3nCD/NCqlXwD&#10;D3cEgvsMHu4ACn0PCn8HSNiG/tsmeLgNwFp4uDUUHFBGwYG4YhBYBCILgXyQqoQHknOAbCAL5GcC&#10;GYBVdCkQGZGMSkPRGcIzRKeEh4oYh8pmAKJDSsQAhujqKdFZhadFZxMfKn84Kn8YUgMQm8IjEFs1&#10;lOhMGMIzoAWnhUjhMbWJD6D47FEtQBO4Fl+kFKJK+RlwLEBDaDq1AWXiSHhKfCrE1OIDIJgLnt8E&#10;L+pNBXDlAc48wJ0x0dGTxsS14NkDXo1LbY2A0Kbdf794wKvdcMMNjgRmRU0Cs++baW+mb4Zooekb&#10;IlahXWn4qPH7t3OvvHJGXnhBDtx6qxyvV0/OtnpKTkBwXzdvIUdQ6Ifg5fZBdLsawstBcMrLacGB&#10;KHq5cpBWCvKU6EzBKU8Hgim4XECJDhUgC6lNdBBZGipJqhJcfSU4LToKTokOFYyIB6pFVy04jWhU&#10;YCIKlZiIVDDFhzQCnw3RacEZCLXAJrw6F4ovCJ8VuA0EmttahFbRXZHwcE3VwjPBz4APtu1FZ4VV&#10;dNUhpwUoV+tTLer5TQ1w4gmhGTDeTFdig1czFiNprJbdWvHYYzLyttvEG0Jb+dRTfInUkcCscCQ0&#10;e0+mZ9ei0Cgy/VY2PdrPnVmL+GOYPP+8EAdvukkEIYM89bScbNlKjlNw8HKG4JoirERfToWV6MuZ&#10;gqsCKk0vVw4ClehAqvZyBSBZC06JDhVAiQ7IhMgyUEHSAUN09ZXolPDgxZJQqYhEQIvuAuFBRLE2&#10;PCIxQLRKKTxDdNXCe0QJTokOYtEIsyCUwPcqBZToTATXedgQoNquFh5FGIjvKECb+LBtEx+2/TXw&#10;WQnP3L5AgAoOBIh9Smg6tYMWnuoDmjCeaDFFB+/mhXL3glcz8Jh4gSP1ZjqEpubTRAOqVgJq0kS8&#10;msGr3Xyz+EFo7m3bXu3tfkd3Gq0i095MP4plDR31nceahPbfITaa6r9BcIcouDZtRZ5uLacgOoaV&#10;hyG6Q02by16Ibie83HYQswWi22iKbh1FB7ExtKwAiUp0INUmOpBN0SlPhwqQC9hEh8qRCVhFlwah&#10;pQIpQDIqkyE6iA8VTgkPKRFvIg4Vk6DgtOiU8FCpleiQWhFpIgIiCVewiu9hw+thOxTbBig4iM0C&#10;ik8jyAJDeNUIUKDozBTH9se2TYAa2H+x+OyFZ6YmKDaVoswuAMpVAULjq0P6xVj9NrqeCoIT2app&#10;3Bs1Eh/w6guhjbzxRglAP419NVQLR+KyhxaaI2+mRca+GYVGkemwkd6Mdx1rEpo1fLyc0Ig/jtVF&#10;RpXgXnxRjiKkFBQ2RXeqdWs53uopOQpP9xlEtx+i29ekmbqBsgOiY2i5RffnQN5atJaqPwfBWT0d&#10;w8ui+qbw6lWLTgtPi04JD8JKRyVKM5EKpJhIhrgoOiU8VL4EE/EEKq0SHtJYC2IUHob4DESZiLSA&#10;wtMwBGhAiQ+wCe+h6u0QbF8kQOwLIrDtWISGJ7SK8ALx4fovJT4D1YKzAeV2AVCmChCcelEWXs2Y&#10;CsKcfwVccd0EtYAJuPSH0MaioQ2GR/MB9+3bt38c1cKRuKywCq0mkWlPpsfQrGGjfhTr53g04o9n&#10;w/7618eV4F56Sb674w6RDh0EpS7n2raTH1q3kePwdF9BdEcgOt61PADR7UV4uQvh5Xb06Si6jRDd&#10;eiU6I7ysALlKeBBbGVAKwZWA/GKgEJWhAMgH8hBS5qKS5ABZEBuRiUqUASjhoYIp4SElklHpiCQT&#10;FJ4CKmoCQOEZeNgU38MKFB0FGA1B2ItPCRD7I+wQbkNdCUNqANv4vRKfCYrPEGFdQ4gAxadxgQjN&#10;7UCk1eKziBB5McRoiM++L0jR2Q8/cNBdDcQTKFPCH+XMN9TV1BAQG6cAVPNvQmgB8GhcGy8QXE5E&#10;AxsGvim05cuXP4/q4EhcVuiw0T5ktIpM3wCxiszqzRwJ7Wo9msYfz84uXlypPZzUqSPyzDMGOnSE&#10;t2svZ+DtfkCI+S283ZcIMb9gn66pITr26bZZRQfYQkwIrhKoeNQUHkRXStHByxWZoiPyUFG06LKV&#10;6OpBdPR2hugM4T1iiu4RSQGSURmJJIWHITiContYgYJTokPFJmJNxFgQDYFE2UDR1bUhwgTFplND&#10;eNUIdQgtPAPBNlBsdQ3guig8JToCny8Un4N+IPKuUpTFBUCZKaAcA+DRAlC+ARBaAMqbs5IFQmRc&#10;U0EtaIKoJLhpU4SSj8ui++6V8I4dxQ9CO7JmTSmqgSNxWWENG+29mfUuI0WmQ0bdN9PejDdCHAnt&#10;v9+raavkayLjx6v+m8Irr8iZu+4ytinCZ541hNe2PULMtvIdhPclvN3nzTko3gL9umbo1zVFv443&#10;UwzhMcTcCNEpjwfhVZnCW41KoIVXYopOeTt4uXxUGiU8CC0HFSkbMIQHb4fKlo7KRtGloRKmmkhR&#10;eBjCM5CEyptoQQIQD8ShkmvEmoh50EC0iSgTkXaIcIBwE2H2wHFDkRIhTPHZKr5qAdLzIcU127yf&#10;mVJ4F90N1UBZ2ICyCkLZEYEEhBYEoQXBmwWhrIMhtBAILRRhI5fwCkcjOfnGv0h027bKo/m2aSOz&#10;0agOGjjwSsbUtNAceTN9l9GRyBx5s/9NodEKs7Jkx8aNIm93Eg4JKJHRyz36qAj6bwwx1efnsB/C&#10;O9++g5yE8I5DeF8+1Vq+aPmUfGoKj/27PWaYuQOiU/07CG8ThQfRrUUloMejt6PwlLeD6LS3K4To&#10;Cig6CI7IRaXKhtCU8JASGah0GaiI6SbSUDlTUVGJFCDZBIWXhAptEx4qfzwQxxT7lfCwTVQLr45N&#10;fNUCrGMRYh0bIhSs4qvjUIRafDYR4ryGCK1e0Aw9kZcLgLxqXPA0DMpIAWWm32QPQXmGoGw5g1kY&#10;RBYObxYBkUUhCvFAxLLyP/+ROHgzCs29eXOZAw83deIkGTxgwKXEZu2f2Xsz682PmkJGe2+mhWYv&#10;sssJ7Y9vhw8f3rx3+3b5Yv8B2b5+g/JqNsExffVVkX/9yxAct/n9Sy/j+xfkPIR3qn1H+YHCe7qN&#10;fNXqaTkK4dHjfQrhsX/H4YPdSnjmmN3jhsdbp7zdE9VhJkRXhgpDb1eMCmQTHgSXb4qOyIHYiCxU&#10;PiITYiPSUTGJNFRYwiY8VO4kAhWaaaIJLbx4CCTugToSa0GMBdEOEMUU/2OqEUlQfEgpwnCkVvFd&#10;JEJcT3UoaukHIg/VMIclCOSdsD0PivJRQJmFwZuFwZtxMqUIlG0kRBaFkDEGIWMUxDbvtlslBQKL&#10;hdBCEDa6NWsm8+rXl8njxsu0SZNl5LBhMmrEiC2oDvYi0/0zho323qymfpmjkNH6VMj/pkejVZSZ&#10;T4qfPy9fffa57NywqdqTWUX32msid99tCO6NN4E3sI19fKv7Bfz+2eflXIdn5FS7DnICHu8beDwl&#10;vhat5DMI7yCHERoj3DRvrGyF+PTdTGsfr9rjNVAerwSCKwaKUMEKASU+iC0PyKXwUCGJbCALlTUT&#10;yDCRDijhoXITKQDFZxMgBJFIYDseKUHhaVgFaA+rILUoY+wEqDwhUiMc1akZikJkhO4LqpsxEJht&#10;WAIC00/B2J6MQf4JvgkRifKJQjlFQWSczSwaZRgDkcVBZPFNuLRXE1l06y2SCZElQ2RRSAMRpbhT&#10;aPXqyyfjJ8j0yZ/I/NmzxWXlShk6ZIjVu9kLzZE30yJjyEihOQoZryRsvJTQ/rusKL9QMlLTDcGd&#10;OSOf79krW6vWibz5lmPRUWQPPmh87oSwk6HnW2+LvI79r0CIL8LrmeHmGXi9H7XXg/gOm+Hm/qYt&#10;ZA+83o5GZj9PCa8RhGfc1Vz3GMRHrwfhVcDjlaNilUF4pahkSnwQHFEIFKAyKvGhguZq4aHiWoWn&#10;RIcKTtiEBxEkW2ATHpAAxN//UI2I08DvdOpIiMoT4lz2oam+McO7o7wxUz0sYY4HQmR8EkY/kqYe&#10;xkbeYwiURQw8WSxEFo8+WTzCxQSILAkiS4EnC0G46HznnZIHgWWiP5aANAJ9tCAIzQ3fz8Hvp4yf&#10;KDMmT5EFEJqbi4sMHjxERgwfYRWbvdAceTMtMvu7jIT2ZJcTWU1C+++zXTt2nMrOzJKUpBRZW7XW&#10;EBzsmy+OyO7NW+ULH19DbFp0BEVG0MNRfHXrinTuLNK1q0gX4B1svwUBKvHB872I/z73gpzp+Kz8&#10;APF906adHIX4DkN8h+D1DkB8e+H1duubLA0N8W2G+DZCfMrzmTdY1kB8lRDfagiPKIPwSiE4guIr&#10;QgVV4tPCQ0XOfsj0eA9CeKjoRPoDRB1JM5F6fx0lPiVAbBNJEFHipYDfamFq0DPqVHlJiIz9Q2sf&#10;Ud8djYO4qocnHrENyuvnQNWD2PBAfBMiHgKLhxdLRBkkwYslQ2QpiArSGjWS9MZNJAveatkNN0gm&#10;0iKIKw8iS4UnUzdCILKAVq1kFX477cMeMn3SJzJn2gxZPH++eLq7y7Chw2TQx4Ph2YbJwAEDTqBa&#10;aLFpodXkza6kX/a/7cmstn7deslIz1RiS0xIku3bd5hyE/ny0Keyfd0GqSouNYYBKDh70enhgjcR&#10;VtarZ/zu3XdF3n9f5D2gG7Y7Q4D0fgw9lfhelnPPvygnn3lOvoP4vobn+xJh5+FWreVzeD4lwGYt&#10;ZR8EuAth5w54PjW0APFtovjg9TbA660H1kJ8VRDfGqAC4iun+IASU3iFpvDo9Si8HAguW6GuZEFw&#10;mRAEkQFxpZtII7BPCdBEKj6rbe7ntgW2zzimDlNViErgnBcAwiKsY4X6CRn9XKh+/SgJAkuCB0uB&#10;B0uBwNIgsHQILLNhI8mBwPKaNpPkRx8V77/eIRUQWBnKvgBIb99e4iGyKIgsGCLzhjdbht9NnTBR&#10;ZsKbzZ0+U5YtXCheENrQIUNlwICP5eOBg2TI4KEybuw47d0YRlJsDB2t3uxS/bKfKrL/DSstLpGs&#10;jCxJS0mTZAguKTFZDh44ZMpN5LujX8rerdtlQ3mFITQtLivo3bif4nsZIeQ774g88rBIy5YQ3Qci&#10;3buLfAh88CGE+J7h/TrhNwxTKb6XXpbzEN8Z9PlOos/3Pfp89H5fPtVGvkCf7zMI8CC83z4VesID&#10;st8H77edN1wgQN5w2WQKcB3FZ/F+ZY8g9DTDzqK61QIsgPjy4fGIPIggFwLMgTgIJUSFak9oBT1k&#10;pkpN4P8aqq8IMRk3a4whCgWIikjHuY1xQ+NRNQUIi29EpNd/VL10mwYPlg4PlgFvngWvno0QkRPn&#10;FqAPxmniS+C9fNAXWwfPVQWRVUBgRUBmu3aSBIHFQGBhLVqIH37v9uSTMg9inQFvNnvqdFkwa7Ys&#10;W7RIvD09lTfr27e/9O8/UD7G9rChw2X8uPHWUJJhJMNHCk3fANH9sqsR2f+uwLRVlpdLfm6eZMGz&#10;ZaRlSBr6bakQXUpyquzds8+Um8i3R47K7k1bZF1puZTnFRjPUNKDaYFRbIQj4bFP16aNEWp26ybS&#10;o4dIz55IAQrwPYhReb8uZugJ7/fq6xDgKzjGS0qAPyL8VB6wjeEBj8ADcqjhs+at5CA8oDHU0Ex2&#10;of+3wwxB1QA7+38QIft/ayBEHYKyD6jDUHpChqI6HKVHVMIEdF/QHno/0wuA/+RDSLxzagxZGIP0&#10;OTg2oR9Ty8N5+ZA2nxnlK0l8670AnqsAnqsA4uK8nUUQV0njxmq26srmzaXw8ccls24d2QpxbULZ&#10;b3j2WSWyAggsGcKKgwCj4cHCILAA/NcDv3eCeOnJZk+dprzZojlzxWnJUvGB0AbCm33Up68S2wCI&#10;jR5u5IhRMmHcBBnYv78WHENJejZ6NKs3cySyK/Fi/7u2bk2V5GXlSHZGpmRCbBRcukVw+/cdMOUm&#10;cuKrY7J/+07ZVLFGVucXShlvqDz9tPEsJVpYNeBNARIdmT5riI/CIyhC9vHYr3vicZGH4fn4maLr&#10;1QsCBLjwPb0fw8+uEKbu+70BD2gKkB7wHAR4GiHoj/SCbTvIcXjBY+gDHkUfUIWhEOF+iHAPPOFO&#10;9AO3ox+4FSLcAmw2+4K8GUMxbqRHBBiSrkOlp1dUooQI9HCEHpJQoLekUClYfFbCVSn3GVD/wf/1&#10;Q9kKODbfdOeLt+VI+RJuBYRVAWFxzpc1EEgVxLUO4toIcW3gLftbb5XdCAl3o0x3QlxbKTIKDBFD&#10;EjxWzGOPSSREFfGEschkALa9GzSQVQgZ50ycrPpl82bMkoWz58rS+QtkJYTmC6ENGDBQ+vT+SPp+&#10;1E8JbfCgIUpo48aOl0kTJ8n0adOt3o3javRsFBpFRtjfxr+UwP63RUaDfv5aWlgsuZnZkg3PlpkK&#10;sUFARDrElgqxMaw8/MVhQ22wE8e+lr1btikPV5abL0UIP6uCQ0XQsgpCFyW+p4CnWxsD4Rr8nq/w&#10;UHCoNDbxcbyOISe9IPt7jzyCvt3bRthJERIXCND0gG8zBOXdT4sXfOElOf/cC3IKIjwBER5v11GO&#10;oS94tHU7+QJC/Aze8FOEpIcYkpo3ZfarAXg+/QLPCFHuhih38u4oRLlNiRPC5F1SgG86bKRAAb7x&#10;wMfSOGzBgfrNSK1QT84A/N16iGk9/rseYuL8Lpsaweuiv7UNHojTCHKi3N0on4y//Q2if0w+h+f6&#10;DII6BBxAWe2mB8P3yWicYh56SCIefFDCkIbWqSshj9ST4Pr1JRAejE/68w3t+aPGyHwIbMHM2bJw&#10;1hxZMne+rFi0WFatcBI/b294tIHKo31kEdqIYSNk7JhxENpkmfrJVJkJL/jnP/+5BaqJDiV5c4Sh&#10;o/ZmtQK7GltbUSEFOXmG0CCuDIgr3UQakAqh8aZJUkKSfGFZuNDwcDtk4+pKWZ1XKIUQXA5+n4Xf&#10;CSqOoFWW5hAXBUbwMyqWoOVVoeQDD4g0bAihQCQMMyk+qwDp7Sg4fcOF/0ElVPveQ39Pg30/hp/0&#10;gBRgJ3pB/IZe8DUcW/UFIcIXX5JzL7wop9kfpDdESHoCISn7hd9BjN/CK36D0PRrc2jiKAR5uNVT&#10;8JCt5FOIkn1FLUzeMbWBg/XoP/FNCA7cH4BHOggwJfbju/0Q0wGEdwdRBof4uhJQ9I9/SMr118vn&#10;fDsegjoGfIX8fwl8AXyGctiIciuD50pFWSXcf78kPPiQxEJg4dgOuu8/EvCf+yUA+/whQH/1Dlt9&#10;m7gWwYstnjNPls5bIMsXLlbezG3lSvGH0Ab0H6A8GoXWv98AQ2jDR8rY0RDahEmG0OANZ+NYgwYO&#10;PI9qQrHxRglDSYaRFJu9wGi14rqUVZWvlhxTaOkQVVpisqRakAIkQ0CJ8YkSFxMn+/btN+Um8sOx&#10;b2weriQ7V/IRfubgGDnRsVLhH2CIjcIj0IoLKo4g1BG0woJKI/fcawyOPwxPhgrJNwyU0Cg+ig4V&#10;UMEqQnpBCpR9QH5Xpw6Ee7/IffcZHvF5/IY3XN4CKFTe+eTQA4XHgXeO/5niE4hP/V6NBeL4DHsR&#10;BvMRtLPt2svptu3kR/RLT7RuI99DhHwO9Ft4bL798A2EeBxCUYAgvwW+Q1j3PT4Th9BAFEFMhTfc&#10;IEeQ77PwVGeRjzPASYArCH0PHAeOIW9fAp8iP5/Bu+9Huh7izEN+4u++R+IhrCR4sCSUU9QDD0Jo&#10;94nfvfeKN1IfeDiPug/L8nHjZAk8GT3YUoIiW7BInBYtEZdlK8TDxUX8fXxsHk2FjhTax4NlODza&#10;GHjCieMn2oQ2B0KbB8EumDvPPpRkv02LrVZcV2phQUEdi/PyJQtCo8jSIKpUIAXCIpJNJMUlSCIQ&#10;HxsvsRDSp4c+NeXGmyZfyh5TcKXwkAUQbjYEVxweKet9fWUtsMbLC16skcijDQwvxecsuY1KokTC&#10;R8D+/W8IB96LYqQnbMubLxAZBUHxsd/HMBOVU0ELkeBnLUaCd0v5H3pHPu3CbYax6Mec+89/5AwE&#10;/sM//ynf3XWXfP33v8uXf7tTjtx5p3x+xx3y2e23y8Hbb5P9t90me9FX2sP+kgb2HfzH3+UreJYz&#10;zdA4sI/K82ro69DXqIF954HT2P4R6Qnk4ztc55cMFSHqoxD8d2ggfoBnPoLGYCvEXMBxNZRJPESV&#10;Aq+ehjKLQxoOL+dzzz3igYbKacQIcR4zRlwgtBUI+SiuFfBixMrFS+HNlsmq5YbQGDqyj2YTGkJH&#10;3oUcPtQQ2iQKbfIUm9DmwysugGgXQrStW7d+H9WFYuNzkbz9z5sjFFutXamVFRZJbkamCh1TKbA4&#10;iCs2QZIgKisSgQQgHp6NYouOipHPP/vclJvIyW++VcMCWnB56PdlQ7wVQcFKcFUUHFrV1RBduZe3&#10;EULSm6FCCfobgtZaUIHkXxAcWnIlwkYQJ/t+8DLyrCkkLSKr+AhWcPtKbhWjFfo762/toY9nPa79&#10;8R3B+lvCvL5zwFlc7ynge+z/Cnn6ok0bOYD+6xcQ3HF46rPvvy8/dO0qe/G5pMFjkvDvuyURDUMa&#10;QsR0NEzxSL0hvhh/f/FbuFBcxo4V1/HjxX3iRHGZMlVWLlyiBOYMgRGr4M3cnJzFy9VVCa1P7z7S&#10;u1cfFT7269sf4eEgGTZkmIwZOUbdeZwCoc2YOt3m0SiyRfMXAgtkePXjW9ZQkv21Ws92pVZRUiqZ&#10;7JvRm8FzJVNcEFSiHRKiAaTxEFocEAOxRUVEyc4dO025GeNwfNJkXdlqKc3NVx6uAAJei3ByvZ+f&#10;VEFslSC93NNTStzdZTUqzYa4OBGEX6o/Rq92P0SIllxQyVRI2LixITh9h5PhHkWmBtUhOD2wTiHa&#10;C88KqxBqgqPvrf91BOv57LcJ09OexzWexOfvEKZ+1a6dfAqR7UWIvQ+h6BF4tZMQ2ZkPPpDD8MSV&#10;aGSS771P0lEm2WiMYhFyp0RHS2pMrKTFxkpiSIgELlokHpMmiefkyeI+ZYq4wJO5LFkuLkuXK5G5&#10;LneC0FYqoTF0pMB6dO8lvXr2lr7wbLzdP3TwUBnFW/xjx8snEycroc1GGKo9miG0hbLYFByqiw4l&#10;OcBtDSVr7XI2fsyYHnkcxIbQbCKDkBKiDMRDUBpxJmIjoxWiI6KV2CLCImWfZRzu5DfH1bDA+vIK&#10;dZeSfbgiHHMjhQXBMaSk4Mo8PJTgit3cpIgpPpdhf4Wfv+HJ0IorIOxT/T2O53Fogd8xtFQVWYvO&#10;hFmxbRXdWum1CH4OHB1Tb9tDXwtEdhbpjxDscfRHjyCUPQiR7WnaTHYCeyC6w/R2nTvLLnxf1by5&#10;5Dz+uDiPHSerJkwUj2nTxHvWbPGdO1f85s0T//nzxXf2bPGCwLynThVPpK4QAwWmAJG5rlgp7ivp&#10;0dyU0Hr17CUfvP8hxNZT+vT6yLghgvBx5LCRMm70WJk8YZJMnzINQjM92lzDoy1GSKpBsbVo2nQc&#10;qo0OJflsJENJjqnVerfLWXlRkeqrMXysFhrEBTHFERBUHAQVayImvBrR6I9FARFhERIWEiZ7du8x&#10;5UYP95Xs2rRF1paUSUl2nhJcWVS0bIbYVEhphpOl7h5ShJa3cNUqKQAKlfAgQoaaDDsDA2VzVJQc&#10;DApCxUYFpnfTolOejqIzKrRNcNrLWUVXEy4llquBPpc+r+UaziD8PYF+3TGEjLyrub9ZM9ndpKla&#10;U2EbhMW18PwRDlI8bvBUrhMmyCqEhuyDOWM/wXDRheIbN17cEDJ6fvKJ+EBoFJsbRKA92apl8GZ2&#10;QqPI3u32vkp79uilvNrH8GpG+DhaJiJ8ZD9tFvp7c2fOUV5NezN7sY1G/xDVRoeSfE6ST5Hw9n+t&#10;d7uc8cYIQ8dEejElLogKQjIQCVEB8FwxEFS0iahQE9iODA2X8JBwCQsOk+DAYNmyeYspN6MPd2DH&#10;LjUswD5cPvpwZRGRSnBrUQkqICh6Ny22fGdnyQPyXbBN8WF/Eb4vRf+uAl5xLUKnTRDeruRk+aKg&#10;QE6sXSuSkGjcoOBTKW0hQN5JZKVnZbdCi8CRMLjtCPbf2f/PHpZznYcX+7FdezkGcakpI4D9LVtK&#10;/idTJGb5cglfvFiC6aVmzRJveC6Kx4PhIMTG/pcbBEdQeOyTuY43tvk9RemD/xBu8+YrkamQESJj&#10;2Ojh7CLeFBqihHe7vSddOndTKcXWGyFk/4/6y5CPh8jI4SNl/BgzfJxS3U9T4aPZV1NC08IDFuJ8&#10;qDY6lOSYG18S5cB2rdguZbu2b4/PSklVHk0JjR4LAlLCgog0ouC1oiCoSKSREFWEQqiEK4RJWFCo&#10;hASGSFBAkPj5+svWLVtNuRkhJYcFlIfLypW81HQpjYySjRDbGvbdIKZii9hynZwkx0TuypWG+Cg8&#10;ejyGnQw/GYbC060LC5PN6MfsTk2TzyG+7yorRb7+2jyzxVCpVZ+LHrE1RMmUoqRX0wKxekVTMLZt&#10;Kyg29htxjPOtWsmZFi3lFAR1EkLfN2yYfH7ggOzZtl3WIoQuQXheGhoqaQiRE+BpopYulbAFCyQY&#10;4WAAROY3fboSjDfEw34XwT4YQcHpVAmQ+/E9f8v/Ee6o/G7LITCKzCo0lFUAyqhb127y9ludpMs7&#10;XeXdru/Jh+93l4/QbxvYb6Dqq43WXm2ScfdxrhbbnPlGGAnBaZHZ+m3YN6Bv3yRUH+3d+AYAnyap&#10;vVFyKWMIyb5aIvti9GQUmRKWgUiIKQJCiggKkXCIKRyeiwgzEQpxhQBB/oES6BeAkMVPfL19xcvD&#10;WzbyDW/TTtHDsQ/HmybZEBzC1tKwcNkIj1Xp6SmlFBIFhYqSB4HlrFgh2csBpoASHr2eEp27FDH8&#10;hHdcjRCzMjhY1oaHy7qICNkA4W2OjZVt8HY7U1Jkf1a2fFlWJj9u2CDntm8X4Z3TMzUsa3X+vJw/&#10;e1bOmThz+rScOXVKznJ9N72MMP57+vsf5PiXx+TwwU/lM+TxYGGh7EhPl/VxcVIGYeXhutIhrmRc&#10;ayKuOWbZMolaskTCFy6UUPS1gubMUULznzlTfCk2hoIQkBc8m5cpOE8IS4vPCoaM/J//jBniuWCh&#10;uK9wNuBkwAMRAYUWiGvo0rmrvP7am/LWm29L53e6KM/W48Me0q9PP3UHcsTQ4eoOJPtq0zimNnWG&#10;zGF/bZYRRurb/crDaZhimzppstW78W1tvl7DGyW1YqvJinJyJQF9MkNk8GIUGIRFcUWY4gqDmML8&#10;ISq/QCBAgn0DJAjeKxDCCoCw/Lx8xNfTW3w8vMTL3VM83TzEfZW7uDivkpzsHKOSwk4d/072bUWL&#10;Dw9XnJmjBr2LcN71EE4F70wyZEQFpdjo0SiyLIRbWaismYASHb9zcZF8VOZC/K8Y3rEU4WU5RLca&#10;nq4CYeYFQOWvhPdbi9BzU2KibEH4uQ3C2JmTI3vgCfdCKHvR4OwrLpa9JSWyr7RUpXuAXfhuF77b&#10;iXQrfr8pI0PWp6ZKVVKSlEPQJRB3AYSeg/On4/qTcF2xFNaiRRIJREBc4fBiYRAYRRYK70qPpsQ2&#10;e7YEQDR+EI0vPJsvRET4QHQUnoYWIkFPFgiRUqhei5aIh5NLNVa6iCeE5oNyoUd766235ZWXX5PX&#10;XntD3nzjLSW299Bn69m9p/T7qJ8MHjgYYhuhboyocTV4thlTphljazNmGR6OolNebh68nBlWAtwm&#10;UH202DgPCcfc+NR/7Y0SR7a6pKQ0HR4gHn20C4RG7xUAkUFgoRQYhBUMYQV5Q1wQlj+E5Qth+UBY&#10;Xq7u4glhuUFYq0D6SvQbVixdIUsXLZVFCxbLPJCSnma+8Q07dbzaw/FJk9zkVMnH+dcjNOSAdxla&#10;5UL21xhOasEtW67EpkDxUXQUHH5bgEpehP9SdMWoZEyLAO7PR8iZg35LNgScBRTi+3J4wPUQy9bs&#10;bCWkvatXy/6qKjmIvt/B9evlwLp1sh/Yh89716yRPQhLd5aXyw6IcDPEuTE3V9akwSvDi+VBzOk4&#10;VxKOHYPwMBxCCoWIiBANCCsE+5kGm6DYApXY4N0gNn+IyB+C87MC+3yRalCY6r/4n/eyFeK5cpV4&#10;oswVUF5eq9zE191DeTQK7YUXXpKXX3pVXn3ldXnrjbdVGPn+u+9Xe7YBH8vwIcNk9PBRMhbebTxE&#10;NwF9t0njJsrk8ZNkysRPZLrydtNllhIgxVctvIVz50n//v0qUY0oNr4JwNduOOamb5QQtaLTVl5Y&#10;JCmx8QgfI43QkSEjvRk8mRaZTWAIC33dPNHphrhcXMUdZLtAWMvRwi5CbD9n+ixFzmS0kuPHjJOx&#10;o8aiPzBGPTk+HJ3wUMuSwOd++FEO7dxtCA59uFyElDnoM27085e1EFw5vRYqcAEExf4avRkFRrFl&#10;mKDosunl8Dvt5QohOgqN4uNnii0XgqTYMvHbdBwjFf9NQUiXvHixJMH7EIlM+Rn7EyGaJBybSMRv&#10;47EvFt/HwEtFwztFwTtFQjxEBCp/uIkwiMDAHAnFZyIMvwnD7+nZmNKzUXg20cFDBUFEgRAcEcAU&#10;n5kSSogABcb/Bs1fID4IFb1d3MQLHChAZD4Iq/08PJXQOr3dSQntpRdfVp7tjdfflHfefke6demG&#10;/tqH0qt7L3WDpHcPpBxvg/g0+Llvrz4ysG9/GTJgkAwfPEzGQIwTwOcnEOA03q1UoeYs5fWmIexF&#10;NaLY2G+zPr5lfSi5VnC0vIxMSYiMlpjQcHg0Cs3wZipUhCcL9PK1iYykusNzOS9dLvMQYkwaO16G&#10;fTxEBvBpcRIHsnqi890DhHZ/7wP5EPgAYOjCvkI3dM4XLVxkyg1doB9Oyqe79qi7lGocjk+aoO+4&#10;LjhENkEwDCs59kbBGV7OQDb6bhRaJr2d6eW4L4d9PYShBRDYBZ4OoAApxAIIME8LEL8lsnD8DAoR&#10;x0jF8VIoRqTJSJMgvEQKEEgwQfEpQJxM4+wQuxhgCsQQ+F00xBoFsUYipIyA8MIhHHrBMFOUGsEQ&#10;FQWoBcdtioz/CcRxfem90Nj5WEBv5o9+L0PHN998yxTaKxDaq6qv9s7bnZXQ3u3yrrzz1jvyxqtv&#10;yGv47hWKEeD2G/R+CDc7Idzsgt+/Sy/Y9V3FY2+EnR/3GwDhDYUHHA3Px5spnyiPNxeeGdVIh5K8&#10;K6kf3+LrNlpwtWI79vnn32Wiz0SvFsU7i/BoYf70ZuiPmd7Mz91LvBEiLoS4FqECLAfxrqhAzqhA&#10;bqiMYWhJQ1CR3VA5xw0fLtMmTJBunTpL57c6KWK7YLsL+goMYd7p1EXeRgu7fPkKU26Gh/t0917Z&#10;vGateh+uMCNbebnN4RGyF15uKyrQGrMvp8NK1WfDdh69HsBt7tP7FfgdPR7FCq9X5Ol1oQBx3SUE&#10;+lpEMYHPDDOJAvwuH8jDf3IpUIBpDq4lG2LNwjEzcexMhKgZuLY0nC8NYk/FNaRAtMorLl0mCRCr&#10;EiTKSyN20WKJoacEorUA50GAFB9AIXIfBRpLoaKBCkHY6A8u/NDo2YAQnuF8kK+fur3/zjud5UWI&#10;jKEj+2lvvdlJ9dMouJeee0HeefNN6fLWWzJ66FAZPmiQjABGDh4sH3brJj3few+N51gZNWQIPNyH&#10;ir+u4O49ekOGnmhEtehGIPQcx5sqiGAYyTg7Of2I6qS9m/VNgFqxaVu3ukLS4nV/zRAbQ8cg3vSA&#10;0IK8fSQ1JgaezUNGffyxTBo1SolqFcWGCrAcFWTpnLmyZNIkWdq/v8SGhirxuaCCTce+oQMHohVF&#10;i/n6W0p474A8goJzQR/DZudFvv7isHqeclNllVQWlkgxQsv81HQpR4i7EY3BnpBQORAUJAcgij3A&#10;NpyHg+LqGUtUtNVIK7GvEgKtxPersV2GfaUa+C2HCrhdgnwVU3gAhxBKsE9/piB5l1OFpBAovSRD&#10;UYJ9QN0PzIPYcoEcCM5A9XY2kAURZtFrAplABoRPcDuLv+F/gWz8L2sVfoMGIgMiTV8B7+q0UhLR&#10;D4uF14r09JEwhPKhaACNPrOvDSHIawSigCj0Qd977315HeHiG/BMbNR4F7IzyvrVl15C1NFDxo4Y&#10;ITMmT5b5M2YCM2QpuFyKbb48uhg8LgSPCxD+zkbf8N133pGeH7yPbsF0GfDRRxbBfagExzBzyMBB&#10;yst9MmGSzJg6zerd9ONbHHOj2PSb2v/bguNdSD6aVS22YBU+UmzaePs7Hl7GH5XCE5XAHV7JFS22&#10;M/ppTiAqECT6wJulhoVJcVKSJEVGSkJEBETrJ8vwfd9eveSDLl3lbXTQST4rAQdXOyNdvHipeRbD&#10;zp8+K8c+Pyz7tu+UrWs3yPrySqksKpXyvEIpzc6ToswcKUzPkgKgMD1bpXkp6ZKTlAZvmK7C0PzU&#10;TCNNTpOChBQpSkiW8vgkqUR4ujYuUdYhvxvQN9wQHSObogCkO2JiZQfS7cDW6GjZERUt26OiZDvy&#10;sgUVeXMYgHQL8rUJ+zZGGKjCfmJNWIRU4HMZyrEEIXkR0rzIGMmNikU/NF4yo+MlLTpOUvA5FWkq&#10;9qXGJkgKtpOwLzEiWuLDIoEolHWU+qyAYxC8U6zGPvkAAW9goV/Ncc8ENIRxuN733/9AOkFg3RCq&#10;f/hBD+mOcP6tN96AF+qvZjVeBG+5FGHoMnjL5QhVo8DNAni1pcOGyUo0mivA5bIFi2QJ7zTOnadE&#10;NxdCpOg+fPdd9M1mqZmR2S3oiWP34dMnvT5SYSXvYjKcRHXSYuPjW/qlUusLpRTb/6bgtqxf/2NO&#10;Wroko+LxaRGSx1v8JDM5DhUEXmXTxo2SlZkpWejXVaxeLYc/+0yJIgytrBvCmsQJEyVszBjxgeB8&#10;R48Wb5AXg1AkMyFB0nCM6JAQRXBvhCU93n1PiY2Dqu+hlXwfxPXq2Ud80ELXaOfOy7kfT8mp49/L&#10;ia++keOHj8rXECPT44e/VNtHDxySL/YdkMP7D8oRbB858Cm2jX2f7dmHPuFeFaZ+tme/fL53v9o+&#10;tHOPHNy5Ww6hv3jI/P5T/PYQ0oP8DvsO4rsDO3Yr4e/btgNeF0C6f/sutW/Plu3qQWs+irZ701a1&#10;vXvzNvV5x4bNCtzehf07kW5ft1G2VK1HI7Jetq/fpL7ftm4DPPla2VixRjUsfIaUD26vK6uQDaux&#10;D1iH/iwHxitLyqWssFgKsnIkMyUV/KRJSGCg9O7dB2LrLh991F8+HjhYBqEPzblCZk6dKisRYbjD&#10;Y3oA7ghvvdFQZkCgfHCZwwf+aAz9PLzEk31xeFJXJ2f8Z7msQCO4lE+MwOMN7NtXhZkLIFKKrifE&#10;3IverfdHKpxkKEnPNn/OHGsoqR/fqg0laesqKiUbgqJn02Jbgs55L8TuA0Fgd97QQLzP2L0TOt0d&#10;27WXN157TSaOnyDBQcFSUlQs3371lWxFJcpD6xn6ySfihHDFvXdvSUSYVAiRZienSChCuukIXwaA&#10;tC6dOsn73RCOkLAevVXlGIfOdnBQiKmuSxgHm4lz52wDzlacPXNGzhAnT6pB6FPffy+nT5yQH7/9&#10;Vn44flxOAD9g+/uvvzZw7Gu1n/j22DH5Dvu4ze++42cN/vabb9T2CaT6+2+PfXXh7xSq9/G36pwm&#10;uK0/q+8UjG0en+D3x/HfL7/4Qg5/+ql8euCA7N+zR3Zt3y5bNm2S9VVVUlpUJF8dPSpH8RtOMzd4&#10;8DAZO3aCTJ40RaZ8Mk1GoN+8ckV1n/jLw4dl7Zo1UpCTI2mIPOLhxSMQhQRDqIEBAWjsvMUNoa0z&#10;xOiMyIWpE/6/At0FgtsrEd46Q7BeCKsXofHk3cx+ffqqAXGO0U3hvCYX3ijhmBsf3+KYG8X2vyu0&#10;O++88zY+C5memKwe0eL7a3L6tORnZcnhg4dky7r1Mn3cOPnw7bfl1WeekS7oWPOO1TMdnoHoOkiT&#10;ho2k4RNPoCP+ksxC/B8HAjlV+TcQHx+kdZ04UVYXFqIVzpIQ9JPYwo6B93sOx/rw3Q+kN4U2AH3A&#10;CZNl3twFsmTxMvFFv6TWLmFoaE79eFKOfXVM1q1dJ9OmTZe5LLslyyAIZwhjpSxauETGg7cf0MjQ&#10;DsK7l8MjpiYmSUZcnHhBSDPRDxsxdBgau57StXMXNKCvy8svviTPP/ucPNuxo2pUn2nfQXH1Cvjt&#10;9NZb6nGvHt17qLe6+6IPR7H16dlbjdWNGDJcPX0ye/pMadGiRQNULx1K6se3GEr+74ptQ1XVucKc&#10;PDXtQXJcgiJm366d8g1azJPffqda/W+OHJUjBz9VoU4afjMbAnqpXTtp2bixvPnqayCko7Rv005a&#10;NGkqTRs1hhA7yPgxYyUSfZs1CDkrIb5AtJpRCCUZ0sxCx/uNV19VYzuD0SJz8pgVy5xklbOruLgA&#10;SEPQFzkJz1Rrju0kxFZRUSEeCP3c3T0VPNy9THiqMlyMEHHT+vUINVPED2GfM8L88cNGSH80cMMH&#10;DZY+EM0HEE+nN96U119+RV598UV55YUX5cVnn5XnOnQEr+3l+Y7PyMvPvyBvv/4G8Cb6229JV0Q5&#10;PT7oLh/3H6CeQCGP2rtx7I3PUk6ZNEkvbq/H3PTjWwwj/zdtEzxXQXau6pelQXC03XxmUBsfATyD&#10;0OyHk/Lj8e/k26NfydFDn6n+Sl5alkQtWy7vvPyytG3eXNo0byFvvPQKiHoWJD0H4l6WHggXl8yb&#10;J7lZ2SoE4nTW3RCKDkOnfNyosbIULfAqPlrEsTs+3uXhjRDFWzyRxsLTViHsyUXYo5GXmyv5eXm2&#10;9FIoyM+/MhQUSBG8byE9sLnPepw8wHoNuTg305zs7Augv+e18Tc61fv5myx4+GwNy3+s3+ljMeXn&#10;TIThGRkZkp6WJonoA0dFRqJsYhH6BYmvj78FfjZ4e/qo8LASjV0sfs+wuyb7Ef3gw+B0J/qe6yuq&#10;0B8sQWSD/iC7FvGJ6uVgvqvIV6fCQ0LVcf0RpfiiAR2P6EU/yMwnTmZPn6XeCliycLH9mBunuuOY&#10;2/9mKDlo0KB/rS4ulZyMLMlIgdgYQtIuQYz8/+1d2W9T2RkfkKYvVaVKbaWqqrpMp33p31Ah9a3S&#10;tGqH16GR2opSCfUBCaQRalEXoC2dhdIASSGJk0BWAiROYmdz7MSxncRZ7DjxkthOyFCgEUEMU8Q2&#10;X3+/797jmJBhQH0ZKeeTfjrLPcu9vud3tnu+z0/4PeyB/Hf9rqzf+I/cXFnVTYJpLOYv/+2ETjff&#10;QM/429275c0fvSG7f/xT+cVbFVir/U6///wSa8C3sBbkCYSTmDLyaFcNiMXzlB40mHpMIT1AfV29&#10;NNQ1qPWupdyiZNMZ1RxIA5mFtIJxmbTjJ3gtveBA4w1MWqYz6TWvA14rL0vLQFkL8/OykJqX+VQK&#10;66SUpLBWKvenkg7m6Jqw6zJO412YMDeaNuKSJSQTcAG6BonZhMzOzGCqOI1OZ0omMZLFojElcUtz&#10;qzQ2XAQuSGP9BWnwNJZATYtGuEEQdgwdyQsJXvmHt+/IamFZFhIpiVNDITSqNkNJul5vt2tr5rK0&#10;t7ZJNdbizU1NcvzoMdm39zdYrx1SJVOS7H1MZ9/7+7uyf/9+Y+qOx7c4lTTHt7Yf2WYmJ2U0EJQB&#10;Xx+I5lPz4i8jjz66Lx+u3ZZbqx/IcnZRFmaTEo9EhSdRGmtq5Nd79six3x+Rt+HyI+nPMF3htxqe&#10;qyPJPCAYDy43gGSN/HbkaQAcrYGLaERN/LCO6WQHetXIaFiSmMZmQIIsCJEDOYjFTNYB/EsAVVmM&#10;q8C1JSCfzclS1rgO6C8PMx1hyjR15EA+1plV1/WT9C5M2Elj0pG4T7smjeZx8zqYVyyAxEpukpkE&#10;BNkSINs0iTaOxj8S1ndELXgq5lJfsMlVZSpHUyN+N8QTwxgdP7p3z31jny4fP3gsa+hE89Q5xO89&#10;ySN0qDc4FBD+uUqfD8TDtPQdTFE72tvVluThtw/Lib+ckFNYK/IsrIOT8gcsGdDMyqeSNE++PaeS&#10;s5NxGe4fdKaQtDeCF+nDCPcy8vj+A1Uvub68gmnIgiTQMMbDYZTbLyN40Rfq6uTkO+/Kryoq5Pgf&#10;/yS1WFM0nK8DGT36HY+aA00gGFVzHDWdi9KCxtLC42JoTG3UmVOlVEcD/BK/MbW2SydcH+KDSBND&#10;vhnkT6O8fJ1Hlmvr5BqmOcs1tQjXSdbjkfn6ekkC05xaARMANQOIKIFrERfmFMkogfJGUAYRQplE&#10;kEDZdIe3QBBpS2AY0LzogEYA/VjOUyzV/9JznAG4A0DfufPSi3v3otPpxDNdxrNTSbcdz0q04fnb&#10;EG7Fc1M51yjoklQkHaEkQwdFncJWXOeO4yzeySCmoS8j97BkuI51eg6dDkdc7mJOxMZ1Cjkei8kQ&#10;prfcuTz65+Ny6h//lMpTp7EcMKiU0/x0AMKhmZmp5LbWBNg5iSkJDbD6Mar1djkGV3vpB+mikZj7&#10;s3+yPHn0SG6srgpHyEG/Xwq5HOb+q1LACBLGuudqR4ceTq2trpaLPPoFYlE9x9GBo7qOA0c/rkmV&#10;UEtAQ2lvapFLaFwKNDQ1vQCiOfZOHLsnNNHQhTg/plUBpB9DQ4uj/Ln6BsmCfEWQZQUNeJUAQVbQ&#10;6AsgwSKQIQk99ZIiEeGfBWiEaAphnjyhJjhBA0REFHkI6s1FUJ66wBjK5KkUPZmCOmKKGomBVLFz&#10;5yQGYsVApigQ4RlPuCGsS4cxsg9gfeXHffbgd/Hi3q/iGS7jedXEBJ7tEj/FAEo4Eg9ow7OyAyKZ&#10;WjDCOQq7LtEAdlRGiddR6m3Ge/pApjANXcS7eVF5/PCR3Lm9jrYQkeViUVYAjrRcO77/3kmQrUpR&#10;fbbawRmiSqpOn5WzlWfkDEiHdmbIZqaS/MC9vdZtc7Mzj8LDITXA2tvZjYWw1wGN/CDMf6rxgoDd&#10;Zh33ArK+toa1TxoNoxVldIoP83yaUCB5qLJDzW4HG8qoDKs6D4mFBmS0wh2zC06jc2ydgFgkVwkd&#10;W6IT6EXaAeQNkXyoYxIj5WzjBYxujZID6ZdIQpClSPK5WD5fI0WggNElD5Lk4GYU5yQNpAiQhpgD&#10;kiBNAp0IMWtQVS0zcKfgxkGoCaQbRxljwCjqCGItGkD9/bgPP+6pB/fnxTNzlOa9Ox1IBzqUSzp1&#10;VtcQjmTDb+kQboNsDjZIZYhXTjan43JmByv5glwDafidbnXlmvvmni9Uli3k8yBdVM6fq3VRo5sw&#10;59FpKLixhVkLQf1FJR0I99djxx6iuZmpJM9Kbr9PAByFOIXkdzW1dAyC9SjRHNDacY+3V/88gyNd&#10;L6aXfqztbt64JXfW17Wn42YApxczU9Pa4yWwkKe5ctqSVFN3NHOndkxABJKFYMMigdBw2IPz4LPG&#10;oUGZNI7dExfwM7+iHWRCeZtxdRM0nkaKUD/vgegGfIjrx7VBlBNCfaOoO4KGO45GP4EGy/8kiIME&#10;UxgZp0GIGYyO0yDHNMg5jRFyCmSJA5MgagzhcfijuBZGGmIEeYaRPwAMoqx+lOlHI+9FPd2oj8et&#10;SveJ+1G44SslbJBOR3D8BiXS4XdS0inhAJRN0ilAKANDQg3j2UhOnRmw0+JvizpYtx/vdaVQlPzi&#10;or6/WDQq4dFR3YHlbuhIKCQDWKddBGEvYLTkhkwDN2PwnPWYpdRjnc3NLGrj12HtXQsC1oCA3PDa&#10;UBo+Y0Y3Y8R1263ZduQzOd3yHwSBBrBmU1v+BKaRnFYS3KHkn2n0+/plwD9QghN2/2gDaTRdCT4H&#10;IGkfpqV9GB1pZsGHUdMYeu3uuCpevGwDhgkaGeopv063HLzmQv0szwWvs/wNY7IoC/5e1EuoHx2K&#10;T+8HnQvi1F8e3nSd6bUTcvOb8kz55ffQZe7PDW++bsJe12/SGzBs4roAtcfpgsRQIpKAZcTbsGi2&#10;4ZbHl6NEMpK7rOxO1sv64F5GmHY/L6GedtRBk4R025C/FWSl2wJiE1wrcjOGBp2488mdYwPuKpN8&#10;NRjxajGqo73xyBZ3IrlW23ay48mTJx/z28vD+w/k9q01Wfv3LVlZQi+XWZRrhWWsv5ZkGWGDFcQV&#10;F/OId7BaWFH3Wh5ps0vIW5AiwstIU0S4kF2UfDqnWFrISi6VlmxyXsOZZEpSU7MyP5OQJM8DEvEZ&#10;jUvAPzvBc4BxmUOY8fRPxybVZXi6LJxAmJhieGJK82s4OlFKb/LzG5Lmh59pnPzTGmb6WdYNsKx4&#10;ZNyJQx6Wy/OIk4hj2vFwVP2x0YimoxsJhRVx5OF1+seCo3ptAmnoN2G6YR6oHhlTMDwSCOr3LZOP&#10;M4RRpBlDeCQQkiANI/UPSYBqR0BoKCjBwWF0luj40OkRg+wMER6CSz8/6TA+iE51CHkYN8xyqKDr&#10;lsWyCdbD8kLwD7tuAOlGgiMSRF2DSM94/mUY47l7zT/I7EHn1IsZUDdmQjRBzyUIPxEQHDnz+fxt&#10;tjen2W1DwTR8x969e189cODAlw8dOvT9w4cP//DIkSNvHjx4cF9lZeVRv99fPTY2Vg+0h8PhbiAA&#10;f8RgYmJixmBubi6TTCazBolE4ikkibLr/y82l705rOk2xX8yni2/hC3Tb41n8zz7O3wa1tfXPzO4&#10;e/duZm1tbcbg5s2bEYPr16+Hi8WiL51Ot+OZG+LxONvKyebm5kPHjx//OdrQT/bt2/eDPXv2fK+i&#10;ouKLu3bt4maIFRBsZ2tr6+euXLnyhZ6enq/09fV9rb+//xuBQOBbcF9D3HcIn8/3uoPA67imLtJ+&#10;97OMri6DrjJsFTZxm93nwUlj6tE6Ne5F8j4PT5dV/hwaX17fJmxOtxG3VT3Pg5PHlLHx7jdg2oXX&#10;630NHfO34X4T4a/D/arH4/nSiRP1n6+qqnqVnbrb1KyUC3+Y52CnhUUZtmojCrc5WbFixYoVK1as&#10;WLFixYoVK1asWLFixYoVK1asWLFixYoVK1asWLFixYoVK1asWLFixYoVK1asWLFixYoVK9tMXnnl&#10;f+fVnFiwfgxvAAAAAElFTkSuQmCCUEsBAi0AFAAGAAgAAAAhALGCZ7YKAQAAEwIAABMAAAAAAAAA&#10;AAAAAAAAAAAAAFtDb250ZW50X1R5cGVzXS54bWxQSwECLQAUAAYACAAAACEAOP0h/9YAAACUAQAA&#10;CwAAAAAAAAAAAAAAAAA7AQAAX3JlbHMvLnJlbHNQSwECLQAUAAYACAAAACEAkg35GD8FAADVDgAA&#10;DgAAAAAAAAAAAAAAAAA6AgAAZHJzL2Uyb0RvYy54bWxQSwECLQAUAAYACAAAACEAqiYOvrwAAAAh&#10;AQAAGQAAAAAAAAAAAAAAAAClBwAAZHJzL19yZWxzL2Uyb0RvYy54bWwucmVsc1BLAQItABQABgAI&#10;AAAAIQC2vv+L4wAAAAsBAAAPAAAAAAAAAAAAAAAAAJgIAABkcnMvZG93bnJldi54bWxQSwECLQAK&#10;AAAAAAAAACEAx5C1XJ++AACfvgAAFAAAAAAAAAAAAAAAAACoCQAAZHJzL21lZGlhL2ltYWdlMS5w&#10;bmdQSwUGAAAAAAYABgB8AQAAecgAAAAA&#10;">
                <v:rect id="Rectangle 434" o:spid="_x0000_s120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g7BxwAAANwAAAAPAAAAZHJzL2Rvd25yZXYueG1sRI9Ba8JA&#10;FITvBf/D8oTemk2rqI2uUgRp6UEwNofeXrPPTWj2bchuNfXXu4LgcZiZb5jFqreNOFLna8cKnpMU&#10;BHHpdM1Gwdd+8zQD4QOyxsYxKfgnD6vl4GGBmXYn3tExD0ZECPsMFVQhtJmUvqzIok9cSxy9g+ss&#10;hig7I3WHpwi3jXxJ04m0WHNcqLCldUXlb/5nFRTpbro178Xn69nk5ff5Z6aLtVfqcdi/zUEE6sM9&#10;fGt/aAXj0RiuZ+IRkMsLAAAA//8DAFBLAQItABQABgAIAAAAIQDb4fbL7gAAAIUBAAATAAAAAAAA&#10;AAAAAAAAAAAAAABbQ29udGVudF9UeXBlc10ueG1sUEsBAi0AFAAGAAgAAAAhAFr0LFu/AAAAFQEA&#10;AAsAAAAAAAAAAAAAAAAAHwEAAF9yZWxzLy5yZWxzUEsBAi0AFAAGAAgAAAAhAO6SDsHHAAAA3AAA&#10;AA8AAAAAAAAAAAAAAAAABwIAAGRycy9kb3ducmV2LnhtbFBLBQYAAAAAAwADALcAAAD7AgAAAAA=&#10;" fillcolor="#f30" strokecolor="black [3213]" strokeweight="3pt"/>
                <v:shape id="Text Box 174" o:spid="_x0000_s1210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cCixwAAANwAAAAPAAAAZHJzL2Rvd25yZXYueG1sRI9Ba8JA&#10;FITvBf/D8oTe6kZbJURXkYBYSnvQ5tLbM/tMgtm3MbtN0v76bkHwOMzMN8xqM5hadNS6yrKC6SQC&#10;QZxbXXGhIPvcPcUgnEfWWFsmBT/kYLMePaww0bbnA3VHX4gAYZeggtL7JpHS5SUZdBPbEAfvbFuD&#10;Psi2kLrFPsBNLWdRtJAGKw4LJTaUlpRfjt9GwVu6+8DDaWbi3zrdv5+3zTX7miv1OB62SxCeBn8P&#10;39qvWsHL8xz+z4QjINd/AAAA//8DAFBLAQItABQABgAIAAAAIQDb4fbL7gAAAIUBAAATAAAAAAAA&#10;AAAAAAAAAAAAAABbQ29udGVudF9UeXBlc10ueG1sUEsBAi0AFAAGAAgAAAAhAFr0LFu/AAAAFQEA&#10;AAsAAAAAAAAAAAAAAAAAHwEAAF9yZWxzLy5yZWxzUEsBAi0AFAAGAAgAAAAhANrhwKL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36" o:spid="_x0000_s1211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llRxgAAANwAAAAPAAAAZHJzL2Rvd25yZXYueG1sRI9Pa8JA&#10;FMTvBb/D8oTe6kZTQkldRQRpwIKteujxNftMUrNvQ3bNn2/vFgo9DjPzG2a5HkwtOmpdZVnBfBaB&#10;IM6trrhQcD7tnl5AOI+ssbZMCkZysF5NHpaYatvzJ3VHX4gAYZeigtL7JpXS5SUZdDPbEAfvYluD&#10;Psi2kLrFPsBNLRdRlEiDFYeFEhvalpRfjzejYDj45PKRFYjx29f3z37cvsvdqNTjdNi8gvA0+P/w&#10;XzvTCp7jBH7PhCMgV3cAAAD//wMAUEsBAi0AFAAGAAgAAAAhANvh9svuAAAAhQEAABMAAAAAAAAA&#10;AAAAAAAAAAAAAFtDb250ZW50X1R5cGVzXS54bWxQSwECLQAUAAYACAAAACEAWvQsW78AAAAVAQAA&#10;CwAAAAAAAAAAAAAAAAAfAQAAX3JlbHMvLnJlbHNQSwECLQAUAAYACAAAACEAVm5ZUc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22AD5389" wp14:editId="6E6A65D7">
                <wp:simplePos x="0" y="0"/>
                <wp:positionH relativeFrom="column">
                  <wp:posOffset>984885</wp:posOffset>
                </wp:positionH>
                <wp:positionV relativeFrom="paragraph">
                  <wp:posOffset>2894616</wp:posOffset>
                </wp:positionV>
                <wp:extent cx="1076960" cy="1029335"/>
                <wp:effectExtent l="19050" t="19050" r="8890" b="18415"/>
                <wp:wrapNone/>
                <wp:docPr id="441" name="Group 4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42" name="Rectangle 44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Picture 44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AD5389" id="Group 441" o:spid="_x0000_s1212" style="position:absolute;margin-left:77.55pt;margin-top:227.9pt;width:84.8pt;height:81.05pt;z-index:25171353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bWxmQAUAANUOAAAOAAAAZHJzL2Uyb0RvYy54bWzUV9tu2zgQfV9g/0HQ&#10;u2NJlizbqFM4TlIUyLZB00WfaYqyhEokS9Kx08X++x6SknJzu0ELFLsF6ogiOZczM2dGr14f2ia4&#10;ZUrXgi/D+CQKA8apKGq+XYZ/frwczcJAG8IL0gjOluEd0+Hr099/e7WXC5aISjQFUwGEcL3Yy2VY&#10;GSMX47GmFWuJPhGScWyWQrXEYKm240KRPaS3zTiJoul4L1QhlaBMa7w995vhqZNfloya92WpmQma&#10;ZQjbjPtV7ndjf8enr8hiq4isatqZQX7AipbUHEoHUefEkGCn6mei2poqoUVpTqhox6Isa8qcD/Am&#10;jp5480aJnXS+bBf7rRxgArRPcPphsfTd7bUK6mIZpmkcBpy0CJLTG9gXgGcvtwuceqPkjbxW3Yut&#10;X1mPD6Vq7V/4EhwcsHcDsOxgAoqXcZRP51PgT7EXR8l8Msk89LRCfJ7do9XFg5v5PHl2c9wrHlv7&#10;BnP2Emmk75HSP4fUTUUkcwHQFoMBKdjjkfqABCN82zCglXi03MkBKr3QQO3lOCVpkmXf9pYspNLm&#10;DRNtYB+WoYIBLvHI7ZU2iA6A6Y9YrVo0dXFZN41bqO1m3ajglqAaLi8nk8gVAK48OtbwYL8MJ7MY&#10;289l2MpkgxRzcEnyWARWDYcpNhreffdk7hpm5TX8AyuRc0iMxCt4LJNQyriJ/VZFCuYNziL8sxhb&#10;Zf0Nt3ICreQSjg6yOwH9SS+kl+3FdOftVebIYrjcef69y8MNp1lwM1xuay7UMc8aeNVp9ud7kDw0&#10;FqWNKO6QZ0p4qtKSXtaI9BXR5poocBOqCHyL3Uqor2GwB3ctQ/1lRxQLg+YtR8rP4zS1ZOcWaZYn&#10;WKiHO5uHO3zXrgUSAuUPbe7RnjdN/1gq0X4Cza6sVmwRTqF7GVKj+sXaeE4FUVO2WrljIDhJzBW/&#10;kdQKtyjZzPx4+ESU7NLXgCHeib7MyOJJFvuz9iYXq50RZe1S/B6nDj+UvCWqX1L7k772P1p2OxOH&#10;IM7TJ6UfmAM2rNeItsv94ySQTCZJHgYgxTyfgyTtcaTiwH3ZJJ12bJAgpEmfPT3n9pX+QjLgwjKB&#10;0+FrfDrJfKIPO13p9vXQccq9C+7pSCG/oF6OV+kLLv7qKi0+9ziX36pSc9gcXNfMXMwsKv+jwjX/&#10;pbKVNV3gfzfc4OlZy/73IRC3zM7ynx8k2xfJaIn6vJMjT1P1pm5qc+dmSlCVNYrfXtfU9m67eNj9&#10;054BsG/VovfjVcE0BQl2g1m5azU54cygCUIFN+ho451sBCm0HfXSMaa9L7v664nkW1v2vRKvElRZ&#10;0ytBP+uAi3WFEYOttESv7zhl/Pi4Wz6yd9PU0ha7bSSfalM5iu1p2G52UN1b/J2R24+p54LuWuuG&#10;m7sVa4jB0K+rWmq0iwVrN6zAQPK2QCOhmPkNJkmpau7nE5AayKSnNzca/5XMVlE0T85G6yxaj9Io&#10;vxit5mk+yqOLPI3SWbyO13/bxhGni51mwIM057LuTMfbAe7e+KNzcPfF4CdsN6n7WaAfJmCaGyN6&#10;E8GBFiFrq1bUjnj26yFO4rltqstwms3RBIBcHLunDZ5S9FzP3tooZmiFkLqo9IHwEbbTULDZ/yEK&#10;gEPQ0Vxb7Om8G6HjeTZPoQFtYTaZ59PHXWE6T/JZ1xTyeAKg7D5s7qX8TFOwPh/pBUdil02mKWI3&#10;Ha1W5/koTc9no7MzPK3XFzA+nqbZxRA7jSFO7N9vNEW1FD8fPu/vs7DZmvDjpkMeSzceuG8nh1D3&#10;nWc/zh6u3an7r9HTf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OMzW8ziAAAA&#10;CwEAAA8AAABkcnMvZG93bnJldi54bWxMj8FuwjAQRO+V+g/WVuqtOAYMNI2DEGp7QpUKlVBvJl6S&#10;iNiOYpOEv+/21B5H+zT7JluPtmE9dqH2ToGYJMDQFd7UrlTwdXh7WgELUTujG+9QwQ0DrPP7u0yn&#10;xg/uE/t9LBmVuJBqBVWMbcp5KCq0Okx8i45uZ99ZHSl2JTedHqjcNnyaJAtude3oQ6Vb3FZYXPZX&#10;q+B90MNmJl773eW8vX0f5MdxJ1Cpx4dx8wIs4hj/YPjVJ3XIyenkr84E1lCWUhCqYC4lbSBiNp0v&#10;gZ0ULMTyGXie8f8b8h8AAAD//wMAUEsDBAoAAAAAAAAAIQDHkLVcn74AAJ++AAAUAAAAZHJzL21l&#10;ZGlhL2ltYWdlMS5wbmeJUE5HDQoaCgAAAA1JSERSAAAA2wAAANsIBgAAAZOE1NYAAAABc1JHQgCu&#10;zhzpAAAABGdBTUEAALGPC/xhBQAAAAlwSFlzAAAh1QAAIdUBBJy0nQAAvjRJREFUeF7svQWYHUX6&#10;Pfz9f7vA4iy7y+4iiySQECQuEMddQgSLEiPuStw9mcxk3N3d3Wcyk4m7C5IEAgEC8fc7p7rrTufm&#10;TgQIsjvv85yn+va9t7urTp163+rqrvr//hvs/1lwTe3/gD+Z4Dbx00884vrrxatpM/Fo0lTcmjSR&#10;VY2biDPSlU2bSvc//Uk2hoXNxM9uAm4BbjW3rwP0ia/MJt9wgwTiJL6NGot3w0bi2bChuD/ZUNyQ&#10;rgJcsG9lo0ayAhfQAxeFv9wN3AP8G/g7cDPwZ+DyJ43EgcNwoiCkfk88Kb6AF+AJuAOujwNIXYCV&#10;+M0KnHgxfo+/PmTiAYAX8Ffg0iddgZzVZF6PPaFSt8ceV+kq87O2ifc/YD0pwZP+Baj5hFkoIloE&#10;DhZqHlibz6OPqdTDTF0bPCarGlT/ZgVyuah9e/uc3gaQz4vteMeOkgdulJ07Z6QW8633qEo9zdS9&#10;fgOV0lxwcStRxH1QQjiUPuGDwN8Axydc//e/Syk4sbdQ8wTavB+pr1J9Yqv1NyqQfQ4dF6k8+6xs&#10;QA4LUUwZuPpE84AROEHow/UkCAgA/AAfgCf2Ajzq1Ve5Jbf9//xnnrAOwBOy1l6aw2PNmksVamEB&#10;DpCBEyY9XF9icfDIuo9IGBBS5xEJQuoP+AHqxIAXfusJ3r0MDnnC+4A7gUvX0jMPPSSf46RrcdLi&#10;eg0kCydMxoET6jwsMQ89LJFAGBDyUF0Jwr4AwB8n9K//qAShwuEQPBmLklpk7i7dAGyqXCPy+uty&#10;/Ok2su3JRlKGnObWrSfpOEnSg3Ul7oE6Eg1EAuH4HIYThqNYo6jZp57SJ7wLoPDZ3NV8Mpoi7aWX&#10;RJBTeeMtOfpUa9n6ZGNZjdzm4aQZOFH6A3UlFTlMQc6TkbM8NHWJbdrIwjlz9QnZxF1ZK5OWnCpb&#10;q9aJtGwp8vwLIg8/LNLtXZEXX5ajT7eVfU2by/ZGTWRHw8ayF0X/KSpaMAS/cNZc+ahPX5k1YxZP&#10;6lgG9rYexZkYE6cyWRwZJfLIIyLNm+NkLwprsDzzjJE+95zICy/IPlxUCkrCfdIk8XB2kZHDR8qi&#10;+Qt5wsvnjJaMk0WHRUh4SJhsX7dBil1dpcjdXU5UVRknxUkUsF2QlSPeU6eK24SJ4rrcSbp07iZT&#10;Jn0iSxYs4gnpMS5vMaHhEujlKysWL1O5LA8Mlsxly6XI21syVjjJmrg4KY6IkNDZsyV03jwJmD5d&#10;gufMER83d+mKEw4bNERmTJnGE1J/l7cInMBrpbMkeHlJ505d5KvPvpDshGTZExIi64G1wOrAQCkP&#10;CJASXES8t5+E+wfJ22+/I4tw4kWoNN3f+1BXnMsXa1lhoTzXoYNkpqXLC+DpnIP21N5Onz4tK1Ck&#10;wwcPk+efeV4+fP8DSUxICDEPeWkzj4GKEyP+KNqwoFDJSkqRA7FxUpWQIBVx8VIWEyulQFlUlGTG&#10;JUg4aAgLDlX/O/zp55KbnS3OKH7zkDXbrm3bJRUHT4UsUuMTJT4iWhIiY3DyeEmMjpOUuETJjYiS&#10;LFSqpKhYScC+OKTRYZESGRoh8dGxEo7vgkGLj6f35U9IW7du3c2bNm26ZevWrbdqFBVZt4sUrN/r&#10;/Uz5Xx4Dmb0yWdRarf1axhqpcc2MB6cLsvYpftpJ/eG1J/31r+KJvoM7HKsrwgYX9iUQ9s+Cu+p7&#10;220U9Y0APTodLVOGEtq7X9lJg3BQ/8aNxQdRmxfggZDBDXDFtgtSZ6ROCHSX40ImNGjAk94LMLJm&#10;OHEHcANw6filGA11FE4UgoMF4KDsQ3gDngigPJC6AboP4Qw4oROzHBfV28iljj0ZnfGk9IE1nywZ&#10;RWQ1f7Of4I2U4d6lbMHF4TyjaxbpxeaKQJW2a+YsCTf7DoHoI9B8kXo/Wh2+01wRFJ/+4gu1zZ7S&#10;rHr1rCcj2D1jf/BiW23mKt7SSQk2+wd+CGS/zclV29rczO9W4UKcH39CcYjDWE9GHsndxbbR7BVZ&#10;Lcyub+CD+HL96LHmpwvNGbnDYejJrTljKHix7UeXuRwVIQfdrBRcdTxOFI2DhwHBiJoDGTkDvoAK&#10;27HfE/DA79zwH9ZWHEafTHPmOBTc8Ze/qBiyDFzk4GSpOFA8DhqDaDoCgWwo+grBQADA/gJPqjsq&#10;nuDTqzp817m6dG082RohO064GleajytOw4mScPA4hOhRiKQjgFBE0cFIA9lXwEn9cTJ/8BwE2eAQ&#10;PBn1xm5XzdH0vl27jBjyueflEKLltajqRY88Klk4WSr6BAkI2WPMfkIE+wg4IXtHEbiw+bfcIjOn&#10;qnDvPwBFfT1Qs6gzM7Jky5q1RoSMKOrkM88hRG8h6xvgpMhhNvoGaThRGk6UglyxmNNxQWvQA2Zt&#10;7N9/IE/G3o9uPWq2rLQMVauKENRIs2ZGx+TD7iJvviXfdnhGPmvRSnY0bio7UczbwM8Xbdsitw+K&#10;HzolK5cslVEjRvNkbDlq5klbMsK2eITrmyurpAKBqtx9D4oVITpzyj6BBj7/8PzzcrxTJ0lFSOi8&#10;ZJn06tlbZk2fqTm7vMWGR0oUYkTauoBAyV25UtaFIl7s0LG6TwB83byFRCxeLO4TJ4rPtGni6bJK&#10;BvQbIAvmzufJ6hpHu4yF+QeK5yo3mT1jtuzYsEkKXFwk28lJ8j09JReoSkmRZOwLQZ8gCPCfMUO8&#10;nF3RJ3lZBuJkY0eOlgVz5vGEl+arvLBIirKyZMX8BTJi8GCVu9KcfNkaHiEbgoJkbXCwVCIt8/eX&#10;UiDf00uiEU1HBofI66+8IkuGDZMPu3WTkUOH82SO20NtaYnJUpKTJw1Rq3LT02UurvBKbBVKIsVp&#10;pbz28qvy4vMvSj90InE4aqxmYy+VdnD3Xhk/eoyEoAcTiTB7M2L/jfEJUhnPPkCMlMaiDwAUI8fx&#10;sfESGhSi/kcrLS6RlStW8mT0ZzUbc5aWki6piSmShPg+ISoGcb4R6yehH5CJNBcnTw+PUvvigVj0&#10;E6LQB4jBvhj0B0JDwsXfx58n+5dx1BqssrLyOmvsr+N+a/xvfDZifWs/QPcL+P+9e/cyBqm1Wqu1&#10;qzV6J0L73Zrw25gHuiTDESgMvP46GXjddTL6r3fK9Pvvl1l16siEu++WfgitPrrxL/Lx3+6URUbk&#10;wotlZhi1sBlnUEF/r8HP3M/v7ftL1y6joa1aycg//Un80CPxRVjtg5jBG70NT4TIHoB7o0bihp4K&#10;4YrtVYAL4IzviJX4rRP+uwJdomF/+5v0ufUWadq0KYMZ3jtm8MltgtvcdzvAPhrbRut4zy+T2WyU&#10;9sI775RwXFAILi4QF+4P+LGrBXib4JANwS6XGi9Cqvp6SFchJVSfj8D/nQAOcixHAc1AZ8XsjjHC&#10;1rgfoBvjXUJ6GGaa4aP9wNbVZxCu8v8iHn1U4lDSkbgQewvARfvB6VvNC589AQ90J7S52f3Gxe6z&#10;tvXOLrKYfc477mAmdb/FCmaYnSZGkgwUdOh6dZnbBray0efZNsgIjWgRuOBQXFhUs+bmHmTQ0tOj&#10;+aDL4oN9Xpb97na/ccXnVSZcHPR1yWTvm26qKYMEOwB6oODK7t1rw/GvL0XGsqEVbbG4iChcTAQu&#10;PgzQFmjXN/ZFX4zwRsyuzdPswmpjZ88V8EKVtJozzrESBeiEassM9r399ssxyJFI3cO5Mtv28MOy&#10;HgcvsquK8WaH32qhdhfuyLzq1Rf59DPzk4iH3X9cUUDMLAccOfbHXtNKnLvX//1fTZnjWOBPy9xX&#10;9evLNrSEFSjBQgf6YJdcG4fy2DUPBYKByo/6yVeFxeii11fDerYes9lr1kN8pSNGyckDB8yjXGxs&#10;fMagNcXlsPOke9gaP71anvP33/BNy5ayB+xteKKhlKM0C1Cy2ShxDhemAEm4wHggFpmIwoVHAuFA&#10;GPqyIegkBwOBJlQPHfutmbUNKZqZ5UAq7094gEVq1B3MDb/tVvvMkTG2nv8E2KBYW8wrN0E39Fzr&#10;1nIA2tv6ZCOpAoOlyCDHQ3NwERm4oFRcXBIuOgEXHwfEAFF1HpFIIBwddI4YhgDBJtStCMBfwRg3&#10;9SWYWRzPB8f1xjl80ArP/89/rBkjyJZ+1IB+z3o34eoyR2MG2Q0+36696uzvbNRENoHJykcflxJk&#10;Mh8XlI0Ly8AFpuJikx96WBKBuIfqSiwQ/WBdiQQiHjSHR4FQgOOzvO/CDAfhfxydDoIug5GxMDAW&#10;2ry5vN+li84cGaOf+wfwy/i4PHRcfzj2tXFHg339dzqLvPGmyDPPypFWrWV3k2ay+YlGsrbBE1Je&#10;r4EUoXrm4UKzcNHpyEDKA3UkCUi4/yGFeGxzLDgWGWXGY5CxaLKNAopHppKRqUCwFdW2rUyZMBH9&#10;0BU6c2SLDQf1RbaosZ+eMVpWeqakpqTJuRM/SFl2nsizxmiqoIsvXbqKdO8h0gkZfuEl+a5dBznc&#10;8inZ3biZbEIVXocMr6n/mJQ/8qgUmyhBJopR7Viti5CZElTz1XDYsX//u2x49lmJgdvxfOwxmTdj&#10;prg6O8vHAwfJ6JGjmEFmzOqsf1qGrMbOeUpCkurdy5mzUpiRLet9fEQeh4+7/wGRJxGBkFUOJTPT&#10;r70m5//9b5EXsY/j2x2xv107Od+6jZxB41SJ4Jm3lc4B3zz3nHzz+huS+p/7Jb5uXfG87z+ybN4C&#10;cVq0RJYvWaIy9smkT2T+XHUzhiHYz8+Qtpy0DHWXIT4yRmIjoiQiLELk/HlkMEvW+fpKkaurlHp5&#10;iSAsE+hRZY6gRnmPzAru09pFpj9t0VJ2oRfhiqrnPGaMrBo/XjzI1nInmTNrlnzU+yOZMHa8zJ8z&#10;TxYbw92smqyKv4zFI0ORwaESHhgsIX6BEuDjL57unsr/5KemS7mHh+Q6OUnW8uVSiO2K4BDZGBsr&#10;25KSZF9WlnxRXCxHSktlf26urIuJlcLAQElcuVLCFy6UgNmzxWfKFPH65BNgivjOmi3uTs4yZdJk&#10;6fxOFxk0YJBMmzxF5s+eK4vA5gLjMQn2Dn6+ubq6togMCpEgb1+c1EXGDB4iH3R9V97t0k3ewclp&#10;RZlGFc3DBfO+X7bTSin09JRiPz8pxP5cZDgT7Ka7uEgq9JOM7+OXLZOYRYskcv58CZ07V4KRqYAV&#10;K8XHzUNmTJ0qb7z+prz68qvS64MP5G1sv9u5qwz8qD8yOpWZo3/7+ezlgJkIZG7ooCESHRkpnsjg&#10;yg8/lBQw0/ntzvIRIhCHhmqrcPqswvmTp+TsiR/l1Lffy8nj36n0xLFv5PuvjsmxLw7LkUOfyt6d&#10;uyQmKlpGjRwjUWFh+Pt5WV1WJumpaZKdmSlLFiyQkcNG6KrJRuXnWSYyp+3rL47KwmnT5KVnX5DQ&#10;oGAZ2beveHt4ia+3n2zetEnWVq0FqhSq1qxRWLt2raypXCMVqyukoqJCVpeXA6sVynHhCthXjKob&#10;gyrrj2rPO4LaTn57QkoLiiUxLl78oO+hg4bKUjQ0uDT6uZ9u2RkZgSloJZOTUsxTiZw7dUqS4hMk&#10;LCAYjIZKVHCYRIdGqNuVsZHGIw6l0Oce/wA56OMrO3FBm4C1QKW3t8IaVNkyTy/J8fWXhJBwiYmI&#10;lmjqOjRcwnG8cPw/IiTMPKPI0cOH5euvvhIPFKQX4LHKjZmjM//prWbnzp1vNI9/ze38mTNy5vRp&#10;OQucw/bpkydVehY4fxZV287MS6y1Wqu1Wqu1/1rTXRl7/KHNUYZqwh/KeMHsgBL6ATE96GHFb5dJ&#10;nw4dZPRf/ypDbrxRBvz5zzL0pptl8t13y4wHH5TpwPA775Q+118v/W65RRa1aqUjDZ0h3gsh9OiO&#10;ht6vbynYZ/La2X4fnxnjbr1VhvzpT7LskUfEq2lT9XYOn6jjGzp8qo5v6bgQ2O8M8G0dp6bNZPBt&#10;t0vPG26QBUZGOXLDGz68P6Lf3iG4zX18Eo+Ztb9v8stnEiHedRNvuknmgxk/XKwPMuKNDPC2uDGE&#10;1UjckarhK4DDVxcMYeG3TsAKZHbhk0/Kh2B6bsuWzCTvkzgawuJ+3p9kAVy7TPo99pjMQRULRqYC&#10;cIF+uFhfZICvOOnXnDyReiBVw1eAK2AbusJ3HLbibfKV+C8zuRyZnPf449LLGPTgXS7ewuNtcqZ8&#10;rIrDVryzzIzrTLK62g9I/nSbc/PNEtmsmYTigoJwYYGAPzLBsTkfgGNzXoBtbM6ELYPYJjg2R/Dh&#10;wZX4P5/p4ztey5BJsjjfeHrROj7HG7HMLDOuM6kHIsniz2NvIUo1FlqJaNxYQlG9gnFhgYD/E9Xv&#10;ivEOMZ/11O+M6ffG3B43wMFHNQAJ8PlP9QyomUk9ALkMVbzHddfpDOoxAQ3eAWMm9QCk/djc1WfO&#10;+fbbJREZi0HG7C2323vi//gT4msZKInu0NE2+Gg16+DjKrvvrLYMLHa//jr5+9///jBOb59B3kch&#10;k6yu1COrqJW9K7dNHTtKOqpigoOMaUt85lmVQW18cJaDjvYPz7pZPnPA8VJGBjlOjkuwz5wGM/jz&#10;BkKc4ZvSUJLazh0/LmHISIjdhVtHVn2xzVFVb8vgJM3N8vnCUVXAjsnlqPqLUFUXtWtXUwapRTY4&#10;9neir8wOPfOM5KE65rVtZ55SJAoXwaeO7d9aDLAMSPph25ejNHajre7Yp+14cal6s5FPJ1vfbqTx&#10;hUNjVLWx9Lnl5poyp4exqD36QbacV565cDjofAtrtBhkKhIXE253QYGWC/er30C9MekNWM1+JFUP&#10;G1uNY+NqRBUZ5AurAxHR3H333Y/gchxlkA0Mq+bVDz5G3HyLFKEFs1qcmakN/QeoVNnp07bHuWmB&#10;+A0zx3E2q9mPiVtfEaXt8fYxh4zNDIK9xU88IUsdt5wEqyZbzqvP3DaIuhz13mqn4hMlxY5NjoeH&#10;2GXE3n7YtMUYE7+EcUx8FZhUGUTm1KsCqJoT69atKXNW5q6uWu5t3lwqkLkCnORSFo6M8X3a7yvW&#10;mHsuNo6Y6ndsr9S2LFqswrVB1WPi9pnTmqMzv7oG5QBCrHU4eCkyl295WOYiO39evUjKwf4QIAg4&#10;Vlommyd9Yhv/tj4irwf7/VD9DiVX3/h1ZC44//T69XXmrBlkg/LTW8syNChbUQWrEIWU4kLy0Lpl&#10;odqkoRomg6kEIA4XyZcMIoHwh42Xk0MAvnCgX1LmSwfM5EVPNQC2lxAIHM+9PoDq6YZz0em7olq6&#10;VT++b82cHvBnGHb1TnwnMvcpXME2VE0O9BdDC7k4cSYyl4YLScYFJQDMYAwulE8zRABhQKj5NANf&#10;huZbFcaTDBzcRwYJ7LM+uqEzqZ5mwPHdkTl3nJPdp+zFi7fgcqwZo9Z0hGJ1A1eeOQ4WnkV/6wDY&#10;24SWqwLscag3DyfPwkWk4WKSwVYi0jhcpMogMsA3vcMBvr0RipRvcKhMIq3OpPkEA3BBJnFcT7Dn&#10;icwxCB9jPORmZY0ZY3XUz3399KcZTterJ8datpJdyOBGVM/VYE9lEBeRhYtJB1JwYYlgIx4XGosM&#10;RAN8VCOijvGYRiigH9Xg2+XGoxrIJMBMqoziGL44lnpUA4XnDX/K2SICLqySWmesjtTaT48raWoY&#10;uH0H+ablU7K3cVPF4BowWIoLKEAGc3AxGbiwVGSOr8sn4sL5GkzsQ8arMJEP1ZUIIBzgKzGh2BcC&#10;BAGBADOp38tRr9PjmP4oPD4JyA4xLsHKmtYZM8bm/+c9g1JVWorMtVdPMXz7dGvZ27S5ethmHTJY&#10;Xv8xKcTF5KJqZiFz6bjAFFxoEi46HhmJfdB4BiUKsD6Hop5BIfAbPoeinkHBf9nKBqFKhoC1CGg9&#10;yIgrdea0T6PO2Ig46pFfnZ3gMyhk71//FHn5FTkFFo+0aCV7zAdtKvigTb0Gko8M5uACM8FaGi44&#10;GRefCKhnTgD9flEUEKkyWUc9bKPeNULm2AjRX0YgY3HotCagNzJxzDjp06sXM0jWdAOiO6nWnsDV&#10;Z4xGX6PeVWIGGzUU6fSOmlbg+7bt5WDzVmhJm8gG+MAKVKXSRx6VAjCYgwvOwIWnIiPJQKJ+wAaw&#10;ZRbfc7YHPmATjYzFgrFEtI7pYCwbAbsXAoi5M2bKMOM1FnZvOKLKBoSt48/PGC0xIUlOH//WeNyC&#10;Mwm8/rrIBx8YD9i89LJ8266DfKoemYIeH3tSqlBVS8BiQZ16kouLz0RG0gG+rMUnitQLW9jP6stn&#10;xvhwXCr9J7Tsd8cdUoiMhaGFnjH5E3F1cZGhQ4Yxc9Sao0eifrpt27JFMswXv7atWy+Clsv2XAki&#10;dkGVkXffE3ntDfmx43Ny7Ok2crBZC8Xm+scbylpU2UpklozyNbhiaKoEKXXKJ4hKUAU5NcraZs1l&#10;OzKV2aKFhDZsKLM+mSrLFiyUvh/1kzGjxuhq+ctljFZSUCQZKWmSwrHxU6elNDtXpEVLEZSsICRS&#10;mezcGRl8F2x+aDwX9sprcvLZ5+UYqu3hVk/LoWYtZVeTZmpWjO0NG6u337ajid8BXRXffbccQaaq&#10;0NOPvP8BRDQPy4LJU2TJ3PnisnKlDBzwsXqCCJfCBoUNyM+rhlbLSk2XVFTLZPQEaJvXVEkWPgti&#10;TmmA7gofg1Itqfkm3auvitz/HzlPVlmF+ZwY2W7TVs49/bRsv+su9agUf/sjCuaLjs/I7nbtJfGB&#10;ByTg3ntl5ejRsnzBInFzWqmmAhk9crTMNqYDYebYiPxylp6YLEmx8ZIIxETFiJwzHo3iEwqrAwJE&#10;0BWR/9xvPN/18svVj0Uxo2DENrWIBr/Db86hcTrStq2c6NRJsuvUgdt4SAIWLRKX2XPEZdkKWTBv&#10;nvTvN0AmTZik3vqbO3s2M8j3Cn45S4qJk3hkKi7SeKSCxklZqjh5h5eXFLm5qZf35KmnjYvnA276&#10;GS9mxMzMBUDGvgebu8D+emjMeexYcQG8p0yRVcgYX2X88IPuMnTwUJkxdbqaV2WxMbfKpd9Yu0r7&#10;vzhkKCYsQr1vGQlwagx2bwrSM6USmctb6Sz5uJhyMLknLU1lXni/hVWSroMwM6T2PfOsfInqmejs&#10;LAGzZonH5MniNmGCuE2cKF4zZ4nbipUya/p0+fD97jJq+CiZM2O2ypw5cQx73b+MleYXSDQyxEek&#10;Qv2DJMg3QHy9fNT1c7KZdb5+Ush3PZcvlxxcLF+7XBcZKZvj42VXaqocys9XD7Xx4batyclSFhoq&#10;mSiQmGXLJATVzg+ZMB5qQ58P2+4rnMVrlau8jpa3x4c9ZeyosTJ7+ixZMGe+erANl0TdsaX8+ZYa&#10;lyARgSES7OMvvu6e4rbSRRai/k9BM00rgIuo4AusaNUyccH5bu5qkpvsVaskFZ/Lw8NlLTJZkZAg&#10;2ch4xPz5EgK2QubMURPeBMyYIf7IFDPmt3CReLm4yvgxY+W1V16Xnt17yuCBg2TEkOEyefwkmTtT&#10;ac7aYv48S4TWQv3AlpunTBk3QYb26y/vdekm3bqg2Yft3LBJyvCbYmQmBxnMWrFC8rBdjCpaBBQw&#10;o9Akn9hLA7Mp+E0SfhO7ZIlELVgg4WAvGA1F5MKF4uvqIf5e3upt3q6du0rXtzvJkP4D5J0335bu&#10;732g3u4N9PN7G5fFYPnnZ45T1gT7+Mm8adPEdclS8Rg2TCIDA+XNV9+QdzoZjyRuXrNOclPSpRyZ&#10;3B0UJNs5WxAamHXA2pBQWROMhget6upA821hPz8DyHiaB6ooqnxUUCgKMVBWoXq/2+19GT9qlASg&#10;QOjE586cKUMHDpQ+PXrLzGnTyR5jy59fNdmYLIWQhw4eLAf37RN/nDQ9Jka97vzB+3DYjuw8cPac&#10;8TjimXNy/vQZOffDSfORxO/kx2++lVPf8ZHEr+Wbw0fl8MFD8gWwpny19O//sUxDi3n61CnZtX27&#10;5GRlITpKk7SUVOndvZdMhxxwWRwE+XmZ27JxYxBbRT4P+TZauvaINj547z1VTedDN317fSROTs5G&#10;hn4Bi46OFjdUTWZq4byF0g1Vk69jv/DsC/L6q4YGJ8Pn4dIYhv28almFktR2+vsfZPv6TdIevfG3&#10;Xn1TAnx8ZeUyJ7ScvlJZUamesVy31njeUj1raXnuck1lpe1Zy4rVfNayXD1nqdMytKb5aFUD0Br7&#10;o+Csc/3t3LxN+MxndEQknPp89awzLo2NCvtwP90KcvIkzfIw6Y/Hv5O1uLjp8Emzps6AW/CX0IBg&#10;NQdZcnySlCIkOxAdIzvjE2QdWsc1nMMqNk7KY2OBOCnBd5zLqgTVmu+yl6ElzcM+PvUeERap5rXi&#10;e+2b128wz2jYRric/NxcGYt+nQtqCi7t54dhjClVsGyxr774QmLhx/SDpFEh4cL5r/gOfFxkjGRg&#10;e1NAkHqQdC9ay21oOPgE+xofH6n09pE18HGVHh5SiFYxDcEA/xfN9+fDI9WDpJzgiw+SblqP3oc2&#10;SKMEftLT3Us83Txk3759Lrg8PgTw0y0TPYHUhGRJS6ag0yXZfLcgOTZBvfQfj3AsMSpWhWac/EuD&#10;kwAkxyVKOn6Xg+/zw6PUhABZyHgq/4PfJOA3xuQAsapQ+KQtJwjgJGFR+G0s9nG6C54zDPtCwGqg&#10;f6D4efuKt4cn2eNtvJ9uZrn98gYmajTo7Txa2lM/nlRPyPJJWXt76aWX6MR/nuE4/6+kpORGznzg&#10;aOY0PTOCdb8jXMlvHME68wJRWVl5E2dyMC+v1mqt1mqt1mqt1mqt1v4X7Ze5q19r18RIzi+FWrvG&#10;Zl/gvNV2Odj/51Kg6fR/x0Y3bLjEvUMH8WjXTpY3aybTHnpIRt11lwzlmyh33CGD/3qHDMH2COyb&#10;9OCDsqBpU3Hib/GfwY0aLTQP48h0wWoyeCuDd9msYGfZCvvv+R8roRr62I7w32OcgnbO/ffL6Ftv&#10;lWE33CCD/vQnGX7jjTLjnnvEiY+CgQx3kObetJm4IXVD6op9q2xoJi4mnPE9sRLg3Gkz6tRRJPf8&#10;85+lN47dD+cY88ADek0VTRZJ4bM7vF1D8E4iwYcoCA7NE/ozoX9D8D/8v5Xc/y4id7u5Va1q0EDG&#10;3XSTDAdBk2+/XZwffVR8UOg+KGjvJk3Fq0kTNXmxJ+DRuDHA1Njm20LufGARqauJVRbwSU3CGb/h&#10;20NqUSMTTji2E86xAueaXreu9MU1dCehN98sEx+tL0UuLptwifqVKT79wkFrgg+M1AR+z9/yPxyP&#10;IsGaTE2kVqYj4uzx+7EEKGrarbfIGBC16O67JRAFR/ijIP1QuL4oZB8UNuHdyJiUXcN4+6kanFaK&#10;0LMV2mYtBFZZUhcL+IaUmsVQA+fjQ9R8kWgFCOVE7wufbIhm96/qlZQ+t98mC4wH0Pj8I8GHzzQ4&#10;SE/oz/yejzkRHGvjC0cklGSyEmgi9RxDVjU6Io747Wzdu+9+Pfe222QSanTAE09IGIgKAVHBKKhA&#10;FFoACtAfJPmhUAm+rubT0HirizPq65kX1dtdFnCWfb7CpsE3vfTbXhr6tTb1apsFenZG26tuAN8E&#10;M94GM4hcjutbBiJH/POfIPF6NamhR9eux5ElPodmDz6+Rdi/FqcJ5UPmJFMTSUWymbWq8VIk/nqW&#10;37GjzEMT5IumKBpkRYCsMBRIKAonBAhGYXF6TL6lxpUI/AFOk6mnyuTbavqNNf3WmvXNNb6eZ4V6&#10;k80C/Tab6xMgEant1T0NnMNGImB7lY8kmkTqKTf5Wt9CfMdX+/qgEjp4+40P8FrBp0r4eKg9mSRS&#10;K9JKIpVIAmtqSq+9rX/hhbNLb7lF4lFj41BjY5DxKCAChRCOAgkFuGwEXy0MQgEGAnzgl/AH+Jqh&#10;3+NG6shKBwwUL3yvSETAwqlBSaQjUwTiN/Z2dtduG4lsXvneiYYi0IQm0SDQeG1xKSohm9HeaEbn&#10;tW9/Dlm2ElgTrERaSaQS+UAzm1JNniPlXVvLQQTn8+9/SzIyl0DikOGrNb5hSNjP4apNTVyL7/Rr&#10;lQZ5jn/LNy6sbyNaja9dXurVy8sZFdjzL3+Rmcgzsu6IrJpAEtm86hdwqUD9NDrJ083mr0OcD5qQ&#10;LJCVjmYlGbWzJguDQjgX7fZZs809F1sACpsrVDgy9TalwhMqJYF67UZ749yYej1He7O+dalIxDH4&#10;1pcGX28jajJDgU2l5w3XS587apwStibo5pQK1OQxKmUAw+DFvsm8NhYI0nKQkUwQl1YDaZEohAgg&#10;HAUUBvCNUPtXXrUF4ruABo4LnGvW+OI7H6SEN9+IqeG36lUgwJEFPtVavU2qwdf1DCJBHNJLGd82&#10;XYEmdDmbUJDH7kSfmmdkrgkkj80nlcdm0/rau32T+cvbakSKEYi88pCBrBqaxhgQFo0CiUSB8HUI&#10;vsrLCZJDAUfGhYWsb79azQ/71QTKjxpQb/xYJlK2Ghcz5ay0Du3MGWNFHZxLvxLMtGzEKPMHF5tS&#10;If2g6Qtt/g8Vtud118nkx9SaUY5IcgStOjab9HlUHQMWR6r7Ze3Ms89KAC64HD6tEErLRUYcWTxI&#10;iwVZ0STq7FmJRAHxVeXdixebv7jQglHYQTURB6LUa8wgiynf9iUcGd/8tX/712rq7UMFEFjD+WgM&#10;ctRL7ApmM2pH3rQHH5K+6MAvqfmtYUdwpDr6OnYTrL7ul7UjrVtLUZ06sgY1rhR9sYIaiMtt09bh&#10;bN2OLAQFTVhfybY3rrrlW6++ek078dnnzb0XG18wJGoy9WblJc5DUzOBE7h+PSO4gj15iJx7/flP&#10;svjpp3+K6kgc+306SCFx105xVXfdJXuaN5cNuOjVuPhiZOLnWDhUxFXK+DY2cblXzi9l1peZj5qv&#10;Qtgb3/v9uaa6Ecg378L0/r//kyEoExQNSeFTk/ZE2UMrTr+dqptK7eNI2i9P3NZ//Uv2NWsum0Dc&#10;GhBXhgwUISNy6JCZrZ9mfDWQBCoSUfBxzVqY31ze1LvL+I8GyUt76RXz2wvNE6o9d/DnXStNdebR&#10;XI5AgDLiX/8kcSRNwxFhhLWZpNqsrzvadwl+WeNrVVsfekh2o6O9CRe+BhlYDeI4lXYRfEE+mpYc&#10;NDFZQAaaG74xzyX5koEkgG/Ocy2A9e99YBaBSBQKmuC6AJwqgGsDEHybPuRhYwm/IKR8q169dG5C&#10;vcELWN+w1+D72Qo4jn5PW6vR9lK6FbgmNd0+4E6gJSC4CKLNJyJv580HsdXtNShu8I03yqq2be2J&#10;q4lA3SFnd4Adcd5F0WpjM6lJuwbEPfecrEZw8jmay92IKreCvA3IBJc9Xw3ySpC5QpCWh4xmI8NZ&#10;yDjXX+eMAHyFMwngWuycGSD+EWP6g1iAE8NzGgRFIAqaax6odQ8APSWCdVqEoLogsa7xUr2NSOxT&#10;RCKtkUhUAML20j3SC8jEtVGVmkiDQPhF5Ed1NeDrVCcfeXZDq/MxOuSuF74V7YgwKs3aASdpbCId&#10;BSXXhjgayTvTqpVaxe9TkLcb5G3hq+MgrxKq41qUxchoIZAH8rguJQlMR0GQwFQgGYXERSoUgShI&#10;zn7ANe45AwJfPlaLVoCACALbxuIVxmwIetoHLmJBqJkRLFBkAuq9epKI1DpbgiIS+zWZikQC16JJ&#10;5NQtBomcTQGRKvLiAeI8QJy6Vwo34dGsmXi2aeNIbVbCtMro09g8atL0LS9HpF0j4jp0+OYcX+hE&#10;hPl9y1Zqzf/dqH1bkJn1T5jqQwZLQSBnceB7xXn1jEU3OF1FBpSWDnD1S0UgCi3BBBfhIGIBLsbB&#10;t8j1ghxciDScr8vXMV6bV9NaYJuzPlgX6eB8AZziQs8AoYD/ciaIC2aDsALnrlalQSK7HJxFyQvX&#10;74V8sNPPuzZq9AIVdtb994t3x44nUSSOiNN3SbTKGIjoG83W+5S/7k1m9a4mXylu115+AIFHQOAh&#10;EMhlYLZBfZx+owrqq0Bmy5DpEk7igALgIq25IC0bBZMJpKOQ1JvwUEAykIRCTAS4kko8CjkOiAUB&#10;aq0NIAqIfAhAyik7uMBrOKDmQAD0rBZq4RETnOFCT+Vx4corAM6j5y/RvlI1s7g2P7P7wc6/H/LB&#10;e6kchgpAH3ZlAzSfyDeKwhFpOgDRhFFlDPu1T/ttSNOmyOPbxXyjuOMzcr5tO/nuqafli+YtZW8T&#10;zn7TWDaDxPVQYFWDJ9RKMJyFg5NU8A3/fBCYg2YyCwWVCaSDOK68y2kNkgGuwMvpRxJQ8AlI45By&#10;GhIiGoh6qK6CnpKEC+Zyxg5OTaJXj9EryGgYRNa1kGmqE8QF4tw6+AkEcYG4xkCQFgTSgkAah6VC&#10;0TxGIUDj6DqKwBFpVJkem7MSRpVZx+N+G9Kcli59dd/2Hcbb0STwvnuNd+BfeFHOdXhGvkUH/Eir&#10;p+RThPX7GjeVXSBx6xON1OQba1AQXCKZc8UUoXAKUEh5IDAHBZcNZKIgM4B0FGwqCphzVKhlfkBC&#10;AhAPxAFc+SbGBGciiUYapQAy8dmYekXPTGLMTqLIBHFambqZpc/UAVAIricUQUkorpH3WCPQNEZz&#10;pPxvf5NIkLaiYUOZOnGStGrVagiKQpNmvYFsbRYZ7ltVRp/225BGKy0qli8/+0z2bd1+4evu94LA&#10;t94Sef0NNZmIPPOcnGzbXr5uZShxH5S4o2GTC5TIWVTKQSLn2uByRQVAHgjMAXlctigTsE00AnB2&#10;FS5hlAhwiWq9hFEcZ1qxzbbykJpahuDUMppQPZ8Om1vV1BIgjat3cWKvKFSkaFwPZxOMA2FJ8GVL&#10;b7tN0p55RkIQiCx7/HGZOmGS9O/TR0YZKwVp0tg0WsfbrAOmlxv1/vUsKyNL4uMS5NyPP8qhnbvV&#10;7Eu2taSowHfeEenSxZgohXOIvP4mCH5ZTnV8Vr5u014+B5EHQOSeJs1lO4mkGh97Uq03xclTKtCc&#10;loJALumdDwI5Y0zWgyARhZ7xQF1j5pj760gqQCKTQRhBQq1IBGFUaQJUZoDNLvwnyIrHseNwDvYr&#10;E1BxktASpKIyZSBKzkV3pxRhfj4Ii0ca9NRTMv/hR2TmlKkyYsgQGTjwYxkyeKgmjkqjyvRMviSM&#10;Kvv9EEY7d+6cD4lLTU5Vi6OcO31aDu8/IGuKSoxZNahA3YSSSJL4BhTYo6ex7HnXd6HKTmhaX8Vv&#10;XpQf2j8DMtvJ5y2floPNDP+4q5EZ5IDMNfCNFSCTC4iRzJK6BqEFIICLiXGuo2wTVGmuCW6z6eWM&#10;VvShWfgvg6JsEMW187JBVA6awjwoq4i38Fq0kLUIONYhD4UdO0oiujyhCETcn3hCZnLho5mzZPTw&#10;4WqOln79BsiI4SPlxeeeC0KRUHFUmW4WL0XYb2dVFZWSnZ4pGanpkpaSpt6Z5aumRw8ekqriUqmK&#10;jFZdBTVZDWcOYUoCGcS89pqxdj1qtPTsZZDJiQK6djPIfPV1/PZlOY0mlouhfQVCP2vVWvZzFq6m&#10;LdRMP5zDiTP9bIFKNz7eUPUfGcFqULVcOI1TkvEz516rwG8qGemCpA1Q1CY0gdtAVPo//ykHoKpd&#10;QAmuKfoRdDvg30Iee0y8H31U5o6fAMJmy9L5C2QMSOvd+yM1/wwns5o4fqLMMGZToOro07Qf+/2Q&#10;ZbWC7FzJgNrSoLZUgMRx4iyDvE+lsrBEckFoQXgESAJBJImDrSgUue8+kaefNlat0xP2kEwq8qGH&#10;RFCY0hlNLJtZziz21ttqTiqlzhcYwT4vZ9HcngSpP4DU463byJeIZBkIfQFyP0fz+3nzFnIY5z2C&#10;8x7F9lEcM/uGG+QYzvs9znkcOIrz7obPWo1AIx5+ORH90hBcm999/0F34BFZ/MkUWTxnnpqVwmnx&#10;UpkwZowird9H/WTYkGEyYewEmT51usydNUcTxw42lfb7Icpq66qq9pO01PhESYaPI5KA+Jh4ScS+&#10;s6dOmeQVS05ymqzzD1Cv9ivlPVJPBH0juRfkcboprsanF6vTszKRTM7GpMHPusklrIEQwe8IVgAN&#10;XSGYAuexfQq/+Rbpp2gJvkal+aFLV1mLkD4O15FWvz46+nXFD9fnzAXwJk6UFQsXy0oQtmr5CpA2&#10;Wnr16gPS+qsJkcaNGSfTpkyTebPnysJ5C2TQwAH7UTS8S0Lf9vskrignV1LiEtX0BInRscZqgpx+&#10;ICpGYtBEctosrml15MAhqYTPo/I2+Pkp8ko9PKQM6ZrQUBE0Q/LAgwZ5JJVTapEUBjjaP2oiNDQh&#10;jqB/r4nUALlnkH7dvr3sh/r2Isg42bWr7EJYX9KokQSvWCHRXl4Si2v0nzNHzYPksnS5mr2Kc46N&#10;GzlSzfnSu2dv+XjAx2rWuKmfTFVKI2lcyXARmlEUjW4u2UT+/iwNTSIJ4+Q2RGx4lMSERwon1YhG&#10;GhEaoZaDZMBC8tYUlUoeFLoRBVPB6cFcXSXfxUUKkBZ7eEpFQIBsj4uTs+PGwS+2MaJTKkkTaFWV&#10;Ffb7+VmDn83//oDjHYJP3QWflgbC/GbOFA+Qwxm4uLSkC867atx48Zg0SXw4CxEI41KTJG386NHS&#10;+Z2uijiqbcSwETJp/CQ1cZyayArNqEGcmq1LR5dsLn9fVl5UdCaJpJGo0HCJCgmTyOAwieAyl0Gh&#10;EhYUIiEBwWpSD85Fc/rECTmy/6BUFhRJDvzgWm9vKXFzkwIQl7PCCVghuc7OUoB9JfiuMihI1kdE&#10;yM6kJPl2zRqRkyfVEMoFtmmTyPz5CGwQ1PToITJjpkhVlfKvn+7fL18fOSo7Nm6RquhoNbNY3PLl&#10;ErZggQTOnq0m3uJccJ6TJyuQLMITRPrPmCFuy1eqqdQ8Vroo0l6Db+Vymt0/6G6obeRomYrocg6C&#10;Fc6lwxnI9DRrgwYMOIMi4p0TRpa/r+YyKzlFYjgXHYkKDJYw/yAJ8Q2QIB8/CfDyFV+uV+jmKe4u&#10;buLi5CJOKISzKPyjUN7q/ELJik+SKqpu1Sq1pCfXLOUMaGqSMCiQs6CVcs4sQE0YhmZ1NZrV7VlZ&#10;cgjkHN6yRY5s3y5fbN0qn23eLIc2bpT969bJjrIyWZ+dLUVRUZLm6SkRICps7lwJnTtPQrgEKJpA&#10;EkdyfKdONTFNfJhCZZxwzBNkkTBP51UyCSp8Ad2U1xDhkrieHxqzqo0dOUY+Qed7GprKWdNmqPnx&#10;5s+ep2Z3W2isbEvVsT/HbsDvhzyqLRoqU4vIgrBALx81NZ0HMrsMznzqxMkyYvAwGdh3gPRDX6dP&#10;r4/QUR2k1PDN54elAsrLTkyRzSCEymOTydndSB6Rje18d2MaO5JWAJJzQGgm9qeB5OQlSyRx0SKJ&#10;BzFxQCyUFwNEA1Hz5kmkCU51R3D2t3CSiH1q2rtZsyQICAQ4/V0QCCO5PqvcxXuVm/i4ussUNKHP&#10;g7SXX3pF3nrzbXm363vy/rvvq+VW33mzk3RGl4Uz1fX6sIcMQd7GjRqrFredUz3vJsfd2C3QA6O/&#10;rRWgRnP1X06SyLkE/aEuHyhnKmrnR++/L3PY3KDQPZycZMywYfLWa29KJ2TynU6dpXPnrurRuBNf&#10;fS0bVldKcVau7ERXYT8izioQVAxyCnEs+r0iTiiF4+RjmyjANpvSAu6HTywEmQVQVT6Qh+9ygRx8&#10;n4lKkIFml0jDNaRAxckgO0lhhSQC8UuXKiRyH9IItAiBnj4qL6yEM9CMvvLKa/L6628qpb2GSJd5&#10;GY8AZck8qGr2HPkA3ZSZ+F0XEPl+13elJ5tR9OsmINL8uH9/ksfmkg+6/j5UV5BlEEe17d+1S44e&#10;OSKfHTwoiZFR4o5C8Yav8Rw6VIpSUyU9Lh5NjrP0gQ/qDOK6IYN9oEBtJ44dl09375Od8EWbK9cq&#10;bKqokioEMuvLKmQdwKCmqrhMqkrKVb+Q4PYa7KvEd6sLiqU8vwhNMIDt0px8hbK8QlUxSrLzpQSf&#10;C9KzpAifuTA4pzjMSkqVHKS5qRmSAzDY4uRefqhAXbq8q8J++jSSsxIKd16yVFaOHStO8HnOiDaX&#10;L1osi0HihNFjZBCI6vlhd+ndvacMQzdhJppPFBVVx5EBPif520eYGWjiOAfkgd275aP33pM+uOBX&#10;X3xZnm7ZUl5C9BYeFq6WsfWFAiPQNOWlp6OGzpaX8R1n/Rs+bKQsXOD4mcrf2g4dOCCjEObPRr9s&#10;HvwV7RgqZklBgXhD2XNmzZbxY8fJMFTMwYMGSf9+/RBlfoQ8DZP5yGuvHr2UDzRnNiRxHI/jra/f&#10;VnFrKyokA51pZWfPypkTP8j3aPY+33tAElADO7RqJe+jQ9uxbQd5Hf0ldzRTRz7/HCHzHOnxwQcy&#10;ZdIn4ursKu5uHuLp4S0piBoTEhIkLS1NcnNz1SrUJcUltrSkxNxGWlpSqtIyBCClpaVSVFSkviss&#10;LFTbTAtQwOpzYZHap36jv8vPl0J8z9/k5eVhu1Cy0eynpKRIZGSkxMbGiheaSS80md5IPRBc5aJ1&#10;CUL3ZVCfPpKO32zB9ZZk5kgG1Mrp8kI4FR5+u3zxEnXvkn28/h/1U/NtzkF3A0VG8njv8rdVXCmC&#10;inR0pB3ZuR9PybHPj8jebTskNT5BOr/yikyFymZOmSbvod+0cO4CRJveEuDtJ4HoIgQxEoWf3LNr&#10;t+zYtl12bt8hu3YATIHdO3Ya2LnLBv7W2N6pfsv/7Ni2Tf1/+9Zt1cC+Cz5bsG3LVtlKbN4imzZu&#10;kvWIRleXlUsoujPBnAMYLoAIwXYi+pWO7NiRL2XT2g1SlFcgmWkZkpyQKLMR6MxBy8I7KSuWLJcV&#10;aE5RZCSO43JsLn87y+FIAGpbag3kUYVHPv1M4tF3Wrd6tQQj6FiG6C8YkSdne+ZS6uEoEM6CGYmo&#10;NAqddHbYjSXVYyQF20XoYmxETd7r5y+HfHxln6+fbEe3YAMDGHTSK4FyoAwowX6iGKootKCIwP+K&#10;GbWyz4hmrggBTZ6nl6RjfyKIiQ3DudUMmlESifNGoHvD6UY5kyZhLM0eLhVQeE326cFDqAxbZQv6&#10;lNHogqxycRU3RKVu6Aa5IsJGkZE4jhj8ds3lVvSVOGtnCvpgSbw/mZAsKcmpcg5kWY2L9ufn5Eg+&#10;mpkYFEgsieF69yb4ORYdd95pIdjkEMYk7Ew562escKLoDARBRfjPGk5JisLeDvJ2o6/IFb92e3nL&#10;ThCxHYRsBTa7e8gGpOuBSnxX5u0LEgMkB/9Lw/+TcM54ngvHZiXh2vtqHX1cA2cHZSWKBFGc/pRT&#10;oUYA/MwZQ/m7o198IevXrjVzadgPJ05IYmKS+Pn6iy+uyxfn9EHT6Y2Whf3YReiKoOgYXf52xB35&#10;7AspzIWfQISWj+gsPxt+IrdAihHNFSGCI/hdIfcT/A0jOERzjNrSQTSRCcVmwk+mI8ihr9ApkZXC&#10;6C4ZabqkYX8W/sf9OWlZyrdmp2Wq/2ar/Wnqe/4uMzkdzXOy+g0rFvepaWHxX35OR8qJe7lff8/p&#10;X1Pwn0RzmlemqhKBWF2BuJ0QEydJ+G1ibII6BitsIj4n4HM8EIf/8r4slRsOojmxbygUG+gXKEEB&#10;gSTutzVUsP+3atWquwIDA5sEBQW1Q/psQEDA84Sfn98L/v7+L/r4+LzI1Aru+6nw8HC8Xb3Pw4Sj&#10;76r/U/07j4t+91Ogz+nl5fUCPj/v6empgO1ngLbLl7s8OW3aNI6C//b9t1qrtVqrtVqrtVqrtVqr&#10;tVqrtVqrtVqrtVqrtVqrtVqrtVq7tPFu/qVA02mt/YZmT8zVgqbTWvsVzJ6AXwK1do3MvqD55NXl&#10;YP+fS4Gm01r7mWYtWCshfCxcg08aWz9bf2eF9ViXwv+E/b+Vbdp879G+vax6+mmZ16CBjL/nbhn+&#10;t7/JkL/eIYPvMNbMGYrPo7F/Br5fht+twO/nt217gv83DuPQdEGy0K0kafBVX3tYv78UkfrY9vjv&#10;s3716/f1RYHPfughGXnbbTL0pptk0A03yIA//1mB2yOwf/xdd8mUe++TGQ8+KDPxW2LKf/4jY7D/&#10;45tvlj7XXy998FvOyNr/dvwe3y/Dcd+vV+99nEYXoC5gRyTxvbWawOcfrb+1J/K/n7yvq6riA9u1&#10;k7G33y4jQdKQ666TQSBowp13yqKHHxa3Jk3U5GVc6IgLHLk1baoWOXLFZ73QkYsG9jlz+iWkxMLH&#10;H5fxd98tff/yFzUfcp8bb5R+d9wuS9q2lT5PPhmC01vJshLDt2cIPi5nxeUWOdIkWslzRJrGH8vC&#10;OnSQKX//u4y+6UYZBpJGQhlz77tPXJ98UrxQ4J4ggfAA3EEcQQIVGjcRV6TEKmyvQupiQ1M19ZIz&#10;U/x3JeAEIhfjuCSwF8jrgfP1RgUZ+I9/yGIoEJdjTxLfy9bgS4dWcJomptbf8D/2BFrJc0SYxu/f&#10;IlFIk9HEjUThcWWq+ffeK16NG6tVqYyVqZqolam4KlX1ylTG6lTWVakuWpkK+9WqVEzxW70y1UoT&#10;TjimsTIVCWwoI/9xl3z4f/8nPVBZPoLKF0HtuDwrSZwwhq89cXomK/hsv/Uzf8PfaiK1Eq3kXYnq&#10;iN+XxUJZU1E4Y66/TsaioFbVf1T8UYB+IMoXhemDgiW8Udgk0QsEeJrwMOHeqJEizrYaFT5zFSpX&#10;pKtssCwppoHjWcnjSlRcI46rUU2rU0cpT5GHwGYBrhOXq8nhc458qV6DUzZZofdrIkmglTwq74/X&#10;ZMqhQ41c4Zsmwq+Mg7o8GzwmgSisAMAfhWdbSoxAAXsDXih8vYyYdSmxi5cRa2iQZoH9MmKEM45H&#10;WJcRc8J5FXmoMIq8unXVAka90GyOq1dPUlNT2+Ly+VqvBt9ZIzjflhX8jvP/axJJ4KXI+32rLgW1&#10;duZtt8p4NIPuKIhgFE4QCikQBRaAgvMH/FCQvihQLh2mlg8z4QVCCOvyYTUtIWYjD9sXLCGG/Tbi&#10;TKjlw0wC1RJiJnlceWMZlD8Gfq87KhcXLzJXn+L0gwQnj7GC+/g2DaHJ1ARa1UfyrD7vSsj7bSyp&#10;TRuZjmhtMcJwrvsWCsK47lsQCikQhaXWfkMB2tZ9QyHbr/nmaN03K3E20gCHa7+RNKS2ZcPwmdDr&#10;vpE8vWSYWvcN0MuGqVUYb7lF5hmTgHL6Cr6TrcEXDplyP2e7IzSJmkAreVp5mrwrCVR+XQusX1+m&#10;orYGPvaYRICsMJAVigIJgbKCUEBc9y0AUGu+oYBsa76ZuIC4J6rXfFPEcQ5jgOu9KWCfbd03bOs1&#10;34z13kzFmdBrvSlo4gC1XJhJHonjkilLcd39b71VeqLiTUCnHdniq06OQAL1XMmEVqEj8vRseLrJ&#10;vBRxv555oZM7E51bLtQXhYxHoADCQJZeqC8IqGmhPr1Yn16o71KL9dlIA2ykmdAL9l20UB+Bc2ji&#10;9BpvtsX6oDy9zptW3ah//RvE/UWGIF/IHl914lRNTDX4mdAEWhWoyWOzSZ+nVadnd2WEWVNT+euY&#10;3/3/kQU33yxx6GdFI8ORyHg4CiEMCEWBBKNwglBIBEmzEYfCVMQh1bgUcReQ9ziIIrBtT5qVuAvJ&#10;A2lI9dIoankUwiRPEafIM4gbj/5jDwRSwx64XxN3KWgCreSx2dSqY0SqidNNpSO1XXvLaNFCFsMH&#10;JICwWGQ0GgqLRI3l6ophKIgQFApXVyRhgSg0Y2VFI7Wtrgj4ggBHptZ2AzzxPcHVFR1ZUOs2isSL&#10;7MxZ8XuqtSKP3QaSp4m7UHUgTRFXrToSNwFK63nTjTIb+UR2HZFlD3vyrKpjc6mbSt1M/rqklSFK&#10;XIAmMQmExSODsaihUchwzmuvmyVWs/mjgPWKioQv4Mg0aVwWU6+s6MhS331PLbpw7ttvzT3Vdmr7&#10;DrUoXzSnBb5CO/P11+L+dGtF3Lh775NeaEnMlYUdEeUIutnU/k4rjk0lgxOtNvsm8trZzldeObMC&#10;fZvUZs0lERmLB2GxIOxqzFgKk+uY1rwcpl4Ks1pxjn+3YdZstRTm92vXmXsutJ+zHCZX5++H1oSL&#10;0S55/nk9t9aVgKrTxFFxJE6rjRElfZt9E3ntzP8f/5DExx6XVAQdiSAsufmVLzRkNUUcCpupI1NL&#10;YOI7whPbhCP7IiVVLYO5ZZ4xl4i9cVHan0ra+RMn1FLQPa6/TgZUry51pdCK0z5Oq62mJvLa2JaO&#10;HcUJzWIWamAqfFhiDQr7urhYwuA7uH5pTcYVhLl2aTCId2Rcv9SHxCH1Amoi7dTu3Yq05DffMvdc&#10;aNb1S/Viewq4Ni66R1/njhajJluG65vT4DG1kv5Co/PtiKCaoInTzSSDEvsm8tqS5nfbrZKDDGYA&#10;KXDYjkytWwqEASQtBKjJuG7plk+mmJ8uNB98p4hD6g2QOId24gdxx/e+jR0XvFry0iStGgZpGjWZ&#10;XreU/o1jdT9x0VndTFJtuolk+G8fRf7ytvuZZ8QFHegcNBfpqH1fx8WbWau2GGSSC84q0lAwoUBI&#10;TYUNI2knDxw0P11oxoKzXGzWWHSWxNVkxoKzjr+3LTarCcN2tepqPiYjyxUEokp2BRY8+aT0AXGL&#10;fpraGFHSt7GJ5K0u7desTeQvb5F//5ukPfqoZKNZTK+hWYwCWWqVYJClFpoFuEqwfPqZ+YsLLZAF&#10;fe68+elC833UIE0tNAt4AzWZWr4LcGTVi8zqhWariavJErt2UwvNWlcJ5iLrHFjt9/e/Xw1p1k44&#10;fRvD/5r82i9rJ1588azPDTdIYdNmko1al4GMODKuDhwFcIVgkkbUtDowrabVgWl+IImLBHFl4Eut&#10;Dkzj6sBcTNaR6cVluR6pJo9rktZkp/bsVb5OrQ5sJQ75nohO90e33kK1nUWxOCLJEXQTSdLYb2MT&#10;qf3atSPtMwQg3ghAitC258KXlT3/gplFi50+rZYaiQaiQJQiDoUTXhNpEFjgJdSjVwf2qWesCkzi&#10;ajKSxoVkHZkmzVgF0SDtUuaM61arApvEGXdOjI73UqD3X/4iS66u36bVpv3a3wH6Nfv+2i9reffe&#10;I3n16kkJmoj8GprGU4c+lThkmMTRUtFB5ZLOETUUUjgKI+iSpHFVYC7JZaQkribzxG9qIq16OWdj&#10;+cpLmQsqmPZ11uWclX8z1dbzz3+Woffc81P8mu6z0a9Zg5Fro7Q4NAlVCPPLcNE1LeXM2VjjkelY&#10;O2VxHW5HFoJCvORSziCCyzlr8i5HGuHIjCUrjeWcz//wg7n3YtPLONuWcraoTYFqQyvT609/kn63&#10;X3UUqUlj6E/SeC/y2pF27t13f4j+yw2yHv6sAqQV1UQaLAEZPr1jp/np0qbX4D579Etzj50hQFGk&#10;AVwMryYLbNhYrb/NpSkdGVfEJ2FV4yaYey425e8A2/rbijiQRmji2EyilRn+17+qIRyXF1/8EcXj&#10;iCBHsI8gtdKujU/jQgmxiJo2I9Rfg4suJWlffmVm92Ljwulxl2mGwlCIoYq0RxVxP8fUcpSXIC39&#10;vQ9qbDppRpDSwBao2BRnNpNKcSCNN5k5lDPtgQekH0L/ZVd/P1I3j/Rp1zYQIWkJaBK2QmlVII3r&#10;bhciEz/VPvXyqV40naTVUNhXYtvnzDOWaa5nLAjryI6Wlv7sRdMPZmYbIwOosAsbNJB+N90kK4wH&#10;gjgvpCOS7GENRHT0eO1CfpKWDOe7DUpbC9LKceFqsfSfY18esy2Wrle7v2o7d862ULpeybcm+yVW&#10;uldDO8j70ieekP433ihOV0eaNeS39tOuzR0RkpYC0nZAaetA2mpceAkyUIhm4+eajTgUOJeVvFLL&#10;7tRZ+TnrCvdMazKup/1zTQ2mIu98zkSRZtwZuRLSGPI7uiNy7e49krQMkLYHpG1C9LQGF16OpqL4&#10;8SelAI5azju+o6Ftc7/+EuegpnMpSevq9pq4YBPJ7TvKZ57e8nVZuXyRnCrhjZuKP/bbVurVwD7r&#10;sstW5RH0eVwMPe2dLrLdyVm+quRyK6fMq7hyU6PhyDufbh5I0gyfRtKscEQYm0Zrx9q+j3YNSHvu&#10;OSm54QY50Ky5bEX0uA4XXvFEQykDacVQWwGcdR4cdzYceSaQDqefCqQASfBZXNWeS0faE8cV7S8i&#10;7mEQh8LnavZ6RXuuyqtX5uUq9hr25FnXzK5uNi9cBF2tZG8Bm00bcL16VXs3AnlhZ7x01Gh1vUFt&#10;2qqnvUja4FtukSUtWzoizZ44HTUy1Ne3sPjYwbUdmjm/a9fjmxHiftG8uVp9aTOayLVQWiVqXhmU&#10;VgzSCkBaLjKZBWQgEjOIe1SSURhJQAKgiSt47gWJQYFFAxcRhwIPVTDIC0FK4jR5JE7DSpyB+heT&#10;h32KPGx7Edi+gDxcjweaTk2cO6GJMzvjbsgbB1nVsyiosK4og6Hopy2dMOE5FE9NZGlY7/AzarTe&#10;LL62g6CCIOQYOtcH0ERub9RENj3ZSNZBbZVQGokrQsY0cVzjMxNQxKEQNHFUXAIKKg6IBRRxKNQo&#10;gCvvRgDhJjR5ehnl4LogjsC2dU1sY5FzEEbgs63JBC4kD4qzQJOngOsyVGeSZ5KmOuQmae7Ip3qI&#10;CKQtefRRWQK/hmKxEuaINGuYX9NY2jUkDU3krnvuUctD7kdN24mL3wy1cf3PCpBWioyRuHxkMgcZ&#10;ztLEoRAUcSiUJCARIHHxgJW8KBTkRcSBiFATIUAwCDLI0wuaPyIBGvi9bZV6bNsTaCVREYdzWptN&#10;G3kkzSSOzaXqmJukqcf30MrMRj/NqzpyrIk0Kkw3i1pllxq1vjakbYJfO9GylRyFb9sP37YdxG2E&#10;2taCuNUgrgSZK0QmSVwuMsyVdTMATVwKYCUuDoVHxAIxgCIOpBARQDgIIHmhSAm1gDlA8kichpU8&#10;TZwiD8fwQ+pL4Di++Gwlzqo+TRyjTC8QZtwWM0jzQL48QJp62hn+bOhNN4rbpYMQ7ccYfFBl1qex&#10;amoarwFpIjepxV+58GqLlvI5msk9aCa3coFzNpMgrRyZK4HjVsQhw0pxICqTxKFA0oAUQBGHgkoA&#10;4gGSFosCJXHRKOAoIBLgguWKOCAMCAVC6hgIJvA5CCmhlIc0gMD2heRpmMRh28dCoH1fj4pTqsP1&#10;eyIvnvDZ6jE+VFK+R+fUuJE88MAD9VAsjkjT4b0mjBGj9mXW5x7tm8ZfnjQal4U8+s9/yrmnnpav&#10;mreUA03o3xqb/u3JauKQ0QJkmMRpxWWiMGzEwYclobBsxKEA41CQsUAMoImzkQciwoEwhYclFAgh&#10;8J0mMAifA00EKBgE+puoJo7KI3l2xBG4NkUerpdjd164di/khY858MFZvpI1/V//Et+am0Y9bqb9&#10;GAljv4zNolVljprGa0QaF2N94H6RNm3k+1ZPIZpsIXtA3A4Qt5mKQ23kGtaauEKTuDwUQo6VOJCW&#10;ikJKBpJQcAkmSJyNPBS0Ig9pJEiIRBqBNBwgcZo8TWCwCZLniEB/pAo4plad8nvYtvk9XBuJ80ET&#10;6QPSfJAH9agDmka+b8B36mbfd6+4tGpVE2mOCNNPF9OXaZU5ahqvDWk0tQgr2vXzbdvK11Ac16/e&#10;r1adbyxb7IgrRaaLQFpBPZM4FEgWkAHS0lFIijgUXhIKLhFIIFDA8UAsCjgWaTRSIvIhEvewIk6R&#10;h89EGBBqQpGH1EYetjWBBnkmcYQizgSuwwZcn20MD9GjL1TGp6D9kb8F994rQTWrTEeKDDxImPZj&#10;+tUn++f47Qm7xqQRHTvKeTjj759qLV/Cxx1UK8tfSFwFiCsHcSUgrhAFkf/Io5KLQskGaZkmcWkg&#10;LQUFlwwkgSQSaBD3sMQBsSj4GKTRSKMARR4QARjE1VXEhSENBUIsIIGKOALHuKj5xLls/g/Xwrst&#10;RAAI88c1B8A/B0BlfOMnGL4stHVrcbu0yujHGCnaE8ZmkRHjpVR27UjLTk8/T9JO/+1vIs+iuWzf&#10;QU4+3Ua+QlR5sGlz2YmoksQxquSy/2tA3GoQV4pCKAJxBSZxOSAtCwWVAdLSUGipQAoKMpnEoVAT&#10;UdAJQDxA4hR5ICKKeLAuiKsrEUgVsB2OVBGHVAHb1eTVBXFIcVwSqMlj4KICGFwHuwyBJAwIBGl8&#10;diUI1x+MZjEEzeKUW2+VYKisW5cu51AMNRGmFaYDD+3HdLOoVfbrNY00LtdlW6+ai5jzWZGOz8iP&#10;bdrK0ZZPyUE0l7sbN0V3wFDdRqiuCsRVoBDK6j8mxSZxeYq4elBdPckEcekovDQUYioKM9mEQVxd&#10;RVwcUkUcCIkGFHGWlOSROEWeCU2gVXkXNJ8Ezqs77UG4piBcXxAqWDCaxVA0i+EIPubccYfEoGVZ&#10;ztkSxo61VxqDD+3HNGE68NB+zF5l9qRdW9u1ZYtsrFhjkPbyy8ZK8ny54bnn5Yd2HeRrqO6LFobq&#10;2CXYDuI2m6qrfPRxENcAxBmqy0ch5UJxOSi0LBReBkgj0lCwqUAykIRCTwTiTcQ+WEchBoh+AMC+&#10;KKSRBPYRBoF1QBxhEgjSqtVnRp84l4pAQZi6WY0AhAOyfHqMD9pGorkPeuwxSQRhAQi+Jo0ZJ70+&#10;/NBKGlWm797zjselCPttVEb79quv5AAfJ+CK8PRtr70m8sorRvrCi3Ku47Nyok07+arVU/J5MyNI&#10;2dkQTSaIU76OzSUUp5pLKK4ApOUBuSBOkaeIe9hGXAoKPBmwkQdy4oBYIMYeJpGKRBuBdWwKNAIX&#10;kIjjM+pk34/gPc9wEBaOa+JDSJG4zphGjdQ7d2loEsPbt5cVDRvKlAmTZNjgwVbS9N1761sx+j00&#10;qx8jYb9uxGg13u0+dfxbWV9WfjFxb70t8urrqsk8176jfN+6rXzZ8mk5BPLYZG5Fk6nuoJiqKyd5&#10;UF0xyCsCcfkgLRekZaNwM4EMIA2FnQpo8hJBSAKgyVO4/yGDSKSaTEUeCDNgNKHKD+KY7PcR6u4L&#10;VMab1lEgLAaExaFJTIDCYp54QrJBGKfV8EXwQZXNmjpdli1erEnTKtOBhw7tdaToiLBft1mkxUVH&#10;f5CSlCLfHzsmB3fuQpOIQMRKHO+YdO5ikofPz70gp0Aem8zP4e/2gbydJO9JkPc4mswGCFRA3moU&#10;WBmIKwFxhSjIfBSojTwUdjqgyAMRySYS7wd5IEmRiJSIJ/BZkxmL/yiALCIGx1NdCKgrGufhKEMM&#10;muk4nJ8PJCWBsDQEUqvgwwrQJCaBsGBEjEsbNJDpkz+RoR9/LIMGDZEOHToMQnFQZfqlCvtI0Rp4&#10;/HaE0SpXV0gySKOd++FH2bi60iBNE0e1/ec/It3eFenS1SDv5VflPMj7HuQdeaqNfNoC5Kko0yBv&#10;k4W8ShReuUlekUV1WQ+CvAdAHohIA1JBTgqQpIF9VigiQZYNOEYCyFJdCRCm7nmCsAREiYnoiyUj&#10;6EhDlJiNKHHF9ddLCQhjsxgBwjjl0zQ0iwtmz5FVK1fKxx8Plh7du1NtVJp1uMVKmO6POfJjv66V&#10;o0lMTU6VhPhEOXPihBzauVt2xcQiEHmpmjgGKK++ahD3wYciXZG+/Q4IfU3OoNk80eEZOYZm8ws0&#10;mwebt0Sz2cyINNFsbnzsSVlH8tBkkrxikFcA8vKoPBR8DgjIAiGZgCbQgEkovleAqugPU/G/FJDF&#10;fiDBzjzvfXKoiAO0aSArA/6LT0wXwn8VoqUof+YZyYAPi3n6aTUF1LQBH8scNIsjhw6V/v0GyMcD&#10;B8m4seN0E8kQn36MhOnAQxPmyIf9+laYXyjpqelqAVhlZ87KNr59iQwqsrTq2Gy+8YZInToiqJXS&#10;vYfIe++LvIOm8zXsf/FlOf3Mc/Idok2tvv2MNkHgDhC42VSf8nsgsNRUXzEILAQRqvl8yFChBlWp&#10;kQOCGI1mgiR24nkXhvc/Oc7H0fVskJWD6JAP3ZaCmFD0OTeCrAogHeqKadFCTVKz+JF6MmvKNFky&#10;f4G4urhI34/6oXkcLOPHjdekUWnWSJFNIvH7IIxWkJsnmemZkpaSpprJ8+fOyWe798rakjJ1P1KF&#10;/ySMoOqILiDq4YdFevYEehnqszSdZ9B0/tDhWTnepr182aq1fNa8lexrguazUVP08xrLBhIIBa4F&#10;iVUgcQ2Cl9UgUvlAqhGEMJBhWqKA/SBIdeRBkgKIKobPKkEAxAeSykBWJZrCNU2ayA40g1tIGJrE&#10;BBAViagxEP0xZ/RBqbCFaBbHjhwpvXv1kX59+8uwIcNkYvUK9PRpOvDQPuy3bQ7tLTczWy3qTbWx&#10;mVQG4rav3yAl2bkiiLIUee3aGWjfoZpAkvfII4bySB7V9+57Ip06Q5VvoYl9Rfm+H9F8fg0CjyB4&#10;OYgmdC+bUPpAkLgDXQcOBbHfp8hkxx2E8pZZFUhlX3AdyFEEM0Il2M1gP5Fjf4gKNzdtht8/JgdA&#10;1j5Usq0gLBkEReLawhBw+PMRA/i6udNmyKLZc8VpyVJxdXaWj/r0VU3jmFFj5BMEJSgOksbokSqz&#10;3lP8/RB25uTJwtyMLMkEYVydPg2kUXF8fv+zPXulsrBY8kGo8P3rli1B4FNIQSJqtsBHKBWSvDff&#10;NO6kIKQWdFQV2HRSfW93MppPEHj2+RflBPp836AJ/ap1OzSjreEHn4ISW8p+RKF7oMZdHBri3Rd2&#10;4kEIm9adAFN+3oZIkNgFovajyUu+6SY5ius4DBwAMtACxD74oITd/4AEPfSQBKKvxsHPBTNnK8KW&#10;zV8oE8aMlj69P7KpbMK4CTIdChw2aFA5ioV3Q6g0TdjvgyxtG9eulSwSRrK4BjWax6SEJFNt52Xb&#10;ug1SBCVmJSaLwKlLM4T/8BeKNEaUKAzl50geQd/3FhRGAh94AIoDYVTjO1AeyXsD5LLbwLst7PfB&#10;B57u0FF+bNtevkMg8/XTreXLp56WwyDycw7KAl+AzMM471FUnKMg6RCauYJbbpETUNO3OOcx4DCU&#10;vx1+Kw1EJTzwoESDtID77hM/bHvWq6fIWjxnnixbsEhWrXASp+XLDZUhIBk9crR8MukTmTV9pkyb&#10;MlVHkOybacJ+X1ZWgCAERKWBlBSQlQwkxiVIPEDf9vmefbIagUou1FceFCxn+vYVQW0XNDkChy53&#10;343ApK6hQt5oJmkoTAU2obwlRhWioOXee+UMf6/IRWT6AoMbqPQZfIbvUcpti+YXTfE5EHAWgdBx&#10;/K8c4fp+VhD+j8dEegb4HtvHoPIvEeUeeeVVKcdvY3H8FDSJESDL+557xAMVYgWaPaprxcLF4rx0&#10;mYwZMcKmsqFQ2fix45XK5oHYBXPn6SaSnWqS9vuzgqwcSQVRKXGJkgyikoDE2HiJi4kz1HaWkeR6&#10;qC1H8rBvna+vVHh7G0EI/IQ8hEjyn/80Iko2m5oQHW3ysyZRE8nmVN+c1pEpt7lfQ/+XqRUkDOlJ&#10;/P4oSP4MOAklf4pjpEPZSSArGc0hVeY0erSsGjdOnObOF6dFS8R5yTJxW+ksixcutKls1IhRMnni&#10;ZJk9YxYImy+LQC6KhaSxc83m8fdnOfBXqeifJYEoIhHEJMTES2x0rCLu/Nkzcnj/AZvaNoC0NT4+&#10;UubhISd79zZUdv/9Iv/6t0Fi27YoXBQ6+3iEJsNS6DZYybTu19D/0cBxzgNncMzjUOZB+NfDVDeC&#10;oK1oUuOgskw013EgMT4oSNwmTBD3SZMUWYQrmsWJY8eiE91TPurdV4YMGiJjR4+VaZ9MVSojYRbS&#10;GEEyEPnd2f/LQNOYrMkCUUQ8EBsVI1ERUYba0G/bbvq21aFhSm2rvbykxN1dKoNDjP5cXShPNZNQ&#10;GyI4NbSjO+c1EWcl5FLgf02cx/FOoDk9DN+3Gz72KM5xomtXya5bV5LZLOKaYnB9ka6u4jl5srjN&#10;nCUuS5fLquVO4uHsIvPmzAFpvVTfbPjQ4TIRAchMRJTz4e9I2OJq0jiWxpD/92U7t26RNPowkgWS&#10;4oG4yGiFGBAWFR4p0dg+d/KkHDlwSKktByRv9POTNWgiSVoRCqcYqluNfYog+q42UBt8iUPFadiT&#10;Yp86Ao5/CmR/CX+3F4TxxZG9qCDpqCgu48eLM1REuKBJ9ABhPlOnyqplKxTcnFbKuFGj5N1u70nP&#10;Hr1kYP+BqmmcggBk9ozZsnDeAlmMIIWYOH78eRQPgxHe1f99BSIVxSVKZSQsDiQRsSAqJgxkIY0M&#10;i5CwkDBDbafPyI71G5Xa1gcHS5XZRBa4uEg+UAQCy0Dk+rAwOZSVhQIGUQwq2HzZK+5KwN9qmP9l&#10;8MHIch+i1z3oOwZCNV4ghk2g6/gJ8F/jlQ9zRbPojf2eM2aIKxTmumKleLqsktkzZyrSeoG0wQMH&#10;yzg0jdOnTDOaRpC2xCRtYXUwwnuPv69gJDc9U+KhJBJFRIdGAOESBUSGhEsEEBoUKiHBoXLu1Cn5&#10;6tPPpKKgSHKhznUgrRykFa5aJbmoxXnoqBa4ukmxp6dUBgTKlphYOVxYKAKVSlGxoT5GiCRAE0jY&#10;E6Rh+d2p1m3kS4T7WyZNlqKwcIlBuB48b574Tp8unp98okhzmzhR+TC3CROVyvzwnSsVBsLcEXyM&#10;GzlS3nrzbUVan159ZOigoTIBUeMMRI3zTdLYNC6ev0hto3hIGsfSeOvq92NZ6JtRXTEkCwRFQVWR&#10;ICgiKETCgdDAEAn2DxJfHzR9NDOSLERnfJ1/gFSQNKgsd+VKyV6xQnKcnCQPnwuxv9zfX6pCQ2Vz&#10;TIx8mpsn53bsMI5hbwEBIsOHi/ToaaTwRyT65HffybHDh+UQuhyb8wokH+dLwrGjFi+W4LlzxR+q&#10;8Zk6TbxAGn2XJ4jzMEHCvOHLFGFOzkplM6ZNB2md5N2u7yII+Uh1qCePn6T82bxZc6CuBYosFYxU&#10;k8Z7kLyN9fuxJPiyGDSBiiwoKgIkhQUESSiICvYLlCDfAPH39hNvT2/x9PCSsyjMrz79XPm2bHQN&#10;qhCMFENp+VBZNmq/Aomjn0NTWR4YKFVoLtdFRcmmuDjZkpAgO1JSZU9GhhzMzZXPi4rkSEmpfFle&#10;LoeLi+UzfN6dkSkb8bvKiAgpRgSYCxJTcI54VIpIEBY6f74EoVkkab7TponPlCmKOC/0xbyxTQTO&#10;miUeJmEMPiahyXz55VeV0t6D0voi3B8xdIRMGj9RKW0uSFuAQGQhQ34SV00anxHhDePfh3Xr1q1O&#10;PFQWDcKUskgWiAr29ZdAEOXn6SM+7p7i6eours6usmKZk6GM8+dla9U6dWtrDZrBcnf4NRQMVZa1&#10;bJlkAtlQXgHUVuzjK6VQHFGE5rQYwcr6+HjZW1Iin2/cKEe2bZPDwOebt8hnmzfLgfXrZU9lpWwF&#10;eauTkiQHpMWBrDAoiwgBqDKSFgDSqChf+C4GHFQdU+73nTdfPFa6KHijyR4/Zqwi7c033pL3331f&#10;+iFyHMHIcewEFYjMmDJdZk+fKXNnUnHzFf7617+2QTFxQJT3IH8ffm0NajdJi0JzGB4QDMICJAhk&#10;+Xt4I6Me4uHiJi7LV8I5L1aOesa0mTIVtfLMDz/IN18cUb4tKyFZNlJtUBZ9GpvIzKUgDorLhToK&#10;4N9IViF+k4dAJRNkpoHUDPy2EM1iRXS0VIGcqpQUqUpOltUgtABNajr+F7t0qYSBnFCoJoSYPVtC&#10;NXHYHwhyAhFoBIA4f6QkkGkIgxNUMk/nVeK1CoShg/38cy/Iyy+9Km+jeSRpfdFHG4SO9dCPB8vw&#10;wcNk9LCRMmHMOJnKW1lmczlqxAiqjREkh2jYyf7to8iSvHyJRdMYCZWF+UNh8FskjBl1Q7MyHxc+&#10;ftRYGTJwkPRHzaQf4F0Ebey3FSCQWY2gpRKkMCAhcVkgLgMFnolUE1eMJq4QzSWJy4JfSsd3KfhN&#10;Mpq7hIULJX7BAokFYtD0RQNRCDI0Igjsi8T3EUA4thV5IDEYZAYBVBcJC8Vv/VFpvJEHwhetwEQ0&#10;jS++8LK8/tob0uWdrtL9/e7SrXNXeeetTvIOmsuunTrLhyByQJ9+MhLqm4wmcyZvac2arZtIPnJA&#10;v/bb34fMQ4GzaWSzGOzjLwFoDknYcihr9JAhMnrwYOn1/ofyfpd35d0u3YB3pWvnbtINPoEByfHD&#10;R2VNUYm6S7KNQQmIo29jUJIDkDwVnGBfvpubFLFfh2aSTWQh1FeAz/kgNIdEQqkZIDgdhKYBqfhP&#10;Co5BJKPZTYRy40ByDEiOBsmRII5EhoOkkNlzFHFh2A5fsFB83TzEFy2FH5r26fB1zz//olJZp7ff&#10;kc6dushLL7wk3bt1k349e8rAjz6St19/U7q+3Vk+6IquwIc9oLyh8IETZNb0GZo0jmLzzshv30Sm&#10;I2yPCg5TfizQy1e8XFwlHAX6ce9eMrx/f1mKZiYKgYQPCnPU0KHI3FvyDjLXCdC2f9sOqSgslsKk&#10;VDkE/7MV/9fdgIJVrui7eUgRPheAtHwQw7QAJBFFIIzNJkHy8vC7XOzPxW+y8dtMkMdmNB2kpVKZ&#10;QBLIS1qOFNskMh5EJqK5TTZJDUZLEYCgiS1GsK+fLEQeXn31dXkbqmIQ8vbrryMvQ2Q2fN9iqHUB&#10;1PR+l84yBlFrt3e6SPf3PpDe3XvKCESWbCpRTCSNj9IxGPntlZaK6I9RI0nLTU+XeYjEfFFY7igA&#10;50WLxXnKVInx85d49Is8UOOHDBggnZDxzsicUhvt7HnZC+LWFJWiG5AtOSCvEJ319fCVu0JCZS86&#10;4btDQmQz0nXAemwTa/mZKVAFrAkOkdWoIKsR2FSA/HL4OwYvZUjLkJagMqiUwQwUWuTlLdmeXpIE&#10;gmIR6UYj8o0CIhH9Mj9hOI4TyHwT19sFrQP7ZoP69Zd5aEYXz5krrmhKVyCPSxCwLIBS333nHQQh&#10;M+V9pbaeMgDugM0kiomk6dtZ7K/9dqT5+fhMS0Hhsm8WgrD+JEL5g/v3Kx68EHG5LF4iwaNGSRJ9&#10;UXi4xAGTx46VN9mUoKnshszZ7JzI0UOfy96t2+HnNsqmiirZXLlW1pWUy1pgfVmFSisLS6SquEzW&#10;ABUFxYpobhOV2C7PL5LyvEJZje+YluTkS2lugZQiLc7OUykrBlGclYvoNVOyUUmI3NQMyQEy0e9M&#10;iomXxNg4iYqMlPfe+1DdY+z+/vuKMGeoMRSKduKtrmXLxWnxUlmKJnUhiHy/a1eE/XOk5wc9pC86&#10;32wiN27cOBnFpW9n/bbByJqycklG5nj3YyEc+gSExBPGj5f5aDLy8/Lk9KlTkgYHHkD07i05iO58&#10;oML+8AHs53RHxsYhXL5i43wkZ8EuZ1o9g/T0WQNnzsp5pOdPn5HzP56Ssyd+lHM/npTT352QU99+&#10;p/DjN9/KyePfyunvT6jt7786JieOfSPHjxyVb+BXjx76TI4c/FS+OHhIDu3bL1s3bpIKRMYfQjHD&#10;ERUOHTxE3NDUFmRnq0v57OBB2bBunRQXFkomWpg05C0DaVlpqSyEn+zdo5f0R8DFPtwEkIviotr4&#10;ZNZvS1oFOrRJMXHI/DFZBtI+BjGdoKIX4bSbNGrEG6ZSVFAgkQibV/TogRqfCx/hy6F4eb8bQmZk&#10;atrUGaoQfm/GgdvIiEj5ZPJUmT9/oaqMtK0bNkh8dIwsW7JUpkyeLKNGGoQORLPfv28/GQA/zt9y&#10;FKBPz94yesQomT1jpiaNz0D+tmNrRbl5auzsHDL4HWruod17xQm1rF3LlvJsh2eldaunFHluCCi+&#10;PHxYKouLJRw+55OJE6UHQmYOz69AH24Vos3fmx05fERWrHAWV1d3WYXgijeJq9LSZJWTC6LJaSCk&#10;j7z52pvyMroBLzz7gjz3zHMqfeWlV1Q3YGD/AVBbbxVFzplpC/t5O+u3HVsryM5VjxZsQjNx/uQp&#10;+fH4d/I1Oszr4H96Ixxu2bixdGzTXtq2bCX9uneXAijNFRHbNNTQvuivrVi6QtwRVrsBOdk5kowO&#10;cgo6x5mZmZKH5rWkuESKQTRRUmJslwClaIL4mWlZWZnaX1RUZKCwSArRZBVC4QUAt7lPf8/P3F+Q&#10;X6D28zz5+fmSk5Ojmrd4dMzDw8IkKChYvLx8xBsRsTe6Me6IRoMRxIxEF2YJugWVMTGyNitH8jNz&#10;JDU+SaLDIiXIL0C8EenyMYROb75pUxpvbaG4SNpvfzuLj8zxqasjn1lm+j51Fs3lcfls7wFJiYqV&#10;1zp2lI/ffEteRY3sj45nDBx7506d1N0CT5Dli4Lx9faVoMBg2bNrt6xbu07WVlUprFu7VqrWrLF9&#10;1ttVlu/XVhm/WVNZKZUVFTZUrCZWy2oryldLOUg2UG4C2/BdRCkqQhFIzc7KkkD0OwP8A8UfAVYA&#10;yIgDSY7s8wOfytrVaySfFTgxSeLQdIaHhuL/Aeo2F29vLV1oeylD3876bXxafnZ2ZjY61rbnG62G&#10;OOHE1yBu3wHZUFklKxcskAmofQN695UViChHDRsunqvcxQ+1ONDXX4J4YxmklZeWyc7tO2SXxg5i&#10;p+zW2Ensugj8Df+3Y9t2he1bt1Vjm2Xbbt+2LVsVtm7eIls2bZaN6zeoysCnyDiMFIzQPyggWEKQ&#10;lkKJDg2B0b6de6SybLXkQnlpySkSHxsLfxihRrQ5rua0bIUUFxSko9j07azfpoO9HRnNRHisnm10&#10;ZMjMV58flu2IwkrRFMVHRckiRJW90Ux6wU8E+vhJMGpwCAgLQ6GEcygHXYc4qJOP4OWjMqyNT5Q9&#10;CLsPAXuBrXFxsiEhQaqANQqJUhmfIBVo0srxXTl+U4aaXoa0FAVXGgMwNVGG3zAtx/7yyCgpQ8EW&#10;ItjIgV/myHsSzscR9ojQCAnjDQP02TTC0RfNhE9zZKd/OKkq1RqouxB5Xbp4MVoPb5k7e544OzmL&#10;C7B00SKqjaT9dk9nVeECM1KMJ4nTUtPNy7/QTnxzXPbt2iVb1q+H70uQwQMHij+aQw7ZEGGoxRxv&#10;i0ABcbA0iuNx4VESExEtcUAWuhIVUOAO/wA54OMrBxF57kIHeQs+r0NAs0Z1pAOMTjSgbm8BRfgN&#10;UWimvOXFkYJidKpL0KEu4d0VD0/J9vaRVFSceBCiHosgzJH2cFxPGMhSUBUqTHZu3SqfItR3ZN+h&#10;G7EHeQ1Bh78UPnYBIk5XBFjugBsCGRenlbqJ5Ltqv00EWZxXIKlQREpisnpuv6iw2Lz8C+2H48dl&#10;A/yOj6enGsnm8A3H3DhIyttfUWrQNFyNdscowqIklqRF8jmTGEnBvgJ8XwXytsPH7PP1k0MggCTu&#10;Bonbgc0ghU938UGhtSCGT3lVEqjtfAZljZeXVIKkCgQJpZ5ekg+VZ+JYybiGeD4WoZ5liVYVRpGG&#10;a6Hqw3F94VQZfsdt7mMUTFKsdu4s/Pj338upH3+UHdu3i5ubh3i4e4mXB+DuKR5qWGqVNYL8bUhj&#10;5JiaAMIQOfHB1GQQmJyUKt99952ZFT7Gf07y4Avy0CFVhCDC4mCpIshELPbF4jsFC1ka8WguiRQU&#10;bC5+Uwbi14P4LQGBstPPX3aDvD1QzC4oaCcqxnaQswXYBDWtR7oWJK2mukBUHojKxH+TcQ0JPFdU&#10;jMTiHARJsxGHa9LEsRXQ4D4+85KGSrp9yxbV+bbaekTRflCur4+/GqX3Qavi4+kN4rzEA4pDsZE0&#10;3jj+bUjLh9M1nihOUYoznt1PV00lU74RmgxS+Z1+iJUd8UQQkEAyUEBM1WdzH9PEaPzGggQTvK2U&#10;FJsgyQSOxXue6diXGR0refhvLhSahwLNAyE5KNwspBko/FTsTwE5tmPhPwrmZ10pWEE0eSSGxCng&#10;WCQripUN+1XF4n/wXz7TGQ9/GIlzhOE3RCjIDUHFYHAVgCDLH+QxQqbiUGwkjc/2/yb2/1YXl0lh&#10;Tr5Qcfm8h5edJ4W56PvkoV9kgt8X8V4fvivgk8XpWZINUrOS0yQdhGaA0CwQzJRIZwq1KuA3RCZT&#10;fGZKZCP44X+ydKqQIZlI9W94nLQEHA//S4lPVilbBVXBWJHwHferliIuyUz5ZHSijUimWuk2xWNf&#10;IioNKw+Rgv8loaVJxP9IXjz2xeE3MagkkSCcwQwjz2D47kAoEOX2mxFG+3/ffvvtLrNV+OOaXi3q&#10;EnMsnzl9Wn1/+uRJOXPqlPJbZ8+cUTh98pTyZ7zHerl5mg8dOjSG5WYU329kS5YsudHT07NuQEDA&#10;00FBQR2RPu/jE/A8Uz8/vxd8fHxeJPz9/S+A3v9z4OHhaJ+HDfbfGd9bt2v+3U+BPraXl9cLKJPn&#10;CV9f32eBDm5ubi1nzZr14NChQzmbwW9vqED/t2PHjhsqKytvWrdu3c2bNm26xYqtW7fe6ghFRUSR&#10;3T77zzV/p/dp2H9n/f5Sn/W2FVfyH0e/sc87y6OkpOTGlJSUG1hOZpHVWq3VWq3VWq3VWq3VWq3V&#10;Wq3VWq3VWq3VWq3VWq3VWq3VWq3VWq3VWq3VWq3VWq3VWq3VWq3VWq3VWq3V2h/E9CPW1ketua1B&#10;s362319rtVZrNZi9aH4NWM3+c63V2n+N2Vf83xtqrdb+0OaoUmvwvSE9aaLetof9d9b/X0vUWq39&#10;IcxR5SWsonEE67LDPwX6HPbn/SmgOdpXa/9D9n/t//3v+h8/8cTwsU2a5C9s3fqblR06iDPA1Aon&#10;E8uBuW3afDu6WbPCfg0bjnwK/+dxjMP9omZfOQmrGAgKilNw/BLgsTTsz1MTHF3j1aDW/sj2bt26&#10;czzbtz/vDVF4t2snTk2byvQHH5RRd94pI+64Q4bfdpsMvfVWGXLLLTLk5ptl0E03ycc33igD//IX&#10;hQF/ucHEX6T/DTcY4Db2qfRG4kYD+K8CjtMfxxuA4w64/TYZiPMM+tudMh7nXdC8uSzHdSxt314W&#10;47peqVNnpnmpjsy+MtpXbi0Gq0j04sNM7cEpMAlH310O1nNoXGsh1trvzZa2bp0TADH5tW0rCx5+&#10;WMbd+VcZddutMgKVfhhEMPiG62XQddfJwD//WaXcNxoim/j3v8v0e+6ReXXqyMJHHpFljz0uTk8+&#10;Kc6NGolLkyayCsI00ExWNbsYLhegubhASMRK/GcZjrHoiSdkNo47FSIb9+9/y1CIjmLsjWvoBfSG&#10;cD/CtXyE6+yH6x34t7/JRPx+KfIBIcqYpk2zkD1WOmultYrLkSgITszhCJy69Grg6BiOBGsVIKEb&#10;Aet1W2EvqitBrf2adv78+TuDIapgeIZFdevK+NtvlzHwICPgYYZdf50MgZgG/+lPMhQVeSy8ygxU&#10;8IUP1ZGVjz8u7o0biydEQ3goNLWl7nZwI5pUw9UGCFABArSDiz1wDGcLKEADzWQlxLkC20saNpRZ&#10;aBwm3HOvEmKf66+XHrj+HshHT2z3phCRv374bsxDD8oSNiYQ4datW+9GcbCSs9JbhWAVChcouKkG&#10;cOrZq4H9/3lswno+fQ01idCR+ByJ6kpRa7+kbZwwoTIC4nKHt5l0x+0yHhVvFMK34aiMQ1EpR8Ez&#10;fPLXv8qC++8X50cbiCcE5Y1K7I0KzdTLhCcqvxfA1BNi8Wh8IdwdwM2Gxip1RepqpqsUILoLtg24&#10;WOBsgl7S2YKVChAegesjGN4SK/Dd4ichQni4cXffLR+j0aAAuxP0iGhY+qAc+kKAU+E5F0F8CaNG&#10;rUdxWcVgLxYuMsHJ3uzBqYOvFtb/87iEVZBahFp8Vi/4Swuv1n6qnS8uHhwNcXnAE32CMG/8TQj3&#10;UMFGUFhIZ/7jH7IMnsoLIZofBOWLyqmASutjwhuV1RsVnPCyAV5No5FlG/DAZw13O7jZwdUOqyyp&#10;I7jYA+dzRurMFNe10paaMEXoZGIFQQECy4G5aFAm3HufDIbQKL4P0ej0QIPTG2HoR2iMPkG5UXwV&#10;3t6jUZwUxu0muNYtwUVCHIFTP1u3ubIZU/ttQv9OH5PgOaxCtBegI/FdK49H1JojS+jYUWIQHs2E&#10;h/rklptlLEQ1GhVpAlrwxffdJ+4NGkgAhBWAyuZPoAL6KTQRX1RQwgeVVqfeqMxWeNnQSKWeSD0b&#10;AkwBD2xruFtSG/AbN6RWuNaAVQ7gQuAYSmxqm4JrZIjOsr1SA3kgnBSaQHRNZAVSejwDFF8zJb5F&#10;ON40hNMj0AgZns8QXx94w4/Qb12Icp0H8aGYKRiCi7tocN1iDU7ZrdNLwfof67H08a1CtApQi08L&#10;0FHYeS3EV2uZL710Jh4VYRb6XFNuuknGoYUm5t91l3hBXEGoSEQggcoVgErmjwpH+Ck0VvBF5fRl&#10;am77AN6ogN6owArcBrwsUEKzwAP9pmrBNUTIagH2MXXTwGcDxrYr9ingczUswsN3CthWQrPA2ZIq&#10;4HpXqtQiPBNOGqYAlfiA5SiX5SgfCm+ZEl9DmVqnjvSFp7N5vVtvkT4Mtdu0kUXPPXcWxf9PE5xe&#10;neCM3Xpbg31Cwn6/Bv+jj0NYhWgvQnpD7QHtxaeFp8V3JcK7WvH979mJQ4deT0Eru+Sf/5TpENgk&#10;eLCpSF0eeFCCUJFC0VqHoMIEo/IEoRIRgahQRAAqWQB+42/CDxVTwxcVlPCxwBBZQwOo7F528KwB&#10;HhZcIDoTNtHZwSY6C2xCsweuyQWpAq6TqTOBbSuU8MxUgWJDfm3CA1agXAxAdBbxUXjLUJ4z69eX&#10;gQjHlfAQKVB4/e76hyxo107yU1P7ghYuz0lwkSWdWqG/t+IeM9WCtAqTItRCtHpDe+9n7/kceT1H&#10;fb2fIrr/Hct+9tnzMc2by1yENtPQ0s5Eq+v24IMSjgoRjgoRhjQMFSQUFSUEFSYYlYegAANNUGgB&#10;qHD+JvxsaCi+qKiG4IxtHxMUmT3sRXeB8J548iLRXSQ4/EZvu2HbJjhsGyJDatuuFl1N4rOJzgRF&#10;ZxOfiZUE8qfhpFMlPEN8KzRQbssVDOEtM4W3BNuT0aj1Qvl/yJss4KAPoooZ+G5uhw7nQROXV9Xg&#10;QlnWz1b8x26bsBcmxWgVIGHvAa1ezyo+q9ez3mi5XD/Pkcjs8d9ruRxEfuABmXvzTTINBLvcc4+E&#10;o0JENWsmESA5AhUhHJUgDBUjFBUkhMD3wSaCUKECLQiAmJTgUPkIPwuU4CzQglOiQ+W/ANwHeGFb&#10;iQ3pBcA+D6QeT+gUArsElOjsoATnAKuY4vhKfPzMFHDBtk102HYkOpvwCJSDVXw2UHAQYLXwDI+3&#10;jDCFN/exx2TwnXcqb9fzxhvh7W6VkXUe0n27B01QcHrbCu53BHtB2ntFLUCr+Bx5PkfCo7ezCs+R&#10;p3MkLnv891lhx47icffdsgAh4lyQGYI+WCwEFgMvFgXCIyGwCJAfjspAhKFihKKCECGoMMEmlNhQ&#10;sYIgMqYBJmxiQ6VU0NtIfZFq+NgA0SG1F50SmwUXiQ7QYrPiSgWn4Uh0hBLbRTCFp4E8KdFh26Ho&#10;NFBWVvGt0FDio/DMMFOJzhDeYmyP/ve/1XCCCjERbg657z6Zb4iOi9P9FNgL0io+LUAKzyo+a9jp&#10;SHg61LQPMe0FdznR/fdYOUQWXq+eLILIFt9yi8RASPEQWRyFBnKjQXIUCI4EIlAB6OXCKDJUCo0Q&#10;CCsYlYcIskMgKlyACX8LbKIzYRPb46bYLKkSGlMTNrFZtpXQ8FnDQ+EJQ2zYdrcC+xSw7WaCn5XQ&#10;+Bmpq0418NkmNmzbC+4CsVlAwdmEpwCRIVXAfqvwnFCOF4iOQHkvJyg6Ck4JDyEm0on33296OkN0&#10;48Dj3PbtGV46EtTVwirAmsSnhWcNNyk6HWZqT6f7dfY3U/43xPZDeLhLETrcK267VRbBk8WC6MRm&#10;zSUeIUscyIwFsdEQHhEJsiMhsAiQHw4Ude+hFmu6Ivv2O4lo9ZRjwaHS2sDPgC8EcqWW/lYnCO4J&#10;Q3RIPbmNYxiCg9AsuFKLeullU3RPQGD43+kz5jeXtso5c5UIXQCKb/3sOeY3V27fbtwoVYuXSHSn&#10;d8S9RUs7b2cKD3xYQ8wlAEVHT9fzJoSXd9wu89u0kfLg4ADQ7EhEPxX2wtPis/b1tLejp9N9O3o5&#10;LTiGldaQ0tqHcyQ04o9tVc88I17/+IcsQYsYWreuJMOLJSFcTABx8RBZHIiMBakxIDfz+RfMqvAL&#10;2blz4o9KrOFnSTWu1IKbt4Sno9guBIVmxdWIrXDIUCU0jVNHjpjfXN5W4fcank2amXt/HVsErob/&#10;4y4xhg1ulf533fVzQ8uaYO0H2vf1KDzt6XRoae/h7PtwlxPcH9POnz9/dyUIWAUynG6+WdLgxVIh&#10;tGSkSRBaAkNIIAHC+zXMKjoluMcMXKlRaEps+I+96Dyxzyq4K7W9Xj7ihv8aeFw+j4gyv7m80RMq&#10;seG/TH9NSx88RN1Imf1oA3X3she6BfRyCxG9TJgw4SnQ70g4PxeORGcVnDWspOD0jRMKznqnUovN&#10;keD+ePZ19+6HVz/9tKwCCYHoYGchZEyn2CCyZHiyJIgsCcL7tc0fFdoABIfUD7hS88FvvS3wsqQG&#10;qoV3pfbtmipxx3/dTbEVDRhofnN5W4XfV8MQHYcYfBESRiM8zcexdji7yPGiYjn15Zdy9sQJkbNn&#10;zX//fLP254bceafxPCb6cnOfekqC+/b9HNXAkWB+LqyezurldFipBUcPx5sm9v23y3m3P5YdePnl&#10;M0UQkxvCxkjE9zkQVSaElo6QMRXEJOO7K7az5yQc/ZJw9EuIMFTmUCDEgquxz0LDLIJ7XNJefc38&#10;5vJGsdnQgCk8nIJFbEg9gSu2I0dNsT0ubjhmWNt25heXN1f8R+Ni4SFF2biYn124T30GmALOZsp+&#10;308xfSNF37kce8890vOG6yG4W2Ua+nxLnn32DKqDI8H8XGixWb2cFpy1D2ftv9mHkzV5tz+Ofdax&#10;47mihg3FHa1c2N33SB6ElgWhZYCQNBCTAoKu1CJRESJMhAMUmkYoKg0RgspEXI0FoFIr4H/fJCaZ&#10;ey9vvvgP4dPgMUNsBI7B1OrtiCu2c+fFHf93xzEJ3my5UqMndMV/LwD2rUJ6ofiqQfEpwZnpTzEn&#10;eM8L7l6i8VReDjxPuO8+9drPR/BwU1EP5rZufQ7VQovkl4S94KweTgtO9990OHkl3u2PYed69Phu&#10;fatW4nXjjeJ7xx1KaDlo8TJBRDoISbsKoUVBUBSbRjgqBgXHNAwVhQg1ocT2xRfmPy9vgaiMRAAq&#10;t3z3nbn38ub76GMXAv8nlPjwmfDGNnE15o7/2XAV/y0dPQYCe+xiwZmg6Gzi08BnCu08IoarNa+W&#10;rZTQFCAkh4ID36P+9S8VUlJw81Af4ocO/RLVw14svwQcCc4aTupxOKt3u1zf7fdv58+fv21fx44S&#10;eMst4nbddVKIVi4PBZ8Dj5YJItIptJMnTdoubTEQVTRAwUVBXEpwSCNQSSIoOqT2gpNTp81/X94C&#10;UUE1rsb8IAbC99EGJrBdv4H4WOBt4mrMA8fxwPHcTVypnfr6a3HFfwk3JTp7UHSPQWQmUE5H0zPM&#10;f1+5bV3pLCvhcW3jdcBFoqPglOiayBKkfL2nNwV3++2yqG1badGiRQNUE0eC+bmwis0+nHR0s+Ry&#10;3u33b0eeeUaiUcAef/qT5D6Ojn7TZhBbE8mB0LJQ+Bkg5EotBoKKQcWIRhqFlIg0YQjucQlHRQoz&#10;EYqKdDUWiMqpcTXmBxFRXH4UmrmtocRW71EIDUB6NUahKeAYTK/G3Cg0KygypAp6G2nUc1c/pHL+&#10;zBnVr7PiAtFpwSnRGYLTj3/NffRR6fnnP0ufm29S79Bx+gZUE0di+blw5N30HUrt3ez7bo6eLPlj&#10;iO1cYOCmfa1bSwgHq+/6p5RBaMXwagUo9DwQkEOhfX5lYd7Zo0clFiKLhaAoumik0RCUEhxSjQhU&#10;oHANfHeltmvWbAlCBSQCr7JiU2x+EJORQmQQlYIpNCU2M70a86TILLgaY+jphnxcBJQLxUex/RQz&#10;bqpY+ngXiA5Cs4hOe7gLBMcbJgwnEeX0vfVWWYBwsmDevF2oLo4E83NxOe9mvTNpP9D9xxLbD88+&#10;KwkIF/zh1SogsHIUdAlS3pEsaNRIcq/Cq509fETiQXAcEAtRETGAvUUp0T2mcDUWjIqoEXSVFdsm&#10;NArMDlpsCld5XIrNE//zxPG5fTXmjt/r8JNww2ctuJ9ica+9fkEfr1pwBpwhPC04Pg5m9XK2Zy6V&#10;4JrIPOSnJ+pEnxv/ouZHWdqhw6/h3fRwgO678UaJDiX/2GI7v3lzu69RiDE33Sip//ynrINXq4TY&#10;ylHYJSj0QhR+Poi4GksAqfEgmkh88sqFejlLaNFKQlAZiWATV2sUmj1869U3BWekV2NfZWWLF/6j&#10;xGbiaoyeUAnOglOVVea3V27nf/jRFnLa+ngKEBmFZxUdxFbt6ewFV+3heNNkAN8YgHfrf9ttajYw&#10;/2XLuqHaOBLMz8GViI2ejf22P67YBF7tQJPGEn399bIOBb4RYluLvlolCrsMKEHBF16l2GgJSmyP&#10;KcQB38THm9/8NCv7sIeEoiISWnBEZZ++5i+u0s6fl+83bJIv0zLk/Hffmzuv3ig0K5TYzp03v728&#10;BTZrAYE9qkQX2eEZc+/Vma2Pp0GRIbUK7kIvZ4SYNi+nxWYKToWU4J5vi4//17+lF7xbf4SSsxDl&#10;LHr66Wv1SFdNYaRVbJe6I/nHENuGe++ROHSGdzVrLlvg1TagkKtQ2KshtFKgCARsfPkVk9pf33gn&#10;MwwVkghVgOhQqUNMUDi/hXk/Ul+8AG94RENsTOvLj2Xl5i8ub9tXuogH/ktcM0P5fJ6aLinde4hn&#10;46Y1eDnzLQN6N+XhjPfm5jz8iPT6v/+TfjffLCPuuVtWGKFkHcBeMD8H2qvpGyQUm36Ey9pn049u&#10;2d+N1EL7/Yut6u9/lySIbU+zZrKtqSG2tSjoChR4GQq+BKDg5PsTJnu/rmW07yDhEFk4KmSYCYpN&#10;g4Kr+Kke7qcYPJcPRWYPig3p3qXLzR9e3s5/dezai+0KLbBtu2rBgXtOSLQUQuwDz9YP4eRg1BNT&#10;bI4E81NR01ibFpq+G+no1r+9V/v9i20TCjEFYtvbvLlsh9g2QWzrILZKFHg5+lylKPxikFAIHFu8&#10;xKTmt7EfyisuEJ0hvPo24R1LTDZ/+cvb+W+/UyKzh73oCj/obv7jyswT13+1fb1rYae//tp4rw58&#10;qzlS+JoOtofcfIuadn3YXf8QJ2MIgJ7NERyJ6XKwhpDW2/4Umx7Utg8ha/Jqv3+x7b3vPkmD2A5A&#10;bLvQZzNCycbwbo2U4FajwEtBQglQhHCjEK3dydAwk6Jf1zhgHoHKScGFo2KHYTsMaagG9ocgJaIb&#10;NkYNuvLB8ovs3DmJb9NOfB+uZwDH1Ns+5memSnQ6BaJaPW0e4MqMoacn/vf5VTx6dq1MvdwKvtVM&#10;YeCf812O+dvf1I2SsagnKy8tNg1HonIEe6HZh4/WAe3L3Rj5Y4jtdMuWknvddbLn8cdlH0LJHRDb&#10;FhTyeni3KhR6JbwbBVdmE9wTUoh+VAGQj7g/F9jRs/fln0g/fUb2fDJV0nHMRISFieh7JSg8KvEQ&#10;SRxb9y+PmT++2GLQ6Y9EpYzE7yKQUmw6peAuEB2gRUcEmwh62ECgQj0JxD6mASb8HQG/8UPqh/+o&#10;FJ9tAgQuEJ4V2OeNVHk8nQKqn2emVlBwFwF5NVAfoabxmakOPQl3a4ry9H6ioUQ886yUjB0v35SW&#10;maV3ZabeLjfFpiagRT0Yeccd8vFNN8kSNMYr2rS5ErERjsRlxaVuiljDR0eD2X/Mp/7PjR79JQW3&#10;BoW59p//lE9RoHvh3bajkDejsDeg0NcBVSCgEkSsBsogtlKgGCIrAgoaPC75QB6QA0FkA1lAJpAO&#10;8ok0IBVIAZIhLiIJlSPRRAJAwWnRxaFCWS0G/4tG5YsyoUQHUGxacFbRKeGhghMhFgRbEGSBEp4F&#10;lxKfIbxqWIWnxWcPJTZu47r0thafFY7E51CINuFZgDLyQLkawwkQn0oNcPxOjeOBEzVgrmC8qcAH&#10;ovWb5mpKB3Ct5sUE/1zzoD+iniG33Squ8GpR77//DaqNI3FpWAVl/1nDkUfTt/qtz0Re6UD2H0Ns&#10;NHnuOdn/tzul+Prr5asWLeVgM0NwOyC4rSjwTSj4DSBgLVrMNSCjEqHkahBTBs9WQsGBsEIgHwTm&#10;gcxcgKLLArlEBogmDNE9KqmoGClAMkDBXSQ6VCYijsDnWKQxJig4DSU6eBslOlReLTwlPnwOM/FL&#10;iM6KS4nvSoSncZH4kJeLhVfvAvE5Ep4HU5TTBcIjKDA70RmD58bTKRScejXIFJuCRWxc/4Cr/QxE&#10;vRiJUJJiQ3WxF5cVjoRlD6s3u5TQ9CD21bzL9scQG73bhr/8RQ4jlPyyRQv5DILbj3ByNwS3E4Lb&#10;hsLfDBIoOo7HVQEVEBtFVwqytOgKQGI+UC26BvB0DSQTRGvBpaMipAEU3QXCQ6VJfASiQ5oAXCA6&#10;gKK7QHiooNGooFFIIy1QwgMoOKvo7MVnE2FdA8F1HzHEhzQInwOZ4rMSHrYNQHBIFbDfX6cm/PDZ&#10;gLHtyxT7r0yEVuGZQD71thdhEZ9VhAooQyPctBedFp4WmyE447Ug4108vvxqm9iIQgPnXGhkCf47&#10;9JZbxLNdO3F66qmfIzb7sNHaR9NC07f5KTSGj/pW/6XG1ezx+zZEaddRcKceekjW3nCD/NCqlXwD&#10;D3cEgvsMHu4ACn0PCn8HSNiG/tsmeLgNwFp4uDUUHFBGwYG4YhBYBCILgXyQqoQHknOAbCAL5GcC&#10;GYBVdCkQGZGMSkPRGcIzRKeEh4oYh8pmAKJDSsQAhujqKdFZhadFZxMfKn84Kn8YUgMQm8IjEFs1&#10;lOhMGMIzoAWnhUjhMbWJD6D47FEtQBO4Fl+kFKJK+RlwLEBDaDq1AWXiSHhKfCrE1OIDIJgLnt8E&#10;L+pNBXDlAc48wJ0x0dGTxsS14NkDXo1LbY2A0Kbdf794wKvdcMMNjgRmRU0Cs++baW+mb4Zooekb&#10;IlahXWn4qPH7t3OvvHJGXnhBDtx6qxyvV0/OtnpKTkBwXzdvIUdQ6Ifg5fZBdLsawstBcMrLacGB&#10;KHq5cpBWCvKU6EzBKU8Hgim4XECJDhUgC6lNdBBZGipJqhJcfSU4LToKTokOFYyIB6pFVy04jWhU&#10;YCIKlZiIVDDFhzQCnw3RacEZCLXAJrw6F4ovCJ8VuA0EmttahFbRXZHwcE3VwjPBz4APtu1FZ4VV&#10;dNUhpwUoV+tTLer5TQ1w4gmhGTDeTFdig1czFiNprJbdWvHYYzLyttvEG0Jb+dRTfInUkcCscCQ0&#10;e0+mZ9ei0Cgy/VY2PdrPnVmL+GOYPP+8EAdvukkEIYM89bScbNlKjlNw8HKG4JoirERfToWV6MuZ&#10;gqsCKk0vVw4ClehAqvZyBSBZC06JDhVAiQ7IhMgyUEHSAUN09ZXolPDgxZJQqYhEQIvuAuFBRLE2&#10;PCIxQLRKKTxDdNXCe0QJTokOYtEIsyCUwPcqBZToTATXedgQoNquFh5FGIjvKECb+LBtEx+2/TXw&#10;WQnP3L5AgAoOBIh9Smg6tYMWnuoDmjCeaDFFB+/mhXL3glcz8Jh4gSP1ZjqEpubTRAOqVgJq0kS8&#10;msGr3Xyz+EFo7m3bXu3tfkd3Gq0i095MP4plDR31nceahPbfITaa6r9BcIcouDZtRZ5uLacgOoaV&#10;hyG6Q02by16Ibie83HYQswWi22iKbh1FB7ExtKwAiUp0INUmOpBN0SlPhwqQC9hEh8qRCVhFlwah&#10;pQIpQDIqkyE6iA8VTgkPKRFvIg4Vk6DgtOiU8FCpleiQWhFpIgIiCVewiu9hw+thOxTbBig4iM0C&#10;ik8jyAJDeNUIUKDozBTH9se2TYAa2H+x+OyFZ6YmKDaVoswuAMpVAULjq0P6xVj9NrqeCoIT2app&#10;3Bs1Eh/w6guhjbzxRglAP419NVQLR+KyhxaaI2+mRca+GYVGkemwkd6Mdx1rEpo1fLyc0Ig/jtVF&#10;RpXgXnxRjiKkFBQ2RXeqdWs53uopOQpP9xlEtx+i29ekmbqBsgOiY2i5RffnQN5atJaqPwfBWT0d&#10;w8ui+qbw6lWLTgtPi04JD8JKRyVKM5EKpJhIhrgoOiU8VL4EE/EEKq0SHtJYC2IUHob4DESZiLSA&#10;wtMwBGhAiQ+wCe+h6u0QbF8kQOwLIrDtWISGJ7SK8ALx4fovJT4D1YKzAeV2AVCmChCcelEWXs2Y&#10;CsKcfwVccd0EtYAJuPSH0MaioQ2GR/MB9+3bt38c1cKRuKywCq0mkWlPpsfQrGGjfhTr53g04o9n&#10;w/7618eV4F56Sb674w6RDh0EpS7n2raTH1q3kePwdF9BdEcgOt61PADR7UV4uQvh5Xb06Si6jRDd&#10;eiU6I7ysALlKeBBbGVAKwZWA/GKgEJWhAMgH8hBS5qKS5ABZEBuRiUqUASjhoYIp4SElklHpiCQT&#10;FJ4CKmoCQOEZeNgU38MKFB0FGA1B2ItPCRD7I+wQbkNdCUNqANv4vRKfCYrPEGFdQ4gAxadxgQjN&#10;7UCk1eKziBB5McRoiM++L0jR2Q8/cNBdDcQTKFPCH+XMN9TV1BAQG6cAVPNvQmgB8GhcGy8QXE5E&#10;AxsGvim05cuXP4/q4EhcVuiw0T5ktIpM3wCxiszqzRwJ7Wo9msYfz84uXlypPZzUqSPyzDMGOnSE&#10;t2svZ+DtfkCI+S283ZcIMb9gn66pITr26bZZRQfYQkwIrhKoeNQUHkRXStHByxWZoiPyUFG06LKV&#10;6OpBdPR2hugM4T1iiu4RSQGSURmJJIWHITiContYgYJTokPFJmJNxFgQDYFE2UDR1bUhwgTFplND&#10;eNUIdQgtPAPBNlBsdQ3guig8JToCny8Un4N+IPKuUpTFBUCZKaAcA+DRAlC+ARBaAMqbs5IFQmRc&#10;U0EtaIKoJLhpU4SSj8ui++6V8I4dxQ9CO7JmTSmqgSNxWWENG+29mfUuI0WmQ0bdN9PejDdCHAnt&#10;v9+raavkayLjx6v+m8Irr8iZu+4ytinCZ541hNe2PULMtvIdhPclvN3nzTko3gL9umbo1zVFv443&#10;UwzhMcTcCNEpjwfhVZnCW41KoIVXYopOeTt4uXxUGiU8CC0HFSkbMIQHb4fKlo7KRtGloRKmmkhR&#10;eBjCM5CEyptoQQIQD8ShkmvEmoh50EC0iSgTkXaIcIBwE2H2wHFDkRIhTPHZKr5qAdLzIcU127yf&#10;mVJ4F90N1UBZ2ICyCkLZEYEEhBYEoQXBmwWhrIMhtBAILRRhI5fwCkcjOfnGv0h027bKo/m2aSOz&#10;0agOGjjwSsbUtNAceTN9l9GRyBx5s/9NodEKs7Jkx8aNIm93Eg4JKJHRyz36qAj6bwwx1efnsB/C&#10;O9++g5yE8I5DeF8+1Vq+aPmUfGoKj/27PWaYuQOiU/07CG8ThQfRrUUloMejt6PwlLeD6LS3K4To&#10;Cig6CI7IRaXKhtCU8JASGah0GaiI6SbSUDlTUVGJFCDZBIWXhAptEx4qfzwQxxT7lfCwTVQLr45N&#10;fNUCrGMRYh0bIhSs4qvjUIRafDYR4ryGCK1e0Aw9kZcLgLxqXPA0DMpIAWWm32QPQXmGoGw5g1kY&#10;RBYObxYBkUUhCvFAxLLyP/+ROHgzCs29eXOZAw83deIkGTxgwKXEZu2f2Xsz682PmkJGe2+mhWYv&#10;sssJ7Y9vhw8f3rx3+3b5Yv8B2b5+g/JqNsExffVVkX/9yxAct/n9Sy/j+xfkPIR3qn1H+YHCe7qN&#10;fNXqaTkK4dHjfQrhsX/H4YPdSnjmmN3jhsdbp7zdE9VhJkRXhgpDb1eMCmQTHgSXb4qOyIHYiCxU&#10;PiITYiPSUTGJNFRYwiY8VO4kAhWaaaIJLbx4CCTugToSa0GMBdEOEMUU/2OqEUlQfEgpwnCkVvFd&#10;JEJcT3UoaukHIg/VMIclCOSdsD0PivJRQJmFwZuFwZtxMqUIlG0kRBaFkDEGIWMUxDbvtlslBQKL&#10;hdBCEDa6NWsm8+rXl8njxsu0SZNl5LBhMmrEiC2oDvYi0/0zho323qymfpmjkNH6VMj/pkejVZSZ&#10;T4qfPy9fffa57NywqdqTWUX32msid99tCO6NN4E3sI19fKv7Bfz+2eflXIdn5FS7DnICHu8beDwl&#10;vhat5DMI7yCHERoj3DRvrGyF+PTdTGsfr9rjNVAerwSCKwaKUMEKASU+iC0PyKXwUCGJbCALlTUT&#10;yDCRDijhoXITKQDFZxMgBJFIYDseKUHhaVgFaA+rILUoY+wEqDwhUiMc1akZikJkhO4LqpsxEJht&#10;WAIC00/B2J6MQf4JvgkRifKJQjlFQWSczSwaZRgDkcVBZPFNuLRXE1l06y2SCZElQ2RRSAMRpbhT&#10;aPXqyyfjJ8j0yZ/I/NmzxWXlShk6ZIjVu9kLzZE30yJjyEihOQoZryRsvJTQ/rusKL9QMlLTDcGd&#10;OSOf79krW6vWibz5lmPRUWQPPmh87oSwk6HnW2+LvI79r0CIL8LrmeHmGXi9H7XXg/gOm+Hm/qYt&#10;ZA+83o5GZj9PCa8RhGfc1Vz3GMRHrwfhVcDjlaNilUF4pahkSnwQHFEIFKAyKvGhguZq4aHiWoWn&#10;RIcKTtiEBxEkW2ATHpAAxN//UI2I08DvdOpIiMoT4lz2oam+McO7o7wxUz0sYY4HQmR8EkY/kqYe&#10;xkbeYwiURQw8WSxEFo8+WTzCxQSILAkiS4EnC0G46HznnZIHgWWiP5aANAJ9tCAIzQ3fz8Hvp4yf&#10;KDMmT5EFEJqbi4sMHjxERgwfYRWbvdAceTMtMvu7jIT2ZJcTWU1C+++zXTt2nMrOzJKUpBRZW7XW&#10;EBzsmy+OyO7NW+ULH19DbFp0BEVG0MNRfHXrinTuLNK1q0gX4B1svwUBKvHB872I/z73gpzp+Kz8&#10;APF906adHIX4DkN8h+D1DkB8e+H1duubLA0N8W2G+DZCfMrzmTdY1kB8lRDfagiPKIPwSiE4guIr&#10;QgVV4tPCQ0XOfsj0eA9CeKjoRPoDRB1JM5F6fx0lPiVAbBNJEFHipYDfamFq0DPqVHlJiIz9Q2sf&#10;Ud8djYO4qocnHrENyuvnQNWD2PBAfBMiHgKLhxdLRBkkwYslQ2QpiArSGjWS9MZNJAveatkNN0gm&#10;0iKIKw8iS4UnUzdCILKAVq1kFX477cMeMn3SJzJn2gxZPH++eLq7y7Chw2TQx4Ph2YbJwAEDTqBa&#10;aLFpodXkza6kX/a/7cmstn7deslIz1RiS0xIku3bd5hyE/ny0Keyfd0GqSouNYYBKDh70enhgjcR&#10;VtarZ/zu3XdF3n9f5D2gG7Y7Q4D0fgw9lfhelnPPvygnn3lOvoP4vobn+xJh5+FWreVzeD4lwGYt&#10;ZR8EuAth5w54PjW0APFtovjg9TbA660H1kJ8VRDfGqAC4iun+IASU3iFpvDo9Si8HAguW6GuZEFw&#10;mRAEkQFxpZtII7BPCdBEKj6rbe7ntgW2zzimDlNViErgnBcAwiKsY4X6CRn9XKh+/SgJAkuCB0uB&#10;B0uBwNIgsHQILLNhI8mBwPKaNpPkRx8V77/eIRUQWBnKvgBIb99e4iGyKIgsGCLzhjdbht9NnTBR&#10;ZsKbzZ0+U5YtXCheENrQIUNlwICP5eOBg2TI4KEybuw47d0YRlJsDB2t3uxS/bKfKrL/DSstLpGs&#10;jCxJS0mTZAguKTFZDh44ZMpN5LujX8rerdtlQ3mFITQtLivo3bif4nsZIeQ774g88rBIy5YQ3Qci&#10;3buLfAh88CGE+J7h/TrhNwxTKb6XXpbzEN8Z9PlOos/3Pfp89H5fPtVGvkCf7zMI8CC83z4VesID&#10;st8H77edN1wgQN5w2WQKcB3FZ/F+ZY8g9DTDzqK61QIsgPjy4fGIPIggFwLMgTgIJUSFak9oBT1k&#10;pkpN4P8aqq8IMRk3a4whCgWIikjHuY1xQ+NRNQUIi29EpNd/VL10mwYPlg4PlgFvngWvno0QkRPn&#10;FqAPxmniS+C9fNAXWwfPVQWRVUBgRUBmu3aSBIHFQGBhLVqIH37v9uSTMg9inQFvNnvqdFkwa7Ys&#10;W7RIvD09lTfr27e/9O8/UD7G9rChw2X8uPHWUJJhJMNHCk3fANH9sqsR2f+uwLRVlpdLfm6eZMGz&#10;ZaRlSBr6bakQXUpyquzds8+Um8i3R47K7k1bZF1puZTnFRjPUNKDaYFRbIQj4bFP16aNEWp26ybS&#10;o4dIz55IAQrwPYhReb8uZugJ7/fq6xDgKzjGS0qAPyL8VB6wjeEBj8ADcqjhs+at5CA8oDHU0Ex2&#10;of+3wwxB1QA7+38QIft/ayBEHYKyD6jDUHpChqI6HKVHVMIEdF/QHno/0wuA/+RDSLxzagxZGIP0&#10;OTg2oR9Ty8N5+ZA2nxnlK0l8670AnqsAnqsA4uK8nUUQV0njxmq26srmzaXw8ccls24d2QpxbULZ&#10;b3j2WSWyAggsGcKKgwCj4cHCILAA/NcDv3eCeOnJZk+dprzZojlzxWnJUvGB0AbCm33Up68S2wCI&#10;jR5u5IhRMmHcBBnYv78WHENJejZ6NKs3cySyK/Fi/7u2bk2V5GXlSHZGpmRCbBRcukVw+/cdMOUm&#10;cuKrY7J/+07ZVLFGVucXShlvqDz9tPEsJVpYNeBNARIdmT5riI/CIyhC9vHYr3vicZGH4fn4maLr&#10;1QsCBLjwPb0fw8+uEKbu+70BD2gKkB7wHAR4GiHoj/SCbTvIcXjBY+gDHkUfUIWhEOF+iHAPPOFO&#10;9AO3ox+4FSLcAmw2+4K8GUMxbqRHBBiSrkOlp1dUooQI9HCEHpJQoLekUClYfFbCVSn3GVD/wf/1&#10;Q9kKODbfdOeLt+VI+RJuBYRVAWFxzpc1EEgVxLUO4toIcW3gLftbb5XdCAl3o0x3QlxbKTIKDBFD&#10;EjxWzGOPSSREFfGEschkALa9GzSQVQgZ50ycrPpl82bMkoWz58rS+QtkJYTmC6ENGDBQ+vT+SPp+&#10;1E8JbfCgIUpo48aOl0kTJ8n0adOt3o3javRsFBpFRtjfxr+UwP63RUaDfv5aWlgsuZnZkg3PlpkK&#10;sUFARDrElgqxMaw8/MVhQ22wE8e+lr1btikPV5abL0UIP6uCQ0XQsgpCFyW+p4CnWxsD4Rr8nq/w&#10;UHCoNDbxcbyOISe9IPt7jzyCvt3bRthJERIXCND0gG8zBOXdT4sXfOElOf/cC3IKIjwBER5v11GO&#10;oS94tHU7+QJC/Aze8FOEpIcYkpo3ZfarAXg+/QLPCFHuhih38u4oRLlNiRPC5F1SgG86bKRAAb7x&#10;wMfSOGzBgfrNSK1QT84A/N16iGk9/rseYuL8Lpsaweuiv7UNHojTCHKi3N0on4y//Q2if0w+h+f6&#10;DII6BBxAWe2mB8P3yWicYh56SCIefFDCkIbWqSshj9ST4Pr1JRAejE/68w3t+aPGyHwIbMHM2bJw&#10;1hxZMne+rFi0WFatcBI/b294tIHKo31kEdqIYSNk7JhxENpkmfrJVJkJL/jnP/+5BaqJDiV5c4Sh&#10;o/ZmtQK7GltbUSEFOXmG0CCuDIgr3UQakAqh8aZJUkKSfGFZuNDwcDtk4+pKWZ1XKIUQXA5+n4Xf&#10;CSqOoFWW5hAXBUbwMyqWoOVVoeQDD4g0bAihQCQMMyk+qwDp7Sg4fcOF/0ElVPveQ39Pg30/hp/0&#10;gBRgJ3pB/IZe8DUcW/UFIcIXX5JzL7wop9kfpDdESHoCISn7hd9BjN/CK36D0PRrc2jiKAR5uNVT&#10;8JCt5FOIkn1FLUzeMbWBg/XoP/FNCA7cH4BHOggwJfbju/0Q0wGEdwdRBof4uhJQ9I9/SMr118vn&#10;fDsegjoGfIX8fwl8AXyGctiIciuD50pFWSXcf78kPPiQxEJg4dgOuu8/EvCf+yUA+/whQH/1Dlt9&#10;m7gWwYstnjNPls5bIMsXLlbezG3lSvGH0Ab0H6A8GoXWv98AQ2jDR8rY0RDahEmG0OANZ+NYgwYO&#10;PI9qQrHxRglDSYaRFJu9wGi14rqUVZWvlhxTaOkQVVpisqRakAIkQ0CJ8YkSFxMn+/btN+Um8sOx&#10;b2weriQ7V/IRfubgGDnRsVLhH2CIjcIj0IoLKo4g1BG0woJKI/fcawyOPwxPhgrJNwyU0Cg+ig4V&#10;UMEqQnpBCpR9QH5Xpw6Ee7/IffcZHvF5/IY3XN4CKFTe+eTQA4XHgXeO/5niE4hP/V6NBeL4DHsR&#10;BvMRtLPt2svptu3kR/RLT7RuI99DhHwO9Ft4bL798A2EeBxCUYAgvwW+Q1j3PT4Th9BAFEFMhTfc&#10;IEeQ77PwVGeRjzPASYArCH0PHAeOIW9fAp8iP5/Bu+9Huh7izEN+4u++R+IhrCR4sCSUU9QDD0Jo&#10;94nfvfeKN1IfeDiPug/L8nHjZAk8GT3YUoIiW7BInBYtEZdlK8TDxUX8fXxsHk2FjhTax4NlODza&#10;GHjCieMn2oQ2B0KbB8EumDvPPpRkv02LrVZcV2phQUEdi/PyJQtCo8jSIKpUIAXCIpJNJMUlSCIQ&#10;HxsvsRDSp4c+NeXGmyZfyh5TcKXwkAUQbjYEVxweKet9fWUtsMbLC16skcijDQwvxecsuY1KokTC&#10;R8D+/W8IB96LYqQnbMubLxAZBUHxsd/HMBOVU0ELkeBnLUaCd0v5H3pHPu3CbYax6Mec+89/5AwE&#10;/sM//ynf3XWXfP33v8uXf7tTjtx5p3x+xx3y2e23y8Hbb5P9t90me9FX2sP+kgb2HfzH3+UreJYz&#10;zdA4sI/K82ro69DXqIF954HT2P4R6Qnk4ztc55cMFSHqoxD8d2ggfoBnPoLGYCvEXMBxNZRJPESV&#10;Aq+ehjKLQxoOL+dzzz3igYbKacQIcR4zRlwgtBUI+SiuFfBixMrFS+HNlsmq5YbQGDqyj2YTGkJH&#10;3oUcPtQQ2iQKbfIUm9DmwysugGgXQrStW7d+H9WFYuNzkbz9z5sjFFutXamVFRZJbkamCh1TKbA4&#10;iCs2QZIgKisSgQQgHp6NYouOipHPP/vclJvIyW++VcMCWnB56PdlQ7wVQcFKcFUUHFrV1RBduZe3&#10;EULSm6FCCfobgtZaUIHkXxAcWnIlwkYQJ/t+8DLyrCkkLSKr+AhWcPtKbhWjFfo762/toY9nPa79&#10;8R3B+lvCvL5zwFlc7ynge+z/Cnn6ok0bOYD+6xcQ3HF46rPvvy8/dO0qe/G5pMFjkvDvuyURDUMa&#10;QsR0NEzxSL0hvhh/f/FbuFBcxo4V1/HjxX3iRHGZMlVWLlyiBOYMgRGr4M3cnJzFy9VVCa1P7z7S&#10;u1cfFT7269sf4eEgGTZkmIwZOUbdeZwCoc2YOt3m0SiyRfMXAgtkePXjW9ZQkv21Ws92pVZRUiqZ&#10;7JvRm8FzJVNcEFSiHRKiAaTxEFocEAOxRUVEyc4dO025GeNwfNJkXdlqKc3NVx6uAAJei3ByvZ+f&#10;VEFslSC93NNTStzdZTUqzYa4OBGEX6o/Rq92P0SIllxQyVRI2LixITh9h5PhHkWmBtUhOD2wTiHa&#10;C88KqxBqgqPvrf91BOv57LcJ09OexzWexOfvEKZ+1a6dfAqR7UWIvQ+h6BF4tZMQ2ZkPPpDD8MSV&#10;aGSS771P0lEm2WiMYhFyp0RHS2pMrKTFxkpiSIgELlokHpMmiefkyeI+ZYq4wJO5LFkuLkuXK5G5&#10;LneC0FYqoTF0pMB6dO8lvXr2lr7wbLzdP3TwUBnFW/xjx8snEycroc1GGKo9miG0hbLYFByqiw4l&#10;OcBtDSVr7XI2fsyYHnkcxIbQbCKDkBKiDMRDUBpxJmIjoxWiI6KV2CLCImWfZRzu5DfH1bDA+vIK&#10;dZeSfbgiHHMjhQXBMaSk4Mo8PJTgit3cpIgpPpdhf4Wfv+HJ0IorIOxT/T2O53Fogd8xtFQVWYvO&#10;hFmxbRXdWum1CH4OHB1Tb9tDXwtEdhbpjxDscfRHjyCUPQiR7WnaTHYCeyC6w/R2nTvLLnxf1by5&#10;5Dz+uDiPHSerJkwUj2nTxHvWbPGdO1f85s0T//nzxXf2bPGCwLynThVPpK4QAwWmAJG5rlgp7ivp&#10;0dyU0Hr17CUfvP8hxNZT+vT6yLghgvBx5LCRMm70WJk8YZJMnzINQjM92lzDoy1GSKpBsbVo2nQc&#10;qo0OJflsJENJjqnVerfLWXlRkeqrMXysFhrEBTHFERBUHAQVayImvBrR6I9FARFhERIWEiZ7du8x&#10;5UYP95Xs2rRF1paUSUl2nhJcWVS0bIbYVEhphpOl7h5ShJa3cNUqKQAKlfAgQoaaDDsDA2VzVJQc&#10;DApCxUYFpnfTolOejqIzKrRNcNrLWUVXEy4llquBPpc+r+UaziD8PYF+3TGEjLyrub9ZM9ndpKla&#10;U2EbhMW18PwRDlI8bvBUrhMmyCqEhuyDOWM/wXDRheIbN17cEDJ6fvKJ+EBoFJsbRKA92apl8GZ2&#10;QqPI3u32vkp79uilvNrH8GpG+DhaJiJ8ZD9tFvp7c2fOUV5NezN7sY1G/xDVRoeSfE6ST5Hw9n+t&#10;d7uc8cYIQ8dEejElLogKQjIQCVEB8FwxEFS0iahQE9iODA2X8JBwCQsOk+DAYNmyeYspN6MPd2DH&#10;LjUswD5cPvpwZRGRSnBrUQkqICh6Ny22fGdnyQPyXbBN8WF/Eb4vRf+uAl5xLUKnTRDeruRk+aKg&#10;QE6sXSuSkGjcoOBTKW0hQN5JZKVnZbdCi8CRMLjtCPbf2f/PHpZznYcX+7FdezkGcakpI4D9LVtK&#10;/idTJGb5cglfvFiC6aVmzRJveC6Kx4PhIMTG/pcbBEdQeOyTuY43tvk9RemD/xBu8+YrkamQESJj&#10;2Ojh7CLeFBqihHe7vSddOndTKcXWGyFk/4/6y5CPh8jI4SNl/BgzfJxS3U9T4aPZV1NC08IDFuJ8&#10;qDY6lOSYG18S5cB2rdguZbu2b4/PSklVHk0JjR4LAlLCgog0ouC1oiCoSKSREFWEQqiEK4RJWFCo&#10;hASGSFBAkPj5+svWLVtNuRkhJYcFlIfLypW81HQpjYySjRDbGvbdIKZii9hynZwkx0TuypWG+Cg8&#10;ejyGnQw/GYbC060LC5PN6MfsTk2TzyG+7yorRb7+2jyzxVCpVZ+LHrE1RMmUoqRX0wKxekVTMLZt&#10;Kyg29htxjPOtWsmZFi3lFAR1EkLfN2yYfH7ggOzZtl3WIoQuQXheGhoqaQiRE+BpopYulbAFCyQY&#10;4WAAROY3fboSjDfEw34XwT4YQcHpVAmQ+/E9f8v/Ee6o/G7LITCKzCo0lFUAyqhb127y9ludpMs7&#10;XeXdru/Jh+93l4/QbxvYb6Dqq43WXm2ScfdxrhbbnPlGGAnBaZHZ+m3YN6Bv3yRUH+3d+AYAnyap&#10;vVFyKWMIyb5aIvti9GQUmRKWgUiIKQJCiggKkXCIKRyeiwgzEQpxhQBB/oES6BeAkMVPfL19xcvD&#10;WzbyDW/TTtHDsQ/HmybZEBzC1tKwcNkIj1Xp6SmlFBIFhYqSB4HlrFgh2csBpoASHr2eEp27FDH8&#10;hHdcjRCzMjhY1oaHy7qICNkA4W2OjZVt8HY7U1Jkf1a2fFlWJj9u2CDntm8X4Z3TMzUsa3X+vJw/&#10;e1bOmThz+rScOXVKznJ9N72MMP57+vsf5PiXx+TwwU/lM+TxYGGh7EhPl/VxcVIGYeXhutIhrmRc&#10;ayKuOWbZMolaskTCFy6UUPS1gubMUULznzlTfCk2hoIQkBc8m5cpOE8IS4vPCoaM/J//jBniuWCh&#10;uK9wNuBkwAMRAYUWiGvo0rmrvP7am/LWm29L53e6KM/W48Me0q9PP3UHcsTQ4eoOJPtq0zimNnWG&#10;zGF/bZYRRurb/crDaZhimzppstW78W1tvl7DGyW1YqvJinJyJQF9MkNk8GIUGIRFcUWY4gqDmML8&#10;ISq/QCBAgn0DJAjeKxDCCoCw/Lx8xNfTW3w8vMTL3VM83TzEfZW7uDivkpzsHKOSwk4d/072bUWL&#10;Dw9XnJmjBr2LcN71EE4F70wyZEQFpdjo0SiyLIRbWaismYASHb9zcZF8VOZC/K8Y3rEU4WU5RLca&#10;nq4CYeYFQOWvhPdbi9BzU2KibEH4uQ3C2JmTI3vgCfdCKHvR4OwrLpa9JSWyr7RUpXuAXfhuF77b&#10;iXQrfr8pI0PWp6ZKVVKSlEPQJRB3AYSeg/On4/qTcF2xFNaiRRIJREBc4fBiYRAYRRYK70qPpsQ2&#10;e7YEQDR+EI0vPJsvRET4QHQUnoYWIkFPFgiRUqhei5aIh5NLNVa6iCeE5oNyoUd766235ZWXX5PX&#10;XntD3nzjLSW299Bn69m9p/T7qJ8MHjgYYhuhboyocTV4thlTphljazNmGR6OolNebh68nBlWAtwm&#10;UH202DgPCcfc+NR/7Y0SR7a6pKQ0HR4gHn20C4RG7xUAkUFgoRQYhBUMYQV5Q1wQlj+E5Qth+UBY&#10;Xq7u4glhuUFYq0D6SvQbVixdIUsXLZVFCxbLPJCSnma+8Q07dbzaw/FJk9zkVMnH+dcjNOSAdxla&#10;5UL21xhOasEtW67EpkDxUXQUHH5bgEpehP9SdMWoZEyLAO7PR8iZg35LNgScBRTi+3J4wPUQy9bs&#10;bCWkvatXy/6qKjmIvt/B9evlwLp1sh/Yh89716yRPQhLd5aXyw6IcDPEuTE3V9akwSvDi+VBzOk4&#10;VxKOHYPwMBxCCoWIiBANCCsE+5kGm6DYApXY4N0gNn+IyB+C87MC+3yRalCY6r/4n/eyFeK5cpV4&#10;oswVUF5eq9zE191DeTQK7YUXXpKXX3pVXn3ldXnrjbdVGPn+u+9Xe7YBH8vwIcNk9PBRMhbebTxE&#10;NwF9t0njJsrk8ZNkysRPZLrydtNllhIgxVctvIVz50n//v0qUY0oNr4JwNduOOamb5QQtaLTVl5Y&#10;JCmx8QgfI43QkSEjvRk8mRaZTWAIC33dPNHphrhcXMUdZLtAWMvRwi5CbD9n+ixFzmS0kuPHjJOx&#10;o8aiPzBGPTk+HJ3wUMuSwOd++FEO7dxtCA59uFyElDnoM27085e1EFw5vRYqcAEExf4avRkFRrFl&#10;mKDosunl8Dvt5QohOgqN4uNnii0XgqTYMvHbdBwjFf9NQUiXvHixJMH7EIlM+Rn7EyGaJBybSMRv&#10;47EvFt/HwEtFwztFwTtFQjxEBCp/uIkwiMDAHAnFZyIMvwnD7+nZmNKzUXg20cFDBUFEgRAcEcAU&#10;n5kSSogABcb/Bs1fID4IFb1d3MQLHChAZD4Iq/08PJXQOr3dSQntpRdfVp7tjdfflHfefke6demG&#10;/tqH0qt7L3WDpHcPpBxvg/g0+Llvrz4ysG9/GTJgkAwfPEzGQIwTwOcnEOA03q1UoeYs5fWmIexF&#10;NaLY2G+zPr5lfSi5VnC0vIxMSYiMlpjQcHg0Cs3wZipUhCcL9PK1iYykusNzOS9dLvMQYkwaO16G&#10;fTxEBvBpcRIHsnqi890DhHZ/7wP5EPgAYOjCvkI3dM4XLVxkyg1doB9Oyqe79qi7lGocjk+aoO+4&#10;LjhENkEwDCs59kbBGV7OQDb6bhRaJr2d6eW4L4d9PYShBRDYBZ4OoAApxAIIME8LEL8lsnD8DAoR&#10;x0jF8VIoRqTJSJMgvEQKEEgwQfEpQJxM4+wQuxhgCsQQ+F00xBoFsUYipIyA8MIhHHrBMFOUGsEQ&#10;FQWoBcdtioz/CcRxfem90Nj5WEBv5o9+L0PHN998yxTaKxDaq6qv9s7bnZXQ3u3yrrzz1jvyxqtv&#10;yGv47hWKEeD2G/R+CDc7Idzsgt+/Sy/Y9V3FY2+EnR/3GwDhDYUHHA3Px5spnyiPNxeeGdVIh5K8&#10;K6kf3+LrNlpwtWI79vnn32Wiz0SvFsU7i/BoYf70ZuiPmd7Mz91LvBEiLoS4FqECLAfxrqhAzqhA&#10;bqiMYWhJQ1CR3VA5xw0fLtMmTJBunTpL57c6KWK7YLsL+goMYd7p1EXeRgu7fPkKU26Gh/t0917Z&#10;vGateh+uMCNbebnN4RGyF15uKyrQGrMvp8NK1WfDdh69HsBt7tP7FfgdPR7FCq9X5Ol1oQBx3SUE&#10;+lpEMYHPDDOJAvwuH8jDf3IpUIBpDq4lG2LNwjEzcexMhKgZuLY0nC8NYk/FNaRAtMorLl0mCRCr&#10;EiTKSyN20WKJoacEorUA50GAFB9AIXIfBRpLoaKBCkHY6A8u/NDo2YAQnuF8kK+fur3/zjud5UWI&#10;jKEj+2lvvdlJ9dMouJeee0HeefNN6fLWWzJ66FAZPmiQjABGDh4sH3brJj3few+N51gZNWQIPNyH&#10;ir+u4O49ekOGnmhEtehGIPQcx5sqiGAYyTg7Of2I6qS9m/VNgFqxaVu3ukLS4nV/zRAbQ8cg3vSA&#10;0IK8fSQ1JgaezUNGffyxTBo1SolqFcWGCrAcFWTpnLmyZNIkWdq/v8SGhirxuaCCTce+oQMHohVF&#10;i/n6W0p474A8goJzQR/DZudFvv7isHqeclNllVQWlkgxQsv81HQpR4i7EY3BnpBQORAUJAcgij3A&#10;NpyHg+LqGUtUtNVIK7GvEgKtxPersV2GfaUa+C2HCrhdgnwVU3gAhxBKsE9/piB5l1OFpBAovSRD&#10;UYJ9QN0PzIPYcoEcCM5A9XY2kAURZtFrAplABoRPcDuLv+F/gWz8L2sVfoMGIgMiTV8B7+q0UhLR&#10;D4uF14r09JEwhPKhaACNPrOvDSHIawSigCj0Qd977315HeHiG/BMbNR4F7IzyvrVl15C1NFDxo4Y&#10;ITMmT5b5M2YCM2QpuFyKbb48uhg8LgSPCxD+zkbf8N133pGeH7yPbsF0GfDRRxbBfagExzBzyMBB&#10;yst9MmGSzJg6zerd9ONbHHOj2PSb2v/bguNdSD6aVS22YBU+UmzaePs7Hl7GH5XCE5XAHV7JFS22&#10;M/ppTiAqECT6wJulhoVJcVKSJEVGSkJEBETrJ8vwfd9eveSDLl3lbXTQST4rAQdXOyNdvHipeRbD&#10;zp8+K8c+Pyz7tu+UrWs3yPrySqksKpXyvEIpzc6ToswcKUzPkgKgMD1bpXkp6ZKTlAZvmK7C0PzU&#10;TCNNTpOChBQpSkiW8vgkqUR4ujYuUdYhvxvQN9wQHSObogCkO2JiZQfS7cDW6GjZERUt26OiZDvy&#10;sgUVeXMYgHQL8rUJ+zZGGKjCfmJNWIRU4HMZyrEEIXkR0rzIGMmNikU/NF4yo+MlLTpOUvA5FWkq&#10;9qXGJkgKtpOwLzEiWuLDIoEolHWU+qyAYxC8U6zGPvkAAW9goV/Ncc8ENIRxuN733/9AOkFg3RCq&#10;f/hBD+mOcP6tN96AF+qvZjVeBG+5FGHoMnjL5QhVo8DNAni1pcOGyUo0mivA5bIFi2QJ7zTOnadE&#10;NxdCpOg+fPdd9M1mqZmR2S3oiWP34dMnvT5SYSXvYjKcRHXSYuPjW/qlUusLpRTb/6bgtqxf/2NO&#10;Wroko+LxaRGSx1v8JDM5DhUEXmXTxo2SlZkpWejXVaxeLYc/+0yJIgytrBvCmsQJEyVszBjxgeB8&#10;R48Wb5AXg1AkMyFB0nCM6JAQRXBvhCU93n1PiY2Dqu+hlXwfxPXq2Ud80ELXaOfOy7kfT8mp49/L&#10;ia++keOHj8rXECPT44e/VNtHDxySL/YdkMP7D8oRbB858Cm2jX2f7dmHPuFeFaZ+tme/fL53v9o+&#10;tHOPHNy5Ww6hv3jI/P5T/PYQ0oP8DvsO4rsDO3Yr4e/btgNeF0C6f/sutW/Plu3qQWs+irZ701a1&#10;vXvzNvV5x4bNCtzehf07kW5ft1G2VK1HI7Jetq/fpL7ftm4DPPla2VixRjUsfIaUD26vK6uQDaux&#10;D1iH/iwHxitLyqWssFgKsnIkMyUV/KRJSGCg9O7dB2LrLh991F8+HjhYBqEPzblCZk6dKisRYbjD&#10;Y3oA7ghvvdFQZkCgfHCZwwf+aAz9PLzEk31xeFJXJ2f8Z7msQCO4lE+MwOMN7NtXhZkLIFKKrifE&#10;3IverfdHKpxkKEnPNn/OHGsoqR/fqg0laesqKiUbgqJn02Jbgs55L8TuA0Fgd97QQLzP2L0TOt0d&#10;27WXN157TSaOnyDBQcFSUlQs3371lWxFJcpD6xn6ySfihHDFvXdvSUSYVAiRZienSChCuukIXwaA&#10;tC6dOsn73RCOkLAevVXlGIfOdnBQiKmuSxgHm4lz52wDzlacPXNGzhAnT6pB6FPffy+nT5yQH7/9&#10;Vn44flxOAD9g+/uvvzZw7Gu1n/j22DH5Dvu4ze++42cN/vabb9T2CaT6+2+PfXXh7xSq9/G36pwm&#10;uK0/q+8UjG0en+D3x/HfL7/4Qg5/+ql8euCA7N+zR3Zt3y5bNm2S9VVVUlpUJF8dPSpH8RtOMzd4&#10;8DAZO3aCTJ40RaZ8Mk1GoN+8ckV1n/jLw4dl7Zo1UpCTI2mIPOLhxSMQhQRDqIEBAWjsvMUNoa0z&#10;xOiMyIWpE/6/At0FgtsrEd46Q7BeCKsXofHk3cx+ffqqAXGO0U3hvCYX3ijhmBsf3+KYG8X2vyu0&#10;O++88zY+C5memKwe0eL7a3L6tORnZcnhg4dky7r1Mn3cOPnw7bfl1WeekS7oWPOO1TMdnoHoOkiT&#10;ho2k4RNPoCP+ksxC/B8HAjlV+TcQHx+kdZ04UVYXFqIVzpIQ9JPYwo6B93sOx/rw3Q+kN4U2AH3A&#10;CZNl3twFsmTxMvFFv6TWLmFoaE79eFKOfXVM1q1dJ9OmTZe5LLslyyAIZwhjpSxauETGg7cf0MjQ&#10;DsK7l8MjpiYmSUZcnHhBSDPRDxsxdBgau57StXMXNKCvy8svviTPP/ucPNuxo2pUn2nfQXH1Cvjt&#10;9NZb6nGvHt17qLe6+6IPR7H16dlbjdWNGDJcPX0ye/pMadGiRQNULx1K6se3GEr+74ptQ1XVucKc&#10;PDXtQXJcgiJm366d8g1azJPffqda/W+OHJUjBz9VoU4afjMbAnqpXTtp2bixvPnqayCko7Rv005a&#10;NGkqTRs1hhA7yPgxYyUSfZs1CDkrIb5AtJpRCCUZ0sxCx/uNV19VYzuD0SJz8pgVy5xklbOruLgA&#10;SEPQFzkJz1Rrju0kxFZRUSEeCP3c3T0VPNy9THiqMlyMEHHT+vUINVPED2GfM8L88cNGSH80cMMH&#10;DZY+EM0HEE+nN96U119+RV598UV55YUX5cVnn5XnOnQEr+3l+Y7PyMvPvyBvv/4G8Cb6229JV0Q5&#10;PT7oLh/3H6CeQCGP2rtx7I3PUk6ZNEkvbq/H3PTjWwwj/zdtEzxXQXau6pelQXC03XxmUBsfATyD&#10;0OyHk/Lj8e/k26NfydFDn6n+Sl5alkQtWy7vvPyytG3eXNo0byFvvPQKiHoWJD0H4l6WHggXl8yb&#10;J7lZ2SoE4nTW3RCKDkOnfNyosbIULfAqPlrEsTs+3uXhjRDFWzyRxsLTViHsyUXYo5GXmyv5eXm2&#10;9FIoyM+/MhQUSBG8byE9sLnPepw8wHoNuTg305zs7Augv+e18Tc61fv5myx4+GwNy3+s3+ljMeXn&#10;TIThGRkZkp6WJonoA0dFRqJsYhH6BYmvj78FfjZ4e/qo8LASjV0sfs+wuyb7Ef3gw+B0J/qe6yuq&#10;0B8sQWSD/iC7FvGJ6uVgvqvIV6fCQ0LVcf0RpfiiAR2P6EU/yMwnTmZPn6XeCliycLH9mBunuuOY&#10;2/9mKDlo0KB/rS4ulZyMLMlIgdgYQtIuQYz8/+1d2W9T2RkfkKYvVaVKbaWqqrpMp33p31Ah9a3S&#10;tGqH16GR2opSCfUBCaQRalEXoC2dhdIASSGJk0BWAiROYmdz7MSxncRZ7DjxkthOyFCgEUEMU8Q2&#10;X3+/797jmJBhQH0ZKeeTfjrLPcu9vud3tnu+z0/4PeyB/Hf9rqzf+I/cXFnVTYJpLOYv/+2ETjff&#10;QM/429275c0fvSG7f/xT+cVbFVir/U6///wSa8C3sBbkCYSTmDLyaFcNiMXzlB40mHpMIT1AfV29&#10;NNQ1qPWupdyiZNMZ1RxIA5mFtIJxmbTjJ3gtveBA4w1MWqYz6TWvA14rL0vLQFkL8/OykJqX+VQK&#10;66SUpLBWKvenkg7m6Jqw6zJO412YMDeaNuKSJSQTcAG6BonZhMzOzGCqOI1OZ0omMZLFojElcUtz&#10;qzQ2XAQuSGP9BWnwNJZATYtGuEEQdgwdyQsJXvmHt+/IamFZFhIpiVNDITSqNkNJul5vt2tr5rK0&#10;t7ZJNdbizU1NcvzoMdm39zdYrx1SJVOS7H1MZ9/7+7uyf/9+Y+qOx7c4lTTHt7Yf2WYmJ2U0EJQB&#10;Xx+I5lPz4i8jjz66Lx+u3ZZbqx/IcnZRFmaTEo9EhSdRGmtq5Nd79six3x+Rt+HyI+nPMF3htxqe&#10;qyPJPCAYDy43gGSN/HbkaQAcrYGLaERN/LCO6WQHetXIaFiSmMZmQIIsCJEDOYjFTNYB/EsAVVmM&#10;q8C1JSCfzclS1rgO6C8PMx1hyjR15EA+1plV1/WT9C5M2Elj0pG4T7smjeZx8zqYVyyAxEpukpkE&#10;BNkSINs0iTaOxj8S1ndELXgq5lJfsMlVZSpHUyN+N8QTwxgdP7p3z31jny4fP3gsa+hE89Q5xO89&#10;ySN0qDc4FBD+uUqfD8TDtPQdTFE72tvVluThtw/Lib+ckFNYK/IsrIOT8gcsGdDMyqeSNE++PaeS&#10;s5NxGe4fdKaQtDeCF+nDCPcy8vj+A1Uvub68gmnIgiTQMMbDYZTbLyN40Rfq6uTkO+/Kryoq5Pgf&#10;/yS1WFM0nK8DGT36HY+aA00gGFVzHDWdi9KCxtLC42JoTG3UmVOlVEcD/BK/MbW2SydcH+KDSBND&#10;vhnkT6O8fJ1Hlmvr5BqmOcs1tQjXSdbjkfn6ekkC05xaARMANQOIKIFrERfmFMkogfJGUAYRQplE&#10;kEDZdIe3QBBpS2AY0LzogEYA/VjOUyzV/9JznAG4A0DfufPSi3v3otPpxDNdxrNTSbcdz0q04fnb&#10;EG7Fc1M51yjoklQkHaEkQwdFncJWXOeO4yzeySCmoS8j97BkuI51eg6dDkdc7mJOxMZ1Cjkei8kQ&#10;prfcuTz65+Ny6h//lMpTp7EcMKiU0/x0AMKhmZmp5LbWBNg5iSkJDbD6Mar1djkGV3vpB+mikZj7&#10;s3+yPHn0SG6srgpHyEG/Xwq5HOb+q1LACBLGuudqR4ceTq2trpaLPPoFYlE9x9GBo7qOA0c/rkmV&#10;UEtAQ2lvapFLaFwKNDQ1vQCiOfZOHLsnNNHQhTg/plUBpB9DQ4uj/Ln6BsmCfEWQZQUNeJUAQVbQ&#10;6AsgwSKQIQk99ZIiEeGfBWiEaAphnjyhJjhBA0REFHkI6s1FUJ66wBjK5KkUPZmCOmKKGomBVLFz&#10;5yQGYsVApigQ4RlPuCGsS4cxsg9gfeXHffbgd/Hi3q/iGS7jedXEBJ7tEj/FAEo4Eg9ow7OyAyKZ&#10;WjDCOQq7LtEAdlRGiddR6m3Ge/pApjANXcS7eVF5/PCR3Lm9jrYQkeViUVYAjrRcO77/3kmQrUpR&#10;fbbawRmiSqpOn5WzlWfkDEiHdmbIZqaS/MC9vdZtc7Mzj8LDITXA2tvZjYWw1wGN/CDMf6rxgoDd&#10;Zh33ArK+toa1TxoNoxVldIoP83yaUCB5qLJDzW4HG8qoDKs6D4mFBmS0wh2zC06jc2ydgFgkVwkd&#10;W6IT6EXaAeQNkXyoYxIj5WzjBYxujZID6ZdIQpClSPK5WD5fI0WggNElD5Lk4GYU5yQNpAiQhpgD&#10;kiBNAp0IMWtQVS0zcKfgxkGoCaQbRxljwCjqCGItGkD9/bgPP+6pB/fnxTNzlOa9Ox1IBzqUSzp1&#10;VtcQjmTDb+kQboNsDjZIZYhXTjan43JmByv5glwDafidbnXlmvvmni9Uli3k8yBdVM6fq3VRo5sw&#10;59FpKLixhVkLQf1FJR0I99djxx6iuZmpJM9Kbr9PAByFOIXkdzW1dAyC9SjRHNDacY+3V/88gyNd&#10;L6aXfqztbt64JXfW17Wn42YApxczU9Pa4yWwkKe5ctqSVFN3NHOndkxABJKFYMMigdBw2IPz4LPG&#10;oUGZNI7dExfwM7+iHWRCeZtxdRM0nkaKUD/vgegGfIjrx7VBlBNCfaOoO4KGO45GP4EGy/8kiIME&#10;UxgZp0GIGYyO0yDHNMg5jRFyCmSJA5MgagzhcfijuBZGGmIEeYaRPwAMoqx+lOlHI+9FPd2oj8et&#10;SveJ+1G44SslbJBOR3D8BiXS4XdS0inhAJRN0ilAKANDQg3j2UhOnRmw0+JvizpYtx/vdaVQlPzi&#10;or6/WDQq4dFR3YHlbuhIKCQDWKddBGEvYLTkhkwDN2PwnPWYpdRjnc3NLGrj12HtXQsC1oCA3PDa&#10;UBo+Y0Y3Y8R1263ZduQzOd3yHwSBBrBmU1v+BKaRnFYS3KHkn2n0+/plwD9QghN2/2gDaTRdCT4H&#10;IGkfpqV9GB1pZsGHUdMYeu3uuCpevGwDhgkaGeopv063HLzmQv0szwWvs/wNY7IoC/5e1EuoHx2K&#10;T+8HnQvi1F8e3nSd6bUTcvOb8kz55ffQZe7PDW++bsJe12/SGzBs4roAtcfpgsRQIpKAZcTbsGi2&#10;4ZbHl6NEMpK7rOxO1sv64F5GmHY/L6GedtRBk4R025C/FWSl2wJiE1wrcjOGBp2488mdYwPuKpN8&#10;NRjxajGqo73xyBZ3IrlW23ay48mTJx/z28vD+w/k9q01Wfv3LVlZQi+XWZRrhWWsv5ZkGWGDFcQV&#10;F/OId7BaWFH3Wh5ps0vIW5AiwstIU0S4kF2UfDqnWFrISi6VlmxyXsOZZEpSU7MyP5OQJM8DEvEZ&#10;jUvAPzvBc4BxmUOY8fRPxybVZXi6LJxAmJhieGJK82s4OlFKb/LzG5Lmh59pnPzTGmb6WdYNsKx4&#10;ZNyJQx6Wy/OIk4hj2vFwVP2x0YimoxsJhRVx5OF1+seCo3ptAmnoN2G6YR6oHhlTMDwSCOr3LZOP&#10;M4RRpBlDeCQQkiANI/UPSYBqR0BoKCjBwWF0luj40OkRg+wMER6CSz8/6TA+iE51CHkYN8xyqKDr&#10;lsWyCdbD8kLwD7tuAOlGgiMSRF2DSM94/mUY47l7zT/I7EHn1IsZUDdmQjRBzyUIPxEQHDnz+fxt&#10;tjen2W1DwTR8x969e189cODAlw8dOvT9w4cP//DIkSNvHjx4cF9lZeVRv99fPTY2Vg+0h8PhbiAA&#10;f8RgYmJixmBubi6TTCazBolE4ikkibLr/y82l705rOk2xX8yni2/hC3Tb41n8zz7O3wa1tfXPzO4&#10;e/duZm1tbcbg5s2bEYPr16+Hi8WiL51Ot+OZG+LxONvKyebm5kPHjx//OdrQT/bt2/eDPXv2fK+i&#10;ouKLu3bt4maIFRBsZ2tr6+euXLnyhZ6enq/09fV9rb+//xuBQOBbcF9D3HcIn8/3uoPA67imLtJ+&#10;97OMri6DrjJsFTZxm93nwUlj6tE6Ne5F8j4PT5dV/hwaX17fJmxOtxG3VT3Pg5PHlLHx7jdg2oXX&#10;630NHfO34X4T4a/D/arH4/nSiRP1n6+qqnqVnbrb1KyUC3+Y52CnhUUZtmojCrc5WbFixYoVK1as&#10;WLFixYoVK1asWLFixYoVK1asWLFixYoVK1asWLFixYoVK1asWLFixYoVK1asWLFixYoVK9tMXnnl&#10;f+fVnFiwfgxvAAAAAElFTkSuQmCCUEsBAi0AFAAGAAgAAAAhALGCZ7YKAQAAEwIAABMAAAAAAAAA&#10;AAAAAAAAAAAAAFtDb250ZW50X1R5cGVzXS54bWxQSwECLQAUAAYACAAAACEAOP0h/9YAAACUAQAA&#10;CwAAAAAAAAAAAAAAAAA7AQAAX3JlbHMvLnJlbHNQSwECLQAUAAYACAAAACEA1W1sZkAFAADVDgAA&#10;DgAAAAAAAAAAAAAAAAA6AgAAZHJzL2Uyb0RvYy54bWxQSwECLQAUAAYACAAAACEAqiYOvrwAAAAh&#10;AQAAGQAAAAAAAAAAAAAAAACmBwAAZHJzL19yZWxzL2Uyb0RvYy54bWwucmVsc1BLAQItABQABgAI&#10;AAAAIQDjM1vM4gAAAAsBAAAPAAAAAAAAAAAAAAAAAJkIAABkcnMvZG93bnJldi54bWxQSwECLQAK&#10;AAAAAAAAACEAx5C1XJ++AACfvgAAFAAAAAAAAAAAAAAAAACoCQAAZHJzL21lZGlhL2ltYWdlMS5w&#10;bmdQSwUGAAAAAAYABgB8AQAAecgAAAAA&#10;">
                <v:rect id="Rectangle 442" o:spid="_x0000_s121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UBTxgAAANwAAAAPAAAAZHJzL2Rvd25yZXYueG1sRI9Ba8JA&#10;FITvhf6H5RW81Y0irUZXKUJRehCM5uDtmX1ugtm3Ibtq6q/vCgWPw8x8w8wWna3FlVpfOVYw6Ccg&#10;iAunKzYK9rvv9zEIH5A11o5JwS95WMxfX2aYanfjLV2zYESEsE9RQRlCk0rpi5Is+r5riKN3cq3F&#10;EGVrpG7xFuG2lsMk+ZAWK44LJTa0LKk4ZxerIE+2nxuzyn8md5MVh/txrPOlV6r31n1NQQTqwjP8&#10;315rBaPREB5n4hGQ8z8AAAD//wMAUEsBAi0AFAAGAAgAAAAhANvh9svuAAAAhQEAABMAAAAAAAAA&#10;AAAAAAAAAAAAAFtDb250ZW50X1R5cGVzXS54bWxQSwECLQAUAAYACAAAACEAWvQsW78AAAAVAQAA&#10;CwAAAAAAAAAAAAAAAAAfAQAAX3JlbHMvLnJlbHNQSwECLQAUAAYACAAAACEAVjFAU8YAAADcAAAA&#10;DwAAAAAAAAAAAAAAAAAHAgAAZHJzL2Rvd25yZXYueG1sUEsFBgAAAAADAAMAtwAAAPoCAAAAAA==&#10;" fillcolor="#f30" strokecolor="black [3213]" strokeweight="3pt"/>
                <v:shape id="Text Box 174" o:spid="_x0000_s121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o4wxwAAANwAAAAPAAAAZHJzL2Rvd25yZXYueG1sRI9Ba8JA&#10;FITvBf/D8oTe6kZrJURXkYBYSnvQ5tLbM/tMgtm3MbtN0v76bkHwOMzMN8xqM5hadNS6yrKC6SQC&#10;QZxbXXGhIPvcPcUgnEfWWFsmBT/kYLMePaww0bbnA3VHX4gAYZeggtL7JpHS5SUZdBPbEAfvbFuD&#10;Psi2kLrFPsBNLWdRtJAGKw4LJTaUlpRfjt9GwVu6+8DDaWbi3zrdv5+3zTX7elHqcTxslyA8Df4e&#10;vrVftYL5/Bn+z4QjINd/AAAA//8DAFBLAQItABQABgAIAAAAIQDb4fbL7gAAAIUBAAATAAAAAAAA&#10;AAAAAAAAAAAAAABbQ29udGVudF9UeXBlc10ueG1sUEsBAi0AFAAGAAgAAAAhAFr0LFu/AAAAFQEA&#10;AAsAAAAAAAAAAAAAAAAAHwEAAF9yZWxzLy5yZWxzUEsBAi0AFAAGAAgAAAAhAGJCjjD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44" o:spid="_x0000_s121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hHAxgAAANwAAAAPAAAAZHJzL2Rvd25yZXYueG1sRI9Ba8JA&#10;FITvBf/D8gRvzUYbpKSuIoI00EJt9NDja/aZpGbfhuwak3/fFQo9DjPzDbPaDKYRPXWutqxgHsUg&#10;iAuray4VnI77x2cQziNrbCyTgpEcbNaThxWm2t74k/rclyJA2KWooPK+TaV0RUUGXWRb4uCdbWfQ&#10;B9mVUnd4C3DTyEUcL6XBmsNChS3tKiou+dUoGD788nzISsSn16/vn7dx9y73o1Kz6bB9AeFp8P/h&#10;v3amFSRJAvcz4QjI9S8AAAD//wMAUEsBAi0AFAAGAAgAAAAhANvh9svuAAAAhQEAABMAAAAAAAAA&#10;AAAAAAAAAAAAAFtDb250ZW50X1R5cGVzXS54bWxQSwECLQAUAAYACAAAACEAWvQsW78AAAAVAQAA&#10;CwAAAAAAAAAAAAAAAAAfAQAAX3JlbHMvLnJlbHNQSwECLQAUAAYACAAAACEAkfYRwM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2D1D65B" wp14:editId="47190E3E">
                <wp:simplePos x="0" y="0"/>
                <wp:positionH relativeFrom="column">
                  <wp:posOffset>993140</wp:posOffset>
                </wp:positionH>
                <wp:positionV relativeFrom="paragraph">
                  <wp:posOffset>4072225</wp:posOffset>
                </wp:positionV>
                <wp:extent cx="1024255" cy="1047115"/>
                <wp:effectExtent l="19050" t="19050" r="23495" b="635"/>
                <wp:wrapNone/>
                <wp:docPr id="1177" name="Group 1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47115"/>
                          <a:chOff x="0" y="0"/>
                          <a:chExt cx="1024255" cy="1047102"/>
                        </a:xfrm>
                      </wpg:grpSpPr>
                      <wps:wsp>
                        <wps:cNvPr id="1178" name="Rectangle 117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9" name="Text Box 111"/>
                        <wps:cNvSpPr txBox="1"/>
                        <wps:spPr>
                          <a:xfrm>
                            <a:off x="83975" y="657809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Energy-Saver Lightbulbs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0" name="Picture 1180" descr="http://images.clipartpanda.com/compact-clipart-cfl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571" y="46654"/>
                            <a:ext cx="400685" cy="64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D1D65B" id="Group 1177" o:spid="_x0000_s1216" style="position:absolute;margin-left:78.2pt;margin-top:320.65pt;width:80.65pt;height:82.45pt;z-index:251714560" coordsize="10242,10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Y2vf8AQAABUOAAAOAAAAZHJzL2Uyb0RvYy54bWzUV1lv2zgQfl9g/4Og&#10;d8eSLF9CnMJ1DhTIdoMmRZ9pirKISCSXpGNnF/vfd4ak5FxtgxQoug9xeM7xceab0fG7fdtEd0wb&#10;LsUiTo+SOGKCypKLzSL+fHM+mMWRsUSUpJGCLeJ7ZuJ3J7//drxTBctkLZuS6QiECFPs1CKurVXF&#10;cGhozVpijqRiAjYrqVtiYao3w1KTHUhvm2GWJJPhTupSaUmZMbB66jfjEye/qhi1f1aVYTZqFjHY&#10;Zt2vdr9r/B2eHJNio4mqOQ1mkDdY0RIuQGkv6pRYEm01fyaq5VRLIyt7RGU7lFXFKXM+gDdp8sSb&#10;Cy23yvmyKXYb1cME0D7B6c1i6ce7Kx3xEt4unU7jSJAWXskpjtwKALRTmwLOXWh1ra50WNj4Gfq8&#10;r3SL/8GbaO+gve+hZXsbUVhMkyzPxuM4orCXJvk0TccefFrDCz27R+uzr95MMrw57BQP0b7enJ2C&#10;QDIHrMyPYXVdE8XcExjE4IAVxLXH6hPEGBGbhiFeM7QMTYCzPVimMIDbG5HK5qORQ6r3lxRKG3vB&#10;ZBvhYBFrsMAFH7m7NNZD0x1BrUY2vDznTeMmerNeNTq6I5AR5+erJHFJANIfHWtEtFvEo1kK289l&#10;YHayXordp+FBHogAgY2AV0IwvPtuZO8bhvIa8YlVEHcQGplX8FgmoZQJm/qtmpTMGzwGc3t7uxsu&#10;FpxAlFyBo73sIKA76YV0sj1S4TxeZY4w+svB829d7m84zVLY/nLLhdQvedaAV0GzP9+B5KFBlNay&#10;vIdI09LTlVH0nMNLXxJjr4gGfgImA86F3Vrqv+NoB/y1iM1fW6JZHDUfBAT9PM1zJDw3ycfTDCb6&#10;4c764Y7YtisJAZECWyvqhnjeNt2w0rL9AlS7RK2wRQQF3YuYWt1NVtbzKpA1ZculOwYkp4i9FNeK&#10;onBECSPzZv+FaBXC1wJHfJRdopHiSRT7s3hTyOXWyoq7ED/gFPCDpPep9zOyf95l/w0S3Hu5h+R3&#10;z4pmhdyP7B420O3ACV9hgdloPgViBF6cjKezZI7HIRYD/c3ySQa04nhzNJsDHYTo6Vi3y/RXkoGQ&#10;yAROhc/xyWjsA73fCanb5UPgFJe+jsfc6IVEfkW+vJylr7j4s7O0vP1ultr9eu8q57hn/f9R4tpf&#10;KW0VpwX8hQYHRs+K9vcbQbhlt8h/vplsXyWjJfp2qwaepviaN9zeu74SqAqNEndXnGLtxsnD+j8D&#10;DvT1Hw6gXiAAXCuZoUCDoT3jLdkwc0Qbroi2Cttg1/c5fdQOwsaAVs2REhvM7E6RVwt0yemlpLcm&#10;EnJVQ5/BlkZBvQ+0Mnx83E0f2bwG1ZjwSCk4DugcTPxGp+2701NJty3UYt9ua9YQC72+qbkyUCEK&#10;1q5ZCT3IhxJqB4VW30L/qDQXviUBGgP+6AjNdcT/ZLNlksyz94PVOFkN8mR6NljO8+lgmpxN8ySf&#10;pat09S/WijQvtoaB+6Q5VTyYDqs9vp3xL7a/4UPBN9auQfflv+sfwDTXOXQmAu0hQmir0RTbOseS&#10;xmpmaY3LnoTcOvZL3YZD/QA0PglSfbTe/SFLQINA1XKlr6Ps0CiPMiB8QA2YP59Mxvlj4s/h62YW&#10;GuZJns5hDPaA3k7KjxA/evOU750bvka5IfjhSqv79nCaw3cSftw8nLtTh6+5k/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hihlA4gAAAAsBAAAPAAAAZHJzL2Rvd25yZXYueG1s&#10;TI9BS8NAEIXvgv9hGcGb3aRp0xKzKaWopyLYCuJtm50modnZkN0m6b93POnxMR/vfZNvJtuKAXvf&#10;OFIQzyIQSKUzDVUKPo+vT2sQPmgyunWECm7oYVPc3+U6M26kDxwOoRJcQj7TCuoQukxKX9ZotZ+5&#10;DolvZ9dbHTj2lTS9HrnctnIeRam0uiFeqHWHuxrLy+FqFbyNetwm8cuwv5x3t+/j8v1rH6NSjw/T&#10;9hlEwCn8wfCrz+pQsNPJXcl40XJepgtGFaSLOAHBRBKvViBOCtZROgdZ5PL/D8UPAAAA//8DAFBL&#10;AwQKAAAAAAAAACEAARgFOh0LAAAdCwAAFAAAAGRycy9tZWRpYS9pbWFnZTEucG5niVBORw0KGgoA&#10;AAANSUhEUgAAAGAAAACaCAMAAAEWSI3jAAAAAXNSR0IArs4c6QAAAARnQU1BAACxjwv8YQUAAAHU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0x3AoAAACcdFJOUwBBwy5vG/FcCN5Jiss2uCP5EObTf8AY7gVGM/YN&#10;TtD+aarrAoTFMHGyHfMK4EvNOHkl+6cS6JTVQIEa8FucB91INXYi+A/lUNI9rBeZBMcyH/VgDI7P&#10;Onsn/WipFOoB10IvsfKeCd+LuST6phHnUtQ/gMEsbe9aBtxHiMk0dbYhYg7kkH0p/2qrA9mFMbMe&#10;9KAL4c45eib8Z6gTVLEKYuwAAAAJcEhZcwAAIdUAACHVAQSctJ0AAAgqSURBVFhHtZmJu5VVFcY/&#10;RyqHLCtHJIFKbVBvlORIIhVNRpKFhYVBhEEahSWiSOQOnBqNhn+2Nbx777X28A3nXn/Pw7ff9a53&#10;re/c6XDvOYMQgp6kcJUz2rFLdgoKUtK/UPjZML5kXe5ZnGTu4ctF1T1iqxEJYStfteCys4YapuVS&#10;uRCRyltxEmSRzVctBDnFsC5KMbLH/CNcAycMDw7DqVTYw5AcFq6IVTzCmRyQDzQV9O+A60ATVksz&#10;CRuSi7FSSk+G26nmk6qntWLihB7SlSqOsNyiUolJPSX+QQ3/QZycUEL4AtQQfsQX+rdFBkxOZPSy&#10;bxJAHf6IPNsQ7U3UnVz7jqv4J0sox7Xc3mswRYPQTTUnW3bydvspo1mmUk4bzQ07TrgJZY0HY0yP&#10;cyGs8T7Wu8SRxtEUsxRWsYqQ7QeptI0Q9pN9WAyzwt8gVdblbd6XG9B1Z3L0CPa7N410bpESui0P&#10;GKWdopEu2Td10VBJ1yTcWdFoYLLkyWKlYaJRd6LhP1U22G34ji1oWQjnof+sp0Ip/Rj8gGmUP2qo&#10;mhNKZ4LxjXgHAkamYxM9X5ApDzo1H+91j8hc2SqcdzVkzXAPhKKtMmQp7H6Q+HvdrWvhBygJqqCY&#10;XGhQOQYP1AOUeUbKFtSEEsqHBLbJnRRYiitzIJ5CkYHQEKTH25uoaueIC+5OSrgMAnxGMpoK4S65&#10;so6kCjkAU2lNlBlDo9XKpu/BRjN7iBBU/Em9n45NmHUtL5O7OJPTjJOb6TkJ9eTKRFU4CDPNW5aY&#10;CTfcxw40JnZ+8vyddx7e/vAnULu1s27hQjMmiocxOUG/pkGBiYlGd3Si2Wt+rpR+gzt7b3njU/yF&#10;FaLZodmbHgh73XPe5MD1eDThF8bswD2klc/B7IFYCbodDprAVBZgLwFjCqTfQTkKsob96LTQBApB&#10;nc5D6zaeaM8044/HKP1X5P6w4vxBKIGDzJuo2YFQqAcVs79EmSgHcBDpacJxrh7gMMqaEG6DUmQ1&#10;dE2j20lLEsBSyvyOOuQjtkrRr0Sh+AwE0gAe8ANfj6KRBM7Wohdl9A/kDJWj4XJX8WVMSBLAUqrH&#10;8u+cQs9FXPGvFL3E583qDlttKGuJ8oWBB2xpejdQ8DloxyU3LxM/q5ZmqOV/4uSBQFfwwyubnfRX&#10;JUu9/YFfK8s0Fgj6XCxNF3nIVhp9IUkx+csNwWRbIpFvwFTswJfTgPwqDO3xtlaU9R+aoVzDe4s/&#10;QTJ81/q2zQciUQGGwVuIJTO8ApExzciLXERPT0Oy3ohChpKGyJg74JSRKPR0NLZl6wyEpTUQz+RY&#10;6EcTqsy183fIxwjUQiGoY7FeeEwPuQrlhC6RKzEciAKnCmQZV/SwoVkDY4+wjR3AOY5ZKx/YKBeO&#10;FAMQhvsf3n6Yfrt/nF/eUiYGatzAX6HGsGvn3MJlQjgA1ccvnb4FfaqghKKsqQLTAxCRq8cnGt2J&#10;AZyW8BuIBs1tY7dotq7oT3Q6/F2pP4yXb6JvzgS7HbTzv0/fwlPCs6N5asrFkMwOzWUjAxd54Eos&#10;V8gdGaAfRbr+8dTbf9NaGR2AEGbdQa/g12KOD+yGAi/xitGB/HSqiCu9JvQkDJW4SN8ykC2wtwDN&#10;Jog40OpiIjPSjKwFsCZAmIAxycK4B8NNTiCzGlgS+TZsIb84B76LxkwwRcDocwJBUHzrNkF0+WcU&#10;cxOTMyLDxzQU8f83sgPZgtvFq1oKNxz2edRDTaganoRU2Ej0dzooCVXDa7ISzmo9H5qBaqA7FVhL&#10;mJy8RwNvoZzHXTqUeBR+A+lDj/C65BInYTN71EJVMtIavieDCbjDZltEyPotpIOzN0BnDrHd4ymE&#10;CqgD5eAJSPAeWwVPozcGxaA8PA9JHOOSuQnGbPiVEsgCXsfn76NYyGmeY9wzr4WbkPP5vuzMwG4x&#10;0c78XDYBeMrBysnUacea9CP6Du9/UYX3pFS4hnRIENoifocvIuOhxl8gHTwBCci4YriW/cy76I1A&#10;qc9DengekrmRa+I+1DORGeiK2BoNdZEpAmWTqX4T2Zo4DLfJ8zPX059eFnpK2hV/3rmGrBjrvczN&#10;SH4lEO+yu9cGqYQqkCR0gl+gFA5cfBLKUrzMr5AP5ZEJaCWEXXI1rN2vrREudT8PvIA3AllI4G+R&#10;udCEvDTZhPeVagE8NDk3naiwz1KwxphO3a27MvFVz9tIQ45AoechDbIIfO2fMIUP4GT4vUnIPrwC&#10;MvKR8JqKzfwYC7SjlHWbRqo5x7lV9uu7G9CAjPq16CpWz3XgYPVOXDVarauMPhythqEiMyIj8PT4&#10;ePVyfzXRh6NtEGDg1KDfBhnCFSGc9l1lGD4KBfj7Wei9O0yt/P5pix2br4Jq8NnwHX0z7cN8D5iO&#10;nr8CIVwHZdi3cfv5DhAG2h/fsFs/nRts5EdQ7+IbbAydByv/vUOvl/aq9/0GG3cHXtS7wUbcob+n&#10;31nC2BZ5P+pKFCsytn8Yjo+3Z8Dze6CbrO8OP5wxvJ47zJtc/QZzB1e9A419C3ICvsNm6AUseFx8&#10;hxB2oJoFD0DOQ27BM5dB9RiG3VEshH7DuxvSsO3Yf3SfomYSy8gLhuEoF8opWAZyoRbB2yA7PBJu&#10;lHO1G8Rfgh/gs0V+KYwKqCXwjsYXocXqN4AU3SK3oZZgFkyx+g3in3eGD23lRkK8eC4jzz8jMmP/&#10;7hPIg1qEbvsmqsTbPy5+qxbQXAZm54CJ5WA+/Ir0q/JftrCWWxJbL9j1u9uH4amzhw795Hj0tL0B&#10;fEnWlaC5MWBnZh8aGwcWM/fCmmYY/g+zaqH/UpFxuwAAAABJRU5ErkJgglBLAQItABQABgAIAAAA&#10;IQCxgme2CgEAABMCAAATAAAAAAAAAAAAAAAAAAAAAABbQ29udGVudF9UeXBlc10ueG1sUEsBAi0A&#10;FAAGAAgAAAAhADj9If/WAAAAlAEAAAsAAAAAAAAAAAAAAAAAOwEAAF9yZWxzLy5yZWxzUEsBAi0A&#10;FAAGAAgAAAAhAIVja9/wBAAAFQ4AAA4AAAAAAAAAAAAAAAAAOgIAAGRycy9lMm9Eb2MueG1sUEsB&#10;Ai0AFAAGAAgAAAAhAKomDr68AAAAIQEAABkAAAAAAAAAAAAAAAAAVgcAAGRycy9fcmVscy9lMm9E&#10;b2MueG1sLnJlbHNQSwECLQAUAAYACAAAACEA4YoZQOIAAAALAQAADwAAAAAAAAAAAAAAAABJCAAA&#10;ZHJzL2Rvd25yZXYueG1sUEsBAi0ACgAAAAAAAAAhAAEYBTodCwAAHQsAABQAAAAAAAAAAAAAAAAA&#10;WAkAAGRycy9tZWRpYS9pbWFnZTEucG5nUEsFBgAAAAAGAAYAfAEAAKcUAAAAAA==&#10;">
                <v:rect id="Rectangle 1178" o:spid="_x0000_s121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YikxgAAAN0AAAAPAAAAZHJzL2Rvd25yZXYueG1sRI/NTsNA&#10;DITvSLzDykjc6CY9FBS6rRB/AlUcmiK4mqybRGS9UdY0oU+PD0i92ZrxzOflegqdOdCQ2sgO8lkG&#10;hriKvuXawfvu6eoGTBJkj11kcvBLCdar87MlFj6OvKVDKbXREE4FOmhE+sLaVDUUMM1iT6zaPg4B&#10;Rdehtn7AUcNDZ+dZtrABW9aGBnu6b6j6Ln+Cg49F/inl67Gfv6X9g1SPX/I8bpy7vJjubsEITXIy&#10;/1+/eMXPrxVXv9ER7OoPAAD//wMAUEsBAi0AFAAGAAgAAAAhANvh9svuAAAAhQEAABMAAAAAAAAA&#10;AAAAAAAAAAAAAFtDb250ZW50X1R5cGVzXS54bWxQSwECLQAUAAYACAAAACEAWvQsW78AAAAVAQAA&#10;CwAAAAAAAAAAAAAAAAAfAQAAX3JlbHMvLnJlbHNQSwECLQAUAAYACAAAACEArHWIpMYAAADdAAAA&#10;DwAAAAAAAAAAAAAAAAAHAgAAZHJzL2Rvd25yZXYueG1sUEsFBgAAAAADAAMAtwAAAPoCAAAAAA==&#10;" fillcolor="#ffc000" strokecolor="black [3213]" strokeweight="3pt"/>
                <v:shape id="Text Box 111" o:spid="_x0000_s1218" type="#_x0000_t202" style="position:absolute;left:839;top:6578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oPLxAAAAN0AAAAPAAAAZHJzL2Rvd25yZXYueG1sRE9Li8Iw&#10;EL4v+B/CCN7WVGFdrUaRgqyIe/Bx8TY2Y1tsJrWJWv31mwXB23x8z5nMGlOKG9WusKyg141AEKdW&#10;F5wp2O8Wn0MQziNrLC2Tggc5mE1bHxOMtb3zhm5bn4kQwi5GBbn3VSylS3My6Lq2Ig7cydYGfYB1&#10;JnWN9xBuStmPooE0WHBoyLGiJKf0vL0aBatk8YubY98Mn2Xysz7Nq8v+8KVUp93MxyA8Nf4tfrmX&#10;OszvfY/g/5twgpz+AQAA//8DAFBLAQItABQABgAIAAAAIQDb4fbL7gAAAIUBAAATAAAAAAAAAAAA&#10;AAAAAAAAAABbQ29udGVudF9UeXBlc10ueG1sUEsBAi0AFAAGAAgAAAAhAFr0LFu/AAAAFQEAAAsA&#10;AAAAAAAAAAAAAAAAHwEAAF9yZWxzLy5yZWxzUEsBAi0AFAAGAAgAAAAhAGSWg8v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Energy-Saver Lightbulbs</w:t>
                        </w:r>
                      </w:p>
                    </w:txbxContent>
                  </v:textbox>
                </v:shape>
                <v:shape id="Picture 1180" o:spid="_x0000_s1219" type="#_x0000_t75" alt="http://images.clipartpanda.com/compact-clipart-cfl.png" style="position:absolute;left:3265;top:466;width:4007;height:6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5B/bxgAAAN0AAAAPAAAAZHJzL2Rvd25yZXYueG1sRI9NawIx&#10;EIbvhf6HMAUvRbNasLI1igqCUCzUFuxx2Ew3SzeTJYm69td3DkJvM8z78cx82ftWnSmmJrCB8agA&#10;RVwF23Bt4PNjO5yBShnZYhuYDFwpwXJxfzfH0oYLv9P5kGslIZxKNOBy7kqtU+XIYxqFjlhu3yF6&#10;zLLGWtuIFwn3rZ4UxVR7bFgaHHa0cVT9HE5eel9/p2v31NT7a2Gfj5vH+LV6i8YMHvrVC6hMff4X&#10;39w7K/jjmfDLNzKCXvwBAAD//wMAUEsBAi0AFAAGAAgAAAAhANvh9svuAAAAhQEAABMAAAAAAAAA&#10;AAAAAAAAAAAAAFtDb250ZW50X1R5cGVzXS54bWxQSwECLQAUAAYACAAAACEAWvQsW78AAAAVAQAA&#10;CwAAAAAAAAAAAAAAAAAfAQAAX3JlbHMvLnJlbHNQSwECLQAUAAYACAAAACEA/OQf28YAAADdAAAA&#10;DwAAAAAAAAAAAAAAAAAHAgAAZHJzL2Rvd25yZXYueG1sUEsFBgAAAAADAAMAtwAAAPoCAAAAAA==&#10;">
                  <v:imagedata r:id="rId16" o:title="compact-clipart-cfl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2744284F" wp14:editId="7CCB29A0">
                <wp:simplePos x="0" y="0"/>
                <wp:positionH relativeFrom="column">
                  <wp:posOffset>-189230</wp:posOffset>
                </wp:positionH>
                <wp:positionV relativeFrom="paragraph">
                  <wp:posOffset>5248910</wp:posOffset>
                </wp:positionV>
                <wp:extent cx="1024255" cy="1029335"/>
                <wp:effectExtent l="19050" t="19050" r="23495" b="18415"/>
                <wp:wrapNone/>
                <wp:docPr id="933" name="Group 9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934" name="Rectangle 93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5" name="Text Box 99"/>
                        <wps:cNvSpPr txBox="1"/>
                        <wps:spPr>
                          <a:xfrm>
                            <a:off x="83975" y="611155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Spread the Word!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6" name="Picture 936" descr="http://images.clipartpanda.com/megaphone-clipart-png-megaphone-1979px.pn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963" y="46653"/>
                            <a:ext cx="831215" cy="635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44284F" id="Group 933" o:spid="_x0000_s1220" style="position:absolute;margin-left:-14.9pt;margin-top:413.3pt;width:80.65pt;height:81.05pt;z-index:251715584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WSgY6QQAACAOAAAOAAAAZHJzL2Uyb0RvYy54bWzUV21v2zYQ/j5g/0HQ&#10;d8eSLb8JcQrXSYoCWRe0HfqZpiiZiERyJB07Hfbf95CU5LyhCdqh2IDW4cvxeHe8e+7R6ZtDU0e3&#10;TBsuxTJOT5I4YoLKgotqGf/x+XIwjyNjiShILQVbxnfMxG/Ofv3ldK9yNpJbWRdMR1AiTL5Xy3hr&#10;rcqHQ0O3rCHmRComsFlK3RCLqa6GhSZ7aG/q4ShJpsO91IXSkjJjsHoeNuMzr78sGbW/l6VhNqqX&#10;MWyz/lf73437HZ6dkrzSRG05bc0g32FFQ7jApb2qc2JJtNP8iaqGUy2NLO0Jlc1QliWnzPsAb9Lk&#10;kTfvtNwp70uV7yvVhwmhfRSn71ZLP9xe64gXy3gxHseRIA0eyd8buQWEZ6+qHFLvtPqkrnW7UIWZ&#10;8/hQ6sb9hS/RwQf2rg8sO9iIYjFNRtloMokjij1MoHoSQk+3eJ8n5+j24oWTw+7iobOvN2evkEbm&#10;GCnzY5H6tCWK+QcwLgZ9pLIuUh+RYERUNUO0shAtL9mHyuQGUfvROPXeklxpY98x2URusIw1DPCJ&#10;R26vjMXrQLQTcbcaWfPikte1n+hqs651dEtQDZeX6yTxBYAjD8RqEe2X8XieYvupDleZrNdiD6lz&#10;+6EKzGqBRfcawX0/snc1c/pq8ZGVyDkkxihc8FAnoZQJm4atLSlYMHgCc3t7uxP+aq/QaS7haK+7&#10;VdBJBiWd7mBzK++OMg8W/eHW828d7k/4m6Ww/eGGC6mf86yGV+3NQb4LUgiNi9JGFnfIMy0DVBlF&#10;Lzle+ooYe000sAkoBrzF7lbqr3G0B3YtY/PnjmgWR/V7gZRfpFnmwM5PsslshIm+v7O5vyN2zVoi&#10;IVIgtaJ+6ORt3Q1LLZsvgNmVuxVbRFDcvYyp1d1kbQOmAqgpW628GABOEXslPinqlLsoucz8fPhC&#10;tGrT1wIhPsiuzEj+KIuDrDsp5GpnZcl9ih/j1MYPJe+A6qfUPlAsoORnh25v5SFaLB5VfmQPWHdO&#10;47F96j+PAfPxYgZ1wMRpmqbAR4gjE1vom2fT0Qzt02HmeL4AaLa50yFuV+evhAIhHQ74K0KFT8eT&#10;kOb9Tlu4XTW0iHL0wI+eKeNXVMvzNfqKgz+7RoubF2vUHjYH3zMn/cv/j8rW/peKVnGa439LbTB6&#10;0rBfpoA4ZXcO/QKNbF6loyH6ZqcGAaT4htfc3nlGCaByRonba05d53aT+71/2tU/9t216PxYKpih&#10;gMCWlvGGVMyc0Joroq1y9NfzvYZVYJogwoN2a6BENTiupovZQh1OsOhKvbs52AH05PRK0hsTCbne&#10;gnWwlVFo/y3ODB+K++kDJzawxiGAwxg3bsN1tPobpDsQ1XNJdw1ac2DemtXEgvabLVcGDSNnzYYV&#10;oCTvC7QSCtZvwSWV5iIwFOAaAKVDOE+O/xrNV0myGL0drCfJepAls4vBapHNBrPkYpYl2Txdp+u/&#10;XetIs3xnGNwn9bnirelY7UPeGf8sE26/GQLH9lw9sIGOTsA0TyQ6E4GDLkLOVqOpI3keNo3VzNKt&#10;Ww6o5Ncd9+k2fNSPgXZP4ghQtNn/JgtEg6CJ+U7YYXjLmtPRZDEF/wbUZ9PpxCP9vU4wTkcpGoXr&#10;BABt/PsXO4Hz5nED8G4E5uaH8MN3Wv8Z4iPVfjK575z7cy91/LA7+w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HAncITiAAAACwEAAA8AAABkcnMvZG93bnJldi54bWxMj0Frg0AU&#10;hO+F/oflFXpLVg2xxvoMIbQ9hUKSQultoy8qcd+Ku1Hz77s5tcdhhplvsvWkWzFQbxvDCOE8AEFc&#10;mLLhCuHr+D5LQFinuFStYUK4kYV1/viQqbQ0I+9pOLhK+BK2qUKonetSKW1Rk1Z2bjpi751Nr5Xz&#10;sq9k2avRl+tWRkEQS60a9gu16mhbU3E5XDXCx6jGzSJ8G3aX8/b2c1x+fu9CQnx+mjavIBxN7i8M&#10;d3yPDrlnOpkrl1a0CLNo5dEdQhLFMYh7YhEuQZwQVknyAjLP5P8P+S8AAAD//wMAUEsDBAoAAAAA&#10;AAAAIQBTW5t6nw8AAJ8PAAAUAAAAZHJzL21lZGlhL2ltYWdlMS5wbmeJUE5HDQoaCgAAAA1JSERS&#10;AAAAyQAAAJoIAwAAAUMFrPgAAAABc1JHQgCuzhzpAAAABGdBTUEAALGPC/xhBQAAAh9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MXs9AAAALV0Uk5TANaCLm+w8VydCN5Jiss2dyP5&#10;pRCS0z7AbO5ZmgXbh8gzdLUg9g3jj9A7/mmq6wJDMHGyHfNenwpLjM15uiX7ZqcS6FOU1UCBwi2v&#10;GvCcB901IvgPkdI9vyqsF+1YBEWGxzK0H/VgoQzPe7wn/anqVZYBQoPEL3Ac8l2eCd/MeLkk+mWm&#10;EVLUPyyuGe9aBtxHiMkh92KjDuRP0b4p/2oW7JgD2USFxrP0XwvhTM56uyb8ZxPplXKyqBgAAAAJ&#10;cEhZcwAAIdUAACHVAQSctJ0AAAxISURBVGhD7ZuHgyRVEcZHEfUwIEZQMIOAYgBFRUURySdwJtAD&#10;RcGAImZFUBQOEygG0qFtAIQzJ/wDffXV76Xu1zPduzt77Hk/buZVfV/Vq+7dZXa2Z2Yxk461ZG/n&#10;asPrAjIGnjnu0Z0wJWjuoQlLvMv/S5yquLsyWadKtuo3+2p9rBI+7XmgsL5li5ATSBZJthS+JFlu&#10;7smWAr8XHl0YrUwWKFIshsWZpdaot3tJ2zqI44ZT40H2D+gn5rwwBPf1mrrwXbYm/VdaIT5XzmWm&#10;Z4fIHG/yPDfn7WIWW9QUHWUrHW3gq8eG8qooWiEI3wsitYgLUmXZIgZCgk0ajDtLtls/8bSdSUdi&#10;LVXh6i5viXXdeyV9z7MmVkpPt7je+tTcdU+R3UC+fiyN3XELu5kzIMv+o+N5brrdzQQFoBLj3bFe&#10;Am7geLfJhCVJVX3R82d3DBfAa1xV7DdZIXBvYz1IEHW1pJvh+oDC8jJuNdkHCb3ZfVoFu5e3tJtW&#10;YT0batpHPJ1ruxcT7RC6vQTLqb+AU76Y9vWrej5AMI5a1OON9QYtvMOr9nvnihY6KLvBlpiM4OVG&#10;zF30rEXwvMGKVKdgvOUmfMd7VD3a4gYNlpwfy5UN2YXs9QHFy1qSWJ2NbnuaLV13HZGdgHdYVXeV&#10;lw9a3IYQP64OtVBeFqi+Eu5VBWKrJZkZVaAOW+JvFlJHFaj9FjcMz0EVxssov8FXWe4ElEe6x6IR&#10;4tdbXWwxIfIOExJpL8q56R4nICUyrcUl2JVbAuogvBPDkQZJUjk3I2hXYBa8VI7wMiOHWAaKSxgu&#10;6L5HtiNSCm3YVvtiqPRoFSzvWL3nEGuZ2bOBlkPryKyJ4P+e7haCrWH8u9F1pxBtFpshyGvG9Jn4&#10;BIFSM+7M4G/aBdACddx1u4g3hjbPoBoP5axvzUTtFRgi5wNrOt6pDQoWi7vTfp7HaCNjaLPrQzXu&#10;qWbxHgSeGEibTu5Jf7EmJBerRwoOSJuGGogbU9L2l7IWYyyYgtXeQSxCa29S1LtXseYpV1u0AhUS&#10;J6TISUh/K0FUtJ5nyhJUNBgRKPaKSJfUX1sbgOyAPZEZEgyWjIzSiWt7ysOyHKQB7pxAlZA+cYrk&#10;BOIQLMqEBFNY0vo6CxIHgmFqAU6DvElEsiks1QqWDoaUBT3yJgn0aMS02CQMsEYTS3BbyKTMybKM&#10;uN6lwAhac8qSMfKocrKcFivwwAhxe0pR08c8ipwoBj7Cuq/aICT2r+4CSobgR+6VJicOsxIPHGb0&#10;O3vcSDWgghTp4afVV9uxxkuP9qVC9v7wc16yP/eAypz4yDUYUnAabYBacTVewX+wCpYNAZqXV1Ji&#10;oMyF7pX9qkmXFWaj9gDpumDKmscwJICwHpixXVMOqTGka2Obxhxmx3Pe9vyQbOXP4viP9tb9yGvG&#10;+JRXEm4KHxEgrxk15qEBAqFm1JiF9hcnodSYQ7hhtD0ghb9kHyYwKmdjaPcIWsAuy0PP2QDaIYFo&#10;dN1viDY9Rf0FyEbO+s5M1F6CLnI6sOag5or4/iER8hSkeC7eW7P4eN5MeYo2NkSNai+Q7n4xRdbZ&#10;CmdxhO+g9pJgpSk3h/wsCx6K1jxil9YSN/neRCGVz8J6bo1BRbS16m8dBKLJXJQ71FyBenKyUzBr&#10;SNmguCLKcfUoBROpytVcIfnnMYiKrdOnWO0DxIHQqPYC9O7frN0XWKcOubhfapn6M+geRMWu8NWd&#10;owwLu+70/pRoKDgvKrZOGdKqk3KTnEgy0uZx7TcPaVe5Ji8RjbR5XIftFeeo5nGygj3qfI7siDsE&#10;UbB16RAVjJQUW0Skm8SSKyxoIztA2qPYIiLdpAdxSEeHyBMIfTAoEhLi7v2r00PkOCgDsLzI8XcV&#10;WcRqy69j3sPkBNoALC8CGScRsPw4GRWmZhCHpK0y0u8lYNH/8hYU9B+SdBmtCa3UCQlnEMQ8GZHw&#10;oGZaAUaDYo+IhEe67nIM5clwlNpdAVaDrrvQl4z01+TN45p38cfLt+k+g9nCTeqE5KPy5rY8L6x6&#10;UiFC8gyrrKmetdWMDOmtP4q50d0Sku7vVluB3cA9ygRyXE8kLYZY0+BbUhQMkUmZyOpi8YuU5j0e&#10;3eohOe3eoiAQJPtnWg8KGphnzxwSSdXyGda8Qwjt35O9uoSCFt2xtkfGRd3bbqyDIS2oaNDvMO2S&#10;wZB/ehA4s7stPPlvz6FkyFmNIbE6rWW77T8yZHwMdkSSjLQ3KnTd/TZCT3eX8FrKHcRIUJ7uRvtE&#10;vCHc/V7lq6CnNyUIR7g+NqTXUPJy+R8miwx6VOWkuDcjcK2Vnq2GCmwIX9ZIPQW/pCk6n6ALjkSu&#10;OAazAKdkfIZDp4EyIDyql6AWXJ6uToxBawChxQOUBFBKVp1IgOalQxaLL1M0YcMmdK9qn1Q0incH&#10;yEeZUDLKH33EJnaYAjO2Z8hapzAigLAWGHF4yDQYEUBYC4wIIKwDJgQQ1gETAghrgRGHwJA0hXRN&#10;MGTNUxaLF2zDjMMc5pCki3/wHAqEB4KLCXc8uoD1F5InDnZU8F2kCXgDyRMCP6IM8gRmN6wXDqdg&#10;xodt6fg86UGFY6nBm8A36Tj435iTOZAeuAWjh0rHQT8XjmLAQ/gFV3fF+0YK6Fj9aYS1wjE0uJKK&#10;CrtscwxxRpfLBML2w/w236eoxl7vGR6xROM4hO2F4aNQ1kev7eWL/Y40gbCNMHgZVA5wt36tyDUD&#10;YZuwV7UmECr1WaY++92+iVS4ZCBsBzekkQSjWDVLjdul8XakAMraYVw8yuWo49YQPEtRxu3yqBEM&#10;lLXCKIadSDKOyng3ytEkjuwAaQDBQFkfzEmTGh8p7EMlrSTCFX/nkIMQGP7O2UoYUh7OhDNJ1ZfW&#10;acCFrvsveXEm1SlvLQzojUBbCqWBfp7av0G+/lNJr7tdghCZ8j0ZnEoWyLPyJPLAJ5G2EHZufpUm&#10;vUr6BooDKGSNvUkNlK2CXUf3dWvFt4Zao6+QJ6XYCWVLYMvlb0Hxkaob47kqFf5GmnyYpA2h24Oy&#10;Wdiu625HaKOSHI2gAgflNNLU9q9e3nU3o2wGtgogjFNUKWzzK68QSGS5i/xNpOVnZzcG2xgoS9lb&#10;FKqpDRXGBbWU3nVJXuyCsAEeZQeBthKrva+I21AgehLpVp3J6TTDAeQJqJ542qlc48oHST3bijN5&#10;kL7MK3AmoQ5ivV2yDQWilj5Vpxs7ky/RUoM5FWt5hLg4jB74oie10wDCKuIfS32W/O5ooy7iaafS&#10;U3rpseTTzkSPOG2omM5VVZf2aIFvPLNWPEvpx8i7yxDG2PvGxT2UtvgOZTOwtn8QL76tXRrgG/am&#10;00LxLKXpo/R/RWhh/pIvm0HlHN5f9WmXBtgG1+nI+meSdiAd8Hxs/9jQKFTPourTLg3+hB/4rQSS&#10;mWeCZy7BGDTM4qtlo3ZpgR94Z50r684ni39atg7lFhxj1Yl0+2iahTUSTjmTp1qaHyPlZvsSzxsn&#10;Eo1d4e64lWfS2GACRaM2aYEfaKU5P9Lz4YFIi3e/o20JtM2jaNQmLfADlhWvPjTcSohIrO5WQN88&#10;cqP2aOG2MczKF06UNw7DxepuBRu70hQa80cFm8gVVeINxIbyUgBX49051C3lRlpnYdcYbR17ElQc&#10;W4jLV1QrL2B59yGSAq+Ld3d53SronQV96m/iZYGuu4bIqKyAaltH4HK4O8U+19EtHjNhJbfRPYfQ&#10;9qL8y2DA1ykLdT8kEsG6llComLjGjepuEsfTP53QtOQJBEXht9u5ROLUrnsaobivrK3xbc6yO7uw&#10;PvlMIj/92VfYaSV0tKGm/1p2111E5JSlfQ7IDLddXmZ3m+dMdq/AaxJLWKF/2B8NlfcTN/CtIlt0&#10;KpG7GSLQGpxARU3/RGyDOwhHsKcqiZmXpStejd2H39lkQ9zucUbjRIhW8+zrj7IPQ/v2S4iXBJdx&#10;J7WZdLF0AC0172NNzDiRIelPtJopZ5LZR9co1K1gUyciGFeBNYt30Ttg2sPf5k8kwMQCjPk0Lj39&#10;Ems59/yBYHMwswBjQ7AFNN5VtE6Ympl94asmX4hC2D6Ym0HfgXACia+h7zx2cwYJ9B0IJ1CAseP4&#10;AcdfsOyK5hMZDr8EZ6fxRQ6/AGfHweEXXIez0/gcx1+CtdPg6Cuwdhif5egr8HYYHHwF1k6Doy/A&#10;2Hmcwgkk0HciV3AKkc2+Febgwkk4aIc5zKHGYvE/WmyyQZ/fUwYAAAAASUVORK5CYIJQSwECLQAU&#10;AAYACAAAACEAsYJntgoBAAATAgAAEwAAAAAAAAAAAAAAAAAAAAAAW0NvbnRlbnRfVHlwZXNdLnht&#10;bFBLAQItABQABgAIAAAAIQA4/SH/1gAAAJQBAAALAAAAAAAAAAAAAAAAADsBAABfcmVscy8ucmVs&#10;c1BLAQItABQABgAIAAAAIQAsWSgY6QQAACAOAAAOAAAAAAAAAAAAAAAAADoCAABkcnMvZTJvRG9j&#10;LnhtbFBLAQItABQABgAIAAAAIQCqJg6+vAAAACEBAAAZAAAAAAAAAAAAAAAAAE8HAABkcnMvX3Jl&#10;bHMvZTJvRG9jLnhtbC5yZWxzUEsBAi0AFAAGAAgAAAAhAHAncITiAAAACwEAAA8AAAAAAAAAAAAA&#10;AAAAQggAAGRycy9kb3ducmV2LnhtbFBLAQItAAoAAAAAAAAAIQBTW5t6nw8AAJ8PAAAUAAAAAAAA&#10;AAAAAAAAAFEJAABkcnMvbWVkaWEvaW1hZ2UxLnBuZ1BLBQYAAAAABgAGAHwBAAAiGQAAAAA=&#10;">
                <v:rect id="Rectangle 934" o:spid="_x0000_s122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4X0xgAAANwAAAAPAAAAZHJzL2Rvd25yZXYueG1sRI9fa8JA&#10;EMTfC36HY4W+1Yu2iI2eIv1HS+lD06Kva25Ngrm9kNua1E/fEwo+DjPzG2ax6l2tjtSGyrOB8SgB&#10;RZx7W3Fh4Pvr+WYGKgiyxdozGfilAKvl4GqBqfUdf9Ixk0JFCIcUDZQiTap1yEtyGEa+IY7e3rcO&#10;Jcq20LbFLsJdrSdJMtUOK44LJTb0UFJ+yH6cgc10vJXs7dRMPsL+UfKnnbx078ZcD/v1HJRQL5fw&#10;f/vVGri/vYPzmXgE9PIPAAD//wMAUEsBAi0AFAAGAAgAAAAhANvh9svuAAAAhQEAABMAAAAAAAAA&#10;AAAAAAAAAAAAAFtDb250ZW50X1R5cGVzXS54bWxQSwECLQAUAAYACAAAACEAWvQsW78AAAAVAQAA&#10;CwAAAAAAAAAAAAAAAAAfAQAAX3JlbHMvLnJlbHNQSwECLQAUAAYACAAAACEA+CuF9MYAAADcAAAA&#10;DwAAAAAAAAAAAAAAAAAHAgAAZHJzL2Rvd25yZXYueG1sUEsFBgAAAAADAAMAtwAAAPoCAAAAAA==&#10;" fillcolor="#ffc000" strokecolor="black [3213]" strokeweight="3pt"/>
                <v:shape id="Text Box 99" o:spid="_x0000_s1222" type="#_x0000_t202" style="position:absolute;left:839;top:6111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ToVxwAAANwAAAAPAAAAZHJzL2Rvd25yZXYueG1sRI9Pa8JA&#10;FMTvBb/D8oTe6sYUi42uIoFgKe3BP5fentlnEtx9G7NbTfvpuwXB4zAzv2Hmy94acaHON44VjEcJ&#10;COLS6YYrBftd8TQF4QOyRuOYFPyQh+Vi8DDHTLsrb+iyDZWIEPYZKqhDaDMpfVmTRT9yLXH0jq6z&#10;GKLsKqk7vEa4NTJNkhdpseG4UGNLeU3lafttFbznxSduDqmd/pp8/XFctef910Spx2G/moEI1Id7&#10;+NZ+0wpenyfwfyYeAbn4AwAA//8DAFBLAQItABQABgAIAAAAIQDb4fbL7gAAAIUBAAATAAAAAAAA&#10;AAAAAAAAAAAAAABbQ29udGVudF9UeXBlc10ueG1sUEsBAi0AFAAGAAgAAAAhAFr0LFu/AAAAFQEA&#10;AAsAAAAAAAAAAAAAAAAAHwEAAF9yZWxzLy5yZWxzUEsBAi0AFAAGAAgAAAAhAIGROhX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Spread the Word!</w:t>
                        </w:r>
                      </w:p>
                    </w:txbxContent>
                  </v:textbox>
                </v:shape>
                <v:shape id="Picture 936" o:spid="_x0000_s1223" type="#_x0000_t75" alt="http://images.clipartpanda.com/megaphone-clipart-png-megaphone-1979px.png" style="position:absolute;left:1259;top:466;width:8312;height: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f9/xAAAANwAAAAPAAAAZHJzL2Rvd25yZXYueG1sRI9Bi8Iw&#10;FITvwv6H8IS9iKbblarVKCLs6sWDVTw/mmdbbF5KE7X77zeC4HGYmW+YxaoztbhT6yrLCr5GEQji&#10;3OqKCwWn489wCsJ5ZI21ZVLwRw5Wy4/eAlNtH3yge+YLESDsUlRQet+kUrq8JINuZBvi4F1sa9AH&#10;2RZSt/gIcFPLOIoSabDisFBiQ5uS8mt2Mwq6wW9SjU8bzqYc8zY6xPvB5KzUZ79bz0F46vw7/Grv&#10;tILZdwLPM+EIyOU/AAAA//8DAFBLAQItABQABgAIAAAAIQDb4fbL7gAAAIUBAAATAAAAAAAAAAAA&#10;AAAAAAAAAABbQ29udGVudF9UeXBlc10ueG1sUEsBAi0AFAAGAAgAAAAhAFr0LFu/AAAAFQEAAAsA&#10;AAAAAAAAAAAAAAAAHwEAAF9yZWxzLy5yZWxzUEsBAi0AFAAGAAgAAAAhADah/3/EAAAA3AAAAA8A&#10;AAAAAAAAAAAAAAAABwIAAGRycy9kb3ducmV2LnhtbFBLBQYAAAAAAwADALcAAAD4AgAAAAA=&#10;">
                  <v:imagedata r:id="rId24" o:title="megaphone-clipart-png-megaphone-1979px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1908D18B" wp14:editId="025B8310">
                <wp:simplePos x="0" y="0"/>
                <wp:positionH relativeFrom="column">
                  <wp:posOffset>983615</wp:posOffset>
                </wp:positionH>
                <wp:positionV relativeFrom="paragraph">
                  <wp:posOffset>5239528</wp:posOffset>
                </wp:positionV>
                <wp:extent cx="1076960" cy="1029335"/>
                <wp:effectExtent l="19050" t="19050" r="8890" b="18415"/>
                <wp:wrapNone/>
                <wp:docPr id="429" name="Group 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30" name="Rectangle 43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2" name="Picture 43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08D18B" id="Group 429" o:spid="_x0000_s1224" style="position:absolute;margin-left:77.45pt;margin-top:412.55pt;width:84.8pt;height:81.05pt;z-index:25171660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+LayQAUAANUOAAAOAAAAZHJzL2Uyb0RvYy54bWzUV9tu2zgQfV9g/0HQ&#10;u2PdbFlGncJxkqJAtg2aLvpMU5QtVCJZko6dLvbf95CUlJvbDVqg2C1Qh9fhzJmZM6NXrw9tE9wy&#10;pWvBF2F8EoUB41SUNd8swj8/Xo5mYaAN4SVpBGeL8I7p8PXp77+92ss5S8RWNCVTAYRwPd/LRbg1&#10;Rs7HY023rCX6REjGsVkJ1RKDqdqMS0X2kN424ySKpuO9UKVUgjKtsXruN8NTJ7+qGDXvq0ozEzSL&#10;ELoZ96vc79r+jk9fkflGEbmtaacG+QEtWlJzPDqIOieGBDtVPxPV1lQJLSpzQkU7FlVVU+ZsgDVx&#10;9MSaN0rspLNlM99v5AAToH2C0w+Lpe9ur1VQl4swS4ow4KSFk9y7gV0APHu5mePUGyVv5LXqFjZ+&#10;Zi0+VKq1f2FLcHDA3g3AsoMJKBbjKJ8WU+BPsRdHSZGmEw893cI/z+7R7cWDm3mRPLs57h8eW/0G&#10;dfYSYaTvkdI/h9TNlkjmHKAtBj1SKSzxSH1AgBG+aViQYdGB404OUOm5BmovxynJksnk29aSuVTa&#10;vGGiDexgESoo4AKP3F5pAwUATH/EvqpFU5eXddO4idqsV40Kbgmy4fIyTSOnM648OtbwYL8I01mM&#10;7ecybGayQYo5xNbsxyIwazgWrTe8+W5k7hpm5TX8A6sQcwiMxD/wWCahlHET+60tKZlXeBLhX/9Y&#10;f8M97QRayRUMHWR3AvqTXkgv2+vcnbdXmSOL4XJn+fcuDzfcy4Kb4XJbc6GOWdbAqu5lf74HyUNj&#10;UVqL8g5xpoSnKi3pZQ1PXxFtrokCNyH2wLfY3Qr1NQz24K5FqL/siGJh0LzlCPkizjJLdm6STfIE&#10;E/VwZ/1wh+/alUBAxGBqSd3QnjdNP6yUaD+BZpf2VWwRTvH2IqRG9ZOV8ZwKoqZsuXTHQHCSmCt+&#10;I6kVblGykfnx8Iko2YWvAUO8E32akfmTKPZn7U0uljsjqtqF+D1OHX5IeUtUvyT3AZPP/Y+W3c7E&#10;IYjz7EnqB+aADWs1vO1i/zgJJGma5GEAUszzAiRpjyMUB+6bpNm0Y4MELk366Ok5t8/0F5IBF5YJ&#10;3Bs+x6fpxAf6sNOlbp8PHafcm+BGRxL5BflyPEtfcPFXZ2n5uce5+laWmsP64Komilrn4v9R4pr/&#10;UtrKms7xv2tuMHpWsv+9CcQts7P85xvJ9kUyWqI+7+TI01S9rpva3LmeElRlleK31zW1tdtOHlZ/&#10;dCOeAbBvn0Xtx1LJNAUJdo1ZtWs1OeHMoAjiCW5Q0cY72QhSatvqZWN0e1929dcTyTc2hPpH/JOg&#10;yppeCfpZB1ystmgx2FJL1PqOU8aPj7vpI33XTS1tsttC8qk2W0exPQ3bzQ6qe42/03L7NvVc0F1r&#10;zXB9t2INMWj69baWGuVizto1K9GQvC3BkBQ9v0EnKVXNfX8CUgOZ9PTmWuO/ktkyiorkbLSaRKtR&#10;FuUXo2WR5aM8usizKJvFq3j1ty0ccTbfaQY8SHMu6051rA5w98of7YO7LwbfYbtO3fcCfTMB1Vwb&#10;0asIDrQIWV21orbFs18PcRIXtqguwumkSGExlmI3WmOUoeZ69tZGMUO3cKnzSu8I72HbDQXr/R+i&#10;BDgEFc2VxZ7OuxY6LiZFhhdQFmZpkU8fV4VpkeSzrijkcQqg7D507qX8TFGwNh+pBUd8N0mnGXw3&#10;HS2X5/koy85no7MzjFarCygfT7PJxeA7jSZO7N+vNUW2lD/vPm/vM7fZnPDtpkMeU9ceuG8nh1D3&#10;nWc/zh7O3an7r9HTf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H1XyObiAAAA&#10;CwEAAA8AAABkcnMvZG93bnJldi54bWxMj0FPg0AQhe8m/ofNmHizC7QopSxN06inxsTWxPQ2hSmQ&#10;srOE3QL9964nPb7Ml/e+ydaTbsVAvW0MKwhnAQjiwpQNVwq+Dm9PCQjrkEtsDZOCG1lY5/d3Gaal&#10;GfmThr2rhC9hm6KC2rkuldIWNWm0M9MR+9vZ9Bqdj30lyx5HX65bGQXBs9TYsF+osaNtTcVlf9UK&#10;3kccN/Pwddhdztvb8RB/fO9CUurxYdqsQDia3B8Mv/peHXLvdDJXLq1ofY4XS48qSKI4BOGJebSI&#10;QZwULJOXCGSeyf8/5D8AAAD//wMAUEsDBAoAAAAAAAAAIQDHkLVcn74AAJ++AAAUAAAAZHJzL21l&#10;ZGlhL2ltYWdlMS5wbmeJUE5HDQoaCgAAAA1JSERSAAAA2wAAANsIBgAAAZOE1NYAAAABc1JHQgCu&#10;zhzpAAAABGdBTUEAALGPC/xhBQAAAAlwSFlzAAAh1QAAIdUBBJy0nQAAvjRJREFUeF7svQWYHUX6&#10;Pfz9f7vA4iy7y+4iiySQECQuEMddQgSLEiPuStw9mcxk3N3d3Wcyk4m7C5IEAgEC8fc7p7rrTufm&#10;TgQIsjvv85yn+va9t7urTp163+rqrvr//hvs/1lwTe3/gD+Z4Dbx00884vrrxatpM/Fo0lTcmjSR&#10;VY2biDPSlU2bSvc//Uk2hoXNxM9uAm4BbjW3rwP0ia/MJt9wgwTiJL6NGot3w0bi2bChuD/ZUNyQ&#10;rgJcsG9lo0ayAhfQAxeFv9wN3AP8G/g7cDPwZ+DyJ43EgcNwoiCkfk88Kb6AF+AJuAOujwNIXYCV&#10;+M0KnHgxfo+/PmTiAYAX8Ffg0iddgZzVZF6PPaFSt8ceV+kq87O2ifc/YD0pwZP+Baj5hFkoIloE&#10;DhZqHlibz6OPqdTDTF0bPCarGlT/ZgVyuah9e/uc3gaQz4vteMeOkgdulJ07Z6QW8633qEo9zdS9&#10;fgOV0lxwcStRxH1QQjiUPuGDwN8Axydc//e/Syk4sbdQ8wTavB+pr1J9Yqv1NyqQfQ4dF6k8+6xs&#10;QA4LUUwZuPpE84AROEHow/UkCAgA/AAfgCf2Ajzq1Ve5Jbf9//xnnrAOwBOy1l6aw2PNmksVamEB&#10;DpCBEyY9XF9icfDIuo9IGBBS5xEJQuoP+AHqxIAXfusJ3r0MDnnC+4A7gUvX0jMPPSSf46RrcdLi&#10;eg0kCydMxoET6jwsMQ89LJFAGBDyUF0Jwr4AwB8n9K//qAShwuEQPBmLklpk7i7dAGyqXCPy+uty&#10;/Ok2su3JRlKGnObWrSfpOEnSg3Ul7oE6Eg1EAuH4HIYThqNYo6jZp57SJ7wLoPDZ3NV8Mpoi7aWX&#10;RJBTeeMtOfpUa9n6ZGNZjdzm4aQZOFH6A3UlFTlMQc6TkbM8NHWJbdrIwjlz9QnZxF1ZK5OWnCpb&#10;q9aJtGwp8vwLIg8/LNLtXZEXX5ajT7eVfU2by/ZGTWRHw8ayF0X/KSpaMAS/cNZc+ahPX5k1YxZP&#10;6lgG9rYexZkYE6cyWRwZJfLIIyLNm+NkLwprsDzzjJE+95zICy/IPlxUCkrCfdIk8XB2kZHDR8qi&#10;+Qt5wsvnjJaMk0WHRUh4SJhsX7dBil1dpcjdXU5UVRknxUkUsF2QlSPeU6eK24SJ4rrcSbp07iZT&#10;Jn0iSxYs4gnpMS5vMaHhEujlKysWL1O5LA8Mlsxly6XI21syVjjJmrg4KY6IkNDZsyV03jwJmD5d&#10;gufMER83d+mKEw4bNERmTJnGE1J/l7cInMBrpbMkeHlJ505d5KvPvpDshGTZExIi64G1wOrAQCkP&#10;CJASXES8t5+E+wfJ22+/I4tw4kWoNN3f+1BXnMsXa1lhoTzXoYNkpqXLC+DpnIP21N5Onz4tK1Ck&#10;wwcPk+efeV4+fP8DSUxICDEPeWkzj4GKEyP+KNqwoFDJSkqRA7FxUpWQIBVx8VIWEyulQFlUlGTG&#10;JUg4aAgLDlX/O/zp55KbnS3OKH7zkDXbrm3bJRUHT4UsUuMTJT4iWhIiY3DyeEmMjpOUuETJjYiS&#10;LFSqpKhYScC+OKTRYZESGRoh8dGxEo7vgkGLj6f35U9IW7du3c2bNm26ZevWrbdqFBVZt4sUrN/r&#10;/Uz5Xx4Dmb0yWdRarf1axhqpcc2MB6cLsvYpftpJ/eG1J/31r+KJvoM7HKsrwgYX9iUQ9s+Cu+p7&#10;220U9Y0APTodLVOGEtq7X9lJg3BQ/8aNxQdRmxfggZDBDXDFtgtSZ6ROCHSX40ImNGjAk94LMLJm&#10;OHEHcANw6filGA11FE4UgoMF4KDsQ3gDngigPJC6AboP4Qw4oROzHBfV28iljj0ZnfGk9IE1nywZ&#10;RWQ1f7Of4I2U4d6lbMHF4TyjaxbpxeaKQJW2a+YsCTf7DoHoI9B8kXo/Wh2+01wRFJ/+4gu1zZ7S&#10;rHr1rCcj2D1jf/BiW23mKt7SSQk2+wd+CGS/zclV29rczO9W4UKcH39CcYjDWE9GHsndxbbR7BVZ&#10;Lcyub+CD+HL96LHmpwvNGbnDYejJrTljKHix7UeXuRwVIQfdrBRcdTxOFI2DhwHBiJoDGTkDvoAK&#10;27HfE/DA79zwH9ZWHEafTHPmOBTc8Ze/qBiyDFzk4GSpOFA8DhqDaDoCgWwo+grBQADA/gJPqjsq&#10;nuDTqzp817m6dG082RohO064GleajytOw4mScPA4hOhRiKQjgFBE0cFIA9lXwEn9cTJ/8BwE2eAQ&#10;PBn1xm5XzdH0vl27jBjyueflEKLltajqRY88Klk4WSr6BAkI2WPMfkIE+wg4IXtHEbiw+bfcIjOn&#10;qnDvPwBFfT1Qs6gzM7Jky5q1RoSMKOrkM88hRG8h6xvgpMhhNvoGaThRGk6UglyxmNNxQWvQA2Zt&#10;7N9/IE/G3o9uPWq2rLQMVauKENRIs2ZGx+TD7iJvviXfdnhGPmvRSnY0bio7UczbwM8Xbdsitw+K&#10;HzolK5cslVEjRvNkbDlq5klbMsK2eITrmyurpAKBqtx9D4oVITpzyj6BBj7/8PzzcrxTJ0lFSOi8&#10;ZJn06tlbZk2fqTm7vMWGR0oUYkTauoBAyV25UtaFIl7s0LG6TwB83byFRCxeLO4TJ4rPtGni6bJK&#10;BvQbIAvmzufJ6hpHu4yF+QeK5yo3mT1jtuzYsEkKXFwk28lJ8j09JReoSkmRZOwLQZ8gCPCfMUO8&#10;nF3RJ3lZBuJkY0eOlgVz5vGEl+arvLBIirKyZMX8BTJi8GCVu9KcfNkaHiEbgoJkbXCwVCIt8/eX&#10;UiDf00uiEU1HBofI66+8IkuGDZMPu3WTkUOH82SO20NtaYnJUpKTJw1Rq3LT02UurvBKbBVKIsVp&#10;pbz28qvy4vMvSj90InE4aqxmYy+VdnD3Xhk/eoyEoAcTiTB7M2L/jfEJUhnPPkCMlMaiDwAUI8fx&#10;sfESGhSi/kcrLS6RlStW8mT0ZzUbc5aWki6piSmShPg+ISoGcb4R6yehH5CJNBcnTw+PUvvigVj0&#10;E6LQB4jBvhj0B0JDwsXfx58n+5dx1BqssrLyOmvsr+N+a/xvfDZifWs/QPcL+P+9e/cyBqm1Wqu1&#10;qzV6J0L73Zrw25gHuiTDESgMvP46GXjddTL6r3fK9Pvvl1l16siEu++WfgitPrrxL/Lx3+6URUbk&#10;wotlZhi1sBlnUEF/r8HP3M/v7ftL1y6joa1aycg//Un80CPxRVjtg5jBG70NT4TIHoB7o0bihp4K&#10;4YrtVYAL4IzviJX4rRP+uwJdomF/+5v0ufUWadq0KYMZ3jtm8MltgtvcdzvAPhrbRut4zy+T2WyU&#10;9sI775RwXFAILi4QF+4P+LGrBXib4JANwS6XGi9Cqvp6SFchJVSfj8D/nQAOcixHAc1AZ8XsjjHC&#10;1rgfoBvjXUJ6GGaa4aP9wNbVZxCu8v8iHn1U4lDSkbgQewvARfvB6VvNC589AQ90J7S52f3Gxe6z&#10;tvXOLrKYfc477mAmdb/FCmaYnSZGkgwUdOh6dZnbBray0efZNsgIjWgRuOBQXFhUs+bmHmTQ0tOj&#10;+aDL4oN9Xpb97na/ccXnVSZcHPR1yWTvm26qKYMEOwB6oODK7t1rw/GvL0XGsqEVbbG4iChcTAQu&#10;PgzQFmjXN/ZFX4zwRsyuzdPswmpjZ88V8EKVtJozzrESBeiEassM9r399ssxyJFI3cO5Mtv28MOy&#10;HgcvsquK8WaH32qhdhfuyLzq1Rf59DPzk4iH3X9cUUDMLAccOfbHXtNKnLvX//1fTZnjWOBPy9xX&#10;9evLNrSEFSjBQgf6YJdcG4fy2DUPBYKByo/6yVeFxeii11fDerYes9lr1kN8pSNGyckDB8yjXGxs&#10;fMagNcXlsPOke9gaP71anvP33/BNy5ayB+xteKKhlKM0C1Cy2ShxDhemAEm4wHggFpmIwoVHAuFA&#10;GPqyIegkBwOBJlQPHfutmbUNKZqZ5UAq7094gEVq1B3MDb/tVvvMkTG2nv8E2KBYW8wrN0E39Fzr&#10;1nIA2tv6ZCOpAoOlyCDHQ3NwERm4oFRcXBIuOgEXHwfEAFF1HpFIIBwddI4YhgDBJtStCMBfwRg3&#10;9SWYWRzPB8f1xjl80ArP/89/rBkjyJZ+1IB+z3o34eoyR2MG2Q0+36696uzvbNRENoHJykcflxJk&#10;Mh8XlI0Ly8AFpuJikx96WBKBuIfqSiwQ/WBdiQQiHjSHR4FQgOOzvO/CDAfhfxydDoIug5GxMDAW&#10;2ry5vN+li84cGaOf+wfwy/i4PHRcfzj2tXFHg339dzqLvPGmyDPPypFWrWV3k2ay+YlGsrbBE1Je&#10;r4EUoXrm4UKzcNHpyEDKA3UkCUi4/yGFeGxzLDgWGWXGY5CxaLKNAopHppKRqUCwFdW2rUyZMBH9&#10;0BU6c2SLDQf1RbaosZ+eMVpWeqakpqTJuRM/SFl2nsizxmiqoIsvXbqKdO8h0gkZfuEl+a5dBznc&#10;8inZ3biZbEIVXocMr6n/mJQ/8qgUmyhBJopR7Viti5CZElTz1XDYsX//u2x49lmJgdvxfOwxmTdj&#10;prg6O8vHAwfJ6JGjmEFmzOqsf1qGrMbOeUpCkurdy5mzUpiRLet9fEQeh4+7/wGRJxGBkFUOJTPT&#10;r70m5//9b5EXsY/j2x2xv107Od+6jZxB41SJ4Jm3lc4B3zz3nHzz+huS+p/7Jb5uXfG87z+ybN4C&#10;cVq0RJYvWaIy9smkT2T+XHUzhiHYz8+Qtpy0DHWXIT4yRmIjoiQiLELk/HlkMEvW+fpKkaurlHp5&#10;iSAsE+hRZY6gRnmPzAru09pFpj9t0VJ2oRfhiqrnPGaMrBo/XjzI1nInmTNrlnzU+yOZMHa8zJ8z&#10;TxYbw92smqyKv4zFI0ORwaESHhgsIX6BEuDjL57unsr/5KemS7mHh+Q6OUnW8uVSiO2K4BDZGBsr&#10;25KSZF9WlnxRXCxHSktlf26urIuJlcLAQElcuVLCFy6UgNmzxWfKFPH65BNgivjOmi3uTs4yZdJk&#10;6fxOFxk0YJBMmzxF5s+eK4vA5gLjMQn2Dn6+ubq6togMCpEgb1+c1EXGDB4iH3R9V97t0k3ewclp&#10;RZlGFc3DBfO+X7bTSin09JRiPz8pxP5cZDgT7Ka7uEgq9JOM7+OXLZOYRYskcv58CZ07V4KRqYAV&#10;K8XHzUNmTJ0qb7z+prz68qvS64MP5G1sv9u5qwz8qD8yOpWZo3/7+ezlgJkIZG7ooCESHRkpnsjg&#10;yg8/lBQw0/ntzvIRIhCHhmqrcPqswvmTp+TsiR/l1Lffy8nj36n0xLFv5PuvjsmxLw7LkUOfyt6d&#10;uyQmKlpGjRwjUWFh+Pt5WV1WJumpaZKdmSlLFiyQkcNG6KrJRuXnWSYyp+3rL47KwmnT5KVnX5DQ&#10;oGAZ2beveHt4ia+3n2zetEnWVq0FqhSq1qxRWLt2raypXCMVqyukoqJCVpeXA6sVynHhCthXjKob&#10;gyrrj2rPO4LaTn57QkoLiiUxLl78oO+hg4bKUjQ0uDT6uZ9u2RkZgSloJZOTUsxTiZw7dUqS4hMk&#10;LCAYjIZKVHCYRIdGqNuVsZHGIw6l0Oce/wA56OMrO3FBm4C1QKW3t8IaVNkyTy/J8fWXhJBwiYmI&#10;lmjqOjRcwnG8cPw/IiTMPKPI0cOH5euvvhIPFKQX4LHKjZmjM//prWbnzp1vNI9/ze38mTNy5vRp&#10;OQucw/bpkydVehY4fxZV287MS6y1Wqu1Wqu1/1rTXRl7/KHNUYZqwh/KeMHsgBL6ATE96GHFb5dJ&#10;nw4dZPRf/ypDbrxRBvz5zzL0pptl8t13y4wHH5TpwPA775Q+118v/W65RRa1aqUjDZ0h3gsh9OiO&#10;ht6vbynYZ/La2X4fnxnjbr1VhvzpT7LskUfEq2lT9XYOn6jjGzp8qo5v6bgQ2O8M8G0dp6bNZPBt&#10;t0vPG26QBUZGOXLDGz68P6Lf3iG4zX18Eo+Ztb9v8stnEiHedRNvuknmgxk/XKwPMuKNDPC2uDGE&#10;1UjckarhK4DDVxcMYeG3TsAKZHbhk0/Kh2B6bsuWzCTvkzgawuJ+3p9kAVy7TPo99pjMQRULRqYC&#10;cIF+uFhfZICvOOnXnDyReiBVw1eAK2AbusJ3HLbibfKV+C8zuRyZnPf449LLGPTgXS7ewuNtcqZ8&#10;rIrDVryzzIzrTLK62g9I/nSbc/PNEtmsmYTigoJwYYGAPzLBsTkfgGNzXoBtbM6ELYPYJjg2R/Dh&#10;wZX4P5/p4ztey5BJsjjfeHrROj7HG7HMLDOuM6kHIsniz2NvIUo1FlqJaNxYQlG9gnFhgYD/E9Xv&#10;ivEOMZ/11O+M6ffG3B43wMFHNQAJ8PlP9QyomUk9ALkMVbzHddfpDOoxAQ3eAWMm9QCk/djc1WfO&#10;+fbbJREZi0HG7C2323vi//gT4msZKInu0NE2+Gg16+DjKrvvrLYMLHa//jr5+9///jBOb59B3kch&#10;k6yu1COrqJW9K7dNHTtKOqpigoOMaUt85lmVQW18cJaDjvYPz7pZPnPA8VJGBjlOjkuwz5wGM/jz&#10;BkKc4ZvSUJLazh0/LmHISIjdhVtHVn2xzVFVb8vgJM3N8vnCUVXAjsnlqPqLUFUXtWtXUwapRTY4&#10;9neir8wOPfOM5KE65rVtZ55SJAoXwaeO7d9aDLAMSPph25ejNHajre7Yp+14cal6s5FPJ1vfbqTx&#10;hUNjVLWx9Lnl5poyp4exqD36QbacV565cDjofAtrtBhkKhIXE253QYGWC/er30C9MekNWM1+JFUP&#10;G1uNY+NqRBUZ5AurAxHR3H333Y/gchxlkA0Mq+bVDz5G3HyLFKEFs1qcmakN/QeoVNnp07bHuWmB&#10;+A0zx3E2q9mPiVtfEaXt8fYxh4zNDIK9xU88IUsdt5wEqyZbzqvP3DaIuhz13mqn4hMlxY5NjoeH&#10;2GXE3n7YtMUYE7+EcUx8FZhUGUTm1KsCqJoT69atKXNW5q6uWu5t3lwqkLkCnORSFo6M8X3a7yvW&#10;mHsuNo6Y6ndsr9S2LFqswrVB1WPi9pnTmqMzv7oG5QBCrHU4eCkyl295WOYiO39evUjKwf4QIAg4&#10;Vlommyd9Yhv/tj4irwf7/VD9DiVX3/h1ZC44//T69XXmrBlkg/LTW8syNChbUQWrEIWU4kLy0Lpl&#10;odqkoRomg6kEIA4XyZcMIoHwh42Xk0MAvnCgX1LmSwfM5EVPNQC2lxAIHM+9PoDq6YZz0em7olq6&#10;VT++b82cHvBnGHb1TnwnMvcpXME2VE0O9BdDC7k4cSYyl4YLScYFJQDMYAwulE8zRABhQKj5NANf&#10;huZbFcaTDBzcRwYJ7LM+uqEzqZ5mwPHdkTl3nJPdp+zFi7fgcqwZo9Z0hGJ1A1eeOQ4WnkV/6wDY&#10;24SWqwLscag3DyfPwkWk4WKSwVYi0jhcpMogMsA3vcMBvr0RipRvcKhMIq3OpPkEA3BBJnFcT7Dn&#10;icwxCB9jPORmZY0ZY3XUz3399KcZTterJ8datpJdyOBGVM/VYE9lEBeRhYtJB1JwYYlgIx4XGosM&#10;RAN8VCOijvGYRiigH9Xg2+XGoxrIJMBMqoziGL44lnpUA4XnDX/K2SICLqySWmesjtTaT48raWoY&#10;uH0H+ablU7K3cVPF4BowWIoLKEAGc3AxGbiwVGSOr8sn4sL5GkzsQ8arMJEP1ZUIIBzgKzGh2BcC&#10;BAGBADOp38tRr9PjmP4oPD4JyA4xLsHKmtYZM8bm/+c9g1JVWorMtVdPMXz7dGvZ27S5ethmHTJY&#10;Xv8xKcTF5KJqZiFz6bjAFFxoEi46HhmJfdB4BiUKsD6Hop5BIfAbPoeinkHBf9nKBqFKhoC1CGg9&#10;yIgrdea0T6PO2Ig46pFfnZ3gMyhk71//FHn5FTkFFo+0aCV7zAdtKvigTb0Gko8M5uACM8FaGi44&#10;GRefCKhnTgD9flEUEKkyWUc9bKPeNULm2AjRX0YgY3HotCagNzJxzDjp06sXM0jWdAOiO6nWnsDV&#10;Z4xGX6PeVWIGGzUU6fSOmlbg+7bt5WDzVmhJm8gG+MAKVKXSRx6VAjCYgwvOwIWnIiPJQKJ+wAaw&#10;ZRbfc7YHPmATjYzFgrFEtI7pYCwbAbsXAoi5M2bKMOM1FnZvOKLKBoSt48/PGC0xIUlOH//WeNyC&#10;Mwm8/rrIBx8YD9i89LJ8266DfKoemYIeH3tSqlBVS8BiQZ16kouLz0RG0gG+rMUnitQLW9jP6stn&#10;xvhwXCr9J7Tsd8cdUoiMhaGFnjH5E3F1cZGhQ4Yxc9Sao0eifrpt27JFMswXv7atWy+Clsv2XAki&#10;dkGVkXffE3ntDfmx43Ny7Ok2crBZC8Xm+scbylpU2UpklozyNbhiaKoEKXXKJ4hKUAU5NcraZs1l&#10;OzKV2aKFhDZsKLM+mSrLFiyUvh/1kzGjxuhq+ctljFZSUCQZKWmSwrHxU6elNDtXpEVLEZSsICRS&#10;mezcGRl8F2x+aDwX9sprcvLZ5+UYqu3hVk/LoWYtZVeTZmpWjO0NG6u337ajid8BXRXffbccQaaq&#10;0NOPvP8BRDQPy4LJU2TJ3PnisnKlDBzwsXqCCJfCBoUNyM+rhlbLSk2XVFTLZPQEaJvXVEkWPgti&#10;TmmA7gofg1Itqfkm3auvitz/HzlPVlmF+ZwY2W7TVs49/bRsv+su9agUf/sjCuaLjs/I7nbtJfGB&#10;ByTg3ntl5ejRsnzBInFzWqmmAhk9crTMNqYDYebYiPxylp6YLEmx8ZIIxETFiJwzHo3iEwqrAwJE&#10;0BWR/9xvPN/18svVj0Uxo2DENrWIBr/Db86hcTrStq2c6NRJsuvUgdt4SAIWLRKX2XPEZdkKWTBv&#10;nvTvN0AmTZik3vqbO3s2M8j3Cn45S4qJk3hkKi7SeKSCxklZqjh5h5eXFLm5qZf35KmnjYvnA276&#10;GS9mxMzMBUDGvgebu8D+emjMeexYcQG8p0yRVcgYX2X88IPuMnTwUJkxdbqaV2WxMbfKpd9Yu0r7&#10;vzhkKCYsQr1vGQlwagx2bwrSM6USmctb6Sz5uJhyMLknLU1lXni/hVWSroMwM6T2PfOsfInqmejs&#10;LAGzZonH5MniNmGCuE2cKF4zZ4nbipUya/p0+fD97jJq+CiZM2O2ypw5cQx73b+MleYXSDQyxEek&#10;Qv2DJMg3QHy9fNT1c7KZdb5+Ush3PZcvlxxcLF+7XBcZKZvj42VXaqocys9XD7Xx4batyclSFhoq&#10;mSiQmGXLJATVzg+ZMB5qQ58P2+4rnMVrlau8jpa3x4c9ZeyosTJ7+ixZMGe+erANl0TdsaX8+ZYa&#10;lyARgSES7OMvvu6e4rbSRRai/k9BM00rgIuo4AusaNUyccH5bu5qkpvsVaskFZ/Lw8NlLTJZkZAg&#10;2ch4xPz5EgK2QubMURPeBMyYIf7IFDPmt3CReLm4yvgxY+W1V16Xnt17yuCBg2TEkOEyefwkmTtT&#10;ac7aYv48S4TWQv3AlpunTBk3QYb26y/vdekm3bqg2Yft3LBJyvCbYmQmBxnMWrFC8rBdjCpaBBQw&#10;o9Akn9hLA7Mp+E0SfhO7ZIlELVgg4WAvGA1F5MKF4uvqIf5e3upt3q6du0rXtzvJkP4D5J0335bu&#10;732g3u4N9PN7G5fFYPnnZ45T1gT7+Mm8adPEdclS8Rg2TCIDA+XNV9+QdzoZjyRuXrNOclPSpRyZ&#10;3B0UJNs5WxAamHXA2pBQWROMhget6upA821hPz8DyHiaB6ooqnxUUCgKMVBWoXq/2+19GT9qlASg&#10;QOjE586cKUMHDpQ+PXrLzGnTyR5jy59fNdmYLIWQhw4eLAf37RN/nDQ9Jka97vzB+3DYjuw8cPac&#10;8TjimXNy/vQZOffDSfORxO/kx2++lVPf8ZHEr+Wbw0fl8MFD8gWwpny19O//sUxDi3n61CnZtX27&#10;5GRlITpKk7SUVOndvZdMhxxwWRwE+XmZ27JxYxBbRT4P+TZauvaINj547z1VTedDN317fSROTs5G&#10;hn4Bi46OFjdUTWZq4byF0g1Vk69jv/DsC/L6q4YGJ8Pn4dIYhv28almFktR2+vsfZPv6TdIevfG3&#10;Xn1TAnx8ZeUyJ7ScvlJZUamesVy31njeUj1raXnuck1lpe1Zy4rVfNayXD1nqdMytKb5aFUD0Br7&#10;o+Csc/3t3LxN+MxndEQknPp89awzLo2NCvtwP90KcvIkzfIw6Y/Hv5O1uLjp8Emzps6AW/CX0IBg&#10;NQdZcnySlCIkOxAdIzvjE2QdWsc1nMMqNk7KY2OBOCnBd5zLqgTVmu+yl6ElzcM+PvUeERap5rXi&#10;e+2b128wz2jYRric/NxcGYt+nQtqCi7t54dhjClVsGyxr774QmLhx/SDpFEh4cL5r/gOfFxkjGRg&#10;e1NAkHqQdC9ay21oOPgE+xofH6n09pE18HGVHh5SiFYxDcEA/xfN9+fDI9WDpJzgiw+SblqP3oc2&#10;SKMEftLT3Us83Txk3759Lrg8PgTw0y0TPYHUhGRJS6ag0yXZfLcgOTZBvfQfj3AsMSpWhWac/EuD&#10;kwAkxyVKOn6Xg+/zw6PUhABZyHgq/4PfJOA3xuQAsapQ+KQtJwjgJGFR+G0s9nG6C54zDPtCwGqg&#10;f6D4efuKt4cn2eNtvJ9uZrn98gYmajTo7Txa2lM/nlRPyPJJWXt76aWX6MR/nuE4/6+kpORGznzg&#10;aOY0PTOCdb8jXMlvHME68wJRWVl5E2dyMC+v1mqt1mqt1mqt1mqt1v4X7Ze5q19r18RIzi+FWrvG&#10;Zl/gvNV2Odj/51Kg6fR/x0Y3bLjEvUMH8WjXTpY3aybTHnpIRt11lwzlmyh33CGD/3qHDMH2COyb&#10;9OCDsqBpU3Hib/GfwY0aLTQP48h0wWoyeCuDd9msYGfZCvvv+R8roRr62I7w32OcgnbO/ffL6Ftv&#10;lWE33CCD/vQnGX7jjTLjnnvEiY+CgQx3kObetJm4IXVD6op9q2xoJi4mnPE9sRLg3Gkz6tRRJPf8&#10;85+lN47dD+cY88ADek0VTRZJ4bM7vF1D8E4iwYcoCA7NE/ozoX9D8D/8v5Xc/y4id7u5Va1q0EDG&#10;3XSTDAdBk2+/XZwffVR8UOg+KGjvJk3Fq0kTNXmxJ+DRuDHA1Njm20LufGARqauJVRbwSU3CGb/h&#10;20NqUSMTTji2E86xAueaXreu9MU1dCehN98sEx+tL0UuLptwifqVKT79wkFrgg+M1AR+z9/yPxyP&#10;IsGaTE2kVqYj4uzx+7EEKGrarbfIGBC16O67JRAFR/ijIP1QuL4oZB8UNuHdyJiUXcN4+6kanFaK&#10;0LMV2mYtBFZZUhcL+IaUmsVQA+fjQ9R8kWgFCOVE7wufbIhm96/qlZQ+t98mC4wH0Pj8I8GHzzQ4&#10;SE/oz/yejzkRHGvjC0cklGSyEmgi9RxDVjU6Io747Wzdu+9+Pfe222QSanTAE09IGIgKAVHBKKhA&#10;FFoACtAfJPmhUAm+rubT0HirizPq65kX1dtdFnCWfb7CpsE3vfTbXhr6tTb1apsFenZG26tuAN8E&#10;M94GM4hcjutbBiJH/POfIPF6NamhR9eux5ElPodmDz6+Rdi/FqcJ5UPmJFMTSUWymbWq8VIk/nqW&#10;37GjzEMT5IumKBpkRYCsMBRIKAonBAhGYXF6TL6lxpUI/AFOk6mnyuTbavqNNf3WmvXNNb6eZ4V6&#10;k80C/Tab6xMgEant1T0NnMNGImB7lY8kmkTqKTf5Wt9CfMdX+/qgEjp4+40P8FrBp0r4eKg9mSRS&#10;K9JKIpVIAmtqSq+9rX/hhbNLb7lF4lFj41BjY5DxKCAChRCOAgkFuGwEXy0MQgEGAnzgl/AH+Jqh&#10;3+NG6shKBwwUL3yvSETAwqlBSaQjUwTiN/Z2dtduG4lsXvneiYYi0IQm0SDQeG1xKSohm9HeaEbn&#10;tW9/Dlm2ElgTrERaSaQS+UAzm1JNniPlXVvLQQTn8+9/SzIyl0DikOGrNb5hSNjP4apNTVyL7/Rr&#10;lQZ5jn/LNy6sbyNaja9dXurVy8sZFdjzL3+Rmcgzsu6IrJpAEtm86hdwqUD9NDrJ083mr0OcD5qQ&#10;LJCVjmYlGbWzJguDQjgX7fZZs809F1sACpsrVDgy9TalwhMqJYF67UZ749yYej1He7O+dalIxDH4&#10;1pcGX28jajJDgU2l5w3XS587apwStibo5pQK1OQxKmUAw+DFvsm8NhYI0nKQkUwQl1YDaZEohAgg&#10;HAUUBvCNUPtXXrUF4ruABo4LnGvW+OI7H6SEN9+IqeG36lUgwJEFPtVavU2qwdf1DCJBHNJLGd82&#10;XYEmdDmbUJDH7kSfmmdkrgkkj80nlcdm0/rau32T+cvbakSKEYi88pCBrBqaxhgQFo0CiUSB8HUI&#10;vsrLCZJDAUfGhYWsb79azQ/71QTKjxpQb/xYJlK2Ghcz5ay0Du3MGWNFHZxLvxLMtGzEKPMHF5tS&#10;If2g6Qtt/g8Vtud118nkx9SaUY5IcgStOjab9HlUHQMWR6r7Ze3Ms89KAC64HD6tEErLRUYcWTxI&#10;iwVZ0STq7FmJRAHxVeXdixebv7jQglHYQTURB6LUa8wgiynf9iUcGd/8tX/712rq7UMFEFjD+WgM&#10;ctRL7ApmM2pH3rQHH5K+6MAvqfmtYUdwpDr6OnYTrL7ul7UjrVtLUZ06sgY1rhR9sYIaiMtt09bh&#10;bN2OLAQFTVhfybY3rrrlW6++ek078dnnzb0XG18wJGoy9WblJc5DUzOBE7h+PSO4gj15iJx7/flP&#10;svjpp3+K6kgc+306SCFx105xVXfdJXuaN5cNuOjVuPhiZOLnWDhUxFXK+DY2cblXzi9l1peZj5qv&#10;Qtgb3/v9uaa6Ecg378L0/r//kyEoExQNSeFTk/ZE2UMrTr+dqptK7eNI2i9P3NZ//Uv2NWsum0Dc&#10;GhBXhgwUISNy6JCZrZ9mfDWQBCoSUfBxzVqY31ze1LvL+I8GyUt76RXz2wvNE6o9d/DnXStNdebR&#10;XI5AgDLiX/8kcSRNwxFhhLWZpNqsrzvadwl+WeNrVVsfekh2o6O9CRe+BhlYDeI4lXYRfEE+mpYc&#10;NDFZQAaaG74xzyX5koEkgG/Ocy2A9e99YBaBSBQKmuC6AJwqgGsDEHybPuRhYwm/IKR8q169dG5C&#10;vcELWN+w1+D72Qo4jn5PW6vR9lK6FbgmNd0+4E6gJSC4CKLNJyJv580HsdXtNShu8I03yqq2be2J&#10;q4lA3SFnd4Adcd5F0WpjM6lJuwbEPfecrEZw8jmay92IKreCvA3IBJc9Xw3ySpC5QpCWh4xmI8NZ&#10;yDjXX+eMAHyFMwngWuycGSD+EWP6g1iAE8NzGgRFIAqaax6odQ8APSWCdVqEoLogsa7xUr2NSOxT&#10;RCKtkUhUAML20j3SC8jEtVGVmkiDQPhF5Ed1NeDrVCcfeXZDq/MxOuSuF74V7YgwKs3aASdpbCId&#10;BSXXhjgayTvTqpVaxe9TkLcb5G3hq+MgrxKq41qUxchoIZAH8rguJQlMR0GQwFQgGYXERSoUgShI&#10;zn7ANe45AwJfPlaLVoCACALbxuIVxmwIetoHLmJBqJkRLFBkAuq9epKI1DpbgiIS+zWZikQC16JJ&#10;5NQtBomcTQGRKvLiAeI8QJy6Vwo34dGsmXi2aeNIbVbCtMro09g8atL0LS9HpF0j4jp0+OYcX+hE&#10;hPl9y1Zqzf/dqH1bkJn1T5jqQwZLQSBnceB7xXn1jEU3OF1FBpSWDnD1S0UgCi3BBBfhIGIBLsbB&#10;t8j1ghxciDScr8vXMV6bV9NaYJuzPlgX6eB8AZziQs8AoYD/ciaIC2aDsALnrlalQSK7HJxFyQvX&#10;74V8sNPPuzZq9AIVdtb994t3x44nUSSOiNN3SbTKGIjoG83W+5S/7k1m9a4mXylu115+AIFHQOAh&#10;EMhlYLZBfZx+owrqq0Bmy5DpEk7igALgIq25IC0bBZMJpKOQ1JvwUEAykIRCTAS4kko8CjkOiAUB&#10;aq0NIAqIfAhAyik7uMBrOKDmQAD0rBZq4RETnOFCT+Vx4corAM6j5y/RvlI1s7g2P7P7wc6/H/LB&#10;e6kchgpAH3ZlAzSfyDeKwhFpOgDRhFFlDPu1T/ttSNOmyOPbxXyjuOMzcr5tO/nuqafli+YtZW8T&#10;zn7TWDaDxPVQYFWDJ9RKMJyFg5NU8A3/fBCYg2YyCwWVCaSDOK68y2kNkgGuwMvpRxJQ8AlI45By&#10;GhIiGoh6qK6CnpKEC+Zyxg5OTaJXj9EryGgYRNa1kGmqE8QF4tw6+AkEcYG4xkCQFgTSgkAah6VC&#10;0TxGIUDj6DqKwBFpVJkem7MSRpVZx+N+G9Kcli59dd/2Hcbb0STwvnuNd+BfeFHOdXhGvkUH/Eir&#10;p+RThPX7GjeVXSBx6xON1OQba1AQXCKZc8UUoXAKUEh5IDAHBZcNZKIgM4B0FGwqCphzVKhlfkBC&#10;AhAPxAFc+SbGBGciiUYapQAy8dmYekXPTGLMTqLIBHFambqZpc/UAVAIricUQUkorpH3WCPQNEZz&#10;pPxvf5NIkLaiYUOZOnGStGrVagiKQpNmvYFsbRYZ7ltVRp/225BGKy0qli8/+0z2bd1+4evu94LA&#10;t94Sef0NNZmIPPOcnGzbXr5uZShxH5S4o2GTC5TIWVTKQSLn2uByRQVAHgjMAXlctigTsE00AnB2&#10;FS5hlAhwiWq9hFEcZ1qxzbbykJpahuDUMppQPZ8Om1vV1BIgjat3cWKvKFSkaFwPZxOMA2FJ8GVL&#10;b7tN0p55RkIQiCx7/HGZOmGS9O/TR0YZKwVp0tg0WsfbrAOmlxv1/vUsKyNL4uMS5NyPP8qhnbvV&#10;7Eu2taSowHfeEenSxZgohXOIvP4mCH5ZTnV8Vr5u014+B5EHQOSeJs1lO4mkGh97Uq03xclTKtCc&#10;loJALumdDwI5Y0zWgyARhZ7xQF1j5pj760gqQCKTQRhBQq1IBGFUaQJUZoDNLvwnyIrHseNwDvYr&#10;E1BxktASpKIyZSBKzkV3pxRhfj4Ii0ca9NRTMv/hR2TmlKkyYsgQGTjwYxkyeKgmjkqjyvRMviSM&#10;Kvv9EEY7d+6cD4lLTU5Vi6OcO31aDu8/IGuKSoxZNahA3YSSSJL4BhTYo6ex7HnXd6HKTmhaX8Vv&#10;XpQf2j8DMtvJ5y2floPNDP+4q5EZ5IDMNfCNFSCTC4iRzJK6BqEFIICLiXGuo2wTVGmuCW6z6eWM&#10;VvShWfgvg6JsEMW187JBVA6awjwoq4i38Fq0kLUIONYhD4UdO0oiujyhCETcn3hCZnLho5mzZPTw&#10;4WqOln79BsiI4SPlxeeeC0KRUHFUmW4WL0XYb2dVFZWSnZ4pGanpkpaSpt6Z5aumRw8ekqriUqmK&#10;jFZdBTVZDWcOYUoCGcS89pqxdj1qtPTsZZDJiQK6djPIfPV1/PZlOY0mlouhfQVCP2vVWvZzFq6m&#10;LdRMP5zDiTP9bIFKNz7eUPUfGcFqULVcOI1TkvEz516rwG8qGemCpA1Q1CY0gdtAVPo//ykHoKpd&#10;QAmuKfoRdDvg30Iee0y8H31U5o6fAMJmy9L5C2QMSOvd+yM1/wwns5o4fqLMMGZToOro07Qf+/2Q&#10;ZbWC7FzJgNrSoLZUgMRx4iyDvE+lsrBEckFoQXgESAJBJImDrSgUue8+kaefNlat0xP2kEwq8qGH&#10;RFCY0hlNLJtZziz21ttqTiqlzhcYwT4vZ9HcngSpP4DU463byJeIZBkIfQFyP0fz+3nzFnIY5z2C&#10;8x7F9lEcM/uGG+QYzvs9znkcOIrz7obPWo1AIx5+ORH90hBcm999/0F34BFZ/MkUWTxnnpqVwmnx&#10;UpkwZowird9H/WTYkGEyYewEmT51usydNUcTxw42lfb7Icpq66qq9pO01PhESYaPI5KA+Jh4ScS+&#10;s6dOmeQVS05ymqzzD1Cv9ivlPVJPBH0juRfkcboprsanF6vTszKRTM7GpMHPusklrIEQwe8IVgAN&#10;XSGYAuexfQq/+Rbpp2gJvkal+aFLV1mLkD4O15FWvz46+nXFD9fnzAXwJk6UFQsXy0oQtmr5CpA2&#10;Wnr16gPS+qsJkcaNGSfTpkyTebPnysJ5C2TQwAH7UTS8S0Lf9vskrignV1LiEtX0BInRscZqgpx+&#10;ICpGYtBEctosrml15MAhqYTPo/I2+Pkp8ko9PKQM6ZrQUBE0Q/LAgwZ5JJVTapEUBjjaP2oiNDQh&#10;jqB/r4nUALlnkH7dvr3sh/r2Isg42bWr7EJYX9KokQSvWCHRXl4Si2v0nzNHzYPksnS5mr2Kc46N&#10;GzlSzfnSu2dv+XjAx2rWuKmfTFVKI2lcyXARmlEUjW4u2UT+/iwNTSIJ4+Q2RGx4lMSERwon1YhG&#10;GhEaoZaDZMBC8tYUlUoeFLoRBVPB6cFcXSXfxUUKkBZ7eEpFQIBsj4uTs+PGwS+2MaJTKkkTaFWV&#10;Ffb7+VmDn83//oDjHYJP3QWflgbC/GbOFA+Qwxm4uLSkC867atx48Zg0SXw4CxEI41KTJG386NHS&#10;+Z2uijiqbcSwETJp/CQ1cZyayArNqEGcmq1LR5dsLn9fVl5UdCaJpJGo0HCJCgmTyOAwieAyl0Gh&#10;EhYUIiEBwWpSD85Fc/rECTmy/6BUFhRJDvzgWm9vKXFzkwIQl7PCCVghuc7OUoB9JfiuMihI1kdE&#10;yM6kJPl2zRqRkyfVEMoFtmmTyPz5CGwQ1PToITJjpkhVlfKvn+7fL18fOSo7Nm6RquhoNbNY3PLl&#10;ErZggQTOnq0m3uJccJ6TJyuQLMITRPrPmCFuy1eqqdQ8Vroo0l6Db+Vymt0/6G6obeRomYrocg6C&#10;Fc6lwxnI9DRrgwYMOIMi4p0TRpa/r+YyKzlFYjgXHYkKDJYw/yAJ8Q2QIB8/CfDyFV+uV+jmKe4u&#10;buLi5CJOKISzKPyjUN7q/ELJik+SKqpu1Sq1pCfXLOUMaGqSMCiQs6CVcs4sQE0YhmZ1NZrV7VlZ&#10;cgjkHN6yRY5s3y5fbN0qn23eLIc2bpT969bJjrIyWZ+dLUVRUZLm6SkRICps7lwJnTtPQrgEKJpA&#10;EkdyfKdONTFNfJhCZZxwzBNkkTBP51UyCSp8Ad2U1xDhkrieHxqzqo0dOUY+Qed7GprKWdNmqPnx&#10;5s+ep2Z3W2isbEvVsT/HbsDvhzyqLRoqU4vIgrBALx81NZ0HMrsMznzqxMkyYvAwGdh3gPRDX6dP&#10;r4/QUR2k1PDN54elAsrLTkyRzSCEymOTydndSB6Rje18d2MaO5JWAJJzQGgm9qeB5OQlSyRx0SKJ&#10;BzFxQCyUFwNEA1Hz5kmkCU51R3D2t3CSiH1q2rtZsyQICAQ4/V0QCCO5PqvcxXuVm/i4ussUNKHP&#10;g7SXX3pF3nrzbXm363vy/rvvq+VW33mzk3RGl4Uz1fX6sIcMQd7GjRqrFredUz3vJsfd2C3QA6O/&#10;rRWgRnP1X06SyLkE/aEuHyhnKmrnR++/L3PY3KDQPZycZMywYfLWa29KJ2TynU6dpXPnrurRuBNf&#10;fS0bVldKcVau7ERXYT8izioQVAxyCnEs+r0iTiiF4+RjmyjANpvSAu6HTywEmQVQVT6Qh+9ygRx8&#10;n4lKkIFml0jDNaRAxckgO0lhhSQC8UuXKiRyH9IItAiBnj4qL6yEM9CMvvLKa/L6628qpb2GSJd5&#10;GY8AZck8qGr2HPkA3ZSZ+F0XEPl+13elJ5tR9OsmINL8uH9/ksfmkg+6/j5UV5BlEEe17d+1S44e&#10;OSKfHTwoiZFR4o5C8Yav8Rw6VIpSUyU9Lh5NjrP0gQ/qDOK6IYN9oEBtJ44dl09375Od8EWbK9cq&#10;bKqokioEMuvLKmQdwKCmqrhMqkrKVb+Q4PYa7KvEd6sLiqU8vwhNMIDt0px8hbK8QlUxSrLzpQSf&#10;C9KzpAifuTA4pzjMSkqVHKS5qRmSAzDY4uRefqhAXbq8q8J++jSSsxIKd16yVFaOHStO8HnOiDaX&#10;L1osi0HihNFjZBCI6vlhd+ndvacMQzdhJppPFBVVx5EBPif520eYGWjiOAfkgd275aP33pM+uOBX&#10;X3xZnm7ZUl5C9BYeFq6WsfWFAiPQNOWlp6OGzpaX8R1n/Rs+bKQsXOD4mcrf2g4dOCCjEObPRr9s&#10;HvwV7RgqZklBgXhD2XNmzZbxY8fJMFTMwYMGSf9+/RBlfoQ8DZP5yGuvHr2UDzRnNiRxHI/jra/f&#10;VnFrKyokA51pZWfPypkTP8j3aPY+33tAElADO7RqJe+jQ9uxbQd5Hf0ldzRTRz7/HCHzHOnxwQcy&#10;ZdIn4ursKu5uHuLp4S0piBoTEhIkLS1NcnNz1SrUJcUltrSkxNxGWlpSqtIyBCClpaVSVFSkviss&#10;LFTbTAtQwOpzYZHap36jv8vPl0J8z9/k5eVhu1Cy0eynpKRIZGSkxMbGiheaSS80md5IPRBc5aJ1&#10;CUL3ZVCfPpKO32zB9ZZk5kgG1Mrp8kI4FR5+u3zxEnXvkn28/h/1U/NtzkF3A0VG8njv8rdVXCmC&#10;inR0pB3ZuR9PybHPj8jebTskNT5BOr/yikyFymZOmSbvod+0cO4CRJveEuDtJ4HoIgQxEoWf3LNr&#10;t+zYtl12bt8hu3YATIHdO3Ya2LnLBv7W2N6pfsv/7Ni2Tf1/+9Zt1cC+Cz5bsG3LVtlKbN4imzZu&#10;kvWIRleXlUsoujPBnAMYLoAIwXYi+pWO7NiRL2XT2g1SlFcgmWkZkpyQKLMR6MxBy8I7KSuWLJcV&#10;aE5RZCSO43JsLn87y+FIAGpbag3kUYVHPv1M4tF3Wrd6tQQj6FiG6C8YkSdne+ZS6uEoEM6CGYmo&#10;NAqddHbYjSXVYyQF20XoYmxETd7r5y+HfHxln6+fbEe3YAMDGHTSK4FyoAwowX6iGKootKCIwP+K&#10;GbWyz4hmrggBTZ6nl6RjfyKIiQ3DudUMmlESifNGoHvD6UY5kyZhLM0eLhVQeE326cFDqAxbZQv6&#10;lNHogqxycRU3RKVu6Aa5IsJGkZE4jhj8ds3lVvSVOGtnCvpgSbw/mZAsKcmpcg5kWY2L9ufn5Eg+&#10;mpkYFEgsieF69yb4ORYdd95pIdjkEMYk7Ew562escKLoDARBRfjPGk5JisLeDvJ2o6/IFb92e3nL&#10;ThCxHYRsBTa7e8gGpOuBSnxX5u0LEgMkB/9Lw/+TcM54ngvHZiXh2vtqHX1cA2cHZSWKBFGc/pRT&#10;oUYA/MwZQ/m7o198IevXrjVzadgPJ05IYmKS+Pn6iy+uyxfn9EHT6Y2Whf3YReiKoOgYXf52xB35&#10;7AspzIWfQISWj+gsPxt+IrdAihHNFSGCI/hdIfcT/A0jOERzjNrSQTSRCcVmwk+mI8ihr9ApkZXC&#10;6C4ZabqkYX8W/sf9OWlZyrdmp2Wq/2ar/Wnqe/4uMzkdzXOy+g0rFvepaWHxX35OR8qJe7lff8/p&#10;X1Pwn0RzmlemqhKBWF2BuJ0QEydJ+G1ibII6BitsIj4n4HM8EIf/8r4slRsOojmxbygUG+gXKEEB&#10;gSTutzVUsP+3atWquwIDA5sEBQW1Q/psQEDA84Sfn98L/v7+L/r4+LzI1Aru+6nw8HC8Xb3Pw4Sj&#10;76r/U/07j4t+91Ogz+nl5fUCPj/v6empgO1ngLbLl7s8OW3aNI6C//b9t1qrtVqrtVqrtVqrtVqr&#10;tVqrtVqrtVqrtVqrtVqrtVqrtVq7tPFu/qVA02mt/YZmT8zVgqbTWvsVzJ6AXwK1do3MvqD55NXl&#10;YP+fS4Gm01r7mWYtWCshfCxcg08aWz9bf2eF9ViXwv+E/b+Vbdp879G+vax6+mmZ16CBjL/nbhn+&#10;t7/JkL/eIYPvMNbMGYrPo7F/Br5fht+twO/nt217gv83DuPQdEGy0K0kafBVX3tYv78UkfrY9vjv&#10;s3716/f1RYHPfughGXnbbTL0pptk0A03yIA//1mB2yOwf/xdd8mUe++TGQ8+KDPxW2LKf/4jY7D/&#10;45tvlj7XXy998FvOyNr/dvwe3y/Dcd+vV+99nEYXoC5gRyTxvbWawOcfrb+1J/K/n7yvq6riA9u1&#10;k7G33y4jQdKQ666TQSBowp13yqKHHxa3Jk3U5GVc6IgLHLk1baoWOXLFZ73QkYsG9jlz+iWkxMLH&#10;H5fxd98tff/yFzUfcp8bb5R+d9wuS9q2lT5PPhmC01vJshLDt2cIPi5nxeUWOdIkWslzRJrGH8vC&#10;OnSQKX//u4y+6UYZBpJGQhlz77tPXJ98UrxQ4J4ggfAA3EEcQQIVGjcRV6TEKmyvQupiQ1M19ZIz&#10;U/x3JeAEIhfjuCSwF8jrgfP1RgUZ+I9/yGIoEJdjTxLfy9bgS4dWcJomptbf8D/2BFrJc0SYxu/f&#10;IlFIk9HEjUThcWWq+ffeK16NG6tVqYyVqZqolam4KlX1ylTG6lTWVakuWpkK+9WqVEzxW70y1UoT&#10;TjimsTIVCWwoI/9xl3z4f/8nPVBZPoLKF0HtuDwrSZwwhq89cXomK/hsv/Uzf8PfaiK1Eq3kXYnq&#10;iN+XxUJZU1E4Y66/TsaioFbVf1T8UYB+IMoXhemDgiW8Udgk0QsEeJrwMOHeqJEizrYaFT5zFSpX&#10;pKtssCwppoHjWcnjSlRcI46rUU2rU0cpT5GHwGYBrhOXq8nhc458qV6DUzZZofdrIkmglTwq74/X&#10;ZMqhQ41c4Zsmwq+Mg7o8GzwmgSisAMAfhWdbSoxAAXsDXih8vYyYdSmxi5cRa2iQZoH9MmKEM45H&#10;WJcRc8J5FXmoMIq8unXVAka90GyOq1dPUlNT2+Ly+VqvBt9ZIzjflhX8jvP/axJJ4KXI+32rLgW1&#10;duZtt8p4NIPuKIhgFE4QCikQBRaAgvMH/FCQvihQLh2mlg8z4QVCCOvyYTUtIWYjD9sXLCGG/Tbi&#10;TKjlw0wC1RJiJnlceWMZlD8Gfq87KhcXLzJXn+L0gwQnj7GC+/g2DaHJ1ARa1UfyrD7vSsj7bSyp&#10;TRuZjmhtMcJwrvsWCsK47lsQCikQhaXWfkMB2tZ9QyHbr/nmaN03K3E20gCHa7+RNKS2ZcPwmdDr&#10;vpE8vWSYWvcN0MuGqVUYb7lF5hmTgHL6Cr6TrcEXDplyP2e7IzSJmkAreVp5mrwrCVR+XQusX1+m&#10;orYGPvaYRICsMJAVigIJgbKCUEBc9y0AUGu+oYBsa76ZuIC4J6rXfFPEcQ5jgOu9KWCfbd03bOs1&#10;34z13kzFmdBrvSlo4gC1XJhJHonjkilLcd39b71VeqLiTUCnHdniq06OQAL1XMmEVqEj8vRseLrJ&#10;vBRxv555oZM7E51bLtQXhYxHoADCQJZeqC8IqGmhPr1Yn16o71KL9dlIA2ykmdAL9l20UB+Bc2ji&#10;9BpvtsX6oDy9zptW3ah//RvE/UWGIF/IHl914lRNTDX4mdAEWhWoyWOzSZ+nVadnd2WEWVNT+euY&#10;3/3/kQU33yxx6GdFI8ORyHg4CiEMCEWBBKNwglBIBEmzEYfCVMQh1bgUcReQ9ziIIrBtT5qVuAvJ&#10;A2lI9dIoankUwiRPEafIM4gbj/5jDwRSwx64XxN3KWgCreSx2dSqY0SqidNNpSO1XXvLaNFCFsMH&#10;JICwWGQ0GgqLRI3l6ophKIgQFApXVyRhgSg0Y2VFI7Wtrgj4ggBHptZ2AzzxPcHVFR1ZUOs2isSL&#10;7MxZ8XuqtSKP3QaSp4m7UHUgTRFXrToSNwFK63nTjTIb+UR2HZFlD3vyrKpjc6mbSt1M/rqklSFK&#10;XIAmMQmExSODsaihUchwzmuvmyVWs/mjgPWKioQv4Mg0aVwWU6+s6MhS331PLbpw7ttvzT3Vdmr7&#10;DrUoXzSnBb5CO/P11+L+dGtF3Lh775NeaEnMlYUdEeUIutnU/k4rjk0lgxOtNvsm8trZzldeObMC&#10;fZvUZs0lERmLB2GxIOxqzFgKk+uY1rwcpl4Ks1pxjn+3YdZstRTm92vXmXsutJ+zHCZX5++H1oSL&#10;0S55/nk9t9aVgKrTxFFxJE6rjRElfZt9E3ntzP8f/5DExx6XVAQdiSAsufmVLzRkNUUcCpupI1NL&#10;YOI7whPbhCP7IiVVLYO5ZZ4xl4i9cVHan0ra+RMn1FLQPa6/TgZUry51pdCK0z5Oq62mJvLa2JaO&#10;HcUJzWIWamAqfFhiDQr7urhYwuA7uH5pTcYVhLl2aTCId2Rcv9SHxCH1Amoi7dTu3Yq05DffMvdc&#10;aNb1S/Viewq4Ni66R1/njhajJluG65vT4DG1kv5Co/PtiKCaoInTzSSDEvsm8tqS5nfbrZKDDGYA&#10;KXDYjkytWwqEASQtBKjJuG7plk+mmJ8uNB98p4hD6g2QOId24gdxx/e+jR0XvFry0iStGgZpGjWZ&#10;XreU/o1jdT9x0VndTFJtuolk+G8fRf7ytvuZZ8QFHegcNBfpqH1fx8WbWau2GGSSC84q0lAwoUBI&#10;TYUNI2knDxw0P11oxoKzXGzWWHSWxNVkxoKzjr+3LTarCcN2tepqPiYjyxUEokp2BRY8+aT0AXGL&#10;fpraGFHSt7GJ5K0u7desTeQvb5F//5ukPfqoZKNZTK+hWYwCWWqVYJClFpoFuEqwfPqZ+YsLLZAF&#10;fe68+elC833UIE0tNAt4AzWZWr4LcGTVi8zqhWariavJErt2UwvNWlcJ5iLrHFjt9/e/Xw1p1k44&#10;fRvD/5r82i9rJ1588azPDTdIYdNmko1al4GMODKuDhwFcIVgkkbUtDowrabVgWl+IImLBHFl4Eut&#10;Dkzj6sBcTNaR6cVluR6pJo9rktZkp/bsVb5OrQ5sJQ75nohO90e33kK1nUWxOCLJEXQTSdLYb2MT&#10;qf3atSPtMwQg3ghAitC258KXlT3/gplFi50+rZYaiQaiQJQiDoUTXhNpEFjgJdSjVwf2qWesCkzi&#10;ajKSxoVkHZkmzVgF0SDtUuaM61arApvEGXdOjI73UqD3X/4iS66u36bVpv3a3wH6Nfv+2i9reffe&#10;I3n16kkJmoj8GprGU4c+lThkmMTRUtFB5ZLOETUUUjgKI+iSpHFVYC7JZaQkribzxG9qIq16OWdj&#10;+cpLmQsqmPZ11uWclX8z1dbzz3+Woffc81P8mu6z0a9Zg5Fro7Q4NAlVCPPLcNE1LeXM2VjjkelY&#10;O2VxHW5HFoJCvORSziCCyzlr8i5HGuHIjCUrjeWcz//wg7n3YtPLONuWcraoTYFqQyvT609/kn63&#10;X3UUqUlj6E/SeC/y2pF27t13f4j+yw2yHv6sAqQV1UQaLAEZPr1jp/np0qbX4D579Etzj50hQFGk&#10;AVwMryYLbNhYrb/NpSkdGVfEJ2FV4yaYey425e8A2/rbijiQRmji2EyilRn+17+qIRyXF1/8EcXj&#10;iCBHsI8gtdKujU/jQgmxiJo2I9Rfg4suJWlffmVm92Ljwulxl2mGwlCIoYq0RxVxP8fUcpSXIC39&#10;vQ9qbDppRpDSwBao2BRnNpNKcSCNN5k5lDPtgQekH0L/ZVd/P1I3j/Rp1zYQIWkJaBK2QmlVII3r&#10;bhciEz/VPvXyqV40naTVUNhXYtvnzDOWaa5nLAjryI6Wlv7sRdMPZmYbIwOosAsbNJB+N90kK4wH&#10;gjgvpCOS7GENRHT0eO1CfpKWDOe7DUpbC9LKceFqsfSfY18esy2Wrle7v2o7d862ULpeybcm+yVW&#10;uldDO8j70ieekP433ihOV0eaNeS39tOuzR0RkpYC0nZAaetA2mpceAkyUIhm4+eajTgUOJeVvFLL&#10;7tRZ+TnrCvdMazKup/1zTQ2mIu98zkSRZtwZuRLSGPI7uiNy7e49krQMkLYHpG1C9LQGF16OpqL4&#10;8SelAI5azju+o6Ftc7/+EuegpnMpSevq9pq4YBPJ7TvKZ57e8nVZuXyRnCrhjZuKP/bbVurVwD7r&#10;sstW5RH0eVwMPe2dLrLdyVm+quRyK6fMq7hyU6PhyDufbh5I0gyfRtKscEQYm0Zrx9q+j3YNSHvu&#10;OSm54QY50Ky5bEX0uA4XXvFEQykDacVQWwGcdR4cdzYceSaQDqefCqQASfBZXNWeS0faE8cV7S8i&#10;7mEQh8LnavZ6RXuuyqtX5uUq9hr25FnXzK5uNi9cBF2tZG8Bm00bcL16VXs3AnlhZ7x01Gh1vUFt&#10;2qqnvUja4FtukSUtWzoizZ44HTUy1Ne3sPjYwbUdmjm/a9fjmxHiftG8uVp9aTOayLVQWiVqXhmU&#10;VgzSCkBaLjKZBWQgEjOIe1SSURhJQAKgiSt47gWJQYFFAxcRhwIPVTDIC0FK4jR5JE7DSpyB+heT&#10;h32KPGx7Edi+gDxcjweaTk2cO6GJMzvjbsgbB1nVsyiosK4og6Hopy2dMOE5FE9NZGlY7/AzarTe&#10;LL62g6CCIOQYOtcH0ERub9RENj3ZSNZBbZVQGokrQsY0cVzjMxNQxKEQNHFUXAIKKg6IBRRxKNQo&#10;gCvvRgDhJjR5ehnl4LogjsC2dU1sY5FzEEbgs63JBC4kD4qzQJOngOsyVGeSZ5KmOuQmae7Ip3qI&#10;CKQtefRRWQK/hmKxEuaINGuYX9NY2jUkDU3krnvuUctD7kdN24mL3wy1cf3PCpBWioyRuHxkMgcZ&#10;ztLEoRAUcSiUJCARIHHxgJW8KBTkRcSBiFATIUAwCDLI0wuaPyIBGvi9bZV6bNsTaCVREYdzWptN&#10;G3kkzSSOzaXqmJukqcf30MrMRj/NqzpyrIk0Kkw3i1pllxq1vjakbYJfO9GylRyFb9sP37YdxG2E&#10;2taCuNUgrgSZK0QmSVwuMsyVdTMATVwKYCUuDoVHxAIxgCIOpBARQDgIIHmhSAm1gDlA8kichpU8&#10;TZwiD8fwQ+pL4Di++Gwlzqo+TRyjTC8QZtwWM0jzQL48QJp62hn+bOhNN4rbpYMQ7ccYfFBl1qex&#10;amoarwFpIjepxV+58GqLlvI5msk9aCa3coFzNpMgrRyZK4HjVsQhw0pxICqTxKFA0oAUQBGHgkoA&#10;4gGSFosCJXHRKOAoIBLgguWKOCAMCAVC6hgIJvA5CCmhlIc0gMD2heRpmMRh28dCoH1fj4pTqsP1&#10;eyIvnvDZ6jE+VFK+R+fUuJE88MAD9VAsjkjT4b0mjBGj9mXW5x7tm8ZfnjQal4U8+s9/yrmnnpav&#10;mreUA03o3xqb/u3JauKQ0QJkmMRpxWWiMGzEwYclobBsxKEA41CQsUAMoImzkQciwoEwhYclFAgh&#10;8J0mMAifA00EKBgE+puoJo7KI3l2xBG4NkUerpdjd164di/khY858MFZvpI1/V//Et+am0Y9bqb9&#10;GAljv4zNolVljprGa0QaF2N94H6RNm3k+1ZPIZpsIXtA3A4Qt5mKQ23kGtaauEKTuDwUQo6VOJCW&#10;ikJKBpJQcAkmSJyNPBS0Ig9pJEiIRBqBNBwgcZo8TWCwCZLniEB/pAo4plad8nvYtvk9XBuJ80ET&#10;6QPSfJAH9agDmka+b8B36mbfd6+4tGpVE2mOCNNPF9OXaZU5ahqvDWk0tQgr2vXzbdvK11Ac16/e&#10;r1adbyxb7IgrRaaLQFpBPZM4FEgWkAHS0lFIijgUXhIKLhFIIFDA8UAsCjgWaTRSIvIhEvewIk6R&#10;h89EGBBqQpGH1EYetjWBBnkmcYQizgSuwwZcn20MD9GjL1TGp6D9kb8F994rQTWrTEeKDDxImPZj&#10;+tUn++f47Qm7xqQRHTvKeTjj759qLV/Cxx1UK8tfSFwFiCsHcSUgrhAFkf/Io5KLQskGaZkmcWkg&#10;LQUFlwwkgSQSaBD3sMQBsSj4GKTRSKMARR4QARjE1VXEhSENBUIsIIGKOALHuKj5xLls/g/Xwrst&#10;RAAI88c1B8A/B0BlfOMnGL4stHVrcbu0yujHGCnaE8ZmkRHjpVR27UjLTk8/T9JO/+1vIs+iuWzf&#10;QU4+3Ua+QlR5sGlz2YmoksQxquSy/2tA3GoQV4pCKAJxBSZxOSAtCwWVAdLSUGipQAoKMpnEoVAT&#10;UdAJQDxA4hR5ICKKeLAuiKsrEUgVsB2OVBGHVAHb1eTVBXFIcVwSqMlj4KICGFwHuwyBJAwIBGl8&#10;diUI1x+MZjEEzeKUW2+VYKisW5cu51AMNRGmFaYDD+3HdLOoVfbrNY00LtdlW6+ai5jzWZGOz8iP&#10;bdrK0ZZPyUE0l7sbN0V3wFDdRqiuCsRVoBDK6j8mxSZxeYq4elBdPckEcekovDQUYioKM9mEQVxd&#10;RVwcUkUcCIkGFHGWlOSROEWeCU2gVXkXNJ8Ezqs77UG4piBcXxAqWDCaxVA0i+EIPubccYfEoGVZ&#10;ztkSxo61VxqDD+3HNGE68NB+zF5l9qRdW9u1ZYtsrFhjkPbyy8ZK8ny54bnn5Yd2HeRrqO6LFobq&#10;2CXYDuI2m6qrfPRxENcAxBmqy0ch5UJxOSi0LBReBkgj0lCwqUAykIRCTwTiTcQ+WEchBoh+AMC+&#10;KKSRBPYRBoF1QBxhEgjSqtVnRp84l4pAQZi6WY0AhAOyfHqMD9pGorkPeuwxSQRhAQi+Jo0ZJ70+&#10;/NBKGlWm797zjselCPttVEb79quv5AAfJ+CK8PRtr70m8sorRvrCi3Ku47Nyok07+arVU/J5MyNI&#10;2dkQTSaIU76OzSUUp5pLKK4ApOUBuSBOkaeIe9hGXAoKPBmwkQdy4oBYIMYeJpGKRBuBdWwKNAIX&#10;kIjjM+pk34/gPc9wEBaOa+JDSJG4zphGjdQ7d2loEsPbt5cVDRvKlAmTZNjgwVbS9N1761sx+j00&#10;qx8jYb9uxGg13u0+dfxbWV9WfjFxb70t8urrqsk8176jfN+6rXzZ8mk5BPLYZG5Fk6nuoJiqKyd5&#10;UF0xyCsCcfkgLRekZaNwM4EMIA2FnQpo8hJBSAKgyVO4/yGDSKSaTEUeCDNgNKHKD+KY7PcR6u4L&#10;VMab1lEgLAaExaFJTIDCYp54QrJBGKfV8EXwQZXNmjpdli1erEnTKtOBhw7tdaToiLBft1mkxUVH&#10;f5CSlCLfHzsmB3fuQpOIQMRKHO+YdO5ikofPz70gp0Aem8zP4e/2gbydJO9JkPc4mswGCFRA3moU&#10;WBmIKwFxhSjIfBSojTwUdjqgyAMRySYS7wd5IEmRiJSIJ/BZkxmL/yiALCIGx1NdCKgrGufhKEMM&#10;muk4nJ8PJCWBsDQEUqvgwwrQJCaBsGBEjEsbNJDpkz+RoR9/LIMGDZEOHToMQnFQZfqlCvtI0Rp4&#10;/HaE0SpXV0gySKOd++FH2bi60iBNE0e1/ec/It3eFenS1SDv5VflPMj7HuQdeaqNfNoC5Kko0yBv&#10;k4W8ShReuUlekUV1WQ+CvAdAHohIA1JBTgqQpIF9VigiQZYNOEYCyFJdCRCm7nmCsAREiYnoiyUj&#10;6EhDlJiNKHHF9ddLCQhjsxgBwjjl0zQ0iwtmz5FVK1fKxx8Plh7du1NtVJp1uMVKmO6POfJjv66V&#10;o0lMTU6VhPhEOXPihBzauVt2xcQiEHmpmjgGKK++ahD3wYciXZG+/Q4IfU3OoNk80eEZOYZm8ws0&#10;mwebt0Sz2cyINNFsbnzsSVlH8tBkkrxikFcA8vKoPBR8DgjIAiGZgCbQgEkovleAqugPU/G/FJDF&#10;fiDBzjzvfXKoiAO0aSArA/6LT0wXwn8VoqUof+YZyYAPi3n6aTUF1LQBH8scNIsjhw6V/v0GyMcD&#10;B8m4seN0E8kQn36MhOnAQxPmyIf9+laYXyjpqelqAVhlZ87KNr59iQwqsrTq2Gy+8YZInToiqJXS&#10;vYfIe++LvIOm8zXsf/FlOf3Mc/Idok2tvv2MNkHgDhC42VSf8nsgsNRUXzEILAQRqvl8yFChBlWp&#10;kQOCGI1mgiR24nkXhvc/Oc7H0fVskJWD6JAP3ZaCmFD0OTeCrAogHeqKadFCTVKz+JF6MmvKNFky&#10;f4G4urhI34/6oXkcLOPHjdekUWnWSJFNIvH7IIxWkJsnmemZkpaSpprJ8+fOyWe798rakjJ1P1KF&#10;/ySMoOqILiDq4YdFevYEehnqszSdZ9B0/tDhWTnepr182aq1fNa8lexrguazUVP08xrLBhIIBa4F&#10;iVUgcQ2Cl9UgUvlAqhGEMJBhWqKA/SBIdeRBkgKIKobPKkEAxAeSykBWJZrCNU2ayA40g1tIGJrE&#10;BBAViagxEP0xZ/RBqbCFaBbHjhwpvXv1kX59+8uwIcNkYvUK9PRpOvDQPuy3bQ7tLTczWy3qTbWx&#10;mVQG4rav3yAl2bkiiLIUee3aGWjfoZpAkvfII4bySB7V9+57Ip06Q5VvoYl9Rfm+H9F8fg0CjyB4&#10;OYgmdC+bUPpAkLgDXQcOBbHfp8hkxx2E8pZZFUhlX3AdyFEEM0Il2M1gP5Fjf4gKNzdtht8/JgdA&#10;1j5Usq0gLBkEReLawhBw+PMRA/i6udNmyKLZc8VpyVJxdXaWj/r0VU3jmFFj5BMEJSgOksbokSqz&#10;3lP8/RB25uTJwtyMLMkEYVydPg2kUXF8fv+zPXulsrBY8kGo8P3rli1B4FNIQSJqtsBHKBWSvDff&#10;NO6kIKQWdFQV2HRSfW93MppPEHj2+RflBPp836AJ/ap1OzSjreEHn4ISW8p+RKF7oMZdHBri3Rd2&#10;4kEIm9adAFN+3oZIkNgFovajyUu+6SY5ius4DBwAMtACxD74oITd/4AEPfSQBKKvxsHPBTNnK8KW&#10;zV8oE8aMlj69P7KpbMK4CTIdChw2aFA5ioV3Q6g0TdjvgyxtG9eulSwSRrK4BjWax6SEJFNt52Xb&#10;ug1SBCVmJSaLwKlLM4T/8BeKNEaUKAzl50geQd/3FhRGAh94AIoDYVTjO1AeyXsD5LLbwLst7PfB&#10;B57u0FF+bNtevkMg8/XTreXLp56WwyDycw7KAl+AzMM471FUnKMg6RCauYJbbpETUNO3OOcx4DCU&#10;vx1+Kw1EJTzwoESDtID77hM/bHvWq6fIWjxnnixbsEhWrXASp+XLDZUhIBk9crR8MukTmTV9pkyb&#10;MlVHkOybacJ+X1ZWgCAERKWBlBSQlQwkxiVIPEDf9vmefbIagUou1FceFCxn+vYVQW0XNDkChy53&#10;343ApK6hQt5oJmkoTAU2obwlRhWioOXee+UMf6/IRWT6AoMbqPQZfIbvUcpti+YXTfE5EHAWgdBx&#10;/K8c4fp+VhD+j8dEegb4HtvHoPIvEeUeeeVVKcdvY3H8FDSJESDL+557xAMVYgWaPaprxcLF4rx0&#10;mYwZMcKmsqFQ2fix45XK5oHYBXPn6SaSnWqS9vuzgqwcSQVRKXGJkgyikoDE2HiJi4kz1HaWkeR6&#10;qC1H8rBvna+vVHh7G0EI/IQ8hEjyn/80Iko2m5oQHW3ysyZRE8nmVN+c1pEpt7lfQ/+XqRUkDOlJ&#10;/P4oSP4MOAklf4pjpEPZSSArGc0hVeY0erSsGjdOnObOF6dFS8R5yTJxW+ksixcutKls1IhRMnni&#10;ZJk9YxYImy+LQC6KhaSxc83m8fdnOfBXqeifJYEoIhHEJMTES2x0rCLu/Nkzcnj/AZvaNoC0NT4+&#10;UubhISd79zZUdv/9Iv/6t0Fi27YoXBQ6+3iEJsNS6DZYybTu19D/0cBxzgNncMzjUOZB+NfDVDeC&#10;oK1oUuOgskw013EgMT4oSNwmTBD3SZMUWYQrmsWJY8eiE91TPurdV4YMGiJjR4+VaZ9MVSojYRbS&#10;GEEyEPnd2f/LQNOYrMkCUUQ8EBsVI1ERUYba0G/bbvq21aFhSm2rvbykxN1dKoNDjP5cXShPNZNQ&#10;GyI4NbSjO+c1EWcl5FLgf02cx/FOoDk9DN+3Gz72KM5xomtXya5bV5LZLOKaYnB9ka6u4jl5srjN&#10;nCUuS5fLquVO4uHsIvPmzAFpvVTfbPjQ4TIRAchMRJTz4e9I2OJq0jiWxpD/92U7t26RNPowkgWS&#10;4oG4yGiFGBAWFR4p0dg+d/KkHDlwSKktByRv9POTNWgiSVoRCqcYqluNfYog+q42UBt8iUPFadiT&#10;Yp86Ao5/CmR/CX+3F4TxxZG9qCDpqCgu48eLM1REuKBJ9ABhPlOnyqplKxTcnFbKuFGj5N1u70nP&#10;Hr1kYP+BqmmcggBk9ozZsnDeAlmMIIWYOH78eRQPgxHe1f99BSIVxSVKZSQsDiQRsSAqJgxkIY0M&#10;i5CwkDBDbafPyI71G5Xa1gcHS5XZRBa4uEg+UAQCy0Dk+rAwOZSVhQIGUQwq2HzZK+5KwN9qmP9l&#10;8MHIch+i1z3oOwZCNV4ghk2g6/gJ8F/jlQ9zRbPojf2eM2aIKxTmumKleLqsktkzZyrSeoG0wQMH&#10;yzg0jdOnTDOaRpC2xCRtYXUwwnuPv69gJDc9U+KhJBJFRIdGAOESBUSGhEsEEBoUKiHBoXLu1Cn5&#10;6tPPpKKgSHKhznUgrRykFa5aJbmoxXnoqBa4ukmxp6dUBgTKlphYOVxYKAKVSlGxoT5GiCRAE0jY&#10;E6Rh+d2p1m3kS4T7WyZNlqKwcIlBuB48b574Tp8unp98okhzmzhR+TC3CROVyvzwnSsVBsLcEXyM&#10;GzlS3nrzbUVan159ZOigoTIBUeMMRI3zTdLYNC6ev0hto3hIGsfSeOvq92NZ6JtRXTEkCwRFQVWR&#10;ICgiKETCgdDAEAn2DxJfHzR9NDOSLERnfJ1/gFSQNKgsd+VKyV6xQnKcnCQPnwuxv9zfX6pCQ2Vz&#10;TIx8mpsn53bsMI5hbwEBIsOHi/ToaaTwRyT65HffybHDh+UQuhyb8wokH+dLwrGjFi+W4LlzxR+q&#10;8Zk6TbxAGn2XJ4jzMEHCvOHLFGFOzkplM6ZNB2md5N2u7yII+Uh1qCePn6T82bxZc6CuBYosFYxU&#10;k8Z7kLyN9fuxJPiyGDSBiiwoKgIkhQUESSiICvYLlCDfAPH39hNvT2/x9PCSsyjMrz79XPm2bHQN&#10;qhCMFENp+VBZNmq/Aomjn0NTWR4YKFVoLtdFRcmmuDjZkpAgO1JSZU9GhhzMzZXPi4rkSEmpfFle&#10;LoeLi+UzfN6dkSkb8bvKiAgpRgSYCxJTcI54VIpIEBY6f74EoVkkab7TponPlCmKOC/0xbyxTQTO&#10;miUeJmEMPiahyXz55VeV0t6D0voi3B8xdIRMGj9RKW0uSFuAQGQhQ34SV00anxHhDePfh3Xr1q1O&#10;PFQWDcKUskgWiAr29ZdAEOXn6SM+7p7i6eours6usmKZk6GM8+dla9U6dWtrDZrBcnf4NRQMVZa1&#10;bJlkAtlQXgHUVuzjK6VQHFGE5rQYwcr6+HjZW1Iin2/cKEe2bZPDwOebt8hnmzfLgfXrZU9lpWwF&#10;eauTkiQHpMWBrDAoiwgBqDKSFgDSqChf+C4GHFQdU+73nTdfPFa6KHijyR4/Zqwi7c033pL3331f&#10;+iFyHMHIcewEFYjMmDJdZk+fKXNnUnHzFf7617+2QTFxQJT3IH8ffm0NajdJi0JzGB4QDMICJAhk&#10;+Xt4I6Me4uHiJi7LV8I5L1aOesa0mTIVtfLMDz/IN18cUb4tKyFZNlJtUBZ9GpvIzKUgDorLhToK&#10;4N9IViF+k4dAJRNkpoHUDPy2EM1iRXS0VIGcqpQUqUpOltUgtABNajr+F7t0qYSBnFCoJoSYPVtC&#10;NXHYHwhyAhFoBIA4f6QkkGkIgxNUMk/nVeK1CoShg/38cy/Iyy+9Km+jeSRpfdFHG4SO9dCPB8vw&#10;wcNk9LCRMmHMOJnKW1lmczlqxAiqjREkh2jYyf7to8iSvHyJRdMYCZWF+UNh8FskjBl1Q7MyHxc+&#10;ftRYGTJwkPRHzaQf4F0Ebey3FSCQWY2gpRKkMCAhcVkgLgMFnolUE1eMJq4QzSWJy4JfSsd3KfhN&#10;Mpq7hIULJX7BAokFYtD0RQNRCDI0Igjsi8T3EUA4thV5IDEYZAYBVBcJC8Vv/VFpvJEHwhetwEQ0&#10;jS++8LK8/tob0uWdrtL9/e7SrXNXeeetTvIOmsuunTrLhyByQJ9+MhLqm4wmcyZvac2arZtIPnJA&#10;v/bb34fMQ4GzaWSzGOzjLwFoDknYcihr9JAhMnrwYOn1/ofyfpd35d0u3YB3pWvnbtINPoEByfHD&#10;R2VNUYm6S7KNQQmIo29jUJIDkDwVnGBfvpubFLFfh2aSTWQh1FeAz/kgNIdEQqkZIDgdhKYBqfhP&#10;Co5BJKPZTYRy40ByDEiOBsmRII5EhoOkkNlzFHFh2A5fsFB83TzEFy2FH5r26fB1zz//olJZp7ff&#10;kc6dushLL7wk3bt1k349e8rAjz6St19/U7q+3Vk+6IquwIc9oLyh8IETZNb0GZo0jmLzzshv30Sm&#10;I2yPCg5TfizQy1e8XFwlHAX6ce9eMrx/f1mKZiYKgYQPCnPU0KHI3FvyDjLXCdC2f9sOqSgslsKk&#10;VDkE/7MV/9fdgIJVrui7eUgRPheAtHwQw7QAJBFFIIzNJkHy8vC7XOzPxW+y8dtMkMdmNB2kpVKZ&#10;QBLIS1qOFNskMh5EJqK5TTZJDUZLEYCgiS1GsK+fLEQeXn31dXkbqmIQ8vbrryMvQ2Q2fN9iqHUB&#10;1PR+l84yBlFrt3e6SPf3PpDe3XvKCESWbCpRTCSNj9IxGPntlZaK6I9RI0nLTU+XeYjEfFFY7igA&#10;50WLxXnKVInx85d49Is8UOOHDBggnZDxzsicUhvt7HnZC+LWFJWiG5AtOSCvEJ319fCVu0JCZS86&#10;4btDQmQz0nXAemwTa/mZKVAFrAkOkdWoIKsR2FSA/HL4OwYvZUjLkJagMqiUwQwUWuTlLdmeXpIE&#10;gmIR6UYj8o0CIhH9Mj9hOI4TyHwT19sFrQP7ZoP69Zd5aEYXz5krrmhKVyCPSxCwLIBS333nHQQh&#10;M+V9pbaeMgDugM0kiomk6dtZ7K/9dqT5+fhMS0Hhsm8WgrD+JEL5g/v3Kx68EHG5LF4iwaNGSRJ9&#10;UXi4xAGTx46VN9mUoKnshszZ7JzI0UOfy96t2+HnNsqmiirZXLlW1pWUy1pgfVmFSisLS6SquEzW&#10;ABUFxYpobhOV2C7PL5LyvEJZje+YluTkS2lugZQiLc7OUykrBlGclYvoNVOyUUmI3NQMyQEy0e9M&#10;iomXxNg4iYqMlPfe+1DdY+z+/vuKMGeoMRSKduKtrmXLxWnxUlmKJnUhiHy/a1eE/XOk5wc9pC86&#10;32wiN27cOBnFpW9n/bbByJqycklG5nj3YyEc+gSExBPGj5f5aDLy8/Lk9KlTkgYHHkD07i05iO58&#10;oML+8AHs53RHxsYhXL5i43wkZ8EuZ1o9g/T0WQNnzsp5pOdPn5HzP56Ssyd+lHM/npTT352QU99+&#10;p/DjN9/KyePfyunvT6jt7786JieOfSPHjxyVb+BXjx76TI4c/FS+OHhIDu3bL1s3bpIKRMYfQjHD&#10;ERUOHTxE3NDUFmRnq0v57OBB2bBunRQXFkomWpg05C0DaVlpqSyEn+zdo5f0R8DFPtwEkIviotr4&#10;ZNZvS1oFOrRJMXHI/DFZBtI+BjGdoKIX4bSbNGrEG6ZSVFAgkQibV/TogRqfCx/hy6F4eb8bQmZk&#10;atrUGaoQfm/GgdvIiEj5ZPJUmT9/oaqMtK0bNkh8dIwsW7JUpkyeLKNGGoQORLPfv28/GQA/zt9y&#10;FKBPz94yesQomT1jpiaNz0D+tmNrRbl5auzsHDL4HWruod17xQm1rF3LlvJsh2eldaunFHluCCi+&#10;PHxYKouLJRw+55OJE6UHQmYOz69AH24Vos3fmx05fERWrHAWV1d3WYXgijeJq9LSZJWTC6LJaSCk&#10;j7z52pvyMroBLzz7gjz3zHMqfeWlV1Q3YGD/AVBbbxVFzplpC/t5O+u3HVsryM5VjxZsQjNx/uQp&#10;+fH4d/I1Oszr4H96Ixxu2bixdGzTXtq2bCX9uneXAijNFRHbNNTQvuivrVi6QtwRVrsBOdk5kowO&#10;cgo6x5mZmZKH5rWkuESKQTRRUmJslwClaIL4mWlZWZnaX1RUZKCwSArRZBVC4QUAt7lPf8/P3F+Q&#10;X6D28zz5+fmSk5Ojmrd4dMzDw8IkKChYvLx8xBsRsTe6Me6IRoMRxIxEF2YJugWVMTGyNitH8jNz&#10;JDU+SaLDIiXIL0C8EenyMYROb75pUxpvbaG4SNpvfzuLj8zxqasjn1lm+j51Fs3lcfls7wFJiYqV&#10;1zp2lI/ffEteRY3sj45nDBx7506d1N0CT5Dli4Lx9faVoMBg2bNrt6xbu07WVlUprFu7VqrWrLF9&#10;1ttVlu/XVhm/WVNZKZUVFTZUrCZWy2oryldLOUg2UG4C2/BdRCkqQhFIzc7KkkD0OwP8A8UfAVYA&#10;yIgDSY7s8wOfytrVaySfFTgxSeLQdIaHhuL/Aeo2F29vLV1oeylD3876bXxafnZ2ZjY61rbnG62G&#10;OOHE1yBu3wHZUFklKxcskAmofQN695UViChHDRsunqvcxQ+1ONDXX4J4YxmklZeWyc7tO2SXxg5i&#10;p+zW2Ensugj8Df+3Y9t2he1bt1Vjm2Xbbt+2LVsVtm7eIls2bZaN6zeoysCnyDiMFIzQPyggWEKQ&#10;lkKJDg2B0b6de6SybLXkQnlpySkSHxsLfxihRrQ5rua0bIUUFxSko9j07azfpoO9HRnNRHisnm10&#10;ZMjMV58flu2IwkrRFMVHRckiRJW90Ux6wU8E+vhJMGpwCAgLQ6GEcygHXYc4qJOP4OWjMqyNT5Q9&#10;CLsPAXuBrXFxsiEhQaqANQqJUhmfIBVo0srxXTl+U4aaXoa0FAVXGgMwNVGG3zAtx/7yyCgpQ8EW&#10;ItjIgV/myHsSzscR9ojQCAnjDQP02TTC0RfNhE9zZKd/OKkq1RqouxB5Xbp4MVoPb5k7e544OzmL&#10;C7B00SKqjaT9dk9nVeECM1KMJ4nTUtPNy7/QTnxzXPbt2iVb1q+H70uQwQMHij+aQw7ZEGGoxRxv&#10;i0ABcbA0iuNx4VESExEtcUAWuhIVUOAO/wA54OMrBxF57kIHeQs+r0NAs0Z1pAOMTjSgbm8BRfgN&#10;UWimvOXFkYJidKpL0KEu4d0VD0/J9vaRVFSceBCiHosgzJH2cFxPGMhSUBUqTHZu3SqfItR3ZN+h&#10;G7EHeQ1Bh78UPnYBIk5XBFjugBsCGRenlbqJ5Ltqv00EWZxXIKlQREpisnpuv6iw2Lz8C+2H48dl&#10;A/yOj6enGsnm8A3H3DhIyttfUWrQNFyNdscowqIklqRF8jmTGEnBvgJ8XwXytsPH7PP1k0MggCTu&#10;Bonbgc0ghU938UGhtSCGT3lVEqjtfAZljZeXVIKkCgQJpZ5ekg+VZ+JYybiGeD4WoZ5liVYVRpGG&#10;a6Hqw3F94VQZfsdt7mMUTFKsdu4s/Pj338upH3+UHdu3i5ubh3i4e4mXB+DuKR5qWGqVNYL8bUhj&#10;5JiaAMIQOfHB1GQQmJyUKt99952ZFT7Gf07y4Avy0CFVhCDC4mCpIshELPbF4jsFC1ka8WguiRQU&#10;bC5+Uwbi14P4LQGBstPPX3aDvD1QzC4oaCcqxnaQswXYBDWtR7oWJK2mukBUHojKxH+TcQ0JPFdU&#10;jMTiHARJsxGHa9LEsRXQ4D4+85KGSrp9yxbV+bbaekTRflCur4+/GqX3Qavi4+kN4rzEA4pDsZE0&#10;3jj+bUjLh9M1nihOUYoznt1PV00lU74RmgxS+Z1+iJUd8UQQkEAyUEBM1WdzH9PEaPzGggQTvK2U&#10;FJsgyQSOxXue6diXGR0refhvLhSahwLNAyE5KNwspBko/FTsTwE5tmPhPwrmZ10pWEE0eSSGxCng&#10;WCQripUN+1XF4n/wXz7TGQ9/GIlzhOE3RCjIDUHFYHAVgCDLH+QxQqbiUGwkjc/2/yb2/1YXl0lh&#10;Tr5Qcfm8h5edJ4W56PvkoV9kgt8X8V4fvivgk8XpWZINUrOS0yQdhGaA0CwQzJRIZwq1KuA3RCZT&#10;fGZKZCP44X+ydKqQIZlI9W94nLQEHA//S4lPVilbBVXBWJHwHferliIuyUz5ZHSijUimWuk2xWNf&#10;IioNKw+Rgv8loaVJxP9IXjz2xeE3MagkkSCcwQwjz2D47kAoEOX2mxFG+3/ffvvtLrNV+OOaXi3q&#10;EnMsnzl9Wn1/+uRJOXPqlPJbZ8+cUTh98pTyZ7zHerl5mg8dOjSG5WYU329kS5YsudHT07NuQEDA&#10;00FBQR2RPu/jE/A8Uz8/vxd8fHxeJPz9/S+A3v9z4OHhaJ+HDfbfGd9bt2v+3U+BPraXl9cLKJPn&#10;CV9f32eBDm5ubi1nzZr14NChQzmbwW9vqED/t2PHjhsqKytvWrdu3c2bNm26xYqtW7fe6ghFRUSR&#10;3T77zzV/p/dp2H9n/f5Sn/W2FVfyH0e/sc87y6OkpOTGlJSUG1hOZpHVWq3VWq3VWq3VWq3VWq3V&#10;Wq3VWq3VWq3VWq3VWq3VWq3VWq3VWq3VWq3VWq3VWq3VWq3VWq3VWq3VWq3V2h/E9CPW1ketua1B&#10;s362319rtVZrNZi9aH4NWM3+c63V2n+N2Vf83xtqrdb+0OaoUmvwvSE9aaLetof9d9b/X0vUWq39&#10;IcxR5SWsonEE67LDPwX6HPbn/SmgOdpXa/9D9n/t//3v+h8/8cTwsU2a5C9s3fqblR06iDPA1Aon&#10;E8uBuW3afDu6WbPCfg0bjnwK/+dxjMP9omZfOQmrGAgKilNw/BLgsTTsz1MTHF3j1aDW/sj2bt26&#10;czzbtz/vDVF4t2snTk2byvQHH5RRd94pI+64Q4bfdpsMvfVWGXLLLTLk5ptl0E03ycc33igD//IX&#10;hQF/ucHEX6T/DTcY4Db2qfRG4kYD+K8CjtMfxxuA4w64/TYZiPMM+tudMh7nXdC8uSzHdSxt314W&#10;47peqVNnpnmpjsy+MtpXbi0Gq0j04sNM7cEpMAlH310O1nNoXGsh1trvzZa2bp0TADH5tW0rCx5+&#10;WMbd+VcZddutMgKVfhhEMPiG62XQddfJwD//WaXcNxoim/j3v8v0e+6ReXXqyMJHHpFljz0uTk8+&#10;Kc6NGolLkyayCsI00ExWNbsYLhegubhASMRK/GcZjrHoiSdkNo47FSIb9+9/y1CIjmLsjWvoBfSG&#10;cD/CtXyE6+yH6x34t7/JRPx+KfIBIcqYpk2zkD1WOmultYrLkSgITszhCJy69Grg6BiOBGsVIKEb&#10;Aet1W2EvqitBrf2adv78+TuDIapgeIZFdevK+NtvlzHwICPgYYZdf50MgZgG/+lPMhQVeSy8ygxU&#10;8IUP1ZGVjz8u7o0biydEQ3goNLWl7nZwI5pUw9UGCFABArSDiz1wDGcLKEADzWQlxLkC20saNpRZ&#10;aBwm3HOvEmKf66+XHrj+HshHT2z3phCRv374bsxDD8oSNiYQ4datW+9GcbCSs9JbhWAVChcouKkG&#10;cOrZq4H9/3lswno+fQ01idCR+ByJ6kpRa7+kbZwwoTIC4nKHt5l0x+0yHhVvFMK34aiMQ1EpR8Ez&#10;fPLXv8qC++8X50cbiCcE5Y1K7I0KzdTLhCcqvxfA1BNi8Wh8IdwdwM2Gxip1RepqpqsUILoLtg24&#10;WOBsgl7S2YKVChAegesjGN4SK/Dd4ichQni4cXffLR+j0aAAuxP0iGhY+qAc+kKAU+E5F0F8CaNG&#10;rUdxWcVgLxYuMsHJ3uzBqYOvFtb/87iEVZBahFp8Vi/4Swuv1n6qnS8uHhwNcXnAE32CMG/8TQj3&#10;UMFGUFhIZ/7jH7IMnsoLIZofBOWLyqmASutjwhuV1RsVnPCyAV5No5FlG/DAZw13O7jZwdUOqyyp&#10;I7jYA+dzRurMFNe10paaMEXoZGIFQQECy4G5aFAm3HufDIbQKL4P0ej0QIPTG2HoR2iMPkG5UXwV&#10;3t6jUZwUxu0muNYtwUVCHIFTP1u3ubIZU/ttQv9OH5PgOaxCtBegI/FdK49H1JojS+jYUWIQHs2E&#10;h/rklptlLEQ1GhVpAlrwxffdJ+4NGkgAhBWAyuZPoAL6KTQRX1RQwgeVVqfeqMxWeNnQSKWeSD0b&#10;AkwBD2xruFtSG/AbN6RWuNaAVQ7gQuAYSmxqm4JrZIjOsr1SA3kgnBSaQHRNZAVSejwDFF8zJb5F&#10;ON40hNMj0AgZns8QXx94w4/Qb12Icp0H8aGYKRiCi7tocN1iDU7ZrdNLwfof67H08a1CtApQi08L&#10;0FHYeS3EV2uZL710Jh4VYRb6XFNuuknGoYUm5t91l3hBXEGoSEQggcoVgErmjwpH+Ck0VvBF5fRl&#10;am77AN6ogN6owArcBrwsUEKzwAP9pmrBNUTIagH2MXXTwGcDxrYr9ingczUswsN3CthWQrPA2ZIq&#10;4HpXqtQiPBNOGqYAlfiA5SiX5SgfCm+ZEl9DmVqnjvSFp7N5vVtvkT4Mtdu0kUXPPXcWxf9PE5xe&#10;neCM3Xpbg31Cwn6/Bv+jj0NYhWgvQnpD7QHtxaeFp8V3JcK7WvH979mJQ4deT0Eru+Sf/5TpENgk&#10;eLCpSF0eeFCCUJFC0VqHoMIEo/IEoRIRgahQRAAqWQB+42/CDxVTwxcVlPCxwBBZQwOo7F528KwB&#10;HhZcIDoTNtHZwSY6C2xCsweuyQWpAq6TqTOBbSuU8MxUgWJDfm3CA1agXAxAdBbxUXjLUJ4z69eX&#10;gQjHlfAQKVB4/e76hyxo107yU1P7ghYuz0lwkSWdWqG/t+IeM9WCtAqTItRCtHpDe+9n7/kceT1H&#10;fb2fIrr/Hct+9tnzMc2by1yENtPQ0s5Eq+v24IMSjgoRjgoRhjQMFSQUFSUEFSYYlYegAANNUGgB&#10;qHD+JvxsaCi+qKiG4IxtHxMUmT3sRXeB8J548iLRXSQ4/EZvu2HbJjhsGyJDatuuFl1N4rOJzgRF&#10;ZxOfiZUE8qfhpFMlPEN8KzRQbssVDOEtM4W3BNuT0aj1Qvl/yJss4KAPoooZ+G5uhw7nQROXV9Xg&#10;QlnWz1b8x26bsBcmxWgVIGHvAa1ezyo+q9ez3mi5XD/Pkcjs8d9ruRxEfuABmXvzTTINBLvcc4+E&#10;o0JENWsmESA5AhUhHJUgDBUjFBUkhMD3wSaCUKECLQiAmJTgUPkIPwuU4CzQglOiQ+W/ANwHeGFb&#10;iQ3pBcA+D6QeT+gUArsElOjsoATnAKuY4vhKfPzMFHDBtk102HYkOpvwCJSDVXw2UHAQYLXwDI+3&#10;jDCFN/exx2TwnXcqb9fzxhvh7W6VkXUe0n27B01QcHrbCu53BHtB2ntFLUCr+Bx5PkfCo7ezCs+R&#10;p3MkLnv891lhx47icffdsgAh4lyQGYI+WCwEFgMvFgXCIyGwCJAfjspAhKFihKKCECGoMMEmlNhQ&#10;sYIgMqYBJmxiQ6VU0NtIfZFq+NgA0SG1F50SmwUXiQ7QYrPiSgWn4Uh0hBLbRTCFp4E8KdFh26Ho&#10;NFBWVvGt0FDio/DMMFOJzhDeYmyP/ve/1XCCCjERbg657z6Zb4iOi9P9FNgL0io+LUAKzyo+a9jp&#10;SHg61LQPMe0FdznR/fdYOUQWXq+eLILIFt9yi8RASPEQWRyFBnKjQXIUCI4EIlAB6OXCKDJUCo0Q&#10;CCsYlYcIskMgKlyACX8LbKIzYRPb46bYLKkSGlMTNrFZtpXQ8FnDQ+EJQ2zYdrcC+xSw7WaCn5XQ&#10;+Bmpq0418NkmNmzbC+4CsVlAwdmEpwCRIVXAfqvwnFCOF4iOQHkvJyg6Ck4JDyEm0on33296OkN0&#10;48Dj3PbtGV46EtTVwirAmsSnhWcNNyk6HWZqT6f7dfY3U/43xPZDeLhLETrcK267VRbBk8WC6MRm&#10;zSUeIUscyIwFsdEQHhEJsiMhsAiQHw4Ude+hFmu6Ivv2O4lo9ZRjwaHS2sDPgC8EcqWW/lYnCO4J&#10;Q3RIPbmNYxiCg9AsuFKLeullU3RPQGD43+kz5jeXtso5c5UIXQCKb/3sOeY3V27fbtwoVYuXSHSn&#10;d8S9RUs7b2cKD3xYQ8wlAEVHT9fzJoSXd9wu89u0kfLg4ADQ7EhEPxX2wtPis/b1tLejp9N9O3o5&#10;LTiGldaQ0tqHcyQ04o9tVc88I17/+IcsQYsYWreuJMOLJSFcTABx8RBZHIiMBakxIDfz+RfMqvAL&#10;2blz4o9KrOFnSTWu1IKbt4Sno9guBIVmxdWIrXDIUCU0jVNHjpjfXN5W4fcank2amXt/HVsErob/&#10;4y4xhg1ulf533fVzQ8uaYO0H2vf1KDzt6XRoae/h7PtwlxPcH9POnz9/dyUIWAUynG6+WdLgxVIh&#10;tGSkSRBaAkNIIAHC+zXMKjoluMcMXKlRaEps+I+96Dyxzyq4K7W9Xj7ihv8aeFw+j4gyv7m80RMq&#10;seG/TH9NSx88RN1Imf1oA3X3she6BfRyCxG9TJgw4SnQ70g4PxeORGcVnDWspOD0jRMKznqnUovN&#10;keD+ePZ19+6HVz/9tKwCCYHoYGchZEyn2CCyZHiyJIgsCcL7tc0fFdoABIfUD7hS88FvvS3wsqQG&#10;qoV3pfbtmipxx3/dTbEVDRhofnN5W4XfV8MQHYcYfBESRiM8zcexdji7yPGiYjn15Zdy9sQJkbNn&#10;zX//fLP254bceafxPCb6cnOfekqC+/b9HNXAkWB+LqyezurldFipBUcPx5sm9v23y3m3P5YdePnl&#10;M0UQkxvCxkjE9zkQVSaElo6QMRXEJOO7K7az5yQc/ZJw9EuIMFTmUCDEgquxz0LDLIJ7XNJefc38&#10;5vJGsdnQgCk8nIJFbEg9gSu2I0dNsT0ubjhmWNt25heXN1f8R+Ni4SFF2biYn124T30GmALOZsp+&#10;308xfSNF37kce8890vOG6yG4W2Ua+nxLnn32DKqDI8H8XGixWb2cFpy1D2ftv9mHkzV5tz+Ofdax&#10;47mihg3FHa1c2N33SB6ElgWhZYCQNBCTAoKu1CJRESJMhAMUmkYoKg0RgspEXI0FoFIr4H/fJCaZ&#10;ey9vvvgP4dPgMUNsBI7B1OrtiCu2c+fFHf93xzEJ3my5UqMndMV/LwD2rUJ6ofiqQfEpwZnpTzEn&#10;eM8L7l6i8VReDjxPuO8+9drPR/BwU1EP5rZufQ7VQovkl4S94KweTgtO9990OHkl3u2PYed69Phu&#10;fatW4nXjjeJ7xx1KaDlo8TJBRDoISbsKoUVBUBSbRjgqBgXHNAwVhQg1ocT2xRfmPy9vgaiMRAAq&#10;t3z3nbn38ub76GMXAv8nlPjwmfDGNnE15o7/2XAV/y0dPQYCe+xiwZmg6Gzi08BnCu08IoarNa+W&#10;rZTQFCAkh4ID36P+9S8VUlJw81Af4ocO/RLVw14svwQcCc4aTupxOKt3u1zf7fdv58+fv21fx44S&#10;eMst4nbddVKIVi4PBZ8Dj5YJItIptJMnTdoubTEQVTRAwUVBXEpwSCNQSSIoOqT2gpNTp81/X94C&#10;UUE1rsb8IAbC99EGJrBdv4H4WOBt4mrMA8fxwPHcTVypnfr6a3HFfwk3JTp7UHSPQWQmUE5H0zPM&#10;f1+5bV3pLCvhcW3jdcBFoqPglOiayBKkfL2nNwV3++2yqG1badGiRQNUE0eC+bmwis0+nHR0s+Ry&#10;3u33b0eeeUaiUcAef/qT5D6Ojn7TZhBbE8mB0LJQ+Bkg5EotBoKKQcWIRhqFlIg0YQjucQlHRQoz&#10;EYqKdDUWiMqpcTXmBxFRXH4UmrmtocRW71EIDUB6NUahKeAYTK/G3Cg0KygypAp6G2nUc1c/pHL+&#10;zBnVr7PiAtFpwSnRGYLTj3/NffRR6fnnP0ufm29S79Bx+gZUE0di+blw5N30HUrt3ez7bo6eLPlj&#10;iO1cYOCmfa1bSwgHq+/6p5RBaMXwagUo9DwQkEOhfX5lYd7Zo0clFiKLhaAoumik0RCUEhxSjQhU&#10;oHANfHeltmvWbAlCBSQCr7JiU2x+EJORQmQQlYIpNCU2M70a86TILLgaY+jphnxcBJQLxUex/RQz&#10;bqpY+ngXiA5Cs4hOe7gLBMcbJgwnEeX0vfVWWYBwsmDevF2oLo4E83NxOe9mvTNpP9D9xxLbD88+&#10;KwkIF/zh1SogsHIUdAlS3pEsaNRIcq/Cq509fETiQXAcEAtRETGAvUUp0T2mcDUWjIqoEXSVFdsm&#10;NArMDlpsCld5XIrNE//zxPG5fTXmjt/r8JNww2ctuJ9ica+9fkEfr1pwBpwhPC04Pg5m9XK2Zy6V&#10;4JrIPOSnJ+pEnxv/ouZHWdqhw6/h3fRwgO678UaJDiX/2GI7v3lzu69RiDE33Sip//ynrINXq4TY&#10;ylHYJSj0QhR+Poi4GksAqfEgmkh88sqFejlLaNFKQlAZiWATV2sUmj1869U3BWekV2NfZWWLF/6j&#10;xGbiaoyeUAnOglOVVea3V27nf/jRFnLa+ngKEBmFZxUdxFbt6ewFV+3heNNkAN8YgHfrf9ttajYw&#10;/2XLuqHaOBLMz8GViI2ejf22P67YBF7tQJPGEn399bIOBb4RYluLvlolCrsMKEHBF16l2GgJSmyP&#10;KcQB38THm9/8NCv7sIeEoiISWnBEZZ++5i+u0s6fl+83bJIv0zLk/Hffmzuv3ig0K5TYzp03v728&#10;BTZrAYE9qkQX2eEZc+/Vma2Pp0GRIbUK7kIvZ4SYNi+nxWYKToWU4J5vi4//17+lF7xbf4SSsxDl&#10;LHr66Wv1SFdNYaRVbJe6I/nHENuGe++ROHSGdzVrLlvg1TagkKtQ2KshtFKgCARsfPkVk9pf33gn&#10;MwwVkghVgOhQqUNMUDi/hXk/Ul+8AG94RENsTOvLj2Xl5i8ub9tXuogH/ktcM0P5fJ6aLinde4hn&#10;46Y1eDnzLQN6N+XhjPfm5jz8iPT6v/+TfjffLCPuuVtWGKFkHcBeMD8H2qvpGyQUm36Ey9pn049u&#10;2d+N1EL7/Yut6u9/lySIbU+zZrKtqSG2tSjoChR4GQq+BKDg5PsTJnu/rmW07yDhEFk4KmSYCYpN&#10;g4Kr+Kke7qcYPJcPRWYPig3p3qXLzR9e3s5/dezai+0KLbBtu2rBgXtOSLQUQuwDz9YP4eRg1BNT&#10;bI4E81NR01ibFpq+G+no1r+9V/v9i20TCjEFYtvbvLlsh9g2QWzrILZKFHg5+lylKPxikFAIHFu8&#10;xKTmt7EfyisuEJ0hvPo24R1LTDZ/+cvb+W+/UyKzh73oCj/obv7jyswT13+1fb1rYae//tp4rw58&#10;qzlS+JoOtofcfIuadn3YXf8QJ2MIgJ7NERyJ6XKwhpDW2/4Umx7Utg8ha/Jqv3+x7b3vPkmD2A5A&#10;bLvQZzNCycbwbo2U4FajwEtBQglQhHCjEK3dydAwk6Jf1zhgHoHKScGFo2KHYTsMaagG9ocgJaIb&#10;NkYNuvLB8ovs3DmJb9NOfB+uZwDH1Ns+5memSnQ6BaJaPW0e4MqMoacn/vf5VTx6dq1MvdwKvtVM&#10;YeCf812O+dvf1I2SsagnKy8tNg1HonIEe6HZh4/WAe3L3Rj5Y4jtdMuWknvddbLn8cdlH0LJHRDb&#10;FhTyeni3KhR6JbwbBVdmE9wTUoh+VAGQj7g/F9jRs/fln0g/fUb2fDJV0nHMRISFieh7JSg8KvEQ&#10;SRxb9y+PmT++2GLQ6Y9EpYzE7yKQUmw6peAuEB2gRUcEmwh62ECgQj0JxD6mASb8HQG/8UPqh/+o&#10;FJ9tAgQuEJ4V2OeNVHk8nQKqn2emVlBwFwF5NVAfoabxmakOPQl3a4ry9H6ioUQ886yUjB0v35SW&#10;maV3ZabeLjfFpiagRT0Yeccd8vFNN8kSNMYr2rS5ErERjsRlxaVuiljDR0eD2X/Mp/7PjR79JQW3&#10;BoW59p//lE9RoHvh3bajkDejsDeg0NcBVSCgEkSsBsogtlKgGCIrAgoaPC75QB6QA0FkA1lAJpAO&#10;8ok0IBVIAZIhLiIJlSPRRAJAwWnRxaFCWS0G/4tG5YsyoUQHUGxacFbRKeGhghMhFgRbEGSBEp4F&#10;lxKfIbxqWIWnxWcPJTZu47r0thafFY7E51CINuFZgDLyQLkawwkQn0oNcPxOjeOBEzVgrmC8qcAH&#10;ovWb5mpKB3Ct5sUE/1zzoD+iniG33Squ8GpR77//DaqNI3FpWAVl/1nDkUfTt/qtz0Re6UD2H0Ns&#10;NHnuOdn/tzul+Prr5asWLeVgM0NwOyC4rSjwTSj4DSBgLVrMNSCjEqHkahBTBs9WQsGBsEIgHwTm&#10;gcxcgKLLArlEBogmDNE9KqmoGClAMkDBXSQ6VCYijsDnWKQxJig4DSU6eBslOlReLTwlPnwOM/FL&#10;iM6KS4nvSoSncZH4kJeLhVfvAvE5Ep4HU5TTBcIjKDA70RmD58bTKRScejXIFJuCRWxc/4Cr/QxE&#10;vRiJUJJiQ3WxF5cVjoRlD6s3u5TQ9CD21bzL9scQG73bhr/8RQ4jlPyyRQv5DILbj3ByNwS3E4Lb&#10;hsLfDBIoOo7HVQEVEBtFVwqytOgKQGI+UC26BvB0DSQTRGvBpaMipAEU3QXCQ6VJfASiQ5oAXCA6&#10;gKK7QHiooNGooFFIIy1QwgMoOKvo7MVnE2FdA8F1HzHEhzQInwOZ4rMSHrYNQHBIFbDfX6cm/PDZ&#10;gLHtyxT7r0yEVuGZQD71thdhEZ9VhAooQyPctBedFp4WmyE447Ug4108vvxqm9iIQgPnXGhkCf47&#10;9JZbxLNdO3F66qmfIzb7sNHaR9NC07f5KTSGj/pW/6XG1ezx+zZEaddRcKceekjW3nCD/NCqlXwD&#10;D3cEgvsMHu4ACn0PCn8HSNiG/tsmeLgNwFp4uDUUHFBGwYG4YhBYBCILgXyQqoQHknOAbCAL5GcC&#10;GYBVdCkQGZGMSkPRGcIzRKeEh4oYh8pmAKJDSsQAhujqKdFZhadFZxMfKn84Kn8YUgMQm8IjEFs1&#10;lOhMGMIzoAWnhUjhMbWJD6D47FEtQBO4Fl+kFKJK+RlwLEBDaDq1AWXiSHhKfCrE1OIDIJgLnt8E&#10;L+pNBXDlAc48wJ0x0dGTxsS14NkDXo1LbY2A0Kbdf794wKvdcMMNjgRmRU0Cs++baW+mb4Zooekb&#10;IlahXWn4qPH7t3OvvHJGXnhBDtx6qxyvV0/OtnpKTkBwXzdvIUdQ6Ifg5fZBdLsawstBcMrLacGB&#10;KHq5cpBWCvKU6EzBKU8Hgim4XECJDhUgC6lNdBBZGipJqhJcfSU4LToKTokOFYyIB6pFVy04jWhU&#10;YCIKlZiIVDDFhzQCnw3RacEZCLXAJrw6F4ovCJ8VuA0EmttahFbRXZHwcE3VwjPBz4APtu1FZ4VV&#10;dNUhpwUoV+tTLer5TQ1w4gmhGTDeTFdig1czFiNprJbdWvHYYzLyttvEG0Jb+dRTfInUkcCscCQ0&#10;e0+mZ9ei0Cgy/VY2PdrPnVmL+GOYPP+8EAdvukkEIYM89bScbNlKjlNw8HKG4JoirERfToWV6MuZ&#10;gqsCKk0vVw4ClehAqvZyBSBZC06JDhVAiQ7IhMgyUEHSAUN09ZXolPDgxZJQqYhEQIvuAuFBRLE2&#10;PCIxQLRKKTxDdNXCe0QJTokOYtEIsyCUwPcqBZToTATXedgQoNquFh5FGIjvKECb+LBtEx+2/TXw&#10;WQnP3L5AgAoOBIh9Smg6tYMWnuoDmjCeaDFFB+/mhXL3glcz8Jh4gSP1ZjqEpubTRAOqVgJq0kS8&#10;msGr3Xyz+EFo7m3bXu3tfkd3Gq0i095MP4plDR31nceahPbfITaa6r9BcIcouDZtRZ5uLacgOoaV&#10;hyG6Q02by16Ibie83HYQswWi22iKbh1FB7ExtKwAiUp0INUmOpBN0SlPhwqQC9hEh8qRCVhFlwah&#10;pQIpQDIqkyE6iA8VTgkPKRFvIg4Vk6DgtOiU8FCpleiQWhFpIgIiCVewiu9hw+thOxTbBig4iM0C&#10;ik8jyAJDeNUIUKDozBTH9se2TYAa2H+x+OyFZ6YmKDaVoswuAMpVAULjq0P6xVj9NrqeCoIT2app&#10;3Bs1Eh/w6guhjbzxRglAP419NVQLR+KyhxaaI2+mRca+GYVGkemwkd6Mdx1rEpo1fLyc0Ig/jtVF&#10;RpXgXnxRjiKkFBQ2RXeqdWs53uopOQpP9xlEtx+i29ekmbqBsgOiY2i5RffnQN5atJaqPwfBWT0d&#10;w8ui+qbw6lWLTgtPi04JD8JKRyVKM5EKpJhIhrgoOiU8VL4EE/EEKq0SHtJYC2IUHob4DESZiLSA&#10;wtMwBGhAiQ+wCe+h6u0QbF8kQOwLIrDtWISGJ7SK8ALx4fovJT4D1YKzAeV2AVCmChCcelEWXs2Y&#10;CsKcfwVccd0EtYAJuPSH0MaioQ2GR/MB9+3bt38c1cKRuKywCq0mkWlPpsfQrGGjfhTr53g04o9n&#10;w/7618eV4F56Sb674w6RDh0EpS7n2raTH1q3kePwdF9BdEcgOt61PADR7UV4uQvh5Xb06Si6jRDd&#10;eiU6I7ysALlKeBBbGVAKwZWA/GKgEJWhAMgH8hBS5qKS5ABZEBuRiUqUASjhoYIp4SElklHpiCQT&#10;FJ4CKmoCQOEZeNgU38MKFB0FGA1B2ItPCRD7I+wQbkNdCUNqANv4vRKfCYrPEGFdQ4gAxadxgQjN&#10;7UCk1eKziBB5McRoiM++L0jR2Q8/cNBdDcQTKFPCH+XMN9TV1BAQG6cAVPNvQmgB8GhcGy8QXE5E&#10;AxsGvim05cuXP4/q4EhcVuiw0T5ktIpM3wCxiszqzRwJ7Wo9msYfz84uXlypPZzUqSPyzDMGOnSE&#10;t2svZ+DtfkCI+S283ZcIMb9gn66pITr26bZZRQfYQkwIrhKoeNQUHkRXStHByxWZoiPyUFG06LKV&#10;6OpBdPR2hugM4T1iiu4RSQGSURmJJIWHITiContYgYJTokPFJmJNxFgQDYFE2UDR1bUhwgTFplND&#10;eNUIdQgtPAPBNlBsdQ3guig8JToCny8Un4N+IPKuUpTFBUCZKaAcA+DRAlC+ARBaAMqbs5IFQmRc&#10;U0EtaIKoJLhpU4SSj8ui++6V8I4dxQ9CO7JmTSmqgSNxWWENG+29mfUuI0WmQ0bdN9PejDdCHAnt&#10;v9+raavkayLjx6v+m8Irr8iZu+4ytinCZ541hNe2PULMtvIdhPclvN3nzTko3gL9umbo1zVFv443&#10;UwzhMcTcCNEpjwfhVZnCW41KoIVXYopOeTt4uXxUGiU8CC0HFSkbMIQHb4fKlo7KRtGloRKmmkhR&#10;eBjCM5CEyptoQQIQD8ShkmvEmoh50EC0iSgTkXaIcIBwE2H2wHFDkRIhTPHZKr5qAdLzIcU127yf&#10;mVJ4F90N1UBZ2ICyCkLZEYEEhBYEoQXBmwWhrIMhtBAILRRhI5fwCkcjOfnGv0h027bKo/m2aSOz&#10;0agOGjjwSsbUtNAceTN9l9GRyBx5s/9NodEKs7Jkx8aNIm93Eg4JKJHRyz36qAj6bwwx1efnsB/C&#10;O9++g5yE8I5DeF8+1Vq+aPmUfGoKj/27PWaYuQOiU/07CG8ThQfRrUUloMejt6PwlLeD6LS3K4To&#10;Cig6CI7IRaXKhtCU8JASGah0GaiI6SbSUDlTUVGJFCDZBIWXhAptEx4qfzwQxxT7lfCwTVQLr45N&#10;fNUCrGMRYh0bIhSs4qvjUIRafDYR4ryGCK1e0Aw9kZcLgLxqXPA0DMpIAWWm32QPQXmGoGw5g1kY&#10;RBYObxYBkUUhCvFAxLLyP/+ROHgzCs29eXOZAw83deIkGTxgwKXEZu2f2Xsz682PmkJGe2+mhWYv&#10;sssJ7Y9vhw8f3rx3+3b5Yv8B2b5+g/JqNsExffVVkX/9yxAct/n9Sy/j+xfkPIR3qn1H+YHCe7qN&#10;fNXqaTkK4dHjfQrhsX/H4YPdSnjmmN3jhsdbp7zdE9VhJkRXhgpDb1eMCmQTHgSXb4qOyIHYiCxU&#10;PiITYiPSUTGJNFRYwiY8VO4kAhWaaaIJLbx4CCTugToSa0GMBdEOEMUU/2OqEUlQfEgpwnCkVvFd&#10;JEJcT3UoaukHIg/VMIclCOSdsD0PivJRQJmFwZuFwZtxMqUIlG0kRBaFkDEGIWMUxDbvtlslBQKL&#10;hdBCEDa6NWsm8+rXl8njxsu0SZNl5LBhMmrEiC2oDvYi0/0zho323qymfpmjkNH6VMj/pkejVZSZ&#10;T4qfPy9fffa57NywqdqTWUX32msid99tCO6NN4E3sI19fKv7Bfz+2eflXIdn5FS7DnICHu8beDwl&#10;vhat5DMI7yCHERoj3DRvrGyF+PTdTGsfr9rjNVAerwSCKwaKUMEKASU+iC0PyKXwUCGJbCALlTUT&#10;yDCRDijhoXITKQDFZxMgBJFIYDseKUHhaVgFaA+rILUoY+wEqDwhUiMc1akZikJkhO4LqpsxEJht&#10;WAIC00/B2J6MQf4JvgkRifKJQjlFQWSczSwaZRgDkcVBZPFNuLRXE1l06y2SCZElQ2RRSAMRpbhT&#10;aPXqyyfjJ8j0yZ/I/NmzxWXlShk6ZIjVu9kLzZE30yJjyEihOQoZryRsvJTQ/rusKL9QMlLTDcGd&#10;OSOf79krW6vWibz5lmPRUWQPPmh87oSwk6HnW2+LvI79r0CIL8LrmeHmGXi9H7XXg/gOm+Hm/qYt&#10;ZA+83o5GZj9PCa8RhGfc1Vz3GMRHrwfhVcDjlaNilUF4pahkSnwQHFEIFKAyKvGhguZq4aHiWoWn&#10;RIcKTtiEBxEkW2ATHpAAxN//UI2I08DvdOpIiMoT4lz2oam+McO7o7wxUz0sYY4HQmR8EkY/kqYe&#10;xkbeYwiURQw8WSxEFo8+WTzCxQSILAkiS4EnC0G46HznnZIHgWWiP5aANAJ9tCAIzQ3fz8Hvp4yf&#10;KDMmT5EFEJqbi4sMHjxERgwfYRWbvdAceTMtMvu7jIT2ZJcTWU1C+++zXTt2nMrOzJKUpBRZW7XW&#10;EBzsmy+OyO7NW+ULH19DbFp0BEVG0MNRfHXrinTuLNK1q0gX4B1svwUBKvHB872I/z73gpzp+Kz8&#10;APF906adHIX4DkN8h+D1DkB8e+H1duubLA0N8W2G+DZCfMrzmTdY1kB8lRDfagiPKIPwSiE4guIr&#10;QgVV4tPCQ0XOfsj0eA9CeKjoRPoDRB1JM5F6fx0lPiVAbBNJEFHipYDfamFq0DPqVHlJiIz9Q2sf&#10;Ud8djYO4qocnHrENyuvnQNWD2PBAfBMiHgKLhxdLRBkkwYslQ2QpiArSGjWS9MZNJAveatkNN0gm&#10;0iKIKw8iS4UnUzdCILKAVq1kFX477cMeMn3SJzJn2gxZPH++eLq7y7Chw2TQx4Ph2YbJwAEDTqBa&#10;aLFpodXkza6kX/a/7cmstn7deslIz1RiS0xIku3bd5hyE/ny0Keyfd0GqSouNYYBKDh70enhgjcR&#10;VtarZ/zu3XdF3n9f5D2gG7Y7Q4D0fgw9lfhelnPPvygnn3lOvoP4vobn+xJh5+FWreVzeD4lwGYt&#10;ZR8EuAth5w54PjW0APFtovjg9TbA660H1kJ8VRDfGqAC4iun+IASU3iFpvDo9Si8HAguW6GuZEFw&#10;mRAEkQFxpZtII7BPCdBEKj6rbe7ntgW2zzimDlNViErgnBcAwiKsY4X6CRn9XKh+/SgJAkuCB0uB&#10;B0uBwNIgsHQILLNhI8mBwPKaNpPkRx8V77/eIRUQWBnKvgBIb99e4iGyKIgsGCLzhjdbht9NnTBR&#10;ZsKbzZ0+U5YtXCheENrQIUNlwICP5eOBg2TI4KEybuw47d0YRlJsDB2t3uxS/bKfKrL/DSstLpGs&#10;jCxJS0mTZAguKTFZDh44ZMpN5LujX8rerdtlQ3mFITQtLivo3bif4nsZIeQ774g88rBIy5YQ3Qci&#10;3buLfAh88CGE+J7h/TrhNwxTKb6XXpbzEN8Z9PlOos/3Pfp89H5fPtVGvkCf7zMI8CC83z4VesID&#10;st8H77edN1wgQN5w2WQKcB3FZ/F+ZY8g9DTDzqK61QIsgPjy4fGIPIggFwLMgTgIJUSFak9oBT1k&#10;pkpN4P8aqq8IMRk3a4whCgWIikjHuY1xQ+NRNQUIi29EpNd/VL10mwYPlg4PlgFvngWvno0QkRPn&#10;FqAPxmniS+C9fNAXWwfPVQWRVUBgRUBmu3aSBIHFQGBhLVqIH37v9uSTMg9inQFvNnvqdFkwa7Ys&#10;W7RIvD09lTfr27e/9O8/UD7G9rChw2X8uPHWUJJhJMNHCk3fANH9sqsR2f+uwLRVlpdLfm6eZMGz&#10;ZaRlSBr6bakQXUpyquzds8+Um8i3R47K7k1bZF1puZTnFRjPUNKDaYFRbIQj4bFP16aNEWp26ybS&#10;o4dIz55IAQrwPYhReb8uZugJ7/fq6xDgKzjGS0qAPyL8VB6wjeEBj8ADcqjhs+at5CA8oDHU0Ex2&#10;of+3wwxB1QA7+38QIft/ayBEHYKyD6jDUHpChqI6HKVHVMIEdF/QHno/0wuA/+RDSLxzagxZGIP0&#10;OTg2oR9Ty8N5+ZA2nxnlK0l8670AnqsAnqsA4uK8nUUQV0njxmq26srmzaXw8ccls24d2QpxbULZ&#10;b3j2WSWyAggsGcKKgwCj4cHCILAA/NcDv3eCeOnJZk+dprzZojlzxWnJUvGB0AbCm33Up68S2wCI&#10;jR5u5IhRMmHcBBnYv78WHENJejZ6NKs3cySyK/Fi/7u2bk2V5GXlSHZGpmRCbBRcukVw+/cdMOUm&#10;cuKrY7J/+07ZVLFGVucXShlvqDz9tPEsJVpYNeBNARIdmT5riI/CIyhC9vHYr3vicZGH4fn4maLr&#10;1QsCBLjwPb0fw8+uEKbu+70BD2gKkB7wHAR4GiHoj/SCbTvIcXjBY+gDHkUfUIWhEOF+iHAPPOFO&#10;9AO3ox+4FSLcAmw2+4K8GUMxbqRHBBiSrkOlp1dUooQI9HCEHpJQoLekUClYfFbCVSn3GVD/wf/1&#10;Q9kKODbfdOeLt+VI+RJuBYRVAWFxzpc1EEgVxLUO4toIcW3gLftbb5XdCAl3o0x3QlxbKTIKDBFD&#10;EjxWzGOPSSREFfGEschkALa9GzSQVQgZ50ycrPpl82bMkoWz58rS+QtkJYTmC6ENGDBQ+vT+SPp+&#10;1E8JbfCgIUpo48aOl0kTJ8n0adOt3o3javRsFBpFRtjfxr+UwP63RUaDfv5aWlgsuZnZkg3PlpkK&#10;sUFARDrElgqxMaw8/MVhQ22wE8e+lr1btikPV5abL0UIP6uCQ0XQsgpCFyW+p4CnWxsD4Rr8nq/w&#10;UHCoNDbxcbyOISe9IPt7jzyCvt3bRthJERIXCND0gG8zBOXdT4sXfOElOf/cC3IKIjwBER5v11GO&#10;oS94tHU7+QJC/Aze8FOEpIcYkpo3ZfarAXg+/QLPCFHuhih38u4oRLlNiRPC5F1SgG86bKRAAb7x&#10;wMfSOGzBgfrNSK1QT84A/N16iGk9/rseYuL8Lpsaweuiv7UNHojTCHKi3N0on4y//Q2if0w+h+f6&#10;DII6BBxAWe2mB8P3yWicYh56SCIefFDCkIbWqSshj9ST4Pr1JRAejE/68w3t+aPGyHwIbMHM2bJw&#10;1hxZMne+rFi0WFatcBI/b294tIHKo31kEdqIYSNk7JhxENpkmfrJVJkJL/jnP/+5BaqJDiV5c4Sh&#10;o/ZmtQK7GltbUSEFOXmG0CCuDIgr3UQakAqh8aZJUkKSfGFZuNDwcDtk4+pKWZ1XKIUQXA5+n4Xf&#10;CSqOoFWW5hAXBUbwMyqWoOVVoeQDD4g0bAihQCQMMyk+qwDp7Sg4fcOF/0ElVPveQ39Pg30/hp/0&#10;gBRgJ3pB/IZe8DUcW/UFIcIXX5JzL7wop9kfpDdESHoCISn7hd9BjN/CK36D0PRrc2jiKAR5uNVT&#10;8JCt5FOIkn1FLUzeMbWBg/XoP/FNCA7cH4BHOggwJfbju/0Q0wGEdwdRBof4uhJQ9I9/SMr118vn&#10;fDsegjoGfIX8fwl8AXyGctiIciuD50pFWSXcf78kPPiQxEJg4dgOuu8/EvCf+yUA+/whQH/1Dlt9&#10;m7gWwYstnjNPls5bIMsXLlbezG3lSvGH0Ab0H6A8GoXWv98AQ2jDR8rY0RDahEmG0OANZ+NYgwYO&#10;PI9qQrHxRglDSYaRFJu9wGi14rqUVZWvlhxTaOkQVVpisqRakAIkQ0CJ8YkSFxMn+/btN+Um8sOx&#10;b2weriQ7V/IRfubgGDnRsVLhH2CIjcIj0IoLKo4g1BG0woJKI/fcawyOPwxPhgrJNwyU0Cg+ig4V&#10;UMEqQnpBCpR9QH5Xpw6Ee7/IffcZHvF5/IY3XN4CKFTe+eTQA4XHgXeO/5niE4hP/V6NBeL4DHsR&#10;BvMRtLPt2svptu3kR/RLT7RuI99DhHwO9Ft4bL798A2EeBxCUYAgvwW+Q1j3PT4Th9BAFEFMhTfc&#10;IEeQ77PwVGeRjzPASYArCH0PHAeOIW9fAp8iP5/Bu+9Huh7izEN+4u++R+IhrCR4sCSUU9QDD0Jo&#10;94nfvfeKN1IfeDiPug/L8nHjZAk8GT3YUoIiW7BInBYtEZdlK8TDxUX8fXxsHk2FjhTax4NlODza&#10;GHjCieMn2oQ2B0KbB8EumDvPPpRkv02LrVZcV2phQUEdi/PyJQtCo8jSIKpUIAXCIpJNJMUlSCIQ&#10;HxsvsRDSp4c+NeXGmyZfyh5TcKXwkAUQbjYEVxweKet9fWUtsMbLC16skcijDQwvxecsuY1KokTC&#10;R8D+/W8IB96LYqQnbMubLxAZBUHxsd/HMBOVU0ELkeBnLUaCd0v5H3pHPu3CbYax6Mec+89/5AwE&#10;/sM//ynf3XWXfP33v8uXf7tTjtx5p3x+xx3y2e23y8Hbb5P9t90me9FX2sP+kgb2HfzH3+UreJYz&#10;zdA4sI/K82ro69DXqIF954HT2P4R6Qnk4ztc55cMFSHqoxD8d2ggfoBnPoLGYCvEXMBxNZRJPESV&#10;Aq+ehjKLQxoOL+dzzz3igYbKacQIcR4zRlwgtBUI+SiuFfBixMrFS+HNlsmq5YbQGDqyj2YTGkJH&#10;3oUcPtQQ2iQKbfIUm9DmwysugGgXQrStW7d+H9WFYuNzkbz9z5sjFFutXamVFRZJbkamCh1TKbA4&#10;iCs2QZIgKisSgQQgHp6NYouOipHPP/vclJvIyW++VcMCWnB56PdlQ7wVQcFKcFUUHFrV1RBduZe3&#10;EULSm6FCCfobgtZaUIHkXxAcWnIlwkYQJ/t+8DLyrCkkLSKr+AhWcPtKbhWjFfo762/toY9nPa79&#10;8R3B+lvCvL5zwFlc7ynge+z/Cnn6ok0bOYD+6xcQ3HF46rPvvy8/dO0qe/G5pMFjkvDvuyURDUMa&#10;QsR0NEzxSL0hvhh/f/FbuFBcxo4V1/HjxX3iRHGZMlVWLlyiBOYMgRGr4M3cnJzFy9VVCa1P7z7S&#10;u1cfFT7269sf4eEgGTZkmIwZOUbdeZwCoc2YOt3m0SiyRfMXAgtkePXjW9ZQkv21Ws92pVZRUiqZ&#10;7JvRm8FzJVNcEFSiHRKiAaTxEFocEAOxRUVEyc4dO025GeNwfNJkXdlqKc3NVx6uAAJei3ByvZ+f&#10;VEFslSC93NNTStzdZTUqzYa4OBGEX6o/Rq92P0SIllxQyVRI2LixITh9h5PhHkWmBtUhOD2wTiHa&#10;C88KqxBqgqPvrf91BOv57LcJ09OexzWexOfvEKZ+1a6dfAqR7UWIvQ+h6BF4tZMQ2ZkPPpDD8MSV&#10;aGSS771P0lEm2WiMYhFyp0RHS2pMrKTFxkpiSIgELlokHpMmiefkyeI+ZYq4wJO5LFkuLkuXK5G5&#10;LneC0FYqoTF0pMB6dO8lvXr2lr7wbLzdP3TwUBnFW/xjx8snEycroc1GGKo9miG0hbLYFByqiw4l&#10;OcBtDSVr7XI2fsyYHnkcxIbQbCKDkBKiDMRDUBpxJmIjoxWiI6KV2CLCImWfZRzu5DfH1bDA+vIK&#10;dZeSfbgiHHMjhQXBMaSk4Mo8PJTgit3cpIgpPpdhf4Wfv+HJ0IorIOxT/T2O53Fogd8xtFQVWYvO&#10;hFmxbRXdWum1CH4OHB1Tb9tDXwtEdhbpjxDscfRHjyCUPQiR7WnaTHYCeyC6w/R2nTvLLnxf1by5&#10;5Dz+uDiPHSerJkwUj2nTxHvWbPGdO1f85s0T//nzxXf2bPGCwLynThVPpK4QAwWmAJG5rlgp7ivp&#10;0dyU0Hr17CUfvP8hxNZT+vT6yLghgvBx5LCRMm70WJk8YZJMnzINQjM92lzDoy1GSKpBsbVo2nQc&#10;qo0OJflsJENJjqnVerfLWXlRkeqrMXysFhrEBTHFERBUHAQVayImvBrR6I9FARFhERIWEiZ7du8x&#10;5UYP95Xs2rRF1paUSUl2nhJcWVS0bIbYVEhphpOl7h5ShJa3cNUqKQAKlfAgQoaaDDsDA2VzVJQc&#10;DApCxUYFpnfTolOejqIzKrRNcNrLWUVXEy4llquBPpc+r+UaziD8PYF+3TGEjLyrub9ZM9ndpKla&#10;U2EbhMW18PwRDlI8bvBUrhMmyCqEhuyDOWM/wXDRheIbN17cEDJ6fvKJ+EBoFJsbRKA92apl8GZ2&#10;QqPI3u32vkp79uilvNrH8GpG+DhaJiJ8ZD9tFvp7c2fOUV5NezN7sY1G/xDVRoeSfE6ST5Hw9n+t&#10;d7uc8cYIQ8dEejElLogKQjIQCVEB8FwxEFS0iahQE9iODA2X8JBwCQsOk+DAYNmyeYspN6MPd2DH&#10;LjUswD5cPvpwZRGRSnBrUQkqICh6Ny22fGdnyQPyXbBN8WF/Eb4vRf+uAl5xLUKnTRDeruRk+aKg&#10;QE6sXSuSkGjcoOBTKW0hQN5JZKVnZbdCi8CRMLjtCPbf2f/PHpZznYcX+7FdezkGcakpI4D9LVtK&#10;/idTJGb5cglfvFiC6aVmzRJveC6Kx4PhIMTG/pcbBEdQeOyTuY43tvk9RemD/xBu8+YrkamQESJj&#10;2Ojh7CLeFBqihHe7vSddOndTKcXWGyFk/4/6y5CPh8jI4SNl/BgzfJxS3U9T4aPZV1NC08IDFuJ8&#10;qDY6lOSYG18S5cB2rdguZbu2b4/PSklVHk0JjR4LAlLCgog0ouC1oiCoSKSREFWEQqiEK4RJWFCo&#10;hASGSFBAkPj5+svWLVtNuRkhJYcFlIfLypW81HQpjYySjRDbGvbdIKZii9hynZwkx0TuypWG+Cg8&#10;ejyGnQw/GYbC060LC5PN6MfsTk2TzyG+7yorRb7+2jyzxVCpVZ+LHrE1RMmUoqRX0wKxekVTMLZt&#10;Kyg29htxjPOtWsmZFi3lFAR1EkLfN2yYfH7ggOzZtl3WIoQuQXheGhoqaQiRE+BpopYulbAFCyQY&#10;4WAAROY3fboSjDfEw34XwT4YQcHpVAmQ+/E9f8v/Ee6o/G7LITCKzCo0lFUAyqhb127y9ludpMs7&#10;XeXdru/Jh+93l4/QbxvYb6Dqq43WXm2ScfdxrhbbnPlGGAnBaZHZ+m3YN6Bv3yRUH+3d+AYAnyap&#10;vVFyKWMIyb5aIvti9GQUmRKWgUiIKQJCiggKkXCIKRyeiwgzEQpxhQBB/oES6BeAkMVPfL19xcvD&#10;WzbyDW/TTtHDsQ/HmybZEBzC1tKwcNkIj1Xp6SmlFBIFhYqSB4HlrFgh2csBpoASHr2eEp27FDH8&#10;hHdcjRCzMjhY1oaHy7qICNkA4W2OjZVt8HY7U1Jkf1a2fFlWJj9u2CDntm8X4Z3TMzUsa3X+vJw/&#10;e1bOmThz+rScOXVKznJ9N72MMP57+vsf5PiXx+TwwU/lM+TxYGGh7EhPl/VxcVIGYeXhutIhrmRc&#10;ayKuOWbZMolaskTCFy6UUPS1gubMUULznzlTfCk2hoIQkBc8m5cpOE8IS4vPCoaM/J//jBniuWCh&#10;uK9wNuBkwAMRAYUWiGvo0rmrvP7am/LWm29L53e6KM/W48Me0q9PP3UHcsTQ4eoOJPtq0zimNnWG&#10;zGF/bZYRRurb/crDaZhimzppstW78W1tvl7DGyW1YqvJinJyJQF9MkNk8GIUGIRFcUWY4gqDmML8&#10;ISq/QCBAgn0DJAjeKxDCCoCw/Lx8xNfTW3w8vMTL3VM83TzEfZW7uDivkpzsHKOSwk4d/072bUWL&#10;Dw9XnJmjBr2LcN71EE4F70wyZEQFpdjo0SiyLIRbWaismYASHb9zcZF8VOZC/K8Y3rEU4WU5RLca&#10;nq4CYeYFQOWvhPdbi9BzU2KibEH4uQ3C2JmTI3vgCfdCKHvR4OwrLpa9JSWyr7RUpXuAXfhuF77b&#10;iXQrfr8pI0PWp6ZKVVKSlEPQJRB3AYSeg/On4/qTcF2xFNaiRRIJREBc4fBiYRAYRRYK70qPpsQ2&#10;e7YEQDR+EI0vPJsvRET4QHQUnoYWIkFPFgiRUqhei5aIh5NLNVa6iCeE5oNyoUd766235ZWXX5PX&#10;XntD3nzjLSW299Bn69m9p/T7qJ8MHjgYYhuhboyocTV4thlTphljazNmGR6OolNebh68nBlWAtwm&#10;UH202DgPCcfc+NR/7Y0SR7a6pKQ0HR4gHn20C4RG7xUAkUFgoRQYhBUMYQV5Q1wQlj+E5Qth+UBY&#10;Xq7u4glhuUFYq0D6SvQbVixdIUsXLZVFCxbLPJCSnma+8Q07dbzaw/FJk9zkVMnH+dcjNOSAdxla&#10;5UL21xhOasEtW67EpkDxUXQUHH5bgEpehP9SdMWoZEyLAO7PR8iZg35LNgScBRTi+3J4wPUQy9bs&#10;bCWkvatXy/6qKjmIvt/B9evlwLp1sh/Yh89716yRPQhLd5aXyw6IcDPEuTE3V9akwSvDi+VBzOk4&#10;VxKOHYPwMBxCCoWIiBANCCsE+5kGm6DYApXY4N0gNn+IyB+C87MC+3yRalCY6r/4n/eyFeK5cpV4&#10;oswVUF5eq9zE191DeTQK7YUXXpKXX3pVXn3ldXnrjbdVGPn+u+9Xe7YBH8vwIcNk9PBRMhbebTxE&#10;NwF9t0njJsrk8ZNkysRPZLrydtNllhIgxVctvIVz50n//v0qUY0oNr4JwNduOOamb5QQtaLTVl5Y&#10;JCmx8QgfI43QkSEjvRk8mRaZTWAIC33dPNHphrhcXMUdZLtAWMvRwi5CbD9n+ixFzmS0kuPHjJOx&#10;o8aiPzBGPTk+HJ3wUMuSwOd++FEO7dxtCA59uFyElDnoM27085e1EFw5vRYqcAEExf4avRkFRrFl&#10;mKDosunl8Dvt5QohOgqN4uNnii0XgqTYMvHbdBwjFf9NQUiXvHixJMH7EIlM+Rn7EyGaJBybSMRv&#10;47EvFt/HwEtFwztFwTtFQjxEBCp/uIkwiMDAHAnFZyIMvwnD7+nZmNKzUXg20cFDBUFEgRAcEcAU&#10;n5kSSogABcb/Bs1fID4IFb1d3MQLHChAZD4Iq/08PJXQOr3dSQntpRdfVp7tjdfflHfefke6demG&#10;/tqH0qt7L3WDpHcPpBxvg/g0+Llvrz4ysG9/GTJgkAwfPEzGQIwTwOcnEOA03q1UoeYs5fWmIexF&#10;NaLY2G+zPr5lfSi5VnC0vIxMSYiMlpjQcHg0Cs3wZipUhCcL9PK1iYykusNzOS9dLvMQYkwaO16G&#10;fTxEBvBpcRIHsnqi890DhHZ/7wP5EPgAYOjCvkI3dM4XLVxkyg1doB9Oyqe79qi7lGocjk+aoO+4&#10;LjhENkEwDCs59kbBGV7OQDb6bhRaJr2d6eW4L4d9PYShBRDYBZ4OoAApxAIIME8LEL8lsnD8DAoR&#10;x0jF8VIoRqTJSJMgvEQKEEgwQfEpQJxM4+wQuxhgCsQQ+F00xBoFsUYipIyA8MIhHHrBMFOUGsEQ&#10;FQWoBcdtioz/CcRxfem90Nj5WEBv5o9+L0PHN998yxTaKxDaq6qv9s7bnZXQ3u3yrrzz1jvyxqtv&#10;yGv47hWKEeD2G/R+CDc7Idzsgt+/Sy/Y9V3FY2+EnR/3GwDhDYUHHA3Px5spnyiPNxeeGdVIh5K8&#10;K6kf3+LrNlpwtWI79vnn32Wiz0SvFsU7i/BoYf70ZuiPmd7Mz91LvBEiLoS4FqECLAfxrqhAzqhA&#10;bqiMYWhJQ1CR3VA5xw0fLtMmTJBunTpL57c6KWK7YLsL+goMYd7p1EXeRgu7fPkKU26Gh/t0917Z&#10;vGateh+uMCNbebnN4RGyF15uKyrQGrMvp8NK1WfDdh69HsBt7tP7FfgdPR7FCq9X5Ol1oQBx3SUE&#10;+lpEMYHPDDOJAvwuH8jDf3IpUIBpDq4lG2LNwjEzcexMhKgZuLY0nC8NYk/FNaRAtMorLl0mCRCr&#10;EiTKSyN20WKJoacEorUA50GAFB9AIXIfBRpLoaKBCkHY6A8u/NDo2YAQnuF8kK+fur3/zjud5UWI&#10;jKEj+2lvvdlJ9dMouJeee0HeefNN6fLWWzJ66FAZPmiQjABGDh4sH3brJj3few+N51gZNWQIPNyH&#10;ir+u4O49ekOGnmhEtehGIPQcx5sqiGAYyTg7Of2I6qS9m/VNgFqxaVu3ukLS4nV/zRAbQ8cg3vSA&#10;0IK8fSQ1JgaezUNGffyxTBo1SolqFcWGCrAcFWTpnLmyZNIkWdq/v8SGhirxuaCCTce+oQMHohVF&#10;i/n6W0p474A8goJzQR/DZudFvv7isHqeclNllVQWlkgxQsv81HQpR4i7EY3BnpBQORAUJAcgij3A&#10;NpyHg+LqGUtUtNVIK7GvEgKtxPersV2GfaUa+C2HCrhdgnwVU3gAhxBKsE9/piB5l1OFpBAovSRD&#10;UYJ9QN0PzIPYcoEcCM5A9XY2kAURZtFrAplABoRPcDuLv+F/gWz8L2sVfoMGIgMiTV8B7+q0UhLR&#10;D4uF14r09JEwhPKhaACNPrOvDSHIawSigCj0Qd977315HeHiG/BMbNR4F7IzyvrVl15C1NFDxo4Y&#10;ITMmT5b5M2YCM2QpuFyKbb48uhg8LgSPCxD+zkbf8N133pGeH7yPbsF0GfDRRxbBfagExzBzyMBB&#10;yst9MmGSzJg6zerd9ONbHHOj2PSb2v/bguNdSD6aVS22YBU+UmzaePs7Hl7GH5XCE5XAHV7JFS22&#10;M/ppTiAqECT6wJulhoVJcVKSJEVGSkJEBETrJ8vwfd9eveSDLl3lbXTQST4rAQdXOyNdvHipeRbD&#10;zp8+K8c+Pyz7tu+UrWs3yPrySqksKpXyvEIpzc6ToswcKUzPkgKgMD1bpXkp6ZKTlAZvmK7C0PzU&#10;TCNNTpOChBQpSkiW8vgkqUR4ujYuUdYhvxvQN9wQHSObogCkO2JiZQfS7cDW6GjZERUt26OiZDvy&#10;sgUVeXMYgHQL8rUJ+zZGGKjCfmJNWIRU4HMZyrEEIXkR0rzIGMmNikU/NF4yo+MlLTpOUvA5FWkq&#10;9qXGJkgKtpOwLzEiWuLDIoEolHWU+qyAYxC8U6zGPvkAAW9goV/Ncc8ENIRxuN733/9AOkFg3RCq&#10;f/hBD+mOcP6tN96AF+qvZjVeBG+5FGHoMnjL5QhVo8DNAni1pcOGyUo0mivA5bIFi2QJ7zTOnadE&#10;NxdCpOg+fPdd9M1mqZmR2S3oiWP34dMnvT5SYSXvYjKcRHXSYuPjW/qlUusLpRTb/6bgtqxf/2NO&#10;Wroko+LxaRGSx1v8JDM5DhUEXmXTxo2SlZkpWejXVaxeLYc/+0yJIgytrBvCmsQJEyVszBjxgeB8&#10;R48Wb5AXg1AkMyFB0nCM6JAQRXBvhCU93n1PiY2Dqu+hlXwfxPXq2Ud80ELXaOfOy7kfT8mp49/L&#10;ia++keOHj8rXECPT44e/VNtHDxySL/YdkMP7D8oRbB858Cm2jX2f7dmHPuFeFaZ+tme/fL53v9o+&#10;tHOPHNy5Ww6hv3jI/P5T/PYQ0oP8DvsO4rsDO3Yr4e/btgNeF0C6f/sutW/Plu3qQWs+irZ701a1&#10;vXvzNvV5x4bNCtzehf07kW5ft1G2VK1HI7Jetq/fpL7ftm4DPPla2VixRjUsfIaUD26vK6uQDaux&#10;D1iH/iwHxitLyqWssFgKsnIkMyUV/KRJSGCg9O7dB2LrLh991F8+HjhYBqEPzblCZk6dKisRYbjD&#10;Y3oA7ghvvdFQZkCgfHCZwwf+aAz9PLzEk31xeFJXJ2f8Z7msQCO4lE+MwOMN7NtXhZkLIFKKrifE&#10;3IverfdHKpxkKEnPNn/OHGsoqR/fqg0laesqKiUbgqJn02Jbgs55L8TuA0Fgd97QQLzP2L0TOt0d&#10;27WXN157TSaOnyDBQcFSUlQs3371lWxFJcpD6xn6ySfihHDFvXdvSUSYVAiRZienSChCuukIXwaA&#10;tC6dOsn73RCOkLAevVXlGIfOdnBQiKmuSxgHm4lz52wDzlacPXNGzhAnT6pB6FPffy+nT5yQH7/9&#10;Vn44flxOAD9g+/uvvzZw7Gu1n/j22DH5Dvu4ze++42cN/vabb9T2CaT6+2+PfXXh7xSq9/G36pwm&#10;uK0/q+8UjG0en+D3x/HfL7/4Qg5/+ql8euCA7N+zR3Zt3y5bNm2S9VVVUlpUJF8dPSpH8RtOMzd4&#10;8DAZO3aCTJ40RaZ8Mk1GoN+8ckV1n/jLw4dl7Zo1UpCTI2mIPOLhxSMQhQRDqIEBAWjsvMUNoa0z&#10;xOiMyIWpE/6/At0FgtsrEd46Q7BeCKsXofHk3cx+ffqqAXGO0U3hvCYX3ijhmBsf3+KYG8X2vyu0&#10;O++88zY+C5memKwe0eL7a3L6tORnZcnhg4dky7r1Mn3cOPnw7bfl1WeekS7oWPOO1TMdnoHoOkiT&#10;ho2k4RNPoCP+ksxC/B8HAjlV+TcQHx+kdZ04UVYXFqIVzpIQ9JPYwo6B93sOx/rw3Q+kN4U2AH3A&#10;CZNl3twFsmTxMvFFv6TWLmFoaE79eFKOfXVM1q1dJ9OmTZe5LLslyyAIZwhjpSxauETGg7cf0MjQ&#10;DsK7l8MjpiYmSUZcnHhBSDPRDxsxdBgau57StXMXNKCvy8svviTPP/ucPNuxo2pUn2nfQXH1Cvjt&#10;9NZb6nGvHt17qLe6+6IPR7H16dlbjdWNGDJcPX0ye/pMadGiRQNULx1K6se3GEr+74ptQ1XVucKc&#10;PDXtQXJcgiJm366d8g1azJPffqda/W+OHJUjBz9VoU4afjMbAnqpXTtp2bixvPnqayCko7Rv005a&#10;NGkqTRs1hhA7yPgxYyUSfZs1CDkrIb5AtJpRCCUZ0sxCx/uNV19VYzuD0SJz8pgVy5xklbOruLgA&#10;SEPQFzkJz1Rrju0kxFZRUSEeCP3c3T0VPNy9THiqMlyMEHHT+vUINVPED2GfM8L88cNGSH80cMMH&#10;DZY+EM0HEE+nN96U119+RV598UV55YUX5cVnn5XnOnQEr+3l+Y7PyMvPvyBvv/4G8Cb6229JV0Q5&#10;PT7oLh/3H6CeQCGP2rtx7I3PUk6ZNEkvbq/H3PTjWwwj/zdtEzxXQXau6pelQXC03XxmUBsfATyD&#10;0OyHk/Lj8e/k26NfydFDn6n+Sl5alkQtWy7vvPyytG3eXNo0byFvvPQKiHoWJD0H4l6WHggXl8yb&#10;J7lZ2SoE4nTW3RCKDkOnfNyosbIULfAqPlrEsTs+3uXhjRDFWzyRxsLTViHsyUXYo5GXmyv5eXm2&#10;9FIoyM+/MhQUSBG8byE9sLnPepw8wHoNuTg305zs7Augv+e18Tc61fv5myx4+GwNy3+s3+ljMeXn&#10;TIThGRkZkp6WJonoA0dFRqJsYhH6BYmvj78FfjZ4e/qo8LASjV0sfs+wuyb7Ef3gw+B0J/qe6yuq&#10;0B8sQWSD/iC7FvGJ6uVgvqvIV6fCQ0LVcf0RpfiiAR2P6EU/yMwnTmZPn6XeCliycLH9mBunuuOY&#10;2/9mKDlo0KB/rS4ulZyMLMlIgdgYQtIuQYz8/+1d2W9T2RkfkKYvVaVKbaWqqrpMp33p31Ah9a3S&#10;tGqH16GR2opSCfUBCaQRalEXoC2dhdIASSGJk0BWAiROYmdz7MSxncRZ7DjxkthOyFCgEUEMU8Q2&#10;X3+/797jmJBhQH0ZKeeTfjrLPcu9vud3tnu+z0/4PeyB/Hf9rqzf+I/cXFnVTYJpLOYv/+2ETjff&#10;QM/429275c0fvSG7f/xT+cVbFVir/U6///wSa8C3sBbkCYSTmDLyaFcNiMXzlB40mHpMIT1AfV29&#10;NNQ1qPWupdyiZNMZ1RxIA5mFtIJxmbTjJ3gtveBA4w1MWqYz6TWvA14rL0vLQFkL8/OykJqX+VQK&#10;66SUpLBWKvenkg7m6Jqw6zJO412YMDeaNuKSJSQTcAG6BonZhMzOzGCqOI1OZ0omMZLFojElcUtz&#10;qzQ2XAQuSGP9BWnwNJZATYtGuEEQdgwdyQsJXvmHt+/IamFZFhIpiVNDITSqNkNJul5vt2tr5rK0&#10;t7ZJNdbizU1NcvzoMdm39zdYrx1SJVOS7H1MZ9/7+7uyf/9+Y+qOx7c4lTTHt7Yf2WYmJ2U0EJQB&#10;Xx+I5lPz4i8jjz66Lx+u3ZZbqx/IcnZRFmaTEo9EhSdRGmtq5Nd79six3x+Rt+HyI+nPMF3htxqe&#10;qyPJPCAYDy43gGSN/HbkaQAcrYGLaERN/LCO6WQHetXIaFiSmMZmQIIsCJEDOYjFTNYB/EsAVVmM&#10;q8C1JSCfzclS1rgO6C8PMx1hyjR15EA+1plV1/WT9C5M2Elj0pG4T7smjeZx8zqYVyyAxEpukpkE&#10;BNkSINs0iTaOxj8S1ndELXgq5lJfsMlVZSpHUyN+N8QTwxgdP7p3z31jny4fP3gsa+hE89Q5xO89&#10;ySN0qDc4FBD+uUqfD8TDtPQdTFE72tvVluThtw/Lib+ckFNYK/IsrIOT8gcsGdDMyqeSNE++PaeS&#10;s5NxGe4fdKaQtDeCF+nDCPcy8vj+A1Uvub68gmnIgiTQMMbDYZTbLyN40Rfq6uTkO+/Kryoq5Pgf&#10;/yS1WFM0nK8DGT36HY+aA00gGFVzHDWdi9KCxtLC42JoTG3UmVOlVEcD/BK/MbW2SydcH+KDSBND&#10;vhnkT6O8fJ1Hlmvr5BqmOcs1tQjXSdbjkfn6ekkC05xaARMANQOIKIFrERfmFMkogfJGUAYRQplE&#10;kEDZdIe3QBBpS2AY0LzogEYA/VjOUyzV/9JznAG4A0DfufPSi3v3otPpxDNdxrNTSbcdz0q04fnb&#10;EG7Fc1M51yjoklQkHaEkQwdFncJWXOeO4yzeySCmoS8j97BkuI51eg6dDkdc7mJOxMZ1Cjkei8kQ&#10;prfcuTz65+Ny6h//lMpTp7EcMKiU0/x0AMKhmZmp5LbWBNg5iSkJDbD6Mar1djkGV3vpB+mikZj7&#10;s3+yPHn0SG6srgpHyEG/Xwq5HOb+q1LACBLGuudqR4ceTq2trpaLPPoFYlE9x9GBo7qOA0c/rkmV&#10;UEtAQ2lvapFLaFwKNDQ1vQCiOfZOHLsnNNHQhTg/plUBpB9DQ4uj/Ln6BsmCfEWQZQUNeJUAQVbQ&#10;6AsgwSKQIQk99ZIiEeGfBWiEaAphnjyhJjhBA0REFHkI6s1FUJ66wBjK5KkUPZmCOmKKGomBVLFz&#10;5yQGYsVApigQ4RlPuCGsS4cxsg9gfeXHffbgd/Hi3q/iGS7jedXEBJ7tEj/FAEo4Eg9ow7OyAyKZ&#10;WjDCOQq7LtEAdlRGiddR6m3Ge/pApjANXcS7eVF5/PCR3Lm9jrYQkeViUVYAjrRcO77/3kmQrUpR&#10;fbbawRmiSqpOn5WzlWfkDEiHdmbIZqaS/MC9vdZtc7Mzj8LDITXA2tvZjYWw1wGN/CDMf6rxgoDd&#10;Zh33ArK+toa1TxoNoxVldIoP83yaUCB5qLJDzW4HG8qoDKs6D4mFBmS0wh2zC06jc2ydgFgkVwkd&#10;W6IT6EXaAeQNkXyoYxIj5WzjBYxujZID6ZdIQpClSPK5WD5fI0WggNElD5Lk4GYU5yQNpAiQhpgD&#10;kiBNAp0IMWtQVS0zcKfgxkGoCaQbRxljwCjqCGItGkD9/bgPP+6pB/fnxTNzlOa9Ox1IBzqUSzp1&#10;VtcQjmTDb+kQboNsDjZIZYhXTjan43JmByv5glwDafidbnXlmvvmni9Uli3k8yBdVM6fq3VRo5sw&#10;59FpKLixhVkLQf1FJR0I99djxx6iuZmpJM9Kbr9PAByFOIXkdzW1dAyC9SjRHNDacY+3V/88gyNd&#10;L6aXfqztbt64JXfW17Wn42YApxczU9Pa4yWwkKe5ctqSVFN3NHOndkxABJKFYMMigdBw2IPz4LPG&#10;oUGZNI7dExfwM7+iHWRCeZtxdRM0nkaKUD/vgegGfIjrx7VBlBNCfaOoO4KGO45GP4EGy/8kiIME&#10;UxgZp0GIGYyO0yDHNMg5jRFyCmSJA5MgagzhcfijuBZGGmIEeYaRPwAMoqx+lOlHI+9FPd2oj8et&#10;SveJ+1G44SslbJBOR3D8BiXS4XdS0inhAJRN0ilAKANDQg3j2UhOnRmw0+JvizpYtx/vdaVQlPzi&#10;or6/WDQq4dFR3YHlbuhIKCQDWKddBGEvYLTkhkwDN2PwnPWYpdRjnc3NLGrj12HtXQsC1oCA3PDa&#10;UBo+Y0Y3Y8R1263ZduQzOd3yHwSBBrBmU1v+BKaRnFYS3KHkn2n0+/plwD9QghN2/2gDaTRdCT4H&#10;IGkfpqV9GB1pZsGHUdMYeu3uuCpevGwDhgkaGeopv063HLzmQv0szwWvs/wNY7IoC/5e1EuoHx2K&#10;T+8HnQvi1F8e3nSd6bUTcvOb8kz55ffQZe7PDW++bsJe12/SGzBs4roAtcfpgsRQIpKAZcTbsGi2&#10;4ZbHl6NEMpK7rOxO1sv64F5GmHY/L6GedtRBk4R025C/FWSl2wJiE1wrcjOGBp2488mdYwPuKpN8&#10;NRjxajGqo73xyBZ3IrlW23ay48mTJx/z28vD+w/k9q01Wfv3LVlZQi+XWZRrhWWsv5ZkGWGDFcQV&#10;F/OId7BaWFH3Wh5ps0vIW5AiwstIU0S4kF2UfDqnWFrISi6VlmxyXsOZZEpSU7MyP5OQJM8DEvEZ&#10;jUvAPzvBc4BxmUOY8fRPxybVZXi6LJxAmJhieGJK82s4OlFKb/LzG5Lmh59pnPzTGmb6WdYNsKx4&#10;ZNyJQx6Wy/OIk4hj2vFwVP2x0YimoxsJhRVx5OF1+seCo3ptAmnoN2G6YR6oHhlTMDwSCOr3LZOP&#10;M4RRpBlDeCQQkiANI/UPSYBqR0BoKCjBwWF0luj40OkRg+wMER6CSz8/6TA+iE51CHkYN8xyqKDr&#10;lsWyCdbD8kLwD7tuAOlGgiMSRF2DSM94/mUY47l7zT/I7EHn1IsZUDdmQjRBzyUIPxEQHDnz+fxt&#10;tjen2W1DwTR8x969e189cODAlw8dOvT9w4cP//DIkSNvHjx4cF9lZeVRv99fPTY2Vg+0h8PhbiAA&#10;f8RgYmJixmBubi6TTCazBolE4ikkibLr/y82l705rOk2xX8yni2/hC3Tb41n8zz7O3wa1tfXPzO4&#10;e/duZm1tbcbg5s2bEYPr16+Hi8WiL51Ot+OZG+LxONvKyebm5kPHjx//OdrQT/bt2/eDPXv2fK+i&#10;ouKLu3bt4maIFRBsZ2tr6+euXLnyhZ6enq/09fV9rb+//xuBQOBbcF9D3HcIn8/3uoPA67imLtJ+&#10;97OMri6DrjJsFTZxm93nwUlj6tE6Ne5F8j4PT5dV/hwaX17fJmxOtxG3VT3Pg5PHlLHx7jdg2oXX&#10;630NHfO34X4T4a/D/arH4/nSiRP1n6+qqnqVnbrb1KyUC3+Y52CnhUUZtmojCrc5WbFixYoVK1as&#10;WLFixYoVK1asWLFixYoVK1asWLFixYoVK1asWLFixYoVK1asWLFixYoVK1asWLFixYoVK9tMXnnl&#10;f+fVnFiwfgxvAAAAAElFTkSuQmCCUEsBAi0AFAAGAAgAAAAhALGCZ7YKAQAAEwIAABMAAAAAAAAA&#10;AAAAAAAAAAAAAFtDb250ZW50X1R5cGVzXS54bWxQSwECLQAUAAYACAAAACEAOP0h/9YAAACUAQAA&#10;CwAAAAAAAAAAAAAAAAA7AQAAX3JlbHMvLnJlbHNQSwECLQAUAAYACAAAACEA/Pi2skAFAADVDgAA&#10;DgAAAAAAAAAAAAAAAAA6AgAAZHJzL2Uyb0RvYy54bWxQSwECLQAUAAYACAAAACEAqiYOvrwAAAAh&#10;AQAAGQAAAAAAAAAAAAAAAACmBwAAZHJzL19yZWxzL2Uyb0RvYy54bWwucmVsc1BLAQItABQABgAI&#10;AAAAIQB9V8jm4gAAAAsBAAAPAAAAAAAAAAAAAAAAAJkIAABkcnMvZG93bnJldi54bWxQSwECLQAK&#10;AAAAAAAAACEAx5C1XJ++AACfvgAAFAAAAAAAAAAAAAAAAACoCQAAZHJzL21lZGlhL2ltYWdlMS5w&#10;bmdQSwUGAAAAAAYABgB8AQAAecgAAAAA&#10;">
                <v:rect id="Rectangle 430" o:spid="_x0000_s122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QjCwwAAANwAAAAPAAAAZHJzL2Rvd25yZXYueG1sRE/LasJA&#10;FN0L/YfhFtzppLX4iI5ShGLpQjCahbtr5nYSmrkTMqOmfr2zEFweznux6mwtLtT6yrGCt2ECgrhw&#10;umKj4LD/GkxB+ICssXZMCv7Jw2r50ltgqt2Vd3TJghExhH2KCsoQmlRKX5Rk0Q9dQxy5X9daDBG2&#10;RuoWrzHc1vI9ScbSYsWxocSG1iUVf9nZKsiT3WRrNvnP7Gay4ng7TXW+9kr1X7vPOYhAXXiKH+5v&#10;reBjFOfHM/EIyOUdAAD//wMAUEsBAi0AFAAGAAgAAAAhANvh9svuAAAAhQEAABMAAAAAAAAAAAAA&#10;AAAAAAAAAFtDb250ZW50X1R5cGVzXS54bWxQSwECLQAUAAYACAAAACEAWvQsW78AAAAVAQAACwAA&#10;AAAAAAAAAAAAAAAfAQAAX3JlbHMvLnJlbHNQSwECLQAUAAYACAAAACEAkakIwsMAAADcAAAADwAA&#10;AAAAAAAAAAAAAAAHAgAAZHJzL2Rvd25yZXYueG1sUEsFBgAAAAADAAMAtwAAAPcCAAAAAA==&#10;" fillcolor="#f30" strokecolor="black [3213]" strokeweight="3pt"/>
                <v:shape id="Text Box 174" o:spid="_x0000_s1226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sahxgAAANw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eCrB/9nwhGQ0z8AAAD//wMAUEsBAi0AFAAGAAgAAAAhANvh9svuAAAAhQEAABMAAAAAAAAA&#10;AAAAAAAAAAAAAFtDb250ZW50X1R5cGVzXS54bWxQSwECLQAUAAYACAAAACEAWvQsW78AAAAVAQAA&#10;CwAAAAAAAAAAAAAAAAAfAQAAX3JlbHMvLnJlbHNQSwECLQAUAAYACAAAACEApdrGoc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32" o:spid="_x0000_s1227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V9SxgAAANwAAAAPAAAAZHJzL2Rvd25yZXYueG1sRI9Ba8JA&#10;FITvQv/D8grezKZGRNKsUgQxUKE19tDja/aZpM2+DdmtJv++WxA8DjPzDZNtBtOKC/WusazgKYpB&#10;EJdWN1wp+DjtZisQziNrbC2TgpEcbNYPkwxTba98pEvhKxEg7FJUUHvfpVK6siaDLrIdcfDOtjfo&#10;g+wrqXu8Brhp5TyOl9Jgw2Ghxo62NZU/xa9RMLz55fk9rxCT/efX9+u4PcjdqNT0cXh5BuFp8Pfw&#10;rZ1rBYtkDv9nwhGQ6z8AAAD//wMAUEsBAi0AFAAGAAgAAAAhANvh9svuAAAAhQEAABMAAAAAAAAA&#10;AAAAAAAAAAAAAFtDb250ZW50X1R5cGVzXS54bWxQSwECLQAUAAYACAAAACEAWvQsW78AAAAVAQAA&#10;CwAAAAAAAAAAAAAAAAAfAQAAX3JlbHMvLnJlbHNQSwECLQAUAAYACAAAACEAKVVfUs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0BBFADD2" wp14:editId="537BFCD3">
                <wp:simplePos x="0" y="0"/>
                <wp:positionH relativeFrom="column">
                  <wp:posOffset>3372010</wp:posOffset>
                </wp:positionH>
                <wp:positionV relativeFrom="paragraph">
                  <wp:posOffset>5245721</wp:posOffset>
                </wp:positionV>
                <wp:extent cx="1076960" cy="1029335"/>
                <wp:effectExtent l="19050" t="19050" r="8890" b="18415"/>
                <wp:wrapNone/>
                <wp:docPr id="425" name="Group 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26" name="Rectangle 42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Picture 42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BFADD2" id="Group 425" o:spid="_x0000_s1228" style="position:absolute;margin-left:265.5pt;margin-top:413.05pt;width:84.8pt;height:81.05pt;z-index:25171763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qX8oPwUAANUOAAAOAAAAZHJzL2Uyb0RvYy54bWzUV9tu2zgQfV9g/0HQ&#10;u2PdbNlGncJxkqJA2gZNF32mKcoSKpEsScdOF/vve0hKys3bDVqg2C1Qh9e5nOGcGb16fWib4JYp&#10;XQu+DOOTKAwYp6Ko+XYZ/vHpcjQLA20IL0gjOFuGd0yHr09//+3VXi5YIirRFEwFEML1Yi+XYWWM&#10;XIzHmlasJfpESMaxWQrVEoOp2o4LRfaQ3jbjJIqm471QhVSCMq2xeu43w1MnvywZNR/KUjMTNMsQ&#10;thn3q9zvxv6OT1+RxVYRWdW0M4P8gBUtqTmUDqLOiSHBTtXPRLU1VUKL0pxQ0Y5FWdaUOR/gTRw9&#10;8eaNEjvpfNku9ls5wARon+D0w2Lp+9trFdTFMsySSRhw0iJITm9gFwDPXm4XOPVGyRt5rbqFrZ9Z&#10;jw+lau1f+BIcHLB3A7DsYAKKxTjKp/Mp8KfYi6NknqZONlnQCvF5do9WFw9u5vPk2c1xr3hs7RvM&#10;2Us8I32PlP45pG4qIpkLgLYYDEhNe6Q+4oERvm0Y0Jp6tNzJASq90EDt5TglQB1xeILT4C1ZSKXN&#10;GybawA6WoYIB7uGR2yttEB0c7Y9YrVo0dXFZN42bqO1m3ajgliAbLi/TNHIJgCuPjjU82C/DdBZj&#10;+7kMm5lskGIOsXX7sQjMGo5FGw3vvhuZu4ZZeQ3/yEq8OTyMxCt4LJNQyriJ/VZFCuYNnkT41yvr&#10;bzjVTqCVXMLRQXYnoD/phfSyvc3deXuVObIYLneef+/ycMNpFtwMl9uaC3XMswZedZr9+R4kD41F&#10;aSOKO7wzJTxVaUkva0T6imhzTRS4CVkEvsVuJdS3MNiDu5ah/rojioVB85bjyc/jLLNk5ybZJE8w&#10;UQ93Ng93+K5dCzyIGEwtqRva86bph6US7WfQ7MpqxRbhFLqXITWqn6yN51QQNWWrlTsGgpPEXPEb&#10;Sa1wi5J9mZ8On4mS3fM1YIj3ok8zsnjyiv1Ze5OL1c6IsnZP/B6nDj+kvCWqX5L7eZ/7nyy7nYlD&#10;EOfZk9QPzAEb1mtE27394ySQpGkCeSDFPJ+DJO1xPMWB+yZpNu3YIEFIk/719JzbZ/oLyYALywRO&#10;h8/xaTrxD33Y6VK3z4eOU+5dcKMjifyCfDmepS+4+KuztPjS41z+U5aaw+bgquZ0CPH/KHHNfylt&#10;ZU0X+N81Nxg9K9n/3gTiltlZ/vONZPsiGS1RX3Zy5Gmq3tRNbe5cTwmqskbx2+ua2tptJw+rP1pa&#10;3ydh36pF7cdSwTQFCXaNWblrNTnhzKAIQgU3qGjjnWwEKbRt9bIxur2vu/rbieRbm/a9Eq8SVFnT&#10;K0G/6ICLdYUWg620RK3vOGX8+LibPrJ309TSJrstJJ9rUzmK7WnYbnZQ3Vv8nZbbt6nngu5a64br&#10;uxVriEHTr6taapSLBWs3rEBD8rZAIaHo+Q06Salq7vsTkBrIpKc31xr/mcxWUTRPzkbrSbQeZVF+&#10;MVrNs3yURxd5FmWzeB2v/7KFI84WO82AB2nOZd2ZjtUB7t74o31w98XgO2zXqfteoG8mYJprI3oT&#10;wYEWIWurVtS2ePbrIU7iuS2qy3A6mafwGEuxG20wylBzPXtro5ihFULqotIHwkfYdkPBZv9OFACH&#10;oKK5stjTeddCx/PJPIMGlIVZOs9dX3lfFabzJJ91RSGPUwBl9cLmXsrPFAXr85FacCR2k3SaIXbT&#10;0Wp1no+y7Hw2OjvDaL2+gPHxNJtcDLHTaOLE/sNGU2RL8fPh8/4+C5vNCd9uOuQxde2B+3ZyCHXf&#10;efbj7OHcnbr/Gj39G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55CNPOEAAAAL&#10;AQAADwAAAGRycy9kb3ducmV2LnhtbEyPQUvDQBSE74L/YXmCN7tJSmsa81JKUU9FsBWkt232NQnN&#10;7obsNkn/vc+THocZZr7J15NpxUC9b5xFiGcRCLKl042tEL4Ob08pCB+U1ap1lhBu5GFd3N/lKtNu&#10;tJ807EMluMT6TCHUIXSZlL6sySg/cx1Z9s6uNyqw7CupezVyuWllEkVLaVRjeaFWHW1rKi/7q0F4&#10;H9W4mcevw+5y3t6Oh8XH9y4mxMeHafMCItAU/sLwi8/oUDDTyV2t9qJFWMxj/hIQ0mQZg+DEM++B&#10;OCGs0jQBWeTy/4fiBw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ECpfyg/BQAA1Q4AAA4A&#10;AAAAAAAAAAAAAAAAOgIAAGRycy9lMm9Eb2MueG1sUEsBAi0AFAAGAAgAAAAhAKomDr68AAAAIQEA&#10;ABkAAAAAAAAAAAAAAAAApQcAAGRycy9fcmVscy9lMm9Eb2MueG1sLnJlbHNQSwECLQAUAAYACAAA&#10;ACEA55CNPOEAAAALAQAADwAAAAAAAAAAAAAAAACYCAAAZHJzL2Rvd25yZXYueG1sUEsBAi0ACgAA&#10;AAAAAAAhAMeQtVyfvgAAn74AABQAAAAAAAAAAAAAAAAApgkAAGRycy9tZWRpYS9pbWFnZTEucG5n&#10;UEsFBgAAAAAGAAYAfAEAAHfIAAAAAA==&#10;">
                <v:rect id="Rectangle 426" o:spid="_x0000_s122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1aPwxwAAANwAAAAPAAAAZHJzL2Rvd25yZXYueG1sRI9Pa8JA&#10;FMTvQr/D8gq96aZS/JO6hiKUioeCqTl4e2ZfN6HZtyG7jdFP7xaEHoeZ+Q2zygbbiJ46XztW8DxJ&#10;QBCXTtdsFBy+3scLED4ga2wck4ILecjWD6MVptqdeU99HoyIEPYpKqhCaFMpfVmRRT9xLXH0vl1n&#10;MUTZGak7PEe4beQ0SWbSYs1xocKWNhWVP/mvVVAk+/mn+Sh2y6vJy+P1tNDFxiv19Di8vYIINIT/&#10;8L291QpepjP4OxOPgFzfAAAA//8DAFBLAQItABQABgAIAAAAIQDb4fbL7gAAAIUBAAATAAAAAAAA&#10;AAAAAAAAAAAAAABbQ29udGVudF9UeXBlc10ueG1sUEsBAi0AFAAGAAgAAAAhAFr0LFu/AAAAFQEA&#10;AAsAAAAAAAAAAAAAAAAAHwEAAF9yZWxzLy5yZWxzUEsBAi0AFAAGAAgAAAAhAPTVo/DHAAAA3AAA&#10;AA8AAAAAAAAAAAAAAAAABwIAAGRycy9kb3ducmV2LnhtbFBLBQYAAAAAAwADALcAAAD7AgAAAAA=&#10;" fillcolor="#f30" strokecolor="black [3213]" strokeweight="3pt"/>
                <v:shape id="Text Box 174" o:spid="_x0000_s1230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m2TxwAAANwAAAAPAAAAZHJzL2Rvd25yZXYueG1sRI/Na8JA&#10;FMTvQv+H5RV6001DWyVmFQlIRdqDHxdvz+zLB2bfptmtpv3rXUHwOMzMb5h03ptGnKlztWUFr6MI&#10;BHFudc2lgv1uOZyAcB5ZY2OZFPyRg/nsaZBiou2FN3Te+lIECLsEFVTet4mULq/IoBvZljh4he0M&#10;+iC7UuoOLwFuGhlH0Yc0WHNYqLClrKL8tP01CtbZ8hs3x9hM/pvs86tYtD/7w7tSL8/9YgrCU+8f&#10;4Xt7pRW8xWO4nQlHQM6uAAAA//8DAFBLAQItABQABgAIAAAAIQDb4fbL7gAAAIUBAAATAAAAAAAA&#10;AAAAAAAAAAAAAABbQ29udGVudF9UeXBlc10ueG1sUEsBAi0AFAAGAAgAAAAhAFr0LFu/AAAAFQEA&#10;AAsAAAAAAAAAAAAAAAAAHwEAAF9yZWxzLy5yZWxzUEsBAi0AFAAGAAgAAAAhAMCmbZP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28" o:spid="_x0000_s1231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P5lwQAAANwAAAAPAAAAZHJzL2Rvd25yZXYueG1sRE/LisIw&#10;FN0P+A/hCu7G1Aci1SgiiIKC42Ph8tpc22pzU5qo7d+bhTDLw3lP57UpxIsql1tW0OtGIIgTq3NO&#10;FZxPq98xCOeRNRaWSUFDDuaz1s8UY23ffKDX0acihLCLUUHmfRlL6ZKMDLquLYkDd7OVQR9glUpd&#10;4TuEm0L2o2gkDeYcGjIsaZlR8jg+jYJ670e3v02KOFhfrvdts9zJVaNUp10vJiA81f5f/HVvtIJh&#10;P6wNZ8IRkLMPAAAA//8DAFBLAQItABQABgAIAAAAIQDb4fbL7gAAAIUBAAATAAAAAAAAAAAAAAAA&#10;AAAAAABbQ29udGVudF9UeXBlc10ueG1sUEsBAi0AFAAGAAgAAAAhAFr0LFu/AAAAFQEAAAsAAAAA&#10;AAAAAAAAAAAAHwEAAF9yZWxzLy5yZWxzUEsBAi0AFAAGAAgAAAAhAM1k/mX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569F0993" wp14:editId="2E3F42A4">
                <wp:simplePos x="0" y="0"/>
                <wp:positionH relativeFrom="column">
                  <wp:posOffset>4543425</wp:posOffset>
                </wp:positionH>
                <wp:positionV relativeFrom="paragraph">
                  <wp:posOffset>6447298</wp:posOffset>
                </wp:positionV>
                <wp:extent cx="1024255" cy="1029335"/>
                <wp:effectExtent l="19050" t="19050" r="23495" b="18415"/>
                <wp:wrapNone/>
                <wp:docPr id="1289" name="Group 12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290" name="Rectangle 129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1" name="Text Box 123"/>
                        <wps:cNvSpPr txBox="1"/>
                        <wps:spPr>
                          <a:xfrm>
                            <a:off x="83976" y="751115"/>
                            <a:ext cx="845820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it off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2" name="Picture 1292" descr="http://www.vectorportal.com/img_novi/remote-clip-art-vectorport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471"/>
                          <a:stretch/>
                        </pic:blipFill>
                        <pic:spPr bwMode="auto">
                          <a:xfrm>
                            <a:off x="116633" y="158621"/>
                            <a:ext cx="760095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9F0993" id="Group 1289" o:spid="_x0000_s1232" style="position:absolute;margin-left:357.75pt;margin-top:507.65pt;width:80.65pt;height:81.05pt;z-index:251718656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v8iM0BQAAzw4AAA4AAABkcnMvZTJvRG9jLnhtbNRX227bOBB9X2D/&#10;QdC7Y0mW5AvqFI5zQYG0Ddou+rigKcriRiK5JG05u9h/3xlSUm5GGzRAsfsQh5fhcOZw5szozdtD&#10;Uwd7pg2XYhnGJ1EYMEFlwcV2Gf725XI0CwNjiShILQVbhnfMhG9Pf/3lTasWLJGVrAumA1AizKJV&#10;y7CyVi3GY0Mr1hBzIhUTsFlK3RALU70dF5q0oL2px0kU5eNW6kJpSZkxsHruN8NTp78sGbUfy9Iw&#10;G9TLEGyz7le73w3+jk/fkMVWE1Vx2plBfsCKhnABlw6qzoklwU7zZ6oaTrU0srQnVDZjWZacMucD&#10;eBNHT7y50nKnnC/bRbtVA0wA7ROcflgt/bC/0QEv4O2S2TwMBGngldzFgVsBgFq1XYDclVaf1Y3u&#10;FrZ+hj4fSt3gf/AmODho7wZo2cEGFBbjKEmTLAsDCnswmU8mmQefVvBCz87R6uI7J8f9xWO0bzCn&#10;VRBI5h4r8zqsPldEMfcEBjEYsJpDMHmsPkGMEbGtGeAFqw4eJzuAZRYGcHstUoO/ZKG0sVdMNgEO&#10;lqEGC1zwkf21sWAAiPYieKuRNS8ueV27id5u1rUO9gQy4vJyHUXOZjjySKwWQbsMJ7MYtp/rwOxk&#10;gxZ7iNHtxypgVgtYxPfw7ruRvasZ6qvFJ1ZC3EFoJP6CxzoJpUzY2G9VpGDe4AzMHeztT7irnULU&#10;XIKjg+5OQS/plfS6vc2dPB5ljjCGw53n3zo8nHA3S2GHww0XUh/zrAavupu9fA+ShwZR2sjiDiJN&#10;S09XRtFLDi99TYy9IRr4CYIPOBd2K6n/CoMW+GsZmj93RLMwqN8JCPp5nKZIeG6SZtMEJvrhzubh&#10;jtg1awkBEQNbK+qGKG/rflhq2XwFql3hrbBFBIW7lyG1up+sredVIGvKVisnBiSniL0WnxVF5YgS&#10;RuaXw1eiVRe+Fjjig+wTjSyeRLGXxZNCrnZWltyF+D1OHX6Q9EhVPyf7ASef/V+Q4M7kAZJ/8iT3&#10;A3uADXQbntsF/3EWmE3m0zwMgBenWRzHHS32xDlLsxm+HfJmks6Ted5FT8+6faa/kAyERCYAizAH&#10;McfzSeYDfdjpUrfPh45T7j1woyOJ/IJ8OZ6lLzj4s7O0uP1ultrD5uAqZ570L/w/Slz7X0pbxekC&#10;/roGB0bPivb3G0E4ZXfIf76ZbF6koyH6dqdGnqb4htfc3rm+EqgKjRL7G06xduPkUf1PegYAAbwX&#10;qz+sFcxQoMGuPWvb9mQP1VlqJbUltWv6eLP9Xcg9H2vWSMtGtOZqRLQdPZA8+UNtMaj6a70RQJ6c&#10;Xkt6awIh1xV0HWxlFOjvSGb8WNxNH3mwgasw/bG0fOW2cqTbEzNuduDde/CNRtw3r+eS7hoo1b4b&#10;16wmFj4FTMWVgQKyYM2GFdCivCuAMil8CVhoL5XmwncswHJAL0hGyHeuYf47ma2iaJ6cjdZZtB6l&#10;0fRitJqn09E0upimUTqL1/H6HywlcbrYGQZ4kPpc8c50WB3g740/2h133xG+73b9u+8O+vYCDHKN&#10;RW8isCIihLYaTbHrCzZAyXk6dUwBq1YzSyus7fgOPdb+EbEFCjbte1mA/wTKmKuFPYd3nXMc5/lk&#10;4kpBnM3ypFOM0GAPPc0Bl66FzrLZbOiEejWvKQXo15EKcOR9skmewvvko9XqfDpK0/PZ6OwMRuv1&#10;xTydxHmaXQzvY6B1k+3HjaGQIsXrnwjBdbHS/3fR4/D2TaYbAvywj58F8NXkJLsvPPwsezh3Uvff&#10;oaf/Ag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HaM//3jAAAADQEAAA8AAABkcnMv&#10;ZG93bnJldi54bWxMj0FLw0AQhe+C/2EZwZvdrDVNSbMppainItgK0ts2mSah2dmQ3Sbpv3c86XHe&#10;+3jzXraebCsG7H3jSIOaRSCQClc2VGn4Orw9LUH4YKg0rSPUcEMP6/z+LjNp6Ub6xGEfKsEh5FOj&#10;oQ6hS6X0RY3W+JnrkNg7u96awGdfybI3I4fbVj5H0UJa0xB/qE2H2xqLy/5qNbyPZtzM1euwu5y3&#10;t+Mh/vjeKdT68WHarEAEnMIfDL/1uTrk3OnkrlR60WpIVBwzykak4jkIRpbJgtecWFJJ8gIyz+T/&#10;FfkPAAAA//8DAFBLAwQKAAAAAAAAACEAI33wOaQrAACkKwAAFQAAAGRycy9tZWRpYS9pbWFnZTEu&#10;anBlZ//Y/+AAEEpGSUYAAQEBANwA3AAA/9sAQwACAQEBAQECAQEBAgICAgIEAwICAgIFBAQDBAYF&#10;BgYGBQYGBgcJCAYHCQcGBggLCAkKCgoKCgYICwwLCgwJCgoK/9sAQwECAgICAgIFAwMFCgcGBwoK&#10;CgoKCgoKCgoKCgoKCgoKCgoKCgoKCgoKCgoKCgoKCgoKCgoKCgoKCgoKCgoKCgoK/8AAEQgApgCm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rF+IXxH+H3wk8HX/xE+KvjnSPDXh/SoDPqmu69qUVnZ2UQ6yTT&#10;ysqRL0G5iBkj1oA2qCQBkmvzR8Xf8Frf2j/27PGt98DP+CFv7Mn/AAsBLK+ax179oX4kW9xpvgfR&#10;ZB9l3rDlVn1CZVuTmJQki7Vljhu4SWpuif8ABvFqX7Tf2Pxv/wAFgf2//it8f9afUE1C+8D2euNo&#10;PgyCQWqQiOLT7QIysjCT/SIHtTKGDNErF9wB+lyyxucI2adX52+Jv+DWr/gkAbSG++Cfwn8afCnx&#10;NY3UdzpPjn4ffE/WU1bTZUbIeB765uYUb/a8osOxB5rkvHv/AAR8/wCCrfwI1aXV/wBiX/guh8aL&#10;zw9cTNLqmh/FfTrHxfq8caWsrD7HcajNDBJK86QxiFvskQWZpGmzHiQA/T+ivy68V/8ABEj/AIKW&#10;eOfBmvfEe8/4OAfjlqfxKGmRzeCRpsMnhjw7HfRsrrHqGmWs8iyxPgxvhVZN+50mCmJ/c/8Agkz/&#10;AMFPdZ/a1i8Rfsk/tZeC1+Hn7THwl22fxO+Hd2wU3MaiNU1iwwSJ7GbzIm3ozrGZ4vmaKa2mmAPt&#10;KiiigAooooAKKKKACiiigAooooAKKKKACiimu6xrvbOP9lSf5UAec/tdftWfBz9iL9nLxZ+1H8e9&#10;cex8L+D9La8vjbqrT3LZCRW0Csyq800rJFGpZQXkUFlGSPzx/Zc/4JzfE7/gsz4qsf8AgpR/wWP0&#10;e8/4RXVPJv8A4G/szWuszpo3hfSD88F5qQjKNeX06lXfcFDKcSpsZLO0p/D7SYv+Dhz/AIKAN8Z/&#10;G3huTUv2NP2d/EVxY+D9D1LVEksPiZ40h4fVJbSPK3Gn28b7YxKzJIrKMFbq+to/1iAwMCgDJ8C+&#10;A/A/wv8ACOn/AA/+Gvg7S/D+g6TapbaVomiafHa2llCowsUUMQVI0A6KoAHpWtRRQAUjNtUsR0Ga&#10;WquuatpWgaLea7r2o29nY2VrJPeXd1MscUEKKWd3ZuFUKCSTwAMmgDL+GHxE8P8Axa+Gfh/4seFR&#10;OuleJtDtNW037VHslFvcQpNHvUE7W2uMjJwe5r4//wCCwP8AwTF8X/tcaLoH7Xn7GPi9vAf7Tvwl&#10;ie7+GfjnT5I4JNQhw7SaPeM4KS20oeUKswaNGmkVh5U9wr/nZ+xX/wAHK37KHxk8G/Af/gmv8V7n&#10;Vfhv4Hj+HeheG/il8TfFltayQ6pewWiW1zpQXdJHY6beMojk1SUs6QSSp5NmzLf237y+HNf0HxX4&#10;fsfE/hXW7XU9M1GzjudP1KxuFmguoJEDRyxyKSroykMGBIIIIJBoA/lr+FfxK/4Ox/8Agotrfjrw&#10;18IPin8Xru68Ba1/ZHjKGy8RaZ4ObTb5vOBteZLIGVQrF44ixizEWC7oieJ+I/w1/wCDnz4T/tMe&#10;Bv2OPHf7Tvx4t/id8RrS6u/B/g21/acF5d3dtbpI8txJ5GrutrCFimKyztGj+RMELGKQL+qf/B0x&#10;4L/Zz+GHwRvv2gPhR4/8b+D/ANoq+hs5oYfhT4juLC617RrWULcXetRW5+eytrdpUjvHUGOZ4IQ5&#10;VzGfjz/giB+yR4p+N3irx7/wUQ8Yfsm/tbfFzQ/EGsXmg/CfxBo/xks9B1CDRoZsM9zqja7pV1qE&#10;vCW7eSi2iyW84G98pbAHzn+178Lf+DoD9gz4PN8ev2tv2nfjt4P8KrqUGnx6ldftQLdPNdTbvLhi&#10;gttYkmlcqjsQiMVSN3OFRiPW/wDg2q/4K+/8FEvGP/BT/wAA/srfGf8Aav8AGHj7wP8AEGTVIta0&#10;3x9rE2szQywaVdXMEttc3TPNbkS26AojiNlZ9yFtrL45/wAHGf7R9hqn7Qum/sa+C/hd8avh9aeA&#10;reG+8aeE/i98adS8VTT6xdQLNbSqsus6nZosdjPGY5IXWTN7cJJwqgdx/wAGgn7H3in47f8ABUFf&#10;2l0WWHw78FfDt1qGoXKxxuk2oajbz6faWjAuGUtHJe3AdVYA2W043qaAP6oqKKKACiiigAooooAK&#10;KKKACvzb/wCC0H7Q3xQ/ap+LPhn/AIIW/sW+JYbfxz8X9NkufjN4ut7G4vF8BeB+PtM04iKRrLdr&#10;m3VJJQGSURMImvbaYfZn7c37Xfw5/YO/ZL8dftafFV3bSPBeitdi0j3B7+6dlhtbNGCtsee5khgV&#10;yNqmUM2FBI+bP+CGX7GHxM+E3wd8Rft1ftdrJefH79pDUk8WePbi8+1rLoVhIu7TtBSO6ctbx2sD&#10;gGHapiZhbkulrCQAfWf7Nf7O3wn/AGS/gP4V/Zu+BnhW30Xwp4P0iPT9HsbeJVOxeWlkKgeZPK5e&#10;WWUjdLLJJI2Wck9xRRQAUUUUAFfIf/Bez9oK0/Zq/wCCQHx68fXFi1zNqngO48MWMMd0IZPP1hl0&#10;pJUJzkxG884qOSsLdOo+vK/LH/gs14Ssf+CpX/BRX4E/8EYNH8Va5pvh3Rbe9+K3xn8QeFJrWPUN&#10;DtraCaz0nyJpGfy5WuLh0dDCxQXdpMAyhtoB8JfsGf8ABDTV/An7NOiv+1Z/wbx/ED4u+L9WQ6pe&#10;eKNU/aU0zwz5EMyI0NrHp0OqQSWyxxgbluVNx5ry7/LG2GLlf+CPOg/tFfGf43fEX4xfsE/sO/tA&#10;XX7M+l3zaZpPwh8B/tZ3Hhmzg14wWxlu7jUm1Kya7lES7zFArBVuYA8hEambrv8Ag4O/4Ji/sm/8&#10;Eo/2RLHW/Cf7cn7S3ib4gfELV/7J8LeGfF3xMtrnTrizjCvqNxcwRWMTSwpC6QlVkB8y8hJDKGB+&#10;OPCXw3/4Jt+BfB1toXhj/g4Y+KekW9rbl00PQP2fdcjt4pGy7pF/xN41wXLfMVTJOSBk0Ae3f8Fk&#10;PhF4w+MH7SvhL9hn4M/8EqPiR8O/2iPixfWOsazc+Iv2lLvxvqHinTIkube2juGl1K6tljja3lla&#10;e4kVreOy3EpEXavtbxb/AME8v2ef2Vv2bb7xR41/4I2ftSW/hz4c+CJrzW/E037VOlQsbWxszJcX&#10;kltY+JjGp2xSSGO2hC9RHEBtQfMv/BvF/wAEMPGv/BRf4feKP2/P2nP2mfjJ4HtdUvG0XwL4g8A+&#10;Ljp+s64kI8q9nmurm3mMloCsdsgQndJbzq20RKG5/wD4OV/+CbX7NX/BMH4W+AdH+HH7XP7QHjjx&#10;58RNaumn0/4keObTU9PTRbWIfaHkWK1glWZriezEW4sjKlxkbkUgA/JL4k+KrTx38RNe8aadozaf&#10;b6vrN1eW+nvfTXbWscsrOsRnnZpZioYL5kjM743MSSTX9bP/AAbJ/sKr+xL/AMErPB994k0sQ+Lv&#10;im3/AAmviZmIZo47yKP7Bb5MaOoSxS2Zom3eXPLcYODX81v/AARp/YTn/wCCjP8AwUY+HP7NGo6J&#10;Pd+GbjVv7V8eSRxT+XDodn+/ulkkgKtAJgq2iS7l2y3UQByVr+1lEWNFjRQFUYAA6UALRRRQAUUU&#10;UAFFFFABRRXzt/wUz/4KP/Bn/gmf+zbqHxt+JJbVNcuW+xeB/BNjcKt/4m1VsCK0gBDELllMkoV/&#10;LTLbXbajAHyj/wAFS/L/AOCjH/BVb9n3/gknoxttQ8HeCZ/+Fx/HqCSO2nhOn2L+Tpmmyo06mRLi&#10;eXy57do2YR31rOoKo2P03r4n/wCCMf7EPxr+BXg/x5+2d+2tLZ3X7QX7RHiCLxJ8QI7OS5aLw7ZJ&#10;GV07w/F500mEs4ndTtxs3iDfMltFK32xQAUUUUAFFFZvjPxl4U+HnhLUvHnjvxJYaNoujWE19q+s&#10;areJb2tjaxIZJZ5pXISKJEVmZ2IVVBJIAzQBxP7Xn7VHwl/Yl/Zq8Y/tU/HLVZLXwz4L0d7+/Fvs&#10;M90+QkNrAHZFaeaVo4Y1ZlDSSoCyg5H5QfsR6L/wWO/ZV8L/AB1/4K5/GX9nv4MN4l+MGmzeNvF2&#10;m/EDxZr+l614f0XT7OWSy0gIumTWtrHDbquFlnVwgiS4eN4j5ep8fv2vP2Mf+CkvxY8M/te/t1+O&#10;LPQ/2Tfhvrsl58Hfh34xuIdNPxZ1CGWa1u/FVxBqElul7p9iUmji0i2+06jIr7ri2VL2Kyutv4/f&#10;8Eiv2Qv+CtH7M3g/4jfAn4P/AAU/Zx+D9xNN4k1z4h+Fvg7Bp2uaxptvIDbtZ3F1bafLbadcWks8&#10;0k11bxFJbSB4lvbSUTsAfIfwZ+HX/BbP/guv+054R/4LUfC34afB/wAP6f8AD26Oi/DHw98SjeNp&#10;JktBIZL62hNu/wBqMd5PI4usqUubdUU5tAF8h/4Lif8ABW//AILB+Cm8Zf8ABLD9sr4ofCO8k1LS&#10;9Ok8Zp8LdJu0e1R3ju4rJ7i4EZDPGsEjiNWVop1UvlpEHqWlfsrf8Gq/hLxqvwE8O/8ABaz4/wBn&#10;dW+vNo9u1j4gmj0mKc3PlM6X0fh8WP2cyMz/AGkS/ZyuZPM2Hcem/b9/4NVvh9+yv410X9tPQ/2h&#10;/EXxE+CnhnxFpGpfGTw345SebXIPDEM9v/ad2t9psYe5jS1FxK/lwRSwwRkx+e6gEA9K/YNt/wDg&#10;4a+GP7NPw90HwJ+3T+x74S8Iab4X01NF+H/jbUUt9Q0uxFshS1ufsunSMs6qwWQvK8nmoxcsSxb8&#10;cf8Agrz+3F8dv28/22fEHxF+PnjPwpr1/wCFI/8AhEtJ1DwLMJtFms7G4nBmsp/Lja4t57iS5ukl&#10;ddxW5A4UKq/qt/wU2/Yr/wCDc34D/wDBJTxB+2T+zX+zTo03jDxJo9lp/wAPLOP4wazfT2uqai9z&#10;bx3DC31O6tZPszWWqSA5ktZ5dIniWSQAk/gWzFjuY9aAP1h/4NVv2Afip+1t8V/jB8bvgt+2f4w+&#10;C/ij4a+GtNs9C1bwjY29yt7d6lLcSRrqFvcgxX1hGdMLSWThRK7Qt5kflfP/AEE/8E7P2pfjb8Zr&#10;Tx9+z7+1t4f8P6X8Yvg74mj0bxrH4Xmc6fqtpcWsd3pusWqOWaKC6t5D+7ZiyS286kLt2j8Xf+CK&#10;H/BvX+1P8df2G/C/7Zv7P3/BXr4hfAaT4oQ3EuseGfAei3cJkSy1C8tLcz3Npq9t9p+VHlQPGPK+&#10;0Oo53Fv0i/Y2/wCCf3/BR7/gl7r3i34pWnx+039re48bLZt42m8aSXfh/wAWmCxQR2kWn3dze31n&#10;eFInu9ttc/YleWZS16ig4AP0Sorg/wBmf9ov4f8A7VvwX0j44fDW21a1sNUaeC60nxBpj2WpaTfW&#10;8z295p95bv8ANBdW9xFLBLGc7ZImALDDEoA7yiiigAorD+I3xM+HPwf8G33xG+LXj7RfC/h7S4fN&#10;1TXvEOqRWVnZx7gu+WaZlSNcsBliBkj1r85dd/4Kw/tp/wDBUPxBefCP/ghl8IVtPBsF2tn4k/aq&#10;+J2kSW2iacTDK0iaTp9wgk1C5RhEA0iMqSYSa3WKVLkAH0L/AMFJ/wDgrr8B/wDgngdF+F8PhbXP&#10;iZ8ZfGls7fD34NeBbZrrV9Yb5ljklEaubS2aRGTzijs3lzeVHMYZFXyT9gb/AIJPfGXxh8erL/gq&#10;B/wV08X2/jb493S/aPCvgW0cP4d+F0DcxWVhGHdJLiJcZnDOFkLMrzyD7ZL61/wTZ/4JDfAT/gnf&#10;Lq3xSfxTrnxM+Mvi+1jXx98ZvHV091q+ryABpEiMjubS2aQbvJV3dgkIllnMMbL9ZUAFZfiKTxTY&#10;wLd+EdKs764e8tVmt9Q1B7aNbYzIs7q6RSfvEhMsiRlQssiJG0kKuZU1KKAPMdZ/ap8JeDptF0n4&#10;h/C/4laRq2taet3/AGXY/DXVtcWwz1hubzRre8sopVPBX7QQSMqWGGPhf7Rf/Be3/glL+yb4/m+F&#10;f7Qf7UEnhrxJahWutEvPAWvvcwK2drOkVgxUHHGeowR1FfYX4VHd/aRbObKONpgp8tZWKqT6EgHA&#10;/A/SgD8ivjP/AMHgf7Ik/i2T4T/sI/sqfFL45eL5tUW10O1stO/suz1mPaxeS2Oy4vmYADbG9kpY&#10;ZJ2befhTwT+0x/wVd/4OZ/25LX9gH9oK6uPhd8KfDOofa/jF4N8H6bJpY02zsbxt63v2xpJpr9pj&#10;FbJC4aKOeNJ/sq+RKw/TD/g4v+OX7Qvw9/Z1k+B3wM+MnxGufiD8TDNafDb4W/AfwwR4g1SOCCN7&#10;y5vrwLdXJsrcgyv9iitZJBIluzbHlmT8Gf2VP2j/APgp9/wQ907XPEuqfsZ+LPCWneMNW08T3XxK&#10;0Hxb4dgnu7ZLl7eLzLG9077T8ktw3kTNKhG5gg+Y0Ae6f8FU/wDg1S/bP/YpudQ+Kf7JlpqXxq+G&#10;0bPL5ejacX8R6RGZlVI7ixiBa8AWRcz2qtxFNJJDbRqK/aD/AIJb/wDBQD9jn/gpv/wTIg+D/wAR&#10;j4X06zh+E/8AwjnxW8L6LcNY6Tpdg2nxWdzFviMbaTA4lmhhilaGRha3DWzTwwC5b8pfBP8AweV/&#10;tm/29Y+Ifjj+z/p9xDCySw6R8N9ag0SyvlDEbZ/7S0/VZ2Q4I/czQsCDhh0r8v8A9r79rbxr+1d+&#10;2f4+/bLhtLrwzq3jHxnea9ZWljqRabR0klLQQLcRpEXaGPZH5oRC2zcQCTQB+9/7On/Bs9/wbw+J&#10;vi5pcXgv9uLWvixcQMbg+BP+FyaFcx6lGFIIkXS7aG72AkNmKWM5AySMg+9f8FYP22PH37WX7Nni&#10;z9gf/gmR8J9c+IvizxtoN14Y8QW+gaO0K+Ho7q2eNrbUZ7lUtdBPkrcrJFqLwXe5IYYbYi6N5Z/i&#10;5/wTk/4LEfBfw1Ya9p//AAVqtvix+0Zdf2rp8vgLSfiN8WNVv/CemoqXCXLXunSNOk334iN9tdgh&#10;RtjiKFpP2q8H/wDBy7/wRr8B/s+tp3wl+Juhy3XhHwnJLa/Dzwdo9zpVrBDbW5KWdg+sWumQy4WM&#10;JHDEodjtRIySqkA/mi/bY/Z7/aO/YP8AiFefsH/HP4lxTXPh+Wz17XvBeh69cXWm6Nq17YQSFZFK&#10;rbverbNBHJLB5iYARZXCkDkv2Vv2V/jr+2t8edC/Zm/Zq8EjxF408Sfaf7H0htStrMTC3tpbqYma&#10;5kjiQLDDI/zOM7cDLEA4/wAdPjJ44/aJ+NPi34+fEy+juvEXjTxJe63rlxDCI43urqd5pSqDhF3O&#10;cKOFGAOBX3t/wQ78H/8ABVP9iHXY/wDgq7+yx/wTe1L4weB5rS68MTeZYSSXF3A11bG5l0uKBzdG&#10;VWhNv9rjt7iBAblGVikgQA/Sr9kP4f8A/B1P/wAEyP2RPA/7KvwN/Yx+AHxC8O+GPta2pvvFDPq0&#10;EdxdTXjLcTS6tZwMEedo08pW2oqDBxuP0F+yH/wctfAfx/8AFDxD+zT/AMFBf2f/ABX+zX8V/D6y&#10;Sr4R8VRz6hHqsaxI8cVo0dtFcTXcwJMNqtuxuA0It3neVUGj/wAE4f8Ag5u/4J//ALbWgalovx68&#10;T6X+z/430GMnWvD/AMUPFdnZ2Mp85022d/OYVuGUBN8ckcMqsxCxuqGSqes/t2fsrf8ABQz/AIKo&#10;fBjQ/wDgnhZX3j/xX8I9evpPil8YPD9rLH4d0nwvcWF9BNpE95lV1Brm7W0lt0jWSLzYBKkmI51o&#10;A+m/+Cc/hTx/PZ/Fn9ovxx8Hrv4e2/xm+KbeLvDfgvWIxFqmn6cND0jS0m1GBRi1vLltMe7e3yzx&#10;C5RJSJhKilfSFFAAzBRuavh79tn/AILjfBD4BfFuP9j79kb4d6p+0P8AtAX9wtta/DH4e3StDpcg&#10;nMUrarqAV4dOWLbIZFYO8OEMywxv5w+efF3xM/4KO/8ABZ/9uT40fsC+FfjU37M/wc+BXii20j4j&#10;SeFJJX8aeM7W4uJZLSa2umjVLC2urWzaRGQgqlwBIt7G5jX73/YU/wCCdP7In/BOP4Tp8Jf2U/hB&#10;p/h+3mghXXNYZBNqetyxbys17dMPMuGDSysqkiOPzWWJI0wgAPkH4Rf8EeP2nf26/G2kftLf8F4P&#10;jVH41msp7XUvDP7N3gu4ktfBPhm4RZyPtSK7HU7lfP2li5A2vE815A6qv6PeEvCPhXwD4X03wP4G&#10;8NWGjaLo9jDZaTpOl2aW9tZWsSBIoIokAWONEVVVFAVVAAAArQooAKKKKACiiigAryP9uX9tX4Gf&#10;8E+f2ZfEv7U/7QviB7Lw/wCHbXKWtrGJLvU7pztgsrWMkeZPK5CqCVRcl5GSNHdfXM1/J3/wc/8A&#10;/BVT4i/tu/t0eIv2XfD2s6lp/wAMfgr4kvNBsNBlKxpqOuWsj21/qcqITvPmrJDBvZtkKblEbXEy&#10;kA9G/Zw/4Kk+EPjr+094i/4KH/EL/gpz8SvhL8efGlvfaB/Z+n+A/Dep+H/DHhc3cctno9udcvI0&#10;eNTDHM0qxxFpXkJBkaWWXxL9oH44/GL/AIKn/t/6P+wt+1L/AMFa9C1X4W2PiK4m0n40/EHw7o2k&#10;6fpoj0+SWWUC2mEKb2VrdUW7EU8ghJbPl7fzuooA/f8A+MH7emt/8Eaf2StLj/ZS/wCCyHwU/aS1&#10;DwnZ6boHh/4dw2N9dLHYoiwrMWtPFskUccUS/cihbDFF8tE3NH4x/wAEYPhH/wAFBfh62u/tX/sd&#10;fHn9m6fx98btLNx4mt/iN8O/EH2nR45LqS4aC2msNL+zQrMzRySQxN5DGOEbT5KEfjPk9KAzDoaA&#10;P0u8ReK/29/+CsP7Y1hqPjb4R/Bf4k3H7PPjsjXtFt9a0vwbYeL4Pt4MlokepvaSTRTJp0gLPB58&#10;aS/vwuY4lwf+C3XjzxH4Qj0H4EfEj/gkd8C/2cPEOrRw+IrPUPhpqmm6nfX2mbriBUabTrh4Ionm&#10;RyRsVybcAMF3Bvhf4Y/HD41fBK9uNR+DPxf8UeEbi8VBeXHhjxBc2DzhM7A7QOpbbubGc4ycdad8&#10;XPjp8bf2gPEVv4w+PHxi8VeNtWtbFLG11Txd4gudSuIbVGZlgWS4d2WMM7sEB2guxAyTQBzFusUl&#10;xGk8vlxs4DuQTtGeTxX9bPwB/wCDhr/g38+Dvws8K/AD4K/tZfYNB8LaJZaN4d0WP4c+J5ZI7eFE&#10;ghhUtpzPNJgKM5Z3OSSxJNfLP/BuT/wb4/sdfED9hfwr+2F+3d+zVY+MPGHjPVptc8J2niKe/SGx&#10;0T5I7RZrLzVtrpZvLkulaSORXhuYe2RX7D/A79lH9l/9mOK+t/2bv2cvAfw/j1QodSj8E+ELLSlu&#10;yudpkFrEm8jJxuzjNAHwF8S/+CVv7Hv/AAWD/wCCh1x+1v8AHb9gLxFpfw50z4dy6RqHiDxpJqfh&#10;LVPHmu/a7dbO7XS4jb38UVjaW91Abm+EEtwLu2SOKSC1jkr9Dfgh8APgf+zT4Cg+Fv7Pfwj8O+Cv&#10;DltI0sOi+F9HhsbYSMAGkKQqoaRto3Ocsx5JJrrwAOgooAKKKKAPzP8A2urS6/4J6f8ABej4M/tt&#10;aVprQ/D/APag0tfhH8TPstncMkXiVSjaHeybZdjTz7ILNSY9sNvaXTZy5K/phXy3/wAFlv2EbX/g&#10;on/wTx+IP7Pmnaas3iqPS21n4eT4gWW38QWYM1n5c0wIt/NZWtXlUqwhuphuAY1b/wCCP/7denf8&#10;FFv+Cenw5/aXk1WK48RXeipp3jqOPyUaDXrX9ze5iidhAski/aIo2w3kXMDFRuAoA+maKKKACiii&#10;gAooooA8d8c+Ode/Zb8XWOs+JJbvVPhr4m1yGyu9SmujNc+ENSu7hYbcurfNLplxcSxxblJaxlkj&#10;JVrJ5JNO/mj/AGyf+DYn/gsG37UHxO8Q/Bv9lK68VeC5vG2r3fhnxA3j7QvtGpac91LJBM0U18s/&#10;mtEVLKyB9xIwT1/qm8f+BvCHxM8D6x8PPiB4cstX0PXdLuNP1nS9ShWS3vLSeNopoZFYEMjxsysp&#10;4KsQeDX51/8ABNP/AILv/sJNo2tfsTftOftq6Hp/xA+DviLWvCjeNviBrSWdn4z0vS797Ox1ldUu&#10;J3t7i4ubVbeSYNMsks/2iSOPytpoA/nB8Uf8Ecv+Cr/g/Vn0XVv+CcHxslmTILaZ8NdSvYjyRxLb&#10;wvG3Tsx4wehBrO/4dNf8FTv+kavx+/8ADO63/wDItf1w/EX/AILPf8El/hf4L1Dx74k/4KN/Bq6s&#10;dNhElxb+HfiBYaveupYLiKzsZZridskfLHGxxk4wCR8i/FT/AIKWft7/APBX/RdQ+Av/AARV+CHi&#10;TwR8PdZlay1z9rb4h2r6RZw2ayXUVw2g2zL591I/2dY1uUHnW7ylZIbVzHdRgH80Pw9/Y0/a++Lf&#10;jzxB8LPhV+yt8RvE3ibwlcyW/irw74f8E395faNMkrRPHdwRRNJbusiOhWRVIZGUjIIHqfhL/gix&#10;/wAFbfGsqw6N/wAE4/jFCzSGMf2t4DvNPGQuck3SRgDH8R4J4BzxX9Xv/BKb/glJ+zx/wSg/Z6X4&#10;Q/B+NtY8Qaw0d3498d6harHfeI75VIDuMsYbePc6wWwZlhV3JaSWWaaX6iAwMAUAfx5+Gv8Ag2W/&#10;4LjeK9MXVtM/YR1CGJui6l420Czl+6G5juL9HHBHVeuR1BA9F/Zr/wCDUj/grj47+P3g/wAJftEf&#10;s1/8IT4DvfEFsnjHxR/wn2hXD6fpocNcPFHbXc8jzGNXWMCJlMjJv2puYf1j0UAZngvwd4X+Hng/&#10;SvAPgfw9Z6TouiabBYaTpenW6w29nawxrHFDGigKiIiqqqAAAoA6Vp0UUAFFFFABRRRQAEBhhhmv&#10;zN/Y7ur/AP4Jxf8ABdL4w/sP+IZJrf4d/tRWT/FT4SPJNdSW8PiOJG/t6wQtB5fnyhJbplEu2G3t&#10;bNPvTKo/TKvz8/4OH/gV8RLr9lrwv/wUF/Z50i3m+J37Kvi+H4haCJI3/wBO0mFk/tewldLiBltX&#10;t0W4nCsXljsTCozLkAH6B0VyfwI+Mfg/9oj4I+D/AI+/Dy5lm0Dxv4Ysde0SS4hMcjWl3bpcQ70J&#10;Ox9ki7lzwcjtXWUAFFFIzqv3mA+tAC15v+1T+1/+zR+xH8Jbr45ftV/GPR/Bfhi1uEt/7Q1SVi1x&#10;OyuywQQxhpbmZljkYQxI8hWN2CkIxHwD+3x/wctfCTwN4/j/AGRf+CWnw0uP2kvjdq7Pb6bbeE45&#10;LzQ9Pk+zvL5rT2uW1DywFd4rZhGI1m8y5gaJlrzP9nL/AIN3P2mv27/ixb/tmf8ABwd+0BfePNek&#10;i/4lPwa8O6u0Om6RAYIgsM09oY44NrB99vYbUeSNJnupzJIpAMP4yf8ABcv9vH/gsr4e1L9lf/gh&#10;N+yR488P2urxxWPiz48eNZIdMHhuKRytzHA8MksNrN5TxOs6zyXYjM3kWolSOdMr9lv/AIMnv2Z9&#10;N+GlncftnftT+ONa8ZTNHNe2/wANZLTTdKs/3Sb7VWvbS4mugJfMxcYt96Ff3MZBJ/aX4bfDD4a/&#10;BjwNp3w0+E3gPRfC/hzR4TFpWhaBpcNlZ2aFixWKGFVSMFmY4UDJYnqa8+k/4KEfsDReHI/GMv7c&#10;HwgXSJNFbWI9Ub4laULZ9OF//ZxvBL5+024vv9EMudgn/dZ3/LQB43+zR/wQJ/4JD/sn6wvij4Vf&#10;sR+FbnWFW3K6t4wa48QTRTQtvSeAanJOlrKH+bfAsZyB2AA+wVjRPuqPyrynxZ+3t+wx4BWF/HX7&#10;aHwn0Vbi8ntLc6t8RtMtvMuIYLe4mhXzJxl44Lu0lZRysd1C5AWRCTSv29f2Gdd8Ga58R9E/bP8A&#10;hPeeHfDMNjN4k161+IumSWWkx3snl2b3M6zmOBbiQFIi5USsMJuPFAHrFFefyftYfstQ+G7nxjN+&#10;0r8P10izu5rW81VvGViLaCeLTG1aWJ5fN2q6aaj3zKSCtqrTkCMF65SH/gpV/wAE57jQ4vE1v+35&#10;8FJNNmmuoYdQT4qaQYJJLaOKW5RZPtG0tFHPC8gByizRs2A6kgHtdFeUr+3d+w+80Nsn7ZXwpaS4&#10;utJtoIx8RNM3STarbNdaXEo8/l7y3Vp7dRzPEpePeoJqKw/b8/YS1TQLHxZpn7a3wkuNL1OG8m03&#10;Urf4kaW9vdx2i7rt45BPtdYVIMpUkRg5bFAHrdFeZ+G/21f2N/GWox6R4Q/a0+Geq3ctxpUEVrpv&#10;jzTp5Hl1OEzabGFSYktdxAyW64zOg3R7hzW9dftA/Aayj8LTXvxt8Iwp45txP4JaXxJaqPEERjSQ&#10;SWJMn+lqY5I33RbhtdT0YEgHXUV5/wCDP2sP2WviP4dt/F/w8/aV+H+vaTdGwFrqmi+MrG6t5jfX&#10;8unWQWSKVlb7RfQT2kOD+9uIZIk3OjKPQKACiiigAqn4g8P6H4s0G98LeKNGtdR03UrWS11DT763&#10;WaG5gkUq8UiOCroykqVIIIJBGKuUUAfnF/wQL1hv2Vde+O3/AARk8YeIri41D9nf4iS3nw9/tCe0&#10;aa78F62DqOnsXiEb3FyjyzSXLeSqRNeQxqxGFT9Hc1+Zf/Ban4q2/wDwS9/bV+Bf/BZz+y9QvfDM&#10;NlqPwo+Muj6Cq3Gpaxot5FLqOlJbw3AECC3v7eeZ5BLBI5aCLc6OwXxCH9vb/guB/wAF3bibw5/w&#10;Tb+FMn7Mv7P99NJb3Xxs8Xqx1vV7LzbqCR7GRVIV2jwQlirNBc2u06lGHwAD7j/4KXf8FxP2Bv8A&#10;gl1pEumfG34lHXPHElv5mnfDfwgqXmrzZMWGmXesdlGVlEga5eLzESTyRKyFD8MD9mz/AILf/wDB&#10;wLeJqH7Z+s6h+yd+zPfXMbH4X6Krp4i8R20dxKHjuhKqzZZNy77tYrfcltPHYTffP2D/AME2f+Df&#10;/wDYc/4J3avD8YZ9Mvvil8Yp5Gu9X+K/xC23d59tlRPtEtlC26OyDyiWQSZkugJ5Ee5lU19zABRg&#10;CgDwX9gv/gmd+xl/wTY+Gp+G37J/wes9FN3BAuveIrvFxq2uSRKQJbu6YbpDuaRxGu2GNpX8qONW&#10;2171RRQBi/Ef4feEPi38Pde+FXxB0j+0NB8TaPdaVrlgZnj+02dxE0M0W+Nldd0bsu5SGGcgg4Nf&#10;Nvxp/wCCRXwK/aCSw1X4r/F/4g6t4i0+LR4o/FNxNpD3EsemapJqdoktq2nGxkCztCrFrYl4rZI2&#10;JWW5E/1ZRQB8hXX/AARR/ZFuNA8WeGovE3j2Cz8ceKdb8T+KIIfEUXl3eu6vo2uaNqOpLG0Bjt5Z&#10;rPXZUZIVjhDWNmViGyXztLV/+CRvwL8TfC74hfCjxZ8V/G2pWPxJ0GPRtauJLPQYGs7PFslwlpDb&#10;6XHbQmeOztkZ/JZofJV7Y28n7yvquigDxW5/YA/Zu1D4Q33wU1fws19o+qfETVPGWoyXscEk91fa&#10;jqVze30MjmL57eeK7utOlQgmSwuJbZ2ZXYnyj4W/8EVP2YPhJ4Km8BeGviH46Nhd+C/+ET1Da+kW&#10;rXmlR6Ze6bZRTGz06ESyWsOp6k0c7AzSyXrNcvciK3WH7BooA+U/jN/wR5/ZZ+O3ii38T+N/E3jd&#10;f7K1nXtU8M2NjrUEcGh3Ot2d5b6sYM25eVLqW8N08dy08YlgjRFS3MtvLX8H/wDBFr9ivwBpfhnS&#10;vBll4m09fD+g6BpepXEGsJ5/iT+xLS4s9KudRlMReWe3t7u6iRojEvlyJGVKW1qkH1pRQB8veJP+&#10;CRn7Kfirwj4P8G6tf+L/ALP8PdQ0LUvAs8OvBZtF1PRYJINK1BGEf76e2jlcATiWOQnM0cpqCf8A&#10;4JG/s++Jfhh4b+Cvxb+Jfj7xt4T8L+ApvBGn6Jr19p9uknh2RrJn06STT7K2lZC2m6c3mhxP/oSj&#10;zcS3Am+qKKAPlzWf+CRn7LnjLx3ovxb+JeteL/E/jLQ/EGh65D4p1TVoI57jUdK1ptWtLqWC1ght&#10;WkVnktQwgBjtJ54YfK8+Vn+o6KKACiiigAooooAwfiT8Lfhn8ZfCNx8P/i98PND8VaDdyQyXWieI&#10;9JhvrOdopUmiZ4ZlZGKSxxyKSMq8asMFQRuqiIMIgX6ClooAKKKKACiiigAooooAKKKKACiiigAo&#10;oooAKKKKACiiigAooooAKKKKACiiigAooooAKKKKACiiigAooooAKKKKACiiigAooooAKKKKACii&#10;igD/2VBLAQItABQABgAIAAAAIQCKFT+YDAEAABUCAAATAAAAAAAAAAAAAAAAAAAAAABbQ29udGVu&#10;dF9UeXBlc10ueG1sUEsBAi0AFAAGAAgAAAAhADj9If/WAAAAlAEAAAsAAAAAAAAAAAAAAAAAPQEA&#10;AF9yZWxzLy5yZWxzUEsBAi0AFAAGAAgAAAAhAJvv8iM0BQAAzw4AAA4AAAAAAAAAAAAAAAAAPAIA&#10;AGRycy9lMm9Eb2MueG1sUEsBAi0AFAAGAAgAAAAhAFhgsxu6AAAAIgEAABkAAAAAAAAAAAAAAAAA&#10;nAcAAGRycy9fcmVscy9lMm9Eb2MueG1sLnJlbHNQSwECLQAUAAYACAAAACEAdoz//eMAAAANAQAA&#10;DwAAAAAAAAAAAAAAAACNCAAAZHJzL2Rvd25yZXYueG1sUEsBAi0ACgAAAAAAAAAhACN98DmkKwAA&#10;pCsAABUAAAAAAAAAAAAAAAAAnQkAAGRycy9tZWRpYS9pbWFnZTEuanBlZ1BLBQYAAAAABgAGAH0B&#10;AAB0NQAAAAA=&#10;">
                <v:rect id="Rectangle 1290" o:spid="_x0000_s123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gMkxgAAAN0AAAAPAAAAZHJzL2Rvd25yZXYueG1sRI/NTsNA&#10;DITvSLzDykjc6KY5VBC6rRB/AlUcmiK4mqybRGS9UdY0oU+PD0i92ZrxzOflegqdOdCQ2sgO5rMM&#10;DHEVfcu1g/fd09U1mCTIHrvI5OCXEqxX52dLLHwceUuHUmqjIZwKdNCI9IW1qWooYJrFnli1fRwC&#10;iq5Dbf2Ao4aHzuZZtrABW9aGBnu6b6j6Ln+Cg4/F/FPK12Ofv6X9g1SPX/I8bpy7vJjubsEITXIy&#10;/1+/eMXPb5Rfv9ER7OoPAAD//wMAUEsBAi0AFAAGAAgAAAAhANvh9svuAAAAhQEAABMAAAAAAAAA&#10;AAAAAAAAAAAAAFtDb250ZW50X1R5cGVzXS54bWxQSwECLQAUAAYACAAAACEAWvQsW78AAAAVAQAA&#10;CwAAAAAAAAAAAAAAAAAfAQAAX3JlbHMvLnJlbHNQSwECLQAUAAYACAAAACEAOSoDJMYAAADdAAAA&#10;DwAAAAAAAAAAAAAAAAAHAgAAZHJzL2Rvd25yZXYueG1sUEsFBgAAAAADAAMAtwAAAPoCAAAAAA==&#10;" fillcolor="#ffc000" strokecolor="black [3213]" strokeweight="3pt"/>
                <v:shape id="Text Box 123" o:spid="_x0000_s1234" type="#_x0000_t202" style="position:absolute;left:839;top:7511;width:8458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QhLxAAAAN0AAAAPAAAAZHJzL2Rvd25yZXYueG1sRE9Ni8Iw&#10;EL0v+B/CCHtbUwuKVqNIQVYWPeh68TY2Y1tsJrXJavXXG0HY2zze50znranElRpXWlbQ70UgiDOr&#10;S84V7H+XXyMQziNrrCyTgjs5mM86H1NMtL3xlq47n4sQwi5BBYX3dSKlywoy6Hq2Jg7cyTYGfYBN&#10;LnWDtxBuKhlH0VAaLDk0FFhTWlB23v0ZBT/pcoPbY2xGjyr9Xp8W9WV/GCj12W0XExCeWv8vfrtX&#10;OsyPx314fRNOkLMnAAAA//8DAFBLAQItABQABgAIAAAAIQDb4fbL7gAAAIUBAAATAAAAAAAAAAAA&#10;AAAAAAAAAABbQ29udGVudF9UeXBlc10ueG1sUEsBAi0AFAAGAAgAAAAhAFr0LFu/AAAAFQEAAAsA&#10;AAAAAAAAAAAAAAAAHwEAAF9yZWxzLy5yZWxzUEsBAi0AFAAGAAgAAAAhAPHJCEv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it off</w:t>
                        </w:r>
                      </w:p>
                    </w:txbxContent>
                  </v:textbox>
                </v:shape>
                <v:shape id="Picture 1292" o:spid="_x0000_s1235" type="#_x0000_t75" alt="http://www.vectorportal.com/img_novi/remote-clip-art-vectorporta.jpg" style="position:absolute;left:1166;top:1586;width:7601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k1mwwAAAN0AAAAPAAAAZHJzL2Rvd25yZXYueG1sRE9Na8JA&#10;EL0X+h+WKfRWNwYMmmYVWxCsF2ksPU+y0ySYnV2yq0n/fVcQepvH+5xiM5leXGnwnWUF81kCgri2&#10;uuNGwddp97IE4QOyxt4yKfglD5v140OBubYjf9K1DI2IIexzVNCG4HIpfd2SQT+zjjhyP3YwGCIc&#10;GqkHHGO46WWaJJk02HFsaNHRe0v1ubwYBae33fK4qFzVfSc22060cAf7odTz07R9BRFoCv/iu3uv&#10;4/x0lcLtm3iCXP8BAAD//wMAUEsBAi0AFAAGAAgAAAAhANvh9svuAAAAhQEAABMAAAAAAAAAAAAA&#10;AAAAAAAAAFtDb250ZW50X1R5cGVzXS54bWxQSwECLQAUAAYACAAAACEAWvQsW78AAAAVAQAACwAA&#10;AAAAAAAAAAAAAAAfAQAAX3JlbHMvLnJlbHNQSwECLQAUAAYACAAAACEAv0pNZsMAAADdAAAADwAA&#10;AAAAAAAAAAAAAAAHAgAAZHJzL2Rvd25yZXYueG1sUEsFBgAAAAADAAMAtwAAAPcCAAAAAA==&#10;">
                  <v:imagedata r:id="rId22" o:title="remote-clip-art-vectorporta" cropbottom="17348f"/>
                  <v:path arrowok="t"/>
                </v:shape>
              </v:group>
            </w:pict>
          </mc:Fallback>
        </mc:AlternateContent>
      </w:r>
      <w:r w:rsidR="00B92131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491457DB" wp14:editId="2C7B4BF2">
                <wp:simplePos x="0" y="0"/>
                <wp:positionH relativeFrom="column">
                  <wp:posOffset>-161925</wp:posOffset>
                </wp:positionH>
                <wp:positionV relativeFrom="paragraph">
                  <wp:posOffset>1694815</wp:posOffset>
                </wp:positionV>
                <wp:extent cx="1024255" cy="1029335"/>
                <wp:effectExtent l="19050" t="19050" r="23495" b="18415"/>
                <wp:wrapNone/>
                <wp:docPr id="290" name="Group 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91" name="Rectangle 291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Text Box 198"/>
                        <wps:cNvSpPr txBox="1"/>
                        <wps:spPr>
                          <a:xfrm>
                            <a:off x="0" y="751115"/>
                            <a:ext cx="990600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Meteorologist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" name="Picture 293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11968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94" name="Text Box 200"/>
                        <wps:cNvSpPr txBox="1"/>
                        <wps:spPr>
                          <a:xfrm>
                            <a:off x="60649" y="4666"/>
                            <a:ext cx="87820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1457DB" id="Group 290" o:spid="_x0000_s1236" style="position:absolute;margin-left:-12.75pt;margin-top:133.45pt;width:80.65pt;height:81.05pt;z-index:251719680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dCRjfgUAAJESAAAOAAAAZHJzL2Uyb0RvYy54bWzsWFtv2zYUfh+w/yDo&#10;3bEky7Jk1CkcJykGZG3QdOgzTVEWEYnkSPqSDfvvO4eUlOuarAGCDWiA2KRIHp7rdz753ftD2wQ7&#10;pg2XYhHGR1EYMEFlycVmEf725XyUh4GxRJSkkYItwhtmwvfHP//0bq/mLJG1bEqmAxAizHyvFmFt&#10;rZqPx4bWrCXmSComYLGSuiUWpnozLjXZg/S2GSdRlI33UpdKS8qMgaenfjE8dvKrilH7qaoMs0Gz&#10;CEE36z61+1zj5/j4HZlvNFE1p50a5Du0aAkXcOkg6pRYEmw1fySq5VRLIyt7RGU7llXFKXM2gDVx&#10;9MCaD1pulbNlM99v1OAmcO0DP323WPpxd6kDXi7CpAD/CNJCkNy9AT4A9+zVZg67Pmh1pS5192Dj&#10;Z2jxodItfoMtwcE59mZwLDvYgMLDOErSZDoNAwprMCkmk6l3Pa0hPo/O0frsmZPj/uIx6jeos1eQ&#10;RubWU+Z1nrqqiWIuAAZ9MHgq7j31GRKMiE3DwFux95bbObjKzA147bV+Gqwlc6WN/cBkG+BgEWpQ&#10;wCUe2V0YC9GBrf0WvNXIhpfnvGncRG/Wq0YHO4LVEJ1E5y7CcOTetkYE+0U4yeMocqLvLbrKZIMU&#10;e3Bm3xcBs0aAKhgNb74b2ZuGoRqN+MwqyDlIjMRfgNV+K5NQyoSN/VJNSuYVnkbwhz7Gy/oTbuYE&#10;ouQKDB1kdwL6nV5IL9uL6fbjUebAYjjcWf6tw8MJd7MUdjjcciH1U5Y1YFV3s9/fO8m7Br20luUN&#10;5JmWHqqMouccIn1BjL0kGrAJqhTwFlZrqf8Igz1g1yI0v2+JZmHQ/CIg5Ys4TRHs3CSdzhKY6Lsr&#10;67srYtuuJCQEJDXc5oa43zb9sNKy/Qowu8RbYYkICncvQmp1P1lZj6kA1JQtl24bAJwi9kJcKYrC&#10;0UuYmV8OX4lWXfpaQIiPsi8zMn+QxX4vnhRyubWy4i7Fb/3U+Q9KHoHqTWo/6Wv/C6LbiTwEcZE/&#10;KP3AHmABrYZou9z/FgjMpnEcd3jYI2ZRRBlkuwNMxM5Zn/k93PZF/kIcEBJBALTB8sPyziZTn+PD&#10;Sle1fSl0cHKrvRs9UcMvKJWnC/QFB9+6QMvrZwvUHtYH1zCzSR/d/1HN2v9SxSpO5/Df8RoYPerW&#10;z/M/OGW3CH2eQ7YvktESfb1VI49QfM0bbm8cnQSUQqXE7pJTbNs4udv4J33xwzpeC20fHpXMUMA/&#10;5GQGyWtNxLUxlAMTZkYRyo72/Jq7kXG8D9KajXec7cdM7LiWR0psxgDaeZrkSXznIWZYr4PXCECU&#10;0wtJr00g5Apu2rClUcACOrQZ39/upvfMWTdcIRZgi/nKbe3AtwdoXOw82Rn0bTLuCeyppNsWWrZn&#10;5Jo1xMLrgKm5MtBI5qxdsxKoyi8ltBgKbwMWOKbSXHjmApAHWIPIhODnSPOfSb6MoiI5Ga2m0WqU&#10;RrOz0bJIZ6NZdDZLozSPV/HqL2wpcTrfGgb+IM2p4p3q8PRRJj3JkLt3Cc+9HYfvuBH6HfAQFOq/&#10;nYrwCD2EuhpNkfzhe0USQ9jAUHBikUM+OJQ1VjNLa5SDEem97sOJpChY73+VJXiCQGNz3bGH9o5J&#10;J3k6zdMwQMocx0Xmmox3EnLqNJtNsq5DzIrZFMZe6V7MazoEWvhEY3giUtNJlkKkstFyeTobpelp&#10;Pjo5gdFqdVakkzhLp2dDpKAwSrn/tDYUSqd8fbD+IUjob087neth+mbkAMLlX6EGcgAvqRgXbJ4A&#10;JFcY+BeSgyzK0sKFP82yzGdVTw/yWZ5E3fvUD3rgsOMt+Pu/ogdpH/cf9MCB6C359+jyLKF3r/bw&#10;u4c73f1Ggz+s3J3D+O4vScd/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ad2z&#10;o+EAAAALAQAADwAAAGRycy9kb3ducmV2LnhtbEyPQWuDQBCF74X+h2UKvSWrpkpjXUMIbU+h0KQQ&#10;cpvoRCXurLgbNf++m1N7HObjve9lq0m3YqDeNoYVhPMABHFhyoYrBT/7j9krCOuQS2wNk4IbWVjl&#10;jw8ZpqUZ+ZuGnauED2GbooLauS6V0hY1abRz0xH739n0Gp0/+0qWPY4+XLcyCoJEamzYN9TY0aam&#10;4rK7agWfI47rRfg+bC/nze24j78O25CUen6a1m8gHE3uD4a7vleH3DudzJVLK1oFsyiOPaogSpIl&#10;iDuxiP2Yk4KXaBmAzDP5f0P+CwAA//8DAFBLAwQKAAAAAAAAACEAcRYIVuR3AADkdwAAFAAAAGRy&#10;cy9tZWRpYS9pbWFnZTEucG5niVBORw0KGgoAAAANSUhEUgAAAL8AAADACAYAAAEimYKEAAAAAXNS&#10;R0IArs4c6QAAAARnQU1BAACxjwv8YQUAAAAJcEhZcwAAIdUAACHVAQSctJ0AAHd5SURBVHhe7V0F&#10;eBNZ1+7fpMlM6pTiXkF2cYe2qeBeXKoUKS1QKK4F2qS4s7i7y+KyQBV3KJS6u1uSNve/585MG1hg&#10;2V3gAzbv87zPRGaSmXPPOfdcPRrfLXqu0ixkX355DNtDlQw/IFSwb788xl/VQ+Mv6yH27ZfHzEdV&#10;0IwHxl/2D+pbCbuyLzV8Y2ujJTG1vtwfmFlQI4btE5T/4C89RDL25ZfBOCxvt/M6aNypqnmuxyoh&#10;+/Uiuc0MvTcTruujBh2FtmadBQPZU/8+HPboF814WAVNDTVCa591f2s7Syt5aXIdhespnRdjrtD5&#10;rme1/7moHKfbPEsqeYb84mqjGQ+rFp56uKpwflgNNP1eVTRim1FCO1dR1t4Ix2L29L8P77O/RscW&#10;3UOrshuUdvPjRazIrJclTa6F5odVR163qyCXo5XQ3minkl2xw/7+U5haCR8M36FX2F3CR5096Cj/&#10;tFpobXFdtCyzNloYXgNNCaqCTiR6ob0xzqVdFopK2Ms+H21ceCUO+wzR87xz6FbaxqJNiZ2f+afW&#10;Qr7xNdGc59XRpD+M0dEED7QvzhFtjxmIzK1Ff+8pbGbSmUO36iO3U5XQ5NvGKCRzB1oZ3jZm9pNq&#10;5O7HnjNCh+Ld0O7Y4WhrdL+/LyIzK+py/5W6aOQuA/Inf6SvRldTpehc0nzl2DNGaNQ+A2S/Vhdt&#10;fNWnZHNUL9R8KP/v/0m3hSIEfwJPciHFB51LnoNOJk5Bw7browFrdFGPRdqoszc/v9kQOpy95O/B&#10;1IK60GWuCPXy00b9VuigYwmeyGoy/Wb4IR7qt5EnE3tTaFNk939uBwATMZVpOVlY4HCGl2k3m0a2&#10;s2gEP2wxUYjaj61wH/8YdcUaBhpiDX5LB2Fmx/FC1GGcALUfI0BmlnQEe8p3jiCFNDxYLt0frJC+&#10;BoYopGGBCsmrQIX0FnvKvwP+A99guf8e/OO7QxT+u/Af7AxW+O8IVki24+M29rR/hmCFX+/gUv/R&#10;wTKpa2ipv0ugTOocXCp1xK8dQkqlo0JK/Ufi9yPY0/8+AkokTW6VLGkcXCJpFFSypGFAidQcvzcD&#10;hhT7mAYV+5oEFvs3uF3sW5+95AdB3Y6CRuzLr4MJIcIw9uWXh9MJnbzxV3UeYkOLYT/6spiO4yHn&#10;E9oJ1pN17rMffVmYW9PF/dfScvbtl8HQA4Iy9iXB6uwG77z/VzC1oaPHXtQu8DhbM8ftZCW0L2xi&#10;jP1aWukVVAm1dqAyzcUalU3F9F729L+PGQ+N0fT7xmjLNe+33sFVUH9/w/BpdyqnOZ6h48Zd043r&#10;4SdMZU/9+0gofox+7aEdsyS6FgrLv4KcL/BS5jythoZuNox0OFApe8hveootrwYVsaf/Pdiv1smK&#10;KbqLgI5zbSL7b+anLcchy+KYmjiyrorcL1QmNRxEFewlfw/Dtumjzl68qF4r+fjuL6OVuXXQ6sI6&#10;yC+hFpr1uBqacLkyOpLgjvr466BOE4VZ7GWfB3NroefA9brpEE0sfdope8HrGkiSVAtJU2ohn4ga&#10;aNrdqqTyP4jDFojqtkT3/XtPAUHUgNW6yPGAIbnToIwtJUGZW9Dcl9XRjPtVkec1HHTFQ9DlhHbE&#10;DEK/4bClUR9+AXv5XwOr3cqevtpo8CY95HTIEB2L9s69nrYcXUpdgiZcMJJDTAqhTG8sHgi6Rq1s&#10;mMZe+vloOpCO7iXRQYM26KEROw3Q+eT56EzSDOR12vQe/HGfpTrIwkOY2WniPwi4ONjMoFF3H23y&#10;Y8cTJ6MD0eNKuy7iRQzexUPtRwtfWkykUM/ptZ+zp/8zWE6m0IwoTTT3hF00xEXwp5ZTKNRpghA1&#10;GypIZ0/7x9BckKWJTKzo5ZaTaDmJi3Cw1cpFK5f9/jtHkEKyEzMcV+rdICbCsVAYfv8Kv37JnvLv&#10;8bGYCL/eFqKQbGVP+2cgMVEpExPhOMgZx0FOXywuUo2J7pUsa6gaF3ExERcXsZd8H6hjIfy+buhv&#10;QHPILi1lvw1aXzZe+BYwtaCHuJ7RRh4BWqkup/9ma/p7wKQAQwQxzsRAg4eTAyqhzuN17rFf/RiY&#10;97IaWvC6OhqwkZLPf1UdmYmpf9Zo/9owFwtPDdjO+2BX3rK0emh5ap2cHnMMXrMffV9wPiVC014J&#10;5Y7HaFz3UVuaDqBzu87RTey5SDe+9UhR8S/daZmZLV2TPf37gvsl/QLQbY/bBgqPPwzQsTvLsna+&#10;cnlxL3OPIjRrF5odp1nQeYxOrs/bGmjO86po2r3KaOJtQzT2ki6CB3e+IHzS0V3w94Oqf4tXabfy&#10;IbSf/ayqDHR8Htbv2U+rotmPqikfZx8vdjpoFNOkB53tuKtK0orM+kiSUAfBQ8A5U0KN0IQb+qj9&#10;yEoR9S20mrE/+W1gakE5BCXsy4kvfojgAeC4PL0eWppSF11PXpk2bdWg6NHXePm+8TVLl+BmxMI3&#10;WPK4veIdWhVNvGGMw9qqCVteDss+EueBDsWPIbGzpVOVr9Ma/gB40CS5HLm6MKowCEUVBqPLT3cV&#10;9dvASx2yh4f6ujfNhibKmsK6aHV+HbQsozZuquCHCK9BmivQETrhUmXcqpiKRu42ICE1NF36L6+U&#10;ZmZN/bvo9nPQepQoAeJ0S28+6uiplX7i7urEGXdqFs59UR35RNeQQ/MHGnDwECty6iDoIl4SW5O4&#10;0ZkPqyGvgCpobsAvGccTJ6HD8ePQ/jhntDt2BGm9/KNe3b+DpkP4uT38ROkgNegFhtbN+POV0bzg&#10;JtEhGduKZ2M1gTbcosgapAW6OJqRPDwctEanBFZBHrgZxtz8eHQgzgXtiR2FdsYMQduiB6DNUb1R&#10;nQ5arRp11/qD/csvCzNrurjFIDq677KK1hQ028acxgaJb2zSTWMUkLEJ3cpYh/5IX4WupS1D3iFV&#10;yPCCx1VjNO53I+RyrBKacKJOwpDN+qj/Kl3Ux0+7AG5+S1QftPFtd6WpldCjoZ3wFPuXXwWa3RaI&#10;EDQJ4QagCQgP4rjfkJTIlVQpupzqiy6mLEK/k6biTHQq0Zs8KOj80C36pJ8eWnrdF2kjaIhtDO9Z&#10;2nSoVlJLR76S/Y+vD9uZNOqKHwQa0FAi0FIfiEtlyG966DRu38JNn8BNURgWGbRRj9x0v+U6yk7j&#10;6Fc9lvLSu/nxke18bEfOBlEbI7shUyt6D/vT3w5mNsJM6NqHLn4YV4CSsfCkX096pIkm3NFE427z&#10;kNNZXm5rB0GMeBr92hZL23o6bvZ6UaizJ26hjhegBTc6ZLA/97+DqRW1cE6SJvTilO6OHi5f86hv&#10;PtwkIW63w9hFJ3zDHd2Z4YZ2bgJkakl/va7Wv4NZcZrZY27xktm376BuJ60WDW2oTuzb7xOBMkkO&#10;kH37YyKwVHo+WCb9Axgik9zAD3QjRCa9HkQouQbE311l6H8Ff3c5RC7dyV7+v0OIwn9JsEK6mKH/&#10;IiC+MZ8gzBC5/8IgzGC5dEEgZrBcMj9ULp0HxN/NZSidA2R/7tsiUCHpih+gSyBmsGKZXbBCYndH&#10;4W8brPC1vaOQ2ABDFf7WgQpf6xC5RByAGSz3t7qLeUcusQSGypdaAPH3nW+W+HzdARpVXFNKjUKU&#10;PpU4BiJ/Q443kY8Bx2tolj7HO0ofPY5Byhm6qsTn6nBk/0KNrwYzsfDbt7y+FFo7aCWwL388NOwq&#10;zBp2mP991L5/FyZWVMeRhykEhBEU9uMfBy6ntZHraW2lyxlt1GoU9YL9+IeB5vgrZGqfHI7jLn3F&#10;KX5fA2Zi6tHkQJjlZCiH46Tbhj/WA5hbiUrImPMjYwXMx4OxZ/arHwOmFpQYpt0teFODTL+b+7La&#10;9/0AZmL6T+1amBgKkxVhkuiA5YZv2Y+/P/TdyJPVaKNRm31bDjMbKmtZWj3lstR636/0+/8mLB5x&#10;SCCr1UGjEvvRO1iVY6LE9cF59u33hUZ2dLTzSRFyPE4jc7HwbkM7urDjOJ3i3n668dbeumm/9KZz&#10;TCzpfPb0T+H/2OO3BUwnHndJ9GrMBV3UfjT12P1M9Ry3k0Zo9IlKaOI5kyKnC7zwgRtECpupwmSP&#10;G4ZFE28ZosGbdOLxgx4zsaRq1xUL65lbC/83cZKZJTUf/LvbVarE86YhmnBNH3lcqYyOR0wvuJ+9&#10;H519Ic27GLGscHEUMwl45uMqyCvYCMFc6dG/66BRR6mSwfsE/5uRS3MbOq6Hy6/yGY+qIIfjtBwG&#10;LryCK6FbaZvTvEOqoqkBVZSDd/NeQdf7/Dc18ydc0nvufJZ+7XqOyh1/SycZSszpBI0aWAnM2J/8&#10;djC1FN6HsYEpy4a8gQ7dEQdFxXOeV0NtHbXf3s3amzf3ee3CqS81lf2XVg5blla/dGlqXTLPHgZB&#10;YAIbjFyOOa9b2tFdFMX+5LdDHQsNQxjUSCx5ihKLnxAf73zSIHJRZE20Kqzjy5d5F5F7KK9swevq&#10;ynkvqqNZj6qhqUFVlO0dtSPHnTcqspuq93TYNt0crzMt3vT211GYWtLR7E9/G9iv082JK7qP4osf&#10;EU66Vj1nxsOqj5z2VI55nX8NuV3nlUr/6BYuiauXB13t815i3X/AjA3A4IbbKaOiUXsN5TAv60Cc&#10;K+liZ3/668PEStAPxgZiiu4gmK0PPB64NnpVTgPkONP6reMZHlr2zPLNiuzaaFk6jM7UIuNic54x&#10;Q0wwJQu644/Eeij2Ro+W7YtxUe6JHYnaD68cy/7F14XNNFHaqD0GKLIwkAwvAVsO1ksZtJOH7Lfy&#10;ClZnNpTD0BIMMcEoDUxWg4EOGOSYfpcZI1v/vF+k05HKcTD1C7rot0cMKYERGvYvvi4Gb9RD8ACd&#10;nY1fdV3CRz2X8VHvlbyCa693Zl3OnB+xPKs2Wl1QhyxvgAeAISZ4AFAjWKwBKxHGnTcugnmDMMA3&#10;/qBJUo8l2sh6Jl3WsJOgIfs3Xw+tRvOTO3vxkdV0vszGtW4uzJqEwTuINpcnNMpemlYbrciuQ24e&#10;xsokibXIkBMso5h2B6vQdWMybfBowgR0MH402hvngHbFDEXbowfg5qbw686haO3ER82HCONH7NBH&#10;LkcM0bgLRmWw5mPWvRoFoCKLoqrL/OJrIn+sNiB5aRIjfVgqA54IRiiPxk8p4cbI9pMxspFoZ8xg&#10;tC26P2rZTz8eR7Mh7N99WZhaUrNxg1wOIzGguzBvEozR42pltOKJRfjDnCNETRZig4WbhkE+kDzc&#10;PKwzmYYNGNTnYMz4PBi1YcaHHcmak+3RA9HW6L6o9RCD+L+9uOVz0biH4Dn4fzLAh+2AG6WEgbuJ&#10;WC2wdMtmPqxaGpy5De2IHhwODzMXqw1IHlRn8i1j5A4u9HSlUhhefX+EcktUb2RmSyWZi6mvM6cQ&#10;t23n1++g1RSWp5BS2KKPHPYZINfj+CHOGxH3OC2oWtLtjA3oZvoadD1tBb7xKkpQG5A8uflTRsjp&#10;oCGada1l0sD1zPxQbnwYZriaWlHbmw78F3NF/wpQvN19RHL4Y/t1eghG7MlDHKuExp41Ijd+I30l&#10;upa2FF1O9SMjlVOu1c4bj0tp9MlK5OZhRBNKENbo9MTeh5P+pqgeqEkfrbSGdoLb7N99HZh3FSb3&#10;WMyMTA6Eh8D2AG7V+ZAhupwsLbuSKkGXUhejCykLyCql00nTkW9g52ewyGs4Nn5ww7CSCUqy63wR&#10;mbw8eLFpXBsXPmrUTfjlJnR+CjAiyT0EDJ8O/k0PDd/OPAjc+O/Jc9HZ5FnoVNI0MtQ6Yqc+UTlQ&#10;m34r2JufJ1L8MkBYAC653Ti+wsya+p39+a+Pxt1FiXb4IWCgurdUB/XDErVfq0ekezh2kuw0vnHw&#10;9ccTJqEhm3Tz4Mahxu2xSJTffKiwuMdSHuqyiE/WjElDrbOXP7L+nNbal4WVFyWDUXYY7IaaFB6k&#10;73IdtD9qvOxYwkQywN3f3zCqxRAqb+RhXunQfTw0cBsPdfXjF7Z1pOPYseKijZFdUc12GrXYn/22&#10;sJosLIOBa/IgWJ+7zRfljzrNe+N5n4fGB/HQmOs8Zd+N/Izm9nQJqJ3NTHbN2yQhmd89ZEWNSDMr&#10;4XH25/436OQhLLGaQqF+q/mx095oKjuMqpI//5JlFlmkhwk3DQ9pNZUZ9O7sASP0QtRujADc5gb2&#10;Z/638A7XLGzvIkgHye7FlVP5KD2mxSR80zBSjyUOUwtgUWCLkYLvY1y5QUftKsN28962cRQSIzQX&#10;07lLbtlkwUx9Mlsf3zBZyTiWTC9QNrOnXjfoqPUrufh7QANL2n1RvibC7WMJ+1E56jTVMDS3pjrX&#10;t9AwZz9S44sjWC45A/MkAuSSzuxHPxZg3StHWP8apPB7A2s9gCEK/zBuzQezFhbWfvh+m1Dh74KZ&#10;6OFPJnow9L8O/NBEj2CZH5nswV76v0eQXLqXLISR+5HFMLgkyIKYQLmfyqIYKbtYGBbH+G/jFsjc&#10;US7939TAHLB6lM9WCSWzVSTvzFaBmSoM/ecDYaYK/o7MVgliZ6sEyyTD2Z/7tmBWCMHK6YqVQqGl&#10;fuxqIWbFELdqiFk5JHGoWD3ErCAKKZX8u9XV/xSh7FQbIEyz4abaMKyYagOEqTaq022C5b5kuk0Q&#10;O90mUO5LptuwP/1tAEuoQkuWNuaWUXGEpVTAuyVS84ASH0xmWVUou7QqpFhKqLrEiqFPg5sFPtXY&#10;n/+6gLlCf54vNJudLzT7b88X4uYJsaTYv1FDFUadNHTrW2k1Zd+q8a0AQm/tKAyH9RrsR2p8C9Ro&#10;q2HUdJAgfdQ5zfs9V/JK2Y/V+BYwFYsSh+8XoOGHBMXD8HHQdkFJ3boaat/8LfBrb2EGTHVwwpz8&#10;UCiH10AzSyqbPUWNr4WG3eiCMed1EAz8jz6vIx9zRfRgzAUdshuc03HtIlOxuh74ajDtTPf1uGGA&#10;YAmq5018vKEvd/9D74Unfg+fT7hugBpa/4tdYNT4NEytRXLYlnDqncrI+25lNDXESO5xU/+BN34P&#10;n08JMUI9F+s+ZU9X40vDTEwHk/XLz6qShdb4tXLITkoxB7+Hz2c9qYIa2f0PpvP8LIAJkLA2lH37&#10;IfyfrbfuE58IGFNn2G8NJV+E3/u8rUkWmte1Etqw56rxuTC1oFd2WcJLxxXoX25uU7uTRg33C8ZR&#10;0qQ6yD+pLpr4h9FTaWIdmCOsNBV/3UW9Px0aiKkdA7dqlXjc4YcP3sVHH5sC/Cc00RAsjqxbsDKj&#10;nmJlVgO0KKJOgUknteZ/Nqo209C2mUlFjjpKoYn3tBKGH6LKRh4SogYW/Pe7GzXhXNhNlGV5Q6uh&#10;DR25Js9EaSIW3mU/UuNzYGLJ7+RwRLvQ7XcdNPqcDhr/B/UMtiGCLYjM7WgZLMN3Pvwe8Wcw6QWW&#10;8DvsNUDDt+sVd55APbdfJ1K2H0OHNepC55mJhcugM66uWFStjqWoekP8mv3LTwI2n6pto2HCvv35&#10;ATsKklge0/2GKNz9il6x+1V9BGudXE7rloQkHpY/zT2NzkQuLBp7vnLZvcwDynvZ+9Ct1I0ymBfW&#10;b5r5C/EE4zc3UlcpHRa1j5h8s3Lq3OfVSAQEk5shHIVp6dBWgC3SocEGO2c7nRShUUcoNPyAEA3d&#10;rVU6aAdf2aTnj7c47B/DVEyHtO1XIxW2tyFxO6bzOUoOsTvsYzUpoBKCBQbOB4yeTr5pjCbfqsLw&#10;ZhUkfWgZGpqxWzn1pWZ0635Gb+2XG74lFW9cbbQ4itlGZN6raiQUnf4QF8IdthBuGCjHX9XOG39D&#10;FOv1mMp1PEFljTwsRHYLBKkNOmpUYW/t54aZFR2zIdjptedZk+wOLtpyiNlhuj7E8SMP0goQGrfX&#10;vldApZKpQVXkL/LOo+d5Z9GMe9WUsBVm13l6b6ZFaJZ0HquXuCKrfqZvTO3XS1PrKf2T6yK/eCiE&#10;WsxeLi8ZS5h235g0ymAzJlhwARsygbuznilMNWytoc/e2s8NWKFy5fH+WFgrkVj8lCw5eJFys3Di&#10;1ar5XAzvdEQ3CSa4L3jDbBJlMdYo/nji5DfrI23Sl4Sb5Xler5o98Ylmmc0sfvjs59WzLyVL82Gn&#10;n2l3qpR2dteJ8g6uXsyEoLApKkwUrk4aacQKYCOpawayrjP03/he6J246fHAfJiy19JeN021Mv8p&#10;0dBOlBBbeI9sYJVQ/Iis9YBCgMIYNU2cIomrUwba63hULxF234J1fi2H0Nlr4zokwpTyIyHL88fc&#10;4snH3OblSyIbJMCEZqagmCUVc54xWy7BpH5sMdhNGZOJ0OPPGyH3s9VzPc/VTZp3vW3YiF0GaNQO&#10;4+xBG/RKJh5r/MZ1V9102BRreVDfXOwS3dnb/bnway86A6bojj5YPS2qIFQJ61Xiih+UMxa/7+bc&#10;JHFVdgO0NK1ukV9CnZKVB6dEP0w5Xdi8vyhr9BVeqeMZXv6qwEFvlqbXxufUSV2aVCcFloPAflcw&#10;qxwKAqbMw9x/WJgwNbgK2aEJ1oDBVOExpyvJ9kW65UNeBlisAOtdYMY5rHmBWecwbX5L+ECZmZVw&#10;DXvbPwfMbekImFM9co8B2nnfIzW6MBhFF4aimCLgHRSNj9GFIejK073Jy9IaFDXqQWd2k/Iihh/m&#10;oZHHeKjLAuHrlRmmybCAYlUeZj67mCKrDi6I2mQPZt84thBe40J4ji2BnSEPe3jBEhf3i5XRjtcj&#10;kmAntWPxk5S+wTZpZObwRr2iuZfaJfoF2mTsiR2BdsUMQ8tDu2eZWAgGsLf/Y8PMUjjefp1OPhTA&#10;KByrbwodmRFRcBsBLz/bWWQ5suYbqym8qD5reajfBh4a8BthYScnw5RH6edkT3JPFK3JMpOtxIJf&#10;XVgXrS1hCOuJoDBgRQssDAFLAJdEIh/sjjgr4Gb6w35lE36vlrP6Ya8czzP10o7ET0B7ol1lW18O&#10;ySH7kvnrwGRjGZl0vEgvr/vkmj9H511ze1Ec1rKy7gu1o1q78qLFM/jIejazFVgXH8wlfJnVHK2c&#10;fp7NM7e9Hh4HwjuY4BL1IueC8lD68Gew8gb2BYQlRCBwWAsFhNew5R64I8grA5lZFuHQs9wNgQXg&#10;uoCzAFhqtzPcORV2y4YZ3LBa5yB2P7BiB9zPrsgRytWPeqRujhgg3x5jj7a87VMGfVHsY/yYaGhH&#10;bWznxkftx/FRhwk8WdvR/KSOo+l03KrN3HR/eMnUa/WjYYHly7wLaFpIVTmsS4SlfRC1QOW6JLZ2&#10;nl98LSLgpWlMQYDGQ54deF3ufrDwy7WfbK1ZjezYDrvxwSKdfZGumaeSYH84Vd8/Fh2IB9/vROZF&#10;w6ojWLgDa19g+Qisf2loK8o0s/oxG2Wavw7hZzcfwc9p76oda7+G2fkPEuPAag7oVoBV3ZDmxyeo&#10;VdSJyBlZT3NPoSe5J9GDrIOlWyL6xYAlgDbD3vog3CXYx8PumH6J2N0kwmvG75NICJ8Dm06C5sPS&#10;Lk74sBUiLLDzvlGXrXgnlgsfFtvBhpR7Yx3IppSw6A6Evz3anggftkhsP8wo3kxMZcEaofpW/Lbs&#10;s33/aNRdeM7Umso3tdIa2d2HToHlMbC4CXYrhPU+0G8DfTmkEM7iEBG7BxAUtHCnBBnLbqdtKpj3&#10;uE4eaDIIdf7LaqUL3tTMBw2H9XSE+DUJP7HGw2pGIvgHVZmKF/w+jn48rzKVr/SuRfgHhR/ngCMf&#10;puLdETOYCB8WDoLwIS1T0z66SfA8UAANe/G//WqYfwrzbsJz7MJBfsfxVDrkVIDlQLA4ixQCZwkH&#10;DclKM1i4CLE6VJTgryEpFggRVhlDEojAjM1ks8/bGevRzfS16GC069s5j2oUgJ8HoUPcDxoP/h5i&#10;fyhMKFRYSwgZK2Bd4dw/2jwD4W8LG5qzN9pJufJe18KNrwYUqgp/Kwg/ui/Z3fS3qJ4Ih6MP8DP8&#10;X6MegpxGvfk/1JZ/PDNrugi26zCxpl5xS5mIJcDiMuyOYNUoNIgc9jPWAOsWoSBAaCC8WYENo26m&#10;rS+7lb6OCB2SiMFSQEiacTVtKdm8VPKwXZLXTWM5RDkgdIj3QePBtYHgoXDB3UH0xS1Yg91cIT8Y&#10;LKvqJdFG/Zbq5lZoPgi/FxG+X5BlpomloH/jnoL0X+z58g90iX//wBXYZrCETh5UNiREgyY/rPCD&#10;sA8WwMEqPwhPSUHsYywCtBVc04xrv0TDolEQOKy/vJrqj4UuITvGXkqB5Yw+6HzKfHSOXRl4OnEG&#10;rMlUQEHCemZH/FuM4A1IYUOhQ+HDUkdY79kT30t3HxGsZ0uv0PxeaEN4d0UnB6PoliP4qS1G8FGj&#10;nvxvs57/awJbwjTbWVQ+ZK2DZZa9JTrlBWG/DlvERmwRm/WJa4KlyCA46ON3PGhQeIkVOCx+vZCy&#10;kGR1YZZjzmG27CUrG6eiA9Fj88GawLWB0KFgh2zWIxpPdsRlBQ9KAMoA8b7dHLL2rtDGo1p4Syd+&#10;bPvxfNRuDB+1dOQX4sr3LHv7PwdMxfQq6+lUIbf7LhQECAOEAquHYRk1LBkFgYFlgLsAIUKlfTJ2&#10;muxc8mx0NmkWSakDi3hh22GypDRxEvINsA6Dc+Ea0HTYnphoOy7gftjV9MHur/ti7SLxZCqz6UBh&#10;rs1sXpztPNwemUW2L0CdvfjyVg7Ua+9TrRN7Tqkdx97yz4cGFlTnjmMFGbCnM2gfrBDtzloFFAZZ&#10;8ootAwoEhAe+GgR5MNpDBloOAocFyCB0iOcPxo5TDFqnWwjnDFilo+wj1c618BSFNx9M5XVZzAuz&#10;38JD/TfxUN91PNR7FQ/1XMZDXRfz8ju681+2dhTE91xomAFLxTdFdkPr33ZVmon/I5O3TC2F6ZZT&#10;qVLracxqVljZCpYBbgHyO0GBwHp6KBTYQfxw7AT55keOebOOWidajtd70XWJVrzrZV6C21We0uUi&#10;Dzn/zkOOp3lo1HEeGn6QV9hrNb+w43j+q6b96GLxVDqCrJjF/1W+YpZdfDpAWjUZ1it7n2iVYCoW&#10;TGFv778Dc1thtsVkYSksN4Z10LCsGIQFG4W3H01HTnmqmTv1lSbyeq6JJj3RlLtc0SzEGh3e1kEQ&#10;12wAXdLJXfSm6zw6v8s87M9xAZIlyvhayJkFvwW/Cb9dLnSPir25YdVvK2dBxk/n6/8JzMT0H21c&#10;hFkdxwkLsKAzZsVpIqzZKa1HCBK2vBhSAt0FvrdtY0GLCbFw4SgGYiGLsWYT7WaFzS2xhrXhoOmq&#10;+VfbuGmVNuopiGtgIbRj/14NkzZU7SkvNLPnpWmiX/pS0U36aEVigRWA8Gb+3iED+mk8D/0aDtvh&#10;qxI0mhMyETRoNyfssYzA27oJlK0ctPJxSJxjYqHVmv1LNQBt3YRFU8I0X/rkaaL56ZpZoy/zXjbs&#10;TmNhCezZUzQ0OmjQZpbUb9hKYhv1oONaDBa+aekoKGzrjOnCHFs7C4pajBDkNh0gfGpmS+ebiqln&#10;DcRCF/YX1PgUGvcVZpnbUefYt2p8awTKpDJYdMu+VeNbIkgmTeIYLJckBsv9CEOUq2j2FIJAuV8H&#10;/P2LQLk0gaEk/n0GyaVxHEOV0va3ZX6t2MvV+CsEKiS3gxTSh8EKvwfBCn/CIHKU3q+ghBxDFH73&#10;QhT+9wLxEYivuwsMJJTcxdfewb9zJ4glviYUiAvmNPt3arwPLNB1IXLJmRC5/2mGUnLErumUKoPl&#10;/iffpeSEKvF1x/F1mNLj2FLg9TGOQZjBculRjjeLfeqxf//fBdbM9UT4Csm6QHwEhiikazkGKSRr&#10;Kui/Bp+/+l36r+KIz1/JEVsEPvqvwNaCCUf/Ffj85e/Sfxk+LruLln+bPRK+J4TKpd5A7BYIsfZP&#10;xVo6FWspPkqncMRaPAVrulcFJV74uskcsSZPxtdOAuJr8VE6kSO+diI+3xNfp0KpB8dQuf8Ejvja&#10;CbBXBHt7Py+ClMt0QxX+g96lZKAqsbbac8QWYY99/wBV3lH491dlqELajyO+pq8qcR3RF2t5nwr6&#10;98b1QznxNb1UiS2nF3urPx9gu5QAubQ9MES+tB3wttyPEGtk2/d5V76szV25X5sglnfk/q2BgfIl&#10;mHD0bx0iW9YqBEc7EPEAg2X+LRkuIbwr82sBDFLhHZl/c2CgbEk5Q2WSZgEqZG/55wGzJYxPHeBt&#10;pW/tD/Gm0qcW8A57BIYo/Wq+zyClT433eVvpV/193kQ+1T7EUKWk6ocYrPSpokp8Lp+9/R8bD9A4&#10;rRDlVPpjxA9KfYwXlZOEH+Mx5CP4GOE/P0X82/yP8Rgawnuf7KOoocYPCBNLwXT2pRrfEiZi+nYd&#10;C0ET9q0a3wqQtLvZQGEW+1aNbwUYAxh6iBdmbks9YT9S41sAXE2/3/hFg/fy0s3F1AX2YzW+Nkys&#10;qHl9V2tljb6klTxktxYytaYusl+p8TVhYqlR22qaIAP2hRt/W/AY9oVr0pNWb0XzLdCkhzAR8rSO&#10;OkQpnS8KC+F1GyeqgP1aja8FUwvB1JEHKRlsxudyhopwOsFsztfLj36rnunwldHBTZgMyX1h445x&#10;V6k85zPaZfAeNvEwEQtPsqep8aVhYiHs4XpKuxg21QCOvSFIJa/P6yDYUeWXnlQ6e6oaXxqm1nTg&#10;+Mt6ZKcU2NnE7aogCY4kSzT+vOsCUUQ1Cw1j9nQ1viQ6jNZOgi1rYMtJ2IJy9AVBMtl+kt2CcsxF&#10;fflPs4j6e0OfZTr5kLQUtpSBrWpczgqTJuMjSS+OP4ddTkx+tm0EvgfU6qBBD92hnw47mcCeQbD3&#10;p8tpKhmOqnt/4lbvVfYSNb4UYIuYkTsN0mFXK8hDD3sEuZwUZc14YKwkeenx55C32NRKKGUvUeNL&#10;ov9yvULYnInbsGnMed3c2U+q5HGbrk57YFwGERF7uhr/AB8d0ms+QBQHC61hawLY5WRSgFHcnJdV&#10;MuE9fD5yh2FE3eYaBuzpavwdwM5Y7MsPwlRMXfQJr4Fgd1vYJWvO86pvFoZXy4IdrmAVfHtn7a+T&#10;YPWnRmsNLVMxHdXAknJmP/kgYKRqxLZKabClGGRH94msGbcktmaJbwxsOVMLmVhSc9hT1fgcmLbT&#10;0GvUg8qxmsEvYj/6JGA1IuzpBlsML4qsEQFHeD9wVSVYIqqehfC5gC2Fmw0QJA/dx4tt58p/w378&#10;SZhi7fe8Uj1leXo9NPdpjdhlafWQf2LdMlMryoc9RY2/QvXWGqJm9oLkwfu0igfu5ue3GkkHs1/9&#10;JRra0kErs+ojaVLdcDi2HKLz8y6M/grQbNxDmD38gACNDxG8GLZPgNo4CkPZ7/4SsD3x0uT6xaty&#10;TJSDVleOg/2f2a/U+CuY2VCXHI5SaNRhqtQzVJgPm2p3niBMYL8uBzSsGrTW0IdNtWHPZvxRuU+f&#10;EVQzecLpagnVO2vUYT9S469g2lGr5aCtwjTnkyI05jKV63RKGA+DIV0W0IWmltQo2I7m1950bquR&#10;oiKbKbrpPRfpxveR6CV0na2b0HG8dkGzAXReQ1tRQWc3vbD6loLeGmKNn2PO5bfAL32oHG43c49Q&#10;QSxsdu1yWhsN3kGlD9qoGw27l39wN/MDhmT7Gdi5pPdK4esBa0Woh68wpZk9nWdqLUyG7b/AQnC4&#10;WdsUupU/s1C+m0TcXxsQqTie0M6Bvvdxl/TQhFBhydiLMBjC7LUs9tQvdD9TLcf9TM3c0ScqKd1O&#10;Mnv8jIa9eo5Vks+83CLD97hDyqhtxtEDN4gQbCff248u6OBKvxixwyCC7GQeUIl0Obud0S228RaF&#10;/9qXDjcTC6bDf8MG2riAqpl11mpuJqZ2movpMkjOwN7ezw1TK/o6t408cPxNYab7NWYbeSiMFr2M&#10;4p7lnkHX49cUrrrXN23PC/eke9n70Z2sPeh6ysrCG4nr5R4PNVMuRkuLjjydU2wz0SCa7Ov2jNmM&#10;GzrWpgQzG2h7XNcnAyxgZWBZ4NpgoJ1kwNulJeu3gV9gZsFvz97azw3oEsYuIhc0E/rfsYBkY67Q&#10;+bB1PGgq7DbeeqQofH5AixSPy0bFN1M2FO57PSHlfvZBdDdrLwrN2onsN4heOyxrEjZ0VpvEOY+r&#10;50AXw0J2Yz3oWJtBtpCvTH4ffnP8Vf2KffxPiJDTaWGR4xlh2ODdWmWmYmoje2s/N+p1EjS0dTJP&#10;EnvpppG+eEyvO4ZF7ld1U7ywppLBEKytFp7a0e/s3w+8YVQM2j9+tXXi2D94iZ1G1EiGFi1svL0k&#10;thbp5yFbCb+ohmY+ZrWf3T5+/DW9krHXtEs871Cv3G9T0RBhjTgoROb/ldQj5p0pi47j6fSLYWsi&#10;cdQSA33vDI2KPG/pvwVhQWGAwNo6id6eiJ3+6lnuWeQdXFXpHcJsjD39ZLvIGVGaRWbWItny9Ppo&#10;OW7V+sbVzsPClk0KqPTW7ZzeM+dTopeYb11/F2a4XqRyxl+n5RNu6IaNuaSnYFyPCDkcpZG5jfAR&#10;e2s/NxqI6Tb9ZjZI2Hnf85XzsUpl3ebrJTCJEzCfGpdgl/N2FtZWKIxp9yuj9k46cQEpG5Oe551D&#10;G173SIFNUacEGsvGB/MyOntopS5LqpvvF18nwj+tXvKy1HqkTwe2nQftn/8a9vSshmZg3w+jWzC8&#10;SFwPrk+gQh91TFT8n5laUqeVRvVeo5unwl79DJ+gDi46Mthxluw6+7qaAleKceAuINkBLoCyoZsM&#10;0w/Fusfezz5cEJqxM3PWk6qKITu1Mlwu8JI9z9eM6zJL/8Xc53UKYct5sACSuYKkD6nF7uFc4Xpg&#10;jBcG2SEvzIB1opzeCypFY3fzp4bcz4chGrxfuhpmMRkrmIQJwIZ2dCZUkovZrBWe142iocKEwRDn&#10;g5UydkYPit0eax+9KbpbyvxX1ZV91lLRng94srGnK6VtjuwVtzysfcaM+9WQ436j6MHrjSJ83tQu&#10;ksTXIcKH/nySNoQTPq5LHA/oFdmNr5sEm2b3W6pb0MtXlGliSe9i7/LnhLmYesRkq2CEn1TyjAh/&#10;65nFaYuiaspBW8FdzLhv/BIEBxtmd3TTiQvLv4pe5V9Cz3PPoS6zdCI87/OUA1frxYFW48Ig+/PD&#10;VsEz2a2CJ96snNl5nHZe9wV6z0YfN85xO1Wp0B6f32aUdnivxdpRw7bpFcFuiIfix6GRv1XPG7bG&#10;uNBhVeMIk85av7C3+nOhHm7AzN9n/wYyU8QXPyLuBgoAjtF598psvQ3SwF3gaEXpG1crDQpi0vUq&#10;GXNfVU+F3cyfZZ0vs/bSjnIP4aF+C2tELYlmrISkCyFRjcom2aFVySbZk64zW8SPO4ejnHO1svaG&#10;uxU57TUogr1Ah/1mKHfYVvX1mH31MzaHDSmE7eJ/7aGTh2/1/5g7/onQpLuoyGlP5SJIEQLazxQA&#10;+PxH5L2n74C30BcvTayVvTQFsg3VUXZ3a5j6puA6upt4UmYxRSt57E0e6uYjTDia7py+NrFt/ru7&#10;lLP786ukCYGUUp4kVwsugDPVkn97OijZcZ9+0eTT5skVe/W7kb36mQ2zRyITK2oue8s/BxpYCXoN&#10;2aJbAP0voUmHit/P0QLvX2XcLl78tk6+JLb26xUZ9ZGNp1FceMFN5LdnXHKftfzU0Zd5Skt3/fiV&#10;6ebFsDf/5lSLV6r784MFgAvikuVMw9o/JaAKmgjaD3s2nzVCfkEWmUdiPRUViRLGvSf8EaiTQ1VI&#10;Ma7J3PlPgMbdRcVg6rAtPORkiSm6i2IJ7xHCe/i8i7de3qpcE6Xrgeqp117uzv+1H5Uz6jSv2OkM&#10;T9HBWS/xYM7Q2BXZtdHyLDZBQmptJCX5WWrhypVp1RL3w2k/mx7E4zLjeqA/aOK5+omwserRhAlo&#10;64shuR/apx+HnmPZW/+xAaGl/RqdKNgr2WGvoTKKJMcJIUlxypPjsAlyLD11892OVMloPYpKGXaQ&#10;VzjyKA8NOcArGLTaKAVSgZQnx4HUINl1SAFAbhZJYi20JKZC+2c/rc74/uCqjOuBDEXnjbNhO2HY&#10;2XbPW+dCh11VEmAL4SUB4py+y3Xyd0WNVHIZKn7tqVvM3v6PDZhBDBteE+HvNyyJLAxEkYVBCAqB&#10;49PUKyULtjrFWUzmJw7cwUODd2Pu45WJZ9Ax51+tTCnPy1JYB60pqktys5ACwBYALohoP5sian5Y&#10;Dcb1PKiGoCXsdQv8vjHx+7CB9gksfId9hmSvZ8gRQDbMXq6DBq2rHLv6cc+UFQ+753gdaP/ms1PT&#10;fs/4pbeohAifbPtuqAjLuSKPKAhAT9IuFq84MDmtub2woOcqXnq/9czeybCHcldfftYE317pL3Mv&#10;ld3J3ZG1Ems9CHxtcV20TlaXFABYAFjDMi4xjkpqKFW/T1KDXDNG7hcqo1WPuqV7nTeN3R8zRnYg&#10;ZqxyV/jIQvfDJuEgfNglvesibRlsSywNtck2sxQuZR/hxwQM8fWS6Lwo1/y9BrJBqwwTWwwWZtku&#10;5md28+OjHv581GsFHzarVtot4Gf2m9IklYnrLyMpl5EIhI+FDUInKaE44WP//1Hhg+arCB80f+Pz&#10;/mkniL+viHRmXWyVPGSdcRbs+dx9sU4RCN9mOqVoaEOXsI/xY8Kks9AaUoBgn5/XYoQg2cKbnwPb&#10;r9vO5SO7hXzUdTEfdVnEz7eerBu2eK9LNDSWQHiv8nCDKue8kmQiwsKFChaSoJF0UNj1VCRFY7MS&#10;gc/HbgdCTmgVz8E+n3M70ANKws3fjeTg748nTiSV7eH3kuL4BoljobJd86xnLmQk6jiicgb7GD8m&#10;zCypXa1dqDcdPfmo82Q+spzK7HuPj3ntx1LPR8/vkgy5Fm+nbMpjUkEx8y19ImrmbU6wTZMk1CIV&#10;KtF+rOUgcEJsCSTiAa3H1vF+MjTS2CqP9bHLuVxZcTjGo/DDqQCdcIhZkQ5qe8xAkg5q2tF2L+pY&#10;aPyY24HBIEkLB15k+7F81MGdj9qN5ee3dxO+7O2v89btZKXSKVdMYrg8XOcSFmVBaAghIggPQkYc&#10;OirAlUAsTwoALCCTDTPxESwCEqVxWq+aChAS5EByHEiMMz2gdjoT5Uwle/erupwDbCI0aFxBQpyd&#10;JCHOQJIQZ0N4z1JIYVLXStCYfaQfBv/XbCA/to0LH7Vy5OdbeogySSrA3WwOruNM+qeLMf4J0E18&#10;J3N/wfTQqoUrX3XKmveiVirRfhw27kseGUYKAAsYXBAUAiEWOrwHyyCtXC75MS64OZAETcXfT/2j&#10;ehIT5XB5uN5zOeWpoP6chwuETwrgR5rhbGZN7Wo5iq9s1E0QD1kkBq1n0nmMxJUu5FVxPcpkG8IR&#10;SOn2l6Ni72celD1hk6D5vvgla97zmnkQMkIBgGBBs/1wSxbcC5MArSZp2UJsD6n/ICcX07qtxqT/&#10;u6PSwMIx/ol4r1LIWsG4nPEfdTk7WJcDwoc0UKZW1EYQPg6X5eyjff/4xZ73uqGdML1xF1EJpHwa&#10;uLYi7xaX/MwNtzah1QkdX543jMs2vbKP9X3YKvphzhEkefFLFLgPKADQaKhIQcjg1xdjgcMR3sPn&#10;pOsZejZxfUHcDXZf0Lgi8T2EmBcrFRCtxxUto/XQpfDxBGhMJiImAZqppaibmZjONbejIqq31qjM&#10;Pt73C/D1v9jzi0ws6fxGXehiyKMCSW0GbdRDw7Zi7ceuB+bacNoPISBoJ2gp+OjziT4Zh6PHZ8x6&#10;VFUJWeVgEHxBWPWi+a+rl72feQ5GqYirAcHj+oJJ+4cFH4C1HpJeQrfC70boeALkafH4k9ZX5F1k&#10;XA6n9eByfsPCN7GiOppZCZc07K5111z8AyTDZKZ2C+5ijXlpZk0XQFpVyHXFZJ1jsghBWieY9MT5&#10;fkhWBq1QiEygAC4k+KRsDe+ffCZxVkJw5nYUlLkVXUrxy7mdtqls3ovqShA49OGAmyH9+LhBRTSe&#10;EzxxN0xsDwW8KLh92lEc4fxZ63FFG8tWtMTlVGSeW/OyS0mtDnTN+hbCLk368ouxCzrDPuL3C5hl&#10;3LinINRMTD2CrHMkvxZuQUL2IJJbC7Qft3bB90NyMpgABe6HFAB2E5AvEQoA0vjtiBiZEJjJpfzb&#10;gCAD3Y3UVWXLwlpmgKaD0EHbiY/HYWW54CHfIm7RQsFCZxq4OYhw9sc4y3e8HVm0+fWgAv87tgWq&#10;CS+3qVS04HImHWzxrBJWJFMxffSXfvwy/Dwz2Ef8vtG4O+8ZjvGzTcSCAZA16F3tZ3Musu4HMsy5&#10;nTQqLwDIlQ4uA/Iu3krboAzI2IhusbkWSdq/tJXoWtoytPqlOBMiGhA6ybV4y5jkayRp/1QET7LP&#10;4YJecb9H/sgd+vmgAKQ/B9dFkF5q5eOuhZzWb1XJt2jhXAXGdf+vYXdh2C/9+WUadX+QxPiQuAai&#10;BH3cSLGbJ4rm0vwR3w+RD2SWA/fDJr0kBXAKuyAoACw46AI+n7gk9x2hk1yLK0jqvytpUnQ+aaF8&#10;enDtfBA6aDtYDfh4SJxJBI8tyuVIJVLAUM8Mh+xzuOBBAcpT/vlqo9VPeuar+nrQesi/9WtPnRJz&#10;sfDRrwP5pQ27aMWzj/ZDgAfCN7Gk0pv2pfNJej9IdrmcSV4G46cQeo5g/X95jkUssDFnSMJL2Z+F&#10;vuydfItc6r/VT3vlTrlaOx8KDawHfDxxNaDxIHhcwGBpJO0fLnhQAFCE3hJskX56yZBdWtXXg9Zv&#10;iuqOcLhc1HQoT/HrIH6BYRcNffa5fhCYaghxfJxvZkMrui/UJloG7odkG4UCAP+PC2D4DmaGMQgK&#10;BAaJKsEKzif5FjNJLrHQ00DoUix0P3QpdQkR/PmUBej35HnoHJtv8bcX9mlQf0B2UajMwdUQjSeC&#10;r8gwCgoAigDuENINrnvRvUhV6xdc61jQuKcwF7dTULPhvCJTsXAC+0Q/HiBVape5dB5kjuvFFQA2&#10;e/C7nAWAgEBQ5ZlGcSH43O6UUqHpFUJ/N9HlbDbn4jR0KnEqqVihEOF3oFIniS6xqykXPPh5/P8g&#10;eFAI6MEctqb6S9B6vwBxYaPuwqw2rnxZa2c+aj6CX9jAUjiefYwfF4260zLIpcileWWSWrIWgAUD&#10;AgJBQbczWIED1loohGMx07IvpXBCh5SuFdoOyS5PY8FzGUZHH6+aRYSOC3EEtiZoUxDBs64GcjZC&#10;wYMFgiJ0hYx0s2jkvMEsq3EfqqCDO08G+eDbuvHRLwP4r8lc/p8BDayohbZzRKUkmSVXAKwLAsFA&#10;JUiSHmMr4AoBhLjl8ajICk1nhZ4MGUZnlmcYhZEp6DpghM5cT/w7dmsD1zEZRiHUJa6GFbz1TLqg&#10;zSjqFRZ0jMVUpscVel5bufCLzG1FCsjlxd76TwHNJj3oovJsorgAQBAkkygWDMmxi90QSXiMCwF8&#10;NLQHwB0576+e9iehJzFpXUmWUdx6Hb5drwjOh+sglITfAauCqIZUrn46Srs5osL2rtSL1q5ayTbz&#10;eaU2c/hIPJOPLL35CGt8gXisceb6N3Zl0DZh7/nnAX4oJ/F0qgAST4LJk+yhkDkUN8K43LqkELDQ&#10;QHiguZBfd8TWSmnv5tKdSnooudSue8Ndi6HAwH2BBYFvh9/pI9UusJ5GZ7QcKkwTz+BF9VzOQz2k&#10;PNR1CTOQYz2HL+swlh/dd1bdeIhuNkZ2Q60GGmT9tCtSzKyFGZDt05ZN4UqSG3NWwBYCsQSsseCO&#10;wBoGbzBMr9B0TugwGuWBRu+rHWaPBQ4FhguvCBdqTlsHUWRbF0F+v8281AGbeajfBh7qs4aHeq3A&#10;wl/KU1hO52c3GyhM7zRJmLXiuW0RxPQg+LlX2741taQHsbf688FYrKHzS18qFbKBQtpV7ArYpMZs&#10;Dl1cCMQScH1AEhvjgrBfbZimmsQYhH4k3h1tejQs3262KLONIx3TdrSwaNh+XtSIIzw07AAPDdnD&#10;Q4N28pD9Vh7qvZaXZzOTH9dsAJVv6SVILs+p6ylEiwM6FEIy4zWvbUpgjwf2Nn9e1LeiLLFmxkAq&#10;VrCC8kTGuBBIvnWwBOyOmILQRq7b62fsjxovW3F7UP6QRfVfdPIQpA3aw3s9+jqvZPQVHnK5wENO&#10;Z3nI4RQPDT/GKxu4nZdru5AX9esAYVo7VzrWZiYtg//h8uqSNK+QhXSCEK1/a1cKyYzNbelMfGs/&#10;3xzNDwE6qdqPFaRC/tvy5MW4ECAZMSQlBnfUzUektJ5OZVtNEWRNfKCZj4k87vKQe7AmGhfAQ2Nu&#10;8tDoy7yioQf5BV3m89806U3ltHOhY23n0QVgUeUJjXEhE233AsEzaV+5ZMYg+OZ9dQvAItlb+28A&#10;tt1qPwa7AcggDYXAWgIIzXIKldN1sVbW1DBNNOWFJpr8VBO539HMH3GIl2O7UPAMu5A8HCqm2c6g&#10;30LlDZYDAidZpHFBckKH32WEXqHtJKExm1+3YReq8D+7CRK0IFsN04oBHwzZn0FD27sKkqZHaBZh&#10;Is9HmgW2s6nw/rPMkje/GFLQdbYI+3nGVYGlQEERDVcVOLgXVU1/P3U3Fny70VolptbCTOj+Zm/l&#10;v4k6lhr1G9pRuVgrSzq5a8XMjtdE0yM15W1cBPHWM7QTYMQJZhiIp9EyEC5HJnU3I2ySvhtSd2OB&#10;l6fvZrNLl2eUZrW9tYMgGwZ62L9XA+P/2o0VZs5N1kSTHmtmtHIUpFhgjR26slYODPXBiJPYW5hJ&#10;hKtKEDQRNqPhnMAr0nhXpPBuM1pQ3KibMN3EgnJk/1MNQIuh1LP56djN3NNMNbem49o4aaV2BAF6&#10;Cot3Rg4p2x45tBQE+yeCoDlhlwtcxb2Apo8WFDXpR0XhSl6dmZpD/fbaVWEmcCNbeuLCbE00M1Yz&#10;z9RS6Ia/4jXorFHHzJJ6joUW2clDO2nZ3S6ZIFSoLDmCVhNiQasmqQe2ddOStRouyDKzEWZiF7MT&#10;/+Z/I4z8XICgpzzTfDw7UTN+YY4mwjF72OBdvOdYWCHsKQTmlnR/U2vRfXMxlfvLAOGzliMFGa1d&#10;BMVtXQUFbUdjOgkKWzoJipoP1Ypq0pOKMhULk0ws6UM/Ta/k10LzwVTeonxNNC9Ns6iNs/CJYevP&#10;GjH6v9qdhCbm1lRnYINOdJtGbTWM2O/U+Fw0sBLYd/ERvPhpl2CqocYHQbI3K6SfvYGdGl8QgTJJ&#10;DsdgmVS9xfq3QpDMzyVIJk3iGCKXJAbL/RID5Us7sKcQBCglxoFyvw6BcmkCQwkw/l36xQfJpXEc&#10;Q5XS/8ZOUf8UQQpp+PsMVEjvBsul+4FYqF5BCr832C29VmWIwj8Mn1fOEMwgheRV4HvE574MUvi+&#10;hHTe7F+q8T6ClMsaYsE/DFb4PQhW+GP6PQgiR+n9CkrIEQv+HjBQ4UeIr7vLEQoOC/0u/o07+Dfu&#10;4IIjxNeFAm/J/Fuyf6mGKqAAsM//I1jmjwlH6R8hMsmNd+l/PUQmxWSOQTLJNVVCnfEu/a9U0O8K&#10;vuYyEP8XbIKqBuCKcoU29vdncORzJkQuPc3Q/3SQXHJKlcFy/5OqxNecwNeUE19zHF+LCUfCY/gc&#10;TDj6H8Ou7ChHbDV92b//74K4HLl0Lxbmngr6MUeFdDehXLobu5pdIQo/TO4o3ckRu5yd2NXs4Ihd&#10;Fj5KtqsSX7cNn8tSspUjexv/PQQVLbbEQlmHhYDpvy6QvJau5YiFiilZg4VZTlwYqyvov0qV+JqV&#10;HPG1+Oi/QpX4muUV9F/GULqMvZ3/DoLky9pgwS7BAl2CBbC4gv6LsKZiMkfsRnw4YgvBR/+FHIMw&#10;sVUsqKD/fIYSwlC5dB5HfO08fM1c7IYw/ediN4aP0jlAHL7+d7JKBOf7VMEC8QZioXhjgUzFAiHE&#10;AsVH6RQgFgohFqgXQ4kXvmYyRyzwyfiaSQwlk/C1+CidyBFfOxFf44mvxZR44ms88DXlDJX7T+CI&#10;C+PHnYn8ubiJfPi4NesWXOo/upwyOEpdyymTuoaW+rtwDJL5u4SUSp0r6O9UTpm/E77GUZX4GofQ&#10;Ugmmv0MQJr5mFMcgcvQfyTGwVDISXzOCI3ubPydCFf6D3qVkoCqxb7ZXJXY9A1R5R+HfX5WhCmk/&#10;VeJr+qoSu7I+79K/dwX9euNreqnypw1D76Ll1XAjqCsWShdVYqHaMVxGjliothyDFb6EdxQSG464&#10;rrDBBWfNMVDha43djphjACZ2NVZ3MeEYLPclvCOXWHLEbsYyVL7UgmOg3NcCX9sZyN7uz4UA+eL2&#10;AXJp+xC5X7sQ+dJ2t/ERiP1v23uYcOR4F1fId+V+baBrgOMduX9rYCDLENmyVsDbMr9yYhfWMli2&#10;pJx3ZX4tgEEqvCPzbw4MlC0hDJVJmgEDVMje8s+BO0ofvYASSRNgaMnSxrdKlrzD4BJJo/cZVLKk&#10;4fsMKJGaB5T4YMJRah5asswMX/8OQ4qlpiHFPpjc0cf0fvFyk6Bi3z8xsNinQWCxfzlvF/vWB2qg&#10;n2jMNxD51OF4W+lb+33eVPrUep8hSr+aH2KQ0qfG+7yt9Kv+PnHlXu1DDFVKqr7PYKVPlffJ3vqP&#10;jQdoq9Y1pdSIY4jSp9KHGIhmGwYi//c42xALzOBDvIZm6X+IYGUfYpByhu6HiH9L52NkH+HHRYhy&#10;Kv0x4gekPsaLyknCj/EY8hF8ig/QOK2PEf82/1M8hobwVMk+hhpq/CX+r14njYb4qFYaNf4bqGGn&#10;YQRr+UzE6gSoavxHYGKh1Ror/WtTMZVpZkldUufGU+Onh7kF1dnUmo5uP04rps8GzehG3YWptTtp&#10;1GC/VkONnw/1rbSamojpyLajtVLtt/NKhh/hxfRZzVOYiukb7ClqqPGTwVRDCKucmg8UJPffwi8a&#10;vJuX6h7ICx+0i6fovZZfamZN/c6eqYYaPw9MrIQ2ZraCmL6rBVlD92qhYXu1ZO4B/LAhu7UUQ/do&#10;oQGbtUrMbT8/c7waavwI4JmIqZ3NB1Nhw/YIZJBHFuhwWhg29rogbfgBIQIO3SMoaT5QmNWgM9+C&#10;vU4NNX5cVBdrVDYT0zFdFwiTRx2lEBASKY86QuVNeSIodDwjSOM+H3WYUlpMEiZCrw9sS8z+hBpq&#10;/JDQMremQwbvoLKcTooQ0Bl4SoTcLtJxE+8JSx1P0IXcd04naDRiL51vbkXlmFoJPdjfUEONHwuw&#10;H5aptTCp72o61fWcNhqtQtez2oqxf1C5Y69Rr8s/Yz4nHLCRyjQTC9N+irx3avz3gBu3a2ym08/G&#10;XNRFY4GXKuh2QUc+9qogeexF7bvln7Pnwfmjf9cpbeciyjex+I9k21fj5wFsY9OkBx3pflUPuV/T&#10;Z3hdH01giT+Xu10WJI+7rvu8/DPuPMzx+LoRu3QTTCypDEiLzv6sGmp8/zARU+u6ztEu8rxpgDxv&#10;GaCJtwzRxNsV9PzDQO56VpA88bbes/LP8TlwLlzj8QfDZgOpJyYWAm/2Z9VQ47uHlqkVlWG/QT/T&#10;K6gS8gpmOCXEqJxegZXkLmeESR439e+Wf8aeB9dMDgQaoq5zdB7hdsNh9nfVUOP7BqTgM7cWKUft&#10;Nkj3vlsZed+rjKbdr+D0+8Zo2r3KcpfTdOqYC7ph07nv4DxMuGbqHSPC7vN1H5uI6YPsT6uhxncO&#10;sQbfzIpKGbLJIHvGI2M081EVNPMx5pMqaBbwKWHp6FPaBcP208WzHlUuge8I4Tx8/oyHxmg6ZpsR&#10;2g9NLIWe7C+rocb3DxMr2tdmul7qnOdV0Zzn1dDcFyxfQjZzzFfV0ISrBin2myn53OdVsuBz+H4O&#10;EF8z+1lVNOlm5UwwojoWgibsz6qhxrcD9rrda7bTqMW+/WxABgAza1G8d1CVzAWvq5MUzZCqmZBN&#10;3ex91yii/3qs/GFVM7k0znAuSeX8qjrqPlc/3dRSsBf/nHrHaTW+DcysNBqbWQpDTS3pm/8mLV0D&#10;MTWjURdR0cx7VbMhY//iqFpocXQttAQYUwvND6se2X8NpVgcWTOffIe5KLImWhRRE027W1XWuJso&#10;VL2gRY1vAlMraib00rQaJXxjZi3MrvHvd0LXNBXTe1sP14n3i6uN/OIZShKAddCi6FpxI/fqJvvG&#10;1VaS7/A5vrG10dxnNfKx0SSo+/fV+NrgmYoFext1oyJ6ruDl9Nummd/JQyvTxErQj/3+3+L/cNy+&#10;uflA7US/2NoK/5S6aCnLBS+rR/i8rfEMXvsnYybVRfPDa8qaDtCOrtVBoyZ7vRpqfHFgpaePNesv&#10;DOu7kV80eD8v2vEk7+3A7Txl61HC+1/A678DE7FwTNeZ+snLM+qhFRn10fL0eqU4vHlJXuPP8Hs0&#10;7mTVRDMxFV63rUY19jI11PiywKGNT5Ne1Gv7zYJCWFDiclYr1/kc/9WQPVoI2GokHfw1JpSZWAl9&#10;u8zRe7IqpwFamVVPsTK7Xh68BkPoNFYnysSKmsaeqoYaXxZ1O2m1wAqY0HOpIGXEAaFyxCEhGnVc&#10;K2LyY0Hm8P0C2fADAgRs50I9/xoppupYaBia24pk857VSl5bYIKAo49Wi2jSjT7W4PMyNKmhxt+H&#10;mZXQv+VIKn3EYUrueJxGhCeFmVNfCopdL1JRZCHJEYZW3lQODj/ms5cCNGE3hQZWgl6YXjhcWtXA&#10;SngcH4NNLUX3TSypx+bWDE0wzaxEDxpYCkNxrP87rmU2QEPazEowkOT/tKXDZt2rlTRya5XwX3uJ&#10;jqjzuKnxVWFiRe/uOo9Kdjmjjcp5WoTG3xLEYK+f7nxSpIDFJU4nabKYpM8KKs1cTJc0H6CdbDtN&#10;FNZHopc0cINe0bBterkjduvlOuzVL3Lcb6Bw3G+odDxgiPAROQD3GSCHvQxH7TZQjtqpXzpsh37x&#10;sK26eUM26ubYzNRJ7OQuyGhqT780s6OjTa2EGWbWdDg+nja1oBw+Mz/f1wAPh3mm7Gs1fgo00RCY&#10;iemrNtO0o8f8rqMcc0EXVVA7z/OusMTtkih89O86MH+eW2QCK6pkTXpSWT199FJcjlZCrsc+Thcg&#10;PofwiCFyPszQ6RDmQWwQBw3L3E/Uju06TS984Db+664LqayBG0SIo/16Eeq3mpb39KPzxLjGaWhL&#10;peFaJ8vUhr7euLfoROvh2r93cNG+gnm+1XDRyV9704fMbem9phb0ShMx5Qjbn+An1WIe+PPRoKNG&#10;FVxz+ZlZU8+hRmM/VuNnAQ51xrVzop6TOfVXyRx6QpgrP/6qzsMJt4WZY6/oFo27rIfGsYtJYCEJ&#10;GAdWyggrh7op1+I2Zt1M3JhDmLQ592r8ujz/oC4pbmeNysacrlQy+UK9qEU3O75ce9f+7dKgLm/H&#10;nDLKnH+jffa15NVFAWmbFDcS15UN/63q26lveVFLzzkk+d/oGTXvvMXb7Y/cZC4bGke3GiaKt/XW&#10;fTHmVKXCybcrF814WAVNf2BMJsNNvVMZeQUboclBlZhp0DcN0YQbBmS+/7greuR+Xc/plI04pF0w&#10;ZLOosLc/nWs1lY5o5yy43WIw9XvTPsJTTboLTzfqRl1u1J268UtvYWiL4dQziylayVbTtNLMbehX&#10;dcXqnqWfDtBP3qgLle56QreAzJFXocdNg7Jx14WZY65Tue5/6Jd43NDHSoWpspBkPFauX/qI3vwR&#10;uavkRtK6zBX3er6ddKVG4YQLleXT/jCLXf94QGxQxo6iB9kH0b3sA5j70J2sPSg0axcKydqBgtK3&#10;KX32Dc8Y8wcvctghfuq6y+5Jf6SsVXpv6hve2alKnMcF4+K5r2ooYErD/LDqZM4PzAGa/bQqmdwG&#10;E9um3TcmMzthujMYwKQAMAB8/2AA2JjhHsFY3c7jWgvXWBDOwTpgaM9AG2bkYQoNh10iDvETHI7x&#10;Iwft1iqw38wvbDpImG1qTXthMak3wP2Z0LCThq6ppWCfmRVdAssAJwYYKsrnyZfPlzcscT1PKcZf&#10;obMnB1RSglIByYITWFDCLibpOE47auGxfvcmXjcuxUQTr1VWzghoUOB9q24hfq/0uG5ctvHZgPDb&#10;6b8V3c3cX3Y3ay82gN3oYuTqfEvXKgnebzTze/gKYufsGBxuMbJO/sAVhimLI2vKYCQXpjfAdAaf&#10;iJpkvg/M55n/qjqZ2AaT2ogBPKpCDACmOJP5/mAA5TUA1GS4BsC1FtQAbhC2EQOgs8depV573hEk&#10;uV6g3jocEeYPOyAoG7ZXgDpN0orDYc65/2HbQo2vAVMxv4OZJf224xjt2AsvNkb1G9+yuOts3QQy&#10;R15lLj3h3UpFTqco+YQbOrFk7nwo9q6YXiGMccBCkkmBhqiTu3aUy9HKz70CqiCvW1Xkc0PNXk8N&#10;qlI6JbAKApLPWfrcbfrgXvZ+NGf70PCRh7SSZ0RrKjuMF6Q16qKdP2K7ccLS1HpkVBdGcaWJdcg0&#10;B5jKAHN9YD4PTHSDWgAmtMHsTjAAmP5MpjY/MC6desew0CvEIHFioMEbz9u6rybcolPcb1NFHsHC&#10;3Ikhgrhxt+jXYy6L8l3OivKdT4iUjrjh7nCMJt7fbh4V3dBOeBd6m1hxqfEzADfWeja0FiXYzdLO&#10;HLVfvxgampPPNErrOKJaQV+pXgyZP/8eZzyuXDzqKC3HIdBb8K6sghHD4GJtMAjcwHwz/YZpflDa&#10;lrQXeefR89xz6H7m4ZJZd2unT7tbFU27U0HvEOOSfitFMdPDNYvG3OSlmtnR8j6SSqkrMusrV2Y2&#10;KJOm1Euc9bhGmOf1SpHjzld65HnN6M6k20bPJgcYvZ0SXDnW+45xgneoUdqUO5WzvEMrFU4NrSyb&#10;etdIgQ1ShlkwJcQgF8f/OV7BhvmTbxvKoYaC2omEaWz8D+EPNNhdTmsjh+OiMpsZwiRzW8Gteh01&#10;6rLiUuNnAPRymFrS0eMW9058lnalMLbwgTKu8KHycfrZIsmtrrHiSXqJ1l46WeBFyfx5Fc55VUU2&#10;cj9dOuGGYRQ3d57E2tgwuHh78G/6r8ReOjnTH1RV3ErdlPgy7wJ6nvc75ll0Jn5W2qzH1UpnPqqG&#10;gIM2GESPv8XLnPZaU9l3PT/c1ssga3lag+I1eSalq3Pqy1ZlNyhbmd0Arcwk0xrQsrR6COb4SJM+&#10;UAPA1GaY0sy2AWY9wff1gfCHaQAbkIXv0EaB3R+goT7ysHZBW0cq3UxM5ZqIhT1Ycanxk4BnaiU8&#10;0qZvlVdPEi/nJBQ/RhV8ghIx4Xjoxqrwpv3onOn3quVz8+e5+fQ4vFA67Bdl4Zg5nsydxw1OWFxC&#10;FpNgY5gcYJzTpJeoZEpQ1eQ5z/Dnz2sUL3phkid582vBsteti5a/blk450V1hdMBo8yBu3hvvZ5r&#10;yjGLO4wRpjj5t3m49YZ3zoHQBYWzLrRMdT1ilDt8q8HLPr6Vot2OVYtelgYGUB8tTWUms0nYEOid&#10;NgCEP9AIhvCHbQCTmglqJQjPcGjGNX4h9nc8pJvebrR2wgjfprGbHgwrcN1RL7XHIpG89UhhgomV&#10;8A50a7KyU+NHhYkVv6OpWJi5fK9XaEz+AwWn9KDwicVPUVLJM0J4Dew1uvmbflKDcFCscmIPC17W&#10;+ahuDI7t34C39XnLxdzMQpIuM/USFh0e/iws7woKy7+CXuReUD7LPqeEsCc0a2fB4huWiT2WUGHu&#10;d3glkx7zUL+NWmmuxyvHYm9dOvcFVtrn1ZXzntcqmPW0mmIW1A4Pq6EZ96ui6ThUwiFOsesJo8ze&#10;Pvqv2jlp53WbrZ/gdbNa4pIYxvuXN4DZHiAS+4Py49rI+64xGnPGMM1urnY0bsxn9Z1e/9W0Y5aJ&#10;4/abxa1/bJ98OGE82vR4YH7/pToFvfy0Uc8l2vJxu5pFNu6hXWAqpqewYlTjBwP29tSGdgNqFtyN&#10;+T07rvghisdMKH5Uofwl7yv/E3Q38lxu6z7GBaOPV4kADwtz6GEuvR+m01G9mPlvqr2BkIN4XQg7&#10;sOJZT9aJGrS+UtqCiJr5T3POykD5X+VfQi/zLqIDN/1yrafoh7v9wSvxuMNTulzgZeG2RtS8F9VK&#10;fCKY2oVZjcV47nkviSGgOc+q4/AFhzAqRuAdWhVNDcaN5dtVlJNuGssmXK6cN/q4YaHjPsOS4dsr&#10;ZQ/dapA6dAvmJsOcYZsM06Ydb/fG+2yz8FH7DbNH7TZAw3fqo2Hb9NGQzXpo8EY95Lires6ucOei&#10;PdEuMoetNbIHrDTI2vCkX+a+OCe0I2J4sZ17zWgzK+oyyJIRqRo/AjRNrOlrlpN0Ej2PNS54k3Oz&#10;KK7oPoorfoAN4BGhatjDkHkP3wW8OZ7RbIAofeHr2gUQagClKXWLxp6tFIkNohR6XohB4NBD7KUb&#10;O+Fi5ZS9SUMTn+SeKnmdf5V4/hWHJ2XYeoteu17hycYH8JRuN3hZrRyEmfsDl+SsiW/1wjeuJloS&#10;WxMtjqmJFkXVwLF7RYgFHhy6MBkjwAbwmKkJpt/DRoAbymAA0HM0+ZYxmvSHMfK8Zow8LldG7hcq&#10;o3G/G6F1j/o8X/+oX6TbCcPirS+G5xyOmVjo9XujxJFgADv00ZqHfeKkQXZpzrtqvpp3uX3ivmhn&#10;+b4YV+XeaEf53mhnJSj/vjhHtDtqRNm4za0iTSzpMHUY9AMAdik2taKDrL21I0ds1y/FHq/0wJNp&#10;GbGg/IQPsBEwtQBnCBV8SAwEzrn0YGeuzSSjZytwgxO4OKpm1pKYOgnQ8FyGjWHmnerZv/Sg807e&#10;WZ8env8HepN/HV18tiWxm1vj9B5L+TGuF3nFY67zkMtFXlansXTulKBqydKkWmWSpFql65Pbvg3N&#10;3Cs/lz4t2i++VtkSzhCisCGwXZgQw4MRQE0AtcBsXAtwoRD0GnmH4HAIuk5vVUETWQPANQFjAOeM&#10;0JjTRmj0iUqKsSeqR489Xi3OYb9hmiTEOvZQ7ATFsQRPdDTBAx1JcEeH48ejQ/Fj0MF4N3QgzhXt&#10;j3PBiu+E9sY6oD2xI9Hu2BFowe/ijEY2dGodC40GrJjV+A6hBbMk7WaI0odv10cjdhmgUTBpbJ+h&#10;Yv+TKREReUHK2KJ7CMgYAmsMhMx7MBLuHK9lQ8JGbKkcvTq3AVqeWS9pZVa90qWp9Uq7zjBIn7R0&#10;YNyrrBtlB275J9s4mue2GyNIHHaIl+38Owlt0OA9vKzm9sLMHZfnpd/J2VO4JqNx+rKM2gi4NB0z&#10;rTbyT62NpMm1cAO2Fg6raiFSG7A1AQmJoKEN4RAbCoEBcGEQdJW+UwPcwN7/amU04VJlNP68ERp3&#10;1gi5naqEXI4blrmdrJqPvX3miUQvdDxxEqpQ/vFY+cd9QPkd31H+XTHD0LzfraPNLKmI+u01qrKy&#10;VuO7QRMNAayy6jBGO27oZr1SqN6hmseKj1be7h8TXRiKootCUUzRHZZ3sYJXEN4zZL6HcwPfHk23&#10;GKubtzKrQfGafBPkvNs4asCkVi9GzhKndnaqlNrVlxc9ZC+vcMQJXpnDKR5yOM1D3f34cTautaIk&#10;r5rHLsuso1yRUwcBV7JckQ2sjY2JNQRiBLUqjCCerQWicaOaNYCKGgA3ZrkaAIdA07g2QAA2gJvY&#10;+1/HBnAFe/+LTPgz5oyRbMa1Rm/n/tE6fOJZk+f7ItyyOeXfH+2mGHe4TtqQLfq5Xqd/zdwb7VLq&#10;fa5FxOqHPdL/pPyxw9DOmKHIa0+7LHOxKLJqMw1tVupqfA9oYEk5txouihq0Wb8MGnUjdhqgkXsM&#10;kONew9ITLxfkRhUGI4YhKBpYBGQMghgG9zkmd86ireNedRqjG2nrbZDZcYLwTa9V/LyBO3lFQ/fy&#10;lMMO8NDwgzw07DCvrP9GXlSnsXopU0Oq5S1NrykHBV+ZWwetysPMZ7i6AB+B8B5/TowCnwdGQGoC&#10;lVrAFwyA1ACMAZTP5XmBDeApbgg/+nP4MxnCH+z9Pa/i8Ad7/wmXqsSfTpyOTidNRycTp2JOQWse&#10;9U5yO1otd/gu/TKoGYdu0UeDN+mhgev10IA1usWjtlXP6bNcR2a/Sj9v/eO+JaD4O6KGlm59O7Bk&#10;Z8wQtDViQKmlS5V4M2Y3OHUj+HtA3Y4ajcxt6YI+Uu3MoZuZHg1Q/lFY+Z0OGhXejNueE1EYgICR&#10;hYEsgwij4FgQiK483ZnssaR/QnfXRjkWHjrPuy3mZ/dey8sfsImntN/CQwO3YW7H4cxOfNzJk1nP&#10;4ye0HqIbs+3i3PSn6WcUz3JOKzbkNM0lXh4Un1X4NUV1CdcW4yOwsC5jCNgA4DyoBZaxBuCfgmuA&#10;JAiBapIQCLw/1xBeEMaEP6QXCBrAD5gGMPQATQkiPUDljV+I/cefr4zmB7Z6cyppGlH+I7GeCqeD&#10;ldIc9hrmOOwxSBy53TBt6BaD7EGb9YrsN+iV2a/VRf1X6aJ+y3VQH38d1FuigyYda5I66dgvb7ou&#10;EKFei/WL/IIsk39720/WuItOfH1LfjtW/Gr8D8HDDdzDHdxEEYPW6ynLlZ+N92HhiPNBQ8WKoH5Z&#10;r3KulV54vCNzgl/f+G6jG+V0cNV9YTGVn2zrwy/osYxX3Gs5X9l7FQ/1Wc1Dfddirof+eB7qv4mH&#10;ui7hxTYdIsz2kPSKvvJ8Z96LnEtl0KtzPNMtYWNGm4I1mb8UYi9eRsIbrNig4KsL6xClX1tSF62T&#10;MUdiDNgAVGsAEgKB8rPhDxf/v6P8XOzPKT/b+wOhzweVHzd8xzIN31L30zWjpl9q/Mr/rk0UhDxH&#10;EiagI6ShO5bE+3tjXErHHTTJZpRft1z5ey7RRt0XaSNQ/i5zRch2No2POoU951SPhHSoEGqyZaDG&#10;/wJVcAOsYRdhfP+12jnQd80p//Bt+rJefjqx7UfTaZ3cBc86TdTKtp7Oz7eby1fYLeSjLov4qOti&#10;Purmi+nHRz2kmEv5CBsA6rmUn9l5Mj++zVDdGLcdZuHYu+b4v22eeTfroDws/zJ6Bcy7hLandA8D&#10;ZYWGK8TvoMR/8vxY0cs9P6v4f/L8bCP4056/ouen3POzff+k1wcrP+n1YcMe4vkDWkadiJ9c9jkN&#10;3b0xzso9MY7K9c/7Zo/aXC2yp0RH1n+5fr40xDbb+0yL7C6zRfkTjzRJWPBHp9wxu8wjG3cTFZlY&#10;aDmyxaDG/wJmYuGk9q7asf3X6srEk3VS2zgIw9qP42d3nsQvspzKV1pN4yOr6XwknslH1rP4yGYO&#10;H9nO5SO7+fj9An5OZy9eRIvBwuxOo6qGLz04IeHys22Fl2OWxy972S5r9pPqpeBpQelg7szit3Xy&#10;gzO2pZ9M9YgNztycdjFj9jNQVilWWmi4EgPIwgaAFRoUG2oA4uFZQ1jNenv4/P2YX7XnpyLmr4F8&#10;2EEw0u9PYv5qfxHzk+5O5byApoknEqagEzjWZxR/okr3Jij+WKL4B+NHkx6e/XHOaO87Dd3hpJcH&#10;Gro7YgZjDkLbo+3RtugBmP2R/QLTpyZikgFGvTvc/wha5jbUq+bDtZLbjeEXdnDno44emJ581GkS&#10;H2HvjSymwJGX2XYM722LYcJM26m6LySHnDO9TjYP23zPJfYl9uDEk7O8lrisYPqdKiWgXDABDXpX&#10;5jxnBp0g9PDBXtgHe2OfyJrKxTE1lRCigMKCAUDYAorM1QKcIZAeHlB2TuHx5yTU4Xp7wONz4Q6r&#10;+NDn/+fenupotkrIQ0Z82ZBnMnj968aylY9sU4/GTy45leRNFP9E4mSi+OXhDlF+JtwBxWe6N51V&#10;+vZHkR4eRvmHYuUfwih+zEBW8QegrdH90PKHdpnmYjrXVExdrCvWqMeWhxrfAP9nYiPY0mwEP7Ht&#10;aD5q68ZHWPlR27H80lbOvKhmA4VZVhPpp32X6WQN26qb77DPQOF8yJCsmXU7WQm6AMlAEI6LMx5n&#10;nZbB1GOOx6OnpU8NrqqEkGIGDi0gxJj9pGoJ9rqlMG8eDAAUcklEvaxzqbMzJfH1MiFEkXBGQMIg&#10;TKzUpDYAY2ANggtvuO7NcqUnXZxY8ctHfCt6echsTWbuz8f7+W8aI8n9djFnkmYyvTtY8aGRexwr&#10;fkW4wyn+h/r1seJjrw+K/67XH4IJXn9gudcHxd8S3RdtieqDfu2hm2xuLUJAMys6pkEnug1bPmp8&#10;DVRroWHcqI/gbqtR/LJWTnyEKWvSRyu13Wg6ore/dt6gDXpoyG96aNhWHPeX9/VDrw9u+B4xJAvI&#10;YfBnLBjA70bIJ6hd2v2sIyXPc8+iZ4Rn0P3MQyXXklbnXU9ek38/65DsUfYxNPdJzQxQQPDA4InB&#10;ACAk8Yuql78kqk4B9M2DEYD3JrUBDoeAoNzvkP0cDAUMxhcrPTfNgYzwspPUuFAHFB+6N98Z4YW1&#10;AMHvhTtXjJWLgtvGcd2a78b5qorPhDsHPhruMINaEO4wis+EO4zy92eUHys+sO3gSnGc8rMGUIrD&#10;0KVsUanxJQHz8Rt204rFHl/RbBg/o6EtldvITlTSy0+U2X+lLvRVo4Hr9NAglYYv1+UJW4XAohWX&#10;I5WQ63Hs/U8ZobFnsffHDUMYFILBIc9rxvIVj7pk3ss8IHuSexI9yTmJHuccJwzN3Fn0IOtome/L&#10;xpEQe0MtMD+MqQVgOgI0TMFjQyMVwhbOGMqJwxnV9+QcUHjSqK0Icbg+fRLmwNweNsbnujbLPT4M&#10;bLEju9zcnvlBrd5yoc67DVxuGgMo/his+K7E63NzePYSj//xcEfV629lvf7mqN6o/TCjeJPOQmsz&#10;S+FSM7GoDAzA1JaKNrfT8sPFpR4H+ILgm9tSu5oO4Rc26qmVCl7GxIo638iOLum1mE6DLjroqoP+&#10;ahi0gcEbGMQh0xxYA4B9ckj4gw1gNDYAUgNgA4AaYAJrABOxIkGXIcyZAc86JahK2aaX/aIe5BxG&#10;QNwQjoS4G7xxeU3AhkOguFyNAMq8CIgVmxgGOXKvme/hPKLw+FpO4Ymnx7E9UXo2vgdvDxPaoHFb&#10;HuPfxB7/ekXvzrgLlYoOxY7LLff4idDA/bPHV23gqo7k7mFHcisUfzBW+o8r/uaoXqjVAP0EM7F2&#10;F40eGkIza+oRKH9D3AZr2As27dUaypabGv8WkJy5cQ9B8C99eY9JFSumUk0tBE0a2tHF3ebTKX2X&#10;6qB+K7D3Zw0Awh/OAIZhAxgJ/f4fqAHAAEgb4Hembxw8KCgUhBKTcCwNigZGMD2kRsH8u+Y5QZmb&#10;i68lr8j3fdEkHjzynKc1CnxfNH69LapvxImEybnnk+cXXUhelL8uSpyDjUK57G3zsAVhNUpJsgnC&#10;CmUnYQ1WeDKfHxqzWOFJXA+eHpQee3rSnQlKz05jAKME4wTFB2Mtn8uD2zCeF2rk7Y1yzX/H4ydw&#10;Hh9ifGjgguKDx/90A1e1d2erSrizmbAX+i2qJ2rUVSe5vpU27AGkAbvLQbk06s2LaNSLn29mJTxB&#10;Ck6Nfw/YYQErf0ijboJ7pHq1Ft3HH/PwMdpyiii/t1QH9VExgIFrcfjDxv9/qgH2MZtDwUZR0AYY&#10;DY3g0x8KgyqTsELVCGaHNij0edCsZOa9akXYGysPxUC35zYUnLkVBRFuRoEZm1FAxibC2xkb0NU0&#10;/6JV4R0SZz+rXka8OuvZ/6TsOLQhXh4rPLPGl/H0TIjzrtKDkYKxjmfm8JAwDmoz3Kgv2fZ6ePKn&#10;Yvz35+6oKj7E+aqhDhPnY4+PyXj83kTxpSFWSTDQZS7WqAzlY26h5djQTpjWuC9f3qgPv8DMmt4F&#10;n6vxJdBaQ8sMhz3YszCe31oYD9tpwO7J7ZxFsb38dBAYQN9lrAGsZmsAlRCofM4P2wgmo7/YAKAX&#10;aPQJlYYw0xOk2hZgagI2HAJDmIoNYWpg5cIryUuzQdkDM35jFX4jUfjbGevRrYx16Gb6Wsw16I/0&#10;VegGJj5fcTJ+asHM+9WzQNE57w7KDqO15QqPf5+EN2xcT5QeZm1ipYdpy+NxTQXGyk5dJkYMDXqo&#10;1WZfafGM69WZd71D+sidRjnO+2rmTT3XNGbEVuMcLJuSvqt0ZKM2V81c+bBrsjTYJmrz635FH/X4&#10;0UwDl/P4v0X1QPY+9R+ZWlKXTE01hLDfEeQBa9yfl/KrPR817sl/DTtjsCWnxpeAiSW/k6mtABZa&#10;52CvIzOxpIbB1hqNugsTuy3SlvX01SYGQGoArg0AjWAwANwIHgKNYOgFej8MwrWAy2Fm+0BVI4Dp&#10;AaQmwMoG4UW5IWBFnPhHZZnP3Wav3lV2TKLsnMKvJgp/I20lup62nPBa2lKoCdDOcMdUbEBKTtEr&#10;lJ3x8JzCQwgGXp6EN/g+oH0C9wZK78YqPYRw0JYh+39iox65S185Yqe+Aoydm7wGtaD9Oj3iFPqt&#10;1EV9VaYx9F+ql7vuWY88xuMz/fnvKj4T4zOK3xOtedGluKW9QYmpJT0FdnnAbbEIrPS5TQfyUZP+&#10;vCgTK3o5Li51TrAvjbpWgsZY6dNJ6IMNwFRMOcDOxh3HUU97LNZGYAC9cIGCAfRdjgsWG0B5L5Bq&#10;GARTIHYwtQCZA1RuBGxNAO0B1XAIKx0XEu0Mc0lgFJ3z7BXKznj4lVjhV2BlX4GVfRkhKPzVVCm6&#10;kipBl1P9MH3R+SQf5YnYqfl73jgWz7hVL5MoO/TcsGEN/Bfn5aE2IkoP4Q0oPYQ4nNLjGgxCOTBm&#10;MGowbjByMHZu1qY9DgMhHOyPa0WoHUHx2TW7aPC6yimbwnoXbXuncVvRpckoPrAH2oQ581zbbHMb&#10;UaGZWPiwSS9+VNMhvJJmg7Hi9+HnmFpTG3AxaTKlpcYXByRsNrOgDzINX1ppak0rGnWli21nU5k9&#10;FjEFCgbwThikUgtAV+iQ3xivCEYwgjMCriaAcIg0itk2gYohjDlbqehUzOxCRtFZz46VHRSdIaPs&#10;nIe/8p7CX0pdgi6lLEYXU3zQBczzKQvQuaR5yhMJ00uOxE7MOxwzKX/T80F54y9UyQKjA4V3wwoP&#10;/w8K74oNk9vUlvH0hmTq9oeUHkI+MHrw9tAVDM4AnAJ4e1B8cBa9/PQS17/oWbQ9RjXUgV4dLsav&#10;8PjrXtvJhvmZxjbpSac0G8jPajaML28xnI+aDeXlN+wqzDazogeyRaTG10bduhpUA0uhLQ6BboMh&#10;tBxGR3ZbIELdfbABsLVARRiEa4H32gLvGwEZFGPDIYe9jHKRhjFnCGyNAJ539b3eiUwYw3l2VWUH&#10;grIDsbJjXiQKvwgr/ELMBeh88nz0e/I8zLnobPJsQhihPZM0A52GacgJU0snna/zmgtr4P/hXsAw&#10;iZfHtRUYLLRhVJV+CBviEKXHxg5GDyEgOAGQBTdbExS/20IR6jpfhOzmiUp8bnbMYTw+NG4rujMl&#10;wdbpXT1qpPzSWxTdbDg/raUjX9HKgY9ajuKj5sP5eY27CvPMrShvXBzqfv3/FWB1kbmYDmg/hn4N&#10;BdptITMdl9QC2MtxRgDeD2JeYgRcTUDCIUZ5SJuArQ3ItGhiCEyNAOEFZwyjjxvLtjwbEQ9e/U+e&#10;/R1lBw+/kHj48ykVCn8ueQ6j9EmzWIWfjmDuPczJgVHa7WGj0tyOVsmF/+M8PAlrWIWH++Nierj3&#10;9z39B5UeOwNQenAO4CS6zMOcI0K2s2g0dk+DKPD2i/+wSuw2sVZqc3vtuJYjtVLauvELMJUwjaSN&#10;Cx+1dsZKP5Sf2rALHWEi5llj0atDnO8BsL7U3JpK6+xB5XTFBQtGAAX9ISOAmuCdcAjaBFh5SMMY&#10;KxKMEJfXCNsZhauoFZjuUlDKjY+HhjNhzKIPKPsCVtnnYWXnFH4WYYWXB6X3xuSmJUxBC292eAAN&#10;V07Z4X9B2TkP/47Cs16exPRseAPPBuMevbl5+VjpoSYkSg/eHpR+rghZzxBmtnYQJjfrJ8zE3jy8&#10;/Th+QUcPvgwmBsIEwfbumOP5qJ0bDm9G8iLMuwqSzcTUcBhzYUWuxvcEE0uN2rgdEGHhSUfYzaZJ&#10;QRMjwDUB1x4g4RC0CbBykDYBhERQG7CGUB4WYcUCBeNCI65WACUkNQM2CO9zv0SvvTco7EC4e/LZ&#10;xHnKCs+u4t3fU/Z3vTwzD4eZfTkJ7QgbmTlqt2HmCByCwX9x3h2MEYwSjJMoPL4/uE+4X6LwXEMW&#10;lB48vZ9qeEPldPako5sPootaDdd622E8P66zF7/AciavxGoGX2k5jY8sp/KRhRczE7bTRKzw7vyE&#10;X/sL0rtMrPba80CL1EZdtAtNLYXdWDGr8b3CuK1GNWwAMe3chKl2uEq3mwMrkBgjAM8HHpD0DJHa&#10;gPGOJCQiNQLTIwKGwLUPoIuw3Biw8hGDgJoBCJ4Yc9Ruo7TjsVNkEMYwoQyn7H8OaSoUnpt8BlOO&#10;JyLn/dWelCs669mJskM4Q5Qdk43jyxUeGy7cey+pdmH3eaK37UZTac0H0PltHYVhlt78BOt5vAK7&#10;xbzCLot4yi4+PGS3kIds5/GRzVw+sp7NrHPA58k6uPOimtoL0nvPrv16/vWOhevCuig2RnZFU4+1&#10;jDQTixIhMR8rXjW+dxg30dAxs6JvNRsszLCeQckhroWaAIwAYl2IecEQoDYgvR7QRcoOlEE3IBgC&#10;11PE1QpcOwEMAkINrr0AHLa5UtrhGE8Z49lB0d9X9goPDwp/PJGZY38swQPtjXSSTzhsksT9Fvlt&#10;Esow/8cpe99loky7OVjBHemc5gNEBW2dhK+tZ/KiuvryS3qt4OX3Wc2TwxLMXit5qOdyHuqxFNOf&#10;R1aqwYq1Lov5yHYBv7DjJF5Us8GCjLaO1LPJh1tmLXtoXbjhbXflpqjuCLgxshtmVzR8mekb7ERi&#10;1cmtf1CYiOlJjbtSuZZThOnW02lkM5MmDTysRExtwBoChEXv1AjEGNg2AttOYGqGitoBFJKMI2AO&#10;Wm+YfiBqggwUXdWzv6vsQA8y7wYmna17ZB9nv1pXSRqoK3WV/VdqJ3abKwpv60xnNu0vKmo5VJja&#10;eQr/VQ9/fkr/jfyCQTt5eQN38UrxkSymt9/KQwM2M2uM+2/kob7reKjPWh7qvZKn7LWclyaezots&#10;NUqY1Xok9ba9myC2sztVZOElLLacTCGLSRTqs8goa81LuxLou69Q+m7I/6FVZquBeolmYuFBjboa&#10;FCtKNX5E1BUL65lZ029bjaSirL1pRIxgBjYCbAhQG9jNrjAEWKzNdJdisrUC104gBiFh2gvEILga&#10;AnPwWsPU/VHjZdyMSm71FDfJbNtTp9x5x7u/HbHo12jbMXULO7roJ1tMFT7HHjrcfju/aNgBXuHI&#10;E7w8h1M8BewBNOoED408xkMjjvDQ8EM8NOwgDw3dz0ND9vLQ4N1Y8bfzivtu4EWLp/FjWw4XlrQY&#10;Iohr70I97+RO52LlLhBPp0qsp9FI7E0hqymYXhTilL6zpxB19sCcSBX4hnbM55R+3Vvb0hHLTF+Y&#10;WQrjTSypTqz41PgJwDMRC8ea2dLy9mMEyeKpFFEMYghcjUCMQfROrUDaCSREwjUD233KGUUPMArW&#10;MKYe7hg+akmLyB5Taib3W27wcNh+fqTTaX7B6KuaBeMCMAN5inG3eUpMNPYmD425wUNu13lo9BUe&#10;cr1EtjVEzud5yOkcDzme5imx0if0Xc971XmCIKPZUKqw2UBheusR9Kv2bnSshRddjO8532Y2XQK1&#10;GNw7GDM8C1F4/GxWmJag8Jig8BYTsbJjpe+Elb6jO8ORG+s+50KcWefaRDTurp1tZiVcAvOoWJmp&#10;8TMBJmKZWNH+5nZUYcdxghTiFTlDmMYaA1srcO0EQlWDwLScJExoOUyYjUOQ6LFBmvmTn2vKJz/V&#10;RJMeM5z4UBN53uchj7uayOOOJnIPwQziKcfe4mU6X+C9xaHKW+uZWpltRlGFrfDvtBpOve3gRr+0&#10;9KAybabRRbiRntdlHi3vCm0U/N/w/3AfcE9wb+XKjinGtVm5h8fkPLyqwneawCr9eCHqME6AOowV&#10;oC4zdbOmHmse2aK/Xh6O7Q9AtndWTGr8zKgr1qDMxNQcSAXU2lErGhQGyClQec2APSlRMtxobu8m&#10;TLScrJWKFTh3arimYtobTeT9WhNNDdNEXi80y7DCJwzdy4vsOEFY0noEjtddKr/qPaMmVmjteLEX&#10;LcNKnYcVON92Di0jDW8VMsrNEhScU3JO0cs9O3NfxLvDvXLhDBCU/S8Uvj1mOzcBaumgFYefPc/U&#10;itqOG7SVWLGo8Z+CWIPfwIJnZ2pNR/3aR5jR2UMrFbwmMQasWB0nCfNbDBWku17jJc2M0iydEa2J&#10;ZkRpomnhmvn9N2glYc+dNnhR42jp9V6F216NKIT9b7yOtIoZvrZWKlZgOVFeqEU+QlBsQtaLMwqO&#10;PTmn5KqKDl6dVXZL8Owq3h1ieFD2TmxIU67wmDjMI2ztKihq0keQam4jTMONWReoBVkpqPFfB1T7&#10;5pbUbDMbYVbjvsKsTpO0orxeahbOTtBUYqJZsZo5dgu0UluN0orESlaEQ58yrIwFGx71k8ECEW6R&#10;CLDrPN1oUnt8ghBuEbKKXe7JOQV/R8lxQ5Xz6qqe/R3vzig8eHdQdvDwbV218psO0opuaEOX4Ebs&#10;ruqdNeqwj6uGGu/CxEardWtX4WMc1hTMTdFUYqJJjzSjWgwVprdxFWRhpVOC8hFviznQv1r2joih&#10;cmYdLLMyat6lTi+JwmKWKy+rzNzn7xArdXnIwnlyTsE5j84pOWYHoKqiq4QzJKRx4sc26SnMwB4+&#10;28RSuAwrfW38aOr59Wp8GA3IqjD6+tjbvIR56Zpl8zNweBOtGdNiEAWpeSzrWAiaNLASrsbthMyG&#10;3emC5kMFse3HCdKIMk4QFnufaJW5M3ooWhbSLcNyEl3IKeznkFPqcmIvTjy5SujCxeucV+c8extX&#10;rawWw/ivG/egckxtqHwTMX2wviXdDto07KOpoYYKYC9/K+qyuZh+ZSqmnkFCi/ZuguTZyZqFC7M1&#10;0fxMzbIu87Xi8fcl+PsbWOHPYQM4g9sFhxtYUJ3hJ0wtNIzrWVJW+PPNOH5ONe9C5zftLcrrMaV2&#10;bIex9Is2YwWZWFGV5cpbThWF5qiq2CrKTRQcE0KX1k788OaDtSIb9aTyG9pRuWbWVJa5WHjKtLOg&#10;L+vZ1VOK1fg8QI6phl3ol/03ayX55GmW+uRrInxEPrmaaGGOJpqboZlvv00rreUoKszUlh78ud2A&#10;zEIbYYP6uLaAcQUTK2oLrlFumFnT4djIcmG3CXNbutDcji7ArDjCZ5hmtlQ+TCnAhhZoKhbsaWhN&#10;e9W3EHapbyEwb9RWwwj/hVrJ1fj3qN5aQ4S9592he3hvF+RpKjxCNWOxt01v1I1aCAqMT1HHyWr8&#10;vKjbXMMAe9rFJp34HZuo95tX47+EAJmkWaBMciNI4beC/UgNNf4bCJZJCoJlfphwlBQEyfwuBZUs&#10;ach+rYYaPx9ulkgaBcslEUEySfr7DJb5p3EMkvufDlb61mUv+9u4XeLXO0guOfVpSk8Gyf1YVrwO&#10;kEsOsD+jhhpfDoFyaUzAByl5h4EKSXSgwi86UC6JDimVng4qlUxif4IAK69liFxyKEgmvR6skEZh&#10;5f0AJe+8D1ZIIrFy/yUDFNKIAIWEZcVrfE+vAuT+B/BxHXsbaqjxeYCwJlgpbavKIIXkBRAr5otA&#10;hfQ5R6zQATeVS2vBdSFl/kvwOTsDFf73sOI9+ysGKaRP/4rBCr8n+D8JcbuDJbzmPoOj9LEqsSGU&#10;k3uP/+8RPndrsHxxW/KQaqjxd3BXKTXHyhgCDFBhiEIajA1BhZL33kuDsSIHfYpYkQM/RKyw5cSK&#10;HPAufckRKzc54v+9/Sni/7n1LiVrbsmWkF2U1VDjLxFassSMxOHQ8P0Eg2XSix+mhKXfhU8xUCY5&#10;z1D6QYbI/H7H//NJBsul596lhBCHVvjod1aV2DjW4VDKnX1MNdSoAFbcZViBjlZQcuRTxG2Gwx8j&#10;Np5Df03pwQr6smTe498/8HFK979L3/de++7HSr7v45TuDSqRbrlZ7KNOIvdfBg47BuNwYhsQ4uVP&#10;U7qFoR97rGCwwn8z/q1PUPrbxxik8N/EUPJB4pBrY4jCbyP+X0zpO8S/veHTlK7/MP3IEf/v0hCl&#10;n3pnhv8SsOfrhQt/+Qe47FPEyrgUFIY5vkuspP5ArJSYfuyx4j1WRunHKZUw9FMh9xnQ34+h5E/E&#10;v+/L0E+FFZ+FKCRLPkb824sJ5ZLZwfk+VVjxqPEzIlTha41DjrmfYohcOoehH0vuvXQOUZJPMFTu&#10;NwuHH5hwfJf4t2d+jCFy/xkV9JuBw5N3iH9z+rv0fY+SaZ8iDnW8K+irQql3iFwyFYjvAzghROmj&#10;XtL4syFQ5jcEK4InQ6nHpwhK8DFiI3AHYsX5ILEijf8UsSGMC5b7Y8LxXYbKJGODPkHcCB6DG7of&#10;ZYhM4vYpBsv8R+PG9kcodQ2W+TIslY64o/TRY0Wnxo+KYKVf95BS6aigUl9M6SjmdcURPg8plYz8&#10;GEER3qUvS+69ZPiniP9j2KeI/2Pox+k35FPEYQ9us3ycoQr/QTj0+ShDFZKBgZ9gQIlPE1aMavxI&#10;OKqcSuO4txuOafswXMKSe8/Rr/eniH+jF8Ml7x2lvW5hBir8en6KuB3Q48P0JcT/0f1jvI2J/6fb&#10;n+nLUtoNK2lXrMRd4fgh4v/o8jEGssSGYvcxBimXqbOq/2jAsbCVKm+zxKGL5Yd4i2Wo3NcikKXq&#10;a1Xi8KXzhxjAEv9fpw8R/385cYjUsYKLyfFWORd3DJT7dfgrhsql7d/lYnIMUCFuQ7R7n7ffIw71&#10;2jJcTI74HlguJsdAmX/zY8hHPd37e8dWNE4rWCb5FcfALVR58wO8I1vSPPAviOPwZqqEKdDvM0S2&#10;pKkqYVT1fcI9qfLmB4j/75fP4Z0SSRNgwCcYWrKkMcdbH2EwTO5jCRP9PkaYDgJUN4a/c9wslpqq&#10;MqjY1wR44y8YWOzT4HN4p9i3/u3PJAwk/RVhxuiNor9mIFpa51qRz1/yttK3NmHRX/OOcmkt4E2l&#10;zycJYwHA65g3kQ+fFbUa3wt8kIZmsHJFFVw41T7GUKWkqiqvf4LwW6q8ovT5KAOUEuPP5U20svKf&#10;6fNB3lVKjT7Eax9giHJVJYY+7LHi/eX3GIj8DT/F82j2O8T3YvABqrOzfC+4qPTR44gbabqfyzPK&#10;GbpQkH+XV5QrtP8OHyAf0d8lVl76nxDfH/VPeVG5Tvh3uBVt1TqGhqgX1f+vAMJ/gAvhU8QFy/83&#10;PIaO8f4NEfLR/DJE//clyIruPw4Njf8Hf39fbxKZw7wAAAAASUVORK5CYIJQSwECLQAUAAYACAAA&#10;ACEAsYJntgoBAAATAgAAEwAAAAAAAAAAAAAAAAAAAAAAW0NvbnRlbnRfVHlwZXNdLnhtbFBLAQIt&#10;ABQABgAIAAAAIQA4/SH/1gAAAJQBAAALAAAAAAAAAAAAAAAAADsBAABfcmVscy8ucmVsc1BLAQIt&#10;ABQABgAIAAAAIQD7dCRjfgUAAJESAAAOAAAAAAAAAAAAAAAAADoCAABkcnMvZTJvRG9jLnhtbFBL&#10;AQItABQABgAIAAAAIQCqJg6+vAAAACEBAAAZAAAAAAAAAAAAAAAAAOQHAABkcnMvX3JlbHMvZTJv&#10;RG9jLnhtbC5yZWxzUEsBAi0AFAAGAAgAAAAhAGnds6PhAAAACwEAAA8AAAAAAAAAAAAAAAAA1wgA&#10;AGRycy9kb3ducmV2LnhtbFBLAQItAAoAAAAAAAAAIQBxFghW5HcAAOR3AAAUAAAAAAAAAAAAAAAA&#10;AOUJAABkcnMvbWVkaWEvaW1hZ2UxLnBuZ1BLBQYAAAAABgAGAHwBAAD7gQAAAAA=&#10;">
                <v:rect id="Rectangle 291" o:spid="_x0000_s123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ftBxgAAANwAAAAPAAAAZHJzL2Rvd25yZXYueG1sRI9Ba8JA&#10;FITvgv9heQUvUjfaUmrqKq0ieNVW8fiafSap2bchuyZbf323IHgcZuYbZrYIphItNa60rGA8SkAQ&#10;Z1aXnCv4+lw/voJwHlljZZkU/JKDxbzfm2Gqbcdbanc+FxHCLkUFhfd1KqXLCjLoRrYmjt7JNgZ9&#10;lE0udYNdhJtKTpLkRRosOS4UWNOyoOy8uxgFT+21O67L7/3+MP35OD2321UYBqUGD+H9DYSn4O/h&#10;W3ujFUymY/g/E4+AnP8BAAD//wMAUEsBAi0AFAAGAAgAAAAhANvh9svuAAAAhQEAABMAAAAAAAAA&#10;AAAAAAAAAAAAAFtDb250ZW50X1R5cGVzXS54bWxQSwECLQAUAAYACAAAACEAWvQsW78AAAAVAQAA&#10;CwAAAAAAAAAAAAAAAAAfAQAAX3JlbHMvLnJlbHNQSwECLQAUAAYACAAAACEA/BX7QcYAAADcAAAA&#10;DwAAAAAAAAAAAAAAAAAHAgAAZHJzL2Rvd25yZXYueG1sUEsFBgAAAAADAAMAtwAAAPoCAAAAAA==&#10;" fillcolor="#00b0f0" strokecolor="black [3213]" strokeweight="3pt"/>
                <v:shape id="Text Box 198" o:spid="_x0000_s1238" type="#_x0000_t202" style="position:absolute;top:7511;width:9906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UUxQAAANwAAAAPAAAAZHJzL2Rvd25yZXYueG1sRI9Bi8Iw&#10;FITvwv6H8Ba8aboFF7caRQqiiB50vXh7Ns+22Lx0m6h1f70RBI/DzHzDjKetqcSVGldaVvDVj0AQ&#10;Z1aXnCvY/857QxDOI2usLJOCOzmYTj46Y0y0vfGWrjufiwBhl6CCwvs6kdJlBRl0fVsTB+9kG4M+&#10;yCaXusFbgJtKxlH0LQ2WHBYKrCktKDvvLkbBKp1vcHuMzfC/Shfr06z+2x8GSnU/29kIhKfWv8Ov&#10;9lIriH9ieJ4JR0BOHgAAAP//AwBQSwECLQAUAAYACAAAACEA2+H2y+4AAACFAQAAEwAAAAAAAAAA&#10;AAAAAAAAAAAAW0NvbnRlbnRfVHlwZXNdLnhtbFBLAQItABQABgAIAAAAIQBa9CxbvwAAABUBAAAL&#10;AAAAAAAAAAAAAAAAAB8BAABfcmVscy8ucmVsc1BLAQItABQABgAIAAAAIQDFJcUU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Meteorologist</w:t>
                        </w:r>
                      </w:p>
                    </w:txbxContent>
                  </v:textbox>
                </v:shape>
                <v:shape id="Picture 293" o:spid="_x0000_s1239" type="#_x0000_t75" alt="https://shankssciencespace.wikispaces.com/file/view/enviro.png/144842821/enviro.png" style="position:absolute;left:2845;top:1119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efnwwAAANwAAAAPAAAAZHJzL2Rvd25yZXYueG1sRI9BawIx&#10;FITvgv8hPKEX0awKtW6NYoWCt9K1en5snpulm5c1ibr9940geBxm5htmue5sI67kQ+1YwWScgSAu&#10;na65UvCz/xy9gQgRWWPjmBT8UYD1qt9bYq7djb/pWsRKJAiHHBWYGNtcylAashjGriVO3sl5izFJ&#10;X0nt8ZbgtpHTLHuVFmtOCwZb2hoqf4uLVdAe9cTjx+G43c/lV3E5DxcHQ0q9DLrNO4hIXXyGH+2d&#10;VjBdzOB+Jh0BufoHAAD//wMAUEsBAi0AFAAGAAgAAAAhANvh9svuAAAAhQEAABMAAAAAAAAAAAAA&#10;AAAAAAAAAFtDb250ZW50X1R5cGVzXS54bWxQSwECLQAUAAYACAAAACEAWvQsW78AAAAVAQAACwAA&#10;AAAAAAAAAAAAAAAfAQAAX3JlbHMvLnJlbHNQSwECLQAUAAYACAAAACEADNXn58MAAADcAAAADwAA&#10;AAAAAAAAAAAAAAAHAgAAZHJzL2Rvd25yZXYueG1sUEsFBgAAAAADAAMAtwAAAPcCAAAAAA==&#10;">
                  <v:imagedata r:id="rId26" o:title="enviro" cropleft="14043f" cropright="13037f"/>
                  <v:path arrowok="t"/>
                </v:shape>
                <v:shape id="Text Box 200" o:spid="_x0000_s1240" type="#_x0000_t202" style="position:absolute;left:606;top:46;width:8782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Pj7xwAAANwAAAAPAAAAZHJzL2Rvd25yZXYueG1sRI/Na8JA&#10;FMTvBf+H5Qne6sbQFo1ZRQLSUuzBj4u3Z/blA7NvY3bV1L++Wyj0OMzMb5h02ZtG3KhztWUFk3EE&#10;gji3uuZSwWG/fp6CcB5ZY2OZFHyTg+Vi8JRiou2dt3Tb+VIECLsEFVTet4mULq/IoBvbljh4he0M&#10;+iC7UuoO7wFuGhlH0Zs0WHNYqLClrKL8vLsaBZ/Z+gu3p9hMH032vilW7eVwfFVqNOxXcxCeev8f&#10;/mt/aAXx7AV+z4QjIBc/AAAA//8DAFBLAQItABQABgAIAAAAIQDb4fbL7gAAAIUBAAATAAAAAAAA&#10;AAAAAAAAAAAAAABbQ29udGVudF9UeXBlc10ueG1sUEsBAi0AFAAGAAgAAAAhAFr0LFu/AAAAFQEA&#10;AAsAAAAAAAAAAAAAAAAAHwEAAF9yZWxzLy5yZWxzUEsBAi0AFAAGAAgAAAAhACWA+Pv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291A5B94" wp14:editId="7337FAF4">
                <wp:simplePos x="0" y="0"/>
                <wp:positionH relativeFrom="column">
                  <wp:posOffset>2205969</wp:posOffset>
                </wp:positionH>
                <wp:positionV relativeFrom="paragraph">
                  <wp:posOffset>6455941</wp:posOffset>
                </wp:positionV>
                <wp:extent cx="1024255" cy="1029335"/>
                <wp:effectExtent l="19050" t="19050" r="23495" b="18415"/>
                <wp:wrapNone/>
                <wp:docPr id="66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70" name="Rectangle 7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 Box 168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Climatologist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Picture 80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5" name="Text Box 180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1A5B94" id="Group 66" o:spid="_x0000_s1241" style="position:absolute;margin-left:173.7pt;margin-top:508.35pt;width:80.65pt;height:81.05pt;z-index:251720704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B7a+kgUAAI4SAAAOAAAAZHJzL2Uyb0RvYy54bWzsWG1v2zYQ/j5g/0HQ&#10;d8eSLEuyUadwnKQokLVB0yGfaYqyiUgkR9Iv2bD/vjtSUt6Mxm2HYgNaoA5fj3fHu+ce6s3bfVMH&#10;W6YNl2IWxidRGDBBZcnFahb+/vlyUISBsUSUpJaCzcJ7ZsK3p7/+8manpiyRa1mXTAcgRJjpTs3C&#10;tbVqOhwaumYNMSdSMQGTldQNsdDVq2GpyQ6kN/UwiaJsuJO6VFpSZgyMnvvJ8NTJrypG7ceqMswG&#10;9SwE3az71e53ib/D0zdkutJErTlt1SDfoEVDuIBDe1HnxJJgo/kLUQ2nWhpZ2RMqm6GsKk6ZswGs&#10;iaNn1rzTcqOcLavpbqV6N4Frn/npm8XSD9trHfByFmZZGAjSwB25YwPog3N2ajWFNe+0ulHXuh1Y&#10;+R7au690g3/BkmDv3Hrfu5XtbUBhMI6SNBmPw4DCHHQmo9HYO56u4XZe7KPri1d2DruDh6hfr85O&#10;QRCZBz+Z7/PTzZoo5txv0Aetn3III++nTxBdRKxqFsCYc41b1zvKTA347Hu91NtKpkob+47JJsDG&#10;LNRwvgs6sr0yFhSApd0SPNXImpeXvK5dR6+Wi1oHW4KZEJ1Fl05n2PJkWS2C3SwcFXEUOdFPJl1W&#10;sl6K3cdo9lMR0KsFDOJdePNdy97XDNWoxSdWQbxBWCT+AMz0B5mEUiZs7KfWpGRe4XEE/7rDuh3u&#10;aCcQJVdgaC+7FdCt9EI62V7ndj1uZQ4o+s2t5V/a3O9wJ0th+80NF1IfsqwGq9qT/frOSd416KWl&#10;LO8hyrT0MGUUveRw01fE2GuiAZcg9ABrYXYt9Z9hsAPcmoXmjw3RLAzq9wICfhKnKQKd66TjPIGO&#10;fjyzfDwjNs1CQkDEgNKKuiaut3XXrLRsbgFi53gqTBFB4exZSK3uOgvr8RRAmrL53C0DcFPEXokb&#10;RVE4egkj8/P+lmjVhq8FfPgguyQj02dR7NfiTiHnGysr7kL8wU+t/yDhEaZ+ROYDhPnM/4zQdib3&#10;QZwVzzI/sHuYQKPhsl3oH8aAYjTJAXEBEfNilOduOURiC3xFmiU5lE5ETADPbOzAGHKrw9suz4+E&#10;AiERB0AjzEDM8Gw09mHez7SJ22VDiygPFrjWgTQ+IlsO5+gRG390jpZ3r+ao3S/3vl66GoZe+R+l&#10;rf0vJa3idAr/W1oDrRfl+nX6B7vsBtHPU8jmKBkN0XcbNfAgxZe85vbesUkAKlRKbK85xcqNnYfK&#10;XwD++fyHaTw1wJGSGQoAiITMIHNdE3FnDOVAg5lRhLKTHb/jrmUc6YOgZsMtZ7shE1uu5YkSqyGg&#10;dpEmRRI/GkQE6TTw+gCKcnol6Z0JhFzASSs2NwpoQIs3w6fLXfeJMcuaK0QCrDG33K4d+nYIjZOt&#10;H1uDvszEPXs9l3TTQM32dFyzmlh4C5g1VwYqyZQ1S1YCV3lfQo2h8BSwwDCV5sJTFwA8QBrEJYQ+&#10;x5j/Sop5FE2Ss8FiHC0GaZRfDOaTNB/k0UWeRmkRL+LF31hT4nS6MQz8QepzxVvVYfRFHB2kx+1D&#10;whNvR+BbctSWaVDIMYxORQBI9BDqajRF8oePiiSGawNDwYmTYjLCvTBvNbN0DW13BZ3X/XUiKwqW&#10;u99kCZ4gUNlceeyAvSXSSZGOi9TVh3g0TiapF4xOQkqdZvkog+DD+pBP8jG08bB/pz6gBQfKwoGb&#10;Go+yFG4qG8zn5/kgTc+LwdkZtBaLi0k6irN0fNHfFCRGKXcfl4ZC5pTff1ne3heXhBngeadzPXR/&#10;EDsoDrADwAdQE2sEoMgN3vuR7CCLsnTibj/JJ5Pk6eUXeZHm+U9y4Ak/RmtPx/3L4ghm0e/A7dVR&#10;BP6ryEH7eP5JDh69S7+K0buXPXz0cKjWfqDBryqP+9B+/Bnp9B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OJvDQ4wAAAA0BAAAPAAAAZHJzL2Rvd25yZXYueG1sTI/NTsMwEITv&#10;SLyDtUjcqG36kyjEqaoKOFVItEiImxtvk6ixHcVukr49y4nedndGs9/k68m2bMA+NN4pkDMBDF3p&#10;TeMqBV+Ht6cUWIjaGd16hwquGGBd3N/lOjN+dJ847GPFKMSFTCuoY+wyzkNZo9Vh5jt0pJ18b3Wk&#10;ta+46fVI4bblz0KsuNWNow+17nBbY3neX6yC91GPm7l8HXbn0/b6c1h+fO8kKvX4MG1egEWc4r8Z&#10;/vAJHQpiOvqLM4G1CuaLZEFWEoRcJcDIshQpDUc6ySRNgRc5v21R/AIAAP//AwBQSwMECgAAAAAA&#10;AAAhAHEWCFbkdwAA5HcAABQAAABkcnMvbWVkaWEvaW1hZ2UxLnBuZ4lQTkcNChoKAAAADUlIRFIA&#10;AAC/AAAAwAgGAAABIpmChAAAAAFzUkdCAK7OHOkAAAAEZ0FNQQAAsY8L/GEFAAAACXBIWXMAACHV&#10;AAAh1QEEnLSdAAB3eUlEQVR4Xu1dBXgTWdfu36TJTOqU4l5BdnGHtqngXlyqFCktUCiuBdqkuLO4&#10;u8viskAVdyiUurtbkjb3v+fOTBtYYNld4AM27/O8z0Rmkplzzzn3XD0a3y16rtIsZF9+eQzbQ5UM&#10;PyBUsG+/PMZf1UPjL+sh9u2Xx8xHVdCMB8Zf9g/qWwm7si81fGNroyUxtb7cH5hZUCOG7ROU/+Av&#10;PUQy9uWXwTgsb7fzOmjcqap5rscqIfv1IrnNDL03E67rowYdhbZmnQUD2VP/Phz26BfNeFgFTQ01&#10;QmufdX9rO0sreWlyHYXrKZ0XY67Q+a5ntf+5qByn2zxLKnmG/OJqoxkPqxaeeriqcH5YDTT9XlU0&#10;YptRQjtXUdbeCMdi9vS/D++zv0bHFt1Dq7IblHbz40WsyKyXJU2uheaHVUdet6sgl6OV0N5op5Jd&#10;scP+/lOYWgkfDN+hV9hdwkedPego/7RaaG1xXbQsszZaGF4DTQmqgk4keqG9Mc6lXRaKStjLPh9t&#10;XHglDvsM0fO8c+hW2saiTYmdn/mn1kK+8TXRnOfV0aQ/jNHRBA+0L84RbY8ZiMytRX/vKWxm0plD&#10;t+ojt1OV0OTbxigkcwdaGd42ZvaTauTux54zQofi3dDu2OFoa3S/vy8iMyvqcv+VumjkLgPyJ3+k&#10;r0ZXU6XoXNJ85dgzRmjUPgNkv1YXbXzVp2RzVC/UfCj/7/9Jt4UiBH8CT3IhxQedS56DTiZOQcO2&#10;66MBa3RRj0XaqLM3P7/ZEDqcveTvwdSCutBlrgj18tNG/VbooGMJnshqMv1m+CEe6reRJxN7U2hT&#10;ZPd/bgcAEzGVaTlZWOBwhpdpN5tGtrNoBD9sMVGI2o+tcB//GHXFGgYaYg1+SwdhZsfxQtRhnAC1&#10;HyNAZpZ0BHvKd44ghTQ8WC7dH6yQvgaGKKRhgQrJq0CF9BZ7yr8D/gPfYLn/Hvzju0MU/rvwH+wM&#10;VvjvCFZItuPjNva0f4ZghV/v4FL/0cEyqWtoqb9LoEzqHFwqdcSvHUJKpaNCSv1H4vcj2NP/PgJK&#10;JE1ulSxpHFwiaRRUsqRhQInUHL83A4YU+5gGFfuaBBb7N7hd7FufveQHQd2Ogkbsy6+DCSHCMPbl&#10;l4fTCZ288Vd1HmJDi2E/+rKYjuMh5xPaCdaTde6zH31ZmFvTxf3X0nL27ZfB0AOCMvYlwersBu+8&#10;/1cwtaGjx17ULvA4WzPH7WQltC9sYoz9WlrpFVQJtXagMs3FGpVNxfRe9vS/jxkPjdH0+8ZoyzXv&#10;t97BVVB/f8PwaXcqpzmeoePGXdON6+EnTGVP/ftIKH6Mfu2hHbMkuhYKy7+CnC/wUuY8rYaGbjaM&#10;dDhQKXvIb3qKLa8GFbGn/z3Yr9bJiim6i4COc20i+2/mpy3HIcvimJo4sq6K3C9UJjUcRBXsJX8P&#10;w7bpo85evKheK/n47i+jlbl10OrCOsgvoRaa9bgamnC5MjqS4I76+OugThOFWexlnwdza6HnwPW6&#10;6RBNLH3aKXvB6xpIklQLSVNqIZ+IGmja3aqk8j+IwxaI6rZE9/17TwFB1IDVusjxgCG506CMLSVB&#10;mVvQ3JfV0Yz7VZHnNRx0xUPQ5YR2xAxCv+GwpVEffgF7+V8Dq93Knr7aaPAmPeR0yBAdi/bOvZ62&#10;HF1KXYImXDCSQ0wKoUxvLB4IukatbJjGXvr5aDqQju4l0UGDNuihETsN0Pnk+ehM0gzkddr0Hvxx&#10;n6U6yMJDmNlp4j8IuDjYzKBRdx9t8mPHEyejA9HjSrsu4kUM3sVD7UcLX1pMpFDP6bWfs6f/M1hO&#10;ptCMKE0094RdNMRF8KeWUyjUaYIQNRsqSGdP+8fQXJCliUys6OWWk2g5iYtwsNXKRSuX/f47R5BC&#10;shMzHFfq3SAmwrFQGH7/Cr9+yZ7y7/GxmAi/3haikGxlT/tnIDFRKRMT4TjIGcdBTl8sLlKNie6V&#10;LGuoGhdxMREXF7GXfB+oYyH8vm7ob0BzyC4tZb8NWl82XvgWMLWgh7ie0UYeAVqpLqf/Zmv6e8Ck&#10;AEMEMc7EQIOHkwMqoc7jde6xX/0YmPeyGlrwujoasJGSz39VHZmJqX/WaP/aMBcLTw3YzvtgV96y&#10;tHpoeWqdnB5zDF6zH31fcD4lQtNeCeWOx2hc91Fbmg6gc7vO0U3suUg3vvVIUfEv3WmZmS1dkz39&#10;+4L7Jf0C0G2P2wYKjz8M0LE7y7J2vnJ5cS9zjyI0axeaHadZ0HmMTq7P2xpozvOqaNq9ymjibUM0&#10;9pIuggd3viB80tFd8PeDqn+LV2m38iG0n/2sqgx0fB7W79lPq6LZj6opH2cfL3Y6aBTTpAed7bir&#10;StKKzPpIklAHwUPAOVNCjdCEG/qo/chKEfUttJqxP/ltYGpBOQQl7MuJL36I4AHguDy9HlqaUhdd&#10;T16ZNm3VoOjR13j5vvE1S5fgZsTCN1jyuL3iHVoVTbxhjMPaqglbXg7LPhLngQ7FjyGxs6VTla/T&#10;Gv4AeNAkuRy5ujCqMAhFFQajy093FfXbwEsdsoeH+ro3zYYmyprCumh1fh20LKM2bqrghwivQZor&#10;0BE64VJl3KqYikbuNiAhNTRd+i+vlGZmTf276PZz0HqUKAHidEtvPuroqZV+4u7qxBl3ahbOfVEd&#10;+UTXkEPzBxpw8BArcuog6CJeEluTuNGZD6shr4AqaG7ALxnHEyehw/Hj0P44Z7Q7dgRpvfyjXt2/&#10;g6ZD+Lk9/ETpIDXoBYbWzfjzldG84CbRIRnbimdjNYE23KLIGqQFujiakTw8HLRGpwRWQR64Gcbc&#10;/Hh0IM4F7YkdhXbGDEHbogegzVG9UZ0OWq0addf6g/3LLwsza7q4xSA6uu+yitYUNNvGnMYGiW9s&#10;0k1jFJCxCd3KWIf+SF+FrqUtQ94hVcjwgsdVYzTudyPkcqwSmnCiTsKQzfqo/ypd1MdPuwBufktU&#10;H7TxbXelqZXQo6Gd8BT7l18Fmt0WiBA0CeEGoAkID+K435CUyJVUKbqc6osupixCv5Om4kx0KtGb&#10;PCjo/NAt+qSfHlp63RdpI2iIbQzvWdp0qFZSS0e+kv2Prw/bmTTqih8EGtBQItBSH4hLZchveug0&#10;bt/CTZ/ATVEYFhm0UY/cdL/lOspO4+hXPZby0rv58ZHtfGxHzgZRGyO7IVMreg/7098OZjbCTOja&#10;hy5+GFeAkrHwpF9PeqSJJtzRRONu85DTWV5uawdBjHga/doWS9t6Om72elGosyduoY4XoAU3OmSw&#10;P/e/g6kVtXBOkib04pTujh4uX/Oobz7cJCFut8PYRSd8wx3dmeGGdm4CZGpJf72u1r+DWXGa2WNu&#10;8ZLZt++gbietFg1tqE7s2+8TgTJJDpB9+2MisFR6Plgm/QMYIpPcwA90I0QmvR5EKLkGxN9dZeh/&#10;BX93OUQu3cle/r9DiMJ/SbBCupih/yIgvjGfIMwQuf/CIMxguXRBIGawXDI/VC6dB8TfzWUonQNk&#10;f+7bIlAh6YofoEsgZrBimV2wQmJ3R+FvG6zwtb2jkNgAQxX+1oEKX+sQuUQcgBks97e6i3lHLrEE&#10;hsqXWgDx951vlvh83QEaVVxTSo1ClD6VOAYif0OON5GPAcdraJY+xztKHz2OQcoZuqrE5+pwZP9C&#10;ja8GM7Hw27e8vhRaO2glsC9/PDTsKswadpj/fdS+fxcmVlTHkYcpBIQRFPbjHwcup7WR62ltpcsZ&#10;bdRqFPWC/fiHgeb4K2RqnxyO4y59xSl+XwNmYurR5ECY5WQoh+Ok24Y/1gOYW4lKyJjzI2MFzMeD&#10;sWf2qx8DphaUGKbdLXhTg0y/m/uy2vf9AGZi+k/tWpgYCpMVYZLogOWGb9mPvz/03ciT1WijUZt9&#10;Ww4zGyprWVo95bLUet+v9Pv/JiwecUggq9VBoxL70TtYlWOixPXBefbt94VGdnS080kRcjxOI3Ox&#10;8G5DO7qw4zid4t5+uvHW3rppv/Smc0ws6Xz29E/h/9jjtwVMJx53SfRqzAVd1H409dj9TPUct5NG&#10;aPSJSmjiOZMipwu88IEbRAqbqcJkjxuGRRNvGaLBm3Ti8YMeM7GkatcVC+uZWwv/N3GSmSU1H/y7&#10;21WqxPOmIZpwTR95XKmMjkdML7ifvR+dfSHNuxixrHBxFDMJeObjKsgr2AjBXOnRv+ugUUepksH7&#10;BP+bkUtzGzquh8uv8hmPqiCH47QcBi68giuhW2mb07xDqqKpAVWUg3fzXkHX+/w3NfMnXNJ77nyW&#10;fu16jsodf0snGUrM6QSNGlgJzNif/HYwtRTeh7GBKcuGvIEO3REHRcVznldDbR21397N2ps393nt&#10;wqkvNZX9l1YOW5ZWv3Rpal0yzx4GQWACG4xcjjmvW9rRXRTF/uS3Qx0LDUMY1EgseYoSi58QH+98&#10;0iByUWRNtCqs48uXeReReyivbMHr6sp5L6qjWY+qoalBVZTtHbUjx503KrKbqvd02DbdHK8zLd70&#10;9tdRmFrS0exPfxvYr9PNiSu6j+KLHxFOulY9Z8bDqo+c9lSOeZ1/Dbld55VK/+gWLomrlwdd7fNe&#10;Yt1/wIwNwOCG2ymjolF7DeUwL+tAnCvpYmd/+uvDxErQD8YGYoruIJitDzweuDZ6VU4D5DjT+q3j&#10;GR5a9szyzYrs2mhZOozO1CLjYnOeMUNMMCULuuOPxHoo9kaPlu2LcVHuiR2J2g+vHMv+xdeFzTRR&#10;2qg9BiiyMJAMLwFbDtZLGbSTh+y38gpWZzaUw9ASDDHBKA1MVoOBDhjkmH6XGSNb/7xfpNORynEw&#10;9Qu66LdHDCmBERr2L74uBm/UQ/AAnZ2NX3Vdwkc9l/FR75W8gmuvd2ZdzpwfsTyrNlpdUIcsb4AH&#10;gCEmeABQI1isASsRxp03LoJ5gzDAN/6gSVKPJdrIeiZd1rCToCH7N18PrUbzkzt78ZHVdL7MxrVu&#10;LsyahME7iDaXJzTKXppWG63IrkNuHsbKJIm1yJATLKOYdger0HVjMm3waMIEdDB+NNob54B2xQxF&#10;26MH4Oam8OvOoWjtxEfNhwjjR+zQRy5HDNG4C0ZlsOZj1r0aBaAii6Kqy/ziayJ/rDYgeWkSI31Y&#10;KgOeCEYoj8ZPKeHGyPaTMbKRaGfMYLQtuj9q2U8/HkezIezffVmYWlKzcYNcDiMxoLswbxKM0eNq&#10;ZbTiiUX4w5wjRE0WYoOFm4ZBPpA83DysM5mGDRjU52DM+DwYtWHGhx3JmpPt0QPR1ui+qPUQg/i/&#10;vbjlc9G4h+A5+H8ywIftgBulhIG7iVgtsHTLZj6sWhqcuQ3tiB4cDg8zF6sNSB5UZ/ItY+QOLvR0&#10;pVIYXn1/hHJLVG9kZkslmYuprzOnELdt59fvoNUUlqeQUtiijxz2GSDX4/ghzhsR9zgtqFrS7YwN&#10;6Gb6GnQ9bQW+8SpKUBuQPLn5U0bI6aAhmnWtZdLA9cz8UG58GGa4mlpR25sO/BdzRf8KULzdfURy&#10;+GP7dXoIRuzJQxyrhMaeNSI3fiN9JbqWthRdTvUjI5VTrtXOG49LafTJSuTmYUQTShDW6PTE3oeT&#10;/qaoHqhJH620hnaC2+zffR2YdxUm91jMjEwOhIfA9gBu1fmQIbqcLC27kipBl1IXowspC8gqpdNJ&#10;05FvYOdnsMhrODZ+cMOwkglKsut8EZm8PHixaVwbFz5q1E345SZ0fgowIsk9BAyfDv5NDw3fzjwI&#10;3PjvyXPR2eRZ6FTSNDLUOmKnPlE5UJt+K9ibnydS/DJAWAAuud04vsLMmvqd/fmvj8bdRYl2+CFg&#10;oLq3VAf1wxK1X6tHpHs4dpLsNL5x8PXHEyahIZt08+DGocbtsUiU33yosLjHUh7qsohP1oxJQ62z&#10;lz+y/pzW2peFlRclg1F2GOyGmhQepO9yHbQ/arzsWMJEMsDd398wqsUQKm/kYV7p0H08NHAbD3X1&#10;4xe2daTj2LHioo2RXVHNdhq12J/9trCaLCyDgWvyIFifu80X5Y86zXvjeZ+Hxgfx0JjrPGXfjfyM&#10;5vZ0CaidzUx2zdskIZnfPWRFjUgzK+Fx9uf+N+jkISyxmkKhfqv5sdPeaCo7jKqSP/+SZRZZpIcJ&#10;Nw0PaTWVGfTu7AEj9ELUbowA3OYG9mf+t/AO1yxs7yJIB8nuxZVT+Sg9psUkfNMwUo8lDlMLYFFg&#10;i5GC72NcuUFH7SrDdvPetnEUEiM0F9O5S27ZZMFMfTJbH98wWck4lkwvUDazp1436Kj1K7n4e0AD&#10;S9p9Ub4mwu1jCftROeo01TA0t6Y617fQMGc/UuOLI1guOQPzJALkks7sRz8WYN0rR1j/GqTwewNr&#10;PYAhCv8wbs0HsxYW1n74fptQ4e+CmejhTyZ6MPS/DvzQRI9gmR+Z7MFe+r9HkFy6lyyEkfuRxTC4&#10;JMiCmEC5n8qiGCm7WBgWx/hv4xbI3FEu/d/UwBywepTPVgkls1Uk78xWgZkqDP3nA2GmCv6OzFYJ&#10;YmerBMskw9mf+7ZgVgjByumKlUKhpX7saiFmxRC3aohZOSRxqFg9xKwgCimV/LvV1f8UoexUGyBM&#10;s+Gm2jCsmGoDhKk2qtNtguW+ZLpNEDvdJlDuS6bbsD/9bQBLqEJLljbmllFxhKVUwLslUvOAEh9M&#10;ZllVKLu0KqRYSqi6xIqhT4ObBT7V2J//uoC5Qn+eLzSbnS80+2/PF+LmCbGk2L9RQxVGnTR061tp&#10;NWXfqvGtAEJv7SgMh/Ua7EdqfAvUaKth1HSQIH3UOc37PVfyStmP1fgWMBWLEofvF6DhhwTFw/Bx&#10;0HZBSd26Gmrf/C3wa29hBkx1cMKc/FAoh9dAM0sqmz1Fja+Fht3ogjHndRAM/I8+ryMfc0X0YMwF&#10;HbIbnNNx7SJTsboe+Gow7Uz39bhhgGAJqudNfLyhL3f/Q++FJ34Pn0+4boAaWv+LXWDU+DRMrUVy&#10;2JZw6p3KyPtuZTQ1xEjucVP/gTd+D59PCTFCPRfrPmVPV+NLw0xMB5P1y8+qkoXW+LVyyE5KMQe/&#10;h89nPamCGtn9D6bz/CyACZCwNpR9+yH8n6237hOfCBhTZ9hvDSVfhN/7vK1JFprXtRLasOeq8bkw&#10;taBXdlnCS8cV6F9ublO7k0YN9wvGUdKkOsg/qS6a+IfRU2liHZgjrDQVf91FvT8dGoipHQO3apV4&#10;3OGHD97FRx+bAvwnNNEQLI6sW7Ayo55iZVYDtCiiToFJJ7XmfzaqNtPQtplJRY46SqGJ97QShh+i&#10;ykYeEqIGFvz3uxs14VzYTZRleUOroQ0duSbPRGkiFt5lP1Ljc2Biye/kcES70O13HTT6nA4a/wf1&#10;DLYhgi2IzO1oGSzDdz78HvFnMOkFlvA77DVAw7frFXeeQD23XydSth9DhzXqQueZiYXLoDOurlhU&#10;rY6lqHpD/Jr9y08CNp+qbaNhwr79+QE7CpJYHtP9hijc/YpesftVfQRrnVxO65aEJB6WP809jc5E&#10;Liwae75y2b3MA8p72fvQrdSNMpgX1m+a+QvxBOM3N1JXKR0WtY+YfLNy6tzn1UgEBJObIRyFaenQ&#10;VoAt0qHBBjtnO50UoVFHKDT8gBAN3a1VOmgHX9mk54+3OOwfw1RMh7TtVyMVtrchcTum8zlKDrE7&#10;7GM1KaASggUGzgeMnk6+aYwm36rC8GYVJH1oGRqasVs59aVmdOt+Rm/tlxu+JRVvXG20OIrZRmTe&#10;q2okFJ3+EBfCHbYQbhgox1/Vzht/QxTr9ZjKdTxBZY08LER2CwSpDTpqVGFv7eeGmRUdsyHY6bXn&#10;WZPsDi7acojZYbo+xPEjD9IKEBq3175XQKWSqUFV5C/yzqPneWfRjHvVlLAVZtd5em+mRWiWdB6r&#10;l7giq36mb0zt10tT6yn9k+siv3gohFrMXi4vGUuYdt+YNMpgMyZYcAEbMoG7s54pTDVsraHP3trP&#10;DVihcuXx/lhYK5FY/JQsOXiRcrNw4tWq+VwM73RENwkmuC94w2wSZTHWKP544uQ36yNt0peEm+V5&#10;Xq+aPfGJZpnNLH747OfVsy8lS/Nhp59pd6qUdnbXifIOrl7MhKCwKSpMFK5OGmnECmAjqWsGsq4z&#10;9N/4XuiduOnxwHyYstfSXjdNtTL/KdHQTpQQW3iPbGCVUPyIrPWAQoDCGDVNnCKJq1MG2ut4VC8R&#10;dt+CdX4th9DZa+M6JMKU8iMhy/PH3OLJx9zm5UsiGyTAhGamoJglFXOeMVsuwaR+bDHYTRmTidDj&#10;zxsh97PVcz3P1U2ad71t2IhdBmjUDuPsQRv0SiYea/zGdVfddNgUa3lQ31zsEt3Z2/258GsvOgOm&#10;6I4+WD0tqiBUCetV4ooflDMWv+/m3CRxVXYDtDStbpFfQp2SlQenRD9MOV3YvL8oa/QVXqnjGV7+&#10;qsBBb5am18bn1EldmlQnBZaDwH5XMKscCgKmzMPcf1iYMDW4CtmhCdaAwVThMacryfZFuuVDXgZY&#10;rADrXWDGOax5gVnnMG1+S/hAmZmVcA172z8HzG3pCJhTPXKPAdp53yM1ujAYRReGopgi4B0UjY/R&#10;hSHoytO9ycvSGhQ16kFndpPyIoYf5qGRx3ioywLh65UZpsmwgGJVHmY+u5giqw4uiNpkD2bfOLYQ&#10;XuNCeI4tgZ0hD3t4wRIX94uV0Y7XI5JgJ7Vj8ZOUvsE2aWTm8Ea9ormX2iX6Bdpk7IkdgXbFDEPL&#10;Q7tnmVgIBrC3/2PDzFI43n6dTj4UwCgcq28KHZkRUXAbAS8/21lkObLmG6spvKg+a3mo3wYeGvAb&#10;YWEnJ8OUR+nnZE9yTxStyTKTrcSCX11YF60tYQjriaAwYEULLAwBSwCXRCIf7I44K+Bm+sN+ZRN+&#10;r5az+mGvHM8z9dKOxE9Ae6JdZVtfDskh+5L568BkYxmZdLxIL6/75Jo/R+ddc3tRHNaysu4LtaNa&#10;u/KixTP4yHo2sxVYFx/MJXyZ1RytnH6ezTO3vR4eB8I7mOAS9SLngvJQ+vBnsPIG9gWEJUQgcFgL&#10;BYTXsOUeuCPIKwOZWRbh0LPcDYEF4LqAswBYarcz3DkVdsuGGdywWucgdj+wYgfcz67IEcrVj3qk&#10;bo4YIN8eY4+2vO1TBn1R7GP8mGhoR21s58ZH7cfxUYcJPFnb0fykjqPpdNyqzdx0f3jJ1Gv1o2GB&#10;5cu8C2haSFU5rEuEpX0QtUDluiS2dp5ffC0i4KVpTEGAxkOeHXhd7n6w8Mu1n2ytWY3s2A678cEi&#10;nX2RrpmnkmB/OFXfPxYdiAff70TmRcOqI1i4A2tfYPkIrH9paCvKNLP6MRtlmr8O4Wc3H8HPae+q&#10;HWu/htn5DxLjwGoO6FaAVd2Q5scnqFXUicgZWU9zT6EnuSfRg6yDpVsi+sWAJYA2w976INwl2MfD&#10;7ph+idjdJMJrxu+TSAifA5tOgubD0i5O+LAVIiyw875Rl614J5YLHxbbwYaUe2MdyKaUsOgOhL89&#10;2p4IH7ZIbD/MKN5MTGXBGqH6Vvy27LN9/2jUXXjO1JrKN7XSGtndh06B5TGwuAl2K4T1PtBvA305&#10;pBDO4hARuwcQFLRwpwQZy26nbSqY97hOHmgyCHX+y2qlC97UzAcNh/V0hPg1CT+xxsNqRiL4B1WZ&#10;ihf8Po5+PK8yla/0rkX4B4Uf54AjH6bi3REzmAgfFg6C8CEtU9M+uknwPFAADXvxv/1qmH8K827C&#10;c+zCQX7H8VQ65FSA5UCwOIsUAmcJBw3JSjNYuAixOlSU4K8hKRYIEVYZQxKIwIzNZLPP2xnr0c30&#10;tehgtOvbOY9qFICfB6FD3A8aD/4eYn8oTChUWEsIGStgXeHcP9o8A+FvCxuaszfaSbnyXtfCja8G&#10;FKoKfysIP7ov2d30t6ieCIejD/Az/F+jHoKcRr35P9SWfzwza7oItuswsaZecUuZiCXA4jLsjmDV&#10;KDSIHPYz1gDrFqEgQGggvFmBDaNupq0vu5W+jggdkojBUkBImnE1bSnZvFTysF2S101jOUQ5IHSI&#10;90HjwbWB4KFwwd1B9MUtWIPdXCE/GCyr6iXRRv2W6uZWaD4IvxcRvl+QZaaJpaB/456C9F/s+fIP&#10;dIl//8AV2GawhE4eVDYkRIMmP6zwg7APFsDBKj8IT0lB7GMsArQVXNOMa79Ew6JREDisv7ya6o+F&#10;LiE7xl5KgeWMPuh8ynx0jl0ZeDpxBqzJVEBBwnpmR/xbjOANSGFDoUPhw1JHWO/ZE99Ldx8RrGdL&#10;r9D8XmhDeHdFJwej6JYj+KktRvBRo578b7Oe/2sCW8I021lUPmStg2WWvSU65QVhvw5bxEZsEZv1&#10;iWuCpcggOOjjdzxoUHiJFTgsfr2QspBkdWGWY85htuwlKxunogPRY/PBmsC1gdChYIds1iMaT3bE&#10;ZQUPSgDKAPG+3Ryy9q7QxqNaeEsnfmz78XzUbgwftXTkF+LK9yx7+z8HTMX0KuvpVCG3+y4UBAgD&#10;hAKrh2EZNSwZBYGBZYC7ACFCpX0ydprsXPJsdDZpFkmpA4t4YdthsqQ0cRLyDbAOg3PhGtB02J6Y&#10;aDsu4H7Y1fTB7q/7Yu0i8WQqs+lAYa7NbF6c7TzcHplFti9Anb348lYO1GvvU60Te06pHcfe8s+H&#10;BhZU545jBRmwpzNoH6wQ7c5aBRQGWfKKLQMKBIQHvhoEeTDaQwZaDgKHBcggdIjnD8aOUwxap1sI&#10;5wxYpaPsI9XOtfAUhTcfTOV1WcwLs9/CQ/038VDfdTzUexUP9VzGQ10X8/I7uvNftnYUxPdcaJgB&#10;S8U3RXZD6992VZqJ/yOTt0wthemWU6lS62nMalZY2QqWAW4B8jtBgcB6eigU2EH8cOwE+eZHjnmz&#10;jlonWo7Xe9F1iVa862VegttVntLlIg85/85Djqd5aNRxHhp+kFfYazW/sON4/qum/ehi8VQ6gqyY&#10;xf9VvmKWXXw6QFo1GdYre59olWAqFkxhb++/A3NbYbbFZGEpLDeGddCwrBiEBRuFtx9NR055qpk7&#10;9ZUm8nquiSY90ZS7XNEsxBod3tZBENdsAF3SyV30pus8Or/LPOzPcQGSJcr4WsiZBb8Fvwm/XS50&#10;j4q9uWHVbytnQcZP5+v/CczE9B9tXIRZHccJC7CgM2bFaSKs2SmtRwgStrwYUgLdBb63bWNBiwmx&#10;cOEoBmIhi7FmE+1mhc0tsYa14aDpqvlX27hplTbqKYhrYCG0Y/9eDZM2VO0pLzSz56Vpol/6UtFN&#10;+mhFYoEVgPBm/t4hA/ppPA/9Gg7b4asSNJoTMhE0aDcn7LGMwNu6CZStHLTycUicY2Kh1Zr9SzUA&#10;bd2ERVPCNF/65Gmi+emaWaMv81427E5jYQns2VM0NDpo0GaW1G/YSmIb9aDjWgwWvmnpKChs64zp&#10;whxbOwuKWowQ5DYdIHxqZkvnm4qpZw3EQhf2F9T4FBr3FWaZ21Hn2LdqfGsEyqQyWHTLvlXjWyJI&#10;Jk3iGCyXJAbL/QhDlKto9hSCQLlfB/z9i0C5NIGhJP59BsmlcRxDldL2t2V+rdjL1fgrBCokt4MU&#10;0ofBCr8HwQp/wiBylN6voIQcQxR+90IU/vcC8RGIr7sLDCSU3MXX3sG/cyeIJb4mFIgL5jT7d2q8&#10;DyzQdSFyyZkQuf9phlJyxK7plCqD5f4n36XkhCrxdcfxdZjS49hS4PUxjkGYwXLpUY43i33qsX//&#10;3wXWzPVE+ArJukB8BIYopGs5Bikkayrovwafv/pd+q/iiM9fyRFbBD76r8DWgglH/xX4/OXv0n8Z&#10;Pi67i5Z/mz0SvieEyqXeQOwWCLH2T8VaOhVrKT5Kp3DEWjwFa7pXBSVe+LrJHLEmT8bXTgLia/FR&#10;OpEjvnYiPt8TX6dCqQfHULn/BI742gmwVwR7ez8vgpTLdEMV/oPepWSgKrG22nPEFmGPff8AVd5R&#10;+PdXZahC2o8jvqavKnEd0RdreZ8K+vfG9UM58TW9VIktpxd7qz8fYLuUALm0PTBEvrQd8LbcjxBr&#10;ZNv3eVe+rM1duV+bIJZ35P6tgYHyJZhw9G8dIlvWKgRHOxDxAINl/i0ZLiG8K/NrAQxS4R2Zf3Ng&#10;oGxJOUNlkmYBKmRv+ecBsyWMTx3gbaVv7Q/xptKnFvAOewSGKP1qvs8gpU+N93lb6Vf9fd5EPtU+&#10;xFClpOqHGKz0qaJKfC6fvf0fGw/QOK0Q5VT6Y8QPSn2MF5WThB/jMeQj+BjhPz9F/Nv8j/EYGsJ7&#10;n+yjqKHGDwgTS8F09qUa3xImYvp2HQtBE/atGt8KkLS72UBhFvtWjW8FGAMYeogXZm5LPWE/UuNb&#10;AFxNv9/4RYP38tLNxdQF9mM1vjZMrKh5fVdrZY2+pJU8ZLcWMrWmLrJfqfE1YWKpUdtqmiAD9oUb&#10;f1vwGPaFa9KTVm9F8y3QpIcwEfK0jjpEKZ0vCgvhdRsnqoD9Wo2vBVMLwdSRBykZbMbncoaKcDrB&#10;bM7Xy49+q57p8JXRwU2YDMl9YeOOcVepPOcz2mXwHjbxMBELT7KnqfGlYWIh7OF6SrsYNtUAjr0h&#10;SCWvz+sg2FHll55UOnuqGl8aptZ04PjLemSnFNjZxO2qIAmOJEs0/rzrAlFENQsNY/Z0Nb4kOozW&#10;ToIta2DLSdiCcvQFQTLZfpLdgnLMRX35T7OI+ntDn2U6+ZC0FLaUga1qXM4KkybjI0kvjj+HXU5M&#10;frZtBL4H1OqgQQ/doZ8OO5nAnkGw96fLaSoZjqp7f+JW71X2EjW+FGCLmJE7DdJhVyvIQw97BLmc&#10;FGXNeGCsJHnp8eeQt9jUSihlL1HjS6L/cr1C2JyJ27BpzHnd3NlPquRxm65Oe2BcBhERe7oa/wAf&#10;HdJrPkAUBwutYWsC2OVkUoBR3JyXVTLhPXw+codhRN3mGgbs6Wr8HcDOWOzLD8JUTF30Ca+BYHdb&#10;2CVrzvOqbxaGV8uCHa5gFXx7Z+2vk2D1p0ZrDS1TMR3VwJJyZj/5IGCkasS2SmmwpRhkR/eJrBm3&#10;JLZmiW8MbDlTC5lYUnPYU9X4HJi209Br1IPKsZrBL2I/+iRgNSLs6QZbDC+KrBEBR3g/cFUlWCKq&#10;noXwuYAthZsNECQP3ceLbefKf8N+/EmYYu33vFI9ZXl6PTT3aY3YZWn1kH9i3TJTK8qHPUWNv0L1&#10;1hqiZvaC5MH7tIoH7ubntxpJB7Nf/SUa2tJBK7PqI2lS3XA4thyi8/MujP4K0GzcQ5g9/IAAjQ8R&#10;vBi2T4DaOApD2e/+ErA98dLk+sWrckyUg1ZXjoP9n9mv1PgrmNlQlxyOUmjUYarUM1SYD5tqd54g&#10;TGC/Lgc0rBq01tCHTbVhz2b8UblPnxFUM3nC6WoJ1Ttr1GE/UuOvYNpRq+WgrcI055MiNOYylet0&#10;ShgPgyFdFtCFppbUKNiO5tfedG6rkaIimym66T0X6cb3kegldJ2tm9BxvHZBswF0XkNbUUFnN72w&#10;+paC3hpijZ9jzuW3wC99qBxuN3OPUEEsbHbtclobDd5BpQ/aqBsNu5d/cDfzA4Zk+xnYuaT3SuHr&#10;AWtFqIevMKWZPZ1nai1Mhu2/wEJwuFnbFLqVP7NQvptE3F8bEKk4ntDOgb73cZf00IRQYcnYizAY&#10;wuy1LPbUL3Q/Uy3H/UzN3NEnKindTjJ7/IyGvXqOVZLPvNwiw/e4Q8qobcbRAzeIEGwn39uPLujg&#10;Sr8YscMgguxkHlCJdDm7ndEttvEWhf/alw43Ewumw3/DBtq4gKqZddZqbiamdpqL6TJIzsDe3s8N&#10;Uyv6OreNPHD8TWGm+zVmG3kojBa9jOKe5Z5B1+PXFK661zdtzwv3pHvZ+9GdrD3oesrKwhuJ6+Ue&#10;DzVTLkZLi448nVNsM9Egmuzr9ozZjBs61qYEMxtoe1zXJwMsYGVgWeDaYKCdZMDbpSXrt4FfYGbB&#10;b8/e2s8N6BLGLiIXNBP637GAZGOu0PmwdTxoKuw23nqkKHx+QIsUj8tGxTdTNhTuez0h5X72QXQ3&#10;ay8KzdqJ7DeIXjssaxI2dFabxDmPq+dAF8NCdmM96FibQbaQr0x+H35z/FX9in38T4iQ02lhkeMZ&#10;Ydjg3VplpmJqI3trPzfqdRI0tHUyTxJ76aaRvnhMrzuGRe5XdVO8sKaSwRCsrRae2tHv7N8PvGFU&#10;DNo/frV14tg/eImdRtRIhhYtbLy9JLYW6echWwm/qIZmPma1n90+fvw1vZKx17RLPO9Qr9xvU9EQ&#10;YY04KETm/5XUI+adKYuO4+n0i2FrInHUEgN97wyNijxv6b8FYUFhgMDaOonenoid/upZ7lnkHVxV&#10;6R3CbIw9/WS7yBlRmkVm1iLZ8vT6aDlu1frG1c7DwpZNCqj01u2c3jPnU6KXmG9dfxdmuF6kcsZf&#10;p+UTbuiGjbmkp2Bcjwg5HKWRuY3wEXtrPzcaiOk2/WY2SNh53/OV87FKZd3m6yUwiRMwnxqXYJfz&#10;dhbWViiMafcro/ZOOnEBKRuTnuedQxte90iBTVGnBBrLxgfzMjp7aKUuS6qb7xdfJ8I/rV7ystR6&#10;pE8Htp0H7Z//Gvb0rIZmYN8Po1swvEhcD65PoEIfdUxU/J+ZWlKnlUb1XqObp8Je/QyfoA4uOjLY&#10;cZbsOvu6mgJXinHgLiDZAS6AsqGbDNMPxbrH3s8+XBCasTNz1pOqiiE7tTJcLvCSPc/XjOsyS//F&#10;3Od1CmHLebAAkrmCpA+pxe7hXOF6YIwXBtkhL8yAdaKc3gsqRWN386eG3M+HIRq8X7oaZjEZK5iE&#10;CcCGdnQmVJKL2awVnteNoqHChMEQ54OVMnZGD4rdHmsfvSm6W8r8V9WVfdZS0Z4PeLKxpyulbY7s&#10;Fbc8rH3GjPvVkON+o+jB640ifN7ULpLE1yHCh/58kjaEEz6uSxwP6BXZja+bBJtm91uqW9DLV5Rp&#10;YknvYu/y54S5mHrEZKtghJ9U8owIf+uZxWmLomrKQVvBXcy4b/wSBAcbZnd004kLy7+KXuVfQs9z&#10;z6Eus3QiPO/zlANX68WBVuPCIPvzw1bBM9mtgiferJzZeZx2XvcFes9GHzfOcTtVqdAen99mlHZ4&#10;r8XaUcO26RXBboiH4sehkb9Vzxu2xrjQYVXjCJPOWr+wt/pzoR5uwMzfZ/8GMlPEFz8i7gYKAI7R&#10;effKbL0N0sBd4GhF6RtXKw0KYtL1KhlzX1VPhd3Mn2WdL7P20o5yD+GhfgtrRC2JZqyEpAshUY3K&#10;JtmhVckm2ZOuM1vEjzuHo5xztbL2hrsVOe01KIK9QIf9Zih32Fb19Zh99TM2hw0phO3if+2hk4dv&#10;9f+YO/6J0KS7qMhpT+UiSBEC2s8UAPj8R+S9p++At9AXL02slb00BbIN1VF2d2uY+qbgOrqbeFJm&#10;MUUreexNHurmI0w4mu6cvjaxbf67u5Sz+/OrpAmBlFKeJFcLLoAz1ZJ/ezoo2XGfftHk0+bJFXv1&#10;u5G9+pkNs0ciEytqLnvLPwcaWAl6DdmiWwD9L6FJh4rfz9EC719l3C5e/LZOviS29usVGfWRjadR&#10;XHjBTeS3Z1xyn7X81NGXeUpLd/34lenmxbA3/+ZUi1eq+/ODBYAL4pLlTMPaPyWgCpoI2g97Np81&#10;Qn5BFplHYj0VFYkSxr0n/BGok0NVSDGuydz5T4DG3UXFYOqwLTzkZIkpuotiCe8Rwnv4vIu3Xt6q&#10;XBOl64Hqqdde7s7/tR+VM+o0r9jpDE/RwVkv8WDO0NgV2bXR8iw2QUJqbSQl+Vlq4cqVadUS98Np&#10;P5sexOMy43qgP2jiufqJsLHq0YQJaOuLIbkf2qcfh55j2Vv/sQGhpf0anSjYK9lhr6EyiiTHCSFJ&#10;ccqT47AJciw9dfPdjlTJaD2KShl2kFc48igPDTnAKxi02igFUoGUJ8eB1CDZdUgBQG4WSWIttCSm&#10;QvtnP63O+P7gqozrgQxF542zYTth2Nl2z1vnQoddVRJgC+ElAeKcvst18ndFjVRyGSp+7albzN7+&#10;jw2YQQwbXhPh7zcsiSwMRJGFQQgKgePT1CslC7Y6xVlM5icO3MFDg3dj7uOViWfQMedfrUwpz8tS&#10;WAetKapLcrOQAsAWAC6IaD+bImp+WA3G9TyohqAl7HUL/L4x8fuwgfYJLHyHfYZkr2fIEUA2zF6u&#10;gwatqxy7+nHPlBUPu+d4HWj/5rNT037P+KW3qIQIn2z7bqgIy7kijygIQE/SLhavODA5rbm9sKDn&#10;Kl56v/XM3smwh3JXX37WBN9e6S9zL5Xdyd2RtRJrPQh8bXFdtE5WlxQAWABYwzIuMY5KaihVv09S&#10;g1wzRu4XKqNVj7qle503jd0fM0Z2IGasclf4yEL3wybhIHzYJb3rIm0ZbEssDbXJNrMULmUf4ccE&#10;DPH1kui8KNf8vQayQasME1sMFmbZLuZndvPjox7+fNRrBR82q1baLeBn9pvSJJWJ6y8jKZeRCISP&#10;hQ1CJymhOOFj//9R4YPmqwgfNH/j8/5pJ4i/r4h0Zl1slTxknXEW7PncfbFOEQjfZjqlaGhDl7CP&#10;8WPCpLPQGlKAYJ+f12KEINnCm58D26/bzuUju4V81HUxH3VZxM+3nqwbtnivSzQ0lkB4r/Jwgyrn&#10;vJJkIsLChQoWkqCRdFDY9VQkRWOzEoHPx24HQk5oFc/BPp9zO9ADSsLN343k4O+PJ04kle3h95Li&#10;+AaJY6GyXfOsZy5kJOo4onIG+xg/JswsqV2tXag3HT35qPNkPrKcyux7j4957cdSz0fP75IMuRZv&#10;p2zKY1JBMfMtfSJq5m1OsE2TJNQiFSrRfqzlIHBCbAkk4gGtx9bxfjI00tgqj/Wxy7lcWXE4xqPw&#10;w6kAnXCIWZEOanvMQJIOatrRdi/qWGj8mNuBwSBJCwdeZPuxfNTBnY/ajeXnt3cTvuztr/PW7WSl&#10;0ilXTGK4PFznEhZlQWgIISIID0JGHDoqwJVALE8KACwgkw0z8REsAhKlcVqvmgoQEuRAchxIjDM9&#10;oHY6E+VMJXv3q7qcA2wiNGhcQUKcnSQhzkCSEGdDeM9SSGFS10rQmH2kHwb/12wgP7aNCx+1cuTn&#10;W3qIMkkqwN1sDq7jTPqnizH+CdBNfCdzf8H00KqFK191ypr3olYq0X4cNu5LHhlGCgALGFwQFAIh&#10;Fjq8B8sgrVwu+TEuuDmQBE3F30/9o3oSE+VwebjecznlqaD+nIcLhE8K4Eea4WxmTe1qOYqvbNRN&#10;EA9ZJAatZ9J5jMSVLuRVcT3KZBvCEUjp9pejYu9nHpQ9YZOg+b74JWve85p5EDJCAYBgQbP9cEsW&#10;3AuTAK0madlCbA+p/yAnF9O6rcak/7uj0sDCMf6JeK9SyFrBuJzxH3U5O1iXA8KHNFCmVtRGED4O&#10;l+Xso33/+MWe97qhnTC9cRdRCaR8Gri2Iu8Wl/zMDbc2odUJHV+eN4zLNr2yj/V92Cr6Yc4RJHnx&#10;SxS4DygA0GioSEHI4NcXY4HDEd7D56TrGXo2cX1B3A12X9C4IvE9hJgXKxUQrccVLaP10KXw8QRo&#10;TCYiJgGaqaWom5mYzjW3oyKqt9aozD7e9wvw9b/Y84tMLOn8Rl3oYsijAkltBm3UQ8O2Yu3Hrgfm&#10;2nDaDyEgaCdoKfjo84k+GYejx2fMelRVCVnlYBB8QVj1ovmvq5e9n3kORqmIqwHB4/qCSfuHBR+A&#10;tR6SXkK3wu9G6HgC5Gnx+JPWV+RdZFwOp/Xgcn7DwjexojqaWQmXNOyudddc/AMkw2SmdgvuYo15&#10;aWZNF0BaVch1xWSdY7IIQVonmPTE+X5IVgatUIhMoAAuJPikbA3vn3wmcVZCcOZ2FJS5FV1K8cu5&#10;nbapbN6L6koQOPThgJsh/fi4QUU0nhM8cTdMbA8FvCi4fdpRHOH8WetxRRvLVrTE5VRknlvzsktJ&#10;rQ50zfoWwi5N+vKLsQs6wz7i9wuYZdy4pyDUTEw9gqxzJL8WbkFC9iCSWwu0H7d2wfdDcjKYAAXu&#10;hxQAdhOQLxEKANL47YgYmRCYyaX824AgA92N1FVly8JaZoCmg9BB24mPx2FlueAh3yJu0ULBQmca&#10;uDmIcPbHOMt3vB1ZtPn1oAL/O7YFqgkvt6lUtOByJh1s8awSViRTMX30l378Mvw8M9hH/L7RuDvv&#10;GY7xs03EggGQNehd7WdzLrLuBzLMuZ00Ki8AyJUOLgPyLt5K26AMyNiIbrG5Fknav7SV6FraMrT6&#10;pTgTIhoQOsm1eMuY5Gskaf9UBE+yz+GCXnG/R/7IHfr5oACkPwfXRZBeauXjroWc1m9Vybdo4VwF&#10;xnX/r2F3Ydgv/fllGnV/kMT4kLgGogR93EixmyeK5tL8Ed8PkQ9klgP3wya9JAVwCrsgKAAsOOgC&#10;Pp+4JPcdoZNciytI6r8raVJ0PmmhfHpw7XwQOmg7WA34eEicSQSPLcrlSCVSwFDPDIfsc7jgQQHK&#10;U/75aqPVT3rmq/p60HrIv/VrT50Sc7Hw0a8D+aUNu2jFs4/2Q4AHwjexpNKb9qXzSXo/SHa5nEle&#10;BuOnEHqOYP1/eY5FLLAxZ0jCS9mfhb7snXyLXOq/1U975U65WjsfCg2sB3w8cTWg8SB4XMBgaSTt&#10;Hy54UABQhN4SbJF+esmQXVrV14PWb4rqjnC4XNR0KE/x6yB+gWEXDX32uX4QmGoIcXycb2ZDK7ov&#10;1CZaBu6HZBuFAgD/jwtg+A5mhjEICgQGiSrBCs4n+RYzSS6x0NNA6FIsdD90KXUJEfz5lAXo9+R5&#10;6Bybb/G3F/ZpUH9AdlGozMHVEI0ngq/IMAoKAIoA7hDSDa570b1IVesXXOtY0LinMBe3U1Cz4bwi&#10;U7FwAvtEPx4gVWqXuXQeZI7rxRUANnvwu5wFgIBAUOWZRnEh+NzulFKh6RVCfzfR5Ww25+I0dCpx&#10;KqlYoRDhd6BSJ4kusaspFzz4efz/IHhQCOjBHLam+kvQer8AcWGj7sKsNq58WWtnPmo+gl/YwFI4&#10;nn2MHxeNutMyyKXIpXllklqyFoAFAwICQUG3M1iBA9ZaKIRjMdOyL6VwQoeUrhXaDskuT2PBcxlG&#10;Rx+vmkWEjgtxBLYmaFMQwbOuBnI2QsGDBYIidIWMdLNo5LzBLKtxH6qggztPBvng27rx0S8D+K/J&#10;XP6fAQ2sqIW2c0SlJJklVwCsCwLBQCVIkh5jK+AKAYS45fGoyApNZ4WeDBlGZ5ZnGIWRKeg6YITO&#10;XE/8O3ZrA9cxGUYh1CWuhhW89Uy6oM0o6hUWdIzFVKbHFXpeW7nwi8xtRQrI5cXe+k8BzSY96KLy&#10;bKK4AEAQJJMoFgzJsYvdEEl4jAsBfDS0B8AdOe+vnvYnoScxaV1JllHceh2+Xa8IzofrIJSE3wGr&#10;gqiGVK5+Okq7OaLC9q7Ui9auWsk283mlNnP4SDyTjyy9+QhrfIF4rHHm+jd2ZdA2Ye/55wF+KCfx&#10;dKoAEk+CyZPsoZA5FDfCuNy6pBCw0EB4oLmQX3fE1kpp7+bSnUp6KLnUrnvDXYuhwMB9gQWBb4ff&#10;6SPVLrCeRme0HCpME8/gRfVczkM9pDzUdQkzkGM9hy/rMJYf3XdW3XiIbjZGdkOtBhpk/bQrUsys&#10;hRmQ7dOWTeFKkhtzVsAWArEErLHgjsAaBm8wTK/QdE7oMBrlgUbvqx1mjwUOBYYLrwgXak5bB1Fk&#10;WxdBfr/NvNQBm3mo3wYe6rOGh3qtwMJfylNYTudnNxsoTO80SZi14rltEcT0IPi5V9u+NbWkB7G3&#10;+vPBWKyh80tfKhWygULaVewK2KTGbA5dXAjEEnB9QBIb44KwX22YpprEGIR+JN4dbXo0LN9utiiz&#10;jSMd03a0sGjYfl7UiCM8NOwADw3Zw0ODdvKQ/VYe6r2Wl2czkx/XbACVb+klSC7PqespRIsDOhRC&#10;MuM1r21KYI8H9jZ/XtS3oiyxZsZAKlawgvJExrgQSL51sATsjpiC0Eau2+tn7I8aL1txe1D+kEX1&#10;X3TyEKQN2sN7Pfo6r2T0FR5yucBDTmd5yOEUDw0/xisbuJ2Xa7uQF/XrAGFaO1c61mYmLYP/4fLq&#10;kjSvkIV0ghCtf2tXCsmMzW3pTHxrP98czQ8BOqnajxWkQv7b8uTFuBAgGTEkJQZ31M1HpLSeTmVb&#10;TRFkTXygmY+JPO7ykHuwJhoXwENjbvLQ6Mu8oqEH+QVd5vPfNOlN5bRzoWNt59EFYFHlCY1xIRNt&#10;9wLBM2lfuWTGIPjmfXULwCLZW/tvALbdaj8GuwHIIA2FwFoCCM1yCpXTdbFW1tQwTTTlhSaa/FQT&#10;ud/RzB9xiJdju1DwDLuQPBwqptnOoN9C5Q2WAwInWaRxQXJCh99lhF6h7SShMZtft2EXqvA/uwkS&#10;tCBbDdOKAR8M2Z9BQ9u7CpKmR2gWYSLPR5oFtrOp8P6zzJI3vxhS0HW2CPt5xlWBpUBBEQ1XFTi4&#10;F1VNfz91NxZ8u9FaJabWwkzo/mZv5b+JOpYa9RvaUblYK0s6uWvFzI7XRNMjNeVtXATx1jO0E2DE&#10;CWYYiKfRMhAuRyZ1NyNskr4bUndjgZen72azS5dnlGa1vbWDIBsGeti/VwPj/9qNFWbOTdZEkx5r&#10;ZrRyFKRYYI0durJWDgz1wYiT2FuYSYSrShA0ETaj4ZzAK9J4V6TwbjNaUNyomzDdxIJyZP9TDUCL&#10;odSz+enYzdzTTDW3puPaOGmldgQBegqLd0YOKdseObQUBPsngqA5YZcLXMW9gKaPFhQ16UdF4Upe&#10;nZmaQ/322lVhJnAjW3riwmxNNDNWM8/UUuiGv+I16KxRx8ySeo6FFtnJQztp2d0umSBUqCw5glYT&#10;YkGrJqkHtnXTkrUaLsgysxFmYhezE//mfyOM/FyAoKc803w8O1EzfmGOJsIxe9jgXbznWFgh7CkE&#10;5pZ0f1Nr0X1zMZX7ywDhs5YjBRmtXQTFbV0FBW1HYzoJCls6CYqaD9WKatKTijIVC5NMLOlDP02v&#10;5NdC88FU3qJ8TTQvTbOojbPwiWHrzxox+r/anYQm5tZUZ2CDTnSbRm01jNjv1PhcNLAS2HfxEbz4&#10;aZdgqqHGB0GyNyukn72BnRpfEIEySQ7HYJlUvcX6t0KQzM8lSCZN4hgilyQGy/0SA+VLO7CnEAQo&#10;JcaBcr8OgXJpAkMJMP5d+sUHyaVxHEOV0v/GTlH/FEEKafj7DFRI7wbLpfuBWKheQQq/N9gtvVZl&#10;iMI/DJ9XzhDMIIXkVeB7xOe+DFL4voR03uxfqvE+gpTLGmLBPwxW+D0IVvhj+j0IIkfp/QpKyBEL&#10;/h4wUOFHiK+7yxEKDgv9Lv6NO/g37uCCI8TXhQJvyfxbsn+phiqgALDP/yNY5o8JR+kfITLJjXfp&#10;fz1EJsVkjkEyyTVVQp3xLv2vVNDvCr7mMhD/F2yCqgbginKFNvb3Z3DkcyZELj3N0P90kFxySpXB&#10;cv+TqsTXnMDXlBNfcxxfiwlHwmP4HEw4+h/DruwoR2w1fdm//++CuBy5dC8W5p4K+jFHhXQ3oVy6&#10;G7uaXSEKP0zuKN3JEbucndjV7OCIXRY+SrarEl+3DZ/LUrKVI3sb/z0EFS22xEJZh4WA6b8ukLyW&#10;ruWIhYopWYOFWU5cGKsr6L9KlfialRzxtfjov0KV+JrlFfRfxlC6jL2d/w6C5MvaYMEuwQJdggWw&#10;uIL+i7CmYjJH7EZ8OGILwUf/hRyDMLFVLKig/3yGEsJQuXQeR3ztPHzNXOyGMP3nYjeGj9I5QBy+&#10;/neySgTn+1TBAvEGYqF4Y4FMxQIhxALFR+kUIBYKIRaoF0OJF75mMkcs8Mn4mkkMJZPwtfgoncgR&#10;XzsRX+OJr8WUeOJrPPA15QyV+0/giAvjx52J/Lm4iXz4uDXrFlzqP7qcMjhKXcspk7qGlvq7cAyS&#10;+buElEqdK+jvVE6ZvxO+xlGV+BqH0FIJpr9DECa+ZhTHIHL0H8kxsFQyEl8zgiN7mz8nQhX+g96l&#10;ZKAqsW+2VyV2PQNUeUfh31+VoQppP1Xia/qqEruyPu/Sv3cF/Xrja3qp8qcNQ++i5dVwI6grFkoX&#10;VWKh2jFcRo5YqLYcgxW+hHcUEhuOuK6wwQVnzTFQ4WuN3Y6YYwAmdjVWdzHhGCz3Jbwjl1hyxG7G&#10;MlS+1IJjoNzXAl/bGcje7s+FAPni9gFyafsQuV+7EPnSdrfxEYj9b9t7mHDkeBdXyHflfm2ga4Dj&#10;Hbl/a2AgyxDZslbA2zK/cmIX1jJYtqScd2V+LYBBKrwj828ODJQtIQyVSZoBA1TI3vLPgTtKH72A&#10;EkkTYGjJ0sa3Spa8w+ASSaP3GVSypOH7DCiRmgeU+GDCUWoeWrLMDF//DkOKpaYhxT6Y3NHH9H7x&#10;cpOgYt8/MbDYp0FgsX85bxf71gdqoJ9ozDcQ+dTheFvpW/t93lT61HqfIUq/mh9ikNKnxvu8rfSr&#10;/j5x5V7tQwxVSqq+z2ClT5X3yd76j40HaKvWNaXUiGOI0qfShxiIZhsGIv/3ONsQC8zgQ7yGZul/&#10;iGBlH2KQcobuh4h/S+djZB/hx0WIcir9MeIHpD7Gi8pJwo/xGPIRfIoP0DitjxH/Nv9TPIaG8FTJ&#10;PoYaavwl/q9eJ42G+KhWGjX+G6hhp2EEa/lMxOoEqGr8R2BiodUaK/1rUzGVaWZJXVLnxlPjp4e5&#10;BdXZ1JqObj9OK6bPBs3oRt2FqbU7adRgv1ZDjZ8P9a20mpqI6ci2o7VS7bfzSoYf4cX0Wc1TmIrp&#10;G+wpaqjxk8FUQwirnJoPFCT338IvGrybl+oeyAsftIun6L2WX2pmTf3OnqmGGj8PTKyENma2gpi+&#10;qwVZQ/dqoWF7tWTuAfywIbu1FEP3aKEBm7VKzG0/P3O8Gmr8COCZiKmdzQdTYcP2CGSQRxbocFoY&#10;Nva6IG34ASECDt0jKGk+UJjVoDPfgr1ODTV+XFQXa1Q2E9MxXRcIk0cdpRAQEimPOkLlTXkiKHQ8&#10;I0jjPh91mFJaTBImQq8PbEvM/oQaavyQ0DK3pkMG76CynE6KENAZeEqE3C7ScRPvCUsdT9CF3HdO&#10;J2g0Yi+db25F5ZhaCT3Y31BDjR8LsB+WqbUwqe9qOtX1nDYarULXs9qKsX9QuWOvUa/LP2M+Jxyw&#10;kco0EwvTfoq8d2r894Abt2tsptPPxlzURWOBlyrodkFHPvaqIHnsRe275Z+z58H5o3/XKW3nIso3&#10;sfiPZNtX4+cBbGPTpAcd6X5VD7lf02d4XR9NYIk/l7tdFiSPu677vPwz7jzM8fi6Ebt0E0wsqQxI&#10;i87+rBpqfP8wEVPrus7RLvK8aYA8bxmgibcM0cTbFfT8w0DuelaQPPG23rPyz/E5cC5c4/EHw2YD&#10;qScmFgJv9mfVUOO7h5apFZVhv0E/0yuoEvIKZjglxKicXoGV5C5nhEkeN/Xvln/GngfXTA4EGqKu&#10;c3Qe4XbDYfZ31VDj+wak4DO3FilH7TZI975bGXnfq4ym3a/g9PvGaNq9ynKX03TqmAu6YdO57+A8&#10;TLhm6h0jwu7zdR+biOmD7E+rocZ3DrEG38yKShmyySB7xiNjNPNRFTTzMeaTKmgW8Clh6ehT2gXD&#10;9tPFsx5VLoHvCOE8fP6Mh8ZoOmabEdoPTSyFnuwvq6HG9w8TK9rXZrpe6pznVdGc59XQ3BcsX0I2&#10;c8xX1dCEqwYp9psp+dznVbLgc/h+DhBfM/tZVTTpZuVMMKI6FoIm7M+qoca3A/a63Wu206jFvv1s&#10;QAYAM2tRvHdQlcwFr6uTFM2QqpmQTd3sfdcoov96rPxhVTO5NM5wLknl/Ko66j5XP93UUrAX/5x6&#10;x2k1vg3MrDQam1kKQ00t6Zv/Ji1dAzE1o1EXUdHMe1WzIWP/4qhaaHF0LbQEGFMLzQ+rHtl/DaVY&#10;HFkzn3yHuSiyJloUURNNu1tV1ribKFS9oEWNbwJTK2om9NK0GiV8Y2YtzK7x73dC1zQV03tbD9eJ&#10;94urjfziGUoSgHXQouhacSP36ib7xtVWku/wOb6xtdHcZzXysdEkqPv31fja4JmKBXsbdaMieq7g&#10;5fTbppnfyUMr08RK0I/9/t/i/3Dcvrn5QO1Ev9jaCv+UumgpywUvq0f4vK3xDF77J2Mm1UXzw2vK&#10;mg7Qjq7VQaMme70aanxxYKWnjzXrLwzru5FfNHg/L9rxJO/twO08ZetRwvtfwOu/AxOxcEzXmfrJ&#10;yzPqoRUZ9dHy9HqlOLx5SV7jz/B7NO5k1UQzMRVet61GNfYyNdT4ssChjU+TXtRr+82CQlhQ4nJW&#10;K9f5HP/VkD1aCNhqJB38NSaUmVgJfbvM0XuyKqcBWplVT7Eyu14evAZD6DRWJ8rEiprGnqqGGl8W&#10;dTtptcAKmNBzqSBlxAGhcsQhIRp1XCti8mNB5vD9AtnwAwIEbOdCPf8aKabqWGgYmtuKZPOe1Upe&#10;W2CCgKOPVoto0o0+1uDzMjSpocbfh5mV0L/lSCp9xGFK7nicRoQnhZlTXwqKXS9SUWQhyRGGVt5U&#10;Dg4/5rOXAjRhN4UGVoJemF44XFrVwEp4HB+DTS1F900sqcfm1gxNMM2sRA8aWApDcaz/O65lNkBD&#10;2sxKMJDk/7Slw2bdq5U0cmuV8F97iY6o87ip8VVhYkXv7jqPSnY5o43KeVqExt8SxGCvn+58UqSA&#10;xSVOJ2mymKTPCirNXEyXNB+gnWw7TRTWR6KXNHCDXtGwbXq5I3br5Trs1S9y3G+gcNxvqHQ8YIjw&#10;ETkA9xkgh70MR+02UI7aqV86bId+8bCtunlDNurm2MzUSezkLshoak+/NLOjo02thBlm1nQ4Pp42&#10;taAcPjM/39cAD4d5puxrNX4KNNEQmInpqzbTtKPH/K6jHHNBF1VQO8/zrrDE7ZIofPTvOjB/nltk&#10;AiuqZE16Ulk9ffRSXI5WQq7HPk4XID6H8Ighcj7M0OkQ5kFsEAcNy9xP1I7tOk0vfOA2/uuuC6ms&#10;gRtEiKP9ehHqt5qW9/Sj88S4xmloS6XhWifL1Ia+3ri36ETr4dq/d3DRvoJ5vtVw0clfe9OHzG3p&#10;vaYW9EoTMeUI25/gJ9ViHvjz0aCjRhVcc/mZWVPPoUZjP1bjZwEOdca1c6Kekzn1V8kcekKYKz/+&#10;qs7DCbeFmWOv6BaNu6yHxrGLSWAhCRgHVsoIK4e6KdfiNmbdTNyYQ5i0Ofdq/Lo8/6AuKW5njcrG&#10;nK5UMvlCvahFNzu+XHvX/u3SoC5vx5wyypx/o332teTVRQFpmxQ3EteVDf+t6tupb3lRS885JPnf&#10;6Bk177zF2+2P3GQuGxpHtxomirf11n0x5lSlwsm3KxfNeFgFTX9gTCbDTb1TGXkFG6HJQZWYadA3&#10;DdGEGwZkvv+4K3rkfl3P6ZSNOKRdMGSzqLC3P51rNZWOaOcsuN1iMPV70z7CU026C0836kZdbtSd&#10;uvFLb2Foi+HUM4spWslW07TSzG3oV3XF6p6lnw7QT96oC5XuekK3gMyRV6HHTYOycdeFmWOuU7nu&#10;f+iXeNzQx0qFqbKQZDxWrl/6iN78Ebmr5EbSuswV93q+nXSlRuGEC5Xl0/4wi13/eEBsUMaOogfZ&#10;B9G97AOY+9CdrD0oNGsXCsnagYLStyl99g3PGPMHL3LYIX7qusvuSX+krFV6b+ob3tmpSpzHBePi&#10;ua9qKGBKw/yw6mTOD8wBmv20KpncBhPbpt03JjM7YbozGMCkADAAfP9gANiY4R7BWN3O41oL11gQ&#10;zsE6YGjPQBtm5GEKDYddIg7xExyO8SMH7dYqsN/ML2w6SJhtak17YTGpN8D9mdCwk4auqaVgn5kV&#10;XQLLACcGGCrK58mXz5c3LHE9TynGX6GzJwdUUoJSAcmCE1hQwi4m6ThOO2rhsX73Jl43LsVEE69V&#10;Vs4IaFDgfatuIX6v9LhuXLbx2YDw2+m/Fd3N3F92N2svNoDd6GLk6nxL1yoJ3m8083v4CmLn7Bgc&#10;bjGyTv7AFYYpiyNrymAkF6Y3wHQGn4iaZL4PzOeZ/6o6mdgGk9qIATyqQgwApjiT+f5gAOU1ANRk&#10;uAbAtRbUAG4QthEDoLPHXqVee94RJLleoN46HBHmDzsgKBu2V4A6TdKKw2HOuf9h20KNrwFTMb+D&#10;mSX9tuMY7dgLLzZG9RvfsrjrbN0EMkdeZS494d1KRU6nKPmEGzqxZO58KPaumF4hjHHAQpJJgYao&#10;k7t2lMvRys+9Aqogr1tV5HNDzV5PDapSOiWwCgKSz1n63G364F72fjRn+9DwkYe0kmdEayo7jBek&#10;NeqinT9iu3HC0tR6ZFQXRnGliXXINAeYygBzfWA+D0x0g1oAJrTB7E4wAJj+TKY2PzAunXrHsNAr&#10;xCBxYqDBG8/buq8m3KJT3G9TRR7BwtyJIYK4cbfo12Mui/JdzorynU+IlI644e5wjCbe324eFd3Q&#10;TngXeptYcanxMwA31no2tBYl2M3Szhy1X78YGpqTzzRK6ziiWkFfqV4MmT//Hmc8rlw86igtxyHQ&#10;W/CurIIRw+BibTAI3MB8M/2GaX5Q2pa0F3nn0fPcc+h+5uGSWXdrp0+7WxVNu1NB7xDjkn4rRTHT&#10;wzWLxtzkpZrZ0fI+kkqpKzLrK1dmNiiTptRLnPW4Rpjn9UqR485XeuR5zejOpNtGzyYHGL2dElw5&#10;1vuOcYJ3qFHalDuVs7xDKxVODa0sm3rXSIENUoZZMCXEIBfH/zlewYb5k28byqGGgtqJhGls/A/h&#10;DzTYXU5rI4fjojKbGcIkc1vBrXodNeqy4lLjZwD0cpha0tHjFvdOfJZ2pTC28IEyrvCh8nH62SLJ&#10;ra6x4kl6idZeOlngRcn8eRXOeVVFNnI/XTrhhmEUN3eexNrYMLh4e/Bv+q/EXjo50x9UVdxK3ZT4&#10;Mu8Cep73O+ZZdCZ+Vtqsx9VKZz6qhoCDNhhEj7/Fy5z2WlPZdz0/3NbLIGt5WoPiNXkmpatz6stW&#10;ZTcoW5ndAK3MJNMa0LK0egjm+EiTPlADwNRmmNLMtgFmPcH39YHwh2kAG5CF79BGgd0foKE+8rB2&#10;QVtHKt1MTOWaiIU9WHGp8ZOAZ2olPNKmb5VXTxIv5yQUP0YVfIISMeF46Maq8Kb96Jzp96rlc/Pn&#10;ufn0OLxQOuwXZeGYOZ7MnccNTlhcQhaTYGOYHGCc06SXqGRKUNXkOc/w589rFC96YZInefNrwbLX&#10;rYuWv25ZOOdFdYXTAaPMgbt4b72ea8oxizuMEaY4+bd5uPWGd86B0AWFsy60THU9YpQ7fKvByz6+&#10;laLdjlWLXpYGBlAfLU1lJrNJ2BDonTYAhD/QCIbwh20Ak5oJaiUIz3BoxjV+IfZ3PKSb3m60dsII&#10;36axmx4MK3DdUS+1xyKRvPVIYYKJlfAOdGuyslPjR4WJFb+jqViYuXyvV2hM/gMFp/Sg8InFT1FS&#10;yTNCeA3sNbr5m35Sg3BQrHJiDwte1vmobgyO7d+At/V5y8XczEKSLjP1EhYdHv4sLO8KCsu/gl7k&#10;XlA+yz6nhLAnNGtnweIblok9llBh7nd4JZMe81C/jVpprscrx2JvXTr3BVba59WV857XKpj1tJpi&#10;FtQOD6uhGferouk4VMIhTrHrCaPM3j76r9o5aed1m62f4HWzWuKSGMb7lzeA2R4gEvuD8uPayPuu&#10;MRpzxjDNbq52NG7MZ/WdXv/VtGOWieP2m8Wtf2yffDhhPNr0eGB+/6U6Bb38tFHPJdrycbuaRTbu&#10;oV1gKqansGJU4wcD9vbUhnYDahbcjfk9O674IYrHTCh+VKH8Je8r/xN0N/Jcbus+xgWjj1eJAA8L&#10;c+hhLr0fptNRvZj5b6q9gZCDeF0IO7DiWU/WiRq0vlLagoia+U9zzspA+V/lX0Iv8y6iAzf9cq2n&#10;6Ie7/cEr8bjDU7pc4GXhtkbUvBfVSnwimNqFWY3FeO55L4khoDnPquPwBYcwKkbgHVoVTQ3GjeXb&#10;VZSTbhrLJlyunDf6uGGh4z7DkuHbK2UP3WqQOnQL5ibDnGGbDNOmHW/3xvtss/BR+w2zR+02QMN3&#10;6qNh2/TRkM16aPBGPeS4q3rOrnDnoj3RLjKHrTWyB6w0yNrwpF/mvjgntCNieLGde81oMyvqMsiS&#10;EakaPwI0Tazpa5aTdBI9jzUueJNzsyiu6D6KK36ADeARoWrYw5B5D98FvDme0WyAKH3h69oFEGoA&#10;pSl1i8aerRSJDaIUel6IQeDQQ+ylGzvhYuWUvUlDE5/knip5nX+VeP4Vhydl2HqLXrte4cnGB/CU&#10;bjd4Wa0chJn7A5fkrIlv9cI3riZaElsTLY6piRZF1cCxe0WIBR4cujAZI8AG8JipCabfw0aAG8pg&#10;ANBzNPmWMZr0hzHyvGaMPC5XRu4XKqNxvxuhdY/6PF//qF+k2wnD4q0vhuccjplY6PV7o8SRYAA7&#10;9NGah33ipEF2ac67ar6ad7l94r5oZ/m+GFfl3mhH+d5oZyUo/744R7Q7akTZuM2tIk0s6TB1GPQD&#10;AHYpNrWig6y9tSNHbNcvxR6v9MCTaRmxoPyED7ARMLUAZwgVfEgMBM659GBnrs0ko2crcIMTuDiq&#10;ZtaSmDoJ0PBcho1h5p3q2b/0oPNO3lmfHp7/B3qTfx1dfLYlsZtb4/QeS/kxrhd5xWOu85DLRV5W&#10;p7F07pSgasnSpFplkqRapeuT274NzdwrP5c+LdovvlbZEs4QorAhsF2YEMODEUBNALXAbFwLcKEQ&#10;9Bp5h+BwCLpOb1VBE1kDwDUBYwDnjNCY00Zo9IlKirEnqkePPV4tzmG/YZokxDr2UOwExbEET3Q0&#10;wQMdSXBHh+PHo0PxY9DBeDd0IM4V7Y9zwYrvhPbGOqA9sSPR7tgRaMHv4oxGNnRqHQuNBqyY1fgO&#10;oQWzJO1miNKHb9dHI3YZoFEwaWyfoWL/kykREXlBytiiewjIGAJrDITMezAS7hyvZUPCRmypHL06&#10;twFanlkvaWVWvdKlqfVKu84wSJ+0dGDcq6wbZQdu+SfbOJrnthsjSBx2iJft/DsJbdDgPbys5vbC&#10;zB2X56XfydlTuCajcfqyjNoIuDQdM6028k+tjaTJtXADthYOq2ohUhuwNQEJiaChDeEQGwqBAXBh&#10;EHSVvlMD3MDe/2plNOFSZTT+vBEad9YIuZ2qhFyOG5a5nayaj7195olEL3Q8cRKqUP7xWPnHfUD5&#10;Hd9R/l0xw9C8362jzSypiPrtNaqyslbju0ETDQGssuowRjtu6Ga9UqjeoZrHio9W3u4fE10YiqKL&#10;QlFM0R2Wd7GCVxDeM2S+h3MD3x5Ntxirm7cyq0HxmnwT5LzbOGrApFYvRs4Sp3Z2qpTa1ZcXPWQv&#10;r3DECV6ZwykecjjNQ939+HE2rrWiJK+axy7LrKNckVMHAVeyXJENrI2NiTUEYgS1Kowgnq0FonGj&#10;mjWAihoAN2a5GgCHQNO4NkAANoCb2PtfxwZwBXv/i0z4M+aMkWzGtUZv5/7ROnziWZPn+yLcsjnl&#10;3x/tphh3uE7akC36uV6nf83cG+1S6n2uRcTqhz3S/6T8scPQzpihyGtPuyxzsSiyajMNbVbqanwP&#10;aGBJObcaLooatFm/DBp1I3YaoJF7DJDjXsPSEy8X5EYVBiOGISgaWARkDIIYBvc5JnfOoq3jXnUa&#10;oxtp622Q2XGC8E2vVfy8gTt5RUP38pTDDvDQ8IM8NOwwr6z/Rl5Up7F6KVNDquUtTa8pBwVfmVsH&#10;rcrDzGe4ugAfgfAef06MAp8HRkBqApVawBcMgNQAjAGUz+V5gQ3gKW4IP/pz+DMZwh/s/T2v4vAH&#10;e/8Jl6rEn06cjk4nTUcnE6diTkFrHvVOcjtaLXf4Lv0yqBmHbtFHgzfpoYHr9dCANbrFo7ZVz+mz&#10;XEdmv0o/b/3jviWg+DuihpZufTuwZGfMELQ1YkCppUuVeDNmNzh1I/h7QN2OGo3MbemCPlLtzKGb&#10;mR4NUP5RWPmdDhoV3ozbnhNRGICAkYWBLIMIo+BYEIiuPN2Z7LGkf0J310Y5Fh46z7st5mf3XsvL&#10;H7CJp7TfwkMDt2Fux+HMTnzcyZNZz+MntB6iG7Pt4tz0p+lnFM9yTis25DTNJV4eFJ9V+DVFdQnX&#10;FuMjsLAuYwjYAOA8qAWWsQbgn4JrgCQIgWqSEAi8P9cQXhDGhD+kFwgawA+YBjD0AE0JIj1A5Y1f&#10;iP3Hn6+M5ge2enMqaRpR/iOxngqng5XSHPYa5jjsMUgcud0wbegWg+xBm/WK7Dfoldmv1UX9V+mi&#10;fst1UB9/HdRbooMmHWuSOunYL2+6LhChXov1i/yCLJN/e9tP1riLTnx9S347Vvxq/A/Bww3cwx3c&#10;RBGD1uspy5Wfjfdh4YjzQUPFiqB+Wa9yrpVeeLwjc4Jf3/huoxvldHDVfWExlZ9s68Mv6LGMV9xr&#10;OV/ZexUP9VnNQ33XYq6H/nge6r+Jh7ou4cU2HSLM9pD0ir7yfGfei5xLZdCrczzTLWFjRpuCNZm/&#10;FGIvXkbCG6zYoOCrC+sQpV9bUhetkzFHYgzYAFRrABICgfKz4Q8X/7+j/Fzszyk/2/sDoc8HlR83&#10;fMcyDd9S99M1o6ZfavzK/65NFIQ8RxImoCOkoTuWxPt7Y1xKxx00yWaUX7dc+Xsu0UbdF2kjUP4u&#10;c0XIdjaNjzqFPedUj4R0qBBqsmWgxv8CVXADrGEXYXz/tdo50HfNKf/wbfqyXn46se1H02md3AXP&#10;Ok3Uyraezs+3m8tX2C3koy6L+KjrYj7q5ovpx0c9pJhL+QgbAOq5lJ/ZeTI/vs1Q3Ri3HWbh2Lvm&#10;+L9tnnk366A8LP8yegXMu4S2p3QPA2WFhivE76DEf/L8WNHLPT+r+H/y/Gwj+NOev6Lnp9zzs33/&#10;pNcHKz/p9WHDHuL5A1pGnYifXPY5Dd29Mc7KPTGOyvXP+2aP2lwtsqdER9Z/uX6+NMQ22/tMi+wu&#10;s0X5E480SVjwR6fcMbvMIxt3ExWZWGg5ssWgxv8CZmLhpPau2rH91+rKxJN1Uts4CMPaj+Nnd57E&#10;L7KcyldaTeMjq+l8JJ7JR9az+MhmDh/ZzuUju/n4/QJ+TmcvXkSLwcLsTqOqhi89OCHh8rNthZdj&#10;lscve9kua/aT6qXgaUHpYO7M4rd18oMztqWfTPWIDc7cnHYxY/YzUFYpVlpouBIDyMIGgBUaFBtq&#10;AOLhWUNYzXp7+Pz9mF+156ci5q+BfNhBMNLvT2L+an8R85PuTuW8gKaJJxKmoBM41mcUf6JK9yYo&#10;/lii+AfjR5Menv1xzmjvOw3d4aSXBxq6O2IGYw5C26Pt0bboAZj9kf0C06cmYpIBRr073P8IWuY2&#10;1Kvmw7WS243hF3Zw56OOHpiefNRpEh9h740spsCRl9l2DO9ti2HCTNupui8kh5wzvU42D9t8zyX2&#10;JfbgxJOzvJa4rGD6nSoloFwwAQ16V+Y8ZwadIPTwwV7YB3tjn8iaysUxNZUQooDCggFA2AKKzNUC&#10;nCGQHh5Qdk7h8eck1OF6e8Djc+EOq/jQ5//n3p7qaLZKyENGfNmQZzJ4/evGspWPbFOPxk8uOZXk&#10;TRT/ROJkovjl4Q5RfibcAcVnujedVfr2R5EeHkb5h2LlH8IofsxAVvEHoK3R/dDyh3aZ5mI611RM&#10;Xawr1qjHloca3wD/Z2Ij2NJsBD+x7Wg+auvGR1j5Udux/NJWzryoZgOFWVYT6ad9l+lkDduqm++w&#10;z0DhfMiQrJl1O1kJugDJQBCOizMeZ52WwdRjjsejp6VPDa6qhJBiBg4tIMSY/aRqCfa6pTBvHgwA&#10;FHJJRL2sc6mzMyXx9TIhRJFwRkDCIEys1KQ2AGNgDYILb7juzXKlJ12cWPHLR3wrennIbE1m7s/H&#10;+/lvGiPJ/XYxZ5JmMr07WPGhkXscK35FuMMp/of69bHiY68Piv+u1x+CCV5/YLnXB8XfEt0XbYnq&#10;g37toZtsbi1CQDMrOqZBJ7oNWz5qfA1Ua6Fh3KiP4G6rUfyyVk58hClr0kcrtd1oOqK3v3beoA16&#10;aMhvemjYVhz3l/f1Q68PbvgeMSQLyGHwZywYwO9GyCeoXdr9rCMlz3PPomeEZ9D9zEMl15JW511P&#10;XpN/P+uQ7FH2MTT3Sc0MUEDwwOCJwQAgJPGLqpe/JKpOAfTNgxGA9ya1AQ6HgKDc75D9HAwFDMYX&#10;Kz03zYGM8LKT1LhQBxQfujffGeGFtQDB74U7V4yVi4LbxnHdmu/G+aqKz4Q7Bz4a7jCDWhDuMIrP&#10;hDuM8vdnlB8rPrDt4EpxnPKzBlCKw9ClbFGp8SUB8/EbdtOKxR5f0WwYP6OhLZXbyE5U0stPlNl/&#10;pS70VaOB6/TQIJWGL9flCVuFwKIVlyOVkOtx7P1PGaGxZ7H3xw1DGBSCwSHPa8byFY+6ZN7LPCB7&#10;knsSPck5iR7nHCcMzdxZ9CDraJnvy8aREHtDLTA/jKkFYDoCNEzBY0MjFcIWzhjKicMZ1ffkHFB4&#10;0qitCHG4Pn0S5sDcHjbG57o2yz0+DGyxI7vc3J75Qa3ecqHOuw1cbhoDKP4YrPiuxOtzc3j2Eo//&#10;8XBH1etvZb3+5qjeqP0wo3iTzkJrM0vhUjOxqAwMwNSWija30/LDxaUeB/iC4JvbUruaDuEXNuqp&#10;lQpexsSKOt/Iji7ptZhOgy466KqD/moYtIHBGxjEIdMcWAOAfXJI+IMNYDQ2AFIDYAOAGmACawAT&#10;sSJBlyHMmQHPOiWoStmml/2iHuQcRkDcEI6EuBu8cXlNwIZDoLhcjQDKvAiIFZsYBjlyr5nv4Tyi&#10;8PhaTuGJp8exPVF6Nr4Hbw8T2qBxWx7j38Qe/3pF7864C5WKDsWOyy33+InQwP2zx1dt4KqO5O5h&#10;R3IrFH8wVvqPK/7mqF6o1QD9BDOxdheNHhpCM2vqESh/Q9wGa9gLNu3VGsqWmxr/FpCcuXEPQfAv&#10;fXmPSRUrplJNLQRNGtrRxd3m0yl9l+qgfiuw92cNAMIfzgCGYQMYCf3+H6gBwABIG+B3pm8cPCgo&#10;FIQSk3AsDYoGRjA9pEbB/LvmOUGZm4uvJa/I933RJB488pynNQp8XzR+vS2qb8SJhMm555PnF11I&#10;XpS/Lkqcg41Cuext87AFYTVKSbIJwgplJ2ENVngynx8as1jhSVwPnh6UHnt60p0JSs9OYwCjBOME&#10;xQdjLZ/Lg9swnhdq5O2Ncs1/x+MncB4fYnxo4ILig8f/dANXtXdnq0q4s5mwF/otqidq1FUnub6V&#10;NuwBpAG7y0G5NOrNi2jUi59vZiU8QQpOjX8P2GEBK39Io26Ce6R6tRbdxx/z8DHacooov7dUB/VR&#10;MYCBa3H4w8b/f6oB9jGbQ8FGUdAGGA2N4NMfCoMqk7BC1QhmhzYo9HnQrGTmvWpF2BsrD8VAt+c2&#10;FJy5FQURbkaBGZtRQMYmwtsZG9DVNP+iVeEdEmc/q15GvDrr2f+k7Di0IV4eKzyzxpfx9EyI867S&#10;g5GCsY5n5vCQMA5qM9yoL9n2enjyp2L89+fuqCo+xPmqoQ4T52OPj8l4/N5E8aUhVkkw0GUu1qgM&#10;5WNuoeXY0E6Y1rgvX96oD7/AzJreBZ+r8SXQWkPLDIc92LMwnt9aGA/bacDuye2cRbG9/HQQGEDf&#10;ZawBrGZrAJUQqHzOD9sIJqO/2ACgF2j0CZWGMNMTpNoWYGoCNhwCQ5iKDWFqYOXCK8lLs0HZAzN+&#10;YxV+I1H42xnr0a2Mdehm+lrMNeiP9FXoBiY+X3EyfmrBzPvVs0DROe8Oyg6jteUKj3+fhDdsXE+U&#10;HmZtYqWHacvjcU0FxspOXSZGDA16qNVmX2nxjOvVmXe9Q/rInUY5zvtq5k091zRmxFbjHCybkr6r&#10;dGSjNlfNXPmwa7I02CZq8+t+RR/1+NFMA5fz+L9F9UD2PvUfmVpSl0xNNYSw3xHkAWvcn5fyqz0f&#10;Ne7Jfw07Y7Alp8aXgIklv5OprQAWWudgryMzsaSGwdYajboLE7st0pb19NUmBkBqAK4NAI1gMADc&#10;CB4CjWDoBXo/DMK1gMthZvtAVSOA6QGkJsDKBuFFuSFgRZz4R2WZz91mr95Vdkyi7JzCryYKfyNt&#10;JbqetpzwWtpSqAnQznDHVGxASk7RK5Sd8fCcwkMIBl6ehDf4PqB9AvcGSu/GKj2EcNCWIft/YqMe&#10;uUtfOWKnvgKMnZu8BrWg/To94hT6rdRFfVWmMfRfqpe77lmPPMbjM/357yo+E+Mzit8TrXnRpbil&#10;vUGJqSU9BXZ5wG2xCKz0uU0H8lGT/rwoEyt6OS4udU6wL426VoLGWOnTSeiDDcBUTDnAzsYdx1FP&#10;eyzWRmAAvXCBggH0XY4LFhtAeS+QahgEUyB2MLUAmQNUbgRsTQDtAdVwCCsdFxLtDHNJYBSd8+wV&#10;ys54+JVY4VdgZV+BlX0ZISj81VQpupIqQZdT/TB90fkkH+WJ2Kn5e944Fs+4VS+TKDv03LBhDfwX&#10;5+WhNiJKD+ENKD2EOJzS4xoMQjkwZjBqMG4wcjB2btamPQ4DIRzsj2tFqB1B8dk1u2jwusopm8J6&#10;F217p3Fb0aXJKD6wB9qEOfNc22xzG1GhmVj4sEkvflTTIbySZoOx4vfh55haUxtwMWkypaXGFwck&#10;bDazoA8yDV9aaWpNKxp1pYttZ1OZPRYxBQoG8E4YpFILQFfokN8YrwhGMIIzAq4mgHCINIrZNoGK&#10;IYw5W6noVMzsQkbRWc+OlR0UnSGj7JyHv/Kewl9KXYIupSxGF1N80AXM8ykL0LmkecoTCdNLjsRO&#10;zDscMyl/0/NBeeMvVMkCowOFd8MKD/8PCu+KDZPb1Jbx9IZk6vaHlB5CPjB68PbQFQzOAJwCeHtQ&#10;fHAWvfz0Ete/6Fm0PUY11IFeHS7Gr/D4617byYb5mcY26UmnNBvIz2o2jC9vMZyPmg3l5TfsKsw2&#10;s6IHskWkxtdG3boaVANLoS0OgW6DIbQcRkd2WyBC3X2wAbC1QEUYhGuB99oC7xsBGRRjwyGHvYxy&#10;kYYxZwhsjQCed/W93olMGMN5dlVlB4KyA7GyY14kCr8IK/xCzAXofPJ89HvyPMy56GzybEIYoT2T&#10;NAOdhmnICVNLJ52v85oLa+D/4V7AMImXx7UVGCy0YVSVfggb4hClx8YORg8hIDgBkAU3WxMUv9tC&#10;Eeo6X4Ts5olKfG52zGE8PjRuK7ozJcHW6V09aqT80lsU3Ww4P62lI1/RyoGPWo7io+bD+XmNuwrz&#10;zK0ob1wc6n79/xVgdZG5mA5oP4Z+DQXabSEzHZfUAtjLcUYA3g9iXmIEXE1AwiFGeUibgK0NyLRo&#10;YghMjQDhBWcMo48by7Y8GxEPXv1Pnv0dZQcPv5B4+PMpFQp/LnkOo/RJs1iFn45g7j3MyYFR2u1h&#10;o9LcjlbJhf/jPDwJa1iFh/vjYnq49/c9/QeVHjsDUHpwDuAkuszDnCNCtrNoNHZPgyjw9ov/sErs&#10;NrFWanN77biWI7VS2rrxCzCVMI2kjQsftXbGSj+Un9qwCx1hIuZZY9GrQ5zvAbC+1NyaSuvsQeV0&#10;xQULRgAF/SEjgJrgnXAI2gRYeUjDGCsSjBCX1wjbGYWrqBWY7lJQyo2Ph4YzYcyiDyj7AlbZ52Fl&#10;5xR+FmGFlwel98bkpiVMQQtvdngADVdO2eF/Qdk5D/+OwrNensT0bHgDzwbjHr25eflY6aEmJEoP&#10;3h6Ufq4IWc8QZrZ2ECY36yfMxN48vP04fkFHD74MJgbCBMH27pjj+aidGw5vRvIizLsKks3E1HAY&#10;c2FFrsb3BBNLjdq4HRBh4UlH2M2mSUETI8A1AdceIOEQtAmwcpA2AYREUBuwhlAeFmHFAgXjQiOu&#10;VgAlJDUDNgjvc79Er703KOxAuHvy2cR5ygrPruLd31P2d708Mw+HmX05Ce0IG5k5ardh5ggcgsF/&#10;cd4djBGMEoyTKDy+P7hPuF+i8FxDFpQePL2fanhD5XT2pKObD6KLWg3XetthPD+usxe/wHImr8Rq&#10;Bl9pOY2PLKfykYUXMxO200Ss8O78hF/7C9K7TKz22vNAi9RGXbQLTS2F3Vgxq/G9writRjVsADHt&#10;3ISpdrhKt5sDK5AYIwDPBx6Q9AyR2oDxjiQkIjUC0yMChsC1D6CLsNwYsPIRg4CaAQieGHPUbqO0&#10;47FTZBDGMKEMp+x/DmkqFJ6bfAZTjici5/3VnpQrOuvZibJDOEOUHZON48sVHhsu3HsvqXZh93mi&#10;t+1GU2nNB9D5bR2FYZbe/ATrebwCu8W8wi6LeMouPjxkt5CHbOfxkc1cPrKezaxzwOfJOrjzopra&#10;C9J7z679ev71joXrwrooNkZ2RVOPtYw0E4sSITEfK141vncYN9HQMbOibzUbLMywnkHJIa6FmgCM&#10;AGJdiHnBEKA2IL0e0EXKDpRBNyAYAtdTxNUKXDsBDAJCDa69ABy2uVLa4RhPGePZQdHfV/YKDw8K&#10;fzyRmWN/LMED7Y10kk84bJLE/Rb5bRLKMP/HKXvfZaJMuzlYwR3pnOYDRAVtnYSvrWfyorr68kt6&#10;reDl91nNk8MSzF4reajnch7qsRTTn0dWqsGKtS6L+ch2Ab+w4yReVLPBgoy2jtSzyYdbZi17aF24&#10;4W135aao7gi4MbIbZlc0fJnpG+xEYtXJrX9QmIjpSY27UrmWU4Tp1tNpZDOTJg08rERMbcAaAoRF&#10;79QIxBjYNgLbTmBqhoraARSSjCNgDlpvmH4gaoIMFF3Vs7+r7EAPMu8GJp2te2QfZ79aV0kaqCt1&#10;lf1Xaid2mysKb+tMZzbtLypqOVSY2nkK/1UPf35K/438gkE7eXkDd/FK8ZEsprffykMDNjNrjPtv&#10;5KG+63ioz1oe6r2Sp+y1nJcmns6LbDVKmNV6JPW2vZsgtrM7VWThJSy2nEwhi0kU6rPIKGvNS7sS&#10;6LuvUPpuyP+hVWargXqJZmLhQY26GhQrSjV+RNQVC+uZWdNvW42koqy9aUSMYAY2AmwIUBvYza4w&#10;BFiszXSXYrK1AtdOIAYhYdoLxCC4GgJz8FrD1P1R42XcjEpu9RQ3yWzbU6fcece7vx2x6Ndo2zF1&#10;Czu66CdbTBU+xx463H47v2jYAV7hyBO8PIdTPAXsATTqBA+NPMZDI47w0PBDPDTsIA8N3c9DQ/by&#10;0ODdWPG384r7buBFi6fxY1sOF5a0GCKIa+9CPe/kTudi5S4QT6dKrKfRSOxNIaspmF4U4pS+s6cQ&#10;dfbAnEgV+IZ2zOeUft1b29IRy0xfmFkK400sqU6s+NT4CcAzEQvHmtnS8vZjBMniqRRRDGIIXI1A&#10;jEH0Tq1A2gkkRMI1A9t9yhlFDzAK1jCmHu4YPmpJi8geU2om91tu8HDYfn6k02l+weirmgXjAjAD&#10;eYpxt3lKTDT2Jg+NucFDbtd5aPQVHnK9RLY1RM7necjpHA85nuYpsdIn9F3Pe9V5giCj2VCqsNlA&#10;YXrrEfSr9m50rIUXXYzvOd9mNl0CtRjcOxgzPAtRePxsVpiWoPCYoPAWE7GyY6XvhJW+ozvDkRvr&#10;PudCnFnn2kQ07q6dbWYlXALzqFiZqfEzASZimVjR/uZ2VGHHcYIU4hU5Q5jGGgNbK3DtBEJVg8C0&#10;nCRMaDlMmI1DkOixQZr5k59ryic/1USTHjOc+FATed7nIY+7msjjjiZyD8EM4inH3uJlOl/gvcWh&#10;ylvrmVqZbUZRha3w77QaTr3t4Ea/tPSgMm2m0UW4kZ7XZR4t7wptFPzf8P9wH3BPcG/lyo4pxrVZ&#10;uYfH5Dy8qsJ3msAq/Xgh6jBOgDqMFaAuM3Wzph5rHtmiv14eju0PQLZ3Vkxq/MyoK9agzMTUHEgF&#10;1NpRKxoUBsgpUHnNgD0pUTLcaG7vJky0nKyVihU4d2q4pmLaG03k/VoTTQ3TRF4vNMuwwicM3cuL&#10;7DhBWNJ6BI7XXSq/6j2jJlZo7XixFy3DSp2HFTjfdg4tIw1vFTLKzRIUnFNyTtHLPTtzX8S7w71y&#10;4QwQlP0vFL49Zjs3AWrpoBWHnz3P1Irajhu0lVixqPGfgliD38CCZ2dqTUf92keY0dlDKxW8JjEG&#10;rFgdJwnzWwwVpLte4yXNjNIsnRGtiWZEaaJp4Zr5/TdoJWHPnTZ4UeNo6fVehdtejSiE/W+8jrSK&#10;Gb62VipWYDlRXqhFPkJQbELWizMKjj05p+Sqig5enVV2S/DsKt4dYnhQ9k5sSFOu8Jg4zCNs7Soo&#10;atJHkGpuI0zDjVkXqAVZKajxXwdU++aW1GwzG2FW477CrE6TtKK8XmoWzk7QVGKiWbGaOXYLtFJb&#10;jdKKxEpWhEOfMqyMBRse9ZPBAhFukQiw6zzdaFJ7fIIQbhGyil3uyTkFf0fJcUOV8+qqnv0d784o&#10;PHh3UHbw8G1dtfKbDtKKbmhDl+BG7K7qnTXqsI+rhhrvwsRGq3VrV+FjHNYUzE3RVGKiSY80o1oM&#10;Faa3cRVkYaVTgvIRb4s50L9a9o6IoXJmHSyzMmrepU4vicJilisvq8zc5+8QK3V5yMJ5ck7BOY/O&#10;KTlmB6CqoquEMySkceLHNukpzMAePtvEUrgMK31t/Gjq+fVqfBgNyKow+vrY27yEeemaZfMzcHgT&#10;rRnTYhAFqXks61gImjSwEq7G7YTMht3pguZDBbHtxwnSiDJOEBZ7n2iVuTN6KFoW0i3DchJdyCns&#10;55BT6nJiL048uUrowsXrnFfnPHsbV62sFsP4rxv3oHJMbah8EzF9sL4l3Q7aNOyjqaGGCmAvfyvq&#10;srmYfmUqpp5BQov2boLk2cmahQuzNdH8TM2yLvO14vH3Jfj7G1jhz2EDOIPbBYcbWFCd4SdMLTSM&#10;61lSVvjzzTh+TjXvQuc37S3K6zGldmyHsfSLNmMFmVhRleXKW04Vheaoqtgqyk0UHBNCl9ZO/PDm&#10;g7UiG/Wk8hvaUblm1lSWuVh4yrSzoC/r2dVTitX4PECOqYZd6Jf9N2sl+eRplvrkayJ8RD65mmhh&#10;jiaam6GZb79NK63lKCrM1JYe/LndgMxCG2GD+ri2gHEFEytqC65RbphZ0+HYyHJhtwlzW7rQ3I4u&#10;wKw4wmeYZrZUPkwpwIYWaCoW7GloTXvVtxB2qW8hMG/UVsMI/4VaydX496jeWkOEvefdoXt4bxfk&#10;aSo8QjVjsbdNb9SNWggKjE9Rx8lq/Lyo21zDAHvaxSad+B2bqPebV+O/hACZpFmgTHIjSOG3gv1I&#10;DTX+GwiWSQqCZX6YcJQUBMn8LgWVLGnIfq2GGj8fbpZIGgXLJRFBMkn6+wyW+adxDJL7nw5W+tZl&#10;L/vbuF3i1ztILjn1aUpPBsn9WFa8DpBLDrA/o4YaXw6BcmlMwAcpeYeBCkl0oMIvOlAuiQ4plZ4O&#10;KpVMYn+CACuvZYhccihIJr0erJBGYeX9ACXvvA9WSCKxcv8lAxTSiACFhGXFa3xPrwLk/gfwcR17&#10;G2qo8XmAsCZYKW2ryiCF5AUQK+aLQIX0OUes0AE3lUtrwXUhZf5L8Dk7AxX+97DiPfsrBimkT/+K&#10;wQq/J/g/CXG7gyW85j6Do/SxKrEhlJN7j//vET53a7B8cVvykGqo8XdwVyk1x8oYAgxQYYhCGowN&#10;QYWS995Lg7EiB32KWJEDP0SssOXEihzwLn3JESs3OeL/vf0p4v+59S4la27JlpBdlNVQ4y8RWrLE&#10;jMTh0PD9BINl0osfpoSl34VPMVAmOc9Q+kGGyPx+x//zSQbLpefepYQQh1b46HdWldg41uFQyp19&#10;TDXUqABW3GVYgY5WUHLkU8RthsMfIzaeQ39N6cEK+rJk3uPfP/BxSve/S9/3Xvvux0q+7+OU7g0q&#10;kW65WeyjTiL3XwYOOwbjcGIbEOLlT1O6haEfe6xgsMJ/M/6tT1D628cYpPDfxFDyQeKQa2OIwm8j&#10;/l9M6TvEv73h05Su/zD9yBH/79IQpZ96Z4b/ErDn64ULf/kHuOxTxMq4FBSGOb5LrKT+QKyUmH7s&#10;seI9VkbpxymVMPRTIfcZ0N+PoeRPxL/vy9BPhRWfhSgkSz5G/NuLCeWS2cH5PlVY8ajxMyJU4WuN&#10;Q465n2KIXDqHoR9L7r10DlGSTzBU7jcLhx+YcHyX+Ldnfowhcv8ZFfSbgcOTd4h/c/q79H2Pkmmf&#10;Ig51vCvoq0Kpd4hcMhWI7wM4IUTpo17S+LMhUOY3BCuCJ0Opx6cISvAxYiNwB2LF+SCxIo3/FLEh&#10;jAuW+2PC8V2GyiRjgz5B3Agegxu6H2WITOL2KQbL/EfjxvZHKHUNlvkyLJWOuKP00WNFp8aPimCl&#10;X/eQUumooFJfTOko5nXFET4PKZWM/BhBEd6lL0vuvWT4p4j/Y9iniP9j6MfpN+RTxGEPbrN8nKEK&#10;/0E49PkoQxWSgYGfYECJTxNWjGr8SDiqnErjuLcbjmn7MFzCknvP0a/3p4h/oxfDJe8dpb1uYQYq&#10;/Hp+irgd0OPD9CXE/9H9Y7yNif+n25/py1LaDStpV6zEXeH4IeL/6PIxBrLEhmL3MQYpl6mzqv9o&#10;wLGwlSpvs8Shi+WHeItlqNzXIpCl6mtV4vCl84cYwBL/X6cPEf9/OXGI1LGCi8nxVjkXdwyU+3X4&#10;K4bKpe3f5WJyDFAhbkO0e5+33yMO9doyXEyO+B5YLibHQJl/82PIRz3d+3vHVjROK1gm+RXHwC1U&#10;efMDvCNb0jzwL4jj8GaqhCnQ7zNEtqSpKmFU9X3CPany5geI/++Xz+GdEkkTYMAnGFqypDHHWx9h&#10;MEzuYwkT/T5GmA4CVDeGv3PcLJaaqjKo2NcEeOMvGFjs0+BzeKfYt/7tzyQMJP0VYcbojaK/ZiBa&#10;Wudakc9f8rbStzZh0V/zjnJpLeBNpc8nCWMBwOuYN5EPnxW1Gt8LfJCGZrByRRVcONU+xlClpKoq&#10;r3+C8FuqvKL0+SgDlBLjz+VNtLLyn+nzQd5VSo0+xGsfYIhyVSWGPuyx4v3l9xiI/A0/xfNo9jvE&#10;92LwAaqzs3wvuKj00eOIG2m6n8szyhm6UJB/l1eUK7T/Dh8gH9HfJVZe+p8Q3x/1T3lRuU74d7gV&#10;bdU6hoaoF9X/rwDCf4AL4VPEBcv/NzyGjvH+DRHy0fwyRP/3JciK7j8ODY3/B39/X28SmcO8AAAA&#10;AElFTkSuQmCCUEsBAi0AFAAGAAgAAAAhALGCZ7YKAQAAEwIAABMAAAAAAAAAAAAAAAAAAAAAAFtD&#10;b250ZW50X1R5cGVzXS54bWxQSwECLQAUAAYACAAAACEAOP0h/9YAAACUAQAACwAAAAAAAAAAAAAA&#10;AAA7AQAAX3JlbHMvLnJlbHNQSwECLQAUAAYACAAAACEAfwe2vpIFAACOEgAADgAAAAAAAAAAAAAA&#10;AAA6AgAAZHJzL2Uyb0RvYy54bWxQSwECLQAUAAYACAAAACEAqiYOvrwAAAAhAQAAGQAAAAAAAAAA&#10;AAAAAAD4BwAAZHJzL19yZWxzL2Uyb0RvYy54bWwucmVsc1BLAQItABQABgAIAAAAIQDOJvDQ4wAA&#10;AA0BAAAPAAAAAAAAAAAAAAAAAOsIAABkcnMvZG93bnJldi54bWxQSwECLQAKAAAAAAAAACEAcRYI&#10;VuR3AADkdwAAFAAAAAAAAAAAAAAAAAD7CQAAZHJzL21lZGlhL2ltYWdlMS5wbmdQSwUGAAAAAAYA&#10;BgB8AQAAEYIAAAAA&#10;">
                <v:rect id="Rectangle 70" o:spid="_x0000_s124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AuNwgAAANsAAAAPAAAAZHJzL2Rvd25yZXYueG1sRE/JbsIw&#10;EL0j9R+sqcQFFaelamnAoBaE1CurehziIQnE4yg2ienX40OlHp/ePp0HU4mWGldaVvA8TEAQZ1aX&#10;nCvYbVdPYxDOI2usLJOCGzmYzx56U0y17XhN7cbnIoawS1FB4X2dSumyggy6oa2JI3eyjUEfYZNL&#10;3WAXw00lX5LkTRosOTYUWNOioOyyuRoFo/a3+1mVx/3+8HH+Or2262UYBKX6j+FzAsJT8P/iP/e3&#10;VvAe18cv8QfI2R0AAP//AwBQSwECLQAUAAYACAAAACEA2+H2y+4AAACFAQAAEwAAAAAAAAAAAAAA&#10;AAAAAAAAW0NvbnRlbnRfVHlwZXNdLnhtbFBLAQItABQABgAIAAAAIQBa9CxbvwAAABUBAAALAAAA&#10;AAAAAAAAAAAAAB8BAABfcmVscy8ucmVsc1BLAQItABQABgAIAAAAIQC/uAuNwgAAANsAAAAPAAAA&#10;AAAAAAAAAAAAAAcCAABkcnMvZG93bnJldi54bWxQSwUGAAAAAAMAAwC3AAAA9gIAAAAA&#10;" fillcolor="#00b0f0" strokecolor="black [3213]" strokeweight="3pt"/>
                <v:shape id="Text Box 168" o:spid="_x0000_s1243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1y3xQAAANsAAAAPAAAAZHJzL2Rvd25yZXYueG1sRI9Pi8Iw&#10;FMTvgt8hPGFvmiqopRpFCuKy6ME/l729bZ5tsXmpTdTufvqNIHgcZuY3zHzZmkrcqXGlZQXDQQSC&#10;OLO65FzB6bjuxyCcR9ZYWSYFv+Rgueh25pho++A93Q8+FwHCLkEFhfd1IqXLCjLoBrYmDt7ZNgZ9&#10;kE0udYOPADeVHEXRRBosOSwUWFNaUHY53IyCr3S9w/3PyMR/VbrZnlf19fQ9Vuqj165mIDy1/h1+&#10;tT+1gukYnl/CD5CLfwAAAP//AwBQSwECLQAUAAYACAAAACEA2+H2y+4AAACFAQAAEwAAAAAAAAAA&#10;AAAAAAAAAAAAW0NvbnRlbnRfVHlwZXNdLnhtbFBLAQItABQABgAIAAAAIQBa9CxbvwAAABUBAAAL&#10;AAAAAAAAAAAAAAAAAB8BAABfcmVscy8ucmVsc1BLAQItABQABgAIAAAAIQAZv1y3xQAAANs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Climatologist</w:t>
                        </w:r>
                      </w:p>
                    </w:txbxContent>
                  </v:textbox>
                </v:shape>
                <v:shape id="Picture 80" o:spid="_x0000_s124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4BSwAAAANsAAAAPAAAAZHJzL2Rvd25yZXYueG1sRE/Pa8Iw&#10;FL4L+x/CG3iRmbrD1nVGmcLA21irnh/NW1PWvNQkrfW/N4fBjh/f7/V2sp0YyYfWsYLVMgNBXDvd&#10;cqPgWH0+5SBCRNbYOSYFNwqw3TzM1lhod+VvGsvYiBTCoUAFJsa+kDLUhiyGpeuJE/fjvMWYoG+k&#10;9nhN4baTz1n2Ii22nBoM9rQ3VP+Wg1XQn/XK4+503lev8qscLou3kyGl5o/TxzuISFP8F/+5D1pB&#10;ntanL+kHyM0dAAD//wMAUEsBAi0AFAAGAAgAAAAhANvh9svuAAAAhQEAABMAAAAAAAAAAAAAAAAA&#10;AAAAAFtDb250ZW50X1R5cGVzXS54bWxQSwECLQAUAAYACAAAACEAWvQsW78AAAAVAQAACwAAAAAA&#10;AAAAAAAAAAAfAQAAX3JlbHMvLnJlbHNQSwECLQAUAAYACAAAACEA7kOAUsAAAADbAAAADwAAAAAA&#10;AAAAAAAAAAAHAgAAZHJzL2Rvd25yZXYueG1sUEsFBgAAAAADAAMAtwAAAPQCAAAAAA==&#10;">
                  <v:imagedata r:id="rId26" o:title="enviro" cropleft="14043f" cropright="13037f"/>
                  <v:path arrowok="t"/>
                </v:shape>
                <v:shape id="Text Box 180" o:spid="_x0000_s124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iyQxAAAANsAAAAPAAAAZHJzL2Rvd25yZXYueG1sRI9Bi8Iw&#10;FITvgv8hPGFvmiq4lGoUKYjLsh7UXrw9m2dbbF5qk9Wuv34jCB6HmfmGmS87U4sbta6yrGA8ikAQ&#10;51ZXXCjIDuthDMJ5ZI21ZVLwRw6Wi35vjom2d97Rbe8LESDsElRQet8kUrq8JINuZBvi4J1ta9AH&#10;2RZSt3gPcFPLSRR9SoMVh4USG0pLyi/7X6PgO11vcXeamPhRp5uf86q5ZsepUh+DbjUD4anz7/Cr&#10;/aUVxFN4fgk/QC7+AQAA//8DAFBLAQItABQABgAIAAAAIQDb4fbL7gAAAIUBAAATAAAAAAAAAAAA&#10;AAAAAAAAAABbQ29udGVudF9UeXBlc10ueG1sUEsBAi0AFAAGAAgAAAAhAFr0LFu/AAAAFQEAAAsA&#10;AAAAAAAAAAAAAAAAHwEAAF9yZWxzLy5yZWxzUEsBAi0AFAAGAAgAAAAhACxqLJDEAAAA2w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595" type="#_x0000_t75" style="position:absolute;margin-left:264.65pt;margin-top:505.95pt;width:84pt;height:84.5pt;z-index:-251939840;mso-position-horizontal-relative:text;mso-position-vertical-relative:text">
            <v:imagedata r:id="rId36" o:title=""/>
          </v:shape>
        </w:pict>
      </w:r>
      <w:r w:rsidR="00EB4381">
        <w:rPr>
          <w:noProof/>
        </w:rPr>
        <w:pict>
          <v:shape id="_x0000_s1597" type="#_x0000_t75" style="position:absolute;margin-left:77.55pt;margin-top:505.95pt;width:84pt;height:84.5pt;z-index:-251938816;mso-position-horizontal-relative:text;mso-position-vertical-relative:text">
            <v:imagedata r:id="rId44" o:title=""/>
          </v:shape>
        </w:pict>
      </w:r>
      <w:r w:rsidR="00EB4381">
        <w:rPr>
          <w:noProof/>
        </w:rPr>
        <w:pict>
          <v:shape id="_x0000_s1598" type="#_x0000_t75" style="position:absolute;margin-left:-15.95pt;margin-top:505.95pt;width:84.25pt;height:84.5pt;z-index:-251937792;mso-position-horizontal-relative:text;mso-position-vertical-relative:text">
            <v:imagedata r:id="rId38" o:title=""/>
          </v:shape>
        </w:pict>
      </w:r>
      <w:r w:rsidR="00EB4381">
        <w:rPr>
          <w:noProof/>
        </w:rPr>
        <w:pict>
          <v:shape id="_x0000_s1599" type="#_x0000_t75" style="position:absolute;margin-left:358.2pt;margin-top:412.4pt;width:84.25pt;height:84.25pt;z-index:-251936768;mso-position-horizontal-relative:text;mso-position-vertical-relative:text">
            <v:imagedata r:id="rId45" o:title=""/>
          </v:shape>
        </w:pict>
      </w:r>
      <w:r w:rsidR="00EB4381">
        <w:rPr>
          <w:noProof/>
        </w:rPr>
        <w:pict>
          <v:shape id="_x0000_s1601" type="#_x0000_t75" style="position:absolute;margin-left:171.1pt;margin-top:412.4pt;width:84.25pt;height:84.5pt;z-index:-251935744;mso-position-horizontal-relative:text;mso-position-vertical-relative:text">
            <v:imagedata r:id="rId47" o:title=""/>
          </v:shape>
        </w:pict>
      </w:r>
      <w:r w:rsidR="00EB4381">
        <w:rPr>
          <w:noProof/>
        </w:rPr>
        <w:pict>
          <v:shape id="_x0000_s1604" type="#_x0000_t75" style="position:absolute;margin-left:358.2pt;margin-top:318.85pt;width:84.25pt;height:84.5pt;z-index:-251934720;mso-position-horizontal-relative:text;mso-position-vertical-relative:text">
            <v:imagedata r:id="rId29" o:title=""/>
          </v:shape>
        </w:pict>
      </w:r>
      <w:r w:rsidR="00EB4381">
        <w:rPr>
          <w:noProof/>
        </w:rPr>
        <w:pict>
          <v:shape id="_x0000_s1605" type="#_x0000_t75" style="position:absolute;margin-left:264.65pt;margin-top:318.85pt;width:84.25pt;height:84.25pt;z-index:-251933696;mso-position-horizontal-relative:text;mso-position-vertical-relative:text">
            <v:imagedata r:id="rId51" o:title=""/>
          </v:shape>
        </w:pict>
      </w:r>
      <w:r w:rsidR="00EB4381">
        <w:rPr>
          <w:noProof/>
        </w:rPr>
        <w:pict>
          <v:shape id="_x0000_s1606" type="#_x0000_t75" style="position:absolute;margin-left:171.1pt;margin-top:318.85pt;width:84.25pt;height:84.5pt;z-index:-251932672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608" type="#_x0000_t75" style="position:absolute;margin-left:-15.95pt;margin-top:318.85pt;width:84pt;height:84.5pt;z-index:-251931648;mso-position-horizontal-relative:text;mso-position-vertical-relative:text">
            <v:imagedata r:id="rId52" o:title=""/>
          </v:shape>
        </w:pict>
      </w:r>
      <w:r w:rsidR="00EB4381">
        <w:rPr>
          <w:noProof/>
        </w:rPr>
        <w:pict>
          <v:shape id="_x0000_s1611" type="#_x0000_t75" style="position:absolute;margin-left:171.1pt;margin-top:225.3pt;width:84.25pt;height:84.25pt;z-index:-251930624;mso-position-horizontal-relative:text;mso-position-vertical-relative:text">
            <v:imagedata r:id="rId33" o:title=""/>
          </v:shape>
        </w:pict>
      </w:r>
      <w:r w:rsidR="00EB4381">
        <w:rPr>
          <w:noProof/>
        </w:rPr>
        <w:pict>
          <v:shape id="_x0000_s1613" type="#_x0000_t75" style="position:absolute;margin-left:-15.95pt;margin-top:225.3pt;width:84.25pt;height:84.5pt;z-index:-251929600;mso-position-horizontal-relative:text;mso-position-vertical-relative:text">
            <v:imagedata r:id="rId53" o:title=""/>
          </v:shape>
        </w:pict>
      </w:r>
      <w:r w:rsidR="00EB4381">
        <w:rPr>
          <w:noProof/>
        </w:rPr>
        <w:pict>
          <v:shape id="_x0000_s1614" type="#_x0000_t75" style="position:absolute;margin-left:358.2pt;margin-top:131.75pt;width:84.25pt;height:84.5pt;z-index:-251928576;mso-position-horizontal-relative:text;mso-position-vertical-relative:text">
            <v:imagedata r:id="rId54" o:title=""/>
          </v:shape>
        </w:pict>
      </w:r>
      <w:r w:rsidR="00EB4381">
        <w:rPr>
          <w:noProof/>
        </w:rPr>
        <w:pict>
          <v:shape id="_x0000_s1617" type="#_x0000_t75" style="position:absolute;margin-left:77.55pt;margin-top:131.75pt;width:84.25pt;height:84.5pt;z-index:-251927552;mso-position-horizontal-relative:text;mso-position-vertical-relative:text">
            <v:imagedata r:id="rId32" o:title=""/>
          </v:shape>
        </w:pict>
      </w:r>
    </w:p>
    <w:p w:rsidR="008946A5" w:rsidRDefault="006C04B6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2BA48DCB" wp14:editId="62E06F13">
                <wp:simplePos x="0" y="0"/>
                <wp:positionH relativeFrom="column">
                  <wp:posOffset>1006475</wp:posOffset>
                </wp:positionH>
                <wp:positionV relativeFrom="paragraph">
                  <wp:posOffset>1699260</wp:posOffset>
                </wp:positionV>
                <wp:extent cx="1024255" cy="1029335"/>
                <wp:effectExtent l="19050" t="19050" r="23495" b="18415"/>
                <wp:wrapNone/>
                <wp:docPr id="1061" name="Group 10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62" name="Rectangle 106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3" name="Text Box 127"/>
                        <wps:cNvSpPr txBox="1"/>
                        <wps:spPr>
                          <a:xfrm>
                            <a:off x="37323" y="755780"/>
                            <a:ext cx="940279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Less Meat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4" name="Picture 1064" descr="http://previews.123rf.com/images/rrraven/rrraven1308/rrraven130800030/21745909-vector-carne-negro-y-el-icono-situado-en-la-salchicha-blanca-Foto-de-archivo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955" y="107303"/>
                            <a:ext cx="711835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A48DCB" id="Group 1061" o:spid="_x0000_s1246" style="position:absolute;margin-left:79.25pt;margin-top:133.8pt;width:80.65pt;height:81.05pt;z-index:251721728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0L4kwBQAAfw4AAA4AAABkcnMvZTJvRG9jLnhtbNRX247bNhB9L9B/&#10;EPSutW5e2Ua8gePNBgE26SJJkWeaoiw2EsmS9GVb9N87Q4ry3pAsEiBoH9bL63DmkHPm6MXLY99F&#10;e6YNl2IZZ2dpHDFBZc3Fdhn//ukqmcWRsUTUpJOCLeNbZuKXF7/+8uKgFiyXrexqpiMwIszioJZx&#10;a61aTCaGtqwn5kwqJmCykbonFrp6O6k1OYD1vpvkaXo+OUhdKy0pMwZGL/1kfOHsNw2j9remMcxG&#10;3TIG36z71e53g7+TixdksdVEtZwObpDv8KInXMCho6lLYkm00/yRqZ5TLY1s7BmV/UQ2DafMxQDR&#10;ZOmDaN5ouVMulu3isFUjTADtA5y+2yx9v7/REa/h7tLzLI4E6eGW3MGRGwGADmq7gHVvtPqobvQw&#10;sPU9jPnY6B7/QzTR0UF7O0LLjjaiMJileZlPp3FEYQ4686KYevBpCzf0aB9tX39j5yQcPEH/RncO&#10;Ch6SOWFlfgyrjy1RzF2BQQxOWOUBqw/wxojYdgzxyjEmdAHWjmCZhQHcfhSpMV6yUNrYN0z2ETaW&#10;sQYP3OMj+2tjwQFYGpbgqUZ2vL7iXec6ertZdzraE8iIq6t1mrokgC33lnUiOizjYpbB9GMbmJ1s&#10;tGKPGYZ93wT0OgGDCIYP37XsbcfQXic+sAbeHTyN3B9w3yahlAmb+amW1Mw7PAV3R3/DDne0M4iW&#10;Gwh0tD0YCCu9kWDb+zysx63MEca4eYj8a5vHHe5kKey4uedC6qci6yCq4WS/PoDkoUGUNrK+hZem&#10;pacro+gVh5u+JsbeEA38BEwGnAuzrdR/xdEB+GsZmz93RLM46t4KePTzrCyR8FynnFY5dPTdmc3d&#10;GbHr1xIeBDAAnOaauN52odlo2X8Gql3hqTBFBIWzlzG1OnTW1vMqkDVlq5VbBiSniL0WHxVF44gS&#10;vsxPx89Eq+H5WuCI9zIkGlk8eMV+Le4UcrWzsuHuiZ9wGvCDpPep9zOyvwjZ/wkJ7pU8RllePcj9&#10;yB5hAsOG6z6lQaCtkS+LqsjBHvBiNZ1Ws6EmBeKcl2lezT1v5uU8n58Pryewbsj0Z5KBkMgE4BHm&#10;IOb4eTH1D32cGVI35MPAKacIXOuJRH5Gvjydpc/Y+LOztP7yzSy1x83RVc7z8eb/R4lr/0tpqzhd&#10;wN8gcKD1qGh/WwjCLrtD/vNisn+WjZ7oLzuVeJriG95xe+t0JVAVOiX2N5xi7cbOvfpfBgaABXgu&#10;Vn8Yq5mhQIODPFOa7Tk7mLMsL3TjJB/vyZaZidaa7JkI/7Mind1tQ5Ur0kmeVeV0ns6TPVR4qRNK&#10;tGCJYFstk9uEdQmnUsjEcLsjtUyYSDqSGNJRELMtSTYdsDRJrqSVSc0SomF8L8/+UFukkBCRjw94&#10;mdNrSb+YSMh1C4KGrYyCYwf+mtxf7rr3wNl0XCGzILFge7iGExZfkfReBl9Kuuuh6Htdr1lHLHxU&#10;mJYrA6VowfoNq0HsvK2hSFH4prAgVJXmwmsf4EsgKjwdmdNJ77/z2SpN5/mrZD1N10mZVq+T1bys&#10;kip9XZVpOcvW2fofLEpZudgZBuGT7lLxwXUYHS8yOP+kzh6+SLyCd18CXmcEoQIOOYkSXAR+RYTQ&#10;V6Mp6kdHx8ZqZmmLw57t3DiqqjDhUD8BjVeC0iraHN7JGtAgUB5djQ21YVDk2bSYo/Z20rsq0gLv&#10;3wOF2rzKshmocSfNz8vZoMzh4GDmR0oMHvSwsrg4vCh0TQjEFXH3leOgGr7I8DPqbt+tOn03XvwL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QilVI+IAAAALAQAADwAAAGRycy9kb3du&#10;cmV2LnhtbEyPQU+DQBCF7yb+h82YeLMLVGiLLE3TqKemia2J8baFKZCys4TdAv33jic9vsyXN9/L&#10;1pNpxYC9aywpCGcBCKTClg1VCj6Pb09LEM5rKnVrCRXc0ME6v7/LdFrakT5wOPhKcAm5VCuove9S&#10;KV1Ro9FuZjskvp1tb7Tn2Fey7PXI5aaVURAk0uiG+EOtO9zWWFwOV6PgfdTjZh6+DrvLeXv7Psb7&#10;r12ISj0+TJsXEB4n/wfDrz6rQ85OJ3ul0omWc7yMGVUQJYsEBBPzcMVjTgqeo9UCZJ7J/xvyHwAA&#10;AP//AwBQSwMECgAAAAAAAAAhAIAHBdWINgAAiDYAABUAAABkcnMvbWVkaWEvaW1hZ2UxLmpwZWf/&#10;2P/gABBKRklGAAEBAQDcANwAAP/bAEMAAgEBAQEBAgEBAQICAgICBAMCAgICBQQEAwQGBQYGBgUG&#10;BgYHCQgGBwkHBgYICwgJCgoKCgoGCAsMCwoMCQoKCv/AAAsIAJwAqwEBEQD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2gAIAQEAAD8A/fwnHWmzMAmc1mt4h0+O&#10;/axub2GFlt5J186cKzRoVDuFPOxdygt0BYeoJ89/ZW/av8B/tTfByP42+GRDZ6Lf+MNc0PQbxtQS&#10;WHV4rDV7vT4b23lGBJFdLaiePGfllABbG4+qBl/vU4HIyKKZJcQxDdJIFHqTXMfGr4y/D74B/Bnx&#10;P8eviXq8lr4Z8IeH7rWtcvre3edorO3iaaV1SMFnIRSQqgk9q8V/YF/4Kkfs/f8ABQW68UeHfh94&#10;L8eeCfEnhH+zpdW8I/E7wx/ZOpGzv7d57K8ij8yRZYJkjlKlXLYj3FVR4mf6U3KOprn/AIlfFj4W&#10;/BnwldePvi/8SNB8K6HYx77zWfEWrQ2VrAuQNzyzMqKMkDJPUitLQPE3hzxXpses+F9fstSs5lDR&#10;XVjdJNG6kZBDKSCCCD16VcZgVODVWK9d777PHb/u9uTKXHJ9AO/uelXKCwHU0Ag9KNy5xmmvPDGM&#10;vIB25pIbiG4QSQSqynoynINPprOPu9KydSumu5VtbdmVWzn5RhsED1zjJ7Dr3Hf83v2v/wBtr9gT&#10;9lT/AIKF+MvHn7f37Z+g3XhgfC+38H+D/hfoNrcX02nNqEly2uHUbS0WaR2kW1slWZhEgSUxGPfH&#10;5r9X+yt4g/Yg/wCCmLfA/T/2LfHmvap8Ff2b7iGSLQdS8K6lY2NxqNhaxwaOwnvLRftMtrgyFfNB&#10;DbHIJr174n/8FYPgf4B/as0z9nTRpdJ8QaXDcWdr468S6X4jEs3hye9juzZMbSKFzPA0tqIZphIn&#10;kPcw5VgZDH9XqMLioNR1Kx0uxm1HUbuK3t7eJpLieaQKkaKMszE8AADJJ4Ar5H+LX/BcH/gl58H9&#10;d1DRPEv7W+iXE+k3U1pqTaBZ3GqQW11GWV4JZLaJ1WRSp+XcGIBxxXgPx8/bEsP+CxQv/wBl79k7&#10;4rw+CvgFpuj/ANrftA/FDWIxaajqGiCJ2m0XT7G4UTR+YPLWe6lWNI45GxvwI5vNdP8A2Sf2nv8A&#10;gqx8WvC/7X37PP7M/wAIvgv8NNJ8TaPaeB/ij4gm1eL4jah4Z0uSHFxBHbkW32e6jjkhWOdkcwMQ&#10;Sy7Hb9gipztfj6V/Op/wWe/4KX/DHxr8dfH3x3+Jvwy0P4maX4R8ZX3w3+A3gHxQyvosVxpzxf25&#10;4lu4obsvct9oxb2oCojxusjMNrRP826d+2t42/ZR/wCFKft8fsJfFub4O+HfiRqV9pHxK+G/h+WS&#10;90XSNY064tWumi0uedl+yTW09nKA8yyM3mgbF27v6J/+Cf37eTfto/De70bxr4btvC3xJ8Mx2o8Z&#10;eG9PvBc24iuUeSz1GylbBmsLqNGkhlIBIV0Pzxvj6N0nT/sS+dLtDMTu8v7v1A7dAcc49T1q6ZUH&#10;Br5G/bL/AOC0X7JX7HXxMn+CUnhb4hfE7x5p8UU2seDfhF4T/te80qCSOWRZbp3lht4PliJ8tpRK&#10;QykRlcsPKP2ev+DjD4QftU+GNQ8X/s4/8E3f2svGmm6Tqr6bqd54f+HmkXCWt4qI7QSY1f5XCuhw&#10;ezV3Ev8AwW9+FHgy9hu/2kP2H/2lvg94cmJEnjb4jfC+KPSrdxztlksby6kiXG5jI0YjVVYs6gV9&#10;aaB4+8F+NfD2h+LPDviyyudN8RQxXOg3scy7NRjeIzJ5W774aJWkG3nYpboCa2rSF4JlESfKysXw&#10;oChuOnPfn/PW5VLVoLqSACCR1+bLeW2GxjoPfP098jIP5Yf8HE//AAWW0D9jz9m++/Zh/ZT+JVrq&#10;Hxq8Za23h66h0S8Ml54VtvIimnnIQFhcOs9vFEp2ktNI4JNuyH8MP2tP+Cd8/wCzh+yR4b+PPxr+&#10;Oceq/Grxx8TLrSNS+HNrcfaZ9Fhg0+K8uvt85zvv919p++FW/dfaArF5C6Q81+15+3f498at4V+A&#10;fwD+IWseH/hb8MvC+m6D4b0nQ5pdNt9TvILVI9Q1uW3ik2/ab67NzcMzfPsljViWUk/bn/BvF+19&#10;+zf+xd458A/D/wCI/wCzvonjr4ufHT4wabpei6+00D33hXRLl4rf7VJIUkcO10RKsGVYqrSFl+Tf&#10;/TmnC4Ffm1/wUl+JN7+29+2Vdf8ABNqP4nal4X+Cfwv8D/8ACc/tWeItF8yGaW0K+fZ6CblSGhWW&#10;BTcTCMeY0UibGG2QD+df9sr9uzQP2hP2iJvHfw0+G2n+EfAfhW+vbX4W/D3S9OSHT7DTmllMEtwi&#10;uS945kM1xNucySkhSihQO1/YS/YV+Jv7VOvfDb4ga18RdWsp/i98crHwLp+l2unyzPq+kpC9zrd8&#10;6qVR7a0T7IHj+6RLITtWPNf2F+G9A0Xwpodn4Y8N6Tb2On6dax21jZWkIjighRQqRoo4VVUAADgA&#10;Vxn7VvxS134G/sx/Ef42eFtOt7zVPB/gPWNb060vFZoZ57SymnjRwpVirNGAQCDgnBB5r8DIv2lP&#10;2Uf2TP2Rv2G/hT8Q/wBsDTV0O08LN4v+LHhHQPh9/as/iXT9buZpZdPnY74JVjLzWk0b4kTyHeMr&#10;KqIPiL/gpL8HPgz+xn4X+G37CHhzx0virUtC1PVPGfizxAsEtlKBq8FiLOxntJULWd1HaWcBljZn&#10;2SSlSPkJP1T/AMEzv+C+H7Pn7NHj39n7/ha0/iqxi8AeD/EHg34j69D4Xspk1vQZZVuNEt1MREub&#10;KZPvBEZxPJuYjIb9hPi1/wAF2f2cNA+G0Pxy+AXwx8bfFH4fafp41bxf488PaDPb6Xo+lrdC1mlS&#10;e5jRbyaOUkGCHcwEchJGw19kf8JXpGs+Az458H67Z6lYXWk/btL1KxuFnt7uFovMjljdSVkRlwwZ&#10;SQwIIPNflf8A8EgfFnxY+C/7OHgP9o/wRLB401r482dx40+LmhXXh9NOg0cXGp3j3PiKXWFikeWG&#10;3jSO0j075pNpV0wFc1+Mf/Bbr4jeKPCP/BTH4g3Hw58c6Do7avY6HqPiGP4S6jcWuizapPpFpLdy&#10;RLlX3GZ5C3mASby24KcgfKtv+0J8e7KUz2/xr8WKWjeNs+IbkqyMpVlIL4IKkgg8EHnPNfuL/wAE&#10;PP2Rv2+vjN4i/ZH/AGpbDxX4i0HwF4P8P6mviDWlv4rm11PTlmvoba0Frds6iR1V7WSaJBJHDMhQ&#10;qyq6/vWkezoadSN92vw0/wCCwH/Bvv8AtR6h/wAFA4f+Ckn7Dfg2x+J39s+IYda8UfDzXNStbe4h&#10;1BNgEkDXRSCWA7Q5V2VkMeBvyMfGvx5/4I7f8F4v2kvAPhvwd8R/+CXHhVdQ8KeHodH0rxXpPibT&#10;LTUDCt3PdyySqmsfZpZp7i5uJZpWhLO8ztkEk15dqP8Awbbf8Fr9ctGvr/8AYbvY9QjUb5P+E00D&#10;F2OBk4vuJMclj9/lmJYkt+rP/BuR/wAG+Hjj9hfxO37a/wC2voNta/E42VxY+E/CHnW90vhyKQeX&#10;LdPNEXU3Uke6NTE5CRSyKSxkIX9jU+7X4Pf8HJPhv9rv9iHXP2gvjD8MvBEPiH4S/tZ6H4X0zxpr&#10;xtWaXwtqukxC1jhbYw2xT28YKSMCDJIyHGxBJ/P7nIyPTjpX9O3/AAbkfsH+M4/hr8Nf2r/jH8P1&#10;0bQfBvw7k0z4P6LqGmmC4e61KT7RqniN4XLCKe4Qx2cU6bZJLVH3ZSVQP1sRNg60ksCy5V+VYYZS&#10;ODX5RfGn/g3k/aU8E6jHo/8AwTs/b6tfh74VsZNWXwno/i3wFY6vqfgm11BWFzaaLrcsT6lYxM0s&#10;5HlTxunmFgxkLSN8f6z/AMGWf7VHiXWLvxH4l/b+8KajqGoXMlzf31/4fvpprmZ23PJI7ylndmJJ&#10;YkkkkmvQvgl/wZReCLWK3uv2iP21tRvLiO/Vriz8I+G0iimt8j5PMndmRyMjdtIHHB6V+g3wp/4I&#10;JfsWfCH4AQfs1eHfiT8cpPC0LXEUunt8ctctbe4sLiVpLnTXtLO4hs/ss7PJ5qrArv5rkvuOa+tP&#10;Anws8BfCz4Y6J8GvAPh+PTfDPh3QbfRtG0mGRmS1sbeFYIYQzEsQsaqoJJY4ySTzX5r+LP8Agk3/&#10;AMFZf2e/C+ifAf8A4J5ft56Dovwr8NfEZPEXg/Q/EkWorqGi2ZMmdIluIpyL/TEMzuLSYMrtHHuP&#10;GK+O/iB/wZwftifFvx3q3xO+Jv8AwUP8L65r+v6lLfa1q+oeHL2Se7uJGLSSOxk5JJJ9OwwK9k/Z&#10;X/4MyP2Z/AXiPSfFP7Vn7RuveOobOYS6h4X0Oz/s2zvGV1Ko04dphGQCrhdjEMdroQDX7NeFPCHh&#10;fwH4a03wX4I8PWOj6No9jFZaTpOl2aW9tZW0SBI4YokAWONFVVVFACgAAAYrSooIyMGm+SnpQqBT&#10;uFKyhutJ5a04DAwBWf4l8KeGPGmgXnhTxh4esdW0vULdrfUNN1K1Se3uYmGGjkjcFXUjgqQQa+ad&#10;A/4Ik/8ABJ3wz8T5PjDpH7B3w/XXZL64u2kuNLaa282bd5hFpIzW4X52wgj2pxtC4GPqRUVfuinU&#10;U3y1JyRTscYpoRRzinUjKG60mxe4oWNU+6KDGp606iiiiiiiiiiuY+M/xi+Gf7P3wt1z40fGTxpY&#10;+HvC/huxa81nWNSmEcNvCvck9SSQqqMlmYKASQK8e/YT/wCCp37D/wDwUg07Urr9kr43W2v3mjRr&#10;Jquh3VrJZ6haws5RZmtplWTyywxvAI+7nG4Z+ho87eTTqKKKKK53xt8XPhZ8NdR03SfiJ8S/D+g3&#10;WtSmLR7XWtZgtZL+QFQUhWVlMrAyICFycuv94V0KnK5rN1DxZ4Z0fWtN8Pax4ksbXUNYlkj0iwub&#10;xI5r144zJIsSE7pCsas7BQcKpJwATWnRQxIXIr5t/b7/AG0PiR+zdqvw7+B37PHwji8bfFX4ta1d&#10;WPg/TNUvWs9Lsbe0hE19qN7cAErFBG6Hy1+eQuFXoSPlXxTH/wAFpPiDaeH/AIneBf26fFl1/a3j&#10;aPw74s8H/DH9nfSdL0/w3GqDzNRik8WJ9tubXaUdpFMoZ3YRjClVseM9P/4K7fDn4t+GdK+CX/BQ&#10;34j/ABQt77xVdaFdWfi79mXRrPQtOuYYyPM1K6hWyvGsi5BFzZ5RwpKPJja30t+w9+2b8ZPi38Wf&#10;H/7In7Vfww0nw78Vfhjaafeazd+Fr57jRta0+9Eotb+1Mn7yDzGt5ibeTc0Q2gu/3j9OrnbzX5df&#10;t4/8HBPxX/Zu/wCChvjL9gb9n39kHTfGt18P/BDeIfFOva74yOmRwpHpf9qS7FWCTci20kCg5DGR&#10;2XbgAn5t0P8A4O6P2j/E37OHif8Aab0//gnn4bh8N+F/EWn6JdXE3xGmJkvbyOeSNFX7Fn5UgZjn&#10;AwRg5r4l/wCCgP8AwVa/4KGfHzT/ANnP9sb9pLxno+veANQ11vEOn/DXw94fudP8Ox6hpl8Ipbac&#10;tIZLucx7WJaZjGtz+7Kbzn6v/wCDZv8AYNuda/4KB6r/AMFDv2T9S8XeH/gDH4c1GxtbHxJC8Fxf&#10;Xly21tFJ3kX8Fo6rKbrLIZIIlwZFcp/QChAUk8fWvif/AIKFf8FZNH/Zq8S+IPhN8K9X8I6fqXhb&#10;T4ZfHHxF+IF3MPDnhGe5hd7K0mjtc3F9fzYWRbGHbIYd0rMiYY/i3+13/wAHDGqfE23m0nSv2vv2&#10;nPFd3a+JpLnTLzwPrmkfDXS1sZEJ8lY7Gyu72bYxCKLmeQlQWJ3cto/CP9uv43/tP/s6eIPjd4H/&#10;AGivil4Pt/B8lwuoabrn/BRS507X79YIIpWkhsr6xfzY3EoVXRVDSK6LypFfWvhT/gqN8UP2QdS/&#10;ZA+Hug/tg/FjxPrnx4tvD99qHwo+MFrpXiU2ej6zqUUMV7JrkFtZXiylPP8AKR3n2kASIFQKf2zA&#10;IHJr84v+Csv/AAcFeAf2EPEviH4I/s7fDuH4lePfB2hx6t8QH/tJY9N8HWUl5aWUcl2VzJNL599b&#10;A28XzDzF3Fckr+G/7aP7dvxx+EH7YtxqX7Uf7Dfwg1z4l+H9U07X7HxNrPiLxrqEz74oL2wukaXx&#10;I+I2hNs6wn5VQLGUAXaPuz4Ff8Hr+qQrb2f7TX7E0Miw6di81LwR4kIae6GPmW3uUxFGeTjzXI45&#10;PWrH7C/7Z+l/tzf8Fkv2bf2jviv8b9LvPH11rHiBpfCq+JDLBoWm3vhbVXtNNsbeFDbokJ2LLPLJ&#10;9qnuLkK0aCMKP3rGoFb9LMwNtZT+9ZgFzjO0epwCeOwq3TLh3jgaRE3FVyFzjNfl1/wWW8Ofs9/t&#10;pfHVv2YvEvxU1z4e/E74PeAZfHPw2+IHg+5uo9asL6Vh9ssLWBDH9tElrFbzEQSeaPszbD8kgHw3&#10;fftj/wDBSDwZ4O0n4gaX+35+xj8cNa8E67NJ8O9V+MV9pnh/xjYQOqxtNDb+IE057EsEUs/mlnIY&#10;F5CvF7xr/wAFd/8Agsb4x+Dc3ir4wf8ABUn9j34N2dvrEEd63hPxjpniTxCIS4UyQWeiHVhMnzZK&#10;gBht5KD5qpf8EUrnx58YP+Cg3gvTv2QtQ+IXxOj0rx/J4s+Pn7TXxBt7qGPXLa107UdNtLSBLmWR&#10;1jeG/lWNZWa5czK7RxJbuE/oqT7nFfFX7cP/AARM+Af7YXx6uv2pvDHjXUvh78QtZ8J3fhnxXrmi&#10;6fb3MWv6XPaPatHcwzDBlWNkVZgQ4WGNeVUAfl38Tv8Ag3W8X/sNfAS5+EPxo/4KT+F7H4ZePviJ&#10;pfnSat4FMVhZaxBb3v2G4u55bxUiiOWhYk4LzRqdoYsG/sMfsy/8Et/Hn7ZPwf8A2HPFXxH1z42a&#10;L47kufEa+Gv+E0EOkWt8vhddRgvLzTbQ7RII/tlu0byeakoUEshlRv6C/Cnhjw14L8PWfhLwb4es&#10;dJ0rTbdLfT9M020S3t7WFRhY440AVFA4CqABV1/vZAr+az9tzxN8Nv2xvFf7QP8AwTK+O37Uy/Bn&#10;4meHf2svF3jLwbf/ABa1C5svDfifTboslrb3N2ylbIRWcEDWskw8popY0hzvRa+Wp/8Ag3C/4K9C&#10;9aHTf2dfD+oWXnEW+rWPxZ8MtBcxZ+WaPfqKuUZcMMqrYPIByB3XwW/4Jf8AwL/ZQ8R/8Jj/AMFK&#10;/wBoXw7pNx4Y1FLgfA34b+MLTVfEeoyR+Zk6pcWUrQaXG6mJ0JlLmGWUIqyKwb9Kv+CF37EUn/BQ&#10;L40+NP8AgsX+31+z5p9zrGreL7Z/gja6kz+VpVjZJ5cMyQYVJkgVLeGCaTe+63lcgOqOf1P/AGvP&#10;jHq/7N/7J/xO/aF0LS7W+vvAnw91rxDZ2d/Iyw3EtlYzXKRyMvKozRgMRyASa/l4/wCCg/7NfwV/&#10;a/8Ai34u/aH+F+u2/wANPGl/4kuJfFui+PPHNlNoOpXckipDJY6g83nWDXjeddW8OppbwNZxzXC3&#10;Kw20jDxf9pX9n79s39rb/goO37P+gfs2ayPiBcabpejaD4RtLqK6Z9PsdNt4La4+2LIbeaFrWGOY&#10;3ayeSyuHD7SDX6Zf8Ewv+DQLxe+v6X8Wv+CnXiKzs7K3mhul+F/hnUxPJPjDGC+vIjsUZyrLbu+R&#10;nbLzke8ab/waf/BT4A/tlfDn9qD9kf8AaN1/TLXwH460zxDN4T8TW6XTXIs54pxbxXSGMrvMbByy&#10;sAr8A4IP6+6PpK2b+eyLnnGzpzjJHpnHP9a0abIoeNlYZB4NfMP7f/8AwSz/AGdf+ChA0HXfH9hd&#10;aD428I75fBfxG0CQRajo8gOVjB/5axbmLeW3Rl3KVY7q/O/41/8ABBz/AIKnnxrb6z4i1v8AZZ/a&#10;Y0XQbSeWzvPi14LudF8QazPNh5FuJLKJzIysAiPJenKqudnIrhPBP/BFP/gp/wDFS+sdc0X/AIJo&#10;/sV/ALUNC1qC5t9T1JbnWJroIwbckCyajA4BGdsvl7iMHgmv2T/Yy/Zs1T9lb4Bab8Idb+Ii+KNQ&#10;t7i4utQ1aHQLfSrZ55pC7rbWVt+6tIFJwkSlto6sxya9XUFV21W1BbkW5+zk59V6/hx1rgf2hf2Y&#10;PhN+1j8BvEn7Of7QXhv+3PCvi7TvsmtWDXDxsV3LIrJIpDI6SIkiuCCGRT2r8v8A/giz/wAEu7T9&#10;gn/gsf8AtB6Fb/sfeJrXwFa6LE3wb+KXiLT2mtrSEGJbu0t7qQZaWYXWAy/MY7SVScEhv2GjQoME&#10;/SkkjZzxj8a/Pb/grz/wbs/sw/8ABVXxDH8X7fxrdfDb4mRW0dvN4u0nSI7yHUolZABe2peI3DLG&#10;GRHWWNlyuS6oEP5V+KP+DLX/AIKO2XiW+tvBH7SPwT1DSIrphpl/qmravZ3M8IPyPJBHpsywuRyU&#10;WWQKeA7da+wv2I/+DQH4FfCXxponxS/bN+NcvxF1SzEE0vhnw5ph03SVuFVy/nu7vNeLu8vayi3B&#10;2nfGdxx+yHhzw5onhLQ7Pwz4a0m3sNP0+1jtrGxs4RHFBCihURVHCqqgAAdAKPE3hvQvGPh6+8J+&#10;KdHtdQ0zUrSS11HT72FZIbmCRCjxOjAhkZSQVIwQcGvyz+O3/BsD4d8d/FPT/FXwZ/axs/CfhvSZ&#10;rltM0HWfhnHq15FDdJDBc2ct+L23e7tDaw/ZkhuUmEccjgE5r7u/ZM/YK+BX7I/gnR/D/hbSW1/X&#10;NJa4dfGniSGK41RnnwJRHKEAtoiqqoggEcSqoATrn2DURcpaMLQZf+EZx39e1QaRp9wCbq6mZix+&#10;VXY5C54z05xj6H1rTAwMAUUEZGKaEwc0rLuHWm+SOOelPAIGDRR1pCu4EE+1IsYU5p1FFFNEeDnN&#10;OoooppQE5NGwA5zTqKKKoeKPEuheDPDl/wCLvFWs22m6XpdlNealqF5MI4bW3iQvJK7MQFRVUsWP&#10;AAJNfEvx+/4L9/sn/Am38I6WfhR8Tte1/wCKMNvN8GtH03wuuzx1DdgCwubK4MpjWK4d4VCybbiP&#10;z4zJAm4A/Ues/tU/APwJpWrTfF343+BfCeoeFdHstR8cWGr+MrOIeHYrk7InunkdPJieQNHHLIEW&#10;Rl+Xniui+Evxc+HPx0+Hml/Fn4R+L7PxB4b1qAz6RrWnsWt7yLcV8yNsfMhKnDDgjkEgg15r+3h/&#10;wUE/Zo/4JxfA+b4+ftP+Mzpuk/bEs9N0+zjE19ql03IgtodwMjhQznkBVViSAK/HnV/+D1i/1P4q&#10;rpfhX9jix0rwbLKi/wBqa5r0txfQLs+dmhgRUf584AccYyc19tf8E+P+DiP4B/tceCrjxh8V9Ds/&#10;COl6fqNlp+reKrDUXudO0i7vbyS2sYtSR41m0xJ9se26kDWe+TymuVkwjfoxG+8ZBp1FBOBmsP4h&#10;fEjwN8J/BGp/En4meL9P0HQNFs5LvVtY1a6SC3tIUGWd5HIVR9T7da+Kf2Of+C//AOyR+3B+3t4k&#10;/Yw+BNrqmt6bY6Pb3fhfx5pmk3s1nrEnlK9yjx/Zg1mkTMY/Om2xs0Zwx3pn7wjdmJBp2aaz46U1&#10;pWzxUlFFFV9U1Kx0fTbjVtUvY7a1tYWmubiZgqRxqMszE9AACSewr8j/APgpN/wXN/Zo8K/tLaT8&#10;C/iH4l+MWmfCvxv8L4o9K13w18NZY7TU7nUL26tbyS7ttWit5r2yjtIoWilsxIGNxPt8xggXyX9g&#10;3wRpn/BO7wp8MdB+J/7Xnw9vfhRpPxQ1jxP8FfE3xV0ufwvcW0E2ioHAW8maawtbyS+udkUkEbyG&#10;1+1Rh4rpdztB/ZM+NX7Yvir44fsM/Hr9kLRvH3hzUfiFa/E34SePvAPxB0fULLw7capeme6F1qEk&#10;9pefYLgxvDIIbR7kQ5ZYGKW7n9v/AAl4W8P+CfC2m+DfCmlR2Ol6TYQ2Wm2cOdkFvEgSONc9lVQB&#10;9K/kq/4OWP2z/HP7Wv8AwVW8feFtYvbyLw18KdQk8HeFdHmk/d232Vtt5cBQdu+e6Ej78BjEIEbP&#10;lLj9eP2FP+DTL9gj4X/AGxg/bA0y7+IfxA1jQ2GvahZatPb6fp000akpYooRj5RyEmkAZ/vFFyEX&#10;4H/4K2/8EoPih/wQK+L2h/tu/sWeLbrVvhF4kum8OeIND12Vbkxrcxs02kahEw23thdxRSAFlYK8&#10;YDbHEDN+uP8AwRC/bZ8NfHD4Vx/A6y1G4NhaeFLHxT8LX1K9hluLrwtcs9u1ozC6mlln02+hnsZi&#10;6xlYzZORmcAfeId8ctX5Y/tr/wDByt8Ov2e/20PE37DHhvTfDnhfV/CevQ22qfELx/bate6Q0P2J&#10;Z5Yo7TTLZrt7vzZFjRQDEwUt5mWVa5W4/wCDrP8AZzsvCEker/Ff4PJrFvYyGa70JfG+oPJOsZIW&#10;GwuvDVijs7gKI5b+FV3fNKMZP5Bf8FP/APgtB+2h/wAFYfH5+Dmn+MdVk8AXWqQjw94E0fRVsP7R&#10;nUny3mt4pp3d8tlY2nmVSFOWZQ1fpp/waYf8E7Pjv+z7478eftIfELw5bWegXmj/ANh2Gu2eqSSQ&#10;69csbWaaGFGiCyxWMsc9vJdRsYZbgusMlxHF5lft9qF5BpllLqFzJsigjaSVsHhVGSf0r82PhRJ+&#10;3x/wVU8LeJP2x/Cn/BQXVf2f/hzqkcw+DfhvwdYWF013pEMs8Sa3qrXsJdftLpuWFfKMaJhiGyF/&#10;ND4Qf8Fg/wDgsh8Jv2tviR/wTO+Pf7Ts2peLfEE154X8LeLNSt9Pil0TWkDNYXVtJ+7hMdw2xCJG&#10;ZCJ0IbK88f8A8E9P+C/n/BU7T5PiZ8DPF/7S6avr8ngvXNc8J6h4u0dNQe01PTIZ9SuLVDEmAk1v&#10;FdqN2UV1hClV4r9FP+CMP/BzX8Mv2pPBnh34O/t5+NNA8N/FTWPGEui6Xe2oFrZahb/Y5rpLy48w&#10;rFaLvjW0VQ7PLPNCEjwZGX9dY2OcE1JSPkrgV+en/Bdf/gsx+zj/AME+/g5qX7PF9pE3jn4oePtB&#10;nsNJ8CaRdbJLW3uI2i+13cgDGFPm/doFaSVuFXbudeB/Zw+Ev7QfwZ/Ym+HPx2/4LJ/tNeAJvBvw&#10;httM8U6a2qfDnb4isDHYwGPT5dQN2YnaO43QmOO0eWcRxMZld/Li+Zfgr8Nbf/guF+yH8SvB93/w&#10;T41TxRJN8XNfv/g7+0Rd6lbaT/aSy6k8iXWts8i3BRfPCzQWUTr9nDQW0Vu1umP2c/Zb/ZL/AGeP&#10;2MvhTZ/Bf9mr4WaZ4V8P2aIPsthD89w6oqebNI2XmlIUbnclicknmvSK/mB/4Ou/+CZPjj9nH9tT&#10;Uf24/A+gfaPh58Wpo7rUJtO0to4tD1xYY47iGdgWBNyyG6WU7C7zTJt/dhn+0P8Agg5/wca6n8U/&#10;gva/AP8Abf8AD+v6tr3hNrbT7X4ieHtLa/a5s2KxwPqNtBunR1J2tdrG0bKu6VkcFpPqr/goP+3P&#10;/wAEtf26f2B/ih+zhYftsfC28m8beHbnRtEOqa0vlw61gSWLshwwaO7SCQNjCsgPavzf/wCDbzx3&#10;+0R4B/bb+Fv7BfxL8PeJtB1z4W/8LA1HxBZ6pIkVovh3V9P0SWCziALGfdqNol4W4UB42VnDsE/o&#10;eywXjPFfy2/8Fzfif8cdS/bq1T4If8FIPgbpvwr8BeIteu/EnhXVPAPgzTb/AF2008pdwWUrul55&#10;NzK8phlvoxchnbdtZR5QFH9mL/gmP/wSp+OurN4h+JH7Z3ibXNB0+xV7zUvhzrWki+uImkMUU9xZ&#10;ajFDfWszPgtbR2l2I05Ny4Bce1eFf2jv+DYD/gmRp9xpPw7+DPxK+PvjK11BmuIfGeloywXtt5jW&#10;0k3npbWqBWkkiEsEMjhXYsr9/pz/AIJ4f8HFX7Yv/BRD9s/4cfDX4PfsKQ+Gfhgq3Vv8Qo9PvJNc&#10;eysnkWOzvomit7Y2qxSKIHLLJGwd32ps+X9P/wBv/wAL+P8Ax3+wd8a/BHwojum8U6z8JfEdj4bW&#10;yuPKmOoTaXcR24R8jY3msmGyMHByK+Hv2RJ/Gn7QX7EfwrXwB+zx8GW0vx54U0TwWun+K/EUkd14&#10;18AWWiSy6oLaGMxtDejU5ZUCtHIiI7yPuDBx+Wv7UvxN8LD/AILr2fhz4v8A7Guh6x8Q7vxL8MtO&#10;stN07xxe3Vl4LurPT7CG+tUWxeP+0HjIRQ7yBY2tCWR1d0rzj/gmz+1H+y94N/4KFaf8Rn/YH0O3&#10;uPC9r4u1jxRead4o1i8tV0+z0fUp5fs9ncXDiOSVFMTtcSzxEP8ALHGSCPoT/ghR/wAEuvGn/BU+&#10;+0X9tL4kQ+Cfh7oPwn+KGi3vhu38N/DKxhtfFb2c63N9aXUMIg3owS3jWXzGEe6UGF9wI/pJgbew&#10;ZTkexzU1R3StPbSQRXLRMyELJGAWQ4+8AwIyOvII9jX5R/sY/wDBu/L8G/8Agpl4u/b8/a0/aQj+&#10;M1x/aM9/4HXxDZbrwXksmBeXuQIvMgQ7YlhXy1f5lWMxoo8x/wCCmf8AwTk/4Kpf8Faf+Cnmjfs4&#10;/GrQrzwP+yz4ZujdabrXh7UoZoL2BVBe6kDYZr+UERIkiNFb5bYrZlaX9hPgd8Fvhr+zn8IfDfwK&#10;+DvhePRfC3hPR7fS9B0yKRn8i2hQIgLuS8jkDLO5LuxZmJYknqqK5n4rfCb4afGzwDqPww+MPw/0&#10;nxR4d1aHytS0PXNPjurW5TOQHjkBU8gEccEZFfjV+1h/waL6ND4xvPiJ/wAE6/2ptT+HcP8ApV3b&#10;+FtdklkS1kkaVxFBfRMJTCqskKrKHZUTLSyMzMfMvCH/AASn/wCDn+w+E2p/Bm6+NngPWND8RLJa&#10;62vjK+0jxCbuzmQxyq0upWE8qjafuxsoYHOM8n9Y/wDgkx+wD46/4J4/so6b8CPir8Zn+IXiCwvJ&#10;/J8Rz2aIbaxJQQ2UTFBMYY1jXCyvIQcqrLGscafUaZ28ivnb/go//wAEv/2V/wDgqP8AByP4P/tL&#10;+G7xWsbtbnQfFOgzRwaro8oYFjBLJHIu2RQUeN0dGU52h1R1/FL9oT/gy3/ae8KnUNS/Zs/an8J+&#10;LLWCGNtP0/xFp02mXdzISA6kqZYkABJBL8gdjisb4C/8GjP7UT/FbZ8errT4/DNvFbuv2PxNBC9x&#10;N5Z86OR44bkxqJdm3bHIXTdu8s4r9mf+CWX/AASy8G/8E6PB9wV8SR6pr2pWf2do7HTorex0qFpT&#10;PLDb4Tzpi8hXfPO7SSJb264jWMJX1pdQpcRGGWMOjKQysuQwI6GvzZ1X/gmd/wAFBf2TfiMtl/wT&#10;zk+AOqeDIfEmsan8OZvil4Nnl1f4WvqyqNQTTZ4ZBvtpMOPKxn51U/ukEZ8h/Y3/AODVu/8AC3xy&#10;1z9q79vD9svWvG3xC1r+05WvPCMP2Zor67UodRNzcq5eUJJNiMwhAzKeQu0+7fsH/wDBs1/wTu/Y&#10;c8XeIPHU9t4g+J194g0m40m6tPiLJa3WnrYyyq7Rm1jhSOVm2IGaXeCVyqoTX3N8Pvhr8Pvhh4Ss&#10;Ph/8LfA2i+HdA0uFF0zR9H0tLe0to1OAscUYVUwAMYHAxxXQ2YCsPJRduMlV6A+o9qt1Q1f7YIF+&#10;xyFP3g8xguSq0afp4X/SJ0/eY+U+mcH9T/IVdRNpztp1FFI6LIjRuu4MMEHvWe9kriPT5LJHh5AO&#10;BhV7DHp29COKuxRFDkmpKKKq6kJorZpLdTu7beoqDRrK5hi867mZnk52sfu8fTr/AJ9SdBVxzS0U&#10;UVmmyeExWMVmklvu+U7QBEMH/wDUMc81eihEf3Rjtj0FSUwqVXOaRZBu/WneaMZC0hlI6LShwRmn&#10;Zz0pgmB7cVxt9+0R8ANKv5tO1T44eD7e6tpmiuLefxJapJHIpIZWBkBBByCD0NP079on4BateQ6d&#10;pfxv8H3NzcSrFBb2/ia1eSVycBVUSZYk9ABk12COrj5TQ0gU4NeNftjf8FCP2Pf2BPB9v42/ay+N&#10;+l+Era9ONNs7hZLi9vyGRWFvawK80+0uu7YjbRknABNeJfC//g4X/wCCRHxY8TWfhbR/2s7XR5tS&#10;szdabdeMPDep6JaXkYkWP9zcX9tFFKxZsBVYk4bAO04+wvDni3wx4y0mPxD4P8Q2OqWEzMIr3Tbt&#10;J4ZNpIbDoSpwQR14NX/NGcYpfNB/hNcj8a/j78Gf2cPh7d/Ff48/EzRfCPhuxwLrWNe1BLeBGOSF&#10;3ORliAcKMk4PFfJFh/wXq+A/xF12+sv2XP2M/wBpT4z6Tp1vDJdeKPhx8Kd2nq0m/bGG1C5tZHJC&#10;bgyxlGBG1m5xPZf8F6v2YfCXii28N/tYfs6/Hb4AxXwj/s7WvjF8NzZ6dcbpVjObmznukgVWdd0k&#10;5ijAP3u1fYfw6+I/gP4t+C9L+I/wx8X6dr+gazaJdaVrGk3aT291C67ldHQkEEVu0Uj528V+FP8A&#10;wWW/4OKf27v2Bf8Agq03wA+EuleFLb4e+ErWyOp6H4l8OvJ/bi3dujvcTTxyecgj3M0JgMY4/eJM&#10;PlPWP/wVZ/ax/a6fXv2p/wDgn3/wUC1+y+Heh+KptP8AF3hfxv8ACXwzNpvg6MRCZNQu7557O+Gl&#10;SqZVhbypbndbsj7nZQdHwV/wUA/bY8dfDCT9tfxL/wAFRde1D4H6H4E1jXfFWs/Cf4D+G7OzW/sH&#10;aEaLHdazNc3FvfTytbmLzrUxyrMuNoYMPL9V/wCDsX4weE/25fBvwg+Geh+Dfip8FdYutJtv7ct/&#10;D97B4wuYp40il8/bLFZ/b1mzI0UVokLAhECAhl/elDlc1/P5/wAFUf8AgpV+0z+2N8QvDvi7Tfi9&#10;/wAKz/Y5X9oCH4fXt1DqFxpeoeL47VBPq19PPCfM+xqscsUQjZQXZcgyI3l+W+E7f/gkx8F9c/bE&#10;/bk+FX7N/hT4m/CTwvpeh+Hfg7pniXR9R8QLP4mvdPNyb28kvpXkjhN2ZI5ZDIhKoqr8zAt8Oj9v&#10;H9kiX9mT4P8AwMvP+Cbnh2HxJ8O/GtnrHjP4l6P4ubT9W8aWETXRl06SWC0Wa08zz4v3yyyMhtkI&#10;UnG39ev+DUb/AIKR+NPj78V/i1+zR44+PN4nhTTrSx1D4Q/Dfx1rn9sa1a25a4FzHbamVgaeGCNI&#10;A8TQsT5qSJ5QSbzf25LqQWNfzw/FL4q+Fv2wv2Gv2iP+Csnizw63jL4mfGT4oz/Bz9nHQda0NryT&#10;wtpV2VtEhtIlmZYrySwuJ2MkYXFyARv8wCqvxJ+OHw+/aY/bG/ZV/wCCHll+xFrVp4J+BfxG0u2+&#10;IGoax4TE114jW0drOS6EH3rbSZpJ7mZ5GlZWS7V9oMSq/pH7Mv8AwSL/AGNf2rP2xP2sPFPhb4if&#10;E74W/s4/BvWIdC8L23gPxzJFZtq0NsbnWp4pXe4AihKJIIghG2+XG3y9lfO3/BN/9uH4nfskeKP2&#10;bW+E37dnjPxVrHxc+PlxpepfCHXPFB1fSbDwXPqK6ZHc3cXko0OpPOk8yOJFBiELiMKzBv6askV+&#10;Uc938Pf2yP8Agsz448J/tu+LfCesXPwe8ZabpPwd+CnjvWm0rS00y6tVeXxJBC0Mq6zqckriGGBy&#10;iqokcNlYvL/Qrxt8YLrQfCWs+HPgr4KxrmieKLPwzptnrGi3dvpjXU0FrcKwkgidvsghuVU3EaNG&#10;kiup5jYDL8bfFPWfiLr118J9M8BaLdWN0tu9neeINMury11H7HqTxa1avb+SgieKKH/RpXfZNLMj&#10;KrRxtu+G/wDgmDqfwW+Dn/BVXWPgX+wprsUPwk8f/BOPxt4x+GtnfNfW/wAPPEgvYUWyWSG4lt7W&#10;SVLicPbJwrW2EwqHP6nUUjfd61+dn7ffhfwv+zx/wVR8J/8ABQP9pD9nC88Z/BWf4D33gPxF4m0/&#10;wz/bieEL59SN29/fWSRSSpaPaGSBrlFYIryo+A6q/K+Ef+CeX/Brf+3L45OufCPRPgvr2ueJ7aK5&#10;Phj4f/Fa50lmjCKB/wASbT7+BbYgY3J9nRtxJYbiTWl8XP8AgiT/AMG2v7MFpav8ffhx4E8A2l5J&#10;utY/Gvx01fTYLpgc8Ldaqiy9ORgjjmuX8a+G/wBjL9uz40/s9fCX/glB+zv4Sl8H/Bj9oK08Y+N/&#10;il4P8A22n+GdGt7BZzc6dbXPkxpe3F5Klv8ANa+YuYoJXYgI4/VLJ8vj0r+aT/gn74G/a6+G3xms&#10;vj5ffs5678ePCX7N/wAWPGs2rfB/wrqTr4q8Ga5qUqRLv06SQtPZstqs8SwxMGmnvQVZo5GHSXGt&#10;ft3/ABn/AOCevx2/Yy8Kf8EdfjZp3xQ/aY+PGpeLNV1jUfhreaTpek2M2o22owwSX13DGh8t4pYl&#10;81kRFkJBBbB9F/bL+Fvxa1H4yfDj9qT/AIKB/tUfDf8AYV0H4feBbrQvh/8ADLwPri6x4rg025t7&#10;nT5JrW2gyElKSCH7RAreQgV1lV4lZdf/AIJo/sx/BbWP+CtfwJ/ay/Y2+GX7W2saBqWi+Krv4jfF&#10;b4+eGbo2WoeZpaJpz29+0QSRZWNypLSMW3RgE1+6xAPymv5Evgh+1f45/wCCWP7avhf9ln9tb4Xz&#10;eLPB/wCzj8bta8R2vhexsxa3Nzrhh+zwXscsu0vAXhs72EspDKkbLlXwfqH4ef8AByh+z78OP2+/&#10;j5+3hefs+eINb8RfEbw9YeG/h3dW8dnbzeHdKtoQSsrOX8xpbny2dQMMLWIn0HyB4E/4LZft5eH/&#10;ANkaX9gP9nu30jQIfG2talceMtc8N+HVfX/FupandzNMpdFwpkjlgtgscfm7IEVZApCL+iP/AAbr&#10;/wDBux+0J8PPjr4Y/b6/bh8M3Xg2PwyF1HwR4D1GFRqN1cyRsFmvoXUm1WNZNwhYLMJMbhGUIP7+&#10;bs1/Mr/wUF/YV/4KYfHP/gtV8crXwj+z94X+Pd7p8Nnfah4f1TWFgt7bQ73EmnCJpb61u7WSP7Mq&#10;77OZCu1o2PlTvFJ3f7LH7G37PHxF+I0Oj/tB/wDBKT9uj9m3VPJNnea58Io/Euq6EZUk27989pdX&#10;WxlyxZHkTIG0EHdXqfxz/wCCd/8AwTg+B09zD8I/+Cbf7af7UnjbxEkUOlz+NdJ8W6LplrcuSiNc&#10;35trBo1DbN7SBkWNidy4OIv+CQXwR/bI+Ef/AAXT8M+H/GX7KPgf9mXRR8GdVutY+Gfg6+S+bxDo&#10;Vu6Wtp9tlFzcCS7S8ubeb7Y3lzSrBIHLeY2795qKM007Bw22vKPHf7CH7D3xO8T33jj4jfsbfCvx&#10;BrWqSGTU9a1j4e6bdXd25GN8k0kBd2x3JJrG0/8A4Jmf8E5LCAW9v+wP8GdqnK+Z8MtLduvq0BP6&#10;17hDBDbxLBBCqRooVEVcBQOgA7CnV8iftV/8Egfgv8e/jl/w1d8HPiv41+CvxZmEceqePvhnqYt5&#10;tYhXy9sV9bSBoLsARKB5iHpkhiFxw/iT/gkr+2j488Pap4P8cf8ABbn48SabqS+Vt0jS9GsLhYcg&#10;4E8FqsqPx96NkNeifssf8Ecf+Cf/AOy18QZPin4f+DknjDx9JdLe3HxE+JF++vawblHRo5RcXZYp&#10;KhRdsqAOoGN/avq/A9KNo/u18eft9f8ABDH/AIJ1f8FG/G8fxO/aA+EVxb+KlTZdeJfDF8bC7v1C&#10;BEFwygibaoABYbgABnAAHzL4I/4M+v8AglvoDXUnjDXfiL4g82TdbLJ4iS18hf7v7qP5vx5r7Y/Z&#10;G/4Ja/8ABP8A/YauYtU/Zo/Ze8L+H9Xj4XxE9n9q1MExeW+26nLyxh1yGWNlVsnK8mvoNRGw3KFI&#10;Pp3p2B6V8vftmf8ABKP9n79rv4lQ/H+08ZeNfhp8T7XQpNJg+Inwx8SS6TqE9qXSRIrrysLdxI8a&#10;MI5AVO0A5AUDybxd/wAE0v8Agqlot/Z33wR/4LfeNNsMZF1a+Pvh3pWoxSHPBAtltyOPUmk8Jf8A&#10;BM3/AIKk61dahefG/wD4LfeOma5UC3tfAXw90rToYh3yLlLhuR6MMV7L+xD/AMEvf2ev2HfEWp/F&#10;Dw1rvi3xt8Qte0m307X/AIjfEXxFNq+r3cEQH7pZpiTDCz/OY0wucdlXH0Va6gZ79rZI8IqErIzf&#10;fORnA7gev8+tXKR/u1lXk+dWtbd4lZZZJEJbOVGwnj8qvWTYkeED5V4X8gf61YoooqjrlzLbWTNH&#10;/E23v0/pVfRLf7PqEwEzt+7B+fBxknPb2rWooorE1C6kjnWQqrbbtI1Vui5Gc/Xn/PNaMCpbTx20&#10;CBY9uAo7cVaooorF8TX9xaW3lQtgPGxb3wyDH0wxqbw/axRFpo8jzFDFR90ZHYVqV//ZUEsBAi0A&#10;FAAGAAgAAAAhAIoVP5gMAQAAFQIAABMAAAAAAAAAAAAAAAAAAAAAAFtDb250ZW50X1R5cGVzXS54&#10;bWxQSwECLQAUAAYACAAAACEAOP0h/9YAAACUAQAACwAAAAAAAAAAAAAAAAA9AQAAX3JlbHMvLnJl&#10;bHNQSwECLQAUAAYACAAAACEA/3QviTAFAAB/DgAADgAAAAAAAAAAAAAAAAA8AgAAZHJzL2Uyb0Rv&#10;Yy54bWxQSwECLQAUAAYACAAAACEAWGCzG7oAAAAiAQAAGQAAAAAAAAAAAAAAAACYBwAAZHJzL19y&#10;ZWxzL2Uyb0RvYy54bWwucmVsc1BLAQItABQABgAIAAAAIQBCKVUj4gAAAAsBAAAPAAAAAAAAAAAA&#10;AAAAAIkIAABkcnMvZG93bnJldi54bWxQSwECLQAKAAAAAAAAACEAgAcF1Yg2AACINgAAFQAAAAAA&#10;AAAAAAAAAACYCQAAZHJzL21lZGlhL2ltYWdlMS5qcGVnUEsFBgAAAAAGAAYAfQEAAFNAAAAAAA==&#10;">
                <v:rect id="Rectangle 1062" o:spid="_x0000_s124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SYOxAAAAN0AAAAPAAAAZHJzL2Rvd25yZXYueG1sRE9La8JA&#10;EL4X+h+WKXirG3MIJXUVsQ+U0kNT0euYHZPQ7GzITk3sr+8WCt7m43vOfDm6Vp2pD41nA7NpAoq4&#10;9LbhysDu8+X+AVQQZIutZzJwoQDLxe3NHHPrB/6gcyGViiEccjRQi3S51qGsyWGY+o44ciffO5QI&#10;+0rbHocY7lqdJkmmHTYcG2rsaF1T+VV8OwP7bHaQYvvTpe/h9CTl81FehzdjJnfj6hGU0ChX8b97&#10;Y+P8JEvh75t4gl78AgAA//8DAFBLAQItABQABgAIAAAAIQDb4fbL7gAAAIUBAAATAAAAAAAAAAAA&#10;AAAAAAAAAABbQ29udGVudF9UeXBlc10ueG1sUEsBAi0AFAAGAAgAAAAhAFr0LFu/AAAAFQEAAAsA&#10;AAAAAAAAAAAAAAAAHwEAAF9yZWxzLy5yZWxzUEsBAi0AFAAGAAgAAAAhAD6lJg7EAAAA3QAAAA8A&#10;AAAAAAAAAAAAAAAABwIAAGRycy9kb3ducmV2LnhtbFBLBQYAAAAAAwADALcAAAD4AgAAAAA=&#10;" fillcolor="#ffc000" strokecolor="black [3213]" strokeweight="3pt"/>
                <v:shape id="Text Box 127" o:spid="_x0000_s1248" type="#_x0000_t202" style="position:absolute;left:373;top:7557;width:9403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i1hxQAAAN0AAAAPAAAAZHJzL2Rvd25yZXYueG1sRE9Na8JA&#10;EL0X/A/LCN6ajYoiqauEQKhIe9Dm4m3MjklodjZmt5r667uFQm/zeJ+z3g6mFTfqXWNZwTSKQRCX&#10;VjdcKSg+8ucVCOeRNbaWScE3OdhuRk9rTLS984FuR1+JEMIuQQW1910ipStrMugi2xEH7mJ7gz7A&#10;vpK6x3sIN62cxfFSGmw4NNTYUVZT+Xn8Mgr2Wf6Oh/PMrB5t9vp2SbtrcVooNRkP6QsIT4P/F/+5&#10;dzrMj5dz+P0mnCA3PwAAAP//AwBQSwECLQAUAAYACAAAACEA2+H2y+4AAACFAQAAEwAAAAAAAAAA&#10;AAAAAAAAAAAAW0NvbnRlbnRfVHlwZXNdLnhtbFBLAQItABQABgAIAAAAIQBa9CxbvwAAABUBAAAL&#10;AAAAAAAAAAAAAAAAAB8BAABfcmVscy8ucmVsc1BLAQItABQABgAIAAAAIQD2Ri1h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Less Meat</w:t>
                        </w:r>
                      </w:p>
                    </w:txbxContent>
                  </v:textbox>
                </v:shape>
                <v:shape id="Picture 1064" o:spid="_x0000_s1249" type="#_x0000_t75" alt="http://previews.123rf.com/images/rrraven/rrraven1308/rrraven130800030/21745909-vector-carne-negro-y-el-icono-situado-en-la-salchicha-blanca-Foto-de-archivo.jpg" style="position:absolute;left:1539;top:1073;width:7118;height:6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cs8xAAAAN0AAAAPAAAAZHJzL2Rvd25yZXYueG1sRE9La8JA&#10;EL4X/A/LCF5K3TQUCamrqFUovRRj6HnITpNgdjZkNw/767uFgrf5+J6z3k6mEQN1rras4HkZgSAu&#10;rK65VJBfTk8JCOeRNTaWScGNHGw3s4c1ptqOfKYh86UIIexSVFB536ZSuqIig25pW+LAfdvOoA+w&#10;K6XucAzhppFxFK2kwZpDQ4UtHSoqrllvFJDR+c/HcR+P8Wi++rckebSfiVKL+bR7BeFp8nfxv/td&#10;h/nR6gX+vgknyM0vAAAA//8DAFBLAQItABQABgAIAAAAIQDb4fbL7gAAAIUBAAATAAAAAAAAAAAA&#10;AAAAAAAAAABbQ29udGVudF9UeXBlc10ueG1sUEsBAi0AFAAGAAgAAAAhAFr0LFu/AAAAFQEAAAsA&#10;AAAAAAAAAAAAAAAAHwEAAF9yZWxzLy5yZWxzUEsBAi0AFAAGAAgAAAAhAEzZyzzEAAAA3QAAAA8A&#10;AAAAAAAAAAAAAAAABwIAAGRycy9kb3ducmV2LnhtbFBLBQYAAAAAAwADALcAAAD4AgAAAAA=&#10;">
                  <v:imagedata r:id="rId41" o:title="21745909-vector-carne-negro-y-el-icono-situado-en-la-salchicha-blanca-Foto-de-archivo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63CF3279" wp14:editId="1ED02F3D">
                <wp:simplePos x="0" y="0"/>
                <wp:positionH relativeFrom="column">
                  <wp:posOffset>-182053</wp:posOffset>
                </wp:positionH>
                <wp:positionV relativeFrom="paragraph">
                  <wp:posOffset>2886710</wp:posOffset>
                </wp:positionV>
                <wp:extent cx="1076960" cy="1029335"/>
                <wp:effectExtent l="19050" t="19050" r="8890" b="18415"/>
                <wp:wrapNone/>
                <wp:docPr id="445" name="Group 4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46" name="Rectangle 44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8" name="Picture 44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CF3279" id="Group 445" o:spid="_x0000_s1250" style="position:absolute;margin-left:-14.35pt;margin-top:227.3pt;width:84.8pt;height:81.05pt;z-index:25172275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qBAxQgUAANUOAAAOAAAAZHJzL2Uyb0RvYy54bWzUV9tu2zgQfV9g/0HQ&#10;u2NJli3bqFM4TlIUSNug6aLPNEXZQiWSJenY6WL/fQ9JUbl5u0ELFLsF6vA6lzOcM6NXrw9tE90y&#10;pWvBF3F6ksQR41SUNd8s4j8+XQ6mcaQN4SVpBGeL+I7p+PXp77+92ss5y8RWNCVTEYRwPd/LRbw1&#10;Rs6HQ023rCX6REjGsVkJ1RKDqdoMS0X2kN42wyxJJsO9UKVUgjKtsXruN+NTJ7+qGDUfqkozEzWL&#10;GLYZ96vc79r+Dk9fkflGEbmtaWcG+QErWlJzKO1FnRNDop2qn4lqa6qEFpU5oaIdiqqqKXM+wJs0&#10;eeLNGyV20vmyme83socJ0D7B6YfF0ve31yqqy0Wc5+M44qRFkJzeyC4Anr3czHHqjZI38lp1Cxs/&#10;sx4fKtXav/AlOjhg73pg2cFEFItpUkxmE+BPsZcm2Ww0crLJnG4Rn2f36Pbiwc1ilj27OQyKh9a+&#10;3py9xDPS90jpn0PqZkskcwHQFoMeqUlA6iMeGOGbhgGtiUfLneyh0nMN1F6OU5ZnY8ThCU69t2Qu&#10;lTZvmGgjO1jECga4h0dur7RBdHA0HLFatWjq8rJuGjdRm/WqUdEtQTZcXo5GiUsAXHl0rOHRfhGP&#10;pim2n8uwmcl6KeaQWrcfi8Cs4Vi00fDuu5G5a5iV1/CPrMKbw8PIvILHMgmljJvUb21JybzB4wT/&#10;grJww6l2Aq3kCo72sjsB4aQXEmR7m7vz9ipzZNFf7jz/3uX+htMsuOkvtzUX6phnDbzqNPvzASQP&#10;jUVpLco7vDMlPFVpSS9rRPqKaHNNFLgJWQS+xe5WqG9xtAd3LWL9dUcUi6PmLceTn6V5bsnOTfJx&#10;kWGiHu6sH+7wXbsSeBApmFpSN7TnTROGlRLtZ9Ds0mrFFuEUuhcxNSpMVsZzKoiasuXSHQPBSWKu&#10;+I2kVrhFyb7MT4fPRMnu+RowxHsR0ozMn7xif9be5GK5M6Kq3RO/x6nDDylvieqX5H4Rcv+TZbcz&#10;cYjSIn+S+pE5YMN6jWi7t3+cBLLRKIM8kGJRzECS9jieYs9941E+6dggQ0iz8HoC54ZMfyEZcGGZ&#10;wOnwOT4Zjf1D73e61A350HHKvQtudCSRX5Avx7P0BRd/dZaWXwLO1T9lqTmsD65qTqYhxP+jxDX/&#10;pbSVNZ3jf9fcYPSsZP97E4hbZmf5zzeS7YtktER92cmBp6l6XTe1uXM9JajKGsVvr2tqa7edPKz+&#10;aGl9n4R9qxa1H0sl0xQk2DVm1a7V5IQzgyIIFdygog13shGk1LbVy4fo9r7u6m8nkm/sEwpKvEpQ&#10;ZU2vBP2iIy5WW7QYbKklan3HKcPHx930kb3rppY22W0h+VybraPYQMN2s4Pq3uLvtNy+TT0XdNda&#10;N1zfrVhDDJp+va2lRrmYs3bNSjQkb0sUEoqe36CTlKrmvj8BqYFMAr251vjPbLpMkll2NliNk9Ug&#10;T4qLwXKWF4MiuSjyJJ+mq3T1ly0caT7faQY8SHMu6850rPZwB+OP9sHdF4PvsF2n7nuB0EzANNdG&#10;BBPBgRYha6tW1LZ49ushzdKZLaqLeDKejeAxllI3WmOUo+Z69tZGMUO3CKmLSgiEj7DthqL1/p0o&#10;AQ5BRXNlMdB510Kns/EshwaUheloVri+8r4qTGZZMe2KQpGOAJTVC5uDlJ8pCtbnI7XgSOzGo0mO&#10;2E0Gy+V5Mcjz8+ng7Ayj1eoCxqeTfHzRx06jiRP7D2tNkS3lz4fP+/ssbDYnfLvpkMfUtQfu28kh&#10;1H3n2Y+zh3N36v5r9PRv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Q4bh++IA&#10;AAALAQAADwAAAGRycy9kb3ducmV2LnhtbEyPQW+CQBCF7036HzbTpDddsIiWMhhj2p5Mk2oT422F&#10;EYjsLGFXwH/f9dQeJ+/Le9+kq1E3oqfO1oYRwmkAgjg3Rc0lws/+Y7IEYZ3iQjWGCeFGFlbZ40Oq&#10;ksIM/E39zpXCl7BNFELlXJtIafOKtLJT0xL77Gw6rZw/u1IWnRp8uW7kLAhiqVXNfqFSLW0qyi+7&#10;q0b4HNSwfgnf++3lvLkd9/OvwzYkxOencf0GwtHo/mC463t1yLzTyVy5sKJBmMyWC48iRPMoBnEn&#10;ouAVxAkhDuMFyCyV/3/IfgEAAP//AwBQSwMECgAAAAAAAAAhAMeQtVyfvgAAn74AABQAAABkcnMv&#10;bWVkaWEvaW1hZ2UxLnBuZ4lQTkcNChoKAAAADUlIRFIAAADbAAAA2wgGAAABk4TU1gAAAAFzUkdC&#10;AK7OHOkAAAAEZ0FNQQAAsY8L/GEFAAAACXBIWXMAACHVAAAh1QEEnLSdAAC+NElEQVR4Xuy9BZgd&#10;Rfo9/P1/u8DiLLvL7iKLJJAQJC4Qx11CBIsSI+5K3D2ZzGTc3d3dZzKTibsLkgQCAQLx9zunuutO&#10;5+ZOBAiyO+/znKf69r23u6tOnXrf6uqu+v/+G+z/WXBN7f+AP5ngNvHTTzzi+uvFq2kz8WjSVNya&#10;NJFVjZuIM9KVTZtK9z/9STaGhc3Ez24CbgFuNbevA/SJr8wm33CDBOIkvo0ai3fDRuLZsKG4P9lQ&#10;3JCuAlywb2WjRrICF9ADF4W/3A3cA/wb+DtwM/Bn4PInjcSBw3CiIKR+TzwpvoAX4Am4A66PA0hd&#10;gJX4zQqceDF+j78+ZOIBgBfwV+DSJ12BnNVkXo89oVK3xx5X6Srzs7aJ9z9gPSnBk/4FqPmEWSgi&#10;WgQOFmoeWJvPo4+p1MNMXRs8JqsaVP9mBXK5qH17+5zeBpDPi+14x46SB26UnTtnpBbzrfeoSj3N&#10;1L1+A5XSXHBxK1HEfVBCOJQ+4YPA3wDHJ1z/979LKTixt1DzBNq8H6mvUn1iq/U3KpB9Dh0XqTz7&#10;rGxADgtRTBm4+kTzgBE4QejD9SQICAD8AB+AJ/YCPOrVV7klt/3//GeesA7AE7LWXprDY82aSxVq&#10;YQEOkIETJj1cX2Jx8Mi6j0gYEFLnEQlC6g/4AerEgBd+6wnevQwOecL7gDuBS9fSMw89JJ/jpGtx&#10;0uJ6DSQLJ0zGgRPqPCwxDz0skUAYEPJQXQnCvgDAHyf0r/+oBKHC4RA8GYuSWmTuLt0AbKpcI/L6&#10;63L86Tay7clGUoac5tatJ+k4SdKDdSXugToSDUQC4fgchhOGo1ijqNmnntInvAug8Nnc1XwymiLt&#10;pZdEkFN54y05+lRr2fpkY1mN3ObhpBk4UfoDdSUVOUxBzpORszw0dYlt2sjCOXP1CdnEXVkrk5ac&#10;Klur1om0bCny/AsiDz8s0u1dkRdflqNPt5V9TZvL9kZNZEfDxrIXRf8pKlowBL9w1lz5qE9fmTVj&#10;Fk/qWAb2th7FmRgTpzJZHBkl8sgjIs2b42QvCmuwPPOMkT73nMgLL8g+XFQKSsJ90iTxcHaRkcNH&#10;yqL5C3nCy+eMloyTRYdFSHhImGxft0GKXV2lyN1dTlRVGSfFSRSwXZCVI95Tp4rbhIniutxJunTu&#10;JlMmfSJLFiziCekxLm8xoeES6OUrKxYvU7ksDwyWzGXLpcjbWzJWOMmauDgpjoiQ0NmzJXTePAmY&#10;Pl2C58wRHzd36YoTDhs0RGZMmcYTUn+XtwicwGulsyR4eUnnTl3kq8++kOyEZNkTEiLrgbXA6sBA&#10;KQ8IkBJcRLy3n4T7B8nbb78ji3DiRag03d/7UFecyxdrWWGhPNehg2SmpcsL4Omcg/bU3k6fPi0r&#10;UKTDBw+T5595Xj58/wNJTEgIMQ95aTOPgYoTI/4o2rCgUMlKSpEDsXFSlZAgFXHxUhYTK6VAWVSU&#10;ZMYlSDhoCAsOVf87/OnnkpudLc4ofvOQNduubdslFQdPhSxS4xMlPiJaEiJjcPJ4SYyOk5S4RMmN&#10;iJIsVKqkqFhJwL44pNFhkRIZGiHx0bESju+CQYuPp/flT0hbt27dzZs2bbpl69att2oUFVm3ixSs&#10;3+v9TPlfHgOZvTJZ1Fqt/VrGGqlxzYwHpwuy9il+2kn94bUn/fWv4om+gzscqyvCBhf2JRD2z4K7&#10;6nvbbRT1jQA9Oh0tU4YS2rtf2UmDcFD/xo3FB1GbF+CBkMENcMW2C1JnpE4IdJfjQiY0aMCT3gsw&#10;smY4cQdwA3Dp+KUYDXUUThSCgwXgoOxDeAOeCKA8kLoBug/hDDihE7McF9XbyKWOPRmd8aT0gTWf&#10;LBlFZDV/s5/gjZTh3qVswcXhPKNrFunF5opAlbZr5iwJN/sOgegj0HyRej9aHb7TXBEUn/7iC7XN&#10;ntKsevWsJyPYPWN/8GJbbeYq3tJJCTb7B34IZL/NyVXb2tzM71bhQpwff0JxiMNYT0Yeyd3FttHs&#10;FVktzK5v4IP4cv3oseanC80ZucNh6MmtOWMoeLHtR5e5HBUhB92sFFx1PE4UjYOHAcGImgMZOQO+&#10;gArbsd8T8MDv3PAf1lYcRp9Mc+Y4FNzxl7+oGLIMXOTgZKk4UDwOGoNoOgKBbCj6CsFAAMD+Ak+q&#10;Oyqe4NOrOnzXubp0bTzZGiE7TrgaV5qPK07DiZJw8DiE6FGIpCOAUETRwUgD2VfASf1xMn/wHATZ&#10;4BA8GfXGblfN0fS+XbuMGPK55+UQouW1qOpFjzwqWThZKvoECQjZY8x+QgT7CDghe0cRuLD5t9wi&#10;M6eqcO8/AEV9PVCzqDMzsmTLmrVGhIwo6uQzzyFEbyHrG+CkyGE2+gZpOFEaTpSCXLGY03FBa9AD&#10;Zm3s338gT8bej249arastAxVq4oQ1EizZkbH5MPuIm++Jd92eEY+a9FKdjRuKjtRzNvAzxdt2yK3&#10;D4ofOiUrlyyVUSNG82RsOWrmSVsywrZ4hOubK6ukAoGq3H0PihUhOnPKPoEGPv/w/PNyvFMnSUVI&#10;6LxkmfTq2VtmTZ+pObu8xYZHShRiRNq6gEDJXblS1oUiXuzQsbpPAHzdvIVELF4s7hMnis+0aeLp&#10;skoG9BsgC+bO58nqGke7jIX5B4rnKjeZPWO27NiwSQpcXCTbyUnyPT0lF6hKSZFk7AtBnyAI8J8x&#10;Q7ycXdEneVkG4mRjR46WBXPm8YSX5qu8sEiKsrJkxfwFMmLwYJW70px82RoeIRuCgmRtcLBUIi3z&#10;95dSIN/TS6IRTUcGh8jrr7wiS4YNkw+7dZORQ4fzZI7bQ21piclSkpMnDVGrctPTZS6u8EpsFUoi&#10;xWmlvPbyq/Li8y9KP3QicThqrGZjL5V2cPdeGT96jISgBxOJMHszYv+N8QlSGc8+QIyUxqIPABQj&#10;x/Gx8RIaFKL+RystLpGVK1byZPRnNRtzlpaSLqmJKZKE+D4hKgZxvhHrJ6EfkIk0FydPD49S++KB&#10;WPQTotAHiMG+GPQHQkPCxd/Hnyf7l3HUGqyysvI6a+yv435r/G98NmJ9az9A9wv4/7179zIGqbVa&#10;q7WrNXonQvvdmvDbmAe6JMMRKAy8/joZeN11Mvqvd8r0+++XWXXqyIS775Z+CK0+uvEv8vHf7pRF&#10;RuTCi2VmGLWwGWdQQX+vwc/cz+/t+0vXLqOhrVrJyD/9SfzQI/FFWO2DmMEbvQ1PhMgegHujRuKG&#10;ngrhiu1VgAvgjO+IlfitE/67Al2iYX/7m/S59RZp2rQpgxneO2bwyW2C29x3O8A+GttG63jPL5PZ&#10;bJT2wjvvlHBcUAguLhAX7g/4sasFeJvgkA3BLpcaL0Kq+npIVyElVJ+PwP+dAA5yLEcBzUBnxeyO&#10;McLWuB+gG+NdQnoYZprho/3A1tVnEK7y/yIefVTiUNKRuBB7C8BF+8HpW80Lnz0BD3QntLnZ/cbF&#10;7rO29c4usph9zjvuYCZ1v8UKZpidJkaSDBR06Hp1mdsGtrLR59k2yAiNaBG44FBcWFSz5uYeZNDS&#10;06P5oMvig31elv3udr9xxedVJlwc9HXJZO+bbqopgwQ7AHqg4Mru3WvD8a8vRcayoRVtsbiIKFxM&#10;BC4+DNAWaNc39kVfjPBGzK7N0+zCamNnzxXwQpW0mjPOsRIF6IRqywz2vf32yzHIkUjdw7ky2/bw&#10;w7IeBy+yq4rxZoffaqF2F+7IvOrVF/n0M/OTiIfdf1xRQMwsBxw59sde00qcu9f//V9NmeNY4E/L&#10;3Ff168s2tIQVKMFCB/pgl1wbh/LYNQ8FgoHKj/rJV4XF6KLXV8N6th6z2WvWQ3ylI0bJyQMHzKNc&#10;bGx8xqA1xeWw86R72Bo/vVqe8/ff8E3LlrIH7G14oqGUozQLULLZKHEOF6YASbjAeCAWmYjChUcC&#10;4UAY+rIh6CQHA4EmVA8d+62ZtQ0pmpnlQCrvT3iARWrUHcwNv+1W+8yRMbae/wTYoFhbzCs3QTf0&#10;XOvWcgDa2/pkI6kCg6XIIMdDc3ARGbigVFxcEi46ARcfB8QAUXUekUggHB10jhiGAMEm1K0IwF/B&#10;GDf1JZhZHM8Hx/XGOXzQCs//z3+sGSPIln7UgH7Pejfh6jJHYwbZDT7frr3q7O9s1EQ2gcnKRx+X&#10;EmQyHxeUjQvLwAWm4mKTH3pYEoG4h+pKLBD9YF2JBCIeNIdHgVCA47O878IMB+F/HJ0Ogi6DkbEw&#10;MBbavLm836WLzhwZo5/7B/DL+Lg8dFx/OPa1cUeDff13Oou88abIM8/KkVatZXeTZrL5iUaytsET&#10;Ul6vgRSheubhQrNw0enIQMoDdSQJSLj/IYV4bHMsOBYZZcZjkLFoso0CikemkpGpQLAV1batTJkw&#10;Ef3QFTpzZIsNB/VFtqixn54xWlZ6pqSmpMm5Ez9IWXaeyLPGaKqgiy9duop07yHSCRl+4SX5rl0H&#10;OdzyKdnduJlsQhVehwyvqf+YlD/yqBSbKEEmilHtWK2LkJkSVPPVcNixf/+7bHj2WYmB2/F87DGZ&#10;N2OmuDo7y8cDB8nokaOYQWbM6qx/Woasxs55SkKS6t3LmbNSmJEt6318RB6Hj7v/AZEnEYGQVQ4l&#10;M9OvvSbn//1vkRexj+PbHbG/XTs537qNnEHjVIngmbeVzgHfPPecfPP6G5L6n/slvm5d8bzvP7Js&#10;3gJxWrREli9ZojL2yaRPZP5cdTOGIdjPz5C2nLQMdZchPjJGYiOiJCIsQuT8eWQwS9b5+kqRq6uU&#10;enmJICwT6FFljqBGeY/MCu7T2kWmP23RUnahF+GKquc8ZoysGj9ePMjWcieZM2uWfNT7I5kwdrzM&#10;nzNPFhvD3ayarIq/jMUjQ5HBoRIeGCwhfoES4OMvnu6eyv/kp6ZLuYeH5Do5Sdby5VKI7YrgENkY&#10;GyvbkpJkX1aWfFFcLEdKS2V/bq6si4mVwsBASVy5UsIXLpSA2bPFZ8oU8frkE2CK+M6aLe5OzjJl&#10;0mTp/E4XGTRgkEybPEXmz54ri8DmAuMxCfYOfr65urq2iAwKkSBvX5zURcYMHiIfdH1X3u3STd7B&#10;yWlFmUYVzcMF875fttNKKfT0lGI/PynE/lxkOBPspru4SCr0k4zv45ctk5hFiyRy/nwJnTtXgpGp&#10;gBUrxcfNQ2ZMnSpvvP6mvPryq9Lrgw/kbWy/27mrDPyoPzI6lZmjf/v57OWAmQhkbuigIRIdGSme&#10;yODKDz+UFDDT+e3O8hEiEIeGaqtw+qzC+ZOn5OyJH+XUt9/LyePfqfTEsW/k+6+OybEvDsuRQ5/K&#10;3p27JCYqWkaNHCNRYWH4+3lZXVYm6alpkp2ZKUsWLJCRw0boqslG5edZJjKn7esvjsrCadPkpWdf&#10;kNCgYBnZt694e3iJr7efbN60SdZWrQWqFKrWrFFYu3atrKlcIxWrK6SiokJWl5cDqxXKceEK2FeM&#10;qhuDKuuPas87gtpOfntCSguKJTEuXvyg76GDhspSNDS4NPq5n27ZGRmBKWglk5NSzFOJnDt1SpLi&#10;EyQsIBiMhkpUcJhEh0ao25WxkcYjDqXQ5x7/ADno4ys7cUGbgLVApbe3whpU2TJPL8nx9ZeEkHCJ&#10;iYiWaOo6NFzCcbxw/D8iJMw8o8jRw4fl66++Eg8UpBfgscqNmaMz/+mtZufOnW80j3/N7fyZM3Lm&#10;9Gk5C5zD9umTJ1V6Fjh/FlXbzsxLrLVaq7Vaq7X/WtNdGXv8oc1RhmrCH8p4weyAEvoBMT3oYcVv&#10;l0mfDh1k9F//KkNuvFEG/PnPMvSmm2Xy3XfLjAcflOnA8DvvlD7XXy/9brlFFrVqpSMNnSHeCyH0&#10;6I6G3q9vKdhn8trZfh+fGeNuvVWG/OlPsuyRR8SraVP1dg6fqOMbOnyqjm/puBDY7wzwbR2nps1k&#10;8G23S88bbpAFRkY5csMbPrw/ot/eIbjNfXwSj5m1v2/yy2cSId51E2+6SeaDGT9crA8y4o0M8La4&#10;MYTVSNyRquErgMNXFwxh4bdOwApkduGTT8qHYHpuy5bMJO+TOBrC4n7en2QBXLtM+j32mMxBFQtG&#10;pgJwgX64WF9kgK846decPJF6IFXDV4ArYBu6wncctuJt8pX4LzO5HJmc9/jj0ssY9OBdLt7C421y&#10;pnysisNWvLPMjOtMsrraD0j+dJtz880S2ayZhOKCgnBhgYA/MsGxOR+AY3NegG1szoQtg9gmODZH&#10;8OHBlfg/n+njO17LkEmyON94etE6PscbscwsM64zqQciyeLPY28hSjUWWolo3FhCUb2CcWGBgP8T&#10;1e+K8Q4xn/XU74zp98bcHjfAwUc1AAnw+U/1DKiZST0AuQxVvMd11+kM6jEBDd4BYyb1AKT92NzV&#10;Z8759tslERmLQcbsLbfbe+L/+BPiaxkoie7Q0Tb4aDXr4OMqu++stgwsdr/+Ovn73//+ME5vn0He&#10;RyGTrK7UI6uolb0rt00dO0o6qmKCg4xpS3zmWZVBbXxwloOO9g/Pulk+c8DxUkYGOU6OS7DPnAYz&#10;+PMGQpzhm9JQktrOHT8uYchIiN2FW0dWfbHNUVVvy+Akzc3y+cJRVcCOyeWo+otQVRe1a1dTBqlF&#10;Njj2d6KvzA4984zkoTrmtW1nnlIkChfBp47t31oMsAxI+mHbl6M0dqOt7tin7XhxqXqzkU8nW99u&#10;pPGFQ2NUtbH0ueXmmjKnh7GoPfpBtpxXnrlwOOh8C2u0GGQqEhcTbndBgZYL96vfQL0x6Q1YzX4k&#10;VQ8bW41j42pEFRnkC6sDEdHcfffdj+ByHGWQDQyr5tUPPkbcfIsUoQWzWpyZqQ39B6hU2enTtse5&#10;aYH4DTPHcTar2Y+JW18Rpe3x9jGHjM0Mgr3FTzwhSx23nASrJlvOq8/cNoi6HPXeaqfiEyXFjk2O&#10;h4fYZcTefti0xRgTv4RxTHwVmFQZRObUqwKomhPr1q0pc1bmrq5a7m3eXCqQuQKc5FIWjozxfdrv&#10;K9aYey42jpjqd2yv1LYsWqzCtUHVY+L2mdOaozO/ugblAEKsdTh4KTKXb3lY5iI7f169SMrB/hAg&#10;CDhWWiabJ31iG/+2PiKvB/v9UP0OJVff+HVkLjj/9Pr1deasGWSD8tNbyzI0KFtRBasQhZTiQvLQ&#10;umWh2qShGiaDqQQgDhfJlwwigfCHjZeTQwC+cKBfUuZLB8zkRU81ALaXEAgcz70+gOrphnPR6bui&#10;WrpVP75vzZwe8GcYdvVOfCcy9ylcwTZUTQ70F0MLuThxJjKXhgtJxgUlAMxgDC6UTzNEAGFAqPk0&#10;A1+G5lsVxpMMHNxHBgnssz66oTOpnmbA8d2ROXeck92n7MWLt+ByrBmj1nSEYnUDV545DhaeRX/r&#10;ANjbhJarAuxxqDcPJ8/CRaThYpLBViLSOFykyiAywDe9wwG+vRGKlG9wqEwirc6k+QQDcEEmcVxP&#10;sOeJzDEIH2M85GZljRljddTPff30pxlO16snx1q2kl3I4EZUz9VgT2UQF5GFi0kHUnBhiWAjHhca&#10;iwxEA3xUI6KO8ZhGKKAf1eDb5cajGsgkwEyqjOIYvjiWelQDhecNf8rZIgIurJJaZ6yO1NpPjytp&#10;ahi4fQf5puVTsrdxU8XgGjBYigsoQAZzcDEZuLBUZI6vyyfiwvkaTOxDxqswkQ/VlQggHOArMaHY&#10;FwIEAYEAM6nfy1Gv0+OY/ig8PgnIDjEuwcqa1hkzxub/5z2DUlVaisy1V08xfPt0a9nbtLl62GYd&#10;Mlhe/zEpxMXkompmIXPpuMAUXGgSLjoeGYl90HgGJQqwPoeinkEh8Bs+h6KeQcF/2coGoUqGgLUI&#10;aD3IiCt15rRPo87YiDjqkV+dneAzKGTvX/8UefkVOQUWj7RoJXvMB20q+KBNvQaSjwzm4AIzwVoa&#10;LjgZF58IqGdOAP1+URQQqTJZRz1so941QubYCNFfRiBjcei0JqA3MnHMOOnTqxczSNZ0A6I7qdae&#10;wNVnjEZfo95VYgYbNRTp9I6aVuD7tu3lYPNWaEmbyAb4wApUpdJHHpUCMJiDC87AhaciI8lAon7A&#10;BrBlFt9ztgc+YBONjMWCsUS0julgLBsBuxcCiLkzZsow4zUWdm84osoGhK3jz88YLTEhSU4f/9Z4&#10;3IIzCbz+usgHHxgP2Lz0snzbroN8qh6Zgh4fe1KqUFVLwGJBnXqSi4vPREbSAb6sxSeK1Atb2M/q&#10;y2fG+HBcKv0ntOx3xx1SiIyFoYWeMfkTcXVxkaFDhjFz1JqjR6J+um3bskUyzBe/tq1bL4KWy/Zc&#10;CSJ2QZWRd98Tee0N+bHjc3Ls6TZysFkLxeb6xxvKWlTZSmSWjPI1uGJoqgQpdconiEpQBTk1ytpm&#10;zWU7MpXZooWENmwosz6ZKssWLJS+H/WTMaPG6Gr5y2WMVlJQJBkpaZLCsfFTp6U0O1ekRUsRlKwg&#10;JFKZ7NwZGXwXbH5oPBf2ymty8tnn5Riq7eFWT8uhZi1lV5NmalaM7Q0bq7fftqOJ3wFdFd99txxB&#10;pqrQ04+8/wFENA/LgslTZMnc+eKycqUMHPCxeoIIl8IGhQ3Iz6uGVstKTZdUVMtk9ARom9dUSRY+&#10;C2JOaYDuCh+DUi2p+Sbdq6+K3P8fOU9WWYX5nBjZbtNWzj39tGy/6y71qBR/+yMK5ouOz8judu0l&#10;8YEHJODee2Xl6NGyfMEicXNaqaYCGT1ytMw2pgNh5tiI/HKWnpgsSbHxkgjERMWInDMejeITCqsD&#10;AkTQFZH/3G883/Xyy9WPRTGjYMQ2tYgGv8NvzqFxOtK2rZzo1Emy69SB23hIAhYtEpfZc8Rl2QpZ&#10;MG+e9O83QCZNmKTe+ps7ezYzyPcKfjlLiomTeGQqLtJ4pILGSVmqOHmHl5cUubmpl/fkqaeNi+cD&#10;bvoZL2bEzMwFQMa+B5u7wP56aMx57FhxAbynTJFVyBhfZfzwg+4ydPBQmTF1uppXZbExt8ql31i7&#10;Svu/OGQoJixCvW8ZCXBqDHZvCtIzpRKZy1vpLPm4mHIwuSctTWVeeL+FVZKugzAzpPY986x8ieqZ&#10;6OwsAbNmicfkyeI2YYK4TZwoXjNniduKlTJr+nT58P3uMmr4KJkzY7bKnDlxDHvdv4yV5hdINDLE&#10;R6RC/YMkyDdAfL181PVzspl1vn5SyHc9ly+XHFwsX7tcFxkpm+PjZVdqqhzKz1cPtfHhtq3JyVIW&#10;GiqZKJCYZcskBNXOD5kwHmpDnw/b7iucxWuVq7yOlrfHhz1l7KixMnv6LFkwZ756sA2XRN2xpfz5&#10;lhqXIBGBIRLs4y++7p7ittJFFqL+T0EzTSuAi6jgC6xo1TJxwflu7mqSm+xVqyQVn8vDw2UtMlmR&#10;kCDZyHjE/PkSArZC5sxRE94EzJgh/sgUM+a3cJF4ubjK+DFj5bVXXpee3XvK4IGDZMSQ4TJ5/CSZ&#10;O1Npztpi/jxLhNZC/cCWm6dMGTdBhvbrL+916SbduqDZh+3csEnK8JtiZCYHGcxasULysF2MKloE&#10;FDCj0CSf2EsDsyn4TRJ+E7tkiUQtWCDhYC8YDUXkwoXi6+oh/l7e6m3erp27Ste3O8mQ/gPknTff&#10;lu7vfaDe7g3083sbl8Vg+ednjlPWBPv4ybxp08R1yVLxGDZMIgMD5c1X35B3OhmPJG5es05yU9Kl&#10;HJncHRQk2zlbEBqYdcDakFBZE4yGB63q6kDzbWE/PwPIeJoHqiiqfFRQKAoxUFaher/b7X0ZP2qU&#10;BKBA6MTnzpwpQwcOlD49esvMadPJHmPLn1812ZgshZCHDh4sB/ftE3+cND0mRr3u/MH7cNiO7Dxw&#10;9pzxOOKZc3L+9Bk598NJ85HE7+THb76VU9/xkcSv5ZvDR+XwwUPyBbCmfLX07/+xTEOLefrUKdm1&#10;fbvkZGUhOkqTtJRU6d29l0yHHHBZHAT5eZnbsnFjEFtFPg/5Nlq69og2PnjvPVVN50M3fXt9JE5O&#10;zkaGfgGLjo4WN1RNZmrhvIXSDVWTr2O/8OwL8vqrhgYnw+fh0hiG/bxqWYWS1Hb6+x9k+/pN0h69&#10;8bdefVMCfHxl5TIntJy+UllRqZ6xXLfWeN5SPWtpee5yTWWl7VnLitV81rJcPWep0zK0pvloVQPQ&#10;Gvuj4Kxz/e3cvE34zGd0RCSc+nz1rDMujY0K+3A/3Qpy8iTN8jDpj8e/k7W4uOnwSbOmzoBb8JfQ&#10;gGA1B1lyfJKUIiQ7EB0jO+MTZB1axzWcwyo2TspjY4E4KcF3nMuqBNWa77KXoSXNwz4+9R4RFqnm&#10;teJ77ZvXbzDPaNhGuJz83FwZi36dC2oKLu3nh2GMKVWwbLGvvvhCYuHH9IOkUSHhwvmv+A58XGSM&#10;ZGB7U0CQepB0L1rLbWg4+AT7Gh8fqfT2kTXwcZUeHlKIVjENwQD/F83358Mj1YOknOCLD5JuWo/e&#10;hzZIowR+0tPdSzzdPGTfvn0uuDw+BPDTLRM9gdSEZElLpqDTJdl8tyA5NkG99B+PcCwxKlaFZpz8&#10;S4OTACTHJUo6fpeD7/PDo9SEAFnIeCr/g98k4DfG5ACxqlD4pC0nCOAkYVH4bSz2cboLnjMM+0LA&#10;aqB/oPh5+4q3hyfZ4228n25muf3yBiZqNOjtPFraUz+eVE/I8klZe3vppZfoxH+e4Tj/r6Sk5EbO&#10;fOBo5jQ9M4J1vyNcyW8cwTrzAlFZWXkTZ3IwL6/Waq3Waq3Waq3Waq3W/hftl7mrX2vXxEjOL4Va&#10;u8ZmX+C81XY52P/nUqDp9H/HRjdsuMS9QwfxaNdOljdrJtMeekhG3XWXDOWbKHfcIYP/eocMwfYI&#10;7Jv04IOyoGlTceJv8Z/BjRotNA/jyHTBajJ4K4N32axgZ9kK++/5HyuhGvrYjvDfY5yCds7998vo&#10;W2+VYTfcIIP+9CcZfuONMuOee8SJj4KBDHeQ5t60mbghdUPqin2rbGgmLiac8T2xEuDcaTPq1FEk&#10;9/zzn6U3jt0P5xjzwAN6TRVNFknhszu8XUPwTiLBhygIDs0T+jOhf0PwP/y/ldz/LiJ3u7lVrWrQ&#10;QMbddJMMB0GTb79dnB99VHxQ6D4oaO8mTcWrSRM1ebEn4NG4McDU2ObbQu58YBGpq4lVFvBJTcIZ&#10;v+HbQ2pRIxNOOLYTzrEC55pet670xTV0J6E33ywTH60vRS4um3CJ+pUpPv3CQWuCD4zUBH7P3/I/&#10;HI8iwZpMTaRWpiPi7PH7sQQoatqtt8gYELXo7rslEAVH+KMg/VC4vihkHxQ24d3ImJRdw3j7qRqc&#10;VorQsxXaZi0EVllSFwv4hpSaxVAD5+ND1HyRaAUI5UTvC59siGb3r+qVlD633yYLjAfQ+PwjwYfP&#10;NDhIT+jP/J6POREca+MLRySUZLISaCL1HENWNToijvjtbN27734997bbZBJqdMATT0gYiAoBUcEo&#10;qEAUWgAK0B8k+aFQCb6u5tPQeKuLM+rrmRfV210WcJZ9vsKmwTe99NteGvq1NvVqmwV6dkbbq24A&#10;3wQz3gYziFyO61sGIkf8858g8Xo1qaFH167HkSU+h2YPPr5F2L8WpwnlQ+YkUxNJRbKZtarxUiT+&#10;epbfsaPMQxPki6YoGmRFgKwwFEgoCicECEZhcXpMvqXGlQj8AU6TqafK5Ntq+o01/daa9c01vp5n&#10;hXqTzQL9NpvrEyARqe3VPQ2cw0YiYHuVjySaROopN/la30J8x1f7+qASOnj7jQ/wWsGnSvh4qD2Z&#10;JFIr0koilUgCa2pKr72tf+GFs0tvuUXiUWPjUGNjkPEoIAKFEI4CCQW4bARfLQxCAQYCfOCX8Af4&#10;mqHf40bqyEoHDBQvfK9IRMDCqUFJpCNTBOI39nZ2124biWxe+d6JhiLQhCbRINB4bXEpKiGb0d5o&#10;Rue1b38OWbYSWBOsRFpJpBL5QDObUk2eI+VdW8tBBOfz739LMjKXQOKQ4as1vmFI2M/hqk1NXIvv&#10;9GuVBnmOf8s3LqxvI1qNr11e6tXLyxkV2PMvf5GZyDOy7oismkAS2bzqF3CpQP00OsnTzeavQ5wP&#10;mpAskJWOZiUZtbMmC4NCOBft9lmzzT0XWwAKmytUODL1NqXCEyolgXrtRnvj3Jh6PUd7s751qUjE&#10;MfjWlwZfbyNqMkOBTaXnDddLnztqnBK2JujmlArU5DEqZQDD4MW+ybw2FgjScpCRTBCXVgNpkSiE&#10;CCAcBRQG8I1Q+1detQXiu4AGjguca9b44jsfpIQ334ip4bfqVSDAkQU+1Vq9TarB1/UMIkEc0ksZ&#10;3zZdgSZ0OZtQkMfuRJ+aZ2SuCSSPzSeVx2bT+tq7fZP5y9tqRIoRiLzykIGsGprGGBAWjQKJRIHw&#10;dQi+yssJkkMBR8aFhaxvv1rND/vVBMqPGlBv/FgmUrYaFzPlrLQO7cwZY0UdnEu/Esy0bMQo8wcX&#10;m1Ih/aDpC23+DxW253XXyeTH1JpRjkhyBK06Npv0eVQdAxZHqvtl7cyzz0oALrgcPq0QSstFRhxZ&#10;PEiLBVnRJOrsWYlEAfFV5d2LF5u/uNCCUdhBNREHotRrzCCLKd/2JRwZ3/y1f/vXaurtQwUQWMP5&#10;aAxy1EvsCmYzakfetAcfkr7owC+p+a1hR3CkOvo6dhOsvu6XtSOtW0tRnTqyBjWuFH2xghqIy23T&#10;1uFs3Y4sBAVNWF/JtjeuuuVbr756TTvx2efNvRcbXzAkajL1ZuUlzkNTM4ETuH49I7iCPXmInHv9&#10;+U+y+Omnf4rqSBz7fTpIIXHXTnFVd90le5o3lw246NW4+GJk4udYOFTEVcr4NjZxuVfOL2XWl5mP&#10;mq9C2Bvf+/25proRyDfvwvT+v/+TISgTFA1J4VOT9kTZQytOv52qm0rt40jaL0/c1n/9S/Y1ay6b&#10;QNwaEFeGDBQhI3LokJmtn2Z8NZAEKhJR8HHNWpjfXN7Uu8v4jwbJS3vpFfPbC80Tqj138OddK011&#10;5tFcjkCAMuJf/yRxJE3DEWGEtZmk2qyvO9p3CX5Z42tVWx96SHajo70JF74GGVgN4jiVdhF8QT6a&#10;lhw0MVlABpobvjHPJfmSgSSAb85zLYD1731gFoFIFAqa4LoAnCqAawMQfJs+5GFjCb8gpHyrXr10&#10;bkK9wQtY37DX4PvZCjiOfk9bq9H2UroVuCY13T7gTqAlILgIos0nIm/nzQex1e01KG7wjTfKqrZt&#10;7YmriUDdIWd3gB1x3kXRamMzqUm7BsQ995ysRnDyOZrL3Ygqt4K8DcgElz1fDfJKkLlCkJaHjGYj&#10;w1nIONdf54wAfIUzCeBa7JwZIP4RY/qDWIATw3MaBEUgCpprHqh1DwA9JYJ1WoSguiCxrvFSvY1I&#10;7FNEIq2RSFQAwvbSPdILyMS1UZWaSINA+EXkR3U14OtUJx95dkOr8zE65K4XvhXtiDAqzdoBJ2ls&#10;Ih0FJdeGOBrJO9OqlVrF71OQtxvkbeGr4yCvEqrjWpTFyGghkAfyuC4lCUxHQZDAVCAZhcRFKhSB&#10;KEjOfsA17jkDAl8+VotWgIAIAtvG4hXGbAh62gcuYkGomREsUGQC6r16kojUOluCIhL7NZmKRALX&#10;oknk1C0GiZxNAZEq8uIB4jxAnLpXCjfh0ayZeLZp40htVsK0yujT2Dxq0vQtL0ekXSPiOnT45hxf&#10;6ESE+X3LVmrN/92ofVuQmfVPmOpDBktBIGdx4HvFefWMRTc4XUUGlJYOcPVLRSAKLcEEF+EgYgEu&#10;xsG3yPWCHFyINJyvy9cxXptX01pgm7M+WBfp4HwBnOJCzwChgP9yJogLZoOwAueuVqVBIrscnEXJ&#10;C9fvhXyw08+7Nmr0AhV21v33i3fHjidRJI6I03dJtMoYiOgbzdb7lL/uTWb1riZfKW7XXn4AgUdA&#10;4CEQyGVgtkF9nH6jCuqrQGbLkOkSTuKAAuAirbkgLRsFkwmko5DUm/BQQDKQhEJMBLiSSjwKOQ6I&#10;BQFqrQ0gCoh8CEDKKTu4wGs4oOZAAPSsFmrhEROc4UJP5XHhyisAzqPnL9G+UjWzuDY/s/vBzr8f&#10;8sF7qRyGCkAfdmUDNJ/IN4rCEWk6ANGEUWUM+7VP+21I06bI49vFfKO44zNyvm07+e6pp+WL5i1l&#10;bxPOftNYNoPE9VBgVYMn1EownIWDk1TwDf98EJiDZjILBZUJpIM4rrzLaQ2SAa7Ay+lHElDwCUjj&#10;kHIaEiIaiHqoroKekoQL5nLGDk5NoleP0SvIaBhE1rWQaaoTxAXi3Dr4CQRxgbjGQJAWBNKCQBqH&#10;pULRPEYhQOPoOorAEWlUmR6bsxJGlVnH434b0pyWLn113/YdxtvRJPC+e4134F94Uc51eEa+RQf8&#10;SKun5FOE9fsaN5VdIHHrE43U5BtrUBBcIplzxRShcApQSHkgMAcFlw1koiAzgHQUbCoKmHNUqGV+&#10;QEICEA/EAVz5JsYEZyKJRhqlADLx2Zh6Rc9MYsxOosgEcVqZupmlz9QBUAiuJxRBSSiukfdYI9A0&#10;RnOk/G9/k0iQtqJhQ5k6cZK0atVqCIpCk2a9gWxtFhnuW1VGn/bbkEYrLSqWLz/7TPZt3X7h6+73&#10;gsC33hJ5/Q01mYg885ycbNtevm5lKHEflLijYZMLlMhZVMpBIufa4HJFBUAeCMwBeVy2KBOwTTQC&#10;cHYVLmGUCHCJar2EURxnWrHNtvKQmlqG4NQymlA9nw6bW9XUEiCNq3dxYq8oVKRoXA9nE4wDYUnw&#10;ZUtvu03SnnlGQhCILHv8cZk6YZL079NHRhkrBWnS2DRax9usA6aXG/X+9SwrI0vi4xLk3I8/yqGd&#10;u9XsS7a1pKjAd94R6dLFmCiFc4i8/iYIfllOdXxWvm7TXj4HkQdA5J4mzWU7iaQaH3tSrTfFyVMq&#10;0JyWgkAu6Z0PAjljTNaDIBGFnvFAXWPmmPvrSCpAIpNBGEFCrUgEYVRpAlRmgM0u/CfIisex43AO&#10;9isTUHGS0BKkojJlIErORXenFGF+PgiLRxr01FMy/+FHZOaUqTJiyBAZOPBjGTJ4qCaOSqPK9Ey+&#10;JIwq+/0QRjt37pwPiUtNTlWLo5w7fVoO7z8ga4pKjFk1qEDdhJJIkvgGFNijp7Hsedd3ocpOaFpf&#10;xW9elB/aPwMy28nnLZ+Wg80M/7irkRnkgMw18I0VIJMLiJHMkroGoQUggIuJca6jbBNUaa4JbrPp&#10;5YxW9KFZ+C+DomwQxbXzskFUDprCPCiriLfwWrSQtQg41iEPhR07SiK6PKEIRNyfeEJmcuGjmbNk&#10;9PDhao6Wfv0GyIjhI+XF554LQpFQcVSZbhYvRdhvZ1UVlZKdnikZqemSlpKm3pnlq6ZHDx6SquJS&#10;qYqMVl0FNVkNZw5hSgIZxLz2mrF2PWq09OxlkMmJArp2M8h89XX89mU5jSaWi6F9BUI/a9Va9nMW&#10;rqYt1Ew/nMOJM/1sgUo3Pt5Q9R8ZwWpQtVw4jVOS8TPnXqvAbyoZ6YKkDVDUJjSB20BU+j//KQeg&#10;ql1ACa4p+hF0O+DfQh57TLwffVTmjp8AwmbL0vkLZAxI6937IzX/DCezmjh+oswwZlOg6ujTtB/7&#10;/ZBltYLsXMmA2tKgtlSAxHHiLIO8T6WysERyQWhBeARIAkEkiYOtKBS57z6Rp582Vq3TE/aQTCry&#10;oYdEUJjSGU0sm1nOLPbW22pOKqXOFxjBPi9n0dyeBKk/gNTjrdvIl4hkGQh9AXI/R/P7efMWchjn&#10;PYLzHsX2URwz+4Yb5BjO+z3OeRw4ivPuhs9ajUAjHn45Ef3SEFyb333/QXfgEVn8yRRZPGeempXC&#10;afFSmTBmjCKt30f9ZNiQYTJh7ASZPnW6zJ01RxPHDjaV9vshymrrqqr2k7TU+ERJho8jkoD4mHhJ&#10;xL6zp06Z5BVLTnKarPMPUK/2K+U9Uk8EfSO5F+RxuimuxqcXq9OzMpFMzsakwc+6ySWsgRDB7whW&#10;AA1dIZgC57F9Cr/5FumnaAm+RqX5oUtXWYuQPg7XkVa/Pjr6dcUP1+fMBfAmTpQVCxfLShC2avkK&#10;kDZaevXqA9L6qwmRxo0ZJ9OmTJN5s+fKwnkLZNDAAftRNLxLQt/2+ySuKCdXUuIS1fQEidGxxmqC&#10;nH4gKkZi0ERy2iyuaXXkwCGphM+j8jb4+SnySj08pAzpmtBQETRD8sCDBnkklVNqkRQGONo/aiI0&#10;NCGOoH+vidQAuWeQft2+veyH+vYiyDjZtavsQlhf0qiRBK9YIdFeXhKLa/SfM0fNg+SydLmavYpz&#10;jo0bOVLN+dK7Z2/5eMDHata4qZ9MVUojaVzJcBGaURSNbi7ZRP7+LA1NIgnj5DZEbHiUxIRHCifV&#10;iEYaERqhloNkwELy1hSVSh4UuhEFU8HpwVxdJd/FRQqQFnt4SkVAgGyPi5Oz48bBL7YxolMqSRNo&#10;VZUV9vv5WYOfzf/+gOMdgk/dBZ+WBsL8Zs4UD5DDGbi4tKQLzrtq3HjxmDRJfDgLEQjjUpMkbfzo&#10;0dL5na6KOKptxLARMmn8JDVxnJrICs2oQZyarUtHl2wuf19WXlR0JomkkajQcIkKCZPI4DCJ4DKX&#10;QaESFhQiIQHBalIPzkVz+sQJObL/oFQWFEkO/OBab28pcXOTAhCXs8IJWCG5zs5SgH0l+K4yKEjW&#10;R0TIzqQk+XbNGpGTJ9UQygW2aZPI/PkIbBDU9OghMmOmSFWV8q+f7t8vXx85Kjs2bpGq6Gg1s1jc&#10;8uUStmCBBM6erSbe4lxwnpMnK5AswhNE+s+YIW7LV6qp1DxWuijSXoNv5XKa3T/obqht5GiZiuhy&#10;DoIVzqXDGcj0NGuDBgw4gyLinRNGlr+v5jIrOUViOBcdiQoMljD/IAnxDZAgHz8J8PIVX65X6OYp&#10;7i5u4uLkIk4ohLMo/KNQ3ur8QsmKT5Iqqm7VKrWkJ9cs5QxoapIwKJCzoJVyzixATRiGZnU1mtXt&#10;WVlyCOQc3rJFjmzfLl9s3Sqfbd4shzZulP3r1smOsjJZn50tRVFRkubpKREgKmzuXAmdO09CuAQo&#10;mkASR3J8p041MU18mEJlnHDME2SRME/nVTIJKnwB3ZTXEOGSuJ4fGrOqjR05Rj5B53samspZ02ao&#10;+fHmz56nZndbaKxsS9WxP8duwO+HPKotGipTi8iCsEAvHzU1nQcyuwzOfOrEyTJi8DAZ2HeA9ENf&#10;p0+vj9BRHaTU8M3nh6UCystOTJHNIITKY5PJ2d1IHpGN7Xx3Yxo7klYAknNAaCb2p4Hk5CVLJHHR&#10;IokHMXFALJQXA0QDUfPmSaQJTnVHcPa3cJKIfWrau1mzJAgIBDj9XRAII7k+q9zFe5Wb+Li6yxQ0&#10;oc+DtJdfekXeevNtebfre/L+u++r5VbfebOTdEaXhTPV9fqwhwxB3saNGqsWt51TPe8mx93YLdAD&#10;o7+tFaBGc/VfTpLIuQT9oS4fKGcqaudH778vc9jcoNA9nJxkzLBh8tZrb0onZPKdTp2lc+eu6tG4&#10;E199LRtWV0pxVq7sRFdhPyLOKhBUDHIKcSz6vSJOKIXj5GObKMA2m9IC7odPLASZBVBVPpCH73KB&#10;HHyfiUqQgWaXSMM1pEDFySA7SWGFJALxS5cqJHIf0gi0CIGePiovrIQz0Iy+8spr8vrrbyqlvYZI&#10;l3kZjwBlyTyoavYc+QDdlJn4XRcQ+X7Xd6Unm1H06yYg0vy4f3+Sx+aSD7r+PlRXkGUQR7Xt37VL&#10;jh45Ip8dPCiJkVHijkLxhq/xHDpUilJTJT0uHk2Os/SBD+oM4rohg32gQG0njh2XT3fvk53wRZsr&#10;1ypsqqiSKgQy68sqZB3AoKaquEyqSspVv5Dg9hrsq8R3qwuKpTy/CE0wgO3SnHyFsrxCVTFKsvOl&#10;BJ8L0rOkCJ+5MDinOMxKSpUcpLmpGZIDMNji5F5+qEBduryrwn76NJKzEgp3XrJUVo4dK07wec6I&#10;NpcvWiyLQeKE0WNkEIjq+WF36d29pwxDN2Emmk8UFVXHkQE+J/nbR5gZaOI4B+SB3bvlo/fekz64&#10;4FdffFmebtlSXkL0Fh4Wrpax9YUCI9A05aWno4bOlpfxHWf9Gz5spCxc4PiZyt/aDh04IKMQ5s9G&#10;v2we/BXtGCpmSUGBeEPZc2bNlvFjx8kwVMzBgwZJ/379EGV+hDwNk/nIa68evZQPNGc2JHEcj+Ot&#10;r99WcWsrKiQDnWllZ8/KmRM/yPdo9j7fe0ASUAM7tGol76ND27FtB3kd/SV3NFNHPv8cIfMc6fHB&#10;BzJl0ifi6uwq7m4e4unhLSmIGhMSEiQtLU1yc3PVKtQlxSW2tKTE3EZaWlKq0jIEIKWlpVJUVKS+&#10;KywsVNtMC1DA6nNhkdqnfqO/y8+XQnzP3+Tl5WG7ULLR7KekpEhkZKTExsaKF5pJLzSZ3kg9EFzl&#10;onUJQvdlUJ8+ko7fbMH1lmTmSAbUyunyQjgVHn67fPESde+Sfbz+H/VT823OQXcDRUbyeO/yt1Vc&#10;KYKKdHSkHdm5H0/Jsc+PyN5tOyQ1PkE6v/KKTIXKZk6ZJu+h37Rw7gJEm94S4O0ngegiBDEShZ/c&#10;s2u37Ni2XXZu3yG7dgBMgd07dhrYucsG/tbY3ql+y//s2LZN/X/71m3VwL4LPluwbctW2Ups3iKb&#10;Nm6S9YhGV5eVSyi6M8GcAxgugAjBdiL6lY7s2JEvZdPaDVKUVyCZaRmSnJAosxHozEHLwjspK5Ys&#10;lxVoTlFkJI7jcmwufzvL4UgAaltqDeRRhUc+/Uzi0Xdat3q1BCPoWIboLxiRJ2d75lLq4SgQzoIZ&#10;iag0Cp10dtiNJdVjJAXbRehibERN3uvnL4d8fGWfr59sR7dgAwMYdNIrgXKgDCjBfqIYqii0oIjA&#10;/4oZtbLPiGauCAFNnqeXpGN/IoiJDcO51QyaURKJ80age8PpRjmTJmEszR4uFVB4TfbpwUOoDFtl&#10;C/qU0eiCrHJxFTdEpW7oBrkiwkaRkTiOGPx2zeVW9JU4a2cK+mBJvD+ZkCwpyalyDmRZjYv25+fk&#10;SD6amRgUSCyJ4Xr3Jvg5Fh133mkh2OQQxiTsTDnrZ6xwougMBEFF+M8aTkmKwt4O8najr8gVv3Z7&#10;ectOELEdhGwFNrt7yAak64FKfFfm7QsSAyQH/0vD/5NwznieC8dmJeHa+2odfVwDZwdlJYoEUZz+&#10;lFOhRgD8zBlD+bujX3wh69euNXNp2A8nTkhiYpL4+fqLL67LF+f0QdPpjZaF/dhF6Iqg6Bhd/nbE&#10;HfnsCynMhZ9AhJaP6Cw/G34it0CKEc0VIYIj+F0h9xP8DSM4RHOM2tJBNJEJxWbCT6YjyKGv0CmR&#10;lcLoLhlpuqRhfxb+x/05aVnKt2anZar/Zqv9aep7/i4zOR3Nc7L6DSsW96lpYfFffk5Hyol7uV9/&#10;z+lfU/CfRHOaV6aqEoFYXYG4nRATJ0n4bWJsgjoGK2wiPifgczwQh//yviyVGw6iObFvKBQb6Bco&#10;QQGBJO63NVSw/7dq1aq7AgMDmwQFBbVD+mxAQMDzhJ+f3wv+/v4v+vj4vMjUCu77qfDwcLxdvc/D&#10;hKPvqv9T/TuPi373U6DP6eXl9QI+P+/p6amA7WeAtsuXuzw5bdo0joL/9v23Wqu1Wqu1Wqu1Wqu1&#10;Wqu1Wqu1Wqu1Wqu1Wqu1Wqu1Wqu1Wru08W7+pUDTaa39hmZPzNWCptNa+xXMnoBfArV2jcy+oPnk&#10;1eVg/59LgabTWvuZZi1YKyF8LFyDTxpbP1t/Z4X1WJfC/4T9v5Vt2nzv0b69rHr6aZnXoIGMv+du&#10;Gf63v8mQv94hg+8w1swZis+jsX8Gvl+G363A7+e3bXuC/zcO49B0QbLQrSRp8FVfe1i/vxSR+tj2&#10;+O+zfvXr9/VFgc9+6CEZedttMvSmm2TQDTfIgD//WYHbI7B//F13yZR775MZDz4oM/FbYsp//iNj&#10;sP/jm2+WPtdfL33wW87I2v92/B7fL8Nx369X732cRhegLmBHJPG9tZrA5x+tv7Un8r+fvK+rquID&#10;27WTsbffLiNB0pDrrpNBIGjCnXfKoocfFrcmTdTkZVzoiAscuTVtqhY5csVnvdCRiwb2OXP6JaTE&#10;wscfl/F33y19//IXNR9ynxtvlH533C5L2raVPk8+GYLTW8myEsO3Zwg+LmfF5RY50iRayXNEmsYf&#10;y8I6dJApf/+7jL7pRhkGkkZCGXPvu09cn3xSvFDgniCB8ADcQRxBAhUaNxFXpMQqbK9C6mJDUzX1&#10;kjNT/Hcl4AQiF+O4JLAXyOuB8/VGBRn4j3/IYigQl2NPEt/L1uBLh1Zwmiam1t/wP/YEWslzRJjG&#10;798iUUiT0cSNROFxZar5994rXo0bq1WpjJWpmqiVqbgqVfXKVMbqVNZVqS5amQr71apUTPFbvTLV&#10;ShNOOKaxMhUJbCgj/3GXfPh//yc9UFk+gsoXQe24PCtJnDCGrz1xeiYr+Gy/9TN/w99qIrUSreRd&#10;ieqI35fFQllTUThjrr9OxqKgVtV/VPxRgH4gyheF6YOCJbxR2CTRCwR4mvAw4d6okSLOthoVPnMV&#10;Klekq2ywLCmmgeNZyeNKVFwjjqtRTatTRylPkYfAZgGuE5eryeFzjnypXoNTNlmh92siSaCVPCrv&#10;j9dkyqFDjVzhmybCr4yDujwbPCaBKKwAwB+FZ1tKjEABewNeKHy9jJh1KbGLlxFraJBmgf0yYoQz&#10;jkdYlxFzwnkVeagwiry6ddUCRr3QbI6rV09SU1Pb4vL5Wq8G31kjON+WFfyO8/9rEkngpcj7fasu&#10;BbV25m23yng0g+4oiGAUThAKKRAFFoCC8wf8UJC+KFAuHaaWDzPhBUII6/JhNS0hZiMP2xcsIYb9&#10;NuJMqOXDTALVEmImeVx5YxmUPwZ+rzsqFxcvMlef4vSDBCePsYL7+DYNocnUBFrVR/KsPu9KyPtt&#10;LKlNG5mOaG0xwnCu+xYKwrjuWxAKKRCFpdZ+QwHa1n1DIduv+eZo3TcrcTbSAIdrv5E0pLZlw/CZ&#10;0Ou+kTy9ZJha9w3Qy4apVRhvuUXmGZOAcvoKvpOtwRcOmXI/Z7sjNImaQCt5WnmavCsJVH5dC6xf&#10;X6aitgY+9phEgKwwkBWKAgmBsoJQQFz3LQBQa76hgGxrvpm4gLgnqtd8U8RxDmOA670pYJ9t3Tds&#10;6zXfjPXeTMWZ0Gu9KWjiALVcmEkeieOSKUtx3f1vvVV6ouJNQKcd2eKrTo5AAvVcyYRWoSPy9Gx4&#10;usm8FHG/nnmhkzsTnVsu1BeFjEegAMJAll6oLwioaaE+vVifXqjvUov12UgDbKSZ0Av2XbRQH4Fz&#10;aOL0Gm+2xfqgPL3Om1bdqH/9G8T9RYYgX8geX3XiVE1MNfiZ0ARaFajJY7NJn6dVp2d3ZYRZU1P5&#10;65jf/f+RBTffLHHoZ0Ujw5HIeDgKIQwIRYEEo3CCUEgESbMRh8JUxCHVuBRxF5D3OIgisG1PmpW4&#10;C8kDaUj10ihqeRTCJE8Rp8gziBuP/mMPBFLDHrhfE3cpaAKt5LHZ1KpjRKqJ002lI7Vde8to0UIW&#10;wwckgLBYZDQaCotEjeXqimEoiBAUCldXJGGBKDRjZUUjta2uCPiCAEem1nYDPPE9wdUVHVlQ6zaK&#10;xIvszFnxe6q1Io/dBpKnibtQdSBNEVetOhI3AUrredONMhv5RHYdkWUPe/KsqmNzqZtK3Uz+uqSV&#10;IUpcgCYxCYTFI4OxqKFRyHDOa6+bJVaz+aOA9YqKhC/gyDRpXBZTr6zoyFLffU8tunDu22/NPdV2&#10;avsOtShfNKcFvkI78/XX4v50a0XcuHvvk15oScyVhR0R5Qi62dT+TiuOTSWDE602+yby2tnOV145&#10;swJ9m9RmzSURGYsHYbEg7GrMWAqT65jWvBymXgqzWnGOf7dh1my1FOb3a9eZey60n7McJlfn74fW&#10;hIvRLnn+eT231pWAqtPEUXEkTquNESV9m30Tee3M/x//kMTHHpdUBB2JICy5+ZUvNGQ1RRwKm6kj&#10;U0tg4jvCE9uEI/siJVUtg7llnjGXiL1xUdqfStr5EyfUUtA9rr9OBlSvLnWl0IrTPk6rraYm8trY&#10;lo4dxQnNYhZqYCp8WGINCvu6uFjC4Du4fmlNxhWEuXZpMIh3ZFy/1IfEIfUCaiLt1O7dirTkN98y&#10;91xo1vVL9WJ7Crg2LrpHX+eOFqMmW4brm9PgMbWS/kKj8+2IoJqgidPNJIMS+yby2pLmd9utkoMM&#10;ZgApcNiOTK1bCoQBJC0EqMm4bumWT6aYny40H3yniEPqDZA4h3biB3HH976NHRe8WvLSJK0aBmka&#10;NZlet5T+jWN1P3HRWd1MUm26iWT4bx9F/vK2+5lnxAUd6Bw0F+mofV/HxZtZq7YYZJILzirSUDCh&#10;QEhNhQ0jaScPHDQ/XWjGgrNcbNZYdJbE1WTGgrOOv7ctNqsJw3a16mo+JiPLFQSiSnYFFjz5pPQB&#10;cYt+mtoYUdK3sYnkrS7t16xN5C9vkX//m6Q9+qhko1lMr6FZjAJZapVgkKUWmgW4SrB8+pn5iwst&#10;kAV97rz56ULzfdQgTS00C3gDNZlavgtwZNWLzOqFZquJq8kSu3ZTC81aVwnmIuscWO33979fDWnW&#10;Tjh9G8P/mvzaL2snXnzxrM8NN0hh02aSjVqXgYw4Mq4OHAVwhWCSRtS0OjCtptWBaX4giYsEcWXg&#10;S60OTOPqwFxM1pHpxWW5Hqkmj2uS1mSn9uxVvk6tDmwlDvmeiE73R7feQrWdRbE4IskRdBNJ0thv&#10;YxOp/dq1I+0zBCDeCECK0LbnwpeVPf+CmUWLnT6tlhqJBqJAlCIOhRNeE2kQWOAl1KNXB/apZ6wK&#10;TOJqMpLGhWQdmSbNWAXRIO1S5ozrVqsCm8QZd06MjvdSoPdf/iJLrq7fptWm/drfAfo1+/7aL2t5&#10;994jefXqSQmaiPwamsZThz6VOGSYxNFS0UHlks4RNRRSOAoj6JKkcVVgLsllpCSuJvPEb2oirXo5&#10;Z2P5ykuZCyqY9nXW5ZyVfzPV1vPPf5ah99zzU/ya7rPRr1mDkWujtDg0CVUI88tw0TUt5czZWOOR&#10;6Vg7ZXEdbkcWgkK85FLOIILLOWvyLkca4ciMJSuN5ZzP//CDufdi08s425ZytqhNgWpDK9PrT3+S&#10;frdfdRSpSWPoT9J4L/LakXbu3Xd/iP7LDbIe/qwCpBXVRBosARk+vWOn+enSptfgPnv0S3OPnSFA&#10;UaQBXAyvJgts2Fitv82lKR0ZV8QnYVXjJph7Ljbl7wDb+tuKOJBGaOLYTKKVGf7Xv6ohHJcXX/wR&#10;xeOIIEewjyC10q6NT+NCCbGImjYj1F+Diy4laV9+ZWb3YuPC6XGXaYbCUIihirRHFXE/x9RylJcg&#10;Lf29D2psOmlGkNLAFqjYFGc2k0pxII03mTmUM+2BB6QfQv9lV38/UjeP9GnXNhAhaQloErZCaVUg&#10;jetuFyITP9U+9fKpXjSdpNVQ2Fdi2+fMM5ZprmcsCOvIjpaW/uxF0w9mZhsjA6iwCxs0kH433SQr&#10;jAeCOC+kI5LsYQ1EdPR47UJ+kpYM57sNSlsL0spx4Wqx9J9jXx6zLZauV7u/ajt3zrZQul7Jtyb7&#10;JVa6V0M7yPvSJ56Q/jfeKE5XR5o15Lf2067NHRGSlgLSdkBp60Daalx4CTJQiGbj55qNOBQ4l5W8&#10;Usvu1Fn5OesK90xrMq6n/XNNDaYi73zORJFm3Bm5EtIY8ju6I3Lt7j2StAyQtgekbUL0tAYXXo6m&#10;ovjxJ6UAjlrOO76joW1zv/4S56CmcylJ6+r2mrhgE8ntO8pnnt7ydVm5fJGcKuGNm4o/9ttW6tXA&#10;Puuyy1blEfR5XAw97Z0ust3JWb6q5HIrp8yruHJTo+HIO59uHkjSDJ9G0qxwRBibRmvH2r6Pdg1I&#10;e+45KbnhBjnQrLlsRfS4Dhde8URDKQNpxVBbAZx1Hhx3Nhx5JpAOp58KpABJ8Flc1Z5LR9oTxxXt&#10;LyLuYRCHwudq9npFe67Kq1fm5Sr2GvbkWdfMrm42L1wEXa1kbwGbTRtwvXpVezcCeWFnvHTUaHW9&#10;QW3aqqe9SNrgW26RJS1bOiLNnjgdNTLU17ew+NjBtR2aOb9r1+ObEeJ+0by5Wn1pM5rItVBaJWpe&#10;GZRWDNIKQFouMpkFZCASM4h7VJJRGElAAqCJK3juBYlBgUUDFxGHAg9VMMgLQUriNHkkTsNKnIH6&#10;F5OHfYo8bHsR2L6APFyPB5pOTZw7oYkzO+NuyBsHWdWzKKiwriiDoeinLZ0w4TkUT01kaVjv8DNq&#10;tN4svraDoIIg5Bg61wfQRG5v1EQ2PdlI1kFtlVAaiStCxjRxXOMzE1DEoRA0cVRcAgoqDogFFHEo&#10;1CiAK+9GAOEmNHl6GeXguiCOwLZ1TWxjkXMQRuCzrckELiQPirNAk6eA6zJUZ5JnkqY65CZp7sin&#10;eogIpC159FFZAr+GYrES5og0a5hf01jaNSQNTeSue+5Ry0PuR03biYvfDLVx/c8KkFaKjJG4fGQy&#10;BxnO0sShEBRxKJQkIBEgcfGAlbwoFORFxIGIUBMhQDAIMsjTC5o/IgEa+L1tlXps2xNoJVERh3Na&#10;m00beSTNJI7NpeqYm6Spx/fQysxGP82rOnKsiTQqTDeLWmWXGrW+NqRtgl870bKVHIVv2w/fth3E&#10;bYTa1oK41SCuBJkrRCZJXC4yzJV1MwBNXApgJS4OhUfEAjGAIg6kEBFAOAggeaFICbWAOUDySJyG&#10;lTxNnCIPx/BD6kvgOL74bCXOqj5NHKNMLxBm3BYzSPNAvjxAmnraGf5s6E03itulgxDtxxh8UGXW&#10;p7FqahqvAWkiN6nFX7nwaouW8jmayT1oJrdygXM2kyCtHJkrgeNWxCHDSnEgKpPEoUDSgBRAEYeC&#10;SgDiAZIWiwIlcdEo4CggEuCC5Yo4IAwIBULqGAgm8DkIKaGUhzSAwPaF5GmYxGHbx0KgfV+PilOq&#10;w/V7Ii+e8NnqMT5UUr5H59S4kTzwwAP1UCyOSNPhvSaMEaP2ZdbnHu2bxl+eNBqXhTz6z3/Kuaee&#10;lq+at5QDTejfGpv+7clq4pDRAmSYxGnFZaIwbMTBhyWhsGzEoQDjUJCxQAygibORByLCgTCFhyUU&#10;CCHwnSYwCJ8DTQQoGAT6m6gmjsojeXbEEbg2RR6ul2N3Xrh2L+SFjznwwVm+kjX9X/8S35qbRj1u&#10;pv0YCWO/jM2iVWWOmsZrRBoXY33gfpE2beT7Vk8hmmwhe0DcDhC3mYpDbeQa1pq4QpO4PBRCjpU4&#10;kJaKQkoGklBwCSZInI08FLQiD2kkSIhEGoE0HCBxmjxNYLAJkueIQH+kCjimVp3ye9i2+T1cG4nz&#10;QRPpA9J8kAf1qAOaRr5vwHfqZt93r7i0alUTaY4I008X05dplTlqGq8NaTS1CCva9fNt28rXUBzX&#10;r96vVp1vLFvsiCtFpotAWkE9kzgUSBaQAdLSUUiKOBReEgouEUggUMDxQCwKOBZpNFIi8iES97Ai&#10;TpGHz0QYEGpCkYfURh62NYEGeSZxhCLOBK7DBlyfbQwP0aMvVManoP2RvwX33itBNatMR4oMPEiY&#10;9mP61Sf75/jtCbvGpBEdO8p5OOPvn2otX8LHHVQry19IXAWIKwdxJSCuEAWR/8ijkotCyQZpmSZx&#10;aSAtBQWXDCSBJBJoEPewxAGxKPgYpNFIowBFHhABGMTVVcSFIQ0FQiwggYo4Ase4qPnEuWz+D9fC&#10;uy1EAAjzxzUHwD8HQGV84ycYviy0dWtxu7TK6McYKdoTxmaREeOlVHbtSMtOTz9P0k7/7W8iz6K5&#10;bN9BTj7dRr5CVHmwaXPZiaiSxDGq5LL/a0DcahBXikIoAnEFJnE5IC0LBZUB0tJQaKlACgoymcSh&#10;UBNR0AlAPEDiFHkgIop4sC6IqysRSBWwHY5UEYdUAdvV5NUFcUhxXBKoyWPgogIYXAe7DIEkDAgE&#10;aXx2JQjXH4xmMQTN4pRbb5VgqKxbly7nUAw1EaYVpgMP7cd0s6hV9us1jTQu12Vbr5qLmPNZkY7P&#10;yI9t2srRlk/JQTSXuxs3RXfAUN1GqK4KxFWgEMrqPybFJnF5irh6UF09yQRx6Si8NBRiKgoz2YRB&#10;XF1FXBxSRRwIiQYUcZaU5JE4RZ4JTaBVeRc0nwTOqzvtQbimIFxfECpYMJrFUDSL4Qg+5txxh8Sg&#10;ZVnO2RLGjrVXGoMP7cc0YTrw0H7MXmX2pF1b27Vli2ysWGOQ9vLLxkryfLnhueflh3Yd5Guo7osW&#10;hurYJdgO4jabqqt89HEQ1wDEGarLRyHlQnE5KLQsFF4GSCPSULCpQDKQhEJPBOJNxD5YRyEGiH4A&#10;wL4opJEE9hEGgXVAHGESCNKq1WdGnziXikBBmLpZjQCEA7J8eowP2kaiuQ967DFJBGEBCL4mjRkn&#10;vT780EoaVabv3vOOx6UI+21URvv2q6/kAB8n4Irw9G2vvSbyyitG+sKLcq7js3KiTTv5qtVT8nkz&#10;I0jZ2RBNJohTvo7NJRSnmksorgCk5QG5IE6Rp4h72EZcCgo8GbCRB3LigFggxh4mkYpEG4F1bAo0&#10;AheQiOMz6mTfj+A9z3AQFo5r4kNIkbjOmEaN1Dt3aWgSw9u3lxUNG8qUCZNk2ODBVtL03XvrWzH6&#10;PTSrHyNhv27EaDXe7T51/FtZX1Z+MXFvvS3y6uuqyTzXvqN837qtfNnyaTkE8thkbkWTqe6gmKor&#10;J3lQXTHIKwJx+SAtF6Rlo3AzgQwgDYWdCmjyEkFIAqDJU7j/IYNIpJpMRR4IM2A0ocoP4pjs9xHq&#10;7gtUxpvWUSAsBoTFoUlMgMJinnhCskEYp9XwRfBBlc2aOl2WLV6sSdMq04GHDu11pOiIsF+3WaTF&#10;RUd/kJKUIt8fOyYHd+5Ck4hAxEoc75h07mKSh8/PvSCnQB6bzM/h7/aBvJ0k70mQ9ziazAYIVEDe&#10;ahRYGYgrAXGFKMh8FKiNPBR2OqDIAxHJJhLvB3kgSZGIlIgn8FmTGYv/KIAsIgbHU10IqCsa5+Eo&#10;Qwya6Ticnw8kJYGwNARSq+DDCtAkJoGwYESMSxs0kOmTP5GhH38sgwYNkQ4dOgxCcVBl+qUK+0jR&#10;Gnj8doTRKldXSDJIo5374UfZuLrSIE0TR7X95z8i3d4V6dLVIO/lV+U8yPse5B15qo182gLkqSjT&#10;IG+ThbxKFF65SV6RRXVZD4K8B0AeiEgDUkFOCpCkgX1WKCJBlg04RgLIUl0JEKbueYKwBESJieiL&#10;JSPoSEOUmI0occX110sJCGOzGAHCOOXTNDSLC2bPkVUrV8rHHw+WHt27U21UmnW4xUqY7o858mO/&#10;rpWjSUxNTpWE+EQ5c+KEHNq5W3bFxCIQeamaOAYor75qEPfBhyJdkb79Dgh9Tc6g2TzR4Rk5hmbz&#10;CzSbB5u3RLPZzIg00WxufOxJWUfy0GSSvGKQVwDy8qg8FHwOCMgCIZmAJtCASSi+V4Cq6A9T8b8U&#10;kMV+IMHOPO99cqiIA7RpICsD/otPTBfCfxWipSh/5hnJgA+LefppNQXUtAEfyxw0iyOHDpX+/QbI&#10;xwMHybix43QTyRCffoyE6cBDE+bIh/36VphfKOmp6WoBWGVnzso2vn2JDCqytOrYbL7xhkidOiKo&#10;ldK9h8h774u8g6bzNex/8WU5/cxz8h2iTa2+/Yw2QeAOELjZVJ/yeyCw1FRfMQgsBBGq+XzIUKEG&#10;VamRA4IYjWaCJHbieReG9z85zsfR9WyQlYPokA/dloKYUPQ5N4KsCiAd6opp0UJNUrP4kXoya8o0&#10;WTJ/gbi6uEjfj/qheRws48eN16RRadZIkU0i8fsgjFaQmyeZ6ZmSlpKmmsnz587JZ7v3ytqSMnU/&#10;UoX/JIyg6oguIOrhh0V69gR6GeqzNJ1n0HT+0OFZOd6mvXzZqrV81ryV7GuC5rNRU/TzGssGEggF&#10;rgWJVSBxDYKX1SBS+UCqEYQwkGFaooD9IEh15EGSAogqhs8qQQDEB5LKQFYlmsI1TZrIDjSDW0gY&#10;msQEEBWJqDEQ/TFn9EGpsIVoFseOHCm9e/WRfn37y7Ahw2Ri9Qr09Gk68NA+7LdtDu0tNzNbLepN&#10;tbGZVAbitq/fICXZuSKIshR57doZaN+hmkCS98gjhvJIHtX37nsinTpDlW+hiX1F+b4f0Xx+DQKP&#10;IHg5iCZ0L5tQ+kCQuANdBw4Fsd+nyGTHHYTyllkVSGVfcB3IUQQzQiXYzWA/kWN/iAo3N22G3z8m&#10;B0DWPlSyrSAsGQRF4trCEHD48xED+Lq502bIotlzxWnJUnF1dpaP+vRVTeOYUWPkEwQlKA6SxuiR&#10;KrPeU/z9EHbm5MnC3IwsyQRhXJ0+DaRRcXx+/7M9e6WysFjyQajw/euWLUHgU0hBImq2wEcoFZK8&#10;N9807qQgpBZ0VBXYdFJ9b3cymk8QePb5F+UE+nzfoAn9qnU7NKOt4QefghJbyn5EoXugxl0cGuLd&#10;F3biQQib1p0AU37ehkiQ2AWi9qPJS77pJjmK6zgMHAAy0ALEPvighN3/gAQ99JAEoq/Gwc8FM2cr&#10;wpbNXygTxoyWPr0/sqlswrgJMh0KHDZoUDmKhXdDqDRN2O+DLG0b166VLBJGsrgGNZrHpIQkU23n&#10;Zdu6DVIEJWYlJovAqUszhP/wF4o0RpQoDOXnSB5B3/cWFEYCH3gAigNhVOM7UB7JewPkstvAuy3s&#10;98EHnu7QUX5s216+QyDz9dOt5cunnpbDIPJzDsoCX4DMwzjvUVScoyDpEJq5gltukRNQ07c45zHg&#10;MJS/HX4rDUQlPPCgRIO0gPvuEz9se9arp8haPGeeLFuwSFatcBKn5csNlSEgGT1ytHwy6ROZNX2m&#10;TJsyVUeQ7Jtpwn5fVlaAIAREpYGUFJCVDCTGJUg8QN/2+Z59shqBSi7UVx4ULGf69hVBbRc0OQKH&#10;LnffjcCkrqFC3mgmaShMBTahvCVGFaKg5d575Qx/r8hFZPoCgxuo9Bl8hu9Rym2L5hdN8TkQcBaB&#10;0HH8rxzh+n5WEP6Px0R6Bvge28eg8i8R5R555VUpx29jcfwUNIkRIMv7nnvEAxViBZo9qmvFwsXi&#10;vHSZjBkxwqayoVDZ+LHjlcrmgdgFc+fpJpKdapL2+7OCrBxJBVEpcYmSDKKSgMTYeImLiTPUdpaR&#10;5HqoLUfysG+dr69UeHsbQQj8hDyESPKf/zQiSjabmhAdbfKzJlETyeZU35zWkSm3uV9D/5epFSQM&#10;6Un8/ihI/gw4CSV/imOkQ9lJICsZzSFV5jR6tKwaN06c5s4Xp0VLxHnJMnFb6SyLFy60qWzUiFEy&#10;eeJkmT1jFgibL4tALoqFpLFzzebx92c58Fep6J8lgSgiEcQkxMRLbHSsIu782TNyeP8Bm9o2gLQ1&#10;Pj5S5uEhJ3v3NlR2//0i//q3QWLbtihcFDr7eIQmw1LoNljJtO7X0P/RwHHOA2dwzONQ5kH418NU&#10;N4KgrWhS46CyTDTXcSAxPihI3CZMEPdJkxRZhCuaxYljx6IT3VM+6t1XhgwaImNHj5Vpn0xVKiNh&#10;FtIYQTIQ+d3Z/8tA05isyQJRRDwQGxUjURFRhtrQb9tu+rbVoWFKbau9vKTE3V0qg0OM/lxdKE81&#10;k1AbIjg1tKM75zURZyXkUuB/TZzH8U6gOT0M37cbPvYoznGia1fJrltXktks4ppicH2Rrq7iOXmy&#10;uM2cJS5Ll8uq5U7i4ewi8+bMAWm9VN9s+NDhMhEByExElPPh70jY4mrSOJbGkP/3ZTu3bpE0+jCS&#10;BZLigbjIaIUYEBYVHinR2D538qQcOXBIqS0HJG/085M1aCJJWhEKpxiqW419iiD6rjZQG3yJQ8Vp&#10;2JNinzoCjn8KZH8Jf7cXhPHFkb2oIOmoKC7jx4szVES4oEn0AGE+U6fKqmUrFNycVsq4UaPk3W7v&#10;Sc8evWRg/4GqaZyCAGT2jNmycN4CWYwghZg4fvx5FA+DEd7V/30FIhXFJUplJCwOJBGxIComDGQh&#10;jQyLkLCQMENtp8/IjvUbldrWBwdLldlEFri4SD5QBALLQOT6sDA5lJWFAgZRDCrYfNkr7krA32qY&#10;/2XwwchyH6LXPeg7BkI1XiCGTaDr+AnwX+OVD3NFs+iN/Z4zZogrFOa6YqV4uqyS2TNnKtJ6gbTB&#10;AwfLODSN06dMM5pGkLbEJG1hdTDCe4+/r2AkNz1T4qEkEkVEh0YA4RIFRIaESwQQGhQqIcGhcu7U&#10;Kfnq08+koqBIcqHOdSCtHKQVrloluajFeeioFri6SbGnp1QGBMqWmFg5XFgoApVKUbGhPkaIJEAT&#10;SNgTpGH53anWbeRLhPtbJk2WorBwiUG4HjxvnvhOny6en3yiSHObOFH5MLcJE5XK/PCdKxUGwtwR&#10;fIwbOVLeevNtRVqfXn1k6KChMgFR4wxEjfNN0tg0Lp6/SG2jeEgax9J46+r3Y1nom1FdMSQLBEVB&#10;VZEgKCIoRMKB0MAQCfYPEl8fNH00M5IsRGd8nX+AVJA0qCx35UrJXrFCcpycJA+fC7G/3N9fqkJD&#10;ZXNMjHyamyfnduwwjmFvAQEiw4eL9OhppPBHJPrkd9/JscOH5RC6HJvzCiQf50vCsaMWL5bguXPF&#10;H6rxmTpNvEAafZcniPMwQcK84csUYU7OSmUzpk0HaZ3k3a7vIgj5SHWoJ4+fpPzZvFlzoK4FiiwV&#10;jFSTxnuQvI31+7Ek+LIYNIGKLCgqAiSFBQRJKIgK9guUIN8A8ff2E29Pb/H08JKzKMyvPv1c+bZs&#10;dA2qEIwUQ2n5UFk2ar8CiaOfQ1NZHhgoVWgu10VFyaa4ONmSkCA7UlJlT0aGHMzNlc+LiuRISal8&#10;WV4uh4uL5TN83p2RKRvxu8qICClGBJgLElNwjnhUikgQFjp/vgShWSRpvtOmic+UKYo4L/TFvLFN&#10;BM6aJR4mYQw+JqHJfPnlV5XS3oPS+iLcHzF0hEwaP1EpbS5IW4BAZCFDfhJXTRqfEeEN49+HdevW&#10;rU48VBYNwpSySBaICvb1l0AQ5efpIz7unuLp6i6uzq6yYpmToYzz52Vr1Tp1a2sNmsFyd/g1FAxV&#10;lrVsmWQC2VBeAdRW7OMrpVAcUYTmtBjByvr4eNlbUiKfb9woR7Ztk8PA55u3yGebN8uB9etlT2Wl&#10;bAV5q5OSJAekxYGsMCiLCAGoMpIWANKoKF/4LgYcVB1T7vedN188VrooeKPJHj9mrCLtzTfekvff&#10;fV/6IXIcwchx7AQViMyYMl1mT58pc2dScfMV/vrXv7ZBMXFAlPcgfx9+bQ1qN0mLQnMYHhAMwgIk&#10;CGT5e3gjox7i4eImLstXwjkvVo56xrSZMhW18swPP8g3XxxRvi0rIVk2Um1QFn0am8jMpSAOisuF&#10;Ogrg30hWIX6Th0AlE2SmgdQM/LYQzWJFdLRUgZyqlBSpSk6W1SC0AE1qOv4Xu3SphIGcUKgmhJg9&#10;W0I1cdgfCHICEWgEgDh/pCSQaQiDE1QyT+dV4rUKhKGD/fxzL8jLL70qb6N5JGl90UcbhI710I8H&#10;y/DBw2T0sJEyYcw4mcpbWWZzOWrECKqNESSHaNjJ/u2jyJK8fIlF0xgJlYX5Q2HwWySMGXVDszIf&#10;Fz5+1FgZMnCQ9EfNpB/gXQRt7LcVIJBZjaClEqQwICFxWSAuAwWeiVQTV4wmrhDNJYnLgl9Kx3cp&#10;+E0ymruEhQslfsECiQVi0PRFA1EIMjQiCOyLxPcRQDi2FXkgMRhkBgFUFwkLxW/9UWm8kQfCF63A&#10;RDSNL77wsrz+2hvS5Z2u0v397tKtc1d5561O8g6ay66dOsuHIHJAn34yEuqbjCZzJm9pzZqtm0g+&#10;ckC/9tvfh8xDgbNpZLMY7OMvAWgOSdhyKGv0kCEyevBg6fX+h/J+l3fl3S7dgHela+du0g0+gQHJ&#10;8cNHZU1RibpLso1BCYijb2NQkgOQPBWcYF++m5sUsV+HZpJNZCHUV4DP+SA0h0RCqRkgOB2EpgGp&#10;+E8KjkEko9lNhHLjQHIMSI4GyZEgjkSGg6SQ2XMUcWHYDl+wUHzdPMQXLYUfmvbp8HXPP/+iUlmn&#10;t9+Rzp26yEsvvCTdu3WTfj17ysCPPpK3X39Tur7dWT7oiq7Ahz2gvKHwgRNk1vQZmjSOYvPOyG/f&#10;RKYjbI8KDlN+LNDLV7xcXCUcBfpx714yvH9/WYpmJgqBhA8Kc9TQocjcW/IOMtcJ0LZ/2w6pKCyW&#10;wqRUOQT/sxX/192AglWu6Lt5SBE+F4C0fBDDtAAkEUUgjM0mQfLy8Ltc7M/Fb7Lx20yQx2Y0HaSl&#10;UplAEshLWo4U2yQyHkQmorlNNkkNRksRgKCJLUawr58sRB5effV1eRuqYhDy9uuvIy9DZDZ832Ko&#10;dQHU9H6XzjIGUWu3d7pI9/c+kN7de8oIRJZsKlFMJI2P0jEY+e2Vloroj1EjSctNT5d5iMR8UVju&#10;KADnRYvFecpUifHzl3j0izxQ44cMGCCdkPHOyJxSG+3sedkL4tYUlaIbkC05IK8QnfX18JW7QkJl&#10;Lzrhu0NCZDPSdcB6bBNr+ZkpUAWsCQ6R1aggqxHYVID8cvg7Bi9lSMuQlqAyqJTBDBRa5OUt2Z5e&#10;kgSCYhHpRiPyjQIiEf0yP2E4jhPIfBPX2wWtA/tmg/r1l3loRhfPmSuuaEpXII9LELAsgFLffecd&#10;BCEz5X2ltp4yAO6AzSSKiaTp21nsr/12pPn5+ExLQeGybxaCsP4kQvmD+/crHrwQcbksXiLBo0ZJ&#10;En1ReLjEAZPHjpU32ZSgqeyGzNnsnMjRQ5/L3q3b4ec2yqaKKtlcuVbWlZTLWmB9WYVKKwtLpKq4&#10;TNYAFQXFimhuE5XYLs8vkvK8QlmN75iW5ORLaW6BlCItzs5TKSsGUZyVi+g1U7JRSYjc1AzJATLR&#10;70yKiZfE2DiJioyU9977UN1j7P7++4owZ6gxFIp24q2uZcvFafFSWYomdSGIfL9rV4T9c6TnBz2k&#10;LzrfbCI3btw4GcWlb2f9tsHImrJySUbmePdjIRz6BITEE8aPl/loMvLz8uT0qVOSBgceQPTuLTmI&#10;7nygwv7wAezndEfGxiFcvmLjfCRnwS5nWj2D9PRZA2fOynmk50+fkfM/npKzJ36Ucz+elNPfnZBT&#10;336n8OM338rJ49/K6e9PqO3vvzomJ459I8ePHJVv4FePHvpMjhz8VL44eEgO7dsvWzdukgpExh9C&#10;McMRFQ4dPETc0NQWZGerS/ns4EHZsG6dFBcWSiZamDTkLQNpWWmpLISf7N2jl/RHwMU+3ASQi+Ki&#10;2vhk1m9LWgU6tEkxccj8MVkG0j4GMZ2gohfhtJs0asQbplJUUCCRCJtX9OiBGp8LH+HLoXh5vxtC&#10;ZmRq2tQZqhB+b8aB28iISPlk8lSZP3+hqoy0rRs2SHx0jCxbslSmTJ4so0YahA5Es9+/bz8ZAD/O&#10;33IUoE/P3jJ6xCiZPWOmJo3PQP62Y2tFuXlq7OwcMvgdau6h3XvFCbWsXcuW8myHZ6V1q6cUeW4I&#10;KL48fFgqi4slHD7nk4kTpQdCZg7Pr0AfbhWizd+bHTl8RFascBZXV3dZheCKN4mr0tJklZMLoslp&#10;IKSPvPnam/IyugEvPPuCPPfMcyp95aVXVDdgYP8BUFtvFUXOmWkL+3k767cdWyvIzlWPFmxCM3H+&#10;5Cn58fh38jU6zOvgf3ojHG7ZuLF0bNNe2rZsJf26d5cCKM0VEds01NC+6K+tWLpC3BFWuwE52TmS&#10;jA5yCjrHmZmZkofmtaS4RIpBNFFSYmyXAKVogviZaVlZmdpfVFRkoLBICtFkFULhBQC3uU9/z8/c&#10;X5BfoPbzPPn5+ZKTk6Oat3h0zMPDwiQoKFi8vHzEGxGxN7ox7ohGgxHEjEQXZgm6BZUxMbI2K0fy&#10;M3MkNT5JosMiJcgvQLwR6fIxhE5vvmlTGm9tobhI2m9/O4uPzPGpqyOfWWb6PnUWzeVx+WzvAUmJ&#10;ipXXOnaUj998S15FjeyPjmcMHHvnTp3U3QJPkOWLgvH19pWgwGDZs2u3rFu7TtZWVSmsW7tWqtas&#10;sX3W21WW79dWGb9ZU1kplRUVNlSsJlbLaivKV0s5SDZQbgLb8F1EKSpCEUjNzsqSQPQ7A/wDxR8B&#10;VgDIiANJjuzzA5/K2tVrJJ8VODFJ4tB0hoeG4v8B6jYXb28tXWh7KUPfzvptfFp+dnZmNjrWtucb&#10;rYY44cTXIG7fAdlQWSUrFyyQCah9A3r3lRWIKEcNGy6eq9zFD7U40NdfgnhjGaSVl5bJzu07ZJfG&#10;DmKn7NbYSey6CPwN/7dj23aF7Vu3VWObZdtu37YtWxW2bt4iWzZtlo3rN6jKwKfIOIwUjNA/KCBY&#10;QpCWQokODYHRvp17pLJsteRCeWnJKRIfGwt/GKFGtDmu5rRshRQXFKSj2PTtrN+mg70dGc1EeKye&#10;bXRkyMxXnx+W7YjCStEUxUdFySJElb3RTHrBTwT6+EkwanAICAtDoYRzKAddhziok4/g5aMyrI1P&#10;lD0Iuw8Be4GtcXGyISFBqoA1ColSGZ8gFWjSyvFdOX5ThppehrQUBVcaAzA1UYbfMC3H/vLIKClD&#10;wRYi2MiBX+bIexLOxxH2iNAICeMNA/TZNMLRF82ET3Nkp384qSrVGqi7EHldungxWg9vmTt7njg7&#10;OYsLsHTRIqqNpP12T2dV4QIzUownidNS083Lv9BOfHNc9u3aJVvWr4fvS5DBAweKP5pDDtkQYajF&#10;HG+LQAFxsDSK43HhURITES1xQBa6EhVQ4A7/ADng4ysHEXnuQgd5Cz6vQ0CzRnWkA4xONKBubwFF&#10;+A1RaKa85cWRgmJ0qkvQoS7h3RUPT8n29pFUVJx4EKIeiyDMkfZwXE8YyFJQFSpMdm7dKp8i1Hdk&#10;36EbsQd5DUGHvxQ+dgEiTlcEWO6AGwIZF6eVuonku2q/TQRZnFcgqVBESmKyem6/qLDYvPwL7Yfj&#10;x2UD/I6Pp6cayebwDcfcOEjK219RatA0XI12xyjCoiSWpEXyOZMYScG+AnxfBfK2w8fs8/WTQyCA&#10;JO4GiduBzSCFT3fxQaG1IIZPeVUSqO18BmWNl5dUgqQKBAmlnl6SD5Vn4ljJuIZ4PhahnmWJVhVG&#10;kYZroerDcX3hVBl+x23uYxRMUqx27iz8+Pffy6kff5Qd27eLm5uHeLh7iZcH4O4pHmpYapU1gvxt&#10;SGPkmJoAwhA58cHUZBCYnJQq3333nZkVPsZ/TvLgC/LQIVWEIMLiYKkiyEQs9sXiOwULWRrxaC6J&#10;FBRsLn5TBuLXg/gtAYGy089fdoO8PVDMLihoJyrGdpCzBdgENa1HuhYkraa6QFQeiMrEf5NxDQk8&#10;V1SMxOIcBEmzEYdr0sSxFdDgPj7zkoZKun3LFtX5ttp6RNF+UK6vj78apfdBq+Lj6Q3ivMQDikOx&#10;kTTeOP5tSMuH0zWeKE5RijOe3U9XTSVTvhGaDFL5nX6IlR3xRBCQQDJQQEzVZ3Mf08Ro/MaCBBO8&#10;rZQUmyDJBI7Fe57p2JcZHSt5+G8uFJqHAs0DITko3CykGSj8VOxPATm2Y+E/CuZnXSlYQTR5JIbE&#10;KeBYJCuKlQ37VcXif/BfPtMZD38YiXOE4TdEKMgNQcVgcBWAIMsf5DFCpuJQbCSNz/b/Jvb/VheX&#10;SWFOvlBx+byHl50nhbno++ShX2SC3xfxXh++K+CTxelZkg1Ss5LTJB2EZoDQLBDMlEhnCrUq4DdE&#10;JlN8ZkpkI/jhf7J0qpAhmUj1b3ictAQcD/9LiU9WKVsFVcFYkfAd96uWIi7JTPlkdKKNSKZa6TbF&#10;Y18iKg0rD5GC/yWhpUnE/0hePPbF4TcxqCSRIJzBDCPPYPjuQCgQ5fabEUb7f99+++0us1X445pe&#10;LeoScyyfOX1afX/65Ek5c+qU8ltnz5xROH3ylPJnvMd6uXmaDx06NIblZhTfb2RLliy50dPTs25A&#10;QMDTQUFBHZE+7+MT8DxTPz+/F3x8fF4k/P39L4De/3Pg4eFon4cN9t8Z31u3a/7dT4E+tpeX1wso&#10;k+cJX1/fZ4EObm5uLWfNmvXg0KFDOZvBb2+oQP+3Y8eOGyorK29at27dzZs2bbrFiq1bt97qCEVF&#10;RJHdPvvPNX+n92nYf2f9/lKf9bYVV/IfR7+xzzvLo6Sk5MaUlJQbWE5mkdVardVardVardVardVa&#10;rdVardVardVardVardVardVardVardVardVardVardVardVardVardVardVardXaH8T0I9bWR625&#10;rUGzfrbfX2u1Vms1mL1ofg1Yzf5zrdXaf43ZV/zfG2qt1v7Q5qhSa/C9IT1pot62h/131v9fS9Ra&#10;rf0hzFHlJayicQTrssM/Bfoc9uf9KaA52ldr/0P2f+3//e/6Hz/xxPCxTZrkL2zd+puVHTqIM8DU&#10;CicTy4G5bdp8O7pZs8J+DRuOfAr/53GMw/2iZl85CasYCAqKU3D8EuCxNOzPUxMcXePVoNb+yPZu&#10;3bpzPNu3P+8NUXi3aydOTZvK9AcflFF33ikj7rhDht92mwy99VYZcsstMuTmm2XQTTfJxzfeKAP/&#10;8heFAX+5wcRfpP8NNxjgNvap9EbiRgP4rwKO0x/HG4DjDrj9NhmI8wz6250yHudd0Ly5LMd1LG3f&#10;Xhbjul6pU2emeamOzL4y2lduLQarSPTiw0ztwSkwCUffXQ7Wc2hcayHW2u/NlrZunRMAMfm1bSsL&#10;Hn5Yxt35Vxl1260yApV+GEQw+IbrZdB118nAP/9Zpdw3GiKb+Pe/y/R77pF5derIwkcekWWPPS5O&#10;Tz4pzo0aiUuTJrIKwjTQTFY1uxguF6C5uEBIxEr8ZxmOseiJJ2Q2jjsVIhv373/LUIiOYuyNa+gF&#10;9IZwP8K1fITr7IfrHfi3v8lE/H4p8gEhypimTbOQPVY6a6W1isuRKAhOzOEInLr0auDoGI4EaxUg&#10;oRsB63VbYS+qK0Gt/Zp2/vz5O4MhqmB4hkV168r422+XMfAgI+Bhhl1/nQyBmAb/6U8yFBV5LLzK&#10;DFTwhQ/VkZWPPy7ujRuLJ0RDeCg0taXudnAjmlTD1QYIUAECtIOLPXAMZwsoQAPNZCXEuQLbSxo2&#10;lFloHCbcc68SYp/rr5ceuP4eyEdPbPemEJG/fvhuzEMPyhI2JhDh1q1b70ZxsJKz0luFYBUKFyi4&#10;qQZw6tmrgf3/eWzCej59DTWJ0JH4HInqSlFrv6RtnDChMgLicoe3mXTH7TIeFW8UwrfhqIxDUSlH&#10;wTN88te/yoL77xfnRxuIJwTljUrsjQrN1MuEJyq/F8DUE2LxaHwh3B3AzYbGKnVF6mqmqxQgugu2&#10;DbhY4GyCXtLZgpUKEB6B6yMY3hIr8N3iJyFCeLhxd98tH6PRoAC7E/SIaFj6oBz6QoBT4TkXQXwJ&#10;o0atR3FZxWAvFi4ywcne7MGpg68W1v/zuIRVkFqEWnxWL/hLC6/WfqqdLy4eHA1xecATfYIwb/xN&#10;CPdQwUZQWEhn/uMfsgyeygshmh8E5YvKqYBK62PCG5XVGxWc8LIBXk2jkWUb8MBnDXc7uNnB1Q6r&#10;LKkjuNgD53NG6swU17XSlpowRehkYgVBAQLLgbloUCbce58MhtAovg/R6PRAg9MbYehHaIw+QblR&#10;fBXe3qNRnBTG7Sa41i3BRUIcgVM/W7e5shlT+21C/04fk+A5rEK0F6Aj8V0rj0fUmiNL6NhRYhAe&#10;zYSH+uSWm2UsRDUaFWkCWvDF990n7g0aSACEFYDK5k+gAvopNBFfVFDCB5VWp96ozFZ42dBIpZ5I&#10;PRsCTAEPbGu4W1Ib8Bs3pFa41oBVDuBC4BhKbGqbgmtkiM6yvVIDeSCcFJpAdE1kBVJ6PAMUXzMl&#10;vkU43jSE0yPQCBmezxBfH3jDj9BvXYhynQfxoZgpGIKLu2hw3WINTtmt00vB+h/rsfTxrUK0ClCL&#10;TwvQUdh5LcRXa5kvvXQmHhVhFvpcU266ScahhSbm33WXeEFcQahIRCCByhWASuaPCkf4KTRW8EXl&#10;9GVqbvsA3qiA3qjACtwGvCxQQrPAA/2masE1RMhqAfYxddPAZwPGtiv2KeBzNSzCw3cK2FZCs8DZ&#10;kirgeleq1CI8E04apgCV+IDlKJflKB8Kb5kSX0OZWqeO9IWns3m9W2+RPgy127SRRc89dxbF/08T&#10;nF6d4IzdeluDfULCfr8G/6OPQ1iFaC9CekPtAe3Fp4WnxXclwrta8f3v2YlDh15PQSu75J//lOkQ&#10;2CR4sKlIXR54UIJQkULRWoegwgSj8gShEhGBqFBEACpZAH7jb8IPFVPDFxWU8LHAEFlDA6jsXnbw&#10;rAEeFlwgOhM20dnBJjoLbEKzB67JBakCrpOpM4FtK5TwzFSBYkN+bcIDVqBcDEB0FvFReMtQnjPr&#10;15eBCMeV8BApUHj97vqHLGjXTvJTU/uCFi7PSXCRJZ1aob+34h4z1YK0CpMi1EK0ekN772fv+Rx5&#10;PUd9vZ8iuv8dy3722fMxzZvLXIQ209DSzkSr6/bggxKOChGOChGGNAwVJBQVJQQVJhiVh6AAA01Q&#10;aAGocP4m/GxoKL6oqIbgjG0fExSZPexFd4HwnnjyItFdJDj8Rm+7YdsmOGwbIkNq264WXU3is4nO&#10;BEVnE5+JlQTyp+GkUyU8Q3wrNFBuyxUM4S0zhbcE25PRqPVC+X/ImyzgoA+iihn4bm6HDudBE5dX&#10;1eBCWdbPVvzHbpuwFybFaBUgYe8BrV7PKj6r17PeaLlcP8+RyOzx32u5HER+4AGZe/NNMg0Eu9xz&#10;j4SjQkQ1ayYRIDkCFSEclSAMFSMUFSSEwPfBJoJQoQItCICYlOBQ+Qg/C5TgLNCCU6JD5b8A3Ad4&#10;YVuJDekFwD4PpB5P6BQCuwSU6OygBOcAq5ji+Ep8/MwUcMG2TXTYdiQ6m/AIlINVfDZQcBBgtfAM&#10;j7eMMIU397HHZPCddypv1/PGG+HtbpWRdR7SfbsHTVBwetsK7ncEe0Hae0UtQKv4HHk+R8Kjt7MK&#10;z5GncyQue/z3WWHHjuJx992yACHiXJAZgj5YLAQWAy8WBcIjIbAIkB+OykCEoWKEooIQIagwwSaU&#10;2FCxgiAypgEmbGJDpVTQ20h9kWr42ADRIbUXnRKbBReJDtBis+JKBafhSHSEEttFMIWngTwp0WHb&#10;oeg0UFZW8a3QUOKj8MwwU4nOEN5ibI/+97/VcIIKMRFuDrnvPplviI6L0/0U2AvSKj4tQArPKj5r&#10;2OlIeDrUtA8x7QV3OdH991g5RBZer54sgsgW33KLxEBI8RBZHIUGcqNBchQIjgQiUAHo5cIoMlQK&#10;jRAIKxiVhwiyQyAqXIAJfwtsojNhE9vjptgsqRIaUxM2sVm2ldDwWcND4QlDbNh2twL7FLDtZoKf&#10;ldD4GamrTjXw2SY2bNsL7gKxWUDB2YSnAJEhVcB+q/CcUI4XiI5AeS8nKDoKTgkPISbSifffb3o6&#10;Q3TjwOPc9u0ZXjoS1NXCKsCaxKeFZw03KTodZmpPp/t19jdT/jfE9kN4uEsROtwrbrtVFsGTxYLo&#10;xGbNJR4hSxzIjAWx0RAeEQmyIyGwCJAfDhR176EWa7oi+/Y7iWj1lGPBodLawM+ALwRypZb+VicI&#10;7glDdEg9uY1jGIKD0Cy4Uot66WVTdE9AYPjf6TPmN5e2yjlzlQhdAIpv/ew55jdXbt9u3ChVi5dI&#10;dKd3xL1FSztvZwoPfFhDzCUARUdP1/MmhJd33C7z27SR8uDgANDsSEQ/FfbC0+Kz9vW0t6On0307&#10;ejktOIaV1pDS2odzJDTij21VzzwjXv/4hyxBixhat64kw4slIVxMAHHxEFkciIwFqTEgN/P5F8yq&#10;8AvZuXPij0qs4WdJNa7Ugpu3hKej2C4EhWbF1YitcMhQJTSNU0eOmN9c3lbh9xqeTZqZe38dWwSu&#10;hv/jLjGGDW6V/nfd9XNDy5pg7Qfa9/UoPO3pdGhp7+Hs+3CXE9wf086fP393JQhYBTKcbr5Z0uDF&#10;UiG0ZKRJEFoCQ0ggAcL7NcwqOiW4xwxcqVFoSmz4j73oPLHPKrgrtb1ePuKG/xp4XD6PiDK/ubzR&#10;Eyqx4b9Mf01LHzxE3UiZ/WgDdfeyF7oF9HILEb1MmDDhKdDvSDg/F45EZxWcNayk4PSNEwrOeqdS&#10;i82R4P549nX37odXP/20rAIJgehgZyFkTKfYILJkeLIkiCwJwvu1zR8V2gAEh9QPuFLzwW+9LfCy&#10;pAaqhXel9u2aKnHHf91NsRUNGGh+c3lbhd9XwxAdhxh8ERJGIzzNx7F2OLvI8aJiOfXll3L2xAmR&#10;s2fNf/98s/bnhtx5p/E8Jvpyc596SoL79v0c1cCRYH4urJ7O6uV0WKkFRw/Hmyb2/bfLebc/lh14&#10;+eUzRRCTG8LGSMT3ORBVJoSWjpAxFcQk47srtrPnJBz9knD0S4gwVOZQIMSCq7HPQsMsgntc0l59&#10;zfzm8kax2dCAKTycgkVsSD2BK7YjR02xPS5uOGZY23bmF5c3V/xH42LhIUXZuJifXbhPfQaYAs5m&#10;yn7fTzF9I0XfuRx7zz3S84brIbhbZRr6fEueffYMqoMjwfxcaLFZvZwWnLUPZ+2/2YeTNXm3P459&#10;1rHjuaKGDcUdrVzY3fdIHoSWBaFlgJA0EJMCgq7UIlERIkyEAxSaRigqDRGCykRcjQWgUivgf98k&#10;Jpl7L2+++A/h0+AxQ2wEjsHU6u2IK7Zz58Ud/3fHMQnebLlSoyd0xX8vAPatQnqh+KpB8SnBmelP&#10;MSd4zwvuXqLxVF4OPE+47z712s9H8HBTUQ/mtm59DtVCi+SXhL3grB5OC07333Q4eSXe7Y9h53r0&#10;+G59q1bideON4nvHHUpoOWjxMkFEOghJuwqhRUFQFJtGOCoGBcc0DBWFCDWhxPbFF+Y/L2+BqIxE&#10;ACq3fPeduffy5vvoYxcC/yeU+PCZ8MY2cTXmjv/ZcBX/LR09BgJ77GLBmaDobOLTwGcK7Twihqs1&#10;r5atlNAUICSHggPfo/71LxVSUnDzUB/ihw79EtXDXiy/BBwJzhpO6nE4q3e7XN/t92/nz5+/bV/H&#10;jhJ4yy3idt11UohWLg8FnwOPlgki0im0kydN2i5tMRBVNEDBRUFcSnBII1BJIig6pPaCk1OnzX9f&#10;3gJRQTWuxvwgBsL30QYmsF2/gfhY4G3iaswDx/HA8dxNXKmd+vprccV/CTclOntQdI9BZCZQTkfT&#10;M8x/X7ltXeksK+FxbeN1wEWio+CU6JrIEqR8vac3BXf77bKobVtp0aJFA1QTR4L5ubCKzT6cdHSz&#10;5HLe7fdvR555RqJRwB5/+pPkPo6OftNmEFsTyYHQslD4GSDkSi0GgopBxYhGGoWUiDRhCO5xCUdF&#10;CjMRiop0NRaIyqlxNeYHEVFcfhSaua2hxFbvUQgNQHo1RqEp4BhMr8bcKDQrKDKkCnobadRzVz+k&#10;cv7MGdWvs+IC0WnBKdEZgtOPf8199FHp+ec/S5+bb1Lv0HH6BlQTR2L5uXDk3fQdSu3d7Ptujp4s&#10;+WOI7Vxg4KZ9rVtLCAer7/qnlEFoxfBqBSj0PBCQQ6F9fmVh3tmjRyUWIouFoCi6aKTREJQSHFKN&#10;CFSgcA18d6W2a9ZsCUIFJAKvsmJTbH4Qk5FCZBCVgik0JTYzvRrzpMgsuBpj6OmGfFwElAvFR7H9&#10;FDNuqlj6eBeIDkKziE57uAsExxsmDCcR5fS99VZZgHCyYN68XagujgTzc3E572a9M2k/0P3HEtsP&#10;zz4rCQgX/OHVKiCwchR0CVLekSxo1Ehyr8KrnT18ROJBcBwQC1ERMYC9RSnRPaZwNRaMiqgRdJUV&#10;2yY0CswOWmwKV3lcis0T//PE8bl9NeaO3+vwk3DDZy24n2Jxr71+QR+vWnAGnCE8LTg+Dmb1crZn&#10;LpXgmsg85Kcn6kSfG/+i5kdZ2qHDr+Hd9HCA7rvxRokOJf/YYju/eXO7r1GIMTfdKKn//Kesg1er&#10;hNjKUdglKPRCFH4+iLgaSwCp8SCaSHzyyoV6OUto0UpCUBmJYBNXaxSaPXzr1TcFZ6RXY19lZYsX&#10;/qPEZuJqjJ5QCc6CU5VV5rdXbud/+NEWctr6eAoQGYVnFR3EVu3p7AVX7eF402QA3xiAd+t/221q&#10;NjD/Zcu6odo4EszPwZWIjZ6N/bY/rtgEXu1Ak8YSff31sg4FvhFiW4u+WiUKuwwoQcEXXqXYaAlK&#10;bI8pxAHfxMeb3/w0K/uwh4SiIhJacERln77mL67Szp+X7zdski/TMuT8d9+bO6/eKDQrlNjOnTe/&#10;vbwFNmsBgT2qRBfZ4Rlz79WZrY+nQZEhtQruQi9nhJg2L6fFZgpOhZTgnm+Lj//Xv6UXvFt/hJKz&#10;EOUsevrpa/VIV01hpFVsl7oj+ccQ24Z775E4dIZ3NWsuW+DVNqCQq1DYqyG0UqAIBGx8+RWT2l/f&#10;eCczDBWSCFWA6FCpQ0xQOL+FeT9SX7wAb3hEQ2xM68uPZeXmLy5v21e6iAf+S1wzQ/l8npouKd17&#10;iGfjpjV4OfMtA3o35eGM9+bmPPyI9Pq//5N+N98sI+65W1YYoWQdwF4wPwfaq+kbJBSbfoTL2mfT&#10;j27Z343UQvv9i63q73+XJIhtT7Nmsq2pIba1KOgKFHgZCr4EoODk+xMme7+uZbTvIOEQWTgqZJgJ&#10;ik2Dgqv4qR7upxg8lw9FZg+KDenepcvNH17ezn917NqL7QotsG27asGBe05ItBRC7APP1g/h5GDU&#10;E1NsjgTzU1HTWJsWmr4b6ejWv71X+/2LbRMKMQVi29u8uWyH2DZBbOsgtkoUeDn6XKUo/GKQUAgc&#10;W7zEpOa3sR/KKy4QnSG8+jbhHUtMNn/5y9v5b79TIrOHvegKP+hu/uPKzBPXf7V9vWthp7/+2niv&#10;DnyrOVL4mg62h9x8i5p2fdhd/xAnYwiAns0RHInpcrCGkNbb/hSbHtS2DyFr8mq/f7Htve8+SYPY&#10;DkBsu9BnM0LJxvBujZTgVqPAS0FCCVCEcKMQrd3J0DCTol/XOGAegcpJwYWjYodhOwxpqAb2hyAl&#10;ohs2Rg268sHyi+zcOYlv0058H65nAMfU2z7mZ6ZKdDoFolo9bR7gyoyhpyf+9/lVPHp2rUy93Aq+&#10;1Uxh4J/zXY7529/UjZKxqCcrLy02DUeicgR7odmHj9YB7cvdGPljiO10y5aSe911sufxx2UfQskd&#10;ENsWFPJ6eLcqFHolvBsFV2YT3BNSiH5UAZCPuD8X2NGz9+WfSD99RvZ8MlXSccxEhIWJ6HslKDwq&#10;8RBJHFv3L4+ZP77YYtDpj0SljMTvIpBSbDql4C4QHaBFRwSbCHrYQKBCPQnEPqYBJvwdAb/xQ+qH&#10;/6gUn20CBC4QnhXY541UeTydAqqfZ6ZWUHAXAXk1UB+hpvGZqQ49CXdrivL0fqKhRDzzrJSMHS/f&#10;lJaZpXdlpt4uN8WmJqBFPRh5xx3y8U03yRI0xivatLkSsRGOxGXFpW6KWMNHR4PZf8yn/s+NHv0l&#10;BbcGhbn2n/+UT1Gge+HdtqOQN6OwN6DQ1wFVIKASRKwGyiC2UqAYIisCCho8LvlAHpADQWQDWUAm&#10;kA7yiTQgFUgBkiEuIgmVI9FEAkDBadHFoUJZLQb/i0blizKhRAdQbFpwVtEp4aGCEyEWBFsQZIES&#10;ngWXEp8hvGpYhafFZw8lNm7juvS2Fp8VjsTnUIg24VmAMvJAuRrDCRCfSg1w/E6N44ETNWCuYLyp&#10;wAei9ZvmakoHcK3mxQT/XPOgP6KeIbfdKq7walHvv/8Nqo0jcWlYBWX/WcORR9O3+q3PRF7pQPYf&#10;Q2w0ee452f+3O6X4+uvlqxYt5WAzQ3A7ILitKPBNKPgNIGAtWsw1IKMSoeRqEFMGz1ZCwYGwQiAf&#10;BOaBzFyAossCuUQGiCYM0T0qqagYKUAyQMFdJDpUJiKOwOdYpDEmKDgNJTp4GyU6VF4tPCU+fA4z&#10;8UuIzopLie9KhKdxkfiQl4uFV+8C8TkSngdTlNMFwiMoMDvRGYPnxtMpFJx6NcgUm4JFbFz/gKv9&#10;DES9GIlQkmJDdbEXlxWOhGUPqze7lND0IPbVvMv2xxAbvduGv/xFDiOU/LJFC/kMgtuPcHI3BLcT&#10;gtuGwt8MEig6jsdVARUQG0VXCrK06ApAYj5QLboG8HQNJBNEa8GloyKkARTdBcJDpUl8BKJDmgBc&#10;IDqAortAeKig0aigUUgjLVDCAyg4q+jsxWcTYV0DwXUfMcSHNAifA5nisxIetg1AcEgVsN9fpyb8&#10;8NmAse3LFPuvTIRW4ZlAPvW2F2ERn1WECihDI9y0F50WnhabITjjtSDjXTy+/Gqb2IhCA+dcaGQJ&#10;/jv0llvEs107cXrqqZ8jNvuw0dpH00LTt/kpNIaP+lb/pcbV7PH7NkRp11Fwpx56SNbecIP80KqV&#10;fAMPdwSC+wwe7gAKfQ8KfwdI2Ib+2yZ4uA3AWni4NRQcUEbBgbhiEFgEIguBfJCqhAeSc4BsIAvk&#10;ZwIZgFV0KRAZkYxKQ9EZwjNEp4SHihiHymYAokNKxACG6Oop0VmFp0VnEx8qfzgqfxhSAxCbwiMQ&#10;WzWU6EwYwjOgBaeFSOExtYkPoPjsUS1AE7gWX6QUokr5GXAsQENoOrUBZeJIeEp8KsTU4gMgmAue&#10;3wQv6k0FcOUBzjzAnTHR0ZPGxLXg2QNejUttjYDQpt1/v3jAq91www2OBGZFTQKz75tpb6Zvhmih&#10;6RsiVqFdafio8fu3c6+8ckZeeEEO3HqrHK9XT862ekpOQHBfN28hR1Doh+Dl9kF0uxrCy0Fwystp&#10;wYEoerlykFYK8pToTMEpTweCKbhcQIkOFSALqU10EFkaKkmqElx9JTgtOgpOiQ4VjIgHqkVXLTiN&#10;aFRgIgqVmIhUMMWHNAKfDdFpwRkItcAmvDoXii8InxW4DQSa21qEVtFdkfBwTdXCM8HPgA+27UVn&#10;hVV01SGnBShX61Mt6vlNDXDiCaEZMN5MV2KDVzMWI2mslt1a8dhjMvK228QbQlv51FN8idSRwKxw&#10;JDR7T6Zn16LQKDL9VjY92s+dWYv4Y5g8/7wQB2+6SQQhgzz1tJxs2UqOU3DwcobgmiKsRF9OhZXo&#10;y5mCqwIqTS9XDgKV6ECq9nIFIFkLTokOFUCJDsiEyDJQQdIBQ3T1leiU8ODFklCpiERAi+4C4UFE&#10;sTY8IjFAtEopPEN01cJ7RAlOiQ5i0QizIJTA9yoFlOhMBNd52BCg2q4WHkUYiO8oQJv4sG0TH7b9&#10;NfBZCc/cvkCACg4EiH1KaDq1gxae6gOaMJ5oMUUH7+aFcveCVzPwmHiBI/VmOoSm5tNEA6pWAmrS&#10;RLyawavdfLP4QWjubdte7e1+R3carSLT3kw/imUNHfWdx5qE9t8hNprqv0Fwhyi4Nm1Fnm4tpyA6&#10;hpWHIbpDTZvLXohuJ7zcdhCzBaLbaIpuHUUHsTG0rACJSnQg1SY6kE3RKU+HCpAL2ESHypEJWEWX&#10;BqGlAilAMiqTITqIDxVOCQ8pEW8iDhWToOC06JTwUKmV6JBaEWkiAiIJV7CK72HD62E7FNsGKDiI&#10;zQKKTyPIAkN41QhQoOjMFMf2x7ZNgBrYf7H47IVnpiYoNpWizC4AylUBQuOrQ/rFWP02up4KghPZ&#10;qmncGzUSH/DqC6GNvPFGCUA/jX01VAtH4rKHFpojb6ZFxr4ZhUaR6bCR3ox3HWsSmjV8vJzQiD+O&#10;1UVGleBefFGOIqQUFDZFd6p1azne6ik5Ck/3GUS3H6Lb16SZuoGyA6JjaLlF9+dA3lq0lqo/B8FZ&#10;PR3Dy6L6pvDqVYtOC0+LTgkPwkpHJUozkQqkmEiGuCg6JTxUvgQT8QQqrRIe0lgLYhQehvgMRJmI&#10;tIDC0zAEaECJD7AJ76Hq7RBsXyRA7AsisO1YhIYntIrwAvHh+i8lPgPVgrMB5XYBUKYKEJx6URZe&#10;zZgKwpx/BVxx3QS1gAm49IfQxqKhDYZH8wH37du3fxzVwpG4rLAKrSaRaU+mx9CsYaN+FOvneDTi&#10;j2fD/vrXx5XgXnpJvrvjDpEOHQSlLufatpMfWreR4/B0X0F0RyA63rU8ANHtRXi5C+HldvTpKLqN&#10;EN16JTojvKwAuUp4EFsZUArBlYD8YqAQlaEAyAfyEFLmopLkAFkQG5GJSpQBKOGhginhISWSUemI&#10;JBMUngIqagJA4Rl42BTfwwoUHQUYDUHYi08JEPsj7BBuQ10JQ2oA2/i9Ep8Jis8QYV1DiADFp3GB&#10;CM3tQKTV4rOIEHkxxGiIz74vSNHZDz9w0F0NxBMoU8If5cw31NXUEBAbpwBU829CaAHwaFwbLxBc&#10;TkQDGwa+KbTly5c/j+rgSFxW6LDRPmS0ikzfALGKzOrNHAntaj2axh/Pzi5eXKk9nNSpI/LMMwY6&#10;dIS3ay9n4O1+QIj5Lbzdlwgxv2CfrqkhOvbptllFB9hCTAiuEqh41BQeRFdK0cHLFZmiI/JQUbTo&#10;spXo6kF09HaG6AzhPWKK7hFJAZJRGYkkhYchOIKie1iBglOiQ8UmYk3EWBANgUTZQNHVtSHCBMWm&#10;U0N41Qh1CC08A8E2UGx1DeC6KDwlOgKfLxSfg34g8q5SlMUFQJkpoBwD4NECUL4BEFoAypuzkgVC&#10;ZFxTQS1ogqgkuGlThJKPy6L77pXwjh3FD0I7smZNKaqBI3FZYQ0b7b2Z9S4jRaZDRt03096MN0Ic&#10;Ce2/36tpq+RrIuPHq/6bwiuvyJm77jK2KcJnnjWE17Y9Qsy28h2E9yW83efNOSjeAv26ZujXNUW/&#10;jjdTDOExxNwI0SmPB+FVmcJbjUqghVdiik55O3i5fFQaJTwILQcVKRswhAdvh8qWjspG0aWhEqaa&#10;SFF4GMIzkITKm2hBAhAPxKGSa8SaiHnQQLSJKBORdohwgHATYfbAcUOREiFM8dkqvmoB0vMhxTXb&#10;vJ+ZUngX3Q3VQFnYgLIKQtkRgQSEFgShBcGbBaGsgyG0EAgtFGEjl/AKRyM5+ca/SHTbtsqj+bZp&#10;I7PRqA4aOPBKxtS00Bx5M32X0ZHIHHmz/02h0QqzsmTHxo0ib3cSDgkokdHLPfqoCPpvDDHV5+ew&#10;H8I7376DnITwjkN4Xz7VWr5o+ZR8agqP/bs9Zpi5A6JT/TsIbxOFB9GtRSWgx6O3o/CUt4PotLcr&#10;hOgKKDoIjshFpcqG0JTwkBIZqHQZqIjpJtJQOVNRUYkUINkEhZeECm0THip/PBDHFPuV8LBNVAuv&#10;jk181QKsYxFiHRsiFKziq+NQhFp8NhHivIYIrV7QDD2RlwuAvGpc8DQMykgBZabfZA9BeYagbDmD&#10;WRhEFg5vFgGRRSEK8UDEsvI//5E4eDMKzb15c5kDDzd14iQZPGDApcRm7Z/ZezPrzY+aQkZ7b6aF&#10;Zi+yywntj2+HDx/evHf7dvli/wHZvn6D8mo2wTF99VWRf/3LEBy3+f1LL+P7F+Q8hHeqfUf5gcJ7&#10;uo181eppOQrh0eN9CuGxf8fhg91KeOaY3eOGx1unvN0T1WEmRFeGCkNvV4wKZBMeBJdvio7IgdiI&#10;LFQ+IhNiI9JRMYk0VFjCJjxU7iQCFZppogktvHgIJO6BOhJrQYwF0Q4QxRT/Y6oRSVB8SCnCcKRW&#10;8V0kQlxPdShq6QciD9UwhyUI5J2wPQ+K8lFAmYXBm4XBm3EypQiUbSREFoWQMQYhYxTENu+2WyUF&#10;AouF0EIQNro1aybz6teXyePGy7RJk2XksGEyasSILagO9iLT/TOGjfberKZ+maOQ0fpUyP+mR6NV&#10;lJlPip8/L1999rns3LCp2pNZRffaayJ3320I7o03gTewjX18q/sF/P7Z5+Vch2fkVLsOcgIe7xt4&#10;PCW+Fq3kMwjvIIcRGiPcNG+sbIX49N1Max+v2uM1UB6vBIIrBopQwQoBJT6ILQ/IpfBQIYlsIAuV&#10;NRPIMJEOKOGhchMpAMVnEyAEkUhgOx4pQeFpWAVoD6sgtShj7ASoPCFSIxzVqRmKQmSE7guqmzEQ&#10;mG1YAgLTT8HYnoxB/gm+CRGJ8olCOUVBZJzNLBplGAORxUFk8U24tFcTWXTrLZIJkSVDZFFIAxGl&#10;uFNo9erLJ+MnyPTJn8j82bPFZeVKGTpkiNW72QvNkTfTImPISKE5ChmvJGy8lND+u6wov1AyUtMN&#10;wZ05I5/v2Stbq9aJvPmWY9FRZA8+aHzuhLCToedbb4u8jv2vQIgvwuuZ4eYZeL0ftdeD+A6b4eb+&#10;pi1kD7zejkZmP08JrxGEZ9zVXPcYxEevB+FVwOOVo2KVQXilqGRKfBAcUQgUoDIq8aGC5mrhoeJa&#10;hadEhwpO2IQHESRbYBMekADE3/9QjYjTwO906kiIyhPiXPahqb4xw7ujvDFTPSxhjgdCZHwSRj+S&#10;ph7GRt5jCJRFDDxZLEQWjz5ZPMLFBIgsCSJLgScLQbjofOedkgeBZaI/loA0An20IAjNDd/Pwe+n&#10;jJ8oMyZPkQUQmpuLiwwePERGDB9hFZu90Bx5My0y+7uMhPZklxNZTUL777NdO3acys7MkpSkFFlb&#10;tdYQHOybL47I7s1b5QsfX0NsWnQERUbQw1F8deuKdO4s0rWrSBfgHWy/BQEq8cHzvYj/PveCnOn4&#10;rPwA8X3Tpp0chfgOQ3yH4PUOQHx74fV265ssDQ3xbYb4NkJ8yvOZN1jWQHyVEN9qCI8og/BKITiC&#10;4itCBVXi08JDRc5+yPR4D0J4qOhE+gNEHUkzkXp/HSU+JUBsE0kQUeKlgN9qYWrQM+pUeUmIjP1D&#10;ax9R3x2Ng7iqhycesQ3K6+dA1YPY8EB8EyIeAouHF0tEGSTBiyVDZCmICtIaNZL0xk0kC95q2Q03&#10;SCbSIogrDyJLhSdTN0IgsoBWrWQVfjvtwx4yfdInMmfaDFk8f754urvLsKHDZNDHg+HZhsnAAQNO&#10;oFposWmh1eTNrqRf9r/tyay2ft16yUjPVGJLTEiS7dt3mHIT+fLQp7J93QapKi41hgEoOHvR6eGC&#10;NxFW1qtn/O7dd0Xef1/kPaAbtjtDgPR+DD2V+F6Wc8+/KCefeU6+g/i+huf7EmHn4Vat5XN4PiXA&#10;Zi1lHwS4C2HnDng+NbQA8W2i+OD1NsDrrQfWQnxVEN8aoALiK6f4gBJTeIWm8Oj1KLwcCC5boa5k&#10;QXCZEASRAXGlm0gjsE8J0EQqPqtt7ue2BbbPOKYOU1WISuCcFwDCIqxjhfoJGf1cqH79KAkCS4IH&#10;S4EHS4HA0iCwdAgss2EjyYHA8po2k+RHHxXvv94hFRBYGcq+AEhv317iIbIoiCwYIvOGN1uG302d&#10;MFFmwpvNnT5Tli1cKF4Q2tAhQ2XAgI/l44GDZMjgoTJu7Djt3RhGUmwMHa3e7FL9sp8qsv8NKy0u&#10;kayMLElLSZNkCC4pMVkOHjhkyk3ku6Nfyt6t22VDeYUhNC0uK+jduJ/iexkh5DvviDzysEjLlhDd&#10;ByLdu4t8CHzwIYT4nuH9OuE3DFMpvpdelvMQ3xn0+U6iz/c9+nz0fl8+1Ua+QJ/vMwjwILzfPhV6&#10;wgOy3wfvt503XCBA3nDZZApwHcVn8X5ljyD0NMPOorrVAiyA+PLh8Yg8iCAXAsyBOAglRIVqT2gF&#10;PWSmSk3g/xqqrwgxGTdrjCEKBYiKSMe5jXFD41E1BQiLb0Sk139UvXSbBg+WDg+WAW+eBa+ejRCR&#10;E+cWoA/GaeJL4L180BdbB89VBZFVQGBFQGa7dpIEgcVAYGEtWogffu/25JMyD2KdAW82e+p0WTBr&#10;tixbtEi8PT2VN+vbt7/07z9QPsb2sKHDZfy48dZQkmEkw0cKTd8A0f2yqxHZ/67AtFWWl0t+bp5k&#10;wbNlpGVIGvptqRBdSnKq7N2zz5SbyLdHjsruTVtkXWm5lOcVGM9Q0oNpgVFshCPhsU/Xpo0Ranbr&#10;JtKjh0jPnkgBCvA9iFF5vy5m6Anv9+rrEOArOMZLSoA/IvxUHrCN4QGPwANyqOGz5q3kIDygMdTQ&#10;THah/7fDDEHVADv7fxAh+39rIEQdgrIPqMNQekKGojocpUdUwgR0X9Aeej/TC4D/5ENIvHNqDFkY&#10;g/Q5ODahH1PLw3n5kDafGeUrSXzrvQCeqwCeqwDi4rydRRBXSePGarbqyubNpfDxxyWzbh3ZCnFt&#10;QtlvePZZJbICCCwZwoqDAKPhwcIgsAD81wO/d4J46clmT52mvNmiOXPFaclS8YHQBsKbfdSnrxLb&#10;AIiNHm7kiFEyYdwEGdi/vxYcQ0l6Nno0qzdzJLIr8WL/u7ZuTZXkZeVIdkamZEJsFFy6RXD79x0w&#10;5SZy4qtjsn/7TtlUsUZW5xdKGW+oPP208SwlWlg14E0BEh2ZPmuIj8IjKEL28dive+JxkYfh+fiZ&#10;ouvVCwIEuPA9vR/Dz64Qpu77vQEPaAqQHvAcBHgaIeiP9IJtO8hxeMFj6AMeRR9QhaEQ4X6IcA88&#10;4U70A7ejH7gVItwCbDb7grwZQzFupEcEGJKuQ6WnV1SihAj0cIQeklCgt6RQKVh8VsJVKfcZUP/B&#10;//VD2Qo4Nt9054u35Uj5Em4FhFUBYXHOlzUQSBXEtQ7i2ghxbeAt+1tvld0ICXejTHdCXFspMgoM&#10;EUMSPFbMY49JJEQV8YSxyGQAtr0bNJBVCBnnTJys+mXzZsyShbPnytL5C2QlhOYLoQ0YMFD69P5I&#10;+n7UTwlt8KAhSmjjxo6XSRMnyfRp063ejeNq9GwUGkVG2N/Gv5TA/rdFRoN+/lpaWCy5mdmSDc+W&#10;mQqxQUBEOsSWCrExrDz8xWFDbbATx76WvVu2KQ9XlpsvRQg/q4JDRdCyCkIXJb6ngKdbGwPhGvye&#10;r/BQcKg0NvFxvI4hJ70g+3uPPIK+3dtG2EkREhcI0PSAbzME5d1Pixd84SU5/9wLcgoiPAERHm/X&#10;UY6hL3i0dTv5AkL8DN7wU4SkhxiSmjdl9qsBeD79As8IUe6GKHfy7ihEuU2JE8LkXVKAbzpspEAB&#10;vvHAx9I4bMGB+s1IrVBPzgD83XqIaT3+ux5i4vwumxrB66K/tQ0eiNMIcqLc3SifjL/9DaJ/TD6H&#10;5/oMgjoEHEBZ7aYHw/fJaJxiHnpIIh58UMKQhtapKyGP1JPg+vUlEB6MT/rzDe35o8bIfAhswczZ&#10;snDWHFkyd76sWLRYVq1wEj9vb3i0gcqjfWQR2ohhI2TsmHEQ2mSZ+slUmQkv+Oc//7kFqokOJXlz&#10;hKGj9ma1ArsaW1tRIQU5eYbQIK4MiCvdRBqQCqHxpklSQpJ8YVm40PBwO2Tj6kpZnVcohRBcDn6f&#10;hd8JKo6gVZbmEBcFRvAzKpag5VWh5AMPiDRsCKFAJAwzKT6rAOntKDh9w4X/QSVU+95Df0+DfT+G&#10;n/SAFGAnekH8hl7wNRxb9QUhwhdfknMvvCin2R+kN0RIegIhKfuF30GM38IrfoPQ9GtzaOIoBHm4&#10;1VPwkK3kU4iSfUUtTN4xtYGD9eg/8U0IDtwfgEc6CDAl9uO7/RDTAYR3B1EGh/i6ElD0j39IyvXX&#10;y+d8Ox6COgZ8hfx/CXwBfIZy2IhyK4PnSkVZJdx/vyQ8+JDEQmDh2A667z8S8J/7JQD7/CFAf/UO&#10;W32buBbBiy2eM0+WzlsgyxcuVt7MbeVK8YfQBvQfoDwahda/3wBDaMNHytjRENqESYbQ4A1n41iD&#10;Bg48j2pCsfFGCUNJhpEUm73AaLXiupRVla+WHFNo6RBVWmKypFqQAiRDQInxiRIXEyf79u035Sby&#10;w7FvbB6uJDtX8hF+5uAYOdGxUuEfYIiNwiPQigsqjiDUEbTCgkoj99xrDI4/DE+GCsk3DJTQKD6K&#10;DhVQwSpCekEKlH1AflenDoR7v8h99xke8Xn8hjdc3gIoVN755NADhceBd47/meITiE/9Xo0F4vgM&#10;exEG8xG0s+3ay+m27eRH9EtPtG4j30OEfA70W3hsvv3wDYR4HEJRgCC/Bb5DWPc9PhOH0EAUQUyF&#10;N9wgR5Dvs/BUZ5GPM8BJgCsIfQ8cB44hb18CnyI/n8G770e6HuLMQ37i775H4iGsJHiwJJRT1AMP&#10;Qmj3id+994o3Uh94OI+6D8vyceNkCTwZPdhSgiJbsEicFi0Rl2UrxMPFRfx9fGweTYWOFNrHg2U4&#10;PNoYeMKJ4yfahDYHQpsHwS6YO88+lGS/TYutVlxXamFBQR2L8/IlC0KjyNIgqlQgBcIikk0kxSVI&#10;IhAfGy+xENKnhz415cabJl/KHlNwpfCQBRBuNgRXHB4p6319ZS2wxssLXqyRyKMNDC/F5yy5jUqi&#10;RMJHwP79bwgH3otipCdsy5svEBkFQfGx38cwE5VTQQuR4GctRoJ3S/kfekc+7cJthrHox5z7z3/k&#10;DAT+wz//Kd/ddZd8/fe/y5d/u1OO3HmnfH7HHfLZ7bfLwdtvk/233SZ70Vfaw/6SBvYd/Mff5St4&#10;ljPN0Diwj8rzaujr0NeogX3ngdPY/hHpCeTjO1znlwwVIeqjEPx3aCB+gGc+gsZgK8RcwHE1lEk8&#10;RJUCr56GMotDGg4v53PPPeKBhsppxAhxHjNGXCC0FQj5KK4V8GLEysVL4c2WyarlhtAYOrKPZhMa&#10;QkfehRw+1BDaJApt8hSb0ObDKy6AaBdCtK1bt34f1YVi43ORvP3PmyMUW61dqZUVFkluRqYKHVMp&#10;sDiIKzZBkiAqKxKBBCAeno1ii46Kkc8/+9yUm8jJb75VwwJacHno92VDvBVBwUpwVRQcWtXVEF25&#10;l7cRQtKboUIJ+huC1lpQgeRfEBxaciXCRhAn+37wMvKsKSQtIqv4CFZw+0puFaMV+jvrb+2hj2c9&#10;rv3xHcH6W8K8vnPAWVzvKeB77P8KefqiTRs5gP7rFxDccXjqs++/Lz907Sp78bmkwWOS8O+7JREN&#10;QxpCxHQ0TPFIvSG+GH9/8Vu4UFzGjhXX8ePFfeJEcZkyVVYuXKIE5gyBEavgzdycnMXL1VUJrU/v&#10;PtK7Vx8VPvbr2x/h4SAZNmSYjBk5Rt15nAKhzZg63ebRKLJF8xcCC2R49eNb1lCS/bVaz3alVlFS&#10;Kpnsm9GbwXMlU1wQVKIdEqIBpPEQWhwQA7FFRUTJzh07TbkZ43B80mRd2Wopzc1XHq4AAl6LcHK9&#10;n59UQWyVIL3c01NK3N1lNSrNhrg4EYRfqj9Gr3Y/RIiWXFDJVEjYuLEhOH2Hk+EeRaYG1SE4PbBO&#10;IdoLzwqrEGqCo++t/3UE6/nstwnT057HNZ7E5+8Qpn7Vrp18CpHtRYi9D6HoEXi1kxDZmQ8+kMPw&#10;xJVoZJLvvU/SUSbZaIxiEXKnREdLakyspMXGSmJIiAQuWiQekyaJ5+TJ4j5lirjAk7ksWS4uS5cr&#10;kbkud4LQViqhMXSkwHp07yW9evaWvvBsvN0/dPBQGcVb/GPHyycTJyuhzUYYqj2aIbSFstgUHKqL&#10;DiU5wG0NJWvtcjZ+zJgeeRzEhtBsIoOQEqIMxENQGnEmYiOjFaIjopXYIsIiZZ9lHO7kN8fVsMD6&#10;8gp1l5J9uCIccyOFBcExpKTgyjw8lOCK3dykiCk+l2F/hZ+/4cnQiisg7FP9PY7ncWiB3zG0VBVZ&#10;i86EWbFtFd1a6bUIfg4cHVNv20NfC0R2FumPEOxx9EePIJQ9CJHtadpMdgJ7ILrD9HadO8sufF/V&#10;vLnkPP64OI8dJ6smTBSPadPEe9Zs8Z07V/zmzRP/+fPFd/Zs8YLAvKdOFU+krhADBaYAkbmuWCnu&#10;K+nR3JTQevXsJR+8/yHE1lP69PrIuCGC8HHksJEybvRYmTxhkkyfMg1CMz3aXMOjLUZIqkGxtWja&#10;dByqjQ4l+WwkQ0mOqdV6t8tZeVGR6qsxfKwWGsQFMcUREFQcBBVrIia8GtHoj0UBEWEREhYSJnt2&#10;7zHlRg/3lezatEXWlpRJSXaeElxZVLRshthUSGmGk6XuHlKElrdw1SopAAqV8CBChpoMOwMDZXNU&#10;lBwMCkLFRgWmd9OiU56OojMqtE1w2stZRVcTLiWWq4E+lz6v5RrOIPw9gX7dMYSMvKu5v1kz2d2k&#10;qVpTYRuExbXw/BEOUjxu8FSuEybIKoSG7IM5Yz/BcNGF4hs3XtwQMnp+8on4QGgUmxtEoD3ZqmXw&#10;ZnZCo8je7fa+Snv26KW82sfwakb4OFomInxkP20W+ntzZ85RXk17M3uxjUb/ENVGh5J8TpJPkfD2&#10;f613u5zxxghDx0R6MSUuiApCMhAJUQHwXDEQVLSJqFAT2I4MDZfwkHAJCw6T4MBg2bJ5iyk3ow93&#10;YMcuNSzAPlw++nBlEZFKcGtRCSogKHo3LbZ8Z2fJA/JdsE3xYX8Rvi9F/64CXnEtQqdNEN6u5GT5&#10;oqBATqxdK5KQaNyg4FMpbSFA3klkpWdlt0KLwJEwuO0I9t/Z/88elnOdhxf7sV17OQZxqSkjgP0t&#10;W0r+J1MkZvlyCV+8WILppWbNEm94LorHg+EgxMb+lxsER1B47JO5jje2+T1F6YP/EG7z5iuRqZAR&#10;ImPY6OHsIt4UGqKEd7u9J106d1MpxdYbIWT/j/rLkI+HyMjhI2X8GDN8nFLdT1Pho9lXU0LTwgMW&#10;4nyoNjqU5JgbXxLlwHat2C5lu7Zvj89KSVUeTQmNHgsCUsKCiDSi4LWiIKhIpJEQVYRCqIQrhElY&#10;UKiEBIZIUECQ+Pn6y9YtW025GSElhwWUh8vKlbzUdCmNjJKNENsa9t0gpmKL2HKdnCTHRO7KlYb4&#10;KDx6PIadDD8ZhsLTrQsLk83ox+xOTZPPIb7vKitFvv7aPLPFUKlVn4sesTVEyZSipFfTArF6RVMw&#10;tm0rKDb2G3GM861ayZkWLeUUBHUSQt83bJh8fuCA7Nm2XdYihC5BeF4aGippCJET4Gmili6VsAUL&#10;JBjhYABE5jd9uhKMN8TDfhfBPhhBwelUCZD78T1/y/8R7qj8bsshMIrMKjSUVQDKqFvXbvL2W52k&#10;yztd5d2u78mH73eXj9BvG9hvoOqrjdZebZJx93GuFtuc+UYYCcFpkdn6bdg3oG/fJFQf7d34BgCf&#10;Jqm9UXIpYwjJvloi+2L0ZBSZEpaBSIgpAkKKCAqRcIgpHJ6LCDMRCnGFAEH+gRLoF4CQxU98vX3F&#10;y8NbNvINb9NO0cOxD8ebJtkQHMLW0rBw2QiPVenpKaUUEgWFipIHgeWsWCHZywGmgBIevZ4SnbsU&#10;MfyEd1yNELMyOFjWhofLuogI2QDhbY6NlW3wdjtTUmR/VrZ8WVYmP27YIOe2bxfhndMzNSxrdf68&#10;nD97Vs6ZOHP6tJw5dUrOcn03vYww/nv6+x/k+JfH5PDBT+Uz5PFgYaHsSE+X9XFxUgZh5eG60iGu&#10;ZFxrIq45ZtkyiVqyRMIXLpRQ9LWC5sxRQvOfOVN8KTaGghCQFzyblyk4TwhLi88Khoz8n/+MGeK5&#10;YKG4r3A24GTAAxEBhRaIa+jSuau8/tqb8tabb0vnd7ooz9bjwx7Sr08/dQdyxNDh6g4k+2rTOKY2&#10;dYbMYX9tlhFG6tv9ysNpmGKbOmmy1bvxbW2+XsMbJbViq8mKcnIlAX0yQ2TwYhQYhEVxRZjiCoOY&#10;wvwhKr9AIECCfQMkCN4rEMIKgLD8vHzE19NbfDy8xMvdUzzdPMR9lbu4OK+SnOwco5LCTh3/TvZt&#10;RYsPD1ecmaMGvYtw3vUQTgXvTDJkRAWl2OjRKLIshFtZqKyZgBIdv3NxkXxU5kL8rxjesRThZTlE&#10;txqergJh5gVA5a+E91uL0HNTYqJsQfi5DcLYmZMje+AJ90Ioe9Hg7Csulr0lJbKvtFSle4Bd+G4X&#10;vtuJdCt+vykjQ9anpkpVUpKUQ9AlEHcBhJ6D86fj+pNwXbEU1qJFEglEQFzh8GJhEBhFFgrvSo+m&#10;xDZ7tgRANH4QjS88my9ERPhAdBSehhYiQU8WCJFSqF6LloiHk0s1VrqIJ4Tmg3KhR3vrrbfllZdf&#10;k9dee0PefOMtJbb30Gfr2b2n9PuonwweOBhiG6FujKhxNXi2GVOmGWNrM2YZHo6iU15uHrycGVYC&#10;3CZQfbTYOA8Jx9z41H/tjRJHtrqkpDQdHiAefbQLhEbvFQCRQWChFBiEFQxhBXlDXBCWP4TlC2H5&#10;QFheru7iCWG5QVirQPpK9BtWLF0hSxctlUULFss8kJKeZr7xDTt1vNrD8UmT3ORUycf51yM05IB3&#10;GVrlQvbXGE5qwS1brsSmQPFRdBQcfluASl6E/1J0xahkTIsA7s9HyJmDfks2BJwFFOL7cnjA9RDL&#10;1uxsJaS9q1fL/qoqOYi+38H16+XAunWyH9iHz3vXrJE9CEt3lpfLDohwM8S5MTdX1qTBK8OL5UHM&#10;6ThXEo4dg/AwHEIKhYiIEA0IKwT7mQaboNgCldjg3SA2f4jIH4LzswL7fJFqUJjqv/if97IV4rly&#10;lXiizBVQXl6r3MTX3UN5NArthRdekpdfelVefeV1eeuNt1UY+f6771d7tgEfy/Ahw2T08FEyFt5t&#10;PEQ3AX23SeMmyuTxk2TKxE9kuvJ202WWEiDFVy28hXPnSf/+/SpRjSg2vgnA12445qZvlBC1otNW&#10;XlgkKbHxCB8jjdCRISO9GTyZFplNYAgLfd080emGuFxcxR1ku0BYy9HCLkJsP2f6LEXOZLSS48eM&#10;k7GjxqI/MEY9OT4cnfBQy5LA5374UQ7t3G0IDn24XISUOegzbvTzl7UQXDm9FipwAQTF/hq9GQVG&#10;sWWYoOiy6eXwO+3lCiE6Co3i42eKLReCpNgy8dt0HCMV/01BSJe8eLEkwfsQiUz5GfsTIZokHJtI&#10;xG/jsS8W38fAS0XDO0XBO0VCPEQEKn+4iTCIwMAcCcVnIgy/CcPv6dmY0rNReDbRwUMFQUSBEBwR&#10;wBSfmRJKiAAFxv8GzV8gPggVvV3cxAscKEBkPgir/Tw8ldA6vd1JCe2lF19Wnu2N19+Ud95+R7p1&#10;6Yb+2ofSq3svdYOkdw+kHG+D+DT4uW+vPjKwb38ZMmCQDB88TMZAjBPA5ycQ4DTerVSh5izl9aYh&#10;7EU1otjYb7M+vmV9KLlWcLS8jExJiIyWmNBweDQKzfBmKlSEJwv08rWJjKS6w3M5L10u8xBiTBo7&#10;XoZ9PEQG8GlxEgeyeqLz3QOEdn/vA/kQ+ABg6MK+Qjd0zhctXGTKDV2gH07Kp7v2qLuUahyOT5qg&#10;77guOEQ2QTAMKzn2RsEZXs5ANvpuFFomvZ3p5bgvh309hKEFENgFng6gACnEAggwTwsQvyWycPwM&#10;ChHHSMXxUihGpMlIkyC8RAoQSDBB8SlAnEzj7BC7GGAKxBD4XTTEGgWxRiKkjIDwwiEcesEwU5Qa&#10;wRAVBagFx22KjP8JxHF96b3Q2PlYQG/mj34vQ8c333zLFNorENqrqq/2ztudldDe7fKuvPPWO/LG&#10;q2/Ia/juFYoR4PYb9H4INzsh3OyC379LL9j1XcVjb4SdH/cbAOENhQccDc/HmymfKI83F54Z1UiH&#10;krwrqR/f4us2WnC1Yjv2+effZaLPRK8WxTuL8Ghh/vRm6I+Z3szP3Uu8ESIuhLgWoQIsB/GuqEDO&#10;qEBuqIxhaElDUJHdUDnHDR8u0yZMkG6dOkvntzopYrtguwv6Cgxh3unURd5GC7t8+QpTboaH+3T3&#10;Xtm8Zq16H64wI1t5uc3hEbIXXm4rKtAasy+nw0rVZ8N2Hr0ewG3u0/sV+B09HsUKr1fk6XWhAHHd&#10;JQT6WkQxgc8MM4kC/C4fyMN/cilQgGkOriUbYs3CMTNx7EyEqBm4tjScLw1iT8U1pEC0yisuXSYJ&#10;EKsSJMpLI3bRYomhpwSitQDnQYAUH0Ahch8FGkuhooEKQdjoDy780OjZgBCe4XyQr5+6vf/OO53l&#10;RYiMoSP7aW+92Un10yi4l557Qd55803p8tZbMnroUBk+aJCMAEYOHiwfdusmPd97D43nWBk1ZAg8&#10;3IeKv67g7j16Q4aeaES16EYg9BzHmyqIYBjJODs5/YjqpL2b9U2AWrFpW7e6QtLidX/NEBtDxyDe&#10;9IDQgrx9JDUmBp7NQ0Z9/LFMGjVKiWoVxYYKsBwVZOmcubJk0iRZ2r+/xIaGKvG5oIJNx76hAwei&#10;FUWL+fpbSnjvgDyCgnNBH8Nm50W+/uKwep5yU2WVVBaWSDFCy/zUdClHiLsRjcGekFA5EBQkByCK&#10;PcA2nIeD4uoZS1S01Ugrsa8SAq3E96uxXYZ9pRr4LYcKuF2CfBVTeACHEEqwT3+mIHmXU4WkECi9&#10;JENRgn1A3Q/Mg9hygRwIzkD1djaQBRFm0WsCmUAGhE9wO4u/4X+BbPwvaxV+gwYiAyJNXwHv6rRS&#10;EtEPi4XXivT0kTCE8qFoAI0+s68NIchrBKKAKPRB33vvfXkd4eIb8Exs1HgXsjPK+tWXXkLU0UPG&#10;jhghMyZPlvkzZgIzZCm4XIptvjy6GDwuBI8LEP7ORt/w3XfekZ4fvI9uwXQZ8NFHFsF9qATHMHPI&#10;wEHKy30yYZLMmDrN6t3041scc6PY9Jva/9uC411IPppVLbZgFT5SbNp4+zseXsYflcITlcAdXskV&#10;LbYz+mlOICoQJPrAm6WGhUlxUpIkRUZKQkQEROsny/B931695IMuXeVtdNBJPisBB1c7I128eKl5&#10;FsPOnz4rxz4/LPu275StazfI+vJKqSwqlfK8QinNzpOizBwpTM+SAqAwPVuleSnpkpOUBm+YrsLQ&#10;/NRMI01Ok4KEFClKSJby+CSpRHi6Ni5R1iG/G9A33BAdI5uiAKQ7YmJlB9LtwNboaNkRFS3bo6Jk&#10;O/KyBRV5cxiAdAvytQn7NkYYqMJ+Yk1YhFTgcxnKsQQheRHSvMgYyY2KRT80XjKj4yUtOk5S8DkV&#10;aSr2pcYmSAq2k7AvMSJa4sMigSiUdZT6rIBjELxTrMY++QABb2ChX81xzwQ0hHG43vff/0A6QWDd&#10;EKp/+EEP6Y5w/q033oAX6q9mNV4Eb7kUYegyeMvlCFWjwM0CeLWlw4bJSjSaK8DlsgWLZAnvNM6d&#10;p0Q3F0Kk6D589130zWapmZHZLeiJY/fh0ye9PlJhJe9iMpxEddJi4+Nb+qVS6wulFNv/puC2rF//&#10;Y05auiSj4vFpEZLHW/wkMzkOFQReZdPGjZKVmSlZ6NdVrF4thz/7TIkiDK2sG8KaxAkTJWzMGPGB&#10;4HxHjxZvkBeDUCQzIUHScIzokBBFcG+EJT3efU+JjYOq76GVfB/E9erZR3zQQtdo587LuR9Pyanj&#10;38uJr76R44ePytcQI9Pjh79U20cPHJIv9h2Qw/sPyhFsHznwKbaNfZ/t2Yc+4V4Vpn62Z798vne/&#10;2j60c48c3LlbDqG/eMj8/lP89hDSg/wO+w7iuwM7divh79u2A14XQLp/+y61b8+W7epBaz6KtnvT&#10;VrW9e/M29XnHhs0K3N6F/TuRbl+3UbZUrUcjsl62r9+kvt+2bgM8+VrZWLFGNSx8hpQPbq8rq5AN&#10;q7EPWIf+LAfGK0vKpaywWAqyciQzJRX8pElIYKD07t0HYusuH33UXz4eOFgGoQ/NuUJmTp0qKxFh&#10;uMNjegDuCG+90VBmQKB8cJnDB/5oDP08vMSTfXF4UlcnZ/xnuaxAI7iUT4zA4w3s21eFmQsgUoqu&#10;J8Tci96t90cqnGQoSc82f84cayipH9+qDSVp6yoqJRuComfTYluCznkvxO4DQWB33tBAvM/YvRM6&#10;3R3btZc3XntNJo6fIMFBwVJSVCzffvWVbEUlykPrGfrJJ+KEcMW9d29JRJhUCJFmJ6dIKEK66Qhf&#10;BoC0Lp06yfvdEI6QsB69VeUYh852cFCIqa5LGAebiXPnbAPOVpw9c0bOECdPqkHoU99/L6dPnJAf&#10;v/1Wfjh+XE4AP2D7+6+/NnDsa7Wf+PbYMfkO+7jN777jZw3+9ptv1PYJpPr7b499deHvFKr38bfq&#10;nCa4rT+r7xSMbR6f4PfH8d8vv/hCDn/6qXx64IDs37NHdm3fLls2bZL1VVVSWlQkXx09KkfxG04z&#10;N3jwMBk7doJMnjRFpnwyTUag37xyRXWf+MvDh2XtmjVSkJMjaYg84uHFIxCFBEOogQEBaOy8xQ2h&#10;rTPE6IzIhakT/r8C3QWC2ysR3jpDsF4Iqxeh8eTdzH59+qoBcY7RTeG8JhfeKOGYGx/f4pgbxfa/&#10;K7Q777zzNj4LmZ6YrB7R4vtrcvq05GdlyeGDh2TLuvUyfdw4+fDtt+XVZ56RLuhY847VMx2egeg6&#10;SJOGjaThE0+gI/6SzEL8HwcCOVX5NxAfH6R1nThRVhcWohXOkhD0k9jCjoH3ew7H+vDdD6Q3hTYA&#10;fcAJk2Xe3AWyZPEy8UW/pNYuYWhoTv14Uo59dUzWrV0n06ZNl7ksuyXLIAhnCGOlLFq4RMaDtx/Q&#10;yNAOwruXwyOmJiZJRlyceEFIM9EPGzF0GBq7ntK1cxc0oK/Lyy++JM8/+5w827GjalSfad9BcfUK&#10;+O301lvqca8e3Xuot7r7og9HsfXp2VuN1Y0YMlw9fTJ7+kxp0aJFA1QvHUrqx7cYSv7vim1DVdW5&#10;wpw8Ne1BclyCImbfrp3yDVrMk99+p1r9b44clSMHP1WhThp+MxsCeqldO2nZuLG8+eprIKSjtG/T&#10;Tlo0aSpNGzWGEDvI+DFjJRJ9mzUIOSshvkC0mlEIJRnSzELH+41XX1VjO4PRInPymBXLnGSVs6u4&#10;uABIQ9AXOQnPVGuO7STEVlFRIR4I/dzdPRU83L1MeKoyXIwQcdP69Qg1U8QPYZ8zwvzxw0ZIfzRw&#10;wwcNlj4QzQcQT6c33pTXX35FXn3xRXnlhRflxWeflec6dASv7eX5js/Iy8+/IG+//gbwJvrbb0lX&#10;RDk9PuguH/cfoJ5AIY/au3Hsjc9STpk0SS9ur8fc9ONbDCP/N20TPFdBdq7ql6VBcLTdfGZQGx8B&#10;PIPQ7IeT8uPx7+Tbo1/J0UOfqf5KXlqWRC1bLu+8/LK0bd5c2jRvIW+89AqIehYkPQfiXpYeCBeX&#10;zJsnuVnZKgTidNbdEIoOQ6d83KixshQt8Co+WsSxOz7e5eGNEMVbPJHGwtNWIezJRdijkZebK/l5&#10;ebb0UijIz78yFBRIEbxvIT2wuc96nDzAeg25ODfTnOzsC6C/57XxNzrV+/mbLHj4bA3Lf6zf6WMx&#10;5edMhOEZGRmSnpYmiegDR0VGomxiEfoFia+PvwV+Nnh7+qjwsBKNXSx+z7C7JvsR/eDD4HQn+p7r&#10;K6rQHyxBZIP+ILsW8Ynq5WC+q8hXp8JDQtVx/RGl+KIBHY/oRT/IzCdOZk+fpd4KWLJwsf2YG6e6&#10;45jb/2YoOWjQoH+tLi6VnIwsyUiB2BhC0i5BjPz/7V3Zb1PZGR+Qpi9VpUptpaqqukynfenfUCH1&#10;rdK0aofXoZHailIJ9QEJpBFqURegLZ2F0gBJIYmTQFYCJE5iZ3PsxLGdxFnsOPGS2E7IUKARQQxT&#10;xDZff7/v3uOYkGFAfRkp55N+Oss9y72+53e2e77PT/g97IH8d/2urN/4j9xcWdVNgmks5i//7YRO&#10;N99Az/jb3bvlzR+9Ibt//FP5xVsVWKv9Tr///BJrwLewFuQJhJOYMvJoVw2IxfOUHjSYekwhPUB9&#10;Xb001DWo9a6l3KJk0xnVHEgDmYW0gnGZtOMneC294EDjDUxapjPpNa8DXisvS8tAWQvz87KQmpf5&#10;VArrpJSksFYq96eSDubomrDrMk7jXZgwN5o24pIlJBNwAboGidmEzM7MYKo4jU5nSiYxksWiMSVx&#10;S3OrNDZcBC5IY/0FafA0lkBNi0a4QRB2DB3JCwle+Ye378hqYVkWEimJU0MhNKo2Q0m6Xm+3a2vm&#10;srS3tkk11uLNTU1y/Ogx2bf3N1ivHVIlU5LsfUxn3/v7u7J//35j6o7HtziVNMe3th/ZZiYnZTQQ&#10;lAFfH4jmU/PiLyOPProvH67dllurH8hydlEWZpMSj0SFJ1Eaa2rk13v2yLHfH5G34fIj6c8wXeG3&#10;Gp6rI8k8IBgPLjeAZI38duRpABytgYtoRE38sI7pZAd61choWJKYxmZAgiwIkQM5iMVM1gH8SwBV&#10;WYyrwLUlIJ/NyVLWuA7oLw8zHWHKNHXkQD7WmVXX9ZP0LkzYSWPSkbhPuyaN5nHzOphXLIDESm6S&#10;mQQE2RIg2zSJNo7GPxLWd0QteCrmUl+wyVVlKkdTI343xBPDGB0/unfPfWOfLh8/eCxr6ETz1DnE&#10;7z3JI3SoNzgUEP65Sp8PxMO09B1MUTva29WW5OG3D8uJv5yQU1gr8iysg5PyBywZ0MzKp5I0T749&#10;p5Kzk3EZ7h90ppC0N4IX6cMI9zLy+P4DVS+5vryCaciCJNAwxsNhlNsvI3jRF+rq5OQ778qvKirk&#10;+B//JLVYUzScrwMZPfodj5oDTSAYVXMcNZ2L0oLG0sLjYmhMbdSZU6VURwP8Er8xtbZLJ1wf4oNI&#10;E0O+GeRPo7x8nUeWa+vkGqY5yzW1CNdJ1uOR+fp6SQLTnFoBEwA1A4gogWsRF+YUySiB8kZQBhFC&#10;mUSQQNl0h7dAEGlLYBjQvOiARgD9WM5TLNX/0nOcAbgDQN+589KLe/ei0+nEM13Gs1NJtx3PSrTh&#10;+dsQbsVzUznXKOiSVCQdoSRDB0WdwlZc547jLN7JIKahLyP3sGS4jnV6Dp0OR1zuYk7ExnUKOR6L&#10;yRCmt9y5PPrn43LqH/+UylOnsRwwqJTT/HQAwqGZmankttYE2DmJKQkNsPoxqvV2OQZXe+kH6aKR&#10;mPuzf7I8efRIbqyuCkfIQb9fCrkc5v6rUsAIEsa652pHhx5Ora2ulos8+gViUT3H0YGjuo4DRz+u&#10;SZVQS0BDaW9qkUtoXAo0NDW9AKI59k4cuyc00dCFOD+mVQGkH0NDi6P8ufoGyYJ8RZBlBQ14lQBB&#10;VtDoCyDBIpAhCT31kiIR4Z8FaIRoCmGePKEmOEEDREQUeQjqzUVQnrrAGMrkqRQ9mYI6YooaiYFU&#10;sXPnJAZixUCmKBDhGU+4IaxLhzGyD2B95cd99uB38eLer+IZLuN51cQEnu0SP8UASjgSD2jDs7ID&#10;IplaMMI5Crsu0QB2VEaJ11HqbcZ7+kCmMA1dxLt5UXn88JHcub2OthCR5WJRVgCOtFw7vv/eSZCt&#10;SlF9ttrBGaJKqk6flbOVZ+QMSId2ZshmppL8wL291m1zszOPwsMhNcDa29mNhbDXAY38IMx/qvGC&#10;gN1mHfcCsr62hrVPGg2jFWV0ig/zfJpQIHmoskPNbgcbyqgMqzoPiYUGZLTCHbMLTqNzbJ2AWCRX&#10;CR1bohPoRdoB5A2RfKhjEiPlbOMFjG6NkgPpl0hCkKVI8rlYPl8jRaCA0SUPkuTgZhTnJA2kCJCG&#10;mAOSIE0CnQgxa1BVLTNwp+DGQagJpBtHGWPAKOoIYi0aQP39uA8/7qkH9+fFM3OU5r07HUgHOpRL&#10;OnVW1xCOZMNv6RBug2wONkhliFdONqfjcmYHK/mCXANp+J1udeWa++aeL1SWLeTzIF1Uzp+rdVGj&#10;mzDn0WkouLGFWQtB/UUlHQj312PHHqK5makkz0puv08AHIU4heR3NbV0DIL1KNEc0Npxj7dX/zyD&#10;I10vppd+rO1u3rgld9bXtafjZgCnFzNT09rjJbCQp7ly2pJUU3c0c6d2TEAEkoVgwyKB0HDYg/Pg&#10;s8ahQZk0jt0TF/Azv6IdZEJ5m3F1EzSeRopQP++B6AZ8iOvHtUGUE0J9o6g7goY7jkY/gQbL/ySI&#10;gwRTGBmnQYgZjI7TIMc0yDmNEXIKZIkDkyBqDOFx+KO4FkYaYgR5hpE/AAyirH6U6Ucj70U93aiP&#10;x61K94n7UbjhKyVskE5HcPwGJdLhd1LSKeEAlE3SKUAoA0NCDePZSE6dGbDT4m+LOli3H+91pVCU&#10;/OKivr9YNCrh0VHdgeVu6EgoJANYp10EYS9gtOSGTAM3Y/Cc9Zil1GOdzc0sauPXYe1dCwLWgIDc&#10;8NpQGj5jRjdjxHXbrdl25DM53fIfBIEGsGZTW/4EppGcVhLcoeSfafT7+mXAP1CCE3b/aANpNF0J&#10;PgcgaR+mpX0YHWlmwYdR0xh67e64Kl68bAOGCRoZ6im/TrccvOZC/SzPBa+z/A1jsigL/l7US6gf&#10;HYpP7wedC+LUXx7edJ3ptRNy85vyTPnl99Bl7s8Nb75uwl7Xb9IbMGziugC1x+mCxFAikoBlxNuw&#10;aLbhlseXo0Qykrus7E7Wy/rgXkaYdj8voZ521EGThHTbkL8VZKXbAmITXCtyM4YGnbjzyZ1jA+4q&#10;k3w1GPFqMaqjvfHIFnciuVbbdrLjyZMnH/Pby8P7D+T2rTVZ+/ctWVlCL5dZlGuFZay/lmQZYYMV&#10;xBUX84h3sFpYUfdaHmmzS8hbkCLCy0hTRLiQXZR8OqdYWshKLpWWbHJew5lkSlJTszI/k5AkzwMS&#10;8RmNS8A/O8FzgHGZQ5jx9E/HJtVleLosnECYmGJ4Ykrzazg6UUpv8vMbkuaHn2mc/NMaZvpZ1g2w&#10;rHhk3IlDHpbL84iTiGPa8XBU/bHRiKajGwmFFXHk4XX6x4Kjem0Caeg3YbphHqgeGVMwPBII6vct&#10;k48zhFGkGUN4JBCSIA0j9Q9JgGpHQGgoKMHBYXSW6PjQ6RGD7AwRHoJLPz/pMD6ITnUIeRg3zHKo&#10;oOuWxbIJ1sPyQvAPu24A6UaCIxJEXYNIz3j+ZRjjuXvNP8jsQefUixlQN2ZCNEHPJQg/ERAcOfP5&#10;/G22N6fZbUPBNHzH3r17Xz1w4MCXDx069P3Dhw//8MiRI28ePHhwX2Vl5VG/3189NjZWD7SHw+Fu&#10;IAB/xGBiYmLGYG5uLpNMJrMGiUTiKSSJsuv/LzaXvTms6TbFfzKeLb+ELdNvjWfzPPs7fBrW19c/&#10;M7h7925mbW1txuDmzZsRg+vXr4eLxaIvnU6345kb4vE428rJ5ubmQ8ePH/852tBP9u3b94M9e/Z8&#10;r6Ki4ou7du3iZogVEGxna2vr565cufKFnp6er/T19X2tv7//G4FA4FtwX0Pcdwifz/e6g8DruKYu&#10;0n73s4yuLoOuMmwVNnGb3efBSWPq0To17kXyPg9Pl1X+HBpfXt8mbE63EbdVPc+Dk8eUsfHuN2Da&#10;hdfrfQ0d87fhfhPhr8P9qsfj+dKJE/Wfr6qqepWdutvUrJQLf5jnYKeFRRm2aiMKtzlZsWLFihUr&#10;VqxYsWLFihUrVqxYsWLFihUrVqxYsWLFihUrVqxYsWLFihUrVqxYsWLFihUrVqxYsWLFihUr20xe&#10;eeV/59WcWLB+DG8AAAAASUVORK5CYIJQSwECLQAUAAYACAAAACEAsYJntgoBAAATAgAAEwAAAAAA&#10;AAAAAAAAAAAAAAAAW0NvbnRlbnRfVHlwZXNdLnhtbFBLAQItABQABgAIAAAAIQA4/SH/1gAAAJQB&#10;AAALAAAAAAAAAAAAAAAAADsBAABfcmVscy8ucmVsc1BLAQItABQABgAIAAAAIQCoqBAxQgUAANUO&#10;AAAOAAAAAAAAAAAAAAAAADoCAABkcnMvZTJvRG9jLnhtbFBLAQItABQABgAIAAAAIQCqJg6+vAAA&#10;ACEBAAAZAAAAAAAAAAAAAAAAAKgHAABkcnMvX3JlbHMvZTJvRG9jLnhtbC5yZWxzUEsBAi0AFAAG&#10;AAgAAAAhAEOG4fviAAAACwEAAA8AAAAAAAAAAAAAAAAAmwgAAGRycy9kb3ducmV2LnhtbFBLAQIt&#10;AAoAAAAAAAAAIQDHkLVcn74AAJ++AAAUAAAAAAAAAAAAAAAAAKoJAABkcnMvbWVkaWEvaW1hZ2Ux&#10;LnBuZ1BLBQYAAAAABgAGAHwBAAB7yAAAAAA=&#10;">
                <v:rect id="Rectangle 446" o:spid="_x0000_s125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kZQxwAAANwAAAAPAAAAZHJzL2Rvd25yZXYueG1sRI9Pa8JA&#10;FMTvQr/D8gq96aZF/JO6hiKUioeCqTl4e2ZfN6HZtyG7jdFP7xaEHoeZ+Q2zygbbiJ46XztW8DxJ&#10;QBCXTtdsFBy+3scLED4ga2wck4ILecjWD6MVptqdeU99HoyIEPYpKqhCaFMpfVmRRT9xLXH0vl1n&#10;MUTZGak7PEe4beRLksykxZrjQoUtbSoqf/Jfq6BI9vNP81HslleTl8fraaGLjVfq6XF4ewURaAj/&#10;4Xt7qxVMpzP4OxOPgFzfAAAA//8DAFBLAQItABQABgAIAAAAIQDb4fbL7gAAAIUBAAATAAAAAAAA&#10;AAAAAAAAAAAAAABbQ29udGVudF9UeXBlc10ueG1sUEsBAi0AFAAGAAgAAAAhAFr0LFu/AAAAFQEA&#10;AAsAAAAAAAAAAAAAAAAAHwEAAF9yZWxzLy5yZWxzUEsBAi0AFAAGAAgAAAAhACkKRlDHAAAA3AAA&#10;AA8AAAAAAAAAAAAAAAAABwIAAGRycy9kb3ducmV2LnhtbFBLBQYAAAAAAwADALcAAAD7AgAAAAA=&#10;" fillcolor="#f30" strokecolor="black [3213]" strokeweight="3pt"/>
                <v:shape id="Text Box 174" o:spid="_x0000_s125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YgzxwAAANwAAAAPAAAAZHJzL2Rvd25yZXYueG1sRI9Ba8JA&#10;FITvQv/D8gq96aYSW4muIgGpSHuI9dLbM/tMQrNv0+w2if31riD0OMzMN8xyPZhadNS6yrKC50kE&#10;gji3uuJCwfFzO56DcB5ZY22ZFFzIwXr1MFpiom3PGXUHX4gAYZeggtL7JpHS5SUZdBPbEAfvbFuD&#10;Psi2kLrFPsBNLadR9CINVhwWSmwoLSn/PvwaBft0+4HZaWrmf3X69n7eND/Hr5lST4/DZgHC0+D/&#10;w/f2TiuI41e4nQlHQK6uAAAA//8DAFBLAQItABQABgAIAAAAIQDb4fbL7gAAAIUBAAATAAAAAAAA&#10;AAAAAAAAAAAAAABbQ29udGVudF9UeXBlc10ueG1sUEsBAi0AFAAGAAgAAAAhAFr0LFu/AAAAFQEA&#10;AAsAAAAAAAAAAAAAAAAAHwEAAF9yZWxzLy5yZWxzUEsBAi0AFAAGAAgAAAAhAB15iDP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48" o:spid="_x0000_s125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xvFwwAAANwAAAAPAAAAZHJzL2Rvd25yZXYueG1sRE/JasMw&#10;EL0X+g9iCr0lclsTghPZlECooYFm6aHHiTWxnVgjY6le/j46FHp8vH2djaYRPXWutqzgZR6BIC6s&#10;rrlU8H3azpYgnEfW2FgmBRM5yNLHhzUm2g58oP7oSxFC2CWooPK+TaR0RUUG3dy2xIG72M6gD7Ar&#10;pe5wCOGmka9RtJAGaw4NFba0qai4HX+NgvHLLy77vER8+/g5Xz+nzU5uJ6Wen8b3FQhPo/8X/7lz&#10;rSCOw9pwJhwBmd4BAAD//wMAUEsBAi0AFAAGAAgAAAAhANvh9svuAAAAhQEAABMAAAAAAAAAAAAA&#10;AAAAAAAAAFtDb250ZW50X1R5cGVzXS54bWxQSwECLQAUAAYACAAAACEAWvQsW78AAAAVAQAACwAA&#10;AAAAAAAAAAAAAAAfAQAAX3JlbHMvLnJlbHNQSwECLQAUAAYACAAAACEAELsbxcMAAADcAAAADwAA&#10;AAAAAAAAAAAAAAAHAgAAZHJzL2Rvd25yZXYueG1sUEsFBgAAAAADAAMAtwAAAPc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33B1047D" wp14:editId="2905F445">
                <wp:simplePos x="0" y="0"/>
                <wp:positionH relativeFrom="column">
                  <wp:posOffset>2166456</wp:posOffset>
                </wp:positionH>
                <wp:positionV relativeFrom="paragraph">
                  <wp:posOffset>2916607</wp:posOffset>
                </wp:positionV>
                <wp:extent cx="1076960" cy="1029335"/>
                <wp:effectExtent l="19050" t="19050" r="8890" b="18415"/>
                <wp:wrapNone/>
                <wp:docPr id="461" name="Group 4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62" name="Rectangle 46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Picture 46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B1047D" id="Group 461" o:spid="_x0000_s1254" style="position:absolute;margin-left:170.6pt;margin-top:229.65pt;width:84.8pt;height:81.05pt;z-index:25172377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rARjPgUAANU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s2kcBpy0CJLTG9gXgGcvN3OceqPkjbxW3YuN&#10;X1mPD5Vq7V/4EhwcsHcDsOxgAoqXcZRPiynwp9iLo6RI04mHnm4Rn2f36Pbiwc28SJ7dHPeKx9a+&#10;wZy9RBrpe6T0zyF1syWSuQBoi8GAFOzxSH1AghG+aRjQSjxa7uQAlZ5roPZynJIsmUy+7S2ZS6XN&#10;GybawD4sQgUDXOKR2yttEB0A0x+xWrVo6vKybhq3UJv1qlHBLUE1XF6maeQKAFceHWt4sF+E6SzG&#10;9nMZtjLZIMUcXJI8FoFVw2GKjYZ33z2Zu4ZZeQ3/wCrkHBIj8QoeyySUMm5iv7UlJfMGTyL8sxhb&#10;Zf0Nt3ICreQKjg6yOwH9SS+kl+3FdOftVebIYrjcef69y8MNp1lwM1xuay7UMc8aeNVp9ud7kDw0&#10;FqW1KO+QZ0p4qtKSXtaI9BXR5poocBOqCHyL3a1QX8NgD+5ahPrLjigWBs1bjpQv4iyzZOcW2SRP&#10;sFAPd9YPd/iuXQkkBMof2tyjPW+a/rFSov0Eml1ardginEL3IqRG9YuV8ZwKoqZsuXTHQHCSmCt+&#10;I6kVblGymfnx8Iko2aWvAUO8E32ZkfmTLPZn7U0uljsjqtql+D1OHX4oeUtUv6T20772P1p2OxOH&#10;IM6zJ6UfmAM2rNeItsv94ySQpGmShwFIMc8LkKQ9jlQcuG+SZtOODRKENOmzp+fcvtJfSAZcWCZw&#10;OnyNT9OJT/Rhpyvdvh46Trl3wT0dKeQX1MvxKn3BxV9dpeXnHufqW1VqDuuD65rTog/x/6hwzX+p&#10;bGVN5/jfDTd4etay/30IxC2zs/znB8n2RTJaoj7v5MjTVL2um9rcuZkSVGWN4rfXNbW92y4edv+s&#10;ZwDsW7Xo/XhVMk1Bgt1gVu1aTU44M2iCUMENOtp4JxtBSm1HvWyMae/Lrv56IvnGplCvxKsEVdb0&#10;StDPOuBitcWIwZZaotd3nDJ+fNwtH9m7bmppi902kk+12TqK7WnYbnZQ3Vv8nZHbj6nngu5a64ab&#10;uxVriMHQr7e11GgXc9auWYmB5G2JRkIx8xtMklLV3M8nIDWQSU9vbjT+K5kto6hIzkarSbQaZVF+&#10;MVoWWT7Ko4s8i7JZvIpXf9vGEWfznWbAgzTnsu5Mx9sB7t74o3Nw98XgJ2w3qftZoB8mYJobI3oT&#10;wYEWIWurVtSOePbrIU7iwjbVRTidFGgCQC6O3dMaTxl6rmdvbRQzdIuQuqj0gfARttNQsN7/IUqA&#10;Q9DRXFvs6bwboeNiUmTQgLYwS4t8+rgrTIskn3VNIY9TAGX3YXMv5WeagvX5SC84ErtJOs0Qu+lo&#10;uTzPR1l2PhudneFptbqA8fE0m1wMsdMY4sT+/VpTVEv58+Hz/j4Lm60JP2465LF044H7dnIIdd95&#10;9uPs4dqduv8aPf0H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mNN1U4gAAAAsB&#10;AAAPAAAAZHJzL2Rvd25yZXYueG1sTI/LasMwEEX3hf6DmEJ3jSw/QutaDiG0XYVCk0LITrEmtok1&#10;MpZiO39fddUuhznce26xmk3HRhxca0mCWETAkCqrW6olfO/fn56BOa9Iq84SSrihg1V5f1eoXNuJ&#10;vnDc+ZqFEHK5ktB43+ecu6pBo9zC9kjhd7aDUT6cQ831oKYQbjoeR9GSG9VSaGhUj5sGq8vuaiR8&#10;TGpaJ+Jt3F7Om9txn30etgKlfHyY16/APM7+D4Zf/aAOZXA62StpxzoJSSrigEpIs5cEWCAyEYUx&#10;JwnLWKTAy4L/31D+AA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PCsBGM+BQAA1Q4AAA4A&#10;AAAAAAAAAAAAAAAAOgIAAGRycy9lMm9Eb2MueG1sUEsBAi0AFAAGAAgAAAAhAKomDr68AAAAIQEA&#10;ABkAAAAAAAAAAAAAAAAApAcAAGRycy9fcmVscy9lMm9Eb2MueG1sLnJlbHNQSwECLQAUAAYACAAA&#10;ACEAZjTdVOIAAAALAQAADwAAAAAAAAAAAAAAAACXCAAAZHJzL2Rvd25yZXYueG1sUEsBAi0ACgAA&#10;AAAAAAAhAMeQtVyfvgAAn74AABQAAAAAAAAAAAAAAAAApgkAAGRycy9tZWRpYS9pbWFnZTEucG5n&#10;UEsFBgAAAAAGAAYAfAEAAHfIAAAAAA==&#10;">
                <v:rect id="Rectangle 462" o:spid="_x0000_s125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BwzxwAAANwAAAAPAAAAZHJzL2Rvd25yZXYueG1sRI9Pa8JA&#10;FMTvQr/D8gq96aZS/JO6hiKUioeCqTl4e2ZfN6HZtyG7jdFP7xaEHoeZ+Q2zygbbiJ46XztW8DxJ&#10;QBCXTtdsFBy+3scLED4ga2wck4ILecjWD6MVptqdeU99HoyIEPYpKqhCaFMpfVmRRT9xLXH0vl1n&#10;MUTZGak7PEe4beQ0SWbSYs1xocKWNhWVP/mvVVAk+/mn+Sh2y6vJy+P1tNDFxiv19Di8vYIINIT/&#10;8L291QpeZlP4OxOPgFzfAAAA//8DAFBLAQItABQABgAIAAAAIQDb4fbL7gAAAIUBAAATAAAAAAAA&#10;AAAAAAAAAAAAAABbQ29udGVudF9UeXBlc10ueG1sUEsBAi0AFAAGAAgAAAAhAFr0LFu/AAAAFQEA&#10;AAsAAAAAAAAAAAAAAAAAHwEAAF9yZWxzLy5yZWxzUEsBAi0AFAAGAAgAAAAhAB2EHDPHAAAA3AAA&#10;AA8AAAAAAAAAAAAAAAAABwIAAGRycy9kb3ducmV2LnhtbFBLBQYAAAAAAwADALcAAAD7AgAAAAA=&#10;" fillcolor="#f30" strokecolor="black [3213]" strokeweight="3pt"/>
                <v:shape id="Text Box 174" o:spid="_x0000_s1256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9JQxQAAANwAAAAPAAAAZHJzL2Rvd25yZXYueG1sRI9Pi8Iw&#10;FMTvwn6H8IS9aepfpBpFCqLIetD14u3ZPNti89Jtslr30xtB2OMwM79hZovGlOJGtSssK+h1IxDE&#10;qdUFZwqO36vOBITzyBpLy6TgQQ4W84/WDGNt77yn28FnIkDYxagg976KpXRpTgZd11bEwbvY2qAP&#10;ss6krvEe4KaU/SgaS4MFh4UcK0pySq+HX6Ngm6x2uD/3zeSvTNZfl2X1czyNlPpsN8spCE+N/w+/&#10;2xutYDgewOtMOAJy/gQAAP//AwBQSwECLQAUAAYACAAAACEA2+H2y+4AAACFAQAAEwAAAAAAAAAA&#10;AAAAAAAAAAAAW0NvbnRlbnRfVHlwZXNdLnhtbFBLAQItABQABgAIAAAAIQBa9CxbvwAAABUBAAAL&#10;AAAAAAAAAAAAAAAAAB8BAABfcmVscy8ucmVsc1BLAQItABQABgAIAAAAIQAp99JQ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64" o:spid="_x0000_s1257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02gxgAAANwAAAAPAAAAZHJzL2Rvd25yZXYueG1sRI9Ba8JA&#10;FITvBf/D8gRvdaMNoaSuIoFQoYVa9dDja/aZpGbfhuxqkn/fFQo9DjPzDbPaDKYRN+pcbVnBYh6B&#10;IC6srrlUcDrmj88gnEfW2FgmBSM52KwnDytMte35k24HX4oAYZeigsr7NpXSFRUZdHPbEgfvbDuD&#10;PsiulLrDPsBNI5dRlEiDNYeFClvKKiouh6tRMHz45LzflYhPr1/fP29j9i7zUanZdNi+gPA0+P/w&#10;X3unFcRJDPcz4QjI9S8AAAD//wMAUEsBAi0AFAAGAAgAAAAhANvh9svuAAAAhQEAABMAAAAAAAAA&#10;AAAAAAAAAAAAAFtDb250ZW50X1R5cGVzXS54bWxQSwECLQAUAAYACAAAACEAWvQsW78AAAAVAQAA&#10;CwAAAAAAAAAAAAAAAAAfAQAAX3JlbHMvLnJlbHNQSwECLQAUAAYACAAAACEA2kNNoM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6478D222" wp14:editId="0A223EBE">
                <wp:simplePos x="0" y="0"/>
                <wp:positionH relativeFrom="column">
                  <wp:posOffset>3382170</wp:posOffset>
                </wp:positionH>
                <wp:positionV relativeFrom="paragraph">
                  <wp:posOffset>2902106</wp:posOffset>
                </wp:positionV>
                <wp:extent cx="1024255" cy="1029335"/>
                <wp:effectExtent l="19050" t="19050" r="23495" b="18415"/>
                <wp:wrapNone/>
                <wp:docPr id="1285" name="Group 1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286" name="Rectangle 128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7" name="Text Box 123"/>
                        <wps:cNvSpPr txBox="1"/>
                        <wps:spPr>
                          <a:xfrm>
                            <a:off x="83976" y="751115"/>
                            <a:ext cx="845820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it off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8" name="Picture 1288" descr="http://www.vectorportal.com/img_novi/remote-clip-art-vectorport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471"/>
                          <a:stretch/>
                        </pic:blipFill>
                        <pic:spPr bwMode="auto">
                          <a:xfrm>
                            <a:off x="116633" y="158621"/>
                            <a:ext cx="760095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78D222" id="Group 1285" o:spid="_x0000_s1258" style="position:absolute;margin-left:266.3pt;margin-top:228.5pt;width:80.65pt;height:81.05pt;z-index:251724800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5FlU4BQAAzw4AAA4AAABkcnMvZTJvRG9jLnhtbNRXbW/bNhD+PmD/&#10;QdB3x5It+Q11Csd5QYG0DdoO/TjQFGVxkUiOpC1nw/777khRzhvaoAGK7UMcUjwe7x7ePXd88/bQ&#10;1NGeacOlWMbpSRJHTFBZcLFdxr99uRzM4shYIgpSS8GW8R0z8dvTX39506oFG8lK1gXTESgRZtGq&#10;ZVxZqxbDoaEVa4g5kYoJWCylboiFqd4OC01a0N7Uw1GSTIat1IXSkjJj4Ou5X4xPnf6yZNR+LEvD&#10;bFQvY7DNul/tfjf4Ozx9QxZbTVTFaWcG+QErGsIFHNqrOieWRDvNn6hqONXSyNKeUNkMZVlyypwP&#10;4E2aPPLmSsudcr5sF+1W9TABtI9w+mG19MP+Rke8gLsbzfI4EqSBW3IHR+4LANSq7QLkrrT6rG50&#10;92HrZ+jzodQN/gdvooOD9q6Hlh1sROFjmoyyUQ4HUFiDyXw8zj34tIIberKPVhff2TkMBw/Rvt6c&#10;VkEgmSNW5nVYfa6IYu4KDGJwxGoSsPoEMUbEtmaI1wR9QhNAtgfLLAzg9lqken/JQmljr5hsIhws&#10;Yw0WuOAj+2tjwQAQDSJ4qpE1Ly55XbuJ3m7WtY72BDLi8nKdJC4JYMsDsVpE7TIez1JYfqoDs5P1&#10;WuwhRbcfqoBZLeAjguHddyN7VzPUV4tPrIS4g9AY+QMe6iSUMmFTv1SRgnmDczC3tzfscEc7hai5&#10;BEd73Z2CIOmVBN3e5k4etzJHGP3mzvNvbe53uJOlsP3mhgupn/OsBq+6k718AMlDgyhtZHEHkaal&#10;pyuj6CWHm74mxt4QDfwETAacC6uV1H/FUQv8tYzNnzuiWRzV7wQE/TzNMiQ8N8ny6Qgm+v7K5v6K&#10;2DVrCQGRAlsr6oYob+swLLVsvgLVrvBUWCKCwtnLmFodJmvreRXImrLVyokBySlir8VnRVE5ooSR&#10;+eXwlWjVha8FjvggQ6KRxaMo9rK4U8jVzsqSuxA/4tThB0nvU+9nZP80ZP8XJLgzeYDkHz/K/cge&#10;YAHdhus+pkGgrZ4vZ+P5FNgEeHGap2na0WIgzlmWz/DukDdH2Xw0dxQD2RVYN2T6C8lASGQCsAhz&#10;EHN8Ms59oPcrXeqGfOg45eiBGz2TyC/Il+ez9AUbf3aWFrffzVJ72Bxc5Zw6RjoG5P8ice1/KW0V&#10;pwv46xocGD0p2t9vBGGX3SH/+WayeZGOhujbnRp4muIbXnN75/pKoCo0SuxvOMXajZMH9R/6Wt8r&#10;gQCei9UfvhXMUKDBrj1r2/ZkD9VZaiW1JbVr+niz/V3IPR9q1kjLBrTmakC0HdyTPPlDbZE2wrHe&#10;CCBPTq8lvTWRkOsKug62Mgr0dyQzfCjupg882MBRmP4YoV+5rRzpBmLGxQ68owffaMR983ou6a6B&#10;Uu27cc1qYuEpYCquDBSQBWs2rIAW5V0BpYXCS8BCe6k0F75jAZYDekEyQr5zDfPfo9kqSeajs8E6&#10;T9aDLJleDFbzbDqYJhfTLMlm6Tpd/4OlJM0WO8MAD1KfK96ZDl97+IPxz3bH3TvC992uf/fdQWgv&#10;wCDXWAQTgRURIbTVaIpdX7QBSp5kU8cU8NVqZmmFtR3vIWDtLxFboGjTvpcF+E+gjLlaGDi865zT&#10;dDIZj10pSPPZZNQpRmiwh55OAJeuhc7z2azvhIKa15QC9OuZCvDM/eTjSQb3MxmsVufTQZadzwZn&#10;ZzBary/m2TidZPlFfz8GWjfZftwYCilSvP6KEFwXK+G/ix6Ht28y3RDgh3V8FsCryUl2Lzx8lt2f&#10;O6njO/T0X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DohFrP4gAAAAsBAAAPAAAA&#10;ZHJzL2Rvd25yZXYueG1sTI/BTsMwDIbvSLxDZCRuLM1KCy1Np2kCTtMkNiTELWu8tlqTVE3Wdm+P&#10;OcHNlj/9/v5iNZuOjTj41lkJYhEBQ1s53dpawufh7eEZmA/KatU5ixKu6GFV3t4UKtdush847kPN&#10;KMT6XEloQuhzzn3VoFF+4Xq0dDu5wahA61BzPaiJwk3Hl1GUcqNaSx8a1eOmweq8vxgJ75Oa1rF4&#10;Hbfn0+b6fUh2X1uBUt7fzesXYAHn8AfDrz6pQ0lOR3ex2rNOQhIvU0IlPCZPVIqINIszYEcaRCaA&#10;lwX/36H8AQAA//8DAFBLAwQKAAAAAAAAACEAI33wOaQrAACkKwAAFQAAAGRycy9tZWRpYS9pbWFn&#10;ZTEuanBlZ//Y/+AAEEpGSUYAAQEBANwA3AAA/9sAQwACAQEBAQECAQEBAgICAgIEAwICAgIFBAQD&#10;BAYFBgYGBQYGBgcJCAYHCQcGBggLCAkKCgoKCgYICwwLCgwJCgoK/9sAQwECAgICAgIFAwMFCgcG&#10;BwoKCgoKCgoKCgoKCgoKCgoKCgoKCgoKCgoKCgoKCgoKCgoKCgoKCgoKCgoKCgoKCgoK/8AAEQgA&#10;pgC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igAoorF+IXxH+H3wk8HX/xE+KvjnSPDXh/SoDPqmu69qUVnZ2UQ&#10;6yTTysqRL0G5iBkj1oA2qCQBkmvzR8Xf8Frf2j/27PGt98DP+CFv7Mn/AAsBLK+ax179oX4kW9xp&#10;vgfRZB9l3rDlVn1CZVuTmJQki7Vljhu4SWpuif8ABvFqX7Tf2Pxv/wAFgf2//it8f9afUE1C+8D2&#10;euNoPgyCQWqQiOLT7QIysjCT/SIHtTKGDNErF9wB+lyyxucI2adX52+Jv+DWr/gkAbSG++Cfwn8a&#10;fCnxNY3UdzpPjn4ffE/WU1bTZUbIeB765uYUb/a8osOxB5rkvHv/AAR8/wCCrfwI1aXV/wBiX/gu&#10;h8aLzw9cTNLqmh/FfTrHxfq8caWsrD7HcajNDBJK86QxiFvskQWZpGmzHiQA/T+ivy68V/8ABEj/&#10;AIKWeOfBmvfEe8/4OAfjlqfxKGmRzeCRpsMnhjw7HfRsrrHqGmWs8iyxPgxvhVZN+50mCmJ/c/8A&#10;gkz/AMFPdZ/a1i8Rfsk/tZeC1+Hn7THwl22fxO+Hd2wU3MaiNU1iwwSJ7GbzIm3ozrGZ4vmaKa2m&#10;mAPtKiiigAooooAKKKKACiiigAooooAKKKKACiimu6xrvbOP9lSf5UAec/tdftWfBz9iL9nLxZ+1&#10;H8e9cex8L+D9La8vjbqrT3LZCRW0Csyq800rJFGpZQXkUFlGSPzx/Zc/4JzfE7/gsz4qsf8AgpR/&#10;wWP0e8/4RXVPJv8A4G/szWuszpo3hfSD88F5qQjKNeX06lXfcFDKcSpsZLO0p/D7SYv+Dhz/AIKA&#10;N8Z/G3huTUv2NP2d/EVxY+D9D1LVEksPiZ40h4fVJbSPK3Gn28b7YxKzJIrKMFbq+to/1iAwMCgD&#10;J8C+A/A/wv8ACOn/AA/+Gvg7S/D+g6TapbaVomiafHa2llCowsUUMQVI0A6KoAHpWtRRQAUjNtUs&#10;R0GaWquuatpWgaLea7r2o29nY2VrJPeXd1MscUEKKWd3ZuFUKCSTwAMmgDL+GHxE8P8Axa+Gfh/4&#10;seFROuleJtDtNW037VHslFvcQpNHvUE7W2uMjJwe5r4//wCCwP8AwTF8X/tcaLoH7Xn7GPi9vAf7&#10;Tvwlie7+GfjnT5I4JNQhw7SaPeM4KS20oeUKswaNGmkVh5U9wr/nZ+xX/wAHK37KHxk8G/Af/gmv&#10;8V7nVfhv4Hj+HeheG/il8TfFltayQ6pewWiW1zpQXdJHY6beMojk1SUs6QSSp5NmzLf237y+HNf0&#10;HxX4fsfE/hXW7XU9M1GzjudP1KxuFmguoJEDRyxyKSroykMGBIIIIJBoA/lr+FfxK/4Ox/8Agotr&#10;fjrw18IPin8Xru68Ba1/ZHjKGy8RaZ4ObTb5vOBteZLIGVQrF44ixizEWC7oieJ+I/w1/wCDnz4T&#10;/tMeBv2OPHf7Tvx4t/id8RrS6u/B/g21/acF5d3dtbpI8txJ5GrutrCFimKyztGj+RMELGKQL+qf&#10;/B0x4L/Zz+GHwRvv2gPhR4/8b+D/ANoq+hs5oYfhT4juLC617RrWULcXetRW5+eytrdpUjvHUGOZ&#10;4IQ5VzGfjz/giB+yR4p+N3irx7/wUQ8Yfsm/tbfFzQ/EGsXmg/CfxBo/xks9B1CDRoZsM9zqja7p&#10;V1qEvCW7eSi2iyW84G98pbAHzn+178Lf+DoD9gz4PN8ev2tv2nfjt4P8KrqUGnx6ldftQLdPNdTb&#10;vLhigttYkmlcqjsQiMVSN3OFRiPW/wDg2q/4K+/8FEvGP/BT/wAA/srfGf8Aav8AGHj7wP8AEGTV&#10;Ita03x9rE2szQywaVdXMEttc3TPNbkS26AojiNlZ9yFtrL45/wAHGf7R9hqn7Qum/sa+C/hd8avh&#10;9aeAreG+8aeE/i98adS8VTT6xdQLNbSqsus6nZosdjPGY5IXWTN7cJJwqgdx/wAGgn7H3in47f8A&#10;BUFf2l0WWHw78FfDt1qGoXKxxuk2oajbz6faWjAuGUtHJe3AdVYA2W043qaAP6oqKKKACiiigAoo&#10;ooAKKKKACvzb/wCC0H7Q3xQ/ap+LPhn/AIIW/sW+JYbfxz8X9NkufjN4ut7G4vF8BeB+PtM04iKR&#10;rLdrm3VJJQGSURMImvbaYfZn7c37Xfw5/YO/ZL8dftafFV3bSPBeitdi0j3B7+6dlhtbNGCtsee5&#10;khgVyNqmUM2FBI+bP+CGX7GHxM+E3wd8Rft1ftdrJefH79pDUk8WePbi8+1rLoVhIu7TtBSO6ctb&#10;x2sDgGHapiZhbkulrCQAfWf7Nf7O3wn/AGS/gP4V/Zu+BnhW30Xwp4P0iPT9HsbeJVOxeWlkKgeZ&#10;PK5eWWUjdLLJJI2Wck9xRRQAUUUUAFfIf/Bez9oK0/Zq/wCCQHx68fXFi1zNqngO48MWMMd0IZPP&#10;1hl0pJUJzkxG884qOSsLdOo+vK/LH/gs14Ssf+CpX/BRX4E/8EYNH8Va5pvh3Rbe9+K3xn8QeFJr&#10;WPUNDtraCaz0nyJpGfy5WuLh0dDCxQXdpMAyhtoB8JfsGf8ABDTV/An7NOiv+1Z/wbx/ED4u+L9W&#10;Q6peeKNU/aU0zwz5EMyI0NrHp0OqQSWyxxgbluVNx5ry7/LG2GLlf+CPOg/tFfGf43fEX4xfsE/s&#10;O/tAXX7M+l3zaZpPwh8B/tZ3Hhmzg14wWxlu7jUm1Kya7lES7zFArBVuYA8hEambrv8Ag4O/4Ji/&#10;sm/8Eo/2RLHW/Cf7cn7S3ib4gfELV/7J8LeGfF3xMtrnTrizjCvqNxcwRWMTSwpC6QlVkB8y8hJD&#10;KGB+OPCXw3/4Jt+BfB1toXhj/g4Y+KekW9rbl00PQP2fdcjt4pGy7pF/xN41wXLfMVTJOSBk0Ae3&#10;f8FkPhF4w+MH7SvhL9hn4M/8EqPiR8O/2iPixfWOsazc+Iv2lLvxvqHinTIkube2juGl1K6tljja&#10;3llae4kVreOy3EpEXavtbxb/AME8v2ef2Vv2bb7xR41/4I2ftSW/hz4c+CJrzW/E037VOlQsbWxs&#10;zJcXkltY+JjGp2xSSGO2hC9RHEBtQfMv/BvF/wAEMPGv/BRf4feKP2/P2nP2mfjJ4HtdUvG0XwL4&#10;g8A+Ljp+s64kI8q9nmurm3mMloCsdsgQndJbzq20RKG5/wD4OV/+CbX7NX/BMH4W+AdH+HH7XP7Q&#10;Hjjx58RNaumn0/4keObTU9PTRbWIfaHkWK1glWZriezEW4sjKlxkbkUgA/JL4k+KrTx38RNe8aad&#10;ozafb6vrN1eW+nvfTXbWscsrOsRnnZpZioYL5kjM743MSSTX9bP/AAbJ/sKr+xL/AMErPB994k0s&#10;Q+Lvim3/AAmviZmIZo47yKP7Bb5MaOoSxS2Zom3eXPLcYODX81v/AARp/YTn/wCCjP8AwUY+HP7N&#10;Go6JPd+GbjVv7V8eSRxT+XDodn+/ulkkgKtAJgq2iS7l2y3UQByVr+1lEWNFjRQFUYAA6UALRRRQ&#10;AUUUUAFFFFABRRXzt/wUz/4KP/Bn/gmf+zbqHxt+JJbVNcuW+xeB/BNjcKt/4m1VsCK0gBDELllM&#10;koV/LTLbXbajAHyj/wAFS/L/AOCjH/BVb9n3/gknoxttQ8HeCZ/+Fx/HqCSO2nhOn2L+Tpmmyo06&#10;mRLieXy57do2YR31rOoKo2P03r4n/wCCMf7EPxr+BXg/x5+2d+2tLZ3X7QX7RHiCLxJ8QI7OS5aL&#10;w7ZJGV07w/F500mEs4ndTtxs3iDfMltFK32xQAUUUUAFFFZvjPxl4U+HnhLUvHnjvxJYaNoujWE1&#10;9q+sareJb2tjaxIZJZ5pXISKJEVmZ2IVVBJIAzQBxP7Xn7VHwl/Yl/Zq8Y/tU/HLVZLXwz4L0d7+&#10;/FvsM90+QkNrAHZFaeaVo4Y1ZlDSSoCyg5H5QfsR6L/wWO/ZV8L/AB1/4K5/GX9nv4MN4l+MGmze&#10;NvF2m/EDxZr+l614f0XT7OWSy0gIumTWtrHDbquFlnVwgiS4eN4j5ep8fv2vP2Mf+CkvxY8M/te/&#10;t1+OLPQ/2Tfhvrsl58Hfh34xuIdNPxZ1CGWa1u/FVxBqElul7p9iUmji0i2+06jIr7ri2VL2Kyut&#10;v4/f8Eiv2Qv+CtH7M3g/4jfAn4P/AAU/Zx+D9xNN4k1z4h+Fvg7Bp2uaxptvIDbtZ3F1bafLbadc&#10;Wks80k11bxFJbSB4lvbSUTsAfIfwZ+HX/BbP/guv+054R/4LUfC34afB/wAP6f8AD26Oi/DHw98S&#10;jeNpJktBIZL62hNu/wBqMd5PI4usqUubdUU5tAF8h/4Lif8ABW//AILB+Cm8Zf8ABLD9sr4ofCO8&#10;k1LS9Ok8Zp8LdJu0e1R3ju4rJ7i4EZDPGsEjiNWVop1UvlpEHqWlfsrf8Gq/hLxqvwE8O/8ABaz4&#10;/wBndW+vNo9u1j4gmj0mKc3PlM6X0fh8WP2cyMz/AGkS/ZyuZPM2Hcem/b9/4NVvh9+yv410X9tP&#10;Q/2h/EXxE+CnhnxFpGpfGTw345SebXIPDEM9v/ad2t9psYe5jS1FxK/lwRSwwRkx+e6gEA9K/YNt&#10;/wDg4a+GP7NPw90HwJ+3T+x74S8Iab4X01NF+H/jbUUt9Q0uxFshS1ufsunSMs6qwWQvK8nmoxcs&#10;Sxb8cf8Agrz+3F8dv28/22fEHxF+PnjPwpr1/wCFI/8AhEtJ1DwLMJtFms7G4nBmsp/Lja4t57iS&#10;5uklddxW5A4UKq/qt/wU2/Yr/wCDc34D/wDBJTxB+2T+zX+zTo03jDxJo9lp/wAPLOP4wazfT2uq&#10;ai9zbx3DC31O6tZPszWWqSA5ktZ5dIniWSQAk/gWzFjuY9aAP1h/4NVv2Afip+1t8V/jB8bvgt+2&#10;f4w+C/ij4a+GtNs9C1bwjY29yt7d6lLcSRrqFvcgxX1hGdMLSWThRK7Qt5kflfP/AEE/8E7P2pfj&#10;b8ZrTx9+z7+1t4f8P6X8Yvg74mj0bxrH4Xmc6fqtpcWsd3pusWqOWaKC6t5D+7ZiyS286kLt2j8X&#10;f+CKH/BvX+1P8df2G/C/7Zv7P3/BXr4hfAaT4oQ3EuseGfAei3cJkSy1C8tLcz3Npq9t9p+VHlQP&#10;GPK+0Oo53Fv0i/Y2/wCCf3/BR7/gl7r3i34pWnx+039re48bLZt42m8aSXfh/wAWmCxQR2kWn3dz&#10;e31neFInu9ttc/YleWZS16ig4AP0Sorg/wBmf9ov4f8A7VvwX0j44fDW21a1sNUaeC60nxBpj2Wp&#10;aTfW8z295p95bv8ANBdW9xFLBLGc7ZImALDDEoA7yiiigAorD+I3xM+HPwf8G33xG+LXj7RfC/h7&#10;S4fN1TXvEOqRWVnZx7gu+WaZlSNcsBliBkj1r85dd/4Kw/tp/wDBUPxBefCP/ghl8IVtPBsF2tn4&#10;k/aq+J2kSW2iacTDK0iaTp9wgk1C5RhEA0iMqSYSa3WKVLkAH0L/AMFJ/wDgrr8B/wDgngdF+F8P&#10;hbXPiZ8ZfGls7fD34NeBbZrrV9Yb5ljklEaubS2aRGTzijs3lzeVHMYZFXyT9gb/AIJPfGXxh8er&#10;L/gqB/wV08X2/jb493S/aPCvgW0cP4d+F0DcxWVhGHdJLiJcZnDOFkLMrzyD7ZL61/wTZ/4JDfAT&#10;/gnfLq3xSfxTrnxM+Mvi+1jXx98ZvHV091q+ryABpEiMjubS2aQbvJV3dgkIllnMMbL9ZUAFZfiK&#10;TxTYwLd+EdKs764e8tVmt9Q1B7aNbYzIs7q6RSfvEhMsiRlQssiJG0kKuZU1KKAPMdZ/ap8JeDpt&#10;F0n4h/C/4laRq2taet3/AGXY/DXVtcWwz1hubzRre8sopVPBX7QQSMqWGGPhf7Rf/Be3/glL+yb4&#10;/m+Ff7Qf7UEnhrxJahWutEvPAWvvcwK2drOkVgxUHHGeowR1FfYX4VHd/aRbObKONpgp8tZWKqT6&#10;EgHA/A/SgD8ivjP/AMHgf7Ik/i2T4T/sI/sqfFL45eL5tUW10O1stO/suz1mPaxeS2Oy4vmYADbG&#10;9kpYZJ2befhTwT+0x/wVd/4OZ/25LX9gH9oK6uPhd8KfDOofa/jF4N8H6bJpY02zsbxt63v2xpJp&#10;r9pjFbJC4aKOeNJ/sq+RKw/TD/g4v+OX7Qvw9/Z1k+B3wM+MnxGufiD8TDNafDb4W/AfwwR4g1SO&#10;CCN7y5vrwLdXJsrcgyv9iitZJBIluzbHlmT8Gf2VP2j/APgp9/wQ907XPEuqfsZ+LPCWneMNW08T&#10;3XxK0Hxb4dgnu7ZLl7eLzLG9077T8ktw3kTNKhG5gg+Y0Ae6f8FU/wDg1S/bP/YpudQ+Kf7JlpqX&#10;xq+G0bPL5ejacX8R6RGZlVI7ixiBa8AWRcz2qtxFNJJDbRqK/aD/AIJb/wDBQD9jn/gpv/wTIg+D&#10;/wARj4X06zh+E/8AwjnxW8L6LcNY6Tpdg2nxWdzFviMbaTA4lmhhilaGRha3DWzTwwC5b8pfBP8A&#10;weV/tm/29Y+Ifjj+z/p9xDCySw6R8N9ag0SyvlDEbZ/7S0/VZ2Q4I/czQsCDhh0r8v8A9r79rbxr&#10;+1d+2f4+/bLhtLrwzq3jHxnea9ZWljqRabR0klLQQLcRpEXaGPZH5oRC2zcQCTQB+9/7On/Bs9/w&#10;bw+Jvi5pcXgv9uLWvixcQMbg+BP+FyaFcx6lGFIIkXS7aG72AkNmKWM5AySMg+9f8FYP22PH37WX&#10;7Nniz9gf/gmR8J9c+IvizxtoN14Y8QW+gaO0K+Ho7q2eNrbUZ7lUtdBPkrcrJFqLwXe5IYYbYi6N&#10;5Z/i5/wTk/4LEfBfw1Ya9p//AAVqtvix+0Zdf2rp8vgLSfiN8WNVv/CemoqXCXLXunSNOk334iN9&#10;tdghRtjiKFpP2q8H/wDBy7/wRr8B/s+tp3wl+Juhy3XhHwnJLa/Dzwdo9zpVrBDbW5KWdg+sWumQ&#10;y4WMJHDEodjtRIySqkA/mi/bY/Z7/aO/YP8AiFefsH/HP4lxTXPh+Wz17XvBeh69cXWm6Nq17YQS&#10;FZFKrbverbNBHJLB5iYARZXCkDkv2Vv2V/jr+2t8edC/Zm/Zq8EjxF408Sfaf7H0htStrMTC3tpb&#10;qYma5kjiQLDDI/zOM7cDLEA4/wAdPjJ44/aJ+NPi34+fEy+juvEXjTxJe63rlxDCI43urqd5pSqD&#10;hF3OcKOFGAOBX3t/wQ78H/8ABVP9iHXY/wDgq7+yx/wTe1L4weB5rS68MTeZYSSXF3A11bG5l0uK&#10;BzdGVWhNv9rjt7iBAblGVikgQA/Sr9kP4f8A/B1P/wAEyP2RPA/7KvwN/Yx+AHxC8O+GPta2pvvF&#10;DPq0EdxdTXjLcTS6tZwMEedo08pW2oqDBxuP0F+yH/wctfAfx/8AFDxD+zT/AMFBf2f/ABX+zX8V&#10;/D6ySr4R8VRz6hHqsaxI8cVo0dtFcTXcwJMNqtuxuA0It3neVUGj/wAE4f8Ag5u/4J//ALbWgalo&#10;vx68T6X+z/430GMnWvD/AMUPFdnZ2Mp85022d/OYVuGUBN8ckcMqsxCxuqGSqes/t2fsrf8ABQz/&#10;AIKofBjQ/wDgnhZX3j/xX8I9evpPil8YPD9rLH4d0nwvcWF9BNpE95lV1Brm7W0lt0jWSLzYBKkm&#10;I51oA+m/+Cc/hTx/PZ/Fn9ovxx8Hrv4e2/xm+KbeLvDfgvWIxFqmn6cND0jS0m1GBRi1vLltMe7e&#10;3yzxC5RJSJhKilfSFFAAzBRuavh79tn/AILjfBD4BfFuP9j79kb4d6p+0P8AtAX9wtta/DH4e3St&#10;DpcgnMUrarqAV4dOWLbIZFYO8OEMywxv5w+efF3xM/4KO/8ABZ/9uT40fsC+FfjU37M/wc+BXii2&#10;0j4jSeFJJX8aeM7W4uJZLSa2umjVLC2urWzaRGQgqlwBIt7G5jX73/YU/wCCdP7In/BOP4Tp8Jf2&#10;U/hBp/h+3mghXXNYZBNqetyxbys17dMPMuGDSysqkiOPzWWJI0wgAPkH4Rf8EeP2nf26/G2kftLf&#10;8F4PjVH41msp7XUvDP7N3gu4ktfBPhm4RZyPtSK7HU7lfP2li5A2vE815A6qv6PeEvCPhXwD4X03&#10;wP4G8NWGjaLo9jDZaTpOl2aW9tZWsSBIoIokAWONEVVVFAVVAAAArQooAKKKKACiiigAryP9uX9t&#10;X4Gf8E+f2ZfEv7U/7QviB7Lw/wCHbXKWtrGJLvU7pztgsrWMkeZPK5CqCVRcl5GSNHdfXM1/J3/w&#10;c/8A/BVT4i/tu/t0eIv2XfD2s6lp/wAMfgr4kvNBsNBlKxpqOuWsj21/qcqITvPmrJDBvZtkKblE&#10;bXEykA9G/Zw/4Kk+EPjr+094i/4KH/EL/gpz8SvhL8efGlvfaB/Z+n+A/Dep+H/DHhc3cctno9ud&#10;cvI0eNTDHM0qxxFpXkJBkaWWXxL9oH44/GL/AIKn/t/6P+wt+1L/AMFa9C1X4W2PiK4m0n40/EHw&#10;7o2k6fpoj0+SWWUC2mEKb2VrdUW7EU8ghJbPl7fzuooA/f8A+MH7emt/8Eaf2StLj/ZS/wCCyHwU&#10;/aS1DwnZ6boHh/4dw2N9dLHYoiwrMWtPFskUccUS/cihbDFF8tE3NH4x/wAEYPhH/wAFBfh62u/t&#10;X/sdfHn9m6fx98btLNx4mt/iN8O/EH2nR45LqS4aC2msNL+zQrMzRySQxN5DGOEbT5KEfjPk9KAz&#10;DoaAP0u8ReK/29/+CsP7Y1hqPjb4R/Bf4k3H7PPjsjXtFt9a0vwbYeL4Pt4MlokepvaSTRTJp0gL&#10;PB58aS/vwuY4lwf+C3XjzxH4Qj0H4EfEj/gkd8C/2cPEOrRw+IrPUPhpqmm6nfX2mbriBUabTrh4&#10;IonmRyRsVybcAMF3Bvhf4Y/HD41fBK9uNR+DPxf8UeEbi8VBeXHhjxBc2DzhM7A7QOpbbubGc4yc&#10;dad8XPjp8bf2gPEVv4w+PHxi8VeNtWtbFLG11Txd4gudSuIbVGZlgWS4d2WMM7sEB2guxAyTQBzF&#10;usUlxGk8vlxs4DuQTtGeTxX9bPwB/wCDhr/g38+Dvws8K/AD4K/tZfYNB8LaJZaN4d0WP4c+J5ZI&#10;7eFEghhUtpzPNJgKM5Z3OSSxJNfLP/BuT/wb4/sdfED9hfwr+2F+3d+zVY+MPGHjPVptc8J2niKe&#10;/SGx0T5I7RZrLzVtrpZvLkulaSORXhuYe2RX7D/A79lH9l/9mOK+t/2bv2cvAfw/j1QodSj8E+EL&#10;LSluyudpkFrEm8jJxuzjNAHwF8S/+CVv7Hv/AAWD/wCCh1x+1v8AHb9gLxFpfw50z4dy6RqHiDxp&#10;JqfhLVPHmu/a7dbO7XS4jb38UVjaW91Abm+EEtwLu2SOKSC1jkr9Dfgh8APgf+zT4Cg+Fv7Pfwj8&#10;O+CvDltI0sOi+F9HhsbYSMAGkKQqoaRto3Ocsx5JJrrwAOgooAKKKKAPzP8A2urS6/4J6f8ABej4&#10;M/ttaVprQ/D/APag0tfhH8TPstncMkXiVSjaHeybZdjTz7ILNSY9sNvaXTZy5K/phXy3/wAFlv2E&#10;bX/gon/wTx+IP7Pmnaas3iqPS21n4eT4gWW38QWYM1n5c0wIt/NZWtXlUqwhuphuAY1b/wCCP/7d&#10;enf8FFv+Cenw5/aXk1WK48RXeipp3jqOPyUaDXrX9ze5iidhAski/aIo2w3kXMDFRuAoA+maKKKA&#10;CiiigAooooA8d8c+Ode/Zb8XWOs+JJbvVPhr4m1yGyu9SmujNc+ENSu7hYbcurfNLplxcSxxblJa&#10;xlkjJVrJ5JNO/mj/AGyf+DYn/gsG37UHxO8Q/Bv9lK68VeC5vG2r3fhnxA3j7QvtGpac91LJBM0U&#10;18s/mtEVLKyB9xIwT1/qm8f+BvCHxM8D6x8PPiB4cstX0PXdLuNP1nS9ShWS3vLSeNopoZFYEMjx&#10;sysp4KsQeDX51/8ABNP/AILv/sJNo2tfsTftOftq6Hp/xA+DviLWvCjeNviBrSWdn4z0vS797Ox1&#10;ldUuJ3t7i4ubVbeSYNMsks/2iSOPytpoA/nB8Uf8Ecv+Cr/g/Vn0XVv+CcHxslmTILaZ8NdSvYjy&#10;RxLbwvG3Tsx4wehBrO/4dNf8FTv+kavx+/8ADO63/wDItf1w/EX/AILPf8El/hf4L1Dx74k/4KN/&#10;Bq6sdNhElxb+HfiBYaveupYLiKzsZZridskfLHGxxk4wCR8i/FT/AIKWft7/APBX/RdQ+Av/AARV&#10;+CHiTwR8PdZlay1z9rb4h2r6RZw2ayXUVw2g2zL591I/2dY1uUHnW7ylZIbVzHdRgH80Pw9/Y0/a&#10;++LfjzxB8LPhV+yt8RvE3ibwlcyW/irw74f8E395faNMkrRPHdwRRNJbusiOhWRVIZGUjIIHqfhL&#10;/gix/wAFbfGsqw6N/wAE4/jFCzSGMf2t4DvNPGQuck3SRgDH8R4J4BzxX9Xv/BKb/glJ+zx/wSg/&#10;Z6X4Q/B+NtY8Qaw0d3498d6harHfeI75VIDuMsYbePc6wWwZlhV3JaSWWaaX6iAwMAUAfx5+Gv8A&#10;g2W/4LjeK9MXVtM/YR1CGJui6l420Czl+6G5juL9HHBHVeuR1BA9F/Zr/wCDUj/grj47+P3g/wAJ&#10;ftEfs1/8IT4DvfEFsnjHxR/wn2hXD6fpocNcPFHbXc8jzGNXWMCJlMjJv2puYf1j0UAZngvwd4X+&#10;Hng/SvAPgfw9Z6TouiabBYaTpenW6w29nawxrHFDGigKiIiqqqAAAoA6Vp0UUAFFFFABRRRQAEBh&#10;hhmvzN/Y7ur/AP4Jxf8ABdL4w/sP+IZJrf4d/tRWT/FT4SPJNdSW8PiOJG/t6wQtB5fnyhJbplEu&#10;2G3tbNPvTKo/TKvz8/4OH/gV8RLr9lrwv/wUF/Z50i3m+J37Kvi+H4haCJI3/wBO0mFk/tewldLi&#10;BltXt0W4nCsXljsTCozLkAH6B0VyfwI+Mfg/9oj4I+D/AI+/Dy5lm0Dxv4Ysde0SS4hMcjWl3bpc&#10;Q70JOx9ki7lzwcjtXWUAFFFIzqv3mA+tAC15v+1T+1/+zR+xH8Jbr45ftV/GPR/Bfhi1uEt/7Q1S&#10;Vi1xOyuywQQxhpbmZljkYQxI8hWN2CkIxHwD+3x/wctfCTwN4/j/AGRf+CWnw0uP2kvjdq7Pb6bb&#10;eE45LzQ9Pk+zvL5rT2uW1DywFd4rZhGI1m8y5gaJlrzP9nL/AIN3P2mv27/ixb/tmf8ABwd+0Bfe&#10;PNeki/4lPwa8O6u0Om6RAYIgsM09oY44NrB99vYbUeSNJnupzJIpAMP4yf8ABcv9vH/gsr4e1L9l&#10;f/ghN+yR488P2urxxWPiz48eNZIdMHhuKRytzHA8MksNrN5TxOs6zyXYjM3kWolSOdMr9lv/AIMn&#10;v2Z9N+GlncftnftT+ONa8ZTNHNe2/wANZLTTdKs/3Sb7VWvbS4mugJfMxcYt96Ff3MZBJ/aX4bfD&#10;D4a/BjwNp3w0+E3gPRfC/hzR4TFpWhaBpcNlZ2aFixWKGFVSMFmY4UDJYnqa8+k/4KEfsDReHI/G&#10;Mv7cHwgXSJNFbWI9Ub4laULZ9OF//ZxvBL5+024vv9EMudgn/dZ3/LQB43+zR/wQJ/4JD/sn6wvi&#10;j4VfsR+FbnWFW3K6t4wa48QTRTQtvSeAanJOlrKH+bfAsZyB2AA+wVjRPuqPyrynxZ+3t+wx4BWF&#10;/HX7aHwn0Vbi8ntLc6t8RtMtvMuIYLe4mhXzJxl44Lu0lZRysd1C5AWRCTSv29f2Gdd8Ga58R9E/&#10;bP8AhPeeHfDMNjN4k161+IumSWWkx3snl2b3M6zmOBbiQFIi5USsMJuPFAHrFFefyftYfstQ+G7n&#10;xjN+0r8P10izu5rW81VvGViLaCeLTG1aWJ5fN2q6aaj3zKSCtqrTkCMF65SH/gpV/wAE57jQ4vE1&#10;v+358FJNNmmuoYdQT4qaQYJJLaOKW5RZPtG0tFHPC8gByizRs2A6kgHtdFeUr+3d+w+80Nsn7ZXw&#10;paS4utJtoIx8RNM3STarbNdaXEo8/l7y3Vp7dRzPEpePeoJqKw/b8/YS1TQLHxZpn7a3wkuNL1OG&#10;8m03Urf4kaW9vdx2i7rt45BPtdYVIMpUkRg5bFAHrdFeZ+G/21f2N/GWox6R4Q/a0+Geq3ctxpUE&#10;VrpvjzTp5Hl1OEzabGFSYktdxAyW64zOg3R7hzW9dftA/Aayj8LTXvxt8Iwp45txP4JaXxJaqPEE&#10;RjSQSWJMn+lqY5I33RbhtdT0YEgHXUV5/wCDP2sP2WviP4dt/F/w8/aV+H+vaTdGwFrqmi+MrG6t&#10;5jfX8unWQWSKVlb7RfQT2kOD+9uIZIk3OjKPQKACiiigAqn4g8P6H4s0G98LeKNGtdR03UrWS11D&#10;T763WaG5gkUq8UiOCroykqVIIIJBGKuUUAfnF/wQL1hv2Vde+O3/AARk8YeIri41D9nf4iS3nw9/&#10;tCe0aa78F62DqOnsXiEb3FyjyzSXLeSqRNeQxqxGFT9Hc1+Zf/Ban4q2/wDwS9/bV+Bf/BZz+y9Q&#10;vfDMNlqPwo+Muj6Cq3Gpaxot5FLqOlJbw3AECC3v7eeZ5BLBI5aCLc6OwXxCH9vb/guB/wAF3bib&#10;w5/wTb+FMn7Mv7P99NJb3Xxs8Xqx1vV7LzbqCR7GRVIV2jwQlirNBc2u06lGHwAD7j/4KXf8FxP2&#10;Bv8Agl1pEumfG34lHXPHElv5mnfDfwgqXmrzZMWGmXesdlGVlEga5eLzESTyRKyFD8MD9mz/AILf&#10;/wDBwLeJqH7Z+s6h+yd+zPfXMbH4X6Krp4i8R20dxKHjuhKqzZZNy77tYrfcltPHYTffP2D/AME2&#10;f+Df/wDYc/4J3avD8YZ9Mvvil8Yp5Gu9X+K/xC23d59tlRPtEtlC26OyDyiWQSZkugJ5Ee5lU19z&#10;ABRgCgDwX9gv/gmd+xl/wTY+Gp+G37J/wes9FN3BAuveIrvFxq2uSRKQJbu6YbpDuaRxGu2GNpX8&#10;qONW2171RRQBi/Ef4feEPi38Pde+FXxB0j+0NB8TaPdaVrlgZnj+02dxE0M0W+Nldd0bsu5SGGcg&#10;g4NfNvxp/wCCRXwK/aCSw1X4r/F/4g6t4i0+LR4o/FNxNpD3EsemapJqdoktq2nGxkCztCrFrYl4&#10;rZI2JWW5E/1ZRQB8hXX/AARR/ZFuNA8WeGovE3j2Cz8ceKdb8T+KIIfEUXl3eu6vo2uaNqOpLG0B&#10;jt5ZrPXZUZIVjhDWNmViGyXztLV/+CRvwL8TfC74hfCjxZ8V/G2pWPxJ0GPRtauJLPQYGs7PFslw&#10;lpDb6XHbQmeOztkZ/JZofJV7Y28n7yvquigDxW5/YA/Zu1D4Q33wU1fws19o+qfETVPGWoyXscEk&#10;91fajqVze30MjmL57eeK7utOlQgmSwuJbZ2ZXYnyj4W/8EVP2YPhJ4Km8BeGviH46Nhd+C/+ET1D&#10;a+kWrXmlR6Ze6bZRTGz06ESyWsOp6k0c7AzSyXrNcvciK3WH7BooA+U/jN/wR5/ZZ+O3ii38T+N/&#10;E3jdf7K1nXtU8M2NjrUEcGh3Ot2d5b6sYM25eVLqW8N08dy08YlgjRFS3MtvLX8H/wDBFr9ivwBp&#10;fhnSvBll4m09fD+g6BpepXEGsJ5/iT+xLS4s9KudRlMReWe3t7u6iRojEvlyJGVKW1qkH1pRQB8v&#10;eJP+CRn7Kfirwj4P8G6tf+L/ALP8PdQ0LUvAs8OvBZtF1PRYJINK1BGEf76e2jlcATiWOQnM0cpq&#10;Cf8A4JG/s++Jfhh4b+Cvxb+Jfj7xt4T8L+ApvBGn6Jr19p9uknh2RrJn06STT7K2lZC2m6c3mhxP&#10;/oSjzcS3Am+qKKAPlzWf+CRn7LnjLx3ovxb+JeteL/E/jLQ/EGh65D4p1TVoI57jUdK1ptWtLqWC&#10;1ghtWkVnktQwgBjtJ54YfK8+Vn+o6KKACiiigAooooAwfiT8Lfhn8ZfCNx8P/i98PND8VaDdyQyX&#10;WieI9JhvrOdopUmiZ4ZlZGKSxxyKSMq8asMFQRuqiIMIgX6ClooAKKKKACiiigAooooAKKKKACii&#10;igAooooAKKKKACiiigAooooAKKKKACiiigAooooAKKKKACiiigAooooAKKKKACiiigAooooAKKKK&#10;ACiiigD/2VBLAQItABQABgAIAAAAIQCKFT+YDAEAABUCAAATAAAAAAAAAAAAAAAAAAAAAABbQ29u&#10;dGVudF9UeXBlc10ueG1sUEsBAi0AFAAGAAgAAAAhADj9If/WAAAAlAEAAAsAAAAAAAAAAAAAAAAA&#10;PQEAAF9yZWxzLy5yZWxzUEsBAi0AFAAGAAgAAAAhAKi5FlU4BQAAzw4AAA4AAAAAAAAAAAAAAAAA&#10;PAIAAGRycy9lMm9Eb2MueG1sUEsBAi0AFAAGAAgAAAAhAFhgsxu6AAAAIgEAABkAAAAAAAAAAAAA&#10;AAAAoAcAAGRycy9fcmVscy9lMm9Eb2MueG1sLnJlbHNQSwECLQAUAAYACAAAACEA6IRaz+IAAAAL&#10;AQAADwAAAAAAAAAAAAAAAACRCAAAZHJzL2Rvd25yZXYueG1sUEsBAi0ACgAAAAAAAAAhACN98Dmk&#10;KwAApCsAABUAAAAAAAAAAAAAAAAAoAkAAGRycy9tZWRpYS9pbWFnZTEuanBlZ1BLBQYAAAAABgAG&#10;AH0BAAB3NQAAAAA=&#10;">
                <v:rect id="Rectangle 1286" o:spid="_x0000_s125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qgWxAAAAN0AAAAPAAAAZHJzL2Rvd25yZXYueG1sRE9La8JA&#10;EL4X+h+WKXirG3MIkrqK2AeV0kPTotcxOybB7GzITk3qr3cLhd7m43vOYjW6Vp2pD41nA7NpAoq4&#10;9LbhysDX5/P9HFQQZIutZzLwQwFWy9ubBebWD/xB50IqFUM45GigFulyrUNZk8Mw9R1x5I6+dygR&#10;9pW2PQ4x3LU6TZJMO2w4NtTY0aam8lR8OwO7bLaXYnvp0vdwfJTy6SAvw5sxk7tx/QBKaJR/8Z/7&#10;1cb56TyD32/iCXp5BQAA//8DAFBLAQItABQABgAIAAAAIQDb4fbL7gAAAIUBAAATAAAAAAAAAAAA&#10;AAAAAAAAAABbQ29udGVudF9UeXBlc10ueG1sUEsBAi0AFAAGAAgAAAAhAFr0LFu/AAAAFQEAAAsA&#10;AAAAAAAAAAAAAAAAHwEAAF9yZWxzLy5yZWxzUEsBAi0AFAAGAAgAAAAhAFxWqBbEAAAA3QAAAA8A&#10;AAAAAAAAAAAAAAAABwIAAGRycy9kb3ducmV2LnhtbFBLBQYAAAAAAwADALcAAAD4AgAAAAA=&#10;" fillcolor="#ffc000" strokecolor="black [3213]" strokeweight="3pt"/>
                <v:shape id="Text Box 123" o:spid="_x0000_s1260" type="#_x0000_t202" style="position:absolute;left:839;top:7511;width:8458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aN5xAAAAN0AAAAPAAAAZHJzL2Rvd25yZXYueG1sRE9Na8JA&#10;EL0L/odlBG+6aUANqatIQCyiB62X3qbZMQnNzsbsVmN/fVcQvM3jfc582ZlaXKl1lWUFb+MIBHFu&#10;dcWFgtPnepSAcB5ZY22ZFNzJwXLR780x1fbGB7oefSFCCLsUFZTeN6mULi/JoBvbhjhwZ9sa9AG2&#10;hdQt3kK4qWUcRVNpsOLQUGJDWUn5z/HXKNhm6z0evmOT/NXZZndeNZfT10Sp4aBbvYPw1PmX+On+&#10;0GF+nMzg8U04QS7+AQAA//8DAFBLAQItABQABgAIAAAAIQDb4fbL7gAAAIUBAAATAAAAAAAAAAAA&#10;AAAAAAAAAABbQ29udGVudF9UeXBlc10ueG1sUEsBAi0AFAAGAAgAAAAhAFr0LFu/AAAAFQEAAAsA&#10;AAAAAAAAAAAAAAAAHwEAAF9yZWxzLy5yZWxzUEsBAi0AFAAGAAgAAAAhAJS1o3n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it off</w:t>
                        </w:r>
                      </w:p>
                    </w:txbxContent>
                  </v:textbox>
                </v:shape>
                <v:shape id="Picture 1288" o:spid="_x0000_s1261" type="#_x0000_t75" alt="http://www.vectorportal.com/img_novi/remote-clip-art-vectorporta.jpg" style="position:absolute;left:1166;top:1586;width:7601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+xRxAAAAN0AAAAPAAAAZHJzL2Rvd25yZXYueG1sRI9Ba8JA&#10;EIXvBf/DMoK3uqmghOgqtiBoL1IVz2N2TILZ2SW71fjvOwehtxnem/e+Wax616o7dbHxbOBjnIEi&#10;Lr1tuDJwOm7ec1AxIVtsPZOBJ0VYLQdvCyysf/AP3Q+pUhLCsUADdUqh0DqWNTmMYx+IRbv6zmGS&#10;tau07fAh4a7VkyybaYcNS0ONgb5qKm+HX2fg+LnJ99NLuDTnzM/WPU3Dt98ZMxr26zmoRH36N7+u&#10;t1bwJ7ngyjcygl7+AQAA//8DAFBLAQItABQABgAIAAAAIQDb4fbL7gAAAIUBAAATAAAAAAAAAAAA&#10;AAAAAAAAAABbQ29udGVudF9UeXBlc10ueG1sUEsBAi0AFAAGAAgAAAAhAFr0LFu/AAAAFQEAAAsA&#10;AAAAAAAAAAAAAAAAHwEAAF9yZWxzLy5yZWxzUEsBAi0AFAAGAAgAAAAhAFt77FHEAAAA3QAAAA8A&#10;AAAAAAAAAAAAAAAABwIAAGRycy9kb3ducmV2LnhtbFBLBQYAAAAAAwADALcAAAD4AgAAAAA=&#10;">
                  <v:imagedata r:id="rId22" o:title="remote-clip-art-vectorporta" cropbottom="1734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5ECDB113" wp14:editId="140F0CA2">
                <wp:simplePos x="0" y="0"/>
                <wp:positionH relativeFrom="column">
                  <wp:posOffset>3380740</wp:posOffset>
                </wp:positionH>
                <wp:positionV relativeFrom="paragraph">
                  <wp:posOffset>4083206</wp:posOffset>
                </wp:positionV>
                <wp:extent cx="1076960" cy="1029335"/>
                <wp:effectExtent l="19050" t="19050" r="8890" b="18415"/>
                <wp:wrapNone/>
                <wp:docPr id="453" name="Group 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54" name="Rectangle 45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Picture 45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CDB113" id="Group 453" o:spid="_x0000_s1262" style="position:absolute;margin-left:266.2pt;margin-top:321.5pt;width:84.8pt;height:81.05pt;z-index:25172582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2LUIPAUAANUOAAAOAAAAZHJzL2Uyb0RvYy54bWzUV9tu2zgQfV9g/0HQ&#10;u2NJlizbqFM4TlIUyLZB00WfaYqyhEokS9Kx08X++x6SknJzu0ELFLsF6vA6lzOcM6NXrw9tE9wy&#10;pWvBl2F8EoUB41QUNd8uwz8/Xo5mYaAN4QVpBGfL8I7p8PXp77+92ssFS0QlmoKpAEK4XuzlMqyM&#10;kYvxWNOKtUSfCMk4NkuhWmIwVdtxocge0ttmnETRdLwXqpBKUKY1Vs/9Znjq5Jclo+Z9WWpmgmYZ&#10;wjbjfpX73djf8ekrstgqIquadmaQH7CiJTWH0kHUOTEk2Kn6mai2pkpoUZoTKtqxKMuaMucDvImj&#10;J968UWInnS/bxX4rB5gA7ROcflgsfXd7rYK6WIZpNgkDTloEyekN7ALg2cvtAqfeKHkjr1W3sPUz&#10;6/GhVK39C1+CgwP2bgCWHUxAsRhH+XQ+Bf4Ue3GUzCeTzENPK8Tn2T1aXTy4mc+TZzfHveKxtW8w&#10;Zy/xjPQ9UvrnkLqpiGQuANpiMCCV9kh9wAMjfNswoJV6tNzJASq90EDt5TglaZJl3/aWLKTS5g0T&#10;bWAHy1DBAPfwyO2VNogOgOmPWK1aNHVxWTeNm6jtZt2o4JYgGy4vJ5PIJQCuPDrW8GC/DCezGNvP&#10;ZdjMZIMUc4it249FYNZwLNpoePfdyNw1zMpr+AdW4s3hYSRewWOZhFLGTey3KlIwb3AW4V+vrL/h&#10;VDuBVnIJRwfZnYD+pBfSy/Y2d+ftVebIYrjcef69y8MNp1lwM1xuay7UMc8aeNVp9ud7kDw0FqWN&#10;KO7wzpTwVKUlvawR6SuizTVR4CZkEfgWu5VQX8NgD+5ahvrLjigWBs1bjic/j9PUkp2bpFmeYKIe&#10;7mwe7vBduxZ4EDGYWlI3tOdN0w9LJdpPoNmV1Yotwil0L0NqVD9ZG8+pIGrKVit3DAQnibniN5Ja&#10;4RYl+zI/Hj4RJbvna8AQ70SfZmTx5BX7s/YmF6udEWXtnvg9Th1+SHlLVL8k95GdniU/WnY7E4cg&#10;zp+mfmAO2LBeI9ru7R8ngWQySfIwACnm+RwkaY/jKQ7cl03SaccGCUKa9K+n59w+019IBlxYJnA6&#10;fI5PJ5l/6MNOl7p9PnSccu+CGx1J5Bfky/EsfcHFX52lxece5/JbWWoOm4OrmvkQ4v9R4pr/UtrK&#10;mi7wv2tuMHpWsv+9CcQts7P85xvJ9kUyWqI+7+TI01S9qZva3LmeElRljeK31zW1tdtOHlb/ac8A&#10;2LdqUfuxVDBNQYJdY1buWk1OODMoglDBDSraeCcbQQptW710jG7vy67+eiL51qZ9r8SrBFXW9ErQ&#10;zzrgYl2hxWArLVHrO04ZPz7upo/s3TS1tMluC8mn2lSOYnsatpsdVPcWf6fl9m3quaC71rrh+m7F&#10;GmLQ9OuqlhrlYsHaDSvQkLwtUEgoen6DTlKqmvv+BKQGMunpzbXGfyWzVRTNk7PROovWozTKL0ar&#10;eZqP8ugiT6N0Fq/j9d+2cMTpYqcZ8CDNuaw707E6wN0bf7QP7r4YfIftOnXfC/TNBExzbURvIjjQ&#10;ImRt1YraFs9+PcRJPLdFdRlOszlaZSAXx260wShFzfXsrY1ihlYIqYtKHwgfYdsNBZv9H6IAOAQV&#10;zZXFns67FjqeZ/MUGlAWZpN5Pn1cFabzJJ91RSGPJwDK7sPmXsrPFAXr85FacCR22WSaInbT0Wp1&#10;no/S9Hw2OjvDaL2+gPHxNM0uhthpNHFi/36jKbKl+PnweX+fhc3mhG83HfKYuvbAfTs5hLrvPPtx&#10;9nDuTt1/jZ7+A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H3y6QuIAAAALAQAA&#10;DwAAAGRycy9kb3ducmV2LnhtbEyPwWrDMAyG74O9g9Fgt9VO0nQljVNK2XYqg7WD0Zsbq0lobIfY&#10;TdK3n3ZabxL6+PX9+XoyLRuw942zEqKZAIa2dLqxlYTvw/vLEpgPymrVOosSbuhhXTw+5CrTbrRf&#10;OOxDxSjE+kxJqEPoMs59WaNRfuY6tHQ7u96oQGtfcd2rkcJNy2MhFtyoxtKHWnW4rbG87K9Gwseo&#10;xk0SvQ27y3l7Ox7Sz59dhFI+P02bFbCAU/iH4U+f1KEgp5O7Wu1ZKyFN4jmhEhbzhEoR8SpiGk4S&#10;liKNgBc5v+9Q/AIAAP//AwBQSwMECgAAAAAAAAAhAMeQtVyfvgAAn74AABQAAABkcnMvbWVkaWEv&#10;aW1hZ2UxLnBuZ4lQTkcNChoKAAAADUlIRFIAAADbAAAA2wgGAAABk4TU1gAAAAFzUkdCAK7OHOkA&#10;AAAEZ0FNQQAAsY8L/GEFAAAACXBIWXMAACHVAAAh1QEEnLSdAAC+NElEQVR4Xuy9BZgdRfo9/P1/&#10;u8DiLLvL7iKLJJAQJC4Qx11CBIsSI+5K3D2ZzGTc3d3dZzKTibsLkgQCAQLx9zunuutO5+ZOBAiy&#10;O+/znKf69r23u6tOnXrf6uqu+v/+G+z/WXBN7f+AP5ngNvHTTzzi+uvFq2kz8WjSVNyaNJFVjZuI&#10;M9KVTZtK9z/9STaGhc3Ez24CbgFuNbevA/SJr8wm33CDBOIkvo0ai3fDRuLZsKG4P9lQ3JCuAlyw&#10;b2WjRrICF9ADF4W/3A3cA/wb+DtwM/Bn4PInjcSBw3CiIKR+TzwpvoAX4Am4A66PA0hdgJX4zQqc&#10;eDF+j78+ZOIBgBfwV+DSJ12BnNVkXo89oVK3xx5X6Srzs7aJ9z9gPSnBk/4FqPmEWSgiWgQOFmoe&#10;WJvPo4+p1MNMXRs8JqsaVP9mBXK5qH17+5zeBpDPi+14x46SB26UnTtnpBbzrfeoSj3N1L1+A5XS&#10;XHBxK1HEfVBCOJQ+4YPA3wDHJ1z/979LKTixt1DzBNq8H6mvUn1iq/U3KpB9Dh0XqTz7rGxADgtR&#10;TBm4+kTzgBE4QejD9SQICAD8AB+AJ/YCPOrVV7klt/3//GeesA7AE7LWXprDY82aSxVqYQEOkIET&#10;Jj1cX2Jx8Mi6j0gYEFLnEQlC6g/4AerEgBd+6wnevQwOecL7gDuBS9fSMw89JJ/jpGtx0uJ6DSQL&#10;J0zGgRPqPCwxDz0skUAYEPJQXQnCvgDAHyf0r/+oBKHC4RA8GYuSWmTuLt0AbKpcI/L663L86Tay&#10;7clGUoac5tatJ+k4SdKDdSXugToSDUQC4fgchhOGo1ijqNmnntInvAug8Nnc1XwymiLtpZdEkFN5&#10;4y05+lRr2fpkY1mN3ObhpBk4UfoDdSUVOUxBzpORszw0dYlt2sjCOXP1CdnEXVkrk5acKlur1om0&#10;bCny/AsiDz8s0u1dkRdflqNPt5V9TZvL9kZNZEfDxrIXRf8pKlowBL9w1lz5qE9fmTVjFk/qWAb2&#10;th7FmRgTpzJZHBkl8sgjIs2b42QvCmuwPPOMkT73nMgLL8g+XFQKSsJ90iTxcHaRkcNHyqL5C3nC&#10;y+eMloyTRYdFSHhImGxft0GKXV2lyN1dTlRVGSfFSRSwXZCVI95Tp4rbhIniutxJunTuJlMmfSJL&#10;FiziCekxLm8xoeES6OUrKxYvU7ksDwyWzGXLpcjbWzJWOMmauDgpjoiQ0NmzJXTePAmYPl2C58wR&#10;Hzd36YoTDhs0RGZMmcYTUn+XtwicwGulsyR4eUnnTl3kq8++kOyEZNkTEiLrgbXA6sBAKQ8IkBJc&#10;RLy3n4T7B8nbb78ji3DiRag03d/7UFecyxdrWWGhPNehg2SmpcsL4Omcg/bU3k6fPi0rUKTDBw+T&#10;5595Xj58/wNJTEgIMQ95aTOPgYoTI/4o2rCgUMlKSpEDsXFSlZAgFXHxUhYTK6VAWVSUZMYlSDho&#10;CAsOVf87/OnnkpudLc4ofvOQNduubdslFQdPhSxS4xMlPiJaEiJjcPJ4SYyOk5S4RMmNiJIsVKqk&#10;qFhJwL44pNFhkRIZGiHx0bESju+CQYuPp/flT0hbt27dzZs2bbpl69att2oUFVm3ixSs3+v9TPlf&#10;HgOZvTJZ1Fqt/VrGGqlxzYwHpwuy9il+2kn94bUn/fWv4om+gzscqyvCBhf2JRD2z4K76nvbbRT1&#10;jQA9Oh0tU4YS2rtf2UmDcFD/xo3FB1GbF+CBkMENcMW2C1JnpE4IdJfjQiY0aMCT3gswsmY4cQdw&#10;A3Dp+KUYDXUUThSCgwXgoOxDeAOeCKA8kLoBug/hDDihE7McF9XbyKWOPRmd8aT0gTWfLBlFZDV/&#10;s5/gjZTh3qVswcXhPKNrFunF5opAlbZr5iwJN/sOgegj0HyRej9aHb7TXBEUn/7iC7XNntKsevWs&#10;JyPYPWN/8GJbbeYq3tJJCTb7B34IZL/NyVXb2tzM71bhQpwff0JxiMNYT0Yeyd3FttHsFVktzK5v&#10;4IP4cv3oseanC80ZucNh6MmtOWMoeLHtR5e5HBUhB92sFFx1PE4UjYOHAcGImgMZOQO+gArbsd8T&#10;8MDv3PAf1lYcRp9Mc+Y4FNzxl7+oGLIMXOTgZKk4UDwOGoNoOgKBbCj6CsFAAMD+Ak+qOyqe4NOr&#10;OnzXubp0bTzZGiE7TrgaV5qPK07DiZJw8DiE6FGIpCOAUETRwUgD2VfASf1xMn/wHATZ4BA8GfXG&#10;blfN0fS+XbuMGPK55+UQouW1qOpFjzwqWThZKvoECQjZY8x+QgT7CDghe0cRuLD5t9wiM6eqcO8/&#10;AEV9PVCzqDMzsmTLmrVGhIwo6uQzzyFEbyHrG+CkyGE2+gZpOFEaTpSCXLGY03FBa9ADZm3s338g&#10;T8bej249arastAxVq4oQ1EizZkbH5MPuIm++Jd92eEY+a9FKdjRuKjtRzNvAzxdt2yK3D4ofOiUr&#10;lyyVUSNG82RsOWrmSVsywrZ4hOubK6ukAoGq3H0PihUhOnPKPoEGPv/w/PNyvFMnSUVI6LxkmfTq&#10;2VtmTZ+pObu8xYZHShRiRNq6gEDJXblS1oUiXuzQsbpPAHzdvIVELF4s7hMnis+0aeLpskoG9Bsg&#10;C+bO58nqGke7jIX5B4rnKjeZPWO27NiwSQpcXCTbyUnyPT0lF6hKSZFk7AtBnyAI8J8xQ7ycXdEn&#10;eVkG4mRjR46WBXPm8YSX5qu8sEiKsrJkxfwFMmLwYJW70px82RoeIRuCgmRtcLBUIi3z95dSIN/T&#10;S6IRTUcGh8jrr7wiS4YNkw+7dZORQ4fzZI7bQ21piclSkpMnDVGrctPTZS6u8EpsFUoixWmlvPby&#10;q/Li8y9KP3QicThqrGZjL5V2cPdeGT96jISgBxOJMHszYv+N8QlSGc8+QIyUxqIPABQjx/Gx8RIa&#10;FKL+RystLpGVK1byZPRnNRtzlpaSLqmJKZKE+D4hKgZxvhHrJ6EfkIk0FydPD49S++KBWPQTotAH&#10;iMG+GPQHQkPCxd/Hnyf7l3HUGqyysvI6a+yv435r/G98NmJ9az9A9wv4/7179zIGqbVaq7WrNXon&#10;QvvdmvDbmAe6JMMRKAy8/joZeN11Mvqvd8r0+++XWXXqyIS775Z+CK0+uvEv8vHf7pRFRuTCi2Vm&#10;GLWwGWdQQX+vwc/cz+/t+0vXLqOhrVrJyD/9SfzQI/FFWO2DmMEbvQ1PhMgegHujRuKGngrhiu1V&#10;gAvgjO+IlfitE/67Al2iYX/7m/S59RZp2rQpgxneO2bwyW2C29x3O8A+GttG63jPL5PZbJT2wjvv&#10;lHBcUAguLhAX7g/4sasFeJvgkA3BLpcaL0Kq+npIVyElVJ+PwP+dAA5yLEcBzUBnxeyOMcLWuB+g&#10;G+NdQnoYZprho/3A1tVnEK7y/yIefVTiUNKRuBB7C8BF+8HpW80Lnz0BD3QntLnZ/cbF7rO29c4u&#10;sph9zjvuYCZ1v8UKZpidJkaSDBR06Hp1mdsGtrLR59k2yAiNaBG44FBcWFSz5uYeZNDS06P5oMvi&#10;g31elv3udr9xxedVJlwc9HXJZO+bbqopgwQ7AHqg4Mru3WvD8a8vRcayoRVtsbiIKFxMBC4+DNAW&#10;aNc39kVfjPBGzK7N0+zCamNnzxXwQpW0mjPOsRIF6IRqywz2vf32yzHIkUjdw7ky2/bww7IeBy+y&#10;q4rxZoffaqF2F+7IvOrVF/n0M/OTiIfdf1xRQMwsBxw59sde00qcu9f//V9NmeNY4E/L3Ff168s2&#10;tIQVKMFCB/pgl1wbh/LYNQ8FgoHKj/rJV4XF6KLXV8N6th6z2WvWQ3ylI0bJyQMHzKNcbGx8xqA1&#10;xeWw86R72Bo/vVqe8/ff8E3LlrIH7G14oqGUozQLULLZKHEOF6YASbjAeCAWmYjChUcC4UAY+rIh&#10;6CQHA4EmVA8d+62ZtQ0pmpnlQCrvT3iARWrUHcwNv+1W+8yRMbae/wTYoFhbzCs3QTf0XOvWcgDa&#10;2/pkI6kCg6XIIMdDc3ARGbigVFxcEi46ARcfB8QAUXUekUggHB10jhiGAMEm1K0IwF/BGDf1JZhZ&#10;HM8Hx/XGOXzQCs//z3+sGSPIln7UgH7Pejfh6jJHYwbZDT7frr3q7O9s1EQ2gcnKRx+XEmQyHxeU&#10;jQvLwAWm4mKTH3pYEoG4h+pKLBD9YF2JBCIeNIdHgVCA47O878IMB+F/HJ0Ogi6DkbEwMBbavLm8&#10;36WLzhwZo5/7B/DL+Lg8dFx/OPa1cUeDff13Oou88abIM8/KkVatZXeTZrL5iUaytsETUl6vgRSh&#10;eubhQrNw0enIQMoDdSQJSLj/IYV4bHMsOBYZZcZjkLFoso0CikemkpGpQLAV1batTJkwEf3QFTpz&#10;ZIsNB/VFtqixn54xWlZ6pqSmpMm5Ez9IWXaeyLPGaKqgiy9duop07yHSCRl+4SX5rl0HOdzyKdnd&#10;uJlsQhVehwyvqf+YlD/yqBSbKEEmilHtWK2LkJkSVPPVcNixf/+7bHj2WYmB2/F87DGZN2OmuDo7&#10;y8cDB8nokaOYQWbM6qx/Woasxs55SkKS6t3LmbNSmJEt6318RB6Hj7v/AZEnEYGQVQ4lM9OvvSbn&#10;//1vkRexj+PbHbG/XTs537qNnEHjVIngmbeVzgHfPPecfPP6G5L6n/slvm5d8bzvP7Js3gJxWrRE&#10;li9ZojL2yaRPZP5cdTOGIdjPz5C2nLQMdZchPjJGYiOiJCIsQuT8eWQwS9b5+kqRq6uUenmJICwT&#10;6FFljqBGeY/MCu7T2kWmP23RUnahF+GKquc8ZoysGj9ePMjWcieZM2uWfNT7I5kwdrzMnzNPFhvD&#10;3ayarIq/jMUjQ5HBoRIeGCwhfoES4OMvnu6eyv/kp6ZLuYeH5Do5Sdby5VKI7YrgENkYGyvbkpJk&#10;X1aWfFFcLEdKS2V/bq6si4mVwsBASVy5UsIXLpSA2bPFZ8oU8frkE2CK+M6aLe5OzjJl0mTp/E4X&#10;GTRgkEybPEXmz54ri8DmAuMxCfYOfr65urq2iAwKkSBvX5zURcYMHiIfdH1X3u3STd7ByWlFmUYV&#10;zcMF875fttNKKfT0lGI/PynE/lxkOBPspru4SCr0k4zv45ctk5hFiyRy/nwJnTtXgpGpgBUrxcfN&#10;Q2ZMnSpvvP6mvPryq9Lrgw/kbWy/27mrDPyoPzI6lZmjf/v57OWAmQhkbuigIRIdGSmeyODKDz+U&#10;FDDT+e3O8hEiEIeGaqtw+qzC+ZOn5OyJH+XUt9/LyePfqfTEsW/k+6+OybEvDsuRQ5/K3p27JCYq&#10;WkaNHCNRYWH4+3lZXVYm6alpkp2ZKUsWLJCRw0boqslG5edZJjKn7esvjsrCadPkpWdfkNCgYBnZ&#10;t694e3iJr7efbN60SdZWrQWqFKrWrFFYu3atrKlcIxWrK6SiokJWl5cDqxXKceEK2FeMqhuDKuuP&#10;as87gtpOfntCSguKJTEuXvyg76GDhspSNDS4NPq5n27ZGRmBKWglk5NSzFOJnDt1SpLiEyQsIBiM&#10;hkpUcJhEh0ao25WxkcYjDqXQ5x7/ADno4ys7cUGbgLVApbe3whpU2TJPL8nx9ZeEkHCJiYiWaOo6&#10;NFzCcbxw/D8iJMw8o8jRw4fl66++Eg8UpBfgscqNmaMz/+mtZufOnW80j3/N7fyZM3Lm9Gk5C5zD&#10;9umTJ1V6Fjh/FlXbzsxLrLVaq7Vaq7X/WtNdGXv8oc1RhmrCH8p4weyAEvoBMT3oYcVvl0mfDh1k&#10;9F//KkNuvFEG/PnPMvSmm2Xy3XfLjAcflOnA8DvvlD7XXy/9brlFFrVqpSMNnSHeCyH06I6G3q9v&#10;Kdhn8trZfh+fGeNuvVWG/OlPsuyRR8SraVP1dg6fqOMbOnyqjm/puBDY7wzwbR2nps1k8G23S88b&#10;bpAFRkY5csMbPrw/ot/eIbjNfXwSj5m1v2/yy2cSId51E2+6SeaDGT9crA8y4o0M8La4MYTVSNyR&#10;quErgMNXFwxh4bdOwApkduGTT8qHYHpuy5bMJO+TOBrC4n7en2QBXLtM+j32mMxBFQtGpgJwgX64&#10;WF9kgK846decPJF6IFXDV4ArYBu6wncctuJt8pX4LzO5HJmc9/jj0ssY9OBdLt7C421ypnysisNW&#10;vLPMjOtMsrraD0j+dJtz880S2ayZhOKCgnBhgYA/MsGxOR+AY3NegG1szoQtg9gmODZH8OHBlfg/&#10;n+njO17LkEmyON94etE6PscbscwsM64zqQciyeLPY28hSjUWWolo3FhCUb2CcWGBgP8T1e+K8Q4x&#10;n/XU74zp98bcHjfAwUc1AAnw+U/1DKiZST0AuQxVvMd11+kM6jEBDd4BYyb1AKT92NzVZ8759tsl&#10;ERmLQcbsLbfbe+L/+BPiaxkoie7Q0Tb4aDXr4OMqu++stgwsdr/+Ovn73//+ME5vn0HeRyGTrK7U&#10;I6uolb0rt00dO0o6qmKCg4xpS3zmWZVBbXxwloOO9g/Pulk+c8DxUkYGOU6OS7DPnAYz+PMGQpzh&#10;m9JQktrOHT8uYchIiN2FW0dWfbHNUVVvy+Akzc3y+cJRVcCOyeWo+otQVRe1a1dTBqlFNjj2d6Kv&#10;zA4984zkoTrmtW1nnlIkChfBp47t31oMsAxI+mHbl6M0dqOt7tin7XhxqXqzkU8nW99upPGFQ2NU&#10;tbH0ueXmmjKnh7GoPfpBtpxXnrlwOOh8C2u0GGQqEhcTbndBgZYL96vfQL0x6Q1YzX4kVQ8bW41j&#10;42pEFRnkC6sDEdHcfffdj+ByHGWQDQyr5tUPPkbcfIsUoQWzWpyZqQ39B6hU2enTtse5aYH4DTPH&#10;cTar2Y+JW18Rpe3x9jGHjM0Mgr3FTzwhSx23nASrJlvOq8/cNoi6HPXeaqfiEyXFjk2Oh4fYZcTe&#10;fti0xRgTv4RxTHwVmFQZRObUqwKomhPr1q0pc1bmrq5a7m3eXCqQuQKc5FIWjozxfdrvK9aYey42&#10;jpjqd2yv1LYsWqzCtUHVY+L2mdOaozO/ugblAEKsdTh4KTKXb3lY5iI7f169SMrB/hAgCDhWWiab&#10;J31iG/+2PiKvB/v9UP0OJVff+HVkLjj/9Pr1deasGWSD8tNbyzI0KFtRBasQhZTiQvLQumWh2qSh&#10;GiaDqQQgDhfJlwwigfCHjZeTQwC+cKBfUuZLB8zkRU81ALaXEAgcz70+gOrphnPR6buiWrpVP75v&#10;zZwe8GcYdvVOfCcy9ylcwTZUTQ70F0MLuThxJjKXhgtJxgUlAMxgDC6UTzNEAGFAqPk0A1+G5lsV&#10;xpMMHNxHBgnssz66oTOpnmbA8d2ROXeck92n7MWLt+ByrBmj1nSEYnUDV545DhaeRX/rANjbhJar&#10;AuxxqDcPJ8/CRaThYpLBViLSOFykyiAywDe9wwG+vRGKlG9wqEwirc6k+QQDcEEmcVxPsOeJzDEI&#10;H2M85GZljRljddTPff30pxlO16snx1q2kl3I4EZUz9VgT2UQF5GFi0kHUnBhiWAjHhcaiwxEA3xU&#10;I6KO8ZhGKKAf1eDb5cajGsgkwEyqjOIYvjiWelQDhecNf8rZIgIurJJaZ6yO1NpPjytpahi4fQf5&#10;puVTsrdxU8XgGjBYigsoQAZzcDEZuLBUZI6vyyfiwvkaTOxDxqswkQ/VlQggHOArMaHYFwIEAYEA&#10;M6nfy1Gv0+OY/ig8PgnIDjEuwcqa1hkzxub/5z2DUlVaisy1V08xfPt0a9nbtLl62GYdMlhe/zEp&#10;xMXkompmIXPpuMAUXGgSLjoeGYl90HgGJQqwPoeinkEh8Bs+h6KeQcF/2coGoUqGgLUIaD3IiCt1&#10;5rRPo87YiDjqkV+dneAzKGTvX/8UefkVOQUWj7RoJXvMB20q+KBNvQaSjwzm4AIzwVoaLjgZF58I&#10;qGdOAP1+URQQqTJZRz1so941QubYCNFfRiBjcei0JqA3MnHMOOnTqxczSNZ0A6I7qdaewNVnjEZf&#10;o95VYgYbNRTp9I6aVuD7tu3lYPNWaEmbyAb4wApUpdJHHpUCMJiDC87AhaciI8lAon7ABrBlFt9z&#10;tgc+YBONjMWCsUS0julgLBsBuxcCiLkzZsow4zUWdm84osoGhK3jz88YLTEhSU4f/9Z43IIzCbz+&#10;usgHHxgP2Lz0snzbroN8qh6Zgh4fe1KqUFVLwGJBnXqSi4vPREbSAb6sxSeK1Atb2M/qy2fG+HBc&#10;Kv0ntOx3xx1SiIyFoYWeMfkTcXVxkaFDhjFz1JqjR6J+um3bskUyzBe/tq1bL4KWy/ZcCSJ2QZWR&#10;d98Tee0N+bHjc3Ls6TZysFkLxeb6xxvKWlTZSmSWjPI1uGJoqgQpdconiEpQBTk1ytpmzWU7MpXZ&#10;ooWENmwosz6ZKssWLJS+H/WTMaPG6Gr5y2WMVlJQJBkpaZLCsfFTp6U0O1ekRUsRlKwgJFKZ7NwZ&#10;GXwXbH5oPBf2ymty8tnn5Riq7eFWT8uhZi1lV5NmalaM7Q0bq7fftqOJ3wFdFd99txxBpqrQ04+8&#10;/wFENA/LgslTZMnc+eKycqUMHPCxeoIIl8IGhQ3Iz6uGVstKTZdUVMtk9ARom9dUSRY+C2JOaYDu&#10;Ch+DUi2p+Sbdq6+K3P8fOU9WWYX5nBjZbtNWzj39tGy/6y71qBR/+yMK5ouOz8judu0l8YEHJODe&#10;e2Xl6NGyfMEicXNaqaYCGT1ytMw2pgNh5tiI/HKWnpgsSbHxkgjERMWInDMejeITCqsDAkTQFZH/&#10;3G883/Xyy9WPRTGjYMQ2tYgGv8NvzqFxOtK2rZzo1Emy69SB23hIAhYtEpfZc8Rl2QpZMG+e9O83&#10;QCZNmKTe+ps7ezYzyPcKfjlLiomTeGQqLtJ4pILGSVmqOHmHl5cUubmpl/fkqaeNi+cDbvoZL2bE&#10;zMwFQMa+B5u7wP56aMx57FhxAbynTJFVyBhfZfzwg+4ydPBQmTF1uppXZbExt8ql31i7Svu/OGQo&#10;JixCvW8ZCXBqDHZvCtIzpRKZy1vpLPm4mHIwuSctTWVeeL+FVZKugzAzpPY986x8ieqZ6OwsAbNm&#10;icfkyeI2YYK4TZwoXjNniduKlTJr+nT58P3uMmr4KJkzY7bKnDlxDHvdv4yV5hdINDLER6RC/YMk&#10;yDdAfL181PVzspl1vn5SyHc9ly+XHFwsX7tcFxkpm+PjZVdqqhzKz1cPtfHhtq3JyVIWGiqZKJCY&#10;ZcskBNXOD5kwHmpDnw/b7iucxWuVq7yOlrfHhz1l7KixMnv6LFkwZ756sA2XRN2xpfz5lhqXIBGB&#10;IRLs4y++7p7ittJFFqL+T0EzTSuAi6jgC6xo1TJxwflu7mqSm+xVqyQVn8vDw2UtMlmRkCDZyHjE&#10;/PkSArZC5sxRE94EzJgh/sgUM+a3cJF4ubjK+DFj5bVXXpee3XvK4IGDZMSQ4TJ5/CSZO1Npztpi&#10;/jxLhNZC/cCWm6dMGTdBhvbrL+916SbduqDZh+3csEnK8JtiZCYHGcxasULysF2MKloEFDCj0CSf&#10;2EsDsyn4TRJ+E7tkiUQtWCDhYC8YDUXkwoXi6+oh/l7e6m3erp27Ste3O8mQ/gPknTfflu7vfaDe&#10;7g3083sbl8Vg+ednjlPWBPv4ybxp08R1yVLxGDZMIgMD5c1X35B3OhmPJG5es05yU9KlHJncHRQk&#10;2zlbEBqYdcDakFBZE4yGB63q6kDzbWE/PwPIeJoHqiiqfFRQKAoxUFaher/b7X0ZP2qUBKBA6MTn&#10;zpwpQwcOlD49esvMadPJHmPLn1812ZgshZCHDh4sB/ftE3+cND0mRr3u/MH7cNiO7Dxw9pzxOOKZ&#10;c3L+9Bk598NJ85HE7+THb76VU9/xkcSv5ZvDR+XwwUPyBbCmfLX07/+xTEOLefrUKdm1fbvkZGUh&#10;OkqTtJRU6d29l0yHHHBZHAT5eZnbsnFjEFtFPg/5Nlq69og2PnjvPVVN50M3fXt9JE5OzkaGfgGL&#10;jo4WN1RNZmrhvIXSDVWTr2O/8OwL8vqrhgYnw+fh0hiG/bxqWYWS1Hb6+x9k+/pN0h698bdefVMC&#10;fHxl5TIntJy+UllRqZ6xXLfWeN5SPWtpee5yTWWl7VnLitV81rJcPWep0zK0pvloVQPQGvuj4Kxz&#10;/e3cvE34zGd0RCSc+nz1rDMujY0K+3A/3Qpy8iTN8jDpj8e/k7W4uOnwSbOmzoBb8JfQgGA1B1ly&#10;fJKUIiQ7EB0jO+MTZB1axzWcwyo2TspjY4E4KcF3nMuqBNWa77KXoSXNwz4+9R4RFqnmteJ77ZvX&#10;bzDPaNhGuJz83FwZi36dC2oKLu3nh2GMKVWwbLGvvvhCYuHH9IOkUSHhwvmv+A58XGSMZGB7U0CQ&#10;epB0L1rLbWg4+AT7Gh8fqfT2kTXwcZUeHlKIVjENwQD/F83358Mj1YOknOCLD5JuWo/ehzZIowR+&#10;0tPdSzzdPGTfvn0uuDw+BPDTLRM9gdSEZElLpqDTJdl8tyA5NkG99B+PcCwxKlaFZpz8S4OTACTH&#10;JUo6fpeD7/PDo9SEAFnIeCr/g98k4DfG5ACxqlD4pC0nCOAkYVH4bSz2cboLnjMM+0LAaqB/oPh5&#10;+4q3hyfZ4228n25muf3yBiZqNOjtPFraUz+eVE/I8klZe3vppZfoxH+e4Tj/r6Sk5EbOfOBo5jQ9&#10;M4J1vyNcyW8cwTrzAlFZWXkTZ3IwL6/Waq3Waq3Waq3Waq3W/hftl7mrX2vXxEjOL4Vau8ZmX+C8&#10;1XY52P/nUqDp9H/HRjdsuMS9QwfxaNdOljdrJtMeekhG3XWXDOWbKHfcIYP/eocMwfYI7Jv04IOy&#10;oGlTceJv8Z/BjRotNA/jyHTBajJ4K4N32axgZ9kK++/5HyuhGvrYjvDfY5yCds7998voW2+VYTfc&#10;IIP+9CcZfuONMuOee8SJj4KBDHeQ5t60mbghdUPqin2rbGgmLiac8T2xEuDcaTPq1FEk9/zzn6U3&#10;jt0P5xjzwAN6TRVNFknhszu8XUPwTiLBhygIDs0T+jOhf0PwP/y/ldz/LiJ3u7lVrWrQQMbddJMM&#10;B0GTb79dnB99VHxQ6D4oaO8mTcWrSRM1ebEn4NG4McDU2ObbQu58YBGpq4lVFvBJTcIZv+HbQ2pR&#10;IxNOOLYTzrEC55pet670xTV0J6E33ywTH60vRS4um3CJ+pUpPv3CQWuCD4zUBH7P3/I/HI8iwZpM&#10;TaRWpiPi7PH7sQQoatqtt8gYELXo7rslEAVH+KMg/VC4vihkHxQ24d3ImJRdw3j7qRqcVorQsxXa&#10;Zi0EVllSFwv4hpSaxVAD5+ND1HyRaAUI5UTvC59siGb3r+qVlD633yYLjAfQ+PwjwYfPNDhIT+jP&#10;/J6POREca+MLRySUZLISaCL1HENWNToijvjtbN27734997bbZBJqdMATT0gYiAoBUcEoqEAUWgAK&#10;0B8k+aFQCb6u5tPQeKuLM+rrmRfV210WcJZ9vsKmwTe99NteGvq1NvVqmwV6dkbbq24A3wQz3gYz&#10;iFyO61sGIkf8858g8Xo1qaFH167HkSU+h2YPPr5F2L8WpwnlQ+YkUxNJRbKZtarxUiT+epbfsaPM&#10;QxPki6YoGmRFgKwwFEgoCicECEZhcXpMvqXGlQj8AU6TqafK5Ntq+o01/daa9c01vp5nhXqTzQL9&#10;NpvrEyARqe3VPQ2cw0YiYHuVjySaROopN/la30J8x1f7+qASOnj7jQ/wWsGnSvh4qD2ZJFIr0koi&#10;lUgCa2pKr72tf+GFs0tvuUXiUWPjUGNjkPEoIAKFEI4CCQW4bARfLQxCAQYCfOCX8Af4mqHf40bq&#10;yEoHDBQvfK9IRMDCqUFJpCNTBOI39nZ2124biWxe+d6JhiLQhCbRINB4bXEpKiGb0d5oRue1b38O&#10;WbYSWBOsRFpJpBL5QDObUk2eI+VdW8tBBOfz739LMjKXQOKQ4as1vmFI2M/hqk1NXIvv9GuVBnmO&#10;f8s3LqxvI1qNr11e6tXLyxkV2PMvf5GZyDOy7oismkAS2bzqF3CpQP00OsnTzeavQ5wPmpAskJWO&#10;ZiUZtbMmC4NCOBft9lmzzT0XWwAKmytUODL1NqXCEyolgXrtRnvj3Jh6PUd7s751qUjEMfjWlwZf&#10;byNqMkOBTaXnDddLnztqnBK2JujmlArU5DEqZQDD4MW+ybw2FgjScpCRTBCXVgNpkSiECCAcBRQG&#10;8I1Q+1detQXiu4AGjguca9b44jsfpIQ334ip4bfqVSDAkQU+1Vq9TarB1/UMIkEc0ksZ3zZdgSZ0&#10;OZtQkMfuRJ+aZ2SuCSSPzSeVx2bT+tq7fZP5y9tqRIoRiLzykIGsGprGGBAWjQKJRIHwdQi+yssJ&#10;kkMBR8aFhaxvv1rND/vVBMqPGlBv/FgmUrYaFzPlrLQO7cwZY0UdnEu/Esy0bMQo8wcXm1Ih/aDp&#10;C23+DxW253XXyeTH1JpRjkhyBK06Npv0eVQdAxZHqvtl7cyzz0oALrgcPq0QSstFRhxZPEiLBVnR&#10;JOrsWYlEAfFV5d2LF5u/uNCCUdhBNREHotRrzCCLKd/2JRwZ3/y1f/vXaurtQwUQWMP5aAxy1Evs&#10;CmYzakfetAcfkr7owC+p+a1hR3CkOvo6dhOsvu6XtSOtW0tRnTqyBjWuFH2xghqIy23T1uFs3Y4s&#10;BAVNWF/JtjeuuuVbr756TTvx2efNvRcbXzAkajL1ZuUlzkNTM4ETuH49I7iCPXmInHv9+U+y+Omn&#10;f4rqSBz7fTpIIXHXTnFVd90le5o3lw246NW4+GJk4udYOFTEVcr4NjZxuVfOL2XWl5mPmq9C2Bvf&#10;+/25proRyDfvwvT+v/+TISgTFA1J4VOT9kTZQytOv52qm0rt40jaL0/c1n/9S/Y1ay6bQNwaEFeG&#10;DBQhI3LokJmtn2Z8NZAEKhJR8HHNWpjfXN7Uu8v4jwbJS3vpFfPbC80Tqj138OddK0115tFcjkCA&#10;MuJf/yRxJE3DEWGEtZmk2qyvO9p3CX5Z42tVWx96SHajo70JF74GGVgN4jiVdhF8QT6alhw0MVlA&#10;BpobvjHPJfmSgSSAb85zLYD1731gFoFIFAqa4LoAnCqAawMQfJs+5GFjCb8gpHyrXr10bkK9wQtY&#10;37DX4PvZCjiOfk9bq9H2UroVuCY13T7gTqAlILgIos0nIm/nzQex1e01KG7wjTfKqrZt7YmriUDd&#10;IWd3gB1x3kXRamMzqUm7BsQ995ysRnDyOZrL3Ygqt4K8DcgElz1fDfJKkLlCkJaHjGYjw1nIONdf&#10;54wAfIUzCeBa7JwZIP4RY/qDWIATw3MaBEUgCpprHqh1DwA9JYJ1WoSguiCxrvFSvY1I7FNEIq2R&#10;SFQAwvbSPdILyMS1UZWaSINA+EXkR3U14OtUJx95dkOr8zE65K4XvhXtiDAqzdoBJ2lsIh0FJdeG&#10;OBrJO9OqlVrF71OQtxvkbeGr4yCvEqrjWpTFyGghkAfyuC4lCUxHQZDAVCAZhcRFKhSBKEjOfsA1&#10;7jkDAl8+VotWgIAIAtvG4hXGbAh62gcuYkGomREsUGQC6r16kojUOluCIhL7NZmKRALXoknk1C0G&#10;iZxNAZEq8uIB4jxAnLpXCjfh0ayZeLZp40htVsK0yujT2Dxq0vQtL0ekXSPiOnT45hxf6ESE+X3L&#10;VmrN/92ofVuQmfVPmOpDBktBIGdx4HvFefWMRTc4XUUGlJYOcPVLRSAKLcEEF+EgYgEuxsG3yPWC&#10;HFyINJyvy9cxXptX01pgm7M+WBfp4HwBnOJCzwChgP9yJogLZoOwAueuVqVBIrscnEXJC9fvhXyw&#10;08+7Nmr0AhV21v33i3fHjidRJI6I03dJtMoYiOgbzdb7lL/uTWb1riZfKW7XXn4AgUdA4CEQyGVg&#10;tkF9nH6jCuqrQGbLkOkSTuKAAuAirbkgLRsFkwmko5DUm/BQQDKQhEJMBLiSSjwKOQ6IBQFqrQ0g&#10;Coh8CEDKKTu4wGs4oOZAAPSsFmrhEROc4UJP5XHhyisAzqPnL9G+UjWzuDY/s/vBzr8f8sF7qRyG&#10;CkAfdmUDNJ/IN4rCEWk6ANGEUWUM+7VP+21I06bI49vFfKO44zNyvm07+e6pp+WL5i1lbxPOftNY&#10;NoPE9VBgVYMn1EownIWDk1TwDf98EJiDZjILBZUJpIM4rrzLaQ2SAa7Ay+lHElDwCUjjkHIaEiIa&#10;iHqoroKekoQL5nLGDk5NoleP0SvIaBhE1rWQaaoTxAXi3Dr4CQRxgbjGQJAWBNKCQBqHpULRPEYh&#10;QOPoOorAEWlUmR6bsxJGlVnH434b0pyWLn113/YdxtvRJPC+e4134F94Uc51eEa+RQf8SKun5FOE&#10;9fsaN5VdIHHrE43U5BtrUBBcIplzxRShcApQSHkgMAcFlw1koiAzgHQUbCoKmHNUqGV+QEICEA/E&#10;AVz5JsYEZyKJRhqlADLx2Zh6Rc9MYsxOosgEcVqZupmlz9QBUAiuJxRBSSiukfdYI9A0RnOk/G9/&#10;k0iQtqJhQ5k6cZK0atVqCIpCk2a9gWxtFhnuW1VGn/bbkEYrLSqWLz/7TPZt3X7h6+73gsC33hJ5&#10;/Q01mYg885ycbNtevm5lKHEflLijYZMLlMhZVMpBIufa4HJFBUAeCMwBeVy2KBOwTTQCcHYVLmGU&#10;CHCJar2EURxnWrHNtvKQmlqG4NQymlA9nw6bW9XUEiCNq3dxYq8oVKRoXA9nE4wDYUnwZUtvu03S&#10;nnlGQhCILHv8cZk6YZL079NHRhkrBWnS2DRax9usA6aXG/X+9SwrI0vi4xLk3I8/yqGdu9XsS7a1&#10;pKjAd94R6dLFmCiFc4i8/iYIfllOdXxWvm7TXj4HkQdA5J4mzWU7iaQaH3tSrTfFyVMq0JyWgkAu&#10;6Z0PAjljTNaDIBGFnvFAXWPmmPvrSCpAIpNBGEFCrUgEYVRpAlRmgM0u/CfIisex43AO9isTUHGS&#10;0BKkojJlIErORXenFGF+PgiLRxr01FMy/+FHZOaUqTJiyBAZOPBjGTJ4qCaOSqPK9Ey+JIwq+/0Q&#10;Rjt37pwPiUtNTlWLo5w7fVoO7z8ga4pKjFk1qEDdhJJIkvgGFNijp7Hsedd3ocpOaFpfxW9elB/a&#10;PwMy28nnLZ+Wg80M/7irkRnkgMw18I0VIJMLiJHMkroGoQUggIuJca6jbBNUaa4JbrPp5YxW9KFZ&#10;+C+DomwQxbXzskFUDprCPCiriLfwWrSQtQg41iEPhR07SiK6PKEIRNyfeEJmcuGjmbNk9PDhao6W&#10;fv0GyIjhI+XF554LQpFQcVSZbhYvRdhvZ1UVlZKdnikZqemSlpKm3pnlq6ZHDx6SquJSqYqMVl0F&#10;NVkNZw5hSgIZxLz2mrF2PWq09OxlkMmJArp2M8h89XX89mU5jSaWi6F9BUI/a9Va9nMWrqYt1Ew/&#10;nMOJM/1sgUo3Pt5Q9R8ZwWpQtVw4jVOS8TPnXqvAbyoZ6YKkDVDUJjSB20BU+j//KQegql1ACa4p&#10;+hF0O+DfQh57TLwffVTmjp8AwmbL0vkLZAxI6937IzX/DCezmjh+oswwZlOg6ujTtB/7/ZBltYLs&#10;XMmA2tKgtlSAxHHiLIO8T6WysERyQWhBeARIAkEkiYOtKBS57z6Rp582Vq3TE/aQTCryoYdEUJjS&#10;GU0sm1nOLPbW22pOKqXOFxjBPi9n0dyeBKk/gNTjrdvIl4hkGQh9AXI/R/P7efMWchjnPYLzHsX2&#10;URwz+4Yb5BjO+z3OeRw4ivPuhs9ajUAjHn45Ef3SEFyb333/QXfgEVn8yRRZPGeempXCafFSmTBm&#10;jCKt30f9ZNiQYTJh7ASZPnW6zJ01RxPHDjaV9vshymrrqqr2k7TU+ERJho8jkoD4mHhJxL6zp06Z&#10;5BVLTnKarPMPUK/2K+U9Uk8EfSO5F+RxuimuxqcXq9OzMpFMzsakwc+6ySWsgRDB7whWAA1dIZgC&#10;57F9Cr/5FumnaAm+RqX5oUtXWYuQPg7XkVa/Pjr6dcUP1+fMBfAmTpQVCxfLShC2avkKkDZaevXq&#10;A9L6qwmRxo0ZJ9OmTJN5s+fKwnkLZNDAAftRNLxLQt/2+ySuKCdXUuIS1fQEidGxxmqCnH4gKkZi&#10;0ERy2iyuaXXkwCGphM+j8jb4+SnySj08pAzpmtBQETRD8sCDBnkklVNqkRQGONo/aiI0NCGOoH+v&#10;idQAuWeQft2+veyH+vYiyDjZtavsQlhf0qiRBK9YIdFeXhKLa/SfM0fNg+SydLmavYpzjo0bOVLN&#10;+dK7Z2/5eMDHata4qZ9MVUojaVzJcBGaURSNbi7ZRP7+LA1NIgnj5DZEbHiUxIRHCifViEYaERqh&#10;loNkwELy1hSVSh4UuhEFU8HpwVxdJd/FRQqQFnt4SkVAgGyPi5Oz48bBL7YxolMqSRNoVZUV9vv5&#10;WYOfzf/+gOMdgk/dBZ+WBsL8Zs4UD5DDGbi4tKQLzrtq3HjxmDRJfDgLEQjjUpMkbfzo0dL5na6K&#10;OKptxLARMmn8JDVxnJrICs2oQZyarUtHl2wuf19WXlR0JomkkajQcIkKCZPI4DCJ4DKXQaESFhQi&#10;IQHBalIPzkVz+sQJObL/oFQWFEkO/OBab28pcXOTAhCXs8IJWCG5zs5SgH0l+K4yKEjWR0TIzqQk&#10;+XbNGpGTJ9UQygW2aZPI/PkIbBDU9OghMmOmSFWV8q+f7t8vXx85Kjs2bpGq6Gg1s1jc8uUStmCB&#10;BM6erSbe4lxwnpMnK5AswhNE+s+YIW7LV6qp1DxWuijSXoNv5XKa3T/obqht5GiZiuhyDoIVzqXD&#10;Gcj0NGuDBgw4gyLinRNGlr+v5jIrOUViOBcdiQoMljD/IAnxDZAgHz8J8PIVX65X6OYp7i5u4uLk&#10;Ik4ohLMo/KNQ3ur8QsmKT5Iqqm7VKrWkJ9cs5QxoapIwKJCzoJVyzixATRiGZnU1mtXtWVlyCOQc&#10;3rJFjmzfLl9s3Sqfbd4shzZulP3r1smOsjJZn50tRVFRkubpKREgKmzuXAmdO09CuAQomkASR3J8&#10;p041MU18mEJlnHDME2SRME/nVTIJKnwB3ZTXEOGSuJ4fGrOqjR05Rj5B53samspZ02ao+fHmz56n&#10;ZndbaKxsS9WxP8duwO+HPKotGipTi8iCsEAvHzU1nQcyuwzOfOrEyTJi8DAZ2HeA9ENfp0+vj9BR&#10;HaTU8M3nh6UCystOTJHNIITKY5PJ2d1IHpGN7Xx3Yxo7klYAknNAaCb2p4Hk5CVLJHHRIokHMXFA&#10;LJQXA0QDUfPmSaQJTnVHcPa3cJKIfWrau1mzJAgIBDj9XRAII7k+q9zFe5Wb+Li6yxQ0oc+DtJdf&#10;ekXeevNtebfre/L+u++r5VbfebOTdEaXhTPV9fqwhwxB3saNGqsWt51TPe8mx93YLdADo7+tFaBG&#10;c/VfTpLIuQT9oS4fKGcqaudH778vc9jcoNA9nJxkzLBh8tZrb0onZPKdTp2lc+eu6tG4E199LRtW&#10;V0pxVq7sRFdhPyLOKhBUDHIKcSz6vSJOKIXj5GObKMA2m9IC7odPLASZBVBVPpCH73KBHHyfiUqQ&#10;gWaXSMM1pEDFySA7SWGFJALxS5cqJHIf0gi0CIGePiovrIQz0Iy+8spr8vrrbyqlvYZIl3kZjwBl&#10;yTyoavYc+QDdlJn4XRcQ+X7Xd6Unm1H06yYg0vy4f3+Sx+aSD7r+PlRXkGUQR7Xt37VLjh45Ip8d&#10;PCiJkVHijkLxhq/xHDpUilJTJT0uHk2Os/SBD+oM4rohg32gQG0njh2XT3fvk53wRZsr1ypsqqiS&#10;KgQy68sqZB3AoKaquEyqSspVv5Dg9hrsq8R3qwuKpTy/CE0wgO3SnHyFsrxCVTFKsvOlBJ8L0rOk&#10;CJ+5MDinOMxKSpUcpLmpGZIDMNji5F5+qEBduryrwn76NJKzEgp3XrJUVo4dK07wec6INpcvWiyL&#10;QeKE0WNkEIjq+WF36d29pwxDN2Emmk8UFVXHkQE+J/nbR5gZaOI4B+SB3bvlo/fekz644FdffFme&#10;btlSXkL0Fh4Wrpax9YUCI9A05aWno4bOlpfxHWf9Gz5spCxc4PiZyt/aDh04IKMQ5s9Gv2we/BXt&#10;GCpmSUGBeEPZc2bNlvFjx8kwVMzBgwZJ/379EGV+hDwNk/nIa68evZQPNGc2JHEcj+Otr99WcWsr&#10;KiQDnWllZ8/KmRM/yPdo9j7fe0ASUAM7tGol76ND27FtB3kd/SV3NFNHPv8cIfMc6fHBBzJl0ifi&#10;6uwq7m4e4unhLSmIGhMSEiQtLU1yc3PVKtQlxSW2tKTE3EZaWlKq0jIEIKWlpVJUVKS+KywsVNtM&#10;C1DA6nNhkdqnfqO/y8+XQnzP3+Tl5WG7ULLR7KekpEhkZKTExsaKF5pJLzSZ3kg9EFzlonUJQvdl&#10;UJ8+ko7fbMH1lmTmSAbUyunyQjgVHn67fPESde+Sfbz+H/VT823OQXcDRUbyeO/yt1VcKYKKdHSk&#10;Hdm5H0/Jsc+PyN5tOyQ1PkE6v/KKTIXKZk6ZJu+h37Rw7gJEm94S4O0ngegiBDEShZ/cs2u37Ni2&#10;XXZu3yG7dgBMgd07dhrYucsG/tbY3ql+y//s2LZN/X/71m3VwL4LPluwbctW2Ups3iKbNm6S9YhG&#10;V5eVSyi6M8GcAxgugAjBdiL6lY7s2JEvZdPaDVKUVyCZaRmSnJAosxHozEHLwjspK5YslxVoTlFk&#10;JI7jcmwufzvL4UgAaltqDeRRhUc+/Uzi0Xdat3q1BCPoWIboLxiRJ2d75lLq4SgQzoIZiag0Cp10&#10;dtiNJdVjJAXbRehibERN3uvnL4d8fGWfr59sR7dgAwMYdNIrgXKgDCjBfqIYqii0oIjA/4oZtbLP&#10;iGauCAFNnqeXpGN/IoiJDcO51QyaURKJ80age8PpRjmTJmEszR4uFVB4TfbpwUOoDFtlC/qU0eiC&#10;rHJxFTdEpW7oBrkiwkaRkTiOGPx2zeVW9JU4a2cK+mBJvD+ZkCwpyalyDmRZjYv25+fkSD6amRgU&#10;SCyJ4Xr3Jvg5Fh133mkh2OQQxiTsTDnrZ6xwougMBEFF+M8aTkmKwt4O8najr8gVv3Z7ectOELEd&#10;hGwFNrt7yAak64FKfFfm7QsSAyQH/0vD/5NwznieC8dmJeHa+2odfVwDZwdlJYoEUZz+lFOhRgD8&#10;zBlD+bujX3wh69euNXNp2A8nTkhiYpL4+fqLL67LF+f0QdPpjZaF/dhF6Iqg6Bhd/nbEHfnsCynM&#10;hZ9AhJaP6Cw/G34it0CKEc0VIYIj+F0h9xP8DSM4RHOM2tJBNJEJxWbCT6YjyKGv0CmRlcLoLhlp&#10;uqRhfxb+x/05aVnKt2anZar/Zqv9aep7/i4zOR3Nc7L6DSsW96lpYfFffk5Hyol7uV9/z+lfU/Cf&#10;RHOaV6aqEoFYXYG4nRATJ0n4bWJsgjoGK2wiPifgczwQh//yviyVGw6iObFvKBQb6BcoQQGBJO63&#10;NVSw/7dq1aq7AgMDmwQFBbVD+mxAQMDzhJ+f3wv+/v4v+vj4vMjUCu77qfDwcLxdvc/DhKPvqv9T&#10;/TuPi373U6DP6eXl9QI+P+/p6amA7WeAtsuXuzw5bdo0joL/9v23Wqu1Wqu1Wqu1Wqu1Wqu1Wqu1&#10;Wqu1Wqu1Wqu1Wqu1Wqu1Wru08W7+pUDTaa39hmZPzNWCptNa+xXMnoBfArV2jcy+oPnk1eVg/59L&#10;gabTWvuZZi1YKyF8LFyDTxpbP1t/Z4X1WJfC/4T9v5Vt2nzv0b69rHr6aZnXoIGMv+duGf63v8mQ&#10;v94hg+8w1swZis+jsX8Gvl+G363A7+e3bXuC/zcO49B0QbLQrSRp8FVfe1i/vxSR+tj2+O+zfvXr&#10;9/VFgc9+6CEZedttMvSmm2TQDTfIgD//WYHbI7B//F13yZR775MZDz4oM/FbYsp//iNjsP/jm2+W&#10;PtdfL33wW87I2v92/B7fL8Nx369X732cRhegLmBHJPG9tZrA5x+tv7Un8r+fvK+rquID27WTsbff&#10;LiNB0pDrrpNBIGjCnXfKoocfFrcmTdTkZVzoiAscuTVtqhY5csVnvdCRiwb2OXP6JaTEwscfl/F3&#10;3y19//IXNR9ynxtvlH533C5L2raVPk8+GYLTW8myEsO3Zwg+LmfF5RY50iRayXNEmsYfy8I6dJAp&#10;f/+7jL7pRhkGkkZCGXPvu09cn3xSvFDgniCB8ADcQRxBAhUaNxFXpMQqbK9C6mJDUzX1kjNT/Hcl&#10;4AQiF+O4JLAXyOuB8/VGBRn4j3/IYigQl2NPEt/L1uBLh1Zwmiam1t/wP/YEWslzRJjG798iUUiT&#10;0cSNROFxZar5994rXo0bq1WpjJWpmqiVqbgqVfXKVMbqVNZVqS5amQr71apUTPFbvTLVShNOOKax&#10;MhUJbCgj/3GXfPh//yc9UFk+gsoXQe24PCtJnDCGrz1xeiYr+Gy/9TN/w99qIrUSreRdieqI35fF&#10;QllTUThjrr9OxqKgVtV/VPxRgH4gyheF6YOCJbxR2CTRCwR4mvAw4d6okSLOthoVPnMVKlekq2yw&#10;LCmmgeNZyeNKVFwjjqtRTatTRylPkYfAZgGuE5eryeFzjnypXoNTNlmh92siSaCVPCrvj9dkyqFD&#10;jVzhmybCr4yDujwbPCaBKKwAwB+FZ1tKjEABewNeKHy9jJh1KbGLlxFraJBmgf0yYoQzjkdYlxFz&#10;wnkVeagwiry6ddUCRr3QbI6rV09SU1Pb4vL5Wq8G31kjON+WFfyO8/9rEkngpcj7fasuBbV25m23&#10;yng0g+4oiGAUThAKKRAFFoCC8wf8UJC+KFAuHaaWDzPhBUII6/JhNS0hZiMP2xcsIYb9NuJMqOXD&#10;TALVEmImeVx5YxmUPwZ+rzsqFxcvMlef4vSDBCePsYL7+DYNocnUBFrVR/KsPu9KyPttLKlNG5mO&#10;aG0xwnCu+xYKwrjuWxAKKRCFpdZ+QwHa1n1DIduv+eZo3TcrcTbSAIdrv5E0pLZlw/CZ0Ou+kTy9&#10;ZJha9w3Qy4apVRhvuUXmGZOAcvoKvpOtwRcOmXI/Z7sjNImaQCt5WnmavCsJVH5dC6xfX6aitgY+&#10;9phEgKwwkBWKAgmBsoJQQFz3LQBQa76hgGxrvpm4gLgnqtd8U8RxDmOA670pYJ9t3Tds6zXfjPXe&#10;TMWZ0Gu9KWjiALVcmEkeieOSKUtx3f1vvVV6ouJNQKcd2eKrTo5AAvVcyYRWoSPy9Gx4usm8FHG/&#10;nnmhkzsTnVsu1BeFjEegAMJAll6oLwioaaE+vVifXqjvUov12UgDbKSZ0Av2XbRQH4FzaOL0Gm+2&#10;xfqgPL3Om1bdqH/9G8T9RYYgX8geX3XiVE1MNfiZ0ARaFajJY7NJn6dVp2d3ZYRZU1P565jf/f+R&#10;BTffLHHoZ0Ujw5HIeDgKIQwIRYEEo3CCUEgESbMRh8JUxCHVuBRxF5D3OIgisG1PmpW4C8kDaUj1&#10;0ihqeRTCJE8Rp8gziBuP/mMPBFLDHrhfE3cpaAKt5LHZ1KpjRKqJ002lI7Vde8to0UIWwwckgLBY&#10;ZDQaCotEjeXqimEoiBAUCldXJGGBKDRjZUUjta2uCPiCAEem1nYDPPE9wdUVHVlQ6zaKxIvszFnx&#10;e6q1Io/dBpKnibtQdSBNEVetOhI3AUrredONMhv5RHYdkWUPe/KsqmNzqZtK3Uz+uqSVIUpcgCYx&#10;CYTFI4OxqKFRyHDOa6+bJVaz+aOA9YqKhC/gyDRpXBZTr6zoyFLffU8tunDu22/NPdV2avsOtShf&#10;NKcFvkI78/XX4v50a0XcuHvvk15oScyVhR0R5Qi62dT+TiuOTSWDE602+yby2tnOV145swJ9m9Rm&#10;zSURGYsHYbEg7GrMWAqT65jWvBymXgqzWnGOf7dh1my1FOb3a9eZey60n7McJlfn74fWhIvRLnn+&#10;eT231pWAqtPEUXEkTquNESV9m30Tee3M/x//kMTHHpdUBB2JICy5+ZUvNGQ1RRwKm6kjU0tg4jvC&#10;E9uEI/siJVUtg7llnjGXiL1xUdqfStr5EyfUUtA9rr9OBlSvLnWl0IrTPk6rraYm8trYlo4dxQnN&#10;YhZqYCp8WGINCvu6uFjC4Du4fmlNxhWEuXZpMIh3ZFy/1IfEIfUCaiLt1O7dirTkN98y91xo1vVL&#10;9WJ7Crg2LrpHX+eOFqMmW4brm9PgMbWS/kKj8+2IoJqgidPNJIMS+yby2pLmd9utkoMMZgApcNiO&#10;TK1bCoQBJC0EqMm4bumWT6aYny40H3yniEPqDZA4h3biB3HH976NHRe8WvLSJK0aBmkaNZlet5T+&#10;jWN1P3HRWd1MUm26iWT4bx9F/vK2+5lnxAUd6Bw0F+mofV/HxZtZq7YYZJILzirSUDChQEhNhQ0j&#10;aScPHDQ/XWjGgrNcbNZYdJbE1WTGgrOOv7ctNqsJw3a16mo+JiPLFQSiSnYFFjz5pPQBcYt+mtoY&#10;UdK3sYnkrS7t16xN5C9vkX//m6Q9+qhko1lMr6FZjAJZapVgkKUWmgW4SrB8+pn5iwstkAV97rz5&#10;6ULzfdQgTS00C3gDNZlavgtwZNWLzOqFZquJq8kSu3ZTC81aVwnmIuscWO33979fDWnWTjh9G8P/&#10;mvzaL2snXnzxrM8NN0hh02aSjVqXgYw4Mq4OHAVwhWCSRtS0OjCtptWBaX4giYsEcWXgS60OTOPq&#10;wFxM1pHpxWW5Hqkmj2uS1mSn9uxVvk6tDmwlDvmeiE73R7feQrWdRbE4IskRdBNJ0thvYxOp/dq1&#10;I+0zBCDeCECK0LbnwpeVPf+CmUWLnT6tlhqJBqJAlCIOhRNeE2kQWOAl1KNXB/apZ6wKTOJqMpLG&#10;hWQdmSbNWAXRIO1S5ozrVqsCm8QZd06MjvdSoPdf/iJLrq7fptWm/drfAfo1+/7aL2t5994jefXq&#10;SQmaiPwamsZThz6VOGSYxNFS0UHlks4RNRRSOAoj6JKkcVVgLsllpCSuJvPEb2oirXo5Z2P5ykuZ&#10;CyqY9nXW5ZyVfzPV1vPPf5ah99zzU/ya7rPRr1mDkWujtDg0CVUI88tw0TUt5czZWOOR6Vg7ZXEd&#10;bkcWgkK85FLOIILLOWvyLkca4ciMJSuN5ZzP//CDufdi08s425ZytqhNgWpDK9PrT3+SfrdfdRSp&#10;SWPoT9J4L/LakXbu3Xd/iP7LDbIe/qwCpBXVRBosARk+vWOn+enSptfgPnv0S3OPnSFAUaQBXAyv&#10;Jgts2Fitv82lKR0ZV8QnYVXjJph7Ljbl7wDb+tuKOJBGaOLYTKKVGf7Xv6ohHJcXX/wRxeOIIEew&#10;jyC10q6NT+NCCbGImjYj1F+Diy4laV9+ZWb3YuPC6XGXaYbCUIihirRHFXE/x9RylJcgLf29D2ps&#10;OmlGkNLAFqjYFGc2k0pxII03mTmUM+2BB6QfQv9lV38/UjeP9GnXNhAhaQloErZCaVUgjetuFyIT&#10;P9U+9fKpXjSdpNVQ2Fdi2+fMM5ZprmcsCOvIjpaW/uxF0w9mZhsjA6iwCxs0kH433SQrjAeCOC+k&#10;I5LsYQ1EdPR47UJ+kpYM57sNSlsL0spx4Wqx9J9jXx6zLZauV7u/ajt3zrZQul7Jtyb7JVa6V0M7&#10;yPvSJ56Q/jfeKE5XR5o15Lf2067NHRGSlgLSdkBp60Daalx4CTJQiGbj55qNOBQ4l5W8Usvu1Fn5&#10;OesK90xrMq6n/XNNDaYi73zORJFm3Bm5EtIY8ju6I3Lt7j2StAyQtgekbUL0tAYXXo6movjxJ6UA&#10;jlrOO76joW1zv/4S56CmcylJ6+r2mrhgE8ntO8pnnt7ydVm5fJGcKuGNm4o/9ttW6tXAPuuyy1bl&#10;EfR5XAw97Z0ust3JWb6q5HIrp8yruHJTo+HIO59uHkjSDJ9G0qxwRBibRmvH2r6Pdg1Ie+45Kbnh&#10;BjnQrLlsRfS4Dhde8URDKQNpxVBbAZx1Hhx3Nhx5JpAOp58KpABJ8Flc1Z5LR9oTxxXtLyLuYRCH&#10;wudq9npFe67Kq1fm5Sr2GvbkWdfMrm42L1wEXa1kbwGbTRtwvXpVezcCeWFnvHTUaHW9QW3aqqe9&#10;SNrgW26RJS1bOiLNnjgdNTLU17ew+NjBtR2aOb9r1+ObEeJ+0by5Wn1pM5rItVBaJWpeGZRWDNIK&#10;QFouMpkFZCASM4h7VJJRGElAAqCJK3juBYlBgUUDFxGHAg9VMMgLQUriNHkkTsNKnIH6F5OHfYo8&#10;bHsR2L6APFyPB5pOTZw7oYkzO+NuyBsHWdWzKKiwriiDoeinLZ0w4TkUT01kaVjv8DNqtN4svraD&#10;oIIg5Bg61wfQRG5v1EQ2PdlI1kFtlVAaiStCxjRxXOMzE1DEoRA0cVRcAgoqDogFFHEo1CiAK+9G&#10;AOEmNHl6GeXguiCOwLZ1TWxjkXMQRuCzrckELiQPirNAk6eA6zJUZ5JnkqY65CZp7sineogIpC15&#10;9FFZAr+GYrES5og0a5hf01jaNSQNTeSue+5Ry0PuR03biYvfDLVx/c8KkFaKjJG4fGQyBxnO0sSh&#10;EBRxKJQkIBEgcfGAlbwoFORFxIGIUBMhQDAIMsjTC5o/IgEa+L1tlXps2xNoJVERh3Nam00beSTN&#10;JI7NpeqYm6Spx/fQysxGP82rOnKsiTQqTDeLWmWXGrW+NqRtgl870bKVHIVv2w/fth3EbYTa1oK4&#10;1SCuBJkrRCZJXC4yzJV1MwBNXApgJS4OhUfEAjGAIg6kEBFAOAggeaFICbWAOUDySJyGlTxNnCIP&#10;x/BD6kvgOL74bCXOqj5NHKNMLxBm3BYzSPNAvjxAmnraGf5s6E03itulgxDtxxh8UGXWp7Fqahqv&#10;AWkiN6nFX7nwaouW8jmayT1oJrdygXM2kyCtHJkrgeNWxCHDSnEgKpPEoUDSgBRAEYeCSgDiAZIW&#10;iwIlcdEo4CggEuCC5Yo4IAwIBULqGAgm8DkIKaGUhzSAwPaF5GmYxGHbx0KgfV+PilOqw/V7Ii+e&#10;8NnqMT5UUr5H59S4kTzwwAP1UCyOSNPhvSaMEaP2ZdbnHu2bxl+eNBqXhTz6z3/Kuaeelq+at5QD&#10;TejfGpv+7clq4pDRAmSYxGnFZaIwbMTBhyWhsGzEoQDjUJCxQAygibORByLCgTCFhyUUCCHwnSYw&#10;CJ8DTQQoGAT6m6gmjsojeXbEEbg2RR6ul2N3Xrh2L+SFjznwwVm+kjX9X/8S35qbRj1upv0YCWO/&#10;jM2iVWWOmsZrRBoXY33gfpE2beT7Vk8hmmwhe0DcDhC3mYpDbeQa1pq4QpO4PBRCjpU4kJaKQkoG&#10;klBwCSZInI08FLQiD2kkSIhEGoE0HCBxmjxNYLAJkueIQH+kCjimVp3ye9i2+T1cG4nzQRPpA9J8&#10;kAf1qAOaRr5vwHfqZt93r7i0alUTaY4I008X05dplTlqGq8NaTS1CCva9fNt28rXUBzXr96vVp1v&#10;LFvsiCtFpotAWkE9kzgUSBaQAdLSUUiKOBReEgouEUggUMDxQCwKOBZpNFIi8iES97AiTpGHz0QY&#10;EGpCkYfURh62NYEGeSZxhCLOBK7DBlyfbQwP0aMvVManoP2RvwX33itBNatMR4oMPEiY9mP61Sf7&#10;5/jtCbvGpBEdO8p5OOPvn2otX8LHHVQry19IXAWIKwdxJSCuEAWR/8ijkotCyQZpmSZxaSAtBQWX&#10;DCSBJBJoEPewxAGxKPgYpNFIowBFHhABGMTVVcSFIQ0FQiwggYo4Ase4qPnEuWz+D9fCuy1EAAjz&#10;xzUHwD8HQGV84ycYviy0dWtxu7TK6McYKdoTxmaREeOlVHbtSMtOTz9P0k7/7W8iz6K5bN9BTj7d&#10;Rr5CVHmwaXPZiaiSxDGq5LL/a0DcahBXikIoAnEFJnE5IC0LBZUB0tJQaKlACgoymcShUBNR0AlA&#10;PEDiFHkgIop4sC6IqysRSBWwHY5UEYdUAdvV5NUFcUhxXBKoyWPgogIYXAe7DIEkDAgEaXx2JQjX&#10;H4xmMQTN4pRbb5VgqKxbly7nUAw1EaYVpgMP7cd0s6hV9us1jTQu12Vbr5qLmPNZkY7PyI9t2srR&#10;lk/JQTSXuxs3RXfAUN1GqK4KxFWgEMrqPybFJnF5irh6UF09yQRx6Si8NBRiKgoz2YRBXF1FXBxS&#10;RRwIiQYUcZaU5JE4RZ4JTaBVeRc0nwTOqzvtQbimIFxfECpYMJrFUDSL4Qg+5txxh8SgZVnO2RLG&#10;jrVXGoMP7cc0YTrw0H7MXmX2pF1b27Vli2ysWGOQ9vLLxkryfLnhueflh3Yd5Guo7osWhurYJdgO&#10;4jabqqt89HEQ1wDEGarLRyHlQnE5KLQsFF4GSCPSULCpQDKQhEJPBOJNxD5YRyEGiH4AwL4opJEE&#10;9hEGgXVAHGESCNKq1WdGnziXikBBmLpZjQCEA7J8eowP2kaiuQ967DFJBGEBCL4mjRknvT780Eoa&#10;Vabv3vOOx6UI+21URvv2q6/kAB8n4Irw9G2vvSbyyitG+sKLcq7js3KiTTv5qtVT8nkzI0jZ2RBN&#10;JohTvo7NJRSnmksorgCk5QG5IE6Rp4h72EZcCgo8GbCRB3LigFggxh4mkYpEG4F1bAo0AheQiOMz&#10;6mTfj+A9z3AQFo5r4kNIkbjOmEaN1Dt3aWgSw9u3lxUNG8qUCZNk2ODBVtL03XvrWzH6PTSrHyNh&#10;v27EaDXe7T51/FtZX1Z+MXFvvS3y6uuqyTzXvqN837qtfNnyaTkE8thkbkWTqe6gmKorJ3lQXTHI&#10;KwJx+SAtF6Rlo3AzgQwgDYWdCmjyEkFIAqDJU7j/IYNIpJpMRR4IM2A0ocoP4pjs9xHq7gtUxpvW&#10;USAsBoTFoUlMgMJinnhCskEYp9XwRfBBlc2aOl2WLV6sSdMq04GHDu11pOiIsF+3WaTFRUd/kJKU&#10;It8fOyYHd+5Ck4hAxEoc75h07mKSh8/PvSCnQB6bzM/h7/aBvJ0k70mQ9ziazAYIVEDeahRYGYgr&#10;AXGFKMh8FKiNPBR2OqDIAxHJJhLvB3kgSZGIlIgn8FmTGYv/KIAsIgbHU10IqCsa5+EoQwya6Tic&#10;nw8kJYGwNARSq+DDCtAkJoGwYESMSxs0kOmTP5GhH38sgwYNkQ4dOgxCcVBl+qUK+0jRGnj8doTR&#10;KldXSDJIo5374UfZuLrSIE0TR7X95z8i3d4V6dLVIO/lV+U8yPse5B15qo182gLkqSjTIG+ThbxK&#10;FF65SV6RRXVZD4K8B0AeiEgDUkFOCpCkgX1WKCJBlg04RgLIUl0JEKbueYKwBESJieiLJSPoSEOU&#10;mI0occX110sJCGOzGAHCOOXTNDSLC2bPkVUrV8rHHw+WHt27U21UmnW4xUqY7o858mO/rpWjSUxN&#10;TpWE+EQ5c+KEHNq5W3bFxCIQeamaOAYor75qEPfBhyJdkb79Dgh9Tc6g2TzR4Rk5hmbzCzSbB5u3&#10;RLPZzIg00WxufOxJWUfy0GSSvGKQVwDy8qg8FHwOCMgCIZmAJtCASSi+V4Cq6A9T8b8UkMV+IMHO&#10;PO99cqiIA7RpICsD/otPTBfCfxWipSh/5hnJgA+LefppNQXUtAEfyxw0iyOHDpX+/QbIxwMHybix&#10;43QTyRCffoyE6cBDE+bIh/36VphfKOmp6WoBWGVnzso2vn2JDCqytOrYbL7xhkidOiKoldK9h8h7&#10;74u8g6bzNex/8WU5/cxz8h2iTa2+/Yw2QeAOELjZVJ/yeyCw1FRfMQgsBBGq+XzIUKEGVamRA4IY&#10;jWaCJHbieReG9z85zsfR9WyQlYPokA/dloKYUPQ5N4KsCiAd6opp0UJNUrP4kXoya8o0WTJ/gbi6&#10;uEjfj/qheRws48eN16RRadZIkU0i8fsgjFaQmyeZ6ZmSlpKmmsnz587JZ7v3ytqSMnU/UoX/JIyg&#10;6oguIOrhh0V69gR6GeqzNJ1n0HT+0OFZOd6mvXzZqrV81ryV7GuC5rNRU/TzGssGEggFrgWJVSBx&#10;DYKX1SBS+UCqEYQwkGFaooD9IEh15EGSAogqhs8qQQDEB5LKQFYlmsI1TZrIDjSDW0gYmsQEEBWJ&#10;qDEQ/TFn9EGpsIVoFseOHCm9e/WRfn37y7Ahw2Ri9Qr09Gk68NA+7LdtDu0tNzNbLepNtbGZVAbi&#10;tq/fICXZuSKIshR57doZaN+hmkCS98gjhvJIHtX37nsinTpDlW+hiX1F+b4f0Xx+DQKPIHg5iCZ0&#10;L5tQ+kCQuANdBw4Fsd+nyGTHHYTyllkVSGVfcB3IUQQzQiXYzWA/kWN/iAo3N22G3z8mB0DWPlSy&#10;rSAsGQRF4trCEHD48xED+Lq502bIotlzxWnJUnF1dpaP+vRVTeOYUWPkEwQlKA6SxuiRKrPeU/z9&#10;EHbm5MnC3IwsyQRhXJ0+DaRRcXx+/7M9e6WysFjyQajw/euWLUHgU0hBImq2wEcoFZK8N9807qQg&#10;pBZ0VBXYdFJ9b3cymk8QePb5F+UE+nzfoAn9qnU7NKOt4QefghJbyn5EoXugxl0cGuLdF3biQQib&#10;1p0AU37ehkiQ2AWi9qPJS77pJjmK6zgMHAAy0ALEPvighN3/gAQ99JAEoq/Gwc8FM2crwpbNXygT&#10;xoyWPr0/sqlswrgJMh0KHDZoUDmKhXdDqDRN2O+DLG0b166VLBJGsrgGNZrHpIQkU23nZdu6DVIE&#10;JWYlJovAqUszhP/wF4o0RpQoDOXnSB5B3/cWFEYCH3gAigNhVOM7UB7JewPkstvAuy3s98EHnu7Q&#10;UX5s216+QyDz9dOt5cunnpbDIPJzDsoCX4DMwzjvUVScoyDpEJq5gltukRNQ07c45zHgMJS/HX4r&#10;DUQlPPCgRIO0gPvuEz9se9arp8haPGeeLFuwSFatcBKn5csNlSEgGT1ytHwy6ROZNX2mTJsyVUeQ&#10;7Jtpwn5fVlaAIAREpYGUFJCVDCTGJUg8QN/2+Z59shqBSi7UVx4ULGf69hVBbRc0OQKHLnffjcCk&#10;rqFC3mgmaShMBTahvCVGFaKg5d575Qx/r8hFZPoCgxuo9Bl8hu9Rym2L5hdN8TkQcBaB0HH8rxzh&#10;+n5WEP6Px0R6Bvge28eg8i8R5R555VUpx29jcfwUNIkRIMv7nnvEAxViBZo9qmvFwsXivHSZjBkx&#10;wqayoVDZ+LHjlcrmgdgFc+fpJpKdapL2+7OCrBxJBVEpcYmSDKKSgMTYeImLiTPUdpaR5HqoLUfy&#10;sG+dr69UeHsbQQj8hDyESPKf/zQiSjabmhAdbfKzJlETyeZU35zWkSm3uV9D/5epFSQM6Un8/ihI&#10;/gw4CSV/imOkQ9lJICsZzSFV5jR6tKwaN06c5s4Xp0VLxHnJMnFb6SyLFy60qWzUiFEyeeJkmT1j&#10;FgibL4tALoqFpLFzzebx92c58Fep6J8lgSgiEcQkxMRLbHSsIu782TNyeP8Bm9o2gLQ1Pj5S5uEh&#10;J3v3NlR2//0i//q3QWLbtihcFDr7eIQmw1LoNljJtO7X0P/RwHHOA2dwzONQ5kH418NUN4KgrWhS&#10;46CyTDTXcSAxPihI3CZMEPdJkxRZhCuaxYljx6IT3VM+6t1XhgwaImNHj5Vpn0xVKiNhFtIYQTIQ&#10;+d3Z/8tA05isyQJRRDwQGxUjURFRhtrQb9tu+rbVoWFKbau9vKTE3V0qg0OM/lxdKE81k1AbIjg1&#10;tKM75zURZyXkUuB/TZzH8U6gOT0M37cbPvYoznGia1fJrltXktks4ppicH2Rrq7iOXmyuM2cJS5L&#10;l8uq5U7i4ewi8+bMAWm9VN9s+NDhMhEByExElPPh70jY4mrSOJbGkP/3ZTu3bpE0+jCSBZLigbjI&#10;aIUYEBYVHinR2D538qQcOXBIqS0HJG/085M1aCJJWhEKpxiqW419iiD6rjZQG3yJQ8Vp2JNinzoC&#10;jn8KZH8Jf7cXhPHFkb2oIOmoKC7jx4szVES4oEn0AGE+U6fKqmUrFNycVsq4UaPk3W7vSc8evWRg&#10;/4GqaZyCAGT2jNmycN4CWYwghZg4fvx5FA+DEd7V/30FIhXFJUplJCwOJBGxIComDGQhjQyLkLCQ&#10;MENtp8/IjvUbldrWBwdLldlEFri4SD5QBALLQOT6sDA5lJWFAgZRDCrYfNkr7krA32qY/2Xwwchy&#10;H6LXPeg7BkI1XiCGTaDr+AnwX+OVD3NFs+iN/Z4zZogrFOa6YqV4uqyS2TNnKtJ6gbTBAwfLODSN&#10;06dMM5pGkLbEJG1hdTDCe4+/r2AkNz1T4qEkEkVEh0YA4RIFRIaESwQQGhQqIcGhcu7UKfnq08+k&#10;oqBIcqHOdSCtHKQVrloluajFeeioFri6SbGnp1QGBMqWmFg5XFgoApVKUbGhPkaIJEATSNgTpGH5&#10;3anWbeRLhPtbJk2WorBwiUG4HjxvnvhOny6en3yiSHObOFH5MLcJE5XK/PCdKxUGwtwRfIwbOVLe&#10;evNtRVqfXn1k6KChMgFR4wxEjfNN0tg0Lp6/SG2jeEgax9J46+r3Y1nom1FdMSQLBEVBVZEgKCIo&#10;RMKB0MAQCfYPEl8fNH00M5IsRGd8nX+AVJA0qCx35UrJXrFCcpycJA+fC7G/3N9fqkJDZXNMjHya&#10;myfnduwwjmFvAQEiw4eL9OhppPBHJPrkd9/JscOH5RC6HJvzCiQf50vCsaMWL5bguXPFH6rxmTpN&#10;vEAafZcniPMwQcK84csUYU7OSmUzpk0HaZ3k3a7vIgj5SHWoJ4+fpPzZvFlzoK4FiiwVjFSTxnuQ&#10;vI31+7Ek+LIYNIGKLCgqAiSFBQRJKIgK9guUIN8A8ff2E29Pb/H08JKzKMyvPv1c+bZsdA2qEIwU&#10;Q2n5UFk2ar8CiaOfQ1NZHhgoVWgu10VFyaa4ONmSkCA7UlJlT0aGHMzNlc+LiuRISal8WV4uh4uL&#10;5TN83p2RKRvxu8qICClGBJgLElNwjnhUikgQFjp/vgShWSRpvtOmic+UKYo4L/TFvLFNBM6aJR4m&#10;YQw+JqHJfPnlV5XS3oPS+iLcHzF0hEwaP1EpbS5IW4BAZCFDfhJXTRqfEeEN49+HdevWrU48VBYN&#10;wpSySBaICvb1l0AQ5efpIz7unuLp6i6uzq6yYpmToYzz52Vr1Tp1a2sNmsFyd/g1FAxVlrVsmWQC&#10;2VBeAdRW7OMrpVAcUYTmtBjByvr4eNlbUiKfb9woR7Ztk8PA55u3yGebN8uB9etlT2WlbAV5q5OS&#10;JAekxYGsMCiLCAGoMpIWANKoKF/4LgYcVB1T7vedN188VrooeKPJHj9mrCLtzTfekvfffV/6IXIc&#10;wchx7AQViMyYMl1mT58pc2dScfMV/vrXv7ZBMXFAlPcgfx9+bQ1qN0mLQnMYHhAMwgIkCGT5e3gj&#10;ox7i4eImLstXwjkvVo56xrSZMhW18swPP8g3XxxRvi0rIVk2Um1QFn0am8jMpSAOisuFOgrg30hW&#10;IX6Th0AlE2SmgdQM/LYQzWJFdLRUgZyqlBSpSk6W1SC0AE1qOv4Xu3SphIGcUKgmhJg9W0I1cdgf&#10;CHICEWgEgDh/pCSQaQiDE1QyT+dV4rUKhKGD/fxzL8jLL70qb6N5JGl90UcbhI710I8Hy/DBw2T0&#10;sJEyYcw4mcpbWWZzOWrECKqNESSHaNjJ/u2jyJK8fIlF0xgJlYX5Q2HwWySMGXVDszIfFz5+1FgZ&#10;MnCQ9EfNpB/gXQRt7LcVIJBZjaClEqQwICFxWSAuAwWeiVQTV4wmrhDNJYnLgl9Kx3cp+E0ymruE&#10;hQslfsECiQVi0PRFA1EIMjQiCOyLxPcRQDi2FXkgMRhkBgFUFwkLxW/9UWm8kQfCF63ARDSNL77w&#10;srz+2hvS5Z2u0v397tKtc1d5561O8g6ay66dOsuHIHJAn34yEuqbjCZzJm9pzZqtm0g+ckC/9tvf&#10;h8xDgbNpZLMY7OMvAWgOSdhyKGv0kCEyevBg6fX+h/J+l3fl3S7dgHela+du0g0+gQHJ8cNHZU1R&#10;ibpLso1BCYijb2NQkgOQPBWcYF++m5sUsV+HZpJNZCHUV4DP+SA0h0RCqRkgOB2EpgGp+E8KjkEk&#10;o9lNhHLjQHIMSI4GyZEgjkSGg6SQ2XMUcWHYDl+wUHzdPMQXLYUfmvbp8HXPP/+iUlmnt9+Rzp26&#10;yEsvvCTdu3WTfj17ysCPPpK3X39Tur7dWT7oiq7Ahz2gvKHwgRNk1vQZmjSOYvPOyG/fRKYjbI8K&#10;DlN+LNDLV7xcXCUcBfpx714yvH9/WYpmJgqBhA8Kc9TQocjcW/IOMtcJ0LZ/2w6pKCyWwqRUOQT/&#10;sxX/192AglWu6Lt5SBE+F4C0fBDDtAAkEUUgjM0mQfLy8Ltc7M/Fb7Lx20yQx2Y0HaSlUplAEshL&#10;Wo4U2yQyHkQmorlNNkkNRksRgKCJLUawr58sRB5effV1eRuqYhDy9uuvIy9DZDZ832KodQHU9H6X&#10;zjIGUWu3d7pI9/c+kN7de8oIRJZsKlFMJI2P0jEY+e2Vloroj1EjSctNT5d5iMR8UVjuKADnRYvF&#10;ecpUifHzl3j0izxQ44cMGCCdkPHOyJxSG+3sedkL4tYUlaIbkC05IK8QnfX18JW7QkJlLzrhu0NC&#10;ZDPSdcB6bBNr+ZkpUAWsCQ6R1aggqxHYVID8cvg7Bi9lSMuQlqAyqJTBDBRa5OUt2Z5ekgSCYhHp&#10;RiPyjQIiEf0yP2E4jhPIfBPX2wWtA/tmg/r1l3loRhfPmSuuaEpXII9LELAsgFLffecdBCEz5X2l&#10;tp4yAO6AzSSKiaTp21nsr/12pPn5+ExLQeGybxaCsP4kQvmD+/crHrwQcbksXiLBo0ZJEn1ReLjE&#10;AZPHjpU32ZSgqeyGzNnsnMjRQ5/L3q3b4ec2yqaKKtlcuVbWlZTLWmB9WYVKKwtLpKq4TNYAFQXF&#10;imhuE5XYLs8vkvK8QlmN75iW5ORLaW6BlCItzs5TKSsGUZyVi+g1U7JRSYjc1AzJATLR70yKiZfE&#10;2DiJioyU9977UN1j7P7++4owZ6gxFIp24q2uZcvFafFSWYomdSGIfL9rV4T9c6TnBz2kLzrfbCI3&#10;btw4GcWlb2f9tsHImrJySUbmePdjIRz6BITEE8aPl/loMvLz8uT0qVOSBgceQPTuLTmI7nygwv7w&#10;AezndEfGxiFcvmLjfCRnwS5nWj2D9PRZA2fOynmk50+fkfM/npKzJ36Ucz+elNPfnZBT336n8OM3&#10;38rJ49/K6e9PqO3vvzomJ459I8ePHJVv4FePHvpMjhz8VL44eEgO7dsvWzdukgpExh9CMcMRFQ4d&#10;PETc0NQWZGerS/ns4EHZsG6dFBcWSiZamDTkLQNpWWmpLISf7N2jl/RHwMU+3ASQi+Ki2vhk1m9L&#10;WgU6tEkxccj8MVkG0j4GMZ2gohfhtJs0asQbplJUUCCRCJtX9OiBGp8LH+HLoXh5vxtCZmRq2tQZ&#10;qhB+b8aB28iISPlk8lSZP3+hqoy0rRs2SHx0jCxbslSmTJ4so0YahA5Es9+/bz8ZAD/O33IUoE/P&#10;3jJ6xCiZPWOmJo3PQP62Y2tFuXlq7OwcMvgdau6h3XvFCbWsXcuW8myHZ6V1q6cUeW4IKL48fFgq&#10;i4slHD7nk4kTpQdCZg7Pr0AfbhWizd+bHTl8RFascBZXV3dZheCKN4mr0tJklZMLoslpIKSPvPna&#10;m/IyugEvPPuCPPfMcyp95aVXVDdgYP8BUFtvFUXOmWkL+3k767cdWyvIzlWPFmxCM3H+5Cn58fh3&#10;8jU6zOvgf3ojHG7ZuLF0bNNe2rZsJf26d5cCKM0VEds01NC+6K+tWLpC3BFWuwE52TmSjA5yCjrH&#10;mZmZkofmtaS4RIpBNFFSYmyXAKVogviZaVlZmdpfVFRkoLBICtFkFULhBQC3uU9/z8/cX5BfoPbz&#10;PPn5+ZKTk6Oat3h0zMPDwiQoKFi8vHzEGxGxN7ox7ohGgxHEjEQXZgm6BZUxMbI2K0fyM3MkNT5J&#10;osMiJcgvQLwR6fIxhE5vvmlTGm9tobhI2m9/O4uPzPGpqyOfWWb6PnUWzeVx+WzvAUmJipXXOnaU&#10;j998S15FjeyPjmcMHHvnTp3U3QJPkOWLgvH19pWgwGDZs2u3rFu7TtZWVSmsW7tWqtassX3W21WW&#10;79dWGb9ZU1kplRUVNlSsJlbLaivKV0s5SDZQbgLb8F1EKSpCEUjNzsqSQPQ7A/wDxR8BVgDIiANJ&#10;juzzA5/K2tVrJJ8VODFJ4tB0hoeG4v8B6jYXb28tXWh7KUPfzvptfFp+dnZmNjrWtucbrYY44cTX&#10;IG7fAdlQWSUrFyyQCah9A3r3lRWIKEcNGy6eq9zFD7U40NdfgnhjGaSVl5bJzu07ZJfGDmKn7NbY&#10;Sey6CPwN/7dj23aF7Vu3VWObZdtu37YtWxW2bt4iWzZtlo3rN6jKwKfIOIwUjNA/KCBYQpCWQokO&#10;DYHRvp17pLJsteRCeWnJKRIfGwt/GKFGtDmu5rRshRQXFKSj2PTtrN+mg70dGc1EeKyebXRkyMxX&#10;nx+W7YjCStEUxUdFySJElb3RTHrBTwT6+EkwanAICAtDoYRzKAddhziok4/g5aMyrI1PlD0Iuw8B&#10;e4GtcXGyISFBqoA1ColSGZ8gFWjSyvFdOX5ThppehrQUBVcaAzA1UYbfMC3H/vLIKClDwRYi2MiB&#10;X+bIexLOxxH2iNAICeMNA/TZNMLRF82ET3Nkp384qSrVGqi7EHldungxWg9vmTt7njg7OYsLsHTR&#10;IqqNpP12T2dV4QIzUownidNS083Lv9BOfHNc9u3aJVvWr4fvS5DBAweKP5pDDtkQYajFHG+LQAFx&#10;sDSK43HhURITES1xQBa6EhVQ4A7/ADng4ysHEXnuQgd5Cz6vQ0CzRnWkA4xONKBubwFF+A1RaKa8&#10;5cWRgmJ0qkvQoS7h3RUPT8n29pFUVJx4EKIeiyDMkfZwXE8YyFJQFSpMdm7dKp8i1Hdk36EbsQd5&#10;DUGHvxQ+dgEiTlcEWO6AGwIZF6eVuonku2q/TQRZnFcgqVBESmKyem6/qLDYvPwL7Yfjx2UD/I6P&#10;p6cayebwDcfcOEjK219RatA0XI12xyjCoiSWpEXyOZMYScG+AnxfBfK2w8fs8/WTQyCAJO4GiduB&#10;zSCFT3fxQaG1IIZPeVUSqO18BmWNl5dUgqQKBAmlnl6SD5Vn4ljJuIZ4PhahnmWJVhVGkYZroerD&#10;cX3hVBl+x23uYxRMUqx27iz8+Pffy6kff5Qd27eLm5uHeLh7iZcH4O4pHmpYapU1gvxtSGPkmJoA&#10;whA58cHUZBCYnJQq3333nZkVPsZ/TvLgC/LQIVWEIMLiYKkiyEQs9sXiOwULWRrxaC6JFBRsLn5T&#10;BuLXg/gtAYGy089fdoO8PVDMLihoJyrGdpCzBdgENa1HuhYkraa6QFQeiMrEf5NxDQk8V1SMxOIc&#10;BEmzEYdr0sSxFdDgPj7zkoZKun3LFtX5ttp6RNF+UK6vj78apfdBq+Lj6Q3ivMQDikOxkTTeOP5t&#10;SMuH0zWeKE5RijOe3U9XTSVTvhGaDFL5nX6IlR3xRBCQQDJQQEzVZ3Mf08Ro/MaCBBO8rZQUmyDJ&#10;BI7Fe57p2JcZHSt5+G8uFJqHAs0DITko3CykGSj8VOxPATm2Y+E/CuZnXSlYQTR5JIbEKeBYJCuK&#10;lQ37VcXif/BfPtMZD38YiXOE4TdEKMgNQcVgcBWAIMsf5DFCpuJQbCSNz/b/Jvb/VheXSWFOvlBx&#10;+byHl50nhbno++ShX2SC3xfxXh++K+CTxelZkg1Ss5LTJB2EZoDQLBDMlEhnCrUq4DdEJlN8Zkpk&#10;I/jhf7J0qpAhmUj1b3ictAQcD/9LiU9WKVsFVcFYkfAd96uWIi7JTPlkdKKNSKZa6TbFY18iKg0r&#10;D5GC/yWhpUnE/0hePPbF4TcxqCSRIJzBDCPPYPjuQCgQ5fabEUb7f99+++0us1X445peLeoScyyf&#10;OX1afX/65Ek5c+qU8ltnz5xROH3ylPJnvMd6uXmaDx06NIblZhTfb2RLliy50dPTs25AQMDTQUFB&#10;HZE+7+MT8DxTPz+/F3x8fF4k/P39L4De/3Pg4eFon4cN9t8Z31u3a/7dT4E+tpeX1wsok+cJX1/f&#10;Z4EObm5uLWfNmvXg0KFDOZvBb2+oQP+3Y8eOGyorK29at27dzZs2bbrFiq1bt97qCEVFRJHdPvvP&#10;NX+n92nYf2f9/lKf9bYVV/IfR7+xzzvLo6Sk5MaUlJQbWE5mkdVardVardVardVardVardVardVa&#10;rdVardVardVardVardVardVardVardVardVardVardVardVardVardXaH8T0I9bWR625rUGzfrbf&#10;X2u1Vms1mL1ofg1Yzf5zrdXaf43ZV/zfG2qt1v7Q5qhSa/C9IT1pot62h/131v9fS9Rarf0hzFHl&#10;JayicQTrssM/Bfoc9uf9KaA52ldr/0P2f+3//e/6Hz/xxPCxTZrkL2zd+puVHTqIM8DUCicTy4G5&#10;bdp8O7pZs8J+DRuOfAr/53GMw/2iZl85CasYCAqKU3D8EuCxNOzPUxMcXePVoNb+yPZu3bpzPNu3&#10;P+8NUXi3aydOTZvK9AcflFF33ikj7rhDht92mwy99VYZcsstMuTmm2XQTTfJxzfeKAP/8heFAX+5&#10;wcRfpP8NNxjgNvap9EbiRgP4rwKO0x/HG4DjDrj9NhmI8wz6250yHudd0Ly5LMd1LG3fXhbjul6p&#10;U2emeamOzL4y2lduLQarSPTiw0ztwSkwCUffXQ7Wc2hcayHW2u/NlrZunRMAMfm1bSsLHn5Yxt35&#10;Vxl1260yApV+GEQw+IbrZdB118nAP/9Zpdw3GiKb+Pe/y/R77pF5derIwkcekWWPPS5OTz4pzo0a&#10;iUuTJrIKwjTQTFY1uxguF6C5uEBIxEr8ZxmOseiJJ2Q2jjsVIhv373/LUIiOYuyNa+gF9IZwP8K1&#10;fITr7IfrHfi3v8lE/H4p8gEhypimTbOQPVY6a6W1isuRKAhOzOEInLr0auDoGI4EaxUgoRsB63Vb&#10;YS+qK0Gt/Zp2/vz5O4MhqmB4hkV168r422+XMfAgI+Bhhl1/nQyBmAb/6U8yFBV5LLzKDFTwhQ/V&#10;kZWPPy7ujRuLJ0RDeCg0taXudnAjmlTD1QYIUAECtIOLPXAMZwsoQAPNZCXEuQLbSxo2lFloHCbc&#10;c68SYp/rr5ceuP4eyEdPbPemEJG/fvhuzEMPyhI2JhDh1q1b70ZxsJKz0luFYBUKFyi4qQZw6tmr&#10;gf3/eWzCej59DTWJ0JH4HInqSlFrv6RtnDChMgLicoe3mXTH7TIeFW8UwrfhqIxDUSlHwTN88te/&#10;yoL77xfnRxuIJwTljUrsjQrN1MuEJyq/F8DUE2LxaHwh3B3AzYbGKnVF6mqmqxQgugu2DbhY4GyC&#10;XtLZgpUKEB6B6yMY3hIr8N3iJyFCeLhxd98tH6PRoAC7E/SIaFj6oBz6QoBT4TkXQXwJo0atR3FZ&#10;xWAvFi4ywcne7MGpg68W1v/zuIRVkFqEWnxWL/hLC6/WfqqdLy4eHA1xecATfYIwb/xNCPdQwUZQ&#10;WEhn/uMfsgyeygshmh8E5YvKqYBK62PCG5XVGxWc8LIBXk2jkWUb8MBnDXc7uNnB1Q6rLKkjuNgD&#10;53NG6swU17XSlpowRehkYgVBAQLLgbloUCbce58MhtAovg/R6PRAg9MbYehHaIw+QblRfBXe3qNR&#10;nBTG7Sa41i3BRUIcgVM/W7e5shlT+21C/04fk+A5rEK0F6Aj8V0rj0fUmiNL6NhRYhAezYSH+uSW&#10;m2UsRDUaFWkCWvDF990n7g0aSACEFYDK5k+gAvopNBFfVFDCB5VWp96ozFZ42dBIpZ5IPRsCTAEP&#10;bGu4W1Ib8Bs3pFa41oBVDuBC4BhKbGqbgmtkiM6yvVIDeSCcFJpAdE1kBVJ6PAMUXzMlvkU43jSE&#10;0yPQCBmezxBfH3jDj9BvXYhynQfxoZgpGIKLu2hw3WINTtmt00vB+h/rsfTxrUK0ClCLTwvQUdh5&#10;LcRXa5kvvXQmHhVhFvpcU266ScahhSbm33WXeEFcQahIRCCByhWASuaPCkf4KTRW8EXl9GVqbvsA&#10;3qiA3qjACtwGvCxQQrPAA/2masE1RMhqAfYxddPAZwPGtiv2KeBzNSzCw3cK2FZCs8DZkirgeleq&#10;1CI8E04apgCV+IDlKJflKB8Kb5kSX0OZWqeO9IWns3m9W2+RPgy127SRRc89dxbF/08TnF6d4Izd&#10;eluDfULCfr8G/6OPQ1iFaC9CekPtAe3Fp4WnxXclwrta8f3v2YlDh15PQSu75J//lOkQ2CR4sKlI&#10;XR54UIJQkULRWoegwgSj8gShEhGBqFBEACpZAH7jb8IPFVPDFxWU8LHAEFlDA6jsXnbwrAEeFlwg&#10;OhM20dnBJjoLbEKzB67JBakCrpOpM4FtK5TwzFSBYkN+bcIDVqBcDEB0FvFReMtQnjPr15eBCMeV&#10;8BApUHj97vqHLGjXTvJTU/uCFi7PSXCRJZ1aob+34h4z1YK0CpMi1EK0ekN772fv+Rx5PUd9vZ8i&#10;uv8dy3722fMxzZvLXIQ209DSzkSr6/bggxKOChGOChGGNAwVJBQVJQQVJhiVh6AAA01QaAGocP4m&#10;/GxoKL6oqIbgjG0fExSZPexFd4HwnnjyItFdJDj8Rm+7YdsmOGwbIkNq264WXU3is4nOBEVnE5+J&#10;lQTyp+GkUyU8Q3wrNFBuyxUM4S0zhbcE25PRqPVC+X/ImyzgoA+iihn4bm6HDudBE5dX1eBCWdbP&#10;VvzHbpuwFybFaBUgYe8BrV7PKj6r17PeaLlcP8+RyOzx32u5HER+4AGZe/NNMg0Eu9xzj4SjQkQ1&#10;ayYRIDkCFSEclSAMFSMUFSSEwPfBJoJQoQItCICYlOBQ+Qg/C5TgLNCCU6JD5b8A3Ad4YVuJDekF&#10;wD4PpB5P6BQCuwSU6OygBOcAq5ji+Ep8/MwUcMG2TXTYdiQ6m/AIlINVfDZQcBBgtfAMj7eMMIU3&#10;97HHZPCddypv1/PGG+HtbpWRdR7SfbsHTVBwetsK7ncEe0Hae0UtQKv4HHk+R8Kjt7MKz5GncyQu&#10;e/z3WWHHjuJx992yACHiXJAZgj5YLAQWAy8WBcIjIbAIkB+OykCEoWKEooIQIagwwSaU2FCxgiAy&#10;pgEmbGJDpVTQ20h9kWr42ADRIbUXnRKbBReJDtBis+JKBafhSHSEEttFMIWngTwp0WHboeg0UFZW&#10;8a3QUOKj8MwwU4nOEN5ibI/+97/VcIIKMRFuDrnvPplviI6L0/0U2AvSKj4tQArPKj5r2OlIeDrU&#10;tA8x7QV3OdH991g5RBZer54sgsgW33KLxEBI8RBZHIUGcqNBchQIjgQiUAHo5cIoMlQKjRAIKxiV&#10;hwiyQyAqXIAJfwtsojNhE9vjptgsqRIaUxM2sVm2ldDwWcND4QlDbNh2twL7FLDtZoKfldD4Gamr&#10;TjXw2SY2bNsL7gKxWUDB2YSnAJEhVcB+q/CcUI4XiI5AeS8nKDoKTgkPISbSifffb3o6Q3TjwOPc&#10;9u0ZXjoS1NXCKsCaxKeFZw03KTodZmpPp/t19jdT/jfE9kN4uEsROtwrbrtVFsGTxYLoxGbNJR4h&#10;SxzIjAWx0RAeEQmyIyGwCJAfDhR176EWa7oi+/Y7iWj1lGPBodLawM+ALwRypZb+VicI7glDdEg9&#10;uY1jGIKD0Cy4Uot66WVTdE9AYPjf6TPmN5e2yjlzlQhdAIpv/ew55jdXbt9u3ChVi5dIdKd3xL1F&#10;SztvZwoPfFhDzCUARUdP1/MmhJd33C7z27SR8uDgANDsSEQ/FfbC0+Kz9vW0t6On0307ejktOIaV&#10;1pDS2odzJDTij21VzzwjXv/4hyxBixhat64kw4slIVxMAHHxEFkciIwFqTEgN/P5F8yq8AvZuXPi&#10;j0qs4WdJNa7Ugpu3hKej2C4EhWbF1YitcMhQJTSNU0eOmN9c3lbh9xqeTZqZe38dWwSuhv/jLjGG&#10;DW6V/nfd9XNDy5pg7Qfa9/UoPO3pdGhp7+Hs+3CXE9wf086fP393JQhYBTKcbr5Z0uDFUiG0ZKRJ&#10;EFoCQ0ggAcL7NcwqOiW4xwxcqVFoSmz4j73oPLHPKrgrtb1ePuKG/xp4XD6PiDK/ubzREyqx4b9M&#10;f01LHzxE3UiZ/WgDdfeyF7oF9HILEb1MmDDhKdDvSDg/F45EZxWcNayk4PSNEwrOeqdSi82R4P54&#10;9nX37odXP/20rAIJgehgZyFkTKfYILJkeLIkiCwJwvu1zR8V2gAEh9QPuFLzwW+9LfCypAaqhXel&#10;9u2aKnHHf91NsRUNGGh+c3lbhd9XwxAdhxh8ERJGIzzNx7F2OLvI8aJiOfXll3L2xAmRs2fNf/98&#10;s/bnhtx5p/E8Jvpyc596SoL79v0c1cCRYH4urJ7O6uV0WKkFRw/Hmyb2/bfLebc/lh14+eUzRRCT&#10;G8LGSMT3ORBVJoSWjpAxFcQk47srtrPnJBz9knD0S4gwVOZQIMSCq7HPQsMsgntc0l59zfzm8kax&#10;2dCAKTycgkVsSD2BK7YjR02xPS5uOGZY23bmF5c3V/xH42LhIUXZuJifXbhPfQaYAs5myn7fTzF9&#10;I0XfuRx7zz3S84brIbhbZRr6fEueffYMqoMjwfxcaLFZvZwWnLUPZ+2/2YeTNXm3P4591rHjuaKG&#10;DcUdrVzY3fdIHoSWBaFlgJA0EJMCgq7UIlERIkyEAxSaRigqDRGCykRcjQWgUivgf98kJpl7L2++&#10;+A/h0+AxQ2wEjsHU6u2IK7Zz58Ud/3fHMQnebLlSoyd0xX8vAPatQnqh+KpB8SnBmelPMSd4zwvu&#10;XqLxVF4OPE+47z712s9H8HBTUQ/mtm59DtVCi+SXhL3grB5OC07333Q4eSXe7Y9h53r0+G59q1bi&#10;deON4nvHHUpoOWjxMkFEOghJuwqhRUFQFJtGOCoGBcc0DBWFCDWhxPbFF+Y/L2+BqIxEACq3fPed&#10;uffy5vvoYxcC/yeU+PCZ8MY2cTXmjv/ZcBX/LR09BgJ77GLBmaDobOLTwGcK7Twihqs1r5atlNAU&#10;ICSHggPfo/71LxVSUnDzUB/ihw79EtXDXiy/BBwJzhpO6nE4q3e7XN/t92/nz5+/bV/HjhJ4yy3i&#10;dt11UohWLg8FnwOPlgki0im0kydN2i5tMRBVNEDBRUFcSnBII1BJIig6pPaCk1OnzX9f3gJRQTWu&#10;xvwgBsL30QYmsF2/gfhY4G3iaswDx/HA8dxNXKmd+vprccV/CTclOntQdI9BZCZQTkfTM8x/X7lt&#10;XeksK+FxbeN1wEWio+CU6JrIEqR8vac3BXf77bKobVtp0aJFA1QTR4L5ubCKzT6cdHSz5HLe7fdv&#10;R555RqJRwB5/+pPkPo6OftNmEFsTyYHQslD4GSDkSi0GgopBxYhGGoWUiDRhCO5xCUdFCjMRiop0&#10;NRaIyqlxNeYHEVFcfhSaua2hxFbvUQgNQHo1RqEp4BhMr8bcKDQrKDKkCnobadRzVz+kcv7MGdWv&#10;s+IC0WnBKdEZgtOPf8199FHp+ec/S5+bb1Lv0HH6BlQTR2L5uXDk3fQdSu3d7Ptujp4s+WOI7Vxg&#10;4KZ9rVtLCAer7/qnlEFoxfBqBSj0PBCQQ6F9fmVh3tmjRyUWIouFoCi6aKTREJQSHFKNCFSgcA18&#10;d6W2a9ZsCUIFJAKvsmJTbH4Qk5FCZBCVgik0JTYzvRrzpMgsuBpj6OmGfFwElAvFR7H9FDNuqlj6&#10;eBeIDkKziE57uAsExxsmDCcR5fS99VZZgHCyYN68XagujgTzc3E572a9M2k/0P3HEtsPzz4rCQgX&#10;/OHVKiCwchR0CVLekSxo1Ehyr8KrnT18ROJBcBwQC1ERMYC9RSnRPaZwNRaMiqgRdJUV2yY0CswO&#10;WmwKV3lcis0T//PE8bl9NeaO3+vwk3DDZy24n2Jxr71+QR+vWnAGnCE8LTg+Dmb1crZnLpXgmsg8&#10;5Kcn6kSfG/+i5kdZ2qHDr+Hd9HCA7rvxRokOJf/YYju/eXO7r1GIMTfdKKn//Kesg1erhNjKUdgl&#10;KPRCFH4+iLgaSwCp8SCaSHzyyoV6OUto0UpCUBmJYBNXaxSaPXzr1TcFZ6RXY19lZYsX/qPEZuJq&#10;jJ5QCc6CU5VV5rdXbud/+NEWctr6eAoQGYVnFR3EVu3p7AVX7eF402QA3xiAd+t/221qNjD/Zcu6&#10;odo4EszPwZWIjZ6N/bY/rtgEXu1Ak8YSff31sg4FvhFiW4u+WiUKuwwoQcEXXqXYaAlKbI8pxAHf&#10;xMeb3/w0K/uwh4SiIhJacERln77mL67Szp+X7zdski/TMuT8d9+bO6/eKDQrlNjOnTe/vbwFNmsB&#10;gT2qRBfZ4Rlz79WZrY+nQZEhtQruQi9nhJg2L6fFZgpOhZTgnm+Lj//Xv6UXvFt/hJKzEOUsevrp&#10;a/VIV01hpFVsl7oj+ccQ24Z775E4dIZ3NWsuW+DVNqCQq1DYqyG0UqAIBGx8+RWT2l/feCczDBWS&#10;CFWA6FCpQ0xQOL+FeT9SX7wAb3hEQ2xM68uPZeXmLy5v21e6iAf+S1wzQ/l8npouKd17iGfjpjV4&#10;OfMtA3o35eGM9+bmPPyI9Pq//5N+N98sI+65W1YYoWQdwF4wPwfaq+kbJBSbfoTL2mfTj27Z343U&#10;Qvv9i63q73+XJIhtT7Nmsq2pIba1KOgKFHgZCr4EoODk+xMme7+uZbTvIOEQWTgqZJgJik2Dgqv4&#10;qR7upxg8lw9FZg+KDenepcvNH17ezn917NqL7QotsG27asGBe05ItBRC7APP1g/h5GDUE1NsjgTz&#10;U1HTWJsWmr4b6ejWv71X+/2LbRMKMQVi29u8uWyH2DZBbOsgtkoUeDn6XKUo/GKQUAgcW7zEpOa3&#10;sR/KKy4QnSG8+jbhHUtMNn/5y9v5b79TIrOHvegKP+hu/uPKzBPXf7V9vWthp7/+2nivDnyrOVL4&#10;mg62h9x8i5p2fdhd/xAnYwiAns0RHInpcrCGkNbb/hSbHtS2DyFr8mq/f7Htve8+SYPYDkBsu9Bn&#10;M0LJxvBujZTgVqPAS0FCCVCEcKMQrd3J0DCTol/XOGAegcpJwYWjYodhOwxpqAb2hyAlohs2Rg26&#10;8sHyi+zcOYlv0058H65nAMfU2z7mZ6ZKdDoFolo9bR7gyoyhpyf+9/lVPHp2rUy93Aq+1Uxh4J/z&#10;XY7529/UjZKxqCcrLy02DUeicgR7odmHj9YB7cvdGPljiO10y5aSe911sufxx2UfQskdENsWFPJ6&#10;eLcqFHolvBsFV2YT3BNSiH5UAZCPuD8X2NGz9+WfSD99RvZ8MlXSccxEhIWJ6HslKDwq8RBJHFv3&#10;L4+ZP77YYtDpj0SljMTvIpBSbDql4C4QHaBFRwSbCHrYQKBCPQnEPqYBJvwdAb/xQ+qH/6gUn20C&#10;BC4QnhXY541UeTydAqqfZ6ZWUHAXAXk1UB+hpvGZqQ49CXdrivL0fqKhRDzzrJSMHS/flJaZpXdl&#10;pt4uN8WmJqBFPRh5xx3y8U03yRI0xivatLkSsRGOxGXFpW6KWMNHR4PZf8yn/s+NHv0lBbcGhbn2&#10;n/+UT1Gge+HdtqOQN6OwN6DQ1wFVIKASRKwGyiC2UqAYIisCCho8LvlAHpADQWQDWUAmkA7yiTQg&#10;FUgBkiEuIgmVI9FEAkDBadHFoUJZLQb/i0blizKhRAdQbFpwVtEp4aGCEyEWBFsQZIESngWXEp8h&#10;vGpYhafFZw8lNm7juvS2Fp8VjsTnUIg24VmAMvJAuRrDCRCfSg1w/E6N44ETNWCuYLypwAei9Zvm&#10;akoHcK3mxQT/XPOgP6KeIbfdKq7walHvv/8Nqo0jcWlYBWX/WcORR9O3+q3PRF7pQPYfQ2w0ee45&#10;2f+3O6X4+uvlqxYt5WAzQ3A7ILitKPBNKPgNIGAtWsw1IKMSoeRqEFMGz1ZCwYGwQiAfBOaBzFyA&#10;ossCuUQGiCYM0T0qqagYKUAyQMFdJDpUJiKOwOdYpDEmKDgNJTp4GyU6VF4tPCU+fA4z8UuIzopL&#10;ie9KhKdxkfiQl4uFV+8C8TkSngdTlNMFwiMoMDvRGYPnxtMpFJx6NcgUm4JFbFz/gKv9DES9GIlQ&#10;kmJDdbEXlxWOhGUPqze7lND0IPbVvMv2xxAbvduGv/xFDiOU/LJFC/kMgtuPcHI3BLcTgtuGwt8M&#10;Eig6jsdVARUQG0VXCrK06ApAYj5QLboG8HQNJBNEa8GloyKkARTdBcJDpUl8BKJDmgBcIDqAortA&#10;eKig0aigUUgjLVDCAyg4q+jsxWcTYV0DwXUfMcSHNAifA5nisxIetg1AcEgVsN9fpyb88NmAse3L&#10;FPuvTIRW4ZlAPvW2F2ERn1WECihDI9y0F50WnhabITjjtSDjXTy+/Gqb2IhCA+dcaGQJ/jv0llvE&#10;s107cXrqqZ8jNvuw0dpH00LTt/kpNIaP+lb/pcbV7PH7NkRp11Fwpx56SNbecIP80KqVfAMPdwSC&#10;+wwe7gAKfQ8KfwdI2Ib+2yZ4uA3AWni4NRQcUEbBgbhiEFgEIguBfJCqhAeSc4BsIAvkZwIZgFV0&#10;KRAZkYxKQ9EZwjNEp4SHihiHymYAokNKxACG6Oop0VmFp0VnEx8qfzgqfxhSAxCbwiMQWzWU6EwY&#10;wjOgBaeFSOExtYkPoPjsUS1AE7gWX6QUokr5GXAsQENoOrUBZeJIeEp8KsTU4gMgmAue3wQv6k0F&#10;cOUBzjzAnTHR0ZPGxLXg2QNejUttjYDQpt1/v3jAq91www2OBGZFTQKz75tpb6Zvhmih6RsiVqFd&#10;afio8fu3c6+8ckZeeEEO3HqrHK9XT862ekpOQHBfN28hR1Doh+Dl9kF0uxrCy0FwystpwYEoerly&#10;kFYK8pToTMEpTweCKbhcQIkOFSALqU10EFkaKkmqElx9JTgtOgpOiQ4VjIgHqkVXLTiNaFRgIgqV&#10;mIhUMMWHNAKfDdFpwRkItcAmvDoXii8InxW4DQSa21qEVtFdkfBwTdXCM8HPgA+27UVnhVV01SGn&#10;BShX61Mt6vlNDXDiCaEZMN5MV2KDVzMWI2mslt1a8dhjMvK228QbQlv51FN8idSRwKxwJDR7T6Zn&#10;16LQKDL9VjY92s+dWYv4Y5g8/7wQB2+6SQQhgzz1tJxs2UqOU3DwcobgmiKsRF9OhZXoy5mCqwIq&#10;TS9XDgKV6ECq9nIFIFkLTokOFUCJDsiEyDJQQdIBQ3T1leiU8ODFklCpiERAi+4C4UFEsTY8IjFA&#10;tEopPEN01cJ7RAlOiQ5i0QizIJTA9yoFlOhMBNd52BCg2q4WHkUYiO8oQJv4sG0TH7b9NfBZCc/c&#10;vkCACg4EiH1KaDq1gxae6gOaMJ5oMUUH7+aFcveCVzPwmHiBI/VmOoSm5tNEA6pWAmrSRLyawavd&#10;fLP4QWjubdte7e1+R3carSLT3kw/imUNHfWdx5qE9t8hNprqv0Fwhyi4Nm1Fnm4tpyA6hpWHIbpD&#10;TZvLXohuJ7zcdhCzBaLbaIpuHUUHsTG0rACJSnQg1SY6kE3RKU+HCpAL2ESHypEJWEWXBqGlAilA&#10;MiqTITqIDxVOCQ8pEW8iDhWToOC06JTwUKmV6JBaEWkiAiIJV7CK72HD62E7FNsGKDiIzQKKTyPI&#10;AkN41QhQoOjMFMf2x7ZNgBrYf7H47IVnpiYoNpWizC4AylUBQuOrQ/rFWP02up4KghPZqmncGzUS&#10;H/DqC6GNvPFGCUA/jX01VAtH4rKHFpojb6ZFxr4ZhUaR6bCR3ox3HWsSmjV8vJzQiD+O1UVGleBe&#10;fFGOIqQUFDZFd6p1azne6ik5Ck/3GUS3H6Lb16SZuoGyA6JjaLlF9+dA3lq0lqo/B8FZPR3Dy6L6&#10;pvDqVYtOC0+LTgkPwkpHJUozkQqkmEiGuCg6JTxUvgQT8QQqrRIe0lgLYhQehvgMRJmItIDC0zAE&#10;aECJD7AJ76Hq7RBsXyRA7AsisO1YhIYntIrwAvHh+i8lPgPVgrMB5XYBUKYKEJx6URZezZgKwpx/&#10;BVxx3QS1gAm49IfQxqKhDYZH8wH37du3fxzVwpG4rLAKrSaRaU+mx9CsYaN+FOvneDTij2fD/vrX&#10;x5XgXnpJvrvjDpEOHQSlLufatpMfWreR4/B0X0F0RyA63rU8ANHtRXi5C+HldvTpKLqNEN16JToj&#10;vKwAuUp4EFsZUArBlYD8YqAQlaEAyAfyEFLmopLkAFkQG5GJSpQBKOGhginhISWSUemIJBMUngIq&#10;agJA4Rl42BTfwwoUHQUYDUHYi08JEPsj7BBuQ10JQ2oA2/i9Ep8Jis8QYV1DiADFp3GBCM3tQKTV&#10;4rOIEHkxxGiIz74vSNHZDz9w0F0NxBMoU8If5cw31NXUEBAbpwBU829CaAHwaFwbLxBcTkQDGwa+&#10;KbTly5c/j+rgSFxW6LDRPmS0ikzfALGKzOrNHAntaj2axh/Pzi5eXKk9nNSpI/LMMwY6dIS3ay9n&#10;4O1+QIj5Lbzdlwgxv2CfrqkhOvbptllFB9hCTAiuEqh41BQeRFdK0cHLFZmiI/JQUbTospXo6kF0&#10;9HaG6AzhPWKK7hFJAZJRGYkkhYchOIKie1iBglOiQ8UmYk3EWBANgUTZQNHVtSHCBMWmU0N41Qh1&#10;CC08A8E2UGx1DeC6KDwlOgKfLxSfg34g8q5SlMUFQJkpoBwD4NECUL4BEFoAypuzkgVCZFxTQS1o&#10;gqgkuGlThJKPy6L77pXwjh3FD0I7smZNKaqBI3FZYQ0b7b2Z9S4jRaZDRt03096MN0IcCe2/36tp&#10;q+RrIuPHq/6bwiuvyJm77jK2KcJnnjWE17Y9Qsy28h2E9yW83efNOSjeAv26ZujXNUW/jjdTDOEx&#10;xNwI0SmPB+FVmcJbjUqghVdiik55O3i5fFQaJTwILQcVKRswhAdvh8qWjspG0aWhEqaaSFF4GMIz&#10;kITKm2hBAhAPxKGSa8SaiHnQQLSJKBORdohwgHATYfbAcUOREiFM8dkqvmoB0vMhxTXbvJ+ZUngX&#10;3Q3VQFnYgLIKQtkRgQSEFgShBcGbBaGsgyG0EAgtFGEjl/AKRyM5+ca/SHTbtsqj+bZpI7PRqA4a&#10;OPBKxtS00Bx5M32X0ZHIHHmz/02h0QqzsmTHxo0ib3cSDgkokdHLPfqoCPpvDDHV5+ewH8I7376D&#10;nITwjkN4Xz7VWr5o+ZR8agqP/bs9Zpi5A6JT/TsIbxOFB9GtRSWgx6O3o/CUt4PotLcrhOgKKDoI&#10;jshFpcqG0JTwkBIZqHQZqIjpJtJQOVNRUYkUINkEhZeECm0THip/PBDHFPuV8LBNVAuvjk181QKs&#10;YxFiHRsiFKziq+NQhFp8NhHivIYIrV7QDD2RlwuAvGpc8DQMykgBZabfZA9BeYagbDmDWRhEFg5v&#10;FgGRRSEK8UDEsvI//5E4eDMKzb15c5kDDzd14iQZPGDApcRm7Z/ZezPrzY+aQkZ7b6aFZi+yywnt&#10;j2+HDx/evHf7dvli/wHZvn6D8mo2wTF99VWRf/3LEBy3+f1LL+P7F+Q8hHeqfUf5gcJ7uo181epp&#10;OQrh0eN9CuGxf8fhg91KeOaY3eOGx1unvN0T1WEmRFeGCkNvV4wKZBMeBJdvio7IgdiILFQ+IhNi&#10;I9JRMYk0VFjCJjxU7iQCFZppogktvHgIJO6BOhJrQYwF0Q4QxRT/Y6oRSVB8SCnCcKRW8V0kQlxP&#10;dShq6QciD9UwhyUI5J2wPQ+K8lFAmYXBm4XBm3EypQiUbSREFoWQMQYhYxTENu+2WyUFAouF0EIQ&#10;Nro1aybz6teXyePGy7RJk2XksGEyasSILagO9iLT/TOGjfberKZ+maOQ0fpUyP+mR6NVlJlPip8/&#10;L1999rns3LCp2pNZRffaayJ3320I7o03gTewjX18q/sF/P7Z5+Vch2fkVLsOcgIe7xt4PCW+Fq3k&#10;MwjvIIcRGiPcNG+sbIX49N1Max+v2uM1UB6vBIIrBopQwQoBJT6ILQ/IpfBQIYlsIAuVNRPIMJEO&#10;KOGhchMpAMVnEyAEkUhgOx4pQeFpWAVoD6sgtShj7ASoPCFSIxzVqRmKQmSE7guqmzEQmG1YAgLT&#10;T8HYnoxB/gm+CRGJ8olCOUVBZJzNLBplGAORxUFk8U24tFcTWXTrLZIJkSVDZFFIAxGluFNo9erL&#10;J+MnyPTJn8j82bPFZeVKGTpkiNW72QvNkTfTImPISKE5ChmvJGy8lND+u6wov1AyUtMNwZ05I5/v&#10;2Stbq9aJvPmWY9FRZA8+aHzuhLCToedbb4u8jv2vQIgvwuuZ4eYZeL0ftdeD+A6b4eb+pi1kD7ze&#10;jkZmP08JrxGEZ9zVXPcYxEevB+FVwOOVo2KVQXilqGRKfBAcUQgUoDIq8aGC5mrhoeJahadEhwpO&#10;2IQHESRbYBMekADE3/9QjYjTwO906kiIyhPiXPahqb4xw7ujvDFTPSxhjgdCZHwSRj+Sph7GRt5j&#10;CJRFDDxZLEQWjz5ZPMLFBIgsCSJLgScLQbjofOedkgeBZaI/loA0An20IAjNDd/Pwe+njJ8oMyZP&#10;kQUQmpuLiwwePERGDB9hFZu90Bx5My0y+7uMhPZklxNZTUL777NdO3acys7MkpSkFFlbtdYQHOyb&#10;L47I7s1b5QsfX0NsWnQERUbQw1F8deuKdO4s0rWrSBfgHWy/BQEq8cHzvYj/PveCnOn4rPwA8X3T&#10;pp0chfgOQ3yH4PUOQHx74fV265ssDQ3xbYb4NkJ8yvOZN1jWQHyVEN9qCI8og/BKITiC4itCBVXi&#10;08JDRc5+yPR4D0J4qOhE+gNEHUkzkXp/HSU+JUBsE0kQUeKlgN9qYWrQM+pUeUmIjP1Dax9R3x2N&#10;g7iqhycesQ3K6+dA1YPY8EB8EyIeAouHF0tEGSTBiyVDZCmICtIaNZL0xk0kC95q2Q03SCbSIogr&#10;DyJLhSdTN0IgsoBWrWQVfjvtwx4yfdInMmfaDFk8f754urvLsKHDZNDHg+HZhsnAAQNOoFposWmh&#10;1eTNrqRf9r/tyay2ft16yUjPVGJLTEiS7dt3mHIT+fLQp7J93QapKi41hgEoOHvR6eGCNxFW1qtn&#10;/O7dd0Xef1/kPaAbtjtDgPR+DD2V+F6Wc8+/KCefeU6+g/i+huf7EmHn4Vat5XN4PiXAZi1lHwS4&#10;C2HnDng+NbQA8W2i+OD1NsDrrQfWQnxVEN8aoALiK6f4gBJTeIWm8Oj1KLwcCC5boa5kQXCZEASR&#10;AXGlm0gjsE8J0EQqPqtt7ue2BbbPOKYOU1WISuCcFwDCIqxjhfoJGf1cqH79KAkCS4IHS4EHS4HA&#10;0iCwdAgss2EjyYHA8po2k+RHHxXvv94hFRBYGcq+AEhv317iIbIoiCwYIvOGN1uG302dMFFmwpvN&#10;nT5Tli1cKF4Q2tAhQ2XAgI/l44GDZMjgoTJu7Djt3RhGUmwMHa3e7FL9sp8qsv8NKy0ukayMLElL&#10;SZNkCC4pMVkOHjhkyk3ku6Nfyt6t22VDeYUhNC0uK+jduJ/iexkh5DvviDzysEjLlhDdByLdu4t8&#10;CHzwIYT4nuH9OuE3DFMpvpdelvMQ3xn0+U6iz/c9+nz0fl8+1Ua+QJ/vMwjwILzfPhV6wgOy3wfv&#10;t503XCBA3nDZZApwHcVn8X5ljyD0NMPOorrVAiyA+PLh8Yg8iCAXAsyBOAglRIVqT2gFPWSmSk3g&#10;/xqqrwgxGTdrjCEKBYiKSMe5jXFD41E1BQiLb0Sk139UvXSbBg+WDg+WAW+eBa+ejRCRE+cWoA/G&#10;aeJL4L180BdbB89VBZFVQGBFQGa7dpIEgcVAYGEtWogffu/25JMyD2KdAW82e+p0WTBrtixbtEi8&#10;PT2VN+vbt7/07z9QPsb2sKHDZfy48dZQkmEkw0cKTd8A0f2yqxHZ/67AtFWWl0t+bp5kwbNlpGVI&#10;GvptqRBdSnKq7N2zz5SbyLdHjsruTVtkXWm5lOcVGM9Q0oNpgVFshCPhsU/Xpo0RanbrJtKjh0jP&#10;nkgBCvA9iFF5vy5m6Anv9+rrEOArOMZLSoA/IvxUHrCN4QGPwANyqOGz5q3kIDygMdTQTHah/7fD&#10;DEHVADv7fxAh+39rIEQdgrIPqMNQekKGojocpUdUwgR0X9Aeej/TC4D/5ENIvHNqDFkYg/Q5ODah&#10;H1PLw3n5kDafGeUrSXzrvQCeqwCeqwDi4rydRRBXSePGarbqyubNpfDxxyWzbh3ZCnFtQtlvePZZ&#10;JbICCCwZwoqDAKPhwcIgsAD81wO/d4J46clmT52mvNmiOXPFaclS8YHQBsKbfdSnrxLbAIiNHm7k&#10;iFEyYdwEGdi/vxYcQ0l6Nno0qzdzJLIr8WL/u7ZuTZXkZeVIdkamZEJsFFy6RXD79x0w5SZy4qtj&#10;sn/7TtlUsUZW5xdKGW+oPP208SwlWlg14E0BEh2ZPmuIj8IjKEL28dive+JxkYfh+fiZouvVCwIE&#10;uPA9vR/Dz64Qpu77vQEPaAqQHvAcBHgaIeiP9IJtO8hxeMFj6AMeRR9QhaEQ4X6IcA884U70A7ej&#10;H7gVItwCbDb7grwZQzFupEcEGJKuQ6WnV1SihAj0cIQeklCgt6RQKVh8VsJVKfcZUP/B//VD2Qo4&#10;Nt9054u35Uj5Em4FhFUBYXHOlzUQSBXEtQ7i2ghxbeAt+1tvld0ICXejTHdCXFspMgoMEUMSPFbM&#10;Y49JJEQV8YSxyGQAtr0bNJBVCBnnTJys+mXzZsyShbPnytL5C2QlhOYLoQ0YMFD69P5I+n7UTwlt&#10;8KAhSmjjxo6XSRMnyfRp063ejeNq9GwUGkVG2N/Gv5TA/rdFRoN+/lpaWCy5mdmSDc+WmQqxQUBE&#10;OsSWCrExrDz8xWFDbbATx76WvVu2KQ9XlpsvRQg/q4JDRdCyCkIXJb6ngKdbGwPhGvyer/BQcKg0&#10;NvFxvI4hJ70g+3uPPIK+3dtG2EkREhcI0PSAbzME5d1Pixd84SU5/9wLcgoiPAERHm/XUY6hL3i0&#10;dTv5AkL8DN7wU4SkhxiSmjdl9qsBeD79As8IUe6GKHfy7ihEuU2JE8LkXVKAbzpspEABvvHAx9I4&#10;bMGB+s1IrVBPzgD83XqIaT3+ux5i4vwumxrB66K/tQ0eiNMIcqLc3SifjL/9DaJ/TD6H5/oMgjoE&#10;HEBZ7aYHw/fJaJxiHnpIIh58UMKQhtapKyGP1JPg+vUlEB6MT/rzDe35o8bIfAhswczZsnDWHFky&#10;d76sWLRYVq1wEj9vb3i0gcqjfWQR2ohhI2TsmHEQ2mSZ+slUmQkv+Oc//7kFqokOJXlzhKGj9ma1&#10;ArsaW1tRIQU5eYbQIK4MiCvdRBqQCqHxpklSQpJ8YVm40PBwO2Tj6kpZnVcohRBcDn6fhd8JKo6g&#10;VZbmEBcFRvAzKpag5VWh5AMPiDRsCKFAJAwzKT6rAOntKDh9w4X/QSVU+95Df0+DfT+Gn/SAFGAn&#10;ekH8hl7wNRxb9QUhwhdfknMvvCin2R+kN0RIegIhKfuF30GM38IrfoPQ9GtzaOIoBHm41VPwkK3k&#10;U4iSfUUtTN4xtYGD9eg/8U0IDtwfgEc6CDAl9uO7/RDTAYR3B1EGh/i6ElD0j39IyvXXy+d8Ox6C&#10;OgZ8hfx/CXwBfIZy2IhyK4PnSkVZJdx/vyQ8+JDEQmDh2A667z8S8J/7JQD7/CFAf/UOW32buBbB&#10;iy2eM0+WzlsgyxcuVt7MbeVK8YfQBvQfoDwahda/3wBDaMNHytjRENqESYbQ4A1n41iDBg48j2pC&#10;sfFGCUNJhpEUm73AaLXiupRVla+WHFNo6RBVWmKypFqQAiRDQInxiRIXEyf79u035Sbyw7FvbB6u&#10;JDtX8hF+5uAYOdGxUuEfYIiNwiPQigsqjiDUEbTCgkoj99xrDI4/DE+GCsk3DJTQKD6KDhVQwSpC&#10;ekEKlH1AflenDoR7v8h99xke8Xn8hjdc3gIoVN755NADhceBd47/meITiE/9Xo0F4vgMexEG8xG0&#10;s+3ay+m27eRH9EtPtG4j30OEfA70W3hsvv3wDYR4HEJRgCC/Bb5DWPc9PhOH0EAUQUyFN9wgR5Dv&#10;s/BUZ5GPM8BJgCsIfQ8cB44hb18CnyI/n8G770e6HuLMQ37i775H4iGsJHiwJJRT1AMPQmj3id+9&#10;94o3Uh94OI+6D8vyceNkCTwZPdhSgiJbsEicFi0Rl2UrxMPFRfx9fGweTYWOFNrHg2U4PNoYeMKJ&#10;4yfahDYHQpsHwS6YO88+lGS/TYutVlxXamFBQR2L8/IlC0KjyNIgqlQgBcIikk0kxSVIIhAfGy+x&#10;ENKnhz415cabJl/KHlNwpfCQBRBuNgRXHB4p6319ZS2wxssLXqyRyKMNDC/F5yy5jUqiRMJHwP79&#10;bwgH3otipCdsy5svEBkFQfGx38cwE5VTQQuR4GctRoJ3S/kfekc+7cJthrHox5z7z3/kDAT+wz//&#10;Kd/ddZd8/fe/y5d/u1OO3HmnfH7HHfLZ7bfLwdtvk/233SZ70Vfaw/6SBvYd/Mff5St4ljPN0Diw&#10;j8rzaujr0NeogX3ngdPY/hHpCeTjO1znlwwVIeqjEPx3aCB+gGc+gsZgK8RcwHE1lEk8RJUCr56G&#10;MotDGg4v53PPPeKBhsppxAhxHjNGXCC0FQj5KK4V8GLEysVL4c2WyarlhtAYOrKPZhMaQkfehRw+&#10;1BDaJApt8hSb0ObDKy6AaBdCtK1bt34f1YVi43ORvP3PmyMUW61dqZUVFkluRqYKHVMpsDiIKzZB&#10;kiAqKxKBBCAeno1ii46Kkc8/+9yUm8jJb75VwwJacHno92VDvBVBwUpwVRQcWtXVEF25l7cRQtKb&#10;oUIJ+huC1lpQgeRfEBxaciXCRhAn+37wMvKsKSQtIqv4CFZw+0puFaMV+jvrb+2hj2c9rv3xHcH6&#10;W8K8vnPAWVzvKeB77P8KefqiTRs5gP7rFxDccXjqs++/Lz907Sp78bmkwWOS8O+7JRENQxpCxHQ0&#10;TPFIvSG+GH9/8Vu4UFzGjhXX8ePFfeJEcZkyVVYuXKIE5gyBEavgzdycnMXL1VUJrU/vPtK7Vx8V&#10;Pvbr2x/h4SAZNmSYjBk5Rt15nAKhzZg63ebRKLJF8xcCC2R49eNb1lCS/bVaz3alVlFSKpnsm9Gb&#10;wXMlU1wQVKIdEqIBpPEQWhwQA7FFRUTJzh07TbkZ43B80mRd2Wopzc1XHq4AAl6LcHK9n59UQWyV&#10;IL3c01NK3N1lNSrNhrg4EYRfqj9Gr3Y/RIiWXFDJVEjYuLEhOH2Hk+EeRaYG1SE4PbBOIdoLzwqr&#10;EGqCo++t/3UE6/nstwnT057HNZ7E5+8Qpn7Vrp18CpHtRYi9D6HoEXi1kxDZmQ8+kMPwxJVoZJLv&#10;vU/SUSbZaIxiEXKnREdLakyspMXGSmJIiAQuWiQekyaJ5+TJ4j5lirjAk7ksWS4uS5crkbkud4LQ&#10;ViqhMXSkwHp07yW9evaWvvBsvN0/dPBQGcVb/GPHyycTJyuhzUYYqj2aIbSFstgUHKqLDiU5wG0N&#10;JWvtcjZ+zJgeeRzEhtBsIoOQEqIMxENQGnEmYiOjFaIjopXYIsIiZZ9lHO7kN8fVsMD68gp1l5J9&#10;uCIccyOFBcExpKTgyjw8lOCK3dykiCk+l2F/hZ+/4cnQiisg7FP9PY7ncWiB3zG0VBVZi86EWbFt&#10;Fd1a6bUIfg4cHVNv20NfC0R2FumPEOxx9EePIJQ9CJHtadpMdgJ7ILrD9HadO8sufF/VvLnkPP64&#10;OI8dJ6smTBSPadPEe9Zs8Z07V/zmzRP/+fPFd/Zs8YLAvKdOFU+krhADBaYAkbmuWCnuK+nR3JTQ&#10;evXsJR+8/yHE1lP69PrIuCGC8HHksJEybvRYmTxhkkyfMg1CMz3aXMOjLUZIqkGxtWjadByqjQ4l&#10;+WwkQ0mOqdV6t8tZeVGR6qsxfKwWGsQFMcUREFQcBBVrIia8GtHoj0UBEWEREhYSJnt27zHlRg/3&#10;lezatEXWlpRJSXaeElxZVLRshthUSGmGk6XuHlKElrdw1SopAAqV8CBChpoMOwMDZXNUlBwMCkLF&#10;RgWmd9OiU56OojMqtE1w2stZRVcTLiWWq4E+lz6v5RrOIPw9gX7dMYSMvKu5v1kz2d2kqVpTYRuE&#10;xbXw/BEOUjxu8FSuEybIKoSG7IM5Yz/BcNGF4hs3XtwQMnp+8on4QGgUmxtEoD3ZqmXwZnZCo8je&#10;7fa+Snv26KW82sfwakb4OFomInxkP20W+ntzZ85RXk17M3uxjUb/ENVGh5J8TpJPkfD2f613u5zx&#10;xghDx0R6MSUuiApCMhAJUQHwXDEQVLSJqFAT2I4MDZfwkHAJCw6T4MBg2bJ5iyk3ow93YMcuNSzA&#10;Plw++nBlEZFKcGtRCSogKHo3LbZ8Z2fJA/JdsE3xYX8Rvi9F/64CXnEtQqdNEN6u5GT5oqBATqxd&#10;K5KQaNyg4FMpbSFA3klkpWdlt0KLwJEwuO0I9t/Z/88elnOdhxf7sV17OQZxqSkjgP0tW0r+J1Mk&#10;ZvlyCV+8WILppWbNEm94LorHg+EgxMb+lxsER1B47JO5jje2+T1F6YP/EG7z5iuRqZARImPY6OHs&#10;It4UGqKEd7u9J106d1MpxdYbIWT/j/rLkI+HyMjhI2X8GDN8nFLdT1Pho9lXU0LTwgMW4nyoNjqU&#10;5JgbXxLlwHat2C5lu7Zvj89KSVUeTQmNHgsCUsKCiDSi4LWiIKhIpJEQVYRCqIQrhElYUKiEBIZI&#10;UECQ+Pn6y9YtW025GSElhwWUh8vKlbzUdCmNjJKNENsa9t0gpmKL2HKdnCTHRO7KlYb4KDx6PIad&#10;DD8ZhsLTrQsLk83ox+xOTZPPIb7vKitFvv7aPLPFUKlVn4sesTVEyZSipFfTArF6RVMwtm0rKDb2&#10;G3GM861ayZkWLeUUBHUSQt83bJh8fuCA7Nm2XdYihC5BeF4aGippCJET4Gmili6VsAULJBjhYABE&#10;5jd9uhKMN8TDfhfBPhhBwelUCZD78T1/y/8R7qj8bsshMIrMKjSUVQDKqFvXbvL2W52kyztd5d2u&#10;78mH73eXj9BvG9hvoOqrjdZebZJx93GuFtuc+UYYCcFpkdn6bdg3oG/fJFQf7d34BgCfJqm9UXIp&#10;YwjJvloi+2L0ZBSZEpaBSIgpAkKKCAqRcIgpHJ6LCDMRCnGFAEH+gRLoF4CQxU98vX3Fy8NbNvIN&#10;b9NO0cOxD8ebJtkQHMLW0rBw2QiPVenpKaUUEgWFipIHgeWsWCHZywGmgBIevZ4SnbsUMfyEd1yN&#10;ELMyOFjWhofLuogI2QDhbY6NlW3wdjtTUmR/VrZ8WVYmP27YIOe2bxfhndMzNSxrdf68nD97Vs6Z&#10;OHP6tJw5dUrOcn03vYww/nv6+x/k+JfH5PDBT+Uz5PFgYaHsSE+X9XFxUgZh5eG60iGuZFxrIq45&#10;ZtkyiVqyRMIXLpRQ9LWC5sxRQvOfOVN8KTaGghCQFzyblyk4TwhLi88Khoz8n/+MGeK5YKG4r3A2&#10;4GTAAxEBhRaIa+jSuau8/tqb8tabb0vnd7ooz9bjwx7Sr08/dQdyxNDh6g4k+2rTOKY2dYbMYX9t&#10;lhFG6tv9ysNpmGKbOmmy1bvxbW2+XsMbJbViq8mKcnIlAX0yQ2TwYhQYhEVxRZjiCoOYwvwhKr9A&#10;IECCfQMkCN4rEMIKgLD8vHzE19NbfDy8xMvdUzzdPMR9lbu4OK+SnOwco5LCTh3/TvZtRYsPD1ec&#10;maMGvYtw3vUQTgXvTDJkRAWl2OjRKLIshFtZqKyZgBIdv3NxkXxU5kL8rxjesRThZTlEtxqergJh&#10;5gVA5a+E91uL0HNTYqJsQfi5DcLYmZMje+AJ90Ioe9Hg7Csulr0lJbKvtFSle4Bd+G4XvtuJdCt+&#10;vykjQ9anpkpVUpKUQ9AlEHcBhJ6D86fj+pNwXbEU1qJFEglEQFzh8GJhEBhFFgrvSo+mxDZ7tgRA&#10;NH4QjS88my9ERPhAdBSehhYiQU8WCJFSqF6LloiHk0s1VrqIJ4Tmg3KhR3vrrbfllZdfk9dee0Pe&#10;fOMtJbb30Gfr2b2n9PuonwweOBhiG6FujKhxNXi2GVOmGWNrM2YZHo6iU15uHrycGVYC3CZQfbTY&#10;OA8Jx9z41H/tjRJHtrqkpDQdHiAefbQLhEbvFQCRQWChFBiEFQxhBXlDXBCWP4TlC2H5QFheru7i&#10;CWG5QVirQPpK9BtWLF0hSxctlUULFss8kJKeZr7xDTt1vNrD8UmT3ORUycf51yM05IB3GVrlQvbX&#10;GE5qwS1brsSmQPFRdBQcfluASl6E/1J0xahkTIsA7s9HyJmDfks2BJwFFOL7cnjA9RDL1uxsJaS9&#10;q1fL/qoqOYi+38H16+XAunWyH9iHz3vXrJE9CEt3lpfLDohwM8S5MTdX1qTBK8OL5UHM6ThXEo4d&#10;g/AwHEIKhYiIEA0IKwT7mQaboNgCldjg3SA2f4jIH4LzswL7fJFqUJjqv/if97IV4rlylXiizBVQ&#10;Xl6r3MTX3UN5NArthRdekpdfelVefeV1eeuNt1UY+f6771d7tgEfy/Ahw2T08FEyFt5tPEQ3AX23&#10;SeMmyuTxk2TKxE9kuvJ202WWEiDFVy28hXPnSf/+/SpRjSg2vgnA12445qZvlBC1otNWXlgkKbHx&#10;CB8jjdCRISO9GTyZFplNYAgLfd080emGuFxcxR1ku0BYy9HCLkJsP2f6LEXOZLSS48eMk7GjxqI/&#10;MEY9OT4cnfBQy5LA5374UQ7t3G0IDn24XISUOegzbvTzl7UQXDm9FipwAQTF/hq9GQVGsWWYoOiy&#10;6eXwO+3lCiE6Co3i42eKLReCpNgy8dt0HCMV/01BSJe8eLEkwfsQiUz5GfsTIZokHJtIxG/jsS8W&#10;38fAS0XDO0XBO0VCPEQEKn+4iTCIwMAcCcVnIgy/CcPv6dmY0rNReDbRwUMFQUSBEBwRwBSfmRJK&#10;iAAFxv8GzV8gPggVvV3cxAscKEBkPgir/Tw8ldA6vd1JCe2lF19Wnu2N19+Ud95+R7p16Yb+2ofS&#10;q3svdYOkdw+kHG+D+DT4uW+vPjKwb38ZMmCQDB88TMZAjBPA5ycQ4DTerVSh5izl9aYh7EU1otjY&#10;b7M+vmV9KLlWcLS8jExJiIyWmNBweDQKzfBmKlSEJwv08rWJjKS6w3M5L10u8xBiTBo7XoZ9PEQG&#10;8GlxEgeyeqLz3QOEdn/vA/kQ+ABg6MK+Qjd0zhctXGTKDV2gH07Kp7v2qLuUahyOT5qg77guOEQ2&#10;QTAMKzn2RsEZXs5ANvpuFFomvZ3p5bgvh309hKEFENgFng6gACnEAggwTwsQvyWycPwMChHHSMXx&#10;UihGpMlIkyC8RAoQSDBB8SlAnEzj7BC7GGAKxBD4XTTEGgWxRiKkjIDwwiEcesEwU5QawRAVBagF&#10;x22KjP8JxHF96b3Q2PlYQG/mj34vQ8c333zLFNorENqrqq/2ztudldDe7fKuvPPWO/LGq2/Ia/ju&#10;FYoR4PYb9H4INzsh3OyC379LL9j1XcVjb4SdH/cbAOENhQccDc/HmymfKI83F54Z1UiHkrwrqR/f&#10;4us2WnC1Yjv2+effZaLPRK8WxTuL8Ghh/vRm6I+Z3szP3Uu8ESIuhLgWoQIsB/GuqEDOqEBuqIxh&#10;aElDUJHdUDnHDR8u0yZMkG6dOkvntzopYrtguwv6Cgxh3unURd5GC7t8+QpTboaH+3T3Xtm8Zq16&#10;H64wI1t5uc3hEbIXXm4rKtAasy+nw0rVZ8N2Hr0ewG3u0/sV+B09HsUKr1fk6XWhAHHdJQT6WkQx&#10;gc8MM4kC/C4fyMN/cilQgGkOriUbYs3CMTNx7EyEqBm4tjScLw1iT8U1pEC0yisuXSYJEKsSJMpL&#10;I3bRYomhpwSitQDnQYAUH0Ahch8FGkuhooEKQdjoDy780OjZgBCe4XyQr5+6vf/OO53lRYiMoSP7&#10;aW+92Un10yi4l557Qd55803p8tZbMnroUBk+aJCMAEYOHiwfdusmPd97D43nWBk1ZAg83IeKv67g&#10;7j16Q4aeaES16EYg9BzHmyqIYBjJODs5/YjqpL2b9U2AWrFpW7e6QtLidX/NEBtDxyDe9IDQgrx9&#10;JDUmBp7NQ0Z9/LFMGjVKiWoVxYYKsBwVZOmcubJk0iRZ2r+/xIaGKvG5oIJNx76hAweiFUWL+fpb&#10;SnjvgDyCgnNBH8Nm50W+/uKwep5yU2WVVBaWSDFCy/zUdClHiLsRjcGekFA5EBQkByCKPcA2nIeD&#10;4uoZS1S01Ugrsa8SAq3E96uxXYZ9pRr4LYcKuF2CfBVTeACHEEqwT3+mIHmXU4WkECi9JENRgn1A&#10;3Q/Mg9hygRwIzkD1djaQBRFm0WsCmUAGhE9wO4u/4X+BbPwvaxV+gwYiAyJNXwHv6rRSEtEPi4XX&#10;ivT0kTCE8qFoAI0+s68NIchrBKKAKPRB33vvfXkd4eIb8Exs1HgXsjPK+tWXXkLU0UPGjhghMyZP&#10;lvkzZgIzZCm4XIptvjy6GDwuBI8LEP7ORt/w3XfekZ4fvI9uwXQZ8NFHFsF9qATHMHPIwEHKy30y&#10;YZLMmDrN6t3041scc6PY9Jva/9uC411IPppVLbZgFT5SbNp4+zseXsYflcITlcAdXskVLbYz+mlO&#10;ICoQJPrAm6WGhUlxUpIkRUZKQkQEROsny/B931695IMuXeVtdNBJPisBB1c7I128eKl5FsPOnz4r&#10;xz4/LPu275StazfI+vJKqSwqlfK8QinNzpOizBwpTM+SAqAwPVuleSnpkpOUBm+YrsLQ/NRMI01O&#10;k4KEFClKSJby+CSpRHi6Ni5R1iG/G9A33BAdI5uiAKQ7YmJlB9LtwNboaNkRFS3bo6JkO/KyBRV5&#10;cxiAdAvytQn7NkYYqMJ+Yk1YhFTgcxnKsQQheRHSvMgYyY2KRT80XjKj4yUtOk5S8DkVaSr2pcYm&#10;SAq2k7AvMSJa4sMigSiUdZT6rIBjELxTrMY++QABb2ChX81xzwQ0hHG43vff/0A6QWDdEKp/+EEP&#10;6Y5w/q033oAX6q9mNV4Eb7kUYegyeMvlCFWjwM0CeLWlw4bJSjSaK8DlsgWLZAnvNM6dp0Q3F0Kk&#10;6D589130zWapmZHZLeiJY/fh0ye9PlJhJe9iMpxEddJi4+Nb+qVS6wulFNv/puC2rF//Y05auiSj&#10;4vFpEZLHW/wkMzkOFQReZdPGjZKVmSlZ6NdVrF4thz/7TIkiDK2sG8KaxAkTJWzMGPGB4HxHjxZv&#10;kBeDUCQzIUHScIzokBBFcG+EJT3efU+JjYOq76GVfB/E9erZR3zQQtdo587LuR9Pyanj38uJr76R&#10;44ePytcQI9Pjh79U20cPHJIv9h2Qw/sPyhFsHznwKbaNfZ/t2Yc+4V4Vpn62Z798vne/2j60c48c&#10;3LlbDqG/eMj8/lP89hDSg/wO+w7iuwM7divh79u2A14XQLp/+y61b8+W7epBaz6KtnvTVrW9e/M2&#10;9XnHhs0K3N6F/TuRbl+3UbZUrUcjsl62r9+kvt+2bgM8+VrZWLFGNSx8hpQPbq8rq5ANq7EPWIf+&#10;LAfGK0vKpaywWAqyciQzJRX8pElIYKD07t0HYusuH33UXz4eOFgGoQ/NuUJmTp0qKxFhuMNjegDu&#10;CG+90VBmQKB8cJnDB/5oDP08vMSTfXF4UlcnZ/xnuaxAI7iUT4zA4w3s21eFmQsgUoquJ8Tci96t&#10;90cqnGQoSc82f84cayipH9+qDSVp6yoqJRuComfTYluCznkvxO4DQWB33tBAvM/YvRM63R3btZc3&#10;XntNJo6fIMFBwVJSVCzffvWVbEUlykPrGfrJJ+KEcMW9d29JRJhUCJFmJ6dIKEK66QhfBoC0Lp06&#10;yfvdEI6QsB69VeUYh852cFCIqa5LGAebiXPnbAPOVpw9c0bOECdPqkHoU99/L6dPnJAfv/1Wfjh+&#10;XE4AP2D7+6+/NnDsa7Wf+PbYMfkO+7jN777jZw3+9ptv1PYJpPr7b499deHvFKr38bfqnCa4rT+r&#10;7xSMbR6f4PfH8d8vv/hCDn/6qXx64IDs37NHdm3fLls2bZL1VVVSWlQkXx09KkfxG04zN3jwMBk7&#10;doJMnjRFpnwyTUag37xyRXWf+MvDh2XtmjVSkJMjaYg84uHFIxCFBEOogQEBaOy8xQ2hrTPE6IzI&#10;hakT/r8C3QWC2ysR3jpDsF4Iqxeh8eTdzH59+qoBcY7RTeG8JhfeKOGYGx/f4pgbxfa/K7Q777zz&#10;Nj4LmZ6YrB7R4vtrcvq05GdlyeGDh2TLuvUyfdw4+fDtt+XVZ56RLuhY847VMx2egeg6SJOGjaTh&#10;E0+gI/6SzEL8HwcCOVX5NxAfH6R1nThRVhcWohXOkhD0k9jCjoH3ew7H+vDdD6Q3hTYAfcAJk2Xe&#10;3AWyZPEy8UW/pNYuYWhoTv14Uo59dUzWrV0n06ZNl7ksuyXLIAhnCGOlLFq4RMaDtx/QyNAOwruX&#10;wyOmJiZJRlyceEFIM9EPGzF0GBq7ntK1cxc0oK/Lyy++JM8/+5w827GjalSfad9BcfUK+O301lvq&#10;ca8e3Xuot7r7og9HsfXp2VuN1Y0YMlw9fTJ7+kxp0aJFA1QvHUrqx7cYSv7vim1DVdW5wpw8Ne1B&#10;clyCImbfrp3yDVrMk99+p1r9b44clSMHP1WhThp+MxsCeqldO2nZuLG8+eprIKSjtG/TTlo0aSpN&#10;GzWGEDvI+DFjJRJ9mzUIOSshvkC0mlEIJRnSzELH+41XX1VjO4PRInPymBXLnGSVs6u4uABIQ9AX&#10;OQnPVGuO7STEVlFRIR4I/dzdPRU83L1MeKoyXIwQcdP69Qg1U8QPYZ8zwvzxw0ZIfzRwwwcNlj4Q&#10;zQcQT6c33pTXX35FXn3xRXnlhRflxWeflec6dASv7eX5js/Iy8+/IG+//gbwJvrbb0lXRDk9Pugu&#10;H/cfoJ5AIY/au3Hsjc9STpk0SS9ur8fc9ONbDCP/N20TPFdBdq7ql6VBcLTdfGZQGx8BPIPQ7IeT&#10;8uPx7+Tbo1/J0UOfqf5KXlqWRC1bLu+8/LK0bd5c2jRvIW+89AqIehYkPQfiXpYeCBeXzJsnuVnZ&#10;KgTidNbdEIoOQ6d83KixshQt8Co+WsSxOz7e5eGNEMVbPJHGwtNWIezJRdijkZebK/l5ebb0UijI&#10;z78yFBRIEbxvIT2wuc96nDzAeg25ODfTnOzsC6C/57XxNzrV+/mbLHj4bA3Lf6zf6WMx5edMhOEZ&#10;GRmSnpYmiegDR0VGomxiEfoFia+PvwV+Nnh7+qjwsBKNXSx+z7C7JvsR/eDD4HQn+p7rK6rQHyxB&#10;ZIP+ILsW8Ynq5WC+q8hXp8JDQtVx/RGl+KIBHY/oRT/IzCdOZk+fpd4KWLJwsf2YG6e645jb/2Yo&#10;OWjQoH+tLi6VnIwsyUiB2BhC0i5BjPz/7V3Zb1PZGR+Qpi9VpUptpaqqukynfenfUCH1rdK0aofX&#10;oZHailIJ9QEJpBFqURegLZ2F0gBJIYmTQFYCJE5iZ3PsxLGdxFnsOPGS2E7IUKARQQxTxDZff7/v&#10;3uOYkGFAfRkp55N+Oss9y72+53e2e77PT/g97IH8d/2urN/4j9xcWdVNgmks5i//7YRON99Az/jb&#10;3bvlzR+9Ibt//FP5xVsVWKv9Tr///BJrwLewFuQJhJOYMvJoVw2IxfOUHjSYekwhPUB9Xb001DWo&#10;9a6l3KJk0xnVHEgDmYW0gnGZtOMneC294EDjDUxapjPpNa8DXisvS8tAWQvz87KQmpf5VArrpJSk&#10;sFYq96eSDubomrDrMk7jXZgwN5o24pIlJBNwAboGidmEzM7MYKo4jU5nSiYxksWiMSVxS3OrNDZc&#10;BC5IY/0FafA0lkBNi0a4QRB2DB3JCwle+Ye378hqYVkWEimJU0MhNKo2Q0m6Xm+3a2vmsrS3tkk1&#10;1uLNTU1y/Ogx2bf3N1ivHVIlU5LsfUxn3/v7u7J//35j6o7HtziVNMe3th/ZZiYnZTQQlAFfH4jm&#10;U/PiLyOPProvH67dllurH8hydlEWZpMSj0SFJ1Eaa2rk13v2yLHfH5G34fIj6c8wXeG3Gp6rI8k8&#10;IBgPLjeAZI38duRpABytgYtoRE38sI7pZAd61choWJKYxmZAgiwIkQM5iMVM1gH8SwBVWYyrwLUl&#10;IJ/NyVLWuA7oLw8zHWHKNHXkQD7WmVXX9ZP0LkzYSWPSkbhPuyaN5nHzOphXLIDESm6SmQQE2RIg&#10;2zSJNo7GPxLWd0QteCrmUl+wyVVlKkdTI343xBPDGB0/unfPfWOfLh8/eCxr6ETz1DnE7z3JI3So&#10;NzgUEP65Sp8PxMO09B1MUTva29WW5OG3D8uJv5yQU1gr8iysg5PyBywZ0MzKp5I0T749p5Kzk3EZ&#10;7h90ppC0N4IX6cMI9zLy+P4DVS+5vryCaciCJNAwxsNhlNsvI3jRF+rq5OQ778qvKirk+B//JLVY&#10;UzScrwMZPfodj5oDTSAYVXMcNZ2L0oLG0sLjYmhMbdSZU6VURwP8Er8xtbZLJ1wf4oNIE0O+GeRP&#10;o7x8nUeWa+vkGqY5yzW1CNdJ1uOR+fp6SQLTnFoBEwA1A4gogWsRF+YUySiB8kZQBhFCmUSQQNl0&#10;h7dAEGlLYBjQvOiARgD9WM5TLNX/0nOcAbgDQN+589KLe/ei0+nEM13Gs1NJtx3PSrTh+dsQbsVz&#10;UznXKOiSVCQdoSRDB0WdwlZc547jLN7JIKahLyP3sGS4jnV6Dp0OR1zuYk7ExnUKOR6LyRCmt9y5&#10;PPrn43LqH/+UylOnsRwwqJTT/HQAwqGZmankttYE2DmJKQkNsPoxqvV2OQZXe+kH6aKRmPuzf7I8&#10;efRIbqyuCkfIQb9fCrkc5v6rUsAIEsa652pHhx5Ora2ulos8+gViUT3H0YGjuo4DRz+uSZVQS0BD&#10;aW9qkUtoXAo0NDW9AKI59k4cuyc00dCFOD+mVQGkH0NDi6P8ufoGyYJ8RZBlBQ14lQBBVtDoCyDB&#10;IpAhCT31kiIR4Z8FaIRoCmGePKEmOEEDREQUeQjqzUVQnrrAGMrkqRQ9mYI6YooaiYFUsXPnJAZi&#10;xUCmKBDhGU+4IaxLhzGyD2B95cd99uB38eLer+IZLuN51cQEnu0SP8UASjgSD2jDs7IDIplaMMI5&#10;Crsu0QB2VEaJ11HqbcZ7+kCmMA1dxLt5UXn88JHcub2OthCR5WJRVgCOtFw7vv/eSZCtSlF9ttrB&#10;GaJKqk6flbOVZ+QMSId2ZshmppL8wL291m1zszOPwsMhNcDa29mNhbDXAY38IMx/qvGCgN1mHfcC&#10;sr62hrVPGg2jFWV0ig/zfJpQIHmoskPNbgcbyqgMqzoPiYUGZLTCHbMLTqNzbJ2AWCRXCR1bohPo&#10;RdoB5A2RfKhjEiPlbOMFjG6NkgPpl0hCkKVI8rlYPl8jRaCA0SUPkuTgZhTnJA2kCJCGmAOSIE0C&#10;nQgxa1BVLTNwp+DGQagJpBtHGWPAKOoIYi0aQP39uA8/7qkH9+fFM3OU5r07HUgHOpRLOnVW1xCO&#10;ZMNv6RBug2wONkhliFdONqfjcmYHK/mCXANp+J1udeWa++aeL1SWLeTzIF1Uzp+rdVGjmzDn0Wko&#10;uLGFWQtB/UUlHQj312PHHqK5makkz0puv08AHIU4heR3NbV0DIL1KNEc0Npxj7dX/zyDI10vppd+&#10;rO1u3rgld9bXtafjZgCnFzNT09rjJbCQp7ly2pJUU3c0c6d2TEAEkoVgwyKB0HDYg/Pgs8ahQZk0&#10;jt0TF/Azv6IdZEJ5m3F1EzSeRopQP++B6AZ8iOvHtUGUE0J9o6g7goY7jkY/gQbL/ySIgwRTGBmn&#10;QYgZjI7TIMc0yDmNEXIKZIkDkyBqDOFx+KO4FkYaYgR5hpE/AAyirH6U6Ucj70U93aiPx61K94n7&#10;UbjhKyVskE5HcPwGJdLhd1LSKeEAlE3SKUAoA0NCDePZSE6dGbDT4m+LOli3H+91pVCU/OKivr9Y&#10;NCrh0VHdgeVu6EgoJANYp10EYS9gtOSGTAM3Y/Cc9Zil1GOdzc0sauPXYe1dCwLWgIDc8NpQGj5j&#10;RjdjxHXbrdl25DM53fIfBIEGsGZTW/4EppGcVhLcoeSfafT7+mXAP1CCE3b/aANpNF0JPgcgaR+m&#10;pX0YHWlmwYdR0xh67e64Kl68bAOGCRoZ6im/TrccvOZC/SzPBa+z/A1jsigL/l7US6gfHYpP7wed&#10;C+LUXx7edJ3ptRNy85vyTPnl99Bl7s8Nb75uwl7Xb9IbMGziugC1x+mCxFAikoBlxNuwaLbhlseX&#10;o0Qykrus7E7Wy/rgXkaYdj8voZ521EGThHTbkL8VZKXbAmITXCtyM4YGnbjzyZ1jA+4qk3w1GPFq&#10;MaqjvfHIFnciuVbbdrLjyZMnH/Pby8P7D+T2rTVZ+/ctWVlCL5dZlGuFZay/lmQZYYMVxBUX84h3&#10;sFpYUfdaHmmzS8hbkCLCy0hTRLiQXZR8OqdYWshKLpWWbHJew5lkSlJTszI/k5AkzwMS8RmNS8A/&#10;O8FzgHGZQ5jx9E/HJtVleLosnECYmGJ4Ykrzazg6UUpv8vMbkuaHn2mc/NMaZvpZ1g2wrHhk3IlD&#10;HpbL84iTiGPa8XBU/bHRiKajGwmFFXHk4XX6x4Kjem0Caeg3YbphHqgeGVMwPBII6vctk48zhFGk&#10;GUN4JBCSIA0j9Q9JgGpHQGgoKMHBYXSW6PjQ6RGD7AwRHoJLPz/pMD6ITnUIeRg3zHKooOuWxbIJ&#10;1sPyQvAPu24A6UaCIxJEXYNIz3j+ZRjjuXvNP8jsQefUixlQN2ZCNEHPJQg/ERAcOfP5/G22N6fZ&#10;bUPBNHzH3r17Xz1w4MCXDx069P3Dhw//8MiRI28ePHhwX2Vl5VG/3189NjZWD7SHw+FuIAB/xGBi&#10;YmLGYG5uLpNMJrMGiUTiKSSJsuv/LzaXvTms6TbFfzKeLb+ELdNvjWfzPPs7fBrW19c/M7h7925m&#10;bW1txuDmzZsRg+vXr4eLxaIvnU6345kb4vE428rJ5ubmQ8ePH/852tBP9u3b94M9e/Z8r6Ki4ou7&#10;du3iZogVEGxna2vr565cufKFnp6er/T19X2tv7//G4FA4FtwX0Pcdwifz/e6g8DruKYu0n73s4yu&#10;LoOuMmwVNnGb3efBSWPq0To17kXyPg9Pl1X+HBpfXt8mbE63EbdVPc+Dk8eUsfHuN2DahdfrfQ0d&#10;87fhfhPhr8P9qsfj+dKJE/Wfr6qqepWdutvUrJQLf5jnYKeFRRm2aiMKtzlZsWLFihUrVqxYsWLF&#10;ihUrVqxYsWLFihUrVqxYsWLFihUrVqxYsWLFihUrVqxYsWLFihUrVqxYsWLFihUr20xeeeV/59Wc&#10;WLB+DG8AAAAASUVORK5CYIJQSwECLQAUAAYACAAAACEAsYJntgoBAAATAgAAEwAAAAAAAAAAAAAA&#10;AAAAAAAAW0NvbnRlbnRfVHlwZXNdLnhtbFBLAQItABQABgAIAAAAIQA4/SH/1gAAAJQBAAALAAAA&#10;AAAAAAAAAAAAADsBAABfcmVscy8ucmVsc1BLAQItABQABgAIAAAAIQAs2LUIPAUAANUOAAAOAAAA&#10;AAAAAAAAAAAAADoCAABkcnMvZTJvRG9jLnhtbFBLAQItABQABgAIAAAAIQCqJg6+vAAAACEBAAAZ&#10;AAAAAAAAAAAAAAAAAKIHAABkcnMvX3JlbHMvZTJvRG9jLnhtbC5yZWxzUEsBAi0AFAAGAAgAAAAh&#10;AB98ukLiAAAACwEAAA8AAAAAAAAAAAAAAAAAlQgAAGRycy9kb3ducmV2LnhtbFBLAQItAAoAAAAA&#10;AAAAIQDHkLVcn74AAJ++AAAUAAAAAAAAAAAAAAAAAKQJAABkcnMvbWVkaWEvaW1hZ2UxLnBuZ1BL&#10;BQYAAAAABgAGAHwBAAB1yAAAAAA=&#10;">
                <v:rect id="Rectangle 454" o:spid="_x0000_s126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ethxwAAANwAAAAPAAAAZHJzL2Rvd25yZXYueG1sRI9Ba8JA&#10;FITvhf6H5RW8NZsWtZq6ShGk0oNgag7entnXTWj2bchuNfXXu4LgcZiZb5jZoreNOFLna8cKXpIU&#10;BHHpdM1Gwe579TwB4QOyxsYxKfgnD4v548MMM+1OvKVjHoyIEPYZKqhCaDMpfVmRRZ+4ljh6P66z&#10;GKLsjNQdniLcNvI1TcfSYs1xocKWlhWVv/mfVVCk27eN+Sy+pmeTl/vzYaKLpVdq8NR/vIMI1Id7&#10;+NZeawXD0RCuZ+IRkPMLAAAA//8DAFBLAQItABQABgAIAAAAIQDb4fbL7gAAAIUBAAATAAAAAAAA&#10;AAAAAAAAAAAAAABbQ29udGVudF9UeXBlc10ueG1sUEsBAi0AFAAGAAgAAAAhAFr0LFu/AAAAFQEA&#10;AAsAAAAAAAAAAAAAAAAAHwEAAF9yZWxzLy5yZWxzUEsBAi0AFAAGAAgAAAAhADNN62HHAAAA3AAA&#10;AA8AAAAAAAAAAAAAAAAABwIAAGRycy9kb3ducmV2LnhtbFBLBQYAAAAAAwADALcAAAD7AgAAAAA=&#10;" fillcolor="#f30" strokecolor="black [3213]" strokeweight="3pt"/>
                <v:shape id="Text Box 174" o:spid="_x0000_s126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iUCxQAAANwAAAAPAAAAZHJzL2Rvd25yZXYueG1sRI9Pi8Iw&#10;FMTvwn6H8Ba8abpiRapRpCCK6ME/l729bZ5tsXnpNlHrfvqNIHgcZuY3zHTemkrcqHGlZQVf/QgE&#10;cWZ1ybmC03HZG4NwHlljZZkUPMjBfPbRmWKi7Z33dDv4XAQIuwQVFN7XiZQuK8ig69uaOHhn2xj0&#10;QTa51A3eA9xUchBFI2mw5LBQYE1pQdnlcDUKNulyh/ufgRn/Velqe17Uv6fvWKnuZ7uYgPDU+nf4&#10;1V5rBcM4hueZcATk7B8AAP//AwBQSwECLQAUAAYACAAAACEA2+H2y+4AAACFAQAAEwAAAAAAAAAA&#10;AAAAAAAAAAAAW0NvbnRlbnRfVHlwZXNdLnhtbFBLAQItABQABgAIAAAAIQBa9CxbvwAAABUBAAAL&#10;AAAAAAAAAAAAAAAAAB8BAABfcmVscy8ucmVsc1BLAQItABQABgAIAAAAIQAHPiUC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56" o:spid="_x0000_s126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bzxxQAAANwAAAAPAAAAZHJzL2Rvd25yZXYueG1sRI9Ba8JA&#10;FITvgv9heYI33djWUKKrFEEqVKjGHnp8zT6TaPZtyK6a/Hu3IHgcZuYbZr5sTSWu1LjSsoLJOAJB&#10;nFldcq7g57AevYNwHlljZZkUdORguej35phoe+M9XVOfiwBhl6CCwvs6kdJlBRl0Y1sTB+9oG4M+&#10;yCaXusFbgJtKvkRRLA2WHBYKrGlVUHZOL0ZB++3j426TI75+/v6dvrrVVq47pYaD9mMGwlPrn+FH&#10;e6MVvE1j+D8TjoBc3AEAAP//AwBQSwECLQAUAAYACAAAACEA2+H2y+4AAACFAQAAEwAAAAAAAAAA&#10;AAAAAAAAAAAAW0NvbnRlbnRfVHlwZXNdLnhtbFBLAQItABQABgAIAAAAIQBa9CxbvwAAABUBAAAL&#10;AAAAAAAAAAAAAAAAAB8BAABfcmVscy8ucmVsc1BLAQItABQABgAIAAAAIQCLsbzx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20645774" wp14:editId="447BC43F">
                <wp:simplePos x="0" y="0"/>
                <wp:positionH relativeFrom="column">
                  <wp:posOffset>4575175</wp:posOffset>
                </wp:positionH>
                <wp:positionV relativeFrom="paragraph">
                  <wp:posOffset>5255260</wp:posOffset>
                </wp:positionV>
                <wp:extent cx="1024255" cy="1029335"/>
                <wp:effectExtent l="19050" t="19050" r="23495" b="18415"/>
                <wp:wrapNone/>
                <wp:docPr id="1373" name="Group 13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74" name="Rectangle 137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5" name="Text Box 115"/>
                        <wps:cNvSpPr txBox="1"/>
                        <wps:spPr>
                          <a:xfrm>
                            <a:off x="4665" y="606490"/>
                            <a:ext cx="1000695" cy="3935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 xml:space="preserve">Put Electronics to “Sleep”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6" name="Picture 1376" descr="http://thewindowsclub.thewindowsclubco.netdna-cdn.com/wp-content/uploads/2015/09/windows-10-sleep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938" y="60649"/>
                            <a:ext cx="5892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645774" id="Group 1373" o:spid="_x0000_s1266" style="position:absolute;margin-left:360.25pt;margin-top:413.8pt;width:80.65pt;height:81.05pt;z-index:251726848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IFpEGBQAARA4AAA4AAABkcnMvZTJvRG9jLnhtbNRX227jNhB9L9B/&#10;EPRuS7Il2xLiLLzOBQtkt8EmxT7TFGWpkUiWpCOnRf+9M6Qkx0mwCTbAon2Iw+vcOHPm6OTDvqm9&#10;e6Z0JfjSj8ah7zFORV7x7dL//fZitPA9bQjPSS04W/oPTPsfTn/95aSVGZuIUtQ5Ux4I4Tpr5dIv&#10;jZFZEGhasobosZCMw2YhVEMMTNU2yBVpQXpTB5MwnAWtULlUgjKtYfXMbfqnVn5RMGp+KwrNjFcv&#10;fbDN2F9lfzf4G5yekGyriCwr2plBfsCKhlQclA6izogh3k5Vz0Q1FVVCi8KMqWgCURQVZdYH8CYK&#10;n3hzqcROWl+2WbuVQ5ggtE/i9MNi6Zf7a+VVObzddD71PU4aeCWr2LMrEKBWbjM4d6nkjbxW3cLW&#10;zdDnfaEa/A/eeHsb2ochtGxvPAqLUTiJJ0niexT2YJJOp4kLPi3hhZ7do+X5KzeDXnGA9g3mtBIS&#10;SR9ipd8Xq5uSSGafQGMMDrGK+1h9hRwjfFszjFeMPqEJcHYIls40xO29kRr8JZlU2lwy0Xg4WPoK&#10;LLDJR+6vtAED4Gh/BLVqUVf5RVXXdqK2m3WtvHsCFXFxsQ5DWwRw5ehYzb126U8XEWw/l4HVyQYp&#10;Zh+h28ciYFZzWMRgOPftyDzUDOXV/CsrIO8gNSZOwbFMQinjJnJbJcmZMzgBcwd7+xtWtRWIkgtw&#10;dJDdCehPOiG9bGdzdx6vMgsYw+XO8+9dHm5YzYKb4XJTcaFe8qwGrzrN7nwfJBcajNJG5A+QaUo4&#10;uNKSXlTw0ldEm2uiAJ8AyQBzYbcU6i/fawG/lr7+c0cU8736E4ekT6M4RsCzkziZT2CiHu9sHu/w&#10;XbMWkBARoLWkdojnTd0PCyWabwC1K9QKW4RT0L30qVH9ZG0crgJYU7Za2WMAcpKYK34jKQrHKGFm&#10;3u6/ESW79DWAEV9EX2gke5LF7ize5GK1M6KobIof4tTFD4reld7PqH4AMoeUtwhwH8XeiyKLZ2hW&#10;V/ue2cMGug3PbZP/ZRSIZzMQB7A4C2dx2rWkA25Ck0s73Jym0ySZd9nTo25f6W8EAy4QCcAirEGs&#10;8dk0cYk+7HSl29dDhykHD+zohUJ+Q728XKVvuPizqzS/e7VKzX6zt51zPulf+H9UuOa/VLayohn8&#10;dQQHRs+a9utEEG6ZHeKfI5PNm2Q0RN3t5MjBVLWp6so8WF4JUIVG8fvrimLvxslR/5/1CAAHUC92&#10;f1jLmaYAgx09MyUDrpqLVtN6txkfT6kYc2ZyTkY055YOtmgJN9D4gp2sBck1ssIkCNOgEzOKwpGu&#10;GZPjP+QWs663y1kJ6FrRK0HvtMfFugRawlZaAj3oUCg4Pm6nRy5u6koiPiA84LgL5sGj7xBzR2bP&#10;BN016IFl54rVxMCngS4rqaGhZKzZsBwoy6ccWg2FLwMDdFOqijsGA7AHcIPaEQAtgf57sliFYTr5&#10;OFon4XoUh/Pz0SqN56N5eD6Pw3gRraP1P9haojjbaQbuk/pMVp3psDo8R2/8i2y5+65wPNzyeccW&#10;eroBBlmi0ZsIKIkRQlu1osgCLahqo5ihJS47zLLryI36DRv1Q6DxSZAgeZv2s8ghGgSanO2UPcJ3&#10;vHoSpukUPqf6ToHP7+KEBDtZpJMFNGbk18k0nQOowz7o7aW8p0+goqftwbrhmJ0dgh+2E9tPFau5&#10;+6zCb6HHc3vq8PF3+i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WgOnGOIAAAAL&#10;AQAADwAAAGRycy9kb3ducmV2LnhtbEyPwWrDMBBE74X+g9hAb41sl8SK43UIoe0pFJoUSm+KtbFN&#10;LMlYiu38fdVTc1z2MfMm30y6ZQP1rrEGIZ5HwMiUVjWmQvg6vj0LYM5Lo2RrDSHcyMGmeHzIZabs&#10;aD5pOPiKhRDjMolQe99lnLuyJi3d3HZkwu9sey19OPuKq16OIVy3PImiJdeyMaGhlh3taiovh6tG&#10;eB/luH2JX4f95by7/RwXH9/7mBCfZtN2DczT5P9h+NMP6lAEp5O9GuVYi5Am0SKgCCJJl8ACIUQc&#10;xpwQVmKVAi9yfr+h+AUAAP//AwBQSwMECgAAAAAAAAAhAJWWO9ueKAAAnigAABUAAABkcnMvbWVk&#10;aWEvaW1hZ2UxLmpwZWf/2P/gABBKRklGAAEBAQDcANwAAP/bAEMAAgEBAQEBAgEBAQICAgICBAMC&#10;AgICBQQEAwQGBQYGBgUGBgYHCQgGBwkHBgYICwgJCgoKCgoGCAsMCwoMCQoKCv/bAEMBAgICAgIC&#10;BQMDBQoHBgcKCgoKCgoKCgoKCgoKCgoKCgoKCgoKCgoKCgoKCgoKCgoKCgoKCgoKCgoKCgoKCgoK&#10;Cv/AABEIAIIAj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7RtwzimSOsZ8wH86xfiFL8RIPCdyfhfYaRca2zxJa/wBuXckNrGrSqskrmJHd&#10;zHGXkWMBfNZFjMkQcyp4v8cPC+n/AA5+FGo/HD9qjxxrnjiXRdPh3eFfDKyabpmqXjhYFsbbS47g&#10;/bmvJ2ihitb+4vAZZY0Rl3tuAPaND+JXw/8AFniTVvBXhjxzo+oaxoPlHW9JsdUhludP80uI/PiR&#10;i8W/y5Nu4DdsbGdpxtRlS2QGryP9iv4BX/wG+DyQeLLLR4fFniS6/tnxkugRiOwhv5IYoVtLRQqh&#10;bS0toLayg+VWaCziaTdI0jN6sPMS6Ad12dvc0AWSwyVpiGQnCYC/7Q604sQck8HgUFSoxGKAGyHc&#10;duefWq6zQNLJvdT5PDc9DjPPpxipbgovG1uWx93NJFb2kkjSKuW3dfQ/5NAD4buObiNW9DuUjHJH&#10;f3BqWkVQihFHApaAGEknY469MU8AKNooooAjmMT/ACSE/lUau0SCNRlQuNzdfz9ancKVw3SomWGJ&#10;gB0c/N15oAkjTaMg9aVWDdKFBHU/SloAjCSJJlCNvcd6kozjrRQBGzSDknjpXyT+1h8bPhleftzf&#10;Dv4NfEHxrHb6f8P9Bm+IV94VgsZb7UfEGoSfabDSIraxgR7i9WIpqt0ywxyNHNaWTYBKGvrj93Eh&#10;ycD3qnbnRZtQmNvcQtdJGnnrHKN6qc7dw6gHBx9DjvQB4zefHX9qPx0kM/wL/ZP+y6fNGskeq/FT&#10;xYuhrLGwYpJFa2cF/dA4ClobpLORRIoIDh1Rtv8ABz9tXxk0MvxG/bE0vQY1lEi2vwv+HNvaSKNp&#10;zE82sS6ksuGOfMWGEnYuFT5g3uWfmBCdT2/nTkBC/PjNABDGY4gjHOPX603dIr/PtxUlMlhWUYb6&#10;j2oAJEEq4D0oKIMZ6UxYpFbdn9aZcRl0kbH3k2qOlAE3mKSQOwzQR5qZ6dxTbcLt+782MGpCyoMs&#10;cCgBrGQYAoG/Zgn5qPNi/wCei/8AfVIZ0BAU7s/3e1AChcrscZ9fegoqI20dqGkwM7SfpTlYMMig&#10;BEyFpaKa+/dhaAFZQ4waR5AhxihHGME9KCiSc5oA8++OehapeWc/iHxX8aG8K+AtK0e5n8TRWBFl&#10;czx+W4keTUd++0t0jYybrcQ3CyRo63CKrI/nn7EPg/wv8NfgJe/G/wAUaJa+Grj4iX1x458Tf2hG&#10;LSWwW4jQwxXrOc+fbWMNrDcTuxMs0E0zEGRhXeftWfBzxP8AH/4Jat8HfDniez0xfEE9ja6xNqFu&#10;8sNxpX2yFtQtGRGVmFxZie3IDJxMSGUjNZOlfso6d4l1nTvGv7THjGT4haxpd/HfaVY3Fp9i0HSr&#10;pNhjmtNMWR08yN18yOe5e5uYXdvLnRSFAB63BLHN+9RtysAVZehqRlU8sOnNMVYbWPC/Kv16VxXx&#10;i/aO+Cf7P+hLr3xg+Jui6DDNJ5VrHqGpRRzXcvGIoIid80hyMIgLHPAoA7Xz/wB5tIOM46e2aJrq&#10;3t4zLPMqqoyzM2MD1r4v/aT/AGv/ANq7X/7L0z4b2+k/A3Qte8kaP4m+Immtq/izWHdQxj0nwvYr&#10;NNO6Bl8xJ3jmUM2YUCM45lf2M/jl8XftF34p8cfH7xHqdnNFeWGr+NPiBpvg/Sb6RmjZ5bEaPBca&#10;tpYJjDi3kjiYD5HxjaAD7g1T4heDNFtZr/UvEVrHb2rhby489THbkruHmMDhMggjOM5HrXj/AMWv&#10;+Cmf7CfwTuLm1+Jn7UPgrTZ7STy7izbxNaSXSNtzj7KkpnY9tojLE8AGvG/Bn/BID4Zw23/CYa58&#10;IPhFH4h1WKQeIrTxd4bv/HavK7sHlF9qt1DNPJJGI97yxHcQeCNpHsPwh/YM8B/A2wl8P/DTx1qH&#10;h3Rry7e4v/Dvg7wx4f0GzmZmJxnTdNhuFA+VQwm3lVAZmy24A4TxT/wVU8Ijw7Nrnwx+DXxY8WpN&#10;Gs+mXng/4HeI9StZoHiMiTGW4tLKHy2ABDCcqd6kMVJZavgj/gof8X/iBcS+R/wTj/acmjkixNBq&#10;HhrQdGgi27SxRrrVIpCSrjGJHUkEA/Kxr2y7/Y3+Duo3Fxe3niD4keddSeZI8Pxm8Tx7W4+4E1EC&#10;MDHCptVdzgAb2zjD/gn3+y+9xLNP4b8SzPcXMc93JdfEfXpmuZEkjlSSQvenzHEkMT7myd0atnIB&#10;oA5Q/Hj4i+MdBbWdR/YD+Nek2k0ey4ij8W6PY3Uah5cuIrbWlfcTzvX5yZYzkgEp1mmfHa+v4rHT&#10;vhp8BfitqCx2MK3Lalpken/ZFPC+dJrE8MssgCncYfObLZbJ5pukfsE/AzwMjT/C7X/iF4ZuljkW&#10;1utP+Kmuzx2zMSwcWt1dy2shVuQskLqMAbSOKzdO+I/xo+APxO8P/C/476nF4q8LeJC9l4Y+I1vp&#10;sVjNa6lljFp+qwxN5ReaIZiu7eOKF5UeFoYHaATgHYfCbxh4q8W6xrA1PVPFen3unrZx3Xh3xNb6&#10;WY7WSWLzhtkskJk+V1Vj5rL8gC87iez06DxoLZZb/wAUaazJNunaLS2jUx/xDBmYqeuG3EDPINfO&#10;mi/sjfCD4rftGfFzUfjT8NNPvNWbxbp2t+C/EVjfT2WrWFhLoOnWGYLy28qe0H2nTr1f3U245kJC&#10;h8M34g/8E7tL8N/D7xJqHw1/a0+O3h+8bR5WsZrj4valq1vbbLdxsMGqvdRGNiQzFlL5GVdaAPqm&#10;EyFcu4b8MU+vmX9gP9vX4Q/Hv4MfD/w540/aL8C3nxQ1bwrZT6v4Vt9XgtdTNy1uJH/0GRxN935t&#10;yr5brmSMtGysfpiOQP8Ad7cUARXDiHkCn280MkSyIThufmXB/KmXJV0IdfpSBREirkYC469KAJNi&#10;g4WPjqGz3r5T/bS8e/FnRfid8N9H1/4uL4L8O6l8U9PGm6foN27XmrWOn2txqd5LfFQkvkzSWsNi&#10;lpbiQO1xEJWm+1i2h+rol8tdpNZ2qeDfCWs65p/ifWPDOn3WpaQ0p0rULizR5rIypskMTkbo96fK&#10;20jcvByKAOY8Gax4w+MHw0vpfGngnUvBf9p/aYbG1m1CNtRiszlIriQKrJbTMv7wRbpDGCm8h98a&#10;fHn7On7Kv7OnxI+Gfwj1PwZ8D/B/gn4l6XrV7beLNabwzZXmuWlxot1cWup3FhNcm4251TYFuZDK&#10;8cV2cCOd0aP77KIyNs44xnFfLvgXSNJ+CP7afifwtqPiK3s18aeMP7c8O6TaWISDOo6EiOAwAIm+&#10;0eGtWupVX5G+3o7M0j4QA98+Hfwg+H3wxtpD4U8OLBdXMUcd/qd1cy3V7erGXMXn3U7PPcbN77fM&#10;dioYgHHFYXxz/ap+AP7OPhe88afGj4raL4d0vTn2Xd5qV4qKJfK83yVH3nlMZDiJQXKsCFIOa8i/&#10;ap+OP7bll4hm8K/Af4W6f4V8O2dl5+tfErxlf2ku6Q3CxQ2WlWEcrm7u7j/ln9oaJAXjUhnYR15v&#10;4V/4IV/syeKtDsPGX7WHizxd8UPiPDH5y+L/ABH4kuJF02eSQ3E6WVm/+jJC9w0k22aGUl5XY9Qq&#10;gHU/Cv8A4LN/s3ftCfEq3+H/AOzV8LPit8Qlkn8rUdd8NeAJ107Ssq7RPdzXTQ+SkiplGKkN5igZ&#10;+bb65+2F46/a08GfDvTb79jr4F6X448VXetJDdWuva1FYWdlZ+XIXnkkaVXzvWNFCLIfnyVABNZn&#10;7JXxl8E3msa5+yFq9hZaR4y+FMdvaXmk2+lJY21/pTrmx1SxiRVjFvLHhXjiG23nSWHlVikk90Le&#10;Wdnl/L0WgD86Lb4i/wDBfbSvifB4U1jUfgTrGvSaBHqN34T0HSdQfT9It2fy4p7+8mMUgeZoZ0WK&#10;FiWZJpFBSAo/sOift3/tNfBzxXpfgL9tr9j690ltVAis/Gnwuvp/EekXE6xPI6+QtvHfK5VHcQxQ&#10;3LrHHLI+2OFnPYeIf2hPCXwL+OvxO8OeKr21utUnh0PxDYW02tWtqy2F3C2nRQZu5Y1VUudMu5js&#10;JGLglUZ2YN4z8Vf2ofFn7RukWvhfSdG8VL4Y1SaWZr7wb4RgHktb3cDQeVq2uy2lpHPHJa3Do8MN&#10;wC4jkjkTyFeYA+yvh54+8J/E/wAJWPjfwH4t0vXtH1CETafq2j3sd1bXKZI3RyoxVwCCNwOM59xX&#10;P/tKfBSx/aD+DXiD4W3l2trJqGnq2k37xtKNP1GGVbiyvBGGXzGguYoZlUnDGIA8E14p/wAE5fjv&#10;4v8AGHif4gfAz44/C248L/ErwpeWOoeKrm50XT7VvEUN3B5NpqrPYXE0NxJJDZKHdSBEFjgxmEk/&#10;Uy+UtwyrJuPDFM/lQB8wfs8fGrxX4yHw9+Lvjbw3Fpus6/8AafA/xKsrfUJZoNM13TJrnYqBlVEQ&#10;zxXsQYIpc3VupZiEDfTmpRxz6XPYysqrNC0XzLuUZGOnfr0718YftQeIYfhP8cPjRZLqd5p9jefD&#10;fQPibaz3N1MltBqGjahJDfXKyFiqILa10cSxRhfljLYDzFz9mx3MdzaSLAqsAmA0bdeOx/woA/PL&#10;9i/9k/wh8Tv2Avh7+0D8avjh8RtUn8E2c+oQ2nn2Pk2C6VJNbeTapHZmWKPFoWR1c3Sq+xJwAgH3&#10;J+zJ4Mv/AIdfs5+AvAWqz+ZdaL4N0uxupBdST7pIrWONj5kjM8nKn5nZmbqSSSa+NPAXxu8P/Bb/&#10;AIJN6t8OHGqaD4muPC3jqz06O8maP+zp4V8S3aTXF0XjVEA0u5HniQZYI24K6yV98aLG6aJaxY2M&#10;tug2g52/L06D+Q+goAmZ8PtYfRjTo4lYZYfrRnzU8uQdePrUg4GKAGqhDbi2adTVLNyfyp1ADJSE&#10;UAHbk/wjrXzJ+3FYeNPDnxY+G/xd8JanqEk2ntqVnp+gafGnmapqAFtqYhVpJY0R57HStS09Gfcq&#10;tqikBcNu+nWUMMEV5Z+2L4N8W+Kf2e9fuvh5pP8AaHirw+sXiLwfZ+d5S3OradKt7ZwO+5NsUs0C&#10;QyfMoaKWRWO1moA+Zf8Agq3+1zb/AAhHwF0weEb7xN4K8X/ETSdYvde0XVLWOzjbTtV0u8sfMu7g&#10;x2oSVm3oZLm1Rmt1bzXRXhl7rx18LP8AgoP8UL2DXNNu/DWhwtqyrqml6t8QNYkBs0vnkDWcujrp&#10;6oTbuEAuI5smNFkMoDPJ3v7JWp+CPi18E9Y+G1/4Zt9Q8HsXh0Cz1DS44bTUfC+o20d7YwraFV2W&#10;0VrdjT/KdF5sZFKkAE7dt8Q/H/wD06PQvil4Z8QeKNGto2j03xd4b0WfUbqRV2iOO+s7ZZLj7SwP&#10;M8MbwOY3kf7NvSIgHk/ir9k7XPB37XvwN+OGqfFa+1qPS9f1TSNP8M6tYaRFb6Fbz+Hr0ldPktbC&#10;2mcA2iKVlMrmNsq0ao6SfWRw0ea+afhP8T9f/bP/AGh9L+KHhjw9reg/D34XSaraR3GqOkZ8SeIm&#10;eSwmCRKSfs9lElyjSEjdcXZiISSymjH0p5o2AAZ9aAPjX9vP4Q+A/hJ+0l4R/wCCk3xMstK1rw34&#10;Xt9N8M+LNG1TSby+kgt59S22F9ZWtssvn3sF/eo4LRsyxeYIx5pRl+kPBXwr+EcPh8SWGgaXrEN7&#10;G0zaldpHdveJI7Tb2mbcZFJkZhztAb5QBitz4ieF9E8aeGbvwj4l8L/2tpmrQtZ31r8u3yXG12bc&#10;RwBzwd3Hy84r5Q0P9kD9qf4B+ILP4YfCr9or4hXnwxa8a3t4dG8QaS+q6Rby/IqTf23p92biG3G7&#10;a9vdWrrGka/Z55Q0swB678MtS+HOrftk/Ei28AaBCNQ0Pwb4Z0rxRq1rLuhMwl1K7tNP2qdsc0MF&#10;0ZnUjcY9RtiQF2FvZ44gsmXP8PO0H8B+ANcf8Fvgf8PfgB4ITwP8NtAjtbYzvc315Ixku9Su35lv&#10;LuZsvc3MjZaSeQs7sSSea7ODMiqynJ28mgD5m/b/APBfhHXPHnwlfxfPq8dj4q1zWvh9rX9k3DQs&#10;dN1vQ7wSbnjIdT9qstPw6suw4bllXHd/sEeINZ8Rfsb/AA7bxPdNca5pvhO10nxFdybN02pWKfY7&#10;t28ssgJnt5SQrMAeMnrWL+3xcQ2nhr4a3l27eTH8bfCcUqpk7jNqKQIpAYfKZJEzzxjJDD5TB/wT&#10;z1a0tvBPxJ+FNtov9n/8IJ8aPFOlG0V4mWOO5v5NXtwvlIqhfs2p27BfmZd2HbcGCgHwp8WILDxZ&#10;+y/8ZvDdjqrQzeB/HHxqs7qzFrLGqzfYPGN0u04wB9n8RQtvwq5TYCTtY/rTpsgeyhlRvlZFwPQY&#10;H+cV+fuo/AOxvrr9oyfVb+0sfClj8XPGV/4u1SYFVs7TUPAdissuJ1fOJJ23GMOnyngDcg+y/wBm&#10;/wATeIvF37OvgPxL4zsJLPWNU8F6Xd6pp8kJjkt7mS0iaWMowBUrIWXB5GOfYA73JdyfMwPcfyp7&#10;SKDjP61X86QgBh+Oaq6ldizVZZCwVjj5FJ5/pQBp7fm3ZpaKKACmyZ8tsD+HtVTxF4h0XwnoV54m&#10;8Sapb2On6fayXN9fXcojht4Y0LvI7nhVVQSWJAABJr4Q8df8FTfiZ4k8ZXGhfCfxD8P/AA7cf8Jl&#10;aeHNF8J+KNHvdW1jVZbidFimljgu7UaeGt2a7MLpM8VvHulKSGSCEA739iHVbu017wy51LyY7e88&#10;d/D7UP3Ykm1E6D4luYdH82YjepjsotSkEY+Um6cnO1Cv1V4s8G+HfHXhTUPBHjHSYNU0nVbGaz1T&#10;T7yMNFd28qFJInXoyMjFSp4INfC37MiXOs3nw9ufHFrBo/iTw7+154+m1nSdN1b7VDC9/Z+KZlgS&#10;RsNNG32yGT5UjO6Pc8UfluF++mnAGVU/lQBg33hW50LwC3hP4TppPh+4s9JNl4dDaP5tjpu2PZAD&#10;axSQ7oY8L+5SSLKrtV04YeH6VdftdeC/jcnwo8Y/tG6DfLr2ly6l4V1K9+HZ8iZoJEF7p8qQXMWy&#10;RElt5IG88vKj3GYiLR5H+i8vLHkx/NjOB3rxb9prwvplrqdr438ea5f2nh+1W3ni8Q28jNJ4P1S3&#10;ldrfVI1WMiKBo57iK8mdvKFuFSdDavdMoB1ngH4teI7rVofBHxh8DN4V8QTSFLRYNQF7puqFEWRz&#10;Z3QSMsQpbMU8UE58qZliaJPObvHhgkT7o+X+LvxXy5pXjz4xftrJpOgfCz4gfDL/AIRPw3480q+8&#10;QfETwB48k1aa+i0+8hvfscFvHEi2rXaRRwzq9zMsUFzPGPtG4OfqNNsf7sDPvQBFcJMY2WJ/L9HZ&#10;c9qmVhGqiFOuN3qKY3lpLyM54+tV7h1WVZEcLk/exwKAPCf+Cjdkr/CHwZqkpZZNO+Onw5lh2zYL&#10;M/jHR4CvUZykzDB4/nUfwG1NfBX7dXxv+GNvqsclr4g0fwt45tbb5R5c91b3ekT7cDkFdCtmOT96&#10;QnAJYmh/wUg8VXMHgz4V+ANOimbUPFnx88E29usChlAsdXh1yd36/ILfSbg8EcjJO1WrzrxV+0X8&#10;Kfgl/wAFFviX8Y/ip8SdN0Lwd4T+AXheHXr7ULo+XbXsmra1LDGiKzM0zweZlFjLkbMcHBANyHx/&#10;8ELL/hoz4MfF+a41G38XfEC402+8P+F9DudY1CazvPDumxMXs9KimuYwR5ql3QHCGQkKQR5X8Df+&#10;Can7cGp/Drwt8XvFP7efjDQPFl5odvqWpeEdWvNX1CPTby4skL2b+frE1qZLaZnWOT7O8IJdjBJt&#10;h8r6A/YwuvFXjD4kfFj4vr8NvEWg+EPiB4pstc8Oy+J9Fi028d49MtNPlk+ym4knWOQWEUyNcR2s&#10;w80q9suwTT/QUMkcTfLKPlX7wkLBxzjqfrQB8U/st/tz/tFfBX40f8Mj/wDBSrTNK0/xHeQh/CHj&#10;bS2L2esoHWICVo4o4gXkYRxzCOHMm2OeC1eeyW8+2iwum8udcNjdhh1/l/n8K+T/APgrd8NNC8Qf&#10;s2/8L3Ph6PUrr4W6xHrl5by2kTLdaPIGtNYs5hLt8y1k025uzJEGG8xofmZFQ9d/wT1+Lmt/ED9m&#10;nTfCfjnWVvPEngOZfDWvaheax/aLXhht4ZrO7e6Kr9oludPnsrp5Nq5e4YbVxtAB9J7fm3bj9KUn&#10;FFeYftga98QPDXwK1LV/hzr+p6TdR32njUtY0XS1vb3TdMa9hXULu3gZJBLPFZm4kjUxTfOi/uZs&#10;eW4BwP8AwUA8YeJvF3wu8V/s0fD74ax+KLzxJ4Ivl8QQyatBbx2en3EUtsoZZJI/MeZjKVRpIUaG&#10;1vGEpkijgn+aPGf7MPxP8QeNPBel6xDqGk33gPSZ9WsvF3iLxNfeLvDOpQzC6ttV0y807VpPtELT&#10;Wcw2yLPPcRx3siCZkSR39I0S6+HMXxM1/wAb/sU/FCx+LGrajoOix+JvB2ofFi4fU447Oe/uI7i0&#10;nuDKweVrtleB5IIAIlO5fOlElz4qeBv2zPjf4Wvvhv4Y/Zo0/wAGx6hZQWc3izx144t5o7a0Mi/a&#10;EWw0oF528lGj8r7VBE/nKzu2zCgHP/sXeFo/Df7Evgn44+K/CUOkL4m+NR8VaTotjC81vYWGr689&#10;tpgtcQwSxxfYbq0cNJHFIqO/nJGDJEPtbUPEHh3RbCbWNY1a1s7OOFpZrq5mEcUUYG4uzNgKuASS&#10;SAMdq+JfBX7S3w8+CnwbX4Oap/wUV/Z1+NelRWsOl3knxI+JVppd7PbtE4vku7iJ76O93MxWKJre&#10;NlgKpNJPIHnl5a+8Z/su/EvVodM/4WB+zPJa/uf7O0vU/jdqPjjSbSfc0cUdpoLrbWaOIioVoTGw&#10;LyKoABdwD6R8Sf8ABTX9lDT7280/4eeK9Y+Il5p+5b23+FnhPUfEgUrKkbp52nQTQiRGkQtG0isq&#10;ksQApxU079vn4ia34u/4Q/S/+CcXx7laR8Q6pdWPh23s3i3lPO8yXWVIX5SwVlDkDhTkCvHIv+Fc&#10;r8MNU+Dr/wDBQ7xBYtp7I39h/s7fDqy02TQrORQVt0s4LPUbm1QhWkEpkVgGB3BWAbqovGP7OVst&#10;vO3jj9qqdVWJ2ns/A/xAuFvl3SyFhJDpzDDmTlYGRQscYUKFFAHoo+NX/BQvxRfapZeEP2JPBfh2&#10;zt2li02++IHxf8q4u8MQswttK06+URkYYK06SEMAVQ5K5HjX4sf8FEvBdpNqGp6f+zvZWtqvnX1x&#10;q/jLVrVbaEOTIxL2gBCRGM7yUVmLAiMAE8F4jk/Y6+IPg1tJ8beAP2ntW082qwXEzaf8SrVbhCmz&#10;btllEhQgDd5mQxXLkscnkfih8d/+CVvwL+HQ1L4rfsOWmm6fLqgtLKP4i+BdM0+4vbiXzZA3ma9N&#10;BncIZmVZHU4QYG3bQB1et/tyftO+G/Mu/FnxU/ZI0+ys9sl9fL8YL+RreHzSjMUNkgBKY25YEudg&#10;DcMZ/C3/AAUF+M3ijwzDDoXi/wDZZl1CS3329/b/ALQVzc206xpHJM6JHo6fux50I3bzgSA4YgK3&#10;nngz/gp//wAE8EMel/DH9l3w3ukV1hs9C8c/DCFpQ2S6pCniVXyzZ+QoCTnPqeu8Q/tG/s4+Kfh2&#10;3iLxJ/wTxiuPBtvMjtqWva98Pn0cN9oA3A/27IisZcbcrkuSM5xkA9E8MfAjx34s+M2mftiftjfE&#10;rw20vg3w/dp4L8H+G0eLRfDj3kA+16jNe3DB726aHdbrMVgijt2fEIZ3kryX/gnP+zv8NP2jPjj8&#10;Sv8AgpZ8Rfhg2oXni/xXCPhDe+KND8iW10GHTbVI72C1mklNvLNKZledWVpvJEirEkuyvL9N+MP7&#10;Hmu+Mv7P8I/Cj9mmxgdrW1XRrr9qqG3t7h43iYQT2On2dxBtL/IIwro4CqVQMQfULX/god8W/Bfj&#10;SL4E/DT9mD4a6rq2m6ouhaN4b8K/ErWY7dZreCJ3sY5W8Lx2cctvaYmNosrSrCm4IEC5APu6yTbE&#10;beJGRFUL8vy7V5xjHT+dSRWLRQ4VfMwcrubd+PPUnJ5/xr4i+Ff/AAUz/a7+IPj61+GR/YX8M6Hq&#10;2pXl3bWb+KvijqVrZtd23mCayFxDoFwomCwPIocRtKiuyIyDzG+of2Yf2i9F/aM+AHhv41/2I2g3&#10;Gq2IXW/Dt5K32jQ9UiJivdMm8xI2E1tcpLA+5Ey0ZOADQBxv/BTaNrf/AIJx/HySLczN8HfEqsol&#10;8s/NpdypwegOC2MgjP0r51/4JI654z8YfED4ueKpdWj1LS1/sSwkmt7iGMnVIkvGuRMnJilFtJp4&#10;KPhgOMLtKLxP/BcX/gop4Z1j4cXH7Bv7O+sXOreMPGWqQaVqn/CPkySvNuSUaNbPHnN7OzW6yYDC&#10;3gud0gEksCt9Tf8ABMn9knX/ANi/9lbTfh78QtZm17xvrd9P4h+IGu/aJZxf6zeNvuGV5GZ2RAEi&#10;DsFLrGrsqs7KAD6a5X5AxZq82/ap/ah+EX7HPwd1D46fG7VLm20HTWRZ2srF7qd2OSFSJAWY4Unj&#10;oFJOACa9Gbz2fJC7cfjXPfE34TeAPjF4Wk8E/E3whp2uaPNJHLLp+qWaTRmRG3JIAwO11bDKwwyk&#10;AggigD5S/ZW+Netf8FKr/wAOftK/CrRvCvhfwj4Q8TXEdtqRb+0dfugNrPZljbrDaQTW00JlSKWS&#10;RHYROUe3dD6P+3D8T4tM8DzfDsWi3WmS2ayeJLWe3e4XU47mX7LY6NsGXkN9cMyuqJJm3trmNvLa&#10;aGSvWPg5+z98Gf2edBvPDvwS+GWh+E9PvtQkv7yx0HTYrWGe6dI0ed1jVQ8hWKNSxyxCKM4Ar5lt&#10;vh58eJPBGoaVNYeH5117XLnxRrWg+IPgPfapdTalNc+bFFNdvrNvb3D2SiGFG4BitII4WxEgIB5x&#10;aeEvj3+z58LPHniXU/GXi/Sdf0X4PxeGfDOpah8WNT1+fX/FGoNFp2lXAt76Se1srp76JFSGJnQf&#10;bo2meVpCsFeX4xosvjfxp44/Zn/ag1Lw34Xt1W81jwd8WtS2S6jZz3SalKi2/iJIjEk6Knl2+7aI&#10;5BIiIhC9r8Qvgp8aNQ8KaZ4LvPhN4gk0ez1a31me8+EPhbS/CcUl7BKPJuVhuPFCkFFQOEuYptjC&#10;FyFkhULwvhz9mD4zXdza3Wj+BP2iNUi/tKVvs/jD4h6XdacrSE+ZLd2sviWcXbkNlfkViGYncDtY&#10;Az/AOs+KtQ/Z+1z423nwS+Pmk3EkuqX2mQ+NPjF48spY7N5JZ7OOeCC5vCDFBIkcjsm1THna6IxT&#10;5/8A2hv28v2g4f7J8DfCv4f+IvCOrJ4c0bWLbXfFnxo8bQrqFjc7TM6pdLFbGMsI4ZLq4kWKEzOs&#10;V0ZWMsH0t4j/AGbv2m76yk8O6N+yN9nsbN5Bpa6x8L/DF5C0bIivHMkfjONJFkCldixRqUwrA/MT&#10;z/ir9h/4iS/DvXrvQP2QvihqHjmO3bUPCGLzwlovhu21OGxljhhfTrXXJFaKR5HUiZZlhe5uZLf7&#10;O1xcSygHiv8AwknjjxZ+z63jl/iqvxH+Huk+Mhp3xM+HQ1DWYfF6zXCtaz6SJfE99qe9TGHkjsib&#10;ORy8KW9410IXl7LxF8E9D+Ffg/xxf/AD4r/s1+FW0+wa48RWa6019qOpTW6xNAbrUorm3P2lpTCX&#10;Mtm5V5CWeZ5Ax57wV/wTT/4KAWn7SvgfxJ4d+DV9pfhbwrplrpcln4yvfDN8YbK0JayuoCWvPIvo&#10;2a+aJ1E5spLqPyGEE0trB9n6X+zJ8c7LRLG5t/gZd3+o2vl+a+sftaeKl3OAFdvktpEKbWkIUKq7&#10;jgIgOQAfHvjv9qzx7bx2ejfDP9rb4D+L11mZofFHgxl1rXrGKKWB1aEWkEqKtvieT5Jp4InWKNlV&#10;i4WvL9Z8R/sN+HPjr4d8MeGvhh4RXVND+132i+LPhT4p/wCEAvYJpLdDJexaZrdvaafKYWtciGbU&#10;JlIUNNHJHLGqfoJL+zl+1VPrFq2o/s4rHH5MUUlxpP7b3jhUjy67yYvsEYfapkIbliVReAxMeev7&#10;I/7W8loUm+BGl/PJIJrOb9vL4iyQyKVUAtnSvm5UDkfKOhOSKAPj/wAKfE/9pf4rfCbX/DcH7Ufj&#10;LXtJ+IVrLp19J8TvhJe6hoenzXObea4s9U06xGm4il8wRi3n+wq0McrOsZOOx/4V94/+LPi/xZ8R&#10;9A8d/s+/E7XfEWtWd/pWp6X401rS9P0jVPssKx3sNui6il3b3Anh82J2RXM624lZmQD6Jsf2Nv2r&#10;9Ok1G30z4L6FbW91Gu37D+218Q4mYoBtTEdggVnK7TMDuXO4iQLsPM65+wh+1drEK2mofBbwvqlr&#10;9n2MuqftZeLZ5ITyB+8utIucOPknEi7WDsY/nRFegDy2bRdZ+FfxF8YfGjxR8KPAvwb1G48WaXqP&#10;h3XI9Gn1HT7Sz0xYormWOWW30x8TLJcRkTIWmFzEYvkQSJ41o/x3/b6/4KE/ETxd+y3+ysND8E6p&#10;4iurzWfFuo6L4kGkaHcfZ7PTYnvQbWC5vMXAvbLb5GoTQ3IQsYvKeWRvpnw5+wn8ePgVate/Cv8A&#10;YNjuLlR518dG/bZ8VW9xdyHO8KZLGCKZvnlUNJ5eV2ksGJC+2fsPfsbeMvhh8bNa/aC+KHg3T/Du&#10;pXWg/wBj6To8Pj2/8T387PKj3upajql9DDLc3M6Wem26owdYodOj2SEOVQA4/wD4Jkf8EetG/ZC1&#10;dfjt8fPGNv48+KA01tP0fVY7cR6f4Ws3EjTQabFtUK00ss8k1yUSWYzysyq09wZfuSGITW6HGRty&#10;vPShH2ocKq4Jzx3qnPfTQyBZI/mIJ2qxx19fXHY+o9M0AbR6U2EkrzRRQA6oYFHzfLRRQBk+Mfm0&#10;9UYZV5Nrqf4hg8GrunRRraArGo3SZb5ep6Z/KiigCzMBnGO/9KLdF2fdH3j296KKAHOB5LNjnaea&#10;jjGJEAH8I/lRRQBLLwOPSn49qKKAI5OJFAHrVe3A80Ljjy14/E0UUANv1XyfujmSP/0Jf8ay/D0j&#10;zRs0zsx8ybljnpgCiigDZh/1Gf8AZqtdKrXTKy5+UdfxoooA/9lQSwECLQAUAAYACAAAACEAihU/&#10;mAwBAAAVAgAAEwAAAAAAAAAAAAAAAAAAAAAAW0NvbnRlbnRfVHlwZXNdLnhtbFBLAQItABQABgAI&#10;AAAAIQA4/SH/1gAAAJQBAAALAAAAAAAAAAAAAAAAAD0BAABfcmVscy8ucmVsc1BLAQItABQABgAI&#10;AAAAIQBNSBaRBgUAAEQOAAAOAAAAAAAAAAAAAAAAADwCAABkcnMvZTJvRG9jLnhtbFBLAQItABQA&#10;BgAIAAAAIQBYYLMbugAAACIBAAAZAAAAAAAAAAAAAAAAAG4HAABkcnMvX3JlbHMvZTJvRG9jLnht&#10;bC5yZWxzUEsBAi0AFAAGAAgAAAAhAFoDpxjiAAAACwEAAA8AAAAAAAAAAAAAAAAAXwgAAGRycy9k&#10;b3ducmV2LnhtbFBLAQItAAoAAAAAAAAAIQCVljvbnigAAJ4oAAAVAAAAAAAAAAAAAAAAAG4JAABk&#10;cnMvbWVkaWEvaW1hZ2UxLmpwZWdQSwUGAAAAAAYABgB9AQAAPzIAAAAA&#10;">
                <v:rect id="Rectangle 1374" o:spid="_x0000_s126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OxAxQAAAN0AAAAPAAAAZHJzL2Rvd25yZXYueG1sRE9La8JA&#10;EL4X/A/LCL3VjbZoia4ifdFSemha9DpmxySYnQ3ZqUn99V2h4G0+vucsVr2r1ZHaUHk2MB4loIhz&#10;bysuDHx/Pd/cgwqCbLH2TAZ+KcBqObhaYGp9x590zKRQMYRDigZKkSbVOuQlOQwj3xBHbu9bhxJh&#10;W2jbYhfDXa0nSTLVDiuODSU29FBSfsh+nIHNdLyV7O3UTD7C/lHyp528dO/GXA/79RyUUC8X8b/7&#10;1cb5t7M7OH8TT9DLPwAAAP//AwBQSwECLQAUAAYACAAAACEA2+H2y+4AAACFAQAAEwAAAAAAAAAA&#10;AAAAAAAAAAAAW0NvbnRlbnRfVHlwZXNdLnhtbFBLAQItABQABgAIAAAAIQBa9CxbvwAAABUBAAAL&#10;AAAAAAAAAAAAAAAAAB8BAABfcmVscy8ucmVsc1BLAQItABQABgAIAAAAIQCA/OxAxQAAAN0AAAAP&#10;AAAAAAAAAAAAAAAAAAcCAABkcnMvZG93bnJldi54bWxQSwUGAAAAAAMAAwC3AAAA+QIAAAAA&#10;" fillcolor="#ffc000" strokecolor="black [3213]" strokeweight="3pt"/>
                <v:shape id="Text Box 115" o:spid="_x0000_s1268" type="#_x0000_t202" style="position:absolute;left:46;top:6064;width:10007;height:3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+cvxQAAAN0AAAAPAAAAZHJzL2Rvd25yZXYueG1sRE9Na8JA&#10;EL0X/A/LCL3VjRZriK4iAbGU9qDNpbcxOybB7GzMbpO0v75bELzN433OajOYWnTUusqygukkAkGc&#10;W11xoSD73D3FIJxH1lhbJgU/5GCzHj2sMNG25wN1R1+IEMIuQQWl900ipctLMugmtiEO3Nm2Bn2A&#10;bSF1i30IN7WcRdGLNFhxaCixobSk/HL8Ngre0t0HHk4zE//W6f79vG2u2ddcqcfxsF2C8DT4u/jm&#10;ftVh/vNiDv/fhBPk+g8AAP//AwBQSwECLQAUAAYACAAAACEA2+H2y+4AAACFAQAAEwAAAAAAAAAA&#10;AAAAAAAAAAAAW0NvbnRlbnRfVHlwZXNdLnhtbFBLAQItABQABgAIAAAAIQBa9CxbvwAAABUBAAAL&#10;AAAAAAAAAAAAAAAAAB8BAABfcmVscy8ucmVsc1BLAQItABQABgAIAAAAIQBIH+cv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 xml:space="preserve">Put Electronics to “Sleep” </w:t>
                        </w:r>
                      </w:p>
                    </w:txbxContent>
                  </v:textbox>
                </v:shape>
                <v:shape id="Picture 1376" o:spid="_x0000_s1269" type="#_x0000_t75" alt="http://thewindowsclub.thewindowsclubco.netdna-cdn.com/wp-content/uploads/2015/09/windows-10-sleep.jpg" style="position:absolute;left:2099;top:606;width:5893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EMewgAAAN0AAAAPAAAAZHJzL2Rvd25yZXYueG1sRE9Na8JA&#10;EL0L/Q/LFLzpplaipK5SAhY99GDU+5Ads6HZ2ZhdY/rvu0LB2zze56w2g21ET52vHSt4myYgiEun&#10;a64UnI7byRKED8gaG8ek4Jc8bNYvoxVm2t35QH0RKhFD2GeowITQZlL60pBFP3UtceQurrMYIuwq&#10;qTu8x3DbyFmSpNJizbHBYEu5ofKnuFkFy/rbzr+O173pKS/naX6hxblXavw6fH6ACDSEp/jfvdNx&#10;/vsihcc38QS5/gMAAP//AwBQSwECLQAUAAYACAAAACEA2+H2y+4AAACFAQAAEwAAAAAAAAAAAAAA&#10;AAAAAAAAW0NvbnRlbnRfVHlwZXNdLnhtbFBLAQItABQABgAIAAAAIQBa9CxbvwAAABUBAAALAAAA&#10;AAAAAAAAAAAAAB8BAABfcmVscy8ucmVsc1BLAQItABQABgAIAAAAIQB8rEMewgAAAN0AAAAPAAAA&#10;AAAAAAAAAAAAAAcCAABkcnMvZG93bnJldi54bWxQSwUGAAAAAAMAAwC3AAAA9gIAAAAA&#10;">
                  <v:imagedata r:id="rId20" o:title="windows-10-sleep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5B248D30" wp14:editId="24493E49">
                <wp:simplePos x="0" y="0"/>
                <wp:positionH relativeFrom="column">
                  <wp:posOffset>2189316</wp:posOffset>
                </wp:positionH>
                <wp:positionV relativeFrom="paragraph">
                  <wp:posOffset>5283835</wp:posOffset>
                </wp:positionV>
                <wp:extent cx="1076960" cy="1029335"/>
                <wp:effectExtent l="19050" t="19050" r="8890" b="18415"/>
                <wp:wrapNone/>
                <wp:docPr id="449" name="Group 4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50" name="Rectangle 45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2" name="Picture 45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248D30" id="Group 449" o:spid="_x0000_s1270" style="position:absolute;margin-left:172.4pt;margin-top:416.05pt;width:84.8pt;height:81.05pt;z-index:25172787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uX/TPQUAANUOAAAOAAAAZHJzL2Uyb0RvYy54bWzUV9tu2zgQfV9g/0HQ&#10;u2PdbFlGncJxkqJAtg2aLvJMU5QtVCJZko6dLvbf95CUlHs3aIFit0AdXudyhnNm9ObtoW2CG6Z0&#10;LfgijI+iMGCcirLmm0X45+fz0SwMtCG8JI3gbBHeMh2+Pf79tzd7OWeJ2IqmZCqAEK7ne7kIt8bI&#10;+Xis6Za1RB8JyTg2K6FaYjBVm3GpyB7S22acRNF0vBeqlEpQpjVWT/1meOzkVxWj5mNVaWaCZhHC&#10;NuN+lftd29/x8Rsy3ygitzXtzCA/YEVLag6lg6hTYkiwU/UTUW1NldCiMkdUtGNRVTVlzgd4E0eP&#10;vHmnxE46Xzbz/UYOMAHaRzj9sFj64eZSBXW5CLOsCANOWgTJ6Q3sAuDZy80cp94peSUvVbew8TPr&#10;8aFSrf0LX4KDA/Z2AJYdTECxGEf5tJgCf4q9OEqKNJ146OkW8Xlyj27P7t3Mi+TJzXGveGztG8zZ&#10;SzwjfYeU/jmkrrZEMhcAbTHokZrAE4/UJzwwwjcNCzIsOnDcyQEqPddA7fU4JVkymbzsLZlLpc07&#10;JtrADhahggHu4ZGbC21gAIDpj1itWjR1eV43jZuozXrVqOCGIBvOz9M0cjbjyoNjDQ/2izCdxdh+&#10;KsNmJhukmENs3X4oArOGY9FGw7vvRua2YVZewz+xCm8ODyPxCh7KJJQybmK/tSUl8wZPIvzrlfU3&#10;nGon0Equ4OgguxPQn/RCetne5u68vcocWQyXO8+/d3m44TQLbobLbc2Fes6zBl51mv35HiQPjUVp&#10;LcpbvDMlPFVpSc9rRPqCaHNJFLgJbw98i92tUN/CYA/uWoT6644oFgbNe44nX8RZZsnOTbJJnmCi&#10;7u+s7+/wXbsSeBAxmFpSN7TnTdMPKyXaa9Ds0mrFFuEUuhchNaqfrIznVBA1ZculOwaCk8Rc8CtJ&#10;rXCLkn2Znw/XRMnu+RowxAfRpxmZP3rF/qy9ycVyZ0RVuyd+h1OHH1LeEtUvyX3A5HP/s2W3E3EI&#10;4jx7lPqBOWDDeo1ou7f/PAkkaZrkYQBSzPMCJGmP4ykO3DdJs2nHBglCmvSvp+fcPtNfSQZcWCZw&#10;OnyOT1Owloe32+lSt8+HjlPuXHCjZxL5FfnyfJa+4uKvztLyS49z9VKWmsP64KpmnvYh/h8lrvkv&#10;pa2s6Rz/u+YGoycl+9+bQNwyO8t/vpFsXyWjJerLTo48TdXruqnNrespkRHWKH5zWVNbu+3kfvVH&#10;N+IZAPtWLWo/lkqmKUiwa8yqXavJEWcGRRAquEFFG+9kI0ipbauXjdHtfd3V344k39gn1CvxKkGV&#10;Nb0Q9IsOuFht0WKwpZao9R2njB8ed9MH9q6bWtqUtoXkujZbR7E9DdvNDqo7i7/Tcvs29VTQXWvd&#10;cH23Yg0xaPr1tpYa5WLO2jUr0ZC8L8GQFD2/QScpVc19fwJSA5n09OZa47+S2TKKiuRktJpEq1EW&#10;5WejZZHlozw6y7Mom8WrePW35ac4m+80Ax6kOZV1ZzpWB7h745/tg7svBt9hu07d9wJ9MwHTXBvR&#10;mwgOtAhZW7WitsWzXw9xEhe2qC7C6aRI4TGWYjdaY5Sh5nr21kYxQ7cIqYtKHwgfYdsNBev9H6IE&#10;OAQVzbFvT+ddCx0XkyKDBpSFWVrk04dVYVok+awrCnmcAii7D5t7KT9TFF6oBc/EbpJOM8RuOlou&#10;T/NRlp3ORicnGK1WZzA+nmaTsyF2Gk2c2H9ca4psKX8+fN7fJ2GzOeHbTYc8pq49cN9ODqHuO89+&#10;nN2fu1N3X6PH/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Gfql2riAAAACwEA&#10;AA8AAABkcnMvZG93bnJldi54bWxMj0FrwkAUhO+F/oflCb3VzSZr0ZgXEWl7koJaKL2tyTMJZndD&#10;dk3iv+/21B6HGWa+yTaTbtlAvWusQRDzCBiZwpaNqRA+T2/PS2DOK1Oq1hpCuJODTf74kKm0tKM5&#10;0HD0FQslxqUKofa+Szl3RU1aubntyATvYnutfJB9xctejaFctzyOoheuVWPCQq062tVUXI83jfA+&#10;qnGbiNdhf73s7t+nxcfXXhDi02zaroF5mvxfGH7xAzrkgelsb6Z0rEVIpAzoHmGZxAJYSCyElMDO&#10;CKuVjIHnGf//If8BAAD//wMAUEsDBAoAAAAAAAAAIQDHkLVcn74AAJ++AAAUAAAAZHJzL21lZGlh&#10;L2ltYWdlMS5wbmeJUE5HDQoaCgAAAA1JSERSAAAA2wAAANsIBgAAAZOE1NYAAAABc1JHQgCuzhzp&#10;AAAABGdBTUEAALGPC/xhBQAAAAlwSFlzAAAh1QAAIdUBBJy0nQAAvjRJREFUeF7svQWYHUX6Pfz9&#10;f7vA4iy7y+4iiySQECQuEMddQgSLEiPuStw9mcxk3N3d3Wcyk4m7C5IEAgEC8fc7p7rrTufmTgQI&#10;sjvv85yn+va9t7urTp163+rqrvr//hvs/1lwTe3/gD+Z4Dbx00884vrrxatpM/Fo0lTcmjSRVY2b&#10;iDPSlU2bSvc//Uk2hoXNxM9uAm4BbjW3rwP0ia/MJt9wgwTiJL6NGot3w0bi2bChuD/ZUNyQrgJc&#10;sG9lo0ayAhfQAxeFv9wN3AP8G/g7cDPwZ+DyJ43EgcNwoiCkfk88Kb6AF+AJuAOujwNIXYCV+M0K&#10;nHgxfo+/PmTiAYAX8Ffg0iddgZzVZF6PPaFSt8ceV+kq87O2ifc/YD0pwZP+Baj5hFkoIloEDhZq&#10;Hlibz6OPqdTDTF0bPCarGlT/ZgVyuah9e/uc3gaQz4vteMeOkgdulJ07Z6QW8633qEo9zdS9fgOV&#10;0lxwcStRxH1QQjiUPuGDwN8Axydc//e/Syk4sbdQ8wTavB+pr1J9Yqv1NyqQfQ4dF6k8+6xsQA4L&#10;UUwZuPpE84AROEHow/UkCAgA/AAfgCf2Ajzq1Ve5Jbf9//xnnrAOwBOy1l6aw2PNmksVamEBDpCB&#10;EyY9XF9icfDIuo9IGBBS5xEJQuoP+AHqxIAXfusJ3r0MDnnC+4A7gUvX0jMPPSSf46RrcdLieg0k&#10;CydMxoET6jwsMQ89LJFAGBDyUF0Jwr4AwB8n9K//qAShwuEQPBmLklpk7i7dAGyqXCPy+uty/Ok2&#10;su3JRlKGnObWrSfpOEnSg3Ul7oE6Eg1EAuH4HIYThqNYo6jZp57SJ7wLoPDZ3NV8Mpoi7aWXRJBT&#10;eeMtOfpUa9n6ZGNZjdzm4aQZOFH6A3UlFTlMQc6TkbM8NHWJbdrIwjlz9QnZxF1ZK5OWnCpbq9aJ&#10;tGwp8vwLIg8/LNLtXZEXX5ajT7eVfU2by/ZGTWRHw8ayF0X/KSpaMAS/cNZc+ahPX5k1YxZP6lgG&#10;9rYexZkYE6cyWRwZJfLIIyLNm+NkLwprsDzzjJE+95zICy/IPlxUCkrCfdIk8XB2kZHDR8qi+Qt5&#10;wsvnjJaMk0WHRUh4SJhsX7dBil1dpcjdXU5UVRknxUkUsF2QlSPeU6eK24SJ4rrcSbp07iZTJn0i&#10;SxYs4gnpMS5vMaHhEujlKysWL1O5LA8Mlsxly6XI21syVjjJmrg4KY6IkNDZsyV03jwJmD5dgufM&#10;ER83d+mKEw4bNERmTJnGE1J/l7cInMBrpbMkeHlJ505d5KvPvpDshGTZExIi64G1wOrAQCkPCJAS&#10;XES8t5+E+wfJ22+/I4tw4kWoNN3f+1BXnMsXa1lhoTzXoYNkpqXLC+DpnIP21N5Onz4tK1CkwwcP&#10;k+efeV4+fP8DSUxICDEPeWkzj4GKEyP+KNqwoFDJSkqRA7FxUpWQIBVx8VIWEyulQFlUlGTGJUg4&#10;aAgLDlX/O/zp55KbnS3OKH7zkDXbrm3bJRUHT4UsUuMTJT4iWhIiY3DyeEmMjpOUuETJjYiSLFSq&#10;pKhYScC+OKTRYZESGRoh8dGxEo7vgkGLj6f35U9IW7du3c2bNm26ZevWrbdqFBVZt4sUrN/r/Uz5&#10;Xx4Dmb0yWdRarf1axhqpcc2MB6cLsvYpftpJ/eG1J/31r+KJvoM7HKsrwgYX9iUQ9s+Cu+p7220U&#10;9Y0APTodLVOGEtq7X9lJg3BQ/8aNxQdRmxfggZDBDXDFtgtSZ6ROCHSX40ImNGjAk94LMLJmOHEH&#10;cANw6filGA11FE4UgoMF4KDsQ3gDngigPJC6AboP4Qw4oROzHBfV28iljj0ZnfGk9IE1nywZRWQ1&#10;f7Of4I2U4d6lbMHF4TyjaxbpxeaKQJW2a+YsCTf7DoHoI9B8kXo/Wh2+01wRFJ/+4gu1zZ7SrHr1&#10;rCcj2D1jf/BiW23mKt7SSQk2+wd+CGS/zclV29rczO9W4UKcH39CcYjDWE9GHsndxbbR7BVZLcyu&#10;b+CD+HL96LHmpwvNGbnDYejJrTljKHix7UeXuRwVIQfdrBRcdTxOFI2DhwHBiJoDGTkDvoAK27Hf&#10;E/DA79zwH9ZWHEafTHPmOBTc8Ze/qBiyDFzk4GSpOFA8DhqDaDoCgWwo+grBQADA/gJPqjsqnuDT&#10;qzp817m6dG082RohO064GleajytOw4mScPA4hOhRiKQjgFBE0cFIA9lXwEn9cTJ/8BwE2eAQPBn1&#10;xm5XzdH0vl27jBjyueflEKLltajqRY88Klk4WSr6BAkI2WPMfkIE+wg4IXtHEbiw+bfcIjOnqnDv&#10;PwBFfT1Qs6gzM7Jky5q1RoSMKOrkM88hRG8h6xvgpMhhNvoGaThRGk6UglyxmNNxQWvQA2Zt7N9/&#10;IE/G3o9uPWq2rLQMVauKENRIs2ZGx+TD7iJvviXfdnhGPmvRSnY0bio7UczbwM8Xbdsitw+KHzol&#10;K5cslVEjRvNkbDlq5klbMsK2eITrmyurpAKBqtx9D4oVITpzyj6BBj7/8PzzcrxTJ0lFSOi8ZJn0&#10;6tlbZk2fqTm7vMWGR0oUYkTauoBAyV25UtaFIl7s0LG6TwB83byFRCxeLO4TJ4rPtGni6bJKBvQb&#10;IAvmzufJ6hpHu4yF+QeK5yo3mT1jtuzYsEkKXFwk28lJ8j09JReoSkmRZOwLQZ8gCPCfMUO8nF3R&#10;J3lZBuJkY0eOlgVz5vGEl+arvLBIirKyZMX8BTJi8GCVu9KcfNkaHiEbgoJkbXCwVCIt8/eXUiDf&#10;00uiEU1HBofI66+8IkuGDZMPu3WTkUOH82SO20NtaYnJUpKTJw1Rq3LT02UurvBKbBVKIsVppbz2&#10;8qvy4vMvSj90InE4aqxmYy+VdnD3Xhk/eoyEoAcTiTB7M2L/jfEJUhnPPkCMlMaiDwAUI8fxsfES&#10;GhSi/kcrLS6RlStW8mT0ZzUbc5aWki6piSmShPg+ISoGcb4R6yehH5CJNBcnTw+PUvvigVj0E6LQ&#10;B4jBvhj0B0JDwsXfx58n+5dx1BqssrLyOmvsr+N+a/xvfDZifWs/QPcL+P+9e/cyBqm1Wqu1qzV6&#10;J0L73Zrw25gHuiTDESgMvP46GXjddTL6r3fK9Pvvl1l16siEu++WfgitPrrxL/Lx3+6URUbkwotl&#10;Zhi1sBlnUEF/r8HP3M/v7ftL1y6joa1aycg//Un80CPxRVjtg5jBG70NT4TIHoB7o0bihp4K4Yrt&#10;VYAL4IzviJX4rRP+uwJdomF/+5v0ufUWadq0KYMZ3jtm8MltgtvcdzvAPhrbRut4zy+T2WyU9sI7&#10;75RwXFAILi4QF+4P+LGrBXib4JANwS6XGi9Cqvp6SFchJVSfj8D/nQAOcixHAc1AZ8XsjjHC1rgf&#10;oBvjXUJ6GGaa4aP9wNbVZxCu8v8iHn1U4lDSkbgQewvARfvB6VvNC589AQ90J7S52f3Gxe6ztvXO&#10;LrKYfc477mAmdb/FCmaYnSZGkgwUdOh6dZnbBray0efZNsgIjWgRuOBQXFhUs+bmHmTQ0tOj+aDL&#10;4oN9Xpb97na/ccXnVSZcHPR1yWTvm26qKYMEOwB6oODK7t1rw/GvL0XGsqEVbbG4iChcTAQuPgzQ&#10;FmjXN/ZFX4zwRsyuzdPswmpjZ88V8EKVtJozzrESBeiEassM9r399ssxyJFI3cO5Mtv28MOyHgcv&#10;squK8WaH32qhdhfuyLzq1Rf59DPzk4iH3X9cUUDMLAccOfbHXtNKnLvX//1fTZnjWOBPy9xX9evL&#10;NrSEFSjBQgf6YJdcG4fy2DUPBYKByo/6yVeFxeii11fDerYes9lr1kN8pSNGyckDB8yjXGxsfMag&#10;NcXlsPOke9gaP71anvP33/BNy5ayB+xteKKhlKM0C1Cy2ShxDhemAEm4wHggFpmIwoVHAuFAGPqy&#10;IegkBwOBJlQPHfutmbUNKZqZ5UAq7094gEVq1B3MDb/tVvvMkTG2nv8E2KBYW8wrN0E39Fzr1nIA&#10;2tv6ZCOpAoOlyCDHQ3NwERm4oFRcXBIuOgEXHwfEAFF1HpFIIBwddI4YhgDBJtStCMBfwRg39SWY&#10;WRzPB8f1xjl80ArP/89/rBkjyJZ+1IB+z3o34eoyR2MG2Q0+36696uzvbNRENoHJykcflxJkMh8X&#10;lI0Ly8AFpuJikx96WBKBuIfqSiwQ/WBdiQQiHjSHR4FQgOOzvO/CDAfhfxydDoIug5GxMDAW2ry5&#10;vN+li84cGaOf+wfwy/i4PHRcfzj2tXFHg339dzqLvPGmyDPPypFWrWV3k2ay+YlGsrbBE1Jer4EU&#10;oXrm4UKzcNHpyEDKA3UkCUi4/yGFeGxzLDgWGWXGY5CxaLKNAopHppKRqUCwFdW2rUyZMBH90BU6&#10;c2SLDQf1RbaosZ+eMVpWeqakpqTJuRM/SFl2nsizxmiqoIsvXbqKdO8h0gkZfuEl+a5dBznc8inZ&#10;3biZbEIVXocMr6n/mJQ/8qgUmyhBJopR7Viti5CZElTz1XDYsX//u2x49lmJgdvxfOwxmTdjprg6&#10;O8vHAwfJ6JGjmEFmzOqsf1qGrMbOeUpCkurdy5mzUpiRLet9fEQeh4+7/wGRJxGBkFUOJTPTr70m&#10;5//9b5EXsY/j2x2xv107Od+6jZxB41SJ4Jm3lc4B3zz3nHzz+huS+p/7Jb5uXfG87z+ybN4CcVq0&#10;RJYvWaIy9smkT2T+XHUzhiHYz8+Qtpy0DHWXIT4yRmIjoiQiLELk/HlkMEvW+fpKkaurlHp5iSAs&#10;E+hRZY6gRnmPzAru09pFpj9t0VJ2oRfhiqrnPGaMrBo/XjzI1nInmTNrlnzU+yOZMHa8zJ8zTxYb&#10;w92smqyKv4zFI0ORwaESHhgsIX6BEuDjL57unsr/5KemS7mHh+Q6OUnW8uVSiO2K4BDZGBsr25KS&#10;ZF9WlnxRXCxHSktlf26urIuJlcLAQElcuVLCFy6UgNmzxWfKFPH65BNgivjOmi3uTs4yZdJk6fxO&#10;Fxk0YJBMmzxF5s+eK4vA5gLjMQn2Dn6+ubq6togMCpEgb1+c1EXGDB4iH3R9V97t0k3ewclpRZlG&#10;Fc3DBfO+X7bTSin09JRiPz8pxP5cZDgT7Ka7uEgq9JOM7+OXLZOYRYskcv58CZ07V4KRqYAVK8XH&#10;zUNmTJ0qb7z+prz68qvS64MP5G1sv9u5qwz8qD8yOpWZo3/7+ezlgJkIZG7ooCESHRkpnsjgyg8/&#10;lBQw0/ntzvIRIhCHhmqrcPqswvmTp+TsiR/l1Lffy8nj36n0xLFv5PuvjsmxLw7LkUOfyt6duyQm&#10;KlpGjRwjUWFh+Pt5WV1WJumpaZKdmSlLFiyQkcNG6KrJRuXnWSYyp+3rL47KwmnT5KVnX5DQoGAZ&#10;2beveHt4ia+3n2zetEnWVq0FqhSq1qxRWLt2raypXCMVqyukoqJCVpeXA6sVynHhCthXjKobgyrr&#10;j2rPO4LaTn57QkoLiiUxLl78oO+hg4bKUjQ0uDT6uZ9u2RkZgSloJZOTUsxTiZw7dUqS4hMkLCAY&#10;jIZKVHCYRIdGqNuVsZHGIw6l0Oce/wA56OMrO3FBm4C1QKW3t8IaVNkyTy/J8fWXhJBwiYmIlmjq&#10;OjRcwnG8cPw/IiTMPKPI0cOH5euvvhIPFKQX4LHKjZmjM//prWbnzp1vNI9/ze38mTNy5vRpOQuc&#10;w/bpkydVehY4fxZV287MS6y1Wqu1Wqu1/1rTXRl7/KHNUYZqwh/KeMHsgBL6ATE96GHFb5dJnw4d&#10;ZPRf/ypDbrxRBvz5zzL0pptl8t13y4wHH5TpwPA775Q+118v/W65RRa1aqUjDZ0h3gsh9OiOht6v&#10;bynYZ/La2X4fnxnjbr1VhvzpT7LskUfEq2lT9XYOn6jjGzp8qo5v6bgQ2O8M8G0dp6bNZPBtt0vP&#10;G26QBUZGOXLDGz68P6Lf3iG4zX18Eo+Ztb9v8stnEiHedRNvuknmgxk/XKwPMuKNDPC2uDGE1Ujc&#10;karhK4DDVxcMYeG3TsAKZHbhk0/Kh2B6bsuWzCTvkzgawuJ+3p9kAVy7TPo99pjMQRULRqYCcIF+&#10;uFhfZICvOOnXnDyReiBVw1eAK2AbusJ3HLbibfKV+C8zuRyZnPf449LLGPTgXS7ewuNtcqZ8rIrD&#10;VryzzIzrTLK62g9I/nSbc/PNEtmsmYTigoJwYYGAPzLBsTkfgGNzXoBtbM6ELYPYJjg2R/DhwZX4&#10;P5/p4ztey5BJsjjfeHrROj7HG7HMLDOuM6kHIsniz2NvIUo1FlqJaNxYQlG9gnFhgYD/E9XvivEO&#10;MZ/11O+M6ffG3B43wMFHNQAJ8PlP9QyomUk9ALkMVbzHddfpDOoxAQ3eAWMm9QCk/djc1WfO+fbb&#10;JREZi0HG7C2323vi//gT4msZKInu0NE2+Gg16+DjKrvvrLYMLHa//jr5+9///jBOb59B3kchk6yu&#10;1COrqJW9K7dNHTtKOqpigoOMaUt85lmVQW18cJaDjvYPz7pZPnPA8VJGBjlOjkuwz5wGM/jzBkKc&#10;4ZvSUJLazh0/LmHISIjdhVtHVn2xzVFVb8vgJM3N8vnCUVXAjsnlqPqLUFUXtWtXUwapRTY49nei&#10;r8wOPfOM5KE65rVtZ55SJAoXwaeO7d9aDLAMSPph25ejNHajre7Yp+14cal6s5FPJ1vfbqTxhUNj&#10;VLWx9Lnl5poyp4exqD36QbacV565cDjofAtrtBhkKhIXE253QYGWC/er30C9MekNWM1+JFUPG1uN&#10;Y+NqRBUZ5AurAxHR3H333Y/gchxlkA0Mq+bVDz5G3HyLFKEFs1qcmakN/QeoVNnp07bHuWmB+A0z&#10;x3E2q9mPiVtfEaXt8fYxh4zNDIK9xU88IUsdt5wEqyZbzqvP3DaIuhz13mqn4hMlxY5NjoeH2GXE&#10;3n7YtMUYE7+EcUx8FZhUGUTm1KsCqJoT69atKXNW5q6uWu5t3lwqkLkCnORSFo6M8X3a7yvWmHsu&#10;No6Y6ndsr9S2LFqswrVB1WPi9pnTmqMzv7oG5QBCrHU4eCkyl295WOYiO39evUjKwf4QIAg4Vlom&#10;myd9Yhv/tj4irwf7/VD9DiVX3/h1ZC44//T69XXmrBlkg/LTW8syNChbUQWrEIWU4kLy0Lplodqk&#10;oRomg6kEIA4XyZcMIoHwh42Xk0MAvnCgX1LmSwfM5EVPNQC2lxAIHM+9PoDq6YZz0em7olq6VT++&#10;b82cHvBnGHb1TnwnMvcpXME2VE0O9BdDC7k4cSYyl4YLScYFJQDMYAwulE8zRABhQKj5NANfhuZb&#10;FcaTDBzcRwYJ7LM+uqEzqZ5mwPHdkTl3nJPdp+zFi7fgcqwZo9Z0hGJ1A1eeOQ4WnkV/6wDY24SW&#10;qwLscag3DyfPwkWk4WKSwVYi0jhcpMogMsA3vcMBvr0RipRvcKhMIq3OpPkEA3BBJnFcT7Dnicwx&#10;CB9jPORmZY0ZY3XUz3399KcZTterJ8datpJdyOBGVM/VYE9lEBeRhYtJB1JwYYlgIx4XGosMRAN8&#10;VCOijvGYRiigH9Xg2+XGoxrIJMBMqoziGL44lnpUA4XnDX/K2SICLqySWmesjtTaT48raWoYuH0H&#10;+ablU7K3cVPF4BowWIoLKEAGc3AxGbiwVGSOr8sn4sL5GkzsQ8arMJEP1ZUIIBzgKzGh2BcCBAGB&#10;ADOp38tRr9PjmP4oPD4JyA4xLsHKmtYZM8bm/+c9g1JVWorMtVdPMXz7dGvZ27S5ethmHTJYXv8x&#10;KcTF5KJqZiFz6bjAFFxoEi46HhmJfdB4BiUKsD6Hop5BIfAbPoeinkHBf9nKBqFKhoC1CGg9yIgr&#10;dea0T6PO2Ig46pFfnZ3gMyhk71//FHn5FTkFFo+0aCV7zAdtKvigTb0Gko8M5uACM8FaGi44GRef&#10;CKhnTgD9flEUEKkyWUc9bKPeNULm2AjRX0YgY3HotCagNzJxzDjp06sXM0jWdAOiO6nWnsDVZ4xG&#10;X6PeVWIGGzUU6fSOmlbg+7bt5WDzVmhJm8gG+MAKVKXSRx6VAjCYgwvOwIWnIiPJQKJ+wAawZRbf&#10;c7YHPmATjYzFgrFEtI7pYCwbAbsXAoi5M2bKMOM1FnZvOKLKBoSt48/PGC0xIUlOH//WeNyCMwm8&#10;/rrIBx8YD9i89LJ8266DfKoemYIeH3tSqlBVS8BiQZ16kouLz0RG0gG+rMUnitQLW9jP6stnxvhw&#10;XCr9J7Tsd8cdUoiMhaGFnjH5E3F1cZGhQ4Yxc9Sao0eifrpt27JFMswXv7atWy+Clsv2XAkidkGV&#10;kXffE3ntDfmx43Ny7Ok2crBZC8Xm+scbylpU2UpklozyNbhiaKoEKXXKJ4hKUAU5NcraZs1lOzKV&#10;2aKFhDZsKLM+mSrLFiyUvh/1kzGjxuhq+ctljFZSUCQZKWmSwrHxU6elNDtXpEVLEZSsICRSmezc&#10;GRl8F2x+aDwX9sprcvLZ5+UYqu3hVk/LoWYtZVeTZmpWjO0NG6u337ajid8BXRXffbccQaaq0NOP&#10;vP8BRDQPy4LJU2TJ3PnisnKlDBzwsXqCCJfCBoUNyM+rhlbLSk2XVFTLZPQEaJvXVEkWPgtiTmmA&#10;7gofg1Itqfkm3auvitz/HzlPVlmF+ZwY2W7TVs49/bRsv+su9agUf/sjCuaLjs/I7nbtJfGBByTg&#10;3ntl5ejRsnzBInFzWqmmAhk9crTMNqYDYebYiPxylp6YLEmx8ZIIxETFiJwzHo3iEwqrAwJE0BWR&#10;/9xvPN/18svVj0Uxo2DENrWIBr/Db86hcTrStq2c6NRJsuvUgdt4SAIWLRKX2XPEZdkKWTBvnvTv&#10;N0AmTZik3vqbO3s2M8j3Cn45S4qJk3hkKi7SeKSCxklZqjh5h5eXFLm5qZf35KmnjYvnA276GS9m&#10;xMzMBUDGvgebu8D+emjMeexYcQG8p0yRVcgYX2X88IPuMnTwUJkxdbqaV2WxMbfKpd9Yu0r7vzhk&#10;KCYsQr1vGQlwagx2bwrSM6USmctb6Sz5uJhyMLknLU1lXni/hVWSroMwM6T2PfOsfInqmejsLAGz&#10;ZonH5MniNmGCuE2cKF4zZ4nbipUya/p0+fD97jJq+CiZM2O2ypw5cQx73b+MleYXSDQyxEekQv2D&#10;JMg3QHy9fNT1c7KZdb5+Ush3PZcvlxxcLF+7XBcZKZvj42VXaqocys9XD7Xx4batyclSFhoqmSiQ&#10;mGXLJATVzg+ZMB5qQ58P2+4rnMVrlau8jpa3x4c9ZeyosTJ7+ixZMGe+erANl0TdsaX8+ZYalyAR&#10;gSES7OMvvu6e4rbSRRai/k9BM00rgIuo4AusaNUyccH5bu5qkpvsVaskFZ/Lw8NlLTJZkZAg2ch4&#10;xPz5EgK2QubMURPeBMyYIf7IFDPmt3CReLm4yvgxY+W1V16Xnt17yuCBg2TEkOEyefwkmTtTac7a&#10;Yv48S4TWQv3AlpunTBk3QYb26y/vdekm3bqg2Yft3LBJyvCbYmQmBxnMWrFC8rBdjCpaBBQwo9Ak&#10;n9hLA7Mp+E0SfhO7ZIlELVgg4WAvGA1F5MKF4uvqIf5e3upt3q6du0rXtzvJkP4D5J0335bu732g&#10;3u4N9PN7G5fFYPnnZ45T1gT7+Mm8adPEdclS8Rg2TCIDA+XNV9+QdzoZjyRuXrNOclPSpRyZ3B0U&#10;JNs5WxAamHXA2pBQWROMhget6upA821hPz8DyHiaB6ooqnxUUCgKMVBWoXq/2+19GT9qlASgQOjE&#10;586cKUMHDpQ+PXrLzGnTyR5jy59fNdmYLIWQhw4eLAf37RN/nDQ9Jka97vzB+3DYjuw8cPac8Tji&#10;mXNy/vQZOffDSfORxO/kx2++lVPf8ZHEr+Wbw0fl8MFD8gWwpny19O//sUxDi3n61CnZtX275GRl&#10;ITpKk7SUVOndvZdMhxxwWRwE+XmZ27JxYxBbRT4P+TZauvaINj547z1VTedDN317fSROTs5Ghn4B&#10;i46OFjdUTWZq4byF0g1Vk69jv/DsC/L6q4YGJ8Pn4dIYhv28almFktR2+vsfZPv6TdIevfG3Xn1T&#10;Anx8ZeUyJ7ScvlJZUamesVy31njeUj1raXnuck1lpe1Zy4rVfNayXD1nqdMytKb5aFUD0Br7o+Cs&#10;c/3t3LxN+MxndEQknPp89awzLo2NCvtwP90KcvIkzfIw6Y/Hv5O1uLjp8Emzps6AW/CX0IBgNQdZ&#10;cnySlCIkOxAdIzvjE2QdWsc1nMMqNk7KY2OBOCnBd5zLqgTVmu+yl6ElzcM+PvUeERap5rXie+2b&#10;128wz2jYRric/NxcGYt+nQtqCi7t54dhjClVsGyxr774QmLhx/SDpFEh4cL5r/gOfFxkjGRge1NA&#10;kHqQdC9ay21oOPgE+xofH6n09pE18HGVHh5SiFYxDcEA/xfN9+fDI9WDpJzgiw+SblqP3oc2SKME&#10;ftLT3Us83Txk3759Lrg8PgTw0y0TPYHUhGRJS6ag0yXZfLcgOTZBvfQfj3AsMSpWhWac/EuDkwAk&#10;xyVKOn6Xg+/zw6PUhABZyHgq/4PfJOA3xuQAsapQ+KQtJwjgJGFR+G0s9nG6C54zDPtCwGqgf6D4&#10;efuKt4cn2eNtvJ9uZrn98gYmajTo7Txa2lM/nlRPyPJJWXt76aWX6MR/nuE4/6+kpORGznzgaOY0&#10;PTOCdb8jXMlvHME68wJRWVl5E2dyMC+v1mqt1mqt1mqt1mqt1v4X7Ze5q19r18RIzi+FWrvGZl/g&#10;vNV2Odj/51Kg6fR/x0Y3bLjEvUMH8WjXTpY3aybTHnpIRt11lwzlmyh33CGD/3qHDMH2COyb9OCD&#10;sqBpU3Hib/GfwY0aLTQP48h0wWoyeCuDd9msYGfZCvvv+R8roRr62I7w32OcgnbO/ffL6FtvlWE3&#10;3CCD/vQnGX7jjTLjnnvEiY+CgQx3kObetJm4IXVD6op9q2xoJi4mnPE9sRLg3Gkz6tRRJPf885+l&#10;N47dD+cY88ADek0VTRZJ4bM7vF1D8E4iwYcoCA7NE/ozoX9D8D/8v5Xc/y4id7u5Va1q0EDG3XST&#10;DAdBk2+/XZwffVR8UOg+KGjvJk3Fq0kTNXmxJ+DRuDHA1Njm20LufGARqauJVRbwSU3CGb/h20Nq&#10;USMTTji2E86xAueaXreu9MU1dCehN98sEx+tL0UuLptwifqVKT79wkFrgg+M1AR+z9/yPxyPIsGa&#10;TE2kVqYj4uzx+7EEKGrarbfIGBC16O67JRAFR/ijIP1QuL4oZB8UNuHdyJiUXcN4+6kanFaK0LMV&#10;2mYtBFZZUhcL+IaUmsVQA+fjQ9R8kWgFCOVE7wufbIhm96/qlZQ+t98mC4wH0Pj8I8GHzzQ4SE/o&#10;z/yejzkRHGvjC0cklGSyEmgi9RxDVjU6Io747Wzdu+9+Pfe222QSanTAE09IGIgKAVHBKKhAFFoA&#10;CtAfJPmhUAm+rubT0HirizPq65kX1dtdFnCWfb7CpsE3vfTbXhr6tTb1apsFenZG26tuAN8EM94G&#10;M4hcjutbBiJH/POfIPF6NamhR9eux5ElPodmDz6+Rdi/FqcJ5UPmJFMTSUWymbWq8VIk/nqW37Gj&#10;zEMT5IumKBpkRYCsMBRIKAonBAhGYXF6TL6lxpUI/AFOk6mnyuTbavqNNf3WmvXNNb6eZ4V6k80C&#10;/Tab6xMgEant1T0NnMNGImB7lY8kmkTqKTf5Wt9CfMdX+/qgEjp4+40P8FrBp0r4eKg9mSRSK9JK&#10;IpVIAmtqSq+9rX/hhbNLb7lF4lFj41BjY5DxKCAChRCOAgkFuGwEXy0MQgEGAnzgl/AH+Jqh3+NG&#10;6shKBwwUL3yvSETAwqlBSaQjUwTiN/Z2dtduG4lsXvneiYYi0IQm0SDQeG1xKSohm9HeaEbntW9/&#10;Dlm2ElgTrERaSaQS+UAzm1JNniPlXVvLQQTn8+9/SzIyl0DikOGrNb5hSNjP4apNTVyL7/RrlQZ5&#10;jn/LNy6sbyNaja9dXurVy8sZFdjzL3+Rmcgzsu6IrJpAEtm86hdwqUD9NDrJ083mr0OcD5qQLJCV&#10;jmYlGbWzJguDQjgX7fZZs809F1sACpsrVDgy9TalwhMqJYF67UZ749yYej1He7O+dalIxDH41pcG&#10;X28jajJDgU2l5w3XS587apwStibo5pQK1OQxKmUAw+DFvsm8NhYI0nKQkUwQl1YDaZEohAggHAUU&#10;BvCNUPtXXrUF4ruABo4LnGvW+OI7H6SEN9+IqeG36lUgwJEFPtVavU2qwdf1DCJBHNJLGd82XYEm&#10;dDmbUJDH7kSfmmdkrgkkj80nlcdm0/rau32T+cvbakSKEYi88pCBrBqaxhgQFo0CiUSB8HUIvsrL&#10;CZJDAUfGhYWsb79azQ/71QTKjxpQb/xYJlK2Ghcz5ay0Du3MGWNFHZxLvxLMtGzEKPMHF5tSIf2g&#10;6Qtt/g8Vtud118nkx9SaUY5IcgStOjab9HlUHQMWR6r7Ze3Ms89KAC64HD6tEErLRUYcWTxIiwVZ&#10;0STq7FmJRAHxVeXdixebv7jQglHYQTURB6LUa8wgiynf9iUcGd/8tX/712rq7UMFEFjD+WgMctRL&#10;7ApmM2pH3rQHH5K+6MAvqfmtYUdwpDr6OnYTrL7ul7UjrVtLUZ06sgY1rhR9sYIaiMtt09bhbN2O&#10;LAQFTVhfybY3rrrlW6++ek078dnnzb0XG18wJGoy9WblJc5DUzOBE7h+PSO4gj15iJx7/flPsvjp&#10;p3+K6kgc+306SCFx105xVXfdJXuaN5cNuOjVuPhiZOLnWDhUxFXK+DY2cblXzi9l1peZj5qvQtgb&#10;3/v9uaa6Ecg378L0/r//kyEoExQNSeFTk/ZE2UMrTr+dqptK7eNI2i9P3NZ//Uv2NWsum0DcGhBX&#10;hgwUISNy6JCZrZ9mfDWQBCoSUfBxzVqY31ze1LvL+I8GyUt76RXz2wvNE6o9d/DnXStNdebRXI5A&#10;gDLiX/8kcSRNwxFhhLWZpNqsrzvadwl+WeNrVVsfekh2o6O9CRe+BhlYDeI4lXYRfEE+mpYcNDFZ&#10;QAaaG74xzyX5koEkgG/Ocy2A9e99YBaBSBQKmuC6AJwqgGsDEHybPuRhYwm/IKR8q169dG5CvcEL&#10;WN+w1+D72Qo4jn5PW6vR9lK6FbgmNd0+4E6gJSC4CKLNJyJv580HsdXtNShu8I03yqq2be2Jq4lA&#10;3SFnd4Adcd5F0WpjM6lJuwbEPfecrEZw8jmay92IKreCvA3IBJc9Xw3ySpC5QpCWh4xmI8NZyDjX&#10;X+eMAHyFMwngWuycGSD+EWP6g1iAE8NzGgRFIAqaax6odQ8APSWCdVqEoLogsa7xUr2NSOxTRCKt&#10;kUhUAML20j3SC8jEtVGVmkiDQPhF5Ed1NeDrVCcfeXZDq/MxOuSuF74V7YgwKs3aASdpbCIdBSXX&#10;hjgayTvTqpVaxe9TkLcb5G3hq+MgrxKq41qUxchoIZAH8rguJQlMR0GQwFQgGYXERSoUgShIzn7A&#10;Ne45AwJfPlaLVoCACALbxuIVxmwIetoHLmJBqJkRLFBkAuq9epKI1DpbgiIS+zWZikQC16JJ5NQt&#10;BomcTQGRKvLiAeI8QJy6Vwo34dGsmXi2aeNIbVbCtMro09g8atL0LS9HpF0j4jp0+OYcX+hEhPl9&#10;y1Zqzf/dqH1bkJn1T5jqQwZLQSBnceB7xXn1jEU3OF1FBpSWDnD1S0UgCi3BBBfhIGIBLsbBt8j1&#10;ghxciDScr8vXMV6bV9NaYJuzPlgX6eB8AZziQs8AoYD/ciaIC2aDsALnrlalQSK7HJxFyQvX74V8&#10;sNPPuzZq9AIVdtb994t3x44nUSSOiNN3SbTKGIjoG83W+5S/7k1m9a4mXylu115+AIFHQOAhEMhl&#10;YLZBfZx+owrqq0Bmy5DpEk7igALgIq25IC0bBZMJpKOQ1JvwUEAykIRCTAS4kko8CjkOiAUBaq0N&#10;IAqIfAhAyik7uMBrOKDmQAD0rBZq4RETnOFCT+Vx4corAM6j5y/RvlI1s7g2P7P7wc6/H/LBe6kc&#10;hgpAH3ZlAzSfyDeKwhFpOgDRhFFlDPu1T/ttSNOmyOPbxXyjuOMzcr5tO/nuqafli+YtZW8Tzn7T&#10;WDaDxPVQYFWDJ9RKMJyFg5NU8A3/fBCYg2YyCwWVCaSDOK68y2kNkgGuwMvpRxJQ8AlI45ByGhIi&#10;Goh6qK6CnpKEC+Zyxg5OTaJXj9EryGgYRNa1kGmqE8QF4tw6+AkEcYG4xkCQFgTSgkAah6VC0TxG&#10;IUDj6DqKwBFpVJkem7MSRpVZx+N+G9Kcli59dd/2Hcbb0STwvnuNd+BfeFHOdXhGvkUH/Eirp+RT&#10;hPX7GjeVXSBx6xON1OQba1AQXCKZc8UUoXAKUEh5IDAHBZcNZKIgM4B0FGwqCphzVKhlfkBCAhAP&#10;xAFc+SbGBGciiUYapQAy8dmYekXPTGLMTqLIBHFambqZpc/UAVAIricUQUkorpH3WCPQNEZzpPxv&#10;f5NIkLaiYUOZOnGStGrVagiKQpNmvYFsbRYZ7ltVRp/225BGKy0qli8/+0z2bd1+4evu94LAt94S&#10;ef0NNZmIPPOcnGzbXr5uZShxH5S4o2GTC5TIWVTKQSLn2uByRQVAHgjMAXlctigTsE00AnB2FS5h&#10;lAhwiWq9hFEcZ1qxzbbykJpahuDUMppQPZ8Om1vV1BIgjat3cWKvKFSkaFwPZxOMA2FJ8GVLb7tN&#10;0p55RkIQiCx7/HGZOmGS9O/TR0YZKwVp0tg0WsfbrAOmlxv1/vUsKyNL4uMS5NyPP8qhnbvV7Eu2&#10;taSowHfeEenSxZgohXOIvP4mCH5ZTnV8Vr5u014+B5EHQOSeJs1lO4mkGh97Uq03xclTKtCcloJA&#10;LumdDwI5Y0zWgyARhZ7xQF1j5pj760gqQCKTQRhBQq1IBGFUaQJUZoDNLvwnyIrHseNwDvYrE1Bx&#10;ktASpKIyZSBKzkV3pxRhfj4Ii0ca9NRTMv/hR2TmlKkyYsgQGTjwYxkyeKgmjkqjyvRMviSMKvv9&#10;EEY7d+6cD4lLTU5Vi6OcO31aDu8/IGuKSoxZNahA3YSSSJL4BhTYo6ex7HnXd6HKTmhaX8VvXpQf&#10;2j8DMtvJ5y2floPNDP+4q5EZ5IDMNfCNFSCTC4iRzJK6BqEFIICLiXGuo2wTVGmuCW6z6eWMVvSh&#10;Wfgvg6JsEMW187JBVA6awjwoq4i38Fq0kLUIONYhD4UdO0oiujyhCETcn3hCZnLho5mzZPTw4WqO&#10;ln79BsiI4SPlxeeeC0KRUHFUmW4WL0XYb2dVFZWSnZ4pGanpkpaSpt6Z5aumRw8ekqriUqmKjFZd&#10;BTVZDWcOYUoCGcS89pqxdj1qtPTsZZDJiQK6djPIfPV1/PZlOY0mlouhfQVCP2vVWvZzFq6mLdRM&#10;P5zDiTP9bIFKNz7eUPUfGcFqULVcOI1TkvEz516rwG8qGemCpA1Q1CY0gdtAVPo//ykHoKpdQAmu&#10;KfoRdDvg30Iee0y8H31U5o6fAMJmy9L5C2QMSOvd+yM1/wwns5o4fqLMMGZToOro07Qf+/2QZbWC&#10;7FzJgNrSoLZUgMRx4iyDvE+lsrBEckFoQXgESAJBJImDrSgUue8+kaefNlat0xP2kEwq8qGHRFCY&#10;0hlNLJtZziz21ttqTiqlzhcYwT4vZ9HcngSpP4DU463byJeIZBkIfQFyP0fz+3nzFnIY5z2C8x7F&#10;9lEcM/uGG+QYzvs9znkcOIrz7obPWo1AIx5+ORH90hBcm999/0F34BFZ/MkUWTxnnpqVwmnxUpkw&#10;Zowird9H/WTYkGEyYewEmT51usydNUcTxw42lfb7Icpq66qq9pO01PhESYaPI5KA+Jh4ScS+s6dO&#10;meQVS05ymqzzD1Cv9ivlPVJPBH0juRfkcboprsanF6vTszKRTM7GpMHPusklrIEQwe8IVgANXSGY&#10;AuexfQq/+Rbpp2gJvkal+aFLV1mLkD4O15FWvz46+nXFD9fnzAXwJk6UFQsXy0oQtmr5CpA2Wnr1&#10;6gPS+qsJkcaNGSfTpkyTebPnysJ5C2TQwAH7UTS8S0Lf9vskrignV1LiEtX0BInRscZqgpx+ICpG&#10;YtBEctosrml15MAhqYTPo/I2+Pkp8ko9PKQM6ZrQUBE0Q/LAgwZ5JJVTapEUBjjaP2oiNDQhjqB/&#10;r4nUALlnkH7dvr3sh/r2Isg42bWr7EJYX9KokQSvWCHRXl4Si2v0nzNHzYPksnS5mr2Kc46NGzlS&#10;zfnSu2dv+XjAx2rWuKmfTFVKI2lcyXARmlEUjW4u2UT+/iwNTSIJ4+Q2RGx4lMSERwon1YhGGhEa&#10;oZaDZMBC8tYUlUoeFLoRBVPB6cFcXSXfxUUKkBZ7eEpFQIBsj4uTs+PGwS+2MaJTKkkTaFWVFfb7&#10;+VmDn83//oDjHYJP3QWflgbC/GbOFA+Qwxm4uLSkC867atx48Zg0SXw4CxEI41KTJG386NHS+Z2u&#10;ijiqbcSwETJp/CQ1cZyayArNqEGcmq1LR5dsLn9fVl5UdCaJpJGo0HCJCgmTyOAwieAyl0GhEhYU&#10;IiEBwWpSD85Fc/rECTmy/6BUFhRJDvzgWm9vKXFzkwIQl7PCCVghuc7OUoB9JfiuMihI1kdEyM6k&#10;JPl2zRqRkyfVEMoFtmmTyPz5CGwQ1PToITJjpkhVlfKvn+7fL18fOSo7Nm6RquhoNbNY3PLlErZg&#10;gQTOnq0m3uJccJ6TJyuQLMITRPrPmCFuy1eqqdQ8Vroo0l6Db+Vymt0/6G6obeRomYrocg6CFc6l&#10;wxnI9DRrgwYMOIMi4p0TRpa/r+YyKzlFYjgXHYkKDJYw/yAJ8Q2QIB8/CfDyFV+uV+jmKe4ubuLi&#10;5CJOKISzKPyjUN7q/ELJik+SKqpu1Sq1pCfXLOUMaGqSMCiQs6CVcs4sQE0YhmZ1NZrV7VlZcgjk&#10;HN6yRY5s3y5fbN0qn23eLIc2bpT969bJjrIyWZ+dLUVRUZLm6SkRICps7lwJnTtPQrgEKJpAEkdy&#10;fKdONTFNfJhCZZxwzBNkkTBP51UyCSp8Ad2U1xDhkrieHxqzqo0dOUY+Qed7GprKWdNmqPnx5s+e&#10;p2Z3W2isbEvVsT/HbsDvhzyqLRoqU4vIgrBALx81NZ0HMrsMznzqxMkyYvAwGdh3gPRDX6dPr4/Q&#10;UR2k1PDN54elAsrLTkyRzSCEymOTydndSB6Rje18d2MaO5JWAJJzQGgm9qeB5OQlSyRx0SKJBzFx&#10;QCyUFwNEA1Hz5kmkCU51R3D2t3CSiH1q2rtZsyQICAQ4/V0QCCO5PqvcxXuVm/i4ussUNKHPg7SX&#10;X3pF3nrzbXm363vy/rvvq+VW33mzk3RGl4Uz1fX6sIcMQd7GjRqrFredUz3vJsfd2C3QA6O/rRWg&#10;RnP1X06SyLkE/aEuHyhnKmrnR++/L3PY3KDQPZycZMywYfLWa29KJ2TynU6dpXPnrurRuBNffS0b&#10;VldKcVau7ERXYT8izioQVAxyCnEs+r0iTiiF4+RjmyjANpvSAu6HTywEmQVQVT6Qh+9ygRx8n4lK&#10;kIFml0jDNaRAxckgO0lhhSQC8UuXKiRyH9IItAiBnj4qL6yEM9CMvvLKa/L6628qpb2GSJd5GY8A&#10;Zck8qGr2HPkA3ZSZ+F0XEPl+13elJ5tR9OsmINL8uH9/ksfmkg+6/j5UV5BlEEe17d+1S44eOSKf&#10;HTwoiZFR4o5C8Yav8Rw6VIpSUyU9Lh5NjrP0gQ/qDOK6IYN9oEBtJ44dl09375Od8EWbK9cqbKqo&#10;kioEMuvLKmQdwKCmqrhMqkrKVb+Q4PYa7KvEd6sLiqU8vwhNMIDt0px8hbK8QlUxSrLzpQSfC9Kz&#10;pAifuTA4pzjMSkqVHKS5qRmSAzDY4uRefqhAXbq8q8J++jSSsxIKd16yVFaOHStO8HnOiDaXL1os&#10;i0HihNFjZBCI6vlhd+ndvacMQzdhJppPFBVVx5EBPif520eYGWjiOAfkgd275aP33pM+uOBXX3xZ&#10;nm7ZUl5C9BYeFq6WsfWFAiPQNOWlp6OGzpaX8R1n/Rs+bKQsXOD4mcrf2g4dOCCjEObPRr9sHvwV&#10;7RgqZklBgXhD2XNmzZbxY8fJMFTMwYMGSf9+/RBlfoQ8DZP5yGuvHr2UDzRnNiRxHI/jra/fVnFr&#10;KyokA51pZWfPypkTP8j3aPY+33tAElADO7RqJe+jQ9uxbQd5Hf0ldzRTRz7/HCHzHOnxwQcyZdIn&#10;4ursKu5uHuLp4S0piBoTEhIkLS1NcnNz1SrUJcUltrSkxNxGWlpSqtIyBCClpaVSVFSkvissLFTb&#10;TAtQwOpzYZHap36jv8vPl0J8z9/k5eVhu1Cy0eynpKRIZGSkxMbGiheaSS80md5IPRBc5aJ1CUL3&#10;ZVCfPpKO32zB9ZZk5kgG1Mrp8kI4FR5+u3zxEnXvkn28/h/1U/NtzkF3A0VG8njv8rdVXCmCinR0&#10;pB3ZuR9PybHPj8jebTskNT5BOr/yikyFymZOmSbvod+0cO4CRJveEuDtJ4HoIgQxEoWf3LNrt+zY&#10;tl12bt8hu3YATIHdO3Ya2LnLBv7W2N6pfsv/7Ni2Tf1/+9Zt1cC+Cz5bsG3LVtlKbN4imzZukvWI&#10;RleXlUsoujPBnAMYLoAIwXYi+pWO7NiRL2XT2g1SlFcgmWkZkpyQKLMR6MxBy8I7KSuWLJcVaE5R&#10;ZCSO43JsLn87y+FIAGpbag3kUYVHPv1M4tF3Wrd6tQQj6FiG6C8YkSdne+ZS6uEoEM6CGYmoNAqd&#10;dHbYjSXVYyQF20XoYmxETd7r5y+HfHxln6+fbEe3YAMDGHTSK4FyoAwowX6iGKootKCIwP+KGbWy&#10;z4hmrggBTZ6nl6RjfyKIiQ3DudUMmlESifNGoHvD6UY5kyZhLM0eLhVQeE326cFDqAxbZQv6lNHo&#10;gqxycRU3RKVu6Aa5IsJGkZE4jhj8ds3lVvSVOGtnCvpgSbw/mZAsKcmpcg5kWY2L9ufn5Eg+mpkY&#10;FEgsieF69yb4ORYdd95pIdjkEMYk7Ew562escKLoDARBRfjPGk5JisLeDvJ2o6/IFb92e3nLThCx&#10;HYRsBTa7e8gGpOuBSnxX5u0LEgMkB/9Lw/+TcM54ngvHZiXh2vtqHX1cA2cHZSWKBFGc/pRToUYA&#10;/MwZQ/m7o198IevXrjVzadgPJ05IYmKS+Pn6iy+uyxfn9EHT6Y2Whf3YReiKoOgYXf52xB357Asp&#10;zIWfQISWj+gsPxt+IrdAihHNFSGCI/hdIfcT/A0jOERzjNrSQTSRCcVmwk+mI8ihr9ApkZXC6C4Z&#10;abqkYX8W/sf9OWlZyrdmp2Wq/2ar/Wnqe/4uMzkdzXOy+g0rFvepaWHxX35OR8qJe7lff8/pX1Pw&#10;n0RzmlemqhKBWF2BuJ0QEydJ+G1ibII6BitsIj4n4HM8EIf/8r4slRsOojmxbygUG+gXKEEBgSTu&#10;tzVUsP+3atWquwIDA5sEBQW1Q/psQEDA84Sfn98L/v7+L/r4+LzI1Aru+6nw8HC8Xb3Pw4Sj76r/&#10;U/07j4t+91Ogz+nl5fUCPj/v6empgO1ngLbLl7s8OW3aNI6C//b9t1qrtVqrtVqrtVqrtVqrtVqr&#10;tVqrtVqrtVqrtVqrtVqrtVq7tPFu/qVA02mt/YZmT8zVgqbTWvsVzJ6AXwK1do3MvqD55NXlYP+f&#10;S4Gm01r7mWYtWCshfCxcg08aWz9bf2eF9ViXwv+E/b+Vbdp879G+vax6+mmZ16CBjL/nbhn+t7/J&#10;kL/eIYPvMNbMGYrPo7F/Br5fht+twO/nt217gv83DuPQdEGy0K0kafBVX3tYv78UkfrY9vjvs371&#10;6/f1RYHPfughGXnbbTL0pptk0A03yIA//1mB2yOwf/xdd8mUe++TGQ8+KDPxW2LKf/4jY7D/45tv&#10;lj7XXy998FvOyNr/dvwe3y/Dcd+vV+99nEYXoC5gRyTxvbWawOcfrb+1J/K/n7yvq6riA9u1k7G3&#10;3y4jQdKQ666TQSBowp13yqKHHxa3Jk3U5GVc6IgLHLk1baoWOXLFZ73QkYsG9jlz+iWkxMLHH5fx&#10;d98tff/yFzUfcp8bb5R+d9wuS9q2lT5PPhmC01vJshLDt2cIPi5nxeUWOdIkWslzRJrGH8vCOnSQ&#10;KX//u4y+6UYZBpJGQhlz77tPXJ98UrxQ4J4ggfAA3EEcQQIVGjcRV6TEKmyvQupiQ1M19ZIzU/x3&#10;JeAEIhfjuCSwF8jrgfP1RgUZ+I9/yGIoEJdjTxLfy9bgS4dWcJomptbf8D/2BFrJc0SYxu/fIlFI&#10;k9HEjUThcWWq+ffeK16NG6tVqYyVqZqolam4KlX1ylTG6lTWVakuWpkK+9WqVEzxW70y1UoTTjim&#10;sTIVCWwoI/9xl3z4f/8nPVBZPoLKF0HtuDwrSZwwhq89cXomK/hsv/Uzf8PfaiK1Eq3kXYnqiN+X&#10;xUJZU1E4Y66/TsaioFbVf1T8UYB+IMoXhemDgiW8Udgk0QsEeJrwMOHeqJEizrYaFT5zFSpXpKts&#10;sCwppoHjWcnjSlRcI46rUU2rU0cpT5GHwGYBrhOXq8nhc458qV6DUzZZofdrIkmglTwq74/XZMqh&#10;Q41c4Zsmwq+Mg7o8GzwmgSisAMAfhWdbSoxAAXsDXih8vYyYdSmxi5cRa2iQZoH9MmKEM45HWJcR&#10;c8J5FXmoMIq8unXVAka90GyOq1dPUlNT2+Ly+VqvBt9ZIzjflhX8jvP/axJJ4KXI+32rLgW1duZt&#10;t8p4NIPuKIhgFE4QCikQBRaAgvMH/FCQvihQLh2mlg8z4QVCCOvyYTUtIWYjD9sXLCGG/TbiTKjl&#10;w0wC1RJiJnlceWMZlD8Gfq87KhcXLzJXn+L0gwQnj7GC+/g2DaHJ1ARa1UfyrD7vSsj7bSypTRuZ&#10;jmhtMcJwrvsWCsK47lsQCikQhaXWfkMB2tZ9QyHbr/nmaN03K3E20gCHa7+RNKS2ZcPwmdDrvpE8&#10;vWSYWvcN0MuGqVUYb7lF5hmTgHL6Cr6TrcEXDplyP2e7IzSJmkAreVp5mrwrCVR+XQusX1+morYG&#10;PvaYRICsMJAVigIJgbKCUEBc9y0AUGu+oYBsa76ZuIC4J6rXfFPEcQ5jgOu9KWCfbd03bOs134z1&#10;3kzFmdBrvSlo4gC1XJhJHonjkilLcd39b71VeqLiTUCnHdniq06OQAL1XMmEVqEj8vRseLrJvBRx&#10;v555oZM7E51bLtQXhYxHoADCQJZeqC8IqGmhPr1Yn16o71KL9dlIA2ykmdAL9l20UB+Bc2ji9Bpv&#10;tsX6oDy9zptW3ah//RvE/UWGIF/IHl914lRNTDX4mdAEWhWoyWOzSZ+nVadnd2WEWVNT+euY3/3/&#10;kQU33yxx6GdFI8ORyHg4CiEMCEWBBKNwglBIBEmzEYfCVMQh1bgUcReQ9ziIIrBtT5qVuAvJA2lI&#10;9dIoankUwiRPEafIM4gbj/5jDwRSwx64XxN3KWgCreSx2dSqY0SqidNNpSO1XXvLaNFCFsMHJICw&#10;WGQ0GgqLRI3l6ophKIgQFApXVyRhgSg0Y2VFI7Wtrgj4ggBHptZ2AzzxPcHVFR1ZUOs2isSL7MxZ&#10;8XuqtSKP3QaSp4m7UHUgTRFXrToSNwFK63nTjTIb+UR2HZFlD3vyrKpjc6mbSt1M/rqklSFKXIAm&#10;MQmExSODsaihUchwzmuvmyVWs/mjgPWKioQv4Mg0aVwWU6+s6MhS331PLbpw7ttvzT3Vdmr7DrUo&#10;XzSnBb5CO/P11+L+dGtF3Lh775NeaEnMlYUdEeUIutnU/k4rjk0lgxOtNvsm8trZzldeObMCfZvU&#10;Zs0lERmLB2GxIOxqzFgKk+uY1rwcpl4Ks1pxjn+3YdZstRTm92vXmXsutJ+zHCZX5++H1oSL0S55&#10;/nk9t9aVgKrTxFFxJE6rjRElfZt9E3ntzP8f/5DExx6XVAQdiSAsufmVLzRkNUUcCpupI1NLYOI7&#10;whPbhCP7IiVVLYO5ZZ4xl4i9cVHan0ra+RMn1FLQPa6/TgZUry51pdCK0z5Oq62mJvLa2JaOHcUJ&#10;zWIWamAqfFhiDQr7urhYwuA7uH5pTcYVhLl2aTCId2Rcv9SHxCH1Amoi7dTu3Yq05DffMvdcaNb1&#10;S/Viewq4Ni66R1/njhajJluG65vT4DG1kv5Co/PtiKCaoInTzSSDEvsm8tqS5nfbrZKDDGYAKXDY&#10;jkytWwqEASQtBKjJuG7plk+mmJ8uNB98p4hD6g2QOId24gdxx/e+jR0XvFry0iStGgZpGjWZXreU&#10;/o1jdT9x0VndTFJtuolk+G8fRf7ytvuZZ8QFHegcNBfpqH1fx8WbWau2GGSSC84q0lAwoUBITYUN&#10;I2knDxw0P11oxoKzXGzWWHSWxNVkxoKzjr+3LTarCcN2tepqPiYjyxUEokp2BRY8+aT0AXGLfpra&#10;GFHSt7GJ5K0u7desTeQvb5F//5ukPfqoZKNZTK+hWYwCWWqVYJClFpoFuEqwfPqZ+YsLLZAFfe68&#10;+elC833UIE0tNAt4AzWZWr4LcGTVi8zqhWariavJErt2UwvNWlcJ5iLrHFjt9/e/Xw1p1k44fRvD&#10;/5r82i9rJ1588azPDTdIYdNmko1al4GMODKuDhwFcIVgkkbUtDowrabVgWl+IImLBHFl4EutDkzj&#10;6sBcTNaR6cVluR6pJo9rktZkp/bsVb5OrQ5sJQ75nohO90e33kK1nUWxOCLJEXQTSdLYb2MTqf3a&#10;tSPtMwQg3ghAitC258KXlT3/gplFi50+rZYaiQaiQJQiDoUTXhNpEFjgJdSjVwf2qWesCkziajKS&#10;xoVkHZkmzVgF0SDtUuaM61arApvEGXdOjI73UqD3X/4iS66u36bVpv3a3wH6Nfv+2i9reffeI3n1&#10;6kkJmoj8GprGU4c+lThkmMTRUtFB5ZLOETUUUjgKI+iSpHFVYC7JZaQkribzxG9qIq16OWdj+cpL&#10;mQsqmPZ11uWclX8z1dbzz3+Woffc81P8mu6z0a9Zg5Fro7Q4NAlVCPPLcNE1LeXM2VjjkelYO2Vx&#10;HW5HFoJCvORSziCCyzlr8i5HGuHIjCUrjeWcz//wg7n3YtPLONuWcraoTYFqQyvT609/kn63X3UU&#10;qUlj6E/SeC/y2pF27t13f4j+yw2yHv6sAqQV1UQaLAEZPr1jp/np0qbX4D579Etzj50hQFGkAVwM&#10;ryYLbNhYrb/NpSkdGVfEJ2FV4yaYey425e8A2/rbijiQRmji2EyilRn+17+qIRyXF1/8EcXjiCBH&#10;sI8gtdKujU/jQgmxiJo2I9Rfg4suJWlffmVm92Ljwulxl2mGwlCIoYq0RxVxP8fUcpSXIC39vQ9q&#10;bDppRpDSwBao2BRnNpNKcSCNN5k5lDPtgQekH0L/ZVd/P1I3j/Rp1zYQIWkJaBK2QmlVII3rbhci&#10;Ez/VPvXyqV40naTVUNhXYtvnzDOWaa5nLAjryI6Wlv7sRdMPZmYbIwOosAsbNJB+N90kK4wHgjgv&#10;pCOS7GENRHT0eO1CfpKWDOe7DUpbC9LKceFqsfSfY18esy2Wrle7v2o7d862ULpeybcm+yVWuldD&#10;O8j70ieekP433ihOV0eaNeS39tOuzR0RkpYC0nZAaetA2mpceAkyUIhm4+eajTgUOJeVvFLL7tRZ&#10;+TnrCvdMazKup/1zTQ2mIu98zkSRZtwZuRLSGPI7uiNy7e49krQMkLYHpG1C9LQGF16OpqL48Sel&#10;AI5azju+o6Ftc7/+EuegpnMpSevq9pq4YBPJ7TvKZ57e8nVZuXyRnCrhjZuKP/bbVurVwD7rsstW&#10;5RH0eVwMPe2dLrLdyVm+quRyK6fMq7hyU6PhyDufbh5I0gyfRtKscEQYm0Zrx9q+j3YNSHvuOSm5&#10;4QY50Ky5bEX0uA4XXvFEQykDacVQWwGcdR4cdzYceSaQDqefCqQASfBZXNWeS0faE8cV7S8i7mEQ&#10;h8LnavZ6RXuuyqtX5uUq9hr25FnXzK5uNi9cBF2tZG8Bm00bcL16VXs3AnlhZ7x01Gh1vUFt2qqn&#10;vUja4FtukSUtWzoizZ44HTUy1Ne3sPjYwbUdmjm/a9fjmxHiftG8uVp9aTOayLVQWiVqXhmUVgzS&#10;CkBaLjKZBWQgEjOIe1SSURhJQAKgiSt47gWJQYFFAxcRhwIPVTDIC0FK4jR5JE7DSpyB+heTh32K&#10;PGx7Edi+gDxcjweaTk2cO6GJMzvjbsgbB1nVsyiosK4og6Hopy2dMOE5FE9NZGlY7/AzarTeLL62&#10;g6CCIOQYOtcH0ERub9RENj3ZSNZBbZVQGokrQsY0cVzjMxNQxKEQNHFUXAIKKg6IBRRxKNQogCvv&#10;RgDhJjR5ehnl4LogjsC2dU1sY5FzEEbgs63JBC4kD4qzQJOngOsyVGeSZ5KmOuQmae7Ip3qICKQt&#10;efRRWQK/hmKxEuaINGuYX9NY2jUkDU3krnvuUctD7kdN24mL3wy1cf3PCpBWioyRuHxkMgcZztLE&#10;oRAUcSiUJCARIHHxgJW8KBTkRcSBiFATIUAwCDLI0wuaPyIBGvi9bZV6bNsTaCVREYdzWptNG3kk&#10;zSSOzaXqmJukqcf30MrMRj/NqzpyrIk0Kkw3i1pllxq1vjakbYJfO9GylRyFb9sP37YdxG2E2taC&#10;uNUgrgSZK0QmSVwuMsyVdTMATVwKYCUuDoVHxAIxgCIOpBARQDgIIHmhSAm1gDlA8kichpU8TZwi&#10;D8fwQ+pL4Di++Gwlzqo+TRyjTC8QZtwWM0jzQL48QJp62hn+bOhNN4rbpYMQ7ccYfFBl1qexamoa&#10;rwFpIjepxV+58GqLlvI5msk9aCa3coFzNpMgrRyZK4HjVsQhw0pxICqTxKFA0oAUQBGHgkoA4gGS&#10;FosCJXHRKOAoIBLgguWKOCAMCAVC6hgIJvA5CCmhlIc0gMD2heRpmMRh28dCoH1fj4pTqsP1eyIv&#10;nvDZ6jE+VFK+R+fUuJE88MAD9VAsjkjT4b0mjBGj9mXW5x7tm8ZfnjQal4U8+s9/yrmnnpavmreU&#10;A03o3xqb/u3JauKQ0QJkmMRpxWWiMGzEwYclobBsxKEA41CQsUAMoImzkQciwoEwhYclFAgh8J0m&#10;MAifA00EKBgE+puoJo7KI3l2xBG4NkUerpdjd164di/khY858MFZvpI1/V//Et+am0Y9bqb9GAlj&#10;v4zNolVljprGa0QaF2N94H6RNm3k+1ZPIZpsIXtA3A4Qt5mKQ23kGtaauEKTuDwUQo6VOJCWikJK&#10;BpJQcAkmSJyNPBS0Ig9pJEiIRBqBNBwgcZo8TWCwCZLniEB/pAo4plad8nvYtvk9XBuJ80ET6QPS&#10;fJAH9agDmka+b8B36mbfd6+4tGpVE2mOCNNPF9OXaZU5ahqvDWk0tQgr2vXzbdvK11Ac16/er1ad&#10;byxb7IgrRaaLQFpBPZM4FEgWkAHS0lFIijgUXhIKLhFIIFDA8UAsCjgWaTRSIvIhEvewIk6Rh89E&#10;GBBqQpGH1EYetjWBBnkmcYQizgSuwwZcn20MD9GjL1TGp6D9kb8F994rQTWrTEeKDDxImPZj+tUn&#10;++f47Qm7xqQRHTvKeTjj759qLV/Cxx1UK8tfSFwFiCsHcSUgrhAFkf/Io5KLQskGaZkmcWkgLQUF&#10;lwwkgSQSaBD3sMQBsSj4GKTRSKMARR4QARjE1VXEhSENBUIsIIGKOALHuKj5xLls/g/XwrstRAAI&#10;88c1B8A/B0BlfOMnGL4stHVrcbu0yujHGCnaE8ZmkRHjpVR27UjLTk8/T9JO/+1vIs+iuWzfQU4+&#10;3Ua+QlR5sGlz2YmoksQxquSy/2tA3GoQV4pCKAJxBSZxOSAtCwWVAdLSUGipQAoKMpnEoVATUdAJ&#10;QDxA4hR5ICKKeLAuiKsrEUgVsB2OVBGHVAHb1eTVBXFIcVwSqMlj4KICGFwHuwyBJAwIBGl8diUI&#10;1x+MZjEEzeKUW2+VYKisW5cu51AMNRGmFaYDD+3HdLOoVfbrNY00LtdlW6+ai5jzWZGOz8iPbdrK&#10;0ZZPyUE0l7sbN0V3wFDdRqiuCsRVoBDK6j8mxSZxeYq4elBdPckEcekovDQUYioKM9mEQVxdRVwc&#10;UkUcCIkGFHGWlOSROEWeCU2gVXkXNJ8Ezqs77UG4piBcXxAqWDCaxVA0i+EIPubccYfEoGVZztkS&#10;xo61VxqDD+3HNGE68NB+zF5l9qRdW9u1ZYtsrFhjkPbyy8ZK8ny54bnn5Yd2HeRrqO6LFobq2CXY&#10;DuI2m6qrfPRxENcAxBmqy0ch5UJxOSi0LBReBkgj0lCwqUAykIRCTwTiTcQ+WEchBoh+AMC+KKSR&#10;BPYRBoF1QBxhEgjSqtVnRp84l4pAQZi6WY0AhAOyfHqMD9pGorkPeuwxSQRhAQi+Jo0ZJ70+/NBK&#10;GlWm797zjselCPttVEb79quv5AAfJ+CK8PRtr70m8sorRvrCi3Ku47Nyok07+arVU/J5MyNI2dkQ&#10;TSaIU76OzSUUp5pLKK4ApOUBuSBOkaeIe9hGXAoKPBmwkQdy4oBYIMYeJpGKRBuBdWwKNAIXkIjj&#10;M+pk34/gPc9wEBaOa+JDSJG4zphGjdQ7d2loEsPbt5cVDRvKlAmTZNjgwVbS9N1761sx+j00qx8j&#10;Yb9uxGg13u0+dfxbWV9WfjFxb70t8urrqsk8176jfN+6rXzZ8mk5BPLYZG5Fk6nuoJiqKyd5UF0x&#10;yCsCcfkgLRekZaNwM4EMIA2FnQpo8hJBSAKgyVO4/yGDSKSaTEUeCDNgNKHKD+KY7PcR6u4LVMab&#10;1lEgLAaExaFJTIDCYp54QrJBGKfV8EXwQZXNmjpdli1erEnTKtOBhw7tdaToiLBft1mkxUVHf5CS&#10;lCLfHzsmB3fuQpOIQMRKHO+YdO5ikofPz70gp0Aem8zP4e/2gbydJO9JkPc4mswGCFRA3moUWBmI&#10;KwFxhSjIfBSojTwUdjqgyAMRySYS7wd5IEmRiJSIJ/BZkxmL/yiALCIGx1NdCKgrGufhKEMMmuk4&#10;nJ8PJCWBsDQEUqvgwwrQJCaBsGBEjEsbNJDpkz+RoR9/LIMGDZEOHToMQnFQZfqlCvtI0Rp4/HaE&#10;0SpXV0gySKOd++FH2bi60iBNE0e1/ec/It3eFenS1SDv5VflPMj7HuQdeaqNfNoC5Kko0yBvk4W8&#10;ShReuUlekUV1WQ+CvAdAHohIA1JBTgqQpIF9VigiQZYNOEYCyFJdCRCm7nmCsAREiYnoiyUj6EhD&#10;lJiNKHHF9ddLCQhjsxgBwjjl0zQ0iwtmz5FVK1fKxx8Plh7du1NtVJp1uMVKmO6POfJjv66Vo0lM&#10;TU6VhPhEOXPihBzauVt2xcQiEHmpmjgGKK++ahD3wYciXZG+/Q4IfU3OoNk80eEZOYZm8ws0mweb&#10;t0Sz2cyINNFsbnzsSVlH8tBkkrxikFcA8vKoPBR8DgjIAiGZgCbQgEkovleAqugPU/G/FJDFfiDB&#10;zjzvfXKoiAO0aSArA/6LT0wXwn8VoqUof+YZyYAPi3n6aTUF1LQBH8scNIsjhw6V/v0GyMcDB8m4&#10;seN0E8kQn36MhOnAQxPmyIf9+laYXyjpqelqAVhlZ87KNr59iQwqsrTq2Gy+8YZInToiqJXSvYfI&#10;e++LvIOm8zXsf/FlOf3Mc/Idok2tvv2MNkHgDhC42VSf8nsgsNRUXzEILAQRqvl8yFChBlWpkQOC&#10;GI1mgiR24nkXhvc/Oc7H0fVskJWD6JAP3ZaCmFD0OTeCrAogHeqKadFCTVKz+JF6MmvKNFkyf4G4&#10;urhI34/6oXkcLOPHjdekUWnWSJFNIvH7IIxWkJsnmemZkpaSpprJ8+fOyWe798rakjJ1P1KF/ySM&#10;oOqILiDq4YdFevYEehnqszSdZ9B0/tDhWTnepr182aq1fNa8lexrguazUVP08xrLBhIIBa4FiVUg&#10;cQ2Cl9UgUvlAqhGEMJBhWqKA/SBIdeRBkgKIKobPKkEAxAeSykBWJZrCNU2ayA40g1tIGJrEBBAV&#10;iagxEP0xZ/RBqbCFaBbHjhwpvXv1kX59+8uwIcNkYvUK9PRpOvDQPuy3bQ7tLTczWy3qTbWxmVQG&#10;4rav3yAl2bkiiLIUee3aGWjfoZpAkvfII4bySB7V9+57Ip06Q5VvoYl9Rfm+H9F8fg0CjyB4OYgm&#10;dC+bUPpAkLgDXQcOBbHfp8hkxx2E8pZZFUhlX3AdyFEEM0Il2M1gP5Fjf4gKNzdtht8/JgdA1j5U&#10;sq0gLBkEReLawhBw+PMRA/i6udNmyKLZc8VpyVJxdXaWj/r0VU3jmFFj5BMEJSgOksbokSqz3lP8&#10;/RB25uTJwtyMLMkEYVydPg2kUXF8fv+zPXulsrBY8kGo8P3rli1B4FNIQSJqtsBHKBWSvDffNO6k&#10;IKQWdFQV2HRSfW93MppPEHj2+RflBPp836AJ/ap1OzSjreEHn4ISW8p+RKF7oMZdHBri3Rd24kEI&#10;m9adAFN+3oZIkNgFovajyUu+6SY5ius4DBwAMtACxD74oITd/4AEPfSQBKKvxsHPBTNnK8KWzV8o&#10;E8aMlj69P7KpbMK4CTIdChw2aFA5ioV3Q6g0TdjvgyxtG9eulSwSRrK4BjWax6SEJFNt52Xbug1S&#10;BCVmJSaLwKlLM4T/8BeKNEaUKAzl50geQd/3FhRGAh94AIoDYVTjO1AeyXsD5LLbwLst7PfBB57u&#10;0FF+bNtevkMg8/XTreXLp56WwyDycw7KAl+AzMM471FUnKMg6RCauYJbbpETUNO3OOcx4DCUvx1+&#10;Kw1EJTzwoESDtID77hM/bHvWq6fIWjxnnixbsEhWrXASp+XLDZUhIBk9crR8MukTmTV9pkybMlVH&#10;kOybacJ+X1ZWgCAERKWBlBSQlQwkxiVIPEDf9vmefbIagUou1FceFCxn+vYVQW0XNDkChy53343A&#10;pK6hQt5oJmkoTAU2obwlRhWioOXee+UMf6/IRWT6AoMbqPQZfIbvUcpti+YXTfE5EHAWgdBx/K8c&#10;4fp+VhD+j8dEegb4HtvHoPIvEeUeeeVVKcdvY3H8FDSJESDL+557xAMVYgWaPaprxcLF4rx0mYwZ&#10;McKmsqFQ2fix45XK5oHYBXPn6SaSnWqS9vuzgqwcSQVRKXGJkgyikoDE2HiJi4kz1HaWkeR6qC1H&#10;8rBvna+vVHh7G0EI/IQ8hEjyn/80Iko2m5oQHW3ysyZRE8nmVN+c1pEpt7lfQ/+XqRUkDOlJ/P4o&#10;SP4MOAklf4pjpEPZSSArGc0hVeY0erSsGjdOnObOF6dFS8R5yTJxW+ksixcutKls1IhRMnniZJk9&#10;YxYImy+LQC6KhaSxc83m8fdnOfBXqeifJYEoIhHEJMTES2x0rCLu/Nkzcnj/AZvaNoC0NT4+Uubh&#10;ISd79zZUdv/9Iv/6t0Fi27YoXBQ6+3iEJsNS6DZYybTu19D/0cBxzgNncMzjUOZB+NfDVDeCoK1o&#10;UuOgskw013EgMT4oSNwmTBD3SZMUWYQrmsWJY8eiE91TPurdV4YMGiJjR4+VaZ9MVSojYRbSGEEy&#10;EPnd2f/LQNOYrMkCUUQ8EBsVI1ERUYba0G/bbvq21aFhSm2rvbykxN1dKoNDjP5cXShPNZNQGyI4&#10;NbSjO+c1EWcl5FLgf02cx/FOoDk9DN+3Gz72KM5xomtXya5bV5LZLOKaYnB9ka6u4jl5srjNnCUu&#10;S5fLquVO4uHsIvPmzAFpvVTfbPjQ4TIRAchMRJTz4e9I2OJq0jiWxpD/92U7t26RNPowkgWS4oG4&#10;yGiFGBAWFR4p0dg+d/KkHDlwSKktByRv9POTNWgiSVoRCqcYqluNfYog+q42UBt8iUPFadiTYp86&#10;Ao5/CmR/CX+3F4TxxZG9qCDpqCgu48eLM1REuKBJ9ABhPlOnyqplKxTcnFbKuFGj5N1u70nPHr1k&#10;YP+BqmmcggBk9ozZsnDeAlmMIIWYOH78eRQPgxHe1f99BSIVxSVKZSQsDiQRsSAqJgxkIY0Mi5Cw&#10;kDBDbafPyI71G5Xa1gcHS5XZRBa4uEg+UAQCy0Dk+rAwOZSVhQIGUQwq2HzZK+5KwN9qmP9l8MHI&#10;ch+i1z3oOwZCNV4ghk2g6/gJ8F/jlQ9zRbPojf2eM2aIKxTmumKleLqsktkzZyrSeoG0wQMHyzg0&#10;jdOnTDOaRpC2xCRtYXUwwnuPv69gJDc9U+KhJBJFRIdGAOESBUSGhEsEEBoUKiHBoXLu1Cn56tPP&#10;pKKgSHKhznUgrRykFa5aJbmoxXnoqBa4ukmxp6dUBgTKlphYOVxYKAKVSlGxoT5GiCRAE0jYE6Rh&#10;+d2p1m3kS4T7WyZNlqKwcIlBuB48b574Tp8unp98okhzmzhR+TC3CROVyvzwnSsVBsLcEXyMGzlS&#10;3nrzbUVan159ZOigoTIBUeMMRI3zTdLYNC6ev0hto3hIGsfSeOvq92NZ6JtRXTEkCwRFQVWRICgi&#10;KETCgdDAEAn2DxJfHzR9NDOSLERnfJ1/gFSQNKgsd+VKyV6xQnKcnCQPnwuxv9zfX6pCQ2VzTIx8&#10;mpsn53bsMI5hbwEBIsOHi/ToaaTwRyT65HffybHDh+UQuhyb8wokH+dLwrGjFi+W4LlzxR+q8Zk6&#10;TbxAGn2XJ4jzMEHCvOHLFGFOzkplM6ZNB2md5N2u7yII+Uh1qCePn6T82bxZc6CuBYosFYxUk8Z7&#10;kLyN9fuxJPiyGDSBiiwoKgIkhQUESSiICvYLlCDfAPH39hNvT2/x9PCSsyjMrz79XPm2bHQNqhCM&#10;FENp+VBZNmq/Aomjn0NTWR4YKFVoLtdFRcmmuDjZkpAgO1JSZU9GhhzMzZXPi4rkSEmpfFleLoeL&#10;i+UzfN6dkSkb8bvKiAgpRgSYCxJTcI54VIpIEBY6f74EoVkkab7TponPlCmKOC/0xbyxTQTOmiUe&#10;JmEMPiahyXz55VeV0t6D0voi3B8xdIRMGj9RKW0uSFuAQGQhQ34SV00anxHhDePfh3Xr1q1OPFQW&#10;DcKUskgWiAr29ZdAEOXn6SM+7p7i6eours6usmKZk6GM8+dla9U6dWtrDZrBcnf4NRQMVZa1bJlk&#10;AtlQXgHUVuzjK6VQHFGE5rQYwcr6+HjZW1Iin2/cKEe2bZPDwOebt8hnmzfLgfXrZU9lpWwFeauT&#10;kiQHpMWBrDAoiwgBqDKSFgDSqChf+C4GHFQdU+73nTdfPFa6KHijyR4/Zqwi7c033pL3331f+iFy&#10;HMHIcewEFYjMmDJdZk+fKXNnUnHzFf7617+2QTFxQJT3IH8ffm0NajdJi0JzGB4QDMICJAhk+Xt4&#10;I6Me4uHiJi7LV8I5L1aOesa0mTIVtfLMDz/IN18cUb4tKyFZNlJtUBZ9GpvIzKUgDorLhToK4N9I&#10;ViF+k4dAJRNkpoHUDPy2EM1iRXS0VIGcqpQUqUpOltUgtABNajr+F7t0qYSBnFCoJoSYPVtCNXHY&#10;HwhyAhFoBIA4f6QkkGkIgxNUMk/nVeK1CoShg/38cy/Iyy+9Km+jeSRpfdFHG4SO9dCPB8vwwcNk&#10;9LCRMmHMOJnKW1lmczlqxAiqjREkh2jYyf7to8iSvHyJRdMYCZWF+UNh8FskjBl1Q7MyHxc+ftRY&#10;GTJwkPRHzaQf4F0Ebey3FSCQWY2gpRKkMCAhcVkgLgMFnolUE1eMJq4QzSWJy4JfSsd3KfhNMpq7&#10;hIULJX7BAokFYtD0RQNRCDI0Igjsi8T3EUA4thV5IDEYZAYBVBcJC8Vv/VFpvJEHwhetwEQ0jS++&#10;8LK8/tob0uWdrtL9/e7SrXNXeeetTvIOmsuunTrLhyByQJ9+MhLqm4wmcyZvac2arZtIPnJAv/bb&#10;34fMQ4GzaWSzGOzjLwFoDknYcihr9JAhMnrwYOn1/ofyfpd35d0u3YB3pWvnbtINPoEByfHDR2VN&#10;UYm6S7KNQQmIo29jUJIDkDwVnGBfvpubFLFfh2aSTWQh1FeAz/kgNIdEQqkZIDgdhKYBqfhPCo5B&#10;JKPZTYRy40ByDEiOBsmRII5EhoOkkNlzFHFh2A5fsFB83TzEFy2FH5r26fB1zz//olJZp7ffkc6d&#10;ushLL7wk3bt1k349e8rAjz6St19/U7q+3Vk+6IquwIc9oLyh8IETZNb0GZo0jmLzzshv30SmI2yP&#10;Cg5TfizQy1e8XFwlHAX6ce9eMrx/f1mKZiYKgYQPCnPU0KHI3FvyDjLXCdC2f9sOqSgslsKkVDkE&#10;/7MV/9fdgIJVrui7eUgRPheAtHwQw7QAJBFFIIzNJkHy8vC7XOzPxW+y8dtMkMdmNB2kpVKZQBLI&#10;S1qOFNskMh5EJqK5TTZJDUZLEYCgiS1GsK+fLEQeXn31dXkbqmIQ8vbrryMvQ2Q2fN9iqHUB1PR+&#10;l84yBlFrt3e6SPf3PpDe3XvKCESWbCpRTCSNj9IxGPntlZaK6I9RI0nLTU+XeYjEfFFY7igA50WL&#10;xXnKVInx85d49Is8UOOHDBggnZDxzsicUhvt7HnZC+LWFJWiG5AtOSCvEJ319fCVu0JCZS864btD&#10;QmQz0nXAemwTa/mZKVAFrAkOkdWoIKsR2FSA/HL4OwYvZUjLkJagMqiUwQwUWuTlLdmeXpIEgmIR&#10;6UYj8o0CIhH9Mj9hOI4TyHwT19sFrQP7ZoP69Zd5aEYXz5krrmhKVyCPSxCwLIBS333nHQQhM+V9&#10;pbaeMgDugM0kiomk6dtZ7K/9dqT5+fhMS0Hhsm8WgrD+JEL5g/v3Kx68EHG5LF4iwaNGSRJ9UXi4&#10;xAGTx46VN9mUoKnshszZ7JzI0UOfy96t2+HnNsqmiirZXLlW1pWUy1pgfVmFSisLS6SquEzWABUF&#10;xYpobhOV2C7PL5LyvEJZje+YluTkS2lugZQiLc7OUykrBlGclYvoNVOyUUmI3NQMyQEy0e9MiomX&#10;xNg4iYqMlPfe+1DdY+z+/vuKMGeoMRSKduKtrmXLxWnxUlmKJnUhiHy/a1eE/XOk5wc9pC8632wi&#10;N27cOBnFpW9n/bbByJqycklG5nj3YyEc+gSExBPGj5f5aDLy8/Lk9KlTkgYHHkD07i05iO58oML+&#10;8AHs53RHxsYhXL5i43wkZ8EuZ1o9g/T0WQNnzsp5pOdPn5HzP56Ssyd+lHM/npTT352QU99+p/Dj&#10;N9/KyePfyunvT6jt7786JieOfSPHjxyVb+BXjx76TI4c/FS+OHhIDu3bL1s3bpIKRMYfQjHDERUO&#10;HTxE3NDUFmRnq0v57OBB2bBunRQXFkomWpg05C0DaVlpqSyEn+zdo5f0R8DFPtwEkIviotr4ZNZv&#10;S1oFOrRJMXHI/DFZBtI+BjGdoKIX4bSbNGrEG6ZSVFAgkQibV/TogRqfCx/hy6F4eb8bQmZkatrU&#10;GaoQfm/GgdvIiEj5ZPJUmT9/oaqMtK0bNkh8dIwsW7JUpkyeLKNGGoQORLPfv28/GQA/zt9yFKBP&#10;z94yesQomT1jpiaNz0D+tmNrRbl5auzsHDL4HWruod17xQm1rF3LlvJsh2eldaunFHluCCi+PHxY&#10;KouLJRw+55OJE6UHQmYOz69AH24Vos3fmx05fERWrHAWV1d3WYXgijeJq9LSZJWTC6LJaSCkj7z5&#10;2pvyMroBLzz7gjz3zHMqfeWlV1Q3YGD/AVBbbxVFzplpC/t5O+u3HVsryM5VjxZsQjNx/uQp+fH4&#10;d/I1Oszr4H96Ixxu2bixdGzTXtq2bCX9uneXAijNFRHbNNTQvuivrVi6QtwRVrsBOdk5kowOcgo6&#10;x5mZmZKH5rWkuESKQTRRUmJslwClaIL4mWlZWZnaX1RUZKCwSArRZBVC4QUAt7lPf8/P3F+QX6D2&#10;8zz5+fmSk5Ojmrd4dMzDw8IkKChYvLx8xBsRsTe6Me6IRoMRxIxEF2YJugWVMTGyNitH8jNzJDU+&#10;SaLDIiXIL0C8EenyMYROb75pUxpvbaG4SNpvfzuLj8zxqasjn1lm+j51Fs3lcfls7wFJiYqV1zp2&#10;lI/ffEteRY3sj45nDBx7506d1N0CT5Dli4Lx9faVoMBg2bNrt6xbu07WVlUprFu7VqrWrLF91ttV&#10;lu/XVhm/WVNZKZUVFTZUrCZWy2oryldLOUg2UG4C2/BdRCkqQhFIzc7KkkD0OwP8A8UfAVYAyIgD&#10;SY7s8wOfytrVaySfFTgxSeLQdIaHhuL/Aeo2F29vLV1oeylD3876bXxafnZ2ZjY61rbnG62GOOHE&#10;1yBu3wHZUFklKxcskAmofQN695UViChHDRsunqvcxQ+1ONDXX4J4YxmklZeWyc7tO2SXxg5ip+zW&#10;2Ensugj8Df+3Y9t2he1bt1Vjm2Xbbt+2LVsVtm7eIls2bZaN6zeoysCnyDiMFIzQPyggWEKQlkKJ&#10;Dg2B0b6de6SybLXkQnlpySkSHxsLfxihRrQ5rua0bIUUFxSko9j07azfpoO9HRnNRHisnm10ZMjM&#10;V58flu2IwkrRFMVHRckiRJW90Ux6wU8E+vhJMGpwCAgLQ6GEcygHXYc4qJOP4OWjMqyNT5Q9CLsP&#10;AXuBrXFxsiEhQaqANQqJUhmfIBVo0srxXTl+U4aaXoa0FAVXGgMwNVGG3zAtx/7yyCgpQ8EWItjI&#10;gV/myHsSzscR9ojQCAnjDQP02TTC0RfNhE9zZKd/OKkq1RqouxB5Xbp4MVoPb5k7e544OzmLC7B0&#10;0SKqjaT9dk9nVeECM1KMJ4nTUtPNy7/QTnxzXPbt2iVb1q+H70uQwQMHij+aQw7ZEGGoxRxvi0AB&#10;cbA0iuNx4VESExEtcUAWuhIVUOAO/wA54OMrBxF57kIHeQs+r0NAs0Z1pAOMTjSgbm8BRfgNUWim&#10;vOXFkYJidKpL0KEu4d0VD0/J9vaRVFSceBCiHosgzJH2cFxPGMhSUBUqTHZu3SqfItR3ZN+hG7EH&#10;eQ1Bh78UPnYBIk5XBFjugBsCGRenlbqJ5Ltqv00EWZxXIKlQREpisnpuv6iw2Lz8C+2H48dlA/yO&#10;j6enGsnm8A3H3DhIyttfUWrQNFyNdscowqIklqRF8jmTGEnBvgJ8XwXytsPH7PP1k0MggCTuBonb&#10;gc0ghU938UGhtSCGT3lVEqjtfAZljZeXVIKkCgQJpZ5ekg+VZ+JYybiGeD4WoZ5liVYVRpGGa6Hq&#10;w3F94VQZfsdt7mMUTFKsdu4s/Pj338upH3+UHdu3i5ubh3i4e4mXB+DuKR5qWGqVNYL8bUhj5Jia&#10;AMIQOfHB1GQQmJyUKt99952ZFT7Gf07y4Avy0CFVhCDC4mCpIshELPbF4jsFC1ka8WguiRQUbC5+&#10;Uwbi14P4LQGBstPPX3aDvD1QzC4oaCcqxnaQswXYBDWtR7oWJK2mukBUHojKxH+TcQ0JPFdUjMTi&#10;HARJsxGHa9LEsRXQ4D4+85KGSrp9yxbV+bbaekTRflCur4+/GqX3Qavi4+kN4rzEA4pDsZE03jj+&#10;bUjLh9M1nihOUYoznt1PV00lU74RmgxS+Z1+iJUd8UQQkEAyUEBM1WdzH9PEaPzGggQTvK2UFJsg&#10;yQSOxXue6diXGR0refhvLhSahwLNAyE5KNwspBko/FTsTwE5tmPhPwrmZ10pWEE0eSSGxCngWCQr&#10;ipUN+1XF4n/wXz7TGQ9/GIlzhOE3RCjIDUHFYHAVgCDLH+QxQqbiUGwkjc/2/yb2/1YXl0lhTr5Q&#10;cfm8h5edJ4W56PvkoV9kgt8X8V4fvivgk8XpWZINUrOS0yQdhGaA0CwQzJRIZwq1KuA3RCZTfGZK&#10;ZCP44X+ydKqQIZlI9W94nLQEHA//S4lPVilbBVXBWJHwHferliIuyUz5ZHSijUimWuk2xWNfIioN&#10;Kw+Rgv8loaVJxP9IXjz2xeE3MagkkSCcwQwjz2D47kAoEOX2mxFG+3/ffvvtLrNV+OOaXi3qEnMs&#10;nzl9Wn1/+uRJOXPqlPJbZ8+cUTh98pTyZ7zHerl5mg8dOjSG5WYU329kS5YsudHT07NuQEDA00FB&#10;QR2RPu/jE/A8Uz8/vxd8fHxeJPz9/S+A3v9z4OHhaJ+HDfbfGd9bt2v+3U+BPraXl9cLKJPnCV9f&#10;32eBDm5ubi1nzZr14NChQzmbwW9vqED/t2PHjhsqKytvWrdu3c2bNm26xYqtW7fe6ghFRUSR3T77&#10;zzV/p/dp2H9n/f5Sn/W2FVfyH0e/sc87y6OkpOTGlJSUG1hOZpHVWq3VWq3VWq3VWq3VWq3VWq3V&#10;Wq3VWq3VWq3VWq3VWq3VWq3VWq3VWq3VWq3VWq3VWq3VWq3VWq3VWq3V2h/E9CPW1ketua1Bs362&#10;319rtVZrNZi9aH4NWM3+c63V2n+N2Vf83xtqrdb+0OaoUmvwvSE9aaLetof9d9b/X0vUWq39IcxR&#10;5SWsonEE67LDPwX6HPbn/SmgOdpXa/9D9n/t//3v+h8/8cTwsU2a5C9s3fqblR06iDPA1AonE8uB&#10;uW3afDu6WbPCfg0bjnwK/+dxjMP9omZfOQmrGAgKilNw/BLgsTTsz1MTHF3j1aDW/sj2bt26czzb&#10;tz/vDVF4t2snTk2byvQHH5RRd94pI+64Q4bfdpsMvfVWGXLLLTLk5ptl0E03ycc33igD//IXhQF/&#10;ucHEX6T/DTcY4Db2qfRG4kYD+K8CjtMfxxuA4w64/TYZiPMM+tudMh7nXdC8uSzHdSxt314W47pe&#10;qVNnpnmpjsy+MtpXbi0Gq0j04sNM7cEpMAlH310O1nNoXGsh1trvzZa2bp0TADH5tW0rCx5+WMbd&#10;+VcZddutMgKVfhhEMPiG62XQddfJwD//WaXcNxoim/j3v8v0e+6ReXXqyMJHHpFljz0uTk8+Kc6N&#10;GolLkyayCsI00ExWNbsYLhegubhASMRK/GcZjrHoiSdkNo47FSIb9+9/y1CIjmLsjWvoBfSGcD/C&#10;tXyE6+yH6x34t7/JRPx+KfIBIcqYpk2zkD1WOmultYrLkSgITszhCJy69Grg6BiOBGsVIKEbAet1&#10;W2EvqitBrf2adv78+TuDIapgeIZFdevK+NtvlzHwICPgYYZdf50MgZgG/+lPMhQVeSy8ygxU8IUP&#10;1ZGVjz8u7o0biydEQ3goNLWl7nZwI5pUw9UGCFABArSDiz1wDGcLKEADzWQlxLkC20saNpRZaBwm&#10;3HOvEmKf66+XHrj+HshHT2z3phCRv374bsxDD8oSNiYQ4datW+9GcbCSs9JbhWAVChcouKkGcOrZ&#10;q4H9/3lswno+fQ01idCR+ByJ6kpRa7+kbZwwoTIC4nKHt5l0x+0yHhVvFMK34aiMQ1EpR8EzfPLX&#10;v8qC++8X50cbiCcE5Y1K7I0KzdTLhCcqvxfA1BNi8Wh8IdwdwM2Gxip1RepqpqsUILoLtg24WOBs&#10;gl7S2YKVChAegesjGN4SK/Dd4ichQni4cXffLR+j0aAAuxP0iGhY+qAc+kKAU+E5F0F8CaNGrUdx&#10;WcVgLxYuMsHJ3uzBqYOvFtb/87iEVZBahFp8Vi/4Swuv1n6qnS8uHhwNcXnAE32CMG/8TQj3UMFG&#10;UFhIZ/7jH7IMnsoLIZofBOWLyqmASutjwhuV1RsVnPCyAV5No5FlG/DAZw13O7jZwdUOqyypI7jY&#10;A+dzRurMFNe10paaMEXoZGIFQQECy4G5aFAm3HufDIbQKL4P0ej0QIPTG2HoR2iMPkG5UXwV3t6j&#10;UZwUxu0muNYtwUVCHIFTP1u3ubIZU/ttQv9OH5PgOaxCtBegI/FdK49H1JojS+jYUWIQHs2Eh/rk&#10;lptlLEQ1GhVpAlrwxffdJ+4NGkgAhBWAyuZPoAL6KTQRX1RQwgeVVqfeqMxWeNnQSKWeSD0bAkwB&#10;D2xruFtSG/AbN6RWuNaAVQ7gQuAYSmxqm4JrZIjOsr1SA3kgnBSaQHRNZAVSejwDFF8zJb5FON40&#10;hNMj0AgZns8QXx94w4/Qb12Icp0H8aGYKRiCi7tocN1iDU7ZrdNLwfof67H08a1CtApQi08L0FHY&#10;eS3EV2uZL710Jh4VYRb6XFNuuknGoYUm5t91l3hBXEGoSEQggcoVgErmjwpH+Ck0VvBF5fRlam77&#10;AN6ogN6owArcBrwsUEKzwAP9pmrBNUTIagH2MXXTwGcDxrYr9ingczUswsN3CthWQrPA2ZIq4HpX&#10;qtQiPBNOGqYAlfiA5SiX5SgfCm+ZEl9DmVqnjvSFp7N5vVtvkT4Mtdu0kUXPPXcWxf9PE5xeneCM&#10;3Xpbg31Cwn6/Bv+jj0NYhWgvQnpD7QHtxaeFp8V3JcK7WvH979mJQ4deT0Eru+Sf/5TpENgkeLCp&#10;SF0eeFCCUJFC0VqHoMIEo/IEoRIRgahQRAAqWQB+42/CDxVTwxcVlPCxwBBZQwOo7F528KwBHhZc&#10;IDoTNtHZwSY6C2xCsweuyQWpAq6TqTOBbSuU8MxUgWJDfm3CA1agXAxAdBbxUXjLUJ4z69eXgQjH&#10;lfAQKVB4/e76hyxo107yU1P7ghYuz0lwkSWdWqG/t+IeM9WCtAqTItRCtHpDe+9n7/kceT1Hfb2f&#10;Irr/Hct+9tnzMc2by1yENtPQ0s5Eq+v24IMSjgoRjgoRhjQMFSQUFSUEFSYYlYegAANNUGgBqHD+&#10;JvxsaCi+qKiG4IxtHxMUmT3sRXeB8J548iLRXSQ4/EZvu2HbJjhsGyJDatuuFl1N4rOJzgRFZxOf&#10;iZUE8qfhpFMlPEN8KzRQbssVDOEtM4W3BNuT0aj1Qvl/yJss4KAPoooZ+G5uhw7nQROXV9XgQlnW&#10;z1b8x26bsBcmxWgVIGHvAa1ezyo+q9ez3mi5XD/Pkcjs8d9ruRxEfuABmXvzTTINBLvcc4+Eo0JE&#10;NWsmESA5AhUhHJUgDBUjFBUkhMD3wSaCUKECLQiAmJTgUPkIPwuU4CzQglOiQ+W/ANwHeGFbiQ3p&#10;BcA+D6QeT+gUArsElOjsoATnAKuY4vhKfPzMFHDBtk102HYkOpvwCJSDVXw2UHAQYLXwDI+3jDCF&#10;N/exx2TwnXcqb9fzxhvh7W6VkXUe0n27B01QcHrbCu53BHtB2ntFLUCr+Bx5PkfCo7ezCs+Rp3Mk&#10;Lnv891lhx47icffdsgAh4lyQGYI+WCwEFgMvFgXCIyGwCJAfjspAhKFihKKCECGoMMEmlNhQsYIg&#10;MqYBJmxiQ6VU0NtIfZFq+NgA0SG1F50SmwUXiQ7QYrPiSgWn4Uh0hBLbRTCFp4E8KdFh26HoNFBW&#10;VvGt0FDio/DMMFOJzhDeYmyP/ve/1XCCCjERbg657z6Zb4iOi9P9FNgL0io+LUAKzyo+a9jpSHg6&#10;1LQPMe0FdznR/fdYOUQWXq+eLILIFt9yi8RASPEQWRyFBnKjQXIUCI4EIlAB6OXCKDJUCo0QCCsY&#10;lYcIskMgKlyACX8LbKIzYRPb46bYLKkSGlMTNrFZtpXQ8FnDQ+EJQ2zYdrcC+xSw7WaCn5XQ+Bmp&#10;q0418NkmNmzbC+4CsVlAwdmEpwCRIVXAfqvwnFCOF4iOQHkvJyg6Ck4JDyEm0on33296OkN048Dj&#10;3PbtGV46EtTVwirAmsSnhWcNNyk6HWZqT6f7dfY3U/43xPZDeLhLETrcK267VRbBk8WC6MRmzSUe&#10;IUscyIwFsdEQHhEJsiMhsAiQHw4Ude+hFmu6Ivv2O4lo9ZRjwaHS2sDPgC8EcqWW/lYnCO4JQ3RI&#10;PbmNYxiCg9AsuFKLeullU3RPQGD43+kz5jeXtso5c5UIXQCKb/3sOeY3V27fbtwoVYuXSHSnd8S9&#10;RUs7b2cKD3xYQ8wlAEVHT9fzJoSXd9wu89u0kfLg4ADQ7EhEPxX2wtPis/b1tLejp9N9O3o5LTiG&#10;ldaQ0tqHcyQ04o9tVc88I17/+IcsQYsYWreuJMOLJSFcTABx8RBZHIiMBakxIDfz+RfMqvAL2blz&#10;4o9KrOFnSTWu1IKbt4Sno9guBIVmxdWIrXDIUCU0jVNHjpjfXN5W4fcank2amXt/HVsErob/4y4x&#10;hg1ulf533fVzQ8uaYO0H2vf1KDzt6XRoae/h7PtwlxPcH9POnz9/dyUIWAUynG6+WdLgxVIhtGSk&#10;SRBaAkNIIAHC+zXMKjoluMcMXKlRaEps+I+96Dyxzyq4K7W9Xj7ihv8aeFw+j4gyv7m80RMqseG/&#10;TH9NSx88RN1Imf1oA3X3she6BfRyCxG9TJgw4SnQ70g4PxeORGcVnDWspOD0jRMKznqnUovNkeD+&#10;ePZ19+6HVz/9tKwCCYHoYGchZEyn2CCyZHiyJIgsCcL7tc0fFdoABIfUD7hS88FvvS3wsqQGqoV3&#10;pfbtmipxx3/dTbEVDRhofnN5W4XfV8MQHYcYfBESRiM8zcexdji7yPGiYjn15Zdy9sQJkbNnzX//&#10;fLP254bceafxPCb6cnOfekqC+/b9HNXAkWB+LqyezurldFipBUcPx5sm9v23y3m3P5YdePnlM0UQ&#10;kxvCxkjE9zkQVSaElo6QMRXEJOO7K7az5yQc/ZJw9EuIMFTmUCDEgquxz0LDLIJ7XNJefc385vJG&#10;sdnQgCk8nIJFbEg9gSu2I0dNsT0ubjhmWNt25heXN1f8R+Ni4SFF2biYn124T30GmALOZsp+308x&#10;fSNF37kce8890vOG6yG4W2Ua+nxLnn32DKqDI8H8XGixWb2cFpy1D2ftv9mHkzV5tz+Ofdax47mi&#10;hg3FHa1c2N33SB6ElgWhZYCQNBCTAoKu1CJRESJMhAMUmkYoKg0RgspEXI0FoFIr4H/fJCaZey9v&#10;vvgP4dPgMUNsBI7B1OrtiCu2c+fFHf93xzEJ3my5UqMndMV/LwD2rUJ6ofiqQfEpwZnpTzEneM8L&#10;7l6i8VReDjxPuO8+9drPR/BwU1EP5rZufQ7VQovkl4S94KweTgtO9990OHkl3u2PYed69PhufatW&#10;4nXjjeJ7xx1KaDlo8TJBRDoISbsKoUVBUBSbRjgqBgXHNAwVhQg1ocT2xRfmPy9vgaiMRAAqt3z3&#10;nbn38ub76GMXAv8nlPjwmfDGNnE15o7/2XAV/y0dPQYCe+xiwZmg6Gzi08BnCu08IoarNa+WrZTQ&#10;FCAkh4ID36P+9S8VUlJw81Af4ocO/RLVw14svwQcCc4aTupxOKt3u1zf7fdv58+fv21fx44SeMst&#10;4nbddVKIVi4PBZ8Dj5YJItIptJMnTdoubTEQVTRAwUVBXEpwSCNQSSIoOqT2gpNTp81/X94CUUE1&#10;rsb8IAbC99EGJrBdv4H4WOBt4mrMA8fxwPHcTVypnfr6a3HFfwk3JTp7UHSPQWQmUE5H0zPMf1+5&#10;bV3pLCvhcW3jdcBFoqPglOiayBKkfL2nNwV3++2yqG1badGiRQNUE0eC+bmwis0+nHR0s+Ry3u33&#10;b0eeeUaiUcAef/qT5D6Ojn7TZhBbE8mB0LJQ+Bkg5EotBoKKQcWIRhqFlIg0YQjucQlHRQozEYqK&#10;dDUWiMqpcTXmBxFRXH4UmrmtocRW71EIDUB6NUahKeAYTK/G3Cg0KygypAp6G2nUc1c/pHL+zBnV&#10;r7PiAtFpwSnRGYLTj3/NffRR6fnnP0ufm29S79Bx+gZUE0di+blw5N30HUrt3ez7bo6eLPljiO1c&#10;YOCmfa1bSwgHq+/6p5RBaMXwagUo9DwQkEOhfX5lYd7Zo0clFiKLhaAoumik0RCUEhxSjQhUoHAN&#10;fHeltmvWbAlCBSQCr7JiU2x+EJORQmQQlYIpNCU2M70a86TILLgaY+jphnxcBJQLxUex/RQzbqpY&#10;+ngXiA5Cs4hOe7gLBMcbJgwnEeX0vfVWWYBwsmDevF2oLo4E83NxOe9mvTNpP9D9xxLbD88+KwkI&#10;F/zh1SogsHIUdAlS3pEsaNRIcq/Cq509fETiQXAcEAtRETGAvUUp0T2mcDUWjIqoEXSVFdsmNArM&#10;DlpsCld5XIrNE//zxPG5fTXmjt/r8JNww2ctuJ9ica+9fkEfr1pwBpwhPC04Pg5m9XK2Zy6V4JrI&#10;POSnJ+pEnxv/ouZHWdqhw6/h3fRwgO678UaJDiX/2GI7v3lzu69RiDE33Sip//ynrINXq4TYylHY&#10;JSj0QhR+Poi4GksAqfEgmkh88sqFejlLaNFKQlAZiWATV2sUmj1869U3BWekV2NfZWWLF/6jxGbi&#10;aoyeUAnOglOVVea3V27nf/jRFnLa+ngKEBmFZxUdxFbt6ewFV+3heNNkAN8YgHfrf9ttajYw/2XL&#10;uqHaOBLMz8GViI2ejf22P67YBF7tQJPGEn399bIOBb4RYluLvlolCrsMKEHBF16l2GgJSmyPKcQB&#10;38THm9/8NCv7sIeEoiISWnBEZZ++5i+u0s6fl+83bJIv0zLk/Hffmzuv3ig0K5TYzp03v728BTZr&#10;AYE9qkQX2eEZc+/Vma2Pp0GRIbUK7kIvZ4SYNi+nxWYKToWU4J5vi4//17+lF7xbf4SSsxDlLHr6&#10;6Wv1SFdNYaRVbJe6I/nHENuGe++ROHSGdzVrLlvg1TagkKtQ2KshtFKgCARsfPkVk9pf33gnMwwV&#10;kghVgOhQqUNMUDi/hXk/Ul+8AG94RENsTOvLj2Xl5i8ub9tXuogH/ktcM0P5fJ6aLinde4hn46Y1&#10;eDnzLQN6N+XhjPfm5jz8iPT6v/+TfjffLCPuuVtWGKFkHcBeMD8H2qvpGyQUm36Ey9pn049u2d+N&#10;1EL7/Yut6u9/lySIbU+zZrKtqSG2tSjoChR4GQq+BKDg5PsTJnu/rmW07yDhEFk4KmSYCYpNg4Kr&#10;+Kke7qcYPJcPRWYPig3p3qXLzR9e3s5/dezai+0KLbBtu2rBgXtOSLQUQuwDz9YP4eRg1BNTbI4E&#10;81NR01ibFpq+G+no1r+9V/v9i20TCjEFYtvbvLlsh9g2QWzrILZKFHg5+lylKPxikFAIHFu8xKTm&#10;t7EfyisuEJ0hvPo24R1LTDZ/+cvb+W+/UyKzh73oCj/obv7jyswT13+1fb1rYae//tp4rw58qzlS&#10;+JoOtofcfIuadn3YXf8QJ2MIgJ7NERyJ6XKwhpDW2/4Umx7Utg8ha/Jqv3+x7b3vPkmD2A5AbLvQ&#10;ZzNCycbwbo2U4FajwEtBQglQhHCjEK3dydAwk6Jf1zhgHoHKScGFo2KHYTsMaagG9ocgJaIbNkYN&#10;uvLB8ovs3DmJb9NOfB+uZwDH1Ns+5memSnQ6BaJaPW0e4MqMoacn/vf5VTx6dq1MvdwKvtVMYeCf&#10;812O+dvf1I2SsagnKy8tNg1HonIEe6HZh4/WAe3L3Rj5Y4jtdMuWknvddbLn8cdlH0LJHRDbFhTy&#10;eni3KhR6JbwbBVdmE9wTUoh+VAGQj7g/F9jRs/fln0g/fUb2fDJV0nHMRISFieh7JSg8KvEQSRxb&#10;9y+PmT++2GLQ6Y9EpYzE7yKQUmw6peAuEB2gRUcEmwh62ECgQj0JxD6mASb8HQG/8UPqh/+oFJ9t&#10;AgQuEJ4V2OeNVHk8nQKqn2emVlBwFwF5NVAfoabxmakOPQl3a4ry9H6ioUQ886yUjB0v35SWmaV3&#10;ZabeLjfFpiagRT0Yeccd8vFNN8kSNMYr2rS5ErERjsRlxaVuiljDR0eD2X/Mp/7PjR79JQW3BoW5&#10;9p//lE9RoHvh3bajkDejsDeg0NcBVSCgEkSsBsogtlKgGCIrAgoaPC75QB6QA0FkA1lAJpAO8ok0&#10;IBVIAZIhLiIJlSPRRAJAwWnRxaFCWS0G/4tG5YsyoUQHUGxacFbRKeGhghMhFgRbEGSBEp4FlxKf&#10;IbxqWIWnxWcPJTZu47r0thafFY7E51CINuFZgDLyQLkawwkQn0oNcPxOjeOBEzVgrmC8qcAHovWb&#10;5mpKB3Ct5sUE/1zzoD+iniG33Squ8GpR77//DaqNI3FpWAVl/1nDkUfTt/qtz0Re6UD2H0NsNHnu&#10;Odn/tzul+Prr5asWLeVgM0NwOyC4rSjwTSj4DSBgLVrMNSCjEqHkahBTBs9WQsGBsEIgHwTmgcxc&#10;gKLLArlEBogmDNE9KqmoGClAMkDBXSQ6VCYijsDnWKQxJig4DSU6eBslOlReLTwlPnwOM/FLiM6K&#10;S4nvSoSncZH4kJeLhVfvAvE5Ep4HU5TTBcIjKDA70RmD58bTKRScejXIFJuCRWxc/4Cr/QxEvRiJ&#10;UJJiQ3WxF5cVjoRlD6s3u5TQ9CD21bzL9scQG73bhr/8RQ4jlPyyRQv5DILbj3ByNwS3E4LbhsLf&#10;DBIoOo7HVQEVEBtFVwqytOgKQGI+UC26BvB0DSQTRGvBpaMipAEU3QXCQ6VJfASiQ5oAXCA6gKK7&#10;QHiooNGooFFIIy1QwgMoOKvo7MVnE2FdA8F1HzHEhzQInwOZ4rMSHrYNQHBIFbDfX6cm/PDZgLHt&#10;yxT7r0yEVuGZQD71thdhEZ9VhAooQyPctBedFp4WmyE447Ug4108vvxqm9iIQgPnXGhkCf479JZb&#10;xLNdO3F66qmfIzb7sNHaR9NC07f5KTSGj/pW/6XG1ezx+zZEaddRcKceekjW3nCD/NCqlXwDD3cE&#10;gvsMHu4ACn0PCn8HSNiG/tsmeLgNwFp4uDUUHFBGwYG4YhBYBCILgXyQqoQHknOAbCAL5GcCGYBV&#10;dCkQGZGMSkPRGcIzRKeEh4oYh8pmAKJDSsQAhujqKdFZhadFZxMfKn84Kn8YUgMQm8IjEFs1lOhM&#10;GMIzoAWnhUjhMbWJD6D47FEtQBO4Fl+kFKJK+RlwLEBDaDq1AWXiSHhKfCrE1OIDIJgLnt8EL+pN&#10;BXDlAc48wJ0x0dGTxsS14NkDXo1LbY2A0Kbdf794wKvdcMMNjgRmRU0Cs++baW+mb4ZooekbIlah&#10;XWn4qPH7t3OvvHJGXnhBDtx6qxyvV0/OtnpKTkBwXzdvIUdQ6Ifg5fZBdLsawstBcMrLacGBKHq5&#10;cpBWCvKU6EzBKU8Hgim4XECJDhUgC6lNdBBZGipJqhJcfSU4LToKTokOFYyIB6pFVy04jWhUYCIK&#10;lZiIVDDFhzQCnw3RacEZCLXAJrw6F4ovCJ8VuA0EmttahFbRXZHwcE3VwjPBz4APtu1FZ4VVdNUh&#10;pwUoV+tTLer5TQ1w4gmhGTDeTFdig1czFiNprJbdWvHYYzLyttvEG0Jb+dRTfInUkcCscCQ0e0+m&#10;Z9ei0Cgy/VY2PdrPnVmL+GOYPP+8EAdvukkEIYM89bScbNlKjlNw8HKG4JoirERfToWV6MuZgqsC&#10;Kk0vVw4ClehAqvZyBSBZC06JDhVAiQ7IhMgyUEHSAUN09ZXolPDgxZJQqYhEQIvuAuFBRLE2PCIx&#10;QLRKKTxDdNXCe0QJTokOYtEIsyCUwPcqBZToTATXedgQoNquFh5FGIjvKECb+LBtEx+2/TXwWQnP&#10;3L5AgAoOBIh9Smg6tYMWnuoDmjCeaDFFB+/mhXL3glcz8Jh4gSP1ZjqEpubTRAOqVgJq0kS8msGr&#10;3Xyz+EFo7m3bXu3tfkd3Gq0i095MP4plDR31nceahPbfITaa6r9BcIcouDZtRZ5uLacgOoaVhyG6&#10;Q02by16Ibie83HYQswWi22iKbh1FB7ExtKwAiUp0INUmOpBN0SlPhwqQC9hEh8qRCVhFlwahpQIp&#10;QDIqkyE6iA8VTgkPKRFvIg4Vk6DgtOiU8FCpleiQWhFpIgIiCVewiu9hw+thOxTbBig4iM0Cik8j&#10;yAJDeNUIUKDozBTH9se2TYAa2H+x+OyFZ6YmKDaVoswuAMpVAULjq0P6xVj9NrqeCoIT2app3Bs1&#10;Eh/w6guhjbzxRglAP419NVQLR+KyhxaaI2+mRca+GYVGkemwkd6Mdx1rEpo1fLyc0Ig/jtVFRpXg&#10;XnxRjiKkFBQ2RXeqdWs53uopOQpP9xlEtx+i29ekmbqBsgOiY2i5RffnQN5atJaqPwfBWT0dw8ui&#10;+qbw6lWLTgtPi04JD8JKRyVKM5EKpJhIhrgoOiU8VL4EE/EEKq0SHtJYC2IUHob4DESZiLSAwtMw&#10;BGhAiQ+wCe+h6u0QbF8kQOwLIrDtWISGJ7SK8ALx4fovJT4D1YKzAeV2AVCmChCcelEWXs2YCsKc&#10;fwVccd0EtYAJuPSH0MaioQ2GR/MB9+3bt38c1cKRuKywCq0mkWlPpsfQrGGjfhTr53g04o9nw/76&#10;18eV4F56Sb674w6RDh0EpS7n2raTH1q3kePwdF9BdEcgOt61PADR7UV4uQvh5Xb06Si6jRDdeiU6&#10;I7ysALlKeBBbGVAKwZWA/GKgEJWhAMgH8hBS5qKS5ABZEBuRiUqUASjhoYIp4SElklHpiCQTFJ4C&#10;KmoCQOEZeNgU38MKFB0FGA1B2ItPCRD7I+wQbkNdCUNqANv4vRKfCYrPEGFdQ4gAxadxgQjN7UCk&#10;1eKziBB5McRoiM++L0jR2Q8/cNBdDcQTKFPCH+XMN9TV1BAQG6cAVPNvQmgB8GhcGy8QXE5EAxsG&#10;vim05cuXP4/q4EhcVuiw0T5ktIpM3wCxiszqzRwJ7Wo9msYfz84uXlypPZzUqSPyzDMGOnSEt2sv&#10;Z+DtfkCI+S283ZcIMb9gn66pITr26bZZRQfYQkwIrhKoeNQUHkRXStHByxWZoiPyUFG06LKV6OpB&#10;dPR2hugM4T1iiu4RSQGSURmJJIWHITiContYgYJTokPFJmJNxFgQDYFE2UDR1bUhwgTFplNDeNUI&#10;dQgtPAPBNlBsdQ3guig8JToCny8Un4N+IPKuUpTFBUCZKaAcA+DRAlC+ARBaAMqbs5IFQmRcU0Et&#10;aIKoJLhpU4SSj8ui++6V8I4dxQ9CO7JmTSmqgSNxWWENG+29mfUuI0WmQ0bdN9PejDdCHAntv9+r&#10;aavkayLjx6v+m8Irr8iZu+4ytinCZ541hNe2PULMtvIdhPclvN3nzTko3gL9umbo1zVFv443Uwzh&#10;McTcCNEpjwfhVZnCW41KoIVXYopOeTt4uXxUGiU8CC0HFSkbMIQHb4fKlo7KRtGloRKmmkhReBjC&#10;M5CEyptoQQIQD8ShkmvEmoh50EC0iSgTkXaIcIBwE2H2wHFDkRIhTPHZKr5qAdLzIcU127yfmVJ4&#10;F90N1UBZ2ICyCkLZEYEEhBYEoQXBmwWhrIMhtBAILRRhI5fwCkcjOfnGv0h027bKo/m2aSOz0agO&#10;GjjwSsbUtNAceTN9l9GRyBx5s/9NodEKs7Jkx8aNIm93Eg4JKJHRyz36qAj6bwwx1efnsB/CO9++&#10;g5yE8I5DeF8+1Vq+aPmUfGoKj/27PWaYuQOiU/07CG8ThQfRrUUloMejt6PwlLeD6LS3K4ToCig6&#10;CI7IRaXKhtCU8JASGah0GaiI6SbSUDlTUVGJFCDZBIWXhAptEx4qfzwQxxT7lfCwTVQLr45NfNUC&#10;rGMRYh0bIhSs4qvjUIRafDYR4ryGCK1e0Aw9kZcLgLxqXPA0DMpIAWWm32QPQXmGoGw5g1kYRBYO&#10;bxYBkUUhCvFAxLLyP/+ROHgzCs29eXOZAw83deIkGTxgwKXEZu2f2Xsz682PmkJGe2+mhWYvsssJ&#10;7Y9vhw8f3rx3+3b5Yv8B2b5+g/JqNsExffVVkX/9yxAct/n9Sy/j+xfkPIR3qn1H+YHCe7qNfNXq&#10;aTkK4dHjfQrhsX/H4YPdSnjmmN3jhsdbp7zdE9VhJkRXhgpDb1eMCmQTHgSXb4qOyIHYiCxUPiIT&#10;YiPSUTGJNFRYwiY8VO4kAhWaaaIJLbx4CCTugToSa0GMBdEOEMUU/2OqEUlQfEgpwnCkVvFdJEJc&#10;T3UoaukHIg/VMIclCOSdsD0PivJRQJmFwZuFwZtxMqUIlG0kRBaFkDEGIWMUxDbvtlslBQKLhdBC&#10;EDa6NWsm8+rXl8njxsu0SZNl5LBhMmrEiC2oDvYi0/0zho323qymfpmjkNH6VMj/pkejVZSZT4qf&#10;Py9fffa57NywqdqTWUX32msid99tCO6NN4E3sI19fKv7Bfz+2eflXIdn5FS7DnICHu8beDwlvhat&#10;5DMI7yCHERoj3DRvrGyF+PTdTGsfr9rjNVAerwSCKwaKUMEKASU+iC0PyKXwUCGJbCALlTUTyDCR&#10;DijhoXITKQDFZxMgBJFIYDseKUHhaVgFaA+rILUoY+wEqDwhUiMc1akZikJkhO4LqpsxEJhtWAIC&#10;00/B2J6MQf4JvgkRifKJQjlFQWSczSwaZRgDkcVBZPFNuLRXE1l06y2SCZElQ2RRSAMRpbhTaPXq&#10;yyfjJ8j0yZ/I/NmzxWXlShk6ZIjVu9kLzZE30yJjyEihOQoZryRsvJTQ/rusKL9QMlLTDcGdOSOf&#10;79krW6vWibz5lmPRUWQPPmh87oSwk6HnW2+LvI79r0CIL8LrmeHmGXi9H7XXg/gOm+Hm/qYtZA+8&#10;3o5GZj9PCa8RhGfc1Vz3GMRHrwfhVcDjlaNilUF4pahkSnwQHFEIFKAyKvGhguZq4aHiWoWnRIcK&#10;TtiEBxEkW2ATHpAAxN//UI2I08DvdOpIiMoT4lz2oam+McO7o7wxUz0sYY4HQmR8EkY/kqYexkbe&#10;YwiURQw8WSxEFo8+WTzCxQSILAkiS4EnC0G46HznnZIHgWWiP5aANAJ9tCAIzQ3fz8Hvp4yfKDMm&#10;T5EFEJqbi4sMHjxERgwfYRWbvdAceTMtMvu7jIT2ZJcTWU1C+++zXTt2nMrOzJKUpBRZW7XWEBzs&#10;my+OyO7NW+ULH19DbFp0BEVG0MNRfHXrinTuLNK1q0gX4B1svwUBKvHB872I/z73gpzp+Kz8APF9&#10;06adHIX4DkN8h+D1DkB8e+H1duubLA0N8W2G+DZCfMrzmTdY1kB8lRDfagiPKIPwSiE4guIrQgVV&#10;4tPCQ0XOfsj0eA9CeKjoRPoDRB1JM5F6fx0lPiVAbBNJEFHipYDfamFq0DPqVHlJiIz9Q2sfUd8d&#10;jYO4qocnHrENyuvnQNWD2PBAfBMiHgKLhxdLRBkkwYslQ2QpiArSGjWS9MZNJAveatkNN0gm0iKI&#10;Kw8iS4UnUzdCILKAVq1kFX477cMeMn3SJzJn2gxZPH++eLq7y7Chw2TQx4Ph2YbJwAEDTqBaaLFp&#10;odXkza6kX/a/7cmstn7deslIz1RiS0xIku3bd5hyE/ny0Keyfd0GqSouNYYBKDh70enhgjcRVtar&#10;Z/zu3XdF3n9f5D2gG7Y7Q4D0fgw9lfhelnPPvygnn3lOvoP4vobn+xJh5+FWreVzeD4lwGYtZR8E&#10;uAth5w54PjW0APFtovjg9TbA660H1kJ8VRDfGqAC4iun+IASU3iFpvDo9Si8HAguW6GuZEFwmRAE&#10;kQFxpZtII7BPCdBEKj6rbe7ntgW2zzimDlNViErgnBcAwiKsY4X6CRn9XKh+/SgJAkuCB0uBB0uB&#10;wNIgsHQILLNhI8mBwPKaNpPkRx8V77/eIRUQWBnKvgBIb99e4iGyKIgsGCLzhjdbht9NnTBRZsKb&#10;zZ0+U5YtXCheENrQIUNlwICP5eOBg2TI4KEybuw47d0YRlJsDB2t3uxS/bKfKrL/DSstLpGsjCxJ&#10;S0mTZAguKTFZDh44ZMpN5LujX8rerdtlQ3mFITQtLivo3bif4nsZIeQ774g88rBIy5YQ3Qci3buL&#10;fAh88CGE+J7h/TrhNwxTKb6XXpbzEN8Z9PlOos/3Pfp89H5fPtVGvkCf7zMI8CC83z4VesIDst8H&#10;77edN1wgQN5w2WQKcB3FZ/F+ZY8g9DTDzqK61QIsgPjy4fGIPIggFwLMgTgIJUSFak9oBT1kpkpN&#10;4P8aqq8IMRk3a4whCgWIikjHuY1xQ+NRNQUIi29EpNd/VL10mwYPlg4PlgFvngWvno0QkRPnFqAP&#10;xmniS+C9fNAXWwfPVQWRVUBgRUBmu3aSBIHFQGBhLVqIH37v9uSTMg9inQFvNnvqdFkwa7YsW7RI&#10;vD09lTfr27e/9O8/UD7G9rChw2X8uPHWUJJhJMNHCk3fANH9sqsR2f+uwLRVlpdLfm6eZMGzZaRl&#10;SBr6bakQXUpyquzds8+Um8i3R47K7k1bZF1puZTnFRjPUNKDaYFRbIQj4bFP16aNEWp26ybSo4dI&#10;z55IAQrwPYhReb8uZugJ7/fq6xDgKzjGS0qAPyL8VB6wjeEBj8ADcqjhs+at5CA8oDHU0Ex2of+3&#10;wwxB1QA7+38QIft/ayBEHYKyD6jDUHpChqI6HKVHVMIEdF/QHno/0wuA/+RDSLxzagxZGIP0OTg2&#10;oR9Ty8N5+ZA2nxnlK0l8670AnqsAnqsA4uK8nUUQV0njxmq26srmzaXw8ccls24d2QpxbULZb3j2&#10;WSWyAggsGcKKgwCj4cHCILAA/NcDv3eCeOnJZk+dprzZojlzxWnJUvGB0AbCm33Up68S2wCIjR5u&#10;5IhRMmHcBBnYv78WHENJejZ6NKs3cySyK/Fi/7u2bk2V5GXlSHZGpmRCbBRcukVw+/cdMOUmcuKr&#10;Y7J/+07ZVLFGVucXShlvqDz9tPEsJVpYNeBNARIdmT5riI/CIyhC9vHYr3vicZGH4fn4maLr1QsC&#10;BLjwPb0fw8+uEKbu+70BD2gKkB7wHAR4GiHoj/SCbTvIcXjBY+gDHkUfUIWhEOF+iHAPPOFO9AO3&#10;ox+4FSLcAmw2+4K8GUMxbqRHBBiSrkOlp1dUooQI9HCEHpJQoLekUClYfFbCVSn3GVD/wf/1Q9kK&#10;ODbfdOeLt+VI+RJuBYRVAWFxzpc1EEgVxLUO4toIcW3gLftbb5XdCAl3o0x3QlxbKTIKDBFDEjxW&#10;zGOPSSREFfGEschkALa9GzSQVQgZ50ycrPpl82bMkoWz58rS+QtkJYTmC6ENGDBQ+vT+SPp+1E8J&#10;bfCgIUpo48aOl0kTJ8n0adOt3o3javRsFBpFRtjfxr+UwP63RUaDfv5aWlgsuZnZkg3PlpkKsUFA&#10;RDrElgqxMaw8/MVhQ22wE8e+lr1btikPV5abL0UIP6uCQ0XQsgpCFyW+p4CnWxsD4Rr8nq/wUHCo&#10;NDbxcbyOISe9IPt7jzyCvt3bRthJERIXCND0gG8zBOXdT4sXfOElOf/cC3IKIjwBER5v11GOoS94&#10;tHU7+QJC/Aze8FOEpIcYkpo3ZfarAXg+/QLPCFHuhih38u4oRLlNiRPC5F1SgG86bKRAAb7xwMfS&#10;OGzBgfrNSK1QT84A/N16iGk9/rseYuL8Lpsaweuiv7UNHojTCHKi3N0on4y//Q2if0w+h+f6DII6&#10;BBxAWe2mB8P3yWicYh56SCIefFDCkIbWqSshj9ST4Pr1JRAejE/68w3t+aPGyHwIbMHM2bJw1hxZ&#10;Mne+rFi0WFatcBI/b294tIHKo31kEdqIYSNk7JhxENpkmfrJVJkJL/jnP/+5BaqJDiV5c4Sho/Zm&#10;tQK7GltbUSEFOXmG0CCuDIgr3UQakAqh8aZJUkKSfGFZuNDwcDtk4+pKWZ1XKIUQXA5+n4XfCSqO&#10;oFWW5hAXBUbwMyqWoOVVoeQDD4g0bAihQCQMMyk+qwDp7Sg4fcOF/0ElVPveQ39Pg30/hp/0gBRg&#10;J3pB/IZe8DUcW/UFIcIXX5JzL7wop9kfpDdESHoCISn7hd9BjN/CK36D0PRrc2jiKAR5uNVT8JCt&#10;5FOIkn1FLUzeMbWBg/XoP/FNCA7cH4BHOggwJfbju/0Q0wGEdwdRBof4uhJQ9I9/SMr118vnfDse&#10;gjoGfIX8fwl8AXyGctiIciuD50pFWSXcf78kPPiQxEJg4dgOuu8/EvCf+yUA+/whQH/1Dlt9m7gW&#10;wYstnjNPls5bIMsXLlbezG3lSvGH0Ab0H6A8GoXWv98AQ2jDR8rY0RDahEmG0OANZ+NYgwYOPI9q&#10;QrHxRglDSYaRFJu9wGi14rqUVZWvlhxTaOkQVVpisqRakAIkQ0CJ8YkSFxMn+/btN+Um8sOxb2we&#10;riQ7V/IRfubgGDnRsVLhH2CIjcIj0IoLKo4g1BG0woJKI/fcawyOPwxPhgrJNwyU0Cg+ig4VUMEq&#10;QnpBCpR9QH5Xpw6Ee7/IffcZHvF5/IY3XN4CKFTe+eTQA4XHgXeO/5niE4hP/V6NBeL4DHsRBvMR&#10;tLPt2svptu3kR/RLT7RuI99DhHwO9Ft4bL798A2EeBxCUYAgvwW+Q1j3PT4Th9BAFEFMhTfcIEeQ&#10;77PwVGeRjzPASYArCH0PHAeOIW9fAp8iP5/Bu+9Huh7izEN+4u++R+IhrCR4sCSUU9QDD0Jo94nf&#10;vfeKN1IfeDiPug/L8nHjZAk8GT3YUoIiW7BInBYtEZdlK8TDxUX8fXxsHk2FjhTax4NlODzaGHjC&#10;ieMn2oQ2B0KbB8EumDvPPpRkv02LrVZcV2phQUEdi/PyJQtCo8jSIKpUIAXCIpJNJMUlSCIQHxsv&#10;sRDSp4c+NeXGmyZfyh5TcKXwkAUQbjYEVxweKet9fWUtsMbLC16skcijDQwvxecsuY1KokTCR8D+&#10;/W8IB96LYqQnbMubLxAZBUHxsd/HMBOVU0ELkeBnLUaCd0v5H3pHPu3CbYax6Mec+89/5AwE/sM/&#10;/ynf3XWXfP33v8uXf7tTjtx5p3x+xx3y2e23y8Hbb5P9t90me9FX2sP+kgb2HfzH3+UreJYzzdA4&#10;sI/K82ro69DXqIF954HT2P4R6Qnk4ztc55cMFSHqoxD8d2ggfoBnPoLGYCvEXMBxNZRJPESVAq+e&#10;hjKLQxoOL+dzzz3igYbKacQIcR4zRlwgtBUI+SiuFfBixMrFS+HNlsmq5YbQGDqyj2YTGkJH3oUc&#10;PtQQ2iQKbfIUm9DmwysugGgXQrStW7d+H9WFYuNzkbz9z5sjFFutXamVFRZJbkamCh1TKbA4iCs2&#10;QZIgKisSgQQgHp6NYouOipHPP/vclJvIyW++VcMCWnB56PdlQ7wVQcFKcFUUHFrV1RBduZe3EULS&#10;m6FCCfobgtZaUIHkXxAcWnIlwkYQJ/t+8DLyrCkkLSKr+AhWcPtKbhWjFfo762/toY9nPa798R3B&#10;+lvCvL5zwFlc7ynge+z/Cnn6ok0bOYD+6xcQ3HF46rPvvy8/dO0qe/G5pMFjkvDvuyURDUMaQsR0&#10;NEzxSL0hvhh/f/FbuFBcxo4V1/HjxX3iRHGZMlVWLlyiBOYMgRGr4M3cnJzFy9VVCa1P7z7Su1cf&#10;FT7269sf4eEgGTZkmIwZOUbdeZwCoc2YOt3m0SiyRfMXAgtkePXjW9ZQkv21Ws92pVZRUiqZ7JvR&#10;m8FzJVNcEFSiHRKiAaTxEFocEAOxRUVEyc4dO025GeNwfNJkXdlqKc3NVx6uAAJei3ByvZ+fVEFs&#10;lSC93NNTStzdZTUqzYa4OBGEX6o/Rq92P0SIllxQyVRI2LixITh9h5PhHkWmBtUhOD2wTiHaC88K&#10;qxBqgqPvrf91BOv57LcJ09OexzWexOfvEKZ+1a6dfAqR7UWIvQ+h6BF4tZMQ2ZkPPpDD8MSVaGSS&#10;771P0lEm2WiMYhFyp0RHS2pMrKTFxkpiSIgELlokHpMmiefkyeI+ZYq4wJO5LFkuLkuXK5G5LneC&#10;0FYqoTF0pMB6dO8lvXr2lr7wbLzdP3TwUBnFW/xjx8snEycroc1GGKo9miG0hbLYFByqiw4lOcBt&#10;DSVr7XI2fsyYHnkcxIbQbCKDkBKiDMRDUBpxJmIjoxWiI6KV2CLCImWfZRzu5DfH1bDA+vIKdZeS&#10;fbgiHHMjhQXBMaSk4Mo8PJTgit3cpIgpPpdhf4Wfv+HJ0IorIOxT/T2O53Fogd8xtFQVWYvOhFmx&#10;bRXdWum1CH4OHB1Tb9tDXwtEdhbpjxDscfRHjyCUPQiR7WnaTHYCeyC6w/R2nTvLLnxf1by55Dz+&#10;uDiPHSerJkwUj2nTxHvWbPGdO1f85s0T//nzxXf2bPGCwLynThVPpK4QAwWmAJG5rlgp7ivp0dyU&#10;0Hr17CUfvP8hxNZT+vT6yLghgvBx5LCRMm70WJk8YZJMnzINQjM92lzDoy1GSKpBsbVo2nQcqo0O&#10;JflsJENJjqnVerfLWXlRkeqrMXysFhrEBTHFERBUHAQVayImvBrR6I9FARFhERIWEiZ7du8x5UYP&#10;95Xs2rRF1paUSUl2nhJcWVS0bIbYVEhphpOl7h5ShJa3cNUqKQAKlfAgQoaaDDsDA2VzVJQcDApC&#10;xUYFpnfTolOejqIzKrRNcNrLWUVXEy4llquBPpc+r+UaziD8PYF+3TGEjLyrub9ZM9ndpKlaU2Eb&#10;hMW18PwRDlI8bvBUrhMmyCqEhuyDOWM/wXDRheIbN17cEDJ6fvKJ+EBoFJsbRKA92apl8GZ2QqPI&#10;3u32vkp79uilvNrH8GpG+DhaJiJ8ZD9tFvp7c2fOUV5NezN7sY1G/xDVRoeSfE6ST5Hw9n+td7uc&#10;8cYIQ8dEejElLogKQjIQCVEB8FwxEFS0iahQE9iODA2X8JBwCQsOk+DAYNmyeYspN6MPd2DHLjUs&#10;wD5cPvpwZRGRSnBrUQkqICh6Ny22fGdnyQPyXbBN8WF/Eb4vRf+uAl5xLUKnTRDeruRk+aKgQE6s&#10;XSuSkGjcoOBTKW0hQN5JZKVnZbdCi8CRMLjtCPbf2f/PHpZznYcX+7FdezkGcakpI4D9LVtK/idT&#10;JGb5cglfvFiC6aVmzRJveC6Kx4PhIMTG/pcbBEdQeOyTuY43tvk9RemD/xBu8+YrkamQESJj2Ojh&#10;7CLeFBqihHe7vSddOndTKcXWGyFk/4/6y5CPh8jI4SNl/BgzfJxS3U9T4aPZV1NC08IDFuJ8qDY6&#10;lOSYG18S5cB2rdguZbu2b4/PSklVHk0JjR4LAlLCgog0ouC1oiCoSKSREFWEQqiEK4RJWFCohASG&#10;SFBAkPj5+svWLVtNuRkhJYcFlIfLypW81HQpjYySjRDbGvbdIKZii9hynZwkx0TuypWG+Cg8ejyG&#10;nQw/GYbC060LC5PN6MfsTk2TzyG+7yorRb7+2jyzxVCpVZ+LHrE1RMmUoqRX0wKxekVTMLZtKyg2&#10;9htxjPOtWsmZFi3lFAR1EkLfN2yYfH7ggOzZtl3WIoQuQXheGhoqaQiRE+BpopYulbAFCyQY4WAA&#10;ROY3fboSjDfEw34XwT4YQcHpVAmQ+/E9f8v/Ee6o/G7LITCKzCo0lFUAyqhb127y9ludpMs7XeXd&#10;ru/Jh+93l4/QbxvYb6Dqq43WXm2ScfdxrhbbnPlGGAnBaZHZ+m3YN6Bv3yRUH+3d+AYAnyapvVFy&#10;KWMIyb5aIvti9GQUmRKWgUiIKQJCiggKkXCIKRyeiwgzEQpxhQBB/oES6BeAkMVPfL19xcvDWzby&#10;DW/TTtHDsQ/HmybZEBzC1tKwcNkIj1Xp6SmlFBIFhYqSB4HlrFgh2csBpoASHr2eEp27FDH8hHdc&#10;jRCzMjhY1oaHy7qICNkA4W2OjZVt8HY7U1Jkf1a2fFlWJj9u2CDntm8X4Z3TMzUsa3X+vJw/e1bO&#10;mThz+rScOXVKznJ9N72MMP57+vsf5PiXx+TwwU/lM+TxYGGh7EhPl/VxcVIGYeXhutIhrmRcayKu&#10;OWbZMolaskTCFy6UUPS1gubMUULznzlTfCk2hoIQkBc8m5cpOE8IS4vPCoaM/J//jBniuWChuK9w&#10;NuBkwAMRAYUWiGvo0rmrvP7am/LWm29L53e6KM/W48Me0q9PP3UHcsTQ4eoOJPtq0zimNnWGzGF/&#10;bZYRRurb/crDaZhimzppstW78W1tvl7DGyW1YqvJinJyJQF9MkNk8GIUGIRFcUWY4gqDmML8ISq/&#10;QCBAgn0DJAjeKxDCCoCw/Lx8xNfTW3w8vMTL3VM83TzEfZW7uDivkpzsHKOSwk4d/072bUWLDw9X&#10;nJmjBr2LcN71EE4F70wyZEQFpdjo0SiyLIRbWaismYASHb9zcZF8VOZC/K8Y3rEU4WU5RLcanq4C&#10;YeYFQOWvhPdbi9BzU2KibEH4uQ3C2JmTI3vgCfdCKHvR4OwrLpa9JSWyr7RUpXuAXfhuF77biXQr&#10;fr8pI0PWp6ZKVVKSlEPQJRB3AYSeg/On4/qTcF2xFNaiRRIJREBc4fBiYRAYRRYK70qPpsQ2e7YE&#10;QDR+EI0vPJsvRET4QHQUnoYWIkFPFgiRUqhei5aIh5NLNVa6iCeE5oNyoUd766235ZWXX5PXXntD&#10;3nzjLSW299Bn69m9p/T7qJ8MHjgYYhuhboyocTV4thlTphljazNmGR6OolNebh68nBlWAtwmUH20&#10;2DgPCcfc+NR/7Y0SR7a6pKQ0HR4gHn20C4RG7xUAkUFgoRQYhBUMYQV5Q1wQlj+E5Qth+UBYXq7u&#10;4glhuUFYq0D6SvQbVixdIUsXLZVFCxbLPJCSnma+8Q07dbzaw/FJk9zkVMnH+dcjNOSAdxla5UL2&#10;1xhOasEtW67EpkDxUXQUHH5bgEpehP9SdMWoZEyLAO7PR8iZg35LNgScBRTi+3J4wPUQy9bsbCWk&#10;vatXy/6qKjmIvt/B9evlwLp1sh/Yh89716yRPQhLd5aXyw6IcDPEuTE3V9akwSvDi+VBzOk4VxKO&#10;HYPwMBxCCoWIiBANCCsE+5kGm6DYApXY4N0gNn+IyB+C87MC+3yRalCY6r/4n/eyFeK5cpV4oswV&#10;UF5eq9zE191DeTQK7YUXXpKXX3pVXn3ldXnrjbdVGPn+u+9Xe7YBH8vwIcNk9PBRMhbebTxENwF9&#10;t0njJsrk8ZNkysRPZLrydtNllhIgxVctvIVz50n//v0qUY0oNr4JwNduOOamb5QQtaLTVl5YJCmx&#10;8QgfI43QkSEjvRk8mRaZTWAIC33dPNHphrhcXMUdZLtAWMvRwi5CbD9n+ixFzmS0kuPHjJOxo8ai&#10;PzBGPTk+HJ3wUMuSwOd++FEO7dxtCA59uFyElDnoM27085e1EFw5vRYqcAEExf4avRkFRrFlmKDo&#10;sunl8Dvt5QohOgqN4uNnii0XgqTYMvHbdBwjFf9NQUiXvHixJMH7EIlM+Rn7EyGaJBybSMRv47Ev&#10;Ft/HwEtFwztFwTtFQjxEBCp/uIkwiMDAHAnFZyIMvwnD7+nZmNKzUXg20cFDBUFEgRAcEcAUn5kS&#10;SogABcb/Bs1fID4IFb1d3MQLHChAZD4Iq/08PJXQOr3dSQntpRdfVp7tjdfflHfefke6demG/tqH&#10;0qt7L3WDpHcPpBxvg/g0+Llvrz4ysG9/GTJgkAwfPEzGQIwTwOcnEOA03q1UoeYs5fWmIexFNaLY&#10;2G+zPr5lfSi5VnC0vIxMSYiMlpjQcHg0Cs3wZipUhCcL9PK1iYykusNzOS9dLvMQYkwaO16GfTxE&#10;BvBpcRIHsnqi890DhHZ/7wP5EPgAYOjCvkI3dM4XLVxkyg1doB9Oyqe79qi7lGocjk+aoO+4LjhE&#10;NkEwDCs59kbBGV7OQDb6bhRaJr2d6eW4L4d9PYShBRDYBZ4OoAApxAIIME8LEL8lsnD8DAoRx0jF&#10;8VIoRqTJSJMgvEQKEEgwQfEpQJxM4+wQuxhgCsQQ+F00xBoFsUYipIyA8MIhHHrBMFOUGsEQFQWo&#10;Bcdtioz/CcRxfem90Nj5WEBv5o9+L0PHN998yxTaKxDaq6qv9s7bnZXQ3u3yrrzz1jvyxqtvyGv4&#10;7hWKEeD2G/R+CDc7Idzsgt+/Sy/Y9V3FY2+EnR/3GwDhDYUHHA3Px5spnyiPNxeeGdVIh5K8K6kf&#10;3+LrNlpwtWI79vnn32Wiz0SvFsU7i/BoYf70ZuiPmd7Mz91LvBEiLoS4FqECLAfxrqhAzqhAbqiM&#10;YWhJQ1CR3VA5xw0fLtMmTJBunTpL57c6KWK7YLsL+goMYd7p1EXeRgu7fPkKU26Gh/t0917ZvGat&#10;eh+uMCNbebnN4RGyF15uKyrQGrMvp8NK1WfDdh69HsBt7tP7FfgdPR7FCq9X5Ol1oQBx3SUE+lpE&#10;MYHPDDOJAvwuH8jDf3IpUIBpDq4lG2LNwjEzcexMhKgZuLY0nC8NYk/FNaRAtMorLl0mCRCrEiTK&#10;SyN20WKJoacEorUA50GAFB9AIXIfBRpLoaKBCkHY6A8u/NDo2YAQnuF8kK+fur3/zjud5UWIjKEj&#10;+2lvvdlJ9dMouJeee0HeefNN6fLWWzJ66FAZPmiQjABGDh4sH3brJj3few+N51gZNWQIPNyHir+u&#10;4O49ekOGnmhEtehGIPQcx5sqiGAYyTg7Of2I6qS9m/VNgFqxaVu3ukLS4nV/zRAbQ8cg3vSA0IK8&#10;fSQ1JgaezUNGffyxTBo1SolqFcWGCrAcFWTpnLmyZNIkWdq/v8SGhirxuaCCTce+oQMHohVFi/n6&#10;W0p474A8goJzQR/DZudFvv7isHqeclNllVQWlkgxQsv81HQpR4i7EY3BnpBQORAUJAcgij3ANpyH&#10;g+LqGUtUtNVIK7GvEgKtxPersV2GfaUa+C2HCrhdgnwVU3gAhxBKsE9/piB5l1OFpBAovSRDUYJ9&#10;QN0PzIPYcoEcCM5A9XY2kAURZtFrAplABoRPcDuLv+F/gWz8L2sVfoMGIgMiTV8B7+q0UhLRD4uF&#10;14r09JEwhPKhaACNPrOvDSHIawSigCj0Qd977315HeHiG/BMbNR4F7IzyvrVl15C1NFDxo4YITMm&#10;T5b5M2YCM2QpuFyKbb48uhg8LgSPCxD+zkbf8N133pGeH7yPbsF0GfDRRxbBfagExzBzyMBByst9&#10;MmGSzJg6zerd9ONbHHOj2PSb2v/bguNdSD6aVS22YBU+UmzaePs7Hl7GH5XCE5XAHV7JFS22M/pp&#10;TiAqECT6wJulhoVJcVKSJEVGSkJEBETrJ8vwfd9eveSDLl3lbXTQST4rAQdXOyNdvHipeRbDzp8+&#10;K8c+Pyz7tu+UrWs3yPrySqksKpXyvEIpzc6ToswcKUzPkgKgMD1bpXkp6ZKTlAZvmK7C0PzUTCNN&#10;TpOChBQpSkiW8vgkqUR4ujYuUdYhvxvQN9wQHSObogCkO2JiZQfS7cDW6GjZERUt26OiZDvysgUV&#10;eXMYgHQL8rUJ+zZGGKjCfmJNWIRU4HMZyrEEIXkR0rzIGMmNikU/NF4yo+MlLTpOUvA5FWkq9qXG&#10;JkgKtpOwLzEiWuLDIoEolHWU+qyAYxC8U6zGPvkAAW9goV/Ncc8ENIRxuN733/9AOkFg3RCqf/hB&#10;D+mOcP6tN96AF+qvZjVeBG+5FGHoMnjL5QhVo8DNAni1pcOGyUo0mivA5bIFi2QJ7zTOnadENxdC&#10;pOg+fPdd9M1mqZmR2S3oiWP34dMnvT5SYSXvYjKcRHXSYuPjW/qlUusLpRTb/6bgtqxf/2NOWrok&#10;o+LxaRGSx1v8JDM5DhUEXmXTxo2SlZkpWejXVaxeLYc/+0yJIgytrBvCmsQJEyVszBjxgeB8R48W&#10;b5AXg1AkMyFB0nCM6JAQRXBvhCU93n1PiY2Dqu+hlXwfxPXq2Ud80ELXaOfOy7kfT8mp49/Lia++&#10;keOHj8rXECPT44e/VNtHDxySL/YdkMP7D8oRbB858Cm2jX2f7dmHPuFeFaZ+tme/fL53v9o+tHOP&#10;HNy5Ww6hv3jI/P5T/PYQ0oP8DvsO4rsDO3Yr4e/btgNeF0C6f/sutW/Plu3qQWs+irZ701a1vXvz&#10;NvV5x4bNCtzehf07kW5ft1G2VK1HI7Jetq/fpL7ftm4DPPla2VixRjUsfIaUD26vK6uQDauxD1iH&#10;/iwHxitLyqWssFgKsnIkMyUV/KRJSGCg9O7dB2LrLh991F8+HjhYBqEPzblCZk6dKisRYbjDY3oA&#10;7ghvvdFQZkCgfHCZwwf+aAz9PLzEk31xeFJXJ2f8Z7msQCO4lE+MwOMN7NtXhZkLIFKKrifE3Ive&#10;rfdHKpxkKEnPNn/OHGsoqR/fqg0laesqKiUbgqJn02Jbgs55L8TuA0Fgd97QQLzP2L0TOt0d27WX&#10;N157TSaOnyDBQcFSUlQs3371lWxFJcpD6xn6ySfihHDFvXdvSUSYVAiRZienSChCuukIXwaAtC6d&#10;Osn73RCOkLAevVXlGIfOdnBQiKmuSxgHm4lz52wDzlacPXNGzhAnT6pB6FPffy+nT5yQH7/9Vn44&#10;flxOAD9g+/uvvzZw7Gu1n/j22DH5Dvu4ze++42cN/vabb9T2CaT6+2+PfXXh7xSq9/G36pwmuK0/&#10;q+8UjG0en+D3x/HfL7/4Qg5/+ql8euCA7N+zR3Zt3y5bNm2S9VVVUlpUJF8dPSpH8RtOMzd48DAZ&#10;O3aCTJ40RaZ8Mk1GoN+8ckV1n/jLw4dl7Zo1UpCTI2mIPOLhxSMQhQRDqIEBAWjsvMUNoa0zxOiM&#10;yIWpE/6/At0FgtsrEd46Q7BeCKsXofHk3cx+ffqqAXGO0U3hvCYX3ijhmBsf3+KYG8X2vyu0O++8&#10;8zY+C5memKwe0eL7a3L6tORnZcnhg4dky7r1Mn3cOPnw7bfl1WeekS7oWPOO1TMdnoHoOkiTho2k&#10;4RNPoCP+ksxC/B8HAjlV+TcQHx+kdZ04UVYXFqIVzpIQ9JPYwo6B93sOx/rw3Q+kN4U2AH3ACZNl&#10;3twFsmTxMvFFv6TWLmFoaE79eFKOfXVM1q1dJ9OmTZe5LLslyyAIZwhjpSxauETGg7cf0MjQDsK7&#10;l8MjpiYmSUZcnHhBSDPRDxsxdBgau57StXMXNKCvy8svviTPP/ucPNuxo2pUn2nfQXH1Cvjt9NZb&#10;6nGvHt17qLe6+6IPR7H16dlbjdWNGDJcPX0ye/pMadGiRQNULx1K6se3GEr+74ptQ1XVucKcPDXt&#10;QXJcgiJm366d8g1azJPffqda/W+OHJUjBz9VoU4afjMbAnqpXTtp2bixvPnqayCko7Rv005aNGkq&#10;TRs1hhA7yPgxYyUSfZs1CDkrIb5AtJpRCCUZ0sxCx/uNV19VYzuD0SJz8pgVy5xklbOruLgASEPQ&#10;FzkJz1Rrju0kxFZRUSEeCP3c3T0VPNy9THiqMlyMEHHT+vUINVPED2GfM8L88cNGSH80cMMHDZY+&#10;EM0HEE+nN96U119+RV598UV55YUX5cVnn5XnOnQEr+3l+Y7PyMvPvyBvv/4G8Cb6229JV0Q5PT7o&#10;Lh/3H6CeQCGP2rtx7I3PUk6ZNEkvbq/H3PTjWwwj/zdtEzxXQXau6pelQXC03XxmUBsfATyD0OyH&#10;k/Lj8e/k26NfydFDn6n+Sl5alkQtWy7vvPyytG3eXNo0byFvvPQKiHoWJD0H4l6WHggXl8ybJ7lZ&#10;2SoE4nTW3RCKDkOnfNyosbIULfAqPlrEsTs+3uXhjRDFWzyRxsLTViHsyUXYo5GXmyv5eXm29FIo&#10;yM+/MhQUSBG8byE9sLnPepw8wHoNuTg305zs7Augv+e18Tc61fv5myx4+GwNy3+s3+ljMeXnTITh&#10;GRkZkp6WJonoA0dFRqJsYhH6BYmvj78FfjZ4e/qo8LASjV0sfs+wuyb7Ef3gw+B0J/qe6yuq0B8s&#10;QWSD/iC7FvGJ6uVgvqvIV6fCQ0LVcf0RpfiiAR2P6EU/yMwnTmZPn6XeCliycLH9mBunuuOY2/9m&#10;KDlo0KB/rS4ulZyMLMlIgdgYQtIuQYz8/+1d2W9T2RkfkKYvVaVKbaWqqrpMp33p31Ah9a3StGqH&#10;16GR2opSCfUBCaQRalEXoC2dhdIASSGJk0BWAiROYmdz7MSxncRZ7DjxkthOyFCgEUEMU8Q2X3+/&#10;797jmJBhQH0ZKeeTfjrLPcu9vud3tnu+z0/4PeyB/Hf9rqzf+I/cXFnVTYJpLOYv/+2ETjffQM/4&#10;29275c0fvSG7f/xT+cVbFVir/U6///wSa8C3sBbkCYSTmDLyaFcNiMXzlB40mHpMIT1AfV29NNQ1&#10;qPWupdyiZNMZ1RxIA5mFtIJxmbTjJ3gtveBA4w1MWqYz6TWvA14rL0vLQFkL8/OykJqX+VQK66SU&#10;pLBWKvenkg7m6Jqw6zJO412YMDeaNuKSJSQTcAG6BonZhMzOzGCqOI1OZ0omMZLFojElcUtzqzQ2&#10;XAQuSGP9BWnwNJZATYtGuEEQdgwdyQsJXvmHt+/IamFZFhIpiVNDITSqNkNJul5vt2tr5rK0t7ZJ&#10;NdbizU1NcvzoMdm39zdYrx1SJVOS7H1MZ9/7+7uyf/9+Y+qOx7c4lTTHt7Yf2WYmJ2U0EJQBXx+I&#10;5lPz4i8jjz66Lx+u3ZZbqx/IcnZRFmaTEo9EhSdRGmtq5Nd79six3x+Rt+HyI+nPMF3htxqeqyPJ&#10;PCAYDy43gGSN/HbkaQAcrYGLaERN/LCO6WQHetXIaFiSmMZmQIIsCJEDOYjFTNYB/EsAVVmMq8C1&#10;JSCfzclS1rgO6C8PMx1hyjR15EA+1plV1/WT9C5M2Elj0pG4T7smjeZx8zqYVyyAxEpukpkEBNkS&#10;INs0iTaOxj8S1ndELXgq5lJfsMlVZSpHUyN+N8QTwxgdP7p3z31jny4fP3gsa+hE89Q5xO89ySN0&#10;qDc4FBD+uUqfD8TDtPQdTFE72tvVluThtw/Lib+ckFNYK/IsrIOT8gcsGdDMyqeSNE++PaeSs5Nx&#10;Ge4fdKaQtDeCF+nDCPcy8vj+A1Uvub68gmnIgiTQMMbDYZTbLyN40Rfq6uTkO+/Kryoq5Pgf/yS1&#10;WFM0nK8DGT36HY+aA00gGFVzHDWdi9KCxtLC42JoTG3UmVOlVEcD/BK/MbW2SydcH+KDSBNDvhnk&#10;T6O8fJ1Hlmvr5BqmOcs1tQjXSdbjkfn6ekkC05xaARMANQOIKIFrERfmFMkogfJGUAYRQplEkEDZ&#10;dIe3QBBpS2AY0LzogEYA/VjOUyzV/9JznAG4A0DfufPSi3v3otPpxDNdxrNTSbcdz0q04fnbEG7F&#10;c1M51yjoklQkHaEkQwdFncJWXOeO4yzeySCmoS8j97BkuI51eg6dDkdc7mJOxMZ1Cjkei8kQprfc&#10;uTz65+Ny6h//lMpTp7EcMKiU0/x0AMKhmZmp5LbWBNg5iSkJDbD6Mar1djkGV3vpB+mikZj7s3+y&#10;PHn0SG6srgpHyEG/Xwq5HOb+q1LACBLGuudqR4ceTq2trpaLPPoFYlE9x9GBo7qOA0c/rkmVUEtA&#10;Q2lvapFLaFwKNDQ1vQCiOfZOHLsnNNHQhTg/plUBpB9DQ4uj/Ln6BsmCfEWQZQUNeJUAQVbQ6Asg&#10;wSKQIQk99ZIiEeGfBWiEaAphnjyhJjhBA0REFHkI6s1FUJ66wBjK5KkUPZmCOmKKGomBVLFz5yQG&#10;YsVApigQ4RlPuCGsS4cxsg9gfeXHffbgd/Hi3q/iGS7jedXEBJ7tEj/FAEo4Eg9ow7OyAyKZWjDC&#10;OQq7LtEAdlRGiddR6m3Ge/pApjANXcS7eVF5/PCR3Lm9jrYQkeViUVYAjrRcO77/3kmQrUpRfbba&#10;wRmiSqpOn5WzlWfkDEiHdmbIZqaS/MC9vdZtc7Mzj8LDITXA2tvZjYWw1wGN/CDMf6rxgoDdZh33&#10;ArK+toa1TxoNoxVldIoP83yaUCB5qLJDzW4HG8qoDKs6D4mFBmS0wh2zC06jc2ydgFgkVwkdW6IT&#10;6EXaAeQNkXyoYxIj5WzjBYxujZID6ZdIQpClSPK5WD5fI0WggNElD5Lk4GYU5yQNpAiQhpgDkiBN&#10;Ap0IMWtQVS0zcKfgxkGoCaQbRxljwCjqCGItGkD9/bgPP+6pB/fnxTNzlOa9Ox1IBzqUSzp1VtcQ&#10;jmTDb+kQboNsDjZIZYhXTjan43JmByv5glwDafidbnXlmvvmni9Uli3k8yBdVM6fq3VRo5sw59Fp&#10;KLixhVkLQf1FJR0I99djxx6iuZmpJM9Kbr9PAByFOIXkdzW1dAyC9SjRHNDacY+3V/88gyNdL6aX&#10;fqztbt64JXfW17Wn42YApxczU9Pa4yWwkKe5ctqSVFN3NHOndkxABJKFYMMigdBw2IPz4LPGoUGZ&#10;NI7dExfwM7+iHWRCeZtxdRM0nkaKUD/vgegGfIjrx7VBlBNCfaOoO4KGO45GP4EGy/8kiIMEUxgZ&#10;p0GIGYyO0yDHNMg5jRFyCmSJA5MgagzhcfijuBZGGmIEeYaRPwAMoqx+lOlHI+9FPd2oj8etSveJ&#10;+1G44SslbJBOR3D8BiXS4XdS0inhAJRN0ilAKANDQg3j2UhOnRmw0+JvizpYtx/vdaVQlPzior6/&#10;WDQq4dFR3YHlbuhIKCQDWKddBGEvYLTkhkwDN2PwnPWYpdRjnc3NLGrj12HtXQsC1oCA3PDaUBo+&#10;Y0Y3Y8R1263ZduQzOd3yHwSBBrBmU1v+BKaRnFYS3KHkn2n0+/plwD9QghN2/2gDaTRdCT4HIGkf&#10;pqV9GB1pZsGHUdMYeu3uuCpevGwDhgkaGeopv063HLzmQv0szwWvs/wNY7IoC/5e1EuoHx2KT+8H&#10;nQvi1F8e3nSd6bUTcvOb8kz55ffQZe7PDW++bsJe12/SGzBs4roAtcfpgsRQIpKAZcTbsGi24ZbH&#10;l6NEMpK7rOxO1sv64F5GmHY/L6GedtRBk4R025C/FWSl2wJiE1wrcjOGBp2488mdYwPuKpN8NRjx&#10;ajGqo73xyBZ3IrlW23ay48mTJx/z28vD+w/k9q01Wfv3LVlZQi+XWZRrhWWsv5ZkGWGDFcQVF/OI&#10;d7BaWFH3Wh5ps0vIW5AiwstIU0S4kF2UfDqnWFrISi6VlmxyXsOZZEpSU7MyP5OQJM8DEvEZjUvA&#10;PzvBc4BxmUOY8fRPxybVZXi6LJxAmJhieGJK82s4OlFKb/LzG5Lmh59pnPzTGmb6WdYNsKx4ZNyJ&#10;Qx6Wy/OIk4hj2vFwVP2x0YimoxsJhRVx5OF1+seCo3ptAmnoN2G6YR6oHhlTMDwSCOr3LZOPM4RR&#10;pBlDeCQQkiANI/UPSYBqR0BoKCjBwWF0luj40OkRg+wMER6CSz8/6TA+iE51CHkYN8xyqKDrlsWy&#10;CdbD8kLwD7tuAOlGgiMSRF2DSM94/mUY47l7zT/I7EHn1IsZUDdmQjRBzyUIPxEQHDnz+fxttjen&#10;2W1DwTR8x969e189cODAlw8dOvT9w4cP//DIkSNvHjx4cF9lZeVRv99fPTY2Vg+0h8PhbiAAf8Rg&#10;YmJixmBubi6TTCazBolE4ikkibLr/y82l705rOk2xX8yni2/hC3Tb41n8zz7O3wa1tfXPzO4e/du&#10;Zm1tbcbg5s2bEYPr16+Hi8WiL51Ot+OZG+LxONvKyebm5kPHjx//OdrQT/bt2/eDPXv2fK+iouKL&#10;u3bt4maIFRBsZ2tr6+euXLnyhZ6enq/09fV9rb+//xuBQOBbcF9D3HcIn8/3uoPA67imLtJ+97OM&#10;ri6DrjJsFTZxm93nwUlj6tE6Ne5F8j4PT5dV/hwaX17fJmxOtxG3VT3Pg5PHlLHx7jdg2oXX630N&#10;HfO34X4T4a/D/arH4/nSiRP1n6+qqnqVnbrb1KyUC3+Y52CnhUUZtmojCrc5WbFixYoVK1asWLFi&#10;xYoVK1asWLFixYoVK1asWLFixYoVK1asWLFixYoVK1asWLFixYoVK1asWLFixYoVK9tMXnnlf+fV&#10;nFiwfgxvAAAAAElFTkSuQmCCUEsBAi0AFAAGAAgAAAAhALGCZ7YKAQAAEwIAABMAAAAAAAAAAAAA&#10;AAAAAAAAAFtDb250ZW50X1R5cGVzXS54bWxQSwECLQAUAAYACAAAACEAOP0h/9YAAACUAQAACwAA&#10;AAAAAAAAAAAAAAA7AQAAX3JlbHMvLnJlbHNQSwECLQAUAAYACAAAACEAurl/0z0FAADVDgAADgAA&#10;AAAAAAAAAAAAAAA6AgAAZHJzL2Uyb0RvYy54bWxQSwECLQAUAAYACAAAACEAqiYOvrwAAAAhAQAA&#10;GQAAAAAAAAAAAAAAAACjBwAAZHJzL19yZWxzL2Uyb0RvYy54bWwucmVsc1BLAQItABQABgAIAAAA&#10;IQBn6pdq4gAAAAsBAAAPAAAAAAAAAAAAAAAAAJYIAABkcnMvZG93bnJldi54bWxQSwECLQAKAAAA&#10;AAAAACEAx5C1XJ++AACfvgAAFAAAAAAAAAAAAAAAAAClCQAAZHJzL21lZGlhL2ltYWdlMS5wbmdQ&#10;SwUGAAAAAAYABgB8AQAAdsgAAAAA&#10;">
                <v:rect id="Rectangle 450" o:spid="_x0000_s127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u1iwwAAANwAAAAPAAAAZHJzL2Rvd25yZXYueG1sRE/LasJA&#10;FN0L/YfhFtzppMX6iI5ShGLpQjCahbtr5nYSmrkTMqOmfr2zEFweznux6mwtLtT6yrGCt2ECgrhw&#10;umKj4LD/GkxB+ICssXZMCv7Jw2r50ltgqt2Vd3TJghExhH2KCsoQmlRKX5Rk0Q9dQxy5X9daDBG2&#10;RuoWrzHc1vI9ScbSYsWxocSG1iUVf9nZKsiT3WRrNvnP7Gay4ng7TXW+9kr1X7vPOYhAXXiKH+5v&#10;rWD0EefHM/EIyOUdAAD//wMAUEsBAi0AFAAGAAgAAAAhANvh9svuAAAAhQEAABMAAAAAAAAAAAAA&#10;AAAAAAAAAFtDb250ZW50X1R5cGVzXS54bWxQSwECLQAUAAYACAAAACEAWvQsW78AAAAVAQAACwAA&#10;AAAAAAAAAAAAAAAfAQAAX3JlbHMvLnJlbHNQSwECLQAUAAYACAAAACEATHbtYsMAAADcAAAADwAA&#10;AAAAAAAAAAAAAAAHAgAAZHJzL2Rvd25yZXYueG1sUEsFBgAAAAADAAMAtwAAAPcCAAAAAA==&#10;" fillcolor="#f30" strokecolor="black [3213]" strokeweight="3pt"/>
                <v:shape id="Text Box 174" o:spid="_x0000_s127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SMBxwAAANwAAAAPAAAAZHJzL2Rvd25yZXYueG1sRI9Ba8JA&#10;FITvhf6H5Qm91U2kSkhdQwgES2kPWi+9vWafSTD7Ns2umvrr3YLgcZiZb5hlNppOnGhwrWUF8TQC&#10;QVxZ3XKtYPdVPicgnEfW2FkmBX/kIFs9Piwx1fbMGzptfS0ChF2KChrv+1RKVzVk0E1tTxy8vR0M&#10;+iCHWuoBzwFuOjmLooU02HJYaLCnoqHqsD0aBe9F+Ymbn5lJLl2x/tjn/e/ue67U02TMX0F4Gv09&#10;fGu/aQUv8xj+z4QjIFdXAAAA//8DAFBLAQItABQABgAIAAAAIQDb4fbL7gAAAIUBAAATAAAAAAAA&#10;AAAAAAAAAAAAAABbQ29udGVudF9UeXBlc10ueG1sUEsBAi0AFAAGAAgAAAAhAFr0LFu/AAAAFQEA&#10;AAsAAAAAAAAAAAAAAAAAHwEAAF9yZWxzLy5yZWxzUEsBAi0AFAAGAAgAAAAhAHgFIwH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52" o:spid="_x0000_s127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rryxAAAANwAAAAPAAAAZHJzL2Rvd25yZXYueG1sRI9Pi8Iw&#10;FMTvC36H8ARva6rrilSjiCArKKz/Dh6fzbOtNi+lidp+e7Ow4HGYmd8wk1ltCvGgyuWWFfS6EQji&#10;xOqcUwXHw/JzBMJ5ZI2FZVLQkIPZtPUxwVjbJ+/osfepCBB2MSrIvC9jKV2SkUHXtSVx8C62MuiD&#10;rFKpK3wGuClkP4qG0mDOYSHDkhYZJbf93Siof/3wsl2liF8/p/N13Sw2ctko1WnX8zEIT7V/h//b&#10;K61g8N2HvzPhCMjpCwAA//8DAFBLAQItABQABgAIAAAAIQDb4fbL7gAAAIUBAAATAAAAAAAAAAAA&#10;AAAAAAAAAABbQ29udGVudF9UeXBlc10ueG1sUEsBAi0AFAAGAAgAAAAhAFr0LFu/AAAAFQEAAAsA&#10;AAAAAAAAAAAAAAAAHwEAAF9yZWxzLy5yZWxzUEsBAi0AFAAGAAgAAAAhAPSKuvLEAAAA3AAAAA8A&#10;AAAAAAAAAAAAAAAABwIAAGRycy9kb3ducmV2LnhtbFBLBQYAAAAAAwADALcAAAD4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28E733D0" wp14:editId="48BB7C5E">
                <wp:simplePos x="0" y="0"/>
                <wp:positionH relativeFrom="column">
                  <wp:posOffset>-180340</wp:posOffset>
                </wp:positionH>
                <wp:positionV relativeFrom="paragraph">
                  <wp:posOffset>5255895</wp:posOffset>
                </wp:positionV>
                <wp:extent cx="1033780" cy="1029335"/>
                <wp:effectExtent l="19050" t="19050" r="13970" b="18415"/>
                <wp:wrapNone/>
                <wp:docPr id="1169" name="Group 11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3780" cy="1029335"/>
                          <a:chOff x="0" y="0"/>
                          <a:chExt cx="1033586" cy="1029335"/>
                        </a:xfrm>
                      </wpg:grpSpPr>
                      <wps:wsp>
                        <wps:cNvPr id="1170" name="Rectangle 117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1" name="Text Box 107"/>
                        <wps:cNvSpPr txBox="1"/>
                        <wps:spPr>
                          <a:xfrm>
                            <a:off x="27992" y="746449"/>
                            <a:ext cx="1005594" cy="25396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Flip that Switch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2" name="Picture 1172" descr="https://lifeho.files.wordpress.com/2012/12/lightswitch.jpg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253" y="74645"/>
                            <a:ext cx="46736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E733D0" id="Group 1169" o:spid="_x0000_s1274" style="position:absolute;margin-left:-14.2pt;margin-top:413.85pt;width:81.4pt;height:81.05pt;z-index:251728896" coordsize="10335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4roD2BAAAGg4AAA4AAABkcnMvZTJvRG9jLnhtbNRXbW/bNhD+PmD/&#10;QdB325IsWbYQp3CdFxTIuqDJ0M80RVlcJJIj6djZsP++O1JSXpy1QQsUG9A6fD3ePbx7+Ojk3aFt&#10;gnumDZdiGcbjKAyYoLLkYrsMf7u9GM3DwFgiStJIwZbhAzPhu9OffzrZq4IlspZNyXQARoQp9moZ&#10;1taqYjIxtGYtMWOpmIDJSuqWWOjq7aTUZA/W22aSRNFsspe6VFpSZgyMnvnJ8NTZrypG7a9VZZgN&#10;mmUIvln3q93vBn8npyek2Gqiak47N8g3eNESLuDQwdQZsSTYaX5kquVUSyMrO6aynciq4pS5GCCa&#10;OHoRzaWWO+Vi2Rb7rRpgAmhf4PTNZunH+2sd8BLuLp4twkCQFm7JHRy4EQBor7YFrLvU6kZd625g&#10;63sY86HSLf6FaIKDg/ZhgJYdbEBhMI6m03wON0BhLo6SxXSaefBpDTd0tI/W5092ZvPZ0c5Jf/AE&#10;/Rvc2StIJPOIlfk+rG5qopi7AoMYDFjlEIrH6hPkGBHbhgFeMOrgcWsHsExhALe3I5WkSZb9e7yk&#10;UNrYSybbABvLUIMHLvnI/ZWx4ABA0y/BU41seHnBm8Z19HazbnRwT6AiLi7WUeR8hi3PljUi2C/D&#10;6TyG6WMbWJ1ssGIPMYb93AT0GgGDeB8+fNeyDw1De434xCrIO0iNxB/w3CahlAkb+6malMw7nIG7&#10;g7/9Dne0M4iWKwh0sN0Z6Fd6I71t73O3HrcyRxjD5i7yL20edriTpbDD5pYLqV+LrIGoupP9+h4k&#10;Dw2itJHlA2Salp6ujKIXHG76ihh7TTTwEyQfcC7M1lL/GQZ74K9laP7YEc3CoPkgIOkXcZoi4blO&#10;muUJdPTTmc3TGbFr1xISIga2VtQ1cb1t+malZfsZqHaFp8IUERTOXobU6r6ztp5XgawpW63cMiA5&#10;ReyVuFEUjSNKmJm3h89Eqy59LXDER9kXGileZLFfizuFXO2srLhL8UecOvyg6JGqfkz1A06++m+R&#10;4N7LQxBH+YvaD+wBJjBsuG6X/K+zQJIvFkkYAC/m6SxNF7gccnGgvyjLFqmngySbLmZJlz497fal&#10;/kY2EBKpwJ3hi3w2zXymDzNd7fYF0ZHKYwiu9Uolv6FgXi/TN2z80WVa3n21TO1hc3BPZ572V/w/&#10;qlz7X6pbxWkB/zuFA62jV/vrShB22R0SoFeT7ZtstETf7dTI8xTf8IbbBycsgavQKXF/zSk+3th5&#10;JgCgZD0FwAI8F59/GCuZocCDqM8MCNmGV6yWY8heZsZeq4JSdeIPBF8ygX8N39bW7Lml9fh3tcVU&#10;6g/zRwNncnol6Z0JhFzXIDbYyih49DtumTxf7rrP/N40XGHRI69gu0Ooc/PLcttL1DNJdy08yF5z&#10;a9YQC4Lf1FwZeCYK1m5YCULkQwnESEHvWxCRSnPhdQlwGXBIz2pOFv+VzFdRtEjej9ZZtB6lUX4+&#10;Wi3SfJRH53kapfN4Ha//xgcjToudYRA+ac4U71yH0aMMeVUDd18LXl07le41QC8iwDUnH3oXgfoQ&#10;IfTVaIrazjGlsZrB/eCwJyI3joqnn3CoPwKNV4KyJ9jsf5EloEHg6XLvX0/bnVpO8gxYfaD/ThT3&#10;7J/O8ukMnltUzbP5dL5w83Bub+V7yB+jecn5Lgyv11wT4nDvq/sAcUh1H0v4hfO071Y9ftKd/gM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Cflayf4gAAAAsBAAAPAAAAZHJzL2Rvd25y&#10;ZXYueG1sTI/BbsIwDIbvk/YOkSftBmkLG6E0RQhtO6FJg0kTN9OYtqJJqia05e0XTtvR9qff35+t&#10;R92wnjpXWyMhnkbAyBRW1aaU8H14nwhgzqNR2FhDEm7kYJ0/PmSYKjuYL+r3vmQhxLgUJVTetynn&#10;rqhIo5valky4nW2n0YexK7nqcAjhuuFJFL1yjbUJHypsaVtRcdlftYSPAYfNLH7rd5fz9nY8vHz+&#10;7GKS8vlp3KyAeRr9Hwx3/aAOeXA62atRjjUSJomYB1SCSBYLYHdiNg+bk4SlWArgecb/d8h/AQAA&#10;//8DAFBLAwQKAAAAAAAAACEAEDZA7vAVAADwFQAAFQAAAGRycy9tZWRpYS9pbWFnZTEuanBlZ//Y&#10;/+AAEEpGSUYAAQEBANwA3AAA/9sAQwACAQEBAQECAQEBAgICAgIEAwICAgIFBAQDBAYFBgYGBQYG&#10;BgcJCAYHCQcGBggLCAkKCgoKCgYICwwLCgwJCgoK/8AACwgApQBwAQERAP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aAAgBAQAAPwD7u/4JW/8ABKv/AIJofEz/&#10;AIJpfAP4ifET9gb4Q65r2ufCHw9fazrOq/D/AE+e6vrqXT4XkmlkeIs7sxLFiSSSSa98/wCHOf8A&#10;wSe/6Ru/BH/w2em//GaP+HOf/BJ7/pG78Ef/AA2em/8Axmj/AIc5/wDBJ7/pG78Ef/DZ6b/8Zo/4&#10;c5/8Env+kbvwR/8ADZ6b/wDGaP8Ahzn/AMEnv+kbvwR/8Nnpv/xmvFf2svgP/wAG5H7DradZftQf&#10;swfs8+G9U1gx/wBj+G4fhfaahrF+rs6iSDTrK1mu5YtyMplSIopGCwPFXf2S/wBmn/g3b/bo8O3X&#10;iT9lL9lz9nPxeNP/AOQtpdr8ObC31PTMyyRL9rsLi3jurTe0Umzzok8wLuTcpBPrv/DnP/gk9/0j&#10;d+CP/hs9N/8AjNH/AA5z/wCCT3/SN34I/wDhs9N/+M0f8Oc/+CT3/SN34I/+Gz03/wCM0f8ADnP/&#10;AIJPf9I3fgj/AOGz03/4zR/w5z/4JPf9I3fgj/4bPTf/AIzXyX/wXX/4Ji/8E5/gr/wSU+NvxS+E&#10;H7DPwo8MeJNG8MwzaTr2g+A7G1u7OQ31upaOWOIMh2swyCOCR3r62/4I6/8AKJ/9m7/siPhn/wBN&#10;kFfSFFFFBOBX5w/stftFfs5f8E+v+CXH/D3n9rXV9H1D4lfHjS7fxn4q1rTUkl1TxNquqRG50nwt&#10;p/nPLN5Vrb+TYwWqsYbdLWadgiieWvGdQ/ZG/an/AGevA1n/AMF5P2zfip4ol/aY1H4leDWPgfw7&#10;dBdK8M+C9S1u10ubwQlpIhSfda6pJJI5G9b6CB43MqT3N3+wg6UUUUV8W/8ABxL/AMoWPj//ANin&#10;b/8Apwta9C/4I6/8on/2bv8AsiPhn/02QV9IUUUUV+VPiL/gkb8X/wBk/wDb68GftGeDPgHdftH/&#10;AAR+H13fXXwW+ENv4u0nRbj4RahqN7cX97c2djex29jq0cdwYvsjy3kEtqjRoI5Wsradfo6y+Ef7&#10;an7fvxb8K+L/ANsD4SQfBf4S/Dvxnb+I9D+F1v40j1XXvGGrWE7S6dd6xPpz/Y7WyglFvdJYRS3X&#10;mXECNLJtiVH+yBRRRRXxb/wcS/8AKFj4/wD/AGKdv/6cLWvQv+COv/KJ/wDZu/7Ij4Z/9NkFfSFF&#10;FFFFFFFFFFfFv/BxL/yhY+P/AP2Kdv8A+nC1r0L/AII6/wDKJ/8AZu/7Ij4Z/wDTZBX0hRRRRRRR&#10;RRRRXxb/AMHEv/KFj4//APYp2/8A6cLWvQv+COv/ACif/Zu/7Ij4Z/8ATZBX0hRRRXh//BQL9s2D&#10;9h34C2/xL0r4cSeNvFniLxdpHhP4e+BIdai02TxJr2pXaW9rZLdTK0duDueRpHBVUhc84APyJ+0R&#10;/wAFtv2nP2HPh18YPAv7XP7KPg2b40fDHwb4b8YeHND8BeOLq70bxvoWreIYdFa4tpJbNbmzktbi&#10;dYXimjZ5JAGQeW6kfU/7J/8AwUD+Hv7X/wAS9V0z4WW9vN4Nj+D/AIP8eaH4me8AkuYdcm1lDbzR&#10;YxA8A0oBwXJDyOjBTHz83/En/goB+0n+2r+1R8J/ht+w74z1TwD+z54g+JWqeE9W/aA0nT9Oub/x&#10;pq1r4c1vUjB4fh1Ozu7WTSbeTSzHNqTxEXM58u0YxwTSyfRX/DGP7Uv/AEly+Ov/AIR/w/8A/mYr&#10;y/8Abb+Dn7Zn7NX7GXxc/aN8Ff8ABWH4zXms+APhjr3iTSbPVPBngJrWe6sdOnuYo5lj8No5jZ4l&#10;DBWVipOGB5H2lpE8t1pNrczvukkt0Z2x1JUE1Yr4t/4OJf8AlCx8f/8AsU7f/wBOFrXoX/BHX/lE&#10;/wDs3f8AZEfDP/psgr6Qooor55/4KY/sa+Kf2zvgDo+j/CnXdC0n4kfDn4gaJ4/+FWq+KbeebS7f&#10;xDpNyJ7dbtIGEht5ozPbyMm5kW4Miq7IEb4v/bF/4JgfteftNeDfjN+2P+3B8TfgZ4F8eXngHwp4&#10;T8Of2F4k1KPwzoHhXR/FNn4l1K81LUL22WRriaW3kCbYUiiSGJWZzI8kfG/8E6f+CTkn7Tvx5+MH&#10;7RiePvHPhz9jP4k+IIbn4a/BvVLFNIuPGelx3V/qAeaGKOKaw8NHUNW1Saz08iKS7guIXuEVEQXH&#10;3b+2hN4O+FXxd/Y90zT9KtNK0ez/AGhG0jS7Cwhjggtll8BeLbS3hjQbVRAzxoqLjAwFB4B+mxXz&#10;/wD8FZP+UWP7S3/ZAfGX/pku6910D/kBWX/XpH/6CKt18W/8HEv/AChY+P8A/wBinb/+nC1r0L/g&#10;jr/yif8A2bv+yI+Gf/TZBX0hRRXkP/BQTxL4j8F/sF/G7xj4O1++0nV9J+EPiW80vVNNungubO5i&#10;0u5eOaKRCGjkR1VldSCpAIIIr86dV8Tf8E5P2P8A9jb9n34y/wDBRP8A4KaftSeFdc+MHwz0/WbW&#10;4h+PPj+8TUbwadYz3zKmnSzLAFe9iIVggPmYXO049E/Yp/4JX+J/2mPFf/DUf7b2sfGuH4bXF5Be&#10;/DP9mn4xfFzW/ETRwwSCW11fxNBfXk0J1CRgJV0xVMVmuxJmnm3iP9MAMcCvgH/gr1d/tG/tF/tE&#10;fA39jr9gzSvDdx8W/APi61+Muqat48mvbfw7oekWKXunW0d9LaIZZGvrm5nhjhh3OVtLlnCIN9Wf&#10;O/4OgP8AoH/sFf8AgZ41/wDjdfP3/BQv4nf8HA9x8L7L9in4xRfsWXN9+0ob/wCHWh6H4JuPFsms&#10;PBe2M0eoajGkybUtrG0aS5nuGV0iVVykjPHG/wCt+mW0llptvZylS0MCI23pkKBU9fFv/BxL/wAo&#10;WPj/AP8AYp2//pwta9C/4I6/8on/ANm7/siPhn/02QV9IUUV4p/wUp/5Rz/H7/sinir/ANNF1X4/&#10;f8FH/wDkYv8Agij/ANhLw1/6H4Nr97K87/ay/ae+Fn7GH7OXi79qD4031xD4b8G6S17fR2aI1zdy&#10;FhHDaW6uyK9xPM8UESMyhpJUUsucjy//AIJnfsv/ABN+C/w08QfHr9qTT9PPx2+Netr4p+LVxYxw&#10;sunTeSsVjoMEsZdntNNtFjtYwZZgZBcSq588k/QnirxX4X8CeF9S8b+N/Elho2i6PYTX2r6xqt4l&#10;va2NrEhklnmlkISKNEVmZ2IVVUkkAV8n/wDBOnRvFn7WfxE1r/gq98XtN1Kxj8c6WdI+AfhfUL5i&#10;vh3wGXiljvGgEaLFfavNEl/MSZWS3WwgEn7llP2BRXxb/wAHEv8AyhY+P/8A2Kdv/wCnC1r0L/gj&#10;r/yif/Zu/wCyI+Gf/TZBX0hRRXin/BSn/lHP8fv+yKeKv/TRdV+P3/BR7/kYv+CKP/YS8M/+h+DK&#10;/eyvinVbiP8A4KS/8FHIvC9lcwX/AME/2UfEkd3rE1tdW80HiX4niENb2uVjkJi0W2naWVRLEy6h&#10;dwq6ObQ7ftavjD9smW8/4KDftT2H/BMzwbfs3w78G/2b4q/ai1Cz1C3UXNlIXm0jwgV2yS77+WEX&#10;V0AISthbhPMxfKp+zwMDFFFfFv8AwcS/8oWPj/8A9inb/wDpwta9C/4I6/8AKJ/9m7/siPhn/wBN&#10;kFfSFFFeKf8ABSn/AJRz/H7/ALIp4q/9NF1X4/f8FHv+Ri/4Io/9hLwz/wCh+DK/Vb/gsH+2H48/&#10;YJ/4JufFL9qb4W6FBqHibQNLtLPw6l1MqR299qF/babBdOGjdZFgku0nMRXEoh8ssgfevz3+x3r3&#10;/BWn9jD9m7wt+zd8Pv8Agjl4f1Kz8O2cn23Wta/a4tri91jUJ5nub7UbiSTSWZprm6mnuH52hpSF&#10;CqFUb/x//wCCjH/BX/4DfAjxr8cvF/8AwR18G6fpPgvwlqWu6pfn9pu1u/s1vaWslxJJ5Eeko821&#10;Iy3lqys+NoYE5H0X/wAE9/2VYf2S/wBnGz8L634pm8SeNPFmp3Pi34oeMbq0igm8Q+JtRImvrxo4&#10;URI4w22GGIL+6t4II8t5e4+4UUV8W/8ABxL/AMoWPj//ANinb/8Apwta9C/4I6/8on/2bv8AsiPh&#10;n/02QV9IUUV4p/wUp/5Rz/H7/sinir/00XVfj9/wUe/5GL/gij/2EvDP/ofgyv0Z/wCCnWsaf+19&#10;8SPAX/BKLwFoFj4juvFPivQvF/xrW6Z/s/hzwTpOqQag5mkjkVo7q/urS3s7eMKxdXuZDsWLzB9p&#10;gY4Ar4//AOCzvxdz+zGv7CXw91PTZPid+09NN8O/BGlX0gwlpeR+XrGqSKGDi3stOknmZ1V8SG3T&#10;aTKAfsCiiivi3/g4l/5QsfH/AP7FO3/9OFrXoX/BHX/lE/8As3f9kR8M/wDpsgr6QoorxT/gpT/y&#10;jn+P3/ZFPFX/AKaLqvwy/wCC+Xxn8T/s4/stf8Eq/wBobwTYWN1rXgPwLb+ItItdUjd7Wa6srHwp&#10;cxJMsbo7Rl4lDBXVipOGU4I9E/YM/wCDnX/gkn+xj4B1i78QfDf9orx18UfH2pjXPi98U9Y8H6Cl&#10;94q1grt37F1jba2cC/ubWyiCw20ICqC7SSSe43n/AAesf8Evks5n0/8AZ8+PclwI2MEc3hvRI0d8&#10;cBmGrsVBPUhSQOx6VN+zLo9p+0sv7IP/AAVr+MCnVvi18dv2kCbjULpi8Xhbw5B4a8YJY+HNMU8W&#10;1lF5fnSbQHurmWSeYuwjEf6+0UUV8W/8HEv/AChY+P8A/wBinb/+nC1r0L/gjr/yif8A2bv+yI+G&#10;f/TZBX0hRRXnn7XXwm8R/Hz9lD4nfArwfe2Ntq/jT4ea1oOl3GpSOltFc3ljNbxvKyI7LGHkUsVV&#10;iADhSeD85fs5+Fv+CyX7Pf7PfgP4B2nwC/Zl1SLwP4N0vw/Hqcnxs8QwteLZ2kVsJig8NNsLiPdt&#10;ycZxk9a7P/hNv+CzX/Rsv7MX/h8/EX/zMUf8Jv8A8Fmv+jZf2Yv/AA+niL/5mK5bxR8HP+Cmv7RP&#10;x0+CviP4/fDL4E+F/Cvwv+KB8XaldeD/AIna1quoXeNE1bTVt44LnQ7WPltSDlmlGBEQASa+xqKK&#10;K+Lf+DiX/lCx8f8A/sU7f/04Wtehf8Edf+UT/wCzd/2RHwz/AOmyCvpCiiivz4/4LIeG9I/aC/bN&#10;/ZB/YU+PN1fP8C/ix4o8Wt8TNFh1S40+117UNO0dLnRdPubq3kjcK100kqW/mATS28fys0aFfzq+&#10;P/7Oeia1+0l/w7L+C/7KE/x++BPw7/aivdP+F/gHV/jTd6bFcXT/AA/kv9Y8PRaw0ryWUOlXiC5E&#10;edxklkhkZndzVz9p7/gmv8Nrr/gp78Jf2R/Af/BIKw+Iml+Hf2IbXW5PgLcftEXujReEb658Xahc&#10;Xky66XaXUfJur64gCk7ZBdeYoVYlUf0B+G/D+keEvDth4V8P2f2ew0yyitLG38xn8qGNAiLuYljh&#10;QBkkk9yau0UUV8W/8HEv/KFj4/8A/Yp2/wD6cLWvQv8Agjr/AMon/wBm7/siPhn/ANNkFfSFFFFe&#10;a/tW/sf/ALM/7cXwiuPgT+1f8HdJ8beF57qO7XTtUV1a2uUDKtxbzRMs1tMFeRBLE6PskkXdtdge&#10;f+EH/BO39iz4A6L8OvD3wX/Z/wBH8NWfwo1K81DwLDpMs8X2G8urCXT7m5lIkzeTS2s0kby3Jldt&#10;24ncFYdZ/wAMw/Az/hqH/hs7/hBV/wCFmf8ACBf8IV/wk39oXO7+wvtv277H5HmeRj7T+88zy/M/&#10;h37flrvqKKKK+Lf+DiX/AJQsfH//ALFO3/8ATha16F/wR1/5RP8A7N3/AGRHwz/6bIK+kKKKKKKK&#10;KKKKK+Lf+DiX/lCx8f8A/sU7f/04Wtehf8Edf+UT/wCzd/2RHwz/AOmyCvpCiiiiiiiiiiivi3/g&#10;4l/5QsfH/wD7FO3/APTha16F/wAEdf8AlE/+zd/2RHwz/wCmyCvpCiiis/xX4q8NeBfC+peN/Gmv&#10;2ek6Po9hNfatqmoXCw29nbRIZJZpHYhUREVmZiQAASa+DfCXhL9o7/go18CLz9t79qH9uL4gfs7/&#10;AAX17RI/EvgDwP8ADDxBp3h+80vwykU1zFrGv64Y55hPcWrw3D29vNDb2scaq5lfzCPG/wDgmJ/w&#10;Uo/avh+Kmh+L/ix478QeNv2Qfix8RpPh58Afid8T47KPxa+rw22LW5uzaWtos2n6hcWt/bwySwtc&#10;i48hJWXJaT9ZqKKKK+Lf+DiX/lCx8f8A/sU7f/04Wtehf8Edf+UT/wCzd/2RHwz/AOmyCvpCiiiu&#10;L/aP+DOmftHfs8ePP2eda1mbTrPx54M1Tw7d6hbxh5LWK9tJbZpVU8FlEpYA8EivyD+Gmv8AxD/4&#10;KoePfhv/AMEOP2ofDV58KPA37OvgrRv+GkvDereIINN1L4l6lpipb2dnpUUbrNLocj20V813GBuS&#10;WHaYHFtNL9iftAfEv4Q/tb/Hf4Of8E5f2HdY0fU9H+F3xG8P+Mfi5qHgWxtrjQvAuieHrhrnTtFk&#10;mhdYLW+utSsbO3isYt80dtb3UjxRxojN92UUUUV8W/8ABxL/AMoWPj//ANinb/8Apwta/Iv9jr/g&#10;8Z/4ZN/ZP+G/7MH/AA7p/wCEg/4V74I0zw9/bn/C3fsv2/7JbRwef5P9kSeVv2btm99ucbjjNekf&#10;8Rzn/WLr/wAzZ/8AeWj/AIjnP+sXX/mbP/vLR/xHOf8AWLr/AMzZ/wDeWj/iOc/6xdf+Zs/+8tH/&#10;ABHOf9Yuv/M2f/eWvPvjn/wd0/sr/tPnTj+0p/wQk+H/AMQv7H8z+yf+E48dWOrfYvM2+Z5P2rQH&#10;8vdsXdtxnaM5wK3vhT/wed/CT4EeCbX4afA//gjT4d8G+G7FpGsvD/hT4pQadY27SOXcpBb6Ekal&#10;nYsSFGSSTkmuj/4jnP8ArF1/5mz/AO8tH/Ec5/1i6/8AM2f/AHlo/wCI5z/rF1/5mz/7y0f8Rzn/&#10;AFi6/wDM2f8A3lo/4jnP+sXX/mbP/vLXi3/BRL/g7e/4b5/Yr+IH7H//AA79/wCET/4TrSY7L/hI&#10;v+FrfbvsW24im3+R/ZUXmZ8vbjzF+9nPGD//2VBLAQItABQABgAIAAAAIQCKFT+YDAEAABUCAAAT&#10;AAAAAAAAAAAAAAAAAAAAAABbQ29udGVudF9UeXBlc10ueG1sUEsBAi0AFAAGAAgAAAAhADj9If/W&#10;AAAAlAEAAAsAAAAAAAAAAAAAAAAAPQEAAF9yZWxzLy5yZWxzUEsBAi0AFAAGAAgAAAAhAGV4roD2&#10;BAAAGg4AAA4AAAAAAAAAAAAAAAAAPAIAAGRycy9lMm9Eb2MueG1sUEsBAi0AFAAGAAgAAAAhAFhg&#10;sxu6AAAAIgEAABkAAAAAAAAAAAAAAAAAXgcAAGRycy9fcmVscy9lMm9Eb2MueG1sLnJlbHNQSwEC&#10;LQAUAAYACAAAACEAn5Wsn+IAAAALAQAADwAAAAAAAAAAAAAAAABPCAAAZHJzL2Rvd25yZXYueG1s&#10;UEsBAi0ACgAAAAAAAAAhABA2QO7wFQAA8BUAABUAAAAAAAAAAAAAAAAAXgkAAGRycy9tZWRpYS9p&#10;bWFnZTEuanBlZ1BLBQYAAAAABgAGAH0BAACBHwAAAAA=&#10;">
                <v:rect id="Rectangle 1170" o:spid="_x0000_s127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4SixgAAAN0AAAAPAAAAZHJzL2Rvd25yZXYueG1sRI/NTsNA&#10;DITvSLzDykjc6CY9FBS6rRB/AlUcmiK4mqybRGS9UdY0oU+PD0i92ZrxzOflegqdOdCQ2sgO8lkG&#10;hriKvuXawfvu6eoGTBJkj11kcvBLCdar87MlFj6OvKVDKbXREE4FOmhE+sLaVDUUMM1iT6zaPg4B&#10;Rdehtn7AUcNDZ+dZtrABW9aGBnu6b6j6Ln+Cg49F/inl67Gfv6X9g1SPX/I8bpy7vJjubsEITXIy&#10;/1+/eMXPr5Vfv9ER7OoPAAD//wMAUEsBAi0AFAAGAAgAAAAhANvh9svuAAAAhQEAABMAAAAAAAAA&#10;AAAAAAAAAAAAAFtDb250ZW50X1R5cGVzXS54bWxQSwECLQAUAAYACAAAACEAWvQsW78AAAAVAQAA&#10;CwAAAAAAAAAAAAAAAAAfAQAAX3JlbHMvLnJlbHNQSwECLQAUAAYACAAAACEAUgOEosYAAADdAAAA&#10;DwAAAAAAAAAAAAAAAAAHAgAAZHJzL2Rvd25yZXYueG1sUEsFBgAAAAADAAMAtwAAAPoCAAAAAA==&#10;" fillcolor="#ffc000" strokecolor="black [3213]" strokeweight="3pt"/>
                <v:shape id="Text Box 107" o:spid="_x0000_s1276" type="#_x0000_t202" style="position:absolute;left:279;top:7464;width:10056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I/NxAAAAN0AAAAPAAAAZHJzL2Rvd25yZXYueG1sRE9Ni8Iw&#10;EL0L/ocwgjdNK7hKNYoURJHdg64Xb2MztsVmUpuodX/9ZkHY2zze58yXranEgxpXWlYQDyMQxJnV&#10;JecKjt/rwRSE88gaK8uk4EUOlotuZ46Jtk/e0+PgcxFC2CWooPC+TqR0WUEG3dDWxIG72MagD7DJ&#10;pW7wGcJNJUdR9CENlhwaCqwpLSi7Hu5GwS5df+H+PDLTnyrdfF5W9e14GivV77WrGQhPrf8Xv91b&#10;HebHkxj+vgknyMUvAAAA//8DAFBLAQItABQABgAIAAAAIQDb4fbL7gAAAIUBAAATAAAAAAAAAAAA&#10;AAAAAAAAAABbQ29udGVudF9UeXBlc10ueG1sUEsBAi0AFAAGAAgAAAAhAFr0LFu/AAAAFQEAAAsA&#10;AAAAAAAAAAAAAAAAHwEAAF9yZWxzLy5yZWxzUEsBAi0AFAAGAAgAAAAhAJrgj83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Flip that Switch</w:t>
                        </w:r>
                      </w:p>
                    </w:txbxContent>
                  </v:textbox>
                </v:shape>
                <v:shape id="Picture 1172" o:spid="_x0000_s1277" type="#_x0000_t75" alt="https://lifeho.files.wordpress.com/2012/12/lightswitch.jpg" style="position:absolute;left:2752;top:746;width:4674;height: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CjyxQAAAN0AAAAPAAAAZHJzL2Rvd25yZXYueG1sRE9Na8JA&#10;EL0X/A/LCL0U3cSDltQ1SGuhHooYLe1xzI5JMDsbdrca/31XEHqbx/uced6bVpzJ+caygnScgCAu&#10;rW64UrDfvY+eQfiArLG1TAqu5CFfDB7mmGl74S2di1CJGMI+QwV1CF0mpS9rMujHtiOO3NE6gyFC&#10;V0nt8BLDTSsnSTKVBhuODTV29FpTeSp+jYIfv386HN1hpVdNv/78fis2X9NCqcdhv3wBEagP/+K7&#10;+0PH+elsArdv4gly8QcAAP//AwBQSwECLQAUAAYACAAAACEA2+H2y+4AAACFAQAAEwAAAAAAAAAA&#10;AAAAAAAAAAAAW0NvbnRlbnRfVHlwZXNdLnhtbFBLAQItABQABgAIAAAAIQBa9CxbvwAAABUBAAAL&#10;AAAAAAAAAAAAAAAAAB8BAABfcmVscy8ucmVsc1BLAQItABQABgAIAAAAIQCJACjyxQAAAN0AAAAP&#10;AAAAAAAAAAAAAAAAAAcCAABkcnMvZG93bnJldi54bWxQSwUGAAAAAAMAAwC3AAAA+QIAAAAA&#10;">
                  <v:imagedata r:id="rId50" o:title="lightswitch"/>
                  <v:path arrowok="t"/>
                </v:shape>
              </v:group>
            </w:pict>
          </mc:Fallback>
        </mc:AlternateContent>
      </w:r>
      <w:r w:rsidR="0044352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402C6B5A" wp14:editId="031F244E">
                <wp:simplePos x="0" y="0"/>
                <wp:positionH relativeFrom="column">
                  <wp:posOffset>1024255</wp:posOffset>
                </wp:positionH>
                <wp:positionV relativeFrom="paragraph">
                  <wp:posOffset>6428740</wp:posOffset>
                </wp:positionV>
                <wp:extent cx="1024255" cy="1029335"/>
                <wp:effectExtent l="19050" t="19050" r="23495" b="18415"/>
                <wp:wrapNone/>
                <wp:docPr id="937" name="Group 9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938" name="Rectangle 93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9" name="Text Box 99"/>
                        <wps:cNvSpPr txBox="1"/>
                        <wps:spPr>
                          <a:xfrm>
                            <a:off x="83975" y="611155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Spread the Word!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0" name="Picture 940" descr="http://images.clipartpanda.com/megaphone-clipart-png-megaphone-1979px.pn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963" y="46653"/>
                            <a:ext cx="831215" cy="635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2C6B5A" id="Group 937" o:spid="_x0000_s1278" style="position:absolute;margin-left:80.65pt;margin-top:506.2pt;width:80.65pt;height:81.05pt;z-index:251729920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Hisa6QQAACAOAAAOAAAAZHJzL2Uyb0RvYy54bWzUV9tu2zgQfV9g/0HQ&#10;u2PJdwlxCte5oEC2DZoUfaYpSiIikVySjp0u9t93hqTk3NAE7aLYBVqHl+FwZjhz5uj43b5tojum&#10;DZdiGadHSRwxQWXBRbWMv9ycDxZxZCwRBWmkYMv4npn43cnvvx3vVM5GspZNwXQESoTJd2oZ19aq&#10;fDg0tGYtMUdSMQGbpdQtsTDV1bDQZAfa22Y4SpLZcCd1obSkzBhYPfWb8YnTX5aM2k9laZiNmmUM&#10;tln3q93vBn+HJ8ckrzRRNafBDPIDVrSEC7i0V3VKLIm2mj9T1XKqpZGlPaKyHcqy5JQ5H8CbNHni&#10;zYWWW+V8qfJdpfowQWifxOmH1dKPd1c64sUyzsbzOBKkhUdy90a4AOHZqSoHqQutrtWVDguVn6HH&#10;+1K3+Bd8ifYusPd9YNneRhQW02Q0GU2ncURhDybZeDz1oac1vM+zc7Q+e+XksLt4iPb15uwUpJE5&#10;RMr8XKSua6KYewCDMegjBUntI/UZEoyIqmEQrYWPlpPsQ2VyA1H72Tj13pJcaWMvmGwjHCxjDQa4&#10;xCN3l8bC64BoJ4K3Gtnw4pw3jZvoarNudHRHoBrOz9dJ4goAjjwSa0S0W8bjRQrbz3VgZbJei92n&#10;6PZjFTBrBCzia3j33cjeNwz1NeIzKyHnIDFG/oLHOgmlTNjUb9WkYN7gKZjb29udcFc7hai5BEd7&#10;3UFBJ+mVdLq9zUEejzIHFv3h4Pn3Dvcn3M1S2P5wy4XUL3nWgFfhZi/fBcmHBqO0kcU95JmWHqqM&#10;ouccXvqSGHtFNGAToBjgLezWUn+Lox1g1zI2f26JZnHUfBCQ8lk6mSDYuclkOh/BRD/c2TzcEdt2&#10;LSEhUkBqRd0Q5W3TDUst268Asyu8FbaIoHD3MqZWd5O19ZgKQE3ZauXEAOAUsZfiWlFUjlHCzLzZ&#10;fyVahfS1gBAfZVdmJH+SxV4WTwq52lpZcpfihziF+EHJI1D9ktrPutq/QXR7L/dRlj2p/MjuYR2d&#10;hsd2qf8yBizG2RxAETBxlqYp4COIQyYG6FtMZqM5IA1i5niRAWiG3OkQt6vzN0KBkIgD7gpf4bPx&#10;1Kd5vxMKt6uGgCgHD9zohTJ+Q7W8XKNvOPira7S4fbVG7X6zdz0TXi+88P+obO1/qWgVpzn8D9QG&#10;Rs8a9usUEE7ZLaKfp5Htm3S0RN9u1cCDFN/whtt7xygBqNAocXfFKXZunDzo/QisvvfDPl4bZbhU&#10;MEMBAgMt4y2pmDmiDVdEW4X01/G9llXANIEID8LWQIlqcFhNs3mm9kewiHnV3eztAPTk9FLSWxMJ&#10;ua6BdbCVUdD+A84MH4u76SMnNmANIgBiDI5DuA5Wf4d0e6J6Kum2hdbsmbdmDbFA+03NlYGGkbN2&#10;wwqgJB8KaCUUWL8FLqk0F56hAK4BoHQI58jxX6PFKkmy0fvBepqsB5NkfjZYZZP5YJ6czSfJZJGu&#10;0/Xf2DrSSb41DNwnzaniwXRY7UPeGf8iEw7fDJ5jO67u2UBHJ8A0RyQ6EwEHMUJoq9EUSZ6DTWM1&#10;s7TGZY9Kbh25T7fhon4IND4JEqBos/tDFhANAk3MdcIOwwNrTkfTbDZ2rWAym00d0j/oBON0lAb2&#10;DKAN//7FToDePG0Azg3P3NwQ/HCd1n2GuEiFTyb8znk4d1KHD7uTf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AjYWFbiAAAADQEAAA8AAABkcnMvZG93bnJldi54bWxMj0FLw0AQ&#10;he+C/2EZwZvdbNJGidmUUtRTEWwF8bZNpklodjZkt0n67x1Peps383jzvXw9206MOPjWkQa1iEAg&#10;la5qqdbweXh9eALhg6HKdI5QwxU9rIvbm9xklZvoA8d9qAWHkM+MhiaEPpPSlw1a4xeuR+LbyQ3W&#10;BJZDLavBTBxuOxlHUSqtaYk/NKbHbYPleX+xGt4mM20S9TLuzqft9fuwev/aKdT6/m7ePIMIOIc/&#10;M/ziMzoUzHR0F6q86FinKmErD5GKlyDYksRxCuLIK/W4XIEscvm/RfEDAAD//wMAUEsDBAoAAAAA&#10;AAAAIQBTW5t6nw8AAJ8PAAAUAAAAZHJzL21lZGlhL2ltYWdlMS5wbmeJUE5HDQoaCgAAAA1JSERS&#10;AAAAyQAAAJoIAwAAAUMFrPgAAAABc1JHQgCuzhzpAAAABGdBTUEAALGPC/xhBQAAAh9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MXs9AAAALV0Uk5TANaCLm+w8VydCN5Jiss2dyP5&#10;pRCS0z7AbO5ZmgXbh8gzdLUg9g3jj9A7/mmq6wJDMHGyHfNenwpLjM15uiX7ZqcS6FOU1UCBwi2v&#10;GvCcB901IvgPkdI9vyqsF+1YBEWGxzK0H/VgoQzPe7wn/anqVZYBQoPEL3Ac8l2eCd/MeLkk+mWm&#10;EVLUPyyuGe9aBtxHiMkh92KjDuRP0b4p/2oW7JgD2USFxrP0XwvhTM56uyb8ZxPplXKyqBgAAAAJ&#10;cEhZcwAAIdUAACHVAQSctJ0AAAxISURBVGhD7ZuHgyRVEcZHEfUwIEZQMIOAYgBFRUURySdwJtAD&#10;RcGAImZFUBQOEygG0qFtAIQzJ/wDffXV76Xu1zPduzt77Hk/buZVfV/Vq+7dZXa2Z2Yxk461ZG/n&#10;asPrAjIGnjnu0Z0wJWjuoQlLvMv/S5yquLsyWadKtuo3+2p9rBI+7XmgsL5li5ATSBZJthS+JFlu&#10;7smWAr8XHl0YrUwWKFIshsWZpdaot3tJ2zqI44ZT40H2D+gn5rwwBPf1mrrwXbYm/VdaIT5XzmWm&#10;Z4fIHG/yPDfn7WIWW9QUHWUrHW3gq8eG8qooWiEI3wsitYgLUmXZIgZCgk0ajDtLtls/8bSdSUdi&#10;LVXh6i5viXXdeyV9z7MmVkpPt7je+tTcdU+R3UC+fiyN3XELu5kzIMv+o+N5brrdzQQFoBLj3bFe&#10;Am7geLfJhCVJVX3R82d3DBfAa1xV7DdZIXBvYz1IEHW1pJvh+oDC8jJuNdkHCb3ZfVoFu5e3tJtW&#10;YT0batpHPJ1ruxcT7RC6vQTLqb+AU76Y9vWrej5AMI5a1OON9QYtvMOr9nvnihY6KLvBlpiM4OVG&#10;zF30rEXwvMGKVKdgvOUmfMd7VD3a4gYNlpwfy5UN2YXs9QHFy1qSWJ2NbnuaLV13HZGdgHdYVXeV&#10;lw9a3IYQP64OtVBeFqi+Eu5VBWKrJZkZVaAOW+JvFlJHFaj9FjcMz0EVxssov8FXWe4ElEe6x6IR&#10;4tdbXWwxIfIOExJpL8q56R4nICUyrcUl2JVbAuogvBPDkQZJUjk3I2hXYBa8VI7wMiOHWAaKSxgu&#10;6L5HtiNSCm3YVvtiqPRoFSzvWL3nEGuZ2bOBlkPryKyJ4P+e7haCrWH8u9F1pxBtFpshyGvG9Jn4&#10;BIFSM+7M4G/aBdACddx1u4g3hjbPoBoP5axvzUTtFRgi5wNrOt6pDQoWi7vTfp7HaCNjaLPrQzXu&#10;qWbxHgSeGEibTu5Jf7EmJBerRwoOSJuGGogbU9L2l7IWYyyYgtXeQSxCa29S1LtXseYpV1u0AhUS&#10;J6TISUh/K0FUtJ5nyhJUNBgRKPaKSJfUX1sbgOyAPZEZEgyWjIzSiWt7ysOyHKQB7pxAlZA+cYrk&#10;BOIQLMqEBFNY0vo6CxIHgmFqAU6DvElEsiks1QqWDoaUBT3yJgn0aMS02CQMsEYTS3BbyKTMybKM&#10;uN6lwAhac8qSMfKocrKcFivwwAhxe0pR08c8ipwoBj7Cuq/aICT2r+4CSobgR+6VJicOsxIPHGb0&#10;O3vcSDWgghTp4afVV9uxxkuP9qVC9v7wc16yP/eAypz4yDUYUnAabYBacTVewX+wCpYNAZqXV1Ji&#10;oMyF7pX9qkmXFWaj9gDpumDKmscwJICwHpixXVMOqTGka2Obxhxmx3Pe9vyQbOXP4viP9tb9yGvG&#10;+JRXEm4KHxEgrxk15qEBAqFm1JiF9hcnodSYQ7hhtD0ghb9kHyYwKmdjaPcIWsAuy0PP2QDaIYFo&#10;dN1viDY9Rf0FyEbO+s5M1F6CLnI6sOag5or4/iER8hSkeC7eW7P4eN5MeYo2NkSNai+Q7n4xRdbZ&#10;CmdxhO+g9pJgpSk3h/wsCx6K1jxil9YSN/neRCGVz8J6bo1BRbS16m8dBKLJXJQ71FyBenKyUzBr&#10;SNmguCLKcfUoBROpytVcIfnnMYiKrdOnWO0DxIHQqPYC9O7frN0XWKcOubhfapn6M+geRMWu8NWd&#10;owwLu+70/pRoKDgvKrZOGdKqk3KTnEgy0uZx7TcPaVe5Ji8RjbR5XIftFeeo5nGygj3qfI7siDsE&#10;UbB16RAVjJQUW0Skm8SSKyxoIztA2qPYIiLdpAdxSEeHyBMIfTAoEhLi7v2r00PkOCgDsLzI8XcV&#10;WcRqy69j3sPkBNoALC8CGScRsPw4GRWmZhCHpK0y0u8lYNH/8hYU9B+SdBmtCa3UCQlnEMQ8GZHw&#10;oGZaAUaDYo+IhEe67nIM5clwlNpdAVaDrrvQl4z01+TN45p38cfLt+k+g9nCTeqE5KPy5rY8L6x6&#10;UiFC8gyrrKmetdWMDOmtP4q50d0Sku7vVluB3cA9ygRyXE8kLYZY0+BbUhQMkUmZyOpi8YuU5j0e&#10;3eohOe3eoiAQJPtnWg8KGphnzxwSSdXyGda8Qwjt35O9uoSCFt2xtkfGRd3bbqyDIS2oaNDvMO2S&#10;wZB/ehA4s7stPPlvz6FkyFmNIbE6rWW77T8yZHwMdkSSjLQ3KnTd/TZCT3eX8FrKHcRIUJ7uRvtE&#10;vCHc/V7lq6CnNyUIR7g+NqTXUPJy+R8miwx6VOWkuDcjcK2Vnq2GCmwIX9ZIPQW/pCk6n6ALjkSu&#10;OAazAKdkfIZDp4EyIDyql6AWXJ6uToxBawChxQOUBFBKVp1IgOalQxaLL1M0YcMmdK9qn1Q0incH&#10;yEeZUDLKH33EJnaYAjO2Z8hapzAigLAWGHF4yDQYEUBYC4wIIKwDJgQQ1gETAghrgRGHwJA0hXRN&#10;MGTNUxaLF2zDjMMc5pCki3/wHAqEB4KLCXc8uoD1F5InDnZU8F2kCXgDyRMCP6IM8gRmN6wXDqdg&#10;xodt6fg86UGFY6nBm8A36Tj435iTOZAeuAWjh0rHQT8XjmLAQ/gFV3fF+0YK6Fj9aYS1wjE0uJKK&#10;CrtscwxxRpfLBML2w/w236eoxl7vGR6xROM4hO2F4aNQ1kev7eWL/Y40gbCNMHgZVA5wt36tyDUD&#10;YZuwV7UmECr1WaY++92+iVS4ZCBsBzekkQSjWDVLjdul8XakAMraYVw8yuWo49YQPEtRxu3yqBEM&#10;lLXCKIadSDKOyng3ytEkjuwAaQDBQFkfzEmTGh8p7EMlrSTCFX/nkIMQGP7O2UoYUh7OhDNJ1ZfW&#10;acCFrvsveXEm1SlvLQzojUBbCqWBfp7av0G+/lNJr7tdghCZ8j0ZnEoWyLPyJPLAJ5G2EHZufpUm&#10;vUr6BooDKGSNvUkNlK2CXUf3dWvFt4Zao6+QJ6XYCWVLYMvlb0Hxkaob47kqFf5GmnyYpA2h24Oy&#10;Wdiu625HaKOSHI2gAgflNNLU9q9e3nU3o2wGtgogjFNUKWzzK68QSGS5i/xNpOVnZzcG2xgoS9lb&#10;FKqpDRXGBbWU3nVJXuyCsAEeZQeBthKrva+I21AgehLpVp3J6TTDAeQJqJ542qlc48oHST3bijN5&#10;kL7MK3AmoQ5ivV2yDQWilj5Vpxs7ky/RUoM5FWt5hLg4jB74oie10wDCKuIfS32W/O5ooy7iaafS&#10;U3rpseTTzkSPOG2omM5VVZf2aIFvPLNWPEvpx8i7yxDG2PvGxT2UtvgOZTOwtn8QL76tXRrgG/am&#10;00LxLKXpo/R/RWhh/pIvm0HlHN5f9WmXBtgG1+nI+meSdiAd8Hxs/9jQKFTPourTLg3+hB/4rQSS&#10;mWeCZy7BGDTM4qtlo3ZpgR94Z50r684ni39atg7lFhxj1Yl0+2iahTUSTjmTp1qaHyPlZvsSzxsn&#10;Eo1d4e64lWfS2GACRaM2aYEfaKU5P9Lz4YFIi3e/o20JtM2jaNQmLfADlhWvPjTcSohIrO5WQN88&#10;cqP2aOG2MczKF06UNw7DxepuBRu70hQa80cFm8gVVeINxIbyUgBX49051C3lRlpnYdcYbR17ElQc&#10;W4jLV1QrL2B59yGSAq+Ld3d53SronQV96m/iZYGuu4bIqKyAaltH4HK4O8U+19EtHjNhJbfRPYfQ&#10;9qL8y2DA1ykLdT8kEsG6llComLjGjepuEsfTP53QtOQJBEXht9u5ROLUrnsaobivrK3xbc6yO7uw&#10;PvlMIj/92VfYaSV0tKGm/1p2111E5JSlfQ7IDLddXmZ3m+dMdq/AaxJLWKF/2B8NlfcTN/CtIlt0&#10;KpG7GSLQGpxARU3/RGyDOwhHsKcqiZmXpStejd2H39lkQ9zucUbjRIhW8+zrj7IPQ/v2S4iXBJdx&#10;J7WZdLF0AC0172NNzDiRIelPtJopZ5LZR9co1K1gUyciGFeBNYt30Ttg2sPf5k8kwMQCjPk0Lj39&#10;Ems59/yBYHMwswBjQ7AFNN5VtE6Ympl94asmX4hC2D6Ym0HfgXACia+h7zx2cwYJ9B0IJ1CAseP4&#10;AcdfsOyK5hMZDr8EZ6fxRQ6/AGfHweEXXIez0/gcx1+CtdPg6Cuwdhif5egr8HYYHHwF1k6Doy/A&#10;2Hmcwgkk0HciV3AKkc2+Febgwkk4aIc5zKHGYvE/WmyyQZ/fUwYAAAAASUVORK5CYIJQSwECLQAU&#10;AAYACAAAACEAsYJntgoBAAATAgAAEwAAAAAAAAAAAAAAAAAAAAAAW0NvbnRlbnRfVHlwZXNdLnht&#10;bFBLAQItABQABgAIAAAAIQA4/SH/1gAAAJQBAAALAAAAAAAAAAAAAAAAADsBAABfcmVscy8ucmVs&#10;c1BLAQItABQABgAIAAAAIQBGHisa6QQAACAOAAAOAAAAAAAAAAAAAAAAADoCAABkcnMvZTJvRG9j&#10;LnhtbFBLAQItABQABgAIAAAAIQCqJg6+vAAAACEBAAAZAAAAAAAAAAAAAAAAAE8HAABkcnMvX3Jl&#10;bHMvZTJvRG9jLnhtbC5yZWxzUEsBAi0AFAAGAAgAAAAhAAjYWFbiAAAADQEAAA8AAAAAAAAAAAAA&#10;AAAAQggAAGRycy9kb3ducmV2LnhtbFBLAQItAAoAAAAAAAAAIQBTW5t6nw8AAJ8PAAAUAAAAAAAA&#10;AAAAAAAAAFEJAABkcnMvbWVkaWEvaW1hZ2UxLnBuZ1BLBQYAAAAABgAGAHwBAAAiGQAAAAA=&#10;">
                <v:rect id="Rectangle 938" o:spid="_x0000_s127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o/xwwAAANwAAAAPAAAAZHJzL2Rvd25yZXYueG1sRE9La8JA&#10;EL4X/A/LCN7qRgui0VVKX1Skh8ZSr9PsmIRmZ0N2NNFf7x4KPX5879Wmd7U6UxsqzwYm4wQUce5t&#10;xYWBr/3r/RxUEGSLtWcycKEAm/XgboWp9R1/0jmTQsUQDikaKEWaVOuQl+QwjH1DHLmjbx1KhG2h&#10;bYtdDHe1nibJTDusODaU2NBTSflvdnIGvmeTg2TbazP9CMdnyV9+5K3bGTMa9o9LUEK9/Iv/3O/W&#10;wOIhro1n4hHQ6xsAAAD//wMAUEsBAi0AFAAGAAgAAAAhANvh9svuAAAAhQEAABMAAAAAAAAAAAAA&#10;AAAAAAAAAFtDb250ZW50X1R5cGVzXS54bWxQSwECLQAUAAYACAAAACEAWvQsW78AAAAVAQAACwAA&#10;AAAAAAAAAAAAAAAfAQAAX3JlbHMvLnJlbHNQSwECLQAUAAYACAAAACEAeWaP8cMAAADcAAAADwAA&#10;AAAAAAAAAAAAAAAHAgAAZHJzL2Rvd25yZXYueG1sUEsFBgAAAAADAAMAtwAAAPcCAAAAAA==&#10;" fillcolor="#ffc000" strokecolor="black [3213]" strokeweight="3pt"/>
                <v:shape id="Text Box 99" o:spid="_x0000_s1280" type="#_x0000_t202" style="position:absolute;left:839;top:6111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DAQxQAAANwAAAAPAAAAZHJzL2Rvd25yZXYueG1sRI9Bi8Iw&#10;FITvwv6H8IS9aaqiaDWKFESR9aDrxduzebbF5qXbZLXurzeCsMdhZr5hZovGlOJGtSssK+h1IxDE&#10;qdUFZwqO36vOGITzyBpLy6TgQQ4W84/WDGNt77yn28FnIkDYxagg976KpXRpTgZd11bEwbvY2qAP&#10;ss6krvEe4KaU/SgaSYMFh4UcK0pySq+HX6Ngm6x2uD/3zfivTNZfl2X1czwNlfpsN8spCE+N/w+/&#10;2xutYDKYwOtMOAJy/gQAAP//AwBQSwECLQAUAAYACAAAACEA2+H2y+4AAACFAQAAEwAAAAAAAAAA&#10;AAAAAAAAAAAAW0NvbnRlbnRfVHlwZXNdLnhtbFBLAQItABQABgAIAAAAIQBa9CxbvwAAABUBAAAL&#10;AAAAAAAAAAAAAAAAAB8BAABfcmVscy8ucmVsc1BLAQItABQABgAIAAAAIQAA3DAQ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Spread the Word!</w:t>
                        </w:r>
                      </w:p>
                    </w:txbxContent>
                  </v:textbox>
                </v:shape>
                <v:shape id="Picture 940" o:spid="_x0000_s1281" type="#_x0000_t75" alt="http://images.clipartpanda.com/megaphone-clipart-png-megaphone-1979px.png" style="position:absolute;left:1259;top:466;width:8312;height: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rHtwQAAANwAAAAPAAAAZHJzL2Rvd25yZXYueG1sRE9Na8JA&#10;EL0X/A/LCF6CbgySxugqImh76cE0eB6yYxLMzobsqum/7x4KPT7e93Y/mk48aXCtZQXLRQyCuLK6&#10;5VpB+X2aZyCcR9bYWSYFP+Rgv5u8bTHX9sUXeha+FiGEXY4KGu/7XEpXNWTQLWxPHLibHQz6AIda&#10;6gFfIdx0MonjVBpsOTQ02NOxoepePIyCMTqn7ao8cpFxwh/xJfmK3q9KzabjYQPC0+j/xX/uT61g&#10;vQrzw5lwBOTuFwAA//8DAFBLAQItABQABgAIAAAAIQDb4fbL7gAAAIUBAAATAAAAAAAAAAAAAAAA&#10;AAAAAABbQ29udGVudF9UeXBlc10ueG1sUEsBAi0AFAAGAAgAAAAhAFr0LFu/AAAAFQEAAAsAAAAA&#10;AAAAAAAAAAAAHwEAAF9yZWxzLy5yZWxzUEsBAi0AFAAGAAgAAAAhAI4Cse3BAAAA3AAAAA8AAAAA&#10;AAAAAAAAAAAABwIAAGRycy9kb3ducmV2LnhtbFBLBQYAAAAAAwADALcAAAD1AgAAAAA=&#10;">
                  <v:imagedata r:id="rId24" o:title="megaphone-clipart-png-megaphone-1979px"/>
                  <v:path arrowok="t"/>
                </v:shape>
              </v:group>
            </w:pict>
          </mc:Fallback>
        </mc:AlternateContent>
      </w:r>
      <w:r w:rsidR="00443522" w:rsidRPr="005933B2">
        <w:rPr>
          <w:noProof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18A243A3" wp14:editId="24097C0A">
                <wp:simplePos x="0" y="0"/>
                <wp:positionH relativeFrom="column">
                  <wp:posOffset>3381375</wp:posOffset>
                </wp:positionH>
                <wp:positionV relativeFrom="paragraph">
                  <wp:posOffset>1657985</wp:posOffset>
                </wp:positionV>
                <wp:extent cx="1076960" cy="1029335"/>
                <wp:effectExtent l="19050" t="19050" r="8890" b="18415"/>
                <wp:wrapNone/>
                <wp:docPr id="457" name="Group 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58" name="Rectangle 45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0" name="Picture 46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A243A3" id="Group 457" o:spid="_x0000_s1282" style="position:absolute;margin-left:266.25pt;margin-top:130.55pt;width:84.8pt;height:81.05pt;z-index:25173094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r4Z+PgUAANU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s0keBpy0CJLTG9gXgGcvN3OceqPkjbxW3YuN&#10;X1mPD5Vq7V/4EhwcsHcDsOxgAoqXcZRPiynwp9iLo6RI04mHnm4Rn2f36Pbiwc28SJ7dHPeKx9a+&#10;wZy9RBrpe6T0zyF1syWSuQBoi8GAFJLaI/UBCUb4pmFAa+bRcicHqPRcA7WX45RkyWTybW/JXCpt&#10;3jDRBvZhESoY4BKP3F5pg+gAmP6I1apFU5eXddO4hdqsV40Kbgmq4fIyTSNXALjy6FjDg/0iTGcx&#10;tp/LsJXJBinmEFu3H4vAquF4aaPh3XdP5q5hVl7DP7AKOYfESLyCxzIJpYyb2G9tScm8wZMI/3pl&#10;/Q2n2gm0kis4OsjuBPQnvZBetre5O2+vMkcWw+XO8+9dHm44zYKb4XJbc6GOedbAq06zP9+D5KGx&#10;KK1FeYc8U8JTlZb0skakr4g210SBm1BF4FvsboX6GgZ7cNci1F92RLEwaN5ypHwRZ5klO7dAGSdY&#10;qIc764c7fNeuBBIiBlNL6h7tedP0j5US7SfQ7NJqxRbhFLoXITWqX6yM51QQNWXLpTsGgpPEXPEb&#10;Sa1wi5LNzI+HT0TJLn0NGOKd6MuMzJ9ksT9rb3Kx3BlR1S7F73Hq8EPJW6L6JbVf9LX/0bLbmTgE&#10;cZ49Kf3AHLBhvUa0Xe4fJ4EkTROwLkgxzwuQpD2OVBy4b5Jm044NEoQ06bOn59y+0l9IBlxYJnA6&#10;fI1P04lP9GGnK92+HjpOuXfBPR0p5BfUy/EqfcHFX12l5ece5+pbVWoO64Prmvm0D/H/qHDNf6ls&#10;ZU3n+N8NN3h61rL/fQjELbOz/OcHyfZFMlqiPu/kyNNUva6b2ty5mRJUZY3it9c1tb3bLh50fzvH&#10;+O6Pfas2yOyrkmkKEuwGs2rXanLCmUEThApu0NHGO9kIUmo76mVjTHtfdvXXE8k3NoV6JV4lqLKm&#10;V4J+1gEXqy1GDLbUEr2+45Tx4+Nu+cjedVNLW+y2kXyqzdZRbE/DdrOD6t7i74zcfkw9F3TXWjfc&#10;3K1YQwyGfr2tpUa7mLN2zUoMJG9LNBKKmd9gkpSq5n4+AamBTHp6c6PxX8lsGUVFcjZaTaLVKIvy&#10;i9GyyPJRHl3kWZTN4lW8+ts2jjib7zQDHqQ5l3VnOt4OcPfGH52Duy8GP2G7Sd3PAv0wAdPcGNGb&#10;CA60CFlbtaJ2xLNfD3ESFwgzIjCdFCk8xqvYPa3xlKHnevbWRjFDtwipi0ofCB9hOw0F6/0fogQ4&#10;BB3NtcWezrsROi4mRQYNaAuztPAMc98VpkWSz7qmkMcpgLJ6YXMv5WeagvX5SC84ErtJOs0Qu+lo&#10;uTzPR1l2PhudneFptbqA8fE0m1wMsdMY4sT+/VpTVEv58+Hz/j4Lm60JP2465LF044H7dnIIdd95&#10;9uPs4dqduv8aPf0H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HC5YX4gAAAAsB&#10;AAAPAAAAZHJzL2Rvd25yZXYueG1sTI/BTsMwDIbvSLxDZCRuLE1KBypNp2kCThMSGxLiljVeW61x&#10;qiZru7cnnNjNlj/9/v5iNduOjTj41pECsUiAIVXOtFQr+Nq/PTwD80GT0Z0jVHBBD6vy9qbQuXET&#10;feK4CzWLIeRzraAJoc8591WDVvuF65Hi7egGq0Nch5qbQU8x3HZcJsmSW91S/NDoHjcNVqfd2Sp4&#10;n/S0TsXruD0dN5efffbxvRWo1P3dvH4BFnAO/zD86Ud1KKPTwZ3JeNYpyFKZRVSBXAoBLBJPiYzD&#10;QcGjTCXwsuDXHcpfAA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ISvhn4+BQAA1Q4AAA4A&#10;AAAAAAAAAAAAAAAAOgIAAGRycy9lMm9Eb2MueG1sUEsBAi0AFAAGAAgAAAAhAKomDr68AAAAIQEA&#10;ABkAAAAAAAAAAAAAAAAApAcAAGRycy9fcmVscy9lMm9Eb2MueG1sLnJlbHNQSwECLQAUAAYACAAA&#10;ACEAhwuWF+IAAAALAQAADwAAAAAAAAAAAAAAAACXCAAAZHJzL2Rvd25yZXYueG1sUEsBAi0ACgAA&#10;AAAAAAAhAMeQtVyfvgAAn74AABQAAAAAAAAAAAAAAAAApgkAAGRycy9tZWRpYS9pbWFnZTEucG5n&#10;UEsFBgAAAAAGAAYAfAEAAHfIAAAAAA==&#10;">
                <v:rect id="Rectangle 458" o:spid="_x0000_s128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OFkwwAAANwAAAAPAAAAZHJzL2Rvd25yZXYueG1sRE/LasJA&#10;FN0L/YfhFtzppMX6iI5ShGLpQjCahbtr5nYSmrkTMqOmfr2zEFweznux6mwtLtT6yrGCt2ECgrhw&#10;umKj4LD/GkxB+ICssXZMCv7Jw2r50ltgqt2Vd3TJghExhH2KCsoQmlRKX5Rk0Q9dQxy5X9daDBG2&#10;RuoWrzHc1vI9ScbSYsWxocSG1iUVf9nZKsiT3WRrNvnP7Gay4ng7TXW+9kr1X7vPOYhAXXiKH+5v&#10;rWD0EdfGM/EIyOUdAAD//wMAUEsBAi0AFAAGAAgAAAAhANvh9svuAAAAhQEAABMAAAAAAAAAAAAA&#10;AAAAAAAAAFtDb250ZW50X1R5cGVzXS54bWxQSwECLQAUAAYACAAAACEAWvQsW78AAAAVAQAACwAA&#10;AAAAAAAAAAAAAAAfAQAAX3JlbHMvLnJlbHNQSwECLQAUAAYACAAAACEAsgDhZMMAAADcAAAADwAA&#10;AAAAAAAAAAAAAAAHAgAAZHJzL2Rvd25yZXYueG1sUEsFBgAAAAADAAMAtwAAAPcCAAAAAA==&#10;" fillcolor="#f30" strokecolor="black [3213]" strokeweight="3pt"/>
                <v:shape id="Text Box 174" o:spid="_x0000_s128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y8HxwAAANwAAAAPAAAAZHJzL2Rvd25yZXYueG1sRI9Pa8JA&#10;FMTvBb/D8oTe6sZQi42uIoFgKe3BP5fentlnEtx9G7NbTfvpuwXB4zAzv2Hmy94acaHON44VjEcJ&#10;COLS6YYrBftd8TQF4QOyRuOYFPyQh+Vi8DDHTLsrb+iyDZWIEPYZKqhDaDMpfVmTRT9yLXH0jq6z&#10;GKLsKqk7vEa4NTJNkhdpseG4UGNLeU3lafttFbznxSduDqmd/pp8/XFctef910Spx2G/moEI1Id7&#10;+NZ+0wqeJ6/wfyYeAbn4AwAA//8DAFBLAQItABQABgAIAAAAIQDb4fbL7gAAAIUBAAATAAAAAAAA&#10;AAAAAAAAAAAAAABbQ29udGVudF9UeXBlc10ueG1sUEsBAi0AFAAGAAgAAAAhAFr0LFu/AAAAFQEA&#10;AAsAAAAAAAAAAAAAAAAAHwEAAF9yZWxzLy5yZWxzUEsBAi0AFAAGAAgAAAAhAIZzLwf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60" o:spid="_x0000_s128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EujwQAAANwAAAAPAAAAZHJzL2Rvd25yZXYueG1sRE9Ni8Iw&#10;EL0L+x/CCHvT1FWKVKMsgigoqNWDx9lmbLvbTEqT1fbfm4Pg8fG+58vWVOJOjSstKxgNIxDEmdUl&#10;5wou5/VgCsJ5ZI2VZVLQkYPl4qM3x0TbB5/onvpchBB2CSoovK8TKV1WkEE3tDVx4G62MegDbHKp&#10;G3yEcFPJryiKpcGSQ0OBNa0Kyv7Sf6OgPfj4dtzmiOPN9ed31632ct0p9dlvv2cgPLX+LX65t1rB&#10;JA7zw5lwBOTiCQAA//8DAFBLAQItABQABgAIAAAAIQDb4fbL7gAAAIUBAAATAAAAAAAAAAAAAAAA&#10;AAAAAABbQ29udGVudF9UeXBlc10ueG1sUEsBAi0AFAAGAAgAAAAhAFr0LFu/AAAAFQEAAAsAAAAA&#10;AAAAAAAAAAAAHwEAAF9yZWxzLy5yZWxzUEsBAi0AFAAGAAgAAAAhAKV4S6P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52B94836" wp14:editId="29141304">
                <wp:simplePos x="0" y="0"/>
                <wp:positionH relativeFrom="column">
                  <wp:posOffset>1010285</wp:posOffset>
                </wp:positionH>
                <wp:positionV relativeFrom="paragraph">
                  <wp:posOffset>4095115</wp:posOffset>
                </wp:positionV>
                <wp:extent cx="1024255" cy="1029335"/>
                <wp:effectExtent l="19050" t="19050" r="23495" b="18415"/>
                <wp:wrapNone/>
                <wp:docPr id="232" name="Group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33" name="Rectangle 233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Text Box 213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Engineer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Picture 235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6" name="Text Box 21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B94836" id="Group 232" o:spid="_x0000_s1286" style="position:absolute;margin-left:79.55pt;margin-top:322.45pt;width:80.65pt;height:81.05pt;z-index:251731968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zy/NkQUAAJYSAAAOAAAAZHJzL2Uyb0RvYy54bWzsWFtv2zYUfh+w/yDo&#10;3bEky5Zk1CkcJykKZG3QZOgzTdE2EYnkSPqSDfvvO4eUZCcxmiwBgg1ogTqkSB6e63c+6cPHXV0F&#10;G6YNl2ISxidRGDBBZcnFchL+fnvZy8PAWCJKUknBJuE9M+HH019/+bBVY5bIlaxKpgMQIsx4qybh&#10;ylo17vcNXbGamBOpmIDFhdQ1sTDVy36pyRak11U/iaJRfyt1qbSkzBh4eu4Xw1Mnf7Fg1H5dLAyz&#10;QTUJQTfrfrX7neNv//QDGS81UStOGzXIK7SoCRdwaSfqnFgSrDV/IqrmVEsjF/aEyrovFwtOmbMB&#10;rImjR9Z80nKtnC3L8XapOjeBax/56dVi6ZfNtQ54OQmTQRIGgtQQJHdvgA/APVu1HMOuT1rdqGvd&#10;PFj6GVq8W+ga/4Itwc459r5zLNvZgMLDOErSZDgMAwprMCkGg6F3PV1BfJ6co6uLZ07224v7qF+n&#10;zlZBGpm9p8zbPHWzIoq5ABj0QeepQeupb5BgRCwrBt4aeG+5nZ2rzNiA197qp85aMlba2E9M1gEO&#10;JqEGBVzikc2VsRAd2NpuwVuNrHh5yavKTfRyPqt0sCFYDdFZdOkKAI482FaJYDsJB3kcRU70g0VX&#10;mayTYncxmv1QBMwqAQ8xGt58N7L3FUM1KvGNLSDnIDESfwFW+14moZQJG/ulFSmZV3gYwb/2svaE&#10;u9oJRMkLMLST3Qhod3ohrWyvc7MfjzIHFt3hxvIfHe5OuJulsN3hmgupj1lWgVXNzX5/6yTvGvTS&#10;XJb3kGdaeqgyil5yiPQVMfaaaMAmQDHAW1hdSf1nGGwBuyah+WNNNAuD6rOAlC/iNEWwc5N0mCUw&#10;0Ycr88MVsa5nEhIiBqRW1A1xv63a4ULL+jvA7BRvhSUiKNw9CanV7WRmPaYCUFM2nbptAHCK2Ctx&#10;oygKRy9hZt7uvhOtmvS1gBBfZFtmZPwoi/1ePCnkdG3lgrsU3/up8R+UPALVu9R+2tb+LaLbmdwF&#10;Sfy49AO7gwW0GqLtcv84COSDIhuFAYBilg+yzG2HVGywL09HSQb9E0ET8HM0HDXJ00JuW+gvxAIh&#10;EQhAIyxBLPHRYOjzvFtpKrcthwZS9ha40ZE6fkG5HC/SFxx87yIt754tUrub71zTzLI2wv+jurX/&#10;papVnI7hf8NtYPSkYz/PAeGUXSP8eR5Zv0hGTfTdWvU8SvE5r7i9d5QSkAqVEptrTrF14+Sw+QON&#10;8TQJ1vFaaP3wqGSGAgYiLzNIYFdE3BlDObBhZhSh7GTL77gbGcf9IK1Zf8PZts/Ehmt5osSyD8Cd&#10;p0mexAcPMcNaHbxGAKScXkl6ZwIhZ3DTkk2NAibQIE7/4XY3fWDOvOIKsQDbzHduVw6AW5DGxcaT&#10;jUE/JuSexJ5Luq6hbXtWrllFLLwSmBVXBprJmNVzVgJd+VxCm6HwRmCBZyrNhWcvAHmANYhMCH6O&#10;OP+V5NMoKpKz3mwYzXpplF30pkWa9bLoIkujNI9n8exvbCtxOl4bBv4g1bnijerw9EkmHWXJzfuE&#10;59+Oxzf8qAFbUMiRjFZFgEj0EOpqNEUCiO8WSQxhA0PBiUVeuH4A61YzS1fY8TEirdd9OJEYBfPt&#10;b7IETxBobq5DttDesOkkT4c5dBykzYNhUqSo1L5DpKNsMIKOjB0iK7IhjPGylhvvqeBrOgRedKQx&#10;HInUcDBKIVKj3nR6nvXS9DzvnZ3BaDa7KNJBPEqHF12koDBKuf06NxRKp3x7sLy9T4KE/vbU07ke&#10;pu9GEKChe3w4IAjubQebJwDJDQb+hQRhFI3SwoU/yYrCvY/to59neQoN6Cc/cKTf1cV7kPh/xQ9y&#10;LEgM/E9+4IBp/wbg4eVZVu/e7+HjhzvdfKjBryuHcxgffk46/Q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DKLdlbiAAAACwEAAA8AAABkcnMvZG93bnJldi54bWxMj0FPwkAQhe8m&#10;/ofNmHiT3UJBqN0SQtQTIRFMjLelHdqG7mzTXdry7x1PenyZL+99k65H24geO1870hBNFAik3BU1&#10;lRo+j29PSxA+GCpM4wg13NDDOru/S01SuIE+sD+EUnAJ+cRoqEJoEyl9XqE1fuJaJL6dXWdN4NiV&#10;sujMwOW2kVOlFtKamnihMi1uK8wvh6vV8D6YYTOLXvvd5by9fR/n+69dhFo/PoybFxABx/AHw68+&#10;q0PGTid3pcKLhvN8FTGqYRHHKxBMzKYqBnHSsFTPCmSWyv8/ZD8AAAD//wMAUEsDBAoAAAAAAAAA&#10;IQBxFghW5HcAAOR3AAAUAAAAZHJzL21lZGlhL2ltYWdlMS5wbmeJUE5HDQoaCgAAAA1JSERSAAAA&#10;vwAAAMAIBgAAASKZgoQAAAABc1JHQgCuzhzpAAAABGdBTUEAALGPC/xhBQAAAAlwSFlzAAAh1QAA&#10;IdUBBJy0nQAAd3lJREFUeF7tXQV4E1nX7t+kyUzqlOJeQXZxh7ap4F5cqhQpLVAorgXapLizuLvL&#10;4rJAFXcolLq7W5I297/nzkwbWGDZXeADNu/zvM9EZpKZc88591w9Gt8teq7SLGRffnkM20OVDD8g&#10;VLBvvzzGX9VD4y/rIfbtl8fMR1XQjAfGX/YP6lsJu7IvNXxja6MlMbW+3B+YWVAjhu0TlP/gLz1E&#10;Mvbll8E4LG+38zpo3Kmqea7HKiH79SK5zQy9NxOu66MGHYW2Zp0FA9lT/z4c9ugXzXhYBU0NNUJr&#10;n3V/aztLK3lpch2F6ymdF2Ou0PmuZ7X/uagcp9s8Syp5hvziaqMZD6sWnnq4qnB+WA00/V5VNGKb&#10;UUI7V1HW3gjHYvb0vw/vs79GxxbdQ6uyG5R28+NFrMislyVNroXmh1VHXrerIJejldDeaKeSXbHD&#10;/v5TmFoJHwzfoVfYXcJHnT3oKP+0WmhtcV20LLM2WhheA00JqoJOJHqhvTHOpV0WikrYyz4fbVx4&#10;JQ77DNHzvHPoVtrGok2JnZ/5p9ZCvvE10Zzn1dGkP4zR0QQPtC/OEW2PGYjMrUV/7ylsZtKZQ7fq&#10;I7dTldDk28YoJHMHWhneNmb2k2rk7seeM0KH4t3Q7tjhaGt0v78vIjMr6nL/lbpo5C4D8id/pK9G&#10;V1Ol6FzSfOXYM0Zo1D4DZL9WF2181adkc1Qv1Hwo/+//SbeFIgR/Ak9yIcUHnUueg04mTkHDtuuj&#10;AWt0UY9F2qizNz+/2RA6nL3k78HUgrrQZa4I9fLTRv1W6KBjCZ7IajL9ZvghHuq3kScTe1NoU2T3&#10;f24HABMxlWk5WVjgcIaXaTebRrazaAQ/bDFRiNqPrXAf/xh1xRoGGmINfksHYWbH8ULUYZwAtR8j&#10;QGaWdAR7yneOIIU0PFgu3R+skL4GhiikYYEKyatAhfQWe8q/A/4D32C5/x7847tDFP678B/sDFb4&#10;7whWSLbj4zb2tH+GYIVf7+BS/9HBMqlraKm/S6BM6hxcKnXErx1CSqWjQkr9R+L3I9jT/z4CSiRN&#10;bpUsaRxcImkUVLKkYUCJ1By/NwOGFPuYBhX7mgQW+ze4Xexbn73kB0HdjoJG7MuvgwkhwjD25ZeH&#10;0wmdvPFXdR5iQ4thP/qymI7jIecT2gnWk3Xusx99WZhb08X919Jy9u2XwdADgjL2JcHq7AbvvP9X&#10;MLWho8de1C7wOFszx+1kJbQvbGKM/Vpa6RVUCbV2oDLNxRqVTcX0Xvb0v48ZD43R9PvGaMs177fe&#10;wVVQf3/D8Gl3Kqc5nqHjxl3TjevhJ0xlT/37SCh+jH7toR2zJLoWCsu/gpwv8FLmPK2Ghm42jHQ4&#10;UCl7yG96ii2vBhWxp/892K/WyYopuouAjnNtIvtv5qctxyHL4piaOLKuitwvVCY1HEQV7CV/D8O2&#10;6aPOXryoXiv5+O4vo5W5ddDqwjrIL6EWmvW4GppwuTI6kuCO+vjroE4ThVnsZZ8Hc2uh58D1uukQ&#10;TSx92il7wesaSJJUC0lTaiGfiBpo2t2qpPI/iMMWiOq2RPf9e08BQdSA1brI8YAhudOgjC0lQZlb&#10;0NyX1dGM+1WR5zUcdMVD0OWEdsQMQr/hsKVRH34Be/lfA6vdyp6+2mjwJj3kdMgQHYv2zr2ethxd&#10;Sl2CJlwwkkNMCqFMbyweCLpGrWyYxl76+Wg6kI7uJdFBgzbooRE7DdD55PnoTNIM5HXa9B78cZ+l&#10;OsjCQ5jZaeI/CLg42MygUXcfbfJjxxMnowPR40q7LuJFDN7FQ+1HC19aTKRQz+m1n7On/zNYTqbQ&#10;jChNNPeEXTTERfCnllMo1GmCEDUbKkhnT/vH0FyQpYlMrOjllpNoOYmLcLDVykUrl/3+O0eQQrIT&#10;MxxX6t0gJsKxUBh+/wq/fsme8u/xsZgIv94WopBsZU/7ZyAxUSkTE+E4yBnHQU5fLC5SjYnulSxr&#10;qBoXcTERFxexl3wfqGMh/L5u6G9Ac8guLWW/DVpfNl74FjC1oIe4ntFGHgFaqS6n/2Zr+nvApABD&#10;BDHOxECDh5MDKqHO43XusV/9GJj3shpa8Lo6GrCRks9/VR2Zial/1mj/2jAXC08N2M77YFfesrR6&#10;aHlqnZwecwxesx99X3A+JULTXgnljsdoXPdRW5oOoHO7ztFN7LlIN771SFHxL91pmZktXZM9/fuC&#10;+yX9AtBtj9sGCo8/DNCxO8uydr5yeXEvc48iNGsXmh2nWdB5jE6uz9saaM7zqmjavcpo4m1DNPaS&#10;LoIHd74gfNLRXfD3g6p/i1dpt/IhtJ/9rKoMdHwe1u/ZT6ui2Y+qKR9nHy92OmgU06QHne24q0rS&#10;isz6SJJQB8FDwDlTQo3QhBv6qP3IShH1LbSasT/5bWBqQTkEJezLiS9+iOAB4Lg8vR5amlIXXU9e&#10;mTZt1aDo0dd4+b7xNUuX4GbEwjdY8ri94h1aFU28YYzD2qoJW14Oyz4S54EOxY8hsbOlU5Wv0xr+&#10;AHjQJLkcubowqjAIRRUGo8tPdxX128BLHbKHh/q6N82GJsqawrpodX4dtCyjNm6q4IcIr0GaK9AR&#10;OuFSZdyqmIpG7jYgITU0Xfovr5RmZk39u+j2c9B6lCgB4nRLbz7q6KmVfuLu6sQZd2oWzn1RHflE&#10;15BD8wcacPAQK3LqIOgiXhJbk7jRmQ+rIa+AKmhuwC8ZxxMnocPx49D+OGe0O3YEab38o17dv4Om&#10;Q/i5PfxE6SA16AWG1s3485XRvOAm0SEZ24pnYzWBNtyiyBqkBbo4mpE8PBy0RqcEVkEeuBnG3Px4&#10;dCDOBe2JHYV2xgxB26IHoM1RvVGdDlqtGnXX+oP9yy8LM2u6uMUgOrrvsorWFDTbxpzGBolvbNJN&#10;YxSQsQndyliH/khfha6lLUPeIVXI8ILHVWM07ncj5HKsEppwok7CkM36qP8qXdTHT7sAbn5LVB+0&#10;8W13pamV0KOhnfAU+5dfBZrdFogQNAnhBqAJCA/iuN+QlMiVVCm6nOqLLqYsQr+TpuJMdCrRmzwo&#10;6PzQLfqknx5aet0XaSNoiG0M71nadKhWUktHvpL9j68P25k06oofBBrQUCLQUh+IS2XIb3roNG7f&#10;wk2fwE1RGBYZtFGP3HS/5TrKTuPoVz2W8tK7+fGR7XxsR84GURsjuyFTK3oP+9PfDmY2wkzo2ocu&#10;fhhXgJKx8KRfT3qkiSbc0UTjbvOQ01lebmsHQYx4Gv3aFkvbejpu9npRqLMnbqGOF6AFNzpksD/3&#10;v4OpFbVwTpIm9OKU7o4eLl/zqG8+3CQhbrfD2EUnfMMd3ZnhhnZuAmRqSX+9rta/g1lxmtljbvGS&#10;2bfvoG4nrRYNbahO7NvvE4EySQ6QfftjIrBUej5YJv0DGCKT3MAPdCNEJr0eRCi5BsTfXWXofwV/&#10;dzlELt3JXv6/Q4jCf0mwQrqYof8iIL4xnyDMELn/wiDMYLl0QSBmsFwyP1QunQfE381lKJ0DZH/u&#10;2yJQIemKH6BLIGawYpldsEJid0fhbxus8LW9o5DYAEMV/taBCl/rELlEHIAZLPe3uot5Ry6xBIbK&#10;l1oA8fedb5b4fN0BGlVcU0qNQpQ+lTgGIn9DjjeRjwHHa2iWPsc7Sh89jkHKGbqqxOfqcGT/Qo2v&#10;BjOx8Nu3vL4UWjtoJbAvfzw07CrMGnaY/33Uvn8XJlZUx5GHKQSEERT24x8HLqe1ketpbaXLGW3U&#10;ahT1gv34h4Hm+Ctkap8cjuMufcUpfl8DZmLq0eRAmOVkKIfjpNuGP9YDmFuJSsiY8yNjBczHg7Fn&#10;9qsfA6YWlBim3S14U4NMv5v7str3/QBmYvpP7VqYGAqTFWGS6IDlhm/Zj78/9N3Ik9Voo1GbfVsO&#10;Mxsqa1laPeWy1Hrfr/T7/yYsHnFIIKvVQaMS+9E7WJVjosT1wXn27feFRnZ0tPNJEXI8TiNzsfBu&#10;Qzu6sOM4neLefrrx1t66ab/0pnNMLOl89vRP4f/Y47cFTCced0n0aswFXdR+NPXY/Uz1HLeTRmj0&#10;iUpo4jmTIqcLvPCBG0QKm6nCZI8bhkUTbxmiwZt04vGDHjOxpGrXFQvrmVsL/zdxkpklNR/8u9tV&#10;qsTzpiGacE0feVypjI5HTC+4n70fnX0hzbsYsaxwcRQzCXjm4yrIK9gIwVzp0b/roFFHqZLB+wT/&#10;m5FLcxs6rofLr/IZj6ogh+O0HAYuvIIroVtpm9O8Q6qiqQFVlIN3815B1/v8NzXzJ1zSe+58ln7t&#10;eo7KHX9LJxlKzOkEjRpYCczYn/x2MLUU3oexgSnLhryBDt0RB0XFc55XQ20dtd/ezdqbN/d57cKp&#10;LzWV/ZdWDluWVr90aWpdMs8eBkFgAhuMXI45r1va0V0Uxf7kt0MdCw1DGNRILHmKEoufEB/vfNIg&#10;clFkTbQqrOPLl3kXkXsor2zB6+rKeS+qo1mPqqGpQVWU7R21I8edNyqym6r3dNg23RyvMy3e9PbX&#10;UZha0tHsT38b2K/TzYkruo/iix8RTrpWPWfGw6qPnPZUjnmdfw25XeeVSv/oFi6Jq5cHXe3zXmLd&#10;f8CMDcDghtspo6JRew3lMC/rQJwr6WJnf/rrw8RK0A/GBmKK7iCYrQ88Hrg2elVOA+Q40/qt4xke&#10;WvbM8s2K7NpoWTqMztQi42JznjFDTDAlC7rjj8R6KPZGj5bti3FR7okdidoPrxzL/sXXhc00Udqo&#10;PQYosjCQDC8BWw7WSxm0k4fst/IKVmc2lMPQEgwxwSgNTFaDgQ4Y5Jh+lxkjW/+8X6TTkcpxMPUL&#10;uui3RwwpgREa9i++LgZv1EPwAJ2djV91XcJHPZfxUe+VvIJrr3dmXc6cH7E8qzZaXVCHLG+AB4Ah&#10;JngAUCNYrAErEcadNy6CeYMwwDf+oElSjyXayHomXdawk6Ah+zdfD61G85M7e/GR1XS+zMa1bi7M&#10;moTBO4g2lyc0yl6aVhutyK5Dbh7GyiSJtciQEyyjmHYHq9B1YzJt8GjCBHQwfjTaG+eAdsUMRduj&#10;B+DmpvDrzqFo7cRHzYcI40fs0EcuRwzRuAtGZbDmY9a9GgWgIouiqsv84msif6w2IHlpEiN9WCoD&#10;nghGKI/GTynhxsj2kzGykWhnzGC0Lbo/atlPPx5HsyHs331ZmFpSs3GDXA4jMaC7MG8SjNHjamW0&#10;4olF+MOcI0RNFmKDhZuGQT6QPNw8rDOZhg0Y1OdgzPg8GLVhxocdyZqT7dED0dbovqj1EIP4v724&#10;5XPRuIfgOfh/MsCH7YAbpYSBu4lYLbB0y2Y+rFoanLkN7YgeHA4PMxerDUgeVGfyLWPkDi70dKVS&#10;GF59f4RyS1RvZGZLJZmLqa8zpxC3befX76DVFJankFLYoo8c9hkg1+P4Ic4bEfc4Laha0u2MDehm&#10;+hp0PW0FvvEqSlAbkDy5+VNGyOmgIZp1rWXSwPXM/FBufBhmuJpaUdubDvwXc0X/ClC83X1Ecvhj&#10;+3V6CEbsyUMcq4TGnjUiN34jfSW6lrYUXU71IyOVU67VzhuPS2n0yUrk5mFEE0oQ1uj0xN6Hk/6m&#10;qB6oSR+ttIZ2gtvs330dmHcVJvdYzIxMDoSHwPYAbtX5kCG6nCwtu5IqQZdSF6MLKQvIKqXTSdOR&#10;b2DnZ7DIazg2fnDDsJIJSrLrfBGZvDx4sWlcGxc+atRN+OUmdH4KMCLJPQQMnw7+TQ8N3848CNz4&#10;78lz0dnkWehU0jQy1Dpipz5ROVCbfivYm58nUvwyQFgALrndOL7CzJr6nf35r4/G3UWJdvghYKC6&#10;t1QH9cMStV+rR6R7OHaS7DS+cfD1xxMmoSGbdPPgxqHG7bFIlN98qLC4x1Ie6rKIT9aMSUOts5c/&#10;sv6c1tqXhZUXJYNRdhjshpoUHqTvch20P2q87FjCRDLA3d/fMKrFECpv5GFe6dB9PDRwGw919eMX&#10;tnWk49ix4qKNkV1RzXYatdif/bawmiwsg4Fr8iBYn7vNF+WPOs1743mfh8YH8dCY6zxl3438jOb2&#10;dAmonc1Mds3bJCGZ3z1kRY1IMyvhcfbn/jfo5CEssZpCoX6r+bHT3mgqO4yqkj//kmUWWaSHCTcN&#10;D2k1lRn07uwBI/RC1G6MANzmBvZn/rfwDtcsbO8iSAfJ7sWVU/koPabFJHzTMFKPJQ5TC2BRYIuR&#10;gu9jXLlBR+0qw3bz3rZxFBIjNBfTuUtu2WTBTH0yWx/fMFnJOJZML1A2s6deN+io9Su5+HtAA0va&#10;fVG+JsLtYwn7UTnqNNUwNLemOte30DBnP1LjiyNYLjkD8yQC5JLO7Ec/FmDdK0dY/xqk8HsDaz2A&#10;IQr/MG7NB7MWFtZ++H6bUOHvgpno4U8mejD0vw780ESPYJkfmezBXvq/R5BcupcshJH7kcUwuCTI&#10;gphAuZ/Kohgpu1gYFsf4b+MWyNxRLv3f1MAcsHqUz1YJJbNVJO/MVoGZKgz95wNhpgr+jsxWCWJn&#10;qwTLJMPZn/u2YFYIwcrpipVCoaV+7GohZsUQt2qIWTkkcahYPcSsIAoplfy71dX/FKHsVBsgTLPh&#10;ptowrJhqA4SpNqrTbYLlvmS6TRA73SZQ7kum27A//W0AS6hCS5Y25pZRcYSlVMC7JVLzgBIfTGZZ&#10;VSi7tCqkWEqousSKoU+DmwU+1dif/7qAuUJ/ni80m50vNPtvzxfi5gmxpNi/UUMVRp00dOtbaTVl&#10;36rxrQBCb+0oDIf1GuxHanwL1GirYdR0kCB91DnN+z1X8krZj9X4FjAVixKH7xeg4YcExcPwcdB2&#10;QUnduhpq3/wt8GtvYQZMdXDCnPxQKIfXQDNLKps9RY2vhYbd6IIx53UQDPyPPq8jH3NF9GDMBR2y&#10;G5zTce0iU7G6HvhqMO1M9/W4YYBgCarnTXy8oS93/0PvhSd+D59PuG6AGlr/i11g1Pg0TK1FctiW&#10;cOqdysj7bmU0NcRI7nFT/4E3fg+fTwkxQj0X6z5lT1fjS8NMTAeT9cvPqpKF1vi1cshOSjEHv4fP&#10;Zz2pghrZ/Q+m8/wsgAmQsDaUffsh/J+tt+4TnwgYU2fYbw0lX4Tf+7ytSRaa17US2rDnqvG5MLWg&#10;V3ZZwkvHFehfbm5Tu5NGDfcLxlHSpDrIP6kumviH0VNpYh2YI6w0FX/dRb0/HRqIqR0Dt2qVeNzh&#10;hw/exUcfmwL8JzTRECyOrFuwMqOeYmVWA7Qook6BSSe15n82qjbT0LaZSUWOOkqhife0EoYfospG&#10;HhKiBhb897sbNeFc2E2UZXlDq6ENHbkmz0RpIhbeZT9S43NgYsnv5HBEu9Dtdx00+pwOGv8H9Qy2&#10;IYItiMztaBksw3c+/B7xZzDpBZbwO+w1QMO36xV3nkA9t18nUrYfQ4c16kLnmYmFy6Azrq5YVK2O&#10;pah6Q/ya/ctPAjafqm2jYcK+/fkBOwqSWB7T/YYo3P2KXrH7VX0Ea51cTuuWhCQelj/NPY3ORC4s&#10;Gnu+ctm9zAPKe9n70K3UjTKYF9ZvmvkL8QTjNzdSVykdFrWPmHyzcurc59VIBASTmyEchWnp0FaA&#10;LdKhwQY7ZzudFKFRRyg0/IAQDd2tVTpoB1/ZpOePtzjsH8NUTIe07VcjFba3IXE7pvM5Sg6xO+xj&#10;NSmgEoIFBs4HjJ5OvmmMJt+qwvBmFSR9aBkamrFbOfWlZnTrfkZv7ZcbviUVb1xttDiK2UZk3qtq&#10;JBSd/hAXwh22EG4YKMdf1c4bf0MU6/WYynU8QWWNPCxEdgsEqQ06alRhb+3nhpkVHbMh2Om151mT&#10;7A4u2nKI2WG6PsTxIw/SChAat9e+V0ClkqlBVeQv8s6j53ln0Yx71ZSwFWbXeXpvpkVolnQeq5e4&#10;Iqt+pm9M7ddLU+sp/ZPrIr94KIRazF4uLxlLmHbfmDTKYDMmWHABGzKBu7OeKUw1bK2hz97azw1Y&#10;oXLl8f5YWCuRWPyULDl4kXKzcOLVqvlcDO90RDcJJrgveMNsEmUx1ij+eOLkN+sjbdKXhJvleV6v&#10;mj3xiWaZzSx++Ozn1bMvJUvzYaefaXeqlHZ214nyDq5ezISgsCkqTBSuThppxApgI6lrBrKuM/Tf&#10;+F7onbjp8cB8mLLX0l43TbUy/ynR0E6UEFt4j2xglVD8iKz1gEKAwhg1TZwiiatTBtrreFQvEXbf&#10;gnV+LYfQ2WvjOiTClPIjIcvzx9ziycfc5uVLIhskwIRmpqCYJRVznjFbLsGkfmwx2E0Zk4nQ488b&#10;Ifez1XM9z9VNmne9bdiIXQZo1A7j7EEb9EomHmv8xnVX3XTYFGt5UN9c7BLd2dv9ufBrLzoDpuiO&#10;Plg9LaogVAnrVeKKH5QzFr/v5twkcVV2A7Q0rW6RX0KdkpUHp0Q/TDld2Ly/KGv0FV6p4xle/qrA&#10;QW+WptfG59RJXZpUJwWWg8B+VzCrHAoCpszD3H9YmDA1uArZoQnWgMFU4TGnK8n2RbrlQ14GWKwA&#10;611gxjmseYFZ5zBtfkv4QJmZlXANe9s/B8xt6QiYUz1yjwHaed8jNbowGEUXhqKYIuAdFI2P0YUh&#10;6MrTvcnL0hoUNepBZ3aT8iKGH+ahkcd4qMsC4euVGabJsIBiVR5mPruYIqsOLojaZA9m3zi2EF7j&#10;QniOLYGdIQ97eMESF/eLldGO1yOSYCe1Y/GTlL7BNmlk5vBGvaK5l9ol+gXaZOyJHYF2xQxDy0O7&#10;Z5lYCAawt/9jw8xSON5+nU4+FMAoHKtvCh2ZEVFwGwEvP9tZZDmy5hurKbyoPmt5qN8GHhrwG2Fh&#10;JyfDlEfp52RPck8Urckyk63Egl9dWBetLWEI64mgMGBFCywMAUsAl0QiH+yOOCvgZvrDfmUTfq+W&#10;s/phrxzPM/XSjsRPQHuiXWVbXw7JIfuS+evAZGMZmXS8SC+v++SaP0fnXXN7URzWsrLuC7WjWrvy&#10;osUz+Mh6NrMVWBcfzCV8mdUcrZx+ns0zt70eHgfCO5jgEvUi54LyUPrwZ7DyBvYFhCVEIHBYCwWE&#10;17DlHrgjyCsDmVkW4dCz3A2BBeC6gLMAWGq3M9w5FXbLhhncsFrnIHY/sGIH3M+uyBHK1Y96pG6O&#10;GCDfHmOPtrztUwZ9Uexj/JhoaEdtbOfGR+3H8VGHCTxZ29H8pI6j6XTcqs3cdH94ydRr9aNhgeXL&#10;vAtoWkhVOaxLhKV9ELVA5boktnaeX3wtIuClaUxBgMZDnh14Xe5+sPDLtZ9srVmN7NgOu/HBIp19&#10;ka6Zp5JgfzhV3z8WHYgH3+9E5kXDqiNYuANrX2D5CKx/aWgryjSz+jEbZZq/DuFnNx/Bz2nvqh1r&#10;v4bZ+Q8S48BqDuhWgFXdkObHJ6hV1InIGVlPc0+hJ7kn0YOsg6VbIvrFgCWANsPe+iDcJdjHw+6Y&#10;fonY3STCa8bvk0gInwObToLmw9IuTviwFSIssPO+UZeteCeWCx8W28GGlHtjHcimlLDoDoS/Pdqe&#10;CB+2SGw/zCjeTExlwRqh+lb8tuyzff9o1F14ztSayje10hrZ3YdOgeUxsLgJdiuE9T7QbwN9OaQQ&#10;zuIQEbsHEBS0cKcEGctup20qmPe4Th5oMgh1/stqpQve1MwHDYf1dIT4NQk/scbDakYi+AdVmYoX&#10;/D6OfjyvMpWv9K5F+AeFH+eAIx+m4t0RM5gIHxYOgvAhLVPTPrpJ8DxQAA178b/9aph/CvNuwnPs&#10;wkF+x/FUOuRUgOVAsDiLFAJnCQcNyUozWLgIsTpUlOCvISkWCBFWGUMSiMCMzWSzz9sZ69HN9LXo&#10;YLTr2zmPahSAnwehQ9wPGg/+HmJ/KEwoVFhLCBkrYF3h3D/aPAPhbwsbmrM32km58l7Xwo2vBhSq&#10;Cn8rCD+6L9nd9LeongiHow/wM/xfox6CnEa9+T/Uln88M2u6CLbrMLGmXnFLmYglwOIy7I5g1Sg0&#10;iBz2M9YA6xahIEBoILxZgQ2jbqatL7uVvo4IHZKIwVJASJpxNW0p2bxU8rBdktdNYzlEOSB0iPdB&#10;48G1geChcMHdQfTFLViD3VwhPxgsq+ol0Ub9lurmVmg+CL8XEb5fkGWmiaWgf+OegvRf7PnyD3SJ&#10;f//AFdhmsIROHlQ2JESDJj+s8IOwDxbAwSo/CE9JQexjLAK0FVzTjGu/RMOiURA4rL+8muqPhS4h&#10;O8ZeSoHljD7ofMp8dI5dGXg6cQasyVRAQcJ6Zkf8W4zgDUhhQ6FD4cNSR1jv2RPfS3cfEaxnS6/Q&#10;/F5oQ3h3RScHo+iWI/ipLUbwUaOe/G+znv9rAlvCNNtZVD5krYNllr0lOuUFYb8OW8RGbBGb9Ylr&#10;gqXIIDjo43c8aFB4iRU4LH69kLKQZHVhlmPOYbbsJSsbp6ID0WPzwZrAtYHQoWCHbNYjGk92xGUF&#10;D0oAygDxvt0csvau0MajWnhLJ35s+/F81G4MH7V05Bfiyvcse/s/B0zF9Crr6VQht/suFAQIA4QC&#10;q4dhGTUsGQWBgWWAuwAhQqV9Mnaa7FzybHQ2aRZJqQOLeGHbYbKkNHES8g2wDoNz4RrQdNiemGg7&#10;LuB+2NX0we6v+2LtIvFkKrPpQGGuzWxenO083B6ZRbYvQJ29+PJWDtRr71OtE3tOqR3H3vLPhwYW&#10;VOeOYwUZsKczaB+sEO3OWgUUBlnyii0DCgSEB74aBHkw2kMGWg4ChwXIIHSI5w/GjlMMWqdbCOcM&#10;WKWj7CPVzrXwFIU3H0zldVnMC7PfwkP9N/FQ33U81HsVD/VcxkNdF/PyO7rzX7Z2FMT3XGiYAUvF&#10;N0V2Q+vfdlWaif8jk7dMLYXpllOpUutpzGpWWNkKlgFuAfI7QYHAenooFNhB/HDsBPnmR455s45a&#10;J1qO13vRdYlWvOtlXoLbVZ7S5SIPOf/OQ46neWjUcR4afpBX2Gs1v7DjeP6rpv3oYvFUOoKsmMX/&#10;Vb5ill18OkBaNRnWK3ufaJVgKhZMYW/vvwNzW2G2xWRhKSw3hnXQsKwYhAUbhbcfTUdOeaqZO/WV&#10;JvJ6rokmPdGUu1zRLMQaHd7WQRDXbABd0sld9KbrPDq/yzzsz3EBkiXK+FrImQW/Bb8Jv10udI+K&#10;vblh1W8rZ0HGT+fr/wnMxPQfbVyEWR3HCQuwoDNmxWkirNkprUcIEra8GFIC3QW+t21jQYsJsXDh&#10;KAZiIYuxZhPtZoXNLbGGteGg6ar5V9u4aZU26imIa2AhtGP/Xg2TNlTtKS80s+elaaJf+lLRTfpo&#10;RWKBFYDwZv7eIQP6aTwP/RoO2+GrEjSaEzIRNGg3J+yxjMDbugmUrRy08nFInGNiodWa/Us1AG3d&#10;hEVTwjRf+uRpovnpmlmjL/NeNuxOY2EJ7NlTNDQ6aNBmltRv2EpiG/Wg41oMFr5p6SgobOuM6cIc&#10;WzsLilqMEOQ2HSB8amZL55uKqWcNxEIX9hfU+BQa9xVmmdtR59i3anxrBMqkMlh0y75V41siSCZN&#10;4hgslyQGy/0IQ5SraPYUgkC5Xwf8/YtAuTSBoST+fQbJpXEcQ5XS9rdlfq3Yy9X4KwQqJLeDFNKH&#10;wQq/B8EKf8IgcpTer6CEHEMUfvdCFP73AvERiK+7CwwklNzF197Bv3MniCW+JhSIC+Y0+3dqvA8s&#10;0HUhcsmZELn/aYZScsSu6ZQqg+X+J9+l5IQq8XXH8XWY0uPYUuD1MY5BmMFy6VGON4t96rF//98F&#10;1sz1RPgKybpAfASGKKRrOQYpJGsq6L8Gn7/6Xfqv4ojPX8kRWwQ++q/A1oIJR/8V+Pzl79J/GT4u&#10;u4uWf5s9Er4nhMql3kDsFgix9k/FWjoVayk+SqdwxFo8BWu6VwUlXvi6yRyxJk/G104C4mvxUTqR&#10;I752Ij7fE1+nQqkHx1C5/wSO+NoJsFcEe3s/L4KUy3RDFf6D3qVkoCqxttpzxBZhj33/AFXeUfj3&#10;V2WoQtqPI76mrypxHdEXa3mfCvr3xvVDOfE1vVSJLacXe6s/H2C7lAC5tD0wRL60HfC23I8Qa2Tb&#10;93lXvqzNXblfmyCWd+T+rYGB8iWYcPRvHSJb1ioERzsQ8QCDZf4tGS4hvCvzawEMUuEdmX9zYKBs&#10;STlDZZJmASpkb/nnAbMljE8d4G2lb+0P8abSpxbwDnsEhij9ar7PIKVPjfd5W+lX/X3eRD7VPsRQ&#10;paTqhxis9KmiSnwun739HxsP0DitEOVU+mPED0p9jBeVk4Qf4zHkI/gY4T8/Rfzb/I/xGBrCe5/s&#10;o6ihxg8IE0vBdPalGt8SJmL6dh0LQRP2rRrfCpC0u9lAYRb7Vo1vBRgDGHqIF2ZuSz1hP1LjWwBc&#10;Tb/f+EWD9/LSzcXUBfZjNb42TKyoeX1Xa2WNvqSVPGS3FjK1pi6yX6nxNWFiqVHbapogA/aFG39b&#10;8Bj2hWvSk1ZvRfMt0KSHMBHytI46RCmdLwoL4XUbJ6qA/VqNrwVTC8HUkQcpGWzG53KGinA6wWzO&#10;18uPfque6fCV0cFNmAzJfWHjjnFXqTznM9pl8B428TARC0+yp6nxpWFiIezhekq7GDbVAI69IUgl&#10;r8/rINhR5ZeeVDp7qhpfGqbWdOD4y3pkpxTY2cTtqiAJjiRLNP686wJRRDULDWP2dDW+JDqM1k6C&#10;LWtgy0nYgnL0BUEy2X6S3YJyzEV9+U+ziPp7Q59lOvmQtBS2lIGtalzOCpMm4yNJL44/h11OTH62&#10;bQS+B9TqoEEP3aGfDjuZwJ5BsPeny2kqGY6qe3/iVu9V9hI1vhRgi5iROw3SYVcryEMPewS5nBRl&#10;zXhgrCR56fHnkLfY1EooZS9R40ui/3K9Qticiduwacx53dzZT6rkcZuuTntgXAYREXu6Gv8AHx3S&#10;az5AFAcLrWFrAtjlZFKAUdycl1Uy4T18PnKHYUTd5hoG7Olq/B3Azljsyw/CVExd9AmvgWB3W9gl&#10;a87zqm8WhlfLgh2uYBV8e2ftr5Ng9adGaw0tUzEd1cCScmY/+SBgpGrEtkppsKUYZEf3iawZtyS2&#10;ZolvDGw5UwuZWFJz2FPV+ByYttPQa9SDyrGawS9iP/okYDUi7OkGWwwviqwRAUd4P3BVJVgiqp6F&#10;8LmALYWbDRAkD93Hi23nyn/DfvxJmGLt97xSPWV5ej0092mN2GVp9ZB/Yt0yUyvKhz1Fjb9C9dYa&#10;omb2guTB+7SKB+7m57caSQezX/0lGtrSQSuz6iNpUt1wOLYcovPzLoz+CtBs3EOYPfyAAI0PEbwY&#10;tk+A2jgKQ9nv/hKwPfHS5PrFq3JMlINWV46D/Z/Zr9T4K5jZUJccjlJo1GGq1DNUmA+baneeIExg&#10;vy4HNKwatNbQh021Yc9m/FG5T58RVDN5wulqCdU7a9RhP1Ljr2DaUavloK3CNOeTIjTmMpXrdEoY&#10;D4MhXRbQhaaW1CjYjubX3nRuq5GiIpspuuk9F+nG95HoJXSdrZvQcbx2QbMBdF5DW1FBZze9sPqW&#10;gt4aYo2fY87lt8Avfagcbjdzj1BBLGx27XJaGw3eQaUP2qgbDbuXf3A38wOGZPsZ2Lmk90rh6wFr&#10;RaiHrzClmT2dZ2otTIbtv8BCcLhZ2xS6lT+zUL6bRNxfGxCpOJ7QzoG+93GX9NCEUGHJ2IswGMLs&#10;tSz21C90P1Mtx/1MzdzRJyop3U4ye/yMhr16jlWSz7zcIsP3uEPKqG3G0QM3iBBsJ9/bjy7o4Eq/&#10;GLHDIILsZB5QiXQ5u53RLbbxFoX/2pcONxMLpsN/wwbauICqmXXWam4mpnaai+kySM7A3t7PDVMr&#10;+jq3jTxw/E1hpvs1Zht5KIwWvYzinuWeQdfj1xSuutc3bc8L96R72fvRnaw96HrKysIbievlHg81&#10;Uy5GS4uOPJ1TbDPRIJrs6/aM2YwbOtamBDMbaHtc1ycDLGBlYFng2mCgnWTA26Ul67eBX2BmwW/P&#10;3trPDegSxi4iFzQT+t+xgGRjrtD5sHU8aCrsNt56pCh8fkCLFI/LRsU3UzYU7ns9IeV+9kF0N2sv&#10;Cs3aiew3iF47LGsSNnRWm8Q5j6vnQBfDQnZjPehYm0G2kK9Mfh9+c/xV/Yp9/E+IkNNpYZHjGWHY&#10;4N1aZaZiaiN7az836nUSNLR1Mk8Se+mmkb54TK87hkXuV3VTvLCmksEQrK0WntrR7+zfD7xhVAza&#10;P361deLYP3iJnUbUSIYWLWy8vSS2FunnIVsJv6iGZj5mtZ/dPn78Nb2Ssde0SzzvUK/cb1PREGGN&#10;OChE5v+V1CPmnSmLjuPp9IthayJx1BIDfe8MjYo8b+m/BWFBYYDA2jqJ3p6Inf7qWe5Z5B1cVekd&#10;wmyMPf1ku8gZUZpFZtYi2fL0+mg5btX6xtXOw8KWTQqo9NbtnN4z51Oil5hvXX8XZrhepHLGX6fl&#10;E27oho25pKdgXI8IORylkbmN8BF7az83GojpNv1mNkjYed/zlfOxSmXd5uslMIkTMJ8al2CX83YW&#10;1lYojGn3K6P2TjpxASkbk57nnUMbXvdIgU1RpwQay8YH8zI6e2ilLkuqm+8XXyfCP61e8rLUeqRP&#10;B7adB+2f/xr29KyGZmDfD6NbMLxIXA+uT6BCH3VMVPyfmVpSp5VG9V6jm6fCXv0Mn6AOLjoy2HGW&#10;7Dr7upoCV4px4C4g2QEugLKhmwzTD8W6x97PPlwQmrEzc9aTqoohO7UyXC7wkj3P14zrMkv/xdzn&#10;dQphy3mwAJK5gqQPqcXu4VzhemCMFwbZIS/MgHWinN4LKkVjd/OnhtzPhyEavF+6GmYxGSuYhAnA&#10;hnZ0JlSSi9msFZ7XjaKhwoTBEOeDlTJ2Rg+K3R5rH70pulvK/FfVlX3WUtGeD3iysacrpW2O7BW3&#10;PKx9xoz71ZDjfqPoweuNInze1C6SxNchwof+fJI2hBM+rkscD+gV2Y2vmwSbZvdbqlvQy1eUaWJJ&#10;72Lv8ueEuZh6xGSrYISfVPKMCH/rmcVpi6JqykFbwV3MuG/8EgQHG2Z3dNOJC8u/il7lX0LPc8+h&#10;LrN0Ijzv85QDV+vFgVbjwiD788NWwTPZrYIn3qyc2Xmcdl73BXrPRh83znE7VanQHp/fZpR2eK/F&#10;2lHDtukVwW6Ih+LHoZG/Vc8btsa40GFV4wiTzlq/sLf6c6EebsDM32f/BjJTxBc/Iu4GCgCO0Xn3&#10;ymy9DdLAXeBoRekbVysNCmLS9SoZc19VT4XdzJ9lnS+z9tKOcg/hoX4La0QtiWashKQLIVGNyibZ&#10;oVXJJtmTrjNbxI87h6Occ7Wy9oa7FTntNSiCvUCH/WYod9hW9fWYffUzNocNKYTt4n/toZOHb/X/&#10;mDv+idCku6jIaU/lIkgRAtrPFAD4/EfkvafvgLfQFy9NrJW9NAWyDdVRdndrmPqm4Dq6m3hSZjFF&#10;K3nsTR7q5iNMOJrunL42sW3+u7uUs/vzq6QJgZRSniRXCy6AM9WSf3s6KNlxn37R5NPmyRV79buR&#10;vfqZDbNHIhMrai57yz8HGlgJeg3ZolsA/S+hSYeK38/RAu9fZdwuXvy2Tr4ktvbrFRn1kY2nUVx4&#10;wU3kt2dccp+1/NTRl3lKS3f9+JXp5sWwN//mVItXqvvzgwWAC+KS5UzD2j8loAqaCNoPezafNUJ+&#10;QRaZR2I9FRWJEsa9J/wRqJNDVUgxrsnc+U+Axt1FxWDqsC085GSJKbqLYgnvEcJ7+LyLt17eqlwT&#10;peuB6qnXXu7O/7UflTPqNK/Y6QxP0cFZL/FgztDYFdm10fIsNkFCam0kJflZauHKlWnVEvfDaT+b&#10;HsTjMuN6oD9o4rn6ibCx6tGECWjriyG5H9qnH4eeY9lb/7EBoaX9Gp0o2CvZYa+hMookxwkhSXHK&#10;k+OwCXIsPXXz3Y5UyWg9ikoZdpBXOPIoDw05wCsYtNooBVKBlCfHgdQg2XVIAUBuFkliLbQkpkL7&#10;Zz+tzvj+4KqM64EMReeNs2E7YdjZds9b50KHXVUSYAvhJQHinL7LdfJ3RY1Uchkqfu2pW8ze/o8N&#10;mEEMG14T4e83LIksDESRhUEICoHj09QrJQu2OsVZTOYnDtzBQ4N3Y+7jlYln0DHnX61MKc/LUlgH&#10;rSmqS3KzkALAFgAuiGg/myJqflgNxvU8qIagJex1C/y+MfH7sIH2CSx8h32GZK9nyBFANsxeroMG&#10;rascu/pxz5QVD7vneB1o/+azU9N+z/ilt6iECJ9s+26oCMu5Io8oCEBP0i4WrzgwOa25vbCg5ype&#10;er/1zN7JsIdyV19+1gTfXukvcy+V3cndkbUSaz0IfG1xXbROVpcUAFgAWMMyLjGOSmooVb9PUoNc&#10;M0buFyqjVY+6pXudN43dHzNGdiBmrHJX+MhC98Mm4SB82CW96yJtGWxLLA21yTazFC5lH+HHBAzx&#10;9ZLovCjX/L0GskGrDBNbDBZm2S7mZ3bz46Me/nzUawUfNqtW2i3gZ/ab0iSViesvIymXkQiEj4UN&#10;QicpoTjhY///UeGD5qsIHzR/4/P+aSeIv6+IdGZdbJU8ZJ1xFuz53H2xThEI32Y6pWhoQ5ewj/Fj&#10;wqSz0BpSgGCfn9dihCDZwpufA9uv287lI7uFfNR1MR91WcTPt56sG7Z4r0s0NJZAeK/ycIMq57yS&#10;ZCLCwoUKFpKgkXRQ2PVUJEVjsxKBz8duB0JOaBXPwT6fczvQA0rCzd+N5ODvjydOJJXt4feS4vgG&#10;iWOhsl3zrGcuZCTqOKJyBvsYPybMLKldrV2oNx09+ajzZD6ynMrse4+Pee3HUs9Hz++SDLkWb6ds&#10;ymNSQTHzLX0iauZtTrBNkyTUIhUq0X6s5SBwQmwJJOIBrcfW8X4yNNLYKo/1scu5XFlxOMaj8MOp&#10;AJ1wiFmRDmp7zECSDmra0XYv6lho/JjbgcEgSQsHXmT7sXzUwZ2P2o3l57d3E77s7a/z1u1kpdIp&#10;V0xiuDxc5xIWZUFoCCEiCA9CRhw6KsCVQCxPCgAsIJMNM/ERLAISpXFar5oKEBLkQHIcSIwzPaB2&#10;OhPlTCV796u6nANsIjRoXEFCnJ0kIc5AkhBnQ3jPUkhhUtdK0Jh9pB8G/9dsID+2jQsftXLk51t6&#10;iDJJKsDdbA6u40z6p4sx/gnQTXwnc3/B9NCqhStfdcqa96JWKtF+HDbuSx4ZRgoACxhcEBQCIRY6&#10;vAfLIK1cLvkxLrg5kARNxd9P/aN6EhPlcHm43nM55amg/pyHC4RPCuBHmuFsZk3tajmKr2zUTRAP&#10;WSQGrWfSeYzElS7kVXE9ymQbwhFI6faXo2LvZx6UPWGToPm++CVr3vOaeRAyQgGAYEGz/XBLFtwL&#10;kwCtJmnZQmwPqf8gJxfTuq3GpP+7o9LAwjH+iXivUshawbic8R91OTtYlwPChzRQplbURhA+Dpfl&#10;7KN9//jFnve6oZ0wvXEXUQmkfBq4tiLvFpf8zA23NqHVCR1fnjeMyza9so/1fdgq+mHOESR58UsU&#10;uA8oANBoqEhByODXF2OBwxHew+ek6xl6NnF9QdwNdl/QuCLxPYSYFysVEK3HFS2j9dCl8PEEaEwm&#10;IiYBmqmlqJuZmM41t6MiqrfWqMw+3vcL8PW/2POLTCzp/EZd6GLIowJJbQZt1EPDtmLtx64H5tpw&#10;2g8hIGgnaCn46POJPhmHo8dnzHpUVQlZ5WAQfEFY9aL5r6uXvZ95DkapiKsBweP6gkn7hwUfgLUe&#10;kl5Ct8LvRuh4AuRp8fiT1lfkXWRcDqf14HJ+w8I3saI6mlkJlzTsrnXXXPwDJMNkpnYL7mKNeWlm&#10;TRdAWlXIdcVknWOyCEFaJ5j0xPl+SFYGrVCITKAALiT4pGwN7598JnFWQnDmdhSUuRVdSvHLuZ22&#10;qWzei+pKEDj04YCbIf34uEFFNJ4TPHE3TGwPBbwouH3aURzh/FnrcUUby1a0xOVUZJ5b87JLSa0O&#10;dM36FsIuTfryi7ELOsM+4vcLmGXcuKcg1ExMPYKscyS/Fm5BQvYgklsLtB+3dsH3Q3IymAAF7ocU&#10;AHYTkC8RCgDS+O2IGJkQmMml/NuAIAPdjdRVZcvCWmaApoPQQduJj8dhZbngId8ibtFCwUJnGrg5&#10;iHD2xzjLd7wdWbT59aAC/zu2BaoJL7epVLTgciYdbPGsElYkUzF99Jd+/DL8PDPYR/y+0bg77xmO&#10;8bNNxIIBkDXoXe1ncy6y7gcyzLmdNCovAMiVDi4D8i7eStugDMjYiG6xuRZJ2r+0leha2jK0+qU4&#10;EyIaEDrJtXjLmORrJGn/VARPss/hgl5xv0f+yB36+aAApD8H10WQXmrl466FnNZvVcm3aOFcBcZ1&#10;/69hd2HYL/35ZRp1f5DE+JC4BqIEfdxIsZsniubS/BHfD5EPZJYD98MmvSQFcAq7ICgALDjoAj6f&#10;uCT3HaGTXIsrSOq/K2lSdD5poXx6cO18EDpoO1gN+HhInEkEjy3K5UglUsBQzwyH7HO44EEBylP+&#10;+Wqj1U965qv6etB6yL/1a0+dEnOx8NGvA/mlDbtoxbOP9kOAB8I3saTSm/al80l6P0h2uZxJXgbj&#10;pxB6jmD9f3mORSywMWdIwkvZn4W+7J18i1zqv9VPe+VOuVo7HwoNrAd8PHE1oPEgeFzAYGkk7R8u&#10;eFAAUITeEmyRfnrJkF1a1deD1m+K6o5wuFzUdChP8esgfoFhFw199rl+EJhqCHF8nG9mQyu6L9Qm&#10;Wgbuh2QbhQIA/48LYPgOZoYxCAoEBokqwQrOJ/kWM0kusdDTQOhSLHQ/dCl1CRH8+ZQF6Pfkeegc&#10;m2/xtxf2aVB/QHZRqMzB1RCNJ4KvyDAKCgCKAO4Q0g2ue9G9SFXrF1zrWNC4pzAXt1NQs+G8IlOx&#10;cAL7RD8eIFVql7l0HmSO68UVADZ78LucBYCAQFDlmUZxIfjc7pRSoekVQn830eVsNufiNHQqcSqp&#10;WKEQ4XegUieJLrGrKRc8+Hn8/yB4UAjowRy2pvpL0Hq/AHFho+7CrDaufFlrZz5qPoJf2MBSOJ59&#10;jB8XjbrTMsilyKV5ZZJashaABQMCAkFBtzNYgQPWWiiEYzHTsi+lcEKHlK4V2g7JLk9jwXMZRkcf&#10;r5pFhI4LcQS2JmhTEMGzrgZyNkLBgwWCInSFjHSzaOS8wSyrcR+qoIM7Twb54Nu68dEvA/ivyVz+&#10;nwENrKiFtnNEpSSZJVcArAsCwUAlSJIeYyvgCgGEuOXxqMgKTWeFngwZRmeWZxiFkSnoOmCEzlxP&#10;/Dt2awPXMRlGIdQlroYVvPVMuqDNKOoVFnSMxVSmxxV6Xlu58IvMbUUKyOXF3vpPAc0mPeii8myi&#10;uABAECSTKBYMybGL3RBJeIwLAXw0tAfAHTnvr572J6EnMWldSZZR3Hodvl2vCM6H6yCUhN8Bq4Ko&#10;hlSufjpKuzmiwvau1IvWrlrJNvN5pTZz+Eg8k48svfkIa3yBeKxx5vo3dmXQNmHv+ecBfign8XSq&#10;ABJPgsmT7KGQORQ3wrjcuqQQsNBAeKC5kF93xNZKae/m0p1Keii51K57w12LocDAfYEFgW+H3+kj&#10;1S6wnkZntBwqTBPP4EX1XM5DPaQ81HUJM5BjPYcv6zCWH913Vt14iG42RnZDrQYaZP20K1LMrIUZ&#10;kO3Tlk3hSpIbc1bAFgKxBKyx4I7AGgZvMEyv0HRO6DAa5YFG76sdZo8FDgWGC68IF2pOWwdRZFsX&#10;QX6/zbzUAZt5qN8GHuqzhod6rcDCX8pTWE7nZzcbKEzvNEmYteK5bRHE9CD4uVfbvjW1pAext/rz&#10;wVisofNLXyoVsoFC2lXsCtikxmwOXVwIxBJwfUASG+OCsF9tmKaaxBiEfiTeHW16NCzfbrYos40j&#10;HdN2tLBo2H5e1IgjPDTsAA8N2cNDg3bykP1WHuq9lpdnM5Mf12wAlW/pJUguz6nrKUSLAzoUQjLj&#10;Na9tSmCPB/Y2f17Ut6IssWbGQCpWsILyRMa4EEi+dbAE7I6YgtBGrtvrZ+yPGi9bcXtQ/pBF9V90&#10;8hCkDdrDez36Oq9k9BUecrnAQ05necjhFA8NP8YrG7idl2u7kBf16wBhWjtXOtZmJi2D/+Hy6pI0&#10;r5CFdIIQrX9rVwrJjM1t6Ux8az/fHM0PATqp2o8VpEL+2/LkxbgQIBkxJCUGd9TNR6S0nk5lW00R&#10;ZE18oJmPiTzu8pB7sCYaF8BDY27y0OjLvKKhB/kFXebz3zTpTeW0c6FjbefRBWBR5QmNcSETbfcC&#10;wTNpX7lkxiD45n11C8Ai2Vv7bwC23Wo/BrsByCANhcBaAgjNcgqV03WxVtbUME005YUmmvxUE7nf&#10;0cwfcYiXY7tQ8Ay7kDwcKqbZzqDfQuUNlgMCJ1mkcUFyQoffZYReoe0koTGbX7dhF6rwP7sJErQg&#10;Ww3TigEfDNmfQUPbuwqSpkdoFmEiz0eaBbazqfD+s8ySN78YUtB1tgj7ecZVgaVAQRENVxU4uBdV&#10;TX8/dTcWfLvRWiWm1sJM6P5mb+W/iTqWGvUb2lG5WCtLOrlrxcyO10TTIzXlbVwE8dYztBNgxAlm&#10;GIin0TIQLkcmdTcjbJK+G1J3Y4GXp+9ms0uXZ5Rmtb21gyAbBnrYv1cD4//ajRVmzk3WRJMea2a0&#10;chSkWGCNHbqyVg4M9cGIk9hbmEmEq0oQNBE2o+GcwCvSeFek8G4zWlDcqJsw3cSCcmT/Uw1Ai6HU&#10;s/np2M3c00w1t6bj2jhppXYEAXoKi3dGDinbHjm0FAT7J4KgOWGXC1zFvYCmjxYUNelHReFKXp2Z&#10;mkP99tpVYSZwI1t64sJsTTQzVjPP1FLohr/iNeisUcfMknqOhRbZyUM7adndLpkgVKgsOYJWE2JB&#10;qyapB7Z105K1Gi7IMrMRZmIXsxP/5n8jjPxcgKCnPNN8PDtRM35hjibCMXvY4F2851hYIewpBOaW&#10;dH9Ta9F9czGV+8sA4bOWIwUZrV0ExW1dBQVtR2M6CQpbOgmKmg/VimrSk4oyFQuTTCzpQz9Nr+TX&#10;QvPBVN6ifE00L02zqI2z8Ilh688aMfq/2p2EJubWVGdgg050m0ZtNYzY79T4XDSwEth38RG8+GmX&#10;YKqhxgdBsjcrpJ+9gZ0aXxCBMkkOx2CZVL3F+rdCkMzPJUgmTeIYIpckBsv9EgPlSzuwpxAEKCXG&#10;gXK/DoFyaQJDCTD+XfrFB8mlcRxDldL/xk5R/xRBCmn4+wxUSO8Gy6X7gVioXkEKvzfYLb1WZYjC&#10;PwyfV84QzCCF5FXge8TnvgxS+L6EdN7sX6rxPoKUyxpiwT8MVvg9CFb4Y/o9CCJH6f0KSsgRC/4e&#10;MFDhR4ivu8sRCg4L/S7+jTv4N+7ggiPE14UCb8n8W7J/qYYqoACwz/8jWOaPCUfpHyEyyY136X89&#10;RCbFZI5BMsk1VUKd8S79r1TQ7wq+5jIQ/xdsgqoG4IpyhTb292dw5HMmRC49zdD/dJBcckqVwXL/&#10;k6rE15zA15QTX3McX4sJR8Jj+BxMOPofw67sKEdsNX3Zv//vgrgcuXQvFuaeCvoxR4V0N6Fcuhu7&#10;ml0hCj9M7ijdyRG7nJ3Y1ezgiF0WPkq2qxJftw2fy1KylSN7G/89BBUttsRCWYeFgOm/LpC8lq7l&#10;iIWKKVmDhVlOXBirK+i/SpX4mpUc8bX46L9Clfia5RX0X8ZQuoy9nf8OguTL2mDBLsECXYIFsLiC&#10;/ouwpmIyR+xGfDhiC8FH/4UcgzCxVSyooP98hhLCULl0Hkd87Tx8zVzshjD952I3ho/SOUAcvv53&#10;skoE5/tUwQLxBmKheGOBTMUCIcQCxUfpFCAWCiEWqBdDiRe+ZjJHLPDJ+JpJDCWT8LX4KJ3IEV87&#10;EV/jia/FlHjiazzwNeUMlftP4IgL48edify5uIl8+Lg16xZc6j+6nDI4Sl3LKZO6hpb6u3AMkvm7&#10;hJRKnSvo71ROmb8TvsZRlfgah9BSCaa/QxAmvmYUxyBy9B/JMbBUMhJfM4Ije5s/J0IV/oPepWSg&#10;KrFvtlcldj0DVHlH4d9flaEKaT9V4mv6qhK7sj7v0r93Bf1642t6qfKnDUPvouXVcCOoKxZKF1Vi&#10;odoxXEaOWKi2HIMVvoR3FBIbjriusMEFZ80xUOFrjd2OmGMAJnY1Vncx4Rgs9yW8I5dYcsRuxjJU&#10;vtSCY6Dc1wJf2xnI3u7PhQD54vYBcmn7ELlfuxD50na38RGI/W/be5hw5HgXV8h35X5toGuA4x25&#10;f2tgIMsQ2bJWwNsyv3JiF9YyWLaknHdlfi2AQSq8I/NvDgyULSEMlUmaAQNUyN7yz4E7Sh+9gBJJ&#10;E2BoydLGt0qWvMPgEkmj9xlUsqTh+wwokZoHlPhgwlFqHlqyzAxf/w5DiqWmIcU+mNzRx/R+8XKT&#10;oGLfPzGw2KdBYLF/OW8X+9YHaqCfaMw3EPnU4Xhb6Vv7fd5U+tR6nyFKv5ofYpDSp8b7vK30q/4+&#10;ceVe7UMMVUqqvs9gpU+V98ne+o+NB2ir1jWl1IhjiNKn0ocYiGYbBiL/9zjbEAvM4EO8hmbpf4hg&#10;ZR9ikHKG7oeIf0vnY2Qf4cdFiHIq/THiB6Q+xovKScKP8RjyEXyKD9A4rY8R/zb/UzyGhvBUyT6G&#10;Gmr8Jf6vXieNhvioVho1/huoYadhBGv5TMTqBKhq/EdgYqHVGiv9a1MxlWlmSV1S58ZT46eHuQXV&#10;2dSajm4/TiumzwbN6Ebdham1O2nUYL9WQ42fD/WttJqaiOnItqO1Uu2380qGH+HF9FnNU5iK6Rvs&#10;KWqo8ZPBVEMIq5yaDxQk99/CLxq8m5fqHsgLH7SLp+i9ll9qZk39zp6phho/D0yshDZmtoKYvqsF&#10;WUP3aqFhe7Vk7gH8sCG7tRRD92ihAZu1SsxtPz9zvBpq/AjgmYipnc0HU2HD9ghkkEcW6HBaGDb2&#10;uiBt+AEhAg7dIyhpPlCY1aAz34K9Tg01flxUF2tUNhPTMV0XCJNHHaUQEBIpjzpC5U15Iih0PCNI&#10;4z4fdZhSWkwSJkKvD2xLzP6EGmr8kNAyt6ZDBu+gspxOihDQGXhKhNwu0nET7wlLHU/Qhdx3Tido&#10;NGIvnW9uReWYWgk92N9QQ40fC7Aflqm1MKnvajrV9Zw2Gq1C17PairF/ULljr1Gvyz9jPiccsJHK&#10;NBML036KvHdq/PeAG7drbKbTz8Zc1EVjgZcq6HZBRz72qiB57EXtu+Wfs+fB+aN/1ylt5yLKN7H4&#10;j2TbV+PnAWxj06QHHel+VQ+5X9NneF0fTWCJP5e7XRYkj7uu+7z8M+48zPH4uhG7dBNMLKkMSIvO&#10;/qwaanz/MBFT67rO0S7yvGmAPG8ZoIm3DNHE2xX0/MNA7npWkDzxtt6z8s/xOXAuXOPxB8NmA6kn&#10;JhYCb/Zn1VDju4eWqRWVYb9BP9MrqBLyCmY4JcSonF6BleQuZ4RJHjf175Z/xp4H10wOBBqirnN0&#10;HuF2w2H2d9VQ4/sGpOAztxYpR+02SPe+Wxl536uMpt2v4PT7xmjavcpyl9N06pgLumHTue/gPEy4&#10;ZuodI8Lu83Ufm4jpg+xPq6HGdw6xBt/MikoZsskge8YjYzTzURU08zHmkypoFvApYenoU9oFw/bT&#10;xbMeVS6B7wjhPHz+jIfGaDpmmxHaD00shZ7sL6uhxvcPEyva12a6Xuqc51XRnOfV0NwXLF9CNnPM&#10;V9XQhKsGKfabKfnc51Wy4HP4fg4QXzP7WVU06WblTDCiOhaCJuzPqqHGtwP2ut1rttOoxb79bEAG&#10;ADNrUbx3UJXMBa+rkxTNkKqZkE3d7H3XKKL/eqz8YVUzuTTOcC5J5fyqOuo+Vz/d1FKwF/+cesdp&#10;Nb4NzKw0GptZCkNNLemb/yYtXQMxNaNRF1HRzHtVsyFj/+KoWmhxdC20BBhTC80Pqx7Zfw2lWBxZ&#10;M598h7kosiZaFFETTbtbVda4myhUvaBFjW8CUytqJvTStBolfGNmLcyu8e93Qtc0FdN7Ww/XifeL&#10;q4384hlKEoB10KLoWnEj9+om+8bVVpLv8Dm+sbXR3Gc18rHRJKj799X42uCZigV7G3WjInqu4OX0&#10;26aZ38lDK9PEStCP/f7f4v9w3L65+UDtRL/Y2gr/lLpoKcsFL6tH+Lyt8Qxe+ydjJtVF88NrypoO&#10;0I6u1UGjJnu9Gmp8cWClp4816y8M67uRXzR4Py/a8STv7cDtPGXrUcL7X8DrvwMTsXBM15n6ycsz&#10;6qEVGfXR8vR6pTi8eUle48/wezTuZNVEMzEVXretRjX2MjXU+LLAoY1Pk17Ua/vNgkJYUOJyVivX&#10;+Rz/1ZA9WgjYaiQd/DUmlJlYCX27zNF7siqnAVqZVU+xMrteHrwGQ+g0VifKxIqaxp6qhhpfFnU7&#10;abXACpjQc6kgZcQBoXLEISEadVwrYvJjQebw/QLZ8AMCBGznQj3/Gimm6lhoGJrbimTzntVKXltg&#10;goCjj1aLaNKNPtbg8zI0qaHG34eZldC/5UgqfcRhSu54nEaEJ4WZU18Kil0vUlFkIckRhlbeVA4O&#10;P+azlwI0YTeFBlaCXpheOFxa1cBKeBwfg00tRfdNLKnH5tYMTTDNrEQPGlgKQ3Gs/zuuZTZAQ9rM&#10;SjCQ5P+0pcNm3auVNHJrlfBfe4mOqPO4qfFVYWJF7+46j0p2OaONynlahMbfEsRgr5/ufFKkgMUl&#10;TidpspikzwoqzVxMlzQfoJ1sO00U1keilzRwg17RsG16uSN26+U67NUvctxvoHDcb6h0PGCI8BE5&#10;APcZIIe9DEftNlCO2qlfOmyHfvGwrbp5Qzbq5tjM1Ens5C7IaGpPvzSzo6NNrYQZZtZ0OD6eNrWg&#10;HD4zP9/XAA+HeabsazV+CjTREJiJ6as207Sjx/yuoxxzQRdVUDvP866wxO2SKHz07zowf55bZAIr&#10;qmRNelJZPX30UlyOVkKuxz5OFyA+h/CIIXI+zNDpEOZBbBAHDcvcT9SO7TpNL3zgNv7rrguprIEb&#10;RIij/XoR6realvf0o/PEuMZpaEul4Vony9SGvt64t+hE6+Hav3dw0b6Ceb7VcNHJX3vTh8xt6b2m&#10;FvRKEzHlCNuf4CfVYh7489Ggo0YVXHP5mVlTz6FGYz9W42cBDnXGtXOinpM59VfJHHpCmCs//qrO&#10;wwm3hZljr+gWjbush8axi0lgIQkYB1bKCCuHuinX4jZm3UzcmEOYtDn3avy6PP+gLiluZ43Kxpyu&#10;VDL5Qr2oRTc7vlx71/7t0qAub8ecMsqcf6N99rXk1UUBaZsUNxLXlQ3/rerbqW95UUvPOST53+gZ&#10;Ne+8xdvtj9xkLhsaR7caJoq39dZ9MeZUpcLJtysXzXhYBU1/YEwmw029Uxl5BRuhyUGVmGnQNw3R&#10;hBsGZL7/uCt65H5dz+mUjTikXTBks6iwtz+dazWVjmjnLLjdYjD1e9M+wlNNugtPN+pGXW7Unbrx&#10;S29haIvh1DOLKVrJVtO00sxt6Fd1xeqepZ8O0E/eqAuV7npCt4DMkVehx02DsnHXhZljrlO57n/o&#10;l3jc0MdKhamykGQ8Vq5f+oje/BG5q+RG0rrMFfd6vp10pUbhhAuV5dP+MItd/3hAbFDGjqIH2QfR&#10;vewDmPvQnaw9KDRrFwrJ2oGC0rcpffYNzxjzBy9y2CF+6rrL7kl/pKxVem/qG97ZqUqcxwXj4rmv&#10;aihgSsP8sOpkzg/MAZr9tCqZ3AYT26bdNyYzO2G6MxjApAAwAHz/YADYmOEewVjdzuNaC9dYEM7B&#10;OmBoz0AbZuRhCg2HXSIO8RMcjvEjB+3WKrDfzC9sOkiYbWpNe2ExqTfA/ZnQsJOGrqmlYJ+ZFV0C&#10;ywAnBhgqyufJl8+XNyxxPU8pxl+hsycHVFKCUgHJghNYUMIuJuk4Tjtq4bF+9yZeNy7FRBOvVVbO&#10;CGhQ4H2rbiF+r/S4bly28dmA8NvpvxXdzdxfdjdrLzaA3ehi5Op8S9cqCd5vNPN7+Api5+wYHG4x&#10;sk7+wBWGKYsja8pgJBemN8B0Bp+ImmS+D8znmf+qOpnYBpPaiAE8qkIMAKY4k/n+YADlNQDUZLgG&#10;wLUW1ABuELYRA6Czx16lXnveESS5XqDeOhwR5g87ICgbtleAOk3SisNhzrn/YdtCja8BUzG/g5kl&#10;/bbjGO3YCy82RvUb37K462zdBDJHXmUuPeHdSkVOpyj5hBs6sWTufCj2rpheIYxxwEKSSYGGqJO7&#10;dpTL0crPvQKqIK9bVeRzQ81eTw2qUjolsAoCks9Z+txt+uBe9n40Z/vQ8JGHtJJnRGsqO4wXpDXq&#10;op0/YrtxwtLUemRUF0ZxpYl1yDQHmMoAc31gPg9MdINaACa0wexOMACY/kymNj8wLp16x7DQK8Qg&#10;cWKgwRvP27qvJtyiU9xvU0UewcLciSGCuHG36NdjLovyXc6K8p1PiJSOuOHucIwm3t9uHhXd0E54&#10;F3qbWHGp8TMAN9Z6NrQWJdjN0s4ctV+/GBqak880Sus4olpBX6leDJk//x5nPK5cPOooLcch0Fvw&#10;rqyCEcPgYm0wCNzAfDP9hml+UNqWtBd559Hz3HPofubhkll3a6dPu1sVTbtTQe8Q45J+K0Ux08M1&#10;i8bc5KWa2dHyPpJKqSsy6ytXZjYok6bUS5z1uEaY5/VKkePOV3rkec3ozqTbRs8mBxi9nRJcOdb7&#10;jnGCd6hR2pQ7lbO8QysVTg2tLJt610iBDVKGWTAlxCAXx/85XsGG+ZNvG8qhhoLaiYRpbPwP4Q80&#10;2F1OayOH46IymxnCJHNbwa16HTXqsuJS42cA9HKYWtLR4xb3TnyWdqUwtvCBMq7wofJx+tkiya2u&#10;seJJeonWXjpZ4EXJ/HkVznlVRTZyP1064YZhFDd3nsTa2DC4eHvwb/qvxF46OdMfVFXcSt2U+DLv&#10;Anqe9zvmWXQmflbarMfVSmc+qoaAgzYYRI+/xcuc9lpT2Xc9P9zWyyBreVqD4jV5JqWrc+rLVmU3&#10;KFuZ3QCtzCTTGtCytHoI5vhIkz5QA8DUZpjSzLYBZj3B9/WB8IdpABuQhe/QRoHdH6ChPvKwdkFb&#10;RyrdTEzlmoiFPVhxqfGTgGdqJTzSpm+VV08SL+ckFD9GFXyCEjHheOjGqvCm/eic6feq5XPz57n5&#10;9Di8UDrsF2XhmDmezJ3HDU5YXEIWk2BjmBxgnNOkl6hkSlDV5DnP8OfPaxQvemGSJ3nza8Gy162L&#10;lr9uWTjnRXWF0wGjzIG7eG+9nmvKMYs7jBGmOPm3ebj1hnfOgdAFhbMutEx1PWKUO3yrwcs+vpWi&#10;3Y5Vi16WBgZQHy1NZSazSdgQ6J02AIQ/0AiG8IdtAJOaCWolCM9waMY1fiH2dzykm95utHbCCN+m&#10;sZseDCtw3VEvtccikbz1SGGCiZXwDnRrsrJT40eFiRW/o6lYmLl8r1doTP4DBaf0oPCJxU9RUskz&#10;QngN7DW6+Zt+UoNwUKxyYg8LXtb5qG4Mju3fgLf1ecvF3MxCki4z9RIWHR7+LCzvCgrLv4Je5F5Q&#10;Pss+p4SwJzRrZ8HiG5aJPZZQYe53eCWTHvNQv41aaa7HK8dib1069wVW2ufVlfOe1yqY9bSaYhbU&#10;Dg+roRn3q6LpOFTCIU6x6wmjzN4++q/aOWnndZutn+B1s1rikhjG+5c3gNkeIBL7g/Lj2sj7rjEa&#10;c8YwzW6udjRuzGf1nV7/1bRjlonj9pvFrX9sn3w4YTza9Hhgfv+lOgW9/LRRzyXa8nG7mkU27qFd&#10;YCqmp7BiVOMHA/b21IZ2A2oW3I35PTuu+CGKx0woflSh/CXvK/8TdDfyXG7rPsYFo49XiQAPC3Po&#10;YS69H6bTUb2Y+W+qvYGQg3hdCDuw4llP1okatL5S2oKImvlPc87KQPlf5V9CL/MuogM3/XKtp+iH&#10;u/3BK/G4w1O6XOBl4bZG1LwX1Up8IpjahVmNxXjueS+JIaA5z6rj8AWHMCpG4B1aFU0Nxo3l21WU&#10;k24ayyZcrpw3+rhhoeM+w5Lh2ytlD91qkDp0C+Ymw5xhmwzTph1v98b7bLPwUfsNs0ftNkDDd+qj&#10;Ydv00ZDNemjwRj3kuKt6zq5w56I90S4yh601sgesNMja8KRf5r44J7QjYnixnXvNaDMr6jLIkhGp&#10;Gj8CNE2s6WuWk3QSPY81LniTc7Morug+iit+gA3gEaFq2MOQeQ/fBbw5ntFsgCh94evaBRBqAKUp&#10;dYvGnq0UiQ2iFHpeiEHg0EPspRs74WLllL1JQxOf5J4qeZ1/lXj+FYcnZdh6i167XuHJxgfwlG43&#10;eFmtHISZ+wOX5KyJb/XCN64mWhJbEy2OqYkWRdXAsXtFiAUeHLowGSPABvCYqQmm38NGgBvKYADQ&#10;czT5ljGa9Icx8rxmjDwuV0buFyqjcb8boXWP+jxf/6hfpNsJw+KtL4bnHI6ZWOj1e6PEkWAAO/TR&#10;mod94qRBdmnOu2q+mne5feK+aGf5vhhX5d5oR/neaGclKP++OEe0O2pE2bjNrSJNLOkwdRj0AwB2&#10;KTa1ooOsvbUjR2zXL8Uer/TAk2kZsaD8hA+wETC1AGcIFXxIDATOufRgZ67NJKNnK3CDE7g4qmbW&#10;kpg6CdDwXIaNYead6tm/9KDzTt5Znx6e/wd6k38dXXy2JbGbW+P0Hkv5Ma4XecVjrvOQy0VeVqex&#10;dO6UoGrJ0qRaZZKkWqXrk9u+Dc3cKz+XPi3aL75W2RLOEKKwIbBdmBDDgxFATQC1wGxcC3ChEPQa&#10;eYfgcAi6Tm9VQRNZA8A1AWMA54zQmNNGaPSJSoqxJ6pHjz1eLc5hv2GaJMQ69lDsBMWxBE90NMED&#10;HUlwR4fjx6ND8WPQwXg3dCDOFe2Pc8GK74T2xjqgPbEj0e7YEWjB7+KMRjZ0ah0LjQasmNX4DqEF&#10;syTtZojSh2/XRyN2GaBRMGlsn6Fi/5MpERF5QcrYonsIyBgCawyEzHswEu4cr2VDwkZsqRy9OrcB&#10;Wp5ZL2llVr3Span1SrvOMEiftHRg3KusG2UHbvkn2zia57YbI0gcdoiX7fw7CW3Q4D28rOb2wswd&#10;l+el38nZU7gmo3H6sozaCLg0HTOtNvJPrY2kybVwA7YWDqtqIVIbsDUBCYmgoQ3hEBsKgQFwYRB0&#10;lb5TA9zA3v9qZTThUmU0/rwRGnfWCLmdqoRcjhuWuZ2smo+9feaJRC90PHESqlD+8Vj5x31A+R3f&#10;Uf5dMcPQvN+to80sqYj67TWqsrJW47tBEw0BrLLqMEY7buhmvVKo3qGax4qPVt7uHxNdGIqii0JR&#10;TNEdlnexglcQ3jNkvodzA98eTbcYq5u3MqtB8Zp8E+S82zhqwKRWL0bOEqd2dqqU2tWXFz1kL69w&#10;xAlemcMpHnI4zUPd/fhxNq61oiSvmscuy6yjXJFTBwFXslyRDayNjYk1BGIEtSqMIJ6tBaJxo5o1&#10;gIoaADdmuRoAh0DTuDZAADaAm9j7X8cGcAV7/4tM+DPmjJFsxrVGb+f+0Tp84lmT5/si3LI55d8f&#10;7aYYd7hO2pAt+rlep3/N3BvtUup9rkXE6oc90v+k/LHD0M6YochrT7ssc7EosmozDW1W6mp8D2hg&#10;STm3Gi6KGrRZvwwadSN2GqCRewyQ417D0hMvF+RGFQYjhiEoGlgEZAyCGAb3OSZ3zqKt4151GqMb&#10;aettkNlxgvBNr1X8vIE7eUVD9/KUww7w0PCDPDTsMK+s/0ZeVKexeilTQ6rlLU2vKQcFX5lbB63K&#10;w8xnuLoAH4HwHn9OjAKfB0ZAagKVWsAXDIDUAIwBlM/leYEN4CluCD/6c/gzGcIf7P09r+LwB3v/&#10;CZeqxJ9OnI5OJ01HJxOnYk5Bax71TnI7Wi13+C79MqgZh27RR4M36aGB6/XQgDW6xaO2Vc/ps1xH&#10;Zr9KP2/9474loPg7ooaWbn07sGRnzBC0NWJAqaVLlXgzZjc4dSP4e0DdjhqNzG3pgj5S7cyhm5ke&#10;DVD+UVj5nQ4aFd6M254TURiAgJGFgSyDCKPgWBCIrjzdmeyxpH9Cd9dGORYeOs+7LeZn917Lyx+w&#10;iae038JDA7dhbsfhzE583MmTWc/jJ7Qeohuz7eLc9KfpZxTPck4rNuQ0zSVeHhSfVfg1RXUJ1xbj&#10;I7CwLmMI2ADgPKgFlrEG4J+Ca4AkCIFqkhAIvD/XEF4QxoQ/pBcIGsAPmAYw9ABNCSI9QOWNX4j9&#10;x5+vjOYHtnpzKmkaUf4jsZ4Kp4OV0hz2GuY47DFIHLndMG3oFoPsQZv1iuw36JXZr9VF/Vfpon7L&#10;dVAffx3UW6KDJh1rkjrp2C9vui4QoV6L9Yv8giyTf3vbT9a4i058fUt+O1b8avwPwcMN3MMd3EQR&#10;g9brKcuVn433YeGI80FDxYqgflmvcq6VXni8I3OCX9/4bqMb5XRw1X1hMZWfbOvDL+ixjFfcazlf&#10;2XsVD/VZzUN912Kuh/54Huq/iYe6LuHFNh0izPaQ9Iq+8nxn3oucS2XQq3M80y1hY0abgjWZvxRi&#10;L15Gwhus2KDgqwvrEKVfW1IXrZMxR2IM2ABUawASAoHys+EPF/+/o/xc7M8pP9v7A6HPB5UfN3zH&#10;Mg3fUvfTNaOmX2r8yv+uTRSEPEcSJqAjpKE7lsT7e2NcSscdNMlmlF+3XPl7LtFG3RdpI1D+LnNF&#10;yHY2jY86hT3nVI+EdKgQarJloMb/AlVwA6xhF2F8/7XaOdB3zSn/8G36sl5+OrHtR9NpndwFzzpN&#10;1Mq2ns7Pt5vLV9gt5KMui/io62I+6uaL6cdHPaSYS/kIGwDquZSf2XkyP77NUN0Ytx1m4di75vi/&#10;bZ55N+ugPCz/MnoFzLuEtqd0DwNlhYYrxO+gxH/y/FjRyz0/q/h/8vxsI/jTnr+i56fc87N9/6TX&#10;Bys/6fVhwx7i+QNaRp2In1z2OQ3dvTHOyj0xjsr1z/tmj9pcLbKnREfWf7l+vjTENtv7TIvsLrNF&#10;+ROPNElY8Een3DG7zCMbdxMVmVhoObLFoMb/AmZi4aT2rtqx/dfqysSTdVLbOAjD2o/jZ3eexC+y&#10;nMpXWk3jI6vpfCSeyUfWs/jIZg4f2c7lI7v5+P0Cfk5nL15Ei8HC7E6jqoYvPTgh4fKzbYWXY5bH&#10;L3vZLmv2k+ql4GlB6WDuzOK3dfKDM7aln0z1iA3O3Jx2MWP2M1BWKVZaaLgSA8jCBoAVGhQbagDi&#10;4VlDWM16e/j8/ZhfteenIuavgXzYQTDS709i/mp/EfOT7k7lvICmiScSpqATONZnFH+iSvcmKP5Y&#10;ovgH40eTHp79cc5o7zsN3eGklwcaujtiBmMOQtuj7dG26AGY/ZH9AtOnJmKSAUa9O9z/CFrmNtSr&#10;5sO1ktuN4Rd2cOejjh6YnnzUaRIfYe+NLKbAkZfZdgzvbYthwkzbqbovJIecM71ONg/bfM8l9iX2&#10;4MSTs7yWuKxg+p0qJaBcMAENelfmPGcGnSD08MFe2Ad7Y5/ImsrFMTWVEKKAwoIBQNgCiszVApwh&#10;kB4eUHZO4fHnJNThenvA43PhDqv40Of/596e6mi2SshDRnzZkGcyeP3rxrKVj2xTj8ZPLjmV5E0U&#10;/0TiZKL45eEOUX4m3AHFZ7o3nVX69keRHh5G+Ydi5R/CKH7MQFbxB6Ct0f3Q8od2meZiOtdUTF2s&#10;K9aox5aHGt8A/2diI9jSbAQ/se1oPmrrxkdY+VHbsfzSVs68qGYDhVlWE+mnfZfpZA3bqpvvsM9A&#10;4XzIkKyZdTtZCboAyUAQjoszHmedlsHUY47Ho6elTw2uqoSQYgYOLSDEmP2kagn2uqUwbx4MABRy&#10;SUS9rHOpszMl8fUyIUSRcEZAwiBMrNSkNgBjYA2CC2+47s1ypSddnFjxy0d8K3p5yGxNZu7Px/v5&#10;bxojyf12MWeSZjK9O1jxoZF7HCt+RbjDKf6H+vWx4mOvD4r/rtcfgglef2C51wfF3xLdF22J6oN+&#10;7aGbbG4tQkAzKzqmQSe6DVs+anwNVGuhYdyoj+Buq1H8slZOfIQpa9JHK7XdaDqit7923qANemjI&#10;b3po2FYc95f39UOvD274HjEkC8hh8GcsGMDvRsgnqF3a/awjJc9zz6JnhGfQ/cxDJdeSVuddT16T&#10;fz/rkOxR9jE090nNDFBA8MDgicEAICTxi6qXvySqTgH0zYMRgPcmtQEOh4Cg3O+Q/RwMBQzGFys9&#10;N82BjPCyk9S4UAcUH7o33xnhhbUAwe+FO1eMlYuC28Zx3Zrvxvmqis+EOwc+Gu4wg1oQ7jCKz4Q7&#10;jPL3Z5QfKz6w7eBKcZzyswZQisPQpWxRqfElAfPxG3bTisUeX9FsGD+joS2V28hOVNLLT5TZf6Uu&#10;9FWjgev00CCVhi/X5QlbhcCiFZcjlZDrcez9TxmhsWex98cNQxgUgsEhz2vG8hWPumTeyzwge5J7&#10;Ej3JOYke5xwnDM3cWfQg62iZ78vGkRB7Qy0wP4ypBWA6AjRMwWNDIxXCFs4YyonDGdX35BxQeNKo&#10;rQhxuD59EubA3B42xue6Nss9PgxssSO73Nye+UGt3nKhzrsNXG4aAyj+GKz4rsTrc3N49hKP//Fw&#10;R9Xrb2W9/uao3qj9MKN4k85CazNL4VIzsagMDMDUloo2t9Pyw8WlHgf4guCb21K7mg7hFzbqqZUK&#10;XsbEijrfyI4u6bWYToMuOuiqg/5qGLSBwRsYxCHTHFgDgH1ySPiDDWA0NgBSA2ADgBpgAmsAE7Ei&#10;QZchzJkBzzolqErZppf9oh7kHEZA3BCOhLgbvHF5TcCGQ6C4XI0AyrwIiBWbGAY5cq+Z7+E8ovD4&#10;Wk7hiafHsT1Reja+B28PE9qgcVse49/EHv96Re/OuAuVig7Fjsst9/iJ0MD9s8dXbeCqjuTuYUdy&#10;KxR/MFb6jyv+5qheqNUA/QQzsXYXjR4aQjNr6hEof0PcBmvYCzbt1RrKlpsa/xaQnLlxD0HwL315&#10;j0kVK6ZSTS0ETRra0cXd5tMpfZfqoH4rsPdnDQDCH84AhmEDGAn9/h+oAcAASBvgd6ZvHDwoKBSE&#10;EpNwLA2KBkYwPaRGwfy75jlBmZuLryWvyPd90SQePPKcpzUKfF80fr0tqm/EiYTJueeT5xddSF6U&#10;vy5KnIONQrnsbfOwBWE1SkmyCcIKZSdhDVZ4Mp8fGrNY4UlcD54elB57etKdCUrPTmMAowTjBMUH&#10;Yy2fy4PbMJ4XauTtjXLNf8fjJ3AeH2J8aOCC4oPH/3QDV7V3Z6tKuLOZsBf6LaonatRVJ7m+lTbs&#10;AaQBu8tBuTTqzYto1Iufb2YlPEEKTo1/D9hhASt/SKNugnukerUW3ccf8/Ax2nKKKL+3VAf1UTGA&#10;gWtx+MPG/3+qAfYxm0PBRlHQBhgNjeDTHwqDKpOwQtUIZoc2KPR50Kxk5r1qRdgbKw/FQLfnNhSc&#10;uRUFEW5GgRmbUUDGJsLbGRvQ1TT/olXhHRJnP6teRrw669n/pOw4tCFeHis8s8aX8fRMiPOu0oOR&#10;grGOZ+bwkDAOajPcqC/Z9np48qdi/Pfn7qgqPsT5qqEOE+djj4/JePzeRPGlIVZJMNBlLtaoDOVj&#10;bqHl2NBOmNa4L1/eqA+/wMya3gWfq/El0FpDywyHPdizMJ7fWhgP22nA7sntnEWxvfx0EBhA32Ws&#10;AaxmawCVEKh8zg/bCCajv9gAoBdo9AmVhjDTE6TaFmBqAjYcAkOYig1hamDlwivJS7NB2QMzfmMV&#10;fiNR+NsZ69GtjHXoZvpazDXoj/RV6AYmPl9xMn5qwcz71bNA0TnvDsoOo7XlCo9/n4Q3bFxPlB5m&#10;bWKlh2nL43FNBcbKTl0mRgwNeqjVZl9p8Yzr1Zl3vUP6yJ1GOc77auZNPdc0ZsRW4xwsm5K+q3Rk&#10;ozZXzVz5sGuyNNgmavPrfkUf9fjRTAOX8/i/RfVA9j71H5laUpdMTTWEsN8R5AFr3J+X8qs9HzXu&#10;yX8NO2OwJafGl4CJJb+Tqa0AFlrnYK8jM7GkhsHWGo26CxO7LdKW9fTVJgZAagCuDQCNYDAA3Age&#10;Ao1g6AV6PwzCtYDLYWb7QFUjgOkBpCbAygbhRbkhYEWc+Edlmc/dZq/eVXZMouycwq8mCn8jbSW6&#10;nrac8FraUqgJ0M5wx1RsQEpO0SuUnfHwnMJDCAZenoQ3+D6gfQL3Bkrvxio9hHDQliH7f2KjHrlL&#10;Xzlip74CjJ2bvAa1oP06PeIU+q3URX1VpjH0X6qXu+5ZjzzG4zP9+e8qPhPjM4rfE6150aW4pb1B&#10;iaklPQV2ecBtsQis9LlNB/JRk/68KBMrejkuLnVOsC+NulaCxljp00nogw3AVEw5wM7GHcdRT3ss&#10;1kZgAL1wgYIB9F2OCxYbQHkvkGoYBFMgdjC1AJkDVG4EbE0A7QHVcAgrHRcS7QxzSWAUnfPsFcrO&#10;ePiVWOFXYGVfgZV9GSEo/NVUKbqSKkGXU/0wfdH5JB/lidip+XveOBbPuFUvkyg79NywYQ38F+fl&#10;oTYiSg/hDSg9hDic0uMaDEI5MGYwajBuMHIwdm7Wpj0OAyEc7I9rRagdQfHZNbto8LrKKZvCehdt&#10;e6dxW9GlySg+sAfahDnzXNtscxtRoZlY+LBJL35U0yG8kmaDseL34eeYWlMbcDFpMqWlxhcHJGw2&#10;s6APMg1fWmlqTSsadaWLbWdTmT0WMQUKBvBOGKRSC0BX6JDfGK8IRjCCMwKuJoBwiDSK2TaBiiGM&#10;OVup6FTM7EJG0VnPjpUdFJ0ho+ych7/ynsJfSl2CLqUsRhdTfNAFzPMpC9C5pHnKEwnTS47ETsw7&#10;HDMpf9PzQXnjL1TJAqMDhXfDCg//Dwrvig2T29SW8fSGZOr2h5QeQj4wevD20BUMzgCcAnh7UHxw&#10;Fr389BLXv+hZtD1GNdSBXh0uxq/w+Ote28mG+ZnGNulJpzQbyM9qNowvbzGcj5oN5eU37CrMNrOi&#10;B7JFpMbXRt26GlQDS6EtDoFugyG0HEZHdlsgQt19sAGwtUBFGIRrgffaAu8bARkUY8Mhh72McpGG&#10;MWcIbI0Annf1vd6JTBjDeXZVZQeCsgOxsmNeJAq/CCv8QswF6HzyfPR78jzMuehs8mxCGKE9kzQD&#10;nYZpyAlTSyedr/OaC2vg/+FewDCJl8e1FRgstGFUlX4IG+IQpcfGDkYPISA4AZAFN1sTFL/bQhHq&#10;Ol+E7OaJSnxudsxhPD40biu6MyXB1uldPWqk/NJbFN1sOD+tpSNf0cqBj1qO4qPmw/l5jbsK88yt&#10;KG9cHOp+/f8VYHWRuZgOaD+Gfg0F2m0hMx2X1ALYy3FGAN4PYl5iBFxNQMIhRnlIm4CtDci0aGII&#10;TI0A4QVnDKOPG8u2PBsRD179T579HWUHD7+QePjzKRUKfy55DqP0SbNYhZ+OYO49zMmBUdrtYaPS&#10;3I5WyYX/4zw8CWtYhYf742J6uPf3Pf0HlR47A1B6cA7gJLrMw5wjQrazaDR2T4Mo8PaL/7BK7Dax&#10;Vmpze+24liO1Utq68QswlTCNpI0LH7V2xko/lJ/asAsdYSLmWWPRq0Oc7wGwvtTcmkrr7EHldMUF&#10;C0YABf0hI4Ca4J1wCNoEWHlIwxgrEowQl9cI2xmFq6gVmO5SUMqNj4eGM2HMog8o+wJW2edhZecU&#10;fhZhhZcHpffG5KYlTEELb3Z4AA1XTtnhf0HZOQ//jsKzXp7E9Gx4A88G4x69uXn5WOmhJiRKD94e&#10;lH6uCFnPEGa2dhAmN+snzMTePLz9OH5BRw++DCYGwgTB9u6Y4/monRsOb0byIsy7CpLNxNRwGHNh&#10;Ra7G9wQTS43auB0QYeFJR9jNpklBEyPANQHXHiDhELQJsHKQNgGERFAbsIZQHhZhxQIF40IjrlYA&#10;JSQ1AzYI73O/RK+9NyjsQLh78tnEecoKz67i3d9T9ne9PDMPh5l9OQntCBuZOWq3YeYIHILBf3He&#10;HYwRjBKMkyg8vj+4T7hfovBcQxaUHjy9n2p4Q+V09qSjmw+ii1oN13rbYTw/rrMXv8ByJq/EagZf&#10;aTmNjyyn8pGFFzMTttNErPDu/IRf+wvSu0ys9trzQIvURl20C00thd1YMavxvcK4rUY1bAAx7dyE&#10;qXa4SrebAyuQGCMAzwcekPQMkdqA8Y4kJCI1AtMjAobAtQ+gi7DcGLDyEYOAmgEInhhz1G6jtOOx&#10;U2QQxjChDKfsfw5pKhSem3wGU44nIuf91Z6UKzrr2YmyQzhDlB2TjePLFR4bLtx7L6l2Yfd5orft&#10;RlNpzQfQ+W0dhWGW3vwE63m8ArvFvMIui3jKLj48ZLeQh2zn8ZHNXD6yns2sc8DnyTq486Ka2gvS&#10;e8+u/Xr+9Y6F68K6KDZGdkVTj7WMNBOLEiExHyteNb53GDfR0DGzom81GyzMsJ5BySGuhZoAjABi&#10;XYh5wRCgNiC9HtBFyg6UQTcgGALXU8TVClw7AQwCQg2uvQActrlS2uEYTxnj2UHR31f2Cg8PCn88&#10;kZljfyzBA+2NdJJPOGySxP0W+W0SyjD/xyl732WiTLs5WMEd6ZzmA0QFbZ2Er61n8qK6+vJLeq3g&#10;5fdZzZPDEsxeK3mo53Ie6rEU059HVqrBirUui/nIdgG/sOMkXlSzwYKMto7Us8mHW2Yte2hduOFt&#10;d+WmqO4IuDGyG2ZXNHyZ6RvsRGLVya1/UJiI6UmNu1K5llOE6dbTaWQzkyYNPKxETG3AGgKERe/U&#10;CMQY2DYC205gaoaK2gEUkowjYA5ab5h+IGqCDBRd1bO/q+xADzLvBiadrXtkH2e/WldJGqgrdZX9&#10;V2ondpsrCm/rTGc27S8qajlUmNp5Cv9VD39+Sv+N/IJBO3l5A3fxSvGRLKa338pDAzYza4z7b+Sh&#10;vut4qM9aHuq9kqfstZyXJp7Oi2w1SpjVeiT1tr2bILazO1Vk4SUstpxMIYtJFOqzyChrzUu7Eui7&#10;r1D6bsj/oVVmq4F6iWZi4UGNuhoUK0o1fkTUFQvrmVnTb1uNpKKsvWlEjGAGNgJsCFAb2M2uMARY&#10;rM10l2KytQLXTiAGIWHaC8QguBoCc/Baw9T9UeNl3IxKbvUUN8ls21On3HnHu78dsejXaNsxdQs7&#10;uugnW0wVPsceOtx+O79o2AFe4cgTvDyHUzwF7AE06gQPjTzGQyOO8NDwQzw07CAPDd3PQ0P28tDg&#10;3Vjxt/OK+27gRYun8WNbDheWtBgiiGvvQj3v5E7nYuUuEE+nSqyn0UjsTSGrKZheFOKUvrOnEHX2&#10;wJxIFfiGdsznlH7dW9vSEctMX5hZCuNNLKlOrPjU+AnAMxELx5rZ0vL2YwTJ4qkUUQxiCFyNQIxB&#10;9E6tQNoJJETCNQPbfcoZRQ8wCtYwph7uGD5qSYvIHlNqJvdbbvBw2H5+pNNpfsHoq5oF4wIwA3mK&#10;cbd5Skw09iYPjbnBQ27XeWj0FR5yvUS2NUTO53nI6RwPOZ7mKbHSJ/Rdz3vVeYIgo9lQqrDZQGF6&#10;6xH0q/ZudKyFF12M7znfZjZdArUY3DsYMzwLUXj8bFaYlqDwmKDwFhOxsmOl74SVvqM7w5Eb6z7n&#10;QpxZ59pENO6unW1mJVwC86hYmanxMwEmYplY0f7mdlRhx3GCFOIVOUOYxhoDWytw7QRCVYPAtJwk&#10;TGg5TJiNQ5DosUGa+ZOfa8onP9VEkx4znPhQE3ne5yGPu5rI444mcg/BDOIpx97iZTpf4L3Focpb&#10;65lamW1GUYWt8O+0Gk697eBGv7T0oDJtptFFuJGe12UeLe8KbRT83/D/cB9wT3Bv5cqOKca1WbmH&#10;x+Q8vKrCd5rAKv14IeowToA6jBWgLjN1s6Yeax7Zor9eHo7tD0C2d1ZMavzMqCvWoMzE1BxIBdTa&#10;USsaFAbIKVB5zYA9KVEy3Ghu7yZMtJyslYoVOHdquKZi2htN5P1aE00N00ReLzTLsMInDN3Li+w4&#10;QVjSegSO110qv+o9oyZWaO14sRctw0qdhxU433YOLSMNbxUyys0SFJxTck7Ryz07c1/Eu8O9cuEM&#10;EJT9LxS+PWY7NwFq6aAVh589z9SK2o4btJVYsajxn4JYg9/Agmdnak1H/dpHmNHZQysVvCYxBqxY&#10;HScJ81sMFaS7XuMlzYzSLJ0RrYlmRGmiaeGa+f03aCVhz502eFHjaOn1XoXbXo0ohP1vvI60ihm+&#10;tlYqVmA5UV6oRT5CUGxC1oszCo49OafkqooOXp1Vdkvw7CreHWJ4UPZObEhTrvCYOMwjbO0qKGrS&#10;R5BqbiNMw41ZF6gFWSmo8V8HVPvmltRsMxthVuO+wqxOk7SivF5qFs5O0FRiolmxmjl2C7RSW43S&#10;isRKVoRDnzKsjAUbHvWTwQIRbpEIsOs83WhSe3yCEG4Rsopd7sk5BX9HyXFDlfPqqp79He/OKDx4&#10;d1B28PBtXbXymw7Sim5oQ5fgRuyu6p016rCPq4Ya78LERqt1a1fhYxzWFMxN0VRiokmPNKNaDBWm&#10;t3EVZGGlU4LyEW+LOdC/WvaOiKFyZh0sszJq3qVOL4nCYpYrL6vM3OfvECt1ecjCeXJOwTmPzik5&#10;ZgegqqKrhDMkpHHixzbpKczAHj7bxFK4DCt9bfxo6vn1anwYDciqMPr62Nu8hHnpmmXzM3B4E60Z&#10;02IQBal5LOtYCJo0sBKuxu2EzIbd6YLmQwWx7ccJ0ogyThAWe59olbkzeihaFtItw3ISXcgp7OeQ&#10;U+pyYi9OPLlK6MLF65xX5zx7G1etrBbD+K8b96ByTG2ofBMxfbC+Jd0O2jTso6mhhgpgL38r6rK5&#10;mH5lKqaeQUKL9m6C5NnJmoULszXR/EzNsi7zteLx9yX4+xtY4c9hAziD2wWHG1hQneEnTC00jOtZ&#10;Ulb48804fk4170LnN+0tyusxpXZsh7H0izZjBZlYUZXlyltOFYXmqKrYKspNFBwTQpfWTvzw5oO1&#10;Ihv1pPIb2lG5ZtZUlrlYeMq0s6Av69nVU4rV+DxAjqmGXeiX/TdrJfnkaZb65GsifEQ+uZpoYY4m&#10;mpuhmW+/TSut5SgqzNSWHvy53YDMQhthg/q4toBxBRMraguuUW6YWdPh2MhyYbcJc1u60NyOLsCs&#10;OMJnmGa2VD5MKcCGFmgqFuxpaE171bcQdqlvITBv1FbDCP+FWsnV+Peo3lpDhL3n3aF7eG8X5Gkq&#10;PEI1Y7G3TW/UjVoICoxPUcfJavy8qNtcwwB72sUmnfgdm6j3m1fjv4QAmaRZoExyI0jht4L9SA01&#10;/hsIlkkKgmV+mHCUFATJ/C4FlSxpyH6thho/H26WSBoFyyURQTJJ+vsMlvmncQyS+58OVvrWZS/7&#10;27hd4tc7SC459WlKTwbJ/VhWvA6QSw6wP6OGGl8OgXJpTMAHKXmHgQpJdKDCLzpQLokOKZWeDiqV&#10;TGJ/ggArr2WIXHIoSCa9HqyQRmHl/QAl77wPVkgisXL/JQMU0ogAhYRlxWt8T68C5P4H8HEdextq&#10;qPF5gLAmWCltq8ogheQFECvmi0CF9DlHrNABN5VLa8F1IWX+S/A5OwMV/vew4j37KwYppE//isEK&#10;vyf4Pwlxu4MlvOY+g6P0sSqxIZSTe4//7xE+d2uwfHFb8pBqqPF3cFcpNcfKGAIMUGGIQhqMDUGF&#10;kvfeS4OxIgd9iliRAz9ErLDlxIoc8C59yRErNzni/739KeL/ufUuJWtuyZaQXZTVUOMvEVqyxIzE&#10;4dDw/QSDZdKLH6aEpd+FTzFQJjnPUPpBhsj8fsf/80kGy6Xn3qWEEIdW+Oh3VpXYONbhUMqdfUw1&#10;1KgAVtxlWIGOVlBy5FPEbYbDHyM2nkN/TenBCvqyZN7j3z/wcUr3v0vf91777sdKvu/jlO4NKpFu&#10;uVnso04i918GDjsG43BiGxDi5U9TuoWhH3usYLDCfzP+rU9Q+tvHGKTw38RQ8kHikGtjiMJvI/5f&#10;TOk7xL+94dOUrv8w/cgR/+/SEKWfemeG/xKw5+uFC3/5B7jsU8TKuBQUhjm+S6yk/kCslJh+7LHi&#10;PVZG6ccplTD0UyH3GdDfj6HkT8S/78vQT4UVn4UoJEs+RvzbiwnlktnB+T5VWPGo8TMiVOFrjUOO&#10;uZ9iiFw6h6EfS+69dA5Rkk8wVO43C4cfmHB8l/i3Z36MIXL/GRX0m4HDk3eIf3P6u/R9j5JpnyIO&#10;dbwr6KtCqXeIXDIViO8DOCFE6aNe0vizIVDmNwQrgidDqcenCErwMWIjcAdixfkgsSKN/xSxIYwL&#10;lvtjwvFdhsokY4M+QdwIHoMbuh9liEzi9ikGy/xH48b2Ryh1DZb5MiyVjrij9NFjRafGj4pgpV/3&#10;kFLpqKBSX0zpKOZ1xRE+DymVjPwYQRHepS9L7r1k+KeI/2PYp4j/Y+jH6TfkU8RhD26zfJyhCv9B&#10;OPT5KEMVkoGBn2BAiU8TVoxq/Eg4qpxK47i3G45p+zBcwpJ7z9Gv96eIf6MXwyXvHaW9bmEGKvx6&#10;foq4HdDjw/QlxP/R/WO8jYn/p9uf6ctS2g0raVesxF3h+CHi/+jyMQayxIZi9zEGKZeps6r/aMCx&#10;sJUqb7PEoYvlh3iLZajc1yKQpeprVeLwpfOHGMAS/1+nDxH/fzlxiNSxgovJ8VY5F3cMlPt1+CuG&#10;yqXt3+VicgxQIW5DtHuft98jDvXaMlxMjvgeWC4mx0CZf/NjyEc93ft7x1Y0TitYJvkVx8AtVHnz&#10;A7wjW9I88C+I4/BmqoQp0O8zRLakqSphVPV9wj2p8uYHiP/vl8/hnRJJE2DAJxhasqQxx1sfYTBM&#10;7mMJE/0+RpgOAlQ3hr9z3CyWmqoyqNjXBHjjLxhY7NPgc3in2Lf+7c8kDCT9FWHG6I2iv2YgWlrn&#10;WpHPX/K20rc2YdFf845yaS3gTaXPJwljAcDrmDeRD58VtRrfC3yQhmawckUVXDjVPsZQpaSqKq9/&#10;gvBbqryi9PkoA5QS48/lTbSy8p/p80HeVUqNPsRrH2CIclUlhj7sseL95fcYiPwNP8XzaPY7xPdi&#10;8AGqs7N8L7io9NHjiBtpup/LM8oZulCQf5dXlCu0/w4fIB/R3yVWXvqfEN8f9U95UblO+He4FW3V&#10;OoaGqBfV/68Awn+AC+FTxAXL/zc8ho7x/g0R8tH8MkT/9yXIiu4/Dg2N/wd/f19vEpnDvAAAAABJ&#10;RU5ErkJgglBLAQItABQABgAIAAAAIQCxgme2CgEAABMCAAATAAAAAAAAAAAAAAAAAAAAAABbQ29u&#10;dGVudF9UeXBlc10ueG1sUEsBAi0AFAAGAAgAAAAhADj9If/WAAAAlAEAAAsAAAAAAAAAAAAAAAAA&#10;OwEAAF9yZWxzLy5yZWxzUEsBAi0AFAAGAAgAAAAhAIrPL82RBQAAlhIAAA4AAAAAAAAAAAAAAAAA&#10;OgIAAGRycy9lMm9Eb2MueG1sUEsBAi0AFAAGAAgAAAAhAKomDr68AAAAIQEAABkAAAAAAAAAAAAA&#10;AAAA9wcAAGRycy9fcmVscy9lMm9Eb2MueG1sLnJlbHNQSwECLQAUAAYACAAAACEAMot2VuIAAAAL&#10;AQAADwAAAAAAAAAAAAAAAADqCAAAZHJzL2Rvd25yZXYueG1sUEsBAi0ACgAAAAAAAAAhAHEWCFbk&#10;dwAA5HcAABQAAAAAAAAAAAAAAAAA+QkAAGRycy9tZWRpYS9pbWFnZTEucG5nUEsFBgAAAAAGAAYA&#10;fAEAAA+CAAAAAA==&#10;">
                <v:rect id="Rectangle 233" o:spid="_x0000_s128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Z+XxwAAANwAAAAPAAAAZHJzL2Rvd25yZXYueG1sRI9La8Mw&#10;EITvhfwHsYFeQiM3LiF1ooQ+CPSaV+lxY21sJ9bKWKqt9tdXgUCPw8x8wyxWwdSio9ZVlhU8jhMQ&#10;xLnVFRcK9rv1wwyE88gaa8uk4IccrJaDuwVm2va8oW7rCxEh7DJUUHrfZFK6vCSDbmwb4uidbGvQ&#10;R9kWUrfYR7ip5SRJptJgxXGhxIbeSsov22+jIO1++691dTwcPp/Pr6enbvMeRkGp+2F4mYPwFPx/&#10;+Nb+0AomaQrXM/EIyOUfAAAA//8DAFBLAQItABQABgAIAAAAIQDb4fbL7gAAAIUBAAATAAAAAAAA&#10;AAAAAAAAAAAAAABbQ29udGVudF9UeXBlc10ueG1sUEsBAi0AFAAGAAgAAAAhAFr0LFu/AAAAFQEA&#10;AAsAAAAAAAAAAAAAAAAAHwEAAF9yZWxzLy5yZWxzUEsBAi0AFAAGAAgAAAAhAEXtn5fHAAAA3AAA&#10;AA8AAAAAAAAAAAAAAAAABwIAAGRycy9kb3ducmV2LnhtbFBLBQYAAAAAAwADALcAAAD7AgAAAAA=&#10;" fillcolor="#00b0f0" strokecolor="black [3213]" strokeweight="3pt"/>
                <v:shape id="Text Box 213" o:spid="_x0000_s1288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qfBxwAAANwAAAAPAAAAZHJzL2Rvd25yZXYueG1sRI/Na8JA&#10;FMTvQv+H5RV6003TViRmFQlIRdqDHxdvz+zLB2bfptmtpv3rXUHwOMzMb5h03ptGnKlztWUFr6MI&#10;BHFudc2lgv1uOZyAcB5ZY2OZFPyRg/nsaZBiou2FN3Te+lIECLsEFVTet4mULq/IoBvZljh4he0M&#10;+iC7UuoOLwFuGhlH0VgarDksVNhSVlF+2v4aBets+Y2bY2wm/032+VUs2p/94UOpl+d+MQXhqfeP&#10;8L290grit3e4nQlHQM6uAAAA//8DAFBLAQItABQABgAIAAAAIQDb4fbL7gAAAIUBAAATAAAAAAAA&#10;AAAAAAAAAAAAAABbQ29udGVudF9UeXBlc10ueG1sUEsBAi0AFAAGAAgAAAAhAFr0LFu/AAAAFQEA&#10;AAsAAAAAAAAAAAAAAAAAHwEAAF9yZWxzLy5yZWxzUEsBAi0AFAAGAAgAAAAhAAPmp8H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Engineer</w:t>
                        </w:r>
                      </w:p>
                    </w:txbxContent>
                  </v:textbox>
                </v:shape>
                <v:shape id="Picture 235" o:spid="_x0000_s1289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oUyxAAAANwAAAAPAAAAZHJzL2Rvd25yZXYueG1sRI9BawIx&#10;FITvBf9DeEIvRbMqbe1qFCsI3krX6vmxed0sbl7WJOr6741Q6HGYmW+Y+bKzjbiQD7VjBaNhBoK4&#10;dLrmSsHPbjOYgggRWWPjmBTcKMBy0XuaY67dlb/pUsRKJAiHHBWYGNtcylAashiGriVO3q/zFmOS&#10;vpLa4zXBbSPHWfYmLdacFgy2tDZUHouzVdAe9Mjj5/6w3r3Lr+J8evnYG1Lqud+tZiAidfE//Nfe&#10;agXjySs8zqQjIBd3AAAA//8DAFBLAQItABQABgAIAAAAIQDb4fbL7gAAAIUBAAATAAAAAAAAAAAA&#10;AAAAAAAAAABbQ29udGVudF9UeXBlc10ueG1sUEsBAi0AFAAGAAgAAAAhAFr0LFu/AAAAFQEAAAsA&#10;AAAAAAAAAAAAAAAAHwEAAF9yZWxzLy5yZWxzUEsBAi0AFAAGAAgAAAAhAMoWhTLEAAAA3AAAAA8A&#10;AAAAAAAAAAAAAAAABwIAAGRycy9kb3ducmV2LnhtbFBLBQYAAAAAAwADALcAAAD4AgAAAAA=&#10;">
                  <v:imagedata r:id="rId26" o:title="enviro" cropleft="14043f" cropright="13037f"/>
                  <v:path arrowok="t"/>
                </v:shape>
                <v:shape id="Text Box 215" o:spid="_x0000_s1290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JwtxwAAANwAAAAPAAAAZHJzL2Rvd25yZXYueG1sRI/NasMw&#10;EITvgb6D2EJuiVyXhuBGMcZgUkJ6yM+lt621sU2tlWspjtOnrwqFHIeZ+YZZpaNpxUC9aywreJpH&#10;IIhLqxuuFJyOxWwJwnlkja1lUnAjB+n6YbLCRNsr72k4+EoECLsEFdTed4mUrqzJoJvbjjh4Z9sb&#10;9EH2ldQ9XgPctDKOooU02HBYqLGjvKby63AxCrZ58Y77z9gsf9p8sztn3ffp40Wp6eOYvYLwNPp7&#10;+L/9phXEzwv4OxOOgFz/AgAA//8DAFBLAQItABQABgAIAAAAIQDb4fbL7gAAAIUBAAATAAAAAAAA&#10;AAAAAAAAAAAAAABbQ29udGVudF9UeXBlc10ueG1sUEsBAi0AFAAGAAgAAAAhAFr0LFu/AAAAFQEA&#10;AAsAAAAAAAAAAAAAAAAAHwEAAF9yZWxzLy5yZWxzUEsBAi0AFAAGAAgAAAAhAJx4nC3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760A6700" wp14:editId="081E68CF">
                <wp:simplePos x="0" y="0"/>
                <wp:positionH relativeFrom="column">
                  <wp:posOffset>4567335</wp:posOffset>
                </wp:positionH>
                <wp:positionV relativeFrom="paragraph">
                  <wp:posOffset>2892244</wp:posOffset>
                </wp:positionV>
                <wp:extent cx="1024255" cy="1029335"/>
                <wp:effectExtent l="19050" t="19050" r="23495" b="18415"/>
                <wp:wrapNone/>
                <wp:docPr id="86" name="Group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87" name="Rectangle 87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Text Box 168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Climatologist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Picture 89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1" name="Text Box 180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0A6700" id="Group 86" o:spid="_x0000_s1291" style="position:absolute;margin-left:359.65pt;margin-top:227.75pt;width:80.65pt;height:81.05pt;z-index:251732992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vTjNkwUAAI4SAAAOAAAAZHJzL2Uyb0RvYy54bWzsWFtv2zYUfh+w/yDo&#10;3bEky5Zk1CkcJykKZG3QdOgzTVE2EYnkSPqSDvvvO4eUlJvXeA1QbEADxCZF8vBcv/PJb97umzrY&#10;Mm24FLMwPonCgAkqSy5Ws/D3z5eDPAyMJaIktRRsFt4xE749/fWXNzs1ZYlcy7pkOgAhwkx3ahau&#10;rVXT4dDQNWuIOZGKCVispG6IhaleDUtNdiC9qYdJFE2GO6lLpSVlxsDTc78Ynjr5VcWo/VhVhtmg&#10;noWgm3Wf2n0u8XN4+oZMV5qoNaetGuQ7tGgIF3BpL+qcWBJsNH8mquFUSyMre0JlM5RVxSlzNoA1&#10;cfTEmndabpSzZTXdrVTvJnDtEz99t1j6YXutA17OwnwSBoI0ECN3bQBzcM5Oraaw551WN+patw9W&#10;fob27ivd4DdYEuydW+96t7K9DSg8jKMkTcbjMKCwBpNiNBp7x9M1ROfZObq+eOHksLt4iPr16uwU&#10;JJG595N5nZ9u1kQx536DPuj8lHV++gTZRcSqZkGeeV+5fb2jzNSAz17rpd5WMlXa2HdMNgEOZqGG&#10;+13Ske2VsRAb2NptwVuNrHl5yevaTfRquah1sCVYCdFZdOmSH4482laLYDcLR3kcRU70o0VXlayX&#10;Yvcxmv1YBMxqAQ8xFt58N7J3NUM1avGJVZBvkBaJvwAr/V4moZQJG/ulNSmZV3gcwV93WXfCXe0E&#10;ouQKDO1ltwK6nV5IJ9vr3O7Ho8wBRX+4tfxbh/sT7mYpbH+44ULqQ5bVYFV7s9/fOcm7Br20lOUd&#10;ZJmWHqaMopccIn1FjL0mGnAJEAywFlbXUn8Ngx3g1iw0f2yIZmFQvxeQ8EWcpgh0bpKOswQm+uHK&#10;8uGK2DQLCQkRA0or6oa439bdsNKy+QIQO8dbYYkICnfPQmp1N1lYj6cA0pTN524bgJsi9krcKIrC&#10;0UuYmZ/3X4hWbfpawIcPsisyMn2SxX4vnhRyvrGy4i7F7/3U+g8KHmHqR1Q+9DKPkJ8R2s7kPogn&#10;+ZPKD+weFtBoCLZL/cMYkI+KDBAXEDHLR1nmtkMmtsCXp5Mkg+sQMQE8J2MHxlBbHd52dX4kFAiJ&#10;OAAaYQVihU9GY5/m/UpbuF01tIhyb4EbHSjjI6rlcI0ecfBH12h5+2KN2v1y7/plVnQR/h+Vrf0v&#10;Fa3idAr/La2B0bN2/TL9g1N2g+jnKWRzlIyG6NuNGniQ4ktec3vn2CQAFSolttecYufGyYPOX3T1&#10;D8t4a5DDk5IZCgCIhMwgc10TcWsM5UCDmVGEspMdv+VuZBzpg6Rmwy1nuyETW67liRKrIaB2niZ5&#10;Ej94iPnVaeD1ARTl9ErSWxMIuYCbVmxuFNCAFm+Gj7e76SNjljVXiATYY75wu3bo2yE0LrZ+bA36&#10;NhP37PVc0k0DPdvTcc1qYuFdwKy5MtBJpqxZshK4yvsSegyFVwELDFNpLjx1AcADpEFcQuhzjPnP&#10;JJ9HUZGcDRbjaDFIo+xiMC/SbJBFF1kapXm8iBd/YU+J0+nGMPAHqc8Vb1WHp8/y6CA9bl8kPPF2&#10;BL4lR+h3QENQqPt2KsIj9BDqajRF8ocvFUkMYQNDwYlFXozwLKxbzSxdoxyMSOd1H05kRcFy95ss&#10;wRMEOptrjx2wt0Q6ydNxnrr+EI/GSZF6wV1/SCfZaALtGPtDVmRjGHulOzGv6Q9owYG2cCBS49Ek&#10;hUhNBvP5eTZI0/N8cHYGo8XiokhH8SQdX/SRgsIo5e7j0lConPL1wfqHIKG/Pe90rofpD2IHBeT3&#10;U3aQu7Bg5wQUucG4H8kOJtEkBWzB7p8VRfI4+HmWpxm8hfwkB0j4MVt7Ou7fLI5gFv0JPF4dReD/&#10;DTm4D/xPcuBA9J79e3R5kdG7N3v40cOdbn+gwV9VHs5h/PBnpNO/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FGdj0OMAAAALAQAADwAAAGRycy9kb3ducmV2LnhtbEyPwU7DMBBE&#10;70j8g7VI3KhjStI0xKmqCjhVlWiRUG/beJtEje0odpP07zEnOK7maeZtvpp0ywbqXWONBDGLgJEp&#10;rWpMJeHr8P6UAnMejcLWGpJwIwer4v4ux0zZ0XzSsPcVCyXGZSih9r7LOHdlTRrdzHZkQna2vUYf&#10;zr7iqscxlOuWP0dRwjU2JizU2NGmpvKyv2oJHyOO67l4G7aX8+Z2PMS7760gKR8fpvUrME+T/4Ph&#10;Vz+oQxGcTvZqlGOthIVYzgMq4SWOY2CBSNMoAXaSkIhFArzI+f8fih8AAAD//wMAUEsDBAoAAAAA&#10;AAAAIQBxFghW5HcAAOR3AAAUAAAAZHJzL21lZGlhL2ltYWdlMS5wbmeJUE5HDQoaCgAAAA1JSERS&#10;AAAAvwAAAMAIBgAAASKZgoQAAAABc1JHQgCuzhzpAAAABGdBTUEAALGPC/xhBQAAAAlwSFlzAAAh&#10;1QAAIdUBBJy0nQAAd3lJREFUeF7tXQV4E1nX7t+kyUzqlOJeQXZxh7ap4F5cqhQpLVAorgXapLiz&#10;uLvL4rJAFXcolLq7W5I297/nzkwbWGDZXeADNu/zvM9EZpKZc88591w9Gt8teq7SLGRffnkM20OV&#10;DD8gVLBvvzzGX9VD4y/rIfbtl8fMR1XQjAfGX/YP6lsJu7IvNXxja6MlMbW+3B+YWVAjhu0TlP/g&#10;Lz1EMvbll8E4LG+38zpo3Kmqea7HKiH79SK5zQy9NxOu66MGHYW2Zp0FA9lT/z4c9ugXzXhYBU0N&#10;NUJrn3V/aztLK3lpch2F6ymdF2Ou0PmuZ7X/uagcp9s8Syp5hvziaqMZD6sWnnq4qnB+WA00/V5V&#10;NGKbUUI7V1HW3gjHYvb0vw/vs79GxxbdQ6uyG5R28+NFrMislyVNroXmh1VHXrerIJejldDeaKeS&#10;XbHD/v5TmFoJHwzfoVfYXcJHnT3oKP+0WmhtcV20LLM2WhheA00JqoJOJHqhvTHOpV0WikrYyz4f&#10;bVx4JQ77DNHzvHPoVtrGok2JnZ/5p9ZCvvE10Zzn1dGkP4zR0QQPtC/OEW2PGYjMrUV/7ylsZtKZ&#10;Q7fqI7dTldDk28YoJHMHWhneNmb2k2rk7seeM0KH4t3Q7tjhaGt0v78vIjMr6nL/lbpo5C4D8id/&#10;pK9GV1Ol6FzSfOXYM0Zo1D4DZL9WF2181adkc1Qv1Hwo/+//SbeFIgR/Ak9yIcUHnUueg04mTkHD&#10;tuujAWt0UY9F2qizNz+/2RA6nL3k78HUgrrQZa4I9fLTRv1W6KBjCZ7IajL9ZvghHuq3kScTe1No&#10;U2T3f24HABMxlWk5WVjgcIaXaTebRrazaAQ/bDFRiNqPrXAf/xh1xRoGGmINfksHYWbH8ULUYZwA&#10;tR8jQGaWdAR7yneOIIU0PFgu3R+skL4GhiikYYEKyatAhfQWe8q/A/4D32C5/x7847tDFP678B/s&#10;DFb47whWSLbj4zb2tH+GYIVf7+BS/9HBMqlraKm/S6BM6hxcKnXErx1CSqWjQkr9R+L3I9jT/z4C&#10;SiRNbpUsaRxcImkUVLKkYUCJ1By/NwOGFPuYBhX7mgQW+ze4Xexbn73kB0HdjoJG7MuvgwkhwjD2&#10;5ZeH0wmdvPFXdR5iQ4thP/qymI7jIecT2gnWk3Xusx99WZhb08X919Jy9u2XwdADgjL2JcHq7Abv&#10;vP9XMLWho8de1C7wOFszx+1kJbQvbGKM/Vpa6RVUCbV2oDLNxRqVTcX0Xvb0v48ZD43R9PvGaMs1&#10;77fewVVQf3/D8Gl3Kqc5nqHjxl3TjevhJ0xlT/37SCh+jH7toR2zJLoWCsu/gpwv8FLmPK2Ghm42&#10;jHQ4UCl7yG96ii2vBhWxp/892K/WyYopuouAjnNtIvtv5qctxyHL4piaOLKuitwvVCY1HEQV7CV/&#10;D8O26aPOXryoXiv5+O4vo5W5ddDqwjrIL6EWmvW4GppwuTI6kuCO+vjroE4ThVnsZZ8Hc2uh58D1&#10;uukQTSx92il7wesaSJJUC0lTaiGfiBpo2t2qpPI/iMMWiOq2RPf9e08BQdSA1brI8YAhudOgjC0l&#10;QZlb0NyX1dGM+1WR5zUcdMVD0OWEdsQMQr/hsKVRH34Be/lfA6vdyp6+2mjwJj3kdMgQHYv2zr2e&#10;thxdSl2CJlwwkkNMCqFMbyweCLpGrWyYxl76+Wg6kI7uJdFBgzbooRE7DdD55PnoTNIM5HXa9B78&#10;cZ+lOsjCQ5jZaeI/CLg42MygUXcfbfJjxxMnowPR40q7LuJFDN7FQ+1HC19aTKRQz+m1n7On/zNY&#10;TqbQjChNNPeEXTTERfCnllMo1GmCEDUbKkhnT/vH0FyQpYlMrOjllpNoOYmLcLDVykUrl/3+O0eQ&#10;QrITMxxX6t0gJsKxUBh+/wq/fsme8u/xsZgIv94WopBsZU/7ZyAxUSkTE+E4yBnHQU5fLC5SjYnu&#10;lSxrqBoXcTERFxexl3wfqGMh/L5u6G9Ac8guLWW/DVpfNl74FjC1oIe4ntFGHgFaqS6n/2Zr+nvA&#10;pABDBDHOxECDh5MDKqHO43XusV/9GJj3shpa8Lo6GrCRks9/VR2Zial/1mj/2jAXC08N2M77YFfe&#10;srR6aHlqnZwecwxesx99X3A+JULTXgnljsdoXPdRW5oOoHO7ztFN7LlIN771SFHxL91pmZktXZM9&#10;/fuC+yX9AtBtj9sGCo8/DNCxO8uydr5yeXEvc48iNGsXmh2nWdB5jE6uz9saaM7zqmjavcpo4m1D&#10;NPaSLoIHd74gfNLRXfD3g6p/i1dpt/IhtJ/9rKoMdHwe1u/ZT6ui2Y+qKR9nHy92OmgU06QHne24&#10;q0rSisz6SJJQB8FDwDlTQo3QhBv6qP3IShH1LbSasT/5bWBqQTkEJezLiS9+iOAB4Lg8vR5amlIX&#10;XU9emTZt1aDo0dd4+b7xNUuX4GbEwjdY8ri94h1aFU28YYzD2qoJW14Oyz4S54EOxY8hsbOlU5Wv&#10;0xr+AHjQJLkcubowqjAIRRUGo8tPdxX128BLHbKHh/q6N82GJsqawrpodX4dtCyjNm6q4IcIr0Ga&#10;K9AROuFSZdyqmIpG7jYgITU0Xfovr5RmZk39u+j2c9B6lCgB4nRLbz7q6KmVfuLu6sQZd2oWzn1R&#10;HflE15BD8wcacPAQK3LqIOgiXhJbk7jRmQ+rIa+AKmhuwC8ZxxMnocPx49D+OGe0O3YEab38o17d&#10;v4OmQ/i5PfxE6SA16AWG1s3485XRvOAm0SEZ24pnYzWBNtyiyBqkBbo4mpE8PBy0RqcEVkEeuBnG&#10;3Px4dCDOBe2JHYV2xgxB26IHoM1RvVGdDlqtGnXX+oP9yy8LM2u6uMUgOrrvsorWFDTbxpzGBolv&#10;bNJNYxSQsQndyliH/khfha6lLUPeIVXI8ILHVWM07ncj5HKsEppwok7CkM36qP8qXdTHT7sAbn5L&#10;VB+08W13pamV0KOhnfAU+5dfBZrdFogQNAnhBqAJCA/iuN+QlMiVVCm6nOqLLqYsQr+TpuJMdCrR&#10;mzwo6PzQLfqknx5aet0XaSNoiG0M71nadKhWUktHvpL9j68P25k06oofBBrQUCLQUh+IS2XIb3ro&#10;NG7fwk2fwE1RGBYZtFGP3HS/5TrKTuPoVz2W8tK7+fGR7XxsR84GURsjuyFTK3oP+9PfDmY2wkzo&#10;2ocufhhXgJKx8KRfT3qkiSbc0UTjbvOQ01lebmsHQYx4Gv3aFkvbejpu9npRqLMnbqGOF6AFNzpk&#10;sD/3v4OpFbVwTpIm9OKU7o4eLl/zqG8+3CQhbrfD2EUnfMMd3ZnhhnZuAmRqSX+9rta/g1lxmtlj&#10;bvGS2bfvoG4nrRYNbahO7NvvE4EySQ6QfftjIrBUej5YJv0DGCKT3MAPdCNEJr0eRCi5BsTfXWXo&#10;fwV/dzlELt3JXv6/Q4jCf0mwQrqYof8iIL4xnyDMELn/wiDMYLl0QSBmsFwyP1QunQfE381lKJ0D&#10;ZH/u2yJQIemKH6BLIGawYpldsEJid0fhbxus8LW9o5DYAEMV/taBCl/rELlEHIAZLPe3uot5Ry6x&#10;BIbKl1oA8fedb5b4fN0BGlVcU0qNQpQ+lTgGIn9DjjeRjwHHa2iWPsc7Sh89jkHKGbqqxOfqcGT/&#10;Qo2vBjOx8Nu3vL4UWjtoJbAvfzw07CrMGnaY/33Uvn8XJlZUx5GHKQSEERT24x8HLqe1ketpbaXL&#10;GW3UahT1gv34h4Hm+Ctkap8cjuMufcUpfl8DZmLq0eRAmOVkKIfjpNuGP9YDmFuJSsiY8yNjBczH&#10;g7Fn9qsfA6YWlBim3S14U4NMv5v7str3/QBmYvpP7VqYGAqTFWGS6IDlhm/Zj78/9N3Ik9Voo1Gb&#10;fVsOMxsqa1laPeWy1Hrfr/T7/yYsHnFIIKvVQaMS+9E7WJVjosT1wXn27feFRnZ0tPNJEXI8TiNz&#10;sfBuQzu6sOM4neLefrrx1t66ab/0pnNMLOl89vRP4f/Y47cFTCced0n0aswFXdR+NPXY/Uz1HLeT&#10;Rmj0iUpo4jmTIqcLvPCBG0QKm6nCZI8bhkUTbxmiwZt04vGDHjOxpGrXFQvrmVsL/zdxkpklNR/8&#10;u9tVqsTzpiGacE0feVypjI5HTC+4n70fnX0hzbsYsaxwcRQzCXjm4yrIK9gIwVzp0b/roFFHqZLB&#10;+wT/m5FLcxs6rofLr/IZj6ogh+O0HAYuvIIroVtpm9O8Q6qiqQFVlIN3815B1/v8NzXzJ1zSe+58&#10;ln7teo7KHX9LJxlKzOkEjRpYCczYn/x2MLUU3oexgSnLhryBDt0RB0XFc55XQ20dtd/ezdqbN/d5&#10;7cKpLzWV/ZdWDluWVr90aWpdMs8eBkFgAhuMXI45r1va0V0Uxf7kt0MdCw1DGNRILHmKEoufEB/v&#10;fNIgclFkTbQqrOPLl3kXkXsor2zB6+rKeS+qo1mPqqGpQVWU7R21I8edNyqym6r3dNg23RyvMy3e&#10;9PbXUZha0tHsT38b2K/TzYkruo/iix8RTrpWPWfGw6qPnPZUjnmdfw25XeeVSv/oFi6Jq5cHXe3z&#10;XmLdf8CMDcDghtspo6JRew3lMC/rQJwr6WJnf/rrw8RK0A/GBmKK7iCYrQ88Hrg2elVOA+Q40/qt&#10;4xkeWvbM8s2K7NpoWTqMztQi42JznjFDTDAlC7rjj8R6KPZGj5bti3FR7okdidoPrxzL/sXXhc00&#10;UdqoPQYosjCQDC8BWw7WSxm0k4fst/IKVmc2lMPQEgwxwSgNTFaDgQ4Y5Jh+lxkjW/+8X6TTkcpx&#10;MPULuui3RwwpgREa9i++LgZv1EPwAJ2djV91XcJHPZfxUe+VvIJrr3dmXc6cH7E8qzZaXVCHLG+A&#10;B4AhJngAUCNYrAErEcadNy6CeYMwwDf+oElSjyXayHomXdawk6Ah+zdfD61G85M7e/GR1XS+zMa1&#10;bi7MmoTBO4g2lyc0yl6aVhutyK5Dbh7GyiSJtciQEyyjmHYHq9B1YzJt8GjCBHQwfjTaG+eAdsUM&#10;RdujB+DmpvDrzqFo7cRHzYcI40fs0EcuRwzRuAtGZbDmY9a9GgWgIouiqsv84msif6w2IHlpEiN9&#10;WCoDnghGKI/GTynhxsj2kzGykWhnzGC0Lbo/atlPPx5HsyHs331ZmFpSs3GDXA4jMaC7MG8SjNHj&#10;amW04olF+MOcI0RNFmKDhZuGQT6QPNw8rDOZhg0Y1OdgzPg8GLVhxocdyZqT7dED0dbovqj1EIP4&#10;v7245XPRuIfgOfh/MsCH7YAbpYSBu4lYLbB0y2Y+rFoanLkN7YgeHA4PMxerDUgeVGfyLWPkDi70&#10;dKVSGF59f4RyS1RvZGZLJZmLqa8zpxC3befX76DVFJankFLYoo8c9hkg1+P4Ic4bEfc4Laha0u2M&#10;Dehm+hp0PW0FvvEqSlAbkDy5+VNGyOmgIZp1rWXSwPXM/FBufBhmuJpaUdubDvwXc0X/ClC83X1E&#10;cvhj+3V6CEbsyUMcq4TGnjUiN34jfSW6lrYUXU71IyOVU67VzhuPS2n0yUrk5mFEE0oQ1uj0xN6H&#10;k/6mqB6oSR+ttIZ2gtvs330dmHcVJvdYzIxMDoSHwPYAbtX5kCG6nCwtu5IqQZdSF6MLKQvIKqXT&#10;SdORb2DnZ7DIazg2fnDDsJIJSrLrfBGZvDx4sWlcGxc+atRN+OUmdH4KMCLJPQQMnw7+TQ8N3848&#10;CNz478lz0dnkWehU0jQy1Dpipz5ROVCbfivYm58nUvwyQFgALrndOL7CzJr6nf35r4/G3UWJdvgh&#10;YKC6t1QH9cMStV+rR6R7OHaS7DS+cfD1xxMmoSGbdPPgxqHG7bFIlN98qLC4x1Ie6rKIT9aMSUOt&#10;s5c/sv6c1tqXhZUXJYNRdhjshpoUHqTvch20P2q87FjCRDLA3d/fMKrFECpv5GFe6dB9PDRwGw91&#10;9eMXtnWk49ix4qKNkV1RzXYatdif/bawmiwsg4Fr8iBYn7vNF+WPOs1743mfh8YH8dCY6zxl3438&#10;jOb2dAmonc1Mds3bJCGZ3z1kRY1IMyvhcfbn/jfo5CEssZpCoX6r+bHT3mgqO4yqkj//kmUWWaSH&#10;CTcND2k1lRn07uwBI/RC1G6MANzmBvZn/rfwDtcsbO8iSAfJ7sWVU/koPabFJHzTMFKPJQ5TC2BR&#10;YIuRgu9jXLlBR+0qw3bz3rZxFBIjNBfTuUtu2WTBTH0yWx/fMFnJOJZML1A2s6deN+io9Su5+HtA&#10;A0vafVG+JsLtYwn7UTnqNNUwNLemOte30DBnP1LjiyNYLjkD8yQC5JLO7Ec/FmDdK0dY/xqk8HsD&#10;az2AIQr/MG7NB7MWFtZ++H6bUOHvgpno4U8mejD0vw780ESPYJkfmezBXvq/R5BcupcshJH7kcUw&#10;uCTIgphAuZ/Kohgpu1gYFsf4b+MWyNxRLv3f1MAcsHqUz1YJJbNVJO/MVoGZKgz95wNhpgr+jsxW&#10;CWJnqwTLJMPZn/u2YFYIwcrpipVCoaV+7GohZsUQt2qIWTkkcahYPcSsIAoplfy71dX/FKHsVBsg&#10;TLPhptowrJhqA4SpNqrTbYLlvmS6TRA73SZQ7kum27A//W0AS6hCS5Y25pZRcYSlVMC7JVLzgBIf&#10;TGZZVSi7tCqkWEqousSKoU+DmwU+1dif/7qAuUJ/ni80m50vNPtvzxfi5gmxpNi/UUMVRp00dOtb&#10;aTVl36rxrQBCb+0oDIf1GuxHanwL1GirYdR0kCB91DnN+z1X8krZj9X4FjAVixKH7xeg4YcExcPw&#10;cdB2QUnduhpq3/wt8GtvYQZMdXDCnPxQKIfXQDNLKps9RY2vhYbd6IIx53UQDPyPPq8jH3NF9GDM&#10;BR2yG5zTce0iU7G6HvhqMO1M9/W4YYBgCarnTXy8oS93/0PvhSd+D59PuG6AGlr/i11g1Pg0TK1F&#10;ctiWcOqdysj7bmU0NcRI7nFT/4E3fg+fTwkxQj0X6z5lT1fjS8NMTAeT9cvPqpKF1vi1cshOSjEH&#10;v4fPZz2pghrZ/Q+m8/wsgAmQsDaUffsh/J+tt+4TnwgYU2fYbw0lX4Tf+7ytSRaa17US2rDnqvG5&#10;MLWgV3ZZwkvHFehfbm5Tu5NGDfcLxlHSpDrIP6kumviH0VNpYh2YI6w0FX/dRb0/HRqIqR0Dt2qV&#10;eNzhhw/exUcfmwL8JzTRECyOrFuwMqOeYmVWA7Qook6BSSe15n82qjbT0LaZSUWOOkqhife0EoYf&#10;ospGHhKiBhb897sbNeFc2E2UZXlDq6ENHbkmz0RpIhbeZT9S43NgYsnv5HBEu9Dtdx00+pwOGv8H&#10;9Qy2IYItiMztaBksw3c+/B7xZzDpBZbwO+w1QMO36xV3nkA9t18nUrYfQ4c16kLnmYmFy6Azrq5Y&#10;VK2Opah6Q/ya/ctPAjafqm2jYcK+/fkBOwqSWB7T/YYo3P2KXrH7VX0Ea51cTuuWhCQelj/NPY3O&#10;RC4sGnu+ctm9zAPKe9n70K3UjTKYF9ZvmvkL8QTjNzdSVykdFrWPmHyzcurc59VIBASTmyEchWnp&#10;0FaALdKhwQY7ZzudFKFRRyg0/IAQDd2tVTpoB1/ZpOePtzjsH8NUTIe07VcjFba3IXE7pvM5Sg6x&#10;O+xjNSmgEoIFBs4HjJ5OvmmMJt+qwvBmFSR9aBkamrFbOfWlZnTrfkZv7ZcbviUVb1xttDiK2UZk&#10;3qtqJBSd/hAXwh22EG4YKMdf1c4bf0MU6/WYynU8QWWNPCxEdgsEqQ06alRhb+3nhpkVHbMh2Om1&#10;51mT7A4u2nKI2WG6PsTxIw/SChAat9e+V0ClkqlBVeQv8s6j53ln0Yx71ZSwFWbXeXpvpkVolnQe&#10;q5e4Iqt+pm9M7ddLU+sp/ZPrIr94KIRazF4uLxlLmHbfmDTKYDMmWHABGzKBu7OeKUw1bK2hz97a&#10;zw1YoXLl8f5YWCuRWPyULDl4kXKzcOLVqvlcDO90RDcJJrgveMNsEmUx1ij+eOLkN+sjbdKXhJvl&#10;eV6vmj3xiWaZzSx++Ozn1bMvJUvzYaefaXeqlHZ214nyDq5ezISgsCkqTBSuThppxApgI6lrBrKu&#10;M/Tf+F7onbjp8cB8mLLX0l43TbUy/ynR0E6UEFt4j2xglVD8iKz1gEKAwhg1TZwiiatTBtrreFQv&#10;EXbfgnV+LYfQ2WvjOiTClPIjIcvzx9ziycfc5uVLIhskwIRmpqCYJRVznjFbLsGkfmwx2E0Zk4nQ&#10;488bIfez1XM9z9VNmne9bdiIXQZo1A7j7EEb9EomHmv8xnVX3XTYFGt5UN9c7BLd2dv9ufBrLzoD&#10;puiOPlg9LaogVAnrVeKKH5QzFr/v5twkcVV2A7Q0rW6RX0KdkpUHp0Q/TDld2Ly/KGv0FV6p4xle&#10;/qrAQW+WptfG59RJXZpUJwWWg8B+VzCrHAoCpszD3H9YmDA1uArZoQnWgMFU4TGnK8n2RbrlQ14G&#10;WKwA611gxjmseYFZ5zBtfkv4QJmZlXANe9s/B8xt6QiYUz1yjwHaed8jNbowGEUXhqKYIuAdFI2P&#10;0YUh6MrTvcnL0hoUNepBZ3aT8iKGH+ahkcd4qMsC4euVGabJsIBiVR5mPruYIqsOLojaZA9m3zi2&#10;EF7jQniOLYGdIQ97eMESF/eLldGO1yOSYCe1Y/GTlL7BNmlk5vBGvaK5l9ol+gXaZOyJHYF2xQxD&#10;y0O7Z5lYCAawt/9jw8xSON5+nU4+FMAoHKtvCh2ZEVFwGwEvP9tZZDmy5hurKbyoPmt5qN8GHhrw&#10;G2FhJyfDlEfp52RPck8Urckyk63Egl9dWBetLWEI64mgMGBFCywMAUsAl0QiH+yOOCvgZvrDfmUT&#10;fq+Ws/phrxzPM/XSjsRPQHuiXWVbXw7JIfuS+evAZGMZmXS8SC+v++SaP0fnXXN7URzWsrLuC7Wj&#10;WrvyosUz+Mh6NrMVWBcfzCV8mdUcrZx+ns0zt70eHgfCO5jgEvUi54LyUPrwZ7DyBvYFhCVEIHBY&#10;CwWE17DlHrgjyCsDmVkW4dCz3A2BBeC6gLMAWGq3M9w5FXbLhhncsFrnIHY/sGIH3M+uyBHK1Y96&#10;pG6OGCDfHmOPtrztUwZ9Uexj/JhoaEdtbOfGR+3H8VGHCTxZ29H8pI6j6XTcqs3cdH94ydRr9aNh&#10;geXLvAtoWkhVOaxLhKV9ELVA5boktnaeX3wtIuClaUxBgMZDnh14Xe5+sPDLtZ9srVmN7NgOu/HB&#10;Ip19ka6Zp5JgfzhV3z8WHYgH3+9E5kXDqiNYuANrX2D5CKx/aWgryjSz+jEbZZq/DuFnNx/Bz2nv&#10;qh1rv4bZ+Q8S48BqDuhWgFXdkObHJ6hV1InIGVlPc0+hJ7kn0YOsg6VbIvrFgCWANsPe+iDcJdjH&#10;w+6YfonY3STCa8bvk0gInwObToLmw9IuTviwFSIssPO+UZeteCeWCx8W28GGlHtjHcimlLDoDoS/&#10;PdqeCB+2SGw/zCjeTExlwRqh+lb8tuyzff9o1F14ztSayje10hrZ3YdOgeUxsLgJdiuE9T7QbwN9&#10;OaQQzuIQEbsHEBS0cKcEGctup20qmPe4Th5oMgh1/stqpQve1MwHDYf1dIT4NQk/scbDakYi+AdV&#10;mYoX/D6OfjyvMpWv9K5F+AeFH+eAIx+m4t0RM5gIHxYOgvAhLVPTPrpJ8DxQAA178b/9aph/CvNu&#10;wnPswkF+x/FUOuRUgOVAsDiLFAJnCQcNyUozWLgIsTpUlOCvISkWCBFWGUMSiMCMzWSzz9sZ69HN&#10;9LXoYLTr2zmPahSAnwehQ9wPGg/+HmJ/KEwoVFhLCBkrYF3h3D/aPAPhbwsbmrM32km58l7Xwo2v&#10;BhSqCn8rCD+6L9nd9LeongiHow/wM/xfox6CnEa9+T/Uln88M2u6CLbrMLGmXnFLmYglwOIy7I5g&#10;1Sg0iBz2M9YA6xahIEBoILxZgQ2jbqatL7uVvo4IHZKIwVJASJpxNW0p2bxU8rBdktdNYzlEOSB0&#10;iPdB48G1geChcMHdQfTFLViD3VwhPxgsq+ol0Ub9lurmVmg+CL8XEb5fkGWmiaWgf+OegvRf7Pny&#10;D3SJf//AFdhmsIROHlQ2JESDJj+s8IOwDxbAwSo/CE9JQexjLAK0FVzTjGu/RMOiURA4rL+8muqP&#10;hS4hO8ZeSoHljD7ofMp8dI5dGXg6cQasyVRAQcJ6Zkf8W4zgDUhhQ6FD4cNSR1jv2RPfS3cfEaxn&#10;S6/Q/F5oQ3h3RScHo+iWI/ipLUbwUaOe/G+znv9rAlvCNNtZVD5krYNllr0lOuUFYb8OW8RGbBGb&#10;9YlrgqXIIDjo43c8aFB4iRU4LH69kLKQZHVhlmPOYbbsJSsbp6ID0WPzwZrAtYHQoWCHbNYjGk92&#10;xGUFD0oAygDxvt0csvau0MajWnhLJ35s+/F81G4MH7V05Bfiyvcse/s/B0zF9Crr6VQht/suFAQI&#10;A4QCq4dhGTUsGQWBgWWAuwAhQqV9Mnaa7FzybHQ2aRZJqQOLeGHbYbKkNHES8g2wDoNz4RrQdNie&#10;mGg7LuB+2NX0we6v+2LtIvFkKrPpQGGuzWxenO083B6ZRbYvQJ29+PJWDtRr71OtE3tOqR3H3vLP&#10;hwYWVOeOYwUZsKczaB+sEO3OWgUUBlnyii0DCgSEB74aBHkw2kMGWg4ChwXIIHSI5w/GjlMMWqdb&#10;COcMWKWj7CPVzrXwFIU3H0zldVnMC7PfwkP9N/FQ33U81HsVD/VcxkNdF/PyO7rzX7Z2FMT3XGiY&#10;AUvFN0V2Q+vfdlWaif8jk7dMLYXpllOpUutpzGpWWNkKlgFuAfI7QYHAenooFNhB/HDsBPnmR455&#10;s45aJ1qO13vRdYlWvOtlXoLbVZ7S5SIPOf/OQ46neWjUcR4afpBX2Gs1v7DjeP6rpv3oYvFUOoKs&#10;mMX/Vb5ill18OkBaNRnWK3ufaJVgKhZMYW/vvwNzW2G2xWRhKSw3hnXQsKwYhAUbhbcfTUdOeaqZ&#10;O/WVJvJ6rokmPdGUu1zRLMQaHd7WQRDXbABd0sld9KbrPDq/yzzsz3EBkiXK+FrImQW/Bb8Jv10u&#10;dI+Kvblh1W8rZ0HGT+fr/wnMxPQfbVyEWR3HCQuwoDNmxWkirNkprUcIEra8GFIC3QW+t21jQYsJ&#10;sXDhKAZiIYuxZhPtZoXNLbGGteGg6ar5V9u4aZU26imIa2AhtGP/Xg2TNlTtKS80s+elaaJf+lLR&#10;TfpoRWKBFYDwZv7eIQP6aTwP/RoO2+GrEjSaEzIRNGg3J+yxjMDbugmUrRy08nFInGNiodWa/Us1&#10;AG3dhEVTwjRf+uRpovnpmlmjL/NeNuxOY2EJ7NlTNDQ6aNBmltRv2EpiG/Wg41oMFr5p6SgobOuM&#10;6cIcWzsLilqMEOQ2HSB8amZL55uKqWcNxEIX9hfU+BQa9xVmmdtR59i3anxrBMqkMlh0y75V41si&#10;SCZN4hgslyQGy/0IQ5SraPYUgkC5Xwf8/YtAuTSBoST+fQbJpXEcQ5XS9rdlfq3Yy9X4KwQqJLeD&#10;FNKHwQq/B8EKf8IgcpTer6CEHEMUfvdCFP73AvERiK+7CwwklNzF197Bv3MniCW+JhSIC+Y0+3dq&#10;vA8s0HUhcsmZELn/aYZScsSu6ZQqg+X+J9+l5IQq8XXH8XWY0uPYUuD1MY5BmMFy6VGON4t96rF/&#10;/98F1sz1RPgKybpAfASGKKRrOQYpJGsq6L8Gn7/6Xfqv4ojPX8kRWwQ++q/A1oIJR/8V+Pzl79J/&#10;GT4uu4uWf5s9Er4nhMql3kDsFgix9k/FWjoVayk+SqdwxFo8BWu6VwUlXvi6yRyxJk/G104C4mvx&#10;UTqRI752Ij7fE1+nQqkHx1C5/wSO+NoJsFcEe3s/L4KUy3RDFf6D3qVkoCqxttpzxBZhj33/AFXe&#10;Ufj3V2WoQtqPI76mrypxHdEXa3mfCvr3xvVDOfE1vVSJLacXe6s/H2C7lAC5tD0wRL60HfC23I8Q&#10;a2Tb93lXvqzNXblfmyCWd+T+rYGB8iWYcPRvHSJb1ioERzsQ8QCDZf4tGS4hvCvzawEMUuEdmX9z&#10;YKBsSTlDZZJmASpkb/nnAbMljE8d4G2lb+0P8abSpxbwDnsEhij9ar7PIKVPjfd5W+lX/X3eRD7V&#10;PsRQpaTqhxis9KmiSnwun739HxsP0DitEOVU+mPED0p9jBeVk4Qf4zHkI/gY4T8/Rfzb/I/xGBrC&#10;e5/so6ihxg8IE0vBdPalGt8SJmL6dh0LQRP2rRrfCpC0u9lAYRb7Vo1vBRgDGHqIF2ZuSz1hP1Lj&#10;WwBcTb/f+EWD9/LSzcXUBfZjNb42TKyoeX1Xa2WNvqSVPGS3FjK1pi6yX6nxNWFiqVHbapogA/aF&#10;G39b8Bj2hWvSk1ZvRfMt0KSHMBHytI46RCmdLwoL4XUbJ6qA/VqNrwVTC8HUkQcpGWzG53KGinA6&#10;wWzO18uPfque6fCV0cFNmAzJfWHjjnFXqTznM9pl8B428TARC0+yp6nxpWFiIezhekq7GDbVAI69&#10;IUglr8/rINhR5ZeeVDp7qhpfGqbWdOD4y3pkpxTY2cTtqiAJjiRLNP686wJRRDULDWP2dDW+JDqM&#10;1k6CLWtgy0nYgnL0BUEy2X6S3YJyzEV9+U+ziPp7Q59lOvmQtBS2lIGtalzOCpMm4yNJL44/h11O&#10;TH62bQS+B9TqoEEP3aGfDjuZwJ5BsPeny2kqGY6qe3/iVu9V9hI1vhRgi5iROw3SYVcryEMPewS5&#10;nBRlzXhgrCR56fHnkLfY1EooZS9R40ui/3K9Qticiduwacx53dzZT6rkcZuuTntgXAYREXu6Gv8A&#10;Hx3Saz5AFAcLrWFrAtjlZFKAUdycl1Uy4T18PnKHYUTd5hoG7Olq/B3Azljsyw/CVExd9AmvgWB3&#10;W9gla87zqm8WhlfLgh2uYBV8e2ftr5Ng9adGaw0tUzEd1cCScmY/+SBgpGrEtkppsKUYZEf3iawZ&#10;tyS2ZolvDGw5UwuZWFJz2FPV+ByYttPQa9SDyrGawS9iP/okYDUi7OkGWwwviqwRAUd4P3BVJVgi&#10;qp6F8LmALYWbDRAkD93Hi23nyn/DfvxJmGLt97xSPWV5ej0092mN2GVp9ZB/Yt0yUyvKhz1Fjb9C&#10;9dYaomb2guTB+7SKB+7m57caSQezX/0lGtrSQSuz6iNpUt1wOLYcovPzLoz+CtBs3EOYPfyAAI0P&#10;EbwYtk+A2jgKQ9nv/hKwPfHS5PrFq3JMlINWV46D/Z/Zr9T4K5jZUJccjlJo1GGq1DNUmA+banee&#10;IExgvy4HNKwatNbQh021Yc9m/FG5T58RVDN5wulqCdU7a9RhP1Ljr2DaUavloK3CNOeTIjTmMpXr&#10;dEoYD4MhXRbQhaaW1CjYjubX3nRuq5GiIpspuuk9F+nG95HoJXSdrZvQcbx2QbMBdF5DW1FBZze9&#10;sPqWgt4aYo2fY87lt8Avfagcbjdzj1BBLGx27XJaGw3eQaUP2qgbDbuXf3A38wOGZPsZ2Lmk90rh&#10;6wFrRaiHrzClmT2dZ2otTIbtv8BCcLhZ2xS6lT+zUL6bRNxfGxCpOJ7QzoG+93GX9NCEUGHJ2Isw&#10;GMLstSz21C90P1Mtx/1MzdzRJyop3U4ye/yMhr16jlWSz7zcIsP3uEPKqG3G0QM3iBBsJ9/bjy7o&#10;4Eq/GLHDIILsZB5QiXQ5u53RLbbxFoX/2pcONxMLpsN/wwbauICqmXXWam4mpnaai+kySM7A3t7P&#10;DVMr+jq3jTxw/E1hpvs1Zht5KIwWvYzinuWeQdfj1xSuutc3bc8L96R72fvRnaw96HrKysIbievl&#10;Hg81Uy5GS4uOPJ1TbDPRIJrs6/aM2YwbOtamBDMbaHtc1ycDLGBlYFng2mCgnWTA26Ul67eBX2Bm&#10;wW/P3trPDegSxi4iFzQT+t+xgGRjrtD5sHU8aCrsNt56pCh8fkCLFI/LRsU3UzYU7ns9IeV+9kF0&#10;N2svCs3aiew3iF47LGsSNnRWm8Q5j6vnQBfDQnZjPehYm0G2kK9Mfh9+c/xV/Yp9/E+IkNNpYZHj&#10;GWHY4N1aZaZiaiN7az836nUSNLR1Mk8Se+mmkb54TK87hkXuV3VTvLCmksEQrK0WntrR7+zfD7xh&#10;VAzaP361deLYP3iJnUbUSIYWLWy8vSS2FunnIVsJv6iGZj5mtZ/dPn78Nb2Ssde0SzzvUK/cb1PR&#10;EGGNOChE5v+V1CPmnSmLjuPp9IthayJx1BIDfe8MjYo8b+m/BWFBYYDA2jqJ3p6Inf7qWe5Z5B1c&#10;VekdwmyMPf1ku8gZUZpFZtYi2fL0+mg5btX6xtXOw8KWTQqo9NbtnN4z51Oil5hvXX8XZrhepHLG&#10;X6flE27oho25pKdgXI8IORylkbmN8BF7az83GojpNv1mNkjYed/zlfOxSmXd5uslMIkTMJ8al2CX&#10;83YW1lYojGn3K6P2TjpxASkbk57nnUMbXvdIgU1RpwQay8YH8zI6e2ilLkuqm+8XXyfCP61e8rLU&#10;eqRPB7adB+2f/xr29KyGZmDfD6NbMLxIXA+uT6BCH3VMVPyfmVpSp5VG9V6jm6fCXv0Mn6AOLjoy&#10;2HGW7Dr7upoCV4px4C4g2QEugLKhmwzTD8W6x97PPlwQmrEzc9aTqoohO7UyXC7wkj3P14zrMkv/&#10;xdzndQphy3mwAJK5gqQPqcXu4VzhemCMFwbZIS/MgHWinN4LKkVjd/OnhtzPhyEavF+6GmYxGSuY&#10;hAnAhnZ0JlSSi9msFZ7XjaKhwoTBEOeDlTJ2Rg+K3R5rH70pulvK/FfVlX3WUtGeD3iysacrpW2O&#10;7BW3PKx9xoz71ZDjfqPoweuNInze1C6SxNchwof+fJI2hBM+rkscD+gV2Y2vmwSbZvdbqlvQy1eU&#10;aWJJ72Lv8ueEuZh6xGSrYISfVPKMCH/rmcVpi6JqykFbwV3MuG/8EgQHG2Z3dNOJC8u/il7lX0LP&#10;c8+hLrN0Ijzv85QDV+vFgVbjwiD788NWwTPZrYIn3qyc2Xmcdl73BXrPRh83znE7VanQHp/fZpR2&#10;eK/F2lHDtukVwW6Ih+LHoZG/Vc8btsa40GFV4wiTzlq/sLf6c6EebsDM32f/BjJTxBc/Iu4GCgCO&#10;0Xn3ymy9DdLAXeBoRekbVysNCmLS9SoZc19VT4XdzJ9lnS+z9tKOcg/hoX4La0QtiWashKQLIVGN&#10;yibZoVXJJtmTrjNbxI87h6Occ7Wy9oa7FTntNSiCvUCH/WYod9hW9fWYffUzNocNKYTt4n/toZOH&#10;b/X/mDv+idCku6jIaU/lIkgRAtrPFAD4/EfkvafvgLfQFy9NrJW9NAWyDdVRdndrmPqm4Dq6m3hS&#10;ZjFFK3nsTR7q5iNMOJrunL42sW3+u7uUs/vzq6QJgZRSniRXCy6AM9WSf3s6KNlxn37R5NPmyRV7&#10;9buRvfqZDbNHIhMrai57yz8HGlgJeg3ZolsA/S+hSYeK38/RAu9fZdwuXvy2Tr4ktvbrFRn1kY2n&#10;UVx4wU3kt2dccp+1/NTRl3lKS3f9+JXp5sWwN//mVItXqvvzgwWAC+KS5UzD2j8loAqaCNoPezaf&#10;NUJ+QRaZR2I9FRWJEsa9J/wRqJNDVUgxrsnc+U+Axt1FxWDqsC085GSJKbqLYgnvEcJ7+LyLt17e&#10;qlwTpeuB6qnXXu7O/7UflTPqNK/Y6QxP0cFZL/FgztDYFdm10fIsNkFCam0kJflZauHKlWnVEvfD&#10;aT+bHsTjMuN6oD9o4rn6ibCx6tGECWjriyG5H9qnH4eeY9lb/7EBoaX9Gp0o2CvZYa+hMookxwkh&#10;SXHKk+OwCXIsPXXz3Y5UyWg9ikoZdpBXOPIoDw05wCsYtNooBVKBlCfHgdQg2XVIAUBuFkliLbQk&#10;pkL7Zz+tzvj+4KqM64EMReeNs2E7YdjZds9b50KHXVUSYAvhJQHinL7LdfJ3RY1Uchkqfu2pW8ze&#10;/o8NmEEMG14T4e83LIksDESRhUEICoHj09QrJQu2OsVZTOYnDtzBQ4N3Y+7jlYln0DHnX61MKc/L&#10;UlgHrSmqS3KzkALAFgAuiGg/myJqflgNxvU8qIagJex1C/y+MfH7sIH2CSx8h32GZK9nyBFANsxe&#10;roMGrascu/pxz5QVD7vneB1o/+azU9N+z/ilt6iECJ9s+26oCMu5Io8oCEBP0i4WrzgwOa25vbCg&#10;5ypeer/1zN7JsIdyV19+1gTfXukvcy+V3cndkbUSaz0IfG1xXbROVpcUAFgAWMMyLjGOSmooVb9P&#10;UoNcM0buFyqjVY+6pXudN43dHzNGdiBmrHJX+MhC98Mm4SB82CW96yJtGWxLLA21yTazFC5lH+HH&#10;BAzx9ZLovCjX/L0GskGrDBNbDBZm2S7mZ3bz46Me/nzUawUfNqtW2i3gZ/ab0iSViesvIymXkQiE&#10;j4UNQicpoTjhY///UeGD5qsIHzR/4/P+aSeIv6+IdGZdbJU8ZJ1xFuz53H2xThEI32Y6pWhoQ5ew&#10;j/FjwqSz0BpSgGCfn9dihCDZwpufA9uv287lI7uFfNR1MR91WcTPt56sG7Z4r0s0NJZAeK/ycIMq&#10;57ySZCLCwoUKFpKgkXRQ2PVUJEVjsxKBz8duB0JOaBXPwT6fczvQA0rCzd+N5ODvjydOJJXt4feS&#10;4vgGiWOhsl3zrGcuZCTqOKJyBvsYPybMLKldrV2oNx09+ajzZD6ynMrse4+Pee3HUs9Hz++SDLkW&#10;b6dsymNSQTHzLX0iauZtTrBNkyTUIhUq0X6s5SBwQmwJJOIBrcfW8X4yNNLYKo/1scu5XFlxOMaj&#10;8MOpAJ1wiFmRDmp7zECSDmra0XYv6lho/JjbgcEgSQsHXmT7sXzUwZ2P2o3l57d3E77s7a/z1u1k&#10;pdIpV0xiuDxc5xIWZUFoCCEiCA9CRhw6KsCVQCxPCgAsIJMNM/ERLAISpXFar5oKEBLkQHIcSIwz&#10;PaB2OhPlTCV796u6nANsIjRoXEFCnJ0kIc5AkhBnQ3jPUkhhUtdK0Jh9pB8G/9dsID+2jQsftXLk&#10;51t6iDJJKsDdbA6u40z6p4sx/gnQTXwnc3/B9NCqhStfdcqa96JWKtF+HDbuSx4ZRgoACxhcEBQC&#10;IRY6vAfLIK1cLvkxLrg5kARNxd9P/aN6EhPlcHm43nM55amg/pyHC4RPCuBHmuFsZk3tajmKr2zU&#10;TRAPWSQGrWfSeYzElS7kVXE9ymQbwhFI6faXo2LvZx6UPWGToPm++CVr3vOaeRAyQgGAYEGz/XBL&#10;FtwLkwCtJmnZQmwPqf8gJxfTuq3GpP+7o9LAwjH+iXivUshawbic8R91OTtYlwPChzRQplbURhA+&#10;Dpfl7KN9//jFnve6oZ0wvXEXUQmkfBq4tiLvFpf8zA23NqHVCR1fnjeMyza9so/1fdgq+mHOESR5&#10;8UsUuA8oANBoqEhByODXF2OBwxHew+ek6xl6NnF9QdwNdl/QuCLxPYSYFysVEK3HFS2j9dCl8PEE&#10;aEwmIiYBmqmlqJuZmM41t6MiqrfWqMw+3vcL8PW/2POLTCzp/EZd6GLIowJJbQZt1EPDtmLtx64H&#10;5tpw2g8hIGgnaCn46POJPhmHo8dnzHpUVQlZ5WAQfEFY9aL5r6uXvZ95DkapiKsBweP6gkn7hwUf&#10;gLUekl5Ct8LvRuh4AuRp8fiT1lfkXWRcDqf14HJ+w8I3saI6mlkJlzTsrnXXXPwDJMNkpnYL7mKN&#10;eWlmTRdAWlXIdcVknWOyCEFaJ5j0xPl+SFYGrVCITKAALiT4pGwN7598JnFWQnDmdhSUuRVdSvHL&#10;uZ22qWzei+pKEDj04YCbIf34uEFFNJ4TPHE3TGwPBbwouH3aURzh/FnrcUUby1a0xOVUZJ5b87JL&#10;Sa0OdM36FsIuTfryi7ELOsM+4vcLmGXcuKcg1ExMPYKscyS/Fm5BQvYgklsLtB+3dsH3Q3IymAAF&#10;7ocUAHYTkC8RCgDS+O2IGJkQmMml/NuAIAPdjdRVZcvCWmaApoPQQduJj8dhZbngId8ibtFCwUJn&#10;Grg5iHD2xzjLd7wdWbT59aAC/zu2BaoJL7epVLTgciYdbPGsElYkUzF99Jd+/DL8PDPYR/y+0bg7&#10;7xmO8bNNxIIBkDXoXe1ncy6y7gcyzLmdNCovAMiVDi4D8i7eStugDMjYiG6xuRZJ2r+0leha2jK0&#10;+qU4EyIaEDrJtXjLmORrJGn/VARPss/hgl5xv0f+yB36+aAApD8H10WQXmrl466FnNZvVcm3aOFc&#10;BcZ1/69hd2HYL/35ZRp1f5DE+JC4BqIEfdxIsZsniubS/BHfD5EPZJYD98MmvSQFcAq7ICgALDjo&#10;Aj6fuCT3HaGTXIsrSOq/K2lSdD5poXx6cO18EDpoO1gN+HhInEkEjy3K5UglUsBQzwyH7HO44EEB&#10;ylP++Wqj1U965qv6etB6yL/1a0+dEnOx8NGvA/mlDbtoxbOP9kOAB8I3saTSm/al80l6P0h2uZxJ&#10;XgbjpxB6jmD9f3mORSywMWdIwkvZn4W+7J18i1zqv9VPe+VOuVo7HwoNrAd8PHE1oPEgeFzAYGkk&#10;7R8ueFAAUITeEmyRfnrJkF1a1deD1m+K6o5wuFzUdChP8esgfoFhFw199rl+EJhqCHF8nG9mQyu6&#10;L9QmWgbuh2QbhQIA/48LYPgOZoYxCAoEBokqwQrOJ/kWM0kusdDTQOhSLHQ/dCl1CRH8+ZQF6Pfk&#10;eegcm2/xtxf2aVB/QHZRqMzB1RCNJ4KvyDAKCgCKAO4Q0g2ue9G9SFXrF1zrWNC4pzAXt1NQs+G8&#10;IlOxcAL7RD8eIFVql7l0HmSO68UVADZ78LucBYCAQFDlmUZxIfjc7pRSoekVQn830eVsNufiNHQq&#10;cSqpWKEQ4XegUieJLrGrKRc8+Hn8/yB4UAjowRy2pvpL0Hq/AHFho+7CrDaufFlrZz5qPoJf2MBS&#10;OJ59jB8XjbrTMsilyKV5ZZJashaABQMCAkFBtzNYgQPWWiiEYzHTsi+lcEKHlK4V2g7JLk9jwXMZ&#10;Rkcfr5pFhI4LcQS2JmhTEMGzrgZyNkLBgwWCInSFjHSzaOS8wSyrcR+qoIM7Twb54Nu68dEvA/iv&#10;yVz+nwENrKiFtnNEpSSZJVcArAsCwUAlSJIeYyvgCgGEuOXxqMgKTWeFngwZRmeWZxiFkSnoOmCE&#10;zlxP/Dt2awPXMRlGIdQlroYVvPVMuqDNKOoVFnSMxVSmxxV6Xlu58IvMbUUKyOXF3vpPAc0mPeii&#10;8myiuABAECSTKBYMybGL3RBJeIwLAXw0tAfAHTnvr572J6EnMWldSZZR3Hodvl2vCM6H6yCUhN8B&#10;q4KohlSufjpKuzmiwvau1IvWrlrJNvN5pTZz+Eg8k48svfkIa3yBeKxx5vo3dmXQNmHv+ecBfign&#10;8XSqABJPgsmT7KGQORQ3wrjcuqQQsNBAeKC5kF93xNZKae/m0p1Keii51K57w12LocDAfYEFgW+H&#10;3+kj1S6wnkZntBwqTBPP4EX1XM5DPaQ81HUJM5BjPYcv6zCWH913Vt14iG42RnZDrQYaZP20K1LM&#10;rIUZkO3Tlk3hSpIbc1bAFgKxBKyx4I7AGgZvMEyv0HRO6DAa5YFG76sdZo8FDgWGC68IF2pOWwdR&#10;ZFsXQX6/zbzUAZt5qN8GHuqzhod6rcDCX8pTWE7nZzcbKEzvNEmYteK5bRHE9CD4uVfbvjW1pAex&#10;t/rzwVisofNLXyoVsoFC2lXsCtikxmwOXVwIxBJwfUASG+OCsF9tmKaaxBiEfiTeHW16NCzfbrYo&#10;s40jHdN2tLBo2H5e1IgjPDTsAA8N2cNDg3bykP1WHuq9lpdnM5Mf12wAlW/pJUguz6nrKUSLAzoU&#10;QjLjNa9tSmCPB/Y2f17Ut6IssWbGQCpWsILyRMa4EEi+dbAE7I6YgtBGrtvrZ+yPGi9bcXtQ/pBF&#10;9V908hCkDdrDez36Oq9k9BUecrnAQ05necjhFA8NP8YrG7idl2u7kBf16wBhWjtXOtZmJi2D/+Hy&#10;6pI0r5CFdIIQrX9rVwrJjM1t6Ux8az/fHM0PATqp2o8VpEL+2/LkxbgQIBkxJCUGd9TNR6S0nk5l&#10;W00RZE18oJmPiTzu8pB7sCYaF8BDY27y0OjLvKKhB/kFXebz3zTpTeW0c6FjbefRBWBR5QmNcSET&#10;bfcCwTNpX7lkxiD45n11C8Ai2Vv7bwC23Wo/BrsByCANhcBaAgjNcgqV03WxVtbUME005YUmmvxU&#10;E7nf0cwfcYiXY7tQ8Ay7kDwcKqbZzqDfQuUNlgMCJ1mkcUFyQoffZYReoe0koTGbX7dhF6rwP7sJ&#10;ErQgWw3TigEfDNmfQUPbuwqSpkdoFmEiz0eaBbazqfD+s8ySN78YUtB1tgj7ecZVgaVAQRENVxU4&#10;uBdVTX8/dTcWfLvRWiWm1sJM6P5mb+W/iTqWGvUb2lG5WCtLOrlrxcyO10TTIzXlbVwE8dYztBNg&#10;xAlmGIin0TIQLkcmdTcjbJK+G1J3Y4GXp+9ms0uXZ5Rmtb21gyAbBnrYv1cD4//ajRVmzk3WRJMe&#10;a2a0chSkWGCNHbqyVg4M9cGIk9hbmEmEq0oQNBE2o+GcwCvSeFek8G4zWlDcqJsw3cSCcmT/Uw1A&#10;i6HUs/np2M3c00w1t6bj2jhppXYEAXoKi3dGDinbHjm0FAT7J4KgOWGXC1zFvYCmjxYUNelHReFK&#10;Xp2ZmkP99tpVYSZwI1t64sJsTTQzVjPP1FLohr/iNeisUcfMknqOhRbZyUM7adndLpkgVKgsOYJW&#10;E2JBqyapB7Z105K1Gi7IMrMRZmIXsxP/5n8jjPxcgKCnPNN8PDtRM35hjibCMXvY4F2851hYIewp&#10;BOaWdH9Ta9F9czGV+8sA4bOWIwUZrV0ExW1dBQVtR2M6CQpbOgmKmg/VimrSk4oyFQuTTCzpQz9N&#10;r+TXQvPBVN6ifE00L02zqI2z8Ilh688aMfq/2p2EJubWVGdgg050m0ZtNYzY79T4XDSwEth38RG8&#10;+GmXYKqhxgdBsjcrpJ+9gZ0aXxCBMkkOx2CZVL3F+rdCkMzPJUgmTeIYIpckBsv9EgPlSzuwpxAE&#10;KCXGgXK/DoFyaQJDCTD+XfrFB8mlcRxDldL/xk5R/xRBCmn4+wxUSO8Gy6X7gVioXkEKvzfYLb1W&#10;ZYjCPwyfV84QzCCF5FXge8TnvgxS+L6EdN7sX6rxPoKUyxpiwT8MVvg9CFb4Y/o9CCJH6f0KSsgR&#10;C/4eMFDhR4ivu8sRCg4L/S7+jTv4N+7ggiPE14UCb8n8W7J/qYYqoACwz/8jWOaPCUfpHyEyyY13&#10;6X89RCbFZI5BMsk1VUKd8S79r1TQ7wq+5jIQ/xdsgqoG4IpyhTb292dw5HMmRC49zdD/dJBcckqV&#10;wXL/k6rE15zA15QTX3McX4sJR8Jj+BxMOPofw67sKEdsNX3Zv//vgrgcuXQvFuaeCvoxR4V0N6Fc&#10;uhu7ml0hCj9M7ijdyRG7nJ3Y1ezgiF0WPkq2qxJftw2fy1KylSN7G/89BBUttsRCWYeFgOm/LpC8&#10;lq7liIWKKVmDhVlOXBirK+i/SpX4mpUc8bX46L9Clfia5RX0X8ZQuoy9nf8OguTL2mDBLsECXYIF&#10;sLiC/ouwpmIyR+xGfDhiC8FH/4UcgzCxVSyooP98hhLCULl0Hkd87Tx8zVzshjD952I3ho/SOUAc&#10;vv53skoE5/tUwQLxBmKheGOBTMUCIcQCxUfpFCAWCiEWqBdDiRe+ZjJHLPDJ+JpJDCWT8LX4KJ3I&#10;EV87EV/jia/FlHjiazzwNeUMlftP4IgL48edify5uIl8+Lg16xZc6j+6nDI4Sl3LKZO6hpb6u3AM&#10;kvm7hJRKnSvo71ROmb8TvsZRlfgah9BSCaa/QxAmvmYUxyBy9B/JMbBUMhJfM4Ije5s/J0IV/oPe&#10;pWSgKrFvtlcldj0DVHlH4d9flaEKaT9V4mv6qhK7sj7v0r93Bf1642t6qfKnDUPvouXVcCOoKxZK&#10;F1ViodoxXEaOWKi2HIMVvoR3FBIbjriusMEFZ80xUOFrjd2OmGMAJnY1Vncx4Rgs9yW8I5dYcsRu&#10;xjJUvtSCY6Dc1wJf2xnI3u7PhQD54vYBcmn7ELlfuxD50na38RGI/W/be5hw5HgXV8h35X5toGuA&#10;4x25f2tgIMsQ2bJWwNsyv3JiF9YyWLaknHdlfi2AQSq8I/NvDgyULSEMlUmaAQNUyN7yz4E7Sh+9&#10;gBJJE2BoydLGt0qWvMPgEkmj9xlUsqTh+wwokZoHlPhgwlFqHlqyzAxf/w5DiqWmIcU+mNzRx/R+&#10;8XKToGLfPzGw2KdBYLF/OW8X+9YHaqCfaMw3EPnU4Xhb6Vv7fd5U+tR6nyFKv5ofYpDSp8b7vK30&#10;q/4+ceVe7UMMVUqqvs9gpU+V98ne+o+NB2ir1jWl1IhjiNKn0ocYiGYbBiL/9zjbEAvM4EO8hmbp&#10;f4hgZR9ikHKG7oeIf0vnY2Qf4cdFiHIq/THiB6Q+xovKScKP8RjyEXyKD9A4rY8R/zb/UzyGhvBU&#10;yT6GGmr8Jf6vXieNhvioVho1/huoYadhBGv5TMTqBKhq/EdgYqHVGiv9a1MxlWlmSV1S58ZT46eH&#10;uQXV2dSajm4/TiumzwbN6Ebdham1O2nUYL9WQ42fD/WttJqaiOnItqO1Uu2380qGH+HF9FnNU5iK&#10;6RvsKWqo8ZPBVEMIq5yaDxQk99/CLxq8m5fqHsgLH7SLp+i9ll9qZk39zp6phho/D0yshDZmtoKY&#10;vqsFWUP3aqFhe7Vk7gH8sCG7tRRD92ihAZu1SsxtPz9zvBpq/AjgmYipnc0HU2HD9ghkkEcW6HBa&#10;GDb2uiBt+AEhAg7dIyhpPlCY1aAz34K9Tg01flxUF2tUNhPTMV0XCJNHHaUQEBIpjzpC5U15Iih0&#10;PCNI4z4fdZhSWkwSJkKvD2xLzP6EGmr8kNAyt6ZDBu+gspxOihDQGXhKhNwu0nET7wlLHU/Qhdx3&#10;TidoNGIvnW9uReWYWgk92N9QQ40fC7Aflqm1MKnvajrV9Zw2Gq1C17PairF/ULljr1Gvyz9jPicc&#10;sJHKNBML036KvHdq/PeAG7drbKbTz8Zc1EVjgZcq6HZBRz72qiB57EXtu+Wfs+fB+aN/1ylt5yLK&#10;N7H4j2TbV+PnAWxj06QHHel+VQ+5X9NneF0fTWCJP5e7XRYkj7uu+7z8M+48zPH4uhG7dBNMLKkM&#10;SIvO/qwaanz/MBFT67rO0S7yvGmAPG8ZoIm3DNHE2xX0/MNA7npWkDzxtt6z8s/xOXAuXOPxB8Nm&#10;A6knJhYCb/Zn1VDju4eWqRWVYb9BP9MrqBLyCmY4JcSonF6BleQuZ4RJHjf175Z/xp4H10wOBBqi&#10;rnN0HuF2w2H2d9VQ4/sGpOAztxYpR+02SPe+Wxl536uMpt2v4PT7xmjavcpyl9N06pgLumHTue/g&#10;PEy4ZuodI8Lu83Ufm4jpg+xPq6HGdw6xBt/MikoZsskge8YjYzTzURU08zHmkypoFvApYenoU9oF&#10;w/bTxbMeVS6B7wjhPHz+jIfGaDpmmxHaD00shZ7sL6uhxvcPEyva12a6Xuqc51XRnOfV0NwXLF9C&#10;NnPMV9XQhKsGKfabKfnc51Wy4HP4fg4QXzP7WVU06WblTDCiOhaCJuzPqqHGtwP2ut1rttOoxb79&#10;bEAGADNrUbx3UJXMBa+rkxTNkKqZkE3d7H3XKKL/eqz8YVUzuTTOcC5J5fyqOuo+Vz/d1FKwF/+c&#10;esdpNb4NzKw0GptZCkNNLemb/yYtXQMxNaNRF1HRzHtVsyFj/+KoWmhxdC20BBhTC80Pqx7Zfw2l&#10;WBxZM598h7kosiZaFFETTbtbVda4myhUvaBFjW8CUytqJvTStBolfGNmLcyu8e93Qtc0FdN7Ww/X&#10;ifeLq4384hlKEoB10KLoWnEj9+om+8bVVpLv8Dm+sbXR3Gc18rHRJKj799X42uCZigV7G3WjInqu&#10;4OX026aZ38lDK9PEStCP/f7f4v9w3L65+UDtRL/Y2gr/lLpoKcsFL6tH+Lyt8Qxe+ydjJtVF88Nr&#10;ypoO0I6u1UGjJnu9Gmp8cWClp4816y8M67uRXzR4Py/a8STv7cDtPGXrUcL7X8DrvwMTsXBM15n6&#10;ycsz6qEVGfXR8vR6pTi8eUle48/wezTuZNVEMzEVXretRjX2MjXU+LLAoY1Pk17Ua/vNgkJYUOJy&#10;VivX+Rz/1ZA9WgjYaiQd/DUmlJlYCX27zNF7siqnAVqZVU+xMrteHrwGQ+g0VifKxIqaxp6qhhpf&#10;FnU7abXACpjQc6kgZcQBoXLEISEadVwrYvJjQebw/QLZ8AMCBGznQj3/Gimm6lhoGJrbimTzntVK&#10;XltggoCjj1aLaNKNPtbg8zI0qaHG34eZldC/5UgqfcRhSu54nEaEJ4WZU18Kil0vUlFkIckRhlbe&#10;VA4OP+azlwI0YTeFBlaCXpheOFxa1cBKeBwfg00tRfdNLKnH5tYMTTDNrEQPGlgKQ3Gs/zuuZTZA&#10;Q9rMSjCQ5P+0pcNm3auVNHJrlfBfe4mOqPO4qfFVYWJF7+46j0p2OaONynlahMbfEsRgr5/ufFKk&#10;gMUlTidpspikzwoqzVxMlzQfoJ1sO00U1keilzRwg17RsG16uSN26+U67NUvctxvoHDcb6h0PGCI&#10;8BE5APcZIIe9DEftNlCO2qlfOmyHfvGwrbp5Qzbq5tjM1Ens5C7IaGpPvzSzo6NNrYQZZtZ0OD6e&#10;NrWgHD4zP9/XAA+HeabsazV+CjTREJiJ6as207Sjx/yuoxxzQRdVUDvP866wxO2SKHz07zowf55b&#10;ZAIrqmRNelJZPX30UlyOVkKuxz5OFyA+h/CIIXI+zNDpEOZBbBAHDcvcT9SO7TpNL3zgNv7rrgup&#10;rIEbRIij/XoR6realvf0o/PEuMZpaEul4Vony9SGvt64t+hE6+Hav3dw0b6Ceb7VcNHJX3vTh8xt&#10;6b2mFvRKEzHlCNuf4CfVYh7489Ggo0YVXHP5mVlTz6FGYz9W42cBDnXGtXOinpM59VfJHHpCmCs/&#10;/qrOwwm3hZljr+gWjbush8axi0lgIQkYB1bKCCuHuinX4jZm3UzcmEOYtDn3avy6PP+gLiluZ43K&#10;xpyuVDL5Qr2oRTc7vlx71/7t0qAub8ecMsqcf6N99rXk1UUBaZsUNxLXlQ3/rerbqW95UUvPOST5&#10;3+gZNe+8xdvtj9xkLhsaR7caJoq39dZ9MeZUpcLJtysXzXhYBU1/YEwmw029Uxl5BRuhyUGVmGnQ&#10;Nw3RhBsGZL7/uCt65H5dz+mUjTikXTBks6iwtz+dazWVjmjnLLjdYjD1e9M+wlNNugtPN+pGXW7U&#10;nbrxS29haIvh1DOLKVrJVtO00sxt6Fd1xeqepZ8O0E/eqAuV7npCt4DMkVehx02DsnHXhZljrlO5&#10;7n/ol3jc0MdKhamykGQ8Vq5f+oje/BG5q+RG0rrMFfd6vp10pUbhhAuV5dP+MItd/3hAbFDGjqIH&#10;2QfRvewDmPvQnaw9KDRrFwrJ2oGC0rcpffYNzxjzBy9y2CF+6rrL7kl/pKxVem/qG97ZqUqcxwXj&#10;4rmvaihgSsP8sOpkzg/MAZr9tCqZ3AYT26bdNyYzO2G6MxjApAAwAHz/YADYmOEewVjdzuNaC9dY&#10;EM7BOmBoz0AbZuRhCg2HXSIO8RMcjvEjB+3WKrDfzC9sOkiYbWpNe2ExqTfA/ZnQsJOGrqmlYJ+Z&#10;FV0CywAnBhgqyufJl8+XNyxxPU8pxl+hsycHVFKCUgHJghNYUMIuJuk4Tjtq4bF+9yZeNy7FRBOv&#10;VVbOCGhQ4H2rbiF+r/S4bly28dmA8NvpvxXdzdxfdjdrLzaA3ehi5Op8S9cqCd5vNPN7+Api5+wY&#10;HG4xsk7+wBWGKYsja8pgJBemN8B0Bp+ImmS+D8znmf+qOpnYBpPaiAE8qkIMAKY4k/n+YADlNQDU&#10;ZLgGwLUW1ABuELYRA6Czx16lXnveESS5XqDeOhwR5g87ICgbtleAOk3SisNhzrn/YdtCja8BUzG/&#10;g5kl/bbjGO3YCy82RvUb37K462zdBDJHXmUuPeHdSkVOpyj5hBs6sWTufCj2rpheIYxxwEKSSYGG&#10;qJO7dpTL0crPvQKqIK9bVeRzQ81eTw2qUjolsAoCks9Z+txt+uBe9n40Z/vQ8JGHtJJnRGsqO4wX&#10;pDXqop0/YrtxwtLUemRUF0ZxpYl1yDQHmMoAc31gPg9MdINaACa0wexOMACY/kymNj8wLp16x7DQ&#10;K8QgcWKgwRvP27qvJtyiU9xvU0UewcLciSGCuHG36NdjLovyXc6K8p1PiJSOuOHucIwm3t9uHhXd&#10;0E54F3qbWHGp8TMAN9Z6NrQWJdjN0s4ctV+/GBqak880Sus4olpBX6leDJk//x5nPK5cPOooLcch&#10;0FvwrqyCEcPgYm0wCNzAfDP9hml+UNqWtBd559Hz3HPofubhkll3a6dPu1sVTbtTQe8Q45J+K0Ux&#10;08M1i8bc5KWa2dHyPpJKqSsy6ytXZjYok6bUS5z1uEaY5/VKkePOV3rkec3ozqTbRs8mBxi9nRJc&#10;Odb7jnGCd6hR2pQ7lbO8QysVTg2tLJt610iBDVKGWTAlxCAXx/85XsGG+ZNvG8qhhoLaiYRpbPwP&#10;4Q802F1OayOH46IymxnCJHNbwa16HTXqsuJS42cA9HKYWtLR4xb3TnyWdqUwtvCBMq7wofJx+tki&#10;ya2useJJeonWXjpZ4EXJ/HkVznlVRTZyP1064YZhFDd3nsTa2DC4eHvwb/qvxF46OdMfVFXcSt2U&#10;+DLvAnqe9zvmWXQmflbarMfVSmc+qoaAgzYYRI+/xcuc9lpT2Xc9P9zWyyBreVqD4jV5JqWrc+rL&#10;VmU3KFuZ3QCtzCTTGtCytHoI5vhIkz5QA8DUZpjSzLYBZj3B9/WB8IdpABuQhe/QRoHdH6ChPvKw&#10;dkFbRyrdTEzlmoiFPVhxqfGTgGdqJTzSpm+VV08SL+ckFD9GFXyCEjHheOjGqvCm/eic6feq5XPz&#10;57n59Di8UDrsF2XhmDmezJ3HDU5YXEIWk2BjmBxgnNOkl6hkSlDV5DnP8OfPaxQvemGSJ3nza8Gy&#10;162Llr9uWTjnRXWF0wGjzIG7eG+9nmvKMYs7jBGmOPm3ebj1hnfOgdAFhbMutEx1PWKUO3yrwcs+&#10;vpWi3Y5Vi16WBgZQHy1NZSazSdgQ6J02AIQ/0AiG8IdtAJOaCWolCM9waMY1fiH2dzykm95utHbC&#10;CN+msZseDCtw3VEvtccikbz1SGGCiZXwDnRrsrJT40eFiRW/o6lYmLl8r1doTP4DBaf0oPCJxU9R&#10;UskzQngN7DW6+Zt+UoNwUKxyYg8LXtb5qG4Mju3fgLf1ecvF3MxCki4z9RIWHR7+LCzvCgrLv4Je&#10;5F5QPss+p4SwJzRrZ8HiG5aJPZZQYe53eCWTHvNQv41aaa7HK8dib1069wVW2ufVlfOe1yqY9bSa&#10;YhbUDg+roRn3q6LpOFTCIU6x6wmjzN4++q/aOWnndZutn+B1s1rikhjG+5c3gNkeIBL7g/Lj2sj7&#10;rjEac8YwzW6udjRuzGf1nV7/1bRjlonj9pvFrX9sn3w4YTza9Hhgfv+lOgW9/LRRzyXa8nG7mkU2&#10;7qFdYCqmp7BiVOMHA/b21IZ2A2oW3I35PTuu+CGKx0woflSh/CXvK/8TdDfyXG7rPsYFo49XiQAP&#10;C3PoYS69H6bTUb2Y+W+qvYGQg3hdCDuw4llP1okatL5S2oKImvlPc87KQPlf5V9CL/MuogM3/XKt&#10;p+iHu/3BK/G4w1O6XOBl4bZG1LwX1Up8IpjahVmNxXjueS+JIaA5z6rj8AWHMCpG4B1aFU0Nxo3l&#10;21WUk24ayyZcrpw3+rhhoeM+w5Lh2ytlD91qkDp0C+Ymw5xhmwzTph1v98b7bLPwUfsNs0ftNkDD&#10;d+qjYdv00ZDNemjwRj3kuKt6zq5w56I90S4yh601sgesNMja8KRf5r44J7QjYnixnXvNaDMr6jLI&#10;khGpGj8CNE2s6WuWk3QSPY81LniTc7Morug+iit+gA3gEaFq2MOQeQ/fBbw5ntFsgCh94evaBRBq&#10;AKUpdYvGnq0UiQ2iFHpeiEHg0EPspRs74WLllL1JQxOf5J4qeZ1/lXj+FYcnZdh6i167XuHJxgfw&#10;lG43eFmtHISZ+wOX5KyJb/XCN64mWhJbEy2OqYkWRdXAsXtFiAUeHLowGSPABvCYqQmm38NGgBvK&#10;YADQczT5ljGa9Icx8rxmjDwuV0buFyqjcb8boXWP+jxf/6hfpNsJw+KtL4bnHI6ZWOj1e6PEkWAA&#10;O/TRmod94qRBdmnOu2q+mne5feK+aGf5vhhX5d5oR/neaGclKP++OEe0O2pE2bjNrSJNLOkwdRj0&#10;AwB2KTa1ooOsvbUjR2zXL8Uer/TAk2kZsaD8hA+wETC1AGcIFXxIDATOufRgZ67NJKNnK3CDE7g4&#10;qmbWkpg6CdDwXIaNYead6tm/9KDzTt5Znx6e/wd6k38dXXy2JbGbW+P0Hkv5Ma4XecVjrvOQy0Ve&#10;VqexdO6UoGrJ0qRaZZKkWqXrk9u+Dc3cKz+XPi3aL75W2RLOEKKwIbBdmBDDgxFATQC1wGxcC3Ch&#10;EPQaeYfgcAi6Tm9VQRNZA8A1AWMA54zQmNNGaPSJSoqxJ6pHjz1eLc5hv2GaJMQ69lDsBMWxBE90&#10;NMEDHUlwR4fjx6ND8WPQwXg3dCDOFe2Pc8GK74T2xjqgPbEj0e7YEWjB7+KMRjZ0ah0LjQasmNX4&#10;DqEFsyTtZojSh2/XRyN2GaBRMGlsn6Fi/5MpERF5QcrYonsIyBgCawyEzHswEu4cr2VDwkZsqRy9&#10;OrcBWp5ZL2llVr3Span1SrvOMEiftHRg3KusG2UHbvkn2zia57YbI0gcdoiX7fw7CW3Q4D28rOb2&#10;wswdl+el38nZU7gmo3H6sozaCLg0HTOtNvJPrY2kybVwA7YWDqtqIVIbsDUBCYmgoQ3hEBsKgQFw&#10;YRB0lb5TA9zA3v9qZTThUmU0/rwRGnfWCLmdqoRcjhuWuZ2smo+9feaJRC90PHESqlD+8Vj5x31A&#10;+R3fUf5dMcPQvN+to80sqYj67TWqsrJW47tBEw0BrLLqMEY7buhmvVKo3qGax4qPVt7uHxNdGIqi&#10;i0JRTNEdlnexglcQ3jNkvodzA98eTbcYq5u3MqtB8Zp8E+S82zhqwKRWL0bOEqd2dqqU2tWXFz1k&#10;L69wxAlemcMpHnI4zUPd/fhxNq61oiSvmscuy6yjXJFTBwFXslyRDayNjYk1BGIEtSqMIJ6tBaJx&#10;o5o1gIoaADdmuRoAh0DTuDZAADaAm9j7X8cGcAV7/4tM+DPmjJFsxrVGb+f+0Tp84lmT5/si3LI5&#10;5d8f7aYYd7hO2pAt+rlep3/N3BvtUup9rkXE6oc90v+k/LHD0M6YochrT7ssc7EosmozDW1W6mp8&#10;D2hgSTm3Gi6KGrRZvwwadSN2GqCRewyQ417D0hMvF+RGFQYjhiEoGlgEZAyCGAb3OSZ3zqKt4151&#10;GqMbaettkNlxgvBNr1X8vIE7eUVD9/KUww7w0PCDPDTsMK+s/0ZeVKexeilTQ6rlLU2vKQcFX5lb&#10;B63Kw8xnuLoAH4HwHn9OjAKfB0ZAagKVWsAXDIDUAIwBlM/leYEN4CluCD/6c/gzGcIf7P09r+Lw&#10;B3v/CZeqxJ9OnI5OJ01HJxOnYk5Bax71TnI7Wi13+C79MqgZh27RR4M36aGB6/XQgDW6xaO2Vc/p&#10;s1xHZr9KP2/9474loPg7ooaWbn07sGRnzBC0NWJAqaVLlXgzZjc4dSP4e0DdjhqNzG3pgj5S7cyh&#10;m5keDVD+UVj5nQ4aFd6M254TURiAgJGFgSyDCKPgWBCIrjzdmeyxpH9Cd9dGORYeOs+7LeZn917L&#10;yx+wiae038JDA7dhbsfhzE583MmTWc/jJ7Qeohuz7eLc9KfpZxTPck4rNuQ0zSVeHhSfVfg1RXUJ&#10;1xbjI7CwLmMI2ADgPKgFlrEG4J+Ca4AkCIFqkhAIvD/XEF4QxoQ/pBcIGsAPmAYw9ABNCSI9QOWN&#10;X4j9x5+vjOYHtnpzKmkaUf4jsZ4Kp4OV0hz2GuY47DFIHLndMG3oFoPsQZv1iuw36JXZr9VF/Vfp&#10;on7LdVAffx3UW6KDJh1rkjrp2C9vui4QoV6L9Yv8giyTf3vbT9a4i058fUt+O1b8avwPwcMN3MMd&#10;3EQRg9brKcuVn433YeGI80FDxYqgflmvcq6VXni8I3OCX9/4bqMb5XRw1X1hMZWfbOvDL+ixjFfc&#10;azlf2XsVD/VZzUN912Kuh/54Huq/iYe6LuHFNh0izPaQ9Iq+8nxn3oucS2XQq3M80y1hY0abgjWZ&#10;vxRiL15Gwhus2KDgqwvrEKVfW1IXrZMxR2IM2ABUawASAoHys+EPF/+/o/xc7M8pP9v7A6HPB5Uf&#10;N3zHMg3fUvfTNaOmX2r8yv+uTRSEPEcSJqAjpKE7lsT7e2NcSscdNMlmlF+3XPl7LtFG3RdpI1D+&#10;LnNFyHY2jY86hT3nVI+EdKgQarJloMb/AlVwA6xhF2F8/7XaOdB3zSn/8G36sl5+OrHtR9NpndwF&#10;zzpN1Mq2ns7Pt5vLV9gt5KMui/io62I+6uaL6cdHPaSYS/kIGwDquZSf2XkyP77NUN0Ytx1m4di7&#10;5vi/bZ55N+ugPCz/MnoFzLuEtqd0DwNlhYYrxO+gxH/y/FjRyz0/q/h/8vxsI/jTnr+i56fc87N9&#10;/6TXBys/6fVhwx7i+QNaRp2In1z2OQ3dvTHOyj0xjsr1z/tmj9pcLbKnREfWf7l+vjTENtv7TIvs&#10;LrNF+ROPNElY8Een3DG7zCMbdxMVmVhoObLFoMb/AmZi4aT2rtqx/dfqysSTdVLbOAjD2o/jZ3ee&#10;xC+ynMpXWk3jI6vpfCSeyUfWs/jIZg4f2c7lI7v5+P0Cfk5nL15Ei8HC7E6jqoYvPTgh4fKzbYWX&#10;Y5bHL3vZLmv2k+ql4GlB6WDuzOK3dfKDM7aln0z1iA3O3Jx2MWP2M1BWKVZaaLgSA8jCBoAVGhQb&#10;agDi4VlDWM16e/j8/ZhfteenIuavgXzYQTDS709i/mp/EfOT7k7lvICmiScSpqATONZnFH+iSvcm&#10;KP5YovgH40eTHp79cc5o7zsN3eGklwcaujtiBmMOQtuj7dG26AGY/ZH9AtOnJmKSAUa9O9z/CFrm&#10;NtSr5sO1ktuN4Rd2cOejjh6YnnzUaRIfYe+NLKbAkZfZdgzvbYthwkzbqbovJIecM71ONg/bfM8l&#10;9iX24MSTs7yWuKxg+p0qJaBcMAENelfmPGcGnSD08MFe2Ad7Y5/ImsrFMTWVEKKAwoIBQNgCiszV&#10;ApwhkB4eUHZO4fHnJNThenvA43PhDqv40Of/596e6mi2SshDRnzZkGcyeP3rxrKVj2xTj8ZPLjmV&#10;5E0U/0TiZKL45eEOUX4m3AHFZ7o3nVX69keRHh5G+Ydi5R/CKH7MQFbxB6Ct0f3Q8od2meZiOtdU&#10;TF2sK9aox5aHGt8A/2diI9jSbAQ/se1oPmrrxkdY+VHbsfzSVs68qGYDhVlWE+mnfZfpZA3bqpvv&#10;sM9A4XzIkKyZdTtZCboAyUAQjoszHmedlsHUY47Ho6elTw2uqoSQYgYOLSDEmP2kagn2uqUwbx4M&#10;ABRySUS9rHOpszMl8fUyIUSRcEZAwiBMrNSkNgBjYA2CC2+47s1ypSddnFjxy0d8K3p5yGxNZu7P&#10;x/v5bxojyf12MWeSZjK9O1jxoZF7HCt+RbjDKf6H+vWx4mOvD4r/rtcfgglef2C51wfF3xLdF22J&#10;6oN+7aGbbG4tQkAzKzqmQSe6DVs+anwNVGuhYdyoj+Buq1H8slZOfIQpa9JHK7XdaDqit7923qAN&#10;emjIb3po2FYc95f39UOvD274HjEkC8hh8GcsGMDvRsgnqF3a/awjJc9zz6JnhGfQ/cxDJdeSVudd&#10;T16Tfz/rkOxR9jE090nNDFBA8MDgicEAICTxi6qXvySqTgH0zYMRgPcmtQEOh4Cg3O+Q/RwMBQzG&#10;Fys9N82BjPCyk9S4UAcUH7o33xnhhbUAwe+FO1eMlYuC28Zx3Zrvxvmqis+EOwc+Gu4wg1oQ7jCK&#10;z4Q7jPL3Z5QfKz6w7eBKcZzyswZQisPQpWxRqfElAfPxG3bTisUeX9FsGD+joS2V28hOVNLLT5TZ&#10;f6Uu9FWjgev00CCVhi/X5QlbhcCiFZcjlZDrcez9TxmhsWex98cNQxgUgsEhz2vG8hWPumTeyzwg&#10;e5J7Ej3JOYke5xwnDM3cWfQg62iZ78vGkRB7Qy0wP4ypBWA6AjRMwWNDIxXCFs4YyonDGdX35BxQ&#10;eNKorQhxuD59EubA3B42xue6Nss9PgxssSO73Nye+UGt3nKhzrsNXG4aAyj+GKz4rsTrc3N49hKP&#10;//FwR9Xrb2W9/uao3qj9MKN4k85CazNL4VIzsagMDMDUloo2t9Pyw8WlHgf4guCb21K7mg7hFzbq&#10;qZUKXsbEijrfyI4u6bWYToMuOuiqg/5qGLSBwRsYxCHTHFgDgH1ySPiDDWA0NgBSA2ADgBpgAmsA&#10;E7EiQZchzJkBzzolqErZppf9oh7kHEZA3BCOhLgbvHF5TcCGQ6C4XI0AyrwIiBWbGAY5cq+Z7+E8&#10;ovD4Wk7hiafHsT1Reja+B28PE9qgcVse49/EHv96Re/OuAuVig7Fjsst9/iJ0MD9s8dXbeCqjuTu&#10;YUdyKxR/MFb6jyv+5qheqNUA/QQzsXYXjR4aQjNr6hEof0PcBmvYCzbt1RrKlpsa/xaQnLlxD0Hw&#10;L315j0kVK6ZSTS0ETRra0cXd5tMpfZfqoH4rsPdnDQDCH84AhmEDGAn9/h+oAcAASBvgd6ZvHDwo&#10;KBSEEpNwLA2KBkYwPaRGwfy75jlBmZuLryWvyPd90SQePPKcpzUKfF80fr0tqm/EiYTJueeT5xdd&#10;SF6Uvy5KnIONQrnsbfOwBWE1SkmyCcIKZSdhDVZ4Mp8fGrNY4UlcD54elB57etKdCUrPTmMAowTj&#10;BMUHYy2fy4PbMJ4XauTtjXLNf8fjJ3AeH2J8aOCC4oPH/3QDV7V3Z6tKuLOZsBf6LaonatRVJ7m+&#10;lTbsAaQBu8tBuTTqzYto1Iufb2YlPEEKTo1/D9hhASt/SKNugnukerUW3ccf8/Ax2nKKKL+3VAf1&#10;UTGAgWtx+MPG/3+qAfYxm0PBRlHQBhgNjeDTHwqDKpOwQtUIZoc2KPR50Kxk5r1qRdgbKw/FQLfn&#10;NhScuRUFEW5GgRmbUUDGJsLbGRvQ1TT/olXhHRJnP6teRrw669n/pOw4tCFeHis8s8aX8fRMiPOu&#10;0oORgrGOZ+bwkDAOajPcqC/Z9np48qdi/Pfn7qgqPsT5qqEOE+djj4/JePzeRPGlIVZJMNBlLtao&#10;DOVjbqHl2NBOmNa4L1/eqA+/wMya3gWfq/El0FpDywyHPdizMJ7fWhgP22nA7sntnEWxvfx0EBhA&#10;32WsAaxmawCVEKh8zg/bCCajv9gAoBdo9AmVhjDTE6TaFmBqAjYcAkOYig1hamDlwivJS7NB2QMz&#10;fmMVfiNR+NsZ69GtjHXoZvpazDXoj/RV6AYmPl9xMn5qwcz71bNA0TnvDsoOo7XlCo9/n4Q3bFxP&#10;lB5mbWKlh2nL43FNBcbKTl0mRgwNeqjVZl9p8Yzr1Zl3vUP6yJ1GOc77auZNPdc0ZsRW4xwsm5K+&#10;q3RkozZXzVz5sGuyNNgmavPrfkUf9fjRTAOX8/i/RfVA9j71H5laUpdMTTWEsN8R5AFr3J+X8qs9&#10;HzXuyX8NO2OwJafGl4CJJb+Tqa0AFlrnYK8jM7GkhsHWGo26CxO7LdKW9fTVJgZAagCuDQCNYDAA&#10;3AgeAo1g6AV6PwzCtYDLYWb7QFUjgOkBpCbAygbhRbkhYEWc+Edlmc/dZq/eVXZMouycwq8mCn8j&#10;bSW6nrac8FraUqgJ0M5wx1RsQEpO0SuUnfHwnMJDCAZenoQ3+D6gfQL3Bkrvxio9hHDQliH7f2Kj&#10;HrlLXzlip74CjJ2bvAa1oP06PeIU+q3URX1VpjH0X6qXu+5ZjzzG4zP9+e8qPhPjM4rfE6150aW4&#10;pb1BiaklPQV2ecBtsQis9LlNB/JRk/68KBMrejkuLnVOsC+NulaCxljp00nogw3AVEw5wM7GHcdR&#10;T3ss1kZgAL1wgYIB9F2OCxYbQHkvkGoYBFMgdjC1AJkDVG4EbE0A7QHVcAgrHRcS7QxzSWAUnfPs&#10;FcrOePiVWOFXYGVfgZV9GSEo/NVUKbqSKkGXU/0wfdH5JB/lidip+XveOBbPuFUvkyg79NywYQ38&#10;F+floTYiSg/hDSg9hDic0uMaDEI5MGYwajBuMHIwdm7Wpj0OAyEc7I9rRagdQfHZNbto8LrKKZvC&#10;ehdte6dxW9GlySg+sAfahDnzXNtscxtRoZlY+LBJL35U0yG8kmaDseL34eeYWlMbcDFpMqWlxhcH&#10;JGw2s6APMg1fWmlqTSsadaWLbWdTmT0WMQUKBvBOGKRSC0BX6JDfGK8IRjCCMwKuJoBwiDSK2TaB&#10;iiGMOVup6FTM7EJG0VnPjpUdFJ0ho+ych7/ynsJfSl2CLqUsRhdTfNAFzPMpC9C5pHnKEwnTS47E&#10;Tsw7HDMpf9PzQXnjL1TJAqMDhXfDCg//Dwrvig2T29SW8fSGZOr2h5QeQj4wevD20BUMzgCcAnh7&#10;UHxwFr389BLXv+hZtD1GNdSBXh0uxq/w+Ote28mG+ZnGNulJpzQbyM9qNowvbzGcj5oN5eU37CrM&#10;NrOiB7JFpMbXRt26GlQDS6EtDoFugyG0HEZHdlsgQt19sAGwtUBFGIRrgffaAu8bARkUY8Mhh72M&#10;cpGGMWcIbI0Annf1vd6JTBjDeXZVZQeCsgOxsmNeJAq/CCv8QswF6HzyfPR78jzMuehs8mxCGKE9&#10;kzQDnYZpyAlTSyedr/OaC2vg/+FewDCJl8e1FRgstGFUlX4IG+IQpcfGDkYPISA4AZAFN1sTFL/b&#10;QhHqOl+E7OaJSnxudsxhPD40biu6MyXB1uldPWqk/NJbFN1sOD+tpSNf0cqBj1qO4qPmw/l5jbsK&#10;88ytKG9cHOp+/f8VYHWRuZgOaD+Gfg0F2m0hMx2X1ALYy3FGAN4PYl5iBFxNQMIhRnlIm4CtDci0&#10;aGIITI0A4QVnDKOPG8u2PBsRD179T579HWUHD7+QePjzKRUKfy55DqP0SbNYhZ+OYO49zMmBUdrt&#10;YaPS3I5WyYX/4zw8CWtYhYf742J6uPf3Pf0HlR47A1B6cA7gJLrMw5wjQrazaDR2T4Mo8PaL/7BK&#10;7DaxVmpze+24liO1Utq68QswlTCNpI0LH7V2xko/lJ/asAsdYSLmWWPRq0Oc7wGwvtTcmkrr7EHl&#10;dMUFC0YABf0hI4Ca4J1wCNoEWHlIwxgrEowQl9cI2xmFq6gVmO5SUMqNj4eGM2HMog8o+wJW2edh&#10;ZecUfhZhhZcHpffG5KYlTEELb3Z4AA1XTtnhf0HZOQ//jsKzXp7E9Gx4A88G4x69uXn5WOmhJiRK&#10;D94elH6uCFnPEGa2dhAmN+snzMTePLz9OH5BRw++DCYGwgTB9u6Y4/monRsOb0byIsy7CpLNxNRw&#10;GHNhRa7G9wQTS43auB0QYeFJR9jNpklBEyPANQHXHiDhELQJsHKQNgGERFAbsIZQHhZhxQIF40Ij&#10;rlYAJSQ1AzYI73O/RK+9NyjsQLh78tnEecoKz67i3d9T9ne9PDMPh5l9OQntCBuZOWq3YeYIHILB&#10;f3HeHYwRjBKMkyg8vj+4T7hfovBcQxaUHjy9n2p4Q+V09qSjmw+ii1oN13rbYTw/rrMXv8ByJq/E&#10;agZfaTmNjyyn8pGFFzMTttNErPDu/IRf+wvSu0ys9trzQIvURl20C00thd1YMavxvcK4rUY1bAAx&#10;7dyEqXa4SrebAyuQGCMAzwcekPQMkdqA8Y4kJCI1AtMjAobAtQ+gi7DcGLDyEYOAmgEInhhz1G6j&#10;tOOxU2QQxjChDKfsfw5pKhSem3wGU44nIuf91Z6UKzrr2YmyQzhDlB2TjePLFR4bLtx7L6l2Yfd5&#10;orftRlNpzQfQ+W0dhWGW3vwE63m8ArvFvMIui3jKLj48ZLeQh2zn8ZHNXD6yns2sc8DnyTq486Ka&#10;2gvSe8+u/Xr+9Y6F68K6KDZGdkVTj7WMNBOLEiExHyteNb53GDfR0DGzom81GyzMsJ5BySGuhZoA&#10;jABiXYh5wRCgNiC9HtBFyg6UQTcgGALXU8TVClw7AQwCQg2uvQActrlS2uEYTxnj2UHR31f2Cg8P&#10;Cn88kZljfyzBA+2NdJJPOGySxP0W+W0SyjD/xyl732WiTLs5WMEd6ZzmA0QFbZ2Er61n8qK6+vJL&#10;eq3g5fdZzZPDEsxeK3mo53Ie6rEU059HVqrBirUui/nIdgG/sOMkXlSzwYKMto7Us8mHW2Yte2hd&#10;uOFtd+WmqO4IuDGyG2ZXNHyZ6RvsRGLVya1/UJiI6UmNu1K5llOE6dbTaWQzkyYNPKxETG3AGgKE&#10;Re/UCMQY2DYC205gaoaK2gEUkowjYA5ab5h+IGqCDBRd1bO/q+xADzLvBiadrXtkH2e/WldJGqgr&#10;dZX9V2ondpsrCm/rTGc27S8qajlUmNp5Cv9VD39+Sv+N/IJBO3l5A3fxSvGRLKa338pDAzYza4z7&#10;b+Shvut4qM9aHuq9kqfstZyXJp7Oi2w1SpjVeiT1tr2bILazO1Vk4SUstpxMIYtJFOqzyChrzUu7&#10;Eui7r1D6bsj/oVVmq4F6iWZi4UGNuhoUK0o1fkTUFQvrmVnTb1uNpKKsvWlEjGAGNgJsCFAb2M2u&#10;MARYrM10l2KytQLXTiAGIWHaC8QguBoCc/Baw9T9UeNl3IxKbvUUN8ls21On3HnHu78dsejXaNsx&#10;dQs7uugnW0wVPsceOtx+O79o2AFe4cgTvDyHUzwF7AE06gQPjTzGQyOO8NDwQzw07CAPDd3PQ0P2&#10;8tDg3Vjxt/OK+27gRYun8WNbDheWtBgiiGvvQj3v5E7nYuUuEE+nSqyn0UjsTSGrKZheFOKUvrOn&#10;EHX2wJxIFfiGdsznlH7dW9vSEctMX5hZCuNNLKlOrPjU+AnAMxELx5rZ0vL2YwTJ4qkUUQxiCFyN&#10;QIxB9E6tQNoJJETCNQPbfcoZRQ8wCtYwph7uGD5qSYvIHlNqJvdbbvBw2H5+pNNpfsHoq5oF4wIw&#10;A3mKcbd5Skw09iYPjbnBQ27XeWj0FR5yvUS2NUTO53nI6RwPOZ7mKbHSJ/Rdz3vVeYIgo9lQqrDZ&#10;QGF66xH0q/ZudKyFF12M7znfZjZdArUY3DsYMzwLUXj8bFaYlqDwmKDwFhOxsmOl74SVvqM7w5Eb&#10;6z7nQpxZ59pENO6unW1mJVwC86hYmanxMwEmYplY0f7mdlRhx3GCFOIVOUOYxhoDWytw7QRCVYPA&#10;tJwkTGg5TJiNQ5DosUGa+ZOfa8onP9VEkx4znPhQE3ne5yGPu5rI444mcg/BDOIpx97iZTpf4L3F&#10;ocpb65lamW1GUYWt8O+0Gk697eBGv7T0oDJtptFFuJGe12UeLe8KbRT83/D/cB9wT3Bv5cqOKca1&#10;WbmHx+Q8vKrCd5rAKv14IeowToA6jBWgLjN1s6Yeax7Zor9eHo7tD0C2d1ZMavzMqCvWoMzE1BxI&#10;BdTaUSsaFAbIKVB5zYA9KVEy3Ghu7yZMtJyslYoVOHdquKZi2htN5P1aE00N00ReLzTLsMInDN3L&#10;i+w4QVjSegSO110qv+o9oyZWaO14sRctw0qdhxU433YOLSMNbxUyys0SFJxTck7Ryz07c1/Eu8O9&#10;cuEMEJT9LxS+PWY7NwFq6aAVh589z9SK2o4btJVYsajxn4JYg9/Agmdnak1H/dpHmNHZQysVvCYx&#10;BqxYHScJ81sMFaS7XuMlzYzSLJ0RrYlmRGmiaeGa+f03aCVhz502eFHjaOn1XoXbXo0ohP1vvI60&#10;ihm+tlYqVmA5UV6oRT5CUGxC1oszCo49OafkqooOXp1Vdkvw7CreHWJ4UPZObEhTrvCYOMwjbO0q&#10;KGrSR5BqbiNMw41ZF6gFWSmo8V8HVPvmltRsMxthVuO+wqxOk7SivF5qFs5O0FRiolmxmjl2C7RS&#10;W43SisRKVoRDnzKsjAUbHvWTwQIRbpEIsOs83WhSe3yCEG4Rsopd7sk5BX9HyXFDlfPqqp79He/O&#10;KDx4d1B28PBtXbXymw7Sim5oQ5fgRuyu6p016rCPq4Ya78LERqt1a1fhYxzWFMxN0VRiokmPNKNa&#10;DBWmt3EVZGGlU4LyEW+LOdC/WvaOiKFyZh0sszJq3qVOL4nCYpYrL6vM3OfvECt1ecjCeXJOwTmP&#10;zik5ZgegqqKrhDMkpHHixzbpKczAHj7bxFK4DCt9bfxo6vn1anwYDciqMPr62Nu8hHnpmmXzM3B4&#10;E60Z02IQBal5LOtYCJo0sBKuxu2EzIbd6YLmQwWx7ccJ0ogyThAWe59olbkzeihaFtItw3ISXcgp&#10;7OeQU+pyYi9OPLlK6MLF65xX5zx7G1etrBbD+K8b96ByTG2ofBMxfbC+Jd0O2jTso6mhhgpgL38r&#10;6rK5mH5lKqaeQUKL9m6C5NnJmoULszXR/EzNsi7zteLx9yX4+xtY4c9hAziD2wWHG1hQneEnTC00&#10;jOtZUlb48804fk4170LnN+0tyusxpXZsh7H0izZjBZlYUZXlyltOFYXmqKrYKspNFBwTQpfWTvzw&#10;5oO1Ihv1pPIb2lG5ZtZUlrlYeMq0s6Av69nVU4rV+DxAjqmGXeiX/TdrJfnkaZb65GsifEQ+uZpo&#10;YY4mmpuhmW+/TSut5SgqzNSWHvy53YDMQhthg/q4toBxBRMraguuUW6YWdPh2MhyYbcJc1u60NyO&#10;LsCsOMJnmGa2VD5MKcCGFmgqFuxpaE171bcQdqlvITBv1FbDCP+FWsnV+Peo3lpDhL3n3aF7eG8X&#10;5GkqPEI1Y7G3TW/UjVoICoxPUcfJavy8qNtcwwB72sUmnfgdm6j3m1fjv4QAmaRZoExyI0jht4L9&#10;SA01/hsIlkkKgmV+mHCUFATJ/C4FlSxpyH6thho/H26WSBoFyyURQTJJ+vsMlvmncQyS+58OVvrW&#10;ZS/727hd4tc7SC459WlKTwbJ/VhWvA6QSw6wP6OGGl8OgXJpTMAHKXmHgQpJdKDCLzpQLokOKZWe&#10;DiqVTGJ/ggArr2WIXHIoSCa9HqyQRmHl/QAl77wPVkgisXL/JQMU0ogAhYRlxWt8T68C5P4H8HEd&#10;extqqPF5gLAmWCltq8ogheQFECvmi0CF9DlHrNABN5VLa8F1IWX+S/A5OwMV/vew4j37KwYppE//&#10;isEKvyf4Pwlxu4MlvOY+g6P0sSqxIZSTe4//7xE+d2uwfHFb8pBqqPF3cFcpNcfKGAIMUGGIQhqM&#10;DUGFkvfeS4OxIgd9iliRAz9ErLDlxIoc8C59yRErNzni/739KeL/ufUuJWtuyZaQXZTVUOMvEVqy&#10;xIzE4dDw/QSDZdKLH6aEpd+FTzFQJjnPUPpBhsj8fsf/80kGy6Xn3qWEEIdW+Oh3VpXYONbhUMqd&#10;fUw11KgAVtxlWIGOVlBy5FPEbYbDHyM2nkN/TenBCvqyZN7j3z/wcUr3v0vf91777sdKvu/jlO4N&#10;KpFuuVnso04i918GDjsG43BiGxDi5U9TuoWhH3usYLDCfzP+rU9Q+tvHGKTw38RQ8kHikGtjiMJv&#10;I/5fTOk7xL+94dOUrv8w/cgR/+/SEKWfemeG/xKw5+uFC3/5B7jsU8TKuBQUhjm+S6yk/kCslJh+&#10;7LHiPVZG6ccplTD0UyH3GdDfj6HkT8S/78vQT4UVn4UoJEs+RvzbiwnlktnB+T5VWPGo8TMiVOFr&#10;jUOOuZ9iiFw6h6EfS+69dA5Rkk8wVO43C4cfmHB8l/i3Z36MIXL/GRX0m4HDk3eIf3P6u/R9j5Jp&#10;nyIOdbwr6KtCqXeIXDIViO8DOCFE6aNe0vizIVDmNwQrgidDqcenCErwMWIjcAdixfkgsSKN/xSx&#10;IYwLlvtjwvFdhsokY4M+QdwIHoMbuh9liEzi9ikGy/xH48b2Ryh1DZb5MiyVjrij9NFjRafGj4pg&#10;pV/3kFLpqKBSX0zpKOZ1xRE+DymVjPwYQRHepS9L7r1k+KeI/2PYp4j/Y+jH6TfkU8RhD26zfJyh&#10;Cv9BOPT5KEMVkoGBn2BAiU8TVoxq/Eg4qpxK47i3G45p+zBcwpJ7z9Gv96eIf6MXwyXvHaW9bmEG&#10;Kvx6foq4HdDjw/QlxP/R/WO8jYn/p9uf6ctS2g0raVesxF3h+CHi/+jyMQayxIZi9zEGKZeps6r/&#10;aMCxsJUqb7PEoYvlh3iLZajc1yKQpeprVeLwpfOHGMAS/1+nDxH/fzlxiNSxgovJ8VY5F3cMlPt1&#10;+CuGyqXt3+VicgxQIW5DtHuft98jDvXaMlxMjvgeWC4mx0CZf/NjyEc93ft7x1Y0TitYJvkVx8At&#10;VHnzA7wjW9I88C+I4/BmqoQp0O8zRLakqSphVPV9wj2p8uYHiP/vl8/hnRJJE2DAJxhasqQxx1sf&#10;YTBM7mMJE/0+RpgOAlQ3hr9z3CyWmqoyqNjXBHjjLxhY7NPgc3in2Lf+7c8kDCT9FWHG6I2iv2Yg&#10;WlrnWpHPX/K20rc2YdFf845yaS3gTaXPJwljAcDrmDeRD58VtRrfC3yQhmawckUVXDjVPsZQpaSq&#10;Kq9/gvBbqryi9PkoA5QS48/lTbSy8p/p80HeVUqNPsRrH2CIclUlhj7sseL95fcYiPwNP8XzaPY7&#10;xPdi8AGqs7N8L7io9NHjiBtpup/LM8oZulCQf5dXlCu0/w4fIB/R3yVWXvqfEN8f9U95UblO+He4&#10;FW3VOoaGqBfV/68Awn+AC+FTxAXL/zc8ho7x/g0R8tH8MkT/9yXIiu4/Dg2N/wd/f19vEpnDvAAA&#10;AABJRU5ErkJgglBLAQItABQABgAIAAAAIQCxgme2CgEAABMCAAATAAAAAAAAAAAAAAAAAAAAAABb&#10;Q29udGVudF9UeXBlc10ueG1sUEsBAi0AFAAGAAgAAAAhADj9If/WAAAAlAEAAAsAAAAAAAAAAAAA&#10;AAAAOwEAAF9yZWxzLy5yZWxzUEsBAi0AFAAGAAgAAAAhADi9OM2TBQAAjhIAAA4AAAAAAAAAAAAA&#10;AAAAOgIAAGRycy9lMm9Eb2MueG1sUEsBAi0AFAAGAAgAAAAhAKomDr68AAAAIQEAABkAAAAAAAAA&#10;AAAAAAAA+QcAAGRycy9fcmVscy9lMm9Eb2MueG1sLnJlbHNQSwECLQAUAAYACAAAACEAFGdj0OMA&#10;AAALAQAADwAAAAAAAAAAAAAAAADsCAAAZHJzL2Rvd25yZXYueG1sUEsBAi0ACgAAAAAAAAAhAHEW&#10;CFbkdwAA5HcAABQAAAAAAAAAAAAAAAAA/AkAAGRycy9tZWRpYS9pbWFnZTEucG5nUEsFBgAAAAAG&#10;AAYAfAEAABKCAAAAAA==&#10;">
                <v:rect id="Rectangle 87" o:spid="_x0000_s129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OPexQAAANsAAAAPAAAAZHJzL2Rvd25yZXYueG1sRI9Lb8Iw&#10;EITvlfofrEXqpQKnDxUIGNSHkLjyFMclXpK08TqK3cTw6zFSpR5HM/ONZjoPphItNa60rOBpkIAg&#10;zqwuOVew3Sz6IxDOI2usLJOCMzmYz+7vpphq2/GK2rXPRYSwS1FB4X2dSumyggy6ga2Jo3eyjUEf&#10;ZZNL3WAX4aaSz0nyJg2WHBcKrOmzoOxn/WsUvLSX7rAoj7vdfvz9cXptV1/hMSj10AvvExCegv8P&#10;/7WXWsFoCLcv8QfI2RUAAP//AwBQSwECLQAUAAYACAAAACEA2+H2y+4AAACFAQAAEwAAAAAAAAAA&#10;AAAAAAAAAAAAW0NvbnRlbnRfVHlwZXNdLnhtbFBLAQItABQABgAIAAAAIQBa9CxbvwAAABUBAAAL&#10;AAAAAAAAAAAAAAAAAB8BAABfcmVscy8ucmVsc1BLAQItABQABgAIAAAAIQAFhOPexQAAANsAAAAP&#10;AAAAAAAAAAAAAAAAAAcCAABkcnMvZG93bnJldi54bWxQSwUGAAAAAAMAAwC3AAAA+QIAAAAA&#10;" fillcolor="#00b0f0" strokecolor="black [3213]" strokeweight="3pt"/>
                <v:shape id="Text Box 168" o:spid="_x0000_s1293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4MOwwAAANsAAAAPAAAAZHJzL2Rvd25yZXYueG1sRE/LaoNA&#10;FN0X8g/DDXTXjBFaxGQUEaSltIs8NtndODcqce4YZ2psv76zKHR5OO9tPpteTDS6zrKC9SoCQVxb&#10;3XGj4HionhIQziNr7C2Tgm9ykGeLhy2m2t55R9PeNyKEsEtRQev9kErp6pYMupUdiAN3saNBH+DY&#10;SD3iPYSbXsZR9CINdhwaWhyobKm+7r+Mgvey+sTdOTbJT1++flyK4XY8PSv1uJyLDQhPs/8X/7nf&#10;tIIkjA1fwg+Q2S8AAAD//wMAUEsBAi0AFAAGAAgAAAAhANvh9svuAAAAhQEAABMAAAAAAAAAAAAA&#10;AAAAAAAAAFtDb250ZW50X1R5cGVzXS54bWxQSwECLQAUAAYACAAAACEAWvQsW78AAAAVAQAACwAA&#10;AAAAAAAAAAAAAAAfAQAAX3JlbHMvLnJlbHNQSwECLQAUAAYACAAAACEAwmuDDsMAAADb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Climatologist</w:t>
                        </w:r>
                      </w:p>
                    </w:txbxContent>
                  </v:textbox>
                </v:shape>
                <v:shape id="Picture 89" o:spid="_x0000_s129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SnPwgAAANsAAAAPAAAAZHJzL2Rvd25yZXYueG1sRI9PawIx&#10;FMTvBb9DeIKXolk9tLoaRQXBW+n65/zYPDeLm5c1ibp++6ZQ6HGYmd8wi1VnG/EgH2rHCsajDARx&#10;6XTNlYLjYTecgggRWWPjmBS8KMBq2XtbYK7dk7/pUcRKJAiHHBWYGNtcylAashhGriVO3sV5izFJ&#10;X0nt8ZngtpGTLPuQFmtOCwZb2hoqr8XdKmjPeuxxczpvD5/yq7jf3mcnQ0oN+t16DiJSF//Df+29&#10;VjCdwe+X9APk8gcAAP//AwBQSwECLQAUAAYACAAAACEA2+H2y+4AAACFAQAAEwAAAAAAAAAAAAAA&#10;AAAAAAAAW0NvbnRlbnRfVHlwZXNdLnhtbFBLAQItABQABgAIAAAAIQBa9CxbvwAAABUBAAALAAAA&#10;AAAAAAAAAAAAAB8BAABfcmVscy8ucmVsc1BLAQItABQABgAIAAAAIQB/eSnPwgAAANsAAAAPAAAA&#10;AAAAAAAAAAAAAAcCAABkcnMvZG93bnJldi54bWxQSwUGAAAAAAMAAwC3AAAA9gIAAAAA&#10;">
                  <v:imagedata r:id="rId26" o:title="enviro" cropleft="14043f" cropright="13037f"/>
                  <v:path arrowok="t"/>
                </v:shape>
                <v:shape id="Text Box 180" o:spid="_x0000_s129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LxOxAAAANsAAAAPAAAAZHJzL2Rvd25yZXYueG1sRI9Bi8Iw&#10;FITvgv8hPGFvmirsol2jSEFcFj2ovXh72zzbYvNSm6h1f70RBI/DzHzDTOetqcSVGldaVjAcRCCI&#10;M6tLzhWk+2V/DMJ5ZI2VZVJwJwfzWbczxVjbG2/puvO5CBB2MSoovK9jKV1WkEE3sDVx8I62MeiD&#10;bHKpG7wFuKnkKIq+pMGSw0KBNSUFZafdxSj4TZYb3P6NzPi/Slbr46I+p4dPpT567eIbhKfWv8Ov&#10;9o9WMBnC80v4AXL2AAAA//8DAFBLAQItABQABgAIAAAAIQDb4fbL7gAAAIUBAAATAAAAAAAAAAAA&#10;AAAAAAAAAABbQ29udGVudF9UeXBlc10ueG1sUEsBAi0AFAAGAAgAAAAhAFr0LFu/AAAAFQEAAAsA&#10;AAAAAAAAAAAAAAAAHwEAAF9yZWxzLy5yZWxzUEsBAi0AFAAGAAgAAAAhANaIvE7EAAAA2w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567" type="#_x0000_t75" style="position:absolute;margin-left:358.2pt;margin-top:505.95pt;width:84.25pt;height:84.25pt;z-index:-251926528;mso-position-horizontal-relative:text;mso-position-vertical-relative:text">
            <v:imagedata r:id="rId34" o:title=""/>
          </v:shape>
        </w:pict>
      </w:r>
      <w:r w:rsidR="00EB4381">
        <w:rPr>
          <w:noProof/>
        </w:rPr>
        <w:pict>
          <v:shape id="_x0000_s1568" type="#_x0000_t75" style="position:absolute;margin-left:264.65pt;margin-top:505.95pt;width:84.25pt;height:84.5pt;z-index:-251925504;mso-position-horizontal-relative:text;mso-position-vertical-relative:text">
            <v:imagedata r:id="rId55" o:title=""/>
          </v:shape>
        </w:pict>
      </w:r>
      <w:r w:rsidR="00EB4381">
        <w:rPr>
          <w:noProof/>
        </w:rPr>
        <w:pict>
          <v:shape id="_x0000_s1569" type="#_x0000_t75" style="position:absolute;margin-left:171.1pt;margin-top:505.95pt;width:84.25pt;height:84.25pt;z-index:-251924480;mso-position-horizontal-relative:text;mso-position-vertical-relative:text">
            <v:imagedata r:id="rId33" o:title=""/>
          </v:shape>
        </w:pict>
      </w:r>
      <w:r w:rsidR="00EB4381">
        <w:rPr>
          <w:noProof/>
        </w:rPr>
        <w:pict>
          <v:shape id="_x0000_s1571" type="#_x0000_t75" style="position:absolute;margin-left:-15.95pt;margin-top:505.95pt;width:84.25pt;height:84.25pt;z-index:-251923456;mso-position-horizontal-relative:text;mso-position-vertical-relative:text">
            <v:imagedata r:id="rId30" o:title=""/>
          </v:shape>
        </w:pict>
      </w:r>
      <w:r w:rsidR="00EB4381">
        <w:rPr>
          <w:noProof/>
        </w:rPr>
        <w:pict>
          <v:shape id="_x0000_s1573" type="#_x0000_t75" style="position:absolute;margin-left:264.65pt;margin-top:412.4pt;width:84.25pt;height:84.5pt;z-index:-251922432;mso-position-horizontal-relative:text;mso-position-vertical-relative:text">
            <v:imagedata r:id="rId38" o:title=""/>
          </v:shape>
        </w:pict>
      </w:r>
      <w:r w:rsidR="00EB4381">
        <w:rPr>
          <w:noProof/>
        </w:rPr>
        <w:pict>
          <v:shape id="_x0000_s1575" type="#_x0000_t75" style="position:absolute;margin-left:77.55pt;margin-top:412.4pt;width:83.75pt;height:84.5pt;z-index:-251921408;mso-position-horizontal-relative:text;mso-position-vertical-relative:text">
            <v:imagedata r:id="rId39" o:title=""/>
          </v:shape>
        </w:pict>
      </w:r>
      <w:r w:rsidR="00EB4381">
        <w:rPr>
          <w:noProof/>
        </w:rPr>
        <w:pict>
          <v:shape id="_x0000_s1577" type="#_x0000_t75" style="position:absolute;margin-left:358.2pt;margin-top:318.85pt;width:84.25pt;height:84.5pt;z-index:-251920384;mso-position-horizontal-relative:text;mso-position-vertical-relative:text">
            <v:imagedata r:id="rId29" o:title=""/>
          </v:shape>
        </w:pict>
      </w:r>
      <w:r w:rsidR="00EB4381">
        <w:rPr>
          <w:noProof/>
        </w:rPr>
        <w:pict>
          <v:shape id="_x0000_s1579" type="#_x0000_t75" style="position:absolute;margin-left:171.1pt;margin-top:318.85pt;width:84.25pt;height:84.5pt;z-index:-251919360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581" type="#_x0000_t75" style="position:absolute;margin-left:-15.95pt;margin-top:318.85pt;width:84.25pt;height:84.5pt;z-index:-251918336;mso-position-horizontal-relative:text;mso-position-vertical-relative:text">
            <v:imagedata r:id="rId53" o:title=""/>
          </v:shape>
        </w:pict>
      </w:r>
      <w:r w:rsidR="00EB4381">
        <w:rPr>
          <w:noProof/>
        </w:rPr>
        <w:pict>
          <v:shape id="_x0000_s1585" type="#_x0000_t75" style="position:absolute;margin-left:77.55pt;margin-top:225.3pt;width:84.25pt;height:84.5pt;z-index:-251917312;mso-position-horizontal-relative:text;mso-position-vertical-relative:text">
            <v:imagedata r:id="rId46" o:title=""/>
          </v:shape>
        </w:pict>
      </w:r>
      <w:r w:rsidR="00EB4381">
        <w:rPr>
          <w:noProof/>
        </w:rPr>
        <w:pict>
          <v:shape id="_x0000_s1587" type="#_x0000_t75" style="position:absolute;margin-left:358.2pt;margin-top:131.75pt;width:84.25pt;height:84.25pt;z-index:-251916288;mso-position-horizontal-relative:text;mso-position-vertical-relative:text">
            <v:imagedata r:id="rId37" o:title=""/>
          </v:shape>
        </w:pict>
      </w:r>
      <w:r w:rsidR="00EB4381">
        <w:rPr>
          <w:noProof/>
        </w:rPr>
        <w:pict>
          <v:shape id="_x0000_s1589" type="#_x0000_t75" style="position:absolute;margin-left:171.1pt;margin-top:131.75pt;width:84pt;height:84.5pt;z-index:-251915264;mso-position-horizontal-relative:text;mso-position-vertical-relative:text">
            <v:imagedata r:id="rId44" o:title=""/>
          </v:shape>
        </w:pict>
      </w:r>
      <w:r w:rsidR="00EB4381">
        <w:rPr>
          <w:noProof/>
        </w:rPr>
        <w:pict>
          <v:shape id="_x0000_s1591" type="#_x0000_t75" style="position:absolute;margin-left:-15.95pt;margin-top:131.75pt;width:84.25pt;height:84.25pt;z-index:-251914240;mso-position-horizontal-relative:text;mso-position-vertical-relative:text">
            <v:imagedata r:id="rId31" o:title=""/>
          </v:shape>
        </w:pict>
      </w:r>
    </w:p>
    <w:p w:rsidR="008946A5" w:rsidRDefault="006C04B6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58FD47A5" wp14:editId="07B2756A">
                <wp:simplePos x="0" y="0"/>
                <wp:positionH relativeFrom="column">
                  <wp:posOffset>-193062</wp:posOffset>
                </wp:positionH>
                <wp:positionV relativeFrom="paragraph">
                  <wp:posOffset>1685758</wp:posOffset>
                </wp:positionV>
                <wp:extent cx="1024255" cy="1029335"/>
                <wp:effectExtent l="19050" t="19050" r="23495" b="18415"/>
                <wp:wrapNone/>
                <wp:docPr id="1369" name="Group 13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70" name="Rectangle 137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1" name="Text Box 115"/>
                        <wps:cNvSpPr txBox="1"/>
                        <wps:spPr>
                          <a:xfrm>
                            <a:off x="4665" y="606490"/>
                            <a:ext cx="1000695" cy="3935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 xml:space="preserve">Put Electronics to “Sleep”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2" name="Picture 1372" descr="http://thewindowsclub.thewindowsclubco.netdna-cdn.com/wp-content/uploads/2015/09/windows-10-sleep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938" y="60649"/>
                            <a:ext cx="5892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FD47A5" id="Group 1369" o:spid="_x0000_s1296" style="position:absolute;margin-left:-15.2pt;margin-top:132.75pt;width:80.65pt;height:81.05pt;z-index:251734016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lGCgHBQAARA4AAA4AAABkcnMvZTJvRG9jLnhtbNRX227jNhB9L9B/&#10;EPRuS7It2xLiLLzOBQuk22CTYp9pirLUUCRL0rHTov/eGVKS4yTdBBtg0T7E4XUuhzNnRicf9g0P&#10;7pk2tRSLMBnGYcAElUUtNovwt9uLwTwMjCWiIFwKtggfmAk/nP7808lO5WwkK8kLpgMQIky+U4uw&#10;slblUWRoxRpihlIxAZul1A2xMNWbqNBkB9IbHo3ieBrtpC6UlpQZA6tnfjM8dfLLklH7a1kaZgO+&#10;CME26361+13jb3R6QvKNJqqqaWsG+Q4rGlILUNqLOiOWBFtdPxPV1FRLI0s7pLKJZFnWlDkfwJsk&#10;fuLNpZZb5XzZ5LuN6mECaJ/g9N1i6ef7ax3UBbzdeJqFgSANvJJTHLgVAGinNjmcu9TqRl3rdmHj&#10;Z+jzvtQN/gdvgr2D9qGHlu1tQGExiUeTUZqGAYU9mGTjcerBpxW80LN7tDp/5WbUKY7Qvt6cnYJA&#10;MgeszPuwuqmIYu4JDGLQYzWDYPJYfYEYI2LDGeAFqw4ed7YHy+QGcHsvUr2/JFfa2EsmmwAHi1CD&#10;BS74yP2VsWAAHO2OoFYjeV1c1Jy7id6sV1wH9wQy4uJiFcfOZrhydIyLYLcIx/MEtp/LwOxkvRS7&#10;T9DtYxEw4wIW8T28+25kHzhDeVx8YSXEHYTGyCs4lkkoZcImfqsiBfMGp2Bub293w6l2AlFyCY72&#10;slsB3UkvpJPtbW7P41XmCKO/3Hr+rcv9DadZCttfbmoh9UuecfCq1ezPdyB5aBCltSweINK09HRl&#10;FL2o4aWviLHXRAM/QfAB58JuJfWfYbAD/lqE5o8t0SwM+CcBQZ8lkwkSnptM0tkIJvrxzvrxjtg2&#10;KwkBkQBbK+qGeN7yblhq2XwFql2iVtgigoLuRUit7iYr63kVyJqy5dIdA5JTxF6JG0VROKKEkXm7&#10;/0q0asPXAkd8ll2ikfxJFPuzeFPI5dbKsnYhfsCpxQ+SHqnqx2Q/4OSz/xYJ7qPcB0ni+AwNAJ7A&#10;3A/sHjbQbXhuXP8XFphMp8CLQIvTeDrJ2pJ04E0oclnLm+NsnKazNno61u0y/Y1kICQyAViEOYg5&#10;Ph2nPtD7nTZ1u3xoOeXggRu9kMhvyJeXs/QNF390lhZ3r2ap3a/3rnLO+xf+HyWu/S+lrappDn9t&#10;gwOjZ0X79UYQbtkt8p9vJps3yWiIvtuqgaepel3z2j64vhKoCo0S99c1xdqNk6P6P+oYAA6gXqz+&#10;sFYwQ4EG2/bMVgx61ULuDOXb9fB4SuVQMFsIMqCFcO3gDi0RFgpftFVcksJgV5hGcRa1YgZJPDCc&#10;MTX8XW2QCDq7vJXArjW9kvTOBEKuKmhL2NIoaA9aFoqOj7vpkYtrXivkB6QHHLdgHjz6RmPum9kz&#10;SbcNeuC6c804sfBpYKpaGSgoOWvWrICW5VMBFErhy8BCu6l0LXwHA7QHdIPakQBdA/3XaL6M42z0&#10;cbBK49VgEs/OB8tsMhvM4vPZJJ7Mk1Wy+htLSzLJt4aB+4Sfqbo1HVb75+iMf7Fbbr8rfB/u+nnf&#10;LXTtBhjkGo3ORGBJRAhtNZpiF+hI1VjNLK1w2XOWW8feqNtwqB+AxifByhCsd7/IAtAgUORcpewY&#10;vu2rR3GWjeFzqqsU+PweJ2yw03k2mkNhxv46HWczIHXYB72dlPfUCVT0tDw4N3xJc0Pww1Vi96ni&#10;NLefVfgt9HjuTh0+/k7/AQ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Kx3wrjiAAAA&#10;CwEAAA8AAABkcnMvZG93bnJldi54bWxMj0FvgkAQhe9N+h8206Q33QWEWspgjGl7MibVJqa3FUYg&#10;sruEXQH/fddTe5y8L+99k60m1bKBetsYjRDMBTDShSkbXSF8Hz5mS2DWSV3K1mhCuJGFVf74kMm0&#10;NKP+omHvKuZLtE0lQu1cl3Jui5qUtHPTkfbZ2fRKOn/2FS97Ofpy1fJQiIQr2Wi/UMuONjUVl/1V&#10;IXyOclxHwfuwvZw3t59DvDtuA0J8fprWb8AcTe4Phru+V4fcO53MVZeWtQizSCw8ihAmcQzsTkTi&#10;FdgJYRG+JMDzjP//If8FAAD//wMAUEsDBAoAAAAAAAAAIQCVljvbnigAAJ4oAAAVAAAAZHJzL21l&#10;ZGlhL2ltYWdlMS5qcGVn/9j/4AAQSkZJRgABAQEA3ADcAAD/2wBDAAIBAQEBAQIBAQECAgICAgQD&#10;AgICAgUEBAMEBgUGBgYFBgYGBwkIBgcJBwYGCAsICQoKCgoKBggLDAsKDAkKCgr/2wBDAQICAgIC&#10;AgUDAwUKBwYHCgoKCgoKCgoKCgoKCgoKCgoKCgoKCgoKCgoKCgoKCgoKCgoKCgoKCgoKCgoKCgoK&#10;Cgr/wAARCACCAI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+0bcM4pkjrGfMB/OsX4hS/ESDwncn4X2GkXGts8SWv8Abl3JDaxq0qrJK5iR&#10;3cxxl5FjAXzWRYzJEHMqeL/HDwvp/wAOfhRqPxw/ao8ca544l0XT4d3hXwysmm6Zql44WBbG20uO&#10;4P25rydooYrW/uLwGWWNEZd7bgD2jQ/iV8P/ABZ4k1bwV4Y8c6PqGsaD5R1vSbHVIZbnT/NLiPz4&#10;kYvFv8uTbuA3bGxnacbUZUtkBq8j/Yr+AV/8Bvg8kHiyy0eHxZ4kuv7Z8ZLoEYjsIb+SGKFbS0UK&#10;oW0tLaC2soPlVmgs4mk3SNIzerDzEugHddnb3NAFksMlaYhkJwmAv+0OtOLEHJPB4FBUqMRigBsh&#10;3Hbnn1qus0DSyb3U+Tw3PQ4zz6cYqW4KLxtblsfdzSRW9pJI0irlt3X0P+TQA+G7jm4jVvQ7lIxy&#10;R39walpFUIoRRwKWgBhJJ2OOvTFPACjaKKKAI5jE/wAkhP5VGrtEgjUZULjc3X8/Wp3ClcN0qJlh&#10;iYAdHPzdeaAJI02jIPWlVg3ShQR1P0paAIwkiSZQjb3HepKM460UARs0g5J46V8k/tYfGz4ZXn7c&#10;3w7+DXxB8ax2+n/D/QZviFfeFYLGW+1HxBqEn2mw0iK2sYEe4vViKardMsMcjRzWlk2AShr64/dx&#10;IcnA96p250WbUJjb3ELXSRp56xyjeqnO3cOoBwcfQ470AeM3nx1/aj8dJDP8C/2T/sunzRrJHqvx&#10;U8WLoayxsGKSRWtnBf3QOApaG6SzkUSKCA4dUbb/AAc/bV8ZNDL8Rv2xNL0GNZRItr8L/hzb2kij&#10;acxPNrEupLLhjnzFhhJ2LhU+YN7ln5gQnU9v505AQvz4zQAQxmOIIxzj1+tN3SK/z7cVJTJYVlGG&#10;+o9qACRBKuA9KCiDGelMWKRW3Z/WmXEZdJGx95NqjpQBN5ikkDsM0EeamencU23C7fu/NjBqQsqD&#10;LHAoAaxkGAKBv2YJ+ajzYv8Anov/AH1SGdAQFO7P93tQAoXK7HGfX3oKKiNtHahpMDO0n6U5WDDI&#10;oARMhaWimvv3YWgBWUOMGkeQIcYoRxjBPSgoknOaAPPvjnoWqXlnP4h8V/GhvCvgLStHuZ/E0VgR&#10;ZXM8fluJHk1HfvtLdI2Mm63ENwskaOtwiqyP55+xD4P8L/DX4CXvxv8AFGiWvhq4+Il9ceOfE39o&#10;Ri0lsFuI0MMV6znPn21jDaw3E7sTLNBNMxBkYV3n7Vnwc8T/AB/+CWrfB3w54ns9MXxBPY2usTah&#10;bvLDcaV9shbULRkRlZhcWYntyAycTEhlIzWTpX7KOneJdZ07xr+0x4xk+IWsaXfx32lWNxafYtB0&#10;q6TYY5rTTFkdPMjdfMjnuXubmF3by50UhQAetwSxzfvUbcrAFWXoakZVPLDpzTFWG1jwvyr9elcV&#10;8Yv2jvgn+z/oS698YPibougwzSeVax6hqUUc13LxiKCInfNIcjCICxzwKAO18/8AebSDjOOntmia&#10;6t7eMyzzKqqMszNjA9a+L/2k/wBr/wDau1/+y9M+G9vpPwN0LXvJGj+JviJprav4s1h3UMY9J8L2&#10;KzTTugZfMSd45lDNmFAjOOZX9jP45fF37Rd+KfHHx+8R6nZzRXlhq/jT4gab4P0m+kZo2eWxGjwX&#10;GraWCYw4t5I4mA+R8Y2gA+4NU+IXgzRbWa/1LxFax29q4W8uPPUx25K7h5jA4TIIIzjOR614/wDF&#10;r/gpn+wn8E7i5tfiZ+1D4K02e0k8u4s28TWkl0jbc4+ypKZ2PbaIyxPABrxvwZ/wSA+GcNt/wmGu&#10;fCD4RR+IdVikHiK08XeG7/x2ryu7B5RfardQzTySRiPe8sR3EHgjaR7D8If2DPAfwNsJfD/w08da&#10;h4d0a8u3uL/w74O8MeH9Bs5mZicZ03TYbhQPlUMJt5VQGZstuAOE8U/8FVPCI8Oza58Mfg18WPFq&#10;TRrPpl54P+B3iPUrWaB4jIkxluLSyh8tgAQwnKnepDFSWWr4I/4KH/F/4gXEvkf8E4/2nJo5IsTQ&#10;ah4a0HRoItu0sUa61SKQkq4xiR1JBAPysa9su/2N/g7qNxcXt54g+JHnXUnmSPD8ZvE8e1uPuBNR&#10;AjAxwqbVXc4AG9s4w/4J9/svvcSzT+G/Esz3FzHPdyXXxH16ZrmRJI5UkkL3p8xxJDE+5sndGrZy&#10;AaAOUPx4+IvjHQW1nUf2A/jXpNpNHsuIo/Fuj2N1GoeXLiK21pX3E871+cmWM5IBKdZpnx2vr+Kx&#10;074afAX4ragsdjCty2paZHp/2RTwvnSaxPDLLIAp3GHzmy2WyeabpH7BPwM8DI0/wu1/4heGbpY5&#10;FtbrT/iprs8dszEsHFrdXctrIVbkLJC6jAG0jis3TviP8aPgD8TvD/wv+O+pxeKvC3iQvZeGPiNb&#10;6bFYzWupZYxafqsMTeUXmiGYru3jiheVHhaGB2gE4B2Hwm8YeKvFusawNT1TxXp97p62cd14d8TW&#10;+lmO1kli84bZLJCZPldVY+ay/IAvO4ns9Og8aC2WW/8AFGmsyTbp2i0to1Mf8QwZmKnrhtxAzyDX&#10;zpov7I3wg+K37Rnxc1H40/DTT7zVm8W6drfgvxFY309lq1hYS6Dp1hmC8tvKntB9p069X91NuOZC&#10;QofDN+IP/BO7S/Dfw+8Sah8Nf2tPjt4fvG0eVrGa4+L2patb22y3cbDBqr3URjYkMxZS+RlXWgD6&#10;phMhXLuG/DFPr5l/YD/b1+EPx7+DHw/8OeNP2i/At58UNW8K2U+r+FbfV4LXUzctbiR/9BkcTfd+&#10;bcq+W65kjLRsrH6YjkD/AHe3FAEVw4h5Ap9vNDJEsiE4bn5lwfyplyVdCHX6UgURIq5GAuOvSgCT&#10;YoOFj46hs96+U/20vHvxZ0X4nfDfR9f+Li+C/DupfFPTxpun6Ddu15q1jp9rcaneS3xUJL5M0lrD&#10;YpaW4kDtcRCVpvtYtofq6JfLXaTWdqng3wlrOuaf4n1jwzp91qWkNKdK1C4s0eayMqbJDE5G6Pen&#10;yttI3LwcigDmPBmseMPjB8NL6Xxp4J1LwX/af2mGxtZtQjbUYrM5SK4kCqyW0zL+8EW6QxgpvIff&#10;Gnx5+zp+yr+zp8SPhn8I9T8GfA/wf4J+Jel61e23izWm8M2V5rlpcaLdXFrqdxYTXJuNudU2BbmQ&#10;yvHFdnAjndGj++yiMjbOOMZxXy74F0jSfgj+2n4n8Laj4it7NfGnjD+3PDuk2liEgzqOhIjgMACJ&#10;vtHhrVrqVV+Rvt6OzNI+EAPfPh38IPh98MbaQ+FPDiwXVzFHHf6ndXMt1e3qxlzF591Ozz3Gze+3&#10;zHYqGIBxxWF8c/2qfgD+zj4XvPGnxo+K2i+HdL059l3ealeKiiXyvN8lR955TGQ4iUFyrAhSDmvI&#10;v2qfjj+25ZeIZvCvwH+Fun+FfDtnZefrXxK8ZX9pLukNwsUNlpVhHK5u7u4/5Z/aGiQF41IZ2Ede&#10;b+Ff+CFf7MnirQ7Dxl+1h4s8XfFD4jwx+cvi/wAR+JLiRdNnkkNxOllZv/oyQvcNJNtmhlJeV2PU&#10;KoB1Pwr/AOCzf7N37QnxKt/h/wDs1fCz4rfEJZJ/K1HXfDXgCddO0rKu0T3c100PkpIqZRipDeYo&#10;Gfm2+uftheOv2tPBnw702+/Y6+Bel+OPFV3rSQ3Vrr2tRWFnZWflyF55JGlV871jRQiyH58lQATW&#10;Z+yV8ZfBN5rGufshavYWWkeMvhTHb2l5pNvpSWNtf6U65sdUsYkVYxbyx4V44htt50lh5VYpJPdC&#10;3lnZ5fy9FoA/Oi2+Iv8AwX20r4nweFNY1H4E6xr0mgR6jd+E9B0nUH0/SLdn8uKe/vJjFIHmaGdF&#10;ihYlmSaRQUgKP7Don7d/7TXwc8V6X4C/ba/Y+vdJbVQIrPxp8Lr6fxHpFxOsTyOvkLbx3yuVR3EM&#10;UNy6xxyyPtjhZz2HiH9oTwl8C/jr8TvDniq9tbrVJ4dD8Q2FtNrVrasthdwtp0UGbuWNVVLnTLuY&#10;7CRi4JVGdmDeM/FX9qHxZ+0bpFr4X0nRvFS+GNUmlma+8G+EYB5LW93A0HlatrstpaRzxyWtw6PD&#10;DcAuI5I5E8hXmAPsr4eePvCfxP8ACVj438B+LdL17R9QhE2n6to97HdW1ymSN0cqMVcAgjcDjOfc&#10;Vz/7SnwUsf2g/g14g+Ft5drayahp6tpN+8bSjT9RhlW4srwRhl8xoLmKGZVJwxiAPBNeKf8ABOX4&#10;7+L/ABh4n+IHwM+OPwtuPC/xK8KXljqHiq5udF0+1bxFDdweTaaqz2FxNDcSSQ2Sh3UgRBY4MZhJ&#10;P1MvlLcMqybjwxTP5UAfMH7PHxq8V+Mh8Pfi7428NxabrOv/AGnwP8SrK31CWaDTNd0ya52KgZVR&#10;EM8V7EGCKXN1bqWYhA305qUcc+lz2MrKqzQtF8y7lGRjp369O9fGH7UHiGH4T/HD40WS6neafY3n&#10;w30D4m2s9zdTJbQaho2oSQ31yshYqiC2tdHEsUYX5Yy2A8xc/ZsdzHc2kiwKrAJgNG3Xjsf8KAPz&#10;y/Yv/ZP8IfE79gL4e/tA/Gr44fEbVJ/BNnPqENp59j5NgulSTW3k2qR2ZlijxaFkdXN0qvsScAIB&#10;9yfsyeDL/wCHX7OfgLwFqs/mXWi+DdLsbqQXUk+6SK1jjY+ZIzPJyp+Z2Zm6kkkmvjTwF8bvD/wW&#10;/wCCTerfDhxqmg+Jrjwt46s9OjvJmj/s6eFfEt2k1xdF41RANLuR54kGWCNuCuslffGixumiWsWN&#10;jLboNoOdvy9Og/kPoKAJmfD7WH0Y06OJWGWH60Z81PLkHXj61IOBigBqoQ24tmnU1Szcn8qdQAyU&#10;hFAB25P8I618yftxWHjTw58WPhv8XfCWp6hJNp7alZ6foGnxp5mqagBbamIVaSWNEeex0rUtPRn3&#10;KraopAXDbvp1lDDBFeWfti+DfFvin9nvX7r4eaT/AGh4q8PrF4i8H2fneUtzq2nSre2cDvuTbFLN&#10;AkMnzKGilkVjtZqAPmX/AIKt/tc2/wAIR8BdMHhG+8TeCvF/xE0nWL3XtF1S1js4207VdLvLHzLu&#10;4MdqElZt6GS5tUZrdW810V4Ze68dfCz/AIKD/FC9g1zTbvw1ocLasq6pperfEDWJAbNL55A1nLo6&#10;6eqE27hALiObJjRZDKAzyd7+yVqfgj4tfBPWPhtf+GbfUPB7F4dAs9Q0uOG01HwvqNtHe2MK2hVd&#10;ltFa3Y0/ynRebGRSpABO3bfEPx/8A9Oj0L4peGfEHijRraNo9N8XeG9Fn1G6kVdojjvrO2WS4+0s&#10;DzPDG8DmN5H+zb0iIB5P4q/ZO1zwd+178DfjhqnxWvtaj0vX9U0jT/DOrWGkRW+hW8/h69JXT5LW&#10;wtpnANoilZTK5jbKtGqOkn1kcNHmvmn4T/E/X/2z/wBofS/ih4Y8Pa3oPw9+F0mq2kdxqjpGfEni&#10;JnksJgkSkn7PZRJco0hI3XF2YiEkspox9KeaNgAGfWgD41/bz+EPgP4SftJeEf8AgpN8TLLSta8N&#10;+F7fTfDPizRtU0m8vpILefUtthfWVrbLL597Bf3qOC0bMsXmCMeaUZfpDwV8K/hHD4fElhoGl6xD&#10;extM2pXaR3b3iSO029pm3GRSZGYc7QG+UAYrc+InhfRPGnhm78I+JfC/9raZq0LWd9a/Lt8lxtdm&#10;3EcAc8Hdx8vOK+UND/ZA/an+AfiCz+GHwq/aK+IV58MWvGt7eHRvEGkvqukW8vyKk39t6fdm4htx&#10;u2vb3Vq6xpGv2eeUNLMAeu/DLUvhzq37ZPxItvAGgQjUND8G+GdK8Uatay7oTMJdSu7TT9qnbHND&#10;BdGZ1I3GPUbYkBdhb2eOILJlz/DztB/AfgDXH/Bb4H/D34AeCE8D/DbQI7W2M73N9eSMZLvUrt+Z&#10;by7mbL3NzI2WknkLO7EknmuzgzIqspydvJoA+Zv2/wDwX4R1zx58JX8Xz6vHY+Ktc1r4fa1/ZNw0&#10;LHTdb0O8Em54yHU/arLT8OrLsOG5ZVx3f7BHiDWfEX7G/wAO28T3TXGuab4TtdJ8RXcmzdNqVin2&#10;O7dvLLICZ7eUkKzAHjJ61i/t8XENp4a+Gt5du3kx/G3wnFKqZO4zaikCKQGHymSRM88YyQw+Uwf8&#10;E89WtLbwT8SfhTbaL/Z//CCfGjxTpRtFeJljjub+TV7cL5SKoX7NqduwX5mXdh23BgoB8KfFiCw8&#10;Wfsv/Gbw3Y6q0M3gfxx8arO6sxayxqs32DxjdLtOMAfZ/EULb8KuU2Ak7WP606bIHsoZUb5WRcD0&#10;GB/nFfn7qPwDsb66/aMn1W/tLHwpY/Fzxlf+LtUmBVbO01DwHYrLLidXziSdtxjDp8p4A3IPsv8A&#10;Zv8AE3iLxd+zr4D8S+M7CSz1jVPBel3eqafJCY5Le5ktImljKMAVKyFlweRjn2AO9yXcnzMD3H8q&#10;e0ig4z+tV/OkIAYfjmqupXYs1WWQsFY4+RSef6UAae35t2aWiigApsmfLbA/h7VU8ReIdF8J6Fee&#10;JvEmqW9jp+n2slzfX13KI4beGNC7yO54VVUEliQAASa+EPHX/BU34meJPGVxoXwn8Q/D/wAO3H/C&#10;ZWnhzRfCfijR73VtY1WW4nRYppY4Lu1GnhrdmuzC6TPFbx7pSkhkghAO9/Yh1W7tNe8MudS8mO3v&#10;PHfw+1D92JJtROg+JbmHR/NmI3qY7KLUpBGPlJunJztQr9VeLPBvh3x14U1DwR4x0mDVNJ1Wxms9&#10;U0+8jDRXdvKhSSJ16MjIxUqeCDXwt+zIlzrN58PbnxxawaP4k8O/teePptZ0nTdW+1Qwvf2fimZY&#10;EkbDTRt9shk+VIzuj3PFH5bhfvppwBlVP5UAYN94VudC8At4T+E6aT4fuLPSTZeHQ2j+bY6btj2Q&#10;A2sUkO6GPC/uUkiyq7VdOGHh+lXX7XXgv43J8KPGP7Rug3y69pcupeFdSvfh2fImaCRBe6fKkFzF&#10;skRJbeSBvPLyo9xmIi0eR/ovLyx5MfzYzgd68W/aa8L6Za6na+N/HmuX9p4ftVt54vENvIzSeD9U&#10;t5Xa31SNVjIigaOe4ivJnbyhbhUnQ2r3TKAdZ4B+LXiO61aHwR8YfAzeFfEE0hS0WDUBe6bqhRFk&#10;c2d0EjLEKWzFPFBOfKmZYmiTzm7x4YJE+6Pl/i78V8uaV48+MX7ayaToHws+IHwy/wCET8N+PNKv&#10;vEHxE8AePJNWmvotPvIb37HBbxxItq12kUcM6vczLFBczxj7RuDn6jTbH+7Az70ARXCTGNlify/R&#10;2XPaplYRqohTrjd6imN5aS8jOePrVe4dVlWRHC5P3scCgDwn/go3ZK/wh8GapKWWTTvjp8OZYds2&#10;CzP4x0eAr1GcpMwweP51H8BtTXwV+3V8b/hjb6rHJa+INH8LeObW2+UeXPdW93pE+3A5BXQrZjk/&#10;ekJwCWJof8FIPFVzB4M+FfgDTopm1DxZ8fPBNvbrAoZQLHV4dcnd+vyC30m4PBHIyTtVq868VftF&#10;/Cn4Jf8ABRb4l/GP4qfEnTdC8HeE/gF4Xh16+1C6Pl217Jq2tSwxoiszNM8HmZRYy5GzHBwQDch8&#10;f/BCy/4aM+DHxfmuNRt/F3xAuNNvvD/hfQ7nWNQms7zw7psTF7PSoprmMEeapd0BwhkJCkEeV/A3&#10;/gmp+3Bqfw68LfF7xT+3n4w0DxZeaHb6lqXhHVrzV9Qj028uLJC9m/n6xNamS2mZ1jk+zvCCXYwS&#10;bYfK+gP2MLrxV4w+JHxY+L6/DbxFoPhD4geKbLXPDsvifRYtNvHePTLTT5ZPspuJJ1jkFhFMjXEd&#10;rMPNKvbLsE0/0FDJHE3yyj5V+8JCwcc46n60AfFP7Lf7c/7RXwV+NH/DI/8AwUq0zStP8R3kIfwh&#10;420ti9nrKB1iAlaOKOIF5GEccwjhzJtjngtXnslvPtosLpvLnXDY3YYdf5f5/Cvk/wD4K3fDTQvE&#10;H7Nv/C9z4ej1K6+FusR65eW8tpEy3WjyBrTWLOYS7fMtZNNubsyRBhvMaH5mRUPXf8E9fi5rfxA/&#10;Zp03wn451lbzxJ4DmXw1r2oXmsf2i14YbeGazu3uiq/aJbnT57K6eTauXuGG1cbQAfSe35t24/Sl&#10;JxRXmH7YGvfEDw18CtS1f4c6/qek3Ud9p41LWNF0tb2903TGvYV1C7t4GSQSzxWZuJI1MU3zov7m&#10;bHluAcD/AMFAPGHibxd8LvFf7NHw++Gsfii88SeCL5fEEMmrQW8dnp9xFLbKGWSSPzHmYylUaSFG&#10;htbxhKZIo4J/mjxn+zD8T/EHjTwXpesQ6hpN94D0mfVrLxd4i8TX3i7wzqUMwurbVdMvNO1aT7RC&#10;01nMNsizz3Ecd7IgmZEkd/SNEuvhzF8TNf8AG/7FPxQsfixq2o6DosfibwdqHxYuH1OOOznv7iO4&#10;tJ7gysHla7ZXgeSCACJTuXzpRJc+Kngb9sz43+Fr74b+GP2aNP8ABseoWUFnN4s8deOLeaO2tDIv&#10;2hFsNKBedvJRo/K+1QRP5ys7tswoBz/7F3haPw3+xL4J+OPivwlDpC+JvjUfFWk6LYwvNb2Fhq+v&#10;PbaYLXEMEscX2G6tHDSRxSKjv5yRgyRD7W1DxB4d0Wwm1jWNWtbOzjhaWa6uZhHFFGBuLszYCrgE&#10;kkgDHaviXwV+0t8PPgp8G1+Dmqf8FFf2dfjXpUVrDpd5J8SPiVaaXez27ROL5Lu4ie+jvdzMViia&#10;3jZYCqTSTyB55eWvvGf7LvxL1aHTP+FgfszyWv7n+ztL1P43aj440m0n3NHFHaaC621mjiIqFaEx&#10;sC8iqAAXcA+kfEn/AAU1/ZQ0+9vNP+HnivWPiJeafuW9t/hZ4T1HxIFKypG6edp0E0IkRpELRtIr&#10;KpLEAKcVNO/b5+Imt+Lv+EP0v/gnF8e5WkfEOqXVj4dt7N4t5TzvMl1lSF+UsFZQ5A4U5ArxyL/h&#10;XK/DDVPg6/8AwUO8QWLaeyN/Yf7O3w6stNk0KzkUFbdLOCz1G5tUIVpBKZFYBgdwVgG6qLxj+zlb&#10;Lbzt44/aqnVVidp7PwP8QLhb5d0shYSQ6cww5k5WBkULHGFChRQB6KPjV/wUL8UX2qWXhD9iTwX4&#10;ds7dpYtNvviB8X/KuLvDELMLbStOvlEZGGCtOkhDAFUOSuR41+LH/BRLwXaTahqen/s72Vrar519&#10;cav4y1a1W2hDkyMS9oAQkRjO8lFZiwIjABPBeI5P2OviD4NbSfG3gD9p7VtPNqsFxM2n/Eq1W4Qp&#10;s27ZZRIUIA3eZkMVy5LHJ5H4ofHf/glb8C/h0NS+K37Dlppuny6oLSyj+IvgXTNPuL24l82QN5mv&#10;TQZ3CGZlWR1OEGBt20AdXrf7cn7TvhvzLvxZ8VP2SNPsrPbJfXy/GC/ka3h80ozFDZIASmNuWBLn&#10;YA3DGfwt/wAFBfjN4o8Mww6F4v8A2WZdQkt99vf2/wC0Fc3NtOsaRyTOiR6On7sedCN284EgOGIC&#10;t554M/4Kf/8ABPBDHpfwx/Zd8N7pFdYbPQvHPwwhaUNkuqQp4lV8s2fkKAk5z6nrvEP7Rv7OPin4&#10;dt4i8Sf8E8YrjwbbzI7alr2vfD59HDfaANwP9uyIrGXG3K5LkjOcZAPRPDHwI8d+LPjNpn7Yn7Y3&#10;xK8NtL4N8P3aeC/B/htHi0Xw495APteozXtwwe9umh3W6zFYIo7dnxCGd5K8l/4Jz/s7/DT9oz44&#10;/Er/AIKWfEX4YNqF54v8Vwj4Q3vijQ/IltdBh021SO9gtZpJTbyzSmZXnVlabyRIqxJLsry/TfjD&#10;+x5rvjL+z/CPwo/ZpsYHa1tV0a6/aqht7e4eN4mEE9jp9ncQbS/yCMK6OAqlUDEH1C1/4KHfFvwX&#10;40i+BPw0/Zg+Guq6tpuqLoWjeG/CvxK1mO3Wa3gid7GOVvC8dnHLb2mJjaLK0qwpuCBAuQD7usk2&#10;xG3iRkRVC/L8u1ecYx0/nUkVi0UOFXzMHK7m3fjz1Jyef8a+IvhX/wAFM/2u/iD4+tfhkf2F/DOh&#10;6tqV5d21m/ir4o6la2bXdt5gmshcQ6BcKJgsDyKHEbSorsiMg8xvqH9mH9ovRf2jPgB4b+Nf9iNo&#10;NxqtiF1vw7eSt9o0PVIiYr3TJvMSNhNbXKSwPuRMtGTgA0Acb/wU2ja3/wCCcfx8ki3MzfB3xKrK&#10;JfLPzaXcqcHoDgtjIIz9K+df+CSOueM/GHxA+LniqXVo9S0tf7EsJJre4hjJ1SJLxrkTJyYpRbSa&#10;eCj4YDjC7Si8T/wXF/4KKeGdY+HFx+wb+zvrFzq3jDxlqkGlap/wj5MkrzbklGjWzx5zezs1usmA&#10;wt4LndIBJLArfU3/AATJ/ZJ1/wDYv/ZW034e/ELWZte8b63fT+IfiBrv2iWcX+s3jb7hleRmdkQB&#10;Ig7BS6xq7KrOygA+muV+QMWavNv2qf2ofhF+xz8HdQ+Onxu1S5ttB01kWdrKxe6ndjkhUiQFmOFJ&#10;46BSTgAmvRm89nyQu3H41z3xN+E3gD4xeFpPBPxN8IadrmjzSRyy6fqlmk0ZkRtySAMDtdWwysMM&#10;pAIIIoA+Uv2VvjXrX/BSq/8ADn7Svwq0bwr4X8I+EPE1xHbakW/tHX7oDaz2ZY26w2kE1tNCZUil&#10;kkR2ETlHt3Q+j/tw/E+LTPA83w7Fot1pktmsniS1nt3uF1OO5l+y2OjbBl5DfXDMrqiSZt7a5jby&#10;2mhkr1j4Ofs/fBn9nnQbzw78EvhlofhPT77UJL+8sdB02K1hnunSNHndY1UPIVijUscsQijOAK+Z&#10;bb4efHiTwRqGlTWHh+dde1y58Ua1oPiD4D32qXU2pTXPmxRTXb6zb29w9kohhRuAYrSCOFsRICAe&#10;cWnhL49/s+fCzx54l1Pxl4v0nX9F+D8XhnwzqWofFjU9fn1/xRqDRadpVwLe+kntbK6e+iRUhiZ0&#10;H26NpnlaQrBXl+MaLL438aeOP2Z/2oNS8N+F7dVvNY8HfFrUtkuo2c90mpSotv4iSIxJOip5dvu2&#10;iOQSIiIQva/EL4KfGjUPCmmeC7z4TeIJNHs9Wt9ZnvPhD4W0vwnFJewSjyblYbjxQpBRUDhLmKbY&#10;whchZIVC8L4c/Zg+M13c2t1o/gT9ojVIv7Slb7P4w+Iel3WnK0hPmS3drL4lnF25DZX5FYhmJ3A7&#10;WAM/wDrPirUP2ftc+Nt58Evj5pNxJLql9pkPjT4xePLKWOzeSWezjnggubwgxQSJHI7JtUx52uiM&#10;U+f/ANob9vL9oOH+yfA3wr+H/iLwjqyeHNG1i213xZ8aPG0K6hY3O0zOqXSxWxjLCOGS6uJFihMz&#10;rFdGVjLB9LeI/wBm79pu+spPDujfsjfZ7GzeQaWusfC/wxeQtGyIrxzJH4zjSRZApXYsUalMKwPz&#10;E8/4q/Yf+Ikvw71670D9kL4oah45jt21Dwhi88JaL4bttThsZY4YX0611yRWikeR1ImWZYXubmS3&#10;+ztcXEsoB4r/AMJJ448Wfs+t45f4qr8R/h7pPjIad8TPh0NQ1mHxes1wrWs+kiXxPfanvUxh5I7I&#10;mzkcvClveNdCF5ey8RfBPQ/hX4P8cX/wA+K/7NfhVtPsGuPEVmutNfajqU1usTQG61KK5tz9paUw&#10;lzLZuVeQlnmeQMee8Ff8E0/+CgFp+0r4H8SeHfg1faX4W8K6Za6XJZ+Mr3wzfGGytCWsrqAlrzyL&#10;6NmvmidRObKS6j8hhBNLawfZ+l/syfHOy0Sxubf4GXd/qNr5fmvrH7WnipdzgBXb5LaRCm1pCFCq&#10;u44CIDkAHx747/as8e28dno3wz/a2+A/i9dZmaHxR4MZda16xiilgdWhFpBKirb4nk+SaeCJ1ijZ&#10;VYuFry/WfEf7Dfhz46+HfDHhr4YeEV1TQ/td9oviz4U+Kf8AhAL2CaS3QyXsWma3b2mnymFrXIhm&#10;1CZSFDTRyRyxqn6CS/s5ftVT6xatqP7OKxx+TFFJcaT+2944VI8uu8mL7BGH2qZCG5YlUXgMTHnr&#10;+yP+1vJaFJvgRpfzySCazm/by+IskMilVALZ0r5uVA5HyjoTkigD4/8ACnxP/aX+K3wm1/w3B+1H&#10;4y17SfiFay6dfSfE74SXuoaHp81zm3muLPVNOsRpuIpfMEYt5/sKtDHKzrGTjsf+FfeP/iz4v8Wf&#10;EfQPHf7PvxO13xFrVnf6Vqel+NNa0vT9I1T7LCsd7Dbouopd29wJ4fNidkVzOtuJWZkA+ibH9jb9&#10;q/TpNRt9M+C+hW1vdRrt+w/ttfEOJmKAbUxHYIFZyu0zA7lzuIkC7DzOufsIftXaxCtpqHwW8L6p&#10;a/Z9jLqn7WXi2eSE8gfvLrSLnDj5JxIu1g7GP50RXoA8tm0XWfhX8RfGHxo8UfCjwL8G9RuPFml6&#10;j4d1yPRp9R0+0s9MWKK5ljllt9MfEyyXEZEyFphcxGL5EEieNaP8d/2+v+ChPxE8Xfst/srDQ/BO&#10;qeIrq81nxbqOi+JBpGh3H2ez02J70G1gubzFwL2y2+RqE0NyELGLynlkb6Z8OfsJ/Hj4FWrXvwr/&#10;AGDY7i5UedfHRv22fFVvcXchzvCmSxgimb55VDSeXldpLBiQvtn7D37G3jL4YfGzWv2gvih4N0/w&#10;7qV1oP8AY+k6PD49v/E9/Ozyo97qWo6pfQwy3NzOlnptuqMHWKHTo9khDlUAOP8A+CZH/BHrRv2Q&#10;tXX47fHzxjb+PPigNNbT9H1WO3Een+FrNxI00GmxbVCtNLLPJNclElmM8rMqtPcGX7khiE1uhxkb&#10;crz0oR9qHCquCc8d6pz300MgWSP5iCdqscdfX1x2PqPTNAG0elNhJK80UUAOqGBR83y0UUAZPjH5&#10;tPVGGVeTa6n+IYPBq7p0Ua2gKxqN0mW+XqemfyoooAszAZxjv/Si3Rdn3R949veiigBzgeSzY52n&#10;mo4xiRAB/CP5UUUASy8Dj0p+PaiigCOTiRQB61XtwPNC448tePxNFFADb9V8n7o5kj/9CX/Gsvw9&#10;I80bNM7MfMm5Y56YAoooA2Yf9Rn/AGarXSq10ysuflHX8aKKAP/ZUEsBAi0AFAAGAAgAAAAhAIoV&#10;P5gMAQAAFQIAABMAAAAAAAAAAAAAAAAAAAAAAFtDb250ZW50X1R5cGVzXS54bWxQSwECLQAUAAYA&#10;CAAAACEAOP0h/9YAAACUAQAACwAAAAAAAAAAAAAAAAA9AQAAX3JlbHMvLnJlbHNQSwECLQAUAAYA&#10;CAAAACEA4qUYKAcFAABEDgAADgAAAAAAAAAAAAAAAAA8AgAAZHJzL2Uyb0RvYy54bWxQSwECLQAU&#10;AAYACAAAACEAWGCzG7oAAAAiAQAAGQAAAAAAAAAAAAAAAABvBwAAZHJzL19yZWxzL2Uyb0RvYy54&#10;bWwucmVsc1BLAQItABQABgAIAAAAIQCsd8K44gAAAAsBAAAPAAAAAAAAAAAAAAAAAGAIAABkcnMv&#10;ZG93bnJldi54bWxQSwECLQAKAAAAAAAAACEAlZY7254oAACeKAAAFQAAAAAAAAAAAAAAAABvCQAA&#10;ZHJzL21lZGlhL2ltYWdlMS5qcGVnUEsFBgAAAAAGAAYAfQEAAEAyAAAAAA==&#10;">
                <v:rect id="Rectangle 1370" o:spid="_x0000_s129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+pDxwAAAN0AAAAPAAAAZHJzL2Rvd25yZXYueG1sRI9PS8NA&#10;EMXvQr/DMgVvdtMKtaTdFvEfingwFXsds9MkmJ0N2bGJfnrnIHib4b157zeb3Rhac6I+NZEdzGcZ&#10;GOIy+oYrB2/7+4sVmCTIHtvI5OCbEuy2k7MN5j4O/EqnQiqjIZxydFCLdLm1qawpYJrFjli1Y+wD&#10;iq59ZX2Pg4aH1i6ybGkDNqwNNXZ0U1P5WXwFB+/L+UGKp59u8ZKOt1LefcjD8Ozc+XS8XoMRGuXf&#10;/Hf96BX/8kr59RsdwW5/AQAA//8DAFBLAQItABQABgAIAAAAIQDb4fbL7gAAAIUBAAATAAAAAAAA&#10;AAAAAAAAAAAAAABbQ29udGVudF9UeXBlc10ueG1sUEsBAi0AFAAGAAgAAAAhAFr0LFu/AAAAFQEA&#10;AAsAAAAAAAAAAAAAAAAAHwEAAF9yZWxzLy5yZWxzUEsBAi0AFAAGAAgAAAAhAP/H6kPHAAAA3QAA&#10;AA8AAAAAAAAAAAAAAAAABwIAAGRycy9kb3ducmV2LnhtbFBLBQYAAAAAAwADALcAAAD7AgAAAAA=&#10;" fillcolor="#ffc000" strokecolor="black [3213]" strokeweight="3pt"/>
                <v:shape id="Text Box 115" o:spid="_x0000_s1298" type="#_x0000_t202" style="position:absolute;left:46;top:6064;width:10007;height:3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OEsxAAAAN0AAAAPAAAAZHJzL2Rvd25yZXYueG1sRE9Li8Iw&#10;EL4v+B/CCN7WVBdXqUaRgqyIe/Bx8TY2Y1tsJrWJWv31mwXB23x8z5nMGlOKG9WusKyg141AEKdW&#10;F5wp2O8WnyMQziNrLC2Tggc5mE1bHxOMtb3zhm5bn4kQwi5GBbn3VSylS3My6Lq2Ig7cydYGfYB1&#10;JnWN9xBuStmPom9psODQkGNFSU7peXs1ClbJ4hc3x74ZPcvkZ32aV5f9YaBUp93MxyA8Nf4tfrmX&#10;Osz/Gvbg/5twgpz+AQAA//8DAFBLAQItABQABgAIAAAAIQDb4fbL7gAAAIUBAAATAAAAAAAAAAAA&#10;AAAAAAAAAABbQ29udGVudF9UeXBlc10ueG1sUEsBAi0AFAAGAAgAAAAhAFr0LFu/AAAAFQEAAAsA&#10;AAAAAAAAAAAAAAAAHwEAAF9yZWxzLy5yZWxzUEsBAi0AFAAGAAgAAAAhADck4Sz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 xml:space="preserve">Put Electronics to “Sleep” </w:t>
                        </w:r>
                      </w:p>
                    </w:txbxContent>
                  </v:textbox>
                </v:shape>
                <v:shape id="Picture 1372" o:spid="_x0000_s1299" type="#_x0000_t75" alt="http://thewindowsclub.thewindowsclubco.netdna-cdn.com/wp-content/uploads/2015/09/windows-10-sleep.jpg" style="position:absolute;left:2099;top:606;width:5893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0UdwgAAAN0AAAAPAAAAZHJzL2Rvd25yZXYueG1sRE9Li8Iw&#10;EL4L/ocwwt409YFKNYoUlPWwh/VxH5qxKTaT2sTa/fcbYWFv8/E9Z73tbCVaanzpWMF4lIAgzp0u&#10;uVBwOe+HSxA+IGusHJOCH/Kw3fR7a0y1e/E3tadQiBjCPkUFJoQ6ldLnhiz6kauJI3dzjcUQYVNI&#10;3eArhttKTpJkLi2WHBsM1pQZyu+np1WwLL/s7HB+HE1LWT6bZzdaXFulPgbdbgUiUBf+xX/uTx3n&#10;TxcTeH8TT5CbXwAAAP//AwBQSwECLQAUAAYACAAAACEA2+H2y+4AAACFAQAAEwAAAAAAAAAAAAAA&#10;AAAAAAAAW0NvbnRlbnRfVHlwZXNdLnhtbFBLAQItABQABgAIAAAAIQBa9CxbvwAAABUBAAALAAAA&#10;AAAAAAAAAAAAAB8BAABfcmVscy8ucmVsc1BLAQItABQABgAIAAAAIQADl0UdwgAAAN0AAAAPAAAA&#10;AAAAAAAAAAAAAAcCAABkcnMvZG93bnJldi54bWxQSwUGAAAAAAMAAwC3AAAA9gIAAAAA&#10;">
                  <v:imagedata r:id="rId20" o:title="windows-10-sleep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0114DA72" wp14:editId="180CFB58">
                <wp:simplePos x="0" y="0"/>
                <wp:positionH relativeFrom="column">
                  <wp:posOffset>2194720</wp:posOffset>
                </wp:positionH>
                <wp:positionV relativeFrom="paragraph">
                  <wp:posOffset>1709420</wp:posOffset>
                </wp:positionV>
                <wp:extent cx="1024255" cy="1029335"/>
                <wp:effectExtent l="19050" t="19050" r="23495" b="18415"/>
                <wp:wrapNone/>
                <wp:docPr id="1057" name="Group 1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58" name="Rectangle 105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9" name="Text Box 127"/>
                        <wps:cNvSpPr txBox="1"/>
                        <wps:spPr>
                          <a:xfrm>
                            <a:off x="37323" y="755780"/>
                            <a:ext cx="940279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Less Meat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0" name="Picture 1060" descr="http://previews.123rf.com/images/rrraven/rrraven1308/rrraven130800030/21745909-vector-carne-negro-y-el-icono-situado-en-la-salchicha-blanca-Foto-de-archivo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955" y="107303"/>
                            <a:ext cx="711835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14DA72" id="Group 1057" o:spid="_x0000_s1300" style="position:absolute;margin-left:172.8pt;margin-top:134.6pt;width:80.65pt;height:81.05pt;z-index:251735040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ETII1BQAAfw4AAA4AAABkcnMvZTJvRG9jLnhtbNRXWY/bNhB+L9D/&#10;IOhda11e2Ua8gePNBgE26SJJkWeaoiw2FMmS9LEt+t87Q0ryXkgWCRC0D+vlOcfHmW9GL14eOxHt&#10;mbFcyWWcnaVxxCRVNZfbZfz7p6tkFkfWEVkToSRbxrfMxi8vfv3lxUEvWK5aJWpmIhAi7eKgl3Hr&#10;nF5MJpa2rCP2TGkmYbNRpiMOpmY7qQ05gPROTPI0PZ8clKm1UZRZC6uXYTO+8PKbhlH3W9NY5iKx&#10;jME253+N/93g7+TiBVlsDdEtp70Z5Dus6AiXoHQUdUkciXaGPxLVcWqUVY07o6qbqKbhlHkfwJss&#10;feDNG6N22vuyXRy2eoQJoH2A03eLpe/3NybiNbxdOq3iSJIOXskrjvwKAHTQ2wWce2P0R31j+oVt&#10;mKHPx8Z0+B+8iY4e2tsRWnZ0EYXFLM3LfDqNIwp7MJkXxTSAT1t4oUf3aPv6Gzcng+IJ2jeac9AQ&#10;SPaElf0xrD62RDP/BBYxOGEFcR2w+gAxRuRWMMRrhj6hCXB2BMsuLOD2o0iN/pKFNta9YaqLcLCM&#10;DVjgg4/sr60DA+DocAS1WiV4fcWF8BOz3ayFifYEMuLqap2mPgngyr1jQkaHZVzMMth+LAOzk41S&#10;3DFDt++LgJmQsIhgBPf9yN0KhvKE/MAaiDsIjTwouC+TUMqky8JWS2oWDJ6CuaO9ww2v2gtEyQ04&#10;OsruBQwng5BBdrC5P49XmSeM8XLv+dcujze8ZiXdeLnjUpmnPBPgVa85nB9ACtAgShtV30KkGRXo&#10;ymp6xeGlr4l1N8QAPwGTAefCbqvMX3F0AP5axvbPHTEsjsRbCUE/z8oSCc9PymmVw8Tc3dnc3ZG7&#10;bq0gIDJga039EM87MQwbo7rPQLUr1ApbRFLQvYypM8Nk7QKvAllTtlr5Y0Bymrhr+VFTFI4oYWR+&#10;On4mRvfh64Aj3qsh0cjiQRSHs3hTqtXOqYb7ED/h1OMHSR9S72dk/3zI/k9IcK/UMcry6kHuR+4I&#10;G+g2PPcpDQbaGvmyqIq8iCPgxWo6rWZ9TRqIc16meQXqkDfzcp7Pz/voGVh3yPRnkoFUyARgEeYg&#10;5vh5MQ2BPu70qTvkQ88pJw/86IlEfka+PJ2lz7j4s7O0/vLNLHXHzdFXzlk+vPD/KHHdfyltNacL&#10;+OsbHBg9KtrfbgThltsh/4VmsnuWjI6YLzudBJriGy64u/V9JVAVGiX3N5xi7cbJ3fp/DhwY6j8c&#10;QL1Q/XGtZpYCDfbtmTZsz9nBnmV5YRrf8vGObJmdGGPInsnhf1aks7tjqHJFOsmzqpzO03myhwqv&#10;TEKJkSyRbGtUcpswkXCqpEosdztSq4TJRJDEEkGhmW1JshHA0iS5Uk4lNUuIgfW9OvtDbzFeB4+C&#10;f8DLnF4r+sVGUq1baGjYympQ2/PX5P5xP70HzkZwjcyCxILj/hlOWHylpQ9t8KWiuw6KfujrDRPE&#10;wUeFbbm2UIoWrNuwGpqdtzUUKQrfFA4aVW24DL0P8CUQFWpH5vSt99/5bJWm8/xVsp6m66RMq9fJ&#10;al5WSZW+rsq0nGXrbP0PFqWsXOwsA/eJuNS8Nx1Wx4ccjH+yz+6/SEIH778EQp8xNCpgkG9RBhOB&#10;XxEhtNUaiv2jp2PrDHO0xeXAdn4du6phw6N+AhqfBFuraHN4p2pAg0B59DV2qA19R55Nizn23r71&#10;roq0wPcPQGFvXmXZDLpxX2LOy1nfmYPiQcyPlBhU9LCyeD9CU+iH4Igv4v4rx0PVf5HhZ9TduT91&#10;+m68+Bc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TEg1f4gAAAAsBAAAPAAAAZHJz&#10;L2Rvd25yZXYueG1sTI9NS8NAEIbvgv9hGcGb3Xw0wcZMSinqqQi2gnjbJtMkNDsbstsk/feuJ3sc&#10;3of3fSZfz7oTIw22NYwQLgIQxKWpWq4Rvg5vT88grFNcqc4wIVzJwrq4v8tVVpmJP2ncu1r4EraZ&#10;Qmic6zMpbdmQVnZhemKfncyglfPnUMtqUJMv152MgiCVWrXsFxrV07ah8ry/aIT3SU2bOHwdd+fT&#10;9vpzSD6+dyEhPj7MmxcQjmb3D8OfvleHwjsdzYUrKzqEeJmkHkWI0lUEwhNJkK5AHBGWcRiDLHJ5&#10;+0PxCwAA//8DAFBLAwQKAAAAAAAAACEAgAcF1Yg2AACINgAAFQAAAGRycy9tZWRpYS9pbWFnZTEu&#10;anBlZ//Y/+AAEEpGSUYAAQEBANwA3AAA/9sAQwACAQEBAQECAQEBAgICAgIEAwICAgIFBAQDBAYF&#10;BgYGBQYGBgcJCAYHCQcGBggLCAkKCgoKCgYICwwLCgwJCgoK/8AACwgAnACrAQERAP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aAAgBAQAAPwD9/CcdabMwCZzW&#10;a3iHT479rG5vYYWW3knXzpwrNGhUO4U87F3KC3QFh6gnz39lb9q/wH+1N8HI/jb4ZENnot/4w1zQ&#10;9BvG1BJYdXisNXu9PhvbeUYEkV0tqJ48Z+WUAFsbj6oGX+9TgcjIopklxDEN0kgUepNcx8avjL8P&#10;vgH8GfE/x6+JeryWvhnwh4futa1y+t7d52is7eJppXVIwWchFJCqCT2rxX9gX/gqR+z9/wAFBbrx&#10;R4d+H3gvx54J8SeEf7Ol1bwj8TvDH9k6kbO/t3nsryKPzJFlgmSOUqVctiPcVVHiZ/pTco6muf8A&#10;iV8WPhb8GfCV14++L/xI0HwrodjHvvNZ8RatDZWsC5A3PLMyooyQMk9SK0tA8TeHPFemx6z4X1+y&#10;1KzmUNFdWN0k0bqRkEMpIIIIPXpVxmBU4NVYr13vvs8dv+725Mpccn0A7+56VcoLAdTQCD0o3LnG&#10;aa88MYy8gHbmkhuIbhBJBKrKejKcg0+ms4+70rJ1K6a7lW1t2ZVbOflGGwQPXOMnsOvcd/ze/a//&#10;AG2v2BP2VP8AgoX4y8eft/ftn6DdeGB8L7fwf4P+F+g2txfTac2oSXLa4dRtLRZpHaRbWyVZmESB&#10;JTEY98fmv1f7K3iD9iD/AIKYt8D9P/Yt8ea9qnwV/ZvuIZItB1LwrqVjY3Go2FrHBo7Ce8tF+0y2&#10;uDIV80ENscgmvXvif/wVg+B/gH9qzTP2dNGl0nxBpcNxZ2vjrxLpfiMSzeHJ72O7NkxtIoXM8DS2&#10;ohmmEieQ9zDlWBkMf1eowuKg1HUrHS7GbUdRu4re3t4mkuJ5pAqRooyzMTwAAMkngCvkf4tf8Fwf&#10;+CXnwf13UNE8S/tb6JcT6TdTWmpNoFncapBbXUZZXglktonVZFKn5dwYgHHFeA/Hz9sSw/4LFC//&#10;AGXv2TvivD4K+AWm6P8A2t+0D8UNYjFpqOoaIInabRdPsbhRNH5g8tZ7qVY0jjkbG/Ajm810/wDZ&#10;J/ae/wCCrHxa8L/tffs8/sz/AAi+C/w00nxNo9p4H+KPiCbV4viNqHhnS5IcXEEduRbfZ7qOOSFY&#10;52RzAxBLLsdv2CKnO1+PpX86n/BZ7/gpf8MfGvx18ffHf4m/DLQ/iZpfhHxlffDf4DeAfFDK+ixX&#10;GnPF/bniW7ihuy9y32jFvagKiPG6yMw2tE/zbp37a3jb9lH/AIUp+3x+wl8W5vg74d+JGpX2kfEr&#10;4b+H5ZL3RdI1jTri1a6aLS552X7JNbT2coDzLIzeaBsXbu/on/4J/ft5N+2j8N7vRvGvhu28LfEn&#10;wzHajxl4b0+8FzbiK5R5LPUbKVsGawuo0aSGUgEhXQ/PG+Po3SdP+xL50u0MxO7y/u/UDt0Bxzj1&#10;PWrplQcGvkb9sv8A4LRfslfsdfEyf4JSeFviF8TvHmnxRTax4N+EXhP+17zSoJI5ZFluneWG3g+W&#10;Iny2lEpDKRGVyw8o/Z6/4OMPhB+1T4Y1Dxf+zj/wTd/ay8aabpOqvpup3nh/4eaRcJa3iojtBJjV&#10;/lcK6HB7NXcS/wDBb34UeDL2G7/aQ/Yf/aW+D3hyYkSeNviN8L4o9Kt3HO2WSxvLqSJcbmMjRiNV&#10;VizqBX1poHj7wX418PaH4s8O+LLK503xFDFc6DexzLs1GN4jMnlbvvholaQbedilugJratIXgmUR&#10;J8rKxfCgKG46c9+f89blUtWgupIAIJHX5st5bYbGOg98/T3yMg/lh/wcT/8ABZbQP2PP2b779mH9&#10;lP4lWuofGrxlrbeHrqHRLwyXnhW28iKaechAWFw6z28USnaS00jgk27Ifww/a0/4J3z/ALOH7JHh&#10;v48/Gv45x6r8avHHxMutI1L4c2tx9pn0WGDT4ry6+3znO+/3X2n74Vb919oCsXkLpDzX7Xn7d/j3&#10;xq3hX4B/AP4hax4f+Fvwy8L6boPhvSdDml0231O8gtUj1DW5beKTb9pvrs3NwzN8+yWNWJZST9uf&#10;8G8X7X37N/7F3jnwD8P/AIj/ALO+ieOvi58dPjBpul6Lr7TQPfeFdEuXit/tUkhSRw7XREqwZViq&#10;tIWX5N/9OacLgV+bX/BSX4k3v7b37ZV1/wAE2o/idqXhf4J/C/wP/wAJz+1Z4i0XzIZpbQr59noJ&#10;uVIaFZYFNxMIx5jRSJsYbZAP51/2yv27NA/aE/aIm8d/DT4baf4R8B+Fb69tfhb8PdL05IdPsNOa&#10;WUwS3CK5L3jmQzXE25zJKSFKKFA7X9hL9hX4m/tU698NviBrXxF1ayn+L3xysfAun6Xa6fLM+r6S&#10;kL3Ot3zqpVHtrRPsgeP7pEshO1Y81/YX4b0DRfCmh2fhjw3pNvY6fp1rHbWNlaQiOKCFFCpGijhV&#10;VQAAOABXGftW/FLXfgb+zH8R/jZ4W063vNU8H+A9Y1vTrS8VmhnntLKaeNHClWKs0YBAIOCcEHmv&#10;wMi/aU/ZR/ZM/ZG/Yb+FPxD/AGwNNXQ7Tws3i/4seEdA+H39qz+JdP1u5mll0+djvglWMvNaTRvi&#10;RPId4ysqog+Iv+Ckvwc+DP7Gfhf4bfsIeHPHS+KtS0LU9U8Z+LPECwS2UoGrwWIs7Ge0lQtZ3Udp&#10;ZwGWNmfZJKVI+Qk/VP8AwTO/4L4fs+fs0ePf2fv+FrT+KrGLwB4P8QeDfiPr0PheymTW9BllW40S&#10;3UxES5spk+8ERnE8m5iMhv2E+LX/AAXZ/Zw0D4bQ/HL4BfDHxt8Ufh9p+njVvF/jzw9oM9vpej6W&#10;t0LWaVJ7mNFvJo5SQYIdzARyEkbDX2R/wlekaz4DPjnwfrtnqVhdaT9u0vUrG4We3u4Wi8yOWN1J&#10;WRGXDBlJDAgg81+V/wDwSB8WfFj4L/s4eA/2j/BEsHjTWvjzZ3HjT4uaFdeH006DRxcanePc+Ipd&#10;YWKR5YbeNI7SPTvmk2lXTAVzX4x/8FuviN4o8I/8FMfiDcfDnxzoOjtq9joeo+IY/hLqNxa6LNqk&#10;+kWkt3JEuVfcZnkLeYBJvLbgpyB8q2/7Qnx7spTPb/GvxYpaN42z4huSrIylWUgvggqSCDwQec81&#10;+4v/AAQ8/ZG/b6+M3iL9kf8AalsPFfiLQfAXg/w/qa+INaW/iubXU9OWa+htrQWt2zqJHVXtZJok&#10;EkcMyFCrKrr+9aR7Ohp1I33a/DT/AILAf8G+/wC1HqH/AAUDh/4KSfsN+DbH4nf2z4hh1rxR8PNc&#10;1K1t7iHUE2ASQNdFIJYDtDlXZWQx4G/Ix8a/Hn/gjt/wXi/aS8A+G/B3xH/4JceFV1Dwp4eh0fSv&#10;Fek+JtMtNQMK3c93LJKqax9mlmnuLm4lmlaEs7zO2QSTXl2o/wDBtt/wWv1y0a+v/wBhu9j1CNRv&#10;k/4TTQMXY4GTi+4kxyWP3+WYliS36s/8G5H/AAb4eOP2F/E7ftr/ALa+g21r8TjZXFj4T8Iedb3S&#10;+HIpB5ct080RdTdSR7o1MTkJFLIpLGQhf2NT7tfg9/wck+G/2u/2Idc/aC+MPwy8EQ+IfhL+1nof&#10;hfTPGmvG1ZpfC2q6TELWOFtjDbFPbxgpIwIMkjIcbEEn8/ucjI9OOlf07f8ABuR+wf4zj+Gvw1/a&#10;v+Mfw/XRtB8G/DuTTPg/ouoaaYLh7rUpPtGqeI3hcsIp7hDHZxTptkktUfdlJVA/WxE2DrSSwLLl&#10;X5VhhlI4NflF8af+DeT9pTwTqMej/wDBOz9vq1+HvhWxk1ZfCej+LfAVjq+p+CbXUFYXNpoutyxP&#10;qVjEzSzkeVPG6eYWDGQtI3x/rP8AwZZ/tUeJdYu/EfiX9v7wpqOoahcyXN/fX/h++mmuZnbc8kjv&#10;KWd2YkliSSSSa9C+CX/BlF4ItYre6/aI/bW1G8uI79WuLPwj4bSKKa3yPk8yd2ZHIyN20gccHpX6&#10;DfCn/ggl+xZ8IfgBB+zV4d+JPxyk8LQtcRS6e3xy1y1t7iwuJWkudNe0s7iGz+yzs8nmqsCu/muS&#10;+45r608CfCzwF8LPhjonwa8A+H49N8M+HdBt9G0bSYZGZLWxt4VghhDMSxCxqqgkljjJJPNfmv4s&#10;/wCCTf8AwVl/Z78L6J8B/wDgnl+3noOi/Cvw18Rk8ReD9D8SRaiuoaLZkyZ0iW4inIv9MQzO4tJg&#10;yu0ce48Yr47+IH/BnB+2J8W/HerfE74m/wDBQ/wvrmv6/qUt9rWr6h4cvZJ7u4kYtJI7GTkkkn07&#10;DAr2T9lf/gzI/Zn8BeI9J8U/tWftG6946hs5hLqHhfQ7P+zbO8ZXUqjTh2mEZAKuF2MQx2uhANfs&#10;14U8IeF/AfhrTfBfgjw9Y6Po2j2MVlpOk6XZpb21lbRIEjhiiQBY40VVVUUAKAAABitKigjIwab5&#10;KelCoFO4UrKG60nlrTgMDAFZ/iXwp4Y8aaBeeFPGHh6x1bS9Qt2t9Q03UrVJ7e5iYYaOSNwVdSOC&#10;pBBr5p0D/giT/wAEnfDPxPk+MOkfsHfD9ddkvri7aS40tprbzZt3mEWkjNbhfnbCCPanG0LgY+pF&#10;RV+6KdRTfLUnJFOxximhFHOKdSMobrSbF7ihY1T7ooManrTqKKKKKKKKKK5j4z/GL4Z/s/fC3XPj&#10;R8ZPGlj4e8L+G7FrzWdY1KYRw28K9yT1JJCqoyWZgoBJArx79hP/AIKnfsP/APBSDTtSuv2Svjdb&#10;a/eaNGsmq6HdWslnqFrCzlFma2mVZPLLDG8Aj7ucbhn6Gjzt5NOooooornfG3xc+Fnw11HTdJ+In&#10;xL8P6Dda1KYtHtda1mC1kv5AVBSFZWUysDIgIXJy6/3hXQqcrms3UPFnhnR9a03w9rHiSxtdQ1iW&#10;SPSLC5vEjmvXjjMkixITukKxqzsFBwqknABNadFDEhcivm39vv8AbQ+JH7N2q/Dv4Hfs8fCOLxt8&#10;Vfi1rV1Y+D9M1S9az0uxt7SETX2o3twASsUEbofLX55C4VehI+VfFMf/AAWk+INp4f8Aid4F/bp8&#10;WXX9reNo/Dvizwf8Mf2d9J0vT/DcaoPM1GKTxYn225tdpR2kUyhndhGMKVWx4z0//grt8Ofi34Z0&#10;r4Jf8FDfiP8AFC3vvFV1oV1Z+Lv2ZdGs9C065hjI8zUrqFbK8ayLkEXNnlHCko8mNrfS37D37Zvx&#10;k+LfxZ8f/siftV/DDSfDvxV+GNpp95rN34WvnuNG1rT70Si1v7UyfvIPMa3mJt5NzRDaC7/eP06u&#10;dvNfl1+3j/wcE/Ff9m7/AIKG+Mv2Bv2ff2QdN8a3Xw/8EN4h8U69rvjI6ZHCkel/2pLsVYJNyLbS&#10;QKDkMZHZduACfm3Q/wDg7o/aP8Tfs4eJ/wBpvT/+CefhuHw34X8Rafol1cTfEaYmS9vI55I0VfsW&#10;flSBmOcDBGDmviX/AIKA/wDBVr/goZ8fNP8A2c/2xv2kvGej694A1DXW8Q6f8NfD3h+50/w7HqGm&#10;Xwiltpy0hku5zHtYlpmMa3P7spvOfq//AINm/wBg251r/goHqv8AwUO/ZP1Lxd4f+AMfhzUbG1sf&#10;EkLwXF9eXLbW0UneRfwWjqspusshkgiXBkVyn9AKEBSTx9a+J/8AgoV/wVk0f9mrxL4g+E3wr1fw&#10;jp+peFtPhl8cfEX4gXcw8OeEZ7mF3srSaO1zcX1/NhZFsYdshh3SsyJhj+Lf7Xf/AAcMap8TbebS&#10;dK/a+/ac8V3dr4mkudMvPA+uaR8NdLWxkQnyVjsbK7vZtjEIouZ5CVBYndy2j8I/26/jf+0/+zp4&#10;g+N3gf8AaK+KXg+38HyXC6hpuuf8FFLnTtfv1ggilaSGyvrF/NjcShVdFUNIrovKkV9a+FP+Co3x&#10;Q/ZB1L9kD4e6D+2D8WPE+ufHi28P32ofCj4wWuleJTZ6PrOpRQxXsmuQW1leLKU8/wApHefaQBIg&#10;VAp/bMAgcmvzi/4Ky/8ABwV4B/YQ8S+Ifgj+zt8O4fiV498HaHHq3xAf+0lj03wdZSXlpZRyXZXM&#10;k0vn31sDbxfMPMXcVySv4b/to/t2/HH4Qfti3GpftR/sN/CDXPiX4f1TTtfsfE2s+IvGuoTPvigv&#10;bC6RpfEj4jaE2zrCflVAsZQBdo+7PgV/wev6pCtvZ/tNfsTQyLDp2LzUvBHiQhp7oY+Zbe5TEUZ5&#10;OPNcjjk9asfsL/tn6X+3N/wWS/Zt/aO+K/xv0u88fXWseIGl8Kr4kMsGhabe+FtVe002xt4UNuiQ&#10;nYss8sn2qe4uQrRoIwo/esagVv0szA21lP71mAXOM7R6nAJ47CrdMuHeOBpETcVXIXOM1+XX/BZb&#10;w5+z3+2l8dW/Zi8S/FTXPh78Tvg94Bl8c/Db4geD7m6j1qwvpWH2ywtYEMf20SWsVvMRBJ5o+zNs&#10;PySAfDd9+2P/AMFIPBng7SfiBpf7fn7GPxw1rwTrs0nw71X4xX2meH/GNhA6rG00Nv4gTTnsSwRS&#10;z+aWchgXkK8XvGv/AAV3/wCCxvjH4NzeKvjB/wAFSf2Pfg3Z2+sQR3reE/GOmeJPEIhLhTJBZ6Id&#10;WEyfNkqAGG3koPmql/wRSufHnxg/4KDeC9O/ZC1D4hfE6PSvH8niz4+ftNfEG3uoY9ctrXTtR020&#10;tIEuZZHWN4b+VY1lZrlzMrtHElu4T+ipPucV8Vftw/8ABEz4B/thfHq6/am8MeNdS+HvxC1nwnd+&#10;GfFeuaLp9vcxa/pc9o9q0dzDMMGVY2RVmBDhYY15VQB+XfxO/wCDdbxf+w18BLn4Q/Gj/gpP4Xsf&#10;hl4++Iml+dJq3gUxWFlrEFve/Ybi7nlvFSKI5aFiTgvNGp2hiwb+wx+zL/wS38eftk/B/wDYc8Vf&#10;EfXPjZovjuS58Rr4a/4TQQ6Ra3y+F11GC8vNNtDtEgj+2W7RvJ5qShQSyGVG/oL8KeGPDXgvw9Z+&#10;EvBvh6x0nStNt0t9P0zTbRLe3tYVGFjjjQBUUDgKoAFXX+9kCv5rP23PE3w2/bG8V/tA/wDBMr47&#10;ftTL8GfiZ4d/ay8XeMvBt/8AFrULmy8N+J9NuiyWtvc3bKVshFZwQNayTDymiljSHO9Fr5an/wCD&#10;cL/gr0L1odN/Z18P6hZecRb6tY/Fnwy0FzFn5Zo9+oq5Rlwwyqtg8gHIHdfBb/gl/wDAv9lDxH/w&#10;mP8AwUr/AGhfDuk3HhjUUuB8Dfhv4wtNV8R6jJH5mTqlxZStBpcbqYnQmUuYZZQirIrBv0q/4IXf&#10;sRSf8FAvjT40/wCCxf7fX7Pmn3Osat4vtn+CNrqTP5WlWNknlwzJBhUmSBUt4YJpN77reVyA6o5/&#10;U/8Aa8+Mer/s3/sn/E79oXQtLtb6+8CfD3WvENnZ38jLDcS2VjNcpHIy8qjNGAxHIBJr+Xj/AIKD&#10;/s1/BX9r/wCLfi79of4X67b/AA08aX/iS4l8W6L488c2U2g6ldySKkMljqDzedYNeN511bw6mlvA&#10;1nHNcLcrDbSMPF/2lf2fv2zf2tv+Cg7fs/6B+zZrI+IFxpul6NoPhG0uorpn0+x023gtrj7Ysht5&#10;oWtYY5jdrJ5LK4cPtINfpl/wTC/4NAvF76/pfxa/4KdeIrOzsreaG6X4X+GdTE8k+MMYL68iOxRn&#10;Kstu75GdsvOR7xpv/Bp/8FPgD+2V8Of2oP2R/wBo3X9MtfAfjrTPEM3hPxNbpdNcizninFvFdIYy&#10;u8xsHLKwCvwDgg/r7o+krZv57IuecbOnOMkemcc/1rRpsih42VhkHg18w/t//wDBLP8AZ1/4KEDQ&#10;dd8f2F1oPjbwjvl8F/EbQJBFqOjyA5WMH/lrFuYt5bdGXcpVjur87/jX/wAEHP8AgqefGtvrPiLW&#10;/wBln9pjRdBtJ5bO8+LXgu50XxBrM82HkW4ksonMjKwCI8l6cqq52ciuE8E/8EU/+Cn/AMVL6x1z&#10;Rf8Agmj+xX8AtQ0LWoLm31PUludYmugjBtyQLJqMDgEZ2y+XuIweCa/ZP9jL9mzVP2VvgFpvwh1v&#10;4iL4o1C3uLi61DVodAt9KtnnmkLuttZW37q0gUnCRKW2jqzHJr1dQVXbVbUFuRbn7OTn1Xr+HHWu&#10;B/aF/Zg+E37WPwG8Sfs5/tBeG/7c8K+LtO+ya1YNcPGxXcsiskikMjpIiSK4IIZFPavy/wD+CLP/&#10;AAS7tP2Cf+Cx/wC0HoVv+x94mtfAVrosTfBv4peItPaa2tIQYlu7S3upBlpZhdYDL8xjtJVJwSG/&#10;YaNCgwT9KSSNnPGPxr89v+CvP/Buz+zD/wAFVfEMfxft/Gt18NviZFbR283i7SdIjvIdSiVkAF7a&#10;l4jcMsYZEdZY2XK5LqgQ/lX4o/4Mtf8Ago7ZeJb628EftI/BPUNIiumGmX+qatq9nczwg/I8kEem&#10;zLC5HJRZZAp4Dt1r7C/Yj/4NAfgV8JfGmifFL9s341y/EXVLMQTS+GfDmmHTdJW4VXL+e7u814u7&#10;y9rKLcHad8Z3HH7IeHPDmieEtDs/DPhrSbew0/T7WO2sbGzhEcUEKKFRFUcKqqAAB0Ao8TeG9C8Y&#10;+Hr7wn4p0e11DTNStJLXUdPvYVkhuYJEKPE6MCGRlJBUjBBwa/LP47f8GwPh3x38U9P8VfBn9rGz&#10;8J+G9JmuW0zQdZ+GcerXkUN0kMFzZy34vbd7u0NrD9mSG5SYRxyOATmvu79kz9gr4Ffsj+CdH8P+&#10;FtJbX9c0lrh18aeJIYrjVGefAlEcoQC2iKqqiCARxKqgBOufYNRFylowtBl/4RnHf17VBpGn3AJu&#10;rqZmLH5VdjkLnjPTnGPofWtMDAwBRQRkYpoTBzSsu4dab5I456U8AgYNFHWkK7gQT7UixhTmnUUU&#10;U0R4Oc06iiimlATk0bADnNOoooqh4o8S6F4M8OX/AIu8Vazbabpel2U15qWoXkwjhtbeJC8krsxA&#10;VFVSxY8AAk18S/H7/gv3+yf8CbfwjpZ+FHxO17X/AIow283wa0fTfC67PHUN2ALC5srgymNYrh3h&#10;ULJtuI/PjMkCbgD9R6z+1T8A/AmlatN8Xfjf4F8J6h4V0ey1HxxYav4ys4h4diuTsie6eR08mJ5A&#10;0ccsgRZGX5eeK6L4S/Fz4c/HT4eaX8WfhH4vs/EHhvWoDPpGtaexa3vItxXzI2x8yEqcMOCOQSCD&#10;Xmv7eH/BQT9mj/gnF8D5vj5+0/4zOm6T9sSz03T7OMTX2qXTciC2h3AyOFDOeQFVWJIAr8edX/4P&#10;WL/U/iqul+Ff2OLHSvBssqL/AGprmvS3F9Auz52aGBFR/nzgBxxjJzX21/wT4/4OI/gH+1x4KuPG&#10;HxX0Oz8I6Xp+o2Wn6t4qsNRe507SLu9vJLaxi1JHjWbTEn2x7bqQNZ75PKa5WTCN+jEb7xkGnUUE&#10;4Gaw/iF8SPA3wn8Ean8SfiZ4v0/QdA0Wzku9W1jVrpILe0hQZZ3kchVH1Pt1r4p/Y5/4L/8A7JH7&#10;cH7e3iT9jD4E2uqa3ptjo9vd+F/HmmaTezWesSeUr3KPH9mDWaRMxj86bbGzRnDHemfvCN2YkGnZ&#10;prPjpTWlbPFSUUUVX1TUrHR9NuNW1S9jtrW1haa5uJmCpHGoyzMT0AAJJ7CvyP8A+Ck3/Bc39mjw&#10;r+0tpPwL+IfiX4xaZ8K/G/wvij0rXfDXw1ljtNTudQvbq1vJLu21aK3mvbKO0ihaKWzEgY3E+3zG&#10;CBfJf2DfBGmf8E7vCnwx0H4n/tefD29+FGk/FDWPE/wV8TfFXS5/C9xbQTaKgcBbyZprC1vJL652&#10;RSQRvIbX7VGHiul3O0H9kz41fti+Kvjh+wz8ev2QtG8feHNR+IVr8TfhJ4+8A/EHR9QsvDtxql6Z&#10;7oXWoST2l59guDG8MghtHuRDllgYpbuf2/8ACXhbw/4J8Lab4N8KaVHY6XpNhDZabZw52QW8SBI4&#10;1z2VVAH0r+Sr/g5Y/bP8c/ta/wDBVbx94W1i9vIvDXwp1CTwd4V0eaT93bfZW23lwFB2757oSPvw&#10;GMQgRs+UuP14/YU/4NMv2CPhf8AbGD9sDTLv4h/EDWNDYa9qFlq09vp+nTTRqSliihGPlHISaQBn&#10;+8UXIRfgf/grb/wSg+KH/BAr4vaH+27+xZ4tutW+EXiS6bw54g0PXZVuTGtzGzTaRqETDbe2F3FF&#10;IAWVgrxgNscQM364/wDBEL9tnw18cPhXH8DrLUbg2Fp4UsfFPwtfUr2GW4uvC1yz27WjMLqaWWfT&#10;b6GexmLrGVjNk5GZwB94h3xy1flj+2v/AMHK3w6/Z7/bQ8TfsMeG9N8OeF9X8J69Dbap8QvH9tq1&#10;7pDQ/YlnlijtNMtmu3u/NkWNFAMTBS3mZZVrlbj/AIOs/wBnOy8ISR6v8V/g8msW9jIZrvQl8b6g&#10;8k6xkhYbC68NWKOzuAojlv4VXd80oxk/kF/wU/8A+C0H7aH/AAVh8fn4Oaf4x1WTwBdapCPD3gTR&#10;9FWw/tGdSfLea3imnd3y2VjaeZVIU5ZlDV+mn/Bph/wTs+O/7Pvjvx5+0h8QvDltZ6BeaP8A2HYa&#10;7Z6pJJDr1yxtZpoYUaILLFYyxz28l1GxhluC6wyXEcXmV+32oXkGmWUuoXMmyKCNpJWweFUZJ/Sv&#10;zY+FEn7fH/BVTwt4k/bH8Kf8FBdV/Z/+HOqRzD4N+G/B1hYXTXekQyzxJreqtewl1+0um5YV8oxo&#10;mGIbIX80PhB/wWD/AOCyHwm/a2+JH/BM749/tOzal4t8QTXnhfwt4s1K30+KXRNaQM1hdW0n7uEx&#10;3DbEIkZkInQhsrzx/wDwT0/4L+f8FTtPk+JnwM8X/tLpq+vyeC9c1zwnqHi7R01B7TU9Mhn1K4tU&#10;MSYCTW8V2o3ZRXWEKVXiv0U/4Iw/8HNfwy/ak8GeHfg7+3n400Dw38VNY8YS6Lpd7agWtlqFv9jm&#10;ukvLjzCsVou+NbRVDs8s80ISPBkZf11jY5wTUlI+SuBX56f8F1/+CzH7OP8AwT7+Dmpfs8X2kTeO&#10;fih4+0Gew0nwJpF1sktbe4jaL7XdyAMYU+b92gVpJW4Vdu514H9nD4S/tB/Bn9ib4c/Hb/gsn+01&#10;4Am8G/CG20zxTprap8OdviKwMdjAY9Pl1A3Zido7jdCY47R5ZxHExmV38uL5l+Cvw1t/+C4X7Ifx&#10;K8H3f/BPjVPFEk3xc1+/+Dv7RF3qVtpP9pLLqTyJda2zyLcFF88LNBZROv2cNBbRW7W6Y/Zz9lv9&#10;kv8AZ4/Yy+FNn8F/2avhZpnhXw/Zog+y2EPz3Dqip5s0jZeaUhRudyWJySea9Ir+YH/g67/4Jk+O&#10;P2cf21NR/bj8D6B9o+HnxamjutQm07S2ji0PXFhjjuIZ2BYE3LIbpZTsLvNMm392Gf7Q/wCCDn/B&#10;xrqfxT+C9r8A/wBt/wAP6/q2veE2ttPtfiJ4e0tr9rmzYrHA+o20G6dHUna12sbRsq7pWRwWk+qv&#10;+Cg/7c//AAS1/bp/YH+KH7OFh+2x8Lbybxt4dudG0Q6prS+XDrWBJYuyHDBo7tIJA2MKyA9q/N//&#10;AINvPHf7RHgH9tv4W/sF/Evw94m0HXPhb/wsDUfEFnqkiRWi+HdX0/RJYLOIAsZ92o2iXhbhQHjZ&#10;WcOwT+h7LBeM8V/Lb/wXN+J/xx1L9urVPgh/wUg+Bum/CvwF4i1678SeFdU8A+DNNv8AXbTTyl3B&#10;ZSu6Xnk3MrymGW+jFyGdt21lHlAUf2Yv+CY//BKn466s3iH4kftneJtc0HT7FXvNS+HOtaSL64ia&#10;QxRT3FlqMUN9azM+C1tHaXYjTk3LgFx7V4V/aO/4NgP+CZGn3Gk/Dv4M/Er4++MrXUGa4h8Z6WjL&#10;Be23mNbSTeeltaoFaSSISwQyOFdiyv3+nP8Agnh/wcVfti/8FEP2z/hx8Nfg9+wpD4Z+GCrdW/xC&#10;j0+8k1x7KyeRY7O+iaK3tjarFIogcsskbB3famz5f0//AG//AAv4/wDHf7B3xr8EfCiO6bxTrPwl&#10;8R2PhtbK48qY6hNpdxHbhHyNjeayYbIwcHIr4e/ZEn8aftBfsR/CtfAH7PHwZbS/HnhTRPBa6f4r&#10;8RSR3XjXwBZaJLLqgtoYzG0N6NTllQK0ciIjvI+4MHH5a/tS/E3wsP8AguvZ+HPi/wDsa6HrHxDu&#10;/Evwy06y03TvHF7dWXgu6s9PsIb61RbF4/7QeMhFDvIFja0JZHV3SvOP+CbP7Uf7L3g3/goVp/xG&#10;f9gfQ7e48L2vi7WPFF5p3ijWLy1XT7PR9Snl+z2dxcOI5JUUxO1xLPEQ/wAscZII+hP+CFH/AAS6&#10;8af8FT77Rf20viRD4J+Hug/Cf4oaLe+G7fw38MrGG18VvZzrc31pdQwiDejBLeNZfMYR7pQYX3Aj&#10;+kmBt7BlOR7HNTVHdK09tJBFctEzIQskYBZDj7wDAjI68gj2NflH+xj/AMG78vwb/wCCmXi79vz9&#10;rT9pCP4zXH9oz3/gdfENluvBeSyYF5e5Ai8yBDtiWFfLV/mVYzGijzH/AIKZ/wDBOT/gql/wVp/4&#10;KeaN+zj8atCvPA/7LPhm6N1puteHtShmgvYFUF7qQNhmv5QREiSI0VvltitmVpf2E+B3wW+Gv7Of&#10;wh8N/Ar4O+F49F8LeE9Ht9L0HTIpGfyLaFAiAu5LyOQMs7ku7FmYliSeqormfit8Jvhp8bPAOo/D&#10;D4w/D/SfFHh3VofK1LQ9c0+O6tblM5AeOQFTyARxwRkV+NX7WH/Bovo0PjG8+In/AATr/am1P4dw&#10;/wClXdv4W12SWRLWSRpXEUF9EwlMKqyQqsodlRMtLIzMx8y8If8ABKf/AIOf7D4Tan8Gbr42eA9Y&#10;0PxEslrra+Mr7SPEJu7OZDHKrS6lYTyqNp+7Gyhgc4zyf1j/AOCTH7APjr/gnj+yjpvwI+Kvxmf4&#10;heILC8n8nxHPZohtrElBDZRMUExhjWNcLK8hByqssaxxp9RpnbyK+dv+Cj//AAS//ZX/AOCo/wAH&#10;I/g/+0v4bvFaxu1udB8U6DNHBqujyhgWMEskci7ZFBR43R0ZTnaHVHX8Uv2hP+DLf9p7wqdQ1L9m&#10;z9qfwn4stYIY20/T/EWnTaZd3MhIDqSpliQAEkEvyB2OKxvgL/waM/tRP8Vtnx6utPj8M28Vu6/Y&#10;/E0EL3E3lnzo5HjhuTGol2bdschdN27yziv2Z/4JZf8ABLLwb/wTo8H3BXxJHqmvalZ/Z2jsdOit&#10;7HSoWlM8sNvhPOmLyFd887tJIlvbriNYwlfWl1ClxEYZYw6MpDKy5DAjoa/NnVf+CZ3/AAUF/ZN+&#10;Iy2X/BPOT4A6p4Mh8Saxqfw5m+KXg2eXV/ha+rKo1BNNnhkG+2kw48rGfnVT+6QRnyH9jf8A4NW7&#10;/wALfHLXP2rv28P2y9a8bfELWv7Tla88Iw/ZmivrtSh1E3Nyrl5Qkk2IzCEDMp5C7T7t+wf/AMGz&#10;X/BO79hzxd4g8dT23iD4nX3iDSbjSbq0+IslrdaetjLKrtGbWOFI5WbYgZpd4JXKqhNfc3w++Gvw&#10;++GHhKw+H/wt8DaL4d0DS4UXTNH0fS0t7S2jU4CxxRhVTAAxgcDHFdDZgKw8lF24yVXoD6j2q3VD&#10;V/tggX7HIU/eDzGC5KrRp+nhf9InT95j5T6Zwf1P8hV1E2nO2nUUUjosiNG67gwwQe9Z72SuI9Pk&#10;skeHkA4GFXsMenb0I4q7FEUOSakooqrqQmitmkt1O7tt6ioNGsrmGLzruZmeTnax+7x9Ov8An1J0&#10;FXHNLRRRWabJ4TFYxWaSW+75TtAEQwf/ANQxzzV6KER/dGO2PQVJTCpVc5pFkG79ad5oxkLSGUjo&#10;tKHBGadnPSmCYHtxXG337RHwA0q/m07VPjh4Pt7q2maK4t5/ElqkkcikhlYGQEEHIIPQ0/Tv2ifg&#10;Fq15Dp2l/G/wfc3NxKsUFvb+JrV5JXJwFVRJliT0AGTXYI6uPlNDSBTg141+2N/wUI/Y9/YE8H2/&#10;jb9rL436X4Str0402zuFkuL2/IZFYW9rArzT7S67tiNtGScAE14l8L/+Dhf/AIJEfFjxNZ+FtH/a&#10;ztdHm1KzN1pt14w8N6nolpeRiRY/3Nxf20UUrFmwFViThsA7Tj7C8OeLfDHjLSY/EPg/xDY6pYTM&#10;wivdNu0nhk2khsOhKnBBHXg1f80Zxil80H+E1yPxr+PvwZ/Zw+Ht38V/jz8TNF8I+G7HAutY17UE&#10;t4EY5IXc5GWIBwoyTg8V8kWH/Ber4D/EXXb6y/Zc/Yz/AGlPjPpOnW8Ml14o+HHwp3aerSb9sYbU&#10;Lm1kckJuDLGUYEbWbnE9l/wXq/Zh8JeKLbw3+1h+zr8dvgDFfCP+zta+MXw3Nnp1xulWM5ubOe6S&#10;BVZ13STmKMA/e7V9h/Dr4j+A/i34L0v4j/DHxfp2v6BrNol1pWsaTdpPb3ULruV0dCQQRW7RSPnb&#10;xX4U/wDBZb/g4p/bu/YF/wCCrTfAD4S6V4Utvh74StbI6nofiXw68n9uLd26O9xNPHJ5yCPczQmA&#10;xjj94kw+U9Y//BVn9rH9rp9e/an/AOCff/BQLX7L4d6H4qm0/wAXeF/G/wAJfDM2m+DoxEJk1C7v&#10;nns74aVKplWFvKlud1uyPudlB0fBX/BQD9tjx18MJP21/Ev/AAVF17UPgfofgTWNd8Vaz8J/gP4b&#10;s7Nb+wdoRosd1rM1zcW99PK1uYvOtTHKsy42hgw8v1X/AIOxfjB4T/bl8G/CD4Z6H4N+KnwV1i60&#10;m2/ty38P3sHjC5injSKXz9ssVn9vWbMjRRWiQsCEQICGX96UOVzX8/n/AAVR/wCClX7TP7Y3xC8O&#10;+LtN+L3/AArP9jlf2gIfh9e3UOoXGl6h4vjtUE+rX088J8z7GqxyxRCNlBdlyDIjeX5b4Tt/+CTH&#10;wX1z9sT9uT4Vfs3+FPib8JPC+l6H4d+DumeJdH1HxAs/ia9083JvbyS+leSOE3ZkjlkMiEqiqvzM&#10;C3w6P28f2SJf2ZPg/wDAy8/4JueHYfEnw78a2eseM/iXo/i5tP1bxpYRNdGXTpJYLRZrTzPPi/fL&#10;LIyG2QhScbf16/4NRv8AgpH40+PvxX+LX7NHjj483ieFNOtLHUPhD8N/HWuf2xrVrblrgXMdtqZW&#10;Bp4YI0gDxNCxPmpInlBJvN/bkupBY1/PD8Uvir4W/bC/Ya/aI/4KyeLPDreMviZ8ZPijP8HP2cdB&#10;1rQ2vJPC2lXZW0SG0iWZlivJLC4nYyRhcXIBG/zAKq/En44fD79pj9sb9lX/AIIeWX7EWtWngn4F&#10;/EbS7b4gahrHhMTXXiNbR2s5LoQfettJmknuZnkaVlZLtX2gxKr+kfsy/wDBIv8AY1/as/bE/aw8&#10;U+FviJ8Tvhb+zj8G9Yh0LwvbeA/HMkVm2rQ2xudanild7gCKEokgiCEbb5cbfL2V87f8E3/24fid&#10;+yR4o/Ztb4Tft2eM/FWsfFz4+XGl6l8Idc8UHV9JsPBc+orpkdzdxeSjQ6k86TzI4kUGIQuIwrMG&#10;/pqyRX5Rz3fw9/bI/wCCzPjjwn+274t8J6xc/B7xlpuk/B34KeO9abStLTTLq1V5fEkELQyrrOpy&#10;SuIYYHKKqiRw2Vi8v9CvG3xgutB8Jaz4c+CvgrGuaJ4os/DOm2esaLd2+mNdTQWtwrCSCJ2+yCG5&#10;VTcRo0aSK6nmNgMvxt8U9Z+IuvXXwn0zwFot1Y3S272d54g0y6vLXUfsepPFrVq9v5KCJ4oof9Gl&#10;d9k0syMqtHG274b/AOCYOp/Bb4Of8FVdY+Bf7CmuxQ/CTx/8E4/G3jH4a2d819b/AA88SC9hRbJZ&#10;IbiW3tZJUuJw9snCtbYTCoc/qdRSN93rX52ft9+F/C/7PH/BVHwn/wAFA/2kP2cLzxn8FZ/gPfeA&#10;/EXibT/DP9uJ4Qvn1I3b399ZJFJKlo9oZIGuUVgivKj4Dqr8r4R/4J5f8Gt/7cvjk658I9E+C+va&#10;54ntork+GPh/8VrnSWaMIoH/ABJtPv4FtiBjcn2dG3ElhuJNaXxc/wCCJP8Awba/swWlq/x9+HHg&#10;TwDaXkm61j8a/HTV9NgumBzwt1qqLL05GCOOa5fxr4b/AGMv27PjT+z18Jf+CUH7O/hKXwf8GP2g&#10;rTxj43+KXg/wDbaf4Z0a3sFnNzp1tc+TGl7cXkqW/wA1r5i5igldiAjj9Usny+PSv5pP+Cfvgb9r&#10;r4bfGay+Pl9+znrvx48Jfs3/ABY8azat8H/CupOvirwZrmpSpEu/TpJC09my2qzxLDEwaae9BVmj&#10;kYdJca1+3f8AGf8A4J6/Hb9jLwp/wR1+NmnfFD9pj48al4s1XWNR+Gt5pOl6TYzajbajDBJfXcMa&#10;Hy3iliXzWREWQkEFsH0X9sv4W/FrUfjJ8OP2pP8AgoH+1R8N/wBhXQfh94FutC+H/wAMvA+uLrHi&#10;uDTbm3udPkmtbaDISUpIIftECt5CBXWVXiVl1/8Agmj+zH8FtY/4K1/An9rL9jb4ZftbaxoGpaL4&#10;qu/iN8Vvj54ZujZah5mlomnPb37RBJFlY3KktIxbdGATX7rEA/Ka/kS+CH7V/jn/AIJY/tq+F/2W&#10;f21vhfN4s8H/ALOPxu1rxHa+F7GzFrc3OuGH7PBexyy7S8BeGzvYSykMqRsuVfB+ofh5/wAHKH7P&#10;vw4/b7+Pn7eF5+z54g1vxF8RvD1h4b+Hd1bx2dvN4d0q2hBKys5fzGlufLZ1AwwtYifQfIHgT/gt&#10;l+3l4f8A2Rpf2A/2e7fSNAh8ba1qVx4y1zw34dV9f8W6lqd3M0yl0XCmSOWC2Cxx+bsgRVkCkIv6&#10;I/8ABuv/AMG7H7Qnw8+Ovhj9vr9uHwzdeDY/DIXUfBHgPUYVGo3VzJGwWa+hdSbVY1k3CFgswkxu&#10;EZQg/v5uzX8yv/BQX9hX/gph8c/+C1XxytfCP7P3hf493unw2d9qHh/VNYWC3ttDvcSacImlvrW7&#10;tZI/syrvs5kK7WjY+VO8Und/ssfsbfs8fEX4jQ6P+0H/AMEpP26P2bdU8k2d5rnwij8S6roRlSTb&#10;v3z2l1dbGXLFkeRMgbQQd1ep/HP/AIJ3/wDBOD4HT3MPwj/4Jt/tp/tSeNvESRQ6XP410nxboumW&#10;ty5KI1zfm2sGjUNs3tIGRY2J3Lg4i/4JBfBH9sj4R/8ABdPwz4f8Zfso+B/2ZdFHwZ1W61j4Z+Dr&#10;5L5vEOhW7pa2n22UXNwJLtLy5t5vtjeXNKsEgct5jbv3moozTTsHDba8o8d/sIfsPfE7xPfeOPiN&#10;+xt8K/EGtapIZNT1rWPh7pt1d3bkY3yTSQF3bHckmsbT/wDgmZ/wTksIBb2/7A/wZ2qcr5nwy0t2&#10;6+rQE/rXuEMENvEsEEKpGihURVwFA6ADsKdXyJ+1X/wSB+C/x7+OX/DV3wc+K/jX4K/FmYRx6p4+&#10;+Gepi3m1iFfL2xX1tIGguwBEoHmIemSGIXHD+JP+CSv7aPjzw9qng/xx/wAFufjxJpupL5W3SNL0&#10;awuFhyDgTwWqyo/H3o2Q16J+yx/wRx/4J/8A7LXxBk+Kfh/4OSeMPH0l0t7cfET4kX769rBuUdGj&#10;lFxdlikqFF2yoA6gY39q+r8D0o2j+7Xx5+31/wAEMf8AgnV/wUb8bx/E79oD4RXFv4qVNl14l8MX&#10;xsLu/UIEQXDKCJtqgAFhuAAGcAAfMvgj/gz6/wCCW+gNdSeMNd+IviDzZN1ssniJLXyF/u/uo/m/&#10;Hmvtj9kb/glr/wAE/wD9hq5i1T9mj9l7wv4f1ePhfET2f2rUwTF5b7bqcvLGHXIZY2VWycrya+g1&#10;EbDcoUg+nenYHpXy9+2Z/wAEo/2fv2u/iVD8f7Txl41+GnxPtdCk0mD4ifDHxJLpOoT2pdJEiuvK&#10;wt3EjxowjkBU7QDkBQPJvF3/AATS/wCCqWi39nffBH/gt9402wxkXVr4++HelajFIc8EC2W3I49S&#10;aTwl/wAEzf8AgqTrV1qF58b/APgt946ZrlQLe18BfD3StOhiHfIuUuG5HowxXsv7EP8AwS9/Z6/Y&#10;d8Ran8UPDWu+LfG3xC17SbfTtf8AiN8RfEU2r6vdwRAfulmmJMMLP85jTC5x2VcfRVrqBnv2tkjw&#10;ioSsjN985GcDuB6/z61cpH+7WVeT51a1t3iVllkkQls5UbCePyq9ZNiR4QPlXhfyB/rViiiiqOuX&#10;MttZM0f8Tbe/T+lV9Et/s+oTATO37sH58HGSc9vataiiisTULqSOdZCqttu0jVW6LkZz9ef881ow&#10;KltPHbQIFj24CjtxVqiiisXxNf3FpbeVC2A8bFvfDIMfTDGpvD9rFEWmjyPMUMVH3RkdhWpX/9lQ&#10;SwECLQAUAAYACAAAACEAihU/mAwBAAAVAgAAEwAAAAAAAAAAAAAAAAAAAAAAW0NvbnRlbnRfVHlw&#10;ZXNdLnhtbFBLAQItABQABgAIAAAAIQA4/SH/1gAAAJQBAAALAAAAAAAAAAAAAAAAAD0BAABfcmVs&#10;cy8ucmVsc1BLAQItABQABgAIAAAAIQBkhEyCNQUAAH8OAAAOAAAAAAAAAAAAAAAAADwCAABkcnMv&#10;ZTJvRG9jLnhtbFBLAQItABQABgAIAAAAIQBYYLMbugAAACIBAAAZAAAAAAAAAAAAAAAAAJ0HAABk&#10;cnMvX3JlbHMvZTJvRG9jLnhtbC5yZWxzUEsBAi0AFAAGAAgAAAAhAJMSDV/iAAAACwEAAA8AAAAA&#10;AAAAAAAAAAAAjggAAGRycy9kb3ducmV2LnhtbFBLAQItAAoAAAAAAAAAIQCABwXViDYAAIg2AAAV&#10;AAAAAAAAAAAAAAAAAJ0JAABkcnMvbWVkaWEvaW1hZ2UxLmpwZWdQSwUGAAAAAAYABgB9AQAAWEAA&#10;AAAA&#10;">
                <v:rect id="Rectangle 1058" o:spid="_x0000_s130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dtZxwAAAN0AAAAPAAAAZHJzL2Rvd25yZXYueG1sRI9PS8NA&#10;EMXvgt9hGcGb3bRgkdhtkfoHRTw0lfY6ZqdJaHY2ZMcm+umdg9DbDO/Ne79ZrMbQmhP1qYnsYDrJ&#10;wBCX0TdcOfjcPt/cgUmC7LGNTA5+KMFqeXmxwNzHgTd0KqQyGsIpRwe1SJdbm8qaAqZJ7IhVO8Q+&#10;oOjaV9b3OGh4aO0sy+Y2YMPaUGNH65rKY/EdHOzm070Ub7/d7CMdHqV8+pKX4d2566vx4R6M0Chn&#10;8//1q1f87FZx9RsdwS7/AAAA//8DAFBLAQItABQABgAIAAAAIQDb4fbL7gAAAIUBAAATAAAAAAAA&#10;AAAAAAAAAAAAAABbQ29udGVudF9UeXBlc10ueG1sUEsBAi0AFAAGAAgAAAAhAFr0LFu/AAAAFQEA&#10;AAsAAAAAAAAAAAAAAAAAHwEAAF9yZWxzLy5yZWxzUEsBAi0AFAAGAAgAAAAhAJEh21nHAAAA3QAA&#10;AA8AAAAAAAAAAAAAAAAABwIAAGRycy9kb3ducmV2LnhtbFBLBQYAAAAAAwADALcAAAD7AgAAAAA=&#10;" fillcolor="#ffc000" strokecolor="black [3213]" strokeweight="3pt"/>
                <v:shape id="Text Box 127" o:spid="_x0000_s1302" type="#_x0000_t202" style="position:absolute;left:373;top:7557;width:9403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tA2xQAAAN0AAAAPAAAAZHJzL2Rvd25yZXYueG1sRE9Na8JA&#10;EL0X+h+WKXhrNhUsmmYVCYgi7cE0F2/T7JiEZmdjdjVpf31XEHqbx/ucdDWaVlypd41lBS9RDIK4&#10;tLrhSkHxuXmeg3AeWWNrmRT8kIPV8vEhxUTbgQ90zX0lQgi7BBXU3neJlK6syaCLbEccuJPtDfoA&#10;+0rqHocQblo5jeNXabDh0FBjR1lN5Xd+MQr22eYDD19TM/9ts+37ad2di+NMqcnTuH4D4Wn0/+K7&#10;e6fD/Hi2gNs34QS5/AMAAP//AwBQSwECLQAUAAYACAAAACEA2+H2y+4AAACFAQAAEwAAAAAAAAAA&#10;AAAAAAAAAAAAW0NvbnRlbnRfVHlwZXNdLnhtbFBLAQItABQABgAIAAAAIQBa9CxbvwAAABUBAAAL&#10;AAAAAAAAAAAAAAAAAB8BAABfcmVscy8ucmVsc1BLAQItABQABgAIAAAAIQBZwtA2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Less Meat</w:t>
                        </w:r>
                      </w:p>
                    </w:txbxContent>
                  </v:textbox>
                </v:shape>
                <v:shape id="Picture 1060" o:spid="_x0000_s1303" type="#_x0000_t75" alt="http://previews.123rf.com/images/rrraven/rrraven1308/rrraven130800030/21745909-vector-carne-negro-y-el-icono-situado-en-la-salchicha-blanca-Foto-de-archivo.jpg" style="position:absolute;left:1539;top:1073;width:7118;height:6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s0/xgAAAN0AAAAPAAAAZHJzL2Rvd25yZXYueG1sRI9Pa8JA&#10;EMXvhX6HZQQvRTfNQULqKtoqFC/FP/Q8ZMckmJ0N2dXEfnrnUPA2w3vz3m/my8E16kZdqD0beJ8m&#10;oIgLb2suDZyO20kGKkRki41nMnCnAMvF68scc+t73tPtEEslIRxyNFDF2OZah6Iih2HqW2LRzr5z&#10;GGXtSm077CXcNTpNkpl2WLM0VNjSZ0XF5XB1BsjZ099us077tHe/168se/M/mTHj0bD6ABVpiE/z&#10;//W3FfxkJvzyjYygFw8AAAD//wMAUEsBAi0AFAAGAAgAAAAhANvh9svuAAAAhQEAABMAAAAAAAAA&#10;AAAAAAAAAAAAAFtDb250ZW50X1R5cGVzXS54bWxQSwECLQAUAAYACAAAACEAWvQsW78AAAAVAQAA&#10;CwAAAAAAAAAAAAAAAAAfAQAAX3JlbHMvLnJlbHNQSwECLQAUAAYACAAAACEAM+LNP8YAAADdAAAA&#10;DwAAAAAAAAAAAAAAAAAHAgAAZHJzL2Rvd25yZXYueG1sUEsFBgAAAAADAAMAtwAAAPoCAAAAAA==&#10;">
                  <v:imagedata r:id="rId41" o:title="21745909-vector-carne-negro-y-el-icono-situado-en-la-salchicha-blanca-Foto-de-archivo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45130DBA" wp14:editId="070264BD">
                <wp:simplePos x="0" y="0"/>
                <wp:positionH relativeFrom="column">
                  <wp:posOffset>1000086</wp:posOffset>
                </wp:positionH>
                <wp:positionV relativeFrom="paragraph">
                  <wp:posOffset>1685796</wp:posOffset>
                </wp:positionV>
                <wp:extent cx="1076960" cy="1029335"/>
                <wp:effectExtent l="19050" t="19050" r="8890" b="18415"/>
                <wp:wrapNone/>
                <wp:docPr id="481" name="Group 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82" name="Rectangle 48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" name="Picture 48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130DBA" id="Group 481" o:spid="_x0000_s1304" style="position:absolute;margin-left:78.75pt;margin-top:132.75pt;width:84.8pt;height:81.05pt;z-index:25173606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GQ5GPgUAANU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s1kcBpy0CJLTG9gXgGcvN3OceqPkjbxW3YuN&#10;X1mPD5Vq7V/4EhwcsHcDsOxgAoqXcZRPiynwp9iLo6RI04mHnm4Rn2f36Pbiwc28SJ7dHPeKx9a+&#10;wZy9RBrpe6T0zyF1syWSuQBoi8GAFOzxSH1AghG+aRjQSjxa7uQAlZ5roPZynJIsmUy+7S2ZS6XN&#10;GybawD4sQgUDXOKR2yttEB0A0x+xWrVo6vKybhq3UJv1qlHBLUE1XF6maeQKAFceHWt4sF+E6SzG&#10;9nMZtjLZIMUcXJI8FoFVw2GKjYZ33z2Zu4ZZeQ3/wCrkHBIj8QoeyySUMm5iv7UlJfMGTyL8sxhb&#10;Zf0Nt3ICreQKjg6yOwH9SS+kl+3FdOftVebIYrjcef69y8MNp1lwM1xuay7UMc8aeNVp9ud7kDw0&#10;FqW1KO+QZ0p4qtKSXtaI9BXR5poocBOqCHyL3a1QX8NgD+5ahPrLjigWBs1bjpQv4iyzZOcW2SRP&#10;sFAPd9YPd/iuXQkkBMof2tyjPW+a/rFSov0Eml1ardginEL3IqRG9YuV8ZwKoqZsuXTHQHCSmCt+&#10;I6kVblGymfnx8Iko2aWvAUO8E32ZkfmTLPZn7U0uljsjqtql+D1OHX4oeUtUv6T20772P1p2OxOH&#10;IM6zJ6UfmAM2rNeItsv94ySQpGmShwFIMc8LkKQ9jlQcuG+SZtOODRKENOmzp+fcvtJfSAZcWCZw&#10;OnyNT9OJT/Rhpyvdvh46Trl3wT0dKeQX1MvxKn3BxV9dpeXnHufqW1VqDuuD65qztA/x/6hwzX+p&#10;bGVN5/jfDTd4etay/30IxC2zs/znB8n2RTJaoj7v5MjTVL2um9rcuZkSVGWN4rfXNbW92y4edv+s&#10;ZwDsW7Xo/XhVMk1Bgt1gVu1aTU44M2iCUMENOtp4JxtBSm1HvWyMae/Lrv56IvnGplCvxKsEVdb0&#10;StDPOuBitcWIwZZaotd3nDJ+fNwtH9m7bmppi902kk+12TqK7WnYbnZQ3Vv8nZHbj6nngu5a64ab&#10;uxVriMHQr7e11GgXc9auWYmB5G2JRkIx8xtMklLV3M8nIDWQSU9vbjT+K5kto6hIzkarSbQaZVF+&#10;MVoWWT7Ko4s8izB/ruLV37ZxxNl8pxnwIM25rDvT8XaAuzf+6BzcfTH4CdtN6n4W6IcJmObGiN5E&#10;cKBFyNqqFbUjnv16iJO4sE11EU4nBZoAkItj97TGU4ae69lbG8UM3SKkLip9IHyE7TQUrPd/iBLg&#10;EHQ01xZ7Ou9G6LiYFBk0oC3M0iKfPu4K0yLJZ11TyOMUQNl92NxL+ZmmYH0+0guOxG6STjPEbjpa&#10;Ls/zUZadz0ZnZ3harS5gfDzNJhdD7DSGOLF/v9YU1VL+fPi8v8/CZmvCj5sOeSzdeOC+nRxC3Xee&#10;/Th7uHan7r9GT/8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eZHw44QAAAAsB&#10;AAAPAAAAZHJzL2Rvd25yZXYueG1sTI/BaoNAEIbvhb7DMoXemlVTNVjXEELbUyg0KZTcNjpRiTsr&#10;7kbN23d6am/zMx//fJOvZ9OJEQfXWlIQLgIQSKWtWqoVfB3enlYgnNdU6c4SKrihg3Vxf5frrLIT&#10;feK497XgEnKZVtB432dSurJBo93C9ki8O9vBaM9xqGU16InLTSejIEik0S3xhUb3uG2wvOyvRsH7&#10;pKfNMnwdd5fz9nY8xB/fuxCVenyYNy8gPM7+D4ZffVaHgp1O9kqVEx3nOI0ZVRAlMQ9MLKM0BHFS&#10;8BylCcgil/9/KH4AAAD//wMAUEsDBAoAAAAAAAAAIQDHkLVcn74AAJ++AAAUAAAAZHJzL21lZGlh&#10;L2ltYWdlMS5wbmeJUE5HDQoaCgAAAA1JSERSAAAA2wAAANsIBgAAAZOE1NYAAAABc1JHQgCuzhzp&#10;AAAABGdBTUEAALGPC/xhBQAAAAlwSFlzAAAh1QAAIdUBBJy0nQAAvjRJREFUeF7svQWYHUX6Pfz9&#10;f7vA4iy7y+4iiySQECQuEMddQgSLEiPuStw9mcxk3N3d3Wcyk4m7C5IEAgEC8fc7p7rrTufmTgQI&#10;sjvv85yn+va9t7urTp163+rqrvr//hvs/1lwTe3/gD+Z4Dbx00884vrrxatpM/Fo0lTcmjSRVY2b&#10;iDPSlU2bSvc//Uk2hoXNxM9uAm4BbjW3rwP0ia/MJt9wgwTiJL6NGot3w0bi2bChuD/ZUNyQrgJc&#10;sG9lo0ayAhfQAxeFv9wN3AP8G/g7cDPwZ+DyJ43EgcNwoiCkfk88Kb6AF+AJuAOujwNIXYCV+M0K&#10;nHgxfo+/PmTiAYAX8Ffg0iddgZzVZF6PPaFSt8ceV+kq87O2ifc/YD0pwZP+Baj5hFkoIloEDhZq&#10;Hlibz6OPqdTDTF0bPCarGlT/ZgVyuah9e/uc3gaQz4vteMeOkgdulJ07Z6QW8633qEo9zdS9fgOV&#10;0lxwcStRxH1QQjiUPuGDwN8Axydc//e/Syk4sbdQ8wTavB+pr1J9Yqv1NyqQfQ4dF6k8+6xsQA4L&#10;UUwZuPpE84AROEHow/UkCAgA/AAfgCf2Ajzq1Ve5Jbf9//xnnrAOwBOy1l6aw2PNmksVamEBDpCB&#10;EyY9XF9icfDIuo9IGBBS5xEJQuoP+AHqxIAXfusJ3r0MDnnC+4A7gUvX0jMPPSSf46RrcdLieg0k&#10;CydMxoET6jwsMQ89LJFAGBDyUF0Jwr4AwB8n9K//qAShwuEQPBmLklpk7i7dAGyqXCPy+uty/Ok2&#10;su3JRlKGnObWrSfpOEnSg3Ul7oE6Eg1EAuH4HIYThqNYo6jZp57SJ7wLoPDZ3NV8Mpoi7aWXRJBT&#10;eeMtOfpUa9n6ZGNZjdzm4aQZOFH6A3UlFTlMQc6TkbM8NHWJbdrIwjlz9QnZxF1ZK5OWnCpbq9aJ&#10;tGwp8vwLIg8/LNLtXZEXX5ajT7eVfU2by/ZGTWRHw8ayF0X/KSpaMAS/cNZc+ahPX5k1YxZP6lgG&#10;9rYexZkYE6cyWRwZJfLIIyLNm+NkLwprsDzzjJE+95zICy/IPlxUCkrCfdIk8XB2kZHDR8qi+Qt5&#10;wsvnjJaMk0WHRUh4SJhsX7dBil1dpcjdXU5UVRknxUkUsF2QlSPeU6eK24SJ4rrcSbp07iZTJn0i&#10;SxYs4gnpMS5vMaHhEujlKysWL1O5LA8Mlsxly6XI21syVjjJmrg4KY6IkNDZsyV03jwJmD5dgufM&#10;ER83d+mKEw4bNERmTJnGE1J/l7cInMBrpbMkeHlJ505d5KvPvpDshGTZExIi64G1wOrAQCkPCJAS&#10;XES8t5+E+wfJ22+/I4tw4kWoNN3f+1BXnMsXa1lhoTzXoYNkpqXLC+DpnIP21N5Onz4tK1CkwwcP&#10;k+efeV4+fP8DSUxICDEPeWkzj4GKEyP+KNqwoFDJSkqRA7FxUpWQIBVx8VIWEyulQFlUlGTGJUg4&#10;aAgLDlX/O/zp55KbnS3OKH7zkDXbrm3bJRUHT4UsUuMTJT4iWhIiY3DyeEmMjpOUuETJjYiSLFSq&#10;pKhYScC+OKTRYZESGRoh8dGxEo7vgkGLj6f35U9IW7du3c2bNm26ZevWrbdqFBVZt4sUrN/r/Uz5&#10;Xx4Dmb0yWdRarf1axhqpcc2MB6cLsvYpftpJ/eG1J/31r+KJvoM7HKsrwgYX9iUQ9s+Cu+p7220U&#10;9Y0APTodLVOGEtq7X9lJg3BQ/8aNxQdRmxfggZDBDXDFtgtSZ6ROCHSX40ImNGjAk94LMLJmOHEH&#10;cANw6filGA11FE4UgoMF4KDsQ3gDngigPJC6AboP4Qw4oROzHBfV28iljj0ZnfGk9IE1nywZRWQ1&#10;f7Of4I2U4d6lbMHF4TyjaxbpxeaKQJW2a+YsCTf7DoHoI9B8kXo/Wh2+01wRFJ/+4gu1zZ7SrHr1&#10;rCcj2D1jf/BiW23mKt7SSQk2+wd+CGS/zclV29rczO9W4UKcH39CcYjDWE9GHsndxbbR7BVZLcyu&#10;b+CD+HL96LHmpwvNGbnDYejJrTljKHix7UeXuRwVIQfdrBRcdTxOFI2DhwHBiJoDGTkDvoAK27Hf&#10;E/DA79zwH9ZWHEafTHPmOBTc8Ze/qBiyDFzk4GSpOFA8DhqDaDoCgWwo+grBQADA/gJPqjsqnuDT&#10;qzp817m6dG082RohO064GleajytOw4mScPA4hOhRiKQjgFBE0cFIA9lXwEn9cTJ/8BwE2eAQPBn1&#10;xm5XzdH0vl27jBjyueflEKLltajqRY88Klk4WSr6BAkI2WPMfkIE+wg4IXtHEbiw+bfcIjOnqnDv&#10;PwBFfT1Qs6gzM7Jky5q1RoSMKOrkM88hRG8h6xvgpMhhNvoGaThRGk6UglyxmNNxQWvQA2Zt7N9/&#10;IE/G3o9uPWq2rLQMVauKENRIs2ZGx+TD7iJvviXfdnhGPmvRSnY0bio7UczbwM8Xbdsitw+KHzol&#10;K5cslVEjRvNkbDlq5klbMsK2eITrmyurpAKBqtx9D4oVITpzyj6BBj7/8PzzcrxTJ0lFSOi8ZJn0&#10;6tlbZk2fqTm7vMWGR0oUYkTauoBAyV25UtaFIl7s0LG6TwB83byFRCxeLO4TJ4rPtGni6bJKBvQb&#10;IAvmzufJ6hpHu4yF+QeK5yo3mT1jtuzYsEkKXFwk28lJ8j09JReoSkmRZOwLQZ8gCPCfMUO8nF3R&#10;J3lZBuJkY0eOlgVz5vGEl+arvLBIirKyZMX8BTJi8GCVu9KcfNkaHiEbgoJkbXCwVCIt8/eXUiDf&#10;00uiEU1HBofI66+8IkuGDZMPu3WTkUOH82SO20NtaYnJUpKTJw1Rq3LT02UurvBKbBVKIsVppbz2&#10;8qvy4vMvSj90InE4aqxmYy+VdnD3Xhk/eoyEoAcTiTB7M2L/jfEJUhnPPkCMlMaiDwAUI8fxsfES&#10;GhSi/kcrLS6RlStW8mT0ZzUbc5aWki6piSmShPg+ISoGcb4R6yehH5CJNBcnTw+PUvvigVj0E6LQ&#10;B4jBvhj0B0JDwsXfx58n+5dx1BqssrLyOmvsr+N+a/xvfDZifWs/QPcL+P+9e/cyBqm1Wqu1qzV6&#10;J0L73Zrw25gHuiTDESgMvP46GXjddTL6r3fK9Pvvl1l16siEu++WfgitPrrxL/Lx3+6URUbkwotl&#10;Zhi1sBlnUEF/r8HP3M/v7ftL1y6joa1aycg//Un80CPxRVjtg5jBG70NT4TIHoB7o0bihp4K4Yrt&#10;VYAL4IzviJX4rRP+uwJdomF/+5v0ufUWadq0KYMZ3jtm8MltgtvcdzvAPhrbRut4zy+T2WyU9sI7&#10;75RwXFAILi4QF+4P+LGrBXib4JANwS6XGi9Cqvp6SFchJVSfj8D/nQAOcixHAc1AZ8XsjjHC1rgf&#10;oBvjXUJ6GGaa4aP9wNbVZxCu8v8iHn1U4lDSkbgQewvARfvB6VvNC589AQ90J7S52f3Gxe6ztvXO&#10;LrKYfc477mAmdb/FCmaYnSZGkgwUdOh6dZnbBray0efZNsgIjWgRuOBQXFhUs+bmHmTQ0tOj+aDL&#10;4oN9Xpb97na/ccXnVSZcHPR1yWTvm26qKYMEOwB6oODK7t1rw/GvL0XGsqEVbbG4iChcTAQuPgzQ&#10;FmjXN/ZFX4zwRsyuzdPswmpjZ88V8EKVtJozzrESBeiEassM9r399ssxyJFI3cO5Mtv28MOyHgcv&#10;squK8WaH32qhdhfuyLzq1Rf59DPzk4iH3X9cUUDMLAccOfbHXtNKnLvX//1fTZnjWOBPy9xX9evL&#10;NrSEFSjBQgf6YJdcG4fy2DUPBYKByo/6yVeFxeii11fDerYes9lr1kN8pSNGyckDB8yjXGxsfMag&#10;NcXlsPOke9gaP71anvP33/BNy5ayB+xteKKhlKM0C1Cy2ShxDhemAEm4wHggFpmIwoVHAuFAGPqy&#10;IegkBwOBJlQPHfutmbUNKZqZ5UAq7094gEVq1B3MDb/tVvvMkTG2nv8E2KBYW8wrN0E39Fzr1nIA&#10;2tv6ZCOpAoOlyCDHQ3NwERm4oFRcXBIuOgEXHwfEAFF1HpFIIBwddI4YhgDBJtStCMBfwRg39SWY&#10;WRzPB8f1xjl80ArP/89/rBkjyJZ+1IB+z3o34eoyR2MG2Q0+36696uzvbNRENoHJykcflxJkMh8X&#10;lI0Ly8AFpuJikx96WBKBuIfqSiwQ/WBdiQQiHjSHR4FQgOOzvO/CDAfhfxydDoIug5GxMDAW2ry5&#10;vN+li84cGaOf+wfwy/i4PHRcfzj2tXFHg339dzqLvPGmyDPPypFWrWV3k2ay+YlGsrbBE1Jer4EU&#10;oXrm4UKzcNHpyEDKA3UkCUi4/yGFeGxzLDgWGWXGY5CxaLKNAopHppKRqUCwFdW2rUyZMBH90BU6&#10;c2SLDQf1RbaosZ+eMVpWeqakpqTJuRM/SFl2nsizxmiqoIsvXbqKdO8h0gkZfuEl+a5dBznc8inZ&#10;3biZbEIVXocMr6n/mJQ/8qgUmyhBJopR7Viti5CZElTz1XDYsX//u2x49lmJgdvxfOwxmTdjprg6&#10;O8vHAwfJ6JGjmEFmzOqsf1qGrMbOeUpCkurdy5mzUpiRLet9fEQeh4+7/wGRJxGBkFUOJTPTr70m&#10;5//9b5EXsY/j2x2xv107Od+6jZxB41SJ4Jm3lc4B3zz3nHzz+huS+p/7Jb5uXfG87z+ybN4CcVq0&#10;RJYvWaIy9smkT2T+XHUzhiHYz8+Qtpy0DHWXIT4yRmIjoiQiLELk/HlkMEvW+fpKkaurlHp5iSAs&#10;E+hRZY6gRnmPzAru09pFpj9t0VJ2oRfhiqrnPGaMrBo/XjzI1nInmTNrlnzU+yOZMHa8zJ8zTxYb&#10;w92smqyKv4zFI0ORwaESHhgsIX6BEuDjL57unsr/5KemS7mHh+Q6OUnW8uVSiO2K4BDZGBsr25KS&#10;ZF9WlnxRXCxHSktlf26urIuJlcLAQElcuVLCFy6UgNmzxWfKFPH65BNgivjOmi3uTs4yZdJk6fxO&#10;Fxk0YJBMmzxF5s+eK4vA5gLjMQn2Dn6+ubq6togMCpEgb1+c1EXGDB4iH3R9V97t0k3ewclpRZlG&#10;Fc3DBfO+X7bTSin09JRiPz8pxP5cZDgT7Ka7uEgq9JOM7+OXLZOYRYskcv58CZ07V4KRqYAVK8XH&#10;zUNmTJ0qb7z+prz68qvS64MP5G1sv9u5qwz8qD8yOpWZo3/7+ezlgJkIZG7ooCESHRkpnsjgyg8/&#10;lBQw0/ntzvIRIhCHhmqrcPqswvmTp+TsiR/l1Lffy8nj36n0xLFv5PuvjsmxLw7LkUOfyt6duyQm&#10;KlpGjRwjUWFh+Pt5WV1WJumpaZKdmSlLFiyQkcNG6KrJRuXnWSYyp+3rL47KwmnT5KVnX5DQoGAZ&#10;2beveHt4ia+3n2zetEnWVq0FqhSq1qxRWLt2raypXCMVqyukoqJCVpeXA6sVynHhCthXjKobgyrr&#10;j2rPO4LaTn57QkoLiiUxLl78oO+hg4bKUjQ0uDT6uZ9u2RkZgSloJZOTUsxTiZw7dUqS4hMkLCAY&#10;jIZKVHCYRIdGqNuVsZHGIw6l0Oce/wA56OMrO3FBm4C1QKW3t8IaVNkyTy/J8fWXhJBwiYmIlmjq&#10;OjRcwnG8cPw/IiTMPKPI0cOH5euvvhIPFKQX4LHKjZmjM//prWbnzp1vNI9/ze38mTNy5vRpOQuc&#10;w/bpkydVehY4fxZV287MS6y1Wqu1Wqu1/1rTXRl7/KHNUYZqwh/KeMHsgBL6ATE96GHFb5dJnw4d&#10;ZPRf/ypDbrxRBvz5zzL0pptl8t13y4wHH5TpwPA775Q+118v/W65RRa1aqUjDZ0h3gsh9OiOht6v&#10;bynYZ/La2X4fnxnjbr1VhvzpT7LskUfEq2lT9XYOn6jjGzp8qo5v6bgQ2O8M8G0dp6bNZPBtt0vP&#10;G26QBUZGOXLDGz68P6Lf3iG4zX18Eo+Ztb9v8stnEiHedRNvuknmgxk/XKwPMuKNDPC2uDGE1Ujc&#10;karhK4DDVxcMYeG3TsAKZHbhk0/Kh2B6bsuWzCTvkzgawuJ+3p9kAVy7TPo99pjMQRULRqYCcIF+&#10;uFhfZICvOOnXnDyReiBVw1eAK2AbusJ3HLbibfKV+C8zuRyZnPf449LLGPTgXS7ewuNtcqZ8rIrD&#10;VryzzIzrTLK62g9I/nSbc/PNEtmsmYTigoJwYYGAPzLBsTkfgGNzXoBtbM6ELYPYJjg2R/DhwZX4&#10;P5/p4ztey5BJsjjfeHrROj7HG7HMLDOuM6kHIsniz2NvIUo1FlqJaNxYQlG9gnFhgYD/E9XvivEO&#10;MZ/11O+M6ffG3B43wMFHNQAJ8PlP9QyomUk9ALkMVbzHddfpDOoxAQ3eAWMm9QCk/djc1WfO+fbb&#10;JREZi0HG7C2323vi//gT4msZKInu0NE2+Gg16+DjKrvvrLYMLHa//jr5+9///jBOb59B3kchk6yu&#10;1COrqJW9K7dNHTtKOqpigoOMaUt85lmVQW18cJaDjvYPz7pZPnPA8VJGBjlOjkuwz5wGM/jzBkKc&#10;4ZvSUJLazh0/LmHISIjdhVtHVn2xzVFVb8vgJM3N8vnCUVXAjsnlqPqLUFUXtWtXUwapRTY49nei&#10;r8wOPfOM5KE65rVtZ55SJAoXwaeO7d9aDLAMSPph25ejNHajre7Yp+14cal6s5FPJ1vfbqTxhUNj&#10;VLWx9Lnl5poyp4exqD36QbacV565cDjofAtrtBhkKhIXE253QYGWC/er30C9MekNWM1+JFUPG1uN&#10;Y+NqRBUZ5AurAxHR3H333Y/gchxlkA0Mq+bVDz5G3HyLFKEFs1qcmakN/QeoVNnp07bHuWmB+A0z&#10;x3E2q9mPiVtfEaXt8fYxh4zNDIK9xU88IUsdt5wEqyZbzqvP3DaIuhz13mqn4hMlxY5NjoeH2GXE&#10;3n7YtMUYE7+EcUx8FZhUGUTm1KsCqJoT69atKXNW5q6uWu5t3lwqkLkCnORSFo6M8X3a7yvWmHsu&#10;No6Y6ndsr9S2LFqswrVB1WPi9pnTmqMzv7oG5QBCrHU4eCkyl295WOYiO39evUjKwf4QIAg4Vlom&#10;myd9Yhv/tj4irwf7/VD9DiVX3/h1ZC44//T69XXmrBlkg/LTW8syNChbUQWrEIWU4kLy0Lplodqk&#10;oRomg6kEIA4XyZcMIoHwh42Xk0MAvnCgX1LmSwfM5EVPNQC2lxAIHM+9PoDq6YZz0em7olq6VT++&#10;b82cHvBnGHb1TnwnMvcpXME2VE0O9BdDC7k4cSYyl4YLScYFJQDMYAwulE8zRABhQKj5NANfhuZb&#10;FcaTDBzcRwYJ7LM+uqEzqZ5mwPHdkTl3nJPdp+zFi7fgcqwZo9Z0hGJ1A1eeOQ4WnkV/6wDY24SW&#10;qwLscag3DyfPwkWk4WKSwVYi0jhcpMogMsA3vcMBvr0RipRvcKhMIq3OpPkEA3BBJnFcT7Dnicwx&#10;CB9jPORmZY0ZY3XUz3399KcZTterJ8datpJdyOBGVM/VYE9lEBeRhYtJB1JwYYlgIx4XGosMRAN8&#10;VCOijvGYRiigH9Xg2+XGoxrIJMBMqoziGL44lnpUA4XnDX/K2SICLqySWmesjtTaT48raWoYuH0H&#10;+ablU7K3cVPF4BowWIoLKEAGc3AxGbiwVGSOr8sn4sL5GkzsQ8arMJEP1ZUIIBzgKzGh2BcCBAGB&#10;ADOp38tRr9PjmP4oPD4JyA4xLsHKmtYZM8bm/+c9g1JVWorMtVdPMXz7dGvZ27S5ethmHTJYXv8x&#10;KcTF5KJqZiFz6bjAFFxoEi46HhmJfdB4BiUKsD6Hop5BIfAbPoeinkHBf9nKBqFKhoC1CGg9yIgr&#10;dea0T6PO2Ig46pFfnZ3gMyhk71//FHn5FTkFFo+0aCV7zAdtKvigTb0Gko8M5uACM8FaGi44GRef&#10;CKhnTgD9flEUEKkyWUc9bKPeNULm2AjRX0YgY3HotCagNzJxzDjp06sXM0jWdAOiO6nWnsDVZ4xG&#10;X6PeVWIGGzUU6fSOmlbg+7bt5WDzVmhJm8gG+MAKVKXSRx6VAjCYgwvOwIWnIiPJQKJ+wAawZRbf&#10;c7YHPmATjYzFgrFEtI7pYCwbAbsXAoi5M2bKMOM1FnZvOKLKBoSt48/PGC0xIUlOH//WeNyCMwm8&#10;/rrIBx8YD9i89LJ8266DfKoemYIeH3tSqlBVS8BiQZ16kouLz0RG0gG+rMUnitQLW9jP6stnxvhw&#10;XCr9J7Tsd8cdUoiMhaGFnjH5E3F1cZGhQ4Yxc9Sao0eifrpt27JFMswXv7atWy+Clsv2XAkidkGV&#10;kXffE3ntDfmx43Ny7Ok2crBZC8Xm+scbylpU2UpklozyNbhiaKoEKXXKJ4hKUAU5NcraZs1lOzKV&#10;2aKFhDZsKLM+mSrLFiyUvh/1kzGjxuhq+ctljFZSUCQZKWmSwrHxU6elNDtXpEVLEZSsICRSmezc&#10;GRl8F2x+aDwX9sprcvLZ5+UYqu3hVk/LoWYtZVeTZmpWjO0NG6u337ajid8BXRXffbccQaaq0NOP&#10;vP8BRDQPy4LJU2TJ3PnisnKlDBzwsXqCCJfCBoUNyM+rhlbLSk2XVFTLZPQEaJvXVEkWPgtiTmmA&#10;7gofg1Itqfkm3auvitz/HzlPVlmF+ZwY2W7TVs49/bRsv+su9agUf/sjCuaLjs/I7nbtJfGBByTg&#10;3ntl5ejRsnzBInFzWqmmAhk9crTMNqYDYebYiPxylp6YLEmx8ZIIxETFiJwzHo3iEwqrAwJE0BWR&#10;/9xvPN/18svVj0Uxo2DENrWIBr/Db86hcTrStq2c6NRJsuvUgdt4SAIWLRKX2XPEZdkKWTBvnvTv&#10;N0AmTZik3vqbO3s2M8j3Cn45S4qJk3hkKi7SeKSCxklZqjh5h5eXFLm5qZf35KmnjYvnA276GS9m&#10;xMzMBUDGvgebu8D+emjMeexYcQG8p0yRVcgYX2X88IPuMnTwUJkxdbqaV2WxMbfKpd9Yu0r7vzhk&#10;KCYsQr1vGQlwagx2bwrSM6USmctb6Sz5uJhyMLknLU1lXni/hVWSroMwM6T2PfOsfInqmejsLAGz&#10;ZonH5MniNmGCuE2cKF4zZ4nbipUya/p0+fD97jJq+CiZM2O2ypw5cQx73b+MleYXSDQyxEekQv2D&#10;JMg3QHy9fNT1c7KZdb5+Ush3PZcvlxxcLF+7XBcZKZvj42VXaqocys9XD7Xx4batyclSFhoqmSiQ&#10;mGXLJATVzg+ZMB5qQ58P2+4rnMVrlau8jpa3x4c9ZeyosTJ7+ixZMGe+erANl0TdsaX8+ZYalyAR&#10;gSES7OMvvu6e4rbSRRai/k9BM00rgIuo4AusaNUyccH5bu5qkpvsVaskFZ/Lw8NlLTJZkZAg2ch4&#10;xPz5EgK2QubMURPeBMyYIf7IFDPmt3CReLm4yvgxY+W1V16Xnt17yuCBg2TEkOEyefwkmTtTac7a&#10;Yv48S4TWQv3AlpunTBk3QYb26y/vdekm3bqg2Yft3LBJyvCbYmQmBxnMWrFC8rBdjCpaBBQwo9Ak&#10;n9hLA7Mp+E0SfhO7ZIlELVgg4WAvGA1F5MKF4uvqIf5e3upt3q6du0rXtzvJkP4D5J0335bu732g&#10;3u4N9PN7G5fFYPnnZ45T1gT7+Mm8adPEdclS8Rg2TCIDA+XNV9+QdzoZjyRuXrNOclPSpRyZ3B0U&#10;JNs5WxAamHXA2pBQWROMhget6upA821hPz8DyHiaB6ooqnxUUCgKMVBWoXq/2+19GT9qlASgQOjE&#10;586cKUMHDpQ+PXrLzGnTyR5jy59fNdmYLIWQhw4eLAf37RN/nDQ9Jka97vzB+3DYjuw8cPac8Tji&#10;mXNy/vQZOffDSfORxO/kx2++lVPf8ZHEr+Wbw0fl8MFD8gWwpny19O//sUxDi3n61CnZtX275GRl&#10;ITpKk7SUVOndvZdMhxxwWRwE+XmZ27JxYxBbRT4P+TZauvaINj547z1VTedDN317fSROTs5Ghn4B&#10;i46OFjdUTWZq4byF0g1Vk69jv/DsC/L6q4YGJ8Pn4dIYhv28almFktR2+vsfZPv6TdIevfG3Xn1T&#10;Anx8ZeUyJ7ScvlJZUamesVy31njeUj1raXnuck1lpe1Zy4rVfNayXD1nqdMytKb5aFUD0Br7o+Cs&#10;c/3t3LxN+MxndEQknPp89awzLo2NCvtwP90KcvIkzfIw6Y/Hv5O1uLjp8Emzps6AW/CX0IBgNQdZ&#10;cnySlCIkOxAdIzvjE2QdWsc1nMMqNk7KY2OBOCnBd5zLqgTVmu+yl6ElzcM+PvUeERap5rXie+2b&#10;128wz2jYRric/NxcGYt+nQtqCi7t54dhjClVsGyxr774QmLhx/SDpFEh4cL5r/gOfFxkjGRge1NA&#10;kHqQdC9ay21oOPgE+xofH6n09pE18HGVHh5SiFYxDcEA/xfN9+fDI9WDpJzgiw+SblqP3oc2SKME&#10;ftLT3Us83Txk3759Lrg8PgTw0y0TPYHUhGRJS6ag0yXZfLcgOTZBvfQfj3AsMSpWhWac/EuDkwAk&#10;xyVKOn6Xg+/zw6PUhABZyHgq/4PfJOA3xuQAsapQ+KQtJwjgJGFR+G0s9nG6C54zDPtCwGqgf6D4&#10;efuKt4cn2eNtvJ9uZrn98gYmajTo7Txa2lM/nlRPyPJJWXt76aWX6MR/nuE4/6+kpORGznzgaOY0&#10;PTOCdb8jXMlvHME68wJRWVl5E2dyMC+v1mqt1mqt1mqt1mqt1v4X7Ze5q19r18RIzi+FWrvGZl/g&#10;vNV2Odj/51Kg6fR/x0Y3bLjEvUMH8WjXTpY3aybTHnpIRt11lwzlmyh33CGD/3qHDMH2COyb9OCD&#10;sqBpU3Hib/GfwY0aLTQP48h0wWoyeCuDd9msYGfZCvvv+R8roRr62I7w32OcgnbO/ffL6FtvlWE3&#10;3CCD/vQnGX7jjTLjnnvEiY+CgQx3kObetJm4IXVD6op9q2xoJi4mnPE9sRLg3Gkz6tRRJPf885+l&#10;N47dD+cY88ADek0VTRZJ4bM7vF1D8E4iwYcoCA7NE/ozoX9D8D/8v5Xc/y4id7u5Va1q0EDG3XST&#10;DAdBk2+/XZwffVR8UOg+KGjvJk3Fq0kTNXmxJ+DRuDHA1Njm20LufGARqauJVRbwSU3CGb/h20Nq&#10;USMTTji2E86xAueaXreu9MU1dCehN98sEx+tL0UuLptwifqVKT79wkFrgg+M1AR+z9/yPxyPIsGa&#10;TE2kVqYj4uzx+7EEKGrarbfIGBC16O67JRAFR/ijIP1QuL4oZB8UNuHdyJiUXcN4+6kanFaK0LMV&#10;2mYtBFZZUhcL+IaUmsVQA+fjQ9R8kWgFCOVE7wufbIhm96/qlZQ+t98mC4wH0Pj8I8GHzzQ4SE/o&#10;z/yejzkRHGvjC0cklGSyEmgi9RxDVjU6Io747Wzdu+9+Pfe222QSanTAE09IGIgKAVHBKKhAFFoA&#10;CtAfJPmhUAm+rubT0HirizPq65kX1dtdFnCWfb7CpsE3vfTbXhr6tTb1apsFenZG26tuAN8EM94G&#10;M4hcjutbBiJH/POfIPF6NamhR9eux5ElPodmDz6+Rdi/FqcJ5UPmJFMTSUWymbWq8VIk/nqW37Gj&#10;zEMT5IumKBpkRYCsMBRIKAonBAhGYXF6TL6lxpUI/AFOk6mnyuTbavqNNf3WmvXNNb6eZ4V6k80C&#10;/Tab6xMgEant1T0NnMNGImB7lY8kmkTqKTf5Wt9CfMdX+/qgEjp4+40P8FrBp0r4eKg9mSRSK9JK&#10;IpVIAmtqSq+9rX/hhbNLb7lF4lFj41BjY5DxKCAChRCOAgkFuGwEXy0MQgEGAnzgl/AH+Jqh3+NG&#10;6shKBwwUL3yvSETAwqlBSaQjUwTiN/Z2dtduG4lsXvneiYYi0IQm0SDQeG1xKSohm9HeaEbntW9/&#10;Dlm2ElgTrERaSaQS+UAzm1JNniPlXVvLQQTn8+9/SzIyl0DikOGrNb5hSNjP4apNTVyL7/RrlQZ5&#10;jn/LNy6sbyNaja9dXurVy8sZFdjzL3+Rmcgzsu6IrJpAEtm86hdwqUD9NDrJ083mr0OcD5qQLJCV&#10;jmYlGbWzJguDQjgX7fZZs809F1sACpsrVDgy9TalwhMqJYF67UZ749yYej1He7O+dalIxDH41pcG&#10;X28jajJDgU2l5w3XS587apwStibo5pQK1OQxKmUAw+DFvsm8NhYI0nKQkUwQl1YDaZEohAggHAUU&#10;BvCNUPtXXrUF4ruABo4LnGvW+OI7H6SEN9+IqeG36lUgwJEFPtVavU2qwdf1DCJBHNJLGd82XYEm&#10;dDmbUJDH7kSfmmdkrgkkj80nlcdm0/rau32T+cvbakSKEYi88pCBrBqaxhgQFo0CiUSB8HUIvsrL&#10;CZJDAUfGhYWsb79azQ/71QTKjxpQb/xYJlK2Ghcz5ay0Du3MGWNFHZxLvxLMtGzEKPMHF5tSIf2g&#10;6Qtt/g8Vtud118nkx9SaUY5IcgStOjab9HlUHQMWR6r7Ze3Ms89KAC64HD6tEErLRUYcWTxIiwVZ&#10;0STq7FmJRAHxVeXdixebv7jQglHYQTURB6LUa8wgiynf9iUcGd/8tX/712rq7UMFEFjD+WgMctRL&#10;7ApmM2pH3rQHH5K+6MAvqfmtYUdwpDr6OnYTrL7ul7UjrVtLUZ06sgY1rhR9sYIaiMtt09bhbN2O&#10;LAQFTVhfybY3rrrlW6++ek078dnnzb0XG18wJGoy9WblJc5DUzOBE7h+PSO4gj15iJx7/flPsvjp&#10;p3+K6kgc+306SCFx105xVXfdJXuaN5cNuOjVuPhiZOLnWDhUxFXK+DY2cblXzi9l1peZj5qvQtgb&#10;3/v9uaa6Ecg378L0/r//kyEoExQNSeFTk/ZE2UMrTr+dqptK7eNI2i9P3NZ//Uv2NWsum0DcGhBX&#10;hgwUISNy6JCZrZ9mfDWQBCoSUfBxzVqY31ze1LvL+I8GyUt76RXz2wvNE6o9d/DnXStNdebRXI5A&#10;gDLiX/8kcSRNwxFhhLWZpNqsrzvadwl+WeNrVVsfekh2o6O9CRe+BhlYDeI4lXYRfEE+mpYcNDFZ&#10;QAaaG74xzyX5koEkgG/Ocy2A9e99YBaBSBQKmuC6AJwqgGsDEHybPuRhYwm/IKR8q169dG5CvcEL&#10;WN+w1+D72Qo4jn5PW6vR9lK6FbgmNd0+4E6gJSC4CKLNJyJv580HsdXtNShu8I03yqq2be2Jq4lA&#10;3SFnd4Adcd5F0WpjM6lJuwbEPfecrEZw8jmay92IKreCvA3IBJc9Xw3ySpC5QpCWh4xmI8NZyDjX&#10;X+eMAHyFMwngWuycGSD+EWP6g1iAE8NzGgRFIAqaax6odQ8APSWCdVqEoLogsa7xUr2NSOxTRCKt&#10;kUhUAML20j3SC8jEtVGVmkiDQPhF5Ed1NeDrVCcfeXZDq/MxOuSuF74V7YgwKs3aASdpbCIdBSXX&#10;hjgayTvTqpVaxe9TkLcb5G3hq+MgrxKq41qUxchoIZAH8rguJQlMR0GQwFQgGYXERSoUgShIzn7A&#10;Ne45AwJfPlaLVoCACALbxuIVxmwIetoHLmJBqJkRLFBkAuq9epKI1DpbgiIS+zWZikQC16JJ5NQt&#10;BomcTQGRKvLiAeI8QJy6Vwo34dGsmXi2aeNIbVbCtMro09g8atL0LS9HpF0j4jp0+OYcX+hEhPl9&#10;y1Zqzf/dqH1bkJn1T5jqQwZLQSBnceB7xXn1jEU3OF1FBpSWDnD1S0UgCi3BBBfhIGIBLsbBt8j1&#10;ghxciDScr8vXMV6bV9NaYJuzPlgX6eB8AZziQs8AoYD/ciaIC2aDsALnrlalQSK7HJxFyQvX74V8&#10;sNPPuzZq9AIVdtb994t3x44nUSSOiNN3SbTKGIjoG83W+5S/7k1m9a4mXylu115+AIFHQOAhEMhl&#10;YLZBfZx+owrqq0Bmy5DpEk7igALgIq25IC0bBZMJpKOQ1JvwUEAykIRCTAS4kko8CjkOiAUBaq0N&#10;IAqIfAhAyik7uMBrOKDmQAD0rBZq4RETnOFCT+Vx4corAM6j5y/RvlI1s7g2P7P7wc6/H/LBe6kc&#10;hgpAH3ZlAzSfyDeKwhFpOgDRhFFlDPu1T/ttSNOmyOPbxXyjuOMzcr5tO/nuqafli+YtZW8Tzn7T&#10;WDaDxPVQYFWDJ9RKMJyFg5NU8A3/fBCYg2YyCwWVCaSDOK68y2kNkgGuwMvpRxJQ8AlI45ByGhIi&#10;Goh6qK6CnpKEC+Zyxg5OTaJXj9EryGgYRNa1kGmqE8QF4tw6+AkEcYG4xkCQFgTSgkAah6VC0TxG&#10;IUDj6DqKwBFpVJkem7MSRpVZx+N+G9Kcli59dd/2Hcbb0STwvnuNd+BfeFHOdXhGvkUH/Eirp+RT&#10;hPX7GjeVXSBx6xON1OQba1AQXCKZc8UUoXAKUEh5IDAHBZcNZKIgM4B0FGwqCphzVKhlfkBCAhAP&#10;xAFc+SbGBGciiUYapQAy8dmYekXPTGLMTqLIBHFambqZpc/UAVAIricUQUkorpH3WCPQNEZzpPxv&#10;f5NIkLaiYUOZOnGStGrVagiKQpNmvYFsbRYZ7ltVRp/225BGKy0qli8/+0z2bd1+4evu94LAt94S&#10;ef0NNZmIPPOcnGzbXr5uZShxH5S4o2GTC5TIWVTKQSLn2uByRQVAHgjMAXlctigTsE00AnB2FS5h&#10;lAhwiWq9hFEcZ1qxzbbykJpahuDUMppQPZ8Om1vV1BIgjat3cWKvKFSkaFwPZxOMA2FJ8GVLb7tN&#10;0p55RkIQiCx7/HGZOmGS9O/TR0YZKwVp0tg0WsfbrAOmlxv1/vUsKyNL4uMS5NyPP8qhnbvV7Eu2&#10;taSowHfeEenSxZgohXOIvP4mCH5ZTnV8Vr5u014+B5EHQOSeJs1lO4mkGh97Uq03xclTKtCcloJA&#10;LumdDwI5Y0zWgyARhZ7xQF1j5pj760gqQCKTQRhBQq1IBGFUaQJUZoDNLvwnyIrHseNwDvYrE1Bx&#10;ktASpKIyZSBKzkV3pxRhfj4Ii0ca9NRTMv/hR2TmlKkyYsgQGTjwYxkyeKgmjkqjyvRMviSMKvv9&#10;EEY7d+6cD4lLTU5Vi6OcO31aDu8/IGuKSoxZNahA3YSSSJL4BhTYo6ex7HnXd6HKTmhaX8VvXpQf&#10;2j8DMtvJ5y2floPNDP+4q5EZ5IDMNfCNFSCTC4iRzJK6BqEFIICLiXGuo2wTVGmuCW6z6eWMVvSh&#10;Wfgvg6JsEMW187JBVA6awjwoq4i38Fq0kLUIONYhD4UdO0oiujyhCETcn3hCZnLho5mzZPTw4WqO&#10;ln79BsiI4SPlxeeeC0KRUHFUmW4WL0XYb2dVFZWSnZ4pGanpkpaSpt6Z5aumRw8ekqriUqmKjFZd&#10;BTVZDWcOYUoCGcS89pqxdj1qtPTsZZDJiQK6djPIfPV1/PZlOY0mlouhfQVCP2vVWvZzFq6mLdRM&#10;P5zDiTP9bIFKNz7eUPUfGcFqULVcOI1TkvEz516rwG8qGemCpA1Q1CY0gdtAVPo//ykHoKpdQAmu&#10;KfoRdDvg30Iee0y8H31U5o6fAMJmy9L5C2QMSOvd+yM1/wwns5o4fqLMMGZToOro07Qf+/2QZbWC&#10;7FzJgNrSoLZUgMRx4iyDvE+lsrBEckFoQXgESAJBJImDrSgUue8+kaefNlat0xP2kEwq8qGHRFCY&#10;0hlNLJtZziz21ttqTiqlzhcYwT4vZ9HcngSpP4DU463byJeIZBkIfQFyP0fz+3nzFnIY5z2C8x7F&#10;9lEcM/uGG+QYzvs9znkcOIrz7obPWo1AIx5+ORH90hBcm999/0F34BFZ/MkUWTxnnpqVwmnxUpkw&#10;Zowird9H/WTYkGEyYewEmT51usydNUcTxw42lfb7Icpq66qq9pO01PhESYaPI5KA+Jh4ScS+s6dO&#10;meQVS05ymqzzD1Cv9ivlPVJPBH0juRfkcboprsanF6vTszKRTM7GpMHPusklrIEQwe8IVgANXSGY&#10;AuexfQq/+Rbpp2gJvkal+aFLV1mLkD4O15FWvz46+nXFD9fnzAXwJk6UFQsXy0oQtmr5CpA2Wnr1&#10;6gPS+qsJkcaNGSfTpkyTebPnysJ5C2TQwAH7UTS8S0Lf9vskrignV1LiEtX0BInRscZqgpx+ICpG&#10;YtBEctosrml15MAhqYTPo/I2+Pkp8ko9PKQM6ZrQUBE0Q/LAgwZ5JJVTapEUBjjaP2oiNDQhjqB/&#10;r4nUALlnkH7dvr3sh/r2Isg42bWr7EJYX9KokQSvWCHRXl4Si2v0nzNHzYPksnS5mr2Kc46NGzlS&#10;zfnSu2dv+XjAx2rWuKmfTFVKI2lcyXARmlEUjW4u2UT+/iwNTSIJ4+Q2RGx4lMSERwon1YhGGhEa&#10;oZaDZMBC8tYUlUoeFLoRBVPB6cFcXSXfxUUKkBZ7eEpFQIBsj4uTs+PGwS+2MaJTKkkTaFWVFfb7&#10;+VmDn83//oDjHYJP3QWflgbC/GbOFA+Qwxm4uLSkC867atx48Zg0SXw4CxEI41KTJG386NHS+Z2u&#10;ijiqbcSwETJp/CQ1cZyayArNqEGcmq1LR5dsLn9fVl5UdCaJpJGo0HCJCgmTyOAwieAyl0GhEhYU&#10;IiEBwWpSD85Fc/rECTmy/6BUFhRJDvzgWm9vKXFzkwIQl7PCCVghuc7OUoB9JfiuMihI1kdEyM6k&#10;JPl2zRqRkyfVEMoFtmmTyPz5CGwQ1PToITJjpkhVlfKvn+7fL18fOSo7Nm6RquhoNbNY3PLlErZg&#10;gQTOnq0m3uJccJ6TJyuQLMITRPrPmCFuy1eqqdQ8Vroo0l6Db+Vymt0/6G6obeRomYrocg6CFc6l&#10;wxnI9DRrgwYMOIMi4p0TRpa/r+YyKzlFYjgXHYkKDJYw/yAJ8Q2QIB8/CfDyFV+uV+jmKe4ubuLi&#10;5CJOKISzKPyjUN7q/ELJik+SKqpu1Sq1pCfXLOUMaGqSMCiQs6CVcs4sQE0YhmZ1NZrV7VlZcgjk&#10;HN6yRY5s3y5fbN0qn23eLIc2bpT969bJjrIyWZ+dLUVRUZLm6SkRICps7lwJnTtPQrgEKJpAEkdy&#10;fKdONTFNfJhCZZxwzBNkkTBP51UyCSp8Ad2U1xDhkrieHxqzqo0dOUY+Qed7GprKWdNmqPnx5s+e&#10;p2Z3W2isbEvVsT/HbsDvhzyqLRoqU4vIgrBALx81NZ0HMrsMznzqxMkyYvAwGdh3gPRDX6dPr4/Q&#10;UR2k1PDN54elAsrLTkyRzSCEymOTydndSB6Rje18d2MaO5JWAJJzQGgm9qeB5OQlSyRx0SKJBzFx&#10;QCyUFwNEA1Hz5kmkCU51R3D2t3CSiH1q2rtZsyQICAQ4/V0QCCO5PqvcxXuVm/i4ussUNKHPg7SX&#10;X3pF3nrzbXm363vy/rvvq+VW33mzk3RGl4Uz1fX6sIcMQd7GjRqrFredUz3vJsfd2C3QA6O/rRWg&#10;RnP1X06SyLkE/aEuHyhnKmrnR++/L3PY3KDQPZycZMywYfLWa29KJ2TynU6dpXPnrurRuBNffS0b&#10;VldKcVau7ERXYT8izioQVAxyCnEs+r0iTiiF4+RjmyjANpvSAu6HTywEmQVQVT6Qh+9ygRx8n4lK&#10;kIFml0jDNaRAxckgO0lhhSQC8UuXKiRyH9IItAiBnj4qL6yEM9CMvvLKa/L6628qpb2GSJd5GY8A&#10;Zck8qGr2HPkA3ZSZ+F0XEPl+13elJ5tR9OsmINL8uH9/ksfmkg+6/j5UV5BlEEe17d+1S44eOSKf&#10;HTwoiZFR4o5C8Yav8Rw6VIpSUyU9Lh5NjrP0gQ/qDOK6IYN9oEBtJ44dl09375Od8EWbK9cqbKqo&#10;kioEMuvLKmQdwKCmqrhMqkrKVb+Q4PYa7KvEd6sLiqU8vwhNMIDt0px8hbK8QlUxSrLzpQSfC9Kz&#10;pAifuTA4pzjMSkqVHKS5qRmSAzDY4uRefqhAXbq8q8J++jSSsxIKd16yVFaOHStO8HnOiDaXL1os&#10;i0HihNFjZBCI6vlhd+ndvacMQzdhJppPFBVVx5EBPif520eYGWjiOAfkgd275aP33pM+uOBXX3xZ&#10;nm7ZUl5C9BYeFq6WsfWFAiPQNOWlp6OGzpaX8R1n/Rs+bKQsXOD4mcrf2g4dOCCjEObPRr9sHvwV&#10;7RgqZklBgXhD2XNmzZbxY8fJMFTMwYMGSf9+/RBlfoQ8DZP5yGuvHr2UDzRnNiRxHI/jra/fVnFr&#10;KyokA51pZWfPypkTP8j3aPY+33tAElADO7RqJe+jQ9uxbQd5Hf0ldzRTRz7/HCHzHOnxwQcyZdIn&#10;4ursKu5uHuLp4S0piBoTEhIkLS1NcnNz1SrUJcUltrSkxNxGWlpSqtIyBCClpaVSVFSkvissLFTb&#10;TAtQwOpzYZHap36jv8vPl0J8z9/k5eVhu1Cy0eynpKRIZGSkxMbGiheaSS80md5IPRBc5aJ1CUL3&#10;ZVCfPpKO32zB9ZZk5kgG1Mrp8kI4FR5+u3zxEnXvkn28/h/1U/NtzkF3A0VG8njv8rdVXCmCinR0&#10;pB3ZuR9PybHPj8jebTskNT5BOr/yikyFymZOmSbvod+0cO4CRJveEuDtJ4HoIgQxEoWf3LNrt+zY&#10;tl12bt8hu3YATIHdO3Ya2LnLBv7W2N6pfsv/7Ni2Tf1/+9Zt1cC+Cz5bsG3LVtlKbN4imzZukvWI&#10;RleXlUsoujPBnAMYLoAIwXYi+pWO7NiRL2XT2g1SlFcgmWkZkpyQKLMR6MxBy8I7KSuWLJcVaE5R&#10;ZCSO43JsLn87y+FIAGpbag3kUYVHPv1M4tF3Wrd6tQQj6FiG6C8YkSdne+ZS6uEoEM6CGYmoNAqd&#10;dHbYjSXVYyQF20XoYmxETd7r5y+HfHxln6+fbEe3YAMDGHTSK4FyoAwowX6iGKootKCIwP+KGbWy&#10;z4hmrggBTZ6nl6RjfyKIiQ3DudUMmlESifNGoHvD6UY5kyZhLM0eLhVQeE326cFDqAxbZQv6lNHo&#10;gqxycRU3RKVu6Aa5IsJGkZE4jhj8ds3lVvSVOGtnCvpgSbw/mZAsKcmpcg5kWY2L9ufn5Eg+mpkY&#10;FEgsieF69yb4ORYdd95pIdjkEMYk7Ew562escKLoDARBRfjPGk5JisLeDvJ2o6/IFb92e3nLThCx&#10;HYRsBTa7e8gGpOuBSnxX5u0LEgMkB/9Lw/+TcM54ngvHZiXh2vtqHX1cA2cHZSWKBFGc/pRToUYA&#10;/MwZQ/m7o198IevXrjVzadgPJ05IYmKS+Pn6iy+uyxfn9EHT6Y2Whf3YReiKoOgYXf52xB357Asp&#10;zIWfQISWj+gsPxt+IrdAihHNFSGCI/hdIfcT/A0jOERzjNrSQTSRCcVmwk+mI8ihr9ApkZXC6C4Z&#10;abqkYX8W/sf9OWlZyrdmp2Wq/2ar/Wnqe/4uMzkdzXOy+g0rFvepaWHxX35OR8qJe7lff8/pX1Pw&#10;n0RzmlemqhKBWF2BuJ0QEydJ+G1ibII6BitsIj4n4HM8EIf/8r4slRsOojmxbygUG+gXKEEBgSTu&#10;tzVUsP+3atWquwIDA5sEBQW1Q/psQEDA84Sfn98L/v7+L/r4+LzI1Aru+6nw8HC8Xb3Pw4Sj76r/&#10;U/07j4t+91Ogz+nl5fUCPj/v6empgO1ngLbLl7s8OW3aNI6C//b9t1qrtVqrtVqrtVqrtVqrtVqr&#10;tVqrtVqrtVqrtVqrtVqrtVq7tPFu/qVA02mt/YZmT8zVgqbTWvsVzJ6AXwK1do3MvqD55NXlYP+f&#10;S4Gm01r7mWYtWCshfCxcg08aWz9bf2eF9ViXwv+E/b+Vbdp879G+vax6+mmZ16CBjL/nbhn+t7/J&#10;kL/eIYPvMNbMGYrPo7F/Br5fht+twO/nt217gv83DuPQdEGy0K0kafBVX3tYv78UkfrY9vjvs371&#10;6/f1RYHPfughGXnbbTL0pptk0A03yIA//1mB2yOwf/xdd8mUe++TGQ8+KDPxW2LKf/4jY7D/45tv&#10;lj7XXy998FvOyNr/dvwe3y/Dcd+vV+99nEYXoC5gRyTxvbWawOcfrb+1J/K/n7yvq6riA9u1k7G3&#10;3y4jQdKQ666TQSBowp13yqKHHxa3Jk3U5GVc6IgLHLk1baoWOXLFZ73QkYsG9jlz+iWkxMLHH5fx&#10;d98tff/yFzUfcp8bb5R+d9wuS9q2lT5PPhmC01vJshLDt2cIPi5nxeUWOdIkWslzRJrGH8vCOnSQ&#10;KX//u4y+6UYZBpJGQhlz77tPXJ98UrxQ4J4ggfAA3EEcQQIVGjcRV6TEKmyvQupiQ1M19ZIzU/x3&#10;JeAEIhfjuCSwF8jrgfP1RgUZ+I9/yGIoEJdjTxLfy9bgS4dWcJomptbf8D/2BFrJc0SYxu/fIlFI&#10;k9HEjUThcWWq+ffeK16NG6tVqYyVqZqolam4KlX1ylTG6lTWVakuWpkK+9WqVEzxW70y1UoTTjim&#10;sTIVCWwoI/9xl3z4f/8nPVBZPoLKF0HtuDwrSZwwhq89cXomK/hsv/Uzf8PfaiK1Eq3kXYnqiN+X&#10;xUJZU1E4Y66/TsaioFbVf1T8UYB+IMoXhemDgiW8Udgk0QsEeJrwMOHeqJEizrYaFT5zFSpXpKts&#10;sCwppoHjWcnjSlRcI46rUU2rU0cpT5GHwGYBrhOXq8nhc458qV6DUzZZofdrIkmglTwq74/XZMqh&#10;Q41c4Zsmwq+Mg7o8GzwmgSisAMAfhWdbSoxAAXsDXih8vYyYdSmxi5cRa2iQZoH9MmKEM45HWJcR&#10;c8J5FXmoMIq8unXVAka90GyOq1dPUlNT2+Ly+VqvBt9ZIzjflhX8jvP/axJJ4KXI+32rLgW1duZt&#10;t8p4NIPuKIhgFE4QCikQBRaAgvMH/FCQvihQLh2mlg8z4QVCCOvyYTUtIWYjD9sXLCGG/TbiTKjl&#10;w0wC1RJiJnlceWMZlD8Gfq87KhcXLzJXn+L0gwQnj7GC+/g2DaHJ1ARa1UfyrD7vSsj7bSypTRuZ&#10;jmhtMcJwrvsWCsK47lsQCikQhaXWfkMB2tZ9QyHbr/nmaN03K3E20gCHa7+RNKS2ZcPwmdDrvpE8&#10;vWSYWvcN0MuGqVUYb7lF5hmTgHL6Cr6TrcEXDplyP2e7IzSJmkAreVp5mrwrCVR+XQusX1+morYG&#10;PvaYRICsMJAVigIJgbKCUEBc9y0AUGu+oYBsa76ZuIC4J6rXfFPEcQ5jgOu9KWCfbd03bOs134z1&#10;3kzFmdBrvSlo4gC1XJhJHonjkilLcd39b71VeqLiTUCnHdniq06OQAL1XMmEVqEj8vRseLrJvBRx&#10;v555oZM7E51bLtQXhYxHoADCQJZeqC8IqGmhPr1Yn16o71KL9dlIA2ykmdAL9l20UB+Bc2ji9Bpv&#10;tsX6oDy9zptW3ah//RvE/UWGIF/IHl914lRNTDX4mdAEWhWoyWOzSZ+nVadnd2WEWVNT+euY3/3/&#10;kQU33yxx6GdFI8ORyHg4CiEMCEWBBKNwglBIBEmzEYfCVMQh1bgUcReQ9ziIIrBtT5qVuAvJA2lI&#10;9dIoankUwiRPEafIM4gbj/5jDwRSwx64XxN3KWgCreSx2dSqY0SqidNNpSO1XXvLaNFCFsMHJICw&#10;WGQ0GgqLRI3l6ophKIgQFApXVyRhgSg0Y2VFI7Wtrgj4ggBHptZ2AzzxPcHVFR1ZUOs2isSL7MxZ&#10;8XuqtSKP3QaSp4m7UHUgTRFXrToSNwFK63nTjTIb+UR2HZFlD3vyrKpjc6mbSt1M/rqklSFKXIAm&#10;MQmExSODsaihUchwzmuvmyVWs/mjgPWKioQv4Mg0aVwWU6+s6MhS331PLbpw7ttvzT3Vdmr7DrUo&#10;XzSnBb5CO/P11+L+dGtF3Lh775NeaEnMlYUdEeUIutnU/k4rjk0lgxOtNvsm8trZzldeObMCfZvU&#10;Zs0lERmLB2GxIOxqzFgKk+uY1rwcpl4Ks1pxjn+3YdZstRTm92vXmXsutJ+zHCZX5++H1oSL0S55&#10;/nk9t9aVgKrTxFFxJE6rjRElfZt9E3ntzP8f/5DExx6XVAQdiSAsufmVLzRkNUUcCpupI1NLYOI7&#10;whPbhCP7IiVVLYO5ZZ4xl4i9cVHan0ra+RMn1FLQPa6/TgZUry51pdCK0z5Oq62mJvLa2JaOHcUJ&#10;zWIWamAqfFhiDQr7urhYwuA7uH5pTcYVhLl2aTCId2Rcv9SHxCH1Amoi7dTu3Yq05DffMvdcaNb1&#10;S/Viewq4Ni66R1/njhajJluG65vT4DG1kv5Co/PtiKCaoInTzSSDEvsm8tqS5nfbrZKDDGYAKXDY&#10;jkytWwqEASQtBKjJuG7plk+mmJ8uNB98p4hD6g2QOId24gdxx/e+jR0XvFry0iStGgZpGjWZXreU&#10;/o1jdT9x0VndTFJtuolk+G8fRf7ytvuZZ8QFHegcNBfpqH1fx8WbWau2GGSSC84q0lAwoUBITYUN&#10;I2knDxw0P11oxoKzXGzWWHSWxNVkxoKzjr+3LTarCcN2tepqPiYjyxUEokp2BRY8+aT0AXGLfpra&#10;GFHSt7GJ5K0u7desTeQvb5F//5ukPfqoZKNZTK+hWYwCWWqVYJClFpoFuEqwfPqZ+YsLLZAFfe68&#10;+elC833UIE0tNAt4AzWZWr4LcGTVi8zqhWariavJErt2UwvNWlcJ5iLrHFjt9/e/Xw1p1k44fRvD&#10;/5r82i9rJ1588azPDTdIYdNmko1al4GMODKuDhwFcIVgkkbUtDowrabVgWl+IImLBHFl4EutDkzj&#10;6sBcTNaR6cVluR6pJo9rktZkp/bsVb5OrQ5sJQ75nohO90e33kK1nUWxOCLJEXQTSdLYb2MTqf3a&#10;tSPtMwQg3ghAitC258KXlT3/gplFi50+rZYaiQaiQJQiDoUTXhNpEFjgJdSjVwf2qWesCkziajKS&#10;xoVkHZkmzVgF0SDtUuaM61arApvEGXdOjI73UqD3X/4iS66u36bVpv3a3wH6Nfv+2i9reffeI3n1&#10;6kkJmoj8GprGU4c+lThkmMTRUtFB5ZLOETUUUjgKI+iSpHFVYC7JZaQkribzxG9qIq16OWdj+cpL&#10;mQsqmPZ11uWclX8z1dbzz3+Woffc81P8mu6z0a9Zg5Fro7Q4NAlVCPPLcNE1LeXM2VjjkelYO2Vx&#10;HW5HFoJCvORSziCCyzlr8i5HGuHIjCUrjeWcz//wg7n3YtPLONuWcraoTYFqQyvT609/kn63X3UU&#10;qUlj6E/SeC/y2pF27t13f4j+yw2yHv6sAqQV1UQaLAEZPr1jp/np0qbX4D579Etzj50hQFGkAVwM&#10;ryYLbNhYrb/NpSkdGVfEJ2FV4yaYey425e8A2/rbijiQRmji2EyilRn+17+qIRyXF1/8EcXjiCBH&#10;sI8gtdKujU/jQgmxiJo2I9Rfg4suJWlffmVm92Ljwulxl2mGwlCIoYq0RxVxP8fUcpSXIC39vQ9q&#10;bDppRpDSwBao2BRnNpNKcSCNN5k5lDPtgQekH0L/ZVd/P1I3j/Rp1zYQIWkJaBK2QmlVII3rbhci&#10;Ez/VPvXyqV40naTVUNhXYtvnzDOWaa5nLAjryI6Wlv7sRdMPZmYbIwOosAsbNJB+N90kK4wHgjgv&#10;pCOS7GENRHT0eO1CfpKWDOe7DUpbC9LKceFqsfSfY18esy2Wrle7v2o7d862ULpeybcm+yVWuldD&#10;O8j70ieekP433ihOV0eaNeS39tOuzR0RkpYC0nZAaetA2mpceAkyUIhm4+eajTgUOJeVvFLL7tRZ&#10;+TnrCvdMazKup/1zTQ2mIu98zkSRZtwZuRLSGPI7uiNy7e49krQMkLYHpG1C9LQGF16OpqL48Sel&#10;AI5azju+o6Ftc7/+EuegpnMpSevq9pq4YBPJ7TvKZ57e8nVZuXyRnCrhjZuKP/bbVurVwD7rsstW&#10;5RH0eVwMPe2dLrLdyVm+quRyK6fMq7hyU6PhyDufbh5I0gyfRtKscEQYm0Zrx9q+j3YNSHvuOSm5&#10;4QY50Ky5bEX0uA4XXvFEQykDacVQWwGcdR4cdzYceSaQDqefCqQASfBZXNWeS0faE8cV7S8i7mEQ&#10;h8LnavZ6RXuuyqtX5uUq9hr25FnXzK5uNi9cBF2tZG8Bm00bcL16VXs3AnlhZ7x01Gh1vUFt2qqn&#10;vUja4FtukSUtWzoizZ44HTUy1Ne3sPjYwbUdmjm/a9fjmxHiftG8uVp9aTOayLVQWiVqXhmUVgzS&#10;CkBaLjKZBWQgEjOIe1SSURhJQAKgiSt47gWJQYFFAxcRhwIPVTDIC0FK4jR5JE7DSpyB+heTh32K&#10;PGx7Edi+gDxcjweaTk2cO6GJMzvjbsgbB1nVsyiosK4og6Hopy2dMOE5FE9NZGlY7/AzarTeLL62&#10;g6CCIOQYOtcH0ERub9RENj3ZSNZBbZVQGokrQsY0cVzjMxNQxKEQNHFUXAIKKg6IBRRxKNQogCvv&#10;RgDhJjR5ehnl4LogjsC2dU1sY5FzEEbgs63JBC4kD4qzQJOngOsyVGeSZ5KmOuQmae7Ip3qICKQt&#10;efRRWQK/hmKxEuaINGuYX9NY2jUkDU3krnvuUctD7kdN24mL3wy1cf3PCpBWioyRuHxkMgcZztLE&#10;oRAUcSiUJCARIHHxgJW8KBTkRcSBiFATIUAwCDLI0wuaPyIBGvi9bZV6bNsTaCVREYdzWptNG3kk&#10;zSSOzaXqmJukqcf30MrMRj/NqzpyrIk0Kkw3i1pllxq1vjakbYJfO9GylRyFb9sP37YdxG2E2taC&#10;uNUgrgSZK0QmSVwuMsyVdTMATVwKYCUuDoVHxAIxgCIOpBARQDgIIHmhSAm1gDlA8kichpU8TZwi&#10;D8fwQ+pL4Di++Gwlzqo+TRyjTC8QZtwWM0jzQL48QJp62hn+bOhNN4rbpYMQ7ccYfFBl1qexamoa&#10;rwFpIjepxV+58GqLlvI5msk9aCa3coFzNpMgrRyZK4HjVsQhw0pxICqTxKFA0oAUQBGHgkoA4gGS&#10;FosCJXHRKOAoIBLgguWKOCAMCAVC6hgIJvA5CCmhlIc0gMD2heRpmMRh28dCoH1fj4pTqsP1eyIv&#10;nvDZ6jE+VFK+R+fUuJE88MAD9VAsjkjT4b0mjBGj9mXW5x7tm8ZfnjQal4U8+s9/yrmnnpavmreU&#10;A03o3xqb/u3JauKQ0QJkmMRpxWWiMGzEwYclobBsxKEA41CQsUAMoImzkQciwoEwhYclFAgh8J0m&#10;MAifA00EKBgE+puoJo7KI3l2xBG4NkUerpdjd164di/khY858MFZvpI1/V//Et+am0Y9bqb9GAlj&#10;v4zNolVljprGa0QaF2N94H6RNm3k+1ZPIZpsIXtA3A4Qt5mKQ23kGtaauEKTuDwUQo6VOJCWikJK&#10;BpJQcAkmSJyNPBS0Ig9pJEiIRBqBNBwgcZo8TWCwCZLniEB/pAo4plad8nvYtvk9XBuJ80ET6QPS&#10;fJAH9agDmka+b8B36mbfd6+4tGpVE2mOCNNPF9OXaZU5ahqvDWk0tQgr2vXzbdvK11Ac16/er1ad&#10;byxb7IgrRaaLQFpBPZM4FEgWkAHS0lFIijgUXhIKLhFIIFDA8UAsCjgWaTRSIvIhEvewIk6Rh89E&#10;GBBqQpGH1EYetjWBBnkmcYQizgSuwwZcn20MD9GjL1TGp6D9kb8F994rQTWrTEeKDDxImPZj+tUn&#10;++f47Qm7xqQRHTvKeTjj759qLV/Cxx1UK8tfSFwFiCsHcSUgrhAFkf/Io5KLQskGaZkmcWkgLQUF&#10;lwwkgSQSaBD3sMQBsSj4GKTRSKMARR4QARjE1VXEhSENBUIsIIGKOALHuKj5xLls/g/XwrstRAAI&#10;88c1B8A/B0BlfOMnGL4stHVrcbu0yujHGCnaE8ZmkRHjpVR27UjLTk8/T9JO/+1vIs+iuWzfQU4+&#10;3Ua+QlR5sGlz2YmoksQxquSy/2tA3GoQV4pCKAJxBSZxOSAtCwWVAdLSUGipQAoKMpnEoVATUdAJ&#10;QDxA4hR5ICKKeLAuiKsrEUgVsB2OVBGHVAHb1eTVBXFIcVwSqMlj4KICGFwHuwyBJAwIBGl8diUI&#10;1x+MZjEEzeKUW2+VYKisW5cu51AMNRGmFaYDD+3HdLOoVfbrNY00LtdlW6+ai5jzWZGOz8iPbdrK&#10;0ZZPyUE0l7sbN0V3wFDdRqiuCsRVoBDK6j8mxSZxeYq4elBdPckEcekovDQUYioKM9mEQVxdRVwc&#10;UkUcCIkGFHGWlOSROEWeCU2gVXkXNJ8Ezqs77UG4piBcXxAqWDCaxVA0i+EIPubccYfEoGVZztkS&#10;xo61VxqDD+3HNGE68NB+zF5l9qRdW9u1ZYtsrFhjkPbyy8ZK8ny54bnn5Yd2HeRrqO6LFobq2CXY&#10;DuI2m6qrfPRxENcAxBmqy0ch5UJxOSi0LBReBkgj0lCwqUAykIRCTwTiTcQ+WEchBoh+AMC+KKSR&#10;BPYRBoF1QBxhEgjSqtVnRp84l4pAQZi6WY0AhAOyfHqMD9pGorkPeuwxSQRhAQi+Jo0ZJ70+/NBK&#10;GlWm797zjselCPttVEb79quv5AAfJ+CK8PRtr70m8sorRvrCi3Ku47Nyok07+arVU/J5MyNI2dkQ&#10;TSaIU76OzSUUp5pLKK4ApOUBuSBOkaeIe9hGXAoKPBmwkQdy4oBYIMYeJpGKRBuBdWwKNAIXkIjj&#10;M+pk34/gPc9wEBaOa+JDSJG4zphGjdQ7d2loEsPbt5cVDRvKlAmTZNjgwVbS9N1761sx+j00qx8j&#10;Yb9uxGg13u0+dfxbWV9WfjFxb70t8urrqsk8176jfN+6rXzZ8mk5BPLYZG5Fk6nuoJiqKyd5UF0x&#10;yCsCcfkgLRekZaNwM4EMIA2FnQpo8hJBSAKgyVO4/yGDSKSaTEUeCDNgNKHKD+KY7PcR6u4LVMab&#10;1lEgLAaExaFJTIDCYp54QrJBGKfV8EXwQZXNmjpdli1erEnTKtOBhw7tdaToiLBft1mkxUVHf5CS&#10;lCLfHzsmB3fuQpOIQMRKHO+YdO5ikofPz70gp0Aem8zP4e/2gbydJO9JkPc4mswGCFRA3moUWBmI&#10;KwFxhSjIfBSojTwUdjqgyAMRySYS7wd5IEmRiJSIJ/BZkxmL/yiALCIGx1NdCKgrGufhKEMMmuk4&#10;nJ8PJCWBsDQEUqvgwwrQJCaBsGBEjEsbNJDpkz+RoR9/LIMGDZEOHToMQnFQZfqlCvtI0Rp4/HaE&#10;0SpXV0gySKOd++FH2bi60iBNE0e1/ec/It3eFenS1SDv5VflPMj7HuQdeaqNfNoC5Kko0yBvk4W8&#10;ShReuUlekUV1WQ+CvAdAHohIA1JBTgqQpIF9VigiQZYNOEYCyFJdCRCm7nmCsAREiYnoiyUj6EhD&#10;lJiNKHHF9ddLCQhjsxgBwjjl0zQ0iwtmz5FVK1fKxx8Plh7du1NtVJp1uMVKmO6POfJjv66Vo0lM&#10;TU6VhPhEOXPihBzauVt2xcQiEHmpmjgGKK++ahD3wYciXZG+/Q4IfU3OoNk80eEZOYZm8ws0mweb&#10;t0Sz2cyINNFsbnzsSVlH8tBkkrxikFcA8vKoPBR8DgjIAiGZgCbQgEkovleAqugPU/G/FJDFfiDB&#10;zjzvfXKoiAO0aSArA/6LT0wXwn8VoqUof+YZyYAPi3n6aTUF1LQBH8scNIsjhw6V/v0GyMcDB8m4&#10;seN0E8kQn36MhOnAQxPmyIf9+laYXyjpqelqAVhlZ87KNr59iQwqsrTq2Gy+8YZInToiqJXSvYfI&#10;e++LvIOm8zXsf/FlOf3Mc/Idok2tvv2MNkHgDhC42VSf8nsgsNRUXzEILAQRqvl8yFChBlWpkQOC&#10;GI1mgiR24nkXhvc/Oc7H0fVskJWD6JAP3ZaCmFD0OTeCrAogHeqKadFCTVKz+JF6MmvKNFkyf4G4&#10;urhI34/6oXkcLOPHjdekUWnWSJFNIvH7IIxWkJsnmemZkpaSpprJ8+fOyWe798rakjJ1P1KF/ySM&#10;oOqILiDq4YdFevYEehnqszSdZ9B0/tDhWTnepr182aq1fNa8lexrguazUVP08xrLBhIIBa4FiVUg&#10;cQ2Cl9UgUvlAqhGEMJBhWqKA/SBIdeRBkgKIKobPKkEAxAeSykBWJZrCNU2ayA40g1tIGJrEBBAV&#10;iagxEP0xZ/RBqbCFaBbHjhwpvXv1kX59+8uwIcNkYvUK9PRpOvDQPuy3bQ7tLTczWy3qTbWxmVQG&#10;4rav3yAl2bkiiLIUee3aGWjfoZpAkvfII4bySB7V9+57Ip06Q5VvoYl9Rfm+H9F8fg0CjyB4OYgm&#10;dC+bUPpAkLgDXQcOBbHfp8hkxx2E8pZZFUhlX3AdyFEEM0Il2M1gP5Fjf4gKNzdtht8/JgdA1j5U&#10;sq0gLBkEReLawhBw+PMRA/i6udNmyKLZc8VpyVJxdXaWj/r0VU3jmFFj5BMEJSgOksbokSqz3lP8&#10;/RB25uTJwtyMLMkEYVydPg2kUXF8fv+zPXulsrBY8kGo8P3rli1B4FNIQSJqtsBHKBWSvDffNO6k&#10;IKQWdFQV2HRSfW93MppPEHj2+RflBPp836AJ/ap1OzSjreEHn4ISW8p+RKF7oMZdHBri3Rd24kEI&#10;m9adAFN+3oZIkNgFovajyUu+6SY5ius4DBwAMtACxD74oITd/4AEPfSQBKKvxsHPBTNnK8KWzV8o&#10;E8aMlj69P7KpbMK4CTIdChw2aFA5ioV3Q6g0TdjvgyxtG9eulSwSRrK4BjWax6SEJFNt52Xbug1S&#10;BCVmJSaLwKlLM4T/8BeKNEaUKAzl50geQd/3FhRGAh94AIoDYVTjO1AeyXsD5LLbwLst7PfBB57u&#10;0FF+bNtevkMg8/XTreXLp56WwyDycw7KAl+AzMM471FUnKMg6RCauYJbbpETUNO3OOcx4DCUvx1+&#10;Kw1EJTzwoESDtID77hM/bHvWq6fIWjxnnixbsEhWrXASp+XLDZUhIBk9crR8MukTmTV9pkybMlVH&#10;kOybacJ+X1ZWgCAERKWBlBSQlQwkxiVIPEDf9vmefbIagUou1FceFCxn+vYVQW0XNDkChy53343A&#10;pK6hQt5oJmkoTAU2obwlRhWioOXee+UMf6/IRWT6AoMbqPQZfIbvUcpti+YXTfE5EHAWgdBx/K8c&#10;4fp+VhD+j8dEegb4HtvHoPIvEeUeeeVVKcdvY3H8FDSJESDL+557xAMVYgWaPaprxcLF4rx0mYwZ&#10;McKmsqFQ2fix45XK5oHYBXPn6SaSnWqS9vuzgqwcSQVRKXGJkgyikoDE2HiJi4kz1HaWkeR6qC1H&#10;8rBvna+vVHh7G0EI/IQ8hEjyn/80Iko2m5oQHW3ysyZRE8nmVN+c1pEpt7lfQ/+XqRUkDOlJ/P4o&#10;SP4MOAklf4pjpEPZSSArGc0hVeY0erSsGjdOnObOF6dFS8R5yTJxW+ksixcutKls1IhRMnniZJk9&#10;YxYImy+LQC6KhaSxc83m8fdnOfBXqeifJYEoIhHEJMTES2x0rCLu/Nkzcnj/AZvaNoC0NT4+Uubh&#10;ISd79zZUdv/9Iv/6t0Fi27YoXBQ6+3iEJsNS6DZYybTu19D/0cBxzgNncMzjUOZB+NfDVDeCoK1o&#10;UuOgskw013EgMT4oSNwmTBD3SZMUWYQrmsWJY8eiE91TPurdV4YMGiJjR4+VaZ9MVSojYRbSGEEy&#10;EPnd2f/LQNOYrMkCUUQ8EBsVI1ERUYba0G/bbvq21aFhSm2rvbykxN1dKoNDjP5cXShPNZNQGyI4&#10;NbSjO+c1EWcl5FLgf02cx/FOoDk9DN+3Gz72KM5xomtXya5bV5LZLOKaYnB9ka6u4jl5srjNnCUu&#10;S5fLquVO4uHsIvPmzAFpvVTfbPjQ4TIRAchMRJTz4e9I2OJq0jiWxpD/92U7t26RNPowkgWS4oG4&#10;yGiFGBAWFR4p0dg+d/KkHDlwSKktByRv9POTNWgiSVoRCqcYqluNfYog+q42UBt8iUPFadiTYp86&#10;Ao5/CmR/CX+3F4TxxZG9qCDpqCgu48eLM1REuKBJ9ABhPlOnyqplKxTcnFbKuFGj5N1u70nPHr1k&#10;YP+BqmmcggBk9ozZsnDeAlmMIIWYOH78eRQPgxHe1f99BSIVxSVKZSQsDiQRsSAqJgxkIY0Mi5Cw&#10;kDBDbafPyI71G5Xa1gcHS5XZRBa4uEg+UAQCy0Dk+rAwOZSVhQIGUQwq2HzZK+5KwN9qmP9l8MHI&#10;ch+i1z3oOwZCNV4ghk2g6/gJ8F/jlQ9zRbPojf2eM2aIKxTmumKleLqsktkzZyrSeoG0wQMHyzg0&#10;jdOnTDOaRpC2xCRtYXUwwnuPv69gJDc9U+KhJBJFRIdGAOESBUSGhEsEEBoUKiHBoXLu1Cn56tPP&#10;pKKgSHKhznUgrRykFa5aJbmoxXnoqBa4ukmxp6dUBgTKlphYOVxYKAKVSlGxoT5GiCRAE0jYE6Rh&#10;+d2p1m3kS4T7WyZNlqKwcIlBuB48b574Tp8unp98okhzmzhR+TC3CROVyvzwnSsVBsLcEXyMGzlS&#10;3nrzbUVan159ZOigoTIBUeMMRI3zTdLYNC6ev0hto3hIGsfSeOvq92NZ6JtRXTEkCwRFQVWRICgi&#10;KETCgdDAEAn2DxJfHzR9NDOSLERnfJ1/gFSQNKgsd+VKyV6xQnKcnCQPnwuxv9zfX6pCQ2VzTIx8&#10;mpsn53bsMI5hbwEBIsOHi/ToaaTwRyT65HffybHDh+UQuhyb8wokH+dLwrGjFi+W4LlzxR+q8Zk6&#10;TbxAGn2XJ4jzMEHCvOHLFGFOzkplM6ZNB2md5N2u7yII+Uh1qCePn6T82bxZc6CuBYosFYxUk8Z7&#10;kLyN9fuxJPiyGDSBiiwoKgIkhQUESSiICvYLlCDfAPH39hNvT2/x9PCSsyjMrz79XPm2bHQNqhCM&#10;FENp+VBZNmq/Aomjn0NTWR4YKFVoLtdFRcmmuDjZkpAgO1JSZU9GhhzMzZXPi4rkSEmpfFleLoeL&#10;i+UzfN6dkSkb8bvKiAgpRgSYCxJTcI54VIpIEBY6f74EoVkkab7TponPlCmKOC/0xbyxTQTOmiUe&#10;JmEMPiahyXz55VeV0t6D0voi3B8xdIRMGj9RKW0uSFuAQGQhQ34SV00anxHhDePfh3Xr1q1OPFQW&#10;DcKUskgWiAr29ZdAEOXn6SM+7p7i6eours6usmKZk6GM8+dla9U6dWtrDZrBcnf4NRQMVZa1bJlk&#10;AtlQXgHUVuzjK6VQHFGE5rQYwcr6+HjZW1Iin2/cKEe2bZPDwOebt8hnmzfLgfXrZU9lpWwFeauT&#10;kiQHpMWBrDAoiwgBqDKSFgDSqChf+C4GHFQdU+73nTdfPFa6KHijyR4/Zqwi7c033pL3331f+iFy&#10;HMHIcewEFYjMmDJdZk+fKXNnUnHzFf7617+2QTFxQJT3IH8ffm0NajdJi0JzGB4QDMICJAhk+Xt4&#10;I6Me4uHiJi7LV8I5L1aOesa0mTIVtfLMDz/IN18cUb4tKyFZNlJtUBZ9GpvIzKUgDorLhToK4N9I&#10;ViF+k4dAJRNkpoHUDPy2EM1iRXS0VIGcqpQUqUpOltUgtABNajr+F7t0qYSBnFCoJoSYPVtCNXHY&#10;HwhyAhFoBIA4f6QkkGkIgxNUMk/nVeK1CoShg/38cy/Iyy+9Km+jeSRpfdFHG4SO9dCPB8vwwcNk&#10;9LCRMmHMOJnKW1lmczlqxAiqjREkh2jYyf7to8iSvHyJRdMYCZWF+UNh8FskjBl1Q7MyHxc+ftRY&#10;GTJwkPRHzaQf4F0Ebey3FSCQWY2gpRKkMCAhcVkgLgMFnolUE1eMJq4QzSWJy4JfSsd3KfhNMpq7&#10;hIULJX7BAokFYtD0RQNRCDI0Igjsi8T3EUA4thV5IDEYZAYBVBcJC8Vv/VFpvJEHwhetwEQ0jS++&#10;8LK8/tob0uWdrtL9/e7SrXNXeeetTvIOmsuunTrLhyByQJ9+MhLqm4wmcyZvac2arZtIPnJAv/bb&#10;34fMQ4GzaWSzGOzjLwFoDknYcihr9JAhMnrwYOn1/ofyfpd35d0u3YB3pWvnbtINPoEByfHDR2VN&#10;UYm6S7KNQQmIo29jUJIDkDwVnGBfvpubFLFfh2aSTWQh1FeAz/kgNIdEQqkZIDgdhKYBqfhPCo5B&#10;JKPZTYRy40ByDEiOBsmRII5EhoOkkNlzFHFh2A5fsFB83TzEFy2FH5r26fB1zz//olJZp7ffkc6d&#10;ushLL7wk3bt1k349e8rAjz6St19/U7q+3Vk+6IquwIc9oLyh8IETZNb0GZo0jmLzzshv30SmI2yP&#10;Cg5TfizQy1e8XFwlHAX6ce9eMrx/f1mKZiYKgYQPCnPU0KHI3FvyDjLXCdC2f9sOqSgslsKkVDkE&#10;/7MV/9fdgIJVrui7eUgRPheAtHwQw7QAJBFFIIzNJkHy8vC7XOzPxW+y8dtMkMdmNB2kpVKZQBLI&#10;S1qOFNskMh5EJqK5TTZJDUZLEYCgiS1GsK+fLEQeXn31dXkbqmIQ8vbrryMvQ2Q2fN9iqHUB1PR+&#10;l84yBlFrt3e6SPf3PpDe3XvKCESWbCpRTCSNj9IxGPntlZaK6I9RI0nLTU+XeYjEfFFY7igA50WL&#10;xXnKVInx85d49Is8UOOHDBggnZDxzsicUhvt7HnZC+LWFJWiG5AtOSCvEJ319fCVu0JCZS864btD&#10;QmQz0nXAemwTa/mZKVAFrAkOkdWoIKsR2FSA/HL4OwYvZUjLkJagMqiUwQwUWuTlLdmeXpIEgmIR&#10;6UYj8o0CIhH9Mj9hOI4TyHwT19sFrQP7ZoP69Zd5aEYXz5krrmhKVyCPSxCwLIBS333nHQQhM+V9&#10;pbaeMgDugM0kiomk6dtZ7K/9dqT5+fhMS0Hhsm8WgrD+JEL5g/v3Kx68EHG5LF4iwaNGSRJ9UXi4&#10;xAGTx46VN9mUoKnshszZ7JzI0UOfy96t2+HnNsqmiirZXLlW1pWUy1pgfVmFSisLS6SquEzWABUF&#10;xYpobhOV2C7PL5LyvEJZje+YluTkS2lugZQiLc7OUykrBlGclYvoNVOyUUmI3NQMyQEy0e9MiomX&#10;xNg4iYqMlPfe+1DdY+z+/vuKMGeoMRSKduKtrmXLxWnxUlmKJnUhiHy/a1eE/XOk5wc9pC8632wi&#10;N27cOBnFpW9n/bbByJqycklG5nj3YyEc+gSExBPGj5f5aDLy8/Lk9KlTkgYHHkD07i05iO58oML+&#10;8AHs53RHxsYhXL5i43wkZ8EuZ1o9g/T0WQNnzsp5pOdPn5HzP56Ssyd+lHM/npTT352QU99+p/Dj&#10;N9/KyePfyunvT6jt7786JieOfSPHjxyVb+BXjx76TI4c/FS+OHhIDu3bL1s3bpIKRMYfQjHDERUO&#10;HTxE3NDUFmRnq0v57OBB2bBunRQXFkomWpg05C0DaVlpqSyEn+zdo5f0R8DFPtwEkIviotr4ZNZv&#10;S1oFOrRJMXHI/DFZBtI+BjGdoKIX4bSbNGrEG6ZSVFAgkQibV/TogRqfCx/hy6F4eb8bQmZkatrU&#10;GaoQfm/GgdvIiEj5ZPJUmT9/oaqMtK0bNkh8dIwsW7JUpkyeLKNGGoQORLPfv28/GQA/zt9yFKBP&#10;z94yesQomT1jpiaNz0D+tmNrRbl5auzsHDL4HWruod17xQm1rF3LlvJsh2eldaunFHluCCi+PHxY&#10;KouLJRw+55OJE6UHQmYOz69AH24Vos3fmx05fERWrHAWV1d3WYXgijeJq9LSZJWTC6LJaSCkj7z5&#10;2pvyMroBLzz7gjz3zHMqfeWlV1Q3YGD/AVBbbxVFzplpC/t5O+u3HVsryM5VjxZsQjNx/uQp+fH4&#10;d/I1Oszr4H96Ixxu2bixdGzTXtq2bCX9uneXAijNFRHbNNTQvuivrVi6QtwRVrsBOdk5kowOcgo6&#10;x5mZmZKH5rWkuESKQTRRUmJslwClaIL4mWlZWZnaX1RUZKCwSArRZBVC4QUAt7lPf8/P3F+QX6D2&#10;8zz5+fmSk5Ojmrd4dMzDw8IkKChYvLx8xBsRsTe6Me6IRoMRxIxEF2YJugWVMTGyNitH8jNzJDU+&#10;SaLDIiXIL0C8EenyMYROb75pUxpvbaG4SNpvfzuLj8zxqasjn1lm+j51Fs3lcfls7wFJiYqV1zp2&#10;lI/ffEteRY3sj45nDBx7506d1N0CT5Dli4Lx9faVoMBg2bNrt6xbu07WVlUprFu7VqrWrLF91ttV&#10;lu/XVhm/WVNZKZUVFTZUrCZWy2oryldLOUg2UG4C2/BdRCkqQhFIzc7KkkD0OwP8A8UfAVYAyIgD&#10;SY7s8wOfytrVaySfFTgxSeLQdIaHhuL/Aeo2F29vLV1oeylD3876bXxafnZ2ZjY61rbnG62GOOHE&#10;1yBu3wHZUFklKxcskAmofQN695UViChHDRsunqvcxQ+1ONDXX4J4YxmklZeWyc7tO2SXxg5ip+zW&#10;2Ensugj8Df+3Y9t2he1bt1Vjm2Xbbt+2LVsVtm7eIls2bZaN6zeoysCnyDiMFIzQPyggWEKQlkKJ&#10;Dg2B0b6de6SybLXkQnlpySkSHxsLfxihRrQ5rua0bIUUFxSko9j07azfpoO9HRnNRHisnm10ZMjM&#10;V58flu2IwkrRFMVHRckiRJW90Ux6wU8E+vhJMGpwCAgLQ6GEcygHXYc4qJOP4OWjMqyNT5Q9CLsP&#10;AXuBrXFxsiEhQaqANQqJUhmfIBVo0srxXTl+U4aaXoa0FAVXGgMwNVGG3zAtx/7yyCgpQ8EWItjI&#10;gV/myHsSzscR9ojQCAnjDQP02TTC0RfNhE9zZKd/OKkq1RqouxB5Xbp4MVoPb5k7e544OzmLC7B0&#10;0SKqjaT9dk9nVeECM1KMJ4nTUtPNy7/QTnxzXPbt2iVb1q+H70uQwQMHij+aQw7ZEGGoxRxvi0AB&#10;cbA0iuNx4VESExEtcUAWuhIVUOAO/wA54OMrBxF57kIHeQs+r0NAs0Z1pAOMTjSgbm8BRfgNUWim&#10;vOXFkYJidKpL0KEu4d0VD0/J9vaRVFSceBCiHosgzJH2cFxPGMhSUBUqTHZu3SqfItR3ZN+hG7EH&#10;eQ1Bh78UPnYBIk5XBFjugBsCGRenlbqJ5Ltqv00EWZxXIKlQREpisnpuv6iw2Lz8C+2H48dlA/yO&#10;j6enGsnm8A3H3DhIyttfUWrQNFyNdscowqIklqRF8jmTGEnBvgJ8XwXytsPH7PP1k0MggCTuBonb&#10;gc0ghU938UGhtSCGT3lVEqjtfAZljZeXVIKkCgQJpZ5ekg+VZ+JYybiGeD4WoZ5liVYVRpGGa6Hq&#10;w3F94VQZfsdt7mMUTFKsdu4s/Pj338upH3+UHdu3i5ubh3i4e4mXB+DuKR5qWGqVNYL8bUhj5Jia&#10;AMIQOfHB1GQQmJyUKt99952ZFT7Gf07y4Avy0CFVhCDC4mCpIshELPbF4jsFC1ka8WguiRQUbC5+&#10;Uwbi14P4LQGBstPPX3aDvD1QzC4oaCcqxnaQswXYBDWtR7oWJK2mukBUHojKxH+TcQ0JPFdUjMTi&#10;HARJsxGHa9LEsRXQ4D4+85KGSrp9yxbV+bbaekTRflCur4+/GqX3Qavi4+kN4rzEA4pDsZE03jj+&#10;bUjLh9M1nihOUYoznt1PV00lU74RmgxS+Z1+iJUd8UQQkEAyUEBM1WdzH9PEaPzGggQTvK2UFJsg&#10;yQSOxXue6diXGR0refhvLhSahwLNAyE5KNwspBko/FTsTwE5tmPhPwrmZ10pWEE0eSSGxCngWCQr&#10;ipUN+1XF4n/wXz7TGQ9/GIlzhOE3RCjIDUHFYHAVgCDLH+QxQqbiUGwkjc/2/yb2/1YXl0lhTr5Q&#10;cfm8h5edJ4W56PvkoV9kgt8X8V4fvivgk8XpWZINUrOS0yQdhGaA0CwQzJRIZwq1KuA3RCZTfGZK&#10;ZCP44X+ydKqQIZlI9W94nLQEHA//S4lPVilbBVXBWJHwHferliIuyUz5ZHSijUimWuk2xWNfIioN&#10;Kw+Rgv8loaVJxP9IXjz2xeE3MagkkSCcwQwjz2D47kAoEOX2mxFG+3/ffvvtLrNV+OOaXi3qEnMs&#10;nzl9Wn1/+uRJOXPqlPJbZ8+cUTh98pTyZ7zHerl5mg8dOjSG5WYU329kS5YsudHT07NuQEDA00FB&#10;QR2RPu/jE/A8Uz8/vxd8fHxeJPz9/S+A3v9z4OHhaJ+HDfbfGd9bt2v+3U+BPraXl9cLKJPnCV9f&#10;32eBDm5ubi1nzZr14NChQzmbwW9vqED/t2PHjhsqKytvWrdu3c2bNm26xYqtW7fe6ghFRUSR3T77&#10;zzV/p/dp2H9n/f5Sn/W2FVfyH0e/sc87y6OkpOTGlJSUG1hOZpHVWq3VWq3VWq3VWq3VWq3VWq3V&#10;Wq3VWq3VWq3VWq3VWq3VWq3VWq3VWq3VWq3VWq3VWq3VWq3VWq3VWq3V2h/E9CPW1ketua1Bs362&#10;319rtVZrNZi9aH4NWM3+c63V2n+N2Vf83xtqrdb+0OaoUmvwvSE9aaLetof9d9b/X0vUWq39IcxR&#10;5SWsonEE67LDPwX6HPbn/SmgOdpXa/9D9n/t//3v+h8/8cTwsU2a5C9s3fqblR06iDPA1AonE8uB&#10;uW3afDu6WbPCfg0bjnwK/+dxjMP9omZfOQmrGAgKilNw/BLgsTTsz1MTHF3j1aDW/sj2bt26czzb&#10;tz/vDVF4t2snTk2byvQHH5RRd94pI+64Q4bfdpsMvfVWGXLLLTLk5ptl0E03ycc33igD//IXhQF/&#10;ucHEX6T/DTcY4Db2qfRG4kYD+K8CjtMfxxuA4w64/TYZiPMM+tudMh7nXdC8uSzHdSxt314W47pe&#10;qVNnpnmpjsy+MtpXbi0Gq0j04sNM7cEpMAlH310O1nNoXGsh1trvzZa2bp0TADH5tW0rCx5+WMbd&#10;+VcZddutMgKVfhhEMPiG62XQddfJwD//WaXcNxoim/j3v8v0e+6ReXXqyMJHHpFljz0uTk8+Kc6N&#10;GolLkyayCsI00ExWNbsYLhegubhASMRK/GcZjrHoiSdkNo47FSIb9+9/y1CIjmLsjWvoBfSGcD/C&#10;tXyE6+yH6x34t7/JRPx+KfIBIcqYpk2zkD1WOmultYrLkSgITszhCJy69Grg6BiOBGsVIKEbAet1&#10;W2EvqitBrf2adv78+TuDIapgeIZFdevK+NtvlzHwICPgYYZdf50MgZgG/+lPMhQVeSy8ygxU8IUP&#10;1ZGVjz8u7o0biydEQ3goNLWl7nZwI5pUw9UGCFABArSDiz1wDGcLKEADzWQlxLkC20saNpRZaBwm&#10;3HOvEmKf66+XHrj+HshHT2z3phCRv374bsxDD8oSNiYQ4datW+9GcbCSs9JbhWAVChcouKkGcOrZ&#10;q4H9/3lswno+fQ01idCR+ByJ6kpRa7+kbZwwoTIC4nKHt5l0x+0yHhVvFMK34aiMQ1EpR8EzfPLX&#10;v8qC++8X50cbiCcE5Y1K7I0KzdTLhCcqvxfA1BNi8Wh8IdwdwM2Gxip1RepqpqsUILoLtg24WOBs&#10;gl7S2YKVChAegesjGN4SK/Dd4ichQni4cXffLR+j0aAAuxP0iGhY+qAc+kKAU+E5F0F8CaNGrUdx&#10;WcVgLxYuMsHJ3uzBqYOvFtb/87iEVZBahFp8Vi/4Swuv1n6qnS8uHhwNcXnAE32CMG/8TQj3UMFG&#10;UFhIZ/7jH7IMnsoLIZofBOWLyqmASutjwhuV1RsVnPCyAV5No5FlG/DAZw13O7jZwdUOqyypI7jY&#10;A+dzRurMFNe10paaMEXoZGIFQQECy4G5aFAm3HufDIbQKL4P0ej0QIPTG2HoR2iMPkG5UXwV3t6j&#10;UZwUxu0muNYtwUVCHIFTP1u3ubIZU/ttQv9OH5PgOaxCtBegI/FdK49H1JojS+jYUWIQHs2Eh/rk&#10;lptlLEQ1GhVpAlrwxffdJ+4NGkgAhBWAyuZPoAL6KTQRX1RQwgeVVqfeqMxWeNnQSKWeSD0bAkwB&#10;D2xruFtSG/AbN6RWuNaAVQ7gQuAYSmxqm4JrZIjOsr1SA3kgnBSaQHRNZAVSejwDFF8zJb5FON40&#10;hNMj0AgZns8QXx94w4/Qb12Icp0H8aGYKRiCi7tocN1iDU7ZrdNLwfof67H08a1CtApQi08L0FHY&#10;eS3EV2uZL710Jh4VYRb6XFNuuknGoYUm5t91l3hBXEGoSEQggcoVgErmjwpH+Ck0VvBF5fRlam77&#10;AN6ogN6owArcBrwsUEKzwAP9pmrBNUTIagH2MXXTwGcDxrYr9ingczUswsN3CthWQrPA2ZIq4HpX&#10;qtQiPBNOGqYAlfiA5SiX5SgfCm+ZEl9DmVqnjvSFp7N5vVtvkT4Mtdu0kUXPPXcWxf9PE5xeneCM&#10;3Xpbg31Cwn6/Bv+jj0NYhWgvQnpD7QHtxaeFp8V3JcK7WvH979mJQ4deT0Eru+Sf/5TpENgkeLCp&#10;SF0eeFCCUJFC0VqHoMIEo/IEoRIRgahQRAAqWQB+42/CDxVTwxcVlPCxwBBZQwOo7F528KwBHhZc&#10;IDoTNtHZwSY6C2xCsweuyQWpAq6TqTOBbSuU8MxUgWJDfm3CA1agXAxAdBbxUXjLUJ4z69eXgQjH&#10;lfAQKVB4/e76hyxo107yU1P7ghYuz0lwkSWdWqG/t+IeM9WCtAqTItRCtHpDe+9n7/kceT1Hfb2f&#10;Irr/Hct+9tnzMc2by1yENtPQ0s5Eq+v24IMSjgoRjgoRhjQMFSQUFSUEFSYYlYegAANNUGgBqHD+&#10;JvxsaCi+qKiG4IxtHxMUmT3sRXeB8J548iLRXSQ4/EZvu2HbJjhsGyJDatuuFl1N4rOJzgRFZxOf&#10;iZUE8qfhpFMlPEN8KzRQbssVDOEtM4W3BNuT0aj1Qvl/yJss4KAPoooZ+G5uhw7nQROXV9XgQlnW&#10;z1b8x26bsBcmxWgVIGHvAa1ezyo+q9ez3mi5XD/Pkcjs8d9ruRxEfuABmXvzTTINBLvcc4+Eo0JE&#10;NWsmESA5AhUhHJUgDBUjFBUkhMD3wSaCUKECLQiAmJTgUPkIPwuU4CzQglOiQ+W/ANwHeGFbiQ3p&#10;BcA+D6QeT+gUArsElOjsoATnAKuY4vhKfPzMFHDBtk102HYkOpvwCJSDVXw2UHAQYLXwDI+3jDCF&#10;N/exx2TwnXcqb9fzxhvh7W6VkXUe0n27B01QcHrbCu53BHtB2ntFLUCr+Bx5PkfCo7ezCs+Rp3Mk&#10;Lnv891lhx47icffdsgAh4lyQGYI+WCwEFgMvFgXCIyGwCJAfjspAhKFihKKCECGoMMEmlNhQsYIg&#10;MqYBJmxiQ6VU0NtIfZFq+NgA0SG1F50SmwUXiQ7QYrPiSgWn4Uh0hBLbRTCFp4E8KdFh26HoNFBW&#10;VvGt0FDio/DMMFOJzhDeYmyP/ve/1XCCCjERbg657z6Zb4iOi9P9FNgL0io+LUAKzyo+a9jpSHg6&#10;1LQPMe0FdznR/fdYOUQWXq+eLILIFt9yi8RASPEQWRyFBnKjQXIUCI4EIlAB6OXCKDJUCo0QCCsY&#10;lYcIskMgKlyACX8LbKIzYRPb46bYLKkSGlMTNrFZtpXQ8FnDQ+EJQ2zYdrcC+xSw7WaCn5XQ+Bmp&#10;q0418NkmNmzbC+4CsVlAwdmEpwCRIVXAfqvwnFCOF4iOQHkvJyg6Ck4JDyEm0on33296OkN048Dj&#10;3PbtGV46EtTVwirAmsSnhWcNNyk6HWZqT6f7dfY3U/43xPZDeLhLETrcK267VRbBk8WC6MRmzSUe&#10;IUscyIwFsdEQHhEJsiMhsAiQHw4Ude+hFmu6Ivv2O4lo9ZRjwaHS2sDPgC8EcqWW/lYnCO4JQ3RI&#10;PbmNYxiCg9AsuFKLeullU3RPQGD43+kz5jeXtso5c5UIXQCKb/3sOeY3V27fbtwoVYuXSHSnd8S9&#10;RUs7b2cKD3xYQ8wlAEVHT9fzJoSXd9wu89u0kfLg4ADQ7EhEPxX2wtPis/b1tLejp9N9O3o5LTiG&#10;ldaQ0tqHcyQ04o9tVc88I17/+IcsQYsYWreuJMOLJSFcTABx8RBZHIiMBakxIDfz+RfMqvAL2blz&#10;4o9KrOFnSTWu1IKbt4Sno9guBIVmxdWIrXDIUCU0jVNHjpjfXN5W4fcank2amXt/HVsErob/4y4x&#10;hg1ulf533fVzQ8uaYO0H2vf1KDzt6XRoae/h7PtwlxPcH9POnz9/dyUIWAUynG6+WdLgxVIhtGSk&#10;SRBaAkNIIAHC+zXMKjoluMcMXKlRaEps+I+96Dyxzyq4K7W9Xj7ihv8aeFw+j4gyv7m80RMqseG/&#10;TH9NSx88RN1Imf1oA3X3she6BfRyCxG9TJgw4SnQ70g4PxeORGcVnDWspOD0jRMKznqnUovNkeD+&#10;ePZ19+6HVz/9tKwCCYHoYGchZEyn2CCyZHiyJIgsCcL7tc0fFdoABIfUD7hS88FvvS3wsqQGqoV3&#10;pfbtmipxx3/dTbEVDRhofnN5W4XfV8MQHYcYfBESRiM8zcexdji7yPGiYjn15Zdy9sQJkbNnzX//&#10;fLP254bceafxPCb6cnOfekqC+/b9HNXAkWB+LqyezurldFipBUcPx5sm9v23y3m3P5YdePnlM0UQ&#10;kxvCxkjE9zkQVSaElo6QMRXEJOO7K7az5yQc/ZJw9EuIMFTmUCDEgquxz0LDLIJ7XNJefc385vJG&#10;sdnQgCk8nIJFbEg9gSu2I0dNsT0ubjhmWNt25heXN1f8R+Ni4SFF2biYn124T30GmALOZsp+308x&#10;fSNF37kce8890vOG6yG4W2Ua+nxLnn32DKqDI8H8XGixWb2cFpy1D2ftv9mHkzV5tz+Ofdax47mi&#10;hg3FHa1c2N33SB6ElgWhZYCQNBCTAoKu1CJRESJMhAMUmkYoKg0RgspEXI0FoFIr4H/fJCaZey9v&#10;vvgP4dPgMUNsBI7B1OrtiCu2c+fFHf93xzEJ3my5UqMndMV/LwD2rUJ6ofiqQfEpwZnpTzEneM8L&#10;7l6i8VReDjxPuO8+9drPR/BwU1EP5rZufQ7VQovkl4S94KweTgtO9990OHkl3u2PYed69PhufatW&#10;4nXjjeJ7xx1KaDlo8TJBRDoISbsKoUVBUBSbRjgqBgXHNAwVhQg1ocT2xRfmPy9vgaiMRAAqt3z3&#10;nbn38ub76GMXAv8nlPjwmfDGNnE15o7/2XAV/y0dPQYCe+xiwZmg6Gzi08BnCu08IoarNa+WrZTQ&#10;FCAkh4ID36P+9S8VUlJw81Af4ocO/RLVw14svwQcCc4aTupxOKt3u1zf7fdv58+fv21fx44SeMst&#10;4nbddVKIVi4PBZ8Dj5YJItIptJMnTdoubTEQVTRAwUVBXEpwSCNQSSIoOqT2gpNTp81/X94CUUE1&#10;rsb8IAbC99EGJrBdv4H4WOBt4mrMA8fxwPHcTVypnfr6a3HFfwk3JTp7UHSPQWQmUE5H0zPMf1+5&#10;bV3pLCvhcW3jdcBFoqPglOiayBKkfL2nNwV3++2yqG1badGiRQNUE0eC+bmwis0+nHR0s+Ry3u33&#10;b0eeeUaiUcAef/qT5D6Ojn7TZhBbE8mB0LJQ+Bkg5EotBoKKQcWIRhqFlIg0YQjucQlHRQozEYqK&#10;dDUWiMqpcTXmBxFRXH4UmrmtocRW71EIDUB6NUahKeAYTK/G3Cg0KygypAp6G2nUc1c/pHL+zBnV&#10;r7PiAtFpwSnRGYLTj3/NffRR6fnnP0ufm29S79Bx+gZUE0di+blw5N30HUrt3ez7bo6eLPljiO1c&#10;YOCmfa1bSwgHq+/6p5RBaMXwagUo9DwQkEOhfX5lYd7Zo0clFiKLhaAoumik0RCUEhxSjQhUoHAN&#10;fHeltmvWbAlCBSQCr7JiU2x+EJORQmQQlYIpNCU2M70a86TILLgaY+jphnxcBJQLxUex/RQzbqpY&#10;+ngXiA5Cs4hOe7gLBMcbJgwnEeX0vfVWWYBwsmDevF2oLo4E83NxOe9mvTNpP9D9xxLbD88+KwkI&#10;F/zh1SogsHIUdAlS3pEsaNRIcq/Cq509fETiQXAcEAtRETGAvUUp0T2mcDUWjIqoEXSVFdsmNArM&#10;DlpsCld5XIrNE//zxPG5fTXmjt/r8JNww2ctuJ9ica+9fkEfr1pwBpwhPC04Pg5m9XK2Zy6V4JrI&#10;POSnJ+pEnxv/ouZHWdqhw6/h3fRwgO678UaJDiX/2GI7v3lzu69RiDE33Sip//ynrINXq4TYylHY&#10;JSj0QhR+Poi4GksAqfEgmkh88sqFejlLaNFKQlAZiWATV2sUmj1869U3BWekV2NfZWWLF/6jxGbi&#10;aoyeUAnOglOVVea3V27nf/jRFnLa+ngKEBmFZxUdxFbt6ewFV+3heNNkAN8YgHfrf9ttajYw/2XL&#10;uqHaOBLMz8GViI2ejf22P67YBF7tQJPGEn399bIOBb4RYluLvlolCrsMKEHBF16l2GgJSmyPKcQB&#10;38THm9/8NCv7sIeEoiISWnBEZZ++5i+u0s6fl+83bJIv0zLk/Hffmzuv3ig0K5TYzp03v728BTZr&#10;AYE9qkQX2eEZc+/Vma2Pp0GRIbUK7kIvZ4SYNi+nxWYKToWU4J5vi4//17+lF7xbf4SSsxDlLHr6&#10;6Wv1SFdNYaRVbJe6I/nHENuGe++ROHSGdzVrLlvg1TagkKtQ2KshtFKgCARsfPkVk9pf33gnMwwV&#10;kghVgOhQqUNMUDi/hXk/Ul+8AG94RENsTOvLj2Xl5i8ub9tXuogH/ktcM0P5fJ6aLinde4hn46Y1&#10;eDnzLQN6N+XhjPfm5jz8iPT6v/+TfjffLCPuuVtWGKFkHcBeMD8H2qvpGyQUm36Ey9pn049u2d+N&#10;1EL7/Yut6u9/lySIbU+zZrKtqSG2tSjoChR4GQq+BKDg5PsTJnu/rmW07yDhEFk4KmSYCYpNg4Kr&#10;+Kke7qcYPJcPRWYPig3p3qXLzR9e3s5/dezai+0KLbBtu2rBgXtOSLQUQuwDz9YP4eRg1BNTbI4E&#10;81NR01ibFpq+G+no1r+9V/v9i20TCjEFYtvbvLlsh9g2QWzrILZKFHg5+lylKPxikFAIHFu8xKTm&#10;t7EfyisuEJ0hvPo24R1LTDZ/+cvb+W+/UyKzh73oCj/obv7jyswT13+1fb1rYae//tp4rw58qzlS&#10;+JoOtofcfIuadn3YXf8QJ2MIgJ7NERyJ6XKwhpDW2/4Umx7Utg8ha/Jqv3+x7b3vPkmD2A5AbLvQ&#10;ZzNCycbwbo2U4FajwEtBQglQhHCjEK3dydAwk6Jf1zhgHoHKScGFo2KHYTsMaagG9ocgJaIbNkYN&#10;uvLB8ovs3DmJb9NOfB+uZwDH1Ns+5memSnQ6BaJaPW0e4MqMoacn/vf5VTx6dq1MvdwKvtVMYeCf&#10;812O+dvf1I2SsagnKy8tNg1HonIEe6HZh4/WAe3L3Rj5Y4jtdMuWknvddbLn8cdlH0LJHRDbFhTy&#10;eni3KhR6JbwbBVdmE9wTUoh+VAGQj7g/F9jRs/fln0g/fUb2fDJV0nHMRISFieh7JSg8KvEQSRxb&#10;9y+PmT++2GLQ6Y9EpYzE7yKQUmw6peAuEB2gRUcEmwh62ECgQj0JxD6mASb8HQG/8UPqh/+oFJ9t&#10;AgQuEJ4V2OeNVHk8nQKqn2emVlBwFwF5NVAfoabxmakOPQl3a4ry9H6ioUQ886yUjB0v35SWmaV3&#10;ZabeLjfFpiagRT0Yeccd8vFNN8kSNMYr2rS5ErERjsRlxaVuiljDR0eD2X/Mp/7PjR79JQW3BoW5&#10;9p//lE9RoHvh3bajkDejsDeg0NcBVSCgEkSsBsogtlKgGCIrAgoaPC75QB6QA0FkA1lAJpAO8ok0&#10;IBVIAZIhLiIJlSPRRAJAwWnRxaFCWS0G/4tG5YsyoUQHUGxacFbRKeGhghMhFgRbEGSBEp4FlxKf&#10;IbxqWIWnxWcPJTZu47r0thafFY7E51CINuFZgDLyQLkawwkQn0oNcPxOjeOBEzVgrmC8qcAHovWb&#10;5mpKB3Ct5sUE/1zzoD+iniG33Squ8GpR77//DaqNI3FpWAVl/1nDkUfTt/qtz0Re6UD2H0NsNHnu&#10;Odn/tzul+Prr5asWLeVgM0NwOyC4rSjwTSj4DSBgLVrMNSCjEqHkahBTBs9WQsGBsEIgHwTmgcxc&#10;gKLLArlEBogmDNE9KqmoGClAMkDBXSQ6VCYijsDnWKQxJig4DSU6eBslOlReLTwlPnwOM/FLiM6K&#10;S4nvSoSncZH4kJeLhVfvAvE5Ep4HU5TTBcIjKDA70RmD58bTKRScejXIFJuCRWxc/4Cr/QxEvRiJ&#10;UJJiQ3WxF5cVjoRlD6s3u5TQ9CD21bzL9scQG73bhr/8RQ4jlPyyRQv5DILbj3ByNwS3E4LbhsLf&#10;DBIoOo7HVQEVEBtFVwqytOgKQGI+UC26BvB0DSQTRGvBpaMipAEU3QXCQ6VJfASiQ5oAXCA6gKK7&#10;QHiooNGooFFIIy1QwgMoOKvo7MVnE2FdA8F1HzHEhzQInwOZ4rMSHrYNQHBIFbDfX6cm/PDZgLHt&#10;yxT7r0yEVuGZQD71thdhEZ9VhAooQyPctBedFp4WmyE447Ug4108vvxqm9iIQgPnXGhkCf479JZb&#10;xLNdO3F66qmfIzb7sNHaR9NC07f5KTSGj/pW/6XG1ezx+zZEaddRcKceekjW3nCD/NCqlXwDD3cE&#10;gvsMHu4ACn0PCn8HSNiG/tsmeLgNwFp4uDUUHFBGwYG4YhBYBCILgXyQqoQHknOAbCAL5GcCGYBV&#10;dCkQGZGMSkPRGcIzRKeEh4oYh8pmAKJDSsQAhujqKdFZhadFZxMfKn84Kn8YUgMQm8IjEFs1lOhM&#10;GMIzoAWnhUjhMbWJD6D47FEtQBO4Fl+kFKJK+RlwLEBDaDq1AWXiSHhKfCrE1OIDIJgLnt8EL+pN&#10;BXDlAc48wJ0x0dGTxsS14NkDXo1LbY2A0Kbdf794wKvdcMMNjgRmRU0Cs++baW+mb4ZooekbIlah&#10;XWn4qPH7t3OvvHJGXnhBDtx6qxyvV0/OtnpKTkBwXzdvIUdQ6Ifg5fZBdLsawstBcMrLacGBKHq5&#10;cpBWCvKU6EzBKU8Hgim4XECJDhUgC6lNdBBZGipJqhJcfSU4LToKTokOFYyIB6pFVy04jWhUYCIK&#10;lZiIVDDFhzQCnw3RacEZCLXAJrw6F4ovCJ8VuA0EmttahFbRXZHwcE3VwjPBz4APtu1FZ4VVdNUh&#10;pwUoV+tTLer5TQ1w4gmhGTDeTFdig1czFiNprJbdWvHYYzLyttvEG0Jb+dRTfInUkcCscCQ0e0+m&#10;Z9ei0Cgy/VY2PdrPnVmL+GOYPP+8EAdvukkEIYM89bScbNlKjlNw8HKG4JoirERfToWV6MuZgqsC&#10;Kk0vVw4ClehAqvZyBSBZC06JDhVAiQ7IhMgyUEHSAUN09ZXolPDgxZJQqYhEQIvuAuFBRLE2PCIx&#10;QLRKKTxDdNXCe0QJTokOYtEIsyCUwPcqBZToTATXedgQoNquFh5FGIjvKECb+LBtEx+2/TXwWQnP&#10;3L5AgAoOBIh9Smg6tYMWnuoDmjCeaDFFB+/mhXL3glcz8Jh4gSP1ZjqEpubTRAOqVgJq0kS8msGr&#10;3Xyz+EFo7m3bXu3tfkd3Gq0i095MP4plDR31nceahPbfITaa6r9BcIcouDZtRZ5uLacgOoaVhyG6&#10;Q02by16Ibie83HYQswWi22iKbh1FB7ExtKwAiUp0INUmOpBN0SlPhwqQC9hEh8qRCVhFlwahpQIp&#10;QDIqkyE6iA8VTgkPKRFvIg4Vk6DgtOiU8FCpleiQWhFpIgIiCVewiu9hw+thOxTbBig4iM0Cik8j&#10;yAJDeNUIUKDozBTH9se2TYAa2H+x+OyFZ6YmKDaVoswuAMpVAULjq0P6xVj9NrqeCoIT2app3Bs1&#10;Eh/w6guhjbzxRglAP419NVQLR+KyhxaaI2+mRca+GYVGkemwkd6Mdx1rEpo1fLyc0Ig/jtVFRpXg&#10;XnxRjiKkFBQ2RXeqdWs53uopOQpP9xlEtx+i29ekmbqBsgOiY2i5RffnQN5atJaqPwfBWT0dw8ui&#10;+qbw6lWLTgtPi04JD8JKRyVKM5EKpJhIhrgoOiU8VL4EE/EEKq0SHtJYC2IUHob4DESZiLSAwtMw&#10;BGhAiQ+wCe+h6u0QbF8kQOwLIrDtWISGJ7SK8ALx4fovJT4D1YKzAeV2AVCmChCcelEWXs2YCsKc&#10;fwVccd0EtYAJuPSH0MaioQ2GR/MB9+3bt38c1cKRuKywCq0mkWlPpsfQrGGjfhTr53g04o9nw/76&#10;18eV4F56Sb674w6RDh0EpS7n2raTH1q3kePwdF9BdEcgOt61PADR7UV4uQvh5Xb06Si6jRDdeiU6&#10;I7ysALlKeBBbGVAKwZWA/GKgEJWhAMgH8hBS5qKS5ABZEBuRiUqUASjhoYIp4SElklHpiCQTFJ4C&#10;KmoCQOEZeNgU38MKFB0FGA1B2ItPCRD7I+wQbkNdCUNqANv4vRKfCYrPEGFdQ4gAxadxgQjN7UCk&#10;1eKziBB5McRoiM++L0jR2Q8/cNBdDcQTKFPCH+XMN9TV1BAQG6cAVPNvQmgB8GhcGy8QXE5EAxsG&#10;vim05cuXP4/q4EhcVuiw0T5ktIpM3wCxiszqzRwJ7Wo9msYfz84uXlypPZzUqSPyzDMGOnSEt2sv&#10;Z+DtfkCI+S283ZcIMb9gn66pITr26bZZRQfYQkwIrhKoeNQUHkRXStHByxWZoiPyUFG06LKV6OpB&#10;dPR2hugM4T1iiu4RSQGSURmJJIWHITiContYgYJTokPFJmJNxFgQDYFE2UDR1bUhwgTFplNDeNUI&#10;dQgtPAPBNlBsdQ3guig8JToCny8Un4N+IPKuUpTFBUCZKaAcA+DRAlC+ARBaAMqbs5IFQmRcU0Et&#10;aIKoJLhpU4SSj8ui++6V8I4dxQ9CO7JmTSmqgSNxWWENG+29mfUuI0WmQ0bdN9PejDdCHAntv9+r&#10;aavkayLjx6v+m8Irr8iZu+4ytinCZ541hNe2PULMtvIdhPclvN3nzTko3gL9umbo1zVFv443Uwzh&#10;McTcCNEpjwfhVZnCW41KoIVXYopOeTt4uXxUGiU8CC0HFSkbMIQHb4fKlo7KRtGloRKmmkhReBjC&#10;M5CEyptoQQIQD8ShkmvEmoh50EC0iSgTkXaIcIBwE2H2wHFDkRIhTPHZKr5qAdLzIcU127yfmVJ4&#10;F90N1UBZ2ICyCkLZEYEEhBYEoQXBmwWhrIMhtBAILRRhI5fwCkcjOfnGv0h027bKo/m2aSOz0agO&#10;GjjwSsbUtNAceTN9l9GRyBx5s/9NodEKs7Jkx8aNIm93Eg4JKJHRyz36qAj6bwwx1efnsB/CO9++&#10;g5yE8I5DeF8+1Vq+aPmUfGoKj/27PWaYuQOiU/07CG8ThQfRrUUloMejt6PwlLeD6LS3K4ToCig6&#10;CI7IRaXKhtCU8JASGah0GaiI6SbSUDlTUVGJFCDZBIWXhAptEx4qfzwQxxT7lfCwTVQLr45NfNUC&#10;rGMRYh0bIhSs4qvjUIRafDYR4ryGCK1e0Aw9kZcLgLxqXPA0DMpIAWWm32QPQXmGoGw5g1kYRBYO&#10;bxYBkUUhCvFAxLLyP/+ROHgzCs29eXOZAw83deIkGTxgwKXEZu2f2Xsz682PmkJGe2+mhWYvsssJ&#10;7Y9vhw8f3rx3+3b5Yv8B2b5+g/JqNsExffVVkX/9yxAct/n9Sy/j+xfkPIR3qn1H+YHCe7qNfNXq&#10;aTkK4dHjfQrhsX/H4YPdSnjmmN3jhsdbp7zdE9VhJkRXhgpDb1eMCmQTHgSXb4qOyIHYiCxUPiIT&#10;YiPSUTGJNFRYwiY8VO4kAhWaaaIJLbx4CCTugToSa0GMBdEOEMUU/2OqEUlQfEgpwnCkVvFdJEJc&#10;T3UoaukHIg/VMIclCOSdsD0PivJRQJmFwZuFwZtxMqUIlG0kRBaFkDEGIWMUxDbvtlslBQKLhdBC&#10;EDa6NWsm8+rXl8njxsu0SZNl5LBhMmrEiC2oDvYi0/0zho323qymfpmjkNH6VMj/pkejVZSZT4qf&#10;Py9fffa57NywqdqTWUX32msid99tCO6NN4E3sI19fKv7Bfz+2eflXIdn5FS7DnICHu8beDwlvhat&#10;5DMI7yCHERoj3DRvrGyF+PTdTGsfr9rjNVAerwSCKwaKUMEKASU+iC0PyKXwUCGJbCALlTUTyDCR&#10;DijhoXITKQDFZxMgBJFIYDseKUHhaVgFaA+rILUoY+wEqDwhUiMc1akZikJkhO4LqpsxEJhtWAIC&#10;00/B2J6MQf4JvgkRifKJQjlFQWSczSwaZRgDkcVBZPFNuLRXE1l06y2SCZElQ2RRSAMRpbhTaPXq&#10;yyfjJ8j0yZ/I/NmzxWXlShk6ZIjVu9kLzZE30yJjyEihOQoZryRsvJTQ/rusKL9QMlLTDcGdOSOf&#10;79krW6vWibz5lmPRUWQPPmh87oSwk6HnW2+LvI79r0CIL8LrmeHmGXi9H7XXg/gOm+Hm/qYtZA+8&#10;3o5GZj9PCa8RhGfc1Vz3GMRHrwfhVcDjlaNilUF4pahkSnwQHFEIFKAyKvGhguZq4aHiWoWnRIcK&#10;TtiEBxEkW2ATHpAAxN//UI2I08DvdOpIiMoT4lz2oam+McO7o7wxUz0sYY4HQmR8EkY/kqYexkbe&#10;YwiURQw8WSxEFo8+WTzCxQSILAkiS4EnC0G46HznnZIHgWWiP5aANAJ9tCAIzQ3fz8Hvp4yfKDMm&#10;T5EFEJqbi4sMHjxERgwfYRWbvdAceTMtMvu7jIT2ZJcTWU1C+++zXTt2nMrOzJKUpBRZW7XWEBzs&#10;my+OyO7NW+ULH19DbFp0BEVG0MNRfHXrinTuLNK1q0gX4B1svwUBKvHB872I/z73gpzp+Kz8APF9&#10;06adHIX4DkN8h+D1DkB8e+H1duubLA0N8W2G+DZCfMrzmTdY1kB8lRDfagiPKIPwSiE4guIrQgVV&#10;4tPCQ0XOfsj0eA9CeKjoRPoDRB1JM5F6fx0lPiVAbBNJEFHipYDfamFq0DPqVHlJiIz9Q2sfUd8d&#10;jYO4qocnHrENyuvnQNWD2PBAfBMiHgKLhxdLRBkkwYslQ2QpiArSGjWS9MZNJAveatkNN0gm0iKI&#10;Kw8iS4UnUzdCILKAVq1kFX477cMeMn3SJzJn2gxZPH++eLq7y7Chw2TQx4Ph2YbJwAEDTqBaaLFp&#10;odXkza6kX/a/7cmstn7deslIz1RiS0xIku3bd5hyE/ny0Keyfd0GqSouNYYBKDh70enhgjcRVtar&#10;Z/zu3XdF3n9f5D2gG7Y7Q4D0fgw9lfhelnPPvygnn3lOvoP4vobn+xJh5+FWreVzeD4lwGYtZR8E&#10;uAth5w54PjW0APFtovjg9TbA660H1kJ8VRDfGqAC4iun+IASU3iFpvDo9Si8HAguW6GuZEFwmRAE&#10;kQFxpZtII7BPCdBEKj6rbe7ntgW2zzimDlNViErgnBcAwiKsY4X6CRn9XKh+/SgJAkuCB0uBB0uB&#10;wNIgsHQILLNhI8mBwPKaNpPkRx8V77/eIRUQWBnKvgBIb99e4iGyKIgsGCLzhjdbht9NnTBRZsKb&#10;zZ0+U5YtXCheENrQIUNlwICP5eOBg2TI4KEybuw47d0YRlJsDB2t3uxS/bKfKrL/DSstLpGsjCxJ&#10;S0mTZAguKTFZDh44ZMpN5LujX8rerdtlQ3mFITQtLivo3bif4nsZIeQ774g88rBIy5YQ3Qci3buL&#10;fAh88CGE+J7h/TrhNwxTKb6XXpbzEN8Z9PlOos/3Pfp89H5fPtVGvkCf7zMI8CC83z4VesIDst8H&#10;77edN1wgQN5w2WQKcB3FZ/F+ZY8g9DTDzqK61QIsgPjy4fGIPIggFwLMgTgIJUSFak9oBT1kpkpN&#10;4P8aqq8IMRk3a4whCgWIikjHuY1xQ+NRNQUIi29EpNd/VL10mwYPlg4PlgFvngWvno0QkRPnFqAP&#10;xmniS+C9fNAXWwfPVQWRVUBgRUBmu3aSBIHFQGBhLVqIH37v9uSTMg9inQFvNnvqdFkwa7YsW7RI&#10;vD09lTfr27e/9O8/UD7G9rChw2X8uPHWUJJhJMNHCk3fANH9sqsR2f+uwLRVlpdLfm6eZMGzZaRl&#10;SBr6bakQXUpyquzds8+Um8i3R47K7k1bZF1puZTnFRjPUNKDaYFRbIQj4bFP16aNEWp26ybSo4dI&#10;z55IAQrwPYhReb8uZugJ7/fq6xDgKzjGS0qAPyL8VB6wjeEBj8ADcqjhs+at5CA8oDHU0Ex2of+3&#10;wwxB1QA7+38QIft/ayBEHYKyD6jDUHpChqI6HKVHVMIEdF/QHno/0wuA/+RDSLxzagxZGIP0OTg2&#10;oR9Ty8N5+ZA2nxnlK0l8670AnqsAnqsA4uK8nUUQV0njxmq26srmzaXw8ccls24d2QpxbULZb3j2&#10;WSWyAggsGcKKgwCj4cHCILAA/NcDv3eCeOnJZk+dprzZojlzxWnJUvGB0AbCm33Up68S2wCIjR5u&#10;5IhRMmHcBBnYv78WHENJejZ6NKs3cySyK/Fi/7u2bk2V5GXlSHZGpmRCbBRcukVw+/cdMOUmcuKr&#10;Y7J/+07ZVLFGVucXShlvqDz9tPEsJVpYNeBNARIdmT5riI/CIyhC9vHYr3vicZGH4fn4maLr1QsC&#10;BLjwPb0fw8+uEKbu+70BD2gKkB7wHAR4GiHoj/SCbTvIcXjBY+gDHkUfUIWhEOF+iHAPPOFO9AO3&#10;ox+4FSLcAmw2+4K8GUMxbqRHBBiSrkOlp1dUooQI9HCEHpJQoLekUClYfFbCVSn3GVD/wf/1Q9kK&#10;ODbfdOeLt+VI+RJuBYRVAWFxzpc1EEgVxLUO4toIcW3gLftbb5XdCAl3o0x3QlxbKTIKDBFDEjxW&#10;zGOPSSREFfGEschkALa9GzSQVQgZ50ycrPpl82bMkoWz58rS+QtkJYTmC6ENGDBQ+vT+SPp+1E8J&#10;bfCgIUpo48aOl0kTJ8n0adOt3o3javRsFBpFRtjfxr+UwP63RUaDfv5aWlgsuZnZkg3PlpkKsUFA&#10;RDrElgqxMaw8/MVhQ22wE8e+lr1btikPV5abL0UIP6uCQ0XQsgpCFyW+p4CnWxsD4Rr8nq/wUHCo&#10;NDbxcbyOISe9IPt7jzyCvt3bRthJERIXCND0gG8zBOXdT4sXfOElOf/cC3IKIjwBER5v11GOoS94&#10;tHU7+QJC/Aze8FOEpIcYkpo3ZfarAXg+/QLPCFHuhih38u4oRLlNiRPC5F1SgG86bKRAAb7xwMfS&#10;OGzBgfrNSK1QT84A/N16iGk9/rseYuL8Lpsaweuiv7UNHojTCHKi3N0on4y//Q2if0w+h+f6DII6&#10;BBxAWe2mB8P3yWicYh56SCIefFDCkIbWqSshj9ST4Pr1JRAejE/68w3t+aPGyHwIbMHM2bJw1hxZ&#10;Mne+rFi0WFatcBI/b294tIHKo31kEdqIYSNk7JhxENpkmfrJVJkJL/jnP/+5BaqJDiV5c4Sho/Zm&#10;tQK7GltbUSEFOXmG0CCuDIgr3UQakAqh8aZJUkKSfGFZuNDwcDtk4+pKWZ1XKIUQXA5+n4XfCSqO&#10;oFWW5hAXBUbwMyqWoOVVoeQDD4g0bAihQCQMMyk+qwDp7Sg4fcOF/0ElVPveQ39Pg30/hp/0gBRg&#10;J3pB/IZe8DUcW/UFIcIXX5JzL7wop9kfpDdESHoCISn7hd9BjN/CK36D0PRrc2jiKAR5uNVT8JCt&#10;5FOIkn1FLUzeMbWBg/XoP/FNCA7cH4BHOggwJfbju/0Q0wGEdwdRBof4uhJQ9I9/SMr118vnfDse&#10;gjoGfIX8fwl8AXyGctiIciuD50pFWSXcf78kPPiQxEJg4dgOuu8/EvCf+yUA+/whQH/1Dlt9m7gW&#10;wYstnjNPls5bIMsXLlbezG3lSvGH0Ab0H6A8GoXWv98AQ2jDR8rY0RDahEmG0OANZ+NYgwYOPI9q&#10;QrHxRglDSYaRFJu9wGi14rqUVZWvlhxTaOkQVVpisqRakAIkQ0CJ8YkSFxMn+/btN+Um8sOxb2we&#10;riQ7V/IRfubgGDnRsVLhH2CIjcIj0IoLKo4g1BG0woJKI/fcawyOPwxPhgrJNwyU0Cg+ig4VUMEq&#10;QnpBCpR9QH5Xpw6Ee7/IffcZHvF5/IY3XN4CKFTe+eTQA4XHgXeO/5niE4hP/V6NBeL4DHsRBvMR&#10;tLPt2svptu3kR/RLT7RuI99DhHwO9Ft4bL798A2EeBxCUYAgvwW+Q1j3PT4Th9BAFEFMhTfcIEeQ&#10;77PwVGeRjzPASYArCH0PHAeOIW9fAp8iP5/Bu+9Huh7izEN+4u++R+IhrCR4sCSUU9QDD0Jo94nf&#10;vfeKN1IfeDiPug/L8nHjZAk8GT3YUoIiW7BInBYtEZdlK8TDxUX8fXxsHk2FjhTax4NlODzaGHjC&#10;ieMn2oQ2B0KbB8EumDvPPpRkv02LrVZcV2phQUEdi/PyJQtCo8jSIKpUIAXCIpJNJMUlSCIQHxsv&#10;sRDSp4c+NeXGmyZfyh5TcKXwkAUQbjYEVxweKet9fWUtsMbLC16skcijDQwvxecsuY1KokTCR8D+&#10;/W8IB96LYqQnbMubLxAZBUHxsd/HMBOVU0ELkeBnLUaCd0v5H3pHPu3CbYax6Mec+89/5AwE/sM/&#10;/ynf3XWXfP33v8uXf7tTjtx5p3x+xx3y2e23y8Hbb5P9t90me9FX2sP+kgb2HfzH3+UreJYzzdA4&#10;sI/K82ro69DXqIF954HT2P4R6Qnk4ztc55cMFSHqoxD8d2ggfoBnPoLGYCvEXMBxNZRJPESVAq+e&#10;hjKLQxoOL+dzzz3igYbKacQIcR4zRlwgtBUI+SiuFfBixMrFS+HNlsmq5YbQGDqyj2YTGkJH3oUc&#10;PtQQ2iQKbfIUm9DmwysugGgXQrStW7d+H9WFYuNzkbz9z5sjFFutXamVFRZJbkamCh1TKbA4iCs2&#10;QZIgKisSgQQgHp6NYouOipHPP/vclJvIyW++VcMCWnB56PdlQ7wVQcFKcFUUHFrV1RBduZe3EULS&#10;m6FCCfobgtZaUIHkXxAcWnIlwkYQJ/t+8DLyrCkkLSKr+AhWcPtKbhWjFfo762/toY9nPa798R3B&#10;+lvCvL5zwFlc7ynge+z/Cnn6ok0bOYD+6xcQ3HF46rPvvy8/dO0qe/G5pMFjkvDvuyURDUMaQsR0&#10;NEzxSL0hvhh/f/FbuFBcxo4V1/HjxX3iRHGZMlVWLlyiBOYMgRGr4M3cnJzFy9VVCa1P7z7Su1cf&#10;FT7269sf4eEgGTZkmIwZOUbdeZwCoc2YOt3m0SiyRfMXAgtkePXjW9ZQkv21Ws92pVZRUiqZ7JvR&#10;m8FzJVNcEFSiHRKiAaTxEFocEAOxRUVEyc4dO025GeNwfNJkXdlqKc3NVx6uAAJei3ByvZ+fVEFs&#10;lSC93NNTStzdZTUqzYa4OBGEX6o/Rq92P0SIllxQyVRI2LixITh9h5PhHkWmBtUhOD2wTiHaC88K&#10;qxBqgqPvrf91BOv57LcJ09OexzWexOfvEKZ+1a6dfAqR7UWIvQ+h6BF4tZMQ2ZkPPpDD8MSVaGSS&#10;771P0lEm2WiMYhFyp0RHS2pMrKTFxkpiSIgELlokHpMmiefkyeI+ZYq4wJO5LFkuLkuXK5G5LneC&#10;0FYqoTF0pMB6dO8lvXr2lr7wbLzdP3TwUBnFW/xjx8snEycroc1GGKo9miG0hbLYFByqiw4lOcBt&#10;DSVr7XI2fsyYHnkcxIbQbCKDkBKiDMRDUBpxJmIjoxWiI6KV2CLCImWfZRzu5DfH1bDA+vIKdZeS&#10;fbgiHHMjhQXBMaSk4Mo8PJTgit3cpIgpPpdhf4Wfv+HJ0IorIOxT/T2O53Fogd8xtFQVWYvOhFmx&#10;bRXdWum1CH4OHB1Tb9tDXwtEdhbpjxDscfRHjyCUPQiR7WnaTHYCeyC6w/R2nTvLLnxf1by55Dz+&#10;uDiPHSerJkwUj2nTxHvWbPGdO1f85s0T//nzxXf2bPGCwLynThVPpK4QAwWmAJG5rlgp7ivp0dyU&#10;0Hr17CUfvP8hxNZT+vT6yLghgvBx5LCRMm70WJk8YZJMnzINQjM92lzDoy1GSKpBsbVo2nQcqo0O&#10;JflsJENJjqnVerfLWXlRkeqrMXysFhrEBTHFERBUHAQVayImvBrR6I9FARFhERIWEiZ7du8x5UYP&#10;95Xs2rRF1paUSUl2nhJcWVS0bIbYVEhphpOl7h5ShJa3cNUqKQAKlfAgQoaaDDsDA2VzVJQcDApC&#10;xUYFpnfTolOejqIzKrRNcNrLWUVXEy4llquBPpc+r+UaziD8PYF+3TGEjLyrub9ZM9ndpKlaU2Eb&#10;hMW18PwRDlI8bvBUrhMmyCqEhuyDOWM/wXDRheIbN17cEDJ6fvKJ+EBoFJsbRKA92apl8GZ2QqPI&#10;3u32vkp79uilvNrH8GpG+DhaJiJ8ZD9tFvp7c2fOUV5NezN7sY1G/xDVRoeSfE6ST5Hw9n+td7uc&#10;8cYIQ8dEejElLogKQjIQCVEB8FwxEFS0iahQE9iODA2X8JBwCQsOk+DAYNmyeYspN6MPd2DHLjUs&#10;wD5cPvpwZRGRSnBrUQkqICh6Ny22fGdnyQPyXbBN8WF/Eb4vRf+uAl5xLUKnTRDeruRk+aKgQE6s&#10;XSuSkGjcoOBTKW0hQN5JZKVnZbdCi8CRMLjtCPbf2f/PHpZznYcX+7FdezkGcakpI4D9LVtK/idT&#10;JGb5cglfvFiC6aVmzRJveC6Kx4PhIMTG/pcbBEdQeOyTuY43tvk9RemD/xBu8+YrkamQESJj2Ojh&#10;7CLeFBqihHe7vSddOndTKcXWGyFk/4/6y5CPh8jI4SNl/BgzfJxS3U9T4aPZV1NC08IDFuJ8qDY6&#10;lOSYG18S5cB2rdguZbu2b4/PSklVHk0JjR4LAlLCgog0ouC1oiCoSKSREFWEQqiEK4RJWFCohASG&#10;SFBAkPj5+svWLVtNuRkhJYcFlIfLypW81HQpjYySjRDbGvbdIKZii9hynZwkx0TuypWG+Cg8ejyG&#10;nQw/GYbC060LC5PN6MfsTk2TzyG+7yorRb7+2jyzxVCpVZ+LHrE1RMmUoqRX0wKxekVTMLZtKyg2&#10;9htxjPOtWsmZFi3lFAR1EkLfN2yYfH7ggOzZtl3WIoQuQXheGhoqaQiRE+BpopYulbAFCyQY4WAA&#10;ROY3fboSjDfEw34XwT4YQcHpVAmQ+/E9f8v/Ee6o/G7LITCKzCo0lFUAyqhb127y9ludpMs7XeXd&#10;ru/Jh+93l4/QbxvYb6Dqq43WXm2ScfdxrhbbnPlGGAnBaZHZ+m3YN6Bv3yRUH+3d+AYAnyapvVFy&#10;KWMIyb5aIvti9GQUmRKWgUiIKQJCiggKkXCIKRyeiwgzEQpxhQBB/oES6BeAkMVPfL19xcvDWzby&#10;DW/TTtHDsQ/HmybZEBzC1tKwcNkIj1Xp6SmlFBIFhYqSB4HlrFgh2csBpoASHr2eEp27FDH8hHdc&#10;jRCzMjhY1oaHy7qICNkA4W2OjZVt8HY7U1Jkf1a2fFlWJj9u2CDntm8X4Z3TMzUsa3X+vJw/e1bO&#10;mThz+rScOXVKznJ9N72MMP57+vsf5PiXx+TwwU/lM+TxYGGh7EhPl/VxcVIGYeXhutIhrmRcayKu&#10;OWbZMolaskTCFy6UUPS1gubMUULznzlTfCk2hoIQkBc8m5cpOE8IS4vPCoaM/J//jBniuWChuK9w&#10;NuBkwAMRAYUWiGvo0rmrvP7am/LWm29L53e6KM/W48Me0q9PP3UHcsTQ4eoOJPtq0zimNnWGzGF/&#10;bZYRRurb/crDaZhimzppstW78W1tvl7DGyW1YqvJinJyJQF9MkNk8GIUGIRFcUWY4gqDmML8ISq/&#10;QCBAgn0DJAjeKxDCCoCw/Lx8xNfTW3w8vMTL3VM83TzEfZW7uDivkpzsHKOSwk4d/072bUWLDw9X&#10;nJmjBr2LcN71EE4F70wyZEQFpdjo0SiyLIRbWaismYASHb9zcZF8VOZC/K8Y3rEU4WU5RLcanq4C&#10;YeYFQOWvhPdbi9BzU2KibEH4uQ3C2JmTI3vgCfdCKHvR4OwrLpa9JSWyr7RUpXuAXfhuF77biXQr&#10;fr8pI0PWp6ZKVVKSlEPQJRB3AYSeg/On4/qTcF2xFNaiRRIJREBc4fBiYRAYRRYK70qPpsQ2e7YE&#10;QDR+EI0vPJsvRET4QHQUnoYWIkFPFgiRUqhei5aIh5NLNVa6iCeE5oNyoUd766235ZWXX5PXXntD&#10;3nzjLSW299Bn69m9p/T7qJ8MHjgYYhuhboyocTV4thlTphljazNmGR6OolNebh68nBlWAtwmUH20&#10;2DgPCcfc+NR/7Y0SR7a6pKQ0HR4gHn20C4RG7xUAkUFgoRQYhBUMYQV5Q1wQlj+E5Qth+UBYXq7u&#10;4glhuUFYq0D6SvQbVixdIUsXLZVFCxbLPJCSnma+8Q07dbzaw/FJk9zkVMnH+dcjNOSAdxla5UL2&#10;1xhOasEtW67EpkDxUXQUHH5bgEpehP9SdMWoZEyLAO7PR8iZg35LNgScBRTi+3J4wPUQy9bsbCWk&#10;vatXy/6qKjmIvt/B9evlwLp1sh/Yh89716yRPQhLd5aXyw6IcDPEuTE3V9akwSvDi+VBzOk4VxKO&#10;HYPwMBxCCoWIiBANCCsE+5kGm6DYApXY4N0gNn+IyB+C87MC+3yRalCY6r/4n/eyFeK5cpV4oswV&#10;UF5eq9zE191DeTQK7YUXXpKXX3pVXn3ldXnrjbdVGPn+u+9Xe7YBH8vwIcNk9PBRMhbebTxENwF9&#10;t0njJsrk8ZNkysRPZLrydtNllhIgxVctvIVz50n//v0qUY0oNr4JwNduOOamb5QQtaLTVl5YJCmx&#10;8QgfI43QkSEjvRk8mRaZTWAIC33dPNHphrhcXMUdZLtAWMvRwi5CbD9n+ixFzmS0kuPHjJOxo8ai&#10;PzBGPTk+HJ3wUMuSwOd++FEO7dxtCA59uFyElDnoM27085e1EFw5vRYqcAEExf4avRkFRrFlmKDo&#10;sunl8Dvt5QohOgqN4uNnii0XgqTYMvHbdBwjFf9NQUiXvHixJMH7EIlM+Rn7EyGaJBybSMRv47Ev&#10;Ft/HwEtFwztFwTtFQjxEBCp/uIkwiMDAHAnFZyIMvwnD7+nZmNKzUXg20cFDBUFEgRAcEcAUn5kS&#10;SogABcb/Bs1fID4IFb1d3MQLHChAZD4Iq/08PJXQOr3dSQntpRdfVp7tjdfflHfefke6demG/tqH&#10;0qt7L3WDpHcPpBxvg/g0+Llvrz4ysG9/GTJgkAwfPEzGQIwTwOcnEOA03q1UoeYs5fWmIexFNaLY&#10;2G+zPr5lfSi5VnC0vIxMSYiMlpjQcHg0Cs3wZipUhCcL9PK1iYykusNzOS9dLvMQYkwaO16GfTxE&#10;BvBpcRIHsnqi890DhHZ/7wP5EPgAYOjCvkI3dM4XLVxkyg1doB9Oyqe79qi7lGocjk+aoO+4LjhE&#10;NkEwDCs59kbBGV7OQDb6bhRaJr2d6eW4L4d9PYShBRDYBZ4OoAApxAIIME8LEL8lsnD8DAoRx0jF&#10;8VIoRqTJSJMgvEQKEEgwQfEpQJxM4+wQuxhgCsQQ+F00xBoFsUYipIyA8MIhHHrBMFOUGsEQFQWo&#10;Bcdtioz/CcRxfem90Nj5WEBv5o9+L0PHN998yxTaKxDaq6qv9s7bnZXQ3u3yrrzz1jvyxqtvyGv4&#10;7hWKEeD2G/R+CDc7Idzsgt+/Sy/Y9V3FY2+EnR/3GwDhDYUHHA3Px5spnyiPNxeeGdVIh5K8K6kf&#10;3+LrNlpwtWI79vnn32Wiz0SvFsU7i/BoYf70ZuiPmd7Mz91LvBEiLoS4FqECLAfxrqhAzqhAbqiM&#10;YWhJQ1CR3VA5xw0fLtMmTJBunTpL57c6KWK7YLsL+goMYd7p1EXeRgu7fPkKU26Gh/t0917ZvGat&#10;eh+uMCNbebnN4RGyF15uKyrQGrMvp8NK1WfDdh69HsBt7tP7FfgdPR7FCq9X5Ol1oQBx3SUE+lpE&#10;MYHPDDOJAvwuH8jDf3IpUIBpDq4lG2LNwjEzcexMhKgZuLY0nC8NYk/FNaRAtMorLl0mCRCrEiTK&#10;SyN20WKJoacEorUA50GAFB9AIXIfBRpLoaKBCkHY6A8u/NDo2YAQnuF8kK+fur3/zjud5UWIjKEj&#10;+2lvvdlJ9dMouJeee0HeefNN6fLWWzJ66FAZPmiQjABGDh4sH3brJj3few+N51gZNWQIPNyHir+u&#10;4O49ekOGnmhEtehGIPQcx5sqiGAYyTg7Of2I6qS9m/VNgFqxaVu3ukLS4nV/zRAbQ8cg3vSA0IK8&#10;fSQ1JgaezUNGffyxTBo1SolqFcWGCrAcFWTpnLmyZNIkWdq/v8SGhirxuaCCTce+oQMHohVFi/n6&#10;W0p474A8goJzQR/DZudFvv7isHqeclNllVQWlkgxQsv81HQpR4i7EY3BnpBQORAUJAcgij3ANpyH&#10;g+LqGUtUtNVIK7GvEgKtxPersV2GfaUa+C2HCrhdgnwVU3gAhxBKsE9/piB5l1OFpBAovSRDUYJ9&#10;QN0PzIPYcoEcCM5A9XY2kAURZtFrAplABoRPcDuLv+F/gWz8L2sVfoMGIgMiTV8B7+q0UhLRD4uF&#10;14r09JEwhPKhaACNPrOvDSHIawSigCj0Qd977315HeHiG/BMbNR4F7IzyvrVl15C1NFDxo4YITMm&#10;T5b5M2YCM2QpuFyKbb48uhg8LgSPCxD+zkbf8N133pGeH7yPbsF0GfDRRxbBfagExzBzyMBByst9&#10;MmGSzJg6zerd9ONbHHOj2PSb2v/bguNdSD6aVS22YBU+UmzaePs7Hl7GH5XCE5XAHV7JFS22M/pp&#10;TiAqECT6wJulhoVJcVKSJEVGSkJEBETrJ8vwfd9eveSDLl3lbXTQST4rAQdXOyNdvHipeRbDzp8+&#10;K8c+Pyz7tu+UrWs3yPrySqksKpXyvEIpzc6ToswcKUzPkgKgMD1bpXkp6ZKTlAZvmK7C0PzUTCNN&#10;TpOChBQpSkiW8vgkqUR4ujYuUdYhvxvQN9wQHSObogCkO2JiZQfS7cDW6GjZERUt26OiZDvysgUV&#10;eXMYgHQL8rUJ+zZGGKjCfmJNWIRU4HMZyrEEIXkR0rzIGMmNikU/NF4yo+MlLTpOUvA5FWkq9qXG&#10;JkgKtpOwLzEiWuLDIoEolHWU+qyAYxC8U6zGPvkAAW9goV/Ncc8ENIRxuN733/9AOkFg3RCqf/hB&#10;D+mOcP6tN96AF+qvZjVeBG+5FGHoMnjL5QhVo8DNAni1pcOGyUo0mivA5bIFi2QJ7zTOnadENxdC&#10;pOg+fPdd9M1mqZmR2S3oiWP34dMnvT5SYSXvYjKcRHXSYuPjW/qlUusLpRTb/6bgtqxf/2NOWrok&#10;o+LxaRGSx1v8JDM5DhUEXmXTxo2SlZkpWejXVaxeLYc/+0yJIgytrBvCmsQJEyVszBjxgeB8R48W&#10;b5AXg1AkMyFB0nCM6JAQRXBvhCU93n1PiY2Dqu+hlXwfxPXq2Ud80ELXaOfOy7kfT8mp49/Lia++&#10;keOHj8rXECPT44e/VNtHDxySL/YdkMP7D8oRbB858Cm2jX2f7dmHPuFeFaZ+tme/fL53v9o+tHOP&#10;HNy5Ww6hv3jI/P5T/PYQ0oP8DvsO4rsDO3Yr4e/btgNeF0C6f/sutW/Plu3qQWs+irZ701a1vXvz&#10;NvV5x4bNCtzehf07kW5ft1G2VK1HI7Jetq/fpL7ftm4DPPla2VixRjUsfIaUD26vK6uQDauxD1iH&#10;/iwHxitLyqWssFgKsnIkMyUV/KRJSGCg9O7dB2LrLh991F8+HjhYBqEPzblCZk6dKisRYbjDY3oA&#10;7ghvvdFQZkCgfHCZwwf+aAz9PLzEk31xeFJXJ2f8Z7msQCO4lE+MwOMN7NtXhZkLIFKKrifE3Ive&#10;rfdHKpxkKEnPNn/OHGsoqR/fqg0laesqKiUbgqJn02Jbgs55L8TuA0Fgd97QQLzP2L0TOt0d27WX&#10;N157TSaOnyDBQcFSUlQs3371lWxFJcpD6xn6ySfihHDFvXdvSUSYVAiRZienSChCuukIXwaAtC6d&#10;Osn73RCOkLAevVXlGIfOdnBQiKmuSxgHm4lz52wDzlacPXNGzhAnT6pB6FPffy+nT5yQH7/9Vn44&#10;flxOAD9g+/uvvzZw7Gu1n/j22DH5Dvu4ze++42cN/vabb9T2CaT6+2+PfXXh7xSq9/G36pwmuK0/&#10;q+8UjG0en+D3x/HfL7/4Qg5/+ql8euCA7N+zR3Zt3y5bNm2S9VVVUlpUJF8dPSpH8RtOMzd48DAZ&#10;O3aCTJ40RaZ8Mk1GoN+8ckV1n/jLw4dl7Zo1UpCTI2mIPOLhxSMQhQRDqIEBAWjsvMUNoa0zxOiM&#10;yIWpE/6/At0FgtsrEd46Q7BeCKsXofHk3cx+ffqqAXGO0U3hvCYX3ijhmBsf3+KYG8X2vyu0O++8&#10;8zY+C5memKwe0eL7a3L6tORnZcnhg4dky7r1Mn3cOPnw7bfl1WeekS7oWPOO1TMdnoHoOkiTho2k&#10;4RNPoCP+ksxC/B8HAjlV+TcQHx+kdZ04UVYXFqIVzpIQ9JPYwo6B93sOx/rw3Q+kN4U2AH3ACZNl&#10;3twFsmTxMvFFv6TWLmFoaE79eFKOfXVM1q1dJ9OmTZe5LLslyyAIZwhjpSxauETGg7cf0MjQDsK7&#10;l8MjpiYmSUZcnHhBSDPRDxsxdBgau57StXMXNKCvy8svviTPP/ucPNuxo2pUn2nfQXH1Cvjt9NZb&#10;6nGvHt17qLe6+6IPR7H16dlbjdWNGDJcPX0ye/pMadGiRQNULx1K6se3GEr+74ptQ1XVucKcPDXt&#10;QXJcgiJm366d8g1azJPffqda/W+OHJUjBz9VoU4afjMbAnqpXTtp2bixvPnqayCko7Rv005aNGkq&#10;TRs1hhA7yPgxYyUSfZs1CDkrIb5AtJpRCCUZ0sxCx/uNV19VYzuD0SJz8pgVy5xklbOruLgASEPQ&#10;FzkJz1Rrju0kxFZRUSEeCP3c3T0VPNy9THiqMlyMEHHT+vUINVPED2GfM8L88cNGSH80cMMHDZY+&#10;EM0HEE+nN96U119+RV598UV55YUX5cVnn5XnOnQEr+3l+Y7PyMvPvyBvv/4G8Cb6229JV0Q5PT7o&#10;Lh/3H6CeQCGP2rtx7I3PUk6ZNEkvbq/H3PTjWwwj/zdtEzxXQXau6pelQXC03XxmUBsfATyD0OyH&#10;k/Lj8e/k26NfydFDn6n+Sl5alkQtWy7vvPyytG3eXNo0byFvvPQKiHoWJD0H4l6WHggXl8ybJ7lZ&#10;2SoE4nTW3RCKDkOnfNyosbIULfAqPlrEsTs+3uXhjRDFWzyRxsLTViHsyUXYo5GXmyv5eXm29FIo&#10;yM+/MhQUSBG8byE9sLnPepw8wHoNuTg305zs7Augv+e18Tc61fv5myx4+GwNy3+s3+ljMeXnTITh&#10;GRkZkp6WJonoA0dFRqJsYhH6BYmvj78FfjZ4e/qo8LASjV0sfs+wuyb7Ef3gw+B0J/qe6yuq0B8s&#10;QWSD/iC7FvGJ6uVgvqvIV6fCQ0LVcf0RpfiiAR2P6EU/yMwnTmZPn6XeCliycLH9mBunuuOY2/9m&#10;KDlo0KB/rS4ulZyMLMlIgdgYQtIuQYz8/+1d2W9T2RkfkKYvVaVKbaWqqrpMp33p31Ah9a3StGqH&#10;16GR2opSCfUBCaQRalEXoC2dhdIASSGJk0BWAiROYmdz7MSxncRZ7DjxkthOyFCgEUEMU8Q2X3+/&#10;797jmJBhQH0ZKeeTfjrLPcu9vud3tnu+z0/4PeyB/Hf9rqzf+I/cXFnVTYJpLOYv/+2ETjffQM/4&#10;29275c0fvSG7f/xT+cVbFVir/U6///wSa8C3sBbkCYSTmDLyaFcNiMXzlB40mHpMIT1AfV29NNQ1&#10;qPWupdyiZNMZ1RxIA5mFtIJxmbTjJ3gtveBA4w1MWqYz6TWvA14rL0vLQFkL8/OykJqX+VQK66SU&#10;pLBWKvenkg7m6Jqw6zJO412YMDeaNuKSJSQTcAG6BonZhMzOzGCqOI1OZ0omMZLFojElcUtzqzQ2&#10;XAQuSGP9BWnwNJZATYtGuEEQdgwdyQsJXvmHt+/IamFZFhIpiVNDITSqNkNJul5vt2tr5rK0t7ZJ&#10;NdbizU1NcvzoMdm39zdYrx1SJVOS7H1MZ9/7+7uyf/9+Y+qOx7c4lTTHt7Yf2WYmJ2U0EJQBXx+I&#10;5lPz4i8jjz66Lx+u3ZZbqx/IcnZRFmaTEo9EhSdRGmtq5Nd79six3x+Rt+HyI+nPMF3htxqeqyPJ&#10;PCAYDy43gGSN/HbkaQAcrYGLaERN/LCO6WQHetXIaFiSmMZmQIIsCJEDOYjFTNYB/EsAVVmMq8C1&#10;JSCfzclS1rgO6C8PMx1hyjR15EA+1plV1/WT9C5M2Elj0pG4T7smjeZx8zqYVyyAxEpukpkEBNkS&#10;INs0iTaOxj8S1ndELXgq5lJfsMlVZSpHUyN+N8QTwxgdP7p3z31jny4fP3gsa+hE89Q5xO89ySN0&#10;qDc4FBD+uUqfD8TDtPQdTFE72tvVluThtw/Lib+ckFNYK/IsrIOT8gcsGdDMyqeSNE++PaeSs5Nx&#10;Ge4fdKaQtDeCF+nDCPcy8vj+A1Uvub68gmnIgiTQMMbDYZTbLyN40Rfq6uTkO+/Kryoq5Pgf/yS1&#10;WFM0nK8DGT36HY+aA00gGFVzHDWdi9KCxtLC42JoTG3UmVOlVEcD/BK/MbW2SydcH+KDSBNDvhnk&#10;T6O8fJ1Hlmvr5BqmOcs1tQjXSdbjkfn6ekkC05xaARMANQOIKIFrERfmFMkogfJGUAYRQplEkEDZ&#10;dIe3QBBpS2AY0LzogEYA/VjOUyzV/9JznAG4A0DfufPSi3v3otPpxDNdxrNTSbcdz0q04fnbEG7F&#10;c1M51yjoklQkHaEkQwdFncJWXOeO4yzeySCmoS8j97BkuI51eg6dDkdc7mJOxMZ1Cjkei8kQprfc&#10;uTz65+Ny6h//lMpTp7EcMKiU0/x0AMKhmZmp5LbWBNg5iSkJDbD6Mar1djkGV3vpB+mikZj7s3+y&#10;PHn0SG6srgpHyEG/Xwq5HOb+q1LACBLGuudqR4ceTq2trpaLPPoFYlE9x9GBo7qOA0c/rkmVUEtA&#10;Q2lvapFLaFwKNDQ1vQCiOfZOHLsnNNHQhTg/plUBpB9DQ4uj/Ln6BsmCfEWQZQUNeJUAQVbQ6Asg&#10;wSKQIQk99ZIiEeGfBWiEaAphnjyhJjhBA0REFHkI6s1FUJ66wBjK5KkUPZmCOmKKGomBVLFz5yQG&#10;YsVApigQ4RlPuCGsS4cxsg9gfeXHffbgd/Hi3q/iGS7jedXEBJ7tEj/FAEo4Eg9ow7OyAyKZWjDC&#10;OQq7LtEAdlRGiddR6m3Ge/pApjANXcS7eVF5/PCR3Lm9jrYQkeViUVYAjrRcO77/3kmQrUpRfbba&#10;wRmiSqpOn5WzlWfkDEiHdmbIZqaS/MC9vdZtc7Mzj8LDITXA2tvZjYWw1wGN/CDMf6rxgoDdZh33&#10;ArK+toa1TxoNoxVldIoP83yaUCB5qLJDzW4HG8qoDKs6D4mFBmS0wh2zC06jc2ydgFgkVwkdW6IT&#10;6EXaAeQNkXyoYxIj5WzjBYxujZID6ZdIQpClSPK5WD5fI0WggNElD5Lk4GYU5yQNpAiQhpgDkiBN&#10;Ap0IMWtQVS0zcKfgxkGoCaQbRxljwCjqCGItGkD9/bgPP+6pB/fnxTNzlOa9Ox1IBzqUSzp1VtcQ&#10;jmTDb+kQboNsDjZIZYhXTjan43JmByv5glwDafidbnXlmvvmni9Uli3k8yBdVM6fq3VRo5sw59Fp&#10;KLixhVkLQf1FJR0I99djxx6iuZmpJM9Kbr9PAByFOIXkdzW1dAyC9SjRHNDacY+3V/88gyNdL6aX&#10;fqztbt64JXfW17Wn42YApxczU9Pa4yWwkKe5ctqSVFN3NHOndkxABJKFYMMigdBw2IPz4LPGoUGZ&#10;NI7dExfwM7+iHWRCeZtxdRM0nkaKUD/vgegGfIjrx7VBlBNCfaOoO4KGO45GP4EGy/8kiIMEUxgZ&#10;p0GIGYyO0yDHNMg5jRFyCmSJA5MgagzhcfijuBZGGmIEeYaRPwAMoqx+lOlHI+9FPd2oj8etSveJ&#10;+1G44SslbJBOR3D8BiXS4XdS0inhAJRN0ilAKANDQg3j2UhOnRmw0+JvizpYtx/vdaVQlPzior6/&#10;WDQq4dFR3YHlbuhIKCQDWKddBGEvYLTkhkwDN2PwnPWYpdRjnc3NLGrj12HtXQsC1oCA3PDaUBo+&#10;Y0Y3Y8R1263ZduQzOd3yHwSBBrBmU1v+BKaRnFYS3KHkn2n0+/plwD9QghN2/2gDaTRdCT4HIGkf&#10;pqV9GB1pZsGHUdMYeu3uuCpevGwDhgkaGeopv063HLzmQv0szwWvs/wNY7IoC/5e1EuoHx2KT+8H&#10;nQvi1F8e3nSd6bUTcvOb8kz55ffQZe7PDW++bsJe12/SGzBs4roAtcfpgsRQIpKAZcTbsGi24ZbH&#10;l6NEMpK7rOxO1sv64F5GmHY/L6GedtRBk4R025C/FWSl2wJiE1wrcjOGBp2488mdYwPuKpN8NRjx&#10;ajGqo73xyBZ3IrlW23ay48mTJx/z28vD+w/k9q01Wfv3LVlZQi+XWZRrhWWsv5ZkGWGDFcQVF/OI&#10;d7BaWFH3Wh5ps0vIW5AiwstIU0S4kF2UfDqnWFrISi6VlmxyXsOZZEpSU7MyP5OQJM8DEvEZjUvA&#10;PzvBc4BxmUOY8fRPxybVZXi6LJxAmJhieGJK82s4OlFKb/LzG5Lmh59pnPzTGmb6WdYNsKx4ZNyJ&#10;Qx6Wy/OIk4hj2vFwVP2x0YimoxsJhRVx5OF1+seCo3ptAmnoN2G6YR6oHhlTMDwSCOr3LZOPM4RR&#10;pBlDeCQQkiANI/UPSYBqR0BoKCjBwWF0luj40OkRg+wMER6CSz8/6TA+iE51CHkYN8xyqKDrlsWy&#10;CdbD8kLwD7tuAOlGgiMSRF2DSM94/mUY47l7zT/I7EHn1IsZUDdmQjRBzyUIPxEQHDnz+fxttjen&#10;2W1DwTR8x969e189cODAlw8dOvT9w4cP//DIkSNvHjx4cF9lZeVRv99fPTY2Vg+0h8PhbiAAf8Rg&#10;YmJixmBubi6TTCazBolE4ikkibLr/y82l705rOk2xX8yni2/hC3Tb41n8zz7O3wa1tfXPzO4e/du&#10;Zm1tbcbg5s2bEYPr16+Hi8WiL51Ot+OZG+LxONvKyebm5kPHjx//OdrQT/bt2/eDPXv2fK+iouKL&#10;u3bt4maIFRBsZ2tr6+euXLnyhZ6enq/09fV9rb+//xuBQOBbcF9D3HcIn8/3uoPA67imLtJ+97OM&#10;ri6DrjJsFTZxm93nwUlj6tE6Ne5F8j4PT5dV/hwaX17fJmxOtxG3VT3Pg5PHlLHx7jdg2oXX630N&#10;HfO34X4T4a/D/arH4/nSiRP1n6+qqnqVnbrb1KyUC3+Y52CnhUUZtmojCrc5WbFixYoVK1asWLFi&#10;xYoVK1asWLFixYoVK1asWLFixYoVK1asWLFixYoVK1asWLFixYoVK1asWLFixYoVK9tMXnnlf+fV&#10;nFiwfgxvAAAAAElFTkSuQmCCUEsBAi0AFAAGAAgAAAAhALGCZ7YKAQAAEwIAABMAAAAAAAAAAAAA&#10;AAAAAAAAAFtDb250ZW50X1R5cGVzXS54bWxQSwECLQAUAAYACAAAACEAOP0h/9YAAACUAQAACwAA&#10;AAAAAAAAAAAAAAA7AQAAX3JlbHMvLnJlbHNQSwECLQAUAAYACAAAACEA5hkORj4FAADVDgAADgAA&#10;AAAAAAAAAAAAAAA6AgAAZHJzL2Uyb0RvYy54bWxQSwECLQAUAAYACAAAACEAqiYOvrwAAAAhAQAA&#10;GQAAAAAAAAAAAAAAAACkBwAAZHJzL19yZWxzL2Uyb0RvYy54bWwucmVsc1BLAQItABQABgAIAAAA&#10;IQCeZHw44QAAAAsBAAAPAAAAAAAAAAAAAAAAAJcIAABkcnMvZG93bnJldi54bWxQSwECLQAKAAAA&#10;AAAAACEAx5C1XJ++AACfvgAAFAAAAAAAAAAAAAAAAAClCQAAZHJzL21lZGlhL2ltYWdlMS5wbmdQ&#10;SwUGAAAAAAYABgB8AQAAdsgAAAAA&#10;">
                <v:rect id="Rectangle 482" o:spid="_x0000_s130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PrJxgAAANwAAAAPAAAAZHJzL2Rvd25yZXYueG1sRI9Ba8JA&#10;FITvBf/D8gRvdaOITaOriFCUHgpGc+jtmX3dhGbfhuxWU3+9Wyh4HGbmG2a57m0jLtT52rGCyTgB&#10;QVw6XbNRcDq+PacgfEDW2DgmBb/kYb0aPC0x0+7KB7rkwYgIYZ+hgiqENpPSlxVZ9GPXEkfvy3UW&#10;Q5SdkbrDa4TbRk6TZC4t1hwXKmxpW1H5nf9YBUVyePkwu+L99Wby8vN2TnWx9UqNhv1mASJQHx7h&#10;//ZeK5ilU/g7E4+AXN0BAAD//wMAUEsBAi0AFAAGAAgAAAAhANvh9svuAAAAhQEAABMAAAAAAAAA&#10;AAAAAAAAAAAAAFtDb250ZW50X1R5cGVzXS54bWxQSwECLQAUAAYACAAAACEAWvQsW78AAAAVAQAA&#10;CwAAAAAAAAAAAAAAAAAfAQAAX3JlbHMvLnJlbHNQSwECLQAUAAYACAAAACEArYj6ycYAAADcAAAA&#10;DwAAAAAAAAAAAAAAAAAHAgAAZHJzL2Rvd25yZXYueG1sUEsFBgAAAAADAAMAtwAAAPoCAAAAAA==&#10;" fillcolor="#f30" strokecolor="black [3213]" strokeweight="3pt"/>
                <v:shape id="Text Box 174" o:spid="_x0000_s1306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zSqxwAAANwAAAAPAAAAZHJzL2Rvd25yZXYueG1sRI/Na8JA&#10;FMTvQv+H5RV6001tKyG6EQlIRdqDHxdvz+zLB2bfptmtpv3rXUHwOMzMb5jZvDeNOFPnassKXkcR&#10;COLc6ppLBfvdchiDcB5ZY2OZFPyRg3n6NJhhou2FN3Te+lIECLsEFVTet4mULq/IoBvZljh4he0M&#10;+iC7UuoOLwFuGjmOook0WHNYqLClrKL8tP01CtbZ8hs3x7GJ/5vs86tYtD/7w4dSL8/9YgrCU+8f&#10;4Xt7pRW8x29wOxOOgEyvAAAA//8DAFBLAQItABQABgAIAAAAIQDb4fbL7gAAAIUBAAATAAAAAAAA&#10;AAAAAAAAAAAAAABbQ29udGVudF9UeXBlc10ueG1sUEsBAi0AFAAGAAgAAAAhAFr0LFu/AAAAFQEA&#10;AAsAAAAAAAAAAAAAAAAAHwEAAF9yZWxzLy5yZWxzUEsBAi0AFAAGAAgAAAAhAJn7NKr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84" o:spid="_x0000_s1307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6taxAAAANwAAAAPAAAAZHJzL2Rvd25yZXYueG1sRI9Pi8Iw&#10;FMTvgt8hPMGbpv5BpGsUEURBwVX3sMe3zbOtNi+lidp+eyMseBxm5jfMbFGbQjyocrllBYN+BII4&#10;sTrnVMHPed2bgnAeWWNhmRQ05GAxb7dmGGv75CM9Tj4VAcIuRgWZ92UspUsyMuj6tiQO3sVWBn2Q&#10;VSp1hc8AN4UcRtFEGsw5LGRY0iqj5Ha6GwX1wU8u39sUcbT5/bvumtVerhulup16+QXCU+0/4f/2&#10;VisYT8fwPhOOgJy/AAAA//8DAFBLAQItABQABgAIAAAAIQDb4fbL7gAAAIUBAAATAAAAAAAAAAAA&#10;AAAAAAAAAABbQ29udGVudF9UeXBlc10ueG1sUEsBAi0AFAAGAAgAAAAhAFr0LFu/AAAAFQEAAAsA&#10;AAAAAAAAAAAAAAAAHwEAAF9yZWxzLy5yZWxzUEsBAi0AFAAGAAgAAAAhAGpPq1rEAAAA3AAAAA8A&#10;AAAAAAAAAAAAAAAABwIAAGRycy9kb3ducmV2LnhtbFBLBQYAAAAAAwADALcAAAD4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01DF5F76" wp14:editId="715DD934">
                <wp:simplePos x="0" y="0"/>
                <wp:positionH relativeFrom="column">
                  <wp:posOffset>2193925</wp:posOffset>
                </wp:positionH>
                <wp:positionV relativeFrom="paragraph">
                  <wp:posOffset>2873518</wp:posOffset>
                </wp:positionV>
                <wp:extent cx="1076960" cy="1029335"/>
                <wp:effectExtent l="19050" t="19050" r="8890" b="18415"/>
                <wp:wrapNone/>
                <wp:docPr id="473" name="Group 4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74" name="Rectangle 47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6" name="Picture 47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DF5F76" id="Group 473" o:spid="_x0000_s1308" style="position:absolute;margin-left:172.75pt;margin-top:226.25pt;width:84.8pt;height:81.05pt;z-index:25173708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0Z/jPQUAANUOAAAOAAAAZHJzL2Uyb0RvYy54bWzUV9tu2zgQfV9g/0HQ&#10;u2PdbFlGncJxkqJAtg3aLvpMU5QtVCJZko6dLvbf95CUlKR2u0ELFLsF6ogiOZczM2dGL14e2ia4&#10;Y0rXgi/C+CwKA8apKGu+WYR/frgezcJAG8JL0gjOFuE90+HL899/e7GXc5aIrWhKpgII4Xq+l4tw&#10;a4ycj8eabllL9JmQjGOzEqolBku1GZeK7CG9bcZJFE3He6FKqQRlWuPtpd8Mz538qmLUvK0qzUzQ&#10;LELYZtyvcr9r+zs+f0HmG0XktqadGeQHrGhJzaF0EHVJDAl2qj4S1dZUCS0qc0ZFOxZVVVPmfIA3&#10;cfSVN6+U2Enny2a+38gBJkD7FU4/LJa+ubtVQV0uwixPw4CTFkFyegP7AvDs5WaOU6+UfC9vVfdi&#10;41fW40OlWvsXvgQHB+z9ACw7mIDiZRzl02IK/Cn24igp0nTioadbxOfoHt1ePbqZF8nRzXGveGzt&#10;G8zZS6SRfkBK/xxS77dEMhcAbTEYkMp6pN4hwQjfNAxoZR4td3KASs81UHs+TkmWTCbf9pbMpdLm&#10;FRNtYB8WoYIBLvHI3Y02iA6A6Y9YrVo0dXldN41bqM161ajgjqAarq/TNHIFgCtPjjU82C/CdBZj&#10;+1iGrUw2SDGH2Lr9VARWDcdLGw3vvnsy9w2z8hr+jlXIOSRG4hU8lUkoZdzEfmtLSuYNnkT41yvr&#10;bzjVTqCVXMHRQXYnoD/phfSyvc3deXuVObIYLneef+/ycMNpFtwMl9uaC3XKswZedZr9+R4kD41F&#10;aS3Ke+SZEp6qtKTXNSJ9Q7S5JQrchCoC32J3K9SXMNiDuxah/rwjioVB85oj5Ys4yyzZuUU2yRMs&#10;1OOd9eMdvmtXAgkRg6kldY/2vGn6x0qJ9iNodmm1YotwCt2LkBrVL1bGcyqImrLl0h0DwUlibvh7&#10;Sa1wi5LNzA+Hj0TJLn0NGOKN6MuMzL/KYn/W3uRiuTOiql2KP+DU4YeSt0T1S2of1elZ8oNltwtx&#10;COKj0g/MARvWa0Tb5f5pEkjSNMnDAKSY5wVI0h5HKg7cN0mzaccGCUKa9NnTc25f6c8kAy4sEzgd&#10;vsan6cQn+rDTlW5fDx2nPLjgnk4U8jPq5XSVPuPir67S8lOPc/WtKjWH9cF1zdnA+v+jwjX/pbKV&#10;NZ3jfzfc4OmoZf/7EIhbZmf5zw+S7bNktER92smRp6l6XTe1uXczJajKGsXvbmtqe7ddPO7+054B&#10;sG/VovfjVck0BQl2g1m1azU548ygCUIFN+ho451sBCm1HfWyMaa9z7v6y5nkG1v2vRKvElRZ0xtB&#10;P+mAi9UWIwZbaole33HK+Olxt3xi77qppS1220g+1mbrKLanYbvZQfVg8XdGbj+mXgq6a60bbu5W&#10;rCEGQ7/e1lKjXcxZu2YlBpLXJRoJxcxvMElKVXM/n4DUQCY9vbnR+K9ktoyiIrkYrSbRapRF+dVo&#10;WWT5KI+u8izKZvEqXv1tG0eczXeaAQ/SXMq6Mx1vB7h740/Owd0Xg5+w3aTuZ4F+mIBpbozoTQQH&#10;WoSsrVpRO+LZr4c4iQvbVBfhdFJgVAZyceye1njK0HM9e2ujmKFbhNRFpQ+Ej7CdhoL1/g9RAhyC&#10;jubaYk/n3QgdF5Migwa0hVlaILeedIVpkeSzrinkcQqg7D5s7qX8TFOwPp/oBSdiN0mnGWI3HS2X&#10;l/koyy5no4sLPK1WVzA+nmaTqyF2GkOc2L9da4pqKX8+fN7fo7DZmvDjpkMeSzceuG8nh1D3nWc/&#10;zh6v3amHr9Hzf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DelXdzhAAAACwEA&#10;AA8AAABkcnMvZG93bnJldi54bWxMj8FqwzAMhu+DvYPRYLfVcRuHkUUppWw7lcHawdjNjdUkNLZD&#10;7Cbp2887rTcJffz6/mI9m46NNPjWWQSxSICRrZxubY3wdXh7egbmg7Jadc4SwpU8rMv7u0Ll2k32&#10;k8Z9qFkMsT5XCE0Ifc65rxoyyi9cTzbeTm4wKsR1qLke1BTDTceXSZJxo1obPzSqp21D1Xl/MQjv&#10;k5o2K/E67s6n7fXnID++d4IQHx/mzQuwQHP4h+FPP6pDGZ2O7mK1Zx3CKpUyogipXMYhElJIAeyI&#10;kIk0A14W/LZD+QsAAP//AwBQSwMECgAAAAAAAAAhAMeQtVyfvgAAn74AABQAAABkcnMvbWVkaWEv&#10;aW1hZ2UxLnBuZ4lQTkcNChoKAAAADUlIRFIAAADbAAAA2wgGAAABk4TU1gAAAAFzUkdCAK7OHOkA&#10;AAAEZ0FNQQAAsY8L/GEFAAAACXBIWXMAACHVAAAh1QEEnLSdAAC+NElEQVR4Xuy9BZgdRfo9/P1/&#10;u8DiLLvL7iKLJJAQJC4Qx11CBIsSI+5K3D2ZzGTc3d3dZzKTibsLkgQCAQLx9zunuutO5+ZOBAiy&#10;O+/znKf69r23u6tOnXrf6uqu+v/+G+z/WXBN7f+AP5ngNvHTTzzi+uvFq2kz8WjSVNyaNJFVjZuI&#10;M9KVTZtK9z/9STaGhc3Ez24CbgFuNbevA/SJr8wm33CDBOIkvo0ai3fDRuLZsKG4P9lQ3JCuAlyw&#10;b2WjRrICF9ADF4W/3A3cA/wb+DtwM/Bn4PInjcSBw3CiIKR+TzwpvoAX4Am4A66PA0hdgJX4zQqc&#10;eDF+j78+ZOIBgBfwV+DSJ12BnNVkXo89oVK3xx5X6Srzs7aJ9z9gPSnBk/4FqPmEWSgiWgQOFmoe&#10;WJvPo4+p1MNMXRs8JqsaVP9mBXK5qH17+5zeBpDPi+14x46SB26UnTtnpBbzrfeoSj3N1L1+A5XS&#10;XHBxK1HEfVBCOJQ+4YPA3wDHJ1z/979LKTixt1DzBNq8H6mvUn1iq/U3KpB9Dh0XqTz7rGxADgtR&#10;TBm4+kTzgBE4QejD9SQICAD8AB+AJ/YCPOrVV7klt/3//GeesA7AE7LWXprDY82aSxVqYQEOkIET&#10;Jj1cX2Jx8Mi6j0gYEFLnEQlC6g/4AerEgBd+6wnevQwOecL7gDuBS9fSMw89JJ/jpGtx0uJ6DSQL&#10;J0zGgRPqPCwxDz0skUAYEPJQXQnCvgDAHyf0r/+oBKHC4RA8GYuSWmTuLt0AbKpcI/L663L86Tay&#10;7clGUoac5tatJ+k4SdKDdSXugToSDUQC4fgchhOGo1ijqNmnntInvAug8Nnc1XwymiLtpZdEkFN5&#10;4y05+lRr2fpkY1mN3ObhpBk4UfoDdSUVOUxBzpORszw0dYlt2sjCOXP1CdnEXVkrk5acKlur1om0&#10;bCny/AsiDz8s0u1dkRdflqNPt5V9TZvL9kZNZEfDxrIXRf8pKlowBL9w1lz5qE9fmTVjFk/qWAb2&#10;th7FmRgTpzJZHBkl8sgjIs2b42QvCmuwPPOMkT73nMgLL8g+XFQKSsJ90iTxcHaRkcNHyqL5C3nC&#10;y+eMloyTRYdFSHhImGxft0GKXV2lyN1dTlRVGSfFSRSwXZCVI95Tp4rbhIniutxJunTuJlMmfSJL&#10;FiziCekxLm8xoeES6OUrKxYvU7ksDwyWzGXLpcjbWzJWOMmauDgpjoiQ0NmzJXTePAmYPl2C58wR&#10;Hzd36YoTDhs0RGZMmcYTUn+XtwicwGulsyR4eUnnTl3kq8++kOyEZNkTEiLrgbXA6sBAKQ8IkBJc&#10;RLy3n4T7B8nbb78ji3DiRag03d/7UFecyxdrWWGhPNehg2SmpcsL4Omcg/bU3k6fPi0rUKTDBw+T&#10;5595Xj58/wNJTEgIMQ95aTOPgYoTI/4o2rCgUMlKSpEDsXFSlZAgFXHxUhYTK6VAWVSUZMYlSDho&#10;CAsOVf87/OnnkpudLc4ofvOQNduubdslFQdPhSxS4xMlPiJaEiJjcPJ4SYyOk5S4RMmNiJIsVKqk&#10;qFhJwL44pNFhkRIZGiHx0bESju+CQYuPp/flT0hbt27dzZs2bbpl69att2oUFVm3ixSs3+v9TPlf&#10;HgOZvTJZ1Fqt/VrGGqlxzYwHpwuy9il+2kn94bUn/fWv4om+gzscqyvCBhf2JRD2z4K76nvbbRT1&#10;jQA9Oh0tU4YS2rtf2UmDcFD/xo3FB1GbF+CBkMENcMW2C1JnpE4IdJfjQiY0aMCT3gswsmY4cQdw&#10;A3Dp+KUYDXUUThSCgwXgoOxDeAOeCKA8kLoBug/hDDihE7McF9XbyKWOPRmd8aT0gTWfLBlFZDV/&#10;s5/gjZTh3qVswcXhPKNrFunF5opAlbZr5iwJN/sOgegj0HyRej9aHb7TXBEUn/7iC7XNntKsevWs&#10;JyPYPWN/8GJbbeYq3tJJCTb7B34IZL/NyVXb2tzM71bhQpwff0JxiMNYT0Yeyd3FttHsFVktzK5v&#10;4IP4cv3oseanC80ZucNh6MmtOWMoeLHtR5e5HBUhB92sFFx1PE4UjYOHAcGImgMZOQO+gArbsd8T&#10;8MDv3PAf1lYcRp9Mc+Y4FNzxl7+oGLIMXOTgZKk4UDwOGoNoOgKBbCj6CsFAAMD+Ak+qOyqe4NOr&#10;OnzXubp0bTzZGiE7TrgaV5qPK07DiZJw8DiE6FGIpCOAUETRwUgD2VfASf1xMn/wHATZ4BA8GfXG&#10;blfN0fS+XbuMGPK55+UQouW1qOpFjzwqWThZKvoECQjZY8x+QgT7CDghe0cRuLD5t9wiM6eqcO8/&#10;AEV9PVCzqDMzsmTLmrVGhIwo6uQzzyFEbyHrG+CkyGE2+gZpOFEaTpSCXLGY03FBa9ADZm3s338g&#10;T8bej249arastAxVq4oQ1EizZkbH5MPuIm++Jd92eEY+a9FKdjRuKjtRzNvAzxdt2yK3D4ofOiUr&#10;lyyVUSNG82RsOWrmSVsywrZ4hOubK6ukAoGq3H0PihUhOnPKPoEGPv/w/PNyvFMnSUVI6LxkmfTq&#10;2VtmTZ+pObu8xYZHShRiRNq6gEDJXblS1oUiXuzQsbpPAHzdvIVELF4s7hMnis+0aeLpskoG9Bsg&#10;C+bO58nqGke7jIX5B4rnKjeZPWO27NiwSQpcXCTbyUnyPT0lF6hKSZFk7AtBnyAI8J8xQ7ycXdEn&#10;eVkG4mRjR46WBXPm8YSX5qu8sEiKsrJkxfwFMmLwYJW70px82RoeIRuCgmRtcLBUIi3z95dSIN/T&#10;S6IRTUcGh8jrr7wiS4YNkw+7dZORQ4fzZI7bQ21piclSkpMnDVGrctPTZS6u8EpsFUoixWmlvPby&#10;q/Li8y9KP3QicThqrGZjL5V2cPdeGT96jISgBxOJMHszYv+N8QlSGc8+QIyUxqIPABQjx/Gx8RIa&#10;FKL+RystLpGVK1byZPRnNRtzlpaSLqmJKZKE+D4hKgZxvhHrJ6EfkIk0FydPD49S++KBWPQTotAH&#10;iMG+GPQHQkPCxd/Hnyf7l3HUGqyysvI6a+yv435r/G98NmJ9az9A9wv4/7179zIGqbVaq7WrNXon&#10;QvvdmvDbmAe6JMMRKAy8/joZeN11Mvqvd8r0+++XWXXqyIS775Z+CK0+uvEv8vHf7pRFRuTCi2Vm&#10;GLWwGWdQQX+vwc/cz+/t+0vXLqOhrVrJyD/9SfzQI/FFWO2DmMEbvQ1PhMgegHujRuKGngrhiu1V&#10;gAvgjO+IlfitE/67Al2iYX/7m/S59RZp2rQpgxneO2bwyW2C29x3O8A+GttG63jPL5PZbJT2wjvv&#10;lHBcUAguLhAX7g/4sasFeJvgkA3BLpcaL0Kq+npIVyElVJ+PwP+dAA5yLEcBzUBnxeyOMcLWuB+g&#10;G+NdQnoYZprho/3A1tVnEK7y/yIefVTiUNKRuBB7C8BF+8HpW80Lnz0BD3QntLnZ/cbF7rO29c4u&#10;sph9zjvuYCZ1v8UKZpidJkaSDBR06Hp1mdsGtrLR59k2yAiNaBG44FBcWFSz5uYeZNDS06P5oMvi&#10;g31elv3udr9xxedVJlwc9HXJZO+bbqopgwQ7AHqg4Mru3WvD8a8vRcayoRVtsbiIKFxMBC4+DNAW&#10;aNc39kVfjPBGzK7N0+zCamNnzxXwQpW0mjPOsRIF6IRqywz2vf32yzHIkUjdw7ky2/bww7IeBy+y&#10;q4rxZoffaqF2F+7IvOrVF/n0M/OTiIfdf1xRQMwsBxw59sde00qcu9f//V9NmeNY4E/L3Ff168s2&#10;tIQVKMFCB/pgl1wbh/LYNQ8FgoHKj/rJV4XF6KLXV8N6th6z2WvWQ3ylI0bJyQMHzKNcbGx8xqA1&#10;xeWw86R72Bo/vVqe8/ff8E3LlrIH7G14oqGUozQLULLZKHEOF6YASbjAeCAWmYjChUcC4UAY+rIh&#10;6CQHA4EmVA8d+62ZtQ0pmpnlQCrvT3iARWrUHcwNv+1W+8yRMbae/wTYoFhbzCs3QTf0XOvWcgDa&#10;2/pkI6kCg6XIIMdDc3ARGbigVFxcEi46ARcfB8QAUXUekUggHB10jhiGAMEm1K0IwF/BGDf1JZhZ&#10;HM8Hx/XGOXzQCs//z3+sGSPIln7UgH7Pejfh6jJHYwbZDT7frr3q7O9s1EQ2gcnKRx+XEmQyHxeU&#10;jQvLwAWm4mKTH3pYEoG4h+pKLBD9YF2JBCIeNIdHgVCA47O878IMB+F/HJ0Ogi6DkbEwMBbavLm8&#10;36WLzhwZo5/7B/DL+Lg8dFx/OPa1cUeDff13Oou88abIM8/KkVatZXeTZrL5iUaytsETUl6vgRSh&#10;eubhQrNw0enIQMoDdSQJSLj/IYV4bHMsOBYZZcZjkLFoso0CikemkpGpQLAV1batTJkwEf3QFTpz&#10;ZIsNB/VFtqixn54xWlZ6pqSmpMm5Ez9IWXaeyLPGaKqgiy9duop07yHSCRl+4SX5rl0HOdzyKdnd&#10;uJlsQhVehwyvqf+YlD/yqBSbKEEmilHtWK2LkJkSVPPVcNixf/+7bHj2WYmB2/F87DGZN2OmuDo7&#10;y8cDB8nokaOYQWbM6qx/Woasxs55SkKS6t3LmbNSmJEt6318RB6Hj7v/AZEnEYGQVQ4lM9OvvSbn&#10;//1vkRexj+PbHbG/XTs537qNnEHjVIngmbeVzgHfPPecfPP6G5L6n/slvm5d8bzvP7Js3gJxWrRE&#10;li9ZojL2yaRPZP5cdTOGIdjPz5C2nLQMdZchPjJGYiOiJCIsQuT8eWQwS9b5+kqRq6uUenmJICwT&#10;6FFljqBGeY/MCu7T2kWmP23RUnahF+GKquc8ZoysGj9ePMjWcieZM2uWfNT7I5kwdrzMnzNPFhvD&#10;3ayarIq/jMUjQ5HBoRIeGCwhfoES4OMvnu6eyv/kp6ZLuYeH5Do5Sdby5VKI7YrgENkYGyvbkpJk&#10;X1aWfFFcLEdKS2V/bq6si4mVwsBASVy5UsIXLpSA2bPFZ8oU8frkE2CK+M6aLe5OzjJl0mTp/E4X&#10;GTRgkEybPEXmz54ri8DmAuMxCfYOfr65urq2iAwKkSBvX5zURcYMHiIfdH1X3u3STd7ByWlFmUYV&#10;zcMF875fttNKKfT0lGI/PynE/lxkOBPspru4SCr0k4zv45ctk5hFiyRy/nwJnTtXgpGpgBUrxcfN&#10;Q2ZMnSpvvP6mvPryq9Lrgw/kbWy/27mrDPyoPzI6lZmjf/v57OWAmQhkbuigIRIdGSmeyODKDz+U&#10;FDDT+e3O8hEiEIeGaqtw+qzC+ZOn5OyJH+XUt9/LyePfqfTEsW/k+6+OybEvDsuRQ5/K3p27JCYq&#10;WkaNHCNRYWH4+3lZXVYm6alpkp2ZKUsWLJCRw0boqslG5edZJjKn7esvjsrCadPkpWdfkNCgYBnZ&#10;t694e3iJr7efbN60SdZWrQWqFKrWrFFYu3atrKlcIxWrK6SiokJWl5cDqxXKceEK2FeMqhuDKuuP&#10;as87gtpOfntCSguKJTEuXvyg76GDhspSNDS4NPq5n27ZGRmBKWglk5NSzFOJnDt1SpLiEyQsIBiM&#10;hkpUcJhEh0ao25WxkcYjDqXQ5x7/ADno4ys7cUGbgLVApbe3whpU2TJPL8nx9ZeEkHCJiYiWaOo6&#10;NFzCcbxw/D8iJMw8o8jRw4fl66++Eg8UpBfgscqNmaMz/+mtZufOnW80j3/N7fyZM3Lm9Gk5C5zD&#10;9umTJ1V6Fjh/FlXbzsxLrLVaq7Vaq7X/WtNdGXv8oc1RhmrCH8p4weyAEvoBMT3oYcVvl0mfDh1k&#10;9F//KkNuvFEG/PnPMvSmm2Xy3XfLjAcflOnA8DvvlD7XXy/9brlFFrVqpSMNnSHeCyH06I6G3q9v&#10;Kdhn8trZfh+fGeNuvVWG/OlPsuyRR8SraVP1dg6fqOMbOnyqjm/puBDY7wzwbR2nps1k8G23S88b&#10;bpAFRkY5csMbPrw/ot/eIbjNfXwSj5m1v2/yy2cSId51E2+6SeaDGT9crA8y4o0M8La4MYTVSNyR&#10;quErgMNXFwxh4bdOwApkduGTT8qHYHpuy5bMJO+TOBrC4n7en2QBXLtM+j32mMxBFQtGpgJwgX64&#10;WF9kgK846decPJF6IFXDV4ArYBu6wncctuJt8pX4LzO5HJmc9/jj0ssY9OBdLt7C421ypnysisNW&#10;vLPMjOtMsrraD0j+dJtz880S2ayZhOKCgnBhgYA/MsGxOR+AY3NegG1szoQtg9gmODZH8OHBlfg/&#10;n+njO17LkEmyON94etE6PscbscwsM64zqQciyeLPY28hSjUWWolo3FhCUb2CcWGBgP8T1e+K8Q4x&#10;n/XU74zp98bcHjfAwUc1AAnw+U/1DKiZST0AuQxVvMd11+kM6jEBDd4BYyb1AKT92NzVZ8759tsl&#10;ERmLQcbsLbfbe+L/+BPiaxkoie7Q0Tb4aDXr4OMqu++stgwsdr/+Ovn73//+ME5vn0HeRyGTrK7U&#10;I6uolb0rt00dO0o6qmKCg4xpS3zmWZVBbXxwloOO9g/Pulk+c8DxUkYGOU6OS7DPnAYz+PMGQpzh&#10;m9JQktrOHT8uYchIiN2FW0dWfbHNUVVvy+Akzc3y+cJRVcCOyeWo+otQVRe1a1dTBqlFNjj2d6Kv&#10;zA4984zkoTrmtW1nnlIkChfBp47t31oMsAxI+mHbl6M0dqOt7tin7XhxqXqzkU8nW99upPGFQ2NU&#10;tbH0ueXmmjKnh7GoPfpBtpxXnrlwOOh8C2u0GGQqEhcTbndBgZYL96vfQL0x6Q1YzX4kVQ8bW41j&#10;42pEFRnkC6sDEdHcfffdj+ByHGWQDQyr5tUPPkbcfIsUoQWzWpyZqQ39B6hU2enTtse5aYH4DTPH&#10;cTar2Y+JW18Rpe3x9jGHjM0Mgr3FTzwhSx23nASrJlvOq8/cNoi6HPXeaqfiEyXFjk2Oh4fYZcTe&#10;fti0xRgTv4RxTHwVmFQZRObUqwKomhPr1q0pc1bmrq5a7m3eXCqQuQKc5FIWjozxfdrvK9aYey42&#10;jpjqd2yv1LYsWqzCtUHVY+L2mdOaozO/ugblAEKsdTh4KTKXb3lY5iI7f169SMrB/hAgCDhWWiab&#10;J31iG/+2PiKvB/v9UP0OJVff+HVkLjj/9Pr1deasGWSD8tNbyzI0KFtRBasQhZTiQvLQumWh2qSh&#10;GiaDqQQgDhfJlwwigfCHjZeTQwC+cKBfUuZLB8zkRU81ALaXEAgcz70+gOrphnPR6buiWrpVP75v&#10;zZwe8GcYdvVOfCcy9ylcwTZUTQ70F0MLuThxJjKXhgtJxgUlAMxgDC6UTzNEAGFAqPk0A1+G5lsV&#10;xpMMHNxHBgnssz66oTOpnmbA8d2ROXeck92n7MWLt+ByrBmj1nSEYnUDV545DhaeRX/rANjbhJar&#10;AuxxqDcPJ8/CRaThYpLBViLSOFykyiAywDe9wwG+vRGKlG9wqEwirc6k+QQDcEEmcVxPsOeJzDEI&#10;H2M85GZljRljddTPff30pxlO16snx1q2kl3I4EZUz9VgT2UQF5GFi0kHUnBhiWAjHhcaiwxEA3xU&#10;I6KO8ZhGKKAf1eDb5cajGsgkwEyqjOIYvjiWelQDhecNf8rZIgIurJJaZ6yO1NpPjytpahi4fQf5&#10;puVTsrdxU8XgGjBYigsoQAZzcDEZuLBUZI6vyyfiwvkaTOxDxqswkQ/VlQggHOArMaHYFwIEAYEA&#10;M6nfy1Gv0+OY/ig8PgnIDjEuwcqa1hkzxub/5z2DUlVaisy1V08xfPt0a9nbtLl62GYdMlhe/zEp&#10;xMXkompmIXPpuMAUXGgSLjoeGYl90HgGJQqwPoeinkEh8Bs+h6KeQcF/2coGoUqGgLUIaD3IiCt1&#10;5rRPo87YiDjqkV+dneAzKGTvX/8UefkVOQUWj7RoJXvMB20q+KBNvQaSjwzm4AIzwVoaLjgZF58I&#10;qGdOAP1+URQQqTJZRz1so941QubYCNFfRiBjcei0JqA3MnHMOOnTqxczSNZ0A6I7qdaewNVnjEZf&#10;o95VYgYbNRTp9I6aVuD7tu3lYPNWaEmbyAb4wApUpdJHHpUCMJiDC87AhaciI8lAon7ABrBlFt9z&#10;tgc+YBONjMWCsUS0julgLBsBuxcCiLkzZsow4zUWdm84osoGhK3jz88YLTEhSU4f/9Z43IIzCbz+&#10;usgHHxgP2Lz0snzbroN8qh6Zgh4fe1KqUFVLwGJBnXqSi4vPREbSAb6sxSeK1Atb2M/qy2fG+HBc&#10;Kv0ntOx3xx1SiIyFoYWeMfkTcXVxkaFDhjFz1JqjR6J+um3bskUyzBe/tq1bL4KWy/ZcCSJ2QZWR&#10;d98Tee0N+bHjc3Ls6TZysFkLxeb6xxvKWlTZSmSWjPI1uGJoqgQpdconiEpQBTk1ytpmzWU7MpXZ&#10;ooWENmwosz6ZKssWLJS+H/WTMaPG6Gr5y2WMVlJQJBkpaZLCsfFTp6U0O1ekRUsRlKwgJFKZ7NwZ&#10;GXwXbH5oPBf2ymty8tnn5Riq7eFWT8uhZi1lV5NmalaM7Q0bq7fftqOJ3wFdFd99txxBpqrQ04+8&#10;/wFENA/LgslTZMnc+eKycqUMHPCxeoIIl8IGhQ3Iz6uGVstKTZdUVMtk9ARom9dUSRY+C2JOaYDu&#10;Ch+DUi2p+Sbdq6+K3P8fOU9WWYX5nBjZbtNWzj39tGy/6y71qBR/+yMK5ouOz8judu0l8YEHJODe&#10;e2Xl6NGyfMEicXNaqaYCGT1ytMw2pgNh5tiI/HKWnpgsSbHxkgjERMWInDMejeITCqsDAkTQFZH/&#10;3G883/Xyy9WPRTGjYMQ2tYgGv8NvzqFxOtK2rZzo1Emy69SB23hIAhYtEpfZc8Rl2QpZMG+e9O83&#10;QCZNmKTe+ps7ezYzyPcKfjlLiomTeGQqLtJ4pILGSVmqOHmHl5cUubmpl/fkqaeNi+cDbvoZL2bE&#10;zMwFQMa+B5u7wP56aMx57FhxAbynTJFVyBhfZfzwg+4ydPBQmTF1uppXZbExt8ql31i7Svu/OGQo&#10;JixCvW8ZCXBqDHZvCtIzpRKZy1vpLPm4mHIwuSctTWVeeL+FVZKugzAzpPY986x8ieqZ6OwsAbNm&#10;icfkyeI2YYK4TZwoXjNniduKlTJr+nT58P3uMmr4KJkzY7bKnDlxDHvdv4yV5hdINDLER6RC/YMk&#10;yDdAfL181PVzspl1vn5SyHc9ly+XHFwsX7tcFxkpm+PjZVdqqhzKz1cPtfHhtq3JyVIWGiqZKJCY&#10;ZcskBNXOD5kwHmpDnw/b7iucxWuVq7yOlrfHhz1l7KixMnv6LFkwZ756sA2XRN2xpfz5lhqXIBGB&#10;IRLs4y++7p7ittJFFqL+T0EzTSuAi6jgC6xo1TJxwflu7mqSm+xVqyQVn8vDw2UtMlmRkCDZyHjE&#10;/PkSArZC5sxRE94EzJgh/sgUM+a3cJF4ubjK+DFj5bVXXpee3XvK4IGDZMSQ4TJ5/CSZO1Npztpi&#10;/jxLhNZC/cCWm6dMGTdBhvbrL+916SbduqDZh+3csEnK8JtiZCYHGcxasULysF2MKloEFDCj0CSf&#10;2EsDsyn4TRJ+E7tkiUQtWCDhYC8YDUXkwoXi6+oh/l7e6m3erp27Ste3O8mQ/gPknTfflu7vfaDe&#10;7g3083sbl8Vg+ednjlPWBPv4ybxp08R1yVLxGDZMIgMD5c1X35B3OhmPJG5es05yU9KlHJncHRQk&#10;2zlbEBqYdcDakFBZE4yGB63q6kDzbWE/PwPIeJoHqiiqfFRQKAoxUFaher/b7X0ZP2qUBKBA6MTn&#10;zpwpQwcOlD49esvMadPJHmPLn1812ZgshZCHDh4sB/ftE3+cND0mRr3u/MH7cNiO7Dxw9pzxOOKZ&#10;c3L+9Bk598NJ85HE7+THb76VU9/xkcSv5ZvDR+XwwUPyBbCmfLX07/+xTEOLefrUKdm1fbvkZGUh&#10;OkqTtJRU6d29l0yHHHBZHAT5eZnbsnFjEFtFPg/5Nlq69og2PnjvPVVN50M3fXt9JE5OzkaGfgGL&#10;jo4WN1RNZmrhvIXSDVWTr2O/8OwL8vqrhgYnw+fh0hiG/bxqWYWS1Hb6+x9k+/pN0h698bdefVMC&#10;fHxl5TIntJy+UllRqZ6xXLfWeN5SPWtpee5yTWWl7VnLitV81rJcPWep0zK0pvloVQPQGvuj4Kxz&#10;/e3cvE34zGd0RCSc+nz1rDMujY0K+3A/3Qpy8iTN8jDpj8e/k7W4uOnwSbOmzoBb8JfQgGA1B1ly&#10;fJKUIiQ7EB0jO+MTZB1axzWcwyo2TspjY4E4KcF3nMuqBNWa77KXoSXNwz4+9R4RFqnmteJ77ZvX&#10;bzDPaNhGuJz83FwZi36dC2oKLu3nh2GMKVWwbLGvvvhCYuHH9IOkUSHhwvmv+A58XGSMZGB7U0CQ&#10;epB0L1rLbWg4+AT7Gh8fqfT2kTXwcZUeHlKIVjENwQD/F83358Mj1YOknOCLD5JuWo/ehzZIowR+&#10;0tPdSzzdPGTfvn0uuDw+BPDTLRM9gdSEZElLpqDTJdl8tyA5NkG99B+PcCwxKlaFZpz8S4OTACTH&#10;JUo6fpeD7/PDo9SEAFnIeCr/g98k4DfG5ACxqlD4pC0nCOAkYVH4bSz2cboLnjMM+0LAaqB/oPh5&#10;+4q3hyfZ4228n25muf3yBiZqNOjtPFraUz+eVE/I8klZe3vppZfoxH+e4Tj/r6Sk5EbOfOBo5jQ9&#10;M4J1vyNcyW8cwTrzAlFZWXkTZ3IwL6/Waq3Waq3Waq3Waq3W/hftl7mrX2vXxEjOL4Vau8ZmX+C8&#10;1XY52P/nUqDp9H/HRjdsuMS9QwfxaNdOljdrJtMeekhG3XWXDOWbKHfcIYP/eocMwfYI7Jv04IOy&#10;oGlTceJv8Z/BjRotNA/jyHTBajJ4K4N32axgZ9kK++/5HyuhGvrYjvDfY5yCds7998voW2+VYTfc&#10;IIP+9CcZfuONMuOee8SJj4KBDHeQ5t60mbghdUPqin2rbGgmLiac8T2xEuDcaTPq1FEk9/zzn6U3&#10;jt0P5xjzwAN6TRVNFknhszu8XUPwTiLBhygIDs0T+jOhf0PwP/y/ldz/LiJ3u7lVrWrQQMbddJMM&#10;B0GTb79dnB99VHxQ6D4oaO8mTcWrSRM1ebEn4NG4McDU2ObbQu58YBGpq4lVFvBJTcIZv+HbQ2pR&#10;IxNOOLYTzrEC55pet670xTV0J6E33ywTH60vRS4um3CJ+pUpPv3CQWuCD4zUBH7P3/I/HI8iwZpM&#10;TaRWpiPi7PH7sQQoatqtt8gYELXo7rslEAVH+KMg/VC4vihkHxQ24d3ImJRdw3j7qRqcVorQsxXa&#10;Zi0EVllSFwv4hpSaxVAD5+ND1HyRaAUI5UTvC59siGb3r+qVlD633yYLjAfQ+PwjwYfPNDhIT+jP&#10;/J6POREca+MLRySUZLISaCL1HENWNToijvjtbN27734997bbZBJqdMATT0gYiAoBUcEoqEAUWgAK&#10;0B8k+aFQCb6u5tPQeKuLM+rrmRfV210WcJZ9vsKmwTe99NteGvq1NvVqmwV6dkbbq24A3wQz3gYz&#10;iFyO61sGIkf8858g8Xo1qaFH167HkSU+h2YPPr5F2L8WpwnlQ+YkUxNJRbKZtarxUiT+epbfsaPM&#10;QxPki6YoGmRFgKwwFEgoCicECEZhcXpMvqXGlQj8AU6TqafK5Ntq+o01/daa9c01vp5nhXqTzQL9&#10;NpvrEyARqe3VPQ2cw0YiYHuVjySaROopN/la30J8x1f7+qASOnj7jQ/wWsGnSvh4qD2ZJFIr0koi&#10;lUgCa2pKr72tf+GFs0tvuUXiUWPjUGNjkPEoIAKFEI4CCQW4bARfLQxCAQYCfOCX8Af4mqHf40bq&#10;yEoHDBQvfK9IRMDCqUFJpCNTBOI39nZ2124biWxe+d6JhiLQhCbRINB4bXEpKiGb0d5oRue1b38O&#10;WbYSWBOsRFpJpBL5QDObUk2eI+VdW8tBBOfz739LMjKXQOKQ4as1vmFI2M/hqk1NXIvv9GuVBnmO&#10;f8s3LqxvI1qNr11e6tXLyxkV2PMvf5GZyDOy7oismkAS2bzqF3CpQP00OsnTzeavQ5wPmpAskJWO&#10;ZiUZtbMmC4NCOBft9lmzzT0XWwAKmytUODL1NqXCEyolgXrtRnvj3Jh6PUd7s751qUjEMfjWlwZf&#10;byNqMkOBTaXnDddLnztqnBK2JujmlArU5DEqZQDD4MW+ybw2FgjScpCRTBCXVgNpkSiECCAcBRQG&#10;8I1Q+1detQXiu4AGjguca9b44jsfpIQ334ip4bfqVSDAkQU+1Vq9TarB1/UMIkEc0ksZ3zZdgSZ0&#10;OZtQkMfuRJ+aZ2SuCSSPzSeVx2bT+tq7fZP5y9tqRIoRiLzykIGsGprGGBAWjQKJRIHwdQi+yssJ&#10;kkMBR8aFhaxvv1rND/vVBMqPGlBv/FgmUrYaFzPlrLQO7cwZY0UdnEu/Esy0bMQo8wcXm1Ih/aDp&#10;C23+DxW253XXyeTH1JpRjkhyBK06Npv0eVQdAxZHqvtl7cyzz0oALrgcPq0QSstFRhxZPEiLBVnR&#10;JOrsWYlEAfFV5d2LF5u/uNCCUdhBNREHotRrzCCLKd/2JRwZ3/y1f/vXaurtQwUQWMP5aAxy1Evs&#10;CmYzakfetAcfkr7owC+p+a1hR3CkOvo6dhOsvu6XtSOtW0tRnTqyBjWuFH2xghqIy23T1uFs3Y4s&#10;BAVNWF/JtjeuuuVbr756TTvx2efNvRcbXzAkajL1ZuUlzkNTM4ETuH49I7iCPXmInHv9+U+y+Omn&#10;f4rqSBz7fTpIIXHXTnFVd90le5o3lw246NW4+GJk4udYOFTEVcr4NjZxuVfOL2XWl5mPmq9C2Bvf&#10;+/25proRyDfvwvT+v/+TISgTFA1J4VOT9kTZQytOv52qm0rt40jaL0/c1n/9S/Y1ay6bQNwaEFeG&#10;DBQhI3LokJmtn2Z8NZAEKhJR8HHNWpjfXN7Uu8v4jwbJS3vpFfPbC80Tqj138OddK0115tFcjkCA&#10;MuJf/yRxJE3DEWGEtZmk2qyvO9p3CX5Z42tVWx96SHajo70JF74GGVgN4jiVdhF8QT6alhw0MVlA&#10;BpobvjHPJfmSgSSAb85zLYD1731gFoFIFAqa4LoAnCqAawMQfJs+5GFjCb8gpHyrXr10bkK9wQtY&#10;37DX4PvZCjiOfk9bq9H2UroVuCY13T7gTqAlILgIos0nIm/nzQex1e01KG7wjTfKqrZt7YmriUDd&#10;IWd3gB1x3kXRamMzqUm7BsQ995ysRnDyOZrL3Ygqt4K8DcgElz1fDfJKkLlCkJaHjGYjw1nIONdf&#10;54wAfIUzCeBa7JwZIP4RY/qDWIATw3MaBEUgCpprHqh1DwA9JYJ1WoSguiCxrvFSvY1I7FNEIq2R&#10;SFQAwvbSPdILyMS1UZWaSINA+EXkR3U14OtUJx95dkOr8zE65K4XvhXtiDAqzdoBJ2lsIh0FJdeG&#10;OBrJO9OqlVrF71OQtxvkbeGr4yCvEqrjWpTFyGghkAfyuC4lCUxHQZDAVCAZhcRFKhSBKEjOfsA1&#10;7jkDAl8+VotWgIAIAtvG4hXGbAh62gcuYkGomREsUGQC6r16kojUOluCIhL7NZmKRALXoknk1C0G&#10;iZxNAZEq8uIB4jxAnLpXCjfh0ayZeLZp40htVsK0yujT2Dxq0vQtL0ekXSPiOnT45hxf6ESE+X3L&#10;VmrN/92ofVuQmfVPmOpDBktBIGdx4HvFefWMRTc4XUUGlJYOcPVLRSAKLcEEF+EgYgEuxsG3yPWC&#10;HFyINJyvy9cxXptX01pgm7M+WBfp4HwBnOJCzwChgP9yJogLZoOwAueuVqVBIrscnEXJC9fvhXyw&#10;08+7Nmr0AhV21v33i3fHjidRJI6I03dJtMoYiOgbzdb7lL/uTWb1riZfKW7XXn4AgUdA4CEQyGVg&#10;tkF9nH6jCuqrQGbLkOkSTuKAAuAirbkgLRsFkwmko5DUm/BQQDKQhEJMBLiSSjwKOQ6IBQFqrQ0g&#10;Coh8CEDKKTu4wGs4oOZAAPSsFmrhEROc4UJP5XHhyisAzqPnL9G+UjWzuDY/s/vBzr8f8sF7qRyG&#10;CkAfdmUDNJ/IN4rCEWk6ANGEUWUM+7VP+21I06bI49vFfKO44zNyvm07+e6pp+WL5i1lbxPOftNY&#10;NoPE9VBgVYMn1EownIWDk1TwDf98EJiDZjILBZUJpIM4rrzLaQ2SAa7Ay+lHElDwCUjjkHIaEiIa&#10;iHqoroKekoQL5nLGDk5NoleP0SvIaBhE1rWQaaoTxAXi3Dr4CQRxgbjGQJAWBNKCQBqHpULRPEYh&#10;QOPoOorAEWlUmR6bsxJGlVnH434b0pyWLn113/YdxtvRJPC+e4134F94Uc51eEa+RQf8SKun5FOE&#10;9fsaN5VdIHHrE43U5BtrUBBcIplzxRShcApQSHkgMAcFlw1koiAzgHQUbCoKmHNUqGV+QEICEA/E&#10;AVz5JsYEZyKJRhqlADLx2Zh6Rc9MYsxOosgEcVqZupmlz9QBUAiuJxRBSSiukfdYI9A0RnOk/G9/&#10;k0iQtqJhQ5k6cZK0atVqCIpCk2a9gWxtFhnuW1VGn/bbkEYrLSqWLz/7TPZt3X7h6+73gsC33hJ5&#10;/Q01mYg885ycbNtevm5lKHEflLijYZMLlMhZVMpBIufa4HJFBUAeCMwBeVy2KBOwTTQCcHYVLmGU&#10;CHCJar2EURxnWrHNtvKQmlqG4NQymlA9nw6bW9XUEiCNq3dxYq8oVKRoXA9nE4wDYUnwZUtvu03S&#10;nnlGQhCILHv8cZk6YZL079NHRhkrBWnS2DRax9usA6aXG/X+9SwrI0vi4xLk3I8/yqGdu9XsS7a1&#10;pKjAd94R6dLFmCiFc4i8/iYIfllOdXxWvm7TXj4HkQdA5J4mzWU7iaQaH3tSrTfFyVMq0JyWgkAu&#10;6Z0PAjljTNaDIBGFnvFAXWPmmPvrSCpAIpNBGEFCrUgEYVRpAlRmgM0u/CfIisex43AO9isTUHGS&#10;0BKkojJlIErORXenFGF+PgiLRxr01FMy/+FHZOaUqTJiyBAZOPBjGTJ4qCaOSqPK9Ey+JIwq+/0Q&#10;Rjt37pwPiUtNTlWLo5w7fVoO7z8ga4pKjFk1qEDdhJJIkvgGFNijp7Hsedd3ocpOaFpfxW9elB/a&#10;PwMy28nnLZ+Wg80M/7irkRnkgMw18I0VIJMLiJHMkroGoQUggIuJca6jbBNUaa4JbrPp5YxW9KFZ&#10;+C+DomwQxbXzskFUDprCPCiriLfwWrSQtQg41iEPhR07SiK6PKEIRNyfeEJmcuGjmbNk9PDhao6W&#10;fv0GyIjhI+XF554LQpFQcVSZbhYvRdhvZ1UVlZKdnikZqemSlpKm3pnlq6ZHDx6SquJSqYqMVl0F&#10;NVkNZw5hSgIZxLz2mrF2PWq09OxlkMmJArp2M8h89XX89mU5jSaWi6F9BUI/a9Va9nMWrqYt1Ew/&#10;nMOJM/1sgUo3Pt5Q9R8ZwWpQtVw4jVOS8TPnXqvAbyoZ6YKkDVDUJjSB20BU+j//KQegql1ACa4p&#10;+hF0O+DfQh57TLwffVTmjp8AwmbL0vkLZAxI6937IzX/DCezmjh+oswwZlOg6ujTtB/7/ZBltYLs&#10;XMmA2tKgtlSAxHHiLIO8T6WysERyQWhBeARIAkEkiYOtKBS57z6Rp582Vq3TE/aQTCryoYdEUJjS&#10;GU0sm1nOLPbW22pOKqXOFxjBPi9n0dyeBKk/gNTjrdvIl4hkGQh9AXI/R/P7efMWchjnPYLzHsX2&#10;URwz+4Yb5BjO+z3OeRw4ivPuhs9ajUAjHn45Ef3SEFyb333/QXfgEVn8yRRZPGeempXCafFSmTBm&#10;jCKt30f9ZNiQYTJh7ASZPnW6zJ01RxPHDjaV9vshymrrqqr2k7TU+ERJho8jkoD4mHhJxL6zp06Z&#10;5BVLTnKarPMPUK/2K+U9Uk8EfSO5F+RxuimuxqcXq9OzMpFMzsakwc+6ySWsgRDB7whWAA1dIZgC&#10;57F9Cr/5FumnaAm+RqX5oUtXWYuQPg7XkVa/Pjr6dcUP1+fMBfAmTpQVCxfLShC2avkKkDZaevXq&#10;A9L6qwmRxo0ZJ9OmTJN5s+fKwnkLZNDAAftRNLxLQt/2+ySuKCdXUuIS1fQEidGxxmqCnH4gKkZi&#10;0ERy2iyuaXXkwCGphM+j8jb4+SnySj08pAzpmtBQETRD8sCDBnkklVNqkRQGONo/aiI0NCGOoH+v&#10;idQAuWeQft2+veyH+vYiyDjZtavsQlhf0qiRBK9YIdFeXhKLa/SfM0fNg+SydLmavYpzjo0bOVLN&#10;+dK7Z2/5eMDHata4qZ9MVUojaVzJcBGaURSNbi7ZRP7+LA1NIgnj5DZEbHiUxIRHCifViEYaERqh&#10;loNkwELy1hSVSh4UuhEFU8HpwVxdJd/FRQqQFnt4SkVAgGyPi5Oz48bBL7YxolMqSRNoVZUV9vv5&#10;WYOfzf/+gOMdgk/dBZ+WBsL8Zs4UD5DDGbi4tKQLzrtq3HjxmDRJfDgLEQjjUpMkbfzo0dL5na6K&#10;OKptxLARMmn8JDVxnJrICs2oQZyarUtHl2wuf19WXlR0JomkkajQcIkKCZPI4DCJ4DKXQaESFhQi&#10;IQHBalIPzkVz+sQJObL/oFQWFEkO/OBab28pcXOTAhCXs8IJWCG5zs5SgH0l+K4yKEjWR0TIzqQk&#10;+XbNGpGTJ9UQygW2aZPI/PkIbBDU9OghMmOmSFWV8q+f7t8vXx85Kjs2bpGq6Gg1s1jc8uUStmCB&#10;BM6erSbe4lxwnpMnK5AswhNE+s+YIW7LV6qp1DxWuijSXoNv5XKa3T/obqht5GiZiuhyDoIVzqXD&#10;Gcj0NGuDBgw4gyLinRNGlr+v5jIrOUViOBcdiQoMljD/IAnxDZAgHz8J8PIVX65X6OYp7i5u4uLk&#10;Ik4ohLMo/KNQ3ur8QsmKT5Iqqm7VKrWkJ9cs5QxoapIwKJCzoJVyzixATRiGZnU1mtXtWVlyCOQc&#10;3rJFjmzfLl9s3Sqfbd4shzZulP3r1smOsjJZn50tRVFRkubpKREgKmzuXAmdO09CuAQomkASR3J8&#10;p041MU18mEJlnHDME2SRME/nVTIJKnwB3ZTXEOGSuJ4fGrOqjR05Rj5B53samspZ02ao+fHmz56n&#10;ZndbaKxsS9WxP8duwO+HPKotGipTi8iCsEAvHzU1nQcyuwzOfOrEyTJi8DAZ2HeA9ENfp0+vj9BR&#10;HaTU8M3nh6UCystOTJHNIITKY5PJ2d1IHpGN7Xx3Yxo7klYAknNAaCb2p4Hk5CVLJHHRIokHMXFA&#10;LJQXA0QDUfPmSaQJTnVHcPa3cJKIfWrau1mzJAgIBDj9XRAII7k+q9zFe5Wb+Li6yxQ0oc+DtJdf&#10;ekXeevNtebfre/L+u++r5VbfebOTdEaXhTPV9fqwhwxB3saNGqsWt51TPe8mx93YLdADo7+tFaBG&#10;c/VfTpLIuQT9oS4fKGcqaudH778vc9jcoNA9nJxkzLBh8tZrb0onZPKdTp2lc+eu6tG4E199LRtW&#10;V0pxVq7sRFdhPyLOKhBUDHIKcSz6vSJOKIXj5GObKMA2m9IC7odPLASZBVBVPpCH73KBHHyfiUqQ&#10;gWaXSMM1pEDFySA7SWGFJALxS5cqJHIf0gi0CIGePiovrIQz0Iy+8spr8vrrbyqlvYZIl3kZjwBl&#10;yTyoavYc+QDdlJn4XRcQ+X7Xd6Unm1H06yYg0vy4f3+Sx+aSD7r+PlRXkGUQR7Xt37VLjh45Ip8d&#10;PCiJkVHijkLxhq/xHDpUilJTJT0uHk2Os/SBD+oM4rohg32gQG0njh2XT3fvk53wRZsr1ypsqqiS&#10;KgQy68sqZB3AoKaquEyqSspVv5Dg9hrsq8R3qwuKpTy/CE0wgO3SnHyFsrxCVTFKsvOlBJ8L0rOk&#10;CJ+5MDinOMxKSpUcpLmpGZIDMNji5F5+qEBduryrwn76NJKzEgp3XrJUVo4dK07wec6INpcvWiyL&#10;QeKE0WNkEIjq+WF36d29pwxDN2Emmk8UFVXHkQE+J/nbR5gZaOI4B+SB3bvlo/fekz644FdffFme&#10;btlSXkL0Fh4Wrpax9YUCI9A05aWno4bOlpfxHWf9Gz5spCxc4PiZyt/aDh04IKMQ5s9Gv2we/BXt&#10;GCpmSUGBeEPZc2bNlvFjx8kwVMzBgwZJ/379EGV+hDwNk/nIa68evZQPNGc2JHEcj+Otr99WcWsr&#10;KiQDnWllZ8/KmRM/yPdo9j7fe0ASUAM7tGol76ND27FtB3kd/SV3NFNHPv8cIfMc6fHBBzJl0ifi&#10;6uwq7m4e4unhLSmIGhMSEiQtLU1yc3PVKtQlxSW2tKTE3EZaWlKq0jIEIKWlpVJUVKS+KywsVNtM&#10;C1DA6nNhkdqnfqO/y8+XQnzP3+Tl5WG7ULLR7KekpEhkZKTExsaKF5pJLzSZ3kg9EFzlonUJQvdl&#10;UJ8+ko7fbMH1lmTmSAbUyunyQjgVHn67fPESde+Sfbz+H/VT823OQXcDRUbyeO/yt1VcKYKKdHSk&#10;Hdm5H0/Jsc+PyN5tOyQ1PkE6v/KKTIXKZk6ZJu+h37Rw7gJEm94S4O0ngegiBDEShZ/cs2u37Ni2&#10;XXZu3yG7dgBMgd07dhrYucsG/tbY3ql+y//s2LZN/X/71m3VwL4LPluwbctW2Ups3iKbNm6S9YhG&#10;V5eVSyi6M8GcAxgugAjBdiL6lY7s2JEvZdPaDVKUVyCZaRmSnJAosxHozEHLwjspK5YslxVoTlFk&#10;JI7jcmwufzvL4UgAaltqDeRRhUc+/Uzi0Xdat3q1BCPoWIboLxiRJ2d75lLq4SgQzoIZiag0Cp10&#10;dtiNJdVjJAXbRehibERN3uvnL4d8fGWfr59sR7dgAwMYdNIrgXKgDCjBfqIYqii0oIjA/4oZtbLP&#10;iGauCAFNnqeXpGN/IoiJDcO51QyaURKJ80age8PpRjmTJmEszR4uFVB4TfbpwUOoDFtlC/qU0eiC&#10;rHJxFTdEpW7oBrkiwkaRkTiOGPx2zeVW9JU4a2cK+mBJvD+ZkCwpyalyDmRZjYv25+fkSD6amRgU&#10;SCyJ4Xr3Jvg5Fh133mkh2OQQxiTsTDnrZ6xwougMBEFF+M8aTkmKwt4O8najr8gVv3Z7ectOELEd&#10;hGwFNrt7yAak64FKfFfm7QsSAyQH/0vD/5NwznieC8dmJeHa+2odfVwDZwdlJYoEUZz+lFOhRgD8&#10;zBlD+bujX3wh69euNXNp2A8nTkhiYpL4+fqLL67LF+f0QdPpjZaF/dhF6Iqg6Bhd/nbEHfnsCynM&#10;hZ9AhJaP6Cw/G34it0CKEc0VIYIj+F0h9xP8DSM4RHOM2tJBNJEJxWbCT6YjyKGv0CmRlcLoLhlp&#10;uqRhfxb+x/05aVnKt2anZar/Zqv9aep7/i4zOR3Nc7L6DSsW96lpYfFffk5Hyol7uV9/z+lfU/Cf&#10;RHOaV6aqEoFYXYG4nRATJ0n4bWJsgjoGK2wiPifgczwQh//yviyVGw6iObFvKBQb6BcoQQGBJO63&#10;NVSw/7dq1aq7AgMDmwQFBbVD+mxAQMDzhJ+f3wv+/v4v+vj4vMjUCu77qfDwcLxdvc/DhKPvqv9T&#10;/TuPi373U6DP6eXl9QI+P+/p6amA7WeAtsuXuzw5bdo0joL/9v23Wqu1Wqu1Wqu1Wqu1Wqu1Wqu1&#10;Wqu1Wqu1Wqu1Wqu1Wqu1Wru08W7+pUDTaa39hmZPzNWCptNa+xXMnoBfArV2jcy+oPnk1eVg/59L&#10;gabTWvuZZi1YKyF8LFyDTxpbP1t/Z4X1WJfC/4T9v5Vt2nzv0b69rHr6aZnXoIGMv+duGf63v8mQ&#10;v94hg+8w1swZis+jsX8Gvl+G363A7+e3bXuC/zcO49B0QbLQrSRp8FVfe1i/vxSR+tj2+O+zfvXr&#10;9/VFgc9+6CEZedttMvSmm2TQDTfIgD//WYHbI7B//F13yZR775MZDz4oM/FbYsp//iNjsP/jm2+W&#10;PtdfL33wW87I2v92/B7fL8Nx369X732cRhegLmBHJPG9tZrA5x+tv7Un8r+fvK+rquID27WTsbff&#10;LiNB0pDrrpNBIGjCnXfKoocfFrcmTdTkZVzoiAscuTVtqhY5csVnvdCRiwb2OXP6JaTEwscfl/F3&#10;3y19//IXNR9ynxtvlH533C5L2raVPk8+GYLTW8myEsO3Zwg+LmfF5RY50iRayXNEmsYfy8I6dJAp&#10;f/+7jL7pRhkGkkZCGXPvu09cn3xSvFDgniCB8ADcQRxBAhUaNxFXpMQqbK9C6mJDUzX1kjNT/Hcl&#10;4AQiF+O4JLAXyOuB8/VGBRn4j3/IYigQl2NPEt/L1uBLh1Zwmiam1t/wP/YEWslzRJjG798iUUiT&#10;0cSNROFxZar5994rXo0bq1WpjJWpmqiVqbgqVfXKVMbqVNZVqS5amQr71apUTPFbvTLVShNOOKax&#10;MhUJbCgj/3GXfPh//yc9UFk+gsoXQe24PCtJnDCGrz1xeiYr+Gy/9TN/w99qIrUSreRdieqI35fF&#10;QllTUThjrr9OxqKgVtV/VPxRgH4gyheF6YOCJbxR2CTRCwR4mvAw4d6okSLOthoVPnMVKlekq2yw&#10;LCmmgeNZyeNKVFwjjqtRTatTRylPkYfAZgGuE5eryeFzjnypXoNTNlmh92siSaCVPCrvj9dkyqFD&#10;jVzhmybCr4yDujwbPCaBKKwAwB+FZ1tKjEABewNeKHy9jJh1KbGLlxFraJBmgf0yYoQzjkdYlxFz&#10;wnkVeagwiry6ddUCRr3QbI6rV09SU1Pb4vL5Wq8G31kjON+WFfyO8/9rEkngpcj7fasuBbV25m23&#10;yng0g+4oiGAUThAKKRAFFoCC8wf8UJC+KFAuHaaWDzPhBUII6/JhNS0hZiMP2xcsIYb9NuJMqOXD&#10;TALVEmImeVx5YxmUPwZ+rzsqFxcvMlef4vSDBCePsYL7+DYNocnUBFrVR/KsPu9KyPttLKlNG5mO&#10;aG0xwnCu+xYKwrjuWxAKKRCFpdZ+QwHa1n1DIduv+eZo3TcrcTbSAIdrv5E0pLZlw/CZ0Ou+kTy9&#10;ZJha9w3Qy4apVRhvuUXmGZOAcvoKvpOtwRcOmXI/Z7sjNImaQCt5WnmavCsJVH5dC6xfX6aitgY+&#10;9phEgKwwkBWKAgmBsoJQQFz3LQBQa76hgGxrvpm4gLgnqtd8U8RxDmOA670pYJ9t3Tds6zXfjPXe&#10;TMWZ0Gu9KWjiALVcmEkeieOSKUtx3f1vvVV6ouJNQKcd2eKrTo5AAvVcyYRWoSPy9Gx4usm8FHG/&#10;nnmhkzsTnVsu1BeFjEegAMJAll6oLwioaaE+vVifXqjvUov12UgDbKSZ0Av2XbRQH4FzaOL0Gm+2&#10;xfqgPL3Om1bdqH/9G8T9RYYgX8geX3XiVE1MNfiZ0ARaFajJY7NJn6dVp2d3ZYRZU1P565jf/f+R&#10;BTffLHHoZ0Ujw5HIeDgKIQwIRYEEo3CCUEgESbMRh8JUxCHVuBRxF5D3OIgisG1PmpW4C8kDaUj1&#10;0ihqeRTCJE8Rp8gziBuP/mMPBFLDHrhfE3cpaAKt5LHZ1KpjRKqJ002lI7Vde8to0UIWwwckgLBY&#10;ZDQaCotEjeXqimEoiBAUCldXJGGBKDRjZUUjta2uCPiCAEem1nYDPPE9wdUVHVlQ6zaKxIvszFnx&#10;e6q1Io/dBpKnibtQdSBNEVetOhI3AUrredONMhv5RHYdkWUPe/KsqmNzqZtK3Uz+uqSVIUpcgCYx&#10;CYTFI4OxqKFRyHDOa6+bJVaz+aOA9YqKhC/gyDRpXBZTr6zoyFLffU8tunDu22/NPdV2avsOtShf&#10;NKcFvkI78/XX4v50a0XcuHvvk15oScyVhR0R5Qi62dT+TiuOTSWDE602+yby2tnOV145swJ9m9Rm&#10;zSURGYsHYbEg7GrMWAqT65jWvBymXgqzWnGOf7dh1my1FOb3a9eZey60n7McJlfn74fWhIvRLnn+&#10;eT231pWAqtPEUXEkTquNESV9m30Tee3M/x//kMTHHpdUBB2JICy5+ZUvNGQ1RRwKm6kjU0tg4jvC&#10;E9uEI/siJVUtg7llnjGXiL1xUdqfStr5EyfUUtA9rr9OBlSvLnWl0IrTPk6rraYm8trYlo4dxQnN&#10;YhZqYCp8WGINCvu6uFjC4Du4fmlNxhWEuXZpMIh3ZFy/1IfEIfUCaiLt1O7dirTkN98y91xo1vVL&#10;9WJ7Crg2LrpHX+eOFqMmW4brm9PgMbWS/kKj8+2IoJqgidPNJIMS+yby2pLmd9utkoMMZgApcNiO&#10;TK1bCoQBJC0EqMm4bumWT6aYny40H3yniEPqDZA4h3biB3HH976NHRe8WvLSJK0aBmkaNZlet5T+&#10;jWN1P3HRWd1MUm26iWT4bx9F/vK2+5lnxAUd6Bw0F+mofV/HxZtZq7YYZJILzirSUDChQEhNhQ0j&#10;aScPHDQ/XWjGgrNcbNZYdJbE1WTGgrOOv7ctNqsJw3a16mo+JiPLFQSiSnYFFjz5pPQBcYt+mtoY&#10;UdK3sYnkrS7t16xN5C9vkX//m6Q9+qhko1lMr6FZjAJZapVgkKUWmgW4SrB8+pn5iwstkAV97rz5&#10;6ULzfdQgTS00C3gDNZlavgtwZNWLzOqFZquJq8kSu3ZTC81aVwnmIuscWO33979fDWnWTjh9G8P/&#10;mvzaL2snXnzxrM8NN0hh02aSjVqXgYw4Mq4OHAVwhWCSRtS0OjCtptWBaX4giYsEcWXgS60OTOPq&#10;wFxM1pHpxWW5Hqkmj2uS1mSn9uxVvk6tDmwlDvmeiE73R7feQrWdRbE4IskRdBNJ0thvYxOp/dq1&#10;I+0zBCDeCECK0LbnwpeVPf+CmUWLnT6tlhqJBqJAlCIOhRNeE2kQWOAl1KNXB/apZ6wKTOJqMpLG&#10;hWQdmSbNWAXRIO1S5ozrVqsCm8QZd06MjvdSoPdf/iJLrq7fptWm/drfAfo1+/7aL2t5994jefXq&#10;SQmaiPwamsZThz6VOGSYxNFS0UHlks4RNRRSOAoj6JKkcVVgLsllpCSuJvPEb2oirXo5Z2P5ykuZ&#10;CyqY9nXW5ZyVfzPV1vPPf5ah99zzU/ya7rPRr1mDkWujtDg0CVUI88tw0TUt5czZWOOR6Vg7ZXEd&#10;bkcWgkK85FLOIILLOWvyLkca4ciMJSuN5ZzP//CDufdi08s425ZytqhNgWpDK9PrT3+SfrdfdRSp&#10;SWPoT9J4L/LakXbu3Xd/iP7LDbIe/qwCpBXVRBosARk+vWOn+enSptfgPnv0S3OPnSFAUaQBXAyv&#10;Jgts2Fitv82lKR0ZV8QnYVXjJph7Ljbl7wDb+tuKOJBGaOLYTKKVGf7Xv6ohHJcXX/wRxeOIIEew&#10;jyC10q6NT+NCCbGImjYj1F+Diy4laV9+ZWb3YuPC6XGXaYbCUIihirRHFXE/x9RylJcgLf29D2ps&#10;OmlGkNLAFqjYFGc2k0pxII03mTmUM+2BB6QfQv9lV38/UjeP9GnXNhAhaQloErZCaVUgjetuFyIT&#10;P9U+9fKpXjSdpNVQ2Fdi2+fMM5ZprmcsCOvIjpaW/uxF0w9mZhsjA6iwCxs0kH433SQrjAeCOC+k&#10;I5LsYQ1EdPR47UJ+kpYM57sNSlsL0spx4Wqx9J9jXx6zLZauV7u/ajt3zrZQul7Jtyb7JVa6V0M7&#10;yPvSJ56Q/jfeKE5XR5o15Lf2067NHRGSlgLSdkBp60Daalx4CTJQiGbj55qNOBQ4l5W8Usvu1Fn5&#10;OesK90xrMq6n/XNNDaYi73zORJFm3Bm5EtIY8ju6I3Lt7j2StAyQtgekbUL0tAYXXo6movjxJ6UA&#10;jlrOO76joW1zv/4S56CmcylJ6+r2mrhgE8ntO8pnnt7ydVm5fJGcKuGNm4o/9ttW6tXAPuuyy1bl&#10;EfR5XAw97Z0ust3JWb6q5HIrp8yruHJTo+HIO59uHkjSDJ9G0qxwRBibRmvH2r6Pdg1Ie+45Kbnh&#10;BjnQrLlsRfS4Dhde8URDKQNpxVBbAZx1Hhx3Nhx5JpAOp58KpABJ8Flc1Z5LR9oTxxXtLyLuYRCH&#10;wudq9npFe67Kq1fm5Sr2GvbkWdfMrm42L1wEXa1kbwGbTRtwvXpVezcCeWFnvHTUaHW9QW3aqqe9&#10;SNrgW26RJS1bOiLNnjgdNTLU17ew+NjBtR2aOb9r1+ObEeJ+0by5Wn1pM5rItVBaJWpeGZRWDNIK&#10;QFouMpkFZCASM4h7VJJRGElAAqCJK3juBYlBgUUDFxGHAg9VMMgLQUriNHkkTsNKnIH6F5OHfYo8&#10;bHsR2L6APFyPB5pOTZw7oYkzO+NuyBsHWdWzKKiwriiDoeinLZ0w4TkUT01kaVjv8DNqtN4svraD&#10;oIIg5Bg61wfQRG5v1EQ2PdlI1kFtlVAaiStCxjRxXOMzE1DEoRA0cVRcAgoqDogFFHEo1CiAK+9G&#10;AOEmNHl6GeXguiCOwLZ1TWxjkXMQRuCzrckELiQPirNAk6eA6zJUZ5JnkqY65CZp7sineogIpC15&#10;9FFZAr+GYrES5og0a5hf01jaNSQNTeSue+5Ry0PuR03biYvfDLVx/c8KkFaKjJG4fGQyBxnO0sSh&#10;EBRxKJQkIBEgcfGAlbwoFORFxIGIUBMhQDAIMsjTC5o/IgEa+L1tlXps2xNoJVERh3Nam00beSTN&#10;JI7NpeqYm6Spx/fQysxGP82rOnKsiTQqTDeLWmWXGrW+NqRtgl870bKVHIVv2w/fth3EbYTa1oK4&#10;1SCuBJkrRCZJXC4yzJV1MwBNXApgJS4OhUfEAjGAIg6kEBFAOAggeaFICbWAOUDySJyGlTxNnCIP&#10;x/BD6kvgOL74bCXOqj5NHKNMLxBm3BYzSPNAvjxAmnraGf5s6E03itulgxDtxxh8UGXWp7Fqahqv&#10;AWkiN6nFX7nwaouW8jmayT1oJrdygXM2kyCtHJkrgeNWxCHDSnEgKpPEoUDSgBRAEYeCSgDiAZIW&#10;iwIlcdEo4CggEuCC5Yo4IAwIBULqGAgm8DkIKaGUhzSAwPaF5GmYxGHbx0KgfV+PilOqw/V7Ii+e&#10;8NnqMT5UUr5H59S4kTzwwAP1UCyOSNPhvSaMEaP2ZdbnHu2bxl+eNBqXhTz6z3/Kuaeelq+at5QD&#10;TejfGpv+7clq4pDRAmSYxGnFZaIwbMTBhyWhsGzEoQDjUJCxQAygibORByLCgTCFhyUUCCHwnSYw&#10;CJ8DTQQoGAT6m6gmjsojeXbEEbg2RR6ul2N3Xrh2L+SFjznwwVm+kjX9X/8S35qbRj1upv0YCWO/&#10;jM2iVWWOmsZrRBoXY33gfpE2beT7Vk8hmmwhe0DcDhC3mYpDbeQa1pq4QpO4PBRCjpU4kJaKQkoG&#10;klBwCSZInI08FLQiD2kkSIhEGoE0HCBxmjxNYLAJkueIQH+kCjimVp3ye9i2+T1cG4nzQRPpA9J8&#10;kAf1qAOaRr5vwHfqZt93r7i0alUTaY4I008X05dplTlqGq8NaTS1CCva9fNt28rXUBzXr96vVp1v&#10;LFvsiCtFpotAWkE9kzgUSBaQAdLSUUiKOBReEgouEUggUMDxQCwKOBZpNFIi8iES97AiTpGHz0QY&#10;EGpCkYfURh62NYEGeSZxhCLOBK7DBlyfbQwP0aMvVManoP2RvwX33itBNatMR4oMPEiY9mP61Sf7&#10;5/jtCbvGpBEdO8p5OOPvn2otX8LHHVQry19IXAWIKwdxJSCuEAWR/8ijkotCyQZpmSZxaSAtBQWX&#10;DCSBJBJoEPewxAGxKPgYpNFIowBFHhABGMTVVcSFIQ0FQiwggYo4Ase4qPnEuWz+D9fCuy1EAAjz&#10;xzUHwD8HQGV84ycYviy0dWtxu7TK6McYKdoTxmaREeOlVHbtSMtOTz9P0k7/7W8iz6K5bN9BTj7d&#10;Rr5CVHmwaXPZiaiSxDGq5LL/a0DcahBXikIoAnEFJnE5IC0LBZUB0tJQaKlACgoymcShUBNR0AlA&#10;PEDiFHkgIop4sC6IqysRSBWwHY5UEYdUAdvV5NUFcUhxXBKoyWPgogIYXAe7DIEkDAgEaXx2JQjX&#10;H4xmMQTN4pRbb5VgqKxbly7nUAw1EaYVpgMP7cd0s6hV9us1jTQu12Vbr5qLmPNZkY7PyI9t2srR&#10;lk/JQTSXuxs3RXfAUN1GqK4KxFWgEMrqPybFJnF5irh6UF09yQRx6Si8NBRiKgoz2YRBXF1FXBxS&#10;RRwIiQYUcZaU5JE4RZ4JTaBVeRc0nwTOqzvtQbimIFxfECpYMJrFUDSL4Qg+5txxh8SgZVnO2RLG&#10;jrVXGoMP7cc0YTrw0H7MXmX2pF1b27Vli2ysWGOQ9vLLxkryfLnhueflh3Yd5Guo7osWhurYJdgO&#10;4jabqqt89HEQ1wDEGarLRyHlQnE5KLQsFF4GSCPSULCpQDKQhEJPBOJNxD5YRyEGiH4AwL4opJEE&#10;9hEGgXVAHGESCNKq1WdGnziXikBBmLpZjQCEA7J8eowP2kaiuQ967DFJBGEBCL4mjRknvT780Eoa&#10;Vabv3vOOx6UI+21URvv2q6/kAB8n4Irw9G2vvSbyyitG+sKLcq7js3KiTTv5qtVT8nkzI0jZ2RBN&#10;JohTvo7NJRSnmksorgCk5QG5IE6Rp4h72EZcCgo8GbCRB3LigFggxh4mkYpEG4F1bAo0AheQiOMz&#10;6mTfj+A9z3AQFo5r4kNIkbjOmEaN1Dt3aWgSw9u3lxUNG8qUCZNk2ODBVtL03XvrWzH6PTSrHyNh&#10;v27EaDXe7T51/FtZX1Z+MXFvvS3y6uuqyTzXvqN837qtfNnyaTkE8thkbkWTqe6gmKorJ3lQXTHI&#10;KwJx+SAtF6Rlo3AzgQwgDYWdCmjyEkFIAqDJU7j/IYNIpJpMRR4IM2A0ocoP4pjs9xHq7gtUxpvW&#10;USAsBoTFoUlMgMJinnhCskEYp9XwRfBBlc2aOl2WLV6sSdMq04GHDu11pOiIsF+3WaTFRUd/kJKU&#10;It8fOyYHd+5Ck4hAxEoc75h07mKSh8/PvSCnQB6bzM/h7/aBvJ0k70mQ9ziazAYIVEDeahRYGYgr&#10;AXGFKMh8FKiNPBR2OqDIAxHJJhLvB3kgSZGIlIgn8FmTGYv/KIAsIgbHU10IqCsa5+EoQwya6Tic&#10;nw8kJYGwNARSq+DDCtAkJoGwYESMSxs0kOmTP5GhH38sgwYNkQ4dOgxCcVBl+qUK+0jRGnj8doTR&#10;KldXSDJIo5374UfZuLrSIE0TR7X95z8i3d4V6dLVIO/lV+U8yPse5B15qo182gLkqSjTIG+ThbxK&#10;FF65SV6RRXVZD4K8B0AeiEgDUkFOCpCkgX1WKCJBlg04RgLIUl0JEKbueYKwBESJieiLJSPoSEOU&#10;mI0occX110sJCGOzGAHCOOXTNDSLC2bPkVUrV8rHHw+WHt27U21UmnW4xUqY7o858mO/rpWjSUxN&#10;TpWE+EQ5c+KEHNq5W3bFxCIQeamaOAYor75qEPfBhyJdkb79Dgh9Tc6g2TzR4Rk5hmbzCzSbB5u3&#10;RLPZzIg00WxufOxJWUfy0GSSvGKQVwDy8qg8FHwOCMgCIZmAJtCASSi+V4Cq6A9T8b8UkMV+IMHO&#10;PO99cqiIA7RpICsD/otPTBfCfxWipSh/5hnJgA+LefppNQXUtAEfyxw0iyOHDpX+/QbIxwMHybix&#10;43QTyRCffoyE6cBDE+bIh/36VphfKOmp6WoBWGVnzso2vn2JDCqytOrYbL7xhkidOiKoldK9h8h7&#10;74u8g6bzNex/8WU5/cxz8h2iTa2+/Yw2QeAOELjZVJ/yeyCw1FRfMQgsBBGq+XzIUKEGVamRA4IY&#10;jWaCJHbieReG9z85zsfR9WyQlYPokA/dloKYUPQ5N4KsCiAd6opp0UJNUrP4kXoya8o0WTJ/gbi6&#10;uEjfj/qheRws48eN16RRadZIkU0i8fsgjFaQmyeZ6ZmSlpKmmsnz587JZ7v3ytqSMnU/UoX/JIyg&#10;6oguIOrhh0V69gR6GeqzNJ1n0HT+0OFZOd6mvXzZqrV81ryV7GuC5rNRU/TzGssGEggFrgWJVSBx&#10;DYKX1SBS+UCqEYQwkGFaooD9IEh15EGSAogqhs8qQQDEB5LKQFYlmsI1TZrIDjSDW0gYmsQEEBWJ&#10;qDEQ/TFn9EGpsIVoFseOHCm9e/WRfn37y7Ahw2Ri9Qr09Gk68NA+7LdtDu0tNzNbLepNtbGZVAbi&#10;tq/fICXZuSKIshR57doZaN+hmkCS98gjhvJIHtX37nsinTpDlW+hiX1F+b4f0Xx+DQKPIHg5iCZ0&#10;L5tQ+kCQuANdBw4Fsd+nyGTHHYTyllkVSGVfcB3IUQQzQiXYzWA/kWN/iAo3N22G3z8mB0DWPlSy&#10;rSAsGQRF4trCEHD48xED+Lq502bIotlzxWnJUnF1dpaP+vRVTeOYUWPkEwQlKA6SxuiRKrPeU/z9&#10;EHbm5MnC3IwsyQRhXJ0+DaRRcXx+/7M9e6WysFjyQajw/euWLUHgU0hBImq2wEcoFZK8N9807qQg&#10;pBZ0VBXYdFJ9b3cymk8QePb5F+UE+nzfoAn9qnU7NKOt4QefghJbyn5EoXugxl0cGuLdF3biQQib&#10;1p0AU37ehkiQ2AWi9qPJS77pJjmK6zgMHAAy0ALEPvighN3/gAQ99JAEoq/Gwc8FM2crwpbNXygT&#10;xoyWPr0/sqlswrgJMh0KHDZoUDmKhXdDqDRN2O+DLG0b166VLBJGsrgGNZrHpIQkU23nZdu6DVIE&#10;JWYlJovAqUszhP/wF4o0RpQoDOXnSB5B3/cWFEYCH3gAigNhVOM7UB7JewPkstvAuy3s98EHnu7Q&#10;UX5s216+QyDz9dOt5cunnpbDIPJzDsoCX4DMwzjvUVScoyDpEJq5gltukRNQ07c45zHgMJS/HX4r&#10;DUQlPPCgRIO0gPvuEz9se9arp8haPGeeLFuwSFatcBKn5csNlSEgGT1ytHwy6ROZNX2mTJsyVUeQ&#10;7Jtpwn5fVlaAIAREpYGUFJCVDCTGJUg8QN/2+Z59shqBSi7UVx4ULGf69hVBbRc0OQKHLnffjcCk&#10;rqFC3mgmaShMBTahvCVGFaKg5d575Qx/r8hFZPoCgxuo9Bl8hu9Rym2L5hdN8TkQcBaB0HH8rxzh&#10;+n5WEP6Px0R6Bvge28eg8i8R5R555VUpx29jcfwUNIkRIMv7nnvEAxViBZo9qmvFwsXivHSZjBkx&#10;wqayoVDZ+LHjlcrmgdgFc+fpJpKdapL2+7OCrBxJBVEpcYmSDKKSgMTYeImLiTPUdpaR5HqoLUfy&#10;sG+dr69UeHsbQQj8hDyESPKf/zQiSjabmhAdbfKzJlETyeZU35zWkSm3uV9D/5epFSQM6Un8/ihI&#10;/gw4CSV/imOkQ9lJICsZzSFV5jR6tKwaN06c5s4Xp0VLxHnJMnFb6SyLFy60qWzUiFEyeeJkmT1j&#10;FgibL4tALoqFpLFzzebx92c58Fep6J8lgSgiEcQkxMRLbHSsIu782TNyeP8Bm9o2gLQ1Pj5S5uEh&#10;J3v3NlR2//0i//q3QWLbtihcFDr7eIQmw1LoNljJtO7X0P/RwHHOA2dwzONQ5kH418NUN4KgrWhS&#10;46CyTDTXcSAxPihI3CZMEPdJkxRZhCuaxYljx6IT3VM+6t1XhgwaImNHj5Vpn0xVKiNhFtIYQTIQ&#10;+d3Z/8tA05isyQJRRDwQGxUjURFRhtrQb9tu+rbVoWFKbau9vKTE3V0qg0OM/lxdKE81k1AbIjg1&#10;tKM75zURZyXkUuB/TZzH8U6gOT0M37cbPvYoznGia1fJrltXktks4ppicH2Rrq7iOXmyuM2cJS5L&#10;l8uq5U7i4ewi8+bMAWm9VN9s+NDhMhEByExElPPh70jY4mrSOJbGkP/3ZTu3bpE0+jCSBZLigbjI&#10;aIUYEBYVHinR2D538qQcOXBIqS0HJG/085M1aCJJWhEKpxiqW419iiD6rjZQG3yJQ8Vp2JNinzoC&#10;jn8KZH8Jf7cXhPHFkb2oIOmoKC7jx4szVES4oEn0AGE+U6fKqmUrFNycVsq4UaPk3W7vSc8evWRg&#10;/4GqaZyCAGT2jNmycN4CWYwghZg4fvx5FA+DEd7V/30FIhXFJUplJCwOJBGxIComDGQhjQyLkLCQ&#10;MENtp8/IjvUbldrWBwdLldlEFri4SD5QBALLQOT6sDA5lJWFAgZRDCrYfNkr7krA32qY/2Xwwchy&#10;H6LXPeg7BkI1XiCGTaDr+AnwX+OVD3NFs+iN/Z4zZogrFOa6YqV4uqyS2TNnKtJ6gbTBAwfLODSN&#10;06dMM5pGkLbEJG1hdTDCe4+/r2AkNz1T4qEkEkVEh0YA4RIFRIaESwQQGhQqIcGhcu7UKfnq08+k&#10;oqBIcqHOdSCtHKQVrloluajFeeioFri6SbGnp1QGBMqWmFg5XFgoApVKUbGhPkaIJEATSNgTpGH5&#10;3anWbeRLhPtbJk2WorBwiUG4HjxvnvhOny6en3yiSHObOFH5MLcJE5XK/PCdKxUGwtwRfIwbOVLe&#10;evNtRVqfXn1k6KChMgFR4wxEjfNN0tg0Lp6/SG2jeEgax9J46+r3Y1nom1FdMSQLBEVBVZEgKCIo&#10;RMKB0MAQCfYPEl8fNH00M5IsRGd8nX+AVJA0qCx35UrJXrFCcpycJA+fC7G/3N9fqkJDZXNMjHya&#10;myfnduwwjmFvAQEiw4eL9OhppPBHJPrkd9/JscOH5RC6HJvzCiQf50vCsaMWL5bguXPFH6rxmTpN&#10;vEAafZcniPMwQcK84csUYU7OSmUzpk0HaZ3k3a7vIgj5SHWoJ4+fpPzZvFlzoK4FiiwVjFSTxnuQ&#10;vI31+7Ek+LIYNIGKLCgqAiSFBQRJKIgK9guUIN8A8ff2E29Pb/H08JKzKMyvPv1c+bZsdA2qEIwU&#10;Q2n5UFk2ar8CiaOfQ1NZHhgoVWgu10VFyaa4ONmSkCA7UlJlT0aGHMzNlc+LiuRISal8WV4uh4uL&#10;5TN83p2RKRvxu8qICClGBJgLElNwjnhUikgQFjp/vgShWSRpvtOmic+UKYo4L/TFvLFNBM6aJR4m&#10;YQw+JqHJfPnlV5XS3oPS+iLcHzF0hEwaP1EpbS5IW4BAZCFDfhJXTRqfEeEN49+HdevWrU48VBYN&#10;wpSySBaICvb1l0AQ5efpIz7unuLp6i6uzq6yYpmToYzz52Vr1Tp1a2sNmsFyd/g1FAxVlrVsmWQC&#10;2VBeAdRW7OMrpVAcUYTmtBjByvr4eNlbUiKfb9woR7Ztk8PA55u3yGebN8uB9etlT2WlbAV5q5OS&#10;JAekxYGsMCiLCAGoMpIWANKoKF/4LgYcVB1T7vedN188VrooeKPJHj9mrCLtzTfekvfffV/6IXIc&#10;wchx7AQViMyYMl1mT58pc2dScfMV/vrXv7ZBMXFAlPcgfx9+bQ1qN0mLQnMYHhAMwgIkCGT5e3gj&#10;ox7i4eImLstXwjkvVo56xrSZMhW18swPP8g3XxxRvi0rIVk2Um1QFn0am8jMpSAOisuFOgrg30hW&#10;IX6Th0AlE2SmgdQM/LYQzWJFdLRUgZyqlBSpSk6W1SC0AE1qOv4Xu3SphIGcUKgmhJg9W0I1cdgf&#10;CHICEWgEgDh/pCSQaQiDE1QyT+dV4rUKhKGD/fxzL8jLL70qb6N5JGl90UcbhI710I8Hy/DBw2T0&#10;sJEyYcw4mcpbWWZzOWrECKqNESSHaNjJ/u2jyJK8fIlF0xgJlYX5Q2HwWySMGXVDszIfFz5+1FgZ&#10;MnCQ9EfNpB/gXQRt7LcVIJBZjaClEqQwICFxWSAuAwWeiVQTV4wmrhDNJYnLgl9Kx3cp+E0ymruE&#10;hQslfsECiQVi0PRFA1EIMjQiCOyLxPcRQDi2FXkgMRhkBgFUFwkLxW/9UWm8kQfCF63ARDSNL77w&#10;srz+2hvS5Z2u0v397tKtc1d5561O8g6ay66dOsuHIHJAn34yEuqbjCZzJm9pzZqtm0g+ckC/9tvf&#10;h8xDgbNpZLMY7OMvAWgOSdhyKGv0kCEyevBg6fX+h/J+l3fl3S7dgHela+du0g0+gQHJ8cNHZU1R&#10;ibpLso1BCYijb2NQkgOQPBWcYF++m5sUsV+HZpJNZCHUV4DP+SA0h0RCqRkgOB2EpgGp+E8KjkEk&#10;o9lNhHLjQHIMSI4GyZEgjkSGg6SQ2XMUcWHYDl+wUHzdPMQXLYUfmvbp8HXPP/+iUlmnt9+Rzp26&#10;yEsvvCTdu3WTfj17ysCPPpK3X39Tur7dWT7oiq7Ahz2gvKHwgRNk1vQZmjSOYvPOyG/fRKYjbI8K&#10;DlN+LNDLV7xcXCUcBfpx714yvH9/WYpmJgqBhA8Kc9TQocjcW/IOMtcJ0LZ/2w6pKCyWwqRUOQT/&#10;sxX/192AglWu6Lt5SBE+F4C0fBDDtAAkEUUgjM0mQfLy8Ltc7M/Fb7Lx20yQx2Y0HaSlUplAEshL&#10;Wo4U2yQyHkQmorlNNkkNRksRgKCJLUawr58sRB5effV1eRuqYhDy9uuvIy9DZDZ832KodQHU9H6X&#10;zjIGUWu3d7pI9/c+kN7de8oIRJZsKlFMJI2P0jEY+e2Vloroj1EjSctNT5d5iMR8UVjuKADnRYvF&#10;ecpUifHzl3j0izxQ44cMGCCdkPHOyJxSG+3sedkL4tYUlaIbkC05IK8QnfX18JW7QkJlLzrhu0NC&#10;ZDPSdcB6bBNr+ZkpUAWsCQ6R1aggqxHYVID8cvg7Bi9lSMuQlqAyqJTBDBRa5OUt2Z5ekgSCYhHp&#10;RiPyjQIiEf0yP2E4jhPIfBPX2wWtA/tmg/r1l3loRhfPmSuuaEpXII9LELAsgFLffecdBCEz5X2l&#10;tp4yAO6AzSSKiaTp21nsr/12pPn5+ExLQeGybxaCsP4kQvmD+/crHrwQcbksXiLBo0ZJEn1ReLjE&#10;AZPHjpU32ZSgqeyGzNnsnMjRQ5/L3q3b4ec2yqaKKtlcuVbWlZTLWmB9WYVKKwtLpKq4TNYAFQXF&#10;imhuE5XYLs8vkvK8QlmN75iW5ORLaW6BlCItzs5TKSsGUZyVi+g1U7JRSYjc1AzJATLR70yKiZfE&#10;2DiJioyU9977UN1j7P7++4owZ6gxFIp24q2uZcvFafFSWYomdSGIfL9rV4T9c6TnBz2kLzrfbCI3&#10;btw4GcWlb2f9tsHImrJySUbmePdjIRz6BITEE8aPl/loMvLz8uT0qVOSBgceQPTuLTmI7nygwv7w&#10;AezndEfGxiFcvmLjfCRnwS5nWj2D9PRZA2fOynmk50+fkfM/npKzJ36Ucz+elNPfnZBT336n8OM3&#10;38rJ49/K6e9PqO3vvzomJ459I8ePHJVv4FePHvpMjhz8VL44eEgO7dsvWzdukgpExh9CMcMRFQ4d&#10;PETc0NQWZGerS/ns4EHZsG6dFBcWSiZamDTkLQNpWWmpLISf7N2jl/RHwMU+3ASQi+Ki2vhk1m9L&#10;WgU6tEkxccj8MVkG0j4GMZ2gohfhtJs0asQbplJUUCCRCJtX9OiBGp8LH+HLoXh5vxtCZmRq2tQZ&#10;qhB+b8aB28iISPlk8lSZP3+hqoy0rRs2SHx0jCxbslSmTJ4so0YahA5Es9+/bz8ZAD/O33IUoE/P&#10;3jJ6xCiZPWOmJo3PQP62Y2tFuXlq7OwcMvgdau6h3XvFCbWsXcuW8myHZ6V1q6cUeW4IKL48fFgq&#10;i4slHD7nk4kTpQdCZg7Pr0AfbhWizd+bHTl8RFascBZXV3dZheCKN4mr0tJklZMLoslpIKSPvPna&#10;m/IyugEvPPuCPPfMcyp95aVXVDdgYP8BUFtvFUXOmWkL+3k767cdWyvIzlWPFmxCM3H+5Cn58fh3&#10;8jU6zOvgf3ojHG7ZuLF0bNNe2rZsJf26d5cCKM0VEds01NC+6K+tWLpC3BFWuwE52TmSjA5yCjrH&#10;mZmZkofmtaS4RIpBNFFSYmyXAKVogviZaVlZmdpfVFRkoLBICtFkFULhBQC3uU9/z8/cX5BfoPbz&#10;PPn5+ZKTk6Oat3h0zMPDwiQoKFi8vHzEGxGxN7ox7ohGgxHEjEQXZgm6BZUxMbI2K0fyM3MkNT5J&#10;osMiJcgvQLwR6fIxhE5vvmlTGm9tobhI2m9/O4uPzPGpqyOfWWb6PnUWzeVx+WzvAUmJipXXOnaU&#10;j998S15FjeyPjmcMHHvnTp3U3QJPkOWLgvH19pWgwGDZs2u3rFu7TtZWVSmsW7tWqtassX3W21WW&#10;79dWGb9ZU1kplRUVNlSsJlbLaivKV0s5SDZQbgLb8F1EKSpCEUjNzsqSQPQ7A/wDxR8BVgDIiANJ&#10;juzzA5/K2tVrJJ8VODFJ4tB0hoeG4v8B6jYXb28tXWh7KUPfzvptfFp+dnZmNjrWtucbrYY44cTX&#10;IG7fAdlQWSUrFyyQCah9A3r3lRWIKEcNGy6eq9zFD7U40NdfgnhjGaSVl5bJzu07ZJfGDmKn7NbY&#10;Sey6CPwN/7dj23aF7Vu3VWObZdtu37YtWxW2bt4iWzZtlo3rN6jKwKfIOIwUjNA/KCBYQpCWQokO&#10;DYHRvp17pLJsteRCeWnJKRIfGwt/GKFGtDmu5rRshRQXFKSj2PTtrN+mg70dGc1EeKyebXRkyMxX&#10;nx+W7YjCStEUxUdFySJElb3RTHrBTwT6+EkwanAICAtDoYRzKAddhziok4/g5aMyrI1PlD0Iuw8B&#10;e4GtcXGyISFBqoA1ColSGZ8gFWjSyvFdOX5ThppehrQUBVcaAzA1UYbfMC3H/vLIKClDwRYi2MiB&#10;X+bIexLOxxH2iNAICeMNA/TZNMLRF82ET3Nkp384qSrVGqi7EHldungxWg9vmTt7njg7OYsLsHTR&#10;IqqNpP12T2dV4QIzUownidNS083Lv9BOfHNc9u3aJVvWr4fvS5DBAweKP5pDDtkQYajFHG+LQAFx&#10;sDSK43HhURITES1xQBa6EhVQ4A7/ADng4ysHEXnuQgd5Cz6vQ0CzRnWkA4xONKBubwFF+A1RaKa8&#10;5cWRgmJ0qkvQoS7h3RUPT8n29pFUVJx4EKIeiyDMkfZwXE8YyFJQFSpMdm7dKp8i1Hdk36EbsQd5&#10;DUGHvxQ+dgEiTlcEWO6AGwIZF6eVuonku2q/TQRZnFcgqVBESmKyem6/qLDYvPwL7Yfjx2UD/I6P&#10;p6cayebwDcfcOEjK219RatA0XI12xyjCoiSWpEXyOZMYScG+AnxfBfK2w8fs8/WTQyCAJO4GiduB&#10;zSCFT3fxQaG1IIZPeVUSqO18BmWNl5dUgqQKBAmlnl6SD5Vn4ljJuIZ4PhahnmWJVhVGkYZroerD&#10;cX3hVBl+x23uYxRMUqx27iz8+Pffy6kff5Qd27eLm5uHeLh7iZcH4O4pHmpYapU1gvxtSGPkmJoA&#10;whA58cHUZBCYnJQq3333nZkVPsZ/TvLgC/LQIVWEIMLiYKkiyEQs9sXiOwULWRrxaC6JFBRsLn5T&#10;BuLXg/gtAYGy089fdoO8PVDMLihoJyrGdpCzBdgENa1HuhYkraa6QFQeiMrEf5NxDQk8V1SMxOIc&#10;BEmzEYdr0sSxFdDgPj7zkoZKun3LFtX5ttp6RNF+UK6vj78apfdBq+Lj6Q3ivMQDikOxkTTeOP5t&#10;SMuH0zWeKE5RijOe3U9XTSVTvhGaDFL5nX6IlR3xRBCQQDJQQEzVZ3Mf08Ro/MaCBBO8rZQUmyDJ&#10;BI7Fe57p2JcZHSt5+G8uFJqHAs0DITko3CykGSj8VOxPATm2Y+E/CuZnXSlYQTR5JIbEKeBYJCuK&#10;lQ37VcXif/BfPtMZD38YiXOE4TdEKMgNQcVgcBWAIMsf5DFCpuJQbCSNz/b/Jvb/VheXSWFOvlBx&#10;+byHl50nhbno++ShX2SC3xfxXh++K+CTxelZkg1Ss5LTJB2EZoDQLBDMlEhnCrUq4DdEJlN8Zkpk&#10;I/jhf7J0qpAhmUj1b3ictAQcD/9LiU9WKVsFVcFYkfAd96uWIi7JTPlkdKKNSKZa6TbFY18iKg0r&#10;D5GC/yWhpUnE/0hePPbF4TcxqCSRIJzBDCPPYPjuQCgQ5fabEUb7f99+++0us1X445peLeoScyyf&#10;OX1afX/65Ek5c+qU8ltnz5xROH3ylPJnvMd6uXmaDx06NIblZhTfb2RLliy50dPTs25AQMDTQUFB&#10;HZE+7+MT8DxTPz+/F3x8fF4k/P39L4De/3Pg4eFon4cN9t8Z31u3a/7dT4E+tpeX1wsok+cJX1/f&#10;Z4EObm5uLWfNmvXg0KFDOZvBb2+oQP+3Y8eOGyorK29at27dzZs2bbrFiq1bt97qCEVFRJHdPvvP&#10;NX+n92nYf2f9/lKf9bYVV/IfR7+xzzvLo6Sk5MaUlJQbWE5mkdVardVardVardVardVardVardVa&#10;rdVardVardVardVardVardVardVardVardVardVardVardVardVardXaH8T0I9bWR625rUGzfrbf&#10;X2u1Vms1mL1ofg1Yzf5zrdXaf43ZV/zfG2qt1v7Q5qhSa/C9IT1pot62h/131v9fS9Rarf0hzFHl&#10;JayicQTrssM/Bfoc9uf9KaA52ldr/0P2f+3//e/6Hz/xxPCxTZrkL2zd+puVHTqIM8DUCicTy4G5&#10;bdp8O7pZs8J+DRuOfAr/53GMw/2iZl85CasYCAqKU3D8EuCxNOzPUxMcXePVoNb+yPZu3bpzPNu3&#10;P+8NUXi3aydOTZvK9AcflFF33ikj7rhDht92mwy99VYZcsstMuTmm2XQTTfJxzfeKAP/8heFAX+5&#10;wcRfpP8NNxjgNvap9EbiRgP4rwKO0x/HG4DjDrj9NhmI8wz6250yHudd0Ly5LMd1LG3fXhbjul6p&#10;U2emeamOzL4y2lduLQarSPTiw0ztwSkwCUffXQ7Wc2hcayHW2u/NlrZunRMAMfm1bSsLHn5Yxt35&#10;Vxl1260yApV+GEQw+IbrZdB118nAP/9Zpdw3GiKb+Pe/y/R77pF5derIwkcekWWPPS5OTz4pzo0a&#10;iUuTJrIKwjTQTFY1uxguF6C5uEBIxEr8ZxmOseiJJ2Q2jjsVIhv373/LUIiOYuyNa+gF9IZwP8K1&#10;fITr7IfrHfi3v8lE/H4p8gEhypimTbOQPVY6a6W1isuRKAhOzOEInLr0auDoGI4EaxUgoRsB63Vb&#10;YS+qK0Gt/Zp2/vz5O4MhqmB4hkV168r422+XMfAgI+Bhhl1/nQyBmAb/6U8yFBV5LLzKDFTwhQ/V&#10;kZWPPy7ujRuLJ0RDeCg0taXudnAjmlTD1QYIUAECtIOLPXAMZwsoQAPNZCXEuQLbSxo2lFloHCbc&#10;c68SYp/rr5ceuP4eyEdPbPemEJG/fvhuzEMPyhI2JhDh1q1b70ZxsJKz0luFYBUKFyi4qQZw6tmr&#10;gf3/eWzCej59DTWJ0JH4HInqSlFrv6RtnDChMgLicoe3mXTH7TIeFW8UwrfhqIxDUSlHwTN88te/&#10;yoL77xfnRxuIJwTljUrsjQrN1MuEJyq/F8DUE2LxaHwh3B3AzYbGKnVF6mqmqxQgugu2DbhY4GyC&#10;XtLZgpUKEB6B6yMY3hIr8N3iJyFCeLhxd98tH6PRoAC7E/SIaFj6oBz6QoBT4TkXQXwJo0atR3FZ&#10;xWAvFi4ywcne7MGpg68W1v/zuIRVkFqEWnxWL/hLC6/WfqqdLy4eHA1xecATfYIwb/xNCPdQwUZQ&#10;WEhn/uMfsgyeygshmh8E5YvKqYBK62PCG5XVGxWc8LIBXk2jkWUb8MBnDXc7uNnB1Q6rLKkjuNgD&#10;53NG6swU17XSlpowRehkYgVBAQLLgbloUCbce58MhtAovg/R6PRAg9MbYehHaIw+QblRfBXe3qNR&#10;nBTG7Sa41i3BRUIcgVM/W7e5shlT+21C/04fk+A5rEK0F6Aj8V0rj0fUmiNL6NhRYhAezYSH+uSW&#10;m2UsRDUaFWkCWvDF990n7g0aSACEFYDK5k+gAvopNBFfVFDCB5VWp96ozFZ42dBIpZ5IPRsCTAEP&#10;bGu4W1Ib8Bs3pFa41oBVDuBC4BhKbGqbgmtkiM6yvVIDeSCcFJpAdE1kBVJ6PAMUXzMlvkU43jSE&#10;0yPQCBmezxBfH3jDj9BvXYhynQfxoZgpGIKLu2hw3WINTtmt00vB+h/rsfTxrUK0ClCLTwvQUdh5&#10;LcRXa5kvvXQmHhVhFvpcU266ScahhSbm33WXeEFcQahIRCCByhWASuaPCkf4KTRW8EXl9GVqbvsA&#10;3qiA3qjACtwGvCxQQrPAA/2masE1RMhqAfYxddPAZwPGtiv2KeBzNSzCw3cK2FZCs8DZkirgeleq&#10;1CI8E04apgCV+IDlKJflKB8Kb5kSX0OZWqeO9IWns3m9W2+RPgy127SRRc89dxbF/08TnF6d4Izd&#10;eluDfULCfr8G/6OPQ1iFaC9CekPtAe3Fp4WnxXclwrta8f3v2YlDh15PQSu75J//lOkQ2CR4sKlI&#10;XR54UIJQkULRWoegwgSj8gShEhGBqFBEACpZAH7jb8IPFVPDFxWU8LHAEFlDA6jsXnbwrAEeFlwg&#10;OhM20dnBJjoLbEKzB67JBakCrpOpM4FtK5TwzFSBYkN+bcIDVqBcDEB0FvFReMtQnjPr15eBCMeV&#10;8BApUHj97vqHLGjXTvJTU/uCFi7PSXCRJZ1aob+34h4z1YK0CpMi1EK0ekN772fv+Rx5PUd9vZ8i&#10;uv8dy3722fMxzZvLXIQ209DSzkSr6/bggxKOChGOChGGNAwVJBQVJQQVJhiVh6AAA01QaAGocP4m&#10;/GxoKL6oqIbgjG0fExSZPexFd4HwnnjyItFdJDj8Rm+7YdsmOGwbIkNq264WXU3is4nOBEVnE5+J&#10;lQTyp+GkUyU8Q3wrNFBuyxUM4S0zhbcE25PRqPVC+X/ImyzgoA+iihn4bm6HDudBE5dX1eBCWdbP&#10;VvzHbpuwFybFaBUgYe8BrV7PKj6r17PeaLlcP8+RyOzx32u5HER+4AGZe/NNMg0Eu9xzj4SjQkQ1&#10;ayYRIDkCFSEclSAMFSMUFSSEwPfBJoJQoQItCICYlOBQ+Qg/C5TgLNCCU6JD5b8A3Ad4YVuJDekF&#10;wD4PpB5P6BQCuwSU6OygBOcAq5ji+Ep8/MwUcMG2TXTYdiQ6m/AIlINVfDZQcBBgtfAMj7eMMIU3&#10;97HHZPCddypv1/PGG+HtbpWRdR7SfbsHTVBwetsK7ncEe0Hae0UtQKv4HHk+R8Kjt7MKz5GncyQu&#10;e/z3WWHHjuJx992yACHiXJAZgj5YLAQWAy8WBcIjIbAIkB+OykCEoWKEooIQIagwwSaU2FCxgiAy&#10;pgEmbGJDpVTQ20h9kWr42ADRIbUXnRKbBReJDtBis+JKBafhSHSEEttFMIWngTwp0WHboeg0UFZW&#10;8a3QUOKj8MwwU4nOEN5ibI/+97/VcIIKMRFuDrnvPplviI6L0/0U2AvSKj4tQArPKj5r2OlIeDrU&#10;tA8x7QV3OdH991g5RBZer54sgsgW33KLxEBI8RBZHIUGcqNBchQIjgQiUAHo5cIoMlQKjRAIKxiV&#10;hwiyQyAqXIAJfwtsojNhE9vjptgsqRIaUxM2sVm2ldDwWcND4QlDbNh2twL7FLDtZoKfldD4Gamr&#10;TjXw2SY2bNsL7gKxWUDB2YSnAJEhVcB+q/CcUI4XiI5AeS8nKDoKTgkPISbSifffb3o6Q3TjwOPc&#10;9u0ZXjoS1NXCKsCaxKeFZw03KTodZmpPp/t19jdT/jfE9kN4uEsROtwrbrtVFsGTxYLoxGbNJR4h&#10;SxzIjAWx0RAeEQmyIyGwCJAfDhR176EWa7oi+/Y7iWj1lGPBodLawM+ALwRypZb+VicI7glDdEg9&#10;uY1jGIKD0Cy4Uot66WVTdE9AYPjf6TPmN5e2yjlzlQhdAIpv/ew55jdXbt9u3ChVi5dIdKd3xL1F&#10;SztvZwoPfFhDzCUARUdP1/MmhJd33C7z27SR8uDgANDsSEQ/FfbC0+Kz9vW0t6On0307ejktOIaV&#10;1pDS2odzJDTij21VzzwjXv/4hyxBixhat64kw4slIVxMAHHxEFkciIwFqTEgN/P5F8yq8AvZuXPi&#10;j0qs4WdJNa7Ugpu3hKej2C4EhWbF1YitcMhQJTSNU0eOmN9c3lbh9xqeTZqZe38dWwSuhv/jLjGG&#10;DW6V/nfd9XNDy5pg7Qfa9/UoPO3pdGhp7+Hs+3CXE9wf086fP393JQhYBTKcbr5Z0uDFUiG0ZKRJ&#10;EFoCQ0ggAcL7NcwqOiW4xwxcqVFoSmz4j73oPLHPKrgrtb1ePuKG/xp4XD6PiDK/ubzREyqx4b9M&#10;f01LHzxE3UiZ/WgDdfeyF7oF9HILEb1MmDDhKdDvSDg/F45EZxWcNayk4PSNEwrOeqdSi82R4P54&#10;9nX37odXP/20rAIJgehgZyFkTKfYILJkeLIkiCwJwvu1zR8V2gAEh9QPuFLzwW+9LfCypAaqhXel&#10;9u2aKnHHf91NsRUNGGh+c3lbhd9XwxAdhxh8ERJGIzzNx7F2OLvI8aJiOfXll3L2xAmRs2fNf/98&#10;s/bnhtx5p/E8Jvpyc596SoL79v0c1cCRYH4urJ7O6uV0WKkFRw/Hmyb2/bfLebc/lh14+eUzRRCT&#10;G8LGSMT3ORBVJoSWjpAxFcQk47srtrPnJBz9knD0S4gwVOZQIMSCq7HPQsMsgntc0l59zfzm8kax&#10;2dCAKTycgkVsSD2BK7YjR02xPS5uOGZY23bmF5c3V/xH42LhIUXZuJifXbhPfQaYAs5myn7fTzF9&#10;I0XfuRx7zz3S84brIbhbZRr6fEueffYMqoMjwfxcaLFZvZwWnLUPZ+2/2YeTNXm3P4591rHjuaKG&#10;DcUdrVzY3fdIHoSWBaFlgJA0EJMCgq7UIlERIkyEAxSaRigqDRGCykRcjQWgUivgf98kJpl7L2++&#10;+A/h0+AxQ2wEjsHU6u2IK7Zz58Ud/3fHMQnebLlSoyd0xX8vAPatQnqh+KpB8SnBmelPMSd4zwvu&#10;XqLxVF4OPE+47z712s9H8HBTUQ/mtm59DtVCi+SXhL3grB5OC07333Q4eSXe7Y9h53r0+G59q1bi&#10;deON4nvHHUpoOWjxMkFEOghJuwqhRUFQFJtGOCoGBcc0DBWFCDWhxPbFF+Y/L2+BqIxEACq3fPed&#10;uffy5vvoYxcC/yeU+PCZ8MY2cTXmjv/ZcBX/LR09BgJ77GLBmaDobOLTwGcK7Twihqs1r5atlNAU&#10;ICSHggPfo/71LxVSUnDzUB/ihw79EtXDXiy/BBwJzhpO6nE4q3e7XN/t92/nz5+/bV/HjhJ4yy3i&#10;dt11UohWLg8FnwOPlgki0im0kydN2i5tMRBVNEDBRUFcSnBII1BJIig6pPaCk1OnzX9f3gJRQTWu&#10;xvwgBsL30QYmsF2/gfhY4G3iaswDx/HA8dxNXKmd+vprccV/CTclOntQdI9BZCZQTkfTM8x/X7lt&#10;XeksK+FxbeN1wEWio+CU6JrIEqR8vac3BXf77bKobVtp0aJFA1QTR4L5ubCKzT6cdHSz5HLe7fdv&#10;R555RqJRwB5/+pPkPo6OftNmEFsTyYHQslD4GSDkSi0GgopBxYhGGoWUiDRhCO5xCUdFCjMRiop0&#10;NRaIyqlxNeYHEVFcfhSaua2hxFbvUQgNQHo1RqEp4BhMr8bcKDQrKDKkCnobadRzVz+kcv7MGdWv&#10;s+IC0WnBKdEZgtOPf8199FHp+ec/S5+bb1Lv0HH6BlQTR2L5uXDk3fQdSu3d7Ptujp4s+WOI7Vxg&#10;4KZ9rVtLCAer7/qnlEFoxfBqBSj0PBCQQ6F9fmVh3tmjRyUWIouFoCi6aKTREJQSHFKNCFSgcA18&#10;d6W2a9ZsCUIFJAKvsmJTbH4Qk5FCZBCVgik0JTYzvRrzpMgsuBpj6OmGfFwElAvFR7H9FDNuqlj6&#10;eBeIDkKziE57uAsExxsmDCcR5fS99VZZgHCyYN68XagujgTzc3E572a9M2k/0P3HEtsPzz4rCQgX&#10;/OHVKiCwchR0CVLekSxo1Ehyr8KrnT18ROJBcBwQC1ERMYC9RSnRPaZwNRaMiqgRdJUV2yY0CswO&#10;WmwKV3lcis0T//PE8bl9NeaO3+vwk3DDZy24n2Jxr71+QR+vWnAGnCE8LTg+Dmb1crZnLpXgmsg8&#10;5Kcn6kSfG/+i5kdZ2qHDr+Hd9HCA7rvxRokOJf/YYju/eXO7r1GIMTfdKKn//Kesg1erhNjKUdgl&#10;KPRCFH4+iLgaSwCp8SCaSHzyyoV6OUto0UpCUBmJYBNXaxSaPXzr1TcFZ6RXY19lZYsX/qPEZuJq&#10;jJ5QCc6CU5VV5rdXbud/+NEWctr6eAoQGYVnFR3EVu3p7AVX7eF402QA3xiAd+t/221qNjD/Zcu6&#10;odo4EszPwZWIjZ6N/bY/rtgEXu1Ak8YSff31sg4FvhFiW4u+WiUKuwwoQcEXXqXYaAlKbI8pxAHf&#10;xMeb3/w0K/uwh4SiIhJacERln77mL67Szp+X7zdski/TMuT8d9+bO6/eKDQrlNjOnTe/vbwFNmsB&#10;gT2qRBfZ4Rlz79WZrY+nQZEhtQruQi9nhJg2L6fFZgpOhZTgnm+Lj//Xv6UXvFt/hJKzEOUsevrp&#10;a/VIV01hpFVsl7oj+ccQ24Z775E4dIZ3NWsuW+DVNqCQq1DYqyG0UqAIBGx8+RWT2l/feCczDBWS&#10;CFWA6FCpQ0xQOL+FeT9SX7wAb3hEQ2xM68uPZeXmLy5v21e6iAf+S1wzQ/l8npouKd17iGfjpjV4&#10;OfMtA3o35eGM9+bmPPyI9Pq//5N+N98sI+65W1YYoWQdwF4wPwfaq+kbJBSbfoTL2mfTj27Z343U&#10;Qvv9i63q73+XJIhtT7Nmsq2pIba1KOgKFHgZCr4EoODk+xMme7+uZbTvIOEQWTgqZJgJik2Dgqv4&#10;qR7upxg8lw9FZg+KDenepcvNH17ezn917NqL7QotsG27asGBe05ItBRC7APP1g/h5GDUE1NsjgTz&#10;U1HTWJsWmr4b6ejWv71X+/2LbRMKMQVi29u8uWyH2DZBbOsgtkoUeDn6XKUo/GKQUAgcW7zEpOa3&#10;sR/KKy4QnSG8+jbhHUtMNn/5y9v5b79TIrOHvegKP+hu/uPKzBPXf7V9vWthp7/+2nivDnyrOVL4&#10;mg62h9x8i5p2fdhd/xAnYwiAns0RHInpcrCGkNbb/hSbHtS2DyFr8mq/f7Htve8+SYPYDkBsu9Bn&#10;M0LJxvBujZTgVqPAS0FCCVCEcKMQrd3J0DCTol/XOGAegcpJwYWjYodhOwxpqAb2hyAlohs2Rg26&#10;8sHyi+zcOYlv0058H65nAMfU2z7mZ6ZKdDoFolo9bR7gyoyhpyf+9/lVPHp2rUy93Aq+1Uxh4J/z&#10;XY7529/UjZKxqCcrLy02DUeicgR7odmHj9YB7cvdGPljiO10y5aSe911sufxx2UfQskdENsWFPJ6&#10;eLcqFHolvBsFV2YT3BNSiH5UAZCPuD8X2NGz9+WfSD99RvZ8MlXSccxEhIWJ6HslKDwq8RBJHFv3&#10;L4+ZP77YYtDpj0SljMTvIpBSbDql4C4QHaBFRwSbCHrYQKBCPQnEPqYBJvwdAb/xQ+qH/6gUn20C&#10;BC4QnhXY541UeTydAqqfZ6ZWUHAXAXk1UB+hpvGZqQ49CXdrivL0fqKhRDzzrJSMHS/flJaZpXdl&#10;pt4uN8WmJqBFPRh5xx3y8U03yRI0xivatLkSsRGOxGXFpW6KWMNHR4PZf8yn/s+NHv0lBbcGhbn2&#10;n/+UT1Gge+HdtqOQN6OwN6DQ1wFVIKASRKwGyiC2UqAYIisCCho8LvlAHpADQWQDWUAmkA7yiTQg&#10;FUgBkiEuIgmVI9FEAkDBadHFoUJZLQb/i0blizKhRAdQbFpwVtEp4aGCEyEWBFsQZIESngWXEp8h&#10;vGpYhafFZw8lNm7juvS2Fp8VjsTnUIg24VmAMvJAuRrDCRCfSg1w/E6N44ETNWCuYLypwAei9Zvm&#10;akoHcK3mxQT/XPOgP6KeIbfdKq7walHvv/8Nqo0jcWlYBWX/WcORR9O3+q3PRF7pQPYfQ2w0ee45&#10;2f+3O6X4+uvlqxYt5WAzQ3A7ILitKPBNKPgNIGAtWsw1IKMSoeRqEFMGz1ZCwYGwQiAfBOaBzFyA&#10;ossCuUQGiCYM0T0qqagYKUAyQMFdJDpUJiKOwOdYpDEmKDgNJTp4GyU6VF4tPCU+fA4z8UuIzopL&#10;ie9KhKdxkfiQl4uFV+8C8TkSngdTlNMFwiMoMDvRGYPnxtMpFJx6NcgUm4JFbFz/gKv9DES9GIlQ&#10;kmJDdbEXlxWOhGUPqze7lND0IPbVvMv2xxAbvduGv/xFDiOU/LJFC/kMgtuPcHI3BLcTgtuGwt8M&#10;Eig6jsdVARUQG0VXCrK06ApAYj5QLboG8HQNJBNEa8GloyKkARTdBcJDpUl8BKJDmgBcIDqAortA&#10;eKig0aigUUgjLVDCAyg4q+jsxWcTYV0DwXUfMcSHNAifA5nisxIetg1AcEgVsN9fpyb88NmAse3L&#10;FPuvTIRW4ZlAPvW2F2ERn1WECihDI9y0F50WnhabITjjtSDjXTy+/Gqb2IhCA+dcaGQJ/jv0llvE&#10;s107cXrqqZ8jNvuw0dpH00LTt/kpNIaP+lb/pcbV7PH7NkRp11Fwpx56SNbecIP80KqVfAMPdwSC&#10;+wwe7gAKfQ8KfwdI2Ib+2yZ4uA3AWni4NRQcUEbBgbhiEFgEIguBfJCqhAeSc4BsIAvkZwIZgFV0&#10;KRAZkYxKQ9EZwjNEp4SHihiHymYAokNKxACG6Oop0VmFp0VnEx8qfzgqfxhSAxCbwiMQWzWU6EwY&#10;wjOgBaeFSOExtYkPoPjsUS1AE7gWX6QUokr5GXAsQENoOrUBZeJIeEp8KsTU4gMgmAue3wQv6k0F&#10;cOUBzjzAnTHR0ZPGxLXg2QNejUttjYDQpt1/v3jAq91www2OBGZFTQKz75tpb6Zvhmih6RsiVqFd&#10;afio8fu3c6+8ckZeeEEO3HqrHK9XT862ekpOQHBfN28hR1Doh+Dl9kF0uxrCy0FwystpwYEoerly&#10;kFYK8pToTMEpTweCKbhcQIkOFSALqU10EFkaKkmqElx9JTgtOgpOiQ4VjIgHqkVXLTiNaFRgIgqV&#10;mIhUMMWHNAKfDdFpwRkItcAmvDoXii8InxW4DQSa21qEVtFdkfBwTdXCM8HPgA+27UVnhVV01SGn&#10;BShX61Mt6vlNDXDiCaEZMN5MV2KDVzMWI2mslt1a8dhjMvK228QbQlv51FN8idSRwKxwJDR7T6Zn&#10;16LQKDL9VjY92s+dWYv4Y5g8/7wQB2+6SQQhgzz1tJxs2UqOU3DwcobgmiKsRF9OhZXoy5mCqwIq&#10;TS9XDgKV6ECq9nIFIFkLTokOFUCJDsiEyDJQQdIBQ3T1leiU8ODFklCpiERAi+4C4UFEsTY8IjFA&#10;tEopPEN01cJ7RAlOiQ5i0QizIJTA9yoFlOhMBNd52BCg2q4WHkUYiO8oQJv4sG0TH7b9NfBZCc/c&#10;vkCACg4EiH1KaDq1gxae6gOaMJ5oMUUH7+aFcveCVzPwmHiBI/VmOoSm5tNEA6pWAmrSRLyawavd&#10;fLP4QWjubdte7e1+R3carSLT3kw/imUNHfWdx5qE9t8hNprqv0Fwhyi4Nm1Fnm4tpyA6hpWHIbpD&#10;TZvLXohuJ7zcdhCzBaLbaIpuHUUHsTG0rACJSnQg1SY6kE3RKU+HCpAL2ESHypEJWEWXBqGlAilA&#10;MiqTITqIDxVOCQ8pEW8iDhWToOC06JTwUKmV6JBaEWkiAiIJV7CK72HD62E7FNsGKDiIzQKKTyPI&#10;AkN41QhQoOjMFMf2x7ZNgBrYf7H47IVnpiYoNpWizC4AylUBQuOrQ/rFWP02up4KghPZqmncGzUS&#10;H/DqC6GNvPFGCUA/jX01VAtH4rKHFpojb6ZFxr4ZhUaR6bCR3ox3HWsSmjV8vJzQiD+O1UVGleBe&#10;fFGOIqQUFDZFd6p1azne6ik5Ck/3GUS3H6Lb16SZuoGyA6JjaLlF9+dA3lq0lqo/B8FZPR3Dy6L6&#10;pvDqVYtOC0+LTgkPwkpHJUozkQqkmEiGuCg6JTxUvgQT8QQqrRIe0lgLYhQehvgMRJmItIDC0zAE&#10;aECJD7AJ76Hq7RBsXyRA7AsisO1YhIYntIrwAvHh+i8lPgPVgrMB5XYBUKYKEJx6URZezZgKwpx/&#10;BVxx3QS1gAm49IfQxqKhDYZH8wH37du3fxzVwpG4rLAKrSaRaU+mx9CsYaN+FOvneDTij2fD/vrX&#10;x5XgXnpJvrvjDpEOHQSlLufatpMfWreR4/B0X0F0RyA63rU8ANHtRXi5C+HldvTpKLqNEN16JToj&#10;vKwAuUp4EFsZUArBlYD8YqAQlaEAyAfyEFLmopLkAFkQG5GJSpQBKOGhginhISWSUemIJBMUngIq&#10;agJA4Rl42BTfwwoUHQUYDUHYi08JEPsj7BBuQ10JQ2oA2/i9Ep8Jis8QYV1DiADFp3GBCM3tQKTV&#10;4rOIEHkxxGiIz74vSNHZDz9w0F0NxBMoU8If5cw31NXUEBAbpwBU829CaAHwaFwbLxBcTkQDGwa+&#10;KbTly5c/j+rgSFxW6LDRPmS0ikzfALGKzOrNHAntaj2axh/Pzi5eXKk9nNSpI/LMMwY6dIS3ay9n&#10;4O1+QIj5Lbzdlwgxv2CfrqkhOvbptllFB9hCTAiuEqh41BQeRFdK0cHLFZmiI/JQUbTospXo6kF0&#10;9HaG6AzhPWKK7hFJAZJRGYkkhYchOIKie1iBglOiQ8UmYk3EWBANgUTZQNHVtSHCBMWmU0N41Qh1&#10;CC08A8E2UGx1DeC6KDwlOgKfLxSfg34g8q5SlMUFQJkpoBwD4NECUL4BEFoAypuzkgVCZFxTQS1o&#10;gqgkuGlThJKPy6L77pXwjh3FD0I7smZNKaqBI3FZYQ0b7b2Z9S4jRaZDRt03096MN0IcCe2/36tp&#10;q+RrIuPHq/6bwiuvyJm77jK2KcJnnjWE17Y9Qsy28h2E9yW83efNOSjeAv26ZujXNUW/jjdTDOEx&#10;xNwI0SmPB+FVmcJbjUqghVdiik55O3i5fFQaJTwILQcVKRswhAdvh8qWjspG0aWhEqaaSFF4GMIz&#10;kITKm2hBAhAPxKGSa8SaiHnQQLSJKBORdohwgHATYfbAcUOREiFM8dkqvmoB0vMhxTXbvJ+ZUngX&#10;3Q3VQFnYgLIKQtkRgQSEFgShBcGbBaGsgyG0EAgtFGEjl/AKRyM5+ca/SHTbtsqj+bZpI7PRqA4a&#10;OPBKxtS00Bx5M32X0ZHIHHmz/02h0QqzsmTHxo0ib3cSDgkokdHLPfqoCPpvDDHV5+ewH8I7376D&#10;nITwjkN4Xz7VWr5o+ZR8agqP/bs9Zpi5A6JT/TsIbxOFB9GtRSWgx6O3o/CUt4PotLcrhOgKKDoI&#10;jshFpcqG0JTwkBIZqHQZqIjpJtJQOVNRUYkUINkEhZeECm0THip/PBDHFPuV8LBNVAuvjk181QKs&#10;YxFiHRsiFKziq+NQhFp8NhHivIYIrV7QDD2RlwuAvGpc8DQMykgBZabfZA9BeYagbDmDWRhEFg5v&#10;FgGRRSEK8UDEsvI//5E4eDMKzb15c5kDDzd14iQZPGDApcRm7Z/ZezPrzY+aQkZ7b6aFZi+yywnt&#10;j2+HDx/evHf7dvli/wHZvn6D8mo2wTF99VWRf/3LEBy3+f1LL+P7F+Q8hHeqfUf5gcJ7uo181epp&#10;OQrh0eN9CuGxf8fhg91KeOaY3eOGx1unvN0T1WEmRFeGCkNvV4wKZBMeBJdvio7IgdiILFQ+IhNi&#10;I9JRMYk0VFjCJjxU7iQCFZppogktvHgIJO6BOhJrQYwF0Q4QxRT/Y6oRSVB8SCnCcKRW8V0kQlxP&#10;dShq6QciD9UwhyUI5J2wPQ+K8lFAmYXBm4XBm3EypQiUbSREFoWQMQYhYxTENu+2WyUFAouF0EIQ&#10;Nro1aybz6teXyePGy7RJk2XksGEyasSILagO9iLT/TOGjfberKZ+maOQ0fpUyP+mR6NVlJlPip8/&#10;L1999rns3LCp2pNZRffaayJ3320I7o03gTewjX18q/sF/P7Z5+Vch2fkVLsOcgIe7xt4PCW+Fq3k&#10;MwjvIIcRGiPcNG+sbIX49N1Max+v2uM1UB6vBIIrBopQwQoBJT6ILQ/IpfBQIYlsIAuVNRPIMJEO&#10;KOGhchMpAMVnEyAEkUhgOx4pQeFpWAVoD6sgtShj7ASoPCFSIxzVqRmKQmSE7guqmzEQmG1YAgLT&#10;T8HYnoxB/gm+CRGJ8olCOUVBZJzNLBplGAORxUFk8U24tFcTWXTrLZIJkSVDZFFIAxGluFNo9erL&#10;J+MnyPTJn8j82bPFZeVKGTpkiNW72QvNkTfTImPISKE5ChmvJGy8lND+u6wov1AyUtMNwZ05I5/v&#10;2Stbq9aJvPmWY9FRZA8+aHzuhLCToedbb4u8jv2vQIgvwuuZ4eYZeL0ftdeD+A6b4eb+pi1kD7ze&#10;jkZmP08JrxGEZ9zVXPcYxEevB+FVwOOVo2KVQXilqGRKfBAcUQgUoDIq8aGC5mrhoeJahadEhwpO&#10;2IQHESRbYBMekADE3/9QjYjTwO906kiIyhPiXPahqb4xw7ujvDFTPSxhjgdCZHwSRj+Sph7GRt5j&#10;CJRFDDxZLEQWjz5ZPMLFBIgsCSJLgScLQbjofOedkgeBZaI/loA0An20IAjNDd/Pwe+njJ8oMyZP&#10;kQUQmpuLiwwePERGDB9hFZu90Bx5My0y+7uMhPZklxNZTUL777NdO3acys7MkpSkFFlbtdYQHOyb&#10;L47I7s1b5QsfX0NsWnQERUbQw1F8deuKdO4s0rWrSBfgHWy/BQEq8cHzvYj/PveCnOn4rPwA8X3T&#10;pp0chfgOQ3yH4PUOQHx74fV265ssDQ3xbYb4NkJ8yvOZN1jWQHyVEN9qCI8og/BKITiC4itCBVXi&#10;08JDRc5+yPR4D0J4qOhE+gNEHUkzkXp/HSU+JUBsE0kQUeKlgN9qYWrQM+pUeUmIjP1Dax9R3x2N&#10;g7iqhycesQ3K6+dA1YPY8EB8EyIeAouHF0tEGSTBiyVDZCmICtIaNZL0xk0kC95q2Q03SCbSIogr&#10;DyJLhSdTN0IgsoBWrWQVfjvtwx4yfdInMmfaDFk8f754urvLsKHDZNDHg+HZhsnAAQNOoFposWmh&#10;1eTNrqRf9r/tyay2ft16yUjPVGJLTEiS7dt3mHIT+fLQp7J93QapKi41hgEoOHvR6eGCNxFW1qtn&#10;/O7dd0Xef1/kPaAbtjtDgPR+DD2V+F6Wc8+/KCefeU6+g/i+huf7EmHn4Vat5XN4PiXAZi1lHwS4&#10;C2HnDng+NbQA8W2i+OD1NsDrrQfWQnxVEN8aoALiK6f4gBJTeIWm8Oj1KLwcCC5boa5kQXCZEASR&#10;AXGlm0gjsE8J0EQqPqtt7ue2BbbPOKYOU1WISuCcFwDCIqxjhfoJGf1cqH79KAkCS4IHS4EHS4HA&#10;0iCwdAgss2EjyYHA8po2k+RHHxXvv94hFRBYGcq+AEhv317iIbIoiCwYIvOGN1uG302dMFFmwpvN&#10;nT5Tli1cKF4Q2tAhQ2XAgI/l44GDZMjgoTJu7Djt3RhGUmwMHa3e7FL9sp8qsv8NKy0ukayMLElL&#10;SZNkCC4pMVkOHjhkyk3ku6Nfyt6t22VDeYUhNC0uK+jduJ/iexkh5DvviDzysEjLlhDdByLdu4t8&#10;CHzwIYT4nuH9OuE3DFMpvpdelvMQ3xn0+U6iz/c9+nz0fl8+1Ua+QJ/vMwjwILzfPhV6wgOy3wfv&#10;t503XCBA3nDZZApwHcVn8X5ljyD0NMPOorrVAiyA+PLh8Yg8iCAXAsyBOAglRIVqT2gFPWSmSk3g&#10;/xqqrwgxGTdrjCEKBYiKSMe5jXFD41E1BQiLb0Sk139UvXSbBg+WDg+WAW+eBa+ejRCRE+cWoA/G&#10;aeJL4L180BdbB89VBZFVQGBFQGa7dpIEgcVAYGEtWogffu/25JMyD2KdAW82e+p0WTBrtixbtEi8&#10;PT2VN+vbt7/07z9QPsb2sKHDZfy48dZQkmEkw0cKTd8A0f2yqxHZ/67AtFWWl0t+bp5kwbNlpGVI&#10;GvptqRBdSnKq7N2zz5SbyLdHjsruTVtkXWm5lOcVGM9Q0oNpgVFshCPhsU/Xpo0RanbrJtKjh0jP&#10;nkgBCvA9iFF5vy5m6Anv9+rrEOArOMZLSoA/IvxUHrCN4QGPwANyqOGz5q3kIDygMdTQTHah/7fD&#10;DEHVADv7fxAh+39rIEQdgrIPqMNQekKGojocpUdUwgR0X9Aeej/TC4D/5ENIvHNqDFkYg/Q5ODah&#10;H1PLw3n5kDafGeUrSXzrvQCeqwCeqwDi4rydRRBXSePGarbqyubNpfDxxyWzbh3ZCnFtQtlvePZZ&#10;JbICCCwZwoqDAKPhwcIgsAD81wO/d4J46clmT52mvNmiOXPFaclS8YHQBsKbfdSnrxLbAIiNHm7k&#10;iFEyYdwEGdi/vxYcQ0l6Nno0qzdzJLIr8WL/u7ZuTZXkZeVIdkamZEJsFFy6RXD79x0w5SZy4qtj&#10;sn/7TtlUsUZW5xdKGW+oPP208SwlWlg14E0BEh2ZPmuIj8IjKEL28dive+JxkYfh+fiZouvVCwIE&#10;uPA9vR/Dz64Qpu77vQEPaAqQHvAcBHgaIeiP9IJtO8hxeMFj6AMeRR9QhaEQ4X6IcA884U70A7ej&#10;H7gVItwCbDb7grwZQzFupEcEGJKuQ6WnV1SihAj0cIQeklCgt6RQKVh8VsJVKfcZUP/B//VD2Qo4&#10;Nt9054u35Uj5Em4FhFUBYXHOlzUQSBXEtQ7i2ghxbeAt+1tvld0ICXejTHdCXFspMgoMEUMSPFbM&#10;Y49JJEQV8YSxyGQAtr0bNJBVCBnnTJys+mXzZsyShbPnytL5C2QlhOYLoQ0YMFD69P5I+n7UTwlt&#10;8KAhSmjjxo6XSRMnyfRp063ejeNq9GwUGkVG2N/Gv5TA/rdFRoN+/lpaWCy5mdmSDc+WmQqxQUBE&#10;OsSWCrExrDz8xWFDbbATx76WvVu2KQ9XlpsvRQg/q4JDRdCyCkIXJb6ngKdbGwPhGvyer/BQcKg0&#10;NvFxvI4hJ70g+3uPPIK+3dtG2EkREhcI0PSAbzME5d1Pixd84SU5/9wLcgoiPAERHm/XUY6hL3i0&#10;dTv5AkL8DN7wU4SkhxiSmjdl9qsBeD79As8IUe6GKHfy7ihEuU2JE8LkXVKAbzpspEABvvHAx9I4&#10;bMGB+s1IrVBPzgD83XqIaT3+ux5i4vwumxrB66K/tQ0eiNMIcqLc3SifjL/9DaJ/TD6H5/oMgjoE&#10;HEBZ7aYHw/fJaJxiHnpIIh58UMKQhtapKyGP1JPg+vUlEB6MT/rzDe35o8bIfAhswczZsnDWHFky&#10;d76sWLRYVq1wEj9vb3i0gcqjfWQR2ohhI2TsmHEQ2mSZ+slUmQkv+Oc//7kFqokOJXlzhKGj9ma1&#10;ArsaW1tRIQU5eYbQIK4MiCvdRBqQCqHxpklSQpJ8YVm40PBwO2Tj6kpZnVcohRBcDn6fhd8JKo6g&#10;VZbmEBcFRvAzKpag5VWh5AMPiDRsCKFAJAwzKT6rAOntKDh9w4X/QSVU+95Df0+DfT+Gn/SAFGAn&#10;ekH8hl7wNRxb9QUhwhdfknMvvCin2R+kN0RIegIhKfuF30GM38IrfoPQ9GtzaOIoBHm41VPwkK3k&#10;U4iSfUUtTN4xtYGD9eg/8U0IDtwfgEc6CDAl9uO7/RDTAYR3B1EGh/i6ElD0j39IyvXXy+d8Ox6C&#10;OgZ8hfx/CXwBfIZy2IhyK4PnSkVZJdx/vyQ8+JDEQmDh2A667z8S8J/7JQD7/CFAf/UOW32buBbB&#10;iy2eM0+WzlsgyxcuVt7MbeVK8YfQBvQfoDwahda/3wBDaMNHytjRENqESYbQ4A1n41iDBg48j2pC&#10;sfFGCUNJhpEUm73AaLXiupRVla+WHFNo6RBVWmKypFqQAiRDQInxiRIXEyf79u035Sbyw7FvbB6u&#10;JDtX8hF+5uAYOdGxUuEfYIiNwiPQigsqjiDUEbTCgkoj99xrDI4/DE+GCsk3DJTQKD6KDhVQwSpC&#10;ekEKlH1AflenDoR7v8h99xke8Xn8hjdc3gIoVN755NADhceBd47/meITiE/9Xo0F4vgMexEG8xG0&#10;s+3ay+m27eRH9EtPtG4j30OEfA70W3hsvv3wDYR4HEJRgCC/Bb5DWPc9PhOH0EAUQUyFN9wgR5Dv&#10;s/BUZ5GPM8BJgCsIfQ8cB44hb18CnyI/n8G770e6HuLMQ37i775H4iGsJHiwJJRT1AMPQmj3id+9&#10;94o3Uh94OI+6D8vyceNkCTwZPdhSgiJbsEicFi0Rl2UrxMPFRfx9fGweTYWOFNrHg2U4PNoYeMKJ&#10;4yfahDYHQpsHwS6YO88+lGS/TYutVlxXamFBQR2L8/IlC0KjyNIgqlQgBcIikk0kxSVIIhAfGy+x&#10;ENKnhz415cabJl/KHlNwpfCQBRBuNgRXHB4p6319ZS2wxssLXqyRyKMNDC/F5yy5jUqiRMJHwP79&#10;bwgH3otipCdsy5svEBkFQfGx38cwE5VTQQuR4GctRoJ3S/kfekc+7cJthrHox5z7z3/kDAT+wz//&#10;Kd/ddZd8/fe/y5d/u1OO3HmnfH7HHfLZ7bfLwdtvk/233SZ70Vfaw/6SBvYd/Mff5St4ljPN0Diw&#10;j8rzaujr0NeogX3ngdPY/hHpCeTjO1znlwwVIeqjEPx3aCB+gGc+gsZgK8RcwHE1lEk8RJUCr56G&#10;MotDGg4v53PPPeKBhsppxAhxHjNGXCC0FQj5KK4V8GLEysVL4c2WyarlhtAYOrKPZhMaQkfehRw+&#10;1BDaJApt8hSb0ObDKy6AaBdCtK1bt34f1YVi43ORvP3PmyMUW61dqZUVFkluRqYKHVMpsDiIKzZB&#10;kiAqKxKBBCAeno1ii46Kkc8/+9yUm8jJb75VwwJacHno92VDvBVBwUpwVRQcWtXVEF25l7cRQtKb&#10;oUIJ+huC1lpQgeRfEBxaciXCRhAn+37wMvKsKSQtIqv4CFZw+0puFaMV+jvrb+2hj2c9rv3xHcH6&#10;W8K8vnPAWVzvKeB77P8KefqiTRs5gP7rFxDccXjqs++/Lz907Sp78bmkwWOS8O+7JRENQxpCxHQ0&#10;TPFIvSG+GH9/8Vu4UFzGjhXX8ePFfeJEcZkyVVYuXKIE5gyBEavgzdycnMXL1VUJrU/vPtK7Vx8V&#10;Pvbr2x/h4SAZNmSYjBk5Rt15nAKhzZg63ebRKLJF8xcCC2R49eNb1lCS/bVaz3alVlFSKpnsm9Gb&#10;wXMlU1wQVKIdEqIBpPEQWhwQA7FFRUTJzh07TbkZ43B80mRd2Wopzc1XHq4AAl6LcHK9n59UQWyV&#10;IL3c01NK3N1lNSrNhrg4EYRfqj9Gr3Y/RIiWXFDJVEjYuLEhOH2Hk+EeRaYG1SE4PbBOIdoLzwqr&#10;EGqCo++t/3UE6/nstwnT057HNZ7E5+8Qpn7Vrp18CpHtRYi9D6HoEXi1kxDZmQ8+kMPwxJVoZJLv&#10;vU/SUSbZaIxiEXKnREdLakyspMXGSmJIiAQuWiQekyaJ5+TJ4j5lirjAk7ksWS4uS5crkbkud4LQ&#10;ViqhMXSkwHp07yW9evaWvvBsvN0/dPBQGcVb/GPHyycTJyuhzUYYqj2aIbSFstgUHKqLDiU5wG0N&#10;JWvtcjZ+zJgeeRzEhtBsIoOQEqIMxENQGnEmYiOjFaIjopXYIsIiZZ9lHO7kN8fVsMD68gp1l5J9&#10;uCIccyOFBcExpKTgyjw8lOCK3dykiCk+l2F/hZ+/4cnQiisg7FP9PY7ncWiB3zG0VBVZi86EWbFt&#10;Fd1a6bUIfg4cHVNv20NfC0R2FumPEOxx9EePIJQ9CJHtadpMdgJ7ILrD9HadO8sufF/VvLnkPP64&#10;OI8dJ6smTBSPadPEe9Zs8Z07V/zmzRP/+fPFd/Zs8YLAvKdOFU+krhADBaYAkbmuWCnuK+nR3JTQ&#10;evXsJR+8/yHE1lP69PrIuCGC8HHksJEybvRYmTxhkkyfMg1CMz3aXMOjLUZIqkGxtWjadByqjQ4l&#10;+WwkQ0mOqdV6t8tZeVGR6qsxfKwWGsQFMcUREFQcBBVrIia8GtHoj0UBEWEREhYSJnt27zHlRg/3&#10;lezatEXWlpRJSXaeElxZVLRshthUSGmGk6XuHlKElrdw1SopAAqV8CBChpoMOwMDZXNUlBwMCkLF&#10;RgWmd9OiU56OojMqtE1w2stZRVcTLiWWq4E+lz6v5RrOIPw9gX7dMYSMvKu5v1kz2d2kqVpTYRuE&#10;xbXw/BEOUjxu8FSuEybIKoSG7IM5Yz/BcNGF4hs3XtwQMnp+8on4QGgUmxtEoD3ZqmXwZnZCo8je&#10;7fa+Snv26KW82sfwakb4OFomInxkP20W+ntzZ85RXk17M3uxjUb/ENVGh5J8TpJPkfD2f613u5zx&#10;xghDx0R6MSUuiApCMhAJUQHwXDEQVLSJqFAT2I4MDZfwkHAJCw6T4MBg2bJ5iyk3ow93YMcuNSzA&#10;Plw++nBlEZFKcGtRCSogKHo3LbZ8Z2fJA/JdsE3xYX8Rvi9F/64CXnEtQqdNEN6u5GT5oqBATqxd&#10;K5KQaNyg4FMpbSFA3klkpWdlt0KLwJEwuO0I9t/Z/88elnOdhxf7sV17OQZxqSkjgP0tW0r+J1Mk&#10;ZvlyCV+8WILppWbNEm94LorHg+EgxMb+lxsER1B47JO5jje2+T1F6YP/EG7z5iuRqZARImPY6OHs&#10;It4UGqKEd7u9J106d1MpxdYbIWT/j/rLkI+HyMjhI2X8GDN8nFLdT1Pho9lXU0LTwgMW4nyoNjqU&#10;5JgbXxLlwHat2C5lu7Zvj89KSVUeTQmNHgsCUsKCiDSi4LWiIKhIpJEQVYRCqIQrhElYUKiEBIZI&#10;UECQ+Pn6y9YtW025GSElhwWUh8vKlbzUdCmNjJKNENsa9t0gpmKL2HKdnCTHRO7KlYb4KDx6PIad&#10;DD8ZhsLTrQsLk83ox+xOTZPPIb7vKitFvv7aPLPFUKlVn4sesTVEyZSipFfTArF6RVMwtm0rKDb2&#10;G3GM861ayZkWLeUUBHUSQt83bJh8fuCA7Nm2XdYihC5BeF4aGippCJET4Gmili6VsAULJBjhYABE&#10;5jd9uhKMN8TDfhfBPhhBwelUCZD78T1/y/8R7qj8bsshMIrMKjSUVQDKqFvXbvL2W52kyztd5d2u&#10;78mH73eXj9BvG9hvoOqrjdZebZJx93GuFtuc+UYYCcFpkdn6bdg3oG/fJFQf7d34BgCfJqm9UXIp&#10;YwjJvloi+2L0ZBSZEpaBSIgpAkKKCAqRcIgpHJ6LCDMRCnGFAEH+gRLoF4CQxU98vX3Fy8NbNvIN&#10;b9NO0cOxD8ebJtkQHMLW0rBw2QiPVenpKaUUEgWFipIHgeWsWCHZywGmgBIevZ4SnbsUMfyEd1yN&#10;ELMyOFjWhofLuogI2QDhbY6NlW3wdjtTUmR/VrZ8WVYmP27YIOe2bxfhndMzNSxrdf68nD97Vs6Z&#10;OHP6tJw5dUrOcn03vYww/nv6+x/k+JfH5PDBT+Uz5PFgYaHsSE+X9XFxUgZh5eG60iGuZFxrIq45&#10;ZtkyiVqyRMIXLpRQ9LWC5sxRQvOfOVN8KTaGghCQFzyblyk4TwhLi88Khoz8n/+MGeK5YKG4r3A2&#10;4GTAAxEBhRaIa+jSuau8/tqb8tabb0vnd7ooz9bjwx7Sr08/dQdyxNDh6g4k+2rTOKY2dYbMYX9t&#10;lhFG6tv9ysNpmGKbOmmy1bvxbW2+XsMbJbViq8mKcnIlAX0yQ2TwYhQYhEVxRZjiCoOYwvwhKr9A&#10;IECCfQMkCN4rEMIKgLD8vHzE19NbfDy8xMvdUzzdPMR9lbu4OK+SnOwco5LCTh3/TvZtRYsPD1ec&#10;maMGvYtw3vUQTgXvTDJkRAWl2OjRKLIshFtZqKyZgBIdv3NxkXxU5kL8rxjesRThZTlEtxqergJh&#10;5gVA5a+E91uL0HNTYqJsQfi5DcLYmZMje+AJ90Ioe9Hg7Csulr0lJbKvtFSle4Bd+G4XvtuJdCt+&#10;vykjQ9anpkpVUpKUQ9AlEHcBhJ6D86fj+pNwXbEU1qJFEglEQFzh8GJhEBhFFgrvSo+mxDZ7tgRA&#10;NH4QjS88my9ERPhAdBSehhYiQU8WCJFSqF6LloiHk0s1VrqIJ4Tmg3KhR3vrrbfllZdfk9dee0Pe&#10;fOMtJbb30Gfr2b2n9PuonwweOBhiG6FujKhxNXi2GVOmGWNrM2YZHo6iU15uHrycGVYC3CZQfbTY&#10;OA8Jx9z41H/tjRJHtrqkpDQdHiAefbQLhEbvFQCRQWChFBiEFQxhBXlDXBCWP4TlC2H5QFheru7i&#10;CWG5QVirQPpK9BtWLF0hSxctlUULFss8kJKeZr7xDTt1vNrD8UmT3ORUycf51yM05IB3GVrlQvbX&#10;GE5qwS1brsSmQPFRdBQcfluASl6E/1J0xahkTIsA7s9HyJmDfks2BJwFFOL7cnjA9RDL1uxsJaS9&#10;q1fL/qoqOYi+38H16+XAunWyH9iHz3vXrJE9CEt3lpfLDohwM8S5MTdX1qTBK8OL5UHM6ThXEo4d&#10;g/AwHEIKhYiIEA0IKwT7mQaboNgCldjg3SA2f4jIH4LzswL7fJFqUJjqv/if97IV4rlylXiizBVQ&#10;Xl6r3MTX3UN5NArthRdekpdfelVefeV1eeuNt1UY+f6771d7tgEfy/Ahw2T08FEyFt5tPEQ3AX23&#10;SeMmyuTxk2TKxE9kuvJ202WWEiDFVy28hXPnSf/+/SpRjSg2vgnA12445qZvlBC1otNWXlgkKbHx&#10;CB8jjdCRISO9GTyZFplNYAgLfd080emGuFxcxR1ku0BYy9HCLkJsP2f6LEXOZLSS48eMk7GjxqI/&#10;MEY9OT4cnfBQy5LA5374UQ7t3G0IDn24XISUOegzbvTzl7UQXDm9FipwAQTF/hq9GQVGsWWYoOiy&#10;6eXwO+3lCiE6Co3i42eKLReCpNgy8dt0HCMV/01BSJe8eLEkwfsQiUz5GfsTIZokHJtIxG/jsS8W&#10;38fAS0XDO0XBO0VCPEQEKn+4iTCIwMAcCcVnIgy/CcPv6dmY0rNReDbRwUMFQUSBEBwRwBSfmRJK&#10;iAAFxv8GzV8gPggVvV3cxAscKEBkPgir/Tw8ldA6vd1JCe2lF19Wnu2N19+Ud95+R7p16Yb+2ofS&#10;q3svdYOkdw+kHG+D+DT4uW+vPjKwb38ZMmCQDB88TMZAjBPA5ycQ4DTerVSh5izl9aYh7EU1otjY&#10;b7M+vmV9KLlWcLS8jExJiIyWmNBweDQKzfBmKlSEJwv08rWJjKS6w3M5L10u8xBiTBo7XoZ9PEQG&#10;8GlxEgeyeqLz3QOEdn/vA/kQ+ABg6MK+Qjd0zhctXGTKDV2gH07Kp7v2qLuUahyOT5qg77guOEQ2&#10;QTAMKzn2RsEZXs5ANvpuFFomvZ3p5bgvh309hKEFENgFng6gACnEAggwTwsQvyWycPwMChHHSMXx&#10;UihGpMlIkyC8RAoQSDBB8SlAnEzj7BC7GGAKxBD4XTTEGgWxRiKkjIDwwiEcesEwU5QawRAVBagF&#10;x22KjP8JxHF96b3Q2PlYQG/mj34vQ8c333zLFNorENqrqq/2ztudldDe7fKuvPPWO/LGq2/Ia/ju&#10;FYoR4PYb9H4INzsh3OyC379LL9j1XcVjb4SdH/cbAOENhQccDc/HmymfKI83F54Z1UiHkrwrqR/f&#10;4us2WnC1Yjv2+effZaLPRK8WxTuL8Ghh/vRm6I+Z3szP3Uu8ESIuhLgWoQIsB/GuqEDOqEBuqIxh&#10;aElDUJHdUDnHDR8u0yZMkG6dOkvntzopYrtguwv6Cgxh3unURd5GC7t8+QpTboaH+3T3Xtm8Zq16&#10;H64wI1t5uc3hEbIXXm4rKtAasy+nw0rVZ8N2Hr0ewG3u0/sV+B09HsUKr1fk6XWhAHHdJQT6WkQx&#10;gc8MM4kC/C4fyMN/cilQgGkOriUbYs3CMTNx7EyEqBm4tjScLw1iT8U1pEC0yisuXSYJEKsSJMpL&#10;I3bRYomhpwSitQDnQYAUH0Ahch8FGkuhooEKQdjoDy780OjZgBCe4XyQr5+6vf/OO53lRYiMoSP7&#10;aW+92Un10yi4l557Qd55803p8tZbMnroUBk+aJCMAEYOHiwfdusmPd97D43nWBk1ZAg83IeKv67g&#10;7j16Q4aeaES16EYg9BzHmyqIYBjJODs5/YjqpL2b9U2AWrFpW7e6QtLidX/NEBtDxyDe9IDQgrx9&#10;JDUmBp7NQ0Z9/LFMGjVKiWoVxYYKsBwVZOmcubJk0iRZ2r+/xIaGKvG5oIJNx76hAweiFUWL+fpb&#10;SnjvgDyCgnNBH8Nm50W+/uKwep5yU2WVVBaWSDFCy/zUdClHiLsRjcGekFA5EBQkByCKPcA2nIeD&#10;4uoZS1S01Ugrsa8SAq3E96uxXYZ9pRr4LYcKuF2CfBVTeACHEEqwT3+mIHmXU4WkECi9JENRgn1A&#10;3Q/Mg9hygRwIzkD1djaQBRFm0WsCmUAGhE9wO4u/4X+BbPwvaxV+gwYiAyJNXwHv6rRSEtEPi4XX&#10;ivT0kTCE8qFoAI0+s68NIchrBKKAKPRB33vvfXkd4eIb8Exs1HgXsjPK+tWXXkLU0UPGjhghMyZP&#10;lvkzZgIzZCm4XIptvjy6GDwuBI8LEP7ORt/w3XfekZ4fvI9uwXQZ8NFHFsF9qATHMHPIwEHKy30y&#10;YZLMmDrN6t3041scc6PY9Jva/9uC411IPppVLbZgFT5SbNp4+zseXsYflcITlcAdXskVLbYz+mlO&#10;ICoQJPrAm6WGhUlxUpIkRUZKQkQEROsny/B931695IMuXeVtdNBJPisBB1c7I128eKl5FsPOnz4r&#10;xz4/LPu275StazfI+vJKqSwqlfK8QinNzpOizBwpTM+SAqAwPVuleSnpkpOUBm+YrsLQ/NRMI01O&#10;k4KEFClKSJby+CSpRHi6Ni5R1iG/G9A33BAdI5uiAKQ7YmJlB9LtwNboaNkRFS3bo6JkO/KyBRV5&#10;cxiAdAvytQn7NkYYqMJ+Yk1YhFTgcxnKsQQheRHSvMgYyY2KRT80XjKj4yUtOk5S8DkVaSr2pcYm&#10;SAq2k7AvMSJa4sMigSiUdZT6rIBjELxTrMY++QABb2ChX81xzwQ0hHG43vff/0A6QWDdEKp/+EEP&#10;6Y5w/q033oAX6q9mNV4Eb7kUYegyeMvlCFWjwM0CeLWlw4bJSjSaK8DlsgWLZAnvNM6dp0Q3F0Kk&#10;6D589130zWapmZHZLeiJY/fh0ye9PlJhJe9iMpxEddJi4+Nb+qVS6wulFNv/puC2rF//Y05auiSj&#10;4vFpEZLHW/wkMzkOFQReZdPGjZKVmSlZ6NdVrF4thz/7TIkiDK2sG8KaxAkTJWzMGPGB4HxHjxZv&#10;kBeDUCQzIUHScIzokBBFcG+EJT3efU+JjYOq76GVfB/E9erZR3zQQtdo587LuR9Pyanj38uJr76R&#10;44ePytcQI9Pjh79U20cPHJIv9h2Qw/sPyhFsHznwKbaNfZ/t2Yc+4V4Vpn62Z798vne/2j60c48c&#10;3LlbDqG/eMj8/lP89hDSg/wO+w7iuwM7divh79u2A14XQLp/+y61b8+W7epBaz6KtnvTVrW9e/M2&#10;9XnHhs0K3N6F/TuRbl+3UbZUrUcjsl62r9+kvt+2bgM8+VrZWLFGNSx8hpQPbq8rq5ANq7EPWIf+&#10;LAfGK0vKpaywWAqyciQzJRX8pElIYKD07t0HYusuH33UXz4eOFgGoQ/NuUJmTp0qKxFhuMNjegDu&#10;CG+90VBmQKB8cJnDB/5oDP08vMSTfXF4UlcnZ/xnuaxAI7iUT4zA4w3s21eFmQsgUoquJ8Tci96t&#10;90cqnGQoSc82f84cayipH9+qDSVp6yoqJRuComfTYluCznkvxO4DQWB33tBAvM/YvRM63R3btZc3&#10;XntNJo6fIMFBwVJSVCzffvWVbEUlykPrGfrJJ+KEcMW9d29JRJhUCJFmJ6dIKEK66QhfBoC0Lp06&#10;yfvdEI6QsB69VeUYh852cFCIqa5LGAebiXPnbAPOVpw9c0bOECdPqkHoU99/L6dPnJAfv/1Wfjh+&#10;XE4AP2D7+6+/NnDsa7Wf+PbYMfkO+7jN777jZw3+9ptv1PYJpPr7b499deHvFKr38bfqnCa4rT+r&#10;7xSMbR6f4PfH8d8vv/hCDn/6qXx64IDs37NHdm3fLls2bZL1VVVSWlQkXx09KkfxG04zN3jwMBk7&#10;doJMnjRFpnwyTUag37xyRXWf+MvDh2XtmjVSkJMjaYg84uHFIxCFBEOogQEBaOy8xQ2hrTPE6IzI&#10;hakT/r8C3QWC2ysR3jpDsF4Iqxeh8eTdzH59+qoBcY7RTeG8JhfeKOGYGx/f4pgbxfa/K7Q777zz&#10;Nj4LmZ6YrB7R4vtrcvq05GdlyeGDh2TLuvUyfdw4+fDtt+XVZ56RLuhY847VMx2egeg6SJOGjaTh&#10;E0+gI/6SzEL8HwcCOVX5NxAfH6R1nThRVhcWohXOkhD0k9jCjoH3ew7H+vDdD6Q3hTYAfcAJk2Xe&#10;3AWyZPEy8UW/pNYuYWhoTv14Uo59dUzWrV0n06ZNl7ksuyXLIAhnCGOlLFq4RMaDtx/QyNAOwruX&#10;wyOmJiZJRlyceEFIM9EPGzF0GBq7ntK1cxc0oK/Lyy++JM8/+5w827GjalSfad9BcfUK+O301lvq&#10;ca8e3Xuot7r7og9HsfXp2VuN1Y0YMlw9fTJ7+kxp0aJFA1QvHUrqx7cYSv7vim1DVdW5wpw8Ne1B&#10;clyCImbfrp3yDVrMk99+p1r9b44clSMHP1WhThp+MxsCeqldO2nZuLG8+eprIKSjtG/TTlo0aSpN&#10;GzWGEDvI+DFjJRJ9mzUIOSshvkC0mlEIJRnSzELH+41XX1VjO4PRInPymBXLnGSVs6u4uABIQ9AX&#10;OQnPVGuO7STEVlFRIR4I/dzdPRU83L1MeKoyXIwQcdP69Qg1U8QPYZ8zwvzxw0ZIfzRwwwcNlj4Q&#10;zQcQT6c33pTXX35FXn3xRXnlhRflxWeflec6dASv7eX5js/Iy8+/IG+//gbwJvrbb0lXRDk9Pugu&#10;H/cfoJ5AIY/au3Hsjc9STpk0SS9ur8fc9ONbDCP/N20TPFdBdq7ql6VBcLTdfGZQGx8BPIPQ7IeT&#10;8uPx7+Tbo1/J0UOfqf5KXlqWRC1bLu+8/LK0bd5c2jRvIW+89AqIehYkPQfiXpYeCBeXzJsnuVnZ&#10;KgTidNbdEIoOQ6d83KixshQt8Co+WsSxOz7e5eGNEMVbPJHGwtNWIezJRdijkZebK/l5ebb0UijI&#10;z78yFBRIEbxvIT2wuc96nDzAeg25ODfTnOzsC6C/57XxNzrV+/mbLHj4bA3Lf6zf6WMx5edMhOEZ&#10;GRmSnpYmiegDR0VGomxiEfoFia+PvwV+Nnh7+qjwsBKNXSx+z7C7JvsR/eDD4HQn+p7rK6rQHyxB&#10;ZIP+ILsW8Ynq5WC+q8hXp8JDQtVx/RGl+KIBHY/oRT/IzCdOZk+fpd4KWLJwsf2YG6e645jb/2Yo&#10;OWjQoH+tLi6VnIwsyUiB2BhC0i5BjPz/7V3Zb1PZGR+Qpi9VpUptpaqqukynfenfUCH1rdK0aofX&#10;oZHailIJ9QEJpBFqURegLZ2F0gBJIYmTQFYCJE5iZ3PsxLGdxFnsOPGS2E7IUKARQQxTxDZff7/v&#10;3uOYkGFAfRkp55N+Oss9y72+53e2e77PT/g97IH8d/2urN/4j9xcWdVNgmks5i//7YRON99Az/jb&#10;3bvlzR+9Ibt//FP5xVsVWKv9Tr///BJrwLewFuQJhJOYMvJoVw2IxfOUHjSYekwhPUB9Xb001DWo&#10;9a6l3KJk0xnVHEgDmYW0gnGZtOMneC294EDjDUxapjPpNa8DXisvS8tAWQvz87KQmpf5VArrpJSk&#10;sFYq96eSDubomrDrMk7jXZgwN5o24pIlJBNwAboGidmEzM7MYKo4jU5nSiYxksWiMSVxS3OrNDZc&#10;BC5IY/0FafA0lkBNi0a4QRB2DB3JCwle+Ye378hqYVkWEimJU0MhNKo2Q0m6Xm+3a2vmsrS3tkk1&#10;1uLNTU1y/Ogx2bf3N1ivHVIlU5LsfUxn3/v7u7J//35j6o7HtziVNMe3th/ZZiYnZTQQlAFfH4jm&#10;U/PiLyOPProvH67dllurH8hydlEWZpMSj0SFJ1Eaa2rk13v2yLHfH5G34fIj6c8wXeG3Gp6rI8k8&#10;IBgPLjeAZI38duRpABytgYtoRE38sI7pZAd61choWJKYxmZAgiwIkQM5iMVM1gH8SwBVWYyrwLUl&#10;IJ/NyVLWuA7oLw8zHWHKNHXkQD7WmVXX9ZP0LkzYSWPSkbhPuyaN5nHzOphXLIDESm6SmQQE2RIg&#10;2zSJNo7GPxLWd0QteCrmUl+wyVVlKkdTI343xBPDGB0/unfPfWOfLh8/eCxr6ETz1DnE7z3JI3So&#10;NzgUEP65Sp8PxMO09B1MUTva29WW5OG3D8uJv5yQU1gr8iysg5PyBywZ0MzKp5I0T749p5Kzk3EZ&#10;7h90ppC0N4IX6cMI9zLy+P4DVS+5vryCaciCJNAwxsNhlNsvI3jRF+rq5OQ778qvKirk+B//JLVY&#10;UzScrwMZPfodj5oDTSAYVXMcNZ2L0oLG0sLjYmhMbdSZU6VURwP8Er8xtbZLJ1wf4oNIE0O+GeRP&#10;o7x8nUeWa+vkGqY5yzW1CNdJ1uOR+fp6SQLTnFoBEwA1A4gogWsRF+YUySiB8kZQBhFCmUSQQNl0&#10;h7dAEGlLYBjQvOiARgD9WM5TLNX/0nOcAbgDQN+589KLe/ei0+nEM13Gs1NJtx3PSrTh+dsQbsVz&#10;UznXKOiSVCQdoSRDB0WdwlZc547jLN7JIKahLyP3sGS4jnV6Dp0OR1zuYk7ExnUKOR6LyRCmt9y5&#10;PPrn43LqH/+UylOnsRwwqJTT/HQAwqGZmankttYE2DmJKQkNsPoxqvV2OQZXe+kH6aKRmPuzf7I8&#10;efRIbqyuCkfIQb9fCrkc5v6rUsAIEsa652pHhx5Ora2ulos8+gViUT3H0YGjuo4DRz+uSZVQS0BD&#10;aW9qkUtoXAo0NDW9AKI59k4cuyc00dCFOD+mVQGkH0NDi6P8ufoGyYJ8RZBlBQ14lQBBVtDoCyDB&#10;IpAhCT31kiIR4Z8FaIRoCmGePKEmOEEDREQUeQjqzUVQnrrAGMrkqRQ9mYI6YooaiYFUsXPnJAZi&#10;xUCmKBDhGU+4IaxLhzGyD2B95cd99uB38eLer+IZLuN51cQEnu0SP8UASjgSD2jDs7IDIplaMMI5&#10;Crsu0QB2VEaJ11HqbcZ7+kCmMA1dxLt5UXn88JHcub2OthCR5WJRVgCOtFw7vv/eSZCtSlF9ttrB&#10;GaJKqk6flbOVZ+QMSId2ZshmppL8wL291m1zszOPwsMhNcDa29mNhbDXAY38IMx/qvGCgN1mHfcC&#10;sr62hrVPGg2jFWV0ig/zfJpQIHmoskPNbgcbyqgMqzoPiYUGZLTCHbMLTqNzbJ2AWCRXCR1bohPo&#10;RdoB5A2RfKhjEiPlbOMFjG6NkgPpl0hCkKVI8rlYPl8jRaCA0SUPkuTgZhTnJA2kCJCGmAOSIE0C&#10;nQgxa1BVLTNwp+DGQagJpBtHGWPAKOoIYi0aQP39uA8/7qkH9+fFM3OU5r07HUgHOpRLOnVW1xCO&#10;ZMNv6RBug2wONkhliFdONqfjcmYHK/mCXANp+J1udeWa++aeL1SWLeTzIF1Uzp+rdVGjmzDn0Wko&#10;uLGFWQtB/UUlHQj312PHHqK5makkz0puv08AHIU4heR3NbV0DIL1KNEc0Npxj7dX/zyDI10vppd+&#10;rO1u3rgld9bXtafjZgCnFzNT09rjJbCQp7ly2pJUU3c0c6d2TEAEkoVgwyKB0HDYg/Pgs8ahQZk0&#10;jt0TF/Azv6IdZEJ5m3F1EzSeRopQP++B6AZ8iOvHtUGUE0J9o6g7goY7jkY/gQbL/ySIgwRTGBmn&#10;QYgZjI7TIMc0yDmNEXIKZIkDkyBqDOFx+KO4FkYaYgR5hpE/AAyirH6U6Ucj70U93aiPx61K94n7&#10;UbjhKyVskE5HcPwGJdLhd1LSKeEAlE3SKUAoA0NCDePZSE6dGbDT4m+LOli3H+91pVCU/OKivr9Y&#10;NCrh0VHdgeVu6EgoJANYp10EYS9gtOSGTAM3Y/Cc9Zil1GOdzc0sauPXYe1dCwLWgIDc8NpQGj5j&#10;RjdjxHXbrdl25DM53fIfBIEGsGZTW/4EppGcVhLcoeSfafT7+mXAP1CCE3b/aANpNF0JPgcgaR+m&#10;pX0YHWlmwYdR0xh67e64Kl68bAOGCRoZ6im/TrccvOZC/SzPBa+z/A1jsigL/l7US6gfHYpP7wed&#10;C+LUXx7edJ3ptRNy85vyTPnl99Bl7s8Nb75uwl7Xb9IbMGziugC1x+mCxFAikoBlxNuwaLbhlseX&#10;o0Qykrus7E7Wy/rgXkaYdj8voZ521EGThHTbkL8VZKXbAmITXCtyM4YGnbjzyZ1jA+4qk3w1GPFq&#10;MaqjvfHIFnciuVbbdrLjyZMnH/Pby8P7D+T2rTVZ+/ctWVlCL5dZlGuFZay/lmQZYYMVxBUX84h3&#10;sFpYUfdaHmmzS8hbkCLCy0hTRLiQXZR8OqdYWshKLpWWbHJew5lkSlJTszI/k5AkzwMS8RmNS8A/&#10;O8FzgHGZQ5jx9E/HJtVleLosnECYmGJ4Ykrzazg6UUpv8vMbkuaHn2mc/NMaZvpZ1g2wrHhk3IlD&#10;HpbL84iTiGPa8XBU/bHRiKajGwmFFXHk4XX6x4Kjem0Caeg3YbphHqgeGVMwPBII6vctk48zhFGk&#10;GUN4JBCSIA0j9Q9JgGpHQGgoKMHBYXSW6PjQ6RGD7AwRHoJLPz/pMD6ITnUIeRg3zHKooOuWxbIJ&#10;1sPyQvAPu24A6UaCIxJEXYNIz3j+ZRjjuXvNP8jsQefUixlQN2ZCNEHPJQg/ERAcOfP5/G22N6fZ&#10;bUPBNHzH3r17Xz1w4MCXDx069P3Dhw//8MiRI28ePHhwX2Vl5VG/3189NjZWD7SHw+FuIAB/xGBi&#10;YmLGYG5uLpNMJrMGiUTiKSSJsuv/LzaXvTms6TbFfzKeLb+ELdNvjWfzPPs7fBrW19c/M7h7925m&#10;bW1txuDmzZsRg+vXr4eLxaIvnU6345kb4vE428rJ5ubmQ8ePH/852tBP9u3b94M9e/Z8r6Ki4ou7&#10;du3iZogVEGxna2vr565cufKFnp6er/T19X2tv7//G4FA4FtwX0Pcdwifz/e6g8DruKYu0n73s4yu&#10;LoOuMmwVNnGb3efBSWPq0To17kXyPg9Pl1X+HBpfXt8mbE63EbdVPc+Dk8eUsfHuN2DahdfrfQ0d&#10;87fhfhPhr8P9qsfj+dKJE/Wfr6qqepWdutvUrJQLf5jnYKeFRRm2aiMKtzlZsWLFihUrVqxYsWLF&#10;ihUrVqxYsWLFihUrVqxYsWLFihUrVqxYsWLFihUrVqxYsWLFihUrVqxYsWLFihUr20xeeeV/59Wc&#10;WLB+DG8AAAAASUVORK5CYIJQSwECLQAUAAYACAAAACEAsYJntgoBAAATAgAAEwAAAAAAAAAAAAAA&#10;AAAAAAAAW0NvbnRlbnRfVHlwZXNdLnhtbFBLAQItABQABgAIAAAAIQA4/SH/1gAAAJQBAAALAAAA&#10;AAAAAAAAAAAAADsBAABfcmVscy8ucmVsc1BLAQItABQABgAIAAAAIQDL0Z/jPQUAANUOAAAOAAAA&#10;AAAAAAAAAAAAADoCAABkcnMvZTJvRG9jLnhtbFBLAQItABQABgAIAAAAIQCqJg6+vAAAACEBAAAZ&#10;AAAAAAAAAAAAAAAAAKMHAABkcnMvX3JlbHMvZTJvRG9jLnhtbC5yZWxzUEsBAi0AFAAGAAgAAAAh&#10;ADelXdzhAAAACwEAAA8AAAAAAAAAAAAAAAAAlggAAGRycy9kb3ducmV2LnhtbFBLAQItAAoAAAAA&#10;AAAAIQDHkLVcn74AAJ++AAAUAAAAAAAAAAAAAAAAAKQJAABkcnMvbWVkaWEvaW1hZ2UxLnBuZ1BL&#10;BQYAAAAABgAGAHwBAAB1yAAAAAA=&#10;">
                <v:rect id="Rectangle 474" o:spid="_x0000_s130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LcBxgAAANwAAAAPAAAAZHJzL2Rvd25yZXYueG1sRI9Ba8JA&#10;FITvQv/D8gredNMialNXKYIoHgRjc+jtNfu6Cc2+DdlVo7/eFQSPw8x8w8wWna3FiVpfOVbwNkxA&#10;EBdOV2wUfB9WgykIH5A11o5JwYU8LOYvvRmm2p15T6csGBEh7FNUUIbQpFL6oiSLfuga4uj9udZi&#10;iLI1Urd4jnBby/ckGUuLFceFEhtallT8Z0erIE/2k51Z59uPq8mKn+vvVOdLr1T/tfv6BBGoC8/w&#10;o73RCkaTEdzPxCMg5zcAAAD//wMAUEsBAi0AFAAGAAgAAAAhANvh9svuAAAAhQEAABMAAAAAAAAA&#10;AAAAAAAAAAAAAFtDb250ZW50X1R5cGVzXS54bWxQSwECLQAUAAYACAAAACEAWvQsW78AAAAVAQAA&#10;CwAAAAAAAAAAAAAAAAAfAQAAX3JlbHMvLnJlbHNQSwECLQAUAAYACAAAACEAePi3AcYAAADcAAAA&#10;DwAAAAAAAAAAAAAAAAAHAgAAZHJzL2Rvd25yZXYueG1sUEsFBgAAAAADAAMAtwAAAPoCAAAAAA==&#10;" fillcolor="#f30" strokecolor="black [3213]" strokeweight="3pt"/>
                <v:shape id="Text Box 174" o:spid="_x0000_s1310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3lixwAAANwAAAAPAAAAZHJzL2Rvd25yZXYueG1sRI9Ba8JA&#10;FITvBf/D8oTe6kapNURXkYBYSnvQ5tLbM/tMgtm3MbtN0v76bkHwOMzMN8xqM5hadNS6yrKC6SQC&#10;QZxbXXGhIPvcPcUgnEfWWFsmBT/kYLMePaww0bbnA3VHX4gAYZeggtL7JpHS5SUZdBPbEAfvbFuD&#10;Psi2kLrFPsBNLWdR9CINVhwWSmwoLSm/HL+Ngrd094GH08zEv3W6fz9vm2v2NVfqcTxslyA8Df4e&#10;vrVftYLnxRz+z4QjINd/AAAA//8DAFBLAQItABQABgAIAAAAIQDb4fbL7gAAAIUBAAATAAAAAAAA&#10;AAAAAAAAAAAAAABbQ29udGVudF9UeXBlc10ueG1sUEsBAi0AFAAGAAgAAAAhAFr0LFu/AAAAFQEA&#10;AAsAAAAAAAAAAAAAAAAAHwEAAF9yZWxzLy5yZWxzUEsBAi0AFAAGAAgAAAAhAEyLeWL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76" o:spid="_x0000_s1311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OCRxQAAANwAAAAPAAAAZHJzL2Rvd25yZXYueG1sRI9Ba8JA&#10;FITvgv9heYI33diWWKKrFEEqVKjGHnp8zT6TaPZtyK6a/Hu3IHgcZuYbZr5sTSWu1LjSsoLJOAJB&#10;nFldcq7g57AevYNwHlljZZkUdORguej35phoe+M9XVOfiwBhl6CCwvs6kdJlBRl0Y1sTB+9oG4M+&#10;yCaXusFbgJtKvkRRLA2WHBYKrGlVUHZOL0ZB++3j426TI75+/v6dvrrVVq47pYaD9mMGwlPrn+FH&#10;e6MVvE1j+D8TjoBc3AEAAP//AwBQSwECLQAUAAYACAAAACEA2+H2y+4AAACFAQAAEwAAAAAAAAAA&#10;AAAAAAAAAAAAW0NvbnRlbnRfVHlwZXNdLnhtbFBLAQItABQABgAIAAAAIQBa9CxbvwAAABUBAAAL&#10;AAAAAAAAAAAAAAAAAB8BAABfcmVscy8ucmVsc1BLAQItABQABgAIAAAAIQDABOCR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38628798" wp14:editId="36F8ABC2">
                <wp:simplePos x="0" y="0"/>
                <wp:positionH relativeFrom="column">
                  <wp:posOffset>4552950</wp:posOffset>
                </wp:positionH>
                <wp:positionV relativeFrom="paragraph">
                  <wp:posOffset>2879090</wp:posOffset>
                </wp:positionV>
                <wp:extent cx="1076960" cy="1029335"/>
                <wp:effectExtent l="19050" t="19050" r="8890" b="18415"/>
                <wp:wrapNone/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66" name="Rectangle 46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8" name="Picture 46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628798" id="Group 465" o:spid="_x0000_s1312" style="position:absolute;margin-left:358.5pt;margin-top:226.7pt;width:84.8pt;height:81.05pt;z-index:25173811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cQm0QgUAANUOAAAOAAAAZHJzL2Uyb0RvYy54bWzUV9tu2zgQfV9g/0HQ&#10;u2PdbNlGncJxkqJA2gZNF32mKcoSKpEsScdOF/vve0hKys3bDVqg2C1Qh9e5nOGcGb16fWib4JYp&#10;XQu+DOOTKAwYp6Ko+XYZ/vHpcjQLA20IL0gjOFuGd0yHr09//+3VXi5YIirRFEwFEML1Yi+XYWWM&#10;XIzHmlasJfpESMaxWQrVEoOp2o4LRfaQ3jbjJIqm471QhVSCMq2xeu43w1MnvywZNR/KUjMTNMsQ&#10;thn3q9zvxv6OT1+RxVYRWdW0M4P8gBUtqTmUDqLOiSHBTtXPRLU1VUKL0pxQ0Y5FWdaUOR/gTRw9&#10;8eaNEjvpfNku9ls5wARon+D0w2Lp+9trFdTFMsymkzDgpEWQnN7ALgCevdwucOqNkjfyWnULWz+z&#10;Hh9K1dq/8CU4OGDvBmDZwQQUi3GUT+dT4E+xF0fJPE2dbLKgFeLz7B6tLh7czOfJs5vjXvHY2jeY&#10;s5d4RvoeKf1zSN1URDIXAG0xGJCa9kh9xAMjfNswoDX1aLmTA1R6oYHay3FKsmSCODzBafCWLKTS&#10;5g0TbWAHy1DBAPfwyO2VNogOjvZHrFYtmrq4rJvGTdR2s25UcEuQDZeXaRq5BMCVR8caHuyXYTqL&#10;sf1chs1MNkgxh9i6/VgEZg3Hoo2Gd9+NzF3DrLyGf2Ql3hweRuIVPJZJKGXcxH6rIgXzBk8i/OuV&#10;9TecaifQSi7h6CC7E9Cf9EJ62d7m7ry9yhxZDJc7z793ebjhNAtuhsttzYU65lkDrzrN/nwPkofG&#10;orQRxR3emRKeqrSklzUifUW0uSYK3IQsAt9itxLqWxjswV3LUH/dEcXCoHnL8eTncZZZsnOTbJIn&#10;mKiHO5uHO3zXrgUeRAymltQN7XnT9MNSifYzaHZltWKLcArdy5Aa1U/WxnMqiJqy1codA8FJYq74&#10;jaRWuEXJvsxPh89Eye75GjDEe9GnGVk8ecX+rL3JxWpnRFm7J36PU4cfUt4S1S/J/bzP/U+W3c7E&#10;IYjz7EnqB+aADes1ou3e/nESSNI0gTyQYp7PQZL2OJ7iwH2T1LGyZYMEIU3619Nzbp/pLyQDLiwT&#10;OB0+x6fpxD/0YadL3T4fOk65d8GNjiTyC/LleJa+4OKvztLiS49z+U9Zag6bg6uas65G/q8S1/yX&#10;0lbWdIH/XXOD0bOS/e9NIG6ZneU/30i2L5LREvVlJ0eepupN3dTmzvWUoCprFL+9rqmt3XbysPqj&#10;pfV9EvatWtR+LBVMU5Bg15iVu1aTE84MiiBUcIOKNt7JRpBC21YvG6Pb+7qrv51IvrVp3yvxKkGV&#10;Nb0S9IsOuFhXaDHYSkvU+o5Txo+Pu+kjezdNLW2y20LyuTaVo9iehu1mB9W9xd9puX2bei7orrVu&#10;uL5bsYYYNP26qqVGuViwdsMKNCRvCxQSip7foJOUqua+PwGpgUx6enOt8Z/JbBVF8+RstJ5E61EW&#10;5Rej1TzLR3l0kWdRNovX8fovWzjibLHTDHiQ5lzWnelYHeDujT/aB3dfDL7Ddp267wX6ZgKmuTai&#10;NxEcaBGytmpFbYtnvx7iJJ7boroMp5N5Co+xFLvRBqMMNdeztzaKGVohpC4qfSB8hG03FGz270QB&#10;cAgqmiuLPZ13LXQ8n8wzaADrz9J57vrK+6ownSc5WMe1iHmcAiirFzb3Un6mKFifj9SCI7GbpNMM&#10;sZuOVqvzfJRl57PR2RlG6/UFjI+n2eRiiJ1GEyf2HzaaIluKnw+f9/dZ2GxO+HbTIY+paw/ct5ND&#10;qPvOsx9nD+fu1P3X6On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eZat4uIA&#10;AAALAQAADwAAAGRycy9kb3ducmV2LnhtbEyPQWvCQBSE74X+h+UJvdXNVhNDzIuItD1JoVoova3Z&#10;ZxLM7obsmsR/3+2pHocZZr7JN5Nu2UC9a6xBEPMIGJnSqsZUCF/Ht+cUmPPSKNlaQwg3crApHh9y&#10;mSk7mk8aDr5iocS4TCLU3ncZ566sSUs3tx2Z4J1tr6UPsq+46uUYynXLX6Io4Vo2JizUsqNdTeXl&#10;cNUI76MctwvxOuwv593t5xh/fO8FIT7Npu0amKfJ/4fhDz+gQxGYTvZqlGMtwkqswhePsIwXS2Ah&#10;kaZJAuyEkIg4Bl7k/P5D8QsAAP//AwBQSwMECgAAAAAAAAAhAMeQtVyfvgAAn74AABQAAABkcnMv&#10;bWVkaWEvaW1hZ2UxLnBuZ4lQTkcNChoKAAAADUlIRFIAAADbAAAA2wgGAAABk4TU1gAAAAFzUkdC&#10;AK7OHOkAAAAEZ0FNQQAAsY8L/GEFAAAACXBIWXMAACHVAAAh1QEEnLSdAAC+NElEQVR4Xuy9BZgd&#10;Rfo9/P1/u8DiLLvL7iKLJJAQJC4Qx11CBIsSI+5K3D2ZzGTc3d3dZzKTibsLkgQCAQLx9zunuutO&#10;5+ZOBAiyO+/znKf69r23u6tOnXrf6uqu+v/+G+z/WXBN7f+AP5ngNvHTTzzi+uvFq2kz8WjSVNya&#10;NJFVjZuIM9KVTZtK9z/9STaGhc3Ez24CbgFuNbevA/SJr8wm33CDBOIkvo0ai3fDRuLZsKG4P9lQ&#10;3JCuAlywb2WjRrICF9ADF4W/3A3cA/wb+DtwM/Bn4PInjcSBw3CiIKR+TzwpvoAX4Am4A66PA0hd&#10;gJX4zQqceDF+j78+ZOIBgBfwV+DSJ12BnNVkXo89oVK3xx5X6Srzs7aJ9z9gPSnBk/4FqPmEWSgi&#10;WgQOFmoeWJvPo4+p1MNMXRs8JqsaVP9mBXK5qH17+5zeBpDPi+14x46SB26UnTtnpBbzrfeoSj3N&#10;1L1+A5XSXHBxK1HEfVBCOJQ+4YPA3wDHJ1z/979LKTixt1DzBNq8H6mvUn1iq/U3KpB9Dh0XqTz7&#10;rGxADgtRTBm4+kTzgBE4QejD9SQICAD8AB+AJ/YCPOrVV7klt/3//GeesA7AE7LWXprDY82aSxVq&#10;YQEOkIETJj1cX2Jx8Mi6j0gYEFLnEQlC6g/4AerEgBd+6wnevQwOecL7gDuBS9fSMw89JJ/jpGtx&#10;0uJ6DSQLJ0zGgRPqPCwxDz0skUAYEPJQXQnCvgDAHyf0r/+oBKHC4RA8GYuSWmTuLt0AbKpcI/L6&#10;63L86Tay7clGUoac5tatJ+k4SdKDdSXugToSDUQC4fgchhOGo1ijqNmnntInvAug8Nnc1XwymiLt&#10;pZdEkFN54y05+lRr2fpkY1mN3ObhpBk4UfoDdSUVOUxBzpORszw0dYlt2sjCOXP1CdnEXVkrk5ac&#10;Klur1om0bCny/AsiDz8s0u1dkRdflqNPt5V9TZvL9kZNZEfDxrIXRf8pKlowBL9w1lz5qE9fmTVj&#10;Fk/qWAb2th7FmRgTpzJZHBkl8sgjIs2b42QvCmuwPPOMkT73nMgLL8g+XFQKSsJ90iTxcHaRkcNH&#10;yqL5C3nCy+eMloyTRYdFSHhImGxft0GKXV2lyN1dTlRVGSfFSRSwXZCVI95Tp4rbhIniutxJunTu&#10;JlMmfSJLFiziCekxLm8xoeES6OUrKxYvU7ksDwyWzGXLpcjbWzJWOMmauDgpjoiQ0NmzJXTePAmY&#10;Pl2C58wRHzd36YoTDhs0RGZMmcYTUn+XtwicwGulsyR4eUnnTl3kq8++kOyEZNkTEiLrgbXA6sBA&#10;KQ8IkBJcRLy3n4T7B8nbb78ji3DiRag03d/7UFecyxdrWWGhPNehg2SmpcsL4Omcg/bU3k6fPi0r&#10;UKTDBw+T5595Xj58/wNJTEgIMQ95aTOPgYoTI/4o2rCgUMlKSpEDsXFSlZAgFXHxUhYTK6VAWVSU&#10;ZMYlSDhoCAsOVf87/OnnkpudLc4ofvOQNduubdslFQdPhSxS4xMlPiJaEiJjcPJ4SYyOk5S4RMmN&#10;iJIsVKqkqFhJwL44pNFhkRIZGiHx0bESju+CQYuPp/flT0hbt27dzZs2bbpl69att2oUFVm3ixSs&#10;3+v9TPlfHgOZvTJZ1Fqt/VrGGqlxzYwHpwuy9il+2kn94bUn/fWv4om+gzscqyvCBhf2JRD2z4K7&#10;6nvbbRT1jQA9Oh0tU4YS2rtf2UmDcFD/xo3FB1GbF+CBkMENcMW2C1JnpE4IdJfjQiY0aMCT3gsw&#10;smY4cQdwA3Dp+KUYDXUUThSCgwXgoOxDeAOeCKA8kLoBug/hDDihE7McF9XbyKWOPRmd8aT0gTWf&#10;LBlFZDV/s5/gjZTh3qVswcXhPKNrFunF5opAlbZr5iwJN/sOgegj0HyRej9aHb7TXBEUn/7iC7XN&#10;ntKsevWsJyPYPWN/8GJbbeYq3tJJCTb7B34IZL/NyVXb2tzM71bhQpwff0JxiMNYT0Yeyd3FttHs&#10;FVktzK5v4IP4cv3oseanC80ZucNh6MmtOWMoeLHtR5e5HBUhB92sFFx1PE4UjYOHAcGImgMZOQO+&#10;gArbsd8T8MDv3PAf1lYcRp9Mc+Y4FNzxl7+oGLIMXOTgZKk4UDwOGoNoOgKBbCj6CsFAAMD+Ak+q&#10;Oyqe4NOrOnzXubp0bTzZGiE7TrgaV5qPK07DiZJw8DiE6FGIpCOAUETRwUgD2VfASf1xMn/wHATZ&#10;4BA8GfXGblfN0fS+XbuMGPK55+UQouW1qOpFjzwqWThZKvoECQjZY8x+QgT7CDghe0cRuLD5t9wi&#10;M6eqcO8/AEV9PVCzqDMzsmTLmrVGhIwo6uQzzyFEbyHrG+CkyGE2+gZpOFEaTpSCXLGY03FBa9AD&#10;Zm3s338gT8bej249arastAxVq4oQ1EizZkbH5MPuIm++Jd92eEY+a9FKdjRuKjtRzNvAzxdt2yK3&#10;D4ofOiUrlyyVUSNG82RsOWrmSVsywrZ4hOubK6ukAoGq3H0PihUhOnPKPoEGPv/w/PNyvFMnSUVI&#10;6LxkmfTq2VtmTZ+pObu8xYZHShRiRNq6gEDJXblS1oUiXuzQsbpPAHzdvIVELF4s7hMnis+0aeLp&#10;skoG9BsgC+bO58nqGke7jIX5B4rnKjeZPWO27NiwSQpcXCTbyUnyPT0lF6hKSZFk7AtBnyAI8J8x&#10;Q7ycXdEneVkG4mRjR46WBXPm8YSX5qu8sEiKsrJkxfwFMmLwYJW70px82RoeIRuCgmRtcLBUIi3z&#10;95dSIN/TS6IRTUcGh8jrr7wiS4YNkw+7dZORQ4fzZI7bQ21piclSkpMnDVGrctPTZS6u8EpsFUoi&#10;xWmlvPbyq/Li8y9KP3QicThqrGZjL5V2cPdeGT96jISgBxOJMHszYv+N8QlSGc8+QIyUxqIPABQj&#10;x/Gx8RIaFKL+RystLpGVK1byZPRnNRtzlpaSLqmJKZKE+D4hKgZxvhHrJ6EfkIk0FydPD49S++KB&#10;WPQTotAHiMG+GPQHQkPCxd/Hnyf7l3HUGqyysvI6a+yv435r/G98NmJ9az9A9wv4/7179zIGqbVa&#10;q7WrNXonQvvdmvDbmAe6JMMRKAy8/joZeN11Mvqvd8r0+++XWXXqyIS775Z+CK0+uvEv8vHf7pRF&#10;RuTCi2VmGLWwGWdQQX+vwc/cz+/t+0vXLqOhrVrJyD/9SfzQI/FFWO2DmMEbvQ1PhMgegHujRuKG&#10;ngrhiu1VgAvgjO+IlfitE/67Al2iYX/7m/S59RZp2rQpgxneO2bwyW2C29x3O8A+GttG63jPL5PZ&#10;bJT2wjvvlHBcUAguLhAX7g/4sasFeJvgkA3BLpcaL0Kq+npIVyElVJ+PwP+dAA5yLEcBzUBnxeyO&#10;McLWuB+gG+NdQnoYZprho/3A1tVnEK7y/yIefVTiUNKRuBB7C8BF+8HpW80Lnz0BD3QntLnZ/cbF&#10;7rO29c4usph9zjvuYCZ1v8UKZpidJkaSDBR06Hp1mdsGtrLR59k2yAiNaBG44FBcWFSz5uYeZNDS&#10;06P5oMvig31elv3udr9xxedVJlwc9HXJZO+bbqopgwQ7AHqg4Mru3WvD8a8vRcayoRVtsbiIKFxM&#10;BC4+DNAWaNc39kVfjPBGzK7N0+zCamNnzxXwQpW0mjPOsRIF6IRqywz2vf32yzHIkUjdw7ky2/bw&#10;w7IeBy+yq4rxZoffaqF2F+7IvOrVF/n0M/OTiIfdf1xRQMwsBxw59sde00qcu9f//V9NmeNY4E/L&#10;3Ff168s2tIQVKMFCB/pgl1wbh/LYNQ8FgoHKj/rJV4XF6KLXV8N6th6z2WvWQ3ylI0bJyQMHzKNc&#10;bGx8xqA1xeWw86R72Bo/vVqe8/ff8E3LlrIH7G14oqGUozQLULLZKHEOF6YASbjAeCAWmYjChUcC&#10;4UAY+rIh6CQHA4EmVA8d+62ZtQ0pmpnlQCrvT3iARWrUHcwNv+1W+8yRMbae/wTYoFhbzCs3QTf0&#10;XOvWcgDa2/pkI6kCg6XIIMdDc3ARGbigVFxcEi46ARcfB8QAUXUekUggHB10jhiGAMEm1K0IwF/B&#10;GDf1JZhZHM8Hx/XGOXzQCs//z3+sGSPIln7UgH7Pejfh6jJHYwbZDT7frr3q7O9s1EQ2gcnKRx+X&#10;EmQyHxeUjQvLwAWm4mKTH3pYEoG4h+pKLBD9YF2JBCIeNIdHgVCA47O878IMB+F/HJ0Ogi6DkbEw&#10;MBbavLm836WLzhwZo5/7B/DL+Lg8dFx/OPa1cUeDff13Oou88abIM8/KkVatZXeTZrL5iUaytsET&#10;Ul6vgRSheubhQrNw0enIQMoDdSQJSLj/IYV4bHMsOBYZZcZjkLFoso0CikemkpGpQLAV1batTJkw&#10;Ef3QFTpzZIsNB/VFtqixn54xWlZ6pqSmpMm5Ez9IWXaeyLPGaKqgiy9duop07yHSCRl+4SX5rl0H&#10;OdzyKdnduJlsQhVehwyvqf+YlD/yqBSbKEEmilHtWK2LkJkSVPPVcNixf/+7bHj2WYmB2/F87DGZ&#10;N2OmuDo7y8cDB8nokaOYQWbM6qx/Woasxs55SkKS6t3LmbNSmJEt6318RB6Hj7v/AZEnEYGQVQ4l&#10;M9OvvSbn//1vkRexj+PbHbG/XTs537qNnEHjVIngmbeVzgHfPPecfPP6G5L6n/slvm5d8bzvP7Js&#10;3gJxWrREli9ZojL2yaRPZP5cdTOGIdjPz5C2nLQMdZchPjJGYiOiJCIsQuT8eWQwS9b5+kqRq6uU&#10;enmJICwT6FFljqBGeY/MCu7T2kWmP23RUnahF+GKquc8ZoysGj9ePMjWcieZM2uWfNT7I5kwdrzM&#10;nzNPFhvD3ayarIq/jMUjQ5HBoRIeGCwhfoES4OMvnu6eyv/kp6ZLuYeH5Do5Sdby5VKI7YrgENkY&#10;GyvbkpJkX1aWfFFcLEdKS2V/bq6si4mVwsBASVy5UsIXLpSA2bPFZ8oU8frkE2CK+M6aLe5OzjJl&#10;0mTp/E4XGTRgkEybPEXmz54ri8DmAuMxCfYOfr65urq2iAwKkSBvX5zURcYMHiIfdH1X3u3STd7B&#10;yWlFmUYVzcMF875fttNKKfT0lGI/PynE/lxkOBPspru4SCr0k4zv45ctk5hFiyRy/nwJnTtXgpGp&#10;gBUrxcfNQ2ZMnSpvvP6mvPryq9Lrgw/kbWy/27mrDPyoPzI6lZmjf/v57OWAmQhkbuigIRIdGSme&#10;yODKDz+UFDDT+e3O8hEiEIeGaqtw+qzC+ZOn5OyJH+XUt9/LyePfqfTEsW/k+6+OybEvDsuRQ5/K&#10;3p27JCYqWkaNHCNRYWH4+3lZXVYm6alpkp2ZKUsWLJCRw0boqslG5edZJjKn7esvjsrCadPkpWdf&#10;kNCgYBnZt694e3iJr7efbN60SdZWrQWqFKrWrFFYu3atrKlcIxWrK6SiokJWl5cDqxXKceEK2FeM&#10;qhuDKuuPas87gtpOfntCSguKJTEuXvyg76GDhspSNDS4NPq5n27ZGRmBKWglk5NSzFOJnDt1SpLi&#10;EyQsIBiMhkpUcJhEh0ao25WxkcYjDqXQ5x7/ADno4ys7cUGbgLVApbe3whpU2TJPL8nx9ZeEkHCJ&#10;iYiWaOo6NFzCcbxw/D8iJMw8o8jRw4fl66++Eg8UpBfgscqNmaMz/+mtZufOnW80j3/N7fyZM3Lm&#10;9Gk5C5zD9umTJ1V6Fjh/FlXbzsxLrLVaq7Vaq7X/WtNdGXv8oc1RhmrCH8p4weyAEvoBMT3oYcVv&#10;l0mfDh1k9F//KkNuvFEG/PnPMvSmm2Xy3XfLjAcflOnA8DvvlD7XXy/9brlFFrVqpSMNnSHeCyH0&#10;6I6G3q9vKdhn8trZfh+fGeNuvVWG/OlPsuyRR8SraVP1dg6fqOMbOnyqjm/puBDY7wzwbR2nps1k&#10;8G23S88bbpAFRkY5csMbPrw/ot/eIbjNfXwSj5m1v2/yy2cSId51E2+6SeaDGT9crA8y4o0M8La4&#10;MYTVSNyRquErgMNXFwxh4bdOwApkduGTT8qHYHpuy5bMJO+TOBrC4n7en2QBXLtM+j32mMxBFQtG&#10;pgJwgX64WF9kgK846decPJF6IFXDV4ArYBu6wncctuJt8pX4LzO5HJmc9/jj0ssY9OBdLt7C421y&#10;pnysisNWvLPMjOtMsrraD0j+dJtz880S2ayZhOKCgnBhgYA/MsGxOR+AY3NegG1szoQtg9gmODZH&#10;8OHBlfg/n+njO17LkEmyON94etE6PscbscwsM64zqQciyeLPY28hSjUWWolo3FhCUb2CcWGBgP8T&#10;1e+K8Q4xn/XU74zp98bcHjfAwUc1AAnw+U/1DKiZST0AuQxVvMd11+kM6jEBDd4BYyb1AKT92NzV&#10;Z8759tslERmLQcbsLbfbe+L/+BPiaxkoie7Q0Tb4aDXr4OMqu++stgwsdr/+Ovn73//+ME5vn0He&#10;RyGTrK7UI6uolb0rt00dO0o6qmKCg4xpS3zmWZVBbXxwloOO9g/Pulk+c8DxUkYGOU6OS7DPnAYz&#10;+PMGQpzhm9JQktrOHT8uYchIiN2FW0dWfbHNUVVvy+Akzc3y+cJRVcCOyeWo+otQVRe1a1dTBqlF&#10;Njj2d6KvzA4984zkoTrmtW1nnlIkChfBp47t31oMsAxI+mHbl6M0dqOt7tin7XhxqXqzkU8nW99u&#10;pPGFQ2NUtbH0ueXmmjKnh7GoPfpBtpxXnrlwOOh8C2u0GGQqEhcTbndBgZYL96vfQL0x6Q1YzX4k&#10;VQ8bW41j42pEFRnkC6sDEdHcfffdj+ByHGWQDQyr5tUPPkbcfIsUoQWzWpyZqQ39B6hU2enTtse5&#10;aYH4DTPHcTar2Y+JW18Rpe3x9jGHjM0Mgr3FTzwhSx23nASrJlvOq8/cNoi6HPXeaqfiEyXFjk2O&#10;h4fYZcTefti0xRgTv4RxTHwVmFQZRObUqwKomhPr1q0pc1bmrq5a7m3eXCqQuQKc5FIWjozxfdrv&#10;K9aYey42jpjqd2yv1LYsWqzCtUHVY+L2mdOaozO/ugblAEKsdTh4KTKXb3lY5iI7f169SMrB/hAg&#10;CDhWWiabJ31iG/+2PiKvB/v9UP0OJVff+HVkLjj/9Pr1deasGWSD8tNbyzI0KFtRBasQhZTiQvLQ&#10;umWh2qShGiaDqQQgDhfJlwwigfCHjZeTQwC+cKBfUuZLB8zkRU81ALaXEAgcz70+gOrphnPR6bui&#10;WrpVP75vzZwe8GcYdvVOfCcy9ylcwTZUTQ70F0MLuThxJjKXhgtJxgUlAMxgDC6UTzNEAGFAqPk0&#10;A1+G5lsVxpMMHNxHBgnssz66oTOpnmbA8d2ROXeck92n7MWLt+ByrBmj1nSEYnUDV545DhaeRX/r&#10;ANjbhJarAuxxqDcPJ8/CRaThYpLBViLSOFykyiAywDe9wwG+vRGKlG9wqEwirc6k+QQDcEEmcVxP&#10;sOeJzDEIH2M85GZljRljddTPff30pxlO16snx1q2kl3I4EZUz9VgT2UQF5GFi0kHUnBhiWAjHhca&#10;iwxEA3xUI6KO8ZhGKKAf1eDb5cajGsgkwEyqjOIYvjiWelQDhecNf8rZIgIurJJaZ6yO1NpPjytp&#10;ahi4fQf5puVTsrdxU8XgGjBYigsoQAZzcDEZuLBUZI6vyyfiwvkaTOxDxqswkQ/VlQggHOArMaHY&#10;FwIEAYEAM6nfy1Gv0+OY/ig8PgnIDjEuwcqa1hkzxub/5z2DUlVaisy1V08xfPt0a9nbtLl62GYd&#10;Mlhe/zEpxMXkompmIXPpuMAUXGgSLjoeGYl90HgGJQqwPoeinkEh8Bs+h6KeQcF/2coGoUqGgLUI&#10;aD3IiCt15rRPo87YiDjqkV+dneAzKGTvX/8UefkVOQUWj7RoJXvMB20q+KBNvQaSjwzm4AIzwVoa&#10;LjgZF58IqGdOAP1+URQQqTJZRz1so941QubYCNFfRiBjcei0JqA3MnHMOOnTqxczSNZ0A6I7qdae&#10;wNVnjEZfo95VYgYbNRTp9I6aVuD7tu3lYPNWaEmbyAb4wApUpdJHHpUCMJiDC87AhaciI8lAon7A&#10;BrBlFt9ztgc+YBONjMWCsUS0julgLBsBuxcCiLkzZsow4zUWdm84osoGhK3jz88YLTEhSU4f/9Z4&#10;3IIzCbz+usgHHxgP2Lz0snzbroN8qh6Zgh4fe1KqUFVLwGJBnXqSi4vPREbSAb6sxSeK1Atb2M/q&#10;y2fG+HBcKv0ntOx3xx1SiIyFoYWeMfkTcXVxkaFDhjFz1JqjR6J+um3bskUyzBe/tq1bL4KWy/Zc&#10;CSJ2QZWRd98Tee0N+bHjc3Ls6TZysFkLxeb6xxvKWlTZSmSWjPI1uGJoqgQpdconiEpQBTk1ytpm&#10;zWU7MpXZooWENmwosz6ZKssWLJS+H/WTMaPG6Gr5y2WMVlJQJBkpaZLCsfFTp6U0O1ekRUsRlKwg&#10;JFKZ7NwZGXwXbH5oPBf2ymty8tnn5Riq7eFWT8uhZi1lV5NmalaM7Q0bq7fftqOJ3wFdFd99txxB&#10;pqrQ04+8/wFENA/LgslTZMnc+eKycqUMHPCxeoIIl8IGhQ3Iz6uGVstKTZdUVMtk9ARom9dUSRY+&#10;C2JOaYDuCh+DUi2p+Sbdq6+K3P8fOU9WWYX5nBjZbtNWzj39tGy/6y71qBR/+yMK5ouOz8judu0l&#10;8YEHJODee2Xl6NGyfMEicXNaqaYCGT1ytMw2pgNh5tiI/HKWnpgsSbHxkgjERMWInDMejeITCqsD&#10;AkTQFZH/3G883/Xyy9WPRTGjYMQ2tYgGv8NvzqFxOtK2rZzo1Emy69SB23hIAhYtEpfZc8Rl2QpZ&#10;MG+e9O83QCZNmKTe+ps7ezYzyPcKfjlLiomTeGQqLtJ4pILGSVmqOHmHl5cUubmpl/fkqaeNi+cD&#10;bvoZL2bEzMwFQMa+B5u7wP56aMx57FhxAbynTJFVyBhfZfzwg+4ydPBQmTF1uppXZbExt8ql31i7&#10;Svu/OGQoJixCvW8ZCXBqDHZvCtIzpRKZy1vpLPm4mHIwuSctTWVeeL+FVZKugzAzpPY986x8ieqZ&#10;6OwsAbNmicfkyeI2YYK4TZwoXjNniduKlTJr+nT58P3uMmr4KJkzY7bKnDlxDHvdv4yV5hdINDLE&#10;R6RC/YMkyDdAfL181PVzspl1vn5SyHc9ly+XHFwsX7tcFxkpm+PjZVdqqhzKz1cPtfHhtq3JyVIW&#10;GiqZKJCYZcskBNXOD5kwHmpDnw/b7iucxWuVq7yOlrfHhz1l7KixMnv6LFkwZ756sA2XRN2xpfz5&#10;lhqXIBGBIRLs4y++7p7ittJFFqL+T0EzTSuAi6jgC6xo1TJxwflu7mqSm+xVqyQVn8vDw2UtMlmR&#10;kCDZyHjE/PkSArZC5sxRE94EzJgh/sgUM+a3cJF4ubjK+DFj5bVXXpee3XvK4IGDZMSQ4TJ5/CSZ&#10;O1Npztpi/jxLhNZC/cCWm6dMGTdBhvbrL+916SbduqDZh+3csEnK8JtiZCYHGcxasULysF2MKloE&#10;FDCj0CSf2EsDsyn4TRJ+E7tkiUQtWCDhYC8YDUXkwoXi6+oh/l7e6m3erp27Ste3O8mQ/gPknTff&#10;lu7vfaDe7g3083sbl8Vg+ednjlPWBPv4ybxp08R1yVLxGDZMIgMD5c1X35B3OhmPJG5es05yU9Kl&#10;HJncHRQk2zlbEBqYdcDakFBZE4yGB63q6kDzbWE/PwPIeJoHqiiqfFRQKAoxUFaher/b7X0ZP2qU&#10;BKBA6MTnzpwpQwcOlD49esvMadPJHmPLn1812ZgshZCHDh4sB/ftE3+cND0mRr3u/MH7cNiO7Dxw&#10;9pzxOOKZc3L+9Bk598NJ85HE7+THb76VU9/xkcSv5ZvDR+XwwUPyBbCmfLX07/+xTEOLefrUKdm1&#10;fbvkZGUhOkqTtJRU6d29l0yHHHBZHAT5eZnbsnFjEFtFPg/5Nlq69og2PnjvPVVN50M3fXt9JE5O&#10;zkaGfgGLjo4WN1RNZmrhvIXSDVWTr2O/8OwL8vqrhgYnw+fh0hiG/bxqWYWS1Hb6+x9k+/pN0h69&#10;8bdefVMCfHxl5TIntJy+UllRqZ6xXLfWeN5SPWtpee5yTWWl7VnLitV81rJcPWep0zK0pvloVQPQ&#10;Gvuj4Kxz/e3cvE34zGd0RCSc+nz1rDMujY0K+3A/3Qpy8iTN8jDpj8e/k7W4uOnwSbOmzoBb8JfQ&#10;gGA1B1lyfJKUIiQ7EB0jO+MTZB1axzWcwyo2TspjY4E4KcF3nMuqBNWa77KXoSXNwz4+9R4RFqnm&#10;teJ77ZvXbzDPaNhGuJz83FwZi36dC2oKLu3nh2GMKVWwbLGvvvhCYuHH9IOkUSHhwvmv+A58XGSM&#10;ZGB7U0CQepB0L1rLbWg4+AT7Gh8fqfT2kTXwcZUeHlKIVjENwQD/F83358Mj1YOknOCLD5JuWo/e&#10;hzZIowR+0tPdSzzdPGTfvn0uuDw+BPDTLRM9gdSEZElLpqDTJdl8tyA5NkG99B+PcCwxKlaFZpz8&#10;S4OTACTHJUo6fpeD7/PDo9SEAFnIeCr/g98k4DfG5ACxqlD4pC0nCOAkYVH4bSz2cboLnjMM+0LA&#10;aqB/oPh5+4q3hyfZ4228n25muf3yBiZqNOjtPFraUz+eVE/I8klZe3vppZfoxH+e4Tj/r6Sk5EbO&#10;fOBo5jQ9M4J1vyNcyW8cwTrzAlFZWXkTZ3IwL6/Waq3Waq3Waq3Waq3W/hftl7mrX2vXxEjOL4Va&#10;u8ZmX+C81XY52P/nUqDp9H/HRjdsuMS9QwfxaNdOljdrJtMeekhG3XWXDOWbKHfcIYP/eocMwfYI&#10;7Jv04IOyoGlTceJv8Z/BjRotNA/jyHTBajJ4K4N32axgZ9kK++/5HyuhGvrYjvDfY5yCds7998vo&#10;W2+VYTfcIIP+9CcZfuONMuOee8SJj4KBDHeQ5t60mbghdUPqin2rbGgmLiac8T2xEuDcaTPq1FEk&#10;9/zzn6U3jt0P5xjzwAN6TRVNFknhszu8XUPwTiLBhygIDs0T+jOhf0PwP/y/ldz/LiJ3u7lVrWrQ&#10;QMbddJMMB0GTb79dnB99VHxQ6D4oaO8mTcWrSRM1ebEn4NG4McDU2ObbQu58YBGpq4lVFvBJTcIZ&#10;v+HbQ2pRIxNOOLYTzrEC55pet670xTV0J6E33ywTH60vRS4um3CJ+pUpPv3CQWuCD4zUBH7P3/I/&#10;HI8iwZpMTaRWpiPi7PH7sQQoatqtt8gYELXo7rslEAVH+KMg/VC4vihkHxQ24d3ImJRdw3j7qRqc&#10;VorQsxXaZi0EVllSFwv4hpSaxVAD5+ND1HyRaAUI5UTvC59siGb3r+qVlD633yYLjAfQ+PwjwYfP&#10;NDhIT+jP/J6POREca+MLRySUZLISaCL1HENWNToijvjtbN27734997bbZBJqdMATT0gYiAoBUcEo&#10;qEAUWgAK0B8k+aFQCb6u5tPQeKuLM+rrmRfV210WcJZ9vsKmwTe99NteGvq1NvVqmwV6dkbbq24A&#10;3wQz3gYziFyO61sGIkf8858g8Xo1qaFH167HkSU+h2YPPr5F2L8WpwnlQ+YkUxNJRbKZtarxUiT+&#10;epbfsaPMQxPki6YoGmRFgKwwFEgoCicECEZhcXpMvqXGlQj8AU6TqafK5Ntq+o01/daa9c01vp5n&#10;hXqTzQL9NpvrEyARqe3VPQ2cw0YiYHuVjySaROopN/la30J8x1f7+qASOnj7jQ/wWsGnSvh4qD2Z&#10;JFIr0koilUgCa2pKr72tf+GFs0tvuUXiUWPjUGNjkPEoIAKFEI4CCQW4bARfLQxCAQYCfOCX8Af4&#10;mqHf40bqyEoHDBQvfK9IRMDCqUFJpCNTBOI39nZ2124biWxe+d6JhiLQhCbRINB4bXEpKiGb0d5o&#10;Rue1b38OWbYSWBOsRFpJpBL5QDObUk2eI+VdW8tBBOfz739LMjKXQOKQ4as1vmFI2M/hqk1NXIvv&#10;9GuVBnmOf8s3LqxvI1qNr11e6tXLyxkV2PMvf5GZyDOy7oismkAS2bzqF3CpQP00OsnTzeavQ5wP&#10;mpAskJWOZiUZtbMmC4NCOBft9lmzzT0XWwAKmytUODL1NqXCEyolgXrtRnvj3Jh6PUd7s751qUjE&#10;MfjWlwZfbyNqMkOBTaXnDddLnztqnBK2JujmlArU5DEqZQDD4MW+ybw2FgjScpCRTBCXVgNpkSiE&#10;CCAcBRQG8I1Q+1detQXiu4AGjguca9b44jsfpIQ334ip4bfqVSDAkQU+1Vq9TarB1/UMIkEc0ksZ&#10;3zZdgSZ0OZtQkMfuRJ+aZ2SuCSSPzSeVx2bT+tq7fZP5y9tqRIoRiLzykIGsGprGGBAWjQKJRIHw&#10;dQi+yssJkkMBR8aFhaxvv1rND/vVBMqPGlBv/FgmUrYaFzPlrLQO7cwZY0UdnEu/Esy0bMQo8wcX&#10;m1Ih/aDpC23+DxW253XXyeTH1JpRjkhyBK06Npv0eVQdAxZHqvtl7cyzz0oALrgcPq0QSstFRhxZ&#10;PEiLBVnRJOrsWYlEAfFV5d2LF5u/uNCCUdhBNREHotRrzCCLKd/2JRwZ3/y1f/vXaurtQwUQWMP5&#10;aAxy1EvsCmYzakfetAcfkr7owC+p+a1hR3CkOvo6dhOsvu6XtSOtW0tRnTqyBjWuFH2xghqIy23T&#10;1uFs3Y4sBAVNWF/JtjeuuuVbr756TTvx2efNvRcbXzAkajL1ZuUlzkNTM4ETuH49I7iCPXmInHv9&#10;+U+y+Omnf4rqSBz7fTpIIXHXTnFVd90le5o3lw246NW4+GJk4udYOFTEVcr4NjZxuVfOL2XWl5mP&#10;mq9C2Bvf+/25proRyDfvwvT+v/+TISgTFA1J4VOT9kTZQytOv52qm0rt40jaL0/c1n/9S/Y1ay6b&#10;QNwaEFeGDBQhI3LokJmtn2Z8NZAEKhJR8HHNWpjfXN7Uu8v4jwbJS3vpFfPbC80Tqj138OddK011&#10;5tFcjkCAMuJf/yRxJE3DEWGEtZmk2qyvO9p3CX5Z42tVWx96SHajo70JF74GGVgN4jiVdhF8QT6a&#10;lhw0MVlABpobvjHPJfmSgSSAb85zLYD1731gFoFIFAqa4LoAnCqAawMQfJs+5GFjCb8gpHyrXr10&#10;bkK9wQtY37DX4PvZCjiOfk9bq9H2UroVuCY13T7gTqAlILgIos0nIm/nzQex1e01KG7wjTfKqrZt&#10;7YmriUDdIWd3gB1x3kXRamMzqUm7BsQ995ysRnDyOZrL3Ygqt4K8DcgElz1fDfJKkLlCkJaHjGYj&#10;w1nIONdf54wAfIUzCeBa7JwZIP4RY/qDWIATw3MaBEUgCpprHqh1DwA9JYJ1WoSguiCxrvFSvY1I&#10;7FNEIq2RSFQAwvbSPdILyMS1UZWaSINA+EXkR3U14OtUJx95dkOr8zE65K4XvhXtiDAqzdoBJ2ls&#10;Ih0FJdeGOBrJO9OqlVrF71OQtxvkbeGr4yCvEqrjWpTFyGghkAfyuC4lCUxHQZDAVCAZhcRFKhSB&#10;KEjOfsA17jkDAl8+VotWgIAIAtvG4hXGbAh62gcuYkGomREsUGQC6r16kojUOluCIhL7NZmKRALX&#10;oknk1C0GiZxNAZEq8uIB4jxAnLpXCjfh0ayZeLZp40htVsK0yujT2Dxq0vQtL0ekXSPiOnT45hxf&#10;6ESE+X3LVmrN/92ofVuQmfVPmOpDBktBIGdx4HvFefWMRTc4XUUGlJYOcPVLRSAKLcEEF+EgYgEu&#10;xsG3yPWCHFyINJyvy9cxXptX01pgm7M+WBfp4HwBnOJCzwChgP9yJogLZoOwAueuVqVBIrscnEXJ&#10;C9fvhXyw08+7Nmr0AhV21v33i3fHjidRJI6I03dJtMoYiOgbzdb7lL/uTWb1riZfKW7XXn4AgUdA&#10;4CEQyGVgtkF9nH6jCuqrQGbLkOkSTuKAAuAirbkgLRsFkwmko5DUm/BQQDKQhEJMBLiSSjwKOQ6I&#10;BQFqrQ0gCoh8CEDKKTu4wGs4oOZAAPSsFmrhEROc4UJP5XHhyisAzqPnL9G+UjWzuDY/s/vBzr8f&#10;8sF7qRyGCkAfdmUDNJ/IN4rCEWk6ANGEUWUM+7VP+21I06bI49vFfKO44zNyvm07+e6pp+WL5i1l&#10;bxPOftNYNoPE9VBgVYMn1EownIWDk1TwDf98EJiDZjILBZUJpIM4rrzLaQ2SAa7Ay+lHElDwCUjj&#10;kHIaEiIaiHqoroKekoQL5nLGDk5NoleP0SvIaBhE1rWQaaoTxAXi3Dr4CQRxgbjGQJAWBNKCQBqH&#10;pULRPEYhQOPoOorAEWlUmR6bsxJGlVnH434b0pyWLn113/YdxtvRJPC+e4134F94Uc51eEa+RQf8&#10;SKun5FOE9fsaN5VdIHHrE43U5BtrUBBcIplzxRShcApQSHkgMAcFlw1koiAzgHQUbCoKmHNUqGV+&#10;QEICEA/EAVz5JsYEZyKJRhqlADLx2Zh6Rc9MYsxOosgEcVqZupmlz9QBUAiuJxRBSSiukfdYI9A0&#10;RnOk/G9/k0iQtqJhQ5k6cZK0atVqCIpCk2a9gWxtFhnuW1VGn/bbkEYrLSqWLz/7TPZt3X7h6+73&#10;gsC33hJ5/Q01mYg885ycbNtevm5lKHEflLijYZMLlMhZVMpBIufa4HJFBUAeCMwBeVy2KBOwTTQC&#10;cHYVLmGUCHCJar2EURxnWrHNtvKQmlqG4NQymlA9nw6bW9XUEiCNq3dxYq8oVKRoXA9nE4wDYUnw&#10;ZUtvu03SnnlGQhCILHv8cZk6YZL079NHRhkrBWnS2DRax9usA6aXG/X+9SwrI0vi4xLk3I8/yqGd&#10;u9XsS7a1pKjAd94R6dLFmCiFc4i8/iYIfllOdXxWvm7TXj4HkQdA5J4mzWU7iaQaH3tSrTfFyVMq&#10;0JyWgkAu6Z0PAjljTNaDIBGFnvFAXWPmmPvrSCpAIpNBGEFCrUgEYVRpAlRmgM0u/CfIisex43AO&#10;9isTUHGS0BKkojJlIErORXenFGF+PgiLRxr01FMy/+FHZOaUqTJiyBAZOPBjGTJ4qCaOSqPK9Ey+&#10;JIwq+/0QRjt37pwPiUtNTlWLo5w7fVoO7z8ga4pKjFk1qEDdhJJIkvgGFNijp7Hsedd3ocpOaFpf&#10;xW9elB/aPwMy28nnLZ+Wg80M/7irkRnkgMw18I0VIJMLiJHMkroGoQUggIuJca6jbBNUaa4JbrPp&#10;5YxW9KFZ+C+DomwQxbXzskFUDprCPCiriLfwWrSQtQg41iEPhR07SiK6PKEIRNyfeEJmcuGjmbNk&#10;9PDhao6Wfv0GyIjhI+XF554LQpFQcVSZbhYvRdhvZ1UVlZKdnikZqemSlpKm3pnlq6ZHDx6SquJS&#10;qYqMVl0FNVkNZw5hSgIZxLz2mrF2PWq09OxlkMmJArp2M8h89XX89mU5jSaWi6F9BUI/a9Va9nMW&#10;rqYt1Ew/nMOJM/1sgUo3Pt5Q9R8ZwWpQtVw4jVOS8TPnXqvAbyoZ6YKkDVDUJjSB20BU+j//KQeg&#10;ql1ACa4p+hF0O+DfQh57TLwffVTmjp8AwmbL0vkLZAxI6937IzX/DCezmjh+oswwZlOg6ujTtB/7&#10;/ZBltYLsXMmA2tKgtlSAxHHiLIO8T6WysERyQWhBeARIAkEkiYOtKBS57z6Rp582Vq3TE/aQTCry&#10;oYdEUJjSGU0sm1nOLPbW22pOKqXOFxjBPi9n0dyeBKk/gNTjrdvIl4hkGQh9AXI/R/P7efMWchjn&#10;PYLzHsX2URwz+4Yb5BjO+z3OeRw4ivPuhs9ajUAjHn45Ef3SEFyb333/QXfgEVn8yRRZPGeempXC&#10;afFSmTBmjCKt30f9ZNiQYTJh7ASZPnW6zJ01RxPHDjaV9vshymrrqqr2k7TU+ERJho8jkoD4mHhJ&#10;xL6zp06Z5BVLTnKarPMPUK/2K+U9Uk8EfSO5F+RxuimuxqcXq9OzMpFMzsakwc+6ySWsgRDB7whW&#10;AA1dIZgC57F9Cr/5FumnaAm+RqX5oUtXWYuQPg7XkVa/Pjr6dcUP1+fMBfAmTpQVCxfLShC2avkK&#10;kDZaevXqA9L6qwmRxo0ZJ9OmTJN5s+fKwnkLZNDAAftRNLxLQt/2+ySuKCdXUuIS1fQEidGxxmqC&#10;nH4gKkZi0ERy2iyuaXXkwCGphM+j8jb4+SnySj08pAzpmtBQETRD8sCDBnkklVNqkRQGONo/aiI0&#10;NCGOoH+vidQAuWeQft2+veyH+vYiyDjZtavsQlhf0qiRBK9YIdFeXhKLa/SfM0fNg+SydLmavYpz&#10;jo0bOVLN+dK7Z2/5eMDHata4qZ9MVUojaVzJcBGaURSNbi7ZRP7+LA1NIgnj5DZEbHiUxIRHCifV&#10;iEYaERqhloNkwELy1hSVSh4UuhEFU8HpwVxdJd/FRQqQFnt4SkVAgGyPi5Oz48bBL7YxolMqSRNo&#10;VZUV9vv5WYOfzf/+gOMdgk/dBZ+WBsL8Zs4UD5DDGbi4tKQLzrtq3HjxmDRJfDgLEQjjUpMkbfzo&#10;0dL5na6KOKptxLARMmn8JDVxnJrICs2oQZyarUtHl2wuf19WXlR0JomkkajQcIkKCZPI4DCJ4DKX&#10;QaESFhQiIQHBalIPzkVz+sQJObL/oFQWFEkO/OBab28pcXOTAhCXs8IJWCG5zs5SgH0l+K4yKEjW&#10;R0TIzqQk+XbNGpGTJ9UQygW2aZPI/PkIbBDU9OghMmOmSFWV8q+f7t8vXx85Kjs2bpGq6Gg1s1jc&#10;8uUStmCBBM6erSbe4lxwnpMnK5AswhNE+s+YIW7LV6qp1DxWuijSXoNv5XKa3T/obqht5GiZiuhy&#10;DoIVzqXDGcj0NGuDBgw4gyLinRNGlr+v5jIrOUViOBcdiQoMljD/IAnxDZAgHz8J8PIVX65X6OYp&#10;7i5u4uLkIk4ohLMo/KNQ3ur8QsmKT5Iqqm7VKrWkJ9cs5QxoapIwKJCzoJVyzixATRiGZnU1mtXt&#10;WVlyCOQc3rJFjmzfLl9s3Sqfbd4shzZulP3r1smOsjJZn50tRVFRkubpKREgKmzuXAmdO09CuAQo&#10;mkASR3J8p041MU18mEJlnHDME2SRME/nVTIJKnwB3ZTXEOGSuJ4fGrOqjR05Rj5B53samspZ02ao&#10;+fHmz56nZndbaKxsS9WxP8duwO+HPKotGipTi8iCsEAvHzU1nQcyuwzOfOrEyTJi8DAZ2HeA9ENf&#10;p0+vj9BRHaTU8M3nh6UCystOTJHNIITKY5PJ2d1IHpGN7Xx3Yxo7klYAknNAaCb2p4Hk5CVLJHHR&#10;IokHMXFALJQXA0QDUfPmSaQJTnVHcPa3cJKIfWrau1mzJAgIBDj9XRAII7k+q9zFe5Wb+Li6yxQ0&#10;oc+DtJdfekXeevNtebfre/L+u++r5VbfebOTdEaXhTPV9fqwhwxB3saNGqsWt51TPe8mx93YLdAD&#10;o7+tFaBGc/VfTpLIuQT9oS4fKGcqaudH778vc9jcoNA9nJxkzLBh8tZrb0onZPKdTp2lc+eu6tG4&#10;E199LRtWV0pxVq7sRFdhPyLOKhBUDHIKcSz6vSJOKIXj5GObKMA2m9IC7odPLASZBVBVPpCH73KB&#10;HHyfiUqQgWaXSMM1pEDFySA7SWGFJALxS5cqJHIf0gi0CIGePiovrIQz0Iy+8spr8vrrbyqlvYZI&#10;l3kZjwBlyTyoavYc+QDdlJn4XRcQ+X7Xd6Unm1H06yYg0vy4f3+Sx+aSD7r+PlRXkGUQR7Xt37VL&#10;jh45Ip8dPCiJkVHijkLxhq/xHDpUilJTJT0uHk2Os/SBD+oM4rohg32gQG0njh2XT3fvk53wRZsr&#10;1ypsqqiSKgQy68sqZB3AoKaquEyqSspVv5Dg9hrsq8R3qwuKpTy/CE0wgO3SnHyFsrxCVTFKsvOl&#10;BJ8L0rOkCJ+5MDinOMxKSpUcpLmpGZIDMNji5F5+qEBduryrwn76NJKzEgp3XrJUVo4dK07wec6I&#10;NpcvWiyLQeKE0WNkEIjq+WF36d29pwxDN2Emmk8UFVXHkQE+J/nbR5gZaOI4B+SB3bvlo/fekz64&#10;4FdffFmebtlSXkL0Fh4Wrpax9YUCI9A05aWno4bOlpfxHWf9Gz5spCxc4PiZyt/aDh04IKMQ5s9G&#10;v2we/BXtGCpmSUGBeEPZc2bNlvFjx8kwVMzBgwZJ/379EGV+hDwNk/nIa68evZQPNGc2JHEcj+Ot&#10;r99WcWsrKiQDnWllZ8/KmRM/yPdo9j7fe0ASUAM7tGol76ND27FtB3kd/SV3NFNHPv8cIfMc6fHB&#10;BzJl0ifi6uwq7m4e4unhLSmIGhMSEiQtLU1yc3PVKtQlxSW2tKTE3EZaWlKq0jIEIKWlpVJUVKS+&#10;KywsVNtMC1DA6nNhkdqnfqO/y8+XQnzP3+Tl5WG7ULLR7KekpEhkZKTExsaKF5pJLzSZ3kg9EFzl&#10;onUJQvdlUJ8+ko7fbMH1lmTmSAbUyunyQjgVHn67fPESde+Sfbz+H/VT823OQXcDRUbyeO/yt1Vc&#10;KYKKdHSkHdm5H0/Jsc+PyN5tOyQ1PkE6v/KKTIXKZk6ZJu+h37Rw7gJEm94S4O0ngegiBDEShZ/c&#10;s2u37Ni2XXZu3yG7dgBMgd07dhrYucsG/tbY3ql+y//s2LZN/X/71m3VwL4LPluwbctW2Ups3iKb&#10;Nm6S9YhGV5eVSyi6M8GcAxgugAjBdiL6lY7s2JEvZdPaDVKUVyCZaRmSnJAosxHozEHLwjspK5Ys&#10;lxVoTlFkJI7jcmwufzvL4UgAaltqDeRRhUc+/Uzi0Xdat3q1BCPoWIboLxiRJ2d75lLq4SgQzoIZ&#10;iag0Cp10dtiNJdVjJAXbRehibERN3uvnL4d8fGWfr59sR7dgAwMYdNIrgXKgDCjBfqIYqii0oIjA&#10;/4oZtbLPiGauCAFNnqeXpGN/IoiJDcO51QyaURKJ80age8PpRjmTJmEszR4uFVB4TfbpwUOoDFtl&#10;C/qU0eiCrHJxFTdEpW7oBrkiwkaRkTiOGPx2zeVW9JU4a2cK+mBJvD+ZkCwpyalyDmRZjYv25+fk&#10;SD6amRgUSCyJ4Xr3Jvg5Fh133mkh2OQQxiTsTDnrZ6xwougMBEFF+M8aTkmKwt4O8najr8gVv3Z7&#10;ectOELEdhGwFNrt7yAak64FKfFfm7QsSAyQH/0vD/5NwznieC8dmJeHa+2odfVwDZwdlJYoEUZz+&#10;lFOhRgD8zBlD+bujX3wh69euNXNp2A8nTkhiYpL4+fqLL67LF+f0QdPpjZaF/dhF6Iqg6Bhd/nbE&#10;HfnsCynMhZ9AhJaP6Cw/G34it0CKEc0VIYIj+F0h9xP8DSM4RHOM2tJBNJEJxWbCT6YjyKGv0CmR&#10;lcLoLhlpuqRhfxb+x/05aVnKt2anZar/Zqv9aep7/i4zOR3Nc7L6DSsW96lpYfFffk5Hyol7uV9/&#10;z+lfU/CfRHOaV6aqEoFYXYG4nRATJ0n4bWJsgjoGK2wiPifgczwQh//yviyVGw6iObFvKBQb6Bco&#10;QQGBJO63NVSw/7dq1aq7AgMDmwQFBbVD+mxAQMDzhJ+f3wv+/v4v+vj4vMjUCu77qfDwcLxdvc/D&#10;hKPvqv9T/TuPi373U6DP6eXl9QI+P+/p6amA7WeAtsuXuzw5bdo0joL/9v23Wqu1Wqu1Wqu1Wqu1&#10;Wqu1Wqu1Wqu1Wqu1Wqu1Wqu1Wqu1Wru08W7+pUDTaa39hmZPzNWCptNa+xXMnoBfArV2jcy+oPnk&#10;1eVg/59LgabTWvuZZi1YKyF8LFyDTxpbP1t/Z4X1WJfC/4T9v5Vt2nzv0b69rHr6aZnXoIGMv+du&#10;Gf63v8mQv94hg+8w1swZis+jsX8Gvl+G363A7+e3bXuC/zcO49B0QbLQrSRp8FVfe1i/vxSR+tj2&#10;+O+zfvXr9/VFgc9+6CEZedttMvSmm2TQDTfIgD//WYHbI7B//F13yZR775MZDz4oM/FbYsp//iNj&#10;sP/jm2+WPtdfL33wW87I2v92/B7fL8Nx369X732cRhegLmBHJPG9tZrA5x+tv7Un8r+fvK+rquID&#10;27WTsbffLiNB0pDrrpNBIGjCnXfKoocfFrcmTdTkZVzoiAscuTVtqhY5csVnvdCRiwb2OXP6JaTE&#10;wscfl/F33y19//IXNR9ynxtvlH533C5L2raVPk8+GYLTW8myEsO3Zwg+LmfF5RY50iRayXNEmsYf&#10;y8I6dJApf/+7jL7pRhkGkkZCGXPvu09cn3xSvFDgniCB8ADcQRxBAhUaNxFXpMQqbK9C6mJDUzX1&#10;kjNT/Hcl4AQiF+O4JLAXyOuB8/VGBRn4j3/IYigQl2NPEt/L1uBLh1Zwmiam1t/wP/YEWslzRJjG&#10;798iUUiT0cSNROFxZar5994rXo0bq1WpjJWpmqiVqbgqVfXKVMbqVNZVqS5amQr71apUTPFbvTLV&#10;ShNOOKaxMhUJbCgj/3GXfPh//yc9UFk+gsoXQe24PCtJnDCGrz1xeiYr+Gy/9TN/w99qIrUSreRd&#10;ieqI35fFQllTUThjrr9OxqKgVtV/VPxRgH4gyheF6YOCJbxR2CTRCwR4mvAw4d6okSLOthoVPnMV&#10;Klekq2ywLCmmgeNZyeNKVFwjjqtRTatTRylPkYfAZgGuE5eryeFzjnypXoNTNlmh92siSaCVPCrv&#10;j9dkyqFDjVzhmybCr4yDujwbPCaBKKwAwB+FZ1tKjEABewNeKHy9jJh1KbGLlxFraJBmgf0yYoQz&#10;jkdYlxFzwnkVeagwiry6ddUCRr3QbI6rV09SU1Pb4vL5Wq8G31kjON+WFfyO8/9rEkngpcj7fasu&#10;BbV25m23yng0g+4oiGAUThAKKRAFFoCC8wf8UJC+KFAuHaaWDzPhBUII6/JhNS0hZiMP2xcsIYb9&#10;NuJMqOXDTALVEmImeVx5YxmUPwZ+rzsqFxcvMlef4vSDBCePsYL7+DYNocnUBFrVR/KsPu9KyPtt&#10;LKlNG5mOaG0xwnCu+xYKwrjuWxAKKRCFpdZ+QwHa1n1DIduv+eZo3TcrcTbSAIdrv5E0pLZlw/CZ&#10;0Ou+kTy9ZJha9w3Qy4apVRhvuUXmGZOAcvoKvpOtwRcOmXI/Z7sjNImaQCt5WnmavCsJVH5dC6xf&#10;X6aitgY+9phEgKwwkBWKAgmBsoJQQFz3LQBQa76hgGxrvpm4gLgnqtd8U8RxDmOA670pYJ9t3Tds&#10;6zXfjPXeTMWZ0Gu9KWjiALVcmEkeieOSKUtx3f1vvVV6ouJNQKcd2eKrTo5AAvVcyYRWoSPy9Gx4&#10;usm8FHG/nnmhkzsTnVsu1BeFjEegAMJAll6oLwioaaE+vVifXqjvUov12UgDbKSZ0Av2XbRQH4Fz&#10;aOL0Gm+2xfqgPL3Om1bdqH/9G8T9RYYgX8geX3XiVE1MNfiZ0ARaFajJY7NJn6dVp2d3ZYRZU1P5&#10;65jf/f+RBTffLHHoZ0Ujw5HIeDgKIQwIRYEEo3CCUEgESbMRh8JUxCHVuBRxF5D3OIgisG1PmpW4&#10;C8kDaUj10ihqeRTCJE8Rp8gziBuP/mMPBFLDHrhfE3cpaAKt5LHZ1KpjRKqJ002lI7Vde8to0UIW&#10;wwckgLBYZDQaCotEjeXqimEoiBAUCldXJGGBKDRjZUUjta2uCPiCAEem1nYDPPE9wdUVHVlQ6zaK&#10;xIvszFnxe6q1Io/dBpKnibtQdSBNEVetOhI3AUrredONMhv5RHYdkWUPe/KsqmNzqZtK3Uz+uqSV&#10;IUpcgCYxCYTFI4OxqKFRyHDOa6+bJVaz+aOA9YqKhC/gyDRpXBZTr6zoyFLffU8tunDu22/NPdV2&#10;avsOtShfNKcFvkI78/XX4v50a0XcuHvvk15oScyVhR0R5Qi62dT+TiuOTSWDE602+yby2tnOV145&#10;swJ9m9RmzSURGYsHYbEg7GrMWAqT65jWvBymXgqzWnGOf7dh1my1FOb3a9eZey60n7McJlfn74fW&#10;hIvRLnn+eT231pWAqtPEUXEkTquNESV9m30Tee3M/x//kMTHHpdUBB2JICy5+ZUvNGQ1RRwKm6kj&#10;U0tg4jvCE9uEI/siJVUtg7llnjGXiL1xUdqfStr5EyfUUtA9rr9OBlSvLnWl0IrTPk6rraYm8trY&#10;lo4dxQnNYhZqYCp8WGINCvu6uFjC4Du4fmlNxhWEuXZpMIh3ZFy/1IfEIfUCaiLt1O7dirTkN98y&#10;91xo1vVL9WJ7Crg2LrpHX+eOFqMmW4brm9PgMbWS/kKj8+2IoJqgidPNJIMS+yby2pLmd9utkoMM&#10;ZgApcNiOTK1bCoQBJC0EqMm4bumWT6aYny40H3yniEPqDZA4h3biB3HH976NHRe8WvLSJK0aBmka&#10;NZlet5T+jWN1P3HRWd1MUm26iWT4bx9F/vK2+5lnxAUd6Bw0F+mofV/HxZtZq7YYZJILzirSUDCh&#10;QEhNhQ0jaScPHDQ/XWjGgrNcbNZYdJbE1WTGgrOOv7ctNqsJw3a16mo+JiPLFQSiSnYFFjz5pPQB&#10;cYt+mtoYUdK3sYnkrS7t16xN5C9vkX//m6Q9+qhko1lMr6FZjAJZapVgkKUWmgW4SrB8+pn5iwst&#10;kAV97rz56ULzfdQgTS00C3gDNZlavgtwZNWLzOqFZquJq8kSu3ZTC81aVwnmIuscWO33979fDWnW&#10;Tjh9G8P/mvzaL2snXnzxrM8NN0hh02aSjVqXgYw4Mq4OHAVwhWCSRtS0OjCtptWBaX4giYsEcWXg&#10;S60OTOPqwFxM1pHpxWW5Hqkmj2uS1mSn9uxVvk6tDmwlDvmeiE73R7feQrWdRbE4IskRdBNJ0thv&#10;YxOp/dq1I+0zBCDeCECK0LbnwpeVPf+CmUWLnT6tlhqJBqJAlCIOhRNeE2kQWOAl1KNXB/apZ6wK&#10;TOJqMpLGhWQdmSbNWAXRIO1S5ozrVqsCm8QZd06MjvdSoPdf/iJLrq7fptWm/drfAfo1+/7aL2t5&#10;994jefXqSQmaiPwamsZThz6VOGSYxNFS0UHlks4RNRRSOAoj6JKkcVVgLsllpCSuJvPEb2oirXo5&#10;Z2P5ykuZCyqY9nXW5ZyVfzPV1vPPf5ah99zzU/ya7rPRr1mDkWujtDg0CVUI88tw0TUt5czZWOOR&#10;6Vg7ZXEdbkcWgkK85FLOIILLOWvyLkca4ciMJSuN5ZzP//CDufdi08s425ZytqhNgWpDK9PrT3+S&#10;frdfdRSpSWPoT9J4L/LakXbu3Xd/iP7LDbIe/qwCpBXVRBosARk+vWOn+enSptfgPnv0S3OPnSFA&#10;UaQBXAyvJgts2Fitv82lKR0ZV8QnYVXjJph7Ljbl7wDb+tuKOJBGaOLYTKKVGf7Xv6ohHJcXX/wR&#10;xeOIIEewjyC10q6NT+NCCbGImjYj1F+Diy4laV9+ZWb3YuPC6XGXaYbCUIihirRHFXE/x9RylJcg&#10;Lf29D2psOmlGkNLAFqjYFGc2k0pxII03mTmUM+2BB6QfQv9lV38/UjeP9GnXNhAhaQloErZCaVUg&#10;jetuFyITP9U+9fKpXjSdpNVQ2Fdi2+fMM5ZprmcsCOvIjpaW/uxF0w9mZhsjA6iwCxs0kH433SQr&#10;jAeCOC+kI5LsYQ1EdPR47UJ+kpYM57sNSlsL0spx4Wqx9J9jXx6zLZauV7u/ajt3zrZQul7Jtyb7&#10;JVa6V0M7yPvSJ56Q/jfeKE5XR5o15Lf2067NHRGSlgLSdkBp60Daalx4CTJQiGbj55qNOBQ4l5W8&#10;Usvu1Fn5OesK90xrMq6n/XNNDaYi73zORJFm3Bm5EtIY8ju6I3Lt7j2StAyQtgekbUL0tAYXXo6m&#10;ovjxJ6UAjlrOO76joW1zv/4S56CmcylJ6+r2mrhgE8ntO8pnnt7ydVm5fJGcKuGNm4o/9ttW6tXA&#10;Puuyy1blEfR5XAw97Z0ust3JWb6q5HIrp8yruHJTo+HIO59uHkjSDJ9G0qxwRBibRmvH2r6Pdg1I&#10;e+45KbnhBjnQrLlsRfS4Dhde8URDKQNpxVBbAZx1Hhx3Nhx5JpAOp58KpABJ8Flc1Z5LR9oTxxXt&#10;LyLuYRCHwudq9npFe67Kq1fm5Sr2GvbkWdfMrm42L1wEXa1kbwGbTRtwvXpVezcCeWFnvHTUaHW9&#10;QW3aqqe9SNrgW26RJS1bOiLNnjgdNTLU17ew+NjBtR2aOb9r1+ObEeJ+0by5Wn1pM5rItVBaJWpe&#10;GZRWDNIKQFouMpkFZCASM4h7VJJRGElAAqCJK3juBYlBgUUDFxGHAg9VMMgLQUriNHkkTsNKnIH6&#10;F5OHfYo8bHsR2L6APFyPB5pOTZw7oYkzO+NuyBsHWdWzKKiwriiDoeinLZ0w4TkUT01kaVjv8DNq&#10;tN4svraDoIIg5Bg61wfQRG5v1EQ2PdlI1kFtlVAaiStCxjRxXOMzE1DEoRA0cVRcAgoqDogFFHEo&#10;1CiAK+9GAOEmNHl6GeXguiCOwLZ1TWxjkXMQRuCzrckELiQPirNAk6eA6zJUZ5JnkqY65CZp7sin&#10;eogIpC159FFZAr+GYrES5og0a5hf01jaNSQNTeSue+5Ry0PuR03biYvfDLVx/c8KkFaKjJG4fGQy&#10;BxnO0sShEBRxKJQkIBEgcfGAlbwoFORFxIGIUBMhQDAIMsjTC5o/IgEa+L1tlXps2xNoJVERh3Na&#10;m00beSTNJI7NpeqYm6Spx/fQysxGP82rOnKsiTQqTDeLWmWXGrW+NqRtgl870bKVHIVv2w/fth3E&#10;bYTa1oK41SCuBJkrRCZJXC4yzJV1MwBNXApgJS4OhUfEAjGAIg6kEBFAOAggeaFICbWAOUDySJyG&#10;lTxNnCIPx/BD6kvgOL74bCXOqj5NHKNMLxBm3BYzSPNAvjxAmnraGf5s6E03itulgxDtxxh8UGXW&#10;p7FqahqvAWkiN6nFX7nwaouW8jmayT1oJrdygXM2kyCtHJkrgeNWxCHDSnEgKpPEoUDSgBRAEYeC&#10;SgDiAZIWiwIlcdEo4CggEuCC5Yo4IAwIBULqGAgm8DkIKaGUhzSAwPaF5GmYxGHbx0KgfV+PilOq&#10;w/V7Ii+e8NnqMT5UUr5H59S4kTzwwAP1UCyOSNPhvSaMEaP2ZdbnHu2bxl+eNBqXhTz6z3/Kuaee&#10;lq+at5QDTejfGpv+7clq4pDRAmSYxGnFZaIwbMTBhyWhsGzEoQDjUJCxQAygibORByLCgTCFhyUU&#10;CCHwnSYwCJ8DTQQoGAT6m6gmjsojeXbEEbg2RR6ul2N3Xrh2L+SFjznwwVm+kjX9X/8S35qbRj1u&#10;pv0YCWO/jM2iVWWOmsZrRBoXY33gfpE2beT7Vk8hmmwhe0DcDhC3mYpDbeQa1pq4QpO4PBRCjpU4&#10;kJaKQkoGklBwCSZInI08FLQiD2kkSIhEGoE0HCBxmjxNYLAJkueIQH+kCjimVp3ye9i2+T1cG4nz&#10;QRPpA9J8kAf1qAOaRr5vwHfqZt93r7i0alUTaY4I008X05dplTlqGq8NaTS1CCva9fNt28rXUBzX&#10;r96vVp1vLFvsiCtFpotAWkE9kzgUSBaQAdLSUUiKOBReEgouEUggUMDxQCwKOBZpNFIi8iES97Ai&#10;TpGHz0QYEGpCkYfURh62NYEGeSZxhCLOBK7DBlyfbQwP0aMvVManoP2RvwX33itBNatMR4oMPEiY&#10;9mP61Sf75/jtCbvGpBEdO8p5OOPvn2otX8LHHVQry19IXAWIKwdxJSCuEAWR/8ijkotCyQZpmSZx&#10;aSAtBQWXDCSBJBJoEPewxAGxKPgYpNFIowBFHhABGMTVVcSFIQ0FQiwggYo4Ase4qPnEuWz+D9fC&#10;uy1EAAjzxzUHwD8HQGV84ycYviy0dWtxu7TK6McYKdoTxmaREeOlVHbtSMtOTz9P0k7/7W8iz6K5&#10;bN9BTj7dRr5CVHmwaXPZiaiSxDGq5LL/a0DcahBXikIoAnEFJnE5IC0LBZUB0tJQaKlACgoymcSh&#10;UBNR0AlAPEDiFHkgIop4sC6IqysRSBWwHY5UEYdUAdvV5NUFcUhxXBKoyWPgogIYXAe7DIEkDAgE&#10;aXx2JQjXH4xmMQTN4pRbb5VgqKxbly7nUAw1EaYVpgMP7cd0s6hV9us1jTQu12Vbr5qLmPNZkY7P&#10;yI9t2srRlk/JQTSXuxs3RXfAUN1GqK4KxFWgEMrqPybFJnF5irh6UF09yQRx6Si8NBRiKgoz2YRB&#10;XF1FXBxSRRwIiQYUcZaU5JE4RZ4JTaBVeRc0nwTOqzvtQbimIFxfECpYMJrFUDSL4Qg+5txxh8Sg&#10;ZVnO2RLGjrVXGoMP7cc0YTrw0H7MXmX2pF1b27Vli2ysWGOQ9vLLxkryfLnhueflh3Yd5Guo7osW&#10;hurYJdgO4jabqqt89HEQ1wDEGarLRyHlQnE5KLQsFF4GSCPSULCpQDKQhEJPBOJNxD5YRyEGiH4A&#10;wL4opJEE9hEGgXVAHGESCNKq1WdGnziXikBBmLpZjQCEA7J8eowP2kaiuQ967DFJBGEBCL4mjRkn&#10;vT780EoaVabv3vOOx6UI+21URvv2q6/kAB8n4Irw9G2vvSbyyitG+sKLcq7js3KiTTv5qtVT8nkz&#10;I0jZ2RBNJohTvo7NJRSnmksorgCk5QG5IE6Rp4h72EZcCgo8GbCRB3LigFggxh4mkYpEG4F1bAo0&#10;AheQiOMz6mTfj+A9z3AQFo5r4kNIkbjOmEaN1Dt3aWgSw9u3lxUNG8qUCZNk2ODBVtL03XvrWzH6&#10;PTSrHyNhv27EaDXe7T51/FtZX1Z+MXFvvS3y6uuqyTzXvqN837qtfNnyaTkE8thkbkWTqe6gmKor&#10;J3lQXTHIKwJx+SAtF6Rlo3AzgQwgDYWdCmjyEkFIAqDJU7j/IYNIpJpMRR4IM2A0ocoP4pjs9xHq&#10;7gtUxpvWUSAsBoTFoUlMgMJinnhCskEYp9XwRfBBlc2aOl2WLV6sSdMq04GHDu11pOiIsF+3WaTF&#10;RUd/kJKUIt8fOyYHd+5Ck4hAxEoc75h07mKSh8/PvSCnQB6bzM/h7/aBvJ0k70mQ9ziazAYIVEDe&#10;ahRYGYgrAXGFKMh8FKiNPBR2OqDIAxHJJhLvB3kgSZGIlIgn8FmTGYv/KIAsIgbHU10IqCsa5+Eo&#10;Qwya6Ticnw8kJYGwNARSq+DDCtAkJoGwYESMSxs0kOmTP5GhH38sgwYNkQ4dOgxCcVBl+qUK+0jR&#10;Gnj8doTRKldXSDJIo5374UfZuLrSIE0TR7X95z8i3d4V6dLVIO/lV+U8yPse5B15qo182gLkqSjT&#10;IG+ThbxKFF65SV6RRXVZD4K8B0AeiEgDUkFOCpCkgX1WKCJBlg04RgLIUl0JEKbueYKwBESJieiL&#10;JSPoSEOUmI0occX110sJCGOzGAHCOOXTNDSLC2bPkVUrV8rHHw+WHt27U21UmnW4xUqY7o858mO/&#10;rpWjSUxNTpWE+EQ5c+KEHNq5W3bFxCIQeamaOAYor75qEPfBhyJdkb79Dgh9Tc6g2TzR4Rk5hmbz&#10;CzSbB5u3RLPZzIg00WxufOxJWUfy0GSSvGKQVwDy8qg8FHwOCMgCIZmAJtCASSi+V4Cq6A9T8b8U&#10;kMV+IMHOPO99cqiIA7RpICsD/otPTBfCfxWipSh/5hnJgA+LefppNQXUtAEfyxw0iyOHDpX+/QbI&#10;xwMHybix43QTyRCffoyE6cBDE+bIh/36VphfKOmp6WoBWGVnzso2vn2JDCqytOrYbL7xhkidOiKo&#10;ldK9h8h774u8g6bzNex/8WU5/cxz8h2iTa2+/Yw2QeAOELjZVJ/yeyCw1FRfMQgsBBGq+XzIUKEG&#10;VamRA4IYjWaCJHbieReG9z85zsfR9WyQlYPokA/dloKYUPQ5N4KsCiAd6opp0UJNUrP4kXoya8o0&#10;WTJ/gbi6uEjfj/qheRws48eN16RRadZIkU0i8fsgjFaQmyeZ6ZmSlpKmmsnz587JZ7v3ytqSMnU/&#10;UoX/JIyg6oguIOrhh0V69gR6GeqzNJ1n0HT+0OFZOd6mvXzZqrV81ryV7GuC5rNRU/TzGssGEggF&#10;rgWJVSBxDYKX1SBS+UCqEYQwkGFaooD9IEh15EGSAogqhs8qQQDEB5LKQFYlmsI1TZrIDjSDW0gY&#10;msQEEBWJqDEQ/TFn9EGpsIVoFseOHCm9e/WRfn37y7Ahw2Ri9Qr09Gk68NA+7LdtDu0tNzNbLepN&#10;tbGZVAbitq/fICXZuSKIshR57doZaN+hmkCS98gjhvJIHtX37nsinTpDlW+hiX1F+b4f0Xx+DQKP&#10;IHg5iCZ0L5tQ+kCQuANdBw4Fsd+nyGTHHYTyllkVSGVfcB3IUQQzQiXYzWA/kWN/iAo3N22G3z8m&#10;B0DWPlSyrSAsGQRF4trCEHD48xED+Lq502bIotlzxWnJUnF1dpaP+vRVTeOYUWPkEwQlKA6SxuiR&#10;KrPeU/z9EHbm5MnC3IwsyQRhXJ0+DaRRcXx+/7M9e6WysFjyQajw/euWLUHgU0hBImq2wEcoFZK8&#10;N9807qQgpBZ0VBXYdFJ9b3cymk8QePb5F+UE+nzfoAn9qnU7NKOt4QefghJbyn5EoXugxl0cGuLd&#10;F3biQQib1p0AU37ehkiQ2AWi9qPJS77pJjmK6zgMHAAy0ALEPvighN3/gAQ99JAEoq/Gwc8FM2cr&#10;wpbNXygTxoyWPr0/sqlswrgJMh0KHDZoUDmKhXdDqDRN2O+DLG0b166VLBJGsrgGNZrHpIQkU23n&#10;Zdu6DVIEJWYlJovAqUszhP/wF4o0RpQoDOXnSB5B3/cWFEYCH3gAigNhVOM7UB7JewPkstvAuy3s&#10;98EHnu7QUX5s216+QyDz9dOt5cunnpbDIPJzDsoCX4DMwzjvUVScoyDpEJq5gltukRNQ07c45zHg&#10;MJS/HX4rDUQlPPCgRIO0gPvuEz9se9arp8haPGeeLFuwSFatcBKn5csNlSEgGT1ytHwy6ROZNX2m&#10;TJsyVUeQ7Jtpwn5fVlaAIAREpYGUFJCVDCTGJUg8QN/2+Z59shqBSi7UVx4ULGf69hVBbRc0OQKH&#10;LnffjcCkrqFC3mgmaShMBTahvCVGFaKg5d575Qx/r8hFZPoCgxuo9Bl8hu9Rym2L5hdN8TkQcBaB&#10;0HH8rxzh+n5WEP6Px0R6Bvge28eg8i8R5R555VUpx29jcfwUNIkRIMv7nnvEAxViBZo9qmvFwsXi&#10;vHSZjBkxwqayoVDZ+LHjlcrmgdgFc+fpJpKdapL2+7OCrBxJBVEpcYmSDKKSgMTYeImLiTPUdpaR&#10;5HqoLUfysG+dr69UeHsbQQj8hDyESPKf/zQiSjabmhAdbfKzJlETyeZU35zWkSm3uV9D/5epFSQM&#10;6Un8/ihI/gw4CSV/imOkQ9lJICsZzSFV5jR6tKwaN06c5s4Xp0VLxHnJMnFb6SyLFy60qWzUiFEy&#10;eeJkmT1jFgibL4tALoqFpLFzzebx92c58Fep6J8lgSgiEcQkxMRLbHSsIu782TNyeP8Bm9o2gLQ1&#10;Pj5S5uEhJ3v3NlR2//0i//q3QWLbtihcFDr7eIQmw1LoNljJtO7X0P/RwHHOA2dwzONQ5kH418NU&#10;N4KgrWhS46CyTDTXcSAxPihI3CZMEPdJkxRZhCuaxYljx6IT3VM+6t1XhgwaImNHj5Vpn0xVKiNh&#10;FtIYQTIQ+d3Z/8tA05isyQJRRDwQGxUjURFRhtrQb9tu+rbVoWFKbau9vKTE3V0qg0OM/lxdKE81&#10;k1AbIjg1tKM75zURZyXkUuB/TZzH8U6gOT0M37cbPvYoznGia1fJrltXktks4ppicH2Rrq7iOXmy&#10;uM2cJS5Ll8uq5U7i4ewi8+bMAWm9VN9s+NDhMhEByExElPPh70jY4mrSOJbGkP/3ZTu3bpE0+jCS&#10;BZLigbjIaIUYEBYVHinR2D538qQcOXBIqS0HJG/085M1aCJJWhEKpxiqW419iiD6rjZQG3yJQ8Vp&#10;2JNinzoCjn8KZH8Jf7cXhPHFkb2oIOmoKC7jx4szVES4oEn0AGE+U6fKqmUrFNycVsq4UaPk3W7v&#10;Sc8evWRg/4GqaZyCAGT2jNmycN4CWYwghZg4fvx5FA+DEd7V/30FIhXFJUplJCwOJBGxIComDGQh&#10;jQyLkLCQMENtp8/IjvUbldrWBwdLldlEFri4SD5QBALLQOT6sDA5lJWFAgZRDCrYfNkr7krA32qY&#10;/2XwwchyH6LXPeg7BkI1XiCGTaDr+AnwX+OVD3NFs+iN/Z4zZogrFOa6YqV4uqyS2TNnKtJ6gbTB&#10;AwfLODSN06dMM5pGkLbEJG1hdTDCe4+/r2AkNz1T4qEkEkVEh0YA4RIFRIaESwQQGhQqIcGhcu7U&#10;Kfnq08+koqBIcqHOdSCtHKQVrloluajFeeioFri6SbGnp1QGBMqWmFg5XFgoApVKUbGhPkaIJEAT&#10;SNgTpGH53anWbeRLhPtbJk2WorBwiUG4HjxvnvhOny6en3yiSHObOFH5MLcJE5XK/PCdKxUGwtwR&#10;fIwbOVLeevNtRVqfXn1k6KChMgFR4wxEjfNN0tg0Lp6/SG2jeEgax9J46+r3Y1nom1FdMSQLBEVB&#10;VZEgKCIoRMKB0MAQCfYPEl8fNH00M5IsRGd8nX+AVJA0qCx35UrJXrFCcpycJA+fC7G/3N9fqkJD&#10;ZXNMjHyamyfnduwwjmFvAQEiw4eL9OhppPBHJPrkd9/JscOH5RC6HJvzCiQf50vCsaMWL5bguXPF&#10;H6rxmTpNvEAafZcniPMwQcK84csUYU7OSmUzpk0HaZ3k3a7vIgj5SHWoJ4+fpPzZvFlzoK4FiiwV&#10;jFSTxnuQvI31+7Ek+LIYNIGKLCgqAiSFBQRJKIgK9guUIN8A8ff2E29Pb/H08JKzKMyvPv1c+bZs&#10;dA2qEIwUQ2n5UFk2ar8CiaOfQ1NZHhgoVWgu10VFyaa4ONmSkCA7UlJlT0aGHMzNlc+LiuRISal8&#10;WV4uh4uL5TN83p2RKRvxu8qICClGBJgLElNwjnhUikgQFjp/vgShWSRpvtOmic+UKYo4L/TFvLFN&#10;BM6aJR4mYQw+JqHJfPnlV5XS3oPS+iLcHzF0hEwaP1EpbS5IW4BAZCFDfhJXTRqfEeEN49+HdevW&#10;rU48VBYNwpSySBaICvb1l0AQ5efpIz7unuLp6i6uzq6yYpmToYzz52Vr1Tp1a2sNmsFyd/g1FAxV&#10;lrVsmWQC2VBeAdRW7OMrpVAcUYTmtBjByvr4eNlbUiKfb9woR7Ztk8PA55u3yGebN8uB9etlT2Wl&#10;bAV5q5OSJAekxYGsMCiLCAGoMpIWANKoKF/4LgYcVB1T7vedN188VrooeKPJHj9mrCLtzTfekvff&#10;fV/6IXIcwchx7AQViMyYMl1mT58pc2dScfMV/vrXv7ZBMXFAlPcgfx9+bQ1qN0mLQnMYHhAMwgIk&#10;CGT5e3gjox7i4eImLstXwjkvVo56xrSZMhW18swPP8g3XxxRvi0rIVk2Um1QFn0am8jMpSAOisuF&#10;Ogrg30hWIX6Th0AlE2SmgdQM/LYQzWJFdLRUgZyqlBSpSk6W1SC0AE1qOv4Xu3SphIGcUKgmhJg9&#10;W0I1cdgfCHICEWgEgDh/pCSQaQiDE1QyT+dV4rUKhKGD/fxzL8jLL70qb6N5JGl90UcbhI710I8H&#10;y/DBw2T0sJEyYcw4mcpbWWZzOWrECKqNESSHaNjJ/u2jyJK8fIlF0xgJlYX5Q2HwWySMGXVDszIf&#10;Fz5+1FgZMnCQ9EfNpB/gXQRt7LcVIJBZjaClEqQwICFxWSAuAwWeiVQTV4wmrhDNJYnLgl9Kx3cp&#10;+E0ymruEhQslfsECiQVi0PRFA1EIMjQiCOyLxPcRQDi2FXkgMRhkBgFUFwkLxW/9UWm8kQfCF63A&#10;RDSNL77wsrz+2hvS5Z2u0v397tKtc1d5561O8g6ay66dOsuHIHJAn34yEuqbjCZzJm9pzZqtm0g+&#10;ckC/9tvfh8xDgbNpZLMY7OMvAWgOSdhyKGv0kCEyevBg6fX+h/J+l3fl3S7dgHela+du0g0+gQHJ&#10;8cNHZU1RibpLso1BCYijb2NQkgOQPBWcYF++m5sUsV+HZpJNZCHUV4DP+SA0h0RCqRkgOB2EpgGp&#10;+E8KjkEko9lNhHLjQHIMSI4GyZEgjkSGg6SQ2XMUcWHYDl+wUHzdPMQXLYUfmvbp8HXPP/+iUlmn&#10;t9+Rzp26yEsvvCTdu3WTfj17ysCPPpK3X39Tur7dWT7oiq7Ahz2gvKHwgRNk1vQZmjSOYvPOyG/f&#10;RKYjbI8KDlN+LNDLV7xcXCUcBfpx714yvH9/WYpmJgqBhA8Kc9TQocjcW/IOMtcJ0LZ/2w6pKCyW&#10;wqRUOQT/sxX/192AglWu6Lt5SBE+F4C0fBDDtAAkEUUgjM0mQfLy8Ltc7M/Fb7Lx20yQx2Y0HaSl&#10;UplAEshLWo4U2yQyHkQmorlNNkkNRksRgKCJLUawr58sRB5effV1eRuqYhDy9uuvIy9DZDZ832Ko&#10;dQHU9H6XzjIGUWu3d7pI9/c+kN7de8oIRJZsKlFMJI2P0jEY+e2Vloroj1EjSctNT5d5iMR8UVju&#10;KADnRYvFecpUifHzl3j0izxQ44cMGCCdkPHOyJxSG+3sedkL4tYUlaIbkC05IK8QnfX18JW7QkJl&#10;Lzrhu0NCZDPSdcB6bBNr+ZkpUAWsCQ6R1aggqxHYVID8cvg7Bi9lSMuQlqAyqJTBDBRa5OUt2Z5e&#10;kgSCYhHpRiPyjQIiEf0yP2E4jhPIfBPX2wWtA/tmg/r1l3loRhfPmSuuaEpXII9LELAsgFLffecd&#10;BCEz5X2ltp4yAO6AzSSKiaTp21nsr/12pPn5+ExLQeGybxaCsP4kQvmD+/crHrwQcbksXiLBo0ZJ&#10;En1ReLjEAZPHjpU32ZSgqeyGzNnsnMjRQ5/L3q3b4ec2yqaKKtlcuVbWlZTLWmB9WYVKKwtLpKq4&#10;TNYAFQXFimhuE5XYLs8vkvK8QlmN75iW5ORLaW6BlCItzs5TKSsGUZyVi+g1U7JRSYjc1AzJATLR&#10;70yKiZfE2DiJioyU9977UN1j7P7++4owZ6gxFIp24q2uZcvFafFSWYomdSGIfL9rV4T9c6TnBz2k&#10;LzrfbCI3btw4GcWlb2f9tsHImrJySUbmePdjIRz6BITEE8aPl/loMvLz8uT0qVOSBgceQPTuLTmI&#10;7nygwv7wAezndEfGxiFcvmLjfCRnwS5nWj2D9PRZA2fOynmk50+fkfM/npKzJ36Ucz+elNPfnZBT&#10;336n8OM338rJ49/K6e9PqO3vvzomJ459I8ePHJVv4FePHvpMjhz8VL44eEgO7dsvWzdukgpExh9C&#10;McMRFQ4dPETc0NQWZGerS/ns4EHZsG6dFBcWSiZamDTkLQNpWWmpLISf7N2jl/RHwMU+3ASQi+Ki&#10;2vhk1m9LWgU6tEkxccj8MVkG0j4GMZ2gohfhtJs0asQbplJUUCCRCJtX9OiBGp8LH+HLoXh5vxtC&#10;ZmRq2tQZqhB+b8aB28iISPlk8lSZP3+hqoy0rRs2SHx0jCxbslSmTJ4so0YahA5Es9+/bz8ZAD/O&#10;33IUoE/P3jJ6xCiZPWOmJo3PQP62Y2tFuXlq7OwcMvgdau6h3XvFCbWsXcuW8myHZ6V1q6cUeW4I&#10;KL48fFgqi4slHD7nk4kTpQdCZg7Pr0AfbhWizd+bHTl8RFascBZXV3dZheCKN4mr0tJklZMLoslp&#10;IKSPvPnam/IyugEvPPuCPPfMcyp95aVXVDdgYP8BUFtvFUXOmWkL+3k767cdWyvIzlWPFmxCM3H+&#10;5Cn58fh38jU6zOvgf3ojHG7ZuLF0bNNe2rZsJf26d5cCKM0VEds01NC+6K+tWLpC3BFWuwE52TmS&#10;jA5yCjrHmZmZkofmtaS4RIpBNFFSYmyXAKVogviZaVlZmdpfVFRkoLBICtFkFULhBQC3uU9/z8/c&#10;X5BfoPbzPPn5+ZKTk6Oat3h0zMPDwiQoKFi8vHzEGxGxN7ox7ohGgxHEjEQXZgm6BZUxMbI2K0fy&#10;M3MkNT5JosMiJcgvQLwR6fIxhE5vvmlTGm9tobhI2m9/O4uPzPGpqyOfWWb6PnUWzeVx+WzvAUmJ&#10;ipXXOnaUj998S15FjeyPjmcMHHvnTp3U3QJPkOWLgvH19pWgwGDZs2u3rFu7TtZWVSmsW7tWqtas&#10;sX3W21WW79dWGb9ZU1kplRUVNlSsJlbLaivKV0s5SDZQbgLb8F1EKSpCEUjNzsqSQPQ7A/wDxR8B&#10;VgDIiANJjuzzA5/K2tVrJJ8VODFJ4tB0hoeG4v8B6jYXb28tXWh7KUPfzvptfFp+dnZmNjrWtucb&#10;rYY44cTXIG7fAdlQWSUrFyyQCah9A3r3lRWIKEcNGy6eq9zFD7U40NdfgnhjGaSVl5bJzu07ZJfG&#10;DmKn7NbYSey6CPwN/7dj23aF7Vu3VWObZdtu37YtWxW2bt4iWzZtlo3rN6jKwKfIOIwUjNA/KCBY&#10;QpCWQokODYHRvp17pLJsteRCeWnJKRIfGwt/GKFGtDmu5rRshRQXFKSj2PTtrN+mg70dGc1EeKye&#10;bXRkyMxXnx+W7YjCStEUxUdFySJElb3RTHrBTwT6+EkwanAICAtDoYRzKAddhziok4/g5aMyrI1P&#10;lD0Iuw8Be4GtcXGyISFBqoA1ColSGZ8gFWjSyvFdOX5ThppehrQUBVcaAzA1UYbfMC3H/vLIKClD&#10;wRYi2MiBX+bIexLOxxH2iNAICeMNA/TZNMLRF82ET3Nkp384qSrVGqi7EHldungxWg9vmTt7njg7&#10;OYsLsHTRIqqNpP12T2dV4QIzUownidNS083Lv9BOfHNc9u3aJVvWr4fvS5DBAweKP5pDDtkQYajF&#10;HG+LQAFxsDSK43HhURITES1xQBa6EhVQ4A7/ADng4ysHEXnuQgd5Cz6vQ0CzRnWkA4xONKBubwFF&#10;+A1RaKa85cWRgmJ0qkvQoS7h3RUPT8n29pFUVJx4EKIeiyDMkfZwXE8YyFJQFSpMdm7dKp8i1Hdk&#10;36EbsQd5DUGHvxQ+dgEiTlcEWO6AGwIZF6eVuonku2q/TQRZnFcgqVBESmKyem6/qLDYvPwL7Yfj&#10;x2UD/I6Pp6cayebwDcfcOEjK219RatA0XI12xyjCoiSWpEXyOZMYScG+AnxfBfK2w8fs8/WTQyCA&#10;JO4GiduBzSCFT3fxQaG1IIZPeVUSqO18BmWNl5dUgqQKBAmlnl6SD5Vn4ljJuIZ4PhahnmWJVhVG&#10;kYZroerDcX3hVBl+x23uYxRMUqx27iz8+Pffy6kff5Qd27eLm5uHeLh7iZcH4O4pHmpYapU1gvxt&#10;SGPkmJoAwhA58cHUZBCYnJQq3333nZkVPsZ/TvLgC/LQIVWEIMLiYKkiyEQs9sXiOwULWRrxaC6J&#10;FBRsLn5TBuLXg/gtAYGy089fdoO8PVDMLihoJyrGdpCzBdgENa1HuhYkraa6QFQeiMrEf5NxDQk8&#10;V1SMxOIcBEmzEYdr0sSxFdDgPj7zkoZKun3LFtX5ttp6RNF+UK6vj78apfdBq+Lj6Q3ivMQDikOx&#10;kTTeOP5tSMuH0zWeKE5RijOe3U9XTSVTvhGaDFL5nX6IlR3xRBCQQDJQQEzVZ3Mf08Ro/MaCBBO8&#10;rZQUmyDJBI7Fe57p2JcZHSt5+G8uFJqHAs0DITko3CykGSj8VOxPATm2Y+E/CuZnXSlYQTR5JIbE&#10;KeBYJCuKlQ37VcXif/BfPtMZD38YiXOE4TdEKMgNQcVgcBWAIMsf5DFCpuJQbCSNz/b/Jvb/VheX&#10;SWFOvlBx+byHl50nhbno++ShX2SC3xfxXh++K+CTxelZkg1Ss5LTJB2EZoDQLBDMlEhnCrUq4DdE&#10;JlN8ZkpkI/jhf7J0qpAhmUj1b3ictAQcD/9LiU9WKVsFVcFYkfAd96uWIi7JTPlkdKKNSKZa6TbF&#10;Y18iKg0rD5GC/yWhpUnE/0hePPbF4TcxqCSRIJzBDCPPYPjuQCgQ5fabEUb7f99+++0us1X445pe&#10;LeoScyyfOX1afX/65Ek5c+qU8ltnz5xROH3ylPJnvMd6uXmaDx06NIblZhTfb2RLliy50dPTs25A&#10;QMDTQUFBHZE+7+MT8DxTPz+/F3x8fF4k/P39L4De/3Pg4eFon4cN9t8Z31u3a/7dT4E+tpeX1wso&#10;k+cJX1/fZ4EObm5uLWfNmvXg0KFDOZvBb2+oQP+3Y8eOGyorK29at27dzZs2bbrFiq1bt97qCEVF&#10;RJHdPvvPNX+n92nYf2f9/lKf9bYVV/IfR7+xzzvLo6Sk5MaUlJQbWE5mkdVardVardVardVardVa&#10;rdVardVardVardVardVardVardVardVardVardVardVardVardVardVardVardXaH8T0I9bWR625&#10;rUGzfrbfX2u1Vms1mL1ofg1Yzf5zrdXaf43ZV/zfG2qt1v7Q5qhSa/C9IT1pot62h/131v9fS9Ra&#10;rf0hzFHlJayicQTrssM/Bfoc9uf9KaA52ldr/0P2f+3//e/6Hz/xxPCxTZrkL2zd+puVHTqIM8DU&#10;CicTy4G5bdp8O7pZs8J+DRuOfAr/53GMw/2iZl85CasYCAqKU3D8EuCxNOzPUxMcXePVoNb+yPZu&#10;3bpzPNu3P+8NUXi3aydOTZvK9AcflFF33ikj7rhDht92mwy99VYZcsstMuTmm2XQTTfJxzfeKAP/&#10;8heFAX+5wcRfpP8NNxjgNvap9EbiRgP4rwKO0x/HG4DjDrj9NhmI8wz6250yHudd0Ly5LMd1LG3f&#10;Xhbjul6pU2emeamOzL4y2lduLQarSPTiw0ztwSkwCUffXQ7Wc2hcayHW2u/NlrZunRMAMfm1bSsL&#10;Hn5Yxt35Vxl1260yApV+GEQw+IbrZdB118nAP/9Zpdw3GiKb+Pe/y/R77pF5derIwkcekWWPPS5O&#10;Tz4pzo0aiUuTJrIKwjTQTFY1uxguF6C5uEBIxEr8ZxmOseiJJ2Q2jjsVIhv373/LUIiOYuyNa+gF&#10;9IZwP8K1fITr7IfrHfi3v8lE/H4p8gEhypimTbOQPVY6a6W1isuRKAhOzOEInLr0auDoGI4EaxUg&#10;oRsB63VbYS+qK0Gt/Zp2/vz5O4MhqmB4hkV168r422+XMfAgI+Bhhl1/nQyBmAb/6U8yFBV5LLzK&#10;DFTwhQ/VkZWPPy7ujRuLJ0RDeCg0taXudnAjmlTD1QYIUAECtIOLPXAMZwsoQAPNZCXEuQLbSxo2&#10;lFloHCbcc68SYp/rr5ceuP4eyEdPbPemEJG/fvhuzEMPyhI2JhDh1q1b70ZxsJKz0luFYBUKFyi4&#10;qQZw6tmrgf3/eWzCej59DTWJ0JH4HInqSlFrv6RtnDChMgLicoe3mXTH7TIeFW8UwrfhqIxDUSlH&#10;wTN88te/yoL77xfnRxuIJwTljUrsjQrN1MuEJyq/F8DUE2LxaHwh3B3AzYbGKnVF6mqmqxQgugu2&#10;DbhY4GyCXtLZgpUKEB6B6yMY3hIr8N3iJyFCeLhxd98tH6PRoAC7E/SIaFj6oBz6QoBT4TkXQXwJ&#10;o0atR3FZxWAvFi4ywcne7MGpg68W1v/zuIRVkFqEWnxWL/hLC6/WfqqdLy4eHA1xecATfYIwb/xN&#10;CPdQwUZQWEhn/uMfsgyeygshmh8E5YvKqYBK62PCG5XVGxWc8LIBXk2jkWUb8MBnDXc7uNnB1Q6r&#10;LKkjuNgD53NG6swU17XSlpowRehkYgVBAQLLgbloUCbce58MhtAovg/R6PRAg9MbYehHaIw+QblR&#10;fBXe3qNRnBTG7Sa41i3BRUIcgVM/W7e5shlT+21C/04fk+A5rEK0F6Aj8V0rj0fUmiNL6NhRYhAe&#10;zYSH+uSWm2UsRDUaFWkCWvDF990n7g0aSACEFYDK5k+gAvopNBFfVFDCB5VWp96ozFZ42dBIpZ5I&#10;PRsCTAEPbGu4W1Ib8Bs3pFa41oBVDuBC4BhKbGqbgmtkiM6yvVIDeSCcFJpAdE1kBVJ6PAMUXzMl&#10;vkU43jSE0yPQCBmezxBfH3jDj9BvXYhynQfxoZgpGIKLu2hw3WINTtmt00vB+h/rsfTxrUK0ClCL&#10;TwvQUdh5LcRXa5kvvXQmHhVhFvpcU266ScahhSbm33WXeEFcQahIRCCByhWASuaPCkf4KTRW8EXl&#10;9GVqbvsA3qiA3qjACtwGvCxQQrPAA/2masE1RMhqAfYxddPAZwPGtiv2KeBzNSzCw3cK2FZCs8DZ&#10;kirgeleq1CI8E04apgCV+IDlKJflKB8Kb5kSX0OZWqeO9IWns3m9W2+RPgy127SRRc89dxbF/08T&#10;nF6d4IzdeluDfULCfr8G/6OPQ1iFaC9CekPtAe3Fp4WnxXclwrta8f3v2YlDh15PQSu75J//lOkQ&#10;2CR4sKlIXR54UIJQkULRWoegwgSj8gShEhGBqFBEACpZAH7jb8IPFVPDFxWU8LHAEFlDA6jsXnbw&#10;rAEeFlwgOhM20dnBJjoLbEKzB67JBakCrpOpM4FtK5TwzFSBYkN+bcIDVqBcDEB0FvFReMtQnjPr&#10;15eBCMeV8BApUHj97vqHLGjXTvJTU/uCFi7PSXCRJZ1aob+34h4z1YK0CpMi1EK0ekN772fv+Rx5&#10;PUd9vZ8iuv8dy3722fMxzZvLXIQ209DSzkSr6/bggxKOChGOChGGNAwVJBQVJQQVJhiVh6AAA01Q&#10;aAGocP4m/GxoKL6oqIbgjG0fExSZPexFd4HwnnjyItFdJDj8Rm+7YdsmOGwbIkNq264WXU3is4nO&#10;BEVnE5+JlQTyp+GkUyU8Q3wrNFBuyxUM4S0zhbcE25PRqPVC+X/ImyzgoA+iihn4bm6HDudBE5dX&#10;1eBCWdbPVvzHbpuwFybFaBUgYe8BrV7PKj6r17PeaLlcP8+RyOzx32u5HER+4AGZe/NNMg0Eu9xz&#10;j4SjQkQ1ayYRIDkCFSEclSAMFSMUFSSEwPfBJoJQoQItCICYlOBQ+Qg/C5TgLNCCU6JD5b8A3Ad4&#10;YVuJDekFwD4PpB5P6BQCuwSU6OygBOcAq5ji+Ep8/MwUcMG2TXTYdiQ6m/AIlINVfDZQcBBgtfAM&#10;j7eMMIU397HHZPCddypv1/PGG+HtbpWRdR7SfbsHTVBwetsK7ncEe0Hae0UtQKv4HHk+R8Kjt7MK&#10;z5GncyQue/z3WWHHjuJx992yACHiXJAZgj5YLAQWAy8WBcIjIbAIkB+OykCEoWKEooIQIagwwSaU&#10;2FCxgiAypgEmbGJDpVTQ20h9kWr42ADRIbUXnRKbBReJDtBis+JKBafhSHSEEttFMIWngTwp0WHb&#10;oeg0UFZW8a3QUOKj8MwwU4nOEN5ibI/+97/VcIIKMRFuDrnvPplviI6L0/0U2AvSKj4tQArPKj5r&#10;2OlIeDrUtA8x7QV3OdH991g5RBZer54sgsgW33KLxEBI8RBZHIUGcqNBchQIjgQiUAHo5cIoMlQK&#10;jRAIKxiVhwiyQyAqXIAJfwtsojNhE9vjptgsqRIaUxM2sVm2ldDwWcND4QlDbNh2twL7FLDtZoKf&#10;ldD4GamrTjXw2SY2bNsL7gKxWUDB2YSnAJEhVcB+q/CcUI4XiI5AeS8nKDoKTgkPISbSifffb3o6&#10;Q3TjwOPc9u0ZXjoS1NXCKsCaxKeFZw03KTodZmpPp/t19jdT/jfE9kN4uEsROtwrbrtVFsGTxYLo&#10;xGbNJR4hSxzIjAWx0RAeEQmyIyGwCJAfDhR176EWa7oi+/Y7iWj1lGPBodLawM+ALwRypZb+VicI&#10;7glDdEg9uY1jGIKD0Cy4Uot66WVTdE9AYPjf6TPmN5e2yjlzlQhdAIpv/ew55jdXbt9u3ChVi5dI&#10;dKd3xL1FSztvZwoPfFhDzCUARUdP1/MmhJd33C7z27SR8uDgANDsSEQ/FfbC0+Kz9vW0t6On0307&#10;ejktOIaV1pDS2odzJDTij21VzzwjXv/4hyxBixhat64kw4slIVxMAHHxEFkciIwFqTEgN/P5F8yq&#10;8AvZuXPij0qs4WdJNa7Ugpu3hKej2C4EhWbF1YitcMhQJTSNU0eOmN9c3lbh9xqeTZqZe38dWwSu&#10;hv/jLjGGDW6V/nfd9XNDy5pg7Qfa9/UoPO3pdGhp7+Hs+3CXE9wf086fP393JQhYBTKcbr5Z0uDF&#10;UiG0ZKRJEFoCQ0ggAcL7NcwqOiW4xwxcqVFoSmz4j73oPLHPKrgrtb1ePuKG/xp4XD6PiDK/ubzR&#10;Eyqx4b9Mf01LHzxE3UiZ/WgDdfeyF7oF9HILEb1MmDDhKdDvSDg/F45EZxWcNayk4PSNEwrOeqdS&#10;i82R4P549nX37odXP/20rAIJgehgZyFkTKfYILJkeLIkiCwJwvu1zR8V2gAEh9QPuFLzwW+9LfCy&#10;pAaqhXel9u2aKnHHf91NsRUNGGh+c3lbhd9XwxAdhxh8ERJGIzzNx7F2OLvI8aJiOfXll3L2xAmR&#10;s2fNf/98s/bnhtx5p/E8Jvpyc596SoL79v0c1cCRYH4urJ7O6uV0WKkFRw/Hmyb2/bfLebc/lh14&#10;+eUzRRCTG8LGSMT3ORBVJoSWjpAxFcQk47srtrPnJBz9knD0S4gwVOZQIMSCq7HPQsMsgntc0l59&#10;zfzm8kax2dCAKTycgkVsSD2BK7YjR02xPS5uOGZY23bmF5c3V/xH42LhIUXZuJifXbhPfQaYAs5m&#10;yn7fTzF9I0XfuRx7zz3S84brIbhbZRr6fEueffYMqoMjwfxcaLFZvZwWnLUPZ+2/2YeTNXm3P459&#10;1rHjuaKGDcUdrVzY3fdIHoSWBaFlgJA0EJMCgq7UIlERIkyEAxSaRigqDRGCykRcjQWgUivgf98k&#10;Jpl7L2+++A/h0+AxQ2wEjsHU6u2IK7Zz58Ud/3fHMQnebLlSoyd0xX8vAPatQnqh+KpB8SnBmelP&#10;MSd4zwvuXqLxVF4OPE+47z712s9H8HBTUQ/mtm59DtVCi+SXhL3grB5OC07333Q4eSXe7Y9h53r0&#10;+G59q1bideON4nvHHUpoOWjxMkFEOghJuwqhRUFQFJtGOCoGBcc0DBWFCDWhxPbFF+Y/L2+BqIxE&#10;ACq3fPeduffy5vvoYxcC/yeU+PCZ8MY2cTXmjv/ZcBX/LR09BgJ77GLBmaDobOLTwGcK7Twihqs1&#10;r5atlNAUICSHggPfo/71LxVSUnDzUB/ihw79EtXDXiy/BBwJzhpO6nE4q3e7XN/t92/nz5+/bV/H&#10;jhJ4yy3idt11UohWLg8FnwOPlgki0im0kydN2i5tMRBVNEDBRUFcSnBII1BJIig6pPaCk1OnzX9f&#10;3gJRQTWuxvwgBsL30QYmsF2/gfhY4G3iaswDx/HA8dxNXKmd+vprccV/CTclOntQdI9BZCZQTkfT&#10;M8x/X7ltXeksK+FxbeN1wEWio+CU6JrIEqR8vac3BXf77bKobVtp0aJFA1QTR4L5ubCKzT6cdHSz&#10;5HLe7fdvR555RqJRwB5/+pPkPo6OftNmEFsTyYHQslD4GSDkSi0GgopBxYhGGoWUiDRhCO5xCUdF&#10;CjMRiop0NRaIyqlxNeYHEVFcfhSaua2hxFbvUQgNQHo1RqEp4BhMr8bcKDQrKDKkCnobadRzVz+k&#10;cv7MGdWvs+IC0WnBKdEZgtOPf8199FHp+ec/S5+bb1Lv0HH6BlQTR2L5uXDk3fQdSu3d7Ptujp4s&#10;+WOI7Vxg4KZ9rVtLCAer7/qnlEFoxfBqBSj0PBCQQ6F9fmVh3tmjRyUWIouFoCi6aKTREJQSHFKN&#10;CFSgcA18d6W2a9ZsCUIFJAKvsmJTbH4Qk5FCZBCVgik0JTYzvRrzpMgsuBpj6OmGfFwElAvFR7H9&#10;FDNuqlj6eBeIDkKziE57uAsExxsmDCcR5fS99VZZgHCyYN68XagujgTzc3E572a9M2k/0P3HEtsP&#10;zz4rCQgX/OHVKiCwchR0CVLekSxo1Ehyr8KrnT18ROJBcBwQC1ERMYC9RSnRPaZwNRaMiqgRdJUV&#10;2yY0CswOWmwKV3lcis0T//PE8bl9NeaO3+vwk3DDZy24n2Jxr71+QR+vWnAGnCE8LTg+Dmb1crZn&#10;LpXgmsg85Kcn6kSfG/+i5kdZ2qHDr+Hd9HCA7rvxRokOJf/YYju/eXO7r1GIMTfdKKn//Kesg1er&#10;hNjKUdglKPRCFH4+iLgaSwCp8SCaSHzyyoV6OUto0UpCUBmJYBNXaxSaPXzr1TcFZ6RXY19lZYsX&#10;/qPEZuJqjJ5QCc6CU5VV5rdXbud/+NEWctr6eAoQGYVnFR3EVu3p7AVX7eF402QA3xiAd+t/221q&#10;NjD/Zcu6odo4EszPwZWIjZ6N/bY/rtgEXu1Ak8YSff31sg4FvhFiW4u+WiUKuwwoQcEXXqXYaAlK&#10;bI8pxAHfxMeb3/w0K/uwh4SiIhJacERln77mL67Szp+X7zdski/TMuT8d9+bO6/eKDQrlNjOnTe/&#10;vbwFNmsBgT2qRBfZ4Rlz79WZrY+nQZEhtQruQi9nhJg2L6fFZgpOhZTgnm+Lj//Xv6UXvFt/hJKz&#10;EOUsevrpa/VIV01hpFVsl7oj+ccQ24Z775E4dIZ3NWsuW+DVNqCQq1DYqyG0UqAIBGx8+RWT2l/f&#10;eCczDBWSCFWA6FCpQ0xQOL+FeT9SX7wAb3hEQ2xM68uPZeXmLy5v21e6iAf+S1wzQ/l8npouKd17&#10;iGfjpjV4OfMtA3o35eGM9+bmPPyI9Pq//5N+N98sI+65W1YYoWQdwF4wPwfaq+kbJBSbfoTL2mfT&#10;j27Z343UQvv9i63q73+XJIhtT7Nmsq2pIba1KOgKFHgZCr4EoODk+xMme7+uZbTvIOEQWTgqZJgJ&#10;ik2Dgqv4qR7upxg8lw9FZg+KDenepcvNH17ezn917NqL7QotsG27asGBe05ItBRC7APP1g/h5GDU&#10;E1NsjgTzU1HTWJsWmr4b6ejWv71X+/2LbRMKMQVi29u8uWyH2DZBbOsgtkoUeDn6XKUo/GKQUAgc&#10;W7zEpOa3sR/KKy4QnSG8+jbhHUtMNn/5y9v5b79TIrOHvegKP+hu/uPKzBPXf7V9vWthp7/+2niv&#10;DnyrOVL4mg62h9x8i5p2fdhd/xAnYwiAns0RHInpcrCGkNbb/hSbHtS2DyFr8mq/f7Htve8+SYPY&#10;DkBsu9BnM0LJxvBujZTgVqPAS0FCCVCEcKMQrd3J0DCTol/XOGAegcpJwYWjYodhOwxpqAb2hyAl&#10;ohs2Rg268sHyi+zcOYlv0058H65nAMfU2z7mZ6ZKdDoFolo9bR7gyoyhpyf+9/lVPHp2rUy93Aq+&#10;1Uxh4J/zXY7529/UjZKxqCcrLy02DUeicgR7odmHj9YB7cvdGPljiO10y5aSe911sufxx2UfQskd&#10;ENsWFPJ6eLcqFHolvBsFV2YT3BNSiH5UAZCPuD8X2NGz9+WfSD99RvZ8MlXSccxEhIWJ6HslKDwq&#10;8RBJHFv3L4+ZP77YYtDpj0SljMTvIpBSbDql4C4QHaBFRwSbCHrYQKBCPQnEPqYBJvwdAb/xQ+qH&#10;/6gUn20CBC4QnhXY541UeTydAqqfZ6ZWUHAXAXk1UB+hpvGZqQ49CXdrivL0fqKhRDzzrJSMHS/f&#10;lJaZpXdlpt4uN8WmJqBFPRh5xx3y8U03yRI0xivatLkSsRGOxGXFpW6KWMNHR4PZf8yn/s+NHv0l&#10;BbcGhbn2n/+UT1Gge+HdtqOQN6OwN6DQ1wFVIKASRKwGyiC2UqAYIisCCho8LvlAHpADQWQDWUAm&#10;kA7yiTQgFUgBkiEuIgmVI9FEAkDBadHFoUJZLQb/i0blizKhRAdQbFpwVtEp4aGCEyEWBFsQZIES&#10;ngWXEp8hvGpYhafFZw8lNm7juvS2Fp8VjsTnUIg24VmAMvJAuRrDCRCfSg1w/E6N44ETNWCuYLyp&#10;wAei9ZvmakoHcK3mxQT/XPOgP6KeIbfdKq7walHvv/8Nqo0jcWlYBWX/WcORR9O3+q3PRF7pQPYf&#10;Q2w0ee452f+3O6X4+uvlqxYt5WAzQ3A7ILitKPBNKPgNIGAtWsw1IKMSoeRqEFMGz1ZCwYGwQiAf&#10;BOaBzFyAossCuUQGiCYM0T0qqagYKUAyQMFdJDpUJiKOwOdYpDEmKDgNJTp4GyU6VF4tPCU+fA4z&#10;8UuIzopLie9KhKdxkfiQl4uFV+8C8TkSngdTlNMFwiMoMDvRGYPnxtMpFJx6NcgUm4JFbFz/gKv9&#10;DES9GIlQkmJDdbEXlxWOhGUPqze7lND0IPbVvMv2xxAbvduGv/xFDiOU/LJFC/kMgtuPcHI3BLcT&#10;gtuGwt8MEig6jsdVARUQG0VXCrK06ApAYj5QLboG8HQNJBNEa8GloyKkARTdBcJDpUl8BKJDmgBc&#10;IDqAortAeKig0aigUUgjLVDCAyg4q+jsxWcTYV0DwXUfMcSHNAifA5nisxIetg1AcEgVsN9fpyb8&#10;8NmAse3LFPuvTIRW4ZlAPvW2F2ERn1WECihDI9y0F50WnhabITjjtSDjXTy+/Gqb2IhCA+dcaGQJ&#10;/jv0llvEs107cXrqqZ8jNvuw0dpH00LTt/kpNIaP+lb/pcbV7PH7NkRp11Fwpx56SNbecIP80KqV&#10;fAMPdwSC+wwe7gAKfQ8KfwdI2Ib+2yZ4uA3AWni4NRQcUEbBgbhiEFgEIguBfJCqhAeSc4BsIAvk&#10;ZwIZgFV0KRAZkYxKQ9EZwjNEp4SHihiHymYAokNKxACG6Oop0VmFp0VnEx8qfzgqfxhSAxCbwiMQ&#10;WzWU6EwYwjOgBaeFSOExtYkPoPjsUS1AE7gWX6QUokr5GXAsQENoOrUBZeJIeEp8KsTU4gMgmAue&#10;3wQv6k0FcOUBzjzAnTHR0ZPGxLXg2QNejUttjYDQpt1/v3jAq91www2OBGZFTQKz75tpb6Zvhmih&#10;6RsiVqFdafio8fu3c6+8ckZeeEEO3HqrHK9XT862ekpOQHBfN28hR1Doh+Dl9kF0uxrCy0Fwystp&#10;wYEoerlykFYK8pToTMEpTweCKbhcQIkOFSALqU10EFkaKkmqElx9JTgtOgpOiQ4VjIgHqkVXLTiN&#10;aFRgIgqVmIhUMMWHNAKfDdFpwRkItcAmvDoXii8InxW4DQSa21qEVtFdkfBwTdXCM8HPgA+27UVn&#10;hVV01SGnBShX61Mt6vlNDXDiCaEZMN5MV2KDVzMWI2mslt1a8dhjMvK228QbQlv51FN8idSRwKxw&#10;JDR7T6Zn16LQKDL9VjY92s+dWYv4Y5g8/7wQB2+6SQQhgzz1tJxs2UqOU3DwcobgmiKsRF9OhZXo&#10;y5mCqwIqTS9XDgKV6ECq9nIFIFkLTokOFUCJDsiEyDJQQdIBQ3T1leiU8ODFklCpiERAi+4C4UFE&#10;sTY8IjFAtEopPEN01cJ7RAlOiQ5i0QizIJTA9yoFlOhMBNd52BCg2q4WHkUYiO8oQJv4sG0TH7b9&#10;NfBZCc/cvkCACg4EiH1KaDq1gxae6gOaMJ5oMUUH7+aFcveCVzPwmHiBI/VmOoSm5tNEA6pWAmrS&#10;RLyawavdfLP4QWjubdte7e1+R3carSLT3kw/imUNHfWdx5qE9t8hNprqv0Fwhyi4Nm1Fnm4tpyA6&#10;hpWHIbpDTZvLXohuJ7zcdhCzBaLbaIpuHUUHsTG0rACJSnQg1SY6kE3RKU+HCpAL2ESHypEJWEWX&#10;BqGlAilAMiqTITqIDxVOCQ8pEW8iDhWToOC06JTwUKmV6JBaEWkiAiIJV7CK72HD62E7FNsGKDiI&#10;zQKKTyPIAkN41QhQoOjMFMf2x7ZNgBrYf7H47IVnpiYoNpWizC4AylUBQuOrQ/rFWP02up4KghPZ&#10;qmncGzUSH/DqC6GNvPFGCUA/jX01VAtH4rKHFpojb6ZFxr4ZhUaR6bCR3ox3HWsSmjV8vJzQiD+O&#10;1UVGleBefFGOIqQUFDZFd6p1azne6ik5Ck/3GUS3H6Lb16SZuoGyA6JjaLlF9+dA3lq0lqo/B8FZ&#10;PR3Dy6L6pvDqVYtOC0+LTgkPwkpHJUozkQqkmEiGuCg6JTxUvgQT8QQqrRIe0lgLYhQehvgMRJmI&#10;tIDC0zAEaECJD7AJ76Hq7RBsXyRA7AsisO1YhIYntIrwAvHh+i8lPgPVgrMB5XYBUKYKEJx6URZe&#10;zZgKwpx/BVxx3QS1gAm49IfQxqKhDYZH8wH37du3fxzVwpG4rLAKrSaRaU+mx9CsYaN+FOvneDTi&#10;j2fD/vrXx5XgXnpJvrvjDpEOHQSlLufatpMfWreR4/B0X0F0RyA63rU8ANHtRXi5C+HldvTpKLqN&#10;EN16JTojvKwAuUp4EFsZUArBlYD8YqAQlaEAyAfyEFLmopLkAFkQG5GJSpQBKOGhginhISWSUemI&#10;JBMUngIqagJA4Rl42BTfwwoUHQUYDUHYi08JEPsj7BBuQ10JQ2oA2/i9Ep8Jis8QYV1DiADFp3GB&#10;CM3tQKTV4rOIEHkxxGiIz74vSNHZDz9w0F0NxBMoU8If5cw31NXUEBAbpwBU829CaAHwaFwbLxBc&#10;TkQDGwa+KbTly5c/j+rgSFxW6LDRPmS0ikzfALGKzOrNHAntaj2axh/Pzi5eXKk9nNSpI/LMMwY6&#10;dIS3ay9n4O1+QIj5Lbzdlwgxv2CfrqkhOvbptllFB9hCTAiuEqh41BQeRFdK0cHLFZmiI/JQUbTo&#10;spXo6kF09HaG6AzhPWKK7hFJAZJRGYkkhYchOIKie1iBglOiQ8UmYk3EWBANgUTZQNHVtSHCBMWm&#10;U0N41Qh1CC08A8E2UGx1DeC6KDwlOgKfLxSfg34g8q5SlMUFQJkpoBwD4NECUL4BEFoAypuzkgVC&#10;ZFxTQS1ogqgkuGlThJKPy6L77pXwjh3FD0I7smZNKaqBI3FZYQ0b7b2Z9S4jRaZDRt03096MN0Ic&#10;Ce2/36tpq+RrIuPHq/6bwiuvyJm77jK2KcJnnjWE17Y9Qsy28h2E9yW83efNOSjeAv26ZujXNUW/&#10;jjdTDOExxNwI0SmPB+FVmcJbjUqghVdiik55O3i5fFQaJTwILQcVKRswhAdvh8qWjspG0aWhEqaa&#10;SFF4GMIzkITKm2hBAhAPxKGSa8SaiHnQQLSJKBORdohwgHATYfbAcUOREiFM8dkqvmoB0vMhxTXb&#10;vJ+ZUngX3Q3VQFnYgLIKQtkRgQSEFgShBcGbBaGsgyG0EAgtFGEjl/AKRyM5+ca/SHTbtsqj+bZp&#10;I7PRqA4aOPBKxtS00Bx5M32X0ZHIHHmz/02h0QqzsmTHxo0ib3cSDgkokdHLPfqoCPpvDDHV5+ew&#10;H8I7376DnITwjkN4Xz7VWr5o+ZR8agqP/bs9Zpi5A6JT/TsIbxOFB9GtRSWgx6O3o/CUt4PotLcr&#10;hOgKKDoIjshFpcqG0JTwkBIZqHQZqIjpJtJQOVNRUYkUINkEhZeECm0THip/PBDHFPuV8LBNVAuv&#10;jk181QKsYxFiHRsiFKziq+NQhFp8NhHivIYIrV7QDD2RlwuAvGpc8DQMykgBZabfZA9BeYagbDmD&#10;WRhEFg5vFgGRRSEK8UDEsvI//5E4eDMKzb15c5kDDzd14iQZPGDApcRm7Z/ZezPrzY+aQkZ7b6aF&#10;Zi+yywntj2+HDx/evHf7dvli/wHZvn6D8mo2wTF99VWRf/3LEBy3+f1LL+P7F+Q8hHeqfUf5gcJ7&#10;uo181eppOQrh0eN9CuGxf8fhg91KeOaY3eOGx1unvN0T1WEmRFeGCkNvV4wKZBMeBJdvio7IgdiI&#10;LFQ+IhNiI9JRMYk0VFjCJjxU7iQCFZppogktvHgIJO6BOhJrQYwF0Q4QxRT/Y6oRSVB8SCnCcKRW&#10;8V0kQlxPdShq6QciD9UwhyUI5J2wPQ+K8lFAmYXBm4XBm3EypQiUbSREFoWQMQYhYxTENu+2WyUF&#10;AouF0EIQNro1aybz6teXyePGy7RJk2XksGEyasSILagO9iLT/TOGjfberKZ+maOQ0fpUyP+mR6NV&#10;lJlPip8/L1999rns3LCp2pNZRffaayJ3320I7o03gTewjX18q/sF/P7Z5+Vch2fkVLsOcgIe7xt4&#10;PCW+Fq3kMwjvIIcRGiPcNG+sbIX49N1Max+v2uM1UB6vBIIrBopQwQoBJT6ILQ/IpfBQIYlsIAuV&#10;NRPIMJEOKOGhchMpAMVnEyAEkUhgOx4pQeFpWAVoD6sgtShj7ASoPCFSIxzVqRmKQmSE7guqmzEQ&#10;mG1YAgLTT8HYnoxB/gm+CRGJ8olCOUVBZJzNLBplGAORxUFk8U24tFcTWXTrLZIJkSVDZFFIAxGl&#10;uFNo9erLJ+MnyPTJn8j82bPFZeVKGTpkiNW72QvNkTfTImPISKE5ChmvJGy8lND+u6wov1AyUtMN&#10;wZ05I5/v2Stbq9aJvPmWY9FRZA8+aHzuhLCToedbb4u8jv2vQIgvwuuZ4eYZeL0ftdeD+A6b4eb+&#10;pi1kD7zejkZmP08JrxGEZ9zVXPcYxEevB+FVwOOVo2KVQXilqGRKfBAcUQgUoDIq8aGC5mrhoeJa&#10;hadEhwpO2IQHESRbYBMekADE3/9QjYjTwO906kiIyhPiXPahqb4xw7ujvDFTPSxhjgdCZHwSRj+S&#10;ph7GRt5jCJRFDDxZLEQWjz5ZPMLFBIgsCSJLgScLQbjofOedkgeBZaI/loA0An20IAjNDd/Pwe+n&#10;jJ8oMyZPkQUQmpuLiwwePERGDB9hFZu90Bx5My0y+7uMhPZklxNZTUL777NdO3acys7MkpSkFFlb&#10;tdYQHOybL47I7s1b5QsfX0NsWnQERUbQw1F8deuKdO4s0rWrSBfgHWy/BQEq8cHzvYj/PveCnOn4&#10;rPwA8X3Tpp0chfgOQ3yH4PUOQHx74fV265ssDQ3xbYb4NkJ8yvOZN1jWQHyVEN9qCI8og/BKITiC&#10;4itCBVXi08JDRc5+yPR4D0J4qOhE+gNEHUkzkXp/HSU+JUBsE0kQUeKlgN9qYWrQM+pUeUmIjP1D&#10;ax9R3x2Ng7iqhycesQ3K6+dA1YPY8EB8EyIeAouHF0tEGSTBiyVDZCmICtIaNZL0xk0kC95q2Q03&#10;SCbSIogrDyJLhSdTN0IgsoBWrWQVfjvtwx4yfdInMmfaDFk8f754urvLsKHDZNDHg+HZhsnAAQNO&#10;oFposWmh1eTNrqRf9r/tyay2ft16yUjPVGJLTEiS7dt3mHIT+fLQp7J93QapKi41hgEoOHvR6eGC&#10;NxFW1qtn/O7dd0Xef1/kPaAbtjtDgPR+DD2V+F6Wc8+/KCefeU6+g/i+huf7EmHn4Vat5XN4PiXA&#10;Zi1lHwS4C2HnDng+NbQA8W2i+OD1NsDrrQfWQnxVEN8aoALiK6f4gBJTeIWm8Oj1KLwcCC5boa5k&#10;QXCZEASRAXGlm0gjsE8J0EQqPqtt7ue2BbbPOKYOU1WISuCcFwDCIqxjhfoJGf1cqH79KAkCS4IH&#10;S4EHS4HA0iCwdAgss2EjyYHA8po2k+RHHxXvv94hFRBYGcq+AEhv317iIbIoiCwYIvOGN1uG302d&#10;MFFmwpvNnT5Tli1cKF4Q2tAhQ2XAgI/l44GDZMjgoTJu7Djt3RhGUmwMHa3e7FL9sp8qsv8NKy0u&#10;kayMLElLSZNkCC4pMVkOHjhkyk3ku6Nfyt6t22VDeYUhNC0uK+jduJ/iexkh5DvviDzysEjLlhDd&#10;ByLdu4t8CHzwIYT4nuH9OuE3DFMpvpdelvMQ3xn0+U6iz/c9+nz0fl8+1Ua+QJ/vMwjwILzfPhV6&#10;wgOy3wfvt503XCBA3nDZZApwHcVn8X5ljyD0NMPOorrVAiyA+PLh8Yg8iCAXAsyBOAglRIVqT2gF&#10;PWSmSk3g/xqqrwgxGTdrjCEKBYiKSMe5jXFD41E1BQiLb0Sk139UvXSbBg+WDg+WAW+eBa+ejRCR&#10;E+cWoA/GaeJL4L180BdbB89VBZFVQGBFQGa7dpIEgcVAYGEtWogffu/25JMyD2KdAW82e+p0WTBr&#10;tixbtEi8PT2VN+vbt7/07z9QPsb2sKHDZfy48dZQkmEkw0cKTd8A0f2yqxHZ/67AtFWWl0t+bp5k&#10;wbNlpGVIGvptqRBdSnKq7N2zz5SbyLdHjsruTVtkXWm5lOcVGM9Q0oNpgVFshCPhsU/Xpo0Ranbr&#10;JtKjh0jPnkgBCvA9iFF5vy5m6Anv9+rrEOArOMZLSoA/IvxUHrCN4QGPwANyqOGz5q3kIDygMdTQ&#10;THah/7fDDEHVADv7fxAh+39rIEQdgrIPqMNQekKGojocpUdUwgR0X9Aeej/TC4D/5ENIvHNqDFkY&#10;g/Q5ODahH1PLw3n5kDafGeUrSXzrvQCeqwCeqwDi4rydRRBXSePGarbqyubNpfDxxyWzbh3ZCnFt&#10;QtlvePZZJbICCCwZwoqDAKPhwcIgsAD81wO/d4J46clmT52mvNmiOXPFaclS8YHQBsKbfdSnrxLb&#10;AIiNHm7kiFEyYdwEGdi/vxYcQ0l6Nno0qzdzJLIr8WL/u7ZuTZXkZeVIdkamZEJsFFy6RXD79x0w&#10;5SZy4qtjsn/7TtlUsUZW5xdKGW+oPP208SwlWlg14E0BEh2ZPmuIj8IjKEL28dive+JxkYfh+fiZ&#10;ouvVCwIEuPA9vR/Dz64Qpu77vQEPaAqQHvAcBHgaIeiP9IJtO8hxeMFj6AMeRR9QhaEQ4X6IcA88&#10;4U70A7ejH7gVItwCbDb7grwZQzFupEcEGJKuQ6WnV1SihAj0cIQeklCgt6RQKVh8VsJVKfcZUP/B&#10;//VD2Qo4Nt9054u35Uj5Em4FhFUBYXHOlzUQSBXEtQ7i2ghxbeAt+1tvld0ICXejTHdCXFspMgoM&#10;EUMSPFbMY49JJEQV8YSxyGQAtr0bNJBVCBnnTJys+mXzZsyShbPnytL5C2QlhOYLoQ0YMFD69P5I&#10;+n7UTwlt8KAhSmjjxo6XSRMnyfRp063ejeNq9GwUGkVG2N/Gv5TA/rdFRoN+/lpaWCy5mdmSDc+W&#10;mQqxQUBEOsSWCrExrDz8xWFDbbATx76WvVu2KQ9XlpsvRQg/q4JDRdCyCkIXJb6ngKdbGwPhGvye&#10;r/BQcKg0NvFxvI4hJ70g+3uPPIK+3dtG2EkREhcI0PSAbzME5d1Pixd84SU5/9wLcgoiPAERHm/X&#10;UY6hL3i0dTv5AkL8DN7wU4SkhxiSmjdl9qsBeD79As8IUe6GKHfy7ihEuU2JE8LkXVKAbzpspEAB&#10;vvHAx9I4bMGB+s1IrVBPzgD83XqIaT3+ux5i4vwumxrB66K/tQ0eiNMIcqLc3SifjL/9DaJ/TD6H&#10;5/oMgjoEHEBZ7aYHw/fJaJxiHnpIIh58UMKQhtapKyGP1JPg+vUlEB6MT/rzDe35o8bIfAhswczZ&#10;snDWHFkyd76sWLRYVq1wEj9vb3i0gcqjfWQR2ohhI2TsmHEQ2mSZ+slUmQkv+Oc//7kFqokOJXlz&#10;hKGj9ma1ArsaW1tRIQU5eYbQIK4MiCvdRBqQCqHxpklSQpJ8YVm40PBwO2Tj6kpZnVcohRBcDn6f&#10;hd8JKo6gVZbmEBcFRvAzKpag5VWh5AMPiDRsCKFAJAwzKT6rAOntKDh9w4X/QSVU+95Df0+DfT+G&#10;n/SAFGAnekH8hl7wNRxb9QUhwhdfknMvvCin2R+kN0RIegIhKfuF30GM38IrfoPQ9GtzaOIoBHm4&#10;1VPwkK3kU4iSfUUtTN4xtYGD9eg/8U0IDtwfgEc6CDAl9uO7/RDTAYR3B1EGh/i6ElD0j39IyvXX&#10;y+d8Ox6COgZ8hfx/CXwBfIZy2IhyK4PnSkVZJdx/vyQ8+JDEQmDh2A667z8S8J/7JQD7/CFAf/UO&#10;W32buBbBiy2eM0+WzlsgyxcuVt7MbeVK8YfQBvQfoDwahda/3wBDaMNHytjRENqESYbQ4A1n41iD&#10;Bg48j2pCsfFGCUNJhpEUm73AaLXiupRVla+WHFNo6RBVWmKypFqQAiRDQInxiRIXEyf79u035Sby&#10;w7FvbB6uJDtX8hF+5uAYOdGxUuEfYIiNwiPQigsqjiDUEbTCgkoj99xrDI4/DE+GCsk3DJTQKD6K&#10;DhVQwSpCekEKlH1AflenDoR7v8h99xke8Xn8hjdc3gIoVN755NADhceBd47/meITiE/9Xo0F4vgM&#10;exEG8xG0s+3ay+m27eRH9EtPtG4j30OEfA70W3hsvv3wDYR4HEJRgCC/Bb5DWPc9PhOH0EAUQUyF&#10;N9wgR5Dvs/BUZ5GPM8BJgCsIfQ8cB44hb18CnyI/n8G770e6HuLMQ37i775H4iGsJHiwJJRT1AMP&#10;Qmj3id+994o3Uh94OI+6D8vyceNkCTwZPdhSgiJbsEicFi0Rl2UrxMPFRfx9fGweTYWOFNrHg2U4&#10;PNoYeMKJ4yfahDYHQpsHwS6YO88+lGS/TYutVlxXamFBQR2L8/IlC0KjyNIgqlQgBcIikk0kxSVI&#10;IhAfGy+xENKnhz415cabJl/KHlNwpfCQBRBuNgRXHB4p6319ZS2wxssLXqyRyKMNDC/F5yy5jUqi&#10;RMJHwP79bwgH3otipCdsy5svEBkFQfGx38cwE5VTQQuR4GctRoJ3S/kfekc+7cJthrHox5z7z3/k&#10;DAT+wz//Kd/ddZd8/fe/y5d/u1OO3HmnfH7HHfLZ7bfLwdtvk/233SZ70Vfaw/6SBvYd/Mff5St4&#10;ljPN0Diwj8rzaujr0NeogX3ngdPY/hHpCeTjO1znlwwVIeqjEPx3aCB+gGc+gsZgK8RcwHE1lEk8&#10;RJUCr56GMotDGg4v53PPPeKBhsppxAhxHjNGXCC0FQj5KK4V8GLEysVL4c2WyarlhtAYOrKPZhMa&#10;QkfehRw+1BDaJApt8hSb0ObDKy6AaBdCtK1bt34f1YVi43ORvP3PmyMUW61dqZUVFkluRqYKHVMp&#10;sDiIKzZBkiAqKxKBBCAeno1ii46Kkc8/+9yUm8jJb75VwwJacHno92VDvBVBwUpwVRQcWtXVEF25&#10;l7cRQtKboUIJ+huC1lpQgeRfEBxaciXCRhAn+37wMvKsKSQtIqv4CFZw+0puFaMV+jvrb+2hj2c9&#10;rv3xHcH6W8K8vnPAWVzvKeB77P8KefqiTRs5gP7rFxDccXjqs++/Lz907Sp78bmkwWOS8O+7JREN&#10;QxpCxHQ0TPFIvSG+GH9/8Vu4UFzGjhXX8ePFfeJEcZkyVVYuXKIE5gyBEavgzdycnMXL1VUJrU/v&#10;PtK7Vx8VPvbr2x/h4SAZNmSYjBk5Rt15nAKhzZg63ebRKLJF8xcCC2R49eNb1lCS/bVaz3alVlFS&#10;Kpnsm9GbwXMlU1wQVKIdEqIBpPEQWhwQA7FFRUTJzh07TbkZ43B80mRd2Wopzc1XHq4AAl6LcHK9&#10;n59UQWyVIL3c01NK3N1lNSrNhrg4EYRfqj9Gr3Y/RIiWXFDJVEjYuLEhOH2Hk+EeRaYG1SE4PbBO&#10;IdoLzwqrEGqCo++t/3UE6/nstwnT057HNZ7E5+8Qpn7Vrp18CpHtRYi9D6HoEXi1kxDZmQ8+kMPw&#10;xJVoZJLvvU/SUSbZaIxiEXKnREdLakyspMXGSmJIiAQuWiQekyaJ5+TJ4j5lirjAk7ksWS4uS5cr&#10;kbkud4LQViqhMXSkwHp07yW9evaWvvBsvN0/dPBQGcVb/GPHyycTJyuhzUYYqj2aIbSFstgUHKqL&#10;DiU5wG0NJWvtcjZ+zJgeeRzEhtBsIoOQEqIMxENQGnEmYiOjFaIjopXYIsIiZZ9lHO7kN8fVsMD6&#10;8gp1l5J9uCIccyOFBcExpKTgyjw8lOCK3dykiCk+l2F/hZ+/4cnQiisg7FP9PY7ncWiB3zG0VBVZ&#10;i86EWbFtFd1a6bUIfg4cHVNv20NfC0R2FumPEOxx9EePIJQ9CJHtadpMdgJ7ILrD9HadO8sufF/V&#10;vLnkPP64OI8dJ6smTBSPadPEe9Zs8Z07V/zmzRP/+fPFd/Zs8YLAvKdOFU+krhADBaYAkbmuWCnu&#10;K+nR3JTQevXsJR+8/yHE1lP69PrIuCGC8HHksJEybvRYmTxhkkyfMg1CMz3aXMOjLUZIqkGxtWja&#10;dByqjQ4l+WwkQ0mOqdV6t8tZeVGR6qsxfKwWGsQFMcUREFQcBBVrIia8GtHoj0UBEWEREhYSJnt2&#10;7zHlRg/3lezatEXWlpRJSXaeElxZVLRshthUSGmGk6XuHlKElrdw1SopAAqV8CBChpoMOwMDZXNU&#10;lBwMCkLFRgWmd9OiU56OojMqtE1w2stZRVcTLiWWq4E+lz6v5RrOIPw9gX7dMYSMvKu5v1kz2d2k&#10;qVpTYRuExbXw/BEOUjxu8FSuEybIKoSG7IM5Yz/BcNGF4hs3XtwQMnp+8on4QGgUmxtEoD3ZqmXw&#10;ZnZCo8je7fa+Snv26KW82sfwakb4OFomInxkP20W+ntzZ85RXk17M3uxjUb/ENVGh5J8TpJPkfD2&#10;f613u5zxxghDx0R6MSUuiApCMhAJUQHwXDEQVLSJqFAT2I4MDZfwkHAJCw6T4MBg2bJ5iyk3ow93&#10;YMcuNSzAPlw++nBlEZFKcGtRCSogKHo3LbZ8Z2fJA/JdsE3xYX8Rvi9F/64CXnEtQqdNEN6u5GT5&#10;oqBATqxdK5KQaNyg4FMpbSFA3klkpWdlt0KLwJEwuO0I9t/Z/88elnOdhxf7sV17OQZxqSkjgP0t&#10;W0r+J1MkZvlyCV+8WILppWbNEm94LorHg+EgxMb+lxsER1B47JO5jje2+T1F6YP/EG7z5iuRqZAR&#10;ImPY6OHsIt4UGqKEd7u9J106d1MpxdYbIWT/j/rLkI+HyMjhI2X8GDN8nFLdT1Pho9lXU0LTwgMW&#10;4nyoNjqU5JgbXxLlwHat2C5lu7Zvj89KSVUeTQmNHgsCUsKCiDSi4LWiIKhIpJEQVYRCqIQrhElY&#10;UKiEBIZIUECQ+Pn6y9YtW025GSElhwWUh8vKlbzUdCmNjJKNENsa9t0gpmKL2HKdnCTHRO7KlYb4&#10;KDx6PIadDD8ZhsLTrQsLk83ox+xOTZPPIb7vKitFvv7aPLPFUKlVn4sesTVEyZSipFfTArF6RVMw&#10;tm0rKDb2G3GM861ayZkWLeUUBHUSQt83bJh8fuCA7Nm2XdYihC5BeF4aGippCJET4Gmili6VsAUL&#10;JBjhYABE5jd9uhKMN8TDfhfBPhhBwelUCZD78T1/y/8R7qj8bsshMIrMKjSUVQDKqFvXbvL2W52k&#10;yztd5d2u78mH73eXj9BvG9hvoOqrjdZebZJx93GuFtuc+UYYCcFpkdn6bdg3oG/fJFQf7d34BgCf&#10;Jqm9UXIpYwjJvloi+2L0ZBSZEpaBSIgpAkKKCAqRcIgpHJ6LCDMRCnGFAEH+gRLoF4CQxU98vX3F&#10;y8NbNvINb9NO0cOxD8ebJtkQHMLW0rBw2QiPVenpKaUUEgWFipIHgeWsWCHZywGmgBIevZ4SnbsU&#10;MfyEd1yNELMyOFjWhofLuogI2QDhbY6NlW3wdjtTUmR/VrZ8WVYmP27YIOe2bxfhndMzNSxrdf68&#10;nD97Vs6ZOHP6tJw5dUrOcn03vYww/nv6+x/k+JfH5PDBT+Uz5PFgYaHsSE+X9XFxUgZh5eG60iGu&#10;ZFxrIq45ZtkyiVqyRMIXLpRQ9LWC5sxRQvOfOVN8KTaGghCQFzyblyk4TwhLi88Khoz8n/+MGeK5&#10;YKG4r3A24GTAAxEBhRaIa+jSuau8/tqb8tabb0vnd7ooz9bjwx7Sr08/dQdyxNDh6g4k+2rTOKY2&#10;dYbMYX9tlhFG6tv9ysNpmGKbOmmy1bvxbW2+XsMbJbViq8mKcnIlAX0yQ2TwYhQYhEVxRZjiCoOY&#10;wvwhKr9AIECCfQMkCN4rEMIKgLD8vHzE19NbfDy8xMvdUzzdPMR9lbu4OK+SnOwco5LCTh3/TvZt&#10;RYsPD1ecmaMGvYtw3vUQTgXvTDJkRAWl2OjRKLIshFtZqKyZgBIdv3NxkXxU5kL8rxjesRThZTlE&#10;txqergJh5gVA5a+E91uL0HNTYqJsQfi5DcLYmZMje+AJ90Ioe9Hg7Csulr0lJbKvtFSle4Bd+G4X&#10;vtuJdCt+vykjQ9anpkpVUpKUQ9AlEHcBhJ6D86fj+pNwXbEU1qJFEglEQFzh8GJhEBhFFgrvSo+m&#10;xDZ7tgRANH4QjS88my9ERPhAdBSehhYiQU8WCJFSqF6LloiHk0s1VrqIJ4Tmg3KhR3vrrbfllZdf&#10;k9dee0PefOMtJbb30Gfr2b2n9PuonwweOBhiG6FujKhxNXi2GVOmGWNrM2YZHo6iU15uHrycGVYC&#10;3CZQfbTYOA8Jx9z41H/tjRJHtrqkpDQdHiAefbQLhEbvFQCRQWChFBiEFQxhBXlDXBCWP4TlC2H5&#10;QFheru7iCWG5QVirQPpK9BtWLF0hSxctlUULFss8kJKeZr7xDTt1vNrD8UmT3ORUycf51yM05IB3&#10;GVrlQvbXGE5qwS1brsSmQPFRdBQcfluASl6E/1J0xahkTIsA7s9HyJmDfks2BJwFFOL7cnjA9RDL&#10;1uxsJaS9q1fL/qoqOYi+38H16+XAunWyH9iHz3vXrJE9CEt3lpfLDohwM8S5MTdX1qTBK8OL5UHM&#10;6ThXEo4dg/AwHEIKhYiIEA0IKwT7mQaboNgCldjg3SA2f4jIH4LzswL7fJFqUJjqv/if97IV4rly&#10;lXiizBVQXl6r3MTX3UN5NArthRdekpdfelVefeV1eeuNt1UY+f6771d7tgEfy/Ahw2T08FEyFt5t&#10;PEQ3AX23SeMmyuTxk2TKxE9kuvJ202WWEiDFVy28hXPnSf/+/SpRjSg2vgnA12445qZvlBC1otNW&#10;XlgkKbHxCB8jjdCRISO9GTyZFplNYAgLfd080emGuFxcxR1ku0BYy9HCLkJsP2f6LEXOZLSS48eM&#10;k7GjxqI/MEY9OT4cnfBQy5LA5374UQ7t3G0IDn24XISUOegzbvTzl7UQXDm9FipwAQTF/hq9GQVG&#10;sWWYoOiy6eXwO+3lCiE6Co3i42eKLReCpNgy8dt0HCMV/01BSJe8eLEkwfsQiUz5GfsTIZokHJtI&#10;xG/jsS8W38fAS0XDO0XBO0VCPEQEKn+4iTCIwMAcCcVnIgy/CcPv6dmY0rNReDbRwUMFQUSBEBwR&#10;wBSfmRJKiAAFxv8GzV8gPggVvV3cxAscKEBkPgir/Tw8ldA6vd1JCe2lF19Wnu2N19+Ud95+R7p1&#10;6Yb+2ofSq3svdYOkdw+kHG+D+DT4uW+vPjKwb38ZMmCQDB88TMZAjBPA5ycQ4DTerVSh5izl9aYh&#10;7EU1otjYb7M+vmV9KLlWcLS8jExJiIyWmNBweDQKzfBmKlSEJwv08rWJjKS6w3M5L10u8xBiTBo7&#10;XoZ9PEQG8GlxEgeyeqLz3QOEdn/vA/kQ+ABg6MK+Qjd0zhctXGTKDV2gH07Kp7v2qLuUahyOT5qg&#10;77guOEQ2QTAMKzn2RsEZXs5ANvpuFFomvZ3p5bgvh309hKEFENgFng6gACnEAggwTwsQvyWycPwM&#10;ChHHSMXxUihGpMlIkyC8RAoQSDBB8SlAnEzj7BC7GGAKxBD4XTTEGgWxRiKkjIDwwiEcesEwU5Qa&#10;wRAVBagFx22KjP8JxHF96b3Q2PlYQG/mj34vQ8c333zLFNorENqrqq/2ztudldDe7fKuvPPWO/LG&#10;q2/Ia/juFYoR4PYb9H4INzsh3OyC379LL9j1XcVjb4SdH/cbAOENhQccDc/HmymfKI83F54Z1UiH&#10;krwrqR/f4us2WnC1Yjv2+effZaLPRK8WxTuL8Ghh/vRm6I+Z3szP3Uu8ESIuhLgWoQIsB/GuqEDO&#10;qEBuqIxhaElDUJHdUDnHDR8u0yZMkG6dOkvntzopYrtguwv6Cgxh3unURd5GC7t8+QpTboaH+3T3&#10;Xtm8Zq16H64wI1t5uc3hEbIXXm4rKtAasy+nw0rVZ8N2Hr0ewG3u0/sV+B09HsUKr1fk6XWhAHHd&#10;JQT6WkQxgc8MM4kC/C4fyMN/cilQgGkOriUbYs3CMTNx7EyEqBm4tjScLw1iT8U1pEC0yisuXSYJ&#10;EKsSJMpLI3bRYomhpwSitQDnQYAUH0Ahch8FGkuhooEKQdjoDy780OjZgBCe4XyQr5+6vf/OO53l&#10;RYiMoSP7aW+92Un10yi4l557Qd55803p8tZbMnroUBk+aJCMAEYOHiwfdusmPd97D43nWBk1ZAg8&#10;3IeKv67g7j16Q4aeaES16EYg9BzHmyqIYBjJODs5/YjqpL2b9U2AWrFpW7e6QtLidX/NEBtDxyDe&#10;9IDQgrx9JDUmBp7NQ0Z9/LFMGjVKiWoVxYYKsBwVZOmcubJk0iRZ2r+/xIaGKvG5oIJNx76hAwei&#10;FUWL+fpbSnjvgDyCgnNBH8Nm50W+/uKwep5yU2WVVBaWSDFCy/zUdClHiLsRjcGekFA5EBQkByCK&#10;PcA2nIeD4uoZS1S01Ugrsa8SAq3E96uxXYZ9pRr4LYcKuF2CfBVTeACHEEqwT3+mIHmXU4WkECi9&#10;JENRgn1A3Q/Mg9hygRwIzkD1djaQBRFm0WsCmUAGhE9wO4u/4X+BbPwvaxV+gwYiAyJNXwHv6rRS&#10;EtEPi4XXivT0kTCE8qFoAI0+s68NIchrBKKAKPRB33vvfXkd4eIb8Exs1HgXsjPK+tWXXkLU0UPG&#10;jhghMyZPlvkzZgIzZCm4XIptvjy6GDwuBI8LEP7ORt/w3XfekZ4fvI9uwXQZ8NFHFsF9qATHMHPI&#10;wEHKy30yYZLMmDrN6t3041scc6PY9Jva/9uC411IPppVLbZgFT5SbNp4+zseXsYflcITlcAdXskV&#10;LbYz+mlOICoQJPrAm6WGhUlxUpIkRUZKQkQEROsny/B931695IMuXeVtdNBJPisBB1c7I128eKl5&#10;FsPOnz4rxz4/LPu275StazfI+vJKqSwqlfK8QinNzpOizBwpTM+SAqAwPVuleSnpkpOUBm+YrsLQ&#10;/NRMI01Ok4KEFClKSJby+CSpRHi6Ni5R1iG/G9A33BAdI5uiAKQ7YmJlB9LtwNboaNkRFS3bo6Jk&#10;O/KyBRV5cxiAdAvytQn7NkYYqMJ+Yk1YhFTgcxnKsQQheRHSvMgYyY2KRT80XjKj4yUtOk5S8DkV&#10;aSr2pcYmSAq2k7AvMSJa4sMigSiUdZT6rIBjELxTrMY++QABb2ChX81xzwQ0hHG43vff/0A6QWDd&#10;EKp/+EEP6Y5w/q033oAX6q9mNV4Eb7kUYegyeMvlCFWjwM0CeLWlw4bJSjSaK8DlsgWLZAnvNM6d&#10;p0Q3F0Kk6D589130zWapmZHZLeiJY/fh0ye9PlJhJe9iMpxEddJi4+Nb+qVS6wulFNv/puC2rF//&#10;Y05auiSj4vFpEZLHW/wkMzkOFQReZdPGjZKVmSlZ6NdVrF4thz/7TIkiDK2sG8KaxAkTJWzMGPGB&#10;4HxHjxZvkBeDUCQzIUHScIzokBBFcG+EJT3efU+JjYOq76GVfB/E9erZR3zQQtdo587LuR9Pyanj&#10;38uJr76R44ePytcQI9Pjh79U20cPHJIv9h2Qw/sPyhFsHznwKbaNfZ/t2Yc+4V4Vpn62Z798vne/&#10;2j60c48c3LlbDqG/eMj8/lP89hDSg/wO+w7iuwM7divh79u2A14XQLp/+y61b8+W7epBaz6KtnvT&#10;VrW9e/M29XnHhs0K3N6F/TuRbl+3UbZUrUcjsl62r9+kvt+2bgM8+VrZWLFGNSx8hpQPbq8rq5AN&#10;q7EPWIf+LAfGK0vKpaywWAqyciQzJRX8pElIYKD07t0HYusuH33UXz4eOFgGoQ/NuUJmTp0qKxFh&#10;uMNjegDuCG+90VBmQKB8cJnDB/5oDP08vMSTfXF4UlcnZ/xnuaxAI7iUT4zA4w3s21eFmQsgUoqu&#10;J8Tci96t90cqnGQoSc82f84cayipH9+qDSVp6yoqJRuComfTYluCznkvxO4DQWB33tBAvM/YvRM6&#10;3R3btZc3XntNJo6fIMFBwVJSVCzffvWVbEUlykPrGfrJJ+KEcMW9d29JRJhUCJFmJ6dIKEK66Qhf&#10;BoC0Lp06yfvdEI6QsB69VeUYh852cFCIqa5LGAebiXPnbAPOVpw9c0bOECdPqkHoU99/L6dPnJAf&#10;v/1Wfjh+XE4AP2D7+6+/NnDsa7Wf+PbYMfkO+7jN777jZw3+9ptv1PYJpPr7b499deHvFKr38bfq&#10;nCa4rT+r7xSMbR6f4PfH8d8vv/hCDn/6qXx64IDs37NHdm3fLls2bZL1VVVSWlQkXx09KkfxG04z&#10;N3jwMBk7doJMnjRFpnwyTUag37xyRXWf+MvDh2XtmjVSkJMjaYg84uHFIxCFBEOogQEBaOy8xQ2h&#10;rTPE6IzIhakT/r8C3QWC2ysR3jpDsF4Iqxeh8eTdzH59+qoBcY7RTeG8JhfeKOGYGx/f4pgbxfa/&#10;K7Q777zzNj4LmZ6YrB7R4vtrcvq05GdlyeGDh2TLuvUyfdw4+fDtt+XVZ56RLuhY847VMx2egeg6&#10;SJOGjaThE0+gI/6SzEL8HwcCOVX5NxAfH6R1nThRVhcWohXOkhD0k9jCjoH3ew7H+vDdD6Q3hTYA&#10;fcAJk2Xe3AWyZPEy8UW/pNYuYWhoTv14Uo59dUzWrV0n06ZNl7ksuyXLIAhnCGOlLFq4RMaDtx/Q&#10;yNAOwruXwyOmJiZJRlyceEFIM9EPGzF0GBq7ntK1cxc0oK/Lyy++JM8/+5w827GjalSfad9BcfUK&#10;+O301lvqca8e3Xuot7r7og9HsfXp2VuN1Y0YMlw9fTJ7+kxp0aJFA1QvHUrqx7cYSv7vim1DVdW5&#10;wpw8Ne1BclyCImbfrp3yDVrMk99+p1r9b44clSMHP1WhThp+MxsCeqldO2nZuLG8+eprIKSjtG/T&#10;Tlo0aSpNGzWGEDvI+DFjJRJ9mzUIOSshvkC0mlEIJRnSzELH+41XX1VjO4PRInPymBXLnGSVs6u4&#10;uABIQ9AXOQnPVGuO7STEVlFRIR4I/dzdPRU83L1MeKoyXIwQcdP69Qg1U8QPYZ8zwvzxw0ZIfzRw&#10;wwcNlj4QzQcQT6c33pTXX35FXn3xRXnlhRflxWeflec6dASv7eX5js/Iy8+/IG+//gbwJvrbb0lX&#10;RDk9PuguH/cfoJ5AIY/au3Hsjc9STpk0SS9ur8fc9ONbDCP/N20TPFdBdq7ql6VBcLTdfGZQGx8B&#10;PIPQ7IeT8uPx7+Tbo1/J0UOfqf5KXlqWRC1bLu+8/LK0bd5c2jRvIW+89AqIehYkPQfiXpYeCBeX&#10;zJsnuVnZKgTidNbdEIoOQ6d83KixshQt8Co+WsSxOz7e5eGNEMVbPJHGwtNWIezJRdijkZebK/l5&#10;ebb0UijIz78yFBRIEbxvIT2wuc96nDzAeg25ODfTnOzsC6C/57XxNzrV+/mbLHj4bA3Lf6zf6WMx&#10;5edMhOEZGRmSnpYmiegDR0VGomxiEfoFia+PvwV+Nnh7+qjwsBKNXSx+z7C7JvsR/eDD4HQn+p7r&#10;K6rQHyxBZIP+ILsW8Ynq5WC+q8hXp8JDQtVx/RGl+KIBHY/oRT/IzCdOZk+fpd4KWLJwsf2YG6e6&#10;45jb/2YoOWjQoH+tLi6VnIwsyUiB2BhC0i5BjPz/7V3Zb1PZGR+Qpi9VpUptpaqqukynfenfUCH1&#10;rdK0aofXoZHailIJ9QEJpBFqURegLZ2F0gBJIYmTQFYCJE5iZ3PsxLGdxFnsOPGS2E7IUKARQQxT&#10;xDZff7/v3uOYkGFAfRkp55N+Oss9y72+53e2e77PT/g97IH8d/2urN/4j9xcWdVNgmks5i//7YRO&#10;N99Az/jb3bvlzR+9Ibt//FP5xVsVWKv9Tr///BJrwLewFuQJhJOYMvJoVw2IxfOUHjSYekwhPUB9&#10;Xb001DWo9a6l3KJk0xnVHEgDmYW0gnGZtOMneC294EDjDUxapjPpNa8DXisvS8tAWQvz87KQmpf5&#10;VArrpJSksFYq96eSDubomrDrMk7jXZgwN5o24pIlJBNwAboGidmEzM7MYKo4jU5nSiYxksWiMSVx&#10;S3OrNDZcBC5IY/0FafA0lkBNi0a4QRB2DB3JCwle+Ye378hqYVkWEimJU0MhNKo2Q0m6Xm+3a2vm&#10;srS3tkk11uLNTU1y/Ogx2bf3N1ivHVIlU5LsfUxn3/v7u7J//35j6o7HtziVNMe3th/ZZiYnZTQQ&#10;lAFfH4jmU/PiLyOPProvH67dllurH8hydlEWZpMSj0SFJ1Eaa2rk13v2yLHfH5G34fIj6c8wXeG3&#10;Gp6rI8k8IBgPLjeAZI38duRpABytgYtoRE38sI7pZAd61choWJKYxmZAgiwIkQM5iMVM1gH8SwBV&#10;WYyrwLUlIJ/NyVLWuA7oLw8zHWHKNHXkQD7WmVXX9ZP0LkzYSWPSkbhPuyaN5nHzOphXLIDESm6S&#10;mQQE2RIg2zSJNo7GPxLWd0QteCrmUl+wyVVlKkdTI343xBPDGB0/unfPfWOfLh8/eCxr6ETz1DnE&#10;7z3JI3SoNzgUEP65Sp8PxMO09B1MUTva29WW5OG3D8uJv5yQU1gr8iysg5PyBywZ0MzKp5I0T749&#10;p5Kzk3EZ7h90ppC0N4IX6cMI9zLy+P4DVS+5vryCaciCJNAwxsNhlNsvI3jRF+rq5OQ778qvKirk&#10;+B//JLVYUzScrwMZPfodj5oDTSAYVXMcNZ2L0oLG0sLjYmhMbdSZU6VURwP8Er8xtbZLJ1wf4oNI&#10;E0O+GeRPo7x8nUeWa+vkGqY5yzW1CNdJ1uOR+fp6SQLTnFoBEwA1A4gogWsRF+YUySiB8kZQBhFC&#10;mUSQQNl0h7dAEGlLYBjQvOiARgD9WM5TLNX/0nOcAbgDQN+589KLe/ei0+nEM13Gs1NJtx3PSrTh&#10;+dsQbsVzUznXKOiSVCQdoSRDB0WdwlZc547jLN7JIKahLyP3sGS4jnV6Dp0OR1zuYk7ExnUKOR6L&#10;yRCmt9y5PPrn43LqH/+UylOnsRwwqJTT/HQAwqGZmankttYE2DmJKQkNsPoxqvV2OQZXe+kH6aKR&#10;mPuzf7I8efRIbqyuCkfIQb9fCrkc5v6rUsAIEsa652pHhx5Ora2ulos8+gViUT3H0YGjuo4DRz+u&#10;SZVQS0BDaW9qkUtoXAo0NDW9AKI59k4cuyc00dCFOD+mVQGkH0NDi6P8ufoGyYJ8RZBlBQ14lQBB&#10;VtDoCyDBIpAhCT31kiIR4Z8FaIRoCmGePKEmOEEDREQUeQjqzUVQnrrAGMrkqRQ9mYI6YooaiYFU&#10;sXPnJAZixUCmKBDhGU+4IaxLhzGyD2B95cd99uB38eLer+IZLuN51cQEnu0SP8UASjgSD2jDs7ID&#10;IplaMMI5Crsu0QB2VEaJ11HqbcZ7+kCmMA1dxLt5UXn88JHcub2OthCR5WJRVgCOtFw7vv/eSZCt&#10;SlF9ttrBGaJKqk6flbOVZ+QMSId2ZshmppL8wL291m1zszOPwsMhNcDa29mNhbDXAY38IMx/qvGC&#10;gN1mHfcCsr62hrVPGg2jFWV0ig/zfJpQIHmoskPNbgcbyqgMqzoPiYUGZLTCHbMLTqNzbJ2AWCRX&#10;CR1bohPoRdoB5A2RfKhjEiPlbOMFjG6NkgPpl0hCkKVI8rlYPl8jRaCA0SUPkuTgZhTnJA2kCJCG&#10;mAOSIE0CnQgxa1BVLTNwp+DGQagJpBtHGWPAKOoIYi0aQP39uA8/7qkH9+fFM3OU5r07HUgHOpRL&#10;OnVW1xCOZMNv6RBug2wONkhliFdONqfjcmYHK/mCXANp+J1udeWa++aeL1SWLeTzIF1Uzp+rdVGj&#10;mzDn0WkouLGFWQtB/UUlHQj312PHHqK5makkz0puv08AHIU4heR3NbV0DIL1KNEc0Npxj7dX/zyD&#10;I10vppd+rO1u3rgld9bXtafjZgCnFzNT09rjJbCQp7ly2pJUU3c0c6d2TEAEkoVgwyKB0HDYg/Pg&#10;s8ahQZk0jt0TF/Azv6IdZEJ5m3F1EzSeRopQP++B6AZ8iOvHtUGUE0J9o6g7goY7jkY/gQbL/ySI&#10;gwRTGBmnQYgZjI7TIMc0yDmNEXIKZIkDkyBqDOFx+KO4FkYaYgR5hpE/AAyirH6U6Ucj70U93aiP&#10;x61K94n7UbjhKyVskE5HcPwGJdLhd1LSKeEAlE3SKUAoA0NCDePZSE6dGbDT4m+LOli3H+91pVCU&#10;/OKivr9YNCrh0VHdgeVu6EgoJANYp10EYS9gtOSGTAM3Y/Cc9Zil1GOdzc0sauPXYe1dCwLWgIDc&#10;8NpQGj5jRjdjxHXbrdl25DM53fIfBIEGsGZTW/4EppGcVhLcoeSfafT7+mXAP1CCE3b/aANpNF0J&#10;PgcgaR+mpX0YHWlmwYdR0xh67e64Kl68bAOGCRoZ6im/TrccvOZC/SzPBa+z/A1jsigL/l7US6gf&#10;HYpP7wedC+LUXx7edJ3ptRNy85vyTPnl99Bl7s8Nb75uwl7Xb9IbMGziugC1x+mCxFAikoBlxNuw&#10;aLbhlseXo0Qykrus7E7Wy/rgXkaYdj8voZ521EGThHTbkL8VZKXbAmITXCtyM4YGnbjzyZ1jA+4q&#10;k3w1GPFqMaqjvfHIFnciuVbbdrLjyZMnH/Pby8P7D+T2rTVZ+/ctWVlCL5dZlGuFZay/lmQZYYMV&#10;xBUX84h3sFpYUfdaHmmzS8hbkCLCy0hTRLiQXZR8OqdYWshKLpWWbHJew5lkSlJTszI/k5AkzwMS&#10;8RmNS8A/O8FzgHGZQ5jx9E/HJtVleLosnECYmGJ4Ykrzazg6UUpv8vMbkuaHn2mc/NMaZvpZ1g2w&#10;rHhk3IlDHpbL84iTiGPa8XBU/bHRiKajGwmFFXHk4XX6x4Kjem0Caeg3YbphHqgeGVMwPBII6vct&#10;k48zhFGkGUN4JBCSIA0j9Q9JgGpHQGgoKMHBYXSW6PjQ6RGD7AwRHoJLPz/pMD6ITnUIeRg3zHKo&#10;oOuWxbIJ1sPyQvAPu24A6UaCIxJEXYNIz3j+ZRjjuXvNP8jsQefUixlQN2ZCNEHPJQg/ERAcOfP5&#10;/G22N6fZbUPBNHzH3r17Xz1w4MCXDx069P3Dhw//8MiRI28ePHhwX2Vl5VG/3189NjZWD7SHw+Fu&#10;IAB/xGBiYmLGYG5uLpNMJrMGiUTiKSSJsuv/LzaXvTms6TbFfzKeLb+ELdNvjWfzPPs7fBrW19c/&#10;M7h7925mbW1txuDmzZsRg+vXr4eLxaIvnU6345kb4vE428rJ5ubmQ8ePH/852tBP9u3b94M9e/Z8&#10;r6Ki4ou7du3iZogVEGxna2vr565cufKFnp6er/T19X2tv7//G4FA4FtwX0Pcdwifz/e6g8DruKYu&#10;0n73s4yuLoOuMmwVNnGb3efBSWPq0To17kXyPg9Pl1X+HBpfXt8mbE63EbdVPc+Dk8eUsfHuN2Da&#10;hdfrfQ0d87fhfhPhr8P9qsfj+dKJE/Wfr6qqepWdutvUrJQLf5jnYKeFRRm2aiMKtzlZsWLFihUr&#10;VqxYsWLFihUrVqxYsWLFihUrVqxYsWLFihUrVqxYsWLFihUrVqxYsWLFihUrVqxYsWLFihUr20xe&#10;eeV/59WcWLB+DG8AAAAASUVORK5CYIJQSwECLQAUAAYACAAAACEAsYJntgoBAAATAgAAEwAAAAAA&#10;AAAAAAAAAAAAAAAAW0NvbnRlbnRfVHlwZXNdLnhtbFBLAQItABQABgAIAAAAIQA4/SH/1gAAAJQB&#10;AAALAAAAAAAAAAAAAAAAADsBAABfcmVscy8ucmVsc1BLAQItABQABgAIAAAAIQAzcQm0QgUAANUO&#10;AAAOAAAAAAAAAAAAAAAAADoCAABkcnMvZTJvRG9jLnhtbFBLAQItABQABgAIAAAAIQCqJg6+vAAA&#10;ACEBAAAZAAAAAAAAAAAAAAAAAKgHAABkcnMvX3JlbHMvZTJvRG9jLnhtbC5yZWxzUEsBAi0AFAAG&#10;AAgAAAAhAHmWreLiAAAACwEAAA8AAAAAAAAAAAAAAAAAmwgAAGRycy9kb3ducmV2LnhtbFBLAQIt&#10;AAoAAAAAAAAAIQDHkLVcn74AAJ++AAAUAAAAAAAAAAAAAAAAAKoJAABkcnMvbWVkaWEvaW1hZ2Ux&#10;LnBuZ1BLBQYAAAAABgAGAHwBAAB7yAAAAAA=&#10;">
                <v:rect id="Rectangle 466" o:spid="_x0000_s131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xowxgAAANwAAAAPAAAAZHJzL2Rvd25yZXYueG1sRI9Ba8JA&#10;FITvgv9heYXedNNSUo2uIkKx9FAwmoO3Z/a5CWbfhuyqqb++Wyh4HGbmG2a+7G0jrtT52rGCl3EC&#10;grh0umajYL/7GE1A+ICssXFMCn7Iw3IxHMwx0+7GW7rmwYgIYZ+hgiqENpPSlxVZ9GPXEkfv5DqL&#10;IcrOSN3hLcJtI1+TJJUWa44LFba0rqg85xeroEi2799mU3xN7yYvD/fjRBdrr9TzU7+agQjUh0f4&#10;v/2pFbylKfydiUdALn4BAAD//wMAUEsBAi0AFAAGAAgAAAAhANvh9svuAAAAhQEAABMAAAAAAAAA&#10;AAAAAAAAAAAAAFtDb250ZW50X1R5cGVzXS54bWxQSwECLQAUAAYACAAAACEAWvQsW78AAAAVAQAA&#10;CwAAAAAAAAAAAAAAAAAfAQAAX3JlbHMvLnJlbHNQSwECLQAUAAYACAAAACEAYr8aMMYAAADcAAAA&#10;DwAAAAAAAAAAAAAAAAAHAgAAZHJzL2Rvd25yZXYueG1sUEsFBgAAAAADAAMAtwAAAPoCAAAAAA==&#10;" fillcolor="#f30" strokecolor="black [3213]" strokeweight="3pt"/>
                <v:shape id="Text Box 174" o:spid="_x0000_s131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NRTxwAAANwAAAAPAAAAZHJzL2Rvd25yZXYueG1sRI9Ba8JA&#10;FITvBf/D8oTe6kZpNURXkYBYSnvQ5tLbM/tMgtm3MbtN0v76bkHwOMzMN8xqM5hadNS6yrKC6SQC&#10;QZxbXXGhIPvcPcUgnEfWWFsmBT/kYLMePaww0bbnA3VHX4gAYZeggtL7JpHS5SUZdBPbEAfvbFuD&#10;Psi2kLrFPsBNLWdRNJcGKw4LJTaUlpRfjt9GwVu6+8DDaWbi3zrdv5+3zTX7elHqcTxslyA8Df4e&#10;vrVftYLn+QL+z4QjINd/AAAA//8DAFBLAQItABQABgAIAAAAIQDb4fbL7gAAAIUBAAATAAAAAAAA&#10;AAAAAAAAAAAAAABbQ29udGVudF9UeXBlc10ueG1sUEsBAi0AFAAGAAgAAAAhAFr0LFu/AAAAFQEA&#10;AAsAAAAAAAAAAAAAAAAAHwEAAF9yZWxzLy5yZWxzUEsBAi0AFAAGAAgAAAAhAFbM1FP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68" o:spid="_x0000_s131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kelwQAAANwAAAAPAAAAZHJzL2Rvd25yZXYueG1sRE9Ni8Iw&#10;EL0L+x/CCHvT1FWKVKMsgigoqNWDx9lmbLvbTEqT1fbfm4Pg8fG+58vWVOJOjSstKxgNIxDEmdUl&#10;5wou5/VgCsJ5ZI2VZVLQkYPl4qM3x0TbB5/onvpchBB2CSoovK8TKV1WkEE3tDVx4G62MegDbHKp&#10;G3yEcFPJryiKpcGSQ0OBNa0Kyv7Sf6OgPfj4dtzmiOPN9ed31632ct0p9dlvv2cgPLX+LX65t1rB&#10;JA5rw5lwBOTiCQAA//8DAFBLAQItABQABgAIAAAAIQDb4fbL7gAAAIUBAAATAAAAAAAAAAAAAAAA&#10;AAAAAABbQ29udGVudF9UeXBlc10ueG1sUEsBAi0AFAAGAAgAAAAhAFr0LFu/AAAAFQEAAAsAAAAA&#10;AAAAAAAAAAAAHwEAAF9yZWxzLy5yZWxzUEsBAi0AFAAGAAgAAAAhAFsOR6X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7CE20DA3" wp14:editId="07321018">
                <wp:simplePos x="0" y="0"/>
                <wp:positionH relativeFrom="column">
                  <wp:posOffset>-187325</wp:posOffset>
                </wp:positionH>
                <wp:positionV relativeFrom="paragraph">
                  <wp:posOffset>4080653</wp:posOffset>
                </wp:positionV>
                <wp:extent cx="1024255" cy="1029335"/>
                <wp:effectExtent l="19050" t="19050" r="23495" b="18415"/>
                <wp:wrapNone/>
                <wp:docPr id="941" name="Group 9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942" name="Rectangle 94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3" name="Text Box 99"/>
                        <wps:cNvSpPr txBox="1"/>
                        <wps:spPr>
                          <a:xfrm>
                            <a:off x="83975" y="611155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Spread the Word!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4" name="Picture 944" descr="http://images.clipartpanda.com/megaphone-clipart-png-megaphone-1979px.pn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963" y="46653"/>
                            <a:ext cx="831215" cy="635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E20DA3" id="Group 941" o:spid="_x0000_s1316" style="position:absolute;margin-left:-14.75pt;margin-top:321.3pt;width:80.65pt;height:81.05pt;z-index:251739136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dR6m7AQAACAOAAAOAAAAZHJzL2Uyb0RvYy54bWzUV2tv2zYU/T5g/0HQ&#10;d8eSLD9kxClcJykKZF3QZOhnmqJsIRLJkXTsdNh/3yEpKk80QTsUG9A64uvy3qN7zz06fndom+iW&#10;KV0LvojToySOGKeirPlmEf9xfT6YxZE2hJekEZwt4jum43cnv/5yvJdzlomtaEqmIhjher6Xi3hr&#10;jJwPh5puWUv0kZCMY7ESqiUGQ7UZlorsYb1thlmSTIZ7oUqpBGVaY/bUL8Ynzn5VMWp+ryrNTNQs&#10;Yvhm3K9yv2v7Ozw5JvONInJb084N8h1etKTmuLQ3dUoMiXaqfmaqrakSWlTmiIp2KKqqpszFgGjS&#10;5Ek0H5TYSRfLZr7fyB4mQPsEp+82Sz/dXqqoLhdxkadxxEmLl+TujewE4NnLzRy7Pih5JS9VN7Hx&#10;IxvxoVKt/YtYooMD9q4Hlh1MRDGZJlmejcdxRLGGQTEajT30dIv38+wc3Z69cnIYLh5a/3p39hJp&#10;pO+R0j+G1NWWSOZegLYY9EhlAanPSDDCNw0DWplHy+3sodJzDdR+FKc+WjKXSpsPTLSRfVjECg64&#10;xCO3F9rg7WBr2GJv1aKpy/O6adxAbdarRkW3BNVwfr5KElcAOPJoW8Oj/SIezVIsP7dhK5P1VszB&#10;JcljExg1HK7Yt+HDd0/mrmHWXsM/swo5h8TI/AWPbRJKGTepX9qSknmHx3C39zeccAE7g9ZyhUB7&#10;252BsNMbCbY9Ut1+e5Q5sugPd5F/63B/wt0suOkPtzUX6qXIGkTV3ez3B5A8NBaltSjvkGdKeKrS&#10;kp7XeNMXRJtLosBNYDHwLVa3Qn2Noz24axHrP3dEsThqPnKkfJHmuSU7N8jH0wwD9XBl/XCF79qV&#10;QEKg/HGbe7T7TRMeKyXaL6DZpb0VS4RT3L2IqVFhsDKeU0HUlC2XbhsIThJzwa8ktcYtSjYzrw9f&#10;iJJd+howxCcRyozMn2Sx32tPcrHcGVHVLsXvcerwQ8lbovoptT8KtX9t2e29OERF8aTyI3PAvA3a&#10;0WUogkBZPVfORsUUpAhOnKRpCn7EdmRiR32zfJJN0T4tZ45mBUizy53AuKHO30gFXFgecFf4Cp+M&#10;xj7N+5WucEM1dIziitexmHt6oYzfUC0v1+gbDv7sGi1vXq1Rc1gfXM+cTcIb/h+VrfkvFa2s6Rz/&#10;O2mDp2cN+3UJiFNmZ9nPy8j2TTZaom52cuBJql7XTW3unKIEUVmn+O1lTW3ntoOHvT8P9Y91ey06&#10;P6ZKpikosJNldUs2TB/RppZEGWnlr9N7LdtAaUIID7qlgeSbwf1sWkwLeTjCpM2rcLP3A+xZ0wtB&#10;b3TExWoL1cGWWqL9dzwzfLzdDR8FsYY3lgEsx9jnDq57r78hur1QPRV016I1e+WtWEMMZL/e1lKj&#10;YcxZu2YlJMnHEq2EQvUbaEmpau4VCngNhBIYzonjv7LZMkmK7P1gNU5WgzyZng2WRT4dTJOzaZ7k&#10;s3SVrv62rSPN5zvNED5pTmXduY7ZHvLg/ItKuPtm8BrbaXWvBoKcgGtOSAQXwYMWIeurVtSKPEeb&#10;2ihm6NZOe1Zy81b7hAWH+j3Q9pVYARSt97+JEmgQNDHXCQOHd6o5zcbFBJ0FVJ9PJmPH9A86wSjN&#10;0k49g7Tx71/sBDaapw3AheGVm3tEHK7Tus8Qh1T3yWS/cx6O3a77D7uTf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DuXnHTiAAAACwEAAA8AAABkcnMvZG93bnJldi54bWxMj0Fv&#10;gkAQhe9N+h8206Q3XUClShmMMW1Ppkm1SeNthBGI7C5hV8B/3/XUHifz5b3vpetRNaLnztZGI4TT&#10;AATr3BS1LhG+D++TJQjrSBfUGM0IN7awzh4fUkoKM+gv7veuFD5E24QQKufaREqbV6zITk3L2v/O&#10;plPk/NmVsuho8OGqkVEQxFJRrX1DRS1vK84v+6tC+Bho2MzCt353OW9vx8Pi82cXMuLz07h5BeF4&#10;dH8w3PW9OmTe6WSuurCiQZhEq4VHEeJ5FIO4E7PQjzkhLIP5C8gslf83ZL8AAAD//wMAUEsDBAoA&#10;AAAAAAAAIQBTW5t6nw8AAJ8PAAAUAAAAZHJzL21lZGlhL2ltYWdlMS5wbmeJUE5HDQoaCgAAAA1J&#10;SERSAAAAyQAAAJoIAwAAAUMFrPgAAAABc1JHQgCuzhzpAAAABGdBTUEAALGPC/xhBQAAAh9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MXs9AAAALV0Uk5TANaCLm+w8VydCN5Jiss2&#10;dyP5pRCS0z7AbO5ZmgXbh8gzdLUg9g3jj9A7/mmq6wJDMHGyHfNenwpLjM15uiX7ZqcS6FOU1UCB&#10;wi2vGvCcB901IvgPkdI9vyqsF+1YBEWGxzK0H/VgoQzPe7wn/anqVZYBQoPEL3Ac8l2eCd/MeLkk&#10;+mWmEVLUPyyuGe9aBtxHiMkh92KjDuRP0b4p/2oW7JgD2USFxrP0XwvhTM56uyb8ZxPplXKyqBgA&#10;AAAJcEhZcwAAIdUAACHVAQSctJ0AAAxISURBVGhD7ZuHgyRVEcZHEfUwIEZQMIOAYgBFRUURySdw&#10;JtADRcGAImZFUBQOEygG0qFtAIQzJ/wDffXV76Xu1zPduzt77Hk/buZVfV/Vq+7dZXa2Z2Yxk461&#10;ZG/nasPrAjIGnjnu0Z0wJWjuoQlLvMv/S5yquLsyWadKtuo3+2p9rBI+7XmgsL5li5ATSBZJthS+&#10;JFlu7smWAr8XHl0YrUwWKFIshsWZpdaot3tJ2zqI44ZT40H2D+gn5rwwBPf1mrrwXbYm/VdaIT5X&#10;zmWmZ4fIHG/yPDfn7WIWW9QUHWUrHW3gq8eG8qooWiEI3wsitYgLUmXZIgZCgk0ajDtLtls/8bSd&#10;SUdiLVXh6i5viXXdeyV9z7MmVkpPt7je+tTcdU+R3UC+fiyN3XELu5kzIMv+o+N5brrdzQQFoBLj&#10;3bFeAm7geLfJhCVJVX3R82d3DBfAa1xV7DdZIXBvYz1IEHW1pJvh+oDC8jJuNdkHCb3ZfVoFu5e3&#10;tJtWYT0batpHPJ1ruxcT7RC6vQTLqb+AU76Y9vWrej5AMI5a1OON9QYtvMOr9nvnihY6KLvBlpiM&#10;4OVGzF30rEXwvMGKVKdgvOUmfMd7VD3a4gYNlpwfy5UN2YXs9QHFy1qSWJ2NbnuaLV13HZGdgHdY&#10;VXeVlw9a3IYQP64OtVBeFqi+Eu5VBWKrJZkZVaAOW+JvFlJHFaj9FjcMz0EVxssov8FXWe4ElEe6&#10;x6IR4tdbXWwxIfIOExJpL8q56R4nICUyrcUl2JVbAuogvBPDkQZJUjk3I2hXYBa8VI7wMiOHWAaK&#10;Sxgu6L5HtiNSCm3YVvtiqPRoFSzvWL3nEGuZ2bOBlkPryKyJ4P+e7haCrWH8u9F1pxBtFpshyGvG&#10;9Jn4BIFSM+7M4G/aBdACddx1u4g3hjbPoBoP5axvzUTtFRgi5wNrOt6pDQoWi7vTfp7HaCNjaLPr&#10;QzXuqWbxHgSeGEibTu5Jf7EmJBerRwoOSJuGGogbU9L2l7IWYyyYgtXeQSxCa29S1LtXseYpV1u0&#10;AhUSJ6TISUh/K0FUtJ5nyhJUNBgRKPaKSJfUX1sbgOyAPZEZEgyWjIzSiWt7ysOyHKQB7pxAlZA+&#10;cYrkBOIQLMqEBFNY0vo6CxIHgmFqAU6DvElEsiks1QqWDoaUBT3yJgn0aMS02CQMsEYTS3BbyKTM&#10;ybKMuN6lwAhac8qSMfKocrKcFivwwAhxe0pR08c8ipwoBj7Cuq/aICT2r+4CSobgR+6VJicOsxIP&#10;HGb0O3vcSDWgghTp4afVV9uxxkuP9qVC9v7wc16yP/eAypz4yDUYUnAabYBacTVewX+wCpYNAZqX&#10;V1JioMyF7pX9qkmXFWaj9gDpumDKmscwJICwHpixXVMOqTGka2Obxhxmx3Pe9vyQbOXP4viP9tb9&#10;yGvG+JRXEm4KHxEgrxk15qEBAqFm1JiF9hcnodSYQ7hhtD0ghb9kHyYwKmdjaPcIWsAuy0PP2QDa&#10;IYFodN1viDY9Rf0FyEbO+s5M1F6CLnI6sOag5or4/iER8hSkeC7eW7P4eN5MeYo2NkSNai+Q7n4x&#10;RdbZCmdxhO+g9pJgpSk3h/wsCx6K1jxil9YSN/neRCGVz8J6bo1BRbS16m8dBKLJXJQ71FyBenKy&#10;UzBrSNmguCLKcfUoBROpytVcIfnnMYiKrdOnWO0DxIHQqPYC9O7frN0XWKcOubhfapn6M+geRMWu&#10;8NWdowwLu+70/pRoKDgvKrZOGdKqk3KTnEgy0uZx7TcPaVe5Ji8RjbR5XIftFeeo5nGygj3qfI7s&#10;iDsEUbB16RAVjJQUW0Skm8SSKyxoIztA2qPYIiLdpAdxSEeHyBMIfTAoEhLi7v2r00PkOCgDsLzI&#10;8XcVWcRqy69j3sPkBNoALC8CGScRsPw4GRWmZhCHpK0y0u8lYNH/8hYU9B+SdBmtCa3UCQlnEMQ8&#10;GZHwoGZaAUaDYo+IhEe67nIM5clwlNpdAVaDrrvQl4z01+TN45p38cfLt+k+g9nCTeqE5KPy5rY8&#10;L6x6UiFC8gyrrKmetdWMDOmtP4q50d0Sku7vVluB3cA9ygRyXE8kLYZY0+BbUhQMkUmZyOpi8YuU&#10;5j0e3eohOe3eoiAQJPtnWg8KGphnzxwSSdXyGda8Qwjt35O9uoSCFt2xtkfGRd3bbqyDIS2oaNDv&#10;MO2SwZB/ehA4s7stPPlvz6FkyFmNIbE6rWW77T8yZHwMdkSSjLQ3KnTd/TZCT3eX8FrKHcRIUJ7u&#10;RvtEvCHc/V7lq6CnNyUIR7g+NqTXUPJy+R8miwx6VOWkuDcjcK2Vnq2GCmwIX9ZIPQW/pCk6n6AL&#10;jkSuOAazAKdkfIZDp4EyIDyql6AWXJ6uToxBawChxQOUBFBKVp1IgOalQxaLL1M0YcMmdK9qn1Q0&#10;incHyEeZUDLKH33EJnaYAjO2Z8hapzAigLAWGHF4yDQYEUBYC4wIIKwDJgQQ1gETAghrgRGHwJA0&#10;hXRNMGTNUxaLF2zDjMMc5pCki3/wHAqEB4KLCXc8uoD1F5InDnZU8F2kCXgDyRMCP6IM8gRmN6wX&#10;Dqdgxodt6fg86UGFY6nBm8A36Tj435iTOZAeuAWjh0rHQT8XjmLAQ/gFV3fF+0YK6Fj9aYS1wjE0&#10;uJKKCrtscwxxRpfLBML2w/w236eoxl7vGR6xROM4hO2F4aNQ1kev7eWL/Y40gbCNMHgZVA5wt36t&#10;yDUDYZuwV7UmECr1WaY++92+iVS4ZCBsBzekkQSjWDVLjdul8XakAMraYVw8yuWo49YQPEtRxu3y&#10;qBEMlLXCKIadSDKOyng3ytEkjuwAaQDBQFkfzEmTGh8p7EMlrSTCFX/nkIMQGP7O2UoYUh7OhDNJ&#10;1ZfWacCFrvsveXEm1SlvLQzojUBbCqWBfp7av0G+/lNJr7tdghCZ8j0ZnEoWyLPyJPLAJ5G2EHZu&#10;fpUmvUr6BooDKGSNvUkNlK2CXUf3dWvFt4Zao6+QJ6XYCWVLYMvlb0Hxkaob47kqFf5GmnyYpA2h&#10;24OyWdiu625HaKOSHI2gAgflNNLU9q9e3nU3o2wGtgogjFNUKWzzK68QSGS5i/xNpOVnZzcG2xgo&#10;S9lbFKqpDRXGBbWU3nVJXuyCsAEeZQeBthKrva+I21AgehLpVp3J6TTDAeQJqJ542qlc48oHST3b&#10;ijN5kL7MK3AmoQ5ivV2yDQWilj5Vpxs7ky/RUoM5FWt5hLg4jB74oie10wDCKuIfS32W/O5ooy7i&#10;aafSU3rpseTTzkSPOG2omM5VVZf2aIFvPLNWPEvpx8i7yxDG2PvGxT2UtvgOZTOwtn8QL76tXRrg&#10;G/am00LxLKXpo/R/RWhh/pIvm0HlHN5f9WmXBtgG1+nI+meSdiAd8Hxs/9jQKFTPourTLg3+hB/4&#10;rQSSmWeCZy7BGDTM4qtlo3ZpgR94Z50r684ni39atg7lFhxj1Yl0+2iahTUSTjmTp1qaHyPlZvsS&#10;zxsnEo1d4e64lWfS2GACRaM2aYEfaKU5P9Lz4YFIi3e/o20JtM2jaNQmLfADlhWvPjTcSohIrO5W&#10;QN88cqP2aOG2MczKF06UNw7DxepuBRu70hQa80cFm8gVVeINxIbyUgBX49051C3lRlpnYdcYbR17&#10;ElQcW4jLV1QrL2B59yGSAq+Ld3d53SronQV96m/iZYGuu4bIqKyAaltH4HK4O8U+19EtHjNhJbfR&#10;PYfQ9qL8y2DA1ykLdT8kEsG6llComLjGjepuEsfTP53QtOQJBEXht9u5ROLUrnsaobivrK3xbc6y&#10;O7uwPvlMIj/92VfYaSV0tKGm/1p2111E5JSlfQ7IDLddXmZ3m+dMdq/AaxJLWKF/2B8NlfcTN/Ct&#10;Ilt0KpG7GSLQGpxARU3/RGyDOwhHsKcqiZmXpStejd2H39lkQ9zucUbjRIhW8+zrj7IPQ/v2S4iX&#10;BJdxJ7WZdLF0AC0172NNzDiRIelPtJopZ5LZR9co1K1gUyciGFeBNYt30Ttg2sPf5k8kwMQCjPk0&#10;Lj39Ems59/yBYHMwswBjQ7AFNN5VtE6Ympl94asmX4hC2D6Ym0HfgXACia+h7zx2cwYJ9B0IJ1CA&#10;seP4AcdfsOyK5hMZDr8EZ6fxRQ6/AGfHweEXXIez0/gcx1+CtdPg6Cuwdhif5egr8HYYHHwF1k6D&#10;oy/A2Hmcwgkk0HciV3AKkc2+Febgwkk4aIc5zKHGYvE/WmyyQZ/fUwYAAAAASUVORK5CYIJQSwEC&#10;LQAUAAYACAAAACEAsYJntgoBAAATAgAAEwAAAAAAAAAAAAAAAAAAAAAAW0NvbnRlbnRfVHlwZXNd&#10;LnhtbFBLAQItABQABgAIAAAAIQA4/SH/1gAAAJQBAAALAAAAAAAAAAAAAAAAADsBAABfcmVscy8u&#10;cmVsc1BLAQItABQABgAIAAAAIQB+dR6m7AQAACAOAAAOAAAAAAAAAAAAAAAAADoCAABkcnMvZTJv&#10;RG9jLnhtbFBLAQItABQABgAIAAAAIQCqJg6+vAAAACEBAAAZAAAAAAAAAAAAAAAAAFIHAABkcnMv&#10;X3JlbHMvZTJvRG9jLnhtbC5yZWxzUEsBAi0AFAAGAAgAAAAhADuXnHTiAAAACwEAAA8AAAAAAAAA&#10;AAAAAAAARQgAAGRycy9kb3ducmV2LnhtbFBLAQItAAoAAAAAAAAAIQBTW5t6nw8AAJ8PAAAUAAAA&#10;AAAAAAAAAAAAAFQJAABkcnMvbWVkaWEvaW1hZ2UxLnBuZ1BLBQYAAAAABgAGAHwBAAAlGQAAAAA=&#10;">
                <v:rect id="Rectangle 942" o:spid="_x0000_s131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MtmxgAAANwAAAAPAAAAZHJzL2Rvd25yZXYueG1sRI9fS8NA&#10;EMTfBb/DsYJv9tIgRdNei/QfFemDUerrmtsmwdxeyG2b1E/vCYKPw8z8hpktBteoM3Wh9mxgPEpA&#10;ERfe1lwaeH/b3D2ACoJssfFMBi4UYDG/vpphZn3Pr3TOpVQRwiFDA5VIm2kdioochpFviaN39J1D&#10;ibIrte2wj3DX6DRJJtphzXGhwpaWFRVf+ckZOEzGH5I/f7fpPhxXUqw/Zdu/GHN7MzxNQQkN8h/+&#10;a++sgcf7FH7PxCOg5z8AAAD//wMAUEsBAi0AFAAGAAgAAAAhANvh9svuAAAAhQEAABMAAAAAAAAA&#10;AAAAAAAAAAAAAFtDb250ZW50X1R5cGVzXS54bWxQSwECLQAUAAYACAAAACEAWvQsW78AAAAVAQAA&#10;CwAAAAAAAAAAAAAAAAAfAQAAX3JlbHMvLnJlbHNQSwECLQAUAAYACAAAACEAQIjLZsYAAADcAAAA&#10;DwAAAAAAAAAAAAAAAAAHAgAAZHJzL2Rvd25yZXYueG1sUEsFBgAAAAADAAMAtwAAAPoCAAAAAA==&#10;" fillcolor="#ffc000" strokecolor="black [3213]" strokeweight="3pt"/>
                <v:shape id="Text Box 99" o:spid="_x0000_s1318" type="#_x0000_t202" style="position:absolute;left:839;top:6111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nSHxwAAANwAAAAPAAAAZHJzL2Rvd25yZXYueG1sRI9Ba8JA&#10;FITvQv/D8gredFO1RdNsRAJSET2YeuntmX0modm3aXarsb++KxR6HGbmGyZZ9qYRF+pcbVnB0zgC&#10;QVxYXXOp4Pi+Hs1BOI+ssbFMCm7kYJk+DBKMtb3ygS65L0WAsItRQeV9G0vpiooMurFtiYN3tp1B&#10;H2RXSt3hNcBNIydR9CIN1hwWKmwpq6j4zL+Ngm223uPhNDHznyZ7251X7dfx41mp4WO/egXhqff/&#10;4b/2RitYzKZwPxOOgEx/AQAA//8DAFBLAQItABQABgAIAAAAIQDb4fbL7gAAAIUBAAATAAAAAAAA&#10;AAAAAAAAAAAAAABbQ29udGVudF9UeXBlc10ueG1sUEsBAi0AFAAGAAgAAAAhAFr0LFu/AAAAFQEA&#10;AAsAAAAAAAAAAAAAAAAAHwEAAF9yZWxzLy5yZWxzUEsBAi0AFAAGAAgAAAAhADkydIf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Spread the Word!</w:t>
                        </w:r>
                      </w:p>
                    </w:txbxContent>
                  </v:textbox>
                </v:shape>
                <v:shape id="Picture 944" o:spid="_x0000_s1319" type="#_x0000_t75" alt="http://images.clipartpanda.com/megaphone-clipart-png-megaphone-1979px.png" style="position:absolute;left:1259;top:466;width:8312;height: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bfuxAAAANwAAAAPAAAAZHJzL2Rvd25yZXYueG1sRI9Li8JA&#10;EITvwv6HoRe8yDoxBB9ZR1kEHxcPyYrnJtObhM30hMyo8d87guCxqKqvqOW6N424Uudqywom4wgE&#10;cWF1zaWC0+/2aw7CeWSNjWVScCcH69XHYImptjfO6Jr7UgQIuxQVVN63qZSuqMigG9uWOHh/tjPo&#10;g+xKqTu8BbhpZBxFU2mw5rBQYUubior//GIU9KPdtE5OG87nHPM+yuLjaHZWavjZ/3yD8NT7d/jV&#10;PmgFiySB55lwBOTqAQAA//8DAFBLAQItABQABgAIAAAAIQDb4fbL7gAAAIUBAAATAAAAAAAAAAAA&#10;AAAAAAAAAABbQ29udGVudF9UeXBlc10ueG1sUEsBAi0AFAAGAAgAAAAhAFr0LFu/AAAAFQEAAAsA&#10;AAAAAAAAAAAAAAAAHwEAAF9yZWxzLy5yZWxzUEsBAi0AFAAGAAgAAAAhAPE5t+7EAAAA3AAAAA8A&#10;AAAAAAAAAAAAAAAABwIAAGRycy9kb3ducmV2LnhtbFBLBQYAAAAAAwADALcAAAD4AgAAAAA=&#10;">
                  <v:imagedata r:id="rId24" o:title="megaphone-clipart-png-megaphone-1979px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26A00F29" wp14:editId="65725256">
                <wp:simplePos x="0" y="0"/>
                <wp:positionH relativeFrom="column">
                  <wp:posOffset>3394710</wp:posOffset>
                </wp:positionH>
                <wp:positionV relativeFrom="paragraph">
                  <wp:posOffset>4080653</wp:posOffset>
                </wp:positionV>
                <wp:extent cx="1033780" cy="1029335"/>
                <wp:effectExtent l="19050" t="19050" r="13970" b="18415"/>
                <wp:wrapNone/>
                <wp:docPr id="1165" name="Group 1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3780" cy="1029335"/>
                          <a:chOff x="0" y="0"/>
                          <a:chExt cx="1033586" cy="1029335"/>
                        </a:xfrm>
                      </wpg:grpSpPr>
                      <wps:wsp>
                        <wps:cNvPr id="1166" name="Rectangle 116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7" name="Text Box 107"/>
                        <wps:cNvSpPr txBox="1"/>
                        <wps:spPr>
                          <a:xfrm>
                            <a:off x="27992" y="746449"/>
                            <a:ext cx="1005594" cy="25396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Flip that Switch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8" name="Picture 1168" descr="https://lifeho.files.wordpress.com/2012/12/lightswitch.jpg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253" y="74645"/>
                            <a:ext cx="46736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A00F29" id="Group 1165" o:spid="_x0000_s1320" style="position:absolute;margin-left:267.3pt;margin-top:321.3pt;width:81.4pt;height:81.05pt;z-index:251740160" coordsize="10335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n6QX6BAAAGg4AAA4AAABkcnMvZTJvRG9jLnhtbNRXW2/bNhR+H7D/&#10;IOjdsSTLli3EKVznggJpFzQZ+kxTlMVFIjmSjp0N++87h5Tk2A7aoAWKDWgdXg7Pjed8/HT+btfU&#10;wRPThksxD+OzKAyYoLLgYj0Pf3+4HkzDwFgiClJLwebhMzPhu4tffznfqpwlspJ1wXQASoTJt2oe&#10;VtaqfDg0tGINMWdSMQGbpdQNsTDV62GhyRa0N/UwiaLJcCt1obSkzBhYvfSb4YXTX5aM2t/K0jAb&#10;1PMQfLPuV7vfFf4OL85JvtZEVZy2bpDv8KIhXIDRXtUlsSTYaH6iquFUSyNLe0ZlM5RlySlzMUA0&#10;cXQUzY2WG+ViWefbterTBKk9ytN3q6Wfnu50wAu4u3gyDgNBGrglZzhwK5CgrVrnIHej1b260+3C&#10;2s8w5l2pG/wL0QQ7l9rnPrVsZwMKi3E0GmVTuAEKe3GUzEajsU8+reCGTs7R6urFyfF0cnJy2Bke&#10;on+9O1sFhWT2uTI/lqv7iijmrsBgDva5Aod8rj5DjRGxrhnma4IxoQsg2yfL5Aby9vZMJWkyhqs4&#10;ylQfL8mVNvaGySbAwTzU4IErPvJ0ayw4AKKdCFo1subFNa9rN9Hr1bLWwROBjri+XkaRawI4ciBW&#10;i2A7D0fTGLZPdWB3sl6L3cUY9qEKmNUCFjEZPnw3ss81Q321+MxKqDsojcQbONRJKGXCxn6rIgXz&#10;Do/B3d7f7oQz7RSi5hIC7XW3CjpJr6TT7X1u5fEoc4DRH24j/9rh/oSzLIXtDzdcSP1aZDVE1Vr2&#10;8l2SfGowSytZPEOlaenhyih6zeGmb4mxd0QDPkEfAebCbiX1X2GwBfyah+bPDdEsDOoPAop+Fqcp&#10;Ap6bpOMsgYl+ubN6uSM2zVJCQcSA1oq6IcrbuhuWWjZfAGoXaBW2iKBgex5Sq7vJ0npcBbCmbLFw&#10;YgByithbca8oKscsYWU+7L4QrdrytYARn2TXaCQ/qmIviyeFXGysLLkr8X2e2vxB0/vW+xndn3Xd&#10;/4AA917ugjjKjno/sDvYwLDhuvdt0MFWj5dJNpslYQC4mKWTNJ2hONRiD3/ReDxLPRwk49FskrTl&#10;08Fu1+pvRAMhEQqcDd/kk9HYV3q/0/Zu1xAtqOxDcKNXOvkNDfN6m77h4M9u0+Lxm21qd6udezqn&#10;/dX/jzrX/pf6VnGaw/+W4cDo5NX+NhOEU3aDAOjZZPMmHQ3Rjxs18DjFV7zm9tkRS8AqdEo83XGK&#10;jzdODggAEFtPAEAA7eLzD2sFMxRwEPmZASJb85JV8gyql5kzz1WBqTryB4QvGcK/mq8ra7bc0urs&#10;D7XG7u6MedOAmZzeSvpoAiGXFZANtjAKHv0WW4aH4m564Peq5gqbHnEFx22GWje/Trc9Rb2UdNPA&#10;g+w5t2Y1sUD4TcWVgWciZ82KFUBEPhTwgFDg+xZIpNJceF4CWAYY0qGao8V/J9NFFM2S94PlOFoO&#10;0ii7GixmaTbIoqssjdJpvIyX/+CDEaf5xjAIn9SXireuw+pJhbzKgduvBc+uHUv3HKAjEeCaow+d&#10;iwB9mCH01WiK3M4hpbGawf3gsgcit46Mp9twWd8nGq8EaU+w2n6UBWSDwNPl3r8Otlu2nGRjQPUe&#10;/ltS3KF/OslGE3hukQtOpqPpzO2D3U7Lj4A/RnOM+S4Mz9fcEOJw76v7AHGZaj+W8Avn5dxJ7T/p&#10;Lv4F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CJ/w6OIAAAALAQAADwAAAGRycy9k&#10;b3ducmV2LnhtbEyPwW6CQBCG7036Dptp0ltdUESlLMaYtidjUm3SeBthBCI7S9gV8O27PbW3mcyX&#10;f74/XY+6ET11tjasIJwEIIhzU9RcKvg6vr8sQViHXGBjmBTcycI6e3xIMSnMwJ/UH1wpfAjbBBVU&#10;zrWJlDavSKOdmJbY3y6m0+j82pWy6HDw4bqR0yCIpcaa/YcKW9pWlF8PN63gY8BhMwvf+t31sr2f&#10;jvP99y4kpZ6fxs0rCEej+4PhV9+rQ+adzubGhRWNgvksij2qII6mfvBEvFpEIM4KlkG0AJml8n+H&#10;7AcAAP//AwBQSwMECgAAAAAAAAAhABA2QO7wFQAA8BUAABUAAABkcnMvbWVkaWEvaW1hZ2UxLmpw&#10;ZWf/2P/gABBKRklGAAEBAQDcANwAAP/bAEMAAgEBAQEBAgEBAQICAgICBAMCAgICBQQEAwQGBQYG&#10;BgUGBgYHCQgGBwkHBgYICwgJCgoKCgoGCAsMCwoMCQoKCv/AAAsIAKUAcAEBEQD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2gAIAQEAAD8A+7v+CVv/AASr/wCC&#10;aHxM/wCCaXwD+InxE/YG+EOua9rnwh8PX2s6zqvw/wBPnur66l0+F5JpZHiLO7MSxYkkkkmvfP8A&#10;hzn/AMEnv+kbvwR/8Nnpv/xmj/hzn/wSe/6Ru/BH/wANnpv/AMZo/wCHOf8AwSe/6Ru/BH/w2em/&#10;/GaP+HOf/BJ7/pG78Ef/AA2em/8Axmj/AIc5/wDBJ7/pG78Ef/DZ6b/8ZrxX9rL4D/8ABuR+w62n&#10;WX7UH7MH7PPhvVNYMf8AY/huH4X2moaxfq7Ookg06ytZruWLcjKZUiKKRgsDxV39kv8AZp/4N2/2&#10;6PDt14k/ZS/Zc/Zz8XjT/wDkLaXa/Dmwt9T0zMskS/a7C4t47q03tFJs86JPMC7k3KQT67/w5z/4&#10;JPf9I3fgj/4bPTf/AIzR/wAOc/8Agk9/0jd+CP8A4bPTf/jNH/DnP/gk9/0jd+CP/hs9N/8AjNH/&#10;AA5z/wCCT3/SN34I/wDhs9N/+M0f8Oc/+CT3/SN34I/+Gz03/wCM18l/8F1/+CYv/BOf4K/8ElPj&#10;b8UvhB+wz8KPDHiTRvDMM2k69oPgOxtbuzkN9bqWjljiDIdrMMgjgkd6+tv+COv/ACif/Zu/7Ij4&#10;Z/8ATZBX0hRRRQTgV+cP7LX7RX7OX/BPr/glx/w95/a11fR9Q+JXx40u38Z+Kta01JJdU8TarqkR&#10;udJ8Laf5zyzeVa2/k2MFqrGG3S1mnYIonlrxnUP2Rv2p/wBnrwNZ/wDBeT9s34qeKJf2mNR+JXg1&#10;j4H8O3QXSvDPgvUtbtdLm8EJaSIUn3WuqSSSORvW+ggeNzKk9zd/sIOlFFFFfFv/AAcS/wDKFj4/&#10;/wDYp2//AKcLWvQv+COv/KJ/9m7/ALIj4Z/9NkFfSFFFFFflT4i/4JG/F/8AZP8A2+vBn7Rngz4B&#10;3X7R/wAEfh9d3118FvhDb+LtJ0W4+EWoaje3F/e3NnY3sdvY6tHHcGL7I8t5BLao0aCOVrK2nX6O&#10;svhH+2p+378W/Cvi/wDbA+EkHwX+Evw78Z2/iPQ/hdb+NI9V17xhq1hO0unXesT6c/2O1soJRb3S&#10;WEUt15lxAjSybYlR/sgUUUUV8W/8HEv/AChY+P8A/wBinb/+nC1r0L/gjr/yif8A2bv+yI+Gf/TZ&#10;BX0hRRRRRRRRRRRXxb/wcS/8oWPj/wD9inb/APpwta9C/wCCOv8Ayif/AGbv+yI+Gf8A02QV9IUU&#10;UUUUUUUUUV8W/wDBxL/yhY+P/wD2Kdv/AOnC1r0L/gjr/wAon/2bv+yI+Gf/AE2QV9IUUUV4f/wU&#10;C/bNg/Yd+Atv8S9K+HEnjbxZ4i8XaR4T+HvgSHWotNk8Sa9qV2lva2S3UytHbg7nkaRwVVIXPOAD&#10;8iftEf8ABbb9pz9hz4dfGDwL+1z+yj4Nm+NHwx8G+G/GHhzQ/AXji6u9G8b6Fq3iGHRWuLaSWzW5&#10;s5LW4nWF4po2eSQBkHlupH1P+yf/AMFA/h7+1/8AEvVdM+FlvbzeDY/g/wCD/Hmh+JnvAJLmHXJt&#10;ZQ280WMQPANKAcFyQ8jowUx8/N/xJ/4KAftJ/tq/tUfCf4bfsO+M9U8A/s+eIPiVqnhPVv2gNJ0/&#10;Trm/8aata+HNb1IweH4dTs7u1k0m3k0sxzak8RFzOfLtGMcE0sn0V/wxj+1L/wBJcvjr/wCEf8P/&#10;AP5mK8v/AG2/g5+2Z+zV+xl8XP2jfBX/AAVh+M15rPgD4Y694k0mz1TwZ4Ca1nurHTp7mKOZY/Da&#10;OY2eJQwVlYqThgeR9paRPLdaTa3M77pJLdGdsdSVBNWK+Lf+DiX/AJQsfH//ALFO3/8ATha16F/w&#10;R1/5RP8A7N3/AGRHwz/6bIK+kKKKK+ef+CmP7Gvin9s74A6Po/wp13QtJ+JHw5+IGieP/hVqvim3&#10;nm0u38Q6Tcie3W7SBhIbeaMz28jJuZFuDIquyBG+L/2xf+CYH7Xn7TXg34zftj/twfE34GeBfHl5&#10;4B8KeE/Dn9heJNSj8M6B4V0fxTZ+JdSvNS1C9tlka4mlt5Am2FIokhiVmcyPJHxv/BOn/gk5J+07&#10;8efjB+0Ynj7xz4c/Yz+JPiCG5+Gvwb1SxTSLjxnpcd1f6gHmhijimsPDR1DVtUms9PIiku4LiF7h&#10;FREFx92/toTeDvhV8Xf2PdM0/SrTStHs/wBoRtI0uwsIY4ILZZfAXi20t4Y0G1UQM8aKi4wMBQeA&#10;fpsV8/8A/BWT/lFj+0t/2QHxl/6ZLuvddA/5AVl/16R/+girdfFv/BxL/wAoWPj/AP8AYp2//pwt&#10;a9C/4I6/8on/ANm7/siPhn/02QV9IUUV5D/wUE8S+I/Bf7Bfxu8Y+DtfvtJ1fSfhD4lvNL1TTbp4&#10;LmzuYtLuXjmikQho5EdVZXUgqQCCCK/OnVfE3/BOT9j/APY2/Z9+Mv8AwUT/AOCmn7UnhXXPjB8M&#10;9P1m1uIfjz4/vE1G8GnWM98ypp0sywBXvYiFYID5mFztOPRP2Kf+CV/if9pjxX/w1H+29rHxrh+G&#10;1xeQXvwz/Zp+MXxc1vxE0cMEgltdX8TQX15NCdQkYCVdMVTFZrsSZp5t4j/TADHAr4B/4K9Xf7Rv&#10;7Rf7RHwN/Y6/YM0rw3cfFvwD4utfjLqmrePJr238O6HpFil7p1tHfS2iGWRr65uZ4Y4YdzlbS5Zw&#10;iDfVnzv+DoD/AKB/7BX/AIGeNf8A43Xz9/wUL+J3/BwPcfC+y/Yp+MUX7FlzfftKG/8Ah1oeh+Cb&#10;jxbJrDwXtjNHqGoxpMm1LaxtGkuZ7hldIlVcpIzxxv8ArfpltJZabb2cpUtDAiNt6ZCgVPXxb/wc&#10;S/8AKFj4/wD/AGKdv/6cLWvQv+COv/KJ/wDZu/7Ij4Z/9NkFfSFFFeKf8FKf+Uc/x+/7Ip4q/wDT&#10;RdV+P3/BR/8A5GL/AIIo/wDYS8Nf+h+Da/eyvO/2sv2nvhZ+xh+zl4u/ag+NN9cQ+G/Bukte30dm&#10;iNc3chYRw2lursivcTzPFBEjMoaSVFLLnI8v/wCCZ37L/wATfgv8NPEHx6/ak0/Tz8dvjXra+Kfi&#10;1cWMcLLp03krFY6DBLGXZ7TTbRY7WMGWYGQXEqufPJP0J4q8V+F/AnhfUvG/jfxJYaNouj2E19q+&#10;sareJb2tjaxIZJZ5pZCEijRFZmdiFVVJJAFfJ/8AwTp0bxZ+1n8RNa/4KvfF7TdSsY/HOlnSPgH4&#10;X1C+Yr4d8Bl4pY7xoBGixX2rzRJfzEmVkt1sIBJ+5ZT9gUV8W/8ABxL/AMoWPj//ANinb/8Apwta&#10;9C/4I6/8on/2bv8AsiPhn/02QV9IUUV4p/wUp/5Rz/H7/sinir/00XVfj9/wUe/5GL/gij/2EvDP&#10;/ofgyv3sr4p1W4j/AOCkv/BRyLwvZXMF/wDBP9lHxJHd6xNbXVvNB4l+J4hDW9rlY5CYtFtp2llU&#10;SxMuoXcKujm0O37Wr4w/bJlvP+Cg37U9h/wTM8G37N8O/Bv9m+Kv2otQs9Qt1FzZSF5tI8IFdsku&#10;+/lhF1dACErYW4TzMXyqfs8DAxRRXxb/AMHEv/KFj4//APYp2/8A6cLWvQv+COv/ACif/Zu/7Ij4&#10;Z/8ATZBX0hRRXin/AAUp/wCUc/x+/wCyKeKv/TRdV+P3/BR7/kYv+CKP/YS8M/8Aofgyv1W/4LB/&#10;th+PP2Cf+CbnxS/am+FuhQah4m0DS7Sz8OpdTKkdvfahf22mwXTho3WRYJLtJzEVxKIfLLIH3r89&#10;/sd69/wVp/Yw/Zu8Lfs3fD7/AII5eH9Ss/DtnJ9t1rWv2uLa4vdY1CeZ7m+1G4kk0lmaa5upp7h+&#10;doaUhQqhVG/8f/8Agox/wV/+A3wI8a/HLxf/AMEdfBun6T4L8JalruqX5/abtbv7Nb2lrJcSSeRH&#10;pKPNtSMt5asrPjaGBOR9F/8ABPf9lWH9kv8AZxs/C+t+KZvEnjTxZqdz4t+KHjG6tIoJvEPibUSJ&#10;r68aOFESOMNthhiC/ureCCPLeXuPuFFFfFv/AAcS/wDKFj4//wDYp2//AKcLWvQv+COv/KJ/9m7/&#10;ALIj4Z/9NkFfSFFFeKf8FKf+Uc/x+/7Ip4q/9NF1X4/f8FHv+Ri/4Io/9hLwz/6H4Mr9Gf8Agp1r&#10;Gn/tffEjwF/wSi8BaBY+I7rxT4r0Lxf8a1umf7P4c8E6TqkGoOZpI5FaO6v7q0t7O3jCsXV7mQ7F&#10;i8wfaYGOAK+P/wDgs78Xc/sxr+wl8PdT02T4nftPTTfDvwRpV9IMJaXkfl6xqkihg4t7LTpJ5mdV&#10;fEht02kygH7Aooor4t/4OJf+ULHx/wD+xTt//Tha16F/wR1/5RP/ALN3/ZEfDP8A6bIK+kKKK8U/&#10;4KU/8o5/j9/2RTxV/wCmi6r8Mv8Agvl8Z/E/7OP7LX/BKv8AaG8E2Fjda14D8C2/iLSLXVI3e1mu&#10;rKx8KXMSTLG6O0ZeJQwV1YqThlOCPRP2DP8Ag51/4JJ/sY+AdYu/EHw3/aK8dfFHx9qY1z4vfFPW&#10;PB+gpfeKtYK7d+xdY22tnAv7m1sogsNtCAqgu0kknuN5/wAHrH/BL5LOZ9P/AGfPj3JcCNjBHN4b&#10;0SNHfHAZhq7FQT1IUkDselTfsy6PaftLL+yD/wAFa/jAp1b4tfHb9pAm41C6YvF4W8OQeGvGCWPh&#10;zTFPFtZReX50m0B7q5lknmLsIxH+vtFFFfFv/BxL/wAoWPj/AP8AYp2//pwta9C/4I6/8on/ANm7&#10;/siPhn/02QV9IUUV55+118JvEfx8/ZQ+J3wK8H3tjbav40+HmtaDpdxqUjpbRXN5YzW8bysiOyxh&#10;5FLFVYgA4Ung/OX7Ofhb/gsl+z3+z34D+Adp8Av2ZdUi8D+DdL8Px6nJ8bPEMLXi2dpFbCYoPDTb&#10;C4j3bcnGcZPWuz/4Tb/gs1/0bL+zF/4fPxF/8zFH/Cb/APBZr/o2X9mL/wAPp4i/+ZiuW8UfBz/g&#10;pr+0T8dPgr4j+P3wy+BPhfwr8L/igfF2pXXg/wCJ2tarqF3jRNW01beOC50O1j5bUg5ZpRgREAEm&#10;vsaiiivi3/g4l/5QsfH/AP7FO3/9OFrXoX/BHX/lE/8As3f9kR8M/wDpsgr6Qooor8+P+CyHhvSP&#10;2gv2zf2Qf2FPjzdXz/Av4seKPFrfEzRYdUuNPtde1DTtHS50XT7m6t5I3CtdNJKlv5gE0tvH8rNG&#10;hX86vj/+znomtftJf8Oy/gv+yhP8fvgT8O/2or3T/hf4B1f403emxXF0/wAP5L/WPD0WsNK8llDp&#10;V4guRHncZJZIZGZ3c1c/ae/4Jr/Da6/4Ke/CX9kfwH/wSCsPiJpfh39iG11uT4C3H7RF7o0XhG+u&#10;fF2oXF5Muul2l1Hybq+uIApO2QXXmKFWJVH9Afhvw/pHhLw7YeFfD9n9nsNMsorSxt/MZ/KhjQIi&#10;7mJY4UAZJJPcmrtFFFfFv/BxL/yhY+P/AP2Kdv8A+nC1r0L/AII6/wDKJ/8AZu/7Ij4Z/wDTZBX0&#10;hRRRXmv7Vv7H/wCzP+3F8Irj4E/tX/B3SfG3hee6ju107VFdWtrlAyrcW80TLNbTBXkQSxOj7JJF&#10;3bXYHn/hB/wTt/Ys+AOi/Drw98F/2f8AR/DVn8KNSvNQ8Cw6TLPF9hvLqwl0+5uZSJM3k0trNJG8&#10;tyZXbduJ3BWHWf8ADMPwM/4ah/4bO/4QVf8AhZn/AAgX/CFf8JN/aFzu/sL7b9u+x+R5nkY+0/vP&#10;M8vzP4d+35a76iiiivi3/g4l/wCULHx//wCxTt//AE4Wtehf8Edf+UT/AOzd/wBkR8M/+myCvpCi&#10;iiiiiiiiiivi3/g4l/5QsfH/AP7FO3/9OFrXoX/BHX/lE/8As3f9kR8M/wDpsgr6Qooooooooooo&#10;r4t/4OJf+ULHx/8A+xTt/wD04Wtehf8ABHX/AJRP/s3f9kR8M/8Apsgr6QooorP8V+KvDXgXwvqX&#10;jfxpr9npOj6PYTX2rapqFwsNvZ20SGSWaR2IVERFZmYkAAEmvg3wl4S/aO/4KNfAi8/be/ah/bi+&#10;IH7O/wAF9e0SPxL4A8D/AAw8Qad4fvNL8MpFNcxaxr+uGOeYT3Fq8Nw9vbzQ29rHGquZX8wjxv8A&#10;4Jif8FKP2r4fipofi/4seO/EHjb9kH4sfEaT4efAH4nfE+Oyj8Wvq8Nti1ubs2lraLNp+oXFrf28&#10;MksLXIuPISVlyWk/Waiiiivi3/g4l/5QsfH/AP7FO3/9OFrXoX/BHX/lE/8As3f9kR8M/wDpsgr6&#10;Qooori/2j/gzpn7R37PHjz9nnWtZm06z8eeDNU8O3eoW8YeS1ivbSW2aVVPBZRKWAPBIr8g/hpr/&#10;AMQ/+CqHj34b/wDBDj9qHw1efCjwN+zr4K0b/hpLw3q3iCDTdS+JepaYqW9nZ6VFG6zS6HI9tFfN&#10;dxgbklh2mBxbTS/Yn7QHxL+EP7W/x3+Dn/BOX9h3WNH1PR/hd8RvD/jH4uah4Fsba40LwLonh64a&#10;507RZJoXWC1vrrUrGzt4rGLfNHbW91I8UcaIzfdlFFFFfFv/AAcS/wDKFj4//wDYp2//AKcLWvyL&#10;/Y6/4PGf+GTf2T/hv+zB/wAO6f8AhIP+Fe+CNM8Pf25/wt37L9v+yW0cHn+T/ZEnlb9m7ZvfbnG4&#10;4zXpH/Ec5/1i6/8AM2f/AHlo/wCI5z/rF1/5mz/7y0f8Rzn/AFi6/wDM2f8A3lo/4jnP+sXX/mbP&#10;/vLR/wARzn/WLr/zNn/3lrz745/8HdP7K/7T504/tKf8EJPh/wDEL+x/M/sn/hOPHVjq32LzNvme&#10;T9q0B/L3bF3bcZ2jOcCt74U/8Hnfwk+BHgm1+GnwP/4I0+HfBvhuxaRrLw/4U+KUGnWNu0jl3KQW&#10;+hJGpZ2LEhRkkk5Jro/+I5z/AKxdf+Zs/wDvLR/xHOf9Yuv/ADNn/wB5aP8AiOc/6xdf+Zs/+8tH&#10;/Ec5/wBYuv8AzNn/AN5aP+I5z/rF1/5mz/7y14t/wUS/4O3v+G+f2K/iB+x//wAO/f8AhE/+E60m&#10;Oy/4SL/ha3277FtuIpt/kf2VF5mfL248xfvZzxg//9lQSwECLQAUAAYACAAAACEAihU/mAwBAAAV&#10;AgAAEwAAAAAAAAAAAAAAAAAAAAAAW0NvbnRlbnRfVHlwZXNdLnhtbFBLAQItABQABgAIAAAAIQA4&#10;/SH/1gAAAJQBAAALAAAAAAAAAAAAAAAAAD0BAABfcmVscy8ucmVsc1BLAQItABQABgAIAAAAIQAq&#10;Z+kF+gQAABoOAAAOAAAAAAAAAAAAAAAAADwCAABkcnMvZTJvRG9jLnhtbFBLAQItABQABgAIAAAA&#10;IQBYYLMbugAAACIBAAAZAAAAAAAAAAAAAAAAAGIHAABkcnMvX3JlbHMvZTJvRG9jLnhtbC5yZWxz&#10;UEsBAi0AFAAGAAgAAAAhAAif8OjiAAAACwEAAA8AAAAAAAAAAAAAAAAAUwgAAGRycy9kb3ducmV2&#10;LnhtbFBLAQItAAoAAAAAAAAAIQAQNkDu8BUAAPAVAAAVAAAAAAAAAAAAAAAAAGIJAABkcnMvbWVk&#10;aWEvaW1hZ2UxLmpwZWdQSwUGAAAAAAYABgB9AQAAhR8AAAAA&#10;">
                <v:rect id="Rectangle 1166" o:spid="_x0000_s132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y+QxAAAAN0AAAAPAAAAZHJzL2Rvd25yZXYueG1sRE9La8JA&#10;EL4X+h+WKfRWN/EQJHWV0hcV8dC01OuYHZPQ7GzITk3017tCwdt8fM+ZL0fXqgP1ofFsIJ0koIhL&#10;bxuuDHx/vT3MQAVBtth6JgNHCrBc3N7MMbd+4E86FFKpGMIhRwO1SJdrHcqaHIaJ74gjt/e9Q4mw&#10;r7TtcYjhrtXTJMm0w4ZjQ40dPddU/hZ/zsBPlm6lWJ266SbsX6R83cn7sDbm/m58egQlNMpV/O/+&#10;sHF+mmVw+SaeoBdnAAAA//8DAFBLAQItABQABgAIAAAAIQDb4fbL7gAAAIUBAAATAAAAAAAAAAAA&#10;AAAAAAAAAABbQ29udGVudF9UeXBlc10ueG1sUEsBAi0AFAAGAAgAAAAhAFr0LFu/AAAAFQEAAAsA&#10;AAAAAAAAAAAAAAAAHwEAAF9yZWxzLy5yZWxzUEsBAi0AFAAGAAgAAAAhADd/L5DEAAAA3QAAAA8A&#10;AAAAAAAAAAAAAAAABwIAAGRycy9kb3ducmV2LnhtbFBLBQYAAAAAAwADALcAAAD4AgAAAAA=&#10;" fillcolor="#ffc000" strokecolor="black [3213]" strokeweight="3pt"/>
                <v:shape id="Text Box 107" o:spid="_x0000_s1322" type="#_x0000_t202" style="position:absolute;left:279;top:7464;width:10056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CT/xQAAAN0AAAAPAAAAZHJzL2Rvd25yZXYueG1sRE9Na8JA&#10;EL0X+h+WEXqrmwjVkLqGEAiW0h60XnqbZsckmJ1Ns6um/nq3IHibx/ucZTaaTpxocK1lBfE0AkFc&#10;Wd1yrWD3VT4nIJxH1thZJgV/5CBbPT4sMdX2zBs6bX0tQgi7FBU03veplK5qyKCb2p44cHs7GPQB&#10;DrXUA55DuOnkLIrm0mDLoaHBnoqGqsP2aBS8F+Unbn5mJrl0xfpjn/e/u+8XpZ4mY/4KwtPo7+Kb&#10;+02H+fF8Af/fhBPk6goAAP//AwBQSwECLQAUAAYACAAAACEA2+H2y+4AAACFAQAAEwAAAAAAAAAA&#10;AAAAAAAAAAAAW0NvbnRlbnRfVHlwZXNdLnhtbFBLAQItABQABgAIAAAAIQBa9CxbvwAAABUBAAAL&#10;AAAAAAAAAAAAAAAAAB8BAABfcmVscy8ucmVsc1BLAQItABQABgAIAAAAIQD/nCT/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Flip that Switch</w:t>
                        </w:r>
                      </w:p>
                    </w:txbxContent>
                  </v:textbox>
                </v:shape>
                <v:shape id="Picture 1168" o:spid="_x0000_s1323" type="#_x0000_t75" alt="https://lifeho.files.wordpress.com/2012/12/lightswitch.jpg" style="position:absolute;left:2752;top:746;width:4674;height: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YnFyAAAAN0AAAAPAAAAZHJzL2Rvd25yZXYueG1sRI9Ba8JA&#10;EIXvBf/DMoKXohs9hJK6Smkt6EFKU4s9jtkxCc3Oht1V03/fORR6m+G9ee+b5XpwnbpSiK1nA/NZ&#10;Boq48rbl2sDh43X6AComZIudZzLwQxHWq9HdEgvrb/xO1zLVSkI4FmigSakvtI5VQw7jzPfEop19&#10;cJhkDbW2AW8S7jq9yLJcO2xZGhrs6bmh6ru8OANf8XB/OofTxm7aYbc/vpRvn3lpzGQ8PD2CSjSk&#10;f/Pf9dYK/jwXXPlGRtCrXwAAAP//AwBQSwECLQAUAAYACAAAACEA2+H2y+4AAACFAQAAEwAAAAAA&#10;AAAAAAAAAAAAAAAAW0NvbnRlbnRfVHlwZXNdLnhtbFBLAQItABQABgAIAAAAIQBa9CxbvwAAABUB&#10;AAALAAAAAAAAAAAAAAAAAB8BAABfcmVscy8ucmVsc1BLAQItABQABgAIAAAAIQBtMYnFyAAAAN0A&#10;AAAPAAAAAAAAAAAAAAAAAAcCAABkcnMvZG93bnJldi54bWxQSwUGAAAAAAMAAwC3AAAA/AIAAAAA&#10;">
                  <v:imagedata r:id="rId50" o:title="lightswitch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6DCDA127" wp14:editId="04AC554D">
                <wp:simplePos x="0" y="0"/>
                <wp:positionH relativeFrom="column">
                  <wp:posOffset>998220</wp:posOffset>
                </wp:positionH>
                <wp:positionV relativeFrom="paragraph">
                  <wp:posOffset>6448011</wp:posOffset>
                </wp:positionV>
                <wp:extent cx="1076960" cy="1029335"/>
                <wp:effectExtent l="19050" t="19050" r="8890" b="18415"/>
                <wp:wrapNone/>
                <wp:docPr id="477" name="Group 4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78" name="Rectangle 47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" name="Picture 48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CDA127" id="Group 477" o:spid="_x0000_s1324" style="position:absolute;margin-left:78.6pt;margin-top:507.7pt;width:84.8pt;height:81.05pt;z-index:25174118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wmqSPQUAANU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Isz8OAkxZBcnoDuwB49nIzx6k3St7Ia9UtbPzM&#10;enyoVGv/wpfg4IC9G4BlBxNQLMZRPi2mwJ9iL46SIk0nHnq6RXye3aPbiwc38yJ5dnPcKx5b+wZz&#10;9hLPSN8jpX8OqZstkcwFQFsMBqTwqD1SH/DACN80DGjNPFru5ACVnmug9nKckiyZTL7tLZlLpc0b&#10;JtrADhahggHu4ZHbK20QHQDTH7FatWjq8rJuGjdRm/WqUcEtQTZcXqZp5BIAVx4da3iwX4TpLMb2&#10;cxk2M9kgxRxi6/ZjEZg1HIs2Gt59NzJ3DbPyGv6BVXhzeBiJV/BYJqGUcRP7rS0pmTd4EuFfr6y/&#10;4VQ7gVZyBUcH2Z2A/qQX0sv2Nnfn7VXmyGK43Hn+vcvDDadZcDNcbmsu1DHPGnjVafbne5A8NBal&#10;tSjv8M6U8FSlJb2sEekros01UeAmZBH4Frtbob6GwR7ctQj1lx1RLAyatxxPvoizzJKdm2STPMFE&#10;PdxZP9zhu3Yl8CBiMLWkbmjPm6YfVkq0n0CzS6sVW4RT6F6E1Kh+sjKeU0HUlC2X7hgIThJzxW8k&#10;tcItSvZlfjx8Ikp2z9eAId6JPs3I/Mkr9mftTS6WOyOq2j3xe5w6/JDylqh+Se4Xfe5/tOx2Jg5B&#10;nGdPUj8wB2xYrxFt9/aPk0CSpglYF6SY5wVI0h7HUxy4b5Jm044NEoQ06V9Pz7l9pr+QDLiwTOB0&#10;+ByfphP/0IedLnX7fOg45d4FNzqSyC/Il+NZ+oKLvzpLy889ztW3stQc1gdXNWcD6/+PEtf8l9JW&#10;1nSO/11zg9Gzkv3vTSBumZ3lP99Iti+S0RL1eSdHnqbqdd3U5s71lKAqaxS/va6prd128qD6z0CB&#10;vvpj36oNMrtUMk1Bgl1jVu1aTU44MyiCUMENKtp4JxtBSm1bvWyMbu/Lrv56IvnGpn2vxKsEVdb0&#10;StDPOuBitUWLwZZaotZ3nDJ+fNxNH9m7bmppk90Wkk+12TqK7WnYbnZQ3Vv8nZbbt6nngu5a64br&#10;uxVriEHTr7e11CgXc9auWYmG5G2JQkLR8xt0klLV3PcnIDWQSU9vrjX+K5kto6hIzkarSbQaZVF+&#10;MVoWWT7Ko4s8i7JZvIpXf9vCEWfznWbAgzTnsu5Mx+oAd2/80T64+2LwHbbr1H0v0DcTMM21Eb2J&#10;4ECLkLVVK2pbPPv1ECdxgTAjAtNJkcJjLMVutMYoQ8317K2NYoZuEVIXlT4QPsK2GwrW+z9ECXAI&#10;Kporiz2ddy10XEyKDBpQFmZpkU8fV4VpkeSzrijkcQqg7D5s7qX8TFGwPh+pBUdiN0mnGWI3HS2X&#10;5/koy85no7MzjFarCxgfT7PJxRA7jSZO7N+vNUW2lD8fPu/vs7DZnPDtpkMeU9ceuG8nh1D3nWc/&#10;zh7O3an7r9HTf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KEWoPriAAAADQEA&#10;AA8AAABkcnMvZG93bnJldi54bWxMj0FLw0AQhe+C/2EZwZvdJDWNxGxKKeqpCLaCeJtmp0lodjdk&#10;t0n67x1Peps383jzvWI9m06MNPjWWQXxIgJBtnK6tbWCz8PrwxMIH9Bq7JwlBVfysC5vbwrMtZvs&#10;B437UAsOsT5HBU0IfS6lrxoy6BeuJ8u3kxsMBpZDLfWAE4ebTiZRtJIGW8sfGuxp21B13l+MgrcJ&#10;p80yfhl359P2+n1I3792MSl1fzdvnkEEmsOfGX7xGR1KZjq6i9VedKzTLGErD1GcPoJgyzJZcZsj&#10;r+IsS0GWhfzfovwBAAD//wMAUEsDBAoAAAAAAAAAIQDHkLVcn74AAJ++AAAUAAAAZHJzL21lZGlh&#10;L2ltYWdlMS5wbmeJUE5HDQoaCgAAAA1JSERSAAAA2wAAANsIBgAAAZOE1NYAAAABc1JHQgCuzhzp&#10;AAAABGdBTUEAALGPC/xhBQAAAAlwSFlzAAAh1QAAIdUBBJy0nQAAvjRJREFUeF7svQWYHUX6Pfz9&#10;f7vA4iy7y+4iiySQECQuEMddQgSLEiPuStw9mcxk3N3d3Wcyk4m7C5IEAgEC8fc7p7rrTufmTgQI&#10;sjvv85yn+va9t7urTp163+rqrvr//hvs/1lwTe3/gD+Z4Dbx00884vrrxatpM/Fo0lTcmjSRVY2b&#10;iDPSlU2bSvc//Uk2hoXNxM9uAm4BbjW3rwP0ia/MJt9wgwTiJL6NGot3w0bi2bChuD/ZUNyQrgJc&#10;sG9lo0ayAhfQAxeFv9wN3AP8G/g7cDPwZ+DyJ43EgcNwoiCkfk88Kb6AF+AJuAOujwNIXYCV+M0K&#10;nHgxfo+/PmTiAYAX8Ffg0iddgZzVZF6PPaFSt8ceV+kq87O2ifc/YD0pwZP+Baj5hFkoIloEDhZq&#10;Hlibz6OPqdTDTF0bPCarGlT/ZgVyuah9e/uc3gaQz4vteMeOkgdulJ07Z6QW8633qEo9zdS9fgOV&#10;0lxwcStRxH1QQjiUPuGDwN8Axydc//e/Syk4sbdQ8wTavB+pr1J9Yqv1NyqQfQ4dF6k8+6xsQA4L&#10;UUwZuPpE84AROEHow/UkCAgA/AAfgCf2Ajzq1Ve5Jbf9//xnnrAOwBOy1l6aw2PNmksVamEBDpCB&#10;EyY9XF9icfDIuo9IGBBS5xEJQuoP+AHqxIAXfusJ3r0MDnnC+4A7gUvX0jMPPSSf46RrcdLieg0k&#10;CydMxoET6jwsMQ89LJFAGBDyUF0Jwr4AwB8n9K//qAShwuEQPBmLklpk7i7dAGyqXCPy+uty/Ok2&#10;su3JRlKGnObWrSfpOEnSg3Ul7oE6Eg1EAuH4HIYThqNYo6jZp57SJ7wLoPDZ3NV8Mpoi7aWXRJBT&#10;eeMtOfpUa9n6ZGNZjdzm4aQZOFH6A3UlFTlMQc6TkbM8NHWJbdrIwjlz9QnZxF1ZK5OWnCpbq9aJ&#10;tGwp8vwLIg8/LNLtXZEXX5ajT7eVfU2by/ZGTWRHw8ayF0X/KSpaMAS/cNZc+ahPX5k1YxZP6lgG&#10;9rYexZkYE6cyWRwZJfLIIyLNm+NkLwprsDzzjJE+95zICy/IPlxUCkrCfdIk8XB2kZHDR8qi+Qt5&#10;wsvnjJaMk0WHRUh4SJhsX7dBil1dpcjdXU5UVRknxUkUsF2QlSPeU6eK24SJ4rrcSbp07iZTJn0i&#10;SxYs4gnpMS5vMaHhEujlKysWL1O5LA8Mlsxly6XI21syVjjJmrg4KY6IkNDZsyV03jwJmD5dgufM&#10;ER83d+mKEw4bNERmTJnGE1J/l7cInMBrpbMkeHlJ505d5KvPvpDshGTZExIi64G1wOrAQCkPCJAS&#10;XES8t5+E+wfJ22+/I4tw4kWoNN3f+1BXnMsXa1lhoTzXoYNkpqXLC+DpnIP21N5Onz4tK1CkwwcP&#10;k+efeV4+fP8DSUxICDEPeWkzj4GKEyP+KNqwoFDJSkqRA7FxUpWQIBVx8VIWEyulQFlUlGTGJUg4&#10;aAgLDlX/O/zp55KbnS3OKH7zkDXbrm3bJRUHT4UsUuMTJT4iWhIiY3DyeEmMjpOUuETJjYiSLFSq&#10;pKhYScC+OKTRYZESGRoh8dGxEo7vgkGLj6f35U9IW7du3c2bNm26ZevWrbdqFBVZt4sUrN/r/Uz5&#10;Xx4Dmb0yWdRarf1axhqpcc2MB6cLsvYpftpJ/eG1J/31r+KJvoM7HKsrwgYX9iUQ9s+Cu+p7220U&#10;9Y0APTodLVOGEtq7X9lJg3BQ/8aNxQdRmxfggZDBDXDFtgtSZ6ROCHSX40ImNGjAk94LMLJmOHEH&#10;cANw6filGA11FE4UgoMF4KDsQ3gDngigPJC6AboP4Qw4oROzHBfV28iljj0ZnfGk9IE1nywZRWQ1&#10;f7Of4I2U4d6lbMHF4TyjaxbpxeaKQJW2a+YsCTf7DoHoI9B8kXo/Wh2+01wRFJ/+4gu1zZ7SrHr1&#10;rCcj2D1jf/BiW23mKt7SSQk2+wd+CGS/zclV29rczO9W4UKcH39CcYjDWE9GHsndxbbR7BVZLcyu&#10;b+CD+HL96LHmpwvNGbnDYejJrTljKHix7UeXuRwVIQfdrBRcdTxOFI2DhwHBiJoDGTkDvoAK27Hf&#10;E/DA79zwH9ZWHEafTHPmOBTc8Ze/qBiyDFzk4GSpOFA8DhqDaDoCgWwo+grBQADA/gJPqjsqnuDT&#10;qzp817m6dG082RohO064GleajytOw4mScPA4hOhRiKQjgFBE0cFIA9lXwEn9cTJ/8BwE2eAQPBn1&#10;xm5XzdH0vl27jBjyueflEKLltajqRY88Klk4WSr6BAkI2WPMfkIE+wg4IXtHEbiw+bfcIjOnqnDv&#10;PwBFfT1Qs6gzM7Jky5q1RoSMKOrkM88hRG8h6xvgpMhhNvoGaThRGk6UglyxmNNxQWvQA2Zt7N9/&#10;IE/G3o9uPWq2rLQMVauKENRIs2ZGx+TD7iJvviXfdnhGPmvRSnY0bio7UczbwM8Xbdsitw+KHzol&#10;K5cslVEjRvNkbDlq5klbMsK2eITrmyurpAKBqtx9D4oVITpzyj6BBj7/8PzzcrxTJ0lFSOi8ZJn0&#10;6tlbZk2fqTm7vMWGR0oUYkTauoBAyV25UtaFIl7s0LG6TwB83byFRCxeLO4TJ4rPtGni6bJKBvQb&#10;IAvmzufJ6hpHu4yF+QeK5yo3mT1jtuzYsEkKXFwk28lJ8j09JReoSkmRZOwLQZ8gCPCfMUO8nF3R&#10;J3lZBuJkY0eOlgVz5vGEl+arvLBIirKyZMX8BTJi8GCVu9KcfNkaHiEbgoJkbXCwVCIt8/eXUiDf&#10;00uiEU1HBofI66+8IkuGDZMPu3WTkUOH82SO20NtaYnJUpKTJw1Rq3LT02UurvBKbBVKIsVppbz2&#10;8qvy4vMvSj90InE4aqxmYy+VdnD3Xhk/eoyEoAcTiTB7M2L/jfEJUhnPPkCMlMaiDwAUI8fxsfES&#10;GhSi/kcrLS6RlStW8mT0ZzUbc5aWki6piSmShPg+ISoGcb4R6yehH5CJNBcnTw+PUvvigVj0E6LQ&#10;B4jBvhj0B0JDwsXfx58n+5dx1BqssrLyOmvsr+N+a/xvfDZifWs/QPcL+P+9e/cyBqm1Wqu1qzV6&#10;J0L73Zrw25gHuiTDESgMvP46GXjddTL6r3fK9Pvvl1l16siEu++WfgitPrrxL/Lx3+6URUbkwotl&#10;Zhi1sBlnUEF/r8HP3M/v7ftL1y6joa1aycg//Un80CPxRVjtg5jBG70NT4TIHoB7o0bihp4K4Yrt&#10;VYAL4IzviJX4rRP+uwJdomF/+5v0ufUWadq0KYMZ3jtm8MltgtvcdzvAPhrbRut4zy+T2WyU9sI7&#10;75RwXFAILi4QF+4P+LGrBXib4JANwS6XGi9Cqvp6SFchJVSfj8D/nQAOcixHAc1AZ8XsjjHC1rgf&#10;oBvjXUJ6GGaa4aP9wNbVZxCu8v8iHn1U4lDSkbgQewvARfvB6VvNC589AQ90J7S52f3Gxe6ztvXO&#10;LrKYfc477mAmdb/FCmaYnSZGkgwUdOh6dZnbBray0efZNsgIjWgRuOBQXFhUs+bmHmTQ0tOj+aDL&#10;4oN9Xpb97na/ccXnVSZcHPR1yWTvm26qKYMEOwB6oODK7t1rw/GvL0XGsqEVbbG4iChcTAQuPgzQ&#10;FmjXN/ZFX4zwRsyuzdPswmpjZ88V8EKVtJozzrESBeiEassM9r399ssxyJFI3cO5Mtv28MOyHgcv&#10;squK8WaH32qhdhfuyLzq1Rf59DPzk4iH3X9cUUDMLAccOfbHXtNKnLvX//1fTZnjWOBPy9xX9evL&#10;NrSEFSjBQgf6YJdcG4fy2DUPBYKByo/6yVeFxeii11fDerYes9lr1kN8pSNGyckDB8yjXGxsfMag&#10;NcXlsPOke9gaP71anvP33/BNy5ayB+xteKKhlKM0C1Cy2ShxDhemAEm4wHggFpmIwoVHAuFAGPqy&#10;IegkBwOBJlQPHfutmbUNKZqZ5UAq7094gEVq1B3MDb/tVvvMkTG2nv8E2KBYW8wrN0E39Fzr1nIA&#10;2tv6ZCOpAoOlyCDHQ3NwERm4oFRcXBIuOgEXHwfEAFF1HpFIIBwddI4YhgDBJtStCMBfwRg39SWY&#10;WRzPB8f1xjl80ArP/89/rBkjyJZ+1IB+z3o34eoyR2MG2Q0+36696uzvbNRENoHJykcflxJkMh8X&#10;lI0Ly8AFpuJikx96WBKBuIfqSiwQ/WBdiQQiHjSHR4FQgOOzvO/CDAfhfxydDoIug5GxMDAW2ry5&#10;vN+li84cGaOf+wfwy/i4PHRcfzj2tXFHg339dzqLvPGmyDPPypFWrWV3k2ay+YlGsrbBE1Jer4EU&#10;oXrm4UKzcNHpyEDKA3UkCUi4/yGFeGxzLDgWGWXGY5CxaLKNAopHppKRqUCwFdW2rUyZMBH90BU6&#10;c2SLDQf1RbaosZ+eMVpWeqakpqTJuRM/SFl2nsizxmiqoIsvXbqKdO8h0gkZfuEl+a5dBznc8inZ&#10;3biZbEIVXocMr6n/mJQ/8qgUmyhBJopR7Viti5CZElTz1XDYsX//u2x49lmJgdvxfOwxmTdjprg6&#10;O8vHAwfJ6JGjmEFmzOqsf1qGrMbOeUpCkurdy5mzUpiRLet9fEQeh4+7/wGRJxGBkFUOJTPTr70m&#10;5//9b5EXsY/j2x2xv107Od+6jZxB41SJ4Jm3lc4B3zz3nHzz+huS+p/7Jb5uXfG87z+ybN4CcVq0&#10;RJYvWaIy9smkT2T+XHUzhiHYz8+Qtpy0DHWXIT4yRmIjoiQiLELk/HlkMEvW+fpKkaurlHp5iSAs&#10;E+hRZY6gRnmPzAru09pFpj9t0VJ2oRfhiqrnPGaMrBo/XjzI1nInmTNrlnzU+yOZMHa8zJ8zTxYb&#10;w92smqyKv4zFI0ORwaESHhgsIX6BEuDjL57unsr/5KemS7mHh+Q6OUnW8uVSiO2K4BDZGBsr25KS&#10;ZF9WlnxRXCxHSktlf26urIuJlcLAQElcuVLCFy6UgNmzxWfKFPH65BNgivjOmi3uTs4yZdJk6fxO&#10;Fxk0YJBMmzxF5s+eK4vA5gLjMQn2Dn6+ubq6togMCpEgb1+c1EXGDB4iH3R9V97t0k3ewclpRZlG&#10;Fc3DBfO+X7bTSin09JRiPz8pxP5cZDgT7Ka7uEgq9JOM7+OXLZOYRYskcv58CZ07V4KRqYAVK8XH&#10;zUNmTJ0qb7z+prz68qvS64MP5G1sv9u5qwz8qD8yOpWZo3/7+ezlgJkIZG7ooCESHRkpnsjgyg8/&#10;lBQw0/ntzvIRIhCHhmqrcPqswvmTp+TsiR/l1Lffy8nj36n0xLFv5PuvjsmxLw7LkUOfyt6duyQm&#10;KlpGjRwjUWFh+Pt5WV1WJumpaZKdmSlLFiyQkcNG6KrJRuXnWSYyp+3rL47KwmnT5KVnX5DQoGAZ&#10;2beveHt4ia+3n2zetEnWVq0FqhSq1qxRWLt2raypXCMVqyukoqJCVpeXA6sVynHhCthXjKobgyrr&#10;j2rPO4LaTn57QkoLiiUxLl78oO+hg4bKUjQ0uDT6uZ9u2RkZgSloJZOTUsxTiZw7dUqS4hMkLCAY&#10;jIZKVHCYRIdGqNuVsZHGIw6l0Oce/wA56OMrO3FBm4C1QKW3t8IaVNkyTy/J8fWXhJBwiYmIlmjq&#10;OjRcwnG8cPw/IiTMPKPI0cOH5euvvhIPFKQX4LHKjZmjM//prWbnzp1vNI9/ze38mTNy5vRpOQuc&#10;w/bpkydVehY4fxZV287MS6y1Wqu1Wqu1/1rTXRl7/KHNUYZqwh/KeMHsgBL6ATE96GHFb5dJnw4d&#10;ZPRf/ypDbrxRBvz5zzL0pptl8t13y4wHH5TpwPA775Q+118v/W65RRa1aqUjDZ0h3gsh9OiOht6v&#10;bynYZ/La2X4fnxnjbr1VhvzpT7LskUfEq2lT9XYOn6jjGzp8qo5v6bgQ2O8M8G0dp6bNZPBtt0vP&#10;G26QBUZGOXLDGz68P6Lf3iG4zX18Eo+Ztb9v8stnEiHedRNvuknmgxk/XKwPMuKNDPC2uDGE1Ujc&#10;karhK4DDVxcMYeG3TsAKZHbhk0/Kh2B6bsuWzCTvkzgawuJ+3p9kAVy7TPo99pjMQRULRqYCcIF+&#10;uFhfZICvOOnXnDyReiBVw1eAK2AbusJ3HLbibfKV+C8zuRyZnPf449LLGPTgXS7ewuNtcqZ8rIrD&#10;VryzzIzrTLK62g9I/nSbc/PNEtmsmYTigoJwYYGAPzLBsTkfgGNzXoBtbM6ELYPYJjg2R/DhwZX4&#10;P5/p4ztey5BJsjjfeHrROj7HG7HMLDOuM6kHIsniz2NvIUo1FlqJaNxYQlG9gnFhgYD/E9XvivEO&#10;MZ/11O+M6ffG3B43wMFHNQAJ8PlP9QyomUk9ALkMVbzHddfpDOoxAQ3eAWMm9QCk/djc1WfO+fbb&#10;JREZi0HG7C2323vi//gT4msZKInu0NE2+Gg16+DjKrvvrLYMLHa//jr5+9///jBOb59B3kchk6yu&#10;1COrqJW9K7dNHTtKOqpigoOMaUt85lmVQW18cJaDjvYPz7pZPnPA8VJGBjlOjkuwz5wGM/jzBkKc&#10;4ZvSUJLazh0/LmHISIjdhVtHVn2xzVFVb8vgJM3N8vnCUVXAjsnlqPqLUFUXtWtXUwapRTY49nei&#10;r8wOPfOM5KE65rVtZ55SJAoXwaeO7d9aDLAMSPph25ejNHajre7Yp+14cal6s5FPJ1vfbqTxhUNj&#10;VLWx9Lnl5poyp4exqD36QbacV565cDjofAtrtBhkKhIXE253QYGWC/er30C9MekNWM1+JFUPG1uN&#10;Y+NqRBUZ5AurAxHR3H333Y/gchxlkA0Mq+bVDz5G3HyLFKEFs1qcmakN/QeoVNnp07bHuWmB+A0z&#10;x3E2q9mPiVtfEaXt8fYxh4zNDIK9xU88IUsdt5wEqyZbzqvP3DaIuhz13mqn4hMlxY5NjoeH2GXE&#10;3n7YtMUYE7+EcUx8FZhUGUTm1KsCqJoT69atKXNW5q6uWu5t3lwqkLkCnORSFo6M8X3a7yvWmHsu&#10;No6Y6ndsr9S2LFqswrVB1WPi9pnTmqMzv7oG5QBCrHU4eCkyl295WOYiO39evUjKwf4QIAg4Vlom&#10;myd9Yhv/tj4irwf7/VD9DiVX3/h1ZC44//T69XXmrBlkg/LTW8syNChbUQWrEIWU4kLy0Lplodqk&#10;oRomg6kEIA4XyZcMIoHwh42Xk0MAvnCgX1LmSwfM5EVPNQC2lxAIHM+9PoDq6YZz0em7olq6VT++&#10;b82cHvBnGHb1TnwnMvcpXME2VE0O9BdDC7k4cSYyl4YLScYFJQDMYAwulE8zRABhQKj5NANfhuZb&#10;FcaTDBzcRwYJ7LM+uqEzqZ5mwPHdkTl3nJPdp+zFi7fgcqwZo9Z0hGJ1A1eeOQ4WnkV/6wDY24SW&#10;qwLscag3DyfPwkWk4WKSwVYi0jhcpMogMsA3vcMBvr0RipRvcKhMIq3OpPkEA3BBJnFcT7Dnicwx&#10;CB9jPORmZY0ZY3XUz3399KcZTterJ8datpJdyOBGVM/VYE9lEBeRhYtJB1JwYYlgIx4XGosMRAN8&#10;VCOijvGYRiigH9Xg2+XGoxrIJMBMqoziGL44lnpUA4XnDX/K2SICLqySWmesjtTaT48raWoYuH0H&#10;+ablU7K3cVPF4BowWIoLKEAGc3AxGbiwVGSOr8sn4sL5GkzsQ8arMJEP1ZUIIBzgKzGh2BcCBAGB&#10;ADOp38tRr9PjmP4oPD4JyA4xLsHKmtYZM8bm/+c9g1JVWorMtVdPMXz7dGvZ27S5ethmHTJYXv8x&#10;KcTF5KJqZiFz6bjAFFxoEi46HhmJfdB4BiUKsD6Hop5BIfAbPoeinkHBf9nKBqFKhoC1CGg9yIgr&#10;dea0T6PO2Ig46pFfnZ3gMyhk71//FHn5FTkFFo+0aCV7zAdtKvigTb0Gko8M5uACM8FaGi44GRef&#10;CKhnTgD9flEUEKkyWUc9bKPeNULm2AjRX0YgY3HotCagNzJxzDjp06sXM0jWdAOiO6nWnsDVZ4xG&#10;X6PeVWIGGzUU6fSOmlbg+7bt5WDzVmhJm8gG+MAKVKXSRx6VAjCYgwvOwIWnIiPJQKJ+wAawZRbf&#10;c7YHPmATjYzFgrFEtI7pYCwbAbsXAoi5M2bKMOM1FnZvOKLKBoSt48/PGC0xIUlOH//WeNyCMwm8&#10;/rrIBx8YD9i89LJ8266DfKoemYIeH3tSqlBVS8BiQZ16kouLz0RG0gG+rMUnitQLW9jP6stnxvhw&#10;XCr9J7Tsd8cdUoiMhaGFnjH5E3F1cZGhQ4Yxc9Sao0eifrpt27JFMswXv7atWy+Clsv2XAkidkGV&#10;kXffE3ntDfmx43Ny7Ok2crBZC8Xm+scbylpU2UpklozyNbhiaKoEKXXKJ4hKUAU5NcraZs1lOzKV&#10;2aKFhDZsKLM+mSrLFiyUvh/1kzGjxuhq+ctljFZSUCQZKWmSwrHxU6elNDtXpEVLEZSsICRSmezc&#10;GRl8F2x+aDwX9sprcvLZ5+UYqu3hVk/LoWYtZVeTZmpWjO0NG6u337ajid8BXRXffbccQaaq0NOP&#10;vP8BRDQPy4LJU2TJ3PnisnKlDBzwsXqCCJfCBoUNyM+rhlbLSk2XVFTLZPQEaJvXVEkWPgtiTmmA&#10;7gofg1Itqfkm3auvitz/HzlPVlmF+ZwY2W7TVs49/bRsv+su9agUf/sjCuaLjs/I7nbtJfGBByTg&#10;3ntl5ejRsnzBInFzWqmmAhk9crTMNqYDYebYiPxylp6YLEmx8ZIIxETFiJwzHo3iEwqrAwJE0BWR&#10;/9xvPN/18svVj0Uxo2DENrWIBr/Db86hcTrStq2c6NRJsuvUgdt4SAIWLRKX2XPEZdkKWTBvnvTv&#10;N0AmTZik3vqbO3s2M8j3Cn45S4qJk3hkKi7SeKSCxklZqjh5h5eXFLm5qZf35KmnjYvnA276GS9m&#10;xMzMBUDGvgebu8D+emjMeexYcQG8p0yRVcgYX2X88IPuMnTwUJkxdbqaV2WxMbfKpd9Yu0r7vzhk&#10;KCYsQr1vGQlwagx2bwrSM6USmctb6Sz5uJhyMLknLU1lXni/hVWSroMwM6T2PfOsfInqmejsLAGz&#10;ZonH5MniNmGCuE2cKF4zZ4nbipUya/p0+fD97jJq+CiZM2O2ypw5cQx73b+MleYXSDQyxEekQv2D&#10;JMg3QHy9fNT1c7KZdb5+Ush3PZcvlxxcLF+7XBcZKZvj42VXaqocys9XD7Xx4batyclSFhoqmSiQ&#10;mGXLJATVzg+ZMB5qQ58P2+4rnMVrlau8jpa3x4c9ZeyosTJ7+ixZMGe+erANl0TdsaX8+ZYalyAR&#10;gSES7OMvvu6e4rbSRRai/k9BM00rgIuo4AusaNUyccH5bu5qkpvsVaskFZ/Lw8NlLTJZkZAg2ch4&#10;xPz5EgK2QubMURPeBMyYIf7IFDPmt3CReLm4yvgxY+W1V16Xnt17yuCBg2TEkOEyefwkmTtTac7a&#10;Yv48S4TWQv3AlpunTBk3QYb26y/vdekm3bqg2Yft3LBJyvCbYmQmBxnMWrFC8rBdjCpaBBQwo9Ak&#10;n9hLA7Mp+E0SfhO7ZIlELVgg4WAvGA1F5MKF4uvqIf5e3upt3q6du0rXtzvJkP4D5J0335bu732g&#10;3u4N9PN7G5fFYPnnZ45T1gT7+Mm8adPEdclS8Rg2TCIDA+XNV9+QdzoZjyRuXrNOclPSpRyZ3B0U&#10;JNs5WxAamHXA2pBQWROMhget6upA821hPz8DyHiaB6ooqnxUUCgKMVBWoXq/2+19GT9qlASgQOjE&#10;586cKUMHDpQ+PXrLzGnTyR5jy59fNdmYLIWQhw4eLAf37RN/nDQ9Jka97vzB+3DYjuw8cPac8Tji&#10;mXNy/vQZOffDSfORxO/kx2++lVPf8ZHEr+Wbw0fl8MFD8gWwpny19O//sUxDi3n61CnZtX275GRl&#10;ITpKk7SUVOndvZdMhxxwWRwE+XmZ27JxYxBbRT4P+TZauvaINj547z1VTedDN317fSROTs5Ghn4B&#10;i46OFjdUTWZq4byF0g1Vk69jv/DsC/L6q4YGJ8Pn4dIYhv28almFktR2+vsfZPv6TdIevfG3Xn1T&#10;Anx8ZeUyJ7ScvlJZUamesVy31njeUj1raXnuck1lpe1Zy4rVfNayXD1nqdMytKb5aFUD0Br7o+Cs&#10;c/3t3LxN+MxndEQknPp89awzLo2NCvtwP90KcvIkzfIw6Y/Hv5O1uLjp8Emzps6AW/CX0IBgNQdZ&#10;cnySlCIkOxAdIzvjE2QdWsc1nMMqNk7KY2OBOCnBd5zLqgTVmu+yl6ElzcM+PvUeERap5rXie+2b&#10;128wz2jYRric/NxcGYt+nQtqCi7t54dhjClVsGyxr774QmLhx/SDpFEh4cL5r/gOfFxkjGRge1NA&#10;kHqQdC9ay21oOPgE+xofH6n09pE18HGVHh5SiFYxDcEA/xfN9+fDI9WDpJzgiw+SblqP3oc2SKME&#10;ftLT3Us83Txk3759Lrg8PgTw0y0TPYHUhGRJS6ag0yXZfLcgOTZBvfQfj3AsMSpWhWac/EuDkwAk&#10;xyVKOn6Xg+/zw6PUhABZyHgq/4PfJOA3xuQAsapQ+KQtJwjgJGFR+G0s9nG6C54zDPtCwGqgf6D4&#10;efuKt4cn2eNtvJ9uZrn98gYmajTo7Txa2lM/nlRPyPJJWXt76aWX6MR/nuE4/6+kpORGznzgaOY0&#10;PTOCdb8jXMlvHME68wJRWVl5E2dyMC+v1mqt1mqt1mqt1mqt1v4X7Ze5q19r18RIzi+FWrvGZl/g&#10;vNV2Odj/51Kg6fR/x0Y3bLjEvUMH8WjXTpY3aybTHnpIRt11lwzlmyh33CGD/3qHDMH2COyb9OCD&#10;sqBpU3Hib/GfwY0aLTQP48h0wWoyeCuDd9msYGfZCvvv+R8roRr62I7w32OcgnbO/ffL6FtvlWE3&#10;3CCD/vQnGX7jjTLjnnvEiY+CgQx3kObetJm4IXVD6op9q2xoJi4mnPE9sRLg3Gkz6tRRJPf885+l&#10;N47dD+cY88ADek0VTRZJ4bM7vF1D8E4iwYcoCA7NE/ozoX9D8D/8v5Xc/y4id7u5Va1q0EDG3XST&#10;DAdBk2+/XZwffVR8UOg+KGjvJk3Fq0kTNXmxJ+DRuDHA1Njm20LufGARqauJVRbwSU3CGb/h20Nq&#10;USMTTji2E86xAueaXreu9MU1dCehN98sEx+tL0UuLptwifqVKT79wkFrgg+M1AR+z9/yPxyPIsGa&#10;TE2kVqYj4uzx+7EEKGrarbfIGBC16O67JRAFR/ijIP1QuL4oZB8UNuHdyJiUXcN4+6kanFaK0LMV&#10;2mYtBFZZUhcL+IaUmsVQA+fjQ9R8kWgFCOVE7wufbIhm96/qlZQ+t98mC4wH0Pj8I8GHzzQ4SE/o&#10;z/yejzkRHGvjC0cklGSyEmgi9RxDVjU6Io747Wzdu+9+Pfe222QSanTAE09IGIgKAVHBKKhAFFoA&#10;CtAfJPmhUAm+rubT0HirizPq65kX1dtdFnCWfb7CpsE3vfTbXhr6tTb1apsFenZG26tuAN8EM94G&#10;M4hcjutbBiJH/POfIPF6NamhR9eux5ElPodmDz6+Rdi/FqcJ5UPmJFMTSUWymbWq8VIk/nqW37Gj&#10;zEMT5IumKBpkRYCsMBRIKAonBAhGYXF6TL6lxpUI/AFOk6mnyuTbavqNNf3WmvXNNb6eZ4V6k80C&#10;/Tab6xMgEant1T0NnMNGImB7lY8kmkTqKTf5Wt9CfMdX+/qgEjp4+40P8FrBp0r4eKg9mSRSK9JK&#10;IpVIAmtqSq+9rX/hhbNLb7lF4lFj41BjY5DxKCAChRCOAgkFuGwEXy0MQgEGAnzgl/AH+Jqh3+NG&#10;6shKBwwUL3yvSETAwqlBSaQjUwTiN/Z2dtduG4lsXvneiYYi0IQm0SDQeG1xKSohm9HeaEbntW9/&#10;Dlm2ElgTrERaSaQS+UAzm1JNniPlXVvLQQTn8+9/SzIyl0DikOGrNb5hSNjP4apNTVyL7/RrlQZ5&#10;jn/LNy6sbyNaja9dXurVy8sZFdjzL3+Rmcgzsu6IrJpAEtm86hdwqUD9NDrJ083mr0OcD5qQLJCV&#10;jmYlGbWzJguDQjgX7fZZs809F1sACpsrVDgy9TalwhMqJYF67UZ749yYej1He7O+dalIxDH41pcG&#10;X28jajJDgU2l5w3XS587apwStibo5pQK1OQxKmUAw+DFvsm8NhYI0nKQkUwQl1YDaZEohAggHAUU&#10;BvCNUPtXXrUF4ruABo4LnGvW+OI7H6SEN9+IqeG36lUgwJEFPtVavU2qwdf1DCJBHNJLGd82XYEm&#10;dDmbUJDH7kSfmmdkrgkkj80nlcdm0/rau32T+cvbakSKEYi88pCBrBqaxhgQFo0CiUSB8HUIvsrL&#10;CZJDAUfGhYWsb79azQ/71QTKjxpQb/xYJlK2Ghcz5ay0Du3MGWNFHZxLvxLMtGzEKPMHF5tSIf2g&#10;6Qtt/g8Vtud118nkx9SaUY5IcgStOjab9HlUHQMWR6r7Ze3Ms89KAC64HD6tEErLRUYcWTxIiwVZ&#10;0STq7FmJRAHxVeXdixebv7jQglHYQTURB6LUa8wgiynf9iUcGd/8tX/712rq7UMFEFjD+WgMctRL&#10;7ApmM2pH3rQHH5K+6MAvqfmtYUdwpDr6OnYTrL7ul7UjrVtLUZ06sgY1rhR9sYIaiMtt09bhbN2O&#10;LAQFTVhfybY3rrrlW6++ek078dnnzb0XG18wJGoy9WblJc5DUzOBE7h+PSO4gj15iJx7/flPsvjp&#10;p3+K6kgc+306SCFx105xVXfdJXuaN5cNuOjVuPhiZOLnWDhUxFXK+DY2cblXzi9l1peZj5qvQtgb&#10;3/v9uaa6Ecg378L0/r//kyEoExQNSeFTk/ZE2UMrTr+dqptK7eNI2i9P3NZ//Uv2NWsum0DcGhBX&#10;hgwUISNy6JCZrZ9mfDWQBCoSUfBxzVqY31ze1LvL+I8GyUt76RXz2wvNE6o9d/DnXStNdebRXI5A&#10;gDLiX/8kcSRNwxFhhLWZpNqsrzvadwl+WeNrVVsfekh2o6O9CRe+BhlYDeI4lXYRfEE+mpYcNDFZ&#10;QAaaG74xzyX5koEkgG/Ocy2A9e99YBaBSBQKmuC6AJwqgGsDEHybPuRhYwm/IKR8q169dG5CvcEL&#10;WN+w1+D72Qo4jn5PW6vR9lK6FbgmNd0+4E6gJSC4CKLNJyJv580HsdXtNShu8I03yqq2be2Jq4lA&#10;3SFnd4Adcd5F0WpjM6lJuwbEPfecrEZw8jmay92IKreCvA3IBJc9Xw3ySpC5QpCWh4xmI8NZyDjX&#10;X+eMAHyFMwngWuycGSD+EWP6g1iAE8NzGgRFIAqaax6odQ8APSWCdVqEoLogsa7xUr2NSOxTRCKt&#10;kUhUAML20j3SC8jEtVGVmkiDQPhF5Ed1NeDrVCcfeXZDq/MxOuSuF74V7YgwKs3aASdpbCIdBSXX&#10;hjgayTvTqpVaxe9TkLcb5G3hq+MgrxKq41qUxchoIZAH8rguJQlMR0GQwFQgGYXERSoUgShIzn7A&#10;Ne45AwJfPlaLVoCACALbxuIVxmwIetoHLmJBqJkRLFBkAuq9epKI1DpbgiIS+zWZikQC16JJ5NQt&#10;BomcTQGRKvLiAeI8QJy6Vwo34dGsmXi2aeNIbVbCtMro09g8atL0LS9HpF0j4jp0+OYcX+hEhPl9&#10;y1Zqzf/dqH1bkJn1T5jqQwZLQSBnceB7xXn1jEU3OF1FBpSWDnD1S0UgCi3BBBfhIGIBLsbBt8j1&#10;ghxciDScr8vXMV6bV9NaYJuzPlgX6eB8AZziQs8AoYD/ciaIC2aDsALnrlalQSK7HJxFyQvX74V8&#10;sNPPuzZq9AIVdtb994t3x44nUSSOiNN3SbTKGIjoG83W+5S/7k1m9a4mXylu115+AIFHQOAhEMhl&#10;YLZBfZx+owrqq0Bmy5DpEk7igALgIq25IC0bBZMJpKOQ1JvwUEAykIRCTAS4kko8CjkOiAUBaq0N&#10;IAqIfAhAyik7uMBrOKDmQAD0rBZq4RETnOFCT+Vx4corAM6j5y/RvlI1s7g2P7P7wc6/H/LBe6kc&#10;hgpAH3ZlAzSfyDeKwhFpOgDRhFFlDPu1T/ttSNOmyOPbxXyjuOMzcr5tO/nuqafli+YtZW8Tzn7T&#10;WDaDxPVQYFWDJ9RKMJyFg5NU8A3/fBCYg2YyCwWVCaSDOK68y2kNkgGuwMvpRxJQ8AlI45ByGhIi&#10;Goh6qK6CnpKEC+Zyxg5OTaJXj9EryGgYRNa1kGmqE8QF4tw6+AkEcYG4xkCQFgTSgkAah6VC0TxG&#10;IUDj6DqKwBFpVJkem7MSRpVZx+N+G9Kcli59dd/2Hcbb0STwvnuNd+BfeFHOdXhGvkUH/Eirp+RT&#10;hPX7GjeVXSBx6xON1OQba1AQXCKZc8UUoXAKUEh5IDAHBZcNZKIgM4B0FGwqCphzVKhlfkBCAhAP&#10;xAFc+SbGBGciiUYapQAy8dmYekXPTGLMTqLIBHFambqZpc/UAVAIricUQUkorpH3WCPQNEZzpPxv&#10;f5NIkLaiYUOZOnGStGrVagiKQpNmvYFsbRYZ7ltVRp/225BGKy0qli8/+0z2bd1+4evu94LAt94S&#10;ef0NNZmIPPOcnGzbXr5uZShxH5S4o2GTC5TIWVTKQSLn2uByRQVAHgjMAXlctigTsE00AnB2FS5h&#10;lAhwiWq9hFEcZ1qxzbbykJpahuDUMppQPZ8Om1vV1BIgjat3cWKvKFSkaFwPZxOMA2FJ8GVLb7tN&#10;0p55RkIQiCx7/HGZOmGS9O/TR0YZKwVp0tg0WsfbrAOmlxv1/vUsKyNL4uMS5NyPP8qhnbvV7Eu2&#10;taSowHfeEenSxZgohXOIvP4mCH5ZTnV8Vr5u014+B5EHQOSeJs1lO4mkGh97Uq03xclTKtCcloJA&#10;LumdDwI5Y0zWgyARhZ7xQF1j5pj760gqQCKTQRhBQq1IBGFUaQJUZoDNLvwnyIrHseNwDvYrE1Bx&#10;ktASpKIyZSBKzkV3pxRhfj4Ii0ca9NRTMv/hR2TmlKkyYsgQGTjwYxkyeKgmjkqjyvRMviSMKvv9&#10;EEY7d+6cD4lLTU5Vi6OcO31aDu8/IGuKSoxZNahA3YSSSJL4BhTYo6ex7HnXd6HKTmhaX8VvXpQf&#10;2j8DMtvJ5y2floPNDP+4q5EZ5IDMNfCNFSCTC4iRzJK6BqEFIICLiXGuo2wTVGmuCW6z6eWMVvSh&#10;Wfgvg6JsEMW187JBVA6awjwoq4i38Fq0kLUIONYhD4UdO0oiujyhCETcn3hCZnLho5mzZPTw4WqO&#10;ln79BsiI4SPlxeeeC0KRUHFUmW4WL0XYb2dVFZWSnZ4pGanpkpaSpt6Z5aumRw8ekqriUqmKjFZd&#10;BTVZDWcOYUoCGcS89pqxdj1qtPTsZZDJiQK6djPIfPV1/PZlOY0mlouhfQVCP2vVWvZzFq6mLdRM&#10;P5zDiTP9bIFKNz7eUPUfGcFqULVcOI1TkvEz516rwG8qGemCpA1Q1CY0gdtAVPo//ykHoKpdQAmu&#10;KfoRdDvg30Iee0y8H31U5o6fAMJmy9L5C2QMSOvd+yM1/wwns5o4fqLMMGZToOro07Qf+/2QZbWC&#10;7FzJgNrSoLZUgMRx4iyDvE+lsrBEckFoQXgESAJBJImDrSgUue8+kaefNlat0xP2kEwq8qGHRFCY&#10;0hlNLJtZziz21ttqTiqlzhcYwT4vZ9HcngSpP4DU463byJeIZBkIfQFyP0fz+3nzFnIY5z2C8x7F&#10;9lEcM/uGG+QYzvs9znkcOIrz7obPWo1AIx5+ORH90hBcm999/0F34BFZ/MkUWTxnnpqVwmnxUpkw&#10;Zowird9H/WTYkGEyYewEmT51usydNUcTxw42lfb7Icpq66qq9pO01PhESYaPI5KA+Jh4ScS+s6dO&#10;meQVS05ymqzzD1Cv9ivlPVJPBH0juRfkcboprsanF6vTszKRTM7GpMHPusklrIEQwe8IVgANXSGY&#10;AuexfQq/+Rbpp2gJvkal+aFLV1mLkD4O15FWvz46+nXFD9fnzAXwJk6UFQsXy0oQtmr5CpA2Wnr1&#10;6gPS+qsJkcaNGSfTpkyTebPnysJ5C2TQwAH7UTS8S0Lf9vskrignV1LiEtX0BInRscZqgpx+ICpG&#10;YtBEctosrml15MAhqYTPo/I2+Pkp8ko9PKQM6ZrQUBE0Q/LAgwZ5JJVTapEUBjjaP2oiNDQhjqB/&#10;r4nUALlnkH7dvr3sh/r2Isg42bWr7EJYX9KokQSvWCHRXl4Si2v0nzNHzYPksnS5mr2Kc46NGzlS&#10;zfnSu2dv+XjAx2rWuKmfTFVKI2lcyXARmlEUjW4u2UT+/iwNTSIJ4+Q2RGx4lMSERwon1YhGGhEa&#10;oZaDZMBC8tYUlUoeFLoRBVPB6cFcXSXfxUUKkBZ7eEpFQIBsj4uTs+PGwS+2MaJTKkkTaFWVFfb7&#10;+VmDn83//oDjHYJP3QWflgbC/GbOFA+Qwxm4uLSkC867atx48Zg0SXw4CxEI41KTJG386NHS+Z2u&#10;ijiqbcSwETJp/CQ1cZyayArNqEGcmq1LR5dsLn9fVl5UdCaJpJGo0HCJCgmTyOAwieAyl0GhEhYU&#10;IiEBwWpSD85Fc/rECTmy/6BUFhRJDvzgWm9vKXFzkwIQl7PCCVghuc7OUoB9JfiuMihI1kdEyM6k&#10;JPl2zRqRkyfVEMoFtmmTyPz5CGwQ1PToITJjpkhVlfKvn+7fL18fOSo7Nm6RquhoNbNY3PLlErZg&#10;gQTOnq0m3uJccJ6TJyuQLMITRPrPmCFuy1eqqdQ8Vroo0l6Db+Vymt0/6G6obeRomYrocg6CFc6l&#10;wxnI9DRrgwYMOIMi4p0TRpa/r+YyKzlFYjgXHYkKDJYw/yAJ8Q2QIB8/CfDyFV+uV+jmKe4ubuLi&#10;5CJOKISzKPyjUN7q/ELJik+SKqpu1Sq1pCfXLOUMaGqSMCiQs6CVcs4sQE0YhmZ1NZrV7VlZcgjk&#10;HN6yRY5s3y5fbN0qn23eLIc2bpT969bJjrIyWZ+dLUVRUZLm6SkRICps7lwJnTtPQrgEKJpAEkdy&#10;fKdONTFNfJhCZZxwzBNkkTBP51UyCSp8Ad2U1xDhkrieHxqzqo0dOUY+Qed7GprKWdNmqPnx5s+e&#10;p2Z3W2isbEvVsT/HbsDvhzyqLRoqU4vIgrBALx81NZ0HMrsMznzqxMkyYvAwGdh3gPRDX6dPr4/Q&#10;UR2k1PDN54elAsrLTkyRzSCEymOTydndSB6Rje18d2MaO5JWAJJzQGgm9qeB5OQlSyRx0SKJBzFx&#10;QCyUFwNEA1Hz5kmkCU51R3D2t3CSiH1q2rtZsyQICAQ4/V0QCCO5PqvcxXuVm/i4ussUNKHPg7SX&#10;X3pF3nrzbXm363vy/rvvq+VW33mzk3RGl4Uz1fX6sIcMQd7GjRqrFredUz3vJsfd2C3QA6O/rRWg&#10;RnP1X06SyLkE/aEuHyhnKmrnR++/L3PY3KDQPZycZMywYfLWa29KJ2TynU6dpXPnrurRuBNffS0b&#10;VldKcVau7ERXYT8izioQVAxyCnEs+r0iTiiF4+RjmyjANpvSAu6HTywEmQVQVT6Qh+9ygRx8n4lK&#10;kIFml0jDNaRAxckgO0lhhSQC8UuXKiRyH9IItAiBnj4qL6yEM9CMvvLKa/L6628qpb2GSJd5GY8A&#10;Zck8qGr2HPkA3ZSZ+F0XEPl+13elJ5tR9OsmINL8uH9/ksfmkg+6/j5UV5BlEEe17d+1S44eOSKf&#10;HTwoiZFR4o5C8Yav8Rw6VIpSUyU9Lh5NjrP0gQ/qDOK6IYN9oEBtJ44dl09375Od8EWbK9cqbKqo&#10;kioEMuvLKmQdwKCmqrhMqkrKVb+Q4PYa7KvEd6sLiqU8vwhNMIDt0px8hbK8QlUxSrLzpQSfC9Kz&#10;pAifuTA4pzjMSkqVHKS5qRmSAzDY4uRefqhAXbq8q8J++jSSsxIKd16yVFaOHStO8HnOiDaXL1os&#10;i0HihNFjZBCI6vlhd+ndvacMQzdhJppPFBVVx5EBPif520eYGWjiOAfkgd275aP33pM+uOBXX3xZ&#10;nm7ZUl5C9BYeFq6WsfWFAiPQNOWlp6OGzpaX8R1n/Rs+bKQsXOD4mcrf2g4dOCCjEObPRr9sHvwV&#10;7RgqZklBgXhD2XNmzZbxY8fJMFTMwYMGSf9+/RBlfoQ8DZP5yGuvHr2UDzRnNiRxHI/jra/fVnFr&#10;KyokA51pZWfPypkTP8j3aPY+33tAElADO7RqJe+jQ9uxbQd5Hf0ldzRTRz7/HCHzHOnxwQcyZdIn&#10;4ursKu5uHuLp4S0piBoTEhIkLS1NcnNz1SrUJcUltrSkxNxGWlpSqtIyBCClpaVSVFSkvissLFTb&#10;TAtQwOpzYZHap36jv8vPl0J8z9/k5eVhu1Cy0eynpKRIZGSkxMbGiheaSS80md5IPRBc5aJ1CUL3&#10;ZVCfPpKO32zB9ZZk5kgG1Mrp8kI4FR5+u3zxEnXvkn28/h/1U/NtzkF3A0VG8njv8rdVXCmCinR0&#10;pB3ZuR9PybHPj8jebTskNT5BOr/yikyFymZOmSbvod+0cO4CRJveEuDtJ4HoIgQxEoWf3LNrt+zY&#10;tl12bt8hu3YATIHdO3Ya2LnLBv7W2N6pfsv/7Ni2Tf1/+9Zt1cC+Cz5bsG3LVtlKbN4imzZukvWI&#10;RleXlUsoujPBnAMYLoAIwXYi+pWO7NiRL2XT2g1SlFcgmWkZkpyQKLMR6MxBy8I7KSuWLJcVaE5R&#10;ZCSO43JsLn87y+FIAGpbag3kUYVHPv1M4tF3Wrd6tQQj6FiG6C8YkSdne+ZS6uEoEM6CGYmoNAqd&#10;dHbYjSXVYyQF20XoYmxETd7r5y+HfHxln6+fbEe3YAMDGHTSK4FyoAwowX6iGKootKCIwP+KGbWy&#10;z4hmrggBTZ6nl6RjfyKIiQ3DudUMmlESifNGoHvD6UY5kyZhLM0eLhVQeE326cFDqAxbZQv6lNHo&#10;gqxycRU3RKVu6Aa5IsJGkZE4jhj8ds3lVvSVOGtnCvpgSbw/mZAsKcmpcg5kWY2L9ufn5Eg+mpkY&#10;FEgsieF69yb4ORYdd95pIdjkEMYk7Ew562escKLoDARBRfjPGk5JisLeDvJ2o6/IFb92e3nLThCx&#10;HYRsBTa7e8gGpOuBSnxX5u0LEgMkB/9Lw/+TcM54ngvHZiXh2vtqHX1cA2cHZSWKBFGc/pRToUYA&#10;/MwZQ/m7o198IevXrjVzadgPJ05IYmKS+Pn6iy+uyxfn9EHT6Y2Whf3YReiKoOgYXf52xB357Asp&#10;zIWfQISWj+gsPxt+IrdAihHNFSGCI/hdIfcT/A0jOERzjNrSQTSRCcVmwk+mI8ihr9ApkZXC6C4Z&#10;abqkYX8W/sf9OWlZyrdmp2Wq/2ar/Wnqe/4uMzkdzXOy+g0rFvepaWHxX35OR8qJe7lff8/pX1Pw&#10;n0RzmlemqhKBWF2BuJ0QEydJ+G1ibII6BitsIj4n4HM8EIf/8r4slRsOojmxbygUG+gXKEEBgSTu&#10;tzVUsP+3atWquwIDA5sEBQW1Q/psQEDA84Sfn98L/v7+L/r4+LzI1Aru+6nw8HC8Xb3Pw4Sj76r/&#10;U/07j4t+91Ogz+nl5fUCPj/v6empgO1ngLbLl7s8OW3aNI6C//b9t1qrtVqrtVqrtVqrtVqrtVqr&#10;tVqrtVqrtVqrtVqrtVqrtVq7tPFu/qVA02mt/YZmT8zVgqbTWvsVzJ6AXwK1do3MvqD55NXlYP+f&#10;S4Gm01r7mWYtWCshfCxcg08aWz9bf2eF9ViXwv+E/b+Vbdp879G+vax6+mmZ16CBjL/nbhn+t7/J&#10;kL/eIYPvMNbMGYrPo7F/Br5fht+twO/nt217gv83DuPQdEGy0K0kafBVX3tYv78UkfrY9vjvs371&#10;6/f1RYHPfughGXnbbTL0pptk0A03yIA//1mB2yOwf/xdd8mUe++TGQ8+KDPxW2LKf/4jY7D/45tv&#10;lj7XXy998FvOyNr/dvwe3y/Dcd+vV+99nEYXoC5gRyTxvbWawOcfrb+1J/K/n7yvq6riA9u1k7G3&#10;3y4jQdKQ666TQSBowp13yqKHHxa3Jk3U5GVc6IgLHLk1baoWOXLFZ73QkYsG9jlz+iWkxMLHH5fx&#10;d98tff/yFzUfcp8bb5R+d9wuS9q2lT5PPhmC01vJshLDt2cIPi5nxeUWOdIkWslzRJrGH8vCOnSQ&#10;KX//u4y+6UYZBpJGQhlz77tPXJ98UrxQ4J4ggfAA3EEcQQIVGjcRV6TEKmyvQupiQ1M19ZIzU/x3&#10;JeAEIhfjuCSwF8jrgfP1RgUZ+I9/yGIoEJdjTxLfy9bgS4dWcJomptbf8D/2BFrJc0SYxu/fIlFI&#10;k9HEjUThcWWq+ffeK16NG6tVqYyVqZqolam4KlX1ylTG6lTWVakuWpkK+9WqVEzxW70y1UoTTjim&#10;sTIVCWwoI/9xl3z4f/8nPVBZPoLKF0HtuDwrSZwwhq89cXomK/hsv/Uzf8PfaiK1Eq3kXYnqiN+X&#10;xUJZU1E4Y66/TsaioFbVf1T8UYB+IMoXhemDgiW8Udgk0QsEeJrwMOHeqJEizrYaFT5zFSpXpKts&#10;sCwppoHjWcnjSlRcI46rUU2rU0cpT5GHwGYBrhOXq8nhc458qV6DUzZZofdrIkmglTwq74/XZMqh&#10;Q41c4Zsmwq+Mg7o8GzwmgSisAMAfhWdbSoxAAXsDXih8vYyYdSmxi5cRa2iQZoH9MmKEM45HWJcR&#10;c8J5FXmoMIq8unXVAka90GyOq1dPUlNT2+Ly+VqvBt9ZIzjflhX8jvP/axJJ4KXI+32rLgW1duZt&#10;t8p4NIPuKIhgFE4QCikQBRaAgvMH/FCQvihQLh2mlg8z4QVCCOvyYTUtIWYjD9sXLCGG/TbiTKjl&#10;w0wC1RJiJnlceWMZlD8Gfq87KhcXLzJXn+L0gwQnj7GC+/g2DaHJ1ARa1UfyrD7vSsj7bSypTRuZ&#10;jmhtMcJwrvsWCsK47lsQCikQhaXWfkMB2tZ9QyHbr/nmaN03K3E20gCHa7+RNKS2ZcPwmdDrvpE8&#10;vWSYWvcN0MuGqVUYb7lF5hmTgHL6Cr6TrcEXDplyP2e7IzSJmkAreVp5mrwrCVR+XQusX1+morYG&#10;PvaYRICsMJAVigIJgbKCUEBc9y0AUGu+oYBsa76ZuIC4J6rXfFPEcQ5jgOu9KWCfbd03bOs134z1&#10;3kzFmdBrvSlo4gC1XJhJHonjkilLcd39b71VeqLiTUCnHdniq06OQAL1XMmEVqEj8vRseLrJvBRx&#10;v555oZM7E51bLtQXhYxHoADCQJZeqC8IqGmhPr1Yn16o71KL9dlIA2ykmdAL9l20UB+Bc2ji9Bpv&#10;tsX6oDy9zptW3ah//RvE/UWGIF/IHl914lRNTDX4mdAEWhWoyWOzSZ+nVadnd2WEWVNT+euY3/3/&#10;kQU33yxx6GdFI8ORyHg4CiEMCEWBBKNwglBIBEmzEYfCVMQh1bgUcReQ9ziIIrBtT5qVuAvJA2lI&#10;9dIoankUwiRPEafIM4gbj/5jDwRSwx64XxN3KWgCreSx2dSqY0SqidNNpSO1XXvLaNFCFsMHJICw&#10;WGQ0GgqLRI3l6ophKIgQFApXVyRhgSg0Y2VFI7Wtrgj4ggBHptZ2AzzxPcHVFR1ZUOs2isSL7MxZ&#10;8XuqtSKP3QaSp4m7UHUgTRFXrToSNwFK63nTjTIb+UR2HZFlD3vyrKpjc6mbSt1M/rqklSFKXIAm&#10;MQmExSODsaihUchwzmuvmyVWs/mjgPWKioQv4Mg0aVwWU6+s6MhS331PLbpw7ttvzT3Vdmr7DrUo&#10;XzSnBb5CO/P11+L+dGtF3Lh775NeaEnMlYUdEeUIutnU/k4rjk0lgxOtNvsm8trZzldeObMCfZvU&#10;Zs0lERmLB2GxIOxqzFgKk+uY1rwcpl4Ks1pxjn+3YdZstRTm92vXmXsutJ+zHCZX5++H1oSL0S55&#10;/nk9t9aVgKrTxFFxJE6rjRElfZt9E3ntzP8f/5DExx6XVAQdiSAsufmVLzRkNUUcCpupI1NLYOI7&#10;whPbhCP7IiVVLYO5ZZ4xl4i9cVHan0ra+RMn1FLQPa6/TgZUry51pdCK0z5Oq62mJvLa2JaOHcUJ&#10;zWIWamAqfFhiDQr7urhYwuA7uH5pTcYVhLl2aTCId2Rcv9SHxCH1Amoi7dTu3Yq05DffMvdcaNb1&#10;S/Viewq4Ni66R1/njhajJluG65vT4DG1kv5Co/PtiKCaoInTzSSDEvsm8tqS5nfbrZKDDGYAKXDY&#10;jkytWwqEASQtBKjJuG7plk+mmJ8uNB98p4hD6g2QOId24gdxx/e+jR0XvFry0iStGgZpGjWZXreU&#10;/o1jdT9x0VndTFJtuolk+G8fRf7ytvuZZ8QFHegcNBfpqH1fx8WbWau2GGSSC84q0lAwoUBITYUN&#10;I2knDxw0P11oxoKzXGzWWHSWxNVkxoKzjr+3LTarCcN2tepqPiYjyxUEokp2BRY8+aT0AXGLfpra&#10;GFHSt7GJ5K0u7desTeQvb5F//5ukPfqoZKNZTK+hWYwCWWqVYJClFpoFuEqwfPqZ+YsLLZAFfe68&#10;+elC833UIE0tNAt4AzWZWr4LcGTVi8zqhWariavJErt2UwvNWlcJ5iLrHFjt9/e/Xw1p1k44fRvD&#10;/5r82i9rJ1588azPDTdIYdNmko1al4GMODKuDhwFcIVgkkbUtDowrabVgWl+IImLBHFl4EutDkzj&#10;6sBcTNaR6cVluR6pJo9rktZkp/bsVb5OrQ5sJQ75nohO90e33kK1nUWxOCLJEXQTSdLYb2MTqf3a&#10;tSPtMwQg3ghAitC258KXlT3/gplFi50+rZYaiQaiQJQiDoUTXhNpEFjgJdSjVwf2qWesCkziajKS&#10;xoVkHZkmzVgF0SDtUuaM61arApvEGXdOjI73UqD3X/4iS66u36bVpv3a3wH6Nfv+2i9reffeI3n1&#10;6kkJmoj8GprGU4c+lThkmMTRUtFB5ZLOETUUUjgKI+iSpHFVYC7JZaQkribzxG9qIq16OWdj+cpL&#10;mQsqmPZ11uWclX8z1dbzz3+Woffc81P8mu6z0a9Zg5Fro7Q4NAlVCPPLcNE1LeXM2VjjkelYO2Vx&#10;HW5HFoJCvORSziCCyzlr8i5HGuHIjCUrjeWcz//wg7n3YtPLONuWcraoTYFqQyvT609/kn63X3UU&#10;qUlj6E/SeC/y2pF27t13f4j+yw2yHv6sAqQV1UQaLAEZPr1jp/np0qbX4D579Etzj50hQFGkAVwM&#10;ryYLbNhYrb/NpSkdGVfEJ2FV4yaYey425e8A2/rbijiQRmji2EyilRn+17+qIRyXF1/8EcXjiCBH&#10;sI8gtdKujU/jQgmxiJo2I9Rfg4suJWlffmVm92Ljwulxl2mGwlCIoYq0RxVxP8fUcpSXIC39vQ9q&#10;bDppRpDSwBao2BRnNpNKcSCNN5k5lDPtgQekH0L/ZVd/P1I3j/Rp1zYQIWkJaBK2QmlVII3rbhci&#10;Ez/VPvXyqV40naTVUNhXYtvnzDOWaa5nLAjryI6Wlv7sRdMPZmYbIwOosAsbNJB+N90kK4wHgjgv&#10;pCOS7GENRHT0eO1CfpKWDOe7DUpbC9LKceFqsfSfY18esy2Wrle7v2o7d862ULpeybcm+yVWuldD&#10;O8j70ieekP433ihOV0eaNeS39tOuzR0RkpYC0nZAaetA2mpceAkyUIhm4+eajTgUOJeVvFLL7tRZ&#10;+TnrCvdMazKup/1zTQ2mIu98zkSRZtwZuRLSGPI7uiNy7e49krQMkLYHpG1C9LQGF16OpqL48Sel&#10;AI5azju+o6Ftc7/+EuegpnMpSevq9pq4YBPJ7TvKZ57e8nVZuXyRnCrhjZuKP/bbVurVwD7rsstW&#10;5RH0eVwMPe2dLrLdyVm+quRyK6fMq7hyU6PhyDufbh5I0gyfRtKscEQYm0Zrx9q+j3YNSHvuOSm5&#10;4QY50Ky5bEX0uA4XXvFEQykDacVQWwGcdR4cdzYceSaQDqefCqQASfBZXNWeS0faE8cV7S8i7mEQ&#10;h8LnavZ6RXuuyqtX5uUq9hr25FnXzK5uNi9cBF2tZG8Bm00bcL16VXs3AnlhZ7x01Gh1vUFt2qqn&#10;vUja4FtukSUtWzoizZ44HTUy1Ne3sPjYwbUdmjm/a9fjmxHiftG8uVp9aTOayLVQWiVqXhmUVgzS&#10;CkBaLjKZBWQgEjOIe1SSURhJQAKgiSt47gWJQYFFAxcRhwIPVTDIC0FK4jR5JE7DSpyB+heTh32K&#10;PGx7Edi+gDxcjweaTk2cO6GJMzvjbsgbB1nVsyiosK4og6Hopy2dMOE5FE9NZGlY7/AzarTeLL62&#10;g6CCIOQYOtcH0ERub9RENj3ZSNZBbZVQGokrQsY0cVzjMxNQxKEQNHFUXAIKKg6IBRRxKNQogCvv&#10;RgDhJjR5ehnl4LogjsC2dU1sY5FzEEbgs63JBC4kD4qzQJOngOsyVGeSZ5KmOuQmae7Ip3qICKQt&#10;efRRWQK/hmKxEuaINGuYX9NY2jUkDU3krnvuUctD7kdN24mL3wy1cf3PCpBWioyRuHxkMgcZztLE&#10;oRAUcSiUJCARIHHxgJW8KBTkRcSBiFATIUAwCDLI0wuaPyIBGvi9bZV6bNsTaCVREYdzWptNG3kk&#10;zSSOzaXqmJukqcf30MrMRj/NqzpyrIk0Kkw3i1pllxq1vjakbYJfO9GylRyFb9sP37YdxG2E2taC&#10;uNUgrgSZK0QmSVwuMsyVdTMATVwKYCUuDoVHxAIxgCIOpBARQDgIIHmhSAm1gDlA8kichpU8TZwi&#10;D8fwQ+pL4Di++Gwlzqo+TRyjTC8QZtwWM0jzQL48QJp62hn+bOhNN4rbpYMQ7ccYfFBl1qexamoa&#10;rwFpIjepxV+58GqLlvI5msk9aCa3coFzNpMgrRyZK4HjVsQhw0pxICqTxKFA0oAUQBGHgkoA4gGS&#10;FosCJXHRKOAoIBLgguWKOCAMCAVC6hgIJvA5CCmhlIc0gMD2heRpmMRh28dCoH1fj4pTqsP1eyIv&#10;nvDZ6jE+VFK+R+fUuJE88MAD9VAsjkjT4b0mjBGj9mXW5x7tm8ZfnjQal4U8+s9/yrmnnpavmreU&#10;A03o3xqb/u3JauKQ0QJkmMRpxWWiMGzEwYclobBsxKEA41CQsUAMoImzkQciwoEwhYclFAgh8J0m&#10;MAifA00EKBgE+puoJo7KI3l2xBG4NkUerpdjd164di/khY858MFZvpI1/V//Et+am0Y9bqb9GAlj&#10;v4zNolVljprGa0QaF2N94H6RNm3k+1ZPIZpsIXtA3A4Qt5mKQ23kGtaauEKTuDwUQo6VOJCWikJK&#10;BpJQcAkmSJyNPBS0Ig9pJEiIRBqBNBwgcZo8TWCwCZLniEB/pAo4plad8nvYtvk9XBuJ80ET6QPS&#10;fJAH9agDmka+b8B36mbfd6+4tGpVE2mOCNNPF9OXaZU5ahqvDWk0tQgr2vXzbdvK11Ac16/er1ad&#10;byxb7IgrRaaLQFpBPZM4FEgWkAHS0lFIijgUXhIKLhFIIFDA8UAsCjgWaTRSIvIhEvewIk6Rh89E&#10;GBBqQpGH1EYetjWBBnkmcYQizgSuwwZcn20MD9GjL1TGp6D9kb8F994rQTWrTEeKDDxImPZj+tUn&#10;++f47Qm7xqQRHTvKeTjj759qLV/Cxx1UK8tfSFwFiCsHcSUgrhAFkf/Io5KLQskGaZkmcWkgLQUF&#10;lwwkgSQSaBD3sMQBsSj4GKTRSKMARR4QARjE1VXEhSENBUIsIIGKOALHuKj5xLls/g/XwrstRAAI&#10;88c1B8A/B0BlfOMnGL4stHVrcbu0yujHGCnaE8ZmkRHjpVR27UjLTk8/T9JO/+1vIs+iuWzfQU4+&#10;3Ua+QlR5sGlz2YmoksQxquSy/2tA3GoQV4pCKAJxBSZxOSAtCwWVAdLSUGipQAoKMpnEoVATUdAJ&#10;QDxA4hR5ICKKeLAuiKsrEUgVsB2OVBGHVAHb1eTVBXFIcVwSqMlj4KICGFwHuwyBJAwIBGl8diUI&#10;1x+MZjEEzeKUW2+VYKisW5cu51AMNRGmFaYDD+3HdLOoVfbrNY00LtdlW6+ai5jzWZGOz8iPbdrK&#10;0ZZPyUE0l7sbN0V3wFDdRqiuCsRVoBDK6j8mxSZxeYq4elBdPckEcekovDQUYioKM9mEQVxdRVwc&#10;UkUcCIkGFHGWlOSROEWeCU2gVXkXNJ8Ezqs77UG4piBcXxAqWDCaxVA0i+EIPubccYfEoGVZztkS&#10;xo61VxqDD+3HNGE68NB+zF5l9qRdW9u1ZYtsrFhjkPbyy8ZK8ny54bnn5Yd2HeRrqO6LFobq2CXY&#10;DuI2m6qrfPRxENcAxBmqy0ch5UJxOSi0LBReBkgj0lCwqUAykIRCTwTiTcQ+WEchBoh+AMC+KKSR&#10;BPYRBoF1QBxhEgjSqtVnRp84l4pAQZi6WY0AhAOyfHqMD9pGorkPeuwxSQRhAQi+Jo0ZJ70+/NBK&#10;GlWm797zjselCPttVEb79quv5AAfJ+CK8PRtr70m8sorRvrCi3Ku47Nyok07+arVU/J5MyNI2dkQ&#10;TSaIU76OzSUUp5pLKK4ApOUBuSBOkaeIe9hGXAoKPBmwkQdy4oBYIMYeJpGKRBuBdWwKNAIXkIjj&#10;M+pk34/gPc9wEBaOa+JDSJG4zphGjdQ7d2loEsPbt5cVDRvKlAmTZNjgwVbS9N1761sx+j00qx8j&#10;Yb9uxGg13u0+dfxbWV9WfjFxb70t8urrqsk8176jfN+6rXzZ8mk5BPLYZG5Fk6nuoJiqKyd5UF0x&#10;yCsCcfkgLRekZaNwM4EMIA2FnQpo8hJBSAKgyVO4/yGDSKSaTEUeCDNgNKHKD+KY7PcR6u4LVMab&#10;1lEgLAaExaFJTIDCYp54QrJBGKfV8EXwQZXNmjpdli1erEnTKtOBhw7tdaToiLBft1mkxUVHf5CS&#10;lCLfHzsmB3fuQpOIQMRKHO+YdO5ikofPz70gp0Aem8zP4e/2gbydJO9JkPc4mswGCFRA3moUWBmI&#10;KwFxhSjIfBSojTwUdjqgyAMRySYS7wd5IEmRiJSIJ/BZkxmL/yiALCIGx1NdCKgrGufhKEMMmuk4&#10;nJ8PJCWBsDQEUqvgwwrQJCaBsGBEjEsbNJDpkz+RoR9/LIMGDZEOHToMQnFQZfqlCvtI0Rp4/HaE&#10;0SpXV0gySKOd++FH2bi60iBNE0e1/ec/It3eFenS1SDv5VflPMj7HuQdeaqNfNoC5Kko0yBvk4W8&#10;ShReuUlekUV1WQ+CvAdAHohIA1JBTgqQpIF9VigiQZYNOEYCyFJdCRCm7nmCsAREiYnoiyUj6EhD&#10;lJiNKHHF9ddLCQhjsxgBwjjl0zQ0iwtmz5FVK1fKxx8Plh7du1NtVJp1uMVKmO6POfJjv66Vo0lM&#10;TU6VhPhEOXPihBzauVt2xcQiEHmpmjgGKK++ahD3wYciXZG+/Q4IfU3OoNk80eEZOYZm8ws0mweb&#10;t0Sz2cyINNFsbnzsSVlH8tBkkrxikFcA8vKoPBR8DgjIAiGZgCbQgEkovleAqugPU/G/FJDFfiDB&#10;zjzvfXKoiAO0aSArA/6LT0wXwn8VoqUof+YZyYAPi3n6aTUF1LQBH8scNIsjhw6V/v0GyMcDB8m4&#10;seN0E8kQn36MhOnAQxPmyIf9+laYXyjpqelqAVhlZ87KNr59iQwqsrTq2Gy+8YZInToiqJXSvYfI&#10;e++LvIOm8zXsf/FlOf3Mc/Idok2tvv2MNkHgDhC42VSf8nsgsNRUXzEILAQRqvl8yFChBlWpkQOC&#10;GI1mgiR24nkXhvc/Oc7H0fVskJWD6JAP3ZaCmFD0OTeCrAogHeqKadFCTVKz+JF6MmvKNFkyf4G4&#10;urhI34/6oXkcLOPHjdekUWnWSJFNIvH7IIxWkJsnmemZkpaSpprJ8+fOyWe798rakjJ1P1KF/ySM&#10;oOqILiDq4YdFevYEehnqszSdZ9B0/tDhWTnepr182aq1fNa8lexrguazUVP08xrLBhIIBa4FiVUg&#10;cQ2Cl9UgUvlAqhGEMJBhWqKA/SBIdeRBkgKIKobPKkEAxAeSykBWJZrCNU2ayA40g1tIGJrEBBAV&#10;iagxEP0xZ/RBqbCFaBbHjhwpvXv1kX59+8uwIcNkYvUK9PRpOvDQPuy3bQ7tLTczWy3qTbWxmVQG&#10;4rav3yAl2bkiiLIUee3aGWjfoZpAkvfII4bySB7V9+57Ip06Q5VvoYl9Rfm+H9F8fg0CjyB4OYgm&#10;dC+bUPpAkLgDXQcOBbHfp8hkxx2E8pZZFUhlX3AdyFEEM0Il2M1gP5Fjf4gKNzdtht8/JgdA1j5U&#10;sq0gLBkEReLawhBw+PMRA/i6udNmyKLZc8VpyVJxdXaWj/r0VU3jmFFj5BMEJSgOksbokSqz3lP8&#10;/RB25uTJwtyMLMkEYVydPg2kUXF8fv+zPXulsrBY8kGo8P3rli1B4FNIQSJqtsBHKBWSvDffNO6k&#10;IKQWdFQV2HRSfW93MppPEHj2+RflBPp836AJ/ap1OzSjreEHn4ISW8p+RKF7oMZdHBri3Rd24kEI&#10;m9adAFN+3oZIkNgFovajyUu+6SY5ius4DBwAMtACxD74oITd/4AEPfSQBKKvxsHPBTNnK8KWzV8o&#10;E8aMlj69P7KpbMK4CTIdChw2aFA5ioV3Q6g0TdjvgyxtG9eulSwSRrK4BjWax6SEJFNt52Xbug1S&#10;BCVmJSaLwKlLM4T/8BeKNEaUKAzl50geQd/3FhRGAh94AIoDYVTjO1AeyXsD5LLbwLst7PfBB57u&#10;0FF+bNtevkMg8/XTreXLp56WwyDycw7KAl+AzMM471FUnKMg6RCauYJbbpETUNO3OOcx4DCUvx1+&#10;Kw1EJTzwoESDtID77hM/bHvWq6fIWjxnnixbsEhWrXASp+XLDZUhIBk9crR8MukTmTV9pkybMlVH&#10;kOybacJ+X1ZWgCAERKWBlBSQlQwkxiVIPEDf9vmefbIagUou1FceFCxn+vYVQW0XNDkChy53343A&#10;pK6hQt5oJmkoTAU2obwlRhWioOXee+UMf6/IRWT6AoMbqPQZfIbvUcpti+YXTfE5EHAWgdBx/K8c&#10;4fp+VhD+j8dEegb4HtvHoPIvEeUeeeVVKcdvY3H8FDSJESDL+557xAMVYgWaPaprxcLF4rx0mYwZ&#10;McKmsqFQ2fix45XK5oHYBXPn6SaSnWqS9vuzgqwcSQVRKXGJkgyikoDE2HiJi4kz1HaWkeR6qC1H&#10;8rBvna+vVHh7G0EI/IQ8hEjyn/80Iko2m5oQHW3ysyZRE8nmVN+c1pEpt7lfQ/+XqRUkDOlJ/P4o&#10;SP4MOAklf4pjpEPZSSArGc0hVeY0erSsGjdOnObOF6dFS8R5yTJxW+ksixcutKls1IhRMnniZJk9&#10;YxYImy+LQC6KhaSxc83m8fdnOfBXqeifJYEoIhHEJMTES2x0rCLu/Nkzcnj/AZvaNoC0NT4+Uubh&#10;ISd79zZUdv/9Iv/6t0Fi27YoXBQ6+3iEJsNS6DZYybTu19D/0cBxzgNncMzjUOZB+NfDVDeCoK1o&#10;UuOgskw013EgMT4oSNwmTBD3SZMUWYQrmsWJY8eiE91TPurdV4YMGiJjR4+VaZ9MVSojYRbSGEEy&#10;EPnd2f/LQNOYrMkCUUQ8EBsVI1ERUYba0G/bbvq21aFhSm2rvbykxN1dKoNDjP5cXShPNZNQGyI4&#10;NbSjO+c1EWcl5FLgf02cx/FOoDk9DN+3Gz72KM5xomtXya5bV5LZLOKaYnB9ka6u4jl5srjNnCUu&#10;S5fLquVO4uHsIvPmzAFpvVTfbPjQ4TIRAchMRJTz4e9I2OJq0jiWxpD/92U7t26RNPowkgWS4oG4&#10;yGiFGBAWFR4p0dg+d/KkHDlwSKktByRv9POTNWgiSVoRCqcYqluNfYog+q42UBt8iUPFadiTYp86&#10;Ao5/CmR/CX+3F4TxxZG9qCDpqCgu48eLM1REuKBJ9ABhPlOnyqplKxTcnFbKuFGj5N1u70nPHr1k&#10;YP+BqmmcggBk9ozZsnDeAlmMIIWYOH78eRQPgxHe1f99BSIVxSVKZSQsDiQRsSAqJgxkIY0Mi5Cw&#10;kDBDbafPyI71G5Xa1gcHS5XZRBa4uEg+UAQCy0Dk+rAwOZSVhQIGUQwq2HzZK+5KwN9qmP9l8MHI&#10;ch+i1z3oOwZCNV4ghk2g6/gJ8F/jlQ9zRbPojf2eM2aIKxTmumKleLqsktkzZyrSeoG0wQMHyzg0&#10;jdOnTDOaRpC2xCRtYXUwwnuPv69gJDc9U+KhJBJFRIdGAOESBUSGhEsEEBoUKiHBoXLu1Cn56tPP&#10;pKKgSHKhznUgrRykFa5aJbmoxXnoqBa4ukmxp6dUBgTKlphYOVxYKAKVSlGxoT5GiCRAE0jYE6Rh&#10;+d2p1m3kS4T7WyZNlqKwcIlBuB48b574Tp8unp98okhzmzhR+TC3CROVyvzwnSsVBsLcEXyMGzlS&#10;3nrzbUVan159ZOigoTIBUeMMRI3zTdLYNC6ev0hto3hIGsfSeOvq92NZ6JtRXTEkCwRFQVWRICgi&#10;KETCgdDAEAn2DxJfHzR9NDOSLERnfJ1/gFSQNKgsd+VKyV6xQnKcnCQPnwuxv9zfX6pCQ2VzTIx8&#10;mpsn53bsMI5hbwEBIsOHi/ToaaTwRyT65HffybHDh+UQuhyb8wokH+dLwrGjFi+W4LlzxR+q8Zk6&#10;TbxAGn2XJ4jzMEHCvOHLFGFOzkplM6ZNB2md5N2u7yII+Uh1qCePn6T82bxZc6CuBYosFYxUk8Z7&#10;kLyN9fuxJPiyGDSBiiwoKgIkhQUESSiICvYLlCDfAPH39hNvT2/x9PCSsyjMrz79XPm2bHQNqhCM&#10;FENp+VBZNmq/Aomjn0NTWR4YKFVoLtdFRcmmuDjZkpAgO1JSZU9GhhzMzZXPi4rkSEmpfFleLoeL&#10;i+UzfN6dkSkb8bvKiAgpRgSYCxJTcI54VIpIEBY6f74EoVkkab7TponPlCmKOC/0xbyxTQTOmiUe&#10;JmEMPiahyXz55VeV0t6D0voi3B8xdIRMGj9RKW0uSFuAQGQhQ34SV00anxHhDePfh3Xr1q1OPFQW&#10;DcKUskgWiAr29ZdAEOXn6SM+7p7i6eours6usmKZk6GM8+dla9U6dWtrDZrBcnf4NRQMVZa1bJlk&#10;AtlQXgHUVuzjK6VQHFGE5rQYwcr6+HjZW1Iin2/cKEe2bZPDwOebt8hnmzfLgfXrZU9lpWwFeauT&#10;kiQHpMWBrDAoiwgBqDKSFgDSqChf+C4GHFQdU+73nTdfPFa6KHijyR4/Zqwi7c033pL3331f+iFy&#10;HMHIcewEFYjMmDJdZk+fKXNnUnHzFf7617+2QTFxQJT3IH8ffm0NajdJi0JzGB4QDMICJAhk+Xt4&#10;I6Me4uHiJi7LV8I5L1aOesa0mTIVtfLMDz/IN18cUb4tKyFZNlJtUBZ9GpvIzKUgDorLhToK4N9I&#10;ViF+k4dAJRNkpoHUDPy2EM1iRXS0VIGcqpQUqUpOltUgtABNajr+F7t0qYSBnFCoJoSYPVtCNXHY&#10;HwhyAhFoBIA4f6QkkGkIgxNUMk/nVeK1CoShg/38cy/Iyy+9Km+jeSRpfdFHG4SO9dCPB8vwwcNk&#10;9LCRMmHMOJnKW1lmczlqxAiqjREkh2jYyf7to8iSvHyJRdMYCZWF+UNh8FskjBl1Q7MyHxc+ftRY&#10;GTJwkPRHzaQf4F0Ebey3FSCQWY2gpRKkMCAhcVkgLgMFnolUE1eMJq4QzSWJy4JfSsd3KfhNMpq7&#10;hIULJX7BAokFYtD0RQNRCDI0Igjsi8T3EUA4thV5IDEYZAYBVBcJC8Vv/VFpvJEHwhetwEQ0jS++&#10;8LK8/tob0uWdrtL9/e7SrXNXeeetTvIOmsuunTrLhyByQJ9+MhLqm4wmcyZvac2arZtIPnJAv/bb&#10;34fMQ4GzaWSzGOzjLwFoDknYcihr9JAhMnrwYOn1/ofyfpd35d0u3YB3pWvnbtINPoEByfHDR2VN&#10;UYm6S7KNQQmIo29jUJIDkDwVnGBfvpubFLFfh2aSTWQh1FeAz/kgNIdEQqkZIDgdhKYBqfhPCo5B&#10;JKPZTYRy40ByDEiOBsmRII5EhoOkkNlzFHFh2A5fsFB83TzEFy2FH5r26fB1zz//olJZp7ffkc6d&#10;ushLL7wk3bt1k349e8rAjz6St19/U7q+3Vk+6IquwIc9oLyh8IETZNb0GZo0jmLzzshv30SmI2yP&#10;Cg5TfizQy1e8XFwlHAX6ce9eMrx/f1mKZiYKgYQPCnPU0KHI3FvyDjLXCdC2f9sOqSgslsKkVDkE&#10;/7MV/9fdgIJVrui7eUgRPheAtHwQw7QAJBFFIIzNJkHy8vC7XOzPxW+y8dtMkMdmNB2kpVKZQBLI&#10;S1qOFNskMh5EJqK5TTZJDUZLEYCgiS1GsK+fLEQeXn31dXkbqmIQ8vbrryMvQ2Q2fN9iqHUB1PR+&#10;l84yBlFrt3e6SPf3PpDe3XvKCESWbCpRTCSNj9IxGPntlZaK6I9RI0nLTU+XeYjEfFFY7igA50WL&#10;xXnKVInx85d49Is8UOOHDBggnZDxzsicUhvt7HnZC+LWFJWiG5AtOSCvEJ319fCVu0JCZS864btD&#10;QmQz0nXAemwTa/mZKVAFrAkOkdWoIKsR2FSA/HL4OwYvZUjLkJagMqiUwQwUWuTlLdmeXpIEgmIR&#10;6UYj8o0CIhH9Mj9hOI4TyHwT19sFrQP7ZoP69Zd5aEYXz5krrmhKVyCPSxCwLIBS333nHQQhM+V9&#10;pbaeMgDugM0kiomk6dtZ7K/9dqT5+fhMS0Hhsm8WgrD+JEL5g/v3Kx68EHG5LF4iwaNGSRJ9UXi4&#10;xAGTx46VN9mUoKnshszZ7JzI0UOfy96t2+HnNsqmiirZXLlW1pWUy1pgfVmFSisLS6SquEzWABUF&#10;xYpobhOV2C7PL5LyvEJZje+YluTkS2lugZQiLc7OUykrBlGclYvoNVOyUUmI3NQMyQEy0e9MiomX&#10;xNg4iYqMlPfe+1DdY+z+/vuKMGeoMRSKduKtrmXLxWnxUlmKJnUhiHy/a1eE/XOk5wc9pC8632wi&#10;N27cOBnFpW9n/bbByJqycklG5nj3YyEc+gSExBPGj5f5aDLy8/Lk9KlTkgYHHkD07i05iO58oML+&#10;8AHs53RHxsYhXL5i43wkZ8EuZ1o9g/T0WQNnzsp5pOdPn5HzP56Ssyd+lHM/npTT352QU99+p/Dj&#10;N9/KyePfyunvT6jt7786JieOfSPHjxyVb+BXjx76TI4c/FS+OHhIDu3bL1s3bpIKRMYfQjHDERUO&#10;HTxE3NDUFmRnq0v57OBB2bBunRQXFkomWpg05C0DaVlpqSyEn+zdo5f0R8DFPtwEkIviotr4ZNZv&#10;S1oFOrRJMXHI/DFZBtI+BjGdoKIX4bSbNGrEG6ZSVFAgkQibV/TogRqfCx/hy6F4eb8bQmZkatrU&#10;GaoQfm/GgdvIiEj5ZPJUmT9/oaqMtK0bNkh8dIwsW7JUpkyeLKNGGoQORLPfv28/GQA/zt9yFKBP&#10;z94yesQomT1jpiaNz0D+tmNrRbl5auzsHDL4HWruod17xQm1rF3LlvJsh2eldaunFHluCCi+PHxY&#10;KouLJRw+55OJE6UHQmYOz69AH24Vos3fmx05fERWrHAWV1d3WYXgijeJq9LSZJWTC6LJaSCkj7z5&#10;2pvyMroBLzz7gjz3zHMqfeWlV1Q3YGD/AVBbbxVFzplpC/t5O+u3HVsryM5VjxZsQjNx/uQp+fH4&#10;d/I1Oszr4H96Ixxu2bixdGzTXtq2bCX9uneXAijNFRHbNNTQvuivrVi6QtwRVrsBOdk5kowOcgo6&#10;x5mZmZKH5rWkuESKQTRRUmJslwClaIL4mWlZWZnaX1RUZKCwSArRZBVC4QUAt7lPf8/P3F+QX6D2&#10;8zz5+fmSk5Ojmrd4dMzDw8IkKChYvLx8xBsRsTe6Me6IRoMRxIxEF2YJugWVMTGyNitH8jNzJDU+&#10;SaLDIiXIL0C8EenyMYROb75pUxpvbaG4SNpvfzuLj8zxqasjn1lm+j51Fs3lcfls7wFJiYqV1zp2&#10;lI/ffEteRY3sj45nDBx7506d1N0CT5Dli4Lx9faVoMBg2bNrt6xbu07WVlUprFu7VqrWrLF91ttV&#10;lu/XVhm/WVNZKZUVFTZUrCZWy2oryldLOUg2UG4C2/BdRCkqQhFIzc7KkkD0OwP8A8UfAVYAyIgD&#10;SY7s8wOfytrVaySfFTgxSeLQdIaHhuL/Aeo2F29vLV1oeylD3876bXxafnZ2ZjY61rbnG62GOOHE&#10;1yBu3wHZUFklKxcskAmofQN695UViChHDRsunqvcxQ+1ONDXX4J4YxmklZeWyc7tO2SXxg5ip+zW&#10;2Ensugj8Df+3Y9t2he1bt1Vjm2Xbbt+2LVsVtm7eIls2bZaN6zeoysCnyDiMFIzQPyggWEKQlkKJ&#10;Dg2B0b6de6SybLXkQnlpySkSHxsLfxihRrQ5rua0bIUUFxSko9j07azfpoO9HRnNRHisnm10ZMjM&#10;V58flu2IwkrRFMVHRckiRJW90Ux6wU8E+vhJMGpwCAgLQ6GEcygHXYc4qJOP4OWjMqyNT5Q9CLsP&#10;AXuBrXFxsiEhQaqANQqJUhmfIBVo0srxXTl+U4aaXoa0FAVXGgMwNVGG3zAtx/7yyCgpQ8EWItjI&#10;gV/myHsSzscR9ojQCAnjDQP02TTC0RfNhE9zZKd/OKkq1RqouxB5Xbp4MVoPb5k7e544OzmLC7B0&#10;0SKqjaT9dk9nVeECM1KMJ4nTUtPNy7/QTnxzXPbt2iVb1q+H70uQwQMHij+aQw7ZEGGoxRxvi0AB&#10;cbA0iuNx4VESExEtcUAWuhIVUOAO/wA54OMrBxF57kIHeQs+r0NAs0Z1pAOMTjSgbm8BRfgNUWim&#10;vOXFkYJidKpL0KEu4d0VD0/J9vaRVFSceBCiHosgzJH2cFxPGMhSUBUqTHZu3SqfItR3ZN+hG7EH&#10;eQ1Bh78UPnYBIk5XBFjugBsCGRenlbqJ5Ltqv00EWZxXIKlQREpisnpuv6iw2Lz8C+2H48dlA/yO&#10;j6enGsnm8A3H3DhIyttfUWrQNFyNdscowqIklqRF8jmTGEnBvgJ8XwXytsPH7PP1k0MggCTuBonb&#10;gc0ghU938UGhtSCGT3lVEqjtfAZljZeXVIKkCgQJpZ5ekg+VZ+JYybiGeD4WoZ5liVYVRpGGa6Hq&#10;w3F94VQZfsdt7mMUTFKsdu4s/Pj338upH3+UHdu3i5ubh3i4e4mXB+DuKR5qWGqVNYL8bUhj5Jia&#10;AMIQOfHB1GQQmJyUKt99952ZFT7Gf07y4Avy0CFVhCDC4mCpIshELPbF4jsFC1ka8WguiRQUbC5+&#10;Uwbi14P4LQGBstPPX3aDvD1QzC4oaCcqxnaQswXYBDWtR7oWJK2mukBUHojKxH+TcQ0JPFdUjMTi&#10;HARJsxGHa9LEsRXQ4D4+85KGSrp9yxbV+bbaekTRflCur4+/GqX3Qavi4+kN4rzEA4pDsZE03jj+&#10;bUjLh9M1nihOUYoznt1PV00lU74RmgxS+Z1+iJUd8UQQkEAyUEBM1WdzH9PEaPzGggQTvK2UFJsg&#10;yQSOxXue6diXGR0refhvLhSahwLNAyE5KNwspBko/FTsTwE5tmPhPwrmZ10pWEE0eSSGxCngWCQr&#10;ipUN+1XF4n/wXz7TGQ9/GIlzhOE3RCjIDUHFYHAVgCDLH+QxQqbiUGwkjc/2/yb2/1YXl0lhTr5Q&#10;cfm8h5edJ4W56PvkoV9kgt8X8V4fvivgk8XpWZINUrOS0yQdhGaA0CwQzJRIZwq1KuA3RCZTfGZK&#10;ZCP44X+ydKqQIZlI9W94nLQEHA//S4lPVilbBVXBWJHwHferliIuyUz5ZHSijUimWuk2xWNfIioN&#10;Kw+Rgv8loaVJxP9IXjz2xeE3MagkkSCcwQwjz2D47kAoEOX2mxFG+3/ffvvtLrNV+OOaXi3qEnMs&#10;nzl9Wn1/+uRJOXPqlPJbZ8+cUTh98pTyZ7zHerl5mg8dOjSG5WYU329kS5YsudHT07NuQEDA00FB&#10;QR2RPu/jE/A8Uz8/vxd8fHxeJPz9/S+A3v9z4OHhaJ+HDfbfGd9bt2v+3U+BPraXl9cLKJPnCV9f&#10;32eBDm5ubi1nzZr14NChQzmbwW9vqED/t2PHjhsqKytvWrdu3c2bNm26xYqtW7fe6ghFRUSR3T77&#10;zzV/p/dp2H9n/f5Sn/W2FVfyH0e/sc87y6OkpOTGlJSUG1hOZpHVWq3VWq3VWq3VWq3VWq3VWq3V&#10;Wq3VWq3VWq3VWq3VWq3VWq3VWq3VWq3VWq3VWq3VWq3VWq3VWq3VWq3V2h/E9CPW1ketua1Bs362&#10;319rtVZrNZi9aH4NWM3+c63V2n+N2Vf83xtqrdb+0OaoUmvwvSE9aaLetof9d9b/X0vUWq39IcxR&#10;5SWsonEE67LDPwX6HPbn/SmgOdpXa/9D9n/t//3v+h8/8cTwsU2a5C9s3fqblR06iDPA1AonE8uB&#10;uW3afDu6WbPCfg0bjnwK/+dxjMP9omZfOQmrGAgKilNw/BLgsTTsz1MTHF3j1aDW/sj2bt26czzb&#10;tz/vDVF4t2snTk2byvQHH5RRd94pI+64Q4bfdpsMvfVWGXLLLTLk5ptl0E03ycc33igD//IXhQF/&#10;ucHEX6T/DTcY4Db2qfRG4kYD+K8CjtMfxxuA4w64/TYZiPMM+tudMh7nXdC8uSzHdSxt314W47pe&#10;qVNnpnmpjsy+MtpXbi0Gq0j04sNM7cEpMAlH310O1nNoXGsh1trvzZa2bp0TADH5tW0rCx5+WMbd&#10;+VcZddutMgKVfhhEMPiG62XQddfJwD//WaXcNxoim/j3v8v0e+6ReXXqyMJHHpFljz0uTk8+Kc6N&#10;GolLkyayCsI00ExWNbsYLhegubhASMRK/GcZjrHoiSdkNo47FSIb9+9/y1CIjmLsjWvoBfSGcD/C&#10;tXyE6+yH6x34t7/JRPx+KfIBIcqYpk2zkD1WOmultYrLkSgITszhCJy69Grg6BiOBGsVIKEbAet1&#10;W2EvqitBrf2adv78+TuDIapgeIZFdevK+NtvlzHwICPgYYZdf50MgZgG/+lPMhQVeSy8ygxU8IUP&#10;1ZGVjz8u7o0biydEQ3goNLWl7nZwI5pUw9UGCFABArSDiz1wDGcLKEADzWQlxLkC20saNpRZaBwm&#10;3HOvEmKf66+XHrj+HshHT2z3phCRv374bsxDD8oSNiYQ4datW+9GcbCSs9JbhWAVChcouKkGcOrZ&#10;q4H9/3lswno+fQ01idCR+ByJ6kpRa7+kbZwwoTIC4nKHt5l0x+0yHhVvFMK34aiMQ1EpR8EzfPLX&#10;v8qC++8X50cbiCcE5Y1K7I0KzdTLhCcqvxfA1BNi8Wh8IdwdwM2Gxip1RepqpqsUILoLtg24WOBs&#10;gl7S2YKVChAegesjGN4SK/Dd4ichQni4cXffLR+j0aAAuxP0iGhY+qAc+kKAU+E5F0F8CaNGrUdx&#10;WcVgLxYuMsHJ3uzBqYOvFtb/87iEVZBahFp8Vi/4Swuv1n6qnS8uHhwNcXnAE32CMG/8TQj3UMFG&#10;UFhIZ/7jH7IMnsoLIZofBOWLyqmASutjwhuV1RsVnPCyAV5No5FlG/DAZw13O7jZwdUOqyypI7jY&#10;A+dzRurMFNe10paaMEXoZGIFQQECy4G5aFAm3HufDIbQKL4P0ej0QIPTG2HoR2iMPkG5UXwV3t6j&#10;UZwUxu0muNYtwUVCHIFTP1u3ubIZU/ttQv9OH5PgOaxCtBegI/FdK49H1JojS+jYUWIQHs2Eh/rk&#10;lptlLEQ1GhVpAlrwxffdJ+4NGkgAhBWAyuZPoAL6KTQRX1RQwgeVVqfeqMxWeNnQSKWeSD0bAkwB&#10;D2xruFtSG/AbN6RWuNaAVQ7gQuAYSmxqm4JrZIjOsr1SA3kgnBSaQHRNZAVSejwDFF8zJb5FON40&#10;hNMj0AgZns8QXx94w4/Qb12Icp0H8aGYKRiCi7tocN1iDU7ZrdNLwfof67H08a1CtApQi08L0FHY&#10;eS3EV2uZL710Jh4VYRb6XFNuuknGoYUm5t91l3hBXEGoSEQggcoVgErmjwpH+Ck0VvBF5fRlam77&#10;AN6ogN6owArcBrwsUEKzwAP9pmrBNUTIagH2MXXTwGcDxrYr9ingczUswsN3CthWQrPA2ZIq4HpX&#10;qtQiPBNOGqYAlfiA5SiX5SgfCm+ZEl9DmVqnjvSFp7N5vVtvkT4Mtdu0kUXPPXcWxf9PE5xeneCM&#10;3Xpbg31Cwn6/Bv+jj0NYhWgvQnpD7QHtxaeFp8V3JcK7WvH979mJQ4deT0Eru+Sf/5TpENgkeLCp&#10;SF0eeFCCUJFC0VqHoMIEo/IEoRIRgahQRAAqWQB+42/CDxVTwxcVlPCxwBBZQwOo7F528KwBHhZc&#10;IDoTNtHZwSY6C2xCsweuyQWpAq6TqTOBbSuU8MxUgWJDfm3CA1agXAxAdBbxUXjLUJ4z69eXgQjH&#10;lfAQKVB4/e76hyxo107yU1P7ghYuz0lwkSWdWqG/t+IeM9WCtAqTItRCtHpDe+9n7/kceT1Hfb2f&#10;Irr/Hct+9tnzMc2by1yENtPQ0s5Eq+v24IMSjgoRjgoRhjQMFSQUFSUEFSYYlYegAANNUGgBqHD+&#10;JvxsaCi+qKiG4IxtHxMUmT3sRXeB8J548iLRXSQ4/EZvu2HbJjhsGyJDatuuFl1N4rOJzgRFZxOf&#10;iZUE8qfhpFMlPEN8KzRQbssVDOEtM4W3BNuT0aj1Qvl/yJss4KAPoooZ+G5uhw7nQROXV9XgQlnW&#10;z1b8x26bsBcmxWgVIGHvAa1ezyo+q9ez3mi5XD/Pkcjs8d9ruRxEfuABmXvzTTINBLvcc4+Eo0JE&#10;NWsmESA5AhUhHJUgDBUjFBUkhMD3wSaCUKECLQiAmJTgUPkIPwuU4CzQglOiQ+W/ANwHeGFbiQ3p&#10;BcA+D6QeT+gUArsElOjsoATnAKuY4vhKfPzMFHDBtk102HYkOpvwCJSDVXw2UHAQYLXwDI+3jDCF&#10;N/exx2TwnXcqb9fzxhvh7W6VkXUe0n27B01QcHrbCu53BHtB2ntFLUCr+Bx5PkfCo7ezCs+Rp3Mk&#10;Lnv891lhx47icffdsgAh4lyQGYI+WCwEFgMvFgXCIyGwCJAfjspAhKFihKKCECGoMMEmlNhQsYIg&#10;MqYBJmxiQ6VU0NtIfZFq+NgA0SG1F50SmwUXiQ7QYrPiSgWn4Uh0hBLbRTCFp4E8KdFh26HoNFBW&#10;VvGt0FDio/DMMFOJzhDeYmyP/ve/1XCCCjERbg657z6Zb4iOi9P9FNgL0io+LUAKzyo+a9jpSHg6&#10;1LQPMe0FdznR/fdYOUQWXq+eLILIFt9yi8RASPEQWRyFBnKjQXIUCI4EIlAB6OXCKDJUCo0QCCsY&#10;lYcIskMgKlyACX8LbKIzYRPb46bYLKkSGlMTNrFZtpXQ8FnDQ+EJQ2zYdrcC+xSw7WaCn5XQ+Bmp&#10;q0418NkmNmzbC+4CsVlAwdmEpwCRIVXAfqvwnFCOF4iOQHkvJyg6Ck4JDyEm0on33296OkN048Dj&#10;3PbtGV46EtTVwirAmsSnhWcNNyk6HWZqT6f7dfY3U/43xPZDeLhLETrcK267VRbBk8WC6MRmzSUe&#10;IUscyIwFsdEQHhEJsiMhsAiQHw4Ude+hFmu6Ivv2O4lo9ZRjwaHS2sDPgC8EcqWW/lYnCO4JQ3RI&#10;PbmNYxiCg9AsuFKLeullU3RPQGD43+kz5jeXtso5c5UIXQCKb/3sOeY3V27fbtwoVYuXSHSnd8S9&#10;RUs7b2cKD3xYQ8wlAEVHT9fzJoSXd9wu89u0kfLg4ADQ7EhEPxX2wtPis/b1tLejp9N9O3o5LTiG&#10;ldaQ0tqHcyQ04o9tVc88I17/+IcsQYsYWreuJMOLJSFcTABx8RBZHIiMBakxIDfz+RfMqvAL2blz&#10;4o9KrOFnSTWu1IKbt4Sno9guBIVmxdWIrXDIUCU0jVNHjpjfXN5W4fcank2amXt/HVsErob/4y4x&#10;hg1ulf533fVzQ8uaYO0H2vf1KDzt6XRoae/h7PtwlxPcH9POnz9/dyUIWAUynG6+WdLgxVIhtGSk&#10;SRBaAkNIIAHC+zXMKjoluMcMXKlRaEps+I+96Dyxzyq4K7W9Xj7ihv8aeFw+j4gyv7m80RMqseG/&#10;TH9NSx88RN1Imf1oA3X3she6BfRyCxG9TJgw4SnQ70g4PxeORGcVnDWspOD0jRMKznqnUovNkeD+&#10;ePZ19+6HVz/9tKwCCYHoYGchZEyn2CCyZHiyJIgsCcL7tc0fFdoABIfUD7hS88FvvS3wsqQGqoV3&#10;pfbtmipxx3/dTbEVDRhofnN5W4XfV8MQHYcYfBESRiM8zcexdji7yPGiYjn15Zdy9sQJkbNnzX//&#10;fLP254bceafxPCb6cnOfekqC+/b9HNXAkWB+LqyezurldFipBUcPx5sm9v23y3m3P5YdePnlM0UQ&#10;kxvCxkjE9zkQVSaElo6QMRXEJOO7K7az5yQc/ZJw9EuIMFTmUCDEgquxz0LDLIJ7XNJefc385vJG&#10;sdnQgCk8nIJFbEg9gSu2I0dNsT0ubjhmWNt25heXN1f8R+Ni4SFF2biYn124T30GmALOZsp+308x&#10;fSNF37kce8890vOG6yG4W2Ua+nxLnn32DKqDI8H8XGixWb2cFpy1D2ftv9mHkzV5tz+Ofdax47mi&#10;hg3FHa1c2N33SB6ElgWhZYCQNBCTAoKu1CJRESJMhAMUmkYoKg0RgspEXI0FoFIr4H/fJCaZey9v&#10;vvgP4dPgMUNsBI7B1OrtiCu2c+fFHf93xzEJ3my5UqMndMV/LwD2rUJ6ofiqQfEpwZnpTzEneM8L&#10;7l6i8VReDjxPuO8+9drPR/BwU1EP5rZufQ7VQovkl4S94KweTgtO9990OHkl3u2PYed69PhufatW&#10;4nXjjeJ7xx1KaDlo8TJBRDoISbsKoUVBUBSbRjgqBgXHNAwVhQg1ocT2xRfmPy9vgaiMRAAqt3z3&#10;nbn38ub76GMXAv8nlPjwmfDGNnE15o7/2XAV/y0dPQYCe+xiwZmg6Gzi08BnCu08IoarNa+WrZTQ&#10;FCAkh4ID36P+9S8VUlJw81Af4ocO/RLVw14svwQcCc4aTupxOKt3u1zf7fdv58+fv21fx44SeMst&#10;4nbddVKIVi4PBZ8Dj5YJItIptJMnTdoubTEQVTRAwUVBXEpwSCNQSSIoOqT2gpNTp81/X94CUUE1&#10;rsb8IAbC99EGJrBdv4H4WOBt4mrMA8fxwPHcTVypnfr6a3HFfwk3JTp7UHSPQWQmUE5H0zPMf1+5&#10;bV3pLCvhcW3jdcBFoqPglOiayBKkfL2nNwV3++2yqG1badGiRQNUE0eC+bmwis0+nHR0s+Ry3u33&#10;b0eeeUaiUcAef/qT5D6Ojn7TZhBbE8mB0LJQ+Bkg5EotBoKKQcWIRhqFlIg0YQjucQlHRQozEYqK&#10;dDUWiMqpcTXmBxFRXH4UmrmtocRW71EIDUB6NUahKeAYTK/G3Cg0KygypAp6G2nUc1c/pHL+zBnV&#10;r7PiAtFpwSnRGYLTj3/NffRR6fnnP0ufm29S79Bx+gZUE0di+blw5N30HUrt3ez7bo6eLPljiO1c&#10;YOCmfa1bSwgHq+/6p5RBaMXwagUo9DwQkEOhfX5lYd7Zo0clFiKLhaAoumik0RCUEhxSjQhUoHAN&#10;fHeltmvWbAlCBSQCr7JiU2x+EJORQmQQlYIpNCU2M70a86TILLgaY+jphnxcBJQLxUex/RQzbqpY&#10;+ngXiA5Cs4hOe7gLBMcbJgwnEeX0vfVWWYBwsmDevF2oLo4E83NxOe9mvTNpP9D9xxLbD88+KwkI&#10;F/zh1SogsHIUdAlS3pEsaNRIcq/Cq509fETiQXAcEAtRETGAvUUp0T2mcDUWjIqoEXSVFdsmNArM&#10;DlpsCld5XIrNE//zxPG5fTXmjt/r8JNww2ctuJ9ica+9fkEfr1pwBpwhPC04Pg5m9XK2Zy6V4JrI&#10;POSnJ+pEnxv/ouZHWdqhw6/h3fRwgO678UaJDiX/2GI7v3lzu69RiDE33Sip//ynrINXq4TYylHY&#10;JSj0QhR+Poi4GksAqfEgmkh88sqFejlLaNFKQlAZiWATV2sUmj1869U3BWekV2NfZWWLF/6jxGbi&#10;aoyeUAnOglOVVea3V27nf/jRFnLa+ngKEBmFZxUdxFbt6ewFV+3heNNkAN8YgHfrf9ttajYw/2XL&#10;uqHaOBLMz8GViI2ejf22P67YBF7tQJPGEn399bIOBb4RYluLvlolCrsMKEHBF16l2GgJSmyPKcQB&#10;38THm9/8NCv7sIeEoiISWnBEZZ++5i+u0s6fl+83bJIv0zLk/Hffmzuv3ig0K5TYzp03v728BTZr&#10;AYE9qkQX2eEZc+/Vma2Pp0GRIbUK7kIvZ4SYNi+nxWYKToWU4J5vi4//17+lF7xbf4SSsxDlLHr6&#10;6Wv1SFdNYaRVbJe6I/nHENuGe++ROHSGdzVrLlvg1TagkKtQ2KshtFKgCARsfPkVk9pf33gnMwwV&#10;kghVgOhQqUNMUDi/hXk/Ul+8AG94RENsTOvLj2Xl5i8ub9tXuogH/ktcM0P5fJ6aLinde4hn46Y1&#10;eDnzLQN6N+XhjPfm5jz8iPT6v/+TfjffLCPuuVtWGKFkHcBeMD8H2qvpGyQUm36Ey9pn049u2d+N&#10;1EL7/Yut6u9/lySIbU+zZrKtqSG2tSjoChR4GQq+BKDg5PsTJnu/rmW07yDhEFk4KmSYCYpNg4Kr&#10;+Kke7qcYPJcPRWYPig3p3qXLzR9e3s5/dezai+0KLbBtu2rBgXtOSLQUQuwDz9YP4eRg1BNTbI4E&#10;81NR01ibFpq+G+no1r+9V/v9i20TCjEFYtvbvLlsh9g2QWzrILZKFHg5+lylKPxikFAIHFu8xKTm&#10;t7EfyisuEJ0hvPo24R1LTDZ/+cvb+W+/UyKzh73oCj/obv7jyswT13+1fb1rYae//tp4rw58qzlS&#10;+JoOtofcfIuadn3YXf8QJ2MIgJ7NERyJ6XKwhpDW2/4Umx7Utg8ha/Jqv3+x7b3vPkmD2A5AbLvQ&#10;ZzNCycbwbo2U4FajwEtBQglQhHCjEK3dydAwk6Jf1zhgHoHKScGFo2KHYTsMaagG9ocgJaIbNkYN&#10;uvLB8ovs3DmJb9NOfB+uZwDH1Ns+5memSnQ6BaJaPW0e4MqMoacn/vf5VTx6dq1MvdwKvtVMYeCf&#10;812O+dvf1I2SsagnKy8tNg1HonIEe6HZh4/WAe3L3Rj5Y4jtdMuWknvddbLn8cdlH0LJHRDbFhTy&#10;eni3KhR6JbwbBVdmE9wTUoh+VAGQj7g/F9jRs/fln0g/fUb2fDJV0nHMRISFieh7JSg8KvEQSRxb&#10;9y+PmT++2GLQ6Y9EpYzE7yKQUmw6peAuEB2gRUcEmwh62ECgQj0JxD6mASb8HQG/8UPqh/+oFJ9t&#10;AgQuEJ4V2OeNVHk8nQKqn2emVlBwFwF5NVAfoabxmakOPQl3a4ry9H6ioUQ886yUjB0v35SWmaV3&#10;ZabeLjfFpiagRT0Yeccd8vFNN8kSNMYr2rS5ErERjsRlxaVuiljDR0eD2X/Mp/7PjR79JQW3BoW5&#10;9p//lE9RoHvh3bajkDejsDeg0NcBVSCgEkSsBsogtlKgGCIrAgoaPC75QB6QA0FkA1lAJpAO8ok0&#10;IBVIAZIhLiIJlSPRRAJAwWnRxaFCWS0G/4tG5YsyoUQHUGxacFbRKeGhghMhFgRbEGSBEp4FlxKf&#10;IbxqWIWnxWcPJTZu47r0thafFY7E51CINuFZgDLyQLkawwkQn0oNcPxOjeOBEzVgrmC8qcAHovWb&#10;5mpKB3Ct5sUE/1zzoD+iniG33Squ8GpR77//DaqNI3FpWAVl/1nDkUfTt/qtz0Re6UD2H0NsNHnu&#10;Odn/tzul+Prr5asWLeVgM0NwOyC4rSjwTSj4DSBgLVrMNSCjEqHkahBTBs9WQsGBsEIgHwTmgcxc&#10;gKLLArlEBogmDNE9KqmoGClAMkDBXSQ6VCYijsDnWKQxJig4DSU6eBslOlReLTwlPnwOM/FLiM6K&#10;S4nvSoSncZH4kJeLhVfvAvE5Ep4HU5TTBcIjKDA70RmD58bTKRScejXIFJuCRWxc/4Cr/QxEvRiJ&#10;UJJiQ3WxF5cVjoRlD6s3u5TQ9CD21bzL9scQG73bhr/8RQ4jlPyyRQv5DILbj3ByNwS3E4LbhsLf&#10;DBIoOo7HVQEVEBtFVwqytOgKQGI+UC26BvB0DSQTRGvBpaMipAEU3QXCQ6VJfASiQ5oAXCA6gKK7&#10;QHiooNGooFFIIy1QwgMoOKvo7MVnE2FdA8F1HzHEhzQInwOZ4rMSHrYNQHBIFbDfX6cm/PDZgLHt&#10;yxT7r0yEVuGZQD71thdhEZ9VhAooQyPctBedFp4WmyE447Ug4108vvxqm9iIQgPnXGhkCf479JZb&#10;xLNdO3F66qmfIzb7sNHaR9NC07f5KTSGj/pW/6XG1ezx+zZEaddRcKceekjW3nCD/NCqlXwDD3cE&#10;gvsMHu4ACn0PCn8HSNiG/tsmeLgNwFp4uDUUHFBGwYG4YhBYBCILgXyQqoQHknOAbCAL5GcCGYBV&#10;dCkQGZGMSkPRGcIzRKeEh4oYh8pmAKJDSsQAhujqKdFZhadFZxMfKn84Kn8YUgMQm8IjEFs1lOhM&#10;GMIzoAWnhUjhMbWJD6D47FEtQBO4Fl+kFKJK+RlwLEBDaDq1AWXiSHhKfCrE1OIDIJgLnt8EL+pN&#10;BXDlAc48wJ0x0dGTxsS14NkDXo1LbY2A0Kbdf794wKvdcMMNjgRmRU0Cs++baW+mb4ZooekbIlah&#10;XWn4qPH7t3OvvHJGXnhBDtx6qxyvV0/OtnpKTkBwXzdvIUdQ6Ifg5fZBdLsawstBcMrLacGBKHq5&#10;cpBWCvKU6EzBKU8Hgim4XECJDhUgC6lNdBBZGipJqhJcfSU4LToKTokOFYyIB6pFVy04jWhUYCIK&#10;lZiIVDDFhzQCnw3RacEZCLXAJrw6F4ovCJ8VuA0EmttahFbRXZHwcE3VwjPBz4APtu1FZ4VVdNUh&#10;pwUoV+tTLer5TQ1w4gmhGTDeTFdig1czFiNprJbdWvHYYzLyttvEG0Jb+dRTfInUkcCscCQ0e0+m&#10;Z9ei0Cgy/VY2PdrPnVmL+GOYPP+8EAdvukkEIYM89bScbNlKjlNw8HKG4JoirERfToWV6MuZgqsC&#10;Kk0vVw4ClehAqvZyBSBZC06JDhVAiQ7IhMgyUEHSAUN09ZXolPDgxZJQqYhEQIvuAuFBRLE2PCIx&#10;QLRKKTxDdNXCe0QJTokOYtEIsyCUwPcqBZToTATXedgQoNquFh5FGIjvKECb+LBtEx+2/TXwWQnP&#10;3L5AgAoOBIh9Smg6tYMWnuoDmjCeaDFFB+/mhXL3glcz8Jh4gSP1ZjqEpubTRAOqVgJq0kS8msGr&#10;3Xyz+EFo7m3bXu3tfkd3Gq0i095MP4plDR31nceahPbfITaa6r9BcIcouDZtRZ5uLacgOoaVhyG6&#10;Q02by16Ibie83HYQswWi22iKbh1FB7ExtKwAiUp0INUmOpBN0SlPhwqQC9hEh8qRCVhFlwahpQIp&#10;QDIqkyE6iA8VTgkPKRFvIg4Vk6DgtOiU8FCpleiQWhFpIgIiCVewiu9hw+thOxTbBig4iM0Cik8j&#10;yAJDeNUIUKDozBTH9se2TYAa2H+x+OyFZ6YmKDaVoswuAMpVAULjq0P6xVj9NrqeCoIT2app3Bs1&#10;Eh/w6guhjbzxRglAP419NVQLR+KyhxaaI2+mRca+GYVGkemwkd6Mdx1rEpo1fLyc0Ig/jtVFRpXg&#10;XnxRjiKkFBQ2RXeqdWs53uopOQpP9xlEtx+i29ekmbqBsgOiY2i5RffnQN5atJaqPwfBWT0dw8ui&#10;+qbw6lWLTgtPi04JD8JKRyVKM5EKpJhIhrgoOiU8VL4EE/EEKq0SHtJYC2IUHob4DESZiLSAwtMw&#10;BGhAiQ+wCe+h6u0QbF8kQOwLIrDtWISGJ7SK8ALx4fovJT4D1YKzAeV2AVCmChCcelEWXs2YCsKc&#10;fwVccd0EtYAJuPSH0MaioQ2GR/MB9+3bt38c1cKRuKywCq0mkWlPpsfQrGGjfhTr53g04o9nw/76&#10;18eV4F56Sb674w6RDh0EpS7n2raTH1q3kePwdF9BdEcgOt61PADR7UV4uQvh5Xb06Si6jRDdeiU6&#10;I7ysALlKeBBbGVAKwZWA/GKgEJWhAMgH8hBS5qKS5ABZEBuRiUqUASjhoYIp4SElklHpiCQTFJ4C&#10;KmoCQOEZeNgU38MKFB0FGA1B2ItPCRD7I+wQbkNdCUNqANv4vRKfCYrPEGFdQ4gAxadxgQjN7UCk&#10;1eKziBB5McRoiM++L0jR2Q8/cNBdDcQTKFPCH+XMN9TV1BAQG6cAVPNvQmgB8GhcGy8QXE5EAxsG&#10;vim05cuXP4/q4EhcVuiw0T5ktIpM3wCxiszqzRwJ7Wo9msYfz84uXlypPZzUqSPyzDMGOnSEt2sv&#10;Z+DtfkCI+S283ZcIMb9gn66pITr26bZZRQfYQkwIrhKoeNQUHkRXStHByxWZoiPyUFG06LKV6OpB&#10;dPR2hugM4T1iiu4RSQGSURmJJIWHITiContYgYJTokPFJmJNxFgQDYFE2UDR1bUhwgTFplNDeNUI&#10;dQgtPAPBNlBsdQ3guig8JToCny8Un4N+IPKuUpTFBUCZKaAcA+DRAlC+ARBaAMqbs5IFQmRcU0Et&#10;aIKoJLhpU4SSj8ui++6V8I4dxQ9CO7JmTSmqgSNxWWENG+29mfUuI0WmQ0bdN9PejDdCHAntv9+r&#10;aavkayLjx6v+m8Irr8iZu+4ytinCZ541hNe2PULMtvIdhPclvN3nzTko3gL9umbo1zVFv443Uwzh&#10;McTcCNEpjwfhVZnCW41KoIVXYopOeTt4uXxUGiU8CC0HFSkbMIQHb4fKlo7KRtGloRKmmkhReBjC&#10;M5CEyptoQQIQD8ShkmvEmoh50EC0iSgTkXaIcIBwE2H2wHFDkRIhTPHZKr5qAdLzIcU127yfmVJ4&#10;F90N1UBZ2ICyCkLZEYEEhBYEoQXBmwWhrIMhtBAILRRhI5fwCkcjOfnGv0h027bKo/m2aSOz0agO&#10;GjjwSsbUtNAceTN9l9GRyBx5s/9NodEKs7Jkx8aNIm93Eg4JKJHRyz36qAj6bwwx1efnsB/CO9++&#10;g5yE8I5DeF8+1Vq+aPmUfGoKj/27PWaYuQOiU/07CG8ThQfRrUUloMejt6PwlLeD6LS3K4ToCig6&#10;CI7IRaXKhtCU8JASGah0GaiI6SbSUDlTUVGJFCDZBIWXhAptEx4qfzwQxxT7lfCwTVQLr45NfNUC&#10;rGMRYh0bIhSs4qvjUIRafDYR4ryGCK1e0Aw9kZcLgLxqXPA0DMpIAWWm32QPQXmGoGw5g1kYRBYO&#10;bxYBkUUhCvFAxLLyP/+ROHgzCs29eXOZAw83deIkGTxgwKXEZu2f2Xsz682PmkJGe2+mhWYvsssJ&#10;7Y9vhw8f3rx3+3b5Yv8B2b5+g/JqNsExffVVkX/9yxAct/n9Sy/j+xfkPIR3qn1H+YHCe7qNfNXq&#10;aTkK4dHjfQrhsX/H4YPdSnjmmN3jhsdbp7zdE9VhJkRXhgpDb1eMCmQTHgSXb4qOyIHYiCxUPiIT&#10;YiPSUTGJNFRYwiY8VO4kAhWaaaIJLbx4CCTugToSa0GMBdEOEMUU/2OqEUlQfEgpwnCkVvFdJEJc&#10;T3UoaukHIg/VMIclCOSdsD0PivJRQJmFwZuFwZtxMqUIlG0kRBaFkDEGIWMUxDbvtlslBQKLhdBC&#10;EDa6NWsm8+rXl8njxsu0SZNl5LBhMmrEiC2oDvYi0/0zho323qymfpmjkNH6VMj/pkejVZSZT4qf&#10;Py9fffa57NywqdqTWUX32msid99tCO6NN4E3sI19fKv7Bfz+2eflXIdn5FS7DnICHu8beDwlvhat&#10;5DMI7yCHERoj3DRvrGyF+PTdTGsfr9rjNVAerwSCKwaKUMEKASU+iC0PyKXwUCGJbCALlTUTyDCR&#10;DijhoXITKQDFZxMgBJFIYDseKUHhaVgFaA+rILUoY+wEqDwhUiMc1akZikJkhO4LqpsxEJhtWAIC&#10;00/B2J6MQf4JvgkRifKJQjlFQWSczSwaZRgDkcVBZPFNuLRXE1l06y2SCZElQ2RRSAMRpbhTaPXq&#10;yyfjJ8j0yZ/I/NmzxWXlShk6ZIjVu9kLzZE30yJjyEihOQoZryRsvJTQ/rusKL9QMlLTDcGdOSOf&#10;79krW6vWibz5lmPRUWQPPmh87oSwk6HnW2+LvI79r0CIL8LrmeHmGXi9H7XXg/gOm+Hm/qYtZA+8&#10;3o5GZj9PCa8RhGfc1Vz3GMRHrwfhVcDjlaNilUF4pahkSnwQHFEIFKAyKvGhguZq4aHiWoWnRIcK&#10;TtiEBxEkW2ATHpAAxN//UI2I08DvdOpIiMoT4lz2oam+McO7o7wxUz0sYY4HQmR8EkY/kqYexkbe&#10;YwiURQw8WSxEFo8+WTzCxQSILAkiS4EnC0G46HznnZIHgWWiP5aANAJ9tCAIzQ3fz8Hvp4yfKDMm&#10;T5EFEJqbi4sMHjxERgwfYRWbvdAceTMtMvu7jIT2ZJcTWU1C+++zXTt2nMrOzJKUpBRZW7XWEBzs&#10;my+OyO7NW+ULH19DbFp0BEVG0MNRfHXrinTuLNK1q0gX4B1svwUBKvHB872I/z73gpzp+Kz8APF9&#10;06adHIX4DkN8h+D1DkB8e+H1duubLA0N8W2G+DZCfMrzmTdY1kB8lRDfagiPKIPwSiE4guIrQgVV&#10;4tPCQ0XOfsj0eA9CeKjoRPoDRB1JM5F6fx0lPiVAbBNJEFHipYDfamFq0DPqVHlJiIz9Q2sfUd8d&#10;jYO4qocnHrENyuvnQNWD2PBAfBMiHgKLhxdLRBkkwYslQ2QpiArSGjWS9MZNJAveatkNN0gm0iKI&#10;Kw8iS4UnUzdCILKAVq1kFX477cMeMn3SJzJn2gxZPH++eLq7y7Chw2TQx4Ph2YbJwAEDTqBaaLFp&#10;odXkza6kX/a/7cmstn7deslIz1RiS0xIku3bd5hyE/ny0Keyfd0GqSouNYYBKDh70enhgjcRVtar&#10;Z/zu3XdF3n9f5D2gG7Y7Q4D0fgw9lfhelnPPvygnn3lOvoP4vobn+xJh5+FWreVzeD4lwGYtZR8E&#10;uAth5w54PjW0APFtovjg9TbA660H1kJ8VRDfGqAC4iun+IASU3iFpvDo9Si8HAguW6GuZEFwmRAE&#10;kQFxpZtII7BPCdBEKj6rbe7ntgW2zzimDlNViErgnBcAwiKsY4X6CRn9XKh+/SgJAkuCB0uBB0uB&#10;wNIgsHQILLNhI8mBwPKaNpPkRx8V77/eIRUQWBnKvgBIb99e4iGyKIgsGCLzhjdbht9NnTBRZsKb&#10;zZ0+U5YtXCheENrQIUNlwICP5eOBg2TI4KEybuw47d0YRlJsDB2t3uxS/bKfKrL/DSstLpGsjCxJ&#10;S0mTZAguKTFZDh44ZMpN5LujX8rerdtlQ3mFITQtLivo3bif4nsZIeQ774g88rBIy5YQ3Qci3buL&#10;fAh88CGE+J7h/TrhNwxTKb6XXpbzEN8Z9PlOos/3Pfp89H5fPtVGvkCf7zMI8CC83z4VesIDst8H&#10;77edN1wgQN5w2WQKcB3FZ/F+ZY8g9DTDzqK61QIsgPjy4fGIPIggFwLMgTgIJUSFak9oBT1kpkpN&#10;4P8aqq8IMRk3a4whCgWIikjHuY1xQ+NRNQUIi29EpNd/VL10mwYPlg4PlgFvngWvno0QkRPnFqAP&#10;xmniS+C9fNAXWwfPVQWRVUBgRUBmu3aSBIHFQGBhLVqIH37v9uSTMg9inQFvNnvqdFkwa7YsW7RI&#10;vD09lTfr27e/9O8/UD7G9rChw2X8uPHWUJJhJMNHCk3fANH9sqsR2f+uwLRVlpdLfm6eZMGzZaRl&#10;SBr6bakQXUpyquzds8+Um8i3R47K7k1bZF1puZTnFRjPUNKDaYFRbIQj4bFP16aNEWp26ybSo4dI&#10;z55IAQrwPYhReb8uZugJ7/fq6xDgKzjGS0qAPyL8VB6wjeEBj8ADcqjhs+at5CA8oDHU0Ex2of+3&#10;wwxB1QA7+38QIft/ayBEHYKyD6jDUHpChqI6HKVHVMIEdF/QHno/0wuA/+RDSLxzagxZGIP0OTg2&#10;oR9Ty8N5+ZA2nxnlK0l8670AnqsAnqsA4uK8nUUQV0njxmq26srmzaXw8ccls24d2QpxbULZb3j2&#10;WSWyAggsGcKKgwCj4cHCILAA/NcDv3eCeOnJZk+dprzZojlzxWnJUvGB0AbCm33Up68S2wCIjR5u&#10;5IhRMmHcBBnYv78WHENJejZ6NKs3cySyK/Fi/7u2bk2V5GXlSHZGpmRCbBRcukVw+/cdMOUmcuKr&#10;Y7J/+07ZVLFGVucXShlvqDz9tPEsJVpYNeBNARIdmT5riI/CIyhC9vHYr3vicZGH4fn4maLr1QsC&#10;BLjwPb0fw8+uEKbu+70BD2gKkB7wHAR4GiHoj/SCbTvIcXjBY+gDHkUfUIWhEOF+iHAPPOFO9AO3&#10;ox+4FSLcAmw2+4K8GUMxbqRHBBiSrkOlp1dUooQI9HCEHpJQoLekUClYfFbCVSn3GVD/wf/1Q9kK&#10;ODbfdOeLt+VI+RJuBYRVAWFxzpc1EEgVxLUO4toIcW3gLftbb5XdCAl3o0x3QlxbKTIKDBFDEjxW&#10;zGOPSSREFfGEschkALa9GzSQVQgZ50ycrPpl82bMkoWz58rS+QtkJYTmC6ENGDBQ+vT+SPp+1E8J&#10;bfCgIUpo48aOl0kTJ8n0adOt3o3javRsFBpFRtjfxr+UwP63RUaDfv5aWlgsuZnZkg3PlpkKsUFA&#10;RDrElgqxMaw8/MVhQ22wE8e+lr1btikPV5abL0UIP6uCQ0XQsgpCFyW+p4CnWxsD4Rr8nq/wUHCo&#10;NDbxcbyOISe9IPt7jzyCvt3bRthJERIXCND0gG8zBOXdT4sXfOElOf/cC3IKIjwBER5v11GOoS94&#10;tHU7+QJC/Aze8FOEpIcYkpo3ZfarAXg+/QLPCFHuhih38u4oRLlNiRPC5F1SgG86bKRAAb7xwMfS&#10;OGzBgfrNSK1QT84A/N16iGk9/rseYuL8Lpsaweuiv7UNHojTCHKi3N0on4y//Q2if0w+h+f6DII6&#10;BBxAWe2mB8P3yWicYh56SCIefFDCkIbWqSshj9ST4Pr1JRAejE/68w3t+aPGyHwIbMHM2bJw1hxZ&#10;Mne+rFi0WFatcBI/b294tIHKo31kEdqIYSNk7JhxENpkmfrJVJkJL/jnP/+5BaqJDiV5c4Sho/Zm&#10;tQK7GltbUSEFOXmG0CCuDIgr3UQakAqh8aZJUkKSfGFZuNDwcDtk4+pKWZ1XKIUQXA5+n4XfCSqO&#10;oFWW5hAXBUbwMyqWoOVVoeQDD4g0bAihQCQMMyk+qwDp7Sg4fcOF/0ElVPveQ39Pg30/hp/0gBRg&#10;J3pB/IZe8DUcW/UFIcIXX5JzL7wop9kfpDdESHoCISn7hd9BjN/CK36D0PRrc2jiKAR5uNVT8JCt&#10;5FOIkn1FLUzeMbWBg/XoP/FNCA7cH4BHOggwJfbju/0Q0wGEdwdRBof4uhJQ9I9/SMr118vnfDse&#10;gjoGfIX8fwl8AXyGctiIciuD50pFWSXcf78kPPiQxEJg4dgOuu8/EvCf+yUA+/whQH/1Dlt9m7gW&#10;wYstnjNPls5bIMsXLlbezG3lSvGH0Ab0H6A8GoXWv98AQ2jDR8rY0RDahEmG0OANZ+NYgwYOPI9q&#10;QrHxRglDSYaRFJu9wGi14rqUVZWvlhxTaOkQVVpisqRakAIkQ0CJ8YkSFxMn+/btN+Um8sOxb2we&#10;riQ7V/IRfubgGDnRsVLhH2CIjcIj0IoLKo4g1BG0woJKI/fcawyOPwxPhgrJNwyU0Cg+ig4VUMEq&#10;QnpBCpR9QH5Xpw6Ee7/IffcZHvF5/IY3XN4CKFTe+eTQA4XHgXeO/5niE4hP/V6NBeL4DHsRBvMR&#10;tLPt2svptu3kR/RLT7RuI99DhHwO9Ft4bL798A2EeBxCUYAgvwW+Q1j3PT4Th9BAFEFMhTfcIEeQ&#10;77PwVGeRjzPASYArCH0PHAeOIW9fAp8iP5/Bu+9Huh7izEN+4u++R+IhrCR4sCSUU9QDD0Jo94nf&#10;vfeKN1IfeDiPug/L8nHjZAk8GT3YUoIiW7BInBYtEZdlK8TDxUX8fXxsHk2FjhTax4NlODzaGHjC&#10;ieMn2oQ2B0KbB8EumDvPPpRkv02LrVZcV2phQUEdi/PyJQtCo8jSIKpUIAXCIpJNJMUlSCIQHxsv&#10;sRDSp4c+NeXGmyZfyh5TcKXwkAUQbjYEVxweKet9fWUtsMbLC16skcijDQwvxecsuY1KokTCR8D+&#10;/W8IB96LYqQnbMubLxAZBUHxsd/HMBOVU0ELkeBnLUaCd0v5H3pHPu3CbYax6Mec+89/5AwE/sM/&#10;/ynf3XWXfP33v8uXf7tTjtx5p3x+xx3y2e23y8Hbb5P9t90me9FX2sP+kgb2HfzH3+UreJYzzdA4&#10;sI/K82ro69DXqIF954HT2P4R6Qnk4ztc55cMFSHqoxD8d2ggfoBnPoLGYCvEXMBxNZRJPESVAq+e&#10;hjKLQxoOL+dzzz3igYbKacQIcR4zRlwgtBUI+SiuFfBixMrFS+HNlsmq5YbQGDqyj2YTGkJH3oUc&#10;PtQQ2iQKbfIUm9DmwysugGgXQrStW7d+H9WFYuNzkbz9z5sjFFutXamVFRZJbkamCh1TKbA4iCs2&#10;QZIgKisSgQQgHp6NYouOipHPP/vclJvIyW++VcMCWnB56PdlQ7wVQcFKcFUUHFrV1RBduZe3EULS&#10;m6FCCfobgtZaUIHkXxAcWnIlwkYQJ/t+8DLyrCkkLSKr+AhWcPtKbhWjFfo762/toY9nPa798R3B&#10;+lvCvL5zwFlc7ynge+z/Cnn6ok0bOYD+6xcQ3HF46rPvvy8/dO0qe/G5pMFjkvDvuyURDUMaQsR0&#10;NEzxSL0hvhh/f/FbuFBcxo4V1/HjxX3iRHGZMlVWLlyiBOYMgRGr4M3cnJzFy9VVCa1P7z7Su1cf&#10;FT7269sf4eEgGTZkmIwZOUbdeZwCoc2YOt3m0SiyRfMXAgtkePXjW9ZQkv21Ws92pVZRUiqZ7JvR&#10;m8FzJVNcEFSiHRKiAaTxEFocEAOxRUVEyc4dO025GeNwfNJkXdlqKc3NVx6uAAJei3ByvZ+fVEFs&#10;lSC93NNTStzdZTUqzYa4OBGEX6o/Rq92P0SIllxQyVRI2LixITh9h5PhHkWmBtUhOD2wTiHaC88K&#10;qxBqgqPvrf91BOv57LcJ09OexzWexOfvEKZ+1a6dfAqR7UWIvQ+h6BF4tZMQ2ZkPPpDD8MSVaGSS&#10;771P0lEm2WiMYhFyp0RHS2pMrKTFxkpiSIgELlokHpMmiefkyeI+ZYq4wJO5LFkuLkuXK5G5LneC&#10;0FYqoTF0pMB6dO8lvXr2lr7wbLzdP3TwUBnFW/xjx8snEycroc1GGKo9miG0hbLYFByqiw4lOcBt&#10;DSVr7XI2fsyYHnkcxIbQbCKDkBKiDMRDUBpxJmIjoxWiI6KV2CLCImWfZRzu5DfH1bDA+vIKdZeS&#10;fbgiHHMjhQXBMaSk4Mo8PJTgit3cpIgpPpdhf4Wfv+HJ0IorIOxT/T2O53Fogd8xtFQVWYvOhFmx&#10;bRXdWum1CH4OHB1Tb9tDXwtEdhbpjxDscfRHjyCUPQiR7WnaTHYCeyC6w/R2nTvLLnxf1by55Dz+&#10;uDiPHSerJkwUj2nTxHvWbPGdO1f85s0T//nzxXf2bPGCwLynThVPpK4QAwWmAJG5rlgp7ivp0dyU&#10;0Hr17CUfvP8hxNZT+vT6yLghgvBx5LCRMm70WJk8YZJMnzINQjM92lzDoy1GSKpBsbVo2nQcqo0O&#10;JflsJENJjqnVerfLWXlRkeqrMXysFhrEBTHFERBUHAQVayImvBrR6I9FARFhERIWEiZ7du8x5UYP&#10;95Xs2rRF1paUSUl2nhJcWVS0bIbYVEhphpOl7h5ShJa3cNUqKQAKlfAgQoaaDDsDA2VzVJQcDApC&#10;xUYFpnfTolOejqIzKrRNcNrLWUVXEy4llquBPpc+r+UaziD8PYF+3TGEjLyrub9ZM9ndpKlaU2Eb&#10;hMW18PwRDlI8bvBUrhMmyCqEhuyDOWM/wXDRheIbN17cEDJ6fvKJ+EBoFJsbRKA92apl8GZ2QqPI&#10;3u32vkp79uilvNrH8GpG+DhaJiJ8ZD9tFvp7c2fOUV5NezN7sY1G/xDVRoeSfE6ST5Hw9n+td7uc&#10;8cYIQ8dEejElLogKQjIQCVEB8FwxEFS0iahQE9iODA2X8JBwCQsOk+DAYNmyeYspN6MPd2DHLjUs&#10;wD5cPvpwZRGRSnBrUQkqICh6Ny22fGdnyQPyXbBN8WF/Eb4vRf+uAl5xLUKnTRDeruRk+aKgQE6s&#10;XSuSkGjcoOBTKW0hQN5JZKVnZbdCi8CRMLjtCPbf2f/PHpZznYcX+7FdezkGcakpI4D9LVtK/idT&#10;JGb5cglfvFiC6aVmzRJveC6Kx4PhIMTG/pcbBEdQeOyTuY43tvk9RemD/xBu8+YrkamQESJj2Ojh&#10;7CLeFBqihHe7vSddOndTKcXWGyFk/4/6y5CPh8jI4SNl/BgzfJxS3U9T4aPZV1NC08IDFuJ8qDY6&#10;lOSYG18S5cB2rdguZbu2b4/PSklVHk0JjR4LAlLCgog0ouC1oiCoSKSREFWEQqiEK4RJWFCohASG&#10;SFBAkPj5+svWLVtNuRkhJYcFlIfLypW81HQpjYySjRDbGvbdIKZii9hynZwkx0TuypWG+Cg8ejyG&#10;nQw/GYbC060LC5PN6MfsTk2TzyG+7yorRb7+2jyzxVCpVZ+LHrE1RMmUoqRX0wKxekVTMLZtKyg2&#10;9htxjPOtWsmZFi3lFAR1EkLfN2yYfH7ggOzZtl3WIoQuQXheGhoqaQiRE+BpopYulbAFCyQY4WAA&#10;ROY3fboSjDfEw34XwT4YQcHpVAmQ+/E9f8v/Ee6o/G7LITCKzCo0lFUAyqhb127y9ludpMs7XeXd&#10;ru/Jh+93l4/QbxvYb6Dqq43WXm2ScfdxrhbbnPlGGAnBaZHZ+m3YN6Bv3yRUH+3d+AYAnyapvVFy&#10;KWMIyb5aIvti9GQUmRKWgUiIKQJCiggKkXCIKRyeiwgzEQpxhQBB/oES6BeAkMVPfL19xcvDWzby&#10;DW/TTtHDsQ/HmybZEBzC1tKwcNkIj1Xp6SmlFBIFhYqSB4HlrFgh2csBpoASHr2eEp27FDH8hHdc&#10;jRCzMjhY1oaHy7qICNkA4W2OjZVt8HY7U1Jkf1a2fFlWJj9u2CDntm8X4Z3TMzUsa3X+vJw/e1bO&#10;mThz+rScOXVKznJ9N72MMP57+vsf5PiXx+TwwU/lM+TxYGGh7EhPl/VxcVIGYeXhutIhrmRcayKu&#10;OWbZMolaskTCFy6UUPS1gubMUULznzlTfCk2hoIQkBc8m5cpOE8IS4vPCoaM/J//jBniuWChuK9w&#10;NuBkwAMRAYUWiGvo0rmrvP7am/LWm29L53e6KM/W48Me0q9PP3UHcsTQ4eoOJPtq0zimNnWGzGF/&#10;bZYRRurb/crDaZhimzppstW78W1tvl7DGyW1YqvJinJyJQF9MkNk8GIUGIRFcUWY4gqDmML8ISq/&#10;QCBAgn0DJAjeKxDCCoCw/Lx8xNfTW3w8vMTL3VM83TzEfZW7uDivkpzsHKOSwk4d/072bUWLDw9X&#10;nJmjBr2LcN71EE4F70wyZEQFpdjo0SiyLIRbWaismYASHb9zcZF8VOZC/K8Y3rEU4WU5RLcanq4C&#10;YeYFQOWvhPdbi9BzU2KibEH4uQ3C2JmTI3vgCfdCKHvR4OwrLpa9JSWyr7RUpXuAXfhuF77biXQr&#10;fr8pI0PWp6ZKVVKSlEPQJRB3AYSeg/On4/qTcF2xFNaiRRIJREBc4fBiYRAYRRYK70qPpsQ2e7YE&#10;QDR+EI0vPJsvRET4QHQUnoYWIkFPFgiRUqhei5aIh5NLNVa6iCeE5oNyoUd766235ZWXX5PXXntD&#10;3nzjLSW299Bn69m9p/T7qJ8MHjgYYhuhboyocTV4thlTphljazNmGR6OolNebh68nBlWAtwmUH20&#10;2DgPCcfc+NR/7Y0SR7a6pKQ0HR4gHn20C4RG7xUAkUFgoRQYhBUMYQV5Q1wQlj+E5Qth+UBYXq7u&#10;4glhuUFYq0D6SvQbVixdIUsXLZVFCxbLPJCSnma+8Q07dbzaw/FJk9zkVMnH+dcjNOSAdxla5UL2&#10;1xhOasEtW67EpkDxUXQUHH5bgEpehP9SdMWoZEyLAO7PR8iZg35LNgScBRTi+3J4wPUQy9bsbCWk&#10;vatXy/6qKjmIvt/B9evlwLp1sh/Yh89716yRPQhLd5aXyw6IcDPEuTE3V9akwSvDi+VBzOk4VxKO&#10;HYPwMBxCCoWIiBANCCsE+5kGm6DYApXY4N0gNn+IyB+C87MC+3yRalCY6r/4n/eyFeK5cpV4oswV&#10;UF5eq9zE191DeTQK7YUXXpKXX3pVXn3ldXnrjbdVGPn+u+9Xe7YBH8vwIcNk9PBRMhbebTxENwF9&#10;t0njJsrk8ZNkysRPZLrydtNllhIgxVctvIVz50n//v0qUY0oNr4JwNduOOamb5QQtaLTVl5YJCmx&#10;8QgfI43QkSEjvRk8mRaZTWAIC33dPNHphrhcXMUdZLtAWMvRwi5CbD9n+ixFzmS0kuPHjJOxo8ai&#10;PzBGPTk+HJ3wUMuSwOd++FEO7dxtCA59uFyElDnoM27085e1EFw5vRYqcAEExf4avRkFRrFlmKDo&#10;sunl8Dvt5QohOgqN4uNnii0XgqTYMvHbdBwjFf9NQUiXvHixJMH7EIlM+Rn7EyGaJBybSMRv47Ev&#10;Ft/HwEtFwztFwTtFQjxEBCp/uIkwiMDAHAnFZyIMvwnD7+nZmNKzUXg20cFDBUFEgRAcEcAUn5kS&#10;SogABcb/Bs1fID4IFb1d3MQLHChAZD4Iq/08PJXQOr3dSQntpRdfVp7tjdfflHfefke6demG/tqH&#10;0qt7L3WDpHcPpBxvg/g0+Llvrz4ysG9/GTJgkAwfPEzGQIwTwOcnEOA03q1UoeYs5fWmIexFNaLY&#10;2G+zPr5lfSi5VnC0vIxMSYiMlpjQcHg0Cs3wZipUhCcL9PK1iYykusNzOS9dLvMQYkwaO16GfTxE&#10;BvBpcRIHsnqi890DhHZ/7wP5EPgAYOjCvkI3dM4XLVxkyg1doB9Oyqe79qi7lGocjk+aoO+4LjhE&#10;NkEwDCs59kbBGV7OQDb6bhRaJr2d6eW4L4d9PYShBRDYBZ4OoAApxAIIME8LEL8lsnD8DAoRx0jF&#10;8VIoRqTJSJMgvEQKEEgwQfEpQJxM4+wQuxhgCsQQ+F00xBoFsUYipIyA8MIhHHrBMFOUGsEQFQWo&#10;Bcdtioz/CcRxfem90Nj5WEBv5o9+L0PHN998yxTaKxDaq6qv9s7bnZXQ3u3yrrzz1jvyxqtvyGv4&#10;7hWKEeD2G/R+CDc7Idzsgt+/Sy/Y9V3FY2+EnR/3GwDhDYUHHA3Px5spnyiPNxeeGdVIh5K8K6kf&#10;3+LrNlpwtWI79vnn32Wiz0SvFsU7i/BoYf70ZuiPmd7Mz91LvBEiLoS4FqECLAfxrqhAzqhAbqiM&#10;YWhJQ1CR3VA5xw0fLtMmTJBunTpL57c6KWK7YLsL+goMYd7p1EXeRgu7fPkKU26Gh/t0917ZvGat&#10;eh+uMCNbebnN4RGyF15uKyrQGrMvp8NK1WfDdh69HsBt7tP7FfgdPR7FCq9X5Ol1oQBx3SUE+lpE&#10;MYHPDDOJAvwuH8jDf3IpUIBpDq4lG2LNwjEzcexMhKgZuLY0nC8NYk/FNaRAtMorLl0mCRCrEiTK&#10;SyN20WKJoacEorUA50GAFB9AIXIfBRpLoaKBCkHY6A8u/NDo2YAQnuF8kK+fur3/zjud5UWIjKEj&#10;+2lvvdlJ9dMouJeee0HeefNN6fLWWzJ66FAZPmiQjABGDh4sH3brJj3few+N51gZNWQIPNyHir+u&#10;4O49ekOGnmhEtehGIPQcx5sqiGAYyTg7Of2I6qS9m/VNgFqxaVu3ukLS4nV/zRAbQ8cg3vSA0IK8&#10;fSQ1JgaezUNGffyxTBo1SolqFcWGCrAcFWTpnLmyZNIkWdq/v8SGhirxuaCCTce+oQMHohVFi/n6&#10;W0p474A8goJzQR/DZudFvv7isHqeclNllVQWlkgxQsv81HQpR4i7EY3BnpBQORAUJAcgij3ANpyH&#10;g+LqGUtUtNVIK7GvEgKtxPersV2GfaUa+C2HCrhdgnwVU3gAhxBKsE9/piB5l1OFpBAovSRDUYJ9&#10;QN0PzIPYcoEcCM5A9XY2kAURZtFrAplABoRPcDuLv+F/gWz8L2sVfoMGIgMiTV8B7+q0UhLRD4uF&#10;14r09JEwhPKhaACNPrOvDSHIawSigCj0Qd977315HeHiG/BMbNR4F7IzyvrVl15C1NFDxo4YITMm&#10;T5b5M2YCM2QpuFyKbb48uhg8LgSPCxD+zkbf8N133pGeH7yPbsF0GfDRRxbBfagExzBzyMBByst9&#10;MmGSzJg6zerd9ONbHHOj2PSb2v/bguNdSD6aVS22YBU+UmzaePs7Hl7GH5XCE5XAHV7JFS22M/pp&#10;TiAqECT6wJulhoVJcVKSJEVGSkJEBETrJ8vwfd9eveSDLl3lbXTQST4rAQdXOyNdvHipeRbDzp8+&#10;K8c+Pyz7tu+UrWs3yPrySqksKpXyvEIpzc6ToswcKUzPkgKgMD1bpXkp6ZKTlAZvmK7C0PzUTCNN&#10;TpOChBQpSkiW8vgkqUR4ujYuUdYhvxvQN9wQHSObogCkO2JiZQfS7cDW6GjZERUt26OiZDvysgUV&#10;eXMYgHQL8rUJ+zZGGKjCfmJNWIRU4HMZyrEEIXkR0rzIGMmNikU/NF4yo+MlLTpOUvA5FWkq9qXG&#10;JkgKtpOwLzEiWuLDIoEolHWU+qyAYxC8U6zGPvkAAW9goV/Ncc8ENIRxuN733/9AOkFg3RCqf/hB&#10;D+mOcP6tN96AF+qvZjVeBG+5FGHoMnjL5QhVo8DNAni1pcOGyUo0mivA5bIFi2QJ7zTOnadENxdC&#10;pOg+fPdd9M1mqZmR2S3oiWP34dMnvT5SYSXvYjKcRHXSYuPjW/qlUusLpRTb/6bgtqxf/2NOWrok&#10;o+LxaRGSx1v8JDM5DhUEXmXTxo2SlZkpWejXVaxeLYc/+0yJIgytrBvCmsQJEyVszBjxgeB8R48W&#10;b5AXg1AkMyFB0nCM6JAQRXBvhCU93n1PiY2Dqu+hlXwfxPXq2Ud80ELXaOfOy7kfT8mp49/Lia++&#10;keOHj8rXECPT44e/VNtHDxySL/YdkMP7D8oRbB858Cm2jX2f7dmHPuFeFaZ+tme/fL53v9o+tHOP&#10;HNy5Ww6hv3jI/P5T/PYQ0oP8DvsO4rsDO3Yr4e/btgNeF0C6f/sutW/Plu3qQWs+irZ701a1vXvz&#10;NvV5x4bNCtzehf07kW5ft1G2VK1HI7Jetq/fpL7ftm4DPPla2VixRjUsfIaUD26vK6uQDauxD1iH&#10;/iwHxitLyqWssFgKsnIkMyUV/KRJSGCg9O7dB2LrLh991F8+HjhYBqEPzblCZk6dKisRYbjDY3oA&#10;7ghvvdFQZkCgfHCZwwf+aAz9PLzEk31xeFJXJ2f8Z7msQCO4lE+MwOMN7NtXhZkLIFKKrifE3Ive&#10;rfdHKpxkKEnPNn/OHGsoqR/fqg0laesqKiUbgqJn02Jbgs55L8TuA0Fgd97QQLzP2L0TOt0d27WX&#10;N157TSaOnyDBQcFSUlQs3371lWxFJcpD6xn6ySfihHDFvXdvSUSYVAiRZienSChCuukIXwaAtC6d&#10;Osn73RCOkLAevVXlGIfOdnBQiKmuSxgHm4lz52wDzlacPXNGzhAnT6pB6FPffy+nT5yQH7/9Vn44&#10;flxOAD9g+/uvvzZw7Gu1n/j22DH5Dvu4ze++42cN/vabb9T2CaT6+2+PfXXh7xSq9/G36pwmuK0/&#10;q+8UjG0en+D3x/HfL7/4Qg5/+ql8euCA7N+zR3Zt3y5bNm2S9VVVUlpUJF8dPSpH8RtOMzd48DAZ&#10;O3aCTJ40RaZ8Mk1GoN+8ckV1n/jLw4dl7Zo1UpCTI2mIPOLhxSMQhQRDqIEBAWjsvMUNoa0zxOiM&#10;yIWpE/6/At0FgtsrEd46Q7BeCKsXofHk3cx+ffqqAXGO0U3hvCYX3ijhmBsf3+KYG8X2vyu0O++8&#10;8zY+C5memKwe0eL7a3L6tORnZcnhg4dky7r1Mn3cOPnw7bfl1WeekS7oWPOO1TMdnoHoOkiTho2k&#10;4RNPoCP+ksxC/B8HAjlV+TcQHx+kdZ04UVYXFqIVzpIQ9JPYwo6B93sOx/rw3Q+kN4U2AH3ACZNl&#10;3twFsmTxMvFFv6TWLmFoaE79eFKOfXVM1q1dJ9OmTZe5LLslyyAIZwhjpSxauETGg7cf0MjQDsK7&#10;l8MjpiYmSUZcnHhBSDPRDxsxdBgau57StXMXNKCvy8svviTPP/ucPNuxo2pUn2nfQXH1Cvjt9NZb&#10;6nGvHt17qLe6+6IPR7H16dlbjdWNGDJcPX0ye/pMadGiRQNULx1K6se3GEr+74ptQ1XVucKcPDXt&#10;QXJcgiJm366d8g1azJPffqda/W+OHJUjBz9VoU4afjMbAnqpXTtp2bixvPnqayCko7Rv005aNGkq&#10;TRs1hhA7yPgxYyUSfZs1CDkrIb5AtJpRCCUZ0sxCx/uNV19VYzuD0SJz8pgVy5xklbOruLgASEPQ&#10;FzkJz1Rrju0kxFZRUSEeCP3c3T0VPNy9THiqMlyMEHHT+vUINVPED2GfM8L88cNGSH80cMMHDZY+&#10;EM0HEE+nN96U119+RV598UV55YUX5cVnn5XnOnQEr+3l+Y7PyMvPvyBvv/4G8Cb6229JV0Q5PT7o&#10;Lh/3H6CeQCGP2rtx7I3PUk6ZNEkvbq/H3PTjWwwj/zdtEzxXQXau6pelQXC03XxmUBsfATyD0OyH&#10;k/Lj8e/k26NfydFDn6n+Sl5alkQtWy7vvPyytG3eXNo0byFvvPQKiHoWJD0H4l6WHggXl8ybJ7lZ&#10;2SoE4nTW3RCKDkOnfNyosbIULfAqPlrEsTs+3uXhjRDFWzyRxsLTViHsyUXYo5GXmyv5eXm29FIo&#10;yM+/MhQUSBG8byE9sLnPepw8wHoNuTg305zs7Augv+e18Tc61fv5myx4+GwNy3+s3+ljMeXnTITh&#10;GRkZkp6WJonoA0dFRqJsYhH6BYmvj78FfjZ4e/qo8LASjV0sfs+wuyb7Ef3gw+B0J/qe6yuq0B8s&#10;QWSD/iC7FvGJ6uVgvqvIV6fCQ0LVcf0RpfiiAR2P6EU/yMwnTmZPn6XeCliycLH9mBunuuOY2/9m&#10;KDlo0KB/rS4ulZyMLMlIgdgYQtIuQYz8/+1d2W9T2RkfkKYvVaVKbaWqqrpMp33p31Ah9a3StGqH&#10;16GR2opSCfUBCaQRalEXoC2dhdIASSGJk0BWAiROYmdz7MSxncRZ7DjxkthOyFCgEUEMU8Q2X3+/&#10;797jmJBhQH0ZKeeTfjrLPcu9vud3tnu+z0/4PeyB/Hf9rqzf+I/cXFnVTYJpLOYv/+2ETjffQM/4&#10;29275c0fvSG7f/xT+cVbFVir/U6///wSa8C3sBbkCYSTmDLyaFcNiMXzlB40mHpMIT1AfV29NNQ1&#10;qPWupdyiZNMZ1RxIA5mFtIJxmbTjJ3gtveBA4w1MWqYz6TWvA14rL0vLQFkL8/OykJqX+VQK66SU&#10;pLBWKvenkg7m6Jqw6zJO412YMDeaNuKSJSQTcAG6BonZhMzOzGCqOI1OZ0omMZLFojElcUtzqzQ2&#10;XAQuSGP9BWnwNJZATYtGuEEQdgwdyQsJXvmHt+/IamFZFhIpiVNDITSqNkNJul5vt2tr5rK0t7ZJ&#10;NdbizU1NcvzoMdm39zdYrx1SJVOS7H1MZ9/7+7uyf/9+Y+qOx7c4lTTHt7Yf2WYmJ2U0EJQBXx+I&#10;5lPz4i8jjz66Lx+u3ZZbqx/IcnZRFmaTEo9EhSdRGmtq5Nd79six3x+Rt+HyI+nPMF3htxqeqyPJ&#10;PCAYDy43gGSN/HbkaQAcrYGLaERN/LCO6WQHetXIaFiSmMZmQIIsCJEDOYjFTNYB/EsAVVmMq8C1&#10;JSCfzclS1rgO6C8PMx1hyjR15EA+1plV1/WT9C5M2Elj0pG4T7smjeZx8zqYVyyAxEpukpkEBNkS&#10;INs0iTaOxj8S1ndELXgq5lJfsMlVZSpHUyN+N8QTwxgdP7p3z31jny4fP3gsa+hE89Q5xO89ySN0&#10;qDc4FBD+uUqfD8TDtPQdTFE72tvVluThtw/Lib+ckFNYK/IsrIOT8gcsGdDMyqeSNE++PaeSs5Nx&#10;Ge4fdKaQtDeCF+nDCPcy8vj+A1Uvub68gmnIgiTQMMbDYZTbLyN40Rfq6uTkO+/Kryoq5Pgf/yS1&#10;WFM0nK8DGT36HY+aA00gGFVzHDWdi9KCxtLC42JoTG3UmVOlVEcD/BK/MbW2SydcH+KDSBNDvhnk&#10;T6O8fJ1Hlmvr5BqmOcs1tQjXSdbjkfn6ekkC05xaARMANQOIKIFrERfmFMkogfJGUAYRQplEkEDZ&#10;dIe3QBBpS2AY0LzogEYA/VjOUyzV/9JznAG4A0DfufPSi3v3otPpxDNdxrNTSbcdz0q04fnbEG7F&#10;c1M51yjoklQkHaEkQwdFncJWXOeO4yzeySCmoS8j97BkuI51eg6dDkdc7mJOxMZ1Cjkei8kQprfc&#10;uTz65+Ny6h//lMpTp7EcMKiU0/x0AMKhmZmp5LbWBNg5iSkJDbD6Mar1djkGV3vpB+mikZj7s3+y&#10;PHn0SG6srgpHyEG/Xwq5HOb+q1LACBLGuudqR4ceTq2trpaLPPoFYlE9x9GBo7qOA0c/rkmVUEtA&#10;Q2lvapFLaFwKNDQ1vQCiOfZOHLsnNNHQhTg/plUBpB9DQ4uj/Ln6BsmCfEWQZQUNeJUAQVbQ6Asg&#10;wSKQIQk99ZIiEeGfBWiEaAphnjyhJjhBA0REFHkI6s1FUJ66wBjK5KkUPZmCOmKKGomBVLFz5yQG&#10;YsVApigQ4RlPuCGsS4cxsg9gfeXHffbgd/Hi3q/iGS7jedXEBJ7tEj/FAEo4Eg9ow7OyAyKZWjDC&#10;OQq7LtEAdlRGiddR6m3Ge/pApjANXcS7eVF5/PCR3Lm9jrYQkeViUVYAjrRcO77/3kmQrUpRfbba&#10;wRmiSqpOn5WzlWfkDEiHdmbIZqaS/MC9vdZtc7Mzj8LDITXA2tvZjYWw1wGN/CDMf6rxgoDdZh33&#10;ArK+toa1TxoNoxVldIoP83yaUCB5qLJDzW4HG8qoDKs6D4mFBmS0wh2zC06jc2ydgFgkVwkdW6IT&#10;6EXaAeQNkXyoYxIj5WzjBYxujZID6ZdIQpClSPK5WD5fI0WggNElD5Lk4GYU5yQNpAiQhpgDkiBN&#10;Ap0IMWtQVS0zcKfgxkGoCaQbRxljwCjqCGItGkD9/bgPP+6pB/fnxTNzlOa9Ox1IBzqUSzp1VtcQ&#10;jmTDb+kQboNsDjZIZYhXTjan43JmByv5glwDafidbnXlmvvmni9Uli3k8yBdVM6fq3VRo5sw59Fp&#10;KLixhVkLQf1FJR0I99djxx6iuZmpJM9Kbr9PAByFOIXkdzW1dAyC9SjRHNDacY+3V/88gyNdL6aX&#10;fqztbt64JXfW17Wn42YApxczU9Pa4yWwkKe5ctqSVFN3NHOndkxABJKFYMMigdBw2IPz4LPGoUGZ&#10;NI7dExfwM7+iHWRCeZtxdRM0nkaKUD/vgegGfIjrx7VBlBNCfaOoO4KGO45GP4EGy/8kiIMEUxgZ&#10;p0GIGYyO0yDHNMg5jRFyCmSJA5MgagzhcfijuBZGGmIEeYaRPwAMoqx+lOlHI+9FPd2oj8etSveJ&#10;+1G44SslbJBOR3D8BiXS4XdS0inhAJRN0ilAKANDQg3j2UhOnRmw0+JvizpYtx/vdaVQlPzior6/&#10;WDQq4dFR3YHlbuhIKCQDWKddBGEvYLTkhkwDN2PwnPWYpdRjnc3NLGrj12HtXQsC1oCA3PDaUBo+&#10;Y0Y3Y8R1263ZduQzOd3yHwSBBrBmU1v+BKaRnFYS3KHkn2n0+/plwD9QghN2/2gDaTRdCT4HIGkf&#10;pqV9GB1pZsGHUdMYeu3uuCpevGwDhgkaGeopv063HLzmQv0szwWvs/wNY7IoC/5e1EuoHx2KT+8H&#10;nQvi1F8e3nSd6bUTcvOb8kz55ffQZe7PDW++bsJe12/SGzBs4roAtcfpgsRQIpKAZcTbsGi24ZbH&#10;l6NEMpK7rOxO1sv64F5GmHY/L6GedtRBk4R025C/FWSl2wJiE1wrcjOGBp2488mdYwPuKpN8NRjx&#10;ajGqo73xyBZ3IrlW23ay48mTJx/z28vD+w/k9q01Wfv3LVlZQi+XWZRrhWWsv5ZkGWGDFcQVF/OI&#10;d7BaWFH3Wh5ps0vIW5AiwstIU0S4kF2UfDqnWFrISi6VlmxyXsOZZEpSU7MyP5OQJM8DEvEZjUvA&#10;PzvBc4BxmUOY8fRPxybVZXi6LJxAmJhieGJK82s4OlFKb/LzG5Lmh59pnPzTGmb6WdYNsKx4ZNyJ&#10;Qx6Wy/OIk4hj2vFwVP2x0YimoxsJhRVx5OF1+seCo3ptAmnoN2G6YR6oHhlTMDwSCOr3LZOPM4RR&#10;pBlDeCQQkiANI/UPSYBqR0BoKCjBwWF0luj40OkRg+wMER6CSz8/6TA+iE51CHkYN8xyqKDrlsWy&#10;CdbD8kLwD7tuAOlGgiMSRF2DSM94/mUY47l7zT/I7EHn1IsZUDdmQjRBzyUIPxEQHDnz+fxttjen&#10;2W1DwTR8x969e189cODAlw8dOvT9w4cP//DIkSNvHjx4cF9lZeVRv99fPTY2Vg+0h8PhbiAAf8Rg&#10;YmJixmBubi6TTCazBolE4ikkibLr/y82l705rOk2xX8yni2/hC3Tb41n8zz7O3wa1tfXPzO4e/du&#10;Zm1tbcbg5s2bEYPr16+Hi8WiL51Ot+OZG+LxONvKyebm5kPHjx//OdrQT/bt2/eDPXv2fK+iouKL&#10;u3bt4maIFRBsZ2tr6+euXLnyhZ6enq/09fV9rb+//xuBQOBbcF9D3HcIn8/3uoPA67imLtJ+97OM&#10;ri6DrjJsFTZxm93nwUlj6tE6Ne5F8j4PT5dV/hwaX17fJmxOtxG3VT3Pg5PHlLHx7jdg2oXX630N&#10;HfO34X4T4a/D/arH4/nSiRP1n6+qqnqVnbrb1KyUC3+Y52CnhUUZtmojCrc5WbFixYoVK1asWLFi&#10;xYoVK1asWLFixYoVK1asWLFixYoVK1asWLFixYoVK1asWLFixYoVK1asWLFixYoVK9tMXnnlf+fV&#10;nFiwfgxvAAAAAElFTkSuQmCCUEsBAi0AFAAGAAgAAAAhALGCZ7YKAQAAEwIAABMAAAAAAAAAAAAA&#10;AAAAAAAAAFtDb250ZW50X1R5cGVzXS54bWxQSwECLQAUAAYACAAAACEAOP0h/9YAAACUAQAACwAA&#10;AAAAAAAAAAAAAAA7AQAAX3JlbHMvLnJlbHNQSwECLQAUAAYACAAAACEAG8Jqkj0FAADVDgAADgAA&#10;AAAAAAAAAAAAAAA6AgAAZHJzL2Uyb0RvYy54bWxQSwECLQAUAAYACAAAACEAqiYOvrwAAAAhAQAA&#10;GQAAAAAAAAAAAAAAAACjBwAAZHJzL19yZWxzL2Uyb0RvYy54bWwucmVsc1BLAQItABQABgAIAAAA&#10;IQChFqD64gAAAA0BAAAPAAAAAAAAAAAAAAAAAJYIAABkcnMvZG93bnJldi54bWxQSwECLQAKAAAA&#10;AAAAACEAx5C1XJ++AACfvgAAFAAAAAAAAAAAAAAAAAClCQAAZHJzL21lZGlhL2ltYWdlMS5wbmdQ&#10;SwUGAAAAAAYABgB8AQAAdsgAAAAA&#10;">
                <v:rect id="Rectangle 478" o:spid="_x0000_s132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b0EwwAAANwAAAAPAAAAZHJzL2Rvd25yZXYueG1sRE/Pa8Iw&#10;FL4L+x/CG3jTdEOmVqMMQRQPgp09eHs2z7SseSlN1OpfvxyEHT++3/NlZ2txo9ZXjhV8DBMQxIXT&#10;FRsFx5/1YALCB2SNtWNS8CAPy8Vbb46pdnc+0C0LRsQQ9ikqKENoUil9UZJFP3QNceQurrUYImyN&#10;1C3eY7it5WeSfEmLFceGEhtalVT8ZlerIE8O473Z5Lvp02TF6Xme6Hzlleq/d98zEIG68C9+ubda&#10;wWgc18Yz8QjIxR8AAAD//wMAUEsBAi0AFAAGAAgAAAAhANvh9svuAAAAhQEAABMAAAAAAAAAAAAA&#10;AAAAAAAAAFtDb250ZW50X1R5cGVzXS54bWxQSwECLQAUAAYACAAAACEAWvQsW78AAAAVAQAACwAA&#10;AAAAAAAAAAAAAAAfAQAAX3JlbHMvLnJlbHNQSwECLQAUAAYACAAAACEA+bW9BMMAAADcAAAADwAA&#10;AAAAAAAAAAAAAAAHAgAAZHJzL2Rvd25yZXYueG1sUEsFBgAAAAADAAMAtwAAAPcCAAAAAA==&#10;" fillcolor="#f30" strokecolor="black [3213]" strokeweight="3pt"/>
                <v:shape id="Text Box 174" o:spid="_x0000_s1326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nNnxwAAANwAAAAPAAAAZHJzL2Rvd25yZXYueG1sRI9Ba8JA&#10;FITvQv/D8gredFPRVtNsRAJSET2YeuntmX0modm3aXarsb++KxR6HGbmGyZZ9qYRF+pcbVnB0zgC&#10;QVxYXXOp4Pi+Hs1BOI+ssbFMCm7kYJk+DBKMtb3ygS65L0WAsItRQeV9G0vpiooMurFtiYN3tp1B&#10;H2RXSt3hNcBNIydR9CwN1hwWKmwpq6j4zL+Ngm223uPhNDHznyZ7251X7dfxY6bU8LFfvYLw1Pv/&#10;8F97oxVMXxZwPxOOgEx/AQAA//8DAFBLAQItABQABgAIAAAAIQDb4fbL7gAAAIUBAAATAAAAAAAA&#10;AAAAAAAAAAAAAABbQ29udGVudF9UeXBlc10ueG1sUEsBAi0AFAAGAAgAAAAhAFr0LFu/AAAAFQEA&#10;AAsAAAAAAAAAAAAAAAAAHwEAAF9yZWxzLy5yZWxzUEsBAi0AFAAGAAgAAAAhAM3Gc2f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80" o:spid="_x0000_s1327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K1ZwAAAANwAAAAPAAAAZHJzL2Rvd25yZXYueG1sRE/LisIw&#10;FN0L/kO4gjtN1UGkGkUEUXDA8bFweW2ubbW5KU3U9u/NYsDl4bxni9oU4kWVyy0rGPQjEMSJ1Tmn&#10;Cs6ndW8CwnlkjYVlUtCQg8W83ZphrO2bD/Q6+lSEEHYxKsi8L2MpXZKRQde3JXHgbrYy6AOsUqkr&#10;fIdwU8hhFI2lwZxDQ4YlrTJKHsenUVDv/fj2t00RR5vL9b5rVr9y3SjV7dTLKQhPtf+K/91breBn&#10;EuaHM+EIyPkHAAD//wMAUEsBAi0AFAAGAAgAAAAhANvh9svuAAAAhQEAABMAAAAAAAAAAAAAAAAA&#10;AAAAAFtDb250ZW50X1R5cGVzXS54bWxQSwECLQAUAAYACAAAACEAWvQsW78AAAAVAQAACwAAAAAA&#10;AAAAAAAAAAAfAQAAX3JlbHMvLnJlbHNQSwECLQAUAAYACAAAACEAFXStWcAAAADcAAAADwAAAAAA&#10;AAAAAAAAAAAHAgAAZHJzL2Rvd25yZXYueG1sUEsFBgAAAAADAAMAtwAAAPQ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62510F76" wp14:editId="5ACB0D50">
                <wp:simplePos x="0" y="0"/>
                <wp:positionH relativeFrom="column">
                  <wp:posOffset>2192020</wp:posOffset>
                </wp:positionH>
                <wp:positionV relativeFrom="paragraph">
                  <wp:posOffset>5275542</wp:posOffset>
                </wp:positionV>
                <wp:extent cx="1076960" cy="1029335"/>
                <wp:effectExtent l="19050" t="19050" r="8890" b="18415"/>
                <wp:wrapNone/>
                <wp:docPr id="469" name="Group 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70" name="Rectangle 47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Picture 47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510F76" id="Group 469" o:spid="_x0000_s1328" style="position:absolute;margin-left:172.6pt;margin-top:415.4pt;width:84.8pt;height:81.05pt;z-index:25174220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ivdSPgUAANUOAAAOAAAAZHJzL2Uyb0RvYy54bWzUV9tu2zgQfV9g/0HQ&#10;u2PdbFlGncJxkqJAtg2aLvpMU5QtVCJZko6dLvbf95CUlJvbDVqg2C1Qh9e5HM6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JsWoQBJy0eyekN7ALg2cvNHKfeKHkjr1W3sPEz&#10;6/GhUq39C1+CgwP2bgCWHUxAsRhH+bSYAn+KvThKijSdeOjpFu/z7B7dXjy4mRfJs5vjXvHY2jeY&#10;s5cII32PlP45pG62RDL3ANpi0COVwxOP1AcEGOGbhgUZFh047uQAlZ5roPZynJIsmUy+7S2ZS6XN&#10;GybawA4WoYIBLvDI7ZU2MADA9EesVi2aurysm8ZN1Ga9alRwS5ANl5dpGjmbceXRsYYH+0WYzmJs&#10;P5dhM5MNUswhtm4/FoFZw7FoX8O770bmrmFWXsM/sAoxh8BIvILHMgmljJvYb21JybzBkwj/emX9&#10;DafaCbSSKzg6yO4E9Ce9kF62t7k7b68yRxbD5c7z710ebjjNgpvhcltzoY551sCrTrM/34PkobEo&#10;rUV5hzhTwlOVlvSyxktfEW2uiQI3IfbAt9jdCvU1DPbgrkWov+yIYmHQvOUI+SLOMkt2bpJN8gQT&#10;9XBn/XCH79qVQEDEYGpJ3dCeN00/rJRoP4Fml1Yrtgin0L0IqVH9ZGU8p4KoKVsu3TEQnCTmit9I&#10;aoVblGxkfjx8Ikp24WvAEO9En2Zk/iSK/Vl7k4vlzoiqdiF+j1OHH1LeEtUvyX3A5HP/o2W3M3EI&#10;4jx7kvqBOWDDeo3XdrF/nASSNE3yMAAp5nkBkrTHEYoD903SbNqxQYInTfro6Tm3z/QXkgEXlgmc&#10;Dp/j03TiA33Y6VK3z4eOU+5dcKMjifyCfDmepS+4+KuztPzc41x9K0vNYX1wVXPW1cj/VeKa/1La&#10;yprO8b9rbjB6VrL/vQnELbOz/OcbyfZFMlqiPu/kyNNUva6b2ty5nhJUZY3it9c1tbXbTh5Wf3Qj&#10;ngGwb9Wi9mOpZJqCBLvGrNq1mpxwZlAEoYIbVLTxTjaClNq2etkY3d6XXf31RPKNTfteiVcJqqzp&#10;laCfdcDFaosWgy21RK3vOGX8+LibPrJ33dTSJrstJJ9qs3UU29Ow3eygurf4Oy23b1PPBd211g3X&#10;dyvWEIOmX29rqVEu5qxdsxINydsSDEnR8xt0klLV3PcnIDWQSU9vrjX+K5kto6hIzkarSbQaZVF+&#10;MVoWWT7Ko4s8i7JZvIpXf9vCEWfznWbAgzTnsu5Mx+oAd2/80T64+2LwHbbr1H0v0DcTMM21Eb2J&#10;4ECLkLVVK2pbPPv1ECdxYYvqIpxOihQeYyl2ozVGGWquZ29tFDN0iyd1r9I/hH9h2w0F6/0fogQ4&#10;BBXNlcWezrsWOi4mRQYNKAuztMinj6vCtEjyWVcU8jgFUHYfNvdSfqYoWJ+P1IIjbzdJpxnebjpa&#10;Ls/zUZadz0ZnZxitVhcwPp5mk4vh7TSaOLF/v9YU2VL+/PN5f589m80J32465DF17YH7dnIIdd95&#10;9uPs4dyduv8aPf0H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/W0kN4gAAAAsB&#10;AAAPAAAAZHJzL2Rvd25yZXYueG1sTI9NS8NAEIbvgv9hGcGb3Xw00sRsSinqqQhtBfE2TaZJaHY3&#10;ZLdJ+u8dT3qbYR7eed58PetOjDS41hoF4SIAQaa0VWtqBZ/Ht6cVCOfRVNhZQwpu5GBd3N/lmFV2&#10;MnsaD74WHGJchgoa7/tMSlc2pNEtbE+Gb2c7aPS8DrWsBpw4XHcyCoJnqbE1/KHBnrYNlZfDVSt4&#10;n3DaxOHruLuct7fvY/LxtQtJqceHefMCwtPs/2D41Wd1KNjpZK+mcqJTEC+TiFEFqzjgDkwk4ZKH&#10;k4I0jVKQRS7/dyh+AA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AqK91I+BQAA1Q4AAA4A&#10;AAAAAAAAAAAAAAAAOgIAAGRycy9lMm9Eb2MueG1sUEsBAi0AFAAGAAgAAAAhAKomDr68AAAAIQEA&#10;ABkAAAAAAAAAAAAAAAAApAcAAGRycy9fcmVscy9lMm9Eb2MueG1sLnJlbHNQSwECLQAUAAYACAAA&#10;ACEAv1tJDeIAAAALAQAADwAAAAAAAAAAAAAAAACXCAAAZHJzL2Rvd25yZXYueG1sUEsBAi0ACgAA&#10;AAAAAAAhAMeQtVyfvgAAn74AABQAAAAAAAAAAAAAAAAApgkAAGRycy9tZWRpYS9pbWFnZTEucG5n&#10;UEsFBgAAAAAGAAYAfAEAAHfIAAAAAA==&#10;">
                <v:rect id="Rectangle 470" o:spid="_x0000_s132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7ECwwAAANwAAAAPAAAAZHJzL2Rvd25yZXYueG1sRE/Pa8Iw&#10;FL4L+x/CG3jTdEOmVqMMQRQPgp09eHs2z7SseSlN1OpfvxyEHT++3/NlZ2txo9ZXjhV8DBMQxIXT&#10;FRsFx5/1YALCB2SNtWNS8CAPy8Vbb46pdnc+0C0LRsQQ9ikqKENoUil9UZJFP3QNceQurrUYImyN&#10;1C3eY7it5WeSfEmLFceGEhtalVT8ZlerIE8O473Z5Lvp02TF6Xme6Hzlleq/d98zEIG68C9+ubda&#10;wWgc58cz8QjIxR8AAAD//wMAUEsBAi0AFAAGAAgAAAAhANvh9svuAAAAhQEAABMAAAAAAAAAAAAA&#10;AAAAAAAAAFtDb250ZW50X1R5cGVzXS54bWxQSwECLQAUAAYACAAAACEAWvQsW78AAAAVAQAACwAA&#10;AAAAAAAAAAAAAAAfAQAAX3JlbHMvLnJlbHNQSwECLQAUAAYACAAAACEAB8OxAsMAAADcAAAADwAA&#10;AAAAAAAAAAAAAAAHAgAAZHJzL2Rvd25yZXYueG1sUEsFBgAAAAADAAMAtwAAAPcCAAAAAA==&#10;" fillcolor="#f30" strokecolor="black [3213]" strokeweight="3pt"/>
                <v:shape id="Text Box 174" o:spid="_x0000_s1330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H9hxgAAANw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dewB/9nwhGQ0z8AAAD//wMAUEsBAi0AFAAGAAgAAAAhANvh9svuAAAAhQEAABMAAAAAAAAA&#10;AAAAAAAAAAAAAFtDb250ZW50X1R5cGVzXS54bWxQSwECLQAUAAYACAAAACEAWvQsW78AAAAVAQAA&#10;CwAAAAAAAAAAAAAAAAAfAQAAX3JlbHMvLnJlbHNQSwECLQAUAAYACAAAACEAM7B/Yc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72" o:spid="_x0000_s1331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+aSxAAAANwAAAAPAAAAZHJzL2Rvd25yZXYueG1sRI9Pi8Iw&#10;FMTvC36H8ARva6orKtUoIsgKCuu/g8dn82yrzUtporbf3iws7HGYmd8w03ltCvGkyuWWFfS6EQji&#10;xOqcUwWn4+pzDMJ5ZI2FZVLQkIP5rPUxxVjbF+/pefCpCBB2MSrIvC9jKV2SkUHXtSVx8K62MuiD&#10;rFKpK3wFuClkP4qG0mDOYSHDkpYZJffDwyiof/zwuluniF/f58tt0yy3ctUo1WnXiwkIT7X/D/+1&#10;11rBYNSH3zPhCMjZGwAA//8DAFBLAQItABQABgAIAAAAIQDb4fbL7gAAAIUBAAATAAAAAAAAAAAA&#10;AAAAAAAAAABbQ29udGVudF9UeXBlc10ueG1sUEsBAi0AFAAGAAgAAAAhAFr0LFu/AAAAFQEAAAsA&#10;AAAAAAAAAAAAAAAAHwEAAF9yZWxzLy5yZWxzUEsBAi0AFAAGAAgAAAAhAL8/5pLEAAAA3AAAAA8A&#10;AAAAAAAAAAAAAAAABwIAAGRycy9kb3ducmV2LnhtbFBLBQYAAAAAAwADALcAAAD4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B73A2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3ACAA209" wp14:editId="0AB7034C">
                <wp:simplePos x="0" y="0"/>
                <wp:positionH relativeFrom="column">
                  <wp:posOffset>4556920</wp:posOffset>
                </wp:positionH>
                <wp:positionV relativeFrom="paragraph">
                  <wp:posOffset>5250815</wp:posOffset>
                </wp:positionV>
                <wp:extent cx="1024255" cy="1029335"/>
                <wp:effectExtent l="19050" t="19050" r="23495" b="18415"/>
                <wp:wrapNone/>
                <wp:docPr id="1281" name="Group 1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282" name="Rectangle 128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3" name="Text Box 123"/>
                        <wps:cNvSpPr txBox="1"/>
                        <wps:spPr>
                          <a:xfrm>
                            <a:off x="83976" y="751115"/>
                            <a:ext cx="845820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it off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4" name="Picture 1284" descr="http://www.vectorportal.com/img_novi/remote-clip-art-vectorport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471"/>
                          <a:stretch/>
                        </pic:blipFill>
                        <pic:spPr bwMode="auto">
                          <a:xfrm>
                            <a:off x="116633" y="158621"/>
                            <a:ext cx="760095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CAA209" id="Group 1281" o:spid="_x0000_s1332" style="position:absolute;margin-left:358.8pt;margin-top:413.45pt;width:80.65pt;height:81.05pt;z-index:251743232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P8ho2BQAAzw4AAA4AAABkcnMvZTJvRG9jLnhtbNRXbW/bNhD+PmD/&#10;QdB3x5Is+Q11Csd5QYG0DdoO/TjQFGVzkUiOpC1nw/777khRzhvaoAGK7UMcUjwe7x7ePXd88/bQ&#10;1NGeacOlWMTpSRJHTFBZcrFZxL99uRxM48hYIkpSS8EW8R0z8dvTX39506o5y+RW1iXTESgRZt6q&#10;Rby1Vs2HQ0O3rCHmRComYLGSuiEWpnozLDVpQXtTD7MkGQ9bqUulJWXGwNdzvxifOv1Vxaj9WFWG&#10;2ahexGCbdb/a/a7xd3j6hsw3mqgtp50Z5AesaAgXcGiv6pxYEu00f6Kq4VRLIyt7QmUzlFXFKXM+&#10;gDdp8sibKy13yvmymbcb1cME0D7C6YfV0g/7Gx3xEu4um6ZxJEgDt+QOjtwXAKhVmznIXWn1Wd3o&#10;7sPGz9DnQ6Ub/A/eRAcH7V0PLTvYiMLHNMnyrCjiiMIaTGajUeHBp1u4oSf76PbiOzuH4eAh2teb&#10;0yoIJHPEyrwOq89bopi7AoMYHLHKAlafIMaI2NQM8crQJzQBZHuwzNwAbq9FqveXzJU29orJJsLB&#10;ItZggQs+sr82FgwA0SCCpxpZ8/KS17Wb6M16VetoTyAjLi9XSeKSALY8EKtF1C7i0TSF5ac6MDtZ&#10;r8UeUnT7oQqY1QI+IhjefTeydzVDfbX4xCqIOwiNzB/wUCehlAmb+qUtKZk3uABze3vDDne0U4ia&#10;K3C0190pCJJeSdDtbe7kcStzhNFv7jz/1uZ+hztZCttvbriQ+jnPavCqO9nLB5A8NIjSWpZ3EGla&#10;eroyil5yuOlrYuwN0cBPwGTAubC6lfqvOGqBvxax+XNHNIuj+p2AoJ+leY6E5yZ5Mclgou+vrO+v&#10;iF2zkhAQwABwmhuivK3DsNKy+QpUu8RTYYkICmcvYmp1mKys51Uga8qWSycGJKeIvRafFUXliBJG&#10;5pfDV6JVF74WOOKDDIlG5o+i2MviTiGXOysr7kL8iFOHHyS9T72fkf2jkP1fkODO5AGSf/Qo9yN7&#10;gAV0G677mAaBtnq+nI5mk3EcAS9OijRNO1oMxDnNiyneHfJmls+y2biLnsC6IdNfSAZCIhOARZiD&#10;mOPjUeEDvV/pUjfkQ8cpRw/c6JlEfkG+PJ+lL9j4s7O0vP1ultrD+uAq58wx0jEg/xeJa/9Laas4&#10;ncNf1+DA6EnR/n4jCLvsDvnPN5PNi3Q0RN/u1MDTFF/zmts711cCVaFRYn/DKdZunDyo/3lgABDA&#10;c7H6w7eSGQo02LVnbdue7KE6S62ktqR2TR9vNr8LuedDzRpp2YDWXA2ItoN7kid/qA3meTjWGwHk&#10;yem1pLcmEnK1ha6DLY0C/R3JDB+Ku+kDD9ZwFKY/RuhXbreOdAMx42IH3tGDbzTivnk9l3TXQKn2&#10;3bhmNbHwFDBbrgwUkDlr1qyEFuVdCaWFwkvAQnupNBe+YwGWA3pBMkK+cw3z39l0mSSz7GywKpLV&#10;IE8mF4PlLJ8MJsnFJE/yabpKV/9gKUnz+c4wwIPU54p3psPXHv5g/LPdcfeO8H236999dxDaCzDI&#10;NRbBRGBFRAhtNZpi1xetgZLH+cQxBXy1mlm6xdqO9xCw9peILVC0bt/LEvwnUMZcLQwc3nXOaToe&#10;j6C0YItcTMdZpxihwR56MgZcuha6KKbTvhMKal5TCtCvZyrAM/dTjMY53M94sFyeTwZ5fj4dnJ3B&#10;aLW6mOWjdJwXF/39GGjdZPtxbSikSPn6K0JwXayE/y56HN6+yXRDgB/W8VkAryYn2b3w8Fl2f+6k&#10;ju/Q038B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W0gpdeIAAAALAQAADwAAAGRy&#10;cy9kb3ducmV2LnhtbEyPwWrDMAyG74O9g9Fgt9VJxxInjVNK2XYqg7WD0Zsbq0loLIfYTdK3n3fa&#10;bhL6+PX9xXo2HRtxcK0lCfEiAoZUWd1SLeHr8PYkgDmvSKvOEkq4oYN1eX9XqFzbiT5x3PuahRBy&#10;uZLQeN/nnLuqQaPcwvZI4Xa2g1E+rEPN9aCmEG46voyihBvVUvjQqB63DVaX/dVIeJ/UtHmOX8fd&#10;5by9HQ8vH9+7GKV8fJg3K2AeZ/8Hw69+UIcyOJ3slbRjnYQ0TpOAShDLJAMWCJGKMJwkZCKLgJcF&#10;/9+h/AEAAP//AwBQSwMECgAAAAAAAAAhACN98DmkKwAApCsAABUAAABkcnMvbWVkaWEvaW1hZ2Ux&#10;LmpwZWf/2P/gABBKRklGAAEBAQDcANwAAP/bAEMAAgEBAQEBAgEBAQICAgICBAMCAgICBQQEAwQG&#10;BQYGBgUGBgYHCQgGBwkHBgYICwgJCgoKCgoGCAsMCwoMCQoKCv/bAEMBAgICAgICBQMDBQoHBgcK&#10;CgoKCgoKCgoKCgoKCgoKCgoKCgoKCgoKCgoKCgoKCgoKCgoKCgoKCgoKCgoKCgoKCv/AABEIAKYA&#10;p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ooAKKKKACiiigAooooAKKKxfiF8R/h98JPB1/8RPir450jw14f0qAz6pruvalFZ2dlEOsk&#10;08rKkS9BuYgZI9aANqgkAZJr80fF3/Ba39o/9uzxrffAz/ghb+zJ/wALASyvmsde/aF+JFvcab4H&#10;0WQfZd6w5VZ9QmVbk5iUJIu1ZY4buElqbon/AAbxal+039j8b/8ABYH9v/4rfH/Wn1BNQvvA9nrj&#10;aD4MgkFqkIji0+0CMrIwk/0iB7UyhgzRKxfcAfpcssbnCNmnV+dvib/g1q/4JAG0hvvgn8J/Gnwp&#10;8TWN1Hc6T45+H3xP1lNW02VGyHge+ubmFG/2vKLDsQea5Lx7/wAEfP8Agq38CNWl1f8AYl/4LofG&#10;i88PXEzS6pofxX06x8X6vHGlrKw+x3GozQwSSvOkMYhb7JEFmaRpsx4kAP0/or8uvFf/AARI/wCC&#10;lnjnwZr3xHvP+DgH45an8Shpkc3gkabDJ4Y8Ox30bK6x6hplrPIssT4Mb4VWTfudJgpif3P/AIJM&#10;/wDBT3Wf2tYvEX7JP7WXgtfh5+0x8Jdtn8Tvh3dsFNzGojVNYsMEiexm8yJt6M6xmeL5mimtppgD&#10;7SooooAKKKKACiiigAooooAKKKKACiiigAooprusa72zj/ZUn+VAHnP7XX7Vnwc/Yi/Zy8WftR/H&#10;vXHsfC/g/S2vL426q09y2QkVtArMqvNNKyRRqWUF5FBZRkj88f2XP+Cc3xO/4LM+KrH/AIKUf8Fj&#10;9HvP+EV1Tyb/AOBv7M1rrM6aN4X0g/PBeakIyjXl9OpV33BQynEqbGSztKfw+0mL/g4c/wCCgDfG&#10;fxt4bk1L9jT9nfxFcWPg/Q9S1RJLD4meNIeH1SW0jytxp9vG+2MSsySKyjBW6vraP9YgMDAoAyfA&#10;vgPwP8L/AAjp/wAP/hr4O0vw/oOk2qW2laJomnx2tpZQqMLFFDEFSNAOiqAB6VrUUUAFIzbVLEdB&#10;mlqrrmraVoGi3mu69qNvZ2NlayT3l3dTLHFBCilnd2bhVCgkk8ADJoAy/hh8RPD/AMWvhn4f+LHh&#10;UTrpXibQ7TVtN+1R7JRb3EKTR71BO1trjIycHua+P/8AgsD/AMExfF/7XGi6B+15+xj4vbwH+078&#10;JYnu/hn450+SOCTUIcO0mj3jOCkttKHlCrMGjRppFYeVPcK/52fsV/8AByt+yh8ZPBvwH/4Jr/Fe&#10;51X4b+B4/h3oXhv4pfE3xZbWskOqXsFoltc6UF3SR2Om3jKI5NUlLOkEkqeTZsy39t+8vhzX9B8V&#10;+H7HxP4V1u11PTNRs47nT9SsbhZoLqCRA0cscikq6MpDBgSCCCCQaAP5a/hX8Sv+Dsf/AIKLa346&#10;8NfCD4p/F67uvAWtf2R4yhsvEWmeDm02+bzgbXmSyBlUKxeOIsYsxFgu6InifiP8Nf8Ag58+E/7T&#10;Hgb9jjx3+078eLf4nfEa0urvwf4Ntf2nBeXd3bW6SPLcSeRq7rawhYpiss7Ro/kTBCxikC/qn/wd&#10;MeC/2c/hh8Eb79oD4UeP/G/g/wDaKvobOaGH4U+I7iwute0a1lC3F3rUVufnsra3aVI7x1BjmeCE&#10;OVcxn48/4IgfskeKfjd4q8e/8FEPGH7Jv7W3xc0PxBrF5oPwn8QaP8ZLPQdQg0aGbDPc6o2u6Vda&#10;hLwlu3kotoslvOBvfKWwB85/te/C3/g6A/YM+DzfHr9rb9p347eD/Cq6lBp8epXX7UC3TzXU27y4&#10;YoLbWJJpXKo7EIjFUjdzhUYj1v8A4Nqv+Cvv/BRLxj/wU/8AAP7K3xn/AGr/ABh4+8D/ABBk1SLW&#10;tN8faxNrM0MsGlXVzBLbXN0zzW5EtugKI4jZWfchbay+Of8ABxn+0fYap+0Lpv7Gvgv4XfGr4fWn&#10;gK3hvvGnhP4vfGnUvFU0+sXUCzW0qrLrOp2aLHYzxmOSF1kze3CScKoHcf8ABoJ+x94p+O3/AAVB&#10;X9pdFlh8O/BXw7dahqFyscbpNqGo28+n2lowLhlLRyXtwHVWANltON6mgD+qKiiigAooooAKKKKA&#10;CiiigAr82/8AgtB+0N8UP2qfiz4Z/wCCFv7FviWG38c/F/TZLn4zeLrexuLxfAXgfj7TNOIikay3&#10;a5t1SSUBklETCJr22mH2Z+3N+138Of2Dv2S/HX7WnxVd20jwXorXYtI9we/unZYbWzRgrbHnuZIY&#10;FcjaplDNhQSPmz/ghl+xh8TPhN8HfEX7dX7XayXnx+/aQ1JPFnj24vPtay6FYSLu07QUjunLW8dr&#10;A4Bh2qYmYW5LpawkAH1n+zX+zt8J/wBkv4D+Ff2bvgZ4Vt9F8KeD9Ij0/R7G3iVTsXlpZCoHmTyu&#10;XlllI3SyySSNlnJPcUUUAFFFFABXyH/wXs/aCtP2av8AgkB8evH1xYtczap4DuPDFjDHdCGTz9YZ&#10;dKSVCc5MRvPOKjkrC3TqPryvyx/4LNeErH/gqV/wUV+BP/BGDR/FWuab4d0W3vfit8Z/EHhSa1j1&#10;DQ7a2gms9J8iaRn8uVri4dHQwsUF3aTAMobaAfCX7Bn/AAQ01fwJ+zTor/tWf8G8fxA+Lvi/VkOq&#10;XnijVP2lNM8M+RDMiNDax6dDqkElsscYG5blTcea8u/yxthi5X/gjzoP7RXxn+N3xF+MX7BP7Dv7&#10;QF1+zPpd82maT8IfAf7Wdx4Zs4NeMFsZbu41JtSsmu5REu8xQKwVbmAPIRGpm67/AIODv+CYv7Jv&#10;/BKP9kSx1vwn+3J+0t4m+IHxC1f+yfC3hnxd8TLa5064s4wr6jcXMEVjE0sKQukJVZAfMvISQyhg&#10;fjjwl8N/+CbfgXwdbaF4Y/4OGPinpFva25dND0D9n3XI7eKRsu6Rf8TeNcFy3zFUyTkgZNAHt3/B&#10;ZD4ReMPjB+0r4S/YZ+DP/BKj4kfDv9oj4sX1jrGs3PiL9pS78b6h4p0yJLm3to7hpdSurZY42t5Z&#10;WnuJFa3jstxKRF2r7W8W/wDBPL9nn9lb9m2+8UeNf+CNn7Ulv4c+HPgia81vxNN+1TpULG1sbMyX&#10;F5JbWPiYxqdsUkhjtoQvURxAbUHzL/wbxf8ABDDxr/wUX+H3ij9vz9pz9pn4yeB7XVLxtF8C+IPA&#10;Pi46frOuJCPKvZ5rq5t5jJaArHbIEJ3SW86ttEShuf8A+Dlf/gm1+zV/wTB+FvgHR/hx+1z+0B44&#10;8efETWrpp9P+JHjm01PT00W1iH2h5FitYJVma4nsxFuLIypcZG5FIAPyS+JPiq08d/ETXvGmnaM2&#10;n2+r6zdXlvp730121rHLKzrEZ52aWYqGC+ZIzO+NzEkk1/Wz/wAGyf7Cq/sS/wDBKzwffeJNLEPi&#10;74pt/wAJr4mZiGaOO8ij+wW+TGjqEsUtmaJt3lzy3GDg1/Nb/wAEaf2E5/8Agoz/AMFGPhz+zRqO&#10;iT3fhm41b+1fHkkcU/lw6HZ/v7pZJICrQCYKtoku5dst1EAcla/tZRFjRY0UBVGAAOlAC0UUUAFF&#10;FFABRRRQAUUV87f8FM/+Cj/wZ/4Jn/s26h8bfiSW1TXLlvsXgfwTY3Crf+JtVbAitIAQxC5ZTJKF&#10;fy0y2122owB8o/8ABUvy/wDgox/wVW/Z9/4JJ6MbbUPB3gmf/hcfx6gkjtp4Tp9i/k6ZpsqNOpkS&#10;4nl8ue3aNmEd9azqCqNj9N6+J/8AgjH+xD8a/gV4P8eftnftrS2d1+0F+0R4gi8SfECOzkuWi8O2&#10;SRldO8PxedNJhLOJ3U7cbN4g3zJbRSt9sUAFFFFABRRWb4z8ZeFPh54S1Lx5478SWGjaLo1hNfav&#10;rGq3iW9rY2sSGSWeaVyEiiRFZmdiFVQSSAM0AcT+15+1R8Jf2Jf2avGP7VPxy1WS18M+C9He/vxb&#10;7DPdPkJDawB2RWnmlaOGNWZQ0kqAsoOR+UH7Eei/8Fjv2VfC/wAdf+Cufxl/Z7+DDeJfjBps3jbx&#10;dpvxA8Wa/peteH9F0+zlkstICLpk1raxw26rhZZ1cIIkuHjeI+XqfH79rz9jH/gpL8WPDP7Xv7df&#10;jiz0P9k34b67JefB34d+MbiHTT8WdQhlmtbvxVcQahJbpe6fYlJo4tItvtOoyK+64tlS9isrrb+P&#10;3/BIr9kL/grR+zN4P+I3wJ+D/wAFP2cfg/cTTeJNc+Ifhb4OwadrmsabbyA27WdxdW2ny22nXFpL&#10;PNJNdW8RSW0geJb20lE7AHyH8Gfh1/wWz/4Lr/tOeEf+C1Hwt+Gnwf8AD+n/AA9ujovwx8PfEo3j&#10;aSZLQSGS+toTbv8AajHeTyOLrKlLm3VFObQBfIf+C4n/AAVv/wCCwfgpvGX/AASw/bK+KHwjvJNS&#10;0vTpPGafC3SbtHtUd47uKye4uBGQzxrBI4jVlaKdVL5aRB6lpX7K3/Bqv4S8ar8BPDv/AAWs+P8A&#10;Z3VvrzaPbtY+IJo9JinNz5TOl9H4fFj9nMjM/wBpEv2crmTzNh3Hpv2/f+DVb4ffsr+NdF/bT0P9&#10;ofxF8RPgp4Z8RaRqXxk8N+OUnm1yDwxDPb/2ndrfabGHuY0tRcSv5cEUsMEZMfnuoBAPSv2Dbf8A&#10;4OGvhj+zT8PdB8Cft0/se+EvCGm+F9NTRfh/421FLfUNLsRbIUtbn7Lp0jLOqsFkLyvJ5qMXLEsW&#10;/HH/AIK8/txfHb9vP9tnxB8Rfj54z8Ka9f8AhSP/AIRLSdQ8CzCbRZrOxuJwZrKfy42uLee4kubp&#10;JXXcVuQOFCqv6rf8FNv2K/8Ag3N+A/8AwSU8Qftk/s1/s06NN4w8SaPZaf8ADyzj+MGs309rqmov&#10;c28dwwt9TurWT7M1lqkgOZLWeXSJ4lkkAJP4FsxY7mPWgD9Yf+DVb9gH4qftbfFf4wfG74Lftn+M&#10;Pgv4o+GvhrTbPQtW8I2Nvcre3epS3Eka6hb3IMV9YRnTC0lk4USu0LeZH5Xz/wBBP/BOz9qX42/G&#10;a08ffs+/tbeH/D+l/GL4O+Jo9G8ax+F5nOn6raXFrHd6brFqjlmigureQ/u2YsktvOpC7do/F3/g&#10;ih/wb1/tT/HX9hvwv+2b+z9/wV6+IXwGk+KENxLrHhnwHot3CZEstQvLS3M9zaavbfaflR5UDxjy&#10;vtDqOdxb9Iv2Nv8Agn9/wUe/4Je694t+KVp8ftN/a3uPGy2beNpvGkl34f8AFpgsUEdpFp93c3t9&#10;Z3hSJ7vbbXP2JXlmUteooOAD9EqK4P8AZn/aL+H/AO1b8F9I+OHw1ttWtbDVGngutJ8QaY9lqWk3&#10;1vM9veafeW7/ADQXVvcRSwSxnO2SJgCwwxKAO8ooooAKKw/iN8TPhz8H/Bt98Rvi14+0Xwv4e0uH&#10;zdU17xDqkVlZ2ce4LvlmmZUjXLAZYgZI9a/OXXf+CsP7af8AwVD8QXnwj/4IZfCFbTwbBdrZ+JP2&#10;qvidpEltomnEwytImk6fcIJNQuUYRANIjKkmEmt1ilS5AB9C/wDBSf8A4K6/Af8A4J4HRfhfD4W1&#10;z4mfGXxpbO3w9+DXgW2a61fWG+ZY5JRGrm0tmkRk84o7N5c3lRzGGRV8k/YG/wCCT3xl8YfHqy/4&#10;Kgf8FdPF9v42+Pd0v2jwr4FtHD+HfhdA3MVlYRh3SS4iXGZwzhZCzK88g+2S+tf8E2f+CQ3wE/4J&#10;3y6t8Un8U658TPjL4vtY18ffGbx1dPdavq8gAaRIjI7m0tmkG7yVd3YJCJZZzDGy/WVABWX4ik8U&#10;2MC3fhHSrO+uHvLVZrfUNQe2jW2MyLO6ukUn7xITLIkZULLIiRtJCrmVNSigDzHWf2qfCXg6bRdJ&#10;+Ifwv+JWkatrWnrd/wBl2Pw11bXFsM9Ybm80a3vLKKVTwV+0EEjKlhhj4X+0X/wXt/4JS/sm+P5v&#10;hX+0H+1BJ4a8SWoVrrRLzwFr73MCtnazpFYMVBxxnqMEdRX2F+FR3f2kWzmyjjaYKfLWViqk+hIB&#10;wPwP0oA/Ir4z/wDB4H+yJP4tk+E/7CP7KnxS+OXi+bVFtdDtbLTv7Ls9Zj2sXktjsuL5mAA2xvZK&#10;WGSdm3n4U8E/tMf8FXf+Dmf9uS1/YB/aCurj4XfCnwzqH2v4xeDfB+myaWNNs7G8bet79saSaa/a&#10;YxWyQuGijnjSf7KvkSsP0w/4OL/jl+0L8Pf2dZPgd8DPjJ8Rrn4g/EwzWnw2+FvwH8MEeINUjggj&#10;e8ub68C3VybK3IMr/YorWSQSJbs2x5Zk/Bn9lT9o/wD4Kff8EPdO1zxLqn7Gfizwlp3jDVtPE918&#10;StB8W+HYJ7u2S5e3i8yxvdO+0/JLcN5EzSoRuYIPmNAHun/BVP8A4NUv2z/2KbnUPin+yZaal8av&#10;htGzy+Xo2nF/EekRmZVSO4sYgWvAFkXM9qrcRTSSQ20aiv2g/wCCW/8AwUA/Y5/4Kb/8EyIPg/8A&#10;EY+F9Os4fhP/AMI58VvC+i3DWOk6XYNp8Vncxb4jG2kwOJZoYYpWhkYWtw1s08MAuW/KXwT/AMHl&#10;f7Zv9vWPiH44/s/6fcQwsksOkfDfWoNEsr5QxG2f+0tP1WdkOCP3M0LAg4YdK/L/APa+/a28a/tX&#10;ftn+Pv2y4bS68M6t4x8Z3mvWVpY6kWm0dJJS0EC3EaRF2hj2R+aEQts3EAk0Afvf+zp/wbPf8G8P&#10;ib4uaXF4L/bi1r4sXEDG4PgT/hcmhXMepRhSCJF0u2hu9gJDZiljOQMkjIPvX/BWD9tjx9+1l+zZ&#10;4s/YH/4JkfCfXPiL4s8baDdeGPEFvoGjtCvh6O6tnja21Ge5VLXQT5K3KyRai8F3uSGGG2IujeWf&#10;4uf8E5P+CxHwX8NWGvaf/wAFarb4sftGXX9q6fL4C0n4jfFjVb/wnpqKlwly17p0jTpN9+IjfbXY&#10;IUbY4ihaT9qvB/8Awcu/8Ea/Af7Prad8Jfiboct14R8JyS2vw88HaPc6VawQ21uSlnYPrFrpkMuF&#10;jCRwxKHY7USMkqpAP5ov22P2e/2jv2D/AIhXn7B/xz+JcU1z4fls9e17wXoevXF1pujate2EEhWR&#10;Sq273q2zQRySweYmAEWVwpA5L9lb9lf46/trfHnQv2Zv2avBI8ReNPEn2n+x9IbUrazEwt7aW6mJ&#10;muZI4kCwwyP8zjO3AyxAOP8AHT4yeOP2ifjT4t+PnxMvo7rxF408SXut65cQwiON7q6neaUqg4Rd&#10;znCjhRgDgV97f8EO/B//AAVT/Yh12P8A4Ku/ssf8E3tS+MHgea0uvDE3mWEklxdwNdWxuZdLigc3&#10;RlVoTb/a47e4gQG5RlYpIEAP0q/ZD+H/APwdT/8ABMj9kTwP+yr8Df2MfgB8QvDvhj7Wtqb7xQz6&#10;tBHcXU14y3E0urWcDBHnaNPKVtqKgwcbj9Bfsh/8HLXwH8f/ABQ8Q/s0/wDBQX9n/wAV/s1/Ffw+&#10;skq+EfFUc+oR6rGsSPHFaNHbRXE13MCTDarbsbgNCLd53lVBo/8ABOH/AIObv+Cf/wC21oGpaL8e&#10;vE+l/s/+N9BjJ1rw/wDFDxXZ2djKfOdNtnfzmFbhlATfHJHDKrMQsbqhkqnrP7dn7K3/AAUM/wCC&#10;qHwY0P8A4J4WV94/8V/CPXr6T4pfGDw/ayx+HdJ8L3FhfQTaRPeZVdQa5u1tJbdI1ki82ASpJiOd&#10;aAPpv/gnP4U8fz2fxZ/aL8cfB67+Htv8Zvim3i7w34L1iMRapp+nDQ9I0tJtRgUYtby5bTHu3t8s&#10;8QuUSUiYSopX0hRQAMwUbmr4e/bZ/wCC43wQ+AXxbj/Y+/ZG+HeqftD/ALQF/cLbWvwx+Ht0rQ6X&#10;IJzFK2q6gFeHTli2yGRWDvDhDMsMb+cPnnxd8TP+Cjv/AAWf/bk+NH7AvhX41N+zP8HPgV4ottI+&#10;I0nhSSV/GnjO1uLiWS0mtrpo1Swtrq1s2kRkIKpcASLexuY1+9/2FP8AgnT+yJ/wTj+E6fCX9lP4&#10;Qaf4ft5oIV1zWGQTanrcsW8rNe3TDzLhg0srKpIjj81liSNMIAD5B+EX/BHj9p39uvxtpH7S3/Be&#10;D41R+NZrKe11Lwz+zd4LuJLXwT4ZuEWcj7Uiux1O5Xz9pYuQNrxPNeQOqr+j3hLwj4V8A+F9N8D+&#10;BvDVho2i6PYw2Wk6TpdmlvbWVrEgSKCKJAFjjRFVVRQFVQAAAK0KKACiiigAooooAK8j/bl/bV+B&#10;n/BPn9mXxL+1P+0L4gey8P8Ah21ylraxiS71O6c7YLK1jJHmTyuQqglUXJeRkjR3X1zNfyd/8HP/&#10;APwVU+Iv7bv7dHiL9l3w9rOpaf8ADH4K+JLzQbDQZSsaajrlrI9tf6nKiE7z5qyQwb2bZCm5RG1x&#10;MpAPRv2cP+CpPhD46/tPeIv+Ch/xC/4Kc/Er4S/Hnxpb32gf2fp/gPw3qfh/wx4XN3HLZ6PbnXLy&#10;NHjUwxzNKscRaV5CQZGlll8S/aB+OPxi/wCCp/7f+j/sLftS/wDBWvQtV+Ftj4iuJtJ+NPxB8O6N&#10;pOn6aI9PklllAtphCm9la3VFuxFPIISWz5e387qKAP3/APjB+3prf/BGn9krS4/2Uv8Agsh8FP2k&#10;tQ8J2em6B4f+HcNjfXSx2KIsKzFrTxbJFHHFEv3IoWwxRfLRNzR+Mf8ABGD4R/8ABQX4etrv7V/7&#10;HXx5/Zun8ffG7SzceJrf4jfDvxB9p0eOS6kuGgtprDS/s0KzM0ckkMTeQxjhG0+ShH4z5PSgMw6G&#10;gD9LvEXiv9vf/grD+2NYaj42+EfwX+JNx+zz47I17RbfWtL8G2Hi+D7eDJaJHqb2kk0UyadICzwe&#10;fGkv78LmOJcH/gt1488R+EI9B+BHxI/4JHfAv9nDxDq0cPiKz1D4aappup319pm64gVGm064eCKJ&#10;5kckbFcm3ADBdwb4X+GPxw+NXwSvbjUfgz8X/FHhG4vFQXlx4Y8QXNg84TOwO0DqW27mxnOMnHWn&#10;fFz46fG39oDxFb+MPjx8YvFXjbVrWxSxtdU8XeILnUriG1RmZYFkuHdljDO7BAdoLsQMk0AcxbrF&#10;JcRpPL5cbOA7kE7Rnk8V/Wz8Af8Ag4a/4N/Pg78LPCvwA+Cv7WX2DQfC2iWWjeHdFj+HPieWSO3h&#10;RIIYVLaczzSYCjOWdzkksSTXyz/wbk/8G+P7HXxA/YX8K/thft3fs1WPjDxh4z1abXPCdp4inv0h&#10;sdE+SO0Way81ba6Wby5LpWkjkV4bmHtkV+w/wO/ZR/Zf/Zjivrf9m79nLwH8P49UKHUo/BPhCy0p&#10;bsrnaZBaxJvIycbs4zQB8BfEv/glb+x7/wAFg/8Agodcftb/AB2/YC8RaX8OdM+Hcukah4g8aSan&#10;4S1Tx5rv2u3Wzu10uI29/FFY2lvdQG5vhBLcC7tkjikgtY5K/Q34IfAD4H/s0+AoPhb+z38I/Dvg&#10;rw5bSNLDovhfR4bG2EjABpCkKqGkbaNznLMeSSa68ADoKKACiiigD8z/ANrq0uv+Cen/AAXo+DP7&#10;bWlaa0Pw/wD2oNLX4R/Ez7LZ3DJF4lUo2h3sm2XY08+yCzUmPbDb2l02cuSv6YV8t/8ABZb9hG1/&#10;4KJ/8E8fiD+z5p2mrN4qj0ttZ+Hk+IFlt/EFmDNZ+XNMCLfzWVrV5VKsIbqYbgGNW/8Agj/+3Xp3&#10;/BRb/gnp8Of2l5NViuPEV3oqad46jj8lGg161/c3uYonYQLJIv2iKNsN5FzAxUbgKAPpmiiigAoo&#10;ooAKKKKAPHfHPjnXv2W/F1jrPiSW71T4a+JtchsrvUprozXPhDUru4WG3Lq3zS6ZcXEscW5SWsZZ&#10;IyVayeSTTv5o/wBsn/g2J/4LBt+1B8TvEPwb/ZSuvFXgubxtq934Z8QN4+0L7RqWnPdSyQTNFNfL&#10;P5rRFSysgfcSME9f6pvH/gbwh8TPA+sfDz4geHLLV9D13S7jT9Z0vUoVkt7y0njaKaGRWBDI8bMr&#10;KeCrEHg1+df/AATT/wCC7/7CTaNrX7E37Tn7auh6f8QPg74i1rwo3jb4ga0lnZ+M9L0u/ezsdZXV&#10;Lid7e4uLm1W3kmDTLJLP9okjj8raaAP5wfFH/BHL/gq/4P1Z9F1b/gnB8bJZkyC2mfDXUr2I8kcS&#10;28Lxt07MeMHoQazv+HTX/BU7/pGr8fv/AAzut/8AyLX9cPxF/wCCz3/BJf4X+C9Q8e+JP+Cjfwau&#10;rHTYRJcW/h34gWGr3rqWC4is7GWa4nbJHyxxscZOMAkfIvxU/wCCln7e/wDwV/0XUPgL/wAEVfgh&#10;4k8EfD3WZWstc/a2+Idq+kWcNmsl1FcNoNsy+fdSP9nWNblB51u8pWSG1cx3UYB/ND8Pf2NP2vvi&#10;3488QfCz4VfsrfEbxN4m8JXMlv4q8O+H/BN/eX2jTJK0Tx3cEUTSW7rIjoVkVSGRlIyCB6n4S/4I&#10;sf8ABW3xrKsOjf8ABOP4xQs0hjH9reA7zTxkLnJN0kYAx/EeCeAc8V/V7/wSm/4JSfs8f8EoP2el&#10;+EPwfjbWPEGsNHd+PfHeoWqx33iO+VSA7jLGG3j3OsFsGZYVdyWkllmml+ogMDAFAH8efhr/AINl&#10;v+C43ivTF1bTP2EdQhiboupeNtAs5fuhuY7i/RxwR1XrkdQQPRf2a/8Ag1I/4K4+O/j94P8ACX7R&#10;H7Nf/CE+A73xBbJ4x8Uf8J9oVw+n6aHDXDxR213PI8xjV1jAiZTIyb9qbmH9Y9FAGZ4L8HeF/h54&#10;P0rwD4H8PWek6LommwWGk6Xp1usNvZ2sMaxxQxooCoiIqqqgAAKAOladFFABRRRQAUUUUABAYYYZ&#10;r8zf2O7q/wD+CcX/AAXS+MP7D/iGSa3+Hf7UVk/xU+EjyTXUlvD4jiRv7esELQeX58oSW6ZRLtht&#10;7WzT70yqP0yr8/P+Dh/4FfES6/Za8L/8FBf2edIt5vid+yr4vh+IWgiSN/8ATtJhZP7XsJXS4gZb&#10;V7dFuJwrF5Y7EwqMy5AB+gdFcn8CPjH4P/aI+CPg/wCPvw8uZZtA8b+GLHXtEkuITHI1pd26XEO9&#10;CTsfZIu5c8HI7V1lABRRSM6r95gPrQAteb/tU/tf/s0fsR/CW6+OX7Vfxj0fwX4YtbhLf+0NUlYt&#10;cTsrssEEMYaW5mZY5GEMSPIVjdgpCMR8A/t8f8HLXwk8DeP4/wBkX/glp8NLj9pL43auz2+m23hO&#10;OS80PT5Ps7y+a09rltQ8sBXeK2YRiNZvMuYGiZa8z/Zy/wCDdz9pr9u/4sW/7Zn/AAcHftAX3jzX&#10;pIv+JT8GvDurtDpukQGCILDNPaGOODawffb2G1HkjSZ7qcySKQDD+Mn/AAXL/bx/4LK+HtS/ZX/4&#10;ITfskePPD9rq8cVj4s+PHjWSHTB4bikcrcxwPDJLDazeU8TrOs8l2IzN5FqJUjnTK/Zb/wCDJ79m&#10;fTfhpZ3H7Z37U/jjWvGUzRzXtv8ADWS003SrP90m+1Vr20uJroCXzMXGLfehX9zGQSf2l+G3ww+G&#10;vwY8Dad8NPhN4D0Xwv4c0eExaVoWgaXDZWdmhYsVihhVUjBZmOFAyWJ6mvPpP+ChH7A0XhyPxjL+&#10;3B8IF0iTRW1iPVG+JWlC2fThf/2cbwS+ftNuL7/RDLnYJ/3Wd/y0AeN/s0f8ECf+CQ/7J+sL4o+F&#10;X7EfhW51hVtyureMGuPEE0U0Lb0ngGpyTpayh/m3wLGcgdgAPsFY0T7qj8q8p8Wft7fsMeAVhfx1&#10;+2h8J9FW4vJ7S3OrfEbTLbzLiGC3uJoV8ycZeOC7tJWUcrHdQuQFkQk0r9vX9hnXfBmufEfRP2z/&#10;AIT3nh3wzDYzeJNetfiLpkllpMd7J5dm9zOs5jgW4kBSIuVErDCbjxQB6xRXn8n7WH7LUPhu58Yz&#10;ftK/D9dIs7ua1vNVbxlYi2gni0xtWlieXzdqummo98ykgraq05AjBeuUh/4KVf8ABOe40OLxNb/t&#10;+fBSTTZprqGHUE+KmkGCSS2jiluUWT7RtLRRzwvIAcos0bNgOpIB7XRXlK/t3fsPvNDbJ+2V8KWk&#10;uLrSbaCMfETTN0k2q2zXWlxKPP5e8t1ae3UczxKXj3qCaisP2/P2EtU0Cx8WaZ+2t8JLjS9ThvJt&#10;N1K3+JGlvb3cdou67eOQT7XWFSDKVJEYOWxQB63RXmfhv9tX9jfxlqMekeEP2tPhnqt3LcaVBFa6&#10;b4806eR5dThM2mxhUmJLXcQMluuMzoN0e4c1vXX7QPwGso/C0178bfCMKeObcT+CWl8SWqjxBEY0&#10;kEliTJ/pamOSN90W4bXU9GBIB11Fef8Agz9rD9lr4j+Hbfxf8PP2lfh/r2k3RsBa6povjKxureY3&#10;1/Lp1kFkilZW+0X0E9pDg/vbiGSJNzoyj0CgAooooAKp+IPD+h+LNBvfC3ijRrXUdN1K1ktdQ0++&#10;t1mhuYJFKvFIjgq6MpKlSCCCQRirlFAH5xf8EC9Yb9lXXvjt/wAEZPGHiK4uNQ/Z3+Ikt58Pf7Qn&#10;tGmu/Betg6jp7F4hG9xco8s0ly3kqkTXkMasRhU/R3NfmX/wWp+Ktv8A8Evf21fgX/wWc/svUL3w&#10;zDZaj8KPjLo+gqtxqWsaLeRS6jpSW8NwBAgt7+3nmeQSwSOWgi3OjsF8Qh/b2/4Lgf8ABd24m8Of&#10;8E2/hTJ+zL+z/fTSW918bPF6sdb1ey826gkexkVSFdo8EJYqzQXNrtOpRh8AA+4/+Cl3/BcT9gb/&#10;AIJdaRLpnxt+JR1zxxJb+Zp3w38IKl5q82TFhpl3rHZRlZRIGuXi8xEk8kSshQ/DA/Zs/wCC3/8A&#10;wcC3iah+2frOofsnfsz31zGx+F+iq6eIvEdtHcSh47oSqs2WTcu+7WK33JbTx2E33z9g/wDBNn/g&#10;3/8A2HP+Cd2rw/GGfTL74pfGKeRrvV/iv8Qtt3efbZUT7RLZQtujsg8olkEmZLoCeRHuZVNfcwAU&#10;YAoA8F/YL/4JnfsZf8E2Phqfht+yf8HrPRTdwQLr3iK7xcatrkkSkCW7umG6Q7mkcRrthjaV/Kjj&#10;Vtte9UUUAYvxH+H3hD4t/D3XvhV8QdI/tDQfE2j3Wla5YGZ4/tNncRNDNFvjZXXdG7LuUhhnIIOD&#10;Xzb8af8AgkV8Cv2gksNV+K/xf+IOreItPi0eKPxTcTaQ9xLHpmqSanaJLatpxsZAs7Qqxa2JeK2S&#10;NiVluRP9WUUAfIV1/wAEUf2RbjQPFnhqLxN49gs/HHinW/E/iiCHxFF5d3rur6NrmjajqSxtAY7e&#10;Waz12VGSFY4Q1jZlYhsl87S1f/gkb8C/E3wu+IXwo8WfFfxtqVj8SdBj0bWriSz0GBrOzxbJcJaQ&#10;2+lx20Jnjs7ZGfyWaHyVe2NvJ+8r6rooA8Vuf2AP2btQ+EN98FNX8LNfaPqnxE1TxlqMl7HBJPdX&#10;2o6lc3t9DI5i+e3niu7rTpUIJksLiW2dmV2J8o+Fv/BFT9mD4SeCpvAXhr4h+OjYXfgv/hE9Q2vp&#10;Fq15pUemXum2UUxs9OhEslrDqepNHOwM0sl6zXL3Iit1h+waKAPlP4zf8Eef2Wfjt4ot/E/jfxN4&#10;3X+ytZ17VPDNjY61BHBodzrdneW+rGDNuXlS6lvDdPHctPGJYI0RUtzLby1/B/8AwRa/Yr8AaX4Z&#10;0rwZZeJtPXw/oOgaXqVxBrCef4k/sS0uLPSrnUZTEXlnt7e7uokaIxL5ciRlSltapB9aUUAfL3iT&#10;/gkZ+yn4q8I+D/BurX/i/wCz/D3UNC1LwLPDrwWbRdT0WCSDStQRhH++nto5XAE4ljkJzNHKagn/&#10;AOCRv7PviX4YeG/gr8W/iX4+8beE/C/gKbwRp+ia9fafbpJ4dkayZ9Okk0+ytpWQtpunN5ocT/6E&#10;o83EtwJvqiigD5c1n/gkZ+y54y8d6L8W/iXrXi/xP4y0PxBoeuQ+KdU1aCOe41HStabVrS6lgtYI&#10;bVpFZ5LUMIAY7SeeGHyvPlZ/qOiigAooooAKKKKAMH4k/C34Z/GXwjcfD/4vfDzQ/FWg3ckMl1on&#10;iPSYb6znaKVJomeGZWRiksccikjKvGrDBUEbqoiDCIF+gpaKACiiigAooooAKKKKACiiigAooooA&#10;KKKKACiiigAooooAKKKKACiiigAooooAKKKKACiiigAooooAKKKKACiiigAooooAKKKKACiiigAo&#10;oooA/9lQSwECLQAUAAYACAAAACEAihU/mAwBAAAVAgAAEwAAAAAAAAAAAAAAAAAAAAAAW0NvbnRl&#10;bnRfVHlwZXNdLnhtbFBLAQItABQABgAIAAAAIQA4/SH/1gAAAJQBAAALAAAAAAAAAAAAAAAAAD0B&#10;AABfcmVscy8ucmVsc1BLAQItABQABgAIAAAAIQDvD/IaNgUAAM8OAAAOAAAAAAAAAAAAAAAAADwC&#10;AABkcnMvZTJvRG9jLnhtbFBLAQItABQABgAIAAAAIQBYYLMbugAAACIBAAAZAAAAAAAAAAAAAAAA&#10;AJ4HAABkcnMvX3JlbHMvZTJvRG9jLnhtbC5yZWxzUEsBAi0AFAAGAAgAAAAhAFtIKXXiAAAACwEA&#10;AA8AAAAAAAAAAAAAAAAAjwgAAGRycy9kb3ducmV2LnhtbFBLAQItAAoAAAAAAAAAIQAjffA5pCsA&#10;AKQrAAAVAAAAAAAAAAAAAAAAAJ4JAABkcnMvbWVkaWEvaW1hZ2UxLmpwZWdQSwUGAAAAAAYABgB9&#10;AQAAdTUAAAAA&#10;">
                <v:rect id="Rectangle 1282" o:spid="_x0000_s133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a4VxAAAAN0AAAAPAAAAZHJzL2Rvd25yZXYueG1sRE9NS8NA&#10;EL0L/Q/LFLyZTXMoJXZbiq2iiAdTaa/T7DQJZmdDdmyiv94VhN7m8T5nuR5dqy7Uh8azgVmSgiIu&#10;vW24MvCxf7xbgAqCbLH1TAa+KcB6NblZYm79wO90KaRSMYRDjgZqkS7XOpQ1OQyJ74gjd/a9Q4mw&#10;r7TtcYjhrtVZms61w4ZjQ40dPdRUfhZfzsBhPjtK8fLTZW/hvJVyd5Kn4dWY2+m4uQclNMpV/O9+&#10;tnF+tsjg75t4gl79AgAA//8DAFBLAQItABQABgAIAAAAIQDb4fbL7gAAAIUBAAATAAAAAAAAAAAA&#10;AAAAAAAAAABbQ29udGVudF9UeXBlc10ueG1sUEsBAi0AFAAGAAgAAAAhAFr0LFu/AAAAFQEAAAsA&#10;AAAAAAAAAAAAAAAAHwEAAF9yZWxzLy5yZWxzUEsBAi0AFAAGAAgAAAAhACNtrhXEAAAA3QAAAA8A&#10;AAAAAAAAAAAAAAAABwIAAGRycy9kb3ducmV2LnhtbFBLBQYAAAAAAwADALcAAAD4AgAAAAA=&#10;" fillcolor="#ffc000" strokecolor="black [3213]" strokeweight="3pt"/>
                <v:shape id="Text Box 123" o:spid="_x0000_s1334" type="#_x0000_t202" style="position:absolute;left:839;top:7511;width:8458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qV6xAAAAN0AAAAPAAAAZHJzL2Rvd25yZXYueG1sRE9Na8JA&#10;EL0L/odlBG+6aUQJqatIQCyiB62X3qbZMQnNzsbsVmN/fVcQvM3jfc582ZlaXKl1lWUFb+MIBHFu&#10;dcWFgtPnepSAcB5ZY22ZFNzJwXLR780x1fbGB7oefSFCCLsUFZTeN6mULi/JoBvbhjhwZ9sa9AG2&#10;hdQt3kK4qWUcRTNpsOLQUGJDWUn5z/HXKNhm6z0evmOT/NXZZndeNZfT11Sp4aBbvYPw1PmX+On+&#10;0GF+nEzg8U04QS7+AQAA//8DAFBLAQItABQABgAIAAAAIQDb4fbL7gAAAIUBAAATAAAAAAAAAAAA&#10;AAAAAAAAAABbQ29udGVudF9UeXBlc10ueG1sUEsBAi0AFAAGAAgAAAAhAFr0LFu/AAAAFQEAAAsA&#10;AAAAAAAAAAAAAAAAHwEAAF9yZWxzLy5yZWxzUEsBAi0AFAAGAAgAAAAhAOuOpXr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it off</w:t>
                        </w:r>
                      </w:p>
                    </w:txbxContent>
                  </v:textbox>
                </v:shape>
                <v:shape id="Picture 1284" o:spid="_x0000_s1335" type="#_x0000_t75" alt="http://www.vectorportal.com/img_novi/remote-clip-art-vectorporta.jpg" style="position:absolute;left:1166;top:1586;width:7601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uZUwQAAAN0AAAAPAAAAZHJzL2Rvd25yZXYueG1sRE9Ni8Iw&#10;EL0L/ocwwt40VVYp1Si6IOzuRazieWzGtthMQpPV+u/NguBtHu9zFqvONOJGra8tKxiPEhDEhdU1&#10;lwqOh+0wBeEDssbGMil4kIfVst9bYKbtnfd0y0MpYgj7DBVUIbhMSl9UZNCPrCOO3MW2BkOEbSl1&#10;i/cYbho5SZKZNFhzbKjQ0VdFxTX/MwoOm226m57duT4ldrbuaOp+7Y9SH4NuPQcRqAtv8cv9reP8&#10;SfoJ/9/EE+TyCQAA//8DAFBLAQItABQABgAIAAAAIQDb4fbL7gAAAIUBAAATAAAAAAAAAAAAAAAA&#10;AAAAAABbQ29udGVudF9UeXBlc10ueG1sUEsBAi0AFAAGAAgAAAAhAFr0LFu/AAAAFQEAAAsAAAAA&#10;AAAAAAAAAAAAHwEAAF9yZWxzLy5yZWxzUEsBAi0AFAAGAAgAAAAhANo25lTBAAAA3QAAAA8AAAAA&#10;AAAAAAAAAAAABwIAAGRycy9kb3ducmV2LnhtbFBLBQYAAAAAAwADALcAAAD1AgAAAAA=&#10;">
                  <v:imagedata r:id="rId22" o:title="remote-clip-art-vectorporta" cropbottom="17348f"/>
                  <v:path arrowok="t"/>
                </v:shape>
              </v:group>
            </w:pict>
          </mc:Fallback>
        </mc:AlternateContent>
      </w:r>
      <w:r w:rsidR="00B92131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4552950</wp:posOffset>
                </wp:positionH>
                <wp:positionV relativeFrom="paragraph">
                  <wp:posOffset>6447790</wp:posOffset>
                </wp:positionV>
                <wp:extent cx="1024255" cy="1029335"/>
                <wp:effectExtent l="19050" t="19050" r="23495" b="18415"/>
                <wp:wrapNone/>
                <wp:docPr id="295" name="Group 2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96" name="Rectangle 29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Text Box 198"/>
                        <wps:cNvSpPr txBox="1"/>
                        <wps:spPr>
                          <a:xfrm>
                            <a:off x="0" y="751115"/>
                            <a:ext cx="990600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Meteorologist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8" name="Picture 298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11968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99" name="Text Box 200"/>
                        <wps:cNvSpPr txBox="1"/>
                        <wps:spPr>
                          <a:xfrm>
                            <a:off x="60649" y="4666"/>
                            <a:ext cx="87820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5" o:spid="_x0000_s1336" style="position:absolute;margin-left:358.5pt;margin-top:507.7pt;width:80.65pt;height:81.05pt;z-index:251744256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YiY+jQUAAJESAAAOAAAAZHJzL2Uyb0RvYy54bWzsWFtv2zYUfh+w/yDo&#10;3bEky5Jl1CkcJykKZG3QdMgzTVE2EYnkSPqSDfvvO4eU5NyQeC1QbEAL1CFF8vBcv/NJ797vmzrY&#10;Mm24FLMwPonCgAkqSy5Ws/D3r5eDSRgYS0RJainYLLxnJnx/+usv73ZqyhK5lnXJdABChJnu1Cxc&#10;W6umw6Gha9YQcyIVE7BYSd0QC1O9Gpaa7EB6Uw+TKMqGO6lLpSVlxsDTc78Ynjr5VcWo/VxVhtmg&#10;noWgm3W/2v0u8Xd4+o5MV5qoNaetGuQbtGgIF3BpL+qcWBJsNH8mquFUSyMre0JlM5RVxSlzNoA1&#10;cfTEmg9abpSzZTXdrVTvJnDtEz99s1j6aXutA17OwqQYh4EgDQTJ3RvgA3DPTq2msOuDVjfqWrcP&#10;Vn6GFu8r3eBfsCXYO8fe945lextQeBhHSZqMQT6FNZgUo5GTTaZ0DfF5do6uL944OewuHqJ+vTo7&#10;BWlkDp4y3+epmzVRzAXAoA96T2Wdp75AghGxqhl4K/Pecjt7V5mpAa99r596a8lUaWM/MNkEOJiF&#10;GhRwiUe2V8ZCdGBrtwVvNbLm5SWvazfRq+Wi1sGWYDVEZ9GlKwA48mhbLYLdLBxN4ihyoh8tuspk&#10;vRS7j9HsxyJgVgt4iNHw5ruRva8ZqlGLL6yCnIPESPwFWO0HmYRSJmzsl9akZF7hcQT/usu6E+5q&#10;JxAlV2BoL7sV0O30QjrZXud2Px5lDiz6w63lrx3uT7ibpbD94YYLqV+yrAar2pv9/s5J3jXopaUs&#10;7yHPtPRQZRS95BDpK2LsNdGATYBigLewupb6zzDYAXbNQvPHhmgWBvVHASlfxGmKYOcm6ThPYKIf&#10;riwfrohNs5CQEDEgtaJuiPtt3Q0rLZtbgNk53gpLRFC4exZSq7vJwnpMBaCmbD532wDgFLFX4kZR&#10;FI5ewsz8ur8lWrXpawEhPsmuzMj0SRb7vXhSyPnGyoq7FD/4qfUflDwC1Q+p/byr/a+IbmdyH8TF&#10;5EnpB3YPC2g1RNvl/msgkI/jOG7xsEPMoogyyHYHmIideZf5Hdx2RX4kDgiJIADaYPlheWejsc/x&#10;fqWt2q4UWjg5aO9GL9TwEaXycoEecfBHF2h592aB2v1y7xpm0Uf3f1Sz9r9UsYrTKfxveQ2MnnXr&#10;t/kfnLIbhD7PIZujZDRE323UwCMUX/Ka23tHJwGlUCmxveYU2zZOHjZ+YLOeIsE6XgttHx6VzFDA&#10;P+RkBsnrmog7YygHJsyMIpSd7PgddyPjeB+kNRtuOdsNmdhyLU+UWA0BtCdpMkniBw8RPzodvEYA&#10;opxeSXpnAiEXcNOKzY0CFtCizfDxdjd9ZM6y5gqxAFvMLbdrB74dQONi68nWoNfJuCew55JuGmjZ&#10;npFrVhMLrwNmzZWBRjJlzZKVQFU+ltBiKLwNWOCYSnPhmQtAHmANIhOCnyPNfyWTeRQVydlgMY4W&#10;gzTKLwbzIs0HeXSRp1E6iRfx4m9sKXE63RgG/iD1ueKt6vD0WSa9yJDbdwnPvR2Hb7lR26VBIUcw&#10;OhUBItFDqKvRFMkfvlckMYQNDAUnFpNihGdh3Wpm6RrGLgSd1304kRQFy91vsgRPEGhsrjt20N4y&#10;6WSSjidpGCBljuMic03GOwk5dZrlo6ztEHmRj2GMl3W8+EADv6VDoAUvNIYXIjUeZSlEKhvM5+f5&#10;IE3PJ4OzMxgtFhdFOoqzdHzRRwoKo5S7z0tDoXTK7w+Wt/dZkLACPO10rofpDyMHRYcPPTmAl1SM&#10;CzZPAJIbDPyR5CCLshTkQfjTLHMvF4fgT/JJErXvUz/pAWZrz8b9i8UR3KI/gcero/j7v6IHSRf3&#10;n/TA4dKB/Ht0eZPQu1d7+O7hTrffaPDDysM5jB9+STr9B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NgwSiOMAAAANAQAADwAAAGRycy9kb3ducmV2LnhtbEyPwU7DMBBE70j8g7VI&#10;3KhjSnAU4lRVBZwqpLZIiJsbb5OosR3FbpL+PcsJjjszmn1TrGbbsRGH0HqnQCwSYOgqb1pXK/g8&#10;vD1kwELUzujOO1RwxQCr8vam0Lnxk9vhuI81oxIXcq2gibHPOQ9Vg1aHhe/RkXfyg9WRzqHmZtAT&#10;lduOPybJM7e6dfSh0T1uGqzO+4tV8D7pab0Ur+P2fNpcvw/px9dWoFL3d/P6BVjEOf6F4Ref0KEk&#10;pqO/OBNYp0AKSVsiGYlIn4BRJJPZEtiRJCFlCrws+P8V5Q8AAAD//wMAUEsDBAoAAAAAAAAAIQBx&#10;FghW5HcAAOR3AAAUAAAAZHJzL21lZGlhL2ltYWdlMS5wbmeJUE5HDQoaCgAAAA1JSERSAAAAvwAA&#10;AMAIBgAAASKZgoQAAAABc1JHQgCuzhzpAAAABGdBTUEAALGPC/xhBQAAAAlwSFlzAAAh1QAAIdUB&#10;BJy0nQAAd3lJREFUeF7tXQV4E1nX7t+kyUzqlOJeQXZxh7ap4F5cqhQpLVAorgXapLizuLvL4rJA&#10;FXcolLq7W5I297/nzkwbWGDZXeADNu/zvM9EZpKZc88591w9Gt8teq7SLGRffnkM20OVDD8gVLBv&#10;vzzGX9VD4y/rIfbtl8fMR1XQjAfGX/YP6lsJu7IvNXxja6MlMbW+3B+YWVAjhu0TlP/gLz1EMvbl&#10;l8E4LG+38zpo3Kmqea7HKiH79SK5zQy9NxOu66MGHYW2Zp0FA9lT/z4c9ugXzXhYBU0NNUJrn3V/&#10;aztLK3lpch2F6ymdF2Ou0PmuZ7X/uagcp9s8Syp5hvziaqMZD6sWnnq4qnB+WA00/V5VNGKbUUI7&#10;V1HW3gjHYvb0vw/vs79GxxbdQ6uyG5R28+NFrMislyVNroXmh1VHXrerIJejldDeaKeSXbHD/v5T&#10;mFoJHwzfoVfYXcJHnT3oKP+0WmhtcV20LLM2WhheA00JqoJOJHqhvTHOpV0WikrYyz4fbVx4JQ77&#10;DNHzvHPoVtrGok2JnZ/5p9ZCvvE10Zzn1dGkP4zR0QQPtC/OEW2PGYjMrUV/7ylsZtKZQ7fqI7dT&#10;ldDk28YoJHMHWhneNmb2k2rk7seeM0KH4t3Q7tjhaGt0v78vIjMr6nL/lbpo5C4D8id/pK9GV1Ol&#10;6FzSfOXYM0Zo1D4DZL9WF2181adkc1Qv1Hwo/+//SbeFIgR/Ak9yIcUHnUueg04mTkHDtuujAWt0&#10;UY9F2qizNz+/2RA6nL3k78HUgrrQZa4I9fLTRv1W6KBjCZ7IajL9ZvghHuq3kScTe1NoU2T3f24H&#10;ABMxlWk5WVjgcIaXaTebRrazaAQ/bDFRiNqPrXAf/xh1xRoGGmINfksHYWbH8ULUYZwAtR8jQGaW&#10;dAR7yneOIIU0PFgu3R+skL4GhiikYYEKyatAhfQWe8q/A/4D32C5/x7847tDFP678B/sDFb47whW&#10;SLbj4zb2tH+GYIVf7+BS/9HBMqlraKm/S6BM6hxcKnXErx1CSqWjQkr9R+L3I9jT/z4CSiRNbpUs&#10;aRxcImkUVLKkYUCJ1By/NwOGFPuYBhX7mgQW+ze4Xexbn73kB0HdjoJG7MuvgwkhwjD25ZeH0wmd&#10;vPFXdR5iQ4thP/qymI7jIecT2gnWk3Xusx99WZhb08X919Jy9u2XwdADgjL2JcHq7AbvvP9XMLWh&#10;o8de1C7wOFszx+1kJbQvbGKM/Vpa6RVUCbV2oDLNxRqVTcX0Xvb0v48ZD43R9PvGaMs177fewVVQ&#10;f3/D8Gl3Kqc5nqHjxl3TjevhJ0xlT/37SCh+jH7toR2zJLoWCsu/gpwv8FLmPK2Ghm42jHQ4UCl7&#10;yG96ii2vBhWxp/892K/WyYopuouAjnNtIvtv5qctxyHL4piaOLKuitwvVCY1HEQV7CV/D8O26aPO&#10;XryoXiv5+O4vo5W5ddDqwjrIL6EWmvW4GppwuTI6kuCO+vjroE4ThVnsZZ8Hc2uh58D1uukQTSx9&#10;2il7wesaSJJUC0lTaiGfiBpo2t2qpPI/iMMWiOq2RPf9e08BQdSA1brI8YAhudOgjC0lQZlb0NyX&#10;1dGM+1WR5zUcdMVD0OWEdsQMQr/hsKVRH34Be/lfA6vdyp6+2mjwJj3kdMgQHYv2zr2ethxdSl2C&#10;JlwwkkNMCqFMbyweCLpGrWyYxl76+Wg6kI7uJdFBgzbooRE7DdD55PnoTNIM5HXa9B78cZ+lOsjC&#10;Q5jZaeI/CLg42MygUXcfbfJjxxMnowPR40q7LuJFDN7FQ+1HC19aTKRQz+m1n7On/zNYTqbQjChN&#10;NPeEXTTERfCnllMo1GmCEDUbKkhnT/vH0FyQpYlMrOjllpNoOYmLcLDVykUrl/3+O0eQQrITMxxX&#10;6t0gJsKxUBh+/wq/fsme8u/xsZgIv94WopBsZU/7ZyAxUSkTE+E4yBnHQU5fLC5SjYnulSxrqBoX&#10;cTERFxexl3wfqGMh/L5u6G9Ac8guLWW/DVpfNl74FjC1oIe4ntFGHgFaqS6n/2Zr+nvApABDBDHO&#10;xECDh5MDKqHO43XusV/9GJj3shpa8Lo6GrCRks9/VR2Zial/1mj/2jAXC08N2M77YFfesrR6aHlq&#10;nZwecwxesx99X3A+JULTXgnljsdoXPdRW5oOoHO7ztFN7LlIN771SFHxL91pmZktXZM9/fuC+yX9&#10;AtBtj9sGCo8/DNCxO8uydr5yeXEvc48iNGsXmh2nWdB5jE6uz9saaM7zqmjavcpo4m1DNPaSLoIH&#10;d74gfNLRXfD3g6p/i1dpt/IhtJ/9rKoMdHwe1u/ZT6ui2Y+qKR9nHy92OmgU06QHne24q0rSisz6&#10;SJJQB8FDwDlTQo3QhBv6qP3IShH1LbSasT/5bWBqQTkEJezLiS9+iOAB4Lg8vR5amlIXXU9emTZt&#10;1aDo0dd4+b7xNUuX4GbEwjdY8ri94h1aFU28YYzD2qoJW14Oyz4S54EOxY8hsbOlU5Wv0xr+AHjQ&#10;JLkcubowqjAIRRUGo8tPdxX128BLHbKHh/q6N82GJsqawrpodX4dtCyjNm6q4IcIr0GaK9AROuFS&#10;ZdyqmIpG7jYgITU0Xfovr5RmZk39u+j2c9B6lCgB4nRLbz7q6KmVfuLu6sQZd2oWzn1RHflE15BD&#10;8wcacPAQK3LqIOgiXhJbk7jRmQ+rIa+AKmhuwC8ZxxMnocPx49D+OGe0O3YEab38o17dv4OmQ/i5&#10;PfxE6SA16AWG1s3485XRvOAm0SEZ24pnYzWBNtyiyBqkBbo4mpE8PBy0RqcEVkEeuBnG3Px4dCDO&#10;Be2JHYV2xgxB26IHoM1RvVGdDlqtGnXX+oP9yy8LM2u6uMUgOrrvsorWFDTbxpzGBolvbNJNYxSQ&#10;sQndyliH/khfha6lLUPeIVXI8ILHVWM07ncj5HKsEppwok7CkM36qP8qXdTHT7sAbn5LVB+08W13&#10;pamV0KOhnfAU+5dfBZrdFogQNAnhBqAJCA/iuN+QlMiVVCm6nOqLLqYsQr+TpuJMdCrRmzwo6PzQ&#10;Lfqknx5aet0XaSNoiG0M71nadKhWUktHvpL9j68P25k06oofBBrQUCLQUh+IS2XIb3roNG7fwk2f&#10;wE1RGBYZtFGP3HS/5TrKTuPoVz2W8tK7+fGR7XxsR84GURsjuyFTK3oP+9PfDmY2wkzo2ocufhhX&#10;gJKx8KRfT3qkiSbc0UTjbvOQ01lebmsHQYx4Gv3aFkvbejpu9npRqLMnbqGOF6AFNzpksD/3v4Op&#10;FbVwTpIm9OKU7o4eLl/zqG8+3CQhbrfD2EUnfMMd3ZnhhnZuAmRqSX+9rta/g1lxmtljbvGS2bfv&#10;oG4nrRYNbahO7NvvE4EySQ6QfftjIrBUej5YJv0DGCKT3MAPdCNEJr0eRCi5BsTfXWXofwV/dzlE&#10;Lt3JXv6/Q4jCf0mwQrqYof8iIL4xnyDMELn/wiDMYLl0QSBmsFwyP1QunQfE381lKJ0DZH/u2yJQ&#10;IemKH6BLIGawYpldsEJid0fhbxus8LW9o5DYAEMV/taBCl/rELlEHIAZLPe3uot5Ry6xBIbKl1oA&#10;8fedb5b4fN0BGlVcU0qNQpQ+lTgGIn9DjjeRjwHHa2iWPsc7Sh89jkHKGbqqxOfqcGT/Qo2vBjOx&#10;8Nu3vL4UWjtoJbAvfzw07CrMGnaY/33Uvn8XJlZUx5GHKQSEERT24x8HLqe1ketpbaXLGW3UahT1&#10;gv34h4Hm+Ctkap8cjuMufcUpfl8DZmLq0eRAmOVkKIfjpNuGP9YDmFuJSsiY8yNjBczHg7Fn9qsf&#10;A6YWlBim3S14U4NMv5v7str3/QBmYvpP7VqYGAqTFWGS6IDlhm/Zj78/9N3Ik9Voo1GbfVsOMxsq&#10;a1laPeWy1Hrfr/T7/yYsHnFIIKvVQaMS+9E7WJVjosT1wXn27feFRnZ0tPNJEXI8TiNzsfBuQzu6&#10;sOM4neLefrrx1t66ab/0pnNMLOl89vRP4f/Y47cFTCced0n0aswFXdR+NPXY/Uz1HLeTRmj0iUpo&#10;4jmTIqcLvPCBG0QKm6nCZI8bhkUTbxmiwZt04vGDHjOxpGrXFQvrmVsL/zdxkpklNR/8u9tVqsTz&#10;piGacE0feVypjI5HTC+4n70fnX0hzbsYsaxwcRQzCXjm4yrIK9gIwVzp0b/roFFHqZLB+wT/m5FL&#10;cxs6rofLr/IZj6ogh+O0HAYuvIIroVtpm9O8Q6qiqQFVlIN3815B1/v8NzXzJ1zSe+58ln7teo7K&#10;HX9LJxlKzOkEjRpYCczYn/x2MLUU3oexgSnLhryBDt0RB0XFc55XQ20dtd/ezdqbN/d57cKpLzWV&#10;/ZdWDluWVr90aWpdMs8eBkFgAhuMXI45r1va0V0Uxf7kt0MdCw1DGNRILHmKEoufEB/vfNIgclFk&#10;TbQqrOPLl3kXkXsor2zB6+rKeS+qo1mPqqGpQVWU7R21I8edNyqym6r3dNg23RyvMy3e9PbXUZha&#10;0tHsT38b2K/TzYkruo/iix8RTrpWPWfGw6qPnPZUjnmdfw25XeeVSv/oFi6Jq5cHXe3zXmLdf8CM&#10;DcDghtspo6JRew3lMC/rQJwr6WJnf/rrw8RK0A/GBmKK7iCYrQ88Hrg2elVOA+Q40/qt4xkeWvbM&#10;8s2K7NpoWTqMztQi42JznjFDTDAlC7rjj8R6KPZGj5bti3FR7okdidoPrxzL/sXXhc00UdqoPQYo&#10;sjCQDC8BWw7WSxm0k4fst/IKVmc2lMPQEgwxwSgNTFaDgQ4Y5Jh+lxkjW/+8X6TTkcpxMPULuui3&#10;RwwpgREa9i++LgZv1EPwAJ2djV91XcJHPZfxUe+VvIJrr3dmXc6cH7E8qzZaXVCHLG+AB4AhJngA&#10;UCNYrAErEcadNy6CeYMwwDf+oElSjyXayHomXdawk6Ah+zdfD61G85M7e/GR1XS+zMa1bi7MmoTB&#10;O4g2lyc0yl6aVhutyK5Dbh7GyiSJtciQEyyjmHYHq9B1YzJt8GjCBHQwfjTaG+eAdsUMRdujB+Dm&#10;pvDrzqFo7cRHzYcI40fs0EcuRwzRuAtGZbDmY9a9GgWgIouiqsv84msif6w2IHlpEiN9WCoDnghG&#10;KI/GTynhxsj2kzGykWhnzGC0Lbo/atlPPx5HsyHs331ZmFpSs3GDXA4jMaC7MG8SjNHjamW04olF&#10;+MOcI0RNFmKDhZuGQT6QPNw8rDOZhg0Y1OdgzPg8GLVhxocdyZqT7dED0dbovqj1EIP4v7245XPR&#10;uIfgOfh/MsCH7YAbpYSBu4lYLbB0y2Y+rFoanLkN7YgeHA4PMxerDUgeVGfyLWPkDi70dKVSGF59&#10;f4RyS1RvZGZLJZmLqa8zpxC3befX76DVFJankFLYoo8c9hkg1+P4Ic4bEfc4Laha0u2MDehm+hp0&#10;PW0FvvEqSlAbkDy5+VNGyOmgIZp1rWXSwPXM/FBufBhmuJpaUdubDvwXc0X/ClC83X1Ecvhj+3V6&#10;CEbsyUMcq4TGnjUiN34jfSW6lrYUXU71IyOVU67VzhuPS2n0yUrk5mFEE0oQ1uj0xN6Hk/6mqB6o&#10;SR+ttIZ2gtvs330dmHcVJvdYzIxMDoSHwPYAbtX5kCG6nCwtu5IqQZdSF6MLKQvIKqXTSdORb2Dn&#10;Z7DIazg2fnDDsJIJSrLrfBGZvDx4sWlcGxc+atRN+OUmdH4KMCLJPQQMnw7+TQ8N3848CNz478lz&#10;0dnkWehU0jQy1Dpipz5ROVCbfivYm58nUvwyQFgALrndOL7CzJr6nf35r4/G3UWJdvghYKC6t1QH&#10;9cMStV+rR6R7OHaS7DS+cfD1xxMmoSGbdPPgxqHG7bFIlN98qLC4x1Ie6rKIT9aMSUOts5c/sv6c&#10;1tqXhZUXJYNRdhjshpoUHqTvch20P2q87FjCRDLA3d/fMKrFECpv5GFe6dB9PDRwGw919eMXtnWk&#10;49ix4qKNkV1RzXYatdif/bawmiwsg4Fr8iBYn7vNF+WPOs1743mfh8YH8dCY6zxl3438jOb2dAmo&#10;nc1Mds3bJCGZ3z1kRY1IMyvhcfbn/jfo5CEssZpCoX6r+bHT3mgqO4yqkj//kmUWWaSHCTcND2k1&#10;lRn07uwBI/RC1G6MANzmBvZn/rfwDtcsbO8iSAfJ7sWVU/koPabFJHzTMFKPJQ5TC2BRYIuRgu9j&#10;XLlBR+0qw3bz3rZxFBIjNBfTuUtu2WTBTH0yWx/fMFnJOJZML1A2s6deN+io9Su5+HtAA0vafVG+&#10;JsLtYwn7UTnqNNUwNLemOte30DBnP1LjiyNYLjkD8yQC5JLO7Ec/FmDdK0dY/xqk8HsDaz2AIQr/&#10;MG7NB7MWFtZ++H6bUOHvgpno4U8mejD0vw780ESPYJkfmezBXvq/R5BcupcshJH7kcUwuCTIgphA&#10;uZ/Kohgpu1gYFsf4b+MWyNxRLv3f1MAcsHqUz1YJJbNVJO/MVoGZKgz95wNhpgr+jsxWCWJnqwTL&#10;JMPZn/u2YFYIwcrpipVCoaV+7GohZsUQt2qIWTkkcahYPcSsIAoplfy71dX/FKHsVBsgTLPhptow&#10;rJhqA4SpNqrTbYLlvmS6TRA73SZQ7kum27A//W0AS6hCS5Y25pZRcYSlVMC7JVLzgBIfTGZZVSi7&#10;tCqkWEqousSKoU+DmwU+1dif/7qAuUJ/ni80m50vNPtvzxfi5gmxpNi/UUMVRp00dOtbaTVl36rx&#10;rQBCb+0oDIf1GuxHanwL1GirYdR0kCB91DnN+z1X8krZj9X4FjAVixKH7xeg4YcExcPwcdB2QUnd&#10;uhpq3/wt8GtvYQZMdXDCnPxQKIfXQDNLKps9RY2vhYbd6IIx53UQDPyPPq8jH3NF9GDMBR2yG5zT&#10;ce0iU7G6HvhqMO1M9/W4YYBgCarnTXy8oS93/0PvhSd+D59PuG6AGlr/i11g1Pg0TK1FctiWcOqd&#10;ysj7bmU0NcRI7nFT/4E3fg+fTwkxQj0X6z5lT1fjS8NMTAeT9cvPqpKF1vi1cshOSjEHv4fPZz2p&#10;ghrZ/Q+m8/wsgAmQsDaUffsh/J+tt+4TnwgYU2fYbw0lX4Tf+7ytSRaa17US2rDnqvG5MLWgV3ZZ&#10;wkvHFehfbm5Tu5NGDfcLxlHSpDrIP6kumviH0VNpYh2YI6w0FX/dRb0/HRqIqR0Dt2qVeNzhhw/e&#10;xUcfmwL8JzTRECyOrFuwMqOeYmVWA7Qook6BSSe15n82qjbT0LaZSUWOOkqhife0EoYfospGHhKi&#10;Bhb897sbNeFc2E2UZXlDq6ENHbkmz0RpIhbeZT9S43NgYsnv5HBEu9Dtdx00+pwOGv8H9Qy2IYIt&#10;iMztaBksw3c+/B7xZzDpBZbwO+w1QMO36xV3nkA9t18nUrYfQ4c16kLnmYmFy6Azrq5YVK2Opah6&#10;Q/ya/ctPAjafqm2jYcK+/fkBOwqSWB7T/YYo3P2KXrH7VX0Ea51cTuuWhCQelj/NPY3ORC4sGnu+&#10;ctm9zAPKe9n70K3UjTKYF9ZvmvkL8QTjNzdSVykdFrWPmHyzcurc59VIBASTmyEchWnp0FaALdKh&#10;wQY7ZzudFKFRRyg0/IAQDd2tVTpoB1/ZpOePtzjsH8NUTIe07VcjFba3IXE7pvM5Sg6xO+xjNSmg&#10;EoIFBs4HjJ5OvmmMJt+qwvBmFSR9aBkamrFbOfWlZnTrfkZv7ZcbviUVb1xttDiK2UZk3qtqJBSd&#10;/hAXwh22EG4YKMdf1c4bf0MU6/WYynU8QWWNPCxEdgsEqQ06alRhb+3nhpkVHbMh2Om151mT7A4u&#10;2nKI2WG6PsTxIw/SChAat9e+V0ClkqlBVeQv8s6j53ln0Yx71ZSwFWbXeXpvpkVolnQeq5e4Iqt+&#10;pm9M7ddLU+sp/ZPrIr94KIRazF4uLxlLmHbfmDTKYDMmWHABGzKBu7OeKUw1bK2hz97azw1YoXLl&#10;8f5YWCuRWPyULDl4kXKzcOLVqvlcDO90RDcJJrgveMNsEmUx1ij+eOLkN+sjbdKXhJvleV6vmj3x&#10;iWaZzSx++Ozn1bMvJUvzYaefaXeqlHZ214nyDq5ezISgsCkqTBSuThppxApgI6lrBrKuM/Tf+F7o&#10;nbjp8cB8mLLX0l43TbUy/ynR0E6UEFt4j2xglVD8iKz1gEKAwhg1TZwiiatTBtrreFQvEXbfgnV+&#10;LYfQ2WvjOiTClPIjIcvzx9ziycfc5uVLIhskwIRmpqCYJRVznjFbLsGkfmwx2E0Zk4nQ488bIfez&#10;1XM9z9VNmne9bdiIXQZo1A7j7EEb9EomHmv8xnVX3XTYFGt5UN9c7BLd2dv9ufBrLzoDpuiOPlg9&#10;LaogVAnrVeKKH5QzFr/v5twkcVV2A7Q0rW6RX0KdkpUHp0Q/TDld2Ly/KGv0FV6p4xle/qrAQW+W&#10;ptfG59RJXZpUJwWWg8B+VzCrHAoCpszD3H9YmDA1uArZoQnWgMFU4TGnK8n2RbrlQ14GWKwA611g&#10;xjmseYFZ5zBtfkv4QJmZlXANe9s/B8xt6QiYUz1yjwHaed8jNbowGEUXhqKYIuAdFI2P0YUh6MrT&#10;vcnL0hoUNepBZ3aT8iKGH+ahkcd4qMsC4euVGabJsIBiVR5mPruYIqsOLojaZA9m3zi2EF7jQniO&#10;LYGdIQ97eMESF/eLldGO1yOSYCe1Y/GTlL7BNmlk5vBGvaK5l9ol+gXaZOyJHYF2xQxDy0O7Z5lY&#10;CAawt/9jw8xSON5+nU4+FMAoHKtvCh2ZEVFwGwEvP9tZZDmy5hurKbyoPmt5qN8GHhrwG2FhJyfD&#10;lEfp52RPck8Urckyk63Egl9dWBetLWEI64mgMGBFCywMAUsAl0QiH+yOOCvgZvrDfmUTfq+Ws/ph&#10;rxzPM/XSjsRPQHuiXWVbXw7JIfuS+evAZGMZmXS8SC+v++SaP0fnXXN7URzWsrLuC7WjWrvyosUz&#10;+Mh6NrMVWBcfzCV8mdUcrZx+ns0zt70eHgfCO5jgEvUi54LyUPrwZ7DyBvYFhCVEIHBYCwWE17Dl&#10;HrgjyCsDmVkW4dCz3A2BBeC6gLMAWGq3M9w5FXbLhhncsFrnIHY/sGIH3M+uyBHK1Y96pG6OGCDf&#10;HmOPtrztUwZ9Uexj/JhoaEdtbOfGR+3H8VGHCTxZ29H8pI6j6XTcqs3cdH94ydRr9aNhgeXLvAto&#10;WkhVOaxLhKV9ELVA5boktnaeX3wtIuClaUxBgMZDnh14Xe5+sPDLtZ9srVmN7NgOu/HBIp19ka6Z&#10;p5JgfzhV3z8WHYgH3+9E5kXDqiNYuANrX2D5CKx/aWgryjSz+jEbZZq/DuFnNx/Bz2nvqh1rv4bZ&#10;+Q8S48BqDuhWgFXdkObHJ6hV1InIGVlPc0+hJ7kn0YOsg6VbIvrFgCWANsPe+iDcJdjHw+6YfonY&#10;3STCa8bvk0gInwObToLmw9IuTviwFSIssPO+UZeteCeWCx8W28GGlHtjHcimlLDoDoS/PdqeCB+2&#10;SGw/zCjeTExlwRqh+lb8tuyzff9o1F14ztSayje10hrZ3YdOgeUxsLgJdiuE9T7QbwN9OaQQzuIQ&#10;EbsHEBS0cKcEGctup20qmPe4Th5oMgh1/stqpQve1MwHDYf1dIT4NQk/scbDakYi+AdVmYoX/D6O&#10;fjyvMpWv9K5F+AeFH+eAIx+m4t0RM5gIHxYOgvAhLVPTPrpJ8DxQAA178b/9aph/CvNuwnPswkF+&#10;x/FUOuRUgOVAsDiLFAJnCQcNyUozWLgIsTpUlOCvISkWCBFWGUMSiMCMzWSzz9sZ69HN9LXoYLTr&#10;2zmPahSAnwehQ9wPGg/+HmJ/KEwoVFhLCBkrYF3h3D/aPAPhbwsbmrM32km58l7Xwo2vBhSqCn8r&#10;CD+6L9nd9LeongiHow/wM/xfox6CnEa9+T/Uln88M2u6CLbrMLGmXnFLmYglwOIy7I5g1Sg0iBz2&#10;M9YA6xahIEBoILxZgQ2jbqatL7uVvo4IHZKIwVJASJpxNW0p2bxU8rBdktdNYzlEOSB0iPdB48G1&#10;geChcMHdQfTFLViD3VwhPxgsq+ol0Ub9lurmVmg+CL8XEb5fkGWmiaWgf+OegvRf7PnyD3SJf//A&#10;FdhmsIROHlQ2JESDJj+s8IOwDxbAwSo/CE9JQexjLAK0FVzTjGu/RMOiURA4rL+8muqPhS4hO8Ze&#10;SoHljD7ofMp8dI5dGXg6cQasyVRAQcJ6Zkf8W4zgDUhhQ6FD4cNSR1jv2RPfS3cfEaxnS6/Q/F5o&#10;Q3h3RScHo+iWI/ipLUbwUaOe/G+znv9rAlvCNNtZVD5krYNllr0lOuUFYb8OW8RGbBGb9YlrgqXI&#10;IDjo43c8aFB4iRU4LH69kLKQZHVhlmPOYbbsJSsbp6ID0WPzwZrAtYHQoWCHbNYjGk92xGUFD0oA&#10;ygDxvt0csvau0MajWnhLJ35s+/F81G4MH7V05Bfiyvcse/s/B0zF9Crr6VQht/suFAQIA4QCq4dh&#10;GTUsGQWBgWWAuwAhQqV9Mnaa7FzybHQ2aRZJqQOLeGHbYbKkNHES8g2wDoNz4RrQdNiemGg7LuB+&#10;2NX0we6v+2LtIvFkKrPpQGGuzWxenO083B6ZRbYvQJ29+PJWDtRr71OtE3tOqR3H3vLPhwYWVOeO&#10;YwUZsKczaB+sEO3OWgUUBlnyii0DCgSEB74aBHkw2kMGWg4ChwXIIHSI5w/GjlMMWqdbCOcMWKWj&#10;7CPVzrXwFIU3H0zldVnMC7PfwkP9N/FQ33U81HsVD/VcxkNdF/PyO7rzX7Z2FMT3XGiYAUvFN0V2&#10;Q+vfdlWaif8jk7dMLYXpllOpUutpzGpWWNkKlgFuAfI7QYHAenooFNhB/HDsBPnmR455s45aJ1qO&#10;13vRdYlWvOtlXoLbVZ7S5SIPOf/OQ46neWjUcR4afpBX2Gs1v7DjeP6rpv3oYvFUOoKsmMX/Vb5i&#10;ll18OkBaNRnWK3ufaJVgKhZMYW/vvwNzW2G2xWRhKSw3hnXQsKwYhAUbhbcfTUdOeaqZO/WVJvJ6&#10;rokmPdGUu1zRLMQaHd7WQRDXbABd0sld9KbrPDq/yzzsz3EBkiXK+FrImQW/Bb8Jv10udI+Kvblh&#10;1W8rZ0HGT+fr/wnMxPQfbVyEWR3HCQuwoDNmxWkirNkprUcIEra8GFIC3QW+t21jQYsJsXDhKAZi&#10;IYuxZhPtZoXNLbGGteGg6ar5V9u4aZU26imIa2AhtGP/Xg2TNlTtKS80s+elaaJf+lLRTfpoRWKB&#10;FYDwZv7eIQP6aTwP/RoO2+GrEjSaEzIRNGg3J+yxjMDbugmUrRy08nFInGNiodWa/Us1AG3dhEVT&#10;wjRf+uRpovnpmlmjL/NeNuxOY2EJ7NlTNDQ6aNBmltRv2EpiG/Wg41oMFr5p6SgobOuM6cIcWzsL&#10;ilqMEOQ2HSB8amZL55uKqWcNxEIX9hfU+BQa9xVmmdtR59i3anxrBMqkMlh0y75V41siSCZN4hgs&#10;lyQGy/0IQ5SraPYUgkC5Xwf8/YtAuTSBoST+fQbJpXEcQ5XS9rdlfq3Yy9X4KwQqJLeDFNKHwQq/&#10;B8EKf8IgcpTer6CEHEMUfvdCFP73AvERiK+7CwwklNzF197Bv3MniCW+JhSIC+Y0+3dqvA8s0HUh&#10;csmZELn/aYZScsSu6ZQqg+X+J9+l5IQq8XXH8XWY0uPYUuD1MY5BmMFy6VGON4t96rF//98F1sz1&#10;RPgKybpAfASGKKRrOQYpJGsq6L8Gn7/6Xfqv4ojPX8kRWwQ++q/A1oIJR/8V+Pzl79J/GT4uu4uW&#10;f5s9Er4nhMql3kDsFgix9k/FWjoVayk+SqdwxFo8BWu6VwUlXvi6yRyxJk/G104C4mvxUTqRI752&#10;Ij7fE1+nQqkHx1C5/wSO+NoJsFcEe3s/L4KUy3RDFf6D3qVkoCqxttpzxBZhj33/AFXeUfj3V2Wo&#10;QtqPI76mrypxHdEXa3mfCvr3xvVDOfE1vVSJLacXe6s/H2C7lAC5tD0wRL60HfC23I8Qa2Tb93lX&#10;vqzNXblfmyCWd+T+rYGB8iWYcPRvHSJb1ioERzsQ8QCDZf4tGS4hvCvzawEMUuEdmX9zYKBsSTlD&#10;ZZJmASpkb/nnAbMljE8d4G2lb+0P8abSpxbwDnsEhij9ar7PIKVPjfd5W+lX/X3eRD7VPsRQpaTq&#10;hxis9KmiSnwun739HxsP0DitEOVU+mPED0p9jBeVk4Qf4zHkI/gY4T8/Rfzb/I/xGBrCe5/so6ih&#10;xg8IE0vBdPalGt8SJmL6dh0LQRP2rRrfCpC0u9lAYRb7Vo1vBRgDGHqIF2ZuSz1hP1LjWwBcTb/f&#10;+EWD9/LSzcXUBfZjNb42TKyoeX1Xa2WNvqSVPGS3FjK1pi6yX6nxNWFiqVHbapogA/aFG39b8Bj2&#10;hWvSk1ZvRfMt0KSHMBHytI46RCmdLwoL4XUbJ6qA/VqNrwVTC8HUkQcpGWzG53KGinA6wWzO18uP&#10;fque6fCV0cFNmAzJfWHjjnFXqTznM9pl8B428TARC0+yp6nxpWFiIezhekq7GDbVAI69IUglr8/r&#10;INhR5ZeeVDp7qhpfGqbWdOD4y3pkpxTY2cTtqiAJjiRLNP686wJRRDULDWP2dDW+JDqM1k6CLWtg&#10;y0nYgnL0BUEy2X6S3YJyzEV9+U+ziPp7Q59lOvmQtBS2lIGtalzOCpMm4yNJL44/h11OTH62bQS+&#10;B9TqoEEP3aGfDjuZwJ5BsPeny2kqGY6qe3/iVu9V9hI1vhRgi5iROw3SYVcryEMPewS5nBRlzXhg&#10;rCR56fHnkLfY1EooZS9R40ui/3K9Qticiduwacx53dzZT6rkcZuuTntgXAYREXu6Gv8AHx3Saz5A&#10;FAcLrWFrAtjlZFKAUdycl1Uy4T18PnKHYUTd5hoG7Olq/B3Azljsyw/CVExd9AmvgWB3W9gla87z&#10;qm8WhlfLgh2uYBV8e2ftr5Ng9adGaw0tUzEd1cCScmY/+SBgpGrEtkppsKUYZEf3iawZtyS2Zolv&#10;DGw5UwuZWFJz2FPV+ByYttPQa9SDyrGawS9iP/okYDUi7OkGWwwviqwRAUd4P3BVJVgiqp6F8LmA&#10;LYWbDRAkD93Hi23nyn/DfvxJmGLt97xSPWV5ej0092mN2GVp9ZB/Yt0yUyvKhz1Fjb9C9dYaomb2&#10;guTB+7SKB+7m57caSQezX/0lGtrSQSuz6iNpUt1wOLYcovPzLoz+CtBs3EOYPfyAAI0PEbwYtk+A&#10;2jgKQ9nv/hKwPfHS5PrFq3JMlINWV46D/Z/Zr9T4K5jZUJccjlJo1GGq1DNUmA+baneeIExgvy4H&#10;NKwatNbQh021Yc9m/FG5T58RVDN5wulqCdU7a9RhP1Ljr2DaUavloK3CNOeTIjTmMpXrdEoYD4Mh&#10;XRbQhaaW1CjYjubX3nRuq5GiIpspuuk9F+nG95HoJXSdrZvQcbx2QbMBdF5DW1FBZze9sPqWgt4a&#10;Yo2fY87lt8Avfagcbjdzj1BBLGx27XJaGw3eQaUP2qgbDbuXf3A38wOGZPsZ2Lmk90rh6wFrRaiH&#10;rzClmT2dZ2otTIbtv8BCcLhZ2xS6lT+zUL6bRNxfGxCpOJ7QzoG+93GX9NCEUGHJ2IswGMLstSz2&#10;1C90P1Mtx/1MzdzRJyop3U4ye/yMhr16jlWSz7zcIsP3uEPKqG3G0QM3iBBsJ9/bjy7o4Eq/GLHD&#10;IILsZB5QiXQ5u53RLbbxFoX/2pcONxMLpsN/wwbauICqmXXWam4mpnaai+kySM7A3t7PDVMr+jq3&#10;jTxw/E1hpvs1Zht5KIwWvYzinuWeQdfj1xSuutc3bc8L96R72fvRnaw96HrKysIbievlHg81Uy5G&#10;S4uOPJ1TbDPRIJrs6/aM2YwbOtamBDMbaHtc1ycDLGBlYFng2mCgnWTA26Ul67eBX2BmwW/P3trP&#10;DegSxi4iFzQT+t+xgGRjrtD5sHU8aCrsNt56pCh8fkCLFI/LRsU3UzYU7ns9IeV+9kF0N2svCs3a&#10;iew3iF47LGsSNnRWm8Q5j6vnQBfDQnZjPehYm0G2kK9Mfh9+c/xV/Yp9/E+IkNNpYZHjGWHY4N1a&#10;ZaZiaiN7az836nUSNLR1Mk8Se+mmkb54TK87hkXuV3VTvLCmksEQrK0WntrR7+zfD7xhVAzaP361&#10;deLYP3iJnUbUSIYWLWy8vSS2FunnIVsJv6iGZj5mtZ/dPn78Nb2Ssde0SzzvUK/cb1PREGGNOChE&#10;5v+V1CPmnSmLjuPp9IthayJx1BIDfe8MjYo8b+m/BWFBYYDA2jqJ3p6Inf7qWe5Z5B1cVekdwmyM&#10;Pf1ku8gZUZpFZtYi2fL0+mg5btX6xtXOw8KWTQqo9NbtnN4z51Oil5hvXX8XZrhepHLGX6flE27o&#10;ho25pKdgXI8IORylkbmN8BF7az83GojpNv1mNkjYed/zlfOxSmXd5uslMIkTMJ8al2CX83YW1lYo&#10;jGn3K6P2TjpxASkbk57nnUMbXvdIgU1RpwQay8YH8zI6e2ilLkuqm+8XXyfCP61e8rLUeqRPB7ad&#10;B+2f/xr29KyGZmDfD6NbMLxIXA+uT6BCH3VMVPyfmVpSp5VG9V6jm6fCXv0Mn6AOLjoy2HGW7Dr7&#10;upoCV4px4C4g2QEugLKhmwzTD8W6x97PPlwQmrEzc9aTqoohO7UyXC7wkj3P14zrMkv/xdzndQph&#10;y3mwAJK5gqQPqcXu4VzhemCMFwbZIS/MgHWinN4LKkVjd/OnhtzPhyEavF+6GmYxGSuYhAnAhnZ0&#10;JlSSi9msFZ7XjaKhwoTBEOeDlTJ2Rg+K3R5rH70pulvK/FfVlX3WUtGeD3iysacrpW2O7BW3PKx9&#10;xoz71ZDjfqPoweuNInze1C6SxNchwof+fJI2hBM+rkscD+gV2Y2vmwSbZvdbqlvQy1eUaWJJ72Lv&#10;8ueEuZh6xGSrYISfVPKMCH/rmcVpi6JqykFbwV3MuG/8EgQHG2Z3dNOJC8u/il7lX0LPc8+hLrN0&#10;Ijzv85QDV+vFgVbjwiD788NWwTPZrYIn3qyc2Xmcdl73BXrPRh83znE7VanQHp/fZpR2eK/F2lHD&#10;tukVwW6Ih+LHoZG/Vc8btsa40GFV4wiTzlq/sLf6c6EebsDM32f/BjJTxBc/Iu4GCgCO0Xn3ymy9&#10;DdLAXeBoRekbVysNCmLS9SoZc19VT4XdzJ9lnS+z9tKOcg/hoX4La0QtiWashKQLIVGNyibZoVXJ&#10;JtmTrjNbxI87h6Occ7Wy9oa7FTntNSiCvUCH/WYod9hW9fWYffUzNocNKYTt4n/toZOHb/X/mDv+&#10;idCku6jIaU/lIkgRAtrPFAD4/EfkvafvgLfQFy9NrJW9NAWyDdVRdndrmPqm4Dq6m3hSZjFFK3ns&#10;TR7q5iNMOJrunL42sW3+u7uUs/vzq6QJgZRSniRXCy6AM9WSf3s6KNlxn37R5NPmyRV79buRvfqZ&#10;DbNHIhMrai57yz8HGlgJeg3ZolsA/S+hSYeK38/RAu9fZdwuXvy2Tr4ktvbrFRn1kY2nUVx4wU3k&#10;t2dccp+1/NTRl3lKS3f9+JXp5sWwN//mVItXqvvzgwWAC+KS5UzD2j8loAqaCNoPezafNUJ+QRaZ&#10;R2I9FRWJEsa9J/wRqJNDVUgxrsnc+U+Axt1FxWDqsC085GSJKbqLYgnvEcJ7+LyLt17eqlwTpeuB&#10;6qnXXu7O/7UflTPqNK/Y6QxP0cFZL/FgztDYFdm10fIsNkFCam0kJflZauHKlWnVEvfDaT+bHsTj&#10;MuN6oD9o4rn6ibCx6tGECWjriyG5H9qnH4eeY9lb/7EBoaX9Gp0o2CvZYa+hMookxwkhSXHKk+Ow&#10;CXIsPXXz3Y5UyWg9ikoZdpBXOPIoDw05wCsYtNooBVKBlCfHgdQg2XVIAUBuFkliLbQkpkL7Zz+t&#10;zvj+4KqM64EMReeNs2E7YdjZds9b50KHXVUSYAvhJQHinL7LdfJ3RY1Uchkqfu2pW8ze/o8NmEEM&#10;G14T4e83LIksDESRhUEICoHj09QrJQu2OsVZTOYnDtzBQ4N3Y+7jlYln0DHnX61MKc/LUlgHrSmq&#10;S3KzkALAFgAuiGg/myJqflgNxvU8qIagJex1C/y+MfH7sIH2CSx8h32GZK9nyBFANsxeroMGrasc&#10;u/pxz5QVD7vneB1o/+azU9N+z/ilt6iECJ9s+26oCMu5Io8oCEBP0i4WrzgwOa25vbCg5ypeer/1&#10;zN7JsIdyV19+1gTfXukvcy+V3cndkbUSaz0IfG1xXbROVpcUAFgAWMMyLjGOSmooVb9PUoNcM0bu&#10;FyqjVY+6pXudN43dHzNGdiBmrHJX+MhC98Mm4SB82CW96yJtGWxLLA21yTazFC5lH+HHBAzx9ZLo&#10;vCjX/L0GskGrDBNbDBZm2S7mZ3bz46Me/nzUawUfNqtW2i3gZ/ab0iSViesvIymXkQiEj4UNQicp&#10;oTjhY///UeGD5qsIHzR/4/P+aSeIv6+IdGZdbJU8ZJ1xFuz53H2xThEI32Y6pWhoQ5ewj/FjwqSz&#10;0BpSgGCfn9dihCDZwpufA9uv287lI7uFfNR1MR91WcTPt56sG7Z4r0s0NJZAeK/ycIMq57ySZCLC&#10;woUKFpKgkXRQ2PVUJEVjsxKBz8duB0JOaBXPwT6fczvQA0rCzd+N5ODvjydOJJXt4feS4vgGiWOh&#10;sl3zrGcuZCTqOKJyBvsYPybMLKldrV2oNx09+ajzZD6ynMrse4+Pee3HUs9Hz++SDLkWb6dsymNS&#10;QTHzLX0iauZtTrBNkyTUIhUq0X6s5SBwQmwJJOIBrcfW8X4yNNLYKo/1scu5XFlxOMaj8MOpAJ1w&#10;iFmRDmp7zECSDmra0XYv6lho/JjbgcEgSQsHXmT7sXzUwZ2P2o3l57d3E77s7a/z1u1kpdIpV0xi&#10;uDxc5xIWZUFoCCEiCA9CRhw6KsCVQCxPCgAsIJMNM/ERLAISpXFar5oKEBLkQHIcSIwzPaB2OhPl&#10;TCV796u6nANsIjRoXEFCnJ0kIc5AkhBnQ3jPUkhhUtdK0Jh9pB8G/9dsID+2jQsftXLk51t6iDJJ&#10;KsDdbA6u40z6p4sx/gnQTXwnc3/B9NCqhStfdcqa96JWKtF+HDbuSx4ZRgoACxhcEBQCIRY6vAfL&#10;IK1cLvkxLrg5kARNxd9P/aN6EhPlcHm43nM55amg/pyHC4RPCuBHmuFsZk3tajmKr2zUTRAPWSQG&#10;rWfSeYzElS7kVXE9ymQbwhFI6faXo2LvZx6UPWGToPm++CVr3vOaeRAyQgGAYEGz/XBLFtwLkwCt&#10;JmnZQmwPqf8gJxfTuq3GpP+7o9LAwjH+iXivUshawbic8R91OTtYlwPChzRQplbURhA+Dpfl7KN9&#10;//jFnve6oZ0wvXEXUQmkfBq4tiLvFpf8zA23NqHVCR1fnjeMyza9so/1fdgq+mHOESR58UsUuA8o&#10;ANBoqEhByODXF2OBwxHew+ek6xl6NnF9QdwNdl/QuCLxPYSYFysVEK3HFS2j9dCl8PEEaEwmIiYB&#10;mqmlqJuZmM41t6MiqrfWqMw+3vcL8PW/2POLTCzp/EZd6GLIowJJbQZt1EPDtmLtx64H5tpw2g8h&#10;IGgnaCn46POJPhmHo8dnzHpUVQlZ5WAQfEFY9aL5r6uXvZ95DkapiKsBweP6gkn7hwUfgLUekl5C&#10;t8LvRuh4AuRp8fiT1lfkXWRcDqf14HJ+w8I3saI6mlkJlzTsrnXXXPwDJMNkpnYL7mKNeWlmTRdA&#10;WlXIdcVknWOyCEFaJ5j0xPl+SFYGrVCITKAALiT4pGwN7598JnFWQnDmdhSUuRVdSvHLuZ22qWze&#10;i+pKEDj04YCbIf34uEFFNJ4TPHE3TGwPBbwouH3aURzh/FnrcUUby1a0xOVUZJ5b87JLSa0OdM36&#10;FsIuTfryi7ELOsM+4vcLmGXcuKcg1ExMPYKscyS/Fm5BQvYgklsLtB+3dsH3Q3IymAAF7ocUAHYT&#10;kC8RCgDS+O2IGJkQmMml/NuAIAPdjdRVZcvCWmaApoPQQduJj8dhZbngId8ibtFCwUJnGrg5iHD2&#10;xzjLd7wdWbT59aAC/zu2BaoJL7epVLTgciYdbPGsElYkUzF99Jd+/DL8PDPYR/y+0bg77xmO8bNN&#10;xIIBkDXoXe1ncy6y7gcyzLmdNCovAMiVDi4D8i7eStugDMjYiG6xuRZJ2r+0leha2jK0+qU4EyIa&#10;EDrJtXjLmORrJGn/VARPss/hgl5xv0f+yB36+aAApD8H10WQXmrl466FnNZvVcm3aOFcBcZ1/69h&#10;d2HYL/35ZRp1f5DE+JC4BqIEfdxIsZsniubS/BHfD5EPZJYD98MmvSQFcAq7ICgALDjoAj6fuCT3&#10;HaGTXIsrSOq/K2lSdD5poXx6cO18EDpoO1gN+HhInEkEjy3K5UglUsBQzwyH7HO44EEBylP++Wqj&#10;1U965qv6etB6yL/1a0+dEnOx8NGvA/mlDbtoxbOP9kOAB8I3saTSm/al80l6P0h2uZxJXgbjpxB6&#10;jmD9f3mORSywMWdIwkvZn4W+7J18i1zqv9VPe+VOuVo7HwoNrAd8PHE1oPEgeFzAYGkk7R8ueFAA&#10;UITeEmyRfnrJkF1a1deD1m+K6o5wuFzUdChP8esgfoFhFw199rl+EJhqCHF8nG9mQyu6L9QmWgbu&#10;h2QbhQIA/48LYPgOZoYxCAoEBokqwQrOJ/kWM0kusdDTQOhSLHQ/dCl1CRH8+ZQF6Pfkeegcm2/x&#10;txf2aVB/QHZRqMzB1RCNJ4KvyDAKCgCKAO4Q0g2ue9G9SFXrF1zrWNC4pzAXt1NQs+G8IlOxcAL7&#10;RD8eIFVql7l0HmSO68UVADZ78LucBYCAQFDlmUZxIfjc7pRSoekVQn830eVsNufiNHQqcSqpWKEQ&#10;4XegUieJLrGrKRc8+Hn8/yB4UAjowRy2pvpL0Hq/AHFho+7CrDaufFlrZz5qPoJf2MBSOJ59jB8X&#10;jbrTMsilyKV5ZZJashaABQMCAkFBtzNYgQPWWiiEYzHTsi+lcEKHlK4V2g7JLk9jwXMZRkcfr5pF&#10;hI4LcQS2JmhTEMGzrgZyNkLBgwWCInSFjHSzaOS8wSyrcR+qoIM7Twb54Nu68dEvA/ivyVz+nwEN&#10;rKiFtnNEpSSZJVcArAsCwUAlSJIeYyvgCgGEuOXxqMgKTWeFngwZRmeWZxiFkSnoOmCEzlxP/Dt2&#10;awPXMRlGIdQlroYVvPVMuqDNKOoVFnSMxVSmxxV6Xlu58IvMbUUKyOXF3vpPAc0mPeii8myiuABA&#10;ECSTKBYMybGL3RBJeIwLAXw0tAfAHTnvr572J6EnMWldSZZR3Hodvl2vCM6H6yCUhN8Bq4KohlSu&#10;fjpKuzmiwvau1IvWrlrJNvN5pTZz+Eg8k48svfkIa3yBeKxx5vo3dmXQNmHv+ecBfign8XSqABJP&#10;gsmT7KGQORQ3wrjcuqQQsNBAeKC5kF93xNZKae/m0p1Keii51K57w12LocDAfYEFgW+H3+kj1S6w&#10;nkZntBwqTBPP4EX1XM5DPaQ81HUJM5BjPYcv6zCWH913Vt14iG42RnZDrQYaZP20K1LMrIUZkO3T&#10;lk3hSpIbc1bAFgKxBKyx4I7AGgZvMEyv0HRO6DAa5YFG76sdZo8FDgWGC68IF2pOWwdRZFsXQX6/&#10;zbzUAZt5qN8GHuqzhod6rcDCX8pTWE7nZzcbKEzvNEmYteK5bRHE9CD4uVfbvjW1pAext/rzwVis&#10;ofNLXyoVsoFC2lXsCtikxmwOXVwIxBJwfUASG+OCsF9tmKaaxBiEfiTeHW16NCzfbrYos40jHdN2&#10;tLBo2H5e1IgjPDTsAA8N2cNDg3bykP1WHuq9lpdnM5Mf12wAlW/pJUguz6nrKUSLAzoUQjLjNa9t&#10;SmCPB/Y2f17Ut6IssWbGQCpWsILyRMa4EEi+dbAE7I6YgtBGrtvrZ+yPGi9bcXtQ/pBF9V908hCk&#10;DdrDez36Oq9k9BUecrnAQ05necjhFA8NP8YrG7idl2u7kBf16wBhWjtXOtZmJi2D/+Hy6pI0r5CF&#10;dIIQrX9rVwrJjM1t6Ux8az/fHM0PATqp2o8VpEL+2/LkxbgQIBkxJCUGd9TNR6S0nk5lW00RZE18&#10;oJmPiTzu8pB7sCYaF8BDY27y0OjLvKKhB/kFXebz3zTpTeW0c6FjbefRBWBR5QmNcSETbfcCwTNp&#10;X7lkxiD45n11C8Ai2Vv7bwC23Wo/BrsByCANhcBaAgjNcgqV03WxVtbUME005YUmmvxUE7nf0cwf&#10;cYiXY7tQ8Ay7kDwcKqbZzqDfQuUNlgMCJ1mkcUFyQoffZYReoe0koTGbX7dhF6rwP7sJErQgWw3T&#10;igEfDNmfQUPbuwqSpkdoFmEiz0eaBbazqfD+s8ySN78YUtB1tgj7ecZVgaVAQRENVxU4uBdVTX8/&#10;dTcWfLvRWiWm1sJM6P5mb+W/iTqWGvUb2lG5WCtLOrlrxcyO10TTIzXlbVwE8dYztBNgxAlmGIin&#10;0TIQLkcmdTcjbJK+G1J3Y4GXp+9ms0uXZ5Rmtb21gyAbBnrYv1cD4//ajRVmzk3WRJMea2a0chSk&#10;WGCNHbqyVg4M9cGIk9hbmEmEq0oQNBE2o+GcwCvSeFek8G4zWlDcqJsw3cSCcmT/Uw1Ai6HUs/np&#10;2M3c00w1t6bj2jhppXYEAXoKi3dGDinbHjm0FAT7J4KgOWGXC1zFvYCmjxYUNelHReFKXp2ZmkP9&#10;9tpVYSZwI1t64sJsTTQzVjPP1FLohr/iNeisUcfMknqOhRbZyUM7adndLpkgVKgsOYJWE2JBqyap&#10;B7Z105K1Gi7IMrMRZmIXsxP/5n8jjPxcgKCnPNN8PDtRM35hjibCMXvY4F2851hYIewpBOaWdH9T&#10;a9F9czGV+8sA4bOWIwUZrV0ExW1dBQVtR2M6CQpbOgmKmg/VimrSk4oyFQuTTCzpQz9Nr+TXQvPB&#10;VN6ifE00L02zqI2z8Ilh688aMfq/2p2EJubWVGdgg050m0ZtNYzY79T4XDSwEth38RG8+GmXYKqh&#10;xgdBsjcrpJ+9gZ0aXxCBMkkOx2CZVL3F+rdCkMzPJUgmTeIYIpckBsv9EgPlSzuwpxAEKCXGgXK/&#10;DoFyaQJDCTD+XfrFB8mlcRxDldL/xk5R/xRBCmn4+wxUSO8Gy6X7gVioXkEKvzfYLb1WZYjCPwyf&#10;V84QzCCF5FXge8TnvgxS+L6EdN7sX6rxPoKUyxpiwT8MVvg9CFb4Y/o9CCJH6f0KSsgRC/4eMFDh&#10;R4ivu8sRCg4L/S7+jTv4N+7ggiPE14UCb8n8W7J/qYYqoACwz/8jWOaPCUfpHyEyyY136X89RCbF&#10;ZI5BMsk1VUKd8S79r1TQ7wq+5jIQ/xdsgqoG4IpyhTb292dw5HMmRC49zdD/dJBcckqVwXL/k6rE&#10;15zA15QTX3McX4sJR8Jj+BxMOPofw67sKEdsNX3Zv//vgrgcuXQvFuaeCvoxR4V0N6Fcuhu7ml0h&#10;Cj9M7ijdyRG7nJ3Y1ezgiF0WPkq2qxJftw2fy1KylSN7G/89BBUttsRCWYeFgOm/LpC8lq7liIWK&#10;KVmDhVlOXBirK+i/SpX4mpUc8bX46L9Clfia5RX0X8ZQuoy9nf8OguTL2mDBLsECXYIFsLiC/ouw&#10;pmIyR+xGfDhiC8FH/4UcgzCxVSyooP98hhLCULl0Hkd87Tx8zVzshjD952I3ho/SOUAcvv53skoE&#10;5/tUwQLxBmKheGOBTMUCIcQCxUfpFCAWCiEWqBdDiRe+ZjJHLPDJ+JpJDCWT8LX4KJ3IEV87EV/j&#10;ia/FlHjiazzwNeUMlftP4IgL48edify5uIl8+Lg16xZc6j+6nDI4Sl3LKZO6hpb6u3AMkvm7hJRK&#10;nSvo71ROmb8TvsZRlfgah9BSCaa/QxAmvmYUxyBy9B/JMbBUMhJfM4Ije5s/J0IV/oPepWSgKrFv&#10;tlcldj0DVHlH4d9flaEKaT9V4mv6qhK7sj7v0r93Bf1642t6qfKnDUPvouXVcCOoKxZKF1Viodox&#10;XEaOWKi2HIMVvoR3FBIbjriusMEFZ80xUOFrjd2OmGMAJnY1Vncx4Rgs9yW8I5dYcsRuxjJUvtSC&#10;Y6Dc1wJf2xnI3u7PhQD54vYBcmn7ELlfuxD50na38RGI/W/be5hw5HgXV8h35X5toGuA4x25f2tg&#10;IMsQ2bJWwNsyv3JiF9YyWLaknHdlfi2AQSq8I/NvDgyULSEMlUmaAQNUyN7yz4E7Sh+9gBJJE2Bo&#10;ydLGt0qWvMPgEkmj9xlUsqTh+wwokZoHlPhgwlFqHlqyzAxf/w5DiqWmIcU+mNzRx/R+8XKToGLf&#10;PzGw2KdBYLF/OW8X+9YHaqCfaMw3EPnU4Xhb6Vv7fd5U+tR6nyFKv5ofYpDSp8b7vK30q/4+ceVe&#10;7UMMVUqqvs9gpU+V98ne+o+NB2ir1jWl1IhjiNKn0ocYiGYbBiL/9zjbEAvM4EO8hmbpf4hgZR9i&#10;kHKG7oeIf0vnY2Qf4cdFiHIq/THiB6Q+xovKScKP8RjyEXyKD9A4rY8R/zb/UzyGhvBUyT6GGmr8&#10;Jf6vXieNhvioVho1/huoYadhBGv5TMTqBKhq/EdgYqHVGiv9a1MxlWlmSV1S58ZT46eHuQXV2dSa&#10;jm4/TiumzwbN6Ebdham1O2nUYL9WQ42fD/WttJqaiOnItqO1Uu2380qGH+HF9FnNU5iK6RvsKWqo&#10;8ZPBVEMIq5yaDxQk99/CLxq8m5fqHsgLH7SLp+i9ll9qZk39zp6phho/D0yshDZmtoKYvqsFWUP3&#10;aqFhe7Vk7gH8sCG7tRRD92ihAZu1SsxtPz9zvBpq/AjgmYipnc0HU2HD9ghkkEcW6HBaGDb2uiBt&#10;+AEhAg7dIyhpPlCY1aAz34K9Tg01flxUF2tUNhPTMV0XCJNHHaUQEBIpjzpC5U15Iih0PCNI4z4f&#10;dZhSWkwSJkKvD2xLzP6EGmr8kNAyt6ZDBu+gspxOihDQGXhKhNwu0nET7wlLHU/Qhdx3TidoNGIv&#10;nW9uReWYWgk92N9QQ40fC7Aflqm1MKnvajrV9Zw2Gq1C17PairF/ULljr1Gvyz9jPiccsJHKNBML&#10;036KvHdq/PeAG7drbKbTz8Zc1EVjgZcq6HZBRz72qiB57EXtu+Wfs+fB+aN/1ylt5yLKN7H4j2Tb&#10;V+PnAWxj06QHHel+VQ+5X9NneF0fTWCJP5e7XRYkj7uu+7z8M+48zPH4uhG7dBNMLKkMSIvO/qwa&#10;anz/MBFT67rO0S7yvGmAPG8ZoIm3DNHE2xX0/MNA7npWkDzxtt6z8s/xOXAuXOPxB8NmA6knJhYC&#10;b/Zn1VDju4eWqRWVYb9BP9MrqBLyCmY4JcSonF6BleQuZ4RJHjf175Z/xp4H10wOBBqirnN0HuF2&#10;w2H2d9VQ4/sGpOAztxYpR+02SPe+Wxl536uMpt2v4PT7xmjavcpyl9N06pgLumHTue/gPEy4Zuod&#10;I8Lu83Ufm4jpg+xPq6HGdw6xBt/MikoZsskge8YjYzTzURU08zHmkypoFvApYenoU9oFw/bTxbMe&#10;VS6B7wjhPHz+jIfGaDpmmxHaD00shZ7sL6uhxvcPEyva12a6Xuqc51XRnOfV0NwXLF9CNnPMV9XQ&#10;hKsGKfabKfnc51Wy4HP4fg4QXzP7WVU06WblTDCiOhaCJuzPqqHGtwP2ut1rttOoxb79bEAGADNr&#10;Ubx3UJXMBa+rkxTNkKqZkE3d7H3XKKL/eqz8YVUzuTTOcC5J5fyqOuo+Vz/d1FKwF/+cesdpNb4N&#10;zKw0GptZCkNNLemb/yYtXQMxNaNRF1HRzHtVsyFj/+KoWmhxdC20BBhTC80Pqx7Zfw2lWBxZM598&#10;h7kosiZaFFETTbtbVda4myhUvaBFjW8CUytqJvTStBolfGNmLcyu8e93Qtc0FdN7Ww/XifeLq438&#10;4hlKEoB10KLoWnEj9+om+8bVVpLv8Dm+sbXR3Gc18rHRJKj799X42uCZigV7G3WjInqu4OX026aZ&#10;38lDK9PEStCP/f7f4v9w3L65+UDtRL/Y2gr/lLpoKcsFL6tH+Lyt8Qxe+ydjJtVF88NrypoO0I6u&#10;1UGjJnu9Gmp8cWClp4816y8M67uRXzR4Py/a8STv7cDtPGXrUcL7X8DrvwMTsXBM15n6ycsz6qEV&#10;GfXR8vR6pTi8eUle48/wezTuZNVEMzEVXretRjX2MjXU+LLAoY1Pk17Ua/vNgkJYUOJyVivX+Rz/&#10;1ZA9WgjYaiQd/DUmlJlYCX27zNF7siqnAVqZVU+xMrteHrwGQ+g0VifKxIqaxp6qhhpfFnU7abXA&#10;CpjQc6kgZcQBoXLEISEadVwrYvJjQebw/QLZ8AMCBGznQj3/Gimm6lhoGJrbimTzntVKXltggoCj&#10;j1aLaNKNPtbg8zI0qaHG34eZldC/5UgqfcRhSu54nEaEJ4WZU18Kil0vUlFkIckRhlbeVA4OP+az&#10;lwI0YTeFBlaCXpheOFxa1cBKeBwfg00tRfdNLKnH5tYMTTDNrEQPGlgKQ3Gs/zuuZTZAQ9rMSjCQ&#10;5P+0pcNm3auVNHJrlfBfe4mOqPO4qfFVYWJF7+46j0p2OaONynlahMbfEsRgr5/ufFKkgMUlTidp&#10;spikzwoqzVxMlzQfoJ1sO00U1keilzRwg17RsG16uSN26+U67NUvctxvoHDcb6h0PGCI8BE5APcZ&#10;IIe9DEftNlCO2qlfOmyHfvGwrbp5Qzbq5tjM1Ens5C7IaGpPvzSzo6NNrYQZZtZ0OD6eNrWgHD4z&#10;P9/XAA+HeabsazV+CjTREJiJ6as207Sjx/yuoxxzQRdVUDvP866wxO2SKHz07zowf55bZAIrqmRN&#10;elJZPX30UlyOVkKuxz5OFyA+h/CIIXI+zNDpEOZBbBAHDcvcT9SO7TpNL3zgNv7rrguprIEbRIij&#10;/XoR6realvf0o/PEuMZpaEul4Vony9SGvt64t+hE6+Hav3dw0b6Ceb7VcNHJX3vTh8xt6b2mFvRK&#10;EzHlCNuf4CfVYh7489Ggo0YVXHP5mVlTz6FGYz9W42cBDnXGtXOinpM59VfJHHpCmCs//qrOwwm3&#10;hZljr+gWjbush8axi0lgIQkYB1bKCCuHuinX4jZm3UzcmEOYtDn3avy6PP+gLiluZ43KxpyuVDL5&#10;Qr2oRTc7vlx71/7t0qAub8ecMsqcf6N99rXk1UUBaZsUNxLXlQ3/rerbqW95UUvPOST53+gZNe+8&#10;xdvtj9xkLhsaR7caJoq39dZ9MeZUpcLJtysXzXhYBU1/YEwmw029Uxl5BRuhyUGVmGnQNw3RhBsG&#10;ZL7/uCt65H5dz+mUjTikXTBks6iwtz+dazWVjmjnLLjdYjD1e9M+wlNNugtPN+pGXW7UnbrxS29h&#10;aIvh1DOLKVrJVtO00sxt6Fd1xeqepZ8O0E/eqAuV7npCt4DMkVehx02DsnHXhZljrlO57n/ol3jc&#10;0MdKhamykGQ8Vq5f+oje/BG5q+RG0rrMFfd6vp10pUbhhAuV5dP+MItd/3hAbFDGjqIH2QfRvewD&#10;mPvQnaw9KDRrFwrJ2oGC0rcpffYNzxjzBy9y2CF+6rrL7kl/pKxVem/qG97ZqUqcxwXj4rmvaihg&#10;SsP8sOpkzg/MAZr9tCqZ3AYT26bdNyYzO2G6MxjApAAwAHz/YADYmOEewVjdzuNaC9dYEM7BOmBo&#10;z0AbZuRhCg2HXSIO8RMcjvEjB+3WKrDfzC9sOkiYbWpNe2ExqTfA/ZnQsJOGrqmlYJ+ZFV0CywAn&#10;BhgqyufJl8+XNyxxPU8pxl+hsycHVFKCUgHJghNYUMIuJuk4Tjtq4bF+9yZeNy7FRBOvVVbOCGhQ&#10;4H2rbiF+r/S4bly28dmA8NvpvxXdzdxfdjdrLzaA3ehi5Op8S9cqCd5vNPN7+Api5+wYHG4xsk7+&#10;wBWGKYsja8pgJBemN8B0Bp+ImmS+D8znmf+qOpnYBpPaiAE8qkIMAKY4k/n+YADlNQDUZLgGwLUW&#10;1ABuELYRA6Czx16lXnveESS5XqDeOhwR5g87ICgbtleAOk3SisNhzrn/YdtCja8BUzG/g5kl/bbj&#10;GO3YCy82RvUb37K462zdBDJHXmUuPeHdSkVOpyj5hBs6sWTufCj2rpheIYxxwEKSSYGGqJO7dpTL&#10;0crPvQKqIK9bVeRzQ81eTw2qUjolsAoCks9Z+txt+uBe9n40Z/vQ8JGHtJJnRGsqO4wXpDXqop0/&#10;YrtxwtLUemRUF0ZxpYl1yDQHmMoAc31gPg9MdINaACa0wexOMACY/kymNj8wLp16x7DQK8QgcWKg&#10;wRvP27qvJtyiU9xvU0UewcLciSGCuHG36NdjLovyXc6K8p1PiJSOuOHucIwm3t9uHhXd0E54F3qb&#10;WHGp8TMAN9Z6NrQWJdjN0s4ctV+/GBqak880Sus4olpBX6leDJk//x5nPK5cPOooLcch0FvwrqyC&#10;EcPgYm0wCNzAfDP9hml+UNqWtBd559Hz3HPofubhkll3a6dPu1sVTbtTQe8Q45J+K0Ux08M1i8bc&#10;5KWa2dHyPpJKqSsy6ytXZjYok6bUS5z1uEaY5/VKkePOV3rkec3ozqTbRs8mBxi9nRJcOdb7jnGC&#10;d6hR2pQ7lbO8QysVTg2tLJt610iBDVKGWTAlxCAXx/85XsGG+ZNvG8qhhoLaiYRpbPwP4Q802F1O&#10;ayOH46IymxnCJHNbwa16HTXqsuJS42cA9HKYWtLR4xb3TnyWdqUwtvCBMq7wofJx+tkiya2useJJ&#10;eonWXjpZ4EXJ/HkVznlVRTZyP1064YZhFDd3nsTa2DC4eHvwb/qvxF46OdMfVFXcSt2U+DLvAnqe&#10;9zvmWXQmflbarMfVSmc+qoaAgzYYRI+/xcuc9lpT2Xc9P9zWyyBreVqD4jV5JqWrc+rLVmU3KFuZ&#10;3QCtzCTTGtCytHoI5vhIkz5QA8DUZpjSzLYBZj3B9/WB8IdpABuQhe/QRoHdH6ChPvKwdkFbRyrd&#10;TEzlmoiFPVhxqfGTgGdqJTzSpm+VV08SL+ckFD9GFXyCEjHheOjGqvCm/eic6feq5XPz57n59Di8&#10;UDrsF2XhmDmezJ3HDU5YXEIWk2BjmBxgnNOkl6hkSlDV5DnP8OfPaxQvemGSJ3nza8Gy162Llr9u&#10;WTjnRXWF0wGjzIG7eG+9nmvKMYs7jBGmOPm3ebj1hnfOgdAFhbMutEx1PWKUO3yrwcs+vpWi3Y5V&#10;i16WBgZQHy1NZSazSdgQ6J02AIQ/0AiG8IdtAJOaCWolCM9waMY1fiH2dzykm95utHbCCN+msZse&#10;DCtw3VEvtccikbz1SGGCiZXwDnRrsrJT40eFiRW/o6lYmLl8r1doTP4DBaf0oPCJxU9RUskzQngN&#10;7DW6+Zt+UoNwUKxyYg8LXtb5qG4Mju3fgLf1ecvF3MxCki4z9RIWHR7+LCzvCgrLv4Je5F5QPss+&#10;p4SwJzRrZ8HiG5aJPZZQYe53eCWTHvNQv41aaa7HK8dib1069wVW2ufVlfOe1yqY9bSaYhbUDg+r&#10;oRn3q6LpOFTCIU6x6wmjzN4++q/aOWnndZutn+B1s1rikhjG+5c3gNkeIBL7g/Lj2sj7rjEac8Yw&#10;zW6udjRuzGf1nV7/1bRjlonj9pvFrX9sn3w4YTza9Hhgfv+lOgW9/LRRzyXa8nG7mkU27qFdYCqm&#10;p7BiVOMHA/b21IZ2A2oW3I35PTuu+CGKx0woflSh/CXvK/8TdDfyXG7rPsYFo49XiQAPC3PoYS69&#10;H6bTUb2Y+W+qvYGQg3hdCDuw4llP1okatL5S2oKImvlPc87KQPlf5V9CL/MuogM3/XKtp+iHu/3B&#10;K/G4w1O6XOBl4bZG1LwX1Up8IpjahVmNxXjueS+JIaA5z6rj8AWHMCpG4B1aFU0Nxo3l21WUk24a&#10;yyZcrpw3+rhhoeM+w5Lh2ytlD91qkDp0C+Ymw5xhmwzTph1v98b7bLPwUfsNs0ftNkDDd+qjYdv0&#10;0ZDNemjwRj3kuKt6zq5w56I90S4yh601sgesNMja8KRf5r44J7QjYnixnXvNaDMr6jLIkhGpGj8C&#10;NE2s6WuWk3QSPY81LniTc7Morug+iit+gA3gEaFq2MOQeQ/fBbw5ntFsgCh94evaBRBqAKUpdYvG&#10;nq0UiQ2iFHpeiEHg0EPspRs74WLllL1JQxOf5J4qeZ1/lXj+FYcnZdh6i167XuHJxgfwlG43eFmt&#10;HISZ+wOX5KyJb/XCN64mWhJbEy2OqYkWRdXAsXtFiAUeHLowGSPABvCYqQmm38NGgBvKYADQczT5&#10;ljGa9Icx8rxmjDwuV0buFyqjcb8boXWP+jxf/6hfpNsJw+KtL4bnHI6ZWOj1e6PEkWAAO/TRmod9&#10;4qRBdmnOu2q+mne5feK+aGf5vhhX5d5oR/neaGclKP++OEe0O2pE2bjNrSJNLOkwdRj0AwB2KTa1&#10;ooOsvbUjR2zXL8Uer/TAk2kZsaD8hA+wETC1AGcIFXxIDATOufRgZ67NJKNnK3CDE7g4qmbWkpg6&#10;CdDwXIaNYead6tm/9KDzTt5Znx6e/wd6k38dXXy2JbGbW+P0Hkv5Ma4XecVjrvOQy0VeVqexdO6U&#10;oGrJ0qRaZZKkWqXrk9u+Dc3cKz+XPi3aL75W2RLOEKKwIbBdmBDDgxFATQC1wGxcC3ChEPQaeYfg&#10;cAi6Tm9VQRNZA8A1AWMA54zQmNNGaPSJSoqxJ6pHjz1eLc5hv2GaJMQ69lDsBMWxBE90NMEDHUlw&#10;R4fjx6ND8WPQwXg3dCDOFe2Pc8GK74T2xjqgPbEj0e7YEWjB7+KMRjZ0ah0LjQasmNX4DqEFsyTt&#10;ZojSh2/XRyN2GaBRMGlsn6Fi/5MpERF5QcrYonsIyBgCawyEzHswEu4cr2VDwkZsqRy9OrcBWp5Z&#10;L2llVr3Span1SrvOMEiftHRg3KusG2UHbvkn2zia57YbI0gcdoiX7fw7CW3Q4D28rOb2wswdl+el&#10;38nZU7gmo3H6sozaCLg0HTOtNvJPrY2kybVwA7YWDqtqIVIbsDUBCYmgoQ3hEBsKgQFwYRB0lb5T&#10;A9zA3v9qZTThUmU0/rwRGnfWCLmdqoRcjhuWuZ2smo+9feaJRC90PHESqlD+8Vj5x31A+R3fUf5d&#10;McPQvN+to80sqYj67TWqsrJW47tBEw0BrLLqMEY7buhmvVKo3qGax4qPVt7uHxNdGIqii0JRTNEd&#10;lnexglcQ3jNkvodzA98eTbcYq5u3MqtB8Zp8E+S82zhqwKRWL0bOEqd2dqqU2tWXFz1kL69wxAle&#10;mcMpHnI4zUPd/fhxNq61oiSvmscuy6yjXJFTBwFXslyRDayNjYk1BGIEtSqMIJ6tBaJxo5o1gIoa&#10;ADdmuRoAh0DTuDZAADaAm9j7X8cGcAV7/4tM+DPmjJFsxrVGb+f+0Tp84lmT5/si3LI55d8f7aYY&#10;d7hO2pAt+rlep3/N3BvtUup9rkXE6oc90v+k/LHD0M6YochrT7ssc7EosmozDW1W6mp8D2hgSTm3&#10;Gi6KGrRZvwwadSN2GqCRewyQ417D0hMvF+RGFQYjhiEoGlgEZAyCGAb3OSZ3zqKt4151GqMbaett&#10;kNlxgvBNr1X8vIE7eUVD9/KUww7w0PCDPDTsMK+s/0ZeVKexeilTQ6rlLU2vKQcFX5lbB63Kw8xn&#10;uLoAH4HwHn9OjAKfB0ZAagKVWsAXDIDUAIwBlM/leYEN4CluCD/6c/gzGcIf7P09r+LwB3v/CZeq&#10;xJ9OnI5OJ01HJxOnYk5Bax71TnI7Wi13+C79MqgZh27RR4M36aGB6/XQgDW6xaO2Vc/ps1xHZr9K&#10;P2/9474loPg7ooaWbn07sGRnzBC0NWJAqaVLlXgzZjc4dSP4e0DdjhqNzG3pgj5S7cyhm5keDVD+&#10;UVj5nQ4aFd6M254TURiAgJGFgSyDCKPgWBCIrjzdmeyxpH9Cd9dGORYeOs+7LeZn917Lyx+wiae0&#10;38JDA7dhbsfhzE583MmTWc/jJ7Qeohuz7eLc9KfpZxTPck4rNuQ0zSVeHhSfVfg1RXUJ1xbjI7Cw&#10;LmMI2ADgPKgFlrEG4J+Ca4AkCIFqkhAIvD/XEF4QxoQ/pBcIGsAPmAYw9ABNCSI9QOWNX4j9x5+v&#10;jOYHtnpzKmkaUf4jsZ4Kp4OV0hz2GuY47DFIHLndMG3oFoPsQZv1iuw36JXZr9VF/Vfpon7LdVAf&#10;fx3UW6KDJh1rkjrp2C9vui4QoV6L9Yv8giyTf3vbT9a4i058fUt+O1b8avwPwcMN3MMd3EQRg9br&#10;KcuVn433YeGI80FDxYqgflmvcq6VXni8I3OCX9/4bqMb5XRw1X1hMZWfbOvDL+ixjFfcazlf2XsV&#10;D/VZzUN912Kuh/54Huq/iYe6LuHFNh0izPaQ9Iq+8nxn3oucS2XQq3M80y1hY0abgjWZvxRiL15G&#10;whus2KDgqwvrEKVfW1IXrZMxR2IM2ABUawASAoHys+EPF/+/o/xc7M8pP9v7A6HPB5UfN3zHMg3f&#10;UvfTNaOmX2r8yv+uTRSEPEcSJqAjpKE7lsT7e2NcSscdNMlmlF+3XPl7LtFG3RdpI1D+LnNFyHY2&#10;jY86hT3nVI+EdKgQarJloMb/AlVwA6xhF2F8/7XaOdB3zSn/8G36sl5+OrHtR9NpndwFzzpN1Mq2&#10;ns7Pt5vLV9gt5KMui/io62I+6uaL6cdHPaSYS/kIGwDquZSf2XkyP77NUN0Ytx1m4di75vi/bZ55&#10;N+ugPCz/MnoFzLuEtqd0DwNlhYYrxO+gxH/y/FjRyz0/q/h/8vxsI/jTnr+i56fc87N9/6TXBys/&#10;6fVhwx7i+QNaRp2In1z2OQ3dvTHOyj0xjsr1z/tmj9pcLbKnREfWf7l+vjTENtv7TIvsLrNF+ROP&#10;NElY8Een3DG7zCMbdxMVmVhoObLFoMb/AmZi4aT2rtqx/dfqysSTdVLbOAjD2o/jZ3eexC+ynMpX&#10;Wk3jI6vpfCSeyUfWs/jIZg4f2c7lI7v5+P0Cfk5nL15Ei8HC7E6jqoYvPTgh4fKzbYWXY5bHL3vZ&#10;Lmv2k+ql4GlB6WDuzOK3dfKDM7aln0z1iA3O3Jx2MWP2M1BWKVZaaLgSA8jCBoAVGhQbagDi4VlD&#10;WM16e/j8/ZhfteenIuavgXzYQTDS709i/mp/EfOT7k7lvICmiScSpqATONZnFH+iSvcmKP5YovgH&#10;40eTHp79cc5o7zsN3eGklwcaujtiBmMOQtuj7dG26AGY/ZH9AtOnJmKSAUa9O9z/CFrmNtSr5sO1&#10;ktuN4Rd2cOejjh6YnnzUaRIfYe+NLKbAkZfZdgzvbYthwkzbqbovJIecM71ONg/bfM8l9iX24MST&#10;s7yWuKxg+p0qJaBcMAENelfmPGcGnSD08MFe2Ad7Y5/ImsrFMTWVEKKAwoIBQNgCiszVApwhkB4e&#10;UHZO4fHnJNThenvA43PhDqv40Of/596e6mi2SshDRnzZkGcyeP3rxrKVj2xTj8ZPLjmV5E0U/0Ti&#10;ZKL45eEOUX4m3AHFZ7o3nVX69keRHh5G+Ydi5R/CKH7MQFbxB6Ct0f3Q8od2meZiOtdUTF2sK9ao&#10;x5aHGt8A/2diI9jSbAQ/se1oPmrrxkdY+VHbsfzSVs68qGYDhVlWE+mnfZfpZA3bqpvvsM9A4XzI&#10;kKyZdTtZCboAyUAQjoszHmedlsHUY47Ho6elTw2uqoSQYgYOLSDEmP2kagn2uqUwbx4MABRySUS9&#10;rHOpszMl8fUyIUSRcEZAwiBMrNSkNgBjYA2CC2+47s1ypSddnFjxy0d8K3p5yGxNZu7Px/v5bxoj&#10;yf12MWeSZjK9O1jxoZF7HCt+RbjDKf6H+vWx4mOvD4r/rtcfgglef2C51wfF3xLdF22J6oN+7aGb&#10;bG4tQkAzKzqmQSe6DVs+anwNVGuhYdyoj+Buq1H8slZOfIQpa9JHK7XdaDqit7923qANemjIb3po&#10;2FYc95f39UOvD274HjEkC8hh8GcsGMDvRsgnqF3a/awjJc9zz6JnhGfQ/cxDJdeSVuddT16Tfz/r&#10;kOxR9jE090nNDFBA8MDgicEAICTxi6qXvySqTgH0zYMRgPcmtQEOh4Cg3O+Q/RwMBQzGFys9N82B&#10;jPCyk9S4UAcUH7o33xnhhbUAwe+FO1eMlYuC28Zx3Zrvxvmqis+EOwc+Gu4wg1oQ7jCKz4Q7jPL3&#10;Z5QfKz6w7eBKcZzyswZQisPQpWxRqfElAfPxG3bTisUeX9FsGD+joS2V28hOVNLLT5TZf6Uu9FWj&#10;gev00CCVhi/X5QlbhcCiFZcjlZDrcez9TxmhsWex98cNQxgUgsEhz2vG8hWPumTeyzwge5J7Ej3J&#10;OYke5xwnDM3cWfQg62iZ78vGkRB7Qy0wP4ypBWA6AjRMwWNDIxXCFs4YyonDGdX35BxQeNKorQhx&#10;uD59EubA3B42xue6Nss9PgxssSO73Nye+UGt3nKhzrsNXG4aAyj+GKz4rsTrc3N49hKP//FwR9Xr&#10;b2W9/uao3qj9MKN4k85CazNL4VIzsagMDMDUloo2t9Pyw8WlHgf4guCb21K7mg7hFzbqqZUKXsbE&#10;ijrfyI4u6bWYToMuOuiqg/5qGLSBwRsYxCHTHFgDgH1ySPiDDWA0NgBSA2ADgBpgAmsAE7EiQZch&#10;zJkBzzolqErZppf9oh7kHEZA3BCOhLgbvHF5TcCGQ6C4XI0AyrwIiBWbGAY5cq+Z7+E8ovD4Wk7h&#10;iafHsT1Reja+B28PE9qgcVse49/EHv96Re/OuAuVig7Fjsst9/iJ0MD9s8dXbeCqjuTuYUdyKxR/&#10;MFb6jyv+5qheqNUA/QQzsXYXjR4aQjNr6hEof0PcBmvYCzbt1RrKlpsa/xaQnLlxD0HwL315j0kV&#10;K6ZSTS0ETRra0cXd5tMpfZfqoH4rsPdnDQDCH84AhmEDGAn9/h+oAcAASBvgd6ZvHDwoKBSEEpNw&#10;LA2KBkYwPaRGwfy75jlBmZuLryWvyPd90SQePPKcpzUKfF80fr0tqm/EiYTJueeT5xddSF6Uvy5K&#10;nIONQrnsbfOwBWE1SkmyCcIKZSdhDVZ4Mp8fGrNY4UlcD54elB57etKdCUrPTmMAowTjBMUHYy2f&#10;y4PbMJ4XauTtjXLNf8fjJ3AeH2J8aOCC4oPH/3QDV7V3Z6tKuLOZsBf6LaonatRVJ7m+lTbsAaQB&#10;u8tBuTTqzYto1Iufb2YlPEEKTo1/D9hhASt/SKNugnukerUW3ccf8/Ax2nKKKL+3VAf1UTGAgWtx&#10;+MPG/3+qAfYxm0PBRlHQBhgNjeDTHwqDKpOwQtUIZoc2KPR50Kxk5r1qRdgbKw/FQLfnNhScuRUF&#10;EW5GgRmbUUDGJsLbGRvQ1TT/olXhHRJnP6teRrw669n/pOw4tCFeHis8s8aX8fRMiPOu0oORgrGO&#10;Z+bwkDAOajPcqC/Z9np48qdi/Pfn7qgqPsT5qqEOE+djj4/JePzeRPGlIVZJMNBlLtaoDOVjbqHl&#10;2NBOmNa4L1/eqA+/wMya3gWfq/El0FpDywyHPdizMJ7fWhgP22nA7sntnEWxvfx0EBhA32WsAaxm&#10;awCVEKh8zg/bCCajv9gAoBdo9AmVhjDTE6TaFmBqAjYcAkOYig1hamDlwivJS7NB2QMzfmMVfiNR&#10;+NsZ69GtjHXoZvpazDXoj/RV6AYmPl9xMn5qwcz71bNA0TnvDsoOo7XlCo9/n4Q3bFxPlB5mbWKl&#10;h2nL43FNBcbKTl0mRgwNeqjVZl9p8Yzr1Zl3vUP6yJ1GOc77auZNPdc0ZsRW4xwsm5K+q3RkozZX&#10;zVz5sGuyNNgmavPrfkUf9fjRTAOX8/i/RfVA9j71H5laUpdMTTWEsN8R5AFr3J+X8qs9HzXuyX8N&#10;O2OwJafGl4CJJb+Tqa0AFlrnYK8jM7GkhsHWGo26CxO7LdKW9fTVJgZAagCuDQCNYDAA3AgeAo1g&#10;6AV6PwzCtYDLYWb7QFUjgOkBpCbAygbhRbkhYEWc+Edlmc/dZq/eVXZMouycwq8mCn8jbSW6nrac&#10;8FraUqgJ0M5wx1RsQEpO0SuUnfHwnMJDCAZenoQ3+D6gfQL3Bkrvxio9hHDQliH7f2KjHrlLXzli&#10;p74CjJ2bvAa1oP06PeIU+q3URX1VpjH0X6qXu+5ZjzzG4zP9+e8qPhPjM4rfE6150aW4pb1Biakl&#10;PQV2ecBtsQis9LlNB/JRk/68KBMrejkuLnVOsC+NulaCxljp00nogw3AVEw5wM7GHcdRT3ss1kZg&#10;AL1wgYIB9F2OCxYbQHkvkGoYBFMgdjC1AJkDVG4EbE0A7QHVcAgrHRcS7QxzSWAUnfPsFcrOePiV&#10;WOFXYGVfgZV9GSEo/NVUKbqSKkGXU/0wfdH5JB/lidip+XveOBbPuFUvkyg79NywYQ38F+floTYi&#10;Sg/hDSg9hDic0uMaDEI5MGYwajBuMHIwdm7Wpj0OAyEc7I9rRagdQfHZNbto8LrKKZvCehdte6dx&#10;W9GlySg+sAfahDnzXNtscxtRoZlY+LBJL35U0yG8kmaDseL34eeYWlMbcDFpMqWlxhcHJGw2s6AP&#10;Mg1fWmlqTSsadaWLbWdTmT0WMQUKBvBOGKRSC0BX6JDfGK8IRjCCMwKuJoBwiDSK2TaBiiGMOVup&#10;6FTM7EJG0VnPjpUdFJ0ho+ych7/ynsJfSl2CLqUsRhdTfNAFzPMpC9C5pHnKEwnTS47ETsw7HDMp&#10;f9PzQXnjL1TJAqMDhXfDCg//Dwrvig2T29SW8fSGZOr2h5QeQj4wevD20BUMzgCcAnh7UHxwFr38&#10;9BLXv+hZtD1GNdSBXh0uxq/w+Ote28mG+ZnGNulJpzQbyM9qNowvbzGcj5oN5eU37CrMNrOiB7JF&#10;pMbXRt26GlQDS6EtDoFugyG0HEZHdlsgQt19sAGwtUBFGIRrgffaAu8bARkUY8Mhh72McpGGMWcI&#10;bI0Annf1vd6JTBjDeXZVZQeCsgOxsmNeJAq/CCv8QswF6HzyfPR78jzMuehs8mxCGKE9kzQDnYZp&#10;yAlTSyedr/OaC2vg/+FewDCJl8e1FRgstGFUlX4IG+IQpcfGDkYPISA4AZAFN1sTFL/bQhHqOl+E&#10;7OaJSnxudsxhPD40biu6MyXB1uldPWqk/NJbFN1sOD+tpSNf0cqBj1qO4qPmw/l5jbsK88ytKG9c&#10;HOp+/f8VYHWRuZgOaD+Gfg0F2m0hMx2X1ALYy3FGAN4PYl5iBFxNQMIhRnlIm4CtDci0aGIITI0A&#10;4QVnDKOPG8u2PBsRD179T579HWUHD7+QePjzKRUKfy55DqP0SbNYhZ+OYO49zMmBUdrtYaPS3I5W&#10;yYX/4zw8CWtYhYf742J6uPf3Pf0HlR47A1B6cA7gJLrMw5wjQrazaDR2T4Mo8PaL/7BK7DaxVmpz&#10;e+24liO1Utq68QswlTCNpI0LH7V2xko/lJ/asAsdYSLmWWPRq0Oc7wGwvtTcmkrr7EHldMUFC0YA&#10;Bf0hI4Ca4J1wCNoEWHlIwxgrEowQl9cI2xmFq6gVmO5SUMqNj4eGM2HMog8o+wJW2edhZecUfhZh&#10;hZcHpffG5KYlTEELb3Z4AA1XTtnhf0HZOQ//jsKzXp7E9Gx4A88G4x69uXn5WOmhJiRKD94elH6u&#10;CFnPEGa2dhAmN+snzMTePLz9OH5BRw++DCYGwgTB9u6Y4/monRsOb0byIsy7CpLNxNRwGHNhRa7G&#10;9wQTS43auB0QYeFJR9jNpklBEyPANQHXHiDhELQJsHKQNgGERFAbsIZQHhZhxQIF40IjrlYAJSQ1&#10;AzYI73O/RK+9NyjsQLh78tnEecoKz67i3d9T9ne9PDMPh5l9OQntCBuZOWq3YeYIHILBf3HeHYwR&#10;jBKMkyg8vj+4T7hfovBcQxaUHjy9n2p4Q+V09qSjmw+ii1oN13rbYTw/rrMXv8ByJq/EagZfaTmN&#10;jyyn8pGFFzMTttNErPDu/IRf+wvSu0ys9trzQIvURl20C00thd1YMavxvcK4rUY1bAAx7dyEqXa4&#10;SrebAyuQGCMAzwcekPQMkdqA8Y4kJCI1AtMjAobAtQ+gi7DcGLDyEYOAmgEInhhz1G6jtOOxU2QQ&#10;xjChDKfsfw5pKhSem3wGU44nIuf91Z6UKzrr2YmyQzhDlB2TjePLFR4bLtx7L6l2Yfd5orftRlNp&#10;zQfQ+W0dhWGW3vwE63m8ArvFvMIui3jKLj48ZLeQh2zn8ZHNXD6yns2sc8DnyTq486Ka2gvSe8+u&#10;/Xr+9Y6F68K6KDZGdkVTj7WMNBOLEiExHyteNb53GDfR0DGzom81GyzMsJ5BySGuhZoAjABiXYh5&#10;wRCgNiC9HtBFyg6UQTcgGALXU8TVClw7AQwCQg2uvQActrlS2uEYTxnj2UHR31f2Cg8PCn88kZlj&#10;fyzBA+2NdJJPOGySxP0W+W0SyjD/xyl732WiTLs5WMEd6ZzmA0QFbZ2Er61n8qK6+vJLeq3g5fdZ&#10;zZPDEsxeK3mo53Ie6rEU059HVqrBirUui/nIdgG/sOMkXlSzwYKMto7Us8mHW2Yte2hduOFtd+Wm&#10;qO4IuDGyG2ZXNHyZ6RvsRGLVya1/UJiI6UmNu1K5llOE6dbTaWQzkyYNPKxETG3AGgKERe/UCMQY&#10;2DYC205gaoaK2gEUkowjYA5ab5h+IGqCDBRd1bO/q+xADzLvBiadrXtkH2e/WldJGqgrdZX9V2on&#10;dpsrCm/rTGc27S8qajlUmNp5Cv9VD39+Sv+N/IJBO3l5A3fxSvGRLKa338pDAzYza4z7b+Shvut4&#10;qM9aHuq9kqfstZyXJp7Oi2w1SpjVeiT1tr2bILazO1Vk4SUstpxMIYtJFOqzyChrzUu7Eui7r1D6&#10;bsj/oVVmq4F6iWZi4UGNuhoUK0o1fkTUFQvrmVnTb1uNpKKsvWlEjGAGNgJsCFAb2M2uMARYrM10&#10;l2KytQLXTiAGIWHaC8QguBoCc/Baw9T9UeNl3IxKbvUUN8ls21On3HnHu78dsejXaNsxdQs7uugn&#10;W0wVPsceOtx+O79o2AFe4cgTvDyHUzwF7AE06gQPjTzGQyOO8NDwQzw07CAPDd3PQ0P28tDg3Vjx&#10;t/OK+27gRYun8WNbDheWtBgiiGvvQj3v5E7nYuUuEE+nSqyn0UjsTSGrKZheFOKUvrOnEHX2wJxI&#10;FfiGdsznlH7dW9vSEctMX5hZCuNNLKlOrPjU+AnAMxELx5rZ0vL2YwTJ4qkUUQxiCFyNQIxB9E6t&#10;QNoJJETCNQPbfcoZRQ8wCtYwph7uGD5qSYvIHlNqJvdbbvBw2H5+pNNpfsHoq5oF4wIwA3mKcbd5&#10;Skw09iYPjbnBQ27XeWj0FR5yvUS2NUTO53nI6RwPOZ7mKbHSJ/Rdz3vVeYIgo9lQqrDZQGF66xH0&#10;q/ZudKyFF12M7znfZjZdArUY3DsYMzwLUXj8bFaYlqDwmKDwFhOxsmOl74SVvqM7w5Eb6z7nQpxZ&#10;59pENO6unW1mJVwC86hYmanxMwEmYplY0f7mdlRhx3GCFOIVOUOYxhoDWytw7QRCVYPAtJwkTGg5&#10;TJiNQ5DosUGa+ZOfa8onP9VEkx4znPhQE3ne5yGPu5rI444mcg/BDOIpx97iZTpf4L3Focpb65la&#10;mW1GUYWt8O+0Gk697eBGv7T0oDJtptFFuJGe12UeLe8KbRT83/D/cB9wT3Bv5cqOKca1WbmHx+Q8&#10;vKrCd5rAKv14IeowToA6jBWgLjN1s6Yeax7Zor9eHo7tD0C2d1ZMavzMqCvWoMzE1BxIBdTaUSsa&#10;FAbIKVB5zYA9KVEy3Ghu7yZMtJyslYoVOHdquKZi2htN5P1aE00N00ReLzTLsMInDN3Li+w4QVjS&#10;egSO110qv+o9oyZWaO14sRctw0qdhxU433YOLSMNbxUyys0SFJxTck7Ryz07c1/Eu8O9cuEMEJT9&#10;LxS+PWY7NwFq6aAVh589z9SK2o4btJVYsajxn4JYg9/Agmdnak1H/dpHmNHZQysVvCYxBqxYHScJ&#10;81sMFaS7XuMlzYzSLJ0RrYlmRGmiaeGa+f03aCVhz502eFHjaOn1XoXbXo0ohP1vvI60ihm+tlYq&#10;VmA5UV6oRT5CUGxC1oszCo49OafkqooOXp1Vdkvw7CreHWJ4UPZObEhTrvCYOMwjbO0qKGrSR5Bq&#10;biNMw41ZF6gFWSmo8V8HVPvmltRsMxthVuO+wqxOk7SivF5qFs5O0FRiolmxmjl2C7RSW43SisRK&#10;VoRDnzKsjAUbHvWTwQIRbpEIsOs83WhSe3yCEG4Rsopd7sk5BX9HyXFDlfPqqp79He/OKDx4d1B2&#10;8PBtXbXymw7Sim5oQ5fgRuyu6p016rCPq4Ya78LERqt1a1fhYxzWFMxN0VRiokmPNKNaDBWmt3EV&#10;ZGGlU4LyEW+LOdC/WvaOiKFyZh0sszJq3qVOL4nCYpYrL6vM3OfvECt1ecjCeXJOwTmPzik5Zgeg&#10;qqKrhDMkpHHixzbpKczAHj7bxFK4DCt9bfxo6vn1anwYDciqMPr62Nu8hHnpmmXzM3B4E60Z02IQ&#10;Bal5LOtYCJo0sBKuxu2EzIbd6YLmQwWx7ccJ0ogyThAWe59olbkzeihaFtItw3ISXcgp7OeQU+py&#10;Yi9OPLlK6MLF65xX5zx7G1etrBbD+K8b96ByTG2ofBMxfbC+Jd0O2jTso6mhhgpgL38r6rK5mH5l&#10;KqaeQUKL9m6C5NnJmoULszXR/EzNsi7zteLx9yX4+xtY4c9hAziD2wWHG1hQneEnTC00jOtZUlb4&#10;8804fk4170LnN+0tyusxpXZsh7H0izZjBZlYUZXlyltOFYXmqKrYKspNFBwTQpfWTvzw5oO1Ihv1&#10;pPIb2lG5ZtZUlrlYeMq0s6Av69nVU4rV+DxAjqmGXeiX/TdrJfnkaZb65GsifEQ+uZpoYY4mmpuh&#10;mW+/TSut5SgqzNSWHvy53YDMQhthg/q4toBxBRMraguuUW6YWdPh2MhyYbcJc1u60NyOLsCsOMJn&#10;mGa2VD5MKcCGFmgqFuxpaE171bcQdqlvITBv1FbDCP+FWsnV+Peo3lpDhL3n3aF7eG8X5GkqPEI1&#10;Y7G3TW/UjVoICoxPUcfJavy8qNtcwwB72sUmnfgdm6j3m1fjv4QAmaRZoExyI0jht4L9SA01/hsI&#10;lkkKgmV+mHCUFATJ/C4FlSxpyH6thho/H26WSBoFyyURQTJJ+vsMlvmncQyS+58OVvrWZS/727hd&#10;4tc7SC459WlKTwbJ/VhWvA6QSw6wP6OGGl8OgXJpTMAHKXmHgQpJdKDCLzpQLokOKZWeDiqVTGJ/&#10;ggArr2WIXHIoSCa9HqyQRmHl/QAl77wPVkgisXL/JQMU0ogAhYRlxWt8T68C5P4H8HEdextqqPF5&#10;gLAmWCltq8ogheQFECvmi0CF9DlHrNABN5VLa8F1IWX+S/A5OwMV/vew4j37KwYppE//isEKvyf4&#10;Pwlxu4MlvOY+g6P0sSqxIZSTe4//7xE+d2uwfHFb8pBqqPF3cFcpNcfKGAIMUGGIQhqMDUGFkvfe&#10;S4OxIgd9iliRAz9ErLDlxIoc8C59yRErNzni/739KeL/ufUuJWtuyZaQXZTVUOMvEVqyxIzE4dDw&#10;/QSDZdKLH6aEpd+FTzFQJjnPUPpBhsj8fsf/80kGy6Xn3qWEEIdW+Oh3VpXYONbhUMqdfUw11KgA&#10;VtxlWIGOVlBy5FPEbYbDHyM2nkN/TenBCvqyZN7j3z/wcUr3v0vf91777sdKvu/jlO4NKpFuuVns&#10;o04i918GDjsG43BiGxDi5U9TuoWhH3usYLDCfzP+rU9Q+tvHGKTw38RQ8kHikGtjiMJvI/5fTOk7&#10;xL+94dOUrv8w/cgR/+/SEKWfemeG/xKw5+uFC3/5B7jsU8TKuBQUhjm+S6yk/kCslJh+7LHiPVZG&#10;6ccplTD0UyH3GdDfj6HkT8S/78vQT4UVn4UoJEs+RvzbiwnlktnB+T5VWPGo8TMiVOFrjUOOuZ9i&#10;iFw6h6EfS+69dA5Rkk8wVO43C4cfmHB8l/i3Z36MIXL/GRX0m4HDk3eIf3P6u/R9j5JpnyIOdbwr&#10;6KtCqXeIXDIViO8DOCFE6aNe0vizIVDmNwQrgidDqcenCErwMWIjcAdixfkgsSKN/xSxIYwLlvtj&#10;wvFdhsokY4M+QdwIHoMbuh9liEzi9ikGy/xH48b2Ryh1DZb5MiyVjrij9NFjRafGj4pgpV/3kFLp&#10;qKBSX0zpKOZ1xRE+DymVjPwYQRHepS9L7r1k+KeI/2PYp4j/Y+jH6TfkU8RhD26zfJyhCv9BOPT5&#10;KEMVkoGBn2BAiU8TVoxq/Eg4qpxK47i3G45p+zBcwpJ7z9Gv96eIf6MXwyXvHaW9bmEGKvx6foq4&#10;HdDjw/QlxP/R/WO8jYn/p9uf6ctS2g0raVesxF3h+CHi/+jyMQayxIZi9zEGKZeps6r/aMCxsJUq&#10;b7PEoYvlh3iLZajc1yKQpeprVeLwpfOHGMAS/1+nDxH/fzlxiNSxgovJ8VY5F3cMlPt1+CuGyqXt&#10;3+VicgxQIW5DtHuft98jDvXaMlxMjvgeWC4mx0CZf/NjyEc93ft7x1Y0TitYJvkVx8AtVHnzA7wj&#10;W9I88C+I4/BmqoQp0O8zRLakqSphVPV9wj2p8uYHiP/vl8/hnRJJE2DAJxhasqQxx1sfYTBM7mMJ&#10;E/0+RpgOAlQ3hr9z3CyWmqoyqNjXBHjjLxhY7NPgc3in2Lf+7c8kDCT9FWHG6I2iv2YgWlrnWpHP&#10;X/K20rc2YdFf845yaS3gTaXPJwljAcDrmDeRD58VtRrfC3yQhmawckUVXDjVPsZQpaSqKq9/gvBb&#10;qryi9PkoA5QS48/lTbSy8p/p80HeVUqNPsRrH2CIclUlhj7sseL95fcYiPwNP8XzaPY7xPdi8AGq&#10;s7N8L7io9NHjiBtpup/LM8oZulCQf5dXlCu0/w4fIB/R3yVWXvqfEN8f9U95UblO+He4FW3VOoaG&#10;qBfV/68Awn+AC+FTxAXL/zc8ho7x/g0R8tH8MkT/9yXIiu4/Dg2N/wd/f19vEpnDvAAAAABJRU5E&#10;rkJgglBLAQItABQABgAIAAAAIQCxgme2CgEAABMCAAATAAAAAAAAAAAAAAAAAAAAAABbQ29udGVu&#10;dF9UeXBlc10ueG1sUEsBAi0AFAAGAAgAAAAhADj9If/WAAAAlAEAAAsAAAAAAAAAAAAAAAAAOwEA&#10;AF9yZWxzLy5yZWxzUEsBAi0AFAAGAAgAAAAhAORiJj6NBQAAkRIAAA4AAAAAAAAAAAAAAAAAOgIA&#10;AGRycy9lMm9Eb2MueG1sUEsBAi0AFAAGAAgAAAAhAKomDr68AAAAIQEAABkAAAAAAAAAAAAAAAAA&#10;8wcAAGRycy9fcmVscy9lMm9Eb2MueG1sLnJlbHNQSwECLQAUAAYACAAAACEANgwSiOMAAAANAQAA&#10;DwAAAAAAAAAAAAAAAADmCAAAZHJzL2Rvd25yZXYueG1sUEsBAi0ACgAAAAAAAAAhAHEWCFbkdwAA&#10;5HcAABQAAAAAAAAAAAAAAAAA9gkAAGRycy9tZWRpYS9pbWFnZTEucG5nUEsFBgAAAAAGAAYAfAEA&#10;AAyCAAAAAA==&#10;">
                <v:rect id="Rectangle 296" o:spid="_x0000_s133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GM1xgAAANwAAAAPAAAAZHJzL2Rvd25yZXYueG1sRI9ba8JA&#10;FITfC/6H5RT6UnRTK6LRVXpB8NUrPh6zxyQ1ezZkt8naX98tCH0cZuYbZr4MphItNa60rOBlkIAg&#10;zqwuOVew3636ExDOI2usLJOCGzlYLnoPc0y17XhD7dbnIkLYpaig8L5OpXRZQQbdwNbE0bvYxqCP&#10;ssmlbrCLcFPJYZKMpcGS40KBNX0UlF2330bBa/vTnVbl+XA4Tr/eL6N28xmeg1JPj+FtBsJT8P/h&#10;e3utFQynY/g7E4+AXPwCAAD//wMAUEsBAi0AFAAGAAgAAAAhANvh9svuAAAAhQEAABMAAAAAAAAA&#10;AAAAAAAAAAAAAFtDb250ZW50X1R5cGVzXS54bWxQSwECLQAUAAYACAAAACEAWvQsW78AAAAVAQAA&#10;CwAAAAAAAAAAAAAAAAAfAQAAX3JlbHMvLnJlbHNQSwECLQAUAAYACAAAACEAc/xjNcYAAADcAAAA&#10;DwAAAAAAAAAAAAAAAAAHAgAAZHJzL2Rvd25yZXYueG1sUEsFBgAAAAADAAMAtwAAAPoCAAAAAA==&#10;" fillcolor="#00b0f0" strokecolor="black [3213]" strokeweight="3pt"/>
                <v:shape id="Text Box 198" o:spid="_x0000_s1338" type="#_x0000_t202" style="position:absolute;top:7511;width:9906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maMxwAAANwAAAAPAAAAZHJzL2Rvd25yZXYueG1sRI/Na8JA&#10;FMTvBf+H5Qne6sZAW41ZRQLSUuzBj4u3Z/blA7NvY3bV1L++Wyj0OMzMb5h02ZtG3KhztWUFk3EE&#10;gji3uuZSwWG/fp6CcB5ZY2OZFHyTg+Vi8JRiou2dt3Tb+VIECLsEFVTet4mULq/IoBvbljh4he0M&#10;+iC7UuoO7wFuGhlH0as0WHNYqLClrKL8vLsaBZ/Z+gu3p9hMH032vilW7eVwfFFqNOxXcxCeev8f&#10;/mt/aAXx7A1+z4QjIBc/AAAA//8DAFBLAQItABQABgAIAAAAIQDb4fbL7gAAAIUBAAATAAAAAAAA&#10;AAAAAAAAAAAAAABbQ29udGVudF9UeXBlc10ueG1sUEsBAi0AFAAGAAgAAAAhAFr0LFu/AAAAFQEA&#10;AAsAAAAAAAAAAAAAAAAAHwEAAF9yZWxzLy5yZWxzUEsBAi0AFAAGAAgAAAAhANVSZoz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Meteorologist</w:t>
                        </w:r>
                      </w:p>
                    </w:txbxContent>
                  </v:textbox>
                </v:shape>
                <v:shape id="Picture 298" o:spid="_x0000_s1339" type="#_x0000_t75" alt="https://shankssciencespace.wikispaces.com/file/view/enviro.png/144842821/enviro.png" style="position:absolute;left:2845;top:1119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XWWwAAAANwAAAAPAAAAZHJzL2Rvd25yZXYueG1sRE/LisIw&#10;FN0L8w/hDriRMdWFj45RHGHAnVgf60tzpynT3NQkav17sxBcHs57sepsI27kQ+1YwWiYgSAuna65&#10;UnA8/H7NQISIrLFxTAoeFGC1/OgtMNfuznu6FbESKYRDjgpMjG0uZSgNWQxD1xIn7s95izFBX0nt&#10;8Z7CbSPHWTaRFmtODQZb2hgq/4urVdCe9cjjz+m8OUzlrrheBvOTIaX6n936G0SkLr7FL/dWKxjP&#10;09p0Jh0BuXwCAAD//wMAUEsBAi0AFAAGAAgAAAAhANvh9svuAAAAhQEAABMAAAAAAAAAAAAAAAAA&#10;AAAAAFtDb250ZW50X1R5cGVzXS54bWxQSwECLQAUAAYACAAAACEAWvQsW78AAAAVAQAACwAAAAAA&#10;AAAAAAAAAAAfAQAAX3JlbHMvLnJlbHNQSwECLQAUAAYACAAAACEAAnF1lsAAAADcAAAADwAAAAAA&#10;AAAAAAAAAAAHAgAAZHJzL2Rvd25yZXYueG1sUEsFBgAAAAADAAMAtwAAAPQCAAAAAA==&#10;">
                  <v:imagedata r:id="rId26" o:title="enviro" cropleft="14043f" cropright="13037f"/>
                  <v:path arrowok="t"/>
                </v:shape>
                <v:shape id="Text Box 200" o:spid="_x0000_s1340" type="#_x0000_t202" style="position:absolute;left:606;top:46;width:8782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VdlxwAAANwAAAAPAAAAZHJzL2Rvd25yZXYueG1sRI/NasMw&#10;EITvgb6D2EJuiVxDS+JGMcZgUkJ6yM+lt621sU2tlWspjtOnrwqFHIeZ+YZZpaNpxUC9aywreJpH&#10;IIhLqxuuFJyOxWwBwnlkja1lUnAjB+n6YbLCRNsr72k4+EoECLsEFdTed4mUrqzJoJvbjjh4Z9sb&#10;9EH2ldQ9XgPctDKOohdpsOGwUGNHeU3l1+FiFGzz4h33n7FZ/LT5ZnfOuu/Tx7NS08cxewXhafT3&#10;8H/7TSuIl0v4OxOOgFz/AgAA//8DAFBLAQItABQABgAIAAAAIQDb4fbL7gAAAIUBAAATAAAAAAAA&#10;AAAAAAAAAAAAAABbQ29udGVudF9UeXBlc10ueG1sUEsBAi0AFAAGAAgAAAAhAFr0LFu/AAAAFQEA&#10;AAsAAAAAAAAAAAAAAAAAHwEAAF9yZWxzLy5yZWxzUEsBAi0AFAAGAAgAAAAhAMuBV2X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54C0FB5A" wp14:editId="0A7783E4">
                <wp:simplePos x="0" y="0"/>
                <wp:positionH relativeFrom="column">
                  <wp:posOffset>1013616</wp:posOffset>
                </wp:positionH>
                <wp:positionV relativeFrom="paragraph">
                  <wp:posOffset>4085940</wp:posOffset>
                </wp:positionV>
                <wp:extent cx="1024255" cy="1029335"/>
                <wp:effectExtent l="19050" t="19050" r="23495" b="18415"/>
                <wp:wrapNone/>
                <wp:docPr id="103" name="Group 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4" name="Rectangle 10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Text Box 203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Geographer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Picture 106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7" name="Text Box 20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C0FB5A" id="Group 103" o:spid="_x0000_s1341" style="position:absolute;margin-left:79.8pt;margin-top:321.75pt;width:80.65pt;height:81.05pt;z-index:251745280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g5dQiAUAAJYSAAAOAAAAZHJzL2Uyb0RvYy54bWzsWFtv2zYUfh+w/yDo&#10;3bEky5Zs1CkcJykKZG3QdOgzTVEWEYnkSPqSDvvvO4eUZKcx2qwFghZYgTqkSB6e63c+6dXrfVMH&#10;W6YNl2IexmdRGDBBZcHFeh7++fF6kIeBsUQUpJaCzcMHZsLX57//9mqnZiyRlawLpgMQIsxsp+Zh&#10;Za2aDYeGVqwh5kwqJmCxlLohFqZ6PSw02YH0ph4mUTQZ7qQulJaUGQNPL/1ieO7klyWj9n1ZGmaD&#10;eh6Cbtb9ave7wt/h+SsyW2uiKk5bNch3aNEQLuDSXtQlsSTYaP5EVMOplkaW9ozKZijLklPmbABr&#10;4ugLa95ouVHOlvVst1a9m8C1X/jpu8XSd9tbHfACYheNwkCQBoLk7g3wAbhnp9Yz2PVGqzt1q9sH&#10;az9Di/elbvAv2BLsnWMfeseyvQ0oPIyjJE3G4zCgsAaT6Wg09q6nFcTnyTlaXX3j5LC7eIj69ers&#10;FKSROXjK/Jin7iqimAuAQR/0nko7T32ABCNiXTPwVuq95Xb2rjIzA177UT/11pKZ0sa+YbIJcDAP&#10;NSjgEo9sb4yF6MDWbgveamTNi2te126i16tlrYMtwWqILqJrVwBw5NG2WgS7eTjK4yhyoh8tuspk&#10;vRS7j9HsxyJgVgt4iNHw5ruRfagZqlGLD6yEnIPESPwFWO0HmYRSJmzslypSMK/wOIJ/3WXdCXe1&#10;E4iSSzC0l90K6HZ6IZ1sr3O7H48yBxb94dbyrx3uT7ibpbD94YYLqU9ZVoNV7c1+f+ck7xr00koW&#10;D5BnWnqoMopec4j0DTH2lmjAJkAxwFtYraT+HAY7wK55aP7aEM3CoH4rIOWncZoi2LlJOs4SmOjj&#10;ldXxitg0SwkJEQNSK+qGuN/W3bDUsvkEMLvAW2GJCAp3z0NqdTdZWo+pANSULRZuGwCcIvZG3CmK&#10;wtFLmJkf95+IVm36WkCId7IrMzL7Iov9Xjwp5GJjZcldih/81PoPSh6B6kVqH1DMo+RHRLcLuQ+S&#10;Dij70g/sHhbQaoi2y/3TIJCPptkkDAAUs3yUZW47pGKLfXk6STLonwiagJ+T8aRNng5yu0J/JhYI&#10;iUAAGmEJYolPRmOf5/1KW7ldObSQcrDAjU7U8TPK5XSRPuPgSxdpcf/NIrX71d41zWnbIn+purU/&#10;U9UqTmfwv+U2MHrSsb/NAeGU3SD8eR7ZPEtGQ/T9Rg08SvEVr7l9cJQSkAqVEttbTrF14+S4+UPB&#10;egCAdbwWWj88KpihgIHIywwS2IqIe2MoBzbMjCKUne34PXcj47gfpDUbbjnbDZnYci3PlFgPAbjz&#10;NMmT+OghFn2ng9cIgJTTG0nvTSDkEm5as4VRwARaxBk+3u6mj8xZ1VwhFmCb+cRt5QC4A2lcbD3Z&#10;GvR1Qu5J7KWkmwbatmflmtXEwiuBqbgy0ExmrFmxAujK2wLaDIU3Ags8U2kuPHsByAOsQWRC8HPE&#10;+e8kX0TRNLkYLMfRcpBG2dVgMU2zQRZdZWmU5vEyXv6DbSVOZxvDwB+kvlS8VR2ePsmkkyy5fZ/w&#10;/Nvx+JYftWALCjmS0akIEIkeQl2NpkgA8d0iiSFsYCg4cZp7VIB1q5mlFXZ8jEjndR9OJEbBaveH&#10;LMATBJqb65AdtLdsOsnTcQ5sE2nzaJxMHcc8dIh0ko0m0JGxQ2TTbAxjvKzjxgcq+D0dAi080RhO&#10;RGo8mqQQqclgsbjMBml6mQ8uLmC0XF5N01E8ScdXfaSgMAq5e78yFEqn+PFgeXufBAn97amncz1M&#10;X4wgZB0+HBEE97aDzROA5A4D/0yCMIkm6dSFP8mm0wSje4h+nuVpBrf9zw+Q9DvPvASJ/0/8oH8p&#10;/IV4/U/FD9z7PXz8cLDWfqjBryvHcxgff046/xc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HnVCQviAAAACwEAAA8AAABkcnMvZG93bnJldi54bWxMj8FqwzAQRO+F/oPYQG+N5Lg2&#10;iWM5hND2FApNCqU3xdrYJpZkLMV2/r7bU3Mc9jHzNt9MpmUD9r5xVkI0F8DQlk43tpLwdXx7XgLz&#10;QVmtWmdRwg09bIrHh1xl2o32E4dDqBiVWJ8pCXUIXca5L2s0ys9dh5ZuZ9cbFSj2Fde9GqnctHwh&#10;RMqNaiwt1KrDXY3l5XA1Et5HNW7j6HXYX867288x+fjeRyjl02zaroEFnMI/DH/6pA4FOZ3c1WrP&#10;WsrJKiVUQvoSJ8CIiBdiBewkYSmSFHiR8/sfil8AAAD//wMAUEsDBAoAAAAAAAAAIQBxFghW5HcA&#10;AOR3AAAUAAAAZHJzL21lZGlhL2ltYWdlMS5wbmeJUE5HDQoaCgAAAA1JSERSAAAAvwAAAMAIBgAA&#10;ASKZgoQAAAABc1JHQgCuzhzpAAAABGdBTUEAALGPC/xhBQAAAAlwSFlzAAAh1QAAIdUBBJy0nQAA&#10;d3lJREFUeF7tXQV4E1nX7t+kyUzqlOJeQXZxh7ap4F5cqhQpLVAorgXapLizuLvL4rJAFXcolLq7&#10;W5I297/nzkwbWGDZXeADNu/zvM9EZpKZc88591w9Gt8teq7SLGRffnkM20OVDD8gVLBvvzzGX9VD&#10;4y/rIfbtl8fMR1XQjAfGX/YP6lsJu7IvNXxja6MlMbW+3B+YWVAjhu0TlP/gLz1EMvbll8E4LG+3&#10;8zpo3Kmqea7HKiH79SK5zQy9NxOu66MGHYW2Zp0FA9lT/z4c9ugXzXhYBU0NNUJrn3V/aztLK3lp&#10;ch2F6ymdF2Ou0PmuZ7X/uagcp9s8Syp5hvziaqMZD6sWnnq4qnB+WA00/V5VNGKbUUI7V1HW3gjH&#10;Yvb0vw/vs79GxxbdQ6uyG5R28+NFrMislyVNroXmh1VHXrerIJejldDeaKeSXbHD/v5TmFoJHwzf&#10;oVfYXcJHnT3oKP+0WmhtcV20LLM2WhheA00JqoJOJHqhvTHOpV0WikrYyz4fbVx4JQ77DNHzvHPo&#10;VtrGok2JnZ/5p9ZCvvE10Zzn1dGkP4zR0QQPtC/OEW2PGYjMrUV/7ylsZtKZQ7fqI7dTldDk28Yo&#10;JHMHWhneNmb2k2rk7seeM0KH4t3Q7tjhaGt0v78vIjMr6nL/lbpo5C4D8id/pK9GV1Ol6FzSfOXY&#10;M0Zo1D4DZL9WF2181adkc1Qv1Hwo/+//SbeFIgR/Ak9yIcUHnUueg04mTkHDtuujAWt0UY9F2qiz&#10;Nz+/2RA6nL3k78HUgrrQZa4I9fLTRv1W6KBjCZ7IajL9ZvghHuq3kScTe1NoU2T3f24HABMxlWk5&#10;WVjgcIaXaTebRrazaAQ/bDFRiNqPrXAf/xh1xRoGGmINfksHYWbH8ULUYZwAtR8jQGaWdAR7yneO&#10;IIU0PFgu3R+skL4GhiikYYEKyatAhfQWe8q/A/4D32C5/x7847tDFP678B/sDFb47whWSLbj4zb2&#10;tH+GYIVf7+BS/9HBMqlraKm/S6BM6hxcKnXErx1CSqWjQkr9R+L3I9jT/z4CSiRNbpUsaRxcImkU&#10;VLKkYUCJ1By/NwOGFPuYBhX7mgQW+ze4Xexbn73kB0HdjoJG7MuvgwkhwjD25ZeH0wmdvPFXdR5i&#10;Q4thP/qymI7jIecT2gnWk3Xusx99WZhb08X919Jy9u2XwdADgjL2JcHq7AbvvP9XMLWho8de1C7w&#10;OFszx+1kJbQvbGKM/Vpa6RVUCbV2oDLNxRqVTcX0Xvb0v48ZD43R9PvGaMs177fewVVQf3/D8Gl3&#10;Kqc5nqHjxl3TjevhJ0xlT/37SCh+jH7toR2zJLoWCsu/gpwv8FLmPK2Ghm42jHQ4UCl7yG96ii2v&#10;BhWxp/892K/WyYopuouAjnNtIvtv5qctxyHL4piaOLKuitwvVCY1HEQV7CV/D8O26aPOXryoXiv5&#10;+O4vo5W5ddDqwjrIL6EWmvW4GppwuTI6kuCO+vjroE4ThVnsZZ8Hc2uh58D1uukQTSx92il7wesa&#10;SJJUC0lTaiGfiBpo2t2qpPI/iMMWiOq2RPf9e08BQdSA1brI8YAhudOgjC0lQZlb0NyX1dGM+1WR&#10;5zUcdMVD0OWEdsQMQr/hsKVRH34Be/lfA6vdyp6+2mjwJj3kdMgQHYv2zr2ethxdSl2CJlwwkkNM&#10;CqFMbyweCLpGrWyYxl76+Wg6kI7uJdFBgzbooRE7DdD55PnoTNIM5HXa9B78cZ+lOsjCQ5jZaeI/&#10;CLg42MygUXcfbfJjxxMnowPR40q7LuJFDN7FQ+1HC19aTKRQz+m1n7On/zNYTqbQjChNNPeEXTTE&#10;RfCnllMo1GmCEDUbKkhnT/vH0FyQpYlMrOjllpNoOYmLcLDVykUrl/3+O0eQQrITMxxX6t0gJsKx&#10;UBh+/wq/fsme8u/xsZgIv94WopBsZU/7ZyAxUSkTE+E4yBnHQU5fLC5SjYnulSxrqBoXcTERFxex&#10;l3wfqGMh/L5u6G9Ac8guLWW/DVpfNl74FjC1oIe4ntFGHgFaqS6n/2Zr+nvApABDBDHOxECDh5MD&#10;KqHO43XusV/9GJj3shpa8Lo6GrCRks9/VR2Zial/1mj/2jAXC08N2M77YFfesrR6aHlqnZwecwxe&#10;sx99X3A+JULTXgnljsdoXPdRW5oOoHO7ztFN7LlIN771SFHxL91pmZktXZM9/fuC+yX9AtBtj9sG&#10;Co8/DNCxO8uydr5yeXEvc48iNGsXmh2nWdB5jE6uz9saaM7zqmjavcpo4m1DNPaSLoIHd74gfNLR&#10;XfD3g6p/i1dpt/IhtJ/9rKoMdHwe1u/ZT6ui2Y+qKR9nHy92OmgU06QHne24q0rSisz6SJJQB8FD&#10;wDlTQo3QhBv6qP3IShH1LbSasT/5bWBqQTkEJezLiS9+iOAB4Lg8vR5amlIXXU9emTZt1aDo0dd4&#10;+b7xNUuX4GbEwjdY8ri94h1aFU28YYzD2qoJW14Oyz4S54EOxY8hsbOlU5Wv0xr+AHjQJLkcubow&#10;qjAIRRUGo8tPdxX128BLHbKHh/q6N82GJsqawrpodX4dtCyjNm6q4IcIr0GaK9AROuFSZdyqmIpG&#10;7jYgITU0Xfovr5RmZk39u+j2c9B6lCgB4nRLbz7q6KmVfuLu6sQZd2oWzn1RHflE15BD8wcacPAQ&#10;K3LqIOgiXhJbk7jRmQ+rIa+AKmhuwC8ZxxMnocPx49D+OGe0O3YEab38o17dv4OmQ/i5PfxE6SA1&#10;6AWG1s3485XRvOAm0SEZ24pnYzWBNtyiyBqkBbo4mpE8PBy0RqcEVkEeuBnG3Px4dCDOBe2JHYV2&#10;xgxB26IHoM1RvVGdDlqtGnXX+oP9yy8LM2u6uMUgOrrvsorWFDTbxpzGBolvbNJNYxSQsQndyliH&#10;/khfha6lLUPeIVXI8ILHVWM07ncj5HKsEppwok7CkM36qP8qXdTHT7sAbn5LVB+08W13pamV0KOh&#10;nfAU+5dfBZrdFogQNAnhBqAJCA/iuN+QlMiVVCm6nOqLLqYsQr+TpuJMdCrRmzwo6PzQLfqknx5a&#10;et0XaSNoiG0M71nadKhWUktHvpL9j68P25k06oofBBrQUCLQUh+IS2XIb3roNG7fwk2fwE1RGBYZ&#10;tFGP3HS/5TrKTuPoVz2W8tK7+fGR7XxsR84GURsjuyFTK3oP+9PfDmY2wkzo2ocufhhXgJKx8KRf&#10;T3qkiSbc0UTjbvOQ01lebmsHQYx4Gv3aFkvbejpu9npRqLMnbqGOF6AFNzpksD/3v4OpFbVwTpIm&#10;9OKU7o4eLl/zqG8+3CQhbrfD2EUnfMMd3ZnhhnZuAmRqSX+9rta/g1lxmtljbvGS2bfvoG4nrRYN&#10;bahO7NvvE4EySQ6QfftjIrBUej5YJv0DGCKT3MAPdCNEJr0eRCi5BsTfXWXofwV/dzlELt3JXv6/&#10;Q4jCf0mwQrqYof8iIL4xnyDMELn/wiDMYLl0QSBmsFwyP1QunQfE381lKJ0DZH/u2yJQIemKH6BL&#10;IGawYpldsEJid0fhbxus8LW9o5DYAEMV/taBCl/rELlEHIAZLPe3uot5Ry6xBIbKl1oA8fedb5b4&#10;fN0BGlVcU0qNQpQ+lTgGIn9DjjeRjwHHa2iWPsc7Sh89jkHKGbqqxOfqcGT/Qo2vBjOx8Nu3vL4U&#10;WjtoJbAvfzw07CrMGnaY/33Uvn8XJlZUx5GHKQSEERT24x8HLqe1ketpbaXLGW3UahT1gv34h4Hm&#10;+Ctkap8cjuMufcUpfl8DZmLq0eRAmOVkKIfjpNuGP9YDmFuJSsiY8yNjBczHg7Fn9qsfA6YWlBim&#10;3S14U4NMv5v7str3/QBmYvpP7VqYGAqTFWGS6IDlhm/Zj78/9N3Ik9Voo1GbfVsOMxsqa1laPeWy&#10;1Hrfr/T7/yYsHnFIIKvVQaMS+9E7WJVjosT1wXn27feFRnZ0tPNJEXI8TiNzsfBuQzu6sOM4neLe&#10;frrx1t66ab/0pnNMLOl89vRP4f/Y47cFTCced0n0aswFXdR+NPXY/Uz1HLeTRmj0iUpo4jmTIqcL&#10;vPCBG0QKm6nCZI8bhkUTbxmiwZt04vGDHjOxpGrXFQvrmVsL/zdxkpklNR/8u9tVqsTzpiGacE0f&#10;eVypjI5HTC+4n70fnX0hzbsYsaxwcRQzCXjm4yrIK9gIwVzp0b/roFFHqZLB+wT/m5FLcxs6rofL&#10;r/IZj6ogh+O0HAYuvIIroVtpm9O8Q6qiqQFVlIN3815B1/v8NzXzJ1zSe+58ln7teo7KHX9LJxlK&#10;zOkEjRpYCczYn/x2MLUU3oexgSnLhryBDt0RB0XFc55XQ20dtd/ezdqbN/d57cKpLzWV/ZdWDluW&#10;Vr90aWpdMs8eBkFgAhuMXI45r1va0V0Uxf7kt0MdCw1DGNRILHmKEoufEB/vfNIgclFkTbQqrOPL&#10;l3kXkXsor2zB6+rKeS+qo1mPqqGpQVWU7R21I8edNyqym6r3dNg23RyvMy3e9PbXUZha0tHsT38b&#10;2K/TzYkruo/iix8RTrpWPWfGw6qPnPZUjnmdfw25XeeVSv/oFi6Jq5cHXe3zXmLdf8CMDcDghtsp&#10;o6JRew3lMC/rQJwr6WJnf/rrw8RK0A/GBmKK7iCYrQ88Hrg2elVOA+Q40/qt4xkeWvbM8s2K7Npo&#10;WTqMztQi42JznjFDTDAlC7rjj8R6KPZGj5bti3FR7okdidoPrxzL/sXXhc00UdqoPQYosjCQDC8B&#10;Ww7WSxm0k4fst/IKVmc2lMPQEgwxwSgNTFaDgQ4Y5Jh+lxkjW/+8X6TTkcpxMPULuui3RwwpgREa&#10;9i++LgZv1EPwAJ2djV91XcJHPZfxUe+VvIJrr3dmXc6cH7E8qzZaXVCHLG+AB4AhJngAUCNYrAEr&#10;EcadNy6CeYMwwDf+oElSjyXayHomXdawk6Ah+zdfD61G85M7e/GR1XS+zMa1bi7MmoTBO4g2lyc0&#10;yl6aVhutyK5Dbh7GyiSJtciQEyyjmHYHq9B1YzJt8GjCBHQwfjTaG+eAdsUMRdujB+DmpvDrzqFo&#10;7cRHzYcI40fs0EcuRwzRuAtGZbDmY9a9GgWgIouiqsv84msif6w2IHlpEiN9WCoDnghGKI/GTynh&#10;xsj2kzGykWhnzGC0Lbo/atlPPx5HsyHs331ZmFpSs3GDXA4jMaC7MG8SjNHjamW04olF+MOcI0RN&#10;FmKDhZuGQT6QPNw8rDOZhg0Y1OdgzPg8GLVhxocdyZqT7dED0dbovqj1EIP4v7245XPRuIfgOfh/&#10;MsCH7YAbpYSBu4lYLbB0y2Y+rFoanLkN7YgeHA4PMxerDUgeVGfyLWPkDi70dKVSGF59f4RyS1Rv&#10;ZGZLJZmLqa8zpxC3befX76DVFJankFLYoo8c9hkg1+P4Ic4bEfc4Laha0u2MDehm+hp0PW0FvvEq&#10;SlAbkDy5+VNGyOmgIZp1rWXSwPXM/FBufBhmuJpaUdubDvwXc0X/ClC83X1Ecvhj+3V6CEbsyUMc&#10;q4TGnjUiN34jfSW6lrYUXU71IyOVU67VzhuPS2n0yUrk5mFEE0oQ1uj0xN6Hk/6mqB6oSR+ttIZ2&#10;gtvs330dmHcVJvdYzIxMDoSHwPYAbtX5kCG6nCwtu5IqQZdSF6MLKQvIKqXTSdORb2DnZ7DIazg2&#10;fnDDsJIJSrLrfBGZvDx4sWlcGxc+atRN+OUmdH4KMCLJPQQMnw7+TQ8N3848CNz478lz0dnkWehU&#10;0jQy1Dpipz5ROVCbfivYm58nUvwyQFgALrndOL7CzJr6nf35r4/G3UWJdvghYKC6t1QH9cMStV+r&#10;R6R7OHaS7DS+cfD1xxMmoSGbdPPgxqHG7bFIlN98qLC4x1Ie6rKIT9aMSUOts5c/sv6c1tqXhZUX&#10;JYNRdhjshpoUHqTvch20P2q87FjCRDLA3d/fMKrFECpv5GFe6dB9PDRwGw919eMXtnWk49ix4qKN&#10;kV1RzXYatdif/bawmiwsg4Fr8iBYn7vNF+WPOs1743mfh8YH8dCY6zxl3438jOb2dAmonc1Mds3b&#10;JCGZ3z1kRY1IMyvhcfbn/jfo5CEssZpCoX6r+bHT3mgqO4yqkj//kmUWWaSHCTcND2k1lRn07uwB&#10;I/RC1G6MANzmBvZn/rfwDtcsbO8iSAfJ7sWVU/koPabFJHzTMFKPJQ5TC2BRYIuRgu9jXLlBR+0q&#10;w3bz3rZxFBIjNBfTuUtu2WTBTH0yWx/fMFnJOJZML1A2s6deN+io9Su5+HtAA0vafVG+JsLtYwn7&#10;UTnqNNUwNLemOte30DBnP1LjiyNYLjkD8yQC5JLO7Ec/FmDdK0dY/xqk8HsDaz2AIQr/MG7NB7MW&#10;FtZ++H6bUOHvgpno4U8mejD0vw780ESPYJkfmezBXvq/R5BcupcshJH7kcUwuCTIgphAuZ/Kohgp&#10;u1gYFsf4b+MWyNxRLv3f1MAcsHqUz1YJJbNVJO/MVoGZKgz95wNhpgr+jsxWCWJnqwTLJMPZn/u2&#10;YFYIwcrpipVCoaV+7GohZsUQt2qIWTkkcahYPcSsIAoplfy71dX/FKHsVBsgTLPhptowrJhqA4Sp&#10;NqrTbYLlvmS6TRA73SZQ7kum27A//W0AS6hCS5Y25pZRcYSlVMC7JVLzgBIfTGZZVSi7tCqkWEqo&#10;usSKoU+DmwU+1dif/7qAuUJ/ni80m50vNPtvzxfi5gmxpNi/UUMVRp00dOtbaTVl36rxrQBCb+0o&#10;DIf1GuxHanwL1GirYdR0kCB91DnN+z1X8krZj9X4FjAVixKH7xeg4YcExcPwcdB2QUnduhpq3/wt&#10;8GtvYQZMdXDCnPxQKIfXQDNLKps9RY2vhYbd6IIx53UQDPyPPq8jH3NF9GDMBR2yG5zTce0iU7G6&#10;HvhqMO1M9/W4YYBgCarnTXy8oS93/0PvhSd+D59PuG6AGlr/i11g1Pg0TK1FctiWcOqdysj7bmU0&#10;NcRI7nFT/4E3fg+fTwkxQj0X6z5lT1fjS8NMTAeT9cvPqpKF1vi1cshOSjEHv4fPZz2pghrZ/Q+m&#10;8/wsgAmQsDaUffsh/J+tt+4TnwgYU2fYbw0lX4Tf+7ytSRaa17US2rDnqvG5MLWgV3ZZwkvHFehf&#10;bm5Tu5NGDfcLxlHSpDrIP6kumviH0VNpYh2YI6w0FX/dRb0/HRqIqR0Dt2qVeNzhhw/exUcfmwL8&#10;JzTRECyOrFuwMqOeYmVWA7Qook6BSSe15n82qjbT0LaZSUWOOkqhife0EoYfospGHhKiBhb897sb&#10;NeFc2E2UZXlDq6ENHbkmz0RpIhbeZT9S43NgYsnv5HBEu9Dtdx00+pwOGv8H9Qy2IYItiMztaBks&#10;w3c+/B7xZzDpBZbwO+w1QMO36xV3nkA9t18nUrYfQ4c16kLnmYmFy6Azrq5YVK2Opah6Q/ya/ctP&#10;Ajafqm2jYcK+/fkBOwqSWB7T/YYo3P2KXrH7VX0Ea51cTuuWhCQelj/NPY3ORC4sGnu+ctm9zAPK&#10;e9n70K3UjTKYF9ZvmvkL8QTjNzdSVykdFrWPmHyzcurc59VIBASTmyEchWnp0FaALdKhwQY7Zzud&#10;FKFRRyg0/IAQDd2tVTpoB1/ZpOePtzjsH8NUTIe07VcjFba3IXE7pvM5Sg6xO+xjNSmgEoIFBs4H&#10;jJ5OvmmMJt+qwvBmFSR9aBkamrFbOfWlZnTrfkZv7ZcbviUVb1xttDiK2UZk3qtqJBSd/hAXwh22&#10;EG4YKMdf1c4bf0MU6/WYynU8QWWNPCxEdgsEqQ06alRhb+3nhpkVHbMh2Om151mT7A4u2nKI2WG6&#10;PsTxIw/SChAat9e+V0ClkqlBVeQv8s6j53ln0Yx71ZSwFWbXeXpvpkVolnQeq5e4Iqt+pm9M7ddL&#10;U+sp/ZPrIr94KIRazF4uLxlLmHbfmDTKYDMmWHABGzKBu7OeKUw1bK2hz97azw1YoXLl8f5YWCuR&#10;WPyULDl4kXKzcOLVqvlcDO90RDcJJrgveMNsEmUx1ij+eOLkN+sjbdKXhJvleV6vmj3xiWaZzSx+&#10;+Ozn1bMvJUvzYaefaXeqlHZ214nyDq5ezISgsCkqTBSuThppxApgI6lrBrKuM/Tf+F7onbjp8cB8&#10;mLLX0l43TbUy/ynR0E6UEFt4j2xglVD8iKz1gEKAwhg1TZwiiatTBtrreFQvEXbfgnV+LYfQ2Wvj&#10;OiTClPIjIcvzx9ziycfc5uVLIhskwIRmpqCYJRVznjFbLsGkfmwx2E0Zk4nQ488bIfez1XM9z9VN&#10;mne9bdiIXQZo1A7j7EEb9EomHmv8xnVX3XTYFGt5UN9c7BLd2dv9ufBrLzoDpuiOPlg9LaogVAnr&#10;VeKKH5QzFr/v5twkcVV2A7Q0rW6RX0KdkpUHp0Q/TDld2Ly/KGv0FV6p4xle/qrAQW+WptfG59RJ&#10;XZpUJwWWg8B+VzCrHAoCpszD3H9YmDA1uArZoQnWgMFU4TGnK8n2RbrlQ14GWKwA611gxjmseYFZ&#10;5zBtfkv4QJmZlXANe9s/B8xt6QiYUz1yjwHaed8jNbowGEUXhqKYIuAdFI2P0YUh6MrTvcnL0hoU&#10;NepBZ3aT8iKGH+ahkcd4qMsC4euVGabJsIBiVR5mPruYIqsOLojaZA9m3zi2EF7jQniOLYGdIQ97&#10;eMESF/eLldGO1yOSYCe1Y/GTlL7BNmlk5vBGvaK5l9ol+gXaZOyJHYF2xQxDy0O7Z5lYCAawt/9j&#10;w8xSON5+nU4+FMAoHKtvCh2ZEVFwGwEvP9tZZDmy5hurKbyoPmt5qN8GHhrwG2FhJyfDlEfp52RP&#10;ck8Urckyk63Egl9dWBetLWEI64mgMGBFCywMAUsAl0QiH+yOOCvgZvrDfmUTfq+Ws/phrxzPM/XS&#10;jsRPQHuiXWVbXw7JIfuS+evAZGMZmXS8SC+v++SaP0fnXXN7URzWsrLuC7WjWrvyosUz+Mh6NrMV&#10;WBcfzCV8mdUcrZx+ns0zt70eHgfCO5jgEvUi54LyUPrwZ7DyBvYFhCVEIHBYCwWE17DlHrgjyCsD&#10;mVkW4dCz3A2BBeC6gLMAWGq3M9w5FXbLhhncsFrnIHY/sGIH3M+uyBHK1Y96pG6OGCDfHmOPtrzt&#10;UwZ9Uexj/JhoaEdtbOfGR+3H8VGHCTxZ29H8pI6j6XTcqs3cdH94ydRr9aNhgeXLvAtoWkhVOaxL&#10;hKV9ELVA5boktnaeX3wtIuClaUxBgMZDnh14Xe5+sPDLtZ9srVmN7NgOu/HBIp19ka6Zp5JgfzhV&#10;3z8WHYgH3+9E5kXDqiNYuANrX2D5CKx/aWgryjSz+jEbZZq/DuFnNx/Bz2nvqh1rv4bZ+Q8S48Bq&#10;DuhWgFXdkObHJ6hV1InIGVlPc0+hJ7kn0YOsg6VbIvrFgCWANsPe+iDcJdjHw+6YfonY3STCa8bv&#10;k0gInwObToLmw9IuTviwFSIssPO+UZeteCeWCx8W28GGlHtjHcimlLDoDoS/PdqeCB+2SGw/zCje&#10;TExlwRqh+lb8tuyzff9o1F14ztSayje10hrZ3YdOgeUxsLgJdiuE9T7QbwN9OaQQzuIQEbsHEBS0&#10;cKcEGctup20qmPe4Th5oMgh1/stqpQve1MwHDYf1dIT4NQk/scbDakYi+AdVmYoX/D6OfjyvMpWv&#10;9K5F+AeFH+eAIx+m4t0RM5gIHxYOgvAhLVPTPrpJ8DxQAA178b/9aph/CvNuwnPswkF+x/FUOuRU&#10;gOVAsDiLFAJnCQcNyUozWLgIsTpUlOCvISkWCBFWGUMSiMCMzWSzz9sZ69HN9LXoYLTr2zmPahSA&#10;nwehQ9wPGg/+HmJ/KEwoVFhLCBkrYF3h3D/aPAPhbwsbmrM32km58l7Xwo2vBhSqCn8rCD+6L9nd&#10;9LeongiHow/wM/xfox6CnEa9+T/Uln88M2u6CLbrMLGmXnFLmYglwOIy7I5g1Sg0iBz2M9YA6xah&#10;IEBoILxZgQ2jbqatL7uVvo4IHZKIwVJASJpxNW0p2bxU8rBdktdNYzlEOSB0iPdB48G1geChcMHd&#10;QfTFLViD3VwhPxgsq+ol0Ub9lurmVmg+CL8XEb5fkGWmiaWgf+OegvRf7PnyD3SJf//AFdhmsIRO&#10;HlQ2JESDJj+s8IOwDxbAwSo/CE9JQexjLAK0FVzTjGu/RMOiURA4rL+8muqPhS4hO8ZeSoHljD7o&#10;fMp8dI5dGXg6cQasyVRAQcJ6Zkf8W4zgDUhhQ6FD4cNSR1jv2RPfS3cfEaxnS6/Q/F5oQ3h3RScH&#10;o+iWI/ipLUbwUaOe/G+znv9rAlvCNNtZVD5krYNllr0lOuUFYb8OW8RGbBGb9YlrgqXIIDjo43c8&#10;aFB4iRU4LH69kLKQZHVhlmPOYbbsJSsbp6ID0WPzwZrAtYHQoWCHbNYjGk92xGUFD0oAygDxvt0c&#10;svau0MajWnhLJ35s+/F81G4MH7V05Bfiyvcse/s/B0zF9Crr6VQht/suFAQIA4QCq4dhGTUsGQWB&#10;gWWAuwAhQqV9Mnaa7FzybHQ2aRZJqQOLeGHbYbKkNHES8g2wDoNz4RrQdNiemGg7LuB+2NX0we6v&#10;+2LtIvFkKrPpQGGuzWxenO083B6ZRbYvQJ29+PJWDtRr71OtE3tOqR3H3vLPhwYWVOeOYwUZsKcz&#10;aB+sEO3OWgUUBlnyii0DCgSEB74aBHkw2kMGWg4ChwXIIHSI5w/GjlMMWqdbCOcMWKWj7CPVzrXw&#10;FIU3H0zldVnMC7PfwkP9N/FQ33U81HsVD/VcxkNdF/PyO7rzX7Z2FMT3XGiYAUvFN0V2Q+vfdlWa&#10;if8jk7dMLYXpllOpUutpzGpWWNkKlgFuAfI7QYHAenooFNhB/HDsBPnmR455s45aJ1qO13vRdYlW&#10;vOtlXoLbVZ7S5SIPOf/OQ46neWjUcR4afpBX2Gs1v7DjeP6rpv3oYvFUOoKsmMX/Vb5ill18OkBa&#10;NRnWK3ufaJVgKhZMYW/vvwNzW2G2xWRhKSw3hnXQsKwYhAUbhbcfTUdOeaqZO/WVJvJ6rokmPdGU&#10;u1zRLMQaHd7WQRDXbABd0sld9KbrPDq/yzzsz3EBkiXK+FrImQW/Bb8Jv10udI+Kvblh1W8rZ0HG&#10;T+fr/wnMxPQfbVyEWR3HCQuwoDNmxWkirNkprUcIEra8GFIC3QW+t21jQYsJsXDhKAZiIYuxZhPt&#10;ZoXNLbGGteGg6ar5V9u4aZU26imIa2AhtGP/Xg2TNlTtKS80s+elaaJf+lLRTfpoRWKBFYDwZv7e&#10;IQP6aTwP/RoO2+GrEjSaEzIRNGg3J+yxjMDbugmUrRy08nFInGNiodWa/Us1AG3dhEVTwjRf+uRp&#10;ovnpmlmjL/NeNuxOY2EJ7NlTNDQ6aNBmltRv2EpiG/Wg41oMFr5p6SgobOuM6cIcWzsLilqMEOQ2&#10;HSB8amZL55uKqWcNxEIX9hfU+BQa9xVmmdtR59i3anxrBMqkMlh0y75V41siSCZN4hgslyQGy/0I&#10;Q5SraPYUgkC5Xwf8/YtAuTSBoST+fQbJpXEcQ5XS9rdlfq3Yy9X4KwQqJLeDFNKHwQq/B8EKf8Ig&#10;cpTer6CEHEMUfvdCFP73AvERiK+7CwwklNzF197Bv3MniCW+JhSIC+Y0+3dqvA8s0HUhcsmZELn/&#10;aYZScsSu6ZQqg+X+J9+l5IQq8XXH8XWY0uPYUuD1MY5BmMFy6VGON4t96rF//98F1sz1RPgKybpA&#10;fASGKKRrOQYpJGsq6L8Gn7/6Xfqv4ojPX8kRWwQ++q/A1oIJR/8V+Pzl79J/GT4uu4uWf5s9Er4n&#10;hMql3kDsFgix9k/FWjoVayk+SqdwxFo8BWu6VwUlXvi6yRyxJk/G104C4mvxUTqRI752Ij7fE1+n&#10;QqkHx1C5/wSO+NoJsFcEe3s/L4KUy3RDFf6D3qVkoCqxttpzxBZhj33/AFXeUfj3V2WoQtqPI76m&#10;rypxHdEXa3mfCvr3xvVDOfE1vVSJLacXe6s/H2C7lAC5tD0wRL60HfC23I8Qa2Tb93lXvqzNXblf&#10;myCWd+T+rYGB8iWYcPRvHSJb1ioERzsQ8QCDZf4tGS4hvCvzawEMUuEdmX9zYKBsSTlDZZJmASpk&#10;b/nnAbMljE8d4G2lb+0P8abSpxbwDnsEhij9ar7PIKVPjfd5W+lX/X3eRD7VPsRQpaTqhxis9Kmi&#10;Snwun739HxsP0DitEOVU+mPED0p9jBeVk4Qf4zHkI/gY4T8/Rfzb/I/xGBrCe5/so6ihxg8IE0vB&#10;dPalGt8SJmL6dh0LQRP2rRrfCpC0u9lAYRb7Vo1vBRgDGHqIF2ZuSz1hP1LjWwBcTb/f+EWD9/LS&#10;zcXUBfZjNb42TKyoeX1Xa2WNvqSVPGS3FjK1pi6yX6nxNWFiqVHbapogA/aFG39b8Bj2hWvSk1Zv&#10;RfMt0KSHMBHytI46RCmdLwoL4XUbJ6qA/VqNrwVTC8HUkQcpGWzG53KGinA6wWzO18uPfque6fCV&#10;0cFNmAzJfWHjjnFXqTznM9pl8B428TARC0+yp6nxpWFiIezhekq7GDbVAI69IUglr8/rINhR5Zee&#10;VDp7qhpfGqbWdOD4y3pkpxTY2cTtqiAJjiRLNP686wJRRDULDWP2dDW+JDqM1k6CLWtgy0nYgnL0&#10;BUEy2X6S3YJyzEV9+U+ziPp7Q59lOvmQtBS2lIGtalzOCpMm4yNJL44/h11OTH62bQS+B9TqoEEP&#10;3aGfDjuZwJ5BsPeny2kqGY6qe3/iVu9V9hI1vhRgi5iROw3SYVcryEMPewS5nBRlzXhgrCR56fHn&#10;kLfY1EooZS9R40ui/3K9Qticiduwacx53dzZT6rkcZuuTntgXAYREXu6Gv8AHx3Saz5AFAcLrWFr&#10;AtjlZFKAUdycl1Uy4T18PnKHYUTd5hoG7Olq/B3Azljsyw/CVExd9AmvgWB3W9gla87zqm8WhlfL&#10;gh2uYBV8e2ftr5Ng9adGaw0tUzEd1cCScmY/+SBgpGrEtkppsKUYZEf3iawZtyS2ZolvDGw5UwuZ&#10;WFJz2FPV+ByYttPQa9SDyrGawS9iP/okYDUi7OkGWwwviqwRAUd4P3BVJVgiqp6F8LmALYWbDRAk&#10;D93Hi23nyn/DfvxJmGLt97xSPWV5ej0092mN2GVp9ZB/Yt0yUyvKhz1Fjb9C9dYaomb2guTB+7SK&#10;B+7m57caSQezX/0lGtrSQSuz6iNpUt1wOLYcovPzLoz+CtBs3EOYPfyAAI0PEbwYtk+A2jgKQ9nv&#10;/hKwPfHS5PrFq3JMlINWV46D/Z/Zr9T4K5jZUJccjlJo1GGq1DNUmA+baneeIExgvy4HNKwatNbQ&#10;h021Yc9m/FG5T58RVDN5wulqCdU7a9RhP1Ljr2DaUavloK3CNOeTIjTmMpXrdEoYD4MhXRbQhaaW&#10;1CjYjubX3nRuq5GiIpspuuk9F+nG95HoJXSdrZvQcbx2QbMBdF5DW1FBZze9sPqWgt4aYo2fY87l&#10;t8Avfagcbjdzj1BBLGx27XJaGw3eQaUP2qgbDbuXf3A38wOGZPsZ2Lmk90rh6wFrRaiHrzClmT2d&#10;Z2otTIbtv8BCcLhZ2xS6lT+zUL6bRNxfGxCpOJ7QzoG+93GX9NCEUGHJ2IswGMLstSz21C90P1Mt&#10;x/1MzdzRJyop3U4ye/yMhr16jlWSz7zcIsP3uEPKqG3G0QM3iBBsJ9/bjy7o4Eq/GLHDIILsZB5Q&#10;iXQ5u53RLbbxFoX/2pcONxMLpsN/wwbauICqmXXWam4mpnaai+kySM7A3t7PDVMr+jq3jTxw/E1h&#10;pvs1Zht5KIwWvYzinuWeQdfj1xSuutc3bc8L96R72fvRnaw96HrKysIbievlHg81Uy5GS4uOPJ1T&#10;bDPRIJrs6/aM2YwbOtamBDMbaHtc1ycDLGBlYFng2mCgnWTA26Ul67eBX2BmwW/P3trPDegSxi4i&#10;FzQT+t+xgGRjrtD5sHU8aCrsNt56pCh8fkCLFI/LRsU3UzYU7ns9IeV+9kF0N2svCs3aiew3iF47&#10;LGsSNnRWm8Q5j6vnQBfDQnZjPehYm0G2kK9Mfh9+c/xV/Yp9/E+IkNNpYZHjGWHY4N1aZaZiaiN7&#10;az836nUSNLR1Mk8Se+mmkb54TK87hkXuV3VTvLCmksEQrK0WntrR7+zfD7xhVAzaP361deLYP3iJ&#10;nUbUSIYWLWy8vSS2FunnIVsJv6iGZj5mtZ/dPn78Nb2Ssde0SzzvUK/cb1PREGGNOChE5v+V1CPm&#10;nSmLjuPp9IthayJx1BIDfe8MjYo8b+m/BWFBYYDA2jqJ3p6Inf7qWe5Z5B1cVekdwmyMPf1ku8gZ&#10;UZpFZtYi2fL0+mg5btX6xtXOw8KWTQqo9NbtnN4z51Oil5hvXX8XZrhepHLGX6flE27oho25pKdg&#10;XI8IORylkbmN8BF7az83GojpNv1mNkjYed/zlfOxSmXd5uslMIkTMJ8al2CX83YW1lYojGn3K6P2&#10;TjpxASkbk57nnUMbXvdIgU1RpwQay8YH8zI6e2ilLkuqm+8XXyfCP61e8rLUeqRPB7adB+2f/xr2&#10;9KyGZmDfD6NbMLxIXA+uT6BCH3VMVPyfmVpSp5VG9V6jm6fCXv0Mn6AOLjoy2HGW7Dr7upoCV4px&#10;4C4g2QEugLKhmwzTD8W6x97PPlwQmrEzc9aTqoohO7UyXC7wkj3P14zrMkv/xdzndQphy3mwAJK5&#10;gqQPqcXu4VzhemCMFwbZIS/MgHWinN4LKkVjd/OnhtzPhyEavF+6GmYxGSuYhAnAhnZ0JlSSi9ms&#10;FZ7XjaKhwoTBEOeDlTJ2Rg+K3R5rH70pulvK/FfVlX3WUtGeD3iysacrpW2O7BW3PKx9xoz71ZDj&#10;fqPoweuNInze1C6SxNchwof+fJI2hBM+rkscD+gV2Y2vmwSbZvdbqlvQy1eUaWJJ72Lv8ueEuZh6&#10;xGSrYISfVPKMCH/rmcVpi6JqykFbwV3MuG/8EgQHG2Z3dNOJC8u/il7lX0LPc8+hLrN0Ijzv85QD&#10;V+vFgVbjwiD788NWwTPZrYIn3qyc2Xmcdl73BXrPRh83znE7VanQHp/fZpR2eK/F2lHDtukVwW6I&#10;h+LHoZG/Vc8btsa40GFV4wiTzlq/sLf6c6EebsDM32f/BjJTxBc/Iu4GCgCO0Xn3ymy9DdLAXeBo&#10;RekbVysNCmLS9SoZc19VT4XdzJ9lnS+z9tKOcg/hoX4La0QtiWashKQLIVGNyibZoVXJJtmTrjNb&#10;xI87h6Occ7Wy9oa7FTntNSiCvUCH/WYod9hW9fWYffUzNocNKYTt4n/toZOHb/X/mDv+idCku6jI&#10;aU/lIkgRAtrPFAD4/EfkvafvgLfQFy9NrJW9NAWyDdVRdndrmPqm4Dq6m3hSZjFFK3nsTR7q5iNM&#10;OJrunL42sW3+u7uUs/vzq6QJgZRSniRXCy6AM9WSf3s6KNlxn37R5NPmyRV79buRvfqZDbNHIhMr&#10;ai57yz8HGlgJeg3ZolsA/S+hSYeK38/RAu9fZdwuXvy2Tr4ktvbrFRn1kY2nUVx4wU3kt2dccp+1&#10;/NTRl3lKS3f9+JXp5sWwN//mVItXqvvzgwWAC+KS5UzD2j8loAqaCNoPezafNUJ+QRaZR2I9FRWJ&#10;Esa9J/wRqJNDVUgxrsnc+U+Axt1FxWDqsC085GSJKbqLYgnvEcJ7+LyLt17eqlwTpeuB6qnXXu7O&#10;/7UflTPqNK/Y6QxP0cFZL/FgztDYFdm10fIsNkFCam0kJflZauHKlWnVEvfDaT+bHsTjMuN6oD9o&#10;4rn6ibCx6tGECWjriyG5H9qnH4eeY9lb/7EBoaX9Gp0o2CvZYa+hMookxwkhSXHKk+OwCXIsPXXz&#10;3Y5UyWg9ikoZdpBXOPIoDw05wCsYtNooBVKBlCfHgdQg2XVIAUBuFkliLbQkpkL7Zz+tzvj+4KqM&#10;64EMReeNs2E7YdjZds9b50KHXVUSYAvhJQHinL7LdfJ3RY1Uchkqfu2pW8ze/o8NmEEMG14T4e83&#10;LIksDESRhUEICoHj09QrJQu2OsVZTOYnDtzBQ4N3Y+7jlYln0DHnX61MKc/LUlgHrSmqS3KzkALA&#10;FgAuiGg/myJqflgNxvU8qIagJex1C/y+MfH7sIH2CSx8h32GZK9nyBFANsxeroMGrascu/pxz5QV&#10;D7vneB1o/+azU9N+z/ilt6iECJ9s+26oCMu5Io8oCEBP0i4WrzgwOa25vbCg5ypeer/1zN7JsIdy&#10;V19+1gTfXukvcy+V3cndkbUSaz0IfG1xXbROVpcUAFgAWMMyLjGOSmooVb9PUoNcM0buFyqjVY+6&#10;pXudN43dHzNGdiBmrHJX+MhC98Mm4SB82CW96yJtGWxLLA21yTazFC5lH+HHBAzx9ZLovCjX/L0G&#10;skGrDBNbDBZm2S7mZ3bz46Me/nzUawUfNqtW2i3gZ/ab0iSViesvIymXkQiEj4UNQicpoTjhY///&#10;UeGD5qsIHzR/4/P+aSeIv6+IdGZdbJU8ZJ1xFuz53H2xThEI32Y6pWhoQ5ewj/FjwqSz0BpSgGCf&#10;n9dihCDZwpufA9uv287lI7uFfNR1MR91WcTPt56sG7Z4r0s0NJZAeK/ycIMq57ySZCLCwoUKFpKg&#10;kXRQ2PVUJEVjsxKBz8duB0JOaBXPwT6fczvQA0rCzd+N5ODvjydOJJXt4feS4vgGiWOhsl3zrGcu&#10;ZCTqOKJyBvsYPybMLKldrV2oNx09+ajzZD6ynMrse4+Pee3HUs9Hz++SDLkWb6dsymNSQTHzLX0i&#10;auZtTrBNkyTUIhUq0X6s5SBwQmwJJOIBrcfW8X4yNNLYKo/1scu5XFlxOMaj8MOpAJ1wiFmRDmp7&#10;zECSDmra0XYv6lho/JjbgcEgSQsHXmT7sXzUwZ2P2o3l57d3E77s7a/z1u1kpdIpV0xiuDxc5xIW&#10;ZUFoCCEiCA9CRhw6KsCVQCxPCgAsIJMNM/ERLAISpXFar5oKEBLkQHIcSIwzPaB2OhPlTCV796u6&#10;nANsIjRoXEFCnJ0kIc5AkhBnQ3jPUkhhUtdK0Jh9pB8G/9dsID+2jQsftXLk51t6iDJJKsDdbA6u&#10;40z6p4sx/gnQTXwnc3/B9NCqhStfdcqa96JWKtF+HDbuSx4ZRgoACxhcEBQCIRY6vAfLIK1cLvkx&#10;Lrg5kARNxd9P/aN6EhPlcHm43nM55amg/pyHC4RPCuBHmuFsZk3tajmKr2zUTRAPWSQGrWfSeYzE&#10;lS7kVXE9ymQbwhFI6faXo2LvZx6UPWGToPm++CVr3vOaeRAyQgGAYEGz/XBLFtwLkwCtJmnZQmwP&#10;qf8gJxfTuq3GpP+7o9LAwjH+iXivUshawbic8R91OTtYlwPChzRQplbURhA+Dpfl7KN9//jFnve6&#10;oZ0wvXEXUQmkfBq4tiLvFpf8zA23NqHVCR1fnjeMyza9so/1fdgq+mHOESR58UsUuA8oANBoqEhB&#10;yODXF2OBwxHew+ek6xl6NnF9QdwNdl/QuCLxPYSYFysVEK3HFS2j9dCl8PEEaEwmIiYBmqmlqJuZ&#10;mM41t6MiqrfWqMw+3vcL8PW/2POLTCzp/EZd6GLIowJJbQZt1EPDtmLtx64H5tpw2g8hIGgnaCn4&#10;6POJPhmHo8dnzHpUVQlZ5WAQfEFY9aL5r6uXvZ95DkapiKsBweP6gkn7hwUfgLUekl5Ct8LvRuh4&#10;AuRp8fiT1lfkXWRcDqf14HJ+w8I3saI6mlkJlzTsrnXXXPwDJMNkpnYL7mKNeWlmTRdAWlXIdcVk&#10;nWOyCEFaJ5j0xPl+SFYGrVCITKAALiT4pGwN7598JnFWQnDmdhSUuRVdSvHLuZ22qWzei+pKEDj0&#10;4YCbIf34uEFFNJ4TPHE3TGwPBbwouH3aURzh/FnrcUUby1a0xOVUZJ5b87JLSa0OdM36FsIuTfry&#10;i7ELOsM+4vcLmGXcuKcg1ExMPYKscyS/Fm5BQvYgklsLtB+3dsH3Q3IymAAF7ocUAHYTkC8RCgDS&#10;+O2IGJkQmMml/NuAIAPdjdRVZcvCWmaApoPQQduJj8dhZbngId8ibtFCwUJnGrg5iHD2xzjLd7wd&#10;WbT59aAC/zu2BaoJL7epVLTgciYdbPGsElYkUzF99Jd+/DL8PDPYR/y+0bg77xmO8bNNxIIBkDXo&#10;Xe1ncy6y7gcyzLmdNCovAMiVDi4D8i7eStugDMjYiG6xuRZJ2r+0leha2jK0+qU4EyIaEDrJtXjL&#10;mORrJGn/VARPss/hgl5xv0f+yB36+aAApD8H10WQXmrl466FnNZvVcm3aOFcBcZ1/69hd2HYL/35&#10;ZRp1f5DE+JC4BqIEfdxIsZsniubS/BHfD5EPZJYD98MmvSQFcAq7ICgALDjoAj6fuCT3HaGTXIsr&#10;SOq/K2lSdD5poXx6cO18EDpoO1gN+HhInEkEjy3K5UglUsBQzwyH7HO44EEBylP++Wqj1U965qv6&#10;etB6yL/1a0+dEnOx8NGvA/mlDbtoxbOP9kOAB8I3saTSm/al80l6P0h2uZxJXgbjpxB6jmD9f3mO&#10;RSywMWdIwkvZn4W+7J18i1zqv9VPe+VOuVo7HwoNrAd8PHE1oPEgeFzAYGkk7R8ueFAAUITeEmyR&#10;fnrJkF1a1deD1m+K6o5wuFzUdChP8esgfoFhFw199rl+EJhqCHF8nG9mQyu6L9QmWgbuh2QbhQIA&#10;/48LYPgOZoYxCAoEBokqwQrOJ/kWM0kusdDTQOhSLHQ/dCl1CRH8+ZQF6Pfkeegcm2/xtxf2aVB/&#10;QHZRqMzB1RCNJ4KvyDAKCgCKAO4Q0g2ue9G9SFXrF1zrWNC4pzAXt1NQs+G8IlOxcAL7RD8eIFVq&#10;l7l0HmSO68UVADZ78LucBYCAQFDlmUZxIfjc7pRSoekVQn830eVsNufiNHQqcSqpWKEQ4XegUieJ&#10;LrGrKRc8+Hn8/yB4UAjowRy2pvpL0Hq/AHFho+7CrDaufFlrZz5qPoJf2MBSOJ59jB8XjbrTMsil&#10;yKV5ZZJashaABQMCAkFBtzNYgQPWWiiEYzHTsi+lcEKHlK4V2g7JLk9jwXMZRkcfr5pFhI4LcQS2&#10;JmhTEMGzrgZyNkLBgwWCInSFjHSzaOS8wSyrcR+qoIM7Twb54Nu68dEvA/ivyVz+nwENrKiFtnNE&#10;pSSZJVcArAsCwUAlSJIeYyvgCgGEuOXxqMgKTWeFngwZRmeWZxiFkSnoOmCEzlxP/Dt2awPXMRlG&#10;IdQlroYVvPVMuqDNKOoVFnSMxVSmxxV6Xlu58IvMbUUKyOXF3vpPAc0mPeii8myiuABAECSTKBYM&#10;ybGL3RBJeIwLAXw0tAfAHTnvr572J6EnMWldSZZR3Hodvl2vCM6H6yCUhN8Bq4KohlSufjpKuzmi&#10;wvau1IvWrlrJNvN5pTZz+Eg8k48svfkIa3yBeKxx5vo3dmXQNmHv+ecBfign8XSqABJPgsmT7KGQ&#10;ORQ3wrjcuqQQsNBAeKC5kF93xNZKae/m0p1Keii51K57w12LocDAfYEFgW+H3+kj1S6wnkZntBwq&#10;TBPP4EX1XM5DPaQ81HUJM5BjPYcv6zCWH913Vt14iG42RnZDrQYaZP20K1LMrIUZkO3Tlk3hSpIb&#10;c1bAFgKxBKyx4I7AGgZvMEyv0HRO6DAa5YFG76sdZo8FDgWGC68IF2pOWwdRZFsXQX6/zbzUAZt5&#10;qN8GHuqzhod6rcDCX8pTWE7nZzcbKEzvNEmYteK5bRHE9CD4uVfbvjW1pAext/rzwVisofNLXyoV&#10;soFC2lXsCtikxmwOXVwIxBJwfUASG+OCsF9tmKaaxBiEfiTeHW16NCzfbrYos40jHdN2tLBo2H5e&#10;1IgjPDTsAA8N2cNDg3bykP1WHuq9lpdnM5Mf12wAlW/pJUguz6nrKUSLAzoUQjLjNa9tSmCPB/Y2&#10;f17Ut6IssWbGQCpWsILyRMa4EEi+dbAE7I6YgtBGrtvrZ+yPGi9bcXtQ/pBF9V908hCkDdrDez36&#10;Oq9k9BUecrnAQ05necjhFA8NP8YrG7idl2u7kBf16wBhWjtXOtZmJi2D/+Hy6pI0r5CFdIIQrX9r&#10;VwrJjM1t6Ux8az/fHM0PATqp2o8VpEL+2/LkxbgQIBkxJCUGd9TNR6S0nk5lW00RZE18oJmPiTzu&#10;8pB7sCYaF8BDY27y0OjLvKKhB/kFXebz3zTpTeW0c6FjbefRBWBR5QmNcSETbfcCwTNpX7lkxiD4&#10;5n11C8Ai2Vv7bwC23Wo/BrsByCANhcBaAgjNcgqV03WxVtbUME005YUmmvxUE7nf0cwfcYiXY7tQ&#10;8Ay7kDwcKqbZzqDfQuUNlgMCJ1mkcUFyQoffZYReoe0koTGbX7dhF6rwP7sJErQgWw3TigEfDNmf&#10;QUPbuwqSpkdoFmEiz0eaBbazqfD+s8ySN78YUtB1tgj7ecZVgaVAQRENVxU4uBdVTX8/dTcWfLvR&#10;WiWm1sJM6P5mb+W/iTqWGvUb2lG5WCtLOrlrxcyO10TTIzXlbVwE8dYztBNgxAlmGIin0TIQLkcm&#10;dTcjbJK+G1J3Y4GXp+9ms0uXZ5Rmtb21gyAbBnrYv1cD4//ajRVmzk3WRJMea2a0chSkWGCNHbqy&#10;Vg4M9cGIk9hbmEmEq0oQNBE2o+GcwCvSeFek8G4zWlDcqJsw3cSCcmT/Uw1Ai6HUs/np2M3c00w1&#10;t6bj2jhppXYEAXoKi3dGDinbHjm0FAT7J4KgOWGXC1zFvYCmjxYUNelHReFKXp2ZmkP99tpVYSZw&#10;I1t64sJsTTQzVjPP1FLohr/iNeisUcfMknqOhRbZyUM7adndLpkgVKgsOYJWE2JBqyapB7Z105K1&#10;Gi7IMrMRZmIXsxP/5n8jjPxcgKCnPNN8PDtRM35hjibCMXvY4F2851hYIewpBOaWdH9Ta9F9czGV&#10;+8sA4bOWIwUZrV0ExW1dBQVtR2M6CQpbOgmKmg/VimrSk4oyFQuTTCzpQz9Nr+TXQvPBVN6ifE00&#10;L02zqI2z8Ilh688aMfq/2p2EJubWVGdgg050m0ZtNYzY79T4XDSwEth38RG8+GmXYKqhxgdBsjcr&#10;pJ+9gZ0aXxCBMkkOx2CZVL3F+rdCkMzPJUgmTeIYIpckBsv9EgPlSzuwpxAEKCXGgXK/DoFyaQJD&#10;CTD+XfrFB8mlcRxDldL/xk5R/xRBCmn4+wxUSO8Gy6X7gVioXkEKvzfYLb1WZYjCPwyfV84QzCCF&#10;5FXge8TnvgxS+L6EdN7sX6rxPoKUyxpiwT8MVvg9CFb4Y/o9CCJH6f0KSsgRC/4eMFDhR4ivu8sR&#10;Cg4L/S7+jTv4N+7ggiPE14UCb8n8W7J/qYYqoACwz/8jWOaPCUfpHyEyyY136X89RCbFZI5BMsk1&#10;VUKd8S79r1TQ7wq+5jIQ/xdsgqoG4IpyhTb292dw5HMmRC49zdD/dJBcckqVwXL/k6rE15zA15QT&#10;X3McX4sJR8Jj+BxMOPofw67sKEdsNX3Zv//vgrgcuXQvFuaeCvoxR4V0N6Fcuhu7ml0hCj9M7ijd&#10;yRG7nJ3Y1ezgiF0WPkq2qxJftw2fy1KylSN7G/89BBUttsRCWYeFgOm/LpC8lq7liIWKKVmDhVlO&#10;XBirK+i/SpX4mpUc8bX46L9Clfia5RX0X8ZQuoy9nf8OguTL2mDBLsECXYIFsLiC/ouwpmIyR+xG&#10;fDhiC8FH/4UcgzCxVSyooP98hhLCULl0Hkd87Tx8zVzshjD952I3ho/SOUAcvv53skoE5/tUwQLx&#10;BmKheGOBTMUCIcQCxUfpFCAWCiEWqBdDiRe+ZjJHLPDJ+JpJDCWT8LX4KJ3IEV87EV/jia/FlHji&#10;azzwNeUMlftP4IgL48edify5uIl8+Lg16xZc6j+6nDI4Sl3LKZO6hpb6u3AMkvm7hJRKnSvo71RO&#10;mb8TvsZRlfgah9BSCaa/QxAmvmYUxyBy9B/JMbBUMhJfM4Ije5s/J0IV/oPepWSgKrFvtlcldj0D&#10;VHlH4d9flaEKaT9V4mv6qhK7sj7v0r93Bf1642t6qfKnDUPvouXVcCOoKxZKF1ViodoxXEaOWKi2&#10;HIMVvoR3FBIbjriusMEFZ80xUOFrjd2OmGMAJnY1Vncx4Rgs9yW8I5dYcsRuxjJUvtSCY6Dc1wJf&#10;2xnI3u7PhQD54vYBcmn7ELlfuxD50na38RGI/W/be5hw5HgXV8h35X5toGuA4x25f2tgIMsQ2bJW&#10;wNsyv3JiF9YyWLaknHdlfi2AQSq8I/NvDgyULSEMlUmaAQNUyN7yz4E7Sh+9gBJJE2BoydLGt0qW&#10;vMPgEkmj9xlUsqTh+wwokZoHlPhgwlFqHlqyzAxf/w5DiqWmIcU+mNzRx/R+8XKToGLfPzGw2KdB&#10;YLF/OW8X+9YHaqCfaMw3EPnU4Xhb6Vv7fd5U+tR6nyFKv5ofYpDSp8b7vK30q/4+ceVe7UMMVUqq&#10;vs9gpU+V98ne+o+NB2ir1jWl1IhjiNKn0ocYiGYbBiL/9zjbEAvM4EO8hmbpf4hgZR9ikHKG7oeI&#10;f0vnY2Qf4cdFiHIq/THiB6Q+xovKScKP8RjyEXyKD9A4rY8R/zb/UzyGhvBUyT6GGmr8Jf6vXieN&#10;hvioVho1/huoYadhBGv5TMTqBKhq/EdgYqHVGiv9a1MxlWlmSV1S58ZT46eHuQXV2dSajm4/Tium&#10;zwbN6Ebdham1O2nUYL9WQ42fD/WttJqaiOnItqO1Uu2380qGH+HF9FnNU5iK6RvsKWqo8ZPBVEMI&#10;q5yaDxQk99/CLxq8m5fqHsgLH7SLp+i9ll9qZk39zp6phho/D0yshDZmtoKYvqsFWUP3aqFhe7Vk&#10;7gH8sCG7tRRD92ihAZu1SsxtPz9zvBpq/AjgmYipnc0HU2HD9ghkkEcW6HBaGDb2uiBt+AEhAg7d&#10;IyhpPlCY1aAz34K9Tg01flxUF2tUNhPTMV0XCJNHHaUQEBIpjzpC5U15Iih0PCNI4z4fdZhSWkwS&#10;JkKvD2xLzP6EGmr8kNAyt6ZDBu+gspxOihDQGXhKhNwu0nET7wlLHU/Qhdx3TidoNGIvnW9uReWY&#10;Wgk92N9QQ40fC7Aflqm1MKnvajrV9Zw2Gq1C17PairF/ULljr1Gvyz9jPiccsJHKNBML036KvHdq&#10;/PeAG7drbKbTz8Zc1EVjgZcq6HZBRz72qiB57EXtu+Wfs+fB+aN/1ylt5yLKN7H4j2TbV+PnAWxj&#10;06QHHel+VQ+5X9NneF0fTWCJP5e7XRYkj7uu+7z8M+48zPH4uhG7dBNMLKkMSIvO/qwaanz/MBFT&#10;67rO0S7yvGmAPG8ZoIm3DNHE2xX0/MNA7npWkDzxtt6z8s/xOXAuXOPxB8NmA6knJhYCb/Zn1VDj&#10;u4eWqRWVYb9BP9MrqBLyCmY4JcSonF6BleQuZ4RJHjf175Z/xp4H10wOBBqirnN0HuF2w2H2d9VQ&#10;4/sGpOAztxYpR+02SPe+Wxl536uMpt2v4PT7xmjavcpyl9N06pgLumHTue/gPEy4ZuodI8Lu83Uf&#10;m4jpg+xPq6HGdw6xBt/MikoZsskge8YjYzTzURU08zHmkypoFvApYenoU9oFw/bTxbMeVS6B7wjh&#10;PHz+jIfGaDpmmxHaD00shZ7sL6uhxvcPEyva12a6Xuqc51XRnOfV0NwXLF9CNnPMV9XQhKsGKfab&#10;Kfnc51Wy4HP4fg4QXzP7WVU06WblTDCiOhaCJuzPqqHGtwP2ut1rttOoxb79bEAGADNrUbx3UJXM&#10;Ba+rkxTNkKqZkE3d7H3XKKL/eqz8YVUzuTTOcC5J5fyqOuo+Vz/d1FKwF/+cesdpNb4NzKw0GptZ&#10;CkNNLemb/yYtXQMxNaNRF1HRzHtVsyFj/+KoWmhxdC20BBhTC80Pqx7Zfw2lWBxZM598h7kosiZa&#10;FFETTbtbVda4myhUvaBFjW8CUytqJvTStBolfGNmLcyu8e93Qtc0FdN7Ww/XifeLq4384hlKEoB1&#10;0KLoWnEj9+om+8bVVpLv8Dm+sbXR3Gc18rHRJKj799X42uCZigV7G3WjInqu4OX026aZ38lDK9PE&#10;StCP/f7f4v9w3L65+UDtRL/Y2gr/lLpoKcsFL6tH+Lyt8Qxe+ydjJtVF88NrypoO0I6u1UGjJnu9&#10;Gmp8cWClp4816y8M67uRXzR4Py/a8STv7cDtPGXrUcL7X8DrvwMTsXBM15n6ycsz6qEVGfXR8vR6&#10;pTi8eUle48/wezTuZNVEMzEVXretRjX2MjXU+LLAoY1Pk17Ua/vNgkJYUOJyVivX+Rz/1ZA9WgjY&#10;aiQd/DUmlJlYCX27zNF7siqnAVqZVU+xMrteHrwGQ+g0VifKxIqaxp6qhhpfFnU7abXACpjQc6kg&#10;ZcQBoXLEISEadVwrYvJjQebw/QLZ8AMCBGznQj3/Gimm6lhoGJrbimTzntVKXltggoCjj1aLaNKN&#10;Ptbg8zI0qaHG34eZldC/5UgqfcRhSu54nEaEJ4WZU18Kil0vUlFkIckRhlbeVA4OP+azlwI0YTeF&#10;BlaCXpheOFxa1cBKeBwfg00tRfdNLKnH5tYMTTDNrEQPGlgKQ3Gs/zuuZTZAQ9rMSjCQ5P+0pcNm&#10;3auVNHJrlfBfe4mOqPO4qfFVYWJF7+46j0p2OaONynlahMbfEsRgr5/ufFKkgMUlTidpspikzwoq&#10;zVxMlzQfoJ1sO00U1keilzRwg17RsG16uSN26+U67NUvctxvoHDcb6h0PGCI8BE5APcZIIe9DEft&#10;NlCO2qlfOmyHfvGwrbp5Qzbq5tjM1Ens5C7IaGpPvzSzo6NNrYQZZtZ0OD6eNrWgHD4zP9/XAA+H&#10;eabsazV+CjTREJiJ6as207Sjx/yuoxxzQRdVUDvP866wxO2SKHz07zowf55bZAIrqmRNelJZPX30&#10;UlyOVkKuxz5OFyA+h/CIIXI+zNDpEOZBbBAHDcvcT9SO7TpNL3zgNv7rrguprIEbRIij/XoR6rea&#10;lvf0o/PEuMZpaEul4Vony9SGvt64t+hE6+Hav3dw0b6Ceb7VcNHJX3vTh8xt6b2mFvRKEzHlCNuf&#10;4CfVYh7489Ggo0YVXHP5mVlTz6FGYz9W42cBDnXGtXOinpM59VfJHHpCmCs//qrOwwm3hZljr+gW&#10;jbush8axi0lgIQkYB1bKCCuHuinX4jZm3UzcmEOYtDn3avy6PP+gLiluZ43KxpyuVDL5Qr2oRTc7&#10;vlx71/7t0qAub8ecMsqcf6N99rXk1UUBaZsUNxLXlQ3/rerbqW95UUvPOST53+gZNe+8xdvtj9xk&#10;LhsaR7caJoq39dZ9MeZUpcLJtysXzXhYBU1/YEwmw029Uxl5BRuhyUGVmGnQNw3RhBsGZL7/uCt6&#10;5H5dz+mUjTikXTBks6iwtz+dazWVjmjnLLjdYjD1e9M+wlNNugtPN+pGXW7UnbrxS29haIvh1DOL&#10;KVrJVtO00sxt6Fd1xeqepZ8O0E/eqAuV7npCt4DMkVehx02DsnHXhZljrlO57n/ol3jc0MdKhamy&#10;kGQ8Vq5f+oje/BG5q+RG0rrMFfd6vp10pUbhhAuV5dP+MItd/3hAbFDGjqIH2QfRvewDmPvQnaw9&#10;KDRrFwrJ2oGC0rcpffYNzxjzBy9y2CF+6rrL7kl/pKxVem/qG97ZqUqcxwXj4rmvaihgSsP8sOpk&#10;zg/MAZr9tCqZ3AYT26bdNyYzO2G6MxjApAAwAHz/YADYmOEewVjdzuNaC9dYEM7BOmBoz0AbZuRh&#10;Cg2HXSIO8RMcjvEjB+3WKrDfzC9sOkiYbWpNe2ExqTfA/ZnQsJOGrqmlYJ+ZFV0CywAnBhgqyufJ&#10;l8+XNyxxPU8pxl+hsycHVFKCUgHJghNYUMIuJuk4Tjtq4bF+9yZeNy7FRBOvVVbOCGhQ4H2rbiF+&#10;r/S4bly28dmA8NvpvxXdzdxfdjdrLzaA3ehi5Op8S9cqCd5vNPN7+Api5+wYHG4xsk7+wBWGKYsj&#10;a8pgJBemN8B0Bp+ImmS+D8znmf+qOpnYBpPaiAE8qkIMAKY4k/n+YADlNQDUZLgGwLUW1ABuELYR&#10;A6Czx16lXnveESS5XqDeOhwR5g87ICgbtleAOk3SisNhzrn/YdtCja8BUzG/g5kl/bbjGO3YCy82&#10;RvUb37K462zdBDJHXmUuPeHdSkVOpyj5hBs6sWTufCj2rpheIYxxwEKSSYGGqJO7dpTL0crPvQKq&#10;IK9bVeRzQ81eTw2qUjolsAoCks9Z+txt+uBe9n40Z/vQ8JGHtJJnRGsqO4wXpDXqop0/YrtxwtLU&#10;emRUF0ZxpYl1yDQHmMoAc31gPg9MdINaACa0wexOMACY/kymNj8wLp16x7DQK8QgcWKgwRvP27qv&#10;JtyiU9xvU0UewcLciSGCuHG36NdjLovyXc6K8p1PiJSOuOHucIwm3t9uHhXd0E54F3qbWHGp8TMA&#10;N9Z6NrQWJdjN0s4ctV+/GBqak880Sus4olpBX6leDJk//x5nPK5cPOooLcch0FvwrqyCEcPgYm0w&#10;CNzAfDP9hml+UNqWtBd559Hz3HPofubhkll3a6dPu1sVTbtTQe8Q45J+K0Ux08M1i8bc5KWa2dHy&#10;PpJKqSsy6ytXZjYok6bUS5z1uEaY5/VKkePOV3rkec3ozqTbRs8mBxi9nRJcOdb7jnGCd6hR2pQ7&#10;lbO8QysVTg2tLJt610iBDVKGWTAlxCAXx/85XsGG+ZNvG8qhhoLaiYRpbPwP4Q802F1OayOH46Iy&#10;mxnCJHNbwa16HTXqsuJS42cA9HKYWtLR4xb3TnyWdqUwtvCBMq7wofJx+tkiya2useJJeonWXjpZ&#10;4EXJ/HkVznlVRTZyP1064YZhFDd3nsTa2DC4eHvwb/qvxF46OdMfVFXcSt2U+DLvAnqe9zvmWXQm&#10;flbarMfVSmc+qoaAgzYYRI+/xcuc9lpT2Xc9P9zWyyBreVqD4jV5JqWrc+rLVmU3KFuZ3QCtzCTT&#10;GtCytHoI5vhIkz5QA8DUZpjSzLYBZj3B9/WB8IdpABuQhe/QRoHdH6ChPvKwdkFbRyrdTEzlmoiF&#10;PVhxqfGTgGdqJTzSpm+VV08SL+ckFD9GFXyCEjHheOjGqvCm/eic6feq5XPz57n59Di8UDrsF2Xh&#10;mDmezJ3HDU5YXEIWk2BjmBxgnNOkl6hkSlDV5DnP8OfPaxQvemGSJ3nza8Gy162Llr9uWTjnRXWF&#10;0wGjzIG7eG+9nmvKMYs7jBGmOPm3ebj1hnfOgdAFhbMutEx1PWKUO3yrwcs+vpWi3Y5Vi16WBgZQ&#10;Hy1NZSazSdgQ6J02AIQ/0AiG8IdtAJOaCWolCM9waMY1fiH2dzykm95utHbCCN+msZseDCtw3VEv&#10;tccikbz1SGGCiZXwDnRrsrJT40eFiRW/o6lYmLl8r1doTP4DBaf0oPCJxU9RUskzQngN7DW6+Zt+&#10;UoNwUKxyYg8LXtb5qG4Mju3fgLf1ecvF3MxCki4z9RIWHR7+LCzvCgrLv4Je5F5QPss+p4SwJzRr&#10;Z8HiG5aJPZZQYe53eCWTHvNQv41aaa7HK8dib1069wVW2ufVlfOe1yqY9bSaYhbUDg+roRn3q6Lp&#10;OFTCIU6x6wmjzN4++q/aOWnndZutn+B1s1rikhjG+5c3gNkeIBL7g/Lj2sj7rjEac8YwzW6udjRu&#10;zGf1nV7/1bRjlonj9pvFrX9sn3w4YTza9Hhgfv+lOgW9/LRRzyXa8nG7mkU27qFdYCqmp7BiVOMH&#10;A/b21IZ2A2oW3I35PTuu+CGKx0woflSh/CXvK/8TdDfyXG7rPsYFo49XiQAPC3PoYS69H6bTUb2Y&#10;+W+qvYGQg3hdCDuw4llP1okatL5S2oKImvlPc87KQPlf5V9CL/MuogM3/XKtp+iHu/3BK/G4w1O6&#10;XOBl4bZG1LwX1Up8IpjahVmNxXjueS+JIaA5z6rj8AWHMCpG4B1aFU0Nxo3l21WUk24ayyZcrpw3&#10;+rhhoeM+w5Lh2ytlD91qkDp0C+Ymw5xhmwzTph1v98b7bLPwUfsNs0ftNkDDd+qjYdv00ZDNemjw&#10;Rj3kuKt6zq5w56I90S4yh601sgesNMja8KRf5r44J7QjYnixnXvNaDMr6jLIkhGpGj8CNE2s6WuW&#10;k3QSPY81LniTc7Morug+iit+gA3gEaFq2MOQeQ/fBbw5ntFsgCh94evaBRBqAKUpdYvGnq0UiQ2i&#10;FHpeiEHg0EPspRs74WLllL1JQxOf5J4qeZ1/lXj+FYcnZdh6i167XuHJxgfwlG43eFmtHISZ+wOX&#10;5KyJb/XCN64mWhJbEy2OqYkWRdXAsXtFiAUeHLowGSPABvCYqQmm38NGgBvKYADQczT5ljGa9Icx&#10;8rxmjDwuV0buFyqjcb8boXWP+jxf/6hfpNsJw+KtL4bnHI6ZWOj1e6PEkWAAO/TRmod94qRBdmnO&#10;u2q+mne5feK+aGf5vhhX5d5oR/neaGclKP++OEe0O2pE2bjNrSJNLOkwdRj0AwB2KTa1ooOsvbUj&#10;R2zXL8Uer/TAk2kZsaD8hA+wETC1AGcIFXxIDATOufRgZ67NJKNnK3CDE7g4qmbWkpg6CdDwXIaN&#10;Yead6tm/9KDzTt5Znx6e/wd6k38dXXy2JbGbW+P0Hkv5Ma4XecVjrvOQy0VeVqexdO6UoGrJ0qRa&#10;ZZKkWqXrk9u+Dc3cKz+XPi3aL75W2RLOEKKwIbBdmBDDgxFATQC1wGxcC3ChEPQaeYfgcAi6Tm9V&#10;QRNZA8A1AWMA54zQmNNGaPSJSoqxJ6pHjz1eLc5hv2GaJMQ69lDsBMWxBE90NMEDHUlwR4fjx6ND&#10;8WPQwXg3dCDOFe2Pc8GK74T2xjqgPbEj0e7YEWjB7+KMRjZ0ah0LjQasmNX4DqEFsyTtZojSh2/X&#10;RyN2GaBRMGlsn6Fi/5MpERF5QcrYonsIyBgCawyEzHswEu4cr2VDwkZsqRy9OrcBWp5ZL2llVr3S&#10;pan1SrvOMEiftHRg3KusG2UHbvkn2zia57YbI0gcdoiX7fw7CW3Q4D28rOb2wswdl+el38nZU7gm&#10;o3H6sozaCLg0HTOtNvJPrY2kybVwA7YWDqtqIVIbsDUBCYmgoQ3hEBsKgQFwYRB0lb5TA9zA3v9q&#10;ZTThUmU0/rwRGnfWCLmdqoRcjhuWuZ2smo+9feaJRC90PHESqlD+8Vj5x31A+R3fUf5dMcPQvN+t&#10;o80sqYj67TWqsrJW47tBEw0BrLLqMEY7buhmvVKo3qGax4qPVt7uHxNdGIqii0JRTNEdlnexglcQ&#10;3jNkvodzA98eTbcYq5u3MqtB8Zp8E+S82zhqwKRWL0bOEqd2dqqU2tWXFz1kL69wxAlemcMpHnI4&#10;zUPd/fhxNq61oiSvmscuy6yjXJFTBwFXslyRDayNjYk1BGIEtSqMIJ6tBaJxo5o1gIoaADdmuRoA&#10;h0DTuDZAADaAm9j7X8cGcAV7/4tM+DPmjJFsxrVGb+f+0Tp84lmT5/si3LI55d8f7aYYd7hO2pAt&#10;+rlep3/N3BvtUup9rkXE6oc90v+k/LHD0M6YochrT7ssc7EosmozDW1W6mp8D2hgSTm3Gi6KGrRZ&#10;vwwadSN2GqCRewyQ417D0hMvF+RGFQYjhiEoGlgEZAyCGAb3OSZ3zqKt4151GqMbaettkNlxgvBN&#10;r1X8vIE7eUVD9/KUww7w0PCDPDTsMK+s/0ZeVKexeilTQ6rlLU2vKQcFX5lbB63Kw8xnuLoAH4Hw&#10;Hn9OjAKfB0ZAagKVWsAXDIDUAIwBlM/leYEN4CluCD/6c/gzGcIf7P09r+LwB3v/CZeqxJ9OnI5O&#10;J01HJxOnYk5Bax71TnI7Wi13+C79MqgZh27RR4M36aGB6/XQgDW6xaO2Vc/ps1xHZr9KP2/9474l&#10;oPg7ooaWbn07sGRnzBC0NWJAqaVLlXgzZjc4dSP4e0DdjhqNzG3pgj5S7cyhm5keDVD+UVj5nQ4a&#10;Fd6M254TURiAgJGFgSyDCKPgWBCIrjzdmeyxpH9Cd9dGORYeOs+7LeZn917Lyx+wiae038JDA7dh&#10;bsfhzE583MmTWc/jJ7Qeohuz7eLc9KfpZxTPck4rNuQ0zSVeHhSfVfg1RXUJ1xbjI7CwLmMI2ADg&#10;PKgFlrEG4J+Ca4AkCIFqkhAIvD/XEF4QxoQ/pBcIGsAPmAYw9ABNCSI9QOWNX4j9x5+vjOYHtnpz&#10;KmkaUf4jsZ4Kp4OV0hz2GuY47DFIHLndMG3oFoPsQZv1iuw36JXZr9VF/Vfpon7LdVAffx3UW6KD&#10;Jh1rkjrp2C9vui4QoV6L9Yv8giyTf3vbT9a4i058fUt+O1b8avwPwcMN3MMd3EQRg9brKcuVn433&#10;YeGI80FDxYqgflmvcq6VXni8I3OCX9/4bqMb5XRw1X1hMZWfbOvDL+ixjFfcazlf2XsVD/VZzUN9&#10;12Kuh/54Huq/iYe6LuHFNh0izPaQ9Iq+8nxn3oucS2XQq3M80y1hY0abgjWZvxRiL15Gwhus2KDg&#10;qwvrEKVfW1IXrZMxR2IM2ABUawASAoHys+EPF/+/o/xc7M8pP9v7A6HPB5UfN3zHMg3fUvfTNaOm&#10;X2r8yv+uTRSEPEcSJqAjpKE7lsT7e2NcSscdNMlmlF+3XPl7LtFG3RdpI1D+LnNFyHY2jY86hT3n&#10;VI+EdKgQarJloMb/AlVwA6xhF2F8/7XaOdB3zSn/8G36sl5+OrHtR9NpndwFzzpN1Mq2ns7Pt5vL&#10;V9gt5KMui/io62I+6uaL6cdHPaSYS/kIGwDquZSf2XkyP77NUN0Ytx1m4di75vi/bZ55N+ugPCz/&#10;MnoFzLuEtqd0DwNlhYYrxO+gxH/y/FjRyz0/q/h/8vxsI/jTnr+i56fc87N9/6TXBys/6fVhwx7i&#10;+QNaRp2In1z2OQ3dvTHOyj0xjsr1z/tmj9pcLbKnREfWf7l+vjTENtv7TIvsLrNF+ROPNElY8Een&#10;3DG7zCMbdxMVmVhoObLFoMb/AmZi4aT2rtqx/dfqysSTdVLbOAjD2o/jZ3eexC+ynMpXWk3jI6vp&#10;fCSeyUfWs/jIZg4f2c7lI7v5+P0Cfk5nL15Ei8HC7E6jqoYvPTgh4fKzbYWXY5bHL3vZLmv2k+ql&#10;4GlB6WDuzOK3dfKDM7aln0z1iA3O3Jx2MWP2M1BWKVZaaLgSA8jCBoAVGhQbagDi4VlDWM16e/j8&#10;/ZhfteenIuavgXzYQTDS709i/mp/EfOT7k7lvICmiScSpqATONZnFH+iSvcmKP5YovgH40eTHp79&#10;cc5o7zsN3eGklwcaujtiBmMOQtuj7dG26AGY/ZH9AtOnJmKSAUa9O9z/CFrmNtSr5sO1ktuN4Rd2&#10;cOejjh6YnnzUaRIfYe+NLKbAkZfZdgzvbYthwkzbqbovJIecM71ONg/bfM8l9iX24MSTs7yWuKxg&#10;+p0qJaBcMAENelfmPGcGnSD08MFe2Ad7Y5/ImsrFMTWVEKKAwoIBQNgCiszVApwhkB4eUHZO4fHn&#10;JNThenvA43PhDqv40Of/596e6mi2SshDRnzZkGcyeP3rxrKVj2xTj8ZPLjmV5E0U/0TiZKL45eEO&#10;UX4m3AHFZ7o3nVX69keRHh5G+Ydi5R/CKH7MQFbxB6Ct0f3Q8od2meZiOtdUTF2sK9aox5aHGt8A&#10;/2diI9jSbAQ/se1oPmrrxkdY+VHbsfzSVs68qGYDhVlWE+mnfZfpZA3bqpvvsM9A4XzIkKyZdTtZ&#10;CboAyUAQjoszHmedlsHUY47Ho6elTw2uqoSQYgYOLSDEmP2kagn2uqUwbx4MABRySUS9rHOpszMl&#10;8fUyIUSRcEZAwiBMrNSkNgBjYA2CC2+47s1ypSddnFjxy0d8K3p5yGxNZu7Px/v5bxojyf12MWeS&#10;ZjK9O1jxoZF7HCt+RbjDKf6H+vWx4mOvD4r/rtcfgglef2C51wfF3xLdF22J6oN+7aGbbG4tQkAz&#10;KzqmQSe6DVs+anwNVGuhYdyoj+Buq1H8slZOfIQpa9JHK7XdaDqit7923qANemjIb3po2FYc95f3&#10;9UOvD274HjEkC8hh8GcsGMDvRsgnqF3a/awjJc9zz6JnhGfQ/cxDJdeSVuddT16Tfz/rkOxR9jE0&#10;90nNDFBA8MDgicEAICTxi6qXvySqTgH0zYMRgPcmtQEOh4Cg3O+Q/RwMBQzGFys9N82BjPCyk9S4&#10;UAcUH7o33xnhhbUAwe+FO1eMlYuC28Zx3Zrvxvmqis+EOwc+Gu4wg1oQ7jCKz4Q7jPL3Z5QfKz6w&#10;7eBKcZzyswZQisPQpWxRqfElAfPxG3bTisUeX9FsGD+joS2V28hOVNLLT5TZf6Uu9FWjgev00CCV&#10;hi/X5QlbhcCiFZcjlZDrcez9TxmhsWex98cNQxgUgsEhz2vG8hWPumTeyzwge5J7Ej3JOYke5xwn&#10;DM3cWfQg62iZ78vGkRB7Qy0wP4ypBWA6AjRMwWNDIxXCFs4YyonDGdX35BxQeNKorQhxuD59EubA&#10;3B42xue6Nss9PgxssSO73Nye+UGt3nKhzrsNXG4aAyj+GKz4rsTrc3N49hKP//FwR9Xrb2W9/uao&#10;3qj9MKN4k85CazNL4VIzsagMDMDUloo2t9Pyw8WlHgf4guCb21K7mg7hFzbqqZUKXsbEijrfyI4u&#10;6bWYToMuOuiqg/5qGLSBwRsYxCHTHFgDgH1ySPiDDWA0NgBSA2ADgBpgAmsAE7EiQZchzJkBzzol&#10;qErZppf9oh7kHEZA3BCOhLgbvHF5TcCGQ6C4XI0AyrwIiBWbGAY5cq+Z7+E8ovD4Wk7hiafHsT1R&#10;eja+B28PE9qgcVse49/EHv96Re/OuAuVig7Fjsst9/iJ0MD9s8dXbeCqjuTuYUdyKxR/MFb6jyv+&#10;5qheqNUA/QQzsXYXjR4aQjNr6hEof0PcBmvYCzbt1RrKlpsa/xaQnLlxD0HwL315j0kVK6ZSTS0E&#10;TRra0cXd5tMpfZfqoH4rsPdnDQDCH84AhmEDGAn9/h+oAcAASBvgd6ZvHDwoKBSEEpNwLA2KBkYw&#10;PaRGwfy75jlBmZuLryWvyPd90SQePPKcpzUKfF80fr0tqm/EiYTJueeT5xddSF6Uvy5KnIONQrns&#10;bfOwBWE1SkmyCcIKZSdhDVZ4Mp8fGrNY4UlcD54elB57etKdCUrPTmMAowTjBMUHYy2fy4PbMJ4X&#10;auTtjXLNf8fjJ3AeH2J8aOCC4oPH/3QDV7V3Z6tKuLOZsBf6LaonatRVJ7m+lTbsAaQBu8tBuTTq&#10;zYto1Iufb2YlPEEKTo1/D9hhASt/SKNugnukerUW3ccf8/Ax2nKKKL+3VAf1UTGAgWtx+MPG/3+q&#10;AfYxm0PBRlHQBhgNjeDTHwqDKpOwQtUIZoc2KPR50Kxk5r1qRdgbKw/FQLfnNhScuRUFEW5GgRmb&#10;UUDGJsLbGRvQ1TT/olXhHRJnP6teRrw669n/pOw4tCFeHis8s8aX8fRMiPOu0oORgrGOZ+bwkDAO&#10;ajPcqC/Z9np48qdi/Pfn7qgqPsT5qqEOE+djj4/JePzeRPGlIVZJMNBlLtaoDOVjbqHl2NBOmNa4&#10;L1/eqA+/wMya3gWfq/El0FpDywyHPdizMJ7fWhgP22nA7sntnEWxvfx0EBhA32WsAaxmawCVEKh8&#10;zg/bCCajv9gAoBdo9AmVhjDTE6TaFmBqAjYcAkOYig1hamDlwivJS7NB2QMzfmMVfiNR+NsZ69Gt&#10;jHXoZvpazDXoj/RV6AYmPl9xMn5qwcz71bNA0TnvDsoOo7XlCo9/n4Q3bFxPlB5mbWKlh2nL43FN&#10;BcbKTl0mRgwNeqjVZl9p8Yzr1Zl3vUP6yJ1GOc77auZNPdc0ZsRW4xwsm5K+q3RkozZXzVz5sGuy&#10;NNgmavPrfkUf9fjRTAOX8/i/RfVA9j71H5laUpdMTTWEsN8R5AFr3J+X8qs9HzXuyX8NO2OwJafG&#10;l4CJJb+Tqa0AFlrnYK8jM7GkhsHWGo26CxO7LdKW9fTVJgZAagCuDQCNYDAA3AgeAo1g6AV6PwzC&#10;tYDLYWb7QFUjgOkBpCbAygbhRbkhYEWc+Edlmc/dZq/eVXZMouycwq8mCn8jbSW6nrac8FraUqgJ&#10;0M5wx1RsQEpO0SuUnfHwnMJDCAZenoQ3+D6gfQL3Bkrvxio9hHDQliH7f2KjHrlLXzlip74CjJ2b&#10;vAa1oP06PeIU+q3URX1VpjH0X6qXu+5ZjzzG4zP9+e8qPhPjM4rfE6150aW4pb1BiaklPQV2ecBt&#10;sQis9LlNB/JRk/68KBMrejkuLnVOsC+NulaCxljp00nogw3AVEw5wM7GHcdRT3ss1kZgAL1wgYIB&#10;9F2OCxYbQHkvkGoYBFMgdjC1AJkDVG4EbE0A7QHVcAgrHRcS7QxzSWAUnfPsFcrOePiVWOFXYGVf&#10;gZV9GSEo/NVUKbqSKkGXU/0wfdH5JB/lidip+XveOBbPuFUvkyg79NywYQ38F+floTYiSg/hDSg9&#10;hDic0uMaDEI5MGYwajBuMHIwdm7Wpj0OAyEc7I9rRagdQfHZNbto8LrKKZvCehdte6dxW9GlySg+&#10;sAfahDnzXNtscxtRoZlY+LBJL35U0yG8kmaDseL34eeYWlMbcDFpMqWlxhcHJGw2s6APMg1fWmlq&#10;TSsadaWLbWdTmT0WMQUKBvBOGKRSC0BX6JDfGK8IRjCCMwKuJoBwiDSK2TaBiiGMOVup6FTM7EJG&#10;0VnPjpUdFJ0ho+ych7/ynsJfSl2CLqUsRhdTfNAFzPMpC9C5pHnKEwnTS47ETsw7HDMpf9PzQXnj&#10;L1TJAqMDhXfDCg//Dwrvig2T29SW8fSGZOr2h5QeQj4wevD20BUMzgCcAnh7UHxwFr389BLXv+hZ&#10;tD1GNdSBXh0uxq/w+Ote28mG+ZnGNulJpzQbyM9qNowvbzGcj5oN5eU37CrMNrOiB7JFpMbXRt26&#10;GlQDS6EtDoFugyG0HEZHdlsgQt19sAGwtUBFGIRrgffaAu8bARkUY8Mhh72McpGGMWcIbI0Annf1&#10;vd6JTBjDeXZVZQeCsgOxsmNeJAq/CCv8QswF6HzyfPR78jzMuehs8mxCGKE9kzQDnYZpyAlTSyed&#10;r/OaC2vg/+FewDCJl8e1FRgstGFUlX4IG+IQpcfGDkYPISA4AZAFN1sTFL/bQhHqOl+E7OaJSnxu&#10;dsxhPD40biu6MyXB1uldPWqk/NJbFN1sOD+tpSNf0cqBj1qO4qPmw/l5jbsK88ytKG9cHOp+/f8V&#10;YHWRuZgOaD+Gfg0F2m0hMx2X1ALYy3FGAN4PYl5iBFxNQMIhRnlIm4CtDci0aGIITI0A4QVnDKOP&#10;G8u2PBsRD179T579HWUHD7+QePjzKRUKfy55DqP0SbNYhZ+OYO49zMmBUdrtYaPS3I5WyYX/4zw8&#10;CWtYhYf742J6uPf3Pf0HlR47A1B6cA7gJLrMw5wjQrazaDR2T4Mo8PaL/7BK7DaxVmpze+24liO1&#10;Utq68QswlTCNpI0LH7V2xko/lJ/asAsdYSLmWWPRq0Oc7wGwvtTcmkrr7EHldMUFC0YABf0hI4Ca&#10;4J1wCNoEWHlIwxgrEowQl9cI2xmFq6gVmO5SUMqNj4eGM2HMog8o+wJW2edhZecUfhZhhZcHpffG&#10;5KYlTEELb3Z4AA1XTtnhf0HZOQ//jsKzXp7E9Gx4A88G4x69uXn5WOmhJiRKD94elH6uCFnPEGa2&#10;dhAmN+snzMTePLz9OH5BRw++DCYGwgTB9u6Y4/monRsOb0byIsy7CpLNxNRwGHNhRa7G9wQTS43a&#10;uB0QYeFJR9jNpklBEyPANQHXHiDhELQJsHKQNgGERFAbsIZQHhZhxQIF40IjrlYAJSQ1AzYI73O/&#10;RK+9NyjsQLh78tnEecoKz67i3d9T9ne9PDMPh5l9OQntCBuZOWq3YeYIHILBf3HeHYwRjBKMkyg8&#10;vj+4T7hfovBcQxaUHjy9n2p4Q+V09qSjmw+ii1oN13rbYTw/rrMXv8ByJq/EagZfaTmNjyyn8pGF&#10;FzMTttNErPDu/IRf+wvSu0ys9trzQIvURl20C00thd1YMavxvcK4rUY1bAAx7dyEqXa4SrebAyuQ&#10;GCMAzwcekPQMkdqA8Y4kJCI1AtMjAobAtQ+gi7DcGLDyEYOAmgEInhhz1G6jtOOxU2QQxjChDKfs&#10;fw5pKhSem3wGU44nIuf91Z6UKzrr2YmyQzhDlB2TjePLFR4bLtx7L6l2Yfd5orftRlNpzQfQ+W0d&#10;hWGW3vwE63m8ArvFvMIui3jKLj48ZLeQh2zn8ZHNXD6yns2sc8DnyTq486Ka2gvSe8+u/Xr+9Y6F&#10;68K6KDZGdkVTj7WMNBOLEiExHyteNb53GDfR0DGzom81GyzMsJ5BySGuhZoAjABiXYh5wRCgNiC9&#10;HtBFyg6UQTcgGALXU8TVClw7AQwCQg2uvQActrlS2uEYTxnj2UHR31f2Cg8PCn88kZljfyzBA+2N&#10;dJJPOGySxP0W+W0SyjD/xyl732WiTLs5WMEd6ZzmA0QFbZ2Er61n8qK6+vJLeq3g5fdZzZPDEsxe&#10;K3mo53Ie6rEU059HVqrBirUui/nIdgG/sOMkXlSzwYKMto7Us8mHW2Yte2hduOFtd+WmqO4IuDGy&#10;G2ZXNHyZ6RvsRGLVya1/UJiI6UmNu1K5llOE6dbTaWQzkyYNPKxETG3AGgKERe/UCMQY2DYC205g&#10;aoaK2gEUkowjYA5ab5h+IGqCDBRd1bO/q+xADzLvBiadrXtkH2e/WldJGqgrdZX9V2ondpsrCm/r&#10;TGc27S8qajlUmNp5Cv9VD39+Sv+N/IJBO3l5A3fxSvGRLKa338pDAzYza4z7b+Shvut4qM9aHuq9&#10;kqfstZyXJp7Oi2w1SpjVeiT1tr2bILazO1Vk4SUstpxMIYtJFOqzyChrzUu7Eui7r1D6bsj/oVVm&#10;q4F6iWZi4UGNuhoUK0o1fkTUFQvrmVnTb1uNpKKsvWlEjGAGNgJsCFAb2M2uMARYrM10l2KytQLX&#10;TiAGIWHaC8QguBoCc/Baw9T9UeNl3IxKbvUUN8ls21On3HnHu78dsejXaNsxdQs7uugnW0wVPsce&#10;Otx+O79o2AFe4cgTvDyHUzwF7AE06gQPjTzGQyOO8NDwQzw07CAPDd3PQ0P28tDg3Vjxt/OK+27g&#10;RYun8WNbDheWtBgiiGvvQj3v5E7nYuUuEE+nSqyn0UjsTSGrKZheFOKUvrOnEHX2wJxIFfiGdszn&#10;lH7dW9vSEctMX5hZCuNNLKlOrPjU+AnAMxELx5rZ0vL2YwTJ4qkUUQxiCFyNQIxB9E6tQNoJJETC&#10;NQPbfcoZRQ8wCtYwph7uGD5qSYvIHlNqJvdbbvBw2H5+pNNpfsHoq5oF4wIwA3mKcbd5Skw09iYP&#10;jbnBQ27XeWj0FR5yvUS2NUTO53nI6RwPOZ7mKbHSJ/Rdz3vVeYIgo9lQqrDZQGF66xH0q/ZudKyF&#10;F12M7znfZjZdArUY3DsYMzwLUXj8bFaYlqDwmKDwFhOxsmOl74SVvqM7w5Eb6z7nQpxZ59pENO6u&#10;nW1mJVwC86hYmanxMwEmYplY0f7mdlRhx3GCFOIVOUOYxhoDWytw7QRCVYPAtJwkTGg5TJiNQ5Do&#10;sUGa+ZOfa8onP9VEkx4znPhQE3ne5yGPu5rI444mcg/BDOIpx97iZTpf4L3Focpb65lamW1GUYWt&#10;8O+0Gk697eBGv7T0oDJtptFFuJGe12UeLe8KbRT83/D/cB9wT3Bv5cqOKca1WbmHx+Q8vKrCd5rA&#10;Kv14IeowToA6jBWgLjN1s6Yeax7Zor9eHo7tD0C2d1ZMavzMqCvWoMzE1BxIBdTaUSsaFAbIKVB5&#10;zYA9KVEy3Ghu7yZMtJyslYoVOHdquKZi2htN5P1aE00N00ReLzTLsMInDN3Li+w4QVjSegSO110q&#10;v+o9oyZWaO14sRctw0qdhxU433YOLSMNbxUyys0SFJxTck7Ryz07c1/Eu8O9cuEMEJT9LxS+PWY7&#10;NwFq6aAVh589z9SK2o4btJVYsajxn4JYg9/Agmdnak1H/dpHmNHZQysVvCYxBqxYHScJ81sMFaS7&#10;XuMlzYzSLJ0RrYlmRGmiaeGa+f03aCVhz502eFHjaOn1XoXbXo0ohP1vvI60ihm+tlYqVmA5UV6o&#10;RT5CUGxC1oszCo49OafkqooOXp1Vdkvw7CreHWJ4UPZObEhTrvCYOMwjbO0qKGrSR5BqbiNMw41Z&#10;F6gFWSmo8V8HVPvmltRsMxthVuO+wqxOk7SivF5qFs5O0FRiolmxmjl2C7RSW43SisRKVoRDnzKs&#10;jAUbHvWTwQIRbpEIsOs83WhSe3yCEG4Rsopd7sk5BX9HyXFDlfPqqp79He/OKDx4d1B28PBtXbXy&#10;mw7Sim5oQ5fgRuyu6p016rCPq4Ya78LERqt1a1fhYxzWFMxN0VRiokmPNKNaDBWmt3EVZGGlU4Ly&#10;EW+LOdC/WvaOiKFyZh0sszJq3qVOL4nCYpYrL6vM3OfvECt1ecjCeXJOwTmPzik5ZgegqqKrhDMk&#10;pHHixzbpKczAHj7bxFK4DCt9bfxo6vn1anwYDciqMPr62Nu8hHnpmmXzM3B4E60Z02IQBal5LOtY&#10;CJo0sBKuxu2EzIbd6YLmQwWx7ccJ0ogyThAWe59olbkzeihaFtItw3ISXcgp7OeQU+pyYi9OPLlK&#10;6MLF65xX5zx7G1etrBbD+K8b96ByTG2ofBMxfbC+Jd0O2jTso6mhhgpgL38r6rK5mH5lKqaeQUKL&#10;9m6C5NnJmoULszXR/EzNsi7zteLx9yX4+xtY4c9hAziD2wWHG1hQneEnTC00jOtZUlb48804fk41&#10;70LnN+0tyusxpXZsh7H0izZjBZlYUZXlyltOFYXmqKrYKspNFBwTQpfWTvzw5oO1Ihv1pPIb2lG5&#10;ZtZUlrlYeMq0s6Av69nVU4rV+DxAjqmGXeiX/TdrJfnkaZb65GsifEQ+uZpoYY4mmpuhmW+/TSut&#10;5SgqzNSWHvy53YDMQhthg/q4toBxBRMraguuUW6YWdPh2MhyYbcJc1u60NyOLsCsOMJnmGa2VD5M&#10;KcCGFmgqFuxpaE171bcQdqlvITBv1FbDCP+FWsnV+Peo3lpDhL3n3aF7eG8X5GkqPEI1Y7G3TW/U&#10;jVoICoxPUcfJavy8qNtcwwB72sUmnfgdm6j3m1fjv4QAmaRZoExyI0jht4L9SA01/hsIlkkKgmV+&#10;mHCUFATJ/C4FlSxpyH6thho/H26WSBoFyyURQTJJ+vsMlvmncQyS+58OVvrWZS/727hd4tc7SC45&#10;9WlKTwbJ/VhWvA6QSw6wP6OGGl8OgXJpTMAHKXmHgQpJdKDCLzpQLokOKZWeDiqVTGJ/ggArr2WI&#10;XHIoSCa9HqyQRmHl/QAl77wPVkgisXL/JQMU0ogAhYRlxWt8T68C5P4H8HEdextqqPF5gLAmWClt&#10;q8ogheQFECvmi0CF9DlHrNABN5VLa8F1IWX+S/A5OwMV/vew4j37KwYppE//isEKvyf4Pwlxu4Ml&#10;vOY+g6P0sSqxIZSTe4//7xE+d2uwfHFb8pBqqPF3cFcpNcfKGAIMUGGIQhqMDUGFkvfeS4OxIgd9&#10;iliRAz9ErLDlxIoc8C59yRErNzni/739KeL/ufUuJWtuyZaQXZTVUOMvEVqyxIzE4dDw/QSDZdKL&#10;H6aEpd+FTzFQJjnPUPpBhsj8fsf/80kGy6Xn3qWEEIdW+Oh3VpXYONbhUMqdfUw11KgAVtxlWIGO&#10;VlBy5FPEbYbDHyM2nkN/TenBCvqyZN7j3z/wcUr3v0vf91777sdKvu/jlO4NKpFuuVnso04i918G&#10;DjsG43BiGxDi5U9TuoWhH3usYLDCfzP+rU9Q+tvHGKTw38RQ8kHikGtjiMJvI/5fTOk7xL+94dOU&#10;rv8w/cgR/+/SEKWfemeG/xKw5+uFC3/5B7jsU8TKuBQUhjm+S6yk/kCslJh+7LHiPVZG6ccplTD0&#10;UyH3GdDfj6HkT8S/78vQT4UVn4UoJEs+RvzbiwnlktnB+T5VWPGo8TMiVOFrjUOOuZ9iiFw6h6Ef&#10;S+69dA5Rkk8wVO43C4cfmHB8l/i3Z36MIXL/GRX0m4HDk3eIf3P6u/R9j5JpnyIOdbwr6KtCqXeI&#10;XDIViO8DOCFE6aNe0vizIVDmNwQrgidDqcenCErwMWIjcAdixfkgsSKN/xSxIYwLlvtjwvFdhsok&#10;Y4M+QdwIHoMbuh9liEzi9ikGy/xH48b2Ryh1DZb5MiyVjrij9NFjRafGj4pgpV/3kFLpqKBSX0zp&#10;KOZ1xRE+DymVjPwYQRHepS9L7r1k+KeI/2PYp4j/Y+jH6TfkU8RhD26zfJyhCv9BOPT5KEMVkoGB&#10;n2BAiU8TVoxq/Eg4qpxK47i3G45p+zBcwpJ7z9Gv96eIf6MXwyXvHaW9bmEGKvx6foq4HdDjw/Ql&#10;xP/R/WO8jYn/p9uf6ctS2g0raVesxF3h+CHi/+jyMQayxIZi9zEGKZeps6r/aMCxsJUqb7PEoYvl&#10;h3iLZajc1yKQpeprVeLwpfOHGMAS/1+nDxH/fzlxiNSxgovJ8VY5F3cMlPt1+CuGyqXt3+VicgxQ&#10;IW5DtHuft98jDvXaMlxMjvgeWC4mx0CZf/NjyEc93ft7x1Y0TitYJvkVx8AtVHnzA7wjW9I88C+I&#10;4/BmqoQp0O8zRLakqSphVPV9wj2p8uYHiP/vl8/hnRJJE2DAJxhasqQxx1sfYTBM7mMJE/0+RpgO&#10;AlQ3hr9z3CyWmqoyqNjXBHjjLxhY7NPgc3in2Lf+7c8kDCT9FWHG6I2iv2YgWlrnWpHPX/K20rc2&#10;YdFf845yaS3gTaXPJwljAcDrmDeRD58VtRrfC3yQhmawckUVXDjVPsZQpaSqKq9/gvBbqryi9Pko&#10;A5QS48/lTbSy8p/p80HeVUqNPsRrH2CIclUlhj7sseL95fcYiPwNP8XzaPY7xPdi8AGqs7N8L7io&#10;9NHjiBtpup/LM8oZulCQf5dXlCu0/w4fIB/R3yVWXvqfEN8f9U95UblO+He4FW3VOoaGqBfV/68A&#10;wn+AC+FTxAXL/zc8ho7x/g0R8tH8MkT/9yXIiu4/Dg2N/wd/f19vEpnDvAAAAABJRU5ErkJgglBL&#10;AQItABQABgAIAAAAIQCxgme2CgEAABMCAAATAAAAAAAAAAAAAAAAAAAAAABbQ29udGVudF9UeXBl&#10;c10ueG1sUEsBAi0AFAAGAAgAAAAhADj9If/WAAAAlAEAAAsAAAAAAAAAAAAAAAAAOwEAAF9yZWxz&#10;Ly5yZWxzUEsBAi0AFAAGAAgAAAAhAMODl1CIBQAAlhIAAA4AAAAAAAAAAAAAAAAAOgIAAGRycy9l&#10;Mm9Eb2MueG1sUEsBAi0AFAAGAAgAAAAhAKomDr68AAAAIQEAABkAAAAAAAAAAAAAAAAA7gcAAGRy&#10;cy9fcmVscy9lMm9Eb2MueG1sLnJlbHNQSwECLQAUAAYACAAAACEAedUJC+IAAAALAQAADwAAAAAA&#10;AAAAAAAAAADhCAAAZHJzL2Rvd25yZXYueG1sUEsBAi0ACgAAAAAAAAAhAHEWCFbkdwAA5HcAABQA&#10;AAAAAAAAAAAAAAAA8AkAAGRycy9tZWRpYS9pbWFnZTEucG5nUEsFBgAAAAAGAAYAfAEAAAaCAAAA&#10;AA==&#10;">
                <v:rect id="Rectangle 104" o:spid="_x0000_s134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awixAAAANwAAAAPAAAAZHJzL2Rvd25yZXYueG1sRE9Na8JA&#10;EL0L/Q/LFLyIbqxSbOoqtSL0qlbxOM2OSdrsbMiuyba/visI3ubxPme+DKYSLTWutKxgPEpAEGdW&#10;l5wr+NxvhjMQziNrrCyTgl9ysFw89OaYatvxltqdz0UMYZeigsL7OpXSZQUZdCNbE0fubBuDPsIm&#10;l7rBLoabSj4lybM0WHJsKLCm94Kyn93FKJi0f91pU34dDseX79V52m7XYRCU6j+Gt1cQnoK/i2/u&#10;Dx3nJ1O4PhMvkIt/AAAA//8DAFBLAQItABQABgAIAAAAIQDb4fbL7gAAAIUBAAATAAAAAAAAAAAA&#10;AAAAAAAAAABbQ29udGVudF9UeXBlc10ueG1sUEsBAi0AFAAGAAgAAAAhAFr0LFu/AAAAFQEAAAsA&#10;AAAAAAAAAAAAAAAAHwEAAF9yZWxzLy5yZWxzUEsBAi0AFAAGAAgAAAAhAN9NrCLEAAAA3AAAAA8A&#10;AAAAAAAAAAAAAAAABwIAAGRycy9kb3ducmV2LnhtbFBLBQYAAAAAAwADALcAAAD4AgAAAAA=&#10;" fillcolor="#00b0f0" strokecolor="black [3213]" strokeweight="3pt"/>
                <v:shape id="Text Box 203" o:spid="_x0000_s1343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6mbwgAAANwAAAAPAAAAZHJzL2Rvd25yZXYueG1sRE/LqsIw&#10;EN0L/kMYwZ2mV1Ck1yhSEEV04WPjbm4ztuU2k9pErX69EQR3czjPmcwaU4ob1a6wrOCnH4EgTq0u&#10;OFNwPCx6YxDOI2ssLZOCBzmYTdutCcba3nlHt73PRAhhF6OC3PsqltKlORl0fVsRB+5sa4M+wDqT&#10;usZ7CDelHETRSBosODTkWFGSU/q/vxoF62Sxxd3fwIyfZbLcnOfV5XgaKtXtNPNfEJ4a/xV/3Csd&#10;5kdDeD8TLpDTFwAAAP//AwBQSwECLQAUAAYACAAAACEA2+H2y+4AAACFAQAAEwAAAAAAAAAAAAAA&#10;AAAAAAAAW0NvbnRlbnRfVHlwZXNdLnhtbFBLAQItABQABgAIAAAAIQBa9CxbvwAAABUBAAALAAAA&#10;AAAAAAAAAAAAAB8BAABfcmVscy8ucmVsc1BLAQItABQABgAIAAAAIQB546mbwgAAANwAAAAPAAAA&#10;AAAAAAAAAAAAAAcCAABkcnMvZG93bnJldi54bWxQSwUGAAAAAAMAAwC3AAAA9gIAAAAA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Geographer</w:t>
                        </w:r>
                      </w:p>
                    </w:txbxContent>
                  </v:textbox>
                </v:shape>
                <v:shape id="Picture 106" o:spid="_x0000_s134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bCEwQAAANwAAAAPAAAAZHJzL2Rvd25yZXYueG1sRE9NawIx&#10;EL0X/A9hCl6KZvVgdWsUFQRv0l31PGymm6WbyZpE3f77Rij0No/3Oct1b1txJx8axwom4wwEceV0&#10;w7WCU7kfzUGEiKyxdUwKfijAejV4WWKu3YM/6V7EWqQQDjkqMDF2uZShMmQxjF1HnLgv5y3GBH0t&#10;tcdHCretnGbZTFpsODUY7GhnqPoublZBd9ETj9vzZVe+y2Nxu74tzoaUGr72mw8Qkfr4L/5zH3Sa&#10;n83g+Uy6QK5+AQAA//8DAFBLAQItABQABgAIAAAAIQDb4fbL7gAAAIUBAAATAAAAAAAAAAAAAAAA&#10;AAAAAABbQ29udGVudF9UeXBlc10ueG1sUEsBAi0AFAAGAAgAAAAhAFr0LFu/AAAAFQEAAAsAAAAA&#10;AAAAAAAAAAAAHwEAAF9yZWxzLy5yZWxzUEsBAi0AFAAGAAgAAAAhAC+NsITBAAAA3AAAAA8AAAAA&#10;AAAAAAAAAAAABwIAAGRycy9kb3ducmV2LnhtbFBLBQYAAAAAAwADALcAAAD1AgAAAAA=&#10;">
                  <v:imagedata r:id="rId26" o:title="enviro" cropleft="14043f" cropright="13037f"/>
                  <v:path arrowok="t"/>
                </v:shape>
                <v:shape id="Text Box 205" o:spid="_x0000_s134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ZJ3xAAAANwAAAAPAAAAZHJzL2Rvd25yZXYueG1sRE9Na8JA&#10;EL0X/A/LCN7qpoI1pK4SAqFF2oOpl96m2TEJzc6m2a2J/nq3IHibx/uc9XY0rThR7xrLCp7mEQji&#10;0uqGKwWHz/wxBuE8ssbWMik4k4PtZvKwxkTbgfd0KnwlQgi7BBXU3neJlK6syaCb2444cEfbG/QB&#10;9pXUPQ4h3LRyEUXP0mDDoaHGjrKayp/izyjYZfkH7r8XJr602ev7Me1+D19LpWbTMX0B4Wn0d/HN&#10;/abD/GgF/8+EC+TmCgAA//8DAFBLAQItABQABgAIAAAAIQDb4fbL7gAAAIUBAAATAAAAAAAAAAAA&#10;AAAAAAAAAABbQ29udGVudF9UeXBlc10ueG1sUEsBAi0AFAAGAAgAAAAhAFr0LFu/AAAAFQEAAAsA&#10;AAAAAAAAAAAAAAAAHwEAAF9yZWxzLy5yZWxzUEsBAi0AFAAGAAgAAAAhAOZ9knfEAAAA3A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541" type="#_x0000_t75" style="position:absolute;margin-left:264.65pt;margin-top:505.95pt;width:84pt;height:84.5pt;z-index:-251913216;mso-position-horizontal-relative:text;mso-position-vertical-relative:text">
            <v:imagedata r:id="rId36" o:title=""/>
          </v:shape>
        </w:pict>
      </w:r>
      <w:r w:rsidR="00EB4381">
        <w:rPr>
          <w:noProof/>
        </w:rPr>
        <w:pict>
          <v:shape id="_x0000_s1542" type="#_x0000_t75" style="position:absolute;margin-left:171.1pt;margin-top:505.95pt;width:84.25pt;height:84.25pt;z-index:-251912192;mso-position-horizontal-relative:text;mso-position-vertical-relative:text">
            <v:imagedata r:id="rId51" o:title=""/>
          </v:shape>
        </w:pict>
      </w:r>
      <w:r w:rsidR="00EB4381">
        <w:rPr>
          <w:noProof/>
        </w:rPr>
        <w:pict>
          <v:shape id="_x0000_s1544" type="#_x0000_t75" style="position:absolute;margin-left:-15.95pt;margin-top:505.95pt;width:84.25pt;height:84.5pt;z-index:-251911168;mso-position-horizontal-relative:text;mso-position-vertical-relative:text">
            <v:imagedata r:id="rId56" o:title=""/>
          </v:shape>
        </w:pict>
      </w:r>
      <w:r w:rsidR="00EB4381">
        <w:rPr>
          <w:noProof/>
        </w:rPr>
        <w:pict>
          <v:shape id="_x0000_s1546" type="#_x0000_t75" style="position:absolute;margin-left:264.65pt;margin-top:412.4pt;width:84.25pt;height:84.5pt;z-index:-251910144;mso-position-horizontal-relative:text;mso-position-vertical-relative:text">
            <v:imagedata r:id="rId29" o:title=""/>
          </v:shape>
        </w:pict>
      </w:r>
      <w:r w:rsidR="00EB4381">
        <w:rPr>
          <w:noProof/>
        </w:rPr>
        <w:pict>
          <v:shape id="_x0000_s1548" type="#_x0000_t75" style="position:absolute;margin-left:77.55pt;margin-top:412.4pt;width:84.25pt;height:84.5pt;z-index:-251909120;mso-position-horizontal-relative:text;mso-position-vertical-relative:text">
            <v:imagedata r:id="rId57" o:title=""/>
          </v:shape>
        </w:pict>
      </w:r>
      <w:r w:rsidR="00EB4381">
        <w:rPr>
          <w:noProof/>
        </w:rPr>
        <w:pict>
          <v:shape id="_x0000_s1549" type="#_x0000_t75" style="position:absolute;margin-left:-15.95pt;margin-top:412.4pt;width:84pt;height:84.5pt;z-index:-251908096;mso-position-horizontal-relative:text;mso-position-vertical-relative:text">
            <v:imagedata r:id="rId52" o:title=""/>
          </v:shape>
        </w:pict>
      </w:r>
      <w:r w:rsidR="00EB4381">
        <w:rPr>
          <w:noProof/>
        </w:rPr>
        <w:pict>
          <v:shape id="_x0000_s1550" type="#_x0000_t75" style="position:absolute;margin-left:358.2pt;margin-top:318.85pt;width:84.25pt;height:84.5pt;z-index:-251907072;mso-position-horizontal-relative:text;mso-position-vertical-relative:text">
            <v:imagedata r:id="rId54" o:title=""/>
          </v:shape>
        </w:pict>
      </w:r>
      <w:r w:rsidR="00EB4381">
        <w:rPr>
          <w:noProof/>
        </w:rPr>
        <w:pict>
          <v:shape id="_x0000_s1552" type="#_x0000_t75" style="position:absolute;margin-left:171.1pt;margin-top:318.85pt;width:84.25pt;height:84.5pt;z-index:-251906048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556" type="#_x0000_t75" style="position:absolute;margin-left:264.65pt;margin-top:225.3pt;width:84.25pt;height:84.5pt;z-index:-251905024;mso-position-horizontal-relative:text;mso-position-vertical-relative:text">
            <v:imagedata r:id="rId47" o:title=""/>
          </v:shape>
        </w:pict>
      </w:r>
      <w:r w:rsidR="00EB4381">
        <w:rPr>
          <w:noProof/>
        </w:rPr>
        <w:pict>
          <v:shape id="_x0000_s1558" type="#_x0000_t75" style="position:absolute;margin-left:77.55pt;margin-top:225.3pt;width:84.25pt;height:84.25pt;z-index:-251904000;mso-position-horizontal-relative:text;mso-position-vertical-relative:text">
            <v:imagedata r:id="rId30" o:title=""/>
          </v:shape>
        </w:pict>
      </w:r>
      <w:r w:rsidR="00EB4381">
        <w:rPr>
          <w:noProof/>
        </w:rPr>
        <w:pict>
          <v:shape id="_x0000_s1559" type="#_x0000_t75" style="position:absolute;margin-left:-15.95pt;margin-top:225.3pt;width:83.75pt;height:84.5pt;z-index:-251902976;mso-position-horizontal-relative:text;mso-position-vertical-relative:text">
            <v:imagedata r:id="rId39" o:title=""/>
          </v:shape>
        </w:pict>
      </w:r>
      <w:r w:rsidR="00EB4381">
        <w:rPr>
          <w:noProof/>
        </w:rPr>
        <w:pict>
          <v:shape id="_x0000_s1560" type="#_x0000_t75" style="position:absolute;margin-left:358.2pt;margin-top:131.75pt;width:84.25pt;height:84.5pt;z-index:-251901952;mso-position-horizontal-relative:text;mso-position-vertical-relative:text">
            <v:imagedata r:id="rId43" o:title=""/>
          </v:shape>
        </w:pict>
      </w:r>
      <w:r w:rsidR="00EB4381">
        <w:rPr>
          <w:noProof/>
        </w:rPr>
        <w:pict>
          <v:shape id="_x0000_s1561" type="#_x0000_t75" style="position:absolute;margin-left:264.65pt;margin-top:131.75pt;width:84.25pt;height:84.5pt;z-index:-251900928;mso-position-horizontal-relative:text;mso-position-vertical-relative:text">
            <v:imagedata r:id="rId58" o:title=""/>
          </v:shape>
        </w:pict>
      </w:r>
    </w:p>
    <w:p w:rsidR="008946A5" w:rsidRDefault="006C04B6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69245747" wp14:editId="32353D33">
                <wp:simplePos x="0" y="0"/>
                <wp:positionH relativeFrom="column">
                  <wp:posOffset>1024255</wp:posOffset>
                </wp:positionH>
                <wp:positionV relativeFrom="paragraph">
                  <wp:posOffset>5266690</wp:posOffset>
                </wp:positionV>
                <wp:extent cx="1024255" cy="1029335"/>
                <wp:effectExtent l="19050" t="19050" r="23495" b="18415"/>
                <wp:wrapNone/>
                <wp:docPr id="340" name="Group 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341" name="Rectangle 341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Text Box 168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Climatologist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Picture 343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44" name="Text Box 180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245747" id="Group 340" o:spid="_x0000_s1346" style="position:absolute;margin-left:80.65pt;margin-top:414.7pt;width:80.65pt;height:81.05pt;z-index:251746304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/aOHkgUAAJYSAAAOAAAAZHJzL2Uyb0RvYy54bWzsWFtv2zYUfh+w/yDo&#10;3bEky7oYdQrHSYoBWRu0HfpMU5RNRCI5ko6dDfvvO4eUlDgxWrcFig1ogTq8HvLcvvNRr17v2ya4&#10;Z9pwKeZhfBaFARNUVlys5+EfH69HRRgYS0RFGinYPHxgJnx9/usvr3ZqxhK5kU3FdABChJnt1Dzc&#10;WKtm47GhG9YScyYVEzBZS90SC129Hlea7EB624yTKMrGO6krpSVlxsDopZ8Mz538umbUvqtrw2zQ&#10;zEO4m3W/2v2u8Hd8/orM1pqoDafdNcg33KIlXMChg6hLYkmw1fyFqJZTLY2s7RmV7VjWNafM6QDa&#10;xNEzbd5ouVVOl/Vst1aDmcC0z+z0zWLp2/tbHfBqHk5SsI8gLTjJnRvgAJhnp9YzWPVGqw/qVncD&#10;a99Djfe1bvEv6BLsnWEfBsOyvQ0oDMZRkibTaRhQmINOOZlMvenpBvzzYh/dXH1h57g/eIz3G66z&#10;UxBG5tFS5vss9WFDFHMOMGiDwVJxb6n3EGBErBsG1oq9tdzKwVRmZsBq32unQVsyU9rYN0y2ATbm&#10;oYYLuMAj9zfGgndgab8ETzWy4dU1bxrX0evVstHBPcFsiC6ia+dh2HKwrBHBDuKhiKPIiT6YdJnJ&#10;Bil279Q+FAG9RsBV0BtefdeyDw3DazTiPash5iAwEn8AZvujTEIpEzb2UxtSMX/haQT/0MZ4WL/D&#10;9ZxAlFyDooPsTkC/0gvpZXsx3XrcyhxYDJs7zT+3edjhTpbCDptbLqQ+plkDWnUn+/W9kbxp0Eor&#10;WT1AnGnpocooes3B0zfE2FuiAZsgSwFvYXYj9V9hsAPsmofmzy3RLAya3wSEfBmnmMzWddJpnkBH&#10;P51ZPZ0R23YpISAgqOE018T1tumbtZbtJ4DZBZ4KU0RQOHseUqv7ztJ6TAWgpmyxcMsA4BSxN+KD&#10;oigcrYSR+XH/iWjVha8FhHgr+zQjs2dR7NfiTiEXWytr7kL80U6d/SDlEah+SO4nfe5/RHS7kPsg&#10;zopnqR/YPUyg1uBtF/vHQaCYlHkWBgCKeTHJc7ccQrHDviLNkhzqJ4Im4Gc2zbrg6SG3T/QTsUBI&#10;BAK4EaYgpng2mfo4H2a6zO3ToYOURw1c60gen5Aux5P0hI0/Okmruy8mqd2v9q5olq6MoVX+R3lr&#10;/0tZqzidwf+O20DrRcX+MgeEXXaL8Od5ZHuSjJbou60aeZTiK95w++AoJSAVXkrc33KKpRs7T4v/&#10;pAcAmMdjofTDUMUMBQxEXmaQwG6IuDOGcmDDzChC2dmO33HXMo77QViz8T1nuzET91zLMyXWYwDu&#10;Ik2KJH4yiEnf38HfCICU0xtJ70wg5BJOWrOFUcAEOsQZHy533QN1Vg1XiAVYZj5xu3EA3IM0TnaW&#10;7BT6PCH3JPZS0m0LZduzcs0aYuFJYDZcGSgmM9auWAV05bcKygyFF4EFnqk0F569AOQB1iAyIfg5&#10;4vx3UiyiqEwuRstptBylUX41WpRpPsqjqzyN0iJexst/sKzE6WxrGNiDNJeKd1eH0ReRdJQld+8J&#10;z78dj+/4UQe2cCFHMvorAkSihfCuRlMkgPi2SGJwGygKRiyLcoJ7Yd5qZukG2s4FvdW9O5EYBavd&#10;77ICSxAobq5C9tDesemkSKdF6ipEPJkmZeoFo5GQV6dZPsmgImOFyMt8Cm08rOfGj1TwWyoEanCk&#10;MBzx1HSSpeCpbLRYXOajNL0sRhcX0Four8p0Emfp9GrwFCRGJXfvVoZC6lTf7yyv7wsnYQZ46ulM&#10;D90fRhDAXf4Z9UgQiu4lNbwNTiUIWZSlpXN/kpdlcuj9Ii/SPP/JDzzpx3AdKLl/XZxALoYduL0+&#10;icR/FT9wlO0nPzh4m34Vq3fve/j44WCt+1CDX1ee9qH99HPS+b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WocHA4gAAAAsBAAAPAAAAZHJzL2Rvd25yZXYueG1sTI/BasMwEETv&#10;hf6D2EJvjSy7MbFrOYTQ9hQKTQqlN8Xa2CaWZCzFdv6+21NzHPYx87ZYz6ZjIw6+dVaCWETA0FZO&#10;t7aW8HV4e1oB80FZrTpnUcIVPazL+7tC5dpN9hPHfagZlVifKwlNCH3Oua8aNMovXI+Wbic3GBUo&#10;DjXXg5qo3HQ8jqKUG9VaWmhUj9sGq/P+YiS8T2raJOJ13J1P2+vPYfnxvRMo5ePDvHkBFnAO/zD8&#10;6ZM6lOR0dBerPesopyIhVMIqzp6BEZHEcQrsKCHLxBJ4WfDbH8pfAAAA//8DAFBLAwQKAAAAAAAA&#10;ACEAcRYIVuR3AADkdwAAFAAAAGRycy9tZWRpYS9pbWFnZTEucG5niVBORw0KGgoAAAANSUhEUgAA&#10;AL8AAADACAYAAAEimYKEAAAAAXNSR0IArs4c6QAAAARnQU1BAACxjwv8YQUAAAAJcEhZcwAAIdUA&#10;ACHVAQSctJ0AAHd5SURBVHhe7V0FeBNZ1+7fpMlM6pTiXkF2cYe2qeBeXKoUKS1QKK4F2qS4s7i7&#10;y+KyQBV3KJS6u1uSNve/585MG1hg2V3gAzbv87zPRGaSmXPPOfdcPRrfLXqu0ixkX355DNtDlQw/&#10;IFSwb788xl/VQ+Mv6yH27ZfHzEdV0IwHxl/2D+pbCbuyLzV8Y2ujJTG1vtwfmFlQI4btE5T/4C89&#10;RDL25ZfBOCxvt/M6aNypqnmuxyoh+/Uiuc0MvTcTruujBh2FtmadBQPZU/8+HPboF814WAVNDTVC&#10;a591f2s7Syt5aXIdhespnRdjrtD5rme1/7moHKfbPEsqeYb84mqjGQ+rFp56uKpwflgNNP1eVTRi&#10;m1FCO1dR1t4Ix2L29L8P77O/RscW3UOrshuUdvPjRazIrJclTa6F5odVR163qyCXo5XQ3minkl2x&#10;w/7+U5haCR8M36FX2F3CR5096Cj/tFpobXFdtCyzNloYXgNNCaqCTiR6ob0xzqVdFopK2Ms+H21c&#10;eCUO+wzR87xz6FbaxqJNiZ2f+afWQr7xNdGc59XRpD+M0dEED7QvzhFtjxmIzK1Ff+8pbGbSmUO3&#10;6iO3U5XQ5NvGKCRzB1oZ3jZm9pNq5O7HnjNCh+Ld0O7Y4WhrdL+/LyIzK+py/5W6aOQuA/Inf6Sv&#10;RldTpehc0nzl2DNGaNQ+A2S/VhdtfNWnZHNUL9R8KP/v/0m3hSIEfwJPciHFB51LnoNOJk5Bw7br&#10;owFrdFGPRdqoszc/v9kQOpy95O/B1IK60GWuCPXy00b9VuigYwmeyGoy/Wb4IR7qt5EnE3tTaFNk&#10;939uBwATMZVpOVlY4HCGl2k3m0a2s2gEP2wxUYjaj61wH/8YdcUaBhpiDX5LB2Fmx/FC1GGcALUf&#10;I0BmlnQEe8p3jiCFNDxYLt0frJC+BoYopGGBCsmrQIX0FnvKvwP+A99guf8e/OO7QxT+u/Af7AxW&#10;+O8IVki24+M29rR/hmCFX+/gUv/RwTKpa2ipv0ugTOocXCp1xK8dQkqlo0JK/Ufi9yPY0/8+Akok&#10;TW6VLGkcXCJpFFSypGFAidQcvzcDhhT7mAYV+5oEFvs3uF3sW5+95AdB3Y6CRuzLr4MJIcIw9uWX&#10;h9MJnbzxV3UeYkOLYT/6spiO4yHnE9oJ1pN17rMffVmYW9PF/dfScvbtl8HQA4Iy9iXB6uwG77z/&#10;VzC1oaPHXtQu8DhbM8ftZCW0L2xijP1aWukVVAm1dqAyzcUalU3F9F729L+PGQ+N0fT7xmjLNe+3&#10;3sFVUH9/w/BpdyqnOZ6h48Zd043r4SdMZU/9+0gofox+7aEdsyS6FgrLv4KcL/BS5jythoZuNox0&#10;OFApe8hveootrwYVsaf/Pdiv1smKKbqLgI5zbSL7b+anLcchy+KYmjiyrorcL1QmNRxEFewlfw/D&#10;tumjzl68qF4r+fjuL6OVuXXQ6sI6yC+hFpr1uBqacLkyOpLgjvr466BOE4VZ7GWfB3NroefA9brp&#10;EE0sfdope8HrGkiSVAtJU2ohn4gaaNrdqqTyP4jDFojqtkT3/XtPAUHUgNW6yPGAIbnToIwtJUGZ&#10;W9Dcl9XRjPtVkec1HHTFQ9DlhHbEDEK/4bClUR9+AXv5XwOr3cqevtpo8CY95HTIEB2L9s69nrYc&#10;XUpdgiZcMJJDTAqhTG8sHgi6Rq1smMZe+vloOpCO7iXRQYM26KEROw3Q+eT56EzSDOR12vQe/HGf&#10;pTrIwkOY2WniPwi4ONjMoFF3H23yY8cTJ6MD0eNKuy7iRQzexUPtRwtfWkykUM/ptZ+zp/8zWE6m&#10;0IwoTTT3hF00xEXwp5ZTKNRpghA1GypIZ0/7x9BckKWJTKzo5ZaTaDmJi3Cw1cpFK5f9/jtHkEKy&#10;EzMcV+rdICbCsVAYfv8Kv37JnvLv8bGYCL/eFqKQbGVP+2cgMVEpExPhOMgZx0FOXywuUo2J7pUs&#10;a6gaF3ExERcXsZd8H6hjIfy+buhvQHPILi1lvw1aXzZe+BYwtaCHuJ7RRh4BWqkup/9ma/p7wKQA&#10;QwQxzsRAg4eTAyqhzuN17rFf/RiY97IaWvC6OhqwkZLPf1UdmYmpf9Zo/9owFwtPDdjO+2BX3rK0&#10;emh5ap2cHnMMXrMffV9wPiVC014J5Y7HaFz3UVuaDqBzu87RTey5SDe+9UhR8S/daZmZLV2TPf37&#10;gvsl/QLQbY/bBgqPPwzQsTvLsna+cnlxL3OPIjRrF5odp1nQeYxOrs/bGmjO86po2r3KaOJtQzT2&#10;ki6CB3e+IHzS0V3w94Oqf4tXabfyIbSf/ayqDHR8Htbv2U+rotmPqikfZx8vdjpoFNOkB53tuKtK&#10;0orM+kiSUAfBQ8A5U0KN0IQb+qj9yEoR9S20mrE/+W1gakE5BCXsy4kvfojgAeC4PL0eWppSF11P&#10;Xpk2bdWg6NHXePm+8TVLl+BmxMI3WPK4veIdWhVNvGGMw9qqCVteDss+EueBDsWPIbGzpVOVr9Ma&#10;/gB40CS5HLm6MKowCEUVBqPLT3cV9dvASx2yh4f6ujfNhibKmsK6aHV+HbQsozZuquCHCK9BmivQ&#10;ETrhUmXcqpiKRu42ICE1NF36L6+UZmZN/bvo9nPQepQoAeJ0S28+6uiplX7i7urEGXdqFs59UR35&#10;RNeQQ/MHGnDwECty6iDoIl4SW5O40ZkPqyGvgCpobsAvGccTJ6HD8ePQ/jhntDt2BGm9/KNe3b+D&#10;pkP4uT38ROkgNegFhtbN+POV0bzgJtEhGduKZ2M1gTbcosgapAW6OJqRPDwctEanBFZBHrgZxtz8&#10;eHQgzgXtiR2FdsYMQduiB6DNUb1RnQ5arRp11/qD/csvCzNrurjFIDq677KK1hQ028acxgaJb2zS&#10;TWMUkLEJ3cpYh/5IX4WupS1D3iFVyPCCx1VjNO53I+RyrBKacKJOwpDN+qj/Kl3Ux0+7AG5+S1Qf&#10;tPFtd6WpldCjoZ3wFPuXXwWa3RaIEDQJ4QagCQgP4rjfkJTIlVQpupzqiy6mLEK/k6biTHQq0Zs8&#10;KOj80C36pJ8eWnrdF2kjaIhtDO9Z2nSoVlJLR76S/Y+vD9uZNOqKHwQa0FAi0FIfiEtlyG966DRu&#10;38JNn8BNURgWGbRRj9x0v+U6yk7j6Fc9lvLSu/nxke18bEfOBlEbI7shUyt6D/vT3w5mNsJM6NqH&#10;Ln4YV4CSsfCkX096pIkm3NFE427zkNNZXm5rB0GMeBr92hZL23o6bvZ6UaizJ26hjhegBTc6ZLA/&#10;97+DqRW1cE6SJvTilO6OHi5f86hvPtwkIW63w9hFJ3zDHd2Z4YZ2bgJkakl/va7Wv4NZcZrZY27x&#10;ktm376BuJ60WDW2oTuzb7xOBMkkOkH37YyKwVHo+WCb9Axgik9zAD3QjRCa9HkQouQbE311l6H8F&#10;f3c5RC7dyV7+v0OIwn9JsEK6mKH/IiC+MZ8gzBC5/8IgzGC5dEEgZrBcMj9ULp0HxN/NZSidA2R/&#10;7tsiUCHpih+gSyBmsGKZXbBCYndH4W8brPC1vaOQ2ABDFf7WgQpf6xC5RByAGSz3t7qLeUcusQSG&#10;ypdaAPH3nW+W+HzdARpVXFNKjUKUPpU4BiJ/Q443kY8Bx2tolj7HO0ofPY5Byhm6qsTn6nBk/0KN&#10;rwYzsfDbt7y+FFo7aCWwL388NOwqzBp2mP991L5/FyZWVMeRhykEhBEU9uMfBy6ntZHraW2lyxlt&#10;1GoU9YL9+IeB5vgrZGqfHI7jLn3FKX5fA2Zi6tHkQJjlZCiH46Tbhj/WA5hbiUrImPMjYwXMx4Ox&#10;Z/arHwOmFpQYpt0teFODTL+b+7La9/0AZmL6T+1amBgKkxVhkuiA5YZv2Y+/P/TdyJPVaKNRm31b&#10;DjMbKmtZWj3lstR636/0+/8mLB5xSCCr1UGjEvvRO1iVY6LE9cF59u33hUZ2dLTzSRFyPE4jc7Hw&#10;bkM7urDjOJ3i3n668dbeumm/9KZzTCzpfPb0T+H/2OO3BUwnHndJ9GrMBV3UfjT12P1M9Ry3k0Zo&#10;9IlKaOI5kyKnC7zwgRtECpupwmSPG4ZFE28ZosGbdOLxgx4zsaRq1xUL65lbC/83cZKZJTUf/Lvb&#10;VarE86YhmnBNH3lcqYyOR0wvuJ+9H519Ic27GLGscHEUMwl45uMqyCvYCMFc6dG/66BRR6mSwfsE&#10;/5uRS3MbOq6Hy6/yGY+qIIfjtBwGLryCK6FbaZvTvEOqoqkBVZSDd/NeQdf7/Dc18ydc0nvufJZ+&#10;7XqOyh1/SycZSszpBI0aWAnM2J/8djC1FN6HsYEpy4a8gQ7dEQdFxXOeV0NtHbXf3s3amzf3ee3C&#10;qS81lf2XVg5blla/dGlqXTLPHgZBYAIbjFyOOa9b2tFdFMX+5LdDHQsNQxjUSCx5ihKLnxAf73zS&#10;IHJRZE20Kqzjy5d5F5F7KK9swevqynkvqqNZj6qhqUFVlO0dtSPHnTcqspuq93TYNt0crzMt3vT2&#10;11GYWtLR7E9/G9iv082JK7qP4osfEU66Vj1nxsOqj5z2VI55nX8NuV3nlUr/6BYuiauXB13t815i&#10;3X/AjA3A4IbbKaOiUXsN5TAv60CcK+liZ3/668PEStAPxgZiiu4gmK0PPB64NnpVTgPkONP6reMZ&#10;Hlr2zPLNiuzaaFk6jM7UIuNic54xQ0wwJQu644/Eeij2Ro+W7YtxUe6JHYnaD68cy/7F14XNNFHa&#10;qD0GKLIwkAwvAVsO1ksZtJOH7LfyClZnNpTD0BIMMcEoDUxWg4EOGOSYfpcZI1v/vF+k05HKcTD1&#10;C7rot0cMKYERGvYvvi4Gb9RD8ACdnY1fdV3CRz2X8VHvlbyCa693Zl3OnB+xPKs2Wl1QhyxvgAeA&#10;ISZ4AFAjWKwBKxHGnTcugnmDMMA3/qBJUo8l2sh6Jl3WsJOgIfs3Xw+tRvOTO3vxkdV0vszGtW4u&#10;zJqEwTuINpcnNMpemlYbrciuQ24exsokibXIkBMso5h2B6vQdWMybfBowgR0MH402hvngHbFDEXb&#10;owfg5qbw686haO3ER82HCONH7NBHLkcM0bgLRmWw5mPWvRoFoCKLoqrL/OJrIn+sNiB5aRIjfVgq&#10;A54IRiiPxk8p4cbI9pMxspFoZ8xgtC26P2rZTz8eR7Mh7N99WZhaUrNxg1wOIzGguzBvEozR42pl&#10;tOKJRfjDnCNETRZig4WbhkE+kDzcPKwzmYYNGNTnYMz4PBi1YcaHHcmak+3RA9HW6L6o9RCD+L+9&#10;uOVz0biH4Dn4fzLAh+2AG6WEgbuJWC2wdMtmPqxaGpy5De2IHhwODzMXqw1IHlRn8i1j5A4u9HSl&#10;UhhefX+EcktUb2RmSyWZi6mvM6cQt23n1++g1RSWp5BS2KKPHPYZINfj+CHOGxH3OC2oWtLtjA3o&#10;ZvoadD1tBb7xKkpQG5A8uflTRsjpoCGada1l0sD1zPxQbnwYZriaWlHbmw78F3NF/wpQvN19RHL4&#10;Y/t1eghG7MlDHKuExp41Ijd+I30lupa2FF1O9SMjlVOu1c4bj0tp9MlK5OZhRBNKENbo9MTeh5P+&#10;pqgeqEkfrbSGdoLb7N99HZh3FSb3WMyMTA6Eh8D2AG7V+ZAhupwsLbuSKkGXUhejCykLyCql00nT&#10;kW9g52ewyGs4Nn5ww7CSCUqy63wRmbw8eLFpXBsXPmrUTfjlJnR+CjAiyT0EDJ8O/k0PDd/OPAjc&#10;+O/Jc9HZ5FnoVNI0MtQ6Yqc+UTlQm34r2JufJ1L8MkBYAC653Ti+wsya+p39+a+Pxt1FiXb4IWCg&#10;urdUB/XDErVfq0ekezh2kuw0vnHw9ccTJqEhm3Tz4Mahxu2xSJTffKiwuMdSHuqyiE/WjElDrbOX&#10;P7L+nNbal4WVFyWDUXYY7IaaFB6k73IdtD9qvOxYwkQywN3f3zCqxRAqb+RhXunQfTw0cBsPdfXj&#10;F7Z1pOPYseKijZFdUc12GrXYn/22sJosLIOBa/IgWJ+7zRfljzrNe+N5n4fGB/HQmOs8Zd+N/Izm&#10;9nQJqJ3NTHbN2yQhmd89ZEWNSDMr4XH25/436OQhLLGaQqF+q/mx095oKjuMqpI//5JlFlmkhwk3&#10;DQ9pNZUZ9O7sASP0QtRujADc5gb2Z/638A7XLGzvIkgHye7FlVP5KD2mxSR80zBSjyUOUwtgUWCL&#10;kYLvY1y5QUftKsN28962cRQSIzQX07lLbtlkwUx9Mlsf3zBZyTiWTC9QNrOnXjfoqPUrufh7QANL&#10;2n1RvibC7WMJ+1E56jTVMDS3pjrXt9AwZz9S44sjWC45A/MkAuSSzuxHPxZg3StHWP8apPB7A2s9&#10;gCEK/zBuzQezFhbWfvh+m1Dh74KZ6OFPJnow9L8O/NBEj2CZH5nswV76v0eQXLqXLISR+5HFMLgk&#10;yIKYQLmfyqIYKbtYGBbH+G/jFsjcUS7939TAHLB6lM9WCSWzVSTvzFaBmSoM/ecDYaYK/o7MVgli&#10;Z6sEyyTD2Z/7tmBWCMHK6YqVQqGlfuxqIWbFELdqiFk5JHGoWD3ErCAKKZX8u9XV/xSh7FQbIEyz&#10;4abaMKyYagOEqTaq022C5b5kuk0QO90mUO5LptuwP/1tAEuoQkuWNuaWUXGEpVTAuyVS84ASH0xm&#10;WVUou7QqpFhKqLrEiqFPg5sFPtXYn/+6gLlCf54vNJudLzT7b88X4uYJsaTYv1FDFUadNHTrW2k1&#10;Zd+q8a0AQm/tKAyH9RrsR2p8C9Roq2HUdJAgfdQ5zfs9V/JK2Y/V+BYwFYsSh+8XoOGHBMXD8HHQ&#10;dkFJ3boaat/8LfBrb2EGTHVwwpz8UCiH10AzSyqbPUWNr4WG3eiCMed1EAz8jz6vIx9zRfRgzAUd&#10;shuc03HtIlOxuh74ajDtTPf1uGGAYAmq5018vKEvd/9D74Unfg+fT7hugBpa/4tdYNT4NEytRXLY&#10;lnDqncrI+25lNDXESO5xU/+BN34Pn08JMUI9F+s+ZU9X40vDTEwHk/XLz6qShdb4tXLITkoxB7+H&#10;z2c9qYIa2f0PpvP8LIAJkLA2lH37IfyfrbfuE58IGFNn2G8NJV+E3/u8rUkWmte1Etqw56rxuTC1&#10;oFd2WcJLxxXoX25uU7uTRg33C8ZR0qQ6yD+pLpr4h9FTaWIdmCOsNBV/3UW9Px0aiKkdA7dqlXjc&#10;4YcP3sVHH5sC/Cc00RAsjqxbsDKjnmJlVgO0KKJOgUknteZ/Nqo209C2mUlFjjpKoYn3tBKGH6LK&#10;Rh4SogYW/Pe7GzXhXNhNlGV5Q6uhDR25Js9EaSIW3mU/UuNzYGLJ7+RwRLvQ7XcdNPqcDhr/B/UM&#10;tiGCLYjM7WgZLMN3Pvwe8Wcw6QWW8DvsNUDDt+sVd55APbdfJ1K2H0OHNepC55mJhcugM66uWFSt&#10;jqWoekP8mv3LTwI2n6pto2HCvv35ATsKklge0/2GKNz9il6x+1V9BGudXE7rloQkHpY/zT2NzkQu&#10;LBp7vnLZvcwDynvZ+9Ct1I0ymBfWb5r5C/EE4zc3UlcpHRa1j5h8s3Lq3OfVSAQEk5shHIVp6dBW&#10;gC3SocEGO2c7nRShUUcoNPyAEA3drVU6aAdf2aTnj7c47B/DVEyHtO1XIxW2tyFxO6bzOUoOsTvs&#10;YzUpoBKCBQbOB4yeTr5pjCbfqsLwZhUkfWgZGpqxWzn1pWZ0635Gb+2XG74lFW9cbbQ4itlGZN6r&#10;aiQUnf4QF8IdthBuGCjHX9XOG39DFOv1mMp1PEFljTwsRHYLBKkNOmpUYW/t54aZFR2zIdjptedZ&#10;k+wOLtpyiNlhuj7E8SMP0goQGrfXvldApZKpQVXkL/LOo+d5Z9GMe9WUsBVm13l6b6ZFaJZ0HquX&#10;uCKrfqZvTO3XS1PrKf2T6yK/eCiEWsxeLi8ZS5h235g0ymAzJlhwARsygbuznilMNWytoc/e2s8N&#10;WKFy5fH+WFgrkVj8lCw5eJFys3Di1ar5XAzvdEQ3CSa4L3jDbBJlMdYo/nji5DfrI23Sl4Sb5Xle&#10;r5o98Ylmmc0sfvjs59WzLyVL82Gnn2l3qpR2dteJ8g6uXsyEoLApKkwUrk4aacQKYCOpawayrjP0&#10;3/he6J246fHAfJiy19JeN021Mv8p0dBOlBBbeI9sYJVQ/Iis9YBCgMIYNU2cIomrUwba63hULxF2&#10;34J1fi2H0Nlr4zokwpTyIyHL88fc4snH3OblSyIbJMCEZqagmCUVc54xWy7BpH5sMdhNGZOJ0OPP&#10;GyH3s9VzPc/VTZp3vW3YiF0GaNQO4+xBG/RKJh5r/MZ1V9102BRreVDfXOwS3dnb/bnway86A6bo&#10;jj5YPS2qIFQJ61Xiih+UMxa/7+bcJHFVdgO0NK1ukV9CnZKVB6dEP0w5Xdi8vyhr9BVeqeMZXv6q&#10;wEFvlqbXxufUSV2aVCcFloPAflcwqxwKAqbMw9x/WJgwNbgK2aEJ1oDBVOExpyvJ9kW65UNeBlis&#10;AOtdYMY5rHmBWecwbX5L+ECZmZVwDXvbPwfMbekImFM9co8B2nnfIzW6MBhFF4aimCLgHRSNj9GF&#10;IejK073Jy9IaFDXqQWd2k/Iihh/moZHHeKjLAuHrlRmmybCAYlUeZj67mCKrDi6I2mQPZt84thBe&#10;40J4ji2BnSEPe3jBEhf3i5XRjtcjkmAntWPxk5S+wTZpZObwRr2iuZfaJfoF2mTsiR2BdsUMQ8tD&#10;u2eZWAgGsLf/Y8PMUjjefp1OPhTAKByrbwodmRFRcBsBLz/bWWQ5suYbqym8qD5reajfBh4a8Bth&#10;YScnw5RH6edkT3JPFK3JMpOtxIJfXVgXrS1hCOuJoDBgRQssDAFLAJdEIh/sjjgr4Gb6w35lE36v&#10;lrP6Ya8czzP10o7ET0B7ol1lW18OySH7kvnrwGRjGZl0vEgvr/vkmj9H511ze1Ec1rKy7gu1o1q7&#10;8qLFM/jIejazFVgXH8wlfJnVHK2cfp7NM7e9Hh4HwjuY4BL1IueC8lD68Gew8gb2BYQlRCBwWAsF&#10;hNew5R64I8grA5lZFuHQs9wNgQXguoCzAFhqtzPcORV2y4YZ3LBa5yB2P7BiB9zPrsgRytWPeqRu&#10;jhgg3x5jj7a87VMGfVHsY/yYaGhHbWznxkftx/FRhwk8WdvR/KSOo+l03KrN3HR/eMnUa/WjYYHl&#10;y7wLaFpIVTmsS4SlfRC1QOW6JLZ2nl98LSLgpWlMQYDGQ54deF3ufrDwy7WfbK1ZjezYDrvxwSKd&#10;fZGumaeSYH84Vd8/Fh2IB9/vROZFw6ojWLgDa19g+Qisf2loK8o0s/oxG2Wavw7hZzcfwc9p76od&#10;a7+G2fkPEuPAag7oVoBV3ZDmxyeoVdSJyBlZT3NPoSe5J9GDrIOlWyL6xYAlgDbD3vog3CXYx8Pu&#10;mH6J2N0kwmvG75NICJ8Dm06C5sPSLk74sBUiLLDzvlGXrXgnlgsfFtvBhpR7Yx3IppSw6A6Evz3a&#10;nggftkhsP8wo3kxMZcEaofpW/Lbss33/aNRdeM7Umso3tdIa2d2HToHlMbC4CXYrhPU+0G8DfTmk&#10;EM7iEBG7BxAUtHCnBBnLbqdtKpj3uE4eaDIIdf7LaqUL3tTMBw2H9XSE+DUJP7HGw2pGIvgHVZmK&#10;F/w+jn48rzKVr/SuRfgHhR/ngCMfpuLdETOYCB8WDoLwIS1T0z66SfA8UAANe/G//WqYfwrzbsJz&#10;7MJBfsfxVDrkVIDlQLA4ixQCZwkHDclKM1i4CLE6VJTgryEpFggRVhlDEojAjM1ks8/bGevRzfS1&#10;6GC069s5j2oUgJ8HoUPcDxoP/h5ifyhMKFRYSwgZK2Bd4dw/2jwD4W8LG5qzN9pJufJe18KNrwYU&#10;qgp/Kwg/ui/Z3fS3qJ4Ih6MP8DP8X6MegpxGvfk/1JZ/PDNrugi26zCxpl5xS5mIJcDiMuyOYNUo&#10;NIgc9jPWAOsWoSBAaCC8WYENo26mrS+7lb6OCB2SiMFSQEiacTVtKdm8VPKwXZLXTWM5RDkgdIj3&#10;QePBtYHgoXDB3UH0xS1Yg91cIT8YLKvqJdFG/Zbq5lZoPgi/FxG+X5BlpomloH/jnoL0X+z58g90&#10;iX//wBXYZrCETh5UNiREgyY/rPCDsA8WwMEqPwhPSUHsYywCtBVc04xrv0TDolEQOKy/vJrqj4Uu&#10;ITvGXkqB5Yw+6HzKfHSOXRl4OnEGrMlUQEHCemZH/FuM4A1IYUOhQ+HDUkdY79kT30t3HxGsZ0uv&#10;0PxeaEN4d0UnB6PoliP4qS1G8FGjnvxvs57/awJbwjTbWVQ+ZK2DZZa9JTrlBWG/DlvERmwRm/WJ&#10;a4KlyCA46ON3PGhQeIkVOCx+vZCykGR1YZZjzmG27CUrG6eiA9Fj88GawLWB0KFgh2zWIxpPdsRl&#10;BQ9KAMoA8b7dHLL2rtDGo1p4Syd+bPvxfNRuDB+1dOQX4sr3LHv7PwdMxfQq6+lUIbf7LhQECAOE&#10;AquHYRk1LBkFgYFlgLsAIUKlfTJ2muxc8mx0NmkWSakDi3hh22GypDRxEvINsA6Dc+Ea0HTYnpho&#10;Oy7gftjV9MHur/ti7SLxZCqz6UBhrs1sXpztPNwemUW2L0CdvfjyVg7Ua+9TrRN7Tqkdx97yz4cG&#10;FlTnjmMFGbCnM2gfrBDtzloFFAZZ8ootAwoEhAe+GgR5MNpDBloOAocFyCB0iOcPxo5TDFqnWwjn&#10;DFilo+wj1c618BSFNx9M5XVZzAuz38JD/TfxUN91PNR7FQ/1XMZDXRfz8ju681+2dhTE91xomAFL&#10;xTdFdkPr33ZVmon/I5O3TC2F6ZZTqVLracxqVljZCpYBbgHyO0GBwHp6KBTYQfxw7AT55keOebOO&#10;Widajtd70XWJVrzrZV6C21We0uUiDzn/zkOOp3lo1HEeGn6QV9hrNb+w43j+q6b96GLxVDqCrJjF&#10;/1W+YpZdfDpAWjUZ1it7n2iVYCoWTGFv778Dc1thtsVkYSksN4Z10LCsGIQFG4W3H01HTnmqmTv1&#10;lSbyeq6JJj3RlLtc0SzEGh3e1kEQ12wAXdLJXfSm6zw6v8s87M9xAZIlyvhayJkFvwW/Cb9dLnSP&#10;ir25YdVvK2dBxk/n6/8JzMT0H21chFkdxwkLsKAzZsVpIqzZKa1HCBK2vBhSAt0FvrdtY0GLCbFw&#10;4SgGYiGLsWYT7WaFzS2xhrXhoOmq+VfbuGmVNuopiGtgIbRj/14NkzZU7SkvNLPnpWmiX/pS0U36&#10;aEVigRWA8Gb+3iED+mk8D/0aDtvhqxI0mhMyETRoNyfssYzA27oJlK0ctPJxSJxjYqHVmv1LNQBt&#10;3YRFU8I0X/rkaaL56ZpZoy/zXjbsTmNhCezZUzQ0OmjQZpbUb9hKYhv1oONaDBa+aekoKGzrjOnC&#10;HFs7C4pajBDkNh0gfGpmS+ebiqlnDcRCF/YX1PgUGvcVZpnbUefYt2p8awTKpDJYdMu+VeNbIkgm&#10;TeIYLJckBsv9CEOUq2j2FIJAuV8H/P2LQLk0gaEk/n0GyaVxHEOV0va3ZX6t2MvV+CsEKiS3gxTS&#10;h8EKvwfBCn/CIHKU3q+ghBxDFH73QhT+9wLxEYivuwsMJJTcxdfewb9zJ4glviYUiAvmNPt3arwP&#10;LNB1IXLJmRC5/2mGUnLErumUKoPl/iffpeSEKvF1x/F1mNLj2FLg9TGOQZjBculRjjeLfeqxf//f&#10;BdbM9UT4Csm6QHwEhiikazkGKSRrKui/Bp+/+l36r+KIz1/JEVsEPvqvwNaCCUf/Ffj85e/Sfxk+&#10;LruLln+bPRK+J4TKpd5A7BYIsfZPxVo6FWspPkqncMRaPAVrulcFJV74uskcsSZPxtdOAuJr8VE6&#10;kSO+diI+3xNfp0KpB8dQuf8EjvjaCbBXBHt7Py+ClMt0QxX+g96lZKAqsbbac8QWYY99/wBV3lH4&#10;91dlqELajyO+pq8qcR3RF2t5nwr698b1QznxNb1UiS2nF3urPx9gu5QAubQ9MES+tB3wttyPEGtk&#10;2/d5V76szV25X5sglnfk/q2BgfIlmHD0bx0iW9YqBEc7EPEAg2X+LRkuIbwr82sBDFLhHZl/c2Cg&#10;bEk5Q2WSZgEqZG/55wGzJYxPHeBtpW/tD/Gm0qcW8A57BIYo/Wq+zyClT433eVvpV/193kQ+1T7E&#10;UKWk6ocYrPSpokp8Lp+9/R8bD9A4rRDlVPpjxA9KfYwXlZOEH+Mx5CP4GOE/P0X82/yP8Rgawnuf&#10;7KOoocYPCBNLwXT2pRrfEiZi+nYdC0ET9q0a3wqQtLvZQGEW+1aNbwUYAxh6iBdmbks9YT9S41sA&#10;XE2/3/hFg/fy0s3F1AX2YzW+NkysqHl9V2tljb6klTxktxYytaYusl+p8TVhYqlR22qaIAP2hRt/&#10;W/AY9oVr0pNWb0XzLdCkhzAR8rSOOkQpnS8KC+F1GyeqgP1aja8FUwvB1JEHKRlsxudyhopwOsFs&#10;ztfLj36rnunwldHBTZgMyX1h445xV6k85zPaZfAeNvEwEQtPsqep8aVhYiHs4XpKuxg21QCOvSFI&#10;Ja/P6yDYUeWXnlQ6e6oaXxqm1nTg+Mt6ZKcU2NnE7aogCY4kSzT+vOsCUUQ1Cw1j9nQ1viQ6jNZO&#10;gi1rYMtJ2IJy9AVBMtl+kt2CcsxFfflPs4j6e0OfZTr5kLQUtpSBrWpczgqTJuMjSS+OP4ddTkx+&#10;tm0EvgfU6qBBD92hnw47mcCeQbD3p8tpKhmOqnt/4lbvVfYSNb4UYIuYkTsN0mFXK8hDD3sEuZwU&#10;Zc14YKwkeenx55C32NRKKGUvUeNLov9yvULYnInbsGnMed3c2U+q5HGbrk57YFwGERF7uhr/AB8d&#10;0ms+QBQHC61hawLY5WRSgFHcnJdVMuE9fD5yh2FE3eYaBuzpavwdwM5Y7MsPwlRMXfQJr4Fgd1vY&#10;JWvO86pvFoZXy4IdrmAVfHtn7a+TYPWnRmsNLVMxHdXAknJmP/kgYKRqxLZKabClGGRH94msGbck&#10;tmaJbwxsOVMLmVhSc9hT1fgcmLbT0GvUg8qxmsEvYj/6JGA1IuzpBlsML4qsEQFHeD9wVSVYIqqe&#10;hfC5gC2Fmw0QJA/dx4tt58p/w378SZhi7fe8Uj1leXo9NPdpjdhlafWQf2LdMlMryoc9RY2/QvXW&#10;GqJm9oLkwfu0igfu5ue3GkkHs1/9JRra0kErs+ojaVLdcDi2HKLz8y6M/grQbNxDmD38gACNDxG8&#10;GLZPgNo4CkPZ7/4SsD3x0uT6xatyTJSDVleOg/2f2a/U+CuY2VCXHI5SaNRhqtQzVJgPm2p3niBM&#10;YL8uBzSsGrTW0IdNtWHPZvxRuU+fEVQzecLpagnVO2vUYT9S469g2lGr5aCtwjTnkyI05jKV63RK&#10;GA+DIV0W0IWmltQo2I7m1950bquRoiKbKbrpPRfpxveR6CV0na2b0HG8dkGzAXReQ1tRQWc3vbD6&#10;loLeGmKNn2PO5bfAL32oHG43c49QQSxsdu1yWhsN3kGlD9qoGw27l39wN/MDhmT7Gdi5pPdK4esB&#10;a0Woh68wpZk9nWdqLUyG7b/AQnC4WdsUupU/s1C+m0TcXxsQqTie0M6Bvvdxl/TQhFBhydiLMBjC&#10;7LUs9tQvdD9TLcf9TM3c0ScqKd1OMnv8jIa9eo5Vks+83CLD97hDyqhtxtEDN4gQbCff248u6OBK&#10;vxixwyCC7GQeUIl0Obud0S228RaF/9qXDjcTC6bDf8MG2riAqpl11mpuJqZ2movpMkjOwN7ezw1T&#10;K/o6t408cPxNYab7NWYbeSiMFr2M4p7lnkHX49cUrrrXN23PC/eke9n70Z2sPeh6ysrCG4nr5R4P&#10;NVMuRkuLjjydU2wz0SCa7Ov2jNmMGzrWpgQzG2h7XNcnAyxgZWBZ4NpgoJ1kwNulJeu3gV9gZsFv&#10;z97azw3oEsYuIhc0E/rfsYBkY67Q+bB1PGgq7DbeeqQofH5AixSPy0bFN1M2FO57PSHlfvZBdDdr&#10;LwrN2onsN4heOyxrEjZ0VpvEOY+r50AXw0J2Yz3oWJtBtpCvTH4ffnP8Vf2KffxPiJDTaWGR4xlh&#10;2ODdWmWmYmoje2s/N+p1EjS0dTJPEnvpppG+eEyvO4ZF7ld1U7ywppLBEKytFp7a0e/s3w+8YVQM&#10;2j9+tXXi2D94iZ1G1EiGFi1svL0kthbp5yFbCb+ohmY+ZrWf3T5+/DW9krHXtEs871Cv3G9T0RBh&#10;jTgoROb/ldQj5p0pi47j6fSLYWsicdQSA33vDI2KPG/pvwVhQWGAwNo6id6eiJ3+6lnuWeQdXFXp&#10;HcJsjD39ZLvIGVGaRWbWItny9PpoOW7V+sbVzsPClk0KqPTW7ZzeM+dTopeYb11/F2a4XqRyxl+n&#10;5RNu6IaNuaSnYFyPCDkcpZG5jfARe2s/NxqI6Tb9ZjZI2Hnf85XzsUpl3ebrJTCJEzCfGpdgl/N2&#10;FtZWKIxp9yuj9k46cQEpG5Oe551DG173SIFNUacEGsvGB/MyOntopS5LqpvvF18nwj+tXvKy1Hqk&#10;Twe2nQftn/8a9vSshmZg3w+jWzC8SFwPrk+gQh91TFT8n5laUqeVRvVeo5unwl79DJ+gDi46Mthx&#10;luw6+7qaAleKceAuINkBLoCyoZsM0w/Fusfezz5cEJqxM3PWk6qKITu1Mlwu8JI9z9eM6zJL/8Xc&#10;53UKYct5sACSuYKkD6nF7uFc4XpgjBcG2SEvzIB1opzeCypFY3fzp4bcz4chGrxfuhpmMRkrmIQJ&#10;wIZ2dCZUkovZrBWe142iocKEwRDng5UydkYPit0eax+9KbpbyvxX1ZV91lLRng94srGnK6VtjuwV&#10;tzysfcaM+9WQ436j6MHrjSJ83tQuksTXIcKH/nySNoQTPq5LHA/oFdmNr5sEm2b3W6pb0MtXlGli&#10;Se9i7/LnhLmYesRkq2CEn1TyjAh/65nFaYuiaspBW8FdzLhv/BIEBxtmd3TTiQvLv4pe5V9Cz3PP&#10;oS6zdCI87/OUA1frxYFW48Ig+/PDVsEz2a2CJ96snNl5nHZe9wV6z0YfN85xO1Wp0B6f32aUdniv&#10;xdpRw7bpFcFuiIfix6GRv1XPG7bGuNBhVeMIk85av7C3+nOhHm7AzN9n/wYyU8QXPyLuBgoAjtF5&#10;98psvQ3SwF3gaEXpG1crDQpi0vUqGXNfVU+F3cyfZZ0vs/bSjnIP4aF+C2tELYlmrISkCyFRjcom&#10;2aFVySbZk64zW8SPO4ejnHO1svaGuxU57TUogr1Ah/1mKHfYVvX1mH31MzaHDSmE7eJ/7aGTh2/1&#10;/5g7/onQpLuoyGlP5SJIEQLazxQA+PxH5L2n74C30BcvTayVvTQFsg3VUXZ3a5j6puA6upt4UmYx&#10;RSt57E0e6uYjTDia7py+NrFt/ru7lLP786ukCYGUUp4kVwsugDPVkn97OijZcZ9+0eTT5skVe/W7&#10;kb36mQ2zRyITK2oue8s/BxpYCXoN2aJbAP0voUmHit/P0QLvX2XcLl78tk6+JLb26xUZ9ZGNp1Fc&#10;eMFN5LdnXHKftfzU0Zd5Skt3/fiV6ebFsDf/5lSLV6r784MFgAvikuVMw9o/JaAKmgjaD3s2nzVC&#10;fkEWmUdiPRUViRLGvSf8EaiTQ1VIMa7J3PlPgMbdRcVg6rAtPORkiSm6i2IJ7xHCe/i8i7de3qpc&#10;E6Xrgeqp117uzv+1H5Uz6jSv2OkMT9HBWS/xYM7Q2BXZtdHyLDZBQmptJCX5WWrhypVp1RL3w2k/&#10;mx7E4zLjeqA/aOK5+omwserRhAlo64shuR/apx+HnmPZW/+xAaGl/RqdKNgr2WGvoTKKJMcJIUlx&#10;ypPjsAlyLD11892OVMloPYpKGXaQVzjyKA8NOcArGLTaKAVSgZQnx4HUINl1SAFAbhZJYi20JKZC&#10;+2c/rc74/uCqjOuBDEXnjbNhO2HY2XbPW+dCh11VEmAL4SUB4py+y3Xyd0WNVHIZKn7tqVvM3v6P&#10;DZhBDBteE+HvNyyJLAxEkYVBCAqB49PUKyULtjrFWUzmJw7cwUODd2Pu45WJZ9Ax51+tTCnPy1JY&#10;B60pqktys5ACwBYALohoP5sian5YDcb1PKiGoCXsdQv8vjHx+7CB9gksfId9hmSvZ8gRQDbMXq6D&#10;Bq2rHLv6cc+UFQ+753gdaP/ms1PTfs/4pbeohAifbPtuqAjLuSKPKAhAT9IuFq84MDmtub2woOcq&#10;Xnq/9czeybCHcldfftYE317pL3Mvld3J3ZG1Ems9CHxtcV20TlaXFABYAFjDMi4xjkpqKFW/T1KD&#10;XDNG7hcqo1WPuqV7nTeN3R8zRnYgZqxyV/jIQvfDJuEgfNglvesibRlsSywNtck2sxQuZR/hxwQM&#10;8fWS6Lwo1/y9BrJBqwwTWwwWZtku5md28+OjHv581GsFHzarVtot4Gf2m9IklYnrLyMpl5EIhI+F&#10;DUInKaE44WP//1Hhg+arCB80f+Pz/mkniL+viHRmXWyVPGSdcRbs+dx9sU4RCN9mOqVoaEOXsI/x&#10;Y8Kks9AaUoBgn5/XYoQg2cKbnwPbr9vO5SO7hXzUdTEfdVnEz7eerBu2eK9LNDSWQHiv8nCDKue8&#10;kmQiwsKFChaSoJF0UNj1VCRFY7MSgc/HbgdCTmgVz8E+n3M70ANKws3fjeTg748nTiSV7eH3kuL4&#10;BoljobJd86xnLmQk6jiicgb7GD8mzCypXa1dqDcdPfmo82Q+spzK7HuPj3ntx1LPR8/vkgy5Fm+n&#10;bMpjUkEx8y19ImrmbU6wTZMk1CIVKtF+rOUgcEJsCSTiAa3H1vF+MjTS2CqP9bHLuVxZcTjGo/DD&#10;qQCdcIhZkQ5qe8xAkg5q2tF2L+pYaPyY24HBIEkLB15k+7F81MGdj9qN5ee3dxO+7O2v89btZKXS&#10;KVdMYrg8XOcSFmVBaAghIggPQkYcOirAlUAsTwoALCCTDTPxESwCEqVxWq+aChAS5EByHEiMMz2g&#10;djoT5Uwle/erupwDbCI0aFxBQpydJCHOQJIQZ0N4z1JIYVLXStCYfaQfBv/XbCA/to0LH7Vy5Odb&#10;eogySSrA3WwOruNM+qeLMf4J0E18J3N/wfTQqoUrX3XKmveiVirRfhw27kseGUYKAAsYXBAUAiEW&#10;OrwHyyCtXC75MS64OZAETcXfT/2jehIT5XB5uN5zOeWpoP6chwuETwrgR5rhbGZN7Wo5iq9s1E0Q&#10;D1kkBq1n0nmMxJUu5FVxPcpkG8IRSOn2l6Ni72celD1hk6D5vvgla97zmnkQMkIBgGBBs/1wSxbc&#10;C5MArSZp2UJsD6n/ICcX07qtxqT/u6PSwMIx/ol4r1LIWsG4nPEfdTk7WJcDwoc0UKZW1EYQPg6X&#10;5eyjff/4xZ73uqGdML1xF1EJpHwauLYi7xaX/MwNtzah1QkdX543jMs2vbKP9X3YKvphzhEkefFL&#10;FLgPKADQaKhIQcjg1xdjgcMR3sPnpOsZejZxfUHcDXZf0Lgi8T2EmBcrFRCtxxUto/XQpfDxBGhM&#10;JiImAZqppaibmZjONbejIqq31qjMPt73C/D1v9jzi0ws6fxGXehiyKMCSW0GbdRDw7Zi7ceuB+ba&#10;cNoPISBoJ2gp+OjziT4Zh6PHZ8x6VFUJWeVgEHxBWPWi+a+rl72feQ5GqYirAcHj+oJJ+4cFH4C1&#10;HpJeQrfC70boeALkafH4k9ZX5F1kXA6n9eByfsPCN7GiOppZCZc07K5111z8AyTDZKZ2C+5ijXlp&#10;Zk0XQFpVyHXFZJ1jsghBWieY9MT5fkhWBq1QiEygAC4k+KRsDe+ffCZxVkJw5nYUlLkVXUrxy7md&#10;tqls3ovqShA49OGAmyH9+LhBRTSeEzxxN0xsDwW8KLh92lEc4fxZ63FFG8tWtMTlVGSeW/OyS0mt&#10;DnTN+hbCLk368ouxCzrDPuL3C5hl3LinINRMTD2CrHMkvxZuQUL2IJJbC7Qft3bB90NyMpgABe6H&#10;FAB2E5AvEQoA0vjtiBiZEJjJpfzbgCAD3Y3UVWXLwlpmgKaD0EHbiY/HYWW54CHfIm7RQsFCZxq4&#10;OYhw9sc4y3e8HVm0+fWgAv87tgWqCS+3qVS04HImHWzxrBJWJFMxffSXfvwy/Dwz2Ef8vtG4O+8Z&#10;jvGzTcSCAZA16F3tZ3Musu4HMsy5nTQqLwDIlQ4uA/Iu3krboAzI2IhusbkWSdq/tJXoWtoytPql&#10;OBMiGhA6ybV4y5jkayRp/1QET7LP4YJecb9H/sgd+vmgAKQ/B9dFkF5q5eOuhZzWb1XJt2jhXAXG&#10;df+vYXdh2C/9+WUadX+QxPiQuAaiBH3cSLGbJ4rm0vwR3w+RD2SWA/fDJr0kBXAKuyAoACw46AI+&#10;n7gk9x2hk1yLK0jqvytpUnQ+aaF8enDtfBA6aDtYDfh4SJxJBI8tyuVIJVLAUM8Mh+xzuOBBAcpT&#10;/vlqo9VPeuar+nrQesi/9WtPnRJzsfDRrwP5pQ27aMWzj/ZDgAfCN7Gk0pv2pfNJej9IdrmcSV4G&#10;46cQeo5g/X95jkUssDFnSMJL2Z+FvuydfItc6r/VT3vlTrlaOx8KDawHfDxxNaDxIHhcwGBpJO0f&#10;LnhQAFCE3hJskX56yZBdWtXXg9ZviuqOcLhc1HQoT/HrIH6BYRcNffa5fhCYaghxfJxvZkMrui/U&#10;JloG7odkG4UCAP+PC2D4DmaGMQgKBAaJKsEKzif5FjNJLrHQ00DoUix0P3QpdQkR/PmUBej35Hno&#10;HJtv8bcX9mlQf0B2UajMwdUQjSeCr8gwCgoAigDuENINrnvRvUhV6xdc61jQuKcwF7dTULPhvCJT&#10;sXAC+0Q/HiBVape5dB5kjuvFFQA2e/C7nAWAgEBQ5ZlGcSH43O6UUqHpFUJ/N9HlbDbn4jR0KnEq&#10;qVihEOF3oFIniS6xqykXPPh5/P8geFAI6MEctqb6S9B6vwBxYaPuwqw2rnxZa2c+aj6CX9jAUjie&#10;fYwfF4260zLIpcileWWSWrIWgAUDAgJBQbczWIED1loohGMx07IvpXBCh5SuFdoOyS5PY8FzGUZH&#10;H6+aRYSOC3EEtiZoUxDBs64GcjZCwYMFgiJ0hYx0s2jkvMEsq3EfqqCDO08G+eDbuvHRLwP4r8lc&#10;/p8BDayohbZzRKUkmSVXAKwLAsFAJUiSHmMr4AoBhLjl8ajICk1nhZ4MGUZnlmcYhZEp6DpghM5c&#10;T/w7dmsD1zEZRiHUJa6GFbz1TLqgzSjqFRZ0jMVUpscVel5bufCLzG1FCsjlxd76TwHNJj3oovJs&#10;orgAQBAkkygWDMmxi90QSXiMCwF8NLQHwB0576+e9iehJzFpXUmWUdx6Hb5drwjOh+sglITfAauC&#10;qIZUrn46Srs5osL2rtSL1q5ayTbzeaU2c/hIPJOPLL35CGt8gXisceb6N3Zl0DZh7/nnAX4oJ/F0&#10;qgAST4LJk+yhkDkUN8K43LqkELDQQHiguZBfd8TWSmnv5tKdSnooudSue8Ndi6HAwH2BBYFvh9/p&#10;I9UusJ5GZ7QcKkwTz+BF9VzOQz2kPNR1CTOQYz2HL+swlh/dd1bdeIhuNkZ2Q60GGmT9tCtSzKyF&#10;GZDt05ZN4UqSG3NWwBYCsQSsseCOwBoGbzBMr9B0TugwGuWBRu+rHWaPBQ4FhguvCBdqTlsHUWRb&#10;F0F+v8281AGbeajfBh7qs4aHeq3Awl/KU1hO52c3GyhM7zRJmLXiuW0RxPQg+LlX2741taQHsbf6&#10;88FYrKHzS18qFbKBQtpV7ArYpMZsDl1cCMQScH1AEhvjgrBfbZimmsQYhH4k3h1tejQs3262KLON&#10;Ix3TdrSwaNh+XtSIIzw07AAPDdnDQ4N28pD9Vh7qvZaXZzOTH9dsAJVv6SVILs+p6ylEiwM6FEIy&#10;4zWvbUpgjwf2Nn9e1LeiLLFmxkAqVrCC8kTGuBBIvnWwBOyOmILQRq7b62fsjxovW3F7UP6QRfVf&#10;dPIQpA3aw3s9+jqvZPQVHnK5wENOZ3nI4RQPDT/GKxu4nZdru5AX9esAYVo7VzrWZiYtg//h8uqS&#10;NK+QhXSCEK1/a1cKyYzNbelMfGs/3xzNDwE6qdqPFaRC/tvy5MW4ECAZMSQlBnfUzUektJ5OZVtN&#10;EWRNfKCZj4k87vKQe7AmGhfAQ2Nu8tDoy7yioQf5BV3m89806U3ltHOhY23n0QVgUeUJjXEhE233&#10;AsEzaV+5ZMYg+OZ9dQvAItlb+28Att1qPwa7AcggDYXAWgIIzXIKldN1sVbW1DBNNOWFJpr8VBO5&#10;39HMH3GIl2O7UPAMu5A8HCqm2c6g30LlDZYDAidZpHFBckKH32WEXqHtJKExm1+3YReq8D+7CRK0&#10;IFsN04oBHwzZn0FD27sKkqZHaBZhIs9HmgW2s6nw/rPMkje/GFLQdbYI+3nGVYGlQEERDVcVOLgX&#10;VU1/P3U3Fny70VolptbCTOj+Zm/lv4k6lhr1G9pRuVgrSzq5a8XMjtdE0yM15W1cBPHWM7QTYMQJ&#10;ZhiIp9EyEC5HJnU3I2ySvhtSd2OBl6fvZrNLl2eUZrW9tYMgGwZ62L9XA+P/2o0VZs5N1kSTHmtm&#10;tHIUpFhgjR26slYODPXBiJPYW5hJhKtKEDQRNqPhnMAr0nhXpPBuM1pQ3KibMN3EgnJk/1MNQIuh&#10;1LP56djN3NNMNbem49o4aaV2BAF6Cot3Rg4p2x45tBQE+yeCoDlhlwtcxb2Apo8WFDXpR0XhSl6d&#10;mZpD/fbaVWEmcCNbeuLCbE00M1Yzz9RS6Ia/4jXorFHHzJJ6joUW2clDO2nZ3S6ZIFSoLDmCVhNi&#10;QasmqQe2ddOStRouyDKzEWZiF7MT/+Z/I4z8XICgpzzTfDw7UTN+YY4mwjF72OBdvOdYWCHsKQTm&#10;lnR/U2vRfXMxlfvLAOGzliMFGa1dBMVtXQUFbUdjOgkKWzoJipoP1Ypq0pOKMhULk0ws6UM/Ta/k&#10;10LzwVTeonxNNC9Ns6iNs/CJYevPGjH6v9qdhCbm1lRnYINOdJtGbTWM2O/U+Fw0sBLYd/ERvPhp&#10;l2CqocYHQbI3K6SfvYGdGl8QgTJJDsdgmVS9xfq3QpDMzyVIJk3iGCKXJAbL/RID5Us7sKcQBCgl&#10;xoFyvw6BcmkCQwkw/l36xQfJpXEcQ5XS/8ZOUf8UQQpp+PsMVEjvBsul+4FYqF5BCr832C29VmWI&#10;wj8Mn1fOEMwgheRV4HvE574MUvi+hHTe7F+q8T6ClMsaYsE/DFb4PQhW+GP6PQgiR+n9CkrIEQv+&#10;HjBQ4UeIr7vLEQoOC/0u/o07+Dfu4IIjxNeFAm/J/Fuyf6mGKqAAsM//I1jmjwlH6R8hMsmNd+l/&#10;PUQmxWSOQTLJNVVCnfEu/a9U0O8KvuYyEP8XbIKqBuCKcoU29vdncORzJkQuPc3Q/3SQXHJKlcFy&#10;/5OqxNecwNeUE19zHF+LCUfCY/gcTDj6H8Ou7ChHbDV92b//74K4HLl0Lxbmngr6MUeFdDehXLob&#10;u5pdIQo/TO4o3ckRu5yd2NXs4IhdFj5KtqsSX7cNn8tSspUjexv/PQQVLbbEQlmHhYDpvy6QvJau&#10;5YiFiilZg4VZTlwYqyvov0qV+JqVHPG1+Oi/QpX4muUV9F/GULqMvZ3/DoLky9pgwS7BAl2CBbC4&#10;gv6LsKZiMkfsRnw4YgvBR/+FHIMwsVUsqKD/fIYSwlC5dB5HfO08fM1c7IYw/ediN4aP0jlAHL7+&#10;d7JKBOf7VMEC8QZioXhjgUzFAiHEAsVH6RQgFgohFqgXQ4kXvmYyRyzwyfiaSQwlk/C1+CidyBFf&#10;OxFf44mvxZR44ms88DXlDJX7T+CIC+PHnYn8ubiJfPi4NesWXOo/upwyOEpdyymTuoaW+rtwDJL5&#10;u4SUSp0r6O9UTpm/E77GUZX4GofQUgmmv0MQJr5mFMcgcvQfyTGwVDISXzOCI3ubPydCFf6D3qVk&#10;oCqxb7ZXJXY9A1R5R+HfX5WhCmk/VeJr+qoSu7I+79K/dwX9euNreqnypw1D76Ll1XAjqCsWShdV&#10;YqHaMVxGjliothyDFb6EdxQSG464rrDBBWfNMVDha43djphjACZ2NVZ3MeEYLPclvCOXWHLEbsYy&#10;VL7UgmOg3NcCX9sZyN7uz4UA+eL2AXJp+xC5X7sQ+dJ2t/ERiP1v23uYcOR4F1fId+V+baBrgOMd&#10;uX9rYCDLENmyVsDbMr9yYhfWMli2pJx3ZX4tgEEqvCPzbw4MlC0hDJVJmgEDVMje8s+BO0ofvYAS&#10;SRNgaMnSxrdKlrzD4BJJo/cZVLKk4fsMKJGaB5T4YMJRah5asswMX/8OQ4qlpiHFPpjc0cf0fvFy&#10;k6Bi3z8xsNinQWCxfzlvF/vWB2qgn2jMNxD51OF4W+lb+33eVPrUep8hSr+aH2KQ0qfG+7yt9Kv+&#10;PnHlXu1DDFVKqr7PYKVPlffJ3vqPjQdoq9Y1pdSIY4jSp9KHGIhmGwYi//c42xALzOBDvIZm6X+I&#10;YGUfYpByhu6HiH9L52NkH+HHRYhyKv0x4gekPsaLyknCj/EY8hF8ig/QOK2PEf82/1M8hobwVMk+&#10;hhpq/CX+r14njYb4qFYaNf4bqGGnYQRr+UzE6gSoavxHYGKh1Ror/WtTMZVpZkldUufGU+Onh7kF&#10;1dnUmo5uP04rps8GzehG3YWptTtp1GC/VkONnw/1rbSamojpyLajtVLtt/NKhh/hxfRZzVOYiukb&#10;7ClqqPGTwVRDCKucmg8UJPffwi8avJuX6h7ICx+0i6fovZZfamZN/c6eqYYaPw9MrIQ2ZraCmL6r&#10;BVlD92qhYXu1ZO4B/LAhu7UUQ/dooQGbtUrMbT8/c7waavwI4JmIqZ3NB1Nhw/YIZJBHFuhwWhg2&#10;9rogbfgBIQIO3SMoaT5QmNWgM9+CvU4NNX5cVBdrVDYT0zFdFwiTRx2lEBASKY86QuVNeSIodDwj&#10;SOM+H3WYUlpMEiZCrw9sS8z+hBpq/JDQMremQwbvoLKcTooQ0Bl4SoTcLtJxE+8JSx1P0IXcd04n&#10;aDRiL51vbkXlmFoJPdjfUEONHwuwH5aptTCp72o61fWcNhqtQtez2oqxf1C5Y69Rr8s/Yz4nHLCR&#10;yjQTC9N+irx3avz3gBu3a2ym08/GXNRFY4GXKuh2QUc+9qogeexF7bvln7Pnwfmjf9cpbeciyjex&#10;+I9k21fj5wFsY9OkBx3pflUPuV/TZ3hdH01giT+Xu10WJI+7rvu8/DPuPMzx+LoRu3QTTCypDEiL&#10;zv6sGmp8/zARU+u6ztEu8rxpgDxvGaCJtwzRxNsV9PzDQO56VpA88bbes/LP8TlwLlzj8QfDZgOp&#10;JyYWAm/2Z9VQ47uHlqkVlWG/QT/TK6gS8gpmOCXEqJxegZXkLmeESR439e+Wf8aeB9dMDgQaoq5z&#10;dB7hdsNh9nfVUOP7BqTgM7cWKUftNkj3vlsZed+rjKbdr+D0+8Zo2r3KcpfTdOqYC7ph07nv4DxM&#10;uGbqHSPC7vN1H5uI6YPsT6uhxncOsQbfzIpKGbLJIHvGI2M081EVNPMx5pMqaBbwKWHp6FPaBcP2&#10;08WzHlUuge8I4Tx8/oyHxmg6ZpsR2g9NLIWe7C+rocb3DxMr2tdmul7qnOdV0Zzn1dDcFyxfQjZz&#10;zFfV0ISrBin2myn53OdVsuBz+H4OEF8z+1lVNOlm5UwwojoWgibsz6qhxrcD9rrda7bTqMW+/WxA&#10;BgAza1G8d1CVzAWvq5MUzZCqmZBN3ex91yii/3qs/GFVM7k0znAuSeX8qjrqPlc/3dRSsBf/nHrH&#10;aTW+DcysNBqbWQpDTS3pm/8mLV0DMTWjURdR0cx7VbMhY//iqFpocXQttAQYUwvND6se2X8NpVgc&#10;WTOffIe5KLImWhRRE027W1XWuJsoVL2gRY1vAlMraib00rQaJXxjZi3MrvHvd0LXNBXTe1sP14n3&#10;i6uN/OIZShKAddCi6FpxI/fqJvvG1VaS7/A5vrG10dxnNfKx0SSo+/fV+NrgmYoFext1oyJ6ruDl&#10;9Nummd/JQyvTxErQj/3+3+L/cNy+uflA7US/2NoK/5S6aCnLBS+rR/i8rfEMXvsnYybVRfPDa8qa&#10;DtCOrtVBoyZ7vRpqfHFgpaePNesvDOu7kV80eD8v2vEk7+3A7Txl61HC+1/A678DE7FwTNeZ+snL&#10;M+qhFRn10fL0eqU4vHlJXuPP8Hs07mTVRDMxFV63rUY19jI11PiywKGNT5Ne1Gv7zYJCWFDiclYr&#10;1/kc/9WQPVoI2GokHfw1JpSZWAl9u8zRe7IqpwFamVVPsTK7Xh68BkPoNFYnysSKmsaeqoYaXxZ1&#10;O2m1wAqY0HOpIGXEAaFyxCEhGnVcK2LyY0Hm8P0C2fADAgRs50I9/xoppupYaBia24pk857VSl5b&#10;YIKAo49Wi2jSjT7W4PMyNKmhxt+HmZXQv+VIKn3EYUrueJxGhCeFmVNfCopdL1JRZCHJEYZW3lQO&#10;Dj/ms5cCNGE3hQZWgl6YXjhcWtXASngcH4NNLUX3TSypx+bWDE0wzaxEDxpYCkNxrP87rmU2QEPa&#10;zEowkOT/tKXDZt2rlTRya5XwX3uJjqjzuKnxVWFiRe/uOo9Kdjmjjcp5WoTG3xLEYK+f7nxSpIDF&#10;JU4nabKYpM8KKs1cTJc0H6CdbDtNFNZHopc0cINe0bBterkjduvlOuzVL3Lcb6Bw3G+odDxgiPAR&#10;OQD3GSCHvQxH7TZQjtqpXzpsh37xsK26eUM26ubYzNRJ7OQuyGhqT780s6OjTa2EGWbWdDg+nja1&#10;oBw+Mz/f1wAPh3mm7Gs1fgo00RCYiemrNtO0o8f8rqMcc0EXVVA7z/OusMTtkih89O86MH+eW2QC&#10;K6pkTXpSWT199FJcjlZCrsc+ThcgPofwiCFyPszQ6RDmQWwQBw3L3E/Uju06TS984Db+664LqayB&#10;G0SIo/16Eeq3mpb39KPzxLjGaWhLpeFaJ8vUhr7euLfoROvh2r93cNG+gnm+1XDRyV9704fMbem9&#10;phb0ShMx5Qjbn+An1WIe+PPRoKNGFVxz+ZlZU8+hRmM/VuNnAQ51xrVzop6TOfVXyRx6QpgrP/6q&#10;zsMJt4WZY6/oFo27rIfGsYtJYCEJGAdWyggrh7op1+I2Zt1M3JhDmLQ592r8ujz/oC4pbmeNysac&#10;rlQy+UK9qEU3O75ce9f+7dKgLm/HnDLKnH+jffa15NVFAWmbFDcS15UN/63q26lveVFLzzkk+d/o&#10;GTXvvMXb7Y/cZC4bGke3GiaKt/XWfTHmVKXCybcrF814WAVNf2BMJsNNvVMZeQUboclBlZhp0DcN&#10;0YQbBmS+/7greuR+Xc/plI04pF0wZLOosLc/nWs1lY5o5yy43WIw9XvTPsJTTboLTzfqRl1u1J26&#10;8UtvYWiL4dQziylayVbTtNLMbehXdcXqnqWfDtBP3qgLle56QreAzJFXocdNg7Jx14WZY65Tue5/&#10;6Jd43NDHSoWpspBkPFauX/qI3vwRuavkRtK6zBX3er6ddKVG4YQLleXT/jCLXf94QGxQxo6iB9kH&#10;0b3sA5j70J2sPSg0axcKydqBgtK3KX32Dc8Y8wcvctghfuq6y+5Jf6SsVXpv6hve2alKnMcF4+K5&#10;r2ooYErD/LDqZM4PzAGa/bQqmdwGE9um3TcmMzthujMYwKQAMAB8/2AA2JjhHsFY3c7jWgvXWBDO&#10;wTpgaM9AG2bkYQoNh10iDvETHI7xIwft1iqw38wvbDpImG1qTXthMak3wP2Z0LCThq6ppWCfmRVd&#10;AssAJwYYKsrnyZfPlzcscT1PKcZfobMnB1RSglIByYITWFDCLibpOE47auGxfvcmXjcuxUQTr1VW&#10;zghoUOB9q24hfq/0uG5ctvHZgPDb6b8V3c3cX3Y3ay82gN3oYuTqfEvXKgnebzTze/gKYufsGBxu&#10;MbJO/sAVhimLI2vKYCQXpjfAdAafiJpkvg/M55n/qjqZ2AaT2ogBPKpCDACmOJP5/mAA5TUA1GS4&#10;BsC1FtQAbhC2EQOgs8depV573hEkuV6g3jocEeYPOyAoG7ZXgDpN0orDYc65/2HbQo2vAVMxv4OZ&#10;Jf224xjt2AsvNkb1G9+yuOts3QQyR15lLj3h3UpFTqco+YQbOrFk7nwo9q6YXiGMccBCkkmBhqiT&#10;u3aUy9HKz70CqiCvW1Xkc0PNXk8NqlI6JbAKApLPWfrcbfrgXvZ+NGf70PCRh7SSZ0RrKjuMF6Q1&#10;6qKdP2K7ccLS1HpkVBdGcaWJdcg0B5jKAHN9YD4PTHSDWgAmtMHsTjAAmP5MpjY/MC6desew0CvE&#10;IHFioMEbz9u6rybcolPcb1NFHsHC3Ikhgrhxt+jXYy6L8l3OivKdT4iUjrjh7nCMJt7fbh4V3dBO&#10;eBd6m1hxqfEzADfWeja0FiXYzdLOHLVfvxgampPPNErrOKJaQV+pXgyZP/8eZzyuXDzqKC3HIdBb&#10;8K6sghHD4GJtMAjcwHwz/YZpflDalrQXeefR89xz6H7m4ZJZd2unT7tbFU27U0HvEOOSfitFMdPD&#10;NYvG3OSlmtnR8j6SSqkrMusrV2Y2KJOm1Euc9bhGmOf1SpHjzld65HnN6M6k20bPJgcYvZ0SXDnW&#10;+45xgneoUdqUO5WzvEMrFU4NrSybetdIgQ1ShlkwJcQgF8f/OV7BhvmTbxvKoYaC2omEaWz8D+EP&#10;NNhdTmsjh+OiMpsZwiRzW8Gteh016rLiUuNnAPRymFrS0eMW9058lnalMLbwgTKu8KHycfrZIsmt&#10;rrHiSXqJ1l46WeBFyfx5Fc55VUU2cj9dOuGGYRQ3d57E2tgwuHh78G/6r8ReOjnTH1RV3ErdlPgy&#10;7wJ6nvc75ll0Jn5W2qzH1UpnPqqGgIM2GESPv8XLnPZaU9l3PT/c1ssga3lag+I1eSalq3Pqy1Zl&#10;Nyhbmd0Arcwk0xrQsrR6COb4SJM+UAPA1GaY0sy2AWY9wff1gfCHaQAbkIXv0EaB3R+goT7ysHZB&#10;W0cq3UxM5ZqIhT1Ycanxk4BnaiU80qZvlVdPEi/nJBQ/RhV8ghIx4Xjoxqrwpv3onOn3quVz8+e5&#10;+fQ4vFA67Bdl4Zg5nsydxw1OWFxCFpNgY5gcYJzTpJeoZEpQ1eQ5z/Dnz2sUL3phkid582vBstet&#10;i5a/blk450V1hdMBo8yBu3hvvZ5ryjGLO4wRpjj5t3m49YZ3zoHQBYWzLrRMdT1ilDt8q8HLPr6V&#10;ot2OVYtelgYGUB8tTWUms0nYEOidNgCEP9AIhvCHbQCTmglqJQjPcGjGNX4h9nc8pJvebrR2wgjf&#10;prGbHgwrcN1RL7XHIpG89UhhgomV8A50a7KyU+NHhYkVv6OpWJi5fK9XaEz+AwWn9KDwicVPUVLJ&#10;M0J4Dew1uvmbflKDcFCscmIPC17W+ahuDI7t34C39XnLxdzMQpIuM/USFh0e/iws7woKy7+CXuRe&#10;UD7LPqeEsCc0a2fB4huWiT2WUGHud3glkx7zUL+NWmmuxyvHYm9dOvcFVtrn1ZXzntcqmPW0mmIW&#10;1A4Pq6EZ96ui6ThUwiFOsesJo8zePvqv2jlp53WbrZ/gdbNa4pIYxvuXN4DZHiAS+4Py49rI+64x&#10;GnPGMM1urnY0bsxn9Z1e/9W0Y5aJ4/abxa1/bJ98OGE82vR4YH7/pToFvfy0Uc8l2vJxu5pFNu6h&#10;XWAqpqewYlTjBwP29tSGdgNqFtyN+T07rvghisdMKH5Uofwl7yv/E3Q38lxu6z7GBaOPV4kADwtz&#10;6GEuvR+m01G9mPlvqr2BkIN4XQg7sOJZT9aJGrS+UtqCiJr5T3POykD5X+VfQi/zLqIDN/1yrafo&#10;h7v9wSvxuMNTulzgZeG2RtS8F9VKfCKY2oVZjcV47nkviSGgOc+q4/AFhzAqRuAdWhVNDcaN5dtV&#10;lJNuGssmXK6cN/q4YaHjPsOS4dsrZQ/dapA6dAvmJsOcYZsM06Ydb/fG+2yz8FH7DbNH7TZAw3fq&#10;o2Hb9NGQzXpo8EY95Lires6ucOeiPdEuMoetNbIHrDTI2vCkX+a+OCe0I2J4sZ17zWgzK+oyyJIR&#10;qRo/AjRNrOlrlpN0Ej2PNS54k3OzKK7oPoorfoAN4BGhatjDkHkP3wW8OZ7RbIAofeHr2gUQagCl&#10;KXWLxp6tFIkNohR6XohB4NBD7KUbO+Fi5ZS9SUMTn+SeKnmdf5V4/hWHJ2XYeoteu17hycYH8JRu&#10;N3hZrRyEmfsDl+SsiW/1wjeuJloSWxMtjqmJFkXVwLF7RYgFHhy6MBkjwAbwmKkJpt/DRoAbymAA&#10;0HM0+ZYxmvSHMfK8Zow8LldG7hcqo3G/G6F1j/o8X/+oX6TbCcPirS+G5xyOmVjo9XujxJFgADv0&#10;0ZqHfeKkQXZpzrtqvpp3uX3ivmhn+b4YV+XeaEf53mhnJSj/vjhHtDtqRNm4za0iTSzpMHUY9AMA&#10;dik2taKDrL21I0ds1y/FHq/0wJNpGbGg/IQPsBEwtQBnCBV8SAwEzrn0YGeuzSSjZytwgxO4OKpm&#10;1pKYOgnQ8FyGjWHmnerZv/Sg807eWZ8env8HepN/HV18tiWxm1vj9B5L+TGuF3nFY67zkMtFXlan&#10;sXTulKBqydKkWmWSpFql65Pbvg3N3Cs/lz4t2i++VtkSzhCisCGwXZgQw4MRQE0AtcBsXAtwoRD0&#10;GnmH4HAIuk5vVUETWQPANQFjAOeM0JjTRmj0iUqKsSeqR489Xi3OYb9hmiTEOvZQ7ATFsQRPdDTB&#10;Ax1JcEeH48ejQ/Fj0MF4N3QgzhXtj3PBiu+E9sY6oD2xI9Hu2BFowe/ijEY2dGodC40GrJjV+A6h&#10;BbMk7WaI0odv10cjdhmgUTBpbJ+hYv+TKREReUHK2KJ7CMgYAmsMhMx7MBLuHK9lQ8JGbKkcvTq3&#10;AVqeWS9pZVa90qWp9Uq7zjBIn7R0YNyrrBtlB275J9s4mue2GyNIHHaIl+38Owlt0OA9vKzm9sLM&#10;HZfnpd/J2VO4JqNx+rKM2gi4NB0zrTbyT62NpMm1cAO2Fg6raiFSG7A1AQmJoKEN4RAbCoEBcGEQ&#10;dJW+UwPcwN7/amU04VJlNP68ERp31gi5naqEXI4blrmdrJqPvX3miUQvdDxxEqpQ/vFY+cd9QPkd&#10;31H+XTHD0LzfraPNLKmI+u01qrKyVuO7QRMNAayy6jBGO27oZr1SqN6hmseKj1be7h8TXRiKootC&#10;UUzRHZZ3sYJXEN4zZL6HcwPfHk23GKubtzKrQfGafBPkvNs4asCkVi9GzhKndnaqlNrVlxc9ZC+v&#10;cMQJXpnDKR5yOM1D3f34cTautaIkr5rHLsuso1yRUwcBV7JckQ2sjY2JNQRiBLUqjCCerQWicaOa&#10;NYCKGgA3ZrkaAIdA07g2QAA2gJvY+1/HBnAFe/+LTPgz5oyRbMa1Rm/n/tE6fOJZk+f7ItyyOeXf&#10;H+2mGHe4TtqQLfq5Xqd/zdwb7VLqfa5FxOqHPdL/pPyxw9DOmKHIa0+7LHOxKLJqMw1tVupqfA9o&#10;YEk5txouihq0Wb8MGnUjdhqgkXsMkONew9ITLxfkRhUGI4YhKBpYBGQMghgG9zkmd86ireNedRqj&#10;G2nrbZDZcYLwTa9V/LyBO3lFQ/fylMMO8NDwgzw07DCvrP9GXlSnsXopU0Oq5S1NrykHBV+ZWwet&#10;ysPMZ7i6AB+B8B5/TowCnwdGQGoClVrAFwyA1ACMAZTP5XmBDeApbgg/+nP4MxnCH+z9Pa/i8Ad7&#10;/wmXqsSfTpyOTidNRycTp2JOQWse9U5yO1otd/gu/TKoGYdu0UeDN+mhgev10IA1usWjtlXP6bNc&#10;R2a/Sj9v/eO+JaD4O6KGlm59O7BkZ8wQtDViQKmlS5V4M2Y3OHUj+HtA3Y4ajcxt6YI+Uu3MoZuZ&#10;Hg1Q/lFY+Z0OGhXejNueE1EYgICRhYEsgwij4FgQiK483ZnssaR/QnfXRjkWHjrPuy3mZ/dey8sf&#10;sImntN/CQwO3YW7H4cxOfNzJk1nP4ye0HqIbs+3i3PSn6WcUz3JOKzbkNM0lXh4Un1X4NUV1CdcW&#10;4yOwsC5jCNgA4DyoBZaxBuCfgmuAJAiBapIQCLw/1xBeEMaEP6QXCBrAD5gGMPQATQkiPUDljV+I&#10;/cefr4zmB7Z6cyppGlH+I7GeCqeDldIc9hrmOOwxSBy53TBt6BaD7EGb9YrsN+iV2a/VRf1X6aJ+&#10;y3VQH38d1FuigyYda5I66dgvb7ouEKFei/WL/IIsk39720/WuItOfH1LfjtW/Gr8D8HDDdzDHdxE&#10;EYPW6ynLlZ+N92HhiPNBQ8WKoH5Zr3KulV54vCNzgl/f+G6jG+V0cNV9YTGVn2zrwy/osYxX3Gs5&#10;X9l7FQ/1Wc1Dfddirof+eB7qv4mHui7hxTYdIsz2kPSKvvJ8Z96LnEtl0KtzPNMtYWNGm4I1mb8U&#10;Yi9eRsIbrNig4KsL6xClX1tSF62TMUdiDNgAVGsAEgKB8rPhDxf/v6P8XOzPKT/b+wOhzweVHzd8&#10;xzIN31L30zWjpl9q/Mr/rk0UhDxHEiagI6ShO5bE+3tjXErHHTTJZpRft1z5ey7RRt0XaSNQ/i5z&#10;Rch2No2POoU951SPhHSoEGqyZaDG/wJVcAOsYRdhfP+12jnQd80p//Bt+rJefjqx7UfTaZ3cBc86&#10;TdTKtp7Oz7eby1fYLeSjLov4qOtiPurmi+nHRz2kmEv5CBsA6rmUn9l5Mj++zVDdGLcdZuHYu+b4&#10;v22eeTfroDws/zJ6Bcy7hLandA8DZYWGK8TvoMR/8vxY0cs9P6v4f/L8bCP4056/ouen3POzff+k&#10;1wcrP+n1YcMe4vkDWkadiJ9c9jkN3b0xzso9MY7K9c/7Zo/aXC2yp0RH1n+5fr40xDbb+0yL7C6z&#10;RfkTjzRJWPBHp9wxu8wjG3cTFZlYaDmyxaDG/wJmYuGk9q7asf3X6srEk3VS2zgIw9qP42d3nsQv&#10;spzKV1pN4yOr6XwknslH1rP4yGYOH9nO5SO7+fj9An5OZy9eRIvBwuxOo6qGLz04IeHys22Fl2OW&#10;xy972S5r9pPqpeBpQelg7szit3XygzO2pZ9M9YgNztycdjFj9jNQVilWWmi4EgPIwgaAFRoUG2oA&#10;4uFZQ1jNenv4/P2YX7XnpyLmr4F82EEw0u9PYv5qfxHzk+5O5byApoknEqagEzjWZxR/okr3Jij+&#10;WKL4B+NHkx6e/XHOaO87Dd3hpJcHGro7YgZjDkLbo+3RtugBmP2R/QLTpyZikgFGvTvc/wha5jbU&#10;q+bDtZLbjeEXdnDno44emJ581GkSH2HvjSymwJGX2XYM722LYcJM26m6LySHnDO9TjYP23zPJfYl&#10;9uDEk7O8lrisYPqdKiWgXDABDXpX5jxnBp0g9PDBXtgHe2OfyJrKxTE1lRCigMKCAUDYAorM1QKc&#10;IZAeHlB2TuHx5yTU4Xp7wONz4Q6r+NDn/+fenupotkrIQ0Z82ZBnMnj968aylY9sU4/GTy45leRN&#10;FP9E4mSi+OXhDlF+JtwBxWe6N51V+vZHkR4eRvmHYuUfwih+zEBW8QegrdH90PKHdpnmYjrXVExd&#10;rCvWqMeWhxrfAP9nYiPY0mwEP7HtaD5q68ZHWPlR27H80lbOvKhmA4VZVhPpp32X6WQN26qb77DP&#10;QOF8yJCsmXU7WQm6AMlAEI6LMx5nnZbB1GOOx6OnpU8NrqqEkGIGDi0gxJj9pGoJ9rqlMG8eDAAU&#10;cklEvaxzqbMzJfH1MiFEkXBGQMIgTKzUpDYAY2ANggtvuO7NcqUnXZxY8ctHfCt6echsTWbuz8f7&#10;+W8aI8n9djFnkmYyvTtY8aGRexwrfkW4wyn+h/r1seJjrw+K/67XH4IJXn9gudcHxd8S3RdtieqD&#10;fu2hm2xuLUJAMys6pkEnug1bPmp8DVRroWHcqI/gbqtR/LJWTnyEKWvSRyu13Wg6ore/dt6gDXpo&#10;yG96aNhWHPeX9/VDrw9u+B4xJAvIYfBnLBjA70bIJ6hd2v2sIyXPc8+iZ4Rn0P3MQyXXklbnXU9e&#10;k38/65DsUfYxNPdJzQxQQPDA4InBACAk8Yuql78kqk4B9M2DEYD3JrUBDoeAoNzvkP0cDAUMxhcr&#10;PTfNgYzwspPUuFAHFB+6N98Z4YW1AMHvhTtXjJWLgtvGcd2a78b5qorPhDsHPhruMINaEO4wis+E&#10;O4zy92eUHys+sO3gSnGc8rMGUIrD0KVsUanxJQHz8Rt204rFHl/RbBg/o6EtldvITlTSy0+U2X+l&#10;LvRVo4Hr9NAglYYv1+UJW4XAohWXI5WQ63Hs/U8ZobFnsffHDUMYFILBIc9rxvIVj7pk3ss8IHuS&#10;exI9yTmJHuccJwzN3Fn0IOtome/LxpEQe0MtMD+MqQVgOgI0TMFjQyMVwhbOGMqJwxnV9+QcUHjS&#10;qK0Icbg+fRLmwNweNsbnujbLPT4MbLEju9zcnvlBrd5yoc67DVxuGgMo/his+K7E63NzePYSj//x&#10;cEfV629lvf7mqN6o/TCjeJPOQmszS+FSM7GoDAzA1JaKNrfT8sPFpR4H+ILgm9tSu5oO4Rc26qmV&#10;Cl7GxIo638iOLum1mE6DLjroqoP+ahi0gcEbGMQh0xxYA4B9ckj4gw1gNDYAUgNgA4AaYAJrABOx&#10;IkGXIcyZAc86JahK2aaX/aIe5BxGQNwQjoS4G7xxeU3AhkOguFyNAMq8CIgVmxgGOXKvme/hPKLw&#10;+FpO4Ymnx7E9UXo2vgdvDxPaoHFbHuPfxB7/ekXvzrgLlYoOxY7LLff4idDA/bPHV23gqo7k7mFH&#10;cisUfzBW+o8r/uaoXqjVAP0EM7F2F40eGkIza+oRKH9D3AZr2As27dUaypabGv8WkJy5cQ9B8C99&#10;eY9JFSumUk0tBE0a2tHF3ebTKX2X6qB+K7D3Zw0Awh/OAIZhAxgJ/f4fqAHAAEgb4Hembxw8KCgU&#10;hBKTcCwNigZGMD2kRsH8u+Y5QZmbi68lr8j3fdEkHjzynKc1CnxfNH69LapvxImEybnnk+cXXUhe&#10;lL8uSpyDjUK57G3zsAVhNUpJsgnCCmUnYQ1WeDKfHxqzWOFJXA+eHpQee3rSnQlKz05jAKME4wTF&#10;B2Mtn8uD2zCeF2rk7Y1yzX/H4ydwHh9ifGjgguKDx/90A1e1d2erSrizmbAX+i2qJ2rUVSe5vpU2&#10;7AGkAbvLQbk06s2LaNSLn29mJTxBCk6Nfw/YYQErf0ijboJ7pHq1Ft3HH/PwMdpyiii/t1QH9VEx&#10;gIFrcfjDxv9/qgH2MZtDwUZR0AYYDY3g0x8KgyqTsELVCGaHNij0edCsZOa9akXYGysPxUC35zYU&#10;nLkVBRFuRoEZm1FAxibC2xkb0NU0/6JV4R0SZz+rXka8OuvZ/6TsOLQhXh4rPLPGl/H0TIjzrtKD&#10;kYKxjmfm8JAwDmoz3Kgv2fZ6ePKnYvz35+6oKj7E+aqhDhPnY4+PyXj83kTxpSFWSTDQZS7WqAzl&#10;Y26h5djQTpjWuC9f3qgPv8DMmt4Fn6vxJdBaQ8sMhz3YszCe31oYD9tpwO7J7ZxFsb38dBAYQN9l&#10;rAGsZmsAlRCofM4P2wgmo7/YAKAXaPQJlYYw0xOk2hZgagI2HAJDmIoNYWpg5cIryUuzQdkDM35j&#10;FX4jUfjbGevRrYx16Gb6Wsw16I/0VegGJj5fcTJ+asHM+9WzQNE57w7KDqO15QqPf5+EN2xcT5Qe&#10;Zm1ipYdpy+NxTQXGyk5dJkYMDXqo1WZfafGM69WZd71D+sidRjnO+2rmTT3XNGbEVuMcLJuSvqt0&#10;ZKM2V81c+bBrsjTYJmrz635FH/X40UwDl/P4v0X1QPY+9R+ZWlKXTE01hLDfEeQBa9yfl/KrPR81&#10;7sl/DTtjsCWnxpeAiSW/k6mtABZa52CvIzOxpIbB1hqNugsTuy3SlvX01SYGQGoArg0AjWAwANwI&#10;HgKNYOgFej8MwrWAy2Fm+0BVI4DpAaQmwMoG4UW5IWBFnPhHZZnP3Wav3lV2TKLsnMKvJgp/I20l&#10;up62nPBa2lKoCdDOcMdUbEBKTtErlJ3x8JzCQwgGXp6EN/g+oH0C9wZK78YqPYRw0JYh+39iox65&#10;S185Yqe+Aoydm7wGtaD9Oj3iFPqt1EV9VaYx9F+ql7vuWY88xuMz/fnvKj4T4zOK3xOtedGluKW9&#10;QYmpJT0FdnnAbbEIrPS5TQfyUZP+vCgTK3o5Li51TrAvjbpWgsZY6dNJ6IMNwFRMOcDOxh3HUU97&#10;LNZGYAC9cIGCAfRdjgsWG0B5L5BqGARTIHYwtQCZA1RuBGxNAO0B1XAIKx0XEu0Mc0lgFJ3z7BXK&#10;znj4lVjhV2BlX4GVfRkhKPzVVCm6kipBl1P9MH3R+SQf5YnYqfl73jgWz7hVL5MoO/TcsGEN/Bfn&#10;5aE2IkoP4Q0oPYQ4nNLjGgxCOTBmMGowbjByMHZu1qY9DgMhHOyPa0WoHUHx2TW7aPC6yimbwnoX&#10;bXuncVvRpckoPrAH2oQ581zbbHMbUaGZWPiwSS9+VNMhvJJmg7Hi9+HnmFpTG3AxaTKlpcYXByRs&#10;NrOgDzINX1ppak0rGnWli21nU5k9FjEFCgbwThikUgtAV+iQ3xivCEYwgjMCriaAcIg0itk2gYoh&#10;jDlbqehUzOxCRtFZz46VHRSdIaPsnIe/8p7CX0pdgi6lLEYXU3zQBczzKQvQuaR5yhMJ00uOxE7M&#10;OxwzKX/T80F54y9UyQKjA4V3wwoP/w8K74oNk9vUlvH0hmTq9oeUHkI+MHrw9tAVDM4AnAJ4e1B8&#10;cBa9/PQS17/oWbQ9RjXUgV4dLsav8PjrXtvJhvmZxjbpSac0G8jPajaML28xnI+aDeXlN+wqzDaz&#10;ogeyRaTG10bduhpUA0uhLQ6BboMhtBxGR3ZbIELdfbABsLVARRiEa4H32gLvGwEZFGPDIYe9jHKR&#10;hjFnCGyNAJ539b3eiUwYw3l2VWUHgrIDsbJjXiQKvwgr/ELMBeh88nz0e/I8zLnobPJsQhihPZM0&#10;A52GacgJU0snna/zmgtr4P/hXsAwiZfHtRUYLLRhVJV+CBviEKXHxg5GDyEgOAGQBTdbExS/20IR&#10;6jpfhOzmiUp8bnbMYTw+NG4rujMlwdbpXT1qpPzSWxTdbDg/raUjX9HKgY9ajuKj5sP5eY27CvPM&#10;rShvXBzqfv3/FWB1kbmYDmg/hn4NBdptITMdl9QC2MtxRgDeD2JeYgRcTUDCIUZ5SJuArQ3ItGhi&#10;CEyNAOEFZwyjjxvLtjwbEQ9e/U+e/R1lBw+/kHj48ykVCn8ueQ6j9EmzWIWfjmDuPczJgVHa7WGj&#10;0tyOVsmF/+M8PAlrWIWH++Nierj39z39B5UeOwNQenAO4CS6zMOcI0K2s2g0dk+DKPD2i/+wSuw2&#10;sVZqc3vtuJYjtVLauvELMJUwjaSNCx+1dsZKP5Sf2rALHWEi5llj0atDnO8BsL7U3JpK6+xB5XTF&#10;BQtGAAX9ISOAmuCdcAjaBFh5SMMYKxKMEJfXCNsZhauoFZjuUlDKjY+HhjNhzKIPKPsCVtnnYWXn&#10;FH4WYYWXB6X3xuSmJUxBC292eAANV07Z4X9B2TkP/47Cs16exPRseAPPBuMevbl5+VjpoSYkSg/e&#10;HpR+rghZzxBmtnYQJjfrJ8zE3jy8/Th+QUcPvgwmBsIEwfbumOP5qJ0bDm9G8iLMuwqSzcTUcBhz&#10;YUWuxvcEE0uN2rgdEGHhSUfYzaZJQRMjwDUB1x4g4RC0CbBykDYBhERQG7CGUB4WYcUCBeNCI65W&#10;ACUkNQM2CO9zv0SvvTco7EC4e/LZxHnKCs+u4t3fU/Z3vTwzD4eZfTkJ7QgbmTlqt2HmCByCwX9x&#10;3h2MEYwSjJMoPL4/uE+4X6LwXEMWlB48vZ9qeEPldPako5sPootaDdd622E8P66zF7/AciavxGoG&#10;X2k5jY8sp/KRhRczE7bTRKzw7vyEX/sL0rtMrPba80CL1EZdtAtNLYXdWDGr8b3CuK1GNWwAMe3c&#10;hKl2uEq3mwMrkBgjAM8HHpD0DJHagPGOJCQiNQLTIwKGwLUPoIuw3Biw8hGDgJoBCJ4Yc9Ruo7Tj&#10;sVNkEMYwoQyn7H8OaSoUnpt8BlOOJyLn/dWelCs669mJskM4Q5Qdk43jyxUeGy7cey+pdmH3eaK3&#10;7UZTac0H0PltHYVhlt78BOt5vAK7xbzCLot4yi4+PGS3kIds5/GRzVw+sp7NrHPA58k6uPOimtoL&#10;0nvPrv16/vWOhevCuig2RnZFU4+1jDQTixIhMR8rXjW+dxg30dAxs6JvNRsszLCeQckhroWaAIwA&#10;Yl2IecEQoDYgvR7QRcoOlEE3IBgC11PE1QpcOwEMAkINrr0AHLa5UtrhGE8Z49lB0d9X9goPDwp/&#10;PJGZY38swQPtjXSSTzhsksT9FvltEsow/8cpe99loky7OVjBHemc5gNEBW2dhK+tZ/KiuvryS3qt&#10;4OX3Wc2TwxLMXit5qOdyHuqxFNOfR1aqwYq1Lov5yHYBv7DjJF5Us8GCjLaO1LPJh1tmLXtoXbjh&#10;bXflpqjuCLgxshtmVzR8mekb7ERi1cmtf1CYiOlJjbtSuZZThOnW02lkM5MmDTysRExtwBoChEXv&#10;1AjEGNg2AttOYGqGitoBFJKMI2AOWm+YfiBqggwUXdWzv6vsQA8y7wYmna17ZB9nv1pXSRqoK3WV&#10;/VdqJ3abKwpv60xnNu0vKmo5VJjaeQr/VQ9/fkr/jfyCQTt5eQN38UrxkSymt9/KQwM2M2uM+2/k&#10;ob7reKjPWh7qvZKn7LWclyaezotsNUqY1Xok9ba9myC2sztVZOElLLacTCGLSRTqs8goa81LuxLo&#10;u69Q+m7I/6FVZquBeolmYuFBjboaFCtKNX5E1BUL65lZ029bjaSirL1pRIxgBjYCbAhQG9jNrjAE&#10;WKzNdJdisrUC104gBiFh2gvEILgaAnPwWsPU/VHjZdyMSm71FDfJbNtTp9x5x7u/HbHo12jbMXUL&#10;O7roJ1tMFT7HHjrcfju/aNgBXuHIE7w8h1M8BewBNOoED408xkMjjvDQ8EM8NOwgDw3dz0ND9vLQ&#10;4N1Y8bfzivtu4EWLp/FjWw4XlrQYIohr70I97+RO52LlLhBPp0qsp9FI7E0hqymYXhTilL6zpxB1&#10;9sCcSBX4hnbM55R+3Vvb0hHLTF+YWQrjTSypTqz41PgJwDMRC8ea2dLy9mMEyeKpFFEMYghcjUCM&#10;QfROrUDaCSREwjUD233KGUUPMArWMKYe7hg+akmLyB5Taib3W27wcNh+fqTTaX7B6KuaBeMCMAN5&#10;inG3eUpMNPYmD425wUNu13lo9BUecr1EtjVEzud5yOkcDzme5imx0if0Xc971XmCIKPZUKqw2UBh&#10;eusR9Kv2bnSshRddjO8532Y2XQK1GNw7GDM8C1F4/GxWmJag8Jig8BYTsbJjpe+Elb6jO8ORG+s+&#10;50KcWefaRDTurp1tZiVcAvOoWJmp8TMBJmKZWNH+5nZUYcdxghTiFTlDmMYaA1srcO0EQlWDwLSc&#10;JExoOUyYjUOQ6LFBmvmTn2vKJz/VRJMeM5z4UBN53uchj7uayOOOJnIPwQziKcfe4mU6X+C9xaHK&#10;W+uZWpltRlGFrfDvtBpOve3gRr+09KAybabRRbiRntdlHi3vCm0U/N/w/3AfcE9wb+XKjinGtVm5&#10;h8fkPLyqwneawCr9eCHqME6AOowVoC4zdbOmHmse2aK/Xh6O7Q9AtndWTGr8zKgr1qDMxNQcSAXU&#10;2lErGhQGyClQec2APSlRMtxobu8mTLScrJWKFTh3arimYtobTeT9WhNNDdNEXi80y7DCJwzdy4vs&#10;OEFY0noEjtddKr/qPaMmVmjteLEXLcNKnYcVON92Di0jDW8VMsrNEhScU3JO0cs9O3NfxLvDvXLh&#10;DBCU/S8Uvj1mOzcBaumgFYefPc/UitqOG7SVWLGo8Z+CWIPfwIJnZ2pNR/3aR5jR2UMrFbwmMQas&#10;WB0nCfNbDBWku17jJc2M0iydEa2JZkRpomnhmvn9N2glYc+dNnhR42jp9V6F216NKIT9b7yOtIoZ&#10;vrZWKlZgOVFeqEU+QlBsQtaLMwqOPTmn5KqKDl6dVXZL8Owq3h1ieFD2TmxIU67wmDjMI2ztKihq&#10;0keQam4jTMONWReoBVkpqPFfB1T75pbUbDMbYVbjvsKsTpO0orxeahbOTtBUYqJZsZo5dgu0UluN&#10;0orESlaEQ58yrIwFGx71k8ECEW6RCLDrPN1oUnt8ghBuEbKKXe7JOQV/R8lxQ5Xz6qqe/R3vzig8&#10;eHdQdvDwbV218psO0opuaEOX4EbsruqdNeqwj6uGGu/CxEardWtX4WMc1hTMTdFUYqJJjzSjWgwV&#10;prdxFWRhpVOC8hFviznQv1r2joihcmYdLLMyat6lTi+JwmKWKy+rzNzn7xArdXnIwnlyTsE5j84p&#10;OWYHoKqiq4QzJKRx4sc26SnMwB4+28RSuAwrfW38aOr59Wp8GA3IqjD6+tjbvIR56Zpl8zNweBOt&#10;GdNiEAWpeSzrWAiaNLASrsbthMyG3emC5kMFse3HCdKIMk4QFnufaJW5M3ooWhbSLcNyEl3IKezn&#10;kFPqcmIvTjy5SujCxeucV+c8extXrawWw/ivG/egckxtqHwTMX2wviXdDto07KOpoYYKYC9/K+qy&#10;uZh+ZSqmnkFCi/ZuguTZyZqFC7M10fxMzbIu87Xi8fcl+PsbWOHPYQM4g9sFhxtYUJ3hJ0wtNIzr&#10;WVJW+PPNOH5ONe9C5zftLcrrMaV2bIex9Is2YwWZWFGV5cpbThWF5qiq2CrKTRQcE0KX1k788OaD&#10;tSIb9aTyG9pRuWbWVJa5WHjKtLOgL+vZ1VOK1fg8QI6phl3ol/03ayX55GmW+uRrInxEPrmaaGGO&#10;JpqboZlvv00rreUoKszUlh78ud2AzEIbYYP6uLaAcQUTK2oLrlFumFnT4djIcmG3CXNbutDcji7A&#10;rDjCZ5hmtlQ+TCnAhhZoKhbsaWhNe9W3EHapbyEwb9RWwwj/hVrJ1fj3qN5aQ4S9592he3hvF+Rp&#10;KjxCNWOxt01v1I1aCAqMT1HHyWr8vKjbXMMAe9rFJp34HZuo95tX47+EAJmkWaBMciNI4beC/UgN&#10;Nf4bCJZJCoJlfphwlBQEyfwuBZUsach+rYYaPx9ulkgaBcslEUEySfr7DJb5p3EMkvufDlb61mUv&#10;+9u4XeLXO0guOfVpSk8Gyf1YVrwOkEsOsD+jhhpfDoFyaUzAByl5h4EKSXSgwi86UC6JDimVng4q&#10;lUxif4IAK69liFxyKEgmvR6skEZh5f0AJe+8D1ZIIrFy/yUDFNKIAIWEZcVrfE+vAuT+B/BxHXsb&#10;aqjxeYCwJlgpbavKIIXkBRAr5otAhfQ5R6zQATeVS2vBdSFl/kvwOTsDFf73sOI9+ysGKaRP/4rB&#10;Cr8n+D8JcbuDJbzmPoOj9LEqsSGUk3uP/+8RPndrsHxxW/KQaqjxd3BXKTXHyhgCDFBhiEIajA1B&#10;hZL33kuDsSIHfYpYkQM/RKyw5cSKHPAufckRKzc54v+9/Sni/7n1LiVrbsmWkF2U1VDjLxFassSM&#10;xOHQ8P0Eg2XSix+mhKXfhU8xUCY5z1D6QYbI/H7H//NJBsul596lhBCHVvjod1aV2DjW4VDKnX1M&#10;NdSoAFbcZViBjlZQcuRTxG2Gwx8jNp5Df03pwQr6smTe498/8HFK979L3/de++7HSr7v45TuDSqR&#10;brlZ7KNOIvdfBg47BuNwYhsQ4uVPU7qFoR97rGCwwn8z/q1PUPrbxxik8N/EUPJB4pBrY4jCbyP+&#10;X0zpO8S/veHTlK7/MP3IEf/v0hCln3pnhv8SsOfrhQt/+Qe47FPEyrgUFIY5vkuspP5ArJSYfuyx&#10;4j1WRunHKZUw9FMh9xnQ34+h5E/Ev+/L0E+FFZ+FKCRLPkb824sJ5ZLZwfk+VVjxqPEzIlTha41D&#10;jrmfYohcOoehH0vuvXQOUZJPMFTuNwuHH5hwfJf4t2d+jCFy/xkV9JuBw5N3iH9z+rv0fY+SaZ8i&#10;DnW8K+irQql3iFwyFYjvAzghROmjXtL4syFQ5jcEK4InQ6nHpwhK8DFiI3AHYsX5ILEijf8UsSGM&#10;C5b7Y8LxXYbKJGODPkHcCB6DG7ofZYhM4vYpBsv8R+PG9kcodQ2W+TIslY64o/TRY0Wnxo+KYKVf&#10;95BS6aigUl9M6SjmdcURPg8plYz8GEER3qUvS+69ZPiniP9j2KeI/2Pox+k35FPEYQ9us3ycoQr/&#10;QTj0+ShDFZKBgZ9gQIlPE1aMavxIOKqcSuO4txuOafswXMKSe8/Rr/eniH+jF8Ml7x2lvW5hBir8&#10;en6KuB3Q48P0JcT/0f1jvI2J/6fbn+nLUtoNK2lXrMRd4fgh4v/o8jEGssSGYvcxBimXqbOq/2jA&#10;sbCVKm+zxKGL5Yd4i2Wo3NcikKXqa1Xi8KXzhxjAEv9fpw8R/385cYjUsYKLyfFWORd3DJT7dfgr&#10;hsql7d/lYnIMUCFuQ7R7n7ffIw712jJcTI74HlguJsdAmX/zY8hHPd37e8dWNE4rWCb5FcfALVR5&#10;8wO8I1vSPPAviOPwZqqEKdDvM0S2pKkqYVT1fcI9qfLmB4j/75fP4Z0SSRNgwCcYWrKkMcdbH2Ew&#10;TO5jCRP9PkaYDgJUN4a/c9wslpqqMqjY1wR44y8YWOzT4HN4p9i3/u3PJAwk/RVhxuiNor9mIFpa&#10;51qRz1/yttK3NmHRX/OOcmkt4E2lzycJYwHA65g3kQ+fFbUa3wt8kIZmsHJFFVw41T7GUKWkqiqv&#10;f4LwW6q8ovT5KAOUEuPP5U20svKf6fNB3lVKjT7Eax9giHJVJYY+7LHi/eX3GIj8DT/F82j2O8T3&#10;YvABqrOzfC+4qPTR44gbabqfyzPKGbpQkH+XV5QrtP8OHyAf0d8lVl76nxDfH/VPeVG5Tvh3uBVt&#10;1TqGhqgX1f+vAMJ/gAvhU8QFy/83PIaO8f4NEfLR/DJE//clyIruPw4Njf8Hf39fbxKZw7wAAAAA&#10;SUVORK5CYIJQSwECLQAUAAYACAAAACEAsYJntgoBAAATAgAAEwAAAAAAAAAAAAAAAAAAAAAAW0Nv&#10;bnRlbnRfVHlwZXNdLnhtbFBLAQItABQABgAIAAAAIQA4/SH/1gAAAJQBAAALAAAAAAAAAAAAAAAA&#10;ADsBAABfcmVscy8ucmVsc1BLAQItABQABgAIAAAAIQCc/aOHkgUAAJYSAAAOAAAAAAAAAAAAAAAA&#10;ADoCAABkcnMvZTJvRG9jLnhtbFBLAQItABQABgAIAAAAIQCqJg6+vAAAACEBAAAZAAAAAAAAAAAA&#10;AAAAAPgHAABkcnMvX3JlbHMvZTJvRG9jLnhtbC5yZWxzUEsBAi0AFAAGAAgAAAAhAFahwcDiAAAA&#10;CwEAAA8AAAAAAAAAAAAAAAAA6wgAAGRycy9kb3ducmV2LnhtbFBLAQItAAoAAAAAAAAAIQBxFghW&#10;5HcAAOR3AAAUAAAAAAAAAAAAAAAAAPoJAABkcnMvbWVkaWEvaW1hZ2UxLnBuZ1BLBQYAAAAABgAG&#10;AHwBAAAQggAAAAA=&#10;">
                <v:rect id="Rectangle 341" o:spid="_x0000_s134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NibxgAAANwAAAAPAAAAZHJzL2Rvd25yZXYueG1sRI9ba8JA&#10;FITfC/6H5Qh9KbqxFdHoKr0g9NUrPh6zxySaPRuy22TbX98VCn0cZr4ZZrEKphItNa60rGA0TEAQ&#10;Z1aXnCvY79aDKQjnkTVWlknBNzlYLXsPC0y17XhD7dbnIpawS1FB4X2dSumyggy6oa2Jo3exjUEf&#10;ZZNL3WAXy00ln5NkIg2WHBcKrOm9oOy2/TIKXtqf7rQuz4fDcXZ9u4zbzUd4Cko99sPrHISn4P/D&#10;f/Snjtx4BPcz8QjI5S8AAAD//wMAUEsBAi0AFAAGAAgAAAAhANvh9svuAAAAhQEAABMAAAAAAAAA&#10;AAAAAAAAAAAAAFtDb250ZW50X1R5cGVzXS54bWxQSwECLQAUAAYACAAAACEAWvQsW78AAAAVAQAA&#10;CwAAAAAAAAAAAAAAAAAfAQAAX3JlbHMvLnJlbHNQSwECLQAUAAYACAAAACEA9JTYm8YAAADcAAAA&#10;DwAAAAAAAAAAAAAAAAAHAgAAZHJzL2Rvd25yZXYueG1sUEsFBgAAAAADAAMAtwAAAPoCAAAAAA==&#10;" fillcolor="#00b0f0" strokecolor="black [3213]" strokeweight="3pt"/>
                <v:shape id="Text Box 168" o:spid="_x0000_s1348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ObOxwAAANwAAAAPAAAAZHJzL2Rvd25yZXYueG1sRI/Na8JA&#10;FMTvQv+H5RV6003TViRmFQlIRdqDHxdvz+zLB2bfptmtpv3rXUHwOMzMb5h03ptGnKlztWUFr6MI&#10;BHFudc2lgv1uOZyAcB5ZY2OZFPyRg/nsaZBiou2FN3Te+lIECLsEFVTet4mULq/IoBvZljh4he0M&#10;+iC7UuoOLwFuGhlH0VgarDksVNhSVlF+2v4aBets+Y2bY2wm/032+VUs2p/94UOpl+d+MQXhqfeP&#10;8L290gre3mO4nQlHQM6uAAAA//8DAFBLAQItABQABgAIAAAAIQDb4fbL7gAAAIUBAAATAAAAAAAA&#10;AAAAAAAAAAAAAABbQ29udGVudF9UeXBlc10ueG1sUEsBAi0AFAAGAAgAAAAhAFr0LFu/AAAAFQEA&#10;AAsAAAAAAAAAAAAAAAAAHwEAAF9yZWxzLy5yZWxzUEsBAi0AFAAGAAgAAAAhAM2k5s7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Climatologist</w:t>
                        </w:r>
                      </w:p>
                    </w:txbxContent>
                  </v:textbox>
                </v:shape>
                <v:shape id="Picture 343" o:spid="_x0000_s1349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MQ9xAAAANwAAAAPAAAAZHJzL2Rvd25yZXYueG1sRI9BawIx&#10;FITvQv9DeIVeimatxdrVKK1Q8FbcrZ4fm9fN4uZlm0Rd/70RCh6HmfmGWax624oT+dA4VjAeZSCI&#10;K6cbrhX8lF/DGYgQkTW2jknBhQKslg+DBebanXlLpyLWIkE45KjAxNjlUobKkMUwch1x8n6dtxiT&#10;9LXUHs8Jblv5kmVTabHhtGCwo7Wh6lAcrYJur8ceP3f7dfkmv4vj3/P7zpBST4/9xxxEpD7ew//t&#10;jVYweZ3A7Uw6AnJ5BQAA//8DAFBLAQItABQABgAIAAAAIQDb4fbL7gAAAIUBAAATAAAAAAAAAAAA&#10;AAAAAAAAAABbQ29udGVudF9UeXBlc10ueG1sUEsBAi0AFAAGAAgAAAAhAFr0LFu/AAAAFQEAAAsA&#10;AAAAAAAAAAAAAAAAHwEAAF9yZWxzLy5yZWxzUEsBAi0AFAAGAAgAAAAhAARUxD3EAAAA3AAAAA8A&#10;AAAAAAAAAAAAAAAABwIAAGRycy9kb3ducmV2LnhtbFBLBQYAAAAAAwADALcAAAD4AgAAAAA=&#10;">
                  <v:imagedata r:id="rId26" o:title="enviro" cropleft="14043f" cropright="13037f"/>
                  <v:path arrowok="t"/>
                </v:shape>
                <v:shape id="Text Box 180" o:spid="_x0000_s1350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dshxwAAANwAAAAPAAAAZHJzL2Rvd25yZXYueG1sRI9Ba8JA&#10;FITvBf/D8oTe6kZrJURXkYBYSnvQ5tLbM/tMgtm3MbtN0v76bkHwOMzMN8xqM5hadNS6yrKC6SQC&#10;QZxbXXGhIPvcPcUgnEfWWFsmBT/kYLMePaww0bbnA3VHX4gAYZeggtL7JpHS5SUZdBPbEAfvbFuD&#10;Psi2kLrFPsBNLWdRtJAGKw4LJTaUlpRfjt9GwVu6+8DDaWbi3zrdv5+3zTX7elHqcTxslyA8Df4e&#10;vrVftYLn+Rz+z4QjINd/AAAA//8DAFBLAQItABQABgAIAAAAIQDb4fbL7gAAAIUBAAATAAAAAAAA&#10;AAAAAAAAAAAAAABbQ29udGVudF9UeXBlc10ueG1sUEsBAi0AFAAGAAgAAAAhAFr0LFu/AAAAFQEA&#10;AAsAAAAAAAAAAAAAAAAAHwEAAF9yZWxzLy5yZWxzUEsBAi0AFAAGAAgAAAAhAC0B2yH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4F30C311" wp14:editId="1CB85179">
                <wp:simplePos x="0" y="0"/>
                <wp:positionH relativeFrom="column">
                  <wp:posOffset>-186690</wp:posOffset>
                </wp:positionH>
                <wp:positionV relativeFrom="paragraph">
                  <wp:posOffset>5266107</wp:posOffset>
                </wp:positionV>
                <wp:extent cx="1076960" cy="1029335"/>
                <wp:effectExtent l="19050" t="19050" r="8890" b="18415"/>
                <wp:wrapNone/>
                <wp:docPr id="497" name="Group 4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98" name="Rectangle 49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0" name="Picture 50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30C311" id="Group 497" o:spid="_x0000_s1351" style="position:absolute;margin-left:-14.7pt;margin-top:414.65pt;width:84.8pt;height:81.05pt;z-index:25174732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+45jOwUAANU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KsyMOAkxZBcnoDuwB49nIzx6k3St7Ia9UtbPzM&#10;enyoVGv/wpfg4IC9G4BlBxNQLMZRPi2mwJ9iL46SIk0nHnq6RXye3aPbiwc38yJ5dnPcKx5b+wZz&#10;9hLPSN8jpX8OqZstkcwFQFsMBqTwqD1SH/DACN80DGjNPFru5ACVnmug9nKckiyZTL7tLZlLpc0b&#10;JtrADhahggHu4ZHbK20QHQDTH7FatWjq8rJuGjdRm/WqUcEtQTZcXqZp5BIAVx4da3iwX4TpLMb2&#10;cxk2M9kgxRxi6/ZjEZg1HIs2Gt59NzJ3DbPyGv6BVXhzeBiJV/BYJqGUcRP7rS0pmTd4EuFfr6y/&#10;4VQ7gVZyBUcH2Z2A/qQX0sv2Nnfn7VXmyGK43Hn+vcvDDadZcDNcbmsu1DHPGnjVafbne5A8NBal&#10;tSjv8M6U8FSlJb2sEekros01UeAmZBH4Frtbob6GwR7ctQj1lx1RLAyatxxPvoizzJKdm2STPMFE&#10;PdxZP9zhu3Yl8CBiMLWkbmjPm6YfVkq0n0CzS6sVW4RT6F6E1Kh+sjKeU0HUlC2X7hgIThJzxW8k&#10;tcItSvZlfjx8Ikp2z9eAId6JPs3I/Mkr9mftTS6WOyOq2j3xe5w6/JDylqh+Se4Xfe5/tOx2Jg5B&#10;nGdPUj8wB2xYrxFt9/aPk0CSpglYF6SY5wVI0h7HUxy4b5Jm044NEoQ06V9Pz7l9pr+QDLiwTOB0&#10;+ByfphP/0IedLnX7fOg45d4FNzqSyC/Il+NZ+oKLvzpLy889ztW3stQc1gdXNfsa+b9KXPNfSltZ&#10;0zn+d80NRs9K9r83gbhldpb/fCPZvkhGS9TnnRx5mqrXdVObO9dTgqqsUfz2uqa2dtvJffVHGeoZ&#10;APtWbeCWSqYpSLBrzKpdq8kJZwZFECq4QUUb72QjSKltq5eN0e192dVfTyTf2LTvlXiVoMqaXgn6&#10;WQdcrLZoMdhSS9T6jlPGj4+76SN7100tbbLbQvKpNltHsT0N280OqnuLv9Ny+zb1XNBda91wfbdi&#10;DTFo+vW2lhrlYs7aNSvRkLwtUUgoen6DTlKqmvv+BKQGMunpzbXGfyWzZRQVydloNYlWoyzKL0bL&#10;IstHeXSRZ1E2i1fx6m9bOOJsvtMMeJDmXNad6Vgd4O6NP9oHd18MvsN2nbrvBfpmAqa5NqI3ERxo&#10;EbK2akVti2e/HuIkLhB5RGA6KVJ4jKXYjdYYZai5nr21UczQLULqotIHwkfYdkPBev+HKAEOQUVz&#10;ZbGn866FjotJkUEDysIsLfLp46owLZJ81hWFPE4BlN2Hzb2UnykK1ucjteBI7CbpNEPspqPl8jwf&#10;Zdn5bHR2htFqdQHj42k2uRhip9HEif37tabIlvLnw+f9fRY2mxO+3XTIY+raA/ft5BDqvvPsx9nD&#10;uTt1/zV6+g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Dxsg+x4QAAAAsBAAAP&#10;AAAAZHJzL2Rvd25yZXYueG1sTI9Ba4NAEIXvhf6HZQq9JavGlmhcQwhtT6HQpFBym+hEJe6suBs1&#10;/76bU3sc3sd732TrSbdioN42hhWE8wAEcWHKhisF34f32RKEdcgltoZJwY0srPPHhwzT0oz8RcPe&#10;VcKXsE1RQe1cl0ppi5o02rnpiH12Nr1G58++kmWPoy/XrYyC4FVqbNgv1NjRtqbisr9qBR8jjptF&#10;+DbsLuft7Xh4+fzZhaTU89O0WYFwNLk/GO76Xh1y73QyVy6taBXMoiT2qIJllCxA3Ik4iECcFCRJ&#10;GIPMM/n/h/wXAAD//wMAUEsDBAoAAAAAAAAAIQDHkLVcn74AAJ++AAAUAAAAZHJzL21lZGlhL2lt&#10;YWdlMS5wbmeJUE5HDQoaCgAAAA1JSERSAAAA2wAAANsIBgAAAZOE1NYAAAABc1JHQgCuzhzpAAAA&#10;BGdBTUEAALGPC/xhBQAAAAlwSFlzAAAh1QAAIdUBBJy0nQAAvjRJREFUeF7svQWYHUX6Pfz9f7vA&#10;4iy7y+4iiySQECQuEMddQgSLEiPuStw9mcxk3N3d3Wcyk4m7C5IEAgEC8fc7p7rrTufmTgQIsjvv&#10;85yn+va9t7urTp163+rqrvr//hvs/1lwTe3/gD+Z4Dbx00884vrrxatpM/Fo0lTcmjSRVY2biDPS&#10;lU2bSvc//Uk2hoXNxM9uAm4BbjW3rwP0ia/MJt9wgwTiJL6NGot3w0bi2bChuD/ZUNyQrgJcsG9l&#10;o0ayAhfQAxeFv9wN3AP8G/g7cDPwZ+DyJ43EgcNwoiCkfk88Kb6AF+AJuAOujwNIXYCV+M0KnHgx&#10;fo+/PmTiAYAX8Ffg0iddgZzVZF6PPaFSt8ceV+kq87O2ifc/YD0pwZP+Baj5hFkoIloEDhZqHlib&#10;z6OPqdTDTF0bPCarGlT/ZgVyuah9e/uc3gaQz4vteMeOkgdulJ07Z6QW8633qEo9zdS9fgOV0lxw&#10;cStRxH1QQjiUPuGDwN8Axydc//e/Syk4sbdQ8wTavB+pr1J9Yqv1NyqQfQ4dF6k8+6xsQA4LUUwZ&#10;uPpE84AROEHow/UkCAgA/AAfgCf2Ajzq1Ve5Jbf9//xnnrAOwBOy1l6aw2PNmksVamEBDpCBEyY9&#10;XF9icfDIuo9IGBBS5xEJQuoP+AHqxIAXfusJ3r0MDnnC+4A7gUvX0jMPPSSf46RrcdLieg0kCydM&#10;xoET6jwsMQ89LJFAGBDyUF0Jwr4AwB8n9K//qAShwuEQPBmLklpk7i7dAGyqXCPy+uty/Ok2su3J&#10;RlKGnObWrSfpOEnSg3Ul7oE6Eg1EAuH4HIYThqNYo6jZp57SJ7wLoPDZ3NV8Mpoi7aWXRJBTeeMt&#10;OfpUa9n6ZGNZjdzm4aQZOFH6A3UlFTlMQc6TkbM8NHWJbdrIwjlz9QnZxF1ZK5OWnCpbq9aJtGwp&#10;8vwLIg8/LNLtXZEXX5ajT7eVfU2by/ZGTWRHw8ayF0X/KSpaMAS/cNZc+ahPX5k1YxZP6lgG9rYe&#10;xZkYE6cyWRwZJfLIIyLNm+NkLwprsDzzjJE+95zICy/IPlxUCkrCfdIk8XB2kZHDR8qi+Qt5wsvn&#10;jJaMk0WHRUh4SJhsX7dBil1dpcjdXU5UVRknxUkUsF2QlSPeU6eK24SJ4rrcSbp07iZTJn0iSxYs&#10;4gnpMS5vMaHhEujlKysWL1O5LA8Mlsxly6XI21syVjjJmrg4KY6IkNDZsyV03jwJmD5dgufMER83&#10;d+mKEw4bNERmTJnGE1J/l7cInMBrpbMkeHlJ505d5KvPvpDshGTZExIi64G1wOrAQCkPCJASXES8&#10;t5+E+wfJ22+/I4tw4kWoNN3f+1BXnMsXa1lhoTzXoYNkpqXLC+DpnIP21N5Onz4tK1CkwwcPk+ef&#10;eV4+fP8DSUxICDEPeWkzj4GKEyP+KNqwoFDJSkqRA7FxUpWQIBVx8VIWEyulQFlUlGTGJUg4aAgL&#10;DlX/O/zp55KbnS3OKH7zkDXbrm3bJRUHT4UsUuMTJT4iWhIiY3DyeEmMjpOUuETJjYiSLFSqpKhY&#10;ScC+OKTRYZESGRoh8dGxEo7vgkGLj6f35U9IW7du3c2bNm26ZevWrbdqFBVZt4sUrN/r/Uz5Xx4D&#10;mb0yWdRarf1axhqpcc2MB6cLsvYpftpJ/eG1J/31r+KJvoM7HKsrwgYX9iUQ9s+Cu+p7220U9Y0A&#10;PTodLVOGEtq7X9lJg3BQ/8aNxQdRmxfggZDBDXDFtgtSZ6ROCHSX40ImNGjAk94LMLJmOHEHcANw&#10;6filGA11FE4UgoMF4KDsQ3gDngigPJC6AboP4Qw4oROzHBfV28iljj0ZnfGk9IE1nywZRWQ1f7Of&#10;4I2U4d6lbMHF4TyjaxbpxeaKQJW2a+YsCTf7DoHoI9B8kXo/Wh2+01wRFJ/+4gu1zZ7SrHr1rCcj&#10;2D1jf/BiW23mKt7SSQk2+wd+CGS/zclV29rczO9W4UKcH39CcYjDWE9GHsndxbbR7BVZLcyub+CD&#10;+HL96LHmpwvNGbnDYejJrTljKHix7UeXuRwVIQfdrBRcdTxOFI2DhwHBiJoDGTkDvoAK27HfE/DA&#10;79zwH9ZWHEafTHPmOBTc8Ze/qBiyDFzk4GSpOFA8DhqDaDoCgWwo+grBQADA/gJPqjsqnuDTqzp8&#10;17m6dG082RohO064GleajytOw4mScPA4hOhRiKQjgFBE0cFIA9lXwEn9cTJ/8BwE2eAQPBn1xm5X&#10;zdH0vl27jBjyueflEKLltajqRY88Klk4WSr6BAkI2WPMfkIE+wg4IXtHEbiw+bfcIjOnqnDvPwBF&#10;fT1Qs6gzM7Jky5q1RoSMKOrkM88hRG8h6xvgpMhhNvoGaThRGk6UglyxmNNxQWvQA2Zt7N9/IE/G&#10;3o9uPWq2rLQMVauKENRIs2ZGx+TD7iJvviXfdnhGPmvRSnY0bio7UczbwM8Xbdsitw+KHzolK5cs&#10;lVEjRvNkbDlq5klbMsK2eITrmyurpAKBqtx9D4oVITpzyj6BBj7/8PzzcrxTJ0lFSOi8ZJn06tlb&#10;Zk2fqTm7vMWGR0oUYkTauoBAyV25UtaFIl7s0LG6TwB83byFRCxeLO4TJ4rPtGni6bJKBvQbIAvm&#10;zufJ6hpHu4yF+QeK5yo3mT1jtuzYsEkKXFwk28lJ8j09JReoSkmRZOwLQZ8gCPCfMUO8nF3RJ3lZ&#10;BuJkY0eOlgVz5vGEl+arvLBIirKyZMX8BTJi8GCVu9KcfNkaHiEbgoJkbXCwVCIt8/eXUiDf00ui&#10;EU1HBofI66+8IkuGDZMPu3WTkUOH82SO20NtaYnJUpKTJw1Rq3LT02UurvBKbBVKIsVppbz28qvy&#10;4vMvSj90InE4aqxmYy+VdnD3Xhk/eoyEoAcTiTB7M2L/jfEJUhnPPkCMlMaiDwAUI8fxsfESGhSi&#10;/kcrLS6RlStW8mT0ZzUbc5aWki6piSmShPg+ISoGcb4R6yehH5CJNBcnTw+PUvvigVj0E6LQB4jB&#10;vhj0B0JDwsXfx58n+5dx1BqssrLyOmvsr+N+a/xvfDZifWs/QPcL+P+9e/cyBqm1Wqu1qzV6J0L7&#10;3Zrw25gHuiTDESgMvP46GXjddTL6r3fK9Pvvl1l16siEu++WfgitPrrxL/Lx3+6URUbkwotlZhi1&#10;sBlnUEF/r8HP3M/v7ftL1y6joa1aycg//Un80CPxRVjtg5jBG70NT4TIHoB7o0bihp4K4YrtVYAL&#10;4IzviJX4rRP+uwJdomF/+5v0ufUWadq0KYMZ3jtm8MltgtvcdzvAPhrbRut4zy+T2WyU9sI775Rw&#10;XFAILi4QF+4P+LGrBXib4JANwS6XGi9Cqvp6SFchJVSfj8D/nQAOcixHAc1AZ8XsjjHC1rgfoBvj&#10;XUJ6GGaa4aP9wNbVZxCu8v8iHn1U4lDSkbgQewvARfvB6VvNC589AQ90J7S52f3Gxe6ztvXOLrKY&#10;fc477mAmdb/FCmaYnSZGkgwUdOh6dZnbBray0efZNsgIjWgRuOBQXFhUs+bmHmTQ0tOj+aDL4oN9&#10;Xpb97na/ccXnVSZcHPR1yWTvm26qKYMEOwB6oODK7t1rw/GvL0XGsqEVbbG4iChcTAQuPgzQFmjX&#10;N/ZFX4zwRsyuzdPswmpjZ88V8EKVtJozzrESBeiEassM9r399ssxyJFI3cO5Mtv28MOyHgcvsquK&#10;8WaH32qhdhfuyLzq1Rf59DPzk4iH3X9cUUDMLAccOfbHXtNKnLvX//1fTZnjWOBPy9xX9evLNrSE&#10;FSjBQgf6YJdcG4fy2DUPBYKByo/6yVeFxeii11fDerYes9lr1kN8pSNGyckDB8yjXGxsfMagNcXl&#10;sPOke9gaP71anvP33/BNy5ayB+xteKKhlKM0C1Cy2ShxDhemAEm4wHggFpmIwoVHAuFAGPqyIegk&#10;BwOBJlQPHfutmbUNKZqZ5UAq7094gEVq1B3MDb/tVvvMkTG2nv8E2KBYW8wrN0E39Fzr1nIA2tv6&#10;ZCOpAoOlyCDHQ3NwERm4oFRcXBIuOgEXHwfEAFF1HpFIIBwddI4YhgDBJtStCMBfwRg39SWYWRzP&#10;B8f1xjl80ArP/89/rBkjyJZ+1IB+z3o34eoyR2MG2Q0+36696uzvbNRENoHJykcflxJkMh8XlI0L&#10;y8AFpuJikx96WBKBuIfqSiwQ/WBdiQQiHjSHR4FQgOOzvO/CDAfhfxydDoIug5GxMDAW2ry5vN+l&#10;i84cGaOf+wfwy/i4PHRcfzj2tXFHg339dzqLvPGmyDPPypFWrWV3k2ay+YlGsrbBE1Jer4EUoXrm&#10;4UKzcNHpyEDKA3UkCUi4/yGFeGxzLDgWGWXGY5CxaLKNAopHppKRqUCwFdW2rUyZMBH90BU6c2SL&#10;DQf1RbaosZ+eMVpWeqakpqTJuRM/SFl2nsizxmiqoIsvXbqKdO8h0gkZfuEl+a5dBznc8inZ3biZ&#10;bEIVXocMr6n/mJQ/8qgUmyhBJopR7Viti5CZElTz1XDYsX//u2x49lmJgdvxfOwxmTdjprg6O8vH&#10;AwfJ6JGjmEFmzOqsf1qGrMbOeUpCkurdy5mzUpiRLet9fEQeh4+7/wGRJxGBkFUOJTPTr70m5//9&#10;b5EXsY/j2x2xv107Od+6jZxB41SJ4Jm3lc4B3zz3nHzz+huS+p/7Jb5uXfG87z+ybN4CcVq0RJYv&#10;WaIy9smkT2T+XHUzhiHYz8+Qtpy0DHWXIT4yRmIjoiQiLELk/HlkMEvW+fpKkaurlHp5iSAsE+hR&#10;ZY6gRnmPzAru09pFpj9t0VJ2oRfhiqrnPGaMrBo/XjzI1nInmTNrlnzU+yOZMHa8zJ8zTxYbw92s&#10;mqyKv4zFI0ORwaESHhgsIX6BEuDjL57unsr/5KemS7mHh+Q6OUnW8uVSiO2K4BDZGBsr25KSZF9W&#10;lnxRXCxHSktlf26urIuJlcLAQElcuVLCFy6UgNmzxWfKFPH65BNgivjOmi3uTs4yZdJk6fxOFxk0&#10;YJBMmzxF5s+eK4vA5gLjMQn2Dn6+ubq6togMCpEgb1+c1EXGDB4iH3R9V97t0k3ewclpRZlGFc3D&#10;BfO+X7bTSin09JRiPz8pxP5cZDgT7Ka7uEgq9JOM7+OXLZOYRYskcv58CZ07V4KRqYAVK8XHzUNm&#10;TJ0qb7z+prz68qvS64MP5G1sv9u5qwz8qD8yOpWZo3/7+ezlgJkIZG7ooCESHRkpnsjgyg8/lBQw&#10;0/ntzvIRIhCHhmqrcPqswvmTp+TsiR/l1Lffy8nj36n0xLFv5PuvjsmxLw7LkUOfyt6duyQmKlpG&#10;jRwjUWFh+Pt5WV1WJumpaZKdmSlLFiyQkcNG6KrJRuXnWSYyp+3rL47KwmnT5KVnX5DQoGAZ2bev&#10;eHt4ia+3n2zetEnWVq0FqhSq1qxRWLt2raypXCMVqyukoqJCVpeXA6sVynHhCthXjKobgyrrj2rP&#10;O4LaTn57QkoLiiUxLl78oO+hg4bKUjQ0uDT6uZ9u2RkZgSloJZOTUsxTiZw7dUqS4hMkLCAYjIZK&#10;VHCYRIdGqNuVsZHGIw6l0Oce/wA56OMrO3FBm4C1QKW3t8IaVNkyTy/J8fWXhJBwiYmIlmjqOjRc&#10;wnG8cPw/IiTMPKPI0cOH5euvvhIPFKQX4LHKjZmjM//prWbnzp1vNI9/ze38mTNy5vRpOQucw/bp&#10;kydVehY4fxZV287MS6y1Wqu1Wqu1/1rTXRl7/KHNUYZqwh/KeMHsgBL6ATE96GHFb5dJnw4dZPRf&#10;/ypDbrxRBvz5zzL0pptl8t13y4wHH5TpwPA775Q+118v/W65RRa1aqUjDZ0h3gsh9OiOht6vbynY&#10;Z/La2X4fnxnjbr1VhvzpT7LskUfEq2lT9XYOn6jjGzp8qo5v6bgQ2O8M8G0dp6bNZPBtt0vPG26Q&#10;BUZGOXLDGz68P6Lf3iG4zX18Eo+Ztb9v8stnEiHedRNvuknmgxk/XKwPMuKNDPC2uDGE1Ujckarh&#10;K4DDVxcMYeG3TsAKZHbhk0/Kh2B6bsuWzCTvkzgawuJ+3p9kAVy7TPo99pjMQRULRqYCcIF+uFhf&#10;ZICvOOnXnDyReiBVw1eAK2AbusJ3HLbibfKV+C8zuRyZnPf449LLGPTgXS7ewuNtcqZ8rIrDVryz&#10;zIzrTLK62g9I/nSbc/PNEtmsmYTigoJwYYGAPzLBsTkfgGNzXoBtbM6ELYPYJjg2R/DhwZX4P5/p&#10;4ztey5BJsjjfeHrROj7HG7HMLDOuM6kHIsniz2NvIUo1FlqJaNxYQlG9gnFhgYD/E9XvivEOMZ/1&#10;1O+M6ffG3B43wMFHNQAJ8PlP9QyomUk9ALkMVbzHddfpDOoxAQ3eAWMm9QCk/djc1WfO+fbbJREZ&#10;i0HG7C2323vi//gT4msZKInu0NE2+Gg16+DjKrvvrLYMLHa//jr5+9///jBOb59B3kchk6yu1COr&#10;qJW9K7dNHTtKOqpigoOMaUt85lmVQW18cJaDjvYPz7pZPnPA8VJGBjlOjkuwz5wGM/jzBkKc4ZvS&#10;UJLazh0/LmHISIjdhVtHVn2xzVFVb8vgJM3N8vnCUVXAjsnlqPqLUFUXtWtXUwapRTY49neir8wO&#10;PfOM5KE65rVtZ55SJAoXwaeO7d9aDLAMSPph25ejNHajre7Yp+14cal6s5FPJ1vfbqTxhUNjVLWx&#10;9Lnl5poyp4exqD36QbacV565cDjofAtrtBhkKhIXE253QYGWC/er30C9MekNWM1+JFUPG1uNY+Nq&#10;RBUZ5AurAxHR3H333Y/gchxlkA0Mq+bVDz5G3HyLFKEFs1qcmakN/QeoVNnp07bHuWmB+A0zx3E2&#10;q9mPiVtfEaXt8fYxh4zNDIK9xU88IUsdt5wEqyZbzqvP3DaIuhz13mqn4hMlxY5NjoeH2GXE3n7Y&#10;tMUYE7+EcUx8FZhUGUTm1KsCqJoT69atKXNW5q6uWu5t3lwqkLkCnORSFo6M8X3a7yvWmHsuNo6Y&#10;6ndsr9S2LFqswrVB1WPi9pnTmqMzv7oG5QBCrHU4eCkyl295WOYiO39evUjKwf4QIAg4Vlommyd9&#10;Yhv/tj4irwf7/VD9DiVX3/h1ZC44//T69XXmrBlkg/LTW8syNChbUQWrEIWU4kLy0LplodqkoRom&#10;g6kEIA4XyZcMIoHwh42Xk0MAvnCgX1LmSwfM5EVPNQC2lxAIHM+9PoDq6YZz0em7olq6VT++b82c&#10;HvBnGHb1TnwnMvcpXME2VE0O9BdDC7k4cSYyl4YLScYFJQDMYAwulE8zRABhQKj5NANfhuZbFcaT&#10;DBzcRwYJ7LM+uqEzqZ5mwPHdkTl3nJPdp+zFi7fgcqwZo9Z0hGJ1A1eeOQ4WnkV/6wDY24SWqwLs&#10;cag3DyfPwkWk4WKSwVYi0jhcpMogMsA3vcMBvr0RipRvcKhMIq3OpPkEA3BBJnFcT7DnicwxCB9j&#10;PORmZY0ZY3XUz3399KcZTterJ8datpJdyOBGVM/VYE9lEBeRhYtJB1JwYYlgIx4XGosMRAN8VCOi&#10;jvGYRiigH9Xg2+XGoxrIJMBMqoziGL44lnpUA4XnDX/K2SICLqySWmesjtTaT48raWoYuH0H+abl&#10;U7K3cVPF4BowWIoLKEAGc3AxGbiwVGSOr8sn4sL5GkzsQ8arMJEP1ZUIIBzgKzGh2BcCBAGBADOp&#10;38tRr9PjmP4oPD4JyA4xLsHKmtYZM8bm/+c9g1JVWorMtVdPMXz7dGvZ27S5ethmHTJYXv8xKcTF&#10;5KJqZiFz6bjAFFxoEi46HhmJfdB4BiUKsD6Hop5BIfAbPoeinkHBf9nKBqFKhoC1CGg9yIgrdea0&#10;T6PO2Ig46pFfnZ3gMyhk71//FHn5FTkFFo+0aCV7zAdtKvigTb0Gko8M5uACM8FaGi44GRefCKhn&#10;TgD9flEUEKkyWUc9bKPeNULm2AjRX0YgY3HotCagNzJxzDjp06sXM0jWdAOiO6nWnsDVZ4xGX6Pe&#10;VWIGGzUU6fSOmlbg+7bt5WDzVmhJm8gG+MAKVKXSRx6VAjCYgwvOwIWnIiPJQKJ+wAawZRbfc7YH&#10;PmATjYzFgrFEtI7pYCwbAbsXAoi5M2bKMOM1FnZvOKLKBoSt48/PGC0xIUlOH//WeNyCMwm8/rrI&#10;Bx8YD9i89LJ8266DfKoemYIeH3tSqlBVS8BiQZ16kouLz0RG0gG+rMUnitQLW9jP6stnxvhwXCr9&#10;J7Tsd8cdUoiMhaGFnjH5E3F1cZGhQ4Yxc9Sao0eifrpt27JFMswXv7atWy+Clsv2XAkidkGVkXff&#10;E3ntDfmx43Ny7Ok2crBZC8Xm+scbylpU2UpklozyNbhiaKoEKXXKJ4hKUAU5NcraZs1lOzKV2aKF&#10;hDZsKLM+mSrLFiyUvh/1kzGjxuhq+ctljFZSUCQZKWmSwrHxU6elNDtXpEVLEZSsICRSmezcGRl8&#10;F2x+aDwX9sprcvLZ5+UYqu3hVk/LoWYtZVeTZmpWjO0NG6u337ajid8BXRXffbccQaaq0NOPvP8B&#10;RDQPy4LJU2TJ3PnisnKlDBzwsXqCCJfCBoUNyM+rhlbLSk2XVFTLZPQEaJvXVEkWPgtiTmmA7gof&#10;g1Itqfkm3auvitz/HzlPVlmF+ZwY2W7TVs49/bRsv+su9agUf/sjCuaLjs/I7nbtJfGBByTg3ntl&#10;5ejRsnzBInFzWqmmAhk9crTMNqYDYebYiPxylp6YLEmx8ZIIxETFiJwzHo3iEwqrAwJE0BWR/9xv&#10;PN/18svVj0Uxo2DENrWIBr/Db86hcTrStq2c6NRJsuvUgdt4SAIWLRKX2XPEZdkKWTBvnvTvN0Am&#10;TZik3vqbO3s2M8j3Cn45S4qJk3hkKi7SeKSCxklZqjh5h5eXFLm5qZf35KmnjYvnA276GS9mxMzM&#10;BUDGvgebu8D+emjMeexYcQG8p0yRVcgYX2X88IPuMnTwUJkxdbqaV2WxMbfKpd9Yu0r7vzhkKCYs&#10;Qr1vGQlwagx2bwrSM6USmctb6Sz5uJhyMLknLU1lXni/hVWSroMwM6T2PfOsfInqmejsLAGzZonH&#10;5MniNmGCuE2cKF4zZ4nbipUya/p0+fD97jJq+CiZM2O2ypw5cQx73b+MleYXSDQyxEekQv2DJMg3&#10;QHy9fNT1c7KZdb5+Ush3PZcvlxxcLF+7XBcZKZvj42VXaqocys9XD7Xx4batyclSFhoqmSiQmGXL&#10;JATVzg+ZMB5qQ58P2+4rnMVrlau8jpa3x4c9ZeyosTJ7+ixZMGe+erANl0TdsaX8+ZYalyARgSES&#10;7OMvvu6e4rbSRRai/k9BM00rgIuo4AusaNUyccH5bu5qkpvsVaskFZ/Lw8NlLTJZkZAg2ch4xPz5&#10;EgK2QubMURPeBMyYIf7IFDPmt3CReLm4yvgxY+W1V16Xnt17yuCBg2TEkOEyefwkmTtTac7aYv48&#10;S4TWQv3AlpunTBk3QYb26y/vdekm3bqg2Yft3LBJyvCbYmQmBxnMWrFC8rBdjCpaBBQwo9Akn9hL&#10;A7Mp+E0SfhO7ZIlELVgg4WAvGA1F5MKF4uvqIf5e3upt3q6du0rXtzvJkP4D5J0335bu732g3u4N&#10;9PN7G5fFYPnnZ45T1gT7+Mm8adPEdclS8Rg2TCIDA+XNV9+QdzoZjyRuXrNOclPSpRyZ3B0UJNs5&#10;WxAamHXA2pBQWROMhget6upA821hPz8DyHiaB6ooqnxUUCgKMVBWoXq/2+19GT9qlASgQOjE586c&#10;KUMHDpQ+PXrLzGnTyR5jy59fNdmYLIWQhw4eLAf37RN/nDQ9Jka97vzB+3DYjuw8cPac8TjimXNy&#10;/vQZOffDSfORxO/kx2++lVPf8ZHEr+Wbw0fl8MFD8gWwpny19O//sUxDi3n61CnZtX275GRlITpK&#10;k7SUVOndvZdMhxxwWRwE+XmZ27JxYxBbRT4P+TZauvaINj547z1VTedDN317fSROTs5Ghn4Bi46O&#10;FjdUTWZq4byF0g1Vk69jv/DsC/L6q4YGJ8Pn4dIYhv28almFktR2+vsfZPv6TdIevfG3Xn1TAnx8&#10;ZeUyJ7ScvlJZUamesVy31njeUj1raXnuck1lpe1Zy4rVfNayXD1nqdMytKb5aFUD0Br7o+Csc/3t&#10;3LxN+MxndEQknPp89awzLo2NCvtwP90KcvIkzfIw6Y/Hv5O1uLjp8Emzps6AW/CX0IBgNQdZcnyS&#10;lCIkOxAdIzvjE2QdWsc1nMMqNk7KY2OBOCnBd5zLqgTVmu+yl6ElzcM+PvUeERap5rXie+2b128w&#10;z2jYRric/NxcGYt+nQtqCi7t54dhjClVsGyxr774QmLhx/SDpFEh4cL5r/gOfFxkjGRge1NAkHqQ&#10;dC9ay21oOPgE+xofH6n09pE18HGVHh5SiFYxDcEA/xfN9+fDI9WDpJzgiw+SblqP3oc2SKMEftLT&#10;3Us83Txk3759Lrg8PgTw0y0TPYHUhGRJS6ag0yXZfLcgOTZBvfQfj3AsMSpWhWac/EuDkwAkxyVK&#10;On6Xg+/zw6PUhABZyHgq/4PfJOA3xuQAsapQ+KQtJwjgJGFR+G0s9nG6C54zDPtCwGqgf6D4efuK&#10;t4cn2eNtvJ9uZrn98gYmajTo7Txa2lM/nlRPyPJJWXt76aWX6MR/nuE4/6+kpORGznzgaOY0PTOC&#10;db8jXMlvHME68wJRWVl5E2dyMC+v1mqt1mqt1mqt1mqt1v4X7Ze5q19r18RIzi+FWrvGZl/gvNV2&#10;Odj/51Kg6fR/x0Y3bLjEvUMH8WjXTpY3aybTHnpIRt11lwzlmyh33CGD/3qHDMH2COyb9OCDsqBp&#10;U3Hib/GfwY0aLTQP48h0wWoyeCuDd9msYGfZCvvv+R8roRr62I7w32OcgnbO/ffL6FtvlWE33CCD&#10;/vQnGX7jjTLjnnvEiY+CgQx3kObetJm4IXVD6op9q2xoJi4mnPE9sRLg3Gkz6tRRJPf885+lN47d&#10;D+cY88ADek0VTRZJ4bM7vF1D8E4iwYcoCA7NE/ozoX9D8D/8v5Xc/y4id7u5Va1q0EDG3XSTDAdB&#10;k2+/XZwffVR8UOg+KGjvJk3Fq0kTNXmxJ+DRuDHA1Njm20LufGARqauJVRbwSU3CGb/h20NqUSMT&#10;Tji2E86xAueaXreu9MU1dCehN98sEx+tL0UuLptwifqVKT79wkFrgg+M1AR+z9/yPxyPIsGaTE2k&#10;VqYj4uzx+7EEKGrarbfIGBC16O67JRAFR/ijIP1QuL4oZB8UNuHdyJiUXcN4+6kanFaK0LMV2mYt&#10;BFZZUhcL+IaUmsVQA+fjQ9R8kWgFCOVE7wufbIhm96/qlZQ+t98mC4wH0Pj8I8GHzzQ4SE/oz/ye&#10;jzkRHGvjC0cklGSyEmgi9RxDVjU6Io747Wzdu+9+Pfe222QSanTAE09IGIgKAVHBKKhAFFoACtAf&#10;JPmhUAm+rubT0HirizPq65kX1dtdFnCWfb7CpsE3vfTbXhr6tTb1apsFenZG26tuAN8EM94GM4hc&#10;jutbBiJH/POfIPF6NamhR9eux5ElPodmDz6+Rdi/FqcJ5UPmJFMTSUWymbWq8VIk/nqW37GjzEMT&#10;5IumKBpkRYCsMBRIKAonBAhGYXF6TL6lxpUI/AFOk6mnyuTbavqNNf3WmvXNNb6eZ4V6k80C/Tab&#10;6xMgEant1T0NnMNGImB7lY8kmkTqKTf5Wt9CfMdX+/qgEjp4+40P8FrBp0r4eKg9mSRSK9JKIpVI&#10;AmtqSq+9rX/hhbNLb7lF4lFj41BjY5DxKCAChRCOAgkFuGwEXy0MQgEGAnzgl/AH+Jqh3+NG6shK&#10;BwwUL3yvSETAwqlBSaQjUwTiN/Z2dtduG4lsXvneiYYi0IQm0SDQeG1xKSohm9HeaEbntW9/Dlm2&#10;ElgTrERaSaQS+UAzm1JNniPlXVvLQQTn8+9/SzIyl0DikOGrNb5hSNjP4apNTVyL7/RrlQZ5jn/L&#10;Ny6sbyNaja9dXurVy8sZFdjzL3+Rmcgzsu6IrJpAEtm86hdwqUD9NDrJ083mr0OcD5qQLJCVjmYl&#10;GbWzJguDQjgX7fZZs809F1sACpsrVDgy9TalwhMqJYF67UZ749yYej1He7O+dalIxDH41pcGX28j&#10;ajJDgU2l5w3XS587apwStibo5pQK1OQxKmUAw+DFvsm8NhYI0nKQkUwQl1YDaZEohAggHAUUBvCN&#10;UPtXXrUF4ruABo4LnGvW+OI7H6SEN9+IqeG36lUgwJEFPtVavU2qwdf1DCJBHNJLGd82XYEmdDmb&#10;UJDH7kSfmmdkrgkkj80nlcdm0/rau32T+cvbakSKEYi88pCBrBqaxhgQFo0CiUSB8HUIvsrLCZJD&#10;AUfGhYWsb79azQ/71QTKjxpQb/xYJlK2Ghcz5ay0Du3MGWNFHZxLvxLMtGzEKPMHF5tSIf2g6Qtt&#10;/g8Vtud118nkx9SaUY5IcgStOjab9HlUHQMWR6r7Ze3Ms89KAC64HD6tEErLRUYcWTxIiwVZ0STq&#10;7FmJRAHxVeXdixebv7jQglHYQTURB6LUa8wgiynf9iUcGd/8tX/712rq7UMFEFjD+WgMctRL7Apm&#10;M2pH3rQHH5K+6MAvqfmtYUdwpDr6OnYTrL7ul7UjrVtLUZ06sgY1rhR9sYIaiMtt09bhbN2OLAQF&#10;TVhfybY3rrrlW6++ek078dnnzb0XG18wJGoy9WblJc5DUzOBE7h+PSO4gj15iJx7/flPsvjpp3+K&#10;6kgc+306SCFx105xVXfdJXuaN5cNuOjVuPhiZOLnWDhUxFXK+DY2cblXzi9l1peZj5qvQtgb3/v9&#10;uaa6Ecg378L0/r//kyEoExQNSeFTk/ZE2UMrTr+dqptK7eNI2i9P3NZ//Uv2NWsum0DcGhBXhgwU&#10;ISNy6JCZrZ9mfDWQBCoSUfBxzVqY31ze1LvL+I8GyUt76RXz2wvNE6o9d/DnXStNdebRXI5AgDLi&#10;X/8kcSRNwxFhhLWZpNqsrzvadwl+WeNrVVsfekh2o6O9CRe+BhlYDeI4lXYRfEE+mpYcNDFZQAaa&#10;G74xzyX5koEkgG/Ocy2A9e99YBaBSBQKmuC6AJwqgGsDEHybPuRhYwm/IKR8q169dG5CvcELWN+w&#10;1+D72Qo4jn5PW6vR9lK6FbgmNd0+4E6gJSC4CKLNJyJv580HsdXtNShu8I03yqq2be2Jq4lA3SFn&#10;d4Adcd5F0WpjM6lJuwbEPfecrEZw8jmay92IKreCvA3IBJc9Xw3ySpC5QpCWh4xmI8NZyDjXX+eM&#10;AHyFMwngWuycGSD+EWP6g1iAE8NzGgRFIAqaax6odQ8APSWCdVqEoLogsa7xUr2NSOxTRCKtkUhU&#10;AML20j3SC8jEtVGVmkiDQPhF5Ed1NeDrVCcfeXZDq/MxOuSuF74V7YgwKs3aASdpbCIdBSXXhjga&#10;yTvTqpVaxe9TkLcb5G3hq+MgrxKq41qUxchoIZAH8rguJQlMR0GQwFQgGYXERSoUgShIzn7ANe45&#10;AwJfPlaLVoCACALbxuIVxmwIetoHLmJBqJkRLFBkAuq9epKI1DpbgiIS+zWZikQC16JJ5NQtBomc&#10;TQGRKvLiAeI8QJy6Vwo34dGsmXi2aeNIbVbCtMro09g8atL0LS9HpF0j4jp0+OYcX+hEhPl9y1Zq&#10;zf/dqH1bkJn1T5jqQwZLQSBnceB7xXn1jEU3OF1FBpSWDnD1S0UgCi3BBBfhIGIBLsbBt8j1ghxc&#10;iDScr8vXMV6bV9NaYJuzPlgX6eB8AZziQs8AoYD/ciaIC2aDsALnrlalQSK7HJxFyQvX74V8sNPP&#10;uzZq9AIVdtb994t3x44nUSSOiNN3SbTKGIjoG83W+5S/7k1m9a4mXylu115+AIFHQOAhEMhlYLZB&#10;fZx+owrqq0Bmy5DpEk7igALgIq25IC0bBZMJpKOQ1JvwUEAykIRCTAS4kko8CjkOiAUBaq0NIAqI&#10;fAhAyik7uMBrOKDmQAD0rBZq4RETnOFCT+Vx4corAM6j5y/RvlI1s7g2P7P7wc6/H/LBe6kchgpA&#10;H3ZlAzSfyDeKwhFpOgDRhFFlDPu1T/ttSNOmyOPbxXyjuOMzcr5tO/nuqafli+YtZW8Tzn7TWDaD&#10;xPVQYFWDJ9RKMJyFg5NU8A3/fBCYg2YyCwWVCaSDOK68y2kNkgGuwMvpRxJQ8AlI45ByGhIiGoh6&#10;qK6CnpKEC+Zyxg5OTaJXj9EryGgYRNa1kGmqE8QF4tw6+AkEcYG4xkCQFgTSgkAah6VC0TxGIUDj&#10;6DqKwBFpVJkem7MSRpVZx+N+G9Kcli59dd/2Hcbb0STwvnuNd+BfeFHOdXhGvkUH/Eirp+RThPX7&#10;GjeVXSBx6xON1OQba1AQXCKZc8UUoXAKUEh5IDAHBZcNZKIgM4B0FGwqCphzVKhlfkBCAhAPxAFc&#10;+SbGBGciiUYapQAy8dmYekXPTGLMTqLIBHFambqZpc/UAVAIricUQUkorpH3WCPQNEZzpPxvf5NI&#10;kLaiYUOZOnGStGrVagiKQpNmvYFsbRYZ7ltVRp/225BGKy0qli8/+0z2bd1+4evu94LAt94Sef0N&#10;NZmIPPOcnGzbXr5uZShxH5S4o2GTC5TIWVTKQSLn2uByRQVAHgjMAXlctigTsE00AnB2FS5hlAhw&#10;iWq9hFEcZ1qxzbbykJpahuDUMppQPZ8Om1vV1BIgjat3cWKvKFSkaFwPZxOMA2FJ8GVLb7tN0p55&#10;RkIQiCx7/HGZOmGS9O/TR0YZKwVp0tg0WsfbrAOmlxv1/vUsKyNL4uMS5NyPP8qhnbvV7Eu2taSo&#10;wHfeEenSxZgohXOIvP4mCH5ZTnV8Vr5u014+B5EHQOSeJs1lO4mkGh97Uq03xclTKtCcloJALumd&#10;DwI5Y0zWgyARhZ7xQF1j5pj760gqQCKTQRhBQq1IBGFUaQJUZoDNLvwnyIrHseNwDvYrE1BxktAS&#10;pKIyZSBKzkV3pxRhfj4Ii0ca9NRTMv/hR2TmlKkyYsgQGTjwYxkyeKgmjkqjyvRMviSMKvv9EEY7&#10;d+6cD4lLTU5Vi6OcO31aDu8/IGuKSoxZNahA3YSSSJL4BhTYo6ex7HnXd6HKTmhaX8VvXpQf2j8D&#10;MtvJ5y2floPNDP+4q5EZ5IDMNfCNFSCTC4iRzJK6BqEFIICLiXGuo2wTVGmuCW6z6eWMVvShWfgv&#10;g6JsEMW187JBVA6awjwoq4i38Fq0kLUIONYhD4UdO0oiujyhCETcn3hCZnLho5mzZPTw4WqOln79&#10;BsiI4SPlxeeeC0KRUHFUmW4WL0XYb2dVFZWSnZ4pGanpkpaSpt6Z5aumRw8ekqriUqmKjFZdBTVZ&#10;DWcOYUoCGcS89pqxdj1qtPTsZZDJiQK6djPIfPV1/PZlOY0mlouhfQVCP2vVWvZzFq6mLdRMP5zD&#10;iTP9bIFKNz7eUPUfGcFqULVcOI1TkvEz516rwG8qGemCpA1Q1CY0gdtAVPo//ykHoKpdQAmuKfoR&#10;dDvg30Iee0y8H31U5o6fAMJmy9L5C2QMSOvd+yM1/wwns5o4fqLMMGZToOro07Qf+/2QZbWC7FzJ&#10;gNrSoLZUgMRx4iyDvE+lsrBEckFoQXgESAJBJImDrSgUue8+kaefNlat0xP2kEwq8qGHRFCY0hlN&#10;LJtZziz21ttqTiqlzhcYwT4vZ9HcngSpP4DU463byJeIZBkIfQFyP0fz+3nzFnIY5z2C8x7F9lEc&#10;M/uGG+QYzvs9znkcOIrz7obPWo1AIx5+ORH90hBcm999/0F34BFZ/MkUWTxnnpqVwmnxUpkwZowi&#10;rd9H/WTYkGEyYewEmT51usydNUcTxw42lfb7Icpq66qq9pO01PhESYaPI5KA+Jh4ScS+s6dOmeQV&#10;S05ymqzzD1Cv9ivlPVJPBH0juRfkcboprsanF6vTszKRTM7GpMHPusklrIEQwe8IVgANXSGYAuex&#10;fQq/+Rbpp2gJvkal+aFLV1mLkD4O15FWvz46+nXFD9fnzAXwJk6UFQsXy0oQtmr5CpA2Wnr16gPS&#10;+qsJkcaNGSfTpkyTebPnysJ5C2TQwAH7UTS8S0Lf9vskrignV1LiEtX0BInRscZqgpx+ICpGYtBE&#10;ctosrml15MAhqYTPo/I2+Pkp8ko9PKQM6ZrQUBE0Q/LAgwZ5JJVTapEUBjjaP2oiNDQhjqB/r4nU&#10;ALlnkH7dvr3sh/r2Isg42bWr7EJYX9KokQSvWCHRXl4Si2v0nzNHzYPksnS5mr2Kc46NGzlSzfnS&#10;u2dv+XjAx2rWuKmfTFVKI2lcyXARmlEUjW4u2UT+/iwNTSIJ4+Q2RGx4lMSERwon1YhGGhEaoZaD&#10;ZMBC8tYUlUoeFLoRBVPB6cFcXSXfxUUKkBZ7eEpFQIBsj4uTs+PGwS+2MaJTKkkTaFWVFfb7+VmD&#10;n83//oDjHYJP3QWflgbC/GbOFA+Qwxm4uLSkC867atx48Zg0SXw4CxEI41KTJG386NHS+Z2uijiq&#10;bcSwETJp/CQ1cZyayArNqEGcmq1LR5dsLn9fVl5UdCaJpJGo0HCJCgmTyOAwieAyl0GhEhYUIiEB&#10;wWpSD85Fc/rECTmy/6BUFhRJDvzgWm9vKXFzkwIQl7PCCVghuc7OUoB9JfiuMihI1kdEyM6kJPl2&#10;zRqRkyfVEMoFtmmTyPz5CGwQ1PToITJjpkhVlfKvn+7fL18fOSo7Nm6RquhoNbNY3PLlErZggQTO&#10;nq0m3uJccJ6TJyuQLMITRPrPmCFuy1eqqdQ8Vroo0l6Db+Vymt0/6G6obeRomYrocg6CFc6lwxnI&#10;9DRrgwYMOIMi4p0TRpa/r+YyKzlFYjgXHYkKDJYw/yAJ8Q2QIB8/CfDyFV+uV+jmKe4ubuLi5CJO&#10;KISzKPyjUN7q/ELJik+SKqpu1Sq1pCfXLOUMaGqSMCiQs6CVcs4sQE0YhmZ1NZrV7VlZcgjkHN6y&#10;RY5s3y5fbN0qn23eLIc2bpT969bJjrIyWZ+dLUVRUZLm6SkRICps7lwJnTtPQrgEKJpAEkdyfKdO&#10;NTFNfJhCZZxwzBNkkTBP51UyCSp8Ad2U1xDhkrieHxqzqo0dOUY+Qed7GprKWdNmqPnx5s+ep2Z3&#10;W2isbEvVsT/HbsDvhzyqLRoqU4vIgrBALx81NZ0HMrsMznzqxMkyYvAwGdh3gPRDX6dPr4/QUR2k&#10;1PDN54elAsrLTkyRzSCEymOTydndSB6Rje18d2MaO5JWAJJzQGgm9qeB5OQlSyRx0SKJBzFxQCyU&#10;FwNEA1Hz5kmkCU51R3D2t3CSiH1q2rtZsyQICAQ4/V0QCCO5PqvcxXuVm/i4ussUNKHPg7SXX3pF&#10;3nrzbXm363vy/rvvq+VW33mzk3RGl4Uz1fX6sIcMQd7GjRqrFredUz3vJsfd2C3QA6O/rRWgRnP1&#10;X06SyLkE/aEuHyhnKmrnR++/L3PY3KDQPZycZMywYfLWa29KJ2TynU6dpXPnrurRuBNffS0bVldK&#10;cVau7ERXYT8izioQVAxyCnEs+r0iTiiF4+RjmyjANpvSAu6HTywEmQVQVT6Qh+9ygRx8n4lKkIFm&#10;l0jDNaRAxckgO0lhhSQC8UuXKiRyH9IItAiBnj4qL6yEM9CMvvLKa/L6628qpb2GSJd5GY8AZck8&#10;qGr2HPkA3ZSZ+F0XEPl+13elJ5tR9OsmINL8uH9/ksfmkg+6/j5UV5BlEEe17d+1S44eOSKfHTwo&#10;iZFR4o5C8Yav8Rw6VIpSUyU9Lh5NjrP0gQ/qDOK6IYN9oEBtJ44dl09375Od8EWbK9cqbKqokioE&#10;MuvLKmQdwKCmqrhMqkrKVb+Q4PYa7KvEd6sLiqU8vwhNMIDt0px8hbK8QlUxSrLzpQSfC9KzpAif&#10;uTA4pzjMSkqVHKS5qRmSAzDY4uRefqhAXbq8q8J++jSSsxIKd16yVFaOHStO8HnOiDaXL1osi0Hi&#10;hNFjZBCI6vlhd+ndvacMQzdhJppPFBVVx5EBPif520eYGWjiOAfkgd275aP33pM+uOBXX3xZnm7Z&#10;Ul5C9BYeFq6WsfWFAiPQNOWlp6OGzpaX8R1n/Rs+bKQsXOD4mcrf2g4dOCCjEObPRr9sHvwV7Rgq&#10;ZklBgXhD2XNmzZbxY8fJMFTMwYMGSf9+/RBlfoQ8DZP5yGuvHr2UDzRnNiRxHI/jra/fVnFrKyok&#10;A51pZWfPypkTP8j3aPY+33tAElADO7RqJe+jQ9uxbQd5Hf0ldzRTRz7/HCHzHOnxwQcyZdIn4urs&#10;Ku5uHuLp4S0piBoTEhIkLS1NcnNz1SrUJcUltrSkxNxGWlpSqtIyBCClpaVSVFSkvissLFTbTAtQ&#10;wOpzYZHap36jv8vPl0J8z9/k5eVhu1Cy0eynpKRIZGSkxMbGiheaSS80md5IPRBc5aJ1CUL3ZVCf&#10;PpKO32zB9ZZk5kgG1Mrp8kI4FR5+u3zxEnXvkn28/h/1U/NtzkF3A0VG8njv8rdVXCmCinR0pB3Z&#10;uR9PybHPj8jebTskNT5BOr/yikyFymZOmSbvod+0cO4CRJveEuDtJ4HoIgQxEoWf3LNrt+zYtl12&#10;bt8hu3YATIHdO3Ya2LnLBv7W2N6pfsv/7Ni2Tf1/+9Zt1cC+Cz5bsG3LVtlKbN4imzZukvWIRleX&#10;lUsoujPBnAMYLoAIwXYi+pWO7NiRL2XT2g1SlFcgmWkZkpyQKLMR6MxBy8I7KSuWLJcVaE5RZCSO&#10;43JsLn87y+FIAGpbag3kUYVHPv1M4tF3Wrd6tQQj6FiG6C8YkSdne+ZS6uEoEM6CGYmoNAqddHbY&#10;jSXVYyQF20XoYmxETd7r5y+HfHxln6+fbEe3YAMDGHTSK4FyoAwowX6iGKootKCIwP+KGbWyz4hm&#10;rggBTZ6nl6RjfyKIiQ3DudUMmlESifNGoHvD6UY5kyZhLM0eLhVQeE326cFDqAxbZQv6lNHogqxy&#10;cRU3RKVu6Aa5IsJGkZE4jhj8ds3lVvSVOGtnCvpgSbw/mZAsKcmpcg5kWY2L9ufn5Eg+mpkYFEgs&#10;ieF69yb4ORYdd95pIdjkEMYk7Ew562escKLoDARBRfjPGk5JisLeDvJ2o6/IFb92e3nLThCxHYRs&#10;BTa7e8gGpOuBSnxX5u0LEgMkB/9Lw/+TcM54ngvHZiXh2vtqHX1cA2cHZSWKBFGc/pRToUYA/MwZ&#10;Q/m7o198IevXrjVzadgPJ05IYmKS+Pn6iy+uyxfn9EHT6Y2Whf3YReiKoOgYXf52xB357AspzIWf&#10;QISWj+gsPxt+IrdAihHNFSGCI/hdIfcT/A0jOERzjNrSQTSRCcVmwk+mI8ihr9ApkZXC6C4Zabqk&#10;YX8W/sf9OWlZyrdmp2Wq/2ar/Wnqe/4uMzkdzXOy+g0rFvepaWHxX35OR8qJe7lff8/pX1Pwn0Rz&#10;mlemqhKBWF2BuJ0QEydJ+G1ibII6BitsIj4n4HM8EIf/8r4slRsOojmxbygUG+gXKEEBgSTutzVU&#10;sP+3atWquwIDA5sEBQW1Q/psQEDA84Sfn98L/v7+L/r4+LzI1Aru+6nw8HC8Xb3Pw4Sj76r/U/07&#10;j4t+91Ogz+nl5fUCPj/v6empgO1ngLbLl7s8OW3aNI6C//b9t1qrtVqrtVqrtVqrtVqrtVqrtVqr&#10;tVqrtVqrtVqrtVqrtVq7tPFu/qVA02mt/YZmT8zVgqbTWvsVzJ6AXwK1do3MvqD55NXlYP+fS4Gm&#10;01r7mWYtWCshfCxcg08aWz9bf2eF9ViXwv+E/b+Vbdp879G+vax6+mmZ16CBjL/nbhn+t7/JkL/e&#10;IYPvMNbMGYrPo7F/Br5fht+twO/nt217gv83DuPQdEGy0K0kafBVX3tYv78UkfrY9vjvs3716/f1&#10;RYHPfughGXnbbTL0pptk0A03yIA//1mB2yOwf/xdd8mUe++TGQ8+KDPxW2LKf/4jY7D/45tvlj7X&#10;Xy998FvOyNr/dvwe3y/Dcd+vV+99nEYXoC5gRyTxvbWawOcfrb+1J/K/n7yvq6riA9u1k7G33y4j&#10;QdKQ666TQSBowp13yqKHHxa3Jk3U5GVc6IgLHLk1baoWOXLFZ73QkYsG9jlz+iWkxMLHH5fxd98t&#10;ff/yFzUfcp8bb5R+d9wuS9q2lT5PPhmC01vJshLDt2cIPi5nxeUWOdIkWslzRJrGH8vCOnSQKX//&#10;u4y+6UYZBpJGQhlz77tPXJ98UrxQ4J4ggfAA3EEcQQIVGjcRV6TEKmyvQupiQ1M19ZIzU/x3JeAE&#10;IhfjuCSwF8jrgfP1RgUZ+I9/yGIoEJdjTxLfy9bgS4dWcJomptbf8D/2BFrJc0SYxu/fIlFIk9HE&#10;jUThcWWq+ffeK16NG6tVqYyVqZqolam4KlX1ylTG6lTWVakuWpkK+9WqVEzxW70y1UoTTjimsTIV&#10;CWwoI/9xl3z4f/8nPVBZPoLKF0HtuDwrSZwwhq89cXomK/hsv/Uzf8PfaiK1Eq3kXYnqiN+XxUJZ&#10;U1E4Y66/TsaioFbVf1T8UYB+IMoXhemDgiW8Udgk0QsEeJrwMOHeqJEizrYaFT5zFSpXpKtssCwp&#10;poHjWcnjSlRcI46rUU2rU0cpT5GHwGYBrhOXq8nhc458qV6DUzZZofdrIkmglTwq74/XZMqhQ41c&#10;4Zsmwq+Mg7o8GzwmgSisAMAfhWdbSoxAAXsDXih8vYyYdSmxi5cRa2iQZoH9MmKEM45HWJcRc8J5&#10;FXmoMIq8unXVAka90GyOq1dPUlNT2+Ly+VqvBt9ZIzjflhX8jvP/axJJ4KXI+32rLgW1duZtt8p4&#10;NIPuKIhgFE4QCikQBRaAgvMH/FCQvihQLh2mlg8z4QVCCOvyYTUtIWYjD9sXLCGG/TbiTKjlw0wC&#10;1RJiJnlceWMZlD8Gfq87KhcXLzJXn+L0gwQnj7GC+/g2DaHJ1ARa1UfyrD7vSsj7bSypTRuZjmht&#10;McJwrvsWCsK47lsQCikQhaXWfkMB2tZ9QyHbr/nmaN03K3E20gCHa7+RNKS2ZcPwmdDrvpE8vWSY&#10;WvcN0MuGqVUYb7lF5hmTgHL6Cr6TrcEXDplyP2e7IzSJmkAreVp5mrwrCVR+XQusX1+morYGPvaY&#10;RICsMJAVigIJgbKCUEBc9y0AUGu+oYBsa76ZuIC4J6rXfFPEcQ5jgOu9KWCfbd03bOs134z13kzF&#10;mdBrvSlo4gC1XJhJHonjkilLcd39b71VeqLiTUCnHdniq06OQAL1XMmEVqEj8vRseLrJvBRxv555&#10;oZM7E51bLtQXhYxHoADCQJZeqC8IqGmhPr1Yn16o71KL9dlIA2ykmdAL9l20UB+Bc2ji9BpvtsX6&#10;oDy9zptW3ah//RvE/UWGIF/IHl914lRNTDX4mdAEWhWoyWOzSZ+nVadnd2WEWVNT+euY3/3/kQU3&#10;3yxx6GdFI8ORyHg4CiEMCEWBBKNwglBIBEmzEYfCVMQh1bgUcReQ9ziIIrBtT5qVuAvJA2lI9dIo&#10;ankUwiRPEafIM4gbj/5jDwRSwx64XxN3KWgCreSx2dSqY0SqidNNpSO1XXvLaNFCFsMHJICwWGQ0&#10;GgqLRI3l6ophKIgQFApXVyRhgSg0Y2VFI7Wtrgj4ggBHptZ2AzzxPcHVFR1ZUOs2isSL7MxZ8Xuq&#10;tSKP3QaSp4m7UHUgTRFXrToSNwFK63nTjTIb+UR2HZFlD3vyrKpjc6mbSt1M/rqklSFKXIAmMQmE&#10;xSODsaihUchwzmuvmyVWs/mjgPWKioQv4Mg0aVwWU6+s6MhS331PLbpw7ttvzT3Vdmr7DrUoXzSn&#10;Bb5CO/P11+L+dGtF3Lh775NeaEnMlYUdEeUIutnU/k4rjk0lgxOtNvsm8trZzldeObMCfZvUZs0l&#10;ERmLB2GxIOxqzFgKk+uY1rwcpl4Ks1pxjn+3YdZstRTm92vXmXsutJ+zHCZX5++H1oSL0S55/nk9&#10;t9aVgKrTxFFxJE6rjRElfZt9E3ntzP8f/5DExx6XVAQdiSAsufmVLzRkNUUcCpupI1NLYOI7whPb&#10;hCP7IiVVLYO5ZZ4xl4i9cVHan0ra+RMn1FLQPa6/TgZUry51pdCK0z5Oq62mJvLa2JaOHcUJzWIW&#10;amAqfFhiDQr7urhYwuA7uH5pTcYVhLl2aTCId2Rcv9SHxCH1Amoi7dTu3Yq05DffMvdcaNb1S/Vi&#10;ewq4Ni66R1/njhajJluG65vT4DG1kv5Co/PtiKCaoInTzSSDEvsm8tqS5nfbrZKDDGYAKXDYjkyt&#10;WwqEASQtBKjJuG7plk+mmJ8uNB98p4hD6g2QOId24gdxx/e+jR0XvFry0iStGgZpGjWZXreU/o1j&#10;dT9x0VndTFJtuolk+G8fRf7ytvuZZ8QFHegcNBfpqH1fx8WbWau2GGSSC84q0lAwoUBITYUNI2kn&#10;Dxw0P11oxoKzXGzWWHSWxNVkxoKzjr+3LTarCcN2tepqPiYjyxUEokp2BRY8+aT0AXGLfpraGFHS&#10;t7GJ5K0u7desTeQvb5F//5ukPfqoZKNZTK+hWYwCWWqVYJClFpoFuEqwfPqZ+YsLLZAFfe68+elC&#10;833UIE0tNAt4AzWZWr4LcGTVi8zqhWariavJErt2UwvNWlcJ5iLrHFjt9/e/Xw1p1k44fRvD/5r8&#10;2i9rJ1588azPDTdIYdNmko1al4GMODKuDhwFcIVgkkbUtDowrabVgWl+IImLBHFl4EutDkzj6sBc&#10;TNaR6cVluR6pJo9rktZkp/bsVb5OrQ5sJQ75nohO90e33kK1nUWxOCLJEXQTSdLYb2MTqf3atSPt&#10;MwQg3ghAitC258KXlT3/gplFi50+rZYaiQaiQJQiDoUTXhNpEFjgJdSjVwf2qWesCkziajKSxoVk&#10;HZkmzVgF0SDtUuaM61arApvEGXdOjI73UqD3X/4iS66u36bVpv3a3wH6Nfv+2i9reffeI3n16kkJ&#10;moj8GprGU4c+lThkmMTRUtFB5ZLOETUUUjgKI+iSpHFVYC7JZaQkribzxG9qIq16OWdj+cpLmQsq&#10;mPZ11uWclX8z1dbzz3+Woffc81P8mu6z0a9Zg5Fro7Q4NAlVCPPLcNE1LeXM2VjjkelYO2VxHW5H&#10;FoJCvORSziCCyzlr8i5HGuHIjCUrjeWcz//wg7n3YtPLONuWcraoTYFqQyvT609/kn63X3UUqUlj&#10;6E/SeC/y2pF27t13f4j+yw2yHv6sAqQV1UQaLAEZPr1jp/np0qbX4D579Etzj50hQFGkAVwMryYL&#10;bNhYrb/NpSkdGVfEJ2FV4yaYey425e8A2/rbijiQRmji2EyilRn+17+qIRyXF1/8EcXjiCBHsI8g&#10;tdKujU/jQgmxiJo2I9Rfg4suJWlffmVm92Ljwulxl2mGwlCIoYq0RxVxP8fUcpSXIC39vQ9qbDpp&#10;RpDSwBao2BRnNpNKcSCNN5k5lDPtgQekH0L/ZVd/P1I3j/Rp1zYQIWkJaBK2QmlVII3rbhciEz/V&#10;PvXyqV40naTVUNhXYtvnzDOWaa5nLAjryI6Wlv7sRdMPZmYbIwOosAsbNJB+N90kK4wHgjgvpCOS&#10;7GENRHT0eO1CfpKWDOe7DUpbC9LKceFqsfSfY18esy2Wrle7v2o7d862ULpeybcm+yVWuldDO8j7&#10;0ieekP433ihOV0eaNeS39tOuzR0RkpYC0nZAaetA2mpceAkyUIhm4+eajTgUOJeVvFLL7tRZ+Tnr&#10;CvdMazKup/1zTQ2mIu98zkSRZtwZuRLSGPI7uiNy7e49krQMkLYHpG1C9LQGF16OpqL48SelAI5a&#10;zju+o6Ftc7/+EuegpnMpSevq9pq4YBPJ7TvKZ57e8nVZuXyRnCrhjZuKP/bbVurVwD7rsstW5RH0&#10;eVwMPe2dLrLdyVm+quRyK6fMq7hyU6PhyDufbh5I0gyfRtKscEQYm0Zrx9q+j3YNSHvuOSm54QY5&#10;0Ky5bEX0uA4XXvFEQykDacVQWwGcdR4cdzYceSaQDqefCqQASfBZXNWeS0faE8cV7S8i7mEQh8Ln&#10;avZ6RXuuyqtX5uUq9hr25FnXzK5uNi9cBF2tZG8Bm00bcL16VXs3AnlhZ7x01Gh1vUFt2qqnvUja&#10;4FtukSUtWzoizZ44HTUy1Ne3sPjYwbUdmjm/a9fjmxHiftG8uVp9aTOayLVQWiVqXhmUVgzSCkBa&#10;LjKZBWQgEjOIe1SSURhJQAKgiSt47gWJQYFFAxcRhwIPVTDIC0FK4jR5JE7DSpyB+heTh32KPGx7&#10;Edi+gDxcjweaTk2cO6GJMzvjbsgbB1nVsyiosK4og6Hopy2dMOE5FE9NZGlY7/AzarTeLL62g6CC&#10;IOQYOtcH0ERub9RENj3ZSNZBbZVQGokrQsY0cVzjMxNQxKEQNHFUXAIKKg6IBRRxKNQogCvvRgDh&#10;JjR5ehnl4LogjsC2dU1sY5FzEEbgs63JBC4kD4qzQJOngOsyVGeSZ5KmOuQmae7Ip3qICKQtefRR&#10;WQK/hmKxEuaINGuYX9NY2jUkDU3krnvuUctD7kdN24mL3wy1cf3PCpBWioyRuHxkMgcZztLEoRAU&#10;cSiUJCARIHHxgJW8KBTkRcSBiFATIUAwCDLI0wuaPyIBGvi9bZV6bNsTaCVREYdzWptNG3kkzSSO&#10;zaXqmJukqcf30MrMRj/NqzpyrIk0Kkw3i1pllxq1vjakbYJfO9GylRyFb9sP37YdxG2E2taCuNUg&#10;rgSZK0QmSVwuMsyVdTMATVwKYCUuDoVHxAIxgCIOpBARQDgIIHmhSAm1gDlA8kichpU8TZwiD8fw&#10;Q+pL4Di++Gwlzqo+TRyjTC8QZtwWM0jzQL48QJp62hn+bOhNN4rbpYMQ7ccYfFBl1qexamoarwFp&#10;IjepxV+58GqLlvI5msk9aCa3coFzNpMgrRyZK4HjVsQhw0pxICqTxKFA0oAUQBGHgkoA4gGSFosC&#10;JXHRKOAoIBLgguWKOCAMCAVC6hgIJvA5CCmhlIc0gMD2heRpmMRh28dCoH1fj4pTqsP1eyIvnvDZ&#10;6jE+VFK+R+fUuJE88MAD9VAsjkjT4b0mjBGj9mXW5x7tm8ZfnjQal4U8+s9/yrmnnpavmreUA03o&#10;3xqb/u3JauKQ0QJkmMRpxWWiMGzEwYclobBsxKEA41CQsUAMoImzkQciwoEwhYclFAgh8J0mMAif&#10;A00EKBgE+puoJo7KI3l2xBG4NkUerpdjd164di/khY858MFZvpI1/V//Et+am0Y9bqb9GAljv4zN&#10;olVljprGa0QaF2N94H6RNm3k+1ZPIZpsIXtA3A4Qt5mKQ23kGtaauEKTuDwUQo6VOJCWikJKBpJQ&#10;cAkmSJyNPBS0Ig9pJEiIRBqBNBwgcZo8TWCwCZLniEB/pAo4plad8nvYtvk9XBuJ80ET6QPSfJAH&#10;9agDmka+b8B36mbfd6+4tGpVE2mOCNNPF9OXaZU5ahqvDWk0tQgr2vXzbdvK11Ac16/er1adbyxb&#10;7IgrRaaLQFpBPZM4FEgWkAHS0lFIijgUXhIKLhFIIFDA8UAsCjgWaTRSIvIhEvewIk6Rh89EGBBq&#10;QpGH1EYetjWBBnkmcYQizgSuwwZcn20MD9GjL1TGp6D9kb8F994rQTWrTEeKDDxImPZj+tUn++f4&#10;7Qm7xqQRHTvKeTjj759qLV/Cxx1UK8tfSFwFiCsHcSUgrhAFkf/Io5KLQskGaZkmcWkgLQUFlwwk&#10;gSQSaBD3sMQBsSj4GKTRSKMARR4QARjE1VXEhSENBUIsIIGKOALHuKj5xLls/g/XwrstRAAI88c1&#10;B8A/B0BlfOMnGL4stHVrcbu0yujHGCnaE8ZmkRHjpVR27UjLTk8/T9JO/+1vIs+iuWzfQU4+3Ua+&#10;QlR5sGlz2YmoksQxquSy/2tA3GoQV4pCKAJxBSZxOSAtCwWVAdLSUGipQAoKMpnEoVATUdAJQDxA&#10;4hR5ICKKeLAuiKsrEUgVsB2OVBGHVAHb1eTVBXFIcVwSqMlj4KICGFwHuwyBJAwIBGl8diUI1x+M&#10;ZjEEzeKUW2+VYKisW5cu51AMNRGmFaYDD+3HdLOoVfbrNY00LtdlW6+ai5jzWZGOz8iPbdrK0ZZP&#10;yUE0l7sbN0V3wFDdRqiuCsRVoBDK6j8mxSZxeYq4elBdPckEcekovDQUYioKM9mEQVxdRVwcUkUc&#10;CIkGFHGWlOSROEWeCU2gVXkXNJ8Ezqs77UG4piBcXxAqWDCaxVA0i+EIPubccYfEoGVZztkSxo61&#10;VxqDD+3HNGE68NB+zF5l9qRdW9u1ZYtsrFhjkPbyy8ZK8ny54bnn5Yd2HeRrqO6LFobq2CXYDuI2&#10;m6qrfPRxENcAxBmqy0ch5UJxOSi0LBReBkgj0lCwqUAykIRCTwTiTcQ+WEchBoh+AMC+KKSRBPYR&#10;BoF1QBxhEgjSqtVnRp84l4pAQZi6WY0AhAOyfHqMD9pGorkPeuwxSQRhAQi+Jo0ZJ70+/NBKGlWm&#10;797zjselCPttVEb79quv5AAfJ+CK8PRtr70m8sorRvrCi3Ku47Nyok07+arVU/J5MyNI2dkQTSaI&#10;U76OzSUUp5pLKK4ApOUBuSBOkaeIe9hGXAoKPBmwkQdy4oBYIMYeJpGKRBuBdWwKNAIXkIjjM+pk&#10;34/gPc9wEBaOa+JDSJG4zphGjdQ7d2loEsPbt5cVDRvKlAmTZNjgwVbS9N1761sx+j00qx8jYb9u&#10;xGg13u0+dfxbWV9WfjFxb70t8urrqsk8176jfN+6rXzZ8mk5BPLYZG5Fk6nuoJiqKyd5UF0xyCsC&#10;cfkgLRekZaNwM4EMIA2FnQpo8hJBSAKgyVO4/yGDSKSaTEUeCDNgNKHKD+KY7PcR6u4LVMab1lEg&#10;LAaExaFJTIDCYp54QrJBGKfV8EXwQZXNmjpdli1erEnTKtOBhw7tdaToiLBft1mkxUVHf5CSlCLf&#10;HzsmB3fuQpOIQMRKHO+YdO5ikofPz70gp0Aem8zP4e/2gbydJO9JkPc4mswGCFRA3moUWBmIKwFx&#10;hSjIfBSojTwUdjqgyAMRySYS7wd5IEmRiJSIJ/BZkxmL/yiALCIGx1NdCKgrGufhKEMMmuk4nJ8P&#10;JCWBsDQEUqvgwwrQJCaBsGBEjEsbNJDpkz+RoR9/LIMGDZEOHToMQnFQZfqlCvtI0Rp4/HaE0SpX&#10;V0gySKOd++FH2bi60iBNE0e1/ec/It3eFenS1SDv5VflPMj7HuQdeaqNfNoC5Kko0yBvk4W8ShRe&#10;uUlekUV1WQ+CvAdAHohIA1JBTgqQpIF9VigiQZYNOEYCyFJdCRCm7nmCsAREiYnoiyUj6EhDlJiN&#10;KHHF9ddLCQhjsxgBwjjl0zQ0iwtmz5FVK1fKxx8Plh7du1NtVJp1uMVKmO6POfJjv66Vo0lMTU6V&#10;hPhEOXPihBzauVt2xcQiEHmpmjgGKK++ahD3wYciXZG+/Q4IfU3OoNk80eEZOYZm8ws0mwebt0Sz&#10;2cyINNFsbnzsSVlH8tBkkrxikFcA8vKoPBR8DgjIAiGZgCbQgEkovleAqugPU/G/FJDFfiDBzjzv&#10;fXKoiAO0aSArA/6LT0wXwn8VoqUof+YZyYAPi3n6aTUF1LQBH8scNIsjhw6V/v0GyMcDB8m4seN0&#10;E8kQn36MhOnAQxPmyIf9+laYXyjpqelqAVhlZ87KNr59iQwqsrTq2Gy+8YZInToiqJXSvYfIe++L&#10;vIOm8zXsf/FlOf3Mc/Idok2tvv2MNkHgDhC42VSf8nsgsNRUXzEILAQRqvl8yFChBlWpkQOCGI1m&#10;giR24nkXhvc/Oc7H0fVskJWD6JAP3ZaCmFD0OTeCrAogHeqKadFCTVKz+JF6MmvKNFkyf4G4urhI&#10;34/6oXkcLOPHjdekUWnWSJFNIvH7IIxWkJsnmemZkpaSpprJ8+fOyWe798rakjJ1P1KF/ySMoOqI&#10;LiDq4YdFevYEehnqszSdZ9B0/tDhWTnepr182aq1fNa8lexrguazUVP08xrLBhIIBa4FiVUgcQ2C&#10;l9UgUvlAqhGEMJBhWqKA/SBIdeRBkgKIKobPKkEAxAeSykBWJZrCNU2ayA40g1tIGJrEBBAViagx&#10;EP0xZ/RBqbCFaBbHjhwpvXv1kX59+8uwIcNkYvUK9PRpOvDQPuy3bQ7tLTczWy3qTbWxmVQG4rav&#10;3yAl2bkiiLIUee3aGWjfoZpAkvfII4bySB7V9+57Ip06Q5VvoYl9Rfm+H9F8fg0CjyB4OYgmdC+b&#10;UPpAkLgDXQcOBbHfp8hkxx2E8pZZFUhlX3AdyFEEM0Il2M1gP5Fjf4gKNzdtht8/JgdA1j5Usq0g&#10;LBkEReLawhBw+PMRA/i6udNmyKLZc8VpyVJxdXaWj/r0VU3jmFFj5BMEJSgOksbokSqz3lP8/RB2&#10;5uTJwtyMLMkEYVydPg2kUXF8fv+zPXulsrBY8kGo8P3rli1B4FNIQSJqtsBHKBWSvDffNO6kIKQW&#10;dFQV2HRSfW93MppPEHj2+RflBPp836AJ/ap1OzSjreEHn4ISW8p+RKF7oMZdHBri3Rd24kEIm9ad&#10;AFN+3oZIkNgFovajyUu+6SY5ius4DBwAMtACxD74oITd/4AEPfSQBKKvxsHPBTNnK8KWzV8oE8aM&#10;lj69P7KpbMK4CTIdChw2aFA5ioV3Q6g0TdjvgyxtG9eulSwSRrK4BjWax6SEJFNt52Xbug1SBCVm&#10;JSaLwKlLM4T/8BeKNEaUKAzl50geQd/3FhRGAh94AIoDYVTjO1AeyXsD5LLbwLst7PfBB57u0FF+&#10;bNtevkMg8/XTreXLp56WwyDycw7KAl+AzMM471FUnKMg6RCauYJbbpETUNO3OOcx4DCUvx1+Kw1E&#10;JTzwoESDtID77hM/bHvWq6fIWjxnnixbsEhWrXASp+XLDZUhIBk9crR8MukTmTV9pkybMlVHkOyb&#10;acJ+X1ZWgCAERKWBlBSQlQwkxiVIPEDf9vmefbIagUou1FceFCxn+vYVQW0XNDkChy53343ApK6h&#10;Qt5oJmkoTAU2obwlRhWioOXee+UMf6/IRWT6AoMbqPQZfIbvUcpti+YXTfE5EHAWgdBx/K8c4fp+&#10;VhD+j8dEegb4HtvHoPIvEeUeeeVVKcdvY3H8FDSJESDL+557xAMVYgWaPaprxcLF4rx0mYwZMcKm&#10;sqFQ2fix45XK5oHYBXPn6SaSnWqS9vuzgqwcSQVRKXGJkgyikoDE2HiJi4kz1HaWkeR6qC1H8rBv&#10;na+vVHh7G0EI/IQ8hEjyn/80Iko2m5oQHW3ysyZRE8nmVN+c1pEpt7lfQ/+XqRUkDOlJ/P4oSP4M&#10;OAklf4pjpEPZSSArGc0hVeY0erSsGjdOnObOF6dFS8R5yTJxW+ksixcutKls1IhRMnniZJk9YxYI&#10;my+LQC6KhaSxc83m8fdnOfBXqeifJYEoIhHEJMTES2x0rCLu/Nkzcnj/AZvaNoC0NT4+UubhISd7&#10;9zZUdv/9Iv/6t0Fi27YoXBQ6+3iEJsNS6DZYybTu19D/0cBxzgNncMzjUOZB+NfDVDeCoK1oUuOg&#10;skw013EgMT4oSNwmTBD3SZMUWYQrmsWJY8eiE91TPurdV4YMGiJjR4+VaZ9MVSojYRbSGEEyEPnd&#10;2f/LQNOYrMkCUUQ8EBsVI1ERUYba0G/bbvq21aFhSm2rvbykxN1dKoNDjP5cXShPNZNQGyI4NbSj&#10;O+c1EWcl5FLgf02cx/FOoDk9DN+3Gz72KM5xomtXya5bV5LZLOKaYnB9ka6u4jl5srjNnCUuS5fL&#10;quVO4uHsIvPmzAFpvVTfbPjQ4TIRAchMRJTz4e9I2OJq0jiWxpD/92U7t26RNPowkgWS4oG4yGiF&#10;GBAWFR4p0dg+d/KkHDlwSKktByRv9POTNWgiSVoRCqcYqluNfYog+q42UBt8iUPFadiTYp86Ao5/&#10;CmR/CX+3F4TxxZG9qCDpqCgu48eLM1REuKBJ9ABhPlOnyqplKxTcnFbKuFGj5N1u70nPHr1kYP+B&#10;qmmcggBk9ozZsnDeAlmMIIWYOH78eRQPgxHe1f99BSIVxSVKZSQsDiQRsSAqJgxkIY0Mi5CwkDBD&#10;bafPyI71G5Xa1gcHS5XZRBa4uEg+UAQCy0Dk+rAwOZSVhQIGUQwq2HzZK+5KwN9qmP9l8MHIch+i&#10;1z3oOwZCNV4ghk2g6/gJ8F/jlQ9zRbPojf2eM2aIKxTmumKleLqsktkzZyrSeoG0wQMHyzg0jdOn&#10;TDOaRpC2xCRtYXUwwnuPv69gJDc9U+KhJBJFRIdGAOESBUSGhEsEEBoUKiHBoXLu1Cn56tPPpKKg&#10;SHKhznUgrRykFa5aJbmoxXnoqBa4ukmxp6dUBgTKlphYOVxYKAKVSlGxoT5GiCRAE0jYE6Rh+d2p&#10;1m3kS4T7WyZNlqKwcIlBuB48b574Tp8unp98okhzmzhR+TC3CROVyvzwnSsVBsLcEXyMGzlS3nrz&#10;bUVan159ZOigoTIBUeMMRI3zTdLYNC6ev0hto3hIGsfSeOvq92NZ6JtRXTEkCwRFQVWRICgiKETC&#10;gdDAEAn2DxJfHzR9NDOSLERnfJ1/gFSQNKgsd+VKyV6xQnKcnCQPnwuxv9zfX6pCQ2VzTIx8mpsn&#10;53bsMI5hbwEBIsOHi/ToaaTwRyT65HffybHDh+UQuhyb8wokH+dLwrGjFi+W4LlzxR+q8Zk6TbxA&#10;Gn2XJ4jzMEHCvOHLFGFOzkplM6ZNB2md5N2u7yII+Uh1qCePn6T82bxZc6CuBYosFYxUk8Z7kLyN&#10;9fuxJPiyGDSBiiwoKgIkhQUESSiICvYLlCDfAPH39hNvT2/x9PCSsyjMrz79XPm2bHQNqhCMFENp&#10;+VBZNmq/Aomjn0NTWR4YKFVoLtdFRcmmuDjZkpAgO1JSZU9GhhzMzZXPi4rkSEmpfFleLoeLi+Uz&#10;fN6dkSkb8bvKiAgpRgSYCxJTcI54VIpIEBY6f74EoVkkab7TponPlCmKOC/0xbyxTQTOmiUeJmEM&#10;PiahyXz55VeV0t6D0voi3B8xdIRMGj9RKW0uSFuAQGQhQ34SV00anxHhDePfh3Xr1q1OPFQWDcKU&#10;skgWiAr29ZdAEOXn6SM+7p7i6eours6usmKZk6GM8+dla9U6dWtrDZrBcnf4NRQMVZa1bJlkAtlQ&#10;XgHUVuzjK6VQHFGE5rQYwcr6+HjZW1Iin2/cKEe2bZPDwOebt8hnmzfLgfXrZU9lpWwFeauTkiQH&#10;pMWBrDAoiwgBqDKSFgDSqChf+C4GHFQdU+73nTdfPFa6KHijyR4/Zqwi7c033pL3331f+iFyHMHI&#10;cewEFYjMmDJdZk+fKXNnUnHzFf7617+2QTFxQJT3IH8ffm0NajdJi0JzGB4QDMICJAhk+Xt4I6Me&#10;4uHiJi7LV8I5L1aOesa0mTIVtfLMDz/IN18cUb4tKyFZNlJtUBZ9GpvIzKUgDorLhToK4N9IViF+&#10;k4dAJRNkpoHUDPy2EM1iRXS0VIGcqpQUqUpOltUgtABNajr+F7t0qYSBnFCoJoSYPVtCNXHYHwhy&#10;AhFoBIA4f6QkkGkIgxNUMk/nVeK1CoShg/38cy/Iyy+9Km+jeSRpfdFHG4SO9dCPB8vwwcNk9LCR&#10;MmHMOJnKW1lmczlqxAiqjREkh2jYyf7to8iSvHyJRdMYCZWF+UNh8FskjBl1Q7MyHxc+ftRYGTJw&#10;kPRHzaQf4F0Ebey3FSCQWY2gpRKkMCAhcVkgLgMFnolUE1eMJq4QzSWJy4JfSsd3KfhNMpq7hIUL&#10;JX7BAokFYtD0RQNRCDI0Igjsi8T3EUA4thV5IDEYZAYBVBcJC8Vv/VFpvJEHwhetwEQ0jS++8LK8&#10;/tob0uWdrtL9/e7SrXNXeeetTvIOmsuunTrLhyByQJ9+MhLqm4wmcyZvac2arZtIPnJAv/bb34fM&#10;Q4GzaWSzGOzjLwFoDknYcihr9JAhMnrwYOn1/ofyfpd35d0u3YB3pWvnbtINPoEByfHDR2VNUYm6&#10;S7KNQQmIo29jUJIDkDwVnGBfvpubFLFfh2aSTWQh1FeAz/kgNIdEQqkZIDgdhKYBqfhPCo5BJKPZ&#10;TYRy40ByDEiOBsmRII5EhoOkkNlzFHFh2A5fsFB83TzEFy2FH5r26fB1zz//olJZp7ffkc6dushL&#10;L7wk3bt1k349e8rAjz6St19/U7q+3Vk+6IquwIc9oLyh8IETZNb0GZo0jmLzzshv30SmI2yPCg5T&#10;fizQy1e8XFwlHAX6ce9eMrx/f1mKZiYKgYQPCnPU0KHI3FvyDjLXCdC2f9sOqSgslsKkVDkE/7MV&#10;/9fdgIJVrui7eUgRPheAtHwQw7QAJBFFIIzNJkHy8vC7XOzPxW+y8dtMkMdmNB2kpVKZQBLIS1qO&#10;FNskMh5EJqK5TTZJDUZLEYCgiS1GsK+fLEQeXn31dXkbqmIQ8vbrryMvQ2Q2fN9iqHUB1PR+l84y&#10;BlFrt3e6SPf3PpDe3XvKCESWbCpRTCSNj9IxGPntlZaK6I9RI0nLTU+XeYjEfFFY7igA50WLxXnK&#10;VInx85d49Is8UOOHDBggnZDxzsicUhvt7HnZC+LWFJWiG5AtOSCvEJ319fCVu0JCZS864btDQmQz&#10;0nXAemwTa/mZKVAFrAkOkdWoIKsR2FSA/HL4OwYvZUjLkJagMqiUwQwUWuTlLdmeXpIEgmIR6UYj&#10;8o0CIhH9Mj9hOI4TyHwT19sFrQP7ZoP69Zd5aEYXz5krrmhKVyCPSxCwLIBS333nHQQhM+V9pbae&#10;MgDugM0kiomk6dtZ7K/9dqT5+fhMS0Hhsm8WgrD+JEL5g/v3Kx68EHG5LF4iwaNGSRJ9UXi4xAGT&#10;x46VN9mUoKnshszZ7JzI0UOfy96t2+HnNsqmiirZXLlW1pWUy1pgfVmFSisLS6SquEzWABUFxYpo&#10;bhOV2C7PL5LyvEJZje+YluTkS2lugZQiLc7OUykrBlGclYvoNVOyUUmI3NQMyQEy0e9MiomXxNg4&#10;iYqMlPfe+1DdY+z+/vuKMGeoMRSKduKtrmXLxWnxUlmKJnUhiHy/a1eE/XOk5wc9pC8632wiN27c&#10;OBnFpW9n/bbByJqycklG5nj3YyEc+gSExBPGj5f5aDLy8/Lk9KlTkgYHHkD07i05iO58oML+8AHs&#10;53RHxsYhXL5i43wkZ8EuZ1o9g/T0WQNnzsp5pOdPn5HzP56Ssyd+lHM/npTT352QU99+p/DjN9/K&#10;yePfyunvT6jt7786JieOfSPHjxyVb+BXjx76TI4c/FS+OHhIDu3bL1s3bpIKRMYfQjHDERUOHTxE&#10;3NDUFmRnq0v57OBB2bBunRQXFkomWpg05C0DaVlpqSyEn+zdo5f0R8DFPtwEkIviotr4ZNZvS1oF&#10;OrRJMXHI/DFZBtI+BjGdoKIX4bSbNGrEG6ZSVFAgkQibV/TogRqfCx/hy6F4eb8bQmZkatrUGaoQ&#10;fm/GgdvIiEj5ZPJUmT9/oaqMtK0bNkh8dIwsW7JUpkyeLKNGGoQORLPfv28/GQA/zt9yFKBPz94y&#10;esQomT1jpiaNz0D+tmNrRbl5auzsHDL4HWruod17xQm1rF3LlvJsh2eldaunFHluCCi+PHxYKouL&#10;JRw+55OJE6UHQmYOz69AH24Vos3fmx05fERWrHAWV1d3WYXgijeJq9LSZJWTC6LJaSCkj7z52pvy&#10;MroBLzz7gjz3zHMqfeWlV1Q3YGD/AVBbbxVFzplpC/t5O+u3HVsryM5VjxZsQjNx/uQp+fH4d/I1&#10;Oszr4H96Ixxu2bixdGzTXtq2bCX9uneXAijNFRHbNNTQvuivrVi6QtwRVrsBOdk5kowOcgo6x5mZ&#10;mZKH5rWkuESKQTRRUmJslwClaIL4mWlZWZnaX1RUZKCwSArRZBVC4QUAt7lPf8/P3F+QX6D28zz5&#10;+fmSk5Ojmrd4dMzDw8IkKChYvLx8xBsRsTe6Me6IRoMRxIxEF2YJugWVMTGyNitH8jNzJDU+SaLD&#10;IiXIL0C8EenyMYROb75pUxpvbaG4SNpvfzuLj8zxqasjn1lm+j51Fs3lcfls7wFJiYqV1zp2lI/f&#10;fEteRY3sj45nDBx7506d1N0CT5Dli4Lx9faVoMBg2bNrt6xbu07WVlUprFu7VqrWrLF91ttVlu/X&#10;Vhm/WVNZKZUVFTZUrCZWy2oryldLOUg2UG4C2/BdRCkqQhFIzc7KkkD0OwP8A8UfAVYAyIgDSY7s&#10;8wOfytrVaySfFTgxSeLQdIaHhuL/Aeo2F29vLV1oeylD3876bXxafnZ2ZjY61rbnG62GOOHE1yBu&#10;3wHZUFklKxcskAmofQN695UViChHDRsunqvcxQ+1ONDXX4J4YxmklZeWyc7tO2SXxg5ip+zW2Ens&#10;ugj8Df+3Y9t2he1bt1Vjm2Xbbt+2LVsVtm7eIls2bZaN6zeoysCnyDiMFIzQPyggWEKQlkKJDg2B&#10;0b6de6SybLXkQnlpySkSHxsLfxihRrQ5rua0bIUUFxSko9j07azfpoO9HRnNRHisnm10ZMjMV58f&#10;lu2IwkrRFMVHRckiRJW90Ux6wU8E+vhJMGpwCAgLQ6GEcygHXYc4qJOP4OWjMqyNT5Q9CLsPAXuB&#10;rXFxsiEhQaqANQqJUhmfIBVo0srxXTl+U4aaXoa0FAVXGgMwNVGG3zAtx/7yyCgpQ8EWItjIgV/m&#10;yHsSzscR9ojQCAnjDQP02TTC0RfNhE9zZKd/OKkq1RqouxB5Xbp4MVoPb5k7e544OzmLC7B00SKq&#10;jaT9dk9nVeECM1KMJ4nTUtPNy7/QTnxzXPbt2iVb1q+H70uQwQMHij+aQw7ZEGGoxRxvi0ABcbA0&#10;iuNx4VESExEtcUAWuhIVUOAO/wA54OMrBxF57kIHeQs+r0NAs0Z1pAOMTjSgbm8BRfgNUWimvOXF&#10;kYJidKpL0KEu4d0VD0/J9vaRVFSceBCiHosgzJH2cFxPGMhSUBUqTHZu3SqfItR3ZN+hG7EHeQ1B&#10;h78UPnYBIk5XBFjugBsCGRenlbqJ5Ltqv00EWZxXIKlQREpisnpuv6iw2Lz8C+2H48dlA/yOj6en&#10;Gsnm8A3H3DhIyttfUWrQNFyNdscowqIklqRF8jmTGEnBvgJ8XwXytsPH7PP1k0MggCTuBonbgc0g&#10;hU938UGhtSCGT3lVEqjtfAZljZeXVIKkCgQJpZ5ekg+VZ+JYybiGeD4WoZ5liVYVRpGGa6Hqw3F9&#10;4VQZfsdt7mMUTFKsdu4s/Pj338upH3+UHdu3i5ubh3i4e4mXB+DuKR5qWGqVNYL8bUhj5JiaAMIQ&#10;OfHB1GQQmJyUKt99952ZFT7Gf07y4Avy0CFVhCDC4mCpIshELPbF4jsFC1ka8WguiRQUbC5+Uwbi&#10;14P4LQGBstPPX3aDvD1QzC4oaCcqxnaQswXYBDWtR7oWJK2mukBUHojKxH+TcQ0JPFdUjMTiHARJ&#10;sxGHa9LEsRXQ4D4+85KGSrp9yxbV+bbaekTRflCur4+/GqX3Qavi4+kN4rzEA4pDsZE03jj+bUjL&#10;h9M1nihOUYoznt1PV00lU74RmgxS+Z1+iJUd8UQQkEAyUEBM1WdzH9PEaPzGggQTvK2UFJsgyQSO&#10;xXue6diXGR0refhvLhSahwLNAyE5KNwspBko/FTsTwE5tmPhPwrmZ10pWEE0eSSGxCngWCQripUN&#10;+1XF4n/wXz7TGQ9/GIlzhOE3RCjIDUHFYHAVgCDLH+QxQqbiUGwkjc/2/yb2/1YXl0lhTr5Qcfm8&#10;h5edJ4W56PvkoV9kgt8X8V4fvivgk8XpWZINUrOS0yQdhGaA0CwQzJRIZwq1KuA3RCZTfGZKZCP4&#10;4X+ydKqQIZlI9W94nLQEHA//S4lPVilbBVXBWJHwHferliIuyUz5ZHSijUimWuk2xWNfIioNKw+R&#10;gv8loaVJxP9IXjz2xeE3MagkkSCcwQwjz2D47kAoEOX2mxFG+3/ffvvtLrNV+OOaXi3qEnMsnzl9&#10;Wn1/+uRJOXPqlPJbZ8+cUTh98pTyZ7zHerl5mg8dOjSG5WYU329kS5YsudHT07NuQEDA00FBQR2R&#10;Pu/jE/A8Uz8/vxd8fHxeJPz9/S+A3v9z4OHhaJ+HDfbfGd9bt2v+3U+BPraXl9cLKJPnCV9f32eB&#10;Dm5ubi1nzZr14NChQzmbwW9vqED/t2PHjhsqKytvWrdu3c2bNm26xYqtW7fe6ghFRUSR3T77zzV/&#10;p/dp2H9n/f5Sn/W2FVfyH0e/sc87y6OkpOTGlJSUG1hOZpHVWq3VWq3VWq3VWq3VWq3VWq3VWq3V&#10;Wq3VWq3VWq3VWq3VWq3VWq3VWq3VWq3VWq3VWq3VWq3VWq3VWq3V2h/E9CPW1ketua1Bs362319r&#10;tVZrNZi9aH4NWM3+c63V2n+N2Vf83xtqrdb+0OaoUmvwvSE9aaLetof9d9b/X0vUWq39IcxR5SWs&#10;onEE67LDPwX6HPbn/SmgOdpXa/9D9n/t//3v+h8/8cTwsU2a5C9s3fqblR06iDPA1AonE8uBuW3a&#10;fDu6WbPCfg0bjnwK/+dxjMP9omZfOQmrGAgKilNw/BLgsTTsz1MTHF3j1aDW/sj2bt26czzbtz/v&#10;DVF4t2snTk2byvQHH5RRd94pI+64Q4bfdpsMvfVWGXLLLTLk5ptl0E03ycc33igD//IXhQF/ucHE&#10;X6T/DTcY4Db2qfRG4kYD+K8CjtMfxxuA4w64/TYZiPMM+tudMh7nXdC8uSzHdSxt314W47peqVNn&#10;pnmpjsy+MtpXbi0Gq0j04sNM7cEpMAlH310O1nNoXGsh1trvzZa2bp0TADH5tW0rCx5+WMbd+VcZ&#10;ddutMgKVfhhEMPiG62XQddfJwD//WaXcNxoim/j3v8v0e+6ReXXqyMJHHpFljz0uTk8+Kc6NGolL&#10;kyayCsI00ExWNbsYLhegubhASMRK/GcZjrHoiSdkNo47FSIb9+9/y1CIjmLsjWvoBfSGcD/CtXyE&#10;6+yH6x34t7/JRPx+KfIBIcqYpk2zkD1WOmultYrLkSgITszhCJy69Grg6BiOBGsVIKEbAet1W2Ev&#10;qitBrf2adv78+TuDIapgeIZFdevK+NtvlzHwICPgYYZdf50MgZgG/+lPMhQVeSy8ygxU8IUP1ZGV&#10;jz8u7o0biydEQ3goNLWl7nZwI5pUw9UGCFABArSDiz1wDGcLKEADzWQlxLkC20saNpRZaBwm3HOv&#10;EmKf66+XHrj+HshHT2z3phCRv374bsxDD8oSNiYQ4datW+9GcbCSs9JbhWAVChcouKkGcOrZq4H9&#10;/3lswno+fQ01idCR+ByJ6kpRa7+kbZwwoTIC4nKHt5l0x+0yHhVvFMK34aiMQ1EpR8EzfPLXv8qC&#10;++8X50cbiCcE5Y1K7I0KzdTLhCcqvxfA1BNi8Wh8IdwdwM2Gxip1RepqpqsUILoLtg24WOBsgl7S&#10;2YKVChAegesjGN4SK/Dd4ichQni4cXffLR+j0aAAuxP0iGhY+qAc+kKAU+E5F0F8CaNGrUdxWcVg&#10;LxYuMsHJ3uzBqYOvFtb/87iEVZBahFp8Vi/4Swuv1n6qnS8uHhwNcXnAE32CMG/8TQj3UMFGUFhI&#10;Z/7jH7IMnsoLIZofBOWLyqmASutjwhuV1RsVnPCyAV5No5FlG/DAZw13O7jZwdUOqyypI7jYA+dz&#10;RurMFNe10paaMEXoZGIFQQECy4G5aFAm3HufDIbQKL4P0ej0QIPTG2HoR2iMPkG5UXwV3t6jUZwU&#10;xu0muNYtwUVCHIFTP1u3ubIZU/ttQv9OH5PgOaxCtBegI/FdK49H1JojS+jYUWIQHs2Eh/rklptl&#10;LEQ1GhVpAlrwxffdJ+4NGkgAhBWAyuZPoAL6KTQRX1RQwgeVVqfeqMxWeNnQSKWeSD0bAkwBD2xr&#10;uFtSG/AbN6RWuNaAVQ7gQuAYSmxqm4JrZIjOsr1SA3kgnBSaQHRNZAVSejwDFF8zJb5FON40hNMj&#10;0AgZns8QXx94w4/Qb12Icp0H8aGYKRiCi7tocN1iDU7ZrdNLwfof67H08a1CtApQi08L0FHYeS3E&#10;V2uZL710Jh4VYRb6XFNuuknGoYUm5t91l3hBXEGoSEQggcoVgErmjwpH+Ck0VvBF5fRlam77AN6o&#10;gN6owArcBrwsUEKzwAP9pmrBNUTIagH2MXXTwGcDxrYr9ingczUswsN3CthWQrPA2ZIq4HpXqtQi&#10;PBNOGqYAlfiA5SiX5SgfCm+ZEl9DmVqnjvSFp7N5vVtvkT4Mtdu0kUXPPXcWxf9PE5xeneCM3Xpb&#10;g31Cwn6/Bv+jj0NYhWgvQnpD7QHtxaeFp8V3JcK7WvH979mJQ4deT0Eru+Sf/5TpENgkeLCpSF0e&#10;eFCCUJFC0VqHoMIEo/IEoRIRgahQRAAqWQB+42/CDxVTwxcVlPCxwBBZQwOo7F528KwBHhZcIDoT&#10;NtHZwSY6C2xCsweuyQWpAq6TqTOBbSuU8MxUgWJDfm3CA1agXAxAdBbxUXjLUJ4z69eXgQjHlfAQ&#10;KVB4/e76hyxo107yU1P7ghYuz0lwkSWdWqG/t+IeM9WCtAqTItRCtHpDe+9n7/kceT1Hfb2fIrr/&#10;Hct+9tnzMc2by1yENtPQ0s5Eq+v24IMSjgoRjgoRhjQMFSQUFSUEFSYYlYegAANNUGgBqHD+Jvxs&#10;aCi+qKiG4IxtHxMUmT3sRXeB8J548iLRXSQ4/EZvu2HbJjhsGyJDatuuFl1N4rOJzgRFZxOfiZUE&#10;8qfhpFMlPEN8KzRQbssVDOEtM4W3BNuT0aj1Qvl/yJss4KAPoooZ+G5uhw7nQROXV9XgQlnWz1b8&#10;x26bsBcmxWgVIGHvAa1ezyo+q9ez3mi5XD/Pkcjs8d9ruRxEfuABmXvzTTINBLvcc4+Eo0JENWsm&#10;ESA5AhUhHJUgDBUjFBUkhMD3wSaCUKECLQiAmJTgUPkIPwuU4CzQglOiQ+W/ANwHeGFbiQ3pBcA+&#10;D6QeT+gUArsElOjsoATnAKuY4vhKfPzMFHDBtk102HYkOpvwCJSDVXw2UHAQYLXwDI+3jDCFN/ex&#10;x2TwnXcqb9fzxhvh7W6VkXUe0n27B01QcHrbCu53BHtB2ntFLUCr+Bx5PkfCo7ezCs+Rp3MkLnv8&#10;91lhx47icffdsgAh4lyQGYI+WCwEFgMvFgXCIyGwCJAfjspAhKFihKKCECGoMMEmlNhQsYIgMqYB&#10;JmxiQ6VU0NtIfZFq+NgA0SG1F50SmwUXiQ7QYrPiSgWn4Uh0hBLbRTCFp4E8KdFh26HoNFBWVvGt&#10;0FDio/DMMFOJzhDeYmyP/ve/1XCCCjERbg657z6Zb4iOi9P9FNgL0io+LUAKzyo+a9jpSHg61LQP&#10;Me0FdznR/fdYOUQWXq+eLILIFt9yi8RASPEQWRyFBnKjQXIUCI4EIlAB6OXCKDJUCo0QCCsYlYcI&#10;skMgKlyACX8LbKIzYRPb46bYLKkSGlMTNrFZtpXQ8FnDQ+EJQ2zYdrcC+xSw7WaCn5XQ+Bmpq041&#10;8NkmNmzbC+4CsVlAwdmEpwCRIVXAfqvwnFCOF4iOQHkvJyg6Ck4JDyEm0on33296OkN048Dj3Pbt&#10;GV46EtTVwirAmsSnhWcNNyk6HWZqT6f7dfY3U/43xPZDeLhLETrcK267VRbBk8WC6MRmzSUeIUsc&#10;yIwFsdEQHhEJsiMhsAiQHw4Ude+hFmu6Ivv2O4lo9ZRjwaHS2sDPgC8EcqWW/lYnCO4JQ3RIPbmN&#10;YxiCg9AsuFKLeullU3RPQGD43+kz5jeXtso5c5UIXQCKb/3sOeY3V27fbtwoVYuXSHSnd8S9RUs7&#10;b2cKD3xYQ8wlAEVHT9fzJoSXd9wu89u0kfLg4ADQ7EhEPxX2wtPis/b1tLejp9N9O3o5LTiGldaQ&#10;0tqHcyQ04o9tVc88I17/+IcsQYsYWreuJMOLJSFcTABx8RBZHIiMBakxIDfz+RfMqvAL2blz4o9K&#10;rOFnSTWu1IKbt4Sno9guBIVmxdWIrXDIUCU0jVNHjpjfXN5W4fcank2amXt/HVsErob/4y4xhg1u&#10;lf533fVzQ8uaYO0H2vf1KDzt6XRoae/h7PtwlxPcH9POnz9/dyUIWAUynG6+WdLgxVIhtGSkSRBa&#10;AkNIIAHC+zXMKjoluMcMXKlRaEps+I+96Dyxzyq4K7W9Xj7ihv8aeFw+j4gyv7m80RMqseG/TH9N&#10;Sx88RN1Imf1oA3X3she6BfRyCxG9TJgw4SnQ70g4PxeORGcVnDWspOD0jRMKznqnUovNkeD+ePZ1&#10;9+6HVz/9tKwCCYHoYGchZEyn2CCyZHiyJIgsCcL7tc0fFdoABIfUD7hS88FvvS3wsqQGqoV3pfbt&#10;mipxx3/dTbEVDRhofnN5W4XfV8MQHYcYfBESRiM8zcexdji7yPGiYjn15Zdy9sQJkbNnzX//fLP2&#10;54bceafxPCb6cnOfekqC+/b9HNXAkWB+LqyezurldFipBUcPx5sm9v23y3m3P5YdePnlM0UQkxvC&#10;xkjE9zkQVSaElo6QMRXEJOO7K7az5yQc/ZJw9EuIMFTmUCDEgquxz0LDLIJ7XNJefc385vJGsdnQ&#10;gCk8nIJFbEg9gSu2I0dNsT0ubjhmWNt25heXN1f8R+Ni4SFF2biYn124T30GmALOZsp+308xfSNF&#10;37kce8890vOG6yG4W2Ua+nxLnn32DKqDI8H8XGixWb2cFpy1D2ftv9mHkzV5tz+Ofdax47mihg3F&#10;Ha1c2N33SB6ElgWhZYCQNBCTAoKu1CJRESJMhAMUmkYoKg0RgspEXI0FoFIr4H/fJCaZey9vvvgP&#10;4dPgMUNsBI7B1OrtiCu2c+fFHf93xzEJ3my5UqMndMV/LwD2rUJ6ofiqQfEpwZnpTzEneM8L7l6i&#10;8VReDjxPuO8+9drPR/BwU1EP5rZufQ7VQovkl4S94KweTgtO9990OHkl3u2PYed69PhufatW4nXj&#10;jeJ7xx1KaDlo8TJBRDoISbsKoUVBUBSbRjgqBgXHNAwVhQg1ocT2xRfmPy9vgaiMRAAqt3z3nbn3&#10;8ub76GMXAv8nlPjwmfDGNnE15o7/2XAV/y0dPQYCe+xiwZmg6Gzi08BnCu08IoarNa+WrZTQFCAk&#10;h4ID36P+9S8VUlJw81Af4ocO/RLVw14svwQcCc4aTupxOKt3u1zf7fdv58+fv21fx44SeMst4nbd&#10;dVKIVi4PBZ8Dj5YJItIptJMnTdoubTEQVTRAwUVBXEpwSCNQSSIoOqT2gpNTp81/X94CUUE1rsb8&#10;IAbC99EGJrBdv4H4WOBt4mrMA8fxwPHcTVypnfr6a3HFfwk3JTp7UHSPQWQmUE5H0zPMf1+5bV3p&#10;LCvhcW3jdcBFoqPglOiayBKkfL2nNwV3++2yqG1badGiRQNUE0eC+bmwis0+nHR0s+Ry3u33b0ee&#10;eUaiUcAef/qT5D6Ojn7TZhBbE8mB0LJQ+Bkg5EotBoKKQcWIRhqFlIg0YQjucQlHRQozEYqKdDUW&#10;iMqpcTXmBxFRXH4UmrmtocRW71EIDUB6NUahKeAYTK/G3Cg0KygypAp6G2nUc1c/pHL+zBnVr7Pi&#10;AtFpwSnRGYLTj3/NffRR6fnnP0ufm29S79Bx+gZUE0di+blw5N30HUrt3ez7bo6eLPljiO1cYOCm&#10;fa1bSwgHq+/6p5RBaMXwagUo9DwQkEOhfX5lYd7Zo0clFiKLhaAoumik0RCUEhxSjQhUoHANfHel&#10;tmvWbAlCBSQCr7JiU2x+EJORQmQQlYIpNCU2M70a86TILLgaY+jphnxcBJQLxUex/RQzbqpY+ngX&#10;iA5Cs4hOe7gLBMcbJgwnEeX0vfVWWYBwsmDevF2oLo4E83NxOe9mvTNpP9D9xxLbD88+KwkIF/zh&#10;1SogsHIUdAlS3pEsaNRIcq/Cq509fETiQXAcEAtRETGAvUUp0T2mcDUWjIqoEXSVFdsmNArMDlps&#10;Cld5XIrNE//zxPG5fTXmjt/r8JNww2ctuJ9ica+9fkEfr1pwBpwhPC04Pg5m9XK2Zy6V4JrIPOSn&#10;J+pEnxv/ouZHWdqhw6/h3fRwgO678UaJDiX/2GI7v3lzu69RiDE33Sip//ynrINXq4TYylHYJSj0&#10;QhR+Poi4GksAqfEgmkh88sqFejlLaNFKQlAZiWATV2sUmj1869U3BWekV2NfZWWLF/6jxGbiaoye&#10;UAnOglOVVea3V27nf/jRFnLa+ngKEBmFZxUdxFbt6ewFV+3heNNkAN8YgHfrf9ttajYw/2XLuqHa&#10;OBLMz8GViI2ejf22P67YBF7tQJPGEn399bIOBb4RYluLvlolCrsMKEHBF16l2GgJSmyPKcQB38TH&#10;m9/8NCv7sIeEoiISWnBEZZ++5i+u0s6fl+83bJIv0zLk/Hffmzuv3ig0K5TYzp03v728BTZrAYE9&#10;qkQX2eEZc+/Vma2Pp0GRIbUK7kIvZ4SYNi+nxWYKToWU4J5vi4//17+lF7xbf4SSsxDlLHr66Wv1&#10;SFdNYaRVbJe6I/nHENuGe++ROHSGdzVrLlvg1TagkKtQ2KshtFKgCARsfPkVk9pf33gnMwwVkghV&#10;gOhQqUNMUDi/hXk/Ul+8AG94RENsTOvLj2Xl5i8ub9tXuogH/ktcM0P5fJ6aLinde4hn46Y1eDnz&#10;LQN6N+XhjPfm5jz8iPT6v/+TfjffLCPuuVtWGKFkHcBeMD8H2qvpGyQUm36Ey9pn049u2d+N1EL7&#10;/Yut6u9/lySIbU+zZrKtqSG2tSjoChR4GQq+BKDg5PsTJnu/rmW07yDhEFk4KmSYCYpNg4Kr+Kke&#10;7qcYPJcPRWYPig3p3qXLzR9e3s5/dezai+0KLbBtu2rBgXtOSLQUQuwDz9YP4eRg1BNTbI4E81NR&#10;01ibFpq+G+no1r+9V/v9i20TCjEFYtvbvLlsh9g2QWzrILZKFHg5+lylKPxikFAIHFu8xKTmt7Ef&#10;yisuEJ0hvPo24R1LTDZ/+cvb+W+/UyKzh73oCj/obv7jyswT13+1fb1rYae//tp4rw58qzlS+JoO&#10;tofcfIuadn3YXf8QJ2MIgJ7NERyJ6XKwhpDW2/4Umx7Utg8ha/Jqv3+x7b3vPkmD2A5AbLvQZzNC&#10;ycbwbo2U4FajwEtBQglQhHCjEK3dydAwk6Jf1zhgHoHKScGFo2KHYTsMaagG9ocgJaIbNkYNuvLB&#10;8ovs3DmJb9NOfB+uZwDH1Ns+5memSnQ6BaJaPW0e4MqMoacn/vf5VTx6dq1MvdwKvtVMYeCf812O&#10;+dvf1I2SsagnKy8tNg1HonIEe6HZh4/WAe3L3Rj5Y4jtdMuWknvddbLn8cdlH0LJHRDbFhTyeni3&#10;KhR6JbwbBVdmE9wTUoh+VAGQj7g/F9jRs/fln0g/fUb2fDJV0nHMRISFieh7JSg8KvEQSRxb9y+P&#10;mT++2GLQ6Y9EpYzE7yKQUmw6peAuEB2gRUcEmwh62ECgQj0JxD6mASb8HQG/8UPqh/+oFJ9tAgQu&#10;EJ4V2OeNVHk8nQKqn2emVlBwFwF5NVAfoabxmakOPQl3a4ry9H6ioUQ886yUjB0v35SWmaV3Zabe&#10;LjfFpiagRT0Yeccd8vFNN8kSNMYr2rS5ErERjsRlxaVuiljDR0eD2X/Mp/7PjR79JQW3BoW59p//&#10;lE9RoHvh3bajkDejsDeg0NcBVSCgEkSsBsogtlKgGCIrAgoaPC75QB6QA0FkA1lAJpAO8ok0IBVI&#10;AZIhLiIJlSPRRAJAwWnRxaFCWS0G/4tG5YsyoUQHUGxacFbRKeGhghMhFgRbEGSBEp4FlxKfIbxq&#10;WIWnxWcPJTZu47r0thafFY7E51CINuFZgDLyQLkawwkQn0oNcPxOjeOBEzVgrmC8qcAHovWb5mpK&#10;B3Ct5sUE/1zzoD+iniG33Squ8GpR77//DaqNI3FpWAVl/1nDkUfTt/qtz0Re6UD2H0NsNHnuOdn/&#10;tzul+Prr5asWLeVgM0NwOyC4rSjwTSj4DSBgLVrMNSCjEqHkahBTBs9WQsGBsEIgHwTmgcxcgKLL&#10;ArlEBogmDNE9KqmoGClAMkDBXSQ6VCYijsDnWKQxJig4DSU6eBslOlReLTwlPnwOM/FLiM6KS4nv&#10;SoSncZH4kJeLhVfvAvE5Ep4HU5TTBcIjKDA70RmD58bTKRScejXIFJuCRWxc/4Cr/QxEvRiJUJJi&#10;Q3WxF5cVjoRlD6s3u5TQ9CD21bzL9scQG73bhr/8RQ4jlPyyRQv5DILbj3ByNwS3E4LbhsLfDBIo&#10;Oo7HVQEVEBtFVwqytOgKQGI+UC26BvB0DSQTRGvBpaMipAEU3QXCQ6VJfASiQ5oAXCA6gKK7QHio&#10;oNGooFFIIy1QwgMoOKvo7MVnE2FdA8F1HzHEhzQInwOZ4rMSHrYNQHBIFbDfX6cm/PDZgLHtyxT7&#10;r0yEVuGZQD71thdhEZ9VhAooQyPctBedFp4WmyE447Ug4108vvxqm9iIQgPnXGhkCf479JZbxLNd&#10;O3F66qmfIzb7sNHaR9NC07f5KTSGj/pW/6XG1ezx+zZEaddRcKceekjW3nCD/NCqlXwDD3cEgvsM&#10;Hu4ACn0PCn8HSNiG/tsmeLgNwFp4uDUUHFBGwYG4YhBYBCILgXyQqoQHknOAbCAL5GcCGYBVdCkQ&#10;GZGMSkPRGcIzRKeEh4oYh8pmAKJDSsQAhujqKdFZhadFZxMfKn84Kn8YUgMQm8IjEFs1lOhMGMIz&#10;oAWnhUjhMbWJD6D47FEtQBO4Fl+kFKJK+RlwLEBDaDq1AWXiSHhKfCrE1OIDIJgLnt8EL+pNBXDl&#10;Ac48wJ0x0dGTxsS14NkDXo1LbY2A0Kbdf794wKvdcMMNjgRmRU0Cs++baW+mb4ZooekbIlahXWn4&#10;qPH7t3OvvHJGXnhBDtx6qxyvV0/OtnpKTkBwXzdvIUdQ6Ifg5fZBdLsawstBcMrLacGBKHq5cpBW&#10;CvKU6EzBKU8Hgim4XECJDhUgC6lNdBBZGipJqhJcfSU4LToKTokOFYyIB6pFVy04jWhUYCIKlZiI&#10;VDDFhzQCnw3RacEZCLXAJrw6F4ovCJ8VuA0EmttahFbRXZHwcE3VwjPBz4APtu1FZ4VVdNUhpwUo&#10;V+tTLer5TQ1w4gmhGTDeTFdig1czFiNprJbdWvHYYzLyttvEG0Jb+dRTfInUkcCscCQ0e0+mZ9ei&#10;0Cgy/VY2PdrPnVmL+GOYPP+8EAdvukkEIYM89bScbNlKjlNw8HKG4JoirERfToWV6MuZgqsCKk0v&#10;Vw4ClehAqvZyBSBZC06JDhVAiQ7IhMgyUEHSAUN09ZXolPDgxZJQqYhEQIvuAuFBRLE2PCIxQLRK&#10;KTxDdNXCe0QJTokOYtEIsyCUwPcqBZToTATXedgQoNquFh5FGIjvKECb+LBtEx+2/TXwWQnP3L5A&#10;gAoOBIh9Smg6tYMWnuoDmjCeaDFFB+/mhXL3glcz8Jh4gSP1ZjqEpubTRAOqVgJq0kS8msGr3Xyz&#10;+EFo7m3bXu3tfkd3Gq0i095MP4plDR31nceahPbfITaa6r9BcIcouDZtRZ5uLacgOoaVhyG6Q02b&#10;y16Ibie83HYQswWi22iKbh1FB7ExtKwAiUp0INUmOpBN0SlPhwqQC9hEh8qRCVhFlwahpQIpQDIq&#10;kyE6iA8VTgkPKRFvIg4Vk6DgtOiU8FCpleiQWhFpIgIiCVewiu9hw+thOxTbBig4iM0Cik8jyAJD&#10;eNUIUKDozBTH9se2TYAa2H+x+OyFZ6YmKDaVoswuAMpVAULjq0P6xVj9NrqeCoIT2app3Bs1Eh/w&#10;6guhjbzxRglAP419NVQLR+KyhxaaI2+mRca+GYVGkemwkd6Mdx1rEpo1fLyc0Ig/jtVFRpXgXnxR&#10;jiKkFBQ2RXeqdWs53uopOQpP9xlEtx+i29ekmbqBsgOiY2i5RffnQN5atJaqPwfBWT0dw8ui+qbw&#10;6lWLTgtPi04JD8JKRyVKM5EKpJhIhrgoOiU8VL4EE/EEKq0SHtJYC2IUHob4DESZiLSAwtMwBGhA&#10;iQ+wCe+h6u0QbF8kQOwLIrDtWISGJ7SK8ALx4fovJT4D1YKzAeV2AVCmChCcelEWXs2YCsKcfwVc&#10;cd0EtYAJuPSH0MaioQ2GR/MB9+3bt38c1cKRuKywCq0mkWlPpsfQrGGjfhTr53g04o9nw/7618eV&#10;4F56Sb674w6RDh0EpS7n2raTH1q3kePwdF9BdEcgOt61PADR7UV4uQvh5Xb06Si6jRDdeiU6I7ys&#10;ALlKeBBbGVAKwZWA/GKgEJWhAMgH8hBS5qKS5ABZEBuRiUqUASjhoYIp4SElklHpiCQTFJ4CKmoC&#10;QOEZeNgU38MKFB0FGA1B2ItPCRD7I+wQbkNdCUNqANv4vRKfCYrPEGFdQ4gAxadxgQjN7UCk1eKz&#10;iBB5McRoiM++L0jR2Q8/cNBdDcQTKFPCH+XMN9TV1BAQG6cAVPNvQmgB8GhcGy8QXE5EAxsGvim0&#10;5cuXP4/q4EhcVuiw0T5ktIpM3wCxiszqzRwJ7Wo9msYfz84uXlypPZzUqSPyzDMGOnSEt2svZ+Dt&#10;fkCI+S283ZcIMb9gn66pITr26bZZRQfYQkwIrhKoeNQUHkRXStHByxWZoiPyUFG06LKV6OpBdPR2&#10;hugM4T1iiu4RSQGSURmJJIWHITiContYgYJTokPFJmJNxFgQDYFE2UDR1bUhwgTFplNDeNUIdQgt&#10;PAPBNlBsdQ3guig8JToCny8Un4N+IPKuUpTFBUCZKaAcA+DRAlC+ARBaAMqbs5IFQmRcU0EtaIKo&#10;JLhpU4SSj8ui++6V8I4dxQ9CO7JmTSmqgSNxWWENG+29mfUuI0WmQ0bdN9PejDdCHAntv9+raavk&#10;ayLjx6v+m8Irr8iZu+4ytinCZ541hNe2PULMtvIdhPclvN3nzTko3gL9umbo1zVFv443UwzhMcTc&#10;CNEpjwfhVZnCW41KoIVXYopOeTt4uXxUGiU8CC0HFSkbMIQHb4fKlo7KRtGloRKmmkhReBjCM5CE&#10;yptoQQIQD8ShkmvEmoh50EC0iSgTkXaIcIBwE2H2wHFDkRIhTPHZKr5qAdLzIcU127yfmVJ4F90N&#10;1UBZ2ICyCkLZEYEEhBYEoQXBmwWhrIMhtBAILRRhI5fwCkcjOfnGv0h027bKo/m2aSOz0agOGjjw&#10;SsbUtNAceTN9l9GRyBx5s/9NodEKs7Jkx8aNIm93Eg4JKJHRyz36qAj6bwwx1efnsB/CO9++g5yE&#10;8I5DeF8+1Vq+aPmUfGoKj/27PWaYuQOiU/07CG8ThQfRrUUloMejt6PwlLeD6LS3K4ToCig6CI7I&#10;RaXKhtCU8JASGah0GaiI6SbSUDlTUVGJFCDZBIWXhAptEx4qfzwQxxT7lfCwTVQLr45NfNUCrGMR&#10;Yh0bIhSs4qvjUIRafDYR4ryGCK1e0Aw9kZcLgLxqXPA0DMpIAWWm32QPQXmGoGw5g1kYRBYObxYB&#10;kUUhCvFAxLLyP/+ROHgzCs29eXOZAw83deIkGTxgwKXEZu2f2Xsz682PmkJGe2+mhWYvsssJ7Y9v&#10;hw8f3rx3+3b5Yv8B2b5+g/JqNsExffVVkX/9yxAct/n9Sy/j+xfkPIR3qn1H+YHCe7qNfNXqaTkK&#10;4dHjfQrhsX/H4YPdSnjmmN3jhsdbp7zdE9VhJkRXhgpDb1eMCmQTHgSXb4qOyIHYiCxUPiITYiPS&#10;UTGJNFRYwiY8VO4kAhWaaaIJLbx4CCTugToSa0GMBdEOEMUU/2OqEUlQfEgpwnCkVvFdJEJcT3Uo&#10;aukHIg/VMIclCOSdsD0PivJRQJmFwZuFwZtxMqUIlG0kRBaFkDEGIWMUxDbvtlslBQKLhdBCEDa6&#10;NWsm8+rXl8njxsu0SZNl5LBhMmrEiC2oDvYi0/0zho323qymfpmjkNH6VMj/pkejVZSZT4qfPy9f&#10;ffa57NywqdqTWUX32msid99tCO6NN4E3sI19fKv7Bfz+2eflXIdn5FS7DnICHu8beDwlvhat5DMI&#10;7yCHERoj3DRvrGyF+PTdTGsfr9rjNVAerwSCKwaKUMEKASU+iC0PyKXwUCGJbCALlTUTyDCRDijh&#10;oXITKQDFZxMgBJFIYDseKUHhaVgFaA+rILUoY+wEqDwhUiMc1akZikJkhO4LqpsxEJhtWAIC00/B&#10;2J6MQf4JvgkRifKJQjlFQWSczSwaZRgDkcVBZPFNuLRXE1l06y2SCZElQ2RRSAMRpbhTaPXqyyfj&#10;J8j0yZ/I/NmzxWXlShk6ZIjVu9kLzZE30yJjyEihOQoZryRsvJTQ/rusKL9QMlLTDcGdOSOf79kr&#10;W6vWibz5lmPRUWQPPmh87oSwk6HnW2+LvI79r0CIL8LrmeHmGXi9H7XXg/gOm+Hm/qYtZA+83o5G&#10;Zj9PCa8RhGfc1Vz3GMRHrwfhVcDjlaNilUF4pahkSnwQHFEIFKAyKvGhguZq4aHiWoWnRIcKTtiE&#10;BxEkW2ATHpAAxN//UI2I08DvdOpIiMoT4lz2oam+McO7o7wxUz0sYY4HQmR8EkY/kqYexkbeYwiU&#10;RQw8WSxEFo8+WTzCxQSILAkiS4EnC0G46HznnZIHgWWiP5aANAJ9tCAIzQ3fz8Hvp4yfKDMmT5EF&#10;EJqbi4sMHjxERgwfYRWbvdAceTMtMvu7jIT2ZJcTWU1C+++zXTt2nMrOzJKUpBRZW7XWEBzsmy+O&#10;yO7NW+ULH19DbFp0BEVG0MNRfHXrinTuLNK1q0gX4B1svwUBKvHB872I/z73gpzp+Kz8APF906ad&#10;HIX4DkN8h+D1DkB8e+H1duubLA0N8W2G+DZCfMrzmTdY1kB8lRDfagiPKIPwSiE4guIrQgVV4tPC&#10;Q0XOfsj0eA9CeKjoRPoDRB1JM5F6fx0lPiVAbBNJEFHipYDfamFq0DPqVHlJiIz9Q2sfUd8djYO4&#10;qocnHrENyuvnQNWD2PBAfBMiHgKLhxdLRBkkwYslQ2QpiArSGjWS9MZNJAveatkNN0gm0iKIKw8i&#10;S4UnUzdCILKAVq1kFX477cMeMn3SJzJn2gxZPH++eLq7y7Chw2TQx4Ph2YbJwAEDTqBaaLFpodXk&#10;za6kX/a/7cmstn7deslIz1RiS0xIku3bd5hyE/ny0Keyfd0GqSouNYYBKDh70enhgjcRVtarZ/zu&#10;3XdF3n9f5D2gG7Y7Q4D0fgw9lfhelnPPvygnn3lOvoP4vobn+xJh5+FWreVzeD4lwGYtZR8EuAth&#10;5w54PjW0APFtovjg9TbA660H1kJ8VRDfGqAC4iun+IASU3iFpvDo9Si8HAguW6GuZEFwmRAEkQFx&#10;pZtII7BPCdBEKj6rbe7ntgW2zzimDlNViErgnBcAwiKsY4X6CRn9XKh+/SgJAkuCB0uBB0uBwNIg&#10;sHQILLNhI8mBwPKaNpPkRx8V77/eIRUQWBnKvgBIb99e4iGyKIgsGCLzhjdbht9NnTBRZsKbzZ0+&#10;U5YtXCheENrQIUNlwICP5eOBg2TI4KEybuw47d0YRlJsDB2t3uxS/bKfKrL/DSstLpGsjCxJS0mT&#10;ZAguKTFZDh44ZMpN5LujX8rerdtlQ3mFITQtLivo3bif4nsZIeQ774g88rBIy5YQ3Qci3buLfAh8&#10;8CGE+J7h/TrhNwxTKb6XXpbzEN8Z9PlOos/3Pfp89H5fPtVGvkCf7zMI8CC83z4VesIDst8H77ed&#10;N1wgQN5w2WQKcB3FZ/F+ZY8g9DTDzqK61QIsgPjy4fGIPIggFwLMgTgIJUSFak9oBT1kpkpN4P8a&#10;qq8IMRk3a4whCgWIikjHuY1xQ+NRNQUIi29EpNd/VL10mwYPlg4PlgFvngWvno0QkRPnFqAPxmni&#10;S+C9fNAXWwfPVQWRVUBgRUBmu3aSBIHFQGBhLVqIH37v9uSTMg9inQFvNnvqdFkwa7YsW7RIvD09&#10;lTfr27e/9O8/UD7G9rChw2X8uPHWUJJhJMNHCk3fANH9sqsR2f+uwLRVlpdLfm6eZMGzZaRlSBr6&#10;bakQXUpyquzds8+Um8i3R47K7k1bZF1puZTnFRjPUNKDaYFRbIQj4bFP16aNEWp26ybSo4dIz55I&#10;AQrwPYhReb8uZugJ7/fq6xDgKzjGS0qAPyL8VB6wjeEBj8ADcqjhs+at5CA8oDHU0Ex2of+3wwxB&#10;1QA7+38QIft/ayBEHYKyD6jDUHpChqI6HKVHVMIEdF/QHno/0wuA/+RDSLxzagxZGIP0OTg2oR9T&#10;y8N5+ZA2nxnlK0l8670AnqsAnqsA4uK8nUUQV0njxmq26srmzaXw8ccls24d2QpxbULZb3j2WSWy&#10;AggsGcKKgwCj4cHCILAA/NcDv3eCeOnJZk+dprzZojlzxWnJUvGB0AbCm33Up68S2wCIjR5u5IhR&#10;MmHcBBnYv78WHENJejZ6NKs3cySyK/Fi/7u2bk2V5GXlSHZGpmRCbBRcukVw+/cdMOUmcuKrY7J/&#10;+07ZVLFGVucXShlvqDz9tPEsJVpYNeBNARIdmT5riI/CIyhC9vHYr3vicZGH4fn4maLr1QsCBLjw&#10;Pb0fw8+uEKbu+70BD2gKkB7wHAR4GiHoj/SCbTvIcXjBY+gDHkUfUIWhEOF+iHAPPOFO9AO3ox+4&#10;FSLcAmw2+4K8GUMxbqRHBBiSrkOlp1dUooQI9HCEHpJQoLekUClYfFbCVSn3GVD/wf/1Q9kKODbf&#10;dOeLt+VI+RJuBYRVAWFxzpc1EEgVxLUO4toIcW3gLftbb5XdCAl3o0x3QlxbKTIKDBFDEjxWzGOP&#10;SSREFfGEschkALa9GzSQVQgZ50ycrPpl82bMkoWz58rS+QtkJYTmC6ENGDBQ+vT+SPp+1E8JbfCg&#10;IUpo48aOl0kTJ8n0adOt3o3javRsFBpFRtjfxr+UwP63RUaDfv5aWlgsuZnZkg3PlpkKsUFARDrE&#10;lgqxMaw8/MVhQ22wE8e+lr1btikPV5abL0UIP6uCQ0XQsgpCFyW+p4CnWxsD4Rr8nq/wUHCoNDbx&#10;cbyOISe9IPt7jzyCvt3bRthJERIXCND0gG8zBOXdT4sXfOElOf/cC3IKIjwBER5v11GOoS94tHU7&#10;+QJC/Aze8FOEpIcYkpo3ZfarAXg+/QLPCFHuhih38u4oRLlNiRPC5F1SgG86bKRAAb7xwMfSOGzB&#10;gfrNSK1QT84A/N16iGk9/rseYuL8Lpsaweuiv7UNHojTCHKi3N0on4y//Q2if0w+h+f6DII6BBxA&#10;We2mB8P3yWicYh56SCIefFDCkIbWqSshj9ST4Pr1JRAejE/68w3t+aPGyHwIbMHM2bJw1hxZMne+&#10;rFi0WFatcBI/b294tIHKo31kEdqIYSNk7JhxENpkmfrJVJkJL/jnP/+5BaqJDiV5c4Sho/ZmtQK7&#10;GltbUSEFOXmG0CCuDIgr3UQakAqh8aZJUkKSfGFZuNDwcDtk4+pKWZ1XKIUQXA5+n4XfCSqOoFWW&#10;5hAXBUbwMyqWoOVVoeQDD4g0bAihQCQMMyk+qwDp7Sg4fcOF/0ElVPveQ39Pg30/hp/0gBRgJ3pB&#10;/IZe8DUcW/UFIcIXX5JzL7wop9kfpDdESHoCISn7hd9BjN/CK36D0PRrc2jiKAR5uNVT8JCt5FOI&#10;kn1FLUzeMbWBg/XoP/FNCA7cH4BHOggwJfbju/0Q0wGEdwdRBof4uhJQ9I9/SMr118vnfDsegjoG&#10;fIX8fwl8AXyGctiIciuD50pFWSXcf78kPPiQxEJg4dgOuu8/EvCf+yUA+/whQH/1Dlt9m7gWwYst&#10;njNPls5bIMsXLlbezG3lSvGH0Ab0H6A8GoXWv98AQ2jDR8rY0RDahEmG0OANZ+NYgwYOPI9qQrHx&#10;RglDSYaRFJu9wGi14rqUVZWvlhxTaOkQVVpisqRakAIkQ0CJ8YkSFxMn+/btN+Um8sOxb2weriQ7&#10;V/IRfubgGDnRsVLhH2CIjcIj0IoLKo4g1BG0woJKI/fcawyOPwxPhgrJNwyU0Cg+ig4VUMEqQnpB&#10;CpR9QH5Xpw6Ee7/IffcZHvF5/IY3XN4CKFTe+eTQA4XHgXeO/5niE4hP/V6NBeL4DHsRBvMRtLPt&#10;2svptu3kR/RLT7RuI99DhHwO9Ft4bL798A2EeBxCUYAgvwW+Q1j3PT4Th9BAFEFMhTfcIEeQ77Pw&#10;VGeRjzPASYArCH0PHAeOIW9fAp8iP5/Bu+9Huh7izEN+4u++R+IhrCR4sCSUU9QDD0Jo94nfvfeK&#10;N1IfeDiPug/L8nHjZAk8GT3YUoIiW7BInBYtEZdlK8TDxUX8fXxsHk2FjhTax4NlODzaGHjCieMn&#10;2oQ2B0KbB8EumDvPPpRkv02LrVZcV2phQUEdi/PyJQtCo8jSIKpUIAXCIpJNJMUlSCIQHxsvsRDS&#10;p4c+NeXGmyZfyh5TcKXwkAUQbjYEVxweKet9fWUtsMbLC16skcijDQwvxecsuY1KokTCR8D+/W8I&#10;B96LYqQnbMubLxAZBUHxsd/HMBOVU0ELkeBnLUaCd0v5H3pHPu3CbYax6Mec+89/5AwE/sM//ynf&#10;3XWXfP33v8uXf7tTjtx5p3x+xx3y2e23y8Hbb5P9t90me9FX2sP+kgb2HfzH3+UreJYzzdA4sI/K&#10;82ro69DXqIF954HT2P4R6Qnk4ztc55cMFSHqoxD8d2ggfoBnPoLGYCvEXMBxNZRJPESVAq+ehjKL&#10;QxoOL+dzzz3igYbKacQIcR4zRlwgtBUI+SiuFfBixMrFS+HNlsmq5YbQGDqyj2YTGkJH3oUcPtQQ&#10;2iQKbfIUm9DmwysugGgXQrStW7d+H9WFYuNzkbz9z5sjFFutXamVFRZJbkamCh1TKbA4iCs2QZIg&#10;KisSgQQgHp6NYouOipHPP/vclJvIyW++VcMCWnB56PdlQ7wVQcFKcFUUHFrV1RBduZe3EULSm6FC&#10;CfobgtZaUIHkXxAcWnIlwkYQJ/t+8DLyrCkkLSKr+AhWcPtKbhWjFfo762/toY9nPa798R3B+lvC&#10;vL5zwFlc7ynge+z/Cnn6ok0bOYD+6xcQ3HF46rPvvy8/dO0qe/G5pMFjkvDvuyURDUMaQsR0NEzx&#10;SL0hvhh/f/FbuFBcxo4V1/HjxX3iRHGZMlVWLlyiBOYMgRGr4M3cnJzFy9VVCa1P7z7Su1cfFT72&#10;69sf4eEgGTZkmIwZOUbdeZwCoc2YOt3m0SiyRfMXAgtkePXjW9ZQkv21Ws92pVZRUiqZ7JvRm8Fz&#10;JVNcEFSiHRKiAaTxEFocEAOxRUVEyc4dO025GeNwfNJkXdlqKc3NVx6uAAJei3ByvZ+fVEFslSC9&#10;3NNTStzdZTUqzYa4OBGEX6o/Rq92P0SIllxQyVRI2LixITh9h5PhHkWmBtUhOD2wTiHaC88KqxBq&#10;gqPvrf91BOv57LcJ09OexzWexOfvEKZ+1a6dfAqR7UWIvQ+h6BF4tZMQ2ZkPPpDD8MSVaGSS771P&#10;0lEm2WiMYhFyp0RHS2pMrKTFxkpiSIgELlokHpMmiefkyeI+ZYq4wJO5LFkuLkuXK5G5LneC0FYq&#10;oTF0pMB6dO8lvXr2lr7wbLzdP3TwUBnFW/xjx8snEycroc1GGKo9miG0hbLYFByqiw4lOcBtDSVr&#10;7XI2fsyYHnkcxIbQbCKDkBKiDMRDUBpxJmIjoxWiI6KV2CLCImWfZRzu5DfH1bDA+vIKdZeSfbgi&#10;HHMjhQXBMaSk4Mo8PJTgit3cpIgpPpdhf4Wfv+HJ0IorIOxT/T2O53Fogd8xtFQVWYvOhFmxbRXd&#10;Wum1CH4OHB1Tb9tDXwtEdhbpjxDscfRHjyCUPQiR7WnaTHYCeyC6w/R2nTvLLnxf1by55Dz+uDiP&#10;HSerJkwUj2nTxHvWbPGdO1f85s0T//nzxXf2bPGCwLynThVPpK4QAwWmAJG5rlgp7ivp0dyU0Hr1&#10;7CUfvP8hxNZT+vT6yLghgvBx5LCRMm70WJk8YZJMnzINQjM92lzDoy1GSKpBsbVo2nQcqo0OJfls&#10;JENJjqnVerfLWXlRkeqrMXysFhrEBTHFERBUHAQVayImvBrR6I9FARFhERIWEiZ7du8x5UYP95Xs&#10;2rRF1paUSUl2nhJcWVS0bIbYVEhphpOl7h5ShJa3cNUqKQAKlfAgQoaaDDsDA2VzVJQcDApCxUYF&#10;pnfTolOejqIzKrRNcNrLWUVXEy4llquBPpc+r+UaziD8PYF+3TGEjLyrub9ZM9ndpKlaU2EbhMW1&#10;8PwRDlI8bvBUrhMmyCqEhuyDOWM/wXDRheIbN17cEDJ6fvKJ+EBoFJsbRKA92apl8GZ2QqPI3u32&#10;vkp79uilvNrH8GpG+DhaJiJ8ZD9tFvp7c2fOUV5NezN7sY1G/xDVRoeSfE6ST5Hw9n+td7uc8cYI&#10;Q8dEejElLogKQjIQCVEB8FwxEFS0iahQE9iODA2X8JBwCQsOk+DAYNmyeYspN6MPd2DHLjUswD5c&#10;PvpwZRGRSnBrUQkqICh6Ny22fGdnyQPyXbBN8WF/Eb4vRf+uAl5xLUKnTRDeruRk+aKgQE6sXSuS&#10;kGjcoOBTKW0hQN5JZKVnZbdCi8CRMLjtCPbf2f/PHpZznYcX+7FdezkGcakpI4D9LVtK/idTJGb5&#10;cglfvFiC6aVmzRJveC6Kx4PhIMTG/pcbBEdQeOyTuY43tvk9RemD/xBu8+YrkamQESJj2Ojh7CLe&#10;FBqihHe7vSddOndTKcXWGyFk/4/6y5CPh8jI4SNl/BgzfJxS3U9T4aPZV1NC08IDFuJ8qDY6lOSY&#10;G18S5cB2rdguZbu2b4/PSklVHk0JjR4LAlLCgog0ouC1oiCoSKSREFWEQqiEK4RJWFCohASGSFBA&#10;kPj5+svWLVtNuRkhJYcFlIfLypW81HQpjYySjRDbGvbdIKZii9hynZwkx0TuypWG+Cg8ejyGnQw/&#10;GYbC060LC5PN6MfsTk2TzyG+7yorRb7+2jyzxVCpVZ+LHrE1RMmUoqRX0wKxekVTMLZtKyg29htx&#10;jPOtWsmZFi3lFAR1EkLfN2yYfH7ggOzZtl3WIoQuQXheGhoqaQiRE+BpopYulbAFCyQY4WAAROY3&#10;fboSjDfEw34XwT4YQcHpVAmQ+/E9f8v/Ee6o/G7LITCKzCo0lFUAyqhb127y9ludpMs7XeXdru/J&#10;h+93l4/QbxvYb6Dqq43WXm2ScfdxrhbbnPlGGAnBaZHZ+m3YN6Bv3yRUH+3d+AYAnyapvVFyKWMI&#10;yb5aIvti9GQUmRKWgUiIKQJCiggKkXCIKRyeiwgzEQpxhQBB/oES6BeAkMVPfL19xcvDWzbyDW/T&#10;TtHDsQ/HmybZEBzC1tKwcNkIj1Xp6SmlFBIFhYqSB4HlrFgh2csBpoASHr2eEp27FDH8hHdcjRCz&#10;MjhY1oaHy7qICNkA4W2OjZVt8HY7U1Jkf1a2fFlWJj9u2CDntm8X4Z3TMzUsa3X+vJw/e1bOmThz&#10;+rScOXVKznJ9N72MMP57+vsf5PiXx+TwwU/lM+TxYGGh7EhPl/VxcVIGYeXhutIhrmRcayKuOWbZ&#10;MolaskTCFy6UUPS1gubMUULznzlTfCk2hoIQkBc8m5cpOE8IS4vPCoaM/J//jBniuWChuK9wNuBk&#10;wAMRAYUWiGvo0rmrvP7am/LWm29L53e6KM/W48Me0q9PP3UHcsTQ4eoOJPtq0zimNnWGzGF/bZYR&#10;Rurb/crDaZhimzppstW78W1tvl7DGyW1YqvJinJyJQF9MkNk8GIUGIRFcUWY4gqDmML8ISq/QCBA&#10;gn0DJAjeKxDCCoCw/Lx8xNfTW3w8vMTL3VM83TzEfZW7uDivkpzsHKOSwk4d/072bUWLDw9XnJmj&#10;Br2LcN71EE4F70wyZEQFpdjo0SiyLIRbWaismYASHb9zcZF8VOZC/K8Y3rEU4WU5RLcanq4CYeYF&#10;QOWvhPdbi9BzU2KibEH4uQ3C2JmTI3vgCfdCKHvR4OwrLpa9JSWyr7RUpXuAXfhuF77biXQrfr8p&#10;I0PWp6ZKVVKSlEPQJRB3AYSeg/On4/qTcF2xFNaiRRIJREBc4fBiYRAYRRYK70qPpsQ2e7YEQDR+&#10;EI0vPJsvRET4QHQUnoYWIkFPFgiRUqhei5aIh5NLNVa6iCeE5oNyoUd766235ZWXX5PXXntD3nzj&#10;LSW299Bn69m9p/T7qJ8MHjgYYhuhboyocTV4thlTphljazNmGR6OolNebh68nBlWAtwmUH202DgP&#10;Ccfc+NR/7Y0SR7a6pKQ0HR4gHn20C4RG7xUAkUFgoRQYhBUMYQV5Q1wQlj+E5Qth+UBYXq7u4glh&#10;uUFYq0D6SvQbVixdIUsXLZVFCxbLPJCSnma+8Q07dbzaw/FJk9zkVMnH+dcjNOSAdxla5UL21xhO&#10;asEtW67EpkDxUXQUHH5bgEpehP9SdMWoZEyLAO7PR8iZg35LNgScBRTi+3J4wPUQy9bsbCWkvatX&#10;y/6qKjmIvt/B9evlwLp1sh/Yh89716yRPQhLd5aXyw6IcDPEuTE3V9akwSvDi+VBzOk4VxKOHYPw&#10;MBxCCoWIiBANCCsE+5kGm6DYApXY4N0gNn+IyB+C87MC+3yRalCY6r/4n/eyFeK5cpV4oswVUF5e&#10;q9zE191DeTQK7YUXXpKXX3pVXn3ldXnrjbdVGPn+u+9Xe7YBH8vwIcNk9PBRMhbebTxENwF9t0nj&#10;Jsrk8ZNkysRPZLrydtNllhIgxVctvIVz50n//v0qUY0oNr4JwNduOOamb5QQtaLTVl5YJCmx8Qgf&#10;I43QkSEjvRk8mRaZTWAIC33dPNHphrhcXMUdZLtAWMvRwi5CbD9n+ixFzmS0kuPHjJOxo8aiPzBG&#10;PTk+HJ3wUMuSwOd++FEO7dxtCA59uFyElDnoM27085e1EFw5vRYqcAEExf4avRkFRrFlmKDosunl&#10;8Dvt5QohOgqN4uNnii0XgqTYMvHbdBwjFf9NQUiXvHixJMH7EIlM+Rn7EyGaJBybSMRv47EvFt/H&#10;wEtFwztFwTtFQjxEBCp/uIkwiMDAHAnFZyIMvwnD7+nZmNKzUXg20cFDBUFEgRAcEcAUn5kSSogA&#10;Bcb/Bs1fID4IFb1d3MQLHChAZD4Iq/08PJXQOr3dSQntpRdfVp7tjdfflHfefke6demG/tqH0qt7&#10;L3WDpHcPpBxvg/g0+Llvrz4ysG9/GTJgkAwfPEzGQIwTwOcnEOA03q1UoeYs5fWmIexFNaLY2G+z&#10;Pr5lfSi5VnC0vIxMSYiMlpjQcHg0Cs3wZipUhCcL9PK1iYykusNzOS9dLvMQYkwaO16GfTxEBvBp&#10;cRIHsnqi890DhHZ/7wP5EPgAYOjCvkI3dM4XLVxkyg1doB9Oyqe79qi7lGocjk+aoO+4LjhENkEw&#10;DCs59kbBGV7OQDb6bhRaJr2d6eW4L4d9PYShBRDYBZ4OoAApxAIIME8LEL8lsnD8DAoRx0jF8VIo&#10;RqTJSJMgvEQKEEgwQfEpQJxM4+wQuxhgCsQQ+F00xBoFsUYipIyA8MIhHHrBMFOUGsEQFQWoBcdt&#10;ioz/CcRxfem90Nj5WEBv5o9+L0PHN998yxTaKxDaq6qv9s7bnZXQ3u3yrrzz1jvyxqtvyGv47hWK&#10;EeD2G/R+CDc7Idzsgt+/Sy/Y9V3FY2+EnR/3GwDhDYUHHA3Px5spnyiPNxeeGdVIh5K8K6kf3+Lr&#10;NlpwtWI79vnn32Wiz0SvFsU7i/BoYf70ZuiPmd7Mz91LvBEiLoS4FqECLAfxrqhAzqhAbqiMYWhJ&#10;Q1CR3VA5xw0fLtMmTJBunTpL57c6KWK7YLsL+goMYd7p1EXeRgu7fPkKU26Gh/t0917ZvGateh+u&#10;MCNbebnN4RGyF15uKyrQGrMvp8NK1WfDdh69HsBt7tP7FfgdPR7FCq9X5Ol1oQBx3SUE+lpEMYHP&#10;DDOJAvwuH8jDf3IpUIBpDq4lG2LNwjEzcexMhKgZuLY0nC8NYk/FNaRAtMorLl0mCRCrEiTKSyN2&#10;0WKJoacEorUA50GAFB9AIXIfBRpLoaKBCkHY6A8u/NDo2YAQnuF8kK+fur3/zjud5UWIjKEj+2lv&#10;vdlJ9dMouJeee0HeefNN6fLWWzJ66FAZPmiQjABGDh4sH3brJj3few+N51gZNWQIPNyHir+u4O49&#10;ekOGnmhEtehGIPQcx5sqiGAYyTg7Of2I6qS9m/VNgFqxaVu3ukLS4nV/zRAbQ8cg3vSA0IK8fSQ1&#10;JgaezUNGffyxTBo1SolqFcWGCrAcFWTpnLmyZNIkWdq/v8SGhirxuaCCTce+oQMHohVFi/n6W0p4&#10;74A8goJzQR/DZudFvv7isHqeclNllVQWlkgxQsv81HQpR4i7EY3BnpBQORAUJAcgij3ANpyHg+Lq&#10;GUtUtNVIK7GvEgKtxPersV2GfaUa+C2HCrhdgnwVU3gAhxBKsE9/piB5l1OFpBAovSRDUYJ9QN0P&#10;zIPYcoEcCM5A9XY2kAURZtFrAplABoRPcDuLv+F/gWz8L2sVfoMGIgMiTV8B7+q0UhLRD4uF14r0&#10;9JEwhPKhaACNPrOvDSHIawSigCj0Qd977315HeHiG/BMbNR4F7IzyvrVl15C1NFDxo4YITMmT5b5&#10;M2YCM2QpuFyKbb48uhg8LgSPCxD+zkbf8N133pGeH7yPbsF0GfDRRxbBfagExzBzyMBByst9MmGS&#10;zJg6zerd9ONbHHOj2PSb2v/bguNdSD6aVS22YBU+UmzaePs7Hl7GH5XCE5XAHV7JFS22M/ppTiAq&#10;ECT6wJulhoVJcVKSJEVGSkJEBETrJ8vwfd9eveSDLl3lbXTQST4rAQdXOyNdvHipeRbDzp8+K8c+&#10;Pyz7tu+UrWs3yPrySqksKpXyvEIpzc6ToswcKUzPkgKgMD1bpXkp6ZKTlAZvmK7C0PzUTCNNTpOC&#10;hBQpSkiW8vgkqUR4ujYuUdYhvxvQN9wQHSObogCkO2JiZQfS7cDW6GjZERUt26OiZDvysgUVeXMY&#10;gHQL8rUJ+zZGGKjCfmJNWIRU4HMZyrEEIXkR0rzIGMmNikU/NF4yo+MlLTpOUvA5FWkq9qXGJkgK&#10;tpOwLzEiWuLDIoEolHWU+qyAYxC8U6zGPvkAAW9goV/Ncc8ENIRxuN733/9AOkFg3RCqf/hBD+mO&#10;cP6tN96AF+qvZjVeBG+5FGHoMnjL5QhVo8DNAni1pcOGyUo0mivA5bIFi2QJ7zTOnadENxdCpOg+&#10;fPdd9M1mqZmR2S3oiWP34dMnvT5SYSXvYjKcRHXSYuPjW/qlUusLpRTb/6bgtqxf/2NOWroko+Lx&#10;aRGSx1v8JDM5DhUEXmXTxo2SlZkpWejXVaxeLYc/+0yJIgytrBvCmsQJEyVszBjxgeB8R48Wb5AX&#10;g1AkMyFB0nCM6JAQRXBvhCU93n1PiY2Dqu+hlXwfxPXq2Ud80ELXaOfOy7kfT8mp49/Lia++keOH&#10;j8rXECPT44e/VNtHDxySL/YdkMP7D8oRbB858Cm2jX2f7dmHPuFeFaZ+tme/fL53v9o+tHOPHNy5&#10;Ww6hv3jI/P5T/PYQ0oP8DvsO4rsDO3Yr4e/btgNeF0C6f/sutW/Plu3qQWs+irZ701a1vXvzNvV5&#10;x4bNCtzehf07kW5ft1G2VK1HI7Jetq/fpL7ftm4DPPla2VixRjUsfIaUD26vK6uQDauxD1iH/iwH&#10;xitLyqWssFgKsnIkMyUV/KRJSGCg9O7dB2LrLh991F8+HjhYBqEPzblCZk6dKisRYbjDY3oA7ghv&#10;vdFQZkCgfHCZwwf+aAz9PLzEk31xeFJXJ2f8Z7msQCO4lE+MwOMN7NtXhZkLIFKKrifE3IverfdH&#10;KpxkKEnPNn/OHGsoqR/fqg0laesqKiUbgqJn02Jbgs55L8TuA0Fgd97QQLzP2L0TOt0d27WXN157&#10;TSaOnyDBQcFSUlQs3371lWxFJcpD6xn6ySfihHDFvXdvSUSYVAiRZienSChCuukIXwaAtC6dOsn7&#10;3RCOkLAevVXlGIfOdnBQiKmuSxgHm4lz52wDzlacPXNGzhAnT6pB6FPffy+nT5yQH7/9Vn44flxO&#10;AD9g+/uvvzZw7Gu1n/j22DH5Dvu4ze++42cN/vabb9T2CaT6+2+PfXXh7xSq9/G36pwmuK0/q+8U&#10;jG0en+D3x/HfL7/4Qg5/+ql8euCA7N+zR3Zt3y5bNm2S9VVVUlpUJF8dPSpH8RtOMzd48DAZO3aC&#10;TJ40RaZ8Mk1GoN+8ckV1n/jLw4dl7Zo1UpCTI2mIPOLhxSMQhQRDqIEBAWjsvMUNoa0zxOiMyIWp&#10;E/6/At0FgtsrEd46Q7BeCKsXofHk3cx+ffqqAXGO0U3hvCYX3ijhmBsf3+KYG8X2vyu0O++88zY+&#10;C5memKwe0eL7a3L6tORnZcnhg4dky7r1Mn3cOPnw7bfl1WeekS7oWPOO1TMdnoHoOkiTho2k4RNP&#10;oCP+ksxC/B8HAjlV+TcQHx+kdZ04UVYXFqIVzpIQ9JPYwo6B93sOx/rw3Q+kN4U2AH3ACZNl3twF&#10;smTxMvFFv6TWLmFoaE79eFKOfXVM1q1dJ9OmTZe5LLslyyAIZwhjpSxauETGg7cf0MjQDsK7l8Mj&#10;piYmSUZcnHhBSDPRDxsxdBgau57StXMXNKCvy8svviTPP/ucPNuxo2pUn2nfQXH1Cvjt9NZb6nGv&#10;Ht17qLe6+6IPR7H16dlbjdWNGDJcPX0ye/pMadGiRQNULx1K6se3GEr+74ptQ1XVucKcPDXtQXJc&#10;giJm366d8g1azJPffqda/W+OHJUjBz9VoU4afjMbAnqpXTtp2bixvPnqayCko7Rv005aNGkqTRs1&#10;hhA7yPgxYyUSfZs1CDkrIb5AtJpRCCUZ0sxCx/uNV19VYzuD0SJz8pgVy5xklbOruLgASEPQFzkJ&#10;z1Rrju0kxFZRUSEeCP3c3T0VPNy9THiqMlyMEHHT+vUINVPED2GfM8L88cNGSH80cMMHDZY+EM0H&#10;EE+nN96U119+RV598UV55YUX5cVnn5XnOnQEr+3l+Y7PyMvPvyBvv/4G8Cb6229JV0Q5PT7oLh/3&#10;H6CeQCGP2rtx7I3PUk6ZNEkvbq/H3PTjWwwj/zdtEzxXQXau6pelQXC03XxmUBsfATyD0OyHk/Lj&#10;8e/k26NfydFDn6n+Sl5alkQtWy7vvPyytG3eXNo0byFvvPQKiHoWJD0H4l6WHggXl8ybJ7lZ2SoE&#10;4nTW3RCKDkOnfNyosbIULfAqPlrEsTs+3uXhjRDFWzyRxsLTViHsyUXYo5GXmyv5eXm29FIoyM+/&#10;MhQUSBG8byE9sLnPepw8wHoNuTg305zs7Augv+e18Tc61fv5myx4+GwNy3+s3+ljMeXnTIThGRkZ&#10;kp6WJonoA0dFRqJsYhH6BYmvj78FfjZ4e/qo8LASjV0sfs+wuyb7Ef3gw+B0J/qe6yuq0B8sQWSD&#10;/iC7FvGJ6uVgvqvIV6fCQ0LVcf0RpfiiAR2P6EU/yMwnTmZPn6XeCliycLH9mBunuuOY2/9mKDlo&#10;0KB/rS4ulZyMLMlIgdgYQtIuQYz8/+1d2W9T2RkfkKYvVaVKbaWqqrpMp33p31Ah9a3StGqH16GR&#10;2opSCfUBCaQRalEXoC2dhdIASSGJk0BWAiROYmdz7MSxncRZ7DjxkthOyFCgEUEMU8Q2X3+/797j&#10;mJBhQH0ZKeeTfjrLPcu9vud3tnu+z0/4PeyB/Hf9rqzf+I/cXFnVTYJpLOYv/+2ETjffQM/42927&#10;5c0fvSG7f/xT+cVbFVir/U6///wSa8C3sBbkCYSTmDLyaFcNiMXzlB40mHpMIT1AfV29NNQ1qPWu&#10;pdyiZNMZ1RxIA5mFtIJxmbTjJ3gtveBA4w1MWqYz6TWvA14rL0vLQFkL8/OykJqX+VQK66SUpLBW&#10;Kvenkg7m6Jqw6zJO412YMDeaNuKSJSQTcAG6BonZhMzOzGCqOI1OZ0omMZLFojElcUtzqzQ2XAQu&#10;SGP9BWnwNJZATYtGuEEQdgwdyQsJXvmHt+/IamFZFhIpiVNDITSqNkNJul5vt2tr5rK0t7ZJNdbi&#10;zU1NcvzoMdm39zdYrx1SJVOS7H1MZ9/7+7uyf/9+Y+qOx7c4lTTHt7Yf2WYmJ2U0EJQBXx+I5lPz&#10;4i8jjz66Lx+u3ZZbqx/IcnZRFmaTEo9EhSdRGmtq5Nd79six3x+Rt+HyI+nPMF3htxqeqyPJPCAY&#10;Dy43gGSN/HbkaQAcrYGLaERN/LCO6WQHetXIaFiSmMZmQIIsCJEDOYjFTNYB/EsAVVmMq8C1JSCf&#10;zclS1rgO6C8PMx1hyjR15EA+1plV1/WT9C5M2Elj0pG4T7smjeZx8zqYVyyAxEpukpkEBNkSINs0&#10;iTaOxj8S1ndELXgq5lJfsMlVZSpHUyN+N8QTwxgdP7p3z31jny4fP3gsa+hE89Q5xO89ySN0qDc4&#10;FBD+uUqfD8TDtPQdTFE72tvVluThtw/Lib+ckFNYK/IsrIOT8gcsGdDMyqeSNE++PaeSs5NxGe4f&#10;dKaQtDeCF+nDCPcy8vj+A1Uvub68gmnIgiTQMMbDYZTbLyN40Rfq6uTkO+/Kryoq5Pgf/yS1WFM0&#10;nK8DGT36HY+aA00gGFVzHDWdi9KCxtLC42JoTG3UmVOlVEcD/BK/MbW2SydcH+KDSBNDvhnkT6O8&#10;fJ1Hlmvr5BqmOcs1tQjXSdbjkfn6ekkC05xaARMANQOIKIFrERfmFMkogfJGUAYRQplEkEDZdIe3&#10;QBBpS2AY0LzogEYA/VjOUyzV/9JznAG4A0DfufPSi3v3otPpxDNdxrNTSbcdz0q04fnbEG7Fc1M5&#10;1yjoklQkHaEkQwdFncJWXOeO4yzeySCmoS8j97BkuI51eg6dDkdc7mJOxMZ1Cjkei8kQprfcuTz6&#10;5+Ny6h//lMpTp7EcMKiU0/x0AMKhmZmp5LbWBNg5iSkJDbD6Mar1djkGV3vpB+mikZj7s3+yPHn0&#10;SG6srgpHyEG/Xwq5HOb+q1LACBLGuudqR4ceTq2trpaLPPoFYlE9x9GBo7qOA0c/rkmVUEtAQ2lv&#10;apFLaFwKNDQ1vQCiOfZOHLsnNNHQhTg/plUBpB9DQ4uj/Ln6BsmCfEWQZQUNeJUAQVbQ6AsgwSKQ&#10;IQk99ZIiEeGfBWiEaAphnjyhJjhBA0REFHkI6s1FUJ66wBjK5KkUPZmCOmKKGomBVLFz5yQGYsVA&#10;pigQ4RlPuCGsS4cxsg9gfeXHffbgd/Hi3q/iGS7jedXEBJ7tEj/FAEo4Eg9ow7OyAyKZWjDCOQq7&#10;LtEAdlRGiddR6m3Ge/pApjANXcS7eVF5/PCR3Lm9jrYQkeViUVYAjrRcO77/3kmQrUpRfbbawRmi&#10;SqpOn5WzlWfkDEiHdmbIZqaS/MC9vdZtc7Mzj8LDITXA2tvZjYWw1wGN/CDMf6rxgoDdZh33ArK+&#10;toa1TxoNoxVldIoP83yaUCB5qLJDzW4HG8qoDKs6D4mFBmS0wh2zC06jc2ydgFgkVwkdW6IT6EXa&#10;AeQNkXyoYxIj5WzjBYxujZID6ZdIQpClSPK5WD5fI0WggNElD5Lk4GYU5yQNpAiQhpgDkiBNAp0I&#10;MWtQVS0zcKfgxkGoCaQbRxljwCjqCGItGkD9/bgPP+6pB/fnxTNzlOa9Ox1IBzqUSzp1VtcQjmTD&#10;b+kQboNsDjZIZYhXTjan43JmByv5glwDafidbnXlmvvmni9Uli3k8yBdVM6fq3VRo5sw59FpKLix&#10;hVkLQf1FJR0I99djxx6iuZmpJM9Kbr9PAByFOIXkdzW1dAyC9SjRHNDacY+3V/88gyNdL6aXfqzt&#10;bt64JXfW17Wn42YApxczU9Pa4yWwkKe5ctqSVFN3NHOndkxABJKFYMMigdBw2IPz4LPGoUGZNI7d&#10;ExfwM7+iHWRCeZtxdRM0nkaKUD/vgegGfIjrx7VBlBNCfaOoO4KGO45GP4EGy/8kiIMEUxgZp0GI&#10;GYyO0yDHNMg5jRFyCmSJA5MgagzhcfijuBZGGmIEeYaRPwAMoqx+lOlHI+9FPd2oj8etSveJ+1G4&#10;4SslbJBOR3D8BiXS4XdS0inhAJRN0ilAKANDQg3j2UhOnRmw0+JvizpYtx/vdaVQlPzior6/WDQq&#10;4dFR3YHlbuhIKCQDWKddBGEvYLTkhkwDN2PwnPWYpdRjnc3NLGrj12HtXQsC1oCA3PDaUBo+Y0Y3&#10;Y8R1263ZduQzOd3yHwSBBrBmU1v+BKaRnFYS3KHkn2n0+/plwD9QghN2/2gDaTRdCT4HIGkfpqV9&#10;GB1pZsGHUdMYeu3uuCpevGwDhgkaGeopv063HLzmQv0szwWvs/wNY7IoC/5e1EuoHx2KT+8HnQvi&#10;1F8e3nSd6bUTcvOb8kz55ffQZe7PDW++bsJe12/SGzBs4roAtcfpgsRQIpKAZcTbsGi24ZbHl6NE&#10;MpK7rOxO1sv64F5GmHY/L6GedtRBk4R025C/FWSl2wJiE1wrcjOGBp2488mdYwPuKpN8NRjxajGq&#10;o73xyBZ3IrlW23ay48mTJx/z28vD+w/k9q01Wfv3LVlZQi+XWZRrhWWsv5ZkGWGDFcQVF/OId7Ba&#10;WFH3Wh5ps0vIW5AiwstIU0S4kF2UfDqnWFrISi6VlmxyXsOZZEpSU7MyP5OQJM8DEvEZjUvAPzvB&#10;c4BxmUOY8fRPxybVZXi6LJxAmJhieGJK82s4OlFKb/LzG5Lmh59pnPzTGmb6WdYNsKx4ZNyJQx6W&#10;y/OIk4hj2vFwVP2x0YimoxsJhRVx5OF1+seCo3ptAmnoN2G6YR6oHhlTMDwSCOr3LZOPM4RRpBlD&#10;eCQQkiANI/UPSYBqR0BoKCjBwWF0luj40OkRg+wMER6CSz8/6TA+iE51CHkYN8xyqKDrlsWyCdbD&#10;8kLwD7tuAOlGgiMSRF2DSM94/mUY47l7zT/I7EHn1IsZUDdmQjRBzyUIPxEQHDnz+fxttjen2W1D&#10;wTR8x969e189cODAlw8dOvT9w4cP//DIkSNvHjx4cF9lZeVRv99fPTY2Vg+0h8PhbiAAf8RgYmJi&#10;xmBubi6TTCazBolE4ikkibLr/y82l705rOk2xX8yni2/hC3Tb41n8zz7O3wa1tfXPzO4e/duZm1t&#10;bcbg5s2bEYPr16+Hi8WiL51Ot+OZG+LxONvKyebm5kPHjx//OdrQT/bt2/eDPXv2fK+iouKLu3bt&#10;4maIFRBsZ2tr6+euXLnyhZ6enq/09fV9rb+//xuBQOBbcF9D3HcIn8/3uoPA67imLtJ+97OMri6D&#10;rjJsFTZxm93nwUlj6tE6Ne5F8j4PT5dV/hwaX17fJmxOtxG3VT3Pg5PHlLHx7jdg2oXX630NHfO3&#10;4X4T4a/D/arH4/nSiRP1n6+qqnqVnbrb1KyUC3+Y52CnhUUZtmojCrc5WbFixYoVK1asWLFixYoV&#10;K1asWLFixYoVK1asWLFixYoVK1asWLFixYoVK1asWLFixYoVK1asWLFixYoVK9tMXnnlf+fVnFiw&#10;fgxvAAAAAElFTkSuQmCCUEsBAi0AFAAGAAgAAAAhALGCZ7YKAQAAEwIAABMAAAAAAAAAAAAAAAAA&#10;AAAAAFtDb250ZW50X1R5cGVzXS54bWxQSwECLQAUAAYACAAAACEAOP0h/9YAAACUAQAACwAAAAAA&#10;AAAAAAAAAAA7AQAAX3JlbHMvLnJlbHNQSwECLQAUAAYACAAAACEANPuOYzsFAADVDgAADgAAAAAA&#10;AAAAAAAAAAA6AgAAZHJzL2Uyb0RvYy54bWxQSwECLQAUAAYACAAAACEAqiYOvrwAAAAhAQAAGQAA&#10;AAAAAAAAAAAAAAChBwAAZHJzL19yZWxzL2Uyb0RvYy54bWwucmVsc1BLAQItABQABgAIAAAAIQDx&#10;sg+x4QAAAAsBAAAPAAAAAAAAAAAAAAAAAJQIAABkcnMvZG93bnJldi54bWxQSwECLQAKAAAAAAAA&#10;ACEAx5C1XJ++AACfvgAAFAAAAAAAAAAAAAAAAACiCQAAZHJzL21lZGlhL2ltYWdlMS5wbmdQSwUG&#10;AAAAAAYABgB8AQAAc8gAAAAA&#10;">
                <v:rect id="Rectangle 498" o:spid="_x0000_s135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Vv+wwAAANwAAAAPAAAAZHJzL2Rvd25yZXYueG1sRE/Pa8Iw&#10;FL4L/g/hCd40dcim1SgiDMcOA6s9eHs2z7TYvJQmaudfvxwGHj++38t1Z2txp9ZXjhVMxgkI4sLp&#10;io2C4+FzNAPhA7LG2jEp+CUP61W/t8RUuwfv6Z4FI2II+xQVlCE0qZS+KMmiH7uGOHIX11oMEbZG&#10;6hYfMdzW8i1J3qXFimNDiQ1tSyqu2c0qyJP9x4/Z5d/zp8mK0/M80/nWKzUcdJsFiEBdeIn/3V9a&#10;wXQe18Yz8QjI1R8AAAD//wMAUEsBAi0AFAAGAAgAAAAhANvh9svuAAAAhQEAABMAAAAAAAAAAAAA&#10;AAAAAAAAAFtDb250ZW50X1R5cGVzXS54bWxQSwECLQAUAAYACAAAACEAWvQsW78AAAAVAQAACwAA&#10;AAAAAAAAAAAAAAAfAQAAX3JlbHMvLnJlbHNQSwECLQAUAAYACAAAACEASblb/sMAAADcAAAADwAA&#10;AAAAAAAAAAAAAAAHAgAAZHJzL2Rvd25yZXYueG1sUEsFBgAAAAADAAMAtwAAAPcCAAAAAA==&#10;" fillcolor="#f30" strokecolor="black [3213]" strokeweight="3pt"/>
                <v:shape id="Text Box 174" o:spid="_x0000_s1353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pWdxQAAANwAAAAPAAAAZHJzL2Rvd25yZXYueG1sRI9Bi8Iw&#10;FITvwv6H8IS9aaqoaDWKFESR9aDrxduzebbF5qXbZLXurzeCsMdhZr5hZovGlOJGtSssK+h1IxDE&#10;qdUFZwqO36vOGITzyBpLy6TgQQ4W84/WDGNt77yn28FnIkDYxagg976KpXRpTgZd11bEwbvY2qAP&#10;ss6krvEe4KaU/SgaSYMFh4UcK0pySq+HX6Ngm6x2uD/3zfivTNZfl2X1czwNlfpsN8spCE+N/w+/&#10;2xutYDCZwOtMOAJy/gQAAP//AwBQSwECLQAUAAYACAAAACEA2+H2y+4AAACFAQAAEwAAAAAAAAAA&#10;AAAAAAAAAAAAW0NvbnRlbnRfVHlwZXNdLnhtbFBLAQItABQABgAIAAAAIQBa9CxbvwAAABUBAAAL&#10;AAAAAAAAAAAAAAAAAB8BAABfcmVscy8ucmVsc1BLAQItABQABgAIAAAAIQB9ypWd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00" o:spid="_x0000_s1354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qGewgAAANwAAAAPAAAAZHJzL2Rvd25yZXYueG1sRE/LisIw&#10;FN0P+A/hCu7GVEWRjmkRQRQUHB+LWd5prm3H5qY0Udu/NwthlofzXqStqcSDGldaVjAaRiCIM6tL&#10;zhVczuvPOQjnkTVWlklBRw7SpPexwFjbJx/pcfK5CCHsYlRQeF/HUrqsIINuaGviwF1tY9AH2ORS&#10;N/gM4aaS4yiaSYMlh4YCa1oVlN1Od6OgPfjZ9XubI042P79/u261l+tOqUG/XX6B8NT6f/HbvdUK&#10;plGYH86EIyCTFwAAAP//AwBQSwECLQAUAAYACAAAACEA2+H2y+4AAACFAQAAEwAAAAAAAAAAAAAA&#10;AAAAAAAAW0NvbnRlbnRfVHlwZXNdLnhtbFBLAQItABQABgAIAAAAIQBa9CxbvwAAABUBAAALAAAA&#10;AAAAAAAAAAAAAB8BAABfcmVscy8ucmVsc1BLAQItABQABgAIAAAAIQAORqGewgAAANwAAAAPAAAA&#10;AAAAAAAAAAAAAAcCAABkcnMvZG93bnJldi54bWxQSwUGAAAAAAMAAwC3AAAA9g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661A50D1" wp14:editId="1A9B552B">
                <wp:simplePos x="0" y="0"/>
                <wp:positionH relativeFrom="column">
                  <wp:posOffset>-167804</wp:posOffset>
                </wp:positionH>
                <wp:positionV relativeFrom="paragraph">
                  <wp:posOffset>6432550</wp:posOffset>
                </wp:positionV>
                <wp:extent cx="1024255" cy="1029335"/>
                <wp:effectExtent l="19050" t="19050" r="23495" b="18415"/>
                <wp:wrapNone/>
                <wp:docPr id="1277" name="Group 1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278" name="Rectangle 127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9" name="Text Box 123"/>
                        <wps:cNvSpPr txBox="1"/>
                        <wps:spPr>
                          <a:xfrm>
                            <a:off x="83976" y="751115"/>
                            <a:ext cx="845820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it off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0" name="Picture 1280" descr="http://www.vectorportal.com/img_novi/remote-clip-art-vectorport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471"/>
                          <a:stretch/>
                        </pic:blipFill>
                        <pic:spPr bwMode="auto">
                          <a:xfrm>
                            <a:off x="116633" y="158621"/>
                            <a:ext cx="760095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1A50D1" id="Group 1277" o:spid="_x0000_s1355" style="position:absolute;margin-left:-13.2pt;margin-top:506.5pt;width:80.65pt;height:81.05pt;z-index:251748352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ZhV43BQAAzw4AAA4AAABkcnMvZTJvRG9jLnhtbNRX227jNhB9L9B/&#10;EPTuWLIlWzbiLBznggWyu8EmRR4LmqIsNhLJkrTltOi/d4aU5NywG2yARfsQhxSHw5nDmTPD4w/7&#10;ugp2TBsuxSKMj6IwYILKnIvNIvzt9mKQhYGxROSkkoItwgdmwg8nv/5y3Kg5G8lSVjnTASgRZt6o&#10;RVhaq+bDoaElq4k5kooJWCykromFqd4Mc00a0F5Xw1EUTYaN1LnSkjJj4OuZXwxPnP6iYNR+KQrD&#10;bFAtQrDNul/tftf4Ozw5JvONJqrktDWD/IAVNeECDu1VnRFLgq3mL1TVnGppZGGPqKyHsig4Zc4H&#10;8CaOnnlzqeVWOV8282ajepgA2mc4/bBa+nl3rQOew92NptMwEKSGW3IHB+4LANSozRzkLrW6Ude6&#10;/bDxM/R5X+ga/4M3wd5B+9BDy/Y2oPAxjkbJKE3DgMIaTGbjcerBpyXc0It9tDz/zs5hd/AQ7evN&#10;aRQEkjlgZd6H1U1JFHNXYBCDA1YQ1x6rrxBjRGwqhnhl6BOaALI9WGZuALf3ItX7S+ZKG3vJZB3g&#10;YBFqsMAFH9ldGQsGgGgngqcaWfH8gleVm+jNelXpYEcgIy4uVlHkkgC2PBGrRNAswnEWw/JLHZid&#10;rNdi9zG6/VQFzCoBHxEM774b2YeKob5KfGUFxB2Exsgf8FQnoZQJG/ulkuTMG5yCub293Q53tFOI&#10;mgtwtNfdKugkvZJOt7e5lcetzBFGv7n1/Fub+x3uZClsv7nmQurXPKvAq/ZkL9+B5KFBlNYyf4BI&#10;09LTlVH0gsNNXxFjr4kGfgImA86F1VLqv8KgAf5ahObPLdEsDKqPAoJ+FicJEp6bJOl0BBP9eGX9&#10;eEVs65WEgIiBrRV1Q5S3VTcstKzvgGqXeCosEUHh7EVIre4mK+t5FciasuXSiQHJKWKvxI2iqBxR&#10;wsi83d8RrdrwtcARn2WXaGT+LIq9LO4Ucrm1suAuxA84tfhB0vvU+xnZP+uy/xYJ7lTuIfnHz3I/&#10;sHtYQLfhug9p0NFWz5fZeDadhAHw4jSN47ilxY44syTN8O6QN0fJbDSbtNHTsW6X6W8kAyGRCcAi&#10;zEHM8ck49YHer7Sp2+VDyykHD9zolUR+Q768nqVv2PizszS//26W2v167yrnrGf9/1Hi2v9S2ipO&#10;5/DXNjgwelG0v98Iwi67Rf7zzWT9Jh010fdbNfA0xde84vbB9ZVAVWiU2F1zirUbJ4/rfwYp6es/&#10;COC5QAD4LWeGAg227VnTNEc7qM5SK6ktqVzTx+vN70Lu+FCzWlo2oBVXA6Lt4JHk0R9qg3neHeuN&#10;APLk9ErSexMIuSqh62BLo0B/SzLDp+Ju+sSDNRyF6Y+l5Y7b0pFuR8y42IJ38OAbjbhvXs8k3dZQ&#10;qn03rllFLDwFTMmVgQIyZ/Wa5dCifMyhtFB4CVhoL5XmwncswHJAL0hGyHeuYf57lC2jaDY6HazS&#10;aDVIoun5YDlLpoNpdD5NoiSLV/HqHywlcTLfGgZ4kOpM8dZ0+NrD3xn/anfcviN83+36d98ddO0F&#10;GOQai85EYEVECG01mmLXF6yBkifJ1DEFfLWaWVpibcd76LD2l4gtULBuPskc/CdQxlwt7Di87Zzj&#10;eDIZj10piNNsMmoVIzTYQ08ngEvbQqdplvWdUKfmPaUA/XqlArxyP+l4ksD9TAbL5dl0kCRn2eD0&#10;FEar1fksGceTJD3v78dA6yabL2tDIUXy918Rgutipfvvosfh7ZtMNwT4YR2fBfBqcpLtCw+fZY/n&#10;TurwDj35F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KURM5fjAAAADQEAAA8AAABk&#10;cnMvZG93bnJldi54bWxMj0FPwkAQhe8m/ofNmHiD7VJArd0SQtQTIRFMjLelHdqG7mzTXdry7x1O&#10;epuX9+XNe+lqtI3osfO1Iw1qGoFAyl1RU6nh6/A+eQbhg6HCNI5QwxU9rLL7u9QkhRvoE/t9KAWH&#10;kE+MhiqENpHS5xVa46euRWLv5DprAsuulEVnBg63jZxF0VJaUxN/qEyLmwrz8/5iNXwMZljH6q3f&#10;nk+b689hsfveKtT68WFcv4IIOIY/GG71uTpk3OnoLlR40WiYzJZzRtmIVMyrbkg8fwFx5EM9LRTI&#10;LJX/V2S/AAAA//8DAFBLAwQKAAAAAAAAACEAI33wOaQrAACkKwAAFQAAAGRycy9tZWRpYS9pbWFn&#10;ZTEuanBlZ//Y/+AAEEpGSUYAAQEBANwA3AAA/9sAQwACAQEBAQECAQEBAgICAgIEAwICAgIFBAQD&#10;BAYFBgYGBQYGBgcJCAYHCQcGBggLCAkKCgoKCgYICwwLCgwJCgoK/9sAQwECAgICAgIFAwMFCgcG&#10;BwoKCgoKCgoKCgoKCgoKCgoKCgoKCgoKCgoKCgoKCgoKCgoKCgoKCgoKCgoKCgoKCgoK/8AAEQgA&#10;pgC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igAoorF+IXxH+H3wk8HX/xE+KvjnSPDXh/SoDPqmu69qUVnZ2UQ&#10;6yTTysqRL0G5iBkj1oA2qCQBkmvzR8Xf8Frf2j/27PGt98DP+CFv7Mn/AAsBLK+ax179oX4kW9xp&#10;vgfRZB9l3rDlVn1CZVuTmJQki7Vljhu4SWpuif8ABvFqX7Tf2Pxv/wAFgf2//it8f9afUE1C+8D2&#10;euNoPgyCQWqQiOLT7QIysjCT/SIHtTKGDNErF9wB+lyyxucI2adX52+Jv+DWr/gkAbSG++Cfwn8a&#10;fCnxNY3UdzpPjn4ffE/WU1bTZUbIeB765uYUb/a8osOxB5rkvHv/AAR8/wCCrfwI1aXV/wBiX/gu&#10;h8aLzw9cTNLqmh/FfTrHxfq8caWsrD7HcajNDBJK86QxiFvskQWZpGmzHiQA/T+ivy68V/8ABEj/&#10;AIKWeOfBmvfEe8/4OAfjlqfxKGmRzeCRpsMnhjw7HfRsrrHqGmWs8iyxPgxvhVZN+50mCmJ/c/8A&#10;gkz/AMFPdZ/a1i8Rfsk/tZeC1+Hn7THwl22fxO+Hd2wU3MaiNU1iwwSJ7GbzIm3ozrGZ4vmaKa2m&#10;mAPtKiiigAooooAKKKKACiiigAooooAKKKKACiimu6xrvbOP9lSf5UAec/tdftWfBz9iL9nLxZ+1&#10;H8e9cex8L+D9La8vjbqrT3LZCRW0Csyq800rJFGpZQXkUFlGSPzx/Zc/4JzfE7/gsz4qsf8AgpR/&#10;wWP0e8/4RXVPJv8A4G/szWuszpo3hfSD88F5qQjKNeX06lXfcFDKcSpsZLO0p/D7SYv+Dhz/AIKA&#10;N8Z/G3huTUv2NP2d/EVxY+D9D1LVEksPiZ40h4fVJbSPK3Gn28b7YxKzJIrKMFbq+to/1iAwMCgD&#10;J8C+A/A/wv8ACOn/AA/+Gvg7S/D+g6TapbaVomiafHa2llCowsUUMQVI0A6KoAHpWtRRQAUjNtUs&#10;R0GaWquuatpWgaLea7r2o29nY2VrJPeXd1MscUEKKWd3ZuFUKCSTwAMmgDL+GHxE8P8Axa+Gfh/4&#10;seFROuleJtDtNW037VHslFvcQpNHvUE7W2uMjJwe5r4//wCCwP8AwTF8X/tcaLoH7Xn7GPi9vAf7&#10;Tvwlie7+GfjnT5I4JNQhw7SaPeM4KS20oeUKswaNGmkVh5U9wr/nZ+xX/wAHK37KHxk8G/Af/gmv&#10;8V7nVfhv4Hj+HeheG/il8TfFltayQ6pewWiW1zpQXdJHY6beMojk1SUs6QSSp5NmzLf237y+HNf0&#10;HxX4fsfE/hXW7XU9M1GzjudP1KxuFmguoJEDRyxyKSroykMGBIIIIJBoA/lr+FfxK/4Ox/8Agotr&#10;fjrw18IPin8Xru68Ba1/ZHjKGy8RaZ4ObTb5vOBteZLIGVQrF44ixizEWC7oieJ+I/w1/wCDnz4T&#10;/tMeBv2OPHf7Tvx4t/id8RrS6u/B/g21/acF5d3dtbpI8txJ5GrutrCFimKyztGj+RMELGKQL+qf&#10;/B0x4L/Zz+GHwRvv2gPhR4/8b+D/ANoq+hs5oYfhT4juLC617RrWULcXetRW5+eytrdpUjvHUGOZ&#10;4IQ5VzGfjz/giB+yR4p+N3irx7/wUQ8Yfsm/tbfFzQ/EGsXmg/CfxBo/xks9B1CDRoZsM9zqja7p&#10;V1qEvCW7eSi2iyW84G98pbAHzn+178Lf+DoD9gz4PN8ev2tv2nfjt4P8KrqUGnx6ldftQLdPNdTb&#10;vLhigttYkmlcqjsQiMVSN3OFRiPW/wDg2q/4K+/8FEvGP/BT/wAA/srfGf8Aav8AGHj7wP8AEGTV&#10;Ita03x9rE2szQywaVdXMEttc3TPNbkS26AojiNlZ9yFtrL45/wAHGf7R9hqn7Qum/sa+C/hd8avh&#10;9aeAreG+8aeE/i98adS8VTT6xdQLNbSqsus6nZosdjPGY5IXWTN7cJJwqgdx/wAGgn7H3in47f8A&#10;BUFf2l0WWHw78FfDt1qGoXKxxuk2oajbz6faWjAuGUtHJe3AdVYA2W043qaAP6oqKKKACiiigAoo&#10;ooAKKKKACvzb/wCC0H7Q3xQ/ap+LPhn/AIIW/sW+JYbfxz8X9NkufjN4ut7G4vF8BeB+PtM04iKR&#10;rLdrm3VJJQGSURMImvbaYfZn7c37Xfw5/YO/ZL8dftafFV3bSPBeitdi0j3B7+6dlhtbNGCtsee5&#10;khgVyNqmUM2FBI+bP+CGX7GHxM+E3wd8Rft1ftdrJefH79pDUk8WePbi8+1rLoVhIu7TtBSO6ctb&#10;x2sDgGHapiZhbkulrCQAfWf7Nf7O3wn/AGS/gP4V/Zu+BnhW30Xwp4P0iPT9HsbeJVOxeWlkKgeZ&#10;PK5eWWUjdLLJJI2Wck9xRRQAUUUUAFfIf/Bez9oK0/Zq/wCCQHx68fXFi1zNqngO48MWMMd0IZPP&#10;1hl0pJUJzkxG884qOSsLdOo+vK/LH/gs14Ssf+CpX/BRX4E/8EYNH8Va5pvh3Rbe9+K3xn8QeFJr&#10;WPUNDtraCaz0nyJpGfy5WuLh0dDCxQXdpMAyhtoB8JfsGf8ABDTV/An7NOiv+1Z/wbx/ED4u+L9W&#10;Q6peeKNU/aU0zwz5EMyI0NrHp0OqQSWyxxgbluVNx5ry7/LG2GLlf+CPOg/tFfGf43fEX4xfsE/s&#10;O/tAXX7M+l3zaZpPwh8B/tZ3Hhmzg14wWxlu7jUm1Kya7lES7zFArBVuYA8hEambrv8Ag4O/4Ji/&#10;sm/8Eo/2RLHW/Cf7cn7S3ib4gfELV/7J8LeGfF3xMtrnTrizjCvqNxcwRWMTSwpC6QlVkB8y8hJD&#10;KGB+OPCXw3/4Jt+BfB1toXhj/g4Y+KekW9rbl00PQP2fdcjt4pGy7pF/xN41wXLfMVTJOSBk0Ae3&#10;f8FkPhF4w+MH7SvhL9hn4M/8EqPiR8O/2iPixfWOsazc+Iv2lLvxvqHinTIkube2juGl1K6tljja&#10;3llae4kVreOy3EpEXavtbxb/AME8v2ef2Vv2bb7xR41/4I2ftSW/hz4c+CJrzW/E037VOlQsbWxs&#10;zJcXkltY+JjGp2xSSGO2hC9RHEBtQfMv/BvF/wAEMPGv/BRf4feKP2/P2nP2mfjJ4HtdUvG0XwL4&#10;g8A+Ljp+s64kI8q9nmurm3mMloCsdsgQndJbzq20RKG5/wD4OV/+CbX7NX/BMH4W+AdH+HH7XP7Q&#10;Hjjx58RNaumn0/4keObTU9PTRbWIfaHkWK1glWZriezEW4sjKlxkbkUgA/JL4k+KrTx38RNe8aad&#10;ozafb6vrN1eW+nvfTXbWscsrOsRnnZpZioYL5kjM743MSSTX9bP/AAbJ/sKr+xL/AMErPB994k0s&#10;Q+Lvim3/AAmviZmIZo47yKP7Bb5MaOoSxS2Zom3eXPLcYODX81v/AARp/YTn/wCCjP8AwUY+HP7N&#10;Go6JPd+GbjVv7V8eSRxT+XDodn+/ulkkgKtAJgq2iS7l2y3UQByVr+1lEWNFjRQFUYAA6UALRRRQ&#10;AUUUUAFFFFABRRXzt/wUz/4KP/Bn/gmf+zbqHxt+JJbVNcuW+xeB/BNjcKt/4m1VsCK0gBDELllM&#10;koV/LTLbXbajAHyj/wAFS/L/AOCjH/BVb9n3/gknoxttQ8HeCZ/+Fx/HqCSO2nhOn2L+Tpmmyo06&#10;mRLieXy57do2YR31rOoKo2P03r4n/wCCMf7EPxr+BXg/x5+2d+2tLZ3X7QX7RHiCLxJ8QI7OS5aL&#10;w7ZJGV07w/F500mEs4ndTtxs3iDfMltFK32xQAUUUUAFFFZvjPxl4U+HnhLUvHnjvxJYaNoujWE1&#10;9q+sareJb2tjaxIZJZ5pXISKJEVmZ2IVVBJIAzQBxP7Xn7VHwl/Yl/Zq8Y/tU/HLVZLXwz4L0d7+&#10;/FvsM90+QkNrAHZFaeaVo4Y1ZlDSSoCyg5H5QfsR6L/wWO/ZV8L/AB1/4K5/GX9nv4MN4l+MGmze&#10;NvF2m/EDxZr+l614f0XT7OWSy0gIumTWtrHDbquFlnVwgiS4eN4j5ep8fv2vP2Mf+CkvxY8M/te/&#10;t1+OLPQ/2Tfhvrsl58Hfh34xuIdNPxZ1CGWa1u/FVxBqElul7p9iUmji0i2+06jIr7ri2VL2Kyut&#10;v4/f8Eiv2Qv+CtH7M3g/4jfAn4P/AAU/Zx+D9xNN4k1z4h+Fvg7Bp2uaxptvIDbtZ3F1bafLbadc&#10;Wks80k11bxFJbSB4lvbSUTsAfIfwZ+HX/BbP/guv+054R/4LUfC34afB/wAP6f8AD26Oi/DHw98S&#10;jeNpJktBIZL62hNu/wBqMd5PI4usqUubdUU5tAF8h/4Lif8ABW//AILB+Cm8Zf8ABLD9sr4ofCO8&#10;k1LS9Ok8Zp8LdJu0e1R3ju4rJ7i4EZDPGsEjiNWVop1UvlpEHqWlfsrf8Gq/hLxqvwE8O/8ABaz4&#10;/wBndW+vNo9u1j4gmj0mKc3PlM6X0fh8WP2cyMz/AGkS/ZyuZPM2Hcem/b9/4NVvh9+yv410X9tP&#10;Q/2h/EXxE+CnhnxFpGpfGTw345SebXIPDEM9v/ad2t9psYe5jS1FxK/lwRSwwRkx+e6gEA9K/YNt&#10;/wDg4a+GP7NPw90HwJ+3T+x74S8Iab4X01NF+H/jbUUt9Q0uxFshS1ufsunSMs6qwWQvK8nmoxcs&#10;Sxb8cf8Agrz+3F8dv28/22fEHxF+PnjPwpr1/wCFI/8AhEtJ1DwLMJtFms7G4nBmsp/Lja4t57iS&#10;5uklddxW5A4UKq/qt/wU2/Yr/wCDc34D/wDBJTxB+2T+zX+zTo03jDxJo9lp/wAPLOP4wazfT2uq&#10;ai9zbx3DC31O6tZPszWWqSA5ktZ5dIniWSQAk/gWzFjuY9aAP1h/4NVv2Afip+1t8V/jB8bvgt+2&#10;f4w+C/ij4a+GtNs9C1bwjY29yt7d6lLcSRrqFvcgxX1hGdMLSWThRK7Qt5kflfP/AEE/8E7P2pfj&#10;b8ZrTx9+z7+1t4f8P6X8Yvg74mj0bxrH4Xmc6fqtpcWsd3pusWqOWaKC6t5D+7ZiyS286kLt2j8X&#10;f+CKH/BvX+1P8df2G/C/7Zv7P3/BXr4hfAaT4oQ3EuseGfAei3cJkSy1C8tLcz3Npq9t9p+VHlQP&#10;GPK+0Oo53Fv0i/Y2/wCCf3/BR7/gl7r3i34pWnx+039re48bLZt42m8aSXfh/wAWmCxQR2kWn3dz&#10;e31neFInu9ttc/YleWZS16ig4AP0Sorg/wBmf9ov4f8A7VvwX0j44fDW21a1sNUaeC60nxBpj2Wp&#10;aTfW8z295p95bv8ANBdW9xFLBLGc7ZImALDDEoA7yiiigAorD+I3xM+HPwf8G33xG+LXj7RfC/h7&#10;S4fN1TXvEOqRWVnZx7gu+WaZlSNcsBliBkj1r85dd/4Kw/tp/wDBUPxBefCP/ghl8IVtPBsF2tn4&#10;k/aq+J2kSW2iacTDK0iaTp9wgk1C5RhEA0iMqSYSa3WKVLkAH0L/AMFJ/wDgrr8B/wDgngdF+F8P&#10;hbXPiZ8ZfGls7fD34NeBbZrrV9Yb5ljklEaubS2aRGTzijs3lzeVHMYZFXyT9gb/AIJPfGXxh8er&#10;L/gqB/wV08X2/jb493S/aPCvgW0cP4d+F0DcxWVhGHdJLiJcZnDOFkLMrzyD7ZL61/wTZ/4JDfAT&#10;/gnfLq3xSfxTrnxM+Mvi+1jXx98ZvHV091q+ryABpEiMjubS2aQbvJV3dgkIllnMMbL9ZUAFZfiK&#10;TxTYwLd+EdKs764e8tVmt9Q1B7aNbYzIs7q6RSfvEhMsiRlQssiJG0kKuZU1KKAPMdZ/ap8JeDpt&#10;F0n4h/C/4laRq2taet3/AGXY/DXVtcWwz1hubzRre8sopVPBX7QQSMqWGGPhf7Rf/Be3/glL+yb4&#10;/m+Ff7Qf7UEnhrxJahWutEvPAWvvcwK2drOkVgxUHHGeowR1FfYX4VHd/aRbObKONpgp8tZWKqT6&#10;EgHA/A/SgD8ivjP/AMHgf7Ik/i2T4T/sI/sqfFL45eL5tUW10O1stO/suz1mPaxeS2Oy4vmYADbG&#10;9kpYZJ2befhTwT+0x/wVd/4OZ/25LX9gH9oK6uPhd8KfDOofa/jF4N8H6bJpY02zsbxt63v2xpJp&#10;r9pjFbJC4aKOeNJ/sq+RKw/TD/g4v+OX7Qvw9/Z1k+B3wM+MnxGufiD8TDNafDb4W/AfwwR4g1SO&#10;CCN7y5vrwLdXJsrcgyv9iitZJBIluzbHlmT8Gf2VP2j/APgp9/wQ907XPEuqfsZ+LPCWneMNW08T&#10;3XxK0Hxb4dgnu7ZLl7eLzLG9077T8ktw3kTNKhG5gg+Y0Ae6f8FU/wDg1S/bP/YpudQ+Kf7JlpqX&#10;xq+G0bPL5ejacX8R6RGZlVI7ixiBa8AWRcz2qtxFNJJDbRqK/aD/AIJb/wDBQD9jn/gpv/wTIg+D&#10;/wARj4X06zh+E/8AwjnxW8L6LcNY6Tpdg2nxWdzFviMbaTA4lmhhilaGRha3DWzTwwC5b8pfBP8A&#10;weV/tm/29Y+Ifjj+z/p9xDCySw6R8N9ag0SyvlDEbZ/7S0/VZ2Q4I/czQsCDhh0r8v8A9r79rbxr&#10;+1d+2f4+/bLhtLrwzq3jHxnea9ZWljqRabR0klLQQLcRpEXaGPZH5oRC2zcQCTQB+9/7On/Bs9/w&#10;bw+Jvi5pcXgv9uLWvixcQMbg+BP+FyaFcx6lGFIIkXS7aG72AkNmKWM5AySMg+9f8FYP22PH37WX&#10;7Nniz9gf/gmR8J9c+IvizxtoN14Y8QW+gaO0K+Ho7q2eNrbUZ7lUtdBPkrcrJFqLwXe5IYYbYi6N&#10;5Z/i5/wTk/4LEfBfw1Ya9p//AAVqtvix+0Zdf2rp8vgLSfiN8WNVv/CemoqXCXLXunSNOk334iN9&#10;tdghRtjiKFpP2q8H/wDBy7/wRr8B/s+tp3wl+Juhy3XhHwnJLa/Dzwdo9zpVrBDbW5KWdg+sWumQ&#10;y4WMJHDEodjtRIySqkA/mi/bY/Z7/aO/YP8AiFefsH/HP4lxTXPh+Wz17XvBeh69cXWm6Nq17YQS&#10;FZFKrbverbNBHJLB5iYARZXCkDkv2Vv2V/jr+2t8edC/Zm/Zq8EjxF408Sfaf7H0htStrMTC3tpb&#10;qYma5kjiQLDDI/zOM7cDLEA4/wAdPjJ44/aJ+NPi34+fEy+juvEXjTxJe63rlxDCI43urqd5pSqD&#10;hF3OcKOFGAOBX3t/wQ78H/8ABVP9iHXY/wDgq7+yx/wTe1L4weB5rS68MTeZYSSXF3A11bG5l0uK&#10;BzdGVWhNv9rjt7iBAblGVikgQA/Sr9kP4f8A/B1P/wAEyP2RPA/7KvwN/Yx+AHxC8O+GPta2pvvF&#10;DPq0EdxdTXjLcTS6tZwMEedo08pW2oqDBxuP0F+yH/wctfAfx/8AFDxD+zT/AMFBf2f/ABX+zX8V&#10;/D6ySr4R8VRz6hHqsaxI8cVo0dtFcTXcwJMNqtuxuA0It3neVUGj/wAE4f8Ag5u/4J//ALbWgalo&#10;vx68T6X+z/430GMnWvD/AMUPFdnZ2Mp85022d/OYVuGUBN8ckcMqsxCxuqGSqes/t2fsrf8ABQz/&#10;AIKofBjQ/wDgnhZX3j/xX8I9evpPil8YPD9rLH4d0nwvcWF9BNpE95lV1Brm7W0lt0jWSLzYBKkm&#10;I51oA+m/+Cc/hTx/PZ/Fn9ovxx8Hrv4e2/xm+KbeLvDfgvWIxFqmn6cND0jS0m1GBRi1vLltMe7e&#10;3yzxC5RJSJhKilfSFFAAzBRuavh79tn/AILjfBD4BfFuP9j79kb4d6p+0P8AtAX9wtta/DH4e3St&#10;DpcgnMUrarqAV4dOWLbIZFYO8OEMywxv5w+efF3xM/4KO/8ABZ/9uT40fsC+FfjU37M/wc+BXii2&#10;0j4jSeFJJX8aeM7W4uJZLSa2umjVLC2urWzaRGQgqlwBIt7G5jX73/YU/wCCdP7In/BOP4Tp8Jf2&#10;U/hBp/h+3mghXXNYZBNqetyxbys17dMPMuGDSysqkiOPzWWJI0wgAPkH4Rf8EeP2nf26/G2kftLf&#10;8F4PjVH41msp7XUvDP7N3gu4ktfBPhm4RZyPtSK7HU7lfP2li5A2vE815A6qv6PeEvCPhXwD4X03&#10;wP4G8NWGjaLo9jDZaTpOl2aW9tZWsSBIoIokAWONEVVVFAVVAAAArQooAKKKKACiiigAryP9uX9t&#10;X4Gf8E+f2ZfEv7U/7QviB7Lw/wCHbXKWtrGJLvU7pztgsrWMkeZPK5CqCVRcl5GSNHdfXM1/J3/w&#10;c/8A/BVT4i/tu/t0eIv2XfD2s6lp/wAMfgr4kvNBsNBlKxpqOuWsj21/qcqITvPmrJDBvZtkKblE&#10;bXEykA9G/Zw/4Kk+EPjr+094i/4KH/EL/gpz8SvhL8efGlvfaB/Z+n+A/Dep+H/DHhc3cctno9ud&#10;cvI0eNTDHM0qxxFpXkJBkaWWXxL9oH44/GL/AIKn/t/6P+wt+1L/AMFa9C1X4W2PiK4m0n40/EHw&#10;7o2k6fpoj0+SWWUC2mEKb2VrdUW7EU8ghJbPl7fzuooA/f8A+MH7emt/8Eaf2StLj/ZS/wCCyHwU&#10;/aS1DwnZ6boHh/4dw2N9dLHYoiwrMWtPFskUccUS/cihbDFF8tE3NH4x/wAEYPhH/wAFBfh62u/t&#10;X/sdfHn9m6fx98btLNx4mt/iN8O/EH2nR45LqS4aC2msNL+zQrMzRySQxN5DGOEbT5KEfjPk9KAz&#10;DoaAP0u8ReK/29/+CsP7Y1hqPjb4R/Bf4k3H7PPjsjXtFt9a0vwbYeL4Pt4MlokepvaSTRTJp0gL&#10;PB58aS/vwuY4lwf+C3XjzxH4Qj0H4EfEj/gkd8C/2cPEOrRw+IrPUPhpqmm6nfX2mbriBUabTrh4&#10;IonmRyRsVybcAMF3Bvhf4Y/HD41fBK9uNR+DPxf8UeEbi8VBeXHhjxBc2DzhM7A7QOpbbubGc4yc&#10;dad8XPjp8bf2gPEVv4w+PHxi8VeNtWtbFLG11Txd4gudSuIbVGZlgWS4d2WMM7sEB2guxAyTQBzF&#10;usUlxGk8vlxs4DuQTtGeTxX9bPwB/wCDhr/g38+Dvws8K/AD4K/tZfYNB8LaJZaN4d0WP4c+J5ZI&#10;7eFEghhUtpzPNJgKM5Z3OSSxJNfLP/BuT/wb4/sdfED9hfwr+2F+3d+zVY+MPGHjPVptc8J2niKe&#10;/SGx0T5I7RZrLzVtrpZvLkulaSORXhuYe2RX7D/A79lH9l/9mOK+t/2bv2cvAfw/j1QodSj8E+EL&#10;LSluyudpkFrEm8jJxuzjNAHwF8S/+CVv7Hv/AAWD/wCCh1x+1v8AHb9gLxFpfw50z4dy6RqHiDxp&#10;JqfhLVPHmu/a7dbO7XS4jb38UVjaW91Abm+EEtwLu2SOKSC1jkr9Dfgh8APgf+zT4Cg+Fv7Pfwj8&#10;O+CvDltI0sOi+F9HhsbYSMAGkKQqoaRto3Ocsx5JJrrwAOgooAKKKKAPzP8A2urS6/4J6f8ABej4&#10;M/ttaVprQ/D/APag0tfhH8TPstncMkXiVSjaHeybZdjTz7ILNSY9sNvaXTZy5K/phXy3/wAFlv2E&#10;bX/gon/wTx+IP7Pmnaas3iqPS21n4eT4gWW38QWYM1n5c0wIt/NZWtXlUqwhuphuAY1b/wCCP/7d&#10;enf8FFv+Cenw5/aXk1WK48RXeipp3jqOPyUaDXrX9ze5iidhAski/aIo2w3kXMDFRuAoA+maKKKA&#10;CiiigAooooA8d8c+Ode/Zb8XWOs+JJbvVPhr4m1yGyu9SmujNc+ENSu7hYbcurfNLplxcSxxblJa&#10;xlkjJVrJ5JNO/mj/AGyf+DYn/gsG37UHxO8Q/Bv9lK68VeC5vG2r3fhnxA3j7QvtGpac91LJBM0U&#10;18s/mtEVLKyB9xIwT1/qm8f+BvCHxM8D6x8PPiB4cstX0PXdLuNP1nS9ShWS3vLSeNopoZFYEMjx&#10;sysp4KsQeDX51/8ABNP/AILv/sJNo2tfsTftOftq6Hp/xA+DviLWvCjeNviBrSWdn4z0vS797Ox1&#10;ldUuJ3t7i4ubVbeSYNMsks/2iSOPytpoA/nB8Uf8Ecv+Cr/g/Vn0XVv+CcHxslmTILaZ8NdSvYjy&#10;RxLbwvG3Tsx4wehBrO/4dNf8FTv+kavx+/8ADO63/wDItf1w/EX/AILPf8El/hf4L1Dx74k/4KN/&#10;Bq6sdNhElxb+HfiBYaveupYLiKzsZZridskfLHGxxk4wCR8i/FT/AIKWft7/APBX/RdQ+Av/AARV&#10;+CHiTwR8PdZlay1z9rb4h2r6RZw2ayXUVw2g2zL591I/2dY1uUHnW7ylZIbVzHdRgH80Pw9/Y0/a&#10;++LfjzxB8LPhV+yt8RvE3ibwlcyW/irw74f8E395faNMkrRPHdwRRNJbusiOhWRVIZGUjIIHqfhL&#10;/gix/wAFbfGsqw6N/wAE4/jFCzSGMf2t4DvNPGQuck3SRgDH8R4J4BzxX9Xv/BKb/glJ+zx/wSg/&#10;Z6X4Q/B+NtY8Qaw0d3498d6harHfeI75VIDuMsYbePc6wWwZlhV3JaSWWaaX6iAwMAUAfx5+Gv8A&#10;g2W/4LjeK9MXVtM/YR1CGJui6l420Czl+6G5juL9HHBHVeuR1BA9F/Zr/wCDUj/grj47+P3g/wAJ&#10;ftEfs1/8IT4DvfEFsnjHxR/wn2hXD6fpocNcPFHbXc8jzGNXWMCJlMjJv2puYf1j0UAZngvwd4X+&#10;Hng/SvAPgfw9Z6TouiabBYaTpenW6w29nawxrHFDGigKiIiqqqAAAoA6Vp0UUAFFFFABRRRQAEBh&#10;hhmvzN/Y7ur/AP4Jxf8ABdL4w/sP+IZJrf4d/tRWT/FT4SPJNdSW8PiOJG/t6wQtB5fnyhJbplEu&#10;2G3tbNPvTKo/TKvz8/4OH/gV8RLr9lrwv/wUF/Z50i3m+J37Kvi+H4haCJI3/wBO0mFk/tewldLi&#10;BltXt0W4nCsXljsTCozLkAH6B0VyfwI+Mfg/9oj4I+D/AI+/Dy5lm0Dxv4Ysde0SS4hMcjWl3bpc&#10;Q70JOx9ki7lzwcjtXWUAFFFIzqv3mA+tAC15v+1T+1/+zR+xH8Jbr45ftV/GPR/Bfhi1uEt/7Q1S&#10;Vi1xOyuywQQxhpbmZljkYQxI8hWN2CkIxHwD+3x/wctfCTwN4/j/AGRf+CWnw0uP2kvjdq7Pb6bb&#10;eE45LzQ9Pk+zvL5rT2uW1DywFd4rZhGI1m8y5gaJlrzP9nL/AIN3P2mv27/ixb/tmf8ABwd+0Bfe&#10;PNeki/4lPwa8O6u0Om6RAYIgsM09oY44NrB99vYbUeSNJnupzJIpAMP4yf8ABcv9vH/gsr4e1L9l&#10;f/ghN+yR488P2urxxWPiz48eNZIdMHhuKRytzHA8MksNrN5TxOs6zyXYjM3kWolSOdMr9lv/AIMn&#10;v2Z9N+GlncftnftT+ONa8ZTNHNe2/wANZLTTdKs/3Sb7VWvbS4mugJfMxcYt96Ff3MZBJ/aX4bfD&#10;D4a/BjwNp3w0+E3gPRfC/hzR4TFpWhaBpcNlZ2aFixWKGFVSMFmY4UDJYnqa8+k/4KEfsDReHI/G&#10;Mv7cHwgXSJNFbWI9Ub4laULZ9OF//ZxvBL5+024vv9EMudgn/dZ3/LQB43+zR/wQJ/4JD/sn6wvi&#10;j4VfsR+FbnWFW3K6t4wa48QTRTQtvSeAanJOlrKH+bfAsZyB2AA+wVjRPuqPyrynxZ+3t+wx4BWF&#10;/HX7aHwn0Vbi8ntLc6t8RtMtvMuIYLe4mhXzJxl44Lu0lZRysd1C5AWRCTSv29f2Gdd8Ga58R9E/&#10;bP8AhPeeHfDMNjN4k161+IumSWWkx3snl2b3M6zmOBbiQFIi5USsMJuPFAHrFFefyftYfstQ+G7n&#10;xjN+0r8P10izu5rW81VvGViLaCeLTG1aWJ5fN2q6aaj3zKSCtqrTkCMF65SH/gpV/wAE57jQ4vE1&#10;v+358FJNNmmuoYdQT4qaQYJJLaOKW5RZPtG0tFHPC8gByizRs2A6kgHtdFeUr+3d+w+80Nsn7ZXw&#10;paS4utJtoIx8RNM3STarbNdaXEo8/l7y3Vp7dRzPEpePeoJqKw/b8/YS1TQLHxZpn7a3wkuNL1OG&#10;8m03Urf4kaW9vdx2i7rt45BPtdYVIMpUkRg5bFAHrdFeZ+G/21f2N/GWox6R4Q/a0+Geq3ctxpUE&#10;VrpvjzTp5Hl1OEzabGFSYktdxAyW64zOg3R7hzW9dftA/Aayj8LTXvxt8Iwp45txP4JaXxJaqPEE&#10;RjSQSWJMn+lqY5I33RbhtdT0YEgHXUV5/wCDP2sP2WviP4dt/F/w8/aV+H+vaTdGwFrqmi+MrG6t&#10;5jfX8unWQWSKVlb7RfQT2kOD+9uIZIk3OjKPQKACiiigAqn4g8P6H4s0G98LeKNGtdR03UrWS11D&#10;T763WaG5gkUq8UiOCroykqVIIIJBGKuUUAfnF/wQL1hv2Vde+O3/AARk8YeIri41D9nf4iS3nw9/&#10;tCe0aa78F62DqOnsXiEb3FyjyzSXLeSqRNeQxqxGFT9Hc1+Zf/Ban4q2/wDwS9/bV+Bf/BZz+y9Q&#10;vfDMNlqPwo+Muj6Cq3Gpaxot5FLqOlJbw3AECC3v7eeZ5BLBI5aCLc6OwXxCH9vb/guB/wAF3bib&#10;w5/wTb+FMn7Mv7P99NJb3Xxs8Xqx1vV7LzbqCR7GRVIV2jwQlirNBc2u06lGHwAD7j/4KXf8FxP2&#10;Bv8Agl1pEumfG34lHXPHElv5mnfDfwgqXmrzZMWGmXesdlGVlEga5eLzESTyRKyFD8MD9mz/AILf&#10;/wDBwLeJqH7Z+s6h+yd+zPfXMbH4X6Krp4i8R20dxKHjuhKqzZZNy77tYrfcltPHYTffP2D/AME2&#10;f+Df/wDYc/4J3avD8YZ9Mvvil8Yp5Gu9X+K/xC23d59tlRPtEtlC26OyDyiWQSZkugJ5Ee5lU19z&#10;ABRgCgDwX9gv/gmd+xl/wTY+Gp+G37J/wes9FN3BAuveIrvFxq2uSRKQJbu6YbpDuaRxGu2GNpX8&#10;qONW2171RRQBi/Ef4feEPi38Pde+FXxB0j+0NB8TaPdaVrlgZnj+02dxE0M0W+Nldd0bsu5SGGcg&#10;g4NfNvxp/wCCRXwK/aCSw1X4r/F/4g6t4i0+LR4o/FNxNpD3EsemapJqdoktq2nGxkCztCrFrYl4&#10;rZI2JWW5E/1ZRQB8hXX/AARR/ZFuNA8WeGovE3j2Cz8ceKdb8T+KIIfEUXl3eu6vo2uaNqOpLG0B&#10;jt5ZrPXZUZIVjhDWNmViGyXztLV/+CRvwL8TfC74hfCjxZ8V/G2pWPxJ0GPRtauJLPQYGs7PFslw&#10;lpDb6XHbQmeOztkZ/JZofJV7Y28n7yvquigDxW5/YA/Zu1D4Q33wU1fws19o+qfETVPGWoyXscEk&#10;91fajqVze30MjmL57eeK7utOlQgmSwuJbZ2ZXYnyj4W/8EVP2YPhJ4Km8BeGviH46Nhd+C/+ET1D&#10;a+kWrXmlR6Ze6bZRTGz06ESyWsOp6k0c7AzSyXrNcvciK3WH7BooA+U/jN/wR5/ZZ+O3ii38T+N/&#10;E3jdf7K1nXtU8M2NjrUEcGh3Ot2d5b6sYM25eVLqW8N08dy08YlgjRFS3MtvLX8H/wDBFr9ivwBp&#10;fhnSvBll4m09fD+g6BpepXEGsJ5/iT+xLS4s9KudRlMReWe3t7u6iRojEvlyJGVKW1qkH1pRQB8v&#10;eJP+CRn7Kfirwj4P8G6tf+L/ALP8PdQ0LUvAs8OvBZtF1PRYJINK1BGEf76e2jlcATiWOQnM0cpq&#10;Cf8A4JG/s++Jfhh4b+Cvxb+Jfj7xt4T8L+ApvBGn6Jr19p9uknh2RrJn06STT7K2lZC2m6c3mhxP&#10;/oSjzcS3Am+qKKAPlzWf+CRn7LnjLx3ovxb+JeteL/E/jLQ/EGh65D4p1TVoI57jUdK1ptWtLqWC&#10;1ghtWkVnktQwgBjtJ54YfK8+Vn+o6KKACiiigAooooAwfiT8Lfhn8ZfCNx8P/i98PND8VaDdyQyX&#10;WieI9JhvrOdopUmiZ4ZlZGKSxxyKSMq8asMFQRuqiIMIgX6ClooAKKKKACiiigAooooAKKKKACii&#10;igAooooAKKKKACiiigAooooAKKKKACiiigAooooAKKKKACiiigAooooAKKKKACiiigAooooAKKKK&#10;ACiiigD/2VBLAQItABQABgAIAAAAIQCKFT+YDAEAABUCAAATAAAAAAAAAAAAAAAAAAAAAABbQ29u&#10;dGVudF9UeXBlc10ueG1sUEsBAi0AFAAGAAgAAAAhADj9If/WAAAAlAEAAAsAAAAAAAAAAAAAAAAA&#10;PQEAAF9yZWxzLy5yZWxzUEsBAi0AFAAGAAgAAAAhAChZhV43BQAAzw4AAA4AAAAAAAAAAAAAAAAA&#10;PAIAAGRycy9lMm9Eb2MueG1sUEsBAi0AFAAGAAgAAAAhAFhgsxu6AAAAIgEAABkAAAAAAAAAAAAA&#10;AAAAnwcAAGRycy9fcmVscy9lMm9Eb2MueG1sLnJlbHNQSwECLQAUAAYACAAAACEApREzl+MAAAAN&#10;AQAADwAAAAAAAAAAAAAAAACQCAAAZHJzL2Rvd25yZXYueG1sUEsBAi0ACgAAAAAAAAAhACN98Dmk&#10;KwAApCsAABUAAAAAAAAAAAAAAAAAoAkAAGRycy9tZWRpYS9pbWFnZTEuanBlZ1BLBQYAAAAABgAG&#10;AH0BAAB3NQAAAAA=&#10;">
                <v:rect id="Rectangle 1278" o:spid="_x0000_s1356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OnYxgAAAN0AAAAPAAAAZHJzL2Rvd25yZXYueG1sRI/NTsNA&#10;DITvSLzDykjc6KY5FBS6rRB/AlUcmiK4mqybRGS9UdY0oU+PD0i92ZrxzOflegqdOdCQ2sgO5rMM&#10;DHEVfcu1g/fd09UNmCTIHrvI5OCXEqxX52dLLHwceUuHUmqjIZwKdNCI9IW1qWooYJrFnli1fRwC&#10;iq5Dbf2Ao4aHzuZZtrABW9aGBnu6b6j6Ln+Cg4/F/FPK12Ofv6X9g1SPX/I8bpy7vJjubsEITXIy&#10;/1+/eMXPrxVXv9ER7OoPAAD//wMAUEsBAi0AFAAGAAgAAAAhANvh9svuAAAAhQEAABMAAAAAAAAA&#10;AAAAAAAAAAAAAFtDb250ZW50X1R5cGVzXS54bWxQSwECLQAUAAYACAAAACEAWvQsW78AAAAVAQAA&#10;CwAAAAAAAAAAAAAAAAAfAQAAX3JlbHMvLnJlbHNQSwECLQAUAAYACAAAACEAd1Dp2MYAAADdAAAA&#10;DwAAAAAAAAAAAAAAAAAHAgAAZHJzL2Rvd25yZXYueG1sUEsFBgAAAAADAAMAtwAAAPoCAAAAAA==&#10;" fillcolor="#ffc000" strokecolor="black [3213]" strokeweight="3pt"/>
                <v:shape id="Text Box 123" o:spid="_x0000_s1357" type="#_x0000_t202" style="position:absolute;left:839;top:7511;width:8458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+K3xQAAAN0AAAAPAAAAZHJzL2Rvd25yZXYueG1sRE9La8JA&#10;EL4X/A/LFLzVTQNVm2YVCUhF6kHrxduYnTxodjZmV4399d2C4G0+vuek89404kKdqy0reB1FIIhz&#10;q2suFey/ly9TEM4ja2wsk4IbOZjPBk8pJtpeeUuXnS9FCGGXoILK+zaR0uUVGXQj2xIHrrCdQR9g&#10;V0rd4TWEm0bGUTSWBmsODRW2lFWU/+zORsE6W25we4zN9LfJPr+KRXvaH96UGj73iw8Qnnr/EN/d&#10;Kx3mx5N3+P8mnCBnfwAAAP//AwBQSwECLQAUAAYACAAAACEA2+H2y+4AAACFAQAAEwAAAAAAAAAA&#10;AAAAAAAAAAAAW0NvbnRlbnRfVHlwZXNdLnhtbFBLAQItABQABgAIAAAAIQBa9CxbvwAAABUBAAAL&#10;AAAAAAAAAAAAAAAAAB8BAABfcmVscy8ucmVsc1BLAQItABQABgAIAAAAIQC/s+K3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it off</w:t>
                        </w:r>
                      </w:p>
                    </w:txbxContent>
                  </v:textbox>
                </v:shape>
                <v:shape id="Picture 1280" o:spid="_x0000_s1358" type="#_x0000_t75" alt="http://www.vectorportal.com/img_novi/remote-clip-art-vectorporta.jpg" style="position:absolute;left:1166;top:1586;width:7601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eBXxAAAAN0AAAAPAAAAZHJzL2Rvd25yZXYueG1sRI9Ba8JA&#10;EIXvBf/DMoK3uqmghOgqtiBoL1IVz2N2TILZ2SW71fjvOwehtxnem/e+Wax616o7dbHxbOBjnIEi&#10;Lr1tuDJwOm7ec1AxIVtsPZOBJ0VYLQdvCyysf/AP3Q+pUhLCsUADdUqh0DqWNTmMYx+IRbv6zmGS&#10;tau07fAh4a7VkyybaYcNS0ONgb5qKm+HX2fg+LnJ99NLuDTnzM/WPU3Dt98ZMxr26zmoRH36N7+u&#10;t1bwJ7nwyzcygl7+AQAA//8DAFBLAQItABQABgAIAAAAIQDb4fbL7gAAAIUBAAATAAAAAAAAAAAA&#10;AAAAAAAAAABbQ29udGVudF9UeXBlc10ueG1sUEsBAi0AFAAGAAgAAAAhAFr0LFu/AAAAFQEAAAsA&#10;AAAAAAAAAAAAAAAAHwEAAF9yZWxzLy5yZWxzUEsBAi0AFAAGAAgAAAAhAKUN4FfEAAAA3QAAAA8A&#10;AAAAAAAAAAAAAAAABwIAAGRycy9kb3ducmV2LnhtbFBLBQYAAAAAAwADALcAAAD4AgAAAAA=&#10;">
                  <v:imagedata r:id="rId22" o:title="remote-clip-art-vectorporta" cropbottom="1734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0E04A0DC" wp14:editId="629BE146">
                <wp:simplePos x="0" y="0"/>
                <wp:positionH relativeFrom="column">
                  <wp:posOffset>2178210</wp:posOffset>
                </wp:positionH>
                <wp:positionV relativeFrom="paragraph">
                  <wp:posOffset>1711767</wp:posOffset>
                </wp:positionV>
                <wp:extent cx="1033780" cy="1029335"/>
                <wp:effectExtent l="19050" t="19050" r="13970" b="18415"/>
                <wp:wrapNone/>
                <wp:docPr id="1161" name="Group 1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3780" cy="1029335"/>
                          <a:chOff x="0" y="0"/>
                          <a:chExt cx="1033586" cy="1029335"/>
                        </a:xfrm>
                      </wpg:grpSpPr>
                      <wps:wsp>
                        <wps:cNvPr id="1162" name="Rectangle 116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3" name="Text Box 107"/>
                        <wps:cNvSpPr txBox="1"/>
                        <wps:spPr>
                          <a:xfrm>
                            <a:off x="27992" y="746449"/>
                            <a:ext cx="1005594" cy="25396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Flip that Switch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4" name="Picture 1164" descr="https://lifeho.files.wordpress.com/2012/12/lightswitch.jpg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253" y="74645"/>
                            <a:ext cx="46736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04A0DC" id="Group 1161" o:spid="_x0000_s1359" style="position:absolute;margin-left:171.5pt;margin-top:134.8pt;width:81.4pt;height:81.05pt;z-index:251749376" coordsize="10335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D4on0BAAAGg4AAA4AAABkcnMvZTJvRG9jLnhtbNRXW2/bNhR+H7D/&#10;IOjdtiRLvghxCte5oEDWBU2GPtMUZXGRSI6kY2fD/vvOISU5jrM26IZiA1qHl8Nz4zkfP5292zd1&#10;8Mi04VIswngYhQETVBZcbBbhL/dXg1kYGEtEQWop2CJ8YiZ8d/7jD2c7lbNEVrIumA5AiTD5Ti3C&#10;ylqVj0aGVqwhZigVE7BZSt0QC1O9GRWa7EB7U4+SKJqMdlIXSkvKjIHVC78Znjv9Zcmo/bksDbNB&#10;vQjBN+t+tftd4+/o/IzkG01UxWnrBvkGLxrCBRjtVV0QS4Kt5ieqGk61NLK0QyqbkSxLTpmLAaKJ&#10;oxfRXGu5VS6WTb7bqD5NkNoXefpmtfTj460OeAF3F0/iMBCkgVtyhgO3AgnaqU0Octda3alb3S5s&#10;/Axj3pe6wb8QTbB3qX3qU8v2NqCwGEfj8XQGN0BhL46S+Xic+eTTCm7o5BytLp+dzGaTk5OjzvAI&#10;/evd2SkoJHPIlflnubqriGLuCgzm4JCrpMvVJ6gxIjY1w3wlGBO6ALJ9skxuIG9vz1SSJln29/GS&#10;XGljr5lsAhwsQg0euOIjjzfGggOQmk4ErRpZ8+KK17Wb6M16VevgkUBHXF2tosg1ARw5EqtFsFuE&#10;41kM26c6sDtZr8XuYwz7WAXMagGLmAwfvhvZp5qhvlp8YiXUHZRG4g0c6ySUMmFjv1WRgnmHM3C3&#10;97c74Uw7hai5hEB73a2CTtIr6XR7n1t5PMocYPSH28i/dLg/4SxLYfvDDRdSvxZZDVG1lr18lySf&#10;GszSWhZPUGlaergyil5xuOkbYuwt0YBP0EeAubBbSf17GOwAvxah+W1LNAuD+oOAop/HaYqA5yZp&#10;Nk1gop/vrJ/viG2zklAQgABgzQ1R3tbdsNSy+QxQu0SrsEUEBduLkFrdTVbW4yqANWXLpRMDkFPE&#10;3og7RVE5Zgkr837/mWjVlq8FjPgou0Yj+Ysq9rJ4Usjl1sqSuxI/5KnNHzS9b73v0f3jrvvvEeDe&#10;y30QR9MXvR/YPWxg2HDdhzboYKvHy2Q6nwOaAC5O00mazlEcarGHvyjL5qmHgyQbzz3GQHt1sNu1&#10;+hvRQEiEAmfDN/lknPlK73fa3u0aogWVQwhu9Eonv6FhXm/TNxz83m1aPHy1Te1+vXdP59zd2aEi&#10;/xeda/9Lfas4zeF/y3BgdPJqf50Jwim7RQD0bLJ5k46G6IetGnic4mtec/vkiCVgFTolHm85xccb&#10;J0cEAFrSkyUQQLv4/MNawQwFHER+ZoDI1rxklRxC9TIz9FwVmKojf0D4khH8q/mmsmbHLa2Gv6oN&#10;tn9nzJsGzOT0RtIHEwi5qoBssKVR8Oi32DI6FnfTI7/XNVfY9IgrOG4z1Lr5ZbrtKeqFpNsGHmTP&#10;uTWriQXCbyquDDwTOWvWrAAi8qGAB4QC37dAIpXmwvMSwDLAkA7VHC3+I5kto2ievB+ssmg1SKPp&#10;5WA5T6eDaXQ5TaN0Fq/i1Z/4YMRpvjUMwif1heKt67B6UiGvcuD2a8Gza8fSPQfoSAS45uhD5yJA&#10;H2YIfTWaIrdzSGmsZnA/uOyByK2DcL/hsn5INF4J0p5gvftJFpANAk+Xe/862G7ZcjLNANV7+G9J&#10;cYf+6WQ6nsBzi6x5MhvP5m7/XwJ/jOYl5rswPF9zQ4jDva/uA8Rlqv1Ywi+c53MndfikO/8L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i70oC+IAAAALAQAADwAAAGRycy9kb3ducmV2&#10;LnhtbEyPQU+DQBCF7yb+h82YeLMLpWBFhqZp1FPTxNak8baFKZCyu4TdAv33jic9Tublve/LVpNu&#10;xUC9a6xBCGcBCDKFLRtTIXwd3p+WIJxXplStNYRwIwer/P4uU2lpR/NJw95XgkuMSxVC7X2XSumK&#10;mrRyM9uR4d/Z9lp5PvtKlr0auVy3ch4EidSqMbxQq442NRWX/VUjfIxqXEfh27C9nDe370O8O25D&#10;Qnx8mNavIDxN/i8Mv/iMDjkznezVlE60CNEiYhePME9eEhCciIOYZU4Iiyh8Bpln8r9D/gMAAP//&#10;AwBQSwMECgAAAAAAAAAhABA2QO7wFQAA8BUAABUAAABkcnMvbWVkaWEvaW1hZ2UxLmpwZWf/2P/g&#10;ABBKRklGAAEBAQDcANwAAP/bAEMAAgEBAQEBAgEBAQICAgICBAMCAgICBQQEAwQGBQYGBgUGBgYH&#10;CQgGBwkHBgYICwgJCgoKCgoGCAsMCwoMCQoKCv/AAAsIAKUAcAEBEQD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2gAIAQEAAD8A+7v+CVv/AASr/wCCaHxM/wCC&#10;aXwD+InxE/YG+EOua9rnwh8PX2s6zqvw/wBPnur66l0+F5JpZHiLO7MSxYkkkkmvfP8Ahzn/AMEn&#10;v+kbvwR/8Nnpv/xmj/hzn/wSe/6Ru/BH/wANnpv/AMZo/wCHOf8AwSe/6Ru/BH/w2em//GaP+HOf&#10;/BJ7/pG78Ef/AA2em/8Axmj/AIc5/wDBJ7/pG78Ef/DZ6b/8ZrxX9rL4D/8ABuR+w62nWX7UH7MH&#10;7PPhvVNYMf8AY/huH4X2moaxfq7Ookg06ytZruWLcjKZUiKKRgsDxV39kv8AZp/4N2/26PDt14k/&#10;ZS/Zc/Zz8XjT/wDkLaXa/Dmwt9T0zMskS/a7C4t47q03tFJs86JPMC7k3KQT67/w5z/4JPf9I3fg&#10;j/4bPTf/AIzR/wAOc/8Agk9/0jd+CP8A4bPTf/jNH/DnP/gk9/0jd+CP/hs9N/8AjNH/AA5z/wCC&#10;T3/SN34I/wDhs9N/+M0f8Oc/+CT3/SN34I/+Gz03/wCM18l/8F1/+CYv/BOf4K/8ElPjb8UvhB+w&#10;z8KPDHiTRvDMM2k69oPgOxtbuzkN9bqWjljiDIdrMMgjgkd6+tv+COv/ACif/Zu/7Ij4Z/8ATZBX&#10;0hRRRQTgV+cP7LX7RX7OX/BPr/glx/w95/a11fR9Q+JXx40u38Z+Kta01JJdU8TarqkRudJ8Laf5&#10;zyzeVa2/k2MFqrGG3S1mnYIonlrxnUP2Rv2p/wBnrwNZ/wDBeT9s34qeKJf2mNR+JXg1j4H8O3QX&#10;SvDPgvUtbtdLm8EJaSIUn3WuqSSSORvW+ggeNzKk9zd/sIOlFFFFfFv/AAcS/wDKFj4//wDYp2//&#10;AKcLWvQv+COv/KJ/9m7/ALIj4Z/9NkFfSFFFFFflT4i/4JG/F/8AZP8A2+vBn7Rngz4B3X7R/wAE&#10;fh9d3118FvhDb+LtJ0W4+EWoaje3F/e3NnY3sdvY6tHHcGL7I8t5BLao0aCOVrK2nX6OsvhH+2p+&#10;378W/Cvi/wDbA+EkHwX+Evw78Z2/iPQ/hdb+NI9V17xhq1hO0unXesT6c/2O1soJRb3SWEUt15lx&#10;AjSybYlR/sgUUUUV8W/8HEv/AChY+P8A/wBinb/+nC1r0L/gjr/yif8A2bv+yI+Gf/TZBX0hRRRR&#10;RRRRRRRXxb/wcS/8oWPj/wD9inb/APpwta9C/wCCOv8Ayif/AGbv+yI+Gf8A02QV9IUUUUUUUUUU&#10;UV8W/wDBxL/yhY+P/wD2Kdv/AOnC1r0L/gjr/wAon/2bv+yI+Gf/AE2QV9IUUUV4f/wUC/bNg/Yd&#10;+Atv8S9K+HEnjbxZ4i8XaR4T+HvgSHWotNk8Sa9qV2lva2S3UytHbg7nkaRwVVIXPOAD8iftEf8A&#10;Bbb9pz9hz4dfGDwL+1z+yj4Nm+NHwx8G+G/GHhzQ/AXji6u9G8b6Fq3iGHRWuLaSWzW5s5LW4nWF&#10;4po2eSQBkHlupH1P+yf/AMFA/h7+1/8AEvVdM+FlvbzeDY/g/wCD/Hmh+JnvAJLmHXJtZQ280WMQ&#10;PANKAcFyQ8jowUx8/N/xJ/4KAftJ/tq/tUfCf4bfsO+M9U8A/s+eIPiVqnhPVv2gNJ0/Trm/8aat&#10;a+HNb1IweH4dTs7u1k0m3k0sxzak8RFzOfLtGMcE0sn0V/wxj+1L/wBJcvjr/wCEf8P/AP5mK8v/&#10;AG2/g5+2Z+zV+xl8XP2jfBX/AAVh+M15rPgD4Y694k0mz1TwZ4Ca1nurHTp7mKOZY/DaOY2eJQwV&#10;lYqThgeR9paRPLdaTa3M77pJLdGdsdSVBNWK+Lf+DiX/AJQsfH//ALFO3/8ATha16F/wR1/5RP8A&#10;7N3/AGRHwz/6bIK+kKKKK+ef+CmP7Gvin9s74A6Po/wp13QtJ+JHw5+IGieP/hVqvim3nm0u38Q6&#10;Tcie3W7SBhIbeaMz28jJuZFuDIquyBG+L/2xf+CYH7Xn7TXg34zftj/twfE34GeBfHl54B8KeE/D&#10;n9heJNSj8M6B4V0fxTZ+JdSvNS1C9tlka4mlt5Am2FIokhiVmcyPJHxv/BOn/gk5J+078efjB+0Y&#10;nj7xz4c/Yz+JPiCG5+Gvwb1SxTSLjxnpcd1f6gHmhijimsPDR1DVtUms9PIiku4LiF7hFREFx92/&#10;toTeDvhV8Xf2PdM0/SrTStHs/wBoRtI0uwsIY4ILZZfAXi20t4Y0G1UQM8aKi4wMBQeAfpsV8/8A&#10;/BWT/lFj+0t/2QHxl/6ZLuvddA/5AVl/16R/+girdfFv/BxL/wAoWPj/AP8AYp2//pwta9C/4I6/&#10;8on/ANm7/siPhn/02QV9IUUV5D/wUE8S+I/Bf7Bfxu8Y+DtfvtJ1fSfhD4lvNL1TTbp4LmzuYtLu&#10;XjmikQho5EdVZXUgqQCCCK/OnVfE3/BOT9j/APY2/Z9+Mv8AwUT/AOCmn7UnhXXPjB8M9P1m1uIf&#10;jz4/vE1G8GnWM98ypp0sywBXvYiFYID5mFztOPRP2Kf+CV/if9pjxX/w1H+29rHxrh+G1xeQXvwz&#10;/Zp+MXxc1vxE0cMEgltdX8TQX15NCdQkYCVdMVTFZrsSZp5t4j/TADHAr4B/4K9Xf7Rv7Rf7RHwN&#10;/Y6/YM0rw3cfFvwD4utfjLqmrePJr238O6HpFil7p1tHfS2iGWRr65uZ4Y4YdzlbS5ZwiDfVnzv+&#10;DoD/AKB/7BX/AIGeNf8A43Xz9/wUL+J3/BwPcfC+y/Yp+MUX7FlzfftKG/8Ah1oeh+CbjxbJrDwX&#10;tjNHqGoxpMm1LaxtGkuZ7hldIlVcpIzxxv8ArfpltJZabb2cpUtDAiNt6ZCgVPXxb/wcS/8AKFj4&#10;/wD/AGKdv/6cLWvQv+COv/KJ/wDZu/7Ij4Z/9NkFfSFFFeKf8FKf+Uc/x+/7Ip4q/wDTRdV+P3/B&#10;R/8A5GL/AIIo/wDYS8Nf+h+Da/eyvO/2sv2nvhZ+xh+zl4u/ag+NN9cQ+G/Bukte30dmiNc3chYR&#10;w2lursivcTzPFBEjMoaSVFLLnI8v/wCCZ37L/wATfgv8NPEHx6/ak0/Tz8dvjXra+Kfi1cWMcLLp&#10;03krFY6DBLGXZ7TTbRY7WMGWYGQXEqufPJP0J4q8V+F/AnhfUvG/jfxJYaNouj2E19q+sareJb2t&#10;jaxIZJZ5pZCEijRFZmdiFVVJJAFfJ/8AwTp0bxZ+1n8RNa/4KvfF7TdSsY/HOlnSPgH4X1C+Yr4d&#10;8Bl4pY7xoBGixX2rzRJfzEmVkt1sIBJ+5ZT9gUV8W/8ABxL/AMoWPj//ANinb/8Apwta9C/4I6/8&#10;on/2bv8AsiPhn/02QV9IUUV4p/wUp/5Rz/H7/sinir/00XVfj9/wUe/5GL/gij/2EvDP/ofgyv3s&#10;r4p1W4j/AOCkv/BRyLwvZXMF/wDBP9lHxJHd6xNbXVvNB4l+J4hDW9rlY5CYtFtp2llUSxMuoXcK&#10;ujm0O37Wr4w/bJlvP+Cg37U9h/wTM8G37N8O/Bv9m+Kv2otQs9Qt1FzZSF5tI8IFdsku+/lhF1dA&#10;CErYW4TzMXyqfs8DAxRRXxb/AMHEv/KFj4//APYp2/8A6cLWvQv+COv/ACif/Zu/7Ij4Z/8ATZBX&#10;0hRRXin/AAUp/wCUc/x+/wCyKeKv/TRdV+P3/BR7/kYv+CKP/YS8M/8Aofgyv1W/4LB/th+PP2Cf&#10;+CbnxS/am+FuhQah4m0DS7Sz8OpdTKkdvfahf22mwXTho3WRYJLtJzEVxKIfLLIH3r89/sd69/wV&#10;p/Yw/Zu8Lfs3fD7/AII5eH9Ss/DtnJ9t1rWv2uLa4vdY1CeZ7m+1G4kk0lmaa5upp7h+doaUhQqh&#10;VG/8f/8Agox/wV/+A3wI8a/HLxf/AMEdfBun6T4L8JalruqX5/abtbv7Nb2lrJcSSeRHpKPNtSMt&#10;5asrPjaGBOR9F/8ABPf9lWH9kv8AZxs/C+t+KZvEnjTxZqdz4t+KHjG6tIoJvEPibUSJr68aOFES&#10;OMNthhiC/ureCCPLeXuPuFFFfFv/AAcS/wDKFj4//wDYp2//AKcLWvQv+COv/KJ/9m7/ALIj4Z/9&#10;NkFfSFFFeKf8FKf+Uc/x+/7Ip4q/9NF1X4/f8FHv+Ri/4Io/9hLwz/6H4Mr9Gf8Agp1rGn/tffEj&#10;wF/wSi8BaBY+I7rxT4r0Lxf8a1umf7P4c8E6TqkGoOZpI5FaO6v7q0t7O3jCsXV7mQ7Fi8wfaYGO&#10;AK+P/wDgs78Xc/sxr+wl8PdT02T4nftPTTfDvwRpV9IMJaXkfl6xqkihg4t7LTpJ5mdVfEht02ky&#10;gH7Aooor4t/4OJf+ULHx/wD+xTt//Tha16F/wR1/5RP/ALN3/ZEfDP8A6bIK+kKKK8U/4KU/8o5/&#10;j9/2RTxV/wCmi6r8Mv8Agvl8Z/E/7OP7LX/BKv8AaG8E2Fjda14D8C2/iLSLXVI3e1murKx8KXMS&#10;TLG6O0ZeJQwV1YqThlOCPRP2DP8Ag51/4JJ/sY+AdYu/EHw3/aK8dfFHx9qY1z4vfFPWPB+gpfeK&#10;tYK7d+xdY22tnAv7m1sogsNtCAqgu0kknuN5/wAHrH/BL5LOZ9P/AGfPj3JcCNjBHN4b0SNHfHAZ&#10;hq7FQT1IUkDselTfsy6PaftLL+yD/wAFa/jAp1b4tfHb9pAm41C6YvF4W8OQeGvGCWPhzTFPFtZR&#10;eX50m0B7q5lknmLsIxH+vtFFFfFv/BxL/wAoWPj/AP8AYp2//pwta9C/4I6/8on/ANm7/siPhn/0&#10;2QV9IUUV55+118JvEfx8/ZQ+J3wK8H3tjbav40+HmtaDpdxqUjpbRXN5YzW8bysiOyxh5FLFVYgA&#10;4Ung/OX7Ofhb/gsl+z3+z34D+Adp8Av2ZdUi8D+DdL8Px6nJ8bPEMLXi2dpFbCYoPDTbC4j3bcnG&#10;cZPWuz/4Tb/gs1/0bL+zF/4fPxF/8zFH/Cb/APBZr/o2X9mL/wAPp4i/+ZiuW8UfBz/gpr+0T8dP&#10;gr4j+P3wy+BPhfwr8L/igfF2pXXg/wCJ2tarqF3jRNW01beOC50O1j5bUg5ZpRgREAEmvsaiiivi&#10;3/g4l/5QsfH/AP7FO3/9OFrXoX/BHX/lE/8As3f9kR8M/wDpsgr6Qooor8+P+CyHhvSP2gv2zf2Q&#10;f2FPjzdXz/Av4seKPFrfEzRYdUuNPtde1DTtHS50XT7m6t5I3CtdNJKlv5gE0tvH8rNGhX86vj/+&#10;znomtftJf8Oy/gv+yhP8fvgT8O/2or3T/hf4B1f403emxXF0/wAP5L/WPD0WsNK8llDpV4guRHnc&#10;ZJZIZGZ3c1c/ae/4Jr/Da6/4Ke/CX9kfwH/wSCsPiJpfh39iG11uT4C3H7RF7o0XhG+ufF2oXF5M&#10;uul2l1Hybq+uIApO2QXXmKFWJVH9Afhvw/pHhLw7YeFfD9n9nsNMsorSxt/MZ/KhjQIi7mJY4UAZ&#10;JJPcmrtFFFfFv/BxL/yhY+P/AP2Kdv8A+nC1r0L/AII6/wDKJ/8AZu/7Ij4Z/wDTZBX0hRRRXmv7&#10;Vv7H/wCzP+3F8Irj4E/tX/B3SfG3hee6ju107VFdWtrlAyrcW80TLNbTBXkQSxOj7JJF3bXYHn/h&#10;B/wTt/Ys+AOi/Drw98F/2f8AR/DVn8KNSvNQ8Cw6TLPF9hvLqwl0+5uZSJM3k0trNJG8tyZXbduJ&#10;3BWHWf8ADMPwM/4ah/4bO/4QVf8AhZn/AAgX/CFf8JN/aFzu/sL7b9u+x+R5nkY+0/vPM8vzP4d+&#10;35a76iiiivi3/g4l/wCULHx//wCxTt//AE4Wtehf8Edf+UT/AOzd/wBkR8M/+myCvpCiiiiiiiii&#10;iivi3/g4l/5QsfH/AP7FO3/9OFrXoX/BHX/lE/8As3f9kR8M/wDpsgr6Qooooooooooor4t/4OJf&#10;+ULHx/8A+xTt/wD04Wtehf8ABHX/AJRP/s3f9kR8M/8Apsgr6QooorP8V+KvDXgXwvqXjfxpr9np&#10;Oj6PYTX2rapqFwsNvZ20SGSWaR2IVERFZmYkAAEmvg3wl4S/aO/4KNfAi8/be/ah/bi+IH7O/wAF&#10;9e0SPxL4A8D/AAw8Qad4fvNL8MpFNcxaxr+uGOeYT3Fq8Nw9vbzQ29rHGquZX8wjxv8A4Jif8FKP&#10;2r4fipofi/4seO/EHjb9kH4sfEaT4efAH4nfE+Oyj8Wvq8Nti1ubs2lraLNp+oXFrf28MksLXIuP&#10;ISVlyWk/Waiiiivi3/g4l/5QsfH/AP7FO3/9OFrXoX/BHX/lE/8As3f9kR8M/wDpsgr6Qooori/2&#10;j/gzpn7R37PHjz9nnWtZm06z8eeDNU8O3eoW8YeS1ivbSW2aVVPBZRKWAPBIr8g/hpr/AMQ/+CqH&#10;j34b/wDBDj9qHw1efCjwN+zr4K0b/hpLw3q3iCDTdS+JepaYqW9nZ6VFG6zS6HI9tFfNdxgbklh2&#10;mBxbTS/Yn7QHxL+EP7W/x3+Dn/BOX9h3WNH1PR/hd8RvD/jH4uah4Fsba40LwLonh64a507RZJoX&#10;WC1vrrUrGzt4rGLfNHbW91I8UcaIzfdlFFFFfFv/AAcS/wDKFj4//wDYp2//AKcLWvyL/Y6/4PGf&#10;+GTf2T/hv+zB/wAO6f8AhIP+Fe+CNM8Pf25/wt37L9v+yW0cHn+T/ZEnlb9m7ZvfbnG44zXpH/Ec&#10;5/1i6/8AM2f/AHlo/wCI5z/rF1/5mz/7y0f8Rzn/AFi6/wDM2f8A3lo/4jnP+sXX/mbP/vLR/wAR&#10;zn/WLr/zNn/3lrz745/8HdP7K/7T504/tKf8EJPh/wDEL+x/M/sn/hOPHVjq32LzNvmeT9q0B/L3&#10;bF3bcZ2jOcCt74U/8Hnfwk+BHgm1+GnwP/4I0+HfBvhuxaRrLw/4U+KUGnWNu0jl3KQW+hJGpZ2L&#10;EhRkkk5Jro/+I5z/AKxdf+Zs/wDvLR/xHOf9Yuv/ADNn/wB5aP8AiOc/6xdf+Zs/+8tH/Ec5/wBY&#10;uv8AzNn/AN5aP+I5z/rF1/5mz/7y14t/wUS/4O3v+G+f2K/iB+x//wAO/f8AhE/+E60mOy/4SL/h&#10;a3277FtuIpt/kf2VF5mfL248xfvZzxg//9lQSwECLQAUAAYACAAAACEAihU/mAwBAAAVAgAAEwAA&#10;AAAAAAAAAAAAAAAAAAAAW0NvbnRlbnRfVHlwZXNdLnhtbFBLAQItABQABgAIAAAAIQA4/SH/1gAA&#10;AJQBAAALAAAAAAAAAAAAAAAAAD0BAABfcmVscy8ucmVsc1BLAQItABQABgAIAAAAIQCwg+KJ9AQA&#10;ABoOAAAOAAAAAAAAAAAAAAAAADwCAABkcnMvZTJvRG9jLnhtbFBLAQItABQABgAIAAAAIQBYYLMb&#10;ugAAACIBAAAZAAAAAAAAAAAAAAAAAFwHAABkcnMvX3JlbHMvZTJvRG9jLnhtbC5yZWxzUEsBAi0A&#10;FAAGAAgAAAAhAIu9KAviAAAACwEAAA8AAAAAAAAAAAAAAAAATQgAAGRycy9kb3ducmV2LnhtbFBL&#10;AQItAAoAAAAAAAAAIQAQNkDu8BUAAPAVAAAVAAAAAAAAAAAAAAAAAFwJAABkcnMvbWVkaWEvaW1h&#10;Z2UxLmpwZWdQSwUGAAAAAAYABgB9AQAAfx8AAAAA&#10;">
                <v:rect id="Rectangle 1162" o:spid="_x0000_s1360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CmTxAAAAN0AAAAPAAAAZHJzL2Rvd25yZXYueG1sRE9LS8NA&#10;EL4L/Q/LFHqzm+QQJHZbxBcV6cEoeh2z0ySYnQ3ZsYn99d2C0Nt8fM9ZbSbXqQMNofVsIF0moIgr&#10;b1uuDXy8P13fgAqCbLHzTAb+KMBmPbtaYWH9yG90KKVWMYRDgQYakb7QOlQNOQxL3xNHbu8HhxLh&#10;UGs74BjDXaezJMm1w5ZjQ4M93TdU/ZS/zsBnnn5J+XLss13YP0j1+C3P46sxi/l0dwtKaJKL+N+9&#10;tXF+mmdw/iaeoNcnAAAA//8DAFBLAQItABQABgAIAAAAIQDb4fbL7gAAAIUBAAATAAAAAAAAAAAA&#10;AAAAAAAAAABbQ29udGVudF9UeXBlc10ueG1sUEsBAi0AFAAGAAgAAAAhAFr0LFu/AAAAFQEAAAsA&#10;AAAAAAAAAAAAAAAAHwEAAF9yZWxzLy5yZWxzUEsBAi0AFAAGAAgAAAAhAEhEKZPEAAAA3QAAAA8A&#10;AAAAAAAAAAAAAAAABwIAAGRycy9kb3ducmV2LnhtbFBLBQYAAAAAAwADALcAAAD4AgAAAAA=&#10;" fillcolor="#ffc000" strokecolor="black [3213]" strokeweight="3pt"/>
                <v:shape id="Text Box 107" o:spid="_x0000_s1361" type="#_x0000_t202" style="position:absolute;left:279;top:7464;width:10056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yL8xAAAAN0AAAAPAAAAZHJzL2Rvd25yZXYueG1sRE9Ni8Iw&#10;EL0L+x/CCN401WWlVKNIQVxED7pe9jY2Y1tsJt0mat1fbwTB2zze50znranElRpXWlYwHEQgiDOr&#10;S84VHH6W/RiE88gaK8uk4E4O5rOPzhQTbW+8o+ve5yKEsEtQQeF9nUjpsoIMuoGtiQN3so1BH2CT&#10;S93gLYSbSo6iaCwNlhwaCqwpLSg77y9GwTpdbnF3HJn4v0pXm9Oi/jv8finV67aLCQhPrX+LX+5v&#10;HeYPx5/w/CacIGcPAAAA//8DAFBLAQItABQABgAIAAAAIQDb4fbL7gAAAIUBAAATAAAAAAAAAAAA&#10;AAAAAAAAAABbQ29udGVudF9UeXBlc10ueG1sUEsBAi0AFAAGAAgAAAAhAFr0LFu/AAAAFQEAAAsA&#10;AAAAAAAAAAAAAAAAHwEAAF9yZWxzLy5yZWxzUEsBAi0AFAAGAAgAAAAhAICnIvz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Flip that Switch</w:t>
                        </w:r>
                      </w:p>
                    </w:txbxContent>
                  </v:textbox>
                </v:shape>
                <v:shape id="Picture 1164" o:spid="_x0000_s1362" type="#_x0000_t75" alt="https://lifeho.files.wordpress.com/2012/12/lightswitch.jpg" style="position:absolute;left:2752;top:746;width:4674;height: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IPAxQAAAN0AAAAPAAAAZHJzL2Rvd25yZXYueG1sRE9La8JA&#10;EL4X/A/LCL2UurGUIKmriA+wh1KMKfU4ZsckmJ0Nu6um/75bKHibj+8503lvWnEl5xvLCsajBARx&#10;aXXDlYJiv3megPABWWNrmRT8kIf5bPAwxUzbG+/omodKxBD2GSqoQ+gyKX1Zk0E/sh1x5E7WGQwR&#10;ukpqh7cYblr5kiSpNNhwbKixo2VN5Tm/GAUHXzwdT+641uumf//4XuWfX2mu1OOwX7yBCNSHu/jf&#10;vdVx/jh9hb9v4gly9gsAAP//AwBQSwECLQAUAAYACAAAACEA2+H2y+4AAACFAQAAEwAAAAAAAAAA&#10;AAAAAAAAAAAAW0NvbnRlbnRfVHlwZXNdLnhtbFBLAQItABQABgAIAAAAIQBa9CxbvwAAABUBAAAL&#10;AAAAAAAAAAAAAAAAAB8BAABfcmVscy8ucmVsc1BLAQItABQABgAIAAAAIQDsfIPAxQAAAN0AAAAP&#10;AAAAAAAAAAAAAAAAAAcCAABkcnMvZG93bnJldi54bWxQSwUGAAAAAAMAAwC3AAAA+QIAAAAA&#10;">
                  <v:imagedata r:id="rId50" o:title="lightswitch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111E33F7" wp14:editId="4EBC5608">
                <wp:simplePos x="0" y="0"/>
                <wp:positionH relativeFrom="column">
                  <wp:posOffset>3371850</wp:posOffset>
                </wp:positionH>
                <wp:positionV relativeFrom="paragraph">
                  <wp:posOffset>1703356</wp:posOffset>
                </wp:positionV>
                <wp:extent cx="1076960" cy="1029335"/>
                <wp:effectExtent l="19050" t="19050" r="8890" b="18415"/>
                <wp:wrapNone/>
                <wp:docPr id="489" name="Group 4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90" name="Rectangle 49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2" name="Picture 49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1E33F7" id="Group 489" o:spid="_x0000_s1363" style="position:absolute;margin-left:265.5pt;margin-top:134.1pt;width:84.8pt;height:81.05pt;z-index:251750400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WpT1QAUAANYOAAAOAAAAZHJzL2Uyb0RvYy54bWzUV9tu2zgQfV9g/0HQ&#10;u2PdbFlGncJxkqJAtg2aLvpMU5QtVCJZko6dLvbf95CUlJvbDVqg2C1Qh9fhzJmZM6NXrw9tE9wy&#10;pWvBF2F8EoUB41SUNd8swj8/Xo5mYaAN4SVpBGeL8I7p8PXp77+92ss5S8RWNCVTAYRwPd/LRbg1&#10;Rs7HY023rCX6REjGsVkJ1RKDqdqMS0X2kN424ySKpuO9UKVUgjKtsXruN8NTJ7+qGDXvq0ozEzSL&#10;ELoZ96vc79r+jk9fkflGEbmtaacG+QEtWlJzPDqIOieGBDtVPxPV1lQJLSpzQkU7FlVVU+ZsgDVx&#10;9MSaN0rspLNlM99v5AAToH2C0w+Lpe9ur1VQl4swmxVhwEkLJ7l3A7sAePZyM8epN0reyGvVLWz8&#10;zFp8qFRr/8KW4OCAvRuAZQcTUCzGUT4tpsCfYi+OkiJNJx56uoV/nt2j24sHN/MieXZz3D88tvoN&#10;6uwlwkjfI6V/DqmbLZHMOUBbDHqkCljikfqAACN807Agw6IDx50coNJzDdRejlOSJZPJt60lc6m0&#10;ecNEG9jBIlRQwAUeub3SBgoAmP6IfVWLpi4v66ZxE7VZrxoV3BJkw+VlmkZOZ1x5dKzhwX4RprMY&#10;289l2MxkgxRziK3Zj0Vg1nAsWm94893I3DXMymv4B1Yh5hAYiX/gsUxCKeMm9ltbUjKv8CTCv/6x&#10;/oZ72gm0kisYOsjuBPQnvZBette5O2+vMkcWw+XO8u9dHm64lwU3w+W25kIds6yBVd3L/nwPkofG&#10;orQW5R3iTAlPVVrSyxqeviLaXBMFbkLsgW+xuxXqaxjswV2LUH/ZEcXCoHnLEfJFnGWW7Nwkm+QJ&#10;JurhzvrhDt+1K4GAiMHUkrqhPW+aflgp0X4CzS7tq9ginOLtRUiN6icr4zkVRE3ZcumOgeAkMVf8&#10;RlIr3KJkI/Pj4RNRsgtfA4Z4J/o0I/MnUezP2ptcLHdGVLUL8XucOvyQ8paofknuAyaf+x8tu52J&#10;QxDn2ZPUD8wBG9ZqeNvF/nESSNI0ycMApJjnBUjSHkcoDtw3SbNpxwYJXJr00dNzbp/pLyQDLiwT&#10;uDd8jk/TiQ/0YadL3T4fOk65N8GNjiTyC/LleJa+4OKvztLyc49z9a0sNYf1wVVNy5Gdj/9HmWv+&#10;S3krazrH/667wehZzf73LhC3zM4SoO8k2xfJaIn6vJMjz1P1um5qc+eaSnCVVYrfXtfUFm87eVj+&#10;0Y54CsC+fRbFH0sl0xQs2HVm1a7V5IQzgyqIJ7hBSRvvZCNIqW2vl43R7n3Z1V9PJN/YEOof8U+C&#10;K2t6JehnHXCx2qLHYEstUew7Uhk/Pu6mj/RdN7W02W4ryafabB3H9jxsNzuo7jX+Ts/t+9RzQXet&#10;NcM13oo1xKDr19taatSLOWvXrERH8rYERVI0/QatpFQ19w0KWA1s0vOb643/SmbLKCqSs9FqEq1G&#10;WZRfjJZFlo/y6CLPomwWr+LV37ZyxNl8pxnwIM25rDvVsTrA3St/tBHuPhl8i+1add8M9N0EVHN9&#10;RK8iSNAiZHXVitoez34+xElsGz94YDopUliMpdiN1hhlKLqevrVRzNAtXOq80jvCe9i2Q8F6/4co&#10;AQ5BSXN1sefzroeOi0mR4QXUhVla5NPHZWFaJPmsqwp5nAIouw+deyk/UxWszUeKwRHfTdJpBt9N&#10;R8vleT7KsvPZ6OwMo9XqAsrH02xyMfhOo4sT+/drTZEt5c+7z9v7zG02J3y/6ZDH1PUH7uPJIdR9&#10;6Nmvs4dzd+r+c/T0H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LXSnLLiAAAA&#10;CwEAAA8AAABkcnMvZG93bnJldi54bWxMj09Lw0AUxO+C32F5gje7+WNridmUUtRTEWyF0ttr9jUJ&#10;ze6G7DZJv73Pkx6HGWZ+k68m04qBet84qyCeRSDIlk43tlLwvX9/WoLwAa3G1llScCMPq+L+LsdM&#10;u9F+0bALleAS6zNUUIfQZVL6siaDfuY6suydXW8wsOwrqXscudy0MomihTTYWF6osaNNTeVldzUK&#10;PkYc12n8Nmwv583tuJ9/HrYxKfX4MK1fQQSawl8YfvEZHQpmOrmr1V60CuZpzF+CgmSxTEBw4oX3&#10;QJwUPKdRCrLI5f8PxQ8AAAD//wMAUEsDBAoAAAAAAAAAIQDHkLVcn74AAJ++AAAUAAAAZHJzL21l&#10;ZGlhL2ltYWdlMS5wbmeJUE5HDQoaCgAAAA1JSERSAAAA2wAAANsIBgAAAZOE1NYAAAABc1JHQgCu&#10;zhzpAAAABGdBTUEAALGPC/xhBQAAAAlwSFlzAAAh1QAAIdUBBJy0nQAAvjRJREFUeF7svQWYHUX6&#10;Pfz9f7vA4iy7y+4iiySQECQuEMddQgSLEiPuStw9mcxk3N3d3Wcyk4m7C5IEAgEC8fc7p7rrTufm&#10;TgQIsjvv85yn+va9t7urTp163+rqrvr//hvs/1lwTe3/gD+Z4Dbx00884vrrxatpM/Fo0lTcmjSR&#10;VY2biDPSlU2bSvc//Uk2hoXNxM9uAm4BbjW3rwP0ia/MJt9wgwTiJL6NGot3w0bi2bChuD/ZUNyQ&#10;rgJcsG9lo0ayAhfQAxeFv9wN3AP8G/g7cDPwZ+DyJ43EgcNwoiCkfk88Kb6AF+AJuAOujwNIXYCV&#10;+M0KnHgxfo+/PmTiAYAX8Ffg0iddgZzVZF6PPaFSt8ceV+kq87O2ifc/YD0pwZP+Baj5hFkoIloE&#10;DhZqHlibz6OPqdTDTF0bPCarGlT/ZgVyuah9e/uc3gaQz4vteMeOkgdulJ07Z6QW8633qEo9zdS9&#10;fgOV0lxwcStRxH1QQjiUPuGDwN8Axydc//e/Syk4sbdQ8wTavB+pr1J9Yqv1NyqQfQ4dF6k8+6xs&#10;QA4LUUwZuPpE84AROEHow/UkCAgA/AAfgCf2Ajzq1Ve5Jbf9//xnnrAOwBOy1l6aw2PNmksVamEB&#10;DpCBEyY9XF9icfDIuo9IGBBS5xEJQuoP+AHqxIAXfusJ3r0MDnnC+4A7gUvX0jMPPSSf46RrcdLi&#10;eg0kCydMxoET6jwsMQ89LJFAGBDyUF0Jwr4AwB8n9K//qAShwuEQPBmLklpk7i7dAGyqXCPy+uty&#10;/Ok2su3JRlKGnObWrSfpOEnSg3Ul7oE6Eg1EAuH4HIYThqNYo6jZp57SJ7wLoPDZ3NV8Mpoi7aWX&#10;RJBTeeMtOfpUa9n6ZGNZjdzm4aQZOFH6A3UlFTlMQc6TkbM8NHWJbdrIwjlz9QnZxF1ZK5OWnCpb&#10;q9aJtGwp8vwLIg8/LNLtXZEXX5ajT7eVfU2by/ZGTWRHw8ayF0X/KSpaMAS/cNZc+ahPX5k1YxZP&#10;6lgG9rYexZkYE6cyWRwZJfLIIyLNm+NkLwprsDzzjJE+95zICy/IPlxUCkrCfdIk8XB2kZHDR8qi&#10;+Qt5wsvnjJaMk0WHRUh4SJhsX7dBil1dpcjdXU5UVRknxUkUsF2QlSPeU6eK24SJ4rrcSbp07iZT&#10;Jn0iSxYs4gnpMS5vMaHhEujlKysWL1O5LA8Mlsxly6XI21syVjjJmrg4KY6IkNDZsyV03jwJmD5d&#10;gufMER83d+mKEw4bNERmTJnGE1J/l7cInMBrpbMkeHlJ505d5KvPvpDshGTZExIi64G1wOrAQCkP&#10;CJASXES8t5+E+wfJ22+/I4tw4kWoNN3f+1BXnMsXa1lhoTzXoYNkpqXLC+DpnIP21N5Onz4tK1Ck&#10;wwcPk+efeV4+fP8DSUxICDEPeWkzj4GKEyP+KNqwoFDJSkqRA7FxUpWQIBVx8VIWEyulQFlUlGTG&#10;JUg4aAgLDlX/O/zp55KbnS3OKH7zkDXbrm3bJRUHT4UsUuMTJT4iWhIiY3DyeEmMjpOUuETJjYiS&#10;LFSqpKhYScC+OKTRYZESGRoh8dGxEo7vgkGLj6f35U9IW7du3c2bNm26ZevWrbdqFBVZt4sUrN/r&#10;/Uz5Xx4Dmb0yWdRarf1axhqpcc2MB6cLsvYpftpJ/eG1J/31r+KJvoM7HKsrwgYX9iUQ9s+Cu+p7&#10;220U9Y0APTodLVOGEtq7X9lJg3BQ/8aNxQdRmxfggZDBDXDFtgtSZ6ROCHSX40ImNGjAk94LMLJm&#10;OHEHcANw6filGA11FE4UgoMF4KDsQ3gDngigPJC6AboP4Qw4oROzHBfV28iljj0ZnfGk9IE1nywZ&#10;RWQ1f7Of4I2U4d6lbMHF4TyjaxbpxeaKQJW2a+YsCTf7DoHoI9B8kXo/Wh2+01wRFJ/+4gu1zZ7S&#10;rHr1rCcj2D1jf/BiW23mKt7SSQk2+wd+CGS/zclV29rczO9W4UKcH39CcYjDWE9GHsndxbbR7BVZ&#10;Lcyub+CD+HL96LHmpwvNGbnDYejJrTljKHix7UeXuRwVIQfdrBRcdTxOFI2DhwHBiJoDGTkDvoAK&#10;27HfE/DA79zwH9ZWHEafTHPmOBTc8Ze/qBiyDFzk4GSpOFA8DhqDaDoCgWwo+grBQADA/gJPqjsq&#10;nuDTqzp817m6dG082RohO064GleajytOw4mScPA4hOhRiKQjgFBE0cFIA9lXwEn9cTJ/8BwE2eAQ&#10;PBn1xm5XzdH0vl27jBjyueflEKLltajqRY88Klk4WSr6BAkI2WPMfkIE+wg4IXtHEbiw+bfcIjOn&#10;qnDvPwBFfT1Qs6gzM7Jky5q1RoSMKOrkM88hRG8h6xvgpMhhNvoGaThRGk6UglyxmNNxQWvQA2Zt&#10;7N9/IE/G3o9uPWq2rLQMVauKENRIs2ZGx+TD7iJvviXfdnhGPmvRSnY0bio7UczbwM8Xbdsitw+K&#10;HzolK5cslVEjRvNkbDlq5klbMsK2eITrmyurpAKBqtx9D4oVITpzyj6BBj7/8PzzcrxTJ0lFSOi8&#10;ZJn06tlbZk2fqTm7vMWGR0oUYkTauoBAyV25UtaFIl7s0LG6TwB83byFRCxeLO4TJ4rPtGni6bJK&#10;BvQbIAvmzufJ6hpHu4yF+QeK5yo3mT1jtuzYsEkKXFwk28lJ8j09JReoSkmRZOwLQZ8gCPCfMUO8&#10;nF3RJ3lZBuJkY0eOlgVz5vGEl+arvLBIirKyZMX8BTJi8GCVu9KcfNkaHiEbgoJkbXCwVCIt8/eX&#10;UiDf00uiEU1HBofI66+8IkuGDZMPu3WTkUOH82SO20NtaYnJUpKTJw1Rq3LT02UurvBKbBVKIsVp&#10;pbz28qvy4vMvSj90InE4aqxmYy+VdnD3Xhk/eoyEoAcTiTB7M2L/jfEJUhnPPkCMlMaiDwAUI8fx&#10;sfESGhSi/kcrLS6RlStW8mT0ZzUbc5aWki6piSmShPg+ISoGcb4R6yehH5CJNBcnTw+PUvvigVj0&#10;E6LQB4jBvhj0B0JDwsXfx58n+5dx1BqssrLyOmvsr+N+a/xvfDZifWs/QPcL+P+9e/cyBqm1Wqu1&#10;qzV6J0L73Zrw25gHuiTDESgMvP46GXjddTL6r3fK9Pvvl1l16siEu++WfgitPrrxL/Lx3+6URUbk&#10;wotlZhi1sBlnUEF/r8HP3M/v7ftL1y6joa1aycg//Un80CPxRVjtg5jBG70NT4TIHoB7o0bihp4K&#10;4YrtVYAL4IzviJX4rRP+uwJdomF/+5v0ufUWadq0KYMZ3jtm8MltgtvcdzvAPhrbRut4zy+T2WyU&#10;9sI775RwXFAILi4QF+4P+LGrBXib4JANwS6XGi9Cqvp6SFchJVSfj8D/nQAOcixHAc1AZ8XsjjHC&#10;1rgfoBvjXUJ6GGaa4aP9wNbVZxCu8v8iHn1U4lDSkbgQewvARfvB6VvNC589AQ90J7S52f3Gxe6z&#10;tvXOLrKYfc477mAmdb/FCmaYnSZGkgwUdOh6dZnbBray0efZNsgIjWgRuOBQXFhUs+bmHmTQ0tOj&#10;+aDL4oN9Xpb97na/ccXnVSZcHPR1yWTvm26qKYMEOwB6oODK7t1rw/GvL0XGsqEVbbG4iChcTAQu&#10;PgzQFmjXN/ZFX4zwRsyuzdPswmpjZ88V8EKVtJozzrESBeiEassM9r399ssxyJFI3cO5Mtv28MOy&#10;HgcvsquK8WaH32qhdhfuyLzq1Rf59DPzk4iH3X9cUUDMLAccOfbHXtNKnLvX//1fTZnjWOBPy9xX&#10;9evLNrSEFSjBQgf6YJdcG4fy2DUPBYKByo/6yVeFxeii11fDerYes9lr1kN8pSNGyckDB8yjXGxs&#10;fMagNcXlsPOke9gaP71anvP33/BNy5ayB+xteKKhlKM0C1Cy2ShxDhemAEm4wHggFpmIwoVHAuFA&#10;GPqyIegkBwOBJlQPHfutmbUNKZqZ5UAq7094gEVq1B3MDb/tVvvMkTG2nv8E2KBYW8wrN0E39Fzr&#10;1nIA2tv6ZCOpAoOlyCDHQ3NwERm4oFRcXBIuOgEXHwfEAFF1HpFIIBwddI4YhgDBJtStCMBfwRg3&#10;9SWYWRzPB8f1xjl80ArP/89/rBkjyJZ+1IB+z3o34eoyR2MG2Q0+36696uzvbNRENoHJykcflxJk&#10;Mh8XlI0Ly8AFpuJikx96WBKBuIfqSiwQ/WBdiQQiHjSHR4FQgOOzvO/CDAfhfxydDoIug5GxMDAW&#10;2ry5vN+li84cGaOf+wfwy/i4PHRcfzj2tXFHg339dzqLvPGmyDPPypFWrWV3k2ay+YlGsrbBE1Je&#10;r4EUoXrm4UKzcNHpyEDKA3UkCUi4/yGFeGxzLDgWGWXGY5CxaLKNAopHppKRqUCwFdW2rUyZMBH9&#10;0BU6c2SLDQf1RbaosZ+eMVpWeqakpqTJuRM/SFl2nsizxmiqoIsvXbqKdO8h0gkZfuEl+a5dBznc&#10;8inZ3biZbEIVXocMr6n/mJQ/8qgUmyhBJopR7Viti5CZElTz1XDYsX//u2x49lmJgdvxfOwxmTdj&#10;prg6O8vHAwfJ6JGjmEFmzOqsf1qGrMbOeUpCkurdy5mzUpiRLet9fEQeh4+7/wGRJxGBkFUOJTPT&#10;r70m5//9b5EXsY/j2x2xv107Od+6jZxB41SJ4Jm3lc4B3zz3nHzz+huS+p/7Jb5uXfG87z+ybN4C&#10;cVq0RJYvWaIy9smkT2T+XHUzhiHYz8+Qtpy0DHWXIT4yRmIjoiQiLELk/HlkMEvW+fpKkaurlHp5&#10;iSAsE+hRZY6gRnmPzAru09pFpj9t0VJ2oRfhiqrnPGaMrBo/XjzI1nInmTNrlnzU+yOZMHa8zJ8z&#10;TxYbw92smqyKv4zFI0ORwaESHhgsIX6BEuDjL57unsr/5KemS7mHh+Q6OUnW8uVSiO2K4BDZGBsr&#10;25KSZF9WlnxRXCxHSktlf26urIuJlcLAQElcuVLCFy6UgNmzxWfKFPH65BNgivjOmi3uTs4yZdJk&#10;6fxOFxk0YJBMmzxF5s+eK4vA5gLjMQn2Dn6+ubq6togMCpEgb1+c1EXGDB4iH3R9V97t0k3ewclp&#10;RZlGFc3DBfO+X7bTSin09JRiPz8pxP5cZDgT7Ka7uEgq9JOM7+OXLZOYRYskcv58CZ07V4KRqYAV&#10;K8XHzUNmTJ0qb7z+prz68qvS64MP5G1sv9u5qwz8qD8yOpWZo3/7+ezlgJkIZG7ooCESHRkpnsjg&#10;yg8/lBQw0/ntzvIRIhCHhmqrcPqswvmTp+TsiR/l1Lffy8nj36n0xLFv5PuvjsmxLw7LkUOfyt6d&#10;uyQmKlpGjRwjUWFh+Pt5WV1WJumpaZKdmSlLFiyQkcNG6KrJRuXnWSYyp+3rL47KwmnT5KVnX5DQ&#10;oGAZ2beveHt4ia+3n2zetEnWVq0FqhSq1qxRWLt2raypXCMVqyukoqJCVpeXA6sVynHhCthXjKob&#10;gyrrj2rPO4LaTn57QkoLiiUxLl78oO+hg4bKUjQ0uDT6uZ9u2RkZgSloJZOTUsxTiZw7dUqS4hMk&#10;LCAYjIZKVHCYRIdGqNuVsZHGIw6l0Oce/wA56OMrO3FBm4C1QKW3t8IaVNkyTy/J8fWXhJBwiYmI&#10;lmjqOjRcwnG8cPw/IiTMPKPI0cOH5euvvhIPFKQX4LHKjZmjM//prWbnzp1vNI9/ze38mTNy5vRp&#10;OQucw/bpkydVehY4fxZV287MS6y1Wqu1Wqu1/1rTXRl7/KHNUYZqwh/KeMHsgBL6ATE96GHFb5dJ&#10;nw4dZPRf/ypDbrxRBvz5zzL0pptl8t13y4wHH5TpwPA775Q+118v/W65RRa1aqUjDZ0h3gsh9OiO&#10;ht6vbynYZ/La2X4fnxnjbr1VhvzpT7LskUfEq2lT9XYOn6jjGzp8qo5v6bgQ2O8M8G0dp6bNZPBt&#10;t0vPG26QBUZGOXLDGz68P6Lf3iG4zX18Eo+Ztb9v8stnEiHedRNvuknmgxk/XKwPMuKNDPC2uDGE&#10;1UjckarhK4DDVxcMYeG3TsAKZHbhk0/Kh2B6bsuWzCTvkzgawuJ+3p9kAVy7TPo99pjMQRULRqYC&#10;cIF+uFhfZICvOOnXnDyReiBVw1eAK2AbusJ3HLbibfKV+C8zuRyZnPf449LLGPTgXS7ewuNtcqZ8&#10;rIrDVryzzIzrTLK62g9I/nSbc/PNEtmsmYTigoJwYYGAPzLBsTkfgGNzXoBtbM6ELYPYJjg2R/Dh&#10;wZX4P5/p4ztey5BJsjjfeHrROj7HG7HMLDOuM6kHIsniz2NvIUo1FlqJaNxYQlG9gnFhgYD/E9Xv&#10;ivEOMZ/11O+M6ffG3B43wMFHNQAJ8PlP9QyomUk9ALkMVbzHddfpDOoxAQ3eAWMm9QCk/djc1WfO&#10;+fbbJREZi0HG7C2323vi//gT4msZKInu0NE2+Gg16+DjKrvvrLYMLHa//jr5+9///jBOb59B3kch&#10;k6yu1COrqJW9K7dNHTtKOqpigoOMaUt85lmVQW18cJaDjvYPz7pZPnPA8VJGBjlOjkuwz5wGM/jz&#10;BkKc4ZvSUJLazh0/LmHISIjdhVtHVn2xzVFVb8vgJM3N8vnCUVXAjsnlqPqLUFUXtWtXUwapRTY4&#10;9neir8wOPfOM5KE65rVtZ55SJAoXwaeO7d9aDLAMSPph25ejNHajre7Yp+14cal6s5FPJ1vfbqTx&#10;hUNjVLWx9Lnl5poyp4exqD36QbacV565cDjofAtrtBhkKhIXE253QYGWC/er30C9MekNWM1+JFUP&#10;G1uNY+NqRBUZ5AurAxHR3H333Y/gchxlkA0Mq+bVDz5G3HyLFKEFs1qcmakN/QeoVNnp07bHuWmB&#10;+A0zx3E2q9mPiVtfEaXt8fYxh4zNDIK9xU88IUsdt5wEqyZbzqvP3DaIuhz13mqn4hMlxY5NjoeH&#10;2GXE3n7YtMUYE7+EcUx8FZhUGUTm1KsCqJoT69atKXNW5q6uWu5t3lwqkLkCnORSFo6M8X3a7yvW&#10;mHsuNo6Y6ndsr9S2LFqswrVB1WPi9pnTmqMzv7oG5QBCrHU4eCkyl295WOYiO39evUjKwf4QIAg4&#10;Vlommyd9Yhv/tj4irwf7/VD9DiVX3/h1ZC44//T69XXmrBlkg/LTW8syNChbUQWrEIWU4kLy0Lpl&#10;odqkoRomg6kEIA4XyZcMIoHwh42Xk0MAvnCgX1LmSwfM5EVPNQC2lxAIHM+9PoDq6YZz0em7olq6&#10;VT++b82cHvBnGHb1TnwnMvcpXME2VE0O9BdDC7k4cSYyl4YLScYFJQDMYAwulE8zRABhQKj5NANf&#10;huZbFcaTDBzcRwYJ7LM+uqEzqZ5mwPHdkTl3nJPdp+zFi7fgcqwZo9Z0hGJ1A1eeOQ4WnkV/6wDY&#10;24SWqwLscag3DyfPwkWk4WKSwVYi0jhcpMogMsA3vcMBvr0RipRvcKhMIq3OpPkEA3BBJnFcT7Dn&#10;icwxCB9jPORmZY0ZY3XUz3399KcZTterJ8datpJdyOBGVM/VYE9lEBeRhYtJB1JwYYlgIx4XGosM&#10;RAN8VCOijvGYRiigH9Xg2+XGoxrIJMBMqoziGL44lnpUA4XnDX/K2SICLqySWmesjtTaT48raWoY&#10;uH0H+ablU7K3cVPF4BowWIoLKEAGc3AxGbiwVGSOr8sn4sL5GkzsQ8arMJEP1ZUIIBzgKzGh2BcC&#10;BAGBADOp38tRr9PjmP4oPD4JyA4xLsHKmtYZM8bm/+c9g1JVWorMtVdPMXz7dGvZ27S5ethmHTJY&#10;Xv8xKcTF5KJqZiFz6bjAFFxoEi46HhmJfdB4BiUKsD6Hop5BIfAbPoeinkHBf9nKBqFKhoC1CGg9&#10;yIgrdea0T6PO2Ig46pFfnZ3gMyhk71//FHn5FTkFFo+0aCV7zAdtKvigTb0Gko8M5uACM8FaGi44&#10;GRefCKhnTgD9flEUEKkyWUc9bKPeNULm2AjRX0YgY3HotCagNzJxzDjp06sXM0jWdAOiO6nWnsDV&#10;Z4xGX6PeVWIGGzUU6fSOmlbg+7bt5WDzVmhJm8gG+MAKVKXSRx6VAjCYgwvOwIWnIiPJQKJ+wAaw&#10;ZRbfc7YHPmATjYzFgrFEtI7pYCwbAbsXAoi5M2bKMOM1FnZvOKLKBoSt48/PGC0xIUlOH//WeNyC&#10;Mwm8/rrIBx8YD9i89LJ8266DfKoemYIeH3tSqlBVS8BiQZ16kouLz0RG0gG+rMUnitQLW9jP6stn&#10;xvhwXCr9J7Tsd8cdUoiMhaGFnjH5E3F1cZGhQ4Yxc9Sao0eifrpt27JFMswXv7atWy+Clsv2XAki&#10;dkGVkXffE3ntDfmx43Ny7Ok2crBZC8Xm+scbylpU2UpklozyNbhiaKoEKXXKJ4hKUAU5NcraZs1l&#10;OzKV2aKFhDZsKLM+mSrLFiyUvh/1kzGjxuhq+ctljFZSUCQZKWmSwrHxU6elNDtXpEVLEZSsICRS&#10;mezcGRl8F2x+aDwX9sprcvLZ5+UYqu3hVk/LoWYtZVeTZmpWjO0NG6u337ajid8BXRXffbccQaaq&#10;0NOPvP8BRDQPy4LJU2TJ3PnisnKlDBzwsXqCCJfCBoUNyM+rhlbLSk2XVFTLZPQEaJvXVEkWPgti&#10;TmmA7gofg1Itqfkm3auvitz/HzlPVlmF+ZwY2W7TVs49/bRsv+su9agUf/sjCuaLjs/I7nbtJfGB&#10;ByTg3ntl5ejRsnzBInFzWqmmAhk9crTMNqYDYebYiPxylp6YLEmx8ZIIxETFiJwzHo3iEwqrAwJE&#10;0BWR/9xvPN/18svVj0Uxo2DENrWIBr/Db86hcTrStq2c6NRJsuvUgdt4SAIWLRKX2XPEZdkKWTBv&#10;nvTvN0AmTZik3vqbO3s2M8j3Cn45S4qJk3hkKi7SeKSCxklZqjh5h5eXFLm5qZf35KmnjYvnA276&#10;GS9mxMzMBUDGvgebu8D+emjMeexYcQG8p0yRVcgYX2X88IPuMnTwUJkxdbqaV2WxMbfKpd9Yu0r7&#10;vzhkKCYsQr1vGQlwagx2bwrSM6USmctb6Sz5uJhyMLknLU1lXni/hVWSroMwM6T2PfOsfInqmejs&#10;LAGzZonH5MniNmGCuE2cKF4zZ4nbipUya/p0+fD97jJq+CiZM2O2ypw5cQx73b+MleYXSDQyxEek&#10;Qv2DJMg3QHy9fNT1c7KZdb5+Ush3PZcvlxxcLF+7XBcZKZvj42VXaqocys9XD7Xx4batyclSFhoq&#10;mSiQmGXLJATVzg+ZMB5qQ58P2+4rnMVrlau8jpa3x4c9ZeyosTJ7+ixZMGe+erANl0TdsaX8+ZYa&#10;lyARgSES7OMvvu6e4rbSRRai/k9BM00rgIuo4AusaNUyccH5bu5qkpvsVaskFZ/Lw8NlLTJZkZAg&#10;2ch4xPz5EgK2QubMURPeBMyYIf7IFDPmt3CReLm4yvgxY+W1V16Xnt17yuCBg2TEkOEyefwkmTtT&#10;ac7aYv48S4TWQv3AlpunTBk3QYb26y/vdekm3bqg2Yft3LBJyvCbYmQmBxnMWrFC8rBdjCpaBBQw&#10;o9Akn9hLA7Mp+E0SfhO7ZIlELVgg4WAvGA1F5MKF4uvqIf5e3upt3q6du0rXtzvJkP4D5J0335bu&#10;732g3u4N9PN7G5fFYPnnZ45T1gT7+Mm8adPEdclS8Rg2TCIDA+XNV9+QdzoZjyRuXrNOclPSpRyZ&#10;3B0UJNs5WxAamHXA2pBQWROMhget6upA821hPz8DyHiaB6ooqnxUUCgKMVBWoXq/2+19GT9qlASg&#10;QOjE586cKUMHDpQ+PXrLzGnTyR5jy59fNdmYLIWQhw4eLAf37RN/nDQ9Jka97vzB+3DYjuw8cPac&#10;8TjimXNy/vQZOffDSfORxO/kx2++lVPf8ZHEr+Wbw0fl8MFD8gWwpny19O//sUxDi3n61CnZtX27&#10;5GRlITpKk7SUVOndvZdMhxxwWRwE+XmZ27JxYxBbRT4P+TZauvaINj547z1VTedDN317fSROTs5G&#10;hn4Bi46OFjdUTWZq4byF0g1Vk69jv/DsC/L6q4YGJ8Pn4dIYhv28almFktR2+vsfZPv6TdIevfG3&#10;Xn1TAnx8ZeUyJ7ScvlJZUamesVy31njeUj1raXnuck1lpe1Zy4rVfNayXD1nqdMytKb5aFUD0Br7&#10;o+Csc/3t3LxN+MxndEQknPp89awzLo2NCvtwP90KcvIkzfIw6Y/Hv5O1uLjp8Emzps6AW/CX0IBg&#10;NQdZcnySlCIkOxAdIzvjE2QdWsc1nMMqNk7KY2OBOCnBd5zLqgTVmu+yl6ElzcM+PvUeERap5rXi&#10;e+2b128wz2jYRric/NxcGYt+nQtqCi7t54dhjClVsGyxr774QmLhx/SDpFEh4cL5r/gOfFxkjGRg&#10;e1NAkHqQdC9ay21oOPgE+xofH6n09pE18HGVHh5SiFYxDcEA/xfN9+fDI9WDpJzgiw+SblqP3oc2&#10;SKMEftLT3Us83Txk3759Lrg8PgTw0y0TPYHUhGRJS6ag0yXZfLcgOTZBvfQfj3AsMSpWhWac/EuD&#10;kwAkxyVKOn6Xg+/zw6PUhABZyHgq/4PfJOA3xuQAsapQ+KQtJwjgJGFR+G0s9nG6C54zDPtCwGqg&#10;f6D4efuKt4cn2eNtvJ9uZrn98gYmajTo7Txa2lM/nlRPyPJJWXt76aWX6MR/nuE4/6+kpORGznzg&#10;aOY0PTOCdb8jXMlvHME68wJRWVl5E2dyMC+v1mqt1mqt1mqt1mqt1v4X7Ze5q19r18RIzi+FWrvG&#10;Zl/gvNV2Odj/51Kg6fR/x0Y3bLjEvUMH8WjXTpY3aybTHnpIRt11lwzlmyh33CGD/3qHDMH2COyb&#10;9OCDsqBpU3Hib/GfwY0aLTQP48h0wWoyeCuDd9msYGfZCvvv+R8roRr62I7w32OcgnbO/ffL6Ftv&#10;lWE33CCD/vQnGX7jjTLjnnvEiY+CgQx3kObetJm4IXVD6op9q2xoJi4mnPE9sRLg3Gkz6tRRJPf8&#10;85+lN47dD+cY88ADek0VTRZJ4bM7vF1D8E4iwYcoCA7NE/ozoX9D8D/8v5Xc/y4id7u5Va1q0EDG&#10;3XSTDAdBk2+/XZwffVR8UOg+KGjvJk3Fq0kTNXmxJ+DRuDHA1Njm20LufGARqauJVRbwSU3CGb/h&#10;20NqUSMTTji2E86xAueaXreu9MU1dCehN98sEx+tL0UuLptwifqVKT79wkFrgg+M1AR+z9/yPxyP&#10;IsGaTE2kVqYj4uzx+7EEKGrarbfIGBC16O67JRAFR/ijIP1QuL4oZB8UNuHdyJiUXcN4+6kanFaK&#10;0LMV2mYtBFZZUhcL+IaUmsVQA+fjQ9R8kWgFCOVE7wufbIhm96/qlZQ+t98mC4wH0Pj8I8GHzzQ4&#10;SE/oz/yejzkRHGvjC0cklGSyEmgi9RxDVjU6Io747Wzdu+9+Pfe222QSanTAE09IGIgKAVHBKKhA&#10;FFoACtAfJPmhUAm+rubT0HirizPq65kX1dtdFnCWfb7CpsE3vfTbXhr6tTb1apsFenZG26tuAN8E&#10;M94GM4hcjutbBiJH/POfIPF6NamhR9eux5ElPodmDz6+Rdi/FqcJ5UPmJFMTSUWymbWq8VIk/nqW&#10;37GjzEMT5IumKBpkRYCsMBRIKAonBAhGYXF6TL6lxpUI/AFOk6mnyuTbavqNNf3WmvXNNb6eZ4V6&#10;k80C/Tab6xMgEant1T0NnMNGImB7lY8kmkTqKTf5Wt9CfMdX+/qgEjp4+40P8FrBp0r4eKg9mSRS&#10;K9JKIpVIAmtqSq+9rX/hhbNLb7lF4lFj41BjY5DxKCAChRCOAgkFuGwEXy0MQgEGAnzgl/AH+Jqh&#10;3+NG6shKBwwUL3yvSETAwqlBSaQjUwTiN/Z2dtduG4lsXvneiYYi0IQm0SDQeG1xKSohm9HeaEbn&#10;tW9/Dlm2ElgTrERaSaQS+UAzm1JNniPlXVvLQQTn8+9/SzIyl0DikOGrNb5hSNjP4apNTVyL7/Rr&#10;lQZ5jn/LNy6sbyNaja9dXurVy8sZFdjzL3+Rmcgzsu6IrJpAEtm86hdwqUD9NDrJ083mr0OcD5qQ&#10;LJCVjmYlGbWzJguDQjgX7fZZs809F1sACpsrVDgy9TalwhMqJYF67UZ749yYej1He7O+dalIxDH4&#10;1pcGX28jajJDgU2l5w3XS587apwStibo5pQK1OQxKmUAw+DFvsm8NhYI0nKQkUwQl1YDaZEohAgg&#10;HAUUBvCNUPtXXrUF4ruABo4LnGvW+OI7H6SEN9+IqeG36lUgwJEFPtVavU2qwdf1DCJBHNJLGd82&#10;XYEmdDmbUJDH7kSfmmdkrgkkj80nlcdm0/rau32T+cvbakSKEYi88pCBrBqaxhgQFo0CiUSB8HUI&#10;vsrLCZJDAUfGhYWsb79azQ/71QTKjxpQb/xYJlK2Ghcz5ay0Du3MGWNFHZxLvxLMtGzEKPMHF5tS&#10;If2g6Qtt/g8Vtud118nkx9SaUY5IcgStOjab9HlUHQMWR6r7Ze3Ms89KAC64HD6tEErLRUYcWTxI&#10;iwVZ0STq7FmJRAHxVeXdixebv7jQglHYQTURB6LUa8wgiynf9iUcGd/8tX/712rq7UMFEFjD+WgM&#10;ctRL7ApmM2pH3rQHH5K+6MAvqfmtYUdwpDr6OnYTrL7ul7UjrVtLUZ06sgY1rhR9sYIaiMtt09bh&#10;bN2OLAQFTVhfybY3rrrlW6++ek078dnnzb0XG18wJGoy9WblJc5DUzOBE7h+PSO4gj15iJx7/flP&#10;svjpp3+K6kgc+306SCFx105xVXfdJXuaN5cNuOjVuPhiZOLnWDhUxFXK+DY2cblXzi9l1peZj5qv&#10;Qtgb3/v9uaa6Ecg378L0/r//kyEoExQNSeFTk/ZE2UMrTr+dqptK7eNI2i9P3NZ//Uv2NWsum0Dc&#10;GhBXhgwUISNy6JCZrZ9mfDWQBCoSUfBxzVqY31ze1LvL+I8GyUt76RXz2wvNE6o9d/DnXStNdebR&#10;XI5AgDLiX/8kcSRNwxFhhLWZpNqsrzvadwl+WeNrVVsfekh2o6O9CRe+BhlYDeI4lXYRfEE+mpYc&#10;NDFZQAaaG74xzyX5koEkgG/Ocy2A9e99YBaBSBQKmuC6AJwqgGsDEHybPuRhYwm/IKR8q169dG5C&#10;vcELWN+w1+D72Qo4jn5PW6vR9lK6FbgmNd0+4E6gJSC4CKLNJyJv580HsdXtNShu8I03yqq2be2J&#10;q4lA3SFnd4Adcd5F0WpjM6lJuwbEPfecrEZw8jmay92IKreCvA3IBJc9Xw3ySpC5QpCWh4xmI8NZ&#10;yDjXX+eMAHyFMwngWuycGSD+EWP6g1iAE8NzGgRFIAqaax6odQ8APSWCdVqEoLogsa7xUr2NSOxT&#10;RCKtkUhUAML20j3SC8jEtVGVmkiDQPhF5Ed1NeDrVCcfeXZDq/MxOuSuF74V7YgwKs3aASdpbCId&#10;BSXXhjgayTvTqpVaxe9TkLcb5G3hq+MgrxKq41qUxchoIZAH8rguJQlMR0GQwFQgGYXERSoUgShI&#10;zn7ANe45AwJfPlaLVoCACALbxuIVxmwIetoHLmJBqJkRLFBkAuq9epKI1DpbgiIS+zWZikQC16JJ&#10;5NQtBomcTQGRKvLiAeI8QJy6Vwo34dGsmXi2aeNIbVbCtMro09g8atL0LS9HpF0j4jp0+OYcX+hE&#10;hPl9y1Zqzf/dqH1bkJn1T5jqQwZLQSBnceB7xXn1jEU3OF1FBpSWDnD1S0UgCi3BBBfhIGIBLsbB&#10;t8j1ghxciDScr8vXMV6bV9NaYJuzPlgX6eB8AZziQs8AoYD/ciaIC2aDsALnrlalQSK7HJxFyQvX&#10;74V8sNPPuzZq9AIVdtb994t3x44nUSSOiNN3SbTKGIjoG83W+5S/7k1m9a4mXylu115+AIFHQOAh&#10;EMhlYLZBfZx+owrqq0Bmy5DpEk7igALgIq25IC0bBZMJpKOQ1JvwUEAykIRCTAS4kko8CjkOiAUB&#10;aq0NIAqIfAhAyik7uMBrOKDmQAD0rBZq4RETnOFCT+Vx4corAM6j5y/RvlI1s7g2P7P7wc6/H/LB&#10;e6kchgpAH3ZlAzSfyDeKwhFpOgDRhFFlDPu1T/ttSNOmyOPbxXyjuOMzcr5tO/nuqafli+YtZW8T&#10;zn7TWDaDxPVQYFWDJ9RKMJyFg5NU8A3/fBCYg2YyCwWVCaSDOK68y2kNkgGuwMvpRxJQ8AlI45By&#10;GhIiGoh6qK6CnpKEC+Zyxg5OTaJXj9EryGgYRNa1kGmqE8QF4tw6+AkEcYG4xkCQFgTSgkAah6VC&#10;0TxGIUDj6DqKwBFpVJkem7MSRpVZx+N+G9Kcli59dd/2Hcbb0STwvnuNd+BfeFHOdXhGvkUH/Eir&#10;p+RThPX7GjeVXSBx6xON1OQba1AQXCKZc8UUoXAKUEh5IDAHBZcNZKIgM4B0FGwqCphzVKhlfkBC&#10;AhAPxAFc+SbGBGciiUYapQAy8dmYekXPTGLMTqLIBHFambqZpc/UAVAIricUQUkorpH3WCPQNEZz&#10;pPxvf5NIkLaiYUOZOnGStGrVagiKQpNmvYFsbRYZ7ltVRp/225BGKy0qli8/+0z2bd1+4evu94LA&#10;t94Sef0NNZmIPPOcnGzbXr5uZShxH5S4o2GTC5TIWVTKQSLn2uByRQVAHgjMAXlctigTsE00AnB2&#10;FS5hlAhwiWq9hFEcZ1qxzbbykJpahuDUMppQPZ8Om1vV1BIgjat3cWKvKFSkaFwPZxOMA2FJ8GVL&#10;b7tN0p55RkIQiCx7/HGZOmGS9O/TR0YZKwVp0tg0WsfbrAOmlxv1/vUsKyNL4uMS5NyPP8qhnbvV&#10;7Eu2taSowHfeEenSxZgohXOIvP4mCH5ZTnV8Vr5u014+B5EHQOSeJs1lO4mkGh97Uq03xclTKtCc&#10;loJALumdDwI5Y0zWgyARhZ7xQF1j5pj760gqQCKTQRhBQq1IBGFUaQJUZoDNLvwnyIrHseNwDvYr&#10;E1BxktASpKIyZSBKzkV3pxRhfj4Ii0ca9NRTMv/hR2TmlKkyYsgQGTjwYxkyeKgmjkqjyvRMviSM&#10;Kvv9EEY7d+6cD4lLTU5Vi6OcO31aDu8/IGuKSoxZNahA3YSSSJL4BhTYo6ex7HnXd6HKTmhaX8Vv&#10;XpQf2j8DMtvJ5y2floPNDP+4q5EZ5IDMNfCNFSCTC4iRzJK6BqEFIICLiXGuo2wTVGmuCW6z6eWM&#10;VvShWfgvg6JsEMW187JBVA6awjwoq4i38Fq0kLUIONYhD4UdO0oiujyhCETcn3hCZnLho5mzZPTw&#10;4WqOln79BsiI4SPlxeeeC0KRUHFUmW4WL0XYb2dVFZWSnZ4pGanpkpaSpt6Z5aumRw8ekqriUqmK&#10;jFZdBTVZDWcOYUoCGcS89pqxdj1qtPTsZZDJiQK6djPIfPV1/PZlOY0mlouhfQVCP2vVWvZzFq6m&#10;LdRMP5zDiTP9bIFKNz7eUPUfGcFqULVcOI1TkvEz516rwG8qGemCpA1Q1CY0gdtAVPo//ykHoKpd&#10;QAmuKfoRdDvg30Iee0y8H31U5o6fAMJmy9L5C2QMSOvd+yM1/wwns5o4fqLMMGZToOro07Qf+/2Q&#10;ZbWC7FzJgNrSoLZUgMRx4iyDvE+lsrBEckFoQXgESAJBJImDrSgUue8+kaefNlat0xP2kEwq8qGH&#10;RFCY0hlNLJtZziz21ttqTiqlzhcYwT4vZ9HcngSpP4DU463byJeIZBkIfQFyP0fz+3nzFnIY5z2C&#10;8x7F9lEcM/uGG+QYzvs9znkcOIrz7obPWo1AIx5+ORH90hBcm999/0F34BFZ/MkUWTxnnpqVwmnx&#10;UpkwZowird9H/WTYkGEyYewEmT51usydNUcTxw42lfb7Icpq66qq9pO01PhESYaPI5KA+Jh4ScS+&#10;s6dOmeQVS05ymqzzD1Cv9ivlPVJPBH0juRfkcboprsanF6vTszKRTM7GpMHPusklrIEQwe8IVgAN&#10;XSGYAuexfQq/+Rbpp2gJvkal+aFLV1mLkD4O15FWvz46+nXFD9fnzAXwJk6UFQsXy0oQtmr5CpA2&#10;Wnr16gPS+qsJkcaNGSfTpkyTebPnysJ5C2TQwAH7UTS8S0Lf9vskrignV1LiEtX0BInRscZqgpx+&#10;ICpGYtBEctosrml15MAhqYTPo/I2+Pkp8ko9PKQM6ZrQUBE0Q/LAgwZ5JJVTapEUBjjaP2oiNDQh&#10;jqB/r4nUALlnkH7dvr3sh/r2Isg42bWr7EJYX9KokQSvWCHRXl4Si2v0nzNHzYPksnS5mr2Kc46N&#10;GzlSzfnSu2dv+XjAx2rWuKmfTFVKI2lcyXARmlEUjW4u2UT+/iwNTSIJ4+Q2RGx4lMSERwon1YhG&#10;GhEaoZaDZMBC8tYUlUoeFLoRBVPB6cFcXSXfxUUKkBZ7eEpFQIBsj4uTs+PGwS+2MaJTKkkTaFWV&#10;Ffb7+VmDn83//oDjHYJP3QWflgbC/GbOFA+Qwxm4uLSkC867atx48Zg0SXw4CxEI41KTJG386NHS&#10;+Z2uijiqbcSwETJp/CQ1cZyayArNqEGcmq1LR5dsLn9fVl5UdCaJpJGo0HCJCgmTyOAwieAyl0Gh&#10;EhYUIiEBwWpSD85Fc/rECTmy/6BUFhRJDvzgWm9vKXFzkwIQl7PCCVghuc7OUoB9JfiuMihI1kdE&#10;yM6kJPl2zRqRkyfVEMoFtmmTyPz5CGwQ1PToITJjpkhVlfKvn+7fL18fOSo7Nm6RquhoNbNY3PLl&#10;ErZggQTOnq0m3uJccJ6TJyuQLMITRPrPmCFuy1eqqdQ8Vroo0l6Db+Vymt0/6G6obeRomYrocg6C&#10;Fc6lwxnI9DRrgwYMOIMi4p0TRpa/r+YyKzlFYjgXHYkKDJYw/yAJ8Q2QIB8/CfDyFV+uV+jmKe4u&#10;buLi5CJOKISzKPyjUN7q/ELJik+SKqpu1Sq1pCfXLOUMaGqSMCiQs6CVcs4sQE0YhmZ1NZrV7VlZ&#10;cgjkHN6yRY5s3y5fbN0qn23eLIc2bpT969bJjrIyWZ+dLUVRUZLm6SkRICps7lwJnTtPQrgEKJpA&#10;EkdyfKdONTFNfJhCZZxwzBNkkTBP51UyCSp8Ad2U1xDhkrieHxqzqo0dOUY+Qed7GprKWdNmqPnx&#10;5s+ep2Z3W2isbEvVsT/HbsDvhzyqLRoqU4vIgrBALx81NZ0HMrsMznzqxMkyYvAwGdh3gPRDX6dP&#10;r4/QUR2k1PDN54elAsrLTkyRzSCEymOTydndSB6Rje18d2MaO5JWAJJzQGgm9qeB5OQlSyRx0SKJ&#10;BzFxQCyUFwNEA1Hz5kmkCU51R3D2t3CSiH1q2rtZsyQICAQ4/V0QCCO5PqvcxXuVm/i4ussUNKHP&#10;g7SXX3pF3nrzbXm363vy/rvvq+VW33mzk3RGl4Uz1fX6sIcMQd7GjRqrFredUz3vJsfd2C3QA6O/&#10;rRWgRnP1X06SyLkE/aEuHyhnKmrnR++/L3PY3KDQPZycZMywYfLWa29KJ2TynU6dpXPnrurRuBNf&#10;fS0bVldKcVau7ERXYT8izioQVAxyCnEs+r0iTiiF4+RjmyjANpvSAu6HTywEmQVQVT6Qh+9ygRx8&#10;n4lKkIFml0jDNaRAxckgO0lhhSQC8UuXKiRyH9IItAiBnj4qL6yEM9CMvvLKa/L6628qpb2GSJd5&#10;GY8AZck8qGr2HPkA3ZSZ+F0XEPl+13elJ5tR9OsmINL8uH9/ksfmkg+6/j5UV5BlEEe17d+1S44e&#10;OSKfHTwoiZFR4o5C8Yav8Rw6VIpSUyU9Lh5NjrP0gQ/qDOK6IYN9oEBtJ44dl09375Od8EWbK9cq&#10;bKqokioEMuvLKmQdwKCmqrhMqkrKVb+Q4PYa7KvEd6sLiqU8vwhNMIDt0px8hbK8QlUxSrLzpQSf&#10;C9KzpAifuTA4pzjMSkqVHKS5qRmSAzDY4uRefqhAXbq8q8J++jSSsxIKd16yVFaOHStO8HnOiDaX&#10;L1osi0HihNFjZBCI6vlhd+ndvacMQzdhJppPFBVVx5EBPif520eYGWjiOAfkgd275aP33pM+uOBX&#10;X3xZnm7ZUl5C9BYeFq6WsfWFAiPQNOWlp6OGzpaX8R1n/Rs+bKQsXOD4mcrf2g4dOCCjEObPRr9s&#10;HvwV7RgqZklBgXhD2XNmzZbxY8fJMFTMwYMGSf9+/RBlfoQ8DZP5yGuvHr2UDzRnNiRxHI/jra/f&#10;VnFrKyokA51pZWfPypkTP8j3aPY+33tAElADO7RqJe+jQ9uxbQd5Hf0ldzRTRz7/HCHzHOnxwQcy&#10;ZdIn4ursKu5uHuLp4S0piBoTEhIkLS1NcnNz1SrUJcUltrSkxNxGWlpSqtIyBCClpaVSVFSkviss&#10;LFTbTAtQwOpzYZHap36jv8vPl0J8z9/k5eVhu1Cy0eynpKRIZGSkxMbGiheaSS80md5IPRBc5aJ1&#10;CUL3ZVCfPpKO32zB9ZZk5kgG1Mrp8kI4FR5+u3zxEnXvkn28/h/1U/NtzkF3A0VG8njv8rdVXCmC&#10;inR0pB3ZuR9PybHPj8jebTskNT5BOr/yikyFymZOmSbvod+0cO4CRJveEuDtJ4HoIgQxEoWf3LNr&#10;t+zYtl12bt8hu3YATIHdO3Ya2LnLBv7W2N6pfsv/7Ni2Tf1/+9Zt1cC+Cz5bsG3LVtlKbN4imzZu&#10;kvWIRleXlUsoujPBnAMYLoAIwXYi+pWO7NiRL2XT2g1SlFcgmWkZkpyQKLMR6MxBy8I7KSuWLJcV&#10;aE5RZCSO43JsLn87y+FIAGpbag3kUYVHPv1M4tF3Wrd6tQQj6FiG6C8YkSdne+ZS6uEoEM6CGYmo&#10;NAqddHbYjSXVYyQF20XoYmxETd7r5y+HfHxln6+fbEe3YAMDGHTSK4FyoAwowX6iGKootKCIwP+K&#10;GbWyz4hmrggBTZ6nl6RjfyKIiQ3DudUMmlESifNGoHvD6UY5kyZhLM0eLhVQeE326cFDqAxbZQv6&#10;lNHogqxycRU3RKVu6Aa5IsJGkZE4jhj8ds3lVvSVOGtnCvpgSbw/mZAsKcmpcg5kWY2L9ufn5Eg+&#10;mpkYFEgsieF69yb4ORYdd95pIdjkEMYk7Ew562escKLoDARBRfjPGk5JisLeDvJ2o6/IFb92e3nL&#10;ThCxHYRsBTa7e8gGpOuBSnxX5u0LEgMkB/9Lw/+TcM54ngvHZiXh2vtqHX1cA2cHZSWKBFGc/pRT&#10;oUYA/MwZQ/m7o198IevXrjVzadgPJ05IYmKS+Pn6iy+uyxfn9EHT6Y2Whf3YReiKoOgYXf52xB35&#10;7AspzIWfQISWj+gsPxt+IrdAihHNFSGCI/hdIfcT/A0jOERzjNrSQTSRCcVmwk+mI8ihr9ApkZXC&#10;6C4ZabqkYX8W/sf9OWlZyrdmp2Wq/2ar/Wnqe/4uMzkdzXOy+g0rFvepaWHxX35OR8qJe7lff8/p&#10;X1Pwn0RzmlemqhKBWF2BuJ0QEydJ+G1ibII6BitsIj4n4HM8EIf/8r4slRsOojmxbygUG+gXKEEB&#10;gSTutzVUsP+3atWquwIDA5sEBQW1Q/psQEDA84Sfn98L/v7+L/r4+LzI1Aru+6nw8HC8Xb3Pw4Sj&#10;76r/U/07j4t+91Ogz+nl5fUCPj/v6empgO1ngLbLl7s8OW3aNI6C//b9t1qrtVqrtVqrtVqrtVqr&#10;tVqrtVqrtVqrtVqrtVqrtVqrtVq7tPFu/qVA02mt/YZmT8zVgqbTWvsVzJ6AXwK1do3MvqD55NXl&#10;YP+fS4Gm01r7mWYtWCshfCxcg08aWz9bf2eF9ViXwv+E/b+Vbdp879G+vax6+mmZ16CBjL/nbhn+&#10;t7/JkL/eIYPvMNbMGYrPo7F/Br5fht+twO/nt217gv83DuPQdEGy0K0kafBVX3tYv78UkfrY9vjv&#10;s3716/f1RYHPfughGXnbbTL0pptk0A03yIA//1mB2yOwf/xdd8mUe++TGQ8+KDPxW2LKf/4jY7D/&#10;45tvlj7XXy998FvOyNr/dvwe3y/Dcd+vV+99nEYXoC5gRyTxvbWawOcfrb+1J/K/n7yvq6riA9u1&#10;k7G33y4jQdKQ666TQSBowp13yqKHHxa3Jk3U5GVc6IgLHLk1baoWOXLFZ73QkYsG9jlz+iWkxMLH&#10;H5fxd98tff/yFzUfcp8bb5R+d9wuS9q2lT5PPhmC01vJshLDt2cIPi5nxeUWOdIkWslzRJrGH8vC&#10;OnSQKX//u4y+6UYZBpJGQhlz77tPXJ98UrxQ4J4ggfAA3EEcQQIVGjcRV6TEKmyvQupiQ1M19ZIz&#10;U/x3JeAEIhfjuCSwF8jrgfP1RgUZ+I9/yGIoEJdjTxLfy9bgS4dWcJomptbf8D/2BFrJc0SYxu/f&#10;IlFIk9HEjUThcWWq+ffeK16NG6tVqYyVqZqolam4KlX1ylTG6lTWVakuWpkK+9WqVEzxW70y1UoT&#10;TjimsTIVCWwoI/9xl3z4f/8nPVBZPoLKF0HtuDwrSZwwhq89cXomK/hsv/Uzf8PfaiK1Eq3kXYnq&#10;iN+XxUJZU1E4Y66/TsaioFbVf1T8UYB+IMoXhemDgiW8Udgk0QsEeJrwMOHeqJEizrYaFT5zFSpX&#10;pKtssCwppoHjWcnjSlRcI46rUU2rU0cpT5GHwGYBrhOXq8nhc458qV6DUzZZofdrIkmglTwq74/X&#10;ZMqhQ41c4Zsmwq+Mg7o8GzwmgSisAMAfhWdbSoxAAXsDXih8vYyYdSmxi5cRa2iQZoH9MmKEM45H&#10;WJcRc8J5FXmoMIq8unXVAka90GyOq1dPUlNT2+Ly+VqvBt9ZIzjflhX8jvP/axJJ4KXI+32rLgW1&#10;duZtt8p4NIPuKIhgFE4QCikQBRaAgvMH/FCQvihQLh2mlg8z4QVCCOvyYTUtIWYjD9sXLCGG/Tbi&#10;TKjlw0wC1RJiJnlceWMZlD8Gfq87KhcXLzJXn+L0gwQnj7GC+/g2DaHJ1ARa1UfyrD7vSsj7bSyp&#10;TRuZjmhtMcJwrvsWCsK47lsQCikQhaXWfkMB2tZ9QyHbr/nmaN03K3E20gCHa7+RNKS2ZcPwmdDr&#10;vpE8vWSYWvcN0MuGqVUYb7lF5hmTgHL6Cr6TrcEXDplyP2e7IzSJmkAreVp5mrwrCVR+XQusX1+m&#10;orYGPvaYRICsMJAVigIJgbKCUEBc9y0AUGu+oYBsa76ZuIC4J6rXfFPEcQ5jgOu9KWCfbd03bOs1&#10;34z13kzFmdBrvSlo4gC1XJhJHonjkilLcd39b71VeqLiTUCnHdniq06OQAL1XMmEVqEj8vRseLrJ&#10;vBRxv555oZM7E51bLtQXhYxHoADCQJZeqC8IqGmhPr1Yn16o71KL9dlIA2ykmdAL9l20UB+Bc2ji&#10;9BpvtsX6oDy9zptW3ah//RvE/UWGIF/IHl914lRNTDX4mdAEWhWoyWOzSZ+nVadnd2WEWVNT+euY&#10;3/3/kQU33yxx6GdFI8ORyHg4CiEMCEWBBKNwglBIBEmzEYfCVMQh1bgUcReQ9ziIIrBtT5qVuAvJ&#10;A2lI9dIoankUwiRPEafIM4gbj/5jDwRSwx64XxN3KWgCreSx2dSqY0SqidNNpSO1XXvLaNFCFsMH&#10;JICwWGQ0GgqLRI3l6ophKIgQFApXVyRhgSg0Y2VFI7Wtrgj4ggBHptZ2AzzxPcHVFR1ZUOs2isSL&#10;7MxZ8XuqtSKP3QaSp4m7UHUgTRFXrToSNwFK63nTjTIb+UR2HZFlD3vyrKpjc6mbSt1M/rqklSFK&#10;XIAmMQmExSODsaihUchwzmuvmyVWs/mjgPWKioQv4Mg0aVwWU6+s6MhS331PLbpw7ttvzT3Vdmr7&#10;DrUoXzSnBb5CO/P11+L+dGtF3Lh775NeaEnMlYUdEeUIutnU/k4rjk0lgxOtNvsm8trZzldeObMC&#10;fZvUZs0lERmLB2GxIOxqzFgKk+uY1rwcpl4Ks1pxjn+3YdZstRTm92vXmXsutJ+zHCZX5++H1oSL&#10;0S55/nk9t9aVgKrTxFFxJE6rjRElfZt9E3ntzP8f/5DExx6XVAQdiSAsufmVLzRkNUUcCpupI1NL&#10;YOI7whPbhCP7IiVVLYO5ZZ4xl4i9cVHan0ra+RMn1FLQPa6/TgZUry51pdCK0z5Oq62mJvLa2JaO&#10;HcUJzWIWamAqfFhiDQr7urhYwuA7uH5pTcYVhLl2aTCId2Rcv9SHxCH1Amoi7dTu3Yq05DffMvdc&#10;aNb1S/Viewq4Ni66R1/njhajJluG65vT4DG1kv5Co/PtiKCaoInTzSSDEvsm8tqS5nfbrZKDDGYA&#10;KXDYjkytWwqEASQtBKjJuG7plk+mmJ8uNB98p4hD6g2QOId24gdxx/e+jR0XvFry0iStGgZpGjWZ&#10;XreU/o1jdT9x0VndTFJtuolk+G8fRf7ytvuZZ8QFHegcNBfpqH1fx8WbWau2GGSSC84q0lAwoUBI&#10;TYUNI2knDxw0P11oxoKzXGzWWHSWxNVkxoKzjr+3LTarCcN2tepqPiYjyxUEokp2BRY8+aT0AXGL&#10;fpraGFHSt7GJ5K0u7desTeQvb5F//5ukPfqoZKNZTK+hWYwCWWqVYJClFpoFuEqwfPqZ+YsLLZAF&#10;fe68+elC833UIE0tNAt4AzWZWr4LcGTVi8zqhWariavJErt2UwvNWlcJ5iLrHFjt9/e/Xw1p1k44&#10;fRvD/5r82i9rJ1588azPDTdIYdNmko1al4GMODKuDhwFcIVgkkbUtDowrabVgWl+IImLBHFl4Eut&#10;Dkzj6sBcTNaR6cVluR6pJo9rktZkp/bsVb5OrQ5sJQ75nohO90e33kK1nUWxOCLJEXQTSdLYb2MT&#10;qf3atSPtMwQg3ghAitC258KXlT3/gplFi50+rZYaiQaiQJQiDoUTXhNpEFjgJdSjVwf2qWesCkzi&#10;ajKSxoVkHZkmzVgF0SDtUuaM61arApvEGXdOjI73UqD3X/4iS66u36bVpv3a3wH6Nfv+2i9reffe&#10;I3n16kkJmoj8GprGU4c+lThkmMTRUtFB5ZLOETUUUjgKI+iSpHFVYC7JZaQkribzxG9qIq16OWdj&#10;+cpLmQsqmPZ11uWclX8z1dbzz3+Woffc81P8mu6z0a9Zg5Fro7Q4NAlVCPPLcNE1LeXM2VjjkelY&#10;O2VxHW5HFoJCvORSziCCyzlr8i5HGuHIjCUrjeWcz//wg7n3YtPLONuWcraoTYFqQyvT609/kn63&#10;X3UUqUlj6E/SeC/y2pF27t13f4j+yw2yHv6sAqQV1UQaLAEZPr1jp/np0qbX4D579Etzj50hQFGk&#10;AVwMryYLbNhYrb/NpSkdGVfEJ2FV4yaYey425e8A2/rbijiQRmji2EyilRn+17+qIRyXF1/8EcXj&#10;iCBHsI8gtdKujU/jQgmxiJo2I9Rfg4suJWlffmVm92Ljwulxl2mGwlCIoYq0RxVxP8fUcpSXIC39&#10;vQ9qbDppRpDSwBao2BRnNpNKcSCNN5k5lDPtgQekH0L/ZVd/P1I3j/Rp1zYQIWkJaBK2QmlVII3r&#10;bhciEz/VPvXyqV40naTVUNhXYtvnzDOWaa5nLAjryI6Wlv7sRdMPZmYbIwOosAsbNJB+N90kK4wH&#10;gjgvpCOS7GENRHT0eO1CfpKWDOe7DUpbC9LKceFqsfSfY18esy2Wrle7v2o7d862ULpeybcm+yVW&#10;uldDO8j70ieekP433ihOV0eaNeS39tOuzR0RkpYC0nZAaetA2mpceAkyUIhm4+eajTgUOJeVvFLL&#10;7tRZ+TnrCvdMazKup/1zTQ2mIu98zkSRZtwZuRLSGPI7uiNy7e49krQMkLYHpG1C9LQGF16OpqL4&#10;8SelAI5azju+o6Ftc7/+EuegpnMpSevq9pq4YBPJ7TvKZ57e8nVZuXyRnCrhjZuKP/bbVurVwD7r&#10;sstW5RH0eVwMPe2dLrLdyVm+quRyK6fMq7hyU6PhyDufbh5I0gyfRtKscEQYm0Zrx9q+j3YNSHvu&#10;OSm54QY50Ky5bEX0uA4XXvFEQykDacVQWwGcdR4cdzYceSaQDqefCqQASfBZXNWeS0faE8cV7S8i&#10;7mEQh8LnavZ6RXuuyqtX5uUq9hr25FnXzK5uNi9cBF2tZG8Bm00bcL16VXs3AnlhZ7x01Gh1vUFt&#10;2qqnvUja4FtukSUtWzoizZ44HTUy1Ne3sPjYwbUdmjm/a9fjmxHiftG8uVp9aTOayLVQWiVqXhmU&#10;VgzSCkBaLjKZBWQgEjOIe1SSURhJQAKgiSt47gWJQYFFAxcRhwIPVTDIC0FK4jR5JE7DSpyB+heT&#10;h32KPGx7Edi+gDxcjweaTk2cO6GJMzvjbsgbB1nVsyiosK4og6Hopy2dMOE5FE9NZGlY7/AzarTe&#10;LL62g6CCIOQYOtcH0ERub9RENj3ZSNZBbZVQGokrQsY0cVzjMxNQxKEQNHFUXAIKKg6IBRRxKNQo&#10;gCvvRgDhJjR5ehnl4LogjsC2dU1sY5FzEEbgs63JBC4kD4qzQJOngOsyVGeSZ5KmOuQmae7Ip3qI&#10;CKQtefRRWQK/hmKxEuaINGuYX9NY2jUkDU3krnvuUctD7kdN24mL3wy1cf3PCpBWioyRuHxkMgcZ&#10;ztLEoRAUcSiUJCARIHHxgJW8KBTkRcSBiFATIUAwCDLI0wuaPyIBGvi9bZV6bNsTaCVREYdzWptN&#10;G3kkzSSOzaXqmJukqcf30MrMRj/NqzpyrIk0Kkw3i1pllxq1vjakbYJfO9GylRyFb9sP37YdxG2E&#10;2taCuNUgrgSZK0QmSVwuMsyVdTMATVwKYCUuDoVHxAIxgCIOpBARQDgIIHmhSAm1gDlA8kichpU8&#10;TZwiD8fwQ+pL4Di++Gwlzqo+TRyjTC8QZtwWM0jzQL48QJp62hn+bOhNN4rbpYMQ7ccYfFBl1qex&#10;amoarwFpIjepxV+58GqLlvI5msk9aCa3coFzNpMgrRyZK4HjVsQhw0pxICqTxKFA0oAUQBGHgkoA&#10;4gGSFosCJXHRKOAoIBLgguWKOCAMCAVC6hgIJvA5CCmhlIc0gMD2heRpmMRh28dCoH1fj4pTqsP1&#10;eyIvnvDZ6jE+VFK+R+fUuJE88MAD9VAsjkjT4b0mjBGj9mXW5x7tm8ZfnjQal4U8+s9/yrmnnpav&#10;mreUA03o3xqb/u3JauKQ0QJkmMRpxWWiMGzEwYclobBsxKEA41CQsUAMoImzkQciwoEwhYclFAgh&#10;8J0mMAifA00EKBgE+puoJo7KI3l2xBG4NkUerpdjd164di/khY858MFZvpI1/V//Et+am0Y9bqb9&#10;GAljv4zNolVljprGa0QaF2N94H6RNm3k+1ZPIZpsIXtA3A4Qt5mKQ23kGtaauEKTuDwUQo6VOJCW&#10;ikJKBpJQcAkmSJyNPBS0Ig9pJEiIRBqBNBwgcZo8TWCwCZLniEB/pAo4plad8nvYtvk9XBuJ80ET&#10;6QPSfJAH9agDmka+b8B36mbfd6+4tGpVE2mOCNNPF9OXaZU5ahqvDWk0tQgr2vXzbdvK11Ac16/e&#10;r1adbyxb7IgrRaaLQFpBPZM4FEgWkAHS0lFIijgUXhIKLhFIIFDA8UAsCjgWaTRSIvIhEvewIk6R&#10;h89EGBBqQpGH1EYetjWBBnkmcYQizgSuwwZcn20MD9GjL1TGp6D9kb8F994rQTWrTEeKDDxImPZj&#10;+tUn++f47Qm7xqQRHTvKeTjj759qLV/Cxx1UK8tfSFwFiCsHcSUgrhAFkf/Io5KLQskGaZkmcWkg&#10;LQUFlwwkgSQSaBD3sMQBsSj4GKTRSKMARR4QARjE1VXEhSENBUIsIIGKOALHuKj5xLls/g/Xwrst&#10;RAAI88c1B8A/B0BlfOMnGL4stHVrcbu0yujHGCnaE8ZmkRHjpVR27UjLTk8/T9JO/+1vIs+iuWzf&#10;QU4+3Ua+QlR5sGlz2YmoksQxquSy/2tA3GoQV4pCKAJxBSZxOSAtCwWVAdLSUGipQAoKMpnEoVAT&#10;UdAJQDxA4hR5ICKKeLAuiKsrEUgVsB2OVBGHVAHb1eTVBXFIcVwSqMlj4KICGFwHuwyBJAwIBGl8&#10;diUI1x+MZjEEzeKUW2+VYKisW5cu51AMNRGmFaYDD+3HdLOoVfbrNY00LtdlW6+ai5jzWZGOz8iP&#10;bdrK0ZZPyUE0l7sbN0V3wFDdRqiuCsRVoBDK6j8mxSZxeYq4elBdPckEcekovDQUYioKM9mEQVxd&#10;RVwcUkUcCIkGFHGWlOSROEWeCU2gVXkXNJ8Ezqs77UG4piBcXxAqWDCaxVA0i+EIPubccYfEoGVZ&#10;ztkSxo61VxqDD+3HNGE68NB+zF5l9qRdW9u1ZYtsrFhjkPbyy8ZK8ny54bnn5Yd2HeRrqO6LFobq&#10;2CXYDuI2m6qrfPRxENcAxBmqy0ch5UJxOSi0LBReBkgj0lCwqUAykIRCTwTiTcQ+WEchBoh+AMC+&#10;KKSRBPYRBoF1QBxhEgjSqtVnRp84l4pAQZi6WY0AhAOyfHqMD9pGorkPeuwxSQRhAQi+Jo0ZJ70+&#10;/NBKGlWm797zjselCPttVEb79quv5AAfJ+CK8PRtr70m8sorRvrCi3Ku47Nyok07+arVU/J5MyNI&#10;2dkQTSaIU76OzSUUp5pLKK4ApOUBuSBOkaeIe9hGXAoKPBmwkQdy4oBYIMYeJpGKRBuBdWwKNAIX&#10;kIjjM+pk34/gPc9wEBaOa+JDSJG4zphGjdQ7d2loEsPbt5cVDRvKlAmTZNjgwVbS9N1761sx+j00&#10;qx8jYb9uxGg13u0+dfxbWV9WfjFxb70t8urrqsk8176jfN+6rXzZ8mk5BPLYZG5Fk6nuoJiqKyd5&#10;UF0xyCsCcfkgLRekZaNwM4EMIA2FnQpo8hJBSAKgyVO4/yGDSKSaTEUeCDNgNKHKD+KY7PcR6u4L&#10;VMab1lEgLAaExaFJTIDCYp54QrJBGKfV8EXwQZXNmjpdli1erEnTKtOBhw7tdaToiLBft1mkxUVH&#10;f5CSlCLfHzsmB3fuQpOIQMRKHO+YdO5ikofPz70gp0Aem8zP4e/2gbydJO9JkPc4mswGCFRA3moU&#10;WBmIKwFxhSjIfBSojTwUdjqgyAMRySYS7wd5IEmRiJSIJ/BZkxmL/yiALCIGx1NdCKgrGufhKEMM&#10;muk4nJ8PJCWBsDQEUqvgwwrQJCaBsGBEjEsbNJDpkz+RoR9/LIMGDZEOHToMQnFQZfqlCvtI0Rp4&#10;/HaE0SpXV0gySKOd++FH2bi60iBNE0e1/ec/It3eFenS1SDv5VflPMj7HuQdeaqNfNoC5Kko0yBv&#10;k4W8ShReuUlekUV1WQ+CvAdAHohIA1JBTgqQpIF9VigiQZYNOEYCyFJdCRCm7nmCsAREiYnoiyUj&#10;6EhDlJiNKHHF9ddLCQhjsxgBwjjl0zQ0iwtmz5FVK1fKxx8Plh7du1NtVJp1uMVKmO6POfJjv66V&#10;o0lMTU6VhPhEOXPihBzauVt2xcQiEHmpmjgGKK++ahD3wYciXZG+/Q4IfU3OoNk80eEZOYZm8ws0&#10;mwebt0Sz2cyINNFsbnzsSVlH8tBkkrxikFcA8vKoPBR8DgjIAiGZgCbQgEkovleAqugPU/G/FJDF&#10;fiDBzjzvfXKoiAO0aSArA/6LT0wXwn8VoqUof+YZyYAPi3n6aTUF1LQBH8scNIsjhw6V/v0GyMcD&#10;B8m4seN0E8kQn36MhOnAQxPmyIf9+laYXyjpqelqAVhlZ87KNr59iQwqsrTq2Gy+8YZInToiqJXS&#10;vYfIe++LvIOm8zXsf/FlOf3Mc/Idok2tvv2MNkHgDhC42VSf8nsgsNRUXzEILAQRqvl8yFChBlWp&#10;kQOCGI1mgiR24nkXhvc/Oc7H0fVskJWD6JAP3ZaCmFD0OTeCrAogHeqKadFCTVKz+JF6MmvKNFky&#10;f4G4urhI34/6oXkcLOPHjdekUWnWSJFNIvH7IIxWkJsnmemZkpaSpprJ8+fOyWe798rakjJ1P1KF&#10;/ySMoOqILiDq4YdFevYEehnqszSdZ9B0/tDhWTnepr182aq1fNa8lexrguazUVP08xrLBhIIBa4F&#10;iVUgcQ2Cl9UgUvlAqhGEMJBhWqKA/SBIdeRBkgKIKobPKkEAxAeSykBWJZrCNU2ayA40g1tIGJrE&#10;BBAViagxEP0xZ/RBqbCFaBbHjhwpvXv1kX59+8uwIcNkYvUK9PRpOvDQPuy3bQ7tLTczWy3qTbWx&#10;mVQG4rav3yAl2bkiiLIUee3aGWjfoZpAkvfII4bySB7V9+57Ip06Q5VvoYl9Rfm+H9F8fg0CjyB4&#10;OYgmdC+bUPpAkLgDXQcOBbHfp8hkxx2E8pZZFUhlX3AdyFEEM0Il2M1gP5Fjf4gKNzdtht8/JgdA&#10;1j5Usq0gLBkEReLawhBw+PMRA/i6udNmyKLZc8VpyVJxdXaWj/r0VU3jmFFj5BMEJSgOksbokSqz&#10;3lP8/RB25uTJwtyMLMkEYVydPg2kUXF8fv+zPXulsrBY8kGo8P3rli1B4FNIQSJqtsBHKBWSvDff&#10;NO6kIKQWdFQV2HRSfW93MppPEHj2+RflBPp836AJ/ap1OzSjreEHn4ISW8p+RKF7oMZdHBri3Rd2&#10;4kEIm9adAFN+3oZIkNgFovajyUu+6SY5ius4DBwAMtACxD74oITd/4AEPfSQBKKvxsHPBTNnK8KW&#10;zV8oE8aMlj69P7KpbMK4CTIdChw2aFA5ioV3Q6g0TdjvgyxtG9eulSwSRrK4BjWax6SEJFNt52Xb&#10;ug1SBCVmJSaLwKlLM4T/8BeKNEaUKAzl50geQd/3FhRGAh94AIoDYVTjO1AeyXsD5LLbwLst7PfB&#10;B57u0FF+bNtevkMg8/XTreXLp56WwyDycw7KAl+AzMM471FUnKMg6RCauYJbbpETUNO3OOcx4DCU&#10;vx1+Kw1EJTzwoESDtID77hM/bHvWq6fIWjxnnixbsEhWrXASp+XLDZUhIBk9crR8MukTmTV9pkyb&#10;MlVHkOybacJ+X1ZWgCAERKWBlBSQlQwkxiVIPEDf9vmefbIagUou1FceFCxn+vYVQW0XNDkChy53&#10;343ApK6hQt5oJmkoTAU2obwlRhWioOXee+UMf6/IRWT6AoMbqPQZfIbvUcpti+YXTfE5EHAWgdBx&#10;/K8c4fp+VhD+j8dEegb4HtvHoPIvEeUeeeVVKcdvY3H8FDSJESDL+557xAMVYgWaPaprxcLF4rx0&#10;mYwZMcKmsqFQ2fix45XK5oHYBXPn6SaSnWqS9vuzgqwcSQVRKXGJkgyikoDE2HiJi4kz1HaWkeR6&#10;qC1H8rBvna+vVHh7G0EI/IQ8hEjyn/80Iko2m5oQHW3ysyZRE8nmVN+c1pEpt7lfQ/+XqRUkDOlJ&#10;/P4oSP4MOAklf4pjpEPZSSArGc0hVeY0erSsGjdOnObOF6dFS8R5yTJxW+ksixcutKls1IhRMnni&#10;ZJk9YxYImy+LQC6KhaSxc83m8fdnOfBXqeifJYEoIhHEJMTES2x0rCLu/Nkzcnj/AZvaNoC0NT4+&#10;UubhISd79zZUdv/9Iv/6t0Fi27YoXBQ6+3iEJsNS6DZYybTu19D/0cBxzgNncMzjUOZB+NfDVDeC&#10;oK1oUuOgskw013EgMT4oSNwmTBD3SZMUWYQrmsWJY8eiE91TPurdV4YMGiJjR4+VaZ9MVSojYRbS&#10;GEEyEPnd2f/LQNOYrMkCUUQ8EBsVI1ERUYba0G/bbvq21aFhSm2rvbykxN1dKoNDjP5cXShPNZNQ&#10;GyI4NbSjO+c1EWcl5FLgf02cx/FOoDk9DN+3Gz72KM5xomtXya5bV5LZLOKaYnB9ka6u4jl5srjN&#10;nCUuS5fLquVO4uHsIvPmzAFpvVTfbPjQ4TIRAchMRJTz4e9I2OJq0jiWxpD/92U7t26RNPowkgWS&#10;4oG4yGiFGBAWFR4p0dg+d/KkHDlwSKktByRv9POTNWgiSVoRCqcYqluNfYog+q42UBt8iUPFadiT&#10;Yp86Ao5/CmR/CX+3F4TxxZG9qCDpqCgu48eLM1REuKBJ9ABhPlOnyqplKxTcnFbKuFGj5N1u70nP&#10;Hr1kYP+BqmmcggBk9ozZsnDeAlmMIIWYOH78eRQPgxHe1f99BSIVxSVKZSQsDiQRsSAqJgxkIY0M&#10;i5CwkDBDbafPyI71G5Xa1gcHS5XZRBa4uEg+UAQCy0Dk+rAwOZSVhQIGUQwq2HzZK+5KwN9qmP9l&#10;8MHIch+i1z3oOwZCNV4ghk2g6/gJ8F/jlQ9zRbPojf2eM2aIKxTmumKleLqsktkzZyrSeoG0wQMH&#10;yzg0jdOnTDOaRpC2xCRtYXUwwnuPv69gJDc9U+KhJBJFRIdGAOESBUSGhEsEEBoUKiHBoXLu1Cn5&#10;6tPPpKKgSHKhznUgrRykFa5aJbmoxXnoqBa4ukmxp6dUBgTKlphYOVxYKAKVSlGxoT5GiCRAE0jY&#10;E6Rh+d2p1m3kS4T7WyZNlqKwcIlBuB48b574Tp8unp98okhzmzhR+TC3CROVyvzwnSsVBsLcEXyM&#10;GzlS3nrzbUVan159ZOigoTIBUeMMRI3zTdLYNC6ev0hto3hIGsfSeOvq92NZ6JtRXTEkCwRFQVWR&#10;ICgiKETCgdDAEAn2DxJfHzR9NDOSLERnfJ1/gFSQNKgsd+VKyV6xQnKcnCQPnwuxv9zfX6pCQ2Vz&#10;TIx8mpsn53bsMI5hbwEBIsOHi/ToaaTwRyT65HffybHDh+UQuhyb8wokH+dLwrGjFi+W4LlzxR+q&#10;8Zk6TbxAGn2XJ4jzMEHCvOHLFGFOzkplM6ZNB2md5N2u7yII+Uh1qCePn6T82bxZc6CuBYosFYxU&#10;k8Z7kLyN9fuxJPiyGDSBiiwoKgIkhQUESSiICvYLlCDfAPH39hNvT2/x9PCSsyjMrz79XPm2bHQN&#10;qhCMFENp+VBZNmq/Aomjn0NTWR4YKFVoLtdFRcmmuDjZkpAgO1JSZU9GhhzMzZXPi4rkSEmpfFle&#10;LoeLi+UzfN6dkSkb8bvKiAgpRgSYCxJTcI54VIpIEBY6f74EoVkkab7TponPlCmKOC/0xbyxTQTO&#10;miUeJmEMPiahyXz55VeV0t6D0voi3B8xdIRMGj9RKW0uSFuAQGQhQ34SV00anxHhDePfh3Xr1q1O&#10;PFQWDcKUskgWiAr29ZdAEOXn6SM+7p7i6eours6usmKZk6GM8+dla9U6dWtrDZrBcnf4NRQMVZa1&#10;bJlkAtlQXgHUVuzjK6VQHFGE5rQYwcr6+HjZW1Iin2/cKEe2bZPDwOebt8hnmzfLgfXrZU9lpWwF&#10;eauTkiQHpMWBrDAoiwgBqDKSFgDSqChf+C4GHFQdU+73nTdfPFa6KHijyR4/Zqwi7c033pL3331f&#10;+iFyHMHIcewEFYjMmDJdZk+fKXNnUnHzFf7617+2QTFxQJT3IH8ffm0NajdJi0JzGB4QDMICJAhk&#10;+Xt4I6Me4uHiJi7LV8I5L1aOesa0mTIVtfLMDz/IN18cUb4tKyFZNlJtUBZ9GpvIzKUgDorLhToK&#10;4N9IViF+k4dAJRNkpoHUDPy2EM1iRXS0VIGcqpQUqUpOltUgtABNajr+F7t0qYSBnFCoJoSYPVtC&#10;NXHYHwhyAhFoBIA4f6QkkGkIgxNUMk/nVeK1CoShg/38cy/Iyy+9Km+jeSRpfdFHG4SO9dCPB8vw&#10;wcNk9LCRMmHMOJnKW1lmczlqxAiqjREkh2jYyf7to8iSvHyJRdMYCZWF+UNh8FskjBl1Q7MyHxc+&#10;ftRYGTJwkPRHzaQf4F0Ebey3FSCQWY2gpRKkMCAhcVkgLgMFnolUE1eMJq4QzSWJy4JfSsd3KfhN&#10;Mpq7hIULJX7BAokFYtD0RQNRCDI0Igjsi8T3EUA4thV5IDEYZAYBVBcJC8Vv/VFpvJEHwhetwEQ0&#10;jS++8LK8/tob0uWdrtL9/e7SrXNXeeetTvIOmsuunTrLhyByQJ9+MhLqm4wmcyZvac2arZtIPnJA&#10;v/bb34fMQ4GzaWSzGOzjLwFoDknYcihr9JAhMnrwYOn1/ofyfpd35d0u3YB3pWvnbtINPoEByfHD&#10;R2VNUYm6S7KNQQmIo29jUJIDkDwVnGBfvpubFLFfh2aSTWQh1FeAz/kgNIdEQqkZIDgdhKYBqfhP&#10;Co5BJKPZTYRy40ByDEiOBsmRII5EhoOkkNlzFHFh2A5fsFB83TzEFy2FH5r26fB1zz//olJZp7ff&#10;kc6dushLL7wk3bt1k349e8rAjz6St19/U7q+3Vk+6IquwIc9oLyh8IETZNb0GZo0jmLzzshv30Sm&#10;I2yPCg5TfizQy1e8XFwlHAX6ce9eMrx/f1mKZiYKgYQPCnPU0KHI3FvyDjLXCdC2f9sOqSgslsKk&#10;VDkE/7MV/9fdgIJVrui7eUgRPheAtHwQw7QAJBFFIIzNJkHy8vC7XOzPxW+y8dtMkMdmNB2kpVKZ&#10;QBLIS1qOFNskMh5EJqK5TTZJDUZLEYCgiS1GsK+fLEQeXn31dXkbqmIQ8vbrryMvQ2Q2fN9iqHUB&#10;1PR+l84yBlFrt3e6SPf3PpDe3XvKCESWbCpRTCSNj9IxGPntlZaK6I9RI0nLTU+XeYjEfFFY7igA&#10;50WLxXnKVInx85d49Is8UOOHDBggnZDxzsicUhvt7HnZC+LWFJWiG5AtOSCvEJ319fCVu0JCZS86&#10;4btDQmQz0nXAemwTa/mZKVAFrAkOkdWoIKsR2FSA/HL4OwYvZUjLkJagMqiUwQwUWuTlLdmeXpIE&#10;gmIR6UYj8o0CIhH9Mj9hOI4TyHwT19sFrQP7ZoP69Zd5aEYXz5krrmhKVyCPSxCwLIBS333nHQQh&#10;M+V9pbaeMgDugM0kiomk6dtZ7K/9dqT5+fhMS0Hhsm8WgrD+JEL5g/v3Kx68EHG5LF4iwaNGSRJ9&#10;UXi4xAGTx46VN9mUoKnshszZ7JzI0UOfy96t2+HnNsqmiirZXLlW1pWUy1pgfVmFSisLS6SquEzW&#10;ABUFxYpobhOV2C7PL5LyvEJZje+YluTkS2lugZQiLc7OUykrBlGclYvoNVOyUUmI3NQMyQEy0e9M&#10;iomXxNg4iYqMlPfe+1DdY+z+/vuKMGeoMRSKduKtrmXLxWnxUlmKJnUhiHy/a1eE/XOk5wc9pC86&#10;32wiN27cOBnFpW9n/bbByJqycklG5nj3YyEc+gSExBPGj5f5aDLy8/Lk9KlTkgYHHkD07i05iO58&#10;oML+8AHs53RHxsYhXL5i43wkZ8EuZ1o9g/T0WQNnzsp5pOdPn5HzP56Ssyd+lHM/npTT352QU99+&#10;p/DjN9/KyePfyunvT6jt7786JieOfSPHjxyVb+BXjx76TI4c/FS+OHhIDu3bL1s3bpIKRMYfQjHD&#10;ERUOHTxE3NDUFmRnq0v57OBB2bBunRQXFkomWpg05C0DaVlpqSyEn+zdo5f0R8DFPtwEkIviotr4&#10;ZNZvS1oFOrRJMXHI/DFZBtI+BjGdoKIX4bSbNGrEG6ZSVFAgkQibV/TogRqfCx/hy6F4eb8bQmZk&#10;atrUGaoQfm/GgdvIiEj5ZPJUmT9/oaqMtK0bNkh8dIwsW7JUpkyeLKNGGoQORLPfv28/GQA/zt9y&#10;FKBPz94yesQomT1jpiaNz0D+tmNrRbl5auzsHDL4HWruod17xQm1rF3LlvJsh2eldaunFHluCCi+&#10;PHxYKouLJRw+55OJE6UHQmYOz69AH24Vos3fmx05fERWrHAWV1d3WYXgijeJq9LSZJWTC6LJaSCk&#10;j7z52pvyMroBLzz7gjz3zHMqfeWlV1Q3YGD/AVBbbxVFzplpC/t5O+u3HVsryM5VjxZsQjNx/uQp&#10;+fH4d/I1Oszr4H96Ixxu2bixdGzTXtq2bCX9uneXAijNFRHbNNTQvuivrVi6QtwRVrsBOdk5kowO&#10;cgo6x5mZmZKH5rWkuESKQTRRUmJslwClaIL4mWlZWZnaX1RUZKCwSArRZBVC4QUAt7lPf8/P3F+Q&#10;X6D28zz5+fmSk5Ojmrd4dMzDw8IkKChYvLx8xBsRsTe6Me6IRoMRxIxEF2YJugWVMTGyNitH8jNz&#10;JDU+SaLDIiXIL0C8EenyMYROb75pUxpvbaG4SNpvfzuLj8zxqasjn1lm+j51Fs3lcfls7wFJiYqV&#10;1zp2lI/ffEteRY3sj45nDBx7506d1N0CT5Dli4Lx9faVoMBg2bNrt6xbu07WVlUprFu7VqrWrLF9&#10;1ttVlu/XVhm/WVNZKZUVFTZUrCZWy2oryldLOUg2UG4C2/BdRCkqQhFIzc7KkkD0OwP8A8UfAVYA&#10;yIgDSY7s8wOfytrVaySfFTgxSeLQdIaHhuL/Aeo2F29vLV1oeylD3876bXxafnZ2ZjY61rbnG62G&#10;OOHE1yBu3wHZUFklKxcskAmofQN695UViChHDRsunqvcxQ+1ONDXX4J4YxmklZeWyc7tO2SXxg5i&#10;p+zW2Ensugj8Df+3Y9t2he1bt1Vjm2Xbbt+2LVsVtm7eIls2bZaN6zeoysCnyDiMFIzQPyggWEKQ&#10;lkKJDg2B0b6de6SybLXkQnlpySkSHxsLfxihRrQ5rua0bIUUFxSko9j07azfpoO9HRnNRHisnm10&#10;ZMjMV58flu2IwkrRFMVHRckiRJW90Ux6wU8E+vhJMGpwCAgLQ6GEcygHXYc4qJOP4OWjMqyNT5Q9&#10;CLsPAXuBrXFxsiEhQaqANQqJUhmfIBVo0srxXTl+U4aaXoa0FAVXGgMwNVGG3zAtx/7yyCgpQ8EW&#10;ItjIgV/myHsSzscR9ojQCAnjDQP02TTC0RfNhE9zZKd/OKkq1RqouxB5Xbp4MVoPb5k7e544OzmL&#10;C7B00SKqjaT9dk9nVeECM1KMJ4nTUtPNy7/QTnxzXPbt2iVb1q+H70uQwQMHij+aQw7ZEGGoxRxv&#10;i0ABcbA0iuNx4VESExEtcUAWuhIVUOAO/wA54OMrBxF57kIHeQs+r0NAs0Z1pAOMTjSgbm8BRfgN&#10;UWimvOXFkYJidKpL0KEu4d0VD0/J9vaRVFSceBCiHosgzJH2cFxPGMhSUBUqTHZu3SqfItR3ZN+h&#10;G7EHeQ1Bh78UPnYBIk5XBFjugBsCGRenlbqJ5Ltqv00EWZxXIKlQREpisnpuv6iw2Lz8C+2H48dl&#10;A/yOj6enGsnm8A3H3DhIyttfUWrQNFyNdscowqIklqRF8jmTGEnBvgJ8XwXytsPH7PP1k0MggCTu&#10;Bonbgc0ghU938UGhtSCGT3lVEqjtfAZljZeXVIKkCgQJpZ5ekg+VZ+JYybiGeD4WoZ5liVYVRpGG&#10;a6Hqw3F94VQZfsdt7mMUTFKsdu4s/Pj338upH3+UHdu3i5ubh3i4e4mXB+DuKR5qWGqVNYL8bUhj&#10;5JiaAMIQOfHB1GQQmJyUKt99952ZFT7Gf07y4Avy0CFVhCDC4mCpIshELPbF4jsFC1ka8WguiRQU&#10;bC5+Uwbi14P4LQGBstPPX3aDvD1QzC4oaCcqxnaQswXYBDWtR7oWJK2mukBUHojKxH+TcQ0JPFdU&#10;jMTiHARJsxGHa9LEsRXQ4D4+85KGSrp9yxbV+bbaekTRflCur4+/GqX3Qavi4+kN4rzEA4pDsZE0&#10;3jj+bUjLh9M1nihOUYoznt1PV00lU74RmgxS+Z1+iJUd8UQQkEAyUEBM1WdzH9PEaPzGggQTvK2U&#10;FJsgyQSOxXue6diXGR0refhvLhSahwLNAyE5KNwspBko/FTsTwE5tmPhPwrmZ10pWEE0eSSGxCng&#10;WCQripUN+1XF4n/wXz7TGQ9/GIlzhOE3RCjIDUHFYHAVgCDLH+QxQqbiUGwkjc/2/yb2/1YXl0lh&#10;Tr5Qcfm8h5edJ4W56PvkoV9kgt8X8V4fvivgk8XpWZINUrOS0yQdhGaA0CwQzJRIZwq1KuA3RCZT&#10;fGZKZCP44X+ydKqQIZlI9W94nLQEHA//S4lPVilbBVXBWJHwHferliIuyUz5ZHSijUimWuk2xWNf&#10;IioNKw+Rgv8loaVJxP9IXjz2xeE3MagkkSCcwQwjz2D47kAoEOX2mxFG+3/ffvvtLrNV+OOaXi3q&#10;EnMsnzl9Wn1/+uRJOXPqlPJbZ8+cUTh98pTyZ7zHerl5mg8dOjSG5WYU329kS5YsudHT07NuQEDA&#10;00FBQR2RPu/jE/A8Uz8/vxd8fHxeJPz9/S+A3v9z4OHhaJ+HDfbfGd9bt2v+3U+BPraXl9cLKJPn&#10;CV9f32eBDm5ubi1nzZr14NChQzmbwW9vqED/t2PHjhsqKytvWrdu3c2bNm26xYqtW7fe6ghFRUSR&#10;3T77zzV/p/dp2H9n/f5Sn/W2FVfyH0e/sc87y6OkpOTGlJSUG1hOZpHVWq3VWq3VWq3VWq3VWq3V&#10;Wq3VWq3VWq3VWq3VWq3VWq3VWq3VWq3VWq3VWq3VWq3VWq3VWq3VWq3VWq3V2h/E9CPW1ketua1B&#10;s362319rtVZrNZi9aH4NWM3+c63V2n+N2Vf83xtqrdb+0OaoUmvwvSE9aaLetof9d9b/X0vUWq39&#10;IcxR5SWsonEE67LDPwX6HPbn/SmgOdpXa/9D9n/t//3v+h8/8cTwsU2a5C9s3fqblR06iDPA1Aon&#10;E8uBuW3afDu6WbPCfg0bjnwK/+dxjMP9omZfOQmrGAgKilNw/BLgsTTsz1MTHF3j1aDW/sj2bt26&#10;czzbtz/vDVF4t2snTk2byvQHH5RRd94pI+64Q4bfdpsMvfVWGXLLLTLk5ptl0E03ycc33igD//IX&#10;hQF/ucHEX6T/DTcY4Db2qfRG4kYD+K8CjtMfxxuA4w64/TYZiPMM+tudMh7nXdC8uSzHdSxt314W&#10;47peqVNnpnmpjsy+MtpXbi0Gq0j04sNM7cEpMAlH310O1nNoXGsh1trvzZa2bp0TADH5tW0rCx5+&#10;WMbd+VcZddutMgKVfhhEMPiG62XQddfJwD//WaXcNxoim/j3v8v0e+6ReXXqyMJHHpFljz0uTk8+&#10;Kc6NGolLkyayCsI00ExWNbsYLhegubhASMRK/GcZjrHoiSdkNo47FSIb9+9/y1CIjmLsjWvoBfSG&#10;cD/CtXyE6+yH6x34t7/JRPx+KfIBIcqYpk2zkD1WOmultYrLkSgITszhCJy69Grg6BiOBGsVIKEb&#10;Aet1W2EvqitBrf2adv78+TuDIapgeIZFdevK+NtvlzHwICPgYYZdf50MgZgG/+lPMhQVeSy8ygxU&#10;8IUP1ZGVjz8u7o0biydEQ3goNLWl7nZwI5pUw9UGCFABArSDiz1wDGcLKEADzWQlxLkC20saNpRZ&#10;aBwm3HOvEmKf66+XHrj+HshHT2z3phCRv374bsxDD8oSNiYQ4datW+9GcbCSs9JbhWAVChcouKkG&#10;cOrZq4H9/3lswno+fQ01idCR+ByJ6kpRa7+kbZwwoTIC4nKHt5l0x+0yHhVvFMK34aiMQ1EpR8Ez&#10;fPLXv8qC++8X50cbiCcE5Y1K7I0KzdTLhCcqvxfA1BNi8Wh8IdwdwM2Gxip1RepqpqsUILoLtg24&#10;WOBsgl7S2YKVChAegesjGN4SK/Dd4ichQni4cXffLR+j0aAAuxP0iGhY+qAc+kKAU+E5F0F8CaNG&#10;rUdxWcVgLxYuMsHJ3uzBqYOvFtb/87iEVZBahFp8Vi/4Swuv1n6qnS8uHhwNcXnAE32CMG/8TQj3&#10;UMFGUFhIZ/7jH7IMnsoLIZofBOWLyqmASutjwhuV1RsVnPCyAV5No5FlG/DAZw13O7jZwdUOqyyp&#10;I7jYA+dzRurMFNe10paaMEXoZGIFQQECy4G5aFAm3HufDIbQKL4P0ej0QIPTG2HoR2iMPkG5UXwV&#10;3t6jUZwUxu0muNYtwUVCHIFTP1u3ubIZU/ttQv9OH5PgOaxCtBegI/FdK49H1JojS+jYUWIQHs2E&#10;h/rklptlLEQ1GhVpAlrwxffdJ+4NGkgAhBWAyuZPoAL6KTQRX1RQwgeVVqfeqMxWeNnQSKWeSD0b&#10;AkwBD2xruFtSG/AbN6RWuNaAVQ7gQuAYSmxqm4JrZIjOsr1SA3kgnBSaQHRNZAVSejwDFF8zJb5F&#10;ON40hNMj0AgZns8QXx94w4/Qb12Icp0H8aGYKRiCi7tocN1iDU7ZrdNLwfof67H08a1CtApQi08L&#10;0FHYeS3EV2uZL710Jh4VYRb6XFNuuknGoYUm5t91l3hBXEGoSEQggcoVgErmjwpH+Ck0VvBF5fRl&#10;am77AN6ogN6owArcBrwsUEKzwAP9pmrBNUTIagH2MXXTwGcDxrYr9ingczUswsN3CthWQrPA2ZIq&#10;4HpXqtQiPBNOGqYAlfiA5SiX5SgfCm+ZEl9DmVqnjvSFp7N5vVtvkT4Mtdu0kUXPPXcWxf9PE5xe&#10;neCM3Xpbg31Cwn6/Bv+jj0NYhWgvQnpD7QHtxaeFp8V3JcK7WvH979mJQ4deT0Eru+Sf/5TpENgk&#10;eLCpSF0eeFCCUJFC0VqHoMIEo/IEoRIRgahQRAAqWQB+42/CDxVTwxcVlPCxwBBZQwOo7F528KwB&#10;HhZcIDoTNtHZwSY6C2xCsweuyQWpAq6TqTOBbSuU8MxUgWJDfm3CA1agXAxAdBbxUXjLUJ4z69eX&#10;gQjHlfAQKVB4/e76hyxo107yU1P7ghYuz0lwkSWdWqG/t+IeM9WCtAqTItRCtHpDe+9n7/kceT1H&#10;fb2fIrr/Hct+9tnzMc2by1yENtPQ0s5Eq+v24IMSjgoRjgoRhjQMFSQUFSUEFSYYlYegAANNUGgB&#10;qHD+JvxsaCi+qKiG4IxtHxMUmT3sRXeB8J548iLRXSQ4/EZvu2HbJjhsGyJDatuuFl1N4rOJzgRF&#10;ZxOfiZUE8qfhpFMlPEN8KzRQbssVDOEtM4W3BNuT0aj1Qvl/yJss4KAPoooZ+G5uhw7nQROXV9Xg&#10;QlnWz1b8x26bsBcmxWgVIGHvAa1ezyo+q9ez3mi5XD/Pkcjs8d9ruRxEfuABmXvzTTINBLvcc4+E&#10;o0JENWsmESA5AhUhHJUgDBUjFBUkhMD3wSaCUKECLQiAmJTgUPkIPwuU4CzQglOiQ+W/ANwHeGFb&#10;iQ3pBcA+D6QeT+gUArsElOjsoATnAKuY4vhKfPzMFHDBtk102HYkOpvwCJSDVXw2UHAQYLXwDI+3&#10;jDCFN/exx2TwnXcqb9fzxhvh7W6VkXUe0n27B01QcHrbCu53BHtB2ntFLUCr+Bx5PkfCo7ezCs+R&#10;p3MkLnv891lhx47icffdsgAh4lyQGYI+WCwEFgMvFgXCIyGwCJAfjspAhKFihKKCECGoMMEmlNhQ&#10;sYIgMqYBJmxiQ6VU0NtIfZFq+NgA0SG1F50SmwUXiQ7QYrPiSgWn4Uh0hBLbRTCFp4E8KdFh26Ho&#10;NFBWVvGt0FDio/DMMFOJzhDeYmyP/ve/1XCCCjERbg657z6Zb4iOi9P9FNgL0io+LUAKzyo+a9jp&#10;SHg61LQPMe0FdznR/fdYOUQWXq+eLILIFt9yi8RASPEQWRyFBnKjQXIUCI4EIlAB6OXCKDJUCo0Q&#10;CCsYlYcIskMgKlyACX8LbKIzYRPb46bYLKkSGlMTNrFZtpXQ8FnDQ+EJQ2zYdrcC+xSw7WaCn5XQ&#10;+Bmpq0418NkmNmzbC+4CsVlAwdmEpwCRIVXAfqvwnFCOF4iOQHkvJyg6Ck4JDyEm0on33296OkN0&#10;48Dj3PbtGV46EtTVwirAmsSnhWcNNyk6HWZqT6f7dfY3U/43xPZDeLhLETrcK267VRbBk8WC6MRm&#10;zSUeIUscyIwFsdEQHhEJsiMhsAiQHw4Ude+hFmu6Ivv2O4lo9ZRjwaHS2sDPgC8EcqWW/lYnCO4J&#10;Q3RIPbmNYxiCg9AsuFKLeullU3RPQGD43+kz5jeXtso5c5UIXQCKb/3sOeY3V27fbtwoVYuXSHSn&#10;d8S9RUs7b2cKD3xYQ8wlAEVHT9fzJoSXd9wu89u0kfLg4ADQ7EhEPxX2wtPis/b1tLejp9N9O3o5&#10;LTiGldaQ0tqHcyQ04o9tVc88I17/+IcsQYsYWreuJMOLJSFcTABx8RBZHIiMBakxIDfz+RfMqvAL&#10;2blz4o9KrOFnSTWu1IKbt4Sno9guBIVmxdWIrXDIUCU0jVNHjpjfXN5W4fcank2amXt/HVsErob/&#10;4y4xhg1ulf533fVzQ8uaYO0H2vf1KDzt6XRoae/h7PtwlxPcH9POnz9/dyUIWAUynG6+WdLgxVIh&#10;tGSkSRBaAkNIIAHC+zXMKjoluMcMXKlRaEps+I+96Dyxzyq4K7W9Xj7ihv8aeFw+j4gyv7m80RMq&#10;seG/TH9NSx88RN1Imf1oA3X3she6BfRyCxG9TJgw4SnQ70g4PxeORGcVnDWspOD0jRMKznqnUovN&#10;keD+ePZ19+6HVz/9tKwCCYHoYGchZEyn2CCyZHiyJIgsCcL7tc0fFdoABIfUD7hS88FvvS3wsqQG&#10;qoV3pfbtmipxx3/dTbEVDRhofnN5W4XfV8MQHYcYfBESRiM8zcexdji7yPGiYjn15Zdy9sQJkbNn&#10;zX//fLP254bceafxPCb6cnOfekqC+/b9HNXAkWB+LqyezurldFipBUcPx5sm9v23y3m3P5YdePnl&#10;M0UQkxvCxkjE9zkQVSaElo6QMRXEJOO7K7az5yQc/ZJw9EuIMFTmUCDEgquxz0LDLIJ7XNJefc38&#10;5vJGsdnQgCk8nIJFbEg9gSu2I0dNsT0ubjhmWNt25heXN1f8R+Ni4SFF2biYn124T30GmALOZsp+&#10;308xfSNF37kce8890vOG6yG4W2Ua+nxLnn32DKqDI8H8XGixWb2cFpy1D2ftv9mHkzV5tz+Ofdax&#10;47mihg3FHa1c2N33SB6ElgWhZYCQNBCTAoKu1CJRESJMhAMUmkYoKg0RgspEXI0FoFIr4H/fJCaZ&#10;ey9vvvgP4dPgMUNsBI7B1OrtiCu2c+fFHf93xzEJ3my5UqMndMV/LwD2rUJ6ofiqQfEpwZnpTzEn&#10;eM8L7l6i8VReDjxPuO8+9drPR/BwU1EP5rZufQ7VQovkl4S94KweTgtO9990OHkl3u2PYed69Phu&#10;fatW4nXjjeJ7xx1KaDlo8TJBRDoISbsKoUVBUBSbRjgqBgXHNAwVhQg1ocT2xRfmPy9vgaiMRAAq&#10;t3z3nbn38ub76GMXAv8nlPjwmfDGNnE15o7/2XAV/y0dPQYCe+xiwZmg6Gzi08BnCu08IoarNa+W&#10;rZTQFCAkh4ID36P+9S8VUlJw81Af4ocO/RLVw14svwQcCc4aTupxOKt3u1zf7fdv58+fv21fx44S&#10;eMst4nbddVKIVi4PBZ8Dj5YJItIptJMnTdoubTEQVTRAwUVBXEpwSCNQSSIoOqT2gpNTp81/X94C&#10;UUE1rsb8IAbC99EGJrBdv4H4WOBt4mrMA8fxwPHcTVypnfr6a3HFfwk3JTp7UHSPQWQmUE5H0zPM&#10;f1+5bV3pLCvhcW3jdcBFoqPglOiayBKkfL2nNwV3++2yqG1badGiRQNUE0eC+bmwis0+nHR0s+Ry&#10;3u33b0eeeUaiUcAef/qT5D6Ojn7TZhBbE8mB0LJQ+Bkg5EotBoKKQcWIRhqFlIg0YQjucQlHRQoz&#10;EYqKdDUWiMqpcTXmBxFRXH4UmrmtocRW71EIDUB6NUahKeAYTK/G3Cg0KygypAp6G2nUc1c/pHL+&#10;zBnVr7PiAtFpwSnRGYLTj3/NffRR6fnnP0ufm29S79Bx+gZUE0di+blw5N30HUrt3ez7bo6eLPlj&#10;iO1cYOCmfa1bSwgHq+/6p5RBaMXwagUo9DwQkEOhfX5lYd7Zo0clFiKLhaAoumik0RCUEhxSjQhU&#10;oHANfHeltmvWbAlCBSQCr7JiU2x+EJORQmQQlYIpNCU2M70a86TILLgaY+jphnxcBJQLxUex/RQz&#10;bqpY+ngXiA5Cs4hOe7gLBMcbJgwnEeX0vfVWWYBwsmDevF2oLo4E83NxOe9mvTNpP9D9xxLbD88+&#10;KwkIF/zh1SogsHIUdAlS3pEsaNRIcq/Cq509fETiQXAcEAtRETGAvUUp0T2mcDUWjIqoEXSVFdsm&#10;NArMDlpsCld5XIrNE//zxPG5fTXmjt/r8JNww2ctuJ9ica+9fkEfr1pwBpwhPC04Pg5m9XK2Zy6V&#10;4JrIPOSnJ+pEnxv/ouZHWdqhw6/h3fRwgO678UaJDiX/2GI7v3lzu69RiDE33Sip//ynrINXq4TY&#10;ylHYJSj0QhR+Poi4GksAqfEgmkh88sqFejlLaNFKQlAZiWATV2sUmj1869U3BWekV2NfZWWLF/6j&#10;xGbiaoyeUAnOglOVVea3V27nf/jRFnLa+ngKEBmFZxUdxFbt6ewFV+3heNNkAN8YgHfrf9ttajYw&#10;/2XLuqHaOBLMz8GViI2ejf22P67YBF7tQJPGEn399bIOBb4RYluLvlolCrsMKEHBF16l2GgJSmyP&#10;KcQB38THm9/8NCv7sIeEoiISWnBEZZ++5i+u0s6fl+83bJIv0zLk/Hffmzuv3ig0K5TYzp03v728&#10;BTZrAYE9qkQX2eEZc+/Vma2Pp0GRIbUK7kIvZ4SYNi+nxWYKToWU4J5vi4//17+lF7xbf4SSsxDl&#10;LHr66Wv1SFdNYaRVbJe6I/nHENuGe++ROHSGdzVrLlvg1TagkKtQ2KshtFKgCARsfPkVk9pf33gn&#10;MwwVkghVgOhQqUNMUDi/hXk/Ul+8AG94RENsTOvLj2Xl5i8ub9tXuogH/ktcM0P5fJ6aLinde4hn&#10;46Y1eDnzLQN6N+XhjPfm5jz8iPT6v/+TfjffLCPuuVtWGKFkHcBeMD8H2qvpGyQUm36Ey9pn049u&#10;2d+N1EL7/Yut6u9/lySIbU+zZrKtqSG2tSjoChR4GQq+BKDg5PsTJnu/rmW07yDhEFk4KmSYCYpN&#10;g4Kr+Kke7qcYPJcPRWYPig3p3qXLzR9e3s5/dezai+0KLbBtu2rBgXtOSLQUQuwDz9YP4eRg1BNT&#10;bI4E81NR01ibFpq+G+no1r+9V/v9i20TCjEFYtvbvLlsh9g2QWzrILZKFHg5+lylKPxikFAIHFu8&#10;xKTmt7EfyisuEJ0hvPo24R1LTDZ/+cvb+W+/UyKzh73oCj/obv7jyswT13+1fb1rYae//tp4rw58&#10;qzlS+JoOtofcfIuadn3YXf8QJ2MIgJ7NERyJ6XKwhpDW2/4Umx7Utg8ha/Jqv3+x7b3vPkmD2A5A&#10;bLvQZzNCycbwbo2U4FajwEtBQglQhHCjEK3dydAwk6Jf1zhgHoHKScGFo2KHYTsMaagG9ocgJaIb&#10;NkYNuvLB8ovs3DmJb9NOfB+uZwDH1Ns+5memSnQ6BaJaPW0e4MqMoacn/vf5VTx6dq1MvdwKvtVM&#10;YeCf812O+dvf1I2SsagnKy8tNg1HonIEe6HZh4/WAe3L3Rj5Y4jtdMuWknvddbLn8cdlH0LJHRDb&#10;FhTyeni3KhR6JbwbBVdmE9wTUoh+VAGQj7g/F9jRs/fln0g/fUb2fDJV0nHMRISFieh7JSg8KvEQ&#10;SRxb9y+PmT++2GLQ6Y9EpYzE7yKQUmw6peAuEB2gRUcEmwh62ECgQj0JxD6mASb8HQG/8UPqh/+o&#10;FJ9tAgQuEJ4V2OeNVHk8nQKqn2emVlBwFwF5NVAfoabxmakOPQl3a4ry9H6ioUQ886yUjB0v35SW&#10;maV3ZabeLjfFpiagRT0Yeccd8vFNN8kSNMYr2rS5ErERjsRlxaVuiljDR0eD2X/Mp/7PjR79JQW3&#10;BoW59p//lE9RoHvh3bajkDejsDeg0NcBVSCgEkSsBsogtlKgGCIrAgoaPC75QB6QA0FkA1lAJpAO&#10;8ok0IBVIAZIhLiIJlSPRRAJAwWnRxaFCWS0G/4tG5YsyoUQHUGxacFbRKeGhghMhFgRbEGSBEp4F&#10;lxKfIbxqWIWnxWcPJTZu47r0thafFY7E51CINuFZgDLyQLkawwkQn0oNcPxOjeOBEzVgrmC8qcAH&#10;ovWb5mpKB3Ct5sUE/1zzoD+iniG33Squ8GpR77//DaqNI3FpWAVl/1nDkUfTt/qtz0Re6UD2H0Ns&#10;NHnuOdn/tzul+Prr5asWLeVgM0NwOyC4rSjwTSj4DSBgLVrMNSCjEqHkahBTBs9WQsGBsEIgHwTm&#10;gcxcgKLLArlEBogmDNE9KqmoGClAMkDBXSQ6VCYijsDnWKQxJig4DSU6eBslOlReLTwlPnwOM/FL&#10;iM6KS4nvSoSncZH4kJeLhVfvAvE5Ep4HU5TTBcIjKDA70RmD58bTKRScejXIFJuCRWxc/4Cr/QxE&#10;vRiJUJJiQ3WxF5cVjoRlD6s3u5TQ9CD21bzL9scQG73bhr/8RQ4jlPyyRQv5DILbj3ByNwS3E4Lb&#10;hsLfDBIoOo7HVQEVEBtFVwqytOgKQGI+UC26BvB0DSQTRGvBpaMipAEU3QXCQ6VJfASiQ5oAXCA6&#10;gKK7QHiooNGooFFIIy1QwgMoOKvo7MVnE2FdA8F1HzHEhzQInwOZ4rMSHrYNQHBIFbDfX6cm/PDZ&#10;gLHtyxT7r0yEVuGZQD71thdhEZ9VhAooQyPctBedFp4WmyE447Ug4108vvxqm9iIQgPnXGhkCf47&#10;9JZbxLNdO3F66qmfIzb7sNHaR9NC07f5KTSGj/pW/6XG1ezx+zZEaddRcKceekjW3nCD/NCqlXwD&#10;D3cEgvsMHu4ACn0PCn8HSNiG/tsmeLgNwFp4uDUUHFBGwYG4YhBYBCILgXyQqoQHknOAbCAL5GcC&#10;GYBVdCkQGZGMSkPRGcIzRKeEh4oYh8pmAKJDSsQAhujqKdFZhadFZxMfKn84Kn8YUgMQm8IjEFs1&#10;lOhMGMIzoAWnhUjhMbWJD6D47FEtQBO4Fl+kFKJK+RlwLEBDaDq1AWXiSHhKfCrE1OIDIJgLnt8E&#10;L+pNBXDlAc48wJ0x0dGTxsS14NkDXo1LbY2A0Kbdf794wKvdcMMNjgRmRU0Cs++baW+mb4Zooekb&#10;IlahXWn4qPH7t3OvvHJGXnhBDtx6qxyvV0/OtnpKTkBwXzdvIUdQ6Ifg5fZBdLsawstBcMrLacGB&#10;KHq5cpBWCvKU6EzBKU8Hgim4XECJDhUgC6lNdBBZGipJqhJcfSU4LToKTokOFYyIB6pFVy04jWhU&#10;YCIKlZiIVDDFhzQCnw3RacEZCLXAJrw6F4ovCJ8VuA0EmttahFbRXZHwcE3VwjPBz4APtu1FZ4VV&#10;dNUhpwUoV+tTLer5TQ1w4gmhGTDeTFdig1czFiNprJbdWvHYYzLyttvEG0Jb+dRTfInUkcCscCQ0&#10;e0+mZ9ei0Cgy/VY2PdrPnVmL+GOYPP+8EAdvukkEIYM89bScbNlKjlNw8HKG4JoirERfToWV6MuZ&#10;gqsCKk0vVw4ClehAqvZyBSBZC06JDhVAiQ7IhMgyUEHSAUN09ZXolPDgxZJQqYhEQIvuAuFBRLE2&#10;PCIxQLRKKTxDdNXCe0QJTokOYtEIsyCUwPcqBZToTATXedgQoNquFh5FGIjvKECb+LBtEx+2/TXw&#10;WQnP3L5AgAoOBIh9Smg6tYMWnuoDmjCeaDFFB+/mhXL3glcz8Jh4gSP1ZjqEpubTRAOqVgJq0kS8&#10;msGr3Xyz+EFo7m3bXu3tfkd3Gq0i095MP4plDR31nceahPbfITaa6r9BcIcouDZtRZ5uLacgOoaV&#10;hyG6Q02by16Ibie83HYQswWi22iKbh1FB7ExtKwAiUp0INUmOpBN0SlPhwqQC9hEh8qRCVhFlwah&#10;pQIpQDIqkyE6iA8VTgkPKRFvIg4Vk6DgtOiU8FCpleiQWhFpIgIiCVewiu9hw+thOxTbBig4iM0C&#10;ik8jyAJDeNUIUKDozBTH9se2TYAa2H+x+OyFZ6YmKDaVoswuAMpVAULjq0P6xVj9NrqeCoIT2app&#10;3Bs1Eh/w6guhjbzxRglAP419NVQLR+KyhxaaI2+mRca+GYVGkemwkd6Mdx1rEpo1fLyc0Ig/jtVF&#10;RpXgXnxRjiKkFBQ2RXeqdWs53uopOQpP9xlEtx+i29ekmbqBsgOiY2i5RffnQN5atJaqPwfBWT0d&#10;w8ui+qbw6lWLTgtPi04JD8JKRyVKM5EKpJhIhrgoOiU8VL4EE/EEKq0SHtJYC2IUHob4DESZiLSA&#10;wtMwBGhAiQ+wCe+h6u0QbF8kQOwLIrDtWISGJ7SK8ALx4fovJT4D1YKzAeV2AVCmChCcelEWXs2Y&#10;CsKcfwVccd0EtYAJuPSH0MaioQ2GR/MB9+3bt38c1cKRuKywCq0mkWlPpsfQrGGjfhTr53g04o9n&#10;w/7618eV4F56Sb674w6RDh0EpS7n2raTH1q3kePwdF9BdEcgOt61PADR7UV4uQvh5Xb06Si6jRDd&#10;eiU6I7ysALlKeBBbGVAKwZWA/GKgEJWhAMgH8hBS5qKS5ABZEBuRiUqUASjhoYIp4SElklHpiCQT&#10;FJ4CKmoCQOEZeNgU38MKFB0FGA1B2ItPCRD7I+wQbkNdCUNqANv4vRKfCYrPEGFdQ4gAxadxgQjN&#10;7UCk1eKziBB5McRoiM++L0jR2Q8/cNBdDcQTKFPCH+XMN9TV1BAQG6cAVPNvQmgB8GhcGy8QXE5E&#10;AxsGvim05cuXP4/q4EhcVuiw0T5ktIpM3wCxiszqzRwJ7Wo9msYfz84uXlypPZzUqSPyzDMGOnSE&#10;t2svZ+DtfkCI+S283ZcIMb9gn66pITr26bZZRQfYQkwIrhKoeNQUHkRXStHByxWZoiPyUFG06LKV&#10;6OpBdPR2hugM4T1iiu4RSQGSURmJJIWHITiContYgYJTokPFJmJNxFgQDYFE2UDR1bUhwgTFplND&#10;eNUIdQgtPAPBNlBsdQ3guig8JToCny8Un4N+IPKuUpTFBUCZKaAcA+DRAlC+ARBaAMqbs5IFQmRc&#10;U0EtaIKoJLhpU4SSj8ui++6V8I4dxQ9CO7JmTSmqgSNxWWENG+29mfUuI0WmQ0bdN9PejDdCHAnt&#10;v9+raavkayLjx6v+m8Irr8iZu+4ytinCZ541hNe2PULMtvIdhPclvN3nzTko3gL9umbo1zVFv443&#10;UwzhMcTcCNEpjwfhVZnCW41KoIVXYopOeTt4uXxUGiU8CC0HFSkbMIQHb4fKlo7KRtGloRKmmkhR&#10;eBjCM5CEyptoQQIQD8ShkmvEmoh50EC0iSgTkXaIcIBwE2H2wHFDkRIhTPHZKr5qAdLzIcU127yf&#10;mVJ4F90N1UBZ2ICyCkLZEYEEhBYEoQXBmwWhrIMhtBAILRRhI5fwCkcjOfnGv0h027bKo/m2aSOz&#10;0agOGjjwSsbUtNAceTN9l9GRyBx5s/9NodEKs7Jkx8aNIm93Eg4JKJHRyz36qAj6bwwx1efnsB/C&#10;O9++g5yE8I5DeF8+1Vq+aPmUfGoKj/27PWaYuQOiU/07CG8ThQfRrUUloMejt6PwlLeD6LS3K4To&#10;Cig6CI7IRaXKhtCU8JASGah0GaiI6SbSUDlTUVGJFCDZBIWXhAptEx4qfzwQxxT7lfCwTVQLr45N&#10;fNUCrGMRYh0bIhSs4qvjUIRafDYR4ryGCK1e0Aw9kZcLgLxqXPA0DMpIAWWm32QPQXmGoGw5g1kY&#10;RBYObxYBkUUhCvFAxLLyP/+ROHgzCs29eXOZAw83deIkGTxgwKXEZu2f2Xsz682PmkJGe2+mhWYv&#10;sssJ7Y9vhw8f3rx3+3b5Yv8B2b5+g/JqNsExffVVkX/9yxAct/n9Sy/j+xfkPIR3qn1H+YHCe7qN&#10;fNXqaTkK4dHjfQrhsX/H4YPdSnjmmN3jhsdbp7zdE9VhJkRXhgpDb1eMCmQTHgSXb4qOyIHYiCxU&#10;PiITYiPSUTGJNFRYwiY8VO4kAhWaaaIJLbx4CCTugToSa0GMBdEOEMUU/2OqEUlQfEgpwnCkVvFd&#10;JEJcT3UoaukHIg/VMIclCOSdsD0PivJRQJmFwZuFwZtxMqUIlG0kRBaFkDEGIWMUxDbvtlslBQKL&#10;hdBCEDa6NWsm8+rXl8njxsu0SZNl5LBhMmrEiC2oDvYi0/0zho323qymfpmjkNH6VMj/pkejVZSZ&#10;T4qfPy9fffa57NywqdqTWUX32msid99tCO6NN4E3sI19fKv7Bfz+2eflXIdn5FS7DnICHu8beDwl&#10;vhat5DMI7yCHERoj3DRvrGyF+PTdTGsfr9rjNVAerwSCKwaKUMEKASU+iC0PyKXwUCGJbCALlTUT&#10;yDCRDijhoXITKQDFZxMgBJFIYDseKUHhaVgFaA+rILUoY+wEqDwhUiMc1akZikJkhO4LqpsxEJht&#10;WAIC00/B2J6MQf4JvgkRifKJQjlFQWSczSwaZRgDkcVBZPFNuLRXE1l06y2SCZElQ2RRSAMRpbhT&#10;aPXqyyfjJ8j0yZ/I/NmzxWXlShk6ZIjVu9kLzZE30yJjyEihOQoZryRsvJTQ/rusKL9QMlLTDcGd&#10;OSOf79krW6vWibz5lmPRUWQPPmh87oSwk6HnW2+LvI79r0CIL8LrmeHmGXi9H7XXg/gOm+Hm/qYt&#10;ZA+83o5GZj9PCa8RhGfc1Vz3GMRHrwfhVcDjlaNilUF4pahkSnwQHFEIFKAyKvGhguZq4aHiWoWn&#10;RIcKTtiEBxEkW2ATHpAAxN//UI2I08DvdOpIiMoT4lz2oam+McO7o7wxUz0sYY4HQmR8EkY/kqYe&#10;xkbeYwiURQw8WSxEFo8+WTzCxQSILAkiS4EnC0G46HznnZIHgWWiP5aANAJ9tCAIzQ3fz8Hvp4yf&#10;KDMmT5EFEJqbi4sMHjxERgwfYRWbvdAceTMtMvu7jIT2ZJcTWU1C+++zXTt2nMrOzJKUpBRZW7XW&#10;EBzsmy+OyO7NW+ULH19DbFp0BEVG0MNRfHXrinTuLNK1q0gX4B1svwUBKvHB872I/z73gpzp+Kz8&#10;APF906adHIX4DkN8h+D1DkB8e+H1duubLA0N8W2G+DZCfMrzmTdY1kB8lRDfagiPKIPwSiE4guIr&#10;QgVV4tPCQ0XOfsj0eA9CeKjoRPoDRB1JM5F6fx0lPiVAbBNJEFHipYDfamFq0DPqVHlJiIz9Q2sf&#10;Ud8djYO4qocnHrENyuvnQNWD2PBAfBMiHgKLhxdLRBkkwYslQ2QpiArSGjWS9MZNJAveatkNN0gm&#10;0iKIKw8iS4UnUzdCILKAVq1kFX477cMeMn3SJzJn2gxZPH++eLq7y7Chw2TQx4Ph2YbJwAEDTqBa&#10;aLFpodXkza6kX/a/7cmstn7deslIz1RiS0xIku3bd5hyE/ny0Keyfd0GqSouNYYBKDh70enhgjcR&#10;VtarZ/zu3XdF3n9f5D2gG7Y7Q4D0fgw9lfhelnPPvygnn3lOvoP4vobn+xJh5+FWreVzeD4lwGYt&#10;ZR8EuAth5w54PjW0APFtovjg9TbA660H1kJ8VRDfGqAC4iun+IASU3iFpvDo9Si8HAguW6GuZEFw&#10;mRAEkQFxpZtII7BPCdBEKj6rbe7ntgW2zzimDlNViErgnBcAwiKsY4X6CRn9XKh+/SgJAkuCB0uB&#10;B0uBwNIgsHQILLNhI8mBwPKaNpPkRx8V77/eIRUQWBnKvgBIb99e4iGyKIgsGCLzhjdbht9NnTBR&#10;ZsKbzZ0+U5YtXCheENrQIUNlwICP5eOBg2TI4KEybuw47d0YRlJsDB2t3uxS/bKfKrL/DSstLpGs&#10;jCxJS0mTZAguKTFZDh44ZMpN5LujX8rerdtlQ3mFITQtLivo3bif4nsZIeQ774g88rBIy5YQ3Qci&#10;3buLfAh88CGE+J7h/TrhNwxTKb6XXpbzEN8Z9PlOos/3Pfp89H5fPtVGvkCf7zMI8CC83z4VesID&#10;st8H77edN1wgQN5w2WQKcB3FZ/F+ZY8g9DTDzqK61QIsgPjy4fGIPIggFwLMgTgIJUSFak9oBT1k&#10;pkpN4P8aqq8IMRk3a4whCgWIikjHuY1xQ+NRNQUIi29EpNd/VL10mwYPlg4PlgFvngWvno0QkRPn&#10;FqAPxmniS+C9fNAXWwfPVQWRVUBgRUBmu3aSBIHFQGBhLVqIH37v9uSTMg9inQFvNnvqdFkwa7Ys&#10;W7RIvD09lTfr27e/9O8/UD7G9rChw2X8uPHWUJJhJMNHCk3fANH9sqsR2f+uwLRVlpdLfm6eZMGz&#10;ZaRlSBr6bakQXUpyquzds8+Um8i3R47K7k1bZF1puZTnFRjPUNKDaYFRbIQj4bFP16aNEWp26ybS&#10;o4dIz55IAQrwPYhReb8uZugJ7/fq6xDgKzjGS0qAPyL8VB6wjeEBj8ADcqjhs+at5CA8oDHU0Ex2&#10;of+3wwxB1QA7+38QIft/ayBEHYKyD6jDUHpChqI6HKVHVMIEdF/QHno/0wuA/+RDSLxzagxZGIP0&#10;OTg2oR9Ty8N5+ZA2nxnlK0l8670AnqsAnqsA4uK8nUUQV0njxmq26srmzaXw8ccls24d2QpxbULZ&#10;b3j2WSWyAggsGcKKgwCj4cHCILAA/NcDv3eCeOnJZk+dprzZojlzxWnJUvGB0AbCm33Up68S2wCI&#10;jR5u5IhRMmHcBBnYv78WHENJejZ6NKs3cySyK/Fi/7u2bk2V5GXlSHZGpmRCbBRcukVw+/cdMOUm&#10;cuKrY7J/+07ZVLFGVucXShlvqDz9tPEsJVpYNeBNARIdmT5riI/CIyhC9vHYr3vicZGH4fn4maLr&#10;1QsCBLjwPb0fw8+uEKbu+70BD2gKkB7wHAR4GiHoj/SCbTvIcXjBY+gDHkUfUIWhEOF+iHAPPOFO&#10;9AO3ox+4FSLcAmw2+4K8GUMxbqRHBBiSrkOlp1dUooQI9HCEHpJQoLekUClYfFbCVSn3GVD/wf/1&#10;Q9kKODbfdOeLt+VI+RJuBYRVAWFxzpc1EEgVxLUO4toIcW3gLftbb5XdCAl3o0x3QlxbKTIKDBFD&#10;EjxWzGOPSSREFfGEschkALa9GzSQVQgZ50ycrPpl82bMkoWz58rS+QtkJYTmC6ENGDBQ+vT+SPp+&#10;1E8JbfCgIUpo48aOl0kTJ8n0adOt3o3javRsFBpFRtjfxr+UwP63RUaDfv5aWlgsuZnZkg3PlpkK&#10;sUFARDrElgqxMaw8/MVhQ22wE8e+lr1btikPV5abL0UIP6uCQ0XQsgpCFyW+p4CnWxsD4Rr8nq/w&#10;UHCoNDbxcbyOISe9IPt7jzyCvt3bRthJERIXCND0gG8zBOXdT4sXfOElOf/cC3IKIjwBER5v11GO&#10;oS94tHU7+QJC/Aze8FOEpIcYkpo3ZfarAXg+/QLPCFHuhih38u4oRLlNiRPC5F1SgG86bKRAAb7x&#10;wMfSOGzBgfrNSK1QT84A/N16iGk9/rseYuL8Lpsaweuiv7UNHojTCHKi3N0on4y//Q2if0w+h+f6&#10;DII6BBxAWe2mB8P3yWicYh56SCIefFDCkIbWqSshj9ST4Pr1JRAejE/68w3t+aPGyHwIbMHM2bJw&#10;1hxZMne+rFi0WFatcBI/b294tIHKo31kEdqIYSNk7JhxENpkmfrJVJkJL/jnP/+5BaqJDiV5c4Sh&#10;o/ZmtQK7GltbUSEFOXmG0CCuDIgr3UQakAqh8aZJUkKSfGFZuNDwcDtk4+pKWZ1XKIUQXA5+n4Xf&#10;CSqOoFWW5hAXBUbwMyqWoOVVoeQDD4g0bAihQCQMMyk+qwDp7Sg4fcOF/0ElVPveQ39Pg30/hp/0&#10;gBRgJ3pB/IZe8DUcW/UFIcIXX5JzL7wop9kfpDdESHoCISn7hd9BjN/CK36D0PRrc2jiKAR5uNVT&#10;8JCt5FOIkn1FLUzeMbWBg/XoP/FNCA7cH4BHOggwJfbju/0Q0wGEdwdRBof4uhJQ9I9/SMr118vn&#10;fDsegjoGfIX8fwl8AXyGctiIciuD50pFWSXcf78kPPiQxEJg4dgOuu8/EvCf+yUA+/whQH/1Dlt9&#10;m7gWwYstnjNPls5bIMsXLlbezG3lSvGH0Ab0H6A8GoXWv98AQ2jDR8rY0RDahEmG0OANZ+NYgwYO&#10;PI9qQrHxRglDSYaRFJu9wGi14rqUVZWvlhxTaOkQVVpisqRakAIkQ0CJ8YkSFxMn+/btN+Um8sOx&#10;b2weriQ7V/IRfubgGDnRsVLhH2CIjcIj0IoLKo4g1BG0woJKI/fcawyOPwxPhgrJNwyU0Cg+ig4V&#10;UMEqQnpBCpR9QH5Xpw6Ee7/IffcZHvF5/IY3XN4CKFTe+eTQA4XHgXeO/5niE4hP/V6NBeL4DHsR&#10;BvMRtLPt2svptu3kR/RLT7RuI99DhHwO9Ft4bL798A2EeBxCUYAgvwW+Q1j3PT4Th9BAFEFMhTfc&#10;IEeQ77PwVGeRjzPASYArCH0PHAeOIW9fAp8iP5/Bu+9Huh7izEN+4u++R+IhrCR4sCSUU9QDD0Jo&#10;94nfvfeKN1IfeDiPug/L8nHjZAk8GT3YUoIiW7BInBYtEZdlK8TDxUX8fXxsHk2FjhTax4NlODza&#10;GHjCieMn2oQ2B0KbB8EumDvPPpRkv02LrVZcV2phQUEdi/PyJQtCo8jSIKpUIAXCIpJNJMUlSCIQ&#10;HxsvsRDSp4c+NeXGmyZfyh5TcKXwkAUQbjYEVxweKet9fWUtsMbLC16skcijDQwvxecsuY1KokTC&#10;R8D+/W8IB96LYqQnbMubLxAZBUHxsd/HMBOVU0ELkeBnLUaCd0v5H3pHPu3CbYax6Mec+89/5AwE&#10;/sM//ynf3XWXfP33v8uXf7tTjtx5p3x+xx3y2e23y8Hbb5P9t90me9FX2sP+kgb2HfzH3+UreJYz&#10;zdA4sI/K82ro69DXqIF954HT2P4R6Qnk4ztc55cMFSHqoxD8d2ggfoBnPoLGYCvEXMBxNZRJPESV&#10;Aq+ehjKLQxoOL+dzzz3igYbKacQIcR4zRlwgtBUI+SiuFfBixMrFS+HNlsmq5YbQGDqyj2YTGkJH&#10;3oUcPtQQ2iQKbfIUm9DmwysugGgXQrStW7d+H9WFYuNzkbz9z5sjFFutXamVFRZJbkamCh1TKbA4&#10;iCs2QZIgKisSgQQgHp6NYouOipHPP/vclJvIyW++VcMCWnB56PdlQ7wVQcFKcFUUHFrV1RBduZe3&#10;EULSm6FCCfobgtZaUIHkXxAcWnIlwkYQJ/t+8DLyrCkkLSKr+AhWcPtKbhWjFfo762/toY9nPa79&#10;8R3B+lvCvL5zwFlc7ynge+z/Cnn6ok0bOYD+6xcQ3HF46rPvvy8/dO0qe/G5pMFjkvDvuyURDUMa&#10;QsR0NEzxSL0hvhh/f/FbuFBcxo4V1/HjxX3iRHGZMlVWLlyiBOYMgRGr4M3cnJzFy9VVCa1P7z7S&#10;u1cfFT7269sf4eEgGTZkmIwZOUbdeZwCoc2YOt3m0SiyRfMXAgtkePXjW9ZQkv21Ws92pVZRUiqZ&#10;7JvRm8FzJVNcEFSiHRKiAaTxEFocEAOxRUVEyc4dO025GeNwfNJkXdlqKc3NVx6uAAJei3ByvZ+f&#10;VEFslSC93NNTStzdZTUqzYa4OBGEX6o/Rq92P0SIllxQyVRI2LixITh9h5PhHkWmBtUhOD2wTiHa&#10;C88KqxBqgqPvrf91BOv57LcJ09OexzWexOfvEKZ+1a6dfAqR7UWIvQ+h6BF4tZMQ2ZkPPpDD8MSV&#10;aGSS771P0lEm2WiMYhFyp0RHS2pMrKTFxkpiSIgELlokHpMmiefkyeI+ZYq4wJO5LFkuLkuXK5G5&#10;LneC0FYqoTF0pMB6dO8lvXr2lr7wbLzdP3TwUBnFW/xjx8snEycroc1GGKo9miG0hbLYFByqiw4l&#10;OcBtDSVr7XI2fsyYHnkcxIbQbCKDkBKiDMRDUBpxJmIjoxWiI6KV2CLCImWfZRzu5DfH1bDA+vIK&#10;dZeSfbgiHHMjhQXBMaSk4Mo8PJTgit3cpIgpPpdhf4Wfv+HJ0IorIOxT/T2O53Fogd8xtFQVWYvO&#10;hFmxbRXdWum1CH4OHB1Tb9tDXwtEdhbpjxDscfRHjyCUPQiR7WnaTHYCeyC6w/R2nTvLLnxf1by5&#10;5Dz+uDiPHSerJkwUj2nTxHvWbPGdO1f85s0T//nzxXf2bPGCwLynThVPpK4QAwWmAJG5rlgp7ivp&#10;0dyU0Hr17CUfvP8hxNZT+vT6yLghgvBx5LCRMm70WJk8YZJMnzINQjM92lzDoy1GSKpBsbVo2nQc&#10;qo0OJflsJENJjqnVerfLWXlRkeqrMXysFhrEBTHFERBUHAQVayImvBrR6I9FARFhERIWEiZ7du8x&#10;5UYP95Xs2rRF1paUSUl2nhJcWVS0bIbYVEhphpOl7h5ShJa3cNUqKQAKlfAgQoaaDDsDA2VzVJQc&#10;DApCxUYFpnfTolOejqIzKrRNcNrLWUVXEy4llquBPpc+r+UaziD8PYF+3TGEjLyrub9ZM9ndpKla&#10;U2EbhMW18PwRDlI8bvBUrhMmyCqEhuyDOWM/wXDRheIbN17cEDJ6fvKJ+EBoFJsbRKA92apl8GZ2&#10;QqPI3u32vkp79uilvNrH8GpG+DhaJiJ8ZD9tFvp7c2fOUV5NezN7sY1G/xDVRoeSfE6ST5Hw9n+t&#10;d7uc8cYIQ8dEejElLogKQjIQCVEB8FwxEFS0iahQE9iODA2X8JBwCQsOk+DAYNmyeYspN6MPd2DH&#10;LjUswD5cPvpwZRGRSnBrUQkqICh6Ny22fGdnyQPyXbBN8WF/Eb4vRf+uAl5xLUKnTRDeruRk+aKg&#10;QE6sXSuSkGjcoOBTKW0hQN5JZKVnZbdCi8CRMLjtCPbf2f/PHpZznYcX+7FdezkGcakpI4D9LVtK&#10;/idTJGb5cglfvFiC6aVmzRJveC6Kx4PhIMTG/pcbBEdQeOyTuY43tvk9RemD/xBu8+YrkamQESJj&#10;2Ojh7CLeFBqihHe7vSddOndTKcXWGyFk/4/6y5CPh8jI4SNl/BgzfJxS3U9T4aPZV1NC08IDFuJ8&#10;qDY6lOSYG18S5cB2rdguZbu2b4/PSklVHk0JjR4LAlLCgog0ouC1oiCoSKSREFWEQqiEK4RJWFCo&#10;hASGSFBAkPj5+svWLVtNuRkhJYcFlIfLypW81HQpjYySjRDbGvbdIKZii9hynZwkx0TuypWG+Cg8&#10;ejyGnQw/GYbC060LC5PN6MfsTk2TzyG+7yorRb7+2jyzxVCpVZ+LHrE1RMmUoqRX0wKxekVTMLZt&#10;Kyg29htxjPOtWsmZFi3lFAR1EkLfN2yYfH7ggOzZtl3WIoQuQXheGhoqaQiRE+BpopYulbAFCyQY&#10;4WAAROY3fboSjDfEw34XwT4YQcHpVAmQ+/E9f8v/Ee6o/G7LITCKzCo0lFUAyqhb127y9ludpMs7&#10;XeXdru/Jh+93l4/QbxvYb6Dqq43WXm2ScfdxrhbbnPlGGAnBaZHZ+m3YN6Bv3yRUH+3d+AYAnyap&#10;vVFyKWMIyb5aIvti9GQUmRKWgUiIKQJCiggKkXCIKRyeiwgzEQpxhQBB/oES6BeAkMVPfL19xcvD&#10;WzbyDW/TTtHDsQ/HmybZEBzC1tKwcNkIj1Xp6SmlFBIFhYqSB4HlrFgh2csBpoASHr2eEp27FDH8&#10;hHdcjRCzMjhY1oaHy7qICNkA4W2OjZVt8HY7U1Jkf1a2fFlWJj9u2CDntm8X4Z3TMzUsa3X+vJw/&#10;e1bOmThz+rScOXVKznJ9N72MMP57+vsf5PiXx+TwwU/lM+TxYGGh7EhPl/VxcVIGYeXhutIhrmRc&#10;ayKuOWbZMolaskTCFy6UUPS1gubMUULznzlTfCk2hoIQkBc8m5cpOE8IS4vPCoaM/J//jBniuWCh&#10;uK9wNuBkwAMRAYUWiGvo0rmrvP7am/LWm29L53e6KM/W48Me0q9PP3UHcsTQ4eoOJPtq0zimNnWG&#10;zGF/bZYRRurb/crDaZhimzppstW78W1tvl7DGyW1YqvJinJyJQF9MkNk8GIUGIRFcUWY4gqDmML8&#10;ISq/QCBAgn0DJAjeKxDCCoCw/Lx8xNfTW3w8vMTL3VM83TzEfZW7uDivkpzsHKOSwk4d/072bUWL&#10;Dw9XnJmjBr2LcN71EE4F70wyZEQFpdjo0SiyLIRbWaismYASHb9zcZF8VOZC/K8Y3rEU4WU5RLca&#10;nq4CYeYFQOWvhPdbi9BzU2KibEH4uQ3C2JmTI3vgCfdCKHvR4OwrLpa9JSWyr7RUpXuAXfhuF77b&#10;iXQrfr8pI0PWp6ZKVVKSlEPQJRB3AYSeg/On4/qTcF2xFNaiRRIJREBc4fBiYRAYRRYK70qPpsQ2&#10;e7YEQDR+EI0vPJsvRET4QHQUnoYWIkFPFgiRUqhei5aIh5NLNVa6iCeE5oNyoUd766235ZWXX5PX&#10;XntD3nzjLSW299Bn69m9p/T7qJ8MHjgYYhuhboyocTV4thlTphljazNmGR6OolNebh68nBlWAtwm&#10;UH202DgPCcfc+NR/7Y0SR7a6pKQ0HR4gHn20C4RG7xUAkUFgoRQYhBUMYQV5Q1wQlj+E5Qth+UBY&#10;Xq7u4glhuUFYq0D6SvQbVixdIUsXLZVFCxbLPJCSnma+8Q07dbzaw/FJk9zkVMnH+dcjNOSAdxla&#10;5UL21xhOasEtW67EpkDxUXQUHH5bgEpehP9SdMWoZEyLAO7PR8iZg35LNgScBRTi+3J4wPUQy9bs&#10;bCWkvatXy/6qKjmIvt/B9evlwLp1sh/Yh89716yRPQhLd5aXyw6IcDPEuTE3V9akwSvDi+VBzOk4&#10;VxKOHYPwMBxCCoWIiBANCCsE+5kGm6DYApXY4N0gNn+IyB+C87MC+3yRalCY6r/4n/eyFeK5cpV4&#10;oswVUF5eq9zE191DeTQK7YUXXpKXX3pVXn3ldXnrjbdVGPn+u+9Xe7YBH8vwIcNk9PBRMhbebTxE&#10;NwF9t0njJsrk8ZNkysRPZLrydtNllhIgxVctvIVz50n//v0qUY0oNr4JwNduOOamb5QQtaLTVl5Y&#10;JCmx8QgfI43QkSEjvRk8mRaZTWAIC33dPNHphrhcXMUdZLtAWMvRwi5CbD9n+ixFzmS0kuPHjJOx&#10;o8aiPzBGPTk+HJ3wUMuSwOd++FEO7dxtCA59uFyElDnoM27085e1EFw5vRYqcAEExf4avRkFRrFl&#10;mKDosunl8Dvt5QohOgqN4uNnii0XgqTYMvHbdBwjFf9NQUiXvHixJMH7EIlM+Rn7EyGaJBybSMRv&#10;47EvFt/HwEtFwztFwTtFQjxEBCp/uIkwiMDAHAnFZyIMvwnD7+nZmNKzUXg20cFDBUFEgRAcEcAU&#10;n5kSSogABcb/Bs1fID4IFb1d3MQLHChAZD4Iq/08PJXQOr3dSQntpRdfVp7tjdfflHfefke6demG&#10;/tqH0qt7L3WDpHcPpBxvg/g0+Llvrz4ysG9/GTJgkAwfPEzGQIwTwOcnEOA03q1UoeYs5fWmIexF&#10;NaLY2G+zPr5lfSi5VnC0vIxMSYiMlpjQcHg0Cs3wZipUhCcL9PK1iYykusNzOS9dLvMQYkwaO16G&#10;fTxEBvBpcRIHsnqi890DhHZ/7wP5EPgAYOjCvkI3dM4XLVxkyg1doB9Oyqe79qi7lGocjk+aoO+4&#10;LjhENkEwDCs59kbBGV7OQDb6bhRaJr2d6eW4L4d9PYShBRDYBZ4OoAApxAIIME8LEL8lsnD8DAoR&#10;x0jF8VIoRqTJSJMgvEQKEEgwQfEpQJxM4+wQuxhgCsQQ+F00xBoFsUYipIyA8MIhHHrBMFOUGsEQ&#10;FQWoBcdtioz/CcRxfem90Nj5WEBv5o9+L0PHN998yxTaKxDaq6qv9s7bnZXQ3u3yrrzz1jvyxqtv&#10;yGv47hWKEeD2G/R+CDc7Idzsgt+/Sy/Y9V3FY2+EnR/3GwDhDYUHHA3Px5spnyiPNxeeGdVIh5K8&#10;K6kf3+LrNlpwtWI79vnn32Wiz0SvFsU7i/BoYf70ZuiPmd7Mz91LvBEiLoS4FqECLAfxrqhAzqhA&#10;bqiMYWhJQ1CR3VA5xw0fLtMmTJBunTpL57c6KWK7YLsL+goMYd7p1EXeRgu7fPkKU26Gh/t0917Z&#10;vGateh+uMCNbebnN4RGyF15uKyrQGrMvp8NK1WfDdh69HsBt7tP7FfgdPR7FCq9X5Ol1oQBx3SUE&#10;+lpEMYHPDDOJAvwuH8jDf3IpUIBpDq4lG2LNwjEzcexMhKgZuLY0nC8NYk/FNaRAtMorLl0mCRCr&#10;EiTKSyN20WKJoacEorUA50GAFB9AIXIfBRpLoaKBCkHY6A8u/NDo2YAQnuF8kK+fur3/zjud5UWI&#10;jKEj+2lvvdlJ9dMouJeee0HeefNN6fLWWzJ66FAZPmiQjABGDh4sH3brJj3few+N51gZNWQIPNyH&#10;ir+u4O49ekOGnmhEtehGIPQcx5sqiGAYyTg7Of2I6qS9m/VNgFqxaVu3ukLS4nV/zRAbQ8cg3vSA&#10;0IK8fSQ1JgaezUNGffyxTBo1SolqFcWGCrAcFWTpnLmyZNIkWdq/v8SGhirxuaCCTce+oQMHohVF&#10;i/n6W0p474A8goJzQR/DZudFvv7isHqeclNllVQWlkgxQsv81HQpR4i7EY3BnpBQORAUJAcgij3A&#10;NpyHg+LqGUtUtNVIK7GvEgKtxPersV2GfaUa+C2HCrhdgnwVU3gAhxBKsE9/piB5l1OFpBAovSRD&#10;UYJ9QN0PzIPYcoEcCM5A9XY2kAURZtFrAplABoRPcDuLv+F/gWz8L2sVfoMGIgMiTV8B7+q0UhLR&#10;D4uF14r09JEwhPKhaACNPrOvDSHIawSigCj0Qd977315HeHiG/BMbNR4F7IzyvrVl15C1NFDxo4Y&#10;ITMmT5b5M2YCM2QpuFyKbb48uhg8LgSPCxD+zkbf8N133pGeH7yPbsF0GfDRRxbBfagExzBzyMBB&#10;yst9MmGSzJg6zerd9ONbHHOj2PSb2v/bguNdSD6aVS22YBU+UmzaePs7Hl7GH5XCE5XAHV7JFS22&#10;M/ppTiAqECT6wJulhoVJcVKSJEVGSkJEBETrJ8vwfd9eveSDLl3lbXTQST4rAQdXOyNdvHipeRbD&#10;zp8+K8c+Pyz7tu+UrWs3yPrySqksKpXyvEIpzc6ToswcKUzPkgKgMD1bpXkp6ZKTlAZvmK7C0PzU&#10;TCNNTpOChBQpSkiW8vgkqUR4ujYuUdYhvxvQN9wQHSObogCkO2JiZQfS7cDW6GjZERUt26OiZDvy&#10;sgUVeXMYgHQL8rUJ+zZGGKjCfmJNWIRU4HMZyrEEIXkR0rzIGMmNikU/NF4yo+MlLTpOUvA5FWkq&#10;9qXGJkgKtpOwLzEiWuLDIoEolHWU+qyAYxC8U6zGPvkAAW9goV/Ncc8ENIRxuN733/9AOkFg3RCq&#10;f/hBD+mOcP6tN96AF+qvZjVeBG+5FGHoMnjL5QhVo8DNAni1pcOGyUo0mivA5bIFi2QJ7zTOnadE&#10;NxdCpOg+fPdd9M1mqZmR2S3oiWP34dMnvT5SYSXvYjKcRHXSYuPjW/qlUusLpRTb/6bgtqxf/2NO&#10;Wroko+LxaRGSx1v8JDM5DhUEXmXTxo2SlZkpWejXVaxeLYc/+0yJIgytrBvCmsQJEyVszBjxgeB8&#10;R48Wb5AXg1AkMyFB0nCM6JAQRXBvhCU93n1PiY2Dqu+hlXwfxPXq2Ud80ELXaOfOy7kfT8mp49/L&#10;ia++keOHj8rXECPT44e/VNtHDxySL/YdkMP7D8oRbB858Cm2jX2f7dmHPuFeFaZ+tme/fL53v9o+&#10;tHOPHNy5Ww6hv3jI/P5T/PYQ0oP8DvsO4rsDO3Yr4e/btgNeF0C6f/sutW/Plu3qQWs+irZ701a1&#10;vXvzNvV5x4bNCtzehf07kW5ft1G2VK1HI7Jetq/fpL7ftm4DPPla2VixRjUsfIaUD26vK6uQDaux&#10;D1iH/iwHxitLyqWssFgKsnIkMyUV/KRJSGCg9O7dB2LrLh991F8+HjhYBqEPzblCZk6dKisRYbjD&#10;Y3oA7ghvvdFQZkCgfHCZwwf+aAz9PLzEk31xeFJXJ2f8Z7msQCO4lE+MwOMN7NtXhZkLIFKKrifE&#10;3IverfdHKpxkKEnPNn/OHGsoqR/fqg0laesqKiUbgqJn02Jbgs55L8TuA0Fgd97QQLzP2L0TOt0d&#10;27WXN157TSaOnyDBQcFSUlQs3371lWxFJcpD6xn6ySfihHDFvXdvSUSYVAiRZienSChCuukIXwaA&#10;tC6dOsn73RCOkLAevVXlGIfOdnBQiKmuSxgHm4lz52wDzlacPXNGzhAnT6pB6FPffy+nT5yQH7/9&#10;Vn44flxOAD9g+/uvvzZw7Gu1n/j22DH5Dvu4ze++42cN/vabb9T2CaT6+2+PfXXh7xSq9/G36pwm&#10;uK0/q+8UjG0en+D3x/HfL7/4Qg5/+ql8euCA7N+zR3Zt3y5bNm2S9VVVUlpUJF8dPSpH8RtOMzd4&#10;8DAZO3aCTJ40RaZ8Mk1GoN+8ckV1n/jLw4dl7Zo1UpCTI2mIPOLhxSMQhQRDqIEBAWjsvMUNoa0z&#10;xOiMyIWpE/6/At0FgtsrEd46Q7BeCKsXofHk3cx+ffqqAXGO0U3hvCYX3ijhmBsf3+KYG8X2vyu0&#10;O++88zY+C5memKwe0eL7a3L6tORnZcnhg4dky7r1Mn3cOPnw7bfl1WeekS7oWPOO1TMdnoHoOkiT&#10;ho2k4RNPoCP+ksxC/B8HAjlV+TcQHx+kdZ04UVYXFqIVzpIQ9JPYwo6B93sOx/rw3Q+kN4U2AH3A&#10;CZNl3twFsmTxMvFFv6TWLmFoaE79eFKOfXVM1q1dJ9OmTZe5LLslyyAIZwhjpSxauETGg7cf0MjQ&#10;DsK7l8MjpiYmSUZcnHhBSDPRDxsxdBgau57StXMXNKCvy8svviTPP/ucPNuxo2pUn2nfQXH1Cvjt&#10;9NZb6nGvHt17qLe6+6IPR7H16dlbjdWNGDJcPX0ye/pMadGiRQNULx1K6se3GEr+74ptQ1XVucKc&#10;PDXtQXJcgiJm366d8g1azJPffqda/W+OHJUjBz9VoU4afjMbAnqpXTtp2bixvPnqayCko7Rv005a&#10;NGkqTRs1hhA7yPgxYyUSfZs1CDkrIb5AtJpRCCUZ0sxCx/uNV19VYzuD0SJz8pgVy5xklbOruLgA&#10;SEPQFzkJz1Rrju0kxFZRUSEeCP3c3T0VPNy9THiqMlyMEHHT+vUINVPED2GfM8L88cNGSH80cMMH&#10;DZY+EM0HEE+nN96U119+RV598UV55YUX5cVnn5XnOnQEr+3l+Y7PyMvPvyBvv/4G8Cb6229JV0Q5&#10;PT7oLh/3H6CeQCGP2rtx7I3PUk6ZNEkvbq/H3PTjWwwj/zdtEzxXQXau6pelQXC03XxmUBsfATyD&#10;0OyHk/Lj8e/k26NfydFDn6n+Sl5alkQtWy7vvPyytG3eXNo0byFvvPQKiHoWJD0H4l6WHggXl8yb&#10;J7lZ2SoE4nTW3RCKDkOnfNyosbIULfAqPlrEsTs+3uXhjRDFWzyRxsLTViHsyUXYo5GXmyv5eXm2&#10;9FIoyM+/MhQUSBG8byE9sLnPepw8wHoNuTg305zs7Augv+e18Tc61fv5myx4+GwNy3+s3+ljMeXn&#10;TIThGRkZkp6WJonoA0dFRqJsYhH6BYmvj78FfjZ4e/qo8LASjV0sfs+wuyb7Ef3gw+B0J/qe6yuq&#10;0B8sQWSD/iC7FvGJ6uVgvqvIV6fCQ0LVcf0RpfiiAR2P6EU/yMwnTmZPn6XeCliycLH9mBunuuOY&#10;2/9mKDlo0KB/rS4ulZyMLMlIgdgYQtIuQYz8/+1d2W9T2RkfkKYvVaVKbaWqqrpMp33p31Ah9a3S&#10;tGqH16GR2opSCfUBCaQRalEXoC2dhdIASSGJk0BWAiROYmdz7MSxncRZ7DjxkthOyFCgEUEMU8Q2&#10;X3+/797jmJBhQH0ZKeeTfjrLPcu9vud3tnu+z0/4PeyB/Hf9rqzf+I/cXFnVTYJpLOYv/+2ETjff&#10;QM/429275c0fvSG7f/xT+cVbFVir/U6///wSa8C3sBbkCYSTmDLyaFcNiMXzlB40mHpMIT1AfV29&#10;NNQ1qPWupdyiZNMZ1RxIA5mFtIJxmbTjJ3gtveBA4w1MWqYz6TWvA14rL0vLQFkL8/OykJqX+VQK&#10;66SUpLBWKvenkg7m6Jqw6zJO412YMDeaNuKSJSQTcAG6BonZhMzOzGCqOI1OZ0omMZLFojElcUtz&#10;qzQ2XAQuSGP9BWnwNJZATYtGuEEQdgwdyQsJXvmHt+/IamFZFhIpiVNDITSqNkNJul5vt2tr5rK0&#10;t7ZJNdbizU1NcvzoMdm39zdYrx1SJVOS7H1MZ9/7+7uyf/9+Y+qOx7c4lTTHt7Yf2WYmJ2U0EJQB&#10;Xx+I5lPz4i8jjz66Lx+u3ZZbqx/IcnZRFmaTEo9EhSdRGmtq5Nd79six3x+Rt+HyI+nPMF3htxqe&#10;qyPJPCAYDy43gGSN/HbkaQAcrYGLaERN/LCO6WQHetXIaFiSmMZmQIIsCJEDOYjFTNYB/EsAVVmM&#10;q8C1JSCfzclS1rgO6C8PMx1hyjR15EA+1plV1/WT9C5M2Elj0pG4T7smjeZx8zqYVyyAxEpukpkE&#10;BNkSINs0iTaOxj8S1ndELXgq5lJfsMlVZSpHUyN+N8QTwxgdP7p3z31jny4fP3gsa+hE89Q5xO89&#10;ySN0qDc4FBD+uUqfD8TDtPQdTFE72tvVluThtw/Lib+ckFNYK/IsrIOT8gcsGdDMyqeSNE++PaeS&#10;s5NxGe4fdKaQtDeCF+nDCPcy8vj+A1Uvub68gmnIgiTQMMbDYZTbLyN40Rfq6uTkO+/Kryoq5Pgf&#10;/yS1WFM0nK8DGT36HY+aA00gGFVzHDWdi9KCxtLC42JoTG3UmVOlVEcD/BK/MbW2SydcH+KDSBND&#10;vhnkT6O8fJ1Hlmvr5BqmOcs1tQjXSdbjkfn6ekkC05xaARMANQOIKIFrERfmFMkogfJGUAYRQplE&#10;kEDZdIe3QBBpS2AY0LzogEYA/VjOUyzV/9JznAG4A0DfufPSi3v3otPpxDNdxrNTSbcdz0q04fnb&#10;EG7Fc1M51yjoklQkHaEkQwdFncJWXOeO4yzeySCmoS8j97BkuI51eg6dDkdc7mJOxMZ1Cjkei8kQ&#10;prfcuTz65+Ny6h//lMpTp7EcMKiU0/x0AMKhmZmp5LbWBNg5iSkJDbD6Mar1djkGV3vpB+mikZj7&#10;s3+yPHn0SG6srgpHyEG/Xwq5HOb+q1LACBLGuudqR4ceTq2trpaLPPoFYlE9x9GBo7qOA0c/rkmV&#10;UEtAQ2lvapFLaFwKNDQ1vQCiOfZOHLsnNNHQhTg/plUBpB9DQ4uj/Ln6BsmCfEWQZQUNeJUAQVbQ&#10;6AsgwSKQIQk99ZIiEeGfBWiEaAphnjyhJjhBA0REFHkI6s1FUJ66wBjK5KkUPZmCOmKKGomBVLFz&#10;5yQGYsVApigQ4RlPuCGsS4cxsg9gfeXHffbgd/Hi3q/iGS7jedXEBJ7tEj/FAEo4Eg9ow7OyAyKZ&#10;WjDCOQq7LtEAdlRGiddR6m3Ge/pApjANXcS7eVF5/PCR3Lm9jrYQkeViUVYAjrRcO77/3kmQrUpR&#10;fbbawRmiSqpOn5WzlWfkDEiHdmbIZqaS/MC9vdZtc7Mzj8LDITXA2tvZjYWw1wGN/CDMf6rxgoDd&#10;Zh33ArK+toa1TxoNoxVldIoP83yaUCB5qLJDzW4HG8qoDKs6D4mFBmS0wh2zC06jc2ydgFgkVwkd&#10;W6IT6EXaAeQNkXyoYxIj5WzjBYxujZID6ZdIQpClSPK5WD5fI0WggNElD5Lk4GYU5yQNpAiQhpgD&#10;kiBNAp0IMWtQVS0zcKfgxkGoCaQbRxljwCjqCGItGkD9/bgPP+6pB/fnxTNzlOa9Ox1IBzqUSzp1&#10;VtcQjmTDb+kQboNsDjZIZYhXTjan43JmByv5glwDafidbnXlmvvmni9Uli3k8yBdVM6fq3VRo5sw&#10;59FpKLixhVkLQf1FJR0I99djxx6iuZmpJM9Kbr9PAByFOIXkdzW1dAyC9SjRHNDacY+3V/88gyNd&#10;L6aXfqztbt64JXfW17Wn42YApxczU9Pa4yWwkKe5ctqSVFN3NHOndkxABJKFYMMigdBw2IPz4LPG&#10;oUGZNI7dExfwM7+iHWRCeZtxdRM0nkaKUD/vgegGfIjrx7VBlBNCfaOoO4KGO45GP4EGy/8kiIME&#10;UxgZp0GIGYyO0yDHNMg5jRFyCmSJA5MgagzhcfijuBZGGmIEeYaRPwAMoqx+lOlHI+9FPd2oj8et&#10;SveJ+1G44SslbJBOR3D8BiXS4XdS0inhAJRN0ilAKANDQg3j2UhOnRmw0+JvizpYtx/vdaVQlPzi&#10;or6/WDQq4dFR3YHlbuhIKCQDWKddBGEvYLTkhkwDN2PwnPWYpdRjnc3NLGrj12HtXQsC1oCA3PDa&#10;UBo+Y0Y3Y8R1263ZduQzOd3yHwSBBrBmU1v+BKaRnFYS3KHkn2n0+/plwD9QghN2/2gDaTRdCT4H&#10;IGkfpqV9GB1pZsGHUdMYeu3uuCpevGwDhgkaGeopv063HLzmQv0szwWvs/wNY7IoC/5e1EuoHx2K&#10;T+8HnQvi1F8e3nSd6bUTcvOb8kz55ffQZe7PDW++bsJe12/SGzBs4roAtcfpgsRQIpKAZcTbsGi2&#10;4ZbHl6NEMpK7rOxO1sv64F5GmHY/L6GedtRBk4R025C/FWSl2wJiE1wrcjOGBp2488mdYwPuKpN8&#10;NRjxajGqo73xyBZ3IrlW23ay48mTJx/z28vD+w/k9q01Wfv3LVlZQi+XWZRrhWWsv5ZkGWGDFcQV&#10;F/OId7BaWFH3Wh5ps0vIW5AiwstIU0S4kF2UfDqnWFrISi6VlmxyXsOZZEpSU7MyP5OQJM8DEvEZ&#10;jUvAPzvBc4BxmUOY8fRPxybVZXi6LJxAmJhieGJK82s4OlFKb/LzG5Lmh59pnPzTGmb6WdYNsKx4&#10;ZNyJQx6Wy/OIk4hj2vFwVP2x0YimoxsJhRVx5OF1+seCo3ptAmnoN2G6YR6oHhlTMDwSCOr3LZOP&#10;M4RRpBlDeCQQkiANI/UPSYBqR0BoKCjBwWF0luj40OkRg+wMER6CSz8/6TA+iE51CHkYN8xyqKDr&#10;lsWyCdbD8kLwD7tuAOlGgiMSRF2DSM94/mUY47l7zT/I7EHn1IsZUDdmQjRBzyUIPxEQHDnz+fxt&#10;tjen2W1DwTR8x969e189cODAlw8dOvT9w4cP//DIkSNvHjx4cF9lZeVRv99fPTY2Vg+0h8PhbiAA&#10;f8RgYmJixmBubi6TTCazBolE4ikkibLr/y82l705rOk2xX8yni2/hC3Tb41n8zz7O3wa1tfXPzO4&#10;e/duZm1tbcbg5s2bEYPr16+Hi8WiL51Ot+OZG+LxONvKyebm5kPHjx//OdrQT/bt2/eDPXv2fK+i&#10;ouKLu3bt4maIFRBsZ2tr6+euXLnyhZ6enq/09fV9rb+//xuBQOBbcF9D3HcIn8/3uoPA67imLtJ+&#10;97OMri6DrjJsFTZxm93nwUlj6tE6Ne5F8j4PT5dV/hwaX17fJmxOtxG3VT3Pg5PHlLHx7jdg2oXX&#10;630NHfO34X4T4a/D/arH4/nSiRP1n6+qqnqVnbrb1KyUC3+Y52CnhUUZtmojCrc5WbFixYoVK1as&#10;WLFixYoVK1asWLFixYoVK1asWLFixYoVK1asWLFixYoVK1asWLFixYoVK1asWLFixYoVK9tMXnnl&#10;f+fVnFiwfgxvAAAAAElFTkSuQmCCUEsBAi0AFAAGAAgAAAAhALGCZ7YKAQAAEwIAABMAAAAAAAAA&#10;AAAAAAAAAAAAAFtDb250ZW50X1R5cGVzXS54bWxQSwECLQAUAAYACAAAACEAOP0h/9YAAACUAQAA&#10;CwAAAAAAAAAAAAAAAAA7AQAAX3JlbHMvLnJlbHNQSwECLQAUAAYACAAAACEAeVqU9UAFAADWDgAA&#10;DgAAAAAAAAAAAAAAAAA6AgAAZHJzL2Uyb0RvYy54bWxQSwECLQAUAAYACAAAACEAqiYOvrwAAAAh&#10;AQAAGQAAAAAAAAAAAAAAAACmBwAAZHJzL19yZWxzL2Uyb0RvYy54bWwucmVsc1BLAQItABQABgAI&#10;AAAAIQC10pyy4gAAAAsBAAAPAAAAAAAAAAAAAAAAAJkIAABkcnMvZG93bnJldi54bWxQSwECLQAK&#10;AAAAAAAAACEAx5C1XJ++AACfvgAAFAAAAAAAAAAAAAAAAACoCQAAZHJzL21lZGlhL2ltYWdlMS5w&#10;bmdQSwUGAAAAAAYABgB8AQAAecgAAAAA&#10;">
                <v:rect id="Rectangle 490" o:spid="_x0000_s1364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1f4wwAAANwAAAAPAAAAZHJzL2Rvd25yZXYueG1sRE/Pa8Iw&#10;FL4L/g/hCd40dcim1SgiDMcOA6s9eHs2z7TYvJQmaudfvxwGHj++38t1Z2txp9ZXjhVMxgkI4sLp&#10;io2C4+FzNAPhA7LG2jEp+CUP61W/t8RUuwfv6Z4FI2II+xQVlCE0qZS+KMmiH7uGOHIX11oMEbZG&#10;6hYfMdzW8i1J3qXFimNDiQ1tSyqu2c0qyJP9x4/Z5d/zp8mK0/M80/nWKzUcdJsFiEBdeIn/3V9a&#10;wXQe58cz8QjI1R8AAAD//wMAUEsBAi0AFAAGAAgAAAAhANvh9svuAAAAhQEAABMAAAAAAAAAAAAA&#10;AAAAAAAAAFtDb250ZW50X1R5cGVzXS54bWxQSwECLQAUAAYACAAAACEAWvQsW78AAAAVAQAACwAA&#10;AAAAAAAAAAAAAAAfAQAAX3JlbHMvLnJlbHNQSwECLQAUAAYACAAAACEAt89X+MMAAADcAAAADwAA&#10;AAAAAAAAAAAAAAAHAgAAZHJzL2Rvd25yZXYueG1sUEsFBgAAAAADAAMAtwAAAPcCAAAAAA==&#10;" fillcolor="#f30" strokecolor="black [3213]" strokeweight="3pt"/>
                <v:shape id="Text Box 174" o:spid="_x0000_s1365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JmbxgAAANwAAAAPAAAAZHJzL2Rvd25yZXYueG1sRI9Pi8Iw&#10;FMTvC36H8ARva6qsi1ajSEFWxD345+Lt2TzbYvNSm6jVT79ZEDwOM/MbZjJrTCluVLvCsoJeNwJB&#10;nFpdcKZgv1t8DkE4j6yxtEwKHuRgNm19TDDW9s4bum19JgKEXYwKcu+rWEqX5mTQdW1FHLyTrQ36&#10;IOtM6hrvAW5K2Y+ib2mw4LCQY0VJTul5ezUKVsniFzfHvhk+y+RnfZpXl/1hoFSn3czHIDw1/h1+&#10;tZdawdeoB/9nwhGQ0z8AAAD//wMAUEsBAi0AFAAGAAgAAAAhANvh9svuAAAAhQEAABMAAAAAAAAA&#10;AAAAAAAAAAAAAFtDb250ZW50X1R5cGVzXS54bWxQSwECLQAUAAYACAAAACEAWvQsW78AAAAVAQAA&#10;CwAAAAAAAAAAAAAAAAAfAQAAX3JlbHMvLnJlbHNQSwECLQAUAAYACAAAACEAg7yZm8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92" o:spid="_x0000_s1366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wBoxAAAANwAAAAPAAAAZHJzL2Rvd25yZXYueG1sRI9Pi8Iw&#10;FMTvC36H8ARva6orotUoIsgKCuu/g8dn82yrzUtporbf3iws7HGYmd8w03ltCvGkyuWWFfS6EQji&#10;xOqcUwWn4+pzBMJ5ZI2FZVLQkIP5rPUxxVjbF+/pefCpCBB2MSrIvC9jKV2SkUHXtSVx8K62MuiD&#10;rFKpK3wFuClkP4qG0mDOYSHDkpYZJffDwyiof/zwuluniF/f58tt0yy3ctUo1WnXiwkIT7X/D/+1&#10;11rBYNyH3zPhCMjZGwAA//8DAFBLAQItABQABgAIAAAAIQDb4fbL7gAAAIUBAAATAAAAAAAAAAAA&#10;AAAAAAAAAABbQ29udGVudF9UeXBlc10ueG1sUEsBAi0AFAAGAAgAAAAhAFr0LFu/AAAAFQEAAAsA&#10;AAAAAAAAAAAAAAAAHwEAAF9yZWxzLy5yZWxzUEsBAi0AFAAGAAgAAAAhAA8zAGjEAAAA3AAAAA8A&#10;AAAAAAAAAAAAAAAABwIAAGRycy9kb3ducmV2LnhtbFBLBQYAAAAAAwADALcAAAD4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2A3D5FCD" wp14:editId="0F910EB9">
                <wp:simplePos x="0" y="0"/>
                <wp:positionH relativeFrom="column">
                  <wp:posOffset>995382</wp:posOffset>
                </wp:positionH>
                <wp:positionV relativeFrom="paragraph">
                  <wp:posOffset>2895232</wp:posOffset>
                </wp:positionV>
                <wp:extent cx="1024255" cy="1029335"/>
                <wp:effectExtent l="19050" t="19050" r="23495" b="18415"/>
                <wp:wrapNone/>
                <wp:docPr id="1053" name="Group 10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54" name="Rectangle 105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5" name="Text Box 127"/>
                        <wps:cNvSpPr txBox="1"/>
                        <wps:spPr>
                          <a:xfrm>
                            <a:off x="37323" y="755780"/>
                            <a:ext cx="940279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Less Meat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6" name="Picture 1056" descr="http://previews.123rf.com/images/rrraven/rrraven1308/rrraven130800030/21745909-vector-carne-negro-y-el-icono-situado-en-la-salchicha-blanca-Foto-de-archivo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955" y="107303"/>
                            <a:ext cx="711835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3D5FCD" id="Group 1053" o:spid="_x0000_s1367" style="position:absolute;margin-left:78.4pt;margin-top:227.95pt;width:80.65pt;height:81.05pt;z-index:251751424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xklUxBQAAgA4AAA4AAABkcnMvZTJvRG9jLnhtbNRX247bNhB9L9B/&#10;EPSutW5e2Ua8gePNBgE26SJJkWeaoiw2FMmS9GVb9N87Q0ry3pAsEiBoH9bL63DmkHPm6MXLYyei&#10;PTOWK7mMs7M0jpikquZyu4x//3SVzOLIOiJrIpRky/iW2fjlxa+/vDjoBctVq0TNTARGpF0c9DJu&#10;ndOLycTSlnXEninNJEw2ynTEQddsJ7UhB7DeiUmepueTgzK1Nooya2H0MkzGF95+0zDqfmsay1wk&#10;ljH45vyv8b8b/J1cvCCLrSG65bR3g3yHFx3hEg4dTV0SR6Kd4Y9MdZwaZVXjzqjqJqppOGU+Bogm&#10;Sx9E88aonfaxbBeHrR5hAmgf4PTdZun7/Y2JeA13l06LOJKkg1vyB0d+BAA66O0C1r0x+qO+Mf3A&#10;NvQw5mNjOvwP0URHD+3tCC07uojCYJbmZT6dxhGFOejMi2IawKct3NCjfbR9/Y2dk+HgCfo3unPQ&#10;8JDsCSv7Y1h9bIlm/gosYnDCqhyw+gBvjMitYIhXiTGhC7B2BMsuLOD2o0iN8ZKFNta9YaqLsLGM&#10;DXjgHx/ZX1sHDsDSYQmeapXg9RUXwnfMdrMWJtoTyIirq3Wa+iSALfeWCRkdlnExy2D6sQ3MTjZa&#10;cccMw75vAnpCwiCCEcL3LXcrGNoT8gNr4N3B08jDAfdtEkqZdFmYaknNgsNTcHf0d9jhj/YG0XID&#10;gY62ewPDymBksB187tfjVuYJY9zcR/61zeMOf7KSbtzccanMU5EJiKo/OawfQArQIEobVd/CSzMq&#10;0JXV9IrDTV8T626IAX4CJgPOhdlWmb/i6AD8tYztnztiWByJtxIe/TwrSyQ83ymnVQ4dc3dmc3dG&#10;7rq1ggeRAVtr6pu43omh2RjVfQaqXeGpMEUkhbOXMXVm6Kxd4FUga8pWK78MSE4Tdy0/aorGESV8&#10;mZ+On4nR/fN1wBHv1ZBoZPHgFYe1uFOq1c6phvsnfsKpxw+SPqTez8h+ILLAlJ+Q4F6pY5Tl1YPc&#10;j9wRJjBsuO5TGgy0NfJlURU5MC/wYjWdVrO+Jg3EOS/TvJoH3szLeT4/71/PwLpDpj+TDKRCJgCP&#10;MAcxx8+LaXjo40yfukM+9JxyisC3nkjkZ+TL01n6jI0/O0vrL9/MUnfcHPvKOV7x/yhz3X8pbzWn&#10;C/jrFQ60HlXtbytB2OV2SIBBTXbPstER82Wnk8BTfMMFd7deWAJXoVNyf8MpFm/s3BMA5wMFwAI8&#10;F8s/jNXMUuDBXp9pw/acHexZlhem8ZqPd2TL7MQYQ/ZMDv+zIp3dbUOZK9JJnlXldJ7Okz2UeGUS&#10;SoxkiWRbo5LbhImEUyVVYrnbkVolTCaCJJYICmq2JclGAE2T5Eo5ldQsIQbG9+rsD71FDhkiCvEB&#10;MXN6regXG0m1bkHRsJXVcGxPYJP7y333HjgbwTVSCzILtvtrOGHxFU0fdPClorsOqn4Q9oYJ4uCr&#10;wrZcW6hFC9ZtWA1q520NVYrCR4UDpaoNl0H8AGECU+HpSJ1ee/+dz1ZpOs9fJetpuk7KtHqdrOZl&#10;lVTp66pMy1m2ztb/YFXKysXOMgifiEvNe9dhdLzIwfknhXb/SRIkvP8UCEJjUCrgkNcog4tAsIgQ&#10;+moNRQHp+dg6wxxtcTjQnR9HWTVMeNRPQOOVoLaKNod3qgY0CNRHX2SH4tBL8mxazFF8e+1dFWmB&#10;9x+AQnFeZdkM5LjX5uflrJfmcPBg5kdqDB70sLT4OIIq9E0IxFdx/5njoeo/yfA76m7frzp9OF78&#10;C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AMTNNrhAAAACwEAAA8AAABkcnMvZG93&#10;bnJldi54bWxMj0FLw0AUhO+C/2F5gje7WWtCjNmUUtRTEWwF8faavCah2d2Q3Sbpv/d5ssdhhplv&#10;8tVsOjHS4FtnNahFBIJs6arW1hq+9m8PKQgf0FbYOUsaLuRhVdze5JhVbrKfNO5CLbjE+gw1NCH0&#10;mZS+bMigX7ieLHtHNxgMLIdaVgNOXG46+RhFiTTYWl5osKdNQ+VpdzYa3iec1kv1Om5Px83lZx9/&#10;fG8VaX1/N69fQASaw38Y/vAZHQpmOrizrbzoWMcJowcNT3H8DIITS5UqEAcNiUojkEUurz8UvwAA&#10;AP//AwBQSwMECgAAAAAAAAAhAIAHBdWINgAAiDYAABUAAABkcnMvbWVkaWEvaW1hZ2UxLmpwZWf/&#10;2P/gABBKRklGAAEBAQDcANwAAP/bAEMAAgEBAQEBAgEBAQICAgICBAMCAgICBQQEAwQGBQYGBgUG&#10;BgYHCQgGBwkHBgYICwgJCgoKCgoGCAsMCwoMCQoKCv/AAAsIAJwAqwEBEQD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2gAIAQEAAD8A/fwnHWmzMAmc1mt4h0+O&#10;/axub2GFlt5J186cKzRoVDuFPOxdygt0BYeoJ89/ZW/av8B/tTfByP42+GRDZ6Lf+MNc0PQbxtQS&#10;WHV4rDV7vT4b23lGBJFdLaiePGfllABbG4+qBl/vU4HIyKKZJcQxDdJIFHqTXMfGr4y/D74B/Bnx&#10;P8eviXq8lr4Z8IeH7rWtcvre3edorO3iaaV1SMFnIRSQqgk9q8V/YF/4Kkfs/f8ABQW68UeHfh94&#10;L8eeCfEnhH+zpdW8I/E7wx/ZOpGzv7d57K8ij8yRZYJkjlKlXLYj3FVR4mf6U3KOprn/AIlfFj4W&#10;/BnwldePvi/8SNB8K6HYx77zWfEWrQ2VrAuQNzyzMqKMkDJPUitLQPE3hzxXpses+F9fstSs5lDR&#10;XVjdJNG6kZBDKSCCCD16VcZgVODVWK9d777PHb/u9uTKXHJ9AO/uelXKCwHU0Ag9KNy5xmmvPDGM&#10;vIB25pIbiG4QSQSqynoynINPprOPu9KydSumu5VtbdmVWzn5RhsED1zjJ7Dr3Hf83v2v/wBtr9gT&#10;9lT/AIKF+MvHn7f37Z+g3XhgfC+38H+D/hfoNrcX02nNqEly2uHUbS0WaR2kW1slWZhEgSUxGPfH&#10;5r9X+yt4g/Yg/wCCmLfA/T/2LfHmvap8Ff2b7iGSLQdS8K6lY2NxqNhaxwaOwnvLRftMtrgyFfNB&#10;DbHIJr174n/8FYPgf4B/as0z9nTRpdJ8QaXDcWdr468S6X4jEs3hye9juzZMbSKFzPA0tqIZphIn&#10;kPcw5VgZDH9XqMLioNR1Kx0uxm1HUbuK3t7eJpLieaQKkaKMszE8AADJJ4Ar5H+LX/BcH/gl58H9&#10;d1DRPEv7W+iXE+k3U1pqTaBZ3GqQW11GWV4JZLaJ1WRSp+XcGIBxxXgPx8/bEsP+CxQv/wBl79k7&#10;4rw+CvgFpuj/ANrftA/FDWIxaajqGiCJ2m0XT7G4UTR+YPLWe6lWNI45GxvwI5vNdP8A2Sf2nv8A&#10;gqx8WvC/7X37PP7M/wAIvgv8NNJ8TaPaeB/ij4gm1eL4jah4Z0uSHFxBHbkW32e6jjkhWOdkcwMQ&#10;Sy7Hb9gipztfj6V/Op/wWe/4KX/DHxr8dfH3x3+Jvwy0P4maX4R8ZX3w3+A3gHxQyvosVxpzxf25&#10;4lu4obsvct9oxb2oCojxusjMNrRP826d+2t42/ZR/wCFKft8fsJfFub4O+HfiRqV9pHxK+G/h+WS&#10;90XSNY064tWumi0uedl+yTW09nKA8yyM3mgbF27v6J/+Cf37eTfto/De70bxr4btvC3xJ8Mx2o8Z&#10;eG9PvBc24iuUeSz1GylbBmsLqNGkhlIBIV0Pzxvj6N0nT/sS+dLtDMTu8v7v1A7dAcc49T1q6ZUH&#10;Br5G/bL/AOC0X7JX7HXxMn+CUnhb4hfE7x5p8UU2seDfhF4T/te80qCSOWRZbp3lht4PliJ8tpRK&#10;QykRlcsPKP2ev+DjD4QftU+GNQ8X/s4/8E3f2svGmm6Tqr6bqd54f+HmkXCWt4qI7QSY1f5XCuhw&#10;ezV3Ev8AwW9+FHgy9hu/2kP2H/2lvg94cmJEnjb4jfC+KPSrdxztlksby6kiXG5jI0YjVVYs6gV9&#10;aaB4+8F+NfD2h+LPDviyyudN8RQxXOg3scy7NRjeIzJ5W774aJWkG3nYpboCa2rSF4JlESfKysXw&#10;oChuOnPfn/PW5VLVoLqSACCR1+bLeW2GxjoPfP098jIP5Yf8HE//AAWW0D9jz9m++/Zh/ZT+JVrq&#10;Hxq8Za23h66h0S8Ml54VtvIimnnIQFhcOs9vFEp2ktNI4JNuyH8MP2tP+Cd8/wCzh+yR4b+PPxr+&#10;Oceq/Grxx8TLrSNS+HNrcfaZ9Fhg0+K8uvt85zvv919p++FW/dfaArF5C6Q81+15+3f498at4V+A&#10;fwD+IWseH/hb8MvC+m6D4b0nQ5pdNt9TvILVI9Q1uW3ik2/ab67NzcMzfPsljViWUk/bn/BvF+19&#10;+zf+xd458A/D/wCI/wCzvonjr4ufHT4wabpei6+00D33hXRLl4rf7VJIUkcO10RKsGVYqrSFl+Tf&#10;/TmnC4Ffm1/wUl+JN7+29+2Vdf8ABNqP4nal4X+Cfwv8D/8ACc/tWeItF8yGaW0K+fZ6CblSGhWW&#10;BTcTCMeY0UibGG2QD+df9sr9uzQP2hP2iJvHfw0+G2n+EfAfhW+vbX4W/D3S9OSHT7DTmllMEtwi&#10;uS945kM1xNucySkhSihQO1/YS/YV+Jv7VOvfDb4ga18RdWsp/i98crHwLp+l2unyzPq+kpC9zrd8&#10;6qVR7a0T7IHj+6RLITtWPNf2F+G9A0Xwpodn4Y8N6Tb2On6dax21jZWkIjighRQqRoo4VVUAADgA&#10;Vxn7VvxS134G/sx/Ef42eFtOt7zVPB/gPWNb060vFZoZ57SymnjRwpVirNGAQCDgnBB5r8DIv2lP&#10;2Uf2TP2Rv2G/hT8Q/wBsDTV0O08LN4v+LHhHQPh9/as/iXT9buZpZdPnY74JVjLzWk0b4kTyHeMr&#10;KqIPiL/gpL8HPgz+xn4X+G37CHhzx0virUtC1PVPGfizxAsEtlKBq8FiLOxntJULWd1HaWcBljZn&#10;2SSlSPkJP1T/AMEzv+C+H7Pn7NHj39n7/ha0/iqxi8AeD/EHg34j69D4Xspk1vQZZVuNEt1MREub&#10;KZPvBEZxPJuYjIb9hPi1/wAF2f2cNA+G0Pxy+AXwx8bfFH4fafp41bxf488PaDPb6Xo+lrdC1mlS&#10;e5jRbyaOUkGCHcwEchJGw19kf8JXpGs+Az458H67Z6lYXWk/btL1KxuFnt7uFovMjljdSVkRlwwZ&#10;SQwIIPNflf8A8EgfFnxY+C/7OHgP9o/wRLB401r482dx40+LmhXXh9NOg0cXGp3j3PiKXWFikeWG&#10;3jSO0j075pNpV0wFc1+Mf/Bbr4jeKPCP/BTH4g3Hw58c6Do7avY6HqPiGP4S6jcWuizapPpFpLdy&#10;RLlX3GZ5C3mASby24KcgfKtv+0J8e7KUz2/xr8WKWjeNs+IbkqyMpVlIL4IKkgg8EHnPNfuL/wAE&#10;PP2Rv2+vjN4i/ZH/AGpbDxX4i0HwF4P8P6mviDWlv4rm11PTlmvoba0Frds6iR1V7WSaJBJHDMhQ&#10;qyq6/vWkezoadSN92vw0/wCCwH/Bvv8AtR6h/wAFA4f+Ckn7Dfg2x+J39s+IYda8UfDzXNStbe4h&#10;1BNgEkDXRSCWA7Q5V2VkMeBvyMfGvx5/4I7f8F4v2kvAPhvwd8R/+CXHhVdQ8KeHodH0rxXpPibT&#10;LTUDCt3PdyySqmsfZpZp7i5uJZpWhLO8ztkEk15dqP8Awbbf8Fr9ctGvr/8AYbvY9QjUb5P+E00D&#10;F2OBk4vuJMclj9/lmJYkt+rP/BuR/wAG+Hjj9hfxO37a/wC2voNta/E42VxY+E/CHnW90vhyKQeX&#10;LdPNEXU3Uke6NTE5CRSyKSxkIX9jU+7X4Pf8HJPhv9rv9iHXP2gvjD8MvBEPiH4S/tZ6H4X0zxpr&#10;xtWaXwtqukxC1jhbYw2xT28YKSMCDJIyHGxBJ/P7nIyPTjpX9O3/AAbkfsH+M4/hr8Nf2r/jH8P1&#10;0bQfBvw7k0z4P6LqGmmC4e61KT7RqniN4XLCKe4Qx2cU6bZJLVH3ZSVQP1sRNg60ksCy5V+VYYZS&#10;ODX5RfGn/g3k/aU8E6jHo/8AwTs/b6tfh74VsZNWXwno/i3wFY6vqfgm11BWFzaaLrcsT6lYxM0s&#10;5HlTxunmFgxkLSN8f6z/AMGWf7VHiXWLvxH4l/b+8KajqGoXMlzf31/4fvpprmZ23PJI7ylndmJJ&#10;YkkkkmvQvgl/wZReCLWK3uv2iP21tRvLiO/Vriz8I+G0iimt8j5PMndmRyMjdtIHHB6V+g3wp/4I&#10;JfsWfCH4AQfs1eHfiT8cpPC0LXEUunt8ctctbe4sLiVpLnTXtLO4hs/ss7PJ5qrArv5rkvuOa+tP&#10;Anws8BfCz4Y6J8GvAPh+PTfDPh3QbfRtG0mGRmS1sbeFYIYQzEsQsaqoJJY4ySTzX5r+LP8Agk3/&#10;AMFZf2e/C+ifAf8A4J5ft56Dovwr8NfEZPEXg/Q/EkWorqGi2ZMmdIluIpyL/TEMzuLSYMrtHHuP&#10;GK+O/iB/wZwftifFvx3q3xO+Jv8AwUP8L65r+v6lLfa1q+oeHL2Se7uJGLSSOxk5JJJ9OwwK9k/Z&#10;X/4MyP2Z/AXiPSfFP7Vn7RuveOobOYS6h4X0Oz/s2zvGV1Ko04dphGQCrhdjEMdroQDX7NeFPCHh&#10;fwH4a03wX4I8PWOj6No9jFZaTpOl2aW9tZW0SBI4YokAWONFVVVFACgAAAYrSooIyMGm+SnpQqBT&#10;uFKyhutJ5a04DAwBWf4l8KeGPGmgXnhTxh4esdW0vULdrfUNN1K1Se3uYmGGjkjcFXUjgqQQa+ad&#10;A/4Ik/8ABJ3wz8T5PjDpH7B3w/XXZL64u2kuNLaa282bd5hFpIzW4X52wgj2pxtC4GPqRUVfuinU&#10;U3y1JyRTscYpoRRzinUjKG60mxe4oWNU+6KDGp606iiiiiiiiiiuY+M/xi+Gf7P3wt1z40fGTxpY&#10;+HvC/huxa81nWNSmEcNvCvck9SSQqqMlmYKASQK8e/YT/wCCp37D/wDwUg07Urr9kr43W2v3mjRr&#10;Jquh3VrJZ6haws5RZmtplWTyywxvAI+7nG4Z+ho87eTTqKKKKK53xt8XPhZ8NdR03SfiJ8S/D+g3&#10;WtSmLR7XWtZgtZL+QFQUhWVlMrAyICFycuv94V0KnK5rN1DxZ4Z0fWtN8Pax4ksbXUNYlkj0iwub&#10;xI5r144zJIsSE7pCsas7BQcKpJwATWnRQxIXIr5t/b7/AG0PiR+zdqvw7+B37PHwji8bfFX4ta1d&#10;WPg/TNUvWs9Lsbe0hE19qN7cAErFBG6Hy1+eQuFXoSPlXxTH/wAFpPiDaeH/AIneBf26fFl1/a3j&#10;aPw74s8H/DH9nfSdL0/w3GqDzNRik8WJ9tubXaUdpFMoZ3YRjClVseM9P/4K7fDn4t+GdK+CX/BQ&#10;34j/ABQt77xVdaFdWfi79mXRrPQtOuYYyPM1K6hWyvGsi5BFzZ5RwpKPJja30t+w9+2b8ZPi38Wf&#10;H/7In7Vfww0nw78Vfhjaafeazd+Fr57jRta0+9Eotb+1Mn7yDzGt5ibeTc0Q2gu/3j9OrnbzX5df&#10;t4/8HBPxX/Zu/wCChvjL9gb9n39kHTfGt18P/BDeIfFOva74yOmRwpHpf9qS7FWCTci20kCg5DGR&#10;2XbgAn5t0P8A4O6P2j/E37OHif8Aab0//gnn4bh8N+F/EWn6JdXE3xGmJkvbyOeSNFX7Fn5UgZjn&#10;AwRg5r4l/wCCgP8AwVa/4KGfHzT/ANnP9sb9pLxno+veANQ11vEOn/DXw94fudP8Ox6hpl8Ipbac&#10;tIZLucx7WJaZjGtz+7Kbzn6v/wCDZv8AYNuda/4KB6r/AMFDv2T9S8XeH/gDH4c1GxtbHxJC8Fxf&#10;Xly21tFJ3kX8Fo6rKbrLIZIIlwZFcp/QChAUk8fWvif/AIKFf8FZNH/Zq8S+IPhN8K9X8I6fqXhb&#10;T4ZfHHxF+IF3MPDnhGe5hd7K0mjtc3F9fzYWRbGHbIYd0rMiYY/i3+13/wAHDGqfE23m0nSv2vv2&#10;nPFd3a+JpLnTLzwPrmkfDXS1sZEJ8lY7Gyu72bYxCKLmeQlQWJ3cto/CP9uv43/tP/s6eIPjd4H/&#10;AGivil4Pt/B8lwuoabrn/BRS507X79YIIpWkhsr6xfzY3EoVXRVDSK6LypFfWvhT/gqN8UP2QdS/&#10;ZA+Hug/tg/FjxPrnx4tvD99qHwo+MFrpXiU2ej6zqUUMV7JrkFtZXiylPP8AKR3n2kASIFQKf2zA&#10;IHJr84v+Csv/AAcFeAf2EPEviH4I/s7fDuH4lePfB2hx6t8QH/tJY9N8HWUl5aWUcl2VzJNL599b&#10;A28XzDzF3Fckr+G/7aP7dvxx+EH7YtxqX7Uf7Dfwg1z4l+H9U07X7HxNrPiLxrqEz74oL2wukaXx&#10;I+I2hNs6wn5VQLGUAXaPuz4Ff8Hr+qQrb2f7TX7E0Miw6di81LwR4kIae6GPmW3uUxFGeTjzXI45&#10;PWrH7C/7Z+l/tzf8Fkv2bf2jviv8b9LvPH11rHiBpfCq+JDLBoWm3vhbVXtNNsbeFDbokJ2LLPLJ&#10;9qnuLkK0aCMKP3rGoFb9LMwNtZT+9ZgFzjO0epwCeOwq3TLh3jgaRE3FVyFzjNfl1/wWW8Ofs9/t&#10;pfHVv2YvEvxU1z4e/E74PeAZfHPw2+IHg+5uo9asL6Vh9ssLWBDH9tElrFbzEQSeaPszbD8kgHw3&#10;fftj/wDBSDwZ4O0n4gaX+35+xj8cNa8E67NJ8O9V+MV9pnh/xjYQOqxtNDb+IE057EsEUs/mlnIY&#10;F5CvF7xr/wAFd/8Agsb4x+Dc3ir4wf8ABUn9j34N2dvrEEd63hPxjpniTxCIS4UyQWeiHVhMnzZK&#10;gBht5KD5qpf8EUrnx58YP+Cg3gvTv2QtQ+IXxOj0rx/J4s+Pn7TXxBt7qGPXLa107UdNtLSBLmWR&#10;1jeG/lWNZWa5czK7RxJbuE/oqT7nFfFX7cP/AARM+Af7YXx6uv2pvDHjXUvh78QtZ8J3fhnxXrmi&#10;6fb3MWv6XPaPatHcwzDBlWNkVZgQ4WGNeVUAfl38Tv8Ag3W8X/sNfAS5+EPxo/4KT+F7H4ZePviJ&#10;pfnSat4FMVhZaxBb3v2G4u55bxUiiOWhYk4LzRqdoYsG/sMfsy/8Et/Hn7ZPwf8A2HPFXxH1z42a&#10;L47kufEa+Gv+E0EOkWt8vhddRgvLzTbQ7RII/tlu0byeakoUEshlRv6C/Cnhjw14L8PWfhLwb4es&#10;dJ0rTbdLfT9M020S3t7WFRhY440AVFA4CqABV1/vZAr+az9tzxN8Nv2xvFf7QP8AwTK+O37Uy/Bn&#10;4meHf2svF3jLwbf/ABa1C5svDfifTboslrb3N2ylbIRWcEDWskw8popY0hzvRa+Wp/8Ag3C/4K9C&#10;9aHTf2dfD+oWXnEW+rWPxZ8MtBcxZ+WaPfqKuUZcMMqrYPIByB3XwW/4Jf8AwL/ZQ8R/8Jj/AMFK&#10;/wBoXw7pNx4Y1FLgfA34b+MLTVfEeoyR+Zk6pcWUrQaXG6mJ0JlLmGWUIqyKwb9Kv+CF37EUn/BQ&#10;L40+NP8AgsX+31+z5p9zrGreL7Z/gja6kz+VpVjZJ5cMyQYVJkgVLeGCaTe+63lcgOqOf1P/AGvP&#10;jHq/7N/7J/xO/aF0LS7W+vvAnw91rxDZ2d/Iyw3EtlYzXKRyMvKozRgMRyASa/l4/wCCg/7NfwV/&#10;a/8Ai34u/aH+F+u2/wANPGl/4kuJfFui+PPHNlNoOpXckipDJY6g83nWDXjeddW8OppbwNZxzXC3&#10;Kw20jDxf9pX9n79s39rb/goO37P+gfs2ayPiBcabpejaD4RtLqK6Z9PsdNt4La4+2LIbeaFrWGOY&#10;3ayeSyuHD7SDX6Zf8Ewv+DQLxe+v6X8Wv+CnXiKzs7K3mhul+F/hnUxPJPjDGC+vIjsUZyrLbu+R&#10;nbLzke8ab/waf/BT4A/tlfDn9qD9kf8AaN1/TLXwH460zxDN4T8TW6XTXIs54pxbxXSGMrvMbByy&#10;sAr8A4IP6+6PpK2b+eyLnnGzpzjJHpnHP9a0abIoeNlYZB4NfMP7f/8AwSz/AGdf+ChA0HXfH9hd&#10;aD428I75fBfxG0CQRajo8gOVjB/5axbmLeW3Rl3KVY7q/O/41/8ABBz/AIKnnxrb6z4i1v8AZZ/a&#10;Y0XQbSeWzvPi14LudF8QazPNh5FuJLKJzIysAiPJenKqudnIrhPBP/BFP/gp/wDFS+sdc0X/AIJo&#10;/sV/ALUNC1qC5t9T1JbnWJroIwbckCyajA4BGdsvl7iMHgmv2T/Yy/Zs1T9lb4Bab8Idb+Ii+KNQ&#10;t7i4utQ1aHQLfSrZ55pC7rbWVt+6tIFJwkSlto6sxya9XUFV21W1BbkW5+zk59V6/hx1rgf2hf2Y&#10;PhN+1j8BvEn7Of7QXhv+3PCvi7TvsmtWDXDxsV3LIrJIpDI6SIkiuCCGRT2r8v8A/giz/wAEu7T9&#10;gn/gsf8AtB6Fb/sfeJrXwFa6LE3wb+KXiLT2mtrSEGJbu0t7qQZaWYXWAy/MY7SVScEhv2GjQoME&#10;/SkkjZzxj8a/Pb/grz/wbs/sw/8ABVXxDH8X7fxrdfDb4mRW0dvN4u0nSI7yHUolZABe2peI3DLG&#10;GRHWWNlyuS6oEP5V+KP+DLX/AIKO2XiW+tvBH7SPwT1DSIrphpl/qmravZ3M8IPyPJBHpsywuRyU&#10;WWQKeA7da+wv2I/+DQH4FfCXxponxS/bN+NcvxF1SzEE0vhnw5ph03SVuFVy/nu7vNeLu8vayi3B&#10;2nfGdxx+yHhzw5onhLQ7Pwz4a0m3sNP0+1jtrGxs4RHFBCihURVHCqqgAAdAKPE3hvQvGPh6+8J+&#10;KdHtdQ0zUrSS11HT72FZIbmCRCjxOjAhkZSQVIwQcGvyz+O3/BsD4d8d/FPT/FXwZ/axs/CfhvSZ&#10;rltM0HWfhnHq15FDdJDBc2ct+L23e7tDaw/ZkhuUmEccjgE5r7u/ZM/YK+BX7I/gnR/D/hbSW1/X&#10;NJa4dfGniSGK41RnnwJRHKEAtoiqqoggEcSqoATrn2DURcpaMLQZf+EZx39e1QaRp9wCbq6mZix+&#10;VXY5C54z05xj6H1rTAwMAUUEZGKaEwc0rLuHWm+SOOelPAIGDRR1pCu4EE+1IsYU5p1FFFNEeDnN&#10;OoooppQE5NGwA5zTqKKKoeKPEuheDPDl/wCLvFWs22m6XpdlNealqF5MI4bW3iQvJK7MQFRVUsWP&#10;AAJNfEvx+/4L9/sn/Am38I6WfhR8Tte1/wCKMNvN8GtH03wuuzx1DdgCwubK4MpjWK4d4VCybbiP&#10;z4zJAm4A/Ues/tU/APwJpWrTfF343+BfCeoeFdHstR8cWGr+MrOIeHYrk7InunkdPJieQNHHLIEW&#10;Rl+Xniui+Evxc+HPx0+Hml/Fn4R+L7PxB4b1qAz6RrWnsWt7yLcV8yNsfMhKnDDgjkEgg15r+3h/&#10;wUE/Zo/4JxfA+b4+ftP+Mzpuk/bEs9N0+zjE19ql03IgtodwMjhQznkBVViSAK/HnV/+D1i/1P4q&#10;rpfhX9jix0rwbLKi/wBqa5r0txfQLs+dmhgRUf584AccYyc19tf8E+P+DiP4B/tceCrjxh8V9Ds/&#10;COl6fqNlp+reKrDUXudO0i7vbyS2sYtSR41m0xJ9se26kDWe+TymuVkwjfoxG+8ZBp1FBOBmsP4h&#10;fEjwN8J/BGp/En4meL9P0HQNFs5LvVtY1a6SC3tIUGWd5HIVR9T7da+Kf2Of+C//AOyR+3B+3t4k&#10;/Yw+BNrqmt6bY6Pb3fhfx5pmk3s1nrEnlK9yjx/Zg1mkTMY/Om2xs0Zwx3pn7wjdmJBp2aaz46U1&#10;pWzxUlFFFV9U1Kx0fTbjVtUvY7a1tYWmubiZgqRxqMszE9AACSewr8j/APgpN/wXN/Zo8K/tLaT8&#10;C/iH4l+MWmfCvxv8L4o9K13w18NZY7TU7nUL26tbyS7ttWit5r2yjtIoWilsxIGNxPt8xggXyX9g&#10;3wRpn/BO7wp8MdB+J/7Xnw9vfhRpPxQ1jxP8FfE3xV0ufwvcW0E2ioHAW8maawtbyS+udkUkEbyG&#10;1+1Rh4rpdztB/ZM+NX7Yvir44fsM/Hr9kLRvH3hzUfiFa/E34SePvAPxB0fULLw7capeme6F1qEk&#10;9pefYLgxvDIIbR7kQ5ZYGKW7n9v/AAl4W8P+CfC2m+DfCmlR2Ol6TYQ2Wm2cOdkFvEgSONc9lVQB&#10;9K/kq/4OWP2z/HP7Wv8AwVW8feFtYvbyLw18KdQk8HeFdHmk/d232Vtt5cBQdu+e6Ej78BjEIEbP&#10;lLj9eP2FP+DTL9gj4X/AGxg/bA0y7+IfxA1jQ2GvahZatPb6fp000akpYooRj5RyEmkAZ/vFFyEX&#10;4H/4K2/8EoPih/wQK+L2h/tu/sWeLbrVvhF4kum8OeIND12Vbkxrcxs02kahEw23thdxRSAFlYK8&#10;YDbHEDN+uP8AwRC/bZ8NfHD4Vx/A6y1G4NhaeFLHxT8LX1K9hluLrwtcs9u1ozC6mlln02+hnsZi&#10;6xlYzZORmcAfeId8ctX5Y/tr/wDByt8Ov2e/20PE37DHhvTfDnhfV/CevQ22qfELx/bate6Q0P2J&#10;Z5Yo7TTLZrt7vzZFjRQDEwUt5mWVa5W4/wCDrP8AZzsvCEker/Ff4PJrFvYyGa70JfG+oPJOsZIW&#10;GwuvDVijs7gKI5b+FV3fNKMZP5Bf8FP/APgtB+2h/wAFYfH5+Dmn+MdVk8AXWqQjw94E0fRVsP7R&#10;nUny3mt4pp3d8tlY2nmVSFOWZQ1fpp/waYf8E7Pjv+z7478eftIfELw5bWegXmj/ANh2Gu2eqSSQ&#10;69csbWaaGFGiCyxWMsc9vJdRsYZbgusMlxHF5lft9qF5BpllLqFzJsigjaSVsHhVGSf0r82PhRJ+&#10;3x/wVU8LeJP2x/Cn/BQXVf2f/hzqkcw+DfhvwdYWF013pEMs8Sa3qrXsJdftLpuWFfKMaJhiGyF/&#10;ND4Qf8Fg/wDgsh8Jv2tviR/wTO+Pf7Ts2peLfEE154X8LeLNSt9Pil0TWkDNYXVtJ+7hMdw2xCJG&#10;ZCJ0IbK88f8A8E9P+C/n/BU7T5PiZ8DPF/7S6avr8ngvXNc8J6h4u0dNQe01PTIZ9SuLVDEmAk1v&#10;FdqN2UV1hClV4r9FP+CMP/BzX8Mv2pPBnh34O/t5+NNA8N/FTWPGEui6Xe2oFrZahb/Y5rpLy48w&#10;rFaLvjW0VQ7PLPNCEjwZGX9dY2OcE1JSPkrgV+en/Bdf/gsx+zj/AME+/g5qX7PF9pE3jn4oePtB&#10;nsNJ8CaRdbJLW3uI2i+13cgDGFPm/doFaSVuFXbudeB/Zw+Ev7QfwZ/Ym+HPx2/4LJ/tNeAJvBvw&#10;httM8U6a2qfDnb4isDHYwGPT5dQN2YnaO43QmOO0eWcRxMZld/Li+Zfgr8Nbf/guF+yH8SvB93/w&#10;T41TxRJN8XNfv/g7+0Rd6lbaT/aSy6k8iXWts8i3BRfPCzQWUTr9nDQW0Vu1umP2c/Zb/ZL/AGeP&#10;2MvhTZ/Bf9mr4WaZ4V8P2aIPsthD89w6oqebNI2XmlIUbnclicknmvSK/mB/4Ou/+CZPjj9nH9tT&#10;Uf24/A+gfaPh58Wpo7rUJtO0to4tD1xYY47iGdgWBNyyG6WU7C7zTJt/dhn+0P8Agg5/wca6n8U/&#10;gva/AP8Abf8AD+v6tr3hNrbT7X4ieHtLa/a5s2KxwPqNtBunR1J2tdrG0bKu6VkcFpPqr/goP+3P&#10;/wAEtf26f2B/ih+zhYftsfC28m8beHbnRtEOqa0vlw61gSWLshwwaO7SCQNjCsgPavzf/wCDbzx3&#10;+0R4B/bb+Fv7BfxL8PeJtB1z4W/8LA1HxBZ6pIkVovh3V9P0SWCziALGfdqNol4W4UB42VnDsE/o&#10;eywXjPFfy2/8Fzfif8cdS/bq1T4If8FIPgbpvwr8BeIteu/EnhXVPAPgzTb/AF2008pdwWUrul55&#10;NzK8phlvoxchnbdtZR5QFH9mL/gmP/wSp+OurN4h+JH7Z3ibXNB0+xV7zUvhzrWki+uImkMUU9xZ&#10;ajFDfWszPgtbR2l2I05Ny4Bce1eFf2jv+DYD/gmRp9xpPw7+DPxK+PvjK11BmuIfGeloywXtt5jW&#10;0k3npbWqBWkkiEsEMjhXYsr9/pz/AIJ4f8HFX7Yv/BRD9s/4cfDX4PfsKQ+Gfhgq3Vv8Qo9PvJNc&#10;eysnkWOzvomit7Y2qxSKIHLLJGwd32ps+X9P/wBv/wAL+P8Ax3+wd8a/BHwojum8U6z8JfEdj4bW&#10;yuPKmOoTaXcR24R8jY3msmGyMHByK+Hv2RJ/Gn7QX7EfwrXwB+zx8GW0vx54U0TwWun+K/EUkd14&#10;18AWWiSy6oLaGMxtDejU5ZUCtHIiI7yPuDBx+Wv7UvxN8LD/AILr2fhz4v8A7Guh6x8Q7vxL8MtO&#10;stN07xxe3Vl4LurPT7CG+tUWxeP+0HjIRQ7yBY2tCWR1d0rzj/gmz+1H+y94N/4KFaf8Rn/YH0O3&#10;uPC9r4u1jxRead4o1i8tV0+z0fUp5fs9ncXDiOSVFMTtcSzxEP8ALHGSCPoT/ghR/wAEuvGn/BU+&#10;+0X9tL4kQ+Cfh7oPwn+KGi3vhu38N/DKxhtfFb2c63N9aXUMIg3owS3jWXzGEe6UGF9wI/pJgbew&#10;ZTkexzU1R3StPbSQRXLRMyELJGAWQ4+8AwIyOvII9jX5R/sY/wDBu/L8G/8Agpl4u/b8/a0/aQj+&#10;M1x/aM9/4HXxDZbrwXksmBeXuQIvMgQ7YlhXy1f5lWMxoo8x/wCCmf8AwTk/4Kpf8Faf+Cnmjfs4&#10;/GrQrzwP+yz4ZujdabrXh7UoZoL2BVBe6kDYZr+UERIkiNFb5bYrZlaX9hPgd8Fvhr+zn8IfDfwK&#10;+DvhePRfC3hPR7fS9B0yKRn8i2hQIgLuS8jkDLO5LuxZmJYknqqK5n4rfCb4afGzwDqPww+MPw/0&#10;nxR4d1aHytS0PXNPjurW5TOQHjkBU8gEccEZFfjV+1h/waL6ND4xvPiJ/wAE6/2ptT+HcP8ApV3b&#10;+FtdklkS1kkaVxFBfRMJTCqskKrKHZUTLSyMzMfMvCH/AASn/wCDn+w+E2p/Bm6+NngPWND8RLJa&#10;62vjK+0jxCbuzmQxyq0upWE8qjafuxsoYHOM8n9Y/wDgkx+wD46/4J4/so6b8CPir8Zn+IXiCwvJ&#10;/J8Rz2aIbaxJQQ2UTFBMYY1jXCyvIQcqrLGscafUaZ28ivnb/go//wAEv/2V/wDgqP8AByP4P/tL&#10;+G7xWsbtbnQfFOgzRwaro8oYFjBLJHIu2RQUeN0dGU52h1R1/FL9oT/gy3/ae8KnUNS/Zs/an8J+&#10;LLWCGNtP0/xFp02mXdzISA6kqZYkABJBL8gdjisb4C/8GjP7UT/FbZ8errT4/DNvFbuv2PxNBC9x&#10;N5Z86OR44bkxqJdm3bHIXTdu8s4r9mf+CWX/AASy8G/8E6PB9wV8SR6pr2pWf2do7HTorex0qFpT&#10;PLDb4Tzpi8hXfPO7SSJb264jWMJX1pdQpcRGGWMOjKQysuQwI6GvzZ1X/gmd/wAFBf2TfiMtl/wT&#10;zk+AOqeDIfEmsan8OZvil4Nnl1f4WvqyqNQTTZ4ZBvtpMOPKxn51U/ukEZ8h/Y3/AODVu/8AC3xy&#10;1z9q79vD9svWvG3xC1r+05WvPCMP2Zor67UodRNzcq5eUJJNiMwhAzKeQu0+7fsH/wDBs1/wTu/Y&#10;c8XeIPHU9t4g+J194g0m40m6tPiLJa3WnrYyyq7Rm1jhSOVm2IGaXeCVyqoTX3N8Pvhr8Pvhh4Ss&#10;Ph/8LfA2i+HdA0uFF0zR9H0tLe0to1OAscUYVUwAMYHAxxXQ2YCsPJRduMlV6A+o9qt1Q1f7YIF+&#10;xyFP3g8xguSq0afp4X/SJ0/eY+U+mcH9T/IVdRNpztp1FFI6LIjRuu4MMEHvWe9kriPT5LJHh5AO&#10;BhV7DHp29COKuxRFDkmpKKKq6kJorZpLdTu7beoqDRrK5hi867mZnk52sfu8fTr/AJ9SdBVxzS0U&#10;UVmmyeExWMVmklvu+U7QBEMH/wDUMc81eihEf3Rjtj0FSUwqVXOaRZBu/WneaMZC0hlI6LShwRmn&#10;Zz0pgmB7cVxt9+0R8ANKv5tO1T44eD7e6tpmiuLefxJapJHIpIZWBkBBByCD0NP079on4BateQ6d&#10;pfxv8H3NzcSrFBb2/ia1eSVycBVUSZYk9ABk12COrj5TQ0gU4NeNftjf8FCP2Pf2BPB9v42/ay+N&#10;+l+Era9ONNs7hZLi9vyGRWFvawK80+0uu7YjbRknABNeJfC//g4X/wCCRHxY8TWfhbR/2s7XR5tS&#10;szdabdeMPDep6JaXkYkWP9zcX9tFFKxZsBVYk4bAO04+wvDni3wx4y0mPxD4P8Q2OqWEzMIr3Tbt&#10;J4ZNpIbDoSpwQR14NX/NGcYpfNB/hNcj8a/j78Gf2cPh7d/Ff48/EzRfCPhuxwLrWNe1BLeBGOSF&#10;3ORliAcKMk4PFfJFh/wXq+A/xF12+sv2XP2M/wBpT4z6Tp1vDJdeKPhx8Kd2nq0m/bGG1C5tZHJC&#10;bgyxlGBG1m5xPZf8F6v2YfCXii28N/tYfs6/Hb4AxXwj/s7WvjF8NzZ6dcbpVjObmznukgVWdd0k&#10;5ijAP3u1fYfw6+I/gP4t+C9L+I/wx8X6dr+gazaJdaVrGk3aT291C67ldHQkEEVu0Uj528V+FP8A&#10;wWW/4OKf27v2Bf8Agq03wA+EuleFLb4e+ErWyOp6H4l8OvJ/bi3dujvcTTxyecgj3M0JgMY4/eJM&#10;PlPWP/wVZ/ax/a6fXv2p/wDgn3/wUC1+y+Heh+KptP8AF3hfxv8ACXwzNpvg6MRCZNQu7557O+Gl&#10;SqZVhbypbndbsj7nZQdHwV/wUA/bY8dfDCT9tfxL/wAFRde1D4H6H4E1jXfFWs/Cf4D+G7OzW/sH&#10;aEaLHdazNc3FvfTytbmLzrUxyrMuNoYMPL9V/wCDsX4weE/25fBvwg+Geh+Dfip8FdYutJtv7ct/&#10;D97B4wuYp40il8/bLFZ/b1mzI0UVokLAhECAhl/elDlc1/P5/wAFUf8AgpV+0z+2N8QvDvi7Tfi9&#10;/wAKz/Y5X9oCH4fXt1DqFxpeoeL47VBPq19PPCfM+xqscsUQjZQXZcgyI3l+W+E7f/gkx8F9c/bE&#10;/bk+FX7N/hT4m/CTwvpeh+Hfg7pniXR9R8QLP4mvdPNyb28kvpXkjhN2ZI5ZDIhKoqr8zAt8Oj9v&#10;H9kiX9mT4P8AwMvP+Cbnh2HxJ8O/GtnrHjP4l6P4ubT9W8aWETXRl06SWC0Wa08zz4v3yyyMhtkI&#10;UnG39ev+DUb/AIKR+NPj78V/i1+zR44+PN4nhTTrSx1D4Q/Dfx1rn9sa1a25a4FzHbamVgaeGCNI&#10;A8TQsT5qSJ5QSbzf25LqQWNfzw/FL4q+Fv2wv2Gv2iP+Csnizw63jL4mfGT4oz/Bz9nHQda0NryT&#10;wtpV2VtEhtIlmZYrySwuJ2MkYXFyARv8wCqvxJ+OHw+/aY/bG/ZV/wCCHll+xFrVp4J+BfxG0u2+&#10;IGoax4TE114jW0drOS6EH3rbSZpJ7mZ5GlZWS7V9oMSq/pH7Mv8AwSL/AGNf2rP2xP2sPFPhb4if&#10;E74W/s4/BvWIdC8L23gPxzJFZtq0NsbnWp4pXe4AihKJIIghG2+XG3y9lfO3/BN/9uH4nfskeKP2&#10;bW+E37dnjPxVrHxc+PlxpepfCHXPFB1fSbDwXPqK6ZHc3cXko0OpPOk8yOJFBiELiMKzBv6askV+&#10;Uc938Pf2yP8Agsz448J/tu+LfCesXPwe8ZabpPwd+CnjvWm0rS00y6tVeXxJBC0Mq6zqckriGGBy&#10;iqokcNlYvL/Qrxt8YLrQfCWs+HPgr4KxrmieKLPwzptnrGi3dvpjXU0FrcKwkgidvsghuVU3EaNG&#10;kiup5jYDL8bfFPWfiLr118J9M8BaLdWN0tu9neeINMury11H7HqTxa1avb+SgieKKH/RpXfZNLMj&#10;KrRxtu+G/wDgmDqfwW+Dn/BVXWPgX+wprsUPwk8f/BOPxt4x+GtnfNfW/wAPPEgvYUWyWSG4lt7W&#10;SVLicPbJwrW2EwqHP6nUUjfd61+dn7ffhfwv+zx/wVR8J/8ABQP9pD9nC88Z/BWf4D33gPxF4m0/&#10;wz/bieEL59SN29/fWSRSSpaPaGSBrlFYIryo+A6q/K+Ef+CeX/Brf+3L45OufCPRPgvr2ueJ7aK5&#10;Phj4f/Fa50lmjCKB/wASbT7+BbYgY3J9nRtxJYbiTWl8XP8AgiT/AMG2v7MFpav8ffhx4E8A2l5J&#10;utY/Gvx01fTYLpgc8Ldaqiy9ORgjjmuX8a+G/wBjL9uz40/s9fCX/glB+zv4Sl8H/Bj9oK08Y+N/&#10;il4P8A22n+GdGt7BZzc6dbXPkxpe3F5Klv8ANa+YuYoJXYgI4/VLJ8vj0r+aT/gn74G/a6+G3xms&#10;vj5ffs5678ePCX7N/wAWPGs2rfB/wrqTr4q8Ga5qUqRLv06SQtPZstqs8SwxMGmnvQVZo5GHSXGt&#10;ft3/ABn/AOCevx2/Yy8Kf8EdfjZp3xQ/aY+PGpeLNV1jUfhreaTpek2M2o22owwSX13DGh8t4pYl&#10;81kRFkJBBbB9F/bL+Fvxa1H4yfDj9qT/AIKB/tUfDf8AYV0H4feBbrQvh/8ADLwPri6x4rg025t7&#10;nT5JrW2gyElKSCH7RAreQgV1lV4lZdf/AIJo/sx/BbWP+CtfwJ/ay/Y2+GX7W2saBqWi+Krv4jfF&#10;b4+eGbo2WoeZpaJpz29+0QSRZWNypLSMW3RgE1+6xAPymv5Evgh+1f45/wCCWP7avhf9ln9tb4Xz&#10;eLPB/wCzj8bta8R2vhexsxa3Nzrhh+zwXscsu0vAXhs72EspDKkbLlXwfqH4ef8AByh+z78OP2+/&#10;j5+3hefs+eINb8RfEbw9YeG/h3dW8dnbzeHdKtoQSsrOX8xpbny2dQMMLWIn0HyB4E/4LZft5eH/&#10;ANkaX9gP9nu30jQIfG2talceMtc8N+HVfX/FupandzNMpdFwpkjlgtgscfm7IEVZApCL+iP/AAbr&#10;/wDBux+0J8PPjr4Y/b6/bh8M3Xg2PwyF1HwR4D1GFRqN1cyRsFmvoXUm1WNZNwhYLMJMbhGUIP7+&#10;bs1/Mr/wUF/YV/4KYfHP/gtV8crXwj+z94X+Pd7p8Nnfah4f1TWFgt7bQ73EmnCJpb61u7WSP7Mq&#10;77OZCu1o2PlTvFJ3f7LH7G37PHxF+I0Oj/tB/wDBKT9uj9m3VPJNnea58Io/Euq6EZUk27989pdX&#10;WxlyxZHkTIG0EHdXqfxz/wCCd/8AwTg+B09zD8I/+Cbf7af7UnjbxEkUOlz+NdJ8W6LplrcuSiNc&#10;35trBo1DbN7SBkWNidy4OIv+CQXwR/bI+Ef/AAXT8M+H/GX7KPgf9mXRR8GdVutY+Gfg6+S+bxDo&#10;Vu6Wtp9tlFzcCS7S8ubeb7Y3lzSrBIHLeY2795qKM007Bw22vKPHf7CH7D3xO8T33jj4jfsbfCvx&#10;BrWqSGTU9a1j4e6bdXd25GN8k0kBd2x3JJrG0/8A4Jmf8E5LCAW9v+wP8GdqnK+Z8MtLduvq0BP6&#10;17hDBDbxLBBCqRooVEVcBQOgA7CnV8iftV/8Egfgv8e/jl/w1d8HPiv41+CvxZmEceqePvhnqYt5&#10;tYhXy9sV9bSBoLsARKB5iHpkhiFxw/iT/gkr+2j488Pap4P8cf8ABbn48SabqS+Vt0jS9GsLhYcg&#10;4E8FqsqPx96NkNeifssf8Ecf+Cf/AOy18QZPin4f+DknjDx9JdLe3HxE+JF++vawblHRo5RcXZYp&#10;KhRdsqAOoGN/avq/A9KNo/u18eft9f8ABDH/AIJ1f8FG/G8fxO/aA+EVxb+KlTZdeJfDF8bC7v1C&#10;BEFwygibaoABYbgABnAAHzL4I/4M+v8AglvoDXUnjDXfiL4g82TdbLJ4iS18hf7v7qP5vx5r7Y/Z&#10;G/4Ja/8ABP8A/YauYtU/Zo/Ze8L+H9Xj4XxE9n9q1MExeW+26nLyxh1yGWNlVsnK8mvoNRGw3KFI&#10;Pp3p2B6V8vftmf8ABKP9n79rv4lQ/H+08ZeNfhp8T7XQpNJg+Inwx8SS6TqE9qXSRIrrysLdxI8a&#10;MI5AVO0A5AUDybxd/wAE0v8Agqlot/Z33wR/4LfeNNsMZF1a+Pvh3pWoxSHPBAtltyOPUmk8Jf8A&#10;BM3/AIKk61dahefG/wD4LfeOma5UC3tfAXw90rToYh3yLlLhuR6MMV7L+xD/AMEvf2ev2HfEWp/F&#10;Dw1rvi3xt8Qte0m307X/AIjfEXxFNq+r3cEQH7pZpiTDCz/OY0wucdlXH0Va6gZ79rZI8IqErIzf&#10;fORnA7gev8+tXKR/u1lXk+dWtbd4lZZZJEJbOVGwnj8qvWTYkeED5V4X8gf61YoooqjrlzLbWTNH&#10;/E23v0/pVfRLf7PqEwEzt+7B+fBxknPb2rWooorE1C6kjnWQqrbbtI1Vui5Gc/Xn/PNaMCpbTx20&#10;CBY9uAo7cVaooorF8TX9xaW3lQtgPGxb3wyDH0wxqbw/axRFpo8jzFDFR90ZHYVqV//ZUEsBAi0A&#10;FAAGAAgAAAAhAIoVP5gMAQAAFQIAABMAAAAAAAAAAAAAAAAAAAAAAFtDb250ZW50X1R5cGVzXS54&#10;bWxQSwECLQAUAAYACAAAACEAOP0h/9YAAACUAQAACwAAAAAAAAAAAAAAAAA9AQAAX3JlbHMvLnJl&#10;bHNQSwECLQAUAAYACAAAACEAfPGSVTEFAACADgAADgAAAAAAAAAAAAAAAAA8AgAAZHJzL2Uyb0Rv&#10;Yy54bWxQSwECLQAUAAYACAAAACEAWGCzG7oAAAAiAQAAGQAAAAAAAAAAAAAAAACZBwAAZHJzL19y&#10;ZWxzL2Uyb0RvYy54bWwucmVsc1BLAQItABQABgAIAAAAIQADEzTa4QAAAAsBAAAPAAAAAAAAAAAA&#10;AAAAAIoIAABkcnMvZG93bnJldi54bWxQSwECLQAKAAAAAAAAACEAgAcF1Yg2AACINgAAFQAAAAAA&#10;AAAAAAAAAACYCQAAZHJzL21lZGlhL2ltYWdlMS5qcGVnUEsFBgAAAAAGAAYAfQEAAFNAAAAAAA==&#10;">
                <v:rect id="Rectangle 1054" o:spid="_x0000_s1368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NFcxAAAAN0AAAAPAAAAZHJzL2Rvd25yZXYueG1sRE9La8JA&#10;EL4X/A/LFHrTjdKKpK5S+pBK8WBa2us0OybB7GzIjib6692C0Nt8fM+ZL3tXqyO1ofJsYDxKQBHn&#10;3lZcGPj6fBvOQAVBtlh7JgMnCrBcDG7mmFrf8ZaOmRQqhnBI0UAp0qRah7wkh2HkG+LI7XzrUCJs&#10;C21b7GK4q/UkSabaYcWxocSGnkvK99nBGfiejn8kW5+bySbsXiR//ZVV92HM3W3/9AhKqJd/8dX9&#10;buP85OEe/r6JJ+jFBQAA//8DAFBLAQItABQABgAIAAAAIQDb4fbL7gAAAIUBAAATAAAAAAAAAAAA&#10;AAAAAAAAAABbQ29udGVudF9UeXBlc10ueG1sUEsBAi0AFAAGAAgAAAAhAFr0LFu/AAAAFQEAAAsA&#10;AAAAAAAAAAAAAAAAHwEAAF9yZWxzLy5yZWxzUEsBAi0AFAAGAAgAAAAhABBs0VzEAAAA3QAAAA8A&#10;AAAAAAAAAAAAAAAABwIAAGRycy9kb3ducmV2LnhtbFBLBQYAAAAAAwADALcAAAD4AgAAAAA=&#10;" fillcolor="#ffc000" strokecolor="black [3213]" strokeweight="3pt"/>
                <v:shape id="Text Box 127" o:spid="_x0000_s1369" type="#_x0000_t202" style="position:absolute;left:373;top:7557;width:9403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9ozxQAAAN0AAAAPAAAAZHJzL2Rvd25yZXYueG1sRE9Na8JA&#10;EL0X+h+WKfRWNwopIXUNISCVoofYXHqbZsckmJ1Ns6tGf323UPA2j/c5y2wyvTjT6DrLCuazCARx&#10;bXXHjYLqc/2SgHAeWWNvmRRcyUG2enxYYqrthUs6730jQgi7FBW03g+plK5uyaCb2YE4cAc7GvQB&#10;jo3UI15CuOnlIopepcGOQ0OLAxUt1cf9ySj4KNY7LL8XJrn1xfv2kA8/1Ves1PPTlL+B8DT5u/jf&#10;vdFhfhTH8PdNOEGufgEAAP//AwBQSwECLQAUAAYACAAAACEA2+H2y+4AAACFAQAAEwAAAAAAAAAA&#10;AAAAAAAAAAAAW0NvbnRlbnRfVHlwZXNdLnhtbFBLAQItABQABgAIAAAAIQBa9CxbvwAAABUBAAAL&#10;AAAAAAAAAAAAAAAAAB8BAABfcmVscy8ucmVsc1BLAQItABQABgAIAAAAIQDYj9oz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Less Meat</w:t>
                        </w:r>
                      </w:p>
                    </w:txbxContent>
                  </v:textbox>
                </v:shape>
                <v:shape id="Picture 1056" o:spid="_x0000_s1370" type="#_x0000_t75" alt="http://previews.123rf.com/images/rrraven/rrraven1308/rrraven130800030/21745909-vector-carne-negro-y-el-icono-situado-en-la-salchicha-blanca-Foto-de-archivo.jpg" style="position:absolute;left:1539;top:1073;width:7118;height:6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zptxAAAAN0AAAAPAAAAZHJzL2Rvd25yZXYueG1sRE9La8JA&#10;EL4X/A/LCF5K3TRQCamrqFUovRRj6HnITpNgdjZkNw/767uFgrf5+J6z3k6mEQN1rras4HkZgSAu&#10;rK65VJBfTk8JCOeRNTaWScGNHGw3s4c1ptqOfKYh86UIIexSVFB536ZSuqIig25pW+LAfdvOoA+w&#10;K6XucAzhppFxFK2kwZpDQ4UtHSoqrllvFJDR+c/HcR+P8Wi++rckebSfiVKL+bR7BeFp8nfxv/td&#10;h/nRywr+vgknyM0vAAAA//8DAFBLAQItABQABgAIAAAAIQDb4fbL7gAAAIUBAAATAAAAAAAAAAAA&#10;AAAAAAAAAABbQ29udGVudF9UeXBlc10ueG1sUEsBAi0AFAAGAAgAAAAhAFr0LFu/AAAAFQEAAAsA&#10;AAAAAAAAAAAAAAAAHwEAAF9yZWxzLy5yZWxzUEsBAi0AFAAGAAgAAAAhAB0rOm3EAAAA3QAAAA8A&#10;AAAAAAAAAAAAAAAABwIAAGRycy9kb3ducmV2LnhtbFBLBQYAAAAAAwADALcAAAD4AgAAAAA=&#10;">
                  <v:imagedata r:id="rId41" o:title="21745909-vector-carne-negro-y-el-icono-situado-en-la-salchicha-blanca-Foto-de-archivo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4AEE7B1D" wp14:editId="39F5F24F">
                <wp:simplePos x="0" y="0"/>
                <wp:positionH relativeFrom="column">
                  <wp:posOffset>3378321</wp:posOffset>
                </wp:positionH>
                <wp:positionV relativeFrom="paragraph">
                  <wp:posOffset>4069080</wp:posOffset>
                </wp:positionV>
                <wp:extent cx="1024255" cy="1029335"/>
                <wp:effectExtent l="19050" t="19050" r="23495" b="18415"/>
                <wp:wrapNone/>
                <wp:docPr id="945" name="Group 9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946" name="Rectangle 94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7" name="Text Box 99"/>
                        <wps:cNvSpPr txBox="1"/>
                        <wps:spPr>
                          <a:xfrm>
                            <a:off x="83975" y="611155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Spread the Word!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8" name="Picture 948" descr="http://images.clipartpanda.com/megaphone-clipart-png-megaphone-1979px.pn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963" y="46653"/>
                            <a:ext cx="831215" cy="635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EE7B1D" id="Group 945" o:spid="_x0000_s1371" style="position:absolute;margin-left:266pt;margin-top:320.4pt;width:80.65pt;height:81.05pt;z-index:251752448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O9KB6QQAACEOAAAOAAAAZHJzL2Uyb0RvYy54bWzUV9tu2zgQfV9g/0HQ&#10;u2PJli8S4hSukxQFst2g7aLPNEVdEInkknTsdLH/voekJOeGJmgXxS7QOrwMhzPDmTNHp28ObRPc&#10;MqVrwVdhfBKFAeNU5DUvV+Efny9HyzDQhvCcNIKzVXjHdPjm7NdfTvcyYxNRiSZnKoASrrO9XIWV&#10;MTIbjzWtWEv0iZCMY7MQqiUGU1WOc0X20N4240kUzcd7oXKpBGVaY/Xcb4ZnTn9RMGp+LwrNTNCs&#10;Qthm3K9yv1v7Oz47JVmpiKxq2plBvsOKltQclw6qzokhwU7VT1S1NVVCi8KcUNGORVHUlDkf4E0c&#10;PfLmnRI76Xwps30phzAhtI/i9N1q6YfbaxXU+SpMk1kYcNLikdy9gV1AePayzCD1TslP8lp1C6Wf&#10;WY8PhWrtX/gSHFxg74bAsoMJKBbjaJJMZtBPsYdJOp063SSjFd7nyTlaXbxwctxfPLb2DebsJdJI&#10;HyOlfyxSnyoimXsAbWMwRGreR+ojEozwsmGI1txHy0kOodKZRtR+NE6DtySTSpt3TLSBHaxCBQNc&#10;4pHbK23wOhDtReytWjR1flk3jZuocrtpVHBLUA2Xl5socgWAIw/EGh7sV+F0GWP7qQ5bmWzQYg6x&#10;dfuhCswajkX7Gt59NzJ3DbP6Gv6RFcg5JMbEX/BQJ6GUcRP7rYrkzBs8g7mDvf0Jd7VTaDUXcHTQ&#10;3SnoJb2SXre3uZO3R5kDi+Fw5/m3Dg8n3M2Cm+FwW3OhnvOsgVfdzV6+D5IPjY3SVuR3yDMlPFRp&#10;SS9rvPQV0eaaKGATUAx4i91KqK9hsAd2rUL9544oFgbNe46UT+MksWDnJslsMcFE3d/Z3t/hu3Yj&#10;kBAxkFpSN7TypumHhRLtF8Ds2t6KLcIp7l6F1Kh+sjEeUwHUlK3XTgwAJ4m54p8ktcptlGxmfj58&#10;IUp26WuAEB9EX2Yke5TFXtae5GK9M6KoXYof49TFDyVvgeqn1P6ir/3PFt3eikOQpo8qPzAHrFun&#10;8dgu9Z/HgOU0XQAUgYnzOI6BjxBHJnbQt0zmkwXap8XM6TIFaHa50yNuX+evhAIuLA64K3yFz6cz&#10;n+bDTle4fTV0iHL0wI2eKeNXVMvzNfqKgz+7RvObF2vUHLYH1zPRyvon/h/VrfkvVa2saYb/HbfB&#10;6EnHfpkD4pTZWfjzPLJ9lY6WqJudHHmUqrd1U5s7RymBVNYofntdU9u67eR+80dJepqEfXstWj+W&#10;cqYpMLDjZXVLSqZPaFNLooy0/NcRvpaVoJpgwqNuayR5OTquxukilYcTLNq86m/2dgA+a3ol6I0O&#10;uNhUoB1srSX6fwc044fibvrAiS2ssRBgQcaOu3Adrf4G6/ZM9VzQXYve7Km3Yg0x4P26qqVGx8hY&#10;u2U5OMn7HL2EgvYbkEmpau4pCoANiNJDnGPHf02W6yhKJ29Hm1m0GSXR4mK0TpPFaBFdLJIoWcab&#10;ePO37R1xku00g/ukOZd1ZzpWh5D3xj9LhbuPBk+yHVn3dKDnEzDNMYneRAChjZC1VStqWZ7DTW0U&#10;M7Syyx6W3LolP/2Gi/ox0PZJLAMKtvvfRI5oEHQx1wp7EO9oczyZpfOp6wXJfD5zUH+vFUzjSdzR&#10;Z6A2/v2LrcB687gDODc8dXND+OFarfsOcZHqvpnsh879uZM6ftmd/QM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MbJbnTiAAAACwEAAA8AAABkcnMvZG93bnJldi54bWxMj8FqwzAQ&#10;RO+F/oPYQG+NZLsxiWM5hND2FApNCqW3jbWxTSzJWIrt/H3VU3Ncdph5L99MumUD9a6xRkI0F8DI&#10;lFY1ppLwdXx7XgJzHo3C1hqScCMHm+LxIcdM2dF80nDwFQslxmUoofa+yzh3ZU0a3dx2ZMLvbHuN&#10;Ppx9xVWPYyjXLY+FSLnGxoSFGjva1VReDlct4X3EcZtEr8P+ct7dfo6Lj+99RFI+zabtGpinyf+H&#10;4Q8/oEMRmE72apRjrYRFEgcXLyF9EcEhJNJVkgA7SViKeAW8yPm9Q/ELAAD//wMAUEsDBAoAAAAA&#10;AAAAIQBTW5t6nw8AAJ8PAAAUAAAAZHJzL21lZGlhL2ltYWdlMS5wbmeJUE5HDQoaCgAAAA1JSERS&#10;AAAAyQAAAJoIAwAAAUMFrPgAAAABc1JHQgCuzhzpAAAABGdBTUEAALGPC/xhBQAAAh9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MXs9AAAALV0Uk5TANaCLm+w8VydCN5Jiss2dyP5&#10;pRCS0z7AbO5ZmgXbh8gzdLUg9g3jj9A7/mmq6wJDMHGyHfNenwpLjM15uiX7ZqcS6FOU1UCBwi2v&#10;GvCcB901IvgPkdI9vyqsF+1YBEWGxzK0H/VgoQzPe7wn/anqVZYBQoPEL3Ac8l2eCd/MeLkk+mWm&#10;EVLUPyyuGe9aBtxHiMkh92KjDuRP0b4p/2oW7JgD2USFxrP0XwvhTM56uyb8ZxPplXKyqBgAAAAJ&#10;cEhZcwAAIdUAACHVAQSctJ0AAAxISURBVGhD7ZuHgyRVEcZHEfUwIEZQMIOAYgBFRUURySdwJtAD&#10;RcGAImZFUBQOEygG0qFtAIQzJ/wDffXV76Xu1zPduzt77Hk/buZVfV/Vq+7dZXa2Z2Yxk461ZG/n&#10;asPrAjIGnjnu0Z0wJWjuoQlLvMv/S5yquLsyWadKtuo3+2p9rBI+7XmgsL5li5ATSBZJthS+JFlu&#10;7smWAr8XHl0YrUwWKFIshsWZpdaot3tJ2zqI44ZT40H2D+gn5rwwBPf1mrrwXbYm/VdaIT5XzmWm&#10;Z4fIHG/yPDfn7WIWW9QUHWUrHW3gq8eG8qooWiEI3wsitYgLUmXZIgZCgk0ajDtLtls/8bSdSUdi&#10;LVXh6i5viXXdeyV9z7MmVkpPt7je+tTcdU+R3UC+fiyN3XELu5kzIMv+o+N5brrdzQQFoBLj3bFe&#10;Am7geLfJhCVJVX3R82d3DBfAa1xV7DdZIXBvYz1IEHW1pJvh+oDC8jJuNdkHCb3ZfVoFu5e3tJtW&#10;YT0batpHPJ1ruxcT7RC6vQTLqb+AU76Y9vWrej5AMI5a1OON9QYtvMOr9nvnihY6KLvBlpiM4OVG&#10;zF30rEXwvMGKVKdgvOUmfMd7VD3a4gYNlpwfy5UN2YXs9QHFy1qSWJ2NbnuaLV13HZGdgHdYVXeV&#10;lw9a3IYQP64OtVBeFqi+Eu5VBWKrJZkZVaAOW+JvFlJHFaj9FjcMz0EVxssov8FXWe4ElEe6x6IR&#10;4tdbXWwxIfIOExJpL8q56R4nICUyrcUl2JVbAuogvBPDkQZJUjk3I2hXYBa8VI7wMiOHWAaKSxgu&#10;6L5HtiNSCm3YVvtiqPRoFSzvWL3nEGuZ2bOBlkPryKyJ4P+e7haCrWH8u9F1pxBtFpshyGvG9Jn4&#10;BIFSM+7M4G/aBdACddx1u4g3hjbPoBoP5axvzUTtFRgi5wNrOt6pDQoWi7vTfp7HaCNjaLPrQzXu&#10;qWbxHgSeGEibTu5Jf7EmJBerRwoOSJuGGogbU9L2l7IWYyyYgtXeQSxCa29S1LtXseYpV1u0AhUS&#10;J6TISUh/K0FUtJ5nyhJUNBgRKPaKSJfUX1sbgOyAPZEZEgyWjIzSiWt7ysOyHKQB7pxAlZA+cYrk&#10;BOIQLMqEBFNY0vo6CxIHgmFqAU6DvElEsiks1QqWDoaUBT3yJgn0aMS02CQMsEYTS3BbyKTMybKM&#10;uN6lwAhac8qSMfKocrKcFivwwAhxe0pR08c8ipwoBj7Cuq/aICT2r+4CSobgR+6VJicOsxIPHGb0&#10;O3vcSDWgghTp4afVV9uxxkuP9qVC9v7wc16yP/eAypz4yDUYUnAabYBacTVewX+wCpYNAZqXV1Ji&#10;oMyF7pX9qkmXFWaj9gDpumDKmscwJICwHpixXVMOqTGka2Obxhxmx3Pe9vyQbOXP4viP9tb9yGvG&#10;+JRXEm4KHxEgrxk15qEBAqFm1JiF9hcnodSYQ7hhtD0ghb9kHyYwKmdjaPcIWsAuy0PP2QDaIYFo&#10;dN1viDY9Rf0FyEbO+s5M1F6CLnI6sOag5or4/iER8hSkeC7eW7P4eN5MeYo2NkSNai+Q7n4xRdbZ&#10;CmdxhO+g9pJgpSk3h/wsCx6K1jxil9YSN/neRCGVz8J6bo1BRbS16m8dBKLJXJQ71FyBenKyUzBr&#10;SNmguCLKcfUoBROpytVcIfnnMYiKrdOnWO0DxIHQqPYC9O7frN0XWKcOubhfapn6M+geRMWu8NWd&#10;owwLu+70/pRoKDgvKrZOGdKqk3KTnEgy0uZx7TcPaVe5Ji8RjbR5XIftFeeo5nGygj3qfI7siDsE&#10;UbB16RAVjJQUW0Skm8SSKyxoIztA2qPYIiLdpAdxSEeHyBMIfTAoEhLi7v2r00PkOCgDsLzI8XcV&#10;WcRqy69j3sPkBNoALC8CGScRsPw4GRWmZhCHpK0y0u8lYNH/8hYU9B+SdBmtCa3UCQlnEMQ8GZHw&#10;oGZaAUaDYo+IhEe67nIM5clwlNpdAVaDrrvQl4z01+TN45p38cfLt+k+g9nCTeqE5KPy5rY8L6x6&#10;UiFC8gyrrKmetdWMDOmtP4q50d0Sku7vVluB3cA9ygRyXE8kLYZY0+BbUhQMkUmZyOpi8YuU5j0e&#10;3eohOe3eoiAQJPtnWg8KGphnzxwSSdXyGda8Qwjt35O9uoSCFt2xtkfGRd3bbqyDIS2oaNDvMO2S&#10;wZB/ehA4s7stPPlvz6FkyFmNIbE6rWW77T8yZHwMdkSSjLQ3KnTd/TZCT3eX8FrKHcRIUJ7uRvtE&#10;vCHc/V7lq6CnNyUIR7g+NqTXUPJy+R8miwx6VOWkuDcjcK2Vnq2GCmwIX9ZIPQW/pCk6n6ALjkSu&#10;OAazAKdkfIZDp4EyIDyql6AWXJ6uToxBawChxQOUBFBKVp1IgOalQxaLL1M0YcMmdK9qn1Q0incH&#10;yEeZUDLKH33EJnaYAjO2Z8hapzAigLAWGHF4yDQYEUBYC4wIIKwDJgQQ1gETAghrgRGHwJA0hXRN&#10;MGTNUxaLF2zDjMMc5pCki3/wHAqEB4KLCXc8uoD1F5InDnZU8F2kCXgDyRMCP6IM8gRmN6wXDqdg&#10;xodt6fg86UGFY6nBm8A36Tj435iTOZAeuAWjh0rHQT8XjmLAQ/gFV3fF+0YK6Fj9aYS1wjE0uJKK&#10;CrtscwxxRpfLBML2w/w236eoxl7vGR6xROM4hO2F4aNQ1kev7eWL/Y40gbCNMHgZVA5wt36tyDUD&#10;YZuwV7UmECr1WaY++92+iVS4ZCBsBzekkQSjWDVLjdul8XakAMraYVw8yuWo49YQPEtRxu3yqBEM&#10;lLXCKIadSDKOyng3ytEkjuwAaQDBQFkfzEmTGh8p7EMlrSTCFX/nkIMQGP7O2UoYUh7OhDNJ1ZfW&#10;acCFrvsveXEm1SlvLQzojUBbCqWBfp7av0G+/lNJr7tdghCZ8j0ZnEoWyLPyJPLAJ5G2EHZufpUm&#10;vUr6BooDKGSNvUkNlK2CXUf3dWvFt4Zao6+QJ6XYCWVLYMvlb0Hxkaob47kqFf5GmnyYpA2h24Oy&#10;Wdiu625HaKOSHI2gAgflNNLU9q9e3nU3o2wGtgogjFNUKWzzK68QSGS5i/xNpOVnZzcG2xgoS9lb&#10;FKqpDRXGBbWU3nVJXuyCsAEeZQeBthKrva+I21AgehLpVp3J6TTDAeQJqJ542qlc48oHST3bijN5&#10;kL7MK3AmoQ5ivV2yDQWilj5Vpxs7ky/RUoM5FWt5hLg4jB74oie10wDCKuIfS32W/O5ooy7iaafS&#10;U3rpseTTzkSPOG2omM5VVZf2aIFvPLNWPEvpx8i7yxDG2PvGxT2UtvgOZTOwtn8QL76tXRrgG/am&#10;00LxLKXpo/R/RWhh/pIvm0HlHN5f9WmXBtgG1+nI+meSdiAd8Hxs/9jQKFTPourTLg3+hB/4rQSS&#10;mWeCZy7BGDTM4qtlo3ZpgR94Z50r684ni39atg7lFhxj1Yl0+2iahTUSTjmTp1qaHyPlZvsSzxsn&#10;Eo1d4e64lWfS2GACRaM2aYEfaKU5P9Lz4YFIi3e/o20JtM2jaNQmLfADlhWvPjTcSohIrO5WQN88&#10;cqP2aOG2MczKF06UNw7DxepuBRu70hQa80cFm8gVVeINxIbyUgBX49051C3lRlpnYdcYbR17ElQc&#10;W4jLV1QrL2B59yGSAq+Ld3d53SronQV96m/iZYGuu4bIqKyAaltH4HK4O8U+19EtHjNhJbfRPYfQ&#10;9qL8y2DA1ykLdT8kEsG6llComLjGjepuEsfTP53QtOQJBEXht9u5ROLUrnsaobivrK3xbc6yO7uw&#10;PvlMIj/92VfYaSV0tKGm/1p2111E5JSlfQ7IDLddXmZ3m+dMdq/AaxJLWKF/2B8NlfcTN/CtIlt0&#10;KpG7GSLQGpxARU3/RGyDOwhHsKcqiZmXpStejd2H39lkQ9zucUbjRIhW8+zrj7IPQ/v2S4iXBJdx&#10;J7WZdLF0AC0172NNzDiRIelPtJopZ5LZR9co1K1gUyciGFeBNYt30Ttg2sPf5k8kwMQCjPk0Lj39&#10;Ems59/yBYHMwswBjQ7AFNN5VtE6Ympl94asmX4hC2D6Ym0HfgXACia+h7zx2cwYJ9B0IJ1CAseP4&#10;AcdfsOyK5hMZDr8EZ6fxRQ6/AGfHweEXXIez0/gcx1+CtdPg6Cuwdhif5egr8HYYHHwF1k6Doy/A&#10;2Hmcwgkk0HciV3AKkc2+Febgwkk4aIc5zKHGYvE/WmyyQZ/fUwYAAAAASUVORK5CYIJQSwECLQAU&#10;AAYACAAAACEAsYJntgoBAAATAgAAEwAAAAAAAAAAAAAAAAAAAAAAW0NvbnRlbnRfVHlwZXNdLnht&#10;bFBLAQItABQABgAIAAAAIQA4/SH/1gAAAJQBAAALAAAAAAAAAAAAAAAAADsBAABfcmVscy8ucmVs&#10;c1BLAQItABQABgAIAAAAIQC7O9KB6QQAACEOAAAOAAAAAAAAAAAAAAAAADoCAABkcnMvZTJvRG9j&#10;LnhtbFBLAQItABQABgAIAAAAIQCqJg6+vAAAACEBAAAZAAAAAAAAAAAAAAAAAE8HAABkcnMvX3Jl&#10;bHMvZTJvRG9jLnhtbC5yZWxzUEsBAi0AFAAGAAgAAAAhAMbJbnTiAAAACwEAAA8AAAAAAAAAAAAA&#10;AAAAQggAAGRycy9kb3ducmV2LnhtbFBLAQItAAoAAAAAAAAAIQBTW5t6nw8AAJ8PAAAUAAAAAAAA&#10;AAAAAAAAAFEJAABkcnMvbWVkaWEvaW1hZ2UxLnBuZ1BLBQYAAAAABgAGAHwBAAAiGQAAAAA=&#10;">
                <v:rect id="Rectangle 946" o:spid="_x0000_s137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81lxgAAANwAAAAPAAAAZHJzL2Rvd25yZXYueG1sRI9BS8NA&#10;FITvgv9heYK3dtMiQdNui2hblNKDUer1mX1Ngtm3IfvaRH99Vyh4HGbmG2a+HFyjTtSF2rOByTgB&#10;RVx4W3Np4ON9PboHFQTZYuOZDPxQgOXi+mqOmfU9v9Epl1JFCIcMDVQibaZ1KCpyGMa+JY7ewXcO&#10;Jcqu1LbDPsJdo6dJkmqHNceFClt6qqj4zo/OwD6dfEr++ttOd+HwLMXqSzb91pjbm+FxBkpokP/w&#10;pf1iDTzcpfB3Jh4BvTgDAAD//wMAUEsBAi0AFAAGAAgAAAAhANvh9svuAAAAhQEAABMAAAAAAAAA&#10;AAAAAAAAAAAAAFtDb250ZW50X1R5cGVzXS54bWxQSwECLQAUAAYACAAAACEAWvQsW78AAAAVAQAA&#10;CwAAAAAAAAAAAAAAAAAfAQAAX3JlbHMvLnJlbHNQSwECLQAUAAYACAAAACEAP7PNZcYAAADcAAAA&#10;DwAAAAAAAAAAAAAAAAAHAgAAZHJzL2Rvd25yZXYueG1sUEsFBgAAAAADAAMAtwAAAPoCAAAAAA==&#10;" fillcolor="#ffc000" strokecolor="black [3213]" strokeweight="3pt"/>
                <v:shape id="Text Box 99" o:spid="_x0000_s1373" type="#_x0000_t202" style="position:absolute;left:839;top:6111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XKExwAAANwAAAAPAAAAZHJzL2Rvd25yZXYueG1sRI9Ba8JA&#10;FITvQv/D8gredFPRVtNsRAJSET2YeuntmX0modm3aXarsb++KxR6HGbmGyZZ9qYRF+pcbVnB0zgC&#10;QVxYXXOp4Pi+Hs1BOI+ssbFMCm7kYJk+DBKMtb3ygS65L0WAsItRQeV9G0vpiooMurFtiYN3tp1B&#10;H2RXSt3hNcBNIydR9CwN1hwWKmwpq6j4zL+Ngm223uPhNDHznyZ7251X7dfxY6bU8LFfvYLw1Pv/&#10;8F97oxUspi9wPxOOgEx/AQAA//8DAFBLAQItABQABgAIAAAAIQDb4fbL7gAAAIUBAAATAAAAAAAA&#10;AAAAAAAAAAAAAABbQ29udGVudF9UeXBlc10ueG1sUEsBAi0AFAAGAAgAAAAhAFr0LFu/AAAAFQEA&#10;AAsAAAAAAAAAAAAAAAAAHwEAAF9yZWxzLy5yZWxzUEsBAi0AFAAGAAgAAAAhAEYJcoT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Spread the Word!</w:t>
                        </w:r>
                      </w:p>
                    </w:txbxContent>
                  </v:textbox>
                </v:shape>
                <v:shape id="Picture 948" o:spid="_x0000_s1374" type="#_x0000_t75" alt="http://images.clipartpanda.com/megaphone-clipart-png-megaphone-1979px.png" style="position:absolute;left:1259;top:466;width:8312;height: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L3rwQAAANwAAAAPAAAAZHJzL2Rvd25yZXYueG1sRE9Na8JA&#10;EL0X/A/LCF6CbgySxugqImh76cE0eB6yYxLMzobsqum/7x4KPT7e93Y/mk48aXCtZQXLRQyCuLK6&#10;5VpB+X2aZyCcR9bYWSYFP+Rgv5u8bTHX9sUXeha+FiGEXY4KGu/7XEpXNWTQLWxPHLibHQz6AIda&#10;6gFfIdx0MonjVBpsOTQ02NOxoepePIyCMTqn7ao8cpFxwh/xJfmK3q9KzabjYQPC0+j/xX/uT61g&#10;vQprw5lwBOTuFwAA//8DAFBLAQItABQABgAIAAAAIQDb4fbL7gAAAIUBAAATAAAAAAAAAAAAAAAA&#10;AAAAAABbQ29udGVudF9UeXBlc10ueG1sUEsBAi0AFAAGAAgAAAAhAFr0LFu/AAAAFQEAAAsAAAAA&#10;AAAAAAAAAAAAHwEAAF9yZWxzLy5yZWxzUEsBAi0AFAAGAAgAAAAhAHB0vevBAAAA3AAAAA8AAAAA&#10;AAAAAAAAAAAABwIAAGRycy9kb3ducmV2LnhtbFBLBQYAAAAAAwADALcAAAD1AgAAAAA=&#10;">
                  <v:imagedata r:id="rId24" o:title="megaphone-clipart-png-megaphone-1979px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2B5D9452" wp14:editId="400FDC8A">
                <wp:simplePos x="0" y="0"/>
                <wp:positionH relativeFrom="column">
                  <wp:posOffset>4586605</wp:posOffset>
                </wp:positionH>
                <wp:positionV relativeFrom="paragraph">
                  <wp:posOffset>5268738</wp:posOffset>
                </wp:positionV>
                <wp:extent cx="1024255" cy="1029335"/>
                <wp:effectExtent l="19050" t="19050" r="23495" b="18415"/>
                <wp:wrapNone/>
                <wp:docPr id="1273" name="Group 12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274" name="Rectangle 127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5" name="Text Box 150"/>
                        <wps:cNvSpPr txBox="1"/>
                        <wps:spPr>
                          <a:xfrm>
                            <a:off x="0" y="723123"/>
                            <a:ext cx="1022506" cy="27728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off the Tap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6" name="Picture 1276" descr="http://www.do2learn.com/picturecards/images/imageschedule/faucet_off_l.g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06" b="25097"/>
                          <a:stretch/>
                        </pic:blipFill>
                        <pic:spPr bwMode="auto">
                          <a:xfrm>
                            <a:off x="149290" y="167951"/>
                            <a:ext cx="68580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5D9452" id="Group 1273" o:spid="_x0000_s1375" style="position:absolute;margin-left:361.15pt;margin-top:414.85pt;width:80.65pt;height:81.05pt;z-index:251753472" coordsize="10242,10293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GJSdzs3BQAA3A4AAA4AAABkcnMvZTJvRG9jLnhtbNRX32/bNhB+H7D/QdC7&#10;Y0mWLNuoUzhOUhRI26DJkMeCpiiLqERyJB05G/a/746U5ObHkqAdiu0hDikej3cf7747vnm7b+rg&#10;lmnDpViG8VEUBkxQWXCxXYa/XZ+PZmFgLBEFqaVgy/COmfDt8a+/vGnVgiWyknXBdABKhFm0ahlW&#10;1qrFeGxoxRpijqRiAhZLqRtiYaq340KTFrQ39TiJoum4lbpQWlJmDHw99YvhsdNflozaT2VpmA3q&#10;ZQi2Wfer3e8Gf8fHb8hiq4mqOO3MIN9hRUO4gEMHVafEkmCn+SNVDadaGlnaIyqbsSxLTpnzAbyJ&#10;owfevNNyp5wv20W7VQNMAO0DnL5bLf14e6kDXsDdJfkkDARp4JbcwYH7AgC1arsAuXdaXalL3X3Y&#10;+hn6vC91g//Bm2DvoL0boGV7G1D4GEdJmmRZGFBYg8l8Msk8+LSCG3q0j1ZnL+wc9weP0b7BnFZB&#10;IJkDVubHsLqqiGLuCgxicMAq7bH6DDFGxLZmiFeKPqEJIDuAZRYGcPtRpAZ/yUJpY98x2QQ4WIYa&#10;LHDBR24vjAUDQLQXwVONrHlxzuvaTfR2s651cEsgI87P11HkkgC23BOrRdAuw8kshuXHOjA72aDF&#10;7mN0+74KmNUCPiIY3n03snc1Q321+MxKiDsIjcQfcF8noZQJG/ulihTMG5yBuYO9/Q53tFOImktw&#10;dNDdKeglvZJet7e5k8etzBHGsLnz/LnNww53shR22NxwIfVTntXgVXeyl+9B8tAgShtZ3EGkaenp&#10;yih6zuGmL4ixl0QDPwGTAefCaiX1H2HQAn8tQ/P7jmgWBvV7AUE/j9MUCc9N0ixPYKK/Xdl8uyJ2&#10;zVpCQMTA1oq6Icrbuh+WWjY3QLUrPBWWiKBw9jKkVveTtfW8CmRN2WrlxIDkFLEX4kpRVI4oYWRe&#10;72+IVl34WuCIj7JPNLJ4EMVeFncKudpZWXIX4gecOvwg6X3q/YzsByLzTHmNBHci90GcubhEs7rc&#10;D+weFtBtuG4X/M+xQJ5M4mSCohCHB+pLsmjqSTPJ82SWd6HTU26f5q9kAiGRBtwZPsGnEzDbY9ut&#10;dHnbJ0NHKAfz3eiJLH5Fsjydoq/Y+LNTtPj6Yora/Wbvy2bkLg1h+R+lrf0vJa3idAF/XXsDo0cl&#10;++U2EHbZHbKfbyWbV+loiP66UyNPUnzDa27vXFcJKYFGidtLTrFy4+Re9Yec9PkPAngu1n74VjBD&#10;gQS75qxt26NCJjUjWrh2D9SgMCW6MGPekC3r/0GNKXY1G5dkR5n9Ap3Ul/poy0tM9/5wbwoQKKcX&#10;kn41gZDrCjoPtjIKOoCOaMb3xd30nh+bmivMdSwvN9xWjnh7csbFDsKDH880476BPZV010C59h25&#10;ZjWx8BwwFVcGisiCNRtWQJvyvoDyQuE1YKHFVJoL37UA2wHL9LznmuY/k9kqiubJyWidRetRGuVn&#10;o9U8zUd5dJanUTqL1/H6LySuOF3sDAM8SH2qeGc6fB0uoTf+yQ65e0v43tv18L5D6FsMMM01F72J&#10;QI6IENpqNMXOD18UWYocvYFOJovmjqFh2WpmaQXX526gB93fJvZDwab9IAsAgkBNcxTcc3rXRsfp&#10;PJlDpcV+eZrPM0dJh9ownWUzaIVcP53mUzj6XywN/1ARnriobDJN4aKmo9XqNB+l6elsdHICo/X6&#10;bJ5O4mmanQ0XZaCPk+2njaGQBMWP3xWC6wDp/7swcnj7jtMNIR9gHd8I8IRykt1zD99o386d1OFR&#10;evw3AAAA//8DAFBLAwQUAAYACAAAACEAte+gfrkAAAAhAQAAGQAAAGRycy9fcmVscy9lMm9Eb2Mu&#10;eG1sLnJlbHOEj8sKwjAQRfeC/xBmb9O6EJGm3YjQregHDMk0DTYPkij27w24URBczr3cc5i2f9qZ&#10;PSgm452ApqqBkZNeGacFXC+nzR5YyugUzt6RgIUS9N161Z5pxlxGaTIhsUJxScCUczhwnuREFlPl&#10;A7nSjD5azOWMmgeUN9TEt3W94/GTAd0Xkw1KQBxUA+yyhGL+z/bjaCQdvbxbcvmHghtb3AWIUVMW&#10;YEkZfIdNpc0IvGv512PdCwAA//8DAFBLAwQUAAYACAAAACEA8DBSMuIAAAALAQAADwAAAGRycy9k&#10;b3ducmV2LnhtbEyPy2rDMBBF94X+g5hCd438oInsWg4htF2FQpNC6U6xJraJNTKWYjt/X3XVLId7&#10;uPdMsZ5Nx0YcXGtJQryIgCFVVrdUS/g6vD0JYM4r0qqzhBKu6GBd3t8VKtd2ok8c975moYRcriQ0&#10;3vc5565q0Ci3sD1SyE52MMqHc6i5HtQUyk3HkyhacqNaCguN6nHbYHXeX4yE90lNmzR+HXfn0/b6&#10;c3j++N7FKOXjw7x5AeZx9v8w/OkHdSiD09FeSDvWSVglSRpQCSLJVsACIUS6BHaUkGWxAF4W/PaH&#10;8hcAAP//AwBQSwMECgAAAAAAAAAhAAwLQrMlGgAAJRoAABQAAABkcnMvbWVkaWEvaW1hZ2UxLmdp&#10;ZkdJRjg5YakBqQHVAACAgIBAQEDAwMDw8PAQEBBgYGAgICCgoKDg4ODQ0NAwMDCwsLBQUFCQkJBw&#10;cHDv7+8PDw8/Pz8vLy9fX1/Pz8+/v7+fn59/f38fHx/f39+vr69vb29PT0+Pj4/u7u4AAAD///8A&#10;AAAAAAAAAAAAAAAAAAAAAAAAAAAAAAAAAAAAAAAAAAAAAAAAAAAAAAAAAAAAAAAAAAAAAAAAAAAA&#10;AAAAAAAAAAAAAAAAAAAAAAAAAAAAAAAAAAAAAAAAAAAAAAAh+QQAAAAAACwAAAAAqQGpAQAG/0CQ&#10;cEgsGo/IpHLJbDqf0Kh0Sq1ar9isdsvter/gsHhMLpvP6LR6zW673/C4fE6v2+/4vH7P7/v/gIGC&#10;g4SFhoeIiYqLjI2Oj5CRkpOUlZaXmJmam5ydnp+goaKjpKWmp6ipqqusra6vsLGys7S1tre4ubq7&#10;vL2+v8DBwsPExcbHyMnKy8zNzs/Q0dLT1NXW19jZ2tvc3d7f4OHi4+Tl5ufo6err7O3u7/Dx8vP0&#10;9fb3+Pn6+/z9/v8AAwocSLCgwYMIEypcyLChw4cQI0qcSLGixYsYM2rcyLGjx48gQ4ocSbKkyZMo&#10;U6pcybKly5cwY2pCAEBmvQUfCtic5+DDB/8GA3bCC+Dzg4KgQtsV9akgQdJ1Apb6JOD0KboGUqcK&#10;sCpkgICvYAVU1cYga9EDOwUAYKDA7FIDAQBstWbArc8GLxM0IGq3788DSKEh8JtzJQIHdQkrJlAA&#10;ATSchAsEJnmAr+LLRQOMXdZT8dGRAwAk7hvAAYAFYb82ABCAQF/JzCwTVuD4Y2jXbgkwaLB5id62&#10;ZgngVYZ5am+Mt3MXWGCFJm6pQJFFLf6B6sYDo6UGALwFe1YDxz95XQAAQIEA6Ft/T1+6POraRLBS&#10;94n2YgLZSwuExxLabH1OCJDH1nyEwWWaAPgV959E/ZnV2BgJALfUgpWopR6BGGbok04SCZD/XVEP&#10;mgFAVhxKoleCGqY4X4kOjZhVAHOhscBzG0KSAGIq5qjiZwxFmJVwbSTw4XCK0PShjkgSyGNCB9Do&#10;U3RuDCAhfYksUFaSWKZoHUIH/MhcHFJKtZ8f3mVppoZbFtQldJPBMUB2BMAHSJln1okhARQCtGZR&#10;QNqRAI0KBEKnnYQSmGc/fy6Vph3TFeWAHwJMWeik1D0KUJh8jimHfEXFiMcAnVEq6ooAuWhcH1dO&#10;1SYdM47q6nwBrHrPYEt9yceb+d0B6qu8UrdkPrIxAEijPnkah4+9JnsZePoQS4CseoT6gQGsOqns&#10;tblp+k6qHxD5B65F1RQHp4Uq0F4DYRnh/xVY5TkQgKSjEmArPbT6RO0gzkKLBrlZGsCAXHJegYAA&#10;0op66DvSehsItyyukYCZCjiwgL5Z8CuqwvA892wh9foUcBrcqsjAAR+DUcCrI5fcDmQ14oHAagDw&#10;hoSphbWhowLcoXHkmYzlXM/JRWnLxgAJKmAsCAPQqDIZxBLI2NJiDFCoARLv89y9dSTqVsMg0My1&#10;GU0XRwAAFI/BcpYKACB0PMRaSofWdv2a9FJQhxH2YmS/QbOOu9VdD81rowF3X796vUbHl4X4BopO&#10;F+AzQJYRUAemjgY16AcBEDG3qmvAa5cBR9ucogHLHbSUsHSEvOAAIbsNQsJr7OkXlMdmGP9x4PsQ&#10;i7Eb/B4KdFG2dox1GowvtTvvsDbgd6lL4U4GAjS6XoRsGwvx+wfznkG5l3Zc35dujy/ELR2yZZ4E&#10;uE8OQSzqawBgrWZ37Kxo6RJJaH4c+fomVYzZLQ/GAAdw17+chwapuYVqBCzIUqTnBtkcrwg0wxq5&#10;HjiKszFFeRgh1sHUQKzhLSE7wzGgvVhhqpGVDSKyC90auJU9JeQPBNxKYCYYQL+O0EwOwouCbMR1&#10;NgZyxRGpkty4JhSFjlXvaj+chGXu94YpndAI1xPX9WSYRD88h31u6BgWn5BDEPSwipBYirjeILsN&#10;LuF69UEiGBvRsTG6gVtPPMLDihIoEEz/cY2MIJYK0/CcOlJBNk45mxvxeAg9wqFjPnyC7DjUR0Iq&#10;QnZU5MLZWhiF0WwMjo5ExA3hQDP/JYFmaCljJg+xyTcEEQsdy5wIazZKQpTSDfbLgmwcIyEhtnIQ&#10;rxRdy64gO7xIK5K3dEMuDyfGLKwyULoLpiCGycGl7DEK3HLM6ZQZCGamIYVa6CUIIkdNQFgTDd+U&#10;wjG71rxu+iGcZpAWF+CYTHPyAZ1lsIwfsyDKabpzD/AkwxK5sEphWcaD97RDPsfwnK9ZoZavo1tA&#10;8zBQMRSTCzQTwCQXioeGgqFjFJzCHH0CgDZS9A4W/YIhu/CczI2GiR+VQ0i9cLZnUmF8/6dMKauc&#10;KcylfIFcalGoTOUwUjao0wsb/YBcamWKgX3Fkwvp6Rr2+YWSrnKQRSJPeWImAIrdyHP+UltFlKqG&#10;K4JhfCdtRAJC9pblTIZol2EMMPnB1QI+1As4/Wce1hVHEMjOL6Xb3mVwBpG2noGFYNAdzepKhgW4&#10;y1r+khkSLKgYA3huWWYkSDvTMIDrxSkM+WkpHARQAGsd0AG92ZyGMDCBDlTgtBe4QAQg8DmXBiSo&#10;P0EqFjwklYxe4Z9Bta0YEIQhA2AQBOSCwAUyMAQKaGADEugLBIiLBApsAANuoR1CElQA12JhAdQd&#10;g7RWmcgyFAxDDIjUUiiQhAx0ALpumf/AA5SggQgEh5IDEW1ZSdYFw+7MoFxIYSzVoNeiYIADqUWt&#10;ajHDgSZQYAJuEe4SKuBeEhE2Hwh4rL3+hRqNkqd4Qi1DUNfCp85lBQMdYC4SNDAB1vblAk94wAVM&#10;LBUMVGDB6F1KUxTiPsykZ6o4nip65CcVo53hdCvFQsEgYAEokNguwl2vE1TM4qVwQMlIUPGPrNuP&#10;ATSAx2YyQGS9IE9sngG2EYAyFB5wXrdgoMgpvoBZINCBJVAguVLZMkCuaifGULkL0tIgGq5X4Csw&#10;2MwvfkIGOGCWMCvhAQiWClQRMoALe5ZABpAL8jr1VjKs0gBitsKB3cIBETehAjEuCgT/NLAEC5CI&#10;QQI4gHl2/Dn0/Kt/b9CgV8FmvC5kINFSYXMU1JyVDbi5yaykTK2jJEamlqGTX/hzViLgaSa8OSsS&#10;yHQRKABsOWdklShdQ0l/Z0syBPkJGgi1T4i866xAgLxJeACcz2ISTDaQjt9ugl7OE4APLaDZXVhx&#10;ViYQBQqIGwKBjvK6fbJWh8gOvmeQlpe3cBgs+3cCpP5CBhq8lGiPmdBSQTMSMtDk6okEkXozHk21&#10;0CDqQGAC6O5CB4B97nJLJeBHoLY9RxJWN2iw0lYQUooiAHMtPHspLYeCqZ28BA1IBeEbud4b2ohz&#10;Kgyu4hGIetQJw/MuIFoq/O43i329/wRe2+vBEiFXwa8gxpo3x0kQ2EDPh5CB44rbydK+QgeWknWt&#10;f0AC+D7CwBfNET274aTGrgJ+NhD3mG8A2OOO+BaGHvQxUEAqspVI04mXmZhW4a4aF/rbP6BeLmSg&#10;AoX/wgaWku2OmJ0NUbSpFbLT5ipY4O0SSLkgHtDkO09ErjUNl041upQIYEHKuZZ9IIY+wpD8tA2y&#10;i2gVaKb4K/xc1MIHxMCtPRFkt4FYyv+jqLuA63FH3w8VUBTYHeLXM3TserYvwnP6zAXie58QFM/w&#10;NPTSUUT4XZeYG7kUOoZiL7j/AxAQenqQAeL3DABUAJY0fnUweWiwQMMmBbKzdlrwf//9Jwjdx3fE&#10;QDCPhYF/sECLkxkMyATXI4BX4H51FwgEyCeRVwsvwwCPxicKOAf71QZLFIIfVBQSMAZeJ4F+0H34&#10;pQuNhoDFwYF9EHgrBILhMgUdw3ViUAHDZQgpWBQryAoJwBqXIQGjB4OGgHttsDdJCIFL0Xyq0H3d&#10;JQsIcAAuqBgnZwHMdYGGEG9a4IUcNQXSknenEIXVEYOiYFgSJhUR0AHRh4cA5U2q14VuQYRIYBkY&#10;AAtuuAoJ8BVStRbocRkYsAEaIIDdR30CtRR6OFtuUXpMsH5JcFqlgIcepwmPKFFTxQDo0YdqyAEh&#10;5gThVxSDCCn6twZ3gzlTsBQVWAT/cMZspNB9ulUIVVgerPgudiIBF8CDSxB/mkgH5UdrZgGKSrBK&#10;rVcEszhu1wgKghgJuZglpGUBJLhgb0EI0ahhnygFxCKB2VgUEfB9m4BxVPII3oMkEBB1sAiPU+CM&#10;gxBUz+gF6RgFQZV5RBB/RUF4oNCO1HgIGGZmUrcBqWVapzWOfkZ6hGCDZRCQUcCLSdAA1pJknzBw&#10;Y2cHxRMBGnBapCgH8RcAU+gGGEkGdrGLRcF+R4AAKAKSnOB+P1gIGKZrdfB/OdGSa/CSYxCTUiAb&#10;JOiRawZxnNBknXgHkeNZZ1YHbzc2T2kGz1GGZSA/U0AuBHkE3+gTf2iHkOB13eII/0uUHNDGjGrg&#10;b8GBiHFghGrAOEq4FIu4BGFJd2TZCN1oCC3IHiUlBAhQj2Kpj2qwcmahZXsgl5RnFtpXFL0IlqTn&#10;F5EZCfL4ASO5Bt/VY0Rgk+m1l2jAZGbhY3jAmGjAOOknBE1jmHpEE31haJNgdCAyCP3lmEXAW2aB&#10;kHFwa5+YmmXwHHApBqj5UkAXeiM1mHbhe5TAYt32Bw3JFIu1MwomB4O2NUL5BUQpnG7hm0hDIxLg&#10;AUigVPfhFpXpCFnoE0gHUi+SHoGZBE1iFuXZBsqWFQ6QGvbJnVSQnWEwnFRgQb+iPreomigCmojw&#10;eEWxRXuAOLAxBKY5BGopahSJBv/hVidwwR4Wyh6mkWM4pp9gwDjBOTM9tirldzknCAkDd5VmUD5G&#10;0KCaUzDx+QbniS1+8aEdeohX4D3MQgTnqJTjRglzx2598EJEwKJFEFQBiAYUcFoakFoXwAFRN3Ay&#10;qhg7SQabORsXaqH/4iRjM1WoEaBGIC1i6Ah4OKVy4EBHQKRFcD3biAXGxaROGgFQGqU5opXeliw0&#10;4lJLSAnr1px40EGJmBlQ0DF3aQUPQGKblyXVlRqqpqGMeoxXaqGYcZ1YEEHJ4lqjoZyS8KPoyQfZ&#10;cTBomqZL8ZWyeAFxSig06gVwGIeT2SuupXSTYKA+QachR4tJ8Kk6apdQkAEWwAH/iHcn6ZGh6PIV&#10;SMGhXmB5hoiEHMWo5XGhEoYBT+oXrkUzBIoIMVaLOHSntQqoOhSqS1CozyU2v1oewVpVUECsXWCr&#10;YiAtDdVfEJdpFfCtWYGI60gJMXpj9DUH14OgQ6qtUEAsgzptHWCQnyMxKEoE5soFufKBulcUT+A9&#10;wKgEr3dqLhSGlCCbW1OwOacoUIOu+1oUiqerJbYYKeNQX0hMJUuDE+Klkkl3T2CWu4QEHDkJD+AX&#10;OfpuJ3um/NqvvfeupTqaWpWRN4sG55iidDS0QiAtJepswFaGMTsJAisVBoCx6liASsCxROCK32FW&#10;aXCwqiqFcLBE91e1/hWhRJAB/1C6QU0rCWbpOWQaBlOyZVY7BHdlF32Df6e6ToVos7pIlIpIBep2&#10;dEgwGjQZCRaLPSDgmrt3TeXIBHE7BDwWMfiJsEF7Bu2psHs7m0xAM6LaBH+bKTgrlpUwsyVLM8Po&#10;BdmRnkLQuEKwNz0jtWQ3uWXgUV8LqJ/qr2Q7bU0WtSvqjpYQY/dzfrFjkU2guuQUNHjAtVhwcHEQ&#10;Vlx4g0WRtE8Aqz6RbZaBqZMgj8Mzgzqjsp+ri1SQqiQ7h2twPa4rkzUyUE2zuU3wfw1TvZZglh3r&#10;veAkvMObs1EAvpgFu2QwGvPkkkkodk7gPerLBDH6AQvivpVQuDFCvFQgX3dGvP/4CwbIm7GOIgfF&#10;RCyo2xWSMsDNCLipy7uV0I62wsBTQDP6mq3Tu3x5u4D6KwbkksHPU0xP9QRPx8HpNnBbIiHWOwlv&#10;pb2WpjRQAMErTAcTXAUIhT8jN2tOUMNUwHG1JTvQG0Yl64FnYDhBbL9QEMHY2cIXlbCbNXLNK29O&#10;YsPN1atFQcaKsG6oM1k/nLj1m8LfO8RzUMQlTFRDZLzF6xMP9nRMGAVA6V+YQHHmg1NV7MVPIMQM&#10;e7xc/AWWNAelpFkC6SRRzAQW0Kts6QiC/MGJXAbyFXmI7BN5QMdRcDZtWwauergH+3QWJwUTZ5eX&#10;jMmA2k+FjLnbCsd1vMl2IMr/V4zHcZmzlSuQkhJ7TVwBprUJmSxKnAzER4nFT6DFALnIXEAsC6kG&#10;p+du4iQpjfcKmSwb5XsEVrzMtiwFztwFuuwEsvGP4St/QrBIVVBZuYbGoyCPLDlzY9DJjym/4izH&#10;FgzNWuCnc5BbnSkmVlCP8BwKZglKImLItTwt3DnOkiu+ZfC2M9UpRTAlkWtX+/YKhSsV3VwE9nzP&#10;05uaDr0F5bwE5GKtbDBYRdDI1yXJr9CrpXwF33zLUqE4TTDSWlDSSQA9djwHqeJBxBLTSvB0k1wK&#10;3Qc8yezGUYBWZuEAcYTTWaDTSHA907wGp7dN3KtRklLUo4CHxVentGwFC7Az/1aZufocB1JtBIgj&#10;qV0wwwBKq/y01a3gsndLBcpMT2QdWVCNBWldBOpqBxPFoETU1hvMCg8QalVNTwrNHzX2HQi3168L&#10;0WGQHR1dBds1BGeD0lagV2FqCu2ozpOt1MZUpTDizWcNB309BEEl1GYgIX4kX+jsBNuTzahQwDBM&#10;BbKT2FWAnNMYMJBtBam9zj09B9w1BNyi21UwOEe6CjicmUaQHRctb4yjOL9dBcGdxx9Q2bhtx/zi&#10;3EgwOKucCrT3FuWb22cgXj8iLtWdn/yswrjs06rXNHU9BXc1uKcgvUbhurIR3VFwOXO43uYL2l8A&#10;4E8gy4PTv2PAL32MCv93wv9VIM1swKMwSOAb2d5x/N5xUEaDc1l7lnGs4LKsLbZAugYPKlQUjgRG&#10;pRblEUVjoLx0UEsC4CTe7QSSYpiicNQhXpOL6wZBRQDHd1HssuLpgRnzTcOLbXOK4iSxzR/ZsVys&#10;gONZoHBxYFmnvcQw4y7o8YIEUuRPkB0zLnh9seRZAN63uwmdW8FXUEva7QSIU+U7fQCdNSn8vQQ0&#10;859sEJZirgUWtMOncObz2MBHjnpuMcoOgLU54mq3vdk0gtxiID94silYZ9hn++CDHQdtDspMoBdk&#10;lSHpUQBTBRZsTQX8Il1qUKWLAgcCbNjiFtsAPAcocj5w7nDagR6eXh6gzgf/ITNja8BY07vm4Oyx&#10;rCBzlZ7Fbp4Gd2MEamHoRiFpidBfTi20KNIndjDbNh4Kwj7izVzsjal6LajltOg4vk5ZCTI2ob7T&#10;V/aJ5f4Fyl3toHDtsXq/nFgHYYMjirEbX14HVcoAic7mDbDp9pLnZkDmwQ5sMR3Y5OMrVYMJrRIc&#10;9t4cfPg9XK4GdxXeqeDuwaY/YS0Hc8vw97oJu/I9pRGs0LIuAHBYBRI+fTDxZb4JbhnoRwBrdcBj&#10;cXHvg8DboqLvhuA9wrwKfn7xn0S/c3BXpDMxqGBlsp4iJpQI3kPbfQ6lpF6TNJLjYsAadesKVajs&#10;y6K1jEDQkh6iZk164V4M/16xFlhPRxQW9prZa10vYyeEH2XtDgMTiYx6VJkwt7Ap3lCK4OrCth2/&#10;UzHeYuz+CUfdBEwdHAHwL8p6GvcJFnikc1KxpqfQfdnuKubyqBk694uf7vxQ+DO58pmAa4FKmHJq&#10;O4+K+IyKGvdJ89PwXS62Cj+6fw1Q9qOvLJV/obWO+fep+bKw8Eux4KZgart9YRcy+8RfKATwqO3B&#10;qONqn6sQYWupCgX94IuviomP/M9Z/NgPaaWf+Khvn6rvXbnp+eOwLvcJM4yK/Eef/eqvGMh/+xo6&#10;/bqvox8Z/Um1+It6/o/q7eu//34BBAHhcMgAHJHIg4DZXBg+UeknUgFdsf9Z7Zbb9X7BYfGYXDaf&#10;0Wn1+jpovpmNZLJAtE/xef2e3/f/AQMFB/0iMtgQExUXGRsdHyHLEuCc5pLsiKAINzk7Pfk4rCJH&#10;SUtNT1FTRymbDiyPHDCHCD5rbSMsVHV3eXt9f4G33FgF5F5jZQM0bfUgJjSCo6WnqautV4kFLB1o&#10;+SIuNCoeKCiuzc/R09WvBw6WASU2RNfp6+3v8c0OAgghNg7zBRQ4kGA1BA7eAapSkGFDhw8fJWjA&#10;oJvCeRAxZtS4UQsCJgAaHHCgwNtFjidRpiSIAEBCKRMAqpQ5kya6fc0u1NS5k6cvAfzySCjXk2hR&#10;o43c6dnw4GhTp0/HAKj/KAXDUKhXsT5FABRPzqxfwfZcMDWKhJhh0ablOIBBHgi51MaV+3BsnglM&#10;5+bVi28AVylC9wYWnK6BW7iDEScOloAkngmKIUfWNaBAULySMWd+dIAsBKuaQYdWk8DlYdGnUYdh&#10;azd1a9dcAFh+Pdt13SlVaec+zRgPBJO6gUPum8d0cOOJHbA+vhzxAbuXmUefm4CsBOjSsaPlfftz&#10;du9ZBzSW4vl7+a+Vp7w1vx5qbDzF2cfn6RzPBvn3ewog+xh/f5rUHbvOvwE1QkC8sgQkUEGHwsPD&#10;ugUhhGi4KQCL0EKG0Buvuws5vCfDKMjrUMR7CkvvtxFRNIe+KeBL0UVq/1aUosUXaQTGNhlrzFEa&#10;AFnU0cdfeHzpxyF3CTIK/ohM0hQjP0BSySchaXAKJ6GschEphbRSS0WwPHLLL9noskkwyURDTA4S&#10;LFNNLsR8cM03vWgzTTjflJPOO7NYjcI58Szzww/c7PPOPwMVFE5C+TR0S0QVpZPRRt98FFI1JZ2U&#10;zD8jsHTNP6nUdFHHPCVTzE5DhVLMUsHsEtVUxVuV1ShcfTVWVmdNtdZbcc1V11157dXXX4ENVthh&#10;iS3W2GORTVbZZZlt1tlnoY1W2mmprdbaa7HNVtttue3W22/BDVfccckt19xz0U1X3XXZbdfdd+GN&#10;V9556a3X3nvxzVfffUL57dfffwEOWOCBCS7Y4IMRTljhhRlu2OGHIY5Y4okprtjiizHOWOONOe7Y&#10;449BDlnkkUku2eSTUU5Z5ZVZbtm/IAAAO1BLAQItABQABgAIAAAAIQA46GDHCQEAABMCAAATAAAA&#10;AAAAAAAAAAAAAAAAAABbQ29udGVudF9UeXBlc10ueG1sUEsBAi0AFAAGAAgAAAAhADj9If/WAAAA&#10;lAEAAAsAAAAAAAAAAAAAAAAAOgEAAF9yZWxzLy5yZWxzUEsBAi0AFAAGAAgAAAAhAGJSdzs3BQAA&#10;3A4AAA4AAAAAAAAAAAAAAAAAOQIAAGRycy9lMm9Eb2MueG1sUEsBAi0AFAAGAAgAAAAhALXvoH65&#10;AAAAIQEAABkAAAAAAAAAAAAAAAAAnAcAAGRycy9fcmVscy9lMm9Eb2MueG1sLnJlbHNQSwECLQAU&#10;AAYACAAAACEA8DBSMuIAAAALAQAADwAAAAAAAAAAAAAAAACMCAAAZHJzL2Rvd25yZXYueG1sUEsB&#10;Ai0ACgAAAAAAAAAhAAwLQrMlGgAAJRoAABQAAAAAAAAAAAAAAAAAmwkAAGRycy9tZWRpYS9pbWFn&#10;ZTEuZ2lmUEsFBgAAAAAGAAYAfAEAAPIjAAAAAA==&#10;">
                <v:rect id="Rectangle 1274" o:spid="_x0000_s1376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ePdxAAAAN0AAAAPAAAAZHJzL2Rvd25yZXYueG1sRE9LS8NA&#10;EL4L/odlBG920yBV0m6L9EVFejBKvY7ZaRLMzobstEn99a4geJuP7zmzxeAadaYu1J4NjEcJKOLC&#10;25pLA+9vm7tHUEGQLTaeycCFAizm11czzKzv+ZXOuZQqhnDI0EAl0mZah6Iih2HkW+LIHX3nUCLs&#10;Sm077GO4a3SaJBPtsObYUGFLy4qKr/zkDBwm4w/Jn7/bdB+OKynWn7LtX4y5vRmepqCEBvkX/7l3&#10;Ns5PH+7h95t4gp7/AAAA//8DAFBLAQItABQABgAIAAAAIQDb4fbL7gAAAIUBAAATAAAAAAAAAAAA&#10;AAAAAAAAAABbQ29udGVudF9UeXBlc10ueG1sUEsBAi0AFAAGAAgAAAAhAFr0LFu/AAAAFQEAAAsA&#10;AAAAAAAAAAAAAAAAHwEAAF9yZWxzLy5yZWxzUEsBAi0AFAAGAAgAAAAhAPYd493EAAAA3QAAAA8A&#10;AAAAAAAAAAAAAAAABwIAAGRycy9kb3ducmV2LnhtbFBLBQYAAAAAAwADALcAAAD4AgAAAAA=&#10;" fillcolor="#ffc000" strokecolor="black [3213]" strokeweight="3pt"/>
                <v:shape id="Text Box 150" o:spid="_x0000_s1377" type="#_x0000_t202" style="position:absolute;top:7231;width:10225;height:2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uiyxQAAAN0AAAAPAAAAZHJzL2Rvd25yZXYueG1sRE9La8JA&#10;EL4X+h+WKfRWNw3ESnQVCQRL0YOPS2/T7JgEs7Npdk3S/vquUPA2H99zFqvRNKKnztWWFbxOIhDE&#10;hdU1lwpOx/xlBsJ5ZI2NZVLwQw5Wy8eHBabaDryn/uBLEULYpaig8r5NpXRFRQbdxLbEgTvbzqAP&#10;sCul7nAI4aaRcRRNpcGaQ0OFLWUVFZfD1Sj4yPId7r9iM/ttss32vG6/T5+JUs9P43oOwtPo7+J/&#10;97sO8+O3BG7fhBPk8g8AAP//AwBQSwECLQAUAAYACAAAACEA2+H2y+4AAACFAQAAEwAAAAAAAAAA&#10;AAAAAAAAAAAAW0NvbnRlbnRfVHlwZXNdLnhtbFBLAQItABQABgAIAAAAIQBa9CxbvwAAABUBAAAL&#10;AAAAAAAAAAAAAAAAAB8BAABfcmVscy8ucmVsc1BLAQItABQABgAIAAAAIQA+/uiy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off the Tap</w:t>
                        </w:r>
                      </w:p>
                    </w:txbxContent>
                  </v:textbox>
                </v:shape>
                <v:shape id="Picture 1276" o:spid="_x0000_s1378" type="#_x0000_t75" alt="http://www.do2learn.com/picturecards/images/imageschedule/faucet_off_l.gif" style="position:absolute;left:1492;top:1679;width:6858;height: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h+gwAAAAN0AAAAPAAAAZHJzL2Rvd25yZXYueG1sRE9La8JA&#10;EL4L/odlhN50o2BaoqtUIbbXasHrmB2zsdnZkN08+u+7hUJv8/E9Z7sfbS16an3lWMFykYAgLpyu&#10;uFTwecnnLyB8QNZYOyYF3+Rhv5tOtphpN/AH9edQihjCPkMFJoQmk9IXhiz6hWuII3d3rcUQYVtK&#10;3eIQw20tV0mSSosVxwaDDR0NFV/nzipA93gz12N+oO4+4vomkU4mVeppNr5uQAQaw7/4z/2u4/zV&#10;cwq/38QT5O4HAAD//wMAUEsBAi0AFAAGAAgAAAAhANvh9svuAAAAhQEAABMAAAAAAAAAAAAAAAAA&#10;AAAAAFtDb250ZW50X1R5cGVzXS54bWxQSwECLQAUAAYACAAAACEAWvQsW78AAAAVAQAACwAAAAAA&#10;AAAAAAAAAAAfAQAAX3JlbHMvLnJlbHNQSwECLQAUAAYACAAAACEAQ24foMAAAADdAAAADwAAAAAA&#10;AAAAAAAAAAAHAgAAZHJzL2Rvd25yZXYueG1sUEsFBgAAAAADAAMAtwAAAPQCAAAAAA==&#10;">
                  <v:imagedata r:id="rId60" o:title="faucet_off_l" croptop="3543f" cropbottom="16448f"/>
                  <v:path arrowok="t"/>
                </v:shape>
              </v:group>
            </w:pict>
          </mc:Fallback>
        </mc:AlternateContent>
      </w:r>
      <w:r w:rsidR="00443522" w:rsidRPr="005933B2">
        <w:rPr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3AE55911" wp14:editId="0B96A404">
                <wp:simplePos x="0" y="0"/>
                <wp:positionH relativeFrom="column">
                  <wp:posOffset>2195990</wp:posOffset>
                </wp:positionH>
                <wp:positionV relativeFrom="paragraph">
                  <wp:posOffset>6429375</wp:posOffset>
                </wp:positionV>
                <wp:extent cx="1076960" cy="1029335"/>
                <wp:effectExtent l="19050" t="19050" r="8890" b="18415"/>
                <wp:wrapNone/>
                <wp:docPr id="485" name="Group 4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86" name="Rectangle 48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" name="Picture 48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E55911" id="Group 485" o:spid="_x0000_s1379" style="position:absolute;margin-left:172.9pt;margin-top:506.25pt;width:84.8pt;height:81.05pt;z-index:25175449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z4F+QQUAANYOAAAOAAAAZHJzL2Uyb0RvYy54bWzUV1tv2zYYfR+w/yDo&#10;3bFutmyjTuE4SVEgbYOmQ59pirKESiRL0rHTYf99h6Sk3LwuaIFiK1CH1+/K73xHr14f2ia4ZUrX&#10;gi/D+CQKA8apKGq+XYZ/fLoczcJAG8IL0gjOluEd0+Hr099/e7WXC5aISjQFUwGEcL3Yy2VYGSMX&#10;47GmFWuJPhGScWyWQrXEYKq240KRPaS3zTiJoul4L1QhlaBMa6ye+83w1MkvS0bNh7LUzATNMoRt&#10;xv0q97uxv+PTV2SxVURWNe3MID9gRUtqDqWDqHNiSLBT9TNRbU2V0KI0J1S0Y1GWNWXOB3gTR0+8&#10;eaPETjpftov9Vg5hQmifxOmHxdL3t9cqqItlmM0mYcBJiyQ5vYFdQHj2crvAqTdK3shr1S1s/cx6&#10;fChVa//Cl+DgAns3BJYdTECxGEf5dD5F/Cn24iiZp6mTTRa0Qn6e3aPVxYOb+Tx5dnPcKx5b+wZz&#10;9hLPSN9HSv9cpG4qIplLgLYxGCI17SP1EQ+M8G3DEK2pj5Y7OYRKLzSi9vI4JVkyQR6exGnwliyk&#10;0uYNE21gB8tQwQD38MjtlTbIDo72R6xWLZq6uKybxk3UdrNuVHBLUA2Xl2kauQLAlUfHGh7sl2E6&#10;i7H9XIatTDZIMYfYuv1YBGYNx6LNhnffjcxdw6y8hn9kJd4cHkbiFTyWSShl3MR+qyIF8wZPIvzr&#10;lfU3nGon0Eou4egguxPQn/RCetne5u68vcocWAyXO8+/d3m44TQLbobLbc2FOuZZA686zf58HyQf&#10;GhuljSju8M6U8FClJb2skekros01UcAmVBHwFruVUN/CYA/sWob6644oFgbNW44nP4+zzIKdm2ST&#10;PMFEPdzZPNzhu3Yt8CBiILWkbmjPm6Yflkq0nwGzK6sVW4RT6F6G1Kh+sjYeUwHUlK1W7hgAThJz&#10;xW8ktcJtlOzL/HT4TJTsnq8BQrwXfZmRxZNX7M/am1ysdkaUtXvi93Hq4oeSt0D1S2o/72v/k0W3&#10;M3EI4jx7UvqBOWDDeo1su7d/HASSNE0gD6CY53OApD2Opzhg3yTNph0aJEhp0r+eHnP7Sn8hGHBh&#10;kcDp8DU+TSf+oQ87Xen29dBhyr0LbnSkkF9QL8er9AUXf3WVFl/6OJf/VKXmsDm4rhlHQ+7/R5Vr&#10;/kt1K2u6wP+O3WD0rGf/OwvELbOzAOiZZPsiGS1RX3Zy5HGq3tRNbe4cqQRWWaP47XVNbfO2k4ft&#10;H5zWEyXsW7Vo/lgqmKZAwY6ZlbtWkxPODLogVHCDljbeyUaQQluul41B977u6m8nkm9t3fdKvEpg&#10;ZU2vBP2iAy7WFTgGW2mJZt+ByvjxcTd9ZO+mqaWtdttJPtemchjb47Dd7EJ1b/F3OLfnqeeC7lrr&#10;hiPeijXEgPXrqpYa/WLB2g0rwEjeFugkFKTfgEpKVXNPUIBqQJMe3xw3/jOZraJonpyN1pNoPcqi&#10;/GK0mmf5KI8u8izKZvE6Xv9lO0ecLXaaIR6kOZd1ZzpWh3D3xh8lwt0ng6fYjqp7MtCzCZjmeERv&#10;IkDQRsjaqhW1HM9+PsRJPLdddRlOJ/MUHmMpdqMNRhmarodvbRQztEJKXVb6RPgMWzoUbPbvRIHg&#10;ELQ01xd7PO84dDyfzDNoQF+YpfPcEcv7tjCdJ7nl6pYj5nGKQFm9sLmX8jNdwfp8pBkcyd0knWbI&#10;3XS0Wp3noyw7n43OzjBary9gfDzNJhdD7jRYnNh/2GiKail+Pn3e32dpszXh+aaLPKaOH7iPJxeh&#10;7kPPfp09nLtT95+jp38D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xoQzt4wAA&#10;AA0BAAAPAAAAZHJzL2Rvd25yZXYueG1sTI/BTsMwEETvSPyDtUjcqOM2LijEqaoKOFVItEhVb268&#10;TaLGdhS7Sfr3LCc4zs5o5m2+mmzLBuxD450CMUuAoSu9aVyl4Hv//vQCLETtjG69QwU3DLAq7u9y&#10;nRk/ui8cdrFiVOJCphXUMXYZ56Gs0eow8x068s6+tzqS7Ctuej1SuW35PEmW3OrG0UKtO9zUWF52&#10;V6vgY9TjeiHehu3lvLkd9/LzsBWo1OPDtH4FFnGKf2H4xSd0KIjp5K/OBNYqWKSS0CMZiZhLYBSR&#10;QqbATnQSz+kSeJHz/18UPwAAAP//AwBQSwMECgAAAAAAAAAhAMeQtVyfvgAAn74AABQAAABkcnMv&#10;bWVkaWEvaW1hZ2UxLnBuZ4lQTkcNChoKAAAADUlIRFIAAADbAAAA2wgGAAABk4TU1gAAAAFzUkdC&#10;AK7OHOkAAAAEZ0FNQQAAsY8L/GEFAAAACXBIWXMAACHVAAAh1QEEnLSdAAC+NElEQVR4Xuy9BZgd&#10;Rfo9/P1/u8DiLLvL7iKLJJAQJC4Qx11CBIsSI+5K3D2ZzGTc3d3dZzKTibsLkgQCAQLx9zunuutO&#10;5+ZOBAiyO+/znKf69r23u6tOnXrf6uqu+v/+G+z/WXBN7f+AP5ngNvHTTzzi+uvFq2kz8WjSVNya&#10;NJFVjZuIM9KVTZtK9z/9STaGhc3Ez24CbgFuNbevA/SJr8wm33CDBOIkvo0ai3fDRuLZsKG4P9lQ&#10;3JCuAlywb2WjRrICF9ADF4W/3A3cA/wb+DtwM/Bn4PInjcSBw3CiIKR+TzwpvoAX4Am4A66PA0hd&#10;gJX4zQqceDF+j78+ZOIBgBfwV+DSJ12BnNVkXo89oVK3xx5X6Srzs7aJ9z9gPSnBk/4FqPmEWSgi&#10;WgQOFmoeWJvPo4+p1MNMXRs8JqsaVP9mBXK5qH17+5zeBpDPi+14x46SB26UnTtnpBbzrfeoSj3N&#10;1L1+A5XSXHBxK1HEfVBCOJQ+4YPA3wDHJ1z/979LKTixt1DzBNq8H6mvUn1iq/U3KpB9Dh0XqTz7&#10;rGxADgtRTBm4+kTzgBE4QejD9SQICAD8AB+AJ/YCPOrVV7klt/3//GeesA7AE7LWXprDY82aSxVq&#10;YQEOkIETJj1cX2Jx8Mi6j0gYEFLnEQlC6g/4AerEgBd+6wnevQwOecL7gDuBS9fSMw89JJ/jpGtx&#10;0uJ6DSQLJ0zGgRPqPCwxDz0skUAYEPJQXQnCvgDAHyf0r/+oBKHC4RA8GYuSWmTuLt0AbKpcI/L6&#10;63L86Tay7clGUoac5tatJ+k4SdKDdSXugToSDUQC4fgchhOGo1ijqNmnntInvAug8Nnc1XwymiLt&#10;pZdEkFN54y05+lRr2fpkY1mN3ObhpBk4UfoDdSUVOUxBzpORszw0dYlt2sjCOXP1CdnEXVkrk5ac&#10;Klur1om0bCny/AsiDz8s0u1dkRdflqNPt5V9TZvL9kZNZEfDxrIXRf8pKlowBL9w1lz5qE9fmTVj&#10;Fk/qWAb2th7FmRgTpzJZHBkl8sgjIs2b42QvCmuwPPOMkT73nMgLL8g+XFQKSsJ90iTxcHaRkcNH&#10;yqL5C3nCy+eMloyTRYdFSHhImGxft0GKXV2lyN1dTlRVGSfFSRSwXZCVI95Tp4rbhIniutxJunTu&#10;JlMmfSJLFiziCekxLm8xoeES6OUrKxYvU7ksDwyWzGXLpcjbWzJWOMmauDgpjoiQ0NmzJXTePAmY&#10;Pl2C58wRHzd36YoTDhs0RGZMmcYTUn+XtwicwGulsyR4eUnnTl3kq8++kOyEZNkTEiLrgbXA6sBA&#10;KQ8IkBJcRLy3n4T7B8nbb78ji3DiRag03d/7UFecyxdrWWGhPNehg2SmpcsL4Omcg/bU3k6fPi0r&#10;UKTDBw+T5595Xj58/wNJTEgIMQ95aTOPgYoTI/4o2rCgUMlKSpEDsXFSlZAgFXHxUhYTK6VAWVSU&#10;ZMYlSDhoCAsOVf87/OnnkpudLc4ofvOQNduubdslFQdPhSxS4xMlPiJaEiJjcPJ4SYyOk5S4RMmN&#10;iJIsVKqkqFhJwL44pNFhkRIZGiHx0bESju+CQYuPp/flT0hbt27dzZs2bbpl69att2oUFVm3ixSs&#10;3+v9TPlfHgOZvTJZ1Fqt/VrGGqlxzYwHpwuy9il+2kn94bUn/fWv4om+gzscqyvCBhf2JRD2z4K7&#10;6nvbbRT1jQA9Oh0tU4YS2rtf2UmDcFD/xo3FB1GbF+CBkMENcMW2C1JnpE4IdJfjQiY0aMCT3gsw&#10;smY4cQdwA3Dp+KUYDXUUThSCgwXgoOxDeAOeCKA8kLoBug/hDDihE7McF9XbyKWOPRmd8aT0gTWf&#10;LBlFZDV/s5/gjZTh3qVswcXhPKNrFunF5opAlbZr5iwJN/sOgegj0HyRej9aHb7TXBEUn/7iC7XN&#10;ntKsevWsJyPYPWN/8GJbbeYq3tJJCTb7B34IZL/NyVXb2tzM71bhQpwff0JxiMNYT0Yeyd3FttHs&#10;FVktzK5v4IP4cv3oseanC80ZucNh6MmtOWMoeLHtR5e5HBUhB92sFFx1PE4UjYOHAcGImgMZOQO+&#10;gArbsd8T8MDv3PAf1lYcRp9Mc+Y4FNzxl7+oGLIMXOTgZKk4UDwOGoNoOgKBbCj6CsFAAMD+Ak+q&#10;Oyqe4NOrOnzXubp0bTzZGiE7TrgaV5qPK07DiZJw8DiE6FGIpCOAUETRwUgD2VfASf1xMn/wHATZ&#10;4BA8GfXGblfN0fS+XbuMGPK55+UQouW1qOpFjzwqWThZKvoECQjZY8x+QgT7CDghe0cRuLD5t9wi&#10;M6eqcO8/AEV9PVCzqDMzsmTLmrVGhIwo6uQzzyFEbyHrG+CkyGE2+gZpOFEaTpSCXLGY03FBa9AD&#10;Zm3s338gT8bej249arastAxVq4oQ1EizZkbH5MPuIm++Jd92eEY+a9FKdjRuKjtRzNvAzxdt2yK3&#10;D4ofOiUrlyyVUSNG82RsOWrmSVsywrZ4hOubK6ukAoGq3H0PihUhOnPKPoEGPv/w/PNyvFMnSUVI&#10;6LxkmfTq2VtmTZ+pObu8xYZHShRiRNq6gEDJXblS1oUiXuzQsbpPAHzdvIVELF4s7hMnis+0aeLp&#10;skoG9BsgC+bO58nqGke7jIX5B4rnKjeZPWO27NiwSQpcXCTbyUnyPT0lF6hKSZFk7AtBnyAI8J8x&#10;Q7ycXdEneVkG4mRjR46WBXPm8YSX5qu8sEiKsrJkxfwFMmLwYJW70px82RoeIRuCgmRtcLBUIi3z&#10;95dSIN/TS6IRTUcGh8jrr7wiS4YNkw+7dZORQ4fzZI7bQ21piclSkpMnDVGrctPTZS6u8EpsFUoi&#10;xWmlvPbyq/Li8y9KP3QicThqrGZjL5V2cPdeGT96jISgBxOJMHszYv+N8QlSGc8+QIyUxqIPABQj&#10;x/Gx8RIaFKL+RystLpGVK1byZPRnNRtzlpaSLqmJKZKE+D4hKgZxvhHrJ6EfkIk0FydPD49S++KB&#10;WPQTotAHiMG+GPQHQkPCxd/Hnyf7l3HUGqyysvI6a+yv435r/G98NmJ9az9A9wv4/7179zIGqbVa&#10;q7WrNXonQvvdmvDbmAe6JMMRKAy8/joZeN11Mvqvd8r0+++XWXXqyIS775Z+CK0+uvEv8vHf7pRF&#10;RuTCi2VmGLWwGWdQQX+vwc/cz+/t+0vXLqOhrVrJyD/9SfzQI/FFWO2DmMEbvQ1PhMgegHujRuKG&#10;ngrhiu1VgAvgjO+IlfitE/67Al2iYX/7m/S59RZp2rQpgxneO2bwyW2C29x3O8A+GttG63jPL5PZ&#10;bJT2wjvvlHBcUAguLhAX7g/4sasFeJvgkA3BLpcaL0Kq+npIVyElVJ+PwP+dAA5yLEcBzUBnxeyO&#10;McLWuB+gG+NdQnoYZprho/3A1tVnEK7y/yIefVTiUNKRuBB7C8BF+8HpW80Lnz0BD3QntLnZ/cbF&#10;7rO29c4usph9zjvuYCZ1v8UKZpidJkaSDBR06Hp1mdsGtrLR59k2yAiNaBG44FBcWFSz5uYeZNDS&#10;06P5oMvig31elv3udr9xxedVJlwc9HXJZO+bbqopgwQ7AHqg4Mru3WvD8a8vRcayoRVtsbiIKFxM&#10;BC4+DNAWaNc39kVfjPBGzK7N0+zCamNnzxXwQpW0mjPOsRIF6IRqywz2vf32yzHIkUjdw7ky2/bw&#10;w7IeBy+yq4rxZoffaqF2F+7IvOrVF/n0M/OTiIfdf1xRQMwsBxw59sde00qcu9f//V9NmeNY4E/L&#10;3Ff168s2tIQVKMFCB/pgl1wbh/LYNQ8FgoHKj/rJV4XF6KLXV8N6th6z2WvWQ3ylI0bJyQMHzKNc&#10;bGx8xqA1xeWw86R72Bo/vVqe8/ff8E3LlrIH7G14oqGUozQLULLZKHEOF6YASbjAeCAWmYjChUcC&#10;4UAY+rIh6CQHA4EmVA8d+62ZtQ0pmpnlQCrvT3iARWrUHcwNv+1W+8yRMbae/wTYoFhbzCs3QTf0&#10;XOvWcgDa2/pkI6kCg6XIIMdDc3ARGbigVFxcEi46ARcfB8QAUXUekUggHB10jhiGAMEm1K0IwF/B&#10;GDf1JZhZHM8Hx/XGOXzQCs//z3+sGSPIln7UgH7Pejfh6jJHYwbZDT7frr3q7O9s1EQ2gcnKRx+X&#10;EmQyHxeUjQvLwAWm4mKTH3pYEoG4h+pKLBD9YF2JBCIeNIdHgVCA47O878IMB+F/HJ0Ogi6DkbEw&#10;MBbavLm836WLzhwZo5/7B/DL+Lg8dFx/OPa1cUeDff13Oou88abIM8/KkVatZXeTZrL5iUaytsET&#10;Ul6vgRSheubhQrNw0enIQMoDdSQJSLj/IYV4bHMsOBYZZcZjkLFoso0CikemkpGpQLAV1batTJkw&#10;Ef3QFTpzZIsNB/VFtqixn54xWlZ6pqSmpMm5Ez9IWXaeyLPGaKqgiy9duop07yHSCRl+4SX5rl0H&#10;OdzyKdnduJlsQhVehwyvqf+YlD/yqBSbKEEmilHtWK2LkJkSVPPVcNixf/+7bHj2WYmB2/F87DGZ&#10;N2OmuDo7y8cDB8nokaOYQWbM6qx/Woasxs55SkKS6t3LmbNSmJEt6318RB6Hj7v/AZEnEYGQVQ4l&#10;M9OvvSbn//1vkRexj+PbHbG/XTs537qNnEHjVIngmbeVzgHfPPecfPP6G5L6n/slvm5d8bzvP7Js&#10;3gJxWrREli9ZojL2yaRPZP5cdTOGIdjPz5C2nLQMdZchPjJGYiOiJCIsQuT8eWQwS9b5+kqRq6uU&#10;enmJICwT6FFljqBGeY/MCu7T2kWmP23RUnahF+GKquc8ZoysGj9ePMjWcieZM2uWfNT7I5kwdrzM&#10;nzNPFhvD3ayarIq/jMUjQ5HBoRIeGCwhfoES4OMvnu6eyv/kp6ZLuYeH5Do5Sdby5VKI7YrgENkY&#10;GyvbkpJkX1aWfFFcLEdKS2V/bq6si4mVwsBASVy5UsIXLpSA2bPFZ8oU8frkE2CK+M6aLe5OzjJl&#10;0mTp/E4XGTRgkEybPEXmz54ri8DmAuMxCfYOfr65urq2iAwKkSBvX5zURcYMHiIfdH1X3u3STd7B&#10;yWlFmUYVzcMF875fttNKKfT0lGI/PynE/lxkOBPspru4SCr0k4zv45ctk5hFiyRy/nwJnTtXgpGp&#10;gBUrxcfNQ2ZMnSpvvP6mvPryq9Lrgw/kbWy/27mrDPyoPzI6lZmjf/v57OWAmQhkbuigIRIdGSme&#10;yODKDz+UFDDT+e3O8hEiEIeGaqtw+qzC+ZOn5OyJH+XUt9/LyePfqfTEsW/k+6+OybEvDsuRQ5/K&#10;3p27JCYqWkaNHCNRYWH4+3lZXVYm6alpkp2ZKUsWLJCRw0boqslG5edZJjKn7esvjsrCadPkpWdf&#10;kNCgYBnZt694e3iJr7efbN60SdZWrQWqFKrWrFFYu3atrKlcIxWrK6SiokJWl5cDqxXKceEK2FeM&#10;qhuDKuuPas87gtpOfntCSguKJTEuXvyg76GDhspSNDS4NPq5n27ZGRmBKWglk5NSzFOJnDt1SpLi&#10;EyQsIBiMhkpUcJhEh0ao25WxkcYjDqXQ5x7/ADno4ys7cUGbgLVApbe3whpU2TJPL8nx9ZeEkHCJ&#10;iYiWaOo6NFzCcbxw/D8iJMw8o8jRw4fl66++Eg8UpBfgscqNmaMz/+mtZufOnW80j3/N7fyZM3Lm&#10;9Gk5C5zD9umTJ1V6Fjh/FlXbzsxLrLVaq7Vaq7X/WtNdGXv8oc1RhmrCH8p4weyAEvoBMT3oYcVv&#10;l0mfDh1k9F//KkNuvFEG/PnPMvSmm2Xy3XfLjAcflOnA8DvvlD7XXy/9brlFFrVqpSMNnSHeCyH0&#10;6I6G3q9vKdhn8trZfh+fGeNuvVWG/OlPsuyRR8SraVP1dg6fqOMbOnyqjm/puBDY7wzwbR2nps1k&#10;8G23S88bbpAFRkY5csMbPrw/ot/eIbjNfXwSj5m1v2/yy2cSId51E2+6SeaDGT9crA8y4o0M8La4&#10;MYTVSNyRquErgMNXFwxh4bdOwApkduGTT8qHYHpuy5bMJO+TOBrC4n7en2QBXLtM+j32mMxBFQtG&#10;pgJwgX64WF9kgK846decPJF6IFXDV4ArYBu6wncctuJt8pX4LzO5HJmc9/jj0ssY9OBdLt7C421y&#10;pnysisNWvLPMjOtMsrraD0j+dJtz880S2ayZhOKCgnBhgYA/MsGxOR+AY3NegG1szoQtg9gmODZH&#10;8OHBlfg/n+njO17LkEmyON94etE6PscbscwsM64zqQciyeLPY28hSjUWWolo3FhCUb2CcWGBgP8T&#10;1e+K8Q4xn/XU74zp98bcHjfAwUc1AAnw+U/1DKiZST0AuQxVvMd11+kM6jEBDd4BYyb1AKT92NzV&#10;Z8759tslERmLQcbsLbfbe+L/+BPiaxkoie7Q0Tb4aDXr4OMqu++stgwsdr/+Ovn73//+ME5vn0He&#10;RyGTrK7UI6uolb0rt00dO0o6qmKCg4xpS3zmWZVBbXxwloOO9g/Pulk+c8DxUkYGOU6OS7DPnAYz&#10;+PMGQpzhm9JQktrOHT8uYchIiN2FW0dWfbHNUVVvy+Akzc3y+cJRVcCOyeWo+otQVRe1a1dTBqlF&#10;Njj2d6KvzA4984zkoTrmtW1nnlIkChfBp47t31oMsAxI+mHbl6M0dqOt7tin7XhxqXqzkU8nW99u&#10;pPGFQ2NUtbH0ueXmmjKnh7GoPfpBtpxXnrlwOOh8C2u0GGQqEhcTbndBgZYL96vfQL0x6Q1YzX4k&#10;VQ8bW41j42pEFRnkC6sDEdHcfffdj+ByHGWQDQyr5tUPPkbcfIsUoQWzWpyZqQ39B6hU2enTtse5&#10;aYH4DTPHcTar2Y+JW18Rpe3x9jGHjM0Mgr3FTzwhSx23nASrJlvOq8/cNoi6HPXeaqfiEyXFjk2O&#10;h4fYZcTefti0xRgTv4RxTHwVmFQZRObUqwKomhPr1q0pc1bmrq5a7m3eXCqQuQKc5FIWjozxfdrv&#10;K9aYey42jpjqd2yv1LYsWqzCtUHVY+L2mdOaozO/ugblAEKsdTh4KTKXb3lY5iI7f169SMrB/hAg&#10;CDhWWiabJ31iG/+2PiKvB/v9UP0OJVff+HVkLjj/9Pr1deasGWSD8tNbyzI0KFtRBasQhZTiQvLQ&#10;umWh2qShGiaDqQQgDhfJlwwigfCHjZeTQwC+cKBfUuZLB8zkRU81ALaXEAgcz70+gOrphnPR6bui&#10;WrpVP75vzZwe8GcYdvVOfCcy9ylcwTZUTQ70F0MLuThxJjKXhgtJxgUlAMxgDC6UTzNEAGFAqPk0&#10;A1+G5lsVxpMMHNxHBgnssz66oTOpnmbA8d2ROXeck92n7MWLt+ByrBmj1nSEYnUDV545DhaeRX/r&#10;ANjbhJarAuxxqDcPJ8/CRaThYpLBViLSOFykyiAywDe9wwG+vRGKlG9wqEwirc6k+QQDcEEmcVxP&#10;sOeJzDEIH2M85GZljRljddTPff30pxlO16snx1q2kl3I4EZUz9VgT2UQF5GFi0kHUnBhiWAjHhca&#10;iwxEA3xUI6KO8ZhGKKAf1eDb5cajGsgkwEyqjOIYvjiWelQDhecNf8rZIgIurJJaZ6yO1NpPjytp&#10;ahi4fQf5puVTsrdxU8XgGjBYigsoQAZzcDEZuLBUZI6vyyfiwvkaTOxDxqswkQ/VlQggHOArMaHY&#10;FwIEAYEAM6nfy1Gv0+OY/ig8PgnIDjEuwcqa1hkzxub/5z2DUlVaisy1V08xfPt0a9nbtLl62GYd&#10;Mlhe/zEpxMXkompmIXPpuMAUXGgSLjoeGYl90HgGJQqwPoeinkEh8Bs+h6KeQcF/2coGoUqGgLUI&#10;aD3IiCt15rRPo87YiDjqkV+dneAzKGTvX/8UefkVOQUWj7RoJXvMB20q+KBNvQaSjwzm4AIzwVoa&#10;LjgZF58IqGdOAP1+URQQqTJZRz1so941QubYCNFfRiBjcei0JqA3MnHMOOnTqxczSNZ0A6I7qdae&#10;wNVnjEZfo95VYgYbNRTp9I6aVuD7tu3lYPNWaEmbyAb4wApUpdJHHpUCMJiDC87AhaciI8lAon7A&#10;BrBlFt9ztgc+YBONjMWCsUS0julgLBsBuxcCiLkzZsow4zUWdm84osoGhK3jz88YLTEhSU4f/9Z4&#10;3IIzCbz+usgHHxgP2Lz0snzbroN8qh6Zgh4fe1KqUFVLwGJBnXqSi4vPREbSAb6sxSeK1Atb2M/q&#10;y2fG+HBcKv0ntOx3xx1SiIyFoYWeMfkTcXVxkaFDhjFz1JqjR6J+um3bskUyzBe/tq1bL4KWy/Zc&#10;CSJ2QZWRd98Tee0N+bHjc3Ls6TZysFkLxeb6xxvKWlTZSmSWjPI1uGJoqgQpdconiEpQBTk1ytpm&#10;zWU7MpXZooWENmwosz6ZKssWLJS+H/WTMaPG6Gr5y2WMVlJQJBkpaZLCsfFTp6U0O1ekRUsRlKwg&#10;JFKZ7NwZGXwXbH5oPBf2ymty8tnn5Riq7eFWT8uhZi1lV5NmalaM7Q0bq7fftqOJ3wFdFd99txxB&#10;pqrQ04+8/wFENA/LgslTZMnc+eKycqUMHPCxeoIIl8IGhQ3Iz6uGVstKTZdUVMtk9ARom9dUSRY+&#10;C2JOaYDuCh+DUi2p+Sbdq6+K3P8fOU9WWYX5nBjZbtNWzj39tGy/6y71qBR/+yMK5ouOz8judu0l&#10;8YEHJODee2Xl6NGyfMEicXNaqaYCGT1ytMw2pgNh5tiI/HKWnpgsSbHxkgjERMWInDMejeITCqsD&#10;AkTQFZH/3G883/Xyy9WPRTGjYMQ2tYgGv8NvzqFxOtK2rZzo1Emy69SB23hIAhYtEpfZc8Rl2QpZ&#10;MG+e9O83QCZNmKTe+ps7ezYzyPcKfjlLiomTeGQqLtJ4pILGSVmqOHmHl5cUubmpl/fkqaeNi+cD&#10;bvoZL2bEzMwFQMa+B5u7wP56aMx57FhxAbynTJFVyBhfZfzwg+4ydPBQmTF1uppXZbExt8ql31i7&#10;Svu/OGQoJixCvW8ZCXBqDHZvCtIzpRKZy1vpLPm4mHIwuSctTWVeeL+FVZKugzAzpPY986x8ieqZ&#10;6OwsAbNmicfkyeI2YYK4TZwoXjNniduKlTJr+nT58P3uMmr4KJkzY7bKnDlxDHvdv4yV5hdINDLE&#10;R6RC/YMkyDdAfL181PVzspl1vn5SyHc9ly+XHFwsX7tcFxkpm+PjZVdqqhzKz1cPtfHhtq3JyVIW&#10;GiqZKJCYZcskBNXOD5kwHmpDnw/b7iucxWuVq7yOlrfHhz1l7KixMnv6LFkwZ756sA2XRN2xpfz5&#10;lhqXIBGBIRLs4y++7p7ittJFFqL+T0EzTSuAi6jgC6xo1TJxwflu7mqSm+xVqyQVn8vDw2UtMlmR&#10;kCDZyHjE/PkSArZC5sxRE94EzJgh/sgUM+a3cJF4ubjK+DFj5bVXXpee3XvK4IGDZMSQ4TJ5/CSZ&#10;O1Npztpi/jxLhNZC/cCWm6dMGTdBhvbrL+916SbduqDZh+3csEnK8JtiZCYHGcxasULysF2MKloE&#10;FDCj0CSf2EsDsyn4TRJ+E7tkiUQtWCDhYC8YDUXkwoXi6+oh/l7e6m3erp27Ste3O8mQ/gPknTff&#10;lu7vfaDe7g3083sbl8Vg+ednjlPWBPv4ybxp08R1yVLxGDZMIgMD5c1X35B3OhmPJG5es05yU9Kl&#10;HJncHRQk2zlbEBqYdcDakFBZE4yGB63q6kDzbWE/PwPIeJoHqiiqfFRQKAoxUFaher/b7X0ZP2qU&#10;BKBA6MTnzpwpQwcOlD49esvMadPJHmPLn1812ZgshZCHDh4sB/ftE3+cND0mRr3u/MH7cNiO7Dxw&#10;9pzxOOKZc3L+9Bk598NJ85HE7+THb76VU9/xkcSv5ZvDR+XwwUPyBbCmfLX07/+xTEOLefrUKdm1&#10;fbvkZGUhOkqTtJRU6d29l0yHHHBZHAT5eZnbsnFjEFtFPg/5Nlq69og2PnjvPVVN50M3fXt9JE5O&#10;zkaGfgGLjo4WN1RNZmrhvIXSDVWTr2O/8OwL8vqrhgYnw+fh0hiG/bxqWYWS1Hb6+x9k+/pN0h69&#10;8bdefVMCfHxl5TIntJy+UllRqZ6xXLfWeN5SPWtpee5yTWWl7VnLitV81rJcPWep0zK0pvloVQPQ&#10;Gvuj4Kxz/e3cvE34zGd0RCSc+nz1rDMujY0K+3A/3Qpy8iTN8jDpj8e/k7W4uOnwSbOmzoBb8JfQ&#10;gGA1B1lyfJKUIiQ7EB0jO+MTZB1axzWcwyo2TspjY4E4KcF3nMuqBNWa77KXoSXNwz4+9R4RFqnm&#10;teJ77ZvXbzDPaNhGuJz83FwZi36dC2oKLu3nh2GMKVWwbLGvvvhCYuHH9IOkUSHhwvmv+A58XGSM&#10;ZGB7U0CQepB0L1rLbWg4+AT7Gh8fqfT2kTXwcZUeHlKIVjENwQD/F83358Mj1YOknOCLD5JuWo/e&#10;hzZIowR+0tPdSzzdPGTfvn0uuDw+BPDTLRM9gdSEZElLpqDTJdl8tyA5NkG99B+PcCwxKlaFZpz8&#10;S4OTACTHJUo6fpeD7/PDo9SEAFnIeCr/g98k4DfG5ACxqlD4pC0nCOAkYVH4bSz2cboLnjMM+0LA&#10;aqB/oPh5+4q3hyfZ4228n25muf3yBiZqNOjtPFraUz+eVE/I8klZe3vppZfoxH+e4Tj/r6Sk5EbO&#10;fOBo5jQ9M4J1vyNcyW8cwTrzAlFZWXkTZ3IwL6/Waq3Waq3Waq3Waq3W/hftl7mrX2vXxEjOL4Va&#10;u8ZmX+C81XY52P/nUqDp9H/HRjdsuMS9QwfxaNdOljdrJtMeekhG3XWXDOWbKHfcIYP/eocMwfYI&#10;7Jv04IOyoGlTceJv8Z/BjRotNA/jyHTBajJ4K4N32axgZ9kK++/5HyuhGvrYjvDfY5yCds7998vo&#10;W2+VYTfcIIP+9CcZfuONMuOee8SJj4KBDHeQ5t60mbghdUPqin2rbGgmLiac8T2xEuDcaTPq1FEk&#10;9/zzn6U3jt0P5xjzwAN6TRVNFknhszu8XUPwTiLBhygIDs0T+jOhf0PwP/y/ldz/LiJ3u7lVrWrQ&#10;QMbddJMMB0GTb79dnB99VHxQ6D4oaO8mTcWrSRM1ebEn4NG4McDU2ObbQu58YBGpq4lVFvBJTcIZ&#10;v+HbQ2pRIxNOOLYTzrEC55pet670xTV0J6E33ywTH60vRS4um3CJ+pUpPv3CQWuCD4zUBH7P3/I/&#10;HI8iwZpMTaRWpiPi7PH7sQQoatqtt8gYELXo7rslEAVH+KMg/VC4vihkHxQ24d3ImJRdw3j7qRqc&#10;VorQsxXaZi0EVllSFwv4hpSaxVAD5+ND1HyRaAUI5UTvC59siGb3r+qVlD633yYLjAfQ+PwjwYfP&#10;NDhIT+jP/J6POREca+MLRySUZLISaCL1HENWNToijvjtbN27734997bbZBJqdMATT0gYiAoBUcEo&#10;qEAUWgAK0B8k+aFQCb6u5tPQeKuLM+rrmRfV210WcJZ9vsKmwTe99NteGvq1NvVqmwV6dkbbq24A&#10;3wQz3gYziFyO61sGIkf8858g8Xo1qaFH167HkSU+h2YPPr5F2L8WpwnlQ+YkUxNJRbKZtarxUiT+&#10;epbfsaPMQxPki6YoGmRFgKwwFEgoCicECEZhcXpMvqXGlQj8AU6TqafK5Ntq+o01/daa9c01vp5n&#10;hXqTzQL9NpvrEyARqe3VPQ2cw0YiYHuVjySaROopN/la30J8x1f7+qASOnj7jQ/wWsGnSvh4qD2Z&#10;JFIr0koilUgCa2pKr72tf+GFs0tvuUXiUWPjUGNjkPEoIAKFEI4CCQW4bARfLQxCAQYCfOCX8Af4&#10;mqHf40bqyEoHDBQvfK9IRMDCqUFJpCNTBOI39nZ2124biWxe+d6JhiLQhCbRINB4bXEpKiGb0d5o&#10;Rue1b38OWbYSWBOsRFpJpBL5QDObUk2eI+VdW8tBBOfz739LMjKXQOKQ4as1vmFI2M/hqk1NXIvv&#10;9GuVBnmOf8s3LqxvI1qNr11e6tXLyxkV2PMvf5GZyDOy7oismkAS2bzqF3CpQP00OsnTzeavQ5wP&#10;mpAskJWOZiUZtbMmC4NCOBft9lmzzT0XWwAKmytUODL1NqXCEyolgXrtRnvj3Jh6PUd7s751qUjE&#10;MfjWlwZfbyNqMkOBTaXnDddLnztqnBK2JujmlArU5DEqZQDD4MW+ybw2FgjScpCRTBCXVgNpkSiE&#10;CCAcBRQG8I1Q+1detQXiu4AGjguca9b44jsfpIQ334ip4bfqVSDAkQU+1Vq9TarB1/UMIkEc0ksZ&#10;3zZdgSZ0OZtQkMfuRJ+aZ2SuCSSPzSeVx2bT+tq7fZP5y9tqRIoRiLzykIGsGprGGBAWjQKJRIHw&#10;dQi+yssJkkMBR8aFhaxvv1rND/vVBMqPGlBv/FgmUrYaFzPlrLQO7cwZY0UdnEu/Esy0bMQo8wcX&#10;m1Ih/aDpC23+DxW253XXyeTH1JpRjkhyBK06Npv0eVQdAxZHqvtl7cyzz0oALrgcPq0QSstFRhxZ&#10;PEiLBVnRJOrsWYlEAfFV5d2LF5u/uNCCUdhBNREHotRrzCCLKd/2JRwZ3/y1f/vXaurtQwUQWMP5&#10;aAxy1EvsCmYzakfetAcfkr7owC+p+a1hR3CkOvo6dhOsvu6XtSOtW0tRnTqyBjWuFH2xghqIy23T&#10;1uFs3Y4sBAVNWF/JtjeuuuVbr756TTvx2efNvRcbXzAkajL1ZuUlzkNTM4ETuH49I7iCPXmInHv9&#10;+U+y+Omnf4rqSBz7fTpIIXHXTnFVd90le5o3lw246NW4+GJk4udYOFTEVcr4NjZxuVfOL2XWl5mP&#10;mq9C2Bvf+/25proRyDfvwvT+v/+TISgTFA1J4VOT9kTZQytOv52qm0rt40jaL0/c1n/9S/Y1ay6b&#10;QNwaEFeGDBQhI3LokJmtn2Z8NZAEKhJR8HHNWpjfXN7Uu8v4jwbJS3vpFfPbC80Tqj138OddK011&#10;5tFcjkCAMuJf/yRxJE3DEWGEtZmk2qyvO9p3CX5Z42tVWx96SHajo70JF74GGVgN4jiVdhF8QT6a&#10;lhw0MVlABpobvjHPJfmSgSSAb85zLYD1731gFoFIFAqa4LoAnCqAawMQfJs+5GFjCb8gpHyrXr10&#10;bkK9wQtY37DX4PvZCjiOfk9bq9H2UroVuCY13T7gTqAlILgIos0nIm/nzQex1e01KG7wjTfKqrZt&#10;7YmriUDdIWd3gB1x3kXRamMzqUm7BsQ995ysRnDyOZrL3Ygqt4K8DcgElz1fDfJKkLlCkJaHjGYj&#10;w1nIONdf54wAfIUzCeBa7JwZIP4RY/qDWIATw3MaBEUgCpprHqh1DwA9JYJ1WoSguiCxrvFSvY1I&#10;7FNEIq2RSFQAwvbSPdILyMS1UZWaSINA+EXkR3U14OtUJx95dkOr8zE65K4XvhXtiDAqzdoBJ2ls&#10;Ih0FJdeGOBrJO9OqlVrF71OQtxvkbeGr4yCvEqrjWpTFyGghkAfyuC4lCUxHQZDAVCAZhcRFKhSB&#10;KEjOfsA17jkDAl8+VotWgIAIAtvG4hXGbAh62gcuYkGomREsUGQC6r16kojUOluCIhL7NZmKRALX&#10;oknk1C0GiZxNAZEq8uIB4jxAnLpXCjfh0ayZeLZp40htVsK0yujT2Dxq0vQtL0ekXSPiOnT45hxf&#10;6ESE+X3LVmrN/92ofVuQmfVPmOpDBktBIGdx4HvFefWMRTc4XUUGlJYOcPVLRSAKLcEEF+EgYgEu&#10;xsG3yPWCHFyINJyvy9cxXptX01pgm7M+WBfp4HwBnOJCzwChgP9yJogLZoOwAueuVqVBIrscnEXJ&#10;C9fvhXyw08+7Nmr0AhV21v33i3fHjidRJI6I03dJtMoYiOgbzdb7lL/uTWb1riZfKW7XXn4AgUdA&#10;4CEQyGVgtkF9nH6jCuqrQGbLkOkSTuKAAuAirbkgLRsFkwmko5DUm/BQQDKQhEJMBLiSSjwKOQ6I&#10;BQFqrQ0gCoh8CEDKKTu4wGs4oOZAAPSsFmrhEROc4UJP5XHhyisAzqPnL9G+UjWzuDY/s/vBzr8f&#10;8sF7qRyGCkAfdmUDNJ/IN4rCEWk6ANGEUWUM+7VP+21I06bI49vFfKO44zNyvm07+e6pp+WL5i1l&#10;bxPOftNYNoPE9VBgVYMn1EownIWDk1TwDf98EJiDZjILBZUJpIM4rrzLaQ2SAa7Ay+lHElDwCUjj&#10;kHIaEiIaiHqoroKekoQL5nLGDk5NoleP0SvIaBhE1rWQaaoTxAXi3Dr4CQRxgbjGQJAWBNKCQBqH&#10;pULRPEYhQOPoOorAEWlUmR6bsxJGlVnH434b0pyWLn113/YdxtvRJPC+e4134F94Uc51eEa+RQf8&#10;SKun5FOE9fsaN5VdIHHrE43U5BtrUBBcIplzxRShcApQSHkgMAcFlw1koiAzgHQUbCoKmHNUqGV+&#10;QEICEA/EAVz5JsYEZyKJRhqlADLx2Zh6Rc9MYsxOosgEcVqZupmlz9QBUAiuJxRBSSiukfdYI9A0&#10;RnOk/G9/k0iQtqJhQ5k6cZK0atVqCIpCk2a9gWxtFhnuW1VGn/bbkEYrLSqWLz/7TPZt3X7h6+73&#10;gsC33hJ5/Q01mYg885ycbNtevm5lKHEflLijYZMLlMhZVMpBIufa4HJFBUAeCMwBeVy2KBOwTTQC&#10;cHYVLmGUCHCJar2EURxnWrHNtvKQmlqG4NQymlA9nw6bW9XUEiCNq3dxYq8oVKRoXA9nE4wDYUnw&#10;ZUtvu03SnnlGQhCILHv8cZk6YZL079NHRhkrBWnS2DRax9usA6aXG/X+9SwrI0vi4xLk3I8/yqGd&#10;u9XsS7a1pKjAd94R6dLFmCiFc4i8/iYIfllOdXxWvm7TXj4HkQdA5J4mzWU7iaQaH3tSrTfFyVMq&#10;0JyWgkAu6Z0PAjljTNaDIBGFnvFAXWPmmPvrSCpAIpNBGEFCrUgEYVRpAlRmgM0u/CfIisex43AO&#10;9isTUHGS0BKkojJlIErORXenFGF+PgiLRxr01FMy/+FHZOaUqTJiyBAZOPBjGTJ4qCaOSqPK9Ey+&#10;JIwq+/0QRjt37pwPiUtNTlWLo5w7fVoO7z8ga4pKjFk1qEDdhJJIkvgGFNijp7Hsedd3ocpOaFpf&#10;xW9elB/aPwMy28nnLZ+Wg80M/7irkRnkgMw18I0VIJMLiJHMkroGoQUggIuJca6jbBNUaa4JbrPp&#10;5YxW9KFZ+C+DomwQxbXzskFUDprCPCiriLfwWrSQtQg41iEPhR07SiK6PKEIRNyfeEJmcuGjmbNk&#10;9PDhao6Wfv0GyIjhI+XF554LQpFQcVSZbhYvRdhvZ1UVlZKdnikZqemSlpKm3pnlq6ZHDx6SquJS&#10;qYqMVl0FNVkNZw5hSgIZxLz2mrF2PWq09OxlkMmJArp2M8h89XX89mU5jSaWi6F9BUI/a9Va9nMW&#10;rqYt1Ew/nMOJM/1sgUo3Pt5Q9R8ZwWpQtVw4jVOS8TPnXqvAbyoZ6YKkDVDUJjSB20BU+j//KQeg&#10;ql1ACa4p+hF0O+DfQh57TLwffVTmjp8AwmbL0vkLZAxI6937IzX/DCezmjh+oswwZlOg6ujTtB/7&#10;/ZBltYLsXMmA2tKgtlSAxHHiLIO8T6WysERyQWhBeARIAkEkiYOtKBS57z6Rp582Vq3TE/aQTCry&#10;oYdEUJjSGU0sm1nOLPbW22pOKqXOFxjBPi9n0dyeBKk/gNTjrdvIl4hkGQh9AXI/R/P7efMWchjn&#10;PYLzHsX2URwz+4Yb5BjO+z3OeRw4ivPuhs9ajUAjHn45Ef3SEFyb333/QXfgEVn8yRRZPGeempXC&#10;afFSmTBmjCKt30f9ZNiQYTJh7ASZPnW6zJ01RxPHDjaV9vshymrrqqr2k7TU+ERJho8jkoD4mHhJ&#10;xL6zp06Z5BVLTnKarPMPUK/2K+U9Uk8EfSO5F+RxuimuxqcXq9OzMpFMzsakwc+6ySWsgRDB7whW&#10;AA1dIZgC57F9Cr/5FumnaAm+RqX5oUtXWYuQPg7XkVa/Pjr6dcUP1+fMBfAmTpQVCxfLShC2avkK&#10;kDZaevXqA9L6qwmRxo0ZJ9OmTJN5s+fKwnkLZNDAAftRNLxLQt/2+ySuKCdXUuIS1fQEidGxxmqC&#10;nH4gKkZi0ERy2iyuaXXkwCGphM+j8jb4+SnySj08pAzpmtBQETRD8sCDBnkklVNqkRQGONo/aiI0&#10;NCGOoH+vidQAuWeQft2+veyH+vYiyDjZtavsQlhf0qiRBK9YIdFeXhKLa/SfM0fNg+SydLmavYpz&#10;jo0bOVLN+dK7Z2/5eMDHata4qZ9MVUojaVzJcBGaURSNbi7ZRP7+LA1NIgnj5DZEbHiUxIRHCifV&#10;iEYaERqhloNkwELy1hSVSh4UuhEFU8HpwVxdJd/FRQqQFnt4SkVAgGyPi5Oz48bBL7YxolMqSRNo&#10;VZUV9vv5WYOfzf/+gOMdgk/dBZ+WBsL8Zs4UD5DDGbi4tKQLzrtq3HjxmDRJfDgLEQjjUpMkbfzo&#10;0dL5na6KOKptxLARMmn8JDVxnJrICs2oQZyarUtHl2wuf19WXlR0JomkkajQcIkKCZPI4DCJ4DKX&#10;QaESFhQiIQHBalIPzkVz+sQJObL/oFQWFEkO/OBab28pcXOTAhCXs8IJWCG5zs5SgH0l+K4yKEjW&#10;R0TIzqQk+XbNGpGTJ9UQygW2aZPI/PkIbBDU9OghMmOmSFWV8q+f7t8vXx85Kjs2bpGq6Gg1s1jc&#10;8uUStmCBBM6erSbe4lxwnpMnK5AswhNE+s+YIW7LV6qp1DxWuijSXoNv5XKa3T/obqht5GiZiuhy&#10;DoIVzqXDGcj0NGuDBgw4gyLinRNGlr+v5jIrOUViOBcdiQoMljD/IAnxDZAgHz8J8PIVX65X6OYp&#10;7i5u4uLkIk4ohLMo/KNQ3ur8QsmKT5Iqqm7VKrWkJ9cs5QxoapIwKJCzoJVyzixATRiGZnU1mtXt&#10;WVlyCOQc3rJFjmzfLl9s3Sqfbd4shzZulP3r1smOsjJZn50tRVFRkubpKREgKmzuXAmdO09CuAQo&#10;mkASR3J8p041MU18mEJlnHDME2SRME/nVTIJKnwB3ZTXEOGSuJ4fGrOqjR05Rj5B53samspZ02ao&#10;+fHmz56nZndbaKxsS9WxP8duwO+HPKotGipTi8iCsEAvHzU1nQcyuwzOfOrEyTJi8DAZ2HeA9ENf&#10;p0+vj9BRHaTU8M3nh6UCystOTJHNIITKY5PJ2d1IHpGN7Xx3Yxo7klYAknNAaCb2p4Hk5CVLJHHR&#10;IokHMXFALJQXA0QDUfPmSaQJTnVHcPa3cJKIfWrau1mzJAgIBDj9XRAII7k+q9zFe5Wb+Li6yxQ0&#10;oc+DtJdfekXeevNtebfre/L+u++r5VbfebOTdEaXhTPV9fqwhwxB3saNGqsWt51TPe8mx93YLdAD&#10;o7+tFaBGc/VfTpLIuQT9oS4fKGcqaudH778vc9jcoNA9nJxkzLBh8tZrb0onZPKdTp2lc+eu6tG4&#10;E199LRtWV0pxVq7sRFdhPyLOKhBUDHIKcSz6vSJOKIXj5GObKMA2m9IC7odPLASZBVBVPpCH73KB&#10;HHyfiUqQgWaXSMM1pEDFySA7SWGFJALxS5cqJHIf0gi0CIGePiovrIQz0Iy+8spr8vrrbyqlvYZI&#10;l3kZjwBlyTyoavYc+QDdlJn4XRcQ+X7Xd6Unm1H06yYg0vy4f3+Sx+aSD7r+PlRXkGUQR7Xt37VL&#10;jh45Ip8dPCiJkVHijkLxhq/xHDpUilJTJT0uHk2Os/SBD+oM4rohg32gQG0njh2XT3fvk53wRZsr&#10;1ypsqqiSKgQy68sqZB3AoKaquEyqSspVv5Dg9hrsq8R3qwuKpTy/CE0wgO3SnHyFsrxCVTFKsvOl&#10;BJ8L0rOkCJ+5MDinOMxKSpUcpLmpGZIDMNji5F5+qEBduryrwn76NJKzEgp3XrJUVo4dK07wec6I&#10;NpcvWiyLQeKE0WNkEIjq+WF36d29pwxDN2Emmk8UFVXHkQE+J/nbR5gZaOI4B+SB3bvlo/fekz64&#10;4FdffFmebtlSXkL0Fh4Wrpax9YUCI9A05aWno4bOlpfxHWf9Gz5spCxc4PiZyt/aDh04IKMQ5s9G&#10;v2we/BXtGCpmSUGBeEPZc2bNlvFjx8kwVMzBgwZJ/379EGV+hDwNk/nIa68evZQPNGc2JHEcj+Ot&#10;r99WcWsrKiQDnWllZ8/KmRM/yPdo9j7fe0ASUAM7tGol76ND27FtB3kd/SV3NFNHPv8cIfMc6fHB&#10;BzJl0ifi6uwq7m4e4unhLSmIGhMSEiQtLU1yc3PVKtQlxSW2tKTE3EZaWlKq0jIEIKWlpVJUVKS+&#10;KywsVNtMC1DA6nNhkdqnfqO/y8+XQnzP3+Tl5WG7ULLR7KekpEhkZKTExsaKF5pJLzSZ3kg9EFzl&#10;onUJQvdlUJ8+ko7fbMH1lmTmSAbUyunyQjgVHn67fPESde+Sfbz+H/VT823OQXcDRUbyeO/yt1Vc&#10;KYKKdHSkHdm5H0/Jsc+PyN5tOyQ1PkE6v/KKTIXKZk6ZJu+h37Rw7gJEm94S4O0ngegiBDEShZ/c&#10;s2u37Ni2XXZu3yG7dgBMgd07dhrYucsG/tbY3ql+y//s2LZN/X/71m3VwL4LPluwbctW2Ups3iKb&#10;Nm6S9YhGV5eVSyi6M8GcAxgugAjBdiL6lY7s2JEvZdPaDVKUVyCZaRmSnJAosxHozEHLwjspK5Ys&#10;lxVoTlFkJI7jcmwufzvL4UgAaltqDeRRhUc+/Uzi0Xdat3q1BCPoWIboLxiRJ2d75lLq4SgQzoIZ&#10;iag0Cp10dtiNJdVjJAXbRehibERN3uvnL4d8fGWfr59sR7dgAwMYdNIrgXKgDCjBfqIYqii0oIjA&#10;/4oZtbLPiGauCAFNnqeXpGN/IoiJDcO51QyaURKJ80age8PpRjmTJmEszR4uFVB4TfbpwUOoDFtl&#10;C/qU0eiCrHJxFTdEpW7oBrkiwkaRkTiOGPx2zeVW9JU4a2cK+mBJvD+ZkCwpyalyDmRZjYv25+fk&#10;SD6amRgUSCyJ4Xr3Jvg5Fh133mkh2OQQxiTsTDnrZ6xwougMBEFF+M8aTkmKwt4O8najr8gVv3Z7&#10;ectOELEdhGwFNrt7yAak64FKfFfm7QsSAyQH/0vD/5NwznieC8dmJeHa+2odfVwDZwdlJYoEUZz+&#10;lFOhRgD8zBlD+bujX3wh69euNXNp2A8nTkhiYpL4+fqLL67LF+f0QdPpjZaF/dhF6Iqg6Bhd/nbE&#10;HfnsCynMhZ9AhJaP6Cw/G34it0CKEc0VIYIj+F0h9xP8DSM4RHOM2tJBNJEJxWbCT6YjyKGv0CmR&#10;lcLoLhlpuqRhfxb+x/05aVnKt2anZar/Zqv9aep7/i4zOR3Nc7L6DSsW96lpYfFffk5Hyol7uV9/&#10;z+lfU/CfRHOaV6aqEoFYXYG4nRATJ0n4bWJsgjoGK2wiPifgczwQh//yviyVGw6iObFvKBQb6Bco&#10;QQGBJO63NVSw/7dq1aq7AgMDmwQFBbVD+mxAQMDzhJ+f3wv+/v4v+vj4vMjUCu77qfDwcLxdvc/D&#10;hKPvqv9T/TuPi373U6DP6eXl9QI+P+/p6amA7WeAtsuXuzw5bdo0joL/9v23Wqu1Wqu1Wqu1Wqu1&#10;Wqu1Wqu1Wqu1Wqu1Wqu1Wqu1Wqu1Wru08W7+pUDTaa39hmZPzNWCptNa+xXMnoBfArV2jcy+oPnk&#10;1eVg/59LgabTWvuZZi1YKyF8LFyDTxpbP1t/Z4X1WJfC/4T9v5Vt2nzv0b69rHr6aZnXoIGMv+du&#10;Gf63v8mQv94hg+8w1swZis+jsX8Gvl+G363A7+e3bXuC/zcO49B0QbLQrSRp8FVfe1i/vxSR+tj2&#10;+O+zfvXr9/VFgc9+6CEZedttMvSmm2TQDTfIgD//WYHbI7B//F13yZR775MZDz4oM/FbYsp//iNj&#10;sP/jm2+WPtdfL33wW87I2v92/B7fL8Nx369X732cRhegLmBHJPG9tZrA5x+tv7Un8r+fvK+rquID&#10;27WTsbffLiNB0pDrrpNBIGjCnXfKoocfFrcmTdTkZVzoiAscuTVtqhY5csVnvdCRiwb2OXP6JaTE&#10;wscfl/F33y19//IXNR9ynxtvlH533C5L2raVPk8+GYLTW8myEsO3Zwg+LmfF5RY50iRayXNEmsYf&#10;y8I6dJApf/+7jL7pRhkGkkZCGXPvu09cn3xSvFDgniCB8ADcQRxBAhUaNxFXpMQqbK9C6mJDUzX1&#10;kjNT/Hcl4AQiF+O4JLAXyOuB8/VGBRn4j3/IYigQl2NPEt/L1uBLh1Zwmiam1t/wP/YEWslzRJjG&#10;798iUUiT0cSNROFxZar5994rXo0bq1WpjJWpmqiVqbgqVfXKVMbqVNZVqS5amQr71apUTPFbvTLV&#10;ShNOOKaxMhUJbCgj/3GXfPh//yc9UFk+gsoXQe24PCtJnDCGrz1xeiYr+Gy/9TN/w99qIrUSreRd&#10;ieqI35fFQllTUThjrr9OxqKgVtV/VPxRgH4gyheF6YOCJbxR2CTRCwR4mvAw4d6okSLOthoVPnMV&#10;Klekq2ywLCmmgeNZyeNKVFwjjqtRTatTRylPkYfAZgGuE5eryeFzjnypXoNTNlmh92siSaCVPCrv&#10;j9dkyqFDjVzhmybCr4yDujwbPCaBKKwAwB+FZ1tKjEABewNeKHy9jJh1KbGLlxFraJBmgf0yYoQz&#10;jkdYlxFzwnkVeagwiry6ddUCRr3QbI6rV09SU1Pb4vL5Wq8G31kjON+WFfyO8/9rEkngpcj7fasu&#10;BbV25m23yng0g+4oiGAUThAKKRAFFoCC8wf8UJC+KFAuHaaWDzPhBUII6/JhNS0hZiMP2xcsIYb9&#10;NuJMqOXDTALVEmImeVx5YxmUPwZ+rzsqFxcvMlef4vSDBCePsYL7+DYNocnUBFrVR/KsPu9KyPtt&#10;LKlNG5mOaG0xwnCu+xYKwrjuWxAKKRCFpdZ+QwHa1n1DIduv+eZo3TcrcTbSAIdrv5E0pLZlw/CZ&#10;0Ou+kTy9ZJha9w3Qy4apVRhvuUXmGZOAcvoKvpOtwRcOmXI/Z7sjNImaQCt5WnmavCsJVH5dC6xf&#10;X6aitgY+9phEgKwwkBWKAgmBsoJQQFz3LQBQa76hgGxrvpm4gLgnqtd8U8RxDmOA670pYJ9t3Tds&#10;6zXfjPXeTMWZ0Gu9KWjiALVcmEkeieOSKUtx3f1vvVV6ouJNQKcd2eKrTo5AAvVcyYRWoSPy9Gx4&#10;usm8FHG/nnmhkzsTnVsu1BeFjEegAMJAll6oLwioaaE+vVifXqjvUov12UgDbKSZ0Av2XbRQH4Fz&#10;aOL0Gm+2xfqgPL3Om1bdqH/9G8T9RYYgX8geX3XiVE1MNfiZ0ARaFajJY7NJn6dVp2d3ZYRZU1P5&#10;65jf/f+RBTffLHHoZ0Ujw5HIeDgKIQwIRYEEo3CCUEgESbMRh8JUxCHVuBRxF5D3OIgisG1PmpW4&#10;C8kDaUj10ihqeRTCJE8Rp8gziBuP/mMPBFLDHrhfE3cpaAKt5LHZ1KpjRKqJ002lI7Vde8to0UIW&#10;wwckgLBYZDQaCotEjeXqimEoiBAUCldXJGGBKDRjZUUjta2uCPiCAEem1nYDPPE9wdUVHVlQ6zaK&#10;xIvszFnxe6q1Io/dBpKnibtQdSBNEVetOhI3AUrredONMhv5RHYdkWUPe/KsqmNzqZtK3Uz+uqSV&#10;IUpcgCYxCYTFI4OxqKFRyHDOa6+bJVaz+aOA9YqKhC/gyDRpXBZTr6zoyFLffU8tunDu22/NPdV2&#10;avsOtShfNKcFvkI78/XX4v50a0XcuHvvk15oScyVhR0R5Qi62dT+TiuOTSWDE602+yby2tnOV145&#10;swJ9m9RmzSURGYsHYbEg7GrMWAqT65jWvBymXgqzWnGOf7dh1my1FOb3a9eZey60n7McJlfn74fW&#10;hIvRLnn+eT231pWAqtPEUXEkTquNESV9m30Tee3M/x//kMTHHpdUBB2JICy5+ZUvNGQ1RRwKm6kj&#10;U0tg4jvCE9uEI/siJVUtg7llnjGXiL1xUdqfStr5EyfUUtA9rr9OBlSvLnWl0IrTPk6rraYm8trY&#10;lo4dxQnNYhZqYCp8WGINCvu6uFjC4Du4fmlNxhWEuXZpMIh3ZFy/1IfEIfUCaiLt1O7dirTkN98y&#10;91xo1vVL9WJ7Crg2LrpHX+eOFqMmW4brm9PgMbWS/kKj8+2IoJqgidPNJIMS+yby2pLmd9utkoMM&#10;ZgApcNiOTK1bCoQBJC0EqMm4bumWT6aYny40H3yniEPqDZA4h3biB3HH976NHRe8WvLSJK0aBmka&#10;NZlet5T+jWN1P3HRWd1MUm26iWT4bx9F/vK2+5lnxAUd6Bw0F+mofV/HxZtZq7YYZJILzirSUDCh&#10;QEhNhQ0jaScPHDQ/XWjGgrNcbNZYdJbE1WTGgrOOv7ctNqsJw3a16mo+JiPLFQSiSnYFFjz5pPQB&#10;cYt+mtoYUdK3sYnkrS7t16xN5C9vkX//m6Q9+qhko1lMr6FZjAJZapVgkKUWmgW4SrB8+pn5iwst&#10;kAV97rz56ULzfdQgTS00C3gDNZlavgtwZNWLzOqFZquJq8kSu3ZTC81aVwnmIuscWO33979fDWnW&#10;Tjh9G8P/mvzaL2snXnzxrM8NN0hh02aSjVqXgYw4Mq4OHAVwhWCSRtS0OjCtptWBaX4giYsEcWXg&#10;S60OTOPqwFxM1pHpxWW5Hqkmj2uS1mSn9uxVvk6tDmwlDvmeiE73R7feQrWdRbE4IskRdBNJ0thv&#10;YxOp/dq1I+0zBCDeCECK0LbnwpeVPf+CmUWLnT6tlhqJBqJAlCIOhRNeE2kQWOAl1KNXB/apZ6wK&#10;TOJqMpLGhWQdmSbNWAXRIO1S5ozrVqsCm8QZd06MjvdSoPdf/iJLrq7fptWm/drfAfo1+/7aL2t5&#10;994jefXqSQmaiPwamsZThz6VOGSYxNFS0UHlks4RNRRSOAoj6JKkcVVgLsllpCSuJvPEb2oirXo5&#10;Z2P5ykuZCyqY9nXW5ZyVfzPV1vPPf5ah99zzU/ya7rPRr1mDkWujtDg0CVUI88tw0TUt5czZWOOR&#10;6Vg7ZXEdbkcWgkK85FLOIILLOWvyLkca4ciMJSuN5ZzP//CDufdi08s425ZytqhNgWpDK9PrT3+S&#10;frdfdRSpSWPoT9J4L/LakXbu3Xd/iP7LDbIe/qwCpBXVRBosARk+vWOn+enSptfgPnv0S3OPnSFA&#10;UaQBXAyvJgts2Fitv82lKR0ZV8QnYVXjJph7Ljbl7wDb+tuKOJBGaOLYTKKVGf7Xv6ohHJcXX/wR&#10;xeOIIEewjyC10q6NT+NCCbGImjYj1F+Diy4laV9+ZWb3YuPC6XGXaYbCUIihirRHFXE/x9RylJcg&#10;Lf29D2psOmlGkNLAFqjYFGc2k0pxII03mTmUM+2BB6QfQv9lV38/UjeP9GnXNhAhaQloErZCaVUg&#10;jetuFyITP9U+9fKpXjSdpNVQ2Fdi2+fMM5ZprmcsCOvIjpaW/uxF0w9mZhsjA6iwCxs0kH433SQr&#10;jAeCOC+kI5LsYQ1EdPR47UJ+kpYM57sNSlsL0spx4Wqx9J9jXx6zLZauV7u/ajt3zrZQul7Jtyb7&#10;JVa6V0M7yPvSJ56Q/jfeKE5XR5o15Lf2067NHRGSlgLSdkBp60Daalx4CTJQiGbj55qNOBQ4l5W8&#10;Usvu1Fn5OesK90xrMq6n/XNNDaYi73zORJFm3Bm5EtIY8ju6I3Lt7j2StAyQtgekbUL0tAYXXo6m&#10;ovjxJ6UAjlrOO76joW1zv/4S56CmcylJ6+r2mrhgE8ntO8pnnt7ydVm5fJGcKuGNm4o/9ttW6tXA&#10;Puuyy1blEfR5XAw97Z0ust3JWb6q5HIrp8yruHJTo+HIO59uHkjSDJ9G0qxwRBibRmvH2r6Pdg1I&#10;e+45KbnhBjnQrLlsRfS4Dhde8URDKQNpxVBbAZx1Hhx3Nhx5JpAOp58KpABJ8Flc1Z5LR9oTxxXt&#10;LyLuYRCHwudq9npFe67Kq1fm5Sr2GvbkWdfMrm42L1wEXa1kbwGbTRtwvXpVezcCeWFnvHTUaHW9&#10;QW3aqqe9SNrgW26RJS1bOiLNnjgdNTLU17ew+NjBtR2aOb9r1+ObEeJ+0by5Wn1pM5rItVBaJWpe&#10;GZRWDNIKQFouMpkFZCASM4h7VJJRGElAAqCJK3juBYlBgUUDFxGHAg9VMMgLQUriNHkkTsNKnIH6&#10;F5OHfYo8bHsR2L6APFyPB5pOTZw7oYkzO+NuyBsHWdWzKKiwriiDoeinLZ0w4TkUT01kaVjv8DNq&#10;tN4svraDoIIg5Bg61wfQRG5v1EQ2PdlI1kFtlVAaiStCxjRxXOMzE1DEoRA0cVRcAgoqDogFFHEo&#10;1CiAK+9GAOEmNHl6GeXguiCOwLZ1TWxjkXMQRuCzrckELiQPirNAk6eA6zJUZ5JnkqY65CZp7sin&#10;eogIpC159FFZAr+GYrES5og0a5hf01jaNSQNTeSue+5Ry0PuR03biYvfDLVx/c8KkFaKjJG4fGQy&#10;BxnO0sShEBRxKJQkIBEgcfGAlbwoFORFxIGIUBMhQDAIMsjTC5o/IgEa+L1tlXps2xNoJVERh3Na&#10;m00beSTNJI7NpeqYm6Spx/fQysxGP82rOnKsiTQqTDeLWmWXGrW+NqRtgl870bKVHIVv2w/fth3E&#10;bYTa1oK41SCuBJkrRCZJXC4yzJV1MwBNXApgJS4OhUfEAjGAIg6kEBFAOAggeaFICbWAOUDySJyG&#10;lTxNnCIPx/BD6kvgOL74bCXOqj5NHKNMLxBm3BYzSPNAvjxAmnraGf5s6E03itulgxDtxxh8UGXW&#10;p7FqahqvAWkiN6nFX7nwaouW8jmayT1oJrdygXM2kyCtHJkrgeNWxCHDSnEgKpPEoUDSgBRAEYeC&#10;SgDiAZIWiwIlcdEo4CggEuCC5Yo4IAwIBULqGAgm8DkIKaGUhzSAwPaF5GmYxGHbx0KgfV+PilOq&#10;w/V7Ii+e8NnqMT5UUr5H59S4kTzwwAP1UCyOSNPhvSaMEaP2ZdbnHu2bxl+eNBqXhTz6z3/Kuaee&#10;lq+at5QDTejfGpv+7clq4pDRAmSYxGnFZaIwbMTBhyWhsGzEoQDjUJCxQAygibORByLCgTCFhyUU&#10;CCHwnSYwCJ8DTQQoGAT6m6gmjsojeXbEEbg2RR6ul2N3Xrh2L+SFjznwwVm+kjX9X/8S35qbRj1u&#10;pv0YCWO/jM2iVWWOmsZrRBoXY33gfpE2beT7Vk8hmmwhe0DcDhC3mYpDbeQa1pq4QpO4PBRCjpU4&#10;kJaKQkoGklBwCSZInI08FLQiD2kkSIhEGoE0HCBxmjxNYLAJkueIQH+kCjimVp3ye9i2+T1cG4nz&#10;QRPpA9J8kAf1qAOaRr5vwHfqZt93r7i0alUTaY4I008X05dplTlqGq8NaTS1CCva9fNt28rXUBzX&#10;r96vVp1vLFvsiCtFpotAWkE9kzgUSBaQAdLSUUiKOBReEgouEUggUMDxQCwKOBZpNFIi8iES97Ai&#10;TpGHz0QYEGpCkYfURh62NYEGeSZxhCLOBK7DBlyfbQwP0aMvVManoP2RvwX33itBNatMR4oMPEiY&#10;9mP61Sf75/jtCbvGpBEdO8p5OOPvn2otX8LHHVQry19IXAWIKwdxJSCuEAWR/8ijkotCyQZpmSZx&#10;aSAtBQWXDCSBJBJoEPewxAGxKPgYpNFIowBFHhABGMTVVcSFIQ0FQiwggYo4Ase4qPnEuWz+D9fC&#10;uy1EAAjzxzUHwD8HQGV84ycYviy0dWtxu7TK6McYKdoTxmaREeOlVHbtSMtOTz9P0k7/7W8iz6K5&#10;bN9BTj7dRr5CVHmwaXPZiaiSxDGq5LL/a0DcahBXikIoAnEFJnE5IC0LBZUB0tJQaKlACgoymcSh&#10;UBNR0AlAPEDiFHkgIop4sC6IqysRSBWwHY5UEYdUAdvV5NUFcUhxXBKoyWPgogIYXAe7DIEkDAgE&#10;aXx2JQjXH4xmMQTN4pRbb5VgqKxbly7nUAw1EaYVpgMP7cd0s6hV9us1jTQu12Vbr5qLmPNZkY7P&#10;yI9t2srRlk/JQTSXuxs3RXfAUN1GqK4KxFWgEMrqPybFJnF5irh6UF09yQRx6Si8NBRiKgoz2YRB&#10;XF1FXBxSRRwIiQYUcZaU5JE4RZ4JTaBVeRc0nwTOqzvtQbimIFxfECpYMJrFUDSL4Qg+5txxh8Sg&#10;ZVnO2RLGjrVXGoMP7cc0YTrw0H7MXmX2pF1b27Vli2ysWGOQ9vLLxkryfLnhueflh3Yd5Guo7osW&#10;hurYJdgO4jabqqt89HEQ1wDEGarLRyHlQnE5KLQsFF4GSCPSULCpQDKQhEJPBOJNxD5YRyEGiH4A&#10;wL4opJEE9hEGgXVAHGESCNKq1WdGnziXikBBmLpZjQCEA7J8eowP2kaiuQ967DFJBGEBCL4mjRkn&#10;vT780EoaVabv3vOOx6UI+21URvv2q6/kAB8n4Irw9G2vvSbyyitG+sKLcq7js3KiTTv5qtVT8nkz&#10;I0jZ2RBNJohTvo7NJRSnmksorgCk5QG5IE6Rp4h72EZcCgo8GbCRB3LigFggxh4mkYpEG4F1bAo0&#10;AheQiOMz6mTfj+A9z3AQFo5r4kNIkbjOmEaN1Dt3aWgSw9u3lxUNG8qUCZNk2ODBVtL03XvrWzH6&#10;PTSrHyNhv27EaDXe7T51/FtZX1Z+MXFvvS3y6uuqyTzXvqN837qtfNnyaTkE8thkbkWTqe6gmKor&#10;J3lQXTHIKwJx+SAtF6Rlo3AzgQwgDYWdCmjyEkFIAqDJU7j/IYNIpJpMRR4IM2A0ocoP4pjs9xHq&#10;7gtUxpvWUSAsBoTFoUlMgMJinnhCskEYp9XwRfBBlc2aOl2WLV6sSdMq04GHDu11pOiIsF+3WaTF&#10;RUd/kJKUIt8fOyYHd+5Ck4hAxEoc75h07mKSh8/PvSCnQB6bzM/h7/aBvJ0k70mQ9ziazAYIVEDe&#10;ahRYGYgrAXGFKMh8FKiNPBR2OqDIAxHJJhLvB3kgSZGIlIgn8FmTGYv/KIAsIgbHU10IqCsa5+Eo&#10;Qwya6Ticnw8kJYGwNARSq+DDCtAkJoGwYESMSxs0kOmTP5GhH38sgwYNkQ4dOgxCcVBl+qUK+0jR&#10;Gnj8doTRKldXSDJIo5374UfZuLrSIE0TR7X95z8i3d4V6dLVIO/lV+U8yPse5B15qo182gLkqSjT&#10;IG+ThbxKFF65SV6RRXVZD4K8B0AeiEgDUkFOCpCkgX1WKCJBlg04RgLIUl0JEKbueYKwBESJieiL&#10;JSPoSEOUmI0occX110sJCGOzGAHCOOXTNDSLC2bPkVUrV8rHHw+WHt27U21UmnW4xUqY7o858mO/&#10;rpWjSUxNTpWE+EQ5c+KEHNq5W3bFxCIQeamaOAYor75qEPfBhyJdkb79Dgh9Tc6g2TzR4Rk5hmbz&#10;CzSbB5u3RLPZzIg00WxufOxJWUfy0GSSvGKQVwDy8qg8FHwOCMgCIZmAJtCASSi+V4Cq6A9T8b8U&#10;kMV+IMHOPO99cqiIA7RpICsD/otPTBfCfxWipSh/5hnJgA+LefppNQXUtAEfyxw0iyOHDpX+/QbI&#10;xwMHybix43QTyRCffoyE6cBDE+bIh/36VphfKOmp6WoBWGVnzso2vn2JDCqytOrYbL7xhkidOiKo&#10;ldK9h8h774u8g6bzNex/8WU5/cxz8h2iTa2+/Yw2QeAOELjZVJ/yeyCw1FRfMQgsBBGq+XzIUKEG&#10;VamRA4IYjWaCJHbieReG9z85zsfR9WyQlYPokA/dloKYUPQ5N4KsCiAd6opp0UJNUrP4kXoya8o0&#10;WTJ/gbi6uEjfj/qheRws48eN16RRadZIkU0i8fsgjFaQmyeZ6ZmSlpKmmsnz587JZ7v3ytqSMnU/&#10;UoX/JIyg6oguIOrhh0V69gR6GeqzNJ1n0HT+0OFZOd6mvXzZqrV81ryV7GuC5rNRU/TzGssGEggF&#10;rgWJVSBxDYKX1SBS+UCqEYQwkGFaooD9IEh15EGSAogqhs8qQQDEB5LKQFYlmsI1TZrIDjSDW0gY&#10;msQEEBWJqDEQ/TFn9EGpsIVoFseOHCm9e/WRfn37y7Ahw2Ri9Qr09Gk68NA+7LdtDu0tNzNbLepN&#10;tbGZVAbitq/fICXZuSKIshR57doZaN+hmkCS98gjhvJIHtX37nsinTpDlW+hiX1F+b4f0Xx+DQKP&#10;IHg5iCZ0L5tQ+kCQuANdBw4Fsd+nyGTHHYTyllkVSGVfcB3IUQQzQiXYzWA/kWN/iAo3N22G3z8m&#10;B0DWPlSyrSAsGQRF4trCEHD48xED+Lq502bIotlzxWnJUnF1dpaP+vRVTeOYUWPkEwQlKA6SxuiR&#10;KrPeU/z9EHbm5MnC3IwsyQRhXJ0+DaRRcXx+/7M9e6WysFjyQajw/euWLUHgU0hBImq2wEcoFZK8&#10;N9807qQgpBZ0VBXYdFJ9b3cymk8QePb5F+UE+nzfoAn9qnU7NKOt4QefghJbyn5EoXugxl0cGuLd&#10;F3biQQib1p0AU37ehkiQ2AWi9qPJS77pJjmK6zgMHAAy0ALEPvighN3/gAQ99JAEoq/Gwc8FM2cr&#10;wpbNXygTxoyWPr0/sqlswrgJMh0KHDZoUDmKhXdDqDRN2O+DLG0b166VLBJGsrgGNZrHpIQkU23n&#10;Zdu6DVIEJWYlJovAqUszhP/wF4o0RpQoDOXnSB5B3/cWFEYCH3gAigNhVOM7UB7JewPkstvAuy3s&#10;98EHnu7QUX5s216+QyDz9dOt5cunnpbDIPJzDsoCX4DMwzjvUVScoyDpEJq5gltukRNQ07c45zHg&#10;MJS/HX4rDUQlPPCgRIO0gPvuEz9se9arp8haPGeeLFuwSFatcBKn5csNlSEgGT1ytHwy6ROZNX2m&#10;TJsyVUeQ7Jtpwn5fVlaAIAREpYGUFJCVDCTGJUg8QN/2+Z59shqBSi7UVx4ULGf69hVBbRc0OQKH&#10;LnffjcCkrqFC3mgmaShMBTahvCVGFaKg5d575Qx/r8hFZPoCgxuo9Bl8hu9Rym2L5hdN8TkQcBaB&#10;0HH8rxzh+n5WEP6Px0R6Bvge28eg8i8R5R555VUpx29jcfwUNIkRIMv7nnvEAxViBZo9qmvFwsXi&#10;vHSZjBkxwqayoVDZ+LHjlcrmgdgFc+fpJpKdapL2+7OCrBxJBVEpcYmSDKKSgMTYeImLiTPUdpaR&#10;5HqoLUfysG+dr69UeHsbQQj8hDyESPKf/zQiSjabmhAdbfKzJlETyeZU35zWkSm3uV9D/5epFSQM&#10;6Un8/ihI/gw4CSV/imOkQ9lJICsZzSFV5jR6tKwaN06c5s4Xp0VLxHnJMnFb6SyLFy60qWzUiFEy&#10;eeJkmT1jFgibL4tALoqFpLFzzebx92c58Fep6J8lgSgiEcQkxMRLbHSsIu782TNyeP8Bm9o2gLQ1&#10;Pj5S5uEhJ3v3NlR2//0i//q3QWLbtihcFDr7eIQmw1LoNljJtO7X0P/RwHHOA2dwzONQ5kH418NU&#10;N4KgrWhS46CyTDTXcSAxPihI3CZMEPdJkxRZhCuaxYljx6IT3VM+6t1XhgwaImNHj5Vpn0xVKiNh&#10;FtIYQTIQ+d3Z/8tA05isyQJRRDwQGxUjURFRhtrQb9tu+rbVoWFKbau9vKTE3V0qg0OM/lxdKE81&#10;k1AbIjg1tKM75zURZyXkUuB/TZzH8U6gOT0M37cbPvYoznGia1fJrltXktks4ppicH2Rrq7iOXmy&#10;uM2cJS5Ll8uq5U7i4ewi8+bMAWm9VN9s+NDhMhEByExElPPh70jY4mrSOJbGkP/3ZTu3bpE0+jCS&#10;BZLigbjIaIUYEBYVHinR2D538qQcOXBIqS0HJG/085M1aCJJWhEKpxiqW419iiD6rjZQG3yJQ8Vp&#10;2JNinzoCjn8KZH8Jf7cXhPHFkb2oIOmoKC7jx4szVES4oEn0AGE+U6fKqmUrFNycVsq4UaPk3W7v&#10;Sc8evWRg/4GqaZyCAGT2jNmycN4CWYwghZg4fvx5FA+DEd7V/30FIhXFJUplJCwOJBGxIComDGQh&#10;jQyLkLCQMENtp8/IjvUbldrWBwdLldlEFri4SD5QBALLQOT6sDA5lJWFAgZRDCrYfNkr7krA32qY&#10;/2XwwchyH6LXPeg7BkI1XiCGTaDr+AnwX+OVD3NFs+iN/Z4zZogrFOa6YqV4uqyS2TNnKtJ6gbTB&#10;AwfLODSN06dMM5pGkLbEJG1hdTDCe4+/r2AkNz1T4qEkEkVEh0YA4RIFRIaESwQQGhQqIcGhcu7U&#10;Kfnq08+koqBIcqHOdSCtHKQVrloluajFeeioFri6SbGnp1QGBMqWmFg5XFgoApVKUbGhPkaIJEAT&#10;SNgTpGH53anWbeRLhPtbJk2WorBwiUG4HjxvnvhOny6en3yiSHObOFH5MLcJE5XK/PCdKxUGwtwR&#10;fIwbOVLeevNtRVqfXn1k6KChMgFR4wxEjfNN0tg0Lp6/SG2jeEgax9J46+r3Y1nom1FdMSQLBEVB&#10;VZEgKCIoRMKB0MAQCfYPEl8fNH00M5IsRGd8nX+AVJA0qCx35UrJXrFCcpycJA+fC7G/3N9fqkJD&#10;ZXNMjHyamyfnduwwjmFvAQEiw4eL9OhppPBHJPrkd9/JscOH5RC6HJvzCiQf50vCsaMWL5bguXPF&#10;H6rxmTpNvEAafZcniPMwQcK84csUYU7OSmUzpk0HaZ3k3a7vIgj5SHWoJ4+fpPzZvFlzoK4FiiwV&#10;jFSTxnuQvI31+7Ek+LIYNIGKLCgqAiSFBQRJKIgK9guUIN8A8ff2E29Pb/H08JKzKMyvPv1c+bZs&#10;dA2qEIwUQ2n5UFk2ar8CiaOfQ1NZHhgoVWgu10VFyaa4ONmSkCA7UlJlT0aGHMzNlc+LiuRISal8&#10;WV4uh4uL5TN83p2RKRvxu8qICClGBJgLElNwjnhUikgQFjp/vgShWSRpvtOmic+UKYo4L/TFvLFN&#10;BM6aJR4mYQw+JqHJfPnlV5XS3oPS+iLcHzF0hEwaP1EpbS5IW4BAZCFDfhJXTRqfEeEN49+HdevW&#10;rU48VBYNwpSySBaICvb1l0AQ5efpIz7unuLp6i6uzq6yYpmToYzz52Vr1Tp1a2sNmsFyd/g1FAxV&#10;lrVsmWQC2VBeAdRW7OMrpVAcUYTmtBjByvr4eNlbUiKfb9woR7Ztk8PA55u3yGebN8uB9etlT2Wl&#10;bAV5q5OSJAekxYGsMCiLCAGoMpIWANKoKF/4LgYcVB1T7vedN188VrooeKPJHj9mrCLtzTfekvff&#10;fV/6IXIcwchx7AQViMyYMl1mT58pc2dScfMV/vrXv7ZBMXFAlPcgfx9+bQ1qN0mLQnMYHhAMwgIk&#10;CGT5e3gjox7i4eImLstXwjkvVo56xrSZMhW18swPP8g3XxxRvi0rIVk2Um1QFn0am8jMpSAOisuF&#10;Ogrg30hWIX6Th0AlE2SmgdQM/LYQzWJFdLRUgZyqlBSpSk6W1SC0AE1qOv4Xu3SphIGcUKgmhJg9&#10;W0I1cdgfCHICEWgEgDh/pCSQaQiDE1QyT+dV4rUKhKGD/fxzL8jLL70qb6N5JGl90UcbhI710I8H&#10;y/DBw2T0sJEyYcw4mcpbWWZzOWrECKqNESSHaNjJ/u2jyJK8fIlF0xgJlYX5Q2HwWySMGXVDszIf&#10;Fz5+1FgZMnCQ9EfNpB/gXQRt7LcVIJBZjaClEqQwICFxWSAuAwWeiVQTV4wmrhDNJYnLgl9Kx3cp&#10;+E0ymruEhQslfsECiQVi0PRFA1EIMjQiCOyLxPcRQDi2FXkgMRhkBgFUFwkLxW/9UWm8kQfCF63A&#10;RDSNL77wsrz+2hvS5Z2u0v397tKtc1d5561O8g6ay66dOsuHIHJAn34yEuqbjCZzJm9pzZqtm0g+&#10;ckC/9tvfh8xDgbNpZLMY7OMvAWgOSdhyKGv0kCEyevBg6fX+h/J+l3fl3S7dgHela+du0g0+gQHJ&#10;8cNHZU1RibpLso1BCYijb2NQkgOQPBWcYF++m5sUsV+HZpJNZCHUV4DP+SA0h0RCqRkgOB2EpgGp&#10;+E8KjkEko9lNhHLjQHIMSI4GyZEgjkSGg6SQ2XMUcWHYDl+wUHzdPMQXLYUfmvbp8HXPP/+iUlmn&#10;t9+Rzp26yEsvvCTdu3WTfj17ysCPPpK3X39Tur7dWT7oiq7Ahz2gvKHwgRNk1vQZmjSOYvPOyG/f&#10;RKYjbI8KDlN+LNDLV7xcXCUcBfpx714yvH9/WYpmJgqBhA8Kc9TQocjcW/IOMtcJ0LZ/2w6pKCyW&#10;wqRUOQT/sxX/192AglWu6Lt5SBE+F4C0fBDDtAAkEUUgjM0mQfLy8Ltc7M/Fb7Lx20yQx2Y0HaSl&#10;UplAEshLWo4U2yQyHkQmorlNNkkNRksRgKCJLUawr58sRB5effV1eRuqYhDy9uuvIy9DZDZ832Ko&#10;dQHU9H6XzjIGUWu3d7pI9/c+kN7de8oIRJZsKlFMJI2P0jEY+e2Vloroj1EjSctNT5d5iMR8UVju&#10;KADnRYvFecpUifHzl3j0izxQ44cMGCCdkPHOyJxSG+3sedkL4tYUlaIbkC05IK8QnfX18JW7QkJl&#10;Lzrhu0NCZDPSdcB6bBNr+ZkpUAWsCQ6R1aggqxHYVID8cvg7Bi9lSMuQlqAyqJTBDBRa5OUt2Z5e&#10;kgSCYhHpRiPyjQIiEf0yP2E4jhPIfBPX2wWtA/tmg/r1l3loRhfPmSuuaEpXII9LELAsgFLffecd&#10;BCEz5X2ltp4yAO6AzSSKiaTp21nsr/12pPn5+ExLQeGybxaCsP4kQvmD+/crHrwQcbksXiLBo0ZJ&#10;En1ReLjEAZPHjpU32ZSgqeyGzNnsnMjRQ5/L3q3b4ec2yqaKKtlcuVbWlZTLWmB9WYVKKwtLpKq4&#10;TNYAFQXFimhuE5XYLs8vkvK8QlmN75iW5ORLaW6BlCItzs5TKSsGUZyVi+g1U7JRSYjc1AzJATLR&#10;70yKiZfE2DiJioyU9977UN1j7P7++4owZ6gxFIp24q2uZcvFafFSWYomdSGIfL9rV4T9c6TnBz2k&#10;LzrfbCI3btw4GcWlb2f9tsHImrJySUbmePdjIRz6BITEE8aPl/loMvLz8uT0qVOSBgceQPTuLTmI&#10;7nygwv7wAezndEfGxiFcvmLjfCRnwS5nWj2D9PRZA2fOynmk50+fkfM/npKzJ36Ucz+elNPfnZBT&#10;336n8OM338rJ49/K6e9PqO3vvzomJ459I8ePHJVv4FePHvpMjhz8VL44eEgO7dsvWzdukgpExh9C&#10;McMRFQ4dPETc0NQWZGerS/ns4EHZsG6dFBcWSiZamDTkLQNpWWmpLISf7N2jl/RHwMU+3ASQi+Ki&#10;2vhk1m9LWgU6tEkxccj8MVkG0j4GMZ2gohfhtJs0asQbplJUUCCRCJtX9OiBGp8LH+HLoXh5vxtC&#10;ZmRq2tQZqhB+b8aB28iISPlk8lSZP3+hqoy0rRs2SHx0jCxbslSmTJ4so0YahA5Es9+/bz8ZAD/O&#10;33IUoE/P3jJ6xCiZPWOmJo3PQP62Y2tFuXlq7OwcMvgdau6h3XvFCbWsXcuW8myHZ6V1q6cUeW4I&#10;KL48fFgqi4slHD7nk4kTpQdCZg7Pr0AfbhWizd+bHTl8RFascBZXV3dZheCKN4mr0tJklZMLoslp&#10;IKSPvPnam/IyugEvPPuCPPfMcyp95aVXVDdgYP8BUFtvFUXOmWkL+3k767cdWyvIzlWPFmxCM3H+&#10;5Cn58fh38jU6zOvgf3ojHG7ZuLF0bNNe2rZsJf26d5cCKM0VEds01NC+6K+tWLpC3BFWuwE52TmS&#10;jA5yCjrHmZmZkofmtaS4RIpBNFFSYmyXAKVogviZaVlZmdpfVFRkoLBICtFkFULhBQC3uU9/z8/c&#10;X5BfoPbzPPn5+ZKTk6Oat3h0zMPDwiQoKFi8vHzEGxGxN7ox7ohGgxHEjEQXZgm6BZUxMbI2K0fy&#10;M3MkNT5JosMiJcgvQLwR6fIxhE5vvmlTGm9tobhI2m9/O4uPzPGpqyOfWWb6PnUWzeVx+WzvAUmJ&#10;ipXXOnaUj998S15FjeyPjmcMHHvnTp3U3QJPkOWLgvH19pWgwGDZs2u3rFu7TtZWVSmsW7tWqtas&#10;sX3W21WW79dWGb9ZU1kplRUVNlSsJlbLaivKV0s5SDZQbgLb8F1EKSpCEUjNzsqSQPQ7A/wDxR8B&#10;VgDIiANJjuzzA5/K2tVrJJ8VODFJ4tB0hoeG4v8B6jYXb28tXWh7KUPfzvptfFp+dnZmNjrWtucb&#10;rYY44cTXIG7fAdlQWSUrFyyQCah9A3r3lRWIKEcNGy6eq9zFD7U40NdfgnhjGaSVl5bJzu07ZJfG&#10;DmKn7NbYSey6CPwN/7dj23aF7Vu3VWObZdtu37YtWxW2bt4iWzZtlo3rN6jKwKfIOIwUjNA/KCBY&#10;QpCWQokODYHRvp17pLJsteRCeWnJKRIfGwt/GKFGtDmu5rRshRQXFKSj2PTtrN+mg70dGc1EeKye&#10;bXRkyMxXnx+W7YjCStEUxUdFySJElb3RTHrBTwT6+EkwanAICAtDoYRzKAddhziok4/g5aMyrI1P&#10;lD0Iuw8Be4GtcXGyISFBqoA1ColSGZ8gFWjSyvFdOX5ThppehrQUBVcaAzA1UYbfMC3H/vLIKClD&#10;wRYi2MiBX+bIexLOxxH2iNAICeMNA/TZNMLRF82ET3Nkp384qSrVGqi7EHldungxWg9vmTt7njg7&#10;OYsLsHTRIqqNpP12T2dV4QIzUownidNS083Lv9BOfHNc9u3aJVvWr4fvS5DBAweKP5pDDtkQYajF&#10;HG+LQAFxsDSK43HhURITES1xQBa6EhVQ4A7/ADng4ysHEXnuQgd5Cz6vQ0CzRnWkA4xONKBubwFF&#10;+A1RaKa85cWRgmJ0qkvQoS7h3RUPT8n29pFUVJx4EKIeiyDMkfZwXE8YyFJQFSpMdm7dKp8i1Hdk&#10;36EbsQd5DUGHvxQ+dgEiTlcEWO6AGwIZF6eVuonku2q/TQRZnFcgqVBESmKyem6/qLDYvPwL7Yfj&#10;x2UD/I6Pp6cayebwDcfcOEjK219RatA0XI12xyjCoiSWpEXyOZMYScG+AnxfBfK2w8fs8/WTQyCA&#10;JO4GiduBzSCFT3fxQaG1IIZPeVUSqO18BmWNl5dUgqQKBAmlnl6SD5Vn4ljJuIZ4PhahnmWJVhVG&#10;kYZroerDcX3hVBl+x23uYxRMUqx27iz8+Pffy6kff5Qd27eLm5uHeLh7iZcH4O4pHmpYapU1gvxt&#10;SGPkmJoAwhA58cHUZBCYnJQq3333nZkVPsZ/TvLgC/LQIVWEIMLiYKkiyEQs9sXiOwULWRrxaC6J&#10;FBRsLn5TBuLXg/gtAYGy089fdoO8PVDMLihoJyrGdpCzBdgENa1HuhYkraa6QFQeiMrEf5NxDQk8&#10;V1SMxOIcBEmzEYdr0sSxFdDgPj7zkoZKun3LFtX5ttp6RNF+UK6vj78apfdBq+Lj6Q3ivMQDikOx&#10;kTTeOP5tSMuH0zWeKE5RijOe3U9XTSVTvhGaDFL5nX6IlR3xRBCQQDJQQEzVZ3Mf08Ro/MaCBBO8&#10;rZQUmyDJBI7Fe57p2JcZHSt5+G8uFJqHAs0DITko3CykGSj8VOxPATm2Y+E/CuZnXSlYQTR5JIbE&#10;KeBYJCuKlQ37VcXif/BfPtMZD38YiXOE4TdEKMgNQcVgcBWAIMsf5DFCpuJQbCSNz/b/Jvb/VheX&#10;SWFOvlBx+byHl50nhbno++ShX2SC3xfxXh++K+CTxelZkg1Ss5LTJB2EZoDQLBDMlEhnCrUq4DdE&#10;JlN8ZkpkI/jhf7J0qpAhmUj1b3ictAQcD/9LiU9WKVsFVcFYkfAd96uWIi7JTPlkdKKNSKZa6TbF&#10;Y18iKg0rD5GC/yWhpUnE/0hePPbF4TcxqCSRIJzBDCPPYPjuQCgQ5fabEUb7f99+++0us1X445pe&#10;LeoScyyfOX1afX/65Ek5c+qU8ltnz5xROH3ylPJnvMd6uXmaDx06NIblZhTfb2RLliy50dPTs25A&#10;QMDTQUFBHZE+7+MT8DxTPz+/F3x8fF4k/P39L4De/3Pg4eFon4cN9t8Z31u3a/7dT4E+tpeX1wso&#10;k+cJX1/fZ4EObm5uLWfNmvXg0KFDOZvBb2+oQP+3Y8eOGyorK29at27dzZs2bbrFiq1bt97qCEVF&#10;RJHdPvvPNX+n92nYf2f9/lKf9bYVV/IfR7+xzzvLo6Sk5MaUlJQbWE5mkdVardVardVardVardVa&#10;rdVardVardVardVardVardVardVardVardVardVardVardVardVardVardVardXaH8T0I9bWR625&#10;rUGzfrbfX2u1Vms1mL1ofg1Yzf5zrdXaf43ZV/zfG2qt1v7Q5qhSa/C9IT1pot62h/131v9fS9Ra&#10;rf0hzFHlJayicQTrssM/Bfoc9uf9KaA52ldr/0P2f+3//e/6Hz/xxPCxTZrkL2zd+puVHTqIM8DU&#10;CicTy4G5bdp8O7pZs8J+DRuOfAr/53GMw/2iZl85CasYCAqKU3D8EuCxNOzPUxMcXePVoNb+yPZu&#10;3bpzPNu3P+8NUXi3aydOTZvK9AcflFF33ikj7rhDht92mwy99VYZcsstMuTmm2XQTTfJxzfeKAP/&#10;8heFAX+5wcRfpP8NNxjgNvap9EbiRgP4rwKO0x/HG4DjDrj9NhmI8wz6250yHudd0Ly5LMd1LG3f&#10;Xhbjul6pU2emeamOzL4y2lduLQarSPTiw0ztwSkwCUffXQ7Wc2hcayHW2u/NlrZunRMAMfm1bSsL&#10;Hn5Yxt35Vxl1260yApV+GEQw+IbrZdB118nAP/9Zpdw3GiKb+Pe/y/R77pF5derIwkcekWWPPS5O&#10;Tz4pzo0aiUuTJrIKwjTQTFY1uxguF6C5uEBIxEr8ZxmOseiJJ2Q2jjsVIhv373/LUIiOYuyNa+gF&#10;9IZwP8K1fITr7IfrHfi3v8lE/H4p8gEhypimTbOQPVY6a6W1isuRKAhOzOEInLr0auDoGI4EaxUg&#10;oRsB63VbYS+qK0Gt/Zp2/vz5O4MhqmB4hkV168r422+XMfAgI+Bhhl1/nQyBmAb/6U8yFBV5LLzK&#10;DFTwhQ/VkZWPPy7ujRuLJ0RDeCg0taXudnAjmlTD1QYIUAECtIOLPXAMZwsoQAPNZCXEuQLbSxo2&#10;lFloHCbcc68SYp/rr5ceuP4eyEdPbPemEJG/fvhuzEMPyhI2JhDh1q1b70ZxsJKz0luFYBUKFyi4&#10;qQZw6tmrgf3/eWzCej59DTWJ0JH4HInqSlFrv6RtnDChMgLicoe3mXTH7TIeFW8UwrfhqIxDUSlH&#10;wTN88te/yoL77xfnRxuIJwTljUrsjQrN1MuEJyq/F8DUE2LxaHwh3B3AzYbGKnVF6mqmqxQgugu2&#10;DbhY4GyCXtLZgpUKEB6B6yMY3hIr8N3iJyFCeLhxd98tH6PRoAC7E/SIaFj6oBz6QoBT4TkXQXwJ&#10;o0atR3FZxWAvFi4ywcne7MGpg68W1v/zuIRVkFqEWnxWL/hLC6/WfqqdLy4eHA1xecATfYIwb/xN&#10;CPdQwUZQWEhn/uMfsgyeygshmh8E5YvKqYBK62PCG5XVGxWc8LIBXk2jkWUb8MBnDXc7uNnB1Q6r&#10;LKkjuNgD53NG6swU17XSlpowRehkYgVBAQLLgbloUCbce58MhtAovg/R6PRAg9MbYehHaIw+QblR&#10;fBXe3qNRnBTG7Sa41i3BRUIcgVM/W7e5shlT+21C/04fk+A5rEK0F6Aj8V0rj0fUmiNL6NhRYhAe&#10;zYSH+uSWm2UsRDUaFWkCWvDF990n7g0aSACEFYDK5k+gAvopNBFfVFDCB5VWp96ozFZ42dBIpZ5I&#10;PRsCTAEPbGu4W1Ib8Bs3pFa41oBVDuBC4BhKbGqbgmtkiM6yvVIDeSCcFJpAdE1kBVJ6PAMUXzMl&#10;vkU43jSE0yPQCBmezxBfH3jDj9BvXYhynQfxoZgpGIKLu2hw3WINTtmt00vB+h/rsfTxrUK0ClCL&#10;TwvQUdh5LcRXa5kvvXQmHhVhFvpcU266ScahhSbm33WXeEFcQahIRCCByhWASuaPCkf4KTRW8EXl&#10;9GVqbvsA3qiA3qjACtwGvCxQQrPAA/2masE1RMhqAfYxddPAZwPGtiv2KeBzNSzCw3cK2FZCs8DZ&#10;kirgeleq1CI8E04apgCV+IDlKJflKB8Kb5kSX0OZWqeO9IWns3m9W2+RPgy127SRRc89dxbF/08T&#10;nF6d4IzdeluDfULCfr8G/6OPQ1iFaC9CekPtAe3Fp4WnxXclwrta8f3v2YlDh15PQSu75J//lOkQ&#10;2CR4sKlIXR54UIJQkULRWoegwgSj8gShEhGBqFBEACpZAH7jb8IPFVPDFxWU8LHAEFlDA6jsXnbw&#10;rAEeFlwgOhM20dnBJjoLbEKzB67JBakCrpOpM4FtK5TwzFSBYkN+bcIDVqBcDEB0FvFReMtQnjPr&#10;15eBCMeV8BApUHj97vqHLGjXTvJTU/uCFi7PSXCRJZ1aob+34h4z1YK0CpMi1EK0ekN772fv+Rx5&#10;PUd9vZ8iuv8dy3722fMxzZvLXIQ209DSzkSr6/bggxKOChGOChGGNAwVJBQVJQQVJhiVh6AAA01Q&#10;aAGocP4m/GxoKL6oqIbgjG0fExSZPexFd4HwnnjyItFdJDj8Rm+7YdsmOGwbIkNq264WXU3is4nO&#10;BEVnE5+JlQTyp+GkUyU8Q3wrNFBuyxUM4S0zhbcE25PRqPVC+X/ImyzgoA+iihn4bm6HDudBE5dX&#10;1eBCWdbPVvzHbpuwFybFaBUgYe8BrV7PKj6r17PeaLlcP8+RyOzx32u5HER+4AGZe/NNMg0Eu9xz&#10;j4SjQkQ1ayYRIDkCFSEclSAMFSMUFSSEwPfBJoJQoQItCICYlOBQ+Qg/C5TgLNCCU6JD5b8A3Ad4&#10;YVuJDekFwD4PpB5P6BQCuwSU6OygBOcAq5ji+Ep8/MwUcMG2TXTYdiQ6m/AIlINVfDZQcBBgtfAM&#10;j7eMMIU397HHZPCddypv1/PGG+HtbpWRdR7SfbsHTVBwetsK7ncEe0Hae0UtQKv4HHk+R8Kjt7MK&#10;z5GncyQue/z3WWHHjuJx992yACHiXJAZgj5YLAQWAy8WBcIjIbAIkB+OykCEoWKEooIQIagwwSaU&#10;2FCxgiAypgEmbGJDpVTQ20h9kWr42ADRIbUXnRKbBReJDtBis+JKBafhSHSEEttFMIWngTwp0WHb&#10;oeg0UFZW8a3QUOKj8MwwU4nOEN5ibI/+97/VcIIKMRFuDrnvPplviI6L0/0U2AvSKj4tQArPKj5r&#10;2OlIeDrUtA8x7QV3OdH991g5RBZer54sgsgW33KLxEBI8RBZHIUGcqNBchQIjgQiUAHo5cIoMlQK&#10;jRAIKxiVhwiyQyAqXIAJfwtsojNhE9vjptgsqRIaUxM2sVm2ldDwWcND4QlDbNh2twL7FLDtZoKf&#10;ldD4GamrTjXw2SY2bNsL7gKxWUDB2YSnAJEhVcB+q/CcUI4XiI5AeS8nKDoKTgkPISbSifffb3o6&#10;Q3TjwOPc9u0ZXjoS1NXCKsCaxKeFZw03KTodZmpPp/t19jdT/jfE9kN4uEsROtwrbrtVFsGTxYLo&#10;xGbNJR4hSxzIjAWx0RAeEQmyIyGwCJAfDhR176EWa7oi+/Y7iWj1lGPBodLawM+ALwRypZb+VicI&#10;7glDdEg9uY1jGIKD0Cy4Uot66WVTdE9AYPjf6TPmN5e2yjlzlQhdAIpv/ew55jdXbt9u3ChVi5dI&#10;dKd3xL1FSztvZwoPfFhDzCUARUdP1/MmhJd33C7z27SR8uDgANDsSEQ/FfbC0+Kz9vW0t6On0307&#10;ejktOIaV1pDS2odzJDTij21VzzwjXv/4hyxBixhat64kw4slIVxMAHHxEFkciIwFqTEgN/P5F8yq&#10;8AvZuXPij0qs4WdJNa7Ugpu3hKej2C4EhWbF1YitcMhQJTSNU0eOmN9c3lbh9xqeTZqZe38dWwSu&#10;hv/jLjGGDW6V/nfd9XNDy5pg7Qfa9/UoPO3pdGhp7+Hs+3CXE9wf086fP393JQhYBTKcbr5Z0uDF&#10;UiG0ZKRJEFoCQ0ggAcL7NcwqOiW4xwxcqVFoSmz4j73oPLHPKrgrtb1ePuKG/xp4XD6PiDK/ubzR&#10;Eyqx4b9Mf01LHzxE3UiZ/WgDdfeyF7oF9HILEb1MmDDhKdDvSDg/F45EZxWcNayk4PSNEwrOeqdS&#10;i82R4P549nX37odXP/20rAIJgehgZyFkTKfYILJkeLIkiCwJwvu1zR8V2gAEh9QPuFLzwW+9LfCy&#10;pAaqhXel9u2aKnHHf91NsRUNGGh+c3lbhd9XwxAdhxh8ERJGIzzNx7F2OLvI8aJiOfXll3L2xAmR&#10;s2fNf/98s/bnhtx5p/E8Jvpyc596SoL79v0c1cCRYH4urJ7O6uV0WKkFRw/Hmyb2/bfLebc/lh14&#10;+eUzRRCTG8LGSMT3ORBVJoSWjpAxFcQk47srtrPnJBz9knD0S4gwVOZQIMSCq7HPQsMsgntc0l59&#10;zfzm8kax2dCAKTycgkVsSD2BK7YjR02xPS5uOGZY23bmF5c3V/xH42LhIUXZuJifXbhPfQaYAs5m&#10;yn7fTzF9I0XfuRx7zz3S84brIbhbZRr6fEueffYMqoMjwfxcaLFZvZwWnLUPZ+2/2YeTNXm3P459&#10;1rHjuaKGDcUdrVzY3fdIHoSWBaFlgJA0EJMCgq7UIlERIkyEAxSaRigqDRGCykRcjQWgUivgf98k&#10;Jpl7L2+++A/h0+AxQ2wEjsHU6u2IK7Zz58Ud/3fHMQnebLlSoyd0xX8vAPatQnqh+KpB8SnBmelP&#10;MSd4zwvuXqLxVF4OPE+47z712s9H8HBTUQ/mtm59DtVCi+SXhL3grB5OC07333Q4eSXe7Y9h53r0&#10;+G59q1bideON4nvHHUpoOWjxMkFEOghJuwqhRUFQFJtGOCoGBcc0DBWFCDWhxPbFF+Y/L2+BqIxE&#10;ACq3fPeduffy5vvoYxcC/yeU+PCZ8MY2cTXmjv/ZcBX/LR09BgJ77GLBmaDobOLTwGcK7Twihqs1&#10;r5atlNAUICSHggPfo/71LxVSUnDzUB/ihw79EtXDXiy/BBwJzhpO6nE4q3e7XN/t92/nz5+/bV/H&#10;jhJ4yy3idt11UohWLg8FnwOPlgki0im0kydN2i5tMRBVNEDBRUFcSnBII1BJIig6pPaCk1OnzX9f&#10;3gJRQTWuxvwgBsL30QYmsF2/gfhY4G3iaswDx/HA8dxNXKmd+vprccV/CTclOntQdI9BZCZQTkfT&#10;M8x/X7ltXeksK+FxbeN1wEWio+CU6JrIEqR8vac3BXf77bKobVtp0aJFA1QTR4L5ubCKzT6cdHSz&#10;5HLe7fdvR555RqJRwB5/+pPkPo6OftNmEFsTyYHQslD4GSDkSi0GgopBxYhGGoWUiDRhCO5xCUdF&#10;CjMRiop0NRaIyqlxNeYHEVFcfhSaua2hxFbvUQgNQHo1RqEp4BhMr8bcKDQrKDKkCnobadRzVz+k&#10;cv7MGdWvs+IC0WnBKdEZgtOPf8199FHp+ec/S5+bb1Lv0HH6BlQTR2L5uXDk3fQdSu3d7Ptujp4s&#10;+WOI7Vxg4KZ9rVtLCAer7/qnlEFoxfBqBSj0PBCQQ6F9fmVh3tmjRyUWIouFoCi6aKTREJQSHFKN&#10;CFSgcA18d6W2a9ZsCUIFJAKvsmJTbH4Qk5FCZBCVgik0JTYzvRrzpMgsuBpj6OmGfFwElAvFR7H9&#10;FDNuqlj6eBeIDkKziE57uAsExxsmDCcR5fS99VZZgHCyYN68XagujgTzc3E572a9M2k/0P3HEtsP&#10;zz4rCQgX/OHVKiCwchR0CVLekSxo1Ehyr8KrnT18ROJBcBwQC1ERMYC9RSnRPaZwNRaMiqgRdJUV&#10;2yY0CswOWmwKV3lcis0T//PE8bl9NeaO3+vwk3DDZy24n2Jxr71+QR+vWnAGnCE8LTg+Dmb1crZn&#10;LpXgmsg85Kcn6kSfG/+i5kdZ2qHDr+Hd9HCA7rvxRokOJf/YYju/eXO7r1GIMTfdKKn//Kesg1er&#10;hNjKUdglKPRCFH4+iLgaSwCp8SCaSHzyyoV6OUto0UpCUBmJYBNXaxSaPXzr1TcFZ6RXY19lZYsX&#10;/qPEZuJqjJ5QCc6CU5VV5rdXbud/+NEWctr6eAoQGYVnFR3EVu3p7AVX7eF402QA3xiAd+t/221q&#10;NjD/Zcu6odo4EszPwZWIjZ6N/bY/rtgEXu1Ak8YSff31sg4FvhFiW4u+WiUKuwwoQcEXXqXYaAlK&#10;bI8pxAHfxMeb3/w0K/uwh4SiIhJacERln77mL67Szp+X7zdski/TMuT8d9+bO6/eKDQrlNjOnTe/&#10;vbwFNmsBgT2qRBfZ4Rlz79WZrY+nQZEhtQruQi9nhJg2L6fFZgpOhZTgnm+Lj//Xv6UXvFt/hJKz&#10;EOUsevrpa/VIV01hpFVsl7oj+ccQ24Z775E4dIZ3NWsuW+DVNqCQq1DYqyG0UqAIBGx8+RWT2l/f&#10;eCczDBWSCFWA6FCpQ0xQOL+FeT9SX7wAb3hEQ2xM68uPZeXmLy5v21e6iAf+S1wzQ/l8npouKd17&#10;iGfjpjV4OfMtA3o35eGM9+bmPPyI9Pq//5N+N98sI+65W1YYoWQdwF4wPwfaq+kbJBSbfoTL2mfT&#10;j27Z343UQvv9i63q73+XJIhtT7Nmsq2pIba1KOgKFHgZCr4EoODk+xMme7+uZbTvIOEQWTgqZJgJ&#10;ik2Dgqv4qR7upxg8lw9FZg+KDenepcvNH17ezn917NqL7QotsG27asGBe05ItBRC7APP1g/h5GDU&#10;E1NsjgTzU1HTWJsWmr4b6ejWv71X+/2LbRMKMQVi29u8uWyH2DZBbOsgtkoUeDn6XKUo/GKQUAgc&#10;W7zEpOa3sR/KKy4QnSG8+jbhHUtMNn/5y9v5b79TIrOHvegKP+hu/uPKzBPXf7V9vWthp7/+2niv&#10;DnyrOVL4mg62h9x8i5p2fdhd/xAnYwiAns0RHInpcrCGkNbb/hSbHtS2DyFr8mq/f7Htve8+SYPY&#10;DkBsu9BnM0LJxvBujZTgVqPAS0FCCVCEcKMQrd3J0DCTol/XOGAegcpJwYWjYodhOwxpqAb2hyAl&#10;ohs2Rg268sHyi+zcOYlv0058H65nAMfU2z7mZ6ZKdDoFolo9bR7gyoyhpyf+9/lVPHp2rUy93Aq+&#10;1Uxh4J/zXY7529/UjZKxqCcrLy02DUeicgR7odmHj9YB7cvdGPljiO10y5aSe911sufxx2UfQskd&#10;ENsWFPJ6eLcqFHolvBsFV2YT3BNSiH5UAZCPuD8X2NGz9+WfSD99RvZ8MlXSccxEhIWJ6HslKDwq&#10;8RBJHFv3L4+ZP77YYtDpj0SljMTvIpBSbDql4C4QHaBFRwSbCHrYQKBCPQnEPqYBJvwdAb/xQ+qH&#10;/6gUn20CBC4QnhXY541UeTydAqqfZ6ZWUHAXAXk1UB+hpvGZqQ49CXdrivL0fqKhRDzzrJSMHS/f&#10;lJaZpXdlpt4uN8WmJqBFPRh5xx3y8U03yRI0xivatLkSsRGOxGXFpW6KWMNHR4PZf8yn/s+NHv0l&#10;BbcGhbn2n/+UT1Gge+HdtqOQN6OwN6DQ1wFVIKASRKwGyiC2UqAYIisCCho8LvlAHpADQWQDWUAm&#10;kA7yiTQgFUgBkiEuIgmVI9FEAkDBadHFoUJZLQb/i0blizKhRAdQbFpwVtEp4aGCEyEWBFsQZIES&#10;ngWXEp8hvGpYhafFZw8lNm7juvS2Fp8VjsTnUIg24VmAMvJAuRrDCRCfSg1w/E6N44ETNWCuYLyp&#10;wAei9ZvmakoHcK3mxQT/XPOgP6KeIbfdKq7walHvv/8Nqo0jcWlYBWX/WcORR9O3+q3PRF7pQPYf&#10;Q2w0ee452f+3O6X4+uvlqxYt5WAzQ3A7ILitKPBNKPgNIGAtWsw1IKMSoeRqEFMGz1ZCwYGwQiAf&#10;BOaBzFyAossCuUQGiCYM0T0qqagYKUAyQMFdJDpUJiKOwOdYpDEmKDgNJTp4GyU6VF4tPCU+fA4z&#10;8UuIzopLie9KhKdxkfiQl4uFV+8C8TkSngdTlNMFwiMoMDvRGYPnxtMpFJx6NcgUm4JFbFz/gKv9&#10;DES9GIlQkmJDdbEXlxWOhGUPqze7lND0IPbVvMv2xxAbvduGv/xFDiOU/LJFC/kMgtuPcHI3BLcT&#10;gtuGwt8MEig6jsdVARUQG0VXCrK06ApAYj5QLboG8HQNJBNEa8GloyKkARTdBcJDpUl8BKJDmgBc&#10;IDqAortAeKig0aigUUgjLVDCAyg4q+jsxWcTYV0DwXUfMcSHNAifA5nisxIetg1AcEgVsN9fpyb8&#10;8NmAse3LFPuvTIRW4ZlAPvW2F2ERn1WECihDI9y0F50WnhabITjjtSDjXTy+/Gqb2IhCA+dcaGQJ&#10;/jv0llvEs107cXrqqZ8jNvuw0dpH00LTt/kpNIaP+lb/pcbV7PH7NkRp11Fwpx56SNbecIP80KqV&#10;fAMPdwSC+wwe7gAKfQ8KfwdI2Ib+2yZ4uA3AWni4NRQcUEbBgbhiEFgEIguBfJCqhAeSc4BsIAvk&#10;ZwIZgFV0KRAZkYxKQ9EZwjNEp4SHihiHymYAokNKxACG6Oop0VmFp0VnEx8qfzgqfxhSAxCbwiMQ&#10;WzWU6EwYwjOgBaeFSOExtYkPoPjsUS1AE7gWX6QUokr5GXAsQENoOrUBZeJIeEp8KsTU4gMgmAue&#10;3wQv6k0FcOUBzjzAnTHR0ZPGxLXg2QNejUttjYDQpt1/v3jAq91www2OBGZFTQKz75tpb6Zvhmih&#10;6RsiVqFdafio8fu3c6+8ckZeeEEO3HqrHK9XT862ekpOQHBfN28hR1Doh+Dl9kF0uxrCy0Fwystp&#10;wYEoerlykFYK8pToTMEpTweCKbhcQIkOFSALqU10EFkaKkmqElx9JTgtOgpOiQ4VjIgHqkVXLTiN&#10;aFRgIgqVmIhUMMWHNAKfDdFpwRkItcAmvDoXii8InxW4DQSa21qEVtFdkfBwTdXCM8HPgA+27UVn&#10;hVV01SGnBShX61Mt6vlNDXDiCaEZMN5MV2KDVzMWI2mslt1a8dhjMvK228QbQlv51FN8idSRwKxw&#10;JDR7T6Zn16LQKDL9VjY92s+dWYv4Y5g8/7wQB2+6SQQhgzz1tJxs2UqOU3DwcobgmiKsRF9OhZXo&#10;y5mCqwIqTS9XDgKV6ECq9nIFIFkLTokOFUCJDsiEyDJQQdIBQ3T1leiU8ODFklCpiERAi+4C4UFE&#10;sTY8IjFAtEopPEN01cJ7RAlOiQ5i0QizIJTA9yoFlOhMBNd52BCg2q4WHkUYiO8oQJv4sG0TH7b9&#10;NfBZCc/cvkCACg4EiH1KaDq1gxae6gOaMJ5oMUUH7+aFcveCVzPwmHiBI/VmOoSm5tNEA6pWAmrS&#10;RLyawavdfLP4QWjubdte7e1+R3carSLT3kw/imUNHfWdx5qE9t8hNprqv0Fwhyi4Nm1Fnm4tpyA6&#10;hpWHIbpDTZvLXohuJ7zcdhCzBaLbaIpuHUUHsTG0rACJSnQg1SY6kE3RKU+HCpAL2ESHypEJWEWX&#10;BqGlAilAMiqTITqIDxVOCQ8pEW8iDhWToOC06JTwUKmV6JBaEWkiAiIJV7CK72HD62E7FNsGKDiI&#10;zQKKTyPIAkN41QhQoOjMFMf2x7ZNgBrYf7H47IVnpiYoNpWizC4AylUBQuOrQ/rFWP02up4KghPZ&#10;qmncGzUSH/DqC6GNvPFGCUA/jX01VAtH4rKHFpojb6ZFxr4ZhUaR6bCR3ox3HWsSmjV8vJzQiD+O&#10;1UVGleBefFGOIqQUFDZFd6p1azne6ik5Ck/3GUS3H6Lb16SZuoGyA6JjaLlF9+dA3lq0lqo/B8FZ&#10;PR3Dy6L6pvDqVYtOC0+LTgkPwkpHJUozkQqkmEiGuCg6JTxUvgQT8QQqrRIe0lgLYhQehvgMRJmI&#10;tIDC0zAEaECJD7AJ76Hq7RBsXyRA7AsisO1YhIYntIrwAvHh+i8lPgPVgrMB5XYBUKYKEJx6URZe&#10;zZgKwpx/BVxx3QS1gAm49IfQxqKhDYZH8wH37du3fxzVwpG4rLAKrSaRaU+mx9CsYaN+FOvneDTi&#10;j2fD/vrXx5XgXnpJvrvjDpEOHQSlLufatpMfWreR4/B0X0F0RyA63rU8ANHtRXi5C+HldvTpKLqN&#10;EN16JTojvKwAuUp4EFsZUArBlYD8YqAQlaEAyAfyEFLmopLkAFkQG5GJSpQBKOGhginhISWSUemI&#10;JBMUngIqagJA4Rl42BTfwwoUHQUYDUHYi08JEPsj7BBuQ10JQ2oA2/i9Ep8Jis8QYV1DiADFp3GB&#10;CM3tQKTV4rOIEHkxxGiIz74vSNHZDz9w0F0NxBMoU8If5cw31NXUEBAbpwBU829CaAHwaFwbLxBc&#10;TkQDGwa+KbTly5c/j+rgSFxW6LDRPmS0ikzfALGKzOrNHAntaj2axh/Pzi5eXKk9nNSpI/LMMwY6&#10;dIS3ay9n4O1+QIj5Lbzdlwgxv2CfrqkhOvbptllFB9hCTAiuEqh41BQeRFdK0cHLFZmiI/JQUbTo&#10;spXo6kF09HaG6AzhPWKK7hFJAZJRGYkkhYchOIKie1iBglOiQ8UmYk3EWBANgUTZQNHVtSHCBMWm&#10;U0N41Qh1CC08A8E2UGx1DeC6KDwlOgKfLxSfg34g8q5SlMUFQJkpoBwD4NECUL4BEFoAypuzkgVC&#10;ZFxTQS1ogqgkuGlThJKPy6L77pXwjh3FD0I7smZNKaqBI3FZYQ0b7b2Z9S4jRaZDRt03096MN0Ic&#10;Ce2/36tpq+RrIuPHq/6bwiuvyJm77jK2KcJnnjWE17Y9Qsy28h2E9yW83efNOSjeAv26ZujXNUW/&#10;jjdTDOExxNwI0SmPB+FVmcJbjUqghVdiik55O3i5fFQaJTwILQcVKRswhAdvh8qWjspG0aWhEqaa&#10;SFF4GMIzkITKm2hBAhAPxKGSa8SaiHnQQLSJKBORdohwgHATYfbAcUOREiFM8dkqvmoB0vMhxTXb&#10;vJ+ZUngX3Q3VQFnYgLIKQtkRgQSEFgShBcGbBaGsgyG0EAgtFGEjl/AKRyM5+ca/SHTbtsqj+bZp&#10;I7PRqA4aOPBKxtS00Bx5M32X0ZHIHHmz/02h0QqzsmTHxo0ib3cSDgkokdHLPfqoCPpvDDHV5+ew&#10;H8I7376DnITwjkN4Xz7VWr5o+ZR8agqP/bs9Zpi5A6JT/TsIbxOFB9GtRSWgx6O3o/CUt4PotLcr&#10;hOgKKDoIjshFpcqG0JTwkBIZqHQZqIjpJtJQOVNRUYkUINkEhZeECm0THip/PBDHFPuV8LBNVAuv&#10;jk181QKsYxFiHRsiFKziq+NQhFp8NhHivIYIrV7QDD2RlwuAvGpc8DQMykgBZabfZA9BeYagbDmD&#10;WRhEFg5vFgGRRSEK8UDEsvI//5E4eDMKzb15c5kDDzd14iQZPGDApcRm7Z/ZezPrzY+aQkZ7b6aF&#10;Zi+yywntj2+HDx/evHf7dvli/wHZvn6D8mo2wTF99VWRf/3LEBy3+f1LL+P7F+Q8hHeqfUf5gcJ7&#10;uo181eppOQrh0eN9CuGxf8fhg91KeOaY3eOGx1unvN0T1WEmRFeGCkNvV4wKZBMeBJdvio7IgdiI&#10;LFQ+IhNiI9JRMYk0VFjCJjxU7iQCFZppogktvHgIJO6BOhJrQYwF0Q4QxRT/Y6oRSVB8SCnCcKRW&#10;8V0kQlxPdShq6QciD9UwhyUI5J2wPQ+K8lFAmYXBm4XBm3EypQiUbSREFoWQMQYhYxTENu+2WyUF&#10;AouF0EIQNro1aybz6teXyePGy7RJk2XksGEyasSILagO9iLT/TOGjfberKZ+maOQ0fpUyP+mR6NV&#10;lJlPip8/L1999rns3LCp2pNZRffaayJ3320I7o03gTewjX18q/sF/P7Z5+Vch2fkVLsOcgIe7xt4&#10;PCW+Fq3kMwjvIIcRGiPcNG+sbIX49N1Max+v2uM1UB6vBIIrBopQwQoBJT6ILQ/IpfBQIYlsIAuV&#10;NRPIMJEOKOGhchMpAMVnEyAEkUhgOx4pQeFpWAVoD6sgtShj7ASoPCFSIxzVqRmKQmSE7guqmzEQ&#10;mG1YAgLTT8HYnoxB/gm+CRGJ8olCOUVBZJzNLBplGAORxUFk8U24tFcTWXTrLZIJkSVDZFFIAxGl&#10;uFNo9erLJ+MnyPTJn8j82bPFZeVKGTpkiNW72QvNkTfTImPISKE5ChmvJGy8lND+u6wov1AyUtMN&#10;wZ05I5/v2Stbq9aJvPmWY9FRZA8+aHzuhLCToedbb4u8jv2vQIgvwuuZ4eYZeL0ftdeD+A6b4eb+&#10;pi1kD7zejkZmP08JrxGEZ9zVXPcYxEevB+FVwOOVo2KVQXilqGRKfBAcUQgUoDIq8aGC5mrhoeJa&#10;hadEhwpO2IQHESRbYBMekADE3/9QjYjTwO906kiIyhPiXPahqb4xw7ujvDFTPSxhjgdCZHwSRj+S&#10;ph7GRt5jCJRFDDxZLEQWjz5ZPMLFBIgsCSJLgScLQbjofOedkgeBZaI/loA0An20IAjNDd/Pwe+n&#10;jJ8oMyZPkQUQmpuLiwwePERGDB9hFZu90Bx5My0y+7uMhPZklxNZTUL777NdO3acys7MkpSkFFlb&#10;tdYQHOybL47I7s1b5QsfX0NsWnQERUbQw1F8deuKdO4s0rWrSBfgHWy/BQEq8cHzvYj/PveCnOn4&#10;rPwA8X3Tpp0chfgOQ3yH4PUOQHx74fV265ssDQ3xbYb4NkJ8yvOZN1jWQHyVEN9qCI8og/BKITiC&#10;4itCBVXi08JDRc5+yPR4D0J4qOhE+gNEHUkzkXp/HSU+JUBsE0kQUeKlgN9qYWrQM+pUeUmIjP1D&#10;ax9R3x2Ng7iqhycesQ3K6+dA1YPY8EB8EyIeAouHF0tEGSTBiyVDZCmICtIaNZL0xk0kC95q2Q03&#10;SCbSIogrDyJLhSdTN0IgsoBWrWQVfjvtwx4yfdInMmfaDFk8f754urvLsKHDZNDHg+HZhsnAAQNO&#10;oFposWmh1eTNrqRf9r/tyay2ft16yUjPVGJLTEiS7dt3mHIT+fLQp7J93QapKi41hgEoOHvR6eGC&#10;NxFW1qtn/O7dd0Xef1/kPaAbtjtDgPR+DD2V+F6Wc8+/KCefeU6+g/i+huf7EmHn4Vat5XN4PiXA&#10;Zi1lHwS4C2HnDng+NbQA8W2i+OD1NsDrrQfWQnxVEN8aoALiK6f4gBJTeIWm8Oj1KLwcCC5boa5k&#10;QXCZEASRAXGlm0gjsE8J0EQqPqtt7ue2BbbPOKYOU1WISuCcFwDCIqxjhfoJGf1cqH79KAkCS4IH&#10;S4EHS4HA0iCwdAgss2EjyYHA8po2k+RHHxXvv94hFRBYGcq+AEhv317iIbIoiCwYIvOGN1uG302d&#10;MFFmwpvNnT5Tli1cKF4Q2tAhQ2XAgI/l44GDZMjgoTJu7Djt3RhGUmwMHa3e7FL9sp8qsv8NKy0u&#10;kayMLElLSZNkCC4pMVkOHjhkyk3ku6Nfyt6t22VDeYUhNC0uK+jduJ/iexkh5DvviDzysEjLlhDd&#10;ByLdu4t8CHzwIYT4nuH9OuE3DFMpvpdelvMQ3xn0+U6iz/c9+nz0fl8+1Ua+QJ/vMwjwILzfPhV6&#10;wgOy3wfvt503XCBA3nDZZApwHcVn8X5ljyD0NMPOorrVAiyA+PLh8Yg8iCAXAsyBOAglRIVqT2gF&#10;PWSmSk3g/xqqrwgxGTdrjCEKBYiKSMe5jXFD41E1BQiLb0Sk139UvXSbBg+WDg+WAW+eBa+ejRCR&#10;E+cWoA/GaeJL4L180BdbB89VBZFVQGBFQGa7dpIEgcVAYGEtWogffu/25JMyD2KdAW82e+p0WTBr&#10;tixbtEi8PT2VN+vbt7/07z9QPsb2sKHDZfy48dZQkmEkw0cKTd8A0f2yqxHZ/67AtFWWl0t+bp5k&#10;wbNlpGVIGvptqRBdSnKq7N2zz5SbyLdHjsruTVtkXWm5lOcVGM9Q0oNpgVFshCPhsU/Xpo0Ranbr&#10;JtKjh0jPnkgBCvA9iFF5vy5m6Anv9+rrEOArOMZLSoA/IvxUHrCN4QGPwANyqOGz5q3kIDygMdTQ&#10;THah/7fDDEHVADv7fxAh+39rIEQdgrIPqMNQekKGojocpUdUwgR0X9Aeej/TC4D/5ENIvHNqDFkY&#10;g/Q5ODahH1PLw3n5kDafGeUrSXzrvQCeqwCeqwDi4rydRRBXSePGarbqyubNpfDxxyWzbh3ZCnFt&#10;QtlvePZZJbICCCwZwoqDAKPhwcIgsAD81wO/d4J46clmT52mvNmiOXPFaclS8YHQBsKbfdSnrxLb&#10;AIiNHm7kiFEyYdwEGdi/vxYcQ0l6Nno0qzdzJLIr8WL/u7ZuTZXkZeVIdkamZEJsFFy6RXD79x0w&#10;5SZy4qtjsn/7TtlUsUZW5xdKGW+oPP208SwlWlg14E0BEh2ZPmuIj8IjKEL28dive+JxkYfh+fiZ&#10;ouvVCwIEuPA9vR/Dz64Qpu77vQEPaAqQHvAcBHgaIeiP9IJtO8hxeMFj6AMeRR9QhaEQ4X6IcA88&#10;4U70A7ejH7gVItwCbDb7grwZQzFupEcEGJKuQ6WnV1SihAj0cIQeklCgt6RQKVh8VsJVKfcZUP/B&#10;//VD2Qo4Nt9054u35Uj5Em4FhFUBYXHOlzUQSBXEtQ7i2ghxbeAt+1tvld0ICXejTHdCXFspMgoM&#10;EUMSPFbMY49JJEQV8YSxyGQAtr0bNJBVCBnnTJys+mXzZsyShbPnytL5C2QlhOYLoQ0YMFD69P5I&#10;+n7UTwlt8KAhSmjjxo6XSRMnyfRp063ejeNq9GwUGkVG2N/Gv5TA/rdFRoN+/lpaWCy5mdmSDc+W&#10;mQqxQUBEOsSWCrExrDz8xWFDbbATx76WvVu2KQ9XlpsvRQg/q4JDRdCyCkIXJb6ngKdbGwPhGvye&#10;r/BQcKg0NvFxvI4hJ70g+3uPPIK+3dtG2EkREhcI0PSAbzME5d1Pixd84SU5/9wLcgoiPAERHm/X&#10;UY6hL3i0dTv5AkL8DN7wU4SkhxiSmjdl9qsBeD79As8IUe6GKHfy7ihEuU2JE8LkXVKAbzpspEAB&#10;vvHAx9I4bMGB+s1IrVBPzgD83XqIaT3+ux5i4vwumxrB66K/tQ0eiNMIcqLc3SifjL/9DaJ/TD6H&#10;5/oMgjoEHEBZ7aYHw/fJaJxiHnpIIh58UMKQhtapKyGP1JPg+vUlEB6MT/rzDe35o8bIfAhswczZ&#10;snDWHFkyd76sWLRYVq1wEj9vb3i0gcqjfWQR2ohhI2TsmHEQ2mSZ+slUmQkv+Oc//7kFqokOJXlz&#10;hKGj9ma1ArsaW1tRIQU5eYbQIK4MiCvdRBqQCqHxpklSQpJ8YVm40PBwO2Tj6kpZnVcohRBcDn6f&#10;hd8JKo6gVZbmEBcFRvAzKpag5VWh5AMPiDRsCKFAJAwzKT6rAOntKDh9w4X/QSVU+95Df0+DfT+G&#10;n/SAFGAnekH8hl7wNRxb9QUhwhdfknMvvCin2R+kN0RIegIhKfuF30GM38IrfoPQ9GtzaOIoBHm4&#10;1VPwkK3kU4iSfUUtTN4xtYGD9eg/8U0IDtwfgEc6CDAl9uO7/RDTAYR3B1EGh/i6ElD0j39IyvXX&#10;y+d8Ox6COgZ8hfx/CXwBfIZy2IhyK4PnSkVZJdx/vyQ8+JDEQmDh2A667z8S8J/7JQD7/CFAf/UO&#10;W32buBbBiy2eM0+WzlsgyxcuVt7MbeVK8YfQBvQfoDwahda/3wBDaMNHytjRENqESYbQ4A1n41iD&#10;Bg48j2pCsfFGCUNJhpEUm73AaLXiupRVla+WHFNo6RBVWmKypFqQAiRDQInxiRIXEyf79u035Sby&#10;w7FvbB6uJDtX8hF+5uAYOdGxUuEfYIiNwiPQigsqjiDUEbTCgkoj99xrDI4/DE+GCsk3DJTQKD6K&#10;DhVQwSpCekEKlH1AflenDoR7v8h99xke8Xn8hjdc3gIoVN755NADhceBd47/meITiE/9Xo0F4vgM&#10;exEG8xG0s+3ay+m27eRH9EtPtG4j30OEfA70W3hsvv3wDYR4HEJRgCC/Bb5DWPc9PhOH0EAUQUyF&#10;N9wgR5Dvs/BUZ5GPM8BJgCsIfQ8cB44hb18CnyI/n8G770e6HuLMQ37i775H4iGsJHiwJJRT1AMP&#10;Qmj3id+994o3Uh94OI+6D8vyceNkCTwZPdhSgiJbsEicFi0Rl2UrxMPFRfx9fGweTYWOFNrHg2U4&#10;PNoYeMKJ4yfahDYHQpsHwS6YO88+lGS/TYutVlxXamFBQR2L8/IlC0KjyNIgqlQgBcIikk0kxSVI&#10;IhAfGy+xENKnhz415cabJl/KHlNwpfCQBRBuNgRXHB4p6319ZS2wxssLXqyRyKMNDC/F5yy5jUqi&#10;RMJHwP79bwgH3otipCdsy5svEBkFQfGx38cwE5VTQQuR4GctRoJ3S/kfekc+7cJthrHox5z7z3/k&#10;DAT+wz//Kd/ddZd8/fe/y5d/u1OO3HmnfH7HHfLZ7bfLwdtvk/233SZ70Vfaw/6SBvYd/Mff5St4&#10;ljPN0Diwj8rzaujr0NeogX3ngdPY/hHpCeTjO1znlwwVIeqjEPx3aCB+gGc+gsZgK8RcwHE1lEk8&#10;RJUCr56GMotDGg4v53PPPeKBhsppxAhxHjNGXCC0FQj5KK4V8GLEysVL4c2WyarlhtAYOrKPZhMa&#10;QkfehRw+1BDaJApt8hSb0ObDKy6AaBdCtK1bt34f1YVi43ORvP3PmyMUW61dqZUVFkluRqYKHVMp&#10;sDiIKzZBkiAqKxKBBCAeno1ii46Kkc8/+9yUm8jJb75VwwJacHno92VDvBVBwUpwVRQcWtXVEF25&#10;l7cRQtKboUIJ+huC1lpQgeRfEBxaciXCRhAn+37wMvKsKSQtIqv4CFZw+0puFaMV+jvrb+2hj2c9&#10;rv3xHcH6W8K8vnPAWVzvKeB77P8KefqiTRs5gP7rFxDccXjqs++/Lz907Sp78bmkwWOS8O+7JREN&#10;QxpCxHQ0TPFIvSG+GH9/8Vu4UFzGjhXX8ePFfeJEcZkyVVYuXKIE5gyBEavgzdycnMXL1VUJrU/v&#10;PtK7Vx8VPvbr2x/h4SAZNmSYjBk5Rt15nAKhzZg63ebRKLJF8xcCC2R49eNb1lCS/bVaz3alVlFS&#10;Kpnsm9GbwXMlU1wQVKIdEqIBpPEQWhwQA7FFRUTJzh07TbkZ43B80mRd2Wopzc1XHq4AAl6LcHK9&#10;n59UQWyVIL3c01NK3N1lNSrNhrg4EYRfqj9Gr3Y/RIiWXFDJVEjYuLEhOH2Hk+EeRaYG1SE4PbBO&#10;IdoLzwqrEGqCo++t/3UE6/nstwnT057HNZ7E5+8Qpn7Vrp18CpHtRYi9D6HoEXi1kxDZmQ8+kMPw&#10;xJVoZJLvvU/SUSbZaIxiEXKnREdLakyspMXGSmJIiAQuWiQekyaJ5+TJ4j5lirjAk7ksWS4uS5cr&#10;kbkud4LQViqhMXSkwHp07yW9evaWvvBsvN0/dPBQGcVb/GPHyycTJyuhzUYYqj2aIbSFstgUHKqL&#10;DiU5wG0NJWvtcjZ+zJgeeRzEhtBsIoOQEqIMxENQGnEmYiOjFaIjopXYIsIiZZ9lHO7kN8fVsMD6&#10;8gp1l5J9uCIccyOFBcExpKTgyjw8lOCK3dykiCk+l2F/hZ+/4cnQiisg7FP9PY7ncWiB3zG0VBVZ&#10;i86EWbFtFd1a6bUIfg4cHVNv20NfC0R2FumPEOxx9EePIJQ9CJHtadpMdgJ7ILrD9HadO8sufF/V&#10;vLnkPP64OI8dJ6smTBSPadPEe9Zs8Z07V/zmzRP/+fPFd/Zs8YLAvKdOFU+krhADBaYAkbmuWCnu&#10;K+nR3JTQevXsJR+8/yHE1lP69PrIuCGC8HHksJEybvRYmTxhkkyfMg1CMz3aXMOjLUZIqkGxtWja&#10;dByqjQ4l+WwkQ0mOqdV6t8tZeVGR6qsxfKwWGsQFMcUREFQcBBVrIia8GtHoj0UBEWEREhYSJnt2&#10;7zHlRg/3lezatEXWlpRJSXaeElxZVLRshthUSGmGk6XuHlKElrdw1SopAAqV8CBChpoMOwMDZXNU&#10;lBwMCkLFRgWmd9OiU56OojMqtE1w2stZRVcTLiWWq4E+lz6v5RrOIPw9gX7dMYSMvKu5v1kz2d2k&#10;qVpTYRuExbXw/BEOUjxu8FSuEybIKoSG7IM5Yz/BcNGF4hs3XtwQMnp+8on4QGgUmxtEoD3ZqmXw&#10;ZnZCo8je7fa+Snv26KW82sfwakb4OFomInxkP20W+ntzZ85RXk17M3uxjUb/ENVGh5J8TpJPkfD2&#10;f613u5zxxghDx0R6MSUuiApCMhAJUQHwXDEQVLSJqFAT2I4MDZfwkHAJCw6T4MBg2bJ5iyk3ow93&#10;YMcuNSzAPlw++nBlEZFKcGtRCSogKHo3LbZ8Z2fJA/JdsE3xYX8Rvi9F/64CXnEtQqdNEN6u5GT5&#10;oqBATqxdK5KQaNyg4FMpbSFA3klkpWdlt0KLwJEwuO0I9t/Z/88elnOdhxf7sV17OQZxqSkjgP0t&#10;W0r+J1MkZvlyCV+8WILppWbNEm94LorHg+EgxMb+lxsER1B47JO5jje2+T1F6YP/EG7z5iuRqZAR&#10;ImPY6OHsIt4UGqKEd7u9J106d1MpxdYbIWT/j/rLkI+HyMjhI2X8GDN8nFLdT1Pho9lXU0LTwgMW&#10;4nyoNjqU5JgbXxLlwHat2C5lu7Zvj89KSVUeTQmNHgsCUsKCiDSi4LWiIKhIpJEQVYRCqIQrhElY&#10;UKiEBIZIUECQ+Pn6y9YtW025GSElhwWUh8vKlbzUdCmNjJKNENsa9t0gpmKL2HKdnCTHRO7KlYb4&#10;KDx6PIadDD8ZhsLTrQsLk83ox+xOTZPPIb7vKitFvv7aPLPFUKlVn4sesTVEyZSipFfTArF6RVMw&#10;tm0rKDb2G3GM861ayZkWLeUUBHUSQt83bJh8fuCA7Nm2XdYihC5BeF4aGippCJET4Gmili6VsAUL&#10;JBjhYABE5jd9uhKMN8TDfhfBPhhBwelUCZD78T1/y/8R7qj8bsshMIrMKjSUVQDKqFvXbvL2W52k&#10;yztd5d2u78mH73eXj9BvG9hvoOqrjdZebZJx93GuFtuc+UYYCcFpkdn6bdg3oG/fJFQf7d34BgCf&#10;Jqm9UXIpYwjJvloi+2L0ZBSZEpaBSIgpAkKKCAqRcIgpHJ6LCDMRCnGFAEH+gRLoF4CQxU98vX3F&#10;y8NbNvINb9NO0cOxD8ebJtkQHMLW0rBw2QiPVenpKaUUEgWFipIHgeWsWCHZywGmgBIevZ4SnbsU&#10;MfyEd1yNELMyOFjWhofLuogI2QDhbY6NlW3wdjtTUmR/VrZ8WVYmP27YIOe2bxfhndMzNSxrdf68&#10;nD97Vs6ZOHP6tJw5dUrOcn03vYww/nv6+x/k+JfH5PDBT+Uz5PFgYaHsSE+X9XFxUgZh5eG60iGu&#10;ZFxrIq45ZtkyiVqyRMIXLpRQ9LWC5sxRQvOfOVN8KTaGghCQFzyblyk4TwhLi88Khoz8n/+MGeK5&#10;YKG4r3A24GTAAxEBhRaIa+jSuau8/tqb8tabb0vnd7ooz9bjwx7Sr08/dQdyxNDh6g4k+2rTOKY2&#10;dYbMYX9tlhFG6tv9ysNpmGKbOmmy1bvxbW2+XsMbJbViq8mKcnIlAX0yQ2TwYhQYhEVxRZjiCoOY&#10;wvwhKr9AIECCfQMkCN4rEMIKgLD8vHzE19NbfDy8xMvdUzzdPMR9lbu4OK+SnOwco5LCTh3/TvZt&#10;RYsPD1ecmaMGvYtw3vUQTgXvTDJkRAWl2OjRKLIshFtZqKyZgBIdv3NxkXxU5kL8rxjesRThZTlE&#10;txqergJh5gVA5a+E91uL0HNTYqJsQfi5DcLYmZMje+AJ90Ioe9Hg7Csulr0lJbKvtFSle4Bd+G4X&#10;vtuJdCt+vykjQ9anpkpVUpKUQ9AlEHcBhJ6D86fj+pNwXbEU1qJFEglEQFzh8GJhEBhFFgrvSo+m&#10;xDZ7tgRANH4QjS88my9ERPhAdBSehhYiQU8WCJFSqF6LloiHk0s1VrqIJ4Tmg3KhR3vrrbfllZdf&#10;k9dee0PefOMtJbb30Gfr2b2n9PuonwweOBhiG6FujKhxNXi2GVOmGWNrM2YZHo6iU15uHrycGVYC&#10;3CZQfbTYOA8Jx9z41H/tjRJHtrqkpDQdHiAefbQLhEbvFQCRQWChFBiEFQxhBXlDXBCWP4TlC2H5&#10;QFheru7iCWG5QVirQPpK9BtWLF0hSxctlUULFss8kJKeZr7xDTt1vNrD8UmT3ORUycf51yM05IB3&#10;GVrlQvbXGE5qwS1brsSmQPFRdBQcfluASl6E/1J0xahkTIsA7s9HyJmDfks2BJwFFOL7cnjA9RDL&#10;1uxsJaS9q1fL/qoqOYi+38H16+XAunWyH9iHz3vXrJE9CEt3lpfLDohwM8S5MTdX1qTBK8OL5UHM&#10;6ThXEo4dg/AwHEIKhYiIEA0IKwT7mQaboNgCldjg3SA2f4jIH4LzswL7fJFqUJjqv/if97IV4rly&#10;lXiizBVQXl6r3MTX3UN5NArthRdekpdfelVefeV1eeuNt1UY+f6771d7tgEfy/Ahw2T08FEyFt5t&#10;PEQ3AX23SeMmyuTxk2TKxE9kuvJ202WWEiDFVy28hXPnSf/+/SpRjSg2vgnA12445qZvlBC1otNW&#10;XlgkKbHxCB8jjdCRISO9GTyZFplNYAgLfd080emGuFxcxR1ku0BYy9HCLkJsP2f6LEXOZLSS48eM&#10;k7GjxqI/MEY9OT4cnfBQy5LA5374UQ7t3G0IDn24XISUOegzbvTzl7UQXDm9FipwAQTF/hq9GQVG&#10;sWWYoOiy6eXwO+3lCiE6Co3i42eKLReCpNgy8dt0HCMV/01BSJe8eLEkwfsQiUz5GfsTIZokHJtI&#10;xG/jsS8W38fAS0XDO0XBO0VCPEQEKn+4iTCIwMAcCcVnIgy/CcPv6dmY0rNReDbRwUMFQUSBEBwR&#10;wBSfmRJKiAAFxv8GzV8gPggVvV3cxAscKEBkPgir/Tw8ldA6vd1JCe2lF19Wnu2N19+Ud95+R7p1&#10;6Yb+2ofSq3svdYOkdw+kHG+D+DT4uW+vPjKwb38ZMmCQDB88TMZAjBPA5ycQ4DTerVSh5izl9aYh&#10;7EU1otjYb7M+vmV9KLlWcLS8jExJiIyWmNBweDQKzfBmKlSEJwv08rWJjKS6w3M5L10u8xBiTBo7&#10;XoZ9PEQG8GlxEgeyeqLz3QOEdn/vA/kQ+ABg6MK+Qjd0zhctXGTKDV2gH07Kp7v2qLuUahyOT5qg&#10;77guOEQ2QTAMKzn2RsEZXs5ANvpuFFomvZ3p5bgvh309hKEFENgFng6gACnEAggwTwsQvyWycPwM&#10;ChHHSMXxUihGpMlIkyC8RAoQSDBB8SlAnEzj7BC7GGAKxBD4XTTEGgWxRiKkjIDwwiEcesEwU5Qa&#10;wRAVBagFx22KjP8JxHF96b3Q2PlYQG/mj34vQ8c333zLFNorENqrqq/2ztudldDe7fKuvPPWO/LG&#10;q2/Ia/juFYoR4PYb9H4INzsh3OyC379LL9j1XcVjb4SdH/cbAOENhQccDc/HmymfKI83F54Z1UiH&#10;krwrqR/f4us2WnC1Yjv2+effZaLPRK8WxTuL8Ghh/vRm6I+Z3szP3Uu8ESIuhLgWoQIsB/GuqEDO&#10;qEBuqIxhaElDUJHdUDnHDR8u0yZMkG6dOkvntzopYrtguwv6Cgxh3unURd5GC7t8+QpTboaH+3T3&#10;Xtm8Zq16H64wI1t5uc3hEbIXXm4rKtAasy+nw0rVZ8N2Hr0ewG3u0/sV+B09HsUKr1fk6XWhAHHd&#10;JQT6WkQxgc8MM4kC/C4fyMN/cilQgGkOriUbYs3CMTNx7EyEqBm4tjScLw1iT8U1pEC0yisuXSYJ&#10;EKsSJMpLI3bRYomhpwSitQDnQYAUH0Ahch8FGkuhooEKQdjoDy780OjZgBCe4XyQr5+6vf/OO53l&#10;RYiMoSP7aW+92Un10yi4l557Qd55803p8tZbMnroUBk+aJCMAEYOHiwfdusmPd97D43nWBk1ZAg8&#10;3IeKv67g7j16Q4aeaES16EYg9BzHmyqIYBjJODs5/YjqpL2b9U2AWrFpW7e6QtLidX/NEBtDxyDe&#10;9IDQgrx9JDUmBp7NQ0Z9/LFMGjVKiWoVxYYKsBwVZOmcubJk0iRZ2r+/xIaGKvG5oIJNx76hAwei&#10;FUWL+fpbSnjvgDyCgnNBH8Nm50W+/uKwep5yU2WVVBaWSDFCy/zUdClHiLsRjcGekFA5EBQkByCK&#10;PcA2nIeD4uoZS1S01Ugrsa8SAq3E96uxXYZ9pRr4LYcKuF2CfBVTeACHEEqwT3+mIHmXU4WkECi9&#10;JENRgn1A3Q/Mg9hygRwIzkD1djaQBRFm0WsCmUAGhE9wO4u/4X+BbPwvaxV+gwYiAyJNXwHv6rRS&#10;EtEPi4XXivT0kTCE8qFoAI0+s68NIchrBKKAKPRB33vvfXkd4eIb8Exs1HgXsjPK+tWXXkLU0UPG&#10;jhghMyZPlvkzZgIzZCm4XIptvjy6GDwuBI8LEP7ORt/w3XfekZ4fvI9uwXQZ8NFHFsF9qATHMHPI&#10;wEHKy30yYZLMmDrN6t3041scc6PY9Jva/9uC411IPppVLbZgFT5SbNp4+zseXsYflcITlcAdXskV&#10;LbYz+mlOICoQJPrAm6WGhUlxUpIkRUZKQkQEROsny/B931695IMuXeVtdNBJPisBB1c7I128eKl5&#10;FsPOnz4rxz4/LPu275StazfI+vJKqSwqlfK8QinNzpOizBwpTM+SAqAwPVuleSnpkpOUBm+YrsLQ&#10;/NRMI01Ok4KEFClKSJby+CSpRHi6Ni5R1iG/G9A33BAdI5uiAKQ7YmJlB9LtwNboaNkRFS3bo6Jk&#10;O/KyBRV5cxiAdAvytQn7NkYYqMJ+Yk1YhFTgcxnKsQQheRHSvMgYyY2KRT80XjKj4yUtOk5S8DkV&#10;aSr2pcYmSAq2k7AvMSJa4sMigSiUdZT6rIBjELxTrMY++QABb2ChX81xzwQ0hHG43vff/0A6QWDd&#10;EKp/+EEP6Y5w/q033oAX6q9mNV4Eb7kUYegyeMvlCFWjwM0CeLWlw4bJSjSaK8DlsgWLZAnvNM6d&#10;p0Q3F0Kk6D589130zWapmZHZLeiJY/fh0ye9PlJhJe9iMpxEddJi4+Nb+qVS6wulFNv/puC2rF//&#10;Y05auiSj4vFpEZLHW/wkMzkOFQReZdPGjZKVmSlZ6NdVrF4thz/7TIkiDK2sG8KaxAkTJWzMGPGB&#10;4HxHjxZvkBeDUCQzIUHScIzokBBFcG+EJT3efU+JjYOq76GVfB/E9erZR3zQQtdo587LuR9Pyanj&#10;38uJr76R44ePytcQI9Pjh79U20cPHJIv9h2Qw/sPyhFsHznwKbaNfZ/t2Yc+4V4Vpn62Z798vne/&#10;2j60c48c3LlbDqG/eMj8/lP89hDSg/wO+w7iuwM7divh79u2A14XQLp/+y61b8+W7epBaz6KtnvT&#10;VrW9e/M29XnHhs0K3N6F/TuRbl+3UbZUrUcjsl62r9+kvt+2bgM8+VrZWLFGNSx8hpQPbq8rq5AN&#10;q7EPWIf+LAfGK0vKpaywWAqyciQzJRX8pElIYKD07t0HYusuH33UXz4eOFgGoQ/NuUJmTp0qKxFh&#10;uMNjegDuCG+90VBmQKB8cJnDB/5oDP08vMSTfXF4UlcnZ/xnuaxAI7iUT4zA4w3s21eFmQsgUoqu&#10;J8Tci96t90cqnGQoSc82f84cayipH9+qDSVp6yoqJRuComfTYluCznkvxO4DQWB33tBAvM/YvRM6&#10;3R3btZc3XntNJo6fIMFBwVJSVCzffvWVbEUlykPrGfrJJ+KEcMW9d29JRJhUCJFmJ6dIKEK66Qhf&#10;BoC0Lp06yfvdEI6QsB69VeUYh852cFCIqa5LGAebiXPnbAPOVpw9c0bOECdPqkHoU99/L6dPnJAf&#10;v/1Wfjh+XE4AP2D7+6+/NnDsa7Wf+PbYMfkO+7jN777jZw3+9ptv1PYJpPr7b499deHvFKr38bfq&#10;nCa4rT+r7xSMbR6f4PfH8d8vv/hCDn/6qXx64IDs37NHdm3fLls2bZL1VVVSWlQkXx09KkfxG04z&#10;N3jwMBk7doJMnjRFpnwyTUag37xyRXWf+MvDh2XtmjVSkJMjaYg84uHFIxCFBEOogQEBaOy8xQ2h&#10;rTPE6IzIhakT/r8C3QWC2ysR3jpDsF4Iqxeh8eTdzH59+qoBcY7RTeG8JhfeKOGYGx/f4pgbxfa/&#10;K7Q777zzNj4LmZ6YrB7R4vtrcvq05GdlyeGDh2TLuvUyfdw4+fDtt+XVZ56RLuhY847VMx2egeg6&#10;SJOGjaThE0+gI/6SzEL8HwcCOVX5NxAfH6R1nThRVhcWohXOkhD0k9jCjoH3ew7H+vDdD6Q3hTYA&#10;fcAJk2Xe3AWyZPEy8UW/pNYuYWhoTv14Uo59dUzWrV0n06ZNl7ksuyXLIAhnCGOlLFq4RMaDtx/Q&#10;yNAOwruXwyOmJiZJRlyceEFIM9EPGzF0GBq7ntK1cxc0oK/Lyy++JM8/+5w827GjalSfad9BcfUK&#10;+O301lvqca8e3Xuot7r7og9HsfXp2VuN1Y0YMlw9fTJ7+kxp0aJFA1QvHUrqx7cYSv7vim1DVdW5&#10;wpw8Ne1BclyCImbfrp3yDVrMk99+p1r9b44clSMHP1WhThp+MxsCeqldO2nZuLG8+eprIKSjtG/T&#10;Tlo0aSpNGzWGEDvI+DFjJRJ9mzUIOSshvkC0mlEIJRnSzELH+41XX1VjO4PRInPymBXLnGSVs6u4&#10;uABIQ9AXOQnPVGuO7STEVlFRIR4I/dzdPRU83L1MeKoyXIwQcdP69Qg1U8QPYZ8zwvzxw0ZIfzRw&#10;wwcNlj4QzQcQT6c33pTXX35FXn3xRXnlhRflxWeflec6dASv7eX5js/Iy8+/IG+//gbwJvrbb0lX&#10;RDk9PuguH/cfoJ5AIY/au3Hsjc9STpk0SS9ur8fc9ONbDCP/N20TPFdBdq7ql6VBcLTdfGZQGx8B&#10;PIPQ7IeT8uPx7+Tbo1/J0UOfqf5KXlqWRC1bLu+8/LK0bd5c2jRvIW+89AqIehYkPQfiXpYeCBeX&#10;zJsnuVnZKgTidNbdEIoOQ6d83KixshQt8Co+WsSxOz7e5eGNEMVbPJHGwtNWIezJRdijkZebK/l5&#10;ebb0UijIz78yFBRIEbxvIT2wuc96nDzAeg25ODfTnOzsC6C/57XxNzrV+/mbLHj4bA3Lf6zf6WMx&#10;5edMhOEZGRmSnpYmiegDR0VGomxiEfoFia+PvwV+Nnh7+qjwsBKNXSx+z7C7JvsR/eDD4HQn+p7r&#10;K6rQHyxBZIP+ILsW8Ynq5WC+q8hXp8JDQtVx/RGl+KIBHY/oRT/IzCdOZk+fpd4KWLJwsf2YG6e6&#10;45jb/2YoOWjQoH+tLi6VnIwsyUiB2BhC0i5BjPz/7V3Zb1PZGR+Qpi9VpUptpaqqukynfenfUCH1&#10;rdK0aofXoZHailIJ9QEJpBFqURegLZ2F0gBJIYmTQFYCJE5iZ3PsxLGdxFnsOPGS2E7IUKARQQxT&#10;xDZff7/v3uOYkGFAfRkp55N+Oss9y72+53e2e77PT/g97IH8d/2urN/4j9xcWdVNgmks5i//7YRO&#10;N99Az/jb3bvlzR+9Ibt//FP5xVsVWKv9Tr///BJrwLewFuQJhJOYMvJoVw2IxfOUHjSYekwhPUB9&#10;Xb001DWo9a6l3KJk0xnVHEgDmYW0gnGZtOMneC294EDjDUxapjPpNa8DXisvS8tAWQvz87KQmpf5&#10;VArrpJSksFYq96eSDubomrDrMk7jXZgwN5o24pIlJBNwAboGidmEzM7MYKo4jU5nSiYxksWiMSVx&#10;S3OrNDZcBC5IY/0FafA0lkBNi0a4QRB2DB3JCwle+Ye378hqYVkWEimJU0MhNKo2Q0m6Xm+3a2vm&#10;srS3tkk11uLNTU1y/Ogx2bf3N1ivHVIlU5LsfUxn3/v7u7J//35j6o7HtziVNMe3th/ZZiYnZTQQ&#10;lAFfH4jmU/PiLyOPProvH67dllurH8hydlEWZpMSj0SFJ1Eaa2rk13v2yLHfH5G34fIj6c8wXeG3&#10;Gp6rI8k8IBgPLjeAZI38duRpABytgYtoRE38sI7pZAd61choWJKYxmZAgiwIkQM5iMVM1gH8SwBV&#10;WYyrwLUlIJ/NyVLWuA7oLw8zHWHKNHXkQD7WmVXX9ZP0LkzYSWPSkbhPuyaN5nHzOphXLIDESm6S&#10;mQQE2RIg2zSJNo7GPxLWd0QteCrmUl+wyVVlKkdTI343xBPDGB0/unfPfWOfLh8/eCxr6ETz1DnE&#10;7z3JI3SoNzgUEP65Sp8PxMO09B1MUTva29WW5OG3D8uJv5yQU1gr8iysg5PyBywZ0MzKp5I0T749&#10;p5Kzk3EZ7h90ppC0N4IX6cMI9zLy+P4DVS+5vryCaciCJNAwxsNhlNsvI3jRF+rq5OQ778qvKirk&#10;+B//JLVYUzScrwMZPfodj5oDTSAYVXMcNZ2L0oLG0sLjYmhMbdSZU6VURwP8Er8xtbZLJ1wf4oNI&#10;E0O+GeRPo7x8nUeWa+vkGqY5yzW1CNdJ1uOR+fp6SQLTnFoBEwA1A4gogWsRF+YUySiB8kZQBhFC&#10;mUSQQNl0h7dAEGlLYBjQvOiARgD9WM5TLNX/0nOcAbgDQN+589KLe/ei0+nEM13Gs1NJtx3PSrTh&#10;+dsQbsVzUznXKOiSVCQdoSRDB0WdwlZc547jLN7JIKahLyP3sGS4jnV6Dp0OR1zuYk7ExnUKOR6L&#10;yRCmt9y5PPrn43LqH/+UylOnsRwwqJTT/HQAwqGZmankttYE2DmJKQkNsPoxqvV2OQZXe+kH6aKR&#10;mPuzf7I8efRIbqyuCkfIQb9fCrkc5v6rUsAIEsa652pHhx5Ora2ulos8+gViUT3H0YGjuo4DRz+u&#10;SZVQS0BDaW9qkUtoXAo0NDW9AKI59k4cuyc00dCFOD+mVQGkH0NDi6P8ufoGyYJ8RZBlBQ14lQBB&#10;VtDoCyDBIpAhCT31kiIR4Z8FaIRoCmGePKEmOEEDREQUeQjqzUVQnrrAGMrkqRQ9mYI6YooaiYFU&#10;sXPnJAZixUCmKBDhGU+4IaxLhzGyD2B95cd99uB38eLer+IZLuN51cQEnu0SP8UASjgSD2jDs7ID&#10;IplaMMI5Crsu0QB2VEaJ11HqbcZ7+kCmMA1dxLt5UXn88JHcub2OthCR5WJRVgCOtFw7vv/eSZCt&#10;SlF9ttrBGaJKqk6flbOVZ+QMSId2ZshmppL8wL291m1zszOPwsMhNcDa29mNhbDXAY38IMx/qvGC&#10;gN1mHfcCsr62hrVPGg2jFWV0ig/zfJpQIHmoskPNbgcbyqgMqzoPiYUGZLTCHbMLTqNzbJ2AWCRX&#10;CR1bohPoRdoB5A2RfKhjEiPlbOMFjG6NkgPpl0hCkKVI8rlYPl8jRaCA0SUPkuTgZhTnJA2kCJCG&#10;mAOSIE0CnQgxa1BVLTNwp+DGQagJpBtHGWPAKOoIYi0aQP39uA8/7qkH9+fFM3OU5r07HUgHOpRL&#10;OnVW1xCOZMNv6RBug2wONkhliFdONqfjcmYHK/mCXANp+J1udeWa++aeL1SWLeTzIF1Uzp+rdVGj&#10;mzDn0WkouLGFWQtB/UUlHQj312PHHqK5makkz0puv08AHIU4heR3NbV0DIL1KNEc0Npxj7dX/zyD&#10;I10vppd+rO1u3rgld9bXtafjZgCnFzNT09rjJbCQp7ly2pJUU3c0c6d2TEAEkoVgwyKB0HDYg/Pg&#10;s8ahQZk0jt0TF/Azv6IdZEJ5m3F1EzSeRopQP++B6AZ8iOvHtUGUE0J9o6g7goY7jkY/gQbL/ySI&#10;gwRTGBmnQYgZjI7TIMc0yDmNEXIKZIkDkyBqDOFx+KO4FkYaYgR5hpE/AAyirH6U6Ucj70U93aiP&#10;x61K94n7UbjhKyVskE5HcPwGJdLhd1LSKeEAlE3SKUAoA0NCDePZSE6dGbDT4m+LOli3H+91pVCU&#10;/OKivr9YNCrh0VHdgeVu6EgoJANYp10EYS9gtOSGTAM3Y/Cc9Zil1GOdzc0sauPXYe1dCwLWgIDc&#10;8NpQGj5jRjdjxHXbrdl25DM53fIfBIEGsGZTW/4EppGcVhLcoeSfafT7+mXAP1CCE3b/aANpNF0J&#10;PgcgaR+mpX0YHWlmwYdR0xh67e64Kl68bAOGCRoZ6im/TrccvOZC/SzPBa+z/A1jsigL/l7US6gf&#10;HYpP7wedC+LUXx7edJ3ptRNy85vyTPnl99Bl7s8Nb75uwl7Xb9IbMGziugC1x+mCxFAikoBlxNuw&#10;aLbhlseXo0Qykrus7E7Wy/rgXkaYdj8voZ521EGThHTbkL8VZKXbAmITXCtyM4YGnbjzyZ1jA+4q&#10;k3w1GPFqMaqjvfHIFnciuVbbdrLjyZMnH/Pby8P7D+T2rTVZ+/ctWVlCL5dZlGuFZay/lmQZYYMV&#10;xBUX84h3sFpYUfdaHmmzS8hbkCLCy0hTRLiQXZR8OqdYWshKLpWWbHJew5lkSlJTszI/k5AkzwMS&#10;8RmNS8A/O8FzgHGZQ5jx9E/HJtVleLosnECYmGJ4Ykrzazg6UUpv8vMbkuaHn2mc/NMaZvpZ1g2w&#10;rHhk3IlDHpbL84iTiGPa8XBU/bHRiKajGwmFFXHk4XX6x4Kjem0Caeg3YbphHqgeGVMwPBII6vct&#10;k48zhFGkGUN4JBCSIA0j9Q9JgGpHQGgoKMHBYXSW6PjQ6RGD7AwRHoJLPz/pMD6ITnUIeRg3zHKo&#10;oOuWxbIJ1sPyQvAPu24A6UaCIxJEXYNIz3j+ZRjjuXvNP8jsQefUixlQN2ZCNEHPJQg/ERAcOfP5&#10;/G22N6fZbUPBNHzH3r17Xz1w4MCXDx069P3Dhw//8MiRI28ePHhwX2Vl5VG/3189NjZWD7SHw+Fu&#10;IAB/xGBiYmLGYG5uLpNMJrMGiUTiKSSJsuv/LzaXvTms6TbFfzKeLb+ELdNvjWfzPPs7fBrW19c/&#10;M7h7925mbW1txuDmzZsRg+vXr4eLxaIvnU6345kb4vE428rJ5ubmQ8ePH/852tBP9u3b94M9e/Z8&#10;r6Ki4ou7du3iZogVEGxna2vr565cufKFnp6er/T19X2tv7//G4FA4FtwX0Pcdwifz/e6g8DruKYu&#10;0n73s4yuLoOuMmwVNnGb3efBSWPq0To17kXyPg9Pl1X+HBpfXt8mbE63EbdVPc+Dk8eUsfHuN2Da&#10;hdfrfQ0d87fhfhPhr8P9qsfj+dKJE/Wfr6qqepWdutvUrJQLf5jnYKeFRRm2aiMKtzlZsWLFihUr&#10;VqxYsWLFihUrVqxYsWLFihUrVqxYsWLFihUrVqxYsWLFihUrVqxYsWLFihUrVqxYsWLFihUr20xe&#10;eeV/59WcWLB+DG8AAAAASUVORK5CYIJQSwECLQAUAAYACAAAACEAsYJntgoBAAATAgAAEwAAAAAA&#10;AAAAAAAAAAAAAAAAW0NvbnRlbnRfVHlwZXNdLnhtbFBLAQItABQABgAIAAAAIQA4/SH/1gAAAJQB&#10;AAALAAAAAAAAAAAAAAAAADsBAABfcmVscy8ucmVsc1BLAQItABQABgAIAAAAIQDjz4F+QQUAANYO&#10;AAAOAAAAAAAAAAAAAAAAADoCAABkcnMvZTJvRG9jLnhtbFBLAQItABQABgAIAAAAIQCqJg6+vAAA&#10;ACEBAAAZAAAAAAAAAAAAAAAAAKcHAABkcnMvX3JlbHMvZTJvRG9jLnhtbC5yZWxzUEsBAi0AFAAG&#10;AAgAAAAhAPGhDO3jAAAADQEAAA8AAAAAAAAAAAAAAAAAmggAAGRycy9kb3ducmV2LnhtbFBLAQIt&#10;AAoAAAAAAAAAIQDHkLVcn74AAJ++AAAUAAAAAAAAAAAAAAAAAKoJAABkcnMvbWVkaWEvaW1hZ2Ux&#10;LnBuZ1BLBQYAAAAABgAGAHwBAAB7yAAAAAA=&#10;">
                <v:rect id="Rectangle 486" o:spid="_x0000_s1380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/zKxgAAANwAAAAPAAAAZHJzL2Rvd25yZXYueG1sRI9Ba8JA&#10;FITvQv/D8oTedGMpmkZXKUKxeBBMm0Nvz+zrJjT7NmRXTf31riB4HGbmG2ax6m0jTtT52rGCyTgB&#10;QVw6XbNR8P31MUpB+ICssXFMCv7Jw2r5NFhgpt2Z93TKgxERwj5DBVUIbSalLyuy6MeuJY7er+ss&#10;hig7I3WH5wi3jXxJkqm0WHNcqLCldUXlX360CopkP9uZTbF9u5i8/LkcUl2svVLPw/59DiJQHx7h&#10;e/tTK3hNp3A7E4+AXF4BAAD//wMAUEsBAi0AFAAGAAgAAAAhANvh9svuAAAAhQEAABMAAAAAAAAA&#10;AAAAAAAAAAAAAFtDb250ZW50X1R5cGVzXS54bWxQSwECLQAUAAYACAAAACEAWvQsW78AAAAVAQAA&#10;CwAAAAAAAAAAAAAAAAAfAQAAX3JlbHMvLnJlbHNQSwECLQAUAAYACAAAACEA0rP8ysYAAADcAAAA&#10;DwAAAAAAAAAAAAAAAAAHAgAAZHJzL2Rvd25yZXYueG1sUEsFBgAAAAADAAMAtwAAAPoCAAAAAA==&#10;" fillcolor="#f30" strokecolor="black [3213]" strokeweight="3pt"/>
                <v:shape id="Text Box 174" o:spid="_x0000_s1381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DKpxwAAANwAAAAPAAAAZHJzL2Rvd25yZXYueG1sRI/Na8JA&#10;FMTvQv+H5RV6002lrSG6EQlIRdqDHxdvz+zLB2bfptmtpv3rXUHwOMzMb5jZvDeNOFPnassKXkcR&#10;COLc6ppLBfvdchiDcB5ZY2OZFPyRg3n6NJhhou2FN3Te+lIECLsEFVTet4mULq/IoBvZljh4he0M&#10;+iC7UuoOLwFuGjmOog9psOawUGFLWUX5aftrFKyz5TdujmMT/zfZ51exaH/2h3elXp77xRSEp94/&#10;wvf2Sit4iydwOxOOgEyvAAAA//8DAFBLAQItABQABgAIAAAAIQDb4fbL7gAAAIUBAAATAAAAAAAA&#10;AAAAAAAAAAAAAABbQ29udGVudF9UeXBlc10ueG1sUEsBAi0AFAAGAAgAAAAhAFr0LFu/AAAAFQEA&#10;AAsAAAAAAAAAAAAAAAAAHwEAAF9yZWxzLy5yZWxzUEsBAi0AFAAGAAgAAAAhAObAMqn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88" o:spid="_x0000_s1382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qFfwAAAANwAAAAPAAAAZHJzL2Rvd25yZXYueG1sRE/LisIw&#10;FN0L/kO4gjtN1UGkGkUEUXDA8bFweW2ubbW5KU3U9u/NYsDl4bxni9oU4kWVyy0rGPQjEMSJ1Tmn&#10;Cs6ndW8CwnlkjYVlUtCQg8W83ZphrO2bD/Q6+lSEEHYxKsi8L2MpXZKRQde3JXHgbrYy6AOsUqkr&#10;fIdwU8hhFI2lwZxDQ4YlrTJKHsenUVDv/fj2t00RR5vL9b5rVr9y3SjV7dTLKQhPtf+K/91breBn&#10;EtaGM+EIyPkHAAD//wMAUEsBAi0AFAAGAAgAAAAhANvh9svuAAAAhQEAABMAAAAAAAAAAAAAAAAA&#10;AAAAAFtDb250ZW50X1R5cGVzXS54bWxQSwECLQAUAAYACAAAACEAWvQsW78AAAAVAQAACwAAAAAA&#10;AAAAAAAAAAAfAQAAX3JlbHMvLnJlbHNQSwECLQAUAAYACAAAACEA6wKhX8AAAADcAAAADwAAAAAA&#10;AAAAAAAAAAAHAgAAZHJzL2Rvd25yZXYueG1sUEsFBgAAAAADAAMAtwAAAPQ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443522" w:rsidRPr="005933B2">
        <w:rPr>
          <w:noProof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2D1EE1D4" wp14:editId="14CA5A95">
                <wp:simplePos x="0" y="0"/>
                <wp:positionH relativeFrom="column">
                  <wp:posOffset>2171700</wp:posOffset>
                </wp:positionH>
                <wp:positionV relativeFrom="paragraph">
                  <wp:posOffset>2879868</wp:posOffset>
                </wp:positionV>
                <wp:extent cx="1076960" cy="1029335"/>
                <wp:effectExtent l="19050" t="19050" r="8890" b="18415"/>
                <wp:wrapNone/>
                <wp:docPr id="493" name="Group 4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494" name="Rectangle 49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6" name="Picture 49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1EE1D4" id="Group 493" o:spid="_x0000_s1383" style="position:absolute;margin-left:171pt;margin-top:226.75pt;width:84.8pt;height:81.05pt;z-index:251755520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GGDtPgUAANYOAAAOAAAAZHJzL2Uyb0RvYy54bWzUV1lv2zgQfl9g/4Og&#10;d8e6bFlGncJxDhTItkHTRZ9pirKESCRL0rHTxf73nSFF5bDbDVqg2C1Qh+cc33C+Gb15u+/a4J4p&#10;3Qi+COOTKAwYp6Js+GYR/vnpcjQLA20IL0krOFuED0yHb09//+3NTs5ZImrRlkwFIITr+U4uwtoY&#10;OR+PNa1ZR/SJkIzDZiVURwxM1WZcKrID6V07TqJoOt4JVUolKNMaVs/dZnhq5VcVo+ZDVWlmgnYR&#10;gm3G/ir7u8bf8ekbMt8oIuuG9maQH7CiIw0HpYOoc2JIsFXNgaiuoUpoUZkTKrqxqKqGMusDeBNH&#10;L7y5UmIrrS+b+W4jB5gA2hc4/bBY+v7+RgVNuQizIg0DTjoIktUb4ALAs5ObOZy6UvJW3qh+YeNm&#10;6PG+Uh3+BV+CvQX2YQCW7U1AYTGO8mkxBfwp7MVRUqTpxEFPa4jPwT1aXzy5mRfJwc2xVzxG+wZz&#10;dhKekX5ESv8cUrc1kcwGQCMGA1KZR+ojPDDCNy0DtDKHlj05QKXnGlB7PU5Jlkwm3/aWzKXS5oqJ&#10;LsDBIlRggH145P5aG4gOAOOPoFYt2qa8bNrWTtRmvWpVcE8gGy4v0zSyCQBXnh1rebBbhOkshu1D&#10;GZiZbJBi9jG6/VwEzFoOixgN574dmYeWobyWf2QVvDl4GIlT8FwmoZRxE7utmpTMGTyJ4J9X5m9Y&#10;1VYgSq7A0UF2L8CfdEK8bGdzfx6vMksWw+Xe8+9dHm5YzYKb4XLXcKGOedaCV71md96D5KBBlNai&#10;fIB3poSjKi3pZQORviba3BAF3ARZBHwLu7VQX8NgB9y1CPWXLVEsDNp3HJ58EWcZkp2dZJM8gYl6&#10;urN+usO33UrAg4iBqSW1QzxvWj+slOg+A80uUStsEU5B9yKkRvnJyjhOBaKmbLm0x4DgJDHX/FZS&#10;FI4o4cv8tP9MlOyfrwGGeC98mpH5i1fszuJNLpZbI6rGPvFHnHr8IOWRqH5J7kN2Opb8hOx2JvZB&#10;nL9M/cDsYQO9hmjbt3+cBJI0TfIwAFLM8wJIEo/DUxy4b5Jm054NEghp4l+P51yf6a8kAy6QCawO&#10;l+PTdOIe+rDTp67Ph55THl2woyOJ/Ip8OZ6lr7j4q7O0vPM4V9/KUrNf723VjCNbyBCW/1Hmmv9S&#10;3sqGzuF/393A6KBm/3sXCLfMFgnQdZLdq2R0RN1t5cjxVLNu2sY82KYSuAqN4vc3DcXijZOn5X/q&#10;KQD2US0Uf1gqmabAgn1nVm07TU44M1AFQQU3UNLGW9kKUmrs9bIxtHtfts3XE8k3mPdeiVMJXNnQ&#10;a0HvdMDFqoYegy21hGLfk8r4+XE7fWbvum0kZjtWks+NqS3Heh7GzR6qR4u/03O7PvVc0G2HbtjG&#10;W7GWGOj6dd1IDfVizro1K6EjeVdCJaHQ9BtoJaVquGtQgNWATTy/2d74r2S2jKIiORutJtFqlEX5&#10;xWhZZPkojy7yLMpm8Spe/Y2VI87mW80AD9Key6Y3HVYHuL3xRxvh/pPBtdi2VXfNgO8mwDTbR3gT&#10;gQQRIbRVK4o9Hn4+xElcYFVdhNMJ9sqAXBzb0RpGGRRdR9/aKGZoDSG1UfGBcBHGdihY7/4QJYBD&#10;oKTZuuj5vO+h42JSZKAB6sIsLfLp87IwLZJ81leFPE4BKNwHm72Un6kK6PORYnAkdpN0mkHspqPl&#10;8jwfZdn5bHR2BqPV6gKMj6fZ5GKInYYuTuw+rDWFbCl/PnzO34OwYU64ftMiD1PbH9iPJ4tQ/6GH&#10;X2dP5/bU4+fo6T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1N1X54gAAAAsB&#10;AAAPAAAAZHJzL2Rvd25yZXYueG1sTI/BasMwEETvhf6D2EJvjaw4MsW1HEJoewqFJoXS28ba2CaW&#10;ZCzFdv6+6qk5DjPMvCnWs+nYSINvnVUgFgkwspXTra0VfB3enp6B+YBWY+csKbiSh3V5f1dgrt1k&#10;P2nch5rFEutzVNCE0Oec+6ohg37herLRO7nBYIhyqLkecIrlpuPLJMm4wdbGhQZ72jZUnfcXo+B9&#10;wmmTitdxdz5trz8H+fG9E6TU48O8eQEWaA7/YfjDj+hQRqaju1jtWacgXS3jl6BgJVMJLCakEBmw&#10;o4JMyAx4WfDbD+UvAA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BMYYO0+BQAA1g4AAA4A&#10;AAAAAAAAAAAAAAAAOgIAAGRycy9lMm9Eb2MueG1sUEsBAi0AFAAGAAgAAAAhAKomDr68AAAAIQEA&#10;ABkAAAAAAAAAAAAAAAAApAcAAGRycy9fcmVscy9lMm9Eb2MueG1sLnJlbHNQSwECLQAUAAYACAAA&#10;ACEA9TdV+eIAAAALAQAADwAAAAAAAAAAAAAAAACXCAAAZHJzL2Rvd25yZXYueG1sUEsBAi0ACgAA&#10;AAAAAAAhAMeQtVyfvgAAn74AABQAAAAAAAAAAAAAAAAApgkAAGRycy9tZWRpYS9pbWFnZTEucG5n&#10;UEsFBgAAAAAGAAYAfAEAAHfIAAAAAA==&#10;">
                <v:rect id="Rectangle 494" o:spid="_x0000_s1384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FH7xgAAANwAAAAPAAAAZHJzL2Rvd25yZXYueG1sRI9Ba8JA&#10;FITvhf6H5RW81U1FqkY3oQhS6aFgNAdvz+zrJjT7NmS3mvrruwXB4zAz3zCrfLCtOFPvG8cKXsYJ&#10;COLK6YaNgsN+8zwH4QOyxtYxKfglD3n2+LDCVLsL7+hcBCMihH2KCuoQulRKX9Vk0Y9dRxy9L9db&#10;DFH2RuoeLxFuWzlJkldpseG4UGNH65qq7+LHKiiT3ezTvJcfi6spquP1NNfl2is1ehreliACDeEe&#10;vrW3WsF0MYX/M/EIyOwPAAD//wMAUEsBAi0AFAAGAAgAAAAhANvh9svuAAAAhQEAABMAAAAAAAAA&#10;AAAAAAAAAAAAAFtDb250ZW50X1R5cGVzXS54bWxQSwECLQAUAAYACAAAACEAWvQsW78AAAAVAQAA&#10;CwAAAAAAAAAAAAAAAAAfAQAAX3JlbHMvLnJlbHNQSwECLQAUAAYACAAAACEAyPRR+8YAAADcAAAA&#10;DwAAAAAAAAAAAAAAAAAHAgAAZHJzL2Rvd25yZXYueG1sUEsFBgAAAAADAAMAtwAAAPoCAAAAAA==&#10;" fillcolor="#f30" strokecolor="black [3213]" strokeweight="3pt"/>
                <v:shape id="Text Box 174" o:spid="_x0000_s1385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5+YxwAAANwAAAAPAAAAZHJzL2Rvd25yZXYueG1sRI9Pa8JA&#10;FMTvBb/D8oTe6sZQi42uIoFgKe3BP5fentlnEtx9G7NbTfvpuwXB4zAzv2Hmy94acaHON44VjEcJ&#10;COLS6YYrBftd8TQF4QOyRuOYFPyQh+Vi8DDHTLsrb+iyDZWIEPYZKqhDaDMpfVmTRT9yLXH0jq6z&#10;GKLsKqk7vEa4NTJNkhdpseG4UGNLeU3lafttFbznxSduDqmd/pp8/XFctef910Spx2G/moEI1Id7&#10;+NZ+0wqeXyfwfyYeAbn4AwAA//8DAFBLAQItABQABgAIAAAAIQDb4fbL7gAAAIUBAAATAAAAAAAA&#10;AAAAAAAAAAAAAABbQ29udGVudF9UeXBlc10ueG1sUEsBAi0AFAAGAAgAAAAhAFr0LFu/AAAAFQEA&#10;AAsAAAAAAAAAAAAAAAAAHwEAAF9yZWxzLy5yZWxzUEsBAi0AFAAGAAgAAAAhAPyHn5j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496" o:spid="_x0000_s1386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AZrxQAAANwAAAAPAAAAZHJzL2Rvd25yZXYueG1sRI9Ba8JA&#10;FITvgv9heYI33diWYKOrFEEqVKjGHnp8zT6TaPZtyK6a/Hu3IHgcZuYbZr5sTSWu1LjSsoLJOAJB&#10;nFldcq7g57AeTUE4j6yxskwKOnKwXPR7c0y0vfGerqnPRYCwS1BB4X2dSOmyggy6sa2Jg3e0jUEf&#10;ZJNL3eAtwE0lX6IolgZLDgsF1rQqKDunF6Og/fbxcbfJEV8/f/9OX91qK9edUsNB+zED4an1z/Cj&#10;vdEK3t5j+D8TjoBc3AEAAP//AwBQSwECLQAUAAYACAAAACEA2+H2y+4AAACFAQAAEwAAAAAAAAAA&#10;AAAAAAAAAAAAW0NvbnRlbnRfVHlwZXNdLnhtbFBLAQItABQABgAIAAAAIQBa9CxbvwAAABUBAAAL&#10;AAAAAAAAAAAAAAAAAB8BAABfcmVscy8ucmVsc1BLAQItABQABgAIAAAAIQBwCAZr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443522" w:rsidRPr="005933B2">
        <w:rPr>
          <w:noProof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3201D46E" wp14:editId="0B3F52AF">
                <wp:simplePos x="0" y="0"/>
                <wp:positionH relativeFrom="column">
                  <wp:posOffset>-188093</wp:posOffset>
                </wp:positionH>
                <wp:positionV relativeFrom="paragraph">
                  <wp:posOffset>2884857</wp:posOffset>
                </wp:positionV>
                <wp:extent cx="1076960" cy="1029335"/>
                <wp:effectExtent l="19050" t="19050" r="8890" b="18415"/>
                <wp:wrapNone/>
                <wp:docPr id="501" name="Group 5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02" name="Rectangle 50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" name="Picture 50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01D46E" id="Group 501" o:spid="_x0000_s1387" style="position:absolute;margin-left:-14.8pt;margin-top:227.15pt;width:84.8pt;height:81.05pt;z-index:25175654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1MoaQQUAANYOAAAOAAAAZHJzL2Uyb0RvYy54bWzUV9tu2zgQfV9g/0HQ&#10;u2NJlizbqFM4TlIUyLZB00WfaYqyhEokS9Kx08X++x6SknJzu0ELFLsF6ogiOZczM2dGr14f2ia4&#10;ZUrXgi/D+CQKA8apKGq+XYZ/frwczcJAG8IL0gjOluEd0+Hr099/e7WXC5aISjQFUwGEcL3Yy2VY&#10;GSMX47GmFWuJPhGScWyWQrXEYKm240KRPaS3zTiJoul4L1QhlaBMa7w995vhqZNfloya92WpmQma&#10;ZQjbjPtV7ndjf8enr8hiq4isatqZQX7AipbUHEoHUefEkGCn6mei2poqoUVpTqhox6Isa8qcD/Am&#10;jp5480aJnXS+bBf7rRxgArRPcPphsfTd7bUK6mIZZlEcBpy0CJLTG9gXgGcvtwuceqPkjbxW3Yut&#10;X1mPD6Vq7V/4EhwcsHcDsOxgAoqXcZRP51PgT7EXR8l8Msk89LRCfJ7do9XFg5v5PHl2c9wrHlv7&#10;BnP2Emmk75HSP4fUTUUkcwHQFoMBKdjjkfqABCN82zCglXi03MkBKr3QQO3lOCVpkmXf9pYspNLm&#10;DRNtYB+WoYIBLvHI7ZU2iA6A6Y9YrVo0dXFZN41bqO1m3ajglqAaLi8nk8gVAK48OtbwYL8MJ7MY&#10;289l2MpkgxRzcEnyWARWDYcpNhreffdk7hpm5TX8AyuRc0iMxCt4LJNQyriJ/VZFCuYNziL8sxhb&#10;Zf0Nt3ICreQSjg6yOwH9SS+kl+3FdOftVebIYrjcef69y8MNp1lwM1xuay7UMc8aeNVp9ud7kDw0&#10;FqWNKO6QZ0p4qtKSXtaI9BXR5poocBOqCHyL3Uqor2GwB3ctQ/1lRxQLg+YtR8rP4zS1ZOcWaZYn&#10;WKiHO5uHO3zXrgUSAuUPbe7RnjdN/1gq0X4Cza6sVmwRTqF7GVKj+sXaeE4FUVO2WrljIDhJzBW/&#10;kdQKtyjZzPx4+ESU7NLXgCHeib7MyOJJFvuz9iYXq50RZe1S/B6nDj+UvCWqX1L7k772P1p2OxOH&#10;IM7TJ6UfmAM2rNeItsv94ySQTCZJHgYgxTyfgyTtcaTiwH3ZJJ12bJAgpEmfPT3n9pX+QjLgwjKB&#10;0+FrfDrJfKIPO13p9vXQccq9C+7pSCG/oF6OV+kLLv7qKi0+9ziX36pSc9gcXNeMo2kf4/9R5Zr/&#10;Ut3Kmi7wv5tu8PSsZ//7FIhbZmcJ0E+S7YtktER93smR56l6Uze1uXNDJbjKGsVvr2tqm7ddPGz/&#10;aU8B2Ldq0fzxqmCaggW7yazctZqccGbQBaGCG7S08U42ghTaznrpGOPel1399UTyrU2hXolXCa6s&#10;6ZWgn3XAxbrCjMFWWqLZd6QyfnzcLR/Zu2lqaavddpJPtakcx/Y8bDc7qO4t/s7M7efUc0F3rXXD&#10;Dd6KNcRg6tdVLTX6xYK1G1ZgInlboJNQDP0Go6RUNfcDClgNbNLzm5uN/0pmqyiaJ2ejdRatR2mU&#10;X4xW8zQf5dFFnkbpLF7H679t54jTxU4z4EGac1l3puPtAHdv/NFBuPtk8CO2G9X9MNBPEzDNzRG9&#10;iSBBi5C1VStqZzz7+RAn8dx21WU4zeboAkAujt3TBk8pmq6nb20UM7RCSF1U+kD4CNtxKNjs/xAF&#10;wCFoaa4v9nzezdDxPJun0IC+MJvMc8cw921hOk/yWdcV8ngCoKxe2NxL+ZmuYH0+0gyOxC6bTFPE&#10;bjparc7zUZqez0ZnZ3hary9gfDxNs4shdhpTnNi/32iKail+Pnze32dhszXh502HPJZuPnAfTw6h&#10;7kPPfp09XLtT95+jp/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JxL6s4QAA&#10;AAsBAAAPAAAAZHJzL2Rvd25yZXYueG1sTI9BS8NAEIXvgv9hGcFbu0mbBo3ZlFLUUxFsBfE2zU6T&#10;0OxsyG6T9N+7PelxmI/3vpevJ9OKgXrXWFYQzyMQxKXVDVcKvg5vsycQziNrbC2Tgis5WBf3dzlm&#10;2o78ScPeVyKEsMtQQe19l0npypoMurntiMPvZHuDPpx9JXWPYwg3rVxEUSoNNhwaauxoW1N53l+M&#10;gvcRx80yfh1259P2+nNYfXzvYlLq8WHavIDwNPk/GG76QR2K4HS0F9ZOtApmi+c0oAqSVbIEcSOS&#10;KKw7KkjjNAFZ5PL/huIXAAD//wMAUEsDBAoAAAAAAAAAIQDHkLVcn74AAJ++AAAUAAAAZHJzL21l&#10;ZGlhL2ltYWdlMS5wbmeJUE5HDQoaCgAAAA1JSERSAAAA2wAAANsIBgAAAZOE1NYAAAABc1JHQgCu&#10;zhzpAAAABGdBTUEAALGPC/xhBQAAAAlwSFlzAAAh1QAAIdUBBJy0nQAAvjRJREFUeF7svQWYHUX6&#10;Pfz9f7vA4iy7y+4iiySQECQuEMddQgSLEiPuStw9mcxk3N3d3Wcyk4m7C5IEAgEC8fc7p7rrTufm&#10;TgQIsjvv85yn+va9t7urTp163+rqrvr//hvs/1lwTe3/gD+Z4Dbx00884vrrxatpM/Fo0lTcmjSR&#10;VY2biDPSlU2bSvc//Uk2hoXNxM9uAm4BbjW3rwP0ia/MJt9wgwTiJL6NGot3w0bi2bChuD/ZUNyQ&#10;rgJcsG9lo0ayAhfQAxeFv9wN3AP8G/g7cDPwZ+DyJ43EgcNwoiCkfk88Kb6AF+AJuAOujwNIXYCV&#10;+M0KnHgxfo+/PmTiAYAX8Ffg0iddgZzVZF6PPaFSt8ceV+kq87O2ifc/YD0pwZP+Baj5hFkoIloE&#10;DhZqHlibz6OPqdTDTF0bPCarGlT/ZgVyuah9e/uc3gaQz4vteMeOkgdulJ07Z6QW8633qEo9zdS9&#10;fgOV0lxwcStRxH1QQjiUPuGDwN8Axydc//e/Syk4sbdQ8wTavB+pr1J9Yqv1NyqQfQ4dF6k8+6xs&#10;QA4LUUwZuPpE84AROEHow/UkCAgA/AAfgCf2Ajzq1Ve5Jbf9//xnnrAOwBOy1l6aw2PNmksVamEB&#10;DpCBEyY9XF9icfDIuo9IGBBS5xEJQuoP+AHqxIAXfusJ3r0MDnnC+4A7gUvX0jMPPSSf46RrcdLi&#10;eg0kCydMxoET6jwsMQ89LJFAGBDyUF0Jwr4AwB8n9K//qAShwuEQPBmLklpk7i7dAGyqXCPy+uty&#10;/Ok2su3JRlKGnObWrSfpOEnSg3Ul7oE6Eg1EAuH4HIYThqNYo6jZp57SJ7wLoPDZ3NV8Mpoi7aWX&#10;RJBTeeMtOfpUa9n6ZGNZjdzm4aQZOFH6A3UlFTlMQc6TkbM8NHWJbdrIwjlz9QnZxF1ZK5OWnCpb&#10;q9aJtGwp8vwLIg8/LNLtXZEXX5ajT7eVfU2by/ZGTWRHw8ayF0X/KSpaMAS/cNZc+ahPX5k1YxZP&#10;6lgG9rYexZkYE6cyWRwZJfLIIyLNm+NkLwprsDzzjJE+95zICy/IPlxUCkrCfdIk8XB2kZHDR8qi&#10;+Qt5wsvnjJaMk0WHRUh4SJhsX7dBil1dpcjdXU5UVRknxUkUsF2QlSPeU6eK24SJ4rrcSbp07iZT&#10;Jn0iSxYs4gnpMS5vMaHhEujlKysWL1O5LA8Mlsxly6XI21syVjjJmrg4KY6IkNDZsyV03jwJmD5d&#10;gufMER83d+mKEw4bNERmTJnGE1J/l7cInMBrpbMkeHlJ505d5KvPvpDshGTZExIi64G1wOrAQCkP&#10;CJASXES8t5+E+wfJ22+/I4tw4kWoNN3f+1BXnMsXa1lhoTzXoYNkpqXLC+DpnIP21N5Onz4tK1Ck&#10;wwcPk+efeV4+fP8DSUxICDEPeWkzj4GKEyP+KNqwoFDJSkqRA7FxUpWQIBVx8VIWEyulQFlUlGTG&#10;JUg4aAgLDlX/O/zp55KbnS3OKH7zkDXbrm3bJRUHT4UsUuMTJT4iWhIiY3DyeEmMjpOUuETJjYiS&#10;LFSqpKhYScC+OKTRYZESGRoh8dGxEo7vgkGLj6f35U9IW7du3c2bNm26ZevWrbdqFBVZt4sUrN/r&#10;/Uz5Xx4Dmb0yWdRarf1axhqpcc2MB6cLsvYpftpJ/eG1J/31r+KJvoM7HKsrwgYX9iUQ9s+Cu+p7&#10;220U9Y0APTodLVOGEtq7X9lJg3BQ/8aNxQdRmxfggZDBDXDFtgtSZ6ROCHSX40ImNGjAk94LMLJm&#10;OHEHcANw6filGA11FE4UgoMF4KDsQ3gDngigPJC6AboP4Qw4oROzHBfV28iljj0ZnfGk9IE1nywZ&#10;RWQ1f7Of4I2U4d6lbMHF4TyjaxbpxeaKQJW2a+YsCTf7DoHoI9B8kXo/Wh2+01wRFJ/+4gu1zZ7S&#10;rHr1rCcj2D1jf/BiW23mKt7SSQk2+wd+CGS/zclV29rczO9W4UKcH39CcYjDWE9GHsndxbbR7BVZ&#10;Lcyub+CD+HL96LHmpwvNGbnDYejJrTljKHix7UeXuRwVIQfdrBRcdTxOFI2DhwHBiJoDGTkDvoAK&#10;27HfE/DA79zwH9ZWHEafTHPmOBTc8Ze/qBiyDFzk4GSpOFA8DhqDaDoCgWwo+grBQADA/gJPqjsq&#10;nuDTqzp817m6dG082RohO064GleajytOw4mScPA4hOhRiKQjgFBE0cFIA9lXwEn9cTJ/8BwE2eAQ&#10;PBn1xm5XzdH0vl27jBjyueflEKLltajqRY88Klk4WSr6BAkI2WPMfkIE+wg4IXtHEbiw+bfcIjOn&#10;qnDvPwBFfT1Qs6gzM7Jky5q1RoSMKOrkM88hRG8h6xvgpMhhNvoGaThRGk6UglyxmNNxQWvQA2Zt&#10;7N9/IE/G3o9uPWq2rLQMVauKENRIs2ZGx+TD7iJvviXfdnhGPmvRSnY0bio7UczbwM8Xbdsitw+K&#10;HzolK5cslVEjRvNkbDlq5klbMsK2eITrmyurpAKBqtx9D4oVITpzyj6BBj7/8PzzcrxTJ0lFSOi8&#10;ZJn06tlbZk2fqTm7vMWGR0oUYkTauoBAyV25UtaFIl7s0LG6TwB83byFRCxeLO4TJ4rPtGni6bJK&#10;BvQbIAvmzufJ6hpHu4yF+QeK5yo3mT1jtuzYsEkKXFwk28lJ8j09JReoSkmRZOwLQZ8gCPCfMUO8&#10;nF3RJ3lZBuJkY0eOlgVz5vGEl+arvLBIirKyZMX8BTJi8GCVu9KcfNkaHiEbgoJkbXCwVCIt8/eX&#10;UiDf00uiEU1HBofI66+8IkuGDZMPu3WTkUOH82SO20NtaYnJUpKTJw1Rq3LT02UurvBKbBVKIsVp&#10;pbz28qvy4vMvSj90InE4aqxmYy+VdnD3Xhk/eoyEoAcTiTB7M2L/jfEJUhnPPkCMlMaiDwAUI8fx&#10;sfESGhSi/kcrLS6RlStW8mT0ZzUbc5aWki6piSmShPg+ISoGcb4R6yehH5CJNBcnTw+PUvvigVj0&#10;E6LQB4jBvhj0B0JDwsXfx58n+5dx1BqssrLyOmvsr+N+a/xvfDZifWs/QPcL+P+9e/cyBqm1Wqu1&#10;qzV6J0L73Zrw25gHuiTDESgMvP46GXjddTL6r3fK9Pvvl1l16siEu++WfgitPrrxL/Lx3+6URUbk&#10;wotlZhi1sBlnUEF/r8HP3M/v7ftL1y6joa1aycg//Un80CPxRVjtg5jBG70NT4TIHoB7o0bihp4K&#10;4YrtVYAL4IzviJX4rRP+uwJdomF/+5v0ufUWadq0KYMZ3jtm8MltgtvcdzvAPhrbRut4zy+T2WyU&#10;9sI775RwXFAILi4QF+4P+LGrBXib4JANwS6XGi9Cqvp6SFchJVSfj8D/nQAOcixHAc1AZ8XsjjHC&#10;1rgfoBvjXUJ6GGaa4aP9wNbVZxCu8v8iHn1U4lDSkbgQewvARfvB6VvNC589AQ90J7S52f3Gxe6z&#10;tvXOLrKYfc477mAmdb/FCmaYnSZGkgwUdOh6dZnbBray0efZNsgIjWgRuOBQXFhUs+bmHmTQ0tOj&#10;+aDL4oN9Xpb97na/ccXnVSZcHPR1yWTvm26qKYMEOwB6oODK7t1rw/GvL0XGsqEVbbG4iChcTAQu&#10;PgzQFmjXN/ZFX4zwRsyuzdPswmpjZ88V8EKVtJozzrESBeiEassM9r399ssxyJFI3cO5Mtv28MOy&#10;HgcvsquK8WaH32qhdhfuyLzq1Rf59DPzk4iH3X9cUUDMLAccOfbHXtNKnLvX//1fTZnjWOBPy9xX&#10;9evLNrSEFSjBQgf6YJdcG4fy2DUPBYKByo/6yVeFxeii11fDerYes9lr1kN8pSNGyckDB8yjXGxs&#10;fMagNcXlsPOke9gaP71anvP33/BNy5ayB+xteKKhlKM0C1Cy2ShxDhemAEm4wHggFpmIwoVHAuFA&#10;GPqyIegkBwOBJlQPHfutmbUNKZqZ5UAq7094gEVq1B3MDb/tVvvMkTG2nv8E2KBYW8wrN0E39Fzr&#10;1nIA2tv6ZCOpAoOlyCDHQ3NwERm4oFRcXBIuOgEXHwfEAFF1HpFIIBwddI4YhgDBJtStCMBfwRg3&#10;9SWYWRzPB8f1xjl80ArP/89/rBkjyJZ+1IB+z3o34eoyR2MG2Q0+36696uzvbNRENoHJykcflxJk&#10;Mh8XlI0Ly8AFpuJikx96WBKBuIfqSiwQ/WBdiQQiHjSHR4FQgOOzvO/CDAfhfxydDoIug5GxMDAW&#10;2ry5vN+li84cGaOf+wfwy/i4PHRcfzj2tXFHg339dzqLvPGmyDPPypFWrWV3k2ay+YlGsrbBE1Je&#10;r4EUoXrm4UKzcNHpyEDKA3UkCUi4/yGFeGxzLDgWGWXGY5CxaLKNAopHppKRqUCwFdW2rUyZMBH9&#10;0BU6c2SLDQf1RbaosZ+eMVpWeqakpqTJuRM/SFl2nsizxmiqoIsvXbqKdO8h0gkZfuEl+a5dBznc&#10;8inZ3biZbEIVXocMr6n/mJQ/8qgUmyhBJopR7Viti5CZElTz1XDYsX//u2x49lmJgdvxfOwxmTdj&#10;prg6O8vHAwfJ6JGjmEFmzOqsf1qGrMbOeUpCkurdy5mzUpiRLet9fEQeh4+7/wGRJxGBkFUOJTPT&#10;r70m5//9b5EXsY/j2x2xv107Od+6jZxB41SJ4Jm3lc4B3zz3nHzz+huS+p/7Jb5uXfG87z+ybN4C&#10;cVq0RJYvWaIy9smkT2T+XHUzhiHYz8+Qtpy0DHWXIT4yRmIjoiQiLELk/HlkMEvW+fpKkaurlHp5&#10;iSAsE+hRZY6gRnmPzAru09pFpj9t0VJ2oRfhiqrnPGaMrBo/XjzI1nInmTNrlnzU+yOZMHa8zJ8z&#10;TxYbw92smqyKv4zFI0ORwaESHhgsIX6BEuDjL57unsr/5KemS7mHh+Q6OUnW8uVSiO2K4BDZGBsr&#10;25KSZF9WlnxRXCxHSktlf26urIuJlcLAQElcuVLCFy6UgNmzxWfKFPH65BNgivjOmi3uTs4yZdJk&#10;6fxOFxk0YJBMmzxF5s+eK4vA5gLjMQn2Dn6+ubq6togMCpEgb1+c1EXGDB4iH3R9V97t0k3ewclp&#10;RZlGFc3DBfO+X7bTSin09JRiPz8pxP5cZDgT7Ka7uEgq9JOM7+OXLZOYRYskcv58CZ07V4KRqYAV&#10;K8XHzUNmTJ0qb7z+prz68qvS64MP5G1sv9u5qwz8qD8yOpWZo3/7+ezlgJkIZG7ooCESHRkpnsjg&#10;yg8/lBQw0/ntzvIRIhCHhmqrcPqswvmTp+TsiR/l1Lffy8nj36n0xLFv5PuvjsmxLw7LkUOfyt6d&#10;uyQmKlpGjRwjUWFh+Pt5WV1WJumpaZKdmSlLFiyQkcNG6KrJRuXnWSYyp+3rL47KwmnT5KVnX5DQ&#10;oGAZ2beveHt4ia+3n2zetEnWVq0FqhSq1qxRWLt2raypXCMVqyukoqJCVpeXA6sVynHhCthXjKob&#10;gyrrj2rPO4LaTn57QkoLiiUxLl78oO+hg4bKUjQ0uDT6uZ9u2RkZgSloJZOTUsxTiZw7dUqS4hMk&#10;LCAYjIZKVHCYRIdGqNuVsZHGIw6l0Oce/wA56OMrO3FBm4C1QKW3t8IaVNkyTy/J8fWXhJBwiYmI&#10;lmjqOjRcwnG8cPw/IiTMPKPI0cOH5euvvhIPFKQX4LHKjZmjM//prWbnzp1vNI9/ze38mTNy5vRp&#10;OQucw/bpkydVehY4fxZV287MS6y1Wqu1Wqu1/1rTXRl7/KHNUYZqwh/KeMHsgBL6ATE96GHFb5dJ&#10;nw4dZPRf/ypDbrxRBvz5zzL0pptl8t13y4wHH5TpwPA775Q+118v/W65RRa1aqUjDZ0h3gsh9OiO&#10;ht6vbynYZ/La2X4fnxnjbr1VhvzpT7LskUfEq2lT9XYOn6jjGzp8qo5v6bgQ2O8M8G0dp6bNZPBt&#10;t0vPG26QBUZGOXLDGz68P6Lf3iG4zX18Eo+Ztb9v8stnEiHedRNvuknmgxk/XKwPMuKNDPC2uDGE&#10;1UjckarhK4DDVxcMYeG3TsAKZHbhk0/Kh2B6bsuWzCTvkzgawuJ+3p9kAVy7TPo99pjMQRULRqYC&#10;cIF+uFhfZICvOOnXnDyReiBVw1eAK2AbusJ3HLbibfKV+C8zuRyZnPf449LLGPTgXS7ewuNtcqZ8&#10;rIrDVryzzIzrTLK62g9I/nSbc/PNEtmsmYTigoJwYYGAPzLBsTkfgGNzXoBtbM6ELYPYJjg2R/Dh&#10;wZX4P5/p4ztey5BJsjjfeHrROj7HG7HMLDOuM6kHIsniz2NvIUo1FlqJaNxYQlG9gnFhgYD/E9Xv&#10;ivEOMZ/11O+M6ffG3B43wMFHNQAJ8PlP9QyomUk9ALkMVbzHddfpDOoxAQ3eAWMm9QCk/djc1WfO&#10;+fbbJREZi0HG7C2323vi//gT4msZKInu0NE2+Gg16+DjKrvvrLYMLHa//jr5+9///jBOb59B3kch&#10;k6yu1COrqJW9K7dNHTtKOqpigoOMaUt85lmVQW18cJaDjvYPz7pZPnPA8VJGBjlOjkuwz5wGM/jz&#10;BkKc4ZvSUJLazh0/LmHISIjdhVtHVn2xzVFVb8vgJM3N8vnCUVXAjsnlqPqLUFUXtWtXUwapRTY4&#10;9neir8wOPfOM5KE65rVtZ55SJAoXwaeO7d9aDLAMSPph25ejNHajre7Yp+14cal6s5FPJ1vfbqTx&#10;hUNjVLWx9Lnl5poyp4exqD36QbacV565cDjofAtrtBhkKhIXE253QYGWC/er30C9MekNWM1+JFUP&#10;G1uNY+NqRBUZ5AurAxHR3H333Y/gchxlkA0Mq+bVDz5G3HyLFKEFs1qcmakN/QeoVNnp07bHuWmB&#10;+A0zx3E2q9mPiVtfEaXt8fYxh4zNDIK9xU88IUsdt5wEqyZbzqvP3DaIuhz13mqn4hMlxY5NjoeH&#10;2GXE3n7YtMUYE7+EcUx8FZhUGUTm1KsCqJoT69atKXNW5q6uWu5t3lwqkLkCnORSFo6M8X3a7yvW&#10;mHsuNo6Y6ndsr9S2LFqswrVB1WPi9pnTmqMzv7oG5QBCrHU4eCkyl295WOYiO39evUjKwf4QIAg4&#10;Vlommyd9Yhv/tj4irwf7/VD9DiVX3/h1ZC44//T69XXmrBlkg/LTW8syNChbUQWrEIWU4kLy0Lpl&#10;odqkoRomg6kEIA4XyZcMIoHwh42Xk0MAvnCgX1LmSwfM5EVPNQC2lxAIHM+9PoDq6YZz0em7olq6&#10;VT++b82cHvBnGHb1TnwnMvcpXME2VE0O9BdDC7k4cSYyl4YLScYFJQDMYAwulE8zRABhQKj5NANf&#10;huZbFcaTDBzcRwYJ7LM+uqEzqZ5mwPHdkTl3nJPdp+zFi7fgcqwZo9Z0hGJ1A1eeOQ4WnkV/6wDY&#10;24SWqwLscag3DyfPwkWk4WKSwVYi0jhcpMogMsA3vcMBvr0RipRvcKhMIq3OpPkEA3BBJnFcT7Dn&#10;icwxCB9jPORmZY0ZY3XUz3399KcZTterJ8datpJdyOBGVM/VYE9lEBeRhYtJB1JwYYlgIx4XGosM&#10;RAN8VCOijvGYRiigH9Xg2+XGoxrIJMBMqoziGL44lnpUA4XnDX/K2SICLqySWmesjtTaT48raWoY&#10;uH0H+ablU7K3cVPF4BowWIoLKEAGc3AxGbiwVGSOr8sn4sL5GkzsQ8arMJEP1ZUIIBzgKzGh2BcC&#10;BAGBADOp38tRr9PjmP4oPD4JyA4xLsHKmtYZM8bm/+c9g1JVWorMtVdPMXz7dGvZ27S5ethmHTJY&#10;Xv8xKcTF5KJqZiFz6bjAFFxoEi46HhmJfdB4BiUKsD6Hop5BIfAbPoeinkHBf9nKBqFKhoC1CGg9&#10;yIgrdea0T6PO2Ig46pFfnZ3gMyhk71//FHn5FTkFFo+0aCV7zAdtKvigTb0Gko8M5uACM8FaGi44&#10;GRefCKhnTgD9flEUEKkyWUc9bKPeNULm2AjRX0YgY3HotCagNzJxzDjp06sXM0jWdAOiO6nWnsDV&#10;Z4xGX6PeVWIGGzUU6fSOmlbg+7bt5WDzVmhJm8gG+MAKVKXSRx6VAjCYgwvOwIWnIiPJQKJ+wAaw&#10;ZRbfc7YHPmATjYzFgrFEtI7pYCwbAbsXAoi5M2bKMOM1FnZvOKLKBoSt48/PGC0xIUlOH//WeNyC&#10;Mwm8/rrIBx8YD9i89LJ8266DfKoemYIeH3tSqlBVS8BiQZ16kouLz0RG0gG+rMUnitQLW9jP6stn&#10;xvhwXCr9J7Tsd8cdUoiMhaGFnjH5E3F1cZGhQ4Yxc9Sao0eifrpt27JFMswXv7atWy+Clsv2XAki&#10;dkGVkXffE3ntDfmx43Ny7Ok2crBZC8Xm+scbylpU2UpklozyNbhiaKoEKXXKJ4hKUAU5NcraZs1l&#10;OzKV2aKFhDZsKLM+mSrLFiyUvh/1kzGjxuhq+ctljFZSUCQZKWmSwrHxU6elNDtXpEVLEZSsICRS&#10;mezcGRl8F2x+aDwX9sprcvLZ5+UYqu3hVk/LoWYtZVeTZmpWjO0NG6u337ajid8BXRXffbccQaaq&#10;0NOPvP8BRDQPy4LJU2TJ3PnisnKlDBzwsXqCCJfCBoUNyM+rhlbLSk2XVFTLZPQEaJvXVEkWPgti&#10;TmmA7gofg1Itqfkm3auvitz/HzlPVlmF+ZwY2W7TVs49/bRsv+su9agUf/sjCuaLjs/I7nbtJfGB&#10;ByTg3ntl5ejRsnzBInFzWqmmAhk9crTMNqYDYebYiPxylp6YLEmx8ZIIxETFiJwzHo3iEwqrAwJE&#10;0BWR/9xvPN/18svVj0Uxo2DENrWIBr/Db86hcTrStq2c6NRJsuvUgdt4SAIWLRKX2XPEZdkKWTBv&#10;nvTvN0AmTZik3vqbO3s2M8j3Cn45S4qJk3hkKi7SeKSCxklZqjh5h5eXFLm5qZf35KmnjYvnA276&#10;GS9mxMzMBUDGvgebu8D+emjMeexYcQG8p0yRVcgYX2X88IPuMnTwUJkxdbqaV2WxMbfKpd9Yu0r7&#10;vzhkKCYsQr1vGQlwagx2bwrSM6USmctb6Sz5uJhyMLknLU1lXni/hVWSroMwM6T2PfOsfInqmejs&#10;LAGzZonH5MniNmGCuE2cKF4zZ4nbipUya/p0+fD97jJq+CiZM2O2ypw5cQx73b+MleYXSDQyxEek&#10;Qv2DJMg3QHy9fNT1c7KZdb5+Ush3PZcvlxxcLF+7XBcZKZvj42VXaqocys9XD7Xx4batyclSFhoq&#10;mSiQmGXLJATVzg+ZMB5qQ58P2+4rnMVrlau8jpa3x4c9ZeyosTJ7+ixZMGe+erANl0TdsaX8+ZYa&#10;lyARgSES7OMvvu6e4rbSRRai/k9BM00rgIuo4AusaNUyccH5bu5qkpvsVaskFZ/Lw8NlLTJZkZAg&#10;2ch4xPz5EgK2QubMURPeBMyYIf7IFDPmt3CReLm4yvgxY+W1V16Xnt17yuCBg2TEkOEyefwkmTtT&#10;ac7aYv48S4TWQv3AlpunTBk3QYb26y/vdekm3bqg2Yft3LBJyvCbYmQmBxnMWrFC8rBdjCpaBBQw&#10;o9Akn9hLA7Mp+E0SfhO7ZIlELVgg4WAvGA1F5MKF4uvqIf5e3upt3q6du0rXtzvJkP4D5J0335bu&#10;732g3u4N9PN7G5fFYPnnZ45T1gT7+Mm8adPEdclS8Rg2TCIDA+XNV9+QdzoZjyRuXrNOclPSpRyZ&#10;3B0UJNs5WxAamHXA2pBQWROMhget6upA821hPz8DyHiaB6ooqnxUUCgKMVBWoXq/2+19GT9qlASg&#10;QOjE586cKUMHDpQ+PXrLzGnTyR5jy59fNdmYLIWQhw4eLAf37RN/nDQ9Jka97vzB+3DYjuw8cPac&#10;8TjimXNy/vQZOffDSfORxO/kx2++lVPf8ZHEr+Wbw0fl8MFD8gWwpny19O//sUxDi3n61CnZtX27&#10;5GRlITpKk7SUVOndvZdMhxxwWRwE+XmZ27JxYxBbRT4P+TZauvaINj547z1VTedDN317fSROTs5G&#10;hn4Bi46OFjdUTWZq4byF0g1Vk69jv/DsC/L6q4YGJ8Pn4dIYhv28almFktR2+vsfZPv6TdIevfG3&#10;Xn1TAnx8ZeUyJ7ScvlJZUamesVy31njeUj1raXnuck1lpe1Zy4rVfNayXD1nqdMytKb5aFUD0Br7&#10;o+Csc/3t3LxN+MxndEQknPp89awzLo2NCvtwP90KcvIkzfIw6Y/Hv5O1uLjp8Emzps6AW/CX0IBg&#10;NQdZcnySlCIkOxAdIzvjE2QdWsc1nMMqNk7KY2OBOCnBd5zLqgTVmu+yl6ElzcM+PvUeERap5rXi&#10;e+2b128wz2jYRric/NxcGYt+nQtqCi7t54dhjClVsGyxr774QmLhx/SDpFEh4cL5r/gOfFxkjGRg&#10;e1NAkHqQdC9ay21oOPgE+xofH6n09pE18HGVHh5SiFYxDcEA/xfN9+fDI9WDpJzgiw+SblqP3oc2&#10;SKMEftLT3Us83Txk3759Lrg8PgTw0y0TPYHUhGRJS6ag0yXZfLcgOTZBvfQfj3AsMSpWhWac/EuD&#10;kwAkxyVKOn6Xg+/zw6PUhABZyHgq/4PfJOA3xuQAsapQ+KQtJwjgJGFR+G0s9nG6C54zDPtCwGqg&#10;f6D4efuKt4cn2eNtvJ9uZrn98gYmajTo7Txa2lM/nlRPyPJJWXt76aWX6MR/nuE4/6+kpORGznzg&#10;aOY0PTOCdb8jXMlvHME68wJRWVl5E2dyMC+v1mqt1mqt1mqt1mqt1v4X7Ze5q19r18RIzi+FWrvG&#10;Zl/gvNV2Odj/51Kg6fR/x0Y3bLjEvUMH8WjXTpY3aybTHnpIRt11lwzlmyh33CGD/3qHDMH2COyb&#10;9OCDsqBpU3Hib/GfwY0aLTQP48h0wWoyeCuDd9msYGfZCvvv+R8roRr62I7w32OcgnbO/ffL6Ftv&#10;lWE33CCD/vQnGX7jjTLjnnvEiY+CgQx3kObetJm4IXVD6op9q2xoJi4mnPE9sRLg3Gkz6tRRJPf8&#10;85+lN47dD+cY88ADek0VTRZJ4bM7vF1D8E4iwYcoCA7NE/ozoX9D8D/8v5Xc/y4id7u5Va1q0EDG&#10;3XSTDAdBk2+/XZwffVR8UOg+KGjvJk3Fq0kTNXmxJ+DRuDHA1Njm20LufGARqauJVRbwSU3CGb/h&#10;20NqUSMTTji2E86xAueaXreu9MU1dCehN98sEx+tL0UuLptwifqVKT79wkFrgg+M1AR+z9/yPxyP&#10;IsGaTE2kVqYj4uzx+7EEKGrarbfIGBC16O67JRAFR/ijIP1QuL4oZB8UNuHdyJiUXcN4+6kanFaK&#10;0LMV2mYtBFZZUhcL+IaUmsVQA+fjQ9R8kWgFCOVE7wufbIhm96/qlZQ+t98mC4wH0Pj8I8GHzzQ4&#10;SE/oz/yejzkRHGvjC0cklGSyEmgi9RxDVjU6Io747Wzdu+9+Pfe222QSanTAE09IGIgKAVHBKKhA&#10;FFoACtAfJPmhUAm+rubT0HirizPq65kX1dtdFnCWfb7CpsE3vfTbXhr6tTb1apsFenZG26tuAN8E&#10;M94GM4hcjutbBiJH/POfIPF6NamhR9eux5ElPodmDz6+Rdi/FqcJ5UPmJFMTSUWymbWq8VIk/nqW&#10;37GjzEMT5IumKBpkRYCsMBRIKAonBAhGYXF6TL6lxpUI/AFOk6mnyuTbavqNNf3WmvXNNb6eZ4V6&#10;k80C/Tab6xMgEant1T0NnMNGImB7lY8kmkTqKTf5Wt9CfMdX+/qgEjp4+40P8FrBp0r4eKg9mSRS&#10;K9JKIpVIAmtqSq+9rX/hhbNLb7lF4lFj41BjY5DxKCAChRCOAgkFuGwEXy0MQgEGAnzgl/AH+Jqh&#10;3+NG6shKBwwUL3yvSETAwqlBSaQjUwTiN/Z2dtduG4lsXvneiYYi0IQm0SDQeG1xKSohm9HeaEbn&#10;tW9/Dlm2ElgTrERaSaQS+UAzm1JNniPlXVvLQQTn8+9/SzIyl0DikOGrNb5hSNjP4apNTVyL7/Rr&#10;lQZ5jn/LNy6sbyNaja9dXurVy8sZFdjzL3+Rmcgzsu6IrJpAEtm86hdwqUD9NDrJ083mr0OcD5qQ&#10;LJCVjmYlGbWzJguDQjgX7fZZs809F1sACpsrVDgy9TalwhMqJYF67UZ749yYej1He7O+dalIxDH4&#10;1pcGX28jajJDgU2l5w3XS587apwStibo5pQK1OQxKmUAw+DFvsm8NhYI0nKQkUwQl1YDaZEohAgg&#10;HAUUBvCNUPtXXrUF4ruABo4LnGvW+OI7H6SEN9+IqeG36lUgwJEFPtVavU2qwdf1DCJBHNJLGd82&#10;XYEmdDmbUJDH7kSfmmdkrgkkj80nlcdm0/rau32T+cvbakSKEYi88pCBrBqaxhgQFo0CiUSB8HUI&#10;vsrLCZJDAUfGhYWsb79azQ/71QTKjxpQb/xYJlK2Ghcz5ay0Du3MGWNFHZxLvxLMtGzEKPMHF5tS&#10;If2g6Qtt/g8Vtud118nkx9SaUY5IcgStOjab9HlUHQMWR6r7Ze3Ms89KAC64HD6tEErLRUYcWTxI&#10;iwVZ0STq7FmJRAHxVeXdixebv7jQglHYQTURB6LUa8wgiynf9iUcGd/8tX/712rq7UMFEFjD+WgM&#10;ctRL7ApmM2pH3rQHH5K+6MAvqfmtYUdwpDr6OnYTrL7ul7UjrVtLUZ06sgY1rhR9sYIaiMtt09bh&#10;bN2OLAQFTVhfybY3rrrlW6++ek078dnnzb0XG18wJGoy9WblJc5DUzOBE7h+PSO4gj15iJx7/flP&#10;svjpp3+K6kgc+306SCFx105xVXfdJXuaN5cNuOjVuPhiZOLnWDhUxFXK+DY2cblXzi9l1peZj5qv&#10;Qtgb3/v9uaa6Ecg378L0/r//kyEoExQNSeFTk/ZE2UMrTr+dqptK7eNI2i9P3NZ//Uv2NWsum0Dc&#10;GhBXhgwUISNy6JCZrZ9mfDWQBCoSUfBxzVqY31ze1LvL+I8GyUt76RXz2wvNE6o9d/DnXStNdebR&#10;XI5AgDLiX/8kcSRNwxFhhLWZpNqsrzvadwl+WeNrVVsfekh2o6O9CRe+BhlYDeI4lXYRfEE+mpYc&#10;NDFZQAaaG74xzyX5koEkgG/Ocy2A9e99YBaBSBQKmuC6AJwqgGsDEHybPuRhYwm/IKR8q169dG5C&#10;vcELWN+w1+D72Qo4jn5PW6vR9lK6FbgmNd0+4E6gJSC4CKLNJyJv580HsdXtNShu8I03yqq2be2J&#10;q4lA3SFnd4Adcd5F0WpjM6lJuwbEPfecrEZw8jmay92IKreCvA3IBJc9Xw3ySpC5QpCWh4xmI8NZ&#10;yDjXX+eMAHyFMwngWuycGSD+EWP6g1iAE8NzGgRFIAqaax6odQ8APSWCdVqEoLogsa7xUr2NSOxT&#10;RCKtkUhUAML20j3SC8jEtVGVmkiDQPhF5Ed1NeDrVCcfeXZDq/MxOuSuF74V7YgwKs3aASdpbCId&#10;BSXXhjgayTvTqpVaxe9TkLcb5G3hq+MgrxKq41qUxchoIZAH8rguJQlMR0GQwFQgGYXERSoUgShI&#10;zn7ANe45AwJfPlaLVoCACALbxuIVxmwIetoHLmJBqJkRLFBkAuq9epKI1DpbgiIS+zWZikQC16JJ&#10;5NQtBomcTQGRKvLiAeI8QJy6Vwo34dGsmXi2aeNIbVbCtMro09g8atL0LS9HpF0j4jp0+OYcX+hE&#10;hPl9y1Zqzf/dqH1bkJn1T5jqQwZLQSBnceB7xXn1jEU3OF1FBpSWDnD1S0UgCi3BBBfhIGIBLsbB&#10;t8j1ghxciDScr8vXMV6bV9NaYJuzPlgX6eB8AZziQs8AoYD/ciaIC2aDsALnrlalQSK7HJxFyQvX&#10;74V8sNPPuzZq9AIVdtb994t3x44nUSSOiNN3SbTKGIjoG83W+5S/7k1m9a4mXylu115+AIFHQOAh&#10;EMhlYLZBfZx+owrqq0Bmy5DpEk7igALgIq25IC0bBZMJpKOQ1JvwUEAykIRCTAS4kko8CjkOiAUB&#10;aq0NIAqIfAhAyik7uMBrOKDmQAD0rBZq4RETnOFCT+Vx4corAM6j5y/RvlI1s7g2P7P7wc6/H/LB&#10;e6kchgpAH3ZlAzSfyDeKwhFpOgDRhFFlDPu1T/ttSNOmyOPbxXyjuOMzcr5tO/nuqafli+YtZW8T&#10;zn7TWDaDxPVQYFWDJ9RKMJyFg5NU8A3/fBCYg2YyCwWVCaSDOK68y2kNkgGuwMvpRxJQ8AlI45By&#10;GhIiGoh6qK6CnpKEC+Zyxg5OTaJXj9EryGgYRNa1kGmqE8QF4tw6+AkEcYG4xkCQFgTSgkAah6VC&#10;0TxGIUDj6DqKwBFpVJkem7MSRpVZx+N+G9Kcli59dd/2Hcbb0STwvnuNd+BfeFHOdXhGvkUH/Eir&#10;p+RThPX7GjeVXSBx6xON1OQba1AQXCKZc8UUoXAKUEh5IDAHBZcNZKIgM4B0FGwqCphzVKhlfkBC&#10;AhAPxAFc+SbGBGciiUYapQAy8dmYekXPTGLMTqLIBHFambqZpc/UAVAIricUQUkorpH3WCPQNEZz&#10;pPxvf5NIkLaiYUOZOnGStGrVagiKQpNmvYFsbRYZ7ltVRp/225BGKy0qli8/+0z2bd1+4evu94LA&#10;t94Sef0NNZmIPPOcnGzbXr5uZShxH5S4o2GTC5TIWVTKQSLn2uByRQVAHgjMAXlctigTsE00AnB2&#10;FS5hlAhwiWq9hFEcZ1qxzbbykJpahuDUMppQPZ8Om1vV1BIgjat3cWKvKFSkaFwPZxOMA2FJ8GVL&#10;b7tN0p55RkIQiCx7/HGZOmGS9O/TR0YZKwVp0tg0WsfbrAOmlxv1/vUsKyNL4uMS5NyPP8qhnbvV&#10;7Eu2taSowHfeEenSxZgohXOIvP4mCH5ZTnV8Vr5u014+B5EHQOSeJs1lO4mkGh97Uq03xclTKtCc&#10;loJALumdDwI5Y0zWgyARhZ7xQF1j5pj760gqQCKTQRhBQq1IBGFUaQJUZoDNLvwnyIrHseNwDvYr&#10;E1BxktASpKIyZSBKzkV3pxRhfj4Ii0ca9NRTMv/hR2TmlKkyYsgQGTjwYxkyeKgmjkqjyvRMviSM&#10;Kvv9EEY7d+6cD4lLTU5Vi6OcO31aDu8/IGuKSoxZNahA3YSSSJL4BhTYo6ex7HnXd6HKTmhaX8Vv&#10;XpQf2j8DMtvJ5y2floPNDP+4q5EZ5IDMNfCNFSCTC4iRzJK6BqEFIICLiXGuo2wTVGmuCW6z6eWM&#10;VvShWfgvg6JsEMW187JBVA6awjwoq4i38Fq0kLUIONYhD4UdO0oiujyhCETcn3hCZnLho5mzZPTw&#10;4WqOln79BsiI4SPlxeeeC0KRUHFUmW4WL0XYb2dVFZWSnZ4pGanpkpaSpt6Z5aumRw8ekqriUqmK&#10;jFZdBTVZDWcOYUoCGcS89pqxdj1qtPTsZZDJiQK6djPIfPV1/PZlOY0mlouhfQVCP2vVWvZzFq6m&#10;LdRMP5zDiTP9bIFKNz7eUPUfGcFqULVcOI1TkvEz516rwG8qGemCpA1Q1CY0gdtAVPo//ykHoKpd&#10;QAmuKfoRdDvg30Iee0y8H31U5o6fAMJmy9L5C2QMSOvd+yM1/wwns5o4fqLMMGZToOro07Qf+/2Q&#10;ZbWC7FzJgNrSoLZUgMRx4iyDvE+lsrBEckFoQXgESAJBJImDrSgUue8+kaefNlat0xP2kEwq8qGH&#10;RFCY0hlNLJtZziz21ttqTiqlzhcYwT4vZ9HcngSpP4DU463byJeIZBkIfQFyP0fz+3nzFnIY5z2C&#10;8x7F9lEcM/uGG+QYzvs9znkcOIrz7obPWo1AIx5+ORH90hBcm999/0F34BFZ/MkUWTxnnpqVwmnx&#10;UpkwZowird9H/WTYkGEyYewEmT51usydNUcTxw42lfb7Icpq66qq9pO01PhESYaPI5KA+Jh4ScS+&#10;s6dOmeQVS05ymqzzD1Cv9ivlPVJPBH0juRfkcboprsanF6vTszKRTM7GpMHPusklrIEQwe8IVgAN&#10;XSGYAuexfQq/+Rbpp2gJvkal+aFLV1mLkD4O15FWvz46+nXFD9fnzAXwJk6UFQsXy0oQtmr5CpA2&#10;Wnr16gPS+qsJkcaNGSfTpkyTebPnysJ5C2TQwAH7UTS8S0Lf9vskrignV1LiEtX0BInRscZqgpx+&#10;ICpGYtBEctosrml15MAhqYTPo/I2+Pkp8ko9PKQM6ZrQUBE0Q/LAgwZ5JJVTapEUBjjaP2oiNDQh&#10;jqB/r4nUALlnkH7dvr3sh/r2Isg42bWr7EJYX9KokQSvWCHRXl4Si2v0nzNHzYPksnS5mr2Kc46N&#10;GzlSzfnSu2dv+XjAx2rWuKmfTFVKI2lcyXARmlEUjW4u2UT+/iwNTSIJ4+Q2RGx4lMSERwon1YhG&#10;GhEaoZaDZMBC8tYUlUoeFLoRBVPB6cFcXSXfxUUKkBZ7eEpFQIBsj4uTs+PGwS+2MaJTKkkTaFWV&#10;Ffb7+VmDn83//oDjHYJP3QWflgbC/GbOFA+Qwxm4uLSkC867atx48Zg0SXw4CxEI41KTJG386NHS&#10;+Z2uijiqbcSwETJp/CQ1cZyayArNqEGcmq1LR5dsLn9fVl5UdCaJpJGo0HCJCgmTyOAwieAyl0Gh&#10;EhYUIiEBwWpSD85Fc/rECTmy/6BUFhRJDvzgWm9vKXFzkwIQl7PCCVghuc7OUoB9JfiuMihI1kdE&#10;yM6kJPl2zRqRkyfVEMoFtmmTyPz5CGwQ1PToITJjpkhVlfKvn+7fL18fOSo7Nm6RquhoNbNY3PLl&#10;ErZggQTOnq0m3uJccJ6TJyuQLMITRPrPmCFuy1eqqdQ8Vroo0l6Db+Vymt0/6G6obeRomYrocg6C&#10;Fc6lwxnI9DRrgwYMOIMi4p0TRpa/r+YyKzlFYjgXHYkKDJYw/yAJ8Q2QIB8/CfDyFV+uV+jmKe4u&#10;buLi5CJOKISzKPyjUN7q/ELJik+SKqpu1Sq1pCfXLOUMaGqSMCiQs6CVcs4sQE0YhmZ1NZrV7VlZ&#10;cgjkHN6yRY5s3y5fbN0qn23eLIc2bpT969bJjrIyWZ+dLUVRUZLm6SkRICps7lwJnTtPQrgEKJpA&#10;EkdyfKdONTFNfJhCZZxwzBNkkTBP51UyCSp8Ad2U1xDhkrieHxqzqo0dOUY+Qed7GprKWdNmqPnx&#10;5s+ep2Z3W2isbEvVsT/HbsDvhzyqLRoqU4vIgrBALx81NZ0HMrsMznzqxMkyYvAwGdh3gPRDX6dP&#10;r4/QUR2k1PDN54elAsrLTkyRzSCEymOTydndSB6Rje18d2MaO5JWAJJzQGgm9qeB5OQlSyRx0SKJ&#10;BzFxQCyUFwNEA1Hz5kmkCU51R3D2t3CSiH1q2rtZsyQICAQ4/V0QCCO5PqvcxXuVm/i4ussUNKHP&#10;g7SXX3pF3nrzbXm363vy/rvvq+VW33mzk3RGl4Uz1fX6sIcMQd7GjRqrFredUz3vJsfd2C3QA6O/&#10;rRWgRnP1X06SyLkE/aEuHyhnKmrnR++/L3PY3KDQPZycZMywYfLWa29KJ2TynU6dpXPnrurRuBNf&#10;fS0bVldKcVau7ERXYT8izioQVAxyCnEs+r0iTiiF4+RjmyjANpvSAu6HTywEmQVQVT6Qh+9ygRx8&#10;n4lKkIFml0jDNaRAxckgO0lhhSQC8UuXKiRyH9IItAiBnj4qL6yEM9CMvvLKa/L6628qpb2GSJd5&#10;GY8AZck8qGr2HPkA3ZSZ+F0XEPl+13elJ5tR9OsmINL8uH9/ksfmkg+6/j5UV5BlEEe17d+1S44e&#10;OSKfHTwoiZFR4o5C8Yav8Rw6VIpSUyU9Lh5NjrP0gQ/qDOK6IYN9oEBtJ44dl09375Od8EWbK9cq&#10;bKqokioEMuvLKmQdwKCmqrhMqkrKVb+Q4PYa7KvEd6sLiqU8vwhNMIDt0px8hbK8QlUxSrLzpQSf&#10;C9KzpAifuTA4pzjMSkqVHKS5qRmSAzDY4uRefqhAXbq8q8J++jSSsxIKd16yVFaOHStO8HnOiDaX&#10;L1osi0HihNFjZBCI6vlhd+ndvacMQzdhJppPFBVVx5EBPif520eYGWjiOAfkgd275aP33pM+uOBX&#10;X3xZnm7ZUl5C9BYeFq6WsfWFAiPQNOWlp6OGzpaX8R1n/Rs+bKQsXOD4mcrf2g4dOCCjEObPRr9s&#10;HvwV7RgqZklBgXhD2XNmzZbxY8fJMFTMwYMGSf9+/RBlfoQ8DZP5yGuvHr2UDzRnNiRxHI/jra/f&#10;VnFrKyokA51pZWfPypkTP8j3aPY+33tAElADO7RqJe+jQ9uxbQd5Hf0ldzRTRz7/HCHzHOnxwQcy&#10;ZdIn4ursKu5uHuLp4S0piBoTEhIkLS1NcnNz1SrUJcUltrSkxNxGWlpSqtIyBCClpaVSVFSkviss&#10;LFTbTAtQwOpzYZHap36jv8vPl0J8z9/k5eVhu1Cy0eynpKRIZGSkxMbGiheaSS80md5IPRBc5aJ1&#10;CUL3ZVCfPpKO32zB9ZZk5kgG1Mrp8kI4FR5+u3zxEnXvkn28/h/1U/NtzkF3A0VG8njv8rdVXCmC&#10;inR0pB3ZuR9PybHPj8jebTskNT5BOr/yikyFymZOmSbvod+0cO4CRJveEuDtJ4HoIgQxEoWf3LNr&#10;t+zYtl12bt8hu3YATIHdO3Ya2LnLBv7W2N6pfsv/7Ni2Tf1/+9Zt1cC+Cz5bsG3LVtlKbN4imzZu&#10;kvWIRleXlUsoujPBnAMYLoAIwXYi+pWO7NiRL2XT2g1SlFcgmWkZkpyQKLMR6MxBy8I7KSuWLJcV&#10;aE5RZCSO43JsLn87y+FIAGpbag3kUYVHPv1M4tF3Wrd6tQQj6FiG6C8YkSdne+ZS6uEoEM6CGYmo&#10;NAqddHbYjSXVYyQF20XoYmxETd7r5y+HfHxln6+fbEe3YAMDGHTSK4FyoAwowX6iGKootKCIwP+K&#10;GbWyz4hmrggBTZ6nl6RjfyKIiQ3DudUMmlESifNGoHvD6UY5kyZhLM0eLhVQeE326cFDqAxbZQv6&#10;lNHogqxycRU3RKVu6Aa5IsJGkZE4jhj8ds3lVvSVOGtnCvpgSbw/mZAsKcmpcg5kWY2L9ufn5Eg+&#10;mpkYFEgsieF69yb4ORYdd95pIdjkEMYk7Ew562escKLoDARBRfjPGk5JisLeDvJ2o6/IFb92e3nL&#10;ThCxHYRsBTa7e8gGpOuBSnxX5u0LEgMkB/9Lw/+TcM54ngvHZiXh2vtqHX1cA2cHZSWKBFGc/pRT&#10;oUYA/MwZQ/m7o198IevXrjVzadgPJ05IYmKS+Pn6iy+uyxfn9EHT6Y2Whf3YReiKoOgYXf52xB35&#10;7AspzIWfQISWj+gsPxt+IrdAihHNFSGCI/hdIfcT/A0jOERzjNrSQTSRCcVmwk+mI8ihr9ApkZXC&#10;6C4ZabqkYX8W/sf9OWlZyrdmp2Wq/2ar/Wnqe/4uMzkdzXOy+g0rFvepaWHxX35OR8qJe7lff8/p&#10;X1Pwn0RzmlemqhKBWF2BuJ0QEydJ+G1ibII6BitsIj4n4HM8EIf/8r4slRsOojmxbygUG+gXKEEB&#10;gSTutzVUsP+3atWquwIDA5sEBQW1Q/psQEDA84Sfn98L/v7+L/r4+LzI1Aru+6nw8HC8Xb3Pw4Sj&#10;76r/U/07j4t+91Ogz+nl5fUCPj/v6empgO1ngLbLl7s8OW3aNI6C//b9t1qrtVqrtVqrtVqrtVqr&#10;tVqrtVqrtVqrtVqrtVqrtVqrtVq7tPFu/qVA02mt/YZmT8zVgqbTWvsVzJ6AXwK1do3MvqD55NXl&#10;YP+fS4Gm01r7mWYtWCshfCxcg08aWz9bf2eF9ViXwv+E/b+Vbdp879G+vax6+mmZ16CBjL/nbhn+&#10;t7/JkL/eIYPvMNbMGYrPo7F/Br5fht+twO/nt217gv83DuPQdEGy0K0kafBVX3tYv78UkfrY9vjv&#10;s3716/f1RYHPfughGXnbbTL0pptk0A03yIA//1mB2yOwf/xdd8mUe++TGQ8+KDPxW2LKf/4jY7D/&#10;45tvlj7XXy998FvOyNr/dvwe3y/Dcd+vV+99nEYXoC5gRyTxvbWawOcfrb+1J/K/n7yvq6riA9u1&#10;k7G33y4jQdKQ666TQSBowp13yqKHHxa3Jk3U5GVc6IgLHLk1baoWOXLFZ73QkYsG9jlz+iWkxMLH&#10;H5fxd98tff/yFzUfcp8bb5R+d9wuS9q2lT5PPhmC01vJshLDt2cIPi5nxeUWOdIkWslzRJrGH8vC&#10;OnSQKX//u4y+6UYZBpJGQhlz77tPXJ98UrxQ4J4ggfAA3EEcQQIVGjcRV6TEKmyvQupiQ1M19ZIz&#10;U/x3JeAEIhfjuCSwF8jrgfP1RgUZ+I9/yGIoEJdjTxLfy9bgS4dWcJomptbf8D/2BFrJc0SYxu/f&#10;IlFIk9HEjUThcWWq+ffeK16NG6tVqYyVqZqolam4KlX1ylTG6lTWVakuWpkK+9WqVEzxW70y1UoT&#10;TjimsTIVCWwoI/9xl3z4f/8nPVBZPoLKF0HtuDwrSZwwhq89cXomK/hsv/Uzf8PfaiK1Eq3kXYnq&#10;iN+XxUJZU1E4Y66/TsaioFbVf1T8UYB+IMoXhemDgiW8Udgk0QsEeJrwMOHeqJEizrYaFT5zFSpX&#10;pKtssCwppoHjWcnjSlRcI46rUU2rU0cpT5GHwGYBrhOXq8nhc458qV6DUzZZofdrIkmglTwq74/X&#10;ZMqhQ41c4Zsmwq+Mg7o8GzwmgSisAMAfhWdbSoxAAXsDXih8vYyYdSmxi5cRa2iQZoH9MmKEM45H&#10;WJcRc8J5FXmoMIq8unXVAka90GyOq1dPUlNT2+Ly+VqvBt9ZIzjflhX8jvP/axJJ4KXI+32rLgW1&#10;duZtt8p4NIPuKIhgFE4QCikQBRaAgvMH/FCQvihQLh2mlg8z4QVCCOvyYTUtIWYjD9sXLCGG/Tbi&#10;TKjlw0wC1RJiJnlceWMZlD8Gfq87KhcXLzJXn+L0gwQnj7GC+/g2DaHJ1ARa1UfyrD7vSsj7bSyp&#10;TRuZjmhtMcJwrvsWCsK47lsQCikQhaXWfkMB2tZ9QyHbr/nmaN03K3E20gCHa7+RNKS2ZcPwmdDr&#10;vpE8vWSYWvcN0MuGqVUYb7lF5hmTgHL6Cr6TrcEXDplyP2e7IzSJmkAreVp5mrwrCVR+XQusX1+m&#10;orYGPvaYRICsMJAVigIJgbKCUEBc9y0AUGu+oYBsa76ZuIC4J6rXfFPEcQ5jgOu9KWCfbd03bOs1&#10;34z13kzFmdBrvSlo4gC1XJhJHonjkilLcd39b71VeqLiTUCnHdniq06OQAL1XMmEVqEj8vRseLrJ&#10;vBRxv555oZM7E51bLtQXhYxHoADCQJZeqC8IqGmhPr1Yn16o71KL9dlIA2ykmdAL9l20UB+Bc2ji&#10;9BpvtsX6oDy9zptW3ah//RvE/UWGIF/IHl914lRNTDX4mdAEWhWoyWOzSZ+nVadnd2WEWVNT+euY&#10;3/3/kQU33yxx6GdFI8ORyHg4CiEMCEWBBKNwglBIBEmzEYfCVMQh1bgUcReQ9ziIIrBtT5qVuAvJ&#10;A2lI9dIoankUwiRPEafIM4gbj/5jDwRSwx64XxN3KWgCreSx2dSqY0SqidNNpSO1XXvLaNFCFsMH&#10;JICwWGQ0GgqLRI3l6ophKIgQFApXVyRhgSg0Y2VFI7Wtrgj4ggBHptZ2AzzxPcHVFR1ZUOs2isSL&#10;7MxZ8XuqtSKP3QaSp4m7UHUgTRFXrToSNwFK63nTjTIb+UR2HZFlD3vyrKpjc6mbSt1M/rqklSFK&#10;XIAmMQmExSODsaihUchwzmuvmyVWs/mjgPWKioQv4Mg0aVwWU6+s6MhS331PLbpw7ttvzT3Vdmr7&#10;DrUoXzSnBb5CO/P11+L+dGtF3Lh775NeaEnMlYUdEeUIutnU/k4rjk0lgxOtNvsm8trZzldeObMC&#10;fZvUZs0lERmLB2GxIOxqzFgKk+uY1rwcpl4Ks1pxjn+3YdZstRTm92vXmXsutJ+zHCZX5++H1oSL&#10;0S55/nk9t9aVgKrTxFFxJE6rjRElfZt9E3ntzP8f/5DExx6XVAQdiSAsufmVLzRkNUUcCpupI1NL&#10;YOI7whPbhCP7IiVVLYO5ZZ4xl4i9cVHan0ra+RMn1FLQPa6/TgZUry51pdCK0z5Oq62mJvLa2JaO&#10;HcUJzWIWamAqfFhiDQr7urhYwuA7uH5pTcYVhLl2aTCId2Rcv9SHxCH1Amoi7dTu3Yq05DffMvdc&#10;aNb1S/Viewq4Ni66R1/njhajJluG65vT4DG1kv5Co/PtiKCaoInTzSSDEvsm8tqS5nfbrZKDDGYA&#10;KXDYjkytWwqEASQtBKjJuG7plk+mmJ8uNB98p4hD6g2QOId24gdxx/e+jR0XvFry0iStGgZpGjWZ&#10;XreU/o1jdT9x0VndTFJtuolk+G8fRf7ytvuZZ8QFHegcNBfpqH1fx8WbWau2GGSSC84q0lAwoUBI&#10;TYUNI2knDxw0P11oxoKzXGzWWHSWxNVkxoKzjr+3LTarCcN2tepqPiYjyxUEokp2BRY8+aT0AXGL&#10;fpraGFHSt7GJ5K0u7desTeQvb5F//5ukPfqoZKNZTK+hWYwCWWqVYJClFpoFuEqwfPqZ+YsLLZAF&#10;fe68+elC833UIE0tNAt4AzWZWr4LcGTVi8zqhWariavJErt2UwvNWlcJ5iLrHFjt9/e/Xw1p1k44&#10;fRvD/5r82i9rJ1588azPDTdIYdNmko1al4GMODKuDhwFcIVgkkbUtDowrabVgWl+IImLBHFl4Eut&#10;Dkzj6sBcTNaR6cVluR6pJo9rktZkp/bsVb5OrQ5sJQ75nohO90e33kK1nUWxOCLJEXQTSdLYb2MT&#10;qf3atSPtMwQg3ghAitC258KXlT3/gplFi50+rZYaiQaiQJQiDoUTXhNpEFjgJdSjVwf2qWesCkzi&#10;ajKSxoVkHZkmzVgF0SDtUuaM61arApvEGXdOjI73UqD3X/4iS66u36bVpv3a3wH6Nfv+2i9reffe&#10;I3n16kkJmoj8GprGU4c+lThkmMTRUtFB5ZLOETUUUjgKI+iSpHFVYC7JZaQkribzxG9qIq16OWdj&#10;+cpLmQsqmPZ11uWclX8z1dbzz3+Woffc81P8mu6z0a9Zg5Fro7Q4NAlVCPPLcNE1LeXM2VjjkelY&#10;O2VxHW5HFoJCvORSziCCyzlr8i5HGuHIjCUrjeWcz//wg7n3YtPLONuWcraoTYFqQyvT609/kn63&#10;X3UUqUlj6E/SeC/y2pF27t13f4j+yw2yHv6sAqQV1UQaLAEZPr1jp/np0qbX4D579Etzj50hQFGk&#10;AVwMryYLbNhYrb/NpSkdGVfEJ2FV4yaYey425e8A2/rbijiQRmji2EyilRn+17+qIRyXF1/8EcXj&#10;iCBHsI8gtdKujU/jQgmxiJo2I9Rfg4suJWlffmVm92Ljwulxl2mGwlCIoYq0RxVxP8fUcpSXIC39&#10;vQ9qbDppRpDSwBao2BRnNpNKcSCNN5k5lDPtgQekH0L/ZVd/P1I3j/Rp1zYQIWkJaBK2QmlVII3r&#10;bhciEz/VPvXyqV40naTVUNhXYtvnzDOWaa5nLAjryI6Wlv7sRdMPZmYbIwOosAsbNJB+N90kK4wH&#10;gjgvpCOS7GENRHT0eO1CfpKWDOe7DUpbC9LKceFqsfSfY18esy2Wrle7v2o7d862ULpeybcm+yVW&#10;uldDO8j70ieekP433ihOV0eaNeS39tOuzR0RkpYC0nZAaetA2mpceAkyUIhm4+eajTgUOJeVvFLL&#10;7tRZ+TnrCvdMazKup/1zTQ2mIu98zkSRZtwZuRLSGPI7uiNy7e49krQMkLYHpG1C9LQGF16OpqL4&#10;8SelAI5azju+o6Ftc7/+EuegpnMpSevq9pq4YBPJ7TvKZ57e8nVZuXyRnCrhjZuKP/bbVurVwD7r&#10;sstW5RH0eVwMPe2dLrLdyVm+quRyK6fMq7hyU6PhyDufbh5I0gyfRtKscEQYm0Zrx9q+j3YNSHvu&#10;OSm54QY50Ky5bEX0uA4XXvFEQykDacVQWwGcdR4cdzYceSaQDqefCqQASfBZXNWeS0faE8cV7S8i&#10;7mEQh8LnavZ6RXuuyqtX5uUq9hr25FnXzK5uNi9cBF2tZG8Bm00bcL16VXs3AnlhZ7x01Gh1vUFt&#10;2qqnvUja4FtukSUtWzoizZ44HTUy1Ne3sPjYwbUdmjm/a9fjmxHiftG8uVp9aTOayLVQWiVqXhmU&#10;VgzSCkBaLjKZBWQgEjOIe1SSURhJQAKgiSt47gWJQYFFAxcRhwIPVTDIC0FK4jR5JE7DSpyB+heT&#10;h32KPGx7Edi+gDxcjweaTk2cO6GJMzvjbsgbB1nVsyiosK4og6Hopy2dMOE5FE9NZGlY7/AzarTe&#10;LL62g6CCIOQYOtcH0ERub9RENj3ZSNZBbZVQGokrQsY0cVzjMxNQxKEQNHFUXAIKKg6IBRRxKNQo&#10;gCvvRgDhJjR5ehnl4LogjsC2dU1sY5FzEEbgs63JBC4kD4qzQJOngOsyVGeSZ5KmOuQmae7Ip3qI&#10;CKQtefRRWQK/hmKxEuaINGuYX9NY2jUkDU3krnvuUctD7kdN24mL3wy1cf3PCpBWioyRuHxkMgcZ&#10;ztLEoRAUcSiUJCARIHHxgJW8KBTkRcSBiFATIUAwCDLI0wuaPyIBGvi9bZV6bNsTaCVREYdzWptN&#10;G3kkzSSOzaXqmJukqcf30MrMRj/NqzpyrIk0Kkw3i1pllxq1vjakbYJfO9GylRyFb9sP37YdxG2E&#10;2taCuNUgrgSZK0QmSVwuMsyVdTMATVwKYCUuDoVHxAIxgCIOpBARQDgIIHmhSAm1gDlA8kichpU8&#10;TZwiD8fwQ+pL4Di++Gwlzqo+TRyjTC8QZtwWM0jzQL48QJp62hn+bOhNN4rbpYMQ7ccYfFBl1qex&#10;amoarwFpIjepxV+58GqLlvI5msk9aCa3coFzNpMgrRyZK4HjVsQhw0pxICqTxKFA0oAUQBGHgkoA&#10;4gGSFosCJXHRKOAoIBLgguWKOCAMCAVC6hgIJvA5CCmhlIc0gMD2heRpmMRh28dCoH1fj4pTqsP1&#10;eyIvnvDZ6jE+VFK+R+fUuJE88MAD9VAsjkjT4b0mjBGj9mXW5x7tm8ZfnjQal4U8+s9/yrmnnpav&#10;mreUA03o3xqb/u3JauKQ0QJkmMRpxWWiMGzEwYclobBsxKEA41CQsUAMoImzkQciwoEwhYclFAgh&#10;8J0mMAifA00EKBgE+puoJo7KI3l2xBG4NkUerpdjd164di/khY858MFZvpI1/V//Et+am0Y9bqb9&#10;GAljv4zNolVljprGa0QaF2N94H6RNm3k+1ZPIZpsIXtA3A4Qt5mKQ23kGtaauEKTuDwUQo6VOJCW&#10;ikJKBpJQcAkmSJyNPBS0Ig9pJEiIRBqBNBwgcZo8TWCwCZLniEB/pAo4plad8nvYtvk9XBuJ80ET&#10;6QPSfJAH9agDmka+b8B36mbfd6+4tGpVE2mOCNNPF9OXaZU5ahqvDWk0tQgr2vXzbdvK11Ac16/e&#10;r1adbyxb7IgrRaaLQFpBPZM4FEgWkAHS0lFIijgUXhIKLhFIIFDA8UAsCjgWaTRSIvIhEvewIk6R&#10;h89EGBBqQpGH1EYetjWBBnkmcYQizgSuwwZcn20MD9GjL1TGp6D9kb8F994rQTWrTEeKDDxImPZj&#10;+tUn++f47Qm7xqQRHTvKeTjj759qLV/Cxx1UK8tfSFwFiCsHcSUgrhAFkf/Io5KLQskGaZkmcWkg&#10;LQUFlwwkgSQSaBD3sMQBsSj4GKTRSKMARR4QARjE1VXEhSENBUIsIIGKOALHuKj5xLls/g/Xwrst&#10;RAAI88c1B8A/B0BlfOMnGL4stHVrcbu0yujHGCnaE8ZmkRHjpVR27UjLTk8/T9JO/+1vIs+iuWzf&#10;QU4+3Ua+QlR5sGlz2YmoksQxquSy/2tA3GoQV4pCKAJxBSZxOSAtCwWVAdLSUGipQAoKMpnEoVAT&#10;UdAJQDxA4hR5ICKKeLAuiKsrEUgVsB2OVBGHVAHb1eTVBXFIcVwSqMlj4KICGFwHuwyBJAwIBGl8&#10;diUI1x+MZjEEzeKUW2+VYKisW5cu51AMNRGmFaYDD+3HdLOoVfbrNY00LtdlW6+ai5jzWZGOz8iP&#10;bdrK0ZZPyUE0l7sbN0V3wFDdRqiuCsRVoBDK6j8mxSZxeYq4elBdPckEcekovDQUYioKM9mEQVxd&#10;RVwcUkUcCIkGFHGWlOSROEWeCU2gVXkXNJ8Ezqs77UG4piBcXxAqWDCaxVA0i+EIPubccYfEoGVZ&#10;ztkSxo61VxqDD+3HNGE68NB+zF5l9qRdW9u1ZYtsrFhjkPbyy8ZK8ny54bnn5Yd2HeRrqO6LFobq&#10;2CXYDuI2m6qrfPRxENcAxBmqy0ch5UJxOSi0LBReBkgj0lCwqUAykIRCTwTiTcQ+WEchBoh+AMC+&#10;KKSRBPYRBoF1QBxhEgjSqtVnRp84l4pAQZi6WY0AhAOyfHqMD9pGorkPeuwxSQRhAQi+Jo0ZJ70+&#10;/NBKGlWm797zjselCPttVEb79quv5AAfJ+CK8PRtr70m8sorRvrCi3Ku47Nyok07+arVU/J5MyNI&#10;2dkQTSaIU76OzSUUp5pLKK4ApOUBuSBOkaeIe9hGXAoKPBmwkQdy4oBYIMYeJpGKRBuBdWwKNAIX&#10;kIjjM+pk34/gPc9wEBaOa+JDSJG4zphGjdQ7d2loEsPbt5cVDRvKlAmTZNjgwVbS9N1761sx+j00&#10;qx8jYb9uxGg13u0+dfxbWV9WfjFxb70t8urrqsk8176jfN+6rXzZ8mk5BPLYZG5Fk6nuoJiqKyd5&#10;UF0xyCsCcfkgLRekZaNwM4EMIA2FnQpo8hJBSAKgyVO4/yGDSKSaTEUeCDNgNKHKD+KY7PcR6u4L&#10;VMab1lEgLAaExaFJTIDCYp54QrJBGKfV8EXwQZXNmjpdli1erEnTKtOBhw7tdaToiLBft1mkxUVH&#10;f5CSlCLfHzsmB3fuQpOIQMRKHO+YdO5ikofPz70gp0Aem8zP4e/2gbydJO9JkPc4mswGCFRA3moU&#10;WBmIKwFxhSjIfBSojTwUdjqgyAMRySYS7wd5IEmRiJSIJ/BZkxmL/yiALCIGx1NdCKgrGufhKEMM&#10;muk4nJ8PJCWBsDQEUqvgwwrQJCaBsGBEjEsbNJDpkz+RoR9/LIMGDZEOHToMQnFQZfqlCvtI0Rp4&#10;/HaE0SpXV0gySKOd++FH2bi60iBNE0e1/ec/It3eFenS1SDv5VflPMj7HuQdeaqNfNoC5Kko0yBv&#10;k4W8ShReuUlekUV1WQ+CvAdAHohIA1JBTgqQpIF9VigiQZYNOEYCyFJdCRCm7nmCsAREiYnoiyUj&#10;6EhDlJiNKHHF9ddLCQhjsxgBwjjl0zQ0iwtmz5FVK1fKxx8Plh7du1NtVJp1uMVKmO6POfJjv66V&#10;o0lMTU6VhPhEOXPihBzauVt2xcQiEHmpmjgGKK++ahD3wYciXZG+/Q4IfU3OoNk80eEZOYZm8ws0&#10;mwebt0Sz2cyINNFsbnzsSVlH8tBkkrxikFcA8vKoPBR8DgjIAiGZgCbQgEkovleAqugPU/G/FJDF&#10;fiDBzjzvfXKoiAO0aSArA/6LT0wXwn8VoqUof+YZyYAPi3n6aTUF1LQBH8scNIsjhw6V/v0GyMcD&#10;B8m4seN0E8kQn36MhOnAQxPmyIf9+laYXyjpqelqAVhlZ87KNr59iQwqsrTq2Gy+8YZInToiqJXS&#10;vYfIe++LvIOm8zXsf/FlOf3Mc/Idok2tvv2MNkHgDhC42VSf8nsgsNRUXzEILAQRqvl8yFChBlWp&#10;kQOCGI1mgiR24nkXhvc/Oc7H0fVskJWD6JAP3ZaCmFD0OTeCrAogHeqKadFCTVKz+JF6MmvKNFky&#10;f4G4urhI34/6oXkcLOPHjdekUWnWSJFNIvH7IIxWkJsnmemZkpaSpprJ8+fOyWe798rakjJ1P1KF&#10;/ySMoOqILiDq4YdFevYEehnqszSdZ9B0/tDhWTnepr182aq1fNa8lexrguazUVP08xrLBhIIBa4F&#10;iVUgcQ2Cl9UgUvlAqhGEMJBhWqKA/SBIdeRBkgKIKobPKkEAxAeSykBWJZrCNU2ayA40g1tIGJrE&#10;BBAViagxEP0xZ/RBqbCFaBbHjhwpvXv1kX59+8uwIcNkYvUK9PRpOvDQPuy3bQ7tLTczWy3qTbWx&#10;mVQG4rav3yAl2bkiiLIUee3aGWjfoZpAkvfII4bySB7V9+57Ip06Q5VvoYl9Rfm+H9F8fg0CjyB4&#10;OYgmdC+bUPpAkLgDXQcOBbHfp8hkxx2E8pZZFUhlX3AdyFEEM0Il2M1gP5Fjf4gKNzdtht8/JgdA&#10;1j5Usq0gLBkEReLawhBw+PMRA/i6udNmyKLZc8VpyVJxdXaWj/r0VU3jmFFj5BMEJSgOksbokSqz&#10;3lP8/RB25uTJwtyMLMkEYVydPg2kUXF8fv+zPXulsrBY8kGo8P3rli1B4FNIQSJqtsBHKBWSvDff&#10;NO6kIKQWdFQV2HRSfW93MppPEHj2+RflBPp836AJ/ap1OzSjreEHn4ISW8p+RKF7oMZdHBri3Rd2&#10;4kEIm9adAFN+3oZIkNgFovajyUu+6SY5ius4DBwAMtACxD74oITd/4AEPfSQBKKvxsHPBTNnK8KW&#10;zV8oE8aMlj69P7KpbMK4CTIdChw2aFA5ioV3Q6g0TdjvgyxtG9eulSwSRrK4BjWax6SEJFNt52Xb&#10;ug1SBCVmJSaLwKlLM4T/8BeKNEaUKAzl50geQd/3FhRGAh94AIoDYVTjO1AeyXsD5LLbwLst7PfB&#10;B57u0FF+bNtevkMg8/XTreXLp56WwyDycw7KAl+AzMM471FUnKMg6RCauYJbbpETUNO3OOcx4DCU&#10;vx1+Kw1EJTzwoESDtID77hM/bHvWq6fIWjxnnixbsEhWrXASp+XLDZUhIBk9crR8MukTmTV9pkyb&#10;MlVHkOybacJ+X1ZWgCAERKWBlBSQlQwkxiVIPEDf9vmefbIagUou1FceFCxn+vYVQW0XNDkChy53&#10;343ApK6hQt5oJmkoTAU2obwlRhWioOXee+UMf6/IRWT6AoMbqPQZfIbvUcpti+YXTfE5EHAWgdBx&#10;/K8c4fp+VhD+j8dEegb4HtvHoPIvEeUeeeVVKcdvY3H8FDSJESDL+557xAMVYgWaPaprxcLF4rx0&#10;mYwZMcKmsqFQ2fix45XK5oHYBXPn6SaSnWqS9vuzgqwcSQVRKXGJkgyikoDE2HiJi4kz1HaWkeR6&#10;qC1H8rBvna+vVHh7G0EI/IQ8hEjyn/80Iko2m5oQHW3ysyZRE8nmVN+c1pEpt7lfQ/+XqRUkDOlJ&#10;/P4oSP4MOAklf4pjpEPZSSArGc0hVeY0erSsGjdOnObOF6dFS8R5yTJxW+ksixcutKls1IhRMnni&#10;ZJk9YxYImy+LQC6KhaSxc83m8fdnOfBXqeifJYEoIhHEJMTES2x0rCLu/Nkzcnj/AZvaNoC0NT4+&#10;UubhISd79zZUdv/9Iv/6t0Fi27YoXBQ6+3iEJsNS6DZYybTu19D/0cBxzgNncMzjUOZB+NfDVDeC&#10;oK1oUuOgskw013EgMT4oSNwmTBD3SZMUWYQrmsWJY8eiE91TPurdV4YMGiJjR4+VaZ9MVSojYRbS&#10;GEEyEPnd2f/LQNOYrMkCUUQ8EBsVI1ERUYba0G/bbvq21aFhSm2rvbykxN1dKoNDjP5cXShPNZNQ&#10;GyI4NbSjO+c1EWcl5FLgf02cx/FOoDk9DN+3Gz72KM5xomtXya5bV5LZLOKaYnB9ka6u4jl5srjN&#10;nCUuS5fLquVO4uHsIvPmzAFpvVTfbPjQ4TIRAchMRJTz4e9I2OJq0jiWxpD/92U7t26RNPowkgWS&#10;4oG4yGiFGBAWFR4p0dg+d/KkHDlwSKktByRv9POTNWgiSVoRCqcYqluNfYog+q42UBt8iUPFadiT&#10;Yp86Ao5/CmR/CX+3F4TxxZG9qCDpqCgu48eLM1REuKBJ9ABhPlOnyqplKxTcnFbKuFGj5N1u70nP&#10;Hr1kYP+BqmmcggBk9ozZsnDeAlmMIIWYOH78eRQPgxHe1f99BSIVxSVKZSQsDiQRsSAqJgxkIY0M&#10;i5CwkDBDbafPyI71G5Xa1gcHS5XZRBa4uEg+UAQCy0Dk+rAwOZSVhQIGUQwq2HzZK+5KwN9qmP9l&#10;8MHIch+i1z3oOwZCNV4ghk2g6/gJ8F/jlQ9zRbPojf2eM2aIKxTmumKleLqsktkzZyrSeoG0wQMH&#10;yzg0jdOnTDOaRpC2xCRtYXUwwnuPv69gJDc9U+KhJBJFRIdGAOESBUSGhEsEEBoUKiHBoXLu1Cn5&#10;6tPPpKKgSHKhznUgrRykFa5aJbmoxXnoqBa4ukmxp6dUBgTKlphYOVxYKAKVSlGxoT5GiCRAE0jY&#10;E6Rh+d2p1m3kS4T7WyZNlqKwcIlBuB48b574Tp8unp98okhzmzhR+TC3CROVyvzwnSsVBsLcEXyM&#10;GzlS3nrzbUVan159ZOigoTIBUeMMRI3zTdLYNC6ev0hto3hIGsfSeOvq92NZ6JtRXTEkCwRFQVWR&#10;ICgiKETCgdDAEAn2DxJfHzR9NDOSLERnfJ1/gFSQNKgsd+VKyV6xQnKcnCQPnwuxv9zfX6pCQ2Vz&#10;TIx8mpsn53bsMI5hbwEBIsOHi/ToaaTwRyT65HffybHDh+UQuhyb8wokH+dLwrGjFi+W4LlzxR+q&#10;8Zk6TbxAGn2XJ4jzMEHCvOHLFGFOzkplM6ZNB2md5N2u7yII+Uh1qCePn6T82bxZc6CuBYosFYxU&#10;k8Z7kLyN9fuxJPiyGDSBiiwoKgIkhQUESSiICvYLlCDfAPH39hNvT2/x9PCSsyjMrz79XPm2bHQN&#10;qhCMFENp+VBZNmq/Aomjn0NTWR4YKFVoLtdFRcmmuDjZkpAgO1JSZU9GhhzMzZXPi4rkSEmpfFle&#10;LoeLi+UzfN6dkSkb8bvKiAgpRgSYCxJTcI54VIpIEBY6f74EoVkkab7TponPlCmKOC/0xbyxTQTO&#10;miUeJmEMPiahyXz55VeV0t6D0voi3B8xdIRMGj9RKW0uSFuAQGQhQ34SV00anxHhDePfh3Xr1q1O&#10;PFQWDcKUskgWiAr29ZdAEOXn6SM+7p7i6eours6usmKZk6GM8+dla9U6dWtrDZrBcnf4NRQMVZa1&#10;bJlkAtlQXgHUVuzjK6VQHFGE5rQYwcr6+HjZW1Iin2/cKEe2bZPDwOebt8hnmzfLgfXrZU9lpWwF&#10;eauTkiQHpMWBrDAoiwgBqDKSFgDSqChf+C4GHFQdU+73nTdfPFa6KHijyR4/Zqwi7c033pL3331f&#10;+iFyHMHIcewEFYjMmDJdZk+fKXNnUnHzFf7617+2QTFxQJT3IH8ffm0NajdJi0JzGB4QDMICJAhk&#10;+Xt4I6Me4uHiJi7LV8I5L1aOesa0mTIVtfLMDz/IN18cUb4tKyFZNlJtUBZ9GpvIzKUgDorLhToK&#10;4N9IViF+k4dAJRNkpoHUDPy2EM1iRXS0VIGcqpQUqUpOltUgtABNajr+F7t0qYSBnFCoJoSYPVtC&#10;NXHYHwhyAhFoBIA4f6QkkGkIgxNUMk/nVeK1CoShg/38cy/Iyy+9Km+jeSRpfdFHG4SO9dCPB8vw&#10;wcNk9LCRMmHMOJnKW1lmczlqxAiqjREkh2jYyf7to8iSvHyJRdMYCZWF+UNh8FskjBl1Q7MyHxc+&#10;ftRYGTJwkPRHzaQf4F0Ebey3FSCQWY2gpRKkMCAhcVkgLgMFnolUE1eMJq4QzSWJy4JfSsd3KfhN&#10;Mpq7hIULJX7BAokFYtD0RQNRCDI0Igjsi8T3EUA4thV5IDEYZAYBVBcJC8Vv/VFpvJEHwhetwEQ0&#10;jS++8LK8/tob0uWdrtL9/e7SrXNXeeetTvIOmsuunTrLhyByQJ9+MhLqm4wmcyZvac2arZtIPnJA&#10;v/bb34fMQ4GzaWSzGOzjLwFoDknYcihr9JAhMnrwYOn1/ofyfpd35d0u3YB3pWvnbtINPoEByfHD&#10;R2VNUYm6S7KNQQmIo29jUJIDkDwVnGBfvpubFLFfh2aSTWQh1FeAz/kgNIdEQqkZIDgdhKYBqfhP&#10;Co5BJKPZTYRy40ByDEiOBsmRII5EhoOkkNlzFHFh2A5fsFB83TzEFy2FH5r26fB1zz//olJZp7ff&#10;kc6dushLL7wk3bt1k349e8rAjz6St19/U7q+3Vk+6IquwIc9oLyh8IETZNb0GZo0jmLzzshv30Sm&#10;I2yPCg5TfizQy1e8XFwlHAX6ce9eMrx/f1mKZiYKgYQPCnPU0KHI3FvyDjLXCdC2f9sOqSgslsKk&#10;VDkE/7MV/9fdgIJVrui7eUgRPheAtHwQw7QAJBFFIIzNJkHy8vC7XOzPxW+y8dtMkMdmNB2kpVKZ&#10;QBLIS1qOFNskMh5EJqK5TTZJDUZLEYCgiS1GsK+fLEQeXn31dXkbqmIQ8vbrryMvQ2Q2fN9iqHUB&#10;1PR+l84yBlFrt3e6SPf3PpDe3XvKCESWbCpRTCSNj9IxGPntlZaK6I9RI0nLTU+XeYjEfFFY7igA&#10;50WLxXnKVInx85d49Is8UOOHDBggnZDxzsicUhvt7HnZC+LWFJWiG5AtOSCvEJ319fCVu0JCZS86&#10;4btDQmQz0nXAemwTa/mZKVAFrAkOkdWoIKsR2FSA/HL4OwYvZUjLkJagMqiUwQwUWuTlLdmeXpIE&#10;gmIR6UYj8o0CIhH9Mj9hOI4TyHwT19sFrQP7ZoP69Zd5aEYXz5krrmhKVyCPSxCwLIBS333nHQQh&#10;M+V9pbaeMgDugM0kiomk6dtZ7K/9dqT5+fhMS0Hhsm8WgrD+JEL5g/v3Kx68EHG5LF4iwaNGSRJ9&#10;UXi4xAGTx46VN9mUoKnshszZ7JzI0UOfy96t2+HnNsqmiirZXLlW1pWUy1pgfVmFSisLS6SquEzW&#10;ABUFxYpobhOV2C7PL5LyvEJZje+YluTkS2lugZQiLc7OUykrBlGclYvoNVOyUUmI3NQMyQEy0e9M&#10;iomXxNg4iYqMlPfe+1DdY+z+/vuKMGeoMRSKduKtrmXLxWnxUlmKJnUhiHy/a1eE/XOk5wc9pC86&#10;32wiN27cOBnFpW9n/bbByJqycklG5nj3YyEc+gSExBPGj5f5aDLy8/Lk9KlTkgYHHkD07i05iO58&#10;oML+8AHs53RHxsYhXL5i43wkZ8EuZ1o9g/T0WQNnzsp5pOdPn5HzP56Ssyd+lHM/npTT352QU99+&#10;p/DjN9/KyePfyunvT6jt7786JieOfSPHjxyVb+BXjx76TI4c/FS+OHhIDu3bL1s3bpIKRMYfQjHD&#10;ERUOHTxE3NDUFmRnq0v57OBB2bBunRQXFkomWpg05C0DaVlpqSyEn+zdo5f0R8DFPtwEkIviotr4&#10;ZNZvS1oFOrRJMXHI/DFZBtI+BjGdoKIX4bSbNGrEG6ZSVFAgkQibV/TogRqfCx/hy6F4eb8bQmZk&#10;atrUGaoQfm/GgdvIiEj5ZPJUmT9/oaqMtK0bNkh8dIwsW7JUpkyeLKNGGoQORLPfv28/GQA/zt9y&#10;FKBPz94yesQomT1jpiaNz0D+tmNrRbl5auzsHDL4HWruod17xQm1rF3LlvJsh2eldaunFHluCCi+&#10;PHxYKouLJRw+55OJE6UHQmYOz69AH24Vos3fmx05fERWrHAWV1d3WYXgijeJq9LSZJWTC6LJaSCk&#10;j7z52pvyMroBLzz7gjz3zHMqfeWlV1Q3YGD/AVBbbxVFzplpC/t5O+u3HVsryM5VjxZsQjNx/uQp&#10;+fH4d/I1Oszr4H96Ixxu2bixdGzTXtq2bCX9uneXAijNFRHbNNTQvuivrVi6QtwRVrsBOdk5kowO&#10;cgo6x5mZmZKH5rWkuESKQTRRUmJslwClaIL4mWlZWZnaX1RUZKCwSArRZBVC4QUAt7lPf8/P3F+Q&#10;X6D28zz5+fmSk5Ojmrd4dMzDw8IkKChYvLx8xBsRsTe6Me6IRoMRxIxEF2YJugWVMTGyNitH8jNz&#10;JDU+SaLDIiXIL0C8EenyMYROb75pUxpvbaG4SNpvfzuLj8zxqasjn1lm+j51Fs3lcfls7wFJiYqV&#10;1zp2lI/ffEteRY3sj45nDBx7506d1N0CT5Dli4Lx9faVoMBg2bNrt6xbu07WVlUprFu7VqrWrLF9&#10;1ttVlu/XVhm/WVNZKZUVFTZUrCZWy2oryldLOUg2UG4C2/BdRCkqQhFIzc7KkkD0OwP8A8UfAVYA&#10;yIgDSY7s8wOfytrVaySfFTgxSeLQdIaHhuL/Aeo2F29vLV1oeylD3876bXxafnZ2ZjY61rbnG62G&#10;OOHE1yBu3wHZUFklKxcskAmofQN695UViChHDRsunqvcxQ+1ONDXX4J4YxmklZeWyc7tO2SXxg5i&#10;p+zW2Ensugj8Df+3Y9t2he1bt1Vjm2Xbbt+2LVsVtm7eIls2bZaN6zeoysCnyDiMFIzQPyggWEKQ&#10;lkKJDg2B0b6de6SybLXkQnlpySkSHxsLfxihRrQ5rua0bIUUFxSko9j07azfpoO9HRnNRHisnm10&#10;ZMjMV58flu2IwkrRFMVHRckiRJW90Ux6wU8E+vhJMGpwCAgLQ6GEcygHXYc4qJOP4OWjMqyNT5Q9&#10;CLsPAXuBrXFxsiEhQaqANQqJUhmfIBVo0srxXTl+U4aaXoa0FAVXGgMwNVGG3zAtx/7yyCgpQ8EW&#10;ItjIgV/myHsSzscR9ojQCAnjDQP02TTC0RfNhE9zZKd/OKkq1RqouxB5Xbp4MVoPb5k7e544OzmL&#10;C7B00SKqjaT9dk9nVeECM1KMJ4nTUtPNy7/QTnxzXPbt2iVb1q+H70uQwQMHij+aQw7ZEGGoxRxv&#10;i0ABcbA0iuNx4VESExEtcUAWuhIVUOAO/wA54OMrBxF57kIHeQs+r0NAs0Z1pAOMTjSgbm8BRfgN&#10;UWimvOXFkYJidKpL0KEu4d0VD0/J9vaRVFSceBCiHosgzJH2cFxPGMhSUBUqTHZu3SqfItR3ZN+h&#10;G7EHeQ1Bh78UPnYBIk5XBFjugBsCGRenlbqJ5Ltqv00EWZxXIKlQREpisnpuv6iw2Lz8C+2H48dl&#10;A/yOj6enGsnm8A3H3DhIyttfUWrQNFyNdscowqIklqRF8jmTGEnBvgJ8XwXytsPH7PP1k0MggCTu&#10;Bonbgc0ghU938UGhtSCGT3lVEqjtfAZljZeXVIKkCgQJpZ5ekg+VZ+JYybiGeD4WoZ5liVYVRpGG&#10;a6Hqw3F94VQZfsdt7mMUTFKsdu4s/Pj338upH3+UHdu3i5ubh3i4e4mXB+DuKR5qWGqVNYL8bUhj&#10;5JiaAMIQOfHB1GQQmJyUKt99952ZFT7Gf07y4Avy0CFVhCDC4mCpIshELPbF4jsFC1ka8WguiRQU&#10;bC5+Uwbi14P4LQGBstPPX3aDvD1QzC4oaCcqxnaQswXYBDWtR7oWJK2mukBUHojKxH+TcQ0JPFdU&#10;jMTiHARJsxGHa9LEsRXQ4D4+85KGSrp9yxbV+bbaekTRflCur4+/GqX3Qavi4+kN4rzEA4pDsZE0&#10;3jj+bUjLh9M1nihOUYoznt1PV00lU74RmgxS+Z1+iJUd8UQQkEAyUEBM1WdzH9PEaPzGggQTvK2U&#10;FJsgyQSOxXue6diXGR0refhvLhSahwLNAyE5KNwspBko/FTsTwE5tmPhPwrmZ10pWEE0eSSGxCng&#10;WCQripUN+1XF4n/wXz7TGQ9/GIlzhOE3RCjIDUHFYHAVgCDLH+QxQqbiUGwkjc/2/yb2/1YXl0lh&#10;Tr5Qcfm8h5edJ4W56PvkoV9kgt8X8V4fvivgk8XpWZINUrOS0yQdhGaA0CwQzJRIZwq1KuA3RCZT&#10;fGZKZCP44X+ydKqQIZlI9W94nLQEHA//S4lPVilbBVXBWJHwHferliIuyUz5ZHSijUimWuk2xWNf&#10;IioNKw+Rgv8loaVJxP9IXjz2xeE3MagkkSCcwQwjz2D47kAoEOX2mxFG+3/ffvvtLrNV+OOaXi3q&#10;EnMsnzl9Wn1/+uRJOXPqlPJbZ8+cUTh98pTyZ7zHerl5mg8dOjSG5WYU329kS5YsudHT07NuQEDA&#10;00FBQR2RPu/jE/A8Uz8/vxd8fHxeJPz9/S+A3v9z4OHhaJ+HDfbfGd9bt2v+3U+BPraXl9cLKJPn&#10;CV9f32eBDm5ubi1nzZr14NChQzmbwW9vqED/t2PHjhsqKytvWrdu3c2bNm26xYqtW7fe6ghFRUSR&#10;3T77zzV/p/dp2H9n/f5Sn/W2FVfyH0e/sc87y6OkpOTGlJSUG1hOZpHVWq3VWq3VWq3VWq3VWq3V&#10;Wq3VWq3VWq3VWq3VWq3VWq3VWq3VWq3VWq3VWq3VWq3VWq3VWq3VWq3VWq3V2h/E9CPW1ketua1B&#10;s362319rtVZrNZi9aH4NWM3+c63V2n+N2Vf83xtqrdb+0OaoUmvwvSE9aaLetof9d9b/X0vUWq39&#10;IcxR5SWsonEE67LDPwX6HPbn/SmgOdpXa/9D9n/t//3v+h8/8cTwsU2a5C9s3fqblR06iDPA1Aon&#10;E8uBuW3afDu6WbPCfg0bjnwK/+dxjMP9omZfOQmrGAgKilNw/BLgsTTsz1MTHF3j1aDW/sj2bt26&#10;czzbtz/vDVF4t2snTk2byvQHH5RRd94pI+64Q4bfdpsMvfVWGXLLLTLk5ptl0E03ycc33igD//IX&#10;hQF/ucHEX6T/DTcY4Db2qfRG4kYD+K8CjtMfxxuA4w64/TYZiPMM+tudMh7nXdC8uSzHdSxt314W&#10;47peqVNnpnmpjsy+MtpXbi0Gq0j04sNM7cEpMAlH310O1nNoXGsh1trvzZa2bp0TADH5tW0rCx5+&#10;WMbd+VcZddutMgKVfhhEMPiG62XQddfJwD//WaXcNxoim/j3v8v0e+6ReXXqyMJHHpFljz0uTk8+&#10;Kc6NGolLkyayCsI00ExWNbsYLhegubhASMRK/GcZjrHoiSdkNo47FSIb9+9/y1CIjmLsjWvoBfSG&#10;cD/CtXyE6+yH6x34t7/JRPx+KfIBIcqYpk2zkD1WOmultYrLkSgITszhCJy69Grg6BiOBGsVIKEb&#10;Aet1W2EvqitBrf2adv78+TuDIapgeIZFdevK+NtvlzHwICPgYYZdf50MgZgG/+lPMhQVeSy8ygxU&#10;8IUP1ZGVjz8u7o0biydEQ3goNLWl7nZwI5pUw9UGCFABArSDiz1wDGcLKEADzWQlxLkC20saNpRZ&#10;aBwm3HOvEmKf66+XHrj+HshHT2z3phCRv374bsxDD8oSNiYQ4datW+9GcbCSs9JbhWAVChcouKkG&#10;cOrZq4H9/3lswno+fQ01idCR+ByJ6kpRa7+kbZwwoTIC4nKHt5l0x+0yHhVvFMK34aiMQ1EpR8Ez&#10;fPLXv8qC++8X50cbiCcE5Y1K7I0KzdTLhCcqvxfA1BNi8Wh8IdwdwM2Gxip1RepqpqsUILoLtg24&#10;WOBsgl7S2YKVChAegesjGN4SK/Dd4ichQni4cXffLR+j0aAAuxP0iGhY+qAc+kKAU+E5F0F8CaNG&#10;rUdxWcVgLxYuMsHJ3uzBqYOvFtb/87iEVZBahFp8Vi/4Swuv1n6qnS8uHhwNcXnAE32CMG/8TQj3&#10;UMFGUFhIZ/7jH7IMnsoLIZofBOWLyqmASutjwhuV1RsVnPCyAV5No5FlG/DAZw13O7jZwdUOqyyp&#10;I7jYA+dzRurMFNe10paaMEXoZGIFQQECy4G5aFAm3HufDIbQKL4P0ej0QIPTG2HoR2iMPkG5UXwV&#10;3t6jUZwUxu0muNYtwUVCHIFTP1u3ubIZU/ttQv9OH5PgOaxCtBegI/FdK49H1JojS+jYUWIQHs2E&#10;h/rklptlLEQ1GhVpAlrwxffdJ+4NGkgAhBWAyuZPoAL6KTQRX1RQwgeVVqfeqMxWeNnQSKWeSD0b&#10;AkwBD2xruFtSG/AbN6RWuNaAVQ7gQuAYSmxqm4JrZIjOsr1SA3kgnBSaQHRNZAVSejwDFF8zJb5F&#10;ON40hNMj0AgZns8QXx94w4/Qb12Icp0H8aGYKRiCi7tocN1iDU7ZrdNLwfof67H08a1CtApQi08L&#10;0FHYeS3EV2uZL710Jh4VYRb6XFNuuknGoYUm5t91l3hBXEGoSEQggcoVgErmjwpH+Ck0VvBF5fRl&#10;am77AN6ogN6owArcBrwsUEKzwAP9pmrBNUTIagH2MXXTwGcDxrYr9ingczUswsN3CthWQrPA2ZIq&#10;4HpXqtQiPBNOGqYAlfiA5SiX5SgfCm+ZEl9DmVqnjvSFp7N5vVtvkT4Mtdu0kUXPPXcWxf9PE5xe&#10;neCM3Xpbg31Cwn6/Bv+jj0NYhWgvQnpD7QHtxaeFp8V3JcK7WvH979mJQ4deT0Eru+Sf/5TpENgk&#10;eLCpSF0eeFCCUJFC0VqHoMIEo/IEoRIRgahQRAAqWQB+42/CDxVTwxcVlPCxwBBZQwOo7F528KwB&#10;HhZcIDoTNtHZwSY6C2xCsweuyQWpAq6TqTOBbSuU8MxUgWJDfm3CA1agXAxAdBbxUXjLUJ4z69eX&#10;gQjHlfAQKVB4/e76hyxo107yU1P7ghYuz0lwkSWdWqG/t+IeM9WCtAqTItRCtHpDe+9n7/kceT1H&#10;fb2fIrr/Hct+9tnzMc2by1yENtPQ0s5Eq+v24IMSjgoRjgoRhjQMFSQUFSUEFSYYlYegAANNUGgB&#10;qHD+JvxsaCi+qKiG4IxtHxMUmT3sRXeB8J548iLRXSQ4/EZvu2HbJjhsGyJDatuuFl1N4rOJzgRF&#10;ZxOfiZUE8qfhpFMlPEN8KzRQbssVDOEtM4W3BNuT0aj1Qvl/yJss4KAPoooZ+G5uhw7nQROXV9Xg&#10;QlnWz1b8x26bsBcmxWgVIGHvAa1ezyo+q9ez3mi5XD/Pkcjs8d9ruRxEfuABmXvzTTINBLvcc4+E&#10;o0JENWsmESA5AhUhHJUgDBUjFBUkhMD3wSaCUKECLQiAmJTgUPkIPwuU4CzQglOiQ+W/ANwHeGFb&#10;iQ3pBcA+D6QeT+gUArsElOjsoATnAKuY4vhKfPzMFHDBtk102HYkOpvwCJSDVXw2UHAQYLXwDI+3&#10;jDCFN/exx2TwnXcqb9fzxhvh7W6VkXUe0n27B01QcHrbCu53BHtB2ntFLUCr+Bx5PkfCo7ezCs+R&#10;p3MkLnv891lhx47icffdsgAh4lyQGYI+WCwEFgMvFgXCIyGwCJAfjspAhKFihKKCECGoMMEmlNhQ&#10;sYIgMqYBJmxiQ6VU0NtIfZFq+NgA0SG1F50SmwUXiQ7QYrPiSgWn4Uh0hBLbRTCFp4E8KdFh26Ho&#10;NFBWVvGt0FDio/DMMFOJzhDeYmyP/ve/1XCCCjERbg657z6Zb4iOi9P9FNgL0io+LUAKzyo+a9jp&#10;SHg61LQPMe0FdznR/fdYOUQWXq+eLILIFt9yi8RASPEQWRyFBnKjQXIUCI4EIlAB6OXCKDJUCo0Q&#10;CCsYlYcIskMgKlyACX8LbKIzYRPb46bYLKkSGlMTNrFZtpXQ8FnDQ+EJQ2zYdrcC+xSw7WaCn5XQ&#10;+Bmpq0418NkmNmzbC+4CsVlAwdmEpwCRIVXAfqvwnFCOF4iOQHkvJyg6Ck4JDyEm0on33296OkN0&#10;48Dj3PbtGV46EtTVwirAmsSnhWcNNyk6HWZqT6f7dfY3U/43xPZDeLhLETrcK267VRbBk8WC6MRm&#10;zSUeIUscyIwFsdEQHhEJsiMhsAiQHw4Ude+hFmu6Ivv2O4lo9ZRjwaHS2sDPgC8EcqWW/lYnCO4J&#10;Q3RIPbmNYxiCg9AsuFKLeullU3RPQGD43+kz5jeXtso5c5UIXQCKb/3sOeY3V27fbtwoVYuXSHSn&#10;d8S9RUs7b2cKD3xYQ8wlAEVHT9fzJoSXd9wu89u0kfLg4ADQ7EhEPxX2wtPis/b1tLejp9N9O3o5&#10;LTiGldaQ0tqHcyQ04o9tVc88I17/+IcsQYsYWreuJMOLJSFcTABx8RBZHIiMBakxIDfz+RfMqvAL&#10;2blz4o9KrOFnSTWu1IKbt4Sno9guBIVmxdWIrXDIUCU0jVNHjpjfXN5W4fcank2amXt/HVsErob/&#10;4y4xhg1ulf533fVzQ8uaYO0H2vf1KDzt6XRoae/h7PtwlxPcH9POnz9/dyUIWAUynG6+WdLgxVIh&#10;tGSkSRBaAkNIIAHC+zXMKjoluMcMXKlRaEps+I+96Dyxzyq4K7W9Xj7ihv8aeFw+j4gyv7m80RMq&#10;seG/TH9NSx88RN1Imf1oA3X3she6BfRyCxG9TJgw4SnQ70g4PxeORGcVnDWspOD0jRMKznqnUovN&#10;keD+ePZ19+6HVz/9tKwCCYHoYGchZEyn2CCyZHiyJIgsCcL7tc0fFdoABIfUD7hS88FvvS3wsqQG&#10;qoV3pfbtmipxx3/dTbEVDRhofnN5W4XfV8MQHYcYfBESRiM8zcexdji7yPGiYjn15Zdy9sQJkbNn&#10;zX//fLP254bceafxPCb6cnOfekqC+/b9HNXAkWB+LqyezurldFipBUcPx5sm9v23y3m3P5YdePnl&#10;M0UQkxvCxkjE9zkQVSaElo6QMRXEJOO7K7az5yQc/ZJw9EuIMFTmUCDEgquxz0LDLIJ7XNJefc38&#10;5vJGsdnQgCk8nIJFbEg9gSu2I0dNsT0ubjhmWNt25heXN1f8R+Ni4SFF2biYn124T30GmALOZsp+&#10;308xfSNF37kce8890vOG6yG4W2Ua+nxLnn32DKqDI8H8XGixWb2cFpy1D2ftv9mHkzV5tz+Ofdax&#10;47mihg3FHa1c2N33SB6ElgWhZYCQNBCTAoKu1CJRESJMhAMUmkYoKg0RgspEXI0FoFIr4H/fJCaZ&#10;ey9vvvgP4dPgMUNsBI7B1OrtiCu2c+fFHf93xzEJ3my5UqMndMV/LwD2rUJ6ofiqQfEpwZnpTzEn&#10;eM8L7l6i8VReDjxPuO8+9drPR/BwU1EP5rZufQ7VQovkl4S94KweTgtO9990OHkl3u2PYed69Phu&#10;fatW4nXjjeJ7xx1KaDlo8TJBRDoISbsKoUVBUBSbRjgqBgXHNAwVhQg1ocT2xRfmPy9vgaiMRAAq&#10;t3z3nbn38ub76GMXAv8nlPjwmfDGNnE15o7/2XAV/y0dPQYCe+xiwZmg6Gzi08BnCu08IoarNa+W&#10;rZTQFCAkh4ID36P+9S8VUlJw81Af4ocO/RLVw14svwQcCc4aTupxOKt3u1zf7fdv58+fv21fx44S&#10;eMst4nbddVKIVi4PBZ8Dj5YJItIptJMnTdoubTEQVTRAwUVBXEpwSCNQSSIoOqT2gpNTp81/X94C&#10;UUE1rsb8IAbC99EGJrBdv4H4WOBt4mrMA8fxwPHcTVypnfr6a3HFfwk3JTp7UHSPQWQmUE5H0zPM&#10;f1+5bV3pLCvhcW3jdcBFoqPglOiayBKkfL2nNwV3++2yqG1badGiRQNUE0eC+bmwis0+nHR0s+Ry&#10;3u33b0eeeUaiUcAef/qT5D6Ojn7TZhBbE8mB0LJQ+Bkg5EotBoKKQcWIRhqFlIg0YQjucQlHRQoz&#10;EYqKdDUWiMqpcTXmBxFRXH4UmrmtocRW71EIDUB6NUahKeAYTK/G3Cg0KygypAp6G2nUc1c/pHL+&#10;zBnVr7PiAtFpwSnRGYLTj3/NffRR6fnnP0ufm29S79Bx+gZUE0di+blw5N30HUrt3ez7bo6eLPlj&#10;iO1cYOCmfa1bSwgHq+/6p5RBaMXwagUo9DwQkEOhfX5lYd7Zo0clFiKLhaAoumik0RCUEhxSjQhU&#10;oHANfHeltmvWbAlCBSQCr7JiU2x+EJORQmQQlYIpNCU2M70a86TILLgaY+jphnxcBJQLxUex/RQz&#10;bqpY+ngXiA5Cs4hOe7gLBMcbJgwnEeX0vfVWWYBwsmDevF2oLo4E83NxOe9mvTNpP9D9xxLbD88+&#10;KwkIF/zh1SogsHIUdAlS3pEsaNRIcq/Cq509fETiQXAcEAtRETGAvUUp0T2mcDUWjIqoEXSVFdsm&#10;NArMDlpsCld5XIrNE//zxPG5fTXmjt/r8JNww2ctuJ9ica+9fkEfr1pwBpwhPC04Pg5m9XK2Zy6V&#10;4JrIPOSnJ+pEnxv/ouZHWdqhw6/h3fRwgO678UaJDiX/2GI7v3lzu69RiDE33Sip//ynrINXq4TY&#10;ylHYJSj0QhR+Poi4GksAqfEgmkh88sqFejlLaNFKQlAZiWATV2sUmj1869U3BWekV2NfZWWLF/6j&#10;xGbiaoyeUAnOglOVVea3V27nf/jRFnLa+ngKEBmFZxUdxFbt6ewFV+3heNNkAN8YgHfrf9ttajYw&#10;/2XLuqHaOBLMz8GViI2ejf22P67YBF7tQJPGEn399bIOBb4RYluLvlolCrsMKEHBF16l2GgJSmyP&#10;KcQB38THm9/8NCv7sIeEoiISWnBEZZ++5i+u0s6fl+83bJIv0zLk/Hffmzuv3ig0K5TYzp03v728&#10;BTZrAYE9qkQX2eEZc+/Vma2Pp0GRIbUK7kIvZ4SYNi+nxWYKToWU4J5vi4//17+lF7xbf4SSsxDl&#10;LHr66Wv1SFdNYaRVbJe6I/nHENuGe++ROHSGdzVrLlvg1TagkKtQ2KshtFKgCARsfPkVk9pf33gn&#10;MwwVkghVgOhQqUNMUDi/hXk/Ul+8AG94RENsTOvLj2Xl5i8ub9tXuogH/ktcM0P5fJ6aLinde4hn&#10;46Y1eDnzLQN6N+XhjPfm5jz8iPT6v/+TfjffLCPuuVtWGKFkHcBeMD8H2qvpGyQUm36Ey9pn049u&#10;2d+N1EL7/Yut6u9/lySIbU+zZrKtqSG2tSjoChR4GQq+BKDg5PsTJnu/rmW07yDhEFk4KmSYCYpN&#10;g4Kr+Kke7qcYPJcPRWYPig3p3qXLzR9e3s5/dezai+0KLbBtu2rBgXtOSLQUQuwDz9YP4eRg1BNT&#10;bI4E81NR01ibFpq+G+no1r+9V/v9i20TCjEFYtvbvLlsh9g2QWzrILZKFHg5+lylKPxikFAIHFu8&#10;xKTmt7EfyisuEJ0hvPo24R1LTDZ/+cvb+W+/UyKzh73oCj/obv7jyswT13+1fb1rYae//tp4rw58&#10;qzlS+JoOtofcfIuadn3YXf8QJ2MIgJ7NERyJ6XKwhpDW2/4Umx7Utg8ha/Jqv3+x7b3vPkmD2A5A&#10;bLvQZzNCycbwbo2U4FajwEtBQglQhHCjEK3dydAwk6Jf1zhgHoHKScGFo2KHYTsMaagG9ocgJaIb&#10;NkYNuvLB8ovs3DmJb9NOfB+uZwDH1Ns+5memSnQ6BaJaPW0e4MqMoacn/vf5VTx6dq1MvdwKvtVM&#10;YeCf812O+dvf1I2SsagnKy8tNg1HonIEe6HZh4/WAe3L3Rj5Y4jtdMuWknvddbLn8cdlH0LJHRDb&#10;FhTyeni3KhR6JbwbBVdmE9wTUoh+VAGQj7g/F9jRs/fln0g/fUb2fDJV0nHMRISFieh7JSg8KvEQ&#10;SRxb9y+PmT++2GLQ6Y9EpYzE7yKQUmw6peAuEB2gRUcEmwh62ECgQj0JxD6mASb8HQG/8UPqh/+o&#10;FJ9tAgQuEJ4V2OeNVHk8nQKqn2emVlBwFwF5NVAfoabxmakOPQl3a4ry9H6ioUQ886yUjB0v35SW&#10;maV3ZabeLjfFpiagRT0Yeccd8vFNN8kSNMYr2rS5ErERjsRlxaVuiljDR0eD2X/Mp/7PjR79JQW3&#10;BoW59p//lE9RoHvh3bajkDejsDeg0NcBVSCgEkSsBsogtlKgGCIrAgoaPC75QB6QA0FkA1lAJpAO&#10;8ok0IBVIAZIhLiIJlSPRRAJAwWnRxaFCWS0G/4tG5YsyoUQHUGxacFbRKeGhghMhFgRbEGSBEp4F&#10;lxKfIbxqWIWnxWcPJTZu47r0thafFY7E51CINuFZgDLyQLkawwkQn0oNcPxOjeOBEzVgrmC8qcAH&#10;ovWb5mpKB3Ct5sUE/1zzoD+iniG33Squ8GpR77//DaqNI3FpWAVl/1nDkUfTt/qtz0Re6UD2H0Ns&#10;NHnuOdn/tzul+Prr5asWLeVgM0NwOyC4rSjwTSj4DSBgLVrMNSCjEqHkahBTBs9WQsGBsEIgHwTm&#10;gcxcgKLLArlEBogmDNE9KqmoGClAMkDBXSQ6VCYijsDnWKQxJig4DSU6eBslOlReLTwlPnwOM/FL&#10;iM6KS4nvSoSncZH4kJeLhVfvAvE5Ep4HU5TTBcIjKDA70RmD58bTKRScejXIFJuCRWxc/4Cr/QxE&#10;vRiJUJJiQ3WxF5cVjoRlD6s3u5TQ9CD21bzL9scQG73bhr/8RQ4jlPyyRQv5DILbj3ByNwS3E4Lb&#10;hsLfDBIoOo7HVQEVEBtFVwqytOgKQGI+UC26BvB0DSQTRGvBpaMipAEU3QXCQ6VJfASiQ5oAXCA6&#10;gKK7QHiooNGooFFIIy1QwgMoOKvo7MVnE2FdA8F1HzHEhzQInwOZ4rMSHrYNQHBIFbDfX6cm/PDZ&#10;gLHtyxT7r0yEVuGZQD71thdhEZ9VhAooQyPctBedFp4WmyE447Ug4108vvxqm9iIQgPnXGhkCf47&#10;9JZbxLNdO3F66qmfIzb7sNHaR9NC07f5KTSGj/pW/6XG1ezx+zZEaddRcKceekjW3nCD/NCqlXwD&#10;D3cEgvsMHu4ACn0PCn8HSNiG/tsmeLgNwFp4uDUUHFBGwYG4YhBYBCILgXyQqoQHknOAbCAL5GcC&#10;GYBVdCkQGZGMSkPRGcIzRKeEh4oYh8pmAKJDSsQAhujqKdFZhadFZxMfKn84Kn8YUgMQm8IjEFs1&#10;lOhMGMIzoAWnhUjhMbWJD6D47FEtQBO4Fl+kFKJK+RlwLEBDaDq1AWXiSHhKfCrE1OIDIJgLnt8E&#10;L+pNBXDlAc48wJ0x0dGTxsS14NkDXo1LbY2A0Kbdf794wKvdcMMNjgRmRU0Cs++baW+mb4Zooekb&#10;IlahXWn4qPH7t3OvvHJGXnhBDtx6qxyvV0/OtnpKTkBwXzdvIUdQ6Ifg5fZBdLsawstBcMrLacGB&#10;KHq5cpBWCvKU6EzBKU8Hgim4XECJDhUgC6lNdBBZGipJqhJcfSU4LToKTokOFYyIB6pFVy04jWhU&#10;YCIKlZiIVDDFhzQCnw3RacEZCLXAJrw6F4ovCJ8VuA0EmttahFbRXZHwcE3VwjPBz4APtu1FZ4VV&#10;dNUhpwUoV+tTLer5TQ1w4gmhGTDeTFdig1czFiNprJbdWvHYYzLyttvEG0Jb+dRTfInUkcCscCQ0&#10;e0+mZ9ei0Cgy/VY2PdrPnVmL+GOYPP+8EAdvukkEIYM89bScbNlKjlNw8HKG4JoirERfToWV6MuZ&#10;gqsCKk0vVw4ClehAqvZyBSBZC06JDhVAiQ7IhMgyUEHSAUN09ZXolPDgxZJQqYhEQIvuAuFBRLE2&#10;PCIxQLRKKTxDdNXCe0QJTokOYtEIsyCUwPcqBZToTATXedgQoNquFh5FGIjvKECb+LBtEx+2/TXw&#10;WQnP3L5AgAoOBIh9Smg6tYMWnuoDmjCeaDFFB+/mhXL3glcz8Jh4gSP1ZjqEpubTRAOqVgJq0kS8&#10;msGr3Xyz+EFo7m3bXu3tfkd3Gq0i095MP4plDR31nceahPbfITaa6r9BcIcouDZtRZ5uLacgOoaV&#10;hyG6Q02by16Ibie83HYQswWi22iKbh1FB7ExtKwAiUp0INUmOpBN0SlPhwqQC9hEh8qRCVhFlwah&#10;pQIpQDIqkyE6iA8VTgkPKRFvIg4Vk6DgtOiU8FCpleiQWhFpIgIiCVewiu9hw+thOxTbBig4iM0C&#10;ik8jyAJDeNUIUKDozBTH9se2TYAa2H+x+OyFZ6YmKDaVoswuAMpVAULjq0P6xVj9NrqeCoIT2app&#10;3Bs1Eh/w6guhjbzxRglAP419NVQLR+KyhxaaI2+mRca+GYVGkemwkd6Mdx1rEpo1fLyc0Ig/jtVF&#10;RpXgXnxRjiKkFBQ2RXeqdWs53uopOQpP9xlEtx+i29ekmbqBsgOiY2i5RffnQN5atJaqPwfBWT0d&#10;w8ui+qbw6lWLTgtPi04JD8JKRyVKM5EKpJhIhrgoOiU8VL4EE/EEKq0SHtJYC2IUHob4DESZiLSA&#10;wtMwBGhAiQ+wCe+h6u0QbF8kQOwLIrDtWISGJ7SK8ALx4fovJT4D1YKzAeV2AVCmChCcelEWXs2Y&#10;CsKcfwVccd0EtYAJuPSH0MaioQ2GR/MB9+3bt38c1cKRuKywCq0mkWlPpsfQrGGjfhTr53g04o9n&#10;w/7618eV4F56Sb674w6RDh0EpS7n2raTH1q3kePwdF9BdEcgOt61PADR7UV4uQvh5Xb06Si6jRDd&#10;eiU6I7ysALlKeBBbGVAKwZWA/GKgEJWhAMgH8hBS5qKS5ABZEBuRiUqUASjhoYIp4SElklHpiCQT&#10;FJ4CKmoCQOEZeNgU38MKFB0FGA1B2ItPCRD7I+wQbkNdCUNqANv4vRKfCYrPEGFdQ4gAxadxgQjN&#10;7UCk1eKziBB5McRoiM++L0jR2Q8/cNBdDcQTKFPCH+XMN9TV1BAQG6cAVPNvQmgB8GhcGy8QXE5E&#10;AxsGvim05cuXP4/q4EhcVuiw0T5ktIpM3wCxiszqzRwJ7Wo9msYfz84uXlypPZzUqSPyzDMGOnSE&#10;t2svZ+DtfkCI+S283ZcIMb9gn66pITr26bZZRQfYQkwIrhKoeNQUHkRXStHByxWZoiPyUFG06LKV&#10;6OpBdPR2hugM4T1iiu4RSQGSURmJJIWHITiContYgYJTokPFJmJNxFgQDYFE2UDR1bUhwgTFplND&#10;eNUIdQgtPAPBNlBsdQ3guig8JToCny8Un4N+IPKuUpTFBUCZKaAcA+DRAlC+ARBaAMqbs5IFQmRc&#10;U0EtaIKoJLhpU4SSj8ui++6V8I4dxQ9CO7JmTSmqgSNxWWENG+29mfUuI0WmQ0bdN9PejDdCHAnt&#10;v9+raavkayLjx6v+m8Irr8iZu+4ytinCZ541hNe2PULMtvIdhPclvN3nzTko3gL9umbo1zVFv443&#10;UwzhMcTcCNEpjwfhVZnCW41KoIVXYopOeTt4uXxUGiU8CC0HFSkbMIQHb4fKlo7KRtGloRKmmkhR&#10;eBjCM5CEyptoQQIQD8ShkmvEmoh50EC0iSgTkXaIcIBwE2H2wHFDkRIhTPHZKr5qAdLzIcU127yf&#10;mVJ4F90N1UBZ2ICyCkLZEYEEhBYEoQXBmwWhrIMhtBAILRRhI5fwCkcjOfnGv0h027bKo/m2aSOz&#10;0agOGjjwSsbUtNAceTN9l9GRyBx5s/9NodEKs7Jkx8aNIm93Eg4JKJHRyz36qAj6bwwx1efnsB/C&#10;O9++g5yE8I5DeF8+1Vq+aPmUfGoKj/27PWaYuQOiU/07CG8ThQfRrUUloMejt6PwlLeD6LS3K4To&#10;Cig6CI7IRaXKhtCU8JASGah0GaiI6SbSUDlTUVGJFCDZBIWXhAptEx4qfzwQxxT7lfCwTVQLr45N&#10;fNUCrGMRYh0bIhSs4qvjUIRafDYR4ryGCK1e0Aw9kZcLgLxqXPA0DMpIAWWm32QPQXmGoGw5g1kY&#10;RBYObxYBkUUhCvFAxLLyP/+ROHgzCs29eXOZAw83deIkGTxgwKXEZu2f2Xsz682PmkJGe2+mhWYv&#10;sssJ7Y9vhw8f3rx3+3b5Yv8B2b5+g/JqNsExffVVkX/9yxAct/n9Sy/j+xfkPIR3qn1H+YHCe7qN&#10;fNXqaTkK4dHjfQrhsX/H4YPdSnjmmN3jhsdbp7zdE9VhJkRXhgpDb1eMCmQTHgSXb4qOyIHYiCxU&#10;PiITYiPSUTGJNFRYwiY8VO4kAhWaaaIJLbx4CCTugToSa0GMBdEOEMUU/2OqEUlQfEgpwnCkVvFd&#10;JEJcT3UoaukHIg/VMIclCOSdsD0PivJRQJmFwZuFwZtxMqUIlG0kRBaFkDEGIWMUxDbvtlslBQKL&#10;hdBCEDa6NWsm8+rXl8njxsu0SZNl5LBhMmrEiC2oDvYi0/0zho323qymfpmjkNH6VMj/pkejVZSZ&#10;T4qfPy9fffa57NywqdqTWUX32msid99tCO6NN4E3sI19fKv7Bfz+2eflXIdn5FS7DnICHu8beDwl&#10;vhat5DMI7yCHERoj3DRvrGyF+PTdTGsfr9rjNVAerwSCKwaKUMEKASU+iC0PyKXwUCGJbCALlTUT&#10;yDCRDijhoXITKQDFZxMgBJFIYDseKUHhaVgFaA+rILUoY+wEqDwhUiMc1akZikJkhO4LqpsxEJht&#10;WAIC00/B2J6MQf4JvgkRifKJQjlFQWSczSwaZRgDkcVBZPFNuLRXE1l06y2SCZElQ2RRSAMRpbhT&#10;aPXqyyfjJ8j0yZ/I/NmzxWXlShk6ZIjVu9kLzZE30yJjyEihOQoZryRsvJTQ/rusKL9QMlLTDcGd&#10;OSOf79krW6vWibz5lmPRUWQPPmh87oSwk6HnW2+LvI79r0CIL8LrmeHmGXi9H7XXg/gOm+Hm/qYt&#10;ZA+83o5GZj9PCa8RhGfc1Vz3GMRHrwfhVcDjlaNilUF4pahkSnwQHFEIFKAyKvGhguZq4aHiWoWn&#10;RIcKTtiEBxEkW2ATHpAAxN//UI2I08DvdOpIiMoT4lz2oam+McO7o7wxUz0sYY4HQmR8EkY/kqYe&#10;xkbeYwiURQw8WSxEFo8+WTzCxQSILAkiS4EnC0G46HznnZIHgWWiP5aANAJ9tCAIzQ3fz8Hvp4yf&#10;KDMmT5EFEJqbi4sMHjxERgwfYRWbvdAceTMtMvu7jIT2ZJcTWU1C+++zXTt2nMrOzJKUpBRZW7XW&#10;EBzsmy+OyO7NW+ULH19DbFp0BEVG0MNRfHXrinTuLNK1q0gX4B1svwUBKvHB872I/z73gpzp+Kz8&#10;APF906adHIX4DkN8h+D1DkB8e+H1duubLA0N8W2G+DZCfMrzmTdY1kB8lRDfagiPKIPwSiE4guIr&#10;QgVV4tPCQ0XOfsj0eA9CeKjoRPoDRB1JM5F6fx0lPiVAbBNJEFHipYDfamFq0DPqVHlJiIz9Q2sf&#10;Ud8djYO4qocnHrENyuvnQNWD2PBAfBMiHgKLhxdLRBkkwYslQ2QpiArSGjWS9MZNJAveatkNN0gm&#10;0iKIKw8iS4UnUzdCILKAVq1kFX477cMeMn3SJzJn2gxZPH++eLq7y7Chw2TQx4Ph2YbJwAEDTqBa&#10;aLFpodXkza6kX/a/7cmstn7deslIz1RiS0xIku3bd5hyE/ny0Keyfd0GqSouNYYBKDh70enhgjcR&#10;VtarZ/zu3XdF3n9f5D2gG7Y7Q4D0fgw9lfhelnPPvygnn3lOvoP4vobn+xJh5+FWreVzeD4lwGYt&#10;ZR8EuAth5w54PjW0APFtovjg9TbA660H1kJ8VRDfGqAC4iun+IASU3iFpvDo9Si8HAguW6GuZEFw&#10;mRAEkQFxpZtII7BPCdBEKj6rbe7ntgW2zzimDlNViErgnBcAwiKsY4X6CRn9XKh+/SgJAkuCB0uB&#10;B0uBwNIgsHQILLNhI8mBwPKaNpPkRx8V77/eIRUQWBnKvgBIb99e4iGyKIgsGCLzhjdbht9NnTBR&#10;ZsKbzZ0+U5YtXCheENrQIUNlwICP5eOBg2TI4KEybuw47d0YRlJsDB2t3uxS/bKfKrL/DSstLpGs&#10;jCxJS0mTZAguKTFZDh44ZMpN5LujX8rerdtlQ3mFITQtLivo3bif4nsZIeQ774g88rBIy5YQ3Qci&#10;3buLfAh88CGE+J7h/TrhNwxTKb6XXpbzEN8Z9PlOos/3Pfp89H5fPtVGvkCf7zMI8CC83z4VesID&#10;st8H77edN1wgQN5w2WQKcB3FZ/F+ZY8g9DTDzqK61QIsgPjy4fGIPIggFwLMgTgIJUSFak9oBT1k&#10;pkpN4P8aqq8IMRk3a4whCgWIikjHuY1xQ+NRNQUIi29EpNd/VL10mwYPlg4PlgFvngWvno0QkRPn&#10;FqAPxmniS+C9fNAXWwfPVQWRVUBgRUBmu3aSBIHFQGBhLVqIH37v9uSTMg9inQFvNnvqdFkwa7Ys&#10;W7RIvD09lTfr27e/9O8/UD7G9rChw2X8uPHWUJJhJMNHCk3fANH9sqsR2f+uwLRVlpdLfm6eZMGz&#10;ZaRlSBr6bakQXUpyquzds8+Um8i3R47K7k1bZF1puZTnFRjPUNKDaYFRbIQj4bFP16aNEWp26ybS&#10;o4dIz55IAQrwPYhReb8uZugJ7/fq6xDgKzjGS0qAPyL8VB6wjeEBj8ADcqjhs+at5CA8oDHU0Ex2&#10;of+3wwxB1QA7+38QIft/ayBEHYKyD6jDUHpChqI6HKVHVMIEdF/QHno/0wuA/+RDSLxzagxZGIP0&#10;OTg2oR9Ty8N5+ZA2nxnlK0l8670AnqsAnqsA4uK8nUUQV0njxmq26srmzaXw8ccls24d2QpxbULZ&#10;b3j2WSWyAggsGcKKgwCj4cHCILAA/NcDv3eCeOnJZk+dprzZojlzxWnJUvGB0AbCm33Up68S2wCI&#10;jR5u5IhRMmHcBBnYv78WHENJejZ6NKs3cySyK/Fi/7u2bk2V5GXlSHZGpmRCbBRcukVw+/cdMOUm&#10;cuKrY7J/+07ZVLFGVucXShlvqDz9tPEsJVpYNeBNARIdmT5riI/CIyhC9vHYr3vicZGH4fn4maLr&#10;1QsCBLjwPb0fw8+uEKbu+70BD2gKkB7wHAR4GiHoj/SCbTvIcXjBY+gDHkUfUIWhEOF+iHAPPOFO&#10;9AO3ox+4FSLcAmw2+4K8GUMxbqRHBBiSrkOlp1dUooQI9HCEHpJQoLekUClYfFbCVSn3GVD/wf/1&#10;Q9kKODbfdOeLt+VI+RJuBYRVAWFxzpc1EEgVxLUO4toIcW3gLftbb5XdCAl3o0x3QlxbKTIKDBFD&#10;EjxWzGOPSSREFfGEschkALa9GzSQVQgZ50ycrPpl82bMkoWz58rS+QtkJYTmC6ENGDBQ+vT+SPp+&#10;1E8JbfCgIUpo48aOl0kTJ8n0adOt3o3javRsFBpFRtjfxr+UwP63RUaDfv5aWlgsuZnZkg3PlpkK&#10;sUFARDrElgqxMaw8/MVhQ22wE8e+lr1btikPV5abL0UIP6uCQ0XQsgpCFyW+p4CnWxsD4Rr8nq/w&#10;UHCoNDbxcbyOISe9IPt7jzyCvt3bRthJERIXCND0gG8zBOXdT4sXfOElOf/cC3IKIjwBER5v11GO&#10;oS94tHU7+QJC/Aze8FOEpIcYkpo3ZfarAXg+/QLPCFHuhih38u4oRLlNiRPC5F1SgG86bKRAAb7x&#10;wMfSOGzBgfrNSK1QT84A/N16iGk9/rseYuL8Lpsaweuiv7UNHojTCHKi3N0on4y//Q2if0w+h+f6&#10;DII6BBxAWe2mB8P3yWicYh56SCIefFDCkIbWqSshj9ST4Pr1JRAejE/68w3t+aPGyHwIbMHM2bJw&#10;1hxZMne+rFi0WFatcBI/b294tIHKo31kEdqIYSNk7JhxENpkmfrJVJkJL/jnP/+5BaqJDiV5c4Sh&#10;o/ZmtQK7GltbUSEFOXmG0CCuDIgr3UQakAqh8aZJUkKSfGFZuNDwcDtk4+pKWZ1XKIUQXA5+n4Xf&#10;CSqOoFWW5hAXBUbwMyqWoOVVoeQDD4g0bAihQCQMMyk+qwDp7Sg4fcOF/0ElVPveQ39Pg30/hp/0&#10;gBRgJ3pB/IZe8DUcW/UFIcIXX5JzL7wop9kfpDdESHoCISn7hd9BjN/CK36D0PRrc2jiKAR5uNVT&#10;8JCt5FOIkn1FLUzeMbWBg/XoP/FNCA7cH4BHOggwJfbju/0Q0wGEdwdRBof4uhJQ9I9/SMr118vn&#10;fDsegjoGfIX8fwl8AXyGctiIciuD50pFWSXcf78kPPiQxEJg4dgOuu8/EvCf+yUA+/whQH/1Dlt9&#10;m7gWwYstnjNPls5bIMsXLlbezG3lSvGH0Ab0H6A8GoXWv98AQ2jDR8rY0RDahEmG0OANZ+NYgwYO&#10;PI9qQrHxRglDSYaRFJu9wGi14rqUVZWvlhxTaOkQVVpisqRakAIkQ0CJ8YkSFxMn+/btN+Um8sOx&#10;b2weriQ7V/IRfubgGDnRsVLhH2CIjcIj0IoLKo4g1BG0woJKI/fcawyOPwxPhgrJNwyU0Cg+ig4V&#10;UMEqQnpBCpR9QH5Xpw6Ee7/IffcZHvF5/IY3XN4CKFTe+eTQA4XHgXeO/5niE4hP/V6NBeL4DHsR&#10;BvMRtLPt2svptu3kR/RLT7RuI99DhHwO9Ft4bL798A2EeBxCUYAgvwW+Q1j3PT4Th9BAFEFMhTfc&#10;IEeQ77PwVGeRjzPASYArCH0PHAeOIW9fAp8iP5/Bu+9Huh7izEN+4u++R+IhrCR4sCSUU9QDD0Jo&#10;94nfvfeKN1IfeDiPug/L8nHjZAk8GT3YUoIiW7BInBYtEZdlK8TDxUX8fXxsHk2FjhTax4NlODza&#10;GHjCieMn2oQ2B0KbB8EumDvPPpRkv02LrVZcV2phQUEdi/PyJQtCo8jSIKpUIAXCIpJNJMUlSCIQ&#10;HxsvsRDSp4c+NeXGmyZfyh5TcKXwkAUQbjYEVxweKet9fWUtsMbLC16skcijDQwvxecsuY1KokTC&#10;R8D+/W8IB96LYqQnbMubLxAZBUHxsd/HMBOVU0ELkeBnLUaCd0v5H3pHPu3CbYax6Mec+89/5AwE&#10;/sM//ynf3XWXfP33v8uXf7tTjtx5p3x+xx3y2e23y8Hbb5P9t90me9FX2sP+kgb2HfzH3+UreJYz&#10;zdA4sI/K82ro69DXqIF954HT2P4R6Qnk4ztc55cMFSHqoxD8d2ggfoBnPoLGYCvEXMBxNZRJPESV&#10;Aq+ehjKLQxoOL+dzzz3igYbKacQIcR4zRlwgtBUI+SiuFfBixMrFS+HNlsmq5YbQGDqyj2YTGkJH&#10;3oUcPtQQ2iQKbfIUm9DmwysugGgXQrStW7d+H9WFYuNzkbz9z5sjFFutXamVFRZJbkamCh1TKbA4&#10;iCs2QZIgKisSgQQgHp6NYouOipHPP/vclJvIyW++VcMCWnB56PdlQ7wVQcFKcFUUHFrV1RBduZe3&#10;EULSm6FCCfobgtZaUIHkXxAcWnIlwkYQJ/t+8DLyrCkkLSKr+AhWcPtKbhWjFfo762/toY9nPa79&#10;8R3B+lvCvL5zwFlc7ynge+z/Cnn6ok0bOYD+6xcQ3HF46rPvvy8/dO0qe/G5pMFjkvDvuyURDUMa&#10;QsR0NEzxSL0hvhh/f/FbuFBcxo4V1/HjxX3iRHGZMlVWLlyiBOYMgRGr4M3cnJzFy9VVCa1P7z7S&#10;u1cfFT7269sf4eEgGTZkmIwZOUbdeZwCoc2YOt3m0SiyRfMXAgtkePXjW9ZQkv21Ws92pVZRUiqZ&#10;7JvRm8FzJVNcEFSiHRKiAaTxEFocEAOxRUVEyc4dO025GeNwfNJkXdlqKc3NVx6uAAJei3ByvZ+f&#10;VEFslSC93NNTStzdZTUqzYa4OBGEX6o/Rq92P0SIllxQyVRI2LixITh9h5PhHkWmBtUhOD2wTiHa&#10;C88KqxBqgqPvrf91BOv57LcJ09OexzWexOfvEKZ+1a6dfAqR7UWIvQ+h6BF4tZMQ2ZkPPpDD8MSV&#10;aGSS771P0lEm2WiMYhFyp0RHS2pMrKTFxkpiSIgELlokHpMmiefkyeI+ZYq4wJO5LFkuLkuXK5G5&#10;LneC0FYqoTF0pMB6dO8lvXr2lr7wbLzdP3TwUBnFW/xjx8snEycroc1GGKo9miG0hbLYFByqiw4l&#10;OcBtDSVr7XI2fsyYHnkcxIbQbCKDkBKiDMRDUBpxJmIjoxWiI6KV2CLCImWfZRzu5DfH1bDA+vIK&#10;dZeSfbgiHHMjhQXBMaSk4Mo8PJTgit3cpIgpPpdhf4Wfv+HJ0IorIOxT/T2O53Fogd8xtFQVWYvO&#10;hFmxbRXdWum1CH4OHB1Tb9tDXwtEdhbpjxDscfRHjyCUPQiR7WnaTHYCeyC6w/R2nTvLLnxf1by5&#10;5Dz+uDiPHSerJkwUj2nTxHvWbPGdO1f85s0T//nzxXf2bPGCwLynThVPpK4QAwWmAJG5rlgp7ivp&#10;0dyU0Hr17CUfvP8hxNZT+vT6yLghgvBx5LCRMm70WJk8YZJMnzINQjM92lzDoy1GSKpBsbVo2nQc&#10;qo0OJflsJENJjqnVerfLWXlRkeqrMXysFhrEBTHFERBUHAQVayImvBrR6I9FARFhERIWEiZ7du8x&#10;5UYP95Xs2rRF1paUSUl2nhJcWVS0bIbYVEhphpOl7h5ShJa3cNUqKQAKlfAgQoaaDDsDA2VzVJQc&#10;DApCxUYFpnfTolOejqIzKrRNcNrLWUVXEy4llquBPpc+r+UaziD8PYF+3TGEjLyrub9ZM9ndpKla&#10;U2EbhMW18PwRDlI8bvBUrhMmyCqEhuyDOWM/wXDRheIbN17cEDJ6fvKJ+EBoFJsbRKA92apl8GZ2&#10;QqPI3u32vkp79uilvNrH8GpG+DhaJiJ8ZD9tFvp7c2fOUV5NezN7sY1G/xDVRoeSfE6ST5Hw9n+t&#10;d7uc8cYIQ8dEejElLogKQjIQCVEB8FwxEFS0iahQE9iODA2X8JBwCQsOk+DAYNmyeYspN6MPd2DH&#10;LjUswD5cPvpwZRGRSnBrUQkqICh6Ny22fGdnyQPyXbBN8WF/Eb4vRf+uAl5xLUKnTRDeruRk+aKg&#10;QE6sXSuSkGjcoOBTKW0hQN5JZKVnZbdCi8CRMLjtCPbf2f/PHpZznYcX+7FdezkGcakpI4D9LVtK&#10;/idTJGb5cglfvFiC6aVmzRJveC6Kx4PhIMTG/pcbBEdQeOyTuY43tvk9RemD/xBu8+YrkamQESJj&#10;2Ojh7CLeFBqihHe7vSddOndTKcXWGyFk/4/6y5CPh8jI4SNl/BgzfJxS3U9T4aPZV1NC08IDFuJ8&#10;qDY6lOSYG18S5cB2rdguZbu2b4/PSklVHk0JjR4LAlLCgog0ouC1oiCoSKSREFWEQqiEK4RJWFCo&#10;hASGSFBAkPj5+svWLVtNuRkhJYcFlIfLypW81HQpjYySjRDbGvbdIKZii9hynZwkx0TuypWG+Cg8&#10;ejyGnQw/GYbC060LC5PN6MfsTk2TzyG+7yorRb7+2jyzxVCpVZ+LHrE1RMmUoqRX0wKxekVTMLZt&#10;Kyg29htxjPOtWsmZFi3lFAR1EkLfN2yYfH7ggOzZtl3WIoQuQXheGhoqaQiRE+BpopYulbAFCyQY&#10;4WAAROY3fboSjDfEw34XwT4YQcHpVAmQ+/E9f8v/Ee6o/G7LITCKzCo0lFUAyqhb127y9ludpMs7&#10;XeXdru/Jh+93l4/QbxvYb6Dqq43WXm2ScfdxrhbbnPlGGAnBaZHZ+m3YN6Bv3yRUH+3d+AYAnyap&#10;vVFyKWMIyb5aIvti9GQUmRKWgUiIKQJCiggKkXCIKRyeiwgzEQpxhQBB/oES6BeAkMVPfL19xcvD&#10;WzbyDW/TTtHDsQ/HmybZEBzC1tKwcNkIj1Xp6SmlFBIFhYqSB4HlrFgh2csBpoASHr2eEp27FDH8&#10;hHdcjRCzMjhY1oaHy7qICNkA4W2OjZVt8HY7U1Jkf1a2fFlWJj9u2CDntm8X4Z3TMzUsa3X+vJw/&#10;e1bOmThz+rScOXVKznJ9N72MMP57+vsf5PiXx+TwwU/lM+TxYGGh7EhPl/VxcVIGYeXhutIhrmRc&#10;ayKuOWbZMolaskTCFy6UUPS1gubMUULznzlTfCk2hoIQkBc8m5cpOE8IS4vPCoaM/J//jBniuWCh&#10;uK9wNuBkwAMRAYUWiGvo0rmrvP7am/LWm29L53e6KM/W48Me0q9PP3UHcsTQ4eoOJPtq0zimNnWG&#10;zGF/bZYRRurb/crDaZhimzppstW78W1tvl7DGyW1YqvJinJyJQF9MkNk8GIUGIRFcUWY4gqDmML8&#10;ISq/QCBAgn0DJAjeKxDCCoCw/Lx8xNfTW3w8vMTL3VM83TzEfZW7uDivkpzsHKOSwk4d/072bUWL&#10;Dw9XnJmjBr2LcN71EE4F70wyZEQFpdjo0SiyLIRbWaismYASHb9zcZF8VOZC/K8Y3rEU4WU5RLca&#10;nq4CYeYFQOWvhPdbi9BzU2KibEH4uQ3C2JmTI3vgCfdCKHvR4OwrLpa9JSWyr7RUpXuAXfhuF77b&#10;iXQrfr8pI0PWp6ZKVVKSlEPQJRB3AYSeg/On4/qTcF2xFNaiRRIJREBc4fBiYRAYRRYK70qPpsQ2&#10;e7YEQDR+EI0vPJsvRET4QHQUnoYWIkFPFgiRUqhei5aIh5NLNVa6iCeE5oNyoUd766235ZWXX5PX&#10;XntD3nzjLSW299Bn69m9p/T7qJ8MHjgYYhuhboyocTV4thlTphljazNmGR6OolNebh68nBlWAtwm&#10;UH202DgPCcfc+NR/7Y0SR7a6pKQ0HR4gHn20C4RG7xUAkUFgoRQYhBUMYQV5Q1wQlj+E5Qth+UBY&#10;Xq7u4glhuUFYq0D6SvQbVixdIUsXLZVFCxbLPJCSnma+8Q07dbzaw/FJk9zkVMnH+dcjNOSAdxla&#10;5UL21xhOasEtW67EpkDxUXQUHH5bgEpehP9SdMWoZEyLAO7PR8iZg35LNgScBRTi+3J4wPUQy9bs&#10;bCWkvatXy/6qKjmIvt/B9evlwLp1sh/Yh89716yRPQhLd5aXyw6IcDPEuTE3V9akwSvDi+VBzOk4&#10;VxKOHYPwMBxCCoWIiBANCCsE+5kGm6DYApXY4N0gNn+IyB+C87MC+3yRalCY6r/4n/eyFeK5cpV4&#10;oswVUF5eq9zE191DeTQK7YUXXpKXX3pVXn3ldXnrjbdVGPn+u+9Xe7YBH8vwIcNk9PBRMhbebTxE&#10;NwF9t0njJsrk8ZNkysRPZLrydtNllhIgxVctvIVz50n//v0qUY0oNr4JwNduOOamb5QQtaLTVl5Y&#10;JCmx8QgfI43QkSEjvRk8mRaZTWAIC33dPNHphrhcXMUdZLtAWMvRwi5CbD9n+ixFzmS0kuPHjJOx&#10;o8aiPzBGPTk+HJ3wUMuSwOd++FEO7dxtCA59uFyElDnoM27085e1EFw5vRYqcAEExf4avRkFRrFl&#10;mKDosunl8Dvt5QohOgqN4uNnii0XgqTYMvHbdBwjFf9NQUiXvHixJMH7EIlM+Rn7EyGaJBybSMRv&#10;47EvFt/HwEtFwztFwTtFQjxEBCp/uIkwiMDAHAnFZyIMvwnD7+nZmNKzUXg20cFDBUFEgRAcEcAU&#10;n5kSSogABcb/Bs1fID4IFb1d3MQLHChAZD4Iq/08PJXQOr3dSQntpRdfVp7tjdfflHfefke6demG&#10;/tqH0qt7L3WDpHcPpBxvg/g0+Llvrz4ysG9/GTJgkAwfPEzGQIwTwOcnEOA03q1UoeYs5fWmIexF&#10;NaLY2G+zPr5lfSi5VnC0vIxMSYiMlpjQcHg0Cs3wZipUhCcL9PK1iYykusNzOS9dLvMQYkwaO16G&#10;fTxEBvBpcRIHsnqi890DhHZ/7wP5EPgAYOjCvkI3dM4XLVxkyg1doB9Oyqe79qi7lGocjk+aoO+4&#10;LjhENkEwDCs59kbBGV7OQDb6bhRaJr2d6eW4L4d9PYShBRDYBZ4OoAApxAIIME8LEL8lsnD8DAoR&#10;x0jF8VIoRqTJSJMgvEQKEEgwQfEpQJxM4+wQuxhgCsQQ+F00xBoFsUYipIyA8MIhHHrBMFOUGsEQ&#10;FQWoBcdtioz/CcRxfem90Nj5WEBv5o9+L0PHN998yxTaKxDaq6qv9s7bnZXQ3u3yrrzz1jvyxqtv&#10;yGv47hWKEeD2G/R+CDc7Idzsgt+/Sy/Y9V3FY2+EnR/3GwDhDYUHHA3Px5spnyiPNxeeGdVIh5K8&#10;K6kf3+LrNlpwtWI79vnn32Wiz0SvFsU7i/BoYf70ZuiPmd7Mz91LvBEiLoS4FqECLAfxrqhAzqhA&#10;bqiMYWhJQ1CR3VA5xw0fLtMmTJBunTpL57c6KWK7YLsL+goMYd7p1EXeRgu7fPkKU26Gh/t0917Z&#10;vGateh+uMCNbebnN4RGyF15uKyrQGrMvp8NK1WfDdh69HsBt7tP7FfgdPR7FCq9X5Ol1oQBx3SUE&#10;+lpEMYHPDDOJAvwuH8jDf3IpUIBpDq4lG2LNwjEzcexMhKgZuLY0nC8NYk/FNaRAtMorLl0mCRCr&#10;EiTKSyN20WKJoacEorUA50GAFB9AIXIfBRpLoaKBCkHY6A8u/NDo2YAQnuF8kK+fur3/zjud5UWI&#10;jKEj+2lvvdlJ9dMouJeee0HeefNN6fLWWzJ66FAZPmiQjABGDh4sH3brJj3few+N51gZNWQIPNyH&#10;ir+u4O49ekOGnmhEtehGIPQcx5sqiGAYyTg7Of2I6qS9m/VNgFqxaVu3ukLS4nV/zRAbQ8cg3vSA&#10;0IK8fSQ1JgaezUNGffyxTBo1SolqFcWGCrAcFWTpnLmyZNIkWdq/v8SGhirxuaCCTce+oQMHohVF&#10;i/n6W0p474A8goJzQR/DZudFvv7isHqeclNllVQWlkgxQsv81HQpR4i7EY3BnpBQORAUJAcgij3A&#10;NpyHg+LqGUtUtNVIK7GvEgKtxPersV2GfaUa+C2HCrhdgnwVU3gAhxBKsE9/piB5l1OFpBAovSRD&#10;UYJ9QN0PzIPYcoEcCM5A9XY2kAURZtFrAplABoRPcDuLv+F/gWz8L2sVfoMGIgMiTV8B7+q0UhLR&#10;D4uF14r09JEwhPKhaACNPrOvDSHIawSigCj0Qd977315HeHiG/BMbNR4F7IzyvrVl15C1NFDxo4Y&#10;ITMmT5b5M2YCM2QpuFyKbb48uhg8LgSPCxD+zkbf8N133pGeH7yPbsF0GfDRRxbBfagExzBzyMBB&#10;yst9MmGSzJg6zerd9ONbHHOj2PSb2v/bguNdSD6aVS22YBU+UmzaePs7Hl7GH5XCE5XAHV7JFS22&#10;M/ppTiAqECT6wJulhoVJcVKSJEVGSkJEBETrJ8vwfd9eveSDLl3lbXTQST4rAQdXOyNdvHipeRbD&#10;zp8+K8c+Pyz7tu+UrWs3yPrySqksKpXyvEIpzc6ToswcKUzPkgKgMD1bpXkp6ZKTlAZvmK7C0PzU&#10;TCNNTpOChBQpSkiW8vgkqUR4ujYuUdYhvxvQN9wQHSObogCkO2JiZQfS7cDW6GjZERUt26OiZDvy&#10;sgUVeXMYgHQL8rUJ+zZGGKjCfmJNWIRU4HMZyrEEIXkR0rzIGMmNikU/NF4yo+MlLTpOUvA5FWkq&#10;9qXGJkgKtpOwLzEiWuLDIoEolHWU+qyAYxC8U6zGPvkAAW9goV/Ncc8ENIRxuN733/9AOkFg3RCq&#10;f/hBD+mOcP6tN96AF+qvZjVeBG+5FGHoMnjL5QhVo8DNAni1pcOGyUo0mivA5bIFi2QJ7zTOnadE&#10;NxdCpOg+fPdd9M1mqZmR2S3oiWP34dMnvT5SYSXvYjKcRHXSYuPjW/qlUusLpRTb/6bgtqxf/2NO&#10;Wroko+LxaRGSx1v8JDM5DhUEXmXTxo2SlZkpWejXVaxeLYc/+0yJIgytrBvCmsQJEyVszBjxgeB8&#10;R48Wb5AXg1AkMyFB0nCM6JAQRXBvhCU93n1PiY2Dqu+hlXwfxPXq2Ud80ELXaOfOy7kfT8mp49/L&#10;ia++keOHj8rXECPT44e/VNtHDxySL/YdkMP7D8oRbB858Cm2jX2f7dmHPuFeFaZ+tme/fL53v9o+&#10;tHOPHNy5Ww6hv3jI/P5T/PYQ0oP8DvsO4rsDO3Yr4e/btgNeF0C6f/sutW/Plu3qQWs+irZ701a1&#10;vXvzNvV5x4bNCtzehf07kW5ft1G2VK1HI7Jetq/fpL7ftm4DPPla2VixRjUsfIaUD26vK6uQDaux&#10;D1iH/iwHxitLyqWssFgKsnIkMyUV/KRJSGCg9O7dB2LrLh991F8+HjhYBqEPzblCZk6dKisRYbjD&#10;Y3oA7ghvvdFQZkCgfHCZwwf+aAz9PLzEk31xeFJXJ2f8Z7msQCO4lE+MwOMN7NtXhZkLIFKKrifE&#10;3IverfdHKpxkKEnPNn/OHGsoqR/fqg0laesqKiUbgqJn02Jbgs55L8TuA0Fgd97QQLzP2L0TOt0d&#10;27WXN157TSaOnyDBQcFSUlQs3371lWxFJcpD6xn6ySfihHDFvXdvSUSYVAiRZienSChCuukIXwaA&#10;tC6dOsn73RCOkLAevVXlGIfOdnBQiKmuSxgHm4lz52wDzlacPXNGzhAnT6pB6FPffy+nT5yQH7/9&#10;Vn44flxOAD9g+/uvvzZw7Gu1n/j22DH5Dvu4ze++42cN/vabb9T2CaT6+2+PfXXh7xSq9/G36pwm&#10;uK0/q+8UjG0en+D3x/HfL7/4Qg5/+ql8euCA7N+zR3Zt3y5bNm2S9VVVUlpUJF8dPSpH8RtOMzd4&#10;8DAZO3aCTJ40RaZ8Mk1GoN+8ckV1n/jLw4dl7Zo1UpCTI2mIPOLhxSMQhQRDqIEBAWjsvMUNoa0z&#10;xOiMyIWpE/6/At0FgtsrEd46Q7BeCKsXofHk3cx+ffqqAXGO0U3hvCYX3ijhmBsf3+KYG8X2vyu0&#10;O++88zY+C5memKwe0eL7a3L6tORnZcnhg4dky7r1Mn3cOPnw7bfl1WeekS7oWPOO1TMdnoHoOkiT&#10;ho2k4RNPoCP+ksxC/B8HAjlV+TcQHx+kdZ04UVYXFqIVzpIQ9JPYwo6B93sOx/rw3Q+kN4U2AH3A&#10;CZNl3twFsmTxMvFFv6TWLmFoaE79eFKOfXVM1q1dJ9OmTZe5LLslyyAIZwhjpSxauETGg7cf0MjQ&#10;DsK7l8MjpiYmSUZcnHhBSDPRDxsxdBgau57StXMXNKCvy8svviTPP/ucPNuxo2pUn2nfQXH1Cvjt&#10;9NZb6nGvHt17qLe6+6IPR7H16dlbjdWNGDJcPX0ye/pMadGiRQNULx1K6se3GEr+74ptQ1XVucKc&#10;PDXtQXJcgiJm366d8g1azJPffqda/W+OHJUjBz9VoU4afjMbAnqpXTtp2bixvPnqayCko7Rv005a&#10;NGkqTRs1hhA7yPgxYyUSfZs1CDkrIb5AtJpRCCUZ0sxCx/uNV19VYzuD0SJz8pgVy5xklbOruLgA&#10;SEPQFzkJz1Rrju0kxFZRUSEeCP3c3T0VPNy9THiqMlyMEHHT+vUINVPED2GfM8L88cNGSH80cMMH&#10;DZY+EM0HEE+nN96U119+RV598UV55YUX5cVnn5XnOnQEr+3l+Y7PyMvPvyBvv/4G8Cb6229JV0Q5&#10;PT7oLh/3H6CeQCGP2rtx7I3PUk6ZNEkvbq/H3PTjWwwj/zdtEzxXQXau6pelQXC03XxmUBsfATyD&#10;0OyHk/Lj8e/k26NfydFDn6n+Sl5alkQtWy7vvPyytG3eXNo0byFvvPQKiHoWJD0H4l6WHggXl8yb&#10;J7lZ2SoE4nTW3RCKDkOnfNyosbIULfAqPlrEsTs+3uXhjRDFWzyRxsLTViHsyUXYo5GXmyv5eXm2&#10;9FIoyM+/MhQUSBG8byE9sLnPepw8wHoNuTg305zs7Augv+e18Tc61fv5myx4+GwNy3+s3+ljMeXn&#10;TIThGRkZkp6WJonoA0dFRqJsYhH6BYmvj78FfjZ4e/qo8LASjV0sfs+wuyb7Ef3gw+B0J/qe6yuq&#10;0B8sQWSD/iC7FvGJ6uVgvqvIV6fCQ0LVcf0RpfiiAR2P6EU/yMwnTmZPn6XeCliycLH9mBunuuOY&#10;2/9mKDlo0KB/rS4ulZyMLMlIgdgYQtIuQYz8/+1d2W9T2RkfkKYvVaVKbaWqqrpMp33p31Ah9a3S&#10;tGqH16GR2opSCfUBCaQRalEXoC2dhdIASSGJk0BWAiROYmdz7MSxncRZ7DjxkthOyFCgEUEMU8Q2&#10;X3+/797jmJBhQH0ZKeeTfjrLPcu9vud3tnu+z0/4PeyB/Hf9rqzf+I/cXFnVTYJpLOYv/+2ETjff&#10;QM/429275c0fvSG7f/xT+cVbFVir/U6///wSa8C3sBbkCYSTmDLyaFcNiMXzlB40mHpMIT1AfV29&#10;NNQ1qPWupdyiZNMZ1RxIA5mFtIJxmbTjJ3gtveBA4w1MWqYz6TWvA14rL0vLQFkL8/OykJqX+VQK&#10;66SUpLBWKvenkg7m6Jqw6zJO412YMDeaNuKSJSQTcAG6BonZhMzOzGCqOI1OZ0omMZLFojElcUtz&#10;qzQ2XAQuSGP9BWnwNJZATYtGuEEQdgwdyQsJXvmHt+/IamFZFhIpiVNDITSqNkNJul5vt2tr5rK0&#10;t7ZJNdbizU1NcvzoMdm39zdYrx1SJVOS7H1MZ9/7+7uyf/9+Y+qOx7c4lTTHt7Yf2WYmJ2U0EJQB&#10;Xx+I5lPz4i8jjz66Lx+u3ZZbqx/IcnZRFmaTEo9EhSdRGmtq5Nd79six3x+Rt+HyI+nPMF3htxqe&#10;qyPJPCAYDy43gGSN/HbkaQAcrYGLaERN/LCO6WQHetXIaFiSmMZmQIIsCJEDOYjFTNYB/EsAVVmM&#10;q8C1JSCfzclS1rgO6C8PMx1hyjR15EA+1plV1/WT9C5M2Elj0pG4T7smjeZx8zqYVyyAxEpukpkE&#10;BNkSINs0iTaOxj8S1ndELXgq5lJfsMlVZSpHUyN+N8QTwxgdP7p3z31jny4fP3gsa+hE89Q5xO89&#10;ySN0qDc4FBD+uUqfD8TDtPQdTFE72tvVluThtw/Lib+ckFNYK/IsrIOT8gcsGdDMyqeSNE++PaeS&#10;s5NxGe4fdKaQtDeCF+nDCPcy8vj+A1Uvub68gmnIgiTQMMbDYZTbLyN40Rfq6uTkO+/Kryoq5Pgf&#10;/yS1WFM0nK8DGT36HY+aA00gGFVzHDWdi9KCxtLC42JoTG3UmVOlVEcD/BK/MbW2SydcH+KDSBND&#10;vhnkT6O8fJ1Hlmvr5BqmOcs1tQjXSdbjkfn6ekkC05xaARMANQOIKIFrERfmFMkogfJGUAYRQplE&#10;kEDZdIe3QBBpS2AY0LzogEYA/VjOUyzV/9JznAG4A0DfufPSi3v3otPpxDNdxrNTSbcdz0q04fnb&#10;EG7Fc1M51yjoklQkHaEkQwdFncJWXOeO4yzeySCmoS8j97BkuI51eg6dDkdc7mJOxMZ1Cjkei8kQ&#10;prfcuTz65+Ny6h//lMpTp7EcMKiU0/x0AMKhmZmp5LbWBNg5iSkJDbD6Mar1djkGV3vpB+mikZj7&#10;s3+yPHn0SG6srgpHyEG/Xwq5HOb+q1LACBLGuudqR4ceTq2trpaLPPoFYlE9x9GBo7qOA0c/rkmV&#10;UEtAQ2lvapFLaFwKNDQ1vQCiOfZOHLsnNNHQhTg/plUBpB9DQ4uj/Ln6BsmCfEWQZQUNeJUAQVbQ&#10;6AsgwSKQIQk99ZIiEeGfBWiEaAphnjyhJjhBA0REFHkI6s1FUJ66wBjK5KkUPZmCOmKKGomBVLFz&#10;5yQGYsVApigQ4RlPuCGsS4cxsg9gfeXHffbgd/Hi3q/iGS7jedXEBJ7tEj/FAEo4Eg9ow7OyAyKZ&#10;WjDCOQq7LtEAdlRGiddR6m3Ge/pApjANXcS7eVF5/PCR3Lm9jrYQkeViUVYAjrRcO77/3kmQrUpR&#10;fbbawRmiSqpOn5WzlWfkDEiHdmbIZqaS/MC9vdZtc7Mzj8LDITXA2tvZjYWw1wGN/CDMf6rxgoDd&#10;Zh33ArK+toa1TxoNoxVldIoP83yaUCB5qLJDzW4HG8qoDKs6D4mFBmS0wh2zC06jc2ydgFgkVwkd&#10;W6IT6EXaAeQNkXyoYxIj5WzjBYxujZID6ZdIQpClSPK5WD5fI0WggNElD5Lk4GYU5yQNpAiQhpgD&#10;kiBNAp0IMWtQVS0zcKfgxkGoCaQbRxljwCjqCGItGkD9/bgPP+6pB/fnxTNzlOa9Ox1IBzqUSzp1&#10;VtcQjmTDb+kQboNsDjZIZYhXTjan43JmByv5glwDafidbnXlmvvmni9Uli3k8yBdVM6fq3VRo5sw&#10;59FpKLixhVkLQf1FJR0I99djxx6iuZmpJM9Kbr9PAByFOIXkdzW1dAyC9SjRHNDacY+3V/88gyNd&#10;L6aXfqztbt64JXfW17Wn42YApxczU9Pa4yWwkKe5ctqSVFN3NHOndkxABJKFYMMigdBw2IPz4LPG&#10;oUGZNI7dExfwM7+iHWRCeZtxdRM0nkaKUD/vgegGfIjrx7VBlBNCfaOoO4KGO45GP4EGy/8kiIME&#10;UxgZp0GIGYyO0yDHNMg5jRFyCmSJA5MgagzhcfijuBZGGmIEeYaRPwAMoqx+lOlHI+9FPd2oj8et&#10;SveJ+1G44SslbJBOR3D8BiXS4XdS0inhAJRN0ilAKANDQg3j2UhOnRmw0+JvizpYtx/vdaVQlPzi&#10;or6/WDQq4dFR3YHlbuhIKCQDWKddBGEvYLTkhkwDN2PwnPWYpdRjnc3NLGrj12HtXQsC1oCA3PDa&#10;UBo+Y0Y3Y8R1263ZduQzOd3yHwSBBrBmU1v+BKaRnFYS3KHkn2n0+/plwD9QghN2/2gDaTRdCT4H&#10;IGkfpqV9GB1pZsGHUdMYeu3uuCpevGwDhgkaGeopv063HLzmQv0szwWvs/wNY7IoC/5e1EuoHx2K&#10;T+8HnQvi1F8e3nSd6bUTcvOb8kz55ffQZe7PDW++bsJe12/SGzBs4roAtcfpgsRQIpKAZcTbsGi2&#10;4ZbHl6NEMpK7rOxO1sv64F5GmHY/L6GedtRBk4R025C/FWSl2wJiE1wrcjOGBp2488mdYwPuKpN8&#10;NRjxajGqo73xyBZ3IrlW23ay48mTJx/z28vD+w/k9q01Wfv3LVlZQi+XWZRrhWWsv5ZkGWGDFcQV&#10;F/OId7BaWFH3Wh5ps0vIW5AiwstIU0S4kF2UfDqnWFrISi6VlmxyXsOZZEpSU7MyP5OQJM8DEvEZ&#10;jUvAPzvBc4BxmUOY8fRPxybVZXi6LJxAmJhieGJK82s4OlFKb/LzG5Lmh59pnPzTGmb6WdYNsKx4&#10;ZNyJQx6Wy/OIk4hj2vFwVP2x0YimoxsJhRVx5OF1+seCo3ptAmnoN2G6YR6oHhlTMDwSCOr3LZOP&#10;M4RRpBlDeCQQkiANI/UPSYBqR0BoKCjBwWF0luj40OkRg+wMER6CSz8/6TA+iE51CHkYN8xyqKDr&#10;lsWyCdbD8kLwD7tuAOlGgiMSRF2DSM94/mUY47l7zT/I7EHn1IsZUDdmQjRBzyUIPxEQHDnz+fxt&#10;tjen2W1DwTR8x969e189cODAlw8dOvT9w4cP//DIkSNvHjx4cF9lZeVRv99fPTY2Vg+0h8PhbiAA&#10;f8RgYmJixmBubi6TTCazBolE4ikkibLr/y82l705rOk2xX8yni2/hC3Tb41n8zz7O3wa1tfXPzO4&#10;e/duZm1tbcbg5s2bEYPr16+Hi8WiL51Ot+OZG+LxONvKyebm5kPHjx//OdrQT/bt2/eDPXv2fK+i&#10;ouKLu3bt4maIFRBsZ2tr6+euXLnyhZ6enq/09fV9rb+//xuBQOBbcF9D3HcIn8/3uoPA67imLtJ+&#10;97OMri6DrjJsFTZxm93nwUlj6tE6Ne5F8j4PT5dV/hwaX17fJmxOtxG3VT3Pg5PHlLHx7jdg2oXX&#10;630NHfO34X4T4a/D/arH4/nSiRP1n6+qqnqVnbrb1KyUC3+Y52CnhUUZtmojCrc5WbFixYoVK1as&#10;WLFixYoVK1asWLFixYoVK1asWLFixYoVK1asWLFixYoVK1asWLFixYoVK1asWLFixYoVK9tMXnnl&#10;f+fVnFiwfgxvAAAAAElFTkSuQmCCUEsBAi0AFAAGAAgAAAAhALGCZ7YKAQAAEwIAABMAAAAAAAAA&#10;AAAAAAAAAAAAAFtDb250ZW50X1R5cGVzXS54bWxQSwECLQAUAAYACAAAACEAOP0h/9YAAACUAQAA&#10;CwAAAAAAAAAAAAAAAAA7AQAAX3JlbHMvLnJlbHNQSwECLQAUAAYACAAAACEApdTKGkEFAADWDgAA&#10;DgAAAAAAAAAAAAAAAAA6AgAAZHJzL2Uyb0RvYy54bWxQSwECLQAUAAYACAAAACEAqiYOvrwAAAAh&#10;AQAAGQAAAAAAAAAAAAAAAACnBwAAZHJzL19yZWxzL2Uyb0RvYy54bWwucmVsc1BLAQItABQABgAI&#10;AAAAIQBJxL6s4QAAAAsBAAAPAAAAAAAAAAAAAAAAAJoIAABkcnMvZG93bnJldi54bWxQSwECLQAK&#10;AAAAAAAAACEAx5C1XJ++AACfvgAAFAAAAAAAAAAAAAAAAACoCQAAZHJzL21lZGlhL2ltYWdlMS5w&#10;bmdQSwUGAAAAAAYABgB8AQAAecgAAAAA&#10;">
                <v:rect id="Rectangle 502" o:spid="_x0000_s1388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vYOxgAAANwAAAAPAAAAZHJzL2Rvd25yZXYueG1sRI9BawIx&#10;FITvgv8hPKE3TRTa6moUEUpLD4Lb7sHbc/OaXbp5WTapbv31jVDwOMzMN8xq07tGnKkLtWcN04kC&#10;QVx6U7PV8PnxMp6DCBHZYOOZNPxSgM16OFhhZvyFD3TOoxUJwiFDDVWMbSZlKCtyGCa+JU7el+8c&#10;xiQ7K02HlwR3jZwp9SQd1pwWKmxpV1H5nf84DYU6PO/ta/G+uNq8PF5Pc1PsgtYPo367BBGpj/fw&#10;f/vNaHhUM7idSUdArv8AAAD//wMAUEsBAi0AFAAGAAgAAAAhANvh9svuAAAAhQEAABMAAAAAAAAA&#10;AAAAAAAAAAAAAFtDb250ZW50X1R5cGVzXS54bWxQSwECLQAUAAYACAAAACEAWvQsW78AAAAVAQAA&#10;CwAAAAAAAAAAAAAAAAAfAQAAX3JlbHMvLnJlbHNQSwECLQAUAAYACAAAACEAtrr2DsYAAADcAAAA&#10;DwAAAAAAAAAAAAAAAAAHAgAAZHJzL2Rvd25yZXYueG1sUEsFBgAAAAADAAMAtwAAAPoCAAAAAA==&#10;" fillcolor="#f30" strokecolor="black [3213]" strokeweight="3pt"/>
                <v:shape id="Text Box 174" o:spid="_x0000_s1389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ThtxgAAANwAAAAPAAAAZHJzL2Rvd25yZXYueG1sRI9Ba8JA&#10;FITvhf6H5Qm91Y2WiERXCQFpKfag9eLtmX0mwezbNLtNor/eLQg9DjPzDbNcD6YWHbWusqxgMo5A&#10;EOdWV1woOHxvXucgnEfWWFsmBVdysF49Py0x0bbnHXV7X4gAYZeggtL7JpHS5SUZdGPbEAfvbFuD&#10;Psi2kLrFPsBNLadRNJMGKw4LJTaUlZRf9r9GwWe2+cLdaWrmtzp7357T5udwjJV6GQ3pAoSnwf+H&#10;H+0PrSCO3uDvTDgCcnUHAAD//wMAUEsBAi0AFAAGAAgAAAAhANvh9svuAAAAhQEAABMAAAAAAAAA&#10;AAAAAAAAAAAAAFtDb250ZW50X1R5cGVzXS54bWxQSwECLQAUAAYACAAAACEAWvQsW78AAAAVAQAA&#10;CwAAAAAAAAAAAAAAAAAfAQAAX3JlbHMvLnJlbHNQSwECLQAUAAYACAAAACEAgsk4bc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04" o:spid="_x0000_s1390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aedxgAAANwAAAAPAAAAZHJzL2Rvd25yZXYueG1sRI9ba8JA&#10;FITfC/6H5Qh9qxt7EYluQhGkgQqtlwcfj9ljEs2eDdltTP69Wyj0cZiZb5hl2ptadNS6yrKC6SQC&#10;QZxbXXGh4LBfP81BOI+ssbZMCgZykCajhyXG2t54S93OFyJA2MWooPS+iaV0eUkG3cQ2xME729ag&#10;D7ItpG7xFuCmls9RNJMGKw4LJTa0Kim/7n6Mgv7Lz87fWYH48nE8XT6H1UauB6Uex/37AoSn3v+H&#10;/9qZVvAWvcLvmXAEZHIHAAD//wMAUEsBAi0AFAAGAAgAAAAhANvh9svuAAAAhQEAABMAAAAAAAAA&#10;AAAAAAAAAAAAAFtDb250ZW50X1R5cGVzXS54bWxQSwECLQAUAAYACAAAACEAWvQsW78AAAAVAQAA&#10;CwAAAAAAAAAAAAAAAAAfAQAAX3JlbHMvLnJlbHNQSwECLQAUAAYACAAAACEAcX2nnc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54C0FB5A" wp14:editId="0A7783E4">
                <wp:simplePos x="0" y="0"/>
                <wp:positionH relativeFrom="column">
                  <wp:posOffset>3373016</wp:posOffset>
                </wp:positionH>
                <wp:positionV relativeFrom="paragraph">
                  <wp:posOffset>2896908</wp:posOffset>
                </wp:positionV>
                <wp:extent cx="1024255" cy="1029335"/>
                <wp:effectExtent l="19050" t="19050" r="23495" b="18415"/>
                <wp:wrapNone/>
                <wp:docPr id="108" name="Group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9" name="Rectangle 109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Text Box 203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Geographer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Picture 111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2" name="Text Box 20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C0FB5A" id="Group 108" o:spid="_x0000_s1391" style="position:absolute;margin-left:265.6pt;margin-top:228.1pt;width:80.65pt;height:81.05pt;z-index:251757568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QlW7hwUAAJgSAAAOAAAAZHJzL2Uyb0RvYy54bWzsWFtv2zYUfh+w/yDo&#10;3bEky5Zk1CkcJykKZG3QZOgzTVE2EYnkSPqSDvvvO4eUFCcx2qwFghZYgTqkSB6e63c+6c3bfVMH&#10;W6YNl2IWxidRGDBBZcnFahb+eXs5yMPAWCJKUkvBZuE9M+Hb099/e7NTU5bItaxLpgMQIsx0p2bh&#10;2lo1HQ4NXbOGmBOpmIDFSuqGWJjq1bDUZAfSm3qYRNFkuJO6VFpSZgw8PfeL4amTX1WM2o9VZZgN&#10;6lkIuln3q93vEn+Hp2/IdKWJWnPaqkG+Q4uGcAGX9qLOiSXBRvNnohpOtTSysidUNkNZVZwyZwNY&#10;E0dPrHmn5UY5W1bT3Ur1bgLXPvHTd4ulH7bXOuAlxC6CUAnSQJDcvQE+APfs1GoKu95pdaOudftg&#10;5Wdo8b7SDf4FW4K9c+x971i2twGFh3GUpMl4HAYU1mBSjEZj73q6hvg8O0fXF984OewuHqJ+vTo7&#10;BWlkHjxlfsxTN2uimAuAQR/0nio6T32CBCNiVTPwVuG95Xb2rjJTA177UT/11pKp0sa+Y7IJcDAL&#10;NSjgEo9sr4yF6MDWbgveamTNy0te126iV8tFrYMtwWqIzqJLVwBw5NG2WgS7WTjK4yhyoh8tuspk&#10;vRS7j9HsxyJgVgt4iNHw5ruRva8ZqlGLT6yCnIPESPwFWO0PMgmlTNjYL61JybzC4wj+dZd1J9zV&#10;TiBKrsDQXnYroNvphXSyvc7tfjzKHFj0h1vLv3a4P+FulsL2hxsupD5mWQ1WtTf7/Z2TvGvQS0tZ&#10;3kOeaemhyih6ySHSV8TYa6IBmwDFAG9hdS31lzDYAXbNQvPXhmgWBvV7ASlfxGmKYOcm6ThLYKIP&#10;V5aHK2LTLCQkRAxIragb4n5bd8NKy+YzwOwcb4UlIijcPQup1d1kYT2mAlBTNp+7bQBwitgrcaMo&#10;CkcvYWbe7j8Trdr0tYAQH2RXZmT6JIv9Xjwp5HxjZcVdij/4qfUflDwC1WvUfgwO8Ch5i+h2JvdB&#10;Eo2elH5g97CAVkO0Xe4fB4F8VGSTMABQzPJRlrntkIot9uXpJMkAlBE0AT8n40mbPB3kdoX+QiwQ&#10;EoEANMISxBKfjMY+z/uVtnK7cmgh5cECNzpSxy8ol+NF+oKDr12k5d03i9Tul/u2aWZdiH+hwrU/&#10;U9kqTqfwvyU3MHrWsr9NAuGU3SD+eSLZvEhGQ/TdRg08TPElr7m9d5wSoAqVEttrTrF34+Sg+8cA&#10;lB4BYB2vDWJ8VDJDAQSRmBlksGsi7oyhHOgwM4pQdrLjd9yNjCN/kNdsuOVsN2Riy7U8UWI1BOTO&#10;0yRP4oOHmGGdDl4jQFJOryS9M4GQC7hpxeZGARVoIWf4eLubPjJnWXOFYIB95jO3a4fAHUrjYuvJ&#10;1qCvM3LPYs8l3TTQtz0t16wmFt4JzJorA91kypolK4GvvC/BVxReCSwQTaW58PQFMA/ABqEJ0c8x&#10;57+TfB5FRXI2WIyjxSCNsovBvEizQRZdZGmU5vEiXvyDfSVOpxvDwB+kPle8VR2ePsukozS5faHw&#10;BNwR+ZYgtWgLCjmW0akIGIkeQl2NpsgA8eUiiSFsYCg4scgL1xBg3Wpm6RpbPkak87oPJzKjYLn7&#10;Q5bgCQLdzbXIDttbOp3k6ThPXYuIR+OkSFGphxaRTrLRBDoStoisyMYwxss6cvzABb+nReBFRzrD&#10;kUiNR5MUIjUZzOfn2SBNz/PB2RmMFouLIh3Fk3R80UcKCqOUu49LQ6F0yh8Plrf3WZDQ3557OtfD&#10;9NUYQtLhwwFDcK872D0BSG4w8C9kCJNoksLbBjKArCiSx9HPszzNsv8Jgmf9ri5eg8X/N4LQvkT/&#10;Usz+pyII7g0fPn84XGs/1eD3lcM5jA8/KJ3+C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2NwzfuEAAAALAQAADwAAAGRycy9kb3ducmV2LnhtbEyPwWrDMAyG74O9g9Fgt9VxsoQ2&#10;i1NK2XYqg7WD0Zsbq0lobIfYTdK3n3babr/Qx69PxXo2HRtx8K2zEsQiAoa2crq1tYSvw9vTEpgP&#10;ymrVOYsSbuhhXd7fFSrXbrKfOO5DzajE+lxJaELoc8591aBRfuF6tLQ7u8GoQONQcz2oicpNx+Mo&#10;yrhRraULjepx22B12V+NhPdJTZtEvI67y3l7Ox7Sj++dQCkfH+bNC7CAc/iD4Vef1KEkp5O7Wu1Z&#10;JyFNREyohOc0o0BEtopTYCcKYpkALwv+/4fyBwAA//8DAFBLAwQKAAAAAAAAACEAcRYIVuR3AADk&#10;dwAAFAAAAGRycy9tZWRpYS9pbWFnZTEucG5niVBORw0KGgoAAAANSUhEUgAAAL8AAADACAYAAAEi&#10;mYKEAAAAAXNSR0IArs4c6QAAAARnQU1BAACxjwv8YQUAAAAJcEhZcwAAIdUAACHVAQSctJ0AAHd5&#10;SURBVHhe7V0FeBNZ1+7fpMlM6pTiXkF2cYe2qeBeXKoUKS1QKK4F2qS4s7i7y+KyQBV3KJS6u1uS&#10;Nve/585MG1hg2V3gAzbv87zPRGaSmXPPOfdcPRrfLXqu0ixkX355DNtDlQw/IFSwb788xl/VQ+Mv&#10;6yH27ZfHzEdV0IwHxl/2D+pbCbuyLzV8Y2ujJTG1vtwfmFlQI4btE5T/4C89RDL25ZfBOCxvt/M6&#10;aNypqnmuxyoh+/Uiuc0MvTcTruujBh2FtmadBQPZU/8+HPboF814WAVNDTVCa591f2s7Syt5aXId&#10;hespnRdjrtD5rme1/7moHKfbPEsqeYb84mqjGQ+rFp56uKpwflgNNP1eVTRim1FCO1dR1t4Ix2L2&#10;9L8P77O/RscW3UOrshuUdvPjRazIrJclTa6F5odVR163qyCXo5XQ3minkl2xw/7+U5haCR8M36FX&#10;2F3CR5096Cj/tFpobXFdtCyzNloYXgNNCaqCTiR6ob0xzqVdFopK2Ms+H21ceCUO+wzR87xz6Fba&#10;xqJNiZ2f+afWQr7xNdGc59XRpD+M0dEED7QvzhFtjxmIzK1Ff+8pbGbSmUO36iO3U5XQ5NvGKCRz&#10;B1oZ3jZm9pNq5O7HnjNCh+Ld0O7Y4WhrdL+/LyIzK+py/5W6aOQuA/Inf6SvRldTpehc0nzl2DNG&#10;aNQ+A2S/VhdtfNWnZHNUL9R8KP/v/0m3hSIEfwJPciHFB51LnoNOJk5Bw7browFrdFGPRdqoszc/&#10;v9kQOpy95O/B1IK60GWuCPXy00b9VuigYwmeyGoy/Wb4IR7qt5EnE3tTaFNk939uBwATMZVpOVlY&#10;4HCGl2k3m0a2s2gEP2wxUYjaj61wH/8YdcUaBhpiDX5LB2Fmx/FC1GGcALUfI0BmlnQEe8p3jiCF&#10;NDxYLt0frJC+BoYopGGBCsmrQIX0FnvKvwP+A99guf8e/OO7QxT+u/Af7AxW+O8IVki24+M29rR/&#10;hmCFX+/gUv/RwTKpa2ipv0ugTOocXCp1xK8dQkqlo0JK/Ufi9yPY0/8+AkokTW6VLGkcXCJpFFSy&#10;pGFAidQcvzcDhhT7mAYV+5oEFvs3uF3sW5+95AdB3Y6CRuzLr4MJIcIw9uWXh9MJnbzxV3UeYkOL&#10;YT/6spiO4yHnE9oJ1pN17rMffVmYW9PF/dfScvbtl8HQA4Iy9iXB6uwG77z/VzC1oaPHXtQu8Dhb&#10;M8ftZCW0L2xijP1aWukVVAm1dqAyzcUalU3F9F729L+PGQ+N0fT7xmjLNe+33sFVUH9/w/Bpdyqn&#10;OZ6h48Zd043r4SdMZU/9+0gofox+7aEdsyS6FgrLv4KcL/BS5jythoZuNox0OFApe8hveootrwYV&#10;saf/Pdiv1smKKbqLgI5zbSL7b+anLcchy+KYmjiyrorcL1QmNRxEFewlfw/Dtumjzl68qF4r+fju&#10;L6OVuXXQ6sI6yC+hFpr1uBqacLkyOpLgjvr466BOE4VZ7GWfB3NroefA9brpEE0sfdope8HrGkiS&#10;VAtJU2ohn4gaaNrdqqTyP4jDFojqtkT3/XtPAUHUgNW6yPGAIbnToIwtJUGZW9Dcl9XRjPtVkec1&#10;HHTFQ9DlhHbEDEK/4bClUR9+AXv5XwOr3cqevtpo8CY95HTIEB2L9s69nrYcXUpdgiZcMJJDTAqh&#10;TG8sHgi6Rq1smMZe+vloOpCO7iXRQYM26KEROw3Q+eT56EzSDOR12vQe/HGfpTrIwkOY2WniPwi4&#10;ONjMoFF3H23yY8cTJ6MD0eNKuy7iRQzexUPtRwtfWkykUM/ptZ+zp/8zWE6m0IwoTTT3hF00xEXw&#10;p5ZTKNRpghA1GypIZ0/7x9BckKWJTKzo5ZaTaDmJi3Cw1cpFK5f9/jtHkEKyEzMcV+rdICbCsVAY&#10;fv8Kv37JnvLv8bGYCL/eFqKQbGVP+2cgMVEpExPhOMgZx0FOXywuUo2J7pUsa6gaF3ExERcXsZd8&#10;H6hjIfy+buhvQHPILi1lvw1aXzZe+BYwtaCHuJ7RRh4BWqkup/9ma/p7wKQAQwQxzsRAg4eTAyqh&#10;zuN17rFf/RiY97IaWvC6OhqwkZLPf1UdmYmpf9Zo/9owFwtPDdjO+2BX3rK0emh5ap2cHnMMXrMf&#10;fV9wPiVC014J5Y7HaFz3UVuaDqBzu87RTey5SDe+9UhR8S/daZmZLV2TPf37gvsl/QLQbY/bBgqP&#10;PwzQsTvLsna+cnlxL3OPIjRrF5odp1nQeYxOrs/bGmjO86po2r3KaOJtQzT2ki6CB3e+IHzS0V3w&#10;94Oqf4tXabfyIbSf/ayqDHR8Htbv2U+rotmPqikfZx8vdjpoFNOkB53tuKtK0orM+kiSUAfBQ8A5&#10;U0KN0IQb+qj9yEoR9S20mrE/+W1gakE5BCXsy4kvfojgAeC4PL0eWppSF11PXpk2bdWg6NHXePm+&#10;8TVLl+BmxMI3WPK4veIdWhVNvGGMw9qqCVteDss+EueBDsWPIbGzpVOVr9Ma/gB40CS5HLm6MKow&#10;CEUVBqPLT3cV9dvASx2yh4f6ujfNhibKmsK6aHV+HbQsozZuquCHCK9BmivQETrhUmXcqpiKRu42&#10;ICE1NF36L6+UZmZN/bvo9nPQepQoAeJ0S28+6uiplX7i7urEGXdqFs59UR35RNeQQ/MHGnDwECty&#10;6iDoIl4SW5O40ZkPqyGvgCpobsAvGccTJ6HD8ePQ/jhntDt2BGm9/KNe3b+DpkP4uT38ROkgNegF&#10;htbN+POV0bzgJtEhGduKZ2M1gTbcosgapAW6OJqRPDwctEanBFZBHrgZxtz8eHQgzgXtiR2FdsYM&#10;QduiB6DNUb1RnQ5arRp11/qD/csvCzNrurjFIDq677KK1hQ028acxgaJb2zSTWMUkLEJ3cpYh/5I&#10;X4WupS1D3iFVyPCCx1VjNO53I+RyrBKacKJOwpDN+qj/Kl3Ux0+7AG5+S1QftPFtd6WpldCjoZ3w&#10;FPuXXwWa3RaIEDQJ4QagCQgP4rjfkJTIlVQpupzqiy6mLEK/k6biTHQq0Zs8KOj80C36pJ8eWnrd&#10;F2kjaIhtDO9Z2nSoVlJLR76S/Y+vD9uZNOqKHwQa0FAi0FIfiEtlyG966DRu38JNn8BNURgWGbRR&#10;j9x0v+U6yk7j6Fc9lvLSu/nxke18bEfOBlEbI7shUyt6D/vT3w5mNsJM6NqHLn4YV4CSsfCkX096&#10;pIkm3NFE427zkNNZXm5rB0GMeBr92hZL23o6bvZ6UaizJ26hjhegBTc6ZLA/97+DqRW1cE6SJvTi&#10;lO6OHi5f86hvPtwkIW63w9hFJ3zDHd2Z4YZ2bgJkakl/va7Wv4NZcZrZY27xktm376BuJ60WDW2o&#10;Tuzb7xOBMkkOkH37YyKwVHo+WCb9Axgik9zAD3QjRCa9HkQouQbE311l6H8Ff3c5RC7dyV7+v0OI&#10;wn9JsEK6mKH/IiC+MZ8gzBC5/8IgzGC5dEEgZrBcMj9ULp0HxN/NZSidA2R/7tsiUCHpih+gSyBm&#10;sGKZXbBCYndH4W8brPC1vaOQ2ABDFf7WgQpf6xC5RByAGSz3t7qLeUcusQSGypdaAPH3nW+W+Hzd&#10;ARpVXFNKjUKUPpU4BiJ/Q443kY8Bx2tolj7HO0ofPY5Byhm6qsTn6nBk/0KNrwYzsfDbt7y+FFo7&#10;aCWwL388NOwqzBp2mP991L5/FyZWVMeRhykEhBEU9uMfBy6ntZHraW2lyxlt1GoU9YL9+IeB5vgr&#10;ZGqfHI7jLn3FKX5fA2Zi6tHkQJjlZCiH46Tbhj/WA5hbiUrImPMjYwXMx4OxZ/arHwOmFpQYpt0t&#10;eFODTL+b+7La9/0AZmL6T+1amBgKkxVhkuiA5YZv2Y+/P/TdyJPVaKNRm31bDjMbKmtZWj3lstR6&#10;36/0+/8mLB5xSCCr1UGjEvvRO1iVY6LE9cF59u33hUZ2dLTzSRFyPE4jc7HwbkM7urDjOJ3i3n66&#10;8dbeumm/9KZzTCzpfPb0T+H/2OO3BUwnHndJ9GrMBV3UfjT12P1M9Ry3k0Zo9IlKaOI5kyKnC7zw&#10;gRtECpupwmSPG4ZFE28ZosGbdOLxgx4zsaRq1xUL65lbC/83cZKZJTUf/LvbVarE86YhmnBNH3lc&#10;qYyOR0wvuJ+9H519Ic27GLGscHEUMwl45uMqyCvYCMFc6dG/66BRR6mSwfsE/5uRS3MbOq6Hy6/y&#10;GY+qIIfjtBwGLryCK6FbaZvTvEOqoqkBVZSDd/NeQdf7/Dc18ydc0nvufJZ+7XqOyh1/SycZSszp&#10;BI0aWAnM2J/8djC1FN6HsYEpy4a8gQ7dEQdFxXOeV0NtHbXf3s3amzf3ee3CqS81lf2XVg5blla/&#10;dGlqXTLPHgZBYAIbjFyOOa9b2tFdFMX+5LdDHQsNQxjUSCx5ihKLnxAf73zSIHJRZE20Kqzjy5d5&#10;F5F7KK9swevqynkvqqNZj6qhqUFVlO0dtSPHnTcqspuq93TYNt0crzMt3vT211GYWtLR7E9/G9iv&#10;082JK7qP4osfEU66Vj1nxsOqj5z2VI55nX8NuV3nlUr/6BYuiauXB13t815i3X/AjA3A4IbbKaOi&#10;UXsN5TAv60CcK+liZ3/668PEStAPxgZiiu4gmK0PPB64NnpVTgPkONP6reMZHlr2zPLNiuzaaFk6&#10;jM7UIuNic54xQ0wwJQu644/Eeij2Ro+W7YtxUe6JHYnaD68cy/7F14XNNFHaqD0GKLIwkAwvAVsO&#10;1ksZtJOH7LfyClZnNpTD0BIMMcEoDUxWg4EOGOSYfpcZI1v/vF+k05HKcTD1C7rot0cMKYERGvYv&#10;vi4Gb9RD8ACdnY1fdV3CRz2X8VHvlbyCa693Zl3OnB+xPKs2Wl1QhyxvgAeAISZ4AFAjWKwBKxHG&#10;nTcugnmDMMA3/qBJUo8l2sh6Jl3WsJOgIfs3Xw+tRvOTO3vxkdV0vszGtW4uzJqEwTuINpcnNMpe&#10;mlYbrciuQ24exsokibXIkBMso5h2B6vQdWMybfBowgR0MH402hvngHbFDEXbowfg5qbw686haO3E&#10;R82HCONH7NBHLkcM0bgLRmWw5mPWvRoFoCKLoqrL/OJrIn+sNiB5aRIjfVgqA54IRiiPxk8p4cbI&#10;9pMxspFoZ8xgtC26P2rZTz8eR7Mh7N99WZhaUrNxg1wOIzGguzBvEozR42pltOKJRfjDnCNETRZi&#10;g4WbhkE+kDzcPKwzmYYNGNTnYMz4PBi1YcaHHcmak+3RA9HW6L6o9RCD+L+9uOVz0biH4Dn4fzLA&#10;h+2AG6WEgbuJWC2wdMtmPqxaGpy5De2IHhwODzMXqw1IHlRn8i1j5A4u9HSlUhhefX+EcktUb2Rm&#10;SyWZi6mvM6cQt23n1++g1RSWp5BS2KKPHPYZINfj+CHOGxH3OC2oWtLtjA3oZvoadD1tBb7xKkpQ&#10;G5A8uflTRsjpoCGada1l0sD1zPxQbnwYZriaWlHbmw78F3NF/wpQvN19RHL4Y/t1eghG7MlDHKuE&#10;xp41Ijd+I30lupa2FF1O9SMjlVOu1c4bj0tp9MlK5OZhRBNKENbo9MTeh5P+pqgeqEkfrbSGdoLb&#10;7N99HZh3FSb3WMyMTA6Eh8D2AG7V+ZAhupwsLbuSKkGXUhejCykLyCql00nTkW9g52ewyGs4Nn5w&#10;w7CSCUqy63wRmbw8eLFpXBsXPmrUTfjlJnR+CjAiyT0EDJ8O/k0PDd/OPAjc+O/Jc9HZ5FnoVNI0&#10;MtQ6Yqc+UTlQm34r2JufJ1L8MkBYAC653Ti+wsya+p39+a+Pxt1FiXb4IWCgurdUB/XDErVfq0ek&#10;ezh2kuw0vnHw9ccTJqEhm3Tz4Mahxu2xSJTffKiwuMdSHuqyiE/WjElDrbOXP7L+nNbal4WVFyWD&#10;UXYY7IaaFB6k73IdtD9qvOxYwkQywN3f3zCqxRAqb+RhXunQfTw0cBsPdfXjF7Z1pOPYseKijZFd&#10;Uc12GrXYn/22sJosLIOBa/IgWJ+7zRfljzrNe+N5n4fGB/HQmOs8Zd+N/Izm9nQJqJ3NTHbN2yQh&#10;md89ZEWNSDMr4XH25/436OQhLLGaQqF+q/mx095oKjuMqpI//5JlFlmkhwk3DQ9pNZUZ9O7sASP0&#10;QtRujADc5gb2Z/638A7XLGzvIkgHye7FlVP5KD2mxSR80zBSjyUOUwtgUWCLkYLvY1y5QUftKsN2&#10;8962cRQSIzQX07lLbtlkwUx9Mlsf3zBZyTiWTC9QNrOnXjfoqPUrufh7QANL2n1RvibC7WMJ+1E5&#10;6jTVMDS3pjrXt9AwZz9S44sjWC45A/MkAuSSzuxHPxZg3StHWP8apPB7A2s9gCEK/zBuzQezFhbW&#10;fvh+m1Dh74KZ6OFPJnow9L8O/NBEj2CZH5nswV76v0eQXLqXLISR+5HFMLgkyIKYQLmfyqIYKbtY&#10;GBbH+G/jFsjcUS7939TAHLB6lM9WCSWzVSTvzFaBmSoM/ecDYaYK/o7MVgliZ6sEyyTD2Z/7tmBW&#10;CMHK6YqVQqGlfuxqIWbFELdqiFk5JHGoWD3ErCAKKZX8u9XV/xSh7FQbIEyz4abaMKyYagOEqTaq&#10;022C5b5kuk0QO90mUO5LptuwP/1tAEuoQkuWNuaWUXGEpVTAuyVS84ASH0xmWVUou7QqpFhKqLrE&#10;iqFPg5sFPtXYn/+6gLlCf54vNJudLzT7b88X4uYJsaTYv1FDFUadNHTrW2k1Zd+q8a0AQm/tKAyH&#10;9RrsR2p8C9Roq2HUdJAgfdQ5zfs9V/JK2Y/V+BYwFYsSh+8XoOGHBMXD8HHQdkFJ3boaat/8LfBr&#10;b2EGTHVwwpz8UCiH10AzSyqbPUWNr4WG3eiCMed1EAz8jz6vIx9zRfRgzAUdshuc03HtIlOxuh74&#10;ajDtTPf1uGGAYAmq5018vKEvd/9D74Unfg+fT7hugBpa/4tdYNT4NEytRXLYlnDqncrI+25lNDXE&#10;SO5xU/+BN34Pn08JMUI9F+s+ZU9X40vDTEwHk/XLz6qShdb4tXLITkoxB7+Hz2c9qYIa2f0PpvP8&#10;LIAJkLA2lH37IfyfrbfuE58IGFNn2G8NJV+E3/u8rUkWmte1Etqw56rxuTC1oFd2WcJLxxXoX25u&#10;U7uTRg33C8ZR0qQ6yD+pLpr4h9FTaWIdmCOsNBV/3UW9Px0aiKkdA7dqlXjc4YcP3sVHH5sC/Cc0&#10;0RAsjqxbsDKjnmJlVgO0KKJOgUknteZ/Nqo209C2mUlFjjpKoYn3tBKGH6LKRh4SogYW/Pe7GzXh&#10;XNhNlGV5Q6uhDR25Js9EaSIW3mU/UuNzYGLJ7+RwRLvQ7XcdNPqcDhr/B/UMtiGCLYjM7WgZLMN3&#10;Pvwe8Wcw6QWW8DvsNUDDt+sVd55APbdfJ1K2H0OHNepC55mJhcugM66uWFStjqWoekP8mv3LTwI2&#10;n6pto2HCvv35ATsKklge0/2GKNz9il6x+1V9BGudXE7rloQkHpY/zT2NzkQuLBp7vnLZvcwDynvZ&#10;+9Ct1I0ymBfWb5r5C/EE4zc3UlcpHRa1j5h8s3Lq3OfVSAQEk5shHIVp6dBWgC3SocEGO2c7nRSh&#10;UUcoNPyAEA3drVU6aAdf2aTnj7c47B/DVEyHtO1XIxW2tyFxO6bzOUoOsTvsYzUpoBKCBQbOB4ye&#10;Tr5pjCbfqsLwZhUkfWgZGpqxWzn1pWZ0635Gb+2XG74lFW9cbbQ4itlGZN6raiQUnf4QF8IdthBu&#10;GCjHX9XOG39DFOv1mMp1PEFljTwsRHYLBKkNOmpUYW/t54aZFR2zIdjptedZk+wOLtpyiNlhuj7E&#10;8SMP0goQGrfXvldApZKpQVXkL/LOo+d5Z9GMe9WUsBVm13l6b6ZFaJZ0HquXuCKrfqZvTO3XS1Pr&#10;Kf2T6yK/eCiEWsxeLi8ZS5h235g0ymAzJlhwARsygbuznilMNWytoc/e2s8NWKFy5fH+WFgrkVj8&#10;lCw5eJFys3Di1ar5XAzvdEQ3CSa4L3jDbBJlMdYo/nji5DfrI23Sl4Sb5Xler5o98Ylmmc0sfvjs&#10;59WzLyVL82Gnn2l3qpR2dteJ8g6uXsyEoLApKkwUrk4aacQKYCOpawayrjP03/he6J246fHAfJiy&#10;19JeN021Mv8p0dBOlBBbeI9sYJVQ/Iis9YBCgMIYNU2cIomrUwba63hULxF234J1fi2H0Nlr4zok&#10;wpTyIyHL88fc4snH3OblSyIbJMCEZqagmCUVc54xWy7BpH5sMdhNGZOJ0OPPGyH3s9VzPc/VTZp3&#10;vW3YiF0GaNQO4+xBG/RKJh5r/MZ1V9102BRreVDfXOwS3dnb/bnway86A6bojj5YPS2qIFQJ61Xi&#10;ih+UMxa/7+bcJHFVdgO0NK1ukV9CnZKVB6dEP0w5Xdi8vyhr9BVeqeMZXv6qwEFvlqbXxufUSV2a&#10;VCcFloPAflcwqxwKAqbMw9x/WJgwNbgK2aEJ1oDBVOExpyvJ9kW65UNeBlisAOtdYMY5rHmBWecw&#10;bX5L+ECZmZVwDXvbPwfMbekImFM9co8B2nnfIzW6MBhFF4aimCLgHRSNj9GFIejK073Jy9IaFDXq&#10;QWd2k/Iihh/moZHHeKjLAuHrlRmmybCAYlUeZj67mCKrDi6I2mQPZt84thBe40J4ji2BnSEPe3jB&#10;Ehf3i5XRjtcjkmAntWPxk5S+wTZpZObwRr2iuZfaJfoF2mTsiR2BdsUMQ8tDu2eZWAgGsLf/Y8PM&#10;Ujjefp1OPhTAKByrbwodmRFRcBsBLz/bWWQ5suYbqym8qD5reajfBh4a8BthYScnw5RH6edkT3JP&#10;FK3JMpOtxIJfXVgXrS1hCOuJoDBgRQssDAFLAJdEIh/sjjgr4Gb6w35lE36vlrP6Ya8czzP10o7E&#10;T0B7ol1lW18OySH7kvnrwGRjGZl0vEgvr/vkmj9H511ze1Ec1rKy7gu1o1q78qLFM/jIejazFVgX&#10;H8wlfJnVHK2cfp7NM7e9Hh4HwjuY4BL1IueC8lD68Gew8gb2BYQlRCBwWAsFhNew5R64I8grA5lZ&#10;FuHQs9wNgQXguoCzAFhqtzPcORV2y4YZ3LBa5yB2P7BiB9zPrsgRytWPeqRujhgg3x5jj7a87VMG&#10;fVHsY/yYaGhHbWznxkftx/FRhwk8WdvR/KSOo+l03KrN3HR/eMnUa/WjYYHly7wLaFpIVTmsS4Sl&#10;fRC1QOW6JLZ2nl98LSLgpWlMQYDGQ54deF3ufrDwy7WfbK1ZjezYDrvxwSKdfZGumaeSYH84Vd8/&#10;Fh2IB9/vROZFw6ojWLgDa19g+Qisf2loK8o0s/oxG2Wavw7hZzcfwc9p76oda7+G2fkPEuPAag7o&#10;VoBV3ZDmxyeoVdSJyBlZT3NPoSe5J9GDrIOlWyL6xYAlgDbD3vog3CXYx8PumH6J2N0kwmvG75NI&#10;CJ8Dm06C5sPSLk74sBUiLLDzvlGXrXgnlgsfFtvBhpR7Yx3IppSw6A6Evz3anggftkhsP8wo3kxM&#10;ZcEaofpW/Lbss33/aNRdeM7Umso3tdIa2d2HToHlMbC4CXYrhPU+0G8DfTmkEM7iEBG7BxAUtHCn&#10;BBnLbqdtKpj3uE4eaDIIdf7LaqUL3tTMBw2H9XSE+DUJP7HGw2pGIvgHVZmKF/w+jn48rzKVr/Su&#10;RfgHhR/ngCMfpuLdETOYCB8WDoLwIS1T0z66SfA8UAANe/G//WqYfwrzbsJz7MJBfsfxVDrkVIDl&#10;QLA4ixQCZwkHDclKM1i4CLE6VJTgryEpFggRVhlDEojAjM1ks8/bGevRzfS16GC069s5j2oUgJ8H&#10;oUPcDxoP/h5ifyhMKFRYSwgZK2Bd4dw/2jwD4W8LG5qzN9pJufJe18KNrwYUqgp/Kwg/ui/Z3fS3&#10;qJ4Ih6MP8DP8X6MegpxGvfk/1JZ/PDNrugi26zCxpl5xS5mIJcDiMuyOYNUoNIgc9jPWAOsWoSBA&#10;aCC8WYENo26mrS+7lb6OCB2SiMFSQEiacTVtKdm8VPKwXZLXTWM5RDkgdIj3QePBtYHgoXDB3UH0&#10;xS1Yg91cIT8YLKvqJdFG/Zbq5lZoPgi/FxG+X5BlpomloH/jnoL0X+z58g90iX//wBXYZrCETh5U&#10;NiREgyY/rPCDsA8WwMEqPwhPSUHsYywCtBVc04xrv0TDolEQOKy/vJrqj4UuITvGXkqB5Yw+6HzK&#10;fHSOXRl4OnEGrMlUQEHCemZH/FuM4A1IYUOhQ+HDUkdY79kT30t3HxGsZ0uv0PxeaEN4d0UnB6Po&#10;liP4qS1G8FGjnvxvs57/awJbwjTbWVQ+ZK2DZZa9JTrlBWG/DlvERmwRm/WJa4KlyCA46ON3PGhQ&#10;eIkVOCx+vZCykGR1YZZjzmG27CUrG6eiA9Fj88GawLWB0KFgh2zWIxpPdsRlBQ9KAMoA8b7dHLL2&#10;rtDGo1p4Syd+bPvxfNRuDB+1dOQX4sr3LHv7PwdMxfQq6+lUIbf7LhQECAOEAquHYRk1LBkFgYFl&#10;gLsAIUKlfTJ2muxc8mx0NmkWSakDi3hh22GypDRxEvINsA6Dc+Ea0HTYnphoOy7gftjV9MHur/ti&#10;7SLxZCqz6UBhrs1sXpztPNwemUW2L0CdvfjyVg7Ua+9TrRN7Tqkdx97yz4cGFlTnjmMFGbCnM2gf&#10;rBDtzloFFAZZ8ootAwoEhAe+GgR5MNpDBloOAocFyCB0iOcPxo5TDFqnWwjnDFilo+wj1c618BSF&#10;Nx9M5XVZzAuz38JD/TfxUN91PNR7FQ/1XMZDXRfz8ju681+2dhTE91xomAFLxTdFdkPr33ZVmon/&#10;I5O3TC2F6ZZTqVLracxqVljZCpYBbgHyO0GBwHp6KBTYQfxw7AT55keOebOOWidajtd70XWJVrzr&#10;ZV6C21We0uUiDzn/zkOOp3lo1HEeGn6QV9hrNb+w43j+q6b96GLxVDqCrJjF/1W+YpZdfDpAWjUZ&#10;1it7n2iVYCoWTGFv778Dc1thtsVkYSksN4Z10LCsGIQFG4W3H01HTnmqmTv1lSbyeq6JJj3RlLtc&#10;0SzEGh3e1kEQ12wAXdLJXfSm6zw6v8s87M9xAZIlyvhayJkFvwW/Cb9dLnSPir25YdVvK2dBxk/n&#10;6/8JzMT0H21chFkdxwkLsKAzZsVpIqzZKa1HCBK2vBhSAt0FvrdtY0GLCbFw4SgGYiGLsWYT7WaF&#10;zS2xhrXhoOmq+VfbuGmVNuopiGtgIbRj/14NkzZU7SkvNLPnpWmiX/pS0U36aEVigRWA8Gb+3iED&#10;+mk8D/0aDtvhqxI0mhMyETRoNyfssYzA27oJlK0ctPJxSJxjYqHVmv1LNQBt3YRFU8I0X/rkaaL5&#10;6ZpZoy/zXjbsTmNhCezZUzQ0OmjQZpbUb9hKYhv1oONaDBa+aekoKGzrjOnCHFs7C4pajBDkNh0g&#10;fGpmS+ebiqlnDcRCF/YX1PgUGvcVZpnbUefYt2p8awTKpDJYdMu+VeNbIkgmTeIYLJckBsv9CEOU&#10;q2j2FIJAuV8H/P2LQLk0gaEk/n0GyaVxHEOV0va3ZX6t2MvV+CsEKiS3gxTSh8EKvwfBCn/CIHKU&#10;3q+ghBxDFH73QhT+9wLxEYivuwsMJJTcxdfewb9zJ4glviYUiAvmNPt3arwPLNB1IXLJmRC5/2mG&#10;UnLErumUKoPl/iffpeSEKvF1x/F1mNLj2FLg9TGOQZjBculRjjeLfeqxf//fBdbM9UT4Csm6QHwE&#10;hiikazkGKSRrKui/Bp+/+l36r+KIz1/JEVsEPvqvwNaCCUf/Ffj85e/Sfxk+LruLln+bPRK+J4TK&#10;pd5A7BYIsfZPxVo6FWspPkqncMRaPAVrulcFJV74uskcsSZPxtdOAuJr8VE6kSO+diI+3xNfp0Kp&#10;B8dQuf8EjvjaCbBXBHt7Py+ClMt0QxX+g96lZKAqsbbac8QWYY99/wBV3lH491dlqELajyO+pq8q&#10;cR3RF2t5nwr698b1QznxNb1UiS2nF3urPx9gu5QAubQ9MES+tB3wttyPEGtk2/d5V76szV25X5sg&#10;lnfk/q2BgfIlmHD0bx0iW9YqBEc7EPEAg2X+LRkuIbwr82sBDFLhHZl/c2CgbEk5Q2WSZgEqZG/5&#10;5wGzJYxPHeBtpW/tD/Gm0qcW8A57BIYo/Wq+zyClT433eVvpV/193kQ+1T7EUKWk6ocYrPSpokp8&#10;Lp+9/R8bD9A4rRDlVPpjxA9KfYwXlZOEH+Mx5CP4GOE/P0X82/yP8Rgawnuf7KOoocYPCBNLwXT2&#10;pRrfEiZi+nYdC0ET9q0a3wqQtLvZQGEW+1aNbwUYAxh6iBdmbks9YT9S41sAXE2/3/hFg/fy0s3F&#10;1AX2YzW+NkysqHl9V2tljb6klTxktxYytaYusl+p8TVhYqlR22qaIAP2hRt/W/AY9oVr0pNWb0Xz&#10;LdCkhzAR8rSOOkQpnS8KC+F1GyeqgP1aja8FUwvB1JEHKRlsxudyhopwOsFsztfLj36rnunwldHB&#10;TZgMyX1h445xV6k85zPaZfAeNvEwEQtPsqep8aVhYiHs4XpKuxg21QCOvSFIJa/P6yDYUeWXnlQ6&#10;e6oaXxqm1nTg+Mt6ZKcU2NnE7aogCY4kSzT+vOsCUUQ1Cw1j9nQ1viQ6jNZOgi1rYMtJ2IJy9AVB&#10;Mtl+kt2CcsxFfflPs4j6e0OfZTr5kLQUtpSBrWpczgqTJuMjSS+OP4ddTkx+tm0EvgfU6qBBD92h&#10;nw47mcCeQbD3p8tpKhmOqnt/4lbvVfYSNb4UYIuYkTsN0mFXK8hDD3sEuZwUZc14YKwkeenx55C3&#10;2NRKKGUvUeNLov9yvULYnInbsGnMed3c2U+q5HGbrk57YFwGERF7uhr/AB8d0ms+QBQHC61hawLY&#10;5WRSgFHcnJdVMuE9fD5yh2FE3eYaBuzpavwdwM5Y7MsPwlRMXfQJr4Fgd1vYJWvO86pvFoZXy4Id&#10;rmAVfHtn7a+TYPWnRmsNLVMxHdXAknJmP/kgYKRqxLZKabClGGRH94msGbcktmaJbwxsOVMLmVhS&#10;c9hT1fgcmLbT0GvUg8qxmsEvYj/6JGA1IuzpBlsML4qsEQFHeD9wVSVYIqqehfC5gC2Fmw0QJA/d&#10;x4tt58p/w378SZhi7fe8Uj1leXo9NPdpjdhlafWQf2LdMlMryoc9RY2/QvXWGqJm9oLkwfu0igfu&#10;5ue3GkkHs1/9JRra0kErs+ojaVLdcDi2HKLz8y6M/grQbNxDmD38gACNDxG8GLZPgNo4CkPZ7/4S&#10;sD3x0uT6xatyTJSDVleOg/2f2a/U+CuY2VCXHI5SaNRhqtQzVJgPm2p3niBMYL8uBzSsGrTW0IdN&#10;tWHPZvxRuU+fEVQzecLpagnVO2vUYT9S469g2lGr5aCtwjTnkyI05jKV63RKGA+DIV0W0IWmltQo&#10;2I7m1950bquRoiKbKbrpPRfpxveR6CV0na2b0HG8dkGzAXReQ1tRQWc3vbD6loLeGmKNn2PO5bfA&#10;L32oHG43c49QQSxsdu1yWhsN3kGlD9qoGw27l39wN/MDhmT7Gdi5pPdK4esBa0Woh68wpZk9nWdq&#10;LUyG7b/AQnC4WdsUupU/s1C+m0TcXxsQqTie0M6Bvvdxl/TQhFBhydiLMBjC7LUs9tQvdD9TLcf9&#10;TM3c0ScqKd1OMnv8jIa9eo5Vks+83CLD97hDyqhtxtEDN4gQbCff248u6OBKvxixwyCC7GQeUIl0&#10;Obud0S228RaF/9qXDjcTC6bDf8MG2riAqpl11mpuJqZ2movpMkjOwN7ezw1TK/o6t408cPxNYab7&#10;NWYbeSiMFr2M4p7lnkHX49cUrrrXN23PC/eke9n70Z2sPeh6ysrCG4nr5R4PNVMuRkuLjjydU2wz&#10;0SCa7Ov2jNmMGzrWpgQzG2h7XNcnAyxgZWBZ4NpgoJ1kwNulJeu3gV9gZsFvz97azw3oEsYuIhc0&#10;E/rfsYBkY67Q+bB1PGgq7DbeeqQofH5AixSPy0bFN1M2FO57PSHlfvZBdDdrLwrN2onsN4heOyxr&#10;EjZ0VpvEOY+r50AXw0J2Yz3oWJtBtpCvTH4ffnP8Vf2KffxPiJDTaWGR4xlh2ODdWmWmYmoje2s/&#10;N+p1EjS0dTJPEnvpppG+eEyvO4ZF7ld1U7ywppLBEKytFp7a0e/s3w+8YVQM2j9+tXXi2D94iZ1G&#10;1EiGFi1svL0kthbp5yFbCb+ohmY+ZrWf3T5+/DW9krHXtEs871Cv3G9T0RBhjTgoROb/ldQj5p0p&#10;i47j6fSLYWsicdQSA33vDI2KPG/pvwVhQWGAwNo6id6eiJ3+6lnuWeQdXFXpHcJsjD39ZLvIGVGa&#10;RWbWItny9PpoOW7V+sbVzsPClk0KqPTW7ZzeM+dTopeYb11/F2a4XqRyxl+n5RNu6IaNuaSnYFyP&#10;CDkcpZG5jfARe2s/NxqI6Tb9ZjZI2Hnf85XzsUpl3ebrJTCJEzCfGpdgl/N2FtZWKIxp9yuj9k46&#10;cQEpG5Oe551DG173SIFNUacEGsvGB/MyOntopS5LqpvvF18nwj+tXvKy1HqkTwe2nQftn/8a9vSs&#10;hmZg3w+jWzC8SFwPrk+gQh91TFT8n5laUqeVRvVeo5unwl79DJ+gDi46Mthxluw6+7qaAleKceAu&#10;INkBLoCyoZsM0w/Fusfezz5cEJqxM3PWk6qKITu1Mlwu8JI9z9eM6zJL/8Xc53UKYct5sACSuYKk&#10;D6nF7uFc4XpgjBcG2SEvzIB1opzeCypFY3fzp4bcz4chGrxfuhpmMRkrmIQJwIZ2dCZUkovZrBWe&#10;142iocKEwRDng5UydkYPit0eax+9KbpbyvxX1ZV91lLRng94srGnK6VtjuwVtzysfcaM+9WQ436j&#10;6MHrjSJ83tQuksTXIcKH/nySNoQTPq5LHA/oFdmNr5sEm2b3W6pb0MtXlGliSe9i7/LnhLmYesRk&#10;q2CEn1TyjAh/65nFaYuiaspBW8FdzLhv/BIEBxtmd3TTiQvLv4pe5V9Cz3PPoS6zdCI87/OUA1fr&#10;xYFW48Ig+/PDVsEz2a2CJ96snNl5nHZe9wV6z0YfN85xO1Wp0B6f32aUdnivxdpRw7bpFcFuiIfi&#10;x6GRv1XPG7bGuNBhVeMIk85av7C3+nOhHm7AzN9n/wYyU8QXPyLuBgoAjtF598psvQ3SwF3gaEXp&#10;G1crDQpi0vUqGXNfVU+F3cyfZZ0vs/bSjnIP4aF+C2tELYlmrISkCyFRjcom2aFVySbZk64zW8SP&#10;O4ejnHO1svaGuxU57TUogr1Ah/1mKHfYVvX1mH31MzaHDSmE7eJ/7aGTh2/1/5g7/onQpLuoyGlP&#10;5SJIEQLazxQA+PxH5L2n74C30BcvTayVvTQFsg3VUXZ3a5j6puA6upt4UmYxRSt57E0e6uYjTDia&#10;7py+NrFt/ru7lLP786ukCYGUUp4kVwsugDPVkn97OijZcZ9+0eTT5skVe/W7kb36mQ2zRyITK2ou&#10;e8s/BxpYCXoN2aJbAP0voUmHit/P0QLvX2XcLl78tk6+JLb26xUZ9ZGNp1FceMFN5LdnXHKftfzU&#10;0Zd5Skt3/fiV6ebFsDf/5lSLV6r784MFgAvikuVMw9o/JaAKmgjaD3s2nzVCfkEWmUdiPRUViRLG&#10;vSf8EaiTQ1VIMa7J3PlPgMbdRcVg6rAtPORkiSm6i2IJ7xHCe/i8i7de3qpcE6Xrgeqp117uzv+1&#10;H5Uz6jSv2OkMT9HBWS/xYM7Q2BXZtdHyLDZBQmptJCX5WWrhypVp1RL3w2k/mx7E4zLjeqA/aOK5&#10;+omwserRhAlo64shuR/apx+HnmPZW/+xAaGl/RqdKNgr2WGvoTKKJMcJIUlxypPjsAlyLD11892O&#10;VMloPYpKGXaQVzjyKA8NOcArGLTaKAVSgZQnx4HUINl1SAFAbhZJYi20JKZC+2c/rc74/uCqjOuB&#10;DEXnjbNhO2HY2XbPW+dCh11VEmAL4SUB4py+y3Xyd0WNVHIZKn7tqVvM3v6PDZhBDBteE+HvNyyJ&#10;LAxEkYVBCAqB49PUKyULtjrFWUzmJw7cwUODd2Pu45WJZ9Ax51+tTCnPy1JYB60pqktys5ACwBYA&#10;LohoP5sian5YDcb1PKiGoCXsdQv8vjHx+7CB9gksfId9hmSvZ8gRQDbMXq6DBq2rHLv6cc+UFQ+7&#10;53gdaP/ms1PTfs/4pbeohAifbPtuqAjLuSKPKAhAT9IuFq84MDmtub2woOcqXnq/9czeybCHcldf&#10;ftYE317pL3Mvld3J3ZG1Ems9CHxtcV20TlaXFABYAFjDMi4xjkpqKFW/T1KDXDNG7hcqo1WPuqV7&#10;nTeN3R8zRnYgZqxyV/jIQvfDJuEgfNglvesibRlsSywNtck2sxQuZR/hxwQM8fWS6Lwo1/y9BrJB&#10;qwwTWwwWZtku5md28+OjHv581GsFHzarVtot4Gf2m9IklYnrLyMpl5EIhI+FDUInKaE44WP//1Hh&#10;g+arCB80f+Pz/mkniL+viHRmXWyVPGSdcRbs+dx9sU4RCN9mOqVoaEOXsI/xY8Kks9AaUoBgn5/X&#10;YoQg2cKbnwPbr9vO5SO7hXzUdTEfdVnEz7eerBu2eK9LNDSWQHiv8nCDKue8kmQiwsKFChaSoJF0&#10;UNj1VCRFY7MSgc/HbgdCTmgVz8E+n3M70ANKws3fjeTg748nTiSV7eH3kuL4BoljobJd86xnLmQk&#10;6jiicgb7GD8mzCypXa1dqDcdPfmo82Q+spzK7HuPj3ntx1LPR8/vkgy5Fm+nbMpjUkEx8y19Imrm&#10;bU6wTZMk1CIVKtF+rOUgcEJsCSTiAa3H1vF+MjTS2CqP9bHLuVxZcTjGo/DDqQCdcIhZkQ5qe8xA&#10;kg5q2tF2L+pYaPyY24HBIEkLB15k+7F81MGdj9qN5ee3dxO+7O2v89btZKXSKVdMYrg8XOcSFmVB&#10;aAghIggPQkYcOirAlUAsTwoALCCTDTPxESwCEqVxWq+aChAS5EByHEiMMz2gdjoT5Uwle/erupwD&#10;bCI0aFxBQpydJCHOQJIQZ0N4z1JIYVLXStCYfaQfBv/XbCA/to0LH7Vy5OdbeogySSrA3WwOruNM&#10;+qeLMf4J0E18J3N/wfTQqoUrX3XKmveiVirRfhw27kseGUYKAAsYXBAUAiEWOrwHyyCtXC75MS64&#10;OZAETcXfT/2jehIT5XB5uN5zOeWpoP6chwuETwrgR5rhbGZN7Wo5iq9s1E0QD1kkBq1n0nmMxJUu&#10;5FVxPcpkG8IRSOn2l6Ni72celD1hk6D5vvgla97zmnkQMkIBgGBBs/1wSxbcC5MArSZp2UJsD6n/&#10;ICcX07qtxqT/u6PSwMIx/ol4r1LIWsG4nPEfdTk7WJcDwoc0UKZW1EYQPg6X5eyjff/4xZ73uqGd&#10;ML1xF1EJpHwauLYi7xaX/MwNtzah1QkdX543jMs2vbKP9X3YKvphzhEkefFLFLgPKADQaKhIQcjg&#10;1xdjgcMR3sPnpOsZejZxfUHcDXZf0Lgi8T2EmBcrFRCtxxUto/XQpfDxBGhMJiImAZqppaibmZjO&#10;NbejIqq31qjMPt73C/D1v9jzi0ws6fxGXehiyKMCSW0GbdRDw7Zi7ceuB+bacNoPISBoJ2gp+Ojz&#10;iT4Zh6PHZ8x6VFUJWeVgEHxBWPWi+a+rl72feQ5GqYirAcHj+oJJ+4cFH4C1HpJeQrfC70boeALk&#10;afH4k9ZX5F1kXA6n9eByfsPCN7GiOppZCZc07K5111z8AyTDZKZ2C+5ijXlpZk0XQFpVyHXFZJ1j&#10;sghBWieY9MT5fkhWBq1QiEygAC4k+KRsDe+ffCZxVkJw5nYUlLkVXUrxy7mdtqls3ovqShA49OGA&#10;myH9+LhBRTSeEzxxN0xsDwW8KLh92lEc4fxZ63FFG8tWtMTlVGSeW/OyS0mtDnTN+hbCLk368oux&#10;CzrDPuL3C5hl3LinINRMTD2CrHMkvxZuQUL2IJJbC7Qft3bB90NyMpgABe6HFAB2E5AvEQoA0vjt&#10;iBiZEJjJpfzbgCAD3Y3UVWXLwlpmgKaD0EHbiY/HYWW54CHfIm7RQsFCZxq4OYhw9sc4y3e8HVm0&#10;+fWgAv87tgWqCS+3qVS04HImHWzxrBJWJFMxffSXfvwy/Dwz2Ef8vtG4O+8ZjvGzTcSCAZA16F3t&#10;Z3Musu4HMsy5nTQqLwDIlQ4uA/Iu3krboAzI2IhusbkWSdq/tJXoWtoytPqlOBMiGhA6ybV4y5jk&#10;ayRp/1QET7LP4YJecb9H/sgd+vmgAKQ/B9dFkF5q5eOuhZzWb1XJt2jhXAXGdf+vYXdh2C/9+WUa&#10;dX+QxPiQuAaiBH3cSLGbJ4rm0vwR3w+RD2SWA/fDJr0kBXAKuyAoACw46AI+n7gk9x2hk1yLK0jq&#10;vytpUnQ+aaF8enDtfBA6aDtYDfh4SJxJBI8tyuVIJVLAUM8Mh+xzuOBBAcpT/vlqo9VPeuar+nrQ&#10;esi/9WtPnRJzsfDRrwP5pQ27aMWzj/ZDgAfCN7Gk0pv2pfNJej9IdrmcSV4G46cQeo5g/X95jkUs&#10;sDFnSMJL2Z+FvuydfItc6r/VT3vlTrlaOx8KDawHfDxxNaDxIHhcwGBpJO0fLnhQAFCE3hJskX56&#10;yZBdWtXXg9ZviuqOcLhc1HQoT/HrIH6BYRcNffa5fhCYaghxfJxvZkMrui/UJloG7odkG4UCAP+P&#10;C2D4DmaGMQgKBAaJKsEKzif5FjNJLrHQ00DoUix0P3QpdQkR/PmUBej35HnoHJtv8bcX9mlQf0B2&#10;UajMwdUQjSeCr8gwCgoAigDuENINrnvRvUhV6xdc61jQuKcwF7dTULPhvCJTsXAC+0Q/HiBVape5&#10;dB5kjuvFFQA2e/C7nAWAgEBQ5ZlGcSH43O6UUqHpFUJ/N9HlbDbn4jR0KnEqqVihEOF3oFIniS6x&#10;qykXPPh5/P8geFAI6MEctqb6S9B6vwBxYaPuwqw2rnxZa2c+aj6CX9jAUjiefYwfF4260zLIpcil&#10;eWWSWrIWgAUDAgJBQbczWIED1loohGMx07IvpXBCh5SuFdoOyS5PY8FzGUZHH6+aRYSOC3EEtiZo&#10;UxDBs64GcjZCwYMFgiJ0hYx0s2jkvMEsq3EfqqCDO08G+eDbuvHRLwP4r8lc/p8BDayohbZzRKUk&#10;mSVXAKwLAsFAJUiSHmMr4AoBhLjl8ajICk1nhZ4MGUZnlmcYhZEp6DpghM5cT/w7dmsD1zEZRiHU&#10;Ja6GFbz1TLqgzSjqFRZ0jMVUpscVel5bufCLzG1FCsjlxd76TwHNJj3oovJsorgAQBAkkygWDMmx&#10;i90QSXiMCwF8NLQHwB0576+e9iehJzFpXUmWUdx6Hb5drwjOh+sglITfAauCqIZUrn46Srs5osL2&#10;rtSL1q5ayTbzeaU2c/hIPJOPLL35CGt8gXisceb6N3Zl0DZh7/nnAX4oJ/F0qgAST4LJk+yhkDkU&#10;N8K43LqkELDQQHiguZBfd8TWSmnv5tKdSnooudSue8Ndi6HAwH2BBYFvh9/pI9UusJ5GZ7QcKkwT&#10;z+BF9VzOQz2kPNR1CTOQYz2HL+swlh/dd1bdeIhuNkZ2Q60GGmT9tCtSzKyFGZDt05ZN4UqSG3NW&#10;wBYCsQSsseCOwBoGbzBMr9B0TugwGuWBRu+rHWaPBQ4FhguvCBdqTlsHUWRbF0F+v8281AGbeajf&#10;Bh7qs4aHeq3Awl/KU1hO52c3GyhM7zRJmLXiuW0RxPQg+LlX2741taQHsbf688FYrKHzS18qFbKB&#10;QtpV7ArYpMZsDl1cCMQScH1AEhvjgrBfbZimmsQYhH4k3h1tejQs3262KLONIx3TdrSwaNh+XtSI&#10;Izw07AAPDdnDQ4N28pD9Vh7qvZaXZzOTH9dsAJVv6SVILs+p6ylEiwM6FEIy4zWvbUpgjwf2Nn9e&#10;1LeiLLFmxkAqVrCC8kTGuBBIvnWwBOyOmILQRq7b62fsjxovW3F7UP6QRfVfdPIQpA3aw3s9+jqv&#10;ZPQVHnK5wENOZ3nI4RQPDT/GKxu4nZdru5AX9esAYVo7VzrWZiYtg//h8uqSNK+QhXSCEK1/a1cK&#10;yYzNbelMfGs/3xzNDwE6qdqPFaRC/tvy5MW4ECAZMSQlBnfUzUektJ5OZVtNEWRNfKCZj4k87vKQ&#10;e7AmGhfAQ2Nu8tDoy7yioQf5BV3m89806U3ltHOhY23n0QVgUeUJjXEhE233AsEzaV+5ZMYg+OZ9&#10;dQvAItlb+28Att1qPwa7AcggDYXAWgIIzXIKldN1sVbW1DBNNOWFJpr8VBO539HMH3GIl2O7UPAM&#10;u5A8HCqm2c6g30LlDZYDAidZpHFBckKH32WEXqHtJKExm1+3YReq8D+7CRK0IFsN04oBHwzZn0FD&#10;27sKkqZHaBZhIs9HmgW2s6nw/rPMkje/GFLQdbYI+3nGVYGlQEERDVcVOLgXVU1/P3U3Fny70Vol&#10;ptbCTOj+Zm/lv4k6lhr1G9pRuVgrSzq5a8XMjtdE0yM15W1cBPHWM7QTYMQJZhiIp9EyEC5HJnU3&#10;I2ySvhtSd2OBl6fvZrNLl2eUZrW9tYMgGwZ62L9XA+P/2o0VZs5N1kSTHmtmtHIUpFhgjR26slYO&#10;DPXBiJPYW5hJhKtKEDQRNqPhnMAr0nhXpPBuM1pQ3KibMN3EgnJk/1MNQIuh1LP56djN3NNMNbem&#10;49o4aaV2BAF6Cot3Rg4p2x45tBQE+yeCoDlhlwtcxb2Apo8WFDXpR0XhSl6dmZpD/fbaVWEmcCNb&#10;euLCbE00M1Yzz9RS6Ia/4jXorFHHzJJ6joUW2clDO2nZ3S6ZIFSoLDmCVhNiQasmqQe2ddOStRou&#10;yDKzEWZiF7MT/+Z/I4z8XICgpzzTfDw7UTN+YY4mwjF72OBdvOdYWCHsKQTmlnR/U2vRfXMxlfvL&#10;AOGzliMFGa1dBMVtXQUFbUdjOgkKWzoJipoP1Ypq0pOKMhULk0ws6UM/Ta/k10LzwVTeonxNNC9N&#10;s6iNs/CJYevPGjH6v9qdhCbm1lRnYINOdJtGbTWM2O/U+Fw0sBLYd/ERvPhpl2CqocYHQbI3K6Sf&#10;vYGdGl8QgTJJDsdgmVS9xfq3QpDMzyVIJk3iGCKXJAbL/RID5Us7sKcQBCglxoFyvw6BcmkCQwkw&#10;/l36xQfJpXEcQ5XS/8ZOUf8UQQpp+PsMVEjvBsul+4FYqF5BCr832C29VmWIwj8Mn1fOEMwgheRV&#10;4HvE574MUvi+hHTe7F+q8T6ClMsaYsE/DFb4PQhW+GP6PQgiR+n9CkrIEQv+HjBQ4UeIr7vLEQoO&#10;C/0u/o07+Dfu4IIjxNeFAm/J/Fuyf6mGKqAAsM//I1jmjwlH6R8hMsmNd+l/PUQmxWSOQTLJNVVC&#10;nfEu/a9U0O8KvuYyEP8XbIKqBuCKcoU29vdncORzJkQuPc3Q/3SQXHJKlcFy/5OqxNecwNeUE19z&#10;HF+LCUfCY/gcTDj6H8Ou7ChHbDV92b//74K4HLl0Lxbmngr6MUeFdDehXLobu5pdIQo/TO4o3ckR&#10;u5yd2NXs4IhdFj5KtqsSX7cNn8tSspUjexv/PQQVLbbEQlmHhYDpvy6QvJau5YiFiilZg4VZTlwY&#10;qyvov0qV+JqVHPG1+Oi/QpX4muUV9F/GULqMvZ3/DoLky9pgwS7BAl2CBbC4gv6LsKZiMkfsRnw4&#10;YgvBR/+FHIMwsVUsqKD/fIYSwlC5dB5HfO08fM1c7IYw/ediN4aP0jlAHL7+d7JKBOf7VMEC8QZi&#10;oXhjgUzFAiHEAsVH6RQgFgohFqgXQ4kXvmYyRyzwyfiaSQwlk/C1+CidyBFfOxFf44mvxZR44ms8&#10;8DXlDJX7T+CIC+PHnYn8ubiJfPi4NesWXOo/upwyOEpdyymTuoaW+rtwDJL5u4SUSp0r6O9UTpm/&#10;E77GUZX4GofQUgmmv0MQJr5mFMcgcvQfyTGwVDISXzOCI3ubPydCFf6D3qVkoCqxb7ZXJXY9A1R5&#10;R+HfX5WhCmk/VeJr+qoSu7I+79K/dwX9euNreqnypw1D76Ll1XAjqCsWShdVYqHaMVxGjliothyD&#10;Fb6EdxQSG464rrDBBWfNMVDha43djphjACZ2NVZ3MeEYLPclvCOXWHLEbsYyVL7UgmOg3NcCX9sZ&#10;yN7uz4UA+eL2AXJp+xC5X7sQ+dJ2t/ERiP1v23uYcOR4F1fId+V+baBrgOMduX9rYCDLENmyVsDb&#10;Mr9yYhfWMli2pJx3ZX4tgEEqvCPzbw4MlC0hDJVJmgEDVMje8s+BO0ofvYASSRNgaMnSxrdKlrzD&#10;4BJJo/cZVLKk4fsMKJGaB5T4YMJRah5asswMX/8OQ4qlpiHFPpjc0cf0fvFyk6Bi3z8xsNinQWCx&#10;fzlvF/vWB2qgn2jMNxD51OF4W+lb+33eVPrUep8hSr+aH2KQ0qfG+7yt9Kv+PnHlXu1DDFVKqr7P&#10;YKVPlffJ3vqPjQdoq9Y1pdSIY4jSp9KHGIhmGwYi//c42xALzOBDvIZm6X+IYGUfYpByhu6HiH9L&#10;52NkH+HHRYhyKv0x4gekPsaLyknCj/EY8hF8ig/QOK2PEf82/1M8hobwVMk+hhpq/CX+r14njYb4&#10;qFYaNf4bqGGnYQRr+UzE6gSoavxHYGKh1Ror/WtTMZVpZkldUufGU+Onh7kF1dnUmo5uP04rps8G&#10;zehG3YWptTtp1GC/VkONnw/1rbSamojpyLajtVLtt/NKhh/hxfRZzVOYiukb7ClqqPGTwVRDCKuc&#10;mg8UJPffwi8avJuX6h7ICx+0i6fovZZfamZN/c6eqYYaPw9MrIQ2ZraCmL6rBVlD92qhYXu1ZO4B&#10;/LAhu7UUQ/dooQGbtUrMbT8/c7waavwI4JmIqZ3NB1Nhw/YIZJBHFuhwWhg29rogbfgBIQIO3SMo&#10;aT5QmNWgM9+CvU4NNX5cVBdrVDYT0zFdFwiTRx2lEBASKY86QuVNeSIodDwjSOM+H3WYUlpMEiZC&#10;rw9sS8z+hBpq/JDQMremQwbvoLKcTooQ0Bl4SoTcLtJxE+8JSx1P0IXcd04naDRiL51vbkXlmFoJ&#10;PdjfUEONHwuwH5aptTCp72o61fWcNhqtQtez2oqxf1C5Y69Rr8s/Yz4nHLCRyjQTC9N+irx3avz3&#10;gBu3a2ym08/GXNRFY4GXKuh2QUc+9qogeexF7bvln7Pnwfmjf9cpbeciyjex+I9k21fj5wFsY9Ok&#10;Bx3pflUPuV/TZ3hdH01giT+Xu10WJI+7rvu8/DPuPMzx+LoRu3QTTCypDEiLzv6sGmp8/zARU+u6&#10;ztEu8rxpgDxvGaCJtwzRxNsV9PzDQO56VpA88bbes/LP8TlwLlzj8QfDZgOpJyYWAm/2Z9VQ47uH&#10;lqkVlWG/QT/TK6gS8gpmOCXEqJxegZXkLmeESR439e+Wf8aeB9dMDgQaoq5zdB7hdsNh9nfVUOP7&#10;BqTgM7cWKUftNkj3vlsZed+rjKbdr+D0+8Zo2r3KcpfTdOqYC7ph07nv4DxMuGbqHSPC7vN1H5uI&#10;6YPsT6uhxncOsQbfzIpKGbLJIHvGI2M081EVNPMx5pMqaBbwKWHp6FPaBcP208WzHlUuge8I4Tx8&#10;/oyHxmg6ZpsR2g9NLIWe7C+rocb3DxMr2tdmul7qnOdV0Zzn1dDcFyxfQjZzzFfV0ISrBin2myn5&#10;3OdVsuBz+H4OEF8z+1lVNOlm5UwwojoWgibsz6qhxrcD9rrda7bTqMW+/WxABgAza1G8d1CVzAWv&#10;q5MUzZCqmZBN3ex91yii/3qs/GFVM7k0znAuSeX8qjrqPlc/3dRSsBf/nHrHaTW+DcysNBqbWQpD&#10;TS3pm/8mLV0DMTWjURdR0cx7VbMhY//iqFpocXQttAQYUwvND6se2X8NpVgcWTOffIe5KLImWhRR&#10;E027W1XWuJsoVL2gRY1vAlMraib00rQaJXxjZi3MrvHvd0LXNBXTe1sP14n3i6uN/OIZShKAddCi&#10;6FpxI/fqJvvG1VaS7/A5vrG10dxnNfKx0SSo+/fV+NrgmYoFext1oyJ6ruDl9Nummd/JQyvTxErQ&#10;j/3+3+L/cNy+uflA7US/2NoK/5S6aCnLBS+rR/i8rfEMXvsnYybVRfPDa8qaDtCOrtVBoyZ7vRpq&#10;fHFgpaePNesvDOu7kV80eD8v2vEk7+3A7Txl61HC+1/A678DE7FwTNeZ+snLM+qhFRn10fL0eqU4&#10;vHlJXuPP8Hs07mTVRDMxFV63rUY19jI11PiywKGNT5Ne1Gv7zYJCWFDiclYr1/kc/9WQPVoI2Gok&#10;Hfw1JpSZWAl9u8zRe7IqpwFamVVPsTK7Xh68BkPoNFYnysSKmsaeqoYaXxZ1O2m1wAqY0HOpIGXE&#10;AaFyxCEhGnVcK2LyY0Hm8P0C2fADAgRs50I9/xoppupYaBia24pk857VSl5bYIKAo49Wi2jSjT7W&#10;4PMyNKmhxt+HmZXQv+VIKn3EYUrueJxGhCeFmVNfCopdL1JRZCHJEYZW3lQODj/ms5cCNGE3hQZW&#10;gl6YXjhcWtXASngcH4NNLUX3TSypx+bWDE0wzaxEDxpYCkNxrP87rmU2QEPazEowkOT/tKXDZt2r&#10;lTRya5XwX3uJjqjzuKnxVWFiRe/uOo9Kdjmjjcp5WoTG3xLEYK+f7nxSpIDFJU4nabKYpM8KKs1c&#10;TJc0H6CdbDtNFNZHopc0cINe0bBterkjduvlOuzVL3Lcb6Bw3G+odDxgiPAROQD3GSCHvQxH7TZQ&#10;jtqpXzpsh37xsK26eUM26ubYzNRJ7OQuyGhqT780s6OjTa2EGWbWdDg+nja1oBw+Mz/f1wAPh3mm&#10;7Gs1fgo00RCYiemrNtO0o8f8rqMcc0EXVVA7z/OusMTtkih89O86MH+eW2QCK6pkTXpSWT199FJc&#10;jlZCrsc+ThcgPofwiCFyPszQ6RDmQWwQBw3L3E/Uju06TS984Db+664LqayBG0SIo/16Eeq3mpb3&#10;9KPzxLjGaWhLpeFaJ8vUhr7euLfoROvh2r93cNG+gnm+1XDRyV9704fMbem9phb0ShMx5Qjbn+An&#10;1WIe+PPRoKNGFVxz+ZlZU8+hRmM/VuNnAQ51xrVzop6TOfVXyRx6QpgrP/6qzsMJt4WZY6/oFo27&#10;rIfGsYtJYCEJGAdWyggrh7op1+I2Zt1M3JhDmLQ592r8ujz/oC4pbmeNysacrlQy+UK9qEU3O75c&#10;e9f+7dKgLm/HnDLKnH+jffa15NVFAWmbFDcS15UN/63q26lveVFLzzkk+d/oGTXvvMXb7Y/cZC4b&#10;Gke3GiaKt/XWfTHmVKXCybcrF814WAVNf2BMJsNNvVMZeQUboclBlZhp0DcN0YQbBmS+/7greuR+&#10;Xc/plI04pF0wZLOosLc/nWs1lY5o5yy43WIw9XvTPsJTTboLTzfqRl1u1J268UtvYWiL4dQziyla&#10;yVbTtNLMbehXdcXqnqWfDtBP3qgLle56QreAzJFXocdNg7Jx14WZY65Tue5/6Jd43NDHSoWpspBk&#10;PFauX/qI3vwRuavkRtK6zBX3er6ddKVG4YQLleXT/jCLXf94QGxQxo6iB9kH0b3sA5j70J2sPSg0&#10;axcKydqBgtK3KX32Dc8Y8wcvctghfuq6y+5Jf6SsVXpv6hve2alKnMcF4+K5r2ooYErD/LDqZM4P&#10;zAGa/bQqmdwGE9um3TcmMzthujMYwKQAMAB8/2AA2JjhHsFY3c7jWgvXWBDOwTpgaM9AG2bkYQoN&#10;h10iDvETHI7xIwft1iqw38wvbDpImG1qTXthMak3wP2Z0LCThq6ppWCfmRVdAssAJwYYKsrnyZfP&#10;lzcscT1PKcZfobMnB1RSglIByYITWFDCLibpOE47auGxfvcmXjcuxUQTr1VWzghoUOB9q24hfq/0&#10;uG5ctvHZgPDb6b8V3c3cX3Y3ay82gN3oYuTqfEvXKgnebzTze/gKYufsGBxuMbJO/sAVhimLI2vK&#10;YCQXpjfAdAafiJpkvg/M55n/qjqZ2AaT2ogBPKpCDACmOJP5/mAA5TUA1GS4BsC1FtQAbhC2EQOg&#10;s8depV573hEkuV6g3jocEeYPOyAoG7ZXgDpN0orDYc65/2HbQo2vAVMxv4OZJf224xjt2AsvNkb1&#10;G9+yuOts3QQyR15lLj3h3UpFTqco+YQbOrFk7nwo9q6YXiGMccBCkkmBhqiTu3aUy9HKz70CqiCv&#10;W1Xkc0PNXk8NqlI6JbAKApLPWfrcbfrgXvZ+NGf70PCRh7SSZ0RrKjuMF6Q16qKdP2K7ccLS1Hpk&#10;VBdGcaWJdcg0B5jKAHN9YD4PTHSDWgAmtMHsTjAAmP5MpjY/MC6desew0CvEIHFioMEbz9u6rybc&#10;olPcb1NFHsHC3Ikhgrhxt+jXYy6L8l3OivKdT4iUjrjh7nCMJt7fbh4V3dBOeBd6m1hxqfEzADfW&#10;eja0FiXYzdLOHLVfvxgampPPNErrOKJaQV+pXgyZP/8eZzyuXDzqKC3HIdBb8K6sghHD4GJtMAjc&#10;wHwz/YZpflDalrQXeefR89xz6H7m4ZJZd2unT7tbFU27U0HvEOOSfitFMdPDNYvG3OSlmtnR8j6S&#10;SqkrMusrV2Y2KJOm1Euc9bhGmOf1SpHjzld65HnN6M6k20bPJgcYvZ0SXDnW+45xgneoUdqUO5Wz&#10;vEMrFU4NrSybetdIgQ1ShlkwJcQgF8f/OV7BhvmTbxvKoYaC2omEaWz8D+EPNNhdTmsjh+OiMpsZ&#10;wiRzW8Gteh016rLiUuNnAPRymFrS0eMW9058lnalMLbwgTKu8KHycfrZIsmtrrHiSXqJ1l46WeBF&#10;yfx5Fc55VUU2cj9dOuGGYRQ3d57E2tgwuHh78G/6r8ReOjnTH1RV3ErdlPgy7wJ6nvc75ll0Jn5W&#10;2qzH1UpnPqqGgIM2GESPv8XLnPZaU9l3PT/c1ssga3lag+I1eSalq3Pqy1ZlNyhbmd0Arcwk0xrQ&#10;srR6COb4SJM+UAPA1GaY0sy2AWY9wff1gfCHaQAbkIXv0EaB3R+goT7ysHZBW0cq3UxM5ZqIhT1Y&#10;canxk4BnaiU80qZvlVdPEi/nJBQ/RhV8ghIx4Xjoxqrwpv3onOn3quVz8+e5+fQ4vFA67Bdl4Zg5&#10;nsydxw1OWFxCFpNgY5gcYJzTpJeoZEpQ1eQ5z/Dnz2sUL3phkid582vBsteti5a/blk450V1hdMB&#10;o8yBu3hvvZ5ryjGLO4wRpjj5t3m49YZ3zoHQBYWzLrRMdT1ilDt8q8HLPr6Vot2OVYtelgYGUB8t&#10;TWUms0nYEOidNgCEP9AIhvCHbQCTmglqJQjPcGjGNX4h9nc8pJvebrR2wgjfprGbHgwrcN1RL7XH&#10;IpG89UhhgomV8A50a7KyU+NHhYkVv6OpWJi5fK9XaEz+AwWn9KDwicVPUVLJM0J4Dew1uvmbflKD&#10;cFCscmIPC17W+ahuDI7t34C39XnLxdzMQpIuM/USFh0e/iws7woKy7+CXuReUD7LPqeEsCc0a2fB&#10;4huWiT2WUGHud3glkx7zUL+NWmmuxyvHYm9dOvcFVtrn1ZXzntcqmPW0mmIW1A4Pq6EZ96ui6ThU&#10;wiFOsesJo8zePvqv2jlp53WbrZ/gdbNa4pIYxvuXN4DZHiAS+4Py49rI+64xGnPGMM1urnY0bsxn&#10;9Z1e/9W0Y5aJ4/abxa1/bJ98OGE82vR4YH7/pToFvfy0Uc8l2vJxu5pFNu6hXWAqpqewYlTjBwP2&#10;9tSGdgNqFtyN+T07rvghisdMKH5Uofwl7yv/E3Q38lxu6z7GBaOPV4kADwtz6GEuvR+m01G9mPlv&#10;qr2BkIN4XQg7sOJZT9aJGrS+UtqCiJr5T3POykD5X+VfQi/zLqIDN/1yrafoh7v9wSvxuMNTulzg&#10;ZeG2RtS8F9VKfCKY2oVZjcV47nkviSGgOc+q4/AFhzAqRuAdWhVNDcaN5dtVlJNuGssmXK6cN/q4&#10;YaHjPsOS4dsrZQ/dapA6dAvmJsOcYZsM06Ydb/fG+2yz8FH7DbNH7TZAw3fqo2Hb9NGQzXpo8EY9&#10;5Lires6ucOeiPdEuMoetNbIHrDTI2vCkX+a+OCe0I2J4sZ17zWgzK+oyyJIRqRo/AjRNrOlrlpN0&#10;Ej2PNS54k3OzKK7oPoorfoAN4BGhatjDkHkP3wW8OZ7RbIAofeHr2gUQagClKXWLxp6tFIkNohR6&#10;XohB4NBD7KUbO+Fi5ZS9SUMTn+SeKnmdf5V4/hWHJ2XYeoteu17hycYH8JRuN3hZrRyEmfsDl+Ss&#10;iW/1wjeuJloSWxMtjqmJFkXVwLF7RYgFHhy6MBkjwAbwmKkJpt/DRoAbymAA0HM0+ZYxmvSHMfK8&#10;Zow8LldG7hcqo3G/G6F1j/o8X/+oX6TbCcPirS+G5xyOmVjo9XujxJFgADv00ZqHfeKkQXZpzrtq&#10;vpp3uX3ivmhn+b4YV+XeaEf53mhnJSj/vjhHtDtqRNm4za0iTSzpMHUY9AMAdik2taKDrL21I0ds&#10;1y/FHq/0wJNpGbGg/IQPsBEwtQBnCBV8SAwEzrn0YGeuzSSjZytwgxO4OKpm1pKYOgnQ8FyGjWHm&#10;nerZv/Sg807eWZ8env8HepN/HV18tiWxm1vj9B5L+TGuF3nFY67zkMtFXlansXTulKBqydKkWmWS&#10;pFql65Pbvg3N3Cs/lz4t2i++VtkSzhCisCGwXZgQw4MRQE0AtcBsXAtwoRD0GnmH4HAIuk5vVUET&#10;WQPANQFjAOeM0JjTRmj0iUqKsSeqR489Xi3OYb9hmiTEOvZQ7ATFsQRPdDTBAx1JcEeH48ejQ/Fj&#10;0MF4N3QgzhXtj3PBiu+E9sY6oD2xI9Hu2BFowe/ijEY2dGodC40GrJjV+A6hBbMk7WaI0odv10cj&#10;dhmgUTBpbJ+hYv+TKREReUHK2KJ7CMgYAmsMhMx7MBLuHK9lQ8JGbKkcvTq3AVqeWS9pZVa90qWp&#10;9Uq7zjBIn7R0YNyrrBtlB275J9s4mue2GyNIHHaIl+38Owlt0OA9vKzm9sLMHZfnpd/J2VO4JqNx&#10;+rKM2gi4NB0zrTbyT62NpMm1cAO2Fg6raiFSG7A1AQmJoKEN4RAbCoEBcGEQdJW+UwPcwN7/amU0&#10;4VJlNP68ERp31gi5naqEXI4blrmdrJqPvX3miUQvdDxxEqpQ/vFY+cd9QPkd31H+XTHD0LzfraPN&#10;LKmI+u01qrKyVuO7QRMNAayy6jBGO27oZr1SqN6hmseKj1be7h8TXRiKootCUUzRHZZ3sYJXEN4z&#10;ZL6HcwPfHk23GKubtzKrQfGafBPkvNs4asCkVi9GzhKndnaqlNrVlxc9ZC+vcMQJXpnDKR5yOM1D&#10;3f34cTautaIkr5rHLsuso1yRUwcBV7JckQ2sjY2JNQRiBLUqjCCerQWicaOaNYCKGgA3ZrkaAIdA&#10;07g2QAA2gJvY+1/HBnAFe/+LTPgz5oyRbMa1Rm/n/tE6fOJZk+f7ItyyOeXfH+2mGHe4TtqQLfq5&#10;Xqd/zdwb7VLqfa5FxOqHPdL/pPyxw9DOmKHIa0+7LHOxKLJqMw1tVupqfA9oYEk5txouihq0Wb8M&#10;GnUjdhqgkXsMkONew9ITLxfkRhUGI4YhKBpYBGQMghgG9zkmd86ireNedRqjG2nrbZDZcYLwTa9V&#10;/LyBO3lFQ/fylMMO8NDwgzw07DCvrP9GXlSnsXopU0Oq5S1NrykHBV+ZWwetysPMZ7i6AB+B8B5/&#10;TowCnwdGQGoClVrAFwyA1ACMAZTP5XmBDeApbgg/+nP4MxnCH+z9Pa/i8Ad7/wmXqsSfTpyOTidN&#10;RycTp2JOQWse9U5yO1otd/gu/TKoGYdu0UeDN+mhgev10IA1usWjtlXP6bNcR2a/Sj9v/eO+JaD4&#10;O6KGlm59O7BkZ8wQtDViQKmlS5V4M2Y3OHUj+HtA3Y4ajcxt6YI+Uu3MoZuZHg1Q/lFY+Z0OGhXe&#10;jNueE1EYgICRhYEsgwij4FgQiK483ZnssaR/QnfXRjkWHjrPuy3mZ/dey8sfsImntN/CQwO3YW7H&#10;4cxOfNzJk1nP4ye0HqIbs+3i3PSn6WcUz3JOKzbkNM0lXh4Un1X4NUV1CdcW4yOwsC5jCNgA4Dyo&#10;BZaxBuCfgmuAJAiBapIQCLw/1xBeEMaEP6QXCBrAD5gGMPQATQkiPUDljV+I/cefr4zmB7Z6cypp&#10;GlH+I7GeCqeDldIc9hrmOOwxSBy53TBt6BaD7EGb9YrsN+iV2a/VRf1X6aJ+y3VQH38d1FuigyYd&#10;a5I66dgvb7ouEKFei/WL/IIsk39720/WuItOfH1LfjtW/Gr8D8HDDdzDHdxEEYPW6ynLlZ+N92Hh&#10;iPNBQ8WKoH5Zr3KulV54vCNzgl/f+G6jG+V0cNV9YTGVn2zrwy/osYxX3Gs5X9l7FQ/1Wc1Dfddi&#10;rof+eB7qv4mHui7hxTYdIsz2kPSKvvJ8Z96LnEtl0KtzPNMtYWNGm4I1mb8UYi9eRsIbrNig4KsL&#10;6xClX1tSF62TMUdiDNgAVGsAEgKB8rPhDxf/v6P8XOzPKT/b+wOhzweVHzd8xzIN31L30zWjpl9q&#10;/Mr/rk0UhDxHEiagI6ShO5bE+3tjXErHHTTJZpRft1z5ey7RRt0XaSNQ/i5zRch2No2POoU951SP&#10;hHSoEGqyZaDG/wJVcAOsYRdhfP+12jnQd80p//Bt+rJefjqx7UfTaZ3cBc86TdTKtp7Oz7eby1fY&#10;LeSjLov4qOtiPurmi+nHRz2kmEv5CBsA6rmUn9l5Mj++zVDdGLcdZuHYu+b4v22eeTfroDws/zJ6&#10;Bcy7hLandA8DZYWGK8TvoMR/8vxY0cs9P6v4f/L8bCP4056/ouen3POzff+k1wcrP+n1YcMe4vkD&#10;WkadiJ9c9jkN3b0xzso9MY7K9c/7Zo/aXC2yp0RH1n+5fr40xDbb+0yL7C6zRfkTjzRJWPBHp9wx&#10;u8wjG3cTFZlYaDmyxaDG/wJmYuGk9q7asf3X6srEk3VS2zgIw9qP42d3nsQvspzKV1pN4yOr6Xwk&#10;nslH1rP4yGYOH9nO5SO7+fj9An5OZy9eRIvBwuxOo6qGLz04IeHys22Fl2OWxy972S5r9pPqpeBp&#10;Qelg7szit3XygzO2pZ9M9YgNztycdjFj9jNQVilWWmi4EgPIwgaAFRoUG2oA4uFZQ1jNenv4/P2Y&#10;X7XnpyLmr4F82EEw0u9PYv5qfxHzk+5O5byApoknEqagEzjWZxR/okr3Jij+WKL4B+NHkx6e/XHO&#10;aO87Dd3hpJcHGro7YgZjDkLbo+3RtugBmP2R/QLTpyZikgFGvTvc/wha5jbUq+bDtZLbjeEXdnDn&#10;o44emJ581GkSH2HvjSymwJGX2XYM722LYcJM26m6LySHnDO9TjYP23zPJfYl9uDEk7O8lrisYPqd&#10;KiWgXDABDXpX5jxnBp0g9PDBXtgHe2OfyJrKxTE1lRCigMKCAUDYAorM1QKcIZAeHlB2TuHx5yTU&#10;4Xp7wONz4Q6r+NDn/+fenupotkrIQ0Z82ZBnMnj968aylY9sU4/GTy45leRNFP9E4mSi+OXhDlF+&#10;JtwBxWe6N51V+vZHkR4eRvmHYuUfwih+zEBW8QegrdH90PKHdpnmYjrXVExdrCvWqMeWhxrfAP9n&#10;YiPY0mwEP7HtaD5q68ZHWPlR27H80lbOvKhmA4VZVhPpp32X6WQN26qb77DPQOF8yJCsmXU7WQm6&#10;AMlAEI6LMx5nnZbB1GOOx6OnpU8NrqqEkGIGDi0gxJj9pGoJ9rqlMG8eDAAUcklEvaxzqbMzJfH1&#10;MiFEkXBGQMIgTKzUpDYAY2ANggtvuO7NcqUnXZxY8ctHfCt6echsTWbuz8f7+W8aI8n9djFnkmYy&#10;vTtY8aGRexwrfkW4wyn+h/r1seJjrw+K/67XH4IJXn9gudcHxd8S3RdtieqDfu2hm2xuLUJAMys6&#10;pkEnug1bPmp8DVRroWHcqI/gbqtR/LJWTnyEKWvSRyu13Wg6ore/dt6gDXpoyG96aNhWHPeX9/VD&#10;rw9u+B4xJAvIYfBnLBjA70bIJ6hd2v2sIyXPc8+iZ4Rn0P3MQyXXklbnXU9ek38/65DsUfYxNPdJ&#10;zQxQQPDA4InBACAk8Yuql78kqk4B9M2DEYD3JrUBDoeAoNzvkP0cDAUMxhcrPTfNgYzwspPUuFAH&#10;FB+6N98Z4YW1AMHvhTtXjJWLgtvGcd2a78b5qorPhDsHPhruMINaEO4wis+EO4zy92eUHys+sO3g&#10;SnGc8rMGUIrD0KVsUanxJQHz8Rt204rFHl/RbBg/o6EtldvITlTSy0+U2X+lLvRVo4Hr9NAglYYv&#10;1+UJW4XAohWXI5WQ63Hs/U8ZobFnsffHDUMYFILBIc9rxvIVj7pk3ss8IHuSexI9yTmJHuccJwzN&#10;3Fn0IOtome/LxpEQe0MtMD+MqQVgOgI0TMFjQyMVwhbOGMqJwxnV9+QcUHjSqK0Icbg+fRLmwNwe&#10;NsbnujbLPT4MbLEju9zcnvlBrd5yoc67DVxuGgMo/his+K7E63NzePYSj//xcEfV629lvf7mqN6o&#10;/TCjeJPOQmszS+FSM7GoDAzA1JaKNrfT8sPFpR4H+ILgm9tSu5oO4Rc26qmVCl7GxIo638iOLum1&#10;mE6DLjroqoP+ahi0gcEbGMQh0xxYA4B9ckj4gw1gNDYAUgNgA4AaYAJrABOxIkGXIcyZAc86JahK&#10;2aaX/aIe5BxGQNwQjoS4G7xxeU3AhkOguFyNAMq8CIgVmxgGOXKvme/hPKLw+FpO4Ymnx7E9UXo2&#10;vgdvDxPaoHFbHuPfxB7/ekXvzrgLlYoOxY7LLff4idDA/bPHV23gqo7k7mFHcisUfzBW+o8r/uao&#10;XqjVAP0EM7F2F40eGkIza+oRKH9D3AZr2As27dUaypabGv8WkJy5cQ9B8C99eY9JFSumUk0tBE0a&#10;2tHF3ebTKX2X6qB+K7D3Zw0Awh/OAIZhAxgJ/f4fqAHAAEgb4Hembxw8KCgUhBKTcCwNigZGMD2k&#10;RsH8u+Y5QZmbi68lr8j3fdEkHjzynKc1CnxfNH69LapvxImEybnnk+cXXUhelL8uSpyDjUK57G3z&#10;sAVhNUpJsgnCCmUnYQ1WeDKfHxqzWOFJXA+eHpQee3rSnQlKz05jAKME4wTFB2Mtn8uD2zCeF2rk&#10;7Y1yzX/H4ydwHh9ifGjgguKDx/90A1e1d2erSrizmbAX+i2qJ2rUVSe5vpU27AGkAbvLQbk06s2L&#10;aNSLn29mJTxBCk6Nfw/YYQErf0ijboJ7pHq1Ft3HH/PwMdpyiii/t1QH9VExgIFrcfjDxv9/qgH2&#10;MZtDwUZR0AYYDY3g0x8KgyqTsELVCGaHNij0edCsZOa9akXYGysPxUC35zYUnLkVBRFuRoEZm1FA&#10;xibC2xkb0NU0/6JV4R0SZz+rXka8OuvZ/6TsOLQhXh4rPLPGl/H0TIjzrtKDkYKxjmfm8JAwDmoz&#10;3Kgv2fZ6ePKnYvz35+6oKj7E+aqhDhPnY4+PyXj83kTxpSFWSTDQZS7WqAzlY26h5djQTpjWuC9f&#10;3qgPv8DMmt4Fn6vxJdBaQ8sMhz3YszCe31oYD9tpwO7J7ZxFsb38dBAYQN9lrAGsZmsAlRCofM4P&#10;2wgmo7/YAKAXaPQJlYYw0xOk2hZgagI2HAJDmIoNYWpg5cIryUuzQdkDM35jFX4jUfjbGevRrYx1&#10;6Gb6Wsw16I/0VegGJj5fcTJ+asHM+9WzQNE57w7KDqO15QqPf5+EN2xcT5QeZm1ipYdpy+NxTQXG&#10;yk5dJkYMDXqo1WZfafGM69WZd71D+sidRjnO+2rmTT3XNGbEVuMcLJuSvqt0ZKM2V81c+bBrsjTY&#10;Jmrz635FH/X40UwDl/P4v0X1QPY+9R+ZWlKXTE01hLDfEeQBa9yfl/KrPR817sl/DTtjsCWnxpeA&#10;iSW/k6mtABZa52CvIzOxpIbB1hqNugsTuy3SlvX01SYGQGoArg0AjWAwANwIHgKNYOgFej8MwrWA&#10;y2Fm+0BVI4DpAaQmwMoG4UW5IWBFnPhHZZnP3Wav3lV2TKLsnMKvJgp/I20lup62nPBa2lKoCdDO&#10;cMdUbEBKTtErlJ3x8JzCQwgGXp6EN/g+oH0C9wZK78YqPYRw0JYh+39iox65S185Yqe+Aoydm7wG&#10;taD9Oj3iFPqt1EV9VaYx9F+ql7vuWY88xuMz/fnvKj4T4zOK3xOtedGluKW9QYmpJT0FdnnAbbEI&#10;rPS5TQfyUZP+vCgTK3o5Li51TrAvjbpWgsZY6dNJ6IMNwFRMOcDOxh3HUU97LNZGYAC9cIGCAfRd&#10;jgsWG0B5L5BqGARTIHYwtQCZA1RuBGxNAO0B1XAIKx0XEu0Mc0lgFJ3z7BXKznj4lVjhV2BlX4GV&#10;fRkhKPzVVCm6kipBl1P9MH3R+SQf5YnYqfl73jgWz7hVL5MoO/TcsGEN/Bfn5aE2IkoP4Q0oPYQ4&#10;nNLjGgxCOTBmMGowbjByMHZu1qY9DgMhHOyPa0WoHUHx2TW7aPC6yimbwnoXbXuncVvRpckoPrAH&#10;2oQ581zbbHMbUaGZWPiwSS9+VNMhvJJmg7Hi9+HnmFpTG3AxaTKlpcYXByRsNrOgDzINX1ppak0r&#10;GnWli21nU5k9FjEFCgbwThikUgtAV+iQ3xivCEYwgjMCriaAcIg0itk2gYohjDlbqehUzOxCRtFZ&#10;z46VHRSdIaPsnIe/8p7CX0pdgi6lLEYXU3zQBczzKQvQuaR5yhMJ00uOxE7MOxwzKX/T80F54y9U&#10;yQKjA4V3wwoP/w8K74oNk9vUlvH0hmTq9oeUHkI+MHrw9tAVDM4AnAJ4e1B8cBa9/PQS17/oWbQ9&#10;RjXUgV4dLsav8PjrXtvJhvmZxjbpSac0G8jPajaML28xnI+aDeXlN+wqzDazogeyRaTG10bduhpU&#10;A0uhLQ6BboMhtBxGR3ZbIELdfbABsLVARRiEa4H32gLvGwEZFGPDIYe9jHKRhjFnCGyNAJ539b3e&#10;iUwYw3l2VWUHgrIDsbJjXiQKvwgr/ELMBeh88nz0e/I8zLnobPJsQhihPZM0A52GacgJU0snna/z&#10;mgtr4P/hXsAwiZfHtRUYLLRhVJV+CBviEKXHxg5GDyEgOAGQBTdbExS/20IR6jpfhOzmiUp8bnbM&#10;YTw+NG4rujMlwdbpXT1qpPzSWxTdbDg/raUjX9HKgY9ajuKj5sP5eY27CvPMrShvXBzqfv3/FWB1&#10;kbmYDmg/hn4NBdptITMdl9QC2MtxRgDeD2JeYgRcTUDCIUZ5SJuArQ3ItGhiCEyNAOEFZwyjjxvL&#10;tjwbEQ9e/U+e/R1lBw+/kHj48ykVCn8ueQ6j9EmzWIWfjmDuPczJgVHa7WGj0tyOVsmF/+M8PAlr&#10;WIWH++Nierj39z39B5UeOwNQenAO4CS6zMOcI0K2s2g0dk+DKPD2i/+wSuw2sVZqc3vtuJYjtVLa&#10;uvELMJUwjaSNCx+1dsZKP5Sf2rALHWEi5llj0atDnO8BsL7U3JpK6+xB5XTFBQtGAAX9ISOAmuCd&#10;cAjaBFh5SMMYKxKMEJfXCNsZhauoFZjuUlDKjY+HhjNhzKIPKPsCVtnnYWXnFH4WYYWXB6X3xuSm&#10;JUxBC292eAANV07Z4X9B2TkP/47Cs16exPRseAPPBuMevbl5+VjpoSYkSg/eHpR+rghZzxBmtnYQ&#10;JjfrJ8zE3jy8/Th+QUcPvgwmBsIEwfbumOP5qJ0bDm9G8iLMuwqSzcTUcBhzYUWuxvcEE0uN2rgd&#10;EGHhSUfYzaZJQRMjwDUB1x4g4RC0CbBykDYBhERQG7CGUB4WYcUCBeNCI65WACUkNQM2CO9zv0Sv&#10;vTco7EC4e/LZxHnKCs+u4t3fU/Z3vTwzD4eZfTkJ7QgbmTlqt2HmCByCwX9x3h2MEYwSjJMoPL4/&#10;uE+4X6LwXEMWlB48vZ9qeEPldPako5sPootaDdd622E8P66zF7/AciavxGoGX2k5jY8sp/KRhRcz&#10;E7bTRKzw7vyEX/sL0rtMrPba80CL1EZdtAtNLYXdWDGr8b3CuK1GNWwAMe3chKl2uEq3mwMrkBgj&#10;AM8HHpD0DJHagPGOJCQiNQLTIwKGwLUPoIuw3Biw8hGDgJoBCJ4Yc9Ruo7TjsVNkEMYwoQyn7H8O&#10;aSoUnpt8BlOOJyLn/dWelCs669mJskM4Q5Qdk43jyxUeGy7cey+pdmH3eaK37UZTac0H0PltHYVh&#10;lt78BOt5vAK7xbzCLot4yi4+PGS3kIds5/GRzVw+sp7NrHPA58k6uPOimtoL0nvPrv16/vWOhevC&#10;uig2RnZFU4+1jDQTixIhMR8rXjW+dxg30dAxs6JvNRsszLCeQckhroWaAIwAYl2IecEQoDYgvR7Q&#10;RcoOlEE3IBgC11PE1QpcOwEMAkINrr0AHLa5UtrhGE8Z49lB0d9X9goPDwp/PJGZY38swQPtjXSS&#10;TzhsksT9FvltEsow/8cpe99loky7OVjBHemc5gNEBW2dhK+tZ/KiuvryS3qt4OX3Wc2TwxLMXit5&#10;qOdyHuqxFNOfR1aqwYq1Lov5yHYBv7DjJF5Us8GCjLaO1LPJh1tmLXtoXbjhbXflpqjuCLgxshtm&#10;VzR8mekb7ERi1cmtf1CYiOlJjbtSuZZThOnW02lkM5MmDTysRExtwBoChEXv1AjEGNg2AttOYGqG&#10;itoBFJKMI2AOWm+YfiBqggwUXdWzv6vsQA8y7wYmna17ZB9nv1pXSRqoK3WV/VdqJ3abKwpv60xn&#10;Nu0vKmo5VJjaeQr/VQ9/fkr/jfyCQTt5eQN38UrxkSymt9/KQwM2M2uM+2/kob7reKjPWh7qvZKn&#10;7LWclyaezotsNUqY1Xok9ba9myC2sztVZOElLLacTCGLSRTqs8goa81LuxLou69Q+m7I/6FVZquB&#10;eolmYuFBjboaFCtKNX5E1BUL65lZ029bjaSirL1pRIxgBjYCbAhQG9jNrjAEWKzNdJdisrUC104g&#10;BiFh2gvEILgaAnPwWsPU/VHjZdyMSm71FDfJbNtTp9x5x7u/HbHo12jbMXULO7roJ1tMFT7HHjrc&#10;fju/aNgBXuHIE7w8h1M8BewBNOoED408xkMjjvDQ8EM8NOwgDw3dz0ND9vLQ4N1Y8bfzivtu4EWL&#10;p/FjWw4XlrQYIohr70I97+RO52LlLhBPp0qsp9FI7E0hqymYXhTilL6zpxB19sCcSBX4hnbM55R+&#10;3Vvb0hHLTF+YWQrjTSypTqz41PgJwDMRC8ea2dLy9mMEyeKpFFEMYghcjUCMQfROrUDaCSREwjUD&#10;233KGUUPMArWMKYe7hg+akmLyB5Taib3W27wcNh+fqTTaX7B6KuaBeMCMAN5inG3eUpMNPYmD425&#10;wUNu13lo9BUecr1EtjVEzud5yOkcDzme5imx0if0Xc971XmCIKPZUKqw2UBheusR9Kv2bnSshRdd&#10;jO8532Y2XQK1GNw7GDM8C1F4/GxWmJag8Jig8BYTsbJjpe+Elb6jO8ORG+s+50KcWefaRDTurp1t&#10;ZiVcAvOoWJmp8TMBJmKZWNH+5nZUYcdxghTiFTlDmMYaA1srcO0EQlWDwLScJExoOUyYjUOQ6LFB&#10;mvmTn2vKJz/VRJMeM5z4UBN53uchj7uayOOOJnIPwQziKcfe4mU6X+C9xaHKW+uZWpltRlGFrfDv&#10;tBpOve3gRr+09KAybabRRbiRntdlHi3vCm0U/N/w/3AfcE9wb+XKjinGtVm5h8fkPLyqwneawCr9&#10;eCHqME6AOowVoC4zdbOmHmse2aK/Xh6O7Q9AtndWTGr8zKgr1qDMxNQcSAXU2lErGhQGyClQec2A&#10;PSlRMtxobu8mTLScrJWKFTh3arimYtobTeT9WhNNDdNEXi80y7DCJwzdy4vsOEFY0noEjtddKr/q&#10;PaMmVmjteLEXLcNKnYcVON92Di0jDW8VMsrNEhScU3JO0cs9O3NfxLvDvXLhDBCU/S8Uvj1mOzcB&#10;aumgFYefPc/UitqOG7SVWLGo8Z+CWIPfwIJnZ2pNR/3aR5jR2UMrFbwmMQasWB0nCfNbDBWku17j&#10;Jc2M0iydEa2JZkRpomnhmvn9N2glYc+dNnhR42jp9V6F216NKIT9b7yOtIoZvrZWKlZgOVFeqEU+&#10;QlBsQtaLMwqOPTmn5KqKDl6dVXZL8Owq3h1ieFD2TmxIU67wmDjMI2ztKihq0keQam4jTMONWReo&#10;BVkpqPFfB1T75pbUbDMbYVbjvsKsTpO0orxeahbOTtBUYqJZsZo5dgu0UluN0orESlaEQ58yrIwF&#10;Gx71k8ECEW6RCLDrPN1oUnt8ghBuEbKKXe7JOQV/R8lxQ5Xz6qqe/R3vzig8eHdQdvDwbV218psO&#10;0opuaEOX4EbsruqdNeqwj6uGGu/CxEardWtX4WMc1hTMTdFUYqJJjzSjWgwVprdxFWRhpVOC8hFv&#10;iznQv1r2joihcmYdLLMyat6lTi+JwmKWKy+rzNzn7xArdXnIwnlyTsE5j84pOWYHoKqiq4QzJKRx&#10;4sc26SnMwB4+28RSuAwrfW38aOr59Wp8GA3IqjD6+tjbvIR56Zpl8zNweBOtGdNiEAWpeSzrWAia&#10;NLASrsbthMyG3emC5kMFse3HCdKIMk4QFnufaJW5M3ooWhbSLcNyEl3IKeznkFPqcmIvTjy5SujC&#10;xeucV+c8extXrawWw/ivG/egckxtqHwTMX2wviXdDto07KOpoYYKYC9/K+qyuZh+ZSqmnkFCi/Zu&#10;guTZyZqFC7M10fxMzbIu87Xi8fcl+PsbWOHPYQM4g9sFhxtYUJ3hJ0wtNIzrWVJW+PPNOH5ONe9C&#10;5zftLcrrMaV2bIex9Is2YwWZWFGV5cpbThWF5qiq2CrKTRQcE0KX1k788OaDtSIb9aTyG9pRuWbW&#10;VJa5WHjKtLOgL+vZ1VOK1fg8QI6phl3ol/03ayX55GmW+uRrInxEPrmaaGGOJpqboZlvv00rreUo&#10;KszUlh78ud2AzEIbYYP6uLaAcQUTK2oLrlFumFnT4djIcmG3CXNbutDcji7ArDjCZ5hmtlQ+TCnA&#10;hhZoKhbsaWhNe9W3EHapbyEwb9RWwwj/hVrJ1fj3qN5aQ4S9592he3hvF+RpKjxCNWOxt01v1I1a&#10;CAqMT1HHyWr8vKjbXMMAe9rFJp34HZuo95tX47+EAJmkWaBMciNI4beC/UgNNf4bCJZJCoJlfphw&#10;lBQEyfwuBZUsach+rYYaPx9ulkgaBcslEUEySfr7DJb5p3EMkvufDlb61mUv+9u4XeLXO0guOfVp&#10;Sk8Gyf1YVrwOkEsOsD+jhhpfDoFyaUzAByl5h4EKSXSgwi86UC6JDimVng4qlUxif4IAK69liFxy&#10;KEgmvR6skEZh5f0AJe+8D1ZIIrFy/yUDFNKIAIWEZcVrfE+vAuT+B/BxHXsbaqjxeYCwJlgpbavK&#10;IIXkBRAr5otAhfQ5R6zQATeVS2vBdSFl/kvwOTsDFf73sOI9+ysGKaRP/4rBCr8n+D8JcbuDJbzm&#10;PoOj9LEqsSGUk3uP/+8RPndrsHxxW/KQaqjxd3BXKTXHyhgCDFBhiEIajA1BhZL33kuDsSIHfYpY&#10;kQM/RKyw5cSKHPAufckRKzc54v+9/Sni/7n1LiVrbsmWkF2U1VDjLxFassSMxOHQ8P0Eg2XSix+m&#10;hKXfhU8xUCY5z1D6QYbI/H7H//NJBsul596lhBCHVvjod1aV2DjW4VDKnX1MNdSoAFbcZViBjlZQ&#10;cuRTxG2Gwx8jNp5Df03pwQr6smTe498/8HFK979L3/de++7HSr7v45TuDSqRbrlZ7KNOIvdfBg47&#10;BuNwYhsQ4uVPU7qFoR97rGCwwn8z/q1PUPrbxxik8N/EUPJB4pBrY4jCbyP+X0zpO8S/veHTlK7/&#10;MP3IEf/v0hCln3pnhv8SsOfrhQt/+Qe47FPEyrgUFIY5vkuspP5ArJSYfuyx4j1WRunHKZUw9FMh&#10;9xnQ34+h5E/Ev+/L0E+FFZ+FKCRLPkb824sJ5ZLZwfk+VVjxqPEzIlTha41DjrmfYohcOoehH0vu&#10;vXQOUZJPMFTuNwuHH5hwfJf4t2d+jCFy/xkV9JuBw5N3iH9z+rv0fY+SaZ8iDnW8K+irQql3iFwy&#10;FYjvAzghROmjXtL4syFQ5jcEK4InQ6nHpwhK8DFiI3AHYsX5ILEijf8UsSGMC5b7Y8LxXYbKJGOD&#10;PkHcCB6DG7ofZYhM4vYpBsv8R+PG9kcodQ2W+TIslY64o/TRY0Wnxo+KYKVf95BS6aigUl9M6Sjm&#10;dcURPg8plYz8GEER3qUvS+69ZPiniP9j2KeI/2Pox+k35FPEYQ9us3ycoQr/QTj0+ShDFZKBgZ9g&#10;QIlPE1aMavxIOKqcSuO4txuOafswXMKSe8/Rr/eniH+jF8Ml7x2lvW5hBir8en6KuB3Q48P0JcT/&#10;0f1jvI2J/6fbn+nLUtoNK2lXrMRd4fgh4v/o8jEGssSGYvcxBimXqbOq/2jAsbCVKm+zxKGL5Yd4&#10;i2Wo3NcikKXqa1Xi8KXzhxjAEv9fpw8R/385cYjUsYKLyfFWORd3DJT7dfgrhsql7d/lYnIMUCFu&#10;Q7R7n7ffIw712jJcTI74HlguJsdAmX/zY8hHPd37e8dWNE4rWCb5FcfALVR58wO8I1vSPPAviOPw&#10;ZqqEKdDvM0S2pKkqYVT1fcI9qfLmB4j/75fP4Z0SSRNgwCcYWrKkMcdbH2EwTO5jCRP9PkaYDgJU&#10;N4a/c9wslpqqMqjY1wR44y8YWOzT4HN4p9i3/u3PJAwk/RVhxuiNor9mIFpa51qRz1/yttK3NmHR&#10;X/OOcmkt4E2lzycJYwHA65g3kQ+fFbUa3wt8kIZmsHJFFVw41T7GUKWkqiqvf4LwW6q8ovT5KAOU&#10;EuPP5U20svKf6fNB3lVKjT7Eax9giHJVJYY+7LHi/eX3GIj8DT/F82j2O8T3YvABqrOzfC+4qPTR&#10;44gbabqfyzPKGbpQkH+XV5QrtP8OHyAf0d8lVl76nxDfH/VPeVG5Tvh3uBVt1TqGhqgX1f+vAMJ/&#10;gAvhU8QFy/83PIaO8f4NEfLR/DJE//clyIruPw4Njf8Hf39fbxKZw7wAAAAASUVORK5CYIJQSwEC&#10;LQAUAAYACAAAACEAsYJntgoBAAATAgAAEwAAAAAAAAAAAAAAAAAAAAAAW0NvbnRlbnRfVHlwZXNd&#10;LnhtbFBLAQItABQABgAIAAAAIQA4/SH/1gAAAJQBAAALAAAAAAAAAAAAAAAAADsBAABfcmVscy8u&#10;cmVsc1BLAQItABQABgAIAAAAIQARQlW7hwUAAJgSAAAOAAAAAAAAAAAAAAAAADoCAABkcnMvZTJv&#10;RG9jLnhtbFBLAQItABQABgAIAAAAIQCqJg6+vAAAACEBAAAZAAAAAAAAAAAAAAAAAO0HAABkcnMv&#10;X3JlbHMvZTJvRG9jLnhtbC5yZWxzUEsBAi0AFAAGAAgAAAAhANjcM37hAAAACwEAAA8AAAAAAAAA&#10;AAAAAAAA4AgAAGRycy9kb3ducmV2LnhtbFBLAQItAAoAAAAAAAAAIQBxFghW5HcAAOR3AAAUAAAA&#10;AAAAAAAAAAAAAO4JAABkcnMvbWVkaWEvaW1hZ2UxLnBuZ1BLBQYAAAAABgAGAHwBAAAEggAAAAA=&#10;">
                <v:rect id="Rectangle 109" o:spid="_x0000_s139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AO8xAAAANwAAAAPAAAAZHJzL2Rvd25yZXYueG1sRE9Na8JA&#10;EL0L/Q/LFLwU3VRL0dRVqkXwqlbxOM2OSdrsbMhuk9Vf3xUK3ubxPme2CKYSLTWutKzgeZiAIM6s&#10;LjlX8LlfDyYgnEfWWFkmBRdysJg/9GaYatvxltqdz0UMYZeigsL7OpXSZQUZdENbE0fubBuDPsIm&#10;l7rBLoabSo6S5FUaLDk2FFjTqqDsZ/drFIzba3dal1+Hw3H6vTy/tNuP8BSU6j+G9zcQnoK/i//d&#10;Gx3nJ1O4PRMvkPM/AAAA//8DAFBLAQItABQABgAIAAAAIQDb4fbL7gAAAIUBAAATAAAAAAAAAAAA&#10;AAAAAAAAAABbQ29udGVudF9UeXBlc10ueG1sUEsBAi0AFAAGAAgAAAAhAFr0LFu/AAAAFQEAAAsA&#10;AAAAAAAAAAAAAAAAHwEAAF9yZWxzLy5yZWxzUEsBAi0AFAAGAAgAAAAhADFMA7zEAAAA3AAAAA8A&#10;AAAAAAAAAAAAAAAABwIAAGRycy9kb3ducmV2LnhtbFBLBQYAAAAAAwADALcAAAD4AgAAAAA=&#10;" fillcolor="#00b0f0" strokecolor="black [3213]" strokeweight="3pt"/>
                <v:shape id="Text Box 203" o:spid="_x0000_s1393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ZzexgAAANwAAAAPAAAAZHJzL2Rvd25yZXYueG1sRI9Pa8JA&#10;EMXvhX6HZYTe6kahRVI3IgFRpB60XnqbZid/MDubZldN/fSdg+Bthvfmvd/MF4Nr1YX60Hg2MBkn&#10;oIgLbxuuDBy/Vq8zUCEiW2w9k4E/CrDInp/mmFp/5T1dDrFSEsIhRQN1jF2qdShqchjGviMWrfS9&#10;wyhrX2nb41XCXaunSfKuHTYsDTV2lNdUnA5nZ2Cbr3a4/5m62a3N15/lsvs9fr8Z8zIalh+gIg3x&#10;Yb5fb6zgTwRfnpEJdPYPAAD//wMAUEsBAi0AFAAGAAgAAAAhANvh9svuAAAAhQEAABMAAAAAAAAA&#10;AAAAAAAAAAAAAFtDb250ZW50X1R5cGVzXS54bWxQSwECLQAUAAYACAAAACEAWvQsW78AAAAVAQAA&#10;CwAAAAAAAAAAAAAAAAAfAQAAX3JlbHMvLnJlbHNQSwECLQAUAAYACAAAACEA7E2c3s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Geographer</w:t>
                        </w:r>
                      </w:p>
                    </w:txbxContent>
                  </v:textbox>
                </v:shape>
                <v:shape id="Picture 111" o:spid="_x0000_s139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b4twQAAANwAAAAPAAAAZHJzL2Rvd25yZXYueG1sRE9LawIx&#10;EL4X/A9hBC9Fs+uh1dUoVih4K10f52EzbhY3kzWJuv77plDobT6+5yzXvW3FnXxoHCvIJxkI4srp&#10;hmsFh/3neAYiRGSNrWNS8KQA69XgZYmFdg/+pnsZa5FCOBSowMTYFVKGypDFMHEdceLOzluMCfpa&#10;ao+PFG5bOc2yN2mx4dRgsKOtoepS3qyC7qRzjx/H03b/Lr/K2/V1fjSk1GjYbxYgIvXxX/zn3uk0&#10;P8/h95l0gVz9AAAA//8DAFBLAQItABQABgAIAAAAIQDb4fbL7gAAAIUBAAATAAAAAAAAAAAAAAAA&#10;AAAAAABbQ29udGVudF9UeXBlc10ueG1sUEsBAi0AFAAGAAgAAAAhAFr0LFu/AAAAFQEAAAsAAAAA&#10;AAAAAAAAAAAAHwEAAF9yZWxzLy5yZWxzUEsBAi0AFAAGAAgAAAAhACW9vi3BAAAA3AAAAA8AAAAA&#10;AAAAAAAAAAAABwIAAGRycy9kb3ducmV2LnhtbFBLBQYAAAAAAwADALcAAAD1AgAAAAA=&#10;">
                  <v:imagedata r:id="rId26" o:title="enviro" cropleft="14043f" cropright="13037f"/>
                  <v:path arrowok="t"/>
                </v:shape>
                <v:shape id="Text Box 205" o:spid="_x0000_s139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6cyxAAAANwAAAAPAAAAZHJzL2Rvd25yZXYueG1sRE9Na8JA&#10;EL0X/A/LCL01GwMtIWYVCUiLtIeoF29jdkyC2dmYXTXtr+8WCt7m8T4nX46mEzcaXGtZwSyKQRBX&#10;VrdcK9jv1i8pCOeRNXaWScE3OVguJk85ZtreuaTb1tcihLDLUEHjfZ9J6aqGDLrI9sSBO9nBoA9w&#10;qKUe8B7CTSeTOH6TBlsODQ32VDRUnbdXo2BTrL+wPCYm/emK98/Tqr/sD69KPU/H1RyEp9E/xP/u&#10;Dx3mzxL4eyZcIBe/AAAA//8DAFBLAQItABQABgAIAAAAIQDb4fbL7gAAAIUBAAATAAAAAAAAAAAA&#10;AAAAAAAAAABbQ29udGVudF9UeXBlc10ueG1sUEsBAi0AFAAGAAgAAAAhAFr0LFu/AAAAFQEAAAsA&#10;AAAAAAAAAAAAAAAAHwEAAF9yZWxzLy5yZWxzUEsBAi0AFAAGAAgAAAAhAHPTpzLEAAAA3A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513" type="#_x0000_t75" style="position:absolute;margin-left:358.2pt;margin-top:505.95pt;width:84.25pt;height:84.25pt;z-index:-251899904;mso-position-horizontal-relative:text;mso-position-vertical-relative:text">
            <v:imagedata r:id="rId33" o:title=""/>
          </v:shape>
        </w:pict>
      </w:r>
      <w:r w:rsidR="00EB4381">
        <w:rPr>
          <w:noProof/>
        </w:rPr>
        <w:pict>
          <v:shape id="_x0000_s1514" type="#_x0000_t75" style="position:absolute;margin-left:264.65pt;margin-top:505.95pt;width:84.25pt;height:84.5pt;z-index:-251898880;mso-position-horizontal-relative:text;mso-position-vertical-relative:text">
            <v:imagedata r:id="rId27" o:title=""/>
          </v:shape>
        </w:pict>
      </w:r>
      <w:r w:rsidR="00EB4381">
        <w:rPr>
          <w:noProof/>
        </w:rPr>
        <w:pict>
          <v:shape id="_x0000_s1516" type="#_x0000_t75" style="position:absolute;margin-left:77.55pt;margin-top:505.95pt;width:84.25pt;height:84.5pt;z-index:-251897856;mso-position-horizontal-relative:text;mso-position-vertical-relative:text">
            <v:imagedata r:id="rId58" o:title=""/>
          </v:shape>
        </w:pict>
      </w:r>
      <w:r w:rsidR="00EB4381">
        <w:rPr>
          <w:noProof/>
        </w:rPr>
        <w:pict>
          <v:shape id="_x0000_s1519" type="#_x0000_t75" style="position:absolute;margin-left:264.65pt;margin-top:412.4pt;width:84.25pt;height:84.5pt;z-index:-251896832;mso-position-horizontal-relative:text;mso-position-vertical-relative:text">
            <v:imagedata r:id="rId57" o:title=""/>
          </v:shape>
        </w:pict>
      </w:r>
      <w:r w:rsidR="00EB4381">
        <w:rPr>
          <w:noProof/>
        </w:rPr>
        <w:pict>
          <v:shape id="_x0000_s1520" type="#_x0000_t75" style="position:absolute;margin-left:171.1pt;margin-top:412.4pt;width:84.25pt;height:84.5pt;z-index:-251895808;mso-position-horizontal-relative:text;mso-position-vertical-relative:text">
            <v:imagedata r:id="rId55" o:title=""/>
          </v:shape>
        </w:pict>
      </w:r>
      <w:r w:rsidR="00EB4381">
        <w:rPr>
          <w:noProof/>
        </w:rPr>
        <w:pict>
          <v:shape id="_x0000_s1523" type="#_x0000_t75" style="position:absolute;margin-left:358.2pt;margin-top:318.85pt;width:84.25pt;height:84.5pt;z-index:-251894784;mso-position-horizontal-relative:text;mso-position-vertical-relative:text">
            <v:imagedata r:id="rId42" o:title=""/>
          </v:shape>
        </w:pict>
      </w:r>
      <w:r w:rsidR="00EB4381">
        <w:rPr>
          <w:noProof/>
        </w:rPr>
        <w:pict>
          <v:shape id="_x0000_s1525" type="#_x0000_t75" style="position:absolute;margin-left:171.1pt;margin-top:318.85pt;width:84.25pt;height:84.5pt;z-index:-251893760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526" type="#_x0000_t75" style="position:absolute;margin-left:77.55pt;margin-top:318.85pt;width:84.25pt;height:84.5pt;z-index:-251892736;mso-position-horizontal-relative:text;mso-position-vertical-relative:text">
            <v:imagedata r:id="rId54" o:title=""/>
          </v:shape>
        </w:pict>
      </w:r>
      <w:r w:rsidR="00EB4381">
        <w:rPr>
          <w:noProof/>
        </w:rPr>
        <w:pict>
          <v:shape id="_x0000_s1527" type="#_x0000_t75" style="position:absolute;margin-left:-15.95pt;margin-top:318.85pt;width:84.25pt;height:84.25pt;z-index:-251891712;mso-position-horizontal-relative:text;mso-position-vertical-relative:text">
            <v:imagedata r:id="rId37" o:title=""/>
          </v:shape>
        </w:pict>
      </w:r>
      <w:r w:rsidR="00EB4381">
        <w:rPr>
          <w:noProof/>
        </w:rPr>
        <w:pict>
          <v:shape id="_x0000_s1528" type="#_x0000_t75" style="position:absolute;margin-left:358.2pt;margin-top:225.3pt;width:84.25pt;height:84.5pt;z-index:-251890688;mso-position-horizontal-relative:text;mso-position-vertical-relative:text">
            <v:imagedata r:id="rId47" o:title=""/>
          </v:shape>
        </w:pict>
      </w:r>
      <w:r w:rsidR="00EB4381">
        <w:rPr>
          <w:noProof/>
        </w:rPr>
        <w:pict>
          <v:shape id="_x0000_s1533" type="#_x0000_t75" style="position:absolute;margin-left:358.2pt;margin-top:131.75pt;width:84pt;height:84.5pt;z-index:-251889664;mso-position-horizontal-relative:text;mso-position-vertical-relative:text">
            <v:imagedata r:id="rId44" o:title=""/>
          </v:shape>
        </w:pict>
      </w:r>
      <w:r w:rsidR="00EB4381">
        <w:rPr>
          <w:noProof/>
        </w:rPr>
        <w:pict>
          <v:shape id="_x0000_s1536" type="#_x0000_t75" style="position:absolute;margin-left:77.55pt;margin-top:131.75pt;width:84.25pt;height:84.5pt;z-index:-251888640;mso-position-horizontal-relative:text;mso-position-vertical-relative:text">
            <v:imagedata r:id="rId48" o:title=""/>
          </v:shape>
        </w:pict>
      </w:r>
      <w:r w:rsidR="00EB4381">
        <w:rPr>
          <w:noProof/>
        </w:rPr>
        <w:pict>
          <v:shape id="_x0000_s1537" type="#_x0000_t75" style="position:absolute;margin-left:-15.95pt;margin-top:131.75pt;width:83.75pt;height:84.5pt;z-index:-251887616;mso-position-horizontal-relative:text;mso-position-vertical-relative:text">
            <v:imagedata r:id="rId39" o:title=""/>
          </v:shape>
        </w:pict>
      </w:r>
    </w:p>
    <w:p w:rsidR="008946A5" w:rsidRDefault="006C04B6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4C3F601A" wp14:editId="36569ED6">
                <wp:simplePos x="0" y="0"/>
                <wp:positionH relativeFrom="column">
                  <wp:posOffset>2239334</wp:posOffset>
                </wp:positionH>
                <wp:positionV relativeFrom="paragraph">
                  <wp:posOffset>1699260</wp:posOffset>
                </wp:positionV>
                <wp:extent cx="1024255" cy="1029335"/>
                <wp:effectExtent l="19050" t="19050" r="23495" b="18415"/>
                <wp:wrapNone/>
                <wp:docPr id="118" name="Group 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8" name="Rectangle 13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Text Box 193"/>
                        <wps:cNvSpPr txBox="1"/>
                        <wps:spPr>
                          <a:xfrm>
                            <a:off x="0" y="783771"/>
                            <a:ext cx="101488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Social Scientist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Picture 143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3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4" name="Text Box 19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3F601A" id="Group 118" o:spid="_x0000_s1396" style="position:absolute;margin-left:176.35pt;margin-top:133.8pt;width:80.65pt;height:81.05pt;z-index:251758592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iCXKhAUAAJUSAAAOAAAAZHJzL2Uyb0RvYy54bWzsWFtv2zYUfh+w/yDo&#10;3bEky5Zk1CkcJykKZG3QZOgzTdE2EYnkSNpyOuy/7xxSUpxLm6wZig1ogMi8Hh6ey3c+6c3bfV0F&#10;O6YNl2IWxkdRGDBBZcnFehb+fn0+yMPAWCJKUknBZuEtM+Hb419/edOoKUvkRlYl0wEIEWbaqFm4&#10;sVZNh0NDN6wm5kgqJmByJXVNLHT1elhq0oD0uhomUTQZNlKXSkvKjIHRUz8ZHjv5qxWj9uNqZZgN&#10;qlkIuln31O65xOfw+A2ZrjVRG05bNch3aFETLuDQXtQpsSTYav5IVM2plkau7BGV9VCuVpwydwe4&#10;TRw9uM07LbfK3WU9bdaqNxOY9oGdvlss/bC71AEvwXcxuEqQGpzkzg1wAMzTqPUUVr3T6kpd6nZg&#10;7Xt44/1K1/gLdwn2zrC3vWHZ3gYUBuMoSZPxOAwozEGnGI3G3vR0A/55tI9uzp7ZOewOHqJ+vTqN&#10;gjAyd5Yyr7PU1YYo5hxg0AadpUa9pT5BgBGxrlgQw6AzjlvZm8pMDVjttXbqb0umShv7jsk6wMYs&#10;1KCACzyyuzAWFICl3RI81ciKl+e8qlxHr5eLSgc7gtkQnUTnLgFgy71llQiaWTjK4yhyou9Nusxk&#10;vRS7j/Ha90VArxIwiN7w13cte1sxVKMSn9gKYg4CI/EHYLbfySSUMmFjP7UhJfMKjyP46w7rdrij&#10;nUCUvIKL9rJbAd1KL6ST7XVu1+NW5sCi39ze/Fub+x3uZClsv7nmQuqnblbBrdqT/frOSN40aKWl&#10;LG8hzrT0UGUUPefg6Qti7CXRgE2AYoC3MLuR+ksYNIBds9D8sSWahUH1XkDIF3GaIti5TjrOEujo&#10;w5nl4YzY1gsJAREDUivqmrjeVl1zpWX9GWB2jqfCFBEUzp6F1Oqus7AeUwGoKZvP3TIAOEXshbhS&#10;FIWjlTAyr/efiVZt+FpAiA+ySzMyfRDFfi3uFHK+tXLFXYjf2am1H6Q8AtUPyf2iQ8lrRLcTuQ/i&#10;YvQg9QO7hwm8NXjbxf63QCDLR1nmlkIY9rgXp3neIiaCZ9aFfoe3XZa/EAiERBQAdTD/ML8no7EP&#10;8n6mTdsuF1o8uVPftZ5I4hfkytMZ+oKNPzpDy5tnM9Tul3tfMaOi8+//KGvtfylnFadT+G+ZDbQe&#10;1evnGSDsslsEP88i6xfJqIm+2aqBxyi+5BW3t45QAk6hUmJ3ySkWbuwclP501KU/zOOxQYxDJTMU&#10;EBBZmUH6uiHixhjKgQszowhlRw2/4a5lHPODuGbDHWfNkIkd1/JIifUQYDtPkzyJDwYxwjodvEYA&#10;o5xeSHpjAiEXcNKazY0CHtDizfD+cte9d51lxRWCARaZz9xuHPx2EI2TrSXbC32bjnsKeyrptoai&#10;7Tm5ZhWx8EJgNlwZKCVTVi9ZCWTlfQlFhsL7gAWWqTQXnrsA6AHYIDQh/Dna/GeSz6OoSE4Gi3G0&#10;GKRRdjaYF2k2yKKzLI3SPF7Ei7+wqMTpdGsY2INUp4q3qsPoo0h6kiO3bxOefTsW37IjtDsAIijU&#10;/ToVYQgthLoaTZH+4ZtFEoPb4KJgxCL31QDmrWaWblAOeqSzuncn0qJg2fwmS7AEgdLm6mOH7S2X&#10;TvJ0nEN0IWkejZMiRaXuakQ6yUYTqMdIqrMiG0PbK92JeU2JwIOeqAxPeGo8mqTgqclgPj/NBml6&#10;mg9OTqC1WJwV6SiepOOz3lOQGKVsPi4NhdQpX++srzgJ7e2JpzM9dH8UPUjTDh8O6IF718HqCUBy&#10;hY5/IT2YRJMU6Aa4N8mKIrnv/TzL0yzz3geCMBlP/kXv/yQIX6Pw/4ggxC4j0fM/CYKD0bsXAI8v&#10;z5J693oP3z7c7vY7DX5cOexD+/Br0vH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OuOVh+IAAAALAQAADwAAAGRycy9kb3ducmV2LnhtbEyPQU+DQBCF7yb+h82YeLMLtIAiQ9M0&#10;6qkxsTUx3qYwBVJ2l7BboP/e9aTHyXx573v5eladGHmwrdEI4SIAwbo0VatrhM/D68MjCOtIV9QZ&#10;zQhXtrAubm9yyioz6Q8e964WPkTbjBAa5/pMSls2rMguTM/a/05mUOT8OdSyGmjy4aqTURAkUlGr&#10;fUNDPW8bLs/7i0J4m2jaLMOXcXc+ba/fh/j9axcy4v3dvHkG4Xh2fzD86nt1KLzT0Vx0ZUWHsIyj&#10;1KMIUZImIDwRhyu/7oiwip5SkEUu/28ofgAAAP//AwBQSwMECgAAAAAAAAAhAHEWCFbkdwAA5HcA&#10;ABQAAABkcnMvbWVkaWEvaW1hZ2UxLnBuZ4lQTkcNChoKAAAADUlIRFIAAAC/AAAAwAgGAAABIpmC&#10;hAAAAAFzUkdCAK7OHOkAAAAEZ0FNQQAAsY8L/GEFAAAACXBIWXMAACHVAAAh1QEEnLSdAAB3eUlE&#10;QVR4Xu1dBXgTWdfu36TJTOqU4l5BdnGHtqngXlyqFCktUCiuBdqkuLO4u8viskAVdyiUurtbkjb3&#10;v+fOTBtYYNld4AM27/O8z0Rmkplzzzn3XD0a3y16rtIsZF9+eQzbQ5UMPyBUsG+/PMZf1UPjL+sh&#10;9u2Xx8xHVdCMB8Zf9g/qWwm7si81fGNroyUxtb7cH5hZUCOG7ROU/+AvPUQy9uWXwTgsb7fzOmjc&#10;qap5rscqIfv1IrnNDL03E67rowYdhbZmnQUD2VP/Phz26BfNeFgFTQ01QmufdX9rO0sreWlyHYXr&#10;KZ0XY67Q+a5ntf+5qByn2zxLKnmG/OJqoxkPqxaeeriqcH5YDTT9XlU0YptRQjtXUdbeCMdi9vS/&#10;D++zv0bHFt1Dq7IblHbz40WsyKyXJU2uheaHVUdet6sgl6OV0N5op5JdscP+/lOYWgkfDN+hV9hd&#10;wkedPego/7RaaG1xXbQsszZaGF4DTQmqgk4keqG9Mc6lXRaKStjLPh9tXHglDvsM0fO8c+hW2sai&#10;TYmdn/mn1kK+8TXRnOfV0aQ/jNHRBA+0L84RbY8ZiMytRX/vKWxm0plDt+ojt1OV0OTbxigkcwda&#10;Gd42ZvaTauTux54zQofi3dDu2OFoa3S/vy8iMyvqcv+VumjkLgPyJ3+kr0ZXU6XoXNJ85dgzRmjU&#10;PgNkv1YXbXzVp2RzVC/UfCj/7/9Jt4UiBH8CT3IhxQedS56DTiZOQcO266MBa3RRj0XaqLM3P7/Z&#10;EDqcveTvwdSCutBlrgj18tNG/VbooGMJnshqMv1m+CEe6reRJxN7U2hTZPd/bgcAEzGVaTlZWOBw&#10;hpdpN5tGtrNoBD9sMVGI2o+tcB//GHXFGgYaYg1+SwdhZsfxQtRhnAC1HyNAZpZ0BHvKd44ghTQ8&#10;WC7dH6yQvgaGKKRhgQrJq0CF9BZ7yr8D/gPfYLn/Hvzju0MU/rvwH+wMVvjvCFZItuPjNva0f4Zg&#10;hV/v4FL/0cEyqWtoqb9LoEzqHFwqdcSvHUJKpaNCSv1H4vcj2NP/PgJKJE1ulSxpHFwiaRRUsqRh&#10;QInUHL83A4YU+5gGFfuaBBb7N7hd7FufveQHQd2Ogkbsy6+DCSHCMPbll4fTCZ288Vd1HmJDi2E/&#10;+rKYjuMh5xPaCdaTde6zH31ZmFvTxf3X0nL27ZfB0AOCMvYlwersBu+8/1cwtaGjx17ULvA4WzPH&#10;7WQltC9sYoz9WlrpFVQJtXagMs3FGpVNxfRe9vS/jxkPjdH0+8ZoyzXvt97BVVB/f8PwaXcqpzme&#10;oePGXdON6+EnTGVP/ftIKH6Mfu2hHbMkuhYKy7+CnC/wUuY8rYaGbjaMdDhQKXvIb3qKLa8GFbGn&#10;/z3Yr9bJiim6i4COc20i+2/mpy3HIcvimJo4sq6K3C9UJjUcRBXsJX8Pw7bpo85evKheK/n47i+j&#10;lbl10OrCOsgvoRaa9bgamnC5MjqS4I76+OugThOFWexlnwdza6HnwPW66RBNLH3aKXvB6xpIklQL&#10;SVNqIZ+IGmja3aqk8j+IwxaI6rZE9/17TwFB1IDVusjxgCG506CMLSVBmVvQ3JfV0Yz7VZHnNRx0&#10;xUPQ5YR2xAxCv+GwpVEffgF7+V8Dq93Knr7aaPAmPeR0yBAdi/bOvZ62HF1KXYImXDCSQ0wKoUxv&#10;LB4IukatbJjGXvr5aDqQju4l0UGDNuihETsN0Pnk+ehM0gzkddr0Hvxxn6U6yMJDmNlp4j8IuDjY&#10;zKBRdx9t8mPHEyejA9HjSrsu4kUM3sVD7UcLX1pMpFDP6bWfs6f/M1hOptCMKE0094RdNMRF8KeW&#10;UyjUaYIQNRsqSGdP+8fQXJCliUys6OWWk2g5iYtwsNXKRSuX/f47R5BCshMzHFfq3SAmwrFQGH7/&#10;Cr9+yZ7y7/GxmAi/3haikGxlT/tnIDFRKRMT4TjIGcdBTl8sLlKNie6VLGuoGhdxMREXF7GXfB+o&#10;YyH8vm7ob0BzyC4tZb8NWl82XvgWMLWgh7ie0UYeAVqpLqf/Zmv6e8CkAEMEMc7EQIOHkwMqoc7j&#10;de6xX/0YmPeyGlrwujoasJGSz39VHZmJqX/WaP/aMBcLTw3YzvtgV96ytHpoeWqdnB5zDF6zH31f&#10;cD4lQtNeCeWOx2hc91Fbmg6gc7vO0U3suUg3vvVIUfEv3WmZmS1dkz39+4L7Jf0C0G2P2wYKjz8M&#10;0LE7y7J2vnJ5cS9zjyI0axeaHadZ0HmMTq7P2xpozvOqaNq9ymjibUM09pIuggd3viB80tFd8PeD&#10;qn+LV2m38iG0n/2sqgx0fB7W79lPq6LZj6opH2cfL3Y6aBTTpAed7birStKKzPpIklAHwUPAOVNC&#10;jdCEG/qo/chKEfUttJqxP/ltYGpBOQQl7MuJL36I4AHguDy9HlqaUhddT16ZNm3VoOjR13j5vvE1&#10;S5fgZsTCN1jyuL3iHVoVTbxhjMPaqglbXg7LPhLngQ7FjyGxs6VTla/TGv4AeNAkuRy5ujCqMAhF&#10;FQajy093FfXbwEsdsoeH+ro3zYYmyprCumh1fh20LKM2bqrghwivQZor0BE64VJl3KqYikbuNiAh&#10;NTRd+i+vlGZmTf276PZz0HqUKAHidEtvPuroqZV+4u7qxBl3ahbOfVEd+UTXkEPzBxpw8BArcuog&#10;6CJeEluTuNGZD6shr4AqaG7ALxnHEyehw/Hj0P44Z7Q7dgRpvfyjXt2/g6ZD+Lk9/ETpIDXoBYbW&#10;zfjzldG84CbRIRnbimdjNYE23KLIGqQFujiakTw8HLRGpwRWQR64Gcbc/Hh0IM4F7YkdhXbGDEHb&#10;ogegzVG9UZ0OWq0addf6g/3LLwsza7q4xSA6uu+yitYUNNvGnMYGiW9s0k1jFJCxCd3KWIf+SF+F&#10;rqUtQ94hVcjwgsdVYzTudyPkcqwSmnCiTsKQzfqo/ypd1MdPuwBufktUH7TxbXelqZXQo6Gd8BT7&#10;l18Fmt0WiBA0CeEGoAkID+K435CUyJVUKbqc6osupixCv5Om4kx0KtGbPCjo/NAt+qSfHlp63Rdp&#10;I2iIbQzvWdp0qFZSS0e+kv2Prw/bmTTqih8EGtBQItBSH4hLZchveug0bt/CTZ/ATVEYFhm0UY/c&#10;dL/lOspO4+hXPZby0rv58ZHtfGxHzgZRGyO7IVMreg/7098OZjbCTOjahy5+GFeAkrHwpF9PeqSJ&#10;JtzRRONu85DTWV5uawdBjHga/doWS9t6Om72elGosyduoY4XoAU3OmSwP/e/g6kVtXBOkib04pTu&#10;jh4uX/Oobz7cJCFut8PYRSd8wx3dmeGGdm4CZGpJf72u1r+DWXGa2WNu8ZLZt++gbietFg1tqE7s&#10;2+8TgTJJDpB9+2MisFR6Plgm/QMYIpPcwA90I0QmvR5EKLkGxN9dZeh/BX93OUQu3cle/r9DiMJ/&#10;SbBCupih/yIgvjGfIMwQuf/CIMxguXRBIGawXDI/VC6dB8TfzWUonQNkf+7bIlAh6YofoEsgZrBi&#10;mV2wQmJ3R+FvG6zwtb2jkNgAQxX+1oEKX+sQuUQcgBks97e6i3lHLrEEhsqXWgDx951vlvh83QEa&#10;VVxTSo1ClD6VOAYif0OON5GPAcdraJY+xztKHz2OQcoZuqrE5+pwZP9Cja8GM7Hw27e8vhRaO2gl&#10;sC9/PDTsKswadpj/fdS+fxcmVlTHkYcpBIQRFPbjHwcup7WR62ltpcsZbdRqFPWC/fiHgeb4K2Rq&#10;nxyO4y59xSl+XwNmYurR5ECY5WQoh+Ok24Y/1gOYW4lKyJjzI2MFzMeDsWf2qx8DphaUGKbdLXhT&#10;g0y/m/uy2vf9AGZi+k/tWpgYCpMVYZLogOWGb9mPvz/03ciT1WijUZt9Ww4zGyprWVo95bLUet+v&#10;9Pv/JiwecUggq9VBoxL70TtYlWOixPXBefbt94VGdnS080kRcjxOI3Ox8G5DO7qw4zid4t5+uvHW&#10;3rppv/Smc0ws6Xz29E/h/9jjtwVMJx53SfRqzAVd1H409dj9TPUct5NGaPSJSmjiOZMipwu88IEb&#10;RAqbqcJkjxuGRRNvGaLBm3Ti8YMeM7GkatcVC+uZWwv/N3GSmSU1H/y721WqxPOmIZpwTR95XKmM&#10;jkdML7ifvR+dfSHNuxixrHBxFDMJeObjKsgr2AjBXOnRv+ugUUepksH7BP+bkUtzGzquh8uv8hmP&#10;qiCH47QcBi68giuhW2mb07xDqqKpAVWUg3fzXkHX+/w3NfMnXNJ77nyWfu16jsodf0snGUrM6QSN&#10;GlgJzNif/HYwtRTeh7GBKcuGvIEO3REHRcVznldDbR21397N2ps393ntwqkvNZX9l1YOW5ZWv3Rp&#10;al0yzx4GQWACG4xcjjmvW9rRXRTF/uS3Qx0LDUMY1EgseYoSi58QH+980iByUWRNtCqs48uXeReR&#10;eyivbMHr6sp5L6qjWY+qoalBVZTtHbUjx503KrKbqvd02DbdHK8zLd709tdRmFrS0exPfxvYr9PN&#10;iSu6j+KLHxFOulY9Z8bDqo+c9lSOeZ1/Dbld55VK/+gWLomrlwdd7fNeYt1/wIwNwOCG2ymjolF7&#10;DeUwL+tAnCvpYmd/+uvDxErQD8YGYoruIJitDzweuDZ6VU4D5DjT+q3jGR5a9szyzYrs2mhZOozO&#10;1CLjYnOeMUNMMCULuuOPxHoo9kaPlu2LcVHuiR2J2g+vHMv+xdeFzTRR2qg9BiiyMJAMLwFbDtZL&#10;GbSTh+y38gpWZzaUw9ASDDHBKA1MVoOBDhjkmH6XGSNb/7xfpNORynEw9Qu66LdHDCmBERr2L74u&#10;Bm/UQ/AAnZ2NX3Vdwkc9l/FR75W8gmuvd2ZdzpwfsTyrNlpdUIcsb4AHgCEmeABQI1isASsRxp03&#10;LoJ5gzDAN/6gSVKPJdrIeiZd1rCToCH7N18PrUbzkzt78ZHVdL7MxrVuLsyahME7iDaXJzTKXppW&#10;G63IrkNuHsbKJIm1yJATLKOYdger0HVjMm3waMIEdDB+NNob54B2xQxF26MH4Oam8OvOoWjtxEfN&#10;hwjjR+zQRy5HDNG4C0ZlsOZj1r0aBaAii6Kqy/ziayJ/rDYgeWkSI31YKgOeCEYoj8ZPKeHGyPaT&#10;MbKRaGfMYLQtuj9q2U8/HkezIezffVmYWlKzcYNcDiMxoLswbxKM0eNqZbTiiUX4w5wjRE0WYoOF&#10;m4ZBPpA83DysM5mGDRjU52DM+DwYtWHGhx3JmpPt0QPR1ui+qPUQg/i/vbjlc9G4h+A5+H8ywIft&#10;gBulhIG7iVgtsHTLZj6sWhqcuQ3tiB4cDg8zF6sNSB5UZ/ItY+QOLvR0pVIYXn1/hHJLVG9kZksl&#10;mYuprzOnELdt59fvoNUUlqeQUtiijxz2GSDX4/ghzhsR9zgtqFrS7YwN6Gb6GnQ9bQW+8SpKUBuQ&#10;PLn5U0bI6aAhmnWtZdLA9cz8UG58GGa4mlpR25sO/BdzRf8KULzdfURy+GP7dXoIRuzJQxyrhMae&#10;NSI3fiN9JbqWthRdTvUjI5VTrtXOG49LafTJSuTmYUQTShDW6PTE3oeT/qaoHqhJH620hnaC2+zf&#10;fR2YdxUm91jMjEwOhIfA9gBu1fmQIbqcLC27kipBl1IXowspC8gqpdNJ05FvYOdnsMhrODZ+cMOw&#10;kglKsut8EZm8PHixaVwbFz5q1E345SZ0fgowIsk9BAyfDv5NDw3fzjwI3PjvyXPR2eRZ6FTSNDLU&#10;OmKnPlE5UJt+K9ibnydS/DJAWAAuud04vsLMmvqd/fmvj8bdRYl2+CFgoLq3VAf1wxK1X6tHpHs4&#10;dpLsNL5x8PXHEyahIZt08+DGocbtsUiU33yosLjHUh7qsohP1oxJQ62zlz+y/pzW2peFlRclg1F2&#10;GOyGmhQepO9yHbQ/arzsWMJEMsDd398wqsUQKm/kYV7p0H08NHAbD3X14xe2daTj2LHioo2RXVHN&#10;dhq12J/9trCaLCyDgWvyIFifu80X5Y86zXvjeZ+Hxgfx0JjrPGXfjfyM5vZ0CaidzUx2zdskIZnf&#10;PWRFjUgzK+Fx9uf+N+jkISyxmkKhfqv5sdPeaCo7jKqSP/+SZRZZpIcJNw0PaTWVGfTu7AEj9ELU&#10;bowA3OYG9mf+t/AO1yxs7yJIB8nuxZVT+Sg9psUkfNMwUo8lDlMLYFFgi5GC72NcuUFH7SrDdvPe&#10;tnEUEiM0F9O5S27ZZMFMfTJbH98wWck4lkwvUDazp1436Kj1K7n4e0ADS9p9Ub4mwu1jCftROeo0&#10;1TA0t6Y617fQMGc/UuOLI1guOQPzJALkks7sRz8WYN0rR1j/GqTwewNrPYAhCv8wbs0HsxYW1n74&#10;fptQ4e+CmejhTyZ6MPS/DvzQRI9gmR+Z7MFe+r9HkFy6lyyEkfuRxTC4JMiCmEC5n8qiGCm7WBgW&#10;x/hv4xbI3FEu/d/UwBywepTPVgkls1Uk78xWgZkqDP3nA2GmCv6OzFYJYmerBMskw9mf+7ZgVgjB&#10;yumKlUKhpX7saiFmxRC3aohZOSRxqFg9xKwgCimV/LvV1f8UoexUGyBMs+Gm2jCsmGoDhKk2qtNt&#10;guW+ZLpNEDvdJlDuS6bbsD/9bQBLqEJLljbmllFxhKVUwLslUvOAEh9MZllVKLu0KqRYSqi6xIqh&#10;T4ObBT7V2J//uoC5Qn+eLzSbnS80+2/PF+LmCbGk2L9RQxVGnTR061tpNWXfqvGtAEJv7SgMh/Ua&#10;7EdqfAvUaKth1HSQIH3UOc37PVfyStmP1fgWMBWLEofvF6DhhwTFw/Bx0HZBSd26Gmrf/C3wa29h&#10;Bkx1cMKc/FAoh9dAM0sqmz1Fja+Fht3ogjHndRAM/I8+ryMfc0X0YMwFHbIbnNNx7SJTsboe+Gow&#10;7Uz39bhhgGAJqudNfLyhL3f/Q++FJ34Pn0+4boAaWv+LXWDU+DRMrUVy2JZw6p3KyPtuZTQ1xEju&#10;cVP/gTd+D59PCTFCPRfrPmVPV+NLw0xMB5P1y8+qkoXW+LVyyE5KMQe/h89nPamCGtn9D6bz/CyA&#10;CZCwNpR9+yH8n6237hOfCBhTZ9hvDSVfhN/7vK1JFprXtRLasOeq8bkwtaBXdlnCS8cV6F9ublO7&#10;k0YN9wvGUdKkOsg/qS6a+IfRU2liHZgjrDQVf91FvT8dGoipHQO3apV43OGHD97FRx+bAvwnNNEQ&#10;LI6sW7Ayo55iZVYDtCiiToFJJ7XmfzaqNtPQtplJRY46SqGJ97QShh+iykYeEqIGFvz3uxs14VzY&#10;TZRleUOroQ0duSbPRGkiFt5lP1Ljc2Biye/kcES70O13HTT6nA4a/wf1DLYhgi2IzO1oGSzDdz78&#10;HvFnMOkFlvA77DVAw7frFXeeQD23XydSth9DhzXqQueZiYXLoDOurlhUrY6lqHpD/Jr9y08CNp+q&#10;baNhwr79+QE7CpJYHtP9hijc/YpesftVfQRrnVxO65aEJB6WP809jc5ELiwae75y2b3MA8p72fvQ&#10;rdSNMpgX1m+a+QvxBOM3N1JXKR0WtY+YfLNy6tzn1UgEBJObIRyFaenQVoAt0qHBBjtnO50UoVFH&#10;KDT8gBAN3a1VOmgHX9mk54+3OOwfw1RMh7TtVyMVtrchcTum8zlKDrE77GM1KaASggUGzgeMnk6+&#10;aYwm36rC8GYVJH1oGRqasVs59aVmdOt+Rm/tlxu+JRVvXG20OIrZRmTeq2okFJ3+EBfCHbYQbhgo&#10;x1/Vzht/QxTr9ZjKdTxBZY08LER2CwSpDTpqVGFv7eeGmRUdsyHY6bXnWZPsDi7acojZYbo+xPEj&#10;D9IKEBq3175XQKWSqUFV5C/yzqPneWfRjHvVlLAVZtd5em+mRWiWdB6rl7giq36mb0zt10tT6yn9&#10;k+siv3gohFrMXi4vGUuYdt+YNMpgMyZYcAEbMoG7s54pTDVsraHP3trPDVihcuXx/lhYK5FY/JQs&#10;OXiRcrNw4tWq+VwM73RENwkmuC94w2wSZTHWKP544uQ36yNt0peEm+V5Xq+aPfGJZpnNLH747OfV&#10;sy8lS/Nhp59pd6qUdnbXifIOrl7MhKCwKSpMFK5OGmnECmAjqWsGsq4z9N/4XuiduOnxwHyYstfS&#10;XjdNtTL/KdHQTpQQW3iPbGCVUPyIrPWAQoDCGDVNnCKJq1MG2ut4VC8Rdt+CdX4th9DZa+M6JMKU&#10;8iMhy/PH3OLJx9zm5UsiGyTAhGamoJglFXOeMVsuwaR+bDHYTRmTidDjzxsh97PVcz3P1U2ad71t&#10;2IhdBmjUDuPsQRv0SiYea/zGdVfddNgUa3lQ31zsEt3Z2/258GsvOgOm6I4+WD0tqiBUCetV4oof&#10;lDMWv+/m3CRxVXYDtDStbpFfQp2SlQenRD9MOV3YvL8oa/QVXqnjGV7+qsBBb5am18bn1EldmlQn&#10;BZaDwH5XMKscCgKmzMPcf1iYMDW4CtmhCdaAwVThMacryfZFuuVDXgZYrADrXWDGOax5gVnnMG1+&#10;S/hAmZmVcA172z8HzG3pCJhTPXKPAdp53yM1ujAYRReGopgi4B0UjY/RhSHoytO9ycvSGhQ16kFn&#10;dpPyIoYf5qGRx3ioywLh65UZpsmwgGJVHmY+u5giqw4uiNpkD2bfOLYQXuNCeI4tgZ0hD3t4wRIX&#10;94uV0Y7XI5JgJ7Vj8ZOUvsE2aWTm8Ea9ormX2iX6Bdpk7IkdgXbFDEPLQ7tnmVgIBrC3/2PDzFI4&#10;3n6dTj4UwCgcq28KHZkRUXAbAS8/21lkObLmG6spvKg+a3mo3wYeGvAbYWEnJ8OUR+nnZE9yTxSt&#10;yTKTrcSCX11YF60tYQjriaAwYEULLAwBSwCXRCIf7I44K+Bm+sN+ZRN+r5az+mGvHM8z9dKOxE9A&#10;e6JdZVtfDskh+5L568BkYxmZdLxIL6/75Jo/R+ddc3tRHNaysu4LtaNau/KixTP4yHo2sxVYFx/M&#10;JXyZ1RytnH6ezTO3vR4eB8I7mOAS9SLngvJQ+vBnsPIG9gWEJUQgcFgLBYTXsOUeuCPIKwOZWRbh&#10;0LPcDYEF4LqAswBYarcz3DkVdsuGGdywWucgdj+wYgfcz67IEcrVj3qkbo4YIN8eY4+2vO1TBn1R&#10;7GP8mGhoR21s58ZH7cfxUYcJPFnb0fykjqPpdNyqzdx0f3jJ1Gv1o2GB5cu8C2haSFU5rEuEpX0Q&#10;tUDluiS2dp5ffC0i4KVpTEGAxkOeHXhd7n6w8Mu1n2ytWY3s2A678cEinX2RrpmnkmB/OFXfPxYd&#10;iAff70TmRcOqI1i4A2tfYPkIrH9paCvKNLP6MRtlmr8O4Wc3H8HPae+qHWu/htn5DxLjwGoO6FaA&#10;Vd2Q5scnqFXUicgZWU9zT6EnuSfRg6yDpVsi+sWAJYA2w976INwl2MfD7ph+idjdJMJrxu+TSAif&#10;A5tOgubD0i5O+LAVIiyw875Rl614J5YLHxbbwYaUe2MdyKaUsOgOhL892p4IH7ZIbD/MKN5MTGXB&#10;GqH6Vvy27LN9/2jUXXjO1JrKN7XSGtndh06B5TGwuAl2K4T1PtBvA305pBDO4hARuwcQFLRwpwQZ&#10;y26nbSqY97hOHmgyCHX+y2qlC97UzAcNh/V0hPg1CT+xxsNqRiL4B1WZihf8Po5+PK8yla/0rkX4&#10;B4Uf54AjH6bi3REzmAgfFg6C8CEtU9M+uknwPFAADXvxv/1qmH8K827Cc+zCQX7H8VQ65FSA5UCw&#10;OIsUAmcJBw3JSjNYuAixOlSU4K8hKRYIEVYZQxKIwIzNZLPP2xnr0c30tehgtOvbOY9qFICfB6FD&#10;3A8aD/4eYn8oTChUWEsIGStgXeHcP9o8A+FvCxuaszfaSbnyXtfCja8GFKoKfysIP7ov2d30t6ie&#10;CIejD/Az/F+jHoKcRr35P9SWfzwza7oItuswsaZecUuZiCXA4jLsjmDVKDSIHPYz1gDrFqEgQGgg&#10;vFmBDaNupq0vu5W+jggdkojBUkBImnE1bSnZvFTysF2S101jOUQ5IHSI90HjwbWB4KFwwd1B9MUt&#10;WIPdXCE/GCyr6iXRRv2W6uZWaD4IvxcRvl+QZaaJpaB/456C9F/s+fIPdIl//8AV2GawhE4eVDYk&#10;RIMmP6zwg7APFsDBKj8IT0lB7GMsArQVXNOMa79Ew6JREDisv7ya6o+FLiE7xl5KgeWMPuh8ynx0&#10;jl0ZeDpxBqzJVEBBwnpmR/xbjOANSGFDoUPhw1JHWO/ZE99Ldx8RrGdLr9D8XmhDeHdFJwej6JYj&#10;+KktRvBRo578b7Oe/2sCW8I021lUPmStg2WWvSU65QVhvw5bxEZsEZv1iWuCpcggOOjjdzxoUHiJ&#10;FTgsfr2QspBkdWGWY85htuwlKxunogPRY/PBmsC1gdChYIds1iMaT3bEZQUPSgDKAPG+3Ryy9q7Q&#10;xqNaeEsnfmz78XzUbgwftXTkF+LK9yx7+z8HTMX0KuvpVCG3+y4UBAgDhAKrh2EZNSwZBYGBZYC7&#10;ACFCpX0ydprsXPJsdDZpFkmpA4t4YdthsqQ0cRLyDbAOg3PhGtB02J6YaDsu4H7Y1fTB7q/7Yu0i&#10;8WQqs+lAYa7NbF6c7TzcHplFti9Anb348lYO1GvvU60Te06pHcfe8s+HBhZU545jBRmwpzNoH6wQ&#10;7c5aBRQGWfKKLQMKBIQHvhoEeTDaQwZaDgKHBcggdIjnD8aOUwxap1sI5wxYpaPsI9XOtfAUhTcf&#10;TOV1WcwLs9/CQ/038VDfdTzUexUP9VzGQ10X8/I7uvNftnYUxPdcaJgBS8U3RXZD6992VZqJ/yOT&#10;t0wthemWU6lS62nMalZY2QqWAW4B8jtBgcB6eigU2EH8cOwE+eZHjnmzjlonWo7Xe9F1iVa862Ve&#10;gttVntLlIg85/85Djqd5aNRxHhp+kFfYazW/sON4/qum/ehi8VQ6gqyYxf9VvmKWXXw6QFo1GdYr&#10;e59olWAqFkxhb++/A3NbYbbFZGEpLDeGddCwrBiEBRuFtx9NR055qpk79ZUm8nquiSY90ZS7XNEs&#10;xBod3tZBENdsAF3SyV30pus8Or/LPOzPcQGSJcr4WsiZBb8Fvwm/XS50j4q9uWHVbytnQcZP5+v/&#10;CczE9B9tXIRZHccJC7CgM2bFaSKs2SmtRwgStrwYUgLdBb63bWNBiwmxcOEoBmIhi7FmE+1mhc0t&#10;sYa14aDpqvlX27hplTbqKYhrYCG0Y/9eDZM2VO0pLzSz56Vpol/6UtFN+mhFYoEVgPBm/t4hA/pp&#10;PA/9Gg7b4asSNJoTMhE0aDcn7LGMwNu6CZStHLTycUicY2Kh1Zr9SzUAbd2ERVPCNF/65Gmi+ema&#10;WaMv81427E5jYQns2VM0NDpo0GaW1G/YSmIb9aDjWgwWvmnpKChs64zpwhxbOwuKWowQ5DYdIHxq&#10;Zkvnm4qpZw3EQhf2F9T4FBr3FWaZ21Hn2LdqfGsEyqQyWHTLvlXjWyJIJk3iGCyXJAbL/QhDlKto&#10;9hSCQLlfB/z9i0C5NIGhJP59BsmlcRxDldL2t2V+rdjL1fgrBCokt4MU0ofBCr8HwQp/wiBylN6v&#10;oIQcQxR+90IU/vcC8RGIr7sLDCSU3MXX3sG/cyeIJb4mFIgL5jT7d2q8DyzQdSFyyZkQuf9phlJy&#10;xK7plCqD5f4n36XkhCrxdcfxdZjS49hS4PUxjkGYwXLpUY43i33qsX//3wXWzPVE+ArJukB8BIYo&#10;pGs5Bikkayrovwafv/pd+q/iiM9fyRFbBD76r8DWgglH/xX4/OXv0n8ZPi67i5Z/mz0SvieEyqXe&#10;QOwWCLH2T8VaOhVrKT5Kp3DEWjwFa7pXBSVe+LrJHLEmT8bXTgLia/FROpEjvnYiPt8TX6dCqQfH&#10;ULn/BI742gmwVwR7ez8vgpTLdEMV/oPepWSgKrG22nPEFmGPff8AVd5R+PdXZahC2o8jvqavKnEd&#10;0RdreZ8K+vfG9UM58TW9VIktpxd7qz8fYLuUALm0PTBEvrQd8LbcjxBrZNv3eVe+rM1duV+bIJZ3&#10;5P6tgYHyJZhw9G8dIlvWKgRHOxDxAINl/i0ZLiG8K/NrAQxS4R2Zf3NgoGxJOUNlkmYBKmRv+ecB&#10;syWMTx3gbaVv7Q/xptKnFvAOewSGKP1qvs8gpU+N93lb6Vf9fd5EPtU+xFClpOqHGKz0qaJKfC6f&#10;vf0fGw/QOK0Q5VT6Y8QPSn2MF5WThB/jMeQj+BjhPz9F/Nv8j/EYGsJ7n+yjqKHGDwgTS8F09qUa&#10;3xImYvp2HQtBE/atGt8KkLS72UBhFvtWjW8FGAMYeogXZm5LPWE/UuNbAFxNv9/4RYP38tLNxdQF&#10;9mM1vjZMrKh5fVdrZY2+pJU8ZLcWMrWmLrJfqfE1YWKpUdtqmiAD9oUbf1vwGPaFa9KTVm9F8y3Q&#10;pIcwEfK0jjpEKZ0vCgvhdRsnqoD9Wo2vBVMLwdSRBykZbMbncoaKcDrBbM7Xy49+q57p8JXRwU2Y&#10;DMl9YeOOcVepPOcz2mXwHjbxMBELT7KnqfGlYWIh7OF6SrsYNtUAjr0hSCWvz+sg2FHll55UOnuq&#10;Gl8aptZ04PjLemSnFNjZxO2qIAmOJEs0/rzrAlFENQsNY/Z0Nb4kOozWToIta2DLSdiCcvQFQTLZ&#10;fpLdgnLMRX35T7OI+ntDn2U6+ZC0FLaUga1qXM4KkybjI0kvjj+HXU5MfrZtBL4H1OqgQQ/doZ8O&#10;O5nAnkGw96fLaSoZjqp7f+JW71X2EjW+FGCLmJE7DdJhVyvIQw97BLmcFGXNeGCsJHnp8eeQt9jU&#10;SihlL1HjS6L/cr1C2JyJ27BpzHnd3NlPquRxm65Oe2BcBhERe7oa/wAfHdJrPkAUBwutYWsC2OVk&#10;UoBR3JyXVTLhPXw+codhRN3mGgbs6Wr8HcDOWOzLD8JUTF30Ca+BYHdb2CVrzvOqbxaGV8uCHa5g&#10;FXx7Z+2vk2D1p0ZrDS1TMR3VwJJyZj/5IGCkasS2SmmwpRhkR/eJrBm3JLZmiW8MbDlTC5lYUnPY&#10;U9X4HJi209Br1IPKsZrBL2I/+iRgNSLs6QZbDC+KrBEBR3g/cFUlWCKqnoXwuYAthZsNECQP3ceL&#10;befKf8N+/EmYYu33vFI9ZXl6PTT3aY3YZWn1kH9i3TJTK8qHPUWNv0L11hqiZvaC5MH7tIoH7ubn&#10;txpJB7Nf/SUa2tJBK7PqI2lS3XA4thyi8/MujP4K0GzcQ5g9/IAAjQ8RvBi2T4DaOApD2e/+ErA9&#10;8dLk+sWrckyUg1ZXjoP9n9mv1PgrmNlQlxyOUmjUYarUM1SYD5tqd54gTGC/Lgc0rBq01tCHTbVh&#10;z2b8UblPnxFUM3nC6WoJ1Ttr1GE/UuOvYNpRq+WgrcI055MiNOYylet0ShgPgyFdFtCFppbUKNiO&#10;5tfedG6rkaIimym66T0X6cb3kegldJ2tm9BxvHZBswF0XkNbUUFnN72w+paC3hpijZ9jzuW3wC99&#10;qBxuN3OPUEEsbHbtclobDd5BpQ/aqBsNu5d/cDfzA4Zk+xnYuaT3SuHrAWtFqIevMKWZPZ1nai1M&#10;hu2/wEJwuFnbFLqVP7NQvptE3F8bEKk4ntDOgb73cZf00IRQYcnYizAYwuy1LPbUL3Q/Uy3H/UzN&#10;3NEnKindTjJ7/IyGvXqOVZLPvNwiw/e4Q8qobcbRAzeIEGwn39uPLujgSr8YscMgguxkHlCJdDm7&#10;ndEttvEWhf/alw43Ewumw3/DBtq4gKqZddZqbiamdpqL6TJIzsDe3s8NUyv6OreNPHD8TWGm+zVm&#10;G3kojBa9jOKe5Z5B1+PXFK661zdtzwv3pHvZ+9GdrD3oesrKwhuJ6+UeDzVTLkZLi448nVNsM9Eg&#10;muzr9ozZjBs61qYEMxtoe1zXJwMsYGVgWeDaYKCdZMDbpSXrt4FfYGbBb8/e2s8N6BLGLiIXNBP6&#10;37GAZGOu0PmwdTxoKuw23nqkKHx+QIsUj8tGxTdTNhTuez0h5X72QXQ3ay8KzdqJ7DeIXjssaxI2&#10;dFabxDmPq+dAF8NCdmM96FibQbaQr0x+H35z/FX9in38T4iQ02lhkeMZYdjg3VplpmJqI3trPzfq&#10;dRI0tHUyTxJ76aaRvnhMrzuGRe5XdVO8sKaSwRCsrRae2tHv7N8PvGFUDNo/frV14tg/eImdRtRI&#10;hhYtbLy9JLYW6echWwm/qIZmPma1n90+fvw1vZKx17RLPO9Qr9xvU9EQYY04KETm/5XUI+adKYuO&#10;4+n0i2FrInHUEgN97wyNijxv6b8FYUFhgMDaOonenoid/upZ7lnkHVxV6R3CbIw9/WS7yBlRmkVm&#10;1iLZ8vT6aDlu1frG1c7DwpZNCqj01u2c3jPnU6KXmG9dfxdmuF6kcsZfp+UTbuiGjbmkp2Bcjwg5&#10;HKWRuY3wEXtrPzcaiOk2/WY2SNh53/OV87FKZd3m6yUwiRMwnxqXYJfzdhbWViiMafcro/ZOOnEB&#10;KRuTnuedQxte90iBTVGnBBrLxgfzMjp7aKUuS6qb7xdfJ8I/rV7ystR6pE8Htp0H7Z//Gvb0rIZm&#10;YN8Po1swvEhcD65PoEIfdUxU/J+ZWlKnlUb1XqObp8Je/QyfoA4uOjLYcZbsOvu6mgJXinHgLiDZ&#10;AS6AsqGbDNMPxbrH3s8+XBCasTNz1pOqiiE7tTJcLvCSPc/XjOsyS//F3Od1CmHLebAAkrmCpA+p&#10;xe7hXOF6YIwXBtkhL8yAdaKc3gsqRWN386eG3M+HIRq8X7oaZjEZK5iECcCGdnQmVJKL2awVnteN&#10;oqHChMEQ54OVMnZGD4rdHmsfvSm6W8r8V9WVfdZS0Z4PeLKxpyulbY7sFbc8rH3GjPvVkON+o+jB&#10;640ifN7ULpLE1yHCh/58kjaEEz6uSxwP6BXZja+bBJtm91uqW9DLV5RpYknvYu/y54S5mHrEZKtg&#10;hJ9U8owIf+uZxWmLomrKQVvBXcy4b/wSBAcbZnd004kLy7+KXuVfQs9zz6Eus3QiPO/zlANX68WB&#10;VuPCIPvzw1bBM9mtgiferJzZeZx2XvcFes9GHzfOcTtVqdAen99mlHZ4r8XaUcO26RXBboiH4seh&#10;kb9Vzxu2xrjQYVXjCJPOWr+wt/pzoR5uwMzfZ/8GMlPEFz8i7gYKAI7ReffKbL0N0sBd4GhF6RtX&#10;Kw0KYtL1KhlzX1VPhd3Mn2WdL7P20o5yD+GhfgtrRC2JZqyEpAshUY3KJtmhVckm2ZOuM1vEjzuH&#10;o5xztbL2hrsVOe01KIK9QIf9Zih32Fb19Zh99TM2hw0phO3if+2hk4dv9f+YO/6J0KS7qMhpT+Ui&#10;SBEC2s8UAPj8R+S9p++At9AXL02slb00BbIN1VF2d2uY+qbgOrqbeFJmMUUreexNHurmI0w4mu6c&#10;vjaxbf67u5Sz+/OrpAmBlFKeJFcLLoAz1ZJ/ezoo2XGfftHk0+bJFXv1u5G9+pkNs0ciEytqLnvL&#10;PwcaWAl6DdmiWwD9L6FJh4rfz9EC719l3C5e/LZOviS29usVGfWRjadRXHjBTeS3Z1xyn7X81NGX&#10;eUpLd/34lenmxbA3/+ZUi1eq+/ODBYAL4pLlTMPaPyWgCpoI2g97Np81Qn5BFplHYj0VFYkSxr0n&#10;/BGok0NVSDGuydz5T4DG3UXFYOqwLTzkZIkpuotiCe8Rwnv4vIu3Xt6qXBOl64Hqqdde7s7/tR+V&#10;M+o0r9jpDE/RwVkv8WDO0NgV2bXR8iw2QUJqbSQl+Vlq4cqVadUS98NpP5sexOMy43qgP2jiufqJ&#10;sLHq0YQJaOuLIbkf2qcfh55j2Vv/sQGhpf0anSjYK9lhr6EyiiTHCSFJccqT47AJciw9dfPdjlTJ&#10;aD2KShl2kFc48igPDTnAKxi02igFUoGUJ8eB1CDZdUgBQG4WSWIttCSmQvtnP63O+P7gqozrgQxF&#10;542zYTth2Nl2z1vnQoddVRJgC+ElAeKcvst18ndFjVRyGSp+7albzN7+jw2YQQwbXhPh7zcsiSwM&#10;RJGFQQgKgePT1CslC7Y6xVlM5icO3MFDg3dj7uOViWfQMedfrUwpz8tSWAetKapLcrOQAsAWAC6I&#10;aD+bImp+WA3G9TyohqAl7HUL/L4x8fuwgfYJLHyHfYZkr2fIEUA2zF6ugwatqxy7+nHPlBUPu+d4&#10;HWj/5rNT037P+KW3qIQIn2z7bqgIy7kijygIQE/SLhavODA5rbm9sKDnKl56v/XM3smwh3JXX37W&#10;BN9e6S9zL5Xdyd2RtRJrPQh8bXFdtE5WlxQAWABYwzIuMY5KaihVv09Sg1wzRu4XKqNVj7qle503&#10;jd0fM0Z2IGasclf4yEL3wybhIHzYJb3rIm0ZbEssDbXJNrMULmUf4ccEDPH1kui8KNf8vQayQasM&#10;E1sMFmbZLuZndvPjox7+fNRrBR82q1baLeBn9pvSJJWJ6y8jKZeRCISPhQ1CJymhOOFj//9R4YPm&#10;qwgfNH/j8/5pJ4i/r4h0Zl1slTxknXEW7PncfbFOEQjfZjqlaGhDl7CP8WPCpLPQGlKAYJ+f12KE&#10;INnCm58D26/bzuUju4V81HUxH3VZxM+3nqwbtnivSzQ0lkB4r/JwgyrnvJJkIsLChQoWkqCRdFDY&#10;9VQkRWOzEoHPx24HQk5oFc/BPp9zO9ADSsLN343k4O+PJ04kle3h95Li+AaJY6GyXfOsZy5kJOo4&#10;onIG+xg/JswsqV2tXag3HT35qPNkPrKcyux7j4957cdSz0fP75IMuRZvp2zKY1JBMfMtfSJq5m1O&#10;sE2TJNQiFSrRfqzlIHBCbAkk4gGtx9bxfjI00tgqj/Wxy7lcWXE4xqPww6kAnXCIWZEOanvMQJIO&#10;atrRdi/qWGj8mNuBwSBJCwdeZPuxfNTBnY/ajeXnt3cTvuztr/PW7WSl0ilXTGK4PFznEhZlQWgI&#10;ISIID0JGHDoqwJVALE8KACwgkw0z8REsAhKlcVqvmgoQEuRAchxIjDM9oHY6E+VMJXv3q7qcA2wi&#10;NGhcQUKcnSQhzkCSEGdDeM9SSGFS10rQmH2kHwb/12wgP7aNCx+1cuTnW3qIMkkqwN1sDq7jTPqn&#10;izH+CdBNfCdzf8H00KqFK191ypr3olYq0X4cNu5LHhlGCgALGFwQFAIhFjq8B8sgrVwu+TEuuDmQ&#10;BE3F30/9o3oSE+VwebjecznlqaD+nIcLhE8K4Eea4WxmTe1qOYqvbNRNEA9ZJAatZ9J5jMSVLuRV&#10;cT3KZBvCEUjp9pejYu9nHpQ9YZOg+b74JWve85p5EDJCAYBgQbP9cEsW3AuTAK0madlCbA+p/yAn&#10;F9O6rcak/7uj0sDCMf6JeK9SyFrBuJzxH3U5O1iXA8KHNFCmVtRGED4Ol+Xso33/+MWe97qhnTC9&#10;cRdRCaR8Gri2Iu8Wl/zMDbc2odUJHV+eN4zLNr2yj/V92Cr6Yc4RJHnxSxS4DygA0GioSEHI4NcX&#10;Y4HDEd7D56TrGXo2cX1B3A12X9C4IvE9hJgXKxUQrccVLaP10KXw8QRoTCYiJgGaqaWom5mYzjW3&#10;oyKqt9aozD7e9wvw9b/Y84tMLOn8Rl3oYsijAkltBm3UQ8O2Yu3Hrgfm2nDaDyEgaCdoKfjo84k+&#10;GYejx2fMelRVCVnlYBB8QVj1ovmvq5e9n3kORqmIqwHB4/qCSfuHBR+AtR6SXkK3wu9G6HgC5Gnx&#10;+JPWV+RdZFwOp/Xgcn7DwjexojqaWQmXNOyudddc/AMkw2SmdgvuYo15aWZNF0BaVch1xWSdY7II&#10;QVonmPTE+X5IVgatUIhMoAAuJPikbA3vn3wmcVZCcOZ2FJS5FV1K8cu5nbapbN6L6koQOPThgJsh&#10;/fi4QUU0nhM8cTdMbA8FvCi4fdpRHOH8WetxRRvLVrTE5VRknlvzsktJrQ50zfoWwi5N+vKLsQs6&#10;wz7i9wuYZdy4pyDUTEw9gqxzJL8WbkFC9iCSWwu0H7d2wfdDcjKYAAXuhxQAdhOQLxEKANL47YgY&#10;mRCYyaX824AgA92N1FVly8JaZoCmg9BB24mPx2FlueAh3yJu0ULBQmcauDmIcPbHOMt3vB1ZtPn1&#10;oAL/O7YFqgkvt6lUtOByJh1s8awSViRTMX30l378Mvw8M9hH/L7RuDvvGY7xs03EggGQNehd7Wdz&#10;LrLuBzLMuZ00Ki8AyJUOLgPyLt5K26AMyNiIbrG5Fknav7SV6FraMrT6pTgTIhoQOsm1eMuY5Gsk&#10;af9UBE+yz+GCXnG/R/7IHfr5oACkPwfXRZBeauXjroWc1m9Vybdo4VwFxnX/r2F3Ydgv/fllGnV/&#10;kMT4kLgGogR93EixmyeK5tL8Ed8PkQ9klgP3wya9JAVwCrsgKAAsOOgCPp+4JPcdoZNciytI6r8r&#10;aVJ0PmmhfHpw7XwQOmg7WA34eEicSQSPLcrlSCVSwFDPDIfsc7jgQQHKU/75aqPVT3rmq/p60HrI&#10;v/VrT50Sc7Hw0a8D+aUNu2jFs4/2Q4AHwjexpNKb9qXzSXo/SHa5nEleBuOnEHqOYP1/eY5FLLAx&#10;Z0jCS9mfhb7snXyLXOq/1U975U65WjsfCg2sB3w8cTWg8SB4XMBgaSTtHy54UABQhN4SbJF+esmQ&#10;XVrV14PWb4rqjnC4XNR0KE/x6yB+gWEXDX32uX4QmGoIcXycb2ZDK7ov1CZaBu6HZBuFAgD/jwtg&#10;+A5mhjEICgQGiSrBCs4n+RYzSS6x0NNA6FIsdD90KXUJEfz5lAXo9+R56Bybb/G3F/ZpUH9AdlGo&#10;zMHVEI0ngq/IMAoKAIoA7hDSDa570b1IVesXXOtY0LinMBe3U1Cz4bwiU7FwAvtEPx4gVWqXuXQe&#10;ZI7rxRUANnvwu5wFgIBAUOWZRnEh+NzulFKh6RVCfzfR5Ww25+I0dCpxKqlYoRDhd6BSJ4kusasp&#10;Fzz4efz/IHhQCOjBHLam+kvQer8AcWGj7sKsNq58WWtnPmo+gl/YwFI4nn2MHxeNutMyyKXIpXll&#10;klqyFoAFAwICQUG3M1iBA9ZaKIRjMdOyL6VwQoeUrhXaDskuT2PBcxlGRx+vmkWEjgtxBLYmaFMQ&#10;wbOuBnI2QsGDBYIidIWMdLNo5LzBLKtxH6qggztPBvng27rx0S8D+K/JXP6fAQ2sqIW2c0SlJJkl&#10;VwCsCwLBQCVIkh5jK+AKAYS45fGoyApNZ4WeDBlGZ5ZnGIWRKeg6YITOXE/8O3ZrA9cxGUYh1CWu&#10;hhW89Uy6oM0o6hUWdIzFVKbHFXpeW7nwi8xtRQrI5cXe+k8BzSY96KLybKK4AEAQJJMoFgzJsYvd&#10;EEl4jAsBfDS0B8AdOe+vnvYnoScxaV1JllHceh2+Xa8IzofrIJSE3wGrgqiGVK5+Okq7OaLC9q7U&#10;i9auWsk283mlNnP4SDyTjyy9+QhrfIF4rHHm+jd2ZdA2Ye/55wF+KCfxdKoAEk+CyZPsoZA5FDfC&#10;uNy6pBCw0EB4oLmQX3fE1kpp7+bSnUp6KLnUrnvDXYuhwMB9gQWBb4ff6SPVLrCeRme0HCpME8/g&#10;RfVczkM9pDzUdQkzkGM9hy/rMJYf3XdW3XiIbjZGdkOtBhpk/bQrUsyshRmQ7dOWTeFKkhtzVsAW&#10;ArEErLHgjsAaBm8wTK/QdE7oMBrlgUbvqx1mjwUOBYYLrwgXak5bB1FkWxdBfr/NvNQBm3mo3wYe&#10;6rOGh3qtwMJfylNYTudnNxsoTO80SZi14rltEcT0IPi5V9u+NbWkB7G3+vPBWKyh80tfKhWygULa&#10;VewK2KTGbA5dXAjEEnB9QBIb44KwX22YpprEGIR+JN4dbXo0LN9utiizjSMd03a0sGjYfl7UiCM8&#10;NOwADw3Zw0ODdvKQ/VYe6r2Wl2czkx/XbACVb+klSC7PqespRIsDOhRCMuM1r21KYI8H9jZ/XtS3&#10;oiyxZsZAKlawgvJExrgQSL51sATsjpiC0Eau2+tn7I8aL1txe1D+kEX1X3TyEKQN2sN7Pfo6r2T0&#10;FR5yucBDTmd5yOEUDw0/xisbuJ2Xa7uQF/XrAGFaO1c61mYmLYP/4fLqkjSvkIV0ghCtf2tXCsmM&#10;zW3pTHxrP98czQ8BOqnajxWkQv7b8uTFuBAgGTEkJQZ31M1HpLSeTmVbTRFkTXygmY+JPO7ykHuw&#10;JhoXwENjbvLQ6Mu8oqEH+QVd5vPfNOlN5bRzoWNt59EFYFHlCY1xIRNt9wLBM2lfuWTGIPjmfXUL&#10;wCLZW/tvALbdaj8GuwHIIA2FwFoCCM1yCpXTdbFW1tQwTTTlhSaa/FQTud/RzB9xiJdju1DwDLuQ&#10;PBwqptnOoN9C5Q2WAwInWaRxQXJCh99lhF6h7SShMZtft2EXqvA/uwkStCBbDdOKAR8M2Z9BQ9u7&#10;CpKmR2gWYSLPR5oFtrOp8P6zzJI3vxhS0HW2CPt5xlWBpUBBEQ1XFTi4F1VNfz91NxZ8u9FaJabW&#10;wkzo/mZv5b+JOpYa9RvaUblYK0s6uWvFzI7XRNMjNeVtXATx1jO0E2DECWYYiKfRMhAuRyZ1NyNs&#10;kr4bUndjgZen72azS5dnlGa1vbWDIBsGeti/VwPj/9qNFWbOTdZEkx5rZrRyFKRYYI0durJWDgz1&#10;wYiT2FuYSYSrShA0ETaj4ZzAK9J4V6TwbjNaUNyomzDdxIJyZP9TDUCLodSz+enYzdzTTDW3puPa&#10;OGmldgQBegqLd0YOKdseObQUBPsngqA5YZcLXMW9gKaPFhQ16UdF4UpenZmaQ/322lVhJnAjW3ri&#10;wmxNNDNWM8/UUuiGv+I16KxRx8ySeo6FFtnJQztp2d0umSBUqCw5glYTYkGrJqkHtnXTkrUaLsgy&#10;sxFmYhezE//mfyOM/FyAoKc803w8O1EzfmGOJsIxe9jgXbznWFgh7CkE5pZ0f1Nr0X1zMZX7ywDh&#10;s5YjBRmtXQTFbV0FBW1HYzoJCls6CYqaD9WKatKTijIVC5NMLOlDP02v5NdC88FU3qJ8TTQvTbOo&#10;jbPwiWHrzxox+r/anYQm5tZUZ2CDTnSbRm01jNjv1PhcNLAS2HfxEbz4aZdgqqHGB0GyNyukn72B&#10;nRpfEIEySQ7HYJlUvcX6t0KQzM8lSCZN4hgilyQGy/0SA+VLO7CnEAQoJcaBcr8OgXJpAkMJMP5d&#10;+sUHyaVxHEOV0v/GTlH/FEEKafj7DFRI7wbLpfuBWKheQQq/N9gtvVZliMI/DJ9XzhDMIIXkVeB7&#10;xOe+DFL4voR03uxfqvE+gpTLGmLBPwxW+D0IVvhj+j0IIkfp/QpKyBEL/h4wUOFHiK+7yxEKDgv9&#10;Lv6NO/g37uCCI8TXhQJvyfxbsn+phiqgALDP/yNY5o8JR+kfITLJjXfpfz1EJsVkjkEyyTVVQp3x&#10;Lv2vVNDvCr7mMhD/F2yCqgbginKFNvb3Z3DkcyZELj3N0P90kFxySpXBcv+TqsTXnMDXlBNfcxxf&#10;iwlHwmP4HEw4+h/DruwoR2w1fdm//++CuBy5dC8W5p4K+jFHhXQ3oVy6G7uaXSEKP0zuKN3JEbuc&#10;ndjV7OCIXRY+SrarEl+3DZ/LUrKVI3sb/z0EFS22xEJZh4WA6b8ukLyWruWIhYopWYOFWU5cGKsr&#10;6L9KlfialRzxtfjov0KV+JrlFfRfxlC6jL2d/w6C5MvaYMEuwQJdggWwuIL+i7CmYjJH7EZ8OGIL&#10;wUf/hRyDMLFVLKig/3yGEsJQuXQeR3ztPHzNXOyGMP3nYjeGj9I5QBy+/neySgTn+1TBAvEGYqF4&#10;Y4FMxQIhxALFR+kUIBYKIRaoF0OJF75mMkcs8Mn4mkkMJZPwtfgoncgRXzsRX+OJr8WUeOJrPPA1&#10;5QyV+0/giAvjx52J/Lm4iXz4uDXrFlzqP7qcMjhKXcspk7qGlvq7cAyS+buElEqdK+jvVE6ZvxO+&#10;xlGV+BqH0FIJpr9DECa+ZhTHIHL0H8kxsFQyEl8zgiN7mz8nQhX+g96lZKAqsW+2VyV2PQNUeUfh&#10;31+VoQppP1Xia/qqEruyPu/Sv3cF/Xrja3qp8qcNQ++i5dVwI6grFkoXVWKh2jFcRo5YqLYcgxW+&#10;hHcUEhuOuK6wwQVnzTFQ4WuN3Y6YYwAmdjVWdzHhGCz3Jbwjl1hyxG7GMlS+1IJjoNzXAl/bGcje&#10;7s+FAPni9gFyafsQuV+7EPnSdrfxEYj9b9t7mHDkeBdXyHflfm2ga4DjHbl/a2AgyxDZslbA2zK/&#10;cmIX1jJYtqScd2V+LYBBKrwj828ODJQtIQyVSZoBA1TI3vLPgTtKH72AEkkTYGjJ0sa3Spa8w+AS&#10;SaP3GVSypOH7DCiRmgeU+GDCUWoeWrLMDF//DkOKpaYhxT6Y3NHH9H7xcpOgYt8/MbDYp0FgsX85&#10;bxf71gdqoJ9ozDcQ+dTheFvpW/t93lT61HqfIUq/mh9ikNKnxvu8rfSr/j5x5V7tQwxVSqq+z2Cl&#10;T5X3yd76j40HaKvWNaXUiGOI0qfShxiIZhsGIv/3ONsQC8zgQ7yGZul/iGBlH2KQcobuh4h/S+dj&#10;ZB/hx0WIcir9MeIHpD7Gi8pJwo/xGPIRfIoP0DitjxH/Nv9TPIaG8FTJPoYaavwl/q9eJ42G+KhW&#10;GjX+G6hhp2EEa/lMxOoEqGr8R2BiodUaK/1rUzGVaWZJXVLnxlPjp4e5BdXZ1JqObj9OK6bPBs3o&#10;Rt2FqbU7adRgv1ZDjZ8P9a20mpqI6ci2o7VS7bfzSoYf4cX0Wc1TmIrpG+wpaqjxk8FUQwirnJoP&#10;FCT338IvGrybl+oeyAsftIun6L2WX2pmTf3OnqmGGj8PTKyENma2gpi+qwVZQ/dqoWF7tWTuAfyw&#10;Ibu1FEP3aKEBm7VKzG0/P3O8Gmr8COCZiKmdzQdTYcP2CGSQRxbocFoYNva6IG34ASECDt0jKGk+&#10;UJjVoDPfgr1ODTV+XFQXa1Q2E9MxXRcIk0cdpRAQEimPOkLlTXkiKHQ8I0jjPh91mFJaTBImQq8P&#10;bEvM/oQaavyQ0DK3pkMG76CynE6KENAZeEqE3C7ScRPvCUsdT9CF3HdOJ2g0Yi+db25F5ZhaCT3Y&#10;31BDjR8LsB+WqbUwqe9qOtX1nDYarULXs9qKsX9QuWOvUa/LP2M+Jxywkco0EwvTfoq8d2r894Ab&#10;t2tsptPPxlzURWOBlyrodkFHPvaqIHnsRe275Z+z58H5o3/XKW3nIso3sfiPZNtX4+cBbGPTpAcd&#10;6X5VD7lf02d4XR9NYIk/l7tdFiSPu677vPwz7jzM8fi6Ebt0E0wsqQxIi87+rBpqfP8wEVPrus7R&#10;LvK8aYA8bxmgibcM0cTbFfT8w0DuelaQPPG23rPyz/E5cC5c4/EHw2YDqScmFgJv9mfVUOO7h5ap&#10;FZVhv0E/0yuoEvIKZjglxKicXoGV5C5nhEkeN/Xvln/GngfXTA4EGqKuc3Qe4XbDYfZ31VDj+wak&#10;4DO3FilH7TZI975bGXnfq4ym3a/g9PvGaNq9ynKX03TqmAu6YdO57+A8TLhm6h0jwu7zdR+biOmD&#10;7E+rocZ3DrEG38yKShmyySB7xiNjNPNRFTTzMeaTKmgW8Clh6ehT2gXD9tPFsx5VLoHvCOE8fP6M&#10;h8ZoOmabEdoPTSyFnuwvq6HG9w8TK9rXZrpe6pznVdGc59XQ3BcsX0I2c8xX1dCEqwYp9psp+dzn&#10;VbLgc/h+DhBfM/tZVTTpZuVMMKI6FoIm7M+qoca3A/a63Wu206jFvv1sQAYAM2tRvHdQlcwFr6uT&#10;FM2QqpmQTd3sfdcoov96rPxhVTO5NM5wLknl/Ko66j5XP93UUrAX/5x6x2k1vg3MrDQam1kKQ00t&#10;6Zv/Ji1dAzE1o1EXUdHMe1WzIWP/4qhaaHF0LbQEGFMLzQ+rHtl/DaVYHFkzn3yHuSiyJloUURNN&#10;u1tV1ribKFS9oEWNbwJTK2om9NK0GiV8Y2YtzK7x73dC1zQV03tbD9eJ94urjfziGUoSgHXQouha&#10;cSP36ib7xtVWku/wOb6xtdHcZzXysdEkqPv31fja4JmKBXsbdaMieq7g5fTbppnfyUMr08RK0I/9&#10;/t/i/3Dcvrn5QO1Ev9jaCv+UumgpywUvq0f4vK3xDF77J2Mm1UXzw2vKmg7Qjq7VQaMme70aanxx&#10;YKWnjzXrLwzru5FfNHg/L9rxJO/twO08ZetRwvtfwOu/AxOxcEzXmfrJyzPqoRUZ9dHy9HqlOLx5&#10;SV7jz/B7NO5k1UQzMRVet61GNfYyNdT4ssChjU+TXtRr+82CQlhQ4nJWK9f5HP/VkD1aCNhqJB38&#10;NSaUmVgJfbvM0XuyKqcBWplVT7Eyu14evAZD6DRWJ8rEiprGnqqGGl8WdTtptcAKmNBzqSBlxAGh&#10;csQhIRp1XCti8mNB5vD9AtnwAwIEbOdCPf8aKabqWGgYmtuKZPOe1UpeW2CCgKOPVoto0o0+1uDz&#10;MjSpocbfh5mV0L/lSCp9xGFK7nicRoQnhZlTXwqKXS9SUWQhyRGGVt5UDg4/5rOXAjRhN4UGVoJe&#10;mF44XFrVwEp4HB+DTS1F900sqcfm1gxNMM2sRA8aWApDcaz/O65lNkBD2sxKMJDk/7Slw2bdq5U0&#10;cmuV8F97iY6o87ip8VVhYkXv7jqPSnY5o43KeVqExt8SxGCvn+58UqSAxSVOJ2mymKTPCirNXEyX&#10;NB+gnWw7TRTWR6KXNHCDXtGwbXq5I3br5Trs1S9y3G+gcNxvqHQ8YIjwETkA9xkgh70MR+02UI7a&#10;qV86bId+8bCtunlDNurm2MzUSezkLshoak+/NLOjo02thBlm1nQ4Pp42taAcPjM/39cAD4d5puxr&#10;NX4KNNEQmInpqzbTtKPH/K6jHHNBF1VQO8/zrrDE7ZIofPTvOjB/nltkAiuqZE16Ulk9ffRSXI5W&#10;Qq7HPk4XID6H8Ighcj7M0OkQ5kFsEAcNy9xP1I7tOk0vfOA2/uuuC6msgRtEiKP9ehHqt5qW9/Sj&#10;88S4xmloS6XhWifL1Ia+3ri36ETr4dq/d3DRvoJ5vtVw0clfe9OHzG3pvaYW9EoTMeUI25/gJ9Vi&#10;Hvjz0aCjRhVcc/mZWVPPoUZjP1bjZwEOdca1c6Kekzn1V8kcekKYKz/+qs7DCbeFmWOv6BaNu6yH&#10;xrGLSWAhCRgHVsoIK4e6KdfiNmbdTNyYQ5i0Ofdq/Lo8/6AuKW5njcrGnK5UMvlCvahFNzu+XHvX&#10;/u3SoC5vx5wyypx/o332teTVRQFpmxQ3EteVDf+t6tupb3lRS885JPnf6Bk177zF2+2P3GQuGxpH&#10;txomirf11n0x5lSlwsm3KxfNeFgFTX9gTCbDTb1TGXkFG6HJQZWYadA3DdGEGwZkvv+4K3rkfl3P&#10;6ZSNOKRdMGSzqLC3P51rNZWOaOcsuN1iMPV70z7CU026C0836kZdbtSduvFLb2Foi+HUM4spWslW&#10;07TSzG3oV3XF6p6lnw7QT96oC5XuekK3gMyRV6HHTYOycdeFmWOuU7nuf+iXeNzQx0qFqbKQZDxW&#10;rl/6iN78Ebmr5EbSuswV93q+nXSlRuGEC5Xl0/4wi13/eEBsUMaOogfZB9G97AOY+9CdrD0oNGsX&#10;CsnagYLStyl99g3PGPMHL3LYIX7qusvuSX+krFV6b+ob3tmpSpzHBePiua9qKGBKw/yw6mTOD8wB&#10;mv20KpncBhPbpt03JjM7YbozGMCkADAAfP9gANiY4R7BWN3O41oL11gQzsE6YGjPQBtm5GEKDYdd&#10;Ig7xExyO8SMH7dYqsN/ML2w6SJhtak17YTGpN8D9mdCwk4auqaVgn5kVXQLLACcGGCrK58mXz5c3&#10;LHE9TynGX6GzJwdUUoJSAcmCE1hQwi4m6ThOO2rhsX73Jl43LsVEE69VVs4IaFDgfatuIX6v9Lhu&#10;XLbx2YDw2+m/Fd3N3F92N2svNoDd6GLk6nxL1yoJ3m8083v4CmLn7BgcbjGyTv7AFYYpiyNrymAk&#10;F6Y3wHQGn4iaZL4PzOeZ/6o6mdgGk9qIATyqQgwApjiT+f5gAOU1ANRkuAbAtRbUAG4QthEDoLPH&#10;XqVee94RJLleoN46HBHmDzsgKBu2V4A6TdKKw2HOuf9h20KNrwFTMb+DmSX9tuMY7dgLLzZG9Rvf&#10;srjrbN0EMkdeZS494d1KRU6nKPmEGzqxZO58KPaumF4hjHHAQpJJgYaok7t2lMvRys+9Aqogr1tV&#10;5HNDzV5PDapSOiWwCgKSz1n63G364F72fjRn+9DwkYe0kmdEayo7jBekNeqinT9iu3HC0tR6ZFQX&#10;RnGliXXINAeYygBzfWA+D0x0g1oAJrTB7E4wAJj+TKY2PzAunXrHsNArxCBxYqDBG8/buq8m3KJT&#10;3G9TRR7BwtyJIYK4cbfo12Mui/JdzorynU+IlI644e5wjCbe324eFd3QTngXeptYcanxMwA31no2&#10;tBYl2M3Szhy1X78YGpqTzzRK6ziiWkFfqV4MmT//Hmc8rlw86igtxyHQW/CurIIRw+BibTAI3MB8&#10;M/2GaX5Q2pa0F3nn0fPcc+h+5uGSWXdrp0+7WxVNu1NB7xDjkn4rRTHTwzWLxtzkpZrZ0fI+kkqp&#10;KzLrK1dmNiiTptRLnPW4Rpjn9UqR485XeuR5zejOpNtGzyYHGL2dElw51vuOcYJ3qFHalDuVs7xD&#10;KxVODa0sm3rXSIENUoZZMCXEIBfH/zlewYb5k28byqGGgtqJhGls/A/hDzTYXU5rI4fjojKbGcIk&#10;c1vBrXodNeqy4lLjZwD0cpha0tHjFvdOfJZ2pTC28IEyrvCh8nH62SLJra6x4kl6idZeOlngRcn8&#10;eRXOeVVFNnI/XTrhhmEUN3eexNrYMLh4e/Bv+q/EXjo50x9UVdxK3ZT4Mu8Cep73O+ZZdCZ+Vtqs&#10;x9VKZz6qhoCDNhhEj7/Fy5z2WlPZdz0/3NbLIGt5WoPiNXkmpatz6stWZTcoW5ndAK3MJNMa0LK0&#10;egjm+EiTPlADwNRmmNLMtgFmPcH39YHwh2kAG5CF79BGgd0foKE+8rB2QVtHKt1MTOWaiIU9WHGp&#10;8ZOAZ2olPNKmb5VXTxIv5yQUP0YVfIISMeF46Maq8Kb96Jzp96rlc/Pnufn0OLxQOuwXZeGYOZ7M&#10;nccNTlhcQhaTYGOYHGCc06SXqGRKUNXkOc/w589rFC96YZInefNrwbLXrYuWv25ZOOdFdYXTAaPM&#10;gbt4b72ea8oxizuMEaY4+bd5uPWGd86B0AWFsy60THU9YpQ7fKvByz6+laLdjlWLXpYGBlAfLU1l&#10;JrNJ2BDonTYAhD/QCIbwh20Ak5oJaiUIz3BoxjV+IfZ3PKSb3m60dsII36axmx4MK3DdUS+1xyKR&#10;vPVIYYKJlfAOdGuyslPjR4WJFb+jqViYuXyvV2hM/gMFp/Sg8InFT1FSyTNCeA3sNbr5m35Sg3BQ&#10;rHJiDwte1vmobgyO7d+At/V5y8XczEKSLjP1EhYdHv4sLO8KCsu/gl7kXlA+yz6nhLAnNGtnweIb&#10;lok9llBh7nd4JZMe81C/jVpprscrx2JvXTr3BVba59WV857XKpj1tJpiFtQOD6uhGferouk4VMIh&#10;TrHrCaPM3j76r9o5aed1m62f4HWzWuKSGMb7lzeA2R4gEvuD8uPayPuuMRpzxjDNbq52NG7MZ/Wd&#10;Xv/VtGOWieP2m8Wtf2yffDhhPNr0eGB+/6U6Bb38tFHPJdrycbuaRTbuoV1gKqansGJU4wcD9vbU&#10;hnYDahbcjfk9O674IYrHTCh+VKH8Je8r/xN0N/Jcbus+xgWjj1eJAA8Lc+hhLr0fptNRvZj5b6q9&#10;gZCDeF0IO7DiWU/WiRq0vlLagoia+U9zzspA+V/lX0Iv8y6iAzf9cq2n6Ie7/cEr8bjDU7pc4GXh&#10;tkbUvBfVSnwimNqFWY3FeO55L4khoDnPquPwBYcwKkbgHVoVTQ3GjeXbVZSTbhrLJlyunDf6uGGh&#10;4z7DkuHbK2UP3WqQOnQL5ibDnGGbDNOmHW/3xvtss/BR+w2zR+02QMN36qNh2/TRkM16aPBGPeS4&#10;q3rOrnDnoj3RLjKHrTWyB6w0yNrwpF/mvjgntCNieLGde81oMyvqMsiSEakaPwI0Tazpa5aTdBI9&#10;jzUueJNzsyiu6D6KK36ADeARoWrYw5B5D98FvDme0WyAKH3h69oFEGoApSl1i8aerRSJDaIUel6I&#10;QeDQQ+ylGzvhYuWUvUlDE5/knip5nX+VeP4Vhydl2HqLXrte4cnGB/CUbjd4Wa0chJn7A5fkrIlv&#10;9cI3riZaElsTLY6piRZF1cCxe0WIBR4cujAZI8AG8JipCabfw0aAG8pgANBzNPmWMZr0hzHyvGaM&#10;PC5XRu4XKqNxvxuhdY/6PF//qF+k2wnD4q0vhuccjplY6PV7o8SRYAA79NGah33ipEF2ac67ar6a&#10;d7l94r5oZ/m+GFfl3mhH+d5oZyUo/744R7Q7akTZuM2tIk0s6TB1GPQDAHYpNrWig6y9tSNHbNcv&#10;xR6v9MCTaRmxoPyED7ARMLUAZwgVfEgMBM659GBnrs0ko2crcIMTuDiqZtaSmDoJ0PBcho1h5p3q&#10;2b/0oPNO3lmfHp7/B3qTfx1dfLYlsZtb4/QeS/kxrhd5xWOu85DLRV5Wp7F07pSgasnSpFplkqRa&#10;peuT274NzdwrP5c+LdovvlbZEs4QorAhsF2YEMODEUBNALXAbFwLcKEQ9Bp5h+BwCLpOb1VBE1kD&#10;wDUBYwDnjNCY00Zo9IlKirEnqkePPV4tzmG/YZokxDr2UOwExbEET3Q0wQMdSXBHh+PHo0PxY9DB&#10;eDd0IM4V7Y9zwYrvhPbGOqA9sSPR7tgRaMHv4oxGNnRqHQuNBqyY1fgOoQWzJO1miNKHb9dHI3YZ&#10;oFEwaWyfoWL/kykREXlBytiiewjIGAJrDITMezAS7hyvZUPCRmypHL06twFanlkvaWVWvdKlqfVK&#10;u84wSJ+0dGDcq6wbZQdu+SfbOJrnthsjSBx2iJft/DsJbdDgPbys5vbCzB2X56XfydlTuCajcfqy&#10;jNoIuDQdM6028k+tjaTJtXADthYOq2ohUhuwNQEJiaChDeEQGwqBAXBhEHSVvlMD3MDe/2plNOFS&#10;ZTT+vBEad9YIuZ2qhFyOG5a5nayaj7195olEL3Q8cRKqUP7xWPnHfUD5Hd9R/l0xw9C8362jzSyp&#10;iPrtNaqyslbju0ETDQGssuowRjtu6Ga9UqjeoZrHio9W3u4fE10YiqKLQlFM0R2Wd7GCVxDeM2S+&#10;h3MD3x5Ntxirm7cyq0HxmnwT5LzbOGrApFYvRs4Sp3Z2qpTa1ZcXPWQvr3DECV6ZwykecjjNQ939&#10;+HE2rrWiJK+axy7LrKNckVMHAVeyXJENrI2NiTUEYgS1Kowgnq0FonGjmjWAihoAN2a5GgCHQNO4&#10;NkAANoCb2PtfxwZwBXv/i0z4M+aMkWzGtUZv5/7ROnziWZPn+yLcsjnl3x/tphh3uE7akC36uV6n&#10;f83cG+1S6n2uRcTqhz3S/6T8scPQzpihyGtPuyxzsSiyajMNbVbqanwPaGBJObcaLooatFm/DBp1&#10;I3YaoJF7DJDjXsPSEy8X5EYVBiOGISgaWARkDIIYBvc5JnfOoq3jXnUaoxtp622Q2XGC8E2vVfy8&#10;gTt5RUP38pTDDvDQ8IM8NOwwr6z/Rl5Up7F6KVNDquUtTa8pBwVfmVsHrcrDzGe4ugAfgfAef06M&#10;Ap8HRkBqApVawBcMgNQAjAGUz+V5gQ3gKW4IP/pz+DMZwh/s/T2v4vAHe/8Jl6rEn06cjk4nTUcn&#10;E6diTkFrHvVOcjtaLXf4Lv0yqBmHbtFHgzfpoYHr9dCANbrFo7ZVz+mzXEdmv0o/b/3jviWg+Dui&#10;hpZufTuwZGfMELQ1YkCppUuVeDNmNzh1I/h7QN2OGo3MbemCPlLtzKGbmR4NUP5RWPmdDhoV3ozb&#10;nhNRGICAkYWBLIMIo+BYEIiuPN2Z7LGkf0J310Y5Fh46z7st5mf3XsvLH7CJp7TfwkMDt2Fux+HM&#10;TnzcyZNZz+MntB6iG7Pt4tz0p+lnFM9yTis25DTNJV4eFJ9V+DVFdQnXFuMjsLAuYwjYAOA8qAWW&#10;sQbgn4JrgCQIgWqSEAi8P9cQXhDGhD+kFwgawA+YBjD0AE0JIj1A5Y1fiP3Hn6+M5ge2enMqaRpR&#10;/iOxngqng5XSHPYa5jjsMUgcud0wbegWg+xBm/WK7Dfoldmv1UX9V+mifst1UB9/HdRbooMmHWuS&#10;OunYL2+6LhChXov1i/yCLJN/e9tP1riLTnx9S347Vvxq/A/Bww3cwx3cRBGD1uspy5Wfjfdh4Yjz&#10;QUPFiqB+Wa9yrpVeeLwjc4Jf3/huoxvldHDVfWExlZ9s68Mv6LGMV9xrOV/ZexUP9VnNQ33XYq6H&#10;/nge6r+Jh7ou4cU2HSLM9pD0ir7yfGfei5xLZdCrczzTLWFjRpuCNZm/FGIvXkbCG6zYoOCrC+sQ&#10;pV9bUhetkzFHYgzYAFRrABICgfKz4Q8X/7+j/Fzszyk/2/sDoc8HlR83fMcyDd9S99M1o6ZfavzK&#10;/65NFIQ8RxImoCOkoTuWxPt7Y1xKxx00yWaUX7dc+Xsu0UbdF2kjUP4uc0XIdjaNjzqFPedUj4R0&#10;qBBqsmWgxv8CVXADrGEXYXz/tdo50HfNKf/wbfqyXn46se1H02md3AXPOk3Uyraezs+3m8tX2C3k&#10;oy6L+KjrYj7q5ovpx0c9pJhL+QgbAOq5lJ/ZeTI/vs1Q3Ri3HWbh2Lvm+L9tnnk366A8LP8yegXM&#10;u4S2p3QPA2WFhivE76DEf/L8WNHLPT+r+H/y/Gwj+NOev6Lnp9zzs33/pNcHKz/p9WHDHuL5A1pG&#10;nYifXPY5Dd29Mc7KPTGOyvXP+2aP2lwtsqdER9Z/uX6+NMQ22/tMi+wus0X5E480SVjwR6fcMbvM&#10;Ixt3ExWZWGg5ssWgxv8CZmLhpPau2rH91+rKxJN1Uts4CMPaj+Nnd57EL7KcyldaTeMjq+l8JJ7J&#10;R9az+MhmDh/ZzuUju/n4/QJ+TmcvXkSLwcLsTqOqhi89OCHh8rNthZdjlscve9kua/aT6qXgaUHp&#10;YO7M4rd18oMztqWfTPWIDc7cnHYxY/YzUFYpVlpouBIDyMIGgBUaFBtqAOLhWUNYzXp7+Pz9mF+1&#10;56ci5q+BfNhBMNLvT2L+an8R85PuTuW8gKaJJxKmoBM41mcUf6JK9yYo/lii+AfjR5Menv1xzmjv&#10;Ow3d4aSXBxq6O2IGYw5C26Pt0bboAZj9kf0C06cmYpIBRr073P8IWuY21Kvmw7WS243hF3Zw56OO&#10;HpiefNRpEh9h740spsCRl9l2DO9ti2HCTNupui8kh5wzvU42D9t8zyX2JfbgxJOzvJa4rGD6nSol&#10;oFwwAQ16V+Y8ZwadIPTwwV7YB3tjn8iaysUxNZUQooDCggFA2AKKzNUCnCGQHh5Qdk7h8eck1OF6&#10;e8Djc+EOq/jQ5//n3p7qaLZKyENGfNmQZzJ4/evGspWPbFOPxk8uOZXkTRT/ROJkovjl4Q5Rfibc&#10;AcVnujedVfr2R5EeHkb5h2LlH8IofsxAVvEHoK3R/dDyh3aZ5mI611RMXawr1qjHloca3wD/Z2Ij&#10;2NJsBD+x7Wg+auvGR1j5Udux/NJWzryoZgOFWVYT6ad9l+lkDduqm++wz0DhfMiQrJl1O1kJugDJ&#10;QBCOizMeZ52WwdRjjsejp6VPDa6qhJBiBg4tIMSY/aRqCfa6pTBvHgwAFHJJRL2sc6mzMyXx9TIh&#10;RJFwRkDCIEys1KQ2AGNgDYILb7juzXKlJ12cWPHLR3wrennIbE1m7s/H+/lvGiPJ/XYxZ5JmMr07&#10;WPGhkXscK35FuMMp/of69bHiY68Piv+u1x+CCV5/YLnXB8XfEt0XbYnqg37toZtsbi1CQDMrOqZB&#10;J7oNWz5qfA1Ua6Fh3KiP4G6rUfyyVk58hClr0kcrtd1oOqK3v3beoA16aMhvemjYVhz3l/f1Q68P&#10;bvgeMSQLyGHwZywYwO9GyCeoXdr9rCMlz3PPomeEZ9D9zEMl15JW511PXpN/P+uQ7FH2MTT3Sc0M&#10;UEDwwOCJwQAgJPGLqpe/JKpOAfTNgxGA9ya1AQ6HgKDc75D9HAwFDMYXKz03zYGM8LKT1LhQBxQf&#10;ujffGeGFtQDB74U7V4yVi4LbxnHdmu/G+aqKz4Q7Bz4a7jCDWhDuMIrPhDuM8vdnlB8rPrDt4Epx&#10;nPKzBlCKw9ClbFGp8SUB8/EbdtOKxR5f0WwYP6OhLZXbyE5U0stPlNl/pS70VaOB6/TQIJWGL9fl&#10;CVuFwKIVlyOVkOtx7P1PGaGxZ7H3xw1DGBSCwSHPa8byFY+6ZN7LPCB7knsSPck5iR7nHCcMzdxZ&#10;9CDraJnvy8aREHtDLTA/jKkFYDoCNEzBY0MjFcIWzhjKicMZ1ffkHFB40qitCHG4Pn0S5sDcHjbG&#10;57o2yz0+DGyxI7vc3J75Qa3ecqHOuw1cbhoDKP4YrPiuxOtzc3j2Eo//8XBH1etvZb3+5qjeqP0w&#10;o3iTzkJrM0vhUjOxqAwMwNSWija30/LDxaUeB/iC4JvbUruaDuEXNuqplQpexsSKOt/Iji7ptZhO&#10;gy466KqD/moYtIHBGxjEIdMcWAOAfXJI+IMNYDQ2AFIDYAOAGmACawATsSJBlyHMmQHPOiWoStmm&#10;l/2iHuQcRkDcEI6EuBu8cXlNwIZDoLhcjQDKvAiIFZsYBjlyr5nv4Tyi8PhaTuGJp8exPVF6Nr4H&#10;bw8T2qBxWx7j38Qe/3pF7864C5WKDsWOyy33+InQwP2zx1dt4KqO5O5hR3IrFH8wVvqPK/7mqF6o&#10;1QD9BDOxdheNHhpCM2vqESh/Q9wGa9gLNu3VGsqWmxr/FpCcuXEPQfAvfXmPSRUrplJNLQRNGtrR&#10;xd3m0yl9l+qgfiuw92cNAMIfzgCGYQMYCf3+H6gBwABIG+B3pm8cPCgoFIQSk3AsDYoGRjA9pEbB&#10;/LvmOUGZm4uvJa/I933RJB488pynNQp8XzR+vS2qb8SJhMm555PnF11IXpS/Lkqcg41Cuext87AF&#10;YTVKSbIJwgplJ2ENVngynx8as1jhSVwPnh6UHnt60p0JSs9OYwCjBOMExQdjLZ/Lg9swnhdq5O2N&#10;cs1/x+MncB4fYnxo4ILig8f/dANXtXdnq0q4s5mwF/otqidq1FUnub6VNuwBpAG7y0G5NOrNi2jU&#10;i59vZiU8QQpOjX8P2GEBK39Io26Ce6R6tRbdxx/z8DHacooov7dUB/VRMYCBa3H4w8b/f6oB9jGb&#10;Q8FGUdAGGA2N4NMfCoMqk7BC1QhmhzYo9HnQrGTmvWpF2BsrD8VAt+c2FJy5FQURbkaBGZtRQMYm&#10;wtsZG9DVNP+iVeEdEmc/q15GvDrr2f+k7Di0IV4eKzyzxpfx9EyI867Sg5GCsY5n5vCQMA5qM9yo&#10;L9n2enjyp2L89+fuqCo+xPmqoQ4T52OPj8l4/N5E8aUhVkkw0GUu1qgM5WNuoeXY0E6Y1rgvX96o&#10;D7/AzJreBZ+r8SXQWkPLDIc92LMwnt9aGA/bacDuye2cRbG9/HQQGEDfZawBrGZrAJUQqHzOD9sI&#10;JqO/2ACgF2j0CZWGMNMTpNoWYGoCNhwCQ5iKDWFqYOXCK8lLs0HZAzN+YxV+I1H42xnr0a2Mdehm&#10;+lrMNeiP9FXoBiY+X3EyfmrBzPvVs0DROe8Oyg6jteUKj3+fhDdsXE+UHmZtYqWHacvjcU0FxspO&#10;XSZGDA16qNVmX2nxjOvVmXe9Q/rInUY5zvtq5k091zRmxFbjHCybkr6rdGSjNlfNXPmwa7I02CZq&#10;8+t+RR/1+NFMA5fz+L9F9UD2PvUfmVpSl0xNNYSw3xHkAWvcn5fyqz0fNe7Jfw07Y7Alp8aXgIkl&#10;v5OprQAWWudgryMzsaSGwdYajboLE7st0pb19NUmBkBqAK4NAI1gMADcCB4CjWDoBXo/DMK1gMth&#10;ZvtAVSOA6QGkJsDKBuFFuSFgRZz4R2WZz91mr95Vdkyi7JzCryYKfyNtJbqetpzwWtpSqAnQznDH&#10;VGxASk7RK5Sd8fCcwkMIBl6ehDf4PqB9AvcGSu/GKj2EcNCWIft/YqMeuUtfOWKnvgKMnZu8BrWg&#10;/To94hT6rdRFfVWmMfRfqpe77lmPPMbjM/357yo+E+Mzit8TrXnRpbilvUGJqSU9BXZ5wG2xCKz0&#10;uU0H8lGT/rwoEyt6OS4udU6wL426VoLGWOnTSeiDDcBUTDnAzsYdx1FPeyzWRmAAvXCBggH0XY4L&#10;FhtAeS+QahgEUyB2MLUAmQNUbgRsTQDtAdVwCCsdFxLtDHNJYBSd8+wVys54+JVY4VdgZV+BlX0Z&#10;ISj81VQpupIqQZdT/TB90fkkH+WJ2Kn5e944Fs+4VS+TKDv03LBhDfwX5+WhNiJKD+ENKD2EOJzS&#10;4xoMQjkwZjBqMG4wcjB2btamPQ4DIRzsj2tFqB1B8dk1u2jwusopm8J6F217p3Fb0aXJKD6wB9qE&#10;OfNc22xzG1GhmVj4sEkvflTTIbySZoOx4vfh55haUxtwMWkypaXGFwckbDazoA8yDV9aaWpNKxp1&#10;pYttZ1OZPRYxBQoG8E4YpFILQFfokN8YrwhGMIIzAq4mgHCINIrZNoGKIYw5W6noVMzsQkbRWc+O&#10;lR0UnSGj7JyHv/Kewl9KXYIupSxGF1N80AXM8ykL0LmkecoTCdNLjsROzDscMyl/0/NBeeMvVMkC&#10;owOFd8MKD/8PCu+KDZPb1Jbx9IZk6vaHlB5CPjB68PbQFQzOAJwCeHtQfHAWvfz0Ete/6Fm0PUY1&#10;1IFeHS7Gr/D4617byYb5mcY26UmnNBvIz2o2jC9vMZyPmg3l5TfsKsw2s6IHskWkxtdG3boaVANL&#10;oS0OgW6DIbQcRkd2WyBC3X2wAbC1QEUYhGuB99oC7xsBGRRjwyGHvYxykYYxZwhsjQCed/W93olM&#10;GMN5dlVlB4KyA7GyY14kCr8IK/xCzAXofPJ89HvyPMy56GzybEIYoT2TNAOdhmnICVNLJ52v85oL&#10;a+D/4V7AMImXx7UVGCy0YVSVfggb4hClx8YORg8hIDgBkAU3WxMUv9tCEeo6X4Ts5olKfG52zGE8&#10;PjRuK7ozJcHW6V09aqT80lsU3Ww4P62lI1/RyoGPWo7io+bD+XmNuwrzzK0ob1wc6n79/xVgdZG5&#10;mA5oP4Z+DQXabSEzHZfUAtjLcUYA3g9iXmIEXE1AwiFGeUibgK0NyLRoYghMjQDhBWcMo48by7Y8&#10;GxEPXv1Pnv0dZQcPv5B4+PMpFQp/LnkOo/RJs1iFn45g7j3MyYFR2u1ho9LcjlbJhf/jPDwJa1iF&#10;h/vjYnq49/c9/QeVHjsDUHpwDuAkuszDnCNCtrNoNHZPgyjw9ov/sErsNrFWanN77biWI7VS2rrx&#10;CzCVMI2kjQsftXbGSj+Un9qwCx1hIuZZY9GrQ5zvAbC+1NyaSuvsQeV0xQULRgAF/SEjgJrgnXAI&#10;2gRYeUjDGCsSjBCX1wjbGYWrqBWY7lJQyo2Ph4YzYcyiDyj7AlbZ52Fl5xR+FmGFlwel98bkpiVM&#10;QQtvdngADVdO2eF/Qdk5D/+OwrNensT0bHgDzwbjHr25eflY6aEmJEoP3h6Ufq4IWc8QZrZ2ECY3&#10;6yfMxN48vP04fkFHD74MJgbCBMH27pjj+aidGw5vRvIizLsKks3E1HAYc2FFrsb3BBNLjdq4HRBh&#10;4UlH2M2mSUETI8A1AdceIOEQtAmwcpA2AYREUBuwhlAeFmHFAgXjQiOuVgAlJDUDNgjvc79Er703&#10;KOxAuHvy2cR5ygrPruLd31P2d708Mw+HmX05Ce0IG5k5ardh5ggcgsF/cd4djBGMEoyTKDy+P7hP&#10;uF+i8FxDFpQePL2fanhD5XT2pKObD6KLWg3XetthPD+usxe/wHImr8RqBl9pOY2PLKfykYUXMxO2&#10;00Ss8O78hF/7C9K7TKz22vNAi9RGXbQLTS2F3Vgxq/G9writRjVsADHt3ISpdrhKt5sDK5AYIwDP&#10;Bx6Q9AyR2oDxjiQkIjUC0yMChsC1D6CLsNwYsPIRg4CaAQieGHPUbqO047FTZBDGMKEMp+x/Dmkq&#10;FJ6bfAZTjici5/3VnpQrOuvZibJDOEOUHZON48sVHhsu3HsvqXZh93mit+1GU2nNB9D5bR2FYZbe&#10;/ATrebwCu8W8wi6LeMouPjxkt5CHbOfxkc1cPrKezaxzwOfJOrjzopraC9J7z679ev71joXrwroo&#10;NkZ2RVOPtYw0E4sSITEfK141vncYN9HQMbOibzUbLMywnkHJIa6FmgCMAGJdiHnBEKA2IL0e0EXK&#10;DpRBNyAYAtdTxNUKXDsBDAJCDa69ABy2uVLa4RhPGePZQdHfV/YKDw8KfzyRmWN/LMED7Y10kk84&#10;bJLE/Rb5bRLKMP/HKXvfZaJMuzlYwR3pnOYDRAVtnYSvrWfyorr68kt6reDl91nNk8MSzF4reajn&#10;ch7qsRTTn0dWqsGKtS6L+ch2Ab+w4yReVLPBgoy2jtSzyYdbZi17aF244W135aao7gi4MbIbZlc0&#10;fJnpG+xEYtXJrX9QmIjpSY27UrmWU4Tp1tNpZDOTJg08rERMbcAaAoRF79QIxBjYNgLbTmBqhora&#10;ARSSjCNgDlpvmH4gaoIMFF3Vs7+r7EAPMu8GJp2te2QfZ79aV0kaqCt1lf1Xaid2mysKb+tMZzbt&#10;LypqOVSY2nkK/1UPf35K/438gkE7eXkDd/FK8ZEsprffykMDNjNrjPtv5KG+63ioz1oe6r2Sp+y1&#10;nJcmns6LbDVKmNV6JPW2vZsgtrM7VWThJSy2nEwhi0kU6rPIKGvNS7sS6LuvUPpuyP+hVWargXqJ&#10;ZmLhQY26GhQrSjV+RNQVC+uZWdNvW42koqy9aUSMYAY2AmwIUBvYza4wBFiszXSXYrK1AtdOIAYh&#10;YdoLxCC4GgJz8FrD1P1R42XcjEpu9RQ3yWzbU6fcece7vx2x6Ndo2zF1Czu66CdbTBU+xx463H47&#10;v2jYAV7hyBO8PIdTPAXsATTqBA+NPMZDI47w0PBDPDTsIA8N3c9DQ/by0ODdWPG384r7buBFi6fx&#10;Y1sOF5a0GCKIa+9CPe/kTudi5S4QT6dKrKfRSOxNIaspmF4U4pS+s6cQdfbAnEgV+IZ2zOeUft1b&#10;29IRy0xfmFkK400sqU6s+NT4CcAzEQvHmtnS8vZjBMniqRRRDGIIXI1AjEH0Tq1A2gkkRMI1A9t9&#10;yhlFDzAK1jCmHu4YPmpJi8geU2om91tu8HDYfn6k02l+weirmgXjAjADeYpxt3lKTDT2Jg+NucFD&#10;btd5aPQVHnK9RLY1RM7necjpHA85nuYpsdIn9F3Pe9V5giCj2VCqsNlAYXrrEfSr9m50rIUXXYzv&#10;Od9mNl0CtRjcOxgzPAtRePxsVpiWoPCYoPAWE7GyY6XvhJW+ozvDkRvrPudCnFnn2kQ07q6dbWYl&#10;XALzqFiZqfEzASZimVjR/uZ2VGHHcYIU4hU5Q5jGGgNbK3DtBEJVg8C0nCRMaDlMmI1DkOixQZr5&#10;k59ryic/1USTHjOc+FATed7nIY+7msjjjiZyD8EM4inH3uJlOl/gvcWhylvrmVqZbUZRha3w77Qa&#10;Tr3t4Ea/tPSgMm2m0UW4kZ7XZR4t7wptFPzf8P9wH3BPcG/lyo4pxrVZuYfH5Dy8qsJ3msAq/Xgh&#10;6jBOgDqMFaAuM3Wzph5rHtmiv14eju0PQLZ3Vkxq/MyoK9agzMTUHEgF1NpRKxoUBsgpUHnNgD0p&#10;UTLcaG7vJky0nKyVihU4d2q4pmLaG03k/VoTTQ3TRF4vNMuwwicM3cuL7DhBWNJ6BI7XXSq/6j2j&#10;JlZo7XixFy3DSp2HFTjfdg4tIw1vFTLKzRIUnFNyTtHLPTtzX8S7w71y4QwQlP0vFL49Zjs3AWrp&#10;oBWHnz3P1Irajhu0lVixqPGfgliD38CCZ2dqTUf92keY0dlDKxW8JjEGrFgdJwnzWwwVpLte4yXN&#10;jNIsnRGtiWZEaaJp4Zr5/TdoJWHPnTZ4UeNo6fVehdtejSiE/W+8jrSKGb62VipWYDlRXqhFPkJQ&#10;bELWizMKjj05p+Sqig5enVV2S/DsKt4dYnhQ9k5sSFOu8Jg4zCNs7SooatJHkGpuI0zDjVkXqAVZ&#10;KajxXwdU++aW1GwzG2FW477CrE6TtKK8XmoWzk7QVGKiWbGaOXYLtFJbjdKKxEpWhEOfMqyMBRse&#10;9ZPBAhFukQiw6zzdaFJ7fIIQbhGyil3uyTkFf0fJcUOV8+qqnv0d784oPHh3UHbw8G1dtfKbDtKK&#10;bmhDl+BG7K7qnTXqsI+rhhrvwsRGq3VrV+FjHNYUzE3RVGKiSY80o1oMFaa3cRVkYaVTgvIRb4s5&#10;0L9a9o6IoXJmHSyzMmrepU4vicJilisvq8zc5+8QK3V5yMJ5ck7BOY/OKTlmB6CqoquEMySkceLH&#10;NukpzMAePtvEUrgMK31t/Gjq+fVqfBgNyKow+vrY27yEeemaZfMzcHgTrRnTYhAFqXks61gImjSw&#10;Eq7G7YTMht3pguZDBbHtxwnSiDJOEBZ7n2iVuTN6KFoW0i3DchJdyCns55BT6nJiL048uUrowsXr&#10;nFfnPHsbV62sFsP4rxv3oHJMbah8EzF9sL4l3Q7aNOyjqaGGCmAvfyvqsrmYfmUqpp5BQov2boLk&#10;2cmahQuzNdH8TM2yLvO14vH3Jfj7G1jhz2EDOIPbBYcbWFCd4SdMLTSM61lSVvjzzTh+TjXvQuc3&#10;7S3K6zGldmyHsfSLNmMFmVhRleXKW04Vheaoqtgqyk0UHBNCl9ZO/PDmg7UiG/Wk8hvaUblm1lSW&#10;uVh4yrSzoC/r2dVTitX4PECOqYZd6Jf9N2sl+eRplvrkayJ8RD65mmhhjiaam6GZb79NK63lKCrM&#10;1JYe/LndgMxCG2GD+ri2gHEFEytqC65RbphZ0+HYyHJhtwlzW7rQ3I4uwKw4wmeYZrZUPkwpwIYW&#10;aCoW7GloTXvVtxB2qW8hMG/UVsMI/4VaydX496jeWkOEvefdoXt4bxfkaSo8QjVjsbdNb9SNWggK&#10;jE9Rx8lq/Lyo21zDAHvaxSad+B2bqPebV+O/hACZpFmgTHIjSOG3gv1IDTX+GwiWSQqCZX6YcJQU&#10;BMn8LgWVLGnIfq2GGj8fbpZIGgXLJRFBMkn6+wyW+adxDJL7nw5W+tZlL/vbuF3i1ztILjn1aUpP&#10;Bsn9WFa8DpBLDrA/o4YaXw6BcmlMwAcpeYeBCkl0oMIvOlAuiQ4plZ4OKpVMYn+CACuvZYhccihI&#10;Jr0erJBGYeX9ACXvvA9WSCKxcv8lAxTSiACFhGXFa3xPrwLk/gfwcR17G2qo8XmAsCZYKW2ryiCF&#10;5AUQK+aLQIX0OUes0AE3lUtrwXUhZf5L8Dk7AxX+97DiPfsrBimkT/+KwQq/J/g/CXG7gyW85j6D&#10;o/SxKrEhlJN7j//vET53a7B8cVvykGqo8XdwVyk1x8oYAgxQYYhCGowNQYWS995Lg7EiB32KWJED&#10;P0SssOXEihzwLn3JESs3OeL/vf0p4v+59S4la27JlpBdlNVQ4y8RWrLEjMTh0PD9BINl0osfpoSl&#10;34VPMVAmOc9Q+kGGyPx+x//zSQbLpefepYQQh1b46HdWldg41uFQyp19TDXUqABW3GVYgY5WUHLk&#10;U8RthsMfIzaeQ39N6cEK+rJk3uPfP/BxSve/S9/3Xvvux0q+7+OU7g0qkW65WeyjTiL3XwYOOwbj&#10;cGIbEOLlT1O6haEfe6xgsMJ/M/6tT1D628cYpPDfxFDyQeKQa2OIwm8j/l9M6TvEv73h05Su/zD9&#10;yBH/79IQpZ96Z4b/ErDn64ULf/kHuOxTxMq4FBSGOb5LrKT+QKyUmH7sseI9VkbpxymVMPRTIfcZ&#10;0N+PoeRPxL/vy9BPhRWfhSgkSz5G/NuLCeWS2cH5PlVY8ajxMyJU4WuNQ465n2KIXDqHoR9L7r10&#10;DlGSTzBU7jcLhx+YcHyX+Ldnfowhcv8ZFfSbgcOTd4h/c/q79H2PkmmfIg51vCvoq0Kpd4hcMhWI&#10;7wM4IUTpo17S+LMhUOY3BCuCJ0Opx6cISvAxYiNwB2LF+SCxIo3/FLEhjAuW+2PC8V2GyiRjgz5B&#10;3Agegxu6H2WITOL2KQbL/EfjxvZHKHUNlvkyLJWOuKP00WNFp8aPimClX/eQUumooFJfTOko5nXF&#10;ET4PKZWM/BhBEd6lL0vuvWT4p4j/Y9iniP9j6MfpN+RTxGEPbrN8nKEK/0E49PkoQxWSgYGfYECJ&#10;TxNWjGr8SDiqnErjuLcbjmn7MFzCknvP0a/3p4h/oxfDJe8dpb1uYQYq/Hp+irgd0OPD9CXE/9H9&#10;Y7yNif+n25/py1LaDStpV6zEXeH4IeL/6PIxBrLEhmL3MQYpl6mzqv9owLGwlSpvs8Shi+WHeItl&#10;qNzXIpCl6mtV4vCl84cYwBL/X6cPEf9/OXGI1LGCi8nxVjkXdwyU+3X4K4bKpe3f5WJyDFAhbkO0&#10;e5+33yMO9doyXEyO+B5YLibHQJl/82PIRz3d+3vHVjROK1gm+RXHwC1UefMDvCNb0jzwL4jj8Gaq&#10;hCnQ7zNEtqSpKmFU9X3CPany5geI/++Xz+GdEkkTYMAnGFqypDHHWx9hMEzuYwkT/T5GmA4CVDeG&#10;v3PcLJaaqjKo2NcEeOMvGFjs0+BzeKfYt/7tzyQMJP0VYcbojaK/ZiBaWudakc9f8rbStzZh0V/z&#10;jnJpLeBNpc8nCWMBwOuYN5EPnxW1Gt8LfJCGZrByRRVcONU+xlClpKoqr3+C8FuqvKL0+SgDlBLj&#10;z+VNtLLyn+nzQd5VSo0+xGsfYIhyVSWGPuyx4v3l9xiI/A0/xfNo9jvE92LwAaqzs3wvuKj00eOI&#10;G2m6n8szyhm6UJB/l1eUK7T/Dh8gH9HfJVZe+p8Q3x/1T3lRuU74d7gVbdU6hoaoF9X/rwDCf4AL&#10;4VPEBcv/NzyGjvH+DRHy0fwyRP/3JciK7j8ODY3/B39/X28SmcO8AAAAAElFTkSuQmCCUEsBAi0A&#10;FAAGAAgAAAAhALGCZ7YKAQAAEwIAABMAAAAAAAAAAAAAAAAAAAAAAFtDb250ZW50X1R5cGVzXS54&#10;bWxQSwECLQAUAAYACAAAACEAOP0h/9YAAACUAQAACwAAAAAAAAAAAAAAAAA7AQAAX3JlbHMvLnJl&#10;bHNQSwECLQAUAAYACAAAACEAN4glyoQFAACVEgAADgAAAAAAAAAAAAAAAAA6AgAAZHJzL2Uyb0Rv&#10;Yy54bWxQSwECLQAUAAYACAAAACEAqiYOvrwAAAAhAQAAGQAAAAAAAAAAAAAAAADqBwAAZHJzL19y&#10;ZWxzL2Uyb0RvYy54bWwucmVsc1BLAQItABQABgAIAAAAIQA645WH4gAAAAsBAAAPAAAAAAAAAAAA&#10;AAAAAN0IAABkcnMvZG93bnJldi54bWxQSwECLQAKAAAAAAAAACEAcRYIVuR3AADkdwAAFAAAAAAA&#10;AAAAAAAAAADsCQAAZHJzL21lZGlhL2ltYWdlMS5wbmdQSwUGAAAAAAYABgB8AQAAAoIAAAAA&#10;">
                <v:rect id="Rectangle 138" o:spid="_x0000_s139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GyaxwAAANwAAAAPAAAAZHJzL2Rvd25yZXYueG1sRI9PT8JA&#10;EMXvJnyHzZh4MbJVDNHCQvwTEq+AGI9Dd2gr3dmmu7Yrn545kHibyXvz3m/my+Qa1VMXas8G7scZ&#10;KOLC25pLA5/b1d0TqBCRLTaeycAfBVguRldzzK0feE39JpZKQjjkaKCKsc21DkVFDsPYt8SiHXzn&#10;MMraldp2OEi4a/RDlk21w5qlocKW3ioqjptfZ2DSn4bvVb3f7b6ef14Pj/36Pd0mY26u08sMVKQU&#10;/82X6w8r+BOhlWdkAr04AwAA//8DAFBLAQItABQABgAIAAAAIQDb4fbL7gAAAIUBAAATAAAAAAAA&#10;AAAAAAAAAAAAAABbQ29udGVudF9UeXBlc10ueG1sUEsBAi0AFAAGAAgAAAAhAFr0LFu/AAAAFQEA&#10;AAsAAAAAAAAAAAAAAAAAHwEAAF9yZWxzLy5yZWxzUEsBAi0AFAAGAAgAAAAhAJBsbJrHAAAA3AAA&#10;AA8AAAAAAAAAAAAAAAAABwIAAGRycy9kb3ducmV2LnhtbFBLBQYAAAAAAwADALcAAAD7AgAAAAA=&#10;" fillcolor="#00b0f0" strokecolor="black [3213]" strokeweight="3pt"/>
                <v:shape id="Text Box 193" o:spid="_x0000_s1398" type="#_x0000_t202" style="position:absolute;top:7837;width:10148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mkjwwAAANwAAAAPAAAAZHJzL2Rvd25yZXYueG1sRE9Li8Iw&#10;EL4v+B/CCN7WVBcXrUaRgqyIe/Bx8TY2Y1tsJrWJWv31mwXB23x8z5nMGlOKG9WusKyg141AEKdW&#10;F5wp2O8Wn0MQziNrLC2Tggc5mE1bHxOMtb3zhm5bn4kQwi5GBbn3VSylS3My6Lq2Ig7cydYGfYB1&#10;JnWN9xBuStmPom9psODQkGNFSU7peXs1ClbJ4hc3x74ZPsvkZ32aV5f9YaBUp93MxyA8Nf4tfrmX&#10;Osz/GsH/M+ECOf0DAAD//wMAUEsBAi0AFAAGAAgAAAAhANvh9svuAAAAhQEAABMAAAAAAAAAAAAA&#10;AAAAAAAAAFtDb250ZW50X1R5cGVzXS54bWxQSwECLQAUAAYACAAAACEAWvQsW78AAAAVAQAACwAA&#10;AAAAAAAAAAAAAAAfAQAAX3JlbHMvLnJlbHNQSwECLQAUAAYACAAAACEANsJpI8MAAADc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Social Scientist</w:t>
                        </w:r>
                      </w:p>
                    </w:txbxContent>
                  </v:textbox>
                </v:shape>
                <v:shape id="Picture 143" o:spid="_x0000_s1399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KrcwgAAANwAAAAPAAAAZHJzL2Rvd25yZXYueG1sRE9LawIx&#10;EL4X/A9hhF5KzdoWq1ujqFDwVlwf52Ez3SxuJmsSdf33Rij0Nh/fc6bzzjbiQj7UjhUMBxkI4tLp&#10;misFu+336xhEiMgaG8ek4EYB5rPe0xRz7a68oUsRK5FCOOSowMTY5lKG0pDFMHAtceJ+nbcYE/SV&#10;1B6vKdw28i3LRtJizanBYEsrQ+WxOFsF7UEPPS73h9X2U/4U59PLZG9Iqed+t/gCEamL/+I/91qn&#10;+R/v8HgmXSBndwAAAP//AwBQSwECLQAUAAYACAAAACEA2+H2y+4AAACFAQAAEwAAAAAAAAAAAAAA&#10;AAAAAAAAW0NvbnRlbnRfVHlwZXNdLnhtbFBLAQItABQABgAIAAAAIQBa9CxbvwAAABUBAAALAAAA&#10;AAAAAAAAAAAAAB8BAABfcmVscy8ucmVsc1BLAQItABQABgAIAAAAIQCpkKrcwgAAANwAAAAPAAAA&#10;AAAAAAAAAAAAAAcCAABkcnMvZG93bnJldi54bWxQSwUGAAAAAAMAAwC3AAAA9gIAAAAA&#10;">
                  <v:imagedata r:id="rId26" o:title="enviro" cropleft="14043f" cropright="13037f"/>
                  <v:path arrowok="t"/>
                </v:shape>
                <v:shape id="Text Box 195" o:spid="_x0000_s1400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bXAxAAAANwAAAAPAAAAZHJzL2Rvd25yZXYueG1sRE9Na8JA&#10;EL0X/A/LFHqrm4pKSF0lBIKl6EHrpbdpdkxCs7MxuyZpf31XEHqbx/uc1WY0jeipc7VlBS/TCARx&#10;YXXNpYLTR/4cg3AeWWNjmRT8kIPNevKwwkTbgQ/UH30pQgi7BBVU3reJlK6oyKCb2pY4cGfbGfQB&#10;dqXUHQ4h3DRyFkVLabDm0FBhS1lFxffxahS8Z/keD18zE/822XZ3TtvL6XOh1NPjmL6C8DT6f/Hd&#10;/abD/Pkcbs+EC+T6DwAA//8DAFBLAQItABQABgAIAAAAIQDb4fbL7gAAAIUBAAATAAAAAAAAAAAA&#10;AAAAAAAAAABbQ29udGVudF9UeXBlc10ueG1sUEsBAi0AFAAGAAgAAAAhAFr0LFu/AAAAFQEAAAsA&#10;AAAAAAAAAAAAAAAAHwEAAF9yZWxzLy5yZWxzUEsBAi0AFAAGAAgAAAAhAIDFtcDEAAAA3A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6C62204E" wp14:editId="0B7E4634">
                <wp:simplePos x="0" y="0"/>
                <wp:positionH relativeFrom="column">
                  <wp:posOffset>1032830</wp:posOffset>
                </wp:positionH>
                <wp:positionV relativeFrom="paragraph">
                  <wp:posOffset>1697990</wp:posOffset>
                </wp:positionV>
                <wp:extent cx="1076960" cy="1029335"/>
                <wp:effectExtent l="19050" t="19050" r="8890" b="18415"/>
                <wp:wrapNone/>
                <wp:docPr id="521" name="Group 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22" name="Rectangle 52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4" name="Picture 52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62204E" id="Group 521" o:spid="_x0000_s1401" style="position:absolute;margin-left:81.35pt;margin-top:133.7pt;width:84.8pt;height:81.05pt;z-index:25175961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V8r9OgUAANYOAAAOAAAAZHJzL2Uyb0RvYy54bWzUV9tu2zgQfV9g/0HQ&#10;u2NJlizbqFM4TlIUSNug7aLPNEVZQiWSJenY6WL/fQ9JSbl526BdFLsF6ogiOZczM2dGL14e2ia4&#10;YUrXgi/D+CQKA8apKGq+XYZ/fLwczcJAG8IL0gjOluEt0+HL099/e7GXC5aISjQFUwGEcL3Yy2VY&#10;GSMX47GmFWuJPhGScWyWQrXEYKm240KRPaS3zTiJoul4L1QhlaBMa7w995vhqZNfloyad2WpmQma&#10;ZQjbjPtV7ndjf8enL8hiq4isatqZQX7AipbUHEoHUefEkGCn6iei2poqoUVpTqhox6Isa8qcD/Am&#10;jh5580qJnXS+bBf7rRxgArSPcPphsfTtzbUK6mIZZkkcBpy0CJLTG9gXgGcvtwuceqXkB3mtuhdb&#10;v7IeH0rV2r/wJTg4YG8HYNnBBBQv4yifzqfAn2IvjpL5ZJJ56GmF+Dy5R6uLezfzefLk5rhXPLb2&#10;DebsJdJI3yGlfw6pDxWRzAVAWwwGpGCPR+o9EozwbcOAVuLRcicHqPRCA7Xn45SkSZb9s7dkIZU2&#10;r5hoA/uwDBUMcIlHbq60QXQATH/EatWiqYvLumncQm0360YFNwTVcHk5mUSuAHDlwbGGB/tlOJnF&#10;2H4qw1YmG6SYg0uShyKwajhMsdHw7rsnc9swK6/h71mJnENiJF7BQ5mEUsZN7LcqUjBvcBbhn8XY&#10;KutvuJUTaCWXcHSQ3QnoT3ohvWwvpjtvrzJHFsPlzvNvXR5uOM2Cm+FyW3OhjnnWwKtOsz/fg+Sh&#10;sShtRHGLPFPCU5WW9LJGpK+INtdEgZtQReBb7FZCfQ2DPbhrGeovO6JYGDSvOVJ+HqepJTu3SLM8&#10;wULd39nc3+G7di2QECh/aHOP9rxp+sdSifYTaHZltWKLcArdy5Aa1S/WxnMqiJqy1codA8FJYq74&#10;B0mtcIuSzcyPh09EyS59DRjirejLjCweZbE/a29ysdoZUdYuxe9w6vBDyVui+iW1P+lr/6NltzNx&#10;COI8fVT6gTlgw3qNaLvcP04CyWSS5GEAUszzOUjSHkcqDtyXTdJpxwYJQuoJGenfc25f6c8kAy4s&#10;Ezgdvsank8wn+rDTlW5fDx2n3Lngno4U8jPq5XiVPuPir67S4vN3q9QcNgfXNeN4iPH/qHLNf6lu&#10;ZU0X+N9NN3h60rO/PwXiltlZAvSTZPssGS1Rn3dy5Hmq3tRNbW7dUAmuskbxm+ua2uZtF/fbf9pT&#10;APatWjR/vCqYpmDBbjIrd60mJ5wZdEGo4AYtbbyTjSCFtrNeOsa492VXfz2RfGvrvlfiVYIra3ol&#10;6GcdcLGuMGOwlZZo9h2pjB8ed8sH9m6aWtpqt53kU20qx7E9D9vNDqo7i78xc/s59VzQXWvdcIO3&#10;Yg0xmPp1VUuNfrFg7YYVmEheF+gkFEO/wSgpVc39gAJWA5v0/OZm4z+T2SqK5snZaJ1F61Ea5Rej&#10;1TzNR3l0kadROovX8fov2znidLHTDHiQ5lzWnel4O8DdG390EO4+GfyI7UZ1Pwz00wRMc3NEbyJI&#10;0CJkbdWK2hnPfj7ESTy3XXUZTrM5ugCQi2P3tMFTiqbr6VsbxQytEFIXlT4QPsJ2HAo2+zeiADgE&#10;Lc31xZ7Puxk6nmfzFBrQF2aTeT592Bam8ySfdV0hjycAyu7/S13B+nykGRyJXTaZpojddLRaneej&#10;ND2fjc7O8LReX8D4eJpmF0PsNKY4sX+30RTVUvx8+Ly/T8Jma8LPmw55LN184D6eHELdh579Oru/&#10;dqfuPkdP/wY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P/DjWfiAAAACwEAAA8A&#10;AABkcnMvZG93bnJldi54bWxMj8FOwzAQRO9I/IO1SNyoE6dNS4hTVRVwqpBokSpubrxNosbrKHaT&#10;9O8xJziO9mnmbb6eTMsG7F1jSUI8i4AhlVY3VEn4Orw9rYA5r0ir1hJKuKGDdXF/l6tM25E+cdj7&#10;ioUScpmSUHvfZZy7skaj3Mx2SOF2tr1RPsS+4rpXYyg3LRdRlHKjGgoLtepwW2N52V+NhPdRjZsk&#10;fh12l/P29n1YfBx3MUr5+DBtXoB5nPwfDL/6QR2K4HSyV9KOtSGnYhlQCSJdzoEFIklEAuwkYS6e&#10;F8CLnP//ofgBAAD//wMAUEsDBAoAAAAAAAAAIQDHkLVcn74AAJ++AAAUAAAAZHJzL21lZGlhL2lt&#10;YWdlMS5wbmeJUE5HDQoaCgAAAA1JSERSAAAA2wAAANsIBgAAAZOE1NYAAAABc1JHQgCuzhzpAAAA&#10;BGdBTUEAALGPC/xhBQAAAAlwSFlzAAAh1QAAIdUBBJy0nQAAvjRJREFUeF7svQWYHUX6Pfz9f7vA&#10;4iy7y+4iiySQECQuEMddQgSLEiPuStw9mcxk3N3d3Wcyk4m7C5IEAgEC8fc7p7rrTufmTgQIsjvv&#10;85yn+va9t7urTp163+rqrvr//hvs/1lwTe3/gD+Z4Dbx00884vrrxatpM/Fo0lTcmjSRVY2biDPS&#10;lU2bSvc//Uk2hoXNxM9uAm4BbjW3rwP0ia/MJt9wgwTiJL6NGot3w0bi2bChuD/ZUNyQrgJcsG9l&#10;o0ayAhfQAxeFv9wN3AP8G/g7cDPwZ+DyJ43EgcNwoiCkfk88Kb6AF+AJuAOujwNIXYCV+M0KnHgx&#10;fo+/PmTiAYAX8Ffg0iddgZzVZF6PPaFSt8ceV+kq87O2ifc/YD0pwZP+Baj5hFkoIloEDhZqHlib&#10;z6OPqdTDTF0bPCarGlT/ZgVyuah9e/uc3gaQz4vteMeOkgdulJ07Z6QW8633qEo9zdS9fgOV0lxw&#10;cStRxH1QQjiUPuGDwN8Axydc//e/Syk4sbdQ8wTavB+pr1J9Yqv1NyqQfQ4dF6k8+6xsQA4LUUwZ&#10;uPpE84AROEHow/UkCAgA/AAfgCf2Ajzq1Ve5Jbf9//xnnrAOwBOy1l6aw2PNmksVamEBDpCBEyY9&#10;XF9icfDIuo9IGBBS5xEJQuoP+AHqxIAXfusJ3r0MDnnC+4A7gUvX0jMPPSSf46RrcdLieg0kCydM&#10;xoET6jwsMQ89LJFAGBDyUF0Jwr4AwB8n9K//qAShwuEQPBmLklpk7i7dAGyqXCPy+uty/Ok2su3J&#10;RlKGnObWrSfpOEnSg3Ul7oE6Eg1EAuH4HIYThqNYo6jZp57SJ7wLoPDZ3NV8Mpoi7aWXRJBTeeMt&#10;OfpUa9n6ZGNZjdzm4aQZOFH6A3UlFTlMQc6TkbM8NHWJbdrIwjlz9QnZxF1ZK5OWnCpbq9aJtGwp&#10;8vwLIg8/LNLtXZEXX5ajT7eVfU2by/ZGTWRHw8ayF0X/KSpaMAS/cNZc+ahPX5k1YxZP6lgG9rYe&#10;xZkYE6cyWRwZJfLIIyLNm+NkLwprsDzzjJE+95zICy/IPlxUCkrCfdIk8XB2kZHDR8qi+Qt5wsvn&#10;jJaMk0WHRUh4SJhsX7dBil1dpcjdXU5UVRknxUkUsF2QlSPeU6eK24SJ4rrcSbp07iZTJn0iSxYs&#10;4gnpMS5vMaHhEujlKysWL1O5LA8Mlsxly6XI21syVjjJmrg4KY6IkNDZsyV03jwJmD5dgufMER83&#10;d+mKEw4bNERmTJnGE1J/l7cInMBrpbMkeHlJ505d5KvPvpDshGTZExIi64G1wOrAQCkPCJASXES8&#10;t5+E+wfJ22+/I4tw4kWoNN3f+1BXnMsXa1lhoTzXoYNkpqXLC+DpnIP21N5Onz4tK1CkwwcPk+ef&#10;eV4+fP8DSUxICDEPeWkzj4GKEyP+KNqwoFDJSkqRA7FxUpWQIBVx8VIWEyulQFlUlGTGJUg4aAgL&#10;DlX/O/zp55KbnS3OKH7zkDXbrm3bJRUHT4UsUuMTJT4iWhIiY3DyeEmMjpOUuETJjYiSLFSqpKhY&#10;ScC+OKTRYZESGRoh8dGxEo7vgkGLj6f35U9IW7du3c2bNm26ZevWrbdqFBVZt4sUrN/r/Uz5Xx4D&#10;mb0yWdRarf1axhqpcc2MB6cLsvYpftpJ/eG1J/31r+KJvoM7HKsrwgYX9iUQ9s+Cu+p7220U9Y0A&#10;PTodLVOGEtq7X9lJg3BQ/8aNxQdRmxfggZDBDXDFtgtSZ6ROCHSX40ImNGjAk94LMLJmOHEHcANw&#10;6filGA11FE4UgoMF4KDsQ3gDngigPJC6AboP4Qw4oROzHBfV28iljj0ZnfGk9IE1nywZRWQ1f7Of&#10;4I2U4d6lbMHF4TyjaxbpxeaKQJW2a+YsCTf7DoHoI9B8kXo/Wh2+01wRFJ/+4gu1zZ7SrHr1rCcj&#10;2D1jf/BiW23mKt7SSQk2+wd+CGS/zclV29rczO9W4UKcH39CcYjDWE9GHsndxbbR7BVZLcyub+CD&#10;+HL96LHmpwvNGbnDYejJrTljKHix7UeXuRwVIQfdrBRcdTxOFI2DhwHBiJoDGTkDvoAK27HfE/DA&#10;79zwH9ZWHEafTHPmOBTc8Ze/qBiyDFzk4GSpOFA8DhqDaDoCgWwo+grBQADA/gJPqjsqnuDTqzp8&#10;17m6dG082RohO064GleajytOw4mScPA4hOhRiKQjgFBE0cFIA9lXwEn9cTJ/8BwE2eAQPBn1xm5X&#10;zdH0vl27jBjyueflEKLltajqRY88Klk4WSr6BAkI2WPMfkIE+wg4IXtHEbiw+bfcIjOnqnDvPwBF&#10;fT1Qs6gzM7Jky5q1RoSMKOrkM88hRG8h6xvgpMhhNvoGaThRGk6UglyxmNNxQWvQA2Zt7N9/IE/G&#10;3o9uPWq2rLQMVauKENRIs2ZGx+TD7iJvviXfdnhGPmvRSnY0bio7UczbwM8Xbdsitw+KHzolK5cs&#10;lVEjRvNkbDlq5klbMsK2eITrmyurpAKBqtx9D4oVITpzyj6BBj7/8PzzcrxTJ0lFSOi8ZJn06tlb&#10;Zk2fqTm7vMWGR0oUYkTauoBAyV25UtaFIl7s0LG6TwB83byFRCxeLO4TJ4rPtGni6bJKBvQbIAvm&#10;zufJ6hpHu4yF+QeK5yo3mT1jtuzYsEkKXFwk28lJ8j09JReoSkmRZOwLQZ8gCPCfMUO8nF3RJ3lZ&#10;BuJkY0eOlgVz5vGEl+arvLBIirKyZMX8BTJi8GCVu9KcfNkaHiEbgoJkbXCwVCIt8/eXUiDf00ui&#10;EU1HBofI66+8IkuGDZMPu3WTkUOH82SO20NtaYnJUpKTJw1Rq3LT02UurvBKbBVKIsVppbz28qvy&#10;4vMvSj90InE4aqxmYy+VdnD3Xhk/eoyEoAcTiTB7M2L/jfEJUhnPPkCMlMaiDwAUI8fxsfESGhSi&#10;/kcrLS6RlStW8mT0ZzUbc5aWki6piSmShPg+ISoGcb4R6yehH5CJNBcnTw+PUvvigVj0E6LQB4jB&#10;vhj0B0JDwsXfx58n+5dx1BqssrLyOmvsr+N+a/xvfDZifWs/QPcL+P+9e/cyBqm1Wqu1qzV6J0L7&#10;3Zrw25gHuiTDESgMvP46GXjddTL6r3fK9Pvvl1l16siEu++WfgitPrrxL/Lx3+6URUbkwotlZhi1&#10;sBlnUEF/r8HP3M/v7ftL1y6joa1aycg//Un80CPxRVjtg5jBG70NT4TIHoB7o0bihp4K4YrtVYAL&#10;4IzviJX4rRP+uwJdomF/+5v0ufUWadq0KYMZ3jtm8MltgtvcdzvAPhrbRut4zy+T2WyU9sI775Rw&#10;XFAILi4QF+4P+LGrBXib4JANwS6XGi9Cqvp6SFchJVSfj8D/nQAOcixHAc1AZ8XsjjHC1rgfoBvj&#10;XUJ6GGaa4aP9wNbVZxCu8v8iHn1U4lDSkbgQewvARfvB6VvNC589AQ90J7S52f3Gxe6ztvXOLrKY&#10;fc477mAmdb/FCmaYnSZGkgwUdOh6dZnbBray0efZNsgIjWgRuOBQXFhUs+bmHmTQ0tOj+aDL4oN9&#10;Xpb97na/ccXnVSZcHPR1yWTvm26qKYMEOwB6oODK7t1rw/GvL0XGsqEVbbG4iChcTAQuPgzQFmjX&#10;N/ZFX4zwRsyuzdPswmpjZ88V8EKVtJozzrESBeiEassM9r399ssxyJFI3cO5Mtv28MOyHgcvsquK&#10;8WaH32qhdhfuyLzq1Rf59DPzk4iH3X9cUUDMLAccOfbHXtNKnLvX//1fTZnjWOBPy9xX9evLNrSE&#10;FSjBQgf6YJdcG4fy2DUPBYKByo/6yVeFxeii11fDerYes9lr1kN8pSNGyckDB8yjXGxsfMagNcXl&#10;sPOke9gaP71anvP33/BNy5ayB+xteKKhlKM0C1Cy2ShxDhemAEm4wHggFpmIwoVHAuFAGPqyIegk&#10;BwOBJlQPHfutmbUNKZqZ5UAq7094gEVq1B3MDb/tVvvMkTG2nv8E2KBYW8wrN0E39Fzr1nIA2tv6&#10;ZCOpAoOlyCDHQ3NwERm4oFRcXBIuOgEXHwfEAFF1HpFIIBwddI4YhgDBJtStCMBfwRg39SWYWRzP&#10;B8f1xjl80ArP/89/rBkjyJZ+1IB+z3o34eoyR2MG2Q0+36696uzvbNRENoHJykcflxJkMh8XlI0L&#10;y8AFpuJikx96WBKBuIfqSiwQ/WBdiQQiHjSHR4FQgOOzvO/CDAfhfxydDoIug5GxMDAW2ry5vN+l&#10;i84cGaOf+wfwy/i4PHRcfzj2tXFHg339dzqLvPGmyDPPypFWrWV3k2ay+YlGsrbBE1Jer4EUoXrm&#10;4UKzcNHpyEDKA3UkCUi4/yGFeGxzLDgWGWXGY5CxaLKNAopHppKRqUCwFdW2rUyZMBH90BU6c2SL&#10;DQf1RbaosZ+eMVpWeqakpqTJuRM/SFl2nsizxmiqoIsvXbqKdO8h0gkZfuEl+a5dBznc8inZ3biZ&#10;bEIVXocMr6n/mJQ/8qgUmyhBJopR7Viti5CZElTz1XDYsX//u2x49lmJgdvxfOwxmTdjprg6O8vH&#10;AwfJ6JGjmEFmzOqsf1qGrMbOeUpCkurdy5mzUpiRLet9fEQeh4+7/wGRJxGBkFUOJTPTr70m5//9&#10;b5EXsY/j2x2xv107Od+6jZxB41SJ4Jm3lc4B3zz3nHzz+huS+p/7Jb5uXfG87z+ybN4CcVq0RJYv&#10;WaIy9smkT2T+XHUzhiHYz8+Qtpy0DHWXIT4yRmIjoiQiLELk/HlkMEvW+fpKkaurlHp5iSAsE+hR&#10;ZY6gRnmPzAru09pFpj9t0VJ2oRfhiqrnPGaMrBo/XjzI1nInmTNrlnzU+yOZMHa8zJ8zTxYbw92s&#10;mqyKv4zFI0ORwaESHhgsIX6BEuDjL57unsr/5KemS7mHh+Q6OUnW8uVSiO2K4BDZGBsr25KSZF9W&#10;lnxRXCxHSktlf26urIuJlcLAQElcuVLCFy6UgNmzxWfKFPH65BNgivjOmi3uTs4yZdJk6fxOFxk0&#10;YJBMmzxF5s+eK4vA5gLjMQn2Dn6+ubq6togMCpEgb1+c1EXGDB4iH3R9V97t0k3ewclpRZlGFc3D&#10;BfO+X7bTSin09JRiPz8pxP5cZDgT7Ka7uEgq9JOM7+OXLZOYRYskcv58CZ07V4KRqYAVK8XHzUNm&#10;TJ0qb7z+prz68qvS64MP5G1sv9u5qwz8qD8yOpWZo3/7+ezlgJkIZG7ooCESHRkpnsjgyg8/lBQw&#10;0/ntzvIRIhCHhmqrcPqswvmTp+TsiR/l1Lffy8nj36n0xLFv5PuvjsmxLw7LkUOfyt6duyQmKlpG&#10;jRwjUWFh+Pt5WV1WJumpaZKdmSlLFiyQkcNG6KrJRuXnWSYyp+3rL47KwmnT5KVnX5DQoGAZ2bev&#10;eHt4ia+3n2zetEnWVq0FqhSq1qxRWLt2raypXCMVqyukoqJCVpeXA6sVynHhCthXjKobgyrrj2rP&#10;O4LaTn57QkoLiiUxLl78oO+hg4bKUjQ0uDT6uZ9u2RkZgSloJZOTUsxTiZw7dUqS4hMkLCAYjIZK&#10;VHCYRIdGqNuVsZHGIw6l0Oce/wA56OMrO3FBm4C1QKW3t8IaVNkyTy/J8fWXhJBwiYmIlmjqOjRc&#10;wnG8cPw/IiTMPKPI0cOH5euvvhIPFKQX4LHKjZmjM//prWbnzp1vNI9/ze38mTNy5vRpOQucw/bp&#10;kydVehY4fxZV287MS6y1Wqu1Wqu1/1rTXRl7/KHNUYZqwh/KeMHsgBL6ATE96GHFb5dJnw4dZPRf&#10;/ypDbrxRBvz5zzL0pptl8t13y4wHH5TpwPA775Q+118v/W65RRa1aqUjDZ0h3gsh9OiOht6vbynY&#10;Z/La2X4fnxnjbr1VhvzpT7LskUfEq2lT9XYOn6jjGzp8qo5v6bgQ2O8M8G0dp6bNZPBtt0vPG26Q&#10;BUZGOXLDGz68P6Lf3iG4zX18Eo+Ztb9v8stnEiHedRNvuknmgxk/XKwPMuKNDPC2uDGE1Ujckarh&#10;K4DDVxcMYeG3TsAKZHbhk0/Kh2B6bsuWzCTvkzgawuJ+3p9kAVy7TPo99pjMQRULRqYCcIF+uFhf&#10;ZICvOOnXnDyReiBVw1eAK2AbusJ3HLbibfKV+C8zuRyZnPf449LLGPTgXS7ewuNtcqZ8rIrDVryz&#10;zIzrTLK62g9I/nSbc/PNEtmsmYTigoJwYYGAPzLBsTkfgGNzXoBtbM6ELYPYJjg2R/DhwZX4P5/p&#10;4ztey5BJsjjfeHrROj7HG7HMLDOuM6kHIsniz2NvIUo1FlqJaNxYQlG9gnFhgYD/E9XvivEOMZ/1&#10;1O+M6ffG3B43wMFHNQAJ8PlP9QyomUk9ALkMVbzHddfpDOoxAQ3eAWMm9QCk/djc1WfO+fbbJREZ&#10;i0HG7C2323vi//gT4msZKInu0NE2+Gg16+DjKrvvrLYMLHa//jr5+9///jBOb59B3kchk6yu1COr&#10;qJW9K7dNHTtKOqpigoOMaUt85lmVQW18cJaDjvYPz7pZPnPA8VJGBjlOjkuwz5wGM/jzBkKc4ZvS&#10;UJLazh0/LmHISIjdhVtHVn2xzVFVb8vgJM3N8vnCUVXAjsnlqPqLUFUXtWtXUwapRTY49neir8wO&#10;PfOM5KE65rVtZ55SJAoXwaeO7d9aDLAMSPph25ejNHajre7Yp+14cal6s5FPJ1vfbqTxhUNjVLWx&#10;9Lnl5poyp4exqD36QbacV565cDjofAtrtBhkKhIXE253QYGWC/er30C9MekNWM1+JFUPG1uNY+Nq&#10;RBUZ5AurAxHR3H333Y/gchxlkA0Mq+bVDz5G3HyLFKEFs1qcmakN/QeoVNnp07bHuWmB+A0zx3E2&#10;q9mPiVtfEaXt8fYxh4zNDIK9xU88IUsdt5wEqyZbzqvP3DaIuhz13mqn4hMlxY5NjoeH2GXE3n7Y&#10;tMUYE7+EcUx8FZhUGUTm1KsCqJoT69atKXNW5q6uWu5t3lwqkLkCnORSFo6M8X3a7yvWmHsuNo6Y&#10;6ndsr9S2LFqswrVB1WPi9pnTmqMzv7oG5QBCrHU4eCkyl295WOYiO39evUjKwf4QIAg4Vlommyd9&#10;Yhv/tj4irwf7/VD9DiVX3/h1ZC44//T69XXmrBlkg/LTW8syNChbUQWrEIWU4kLy0LplodqkoRom&#10;g6kEIA4XyZcMIoHwh42Xk0MAvnCgX1LmSwfM5EVPNQC2lxAIHM+9PoDq6YZz0em7olq6VT++b82c&#10;HvBnGHb1TnwnMvcpXME2VE0O9BdDC7k4cSYyl4YLScYFJQDMYAwulE8zRABhQKj5NANfhuZbFcaT&#10;DBzcRwYJ7LM+uqEzqZ5mwPHdkTl3nJPdp+zFi7fgcqwZo9Z0hGJ1A1eeOQ4WnkV/6wDY24SWqwLs&#10;cag3DyfPwkWk4WKSwVYi0jhcpMogMsA3vcMBvr0RipRvcKhMIq3OpPkEA3BBJnFcT7DnicwxCB9j&#10;PORmZY0ZY3XUz3399KcZTterJ8datpJdyOBGVM/VYE9lEBeRhYtJB1JwYYlgIx4XGosMRAN8VCOi&#10;jvGYRiigH9Xg2+XGoxrIJMBMqoziGL44lnpUA4XnDX/K2SICLqySWmesjtTaT48raWoYuH0H+abl&#10;U7K3cVPF4BowWIoLKEAGc3AxGbiwVGSOr8sn4sL5GkzsQ8arMJEP1ZUIIBzgKzGh2BcCBAGBADOp&#10;38tRr9PjmP4oPD4JyA4xLsHKmtYZM8bm/+c9g1JVWorMtVdPMXz7dGvZ27S5ethmHTJYXv8xKcTF&#10;5KJqZiFz6bjAFFxoEi46HhmJfdB4BiUKsD6Hop5BIfAbPoeinkHBf9nKBqFKhoC1CGg9yIgrdea0&#10;T6PO2Ig46pFfnZ3gMyhk71//FHn5FTkFFo+0aCV7zAdtKvigTb0Gko8M5uACM8FaGi44GRefCKhn&#10;TgD9flEUEKkyWUc9bKPeNULm2AjRX0YgY3HotCagNzJxzDjp06sXM0jWdAOiO6nWnsDVZ4xGX6Pe&#10;VWIGGzUU6fSOmlbg+7bt5WDzVmhJm8gG+MAKVKXSRx6VAjCYgwvOwIWnIiPJQKJ+wAawZRbfc7YH&#10;PmATjYzFgrFEtI7pYCwbAbsXAoi5M2bKMOM1FnZvOKLKBoSt48/PGC0xIUlOH//WeNyCMwm8/rrI&#10;Bx8YD9i89LJ8266DfKoemYIeH3tSqlBVS8BiQZ16kouLz0RG0gG+rMUnitQLW9jP6stnxvhwXCr9&#10;J7Tsd8cdUoiMhaGFnjH5E3F1cZGhQ4Yxc9Sao0eifrpt27JFMswXv7atWy+Clsv2XAkidkGVkXff&#10;E3ntDfmx43Ny7Ok2crBZC8Xm+scbylpU2UpklozyNbhiaKoEKXXKJ4hKUAU5NcraZs1lOzKV2aKF&#10;hDZsKLM+mSrLFiyUvh/1kzGjxuhq+ctljFZSUCQZKWmSwrHxU6elNDtXpEVLEZSsICRSmezcGRl8&#10;F2x+aDwX9sprcvLZ5+UYqu3hVk/LoWYtZVeTZmpWjO0NG6u337ajid8BXRXffbccQaaq0NOPvP8B&#10;RDQPy4LJU2TJ3PnisnKlDBzwsXqCCJfCBoUNyM+rhlbLSk2XVFTLZPQEaJvXVEkWPgtiTmmA7gof&#10;g1Itqfkm3auvitz/HzlPVlmF+ZwY2W7TVs49/bRsv+su9agUf/sjCuaLjs/I7nbtJfGBByTg3ntl&#10;5ejRsnzBInFzWqmmAhk9crTMNqYDYebYiPxylp6YLEmx8ZIIxETFiJwzHo3iEwqrAwJE0BWR/9xv&#10;PN/18svVj0Uxo2DENrWIBr/Db86hcTrStq2c6NRJsuvUgdt4SAIWLRKX2XPEZdkKWTBvnvTvN0Am&#10;TZik3vqbO3s2M8j3Cn45S4qJk3hkKi7SeKSCxklZqjh5h5eXFLm5qZf35KmnjYvnA276GS9mxMzM&#10;BUDGvgebu8D+emjMeexYcQG8p0yRVcgYX2X88IPuMnTwUJkxdbqaV2WxMbfKpd9Yu0r7vzhkKCYs&#10;Qr1vGQlwagx2bwrSM6USmctb6Sz5uJhyMLknLU1lXni/hVWSroMwM6T2PfOsfInqmejsLAGzZonH&#10;5MniNmGCuE2cKF4zZ4nbipUya/p0+fD97jJq+CiZM2O2ypw5cQx73b+MleYXSDQyxEekQv2DJMg3&#10;QHy9fNT1c7KZdb5+Ush3PZcvlxxcLF+7XBcZKZvj42VXaqocys9XD7Xx4batyclSFhoqmSiQmGXL&#10;JATVzg+ZMB5qQ58P2+4rnMVrlau8jpa3x4c9ZeyosTJ7+ixZMGe+erANl0TdsaX8+ZYalyARgSES&#10;7OMvvu6e4rbSRRai/k9BM00rgIuo4AusaNUyccH5bu5qkpvsVaskFZ/Lw8NlLTJZkZAg2ch4xPz5&#10;EgK2QubMURPeBMyYIf7IFDPmt3CReLm4yvgxY+W1V16Xnt17yuCBg2TEkOEyefwkmTtTac7aYv48&#10;S4TWQv3AlpunTBk3QYb26y/vdekm3bqg2Yft3LBJyvCbYmQmBxnMWrFC8rBdjCpaBBQwo9Akn9hL&#10;A7Mp+E0SfhO7ZIlELVgg4WAvGA1F5MKF4uvqIf5e3upt3q6du0rXtzvJkP4D5J0335bu732g3u4N&#10;9PN7G5fFYPnnZ45T1gT7+Mm8adPEdclS8Rg2TCIDA+XNV9+QdzoZjyRuXrNOclPSpRyZ3B0UJNs5&#10;WxAamHXA2pBQWROMhget6upA821hPz8DyHiaB6ooqnxUUCgKMVBWoXq/2+19GT9qlASgQOjE586c&#10;KUMHDpQ+PXrLzGnTyR5jy59fNdmYLIWQhw4eLAf37RN/nDQ9Jka97vzB+3DYjuw8cPac8TjimXNy&#10;/vQZOffDSfORxO/kx2++lVPf8ZHEr+Wbw0fl8MFD8gWwpny19O//sUxDi3n61CnZtX275GRlITpK&#10;k7SUVOndvZdMhxxwWRwE+XmZ27JxYxBbRT4P+TZauvaINj547z1VTedDN317fSROTs5Ghn4Bi46O&#10;FjdUTWZq4byF0g1Vk69jv/DsC/L6q4YGJ8Pn4dIYhv28almFktR2+vsfZPv6TdIevfG3Xn1TAnx8&#10;ZeUyJ7ScvlJZUamesVy31njeUj1raXnuck1lpe1Zy4rVfNayXD1nqdMytKb5aFUD0Br7o+Csc/3t&#10;3LxN+MxndEQknPp89awzLo2NCvtwP90KcvIkzfIw6Y/Hv5O1uLjp8Emzps6AW/CX0IBgNQdZcnyS&#10;lCIkOxAdIzvjE2QdWsc1nMMqNk7KY2OBOCnBd5zLqgTVmu+yl6ElzcM+PvUeERap5rXie+2b128w&#10;z2jYRric/NxcGYt+nQtqCi7t54dhjClVsGyxr774QmLhx/SDpFEh4cL5r/gOfFxkjGRge1NAkHqQ&#10;dC9ay21oOPgE+xofH6n09pE18HGVHh5SiFYxDcEA/xfN9+fDI9WDpJzgiw+SblqP3oc2SKMEftLT&#10;3Us83Txk3759Lrg8PgTw0y0TPYHUhGRJS6ag0yXZfLcgOTZBvfQfj3AsMSpWhWac/EuDkwAkxyVK&#10;On6Xg+/zw6PUhABZyHgq/4PfJOA3xuQAsapQ+KQtJwjgJGFR+G0s9nG6C54zDPtCwGqgf6D4efuK&#10;t4cn2eNtvJ9uZrn98gYmajTo7Txa2lM/nlRPyPJJWXt76aWX6MR/nuE4/6+kpORGznzgaOY0PTOC&#10;db8jXMlvHME68wJRWVl5E2dyMC+v1mqt1mqt1mqt1mqt1v4X7Ze5q19r18RIzi+FWrvGZl/gvNV2&#10;Odj/51Kg6fR/x0Y3bLjEvUMH8WjXTpY3aybTHnpIRt11lwzlmyh33CGD/3qHDMH2COyb9OCDsqBp&#10;U3Hib/GfwY0aLTQP48h0wWoyeCuDd9msYGfZCvvv+R8roRr62I7w32OcgnbO/ffL6FtvlWE33CCD&#10;/vQnGX7jjTLjnnvEiY+CgQx3kObetJm4IXVD6op9q2xoJi4mnPE9sRLg3Gkz6tRRJPf885+lN47d&#10;D+cY88ADek0VTRZJ4bM7vF1D8E4iwYcoCA7NE/ozoX9D8D/8v5Xc/y4id7u5Va1q0EDG3XSTDAdB&#10;k2+/XZwffVR8UOg+KGjvJk3Fq0kTNXmxJ+DRuDHA1Njm20LufGARqauJVRbwSU3CGb/h20NqUSMT&#10;Tji2E86xAueaXreu9MU1dCehN98sEx+tL0UuLptwifqVKT79wkFrgg+M1AR+z9/yPxyPIsGaTE2k&#10;VqYj4uzx+7EEKGrarbfIGBC16O67JRAFR/ijIP1QuL4oZB8UNuHdyJiUXcN4+6kanFaK0LMV2mYt&#10;BFZZUhcL+IaUmsVQA+fjQ9R8kWgFCOVE7wufbIhm96/qlZQ+t98mC4wH0Pj8I8GHzzQ4SE/oz/ye&#10;jzkRHGvjC0cklGSyEmgi9RxDVjU6Io747Wzdu+9+Pfe222QSanTAE09IGIgKAVHBKKhAFFoACtAf&#10;JPmhUAm+rubT0HirizPq65kX1dtdFnCWfb7CpsE3vfTbXhr6tTb1apsFenZG26tuAN8EM94GM4hc&#10;jutbBiJH/POfIPF6NamhR9eux5ElPodmDz6+Rdi/FqcJ5UPmJFMTSUWymbWq8VIk/nqW37GjzEMT&#10;5IumKBpkRYCsMBRIKAonBAhGYXF6TL6lxpUI/AFOk6mnyuTbavqNNf3WmvXNNb6eZ4V6k80C/Tab&#10;6xMgEant1T0NnMNGImB7lY8kmkTqKTf5Wt9CfMdX+/qgEjp4+40P8FrBp0r4eKg9mSRSK9JKIpVI&#10;AmtqSq+9rX/hhbNLb7lF4lFj41BjY5DxKCAChRCOAgkFuGwEXy0MQgEGAnzgl/AH+Jqh3+NG6shK&#10;BwwUL3yvSETAwqlBSaQjUwTiN/Z2dtduG4lsXvneiYYi0IQm0SDQeG1xKSohm9HeaEbntW9/Dlm2&#10;ElgTrERaSaQS+UAzm1JNniPlXVvLQQTn8+9/SzIyl0DikOGrNb5hSNjP4apNTVyL7/RrlQZ5jn/L&#10;Ny6sbyNaja9dXurVy8sZFdjzL3+Rmcgzsu6IrJpAEtm86hdwqUD9NDrJ083mr0OcD5qQLJCVjmYl&#10;GbWzJguDQjgX7fZZs809F1sACpsrVDgy9TalwhMqJYF67UZ749yYej1He7O+dalIxDH41pcGX28j&#10;ajJDgU2l5w3XS587apwStibo5pQK1OQxKmUAw+DFvsm8NhYI0nKQkUwQl1YDaZEohAggHAUUBvCN&#10;UPtXXrUF4ruABo4LnGvW+OI7H6SEN9+IqeG36lUgwJEFPtVavU2qwdf1DCJBHNJLGd82XYEmdDmb&#10;UJDH7kSfmmdkrgkkj80nlcdm0/rau32T+cvbakSKEYi88pCBrBqaxhgQFo0CiUSB8HUIvsrLCZJD&#10;AUfGhYWsb79azQ/71QTKjxpQb/xYJlK2Ghcz5ay0Du3MGWNFHZxLvxLMtGzEKPMHF5tSIf2g6Qtt&#10;/g8Vtud118nkx9SaUY5IcgStOjab9HlUHQMWR6r7Ze3Ms89KAC64HD6tEErLRUYcWTxIiwVZ0STq&#10;7FmJRAHxVeXdixebv7jQglHYQTURB6LUa8wgiynf9iUcGd/8tX/712rq7UMFEFjD+WgMctRL7Apm&#10;M2pH3rQHH5K+6MAvqfmtYUdwpDr6OnYTrL7ul7UjrVtLUZ06sgY1rhR9sYIaiMtt09bhbN2OLAQF&#10;TVhfybY3rrrlW6++ek078dnnzb0XG18wJGoy9WblJc5DUzOBE7h+PSO4gj15iJx7/flPsvjpp3+K&#10;6kgc+306SCFx105xVXfdJXuaN5cNuOjVuPhiZOLnWDhUxFXK+DY2cblXzi9l1peZj5qvQtgb3/v9&#10;uaa6Ecg378L0/r//kyEoExQNSeFTk/ZE2UMrTr+dqptK7eNI2i9P3NZ//Uv2NWsum0DcGhBXhgwU&#10;ISNy6JCZrZ9mfDWQBCoSUfBxzVqY31ze1LvL+I8GyUt76RXz2wvNE6o9d/DnXStNdebRXI5AgDLi&#10;X/8kcSRNwxFhhLWZpNqsrzvadwl+WeNrVVsfekh2o6O9CRe+BhlYDeI4lXYRfEE+mpYcNDFZQAaa&#10;G74xzyX5koEkgG/Ocy2A9e99YBaBSBQKmuC6AJwqgGsDEHybPuRhYwm/IKR8q169dG5CvcELWN+w&#10;1+D72Qo4jn5PW6vR9lK6FbgmNd0+4E6gJSC4CKLNJyJv580HsdXtNShu8I03yqq2be2Jq4lA3SFn&#10;d4Adcd5F0WpjM6lJuwbEPfecrEZw8jmay92IKreCvA3IBJc9Xw3ySpC5QpCWh4xmI8NZyDjXX+eM&#10;AHyFMwngWuycGSD+EWP6g1iAE8NzGgRFIAqaax6odQ8APSWCdVqEoLogsa7xUr2NSOxTRCKtkUhU&#10;AML20j3SC8jEtVGVmkiDQPhF5Ed1NeDrVCcfeXZDq/MxOuSuF74V7YgwKs3aASdpbCIdBSXXhjga&#10;yTvTqpVaxe9TkLcb5G3hq+MgrxKq41qUxchoIZAH8rguJQlMR0GQwFQgGYXERSoUgShIzn7ANe45&#10;AwJfPlaLVoCACALbxuIVxmwIetoHLmJBqJkRLFBkAuq9epKI1DpbgiIS+zWZikQC16JJ5NQtBomc&#10;TQGRKvLiAeI8QJy6Vwo34dGsmXi2aeNIbVbCtMro09g8atL0LS9HpF0j4jp0+OYcX+hEhPl9y1Zq&#10;zf/dqH1bkJn1T5jqQwZLQSBnceB7xXn1jEU3OF1FBpSWDnD1S0UgCi3BBBfhIGIBLsbBt8j1ghxc&#10;iDScr8vXMV6bV9NaYJuzPlgX6eB8AZziQs8AoYD/ciaIC2aDsALnrlalQSK7HJxFyQvX74V8sNPP&#10;uzZq9AIVdtb994t3x44nUSSOiNN3SbTKGIjoG83W+5S/7k1m9a4mXylu115+AIFHQOAhEMhlYLZB&#10;fZx+owrqq0Bmy5DpEk7igALgIq25IC0bBZMJpKOQ1JvwUEAykIRCTAS4kko8CjkOiAUBaq0NIAqI&#10;fAhAyik7uMBrOKDmQAD0rBZq4RETnOFCT+Vx4corAM6j5y/RvlI1s7g2P7P7wc6/H/LBe6kchgpA&#10;H3ZlAzSfyDeKwhFpOgDRhFFlDPu1T/ttSNOmyOPbxXyjuOMzcr5tO/nuqafli+YtZW8Tzn7TWDaD&#10;xPVQYFWDJ9RKMJyFg5NU8A3/fBCYg2YyCwWVCaSDOK68y2kNkgGuwMvpRxJQ8AlI45ByGhIiGoh6&#10;qK6CnpKEC+Zyxg5OTaJXj9EryGgYRNa1kGmqE8QF4tw6+AkEcYG4xkCQFgTSgkAah6VC0TxGIUDj&#10;6DqKwBFpVJkem7MSRpVZx+N+G9Kcli59dd/2Hcbb0STwvnuNd+BfeFHOdXhGvkUH/Eirp+RThPX7&#10;GjeVXSBx6xON1OQba1AQXCKZc8UUoXAKUEh5IDAHBZcNZKIgM4B0FGwqCphzVKhlfkBCAhAPxAFc&#10;+SbGBGciiUYapQAy8dmYekXPTGLMTqLIBHFambqZpc/UAVAIricUQUkorpH3WCPQNEZzpPxvf5NI&#10;kLaiYUOZOnGStGrVagiKQpNmvYFsbRYZ7ltVRp/225BGKy0qli8/+0z2bd1+4evu94LAt94Sef0N&#10;NZmIPPOcnGzbXr5uZShxH5S4o2GTC5TIWVTKQSLn2uByRQVAHgjMAXlctigTsE00AnB2FS5hlAhw&#10;iWq9hFEcZ1qxzbbykJpahuDUMppQPZ8Om1vV1BIgjat3cWKvKFSkaFwPZxOMA2FJ8GVLb7tN0p55&#10;RkIQiCx7/HGZOmGS9O/TR0YZKwVp0tg0WsfbrAOmlxv1/vUsKyNL4uMS5NyPP8qhnbvV7Eu2taSo&#10;wHfeEenSxZgohXOIvP4mCH5ZTnV8Vr5u014+B5EHQOSeJs1lO4mkGh97Uq03xclTKtCcloJALumd&#10;DwI5Y0zWgyARhZ7xQF1j5pj760gqQCKTQRhBQq1IBGFUaQJUZoDNLvwnyIrHseNwDvYrE1BxktAS&#10;pKIyZSBKzkV3pxRhfj4Ii0ca9NRTMv/hR2TmlKkyYsgQGTjwYxkyeKgmjkqjyvRMviSMKvv9EEY7&#10;d+6cD4lLTU5Vi6OcO31aDu8/IGuKSoxZNahA3YSSSJL4BhTYo6ex7HnXd6HKTmhaX8VvXpQf2j8D&#10;MtvJ5y2floPNDP+4q5EZ5IDMNfCNFSCTC4iRzJK6BqEFIICLiXGuo2wTVGmuCW6z6eWMVvShWfgv&#10;g6JsEMW187JBVA6awjwoq4i38Fq0kLUIONYhD4UdO0oiujyhCETcn3hCZnLho5mzZPTw4WqOln79&#10;BsiI4SPlxeeeC0KRUHFUmW4WL0XYb2dVFZWSnZ4pGanpkpaSpt6Z5aumRw8ekqriUqmKjFZdBTVZ&#10;DWcOYUoCGcS89pqxdj1qtPTsZZDJiQK6djPIfPV1/PZlOY0mlouhfQVCP2vVWvZzFq6mLdRMP5zD&#10;iTP9bIFKNz7eUPUfGcFqULVcOI1TkvEz516rwG8qGemCpA1Q1CY0gdtAVPo//ykHoKpdQAmuKfoR&#10;dDvg30Iee0y8H31U5o6fAMJmy9L5C2QMSOvd+yM1/wwns5o4fqLMMGZToOro07Qf+/2QZbWC7FzJ&#10;gNrSoLZUgMRx4iyDvE+lsrBEckFoQXgESAJBJImDrSgUue8+kaefNlat0xP2kEwq8qGHRFCY0hlN&#10;LJtZziz21ttqTiqlzhcYwT4vZ9HcngSpP4DU463byJeIZBkIfQFyP0fz+3nzFnIY5z2C8x7F9lEc&#10;M/uGG+QYzvs9znkcOIrz7obPWo1AIx5+ORH90hBcm999/0F34BFZ/MkUWTxnnpqVwmnxUpkwZowi&#10;rd9H/WTYkGEyYewEmT51usydNUcTxw42lfb7Icpq66qq9pO01PhESYaPI5KA+Jh4ScS+s6dOmeQV&#10;S05ymqzzD1Cv9ivlPVJPBH0juRfkcboprsanF6vTszKRTM7GpMHPusklrIEQwe8IVgANXSGYAuex&#10;fQq/+Rbpp2gJvkal+aFLV1mLkD4O15FWvz46+nXFD9fnzAXwJk6UFQsXy0oQtmr5CpA2Wnr16gPS&#10;+qsJkcaNGSfTpkyTebPnysJ5C2TQwAH7UTS8S0Lf9vskrignV1LiEtX0BInRscZqgpx+ICpGYtBE&#10;ctosrml15MAhqYTPo/I2+Pkp8ko9PKQM6ZrQUBE0Q/LAgwZ5JJVTapEUBjjaP2oiNDQhjqB/r4nU&#10;ALlnkH7dvr3sh/r2Isg42bWr7EJYX9KokQSvWCHRXl4Si2v0nzNHzYPksnS5mr2Kc46NGzlSzfnS&#10;u2dv+XjAx2rWuKmfTFVKI2lcyXARmlEUjW4u2UT+/iwNTSIJ4+Q2RGx4lMSERwon1YhGGhEaoZaD&#10;ZMBC8tYUlUoeFLoRBVPB6cFcXSXfxUUKkBZ7eEpFQIBsj4uTs+PGwS+2MaJTKkkTaFWVFfb7+VmD&#10;n83//oDjHYJP3QWflgbC/GbOFA+Qwxm4uLSkC867atx48Zg0SXw4CxEI41KTJG386NHS+Z2uijiq&#10;bcSwETJp/CQ1cZyayArNqEGcmq1LR5dsLn9fVl5UdCaJpJGo0HCJCgmTyOAwieAyl0GhEhYUIiEB&#10;wWpSD85Fc/rECTmy/6BUFhRJDvzgWm9vKXFzkwIQl7PCCVghuc7OUoB9JfiuMihI1kdEyM6kJPl2&#10;zRqRkyfVEMoFtmmTyPz5CGwQ1PToITJjpkhVlfKvn+7fL18fOSo7Nm6RquhoNbNY3PLlErZggQTO&#10;nq0m3uJccJ6TJyuQLMITRPrPmCFuy1eqqdQ8Vroo0l6Db+Vymt0/6G6obeRomYrocg6CFc6lwxnI&#10;9DRrgwYMOIMi4p0TRpa/r+YyKzlFYjgXHYkKDJYw/yAJ8Q2QIB8/CfDyFV+uV+jmKe4ubuLi5CJO&#10;KISzKPyjUN7q/ELJik+SKqpu1Sq1pCfXLOUMaGqSMCiQs6CVcs4sQE0YhmZ1NZrV7VlZcgjkHN6y&#10;RY5s3y5fbN0qn23eLIc2bpT969bJjrIyWZ+dLUVRUZLm6SkRICps7lwJnTtPQrgEKJpAEkdyfKdO&#10;NTFNfJhCZZxwzBNkkTBP51UyCSp8Ad2U1xDhkrieHxqzqo0dOUY+Qed7GprKWdNmqPnx5s+ep2Z3&#10;W2isbEvVsT/HbsDvhzyqLRoqU4vIgrBALx81NZ0HMrsMznzqxMkyYvAwGdh3gPRDX6dPr4/QUR2k&#10;1PDN54elAsrLTkyRzSCEymOTydndSB6Rje18d2MaO5JWAJJzQGgm9qeB5OQlSyRx0SKJBzFxQCyU&#10;FwNEA1Hz5kmkCU51R3D2t3CSiH1q2rtZsyQICAQ4/V0QCCO5PqvcxXuVm/i4ussUNKHPg7SXX3pF&#10;3nrzbXm363vy/rvvq+VW33mzk3RGl4Uz1fX6sIcMQd7GjRqrFredUz3vJsfd2C3QA6O/rRWgRnP1&#10;X06SyLkE/aEuHyhnKmrnR++/L3PY3KDQPZycZMywYfLWa29KJ2TynU6dpXPnrurRuBNffS0bVldK&#10;cVau7ERXYT8izioQVAxyCnEs+r0iTiiF4+RjmyjANpvSAu6HTywEmQVQVT6Qh+9ygRx8n4lKkIFm&#10;l0jDNaRAxckgO0lhhSQC8UuXKiRyH9IItAiBnj4qL6yEM9CMvvLKa/L6628qpb2GSJd5GY8AZck8&#10;qGr2HPkA3ZSZ+F0XEPl+13elJ5tR9OsmINL8uH9/ksfmkg+6/j5UV5BlEEe17d+1S44eOSKfHTwo&#10;iZFR4o5C8Yav8Rw6VIpSUyU9Lh5NjrP0gQ/qDOK6IYN9oEBtJ44dl09375Od8EWbK9cqbKqokioE&#10;MuvLKmQdwKCmqrhMqkrKVb+Q4PYa7KvEd6sLiqU8vwhNMIDt0px8hbK8QlUxSrLzpQSfC9KzpAif&#10;uTA4pzjMSkqVHKS5qRmSAzDY4uRefqhAXbq8q8J++jSSsxIKd16yVFaOHStO8HnOiDaXL1osi0Hi&#10;hNFjZBCI6vlhd+ndvacMQzdhJppPFBVVx5EBPif520eYGWjiOAfkgd275aP33pM+uOBXX3xZnm7Z&#10;Ul5C9BYeFq6WsfWFAiPQNOWlp6OGzpaX8R1n/Rs+bKQsXOD4mcrf2g4dOCCjEObPRr9sHvwV7Rgq&#10;ZklBgXhD2XNmzZbxY8fJMFTMwYMGSf9+/RBlfoQ8DZP5yGuvHr2UDzRnNiRxHI/jra/fVnFrKyok&#10;A51pZWfPypkTP8j3aPY+33tAElADO7RqJe+jQ9uxbQd5Hf0ldzRTRz7/HCHzHOnxwQcyZdIn4urs&#10;Ku5uHuLp4S0piBoTEhIkLS1NcnNz1SrUJcUltrSkxNxGWlpSqtIyBCClpaVSVFSkvissLFTbTAtQ&#10;wOpzYZHap36jv8vPl0J8z9/k5eVhu1Cy0eynpKRIZGSkxMbGiheaSS80md5IPRBc5aJ1CUL3ZVCf&#10;PpKO32zB9ZZk5kgG1Mrp8kI4FR5+u3zxEnXvkn28/h/1U/NtzkF3A0VG8njv8rdVXCmCinR0pB3Z&#10;uR9PybHPj8jebTskNT5BOr/yikyFymZOmSbvod+0cO4CRJveEuDtJ4HoIgQxEoWf3LNrt+zYtl12&#10;bt8hu3YATIHdO3Ya2LnLBv7W2N6pfsv/7Ni2Tf1/+9Zt1cC+Cz5bsG3LVtlKbN4imzZukvWIRleX&#10;lUsoujPBnAMYLoAIwXYi+pWO7NiRL2XT2g1SlFcgmWkZkpyQKLMR6MxBy8I7KSuWLJcVaE5RZCSO&#10;43JsLn87y+FIAGpbag3kUYVHPv1M4tF3Wrd6tQQj6FiG6C8YkSdne+ZS6uEoEM6CGYmoNAqddHbY&#10;jSXVYyQF20XoYmxETd7r5y+HfHxln6+fbEe3YAMDGHTSK4FyoAwowX6iGKootKCIwP+KGbWyz4hm&#10;rggBTZ6nl6RjfyKIiQ3DudUMmlESifNGoHvD6UY5kyZhLM0eLhVQeE326cFDqAxbZQv6lNHogqxy&#10;cRU3RKVu6Aa5IsJGkZE4jhj8ds3lVvSVOGtnCvpgSbw/mZAsKcmpcg5kWY2L9ufn5Eg+mpkYFEgs&#10;ieF69yb4ORYdd95pIdjkEMYk7Ew562escKLoDARBRfjPGk5JisLeDvJ2o6/IFb92e3nLThCxHYRs&#10;BTa7e8gGpOuBSnxX5u0LEgMkB/9Lw/+TcM54ngvHZiXh2vtqHX1cA2cHZSWKBFGc/pRToUYA/MwZ&#10;Q/m7o198IevXrjVzadgPJ05IYmKS+Pn6iy+uyxfn9EHT6Y2Whf3YReiKoOgYXf52xB357AspzIWf&#10;QISWj+gsPxt+IrdAihHNFSGCI/hdIfcT/A0jOERzjNrSQTSRCcVmwk+mI8ihr9ApkZXC6C4Zabqk&#10;YX8W/sf9OWlZyrdmp2Wq/2ar/Wnqe/4uMzkdzXOy+g0rFvepaWHxX35OR8qJe7lff8/pX1Pwn0Rz&#10;mlemqhKBWF2BuJ0QEydJ+G1ibII6BitsIj4n4HM8EIf/8r4slRsOojmxbygUG+gXKEEBgSTutzVU&#10;sP+3atWquwIDA5sEBQW1Q/psQEDA84Sfn98L/v7+L/r4+LzI1Aru+6nw8HC8Xb3Pw4Sj76r/U/07&#10;j4t+91Ogz+nl5fUCPj/v6empgO1ngLbLl7s8OW3aNI6C//b9t1qrtVqrtVqrtVqrtVqrtVqrtVqr&#10;tVqrtVqrtVqrtVqrtVq7tPFu/qVA02mt/YZmT8zVgqbTWvsVzJ6AXwK1do3MvqD55NXlYP+fS4Gm&#10;01r7mWYtWCshfCxcg08aWz9bf2eF9ViXwv+E/b+Vbdp879G+vax6+mmZ16CBjL/nbhn+t7/JkL/e&#10;IYPvMNbMGYrPo7F/Br5fht+twO/nt217gv83DuPQdEGy0K0kafBVX3tYv78UkfrY9vjvs3716/f1&#10;RYHPfughGXnbbTL0pptk0A03yIA//1mB2yOwf/xdd8mUe++TGQ8+KDPxW2LKf/4jY7D/45tvlj7X&#10;Xy998FvOyNr/dvwe3y/Dcd+vV+99nEYXoC5gRyTxvbWawOcfrb+1J/K/n7yvq6riA9u1k7G33y4j&#10;QdKQ666TQSBowp13yqKHHxa3Jk3U5GVc6IgLHLk1baoWOXLFZ73QkYsG9jlz+iWkxMLHH5fxd98t&#10;ff/yFzUfcp8bb5R+d9wuS9q2lT5PPhmC01vJshLDt2cIPi5nxeUWOdIkWslzRJrGH8vCOnSQKX//&#10;u4y+6UYZBpJGQhlz77tPXJ98UrxQ4J4ggfAA3EEcQQIVGjcRV6TEKmyvQupiQ1M19ZIzU/x3JeAE&#10;IhfjuCSwF8jrgfP1RgUZ+I9/yGIoEJdjTxLfy9bgS4dWcJomptbf8D/2BFrJc0SYxu/fIlFIk9HE&#10;jUThcWWq+ffeK16NG6tVqYyVqZqolam4KlX1ylTG6lTWVakuWpkK+9WqVEzxW70y1UoTTjimsTIV&#10;CWwoI/9xl3z4f/8nPVBZPoLKF0HtuDwrSZwwhq89cXomK/hsv/Uzf8PfaiK1Eq3kXYnqiN+XxUJZ&#10;U1E4Y66/TsaioFbVf1T8UYB+IMoXhemDgiW8Udgk0QsEeJrwMOHeqJEizrYaFT5zFSpXpKtssCwp&#10;poHjWcnjSlRcI46rUU2rU0cpT5GHwGYBrhOXq8nhc458qV6DUzZZofdrIkmglTwq74/XZMqhQ41c&#10;4Zsmwq+Mg7o8GzwmgSisAMAfhWdbSoxAAXsDXih8vYyYdSmxi5cRa2iQZoH9MmKEM45HWJcRc8J5&#10;FXmoMIq8unXVAka90GyOq1dPUlNT2+Ly+VqvBt9ZIzjflhX8jvP/axJJ4KXI+32rLgW1duZtt8p4&#10;NIPuKIhgFE4QCikQBRaAgvMH/FCQvihQLh2mlg8z4QVCCOvyYTUtIWYjD9sXLCGG/TbiTKjlw0wC&#10;1RJiJnlceWMZlD8Gfq87KhcXLzJXn+L0gwQnj7GC+/g2DaHJ1ARa1UfyrD7vSsj7bSypTRuZjmht&#10;McJwrvsWCsK47lsQCikQhaXWfkMB2tZ9QyHbr/nmaN03K3E20gCHa7+RNKS2ZcPwmdDrvpE8vWSY&#10;WvcN0MuGqVUYb7lF5hmTgHL6Cr6TrcEXDplyP2e7IzSJmkAreVp5mrwrCVR+XQusX1+morYGPvaY&#10;RICsMJAVigIJgbKCUEBc9y0AUGu+oYBsa76ZuIC4J6rXfFPEcQ5jgOu9KWCfbd03bOs134z13kzF&#10;mdBrvSlo4gC1XJhJHonjkilLcd39b71VeqLiTUCnHdniq06OQAL1XMmEVqEj8vRseLrJvBRxv555&#10;oZM7E51bLtQXhYxHoADCQJZeqC8IqGmhPr1Yn16o71KL9dlIA2ykmdAL9l20UB+Bc2ji9BpvtsX6&#10;oDy9zptW3ah//RvE/UWGIF/IHl914lRNTDX4mdAEWhWoyWOzSZ+nVadnd2WEWVNT+euY3/3/kQU3&#10;3yxx6GdFI8ORyHg4CiEMCEWBBKNwglBIBEmzEYfCVMQh1bgUcReQ9ziIIrBtT5qVuAvJA2lI9dIo&#10;ankUwiRPEafIM4gbj/5jDwRSwx64XxN3KWgCreSx2dSqY0SqidNNpSO1XXvLaNFCFsMHJICwWGQ0&#10;GgqLRI3l6ophKIgQFApXVyRhgSg0Y2VFI7Wtrgj4ggBHptZ2AzzxPcHVFR1ZUOs2isSL7MxZ8Xuq&#10;tSKP3QaSp4m7UHUgTRFXrToSNwFK63nTjTIb+UR2HZFlD3vyrKpjc6mbSt1M/rqklSFKXIAmMQmE&#10;xSODsaihUchwzmuvmyVWs/mjgPWKioQv4Mg0aVwWU6+s6MhS331PLbpw7ttvzT3Vdmr7DrUoXzSn&#10;Bb5CO/P11+L+dGtF3Lh775NeaEnMlYUdEeUIutnU/k4rjk0lgxOtNvsm8trZzldeObMCfZvUZs0l&#10;ERmLB2GxIOxqzFgKk+uY1rwcpl4Ks1pxjn+3YdZstRTm92vXmXsutJ+zHCZX5++H1oSL0S55/nk9&#10;t9aVgKrTxFFxJE6rjRElfZt9E3ntzP8f/5DExx6XVAQdiSAsufmVLzRkNUUcCpupI1NLYOI7whPb&#10;hCP7IiVVLYO5ZZ4xl4i9cVHan0ra+RMn1FLQPa6/TgZUry51pdCK0z5Oq62mJvLa2JaOHcUJzWIW&#10;amAqfFhiDQr7urhYwuA7uH5pTcYVhLl2aTCId2Rcv9SHxCH1Amoi7dTu3Yq05DffMvdcaNb1S/Vi&#10;ewq4Ni66R1/njhajJluG65vT4DG1kv5Co/PtiKCaoInTzSSDEvsm8tqS5nfbrZKDDGYAKXDYjkyt&#10;WwqEASQtBKjJuG7plk+mmJ8uNB98p4hD6g2QOId24gdxx/e+jR0XvFry0iStGgZpGjWZXreU/o1j&#10;dT9x0VndTFJtuolk+G8fRf7ytvuZZ8QFHegcNBfpqH1fx8WbWau2GGSSC84q0lAwoUBITYUNI2kn&#10;Dxw0P11oxoKzXGzWWHSWxNVkxoKzjr+3LTarCcN2tepqPiYjyxUEokp2BRY8+aT0AXGLfpraGFHS&#10;t7GJ5K0u7desTeQvb5F//5ukPfqoZKNZTK+hWYwCWWqVYJClFpoFuEqwfPqZ+YsLLZAFfe68+elC&#10;833UIE0tNAt4AzWZWr4LcGTVi8zqhWariavJErt2UwvNWlcJ5iLrHFjt9/e/Xw1p1k44fRvD/5r8&#10;2i9rJ1588azPDTdIYdNmko1al4GMODKuDhwFcIVgkkbUtDowrabVgWl+IImLBHFl4EutDkzj6sBc&#10;TNaR6cVluR6pJo9rktZkp/bsVb5OrQ5sJQ75nohO90e33kK1nUWxOCLJEXQTSdLYb2MTqf3atSPt&#10;MwQg3ghAitC258KXlT3/gplFi50+rZYaiQaiQJQiDoUTXhNpEFjgJdSjVwf2qWesCkziajKSxoVk&#10;HZkmzVgF0SDtUuaM61arApvEGXdOjI73UqD3X/4iS66u36bVpv3a3wH6Nfv+2i9reffeI3n16kkJ&#10;moj8GprGU4c+lThkmMTRUtFB5ZLOETUUUjgKI+iSpHFVYC7JZaQkribzxG9qIq16OWdj+cpLmQsq&#10;mPZ11uWclX8z1dbzz3+Woffc81P8mu6z0a9Zg5Fro7Q4NAlVCPPLcNE1LeXM2VjjkelYO2VxHW5H&#10;FoJCvORSziCCyzlr8i5HGuHIjCUrjeWcz//wg7n3YtPLONuWcraoTYFqQyvT609/kn63X3UUqUlj&#10;6E/SeC/y2pF27t13f4j+yw2yHv6sAqQV1UQaLAEZPr1jp/np0qbX4D579Etzj50hQFGkAVwMryYL&#10;bNhYrb/NpSkdGVfEJ2FV4yaYey425e8A2/rbijiQRmji2EyilRn+17+qIRyXF1/8EcXjiCBHsI8g&#10;tdKujU/jQgmxiJo2I9Rfg4suJWlffmVm92Ljwulxl2mGwlCIoYq0RxVxP8fUcpSXIC39vQ9qbDpp&#10;RpDSwBao2BRnNpNKcSCNN5k5lDPtgQekH0L/ZVd/P1I3j/Rp1zYQIWkJaBK2QmlVII3rbhciEz/V&#10;PvXyqV40naTVUNhXYtvnzDOWaa5nLAjryI6Wlv7sRdMPZmYbIwOosAsbNJB+N90kK4wHgjgvpCOS&#10;7GENRHT0eO1CfpKWDOe7DUpbC9LKceFqsfSfY18esy2Wrle7v2o7d862ULpeybcm+yVWuldDO8j7&#10;0ieekP433ihOV0eaNeS39tOuzR0RkpYC0nZAaetA2mpceAkyUIhm4+eajTgUOJeVvFLL7tRZ+Tnr&#10;CvdMazKup/1zTQ2mIu98zkSRZtwZuRLSGPI7uiNy7e49krQMkLYHpG1C9LQGF16OpqL48SelAI5a&#10;zju+o6Ftc7/+EuegpnMpSevq9pq4YBPJ7TvKZ57e8nVZuXyRnCrhjZuKP/bbVurVwD7rsstW5RH0&#10;eVwMPe2dLrLdyVm+quRyK6fMq7hyU6PhyDufbh5I0gyfRtKscEQYm0Zrx9q+j3YNSHvuOSm54QY5&#10;0Ky5bEX0uA4XXvFEQykDacVQWwGcdR4cdzYceSaQDqefCqQASfBZXNWeS0faE8cV7S8i7mEQh8Ln&#10;avZ6RXuuyqtX5uUq9hr25FnXzK5uNi9cBF2tZG8Bm00bcL16VXs3AnlhZ7x01Gh1vUFt2qqnvUja&#10;4FtukSUtWzoizZ44HTUy1Ne3sPjYwbUdmjm/a9fjmxHiftG8uVp9aTOayLVQWiVqXhmUVgzSCkBa&#10;LjKZBWQgEjOIe1SSURhJQAKgiSt47gWJQYFFAxcRhwIPVTDIC0FK4jR5JE7DSpyB+heTh32KPGx7&#10;Edi+gDxcjweaTk2cO6GJMzvjbsgbB1nVsyiosK4og6Hopy2dMOE5FE9NZGlY7/AzarTeLL62g6CC&#10;IOQYOtcH0ERub9RENj3ZSNZBbZVQGokrQsY0cVzjMxNQxKEQNHFUXAIKKg6IBRRxKNQogCvvRgDh&#10;JjR5ehnl4LogjsC2dU1sY5FzEEbgs63JBC4kD4qzQJOngOsyVGeSZ5KmOuQmae7Ip3qICKQtefRR&#10;WQK/hmKxEuaINGuYX9NY2jUkDU3krnvuUctD7kdN24mL3wy1cf3PCpBWioyRuHxkMgcZztLEoRAU&#10;cSiUJCARIHHxgJW8KBTkRcSBiFATIUAwCDLI0wuaPyIBGvi9bZV6bNsTaCVREYdzWptNG3kkzSSO&#10;zaXqmJukqcf30MrMRj/NqzpyrIk0Kkw3i1pllxq1vjakbYJfO9GylRyFb9sP37YdxG2E2taCuNUg&#10;rgSZK0QmSVwuMsyVdTMATVwKYCUuDoVHxAIxgCIOpBARQDgIIHmhSAm1gDlA8kichpU8TZwiD8fw&#10;Q+pL4Di++Gwlzqo+TRyjTC8QZtwWM0jzQL48QJp62hn+bOhNN4rbpYMQ7ccYfFBl1qexamoarwFp&#10;IjepxV+58GqLlvI5msk9aCa3coFzNpMgrRyZK4HjVsQhw0pxICqTxKFA0oAUQBGHgkoA4gGSFosC&#10;JXHRKOAoIBLgguWKOCAMCAVC6hgIJvA5CCmhlIc0gMD2heRpmMRh28dCoH1fj4pTqsP1eyIvnvDZ&#10;6jE+VFK+R+fUuJE88MAD9VAsjkjT4b0mjBGj9mXW5x7tm8ZfnjQal4U8+s9/yrmnnpavmreUA03o&#10;3xqb/u3JauKQ0QJkmMRpxWWiMGzEwYclobBsxKEA41CQsUAMoImzkQciwoEwhYclFAgh8J0mMAif&#10;A00EKBgE+puoJo7KI3l2xBG4NkUerpdjd164di/khY858MFZvpI1/V//Et+am0Y9bqb9GAljv4zN&#10;olVljprGa0QaF2N94H6RNm3k+1ZPIZpsIXtA3A4Qt5mKQ23kGtaauEKTuDwUQo6VOJCWikJKBpJQ&#10;cAkmSJyNPBS0Ig9pJEiIRBqBNBwgcZo8TWCwCZLniEB/pAo4plad8nvYtvk9XBuJ80ET6QPSfJAH&#10;9agDmka+b8B36mbfd6+4tGpVE2mOCNNPF9OXaZU5ahqvDWk0tQgr2vXzbdvK11Ac16/er1adbyxb&#10;7IgrRaaLQFpBPZM4FEgWkAHS0lFIijgUXhIKLhFIIFDA8UAsCjgWaTRSIvIhEvewIk6Rh89EGBBq&#10;QpGH1EYetjWBBnkmcYQizgSuwwZcn20MD9GjL1TGp6D9kb8F994rQTWrTEeKDDxImPZj+tUn++f4&#10;7Qm7xqQRHTvKeTjj759qLV/Cxx1UK8tfSFwFiCsHcSUgrhAFkf/Io5KLQskGaZkmcWkgLQUFlwwk&#10;gSQSaBD3sMQBsSj4GKTRSKMARR4QARjE1VXEhSENBUIsIIGKOALHuKj5xLls/g/XwrstRAAI88c1&#10;B8A/B0BlfOMnGL4stHVrcbu0yujHGCnaE8ZmkRHjpVR27UjLTk8/T9JO/+1vIs+iuWzfQU4+3Ua+&#10;QlR5sGlz2YmoksQxquSy/2tA3GoQV4pCKAJxBSZxOSAtCwWVAdLSUGipQAoKMpnEoVATUdAJQDxA&#10;4hR5ICKKeLAuiKsrEUgVsB2OVBGHVAHb1eTVBXFIcVwSqMlj4KICGFwHuwyBJAwIBGl8diUI1x+M&#10;ZjEEzeKUW2+VYKisW5cu51AMNRGmFaYDD+3HdLOoVfbrNY00LtdlW6+ai5jzWZGOz8iPbdrK0ZZP&#10;yUE0l7sbN0V3wFDdRqiuCsRVoBDK6j8mxSZxeYq4elBdPckEcekovDQUYioKM9mEQVxdRVwcUkUc&#10;CIkGFHGWlOSROEWeCU2gVXkXNJ8Ezqs77UG4piBcXxAqWDCaxVA0i+EIPubccYfEoGVZztkSxo61&#10;VxqDD+3HNGE68NB+zF5l9qRdW9u1ZYtsrFhjkPbyy8ZK8ny54bnn5Yd2HeRrqO6LFobq2CXYDuI2&#10;m6qrfPRxENcAxBmqy0ch5UJxOSi0LBReBkgj0lCwqUAykIRCTwTiTcQ+WEchBoh+AMC+KKSRBPYR&#10;BoF1QBxhEgjSqtVnRp84l4pAQZi6WY0AhAOyfHqMD9pGorkPeuwxSQRhAQi+Jo0ZJ70+/NBKGlWm&#10;797zjselCPttVEb79quv5AAfJ+CK8PRtr70m8sorRvrCi3Ku47Nyok07+arVU/J5MyNI2dkQTSaI&#10;U76OzSUUp5pLKK4ApOUBuSBOkaeIe9hGXAoKPBmwkQdy4oBYIMYeJpGKRBuBdWwKNAIXkIjjM+pk&#10;34/gPc9wEBaOa+JDSJG4zphGjdQ7d2loEsPbt5cVDRvKlAmTZNjgwVbS9N1761sx+j00qx8jYb9u&#10;xGg13u0+dfxbWV9WfjFxb70t8urrqsk8176jfN+6rXzZ8mk5BPLYZG5Fk6nuoJiqKyd5UF0xyCsC&#10;cfkgLRekZaNwM4EMIA2FnQpo8hJBSAKgyVO4/yGDSKSaTEUeCDNgNKHKD+KY7PcR6u4LVMab1lEg&#10;LAaExaFJTIDCYp54QrJBGKfV8EXwQZXNmjpdli1erEnTKtOBhw7tdaToiLBft1mkxUVHf5CSlCLf&#10;HzsmB3fuQpOIQMRKHO+YdO5ikofPz70gp0Aem8zP4e/2gbydJO9JkPc4mswGCFRA3moUWBmIKwFx&#10;hSjIfBSojTwUdjqgyAMRySYS7wd5IEmRiJSIJ/BZkxmL/yiALCIGx1NdCKgrGufhKEMMmuk4nJ8P&#10;JCWBsDQEUqvgwwrQJCaBsGBEjEsbNJDpkz+RoR9/LIMGDZEOHToMQnFQZfqlCvtI0Rp4/HaE0SpX&#10;V0gySKOd++FH2bi60iBNE0e1/ec/It3eFenS1SDv5VflPMj7HuQdeaqNfNoC5Kko0yBvk4W8ShRe&#10;uUlekUV1WQ+CvAdAHohIA1JBTgqQpIF9VigiQZYNOEYCyFJdCRCm7nmCsAREiYnoiyUj6EhDlJiN&#10;KHHF9ddLCQhjsxgBwjjl0zQ0iwtmz5FVK1fKxx8Plh7du1NtVJp1uMVKmO6POfJjv66Vo0lMTU6V&#10;hPhEOXPihBzauVt2xcQiEHmpmjgGKK++ahD3wYciXZG+/Q4IfU3OoNk80eEZOYZm8ws0mwebt0Sz&#10;2cyINNFsbnzsSVlH8tBkkrxikFcA8vKoPBR8DgjIAiGZgCbQgEkovleAqugPU/G/FJDFfiDBzjzv&#10;fXKoiAO0aSArA/6LT0wXwn8VoqUof+YZyYAPi3n6aTUF1LQBH8scNIsjhw6V/v0GyMcDB8m4seN0&#10;E8kQn36MhOnAQxPmyIf9+laYXyjpqelqAVhlZ87KNr59iQwqsrTq2Gy+8YZInToiqJXSvYfIe++L&#10;vIOm8zXsf/FlOf3Mc/Idok2tvv2MNkHgDhC42VSf8nsgsNRUXzEILAQRqvl8yFChBlWpkQOCGI1m&#10;giR24nkXhvc/Oc7H0fVskJWD6JAP3ZaCmFD0OTeCrAogHeqKadFCTVKz+JF6MmvKNFkyf4G4urhI&#10;34/6oXkcLOPHjdekUWnWSJFNIvH7IIxWkJsnmemZkpaSpprJ8+fOyWe798rakjJ1P1KF/ySMoOqI&#10;LiDq4YdFevYEehnqszSdZ9B0/tDhWTnepr182aq1fNa8lexrguazUVP08xrLBhIIBa4FiVUgcQ2C&#10;l9UgUvlAqhGEMJBhWqKA/SBIdeRBkgKIKobPKkEAxAeSykBWJZrCNU2ayA40g1tIGJrEBBAViagx&#10;EP0xZ/RBqbCFaBbHjhwpvXv1kX59+8uwIcNkYvUK9PRpOvDQPuy3bQ7tLTczWy3qTbWxmVQG4rav&#10;3yAl2bkiiLIUee3aGWjfoZpAkvfII4bySB7V9+57Ip06Q5VvoYl9Rfm+H9F8fg0CjyB4OYgmdC+b&#10;UPpAkLgDXQcOBbHfp8hkxx2E8pZZFUhlX3AdyFEEM0Il2M1gP5Fjf4gKNzdtht8/JgdA1j5Usq0g&#10;LBkEReLawhBw+PMRA/i6udNmyKLZc8VpyVJxdXaWj/r0VU3jmFFj5BMEJSgOksbokSqz3lP8/RB2&#10;5uTJwtyMLMkEYVydPg2kUXF8fv+zPXulsrBY8kGo8P3rli1B4FNIQSJqtsBHKBWSvDffNO6kIKQW&#10;dFQV2HRSfW93MppPEHj2+RflBPp836AJ/ap1OzSjreEHn4ISW8p+RKF7oMZdHBri3Rd24kEIm9ad&#10;AFN+3oZIkNgFovajyUu+6SY5ius4DBwAMtACxD74oITd/4AEPfSQBKKvxsHPBTNnK8KWzV8oE8aM&#10;lj69P7KpbMK4CTIdChw2aFA5ioV3Q6g0TdjvgyxtG9eulSwSRrK4BjWax6SEJFNt52Xbug1SBCVm&#10;JSaLwKlLM4T/8BeKNEaUKAzl50geQd/3FhRGAh94AIoDYVTjO1AeyXsD5LLbwLst7PfBB57u0FF+&#10;bNtevkMg8/XTreXLp56WwyDycw7KAl+AzMM471FUnKMg6RCauYJbbpETUNO3OOcx4DCUvx1+Kw1E&#10;JTzwoESDtID77hM/bHvWq6fIWjxnnixbsEhWrXASp+XLDZUhIBk9crR8MukTmTV9pkybMlVHkOyb&#10;acJ+X1ZWgCAERKWBlBSQlQwkxiVIPEDf9vmefbIagUou1FceFCxn+vYVQW0XNDkChy53343ApK6h&#10;Qt5oJmkoTAU2obwlRhWioOXee+UMf6/IRWT6AoMbqPQZfIbvUcpti+YXTfE5EHAWgdBx/K8c4fp+&#10;VhD+j8dEegb4HtvHoPIvEeUeeeVVKcdvY3H8FDSJESDL+557xAMVYgWaPaprxcLF4rx0mYwZMcKm&#10;sqFQ2fix45XK5oHYBXPn6SaSnWqS9vuzgqwcSQVRKXGJkgyikoDE2HiJi4kz1HaWkeR6qC1H8rBv&#10;na+vVHh7G0EI/IQ8hEjyn/80Iko2m5oQHW3ysyZRE8nmVN+c1pEpt7lfQ/+XqRUkDOlJ/P4oSP4M&#10;OAklf4pjpEPZSSArGc0hVeY0erSsGjdOnObOF6dFS8R5yTJxW+ksixcutKls1IhRMnniZJk9YxYI&#10;my+LQC6KhaSxc83m8fdnOfBXqeifJYEoIhHEJMTES2x0rCLu/Nkzcnj/AZvaNoC0NT4+UubhISd7&#10;9zZUdv/9Iv/6t0Fi27YoXBQ6+3iEJsNS6DZYybTu19D/0cBxzgNncMzjUOZB+NfDVDeCoK1oUuOg&#10;skw013EgMT4oSNwmTBD3SZMUWYQrmsWJY8eiE91TPurdV4YMGiJjR4+VaZ9MVSojYRbSGEEyEPnd&#10;2f/LQNOYrMkCUUQ8EBsVI1ERUYba0G/bbvq21aFhSm2rvbykxN1dKoNDjP5cXShPNZNQGyI4NbSj&#10;O+c1EWcl5FLgf02cx/FOoDk9DN+3Gz72KM5xomtXya5bV5LZLOKaYnB9ka6u4jl5srjNnCUuS5fL&#10;quVO4uHsIvPmzAFpvVTfbPjQ4TIRAchMRJTz4e9I2OJq0jiWxpD/92U7t26RNPowkgWS4oG4yGiF&#10;GBAWFR4p0dg+d/KkHDlwSKktByRv9POTNWgiSVoRCqcYqluNfYog+q42UBt8iUPFadiTYp86Ao5/&#10;CmR/CX+3F4TxxZG9qCDpqCgu48eLM1REuKBJ9ABhPlOnyqplKxTcnFbKuFGj5N1u70nPHr1kYP+B&#10;qmmcggBk9ozZsnDeAlmMIIWYOH78eRQPgxHe1f99BSIVxSVKZSQsDiQRsSAqJgxkIY0Mi5CwkDBD&#10;bafPyI71G5Xa1gcHS5XZRBa4uEg+UAQCy0Dk+rAwOZSVhQIGUQwq2HzZK+5KwN9qmP9l8MHIch+i&#10;1z3oOwZCNV4ghk2g6/gJ8F/jlQ9zRbPojf2eM2aIKxTmumKleLqsktkzZyrSeoG0wQMHyzg0jdOn&#10;TDOaRpC2xCRtYXUwwnuPv69gJDc9U+KhJBJFRIdGAOESBUSGhEsEEBoUKiHBoXLu1Cn56tPPpKKg&#10;SHKhznUgrRykFa5aJbmoxXnoqBa4ukmxp6dUBgTKlphYOVxYKAKVSlGxoT5GiCRAE0jYE6Rh+d2p&#10;1m3kS4T7WyZNlqKwcIlBuB48b574Tp8unp98okhzmzhR+TC3CROVyvzwnSsVBsLcEXyMGzlS3nrz&#10;bUVan159ZOigoTIBUeMMRI3zTdLYNC6ev0hto3hIGsfSeOvq92NZ6JtRXTEkCwRFQVWRICgiKETC&#10;gdDAEAn2DxJfHzR9NDOSLERnfJ1/gFSQNKgsd+VKyV6xQnKcnCQPnwuxv9zfX6pCQ2VzTIx8mpsn&#10;53bsMI5hbwEBIsOHi/ToaaTwRyT65HffybHDh+UQuhyb8wokH+dLwrGjFi+W4LlzxR+q8Zk6TbxA&#10;Gn2XJ4jzMEHCvOHLFGFOzkplM6ZNB2md5N2u7yII+Uh1qCePn6T82bxZc6CuBYosFYxUk8Z7kLyN&#10;9fuxJPiyGDSBiiwoKgIkhQUESSiICvYLlCDfAPH39hNvT2/x9PCSsyjMrz79XPm2bHQNqhCMFENp&#10;+VBZNmq/Aomjn0NTWR4YKFVoLtdFRcmmuDjZkpAgO1JSZU9GhhzMzZXPi4rkSEmpfFleLoeLi+Uz&#10;fN6dkSkb8bvKiAgpRgSYCxJTcI54VIpIEBY6f74EoVkkab7TponPlCmKOC/0xbyxTQTOmiUeJmEM&#10;PiahyXz55VeV0t6D0voi3B8xdIRMGj9RKW0uSFuAQGQhQ34SV00anxHhDePfh3Xr1q1OPFQWDcKU&#10;skgWiAr29ZdAEOXn6SM+7p7i6eours6usmKZk6GM8+dla9U6dWtrDZrBcnf4NRQMVZa1bJlkAtlQ&#10;XgHUVuzjK6VQHFGE5rQYwcr6+HjZW1Iin2/cKEe2bZPDwOebt8hnmzfLgfXrZU9lpWwFeauTkiQH&#10;pMWBrDAoiwgBqDKSFgDSqChf+C4GHFQdU+73nTdfPFa6KHijyR4/Zqwi7c033pL3331f+iFyHMHI&#10;cewEFYjMmDJdZk+fKXNnUnHzFf7617+2QTFxQJT3IH8ffm0NajdJi0JzGB4QDMICJAhk+Xt4I6Me&#10;4uHiJi7LV8I5L1aOesa0mTIVtfLMDz/IN18cUb4tKyFZNlJtUBZ9GpvIzKUgDorLhToK4N9IViF+&#10;k4dAJRNkpoHUDPy2EM1iRXS0VIGcqpQUqUpOltUgtABNajr+F7t0qYSBnFCoJoSYPVtCNXHYHwhy&#10;AhFoBIA4f6QkkGkIgxNUMk/nVeK1CoShg/38cy/Iyy+9Km+jeSRpfdFHG4SO9dCPB8vwwcNk9LCR&#10;MmHMOJnKW1lmczlqxAiqjREkh2jYyf7to8iSvHyJRdMYCZWF+UNh8FskjBl1Q7MyHxc+ftRYGTJw&#10;kPRHzaQf4F0Ebey3FSCQWY2gpRKkMCAhcVkgLgMFnolUE1eMJq4QzSWJy4JfSsd3KfhNMpq7hIUL&#10;JX7BAokFYtD0RQNRCDI0Igjsi8T3EUA4thV5IDEYZAYBVBcJC8Vv/VFpvJEHwhetwEQ0jS++8LK8&#10;/tob0uWdrtL9/e7SrXNXeeetTvIOmsuunTrLhyByQJ9+MhLqm4wmcyZvac2arZtIPnJAv/bb34fM&#10;Q4GzaWSzGOzjLwFoDknYcihr9JAhMnrwYOn1/ofyfpd35d0u3YB3pWvnbtINPoEByfHDR2VNUYm6&#10;S7KNQQmIo29jUJIDkDwVnGBfvpubFLFfh2aSTWQh1FeAz/kgNIdEQqkZIDgdhKYBqfhPCo5BJKPZ&#10;TYRy40ByDEiOBsmRII5EhoOkkNlzFHFh2A5fsFB83TzEFy2FH5r26fB1zz//olJZp7ffkc6dushL&#10;L7wk3bt1k349e8rAjz6St19/U7q+3Vk+6IquwIc9oLyh8IETZNb0GZo0jmLzzshv30SmI2yPCg5T&#10;fizQy1e8XFwlHAX6ce9eMrx/f1mKZiYKgYQPCnPU0KHI3FvyDjLXCdC2f9sOqSgslsKkVDkE/7MV&#10;/9fdgIJVrui7eUgRPheAtHwQw7QAJBFFIIzNJkHy8vC7XOzPxW+y8dtMkMdmNB2kpVKZQBLIS1qO&#10;FNskMh5EJqK5TTZJDUZLEYCgiS1GsK+fLEQeXn31dXkbqmIQ8vbrryMvQ2Q2fN9iqHUB1PR+l84y&#10;BlFrt3e6SPf3PpDe3XvKCESWbCpRTCSNj9IxGPntlZaK6I9RI0nLTU+XeYjEfFFY7igA50WLxXnK&#10;VInx85d49Is8UOOHDBggnZDxzsicUhvt7HnZC+LWFJWiG5AtOSCvEJ319fCVu0JCZS864btDQmQz&#10;0nXAemwTa/mZKVAFrAkOkdWoIKsR2FSA/HL4OwYvZUjLkJagMqiUwQwUWuTlLdmeXpIEgmIR6UYj&#10;8o0CIhH9Mj9hOI4TyHwT19sFrQP7ZoP69Zd5aEYXz5krrmhKVyCPSxCwLIBS333nHQQhM+V9pbae&#10;MgDugM0kiomk6dtZ7K/9dqT5+fhMS0Hhsm8WgrD+JEL5g/v3Kx68EHG5LF4iwaNGSRJ9UXi4xAGT&#10;x46VN9mUoKnshszZ7JzI0UOfy96t2+HnNsqmiirZXLlW1pWUy1pgfVmFSisLS6SquEzWABUFxYpo&#10;bhOV2C7PL5LyvEJZje+YluTkS2lugZQiLc7OUykrBlGclYvoNVOyUUmI3NQMyQEy0e9MiomXxNg4&#10;iYqMlPfe+1DdY+z+/vuKMGeoMRSKduKtrmXLxWnxUlmKJnUhiHy/a1eE/XOk5wc9pC8632wiN27c&#10;OBnFpW9n/bbByJqycklG5nj3YyEc+gSExBPGj5f5aDLy8/Lk9KlTkgYHHkD07i05iO58oML+8AHs&#10;53RHxsYhXL5i43wkZ8EuZ1o9g/T0WQNnzsp5pOdPn5HzP56Ssyd+lHM/npTT352QU99+p/DjN9/K&#10;yePfyunvT6jt7786JieOfSPHjxyVb+BXjx76TI4c/FS+OHhIDu3bL1s3bpIKRMYfQjHDERUOHTxE&#10;3NDUFmRnq0v57OBB2bBunRQXFkomWpg05C0DaVlpqSyEn+zdo5f0R8DFPtwEkIviotr4ZNZvS1oF&#10;OrRJMXHI/DFZBtI+BjGdoKIX4bSbNGrEG6ZSVFAgkQibV/TogRqfCx/hy6F4eb8bQmZkatrUGaoQ&#10;fm/GgdvIiEj5ZPJUmT9/oaqMtK0bNkh8dIwsW7JUpkyeLKNGGoQORLPfv28/GQA/zt9yFKBPz94y&#10;esQomT1jpiaNz0D+tmNrRbl5auzsHDL4HWruod17xQm1rF3LlvJsh2eldaunFHluCCi+PHxYKouL&#10;JRw+55OJE6UHQmYOz69AH24Vos3fmx05fERWrHAWV1d3WYXgijeJq9LSZJWTC6LJaSCkj7z52pvy&#10;MroBLzz7gjz3zHMqfeWlV1Q3YGD/AVBbbxVFzplpC/t5O+u3HVsryM5VjxZsQjNx/uQp+fH4d/I1&#10;Oszr4H96Ixxu2bixdGzTXtq2bCX9uneXAijNFRHbNNTQvuivrVi6QtwRVrsBOdk5kowOcgo6x5mZ&#10;mZKH5rWkuESKQTRRUmJslwClaIL4mWlZWZnaX1RUZKCwSArRZBVC4QUAt7lPf8/P3F+QX6D28zz5&#10;+fmSk5Ojmrd4dMzDw8IkKChYvLx8xBsRsTe6Me6IRoMRxIxEF2YJugWVMTGyNitH8jNzJDU+SaLD&#10;IiXIL0C8EenyMYROb75pUxpvbaG4SNpvfzuLj8zxqasjn1lm+j51Fs3lcfls7wFJiYqV1zp2lI/f&#10;fEteRY3sj45nDBx7506d1N0CT5Dli4Lx9faVoMBg2bNrt6xbu07WVlUprFu7VqrWrLF91ttVlu/X&#10;Vhm/WVNZKZUVFTZUrCZWy2oryldLOUg2UG4C2/BdRCkqQhFIzc7KkkD0OwP8A8UfAVYAyIgDSY7s&#10;8wOfytrVaySfFTgxSeLQdIaHhuL/Aeo2F29vLV1oeylD3876bXxafnZ2ZjY61rbnG62GOOHE1yBu&#10;3wHZUFklKxcskAmofQN695UViChHDRsunqvcxQ+1ONDXX4J4YxmklZeWyc7tO2SXxg5ip+zW2Ens&#10;ugj8Df+3Y9t2he1bt1Vjm2Xbbt+2LVsVtm7eIls2bZaN6zeoysCnyDiMFIzQPyggWEKQlkKJDg2B&#10;0b6de6SybLXkQnlpySkSHxsLfxihRrQ5rua0bIUUFxSko9j07azfpoO9HRnNRHisnm10ZMjMV58f&#10;lu2IwkrRFMVHRckiRJW90Ux6wU8E+vhJMGpwCAgLQ6GEcygHXYc4qJOP4OWjMqyNT5Q9CLsPAXuB&#10;rXFxsiEhQaqANQqJUhmfIBVo0srxXTl+U4aaXoa0FAVXGgMwNVGG3zAtx/7yyCgpQ8EWItjIgV/m&#10;yHsSzscR9ojQCAnjDQP02TTC0RfNhE9zZKd/OKkq1RqouxB5Xbp4MVoPb5k7e544OzmLC7B00SKq&#10;jaT9dk9nVeECM1KMJ4nTUtPNy7/QTnxzXPbt2iVb1q+H70uQwQMHij+aQw7ZEGGoxRxvi0ABcbA0&#10;iuNx4VESExEtcUAWuhIVUOAO/wA54OMrBxF57kIHeQs+r0NAs0Z1pAOMTjSgbm8BRfgNUWimvOXF&#10;kYJidKpL0KEu4d0VD0/J9vaRVFSceBCiHosgzJH2cFxPGMhSUBUqTHZu3SqfItR3ZN+hG7EHeQ1B&#10;h78UPnYBIk5XBFjugBsCGRenlbqJ5Ltqv00EWZxXIKlQREpisnpuv6iw2Lz8C+2H48dlA/yOj6en&#10;Gsnm8A3H3DhIyttfUWrQNFyNdscowqIklqRF8jmTGEnBvgJ8XwXytsPH7PP1k0MggCTuBonbgc0g&#10;hU938UGhtSCGT3lVEqjtfAZljZeXVIKkCgQJpZ5ekg+VZ+JYybiGeD4WoZ5liVYVRpGGa6Hqw3F9&#10;4VQZfsdt7mMUTFKsdu4s/Pj338upH3+UHdu3i5ubh3i4e4mXB+DuKR5qWGqVNYL8bUhj5JiaAMIQ&#10;OfHB1GQQmJyUKt99952ZFT7Gf07y4Avy0CFVhCDC4mCpIshELPbF4jsFC1ka8WguiRQUbC5+Uwbi&#10;14P4LQGBstPPX3aDvD1QzC4oaCcqxnaQswXYBDWtR7oWJK2mukBUHojKxH+TcQ0JPFdUjMTiHARJ&#10;sxGHa9LEsRXQ4D4+85KGSrp9yxbV+bbaekTRflCur4+/GqX3Qavi4+kN4rzEA4pDsZE03jj+bUjL&#10;h9M1nihOUYoznt1PV00lU74RmgxS+Z1+iJUd8UQQkEAyUEBM1WdzH9PEaPzGggQTvK2UFJsgyQSO&#10;xXue6diXGR0refhvLhSahwLNAyE5KNwspBko/FTsTwE5tmPhPwrmZ10pWEE0eSSGxCngWCQripUN&#10;+1XF4n/wXz7TGQ9/GIlzhOE3RCjIDUHFYHAVgCDLH+QxQqbiUGwkjc/2/yb2/1YXl0lhTr5Qcfm8&#10;h5edJ4W56PvkoV9kgt8X8V4fvivgk8XpWZINUrOS0yQdhGaA0CwQzJRIZwq1KuA3RCZTfGZKZCP4&#10;4X+ydKqQIZlI9W94nLQEHA//S4lPVilbBVXBWJHwHferliIuyUz5ZHSijUimWuk2xWNfIioNKw+R&#10;gv8loaVJxP9IXjz2xeE3MagkkSCcwQwjz2D47kAoEOX2mxFG+3/ffvvtLrNV+OOaXi3qEnMsnzl9&#10;Wn1/+uRJOXPqlPJbZ8+cUTh98pTyZ7zHerl5mg8dOjSG5WYU329kS5YsudHT07NuQEDA00FBQR2R&#10;Pu/jE/A8Uz8/vxd8fHxeJPz9/S+A3v9z4OHhaJ+HDfbfGd9bt2v+3U+BPraXl9cLKJPnCV9f32eB&#10;Dm5ubi1nzZr14NChQzmbwW9vqED/t2PHjhsqKytvWrdu3c2bNm26xYqtW7fe6ghFRUSR3T77zzV/&#10;p/dp2H9n/f5Sn/W2FVfyH0e/sc87y6OkpOTGlJSUG1hOZpHVWq3VWq3VWq3VWq3VWq3VWq3VWq3V&#10;Wq3VWq3VWq3VWq3VWq3VWq3VWq3VWq3VWq3VWq3VWq3VWq3VWq3V2h/E9CPW1ketua1Bs362319r&#10;tVZrNZi9aH4NWM3+c63V2n+N2Vf83xtqrdb+0OaoUmvwvSE9aaLetof9d9b/X0vUWq39IcxR5SWs&#10;onEE67LDPwX6HPbn/SmgOdpXa/9D9n/t//3v+h8/8cTwsU2a5C9s3fqblR06iDPA1AonE8uBuW3a&#10;fDu6WbPCfg0bjnwK/+dxjMP9omZfOQmrGAgKilNw/BLgsTTsz1MTHF3j1aDW/sj2bt26czzbtz/v&#10;DVF4t2snTk2byvQHH5RRd94pI+64Q4bfdpsMvfVWGXLLLTLk5ptl0E03ycc33igD//IXhQF/ucHE&#10;X6T/DTcY4Db2qfRG4kYD+K8CjtMfxxuA4w64/TYZiPMM+tudMh7nXdC8uSzHdSxt314W47peqVNn&#10;pnmpjsy+MtpXbi0Gq0j04sNM7cEpMAlH310O1nNoXGsh1trvzZa2bp0TADH5tW0rCx5+WMbd+VcZ&#10;ddutMgKVfhhEMPiG62XQddfJwD//WaXcNxoim/j3v8v0e+6ReXXqyMJHHpFljz0uTk8+Kc6NGolL&#10;kyayCsI00ExWNbsYLhegubhASMRK/GcZjrHoiSdkNo47FSIb9+9/y1CIjmLsjWvoBfSGcD/CtXyE&#10;6+yH6x34t7/JRPx+KfIBIcqYpk2zkD1WOmultYrLkSgITszhCJy69Grg6BiOBGsVIKEbAet1W2Ev&#10;qitBrf2adv78+TuDIapgeIZFdevK+NtvlzHwICPgYYZdf50MgZgG/+lPMhQVeSy8ygxU8IUP1ZGV&#10;jz8u7o0biydEQ3goNLWl7nZwI5pUw9UGCFABArSDiz1wDGcLKEADzWQlxLkC20saNpRZaBwm3HOv&#10;EmKf66+XHrj+HshHT2z3phCRv374bsxDD8oSNiYQ4datW+9GcbCSs9JbhWAVChcouKkGcOrZq4H9&#10;/3lswno+fQ01idCR+ByJ6kpRa7+kbZwwoTIC4nKHt5l0x+0yHhVvFMK34aiMQ1EpR8EzfPLXv8qC&#10;++8X50cbiCcE5Y1K7I0KzdTLhCcqvxfA1BNi8Wh8IdwdwM2Gxip1RepqpqsUILoLtg24WOBsgl7S&#10;2YKVChAegesjGN4SK/Dd4ichQni4cXffLR+j0aAAuxP0iGhY+qAc+kKAU+E5F0F8CaNGrUdxWcVg&#10;LxYuMsHJ3uzBqYOvFtb/87iEVZBahFp8Vi/4Swuv1n6qnS8uHhwNcXnAE32CMG/8TQj3UMFGUFhI&#10;Z/7jH7IMnsoLIZofBOWLyqmASutjwhuV1RsVnPCyAV5No5FlG/DAZw13O7jZwdUOqyypI7jYA+dz&#10;RurMFNe10paaMEXoZGIFQQECy4G5aFAm3HufDIbQKL4P0ej0QIPTG2HoR2iMPkG5UXwV3t6jUZwU&#10;xu0muNYtwUVCHIFTP1u3ubIZU/ttQv9OH5PgOaxCtBegI/FdK49H1JojS+jYUWIQHs2Eh/rklptl&#10;LEQ1GhVpAlrwxffdJ+4NGkgAhBWAyuZPoAL6KTQRX1RQwgeVVqfeqMxWeNnQSKWeSD0bAkwBD2xr&#10;uFtSG/AbN6RWuNaAVQ7gQuAYSmxqm4JrZIjOsr1SA3kgnBSaQHRNZAVSejwDFF8zJb5FON40hNMj&#10;0AgZns8QXx94w4/Qb12Icp0H8aGYKRiCi7tocN1iDU7ZrdNLwfof67H08a1CtApQi08L0FHYeS3E&#10;V2uZL710Jh4VYRb6XFNuuknGoYUm5t91l3hBXEGoSEQggcoVgErmjwpH+Ck0VvBF5fRlam77AN6o&#10;gN6owArcBrwsUEKzwAP9pmrBNUTIagH2MXXTwGcDxrYr9ingczUswsN3CthWQrPA2ZIq4HpXqtQi&#10;PBNOGqYAlfiA5SiX5SgfCm+ZEl9DmVqnjvSFp7N5vVtvkT4Mtdu0kUXPPXcWxf9PE5xeneCM3Xpb&#10;g31Cwn6/Bv+jj0NYhWgvQnpD7QHtxaeFp8V3JcK7WvH979mJQ4deT0Eru+Sf/5TpENgkeLCpSF0e&#10;eFCCUJFC0VqHoMIEo/IEoRIRgahQRAAqWQB+42/CDxVTwxcVlPCxwBBZQwOo7F528KwBHhZcIDoT&#10;NtHZwSY6C2xCsweuyQWpAq6TqTOBbSuU8MxUgWJDfm3CA1agXAxAdBbxUXjLUJ4z69eXgQjHlfAQ&#10;KVB4/e76hyxo107yU1P7ghYuz0lwkSWdWqG/t+IeM9WCtAqTItRCtHpDe+9n7/kceT1Hfb2fIrr/&#10;Hct+9tnzMc2by1yENtPQ0s5Eq+v24IMSjgoRjgoRhjQMFSQUFSUEFSYYlYegAANNUGgBqHD+Jvxs&#10;aCi+qKiG4IxtHxMUmT3sRXeB8J548iLRXSQ4/EZvu2HbJjhsGyJDatuuFl1N4rOJzgRFZxOfiZUE&#10;8qfhpFMlPEN8KzRQbssVDOEtM4W3BNuT0aj1Qvl/yJss4KAPoooZ+G5uhw7nQROXV9XgQlnWz1b8&#10;x26bsBcmxWgVIGHvAa1ezyo+q9ez3mi5XD/Pkcjs8d9ruRxEfuABmXvzTTINBLvcc4+Eo0JENWsm&#10;ESA5AhUhHJUgDBUjFBUkhMD3wSaCUKECLQiAmJTgUPkIPwuU4CzQglOiQ+W/ANwHeGFbiQ3pBcA+&#10;D6QeT+gUArsElOjsoATnAKuY4vhKfPzMFHDBtk102HYkOpvwCJSDVXw2UHAQYLXwDI+3jDCFN/ex&#10;x2TwnXcqb9fzxhvh7W6VkXUe0n27B01QcHrbCu53BHtB2ntFLUCr+Bx5PkfCo7ezCs+Rp3MkLnv8&#10;91lhx47icffdsgAh4lyQGYI+WCwEFgMvFgXCIyGwCJAfjspAhKFihKKCECGoMMEmlNhQsYIgMqYB&#10;JmxiQ6VU0NtIfZFq+NgA0SG1F50SmwUXiQ7QYrPiSgWn4Uh0hBLbRTCFp4E8KdFh26HoNFBWVvGt&#10;0FDio/DMMFOJzhDeYmyP/ve/1XCCCjERbg657z6Zb4iOi9P9FNgL0io+LUAKzyo+a9jpSHg61LQP&#10;Me0FdznR/fdYOUQWXq+eLILIFt9yi8RASPEQWRyFBnKjQXIUCI4EIlAB6OXCKDJUCo0QCCsYlYcI&#10;skMgKlyACX8LbKIzYRPb46bYLKkSGlMTNrFZtpXQ8FnDQ+EJQ2zYdrcC+xSw7WaCn5XQ+Bmpq041&#10;8NkmNmzbC+4CsVlAwdmEpwCRIVXAfqvwnFCOF4iOQHkvJyg6Ck4JDyEm0on33296OkN048Dj3Pbt&#10;GV46EtTVwirAmsSnhWcNNyk6HWZqT6f7dfY3U/43xPZDeLhLETrcK267VRbBk8WC6MRmzSUeIUsc&#10;yIwFsdEQHhEJsiMhsAiQHw4Ude+hFmu6Ivv2O4lo9ZRjwaHS2sDPgC8EcqWW/lYnCO4JQ3RIPbmN&#10;YxiCg9AsuFKLeullU3RPQGD43+kz5jeXtso5c5UIXQCKb/3sOeY3V27fbtwoVYuXSHSnd8S9RUs7&#10;b2cKD3xYQ8wlAEVHT9fzJoSXd9wu89u0kfLg4ADQ7EhEPxX2wtPis/b1tLejp9N9O3o5LTiGldaQ&#10;0tqHcyQ04o9tVc88I17/+IcsQYsYWreuJMOLJSFcTABx8RBZHIiMBakxIDfz+RfMqvAL2blz4o9K&#10;rOFnSTWu1IKbt4Sno9guBIVmxdWIrXDIUCU0jVNHjpjfXN5W4fcank2amXt/HVsErob/4y4xhg1u&#10;lf533fVzQ8uaYO0H2vf1KDzt6XRoae/h7PtwlxPcH9POnz9/dyUIWAUynG6+WdLgxVIhtGSkSRBa&#10;AkNIIAHC+zXMKjoluMcMXKlRaEps+I+96Dyxzyq4K7W9Xj7ihv8aeFw+j4gyv7m80RMqseG/TH9N&#10;Sx88RN1Imf1oA3X3she6BfRyCxG9TJgw4SnQ70g4PxeORGcVnDWspOD0jRMKznqnUovNkeD+ePZ1&#10;9+6HVz/9tKwCCYHoYGchZEyn2CCyZHiyJIgsCcL7tc0fFdoABIfUD7hS88FvvS3wsqQGqoV3pfbt&#10;mipxx3/dTbEVDRhofnN5W4XfV8MQHYcYfBESRiM8zcexdji7yPGiYjn15Zdy9sQJkbNnzX//fLP2&#10;54bceafxPCb6cnOfekqC+/b9HNXAkWB+LqyezurldFipBUcPx5sm9v23y3m3P5YdePnlM0UQkxvC&#10;xkjE9zkQVSaElo6QMRXEJOO7K7az5yQc/ZJw9EuIMFTmUCDEgquxz0LDLIJ7XNJefc385vJGsdnQ&#10;gCk8nIJFbEg9gSu2I0dNsT0ubjhmWNt25heXN1f8R+Ni4SFF2biYn124T30GmALOZsp+308xfSNF&#10;37kce8890vOG6yG4W2Ua+nxLnn32DKqDI8H8XGixWb2cFpy1D2ftv9mHkzV5tz+Ofdax47mihg3F&#10;Ha1c2N33SB6ElgWhZYCQNBCTAoKu1CJRESJMhAMUmkYoKg0RgspEXI0FoFIr4H/fJCaZey9vvvgP&#10;4dPgMUNsBI7B1OrtiCu2c+fFHf93xzEJ3my5UqMndMV/LwD2rUJ6ofiqQfEpwZnpTzEneM8L7l6i&#10;8VReDjxPuO8+9drPR/BwU1EP5rZufQ7VQovkl4S94KweTgtO9990OHkl3u2PYed69PhufatW4nXj&#10;jeJ7xx1KaDlo8TJBRDoISbsKoUVBUBSbRjgqBgXHNAwVhQg1ocT2xRfmPy9vgaiMRAAqt3z3nbn3&#10;8ub76GMXAv8nlPjwmfDGNnE15o7/2XAV/y0dPQYCe+xiwZmg6Gzi08BnCu08IoarNa+WrZTQFCAk&#10;h4ID36P+9S8VUlJw81Af4ocO/RLVw14svwQcCc4aTupxOKt3u1zf7fdv58+fv21fx44SeMst4nbd&#10;dVKIVi4PBZ8Dj5YJItIptJMnTdoubTEQVTRAwUVBXEpwSCNQSSIoOqT2gpNTp81/X94CUUE1rsb8&#10;IAbC99EGJrBdv4H4WOBt4mrMA8fxwPHcTVypnfr6a3HFfwk3JTp7UHSPQWQmUE5H0zPMf1+5bV3p&#10;LCvhcW3jdcBFoqPglOiayBKkfL2nNwV3++2yqG1badGiRQNUE0eC+bmwis0+nHR0s+Ry3u33b0ee&#10;eUaiUcAef/qT5D6Ojn7TZhBbE8mB0LJQ+Bkg5EotBoKKQcWIRhqFlIg0YQjucQlHRQozEYqKdDUW&#10;iMqpcTXmBxFRXH4UmrmtocRW71EIDUB6NUahKeAYTK/G3Cg0KygypAp6G2nUc1c/pHL+zBnVr7Pi&#10;AtFpwSnRGYLTj3/NffRR6fnnP0ufm29S79Bx+gZUE0di+blw5N30HUrt3ez7bo6eLPljiO1cYOCm&#10;fa1bSwgHq+/6p5RBaMXwagUo9DwQkEOhfX5lYd7Zo0clFiKLhaAoumik0RCUEhxSjQhUoHANfHel&#10;tmvWbAlCBSQCr7JiU2x+EJORQmQQlYIpNCU2M70a86TILLgaY+jphnxcBJQLxUex/RQzbqpY+ngX&#10;iA5Cs4hOe7gLBMcbJgwnEeX0vfVWWYBwsmDevF2oLo4E83NxOe9mvTNpP9D9xxLbD88+KwkIF/zh&#10;1SogsHIUdAlS3pEsaNRIcq/Cq509fETiQXAcEAtRETGAvUUp0T2mcDUWjIqoEXSVFdsmNArMDlps&#10;Cld5XIrNE//zxPG5fTXmjt/r8JNww2ctuJ9ica+9fkEfr1pwBpwhPC04Pg5m9XK2Zy6V4JrIPOSn&#10;J+pEnxv/ouZHWdqhw6/h3fRwgO678UaJDiX/2GI7v3lzu69RiDE33Sip//ynrINXq4TYylHYJSj0&#10;QhR+Poi4GksAqfEgmkh88sqFejlLaNFKQlAZiWATV2sUmj1869U3BWekV2NfZWWLF/6jxGbiaoye&#10;UAnOglOVVea3V27nf/jRFnLa+ngKEBmFZxUdxFbt6ewFV+3heNNkAN8YgHfrf9ttajYw/2XLuqHa&#10;OBLMz8GViI2ejf22P67YBF7tQJPGEn399bIOBb4RYluLvlolCrsMKEHBF16l2GgJSmyPKcQB38TH&#10;m9/8NCv7sIeEoiISWnBEZZ++5i+u0s6fl+83bJIv0zLk/Hffmzuv3ig0K5TYzp03v728BTZrAYE9&#10;qkQX2eEZc+/Vma2Pp0GRIbUK7kIvZ4SYNi+nxWYKToWU4J5vi4//17+lF7xbf4SSsxDlLHr66Wv1&#10;SFdNYaRVbJe6I/nHENuGe++ROHSGdzVrLlvg1TagkKtQ2KshtFKgCARsfPkVk9pf33gnMwwVkghV&#10;gOhQqUNMUDi/hXk/Ul+8AG94RENsTOvLj2Xl5i8ub9tXuogH/ktcM0P5fJ6aLinde4hn46Y1eDnz&#10;LQN6N+XhjPfm5jz8iPT6v/+TfjffLCPuuVtWGKFkHcBeMD8H2qvpGyQUm36Ey9pn049u2d+N1EL7&#10;/Yut6u9/lySIbU+zZrKtqSG2tSjoChR4GQq+BKDg5PsTJnu/rmW07yDhEFk4KmSYCYpNg4Kr+Kke&#10;7qcYPJcPRWYPig3p3qXLzR9e3s5/dezai+0KLbBtu2rBgXtOSLQUQuwDz9YP4eRg1BNTbI4E81NR&#10;01ibFpq+G+no1r+9V/v9i20TCjEFYtvbvLlsh9g2QWzrILZKFHg5+lylKPxikFAIHFu8xKTmt7Ef&#10;yisuEJ0hvPo24R1LTDZ/+cvb+W+/UyKzh73oCj/obv7jyswT13+1fb1rYae//tp4rw58qzlS+JoO&#10;tofcfIuadn3YXf8QJ2MIgJ7NERyJ6XKwhpDW2/4Umx7Utg8ha/Jqv3+x7b3vPkmD2A5AbLvQZzNC&#10;ycbwbo2U4FajwEtBQglQhHCjEK3dydAwk6Jf1zhgHoHKScGFo2KHYTsMaagG9ocgJaIbNkYNuvLB&#10;8ovs3DmJb9NOfB+uZwDH1Ns+5memSnQ6BaJaPW0e4MqMoacn/vf5VTx6dq1MvdwKvtVMYeCf812O&#10;+dvf1I2SsagnKy8tNg1HonIEe6HZh4/WAe3L3Rj5Y4jtdMuWknvddbLn8cdlH0LJHRDbFhTyeni3&#10;KhR6JbwbBVdmE9wTUoh+VAGQj7g/F9jRs/fln0g/fUb2fDJV0nHMRISFieh7JSg8KvEQSRxb9y+P&#10;mT++2GLQ6Y9EpYzE7yKQUmw6peAuEB2gRUcEmwh62ECgQj0JxD6mASb8HQG/8UPqh/+oFJ9tAgQu&#10;EJ4V2OeNVHk8nQKqn2emVlBwFwF5NVAfoabxmakOPQl3a4ry9H6ioUQ886yUjB0v35SWmaV3Zabe&#10;LjfFpiagRT0Yeccd8vFNN8kSNMYr2rS5ErERjsRlxaVuiljDR0eD2X/Mp/7PjR79JQW3BoW59p//&#10;lE9RoHvh3bajkDejsDeg0NcBVSCgEkSsBsogtlKgGCIrAgoaPC75QB6QA0FkA1lAJpAO8ok0IBVI&#10;AZIhLiIJlSPRRAJAwWnRxaFCWS0G/4tG5YsyoUQHUGxacFbRKeGhghMhFgRbEGSBEp4FlxKfIbxq&#10;WIWnxWcPJTZu47r0thafFY7E51CINuFZgDLyQLkawwkQn0oNcPxOjeOBEzVgrmC8qcAHovWb5mpK&#10;B3Ct5sUE/1zzoD+iniG33Squ8GpR77//DaqNI3FpWAVl/1nDkUfTt/qtz0Re6UD2H0NsNHnuOdn/&#10;tzul+Prr5asWLeVgM0NwOyC4rSjwTSj4DSBgLVrMNSCjEqHkahBTBs9WQsGBsEIgHwTmgcxcgKLL&#10;ArlEBogmDNE9KqmoGClAMkDBXSQ6VCYijsDnWKQxJig4DSU6eBslOlReLTwlPnwOM/FLiM6KS4nv&#10;SoSncZH4kJeLhVfvAvE5Ep4HU5TTBcIjKDA70RmD58bTKRScejXIFJuCRWxc/4Cr/QxEvRiJUJJi&#10;Q3WxF5cVjoRlD6s3u5TQ9CD21bzL9scQG73bhr/8RQ4jlPyyRQv5DILbj3ByNwS3E4LbhsLfDBIo&#10;Oo7HVQEVEBtFVwqytOgKQGI+UC26BvB0DSQTRGvBpaMipAEU3QXCQ6VJfASiQ5oAXCA6gKK7QHio&#10;oNGooFFIIy1QwgMoOKvo7MVnE2FdA8F1HzHEhzQInwOZ4rMSHrYNQHBIFbDfX6cm/PDZgLHtyxT7&#10;r0yEVuGZQD71thdhEZ9VhAooQyPctBedFp4WmyE447Ug4108vvxqm9iIQgPnXGhkCf479JZbxLNd&#10;O3F66qmfIzb7sNHaR9NC07f5KTSGj/pW/6XG1ezx+zZEaddRcKceekjW3nCD/NCqlXwDD3cEgvsM&#10;Hu4ACn0PCn8HSNiG/tsmeLgNwFp4uDUUHFBGwYG4YhBYBCILgXyQqoQHknOAbCAL5GcCGYBVdCkQ&#10;GZGMSkPRGcIzRKeEh4oYh8pmAKJDSsQAhujqKdFZhadFZxMfKn84Kn8YUgMQm8IjEFs1lOhMGMIz&#10;oAWnhUjhMbWJD6D47FEtQBO4Fl+kFKJK+RlwLEBDaDq1AWXiSHhKfCrE1OIDIJgLnt8EL+pNBXDl&#10;Ac48wJ0x0dGTxsS14NkDXo1LbY2A0Kbdf794wKvdcMMNjgRmRU0Cs++baW+mb4ZooekbIlahXWn4&#10;qPH7t3OvvHJGXnhBDtx6qxyvV0/OtnpKTkBwXzdvIUdQ6Ifg5fZBdLsawstBcMrLacGBKHq5cpBW&#10;CvKU6EzBKU8Hgim4XECJDhUgC6lNdBBZGipJqhJcfSU4LToKTokOFYyIB6pFVy04jWhUYCIKlZiI&#10;VDDFhzQCnw3RacEZCLXAJrw6F4ovCJ8VuA0EmttahFbRXZHwcE3VwjPBz4APtu1FZ4VVdNUhpwUo&#10;V+tTLer5TQ1w4gmhGTDeTFdig1czFiNprJbdWvHYYzLyttvEG0Jb+dRTfInUkcCscCQ0e0+mZ9ei&#10;0Cgy/VY2PdrPnVmL+GOYPP+8EAdvukkEIYM89bScbNlKjlNw8HKG4JoirERfToWV6MuZgqsCKk0v&#10;Vw4ClehAqvZyBSBZC06JDhVAiQ7IhMgyUEHSAUN09ZXolPDgxZJQqYhEQIvuAuFBRLE2PCIxQLRK&#10;KTxDdNXCe0QJTokOYtEIsyCUwPcqBZToTATXedgQoNquFh5FGIjvKECb+LBtEx+2/TXwWQnP3L5A&#10;gAoOBIh9Smg6tYMWnuoDmjCeaDFFB+/mhXL3glcz8Jh4gSP1ZjqEpubTRAOqVgJq0kS8msGr3Xyz&#10;+EFo7m3bXu3tfkd3Gq0i095MP4plDR31nceahPbfITaa6r9BcIcouDZtRZ5uLacgOoaVhyG6Q02b&#10;y16Ibie83HYQswWi22iKbh1FB7ExtKwAiUp0INUmOpBN0SlPhwqQC9hEh8qRCVhFlwahpQIpQDIq&#10;kyE6iA8VTgkPKRFvIg4Vk6DgtOiU8FCpleiQWhFpIgIiCVewiu9hw+thOxTbBig4iM0Cik8jyAJD&#10;eNUIUKDozBTH9se2TYAa2H+x+OyFZ6YmKDaVoswuAMpVAULjq0P6xVj9NrqeCoIT2app3Bs1Eh/w&#10;6guhjbzxRglAP419NVQLR+KyhxaaI2+mRca+GYVGkemwkd6Mdx1rEpo1fLyc0Ig/jtVFRpXgXnxR&#10;jiKkFBQ2RXeqdWs53uopOQpP9xlEtx+i29ekmbqBsgOiY2i5RffnQN5atJaqPwfBWT0dw8ui+qbw&#10;6lWLTgtPi04JD8JKRyVKM5EKpJhIhrgoOiU8VL4EE/EEKq0SHtJYC2IUHob4DESZiLSAwtMwBGhA&#10;iQ+wCe+h6u0QbF8kQOwLIrDtWISGJ7SK8ALx4fovJT4D1YKzAeV2AVCmChCcelEWXs2YCsKcfwVc&#10;cd0EtYAJuPSH0MaioQ2GR/MB9+3bt38c1cKRuKywCq0mkWlPpsfQrGGjfhTr53g04o9nw/7618eV&#10;4F56Sb674w6RDh0EpS7n2raTH1q3kePwdF9BdEcgOt61PADR7UV4uQvh5Xb06Si6jRDdeiU6I7ys&#10;ALlKeBBbGVAKwZWA/GKgEJWhAMgH8hBS5qKS5ABZEBuRiUqUASjhoYIp4SElklHpiCQTFJ4CKmoC&#10;QOEZeNgU38MKFB0FGA1B2ItPCRD7I+wQbkNdCUNqANv4vRKfCYrPEGFdQ4gAxadxgQjN7UCk1eKz&#10;iBB5McRoiM++L0jR2Q8/cNBdDcQTKFPCH+XMN9TV1BAQG6cAVPNvQmgB8GhcGy8QXE5EAxsGvim0&#10;5cuXP4/q4EhcVuiw0T5ktIpM3wCxiszqzRwJ7Wo9msYfz84uXlypPZzUqSPyzDMGOnSEt2svZ+Dt&#10;fkCI+S283ZcIMb9gn66pITr26bZZRQfYQkwIrhKoeNQUHkRXStHByxWZoiPyUFG06LKV6OpBdPR2&#10;hugM4T1iiu4RSQGSURmJJIWHITiContYgYJTokPFJmJNxFgQDYFE2UDR1bUhwgTFplNDeNUIdQgt&#10;PAPBNlBsdQ3guig8JToCny8Un4N+IPKuUpTFBUCZKaAcA+DRAlC+ARBaAMqbs5IFQmRcU0EtaIKo&#10;JLhpU4SSj8ui++6V8I4dxQ9CO7JmTSmqgSNxWWENG+29mfUuI0WmQ0bdN9PejDdCHAntv9+raavk&#10;ayLjx6v+m8Irr8iZu+4ytinCZ541hNe2PULMtvIdhPclvN3nzTko3gL9umbo1zVFv443UwzhMcTc&#10;CNEpjwfhVZnCW41KoIVXYopOeTt4uXxUGiU8CC0HFSkbMIQHb4fKlo7KRtGloRKmmkhReBjCM5CE&#10;yptoQQIQD8ShkmvEmoh50EC0iSgTkXaIcIBwE2H2wHFDkRIhTPHZKr5qAdLzIcU127yfmVJ4F90N&#10;1UBZ2ICyCkLZEYEEhBYEoQXBmwWhrIMhtBAILRRhI5fwCkcjOfnGv0h027bKo/m2aSOz0agOGjjw&#10;SsbUtNAceTN9l9GRyBx5s/9NodEKs7Jkx8aNIm93Eg4JKJHRyz36qAj6bwwx1efnsB/CO9++g5yE&#10;8I5DeF8+1Vq+aPmUfGoKj/27PWaYuQOiU/07CG8ThQfRrUUloMejt6PwlLeD6LS3K4ToCig6CI7I&#10;RaXKhtCU8JASGah0GaiI6SbSUDlTUVGJFCDZBIWXhAptEx4qfzwQxxT7lfCwTVQLr45NfNUCrGMR&#10;Yh0bIhSs4qvjUIRafDYR4ryGCK1e0Aw9kZcLgLxqXPA0DMpIAWWm32QPQXmGoGw5g1kYRBYObxYB&#10;kUUhCvFAxLLyP/+ROHgzCs29eXOZAw83deIkGTxgwKXEZu2f2Xsz682PmkJGe2+mhWYvsssJ7Y9v&#10;hw8f3rx3+3b5Yv8B2b5+g/JqNsExffVVkX/9yxAct/n9Sy/j+xfkPIR3qn1H+YHCe7qNfNXqaTkK&#10;4dHjfQrhsX/H4YPdSnjmmN3jhsdbp7zdE9VhJkRXhgpDb1eMCmQTHgSXb4qOyIHYiCxUPiITYiPS&#10;UTGJNFRYwiY8VO4kAhWaaaIJLbx4CCTugToSa0GMBdEOEMUU/2OqEUlQfEgpwnCkVvFdJEJcT3Uo&#10;aukHIg/VMIclCOSdsD0PivJRQJmFwZuFwZtxMqUIlG0kRBaFkDEGIWMUxDbvtlslBQKLhdBCEDa6&#10;NWsm8+rXl8njxsu0SZNl5LBhMmrEiC2oDvYi0/0zho323qymfpmjkNH6VMj/pkejVZSZT4qfPy9f&#10;ffa57NywqdqTWUX32msid99tCO6NN4E3sI19fKv7Bfz+2eflXIdn5FS7DnICHu8beDwlvhat5DMI&#10;7yCHERoj3DRvrGyF+PTdTGsfr9rjNVAerwSCKwaKUMEKASU+iC0PyKXwUCGJbCALlTUTyDCRDijh&#10;oXITKQDFZxMgBJFIYDseKUHhaVgFaA+rILUoY+wEqDwhUiMc1akZikJkhO4LqpsxEJhtWAIC00/B&#10;2J6MQf4JvgkRifKJQjlFQWSczSwaZRgDkcVBZPFNuLRXE1l06y2SCZElQ2RRSAMRpbhTaPXqyyfj&#10;J8j0yZ/I/NmzxWXlShk6ZIjVu9kLzZE30yJjyEihOQoZryRsvJTQ/rusKL9QMlLTDcGdOSOf79kr&#10;W6vWibz5lmPRUWQPPmh87oSwk6HnW2+LvI79r0CIL8LrmeHmGXi9H7XXg/gOm+Hm/qYtZA+83o5G&#10;Zj9PCa8RhGfc1Vz3GMRHrwfhVcDjlaNilUF4pahkSnwQHFEIFKAyKvGhguZq4aHiWoWnRIcKTtiE&#10;BxEkW2ATHpAAxN//UI2I08DvdOpIiMoT4lz2oam+McO7o7wxUz0sYY4HQmR8EkY/kqYexkbeYwiU&#10;RQw8WSxEFo8+WTzCxQSILAkiS4EnC0G46HznnZIHgWWiP5aANAJ9tCAIzQ3fz8Hvp4yfKDMmT5EF&#10;EJqbi4sMHjxERgwfYRWbvdAceTMtMvu7jIT2ZJcTWU1C+++zXTt2nMrOzJKUpBRZW7XWEBzsmy+O&#10;yO7NW+ULH19DbFp0BEVG0MNRfHXrinTuLNK1q0gX4B1svwUBKvHB872I/z73gpzp+Kz8APF906ad&#10;HIX4DkN8h+D1DkB8e+H1duubLA0N8W2G+DZCfMrzmTdY1kB8lRDfagiPKIPwSiE4guIrQgVV4tPC&#10;Q0XOfsj0eA9CeKjoRPoDRB1JM5F6fx0lPiVAbBNJEFHipYDfamFq0DPqVHlJiIz9Q2sfUd8djYO4&#10;qocnHrENyuvnQNWD2PBAfBMiHgKLhxdLRBkkwYslQ2QpiArSGjWS9MZNJAveatkNN0gm0iKIKw8i&#10;S4UnUzdCILKAVq1kFX477cMeMn3SJzJn2gxZPH++eLq7y7Chw2TQx4Ph2YbJwAEDTqBaaLFpodXk&#10;za6kX/a/7cmstn7deslIz1RiS0xIku3bd5hyE/ny0Keyfd0GqSouNYYBKDh70enhgjcRVtarZ/zu&#10;3XdF3n9f5D2gG7Y7Q4D0fgw9lfhelnPPvygnn3lOvoP4vobn+xJh5+FWreVzeD4lwGYtZR8EuAth&#10;5w54PjW0APFtovjg9TbA660H1kJ8VRDfGqAC4iun+IASU3iFpvDo9Si8HAguW6GuZEFwmRAEkQFx&#10;pZtII7BPCdBEKj6rbe7ntgW2zzimDlNViErgnBcAwiKsY4X6CRn9XKh+/SgJAkuCB0uBB0uBwNIg&#10;sHQILLNhI8mBwPKaNpPkRx8V77/eIRUQWBnKvgBIb99e4iGyKIgsGCLzhjdbht9NnTBRZsKbzZ0+&#10;U5YtXCheENrQIUNlwICP5eOBg2TI4KEybuw47d0YRlJsDB2t3uxS/bKfKrL/DSstLpGsjCxJS0mT&#10;ZAguKTFZDh44ZMpN5LujX8rerdtlQ3mFITQtLivo3bif4nsZIeQ774g88rBIy5YQ3Qci3buLfAh8&#10;8CGE+J7h/TrhNwxTKb6XXpbzEN8Z9PlOos/3Pfp89H5fPtVGvkCf7zMI8CC83z4VesIDst8H77ed&#10;N1wgQN5w2WQKcB3FZ/F+ZY8g9DTDzqK61QIsgPjy4fGIPIggFwLMgTgIJUSFak9oBT1kpkpN4P8a&#10;qq8IMRk3a4whCgWIikjHuY1xQ+NRNQUIi29EpNd/VL10mwYPlg4PlgFvngWvno0QkRPnFqAPxmni&#10;S+C9fNAXWwfPVQWRVUBgRUBmu3aSBIHFQGBhLVqIH37v9uSTMg9inQFvNnvqdFkwa7YsW7RIvD09&#10;lTfr27e/9O8/UD7G9rChw2X8uPHWUJJhJMNHCk3fANH9sqsR2f+uwLRVlpdLfm6eZMGzZaRlSBr6&#10;bakQXUpyquzds8+Um8i3R47K7k1bZF1puZTnFRjPUNKDaYFRbIQj4bFP16aNEWp26ybSo4dIz55I&#10;AQrwPYhReb8uZugJ7/fq6xDgKzjGS0qAPyL8VB6wjeEBj8ADcqjhs+at5CA8oDHU0Ex2of+3wwxB&#10;1QA7+38QIft/ayBEHYKyD6jDUHpChqI6HKVHVMIEdF/QHno/0wuA/+RDSLxzagxZGIP0OTg2oR9T&#10;y8N5+ZA2nxnlK0l8670AnqsAnqsA4uK8nUUQV0njxmq26srmzaXw8ccls24d2QpxbULZb3j2WSWy&#10;AggsGcKKgwCj4cHCILAA/NcDv3eCeOnJZk+dprzZojlzxWnJUvGB0AbCm33Up68S2wCIjR5u5IhR&#10;MmHcBBnYv78WHENJejZ6NKs3cySyK/Fi/7u2bk2V5GXlSHZGpmRCbBRcukVw+/cdMOUmcuKrY7J/&#10;+07ZVLFGVucXShlvqDz9tPEsJVpYNeBNARIdmT5riI/CIyhC9vHYr3vicZGH4fn4maLr1QsCBLjw&#10;Pb0fw8+uEKbu+70BD2gKkB7wHAR4GiHoj/SCbTvIcXjBY+gDHkUfUIWhEOF+iHAPPOFO9AO3ox+4&#10;FSLcAmw2+4K8GUMxbqRHBBiSrkOlp1dUooQI9HCEHpJQoLekUClYfFbCVSn3GVD/wf/1Q9kKODbf&#10;dOeLt+VI+RJuBYRVAWFxzpc1EEgVxLUO4toIcW3gLftbb5XdCAl3o0x3QlxbKTIKDBFDEjxWzGOP&#10;SSREFfGEschkALa9GzSQVQgZ50ycrPpl82bMkoWz58rS+QtkJYTmC6ENGDBQ+vT+SPp+1E8JbfCg&#10;IUpo48aOl0kTJ8n0adOt3o3javRsFBpFRtjfxr+UwP63RUaDfv5aWlgsuZnZkg3PlpkKsUFARDrE&#10;lgqxMaw8/MVhQ22wE8e+lr1btikPV5abL0UIP6uCQ0XQsgpCFyW+p4CnWxsD4Rr8nq/wUHCoNDbx&#10;cbyOISe9IPt7jzyCvt3bRthJERIXCND0gG8zBOXdT4sXfOElOf/cC3IKIjwBER5v11GOoS94tHU7&#10;+QJC/Aze8FOEpIcYkpo3ZfarAXg+/QLPCFHuhih38u4oRLlNiRPC5F1SgG86bKRAAb7xwMfSOGzB&#10;gfrNSK1QT84A/N16iGk9/rseYuL8Lpsaweuiv7UNHojTCHKi3N0on4y//Q2if0w+h+f6DII6BBxA&#10;We2mB8P3yWicYh56SCIefFDCkIbWqSshj9ST4Pr1JRAejE/68w3t+aPGyHwIbMHM2bJw1hxZMne+&#10;rFi0WFatcBI/b294tIHKo31kEdqIYSNk7JhxENpkmfrJVJkJL/jnP/+5BaqJDiV5c4Sho/ZmtQK7&#10;GltbUSEFOXmG0CCuDIgr3UQakAqh8aZJUkKSfGFZuNDwcDtk4+pKWZ1XKIUQXA5+n4XfCSqOoFWW&#10;5hAXBUbwMyqWoOVVoeQDD4g0bAihQCQMMyk+qwDp7Sg4fcOF/0ElVPveQ39Pg30/hp/0gBRgJ3pB&#10;/IZe8DUcW/UFIcIXX5JzL7wop9kfpDdESHoCISn7hd9BjN/CK36D0PRrc2jiKAR5uNVT8JCt5FOI&#10;kn1FLUzeMbWBg/XoP/FNCA7cH4BHOggwJfbju/0Q0wGEdwdRBof4uhJQ9I9/SMr118vnfDsegjoG&#10;fIX8fwl8AXyGctiIciuD50pFWSXcf78kPPiQxEJg4dgOuu8/EvCf+yUA+/whQH/1Dlt9m7gWwYst&#10;njNPls5bIMsXLlbezG3lSvGH0Ab0H6A8GoXWv98AQ2jDR8rY0RDahEmG0OANZ+NYgwYOPI9qQrHx&#10;RglDSYaRFJu9wGi14rqUVZWvlhxTaOkQVVpisqRakAIkQ0CJ8YkSFxMn+/btN+Um8sOxb2weriQ7&#10;V/IRfubgGDnRsVLhH2CIjcIj0IoLKo4g1BG0woJKI/fcawyOPwxPhgrJNwyU0Cg+ig4VUMEqQnpB&#10;CpR9QH5Xpw6Ee7/IffcZHvF5/IY3XN4CKFTe+eTQA4XHgXeO/5niE4hP/V6NBeL4DHsRBvMRtLPt&#10;2svptu3kR/RLT7RuI99DhHwO9Ft4bL798A2EeBxCUYAgvwW+Q1j3PT4Th9BAFEFMhTfcIEeQ77Pw&#10;VGeRjzPASYArCH0PHAeOIW9fAp8iP5/Bu+9Huh7izEN+4u++R+IhrCR4sCSUU9QDD0Jo94nfvfeK&#10;N1IfeDiPug/L8nHjZAk8GT3YUoIiW7BInBYtEZdlK8TDxUX8fXxsHk2FjhTax4NlODzaGHjCieMn&#10;2oQ2B0KbB8EumDvPPpRkv02LrVZcV2phQUEdi/PyJQtCo8jSIKpUIAXCIpJNJMUlSCIQHxsvsRDS&#10;p4c+NeXGmyZfyh5TcKXwkAUQbjYEVxweKet9fWUtsMbLC16skcijDQwvxecsuY1KokTCR8D+/W8I&#10;B96LYqQnbMubLxAZBUHxsd/HMBOVU0ELkeBnLUaCd0v5H3pHPu3CbYax6Mec+89/5AwE/sM//ynf&#10;3XWXfP33v8uXf7tTjtx5p3x+xx3y2e23y8Hbb5P9t90me9FX2sP+kgb2HfzH3+UreJYzzdA4sI/K&#10;82ro69DXqIF954HT2P4R6Qnk4ztc55cMFSHqoxD8d2ggfoBnPoLGYCvEXMBxNZRJPESVAq+ehjKL&#10;QxoOL+dzzz3igYbKacQIcR4zRlwgtBUI+SiuFfBixMrFS+HNlsmq5YbQGDqyj2YTGkJH3oUcPtQQ&#10;2iQKbfIUm9DmwysugGgXQrStW7d+H9WFYuNzkbz9z5sjFFutXamVFRZJbkamCh1TKbA4iCs2QZIg&#10;KisSgQQgHp6NYouOipHPP/vclJvIyW++VcMCWnB56PdlQ7wVQcFKcFUUHFrV1RBduZe3EULSm6FC&#10;CfobgtZaUIHkXxAcWnIlwkYQJ/t+8DLyrCkkLSKr+AhWcPtKbhWjFfo762/toY9nPa798R3B+lvC&#10;vL5zwFlc7ynge+z/Cnn6ok0bOYD+6xcQ3HF46rPvvy8/dO0qe/G5pMFjkvDvuyURDUMaQsR0NEzx&#10;SL0hvhh/f/FbuFBcxo4V1/HjxX3iRHGZMlVWLlyiBOYMgRGr4M3cnJzFy9VVCa1P7z7Su1cfFT72&#10;69sf4eEgGTZkmIwZOUbdeZwCoc2YOt3m0SiyRfMXAgtkePXjW9ZQkv21Ws92pVZRUiqZ7JvRm8Fz&#10;JVNcEFSiHRKiAaTxEFocEAOxRUVEyc4dO025GeNwfNJkXdlqKc3NVx6uAAJei3ByvZ+fVEFslSC9&#10;3NNTStzdZTUqzYa4OBGEX6o/Rq92P0SIllxQyVRI2LixITh9h5PhHkWmBtUhOD2wTiHaC88KqxBq&#10;gqPvrf91BOv57LcJ09OexzWexOfvEKZ+1a6dfAqR7UWIvQ+h6BF4tZMQ2ZkPPpDD8MSVaGSS771P&#10;0lEm2WiMYhFyp0RHS2pMrKTFxkpiSIgELlokHpMmiefkyeI+ZYq4wJO5LFkuLkuXK5G5LneC0FYq&#10;oTF0pMB6dO8lvXr2lr7wbLzdP3TwUBnFW/xjx8snEycroc1GGKo9miG0hbLYFByqiw4lOcBtDSVr&#10;7XI2fsyYHnkcxIbQbCKDkBKiDMRDUBpxJmIjoxWiI6KV2CLCImWfZRzu5DfH1bDA+vIKdZeSfbgi&#10;HHMjhQXBMaSk4Mo8PJTgit3cpIgpPpdhf4Wfv+HJ0IorIOxT/T2O53Fogd8xtFQVWYvOhFmxbRXd&#10;Wum1CH4OHB1Tb9tDXwtEdhbpjxDscfRHjyCUPQiR7WnaTHYCeyC6w/R2nTvLLnxf1by55Dz+uDiP&#10;HSerJkwUj2nTxHvWbPGdO1f85s0T//nzxXf2bPGCwLynThVPpK4QAwWmAJG5rlgp7ivp0dyU0Hr1&#10;7CUfvP8hxNZT+vT6yLghgvBx5LCRMm70WJk8YZJMnzINQjM92lzDoy1GSKpBsbVo2nQcqo0OJfls&#10;JENJjqnVerfLWXlRkeqrMXysFhrEBTHFERBUHAQVayImvBrR6I9FARFhERIWEiZ7du8x5UYP95Xs&#10;2rRF1paUSUl2nhJcWVS0bIbYVEhphpOl7h5ShJa3cNUqKQAKlfAgQoaaDDsDA2VzVJQcDApCxUYF&#10;pnfTolOejqIzKrRNcNrLWUVXEy4llquBPpc+r+UaziD8PYF+3TGEjLyrub9ZM9ndpKlaU2EbhMW1&#10;8PwRDlI8bvBUrhMmyCqEhuyDOWM/wXDRheIbN17cEDJ6fvKJ+EBoFJsbRKA92apl8GZ2QqPI3u32&#10;vkp79uilvNrH8GpG+DhaJiJ8ZD9tFvp7c2fOUV5NezN7sY1G/xDVRoeSfE6ST5Hw9n+td7uc8cYI&#10;Q8dEejElLogKQjIQCVEB8FwxEFS0iahQE9iODA2X8JBwCQsOk+DAYNmyeYspN6MPd2DHLjUswD5c&#10;PvpwZRGRSnBrUQkqICh6Ny22fGdnyQPyXbBN8WF/Eb4vRf+uAl5xLUKnTRDeruRk+aKgQE6sXSuS&#10;kGjcoOBTKW0hQN5JZKVnZbdCi8CRMLjtCPbf2f/PHpZznYcX+7FdezkGcakpI4D9LVtK/idTJGb5&#10;cglfvFiC6aVmzRJveC6Kx4PhIMTG/pcbBEdQeOyTuY43tvk9RemD/xBu8+YrkamQESJj2Ojh7CLe&#10;FBqihHe7vSddOndTKcXWGyFk/4/6y5CPh8jI4SNl/BgzfJxS3U9T4aPZV1NC08IDFuJ8qDY6lOSY&#10;G18S5cB2rdguZbu2b4/PSklVHk0JjR4LAlLCgog0ouC1oiCoSKSREFWEQqiEK4RJWFCohASGSFBA&#10;kPj5+svWLVtNuRkhJYcFlIfLypW81HQpjYySjRDbGvbdIKZii9hynZwkx0TuypWG+Cg8ejyGnQw/&#10;GYbC060LC5PN6MfsTk2TzyG+7yorRb7+2jyzxVCpVZ+LHrE1RMmUoqRX0wKxekVTMLZtKyg29htx&#10;jPOtWsmZFi3lFAR1EkLfN2yYfH7ggOzZtl3WIoQuQXheGhoqaQiRE+BpopYulbAFCyQY4WAAROY3&#10;fboSjDfEw34XwT4YQcHpVAmQ+/E9f8v/Ee6o/G7LITCKzCo0lFUAyqhb127y9ludpMs7XeXdru/J&#10;h+93l4/QbxvYb6Dqq43WXm2ScfdxrhbbnPlGGAnBaZHZ+m3YN6Bv3yRUH+3d+AYAnyapvVFyKWMI&#10;yb5aIvti9GQUmRKWgUiIKQJCiggKkXCIKRyeiwgzEQpxhQBB/oES6BeAkMVPfL19xcvDWzbyDW/T&#10;TtHDsQ/HmybZEBzC1tKwcNkIj1Xp6SmlFBIFhYqSB4HlrFgh2csBpoASHr2eEp27FDH8hHdcjRCz&#10;MjhY1oaHy7qICNkA4W2OjZVt8HY7U1Jkf1a2fFlWJj9u2CDntm8X4Z3TMzUsa3X+vJw/e1bOmThz&#10;+rScOXVKznJ9N72MMP57+vsf5PiXx+TwwU/lM+TxYGGh7EhPl/VxcVIGYeXhutIhrmRcayKuOWbZ&#10;MolaskTCFy6UUPS1gubMUULznzlTfCk2hoIQkBc8m5cpOE8IS4vPCoaM/J//jBniuWChuK9wNuBk&#10;wAMRAYUWiGvo0rmrvP7am/LWm29L53e6KM/W48Me0q9PP3UHcsTQ4eoOJPtq0zimNnWGzGF/bZYR&#10;Rurb/crDaZhimzppstW78W1tvl7DGyW1YqvJinJyJQF9MkNk8GIUGIRFcUWY4gqDmML8ISq/QCBA&#10;gn0DJAjeKxDCCoCw/Lx8xNfTW3w8vMTL3VM83TzEfZW7uDivkpzsHKOSwk4d/072bUWLDw9XnJmj&#10;Br2LcN71EE4F70wyZEQFpdjo0SiyLIRbWaismYASHb9zcZF8VOZC/K8Y3rEU4WU5RLcanq4CYeYF&#10;QOWvhPdbi9BzU2KibEH4uQ3C2JmTI3vgCfdCKHvR4OwrLpa9JSWyr7RUpXuAXfhuF77biXQrfr8p&#10;I0PWp6ZKVVKSlEPQJRB3AYSeg/On4/qTcF2xFNaiRRIJREBc4fBiYRAYRRYK70qPpsQ2e7YEQDR+&#10;EI0vPJsvRET4QHQUnoYWIkFPFgiRUqhei5aIh5NLNVa6iCeE5oNyoUd766235ZWXX5PXXntD3nzj&#10;LSW299Bn69m9p/T7qJ8MHjgYYhuhboyocTV4thlTphljazNmGR6OolNebh68nBlWAtwmUH202DgP&#10;Ccfc+NR/7Y0SR7a6pKQ0HR4gHn20C4RG7xUAkUFgoRQYhBUMYQV5Q1wQlj+E5Qth+UBYXq7u4glh&#10;uUFYq0D6SvQbVixdIUsXLZVFCxbLPJCSnma+8Q07dbzaw/FJk9zkVMnH+dcjNOSAdxla5UL21xhO&#10;asEtW67EpkDxUXQUHH5bgEpehP9SdMWoZEyLAO7PR8iZg35LNgScBRTi+3J4wPUQy9bsbCWkvatX&#10;y/6qKjmIvt/B9evlwLp1sh/Yh89716yRPQhLd5aXyw6IcDPEuTE3V9akwSvDi+VBzOk4VxKOHYPw&#10;MBxCCoWIiBANCCsE+5kGm6DYApXY4N0gNn+IyB+C87MC+3yRalCY6r/4n/eyFeK5cpV4oswVUF5e&#10;q9zE191DeTQK7YUXXpKXX3pVXn3ldXnrjbdVGPn+u+9Xe7YBH8vwIcNk9PBRMhbebTxENwF9t0nj&#10;Jsrk8ZNkysRPZLrydtNllhIgxVctvIVz50n//v0qUY0oNr4JwNduOOamb5QQtaLTVl5YJCmx8Qgf&#10;I43QkSEjvRk8mRaZTWAIC33dPNHphrhcXMUdZLtAWMvRwi5CbD9n+ixFzmS0kuPHjJOxo8aiPzBG&#10;PTk+HJ3wUMuSwOd++FEO7dxtCA59uFyElDnoM27085e1EFw5vRYqcAEExf4avRkFRrFlmKDosunl&#10;8Dvt5QohOgqN4uNnii0XgqTYMvHbdBwjFf9NQUiXvHixJMH7EIlM+Rn7EyGaJBybSMRv47EvFt/H&#10;wEtFwztFwTtFQjxEBCp/uIkwiMDAHAnFZyIMvwnD7+nZmNKzUXg20cFDBUFEgRAcEcAUn5kSSogA&#10;Bcb/Bs1fID4IFb1d3MQLHChAZD4Iq/08PJXQOr3dSQntpRdfVp7tjdfflHfefke6demG/tqH0qt7&#10;L3WDpHcPpBxvg/g0+Llvrz4ysG9/GTJgkAwfPEzGQIwTwOcnEOA03q1UoeYs5fWmIexFNaLY2G+z&#10;Pr5lfSi5VnC0vIxMSYiMlpjQcHg0Cs3wZipUhCcL9PK1iYykusNzOS9dLvMQYkwaO16GfTxEBvBp&#10;cRIHsnqi890DhHZ/7wP5EPgAYOjCvkI3dM4XLVxkyg1doB9Oyqe79qi7lGocjk+aoO+4LjhENkEw&#10;DCs59kbBGV7OQDb6bhRaJr2d6eW4L4d9PYShBRDYBZ4OoAApxAIIME8LEL8lsnD8DAoRx0jF8VIo&#10;RqTJSJMgvEQKEEgwQfEpQJxM4+wQuxhgCsQQ+F00xBoFsUYipIyA8MIhHHrBMFOUGsEQFQWoBcdt&#10;ioz/CcRxfem90Nj5WEBv5o9+L0PHN998yxTaKxDaq6qv9s7bnZXQ3u3yrrzz1jvyxqtvyGv47hWK&#10;EeD2G/R+CDc7Idzsgt+/Sy/Y9V3FY2+EnR/3GwDhDYUHHA3Px5spnyiPNxeeGdVIh5K8K6kf3+Lr&#10;NlpwtWI79vnn32Wiz0SvFsU7i/BoYf70ZuiPmd7Mz91LvBEiLoS4FqECLAfxrqhAzqhAbqiMYWhJ&#10;Q1CR3VA5xw0fLtMmTJBunTpL57c6KWK7YLsL+goMYd7p1EXeRgu7fPkKU26Gh/t0917ZvGateh+u&#10;MCNbebnN4RGyF15uKyrQGrMvp8NK1WfDdh69HsBt7tP7FfgdPR7FCq9X5Ol1oQBx3SUE+lpEMYHP&#10;DDOJAvwuH8jDf3IpUIBpDq4lG2LNwjEzcexMhKgZuLY0nC8NYk/FNaRAtMorLl0mCRCrEiTKSyN2&#10;0WKJoacEorUA50GAFB9AIXIfBRpLoaKBCkHY6A8u/NDo2YAQnuF8kK+fur3/zjud5UWIjKEj+2lv&#10;vdlJ9dMouJeee0HeefNN6fLWWzJ66FAZPmiQjABGDh4sH3brJj3few+N51gZNWQIPNyHir+u4O49&#10;ekOGnmhEtehGIPQcx5sqiGAYyTg7Of2I6qS9m/VNgFqxaVu3ukLS4nV/zRAbQ8cg3vSA0IK8fSQ1&#10;JgaezUNGffyxTBo1SolqFcWGCrAcFWTpnLmyZNIkWdq/v8SGhirxuaCCTce+oQMHohVFi/n6W0p4&#10;74A8goJzQR/DZudFvv7isHqeclNllVQWlkgxQsv81HQpR4i7EY3BnpBQORAUJAcgij3ANpyHg+Lq&#10;GUtUtNVIK7GvEgKtxPersV2GfaUa+C2HCrhdgnwVU3gAhxBKsE9/piB5l1OFpBAovSRDUYJ9QN0P&#10;zIPYcoEcCM5A9XY2kAURZtFrAplABoRPcDuLv+F/gWz8L2sVfoMGIgMiTV8B7+q0UhLRD4uF14r0&#10;9JEwhPKhaACNPrOvDSHIawSigCj0Qd977315HeHiG/BMbNR4F7IzyvrVl15C1NFDxo4YITMmT5b5&#10;M2YCM2QpuFyKbb48uhg8LgSPCxD+zkbf8N133pGeH7yPbsF0GfDRRxbBfagExzBzyMBByst9MmGS&#10;zJg6zerd9ONbHHOj2PSb2v/bguNdSD6aVS22YBU+UmzaePs7Hl7GH5XCE5XAHV7JFS22M/ppTiAq&#10;ECT6wJulhoVJcVKSJEVGSkJEBETrJ8vwfd9eveSDLl3lbXTQST4rAQdXOyNdvHipeRbDzp8+K8c+&#10;Pyz7tu+UrWs3yPrySqksKpXyvEIpzc6ToswcKUzPkgKgMD1bpXkp6ZKTlAZvmK7C0PzUTCNNTpOC&#10;hBQpSkiW8vgkqUR4ujYuUdYhvxvQN9wQHSObogCkO2JiZQfS7cDW6GjZERUt26OiZDvysgUVeXMY&#10;gHQL8rUJ+zZGGKjCfmJNWIRU4HMZyrEEIXkR0rzIGMmNikU/NF4yo+MlLTpOUvA5FWkq9qXGJkgK&#10;tpOwLzEiWuLDIoEolHWU+qyAYxC8U6zGPvkAAW9goV/Ncc8ENIRxuN733/9AOkFg3RCqf/hBD+mO&#10;cP6tN96AF+qvZjVeBG+5FGHoMnjL5QhVo8DNAni1pcOGyUo0mivA5bIFi2QJ7zTOnadENxdCpOg+&#10;fPdd9M1mqZmR2S3oiWP34dMnvT5SYSXvYjKcRHXSYuPjW/qlUusLpRTb/6bgtqxf/2NOWroko+Lx&#10;aRGSx1v8JDM5DhUEXmXTxo2SlZkpWejXVaxeLYc/+0yJIgytrBvCmsQJEyVszBjxgeB8R48Wb5AX&#10;g1AkMyFB0nCM6JAQRXBvhCU93n1PiY2Dqu+hlXwfxPXq2Ud80ELXaOfOy7kfT8mp49/Lia++keOH&#10;j8rXECPT44e/VNtHDxySL/YdkMP7D8oRbB858Cm2jX2f7dmHPuFeFaZ+tme/fL53v9o+tHOPHNy5&#10;Ww6hv3jI/P5T/PYQ0oP8DvsO4rsDO3Yr4e/btgNeF0C6f/sutW/Plu3qQWs+irZ701a1vXvzNvV5&#10;x4bNCtzehf07kW5ft1G2VK1HI7Jetq/fpL7ftm4DPPla2VixRjUsfIaUD26vK6uQDauxD1iH/iwH&#10;xitLyqWssFgKsnIkMyUV/KRJSGCg9O7dB2LrLh991F8+HjhYBqEPzblCZk6dKisRYbjDY3oA7ghv&#10;vdFQZkCgfHCZwwf+aAz9PLzEk31xeFJXJ2f8Z7msQCO4lE+MwOMN7NtXhZkLIFKKrifE3IverfdH&#10;KpxkKEnPNn/OHGsoqR/fqg0laesqKiUbgqJn02Jbgs55L8TuA0Fgd97QQLzP2L0TOt0d27WXN157&#10;TSaOnyDBQcFSUlQs3371lWxFJcpD6xn6ySfihHDFvXdvSUSYVAiRZienSChCuukIXwaAtC6dOsn7&#10;3RCOkLAevVXlGIfOdnBQiKmuSxgHm4lz52wDzlacPXNGzhAnT6pB6FPffy+nT5yQH7/9Vn44flxO&#10;AD9g+/uvvzZw7Gu1n/j22DH5Dvu4ze++42cN/vabb9T2CaT6+2+PfXXh7xSq9/G36pwmuK0/q+8U&#10;jG0en+D3x/HfL7/4Qg5/+ql8euCA7N+zR3Zt3y5bNm2S9VVVUlpUJF8dPSpH8RtOMzd48DAZO3aC&#10;TJ40RaZ8Mk1GoN+8ckV1n/jLw4dl7Zo1UpCTI2mIPOLhxSMQhQRDqIEBAWjsvMUNoa0zxOiMyIWp&#10;E/6/At0FgtsrEd46Q7BeCKsXofHk3cx+ffqqAXGO0U3hvCYX3ijhmBsf3+KYG8X2vyu0O++88zY+&#10;C5memKwe0eL7a3L6tORnZcnhg4dky7r1Mn3cOPnw7bfl1WeekS7oWPOO1TMdnoHoOkiTho2k4RNP&#10;oCP+ksxC/B8HAjlV+TcQHx+kdZ04UVYXFqIVzpIQ9JPYwo6B93sOx/rw3Q+kN4U2AH3ACZNl3twF&#10;smTxMvFFv6TWLmFoaE79eFKOfXVM1q1dJ9OmTZe5LLslyyAIZwhjpSxauETGg7cf0MjQDsK7l8Mj&#10;piYmSUZcnHhBSDPRDxsxdBgau57StXMXNKCvy8svviTPP/ucPNuxo2pUn2nfQXH1Cvjt9NZb6nGv&#10;Ht17qLe6+6IPR7H16dlbjdWNGDJcPX0ye/pMadGiRQNULx1K6se3GEr+74ptQ1XVucKcPDXtQXJc&#10;giJm366d8g1azJPffqda/W+OHJUjBz9VoU4afjMbAnqpXTtp2bixvPnqayCko7Rv005aNGkqTRs1&#10;hhA7yPgxYyUSfZs1CDkrIb5AtJpRCCUZ0sxCx/uNV19VYzuD0SJz8pgVy5xklbOruLgASEPQFzkJ&#10;z1Rrju0kxFZRUSEeCP3c3T0VPNy9THiqMlyMEHHT+vUINVPED2GfM8L88cNGSH80cMMHDZY+EM0H&#10;EE+nN96U119+RV598UV55YUX5cVnn5XnOnQEr+3l+Y7PyMvPvyBvv/4G8Cb6229JV0Q5PT7oLh/3&#10;H6CeQCGP2rtx7I3PUk6ZNEkvbq/H3PTjWwwj/zdtEzxXQXau6pelQXC03XxmUBsfATyD0OyHk/Lj&#10;8e/k26NfydFDn6n+Sl5alkQtWy7vvPyytG3eXNo0byFvvPQKiHoWJD0H4l6WHggXl8ybJ7lZ2SoE&#10;4nTW3RCKDkOnfNyosbIULfAqPlrEsTs+3uXhjRDFWzyRxsLTViHsyUXYo5GXmyv5eXm29FIoyM+/&#10;MhQUSBG8byE9sLnPepw8wHoNuTg305zs7Augv+e18Tc61fv5myx4+GwNy3+s3+ljMeXnTIThGRkZ&#10;kp6WJonoA0dFRqJsYhH6BYmvj78FfjZ4e/qo8LASjV0sfs+wuyb7Ef3gw+B0J/qe6yuq0B8sQWSD&#10;/iC7FvGJ6uVgvqvIV6fCQ0LVcf0RpfiiAR2P6EU/yMwnTmZPn6XeCliycLH9mBunuuOY2/9mKDlo&#10;0KB/rS4ulZyMLMlIgdgYQtIuQYz8/+1d2W9T2RkfkKYvVaVKbaWqqrpMp33p31Ah9a3StGqH16GR&#10;2opSCfUBCaQRalEXoC2dhdIASSGJk0BWAiROYmdz7MSxncRZ7DjxkthOyFCgEUEMU8Q2X3+/797j&#10;mJBhQH0ZKeeTfjrLPcu9vud3tnu+z0/4PeyB/Hf9rqzf+I/cXFnVTYJpLOYv/+2ETjffQM/42927&#10;5c0fvSG7f/xT+cVbFVir/U6///wSa8C3sBbkCYSTmDLyaFcNiMXzlB40mHpMIT1AfV29NNQ1qPWu&#10;pdyiZNMZ1RxIA5mFtIJxmbTjJ3gtveBA4w1MWqYz6TWvA14rL0vLQFkL8/OykJqX+VQK66SUpLBW&#10;Kvenkg7m6Jqw6zJO412YMDeaNuKSJSQTcAG6BonZhMzOzGCqOI1OZ0omMZLFojElcUtzqzQ2XAQu&#10;SGP9BWnwNJZATYtGuEEQdgwdyQsJXvmHt+/IamFZFhIpiVNDITSqNkNJul5vt2tr5rK0t7ZJNdbi&#10;zU1NcvzoMdm39zdYrx1SJVOS7H1MZ9/7+7uyf/9+Y+qOx7c4lTTHt7Yf2WYmJ2U0EJQBXx+I5lPz&#10;4i8jjz66Lx+u3ZZbqx/IcnZRFmaTEo9EhSdRGmtq5Nd79six3x+Rt+HyI+nPMF3htxqeqyPJPCAY&#10;Dy43gGSN/HbkaQAcrYGLaERN/LCO6WQHetXIaFiSmMZmQIIsCJEDOYjFTNYB/EsAVVmMq8C1JSCf&#10;zclS1rgO6C8PMx1hyjR15EA+1plV1/WT9C5M2Elj0pG4T7smjeZx8zqYVyyAxEpukpkEBNkSINs0&#10;iTaOxj8S1ndELXgq5lJfsMlVZSpHUyN+N8QTwxgdP7p3z31jny4fP3gsa+hE89Q5xO89ySN0qDc4&#10;FBD+uUqfD8TDtPQdTFE72tvVluThtw/Lib+ckFNYK/IsrIOT8gcsGdDMyqeSNE++PaeSs5NxGe4f&#10;dKaQtDeCF+nDCPcy8vj+A1Uvub68gmnIgiTQMMbDYZTbLyN40Rfq6uTkO+/Kryoq5Pgf/yS1WFM0&#10;nK8DGT36HY+aA00gGFVzHDWdi9KCxtLC42JoTG3UmVOlVEcD/BK/MbW2SydcH+KDSBNDvhnkT6O8&#10;fJ1Hlmvr5BqmOcs1tQjXSdbjkfn6ekkC05xaARMANQOIKIFrERfmFMkogfJGUAYRQplEkEDZdIe3&#10;QBBpS2AY0LzogEYA/VjOUyzV/9JznAG4A0DfufPSi3v3otPpxDNdxrNTSbcdz0q04fnbEG7Fc1M5&#10;1yjoklQkHaEkQwdFncJWXOeO4yzeySCmoS8j97BkuI51eg6dDkdc7mJOxMZ1Cjkei8kQprfcuTz6&#10;5+Ny6h//lMpTp7EcMKiU0/x0AMKhmZmp5LbWBNg5iSkJDbD6Mar1djkGV3vpB+mikZj7s3+yPHn0&#10;SG6srgpHyEG/Xwq5HOb+q1LACBLGuudqR4ceTq2trpaLPPoFYlE9x9GBo7qOA0c/rkmVUEtAQ2lv&#10;apFLaFwKNDQ1vQCiOfZOHLsnNNHQhTg/plUBpB9DQ4uj/Ln6BsmCfEWQZQUNeJUAQVbQ6AsgwSKQ&#10;IQk99ZIiEeGfBWiEaAphnjyhJjhBA0REFHkI6s1FUJ66wBjK5KkUPZmCOmKKGomBVLFz5yQGYsVA&#10;pigQ4RlPuCGsS4cxsg9gfeXHffbgd/Hi3q/iGS7jedXEBJ7tEj/FAEo4Eg9ow7OyAyKZWjDCOQq7&#10;LtEAdlRGiddR6m3Ge/pApjANXcS7eVF5/PCR3Lm9jrYQkeViUVYAjrRcO77/3kmQrUpRfbbawRmi&#10;SqpOn5WzlWfkDEiHdmbIZqaS/MC9vdZtc7Mzj8LDITXA2tvZjYWw1wGN/CDMf6rxgoDdZh33ArK+&#10;toa1TxoNoxVldIoP83yaUCB5qLJDzW4HG8qoDKs6D4mFBmS0wh2zC06jc2ydgFgkVwkdW6IT6EXa&#10;AeQNkXyoYxIj5WzjBYxujZID6ZdIQpClSPK5WD5fI0WggNElD5Lk4GYU5yQNpAiQhpgDkiBNAp0I&#10;MWtQVS0zcKfgxkGoCaQbRxljwCjqCGItGkD9/bgPP+6pB/fnxTNzlOa9Ox1IBzqUSzp1VtcQjmTD&#10;b+kQboNsDjZIZYhXTjan43JmByv5glwDafidbnXlmvvmni9Uli3k8yBdVM6fq3VRo5sw59FpKLix&#10;hVkLQf1FJR0I99djxx6iuZmpJM9Kbr9PAByFOIXkdzW1dAyC9SjRHNDacY+3V/88gyNdL6aXfqzt&#10;bt64JXfW17Wn42YApxczU9Pa4yWwkKe5ctqSVFN3NHOndkxABJKFYMMigdBw2IPz4LPGoUGZNI7d&#10;ExfwM7+iHWRCeZtxdRM0nkaKUD/vgegGfIjrx7VBlBNCfaOoO4KGO45GP4EGy/8kiIMEUxgZp0GI&#10;GYyO0yDHNMg5jRFyCmSJA5MgagzhcfijuBZGGmIEeYaRPwAMoqx+lOlHI+9FPd2oj8etSveJ+1G4&#10;4SslbJBOR3D8BiXS4XdS0inhAJRN0ilAKANDQg3j2UhOnRmw0+JvizpYtx/vdaVQlPzior6/WDQq&#10;4dFR3YHlbuhIKCQDWKddBGEvYLTkhkwDN2PwnPWYpdRjnc3NLGrj12HtXQsC1oCA3PDaUBo+Y0Y3&#10;Y8R1263ZduQzOd3yHwSBBrBmU1v+BKaRnFYS3KHkn2n0+/plwD9QghN2/2gDaTRdCT4HIGkfpqV9&#10;GB1pZsGHUdMYeu3uuCpevGwDhgkaGeopv063HLzmQv0szwWvs/wNY7IoC/5e1EuoHx2KT+8HnQvi&#10;1F8e3nSd6bUTcvOb8kz55ffQZe7PDW++bsJe12/SGzBs4roAtcfpgsRQIpKAZcTbsGi24ZbHl6NE&#10;MpK7rOxO1sv64F5GmHY/L6GedtRBk4R025C/FWSl2wJiE1wrcjOGBp2488mdYwPuKpN8NRjxajGq&#10;o73xyBZ3IrlW23ay48mTJx/z28vD+w/k9q01Wfv3LVlZQi+XWZRrhWWsv5ZkGWGDFcQVF/OId7Ba&#10;WFH3Wh5ps0vIW5AiwstIU0S4kF2UfDqnWFrISi6VlmxyXsOZZEpSU7MyP5OQJM8DEvEZjUvAPzvB&#10;c4BxmUOY8fRPxybVZXi6LJxAmJhieGJK82s4OlFKb/LzG5Lmh59pnPzTGmb6WdYNsKx4ZNyJQx6W&#10;y/OIk4hj2vFwVP2x0YimoxsJhRVx5OF1+seCo3ptAmnoN2G6YR6oHhlTMDwSCOr3LZOPM4RRpBlD&#10;eCQQkiANI/UPSYBqR0BoKCjBwWF0luj40OkRg+wMER6CSz8/6TA+iE51CHkYN8xyqKDrlsWyCdbD&#10;8kLwD7tuAOlGgiMSRF2DSM94/mUY47l7zT/I7EHn1IsZUDdmQjRBzyUIPxEQHDnz+fxttjen2W1D&#10;wTR8x969e189cODAlw8dOvT9w4cP//DIkSNvHjx4cF9lZeVRv99fPTY2Vg+0h8PhbiAAf8RgYmJi&#10;xmBubi6TTCazBolE4ikkibLr/y82l705rOk2xX8yni2/hC3Tb41n8zz7O3wa1tfXPzO4e/duZm1t&#10;bcbg5s2bEYPr16+Hi8WiL51Ot+OZG+LxONvKyebm5kPHjx//OdrQT/bt2/eDPXv2fK+iouKLu3bt&#10;4maIFRBsZ2tr6+euXLnyhZ6enq/09fV9rb+//xuBQOBbcF9D3HcIn8/3uoPA67imLtJ+97OMri6D&#10;rjJsFTZxm93nwUlj6tE6Ne5F8j4PT5dV/hwaX17fJmxOtxG3VT3Pg5PHlLHx7jdg2oXX630NHfO3&#10;4X4T4a/D/arH4/nSiRP1n6+qqnqVnbrb1KyUC3+Y52CnhUUZtmojCrc5WbFixYoVK1asWLFixYoV&#10;K1asWLFixYoVK1asWLFixYoVK1asWLFixYoVK1asWLFixYoVK1asWLFixYoVK9tMXnnlf+fVnFiw&#10;fgxvAAAAAElFTkSuQmCCUEsBAi0AFAAGAAgAAAAhALGCZ7YKAQAAEwIAABMAAAAAAAAAAAAAAAAA&#10;AAAAAFtDb250ZW50X1R5cGVzXS54bWxQSwECLQAUAAYACAAAACEAOP0h/9YAAACUAQAACwAAAAAA&#10;AAAAAAAAAAA7AQAAX3JlbHMvLnJlbHNQSwECLQAUAAYACAAAACEAIVfK/ToFAADWDgAADgAAAAAA&#10;AAAAAAAAAAA6AgAAZHJzL2Uyb0RvYy54bWxQSwECLQAUAAYACAAAACEAqiYOvrwAAAAhAQAAGQAA&#10;AAAAAAAAAAAAAACgBwAAZHJzL19yZWxzL2Uyb0RvYy54bWwucmVsc1BLAQItABQABgAIAAAAIQD/&#10;w41n4gAAAAsBAAAPAAAAAAAAAAAAAAAAAJMIAABkcnMvZG93bnJldi54bWxQSwECLQAKAAAAAAAA&#10;ACEAx5C1XJ++AACfvgAAFAAAAAAAAAAAAAAAAACiCQAAZHJzL21lZGlhL2ltYWdlMS5wbmdQSwUG&#10;AAAAAAYABgB8AQAAc8gAAAAA&#10;">
                <v:rect id="Rectangle 522" o:spid="_x0000_s140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6puxgAAANwAAAAPAAAAZHJzL2Rvd25yZXYueG1sRI9Ba8JA&#10;FITvgv9heYXedNNAq42uIkJp8SAYzaG3Z/Z1E5p9G7Jbjf76riB4HGbmG2a+7G0jTtT52rGCl3EC&#10;grh0umaj4LD/GE1B+ICssXFMCi7kYbkYDuaYaXfmHZ3yYESEsM9QQRVCm0npy4os+rFriaP34zqL&#10;IcrOSN3hOcJtI9MkeZMWa44LFba0rqj8zf+sgiLZTbbms9i8X01efl+PU12svVLPT/1qBiJQHx7h&#10;e/tLK3hNU7idiUdALv4BAAD//wMAUEsBAi0AFAAGAAgAAAAhANvh9svuAAAAhQEAABMAAAAAAAAA&#10;AAAAAAAAAAAAAFtDb250ZW50X1R5cGVzXS54bWxQSwECLQAUAAYACAAAACEAWvQsW78AAAAVAQAA&#10;CwAAAAAAAAAAAAAAAAAfAQAAX3JlbHMvLnJlbHNQSwECLQAUAAYACAAAACEA/Q+qbsYAAADcAAAA&#10;DwAAAAAAAAAAAAAAAAAHAgAAZHJzL2Rvd25yZXYueG1sUEsFBgAAAAADAAMAtwAAAPoCAAAAAA==&#10;" fillcolor="#f30" strokecolor="black [3213]" strokeweight="3pt"/>
                <v:shape id="Text Box 174" o:spid="_x0000_s1403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GQNxwAAANwAAAAPAAAAZHJzL2Rvd25yZXYueG1sRI9Ba8JA&#10;FITvBf/D8gre6qYRi6SuIQRCRexB68XbM/tMQrNvY3YbY399t1DocZiZb5hVOppWDNS7xrKC51kE&#10;gri0uuFKwfGjeFqCcB5ZY2uZFNzJQbqePKww0fbGexoOvhIBwi5BBbX3XSKlK2sy6Ga2Iw7exfYG&#10;fZB9JXWPtwA3rYyj6EUabDgs1NhRXlP5efgyCrZ58Y77c2yW323+trtk3fV4Wig1fRyzVxCeRv8f&#10;/mtvtIJFPIffM+EIyPUPAAAA//8DAFBLAQItABQABgAIAAAAIQDb4fbL7gAAAIUBAAATAAAAAAAA&#10;AAAAAAAAAAAAAABbQ29udGVudF9UeXBlc10ueG1sUEsBAi0AFAAGAAgAAAAhAFr0LFu/AAAAFQEA&#10;AAsAAAAAAAAAAAAAAAAAHwEAAF9yZWxzLy5yZWxzUEsBAi0AFAAGAAgAAAAhAMl8ZA3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24" o:spid="_x0000_s1404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Pv9xAAAANwAAAAPAAAAZHJzL2Rvd25yZXYueG1sRI9Pi8Iw&#10;FMTvC36H8ARva6rrilSjiCArKKz/Dh6fzbOtNi+lidp+e7Ow4HGYmd8wk1ltCvGgyuWWFfS6EQji&#10;xOqcUwXHw/JzBMJ5ZI2FZVLQkIPZtPUxwVjbJ+/osfepCBB2MSrIvC9jKV2SkUHXtSVx8C62MuiD&#10;rFKpK3wGuClkP4qG0mDOYSHDkhYZJbf93Siof/3wsl2liF8/p/N13Sw2ctko1WnX8zEIT7V/h//b&#10;K63guz+AvzPhCMjpCwAA//8DAFBLAQItABQABgAIAAAAIQDb4fbL7gAAAIUBAAATAAAAAAAAAAAA&#10;AAAAAAAAAABbQ29udGVudF9UeXBlc10ueG1sUEsBAi0AFAAGAAgAAAAhAFr0LFu/AAAAFQEAAAsA&#10;AAAAAAAAAAAAAAAAHwEAAF9yZWxzLy5yZWxzUEsBAi0AFAAGAAgAAAAhADrI+/3EAAAA3AAAAA8A&#10;AAAAAAAAAAAAAAAABwIAAGRycy9kb3ducmV2LnhtbFBLBQYAAAAAAwADALcAAAD4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0657E1BB" wp14:editId="747B762F">
                <wp:simplePos x="0" y="0"/>
                <wp:positionH relativeFrom="column">
                  <wp:posOffset>2181225</wp:posOffset>
                </wp:positionH>
                <wp:positionV relativeFrom="paragraph">
                  <wp:posOffset>2893695</wp:posOffset>
                </wp:positionV>
                <wp:extent cx="1024255" cy="1029335"/>
                <wp:effectExtent l="19050" t="19050" r="23495" b="18415"/>
                <wp:wrapNone/>
                <wp:docPr id="949" name="Group 9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950" name="Rectangle 95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1" name="Text Box 99"/>
                        <wps:cNvSpPr txBox="1"/>
                        <wps:spPr>
                          <a:xfrm>
                            <a:off x="83975" y="611155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Spread the Word!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2" name="Picture 952" descr="http://images.clipartpanda.com/megaphone-clipart-png-megaphone-1979px.pn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963" y="46653"/>
                            <a:ext cx="831215" cy="635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57E1BB" id="Group 949" o:spid="_x0000_s1405" style="position:absolute;margin-left:171.75pt;margin-top:227.85pt;width:80.65pt;height:81.05pt;z-index:251760640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P6J47QQAACEOAAAOAAAAZHJzL2Uyb0RvYy54bWzUV2tv2zYU/T5g/0HQ&#10;d8eS/JQQp3CdpCiQdUHToZ9pinogEsmRdOx02H/fISnJSRM0QTsUG9C4fF7ee3jv4dHpm0PbBHdM&#10;6VrwVRifRGHAOBV5zctV+Meny9EyDLQhPCeN4GwV3jMdvjn79ZfTvcxYIirR5EwFMMJ1tpersDJG&#10;ZuOxphVriT4RknFMFkK1xKCrynGuyB7W22acRNF8vBcql0pQpjVGz/1keObsFwWj5vei0MwEzSqE&#10;b8b9Kve7tb/js1OSlYrIqqadG+Q7vGhJzXHoYOqcGBLsVP3EVFtTJbQozAkV7VgURU2ZiwHRxNFX&#10;0bxTYiddLGW2L+UAE6D9CqfvNks/3F2roM5XYTpNw4CTFpfkzg3sAODZyzLDqndK3shr1Q2Uvmcj&#10;PhSqtf8jluDggL0fgGUHE1AMxlEyTWazMKCYQyedTGYeelrhfp7so9XFCzvH/cFj69/gzl4ijfQR&#10;Kf1jSN1URDJ3Adpi0CM1QyZ5pD4iwQgvGxakGHTguJUDVDrTQO1HcRqiJZlU2rxjog1sYxUqOOAS&#10;j9xdaQMHsLRfYk/Voqnzy7ppXEeV202jgjuCari83ESR8xlbHi1reLBfhZNljOmnNmxlssGKOcQ2&#10;7Mcm0Gs4Bu1t+PBdy9w3zNpr+EdWIOeQGIk/4LFNQinjJvZTFcmZd3gGdwd/+x3uaGfQWi4Q6GC7&#10;M9Cv9EZ6297nbr3dyhxZDJu7yL+1edjhThbcDJvbmgv1XGQNoupO9ut7kDw0FqWtyO+RZ0p4qtKS&#10;Xta46SuizTVR4CbkHvgWs5VQX8JgD+5ahfrPHVEsDJr3HCmfxtOpJTvXmc4WCTrq4cz24QzftRuB&#10;hIjB1JK6pl1vmr5ZKNF+Bs2u7amYIpzi7FVIjeo7G+M5FURN2XrtloHgJDFX/EZSa9yiZDPz0+Ez&#10;UbJLXwOG+CD6MiPZV1ns19qdXKx3RhS1S/EjTh1+KHlLVD+l9gGTr/1Plt3eikOQdjw5VH5gDhi3&#10;QeOyXeo/zwHLSboAKYIT53Ecgx+xHJnYUd9yOk8WeD4tZ06WKUizy52ecfs6fyUVcGF5wB3hK3w+&#10;AWd5cLuZrnD7augY5RiBaz1Txq+oludr9BUbf3aN5rcv1qg5bA/uzYzjpL/i/1Hdmv9S1cqaZvjr&#10;tA1aT17slzUgdpmdpT+vI9tX2WiJut3JkWepels3tbl3khIlYZ3id9c1tU+37Tx8/JOeADBvj8XT&#10;j6GcaQoO7HRZ3ZKS6RPa1JIoI63+dYKvZSWkJpTwqJsaSV6OjqNxukjl4QSDNq/6k70foM+aXgl6&#10;qwMuNhVkB1trife/I5rx4+Wu+yiILbyxhW5L3rY7uI5ef0N1e6V6LuiuxdvspbdiDTHQ/bqqpcaL&#10;kbF2y3Jokvc5SJJC9huISalq7iUKiA2M0lOcU8d/Jct1FKXJ29FmFm1G02hxMVqn08VoEV0sptF0&#10;GW/izd+WpOJpttMM4ZPmXNad6xgdIO+df1YKdx8NXmQ7se7lQK8n4JpTEr2LIEKLkPVVK2pVnuNN&#10;bRQztLLDnpbcuBU//YRD/Qi0vRKrgILt/jeRAw2CV8xxbk/inWyOk1k6n7i3YDqfzxzVP3gKJnES&#10;d/IZrI1//+JTYKMZ3oZeuvWOAxXbxJ97at13iEOq+2ayHzoP+27V8cvu7B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+OVrU4gAAAAsBAAAPAAAAZHJzL2Rvd25yZXYueG1sTI/B&#10;asMwEETvhf6D2EBvjezaSoJjOYTQ9hQKTQqlN8Xa2CaWZCzFdv6+21NzXPYx8ybfTKZlA/a+cVZC&#10;PI+AoS2dbmwl4ev49rwC5oOyWrXOooQbetgUjw+5yrQb7ScOh1AxCrE+UxLqELqMc1/WaJSfuw4t&#10;/c6uNyrQ2Vdc92qkcNPylyhacKMaSw216nBXY3k5XI2E91GN2yR+HfaX8+72cxQf3/sYpXyaTds1&#10;sIBT+IfhT5/UoSCnk7ta7VkrIUkTQaiEVIglMCJElNKYk4RFvFwBL3J+v6H4BQAA//8DAFBLAwQK&#10;AAAAAAAAACEAU1ubep8PAACfDwAAFAAAAGRycy9tZWRpYS9pbWFnZTEucG5niVBORw0KGgoAAAAN&#10;SUhEUgAAAMkAAACaCAMAAAFDBaz4AAAAAXNSR0IArs4c6QAAAARnQU1BAACxjwv8YQUAAAIf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jF7PQAAAC1dFJOUwDWgi5vsPFcnQjeSYrL&#10;Nncj+aUQktM+wGzuWZoF24fIM3S1IPYN44/QO/5pqusCQzBxsh3zXp8KS4zNebol+2anEuhTlNVA&#10;gcItrxrwnAfdNSL4D5HSPb8qrBftWARFhscytB/1YKEMz3u8J/2p6lWWAUKDxC9wHPJdngnfzHi5&#10;JPplphFS1D8srhnvWgbcR4jJIfdiow7kT9G+Kf9qFuyYA9lEhcaz9F8L4UzOersm/GcT6ZVysqgY&#10;AAAACXBIWXMAACHVAAAh1QEEnLSdAAAMSElEQVRoQ+2bh4MkVRHGRxH1MCBGUDCDgGIARUVFEckn&#10;cCbQA0XBgCJmRVAUDhMoBtKhbQCEMyf8A3311e+l7tcz3bs7e+x5P27mVX1f1avu3WV2tmdmMZOO&#10;tWRv52rD6wIyBp457tGdMCVo7qEJS7zL/0ucqri7MlmnSrbqN/tqfawSPu15oLC+ZYuQE0gWSbYU&#10;viRZbu7JlgK/Fx5dGK1MFihSLIbFmaXWqLd7Sds6iOOGU+NB9g/oJ+a8MAT39Zq68F22Jv1XWiE+&#10;V85lpmeHyBxv8jw35+1iFlvUFB1lKx1t4KvHhvKqKFohCN8LIrWIC1Jl2SIGQoJNGow7S7ZbP/G0&#10;nUlHYi1V4eoub4l13Xslfc+zJlZKT7e43vrU3HVPkd1Avn4sjd1xC7uZMyDL/qPjeW663c0EBaAS&#10;492xXgJu4Hi3yYQlSVV90fNndwwXwGtcVew3WSFwb2M9SBB1taSb4fqAwvIybjXZBwm92X1aBbuX&#10;t7SbVmE9G2raRzyda7sXE+0Qur0Ey6m/gFO+mPb1q3o+QDCOWtTjjfUGLbzDq/Z754oWOii7wZaY&#10;jODlRsxd9KxF8LzBilSnYLzlJnzHe1Q92uIGDZacH8uVDdmF7PUBxctaklidjW57mi1ddx2RnYB3&#10;WFV3lZcPWtyGED+uDrVQXhaovhLuVQViqyWZGVWgDlvibxZSRxWo/RY3DM9BFcbLKL/BV1nuBJRH&#10;useiEeLXW11sMSHyDhMSaS/KuekeJyAlMq3FJdiVWwLqILwTw5EGSVI5NyNoV2AWvFSO8DIjh1gG&#10;iksYLui+R7YjUgpt2Fb7Yqj0aBUs71i95xBrmdmzgZZD68isieD/nu4Wgq1h/LvRdacQbRabIchr&#10;xvSZ+ASBUjPuzOBv2gXQAnXcdbuIN4Y2z6AaD+Wsb81E7RUYIucDazreqQ0KFou7036ex2gjY2iz&#10;60M17qlm8R4EnhhIm07uSX+xJiQXq0cKDkibhhqIG1PS9peyFmMsmILV3kEsQmtvUtS7V7HmKVdb&#10;tAIVEiekyElIfytBVLSeZ8oSVDQYESj2ikiX1F9bG4DsgD2RGRIMloyM0olre8rDshykAe6cQJWQ&#10;PnGK5ATiECzKhARTWNL6OgsSB4JhagFOg7xJRLIpLNUKlg6GlAU98iYJ9GjEtNgkDLBGE0twW8ik&#10;zMmyjLjepcAIWnPKkjHyqHKynBYr8MAIcXtKUdPHPIqcKAY+wrqv2iAk9q/uAkqG4EfulSYnDrMS&#10;Dxxm9Dt73Eg1oIIU6eGn1VfbscZLj/alQvb+8HNesj/3gMqc+Mg1GFJwGm2AWnE1XsF/sAqWDQGa&#10;l1dSYqDMhe6V/apJlxVmo/YA6bpgyprHMCSAsB6YsV1TDqkxpGtjm8YcZsdz3vb8kGzlz+L4j/bW&#10;/chrxviUVxJuCh8RIK8ZNeahAQKhZtSYhfYXJ6HUmEO4YbQ9IIW/ZB8mMCpnY2j3CFrALstDz9kA&#10;2iGBaHTdb4g2PUX9BchGzvrOTNRegi5yOrDmoOaK+P4hEfIUpHgu3luz+HjeTHmKNjZEjWovkO5+&#10;MUXW2QpncYTvoPaSYKUpN4f8LAseitY8YpfWEjf53kQhlc/Cem6NQUW0tepvHQSiyVyUO9RcgXpy&#10;slMwa0jZoLgiynH1KAUTqcrVXCH55zGIiq3Tp1jtA8SB0Kj2AvTu36zdF1inDrm4X2qZ+jPoHkTF&#10;rvDVnaMMC7vu9P6UaCg4Lyq2ThnSqpNyk5xIMtLmce03D2lXuSYvEY20eVyH7RXnqOZxsoI96nyO&#10;7Ig7BFGwdekQFYyUFFtEpJvEkissaCM7QNqj2CIi3aQHcUhHh8gTCH0wKBIS4u79q9ND5DgoA7C8&#10;yPF3FVnEasuvY97D5ATaACwvAhknEbD8OBkVpmYQh6StMtLvJWDR//IWFPQfknQZrQmt1AkJZxDE&#10;PBmR8KBmWgFGg2KPiIRHuu5yDOXJcJTaXQFWg6670JeM9NfkzeOad/HHy7fpPoPZwk3qhOSj8ua2&#10;PC+selIhQvIMq6ypnrXVjAzprT+KudHdEpLu71Zbgd3APcoEclxPJC2GWNPgW1IUDJFJmcjqYvGL&#10;lOY9Ht3qITnt3qIgECT7Z1oPChqYZ88cEknV8hnWvEMI7d+TvbqEghbdsbZHxkXd226sgyEtqGjQ&#10;7zDtksGQf3oQOLO7LTz5b8+hZMhZjSGxOq1lu+0/MmR8DHZEkoy0Nyp03f02Qk93l/Bayh3ESFCe&#10;7kb7RLwh3P1e5augpzclCEe4Pjak11DycvkfJosMelTlpLg3I3CtlZ6thgpsCF/WSD0Fv6QpOp+g&#10;C45ErjgGswCnZHyGQ6eBMiA8qpegFlyerk6MQWsAocUDlARQSladSIDmpUMWiy9TNGHDJnSvap9U&#10;NIp3B8hHmVAyyh99xCZ2mAIztmfIWqcwIoCwFhhxeMg0GBFAWAuMCCCsAyYEENYBEwIIa4ERh8CQ&#10;NIV0TTBkzVMWixdsw4zDHOaQpIt/8BwKhAeCiwl3PLqA9ReSJw52VPBdpAl4A8kTAj+iDPIEZjes&#10;Fw6nYMaHben4POlBhWOpwZvAN+k4+N+YkzmQHrgFo4dKx0E/F45iwEP4BVd3xftGCuhY/WmEtcIx&#10;NLiSigq7bHMMcUaXywTC9sP8Nt+nqMZe7xkesUTjOITtheGjUNZHr+3li/2ONIGwjTB4GVQOcLd+&#10;rcg1A2GbsFe1JhAq9VmmPvvdvolUuGQgbAc3pJEEo1g1S43bpfF2pADK2mFcPMrlqOPWEDxLUcbt&#10;8qgRDJS1wiiGnUgyjsp4N8rRJI7sAGkAwUBZH8xJkxofKexDJa0kwhV/55CDEBj+ztlKGFIezoQz&#10;SdWX1mnAha77L3lxJtUpby0M6I1AWwqlgX6e2r9Bvv5TSa+7XYIQmfI9GZxKFsiz8iTywCeRthB2&#10;bn6VJr1K+gaKAyhkjb1JDZStgl1H93VrxbeGWqOvkCel2AllS2DL5W9B8ZGqG+O5KhX+Rpp8mKQN&#10;oduDslnYrutuR2ijkhyNoAIH5TTS1PavXt51N6NsBrYKIIxTVCls8yuvEEhkuYv8TaTlZ2c3BtsY&#10;KEvZWxSqqQ0VxgW1lN51SV7sgrABHmUHgbYSq72viNtQIHoS6Vadyek0wwHkCaieeNqpXOPKB0k9&#10;24ozeZC+zCtwJqEOYr1dsg0FopY+VacbO5Mv0VKDORVreYS4OIwe+KIntdMAwiriH0t9lvzuaKMu&#10;4mmn0lN66bHk085EjzhtqJjOVVWX9miBbzyzVjxL6cfIu8sQxtj7xsU9lLb4DmUzsLZ/EC++rV0a&#10;4Bv2ptNC8Syl6aP0f0VoYf6SL5tB5RzeX/VplwbYBtfpyPpnknYgHfB8bP/Y0ChUz6Lq0y4N/oQf&#10;+K0EkplngmcuwRg0zOKrZaN2aYEfeGedK+vOJ4t/WrYO5RYcY9WJdPtomoU1Ek45k6damh8j5Wb7&#10;Es8bJxKNXeHuuJVn0thgAkWjNmmBH2ilOT/S8+GBSIt3v6NtCbTNo2jUJi3wA5YVrz403EqISKzu&#10;VkDfPHKj9mjhtjHMyhdOlDcOw8XqbgUbu9IUGvNHBZvIFVXiDcSG8lIAV+PdOdQt5UZaZ2HXGG0d&#10;exJUHFuIy1dUKy9gefchkgKvi3d3ed0q6J0Ffepv4mWBrruGyKisgGpbR+ByuDvFPtfRLR4zYSW3&#10;0T2H0Pai/MtgwNcpC3U/JBLBupZQqJi4xo3qbhLH0z+d0LTkCQRF4bfbuUTi1K57GqG4r6yt8W3O&#10;sju7sD75TCI//dlX2GkldLShpv9adtddROSUpX0OyAy3XV5md5vnTHavwGsSS1ihf9gfDZX3Ezfw&#10;rSJbdCqRuxki0BqcQEVN/0RsgzsIR7CnKomZl6UrXo3dh9/ZZEPc7nFG40SIVvPs64+yD0P79kuI&#10;lwSXcSe1mXSxdAAtNe9jTcw4kSHpT7SaKWeS2UfXKNStYFMnIhhXgTWLd9E7YNrD3+ZPJMDEAoz5&#10;NC49/RJrOff8gWBzMLMAY0OwBTTeVbROmJqZfeGrJl+IQtg+mJtB34FwAomvoe88dnMGCfQdCCdQ&#10;gLHj+AHHX7DsiuYTGQ6/BGen8UUOvwBnx8HhF1yHs9P4HMdfgrXT4OgrsHYYn+XoK/B2GBx8BdZO&#10;g6MvwNh5nMIJJNB3IldwCpHNvhXm4MJJOGiHOcyhxmLxP1psskGf31MGAAAAAElFTkSuQmCCUEsB&#10;Ai0AFAAGAAgAAAAhALGCZ7YKAQAAEwIAABMAAAAAAAAAAAAAAAAAAAAAAFtDb250ZW50X1R5cGVz&#10;XS54bWxQSwECLQAUAAYACAAAACEAOP0h/9YAAACUAQAACwAAAAAAAAAAAAAAAAA7AQAAX3JlbHMv&#10;LnJlbHNQSwECLQAUAAYACAAAACEAtD+ieO0EAAAhDgAADgAAAAAAAAAAAAAAAAA6AgAAZHJzL2Uy&#10;b0RvYy54bWxQSwECLQAUAAYACAAAACEAqiYOvrwAAAAhAQAAGQAAAAAAAAAAAAAAAABTBwAAZHJz&#10;L19yZWxzL2Uyb0RvYy54bWwucmVsc1BLAQItABQABgAIAAAAIQD+OVrU4gAAAAsBAAAPAAAAAAAA&#10;AAAAAAAAAEYIAABkcnMvZG93bnJldi54bWxQSwECLQAKAAAAAAAAACEAU1ubep8PAACfDwAAFAAA&#10;AAAAAAAAAAAAAABVCQAAZHJzL21lZGlhL2ltYWdlMS5wbmdQSwUGAAAAAAYABgB8AQAAJhkAAAAA&#10;">
                <v:rect id="Rectangle 950" o:spid="_x0000_s1406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2ZXwwAAANwAAAAPAAAAZHJzL2Rvd25yZXYueG1sRE9La8JA&#10;EL4X/A/LCN7qRqGi0VVKX1Skh8ZSr9PsmIRmZ0N2NNFf7x4KPX5879Wmd7U6UxsqzwYm4wQUce5t&#10;xYWBr/3r/RxUEGSLtWcycKEAm/XgboWp9R1/0jmTQsUQDikaKEWaVOuQl+QwjH1DHLmjbx1KhG2h&#10;bYtdDHe1nibJTDusODaU2NBTSflvdnIGvmeTg2TbazP9CMdnyV9+5K3bGTMa9o9LUEK9/Iv/3O/W&#10;wOIhzo9n4hHQ6xsAAAD//wMAUEsBAi0AFAAGAAgAAAAhANvh9svuAAAAhQEAABMAAAAAAAAAAAAA&#10;AAAAAAAAAFtDb250ZW50X1R5cGVzXS54bWxQSwECLQAUAAYACAAAACEAWvQsW78AAAAVAQAACwAA&#10;AAAAAAAAAAAAAAAfAQAAX3JlbHMvLnJlbHNQSwECLQAUAAYACAAAACEAWs9mV8MAAADcAAAADwAA&#10;AAAAAAAAAAAAAAAHAgAAZHJzL2Rvd25yZXYueG1sUEsFBgAAAAADAAMAtwAAAPcCAAAAAA==&#10;" fillcolor="#ffc000" strokecolor="black [3213]" strokeweight="3pt"/>
                <v:shape id="Text Box 99" o:spid="_x0000_s1407" type="#_x0000_t202" style="position:absolute;left:839;top:6111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dm2xQAAANwAAAAPAAAAZHJzL2Rvd25yZXYueG1sRI9Bi8Iw&#10;FITvwv6H8Ba8aaqguNUoUpAV0YNuL3t72zzbYvPSbaJWf70RBI/DzHzDzBatqcSFGldaVjDoRyCI&#10;M6tLzhWkP6veBITzyBory6TgRg4W84/ODGNtr7yny8HnIkDYxaig8L6OpXRZQQZd39bEwTvaxqAP&#10;ssmlbvAa4KaSwygaS4Mlh4UCa0oKyk6Hs1GwSVY73P8NzeReJd/b47L+T39HSnU/2+UUhKfWv8Ov&#10;9lor+BoN4HkmHAE5fwAAAP//AwBQSwECLQAUAAYACAAAACEA2+H2y+4AAACFAQAAEwAAAAAAAAAA&#10;AAAAAAAAAAAAW0NvbnRlbnRfVHlwZXNdLnhtbFBLAQItABQABgAIAAAAIQBa9CxbvwAAABUBAAAL&#10;AAAAAAAAAAAAAAAAAB8BAABfcmVscy8ucmVsc1BLAQItABQABgAIAAAAIQAjddm2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Spread the Word!</w:t>
                        </w:r>
                      </w:p>
                    </w:txbxContent>
                  </v:textbox>
                </v:shape>
                <v:shape id="Picture 952" o:spid="_x0000_s1408" type="#_x0000_t75" alt="http://images.clipartpanda.com/megaphone-clipart-png-megaphone-1979px.png" style="position:absolute;left:1259;top:466;width:8312;height: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RzcxAAAANwAAAAPAAAAZHJzL2Rvd25yZXYueG1sRI9Pi8Iw&#10;FMTvwn6H8IS9iKZb/Ns1igirXvbQrnh+NG/bYvNSmqj12xtB8DjMzG+Y5boztbhS6yrLCr5GEQji&#10;3OqKCwXHv5/hHITzyBpry6TgTg7Wq4/eEhNtb5zSNfOFCBB2CSoovW8SKV1ekkE3sg1x8P5ta9AH&#10;2RZSt3gLcFPLOIqm0mDFYaHEhrYl5efsYhR0g920Gh+3nM055n2Uxr+D2Umpz363+QbhqfPv8Kt9&#10;0AoWkxieZ8IRkKsHAAAA//8DAFBLAQItABQABgAIAAAAIQDb4fbL7gAAAIUBAAATAAAAAAAAAAAA&#10;AAAAAAAAAABbQ29udGVudF9UeXBlc10ueG1sUEsBAi0AFAAGAAgAAAAhAFr0LFu/AAAAFQEAAAsA&#10;AAAAAAAAAAAAAAAAHwEAAF9yZWxzLy5yZWxzUEsBAi0AFAAGAAgAAAAhAJRFHNzEAAAA3AAAAA8A&#10;AAAAAAAAAAAAAAAABwIAAGRycy9kb3ducmV2LnhtbFBLBQYAAAAAAwADALcAAAD4AgAAAAA=&#10;">
                  <v:imagedata r:id="rId24" o:title="megaphone-clipart-png-megaphone-1979px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3F71CC34" wp14:editId="0BB3CCB9">
                <wp:simplePos x="0" y="0"/>
                <wp:positionH relativeFrom="column">
                  <wp:posOffset>3397086</wp:posOffset>
                </wp:positionH>
                <wp:positionV relativeFrom="paragraph">
                  <wp:posOffset>1729157</wp:posOffset>
                </wp:positionV>
                <wp:extent cx="1076960" cy="1029335"/>
                <wp:effectExtent l="19050" t="19050" r="8890" b="18415"/>
                <wp:wrapNone/>
                <wp:docPr id="517" name="Group 5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18" name="Rectangle 51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0" name="Picture 52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71CC34" id="Group 517" o:spid="_x0000_s1409" style="position:absolute;margin-left:267.5pt;margin-top:136.15pt;width:84.8pt;height:81.05pt;z-index:25176166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diYnPgUAANYOAAAOAAAAZHJzL2Uyb0RvYy54bWzUV9tu2zgQfV9g/0HQ&#10;u2PdbFlGncJxkqJAtg2aLvpMU5QtVCJZko6dLvbf95CUlJvbDVqg2C1Qh9fhzJmZM6NXrw9tE9wy&#10;pWvBF2F8EoUB41SUNd8swj8/Xo5mYaAN4SVpBGeL8I7p8PXp77+92ss5S8RWNCVTAYRwPd/LRbg1&#10;Rs7HY023rCX6REjGsVkJ1RKDqdqMS0X2kN424ySKpuO9UKVUgjKtsXruN8NTJ7+qGDXvq0ozEzSL&#10;ELoZ96vc79r+jk9fkflGEbmtaacG+QEtWlJzPDqIOieGBDtVPxPV1lQJLSpzQkU7FlVVU+ZsgDVx&#10;9MSaN0rspLNlM99v5AAToH2C0w+Lpe9ur1VQl4twEudhwEkLJ7l3A7sAePZyM8epN0reyGvVLWz8&#10;zFp8qFRr/8KW4OCAvRuAZQcTUCzGUT4tpsCfYi+OkiJNJx56uoV/nt2j24sHN/MieXZz3D88tvoN&#10;6uwlwkjfI6V/DqmbLZHMOUBbDAakENQeqQ8IMMI3DQNaM4+WOzlApecaqL0cpyRLJpNvW0vmUmnz&#10;hok2sINFqKCACzxye6UNvANg+iP2VS2aurysm8ZN1Ga9alRwS5ANl5dpGrkEwJVHxxoe7BdhOoux&#10;/VyGzUw2SDGH2Jr9WARmDcei9YY3343MXcOsvIZ/YBViDoGR+AceyySUMm5iv7UlJfMKTyL86x/r&#10;b7innUAruYKhg+xOQH/SC+lle5278/Yqc2QxXO4s/97l4YZ7WXAzXG5rLtQxyxpY1b3sz/cgeWgs&#10;SmtR3iHOlPBUpSW9rOHpK6LNNVHgJmQR+Ba7W6G+hsEe3LUI9ZcdUSwMmrccIV/EWWbJzk2ySZ5g&#10;oh7urB/u8F27EgiIGEwtqRva86bph5US7SfQ7NK+ii3CKd5ehNSofrIynlNB1JQtl+4YCE4Sc8Vv&#10;JLXCLUo2Mj8ePhElu/A1YIh3ok8zMn8Sxf6svcnFcmdEVbsQv8epww8pb4nql+R+0ef+R8tuZ+IQ&#10;xHn2JPUDc8CGtRredrF/nASSNE3AuiDFPC9AkvY4QnHgvkmaTTs2SODSpI+ennP7TH8hGXBhmcC9&#10;4XN8mk58oA87Xer2+dBxyr0JbnQkkV+QL8ez9AUXf3WWlp97nKtvZak5rA+uasZx2vv4f5S55r+U&#10;t7Kmc/zvuhuMntXsf+8CccvsLAH6TrJ9kYyWqM87OfI8Va/rpjZ3rqkEV1ml+O11TW3xtpMH5d/S&#10;qS//2LfPBhO7VDJNwYJdZ1btWk1OODOogniCG5S08U42gpTa9nrZGO3el1399UTyjQ2h/hH/JLiy&#10;pleCftYBF6stegy21BLFviOV8ePjbvpI33VTS5vttpJ8qs3WcWzPw3azg+pe4+/03L5PPRd011oz&#10;XOOtWEMMun69raVGvZizds1KdCRvS1QSiqbfoJWUqua+QQGrgU16fnO98V/JbBlFRXI2Wk2i1SiL&#10;8ovRssjyUR5d5FmUzeJVvPrbVo44m+80Ax6kOZd1pzpWB7h75Y82wt0ng2+xXavum4G+m4Bqro/o&#10;VQQJWoSsrlpR2+PZz4c4iQu4GR6YTooUFmMpdqM1RhmKrqdvbRQzdAuXOq/0jvAetu1QsN7/IUqA&#10;Q1DSXF3s+bzroeNiUmR4AXVhlhb59HFZmBZJPuuqQh6nAMruQ+deys9UBWvzkWJwxHeTdJrBd9PR&#10;cnmej7LsfDY6O8NotbqA8vE0m1wMvtPo4sT+/VpTZEv58+7z9j5zm80J32865DF1/YH7eHIIdR96&#10;9uvs4dyduv8cPf0H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G4Mwm4gAAAAsB&#10;AAAPAAAAZHJzL2Rvd25yZXYueG1sTI9PS8NAFMTvgt9heYI3u/nbSsymlKKeimAriLfX5DUJzb4N&#10;2W2SfnvXkz0OM8z8Jl/PuhMjDbY1rCBcBCCIS1O1XCv4Orw9PYOwDrnCzjApuJKFdXF/l2NWmYk/&#10;ady7WvgSthkqaJzrMylt2ZBGuzA9sfdOZtDovBxqWQ04+XLdySgIllJjy36hwZ62DZXn/UUreJ9w&#10;2sTh67g7n7bXn0P68b0LSanHh3nzAsLR7P7D8Ifv0aHwTEdz4cqKTkEap/6LUxCtohiET6yCZAni&#10;qCCJkwRkkcvbD8UvAA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EF2Jic+BQAA1g4AAA4A&#10;AAAAAAAAAAAAAAAAOgIAAGRycy9lMm9Eb2MueG1sUEsBAi0AFAAGAAgAAAAhAKomDr68AAAAIQEA&#10;ABkAAAAAAAAAAAAAAAAApAcAAGRycy9fcmVscy9lMm9Eb2MueG1sLnJlbHNQSwECLQAUAAYACAAA&#10;ACEABuDMJuIAAAALAQAADwAAAAAAAAAAAAAAAACXCAAAZHJzL2Rvd25yZXYueG1sUEsBAi0ACgAA&#10;AAAAAAAhAMeQtVyfvgAAn74AABQAAAAAAAAAAAAAAAAApgkAAGRycy9tZWRpYS9pbWFnZTEucG5n&#10;UEsFBgAAAAAGAAYAfAEAAHfIAAAAAA==&#10;">
                <v:rect id="Rectangle 518" o:spid="_x0000_s1410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1c5wwAAANwAAAAPAAAAZHJzL2Rvd25yZXYueG1sRE/Pa8Iw&#10;FL4P9j+EN/A2UwduWk3LEMZkB8FqD96ezTMta15Kk2n1rzeHgceP7/cyH2wrztT7xrGCyTgBQVw5&#10;3bBRsN99vc5A+ICssXVMCq7kIc+en5aYanfhLZ2LYEQMYZ+igjqELpXSVzVZ9GPXEUfu5HqLIcLe&#10;SN3jJYbbVr4lybu02HBsqLGjVU3Vb/FnFZTJ9mNjvsuf+c0U1eF2nOly5ZUavQyfCxCBhvAQ/7vX&#10;WsF0EtfGM/EIyOwOAAD//wMAUEsBAi0AFAAGAAgAAAAhANvh9svuAAAAhQEAABMAAAAAAAAAAAAA&#10;AAAAAAAAAFtDb250ZW50X1R5cGVzXS54bWxQSwECLQAUAAYACAAAACEAWvQsW78AAAAVAQAACwAA&#10;AAAAAAAAAAAAAAAfAQAAX3JlbHMvLnJlbHNQSwECLQAUAAYACAAAACEAUotXOcMAAADcAAAADwAA&#10;AAAAAAAAAAAAAAAHAgAAZHJzL2Rvd25yZXYueG1sUEsFBgAAAAADAAMAtwAAAPcCAAAAAA==&#10;" fillcolor="#f30" strokecolor="black [3213]" strokeweight="3pt"/>
                <v:shape id="Text Box 174" o:spid="_x0000_s1411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JlaxQAAANwAAAAPAAAAZHJzL2Rvd25yZXYueG1sRI9Bi8Iw&#10;FITvwv6H8Ba8aaqguNUoUpAV0YNuL3t72zzbYvPSbaJWf70RBI/DzHzDzBatqcSFGldaVjDoRyCI&#10;M6tLzhWkP6veBITzyBory6TgRg4W84/ODGNtr7yny8HnIkDYxaig8L6OpXRZQQZd39bEwTvaxqAP&#10;ssmlbvAa4KaSwygaS4Mlh4UCa0oKyk6Hs1GwSVY73P8NzeReJd/b47L+T39HSnU/2+UUhKfWv8Ov&#10;9lorGA2+4HkmHAE5fwAAAP//AwBQSwECLQAUAAYACAAAACEA2+H2y+4AAACFAQAAEwAAAAAAAAAA&#10;AAAAAAAAAAAAW0NvbnRlbnRfVHlwZXNdLnhtbFBLAQItABQABgAIAAAAIQBa9CxbvwAAABUBAAAL&#10;AAAAAAAAAAAAAAAAAB8BAABfcmVscy8ucmVsc1BLAQItABQABgAIAAAAIQBm+Jla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20" o:spid="_x0000_s1412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/3+wAAAANwAAAAPAAAAZHJzL2Rvd25yZXYueG1sRE/LisIw&#10;FN0P+A/hCu7GVEWRahQRREHB8bFweW2ubbW5KU3U9u/NQpjl4byn89oU4kWVyy0r6HUjEMSJ1Tmn&#10;Cs6n1e8YhPPIGgvLpKAhB/NZ62eKsbZvPtDr6FMRQtjFqCDzvoyldElGBl3XlsSBu9nKoA+wSqWu&#10;8B3CTSH7UTSSBnMODRmWtMwoeRyfRkG996Pb3yZFHKwv1/u2We7kqlGq064XExCeav8v/ro3WsGw&#10;H+aHM+EIyNkHAAD//wMAUEsBAi0AFAAGAAgAAAAhANvh9svuAAAAhQEAABMAAAAAAAAAAAAAAAAA&#10;AAAAAFtDb250ZW50X1R5cGVzXS54bWxQSwECLQAUAAYACAAAACEAWvQsW78AAAAVAQAACwAAAAAA&#10;AAAAAAAAAAAfAQAAX3JlbHMvLnJlbHNQSwECLQAUAAYACAAAACEARfP9/sAAAADcAAAADwAAAAAA&#10;AAAAAAAAAAAHAgAAZHJzL2Rvd25yZXYueG1sUEsFBgAAAAADAAMAtwAAAPQ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0BC182EB" wp14:editId="19C81D35">
                <wp:simplePos x="0" y="0"/>
                <wp:positionH relativeFrom="column">
                  <wp:posOffset>4568825</wp:posOffset>
                </wp:positionH>
                <wp:positionV relativeFrom="paragraph">
                  <wp:posOffset>2885128</wp:posOffset>
                </wp:positionV>
                <wp:extent cx="1033780" cy="1029335"/>
                <wp:effectExtent l="19050" t="19050" r="13970" b="18415"/>
                <wp:wrapNone/>
                <wp:docPr id="1157" name="Group 1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3780" cy="1029335"/>
                          <a:chOff x="0" y="0"/>
                          <a:chExt cx="1033586" cy="1029335"/>
                        </a:xfrm>
                      </wpg:grpSpPr>
                      <wps:wsp>
                        <wps:cNvPr id="1158" name="Rectangle 115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9" name="Text Box 107"/>
                        <wps:cNvSpPr txBox="1"/>
                        <wps:spPr>
                          <a:xfrm>
                            <a:off x="27992" y="746449"/>
                            <a:ext cx="1005594" cy="25396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Flip that Switch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0" name="Picture 1160" descr="https://lifeho.files.wordpress.com/2012/12/lightswitch.jpg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253" y="74645"/>
                            <a:ext cx="46736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C182EB" id="Group 1157" o:spid="_x0000_s1413" style="position:absolute;margin-left:359.75pt;margin-top:227.2pt;width:81.4pt;height:81.05pt;z-index:251762688" coordsize="10335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v/4z4BAAAGw4AAA4AAABkcnMvZTJvRG9jLnhtbNRXbW/bNhD+PmD/&#10;QdB3x5IsWbYQp3CdFxTIuqDJ0M80RVlcJJIj6djZsP++O1KSkzhrgxYoNqB1+Hq8e3j38NHpu33b&#10;BA9MGy7FIoxPojBggsqSi80i/O3ucjQLA2OJKEkjBVuEj8yE785+/ul0pwqWyFo2JdMBGBGm2KlF&#10;WFurivHY0Jq1xJxIxQRMVlK3xEJXb8alJjuw3jbjJIqm453UpdKSMmNg9NxPhmfOflUxan+tKsNs&#10;0CxC8M26X+1+1/g7PjslxUYTVXPauUG+wYuWcAGHDqbOiSXBVvMjUy2nWhpZ2RMq27GsKk6ZiwGi&#10;iaMX0VxpuVUulk2x26gBJoD2BU7fbJZ+fLjRAS/h7uIsDwNBWrgld3DgRgCgndoUsO5Kq1t1o7uB&#10;je9hzPtKt/gXogn2DtrHAVq2twGFwTiaTPIZ3ACFuThK5pNJ5sGnNdzQ0T5aXzzZmc2mRzvH/cFj&#10;9G9wZ6cgkcwBK/N9WN3WRDF3BQYxOGAFee2x+gQ5RsSmYYjXDGNCF2DtAJYpDOD2dqSSNMmyf4+X&#10;FEobe8VkG2BjEWrwwCUfebg2FhwAaPoleKqRDS8vedO4jt6sV40OHghUxOXlKopcEcCWZ8saEewW&#10;4WQWw/SxDaxONlix+xjDfm4Ceo2AQQTDh+9a9rFhaK8Rn1gFeQepkfgDntsklDJhYz9Vk5J5hzNw&#10;d/C33+GOdgbRcgWBDrY7A/1Kb6S37X3u1uNW5ghj2NxF/qXNww53shR22NxyIfVrkTUQVXeyX9+D&#10;5KFBlNayfIRM09LTlVH0ksNNXxNjb4gGfoI6As6F2VrqP8NgB/y1CM0fW6JZGDQfBCT9PE5TJDzX&#10;SbM8gY5+OrN+OiO27UpCQsTA1oq6Jq63Td+stGw/A9Uu8VSYIoLC2YuQWt13VtbzKpA1ZculWwYk&#10;p4i9FreKonFECTPzbv+ZaNWlrwWO+Cj7QiPFiyz2a3GnkMutlRV3KX7AqcMPit6X3o+o/nlf/XdI&#10;cO/lPoij/EXtB3YPExg2XPehDHraGvgyyefzJAyAF/N0mqZzXA65ONBflGXz1NNBkk3m06RLn552&#10;+1J/IxsIiVTgzvBFPp1kPtOHma52+4LoSOUQgmu9UslvKJjXy/QNG390mZb3Xy1Tu1/vu6cz7e/4&#10;f1S69r9UuIrTAv53EgdaR8/216Ug7LJbZEAvJ9s32WiJvt+qkScqvuYNt49OWQJZoVPi4YZTfL2x&#10;81QBTIEFvQKABXguvP84VjJDgQhRoBlQsg2vWC1PIH2ZOfFiFaSqU3+g+JIx/Gv4prZmxy2tT35X&#10;G0yl/jB/NJAmp9eS3ptAyFUNaoMtjYJXvyOX8fPlrvvM73XDFVY9Egu2O4Q6N7+st71GPZd028KL&#10;7EW3Zg2xoPhNzZWBd6Jg7ZqVoEQ+lPCCUBD8FlSk0lx4YQJkBiTS05rTxX8ls2UUzZP3o1UWrUZp&#10;lF+MlvM0H+XRRZ5G6Sxexau/8cWI02JrGIRPmnPFO9dh9ChDXhXB3eeCl9dOpnsR0KsIcM3ph95F&#10;4D5ECH01mqK4c1RprGZwPzjsmciNo+TpJxzqB6DxSlD3BOvdL7IENAi8Xe4B7Hm7k8tJngGtD/zf&#10;qeKe/tNpPsGsQtk8nU1mczcP5/ZWvof9MZqXpO/C8ILNNSEO98C6LxCHVPe1hJ84T/tu1eGb7uwf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AzUgwHjAAAACwEAAA8AAABkcnMvZG93&#10;bnJldi54bWxMj8FOwzAQRO9I/IO1SNyo4zYJIcSpqgo4VUi0SIibG2+TqPE6it0k/XvMCY6reZp5&#10;W6xn07ERB9dakiAWETCkyuqWagmfh9eHDJjzirTqLKGEKzpYl7c3hcq1negDx72vWSghlysJjfd9&#10;zrmrGjTKLWyPFLKTHYzy4Rxqrgc1hXLT8WUUpdyolsJCo3rcNlid9xcj4W1S02YlXsbd+bS9fh+S&#10;96+dQCnv7+bNMzCPs/+D4Vc/qEMZnI72QtqxTsKjeEoCKiFO4hhYILJsuQJ2lJCKNAFeFvz/D+UP&#10;AAAA//8DAFBLAwQKAAAAAAAAACEAEDZA7vAVAADwFQAAFQAAAGRycy9tZWRpYS9pbWFnZTEuanBl&#10;Z//Y/+AAEEpGSUYAAQEBANwA3AAA/9sAQwACAQEBAQECAQEBAgICAgIEAwICAgIFBAQDBAYFBgYG&#10;BQYGBgcJCAYHCQcGBggLCAkKCgoKCgYICwwLCgwJCgoK/8AACwgApQBwAQERAP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aAAgBAQAAPwD7u/4JW/8ABKv/AIJo&#10;fEz/AIJpfAP4ifET9gb4Q65r2ufCHw9fazrOq/D/AE+e6vrqXT4XkmlkeIs7sxLFiSSSSa98/wCH&#10;Of8AwSe/6Ru/BH/w2em//GaP+HOf/BJ7/pG78Ef/AA2em/8Axmj/AIc5/wDBJ7/pG78Ef/DZ6b/8&#10;Zo/4c5/8Env+kbvwR/8ADZ6b/wDGaP8Ahzn/AMEnv+kbvwR/8Nnpv/xmvFf2svgP/wAG5H7DradZ&#10;ftQfswfs8+G9U1gx/wBj+G4fhfaahrF+rs6iSDTrK1mu5YtyMplSIopGCwPFXf2S/wBmn/g3b/bo&#10;8O3XiT9lL9lz9nPxeNP/AOQtpdr8ObC31PTMyyRL9rsLi3jurTe0Umzzok8wLuTcpBPrv/DnP/gk&#10;9/0jd+CP/hs9N/8AjNH/AA5z/wCCT3/SN34I/wDhs9N/+M0f8Oc/+CT3/SN34I/+Gz03/wCM0f8A&#10;DnP/AIJPf9I3fgj/AOGz03/4zR/w5z/4JPf9I3fgj/4bPTf/AIzXyX/wXX/4Ji/8E5/gr/wSU+Nv&#10;xS+EH7DPwo8MeJNG8MwzaTr2g+A7G1u7OQ31upaOWOIMh2swyCOCR3r62/4I6/8AKJ/9m7/siPhn&#10;/wBNkFfSFFFFBOBX5w/stftFfs5f8E+v+CXH/D3n9rXV9H1D4lfHjS7fxn4q1rTUkl1TxNquqRG5&#10;0nwtp/nPLN5Vrb+TYwWqsYbdLWadgiieWvGdQ/ZG/an/AGevA1n/AMF5P2zfip4ol/aY1H4leDWP&#10;gfw7dBdK8M+C9S1u10ubwQlpIhSfda6pJJI5G9b6CB43MqT3N3+wg6UUUUV8W/8ABxL/AMoWPj//&#10;ANinb/8Apwta9C/4I6/8on/2bv8AsiPhn/02QV9IUUUUV+VPiL/gkb8X/wBk/wDb68GftGeDPgHd&#10;ftH/AAR+H13fXXwW+ENv4u0nRbj4RahqN7cX97c2djex29jq0cdwYvsjy3kEtqjRoI5Wsradfo6y&#10;+Ef7an7fvxb8K+L/ANsD4SQfBf4S/Dvxnb+I9D+F1v40j1XXvGGrWE7S6dd6xPpz/Y7WyglFvdJY&#10;RS3XmXECNLJtiVH+yBRRRRXxb/wcS/8AKFj4/wD/AGKdv/6cLWvQv+COv/KJ/wDZu/7Ij4Z/9NkF&#10;fSFFFFFFFFFFFFfFv/BxL/yhY+P/AP2Kdv8A+nC1r0L/AII6/wDKJ/8AZu/7Ij4Z/wDTZBX0hRRR&#10;RRRRRRRRXxb/AMHEv/KFj4//APYp2/8A6cLWvQv+COv/ACif/Zu/7Ij4Z/8ATZBX0hRRRXh//BQL&#10;9s2D9h34C2/xL0r4cSeNvFniLxdpHhP4e+BIdai02TxJr2pXaW9rZLdTK0duDueRpHBVUhc84APy&#10;J+0R/wAFtv2nP2HPh18YPAv7XP7KPg2b40fDHwb4b8YeHND8BeOLq70bxvoWreIYdFa4tpJbNbmz&#10;ktbidYXimjZ5JAGQeW6kfU/7J/8AwUD+Hv7X/wAS9V0z4WW9vN4Nj+D/AIP8eaH4me8AkuYdcm1l&#10;DbzRYxA8A0oBwXJDyOjBTHz83/En/goB+0n+2r+1R8J/ht+w74z1TwD+z54g+JWqeE9W/aA0nT9O&#10;ub/xpq1r4c1vUjB4fh1Ozu7WTSbeTSzHNqTxEXM58u0YxwTSyfRX/DGP7Uv/AEly+Ov/AIR/w/8A&#10;/mYry/8Abb+Dn7Zn7NX7GXxc/aN8Ff8ABWH4zXms+APhjr3iTSbPVPBngJrWe6sdOnuYo5lj8No5&#10;jZ4lDBWVipOGB5H2lpE8t1pNrczvukkt0Z2x1JUE1Yr4t/4OJf8AlCx8f/8AsU7f/wBOFrXoX/BH&#10;X/lE/wDs3f8AZEfDP/psgr6Qooor55/4KY/sa+Kf2zvgDo+j/CnXdC0n4kfDn4gaJ4/+FWq+Kbee&#10;bS7fxDpNyJ7dbtIGEht5ozPbyMm5kW4Miq7IEb4v/bF/4JgfteftNeDfjN+2P+3B8TfgZ4F8eXng&#10;Hwp4T8Of2F4k1KPwzoHhXR/FNn4l1K81LUL22WRriaW3kCbYUiiSGJWZzI8kfG/8E6f+CTkn7Tvx&#10;5+MH7RiePvHPhz9jP4k+IIbn4a/BvVLFNIuPGelx3V/qAeaGKOKaw8NHUNW1Saz08iKS7guIXuEV&#10;EQXH3b+2hN4O+FXxd/Y90zT9KtNK0ez/AGhG0jS7Cwhjggtll8BeLbS3hjQbVRAzxoqLjAwFB4B+&#10;mxXz/wD8FZP+UWP7S3/ZAfGX/pku6910D/kBWX/XpH/6CKt18W/8HEv/AChY+P8A/wBinb/+nC1r&#10;0L/gjr/yif8A2bv+yI+Gf/TZBX0hRRXkP/BQTxL4j8F/sF/G7xj4O1++0nV9J+EPiW80vVNNungu&#10;bO5i0u5eOaKRCGjkR1VldSCpAIIIr86dV8Tf8E5P2P8A9jb9n34y/wDBRP8A4KaftSeFdc+MHwz0&#10;/WbW4h+PPj+8TUbwadYz3zKmnSzLAFe9iIVggPmYXO049E/Yp/4JX+J/2mPFf/DUf7b2sfGuH4bX&#10;F5Be/DP9mn4xfFzW/ETRwwSCW11fxNBfXk0J1CRgJV0xVMVmuxJmnm3iP9MAMcCvgH/gr1d/tG/t&#10;F/tEfA39jr9gzSvDdx8W/APi61+Muqat48mvbfw7oekWKXunW0d9LaIZZGvrm5nhjhh3OVtLlnCI&#10;N9WfO/4OgP8AoH/sFf8AgZ41/wDjdfP3/BQv4nf8HA9x8L7L9in4xRfsWXN9+0ob/wCHWh6H4JuP&#10;FsmsPBe2M0eoajGkybUtrG0aS5nuGV0iVVykjPHG/wCt+mW0llptvZylS0MCI23pkKBU9fFv/BxL&#10;/wAoWPj/AP8AYp2//pwta9C/4I6/8on/ANm7/siPhn/02QV9IUUV4p/wUp/5Rz/H7/sinir/ANNF&#10;1X4/f8FH/wDkYv8Agij/ANhLw1/6H4Nr97K87/ay/ae+Fn7GH7OXi79qD4031xD4b8G6S17fR2aI&#10;1zdyFhHDaW6uyK9xPM8UESMyhpJUUsucjy//AIJnfsv/ABN+C/w08QfHr9qTT9PPx2+Netr4p+LV&#10;xYxwsunTeSsVjoMEsZdntNNtFjtYwZZgZBcSq588k/QnirxX4X8CeF9S8b+N/Elho2i6PYTX2r6x&#10;qt4lva2NrEhklnmlkISKNEVmZ2IVVUkkAV8n/wDBOnRvFn7WfxE1r/gq98XtN1Kxj8c6WdI+Afhf&#10;UL5ivh3wGXiljvGgEaLFfavNEl/MSZWS3WwgEn7llP2BRXxb/wAHEv8AyhY+P/8A2Kdv/wCnC1r0&#10;L/gjr/yif/Zu/wCyI+Gf/TZBX0hRRXin/BSn/lHP8fv+yKeKv/TRdV+P3/BR7/kYv+CKP/YS8M/+&#10;h+DK/eyvinVbiP8A4KS/8FHIvC9lcwX/AME/2UfEkd3rE1tdW80HiX4niENb2uVjkJi0W2naWVRL&#10;Ey6hdwq6ObQ7ftavjD9smW8/4KDftT2H/BMzwbfs3w78G/2b4q/ai1Cz1C3UXNlIXm0jwgV2yS77&#10;+WEXV0AISthbhPMxfKp+zwMDFFFfFv8AwcS/8oWPj/8A9inb/wDpwta9C/4I6/8AKJ/9m7/siPhn&#10;/wBNkFfSFFFeKf8ABSn/AJRz/H7/ALIp4q/9NF1X4/f8FHv+Ri/4Io/9hLwz/wCh+DK/Vb/gsH+2&#10;H48/YJ/4JufFL9qb4W6FBqHibQNLtLPw6l1MqR299qF/babBdOGjdZFgku0nMRXEoh8ssgfevz3+&#10;x3r3/BWn9jD9m7wt+zd8Pv8Agjl4f1Kz8O2cn23Wta/a4tri91jUJ5nub7UbiSTSWZprm6mnuH52&#10;hpSFCqFUb/x//wCCjH/BX/4DfAjxr8cvF/8AwR18G6fpPgvwlqWu6pfn9pu1u/s1vaWslxJJ5Eek&#10;o821Iy3lqys+NoYE5H0X/wAE9/2VYf2S/wBnGz8L634pm8SeNPFmp3Pi34oeMbq0igm8Q+JtRImv&#10;rxo4URI4w22GGIL+6t4II8t5e4+4UUV8W/8ABxL/AMoWPj//ANinb/8Apwta9C/4I6/8on/2bv8A&#10;siPhn/02QV9IUUV4p/wUp/5Rz/H7/sinir/00XVfj9/wUe/5GL/gij/2EvDP/ofgyv0Z/wCCnWsa&#10;f+198SPAX/BKLwFoFj4juvFPivQvF/xrW6Z/s/hzwTpOqQag5mkjkVo7q/urS3s7eMKxdXuZDsWL&#10;zB9pgY4Ar4//AOCzvxdz+zGv7CXw91PTZPid+09NN8O/BGlX0gwlpeR+XrGqSKGDi3stOknmZ1V8&#10;SG3TaTKAfsCiiivi3/g4l/5QsfH/AP7FO3/9OFrXoX/BHX/lE/8As3f9kR8M/wDpsgr6QoorxT/g&#10;pT/yjn+P3/ZFPFX/AKaLqvwy/wCC+Xxn8T/s4/stf8Eq/wBobwTYWN1rXgPwLb+ItItdUjd7Wa6s&#10;rHwpcxJMsbo7Rl4lDBXVipOGU4I9E/YM/wCDnX/gkn+xj4B1i78QfDf9orx18UfH2pjXPi98U9Y8&#10;H6Cl94q1grt37F1jba2cC/ubWyiCw20ICqC7SSSe43n/AAesf8Evks5n0/8AZ8+PclwI2MEc3hvR&#10;I0d8cBmGrsVBPUhSQOx6VN+zLo9p+0sv7IP/AAVr+MCnVvi18dv2kCbjULpi8Xhbw5B4a8YJY+HN&#10;MU8W1lF5fnSbQHurmWSeYuwjEf6+0UUV8W/8HEv/AChY+P8A/wBinb/+nC1r0L/gjr/yif8A2bv+&#10;yI+Gf/TZBX0hRRXnn7XXwm8R/Hz9lD4nfArwfe2Ntq/jT4ea1oOl3GpSOltFc3ljNbxvKyI7LGHk&#10;UsVViADhSeD85fs5+Fv+CyX7Pf7PfgP4B2nwC/Zl1SLwP4N0vw/Hqcnxs8QwteLZ2kVsJig8NNsL&#10;iPdtycZxk9a7P/hNv+CzX/Rsv7MX/h8/EX/zMUf8Jv8A8Fmv+jZf2Yv/AA+niL/5mK5bxR8HP+Cm&#10;v7RPx0+CviP4/fDL4E+F/Cvwv+KB8XaldeD/AIna1quoXeNE1bTVt44LnQ7WPltSDlmlGBEQASa+&#10;xqKKK+Lf+DiX/lCx8f8A/sU7f/04Wtehf8Edf+UT/wCzd/2RHwz/AOmyCvpCiiivz4/4LIeG9I/a&#10;C/bN/ZB/YU+PN1fP8C/ix4o8Wt8TNFh1S40+117UNO0dLnRdPubq3kjcK100kqW/mATS28fys0aF&#10;fzq+P/7Oeia1+0l/w7L+C/7KE/x++BPw7/aivdP+F/gHV/jTd6bFcXT/AA/kv9Y8PRaw0ryWUOlX&#10;iC5EedxklkhkZndzVz9p7/gmv8Nrr/gp78Jf2R/Af/BIKw+Iml+Hf2IbXW5PgLcftEXujReEb658&#10;XahcXky66XaXUfJur64gCk7ZBdeYoVYlUf0B+G/D+keEvDth4V8P2f2ew0yyitLG38xn8qGNAiLu&#10;YljhQBkkk9yau0UUV8W/8HEv/KFj4/8A/Yp2/wD6cLWvQv8Agjr/AMon/wBm7/siPhn/ANNkFfSF&#10;FFFea/tW/sf/ALM/7cXwiuPgT+1f8HdJ8beF57qO7XTtUV1a2uUDKtxbzRMs1tMFeRBLE6PskkXd&#10;tdgef+EH/BO39iz4A6L8OvD3wX/Z/wBH8NWfwo1K81DwLDpMs8X2G8urCXT7m5lIkzeTS2s0kby3&#10;Jldt24ncFYdZ/wAMw/Az/hqH/hs7/hBV/wCFmf8ACBf8IV/wk39oXO7+wvtv277H5HmeRj7T+88z&#10;y/M/h37flrvqKKKK+Lf+DiX/AJQsfH//ALFO3/8ATha16F/wR1/5RP8A7N3/AGRHwz/6bIK+kKKK&#10;KKKKKKKKK+Lf+DiX/lCx8f8A/sU7f/04Wtehf8Edf+UT/wCzd/2RHwz/AOmyCvpCiiiiiiiiiiiv&#10;i3/g4l/5QsfH/wD7FO3/APTha16F/wAEdf8AlE/+zd/2RHwz/wCmyCvpCiiis/xX4q8NeBfC+peN&#10;/Gmv2ek6Po9hNfatqmoXCw29nbRIZJZpHYhUREVmZiQAASa+DfCXhL9o7/go18CLz9t79qH9uL4g&#10;fs7/AAX17RI/EvgDwP8ADDxBp3h+80vwykU1zFrGv64Y55hPcWrw3D29vNDb2scaq5lfzCPG/wDg&#10;mJ/wUo/avh+Kmh+L/ix478QeNv2Qfix8RpPh58Afid8T47KPxa+rw22LW5uzaWtos2n6hcWt/bwy&#10;Swtci48hJWXJaT9ZqKKKK+Lf+DiX/lCx8f8A/sU7f/04Wtehf8Edf+UT/wCzd/2RHwz/AOmyCvpC&#10;iiiuL/aP+DOmftHfs8ePP2eda1mbTrPx54M1Tw7d6hbxh5LWK9tJbZpVU8FlEpYA8EivyD+Gmv8A&#10;xD/4KoePfhv/AMEOP2ofDV58KPA37OvgrRv+GkvDereIINN1L4l6lpipb2dnpUUbrNLocj20V813&#10;GBuSWHaYHFtNL9iftAfEv4Q/tb/Hf4Of8E5f2HdY0fU9H+F3xG8P+Mfi5qHgWxtrjQvAuieHrhrn&#10;TtFkmhdYLW+utSsbO3isYt80dtb3UjxRxojN92UUUUV8W/8ABxL/AMoWPj//ANinb/8Apwta/Iv9&#10;jr/g8Z/4ZN/ZP+G/7MH/AA7p/wCEg/4V74I0zw9/bn/C3fsv2/7JbRwef5P9kSeVv2btm99ucbjj&#10;Nekf8Rzn/WLr/wAzZ/8AeWj/AIjnP+sXX/mbP/vLR/xHOf8AWLr/AMzZ/wDeWj/iOc/6xdf+Zs/+&#10;8tH/ABHOf9Yuv/M2f/eWvPvjn/wd0/sr/tPnTj+0p/wQk+H/AMQv7H8z+yf+E48dWOrfYvM2+Z5P&#10;2rQH8vdsXdtxnaM5wK3vhT/wed/CT4EeCbX4afA//gjT4d8G+G7FpGsvD/hT4pQadY27SOXcpBb6&#10;EkalnYsSFGSSTkmuj/4jnP8ArF1/5mz/AO8tH/Ec5/1i6/8AM2f/AHlo/wCI5z/rF1/5mz/7y0f8&#10;Rzn/AFi6/wDM2f8A3lo/4jnP+sXX/mbP/vLXi3/BRL/g7e/4b5/Yr+IH7H//AA79/wCET/4TrSY7&#10;L/hIv+FrfbvsW24im3+R/ZUXmZ8vbjzF+9nPGD//2VBLAQItABQABgAIAAAAIQCKFT+YDAEAABUC&#10;AAATAAAAAAAAAAAAAAAAAAAAAABbQ29udGVudF9UeXBlc10ueG1sUEsBAi0AFAAGAAgAAAAhADj9&#10;If/WAAAAlAEAAAsAAAAAAAAAAAAAAAAAPQEAAF9yZWxzLy5yZWxzUEsBAi0AFAAGAAgAAAAhAORv&#10;/4z4BAAAGw4AAA4AAAAAAAAAAAAAAAAAPAIAAGRycy9lMm9Eb2MueG1sUEsBAi0AFAAGAAgAAAAh&#10;AFhgsxu6AAAAIgEAABkAAAAAAAAAAAAAAAAAYAcAAGRycy9fcmVscy9lMm9Eb2MueG1sLnJlbHNQ&#10;SwECLQAUAAYACAAAACEADNSDAeMAAAALAQAADwAAAAAAAAAAAAAAAABRCAAAZHJzL2Rvd25yZXYu&#10;eG1sUEsBAi0ACgAAAAAAAAAhABA2QO7wFQAA8BUAABUAAAAAAAAAAAAAAAAAYQkAAGRycy9tZWRp&#10;YS9pbWFnZTEuanBlZ1BLBQYAAAAABgAGAH0BAACEHwAAAAA=&#10;">
                <v:rect id="Rectangle 1158" o:spid="_x0000_s1414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NTExgAAAN0AAAAPAAAAZHJzL2Rvd25yZXYueG1sRI9BS8NA&#10;EIXvgv9hGcGb3aRgkdhtEVtFEQ9NRa9jdpoEs7MhOzbRX+8chN5meG/e+2a5nkJnjjSkNrKDfJaB&#10;Ia6ib7l28LZ/uLoBkwTZYxeZHPxQgvXq/GyJhY8j7+hYSm00hFOBDhqRvrA2VQ0FTLPYE6t2iENA&#10;0XWorR9w1PDQ2XmWLWzAlrWhwZ7uG6q+yu/g4H2Rf0j5/NvPX9NhI9X2Ux7HF+cuL6a7WzBCk5zM&#10;/9dPXvHza8XVb3QEu/oDAAD//wMAUEsBAi0AFAAGAAgAAAAhANvh9svuAAAAhQEAABMAAAAAAAAA&#10;AAAAAAAAAAAAAFtDb250ZW50X1R5cGVzXS54bWxQSwECLQAUAAYACAAAACEAWvQsW78AAAAVAQAA&#10;CwAAAAAAAAAAAAAAAAAfAQAAX3JlbHMvLnJlbHNQSwECLQAUAAYACAAAACEA58DUxMYAAADdAAAA&#10;DwAAAAAAAAAAAAAAAAAHAgAAZHJzL2Rvd25yZXYueG1sUEsFBgAAAAADAAMAtwAAAPoCAAAAAA==&#10;" fillcolor="#ffc000" strokecolor="black [3213]" strokeweight="3pt"/>
                <v:shape id="Text Box 107" o:spid="_x0000_s1415" type="#_x0000_t202" style="position:absolute;left:279;top:7464;width:10056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9+rxAAAAN0AAAAPAAAAZHJzL2Rvd25yZXYueG1sRE9Ni8Iw&#10;EL0L+x/CLHjTVEFxq1GkICuiB91e9jbbjG2xmXSbqNVfbwTB2zze58wWranEhRpXWlYw6EcgiDOr&#10;S84VpD+r3gSE88gaK8uk4EYOFvOPzgxjba+8p8vB5yKEsItRQeF9HUvpsoIMur6tiQN3tI1BH2CT&#10;S93gNYSbSg6jaCwNlhwaCqwpKSg7Hc5GwSZZ7XD/NzSTe5V8b4/L+j/9HSnV/WyXUxCeWv8Wv9xr&#10;HeYPRl/w/CacIOcPAAAA//8DAFBLAQItABQABgAIAAAAIQDb4fbL7gAAAIUBAAATAAAAAAAAAAAA&#10;AAAAAAAAAABbQ29udGVudF9UeXBlc10ueG1sUEsBAi0AFAAGAAgAAAAhAFr0LFu/AAAAFQEAAAsA&#10;AAAAAAAAAAAAAAAAHwEAAF9yZWxzLy5yZWxzUEsBAi0AFAAGAAgAAAAhAC8j36v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Flip that Switch</w:t>
                        </w:r>
                      </w:p>
                    </w:txbxContent>
                  </v:textbox>
                </v:shape>
                <v:shape id="Picture 1160" o:spid="_x0000_s1416" type="#_x0000_t75" alt="https://lifeho.files.wordpress.com/2012/12/lightswitch.jpg" style="position:absolute;left:2752;top:746;width:4674;height: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4XDyAAAAN0AAAAPAAAAZHJzL2Rvd25yZXYueG1sRI9Ba8JA&#10;EIXvBf/DMoKXohs9hJK6Smkt6EFKU4s9jtkxCc3Oht1V03/fORR6m+G9ee+b5XpwnbpSiK1nA/NZ&#10;Boq48rbl2sDh43X6AComZIudZzLwQxHWq9HdEgvrb/xO1zLVSkI4FmigSakvtI5VQw7jzPfEop19&#10;cJhkDbW2AW8S7jq9yLJcO2xZGhrs6bmh6ru8OANf8XB/OofTxm7aYbc/vpRvn3lpzGQ8PD2CSjSk&#10;f/Pf9dYK/jwXfvlGRtCrXwAAAP//AwBQSwECLQAUAAYACAAAACEA2+H2y+4AAACFAQAAEwAAAAAA&#10;AAAAAAAAAAAAAAAAW0NvbnRlbnRfVHlwZXNdLnhtbFBLAQItABQABgAIAAAAIQBa9CxbvwAAABUB&#10;AAALAAAAAAAAAAAAAAAAAB8BAABfcmVscy8ucmVsc1BLAQItABQABgAIAAAAIQCTR4XDyAAAAN0A&#10;AAAPAAAAAAAAAAAAAAAAAAcCAABkcnMvZG93bnJldi54bWxQSwUGAAAAAAMAAwC3AAAA/AIAAAAA&#10;">
                  <v:imagedata r:id="rId50" o:title="lightswitch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2D1537B2" wp14:editId="22067F68">
                <wp:simplePos x="0" y="0"/>
                <wp:positionH relativeFrom="column">
                  <wp:posOffset>-183515</wp:posOffset>
                </wp:positionH>
                <wp:positionV relativeFrom="paragraph">
                  <wp:posOffset>4043110</wp:posOffset>
                </wp:positionV>
                <wp:extent cx="1024255" cy="1029335"/>
                <wp:effectExtent l="19050" t="19050" r="23495" b="18415"/>
                <wp:wrapNone/>
                <wp:docPr id="1365" name="Group 1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66" name="Rectangle 136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7" name="Text Box 115"/>
                        <wps:cNvSpPr txBox="1"/>
                        <wps:spPr>
                          <a:xfrm>
                            <a:off x="4665" y="606490"/>
                            <a:ext cx="1000695" cy="3935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 xml:space="preserve">Put Electronics to “Sleep”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8" name="Picture 1368" descr="http://thewindowsclub.thewindowsclubco.netdna-cdn.com/wp-content/uploads/2015/09/windows-10-sleep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938" y="60649"/>
                            <a:ext cx="5892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1537B2" id="Group 1365" o:spid="_x0000_s1417" style="position:absolute;margin-left:-14.45pt;margin-top:318.35pt;width:80.65pt;height:81.05pt;z-index:251763712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Ms0MDBQAARQ4AAA4AAABkcnMvZTJvRG9jLnhtbNRX227jNhB9L9B/&#10;EPRuS7It2xLiLLzOBQtkt8EmxT7TFGWpoUiWpGOnRf+9M6Qkx0mwCTbAon2Iw+vcOHPm6OTDvuHB&#10;PdOmlmIRJsM4DJigsqjFZhH+fnsxmIeBsUQUhEvBFuEDM+GH019/OdmpnI1kJXnBdABChMl3ahFW&#10;1qo8igytWEPMUComYLOUuiEWpnoTFZrsQHrDo1EcT6Od1IXSkjJjYPXMb4anTn5ZMmp/K0vDbMAX&#10;Idhm3a92v2v8jU5PSL7RRFU1bc0gP2BFQ2oBSntRZ8SSYKvrZ6KammppZGmHVDaRLMuaMucDeJPE&#10;T7y51HKrnC+bfLdRfZggtE/i9MNi6Zf7ax3UBbzdeJqGgSANvJJTHLgVCNBObXI4d6nVjbrW7cLG&#10;z9Dnfakb/A/eBHsX2oc+tGxvAwqLSTyajFJQQGEPJtl4nPrg0wpe6Nk9Wp2/cjPqFEdoX2/OTkEi&#10;mUOszPtidVMRxdwTGIzBIVbTLlZfIceI2HCG8ZqiT2gCnO2DZXIDcXtvpHp/Sa60sZdMNgEOFqEG&#10;C1zykfsrY8EAONodQa1G8rq4qDl3E71Zr7gO7glUxMXFKo5dEcCVo2NcBLtFOJ4nsP1cBlYn66XY&#10;fYJuH4uAGRewiMHw7ruRfeAM5XHxlZWQd5AaI6/gWCahlAmb+K2KFMwbnIK5vb3dDafaCUTJJTja&#10;y24FdCe9kE62t7k9j1eZA4z+cuv59y73N5xmKWx/uamF1C95xsGrVrM/3wXJhwajtJbFA2Salh6u&#10;jKIXNbz0FTH2mmjAJ0AywFzYraT+Kwx2gF+L0Py5JZqFAf8kIOmzZDJBwHOTSTobwUQ/3lk/3hHb&#10;ZiUhIRJAa0XdEM9b3g1LLZtvALVL1ApbRFDQvQip1d1kZT2uAlhTtly6YwByitgrcaMoCscoYWbe&#10;7r8Rrdr0tYARX2RXaCR/ksX+LN4Ucrm1sqxdih/i1MYPit6X3s+o/llX/bcIcB/lPkgSh2doVlv7&#10;gd3DBroNz+2S/2UUmEwReAEWp/F0krUt6YCb0OSyFjfH2ThNZ232dKjbVfobwUBIRAKwCGsQa3w6&#10;Tn2i9ztt6Xb10GLKwQM3eqGQ31AvL1fpGy7+7Cot7l6tUrtf733nPDz9/6hy7X+pblVNc/hrGQ6M&#10;nnXt15kg3LJbBEDPJps3yWiIvtuqgcepel3z2j44YglYhUaJ++uaYvPGyREBAGLryRIcQL3Y/mGt&#10;YIYCDrb8zFYMyGohd4by7Xp4PKVyKJgtBBnQQjg+uENLhIXOF20Vl6QwSAvTKM6iVswgiQeGM6aG&#10;f6gNIkFnl7cS4LWmV5LemUDIVQW8hC2NAn7QwlB0fNxNj1xc81ohQCA+4LgN5sGj7zBzz2bPJN02&#10;6IGj55pxYuHbwFS1MtBRctasWQGc5VMBvYbCp4EFvql0LTyFAdwDvEHtiICOQf89mi/jOBt9HKzS&#10;eDWYxLPzwTKbzAaz+Hw2iSfzZJWs/sHekkzyrWHgPuFnqm5Nh9X+OTrjX6TL7YeFJ+KO0Hu60PEN&#10;MMgxjc5EgEmMENpqNEUa6FDVWM0srXDZg5ZbR3LUbbioHwKNT4IMKVjvPssCokGgy7lW2UF8S6xH&#10;cZaNIcW6VoHP7+OEDDudZ6M5dGYk2Ok4mwGqwz7o7aS8p1Ggoqf9wbnhqZ0bgh+uFbtvFae5/a7C&#10;j6HHc3fq8PV3+i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frT5wOMAAAALAQAA&#10;DwAAAGRycy9kb3ducmV2LnhtbEyPy27CMBBF95X6D9ZU6g6cRxtCGgch1HaFKhUqIXYmHpKIeBzF&#10;Jgl/X7Nql6N7dO+ZfDXplg3Y28aQgHAeAEMqjWqoEvCz/5ilwKyTpGRrCAXc0MKqeHzIZabMSN84&#10;7FzFfAnZTAqonesyzm1Zo5Z2bjokn51Nr6XzZ19x1cvRl+uWR0GQcC0b8gu17HBTY3nZXbWAz1GO&#10;6zh8H7aX8+Z23L9+HbYhCvH8NK3fgDmc3B8Md32vDoV3OpkrKctaAbMoXXpUQBInC2B3Io5egJ0E&#10;LJZpCrzI+f8fil8AAAD//wMAUEsDBAoAAAAAAAAAIQCVljvbnigAAJ4oAAAVAAAAZHJzL21lZGlh&#10;L2ltYWdlMS5qcGVn/9j/4AAQSkZJRgABAQEA3ADcAAD/2wBDAAIBAQEBAQIBAQECAgICAgQDAgIC&#10;AgUEBAMEBgUGBgYFBgYGBwkIBgcJBwYGCAsICQoKCgoKBggLDAsKDAkKCgr/2wBDAQICAgICAgUD&#10;AwUKBwYHCgoKCgoKCgoKCgoKCgoKCgoKCgoKCgoKCgoKCgoKCgoKCgoKCgoKCgoKCgoKCgoKCgr/&#10;wAARCACCAI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+0bcM4pkjrGfMB/OsX4hS/ESDwncn4X2GkXGts8SWv8Abl3JDaxq0qrJK5iR3cxx&#10;l5FjAXzWRYzJEHMqeL/HDwvp/wAOfhRqPxw/ao8ca544l0XT4d3hXwysmm6Zql44WBbG20uO4P25&#10;rydooYrW/uLwGWWNEZd7bgD2jQ/iV8P/ABZ4k1bwV4Y8c6PqGsaD5R1vSbHVIZbnT/NLiPz4kYvF&#10;v8uTbuA3bGxnacbUZUtkBq8j/Yr+AV/8Bvg8kHiyy0eHxZ4kuv7Z8ZLoEYjsIb+SGKFbS0UKoW0t&#10;LaC2soPlVmgs4mk3SNIzerDzEugHddnb3NAFksMlaYhkJwmAv+0OtOLEHJPB4FBUqMRigBsh3Hbn&#10;n1qus0DSyb3U+Tw3PQ4zz6cYqW4KLxtblsfdzSRW9pJI0irlt3X0P+TQA+G7jm4jVvQ7lIxyR39w&#10;alpFUIoRRwKWgBhJJ2OOvTFPACjaKKKAI5jE/wAkhP5VGrtEgjUZULjc3X8/Wp3ClcN0qJlhiYAd&#10;HPzdeaAJI02jIPWlVg3ShQR1P0paAIwkiSZQjb3HepKM460UARs0g5J46V8k/tYfGz4ZXn7c3w7+&#10;DXxB8ax2+n/D/QZviFfeFYLGW+1HxBqEn2mw0iK2sYEe4vViKardMsMcjRzWlk2AShr64/dxIcnA&#10;96p250WbUJjb3ELXSRp56xyjeqnO3cOoBwcfQ470AeM3nx1/aj8dJDP8C/2T/sunzRrJHqvxU8WL&#10;oayxsGKSRWtnBf3QOApaG6SzkUSKCA4dUbb/AAc/bV8ZNDL8Rv2xNL0GNZRItr8L/hzb2kijacxP&#10;NrEupLLhjnzFhhJ2LhU+YN7ln5gQnU9v505AQvz4zQAQxmOIIxzj1+tN3SK/z7cVJTJYVlGG+o9q&#10;ACRBKuA9KCiDGelMWKRW3Z/WmXEZdJGx95NqjpQBN5ikkDsM0EeamencU23C7fu/NjBqQsqDLHAo&#10;AaxkGAKBv2YJ+ajzYv8Anov/AH1SGdAQFO7P93tQAoXK7HGfX3oKKiNtHahpMDO0n6U5WDDIoARM&#10;haWimvv3YWgBWUOMGkeQIcYoRxjBPSgoknOaAPPvjnoWqXlnP4h8V/GhvCvgLStHuZ/E0VgRZXM8&#10;fluJHk1HfvtLdI2Mm63ENwskaOtwiqyP55+xD4P8L/DX4CXvxv8AFGiWvhq4+Il9ceOfE39oRi0l&#10;sFuI0MMV6znPn21jDaw3E7sTLNBNMxBkYV3n7Vnwc8T/AB/+CWrfB3w54ns9MXxBPY2usTahbvLD&#10;caV9shbULRkRlZhcWYntyAycTEhlIzWTpX7KOneJdZ07xr+0x4xk+IWsaXfx32lWNxafYtB0q6TY&#10;Y5rTTFkdPMjdfMjnuXubmF3by50UhQAetwSxzfvUbcrAFWXoakZVPLDpzTFWG1jwvyr9elcV8Yv2&#10;jvgn+z/oS698YPibougwzSeVax6hqUUc13LxiKCInfNIcjCICxzwKAO18/8AebSDjOOntmia6t7e&#10;MyzzKqqMszNjA9a+L/2k/wBr/wDau1/+y9M+G9vpPwN0LXvJGj+JviJprav4s1h3UMY9J8L2KzTT&#10;ugZfMSd45lDNmFAjOOZX9jP45fF37Rd+KfHHx+8R6nZzRXlhq/jT4gab4P0m+kZo2eWxGjwXGraW&#10;CYw4t5I4mA+R8Y2gA+4NU+IXgzRbWa/1LxFax29q4W8uPPUx25K7h5jA4TIIIzjOR614/wDFr/gp&#10;n+wn8E7i5tfiZ+1D4K02e0k8u4s28TWkl0jbc4+ypKZ2PbaIyxPABrxvwZ/wSA+GcNt/wmGufCD4&#10;RR+IdVikHiK08XeG7/x2ryu7B5RfardQzTySRiPe8sR3EHgjaR7D8If2DPAfwNsJfD/w08dah4d0&#10;a8u3uL/w74O8MeH9Bs5mZicZ03TYbhQPlUMJt5VQGZstuAOE8U/8FVPCI8Oza58Mfg18WPFqTRrP&#10;pl54P+B3iPUrWaB4jIkxluLSyh8tgAQwnKnepDFSWWr4I/4KH/F/4gXEvkf8E4/2nJo5IsTQah4a&#10;0HRoItu0sUa61SKQkq4xiR1JBAPysa9su/2N/g7qNxcXt54g+JHnXUnmSPD8ZvE8e1uPuBNRAjAx&#10;wqbVXc4AG9s4w/4J9/svvcSzT+G/Esz3FzHPdyXXxH16ZrmRJI5UkkL3p8xxJDE+5sndGrZyAaAO&#10;UPx4+IvjHQW1nUf2A/jXpNpNHsuIo/Fuj2N1GoeXLiK21pX3E871+cmWM5IBKdZpnx2vr+Kx074a&#10;fAX4ragsdjCty2paZHp/2RTwvnSaxPDLLIAp3GHzmy2WyeabpH7BPwM8DI0/wu1/4heGbpY5Ftbr&#10;T/iprs8dszEsHFrdXctrIVbkLJC6jAG0jis3TviP8aPgD8TvD/wv+O+pxeKvC3iQvZeGPiNb6bFY&#10;zWupZYxafqsMTeUXmiGYru3jiheVHhaGB2gE4B2Hwm8YeKvFusawNT1TxXp97p62cd14d8TW+lmO&#10;1kli84bZLJCZPldVY+ay/IAvO4ns9Og8aC2WW/8AFGmsyTbp2i0to1Mf8QwZmKnrhtxAzyDXzpov&#10;7I3wg+K37Rnxc1H40/DTT7zVm8W6drfgvxFY309lq1hYS6Dp1hmC8tvKntB9p069X91NuOZCQofD&#10;N+IP/BO7S/Dfw+8Sah8Nf2tPjt4fvG0eVrGa4+L2patb22y3cbDBqr3URjYkMxZS+RlXWgD6phMh&#10;XLuG/DFPr5l/YD/b1+EPx7+DHw/8OeNP2i/At58UNW8K2U+r+FbfV4LXUzctbiR/9BkcTfd+bcq+&#10;W65kjLRsrH6YjkD/AHe3FAEVw4h5Ap9vNDJEsiE4bn5lwfyplyVdCHX6UgURIq5GAuOvSgCTYoOF&#10;j46hs96+U/20vHvxZ0X4nfDfR9f+Li+C/DupfFPTxpun6Ddu15q1jp9rcaneS3xUJL5M0lrDYpaW&#10;4kDtcRCVpvtYtofq6JfLXaTWdqng3wlrOuaf4n1jwzp91qWkNKdK1C4s0eayMqbJDE5G6PenyttI&#10;3LwcigDmPBmseMPjB8NL6Xxp4J1LwX/af2mGxtZtQjbUYrM5SK4kCqyW0zL+8EW6QxgpvIffGnx5&#10;+zp+yr+zp8SPhn8I9T8GfA/wf4J+Jel61e23izWm8M2V5rlpcaLdXFrqdxYTXJuNudU2BbmQyvHF&#10;dnAjndGj++yiMjbOOMZxXy74F0jSfgj+2n4n8Laj4it7NfGnjD+3PDuk2liEgzqOhIjgMACJvtHh&#10;rVrqVV+Rvt6OzNI+EAPfPh38IPh98MbaQ+FPDiwXVzFHHf6ndXMt1e3qxlzF591Ozz3Gze+3zHYq&#10;GIBxxWF8c/2qfgD+zj4XvPGnxo+K2i+HdL059l3ealeKiiXyvN8lR955TGQ4iUFyrAhSDmvIv2qf&#10;jj+25ZeIZvCvwH+Fun+FfDtnZefrXxK8ZX9pLukNwsUNlpVhHK5u7u4/5Z/aGiQF41IZ2Edeb+Ff&#10;+CFf7MnirQ7Dxl+1h4s8XfFD4jwx+cvi/wAR+JLiRdNnkkNxOllZv/oyQvcNJNtmhlJeV2PUKoB1&#10;Pwr/AOCzf7N37QnxKt/h/wDs1fCz4rfEJZJ/K1HXfDXgCddO0rKu0T3c100PkpIqZRipDeYoGfm2&#10;+uftheOv2tPBnw702+/Y6+Bel+OPFV3rSQ3Vrr2tRWFnZWflyF55JGlV871jRQiyH58lQATWZ+yV&#10;8ZfBN5rGufshavYWWkeMvhTHb2l5pNvpSWNtf6U65sdUsYkVYxbyx4V44htt50lh5VYpJPdC3lnZ&#10;5fy9FoA/Oi2+Iv8AwX20r4nweFNY1H4E6xr0mgR6jd+E9B0nUH0/SLdn8uKe/vJjFIHmaGdFihYl&#10;mSaRQUgKP7Don7d/7TXwc8V6X4C/ba/Y+vdJbVQIrPxp8Lr6fxHpFxOsTyOvkLbx3yuVR3EMUNy6&#10;xxyyPtjhZz2HiH9oTwl8C/jr8TvDniq9tbrVJ4dD8Q2FtNrVrasthdwtp0UGbuWNVVLnTLuY7CRi&#10;4JVGdmDeM/FX9qHxZ+0bpFr4X0nRvFS+GNUmlma+8G+EYB5LW93A0HlatrstpaRzxyWtw6PDDcAu&#10;I5I5E8hXmAPsr4eePvCfxP8ACVj438B+LdL17R9QhE2n6to97HdW1ymSN0cqMVcAgjcDjOfcVz/7&#10;SnwUsf2g/g14g+Ft5drayahp6tpN+8bSjT9RhlW4srwRhl8xoLmKGZVJwxiAPBNeKf8ABOX47+L/&#10;ABh4n+IHwM+OPwtuPC/xK8KXljqHiq5udF0+1bxFDdweTaaqz2FxNDcSSQ2Sh3UgRBY4MZhJP1Mv&#10;lLcMqybjwxTP5UAfMH7PHxq8V+Mh8Pfi7428NxabrOv/AGnwP8SrK31CWaDTNd0ya52KgZVREM8V&#10;7EGCKXN1bqWYhA305qUcc+lz2MrKqzQtF8y7lGRjp369O9fGH7UHiGH4T/HD40WS6neafY3nw30D&#10;4m2s9zdTJbQaho2oSQ31yshYqiC2tdHEsUYX5Yy2A8xc/ZsdzHc2kiwKrAJgNG3Xjsf8KAPzy/Yv&#10;/ZP8IfE79gL4e/tA/Gr44fEbVJ/BNnPqENp59j5NgulSTW3k2qR2ZlijxaFkdXN0qvsScAIB9yfs&#10;yeDL/wCHX7OfgLwFqs/mXWi+DdLsbqQXUk+6SK1jjY+ZIzPJyp+Z2Zm6kkkmvjTwF8bvD/wW/wCC&#10;TerfDhxqmg+Jrjwt46s9OjvJmj/s6eFfEt2k1xdF41RANLuR54kGWCNuCuslffGixumiWsWNjLbo&#10;NoOdvy9Og/kPoKAJmfD7WH0Y06OJWGWH60Z81PLkHXj61IOBigBqoQ24tmnU1Szcn8qdQAyUhFAB&#10;25P8I618yftxWHjTw58WPhv8XfCWp6hJNp7alZ6foGnxp5mqagBbamIVaSWNEeex0rUtPRn3Krao&#10;pAXDbvp1lDDBFeWfti+DfFvin9nvX7r4eaT/AGh4q8PrF4i8H2fneUtzq2nSre2cDvuTbFLNAkMn&#10;zKGilkVjtZqAPmX/AIKt/tc2/wAIR8BdMHhG+8TeCvF/xE0nWL3XtF1S1js4207VdLvLHzLu4Mdq&#10;ElZt6GS5tUZrdW810V4Ze68dfCz/AIKD/FC9g1zTbvw1ocLasq6pperfEDWJAbNL55A1nLo66eqE&#10;27hALiObJjRZDKAzyd7+yVqfgj4tfBPWPhtf+GbfUPB7F4dAs9Q0uOG01HwvqNtHe2MK2hVdltFa&#10;3Y0/ynRebGRSpABO3bfEPx/8A9Oj0L4peGfEHijRraNo9N8XeG9Fn1G6kVdojjvrO2WS4+0sDzPD&#10;G8DmN5H+zb0iIB5P4q/ZO1zwd+178DfjhqnxWvtaj0vX9U0jT/DOrWGkRW+hW8/h69JXT5LWwtpn&#10;ANoilZTK5jbKtGqOkn1kcNHmvmn4T/E/X/2z/wBofS/ih4Y8Pa3oPw9+F0mq2kdxqjpGfEniJnks&#10;JgkSkn7PZRJco0hI3XF2YiEkspox9KeaNgAGfWgD41/bz+EPgP4SftJeEf8AgpN8TLLSta8N+F7f&#10;TfDPizRtU0m8vpILefUtthfWVrbLL597Bf3qOC0bMsXmCMeaUZfpDwV8K/hHD4fElhoGl6xDextM&#10;2pXaR3b3iSO029pm3GRSZGYc7QG+UAYrc+InhfRPGnhm78I+JfC/9raZq0LWd9a/Lt8lxtdm3EcA&#10;c8Hdx8vOK+UND/ZA/an+AfiCz+GHwq/aK+IV58MWvGt7eHRvEGkvqukW8vyKk39t6fdm4htxu2vb&#10;3Vq6xpGv2eeUNLMAeu/DLUvhzq37ZPxItvAGgQjUND8G+GdK8Uatay7oTMJdSu7TT9qnbHNDBdGZ&#10;1I3GPUbYkBdhb2eOILJlz/DztB/AfgDXH/Bb4H/D34AeCE8D/DbQI7W2M73N9eSMZLvUrt+Zby7m&#10;bL3NzI2WknkLO7EknmuzgzIqspydvJoA+Zv2/wDwX4R1zx58JX8Xz6vHY+Ktc1r4fa1/ZNw0LHTd&#10;b0O8Em54yHU/arLT8OrLsOG5ZVx3f7BHiDWfEX7G/wAO28T3TXGuab4TtdJ8RXcmzdNqVin2O7dv&#10;LLICZ7eUkKzAHjJ61i/t8XENp4a+Gt5du3kx/G3wnFKqZO4zaikCKQGHymSRM88YyQw+Uwf8E89W&#10;tLbwT8SfhTbaL/Z//CCfGjxTpRtFeJljjub+TV7cL5SKoX7NqduwX5mXdh23BgoB8KfFiCw8Wfsv&#10;/Gbw3Y6q0M3gfxx8arO6sxayxqs32DxjdLtOMAfZ/EULb8KuU2Ak7WP606bIHsoZUb5WRcD0GB/n&#10;Ffn7qPwDsb66/aMn1W/tLHwpY/Fzxlf+LtUmBVbO01DwHYrLLidXziSdtxjDp8p4A3IPsv8AZv8A&#10;E3iLxd+zr4D8S+M7CSz1jVPBel3eqafJCY5Le5ktImljKMAVKyFlweRjn2AO9yXcnzMD3H8qe0ig&#10;4z+tV/OkIAYfjmqupXYs1WWQsFY4+RSef6UAae35t2aWiigApsmfLbA/h7VU8ReIdF8J6FeeJvEm&#10;qW9jp+n2slzfX13KI4beGNC7yO54VVUEliQAASa+EPHX/BU34meJPGVxoXwn8Q/D/wAO3H/CZWnh&#10;zRfCfijR73VtY1WW4nRYppY4Lu1GnhrdmuzC6TPFbx7pSkhkghAO9/Yh1W7tNe8MudS8mO3vPHfw&#10;+1D92JJtROg+JbmHR/NmI3qY7KLUpBGPlJunJztQr9VeLPBvh3x14U1DwR4x0mDVNJ1Wxms9U0+8&#10;jDRXdvKhSSJ16MjIxUqeCDXwt+zIlzrN58PbnxxawaP4k8O/teePptZ0nTdW+1Qwvf2fimZYEkbD&#10;TRt9shk+VIzuj3PFH5bhfvppwBlVP5UAYN94VudC8At4T+E6aT4fuLPSTZeHQ2j+bY6btj2QA2sU&#10;kO6GPC/uUkiyq7VdOGHh+lXX7XXgv43J8KPGP7Rug3y69pcupeFdSvfh2fImaCRBe6fKkFzFskRJ&#10;beSBvPLyo9xmIi0eR/ovLyx5MfzYzgd68W/aa8L6Za6na+N/HmuX9p4ftVt54vENvIzSeD9Ut5Xa&#10;31SNVjIigaOe4ivJnbyhbhUnQ2r3TKAdZ4B+LXiO61aHwR8YfAzeFfEE0hS0WDUBe6bqhRFkc2d0&#10;EjLEKWzFPFBOfKmZYmiTzm7x4YJE+6Pl/i78V8uaV48+MX7ayaToHws+IHwy/wCET8N+PNKvvEHx&#10;E8AePJNWmvotPvIb37HBbxxItq12kUcM6vczLFBczxj7RuDn6jTbH+7Az70ARXCTGNlify/R2XPa&#10;plYRqohTrjd6imN5aS8jOePrVe4dVlWRHC5P3scCgDwn/go3ZK/wh8GapKWWTTvjp8OZYds2CzP4&#10;x0eAr1GcpMwweP51H8BtTXwV+3V8b/hjb6rHJa+INH8LeObW2+UeXPdW93pE+3A5BXQrZjk/ekJw&#10;CWJof8FIPFVzB4M+FfgDTopm1DxZ8fPBNvbrAoZQLHV4dcnd+vyC30m4PBHIyTtVq868VftF/Cn4&#10;Jf8ABRb4l/GP4qfEnTdC8HeE/gF4Xh16+1C6Pl217Jq2tSwxoiszNM8HmZRYy5GzHBwQDch8f/BC&#10;y/4aM+DHxfmuNRt/F3xAuNNvvD/hfQ7nWNQms7zw7psTF7PSoprmMEeapd0BwhkJCkEeV/A3/gmp&#10;+3Bqfw68LfF7xT+3n4w0DxZeaHb6lqXhHVrzV9Qj028uLJC9m/n6xNamS2mZ1jk+zvCCXYwSbYfK&#10;+gP2MLrxV4w+JHxY+L6/DbxFoPhD4geKbLXPDsvifRYtNvHePTLTT5ZPspuJJ1jkFhFMjXEdrMPN&#10;KvbLsE0/0FDJHE3yyj5V+8JCwcc46n60AfFP7Lf7c/7RXwV+NH/DI/8AwUq0zStP8R3kIfwh420t&#10;i9nrKB1iAlaOKOIF5GEccwjhzJtjngtXnslvPtosLpvLnXDY3YYdf5f5/Cvk/wD4K3fDTQvEH7Nv&#10;/C9z4ej1K6+FusR65eW8tpEy3WjyBrTWLOYS7fMtZNNubsyRBhvMaH5mRUPXf8E9fi5rfxA/Zp03&#10;wn451lbzxJ4DmXw1r2oXmsf2i14YbeGazu3uiq/aJbnT57K6eTauXuGG1cbQAfSe35t24/SlJxRX&#10;mH7YGvfEDw18CtS1f4c6/qek3Ud9p41LWNF0tb2903TGvYV1C7t4GSQSzxWZuJI1MU3zov7mbHlu&#10;AcD/AMFAPGHibxd8LvFf7NHw++Gsfii88SeCL5fEEMmrQW8dnp9xFLbKGWSSPzHmYylUaSFGhtbx&#10;hKZIo4J/mjxn+zD8T/EHjTwXpesQ6hpN94D0mfVrLxd4i8TX3i7wzqUMwurbVdMvNO1aT7RC01nM&#10;Nsizz3Ecd7IgmZEkd/SNEuvhzF8TNf8AG/7FPxQsfixq2o6DosfibwdqHxYuH1OOOznv7iO4tJ7g&#10;ysHla7ZXgeSCACJTuXzpRJc+Kngb9sz43+Fr74b+GP2aNP8ABseoWUFnN4s8deOLeaO2tDIv2hFs&#10;NKBedvJRo/K+1QRP5ys7tswoBz/7F3haPw3+xL4J+OPivwlDpC+JvjUfFWk6LYwvNb2Fhq+vPbaY&#10;LXEMEscX2G6tHDSRxSKjv5yRgyRD7W1DxB4d0Wwm1jWNWtbOzjhaWa6uZhHFFGBuLszYCrgEkkgD&#10;HaviXwV+0t8PPgp8G1+Dmqf8FFf2dfjXpUVrDpd5J8SPiVaaXez27ROL5Lu4ie+jvdzMViia3jZY&#10;CqTSTyB55eWvvGf7LvxL1aHTP+FgfszyWv7n+ztL1P43aj440m0n3NHFHaaC621mjiIqFaExsC8i&#10;qAAXcA+kfEn/AAU1/ZQ0+9vNP+HnivWPiJeafuW9t/hZ4T1HxIFKypG6edp0E0IkRpELRtIrKpLE&#10;AKcVNO/b5+Imt+Lv+EP0v/gnF8e5WkfEOqXVj4dt7N4t5TzvMl1lSF+UsFZQ5A4U5ArxyL/hXK/D&#10;DVPg6/8AwUO8QWLaeyN/Yf7O3w6stNk0KzkUFbdLOCz1G5tUIVpBKZFYBgdwVgG6qLxj+zlbLbzt&#10;44/aqnVVidp7PwP8QLhb5d0shYSQ6cww5k5WBkULHGFChRQB6KPjV/wUL8UX2qWXhD9iTwX4ds7d&#10;pYtNvviB8X/KuLvDELMLbStOvlEZGGCtOkhDAFUOSuR41+LH/BRLwXaTahqen/s72Vrar519cav4&#10;y1a1W2hDkyMS9oAQkRjO8lFZiwIjABPBeI5P2OviD4NbSfG3gD9p7VtPNqsFxM2n/Eq1W4Qps27Z&#10;ZRIUIA3eZkMVy5LHJ5H4ofHf/glb8C/h0NS+K37Dlppuny6oLSyj+IvgXTNPuL24l82QN5mvTQZ3&#10;CGZlWR1OEGBt20AdXrf7cn7TvhvzLvxZ8VP2SNPsrPbJfXy/GC/ka3h80ozFDZIASmNuWBLnYA3D&#10;Gfwt/wAFBfjN4o8Mww6F4v8A2WZdQkt99vf2/wC0Fc3NtOsaRyTOiR6On7sedCN284EgOGICt554&#10;M/4Kf/8ABPBDHpfwx/Zd8N7pFdYbPQvHPwwhaUNkuqQp4lV8s2fkKAk5z6nrvEP7Rv7OPin4dt4i&#10;8Sf8E8YrjwbbzI7alr2vfD59HDfaANwP9uyIrGXG3K5LkjOcZAPRPDHwI8d+LPjNpn7Yn7Y3xK8N&#10;tL4N8P3aeC/B/htHi0Xw495APteozXtwwe9umh3W6zFYIo7dnxCGd5K8l/4Jz/s7/DT9oz44/Er/&#10;AIKWfEX4YNqF54v8Vwj4Q3vijQ/IltdBh021SO9gtZpJTbyzSmZXnVlabyRIqxJLsry/TfjD+x5r&#10;vjL+z/CPwo/ZpsYHa1tV0a6/aqht7e4eN4mEE9jp9ncQbS/yCMK6OAqlUDEH1C1/4KHfFvwX40i+&#10;BPw0/Zg+Guq6tpuqLoWjeG/CvxK1mO3Wa3gid7GOVvC8dnHLb2mJjaLK0qwpuCBAuQD7usk2xG3i&#10;RkRVC/L8u1ecYx0/nUkVi0UOFXzMHK7m3fjz1Jyef8a+IvhX/wAFM/2u/iD4+tfhkf2F/DOh6tqV&#10;5d21m/ir4o6la2bXdt5gmshcQ6BcKJgsDyKHEbSorsiMg8xvqH9mH9ovRf2jPgB4b+Nf9iNoNxqt&#10;iF1vw7eSt9o0PVIiYr3TJvMSNhNbXKSwPuRMtGTgA0Acb/wU2ja3/wCCcfx8ki3MzfB3xKrKJfLP&#10;zaXcqcHoDgtjIIz9K+df+CSOueM/GHxA+LniqXVo9S0tf7EsJJre4hjJ1SJLxrkTJyYpRbSaeCj4&#10;YDjC7Si8T/wXF/4KKeGdY+HFx+wb+zvrFzq3jDxlqkGlap/wj5MkrzbklGjWzx5zezs1usmAwt4L&#10;ndIBJLArfU3/AATJ/ZJ1/wDYv/ZW034e/ELWZte8b63fT+IfiBrv2iWcX+s3jb7hleRmdkQBIg7B&#10;S6xq7KrOygA+muV+QMWavNv2qf2ofhF+xz8HdQ+Onxu1S5ttB01kWdrKxe6ndjkhUiQFmOFJ46BS&#10;TgAmvRm89nyQu3H41z3xN+E3gD4xeFpPBPxN8IadrmjzSRyy6fqlmk0ZkRtySAMDtdWwysMMpAII&#10;IoA+Uv2VvjXrX/BSq/8ADn7Svwq0bwr4X8I+EPE1xHbakW/tHX7oDaz2ZY26w2kE1tNCZUilkkR2&#10;ETlHt3Q+j/tw/E+LTPA83w7Fot1pktmsniS1nt3uF1OO5l+y2OjbBl5DfXDMrqiSZt7a5jby2mhk&#10;r1j4Ofs/fBn9nnQbzw78EvhlofhPT77UJL+8sdB02K1hnunSNHndY1UPIVijUscsQijOAK+Zbb4e&#10;fHiTwRqGlTWHh+dde1y58Ua1oPiD4D32qXU2pTXPmxRTXb6zb29w9kohhRuAYrSCOFsRICAecWnh&#10;L49/s+fCzx54l1Pxl4v0nX9F+D8XhnwzqWofFjU9fn1/xRqDRadpVwLe+kntbK6e+iRUhiZ0H26N&#10;pnlaQrBXl+MaLL438aeOP2Z/2oNS8N+F7dVvNY8HfFrUtkuo2c90mpSotv4iSIxJOip5dvu2iOQS&#10;IiIQva/EL4KfGjUPCmmeC7z4TeIJNHs9Wt9ZnvPhD4W0vwnFJewSjyblYbjxQpBRUDhLmKbYwhch&#10;ZIVC8L4c/Zg+M13c2t1o/gT9ojVIv7Slb7P4w+Iel3WnK0hPmS3drL4lnF25DZX5FYhmJ3A7WAM/&#10;wDrPirUP2ftc+Nt58Evj5pNxJLql9pkPjT4xePLKWOzeSWezjnggubwgxQSJHI7JtUx52uiMU+f/&#10;ANob9vL9oOH+yfA3wr+H/iLwjqyeHNG1i213xZ8aPG0K6hY3O0zOqXSxWxjLCOGS6uJFihMzrFdG&#10;VjLB9LeI/wBm79pu+spPDujfsjfZ7GzeQaWusfC/wxeQtGyIrxzJH4zjSRZApXYsUalMKwPzE8/4&#10;q/Yf+Ikvw71670D9kL4oah45jt21Dwhi88JaL4bttThsZY4YX0611yRWikeR1ImWZYXubmS3+ztc&#10;XEsoB4r/AMJJ448Wfs+t45f4qr8R/h7pPjIad8TPh0NQ1mHxes1wrWs+kiXxPfanvUxh5I7Imzkc&#10;vClveNdCF5ey8RfBPQ/hX4P8cX/wA+K/7NfhVtPsGuPEVmutNfajqU1usTQG61KK5tz9paUwlzLZ&#10;uVeQlnmeQMee8Ff8E0/+CgFp+0r4H8SeHfg1faX4W8K6Za6XJZ+Mr3wzfGGytCWsrqAlrzyL6Nmv&#10;midRObKS6j8hhBNLawfZ+l/syfHOy0Sxubf4GXd/qNr5fmvrH7WnipdzgBXb5LaRCm1pCFCqu44C&#10;IDkAHx747/as8e28dno3wz/a2+A/i9dZmaHxR4MZda16xiilgdWhFpBKirb4nk+SaeCJ1ijZVYuF&#10;ry/WfEf7Dfhz46+HfDHhr4YeEV1TQ/td9oviz4U+Kf8AhAL2CaS3QyXsWma3b2mnymFrXIhm1CZS&#10;FDTRyRyxqn6CS/s5ftVT6xatqP7OKxx+TFFJcaT+2944VI8uu8mL7BGH2qZCG5YlUXgMTHnr+yP+&#10;1vJaFJvgRpfzySCazm/by+IskMilVALZ0r5uVA5HyjoTkigD4/8ACnxP/aX+K3wm1/w3B+1H4y17&#10;SfiFay6dfSfE74SXuoaHp81zm3muLPVNOsRpuIpfMEYt5/sKtDHKzrGTjsf+FfeP/iz4v8WfEfQP&#10;Hf7PvxO13xFrVnf6Vqel+NNa0vT9I1T7LCsd7Dbouopd29wJ4fNidkVzOtuJWZkA+ibH9jb9q/Tp&#10;NRt9M+C+hW1vdRrt+w/ttfEOJmKAbUxHYIFZyu0zA7lzuIkC7DzOufsIftXaxCtpqHwW8L6pa/Z9&#10;jLqn7WXi2eSE8gfvLrSLnDj5JxIu1g7GP50RXoA8tm0XWfhX8RfGHxo8UfCjwL8G9RuPFml6j4d1&#10;yPRp9R0+0s9MWKK5ljllt9MfEyyXEZEyFphcxGL5EEieNaP8d/2+v+ChPxE8Xfst/srDQ/BOqeIr&#10;q81nxbqOi+JBpGh3H2ez02J70G1gubzFwL2y2+RqE0NyELGLynlkb6Z8OfsJ/Hj4FWrXvwr/AGDY&#10;7i5UedfHRv22fFVvcXchzvCmSxgimb55VDSeXldpLBiQvtn7D37G3jL4YfGzWv2gvih4N0/w7qV1&#10;oP8AY+k6PD49v/E9/Ozyo97qWo6pfQwy3NzOlnptuqMHWKHTo9khDlUAOP8A+CZH/BHrRv2QtXX4&#10;7fHzxjb+PPigNNbT9H1WO3Een+FrNxI00GmxbVCtNLLPJNclElmM8rMqtPcGX7khiE1uhxkbcrz0&#10;oR9qHCquCc8d6pz300MgWSP5iCdqscdfX1x2PqPTNAG0elNhJK80UUAOqGBR83y0UUAZPjH5tPVG&#10;GVeTa6n+IYPBq7p0Ua2gKxqN0mW+XqemfyoooAszAZxjv/Si3Rdn3R949veiigBzgeSzY52nmo4x&#10;iRAB/CP5UUUASy8Dj0p+PaiigCOTiRQB61XtwPNC448tePxNFFADb9V8n7o5kj/9CX/Gsvw9I80b&#10;NM7MfMm5Y56YAoooA2Yf9Rn/AGarXSq10ysuflHX8aKKAP/ZUEsBAi0AFAAGAAgAAAAhAIoVP5gM&#10;AQAAFQIAABMAAAAAAAAAAAAAAAAAAAAAAFtDb250ZW50X1R5cGVzXS54bWxQSwECLQAUAAYACAAA&#10;ACEAOP0h/9YAAACUAQAACwAAAAAAAAAAAAAAAAA9AQAAX3JlbHMvLnJlbHNQSwECLQAUAAYACAAA&#10;ACEAeUyzQwMFAABFDgAADgAAAAAAAAAAAAAAAAA8AgAAZHJzL2Uyb0RvYy54bWxQSwECLQAUAAYA&#10;CAAAACEAWGCzG7oAAAAiAQAAGQAAAAAAAAAAAAAAAABrBwAAZHJzL19yZWxzL2Uyb0RvYy54bWwu&#10;cmVsc1BLAQItABQABgAIAAAAIQB+tPnA4wAAAAsBAAAPAAAAAAAAAAAAAAAAAFwIAABkcnMvZG93&#10;bnJldi54bWxQSwECLQAKAAAAAAAAACEAlZY7254oAACeKAAAFQAAAAAAAAAAAAAAAABsCQAAZHJz&#10;L21lZGlhL2ltYWdlMS5qcGVnUEsFBgAAAAAGAAYAfQEAAD0yAAAAAA==&#10;">
                <v:rect id="Rectangle 1366" o:spid="_x0000_s1418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0FxxAAAAN0AAAAPAAAAZHJzL2Rvd25yZXYueG1sRE9Na8JA&#10;EL0X/A/LCN7qRguhpK5StC2K9GBa2us0Oyah2dmQHU3aX+8WCt7m8T5nsRpco87Uhdqzgdk0AUVc&#10;eFtzaeD97fn2HlQQZIuNZzLwQwFWy9HNAjPrez7QOZdSxRAOGRqoRNpM61BU5DBMfUscuaPvHEqE&#10;Xalth30Md42eJ0mqHdYcGypsaV1R8Z2fnIGPdPYp+e63nb+G40aKpy956ffGTMbD4wMooUGu4n/3&#10;1sb5d2kKf9/EE/TyAgAA//8DAFBLAQItABQABgAIAAAAIQDb4fbL7gAAAIUBAAATAAAAAAAAAAAA&#10;AAAAAAAAAABbQ29udGVudF9UeXBlc10ueG1sUEsBAi0AFAAGAAgAAAAhAFr0LFu/AAAAFQEAAAsA&#10;AAAAAAAAAAAAAAAAHwEAAF9yZWxzLy5yZWxzUEsBAi0AFAAGAAgAAAAhAJq7QXHEAAAA3QAAAA8A&#10;AAAAAAAAAAAAAAAABwIAAGRycy9kb3ducmV2LnhtbFBLBQYAAAAAAwADALcAAAD4AgAAAAA=&#10;" fillcolor="#ffc000" strokecolor="black [3213]" strokeweight="3pt"/>
                <v:shape id="Text Box 115" o:spid="_x0000_s1419" type="#_x0000_t202" style="position:absolute;left:46;top:6064;width:10007;height:3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EoexQAAAN0AAAAPAAAAZHJzL2Rvd25yZXYueG1sRE9Na8JA&#10;EL0X/A/LCL3VjZZqiK4iAbGU9qDNpbcxOybB7GzMbpO0v75bELzN433OajOYWnTUusqygukkAkGc&#10;W11xoSD73D3FIJxH1lhbJgU/5GCzHj2sMNG25wN1R1+IEMIuQQWl900ipctLMugmtiEO3Nm2Bn2A&#10;bSF1i30IN7WcRdFcGqw4NJTYUFpSfjl+GwVv6e4DD6eZiX/rdP9+3jbX7OtFqcfxsF2C8DT4u/jm&#10;ftVh/vN8Af/fhBPk+g8AAP//AwBQSwECLQAUAAYACAAAACEA2+H2y+4AAACFAQAAEwAAAAAAAAAA&#10;AAAAAAAAAAAAW0NvbnRlbnRfVHlwZXNdLnhtbFBLAQItABQABgAIAAAAIQBa9CxbvwAAABUBAAAL&#10;AAAAAAAAAAAAAAAAAB8BAABfcmVscy8ucmVsc1BLAQItABQABgAIAAAAIQBSWEoe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 xml:space="preserve">Put Electronics to “Sleep” </w:t>
                        </w:r>
                      </w:p>
                    </w:txbxContent>
                  </v:textbox>
                </v:shape>
                <v:shape id="Picture 1368" o:spid="_x0000_s1420" type="#_x0000_t75" alt="http://thewindowsclub.thewindowsclubco.netdna-cdn.com/wp-content/uploads/2015/09/windows-10-sleep.jpg" style="position:absolute;left:2099;top:606;width:5893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uQqxgAAAN0AAAAPAAAAZHJzL2Rvd25yZXYueG1sRI9Pb8Iw&#10;DMXvk/YdIk/iNlL+qEMdAU2VmMZhB2C7W41pKhqna7LSfXt8mMTN1nt+7+f1dvStGqiPTWADs2kG&#10;irgKtuHawNdp97wCFROyxTYwGfijCNvN48MaCxuufKDhmGolIRwLNOBS6gqtY+XIY5yGjli0c+g9&#10;Jln7WtserxLuWz3Pslx7bFgaHHZUOqoux19vYNV8+uX76WfvBiqrZV6e6eV7MGbyNL69gko0prv5&#10;//rDCv4iF1z5RkbQmxsAAAD//wMAUEsBAi0AFAAGAAgAAAAhANvh9svuAAAAhQEAABMAAAAAAAAA&#10;AAAAAAAAAAAAAFtDb250ZW50X1R5cGVzXS54bWxQSwECLQAUAAYACAAAACEAWvQsW78AAAAVAQAA&#10;CwAAAAAAAAAAAAAAAAAfAQAAX3JlbHMvLnJlbHNQSwECLQAUAAYACAAAACEA56bkKsYAAADdAAAA&#10;DwAAAAAAAAAAAAAAAAAHAgAAZHJzL2Rvd25yZXYueG1sUEsFBgAAAAADAAMAtwAAAPoCAAAAAA==&#10;">
                  <v:imagedata r:id="rId20" o:title="windows-10-sleep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6E528727" wp14:editId="6F17E338">
                <wp:simplePos x="0" y="0"/>
                <wp:positionH relativeFrom="column">
                  <wp:posOffset>3396615</wp:posOffset>
                </wp:positionH>
                <wp:positionV relativeFrom="paragraph">
                  <wp:posOffset>4085344</wp:posOffset>
                </wp:positionV>
                <wp:extent cx="1076960" cy="1029335"/>
                <wp:effectExtent l="19050" t="19050" r="8890" b="18415"/>
                <wp:wrapNone/>
                <wp:docPr id="509" name="Group 5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10" name="Rectangle 51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2" name="Picture 51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528727" id="Group 509" o:spid="_x0000_s1421" style="position:absolute;margin-left:267.45pt;margin-top:321.7pt;width:84.8pt;height:81.05pt;z-index:25176473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xa3hQgUAANYOAAAOAAAAZHJzL2Uyb0RvYy54bWzUV9tu2zgQfV9g/0HQ&#10;u2NJlizLqFM4TlIUyLZB00WfaYqyhUokS9Kx08X++x6SknJzu0ELFLsF6vA6l8OZM6NXrw9tE9wy&#10;pWvBF2F8EoUB41SUNd8swj8/Xo5mYaAN4SVpBGeL8I7p8PXp77+92ss5S8RWNCVTAYRwPd/LRbg1&#10;Rs7HY023rCX6REjGsVkJ1RKDqdqMS0X2kN424ySKpuO9UKVUgjKtsXruN8NTJ7+qGDXvq0ozEzSL&#10;ELYZ96vc79r+jk9fkflGEbmtaWcG+QErWlJzKB1EnRNDgp2qn4lqa6qEFpU5oaIdi6qqKXM+wJs4&#10;euLNGyV20vmyme83coAJ0D7B6YfF0ne31yqoy0WYRUUYcNLikZzewC4Anr3czHHqjZI38lp1Cxs/&#10;sx4fKtXav/AlODhg7wZg2cEEFItxlE+LKfCn2IujpJhMMg893eJ9nt2j24sHN/MieXZz3CseW/sG&#10;c/YSYaTvkdI/h9TNlkjmHkBbDHqkYnjikfqAACN807Agw6IDx50coNJzDdRejlOSJln2bW/JXCpt&#10;3jDRBnawCBUMcIFHbq+0gQEApj9itWrR1OVl3TRuojbrVaOCW4JsuLycTCJnM648OtbwYL8IJ7MY&#10;289l2MxkgxRziK3bj0Vg1nAs2tfw7ruRuWuYldfwD6xCzCEwEq/gsUxCKeMm9ltbUjJvcBbhX6+s&#10;v+FUO4FWcgVHB9mdgP6kF9LL9jZ35+1V5shiuNx5/r3Lww2nWXAzXG5rLtQxzxp41Wn253uQPDQW&#10;pbUo7xBnSniq0pJe1njpK6LNNVHgJsQe+Ba7W6G+hsEe3LUI9ZcdUSwMmrccIV/EaWrJzk3SLE8w&#10;UQ931g93+K5dCQREDKaW1A3tedP0w0qJ9hNodmm1YotwCt2LkBrVT1bGcyqImrLl0h0DwUlirviN&#10;pFa4RclG5sfDJ6JkF74GDPFO9GlG5k+i2J+1N7lY7oyoahfi9zh1+CHlLVH9ktwHTD73P1p2OxOH&#10;IM7TJ6kfmAM2rNd4bRf7x0kgmUySPAxAinlegCTtcYTiwH3ZJJ12bJDgSZM+enrO7TP9hWTAhWUC&#10;p8Pn+HSS+UAfdrrU7fOh45R7F9zoSCK/IF+OZ+kLLv7qLC0/9zhX38pSc1gfXNWM42n/xv+jzDX/&#10;pbyVNZ3jf9fdYPSsZv97F4hbZmcJ0HeS7YtktER93smR56l6XTe1uXNNJbjKGsVvr2tqi7edPCz/&#10;aEc8BWDfqkXxx1LJNAULdp1ZtWs1OeHMoApCBTcoaeOdbAQpte310jHavS+7+uuJ5BsbQr0SrxJc&#10;WdMrQT/rgIvVFj0GW2qJYt+RyvjxcTd9ZO+6qaXNdltJPtVm6zi252G72UF1b/F3em7fp54Lumut&#10;G67xVqwhBl2/3tZSo17MWbtmJTqStyUokqLpN2glpaq5b1DAamCTnt9cb/xXMltGUZGcjVZZtBql&#10;UX4xWhZpPsqjizyN0lm8ild/28oRp/OdZsCDNOey7kzH6gB3b/zRRrj7ZPAttmvVfTPQdxMwzfUR&#10;vYkgQYuQtVUrans8+/kQJ3Fhq+oinGbFBB5jKXajNUYpiq6nb20UM3SLJ3Wv0j+Ef2HbDgXr/R+i&#10;BDgEJc3VxZ7Pux46LrIihQbUhdmkyB3D3JeFaZHks64q5PEEQFm9sLmX8jNVwfp8pBgcebtsMk3x&#10;dtPRcnmej9L0fDY6O8NotbqA8fE0zS6Gt9Po4sT+/VpTZEv588/n/X32bDYnfL/pkMfU9Qfu48kh&#10;1H3o2a+zh3N36v5z9PQ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KeDV7OMA&#10;AAALAQAADwAAAGRycy9kb3ducmV2LnhtbEyPwU7DMBBE70j8g7VI3KgdEpcS4lRVBZyqSrRIVW/b&#10;ZJtEje0odpP07zEnOK7maeZttpx0ywbqXWONgmgmgJEpbNmYSsH3/uNpAcx5NCW21pCCGzlY5vd3&#10;GaalHc0XDTtfsVBiXIoKau+7lHNX1KTRzWxHJmRn22v04ewrXvY4hnLd8mch5lxjY8JCjR2tayou&#10;u6tW8DniuIqj92FzOa9vx73cHjYRKfX4MK3egHma/B8Mv/pBHfLgdLJXUzrWKpBx8hpQBfMkToAF&#10;4kUkEthJwUJICTzP+P8f8h8AAAD//wMAUEsDBAoAAAAAAAAAIQDHkLVcn74AAJ++AAAUAAAAZHJz&#10;L21lZGlhL2ltYWdlMS5wbmeJUE5HDQoaCgAAAA1JSERSAAAA2wAAANsIBgAAAZOE1NYAAAABc1JH&#10;QgCuzhzpAAAABGdBTUEAALGPC/xhBQAAAAlwSFlzAAAh1QAAIdUBBJy0nQAAvjRJREFUeF7svQWY&#10;HUX6Pfz9f7vA4iy7y+4iiySQECQuEMddQgSLEiPuStw9mcxk3N3d3Wcyk4m7C5IEAgEC8fc7p7rr&#10;TufmTgQIsjvv85yn+va9t7urTp163+rqrvr//hvs/1lwTe3/gD+Z4Dbx00884vrrxatpM/Fo0lTc&#10;mjSRVY2biDPSlU2bSvc//Uk2hoXNxM9uAm4BbjW3rwP0ia/MJt9wgwTiJL6NGot3w0bi2bChuD/Z&#10;UNyQrgJcsG9lo0ayAhfQAxeFv9wN3AP8G/g7cDPwZ+DyJ43EgcNwoiCkfk88Kb6AF+AJuAOujwNI&#10;XYCV+M0KnHgxfo+/PmTiAYAX8Ffg0iddgZzVZF6PPaFSt8ceV+kq87O2ifc/YD0pwZP+Baj5hFko&#10;IloEDhZqHlibz6OPqdTDTF0bPCarGlT/ZgVyuah9e/uc3gaQz4vteMeOkgdulJ07Z6QW8633qEo9&#10;zdS9fgOV0lxwcStRxH1QQjiUPuGDwN8Axydc//e/Syk4sbdQ8wTavB+pr1J9Yqv1NyqQfQ4dF6k8&#10;+6xsQA4LUUwZuPpE84AROEHow/UkCAgA/AAfgCf2Ajzq1Ve5Jbf9//xnnrAOwBOy1l6aw2PNmksV&#10;amEBDpCBEyY9XF9icfDIuo9IGBBS5xEJQuoP+AHqxIAXfusJ3r0MDnnC+4A7gUvX0jMPPSSf46Rr&#10;cdLieg0kCydMxoET6jwsMQ89LJFAGBDyUF0Jwr4AwB8n9K//qAShwuEQPBmLklpk7i7dAGyqXCPy&#10;+uty/Ok2su3JRlKGnObWrSfpOEnSg3Ul7oE6Eg1EAuH4HIYThqNYo6jZp57SJ7wLoPDZ3NV8Mpoi&#10;7aWXRJBTeeMtOfpUa9n6ZGNZjdzm4aQZOFH6A3UlFTlMQc6TkbM8NHWJbdrIwjlz9QnZxF1ZK5OW&#10;nCpbq9aJtGwp8vwLIg8/LNLtXZEXX5ajT7eVfU2by/ZGTWRHw8ayF0X/KSpaMAS/cNZc+ahPX5k1&#10;YxZP6lgG9rYexZkYE6cyWRwZJfLIIyLNm+NkLwprsDzzjJE+95zICy/IPlxUCkrCfdIk8XB2kZHD&#10;R8qi+Qt5wsvnjJaMk0WHRUh4SJhsX7dBil1dpcjdXU5UVRknxUkUsF2QlSPeU6eK24SJ4rrcSbp0&#10;7iZTJn0iSxYs4gnpMS5vMaHhEujlKysWL1O5LA8Mlsxly6XI21syVjjJmrg4KY6IkNDZsyV03jwJ&#10;mD5dgufMER83d+mKEw4bNERmTJnGE1J/l7cInMBrpbMkeHlJ505d5KvPvpDshGTZExIi64G1wOrA&#10;QCkPCJASXES8t5+E+wfJ22+/I4tw4kWoNN3f+1BXnMsXa1lhoTzXoYNkpqXLC+DpnIP21N5Onz4t&#10;K1CkwwcPk+efeV4+fP8DSUxICDEPeWkzj4GKEyP+KNqwoFDJSkqRA7FxUpWQIBVx8VIWEyulQFlU&#10;lGTGJUg4aAgLDlX/O/zp55KbnS3OKH7zkDXbrm3bJRUHT4UsUuMTJT4iWhIiY3DyeEmMjpOUuETJ&#10;jYiSLFSqpKhYScC+OKTRYZESGRoh8dGxEo7vgkGLj6f35U9IW7du3c2bNm26ZevWrbdqFBVZt4sU&#10;rN/r/Uz5Xx4Dmb0yWdRarf1axhqpcc2MB6cLsvYpftpJ/eG1J/31r+KJvoM7HKsrwgYX9iUQ9s+C&#10;u+p7220U9Y0APTodLVOGEtq7X9lJg3BQ/8aNxQdRmxfggZDBDXDFtgtSZ6ROCHSX40ImNGjAk94L&#10;MLJmOHEHcANw6filGA11FE4UgoMF4KDsQ3gDngigPJC6AboP4Qw4oROzHBfV28iljj0ZnfGk9IE1&#10;nywZRWQ1f7Of4I2U4d6lbMHF4TyjaxbpxeaKQJW2a+YsCTf7DoHoI9B8kXo/Wh2+01wRFJ/+4gu1&#10;zZ7SrHr1rCcj2D1jf/BiW23mKt7SSQk2+wd+CGS/zclV29rczO9W4UKcH39CcYjDWE9GHsndxbbR&#10;7BVZLcyub+CD+HL96LHmpwvNGbnDYejJrTljKHix7UeXuRwVIQfdrBRcdTxOFI2DhwHBiJoDGTkD&#10;voAK27HfE/DA79zwH9ZWHEafTHPmOBTc8Ze/qBiyDFzk4GSpOFA8DhqDaDoCgWwo+grBQADA/gJP&#10;qjsqnuDTqzp817m6dG082RohO064GleajytOw4mScPA4hOhRiKQjgFBE0cFIA9lXwEn9cTJ/8BwE&#10;2eAQPBn1xm5XzdH0vl27jBjyueflEKLltajqRY88Klk4WSr6BAkI2WPMfkIE+wg4IXtHEbiw+bfc&#10;IjOnqnDvPwBFfT1Qs6gzM7Jky5q1RoSMKOrkM88hRG8h6xvgpMhhNvoGaThRGk6UglyxmNNxQWvQ&#10;A2Zt7N9/IE/G3o9uPWq2rLQMVauKENRIs2ZGx+TD7iJvviXfdnhGPmvRSnY0bio7UczbwM8Xbdsi&#10;tw+KHzolK5cslVEjRvNkbDlq5klbMsK2eITrmyurpAKBqtx9D4oVITpzyj6BBj7/8PzzcrxTJ0lF&#10;SOi8ZJn06tlbZk2fqTm7vMWGR0oUYkTauoBAyV25UtaFIl7s0LG6TwB83byFRCxeLO4TJ4rPtGni&#10;6bJKBvQbIAvmzufJ6hpHu4yF+QeK5yo3mT1jtuzYsEkKXFwk28lJ8j09JReoSkmRZOwLQZ8gCPCf&#10;MUO8nF3RJ3lZBuJkY0eOlgVz5vGEl+arvLBIirKyZMX8BTJi8GCVu9KcfNkaHiEbgoJkbXCwVCIt&#10;8/eXUiDf00uiEU1HBofI66+8IkuGDZMPu3WTkUOH82SO20NtaYnJUpKTJw1Rq3LT02UurvBKbBVK&#10;IsVppbz28qvy4vMvSj90InE4aqxmYy+VdnD3Xhk/eoyEoAcTiTB7M2L/jfEJUhnPPkCMlMaiDwAU&#10;I8fxsfESGhSi/kcrLS6RlStW8mT0ZzUbc5aWki6piSmShPg+ISoGcb4R6yehH5CJNBcnTw+PUvvi&#10;gVj0E6LQB4jBvhj0B0JDwsXfx58n+5dx1BqssrLyOmvsr+N+a/xvfDZifWs/QPcL+P+9e/cyBqm1&#10;Wqu1qzV6J0L73Zrw25gHuiTDESgMvP46GXjddTL6r3fK9Pvvl1l16siEu++WfgitPrrxL/Lx3+6U&#10;RUbkwotlZhi1sBlnUEF/r8HP3M/v7ftL1y6joa1aycg//Un80CPxRVjtg5jBG70NT4TIHoB7o0bi&#10;hp4K4YrtVYAL4IzviJX4rRP+uwJdomF/+5v0ufUWadq0KYMZ3jtm8MltgtvcdzvAPhrbRut4zy+T&#10;2WyU9sI775RwXFAILi4QF+4P+LGrBXib4JANwS6XGi9Cqvp6SFchJVSfj8D/nQAOcixHAc1AZ8Xs&#10;jjHC1rgfoBvjXUJ6GGaa4aP9wNbVZxCu8v8iHn1U4lDSkbgQewvARfvB6VvNC589AQ90J7S52f3G&#10;xe6ztvXOLrKYfc477mAmdb/FCmaYnSZGkgwUdOh6dZnbBray0efZNsgIjWgRuOBQXFhUs+bmHmTQ&#10;0tOj+aDL4oN9Xpb97na/ccXnVSZcHPR1yWTvm26qKYMEOwB6oODK7t1rw/GvL0XGsqEVbbG4iChc&#10;TAQuPgzQFmjXN/ZFX4zwRsyuzdPswmpjZ88V8EKVtJozzrESBeiEassM9r399ssxyJFI3cO5Mtv2&#10;8MOyHgcvsquK8WaH32qhdhfuyLzq1Rf59DPzk4iH3X9cUUDMLAccOfbHXtNKnLvX//1fTZnjWOBP&#10;y9xX9evLNrSEFSjBQgf6YJdcG4fy2DUPBYKByo/6yVeFxeii11fDerYes9lr1kN8pSNGyckDB8yj&#10;XGxsfMagNcXlsPOke9gaP71anvP33/BNy5ayB+xteKKhlKM0C1Cy2ShxDhemAEm4wHggFpmIwoVH&#10;AuFAGPqyIegkBwOBJlQPHfutmbUNKZqZ5UAq7094gEVq1B3MDb/tVvvMkTG2nv8E2KBYW8wrN0E3&#10;9Fzr1nIA2tv6ZCOpAoOlyCDHQ3NwERm4oFRcXBIuOgEXHwfEAFF1HpFIIBwddI4YhgDBJtStCMBf&#10;wRg39SWYWRzPB8f1xjl80ArP/89/rBkjyJZ+1IB+z3o34eoyR2MG2Q0+36696uzvbNRENoHJykcf&#10;lxJkMh8XlI0Ly8AFpuJikx96WBKBuIfqSiwQ/WBdiQQiHjSHR4FQgOOzvO/CDAfhfxydDoIug5Gx&#10;MDAW2ry5vN+li84cGaOf+wfwy/i4PHRcfzj2tXFHg339dzqLvPGmyDPPypFWrWV3k2ay+YlGsrbB&#10;E1Jer4EUoXrm4UKzcNHpyEDKA3UkCUi4/yGFeGxzLDgWGWXGY5CxaLKNAopHppKRqUCwFdW2rUyZ&#10;MBH90BU6c2SLDQf1RbaosZ+eMVpWeqakpqTJuRM/SFl2nsizxmiqoIsvXbqKdO8h0gkZfuEl+a5d&#10;Bznc8inZ3biZbEIVXocMr6n/mJQ/8qgUmyhBJopR7Viti5CZElTz1XDYsX//u2x49lmJgdvxfOwx&#10;mTdjprg6O8vHAwfJ6JGjmEFmzOqsf1qGrMbOeUpCkurdy5mzUpiRLet9fEQeh4+7/wGRJxGBkFUO&#10;JTPTr70m5//9b5EXsY/j2x2xv107Od+6jZxB41SJ4Jm3lc4B3zz3nHzz+huS+p/7Jb5uXfG87z+y&#10;bN4CcVq0RJYvWaIy9smkT2T+XHUzhiHYz8+Qtpy0DHWXIT4yRmIjoiQiLELk/HlkMEvW+fpKkaur&#10;lHp5iSAsE+hRZY6gRnmPzAru09pFpj9t0VJ2oRfhiqrnPGaMrBo/XjzI1nInmTNrlnzU+yOZMHa8&#10;zJ8zTxYbw92smqyKv4zFI0ORwaESHhgsIX6BEuDjL57unsr/5KemS7mHh+Q6OUnW8uVSiO2K4BDZ&#10;GBsr25KSZF9WlnxRXCxHSktlf26urIuJlcLAQElcuVLCFy6UgNmzxWfKFPH65BNgivjOmi3uTs4y&#10;ZdJk6fxOFxk0YJBMmzxF5s+eK4vA5gLjMQn2Dn6+ubq6togMCpEgb1+c1EXGDB4iH3R9V97t0k3e&#10;wclpRZlGFc3DBfO+X7bTSin09JRiPz8pxP5cZDgT7Ka7uEgq9JOM7+OXLZOYRYskcv58CZ07V4KR&#10;qYAVK8XHzUNmTJ0qb7z+prz68qvS64MP5G1sv9u5qwz8qD8yOpWZo3/7+ezlgJkIZG7ooCESHRkp&#10;nsjgyg8/lBQw0/ntzvIRIhCHhmqrcPqswvmTp+TsiR/l1Lffy8nj36n0xLFv5PuvjsmxLw7LkUOf&#10;yt6duyQmKlpGjRwjUWFh+Pt5WV1WJumpaZKdmSlLFiyQkcNG6KrJRuXnWSYyp+3rL47KwmnT5KVn&#10;X5DQoGAZ2beveHt4ia+3n2zetEnWVq0FqhSq1qxRWLt2raypXCMVqyukoqJCVpeXA6sVynHhCthX&#10;jKobgyrrj2rPO4LaTn57QkoLiiUxLl78oO+hg4bKUjQ0uDT6uZ9u2RkZgSloJZOTUsxTiZw7dUqS&#10;4hMkLCAYjIZKVHCYRIdGqNuVsZHGIw6l0Oce/wA56OMrO3FBm4C1QKW3t8IaVNkyTy/J8fWXhJBw&#10;iYmIlmjqOjRcwnG8cPw/IiTMPKPI0cOH5euvvhIPFKQX4LHKjZmjM//prWbnzp1vNI9/ze38mTNy&#10;5vRpOQucw/bpkydVehY4fxZV287MS6y1Wqu1Wqu1/1rTXRl7/KHNUYZqwh/KeMHsgBL6ATE96GHF&#10;b5dJnw4dZPRf/ypDbrxRBvz5zzL0pptl8t13y4wHH5TpwPA775Q+118v/W65RRa1aqUjDZ0h3gsh&#10;9OiOht6vbynYZ/La2X4fnxnjbr1VhvzpT7LskUfEq2lT9XYOn6jjGzp8qo5v6bgQ2O8M8G0dp6bN&#10;ZPBtt0vPG26QBUZGOXLDGz68P6Lf3iG4zX18Eo+Ztb9v8stnEiHedRNvuknmgxk/XKwPMuKNDPC2&#10;uDGE1UjckarhK4DDVxcMYeG3TsAKZHbhk0/Kh2B6bsuWzCTvkzgawuJ+3p9kAVy7TPo99pjMQRUL&#10;RqYCcIF+uFhfZICvOOnXnDyReiBVw1eAK2AbusJ3HLbibfKV+C8zuRyZnPf449LLGPTgXS7ewuNt&#10;cqZ8rIrDVryzzIzrTLK62g9I/nSbc/PNEtmsmYTigoJwYYGAPzLBsTkfgGNzXoBtbM6ELYPYJjg2&#10;R/DhwZX4P5/p4ztey5BJsjjfeHrROj7HG7HMLDOuM6kHIsniz2NvIUo1FlqJaNxYQlG9gnFhgYD/&#10;E9XvivEOMZ/11O+M6ffG3B43wMFHNQAJ8PlP9QyomUk9ALkMVbzHddfpDOoxAQ3eAWMm9QCk/djc&#10;1WfO+fbbJREZi0HG7C2323vi//gT4msZKInu0NE2+Gg16+DjKrvvrLYMLHa//jr5+9///jBOb59B&#10;3kchk6yu1COrqJW9K7dNHTtKOqpigoOMaUt85lmVQW18cJaDjvYPz7pZPnPA8VJGBjlOjkuwz5wG&#10;M/jzBkKc4ZvSUJLazh0/LmHISIjdhVtHVn2xzVFVb8vgJM3N8vnCUVXAjsnlqPqLUFUXtWtXUwap&#10;RTY49neir8wOPfOM5KE65rVtZ55SJAoXwaeO7d9aDLAMSPph25ejNHajre7Yp+14cal6s5FPJ1vf&#10;bqTxhUNjVLWx9Lnl5poyp4exqD36QbacV565cDjofAtrtBhkKhIXE253QYGWC/er30C9MekNWM1+&#10;JFUPG1uNY+NqRBUZ5AurAxHR3H333Y/gchxlkA0Mq+bVDz5G3HyLFKEFs1qcmakN/QeoVNnp07bH&#10;uWmB+A0zx3E2q9mPiVtfEaXt8fYxh4zNDIK9xU88IUsdt5wEqyZbzqvP3DaIuhz13mqn4hMlxY5N&#10;joeH2GXE3n7YtMUYE7+EcUx8FZhUGUTm1KsCqJoT69atKXNW5q6uWu5t3lwqkLkCnORSFo6M8X3a&#10;7yvWmHsuNo6Y6ndsr9S2LFqswrVB1WPi9pnTmqMzv7oG5QBCrHU4eCkyl295WOYiO39evUjKwf4Q&#10;IAg4Vlommyd9Yhv/tj4irwf7/VD9DiVX3/h1ZC44//T69XXmrBlkg/LTW8syNChbUQWrEIWU4kLy&#10;0LplodqkoRomg6kEIA4XyZcMIoHwh42Xk0MAvnCgX1LmSwfM5EVPNQC2lxAIHM+9PoDq6YZz0em7&#10;olq6VT++b82cHvBnGHb1TnwnMvcpXME2VE0O9BdDC7k4cSYyl4YLScYFJQDMYAwulE8zRABhQKj5&#10;NANfhuZbFcaTDBzcRwYJ7LM+uqEzqZ5mwPHdkTl3nJPdp+zFi7fgcqwZo9Z0hGJ1A1eeOQ4WnkV/&#10;6wDY24SWqwLscag3DyfPwkWk4WKSwVYi0jhcpMogMsA3vcMBvr0RipRvcKhMIq3OpPkEA3BBJnFc&#10;T7DnicwxCB9jPORmZY0ZY3XUz3399KcZTterJ8datpJdyOBGVM/VYE9lEBeRhYtJB1JwYYlgIx4X&#10;GosMRAN8VCOijvGYRiigH9Xg2+XGoxrIJMBMqoziGL44lnpUA4XnDX/K2SICLqySWmesjtTaT48r&#10;aWoYuH0H+ablU7K3cVPF4BowWIoLKEAGc3AxGbiwVGSOr8sn4sL5GkzsQ8arMJEP1ZUIIBzgKzGh&#10;2BcCBAGBADOp38tRr9PjmP4oPD4JyA4xLsHKmtYZM8bm/+c9g1JVWorMtVdPMXz7dGvZ27S5ethm&#10;HTJYXv8xKcTF5KJqZiFz6bjAFFxoEi46HhmJfdB4BiUKsD6Hop5BIfAbPoeinkHBf9nKBqFKhoC1&#10;CGg9yIgrdea0T6PO2Ig46pFfnZ3gMyhk71//FHn5FTkFFo+0aCV7zAdtKvigTb0Gko8M5uACM8Fa&#10;Gi44GRefCKhnTgD9flEUEKkyWUc9bKPeNULm2AjRX0YgY3HotCagNzJxzDjp06sXM0jWdAOiO6nW&#10;nsDVZ4xGX6PeVWIGGzUU6fSOmlbg+7bt5WDzVmhJm8gG+MAKVKXSRx6VAjCYgwvOwIWnIiPJQKJ+&#10;wAawZRbfc7YHPmATjYzFgrFEtI7pYCwbAbsXAoi5M2bKMOM1FnZvOKLKBoSt48/PGC0xIUlOH//W&#10;eNyCMwm8/rrIBx8YD9i89LJ8266DfKoemYIeH3tSqlBVS8BiQZ16kouLz0RG0gG+rMUnitQLW9jP&#10;6stnxvhwXCr9J7Tsd8cdUoiMhaGFnjH5E3F1cZGhQ4Yxc9Sao0eifrpt27JFMswXv7atWy+Clsv2&#10;XAkidkGVkXffE3ntDfmx43Ny7Ok2crBZC8Xm+scbylpU2UpklozyNbhiaKoEKXXKJ4hKUAU5Ncra&#10;Zs1lOzKV2aKFhDZsKLM+mSrLFiyUvh/1kzGjxuhq+ctljFZSUCQZKWmSwrHxU6elNDtXpEVLEZSs&#10;ICRSmezcGRl8F2x+aDwX9sprcvLZ5+UYqu3hVk/LoWYtZVeTZmpWjO0NG6u337ajid8BXRXffbcc&#10;Qaaq0NOPvP8BRDQPy4LJU2TJ3PnisnKlDBzwsXqCCJfCBoUNyM+rhlbLSk2XVFTLZPQEaJvXVEkW&#10;PgtiTmmA7gofg1Itqfkm3auvitz/HzlPVlmF+ZwY2W7TVs49/bRsv+su9agUf/sjCuaLjs/I7nbt&#10;JfGBByTg3ntl5ejRsnzBInFzWqmmAhk9crTMNqYDYebYiPxylp6YLEmx8ZIIxETFiJwzHo3iEwqr&#10;AwJE0BWR/9xvPN/18svVj0Uxo2DENrWIBr/Db86hcTrStq2c6NRJsuvUgdt4SAIWLRKX2XPEZdkK&#10;WTBvnvTvN0AmTZik3vqbO3s2M8j3Cn45S4qJk3hkKi7SeKSCxklZqjh5h5eXFLm5qZf35KmnjYvn&#10;A276GS9mxMzMBUDGvgebu8D+emjMeexYcQG8p0yRVcgYX2X88IPuMnTwUJkxdbqaV2WxMbfKpd9Y&#10;u0r7vzhkKCYsQr1vGQlwagx2bwrSM6USmctb6Sz5uJhyMLknLU1lXni/hVWSroMwM6T2PfOsfInq&#10;mejsLAGzZonH5MniNmGCuE2cKF4zZ4nbipUya/p0+fD97jJq+CiZM2O2ypw5cQx73b+MleYXSDQy&#10;xEekQv2DJMg3QHy9fNT1c7KZdb5+Ush3PZcvlxxcLF+7XBcZKZvj42VXaqocys9XD7Xx4batyclS&#10;FhoqmSiQmGXLJATVzg+ZMB5qQ58P2+4rnMVrlau8jpa3x4c9ZeyosTJ7+ixZMGe+erANl0TdsaX8&#10;+ZYalyARgSES7OMvvu6e4rbSRRai/k9BM00rgIuo4AusaNUyccH5bu5qkpvsVaskFZ/Lw8NlLTJZ&#10;kZAg2ch4xPz5EgK2QubMURPeBMyYIf7IFDPmt3CReLm4yvgxY+W1V16Xnt17yuCBg2TEkOEyefwk&#10;mTtTac7aYv48S4TWQv3AlpunTBk3QYb26y/vdekm3bqg2Yft3LBJyvCbYmQmBxnMWrFC8rBdjCpa&#10;BBQwo9Akn9hLA7Mp+E0SfhO7ZIlELVgg4WAvGA1F5MKF4uvqIf5e3upt3q6du0rXtzvJkP4D5J03&#10;35bu732g3u4N9PN7G5fFYPnnZ45T1gT7+Mm8adPEdclS8Rg2TCIDA+XNV9+QdzoZjyRuXrNOclPS&#10;pRyZ3B0UJNs5WxAamHXA2pBQWROMhget6upA821hPz8DyHiaB6ooqnxUUCgKMVBWoXq/2+19GT9q&#10;lASgQOjE586cKUMHDpQ+PXrLzGnTyR5jy59fNdmYLIWQhw4eLAf37RN/nDQ9Jka97vzB+3DYjuw8&#10;cPac8TjimXNy/vQZOffDSfORxO/kx2++lVPf8ZHEr+Wbw0fl8MFD8gWwpny19O//sUxDi3n61CnZ&#10;tX275GRlITpKk7SUVOndvZdMhxxwWRwE+XmZ27JxYxBbRT4P+TZauvaINj547z1VTedDN317fSRO&#10;Ts5Ghn4Bi46OFjdUTWZq4byF0g1Vk69jv/DsC/L6q4YGJ8Pn4dIYhv28almFktR2+vsfZPv6TdIe&#10;vfG3Xn1TAnx8ZeUyJ7ScvlJZUamesVy31njeUj1raXnuck1lpe1Zy4rVfNayXD1nqdMytKb5aFUD&#10;0Br7o+Csc/3t3LxN+MxndEQknPp89awzLo2NCvtwP90KcvIkzfIw6Y/Hv5O1uLjp8Emzps6AW/CX&#10;0IBgNQdZcnySlCIkOxAdIzvjE2QdWsc1nMMqNk7KY2OBOCnBd5zLqgTVmu+yl6ElzcM+PvUeERap&#10;5rXie+2b128wz2jYRric/NxcGYt+nQtqCi7t54dhjClVsGyxr774QmLhx/SDpFEh4cL5r/gOfFxk&#10;jGRge1NAkHqQdC9ay21oOPgE+xofH6n09pE18HGVHh5SiFYxDcEA/xfN9+fDI9WDpJzgiw+SblqP&#10;3oc2SKMEftLT3Us83Txk3759Lrg8PgTw0y0TPYHUhGRJS6ag0yXZfLcgOTZBvfQfj3AsMSpWhWac&#10;/EuDkwAkxyVKOn6Xg+/zw6PUhABZyHgq/4PfJOA3xuQAsapQ+KQtJwjgJGFR+G0s9nG6C54zDPtC&#10;wGqgf6D4efuKt4cn2eNtvJ9uZrn98gYmajTo7Txa2lM/nlRPyPJJWXt76aWX6MR/nuE4/6+kpORG&#10;znzgaOY0PTOCdb8jXMlvHME68wJRWVl5E2dyMC+v1mqt1mqt1mqt1mqt1v4X7Ze5q19r18RIzi+F&#10;WrvGZl/gvNV2Odj/51Kg6fR/x0Y3bLjEvUMH8WjXTpY3aybTHnpIRt11lwzlmyh33CGD/3qHDMH2&#10;COyb9OCDsqBpU3Hib/GfwY0aLTQP48h0wWoyeCuDd9msYGfZCvvv+R8roRr62I7w32OcgnbO/ffL&#10;6FtvlWE33CCD/vQnGX7jjTLjnnvEiY+CgQx3kObetJm4IXVD6op9q2xoJi4mnPE9sRLg3Gkz6tRR&#10;JPf885+lN47dD+cY88ADek0VTRZJ4bM7vF1D8E4iwYcoCA7NE/ozoX9D8D/8v5Xc/y4id7u5Va1q&#10;0EDG3XSTDAdBk2+/XZwffVR8UOg+KGjvJk3Fq0kTNXmxJ+DRuDHA1Njm20LufGARqauJVRbwSU3C&#10;Gb/h20NqUSMTTji2E86xAueaXreu9MU1dCehN98sEx+tL0UuLptwifqVKT79wkFrgg+M1AR+z9/y&#10;PxyPIsGaTE2kVqYj4uzx+7EEKGrarbfIGBC16O67JRAFR/ijIP1QuL4oZB8UNuHdyJiUXcN4+6ka&#10;nFaK0LMV2mYtBFZZUhcL+IaUmsVQA+fjQ9R8kWgFCOVE7wufbIhm96/qlZQ+t98mC4wH0Pj8I8GH&#10;zzQ4SE/oz/yejzkRHGvjC0cklGSyEmgi9RxDVjU6Io747Wzdu+9+Pfe222QSanTAE09IGIgKAVHB&#10;KKhAFFoACtAfJPmhUAm+rubT0HirizPq65kX1dtdFnCWfb7CpsE3vfTbXhr6tTb1apsFenZG26tu&#10;AN8EM94GM4hcjutbBiJH/POfIPF6NamhR9eux5ElPodmDz6+Rdi/FqcJ5UPmJFMTSUWymbWq8VIk&#10;/nqW37GjzEMT5IumKBpkRYCsMBRIKAonBAhGYXF6TL6lxpUI/AFOk6mnyuTbavqNNf3WmvXNNb6e&#10;Z4V6k80C/Tab6xMgEant1T0NnMNGImB7lY8kmkTqKTf5Wt9CfMdX+/qgEjp4+40P8FrBp0r4eKg9&#10;mSRSK9JKIpVIAmtqSq+9rX/hhbNLb7lF4lFj41BjY5DxKCAChRCOAgkFuGwEXy0MQgEGAnzgl/AH&#10;+Jqh3+NG6shKBwwUL3yvSETAwqlBSaQjUwTiN/Z2dtduG4lsXvneiYYi0IQm0SDQeG1xKSohm9He&#10;aEbntW9/Dlm2ElgTrERaSaQS+UAzm1JNniPlXVvLQQTn8+9/SzIyl0DikOGrNb5hSNjP4apNTVyL&#10;7/RrlQZ5jn/LNy6sbyNaja9dXurVy8sZFdjzL3+Rmcgzsu6IrJpAEtm86hdwqUD9NDrJ083mr0Oc&#10;D5qQLJCVjmYlGbWzJguDQjgX7fZZs809F1sACpsrVDgy9TalwhMqJYF67UZ749yYej1He7O+dalI&#10;xDH41pcGX28jajJDgU2l5w3XS587apwStibo5pQK1OQxKmUAw+DFvsm8NhYI0nKQkUwQl1YDaZEo&#10;hAggHAUUBvCNUPtXXrUF4ruABo4LnGvW+OI7H6SEN9+IqeG36lUgwJEFPtVavU2qwdf1DCJBHNJL&#10;Gd82XYEmdDmbUJDH7kSfmmdkrgkkj80nlcdm0/rau32T+cvbakSKEYi88pCBrBqaxhgQFo0CiUSB&#10;8HUIvsrLCZJDAUfGhYWsb79azQ/71QTKjxpQb/xYJlK2Ghcz5ay0Du3MGWNFHZxLvxLMtGzEKPMH&#10;F5tSIf2g6Qtt/g8Vtud118nkx9SaUY5IcgStOjab9HlUHQMWR6r7Ze3Ms89KAC64HD6tEErLRUYc&#10;WTxIiwVZ0STq7FmJRAHxVeXdixebv7jQglHYQTURB6LUa8wgiynf9iUcGd/8tX/712rq7UMFEFjD&#10;+WgMctRL7ApmM2pH3rQHH5K+6MAvqfmtYUdwpDr6OnYTrL7ul7UjrVtLUZ06sgY1rhR9sYIaiMtt&#10;09bhbN2OLAQFTVhfybY3rrrlW6++ek078dnnzb0XG18wJGoy9WblJc5DUzOBE7h+PSO4gj15iJx7&#10;/flPsvjpp3+K6kgc+306SCFx105xVXfdJXuaN5cNuOjVuPhiZOLnWDhUxFXK+DY2cblXzi9l1peZ&#10;j5qvQtgb3/v9uaa6Ecg378L0/r//kyEoExQNSeFTk/ZE2UMrTr+dqptK7eNI2i9P3NZ//Uv2NWsu&#10;m0DcGhBXhgwUISNy6JCZrZ9mfDWQBCoSUfBxzVqY31ze1LvL+I8GyUt76RXz2wvNE6o9d/DnXStN&#10;debRXI5AgDLiX/8kcSRNwxFhhLWZpNqsrzvadwl+WeNrVVsfekh2o6O9CRe+BhlYDeI4lXYRfEE+&#10;mpYcNDFZQAaaG74xzyX5koEkgG/Ocy2A9e99YBaBSBQKmuC6AJwqgGsDEHybPuRhYwm/IKR8q169&#10;dG5CvcELWN+w1+D72Qo4jn5PW6vR9lK6FbgmNd0+4E6gJSC4CKLNJyJv580HsdXtNShu8I03yqq2&#10;be2Jq4lA3SFnd4Adcd5F0WpjM6lJuwbEPfecrEZw8jmay92IKreCvA3IBJc9Xw3ySpC5QpCWh4xm&#10;I8NZyDjXX+eMAHyFMwngWuycGSD+EWP6g1iAE8NzGgRFIAqaax6odQ8APSWCdVqEoLogsa7xUr2N&#10;SOxTRCKtkUhUAML20j3SC8jEtVGVmkiDQPhF5Ed1NeDrVCcfeXZDq/MxOuSuF74V7YgwKs3aASdp&#10;bCIdBSXXhjgayTvTqpVaxe9TkLcb5G3hq+MgrxKq41qUxchoIZAH8rguJQlMR0GQwFQgGYXERSoU&#10;gShIzn7ANe45AwJfPlaLVoCACALbxuIVxmwIetoHLmJBqJkRLFBkAuq9epKI1DpbgiIS+zWZikQC&#10;16JJ5NQtBomcTQGRKvLiAeI8QJy6Vwo34dGsmXi2aeNIbVbCtMro09g8atL0LS9HpF0j4jp0+OYc&#10;X+hEhPl9y1Zqzf/dqH1bkJn1T5jqQwZLQSBnceB7xXn1jEU3OF1FBpSWDnD1S0UgCi3BBBfhIGIB&#10;LsbBt8j1ghxciDScr8vXMV6bV9NaYJuzPlgX6eB8AZziQs8AoYD/ciaIC2aDsALnrlalQSK7HJxF&#10;yQvX74V8sNPPuzZq9AIVdtb994t3x44nUSSOiNN3SbTKGIjoG83W+5S/7k1m9a4mXylu115+AIFH&#10;QOAhEMhlYLZBfZx+owrqq0Bmy5DpEk7igALgIq25IC0bBZMJpKOQ1JvwUEAykIRCTAS4kko8CjkO&#10;iAUBaq0NIAqIfAhAyik7uMBrOKDmQAD0rBZq4RETnOFCT+Vx4corAM6j5y/RvlI1s7g2P7P7wc6/&#10;H/LBe6kchgpAH3ZlAzSfyDeKwhFpOgDRhFFlDPu1T/ttSNOmyOPbxXyjuOMzcr5tO/nuqafli+Yt&#10;ZW8Tzn7TWDaDxPVQYFWDJ9RKMJyFg5NU8A3/fBCYg2YyCwWVCaSDOK68y2kNkgGuwMvpRxJQ8AlI&#10;45ByGhIiGoh6qK6CnpKEC+Zyxg5OTaJXj9EryGgYRNa1kGmqE8QF4tw6+AkEcYG4xkCQFgTSgkAa&#10;h6VC0TxGIUDj6DqKwBFpVJkem7MSRpVZx+N+G9Kcli59dd/2Hcbb0STwvnuNd+BfeFHOdXhGvkUH&#10;/Eirp+RThPX7GjeVXSBx6xON1OQba1AQXCKZc8UUoXAKUEh5IDAHBZcNZKIgM4B0FGwqCphzVKhl&#10;fkBCAhAPxAFc+SbGBGciiUYapQAy8dmYekXPTGLMTqLIBHFambqZpc/UAVAIricUQUkorpH3WCPQ&#10;NEZzpPxvf5NIkLaiYUOZOnGStGrVagiKQpNmvYFsbRYZ7ltVRp/225BGKy0qli8/+0z2bd1+4evu&#10;94LAt94Sef0NNZmIPPOcnGzbXr5uZShxH5S4o2GTC5TIWVTKQSLn2uByRQVAHgjMAXlctigTsE00&#10;AnB2FS5hlAhwiWq9hFEcZ1qxzbbykJpahuDUMppQPZ8Om1vV1BIgjat3cWKvKFSkaFwPZxOMA2FJ&#10;8GVLb7tN0p55RkIQiCx7/HGZOmGS9O/TR0YZKwVp0tg0WsfbrAOmlxv1/vUsKyNL4uMS5NyPP8qh&#10;nbvV7Eu2taSowHfeEenSxZgohXOIvP4mCH5ZTnV8Vr5u014+B5EHQOSeJs1lO4mkGh97Uq03xclT&#10;KtCcloJALumdDwI5Y0zWgyARhZ7xQF1j5pj760gqQCKTQRhBQq1IBGFUaQJUZoDNLvwnyIrHseNw&#10;DvYrE1BxktASpKIyZSBKzkV3pxRhfj4Ii0ca9NRTMv/hR2TmlKkyYsgQGTjwYxkyeKgmjkqjyvRM&#10;viSMKvv9EEY7d+6cD4lLTU5Vi6OcO31aDu8/IGuKSoxZNahA3YSSSJL4BhTYo6ex7HnXd6HKTmha&#10;X8VvXpQf2j8DMtvJ5y2floPNDP+4q5EZ5IDMNfCNFSCTC4iRzJK6BqEFIICLiXGuo2wTVGmuCW6z&#10;6eWMVvShWfgvg6JsEMW187JBVA6awjwoq4i38Fq0kLUIONYhD4UdO0oiujyhCETcn3hCZnLho5mz&#10;ZPTw4WqOln79BsiI4SPlxeeeC0KRUHFUmW4WL0XYb2dVFZWSnZ4pGanpkpaSpt6Z5aumRw8ekqri&#10;UqmKjFZdBTVZDWcOYUoCGcS89pqxdj1qtPTsZZDJiQK6djPIfPV1/PZlOY0mlouhfQVCP2vVWvZz&#10;Fq6mLdRMP5zDiTP9bIFKNz7eUPUfGcFqULVcOI1TkvEz516rwG8qGemCpA1Q1CY0gdtAVPo//ykH&#10;oKpdQAmuKfoRdDvg30Iee0y8H31U5o6fAMJmy9L5C2QMSOvd+yM1/wwns5o4fqLMMGZToOro07Qf&#10;+/2QZbWC7FzJgNrSoLZUgMRx4iyDvE+lsrBEckFoQXgESAJBJImDrSgUue8+kaefNlat0xP2kEwq&#10;8qGHRFCY0hlNLJtZziz21ttqTiqlzhcYwT4vZ9HcngSpP4DU463byJeIZBkIfQFyP0fz+3nzFnIY&#10;5z2C8x7F9lEcM/uGG+QYzvs9znkcOIrz7obPWo1AIx5+ORH90hBcm999/0F34BFZ/MkUWTxnnpqV&#10;wmnxUpkwZowird9H/WTYkGEyYewEmT51usydNUcTxw42lfb7Icpq66qq9pO01PhESYaPI5KA+Jh4&#10;ScS+s6dOmeQVS05ymqzzD1Cv9ivlPVJPBH0juRfkcboprsanF6vTszKRTM7GpMHPusklrIEQwe8I&#10;VgANXSGYAuexfQq/+Rbpp2gJvkal+aFLV1mLkD4O15FWvz46+nXFD9fnzAXwJk6UFQsXy0oQtmr5&#10;CpA2Wnr16gPS+qsJkcaNGSfTpkyTebPnysJ5C2TQwAH7UTS8S0Lf9vskrignV1LiEtX0BInRscZq&#10;gpx+ICpGYtBEctosrml15MAhqYTPo/I2+Pkp8ko9PKQM6ZrQUBE0Q/LAgwZ5JJVTapEUBjjaP2oi&#10;NDQhjqB/r4nUALlnkH7dvr3sh/r2Isg42bWr7EJYX9KokQSvWCHRXl4Si2v0nzNHzYPksnS5mr2K&#10;c46NGzlSzfnSu2dv+XjAx2rWuKmfTFVKI2lcyXARmlEUjW4u2UT+/iwNTSIJ4+Q2RGx4lMSERwon&#10;1YhGGhEaoZaDZMBC8tYUlUoeFLoRBVPB6cFcXSXfxUUKkBZ7eEpFQIBsj4uTs+PGwS+2MaJTKkkT&#10;aFWVFfb7+VmDn83//oDjHYJP3QWflgbC/GbOFA+Qwxm4uLSkC867atx48Zg0SXw4CxEI41KTJG38&#10;6NHS+Z2uijiqbcSwETJp/CQ1cZyayArNqEGcmq1LR5dsLn9fVl5UdCaJpJGo0HCJCgmTyOAwieAy&#10;l0GhEhYUIiEBwWpSD85Fc/rECTmy/6BUFhRJDvzgWm9vKXFzkwIQl7PCCVghuc7OUoB9JfiuMihI&#10;1kdEyM6kJPl2zRqRkyfVEMoFtmmTyPz5CGwQ1PToITJjpkhVlfKvn+7fL18fOSo7Nm6RquhoNbNY&#10;3PLlErZggQTOnq0m3uJccJ6TJyuQLMITRPrPmCFuy1eqqdQ8Vroo0l6Db+Vymt0/6G6obeRomYro&#10;cg6CFc6lwxnI9DRrgwYMOIMi4p0TRpa/r+YyKzlFYjgXHYkKDJYw/yAJ8Q2QIB8/CfDyFV+uV+jm&#10;Ke4ubuLi5CJOKISzKPyjUN7q/ELJik+SKqpu1Sq1pCfXLOUMaGqSMCiQs6CVcs4sQE0YhmZ1NZrV&#10;7VlZcgjkHN6yRY5s3y5fbN0qn23eLIc2bpT969bJjrIyWZ+dLUVRUZLm6SkRICps7lwJnTtPQrgE&#10;KJpAEkdyfKdONTFNfJhCZZxwzBNkkTBP51UyCSp8Ad2U1xDhkrieHxqzqo0dOUY+Qed7GprKWdNm&#10;qPnx5s+ep2Z3W2isbEvVsT/HbsDvhzyqLRoqU4vIgrBALx81NZ0HMrsMznzqxMkyYvAwGdh3gPRD&#10;X6dPr4/QUR2k1PDN54elAsrLTkyRzSCEymOTydndSB6Rje18d2MaO5JWAJJzQGgm9qeB5OQlSyRx&#10;0SKJBzFxQCyUFwNEA1Hz5kmkCU51R3D2t3CSiH1q2rtZsyQICAQ4/V0QCCO5PqvcxXuVm/i4ussU&#10;NKHPg7SXX3pF3nrzbXm363vy/rvvq+VW33mzk3RGl4Uz1fX6sIcMQd7GjRqrFredUz3vJsfd2C3Q&#10;A6O/rRWgRnP1X06SyLkE/aEuHyhnKmrnR++/L3PY3KDQPZycZMywYfLWa29KJ2TynU6dpXPnrurR&#10;uBNffS0bVldKcVau7ERXYT8izioQVAxyCnEs+r0iTiiF4+RjmyjANpvSAu6HTywEmQVQVT6Qh+9y&#10;gRx8n4lKkIFml0jDNaRAxckgO0lhhSQC8UuXKiRyH9IItAiBnj4qL6yEM9CMvvLKa/L6628qpb2G&#10;SJd5GY8AZck8qGr2HPkA3ZSZ+F0XEPl+13elJ5tR9OsmINL8uH9/ksfmkg+6/j5UV5BlEEe17d+1&#10;S44eOSKfHTwoiZFR4o5C8Yav8Rw6VIpSUyU9Lh5NjrP0gQ/qDOK6IYN9oEBtJ44dl09375Od8EWb&#10;K9cqbKqokioEMuvLKmQdwKCmqrhMqkrKVb+Q4PYa7KvEd6sLiqU8vwhNMIDt0px8hbK8QlUxSrLz&#10;pQSfC9KzpAifuTA4pzjMSkqVHKS5qRmSAzDY4uRefqhAXbq8q8J++jSSsxIKd16yVFaOHStO8HnO&#10;iDaXL1osi0HihNFjZBCI6vlhd+ndvacMQzdhJppPFBVVx5EBPif520eYGWjiOAfkgd275aP33pM+&#10;uOBXX3xZnm7ZUl5C9BYeFq6WsfWFAiPQNOWlp6OGzpaX8R1n/Rs+bKQsXOD4mcrf2g4dOCCjEObP&#10;Rr9sHvwV7RgqZklBgXhD2XNmzZbxY8fJMFTMwYMGSf9+/RBlfoQ8DZP5yGuvHr2UDzRnNiRxHI/j&#10;ra/fVnFrKyokA51pZWfPypkTP8j3aPY+33tAElADO7RqJe+jQ9uxbQd5Hf0ldzRTRz7/HCHzHOnx&#10;wQcyZdIn4ursKu5uHuLp4S0piBoTEhIkLS1NcnNz1SrUJcUltrSkxNxGWlpSqtIyBCClpaVSVFSk&#10;vissLFTbTAtQwOpzYZHap36jv8vPl0J8z9/k5eVhu1Cy0eynpKRIZGSkxMbGiheaSS80md5IPRBc&#10;5aJ1CUL3ZVCfPpKO32zB9ZZk5kgG1Mrp8kI4FR5+u3zxEnXvkn28/h/1U/NtzkF3A0VG8njv8rdV&#10;XCmCinR0pB3ZuR9PybHPj8jebTskNT5BOr/yikyFymZOmSbvod+0cO4CRJveEuDtJ4HoIgQxEoWf&#10;3LNrt+zYtl12bt8hu3YATIHdO3Ya2LnLBv7W2N6pfsv/7Ni2Tf1/+9Zt1cC+Cz5bsG3LVtlKbN4i&#10;mzZukvWIRleXlUsoujPBnAMYLoAIwXYi+pWO7NiRL2XT2g1SlFcgmWkZkpyQKLMR6MxBy8I7KSuW&#10;LJcVaE5RZCSO43JsLn87y+FIAGpbag3kUYVHPv1M4tF3Wrd6tQQj6FiG6C8YkSdne+ZS6uEoEM6C&#10;GYmoNAqddHbYjSXVYyQF20XoYmxETd7r5y+HfHxln6+fbEe3YAMDGHTSK4FyoAwowX6iGKootKCI&#10;wP+KGbWyz4hmrggBTZ6nl6RjfyKIiQ3DudUMmlESifNGoHvD6UY5kyZhLM0eLhVQeE326cFDqAxb&#10;ZQv6lNHogqxycRU3RKVu6Aa5IsJGkZE4jhj8ds3lVvSVOGtnCvpgSbw/mZAsKcmpcg5kWY2L9ufn&#10;5Eg+mpkYFEgsieF69yb4ORYdd95pIdjkEMYk7Ew562escKLoDARBRfjPGk5JisLeDvJ2o6/IFb92&#10;e3nLThCxHYRsBTa7e8gGpOuBSnxX5u0LEgMkB/9Lw/+TcM54ngvHZiXh2vtqHX1cA2cHZSWKBFGc&#10;/pRToUYA/MwZQ/m7o198IevXrjVzadgPJ05IYmKS+Pn6iy+uyxfn9EHT6Y2Whf3YReiKoOgYXf52&#10;xB357AspzIWfQISWj+gsPxt+IrdAihHNFSGCI/hdIfcT/A0jOERzjNrSQTSRCcVmwk+mI8ihr9Ap&#10;kZXC6C4ZabqkYX8W/sf9OWlZyrdmp2Wq/2ar/Wnqe/4uMzkdzXOy+g0rFvepaWHxX35OR8qJe7lf&#10;f8/pX1Pwn0RzmlemqhKBWF2BuJ0QEydJ+G1ibII6BitsIj4n4HM8EIf/8r4slRsOojmxbygUG+gX&#10;KEEBgSTutzVUsP+3atWquwIDA5sEBQW1Q/psQEDA84Sfn98L/v7+L/r4+LzI1Aru+6nw8HC8Xb3P&#10;w4Sj76r/U/07j4t+91Ogz+nl5fUCPj/v6empgO1ngLbLl7s8OW3aNI6C//b9t1qrtVqrtVqrtVqr&#10;tVqrtVqrtVqrtVqrtVqrtVqrtVqrtVq7tPFu/qVA02mt/YZmT8zVgqbTWvsVzJ6AXwK1do3MvqD5&#10;5NXlYP+fS4Gm01r7mWYtWCshfCxcg08aWz9bf2eF9ViXwv+E/b+Vbdp879G+vax6+mmZ16CBjL/n&#10;bhn+t7/JkL/eIYPvMNbMGYrPo7F/Br5fht+twO/nt217gv83DuPQdEGy0K0kafBVX3tYv78UkfrY&#10;9vjvs3716/f1RYHPfughGXnbbTL0pptk0A03yIA//1mB2yOwf/xdd8mUe++TGQ8+KDPxW2LKf/4j&#10;Y7D/45tvlj7XXy998FvOyNr/dvwe3y/Dcd+vV+99nEYXoC5gRyTxvbWawOcfrb+1J/K/n7yvq6ri&#10;A9u1k7G33y4jQdKQ666TQSBowp13yqKHHxa3Jk3U5GVc6IgLHLk1baoWOXLFZ73QkYsG9jlz+iWk&#10;xMLHH5fxd98tff/yFzUfcp8bb5R+d9wuS9q2lT5PPhmC01vJshLDt2cIPi5nxeUWOdIkWslzRJrG&#10;H8vCOnSQKX//u4y+6UYZBpJGQhlz77tPXJ98UrxQ4J4ggfAA3EEcQQIVGjcRV6TEKmyvQupiQ1M1&#10;9ZIzU/x3JeAEIhfjuCSwF8jrgfP1RgUZ+I9/yGIoEJdjTxLfy9bgS4dWcJomptbf8D/2BFrJc0SY&#10;xu/fIlFIk9HEjUThcWWq+ffeK16NG6tVqYyVqZqolam4KlX1ylTG6lTWVakuWpkK+9WqVEzxW70y&#10;1UoTTjimsTIVCWwoI/9xl3z4f/8nPVBZPoLKF0HtuDwrSZwwhq89cXomK/hsv/Uzf8PfaiK1Eq3k&#10;XYnqiN+XxUJZU1E4Y66/TsaioFbVf1T8UYB+IMoXhemDgiW8Udgk0QsEeJrwMOHeqJEizrYaFT5z&#10;FSpXpKtssCwppoHjWcnjSlRcI46rUU2rU0cpT5GHwGYBrhOXq8nhc458qV6DUzZZofdrIkmglTwq&#10;74/XZMqhQ41c4Zsmwq+Mg7o8GzwmgSisAMAfhWdbSoxAAXsDXih8vYyYdSmxi5cRa2iQZoH9MmKE&#10;M45HWJcRc8J5FXmoMIq8unXVAka90GyOq1dPUlNT2+Ly+VqvBt9ZIzjflhX8jvP/axJJ4KXI+32r&#10;LgW1duZtt8p4NIPuKIhgFE4QCikQBRaAgvMH/FCQvihQLh2mlg8z4QVCCOvyYTUtIWYjD9sXLCGG&#10;/TbiTKjlw0wC1RJiJnlceWMZlD8Gfq87KhcXLzJXn+L0gwQnj7GC+/g2DaHJ1ARa1UfyrD7vSsj7&#10;bSypTRuZjmhtMcJwrvsWCsK47lsQCikQhaXWfkMB2tZ9QyHbr/nmaN03K3E20gCHa7+RNKS2ZcPw&#10;mdDrvpE8vWSYWvcN0MuGqVUYb7lF5hmTgHL6Cr6TrcEXDplyP2e7IzSJmkAreVp5mrwrCVR+XQus&#10;X1+morYGPvaYRICsMJAVigIJgbKCUEBc9y0AUGu+oYBsa76ZuIC4J6rXfFPEcQ5jgOu9KWCfbd03&#10;bOs134z13kzFmdBrvSlo4gC1XJhJHonjkilLcd39b71VeqLiTUCnHdniq06OQAL1XMmEVqEj8vRs&#10;eLrJvBRxv555oZM7E51bLtQXhYxHoADCQJZeqC8IqGmhPr1Yn16o71KL9dlIA2ykmdAL9l20UB+B&#10;c2ji9BpvtsX6oDy9zptW3ah//RvE/UWGIF/IHl914lRNTDX4mdAEWhWoyWOzSZ+nVadnd2WEWVNT&#10;+euY3/3/kQU33yxx6GdFI8ORyHg4CiEMCEWBBKNwglBIBEmzEYfCVMQh1bgUcReQ9ziIIrBtT5qV&#10;uAvJA2lI9dIoankUwiRPEafIM4gbj/5jDwRSwx64XxN3KWgCreSx2dSqY0SqidNNpSO1XXvLaNFC&#10;FsMHJICwWGQ0GgqLRI3l6ophKIgQFApXVyRhgSg0Y2VFI7Wtrgj4ggBHptZ2AzzxPcHVFR1ZUOs2&#10;isSL7MxZ8XuqtSKP3QaSp4m7UHUgTRFXrToSNwFK63nTjTIb+UR2HZFlD3vyrKpjc6mbSt1M/rqk&#10;lSFKXIAmMQmExSODsaihUchwzmuvmyVWs/mjgPWKioQv4Mg0aVwWU6+s6MhS331PLbpw7ttvzT3V&#10;dmr7DrUoXzSnBb5CO/P11+L+dGtF3Lh775NeaEnMlYUdEeUIutnU/k4rjk0lgxOtNvsm8trZzlde&#10;ObMCfZvUZs0lERmLB2GxIOxqzFgKk+uY1rwcpl4Ks1pxjn+3YdZstRTm92vXmXsutJ+zHCZX5++H&#10;1oSL0S55/nk9t9aVgKrTxFFxJE6rjRElfZt9E3ntzP8f/5DExx6XVAQdiSAsufmVLzRkNUUcCpup&#10;I1NLYOI7whPbhCP7IiVVLYO5ZZ4xl4i9cVHan0ra+RMn1FLQPa6/TgZUry51pdCK0z5Oq62mJvLa&#10;2JaOHcUJzWIWamAqfFhiDQr7urhYwuA7uH5pTcYVhLl2aTCId2Rcv9SHxCH1Amoi7dTu3Yq05Dff&#10;MvdcaNb1S/Viewq4Ni66R1/njhajJluG65vT4DG1kv5Co/PtiKCaoInTzSSDEvsm8tqS5nfbrZKD&#10;DGYAKXDYjkytWwqEASQtBKjJuG7plk+mmJ8uNB98p4hD6g2QOId24gdxx/e+jR0XvFry0iStGgZp&#10;GjWZXreU/o1jdT9x0VndTFJtuolk+G8fRf7ytvuZZ8QFHegcNBfpqH1fx8WbWau2GGSSC84q0lAw&#10;oUBITYUNI2knDxw0P11oxoKzXGzWWHSWxNVkxoKzjr+3LTarCcN2tepqPiYjyxUEokp2BRY8+aT0&#10;AXGLfpraGFHSt7GJ5K0u7desTeQvb5F//5ukPfqoZKNZTK+hWYwCWWqVYJClFpoFuEqwfPqZ+YsL&#10;LZAFfe68+elC833UIE0tNAt4AzWZWr4LcGTVi8zqhWariavJErt2UwvNWlcJ5iLrHFjt9/e/Xw1p&#10;1k44fRvD/5r82i9rJ1588azPDTdIYdNmko1al4GMODKuDhwFcIVgkkbUtDowrabVgWl+IImLBHFl&#10;4EutDkzj6sBcTNaR6cVluR6pJo9rktZkp/bsVb5OrQ5sJQ75nohO90e33kK1nUWxOCLJEXQTSdLY&#10;b2MTqf3atSPtMwQg3ghAitC258KXlT3/gplFi50+rZYaiQaiQJQiDoUTXhNpEFjgJdSjVwf2qWes&#10;CkziajKSxoVkHZkmzVgF0SDtUuaM61arApvEGXdOjI73UqD3X/4iS66u36bVpv3a3wH6Nfv+2i9r&#10;effeI3n16kkJmoj8GprGU4c+lThkmMTRUtFB5ZLOETUUUjgKI+iSpHFVYC7JZaQkribzxG9qIq16&#10;OWdj+cpLmQsqmPZ11uWclX8z1dbzz3+Woffc81P8mu6z0a9Zg5Fro7Q4NAlVCPPLcNE1LeXM2Vjj&#10;kelYO2VxHW5HFoJCvORSziCCyzlr8i5HGuHIjCUrjeWcz//wg7n3YtPLONuWcraoTYFqQyvT609/&#10;kn63X3UUqUlj6E/SeC/y2pF27t13f4j+yw2yHv6sAqQV1UQaLAEZPr1jp/np0qbX4D579Etzj50h&#10;QFGkAVwMryYLbNhYrb/NpSkdGVfEJ2FV4yaYey425e8A2/rbijiQRmji2EyilRn+17+qIRyXF1/8&#10;EcXjiCBHsI8gtdKujU/jQgmxiJo2I9Rfg4suJWlffmVm92Ljwulxl2mGwlCIoYq0RxVxP8fUcpSX&#10;IC39vQ9qbDppRpDSwBao2BRnNpNKcSCNN5k5lDPtgQekH0L/ZVd/P1I3j/Rp1zYQIWkJaBK2QmlV&#10;II3rbhciEz/VPvXyqV40naTVUNhXYtvnzDOWaa5nLAjryI6Wlv7sRdMPZmYbIwOosAsbNJB+N90k&#10;K4wHgjgvpCOS7GENRHT0eO1CfpKWDOe7DUpbC9LKceFqsfSfY18esy2Wrle7v2o7d862ULpeybcm&#10;+yVWuldDO8j70ieekP433ihOV0eaNeS39tOuzR0RkpYC0nZAaetA2mpceAkyUIhm4+eajTgUOJeV&#10;vFLL7tRZ+TnrCvdMazKup/1zTQ2mIu98zkSRZtwZuRLSGPI7uiNy7e49krQMkLYHpG1C9LQGF16O&#10;pqL48SelAI5azju+o6Ftc7/+EuegpnMpSevq9pq4YBPJ7TvKZ57e8nVZuXyRnCrhjZuKP/bbVurV&#10;wD7rsstW5RH0eVwMPe2dLrLdyVm+quRyK6fMq7hyU6PhyDufbh5I0gyfRtKscEQYm0Zrx9q+j3YN&#10;SHvuOSm54QY50Ky5bEX0uA4XXvFEQykDacVQWwGcdR4cdzYceSaQDqefCqQASfBZXNWeS0faE8cV&#10;7S8i7mEQh8LnavZ6RXuuyqtX5uUq9hr25FnXzK5uNi9cBF2tZG8Bm00bcL16VXs3AnlhZ7x01Gh1&#10;vUFt2qqnvUja4FtukSUtWzoizZ44HTUy1Ne3sPjYwbUdmjm/a9fjmxHiftG8uVp9aTOayLVQWiVq&#10;XhmUVgzSCkBaLjKZBWQgEjOIe1SSURhJQAKgiSt47gWJQYFFAxcRhwIPVTDIC0FK4jR5JE7DSpyB&#10;+heTh32KPGx7Edi+gDxcjweaTk2cO6GJMzvjbsgbB1nVsyiosK4og6Hopy2dMOE5FE9NZGlY7/Az&#10;arTeLL62g6CCIOQYOtcH0ERub9RENj3ZSNZBbZVQGokrQsY0cVzjMxNQxKEQNHFUXAIKKg6IBRRx&#10;KNQogCvvRgDhJjR5ehnl4LogjsC2dU1sY5FzEEbgs63JBC4kD4qzQJOngOsyVGeSZ5KmOuQmae7I&#10;p3qICKQtefRRWQK/hmKxEuaINGuYX9NY2jUkDU3krnvuUctD7kdN24mL3wy1cf3PCpBWioyRuHxk&#10;MgcZztLEoRAUcSiUJCARIHHxgJW8KBTkRcSBiFATIUAwCDLI0wuaPyIBGvi9bZV6bNsTaCVREYdz&#10;WptNG3kkzSSOzaXqmJukqcf30MrMRj/NqzpyrIk0Kkw3i1pllxq1vjakbYJfO9GylRyFb9sP37Yd&#10;xG2E2taCuNUgrgSZK0QmSVwuMsyVdTMATVwKYCUuDoVHxAIxgCIOpBARQDgIIHmhSAm1gDlA8kic&#10;hpU8TZwiD8fwQ+pL4Di++Gwlzqo+TRyjTC8QZtwWM0jzQL48QJp62hn+bOhNN4rbpYMQ7ccYfFBl&#10;1qexamoarwFpIjepxV+58GqLlvI5msk9aCa3coFzNpMgrRyZK4HjVsQhw0pxICqTxKFA0oAUQBGH&#10;gkoA4gGSFosCJXHRKOAoIBLgguWKOCAMCAVC6hgIJvA5CCmhlIc0gMD2heRpmMRh28dCoH1fj4pT&#10;qsP1eyIvnvDZ6jE+VFK+R+fUuJE88MAD9VAsjkjT4b0mjBGj9mXW5x7tm8ZfnjQal4U8+s9/yrmn&#10;npavmreUA03o3xqb/u3JauKQ0QJkmMRpxWWiMGzEwYclobBsxKEA41CQsUAMoImzkQciwoEwhYcl&#10;FAgh8J0mMAifA00EKBgE+puoJo7KI3l2xBG4NkUerpdjd164di/khY858MFZvpI1/V//Et+am0Y9&#10;bqb9GAljv4zNolVljprGa0QaF2N94H6RNm3k+1ZPIZpsIXtA3A4Qt5mKQ23kGtaauEKTuDwUQo6V&#10;OJCWikJKBpJQcAkmSJyNPBS0Ig9pJEiIRBqBNBwgcZo8TWCwCZLniEB/pAo4plad8nvYtvk9XBuJ&#10;80ET6QPSfJAH9agDmka+b8B36mbfd6+4tGpVE2mOCNNPF9OXaZU5ahqvDWk0tQgr2vXzbdvK11Ac&#10;16/er1adbyxb7IgrRaaLQFpBPZM4FEgWkAHS0lFIijgUXhIKLhFIIFDA8UAsCjgWaTRSIvIhEvew&#10;Ik6Rh89EGBBqQpGH1EYetjWBBnkmcYQizgSuwwZcn20MD9GjL1TGp6D9kb8F994rQTWrTEeKDDxI&#10;mPZj+tUn++f47Qm7xqQRHTvKeTjj759qLV/Cxx1UK8tfSFwFiCsHcSUgrhAFkf/Io5KLQskGaZkm&#10;cWkgLQUFlwwkgSQSaBD3sMQBsSj4GKTRSKMARR4QARjE1VXEhSENBUIsIIGKOALHuKj5xLls/g/X&#10;wrstRAAI88c1B8A/B0BlfOMnGL4stHVrcbu0yujHGCnaE8ZmkRHjpVR27UjLTk8/T9JO/+1vIs+i&#10;uWzfQU4+3Ua+QlR5sGlz2YmoksQxquSy/2tA3GoQV4pCKAJxBSZxOSAtCwWVAdLSUGipQAoKMpnE&#10;oVATUdAJQDxA4hR5ICKKeLAuiKsrEUgVsB2OVBGHVAHb1eTVBXFIcVwSqMlj4KICGFwHuwyBJAwI&#10;BGl8diUI1x+MZjEEzeKUW2+VYKisW5cu51AMNRGmFaYDD+3HdLOoVfbrNY00LtdlW6+ai5jzWZGO&#10;z8iPbdrK0ZZPyUE0l7sbN0V3wFDdRqiuCsRVoBDK6j8mxSZxeYq4elBdPckEcekovDQUYioKM9mE&#10;QVxdRVwcUkUcCIkGFHGWlOSROEWeCU2gVXkXNJ8Ezqs77UG4piBcXxAqWDCaxVA0i+EIPubccYfE&#10;oGVZztkSxo61VxqDD+3HNGE68NB+zF5l9qRdW9u1ZYtsrFhjkPbyy8ZK8ny54bnn5Yd2HeRrqO6L&#10;Fobq2CXYDuI2m6qrfPRxENcAxBmqy0ch5UJxOSi0LBReBkgj0lCwqUAykIRCTwTiTcQ+WEchBoh+&#10;AMC+KKSRBPYRBoF1QBxhEgjSqtVnRp84l4pAQZi6WY0AhAOyfHqMD9pGorkPeuwxSQRhAQi+Jo0Z&#10;J70+/NBKGlWm797zjselCPttVEb79quv5AAfJ+CK8PRtr70m8sorRvrCi3Ku47Nyok07+arVU/J5&#10;MyNI2dkQTSaIU76OzSUUp5pLKK4ApOUBuSBOkaeIe9hGXAoKPBmwkQdy4oBYIMYeJpGKRBuBdWwK&#10;NAIXkIjjM+pk34/gPc9wEBaOa+JDSJG4zphGjdQ7d2loEsPbt5cVDRvKlAmTZNjgwVbS9N1761sx&#10;+j00qx8jYb9uxGg13u0+dfxbWV9WfjFxb70t8urrqsk8176jfN+6rXzZ8mk5BPLYZG5Fk6nuoJiq&#10;Kyd5UF0xyCsCcfkgLRekZaNwM4EMIA2FnQpo8hJBSAKgyVO4/yGDSKSaTEUeCDNgNKHKD+KY7PcR&#10;6u4LVMab1lEgLAaExaFJTIDCYp54QrJBGKfV8EXwQZXNmjpdli1erEnTKtOBhw7tdaToiLBft1mk&#10;xUVHf5CSlCLfHzsmB3fuQpOIQMRKHO+YdO5ikofPz70gp0Aem8zP4e/2gbydJO9JkPc4mswGCFRA&#10;3moUWBmIKwFxhSjIfBSojTwUdjqgyAMRySYS7wd5IEmRiJSIJ/BZkxmL/yiALCIGx1NdCKgrGufh&#10;KEMMmuk4nJ8PJCWBsDQEUqvgwwrQJCaBsGBEjEsbNJDpkz+RoR9/LIMGDZEOHToMQnFQZfqlCvtI&#10;0Rp4/HaE0SpXV0gySKOd++FH2bi60iBNE0e1/ec/It3eFenS1SDv5VflPMj7HuQdeaqNfNoC5Kko&#10;0yBvk4W8ShReuUlekUV1WQ+CvAdAHohIA1JBTgqQpIF9VigiQZYNOEYCyFJdCRCm7nmCsAREiYno&#10;iyUj6EhDlJiNKHHF9ddLCQhjsxgBwjjl0zQ0iwtmz5FVK1fKxx8Plh7du1NtVJp1uMVKmO6POfJj&#10;v66Vo0lMTU6VhPhEOXPihBzauVt2xcQiEHmpmjgGKK++ahD3wYciXZG+/Q4IfU3OoNk80eEZOYZm&#10;8ws0mwebt0Sz2cyINNFsbnzsSVlH8tBkkrxikFcA8vKoPBR8DgjIAiGZgCbQgEkovleAqugPU/G/&#10;FJDFfiDBzjzvfXKoiAO0aSArA/6LT0wXwn8VoqUof+YZyYAPi3n6aTUF1LQBH8scNIsjhw6V/v0G&#10;yMcDB8m4seN0E8kQn36MhOnAQxPmyIf9+laYXyjpqelqAVhlZ87KNr59iQwqsrTq2Gy+8YZInToi&#10;qJXSvYfIe++LvIOm8zXsf/FlOf3Mc/Idok2tvv2MNkHgDhC42VSf8nsgsNRUXzEILAQRqvl8yFCh&#10;BlWpkQOCGI1mgiR24nkXhvc/Oc7H0fVskJWD6JAP3ZaCmFD0OTeCrAogHeqKadFCTVKz+JF6MmvK&#10;NFkyf4G4urhI34/6oXkcLOPHjdekUWnWSJFNIvH7IIxWkJsnmemZkpaSpprJ8+fOyWe798rakjJ1&#10;P1KF/ySMoOqILiDq4YdFevYEehnqszSdZ9B0/tDhWTnepr182aq1fNa8lexrguazUVP08xrLBhII&#10;Ba4FiVUgcQ2Cl9UgUvlAqhGEMJBhWqKA/SBIdeRBkgKIKobPKkEAxAeSykBWJZrCNU2ayA40g1tI&#10;GJrEBBAViagxEP0xZ/RBqbCFaBbHjhwpvXv1kX59+8uwIcNkYvUK9PRpOvDQPuy3bQ7tLTczWy3q&#10;TbWxmVQG4rav3yAl2bkiiLIUee3aGWjfoZpAkvfII4bySB7V9+57Ip06Q5VvoYl9Rfm+H9F8fg0C&#10;jyB4OYgmdC+bUPpAkLgDXQcOBbHfp8hkxx2E8pZZFUhlX3AdyFEEM0Il2M1gP5Fjf4gKNzdtht8/&#10;JgdA1j5Usq0gLBkEReLawhBw+PMRA/i6udNmyKLZc8VpyVJxdXaWj/r0VU3jmFFj5BMEJSgOksbo&#10;kSqz3lP8/RB25uTJwtyMLMkEYVydPg2kUXF8fv+zPXulsrBY8kGo8P3rli1B4FNIQSJqtsBHKBWS&#10;vDffNO6kIKQWdFQV2HRSfW93MppPEHj2+RflBPp836AJ/ap1OzSjreEHn4ISW8p+RKF7oMZdHBri&#10;3Rd24kEIm9adAFN+3oZIkNgFovajyUu+6SY5ius4DBwAMtACxD74oITd/4AEPfSQBKKvxsHPBTNn&#10;K8KWzV8oE8aMlj69P7KpbMK4CTIdChw2aFA5ioV3Q6g0TdjvgyxtG9eulSwSRrK4BjWax6SEJFNt&#10;52Xbug1SBCVmJSaLwKlLM4T/8BeKNEaUKAzl50geQd/3FhRGAh94AIoDYVTjO1AeyXsD5LLbwLst&#10;7PfBB57u0FF+bNtevkMg8/XTreXLp56WwyDycw7KAl+AzMM471FUnKMg6RCauYJbbpETUNO3OOcx&#10;4DCUvx1+Kw1EJTzwoESDtID77hM/bHvWq6fIWjxnnixbsEhWrXASp+XLDZUhIBk9crR8MukTmTV9&#10;pkybMlVHkOybacJ+X1ZWgCAERKWBlBSQlQwkxiVIPEDf9vmefbIagUou1FceFCxn+vYVQW0XNDkC&#10;hy53343ApK6hQt5oJmkoTAU2obwlRhWioOXee+UMf6/IRWT6AoMbqPQZfIbvUcpti+YXTfE5EHAW&#10;gdBx/K8c4fp+VhD+j8dEegb4HtvHoPIvEeUeeeVVKcdvY3H8FDSJESDL+557xAMVYgWaPaprxcLF&#10;4rx0mYwZMcKmsqFQ2fix45XK5oHYBXPn6SaSnWqS9vuzgqwcSQVRKXGJkgyikoDE2HiJi4kz1HaW&#10;keR6qC1H8rBvna+vVHh7G0EI/IQ8hEjyn/80Iko2m5oQHW3ysyZRE8nmVN+c1pEpt7lfQ/+XqRUk&#10;DOlJ/P4oSP4MOAklf4pjpEPZSSArGc0hVeY0erSsGjdOnObOF6dFS8R5yTJxW+ksixcutKls1IhR&#10;MnniZJk9YxYImy+LQC6KhaSxc83m8fdnOfBXqeifJYEoIhHEJMTES2x0rCLu/Nkzcnj/AZvaNoC0&#10;NT4+UubhISd79zZUdv/9Iv/6t0Fi27YoXBQ6+3iEJsNS6DZYybTu19D/0cBxzgNncMzjUOZB+NfD&#10;VDeCoK1oUuOgskw013EgMT4oSNwmTBD3SZMUWYQrmsWJY8eiE91TPurdV4YMGiJjR4+VaZ9MVSoj&#10;YRbSGEEyEPnd2f/LQNOYrMkCUUQ8EBsVI1ERUYba0G/bbvq21aFhSm2rvbykxN1dKoNDjP5cXShP&#10;NZNQGyI4NbSjO+c1EWcl5FLgf02cx/FOoDk9DN+3Gz72KM5xomtXya5bV5LZLOKaYnB9ka6u4jl5&#10;srjNnCUuS5fLquVO4uHsIvPmzAFpvVTfbPjQ4TIRAchMRJTz4e9I2OJq0jiWxpD/92U7t26RNPow&#10;kgWS4oG4yGiFGBAWFR4p0dg+d/KkHDlwSKktByRv9POTNWgiSVoRCqcYqluNfYog+q42UBt8iUPF&#10;adiTYp86Ao5/CmR/CX+3F4TxxZG9qCDpqCgu48eLM1REuKBJ9ABhPlOnyqplKxTcnFbKuFGj5N1u&#10;70nPHr1kYP+BqmmcggBk9ozZsnDeAlmMIIWYOH78eRQPgxHe1f99BSIVxSVKZSQsDiQRsSAqJgxk&#10;IY0Mi5CwkDBDbafPyI71G5Xa1gcHS5XZRBa4uEg+UAQCy0Dk+rAwOZSVhQIGUQwq2HzZK+5KwN9q&#10;mP9l8MHIch+i1z3oOwZCNV4ghk2g6/gJ8F/jlQ9zRbPojf2eM2aIKxTmumKleLqsktkzZyrSeoG0&#10;wQMHyzg0jdOnTDOaRpC2xCRtYXUwwnuPv69gJDc9U+KhJBJFRIdGAOESBUSGhEsEEBoUKiHBoXLu&#10;1Cn56tPPpKKgSHKhznUgrRykFa5aJbmoxXnoqBa4ukmxp6dUBgTKlphYOVxYKAKVSlGxoT5GiCRA&#10;E0jYE6Rh+d2p1m3kS4T7WyZNlqKwcIlBuB48b574Tp8unp98okhzmzhR+TC3CROVyvzwnSsVBsLc&#10;EXyMGzlS3nrzbUVan159ZOigoTIBUeMMRI3zTdLYNC6ev0hto3hIGsfSeOvq92NZ6JtRXTEkCwRF&#10;QVWRICgiKETCgdDAEAn2DxJfHzR9NDOSLERnfJ1/gFSQNKgsd+VKyV6xQnKcnCQPnwuxv9zfX6pC&#10;Q2VzTIx8mpsn53bsMI5hbwEBIsOHi/ToaaTwRyT65HffybHDh+UQuhyb8wokH+dLwrGjFi+W4Llz&#10;xR+q8Zk6TbxAGn2XJ4jzMEHCvOHLFGFOzkplM6ZNB2md5N2u7yII+Uh1qCePn6T82bxZc6CuBYos&#10;FYxUk8Z7kLyN9fuxJPiyGDSBiiwoKgIkhQUESSiICvYLlCDfAPH39hNvT2/x9PCSsyjMrz79XPm2&#10;bHQNqhCMFENp+VBZNmq/Aomjn0NTWR4YKFVoLtdFRcmmuDjZkpAgO1JSZU9GhhzMzZXPi4rkSEmp&#10;fFleLoeLi+UzfN6dkSkb8bvKiAgpRgSYCxJTcI54VIpIEBY6f74EoVkkab7TponPlCmKOC/0xbyx&#10;TQTOmiUeJmEMPiahyXz55VeV0t6D0voi3B8xdIRMGj9RKW0uSFuAQGQhQ34SV00anxHhDePfh3Xr&#10;1q1OPFQWDcKUskgWiAr29ZdAEOXn6SM+7p7i6eours6usmKZk6GM8+dla9U6dWtrDZrBcnf4NRQM&#10;VZa1bJlkAtlQXgHUVuzjK6VQHFGE5rQYwcr6+HjZW1Iin2/cKEe2bZPDwOebt8hnmzfLgfXrZU9l&#10;pWwFeauTkiQHpMWBrDAoiwgBqDKSFgDSqChf+C4GHFQdU+73nTdfPFa6KHijyR4/Zqwi7c033pL3&#10;331f+iFyHMHIcewEFYjMmDJdZk+fKXNnUnHzFf7617+2QTFxQJT3IH8ffm0NajdJi0JzGB4QDMIC&#10;JAhk+Xt4I6Me4uHiJi7LV8I5L1aOesa0mTIVtfLMDz/IN18cUb4tKyFZNlJtUBZ9GpvIzKUgDorL&#10;hToK4N9IViF+k4dAJRNkpoHUDPy2EM1iRXS0VIGcqpQUqUpOltUgtABNajr+F7t0qYSBnFCoJoSY&#10;PVtCNXHYHwhyAhFoBIA4f6QkkGkIgxNUMk/nVeK1CoShg/38cy/Iyy+9Km+jeSRpfdFHG4SO9dCP&#10;B8vwwcNk9LCRMmHMOJnKW1lmczlqxAiqjREkh2jYyf7to8iSvHyJRdMYCZWF+UNh8FskjBl1Q7My&#10;Hxc+ftRYGTJwkPRHzaQf4F0Ebey3FSCQWY2gpRKkMCAhcVkgLgMFnolUE1eMJq4QzSWJy4JfSsd3&#10;KfhNMpq7hIULJX7BAokFYtD0RQNRCDI0Igjsi8T3EUA4thV5IDEYZAYBVBcJC8Vv/VFpvJEHwhet&#10;wEQ0jS++8LK8/tob0uWdrtL9/e7SrXNXeeetTvIOmsuunTrLhyByQJ9+MhLqm4wmcyZvac2arZtI&#10;PnJAv/bb34fMQ4GzaWSzGOzjLwFoDknYcihr9JAhMnrwYOn1/ofyfpd35d0u3YB3pWvnbtINPoEB&#10;yfHDR2VNUYm6S7KNQQmIo29jUJIDkDwVnGBfvpubFLFfh2aSTWQh1FeAz/kgNIdEQqkZIDgdhKYB&#10;qfhPCo5BJKPZTYRy40ByDEiOBsmRII5EhoOkkNlzFHFh2A5fsFB83TzEFy2FH5r26fB1zz//olJZ&#10;p7ffkc6dushLL7wk3bt1k349e8rAjz6St19/U7q+3Vk+6IquwIc9oLyh8IETZNb0GZo0jmLzzshv&#10;30SmI2yPCg5TfizQy1e8XFwlHAX6ce9eMrx/f1mKZiYKgYQPCnPU0KHI3FvyDjLXCdC2f9sOqSgs&#10;lsKkVDkE/7MV/9fdgIJVrui7eUgRPheAtHwQw7QAJBFFIIzNJkHy8vC7XOzPxW+y8dtMkMdmNB2k&#10;pVKZQBLIS1qOFNskMh5EJqK5TTZJDUZLEYCgiS1GsK+fLEQeXn31dXkbqmIQ8vbrryMvQ2Q2fN9i&#10;qHUB1PR+l84yBlFrt3e6SPf3PpDe3XvKCESWbCpRTCSNj9IxGPntlZaK6I9RI0nLTU+XeYjEfFFY&#10;7igA50WLxXnKVInx85d49Is8UOOHDBggnZDxzsicUhvt7HnZC+LWFJWiG5AtOSCvEJ319fCVu0JC&#10;ZS864btDQmQz0nXAemwTa/mZKVAFrAkOkdWoIKsR2FSA/HL4OwYvZUjLkJagMqiUwQwUWuTlLdme&#10;XpIEgmIR6UYj8o0CIhH9Mj9hOI4TyHwT19sFrQP7ZoP69Zd5aEYXz5krrmhKVyCPSxCwLIBS333n&#10;HQQhM+V9pbaeMgDugM0kiomk6dtZ7K/9dqT5+fhMS0Hhsm8WgrD+JEL5g/v3Kx68EHG5LF4iwaNG&#10;SRJ9UXi4xAGTx46VN9mUoKnshszZ7JzI0UOfy96t2+HnNsqmiirZXLlW1pWUy1pgfVmFSisLS6Sq&#10;uEzWABUFxYpobhOV2C7PL5LyvEJZje+YluTkS2lugZQiLc7OUykrBlGclYvoNVOyUUmI3NQMyQEy&#10;0e9MiomXxNg4iYqMlPfe+1DdY+z+/vuKMGeoMRSKduKtrmXLxWnxUlmKJnUhiHy/a1eE/XOk5wc9&#10;pC8632wiN27cOBnFpW9n/bbByJqycklG5nj3YyEc+gSExBPGj5f5aDLy8/Lk9KlTkgYHHkD07i05&#10;iO58oML+8AHs53RHxsYhXL5i43wkZ8EuZ1o9g/T0WQNnzsp5pOdPn5HzP56Ssyd+lHM/npTT352Q&#10;U99+p/DjN9/KyePfyunvT6jt7786JieOfSPHjxyVb+BXjx76TI4c/FS+OHhIDu3bL1s3bpIKRMYf&#10;QjHDERUOHTxE3NDUFmRnq0v57OBB2bBunRQXFkomWpg05C0DaVlpqSyEn+zdo5f0R8DFPtwEkIvi&#10;otr4ZNZvS1oFOrRJMXHI/DFZBtI+BjGdoKIX4bSbNGrEG6ZSVFAgkQibV/TogRqfCx/hy6F4eb8b&#10;QmZkatrUGaoQfm/GgdvIiEj5ZPJUmT9/oaqMtK0bNkh8dIwsW7JUpkyeLKNGGoQORLPfv28/GQA/&#10;zt9yFKBPz94yesQomT1jpiaNz0D+tmNrRbl5auzsHDL4HWruod17xQm1rF3LlvJsh2eldaunFHlu&#10;CCi+PHxYKouLJRw+55OJE6UHQmYOz69AH24Vos3fmx05fERWrHAWV1d3WYXgijeJq9LSZJWTC6LJ&#10;aSCkj7z52pvyMroBLzz7gjz3zHMqfeWlV1Q3YGD/AVBbbxVFzplpC/t5O+u3HVsryM5VjxZsQjNx&#10;/uQp+fH4d/I1Oszr4H96Ixxu2bixdGzTXtq2bCX9uneXAijNFRHbNNTQvuivrVi6QtwRVrsBOdk5&#10;kowOcgo6x5mZmZKH5rWkuESKQTRRUmJslwClaIL4mWlZWZnaX1RUZKCwSArRZBVC4QUAt7lPf8/P&#10;3F+QX6D28zz5+fmSk5Ojmrd4dMzDw8IkKChYvLx8xBsRsTe6Me6IRoMRxIxEF2YJugWVMTGyNitH&#10;8jNzJDU+SaLDIiXIL0C8EenyMYROb75pUxpvbaG4SNpvfzuLj8zxqasjn1lm+j51Fs3lcfls7wFJ&#10;iYqV1zp2lI/ffEteRY3sj45nDBx7506d1N0CT5Dli4Lx9faVoMBg2bNrt6xbu07WVlUprFu7VqrW&#10;rLF91ttVlu/XVhm/WVNZKZUVFTZUrCZWy2oryldLOUg2UG4C2/BdRCkqQhFIzc7KkkD0OwP8A8Uf&#10;AVYAyIgDSY7s8wOfytrVaySfFTgxSeLQdIaHhuL/Aeo2F29vLV1oeylD3876bXxafnZ2ZjY61rbn&#10;G62GOOHE1yBu3wHZUFklKxcskAmofQN695UViChHDRsunqvcxQ+1ONDXX4J4YxmklZeWyc7tO2SX&#10;xg5ip+zW2Ensugj8Df+3Y9t2he1bt1Vjm2Xbbt+2LVsVtm7eIls2bZaN6zeoysCnyDiMFIzQPygg&#10;WEKQlkKJDg2B0b6de6SybLXkQnlpySkSHxsLfxihRrQ5rua0bIUUFxSko9j07azfpoO9HRnNRHis&#10;nm10ZMjMV58flu2IwkrRFMVHRckiRJW90Ux6wU8E+vhJMGpwCAgLQ6GEcygHXYc4qJOP4OWjMqyN&#10;T5Q9CLsPAXuBrXFxsiEhQaqANQqJUhmfIBVo0srxXTl+U4aaXoa0FAVXGgMwNVGG3zAtx/7yyCgp&#10;Q8EWItjIgV/myHsSzscR9ojQCAnjDQP02TTC0RfNhE9zZKd/OKkq1RqouxB5Xbp4MVoPb5k7e544&#10;OzmLC7B00SKqjaT9dk9nVeECM1KMJ4nTUtPNy7/QTnxzXPbt2iVb1q+H70uQwQMHij+aQw7ZEGGo&#10;xRxvi0ABcbA0iuNx4VESExEtcUAWuhIVUOAO/wA54OMrBxF57kIHeQs+r0NAs0Z1pAOMTjSgbm8B&#10;RfgNUWimvOXFkYJidKpL0KEu4d0VD0/J9vaRVFSceBCiHosgzJH2cFxPGMhSUBUqTHZu3SqfItR3&#10;ZN+hG7EHeQ1Bh78UPnYBIk5XBFjugBsCGRenlbqJ5Ltqv00EWZxXIKlQREpisnpuv6iw2Lz8C+2H&#10;48dlA/yOj6enGsnm8A3H3DhIyttfUWrQNFyNdscowqIklqRF8jmTGEnBvgJ8XwXytsPH7PP1k0Mg&#10;gCTuBonbgc0ghU938UGhtSCGT3lVEqjtfAZljZeXVIKkCgQJpZ5ekg+VZ+JYybiGeD4WoZ5liVYV&#10;RpGGa6Hqw3F94VQZfsdt7mMUTFKsdu4s/Pj338upH3+UHdu3i5ubh3i4e4mXB+DuKR5qWGqVNYL8&#10;bUhj5JiaAMIQOfHB1GQQmJyUKt99952ZFT7Gf07y4Avy0CFVhCDC4mCpIshELPbF4jsFC1ka8Wgu&#10;iRQUbC5+Uwbi14P4LQGBstPPX3aDvD1QzC4oaCcqxnaQswXYBDWtR7oWJK2mukBUHojKxH+TcQ0J&#10;PFdUjMTiHARJsxGHa9LEsRXQ4D4+85KGSrp9yxbV+bbaekTRflCur4+/GqX3Qavi4+kN4rzEA4pD&#10;sZE03jj+bUjLh9M1nihOUYoznt1PV00lU74RmgxS+Z1+iJUd8UQQkEAyUEBM1WdzH9PEaPzGggQT&#10;vK2UFJsgyQSOxXue6diXGR0refhvLhSahwLNAyE5KNwspBko/FTsTwE5tmPhPwrmZ10pWEE0eSSG&#10;xCngWCQripUN+1XF4n/wXz7TGQ9/GIlzhOE3RCjIDUHFYHAVgCDLH+QxQqbiUGwkjc/2/yb2/1YX&#10;l0lhTr5Qcfm8h5edJ4W56PvkoV9kgt8X8V4fvivgk8XpWZINUrOS0yQdhGaA0CwQzJRIZwq1KuA3&#10;RCZTfGZKZCP44X+ydKqQIZlI9W94nLQEHA//S4lPVilbBVXBWJHwHferliIuyUz5ZHSijUimWuk2&#10;xWNfIioNKw+Rgv8loaVJxP9IXjz2xeE3MagkkSCcwQwjz2D47kAoEOX2mxFG+3/ffvvtLrNV+OOa&#10;Xi3qEnMsnzl9Wn1/+uRJOXPqlPJbZ8+cUTh98pTyZ7zHerl5mg8dOjSG5WYU329kS5YsudHT07Nu&#10;QEDA00FBQR2RPu/jE/A8Uz8/vxd8fHxeJPz9/S+A3v9z4OHhaJ+HDfbfGd9bt2v+3U+BPraXl9cL&#10;KJPnCV9f32eBDm5ubi1nzZr14NChQzmbwW9vqED/t2PHjhsqKytvWrdu3c2bNm26xYqtW7fe6ghF&#10;RUSR3T77zzV/p/dp2H9n/f5Sn/W2FVfyH0e/sc87y6OkpOTGlJSUG1hOZpHVWq3VWq3VWq3VWq3V&#10;Wq3VWq3VWq3VWq3VWq3VWq3VWq3VWq3VWq3VWq3VWq3VWq3VWq3VWq3VWq3VWq3V2h/E9CPW1ket&#10;ua1Bs362319rtVZrNZi9aH4NWM3+c63V2n+N2Vf83xtqrdb+0OaoUmvwvSE9aaLetof9d9b/X0vU&#10;Wq39IcxR5SWsonEE67LDPwX6HPbn/SmgOdpXa/9D9n/t//3v+h8/8cTwsU2a5C9s3fqblR06iDPA&#10;1AonE8uBuW3afDu6WbPCfg0bjnwK/+dxjMP9omZfOQmrGAgKilNw/BLgsTTsz1MTHF3j1aDW/sj2&#10;bt26czzbtz/vDVF4t2snTk2byvQHH5RRd94pI+64Q4bfdpsMvfVWGXLLLTLk5ptl0E03ycc33igD&#10;//IXhQF/ucHEX6T/DTcY4Db2qfRG4kYD+K8CjtMfxxuA4w64/TYZiPMM+tudMh7nXdC8uSzHdSxt&#10;314W47peqVNnpnmpjsy+MtpXbi0Gq0j04sNM7cEpMAlH310O1nNoXGsh1trvzZa2bp0TADH5tW0r&#10;Cx5+WMbd+VcZddutMgKVfhhEMPiG62XQddfJwD//WaXcNxoim/j3v8v0e+6ReXXqyMJHHpFljz0u&#10;Tk8+Kc6NGolLkyayCsI00ExWNbsYLhegubhASMRK/GcZjrHoiSdkNo47FSIb9+9/y1CIjmLsjWvo&#10;BfSGcD/CtXyE6+yH6x34t7/JRPx+KfIBIcqYpk2zkD1WOmultYrLkSgITszhCJy69Grg6BiOBGsV&#10;IKEbAet1W2EvqitBrf2adv78+TuDIapgeIZFdevK+NtvlzHwICPgYYZdf50MgZgG/+lPMhQVeSy8&#10;ygxU8IUP1ZGVjz8u7o0biydEQ3goNLWl7nZwI5pUw9UGCFABArSDiz1wDGcLKEADzWQlxLkC20sa&#10;NpRZaBwm3HOvEmKf66+XHrj+HshHT2z3phCRv374bsxDD8oSNiYQ4datW+9GcbCSs9JbhWAVChco&#10;uKkGcOrZq4H9/3lswno+fQ01idCR+ByJ6kpRa7+kbZwwoTIC4nKHt5l0x+0yHhVvFMK34aiMQ1Ep&#10;R8EzfPLXv8qC++8X50cbiCcE5Y1K7I0KzdTLhCcqvxfA1BNi8Wh8IdwdwM2Gxip1RepqpqsUILoL&#10;tg24WOBsgl7S2YKVChAegesjGN4SK/Dd4ichQni4cXffLR+j0aAAuxP0iGhY+qAc+kKAU+E5F0F8&#10;CaNGrUdxWcVgLxYuMsHJ3uzBqYOvFtb/87iEVZBahFp8Vi/4Swuv1n6qnS8uHhwNcXnAE32CMG/8&#10;TQj3UMFGUFhIZ/7jH7IMnsoLIZofBOWLyqmASutjwhuV1RsVnPCyAV5No5FlG/DAZw13O7jZwdUO&#10;qyypI7jYA+dzRurMFNe10paaMEXoZGIFQQECy4G5aFAm3HufDIbQKL4P0ej0QIPTG2HoR2iMPkG5&#10;UXwV3t6jUZwUxu0muNYtwUVCHIFTP1u3ubIZU/ttQv9OH5PgOaxCtBegI/FdK49H1JojS+jYUWIQ&#10;Hs2Eh/rklptlLEQ1GhVpAlrwxffdJ+4NGkgAhBWAyuZPoAL6KTQRX1RQwgeVVqfeqMxWeNnQSKWe&#10;SD0bAkwBD2xruFtSG/AbN6RWuNaAVQ7gQuAYSmxqm4JrZIjOsr1SA3kgnBSaQHRNZAVSejwDFF8z&#10;Jb5FON40hNMj0AgZns8QXx94w4/Qb12Icp0H8aGYKRiCi7tocN1iDU7ZrdNLwfof67H08a1CtApQ&#10;i08L0FHYeS3EV2uZL710Jh4VYRb6XFNuuknGoYUm5t91l3hBXEGoSEQggcoVgErmjwpH+Ck0VvBF&#10;5fRlam77AN6ogN6owArcBrwsUEKzwAP9pmrBNUTIagH2MXXTwGcDxrYr9ingczUswsN3CthWQrPA&#10;2ZIq4HpXqtQiPBNOGqYAlfiA5SiX5SgfCm+ZEl9DmVqnjvSFp7N5vVtvkT4Mtdu0kUXPPXcWxf9P&#10;E5xeneCM3Xpbg31Cwn6/Bv+jj0NYhWgvQnpD7QHtxaeFp8V3JcK7WvH979mJQ4deT0Eru+Sf/5Tp&#10;ENgkeLCpSF0eeFCCUJFC0VqHoMIEo/IEoRIRgahQRAAqWQB+42/CDxVTwxcVlPCxwBBZQwOo7F52&#10;8KwBHhZcIDoTNtHZwSY6C2xCsweuyQWpAq6TqTOBbSuU8MxUgWJDfm3CA1agXAxAdBbxUXjLUJ4z&#10;69eXgQjHlfAQKVB4/e76hyxo107yU1P7ghYuz0lwkSWdWqG/t+IeM9WCtAqTItRCtHpDe+9n7/kc&#10;eT1Hfb2fIrr/Hct+9tnzMc2by1yENtPQ0s5Eq+v24IMSjgoRjgoRhjQMFSQUFSUEFSYYlYegAANN&#10;UGgBqHD+JvxsaCi+qKiG4IxtHxMUmT3sRXeB8J548iLRXSQ4/EZvu2HbJjhsGyJDatuuFl1N4rOJ&#10;zgRFZxOfiZUE8qfhpFMlPEN8KzRQbssVDOEtM4W3BNuT0aj1Qvl/yJss4KAPoooZ+G5uhw7nQROX&#10;V9XgQlnWz1b8x26bsBcmxWgVIGHvAa1ezyo+q9ez3mi5XD/Pkcjs8d9ruRxEfuABmXvzTTINBLvc&#10;c4+Eo0JENWsmESA5AhUhHJUgDBUjFBUkhMD3wSaCUKECLQiAmJTgUPkIPwuU4CzQglOiQ+W/ANwH&#10;eGFbiQ3pBcA+D6QeT+gUArsElOjsoATnAKuY4vhKfPzMFHDBtk102HYkOpvwCJSDVXw2UHAQYLXw&#10;DI+3jDCFN/exx2TwnXcqb9fzxhvh7W6VkXUe0n27B01QcHrbCu53BHtB2ntFLUCr+Bx5PkfCo7ez&#10;Cs+Rp3MkLnv891lhx47icffdsgAh4lyQGYI+WCwEFgMvFgXCIyGwCJAfjspAhKFihKKCECGoMMEm&#10;lNhQsYIgMqYBJmxiQ6VU0NtIfZFq+NgA0SG1F50SmwUXiQ7QYrPiSgWn4Uh0hBLbRTCFp4E8KdFh&#10;26HoNFBWVvGt0FDio/DMMFOJzhDeYmyP/ve/1XCCCjERbg657z6Zb4iOi9P9FNgL0io+LUAKzyo+&#10;a9jpSHg61LQPMe0FdznR/fdYOUQWXq+eLILIFt9yi8RASPEQWRyFBnKjQXIUCI4EIlAB6OXCKDJU&#10;Co0QCCsYlYcIskMgKlyACX8LbKIzYRPb46bYLKkSGlMTNrFZtpXQ8FnDQ+EJQ2zYdrcC+xSw7WaC&#10;n5XQ+Bmpq0418NkmNmzbC+4CsVlAwdmEpwCRIVXAfqvwnFCOF4iOQHkvJyg6Ck4JDyEm0on33296&#10;OkN048Dj3PbtGV46EtTVwirAmsSnhWcNNyk6HWZqT6f7dfY3U/43xPZDeLhLETrcK267VRbBk8WC&#10;6MRmzSUeIUscyIwFsdEQHhEJsiMhsAiQHw4Ude+hFmu6Ivv2O4lo9ZRjwaHS2sDPgC8EcqWW/lYn&#10;CO4JQ3RIPbmNYxiCg9AsuFKLeullU3RPQGD43+kz5jeXtso5c5UIXQCKb/3sOeY3V27fbtwoVYuX&#10;SHSnd8S9RUs7b2cKD3xYQ8wlAEVHT9fzJoSXd9wu89u0kfLg4ADQ7EhEPxX2wtPis/b1tLejp9N9&#10;O3o5LTiGldaQ0tqHcyQ04o9tVc88I17/+IcsQYsYWreuJMOLJSFcTABx8RBZHIiMBakxIDfz+RfM&#10;qvAL2blz4o9KrOFnSTWu1IKbt4Sno9guBIVmxdWIrXDIUCU0jVNHjpjfXN5W4fcank2amXt/HVsE&#10;rob/4y4xhg1ulf533fVzQ8uaYO0H2vf1KDzt6XRoae/h7PtwlxPcH9POnz9/dyUIWAUynG6+WdLg&#10;xVIhtGSkSRBaAkNIIAHC+zXMKjoluMcMXKlRaEps+I+96Dyxzyq4K7W9Xj7ihv8aeFw+j4gyv7m8&#10;0RMqseG/TH9NSx88RN1Imf1oA3X3she6BfRyCxG9TJgw4SnQ70g4PxeORGcVnDWspOD0jRMKznqn&#10;UovNkeD+ePZ19+6HVz/9tKwCCYHoYGchZEyn2CCyZHiyJIgsCcL7tc0fFdoABIfUD7hS88FvvS3w&#10;sqQGqoV3pfbtmipxx3/dTbEVDRhofnN5W4XfV8MQHYcYfBESRiM8zcexdji7yPGiYjn15Zdy9sQJ&#10;kbNnzX//fLP254bceafxPCb6cnOfekqC+/b9HNXAkWB+LqyezurldFipBUcPx5sm9v23y3m3P5Yd&#10;ePnlM0UQkxvCxkjE9zkQVSaElo6QMRXEJOO7K7az5yQc/ZJw9EuIMFTmUCDEgquxz0LDLIJ7XNJe&#10;fc385vJGsdnQgCk8nIJFbEg9gSu2I0dNsT0ubjhmWNt25heXN1f8R+Ni4SFF2biYn124T30GmALO&#10;Zsp+308xfSNF37kce8890vOG6yG4W2Ua+nxLnn32DKqDI8H8XGixWb2cFpy1D2ftv9mHkzV5tz+O&#10;fdax47mihg3FHa1c2N33SB6ElgWhZYCQNBCTAoKu1CJRESJMhAMUmkYoKg0RgspEXI0FoFIr4H/f&#10;JCaZey9vvvgP4dPgMUNsBI7B1OrtiCu2c+fFHf93xzEJ3my5UqMndMV/LwD2rUJ6ofiqQfEpwZnp&#10;TzEneM8L7l6i8VReDjxPuO8+9drPR/BwU1EP5rZufQ7VQovkl4S94KweTgtO9990OHkl3u2PYed6&#10;9PhufatW4nXjjeJ7xx1KaDlo8TJBRDoISbsKoUVBUBSbRjgqBgXHNAwVhQg1ocT2xRfmPy9vgaiM&#10;RAAqt3z3nbn38ub76GMXAv8nlPjwmfDGNnE15o7/2XAV/y0dPQYCe+xiwZmg6Gzi08BnCu08Ioar&#10;Na+WrZTQFCAkh4ID36P+9S8VUlJw81Af4ocO/RLVw14svwQcCc4aTupxOKt3u1zf7fdv58+fv21f&#10;x44SeMst4nbddVKIVi4PBZ8Dj5YJItIptJMnTdoubTEQVTRAwUVBXEpwSCNQSSIoOqT2gpNTp81/&#10;X94CUUE1rsb8IAbC99EGJrBdv4H4WOBt4mrMA8fxwPHcTVypnfr6a3HFfwk3JTp7UHSPQWQmUE5H&#10;0zPMf1+5bV3pLCvhcW3jdcBFoqPglOiayBKkfL2nNwV3++2yqG1badGiRQNUE0eC+bmwis0+nHR0&#10;s+Ry3u33b0eeeUaiUcAef/qT5D6Ojn7TZhBbE8mB0LJQ+Bkg5EotBoKKQcWIRhqFlIg0YQjucQlH&#10;RQozEYqKdDUWiMqpcTXmBxFRXH4UmrmtocRW71EIDUB6NUahKeAYTK/G3Cg0KygypAp6G2nUc1c/&#10;pHL+zBnVr7PiAtFpwSnRGYLTj3/NffRR6fnnP0ufm29S79Bx+gZUE0di+blw5N30HUrt3ez7bo6e&#10;LPljiO1cYOCmfa1bSwgHq+/6p5RBaMXwagUo9DwQkEOhfX5lYd7Zo0clFiKLhaAoumik0RCUEhxS&#10;jQhUoHANfHeltmvWbAlCBSQCr7JiU2x+EJORQmQQlYIpNCU2M70a86TILLgaY+jphnxcBJQLxUex&#10;/RQzbqpY+ngXiA5Cs4hOe7gLBMcbJgwnEeX0vfVWWYBwsmDevF2oLo4E83NxOe9mvTNpP9D9xxLb&#10;D88+KwkIF/zh1SogsHIUdAlS3pEsaNRIcq/Cq509fETiQXAcEAtRETGAvUUp0T2mcDUWjIqoEXSV&#10;FdsmNArMDlpsCld5XIrNE//zxPG5fTXmjt/r8JNww2ctuJ9ica+9fkEfr1pwBpwhPC04Pg5m9XK2&#10;Zy6V4JrIPOSnJ+pEnxv/ouZHWdqhw6/h3fRwgO678UaJDiX/2GI7v3lzu69RiDE33Sip//ynrINX&#10;q4TYylHYJSj0QhR+Poi4GksAqfEgmkh88sqFejlLaNFKQlAZiWATV2sUmj1869U3BWekV2NfZWWL&#10;F/6jxGbiaoyeUAnOglOVVea3V27nf/jRFnLa+ngKEBmFZxUdxFbt6ewFV+3heNNkAN8YgHfrf9tt&#10;ajYw/2XLuqHaOBLMz8GViI2ejf22P67YBF7tQJPGEn399bIOBb4RYluLvlolCrsMKEHBF16l2GgJ&#10;SmyPKcQB38THm9/8NCv7sIeEoiISWnBEZZ++5i+u0s6fl+83bJIv0zLk/Hffmzuv3ig0K5TYzp03&#10;v728BTZrAYE9qkQX2eEZc+/Vma2Pp0GRIbUK7kIvZ4SYNi+nxWYKToWU4J5vi4//17+lF7xbf4SS&#10;sxDlLHr66Wv1SFdNYaRVbJe6I/nHENuGe++ROHSGdzVrLlvg1TagkKtQ2KshtFKgCARsfPkVk9pf&#10;33gnMwwVkghVgOhQqUNMUDi/hXk/Ul+8AG94RENsTOvLj2Xl5i8ub9tXuogH/ktcM0P5fJ6aLind&#10;e4hn46Y1eDnzLQN6N+XhjPfm5jz8iPT6v/+TfjffLCPuuVtWGKFkHcBeMD8H2qvpGyQUm36Ey9pn&#10;049u2d+N1EL7/Yut6u9/lySIbU+zZrKtqSG2tSjoChR4GQq+BKDg5PsTJnu/rmW07yDhEFk4KmSY&#10;CYpNg4Kr+Kke7qcYPJcPRWYPig3p3qXLzR9e3s5/dezai+0KLbBtu2rBgXtOSLQUQuwDz9YP4eRg&#10;1BNTbI4E81NR01ibFpq+G+no1r+9V/v9i20TCjEFYtvbvLlsh9g2QWzrILZKFHg5+lylKPxikFAI&#10;HFu8xKTmt7EfyisuEJ0hvPo24R1LTDZ/+cvb+W+/UyKzh73oCj/obv7jyswT13+1fb1rYae//tp4&#10;rw58qzlS+JoOtofcfIuadn3YXf8QJ2MIgJ7NERyJ6XKwhpDW2/4Umx7Utg8ha/Jqv3+x7b3vPkmD&#10;2A5AbLvQZzNCycbwbo2U4FajwEtBQglQhHCjEK3dydAwk6Jf1zhgHoHKScGFo2KHYTsMaagG9ocg&#10;JaIbNkYNuvLB8ovs3DmJb9NOfB+uZwDH1Ns+5memSnQ6BaJaPW0e4MqMoacn/vf5VTx6dq1MvdwK&#10;vtVMYeCf812O+dvf1I2SsagnKy8tNg1HonIEe6HZh4/WAe3L3Rj5Y4jtdMuWknvddbLn8cdlH0LJ&#10;HRDbFhTyeni3KhR6JbwbBVdmE9wTUoh+VAGQj7g/F9jRs/fln0g/fUb2fDJV0nHMRISFieh7JSg8&#10;KvEQSRxb9y+PmT++2GLQ6Y9EpYzE7yKQUmw6peAuEB2gRUcEmwh62ECgQj0JxD6mASb8HQG/8UPq&#10;h/+oFJ9tAgQuEJ4V2OeNVHk8nQKqn2emVlBwFwF5NVAfoabxmakOPQl3a4ry9H6ioUQ886yUjB0v&#10;35SWmaV3ZabeLjfFpiagRT0Yeccd8vFNN8kSNMYr2rS5ErERjsRlxaVuiljDR0eD2X/Mp/7PjR79&#10;JQW3BoW59p//lE9RoHvh3bajkDejsDeg0NcBVSCgEkSsBsogtlKgGCIrAgoaPC75QB6QA0FkA1lA&#10;JpAO8ok0IBVIAZIhLiIJlSPRRAJAwWnRxaFCWS0G/4tG5YsyoUQHUGxacFbRKeGhghMhFgRbEGSB&#10;Ep4FlxKfIbxqWIWnxWcPJTZu47r0thafFY7E51CINuFZgDLyQLkawwkQn0oNcPxOjeOBEzVgrmC8&#10;qcAHovWb5mpKB3Ct5sUE/1zzoD+iniG33Squ8GpR77//DaqNI3FpWAVl/1nDkUfTt/qtz0Re6UD2&#10;H0NsNHnuOdn/tzul+Prr5asWLeVgM0NwOyC4rSjwTSj4DSBgLVrMNSCjEqHkahBTBs9WQsGBsEIg&#10;HwTmgcxcgKLLArlEBogmDNE9KqmoGClAMkDBXSQ6VCYijsDnWKQxJig4DSU6eBslOlReLTwlPnwO&#10;M/FLiM6KS4nvSoSncZH4kJeLhVfvAvE5Ep4HU5TTBcIjKDA70RmD58bTKRScejXIFJuCRWxc/4Cr&#10;/QxEvRiJUJJiQ3WxF5cVjoRlD6s3u5TQ9CD21bzL9scQG73bhr/8RQ4jlPyyRQv5DILbj3ByNwS3&#10;E4LbhsLfDBIoOo7HVQEVEBtFVwqytOgKQGI+UC26BvB0DSQTRGvBpaMipAEU3QXCQ6VJfASiQ5oA&#10;XCA6gKK7QHiooNGooFFIIy1QwgMoOKvo7MVnE2FdA8F1HzHEhzQInwOZ4rMSHrYNQHBIFbDfX6cm&#10;/PDZgLHtyxT7r0yEVuGZQD71thdhEZ9VhAooQyPctBedFp4WmyE447Ug4108vvxqm9iIQgPnXGhk&#10;Cf479JZbxLNdO3F66qmfIzb7sNHaR9NC07f5KTSGj/pW/6XG1ezx+zZEaddRcKceekjW3nCD/NCq&#10;lXwDD3cEgvsMHu4ACn0PCn8HSNiG/tsmeLgNwFp4uDUUHFBGwYG4YhBYBCILgXyQqoQHknOAbCAL&#10;5GcCGYBVdCkQGZGMSkPRGcIzRKeEh4oYh8pmAKJDSsQAhujqKdFZhadFZxMfKn84Kn8YUgMQm8Ij&#10;EFs1lOhMGMIzoAWnhUjhMbWJD6D47FEtQBO4Fl+kFKJK+RlwLEBDaDq1AWXiSHhKfCrE1OIDIJgL&#10;nt8EL+pNBXDlAc48wJ0x0dGTxsS14NkDXo1LbY2A0Kbdf794wKvdcMMNjgRmRU0Cs++baW+mb4Zo&#10;oekbIlahXWn4qPH7t3OvvHJGXnhBDtx6qxyvV0/OtnpKTkBwXzdvIUdQ6Ifg5fZBdLsawstBcMrL&#10;acGBKHq5cpBWCvKU6EzBKU8Hgim4XECJDhUgC6lNdBBZGipJqhJcfSU4LToKTokOFYyIB6pFVy04&#10;jWhUYCIKlZiIVDDFhzQCnw3RacEZCLXAJrw6F4ovCJ8VuA0EmttahFbRXZHwcE3VwjPBz4APtu1F&#10;Z4VVdNUhpwUoV+tTLer5TQ1w4gmhGTDeTFdig1czFiNprJbdWvHYYzLyttvEG0Jb+dRTfInUkcCs&#10;cCQ0e0+mZ9ei0Cgy/VY2PdrPnVmL+GOYPP+8EAdvukkEIYM89bScbNlKjlNw8HKG4JoirERfToWV&#10;6MuZgqsCKk0vVw4ClehAqvZyBSBZC06JDhVAiQ7IhMgyUEHSAUN09ZXolPDgxZJQqYhEQIvuAuFB&#10;RLE2PCIxQLRKKTxDdNXCe0QJTokOYtEIsyCUwPcqBZToTATXedgQoNquFh5FGIjvKECb+LBtEx+2&#10;/TXwWQnP3L5AgAoOBIh9Smg6tYMWnuoDmjCeaDFFB+/mhXL3glcz8Jh4gSP1ZjqEpubTRAOqVgJq&#10;0kS8msGr3Xyz+EFo7m3bXu3tfkd3Gq0i095MP4plDR31nceahPbfITaa6r9BcIcouDZtRZ5uLacg&#10;OoaVhyG6Q02by16Ibie83HYQswWi22iKbh1FB7ExtKwAiUp0INUmOpBN0SlPhwqQC9hEh8qRCVhF&#10;lwahpQIpQDIqkyE6iA8VTgkPKRFvIg4Vk6DgtOiU8FCpleiQWhFpIgIiCVewiu9hw+thOxTbBig4&#10;iM0Cik8jyAJDeNUIUKDozBTH9se2TYAa2H+x+OyFZ6YmKDaVoswuAMpVAULjq0P6xVj9NrqeCoIT&#10;2app3Bs1Eh/w6guhjbzxRglAP419NVQLR+KyhxaaI2+mRca+GYVGkemwkd6Mdx1rEpo1fLyc0Ig/&#10;jtVFRpXgXnxRjiKkFBQ2RXeqdWs53uopOQpP9xlEtx+i29ekmbqBsgOiY2i5RffnQN5atJaqPwfB&#10;WT0dw8ui+qbw6lWLTgtPi04JD8JKRyVKM5EKpJhIhrgoOiU8VL4EE/EEKq0SHtJYC2IUHob4DESZ&#10;iLSAwtMwBGhAiQ+wCe+h6u0QbF8kQOwLIrDtWISGJ7SK8ALx4fovJT4D1YKzAeV2AVCmChCcelEW&#10;Xs2YCsKcfwVccd0EtYAJuPSH0MaioQ2GR/MB9+3bt38c1cKRuKywCq0mkWlPpsfQrGGjfhTr53g0&#10;4o9nw/7618eV4F56Sb674w6RDh0EpS7n2raTH1q3kePwdF9BdEcgOt61PADR7UV4uQvh5Xb06Si6&#10;jRDdeiU6I7ysALlKeBBbGVAKwZWA/GKgEJWhAMgH8hBS5qKS5ABZEBuRiUqUASjhoYIp4SElklHp&#10;iCQTFJ4CKmoCQOEZeNgU38MKFB0FGA1B2ItPCRD7I+wQbkNdCUNqANv4vRKfCYrPEGFdQ4gAxadx&#10;gQjN7UCk1eKziBB5McRoiM++L0jR2Q8/cNBdDcQTKFPCH+XMN9TV1BAQG6cAVPNvQmgB8GhcGy8Q&#10;XE5EAxsGvim05cuXP4/q4EhcVuiw0T5ktIpM3wCxiszqzRwJ7Wo9msYfz84uXlypPZzUqSPyzDMG&#10;OnSEt2svZ+DtfkCI+S283ZcIMb9gn66pITr26bZZRQfYQkwIrhKoeNQUHkRXStHByxWZoiPyUFG0&#10;6LKV6OpBdPR2hugM4T1iiu4RSQGSURmJJIWHITiContYgYJTokPFJmJNxFgQDYFE2UDR1bUhwgTF&#10;plNDeNUIdQgtPAPBNlBsdQ3guig8JToCny8Un4N+IPKuUpTFBUCZKaAcA+DRAlC+ARBaAMqbs5IF&#10;QmRcU0EtaIKoJLhpU4SSj8ui++6V8I4dxQ9CO7JmTSmqgSNxWWENG+29mfUuI0WmQ0bdN9PejDdC&#10;HAntv9+raavkayLjx6v+m8Irr8iZu+4ytinCZ541hNe2PULMtvIdhPclvN3nzTko3gL9umbo1zVF&#10;v443UwzhMcTcCNEpjwfhVZnCW41KoIVXYopOeTt4uXxUGiU8CC0HFSkbMIQHb4fKlo7KRtGloRKm&#10;mkhReBjCM5CEyptoQQIQD8ShkmvEmoh50EC0iSgTkXaIcIBwE2H2wHFDkRIhTPHZKr5qAdLzIcU1&#10;27yfmVJ4F90N1UBZ2ICyCkLZEYEEhBYEoQXBmwWhrIMhtBAILRRhI5fwCkcjOfnGv0h027bKo/m2&#10;aSOz0agOGjjwSsbUtNAceTN9l9GRyBx5s/9NodEKs7Jkx8aNIm93Eg4JKJHRyz36qAj6bwwx1efn&#10;sB/CO9++g5yE8I5DeF8+1Vq+aPmUfGoKj/27PWaYuQOiU/07CG8ThQfRrUUloMejt6PwlLeD6LS3&#10;K4ToCig6CI7IRaXKhtCU8JASGah0GaiI6SbSUDlTUVGJFCDZBIWXhAptEx4qfzwQxxT7lfCwTVQL&#10;r45NfNUCrGMRYh0bIhSs4qvjUIRafDYR4ryGCK1e0Aw9kZcLgLxqXPA0DMpIAWWm32QPQXmGoGw5&#10;g1kYRBYObxYBkUUhCvFAxLLyP/+ROHgzCs29eXOZAw83deIkGTxgwKXEZu2f2Xsz682PmkJGe2+m&#10;hWYvsssJ7Y9vhw8f3rx3+3b5Yv8B2b5+g/JqNsExffVVkX/9yxAct/n9Sy/j+xfkPIR3qn1H+YHC&#10;e7qNfNXqaTkK4dHjfQrhsX/H4YPdSnjmmN3jhsdbp7zdE9VhJkRXhgpDb1eMCmQTHgSXb4qOyIHY&#10;iCxUPiITYiPSUTGJNFRYwiY8VO4kAhWaaaIJLbx4CCTugToSa0GMBdEOEMUU/2OqEUlQfEgpwnCk&#10;VvFdJEJcT3UoaukHIg/VMIclCOSdsD0PivJRQJmFwZuFwZtxMqUIlG0kRBaFkDEGIWMUxDbvtlsl&#10;BQKLhdBCEDa6NWsm8+rXl8njxsu0SZNl5LBhMmrEiC2oDvYi0/0zho323qymfpmjkNH6VMj/pkej&#10;VZSZT4qfPy9fffa57NywqdqTWUX32msid99tCO6NN4E3sI19fKv7Bfz+2eflXIdn5FS7DnICHu8b&#10;eDwlvhat5DMI7yCHERoj3DRvrGyF+PTdTGsfr9rjNVAerwSCKwaKUMEKASU+iC0PyKXwUCGJbCAL&#10;lTUTyDCRDijhoXITKQDFZxMgBJFIYDseKUHhaVgFaA+rILUoY+wEqDwhUiMc1akZikJkhO4Lqpsx&#10;EJhtWAIC00/B2J6MQf4JvgkRifKJQjlFQWSczSwaZRgDkcVBZPFNuLRXE1l06y2SCZElQ2RRSAMR&#10;pbhTaPXqyyfjJ8j0yZ/I/NmzxWXlShk6ZIjVu9kLzZE30yJjyEihOQoZryRsvJTQ/rusKL9QMlLT&#10;DcGdOSOf79krW6vWibz5lmPRUWQPPmh87oSwk6HnW2+LvI79r0CIL8LrmeHmGXi9H7XXg/gOm+Hm&#10;/qYtZA+83o5GZj9PCa8RhGfc1Vz3GMRHrwfhVcDjlaNilUF4pahkSnwQHFEIFKAyKvGhguZq4aHi&#10;WoWnRIcKTtiEBxEkW2ATHpAAxN//UI2I08DvdOpIiMoT4lz2oam+McO7o7wxUz0sYY4HQmR8EkY/&#10;kqYexkbeYwiURQw8WSxEFo8+WTzCxQSILAkiS4EnC0G46HznnZIHgWWiP5aANAJ9tCAIzQ3fz8Hv&#10;p4yfKDMmT5EFEJqbi4sMHjxERgwfYRWbvdAceTMtMvu7jIT2ZJcTWU1C+++zXTt2nMrOzJKUpBRZ&#10;W7XWEBzsmy+OyO7NW+ULH19DbFp0BEVG0MNRfHXrinTuLNK1q0gX4B1svwUBKvHB872I/z73gpzp&#10;+Kz8APF906adHIX4DkN8h+D1DkB8e+H1duubLA0N8W2G+DZCfMrzmTdY1kB8lRDfagiPKIPwSiE4&#10;guIrQgVV4tPCQ0XOfsj0eA9CeKjoRPoDRB1JM5F6fx0lPiVAbBNJEFHipYDfamFq0DPqVHlJiIz9&#10;Q2sfUd8djYO4qocnHrENyuvnQNWD2PBAfBMiHgKLhxdLRBkkwYslQ2QpiArSGjWS9MZNJAveatkN&#10;N0gm0iKIKw8iS4UnUzdCILKAVq1kFX477cMeMn3SJzJn2gxZPH++eLq7y7Chw2TQx4Ph2YbJwAED&#10;TqBaaLFpodXkza6kX/a/7cmstn7deslIz1RiS0xIku3bd5hyE/ny0Keyfd0GqSouNYYBKDh70enh&#10;gjcRVtarZ/zu3XdF3n9f5D2gG7Y7Q4D0fgw9lfhelnPPvygnn3lOvoP4vobn+xJh5+FWreVzeD4l&#10;wGYtZR8EuAth5w54PjW0APFtovjg9TbA660H1kJ8VRDfGqAC4iun+IASU3iFpvDo9Si8HAguW6Gu&#10;ZEFwmRAEkQFxpZtII7BPCdBEKj6rbe7ntgW2zzimDlNViErgnBcAwiKsY4X6CRn9XKh+/SgJAkuC&#10;B0uBB0uBwNIgsHQILLNhI8mBwPKaNpPkRx8V77/eIRUQWBnKvgBIb99e4iGyKIgsGCLzhjdbht9N&#10;nTBRZsKbzZ0+U5YtXCheENrQIUNlwICP5eOBg2TI4KEybuw47d0YRlJsDB2t3uxS/bKfKrL/DSst&#10;LpGsjCxJS0mTZAguKTFZDh44ZMpN5LujX8rerdtlQ3mFITQtLivo3bif4nsZIeQ774g88rBIy5YQ&#10;3Qci3buLfAh88CGE+J7h/TrhNwxTKb6XXpbzEN8Z9PlOos/3Pfp89H5fPtVGvkCf7zMI8CC83z4V&#10;esIDst8H77edN1wgQN5w2WQKcB3FZ/F+ZY8g9DTDzqK61QIsgPjy4fGIPIggFwLMgTgIJUSFak9o&#10;BT1kpkpN4P8aqq8IMRk3a4whCgWIikjHuY1xQ+NRNQUIi29EpNd/VL10mwYPlg4PlgFvngWvno0Q&#10;kRPnFqAPxmniS+C9fNAXWwfPVQWRVUBgRUBmu3aSBIHFQGBhLVqIH37v9uSTMg9inQFvNnvqdFkw&#10;a7YsW7RIvD09lTfr27e/9O8/UD7G9rChw2X8uPHWUJJhJMNHCk3fANH9sqsR2f+uwLRVlpdLfm6e&#10;ZMGzZaRlSBr6bakQXUpyquzds8+Um8i3R47K7k1bZF1puZTnFRjPUNKDaYFRbIQj4bFP16aNEWp2&#10;6ybSo4dIz55IAQrwPYhReb8uZugJ7/fq6xDgKzjGS0qAPyL8VB6wjeEBj8ADcqjhs+at5CA8oDHU&#10;0Ex2of+3wwxB1QA7+38QIft/ayBEHYKyD6jDUHpChqI6HKVHVMIEdF/QHno/0wuA/+RDSLxzagxZ&#10;GIP0OTg2oR9Ty8N5+ZA2nxnlK0l8670AnqsAnqsA4uK8nUUQV0njxmq26srmzaXw8ccls24d2Qpx&#10;bULZb3j2WSWyAggsGcKKgwCj4cHCILAA/NcDv3eCeOnJZk+dprzZojlzxWnJUvGB0AbCm33Up68S&#10;2wCIjR5u5IhRMmHcBBnYv78WHENJejZ6NKs3cySyK/Fi/7u2bk2V5GXlSHZGpmRCbBRcukVw+/cd&#10;MOUmcuKrY7J/+07ZVLFGVucXShlvqDz9tPEsJVpYNeBNARIdmT5riI/CIyhC9vHYr3vicZGH4fn4&#10;maLr1QsCBLjwPb0fw8+uEKbu+70BD2gKkB7wHAR4GiHoj/SCbTvIcXjBY+gDHkUfUIWhEOF+iHAP&#10;POFO9AO3ox+4FSLcAmw2+4K8GUMxbqRHBBiSrkOlp1dUooQI9HCEHpJQoLekUClYfFbCVSn3GVD/&#10;wf/1Q9kKODbfdOeLt+VI+RJuBYRVAWFxzpc1EEgVxLUO4toIcW3gLftbb5XdCAl3o0x3QlxbKTIK&#10;DBFDEjxWzGOPSSREFfGEschkALa9GzSQVQgZ50ycrPpl82bMkoWz58rS+QtkJYTmC6ENGDBQ+vT+&#10;SPp+1E8JbfCgIUpo48aOl0kTJ8n0adOt3o3javRsFBpFRtjfxr+UwP63RUaDfv5aWlgsuZnZkg3P&#10;lpkKsUFARDrElgqxMaw8/MVhQ22wE8e+lr1btikPV5abL0UIP6uCQ0XQsgpCFyW+p4CnWxsD4Rr8&#10;nq/wUHCoNDbxcbyOISe9IPt7jzyCvt3bRthJERIXCND0gG8zBOXdT4sXfOElOf/cC3IKIjwBER5v&#10;11GOoS94tHU7+QJC/Aze8FOEpIcYkpo3ZfarAXg+/QLPCFHuhih38u4oRLlNiRPC5F1SgG86bKRA&#10;Ab7xwMfSOGzBgfrNSK1QT84A/N16iGk9/rseYuL8Lpsaweuiv7UNHojTCHKi3N0on4y//Q2if0w+&#10;h+f6DII6BBxAWe2mB8P3yWicYh56SCIefFDCkIbWqSshj9ST4Pr1JRAejE/68w3t+aPGyHwIbMHM&#10;2bJw1hxZMne+rFi0WFatcBI/b294tIHKo31kEdqIYSNk7JhxENpkmfrJVJkJL/jnP/+5BaqJDiV5&#10;c4Sho/ZmtQK7GltbUSEFOXmG0CCuDIgr3UQakAqh8aZJUkKSfGFZuNDwcDtk4+pKWZ1XKIUQXA5+&#10;n4XfCSqOoFWW5hAXBUbwMyqWoOVVoeQDD4g0bAihQCQMMyk+qwDp7Sg4fcOF/0ElVPveQ39Pg30/&#10;hp/0gBRgJ3pB/IZe8DUcW/UFIcIXX5JzL7wop9kfpDdESHoCISn7hd9BjN/CK36D0PRrc2jiKAR5&#10;uNVT8JCt5FOIkn1FLUzeMbWBg/XoP/FNCA7cH4BHOggwJfbju/0Q0wGEdwdRBof4uhJQ9I9/SMr1&#10;18vnfDsegjoGfIX8fwl8AXyGctiIciuD50pFWSXcf78kPPiQxEJg4dgOuu8/EvCf+yUA+/whQH/1&#10;Dlt9m7gWwYstnjNPls5bIMsXLlbezG3lSvGH0Ab0H6A8GoXWv98AQ2jDR8rY0RDahEmG0OANZ+NY&#10;gwYOPI9qQrHxRglDSYaRFJu9wGi14rqUVZWvlhxTaOkQVVpisqRakAIkQ0CJ8YkSFxMn+/btN+Um&#10;8sOxb2weriQ7V/IRfubgGDnRsVLhH2CIjcIj0IoLKo4g1BG0woJKI/fcawyOPwxPhgrJNwyU0Cg+&#10;ig4VUMEqQnpBCpR9QH5Xpw6Ee7/IffcZHvF5/IY3XN4CKFTe+eTQA4XHgXeO/5niE4hP/V6NBeL4&#10;DHsRBvMRtLPt2svptu3kR/RLT7RuI99DhHwO9Ft4bL798A2EeBxCUYAgvwW+Q1j3PT4Th9BAFEFM&#10;hTfcIEeQ77PwVGeRjzPASYArCH0PHAeOIW9fAp8iP5/Bu+9Huh7izEN+4u++R+IhrCR4sCSUU9QD&#10;D0Jo94nfvfeKN1IfeDiPug/L8nHjZAk8GT3YUoIiW7BInBYtEZdlK8TDxUX8fXxsHk2FjhTax4Nl&#10;ODzaGHjCieMn2oQ2B0KbB8EumDvPPpRkv02LrVZcV2phQUEdi/PyJQtCo8jSIKpUIAXCIpJNJMUl&#10;SCIQHxsvsRDSp4c+NeXGmyZfyh5TcKXwkAUQbjYEVxweKet9fWUtsMbLC16skcijDQwvxecsuY1K&#10;okTCR8D+/W8IB96LYqQnbMubLxAZBUHxsd/HMBOVU0ELkeBnLUaCd0v5H3pHPu3CbYax6Mec+89/&#10;5AwE/sM//ynf3XWXfP33v8uXf7tTjtx5p3x+xx3y2e23y8Hbb5P9t90me9FX2sP+kgb2HfzH3+Ur&#10;eJYzzdA4sI/K82ro69DXqIF954HT2P4R6Qnk4ztc55cMFSHqoxD8d2ggfoBnPoLGYCvEXMBxNZRJ&#10;PESVAq+ehjKLQxoOL+dzzz3igYbKacQIcR4zRlwgtBUI+SiuFfBixMrFS+HNlsmq5YbQGDqyj2YT&#10;GkJH3oUcPtQQ2iQKbfIUm9DmwysugGgXQrStW7d+H9WFYuNzkbz9z5sjFFutXamVFRZJbkamCh1T&#10;KbA4iCs2QZIgKisSgQQgHp6NYouOipHPP/vclJvIyW++VcMCWnB56PdlQ7wVQcFKcFUUHFrV1RBd&#10;uZe3EULSm6FCCfobgtZaUIHkXxAcWnIlwkYQJ/t+8DLyrCkkLSKr+AhWcPtKbhWjFfo762/toY9n&#10;Pa798R3B+lvCvL5zwFlc7ynge+z/Cnn6ok0bOYD+6xcQ3HF46rPvvy8/dO0qe/G5pMFjkvDvuyUR&#10;DUMaQsR0NEzxSL0hvhh/f/FbuFBcxo4V1/HjxX3iRHGZMlVWLlyiBOYMgRGr4M3cnJzFy9VVCa1P&#10;7z7Su1cfFT7269sf4eEgGTZkmIwZOUbdeZwCoc2YOt3m0SiyRfMXAgtkePXjW9ZQkv21Ws92pVZR&#10;UiqZ7JvRm8FzJVNcEFSiHRKiAaTxEFocEAOxRUVEyc4dO025GeNwfNJkXdlqKc3NVx6uAAJei3By&#10;vZ+fVEFslSC93NNTStzdZTUqzYa4OBGEX6o/Rq92P0SIllxQyVRI2LixITh9h5PhHkWmBtUhOD2w&#10;TiHaC88KqxBqgqPvrf91BOv57LcJ09OexzWexOfvEKZ+1a6dfAqR7UWIvQ+h6BF4tZMQ2ZkPPpDD&#10;8MSVaGSS771P0lEm2WiMYhFyp0RHS2pMrKTFxkpiSIgELlokHpMmiefkyeI+ZYq4wJO5LFkuLkuX&#10;K5G5LneC0FYqoTF0pMB6dO8lvXr2lr7wbLzdP3TwUBnFW/xjx8snEycroc1GGKo9miG0hbLYFByq&#10;iw4lOcBtDSVr7XI2fsyYHnkcxIbQbCKDkBKiDMRDUBpxJmIjoxWiI6KV2CLCImWfZRzu5DfH1bDA&#10;+vIKdZeSfbgiHHMjhQXBMaSk4Mo8PJTgit3cpIgpPpdhf4Wfv+HJ0IorIOxT/T2O53Fogd8xtFQV&#10;WYvOhFmxbRXdWum1CH4OHB1Tb9tDXwtEdhbpjxDscfRHjyCUPQiR7WnaTHYCeyC6w/R2nTvLLnxf&#10;1by55Dz+uDiPHSerJkwUj2nTxHvWbPGdO1f85s0T//nzxXf2bPGCwLynThVPpK4QAwWmAJG5rlgp&#10;7ivp0dyU0Hr17CUfvP8hxNZT+vT6yLghgvBx5LCRMm70WJk8YZJMnzINQjM92lzDoy1GSKpBsbVo&#10;2nQcqo0OJflsJENJjqnVerfLWXlRkeqrMXysFhrEBTHFERBUHAQVayImvBrR6I9FARFhERIWEiZ7&#10;du8x5UYP95Xs2rRF1paUSUl2nhJcWVS0bIbYVEhphpOl7h5ShJa3cNUqKQAKlfAgQoaaDDsDA2Vz&#10;VJQcDApCxUYFpnfTolOejqIzKrRNcNrLWUVXEy4llquBPpc+r+UaziD8PYF+3TGEjLyrub9ZM9nd&#10;pKlaU2EbhMW18PwRDlI8bvBUrhMmyCqEhuyDOWM/wXDRheIbN17cEDJ6fvKJ+EBoFJsbRKA92apl&#10;8GZ2QqPI3u32vkp79uilvNrH8GpG+DhaJiJ8ZD9tFvp7c2fOUV5NezN7sY1G/xDVRoeSfE6ST5Hw&#10;9n+td7uc8cYIQ8dEejElLogKQjIQCVEB8FwxEFS0iahQE9iODA2X8JBwCQsOk+DAYNmyeYspN6MP&#10;d2DHLjUswD5cPvpwZRGRSnBrUQkqICh6Ny22fGdnyQPyXbBN8WF/Eb4vRf+uAl5xLUKnTRDeruRk&#10;+aKgQE6sXSuSkGjcoOBTKW0hQN5JZKVnZbdCi8CRMLjtCPbf2f/PHpZznYcX+7FdezkGcakpI4D9&#10;LVtK/idTJGb5cglfvFiC6aVmzRJveC6Kx4PhIMTG/pcbBEdQeOyTuY43tvk9RemD/xBu8+YrkamQ&#10;ESJj2Ojh7CLeFBqihHe7vSddOndTKcXWGyFk/4/6y5CPh8jI4SNl/BgzfJxS3U9T4aPZV1NC08ID&#10;FuJ8qDY6lOSYG18S5cB2rdguZbu2b4/PSklVHk0JjR4LAlLCgog0ouC1oiCoSKSREFWEQqiEK4RJ&#10;WFCohASGSFBAkPj5+svWLVtNuRkhJYcFlIfLypW81HQpjYySjRDbGvbdIKZii9hynZwkx0TuypWG&#10;+Cg8ejyGnQw/GYbC060LC5PN6MfsTk2TzyG+7yorRb7+2jyzxVCpVZ+LHrE1RMmUoqRX0wKxekVT&#10;MLZtKyg29htxjPOtWsmZFi3lFAR1EkLfN2yYfH7ggOzZtl3WIoQuQXheGhoqaQiRE+BpopYulbAF&#10;CyQY4WAAROY3fboSjDfEw34XwT4YQcHpVAmQ+/E9f8v/Ee6o/G7LITCKzCo0lFUAyqhb127y9lud&#10;pMs7XeXdru/Jh+93l4/QbxvYb6Dqq43WXm2ScfdxrhbbnPlGGAnBaZHZ+m3YN6Bv3yRUH+3d+AYA&#10;nyapvVFyKWMIyb5aIvti9GQUmRKWgUiIKQJCiggKkXCIKRyeiwgzEQpxhQBB/oES6BeAkMVPfL19&#10;xcvDWzbyDW/TTtHDsQ/HmybZEBzC1tKwcNkIj1Xp6SmlFBIFhYqSB4HlrFgh2csBpoASHr2eEp27&#10;FDH8hHdcjRCzMjhY1oaHy7qICNkA4W2OjZVt8HY7U1Jkf1a2fFlWJj9u2CDntm8X4Z3TMzUsa3X+&#10;vJw/e1bOmThz+rScOXVKznJ9N72MMP57+vsf5PiXx+TwwU/lM+TxYGGh7EhPl/VxcVIGYeXhutIh&#10;rmRcayKuOWbZMolaskTCFy6UUPS1gubMUULznzlTfCk2hoIQkBc8m5cpOE8IS4vPCoaM/J//jBni&#10;uWChuK9wNuBkwAMRAYUWiGvo0rmrvP7am/LWm29L53e6KM/W48Me0q9PP3UHcsTQ4eoOJPtq0zim&#10;NnWGzGF/bZYRRurb/crDaZhimzppstW78W1tvl7DGyW1YqvJinJyJQF9MkNk8GIUGIRFcUWY4gqD&#10;mML8ISq/QCBAgn0DJAjeKxDCCoCw/Lx8xNfTW3w8vMTL3VM83TzEfZW7uDivkpzsHKOSwk4d/072&#10;bUWLDw9XnJmjBr2LcN71EE4F70wyZEQFpdjo0SiyLIRbWaismYASHb9zcZF8VOZC/K8Y3rEU4WU5&#10;RLcanq4CYeYFQOWvhPdbi9BzU2KibEH4uQ3C2JmTI3vgCfdCKHvR4OwrLpa9JSWyr7RUpXuAXfhu&#10;F77biXQrfr8pI0PWp6ZKVVKSlEPQJRB3AYSeg/On4/qTcF2xFNaiRRIJREBc4fBiYRAYRRYK70qP&#10;psQ2e7YEQDR+EI0vPJsvRET4QHQUnoYWIkFPFgiRUqhei5aIh5NLNVa6iCeE5oNyoUd766235ZWX&#10;X5PXXntD3nzjLSW299Bn69m9p/T7qJ8MHjgYYhuhboyocTV4thlTphljazNmGR6OolNebh68nBlW&#10;AtwmUH202DgPCcfc+NR/7Y0SR7a6pKQ0HR4gHn20C4RG7xUAkUFgoRQYhBUMYQV5Q1wQlj+E5Qth&#10;+UBYXq7u4glhuUFYq0D6SvQbVixdIUsXLZVFCxbLPJCSnma+8Q07dbzaw/FJk9zkVMnH+dcjNOSA&#10;dxla5UL21xhOasEtW67EpkDxUXQUHH5bgEpehP9SdMWoZEyLAO7PR8iZg35LNgScBRTi+3J4wPUQ&#10;y9bsbCWkvatXy/6qKjmIvt/B9evlwLp1sh/Yh89716yRPQhLd5aXyw6IcDPEuTE3V9akwSvDi+VB&#10;zOk4VxKOHYPwMBxCCoWIiBANCCsE+5kGm6DYApXY4N0gNn+IyB+C87MC+3yRalCY6r/4n/eyFeK5&#10;cpV4oswVUF5eq9zE191DeTQK7YUXXpKXX3pVXn3ldXnrjbdVGPn+u+9Xe7YBH8vwIcNk9PBRMhbe&#10;bTxENwF9t0njJsrk8ZNkysRPZLrydtNllhIgxVctvIVz50n//v0qUY0oNr4JwNduOOamb5QQtaLT&#10;Vl5YJCmx8QgfI43QkSEjvRk8mRaZTWAIC33dPNHphrhcXMUdZLtAWMvRwi5CbD9n+ixFzmS0kuPH&#10;jJOxo8aiPzBGPTk+HJ3wUMuSwOd++FEO7dxtCA59uFyElDnoM27085e1EFw5vRYqcAEExf4avRkF&#10;RrFlmKDosunl8Dvt5QohOgqN4uNnii0XgqTYMvHbdBwjFf9NQUiXvHixJMH7EIlM+Rn7EyGaJByb&#10;SMRv47EvFt/HwEtFwztFwTtFQjxEBCp/uIkwiMDAHAnFZyIMvwnD7+nZmNKzUXg20cFDBUFEgRAc&#10;EcAUn5kSSogABcb/Bs1fID4IFb1d3MQLHChAZD4Iq/08PJXQOr3dSQntpRdfVp7tjdfflHfefke6&#10;demG/tqH0qt7L3WDpHcPpBxvg/g0+Llvrz4ysG9/GTJgkAwfPEzGQIwTwOcnEOA03q1UoeYs5fWm&#10;IexFNaLY2G+zPr5lfSi5VnC0vIxMSYiMlpjQcHg0Cs3wZipUhCcL9PK1iYykusNzOS9dLvMQYkwa&#10;O16GfTxEBvBpcRIHsnqi890DhHZ/7wP5EPgAYOjCvkI3dM4XLVxkyg1doB9Oyqe79qi7lGocjk+a&#10;oO+4LjhENkEwDCs59kbBGV7OQDb6bhRaJr2d6eW4L4d9PYShBRDYBZ4OoAApxAIIME8LEL8lsnD8&#10;DAoRx0jF8VIoRqTJSJMgvEQKEEgwQfEpQJxM4+wQuxhgCsQQ+F00xBoFsUYipIyA8MIhHHrBMFOU&#10;GsEQFQWoBcdtioz/CcRxfem90Nj5WEBv5o9+L0PHN998yxTaKxDaq6qv9s7bnZXQ3u3yrrzz1jvy&#10;xqtvyGv47hWKEeD2G/R+CDc7Idzsgt+/Sy/Y9V3FY2+EnR/3GwDhDYUHHA3Px5spnyiPNxeeGdVI&#10;h5K8K6kf3+LrNlpwtWI79vnn32Wiz0SvFsU7i/BoYf70ZuiPmd7Mz91LvBEiLoS4FqECLAfxrqhA&#10;zqhAbqiMYWhJQ1CR3VA5xw0fLtMmTJBunTpL57c6KWK7YLsL+goMYd7p1EXeRgu7fPkKU26Gh/t0&#10;917ZvGateh+uMCNbebnN4RGyF15uKyrQGrMvp8NK1WfDdh69HsBt7tP7FfgdPR7FCq9X5Ol1oQBx&#10;3SUE+lpEMYHPDDOJAvwuH8jDf3IpUIBpDq4lG2LNwjEzcexMhKgZuLY0nC8NYk/FNaRAtMorLl0m&#10;CRCrEiTKSyN20WKJoacEorUA50GAFB9AIXIfBRpLoaKBCkHY6A8u/NDo2YAQnuF8kK+fur3/zjud&#10;5UWIjKEj+2lvvdlJ9dMouJeee0HeefNN6fLWWzJ66FAZPmiQjABGDh4sH3brJj3few+N51gZNWQI&#10;PNyHir+u4O49ekOGnmhEtehGIPQcx5sqiGAYyTg7Of2I6qS9m/VNgFqxaVu3ukLS4nV/zRAbQ8cg&#10;3vSA0IK8fSQ1JgaezUNGffyxTBo1SolqFcWGCrAcFWTpnLmyZNIkWdq/v8SGhirxuaCCTce+oQMH&#10;ohVFi/n6W0p474A8goJzQR/DZudFvv7isHqeclNllVQWlkgxQsv81HQpR4i7EY3BnpBQORAUJAcg&#10;ij3ANpyHg+LqGUtUtNVIK7GvEgKtxPersV2GfaUa+C2HCrhdgnwVU3gAhxBKsE9/piB5l1OFpBAo&#10;vSRDUYJ9QN0PzIPYcoEcCM5A9XY2kAURZtFrAplABoRPcDuLv+F/gWz8L2sVfoMGIgMiTV8B7+q0&#10;UhLRD4uF14r09JEwhPKhaACNPrOvDSHIawSigCj0Qd977315HeHiG/BMbNR4F7IzyvrVl15C1NFD&#10;xo4YITMmT5b5M2YCM2QpuFyKbb48uhg8LgSPCxD+zkbf8N133pGeH7yPbsF0GfDRRxbBfagExzBz&#10;yMBByst9MmGSzJg6zerd9ONbHHOj2PSb2v/bguNdSD6aVS22YBU+UmzaePs7Hl7GH5XCE5XAHV7J&#10;FS22M/ppTiAqECT6wJulhoVJcVKSJEVGSkJEBETrJ8vwfd9eveSDLl3lbXTQST4rAQdXOyNdvHip&#10;eRbDzp8+K8c+Pyz7tu+UrWs3yPrySqksKpXyvEIpzc6ToswcKUzPkgKgMD1bpXkp6ZKTlAZvmK7C&#10;0PzUTCNNTpOChBQpSkiW8vgkqUR4ujYuUdYhvxvQN9wQHSObogCkO2JiZQfS7cDW6GjZERUt26Oi&#10;ZDvysgUVeXMYgHQL8rUJ+zZGGKjCfmJNWIRU4HMZyrEEIXkR0rzIGMmNikU/NF4yo+MlLTpOUvA5&#10;FWkq9qXGJkgKtpOwLzEiWuLDIoEolHWU+qyAYxC8U6zGPvkAAW9goV/Ncc8ENIRxuN733/9AOkFg&#10;3RCqf/hBD+mOcP6tN96AF+qvZjVeBG+5FGHoMnjL5QhVo8DNAni1pcOGyUo0mivA5bIFi2QJ7zTO&#10;nadENxdCpOg+fPdd9M1mqZmR2S3oiWP34dMnvT5SYSXvYjKcRHXSYuPjW/qlUusLpRTb/6bgtqxf&#10;/2NOWroko+LxaRGSx1v8JDM5DhUEXmXTxo2SlZkpWejXVaxeLYc/+0yJIgytrBvCmsQJEyVszBjx&#10;geB8R48Wb5AXg1AkMyFB0nCM6JAQRXBvhCU93n1PiY2Dqu+hlXwfxPXq2Ud80ELXaOfOy7kfT8mp&#10;49/Lia++keOHj8rXECPT44e/VNtHDxySL/YdkMP7D8oRbB858Cm2jX2f7dmHPuFeFaZ+tme/fL53&#10;v9o+tHOPHNy5Ww6hv3jI/P5T/PYQ0oP8DvsO4rsDO3Yr4e/btgNeF0C6f/sutW/Plu3qQWs+irZ7&#10;01a1vXvzNvV5x4bNCtzehf07kW5ft1G2VK1HI7Jetq/fpL7ftm4DPPla2VixRjUsfIaUD26vK6uQ&#10;DauxD1iH/iwHxitLyqWssFgKsnIkMyUV/KRJSGCg9O7dB2LrLh991F8+HjhYBqEPzblCZk6dKisR&#10;YbjDY3oA7ghvvdFQZkCgfHCZwwf+aAz9PLzEk31xeFJXJ2f8Z7msQCO4lE+MwOMN7NtXhZkLIFKK&#10;rifE3IverfdHKpxkKEnPNn/OHGsoqR/fqg0laesqKiUbgqJn02Jbgs55L8TuA0Fgd97QQLzP2L0T&#10;Ot0d27WXN157TSaOnyDBQcFSUlQs3371lWxFJcpD6xn6ySfihHDFvXdvSUSYVAiRZienSChCuukI&#10;XwaAtC6dOsn73RCOkLAevVXlGIfOdnBQiKmuSxgHm4lz52wDzlacPXNGzhAnT6pB6FPffy+nT5yQ&#10;H7/9Vn44flxOAD9g+/uvvzZw7Gu1n/j22DH5Dvu4ze++42cN/vabb9T2CaT6+2+PfXXh7xSq9/G3&#10;6pwmuK0/q+8UjG0en+D3x/HfL7/4Qg5/+ql8euCA7N+zR3Zt3y5bNm2S9VVVUlpUJF8dPSpH8RtO&#10;Mzd48DAZO3aCTJ40RaZ8Mk1GoN+8ckV1n/jLw4dl7Zo1UpCTI2mIPOLhxSMQhQRDqIEBAWjsvMUN&#10;oa0zxOiMyIWpE/6/At0FgtsrEd46Q7BeCKsXofHk3cx+ffqqAXGO0U3hvCYX3ijhmBsf3+KYG8X2&#10;vyu0O++88zY+C5memKwe0eL7a3L6tORnZcnhg4dky7r1Mn3cOPnw7bfl1WeekS7oWPOO1TMdnoHo&#10;OkiTho2k4RNPoCP+ksxC/B8HAjlV+TcQHx+kdZ04UVYXFqIVzpIQ9JPYwo6B93sOx/rw3Q+kN4U2&#10;AH3ACZNl3twFsmTxMvFFv6TWLmFoaE79eFKOfXVM1q1dJ9OmTZe5LLslyyAIZwhjpSxauETGg7cf&#10;0MjQDsK7l8MjpiYmSUZcnHhBSDPRDxsxdBgau57StXMXNKCvy8svviTPP/ucPNuxo2pUn2nfQXH1&#10;Cvjt9NZb6nGvHt17qLe6+6IPR7H16dlbjdWNGDJcPX0ye/pMadGiRQNULx1K6se3GEr+74ptQ1XV&#10;ucKcPDXtQXJcgiJm366d8g1azJPffqda/W+OHJUjBz9VoU4afjMbAnqpXTtp2bixvPnqayCko7Rv&#10;005aNGkqTRs1hhA7yPgxYyUSfZs1CDkrIb5AtJpRCCUZ0sxCx/uNV19VYzuD0SJz8pgVy5xklbOr&#10;uLgASEPQFzkJz1Rrju0kxFZRUSEeCP3c3T0VPNy9THiqMlyMEHHT+vUINVPED2GfM8L88cNGSH80&#10;cMMHDZY+EM0HEE+nN96U119+RV598UV55YUX5cVnn5XnOnQEr+3l+Y7PyMvPvyBvv/4G8Cb6229J&#10;V0Q5PT7oLh/3H6CeQCGP2rtx7I3PUk6ZNEkvbq/H3PTjWwwj/zdtEzxXQXau6pelQXC03XxmUBsf&#10;ATyD0OyHk/Lj8e/k26NfydFDn6n+Sl5alkQtWy7vvPyytG3eXNo0byFvvPQKiHoWJD0H4l6WHggX&#10;l8ybJ7lZ2SoE4nTW3RCKDkOnfNyosbIULfAqPlrEsTs+3uXhjRDFWzyRxsLTViHsyUXYo5GXmyv5&#10;eXm29FIoyM+/MhQUSBG8byE9sLnPepw8wHoNuTg305zs7Augv+e18Tc61fv5myx4+GwNy3+s3+lj&#10;MeXnTIThGRkZkp6WJonoA0dFRqJsYhH6BYmvj78FfjZ4e/qo8LASjV0sfs+wuyb7Ef3gw+B0J/qe&#10;6yuq0B8sQWSD/iC7FvGJ6uVgvqvIV6fCQ0LVcf0RpfiiAR2P6EU/yMwnTmZPn6XeCliycLH9mBun&#10;uuOY2/9mKDlo0KB/rS4ulZyMLMlIgdgYQtIuQYz8/+1d2W9T2RkfkKYvVaVKbaWqqrpMp33p31Ah&#10;9a3StGqH16GR2opSCfUBCaQRalEXoC2dhdIASSGJk0BWAiROYmdz7MSxncRZ7DjxkthOyFCgEUEM&#10;U8Q2X3+/797jmJBhQH0ZKeeTfjrLPcu9vud3tnu+z0/4PeyB/Hf9rqzf+I/cXFnVTYJpLOYv/+2E&#10;TjffQM/429275c0fvSG7f/xT+cVbFVir/U6///wSa8C3sBbkCYSTmDLyaFcNiMXzlB40mHpMIT1A&#10;fV29NNQ1qPWupdyiZNMZ1RxIA5mFtIJxmbTjJ3gtveBA4w1MWqYz6TWvA14rL0vLQFkL8/OykJqX&#10;+VQK66SUpLBWKvenkg7m6Jqw6zJO412YMDeaNuKSJSQTcAG6BonZhMzOzGCqOI1OZ0omMZLFojEl&#10;cUtzqzQ2XAQuSGP9BWnwNJZATYtGuEEQdgwdyQsJXvmHt+/IamFZFhIpiVNDITSqNkNJul5vt2tr&#10;5rK0t7ZJNdbizU1NcvzoMdm39zdYrx1SJVOS7H1MZ9/7+7uyf/9+Y+qOx7c4lTTHt7Yf2WYmJ2U0&#10;EJQBXx+I5lPz4i8jjz66Lx+u3ZZbqx/IcnZRFmaTEo9EhSdRGmtq5Nd79six3x+Rt+HyI+nPMF3h&#10;txqeqyPJPCAYDy43gGSN/HbkaQAcrYGLaERN/LCO6WQHetXIaFiSmMZmQIIsCJEDOYjFTNYB/EsA&#10;VVmMq8C1JSCfzclS1rgO6C8PMx1hyjR15EA+1plV1/WT9C5M2Elj0pG4T7smjeZx8zqYVyyAxEpu&#10;kpkEBNkSINs0iTaOxj8S1ndELXgq5lJfsMlVZSpHUyN+N8QTwxgdP7p3z31jny4fP3gsa+hE89Q5&#10;xO89ySN0qDc4FBD+uUqfD8TDtPQdTFE72tvVluThtw/Lib+ckFNYK/IsrIOT8gcsGdDMyqeSNE++&#10;PaeSs5NxGe4fdKaQtDeCF+nDCPcy8vj+A1Uvub68gmnIgiTQMMbDYZTbLyN40Rfq6uTkO+/Kryoq&#10;5Pgf/yS1WFM0nK8DGT36HY+aA00gGFVzHDWdi9KCxtLC42JoTG3UmVOlVEcD/BK/MbW2SydcH+KD&#10;SBNDvhnkT6O8fJ1Hlmvr5BqmOcs1tQjXSdbjkfn6ekkC05xaARMANQOIKIFrERfmFMkogfJGUAYR&#10;QplEkEDZdIe3QBBpS2AY0LzogEYA/VjOUyzV/9JznAG4A0DfufPSi3v3otPpxDNdxrNTSbcdz0q0&#10;4fnbEG7Fc1M51yjoklQkHaEkQwdFncJWXOeO4yzeySCmoS8j97BkuI51eg6dDkdc7mJOxMZ1Cjke&#10;i8kQprfcuTz65+Ny6h//lMpTp7EcMKiU0/x0AMKhmZmp5LbWBNg5iSkJDbD6Mar1djkGV3vpB+mi&#10;kZj7s3+yPHn0SG6srgpHyEG/Xwq5HOb+q1LACBLGuudqR4ceTq2trpaLPPoFYlE9x9GBo7qOA0c/&#10;rkmVUEtAQ2lvapFLaFwKNDQ1vQCiOfZOHLsnNNHQhTg/plUBpB9DQ4uj/Ln6BsmCfEWQZQUNeJUA&#10;QVbQ6AsgwSKQIQk99ZIiEeGfBWiEaAphnjyhJjhBA0REFHkI6s1FUJ66wBjK5KkUPZmCOmKKGomB&#10;VLFz5yQGYsVApigQ4RlPuCGsS4cxsg9gfeXHffbgd/Hi3q/iGS7jedXEBJ7tEj/FAEo4Eg9ow7Oy&#10;AyKZWjDCOQq7LtEAdlRGiddR6m3Ge/pApjANXcS7eVF5/PCR3Lm9jrYQkeViUVYAjrRcO77/3kmQ&#10;rUpRfbbawRmiSqpOn5WzlWfkDEiHdmbIZqaS/MC9vdZtc7Mzj8LDITXA2tvZjYWw1wGN/CDMf6rx&#10;goDdZh33ArK+toa1TxoNoxVldIoP83yaUCB5qLJDzW4HG8qoDKs6D4mFBmS0wh2zC06jc2ydgFgk&#10;VwkdW6IT6EXaAeQNkXyoYxIj5WzjBYxujZID6ZdIQpClSPK5WD5fI0WggNElD5Lk4GYU5yQNpAiQ&#10;hpgDkiBNAp0IMWtQVS0zcKfgxkGoCaQbRxljwCjqCGItGkD9/bgPP+6pB/fnxTNzlOa9Ox1IBzqU&#10;Szp1VtcQjmTDb+kQboNsDjZIZYhXTjan43JmByv5glwDafidbnXlmvvmni9Uli3k8yBdVM6fq3VR&#10;o5sw59FpKLixhVkLQf1FJR0I99djxx6iuZmpJM9Kbr9PAByFOIXkdzW1dAyC9SjRHNDacY+3V/88&#10;gyNdL6aXfqztbt64JXfW17Wn42YApxczU9Pa4yWwkKe5ctqSVFN3NHOndkxABJKFYMMigdBw2IPz&#10;4LPGoUGZNI7dExfwM7+iHWRCeZtxdRM0nkaKUD/vgegGfIjrx7VBlBNCfaOoO4KGO45GP4EGy/8k&#10;iIMEUxgZp0GIGYyO0yDHNMg5jRFyCmSJA5MgagzhcfijuBZGGmIEeYaRPwAMoqx+lOlHI+9FPd2o&#10;j8etSveJ+1G44SslbJBOR3D8BiXS4XdS0inhAJRN0ilAKANDQg3j2UhOnRmw0+JvizpYtx/vdaVQ&#10;lPzior6/WDQq4dFR3YHlbuhIKCQDWKddBGEvYLTkhkwDN2PwnPWYpdRjnc3NLGrj12HtXQsC1oCA&#10;3PDaUBo+Y0Y3Y8R1263ZduQzOd3yHwSBBrBmU1v+BKaRnFYS3KHkn2n0+/plwD9QghN2/2gDaTRd&#10;CT4HIGkfpqV9GB1pZsGHUdMYeu3uuCpevGwDhgkaGeopv063HLzmQv0szwWvs/wNY7IoC/5e1Euo&#10;Hx2KT+8HnQvi1F8e3nSd6bUTcvOb8kz55ffQZe7PDW++bsJe12/SGzBs4roAtcfpgsRQIpKAZcTb&#10;sGi24ZbHl6NEMpK7rOxO1sv64F5GmHY/L6GedtRBk4R025C/FWSl2wJiE1wrcjOGBp2488mdYwPu&#10;KpN8NRjxajGqo73xyBZ3IrlW23ay48mTJx/z28vD+w/k9q01Wfv3LVlZQi+XWZRrhWWsv5ZkGWGD&#10;FcQVF/OId7BaWFH3Wh5ps0vIW5AiwstIU0S4kF2UfDqnWFrISi6VlmxyXsOZZEpSU7MyP5OQJM8D&#10;EvEZjUvAPzvBc4BxmUOY8fRPxybVZXi6LJxAmJhieGJK82s4OlFKb/LzG5Lmh59pnPzTGmb6WdYN&#10;sKx4ZNyJQx6Wy/OIk4hj2vFwVP2x0YimoxsJhRVx5OF1+seCo3ptAmnoN2G6YR6oHhlTMDwSCOr3&#10;LZOPM4RRpBlDeCQQkiANI/UPSYBqR0BoKCjBwWF0luj40OkRg+wMER6CSz8/6TA+iE51CHkYN8xy&#10;qKDrlsWyCdbD8kLwD7tuAOlGgiMSRF2DSM94/mUY47l7zT/I7EHn1IsZUDdmQjRBzyUIPxEQHDnz&#10;+fxttjen2W1DwTR8x969e189cODAlw8dOvT9w4cP//DIkSNvHjx4cF9lZeVRv99fPTY2Vg+0h8Ph&#10;biAAf8RgYmJixmBubi6TTCazBolE4ikkibLr/y82l705rOk2xX8yni2/hC3Tb41n8zz7O3wa1tfX&#10;PzO4e/duZm1tbcbg5s2bEYPr16+Hi8WiL51Ot+OZG+LxONvKyebm5kPHjx//OdrQT/bt2/eDPXv2&#10;fK+iouKLu3bt4maIFRBsZ2tr6+euXLnyhZ6enq/09fV9rb+//xuBQOBbcF9D3HcIn8/3uoPA67im&#10;LtJ+97OMri6DrjJsFTZxm93nwUlj6tE6Ne5F8j4PT5dV/hwaX17fJmxOtxG3VT3Pg5PHlLHx7jdg&#10;2oXX630NHfO34X4T4a/D/arH4/nSiRP1n6+qqnqVnbrb1KyUC3+Y52CnhUUZtmojCrc5WbFixYoV&#10;K1asWLFixYoVK1asWLFixYoVK1asWLFixYoVK1asWLFixYoVK1asWLFixYoVK1asWLFixYoVK9tM&#10;Xnnlf+fVnFiwfgxvAAAAAElFTkSuQmCCUEsBAi0AFAAGAAgAAAAhALGCZ7YKAQAAEwIAABMAAAAA&#10;AAAAAAAAAAAAAAAAAFtDb250ZW50X1R5cGVzXS54bWxQSwECLQAUAAYACAAAACEAOP0h/9YAAACU&#10;AQAACwAAAAAAAAAAAAAAAAA7AQAAX3JlbHMvLnJlbHNQSwECLQAUAAYACAAAACEAjcWt4UIFAADW&#10;DgAADgAAAAAAAAAAAAAAAAA6AgAAZHJzL2Uyb0RvYy54bWxQSwECLQAUAAYACAAAACEAqiYOvrwA&#10;AAAhAQAAGQAAAAAAAAAAAAAAAACoBwAAZHJzL19yZWxzL2Uyb0RvYy54bWwucmVsc1BLAQItABQA&#10;BgAIAAAAIQAp4NXs4wAAAAsBAAAPAAAAAAAAAAAAAAAAAJsIAABkcnMvZG93bnJldi54bWxQSwEC&#10;LQAKAAAAAAAAACEAx5C1XJ++AACfvgAAFAAAAAAAAAAAAAAAAACrCQAAZHJzL21lZGlhL2ltYWdl&#10;MS5wbmdQSwUGAAAAAAYABgB8AQAAfMgAAAAA&#10;">
                <v:rect id="Rectangle 510" o:spid="_x0000_s142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Vs/wwAAANwAAAAPAAAAZHJzL2Rvd25yZXYueG1sRE/Pa8Iw&#10;FL4P9j+EN/A2UwduWk3LEMZkB8FqD96ezTMta15Kk2n1rzeHgceP7/cyH2wrztT7xrGCyTgBQVw5&#10;3bBRsN99vc5A+ICssXVMCq7kIc+en5aYanfhLZ2LYEQMYZ+igjqELpXSVzVZ9GPXEUfu5HqLIcLe&#10;SN3jJYbbVr4lybu02HBsqLGjVU3Vb/FnFZTJ9mNjvsuf+c0U1eF2nOly5ZUavQyfCxCBhvAQ/7vX&#10;WsF0EufHM/EIyOwOAAD//wMAUEsBAi0AFAAGAAgAAAAhANvh9svuAAAAhQEAABMAAAAAAAAAAAAA&#10;AAAAAAAAAFtDb250ZW50X1R5cGVzXS54bWxQSwECLQAUAAYACAAAACEAWvQsW78AAAAVAQAACwAA&#10;AAAAAAAAAAAAAAAfAQAAX3JlbHMvLnJlbHNQSwECLQAUAAYACAAAACEArP1bP8MAAADcAAAADwAA&#10;AAAAAAAAAAAAAAAHAgAAZHJzL2Rvd25yZXYueG1sUEsFBgAAAAADAAMAtwAAAPcCAAAAAA==&#10;" fillcolor="#f30" strokecolor="black [3213]" strokeweight="3pt"/>
                <v:shape id="Text Box 174" o:spid="_x0000_s1423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pVcxgAAANwAAAAPAAAAZHJzL2Rvd25yZXYueG1sRI9Ba8JA&#10;FITvhf6H5RW81U0ES0hdRQLSIvZgzKW3Z/aZBHffptmtxv76bqHgcZiZb5jFarRGXGjwnWMF6TQB&#10;QVw73XGjoDpsnjMQPiBrNI5JwY08rJaPDwvMtbvyni5laESEsM9RQRtCn0vp65Ys+qnriaN3coPF&#10;EOXQSD3gNcKtkbMkeZEWO44LLfZUtFSfy2+rYFtsPnB/nNnsxxRvu9O6/6o+50pNnsb1K4hAY7iH&#10;/9vvWsE8TeHvTDwCcvkLAAD//wMAUEsBAi0AFAAGAAgAAAAhANvh9svuAAAAhQEAABMAAAAAAAAA&#10;AAAAAAAAAAAAAFtDb250ZW50X1R5cGVzXS54bWxQSwECLQAUAAYACAAAACEAWvQsW78AAAAVAQAA&#10;CwAAAAAAAAAAAAAAAAAfAQAAX3JlbHMvLnJlbHNQSwECLQAUAAYACAAAACEAmI6VXM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12" o:spid="_x0000_s1424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QyvxgAAANwAAAAPAAAAZHJzL2Rvd25yZXYueG1sRI9Ba8JA&#10;FITvBf/D8oTemo0WpcSsIoGgUKE19eDxmX0mabNvQ3aryb/vFgo9DjPzDZNuBtOKG/WusaxgFsUg&#10;iEurG64UnD7ypxcQziNrbC2TgpEcbNaThxQTbe98pFvhKxEg7BJUUHvfJVK6siaDLrIdcfCutjfo&#10;g+wrqXu8B7hp5TyOl9Jgw2Ghxo6ymsqv4tsoGN788vq+rxCfd+fL5+uYHWQ+KvU4HbYrEJ4G/x/+&#10;a++1gsVsDr9nwhGQ6x8AAAD//wMAUEsBAi0AFAAGAAgAAAAhANvh9svuAAAAhQEAABMAAAAAAAAA&#10;AAAAAAAAAAAAAFtDb250ZW50X1R5cGVzXS54bWxQSwECLQAUAAYACAAAACEAWvQsW78AAAAVAQAA&#10;CwAAAAAAAAAAAAAAAAAfAQAAX3JlbHMvLnJlbHNQSwECLQAUAAYACAAAACEAFAEMr8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0274C585" wp14:editId="54CA41A1">
                <wp:simplePos x="0" y="0"/>
                <wp:positionH relativeFrom="column">
                  <wp:posOffset>3395980</wp:posOffset>
                </wp:positionH>
                <wp:positionV relativeFrom="paragraph">
                  <wp:posOffset>5262388</wp:posOffset>
                </wp:positionV>
                <wp:extent cx="1024255" cy="1029335"/>
                <wp:effectExtent l="19050" t="19050" r="23495" b="18415"/>
                <wp:wrapNone/>
                <wp:docPr id="1049" name="Group 10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50" name="Rectangle 105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1" name="Text Box 127"/>
                        <wps:cNvSpPr txBox="1"/>
                        <wps:spPr>
                          <a:xfrm>
                            <a:off x="37323" y="755780"/>
                            <a:ext cx="940279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Less Meat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2" name="Picture 1052" descr="http://previews.123rf.com/images/rrraven/rrraven1308/rrraven130800030/21745909-vector-carne-negro-y-el-icono-situado-en-la-salchicha-blanca-Foto-de-archivo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955" y="107303"/>
                            <a:ext cx="711835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74C585" id="Group 1049" o:spid="_x0000_s1425" style="position:absolute;margin-left:267.4pt;margin-top:414.35pt;width:80.65pt;height:81.05pt;z-index:251765760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66x4zBQAAgA4AAA4AAABkcnMvZTJvRG9jLnhtbNRXWW/cNhB+L9D/&#10;IOhdXl1r7S6yDjbrOAjgpEaSIs9cilqxpkiW5B5u0f/eGVKSTyRGDATtg9c85/g4883o1etjJ6I9&#10;M5YruYyzkzSOmKSq5nK7jH//cpHM4sg6ImsilGTL+IbZ+PXZr7+8OugFy1WrRM1MBEKkXRz0Mm6d&#10;04vJxNKWdcSeKM0kbDbKdMTB1GwntSEHkN6JSZ6mp5ODMrU2ijJrYfU8bMZnXn7TMOp+axrLXCSW&#10;Mdjm/K/xvxv8nZy9IoutIbrltDeD/IAVHeESlI6izokj0c7wR6I6To2yqnEnVHUT1TScMu8DeJOl&#10;D7x5Z9ROe1+2i8NWjzABtA9w+mGx9OP+ykS8hrdLy3kcSdLBK3nFkV8BgA56u4Bz74z+rK9Mv7AN&#10;M/T52JgO/4M30dFDezNCy44uorCYpXmZT6dxRGEPJvOimAbwaQsv9Ogebd9+5+ZkUDxB+0ZzDhoC&#10;yd5iZV+G1eeWaOafwCIGI1ZTCKaA1SeIMSK3ggFesOrh8WdHsOzCAm4vRWr0lyy0se4dU12Eg2Vs&#10;wAIffGR/aR0YAEeHI6jVKsHrCy6En5jtZi1MtCeQERcX6zT1NsOVe8eEjA7LuJhlsP1YBmYnG6W4&#10;Y4Zu3xcBMyFhEd8juO9H7kYwlCfkJ9ZA3EFo5EHBfZmEUiZdFrZaUrNg8BTMHe0dbnjVXiBKbsDR&#10;UXYvYDgZhAyyg839ebzKPGGMl3vPv3V5vOE1K+nGyx2XyjzlmQCves3h/ABSgAZR2qj6BiLNqEBX&#10;VtMLDi99Say7Igb4CYIPOBd2W2X+iqMD8Ncytn/uiGFxJN5LCPp5VpZIeH5STqscJubuzubujtx1&#10;awUBkQFba+qHeN6JYdgY1X0Fql2hVtgikoLuZUydGSZrF3gVyJqy1cofA5LTxF3Kz5qicEQJI/PL&#10;8Ssxug9fBxzxUQ2JRhYPojicxZtSrXZONdyH+C1OPX6Q9EhVPyf7AaeQ/V+Q4N6oY5Tl1YPcj9wR&#10;NtBteG4f/E+zQFEVeRFHwIvVdFrN+po0EOe8TPMKiBl5My/n+fy0j56BdYdMfyYZSIVMABZhDmKO&#10;nxbAWgHefqdP3SEfek659cCPnkjkZ+TL01n6jIs/O0vr6+9mqTtujqFyZuPT/48y1/2X8lZzuoC/&#10;vsOB0aOq/f1OEG65HRJg6Ca7Z8noiLne6STwFN9wwd2NbywhJdAoub/iFIs3Tu41APlAAXAA9WL5&#10;h7WaWQo82Pdn2rA9Zwd7kuWFaXzPxzuyZXZijCF7Jof/WZHO7o6hzBXpJM+qcjpP58keSrwyCSVG&#10;skSyrVHJTcJEwqmSKrHc7UitEiYTQRJLBIVutiXJRgBNk+RCOZXULCEG1vfq5A+9RQ4ZPAr+ATFz&#10;eqnotY2kWrfQ0bCV1aC2J7DJ/eN+eg+cjeAaCQSpBMf9M9xi8Y2ePvTB54ruOqj6obE3TBAHXxW2&#10;5dpCLVqwbsNq6Hbe18C+FD4qHHSq2nAZmh8gTGAq1I7U6Xvvv/PZKk3n+ZtkPU3XSZlWb5PVvKyS&#10;Kn1blWk5y9bZ+h8kv6xc7CwD94k417w3HVbHhxyMf7LR7j9JQgvvPwVCozF0KmCQ71EGE4FgESG0&#10;1RqKDaTnY+sMc7TF5UB3fh3bqmHDo34LND4J9lbR5vBB1YAGgfrouXwoDn1Lnk2LOTbfvveuirTA&#10;9w9AYXNeZdkM2nFfY07LWd+ag+JBzEtqDCoai05fWrwfoSv0Q3DEV3H/meOh6j/J8Dvq7tyfuv1w&#10;PPsX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n5wxG+IAAAALAQAADwAAAGRycy9k&#10;b3ducmV2LnhtbEyPQWuDQBSE74X+h+UVemtWk8aq8RlCaHsKhSaFkttGX1TivhV3o+bfd3tqj8MM&#10;M99k60m3YqDeNoYRwlkAgrgwZcMVwtfh7SkGYZ3iUrWGCeFGFtb5/V2m0tKM/EnD3lXCl7BNFULt&#10;XJdKaYuatLIz0xF772x6rZyXfSXLXo2+XLdyHgSR1Kphv1CrjrY1FZf9VSO8j2rcLMLXYXc5b2/H&#10;w/LjexcS4uPDtFmBcDS5vzD84nt0yD3TyVy5tKJFWC6ePbpDiOfxCwifiJIoBHFCSJIgBpln8v+H&#10;/AcAAP//AwBQSwMECgAAAAAAAAAhAIAHBdWINgAAiDYAABUAAABkcnMvbWVkaWEvaW1hZ2UxLmpw&#10;ZWf/2P/gABBKRklGAAEBAQDcANwAAP/bAEMAAgEBAQEBAgEBAQICAgICBAMCAgICBQQEAwQGBQYG&#10;BgUGBgYHCQgGBwkHBgYICwgJCgoKCgoGCAsMCwoMCQoKCv/AAAsIAJwAqwEBEQD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2gAIAQEAAD8A/fwnHWmzMAmc1mt4&#10;h0+O/axub2GFlt5J186cKzRoVDuFPOxdygt0BYeoJ89/ZW/av8B/tTfByP42+GRDZ6Lf+MNc0PQb&#10;xtQSWHV4rDV7vT4b23lGBJFdLaiePGfllABbG4+qBl/vU4HIyKKZJcQxDdJIFHqTXMfGr4y/D74B&#10;/BnxP8eviXq8lr4Z8IeH7rWtcvre3edorO3iaaV1SMFnIRSQqgk9q8V/YF/4Kkfs/f8ABQW68UeH&#10;fh94L8eeCfEnhH+zpdW8I/E7wx/ZOpGzv7d57K8ij8yRZYJkjlKlXLYj3FVR4mf6U3KOprn/AIlf&#10;Fj4W/BnwldePvi/8SNB8K6HYx77zWfEWrQ2VrAuQNzyzMqKMkDJPUitLQPE3hzxXpses+F9fstSs&#10;5lDRXVjdJNG6kZBDKSCCCD16VcZgVODVWK9d777PHb/u9uTKXHJ9AO/uelXKCwHU0Ag9KNy5xmmv&#10;PDGMvIB25pIbiG4QSQSqynoynINPprOPu9KydSumu5VtbdmVWzn5RhsED1zjJ7Dr3Hf83v2v/wBt&#10;r9gT9lT/AIKF+MvHn7f37Z+g3XhgfC+38H+D/hfoNrcX02nNqEly2uHUbS0WaR2kW1slWZhEgSUx&#10;GPfH5r9X+yt4g/Yg/wCCmLfA/T/2LfHmvap8Ff2b7iGSLQdS8K6lY2NxqNhaxwaOwnvLRftMtrgy&#10;FfNBDbHIJr174n/8FYPgf4B/as0z9nTRpdJ8QaXDcWdr468S6X4jEs3hye9juzZMbSKFzPA0tqIZ&#10;phInkPcw5VgZDH9XqMLioNR1Kx0uxm1HUbuK3t7eJpLieaQKkaKMszE8AADJJ4Ar5H+LX/BcH/gl&#10;58H9d1DRPEv7W+iXE+k3U1pqTaBZ3GqQW11GWV4JZLaJ1WRSp+XcGIBxxXgPx8/bEsP+CxQv/wBl&#10;79k74rw+CvgFpuj/ANrftA/FDWIxaajqGiCJ2m0XT7G4UTR+YPLWe6lWNI45GxvwI5vNdP8A2Sf2&#10;nv8Agqx8WvC/7X37PP7M/wAIvgv8NNJ8TaPaeB/ij4gm1eL4jah4Z0uSHFxBHbkW32e6jjkhWOdk&#10;cwMQSy7Hb9gipztfj6V/Op/wWe/4KX/DHxr8dfH3x3+Jvwy0P4maX4R8ZX3w3+A3gHxQyvosVxpz&#10;xf254lu4obsvct9oxb2oCojxusjMNrRP826d+2t42/ZR/wCFKft8fsJfFub4O+HfiRqV9pHxK+G/&#10;h+WS90XSNY064tWumi0uedl+yTW09nKA8yyM3mgbF27v6J/+Cf37eTfto/De70bxr4btvC3xJ8Mx&#10;2o8ZeG9PvBc24iuUeSz1GylbBmsLqNGkhlIBIV0Pzxvj6N0nT/sS+dLtDMTu8v7v1A7dAcc49T1q&#10;6ZUHBr5G/bL/AOC0X7JX7HXxMn+CUnhb4hfE7x5p8UU2seDfhF4T/te80qCSOWRZbp3lht4PliJ8&#10;tpRKQykRlcsPKP2ev+DjD4QftU+GNQ8X/s4/8E3f2svGmm6Tqr6bqd54f+HmkXCWt4qI7QSY1f5X&#10;CuhwezV3Ev8AwW9+FHgy9hu/2kP2H/2lvg94cmJEnjb4jfC+KPSrdxztlksby6kiXG5jI0YjVVYs&#10;6gV9aaB4+8F+NfD2h+LPDviyyudN8RQxXOg3scy7NRjeIzJ5W774aJWkG3nYpboCa2rSF4JlESfK&#10;ysXwoChuOnPfn/PW5VLVoLqSACCR1+bLeW2GxjoPfP098jIP5Yf8HE//AAWW0D9jz9m++/Zh/ZT+&#10;JVrqHxq8Za23h66h0S8Ml54VtvIimnnIQFhcOs9vFEp2ktNI4JNuyH8MP2tP+Cd8/wCzh+yR4b+P&#10;Pxr+Oceq/Grxx8TLrSNS+HNrcfaZ9Fhg0+K8uvt85zvv919p++FW/dfaArF5C6Q81+15+3f498at&#10;4V+AfwD+IWseH/hb8MvC+m6D4b0nQ5pdNt9TvILVI9Q1uW3ik2/ab67NzcMzfPsljViWUk/bn/Bv&#10;F+19+zf+xd458A/D/wCI/wCzvonjr4ufHT4wabpei6+00D33hXRLl4rf7VJIUkcO10RKsGVYqrSF&#10;l+Tf/TmnC4Ffm1/wUl+JN7+29+2Vdf8ABNqP4nal4X+Cfwv8D/8ACc/tWeItF8yGaW0K+fZ6CblS&#10;GhWWBTcTCMeY0UibGG2QD+df9sr9uzQP2hP2iJvHfw0+G2n+EfAfhW+vbX4W/D3S9OSHT7DTmllM&#10;EtwiuS945kM1xNucySkhSihQO1/YS/YV+Jv7VOvfDb4ga18RdWsp/i98crHwLp+l2unyzPq+kpC9&#10;zrd86qVR7a0T7IHj+6RLITtWPNf2F+G9A0Xwpodn4Y8N6Tb2On6dax21jZWkIjighRQqRoo4VVUA&#10;ADgAVxn7VvxS134G/sx/Ef42eFtOt7zVPB/gPWNb060vFZoZ57SymnjRwpVirNGAQCDgnBB5r8DI&#10;v2lP2Uf2TP2Rv2G/hT8Q/wBsDTV0O08LN4v+LHhHQPh9/as/iXT9buZpZdPnY74JVjLzWk0b4kTy&#10;HeMrKqIPiL/gpL8HPgz+xn4X+G37CHhzx0virUtC1PVPGfizxAsEtlKBq8FiLOxntJULWd1HaWcB&#10;ljZn2SSlSPkJP1T/AMEzv+C+H7Pn7NHj39n7/ha0/iqxi8AeD/EHg34j69D4Xspk1vQZZVuNEt1M&#10;REubKZPvBEZxPJuYjIb9hPi1/wAF2f2cNA+G0Pxy+AXwx8bfFH4fafp41bxf488PaDPb6Xo+lrdC&#10;1mlSe5jRbyaOUkGCHcwEchJGw19kf8JXpGs+Az458H67Z6lYXWk/btL1KxuFnt7uFovMjljdSVkR&#10;lwwZSQwIIPNflf8A8EgfFnxY+C/7OHgP9o/wRLB401r482dx40+LmhXXh9NOg0cXGp3j3PiKXWFi&#10;keWG3jSO0j075pNpV0wFc1+Mf/Bbr4jeKPCP/BTH4g3Hw58c6Do7avY6HqPiGP4S6jcWuizapPpF&#10;pLdyRLlX3GZ5C3mASby24KcgfKtv+0J8e7KUz2/xr8WKWjeNs+IbkqyMpVlIL4IKkgg8EHnPNfuL&#10;/wAEPP2Rv2+vjN4i/ZH/AGpbDxX4i0HwF4P8P6mviDWlv4rm11PTlmvoba0Frds6iR1V7WSaJBJH&#10;DMhQqyq6/vWkezoadSN92vw0/wCCwH/Bvv8AtR6h/wAFA4f+Ckn7Dfg2x+J39s+IYda8UfDzXNSt&#10;be4h1BNgEkDXRSCWA7Q5V2VkMeBvyMfGvx5/4I7f8F4v2kvAPhvwd8R/+CXHhVdQ8KeHodH0rxXp&#10;PibTLTUDCt3PdyySqmsfZpZp7i5uJZpWhLO8ztkEk15dqP8Awbbf8Fr9ctGvr/8AYbvY9QjUb5P+&#10;E00DF2OBk4vuJMclj9/lmJYkt+rP/BuR/wAG+Hjj9hfxO37a/wC2voNta/E42VxY+E/CHnW90vhy&#10;KQeXLdPNEXU3Uke6NTE5CRSyKSxkIX9jU+7X4Pf8HJPhv9rv9iHXP2gvjD8MvBEPiH4S/tZ6H4X0&#10;zxprxtWaXwtqukxC1jhbYw2xT28YKSMCDJIyHGxBJ/P7nIyPTjpX9O3/AAbkfsH+M4/hr8Nf2r/j&#10;H8P10bQfBvw7k0z4P6LqGmmC4e61KT7RqniN4XLCKe4Qx2cU6bZJLVH3ZSVQP1sRNg60ksCy5V+V&#10;YYZSODX5RfGn/g3k/aU8E6jHo/8AwTs/b6tfh74VsZNWXwno/i3wFY6vqfgm11BWFzaaLrcsT6lY&#10;xM0s5HlTxunmFgxkLSN8f6z/AMGWf7VHiXWLvxH4l/b+8KajqGoXMlzf31/4fvpprmZ23PJI7yln&#10;dmJJYkkkkmvQvgl/wZReCLWK3uv2iP21tRvLiO/Vriz8I+G0iimt8j5PMndmRyMjdtIHHB6V+g3w&#10;p/4IJfsWfCH4AQfs1eHfiT8cpPC0LXEUunt8ctctbe4sLiVpLnTXtLO4hs/ss7PJ5qrArv5rkvuO&#10;a+tPAnws8BfCz4Y6J8GvAPh+PTfDPh3QbfRtG0mGRmS1sbeFYIYQzEsQsaqoJJY4ySTzX5r+LP8A&#10;gk3/AMFZf2e/C+ifAf8A4J5ft56Dovwr8NfEZPEXg/Q/EkWorqGi2ZMmdIluIpyL/TEMzuLSYMrt&#10;HHuPGK+O/iB/wZwftifFvx3q3xO+Jv8AwUP8L65r+v6lLfa1q+oeHL2Se7uJGLSSOxk5JJJ9OwwK&#10;9k/ZX/4MyP2Z/AXiPSfFP7Vn7RuveOobOYS6h4X0Oz/s2zvGV1Ko04dphGQCrhdjEMdroQDX7NeF&#10;PCHhfwH4a03wX4I8PWOj6No9jFZaTpOl2aW9tZW0SBI4YokAWONFVVVFACgAAAYrSooIyMGm+Snp&#10;QqBTuFKyhutJ5a04DAwBWf4l8KeGPGmgXnhTxh4esdW0vULdrfUNN1K1Se3uYmGGjkjcFXUjgqQQ&#10;a+adA/4Ik/8ABJ3wz8T5PjDpH7B3w/XXZL64u2kuNLaa282bd5hFpIzW4X52wgj2pxtC4GPqRUVf&#10;uinUU3y1JyRTscYpoRRzinUjKG60mxe4oWNU+6KDGp606iiiiiiiiiiuY+M/xi+Gf7P3wt1z40fG&#10;TxpY+HvC/huxa81nWNSmEcNvCvck9SSQqqMlmYKASQK8e/YT/wCCp37D/wDwUg07Urr9kr43W2v3&#10;mjRrJquh3VrJZ6haws5RZmtplWTyywxvAI+7nG4Z+ho87eTTqKKKKK53xt8XPhZ8NdR03SfiJ8S/&#10;D+g3WtSmLR7XWtZgtZL+QFQUhWVlMrAyICFycuv94V0KnK5rN1DxZ4Z0fWtN8Pax4ksbXUNYlkj0&#10;iwubxI5r144zJIsSE7pCsas7BQcKpJwATWnRQxIXIr5t/b7/AG0PiR+zdqvw7+B37PHwji8bfFX4&#10;ta1dWPg/TNUvWs9Lsbe0hE19qN7cAErFBG6Hy1+eQuFXoSPlXxTH/wAFpPiDaeH/AIneBf26fFl1&#10;/a3jaPw74s8H/DH9nfSdL0/w3GqDzNRik8WJ9tubXaUdpFMoZ3YRjClVseM9P/4K7fDn4t+GdK+C&#10;X/BQ34j/ABQt77xVdaFdWfi79mXRrPQtOuYYyPM1K6hWyvGsi5BFzZ5RwpKPJja30t+w9+2b8ZPi&#10;38WfH/7In7Vfww0nw78Vfhjaafeazd+Fr57jRta0+9Eotb+1Mn7yDzGt5ibeTc0Q2gu/3j9Ornbz&#10;X5dft4/8HBPxX/Zu/wCChvjL9gb9n39kHTfGt18P/BDeIfFOva74yOmRwpHpf9qS7FWCTci20kCg&#10;5DGR2XbgAn5t0P8A4O6P2j/E37OHif8Aab0//gnn4bh8N+F/EWn6JdXE3xGmJkvbyOeSNFX7Fn5U&#10;gZjnAwRg5r4l/wCCgP8AwVa/4KGfHzT/ANnP9sb9pLxno+veANQ11vEOn/DXw94fudP8Ox6hpl8I&#10;pbactIZLucx7WJaZjGtz+7Kbzn6v/wCDZv8AYNuda/4KB6r/AMFDv2T9S8XeH/gDH4c1GxtbHxJC&#10;8FxfXly21tFJ3kX8Fo6rKbrLIZIIlwZFcp/QChAUk8fWvif/AIKFf8FZNH/Zq8S+IPhN8K9X8I6f&#10;qXhbT4ZfHHxF+IF3MPDnhGe5hd7K0mjtc3F9fzYWRbGHbIYd0rMiYY/i3+13/wAHDGqfE23m0nSv&#10;2vv2nPFd3a+JpLnTLzwPrmkfDXS1sZEJ8lY7Gyu72bYxCKLmeQlQWJ3cto/CP9uv43/tP/s6eIPj&#10;d4H/AGivil4Pt/B8lwuoabrn/BRS507X79YIIpWkhsr6xfzY3EoVXRVDSK6LypFfWvhT/gqN8UP2&#10;QdS/ZA+Hug/tg/FjxPrnx4tvD99qHwo+MFrpXiU2ej6zqUUMV7JrkFtZXiylPP8AKR3n2kASIFQK&#10;f2zAIHJr84v+Csv/AAcFeAf2EPEviH4I/s7fDuH4lePfB2hx6t8QH/tJY9N8HWUl5aWUcl2VzJNL&#10;599bA28XzDzF3Fckr+G/7aP7dvxx+EH7YtxqX7Uf7Dfwg1z4l+H9U07X7HxNrPiLxrqEz74oL2wu&#10;kaXxI+I2hNs6wn5VQLGUAXaPuz4Ff8Hr+qQrb2f7TX7E0Miw6di81LwR4kIae6GPmW3uUxFGeTjz&#10;XI45PWrH7C/7Z+l/tzf8Fkv2bf2jviv8b9LvPH11rHiBpfCq+JDLBoWm3vhbVXtNNsbeFDbokJ2L&#10;LPLJ9qnuLkK0aCMKP3rGoFb9LMwNtZT+9ZgFzjO0epwCeOwq3TLh3jgaRE3FVyFzjNfl1/wWW8Of&#10;s9/tpfHVv2YvEvxU1z4e/E74PeAZfHPw2+IHg+5uo9asL6Vh9ssLWBDH9tElrFbzEQSeaPszbD8k&#10;gHw3fftj/wDBSDwZ4O0n4gaX+35+xj8cNa8E67NJ8O9V+MV9pnh/xjYQOqxtNDb+IE057EsEUs/m&#10;lnIYF5CvF7xr/wAFd/8Agsb4x+Dc3ir4wf8ABUn9j34N2dvrEEd63hPxjpniTxCIS4UyQWeiHVhM&#10;nzZKgBht5KD5qpf8EUrnx58YP+Cg3gvTv2QtQ+IXxOj0rx/J4s+Pn7TXxBt7qGPXLa107UdNtLSB&#10;LmWR1jeG/lWNZWa5czK7RxJbuE/oqT7nFfFX7cP/AARM+Af7YXx6uv2pvDHjXUvh78QtZ8J3fhnx&#10;Xrmi6fb3MWv6XPaPatHcwzDBlWNkVZgQ4WGNeVUAfl38Tv8Ag3W8X/sNfAS5+EPxo/4KT+F7H4Ze&#10;PviJpfnSat4FMVhZaxBb3v2G4u55bxUiiOWhYk4LzRqdoYsG/sMfsy/8Et/Hn7ZPwf8A2HPFXxH1&#10;z42aL47kufEa+Gv+E0EOkWt8vhddRgvLzTbQ7RII/tlu0byeakoUEshlRv6C/Cnhjw14L8PWfhLw&#10;b4esdJ0rTbdLfT9M020S3t7WFRhY440AVFA4CqABV1/vZAr+az9tzxN8Nv2xvFf7QP8AwTK+O37U&#10;y/Bn4meHf2svF3jLwbf/ABa1C5svDfifTboslrb3N2ylbIRWcEDWskw8popY0hzvRa+Wp/8Ag3C/&#10;4K9C9aHTf2dfD+oWXnEW+rWPxZ8MtBcxZ+WaPfqKuUZcMMqrYPIByB3XwW/4Jf8AwL/ZQ8R/8Jj/&#10;AMFK/wBoXw7pNx4Y1FLgfA34b+MLTVfEeoyR+Zk6pcWUrQaXG6mJ0JlLmGWUIqyKwb9Kv+CF37EU&#10;n/BQL40+NP8AgsX+31+z5p9zrGreL7Z/gja6kz+VpVjZJ5cMyQYVJkgVLeGCaTe+63lcgOqOf1P/&#10;AGvPjHq/7N/7J/xO/aF0LS7W+vvAnw91rxDZ2d/Iyw3EtlYzXKRyMvKozRgMRyASa/l4/wCCg/7N&#10;fwV/a/8Ai34u/aH+F+u2/wANPGl/4kuJfFui+PPHNlNoOpXckipDJY6g83nWDXjeddW8OppbwNZx&#10;zXC3Kw20jDxf9pX9n79s39rb/goO37P+gfs2ayPiBcabpejaD4RtLqK6Z9PsdNt4La4+2LIbeaFr&#10;WGOY3ayeSyuHD7SDX6Zf8Ewv+DQLxe+v6X8Wv+CnXiKzs7K3mhul+F/hnUxPJPjDGC+vIjsUZyrL&#10;bu+RnbLzke8ab/waf/BT4A/tlfDn9qD9kf8AaN1/TLXwH460zxDN4T8TW6XTXIs54pxbxXSGMrvM&#10;bByysAr8A4IP6+6PpK2b+eyLnnGzpzjJHpnHP9a0abIoeNlYZB4NfMP7f/8AwSz/AGdf+ChA0HXf&#10;H9hdaD428I75fBfxG0CQRajo8gOVjB/5axbmLeW3Rl3KVY7q/O/41/8ABBz/AIKnnxrb6z4i1v8A&#10;ZZ/aY0XQbSeWzvPi14LudF8QazPNh5FuJLKJzIysAiPJenKqudnIrhPBP/BFP/gp/wDFS+sdc0X/&#10;AIJo/sV/ALUNC1qC5t9T1JbnWJroIwbckCyajA4BGdsvl7iMHgmv2T/Yy/Zs1T9lb4Bab8Idb+Ii&#10;+KNQt7i4utQ1aHQLfSrZ55pC7rbWVt+6tIFJwkSlto6sxya9XUFV21W1BbkW5+zk59V6/hx1rgf2&#10;hf2YPhN+1j8BvEn7Of7QXhv+3PCvi7TvsmtWDXDxsV3LIrJIpDI6SIkiuCCGRT2r8v8A/giz/wAE&#10;u7T9gn/gsf8AtB6Fb/sfeJrXwFa6LE3wb+KXiLT2mtrSEGJbu0t7qQZaWYXWAy/MY7SVScEhv2Gj&#10;QoME/SkkjZzxj8a/Pb/grz/wbs/sw/8ABVXxDH8X7fxrdfDb4mRW0dvN4u0nSI7yHUolZABe2peI&#10;3DLGGRHWWNlyuS6oEP5V+KP+DLX/AIKO2XiW+tvBH7SPwT1DSIrphpl/qmravZ3M8IPyPJBHpsyw&#10;uRyUWWQKeA7da+wv2I/+DQH4FfCXxponxS/bN+NcvxF1SzEE0vhnw5ph03SVuFVy/nu7vNeLu8va&#10;yi3B2nfGdxx+yHhzw5onhLQ7Pwz4a0m3sNP0+1jtrGxs4RHFBCihURVHCqqgAAdAKPE3hvQvGPh6&#10;+8J+KdHtdQ0zUrSS11HT72FZIbmCRCjxOjAhkZSQVIwQcGvyz+O3/BsD4d8d/FPT/FXwZ/axs/Cf&#10;hvSZrltM0HWfhnHq15FDdJDBc2ct+L23e7tDaw/ZkhuUmEccjgE5r7u/ZM/YK+BX7I/gnR/D/hbS&#10;W1/XNJa4dfGniSGK41RnnwJRHKEAtoiqqoggEcSqoATrn2DURcpaMLQZf+EZx39e1QaRp9wCbq6m&#10;Zix+VXY5C54z05xj6H1rTAwMAUUEZGKaEwc0rLuHWm+SOOelPAIGDRR1pCu4EE+1IsYU5p1FFFNE&#10;eDnNOoooppQE5NGwA5zTqKKKoeKPEuheDPDl/wCLvFWs22m6XpdlNealqF5MI4bW3iQvJK7MQFRV&#10;UsWPAAJNfEvx+/4L9/sn/Am38I6WfhR8Tte1/wCKMNvN8GtH03wuuzx1DdgCwubK4MpjWK4d4VCy&#10;bbiPz4zJAm4A/Ues/tU/APwJpWrTfF343+BfCeoeFdHstR8cWGr+MrOIeHYrk7InunkdPJieQNHH&#10;LIEWRl+Xniui+Evxc+HPx0+Hml/Fn4R+L7PxB4b1qAz6RrWnsWt7yLcV8yNsfMhKnDDgjkEgg15r&#10;+3h/wUE/Zo/4JxfA+b4+ftP+Mzpuk/bEs9N0+zjE19ql03IgtodwMjhQznkBVViSAK/HnV/+D1i/&#10;1P4qrpfhX9jix0rwbLKi/wBqa5r0txfQLs+dmhgRUf584AccYyc19tf8E+P+DiP4B/tceCrjxh8V&#10;9Ds/COl6fqNlp+reKrDUXudO0i7vbyS2sYtSR41m0xJ9se26kDWe+TymuVkwjfoxG+8ZBp1FBOBm&#10;sP4hfEjwN8J/BGp/En4meL9P0HQNFs5LvVtY1a6SC3tIUGWd5HIVR9T7da+Kf2Of+C//AOyR+3B+&#10;3t4k/Yw+BNrqmt6bY6Pb3fhfx5pmk3s1nrEnlK9yjx/Zg1mkTMY/Om2xs0Zwx3pn7wjdmJBp2aaz&#10;46U1pWzxUlFFFV9U1Kx0fTbjVtUvY7a1tYWmubiZgqRxqMszE9AACSewr8j/APgpN/wXN/Zo8K/t&#10;LaT8C/iH4l+MWmfCvxv8L4o9K13w18NZY7TU7nUL26tbyS7ttWit5r2yjtIoWilsxIGNxPt8xggX&#10;yX9g3wRpn/BO7wp8MdB+J/7Xnw9vfhRpPxQ1jxP8FfE3xV0ufwvcW0E2ioHAW8maawtbyS+udkUk&#10;EbyG1+1Rh4rpdztB/ZM+NX7Yvir44fsM/Hr9kLRvH3hzUfiFa/E34SePvAPxB0fULLw7capeme6F&#10;1qEk9pefYLgxvDIIbR7kQ5ZYGKW7n9v/AAl4W8P+CfC2m+DfCmlR2Ol6TYQ2Wm2cOdkFvEgSONc9&#10;lVQB9K/kq/4OWP2z/HP7Wv8AwVW8feFtYvbyLw18KdQk8HeFdHmk/d232Vtt5cBQdu+e6Ej78BjE&#10;IEbPlLj9eP2FP+DTL9gj4X/AGxg/bA0y7+IfxA1jQ2GvahZatPb6fp000akpYooRj5RyEmkAZ/vF&#10;FyEX4H/4K2/8EoPih/wQK+L2h/tu/sWeLbrVvhF4kum8OeIND12Vbkxrcxs02kahEw23thdxRSAF&#10;lYK8YDbHEDN+uP8AwRC/bZ8NfHD4Vx/A6y1G4NhaeFLHxT8LX1K9hluLrwtcs9u1ozC6mlln02+h&#10;nsZi6xlYzZORmcAfeId8ctX5Y/tr/wDByt8Ov2e/20PE37DHhvTfDnhfV/CevQ22qfELx/bate6Q&#10;0P2JZ5Yo7TTLZrt7vzZFjRQDEwUt5mWVa5W4/wCDrP8AZzsvCEker/Ff4PJrFvYyGa70JfG+oPJO&#10;sZIWGwuvDVijs7gKI5b+FV3fNKMZP5Bf8FP/APgtB+2h/wAFYfH5+Dmn+MdVk8AXWqQjw94E0fRV&#10;sP7RnUny3mt4pp3d8tlY2nmVSFOWZQ1fpp/waYf8E7Pjv+z7478eftIfELw5bWegXmj/ANh2Gu2e&#10;qSSQ69csbWaaGFGiCyxWMsc9vJdRsYZbgusMlxHF5lft9qF5BpllLqFzJsigjaSVsHhVGSf0r82P&#10;hRJ+3x/wVU8LeJP2x/Cn/BQXVf2f/hzqkcw+DfhvwdYWF013pEMs8Sa3qrXsJdftLpuWFfKMaJhi&#10;GyF/ND4Qf8Fg/wDgsh8Jv2tviR/wTO+Pf7Ts2peLfEE154X8LeLNSt9Pil0TWkDNYXVtJ+7hMdw2&#10;xCJGZCJ0IbK88f8A8E9P+C/n/BU7T5PiZ8DPF/7S6avr8ngvXNc8J6h4u0dNQe01PTIZ9SuLVDEm&#10;Ak1vFdqN2UV1hClV4r9FP+CMP/BzX8Mv2pPBnh34O/t5+NNA8N/FTWPGEui6Xe2oFrZahb/Y5rpL&#10;y48wrFaLvjW0VQ7PLPNCEjwZGX9dY2OcE1JSPkrgV+en/Bdf/gsx+zj/AME+/g5qX7PF9pE3jn4o&#10;ePtBnsNJ8CaRdbJLW3uI2i+13cgDGFPm/doFaSVuFXbudeB/Zw+Ev7QfwZ/Ym+HPx2/4LJ/tNeAJ&#10;vBvwhttM8U6a2qfDnb4isDHYwGPT5dQN2YnaO43QmOO0eWcRxMZld/Li+Zfgr8Nbf/guF+yH8SvB&#10;93/wT41TxRJN8XNfv/g7+0Rd6lbaT/aSy6k8iXWts8i3BRfPCzQWUTr9nDQW0Vu1umP2c/Zb/ZL/&#10;AGeP2MvhTZ/Bf9mr4WaZ4V8P2aIPsthD89w6oqebNI2XmlIUbnclicknmvSK/mB/4Ou/+CZPjj9n&#10;H9tTUf24/A+gfaPh58Wpo7rUJtO0to4tD1xYY47iGdgWBNyyG6WU7C7zTJt/dhn+0P8Agg5/wca6&#10;n8U/gva/AP8Abf8AD+v6tr3hNrbT7X4ieHtLa/a5s2KxwPqNtBunR1J2tdrG0bKu6VkcFpPqr/go&#10;P+3P/wAEtf26f2B/ih+zhYftsfC28m8beHbnRtEOqa0vlw61gSWLshwwaO7SCQNjCsgPavzf/wCD&#10;bzx3+0R4B/bb+Fv7BfxL8PeJtB1z4W/8LA1HxBZ6pIkVovh3V9P0SWCziALGfdqNol4W4UB42VnD&#10;sE/oeywXjPFfy2/8Fzfif8cdS/bq1T4If8FIPgbpvwr8BeIteu/EnhXVPAPgzTb/AF2008pdwWUr&#10;ul55NzK8phlvoxchnbdtZR5QFH9mL/gmP/wSp+OurN4h+JH7Z3ibXNB0+xV7zUvhzrWki+uImkMU&#10;U9xZajFDfWszPgtbR2l2I05Ny4Bce1eFf2jv+DYD/gmRp9xpPw7+DPxK+PvjK11BmuIfGeloywXt&#10;t5jW0k3npbWqBWkkiEsEMjhXYsr9/pz/AIJ4f8HFX7Yv/BRD9s/4cfDX4PfsKQ+Gfhgq3Vv8Qo9P&#10;vJNceysnkWOzvomit7Y2qxSKIHLLJGwd32ps+X9P/wBv/wAL+P8Ax3+wd8a/BHwojum8U6z8JfEd&#10;j4bWyuPKmOoTaXcR24R8jY3msmGyMHByK+Hv2RJ/Gn7QX7EfwrXwB+zx8GW0vx54U0TwWun+K/EU&#10;kd1418AWWiSy6oLaGMxtDejU5ZUCtHIiI7yPuDBx+Wv7UvxN8LD/AILr2fhz4v8A7Guh6x8Q7vxL&#10;8MtOstN07xxe3Vl4LurPT7CG+tUWxeP+0HjIRQ7yBY2tCWR1d0rzj/gmz+1H+y94N/4KFaf8Rn/Y&#10;H0O3uPC9r4u1jxRead4o1i8tV0+z0fUp5fs9ncXDiOSVFMTtcSzxEP8ALHGSCPoT/ghR/wAEuvGn&#10;/BU++0X9tL4kQ+Cfh7oPwn+KGi3vhu38N/DKxhtfFb2c63N9aXUMIg3owS3jWXzGEe6UGF9wI/pJ&#10;gbewZTkexzU1R3StPbSQRXLRMyELJGAWQ4+8AwIyOvII9jX5R/sY/wDBu/L8G/8Agpl4u/b8/a0/&#10;aQj+M1x/aM9/4HXxDZbrwXksmBeXuQIvMgQ7YlhXy1f5lWMxoo8x/wCCmf8AwTk/4Kpf8Faf+Cnm&#10;jfs4/GrQrzwP+yz4ZujdabrXh7UoZoL2BVBe6kDYZr+UERIkiNFb5bYrZlaX9hPgd8Fvhr+zn8If&#10;DfwK+DvhePRfC3hPR7fS9B0yKRn8i2hQIgLuS8jkDLO5LuxZmJYknqqK5n4rfCb4afGzwDqPww+M&#10;Pw/0nxR4d1aHytS0PXNPjurW5TOQHjkBU8gEccEZFfjV+1h/waL6ND4xvPiJ/wAE6/2ptT+HcP8A&#10;pV3b+FtdklkS1kkaVxFBfRMJTCqskKrKHZUTLSyMzMfMvCH/AASn/wCDn+w+E2p/Bm6+NngPWND8&#10;RLJa62vjK+0jxCbuzmQxyq0upWE8qjafuxsoYHOM8n9Y/wDgkx+wD46/4J4/so6b8CPir8Zn+IXi&#10;CwvJ/J8Rz2aIbaxJQQ2UTFBMYY1jXCyvIQcqrLGscafUaZ28ivnb/go//wAEv/2V/wDgqP8AByP4&#10;P/tL+G7xWsbtbnQfFOgzRwaro8oYFjBLJHIu2RQUeN0dGU52h1R1/FL9oT/gy3/ae8KnUNS/Zs/a&#10;n8J+LLWCGNtP0/xFp02mXdzISA6kqZYkABJBL8gdjisb4C/8GjP7UT/FbZ8errT4/DNvFbuv2PxN&#10;BC9xN5Z86OR44bkxqJdm3bHIXTdu8s4r9mf+CWX/AASy8G/8E6PB9wV8SR6pr2pWf2do7HTorex0&#10;qFpTPLDb4Tzpi8hXfPO7SSJb264jWMJX1pdQpcRGGWMOjKQysuQwI6GvzZ1X/gmd/wAFBf2TfiMt&#10;l/wTzk+AOqeDIfEmsan8OZvil4Nnl1f4WvqyqNQTTZ4ZBvtpMOPKxn51U/ukEZ8h/Y3/AODVu/8A&#10;C3xy1z9q79vD9svWvG3xC1r+05WvPCMP2Zor67UodRNzcq5eUJJNiMwhAzKeQu0+7fsH/wDBs1/w&#10;Tu/Yc8XeIPHU9t4g+J194g0m40m6tPiLJa3WnrYyyq7Rm1jhSOVm2IGaXeCVyqoTX3N8Pvhr8Pvh&#10;h4SsPh/8LfA2i+HdA0uFF0zR9H0tLe0to1OAscUYVUwAMYHAxxXQ2YCsPJRduMlV6A+o9qt1Q1f7&#10;YIF+xyFP3g8xguSq0afp4X/SJ0/eY+U+mcH9T/IVdRNpztp1FFI6LIjRuu4MMEHvWe9kriPT5LJH&#10;h5AOBhV7DHp29COKuxRFDkmpKKKq6kJorZpLdTu7beoqDRrK5hi867mZnk52sfu8fTr/AJ9SdBVx&#10;zS0UUVmmyeExWMVmklvu+U7QBEMH/wDUMc81eihEf3Rjtj0FSUwqVXOaRZBu/WneaMZC0hlI6LSh&#10;wRmnZz0pgmB7cVxt9+0R8ANKv5tO1T44eD7e6tpmiuLefxJapJHIpIZWBkBBByCD0NP079on4Bat&#10;eQ6dpfxv8H3NzcSrFBb2/ia1eSVycBVUSZYk9ABk12COrj5TQ0gU4NeNftjf8FCP2Pf2BPB9v42/&#10;ay+N+l+Era9ONNs7hZLi9vyGRWFvawK80+0uu7YjbRknABNeJfC//g4X/wCCRHxY8TWfhbR/2s7X&#10;R5tSszdabdeMPDep6JaXkYkWP9zcX9tFFKxZsBVYk4bAO04+wvDni3wx4y0mPxD4P8Q2OqWEzMIr&#10;3TbtJ4ZNpIbDoSpwQR14NX/NGcYpfNB/hNcj8a/j78Gf2cPh7d/Ff48/EzRfCPhuxwLrWNe1BLeB&#10;GOSF3ORliAcKMk4PFfJFh/wXq+A/xF12+sv2XP2M/wBpT4z6Tp1vDJdeKPhx8Kd2nq0m/bGG1C5t&#10;ZHJCbgyxlGBG1m5xPZf8F6v2YfCXii28N/tYfs6/Hb4AxXwj/s7WvjF8NzZ6dcbpVjObmznukgVW&#10;dd0k5ijAP3u1fYfw6+I/gP4t+C9L+I/wx8X6dr+gazaJdaVrGk3aT291C67ldHQkEEVu0Uj528V+&#10;FP8AwWW/4OKf27v2Bf8Agq03wA+EuleFLb4e+ErWyOp6H4l8OvJ/bi3dujvcTTxyecgj3M0JgMY4&#10;/eJMPlPWP/wVZ/ax/a6fXv2p/wDgn3/wUC1+y+Heh+KptP8AF3hfxv8ACXwzNpvg6MRCZNQu7557&#10;O+GlSqZVhbypbndbsj7nZQdHwV/wUA/bY8dfDCT9tfxL/wAFRde1D4H6H4E1jXfFWs/Cf4D+G7Oz&#10;W/sHaEaLHdazNc3FvfTytbmLzrUxyrMuNoYMPL9V/wCDsX4weE/25fBvwg+Geh+Dfip8FdYutJtv&#10;7ct/D97B4wuYp40il8/bLFZ/b1mzI0UVokLAhECAhl/elDlc1/P5/wAFUf8AgpV+0z+2N8QvDvi7&#10;Tfi9/wAKz/Y5X9oCH4fXt1DqFxpeoeL47VBPq19PPCfM+xqscsUQjZQXZcgyI3l+W+E7f/gkx8F9&#10;c/bE/bk+FX7N/hT4m/CTwvpeh+Hfg7pniXR9R8QLP4mvdPNyb28kvpXkjhN2ZI5ZDIhKoqr8zAt8&#10;Oj9vH9kiX9mT4P8AwMvP+Cbnh2HxJ8O/GtnrHjP4l6P4ubT9W8aWETXRl06SWC0Wa08zz4v3yyyM&#10;htkIUnG39ev+DUb/AIKR+NPj78V/i1+zR44+PN4nhTTrSx1D4Q/Dfx1rn9sa1a25a4FzHbamVgae&#10;GCNIA8TQsT5qSJ5QSbzf25LqQWNfzw/FL4q+Fv2wv2Gv2iP+Csnizw63jL4mfGT4oz/Bz9nHQda0&#10;NryTwtpV2VtEhtIlmZYrySwuJ2MkYXFyARv8wCqvxJ+OHw+/aY/bG/ZV/wCCHll+xFrVp4J+BfxG&#10;0u2+IGoax4TE114jW0drOS6EH3rbSZpJ7mZ5GlZWS7V9oMSq/pH7Mv8AwSL/AGNf2rP2xP2sPFPh&#10;b4ifE74W/s4/BvWIdC8L23gPxzJFZtq0NsbnWp4pXe4AihKJIIghG2+XG3y9lfO3/BN/9uH4nfsk&#10;eKP2bW+E37dnjPxVrHxc+PlxpepfCHXPFB1fSbDwXPqK6ZHc3cXko0OpPOk8yOJFBiELiMKzBv6a&#10;skV+Uc938Pf2yP8Agsz448J/tu+LfCesXPwe8ZabpPwd+CnjvWm0rS00y6tVeXxJBC0Mq6zqckri&#10;GGByiqokcNlYvL/Qrxt8YLrQfCWs+HPgr4KxrmieKLPwzptnrGi3dvpjXU0FrcKwkgidvsghuVU3&#10;EaNGkiup5jYDL8bfFPWfiLr118J9M8BaLdWN0tu9neeINMury11H7HqTxa1avb+SgieKKH/RpXfZ&#10;NLMjKrRxtu+G/wDgmDqfwW+Dn/BVXWPgX+wprsUPwk8f/BOPxt4x+GtnfNfW/wAPPEgvYUWyWSG4&#10;lt7WSVLicPbJwrW2EwqHP6nUUjfd61+dn7ffhfwv+zx/wVR8J/8ABQP9pD9nC88Z/BWf4D33gPxF&#10;4m0/wz/bieEL59SN29/fWSRSSpaPaGSBrlFYIryo+A6q/K+Ef+CeX/Brf+3L45OufCPRPgvr2ueJ&#10;7aK5Phj4f/Fa50lmjCKB/wASbT7+BbYgY3J9nRtxJYbiTWl8XP8AgiT/AMG2v7MFpav8ffhx4E8A&#10;2l5JutY/Gvx01fTYLpgc8Ldaqiy9ORgjjmuX8a+G/wBjL9uz40/s9fCX/glB+zv4Sl8H/Bj9oK08&#10;Y+N/il4P8A22n+GdGt7BZzc6dbXPkxpe3F5Klv8ANa+YuYoJXYgI4/VLJ8vj0r+aT/gn74G/a6+G&#10;3xmsvj5ffs5678ePCX7N/wAWPGs2rfB/wrqTr4q8Ga5qUqRLv06SQtPZstqs8SwxMGmnvQVZo5GH&#10;SXGtft3/ABn/AOCevx2/Yy8Kf8EdfjZp3xQ/aY+PGpeLNV1jUfhreaTpek2M2o22owwSX13DGh8t&#10;4pYl81kRFkJBBbB9F/bL+Fvxa1H4yfDj9qT/AIKB/tUfDf8AYV0H4feBbrQvh/8ADLwPri6x4rg0&#10;25t7nT5JrW2gyElKSCH7RAreQgV1lV4lZdf/AIJo/sx/BbWP+CtfwJ/ay/Y2+GX7W2saBqWi+Krv&#10;4jfFb4+eGbo2WoeZpaJpz29+0QSRZWNypLSMW3RgE1+6xAPymv5Evgh+1f45/wCCWP7avhf9ln9t&#10;b4XzeLPB/wCzj8bta8R2vhexsxa3Nzrhh+zwXscsu0vAXhs72EspDKkbLlXwfqH4ef8AByh+z78O&#10;P2+/j5+3hefs+eINb8RfEbw9YeG/h3dW8dnbzeHdKtoQSsrOX8xpbny2dQMMLWIn0HyB4E/4LZft&#10;5eH/ANkaX9gP9nu30jQIfG2talceMtc8N+HVfX/FupandzNMpdFwpkjlgtgscfm7IEVZApCL+iP/&#10;AAbr/wDBux+0J8PPjr4Y/b6/bh8M3Xg2PwyF1HwR4D1GFRqN1cyRsFmvoXUm1WNZNwhYLMJMbhGU&#10;IP7+bs1/Mr/wUF/YV/4KYfHP/gtV8crXwj+z94X+Pd7p8Nnfah4f1TWFgt7bQ73EmnCJpb61u7WS&#10;P7Mq77OZCu1o2PlTvFJ3f7LH7G37PHxF+I0Oj/tB/wDBKT9uj9m3VPJNnea58Io/Euq6EZUk2798&#10;9pdXWxlyxZHkTIG0EHdXqfxz/wCCd/8AwTg+B09zD8I/+Cbf7af7UnjbxEkUOlz+NdJ8W6Lplrcu&#10;SiNc35trBo1DbN7SBkWNidy4OIv+CQXwR/bI+Ef/AAXT8M+H/GX7KPgf9mXRR8GdVutY+Gfg6+S+&#10;bxDoVu6Wtp9tlFzcCS7S8ubeb7Y3lzSrBIHLeY2795qKM007Bw22vKPHf7CH7D3xO8T33jj4jfsb&#10;fCvxBrWqSGTU9a1j4e6bdXd25GN8k0kBd2x3JJrG0/8A4Jmf8E5LCAW9v+wP8GdqnK+Z8MtLduvq&#10;0BP617hDBDbxLBBCqRooVEVcBQOgA7CnV8iftV/8Egfgv8e/jl/w1d8HPiv41+CvxZmEceqePvhn&#10;qYt5tYhXy9sV9bSBoLsARKB5iHpkhiFxw/iT/gkr+2j488Pap4P8cf8ABbn48SabqS+Vt0jS9GsL&#10;hYcg4E8FqsqPx96NkNeifssf8Ecf+Cf/AOy18QZPin4f+DknjDx9JdLe3HxE+JF++vawblHRo5Rc&#10;XZYpKhRdsqAOoGN/avq/A9KNo/u18eft9f8ABDH/AIJ1f8FG/G8fxO/aA+EVxb+KlTZdeJfDF8bC&#10;7v1CBEFwygibaoABYbgABnAAHzL4I/4M+v8AglvoDXUnjDXfiL4g82TdbLJ4iS18hf7v7qP5vx5r&#10;7Y/ZG/4Ja/8ABP8A/YauYtU/Zo/Ze8L+H9Xj4XxE9n9q1MExeW+26nLyxh1yGWNlVsnK8mvoNRGw&#10;3KFIPp3p2B6V8vftmf8ABKP9n79rv4lQ/H+08ZeNfhp8T7XQpNJg+Inwx8SS6TqE9qXSRIrrysLd&#10;xI8aMI5AVO0A5AUDybxd/wAE0v8Agqlot/Z33wR/4LfeNNsMZF1a+Pvh3pWoxSHPBAtltyOPUmk8&#10;Jf8ABM3/AIKk61dahefG/wD4LfeOma5UC3tfAXw90rToYh3yLlLhuR6MMV7L+xD/AMEvf2ev2HfE&#10;Wp/FDw1rvi3xt8Qte0m307X/AIjfEXxFNq+r3cEQH7pZpiTDCz/OY0wucdlXH0Va6gZ79rZI8IqE&#10;rIzffORnA7gev8+tXKR/u1lXk+dWtbd4lZZZJEJbOVGwnj8qvWTYkeED5V4X8gf61YoooqjrlzLb&#10;WTNH/E23v0/pVfRLf7PqEwEzt+7B+fBxknPb2rWooorE1C6kjnWQqrbbtI1Vui5Gc/Xn/PNaMCpb&#10;Tx20CBY9uAo7cVaooorF8TX9xaW3lQtgPGxb3wyDH0wxqbw/axRFpo8jzFDFR90ZHYVqV//ZUEsB&#10;Ai0AFAAGAAgAAAAhAIoVP5gMAQAAFQIAABMAAAAAAAAAAAAAAAAAAAAAAFtDb250ZW50X1R5cGVz&#10;XS54bWxQSwECLQAUAAYACAAAACEAOP0h/9YAAACUAQAACwAAAAAAAAAAAAAAAAA9AQAAX3JlbHMv&#10;LnJlbHNQSwECLQAUAAYACAAAACEArvrrHjMFAACADgAADgAAAAAAAAAAAAAAAAA8AgAAZHJzL2Uy&#10;b0RvYy54bWxQSwECLQAUAAYACAAAACEAWGCzG7oAAAAiAQAAGQAAAAAAAAAAAAAAAACbBwAAZHJz&#10;L19yZWxzL2Uyb0RvYy54bWwucmVsc1BLAQItABQABgAIAAAAIQCfnDEb4gAAAAsBAAAPAAAAAAAA&#10;AAAAAAAAAIwIAABkcnMvZG93bnJldi54bWxQSwECLQAKAAAAAAAAACEAgAcF1Yg2AACINgAAFQAA&#10;AAAAAAAAAAAAAACbCQAAZHJzL21lZGlhL2ltYWdlMS5qcGVnUEsFBgAAAAAGAAYAfQEAAFZAAAAA&#10;AA==&#10;">
                <v:rect id="Rectangle 1050" o:spid="_x0000_s1426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9dfxwAAAN0AAAAPAAAAZHJzL2Rvd25yZXYueG1sRI9PS8NA&#10;EMXvgt9hGcGb3bRgkdhtkfoHRTw0lfY6ZqdJaHY2ZMcm+umdg9DbDO/Ne79ZrMbQmhP1qYnsYDrJ&#10;wBCX0TdcOfjcPt/cgUmC7LGNTA5+KMFqeXmxwNzHgTd0KqQyGsIpRwe1SJdbm8qaAqZJ7IhVO8Q+&#10;oOjaV9b3OGh4aO0sy+Y2YMPaUGNH65rKY/EdHOzm070Ub7/d7CMdHqV8+pKX4d2566vx4R6M0Chn&#10;8//1q1f87Fb59RsdwS7/AAAA//8DAFBLAQItABQABgAIAAAAIQDb4fbL7gAAAIUBAAATAAAAAAAA&#10;AAAAAAAAAAAAAABbQ29udGVudF9UeXBlc10ueG1sUEsBAi0AFAAGAAgAAAAhAFr0LFu/AAAAFQEA&#10;AAsAAAAAAAAAAAAAAAAAHwEAAF9yZWxzLy5yZWxzUEsBAi0AFAAGAAgAAAAhAG9X11/HAAAA3QAA&#10;AA8AAAAAAAAAAAAAAAAABwIAAGRycy9kb3ducmV2LnhtbFBLBQYAAAAAAwADALcAAAD7AgAAAAA=&#10;" fillcolor="#ffc000" strokecolor="black [3213]" strokeweight="3pt"/>
                <v:shape id="Text Box 127" o:spid="_x0000_s1427" type="#_x0000_t202" style="position:absolute;left:373;top:7557;width:9403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NwwwgAAAN0AAAAPAAAAZHJzL2Rvd25yZXYueG1sRE9Ni8Iw&#10;EL0L/ocwgjdNFRSpRpGCKOIedL14G5uxLTaT2kSt++uNIOxtHu9zZovGlOJBtSssKxj0IxDEqdUF&#10;ZwqOv6veBITzyBpLy6TgRQ4W83ZrhrG2T97T4+AzEULYxagg976KpXRpTgZd31bEgbvY2qAPsM6k&#10;rvEZwk0ph1E0lgYLDg05VpTklF4Pd6Ngm6x+cH8emslfmax3l2V1O55GSnU7zXIKwlPj/8Vf90aH&#10;+dFoAJ9vwgly/gYAAP//AwBQSwECLQAUAAYACAAAACEA2+H2y+4AAACFAQAAEwAAAAAAAAAAAAAA&#10;AAAAAAAAW0NvbnRlbnRfVHlwZXNdLnhtbFBLAQItABQABgAIAAAAIQBa9CxbvwAAABUBAAALAAAA&#10;AAAAAAAAAAAAAB8BAABfcmVscy8ucmVsc1BLAQItABQABgAIAAAAIQCntNwwwgAAAN0AAAAPAAAA&#10;AAAAAAAAAAAAAAcCAABkcnMvZG93bnJldi54bWxQSwUGAAAAAAMAAwC3AAAA9g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Less Meat</w:t>
                        </w:r>
                      </w:p>
                    </w:txbxContent>
                  </v:textbox>
                </v:shape>
                <v:shape id="Picture 1052" o:spid="_x0000_s1428" type="#_x0000_t75" alt="http://previews.123rf.com/images/rrraven/rrraven1308/rrraven130800030/21745909-vector-carne-negro-y-el-icono-situado-en-la-salchicha-blanca-Foto-de-archivo.jpg" style="position:absolute;left:1539;top:1073;width:7118;height:6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DxuwwAAAN0AAAAPAAAAZHJzL2Rvd25yZXYueG1sRE9La8JA&#10;EL4X/A/LCF6KbhpoCdFVtCqUXkpj8DxkxySYnQ3ZzaP99d1Cobf5+J6z2U2mEQN1rras4GkVgSAu&#10;rK65VJBfzssEhPPIGhvLpOCLHOy2s4cNptqO/ElD5ksRQtilqKDyvk2ldEVFBt3KtsSBu9nOoA+w&#10;K6XucAzhppFxFL1IgzWHhgpbeq2ouGe9UUBG59/vp0M8xqO59sckebQfiVKL+bRfg/A0+X/xn/tN&#10;h/nRcwy/34QT5PYHAAD//wMAUEsBAi0AFAAGAAgAAAAhANvh9svuAAAAhQEAABMAAAAAAAAAAAAA&#10;AAAAAAAAAFtDb250ZW50X1R5cGVzXS54bWxQSwECLQAUAAYACAAAACEAWvQsW78AAAAVAQAACwAA&#10;AAAAAAAAAAAAAAAfAQAAX3JlbHMvLnJlbHNQSwECLQAUAAYACAAAACEAYhA8bsMAAADdAAAADwAA&#10;AAAAAAAAAAAAAAAHAgAAZHJzL2Rvd25yZXYueG1sUEsFBgAAAAADAAMAtwAAAPcCAAAAAA==&#10;">
                  <v:imagedata r:id="rId41" o:title="21745909-vector-carne-negro-y-el-icono-situado-en-la-salchicha-blanca-Foto-de-archivo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6E448DD0" wp14:editId="57014A9D">
                <wp:simplePos x="0" y="0"/>
                <wp:positionH relativeFrom="column">
                  <wp:posOffset>988695</wp:posOffset>
                </wp:positionH>
                <wp:positionV relativeFrom="paragraph">
                  <wp:posOffset>6441725</wp:posOffset>
                </wp:positionV>
                <wp:extent cx="1024255" cy="1029335"/>
                <wp:effectExtent l="19050" t="19050" r="23495" b="18415"/>
                <wp:wrapNone/>
                <wp:docPr id="1269" name="Group 1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270" name="Rectangle 127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1" name="Text Box 150"/>
                        <wps:cNvSpPr txBox="1"/>
                        <wps:spPr>
                          <a:xfrm>
                            <a:off x="0" y="723123"/>
                            <a:ext cx="1022506" cy="27728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off the Tap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2" name="Picture 1272" descr="http://www.do2learn.com/picturecards/images/imageschedule/faucet_off_l.g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06" b="25097"/>
                          <a:stretch/>
                        </pic:blipFill>
                        <pic:spPr bwMode="auto">
                          <a:xfrm>
                            <a:off x="149290" y="167951"/>
                            <a:ext cx="68580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448DD0" id="Group 1269" o:spid="_x0000_s1429" style="position:absolute;margin-left:77.85pt;margin-top:507.2pt;width:80.65pt;height:81.05pt;z-index:251766784" coordsize="10242,10293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HrEAPwyBQAA3A4AAA4AAABkcnMvZTJvRG9jLnhtbNRX32/bNhB+H7D/QdC7&#10;Y0mWLNuoUzhOUhRI26Dp0MeCpihbqERyJB05G/a/7yMpyc2PtUE7FNtDHFI8Hu++u/t4fPHy0NTB&#10;LVO6EnwZxidRGDBORVHx7TL87cPlaBYG2hBekFpwtgzvmA5fnv76y4tWLlgidqIumAqghOtFK5fh&#10;zhi5GI813bGG6BMhGcdiKVRDDKZqOy4UaaG9qcdJFE3HrVCFVIIyrfH13C+Gp05/WTJq3pWlZiao&#10;lyFsM+5Xud+N/R2fviCLrSJyV9HODPIdVjSk4jh0UHVODAn2qnqkqqmoElqU5oSKZizKsqLM+QBv&#10;4uiBN6+U2Evny3bRbuUAE6B9gNN3q6Vvb69VUBWIXTKdhwEnDaLkDg7cFwDUyu0Ccq+UvJHXqvuw&#10;9TPr86FUjf0Pb4KDg/ZugJYdTEDxMY6SNMmyMKBYw2Q+mWQefLpDhB7to7uLb+wc9wePrX2DOa1E&#10;IukjVvrHsLrZEclcCLTFYMAqRzJ5rN4jxwjf1gx44auDx8kOYOmFBm4/itTgL1lIpc0rJprADpah&#10;ggUu+cjtlTYwAKK9iD1Vi7oqLqu6dhO13axrFdwSVMTl5TqKnM3Yck+s5kG7DCezGMuPddjqZIMW&#10;c4it2/dVYFZzfLTx8O67kbmrmdVX8/esRN4hNRJ/wH2dhFLGTeyXdqRg3uAM5g729jvc0U6h1VzC&#10;0UF3p6CX9Ep63d7mTt5uZY4whs2d51/bPOxwJwtuhs1NxYV6yrMaXnUne/keJA+NRWkjijtkmhKe&#10;rrSklxUifUW0uSYK/ITkA+didSfUH2HQgr+Wof59TxQLg/o1R9LP4zS1hOcmaZYnmKgvVzZfrvB9&#10;sxZIiBhsLakbWnlT98NSieYjqHZlT8US4RRnL0NqVD9ZG8+rIGvKVisnBpKTxFzxG0mtcouSzcwP&#10;h49EyS59DTjiregLjSweZLGXtTu5WO2NKCuX4kecOvxQ9Jaqfk71Aydf/R8swZ2JQxBnD2s/MAcs&#10;WLcRbpf8X2OBPJnEycSKIg+P1Jdk0dSTZpLnySzvUqen3L7Mn8kEXFgacGf4Ap9OYLbHtlvp6rYv&#10;ho5Qjua70RNV/IxiebpEn7HxZ5do8fmbJWoOm4O/NuNZH9//Udma/1LRyoou8Ne1Nxg9urK/3QZi&#10;l9lb9vOtZPMsHQ1Rn/dy5Emq2lR1Ze5cV4mSsEbx2+uK2pvbTu7d/klf/xCw59q7H98KpilIsGvO&#10;2rY9KURSM6K4a/egxgpTogo9rhqyZf0/3DHFvmbjkuwpM5/QSX2qT7ZVaVOrP9ybAgKt6JWgn3XA&#10;xXqHzoOttEQH0BHN+L64m97zY1NX0ta6vV4+VmbniLcnZ7vYQXj04yvNuG9gzwXdN7iufUeuWE0M&#10;ngN6V0mNS2TBmg0r0Ka8LkCbFK8BgxZTqor7rgVsB5bpec81zX8ms1UUzZOz0TqL1qM0yi9Gq3ma&#10;j/LoIk+jdBav4/VflrjidLHXDHiQ+lxWnen4OgShN/7JDrl7S/je2/XwvkPoWwyY5pqL3kSQo0XI&#10;2qoVtZ2ffVFkqeXoDTqZLJo7hsayUczQHcLnItCD7qNp+6Fg074RBYAguNMcBfec3rXRcTpP5rhp&#10;bb88zeeZo6Tj3TCdZTO0Qq6fTvMpjv4Xr4Z/uBGeCFQ2maYI1HS0Wp3nozQ9n43OzjBary/m6SSe&#10;ptnFECiNPk607zaaogiKH4+VBdcB0v93aeTw9h2nG6IesG7fCHhCOcnuuWffaF/OndTxUXr6NwAA&#10;AP//AwBQSwMEFAAGAAgAAAAhALXvoH65AAAAIQEAABkAAABkcnMvX3JlbHMvZTJvRG9jLnhtbC5y&#10;ZWxzhI/LCsIwEEX3gv8QZm/TuhCRpt2I0K3oBwzJNA02D5Io9u8NuFEQXM693HOYtn/amT0oJuOd&#10;gKaqgZGTXhmnBVwvp80eWMroFM7ekYCFEvTdetWeacZcRmkyIbFCcUnAlHM4cJ7kRBZT5QO50ow+&#10;WszljJoHlDfUxLd1vePxkwHdF5MNSkAcVAPssoRi/s/242gkHb28W3L5h4IbW9wFiFFTFmBJGXyH&#10;TaXNCLxr+ddj3QsAAP//AwBQSwMEFAAGAAgAAAAhAFw+bV7iAAAADQEAAA8AAABkcnMvZG93bnJl&#10;di54bWxMj0FLw0AQhe+C/2EZwZvdrG2aErMppainItgK0ts2mSah2dmQ3Sbpv3c86W3ezOPN97L1&#10;ZFsxYO8bRxrULAKBVLiyoUrD1+HtaQXCB0OlaR2hhht6WOf3d5lJSzfSJw77UAkOIZ8aDXUIXSql&#10;L2q0xs9ch8S3s+utCSz7Spa9GTnctvI5ipbSmob4Q2063NZYXPZXq+F9NONmrl6H3eW8vR0P8cf3&#10;TqHWjw/T5gVEwCn8meEXn9EhZ6aTu1LpRcs6jhO28hCpxQIEW+Yq4XonXqlkGYPMM/m/Rf4DAAD/&#10;/wMAUEsDBAoAAAAAAAAAIQAMC0KzJRoAACUaAAAUAAAAZHJzL21lZGlhL2ltYWdlMS5naWZHSUY4&#10;OWGpAakB1QAAgICAQEBAwMDA8PDwEBAQYGBgICAgoKCg4ODg0NDQMDAwsLCwUFBQkJCQcHBw7+/v&#10;Dw8PPz8/Ly8vX19fz8/Pv7+/n5+ff39/Hx8f39/fr6+vb29vT09Pj4+P7u7uAAAA////AAAAAAAA&#10;AAAAAAAAAAAAAAAAAAAAAAAAAAAAAAAAAAAAAAAAAAAAAAAAAAAAAAAAAAAAAAAAAAAAAAAAAAAA&#10;AAAAAAAAAAAAAAAAAAAAAAAAAAAAAAAAAAAAAAAAIfkEAAAAAAAsAAAAAKkBqQEABv9AkHBILBqP&#10;yKRyyWw6n9CodEqtWq/YrHbL7Xq/4LB4TC6bz+i0es1uu9/wuHxOr9vv+Lx+z+/7/4CBgoOEhYaH&#10;iImKi4yNjo+QkZKTlJWWl5iZmpucnZ6foKGio6SlpqeoqaqrrK2ur7CxsrO0tba3uLm6u7y9vr/A&#10;wcLDxMXGx8jJysvMzc7P0NHS09TV1tfY2drb3N3e3+Dh4uPk5ebn6Onq6+zt7u/w8fLz9PX29/j5&#10;+vv8/f7/AAMKHEiwoMGDCBMqXMiwocOHECNKnEixosWLGDNq3Mixo8ePIEOKHEmypMmTKFOqXMmy&#10;pcuXMGNqQgBAZr0FHwrYnOfgwwf/BgN2wgvg84OCoELbFfWpIEHSdQKW+iTg9Cm6BlKnCrAqZICA&#10;r2AFVNXGIGvRAzsFAGCgwOxSAwEAbLVmwK3PBi8TNCBqt+/PA0ihIfCbcyUCB3UJKyZQAAE0nIQL&#10;BCZ5gK/iy0UDjF3WU/HRkQMAJO4bwAGABWG/NgAQgEBfycwsE1bg+GNo124JMGiweYnetmYJ4FWG&#10;eWpvjLdzF1hghSZuqUCRRS3+gerGA6OlBgC8BXtWA8c/eV0AAECBAOhbf09fujzq2kSwUveJ9mIC&#10;2UsLhMcS2mx9TgiQx9Z8hMFlmgD4FfefRP2Z1dgYCQC31IKVqKUegRhm6JNOEgmQ/11RD5oBQFYc&#10;SqJXghqmOF+JDo2YVQBzobHAcxtCkgBiKuao4mcMRZiVcG0k8OFwitD0oY5IEshjQgfQ6FN0bgwg&#10;IX2JLFBWklimaB1CB/zIXBxSSrWfH95laaaGWxbUJXSTwTFAdgTAB0iZZ9aJIQEUArRmUUDakQCN&#10;CgRCp52EEphnP38ulaYd0xXlgB8CTFnopNQ9ClCYfI4ph3xFxYjHAJ1RKuqKALloXB9XTtUmHTOO&#10;6up8Aax6z2BLfcnHm/ndAeqrvFK3ZD6yMQBIoz55GoePvSZ7GXj6EEuArHqE+oEBrDqp7LW5afpO&#10;qh8Q+QeuRdUUB6eFKtBeA2EZ4f8VWOU5EICkoxJgKz20+kTtIM5Ciwa5WRrAgFxyXoGAANKKeug7&#10;0nobCLcsrpGAmQo4sIC+WfArqsLwPPdsIfX6FHAa3KrIwAEfg1HAqyOX3A5kNeKBwGoA8IaEqYW1&#10;oaMC3KFx5JmM5VzPyUVpy8YACSpgLAgD0KgyGcQSyNjSYgxQqAES7/PcvXUk6lbDINDMtRlNF0cA&#10;ABSPwXKWCgAgdDzEWkqH1nb9mvRSUIcR9mJkv0GzjrvVXQ/Na6MBd1+/er1Gx5eF+AaKThfgM0CW&#10;EVAHpo4GNegHARAxt6prwGuXAUfbnKIByx20lLB0hLzgACG7DULCa+zpF5THZhj/ceD7EIuxG/we&#10;CnRRtnaMdRqML7U777A24HepS+FOBgI0ul6EbBsL8fsH855BuZd2XN+Xbo8vxC0dsmWeBLhPDkEs&#10;6msAYK1md+ysaOkSSWh+HPn6JlWM2S0PxgAHcNe/nIcGqbmFagQsyFKk5wbZHK8INMMauR44irMx&#10;RXkYIdbB1ECs4S0hO8MxoL1YYaqRlQ0isgvdGriVPSXkDwTcSmAmGEC/jtBMDsKLgmzEdTYGcsUR&#10;qZLcuCYUhY5V72o/nIRl7veGKZ3QCNcT1/VkmEQ/PId9bugYFp+QQxD0sIqQWIq43iC7DS7hevVB&#10;Ihgb0bExuoFbTzzCw4oSKBBM/3GNjCCWCtPwnDpSQTZOOZsb8XgIPcKhYz58guw41EdCKkJ2VOTC&#10;2VoYhdFsDI6ORMQN4UAz/yWBZmgpYyYPsck3BBELHcucCGs2SkKU0g32y4JsHCMhIbZyEK8UXcuu&#10;IDu8SCuSt3RDLg8nxiysMlC6C6YghsnBpewxCtxyzOmUGQhmpiGFWuglCCJHTUBYEw3flMIxu9a8&#10;bvohnGaQFhfgmExz8gGdZbCMH7Mgymm6cw/wJMMSubBKYVnGg/e0Qz7H8JyvWaGWr6NbQPMwUDEU&#10;kws0E8AkF4qHhoKhYxScwhx9AoA2UvQOFv2CIbvwnMyNhokflUNIvXC2Z1JhfP+nTCmrnCnMpXyB&#10;XGpRqEzlMFI2qNMLG/2AXGplioF9xZML6eka9vmFkq5ykEUiT3liJgCK3chz/lJbRZSqhiuCYXwn&#10;bUQCQvaW5UyGaJdhDDD5wdUCPtQLOP1nHtYVRxDIzi+l295lcAaRtp6BhWDQHc3qSoYFuMta/pIZ&#10;EiyoGAN4bllmJEg70zCA68UpDPlpKRwEUABrHdABvdmchjAwgQ5U4LQXuEAEIPA5lwYkqD9BKhY8&#10;JJWMXuGfQbWtGBCEIQNgEATkgsAFMjAECmhgAxLoCwSIiwQKbAADbqEdQhJUANdiYQHUHYO0VpnI&#10;MhQMQwyI1FIokIQMdAC6bpn/wAOUoIEIBIeSAxFtWUnWBcPuzKBcSGEs1aDXomCAA6lFrWoxw4Em&#10;UGACbhHuEirgXhIRNh8IeKy9/oUajZKneEItQ1DXwqfOZQUDHWAuEjQwAdb25QJPeMAFTCwVDFRg&#10;wehdSlMU4j7MpGeqOJ4qeuQnFaOd4XQrxULBIGABKJDYLsJdrxNUzOKlcEDJSFDxj6zbjwE0gMdm&#10;MkBkvSBPbJ4BthGAMhQecF63YKDIKb6AWSDQgSVQILlS2TJArmonxlC5C9LSIBquV+ArMNjML35C&#10;BjhgljAr4QEIlgpUETKAC3uWQAaQC/I69VYyrNIAYrbCgd3CARE3oQIxLgoE/zSwBAuQiEECOIB5&#10;dvw59Pyrf2/QoFfBZrwuZCDRUmFzFNSclQ24ucmspEytoyRGppahk1/4c1Yi4GkmvDkrEsh0ESgA&#10;bDlnZJUoXUNJf2dLMgT5CRoItU+IvOusQIC8SXgAnM9iEkw2kI7fboJezhOADy2g2V1YcVYmEAUK&#10;iBsCgY7yun2yVofIDr5nkJaXt3AYLPt3AqT+QgYavJRoj5nQUkEzEjLQ5OqJBJF6Mx5NtdAg6kBg&#10;AujuQgeAfe5ySyXgR6C2PUcSVjdosNJWEFKKIgBzLTx7KS2HgqmdvAQNSAXhG7neG9qIcyoMruIR&#10;iHrUCcPzLiBaKvzuN4t9vf8EXtvrwRIhV8GvIMaaN8dJENhAz4eQgeOK28nSvkIHlpJ1rX9AAvg+&#10;wsAXzRE9u+Gkxq4CfjYQ95hvANjjjvgWhh70MVBAKrKVSNOJl5mYVuGuGhf62z+gXi5koAKF/8IG&#10;lpLtjpidDVG0qRWy0+YqWODtEki5IB7Q5DtPRK41DZdONbqUCGBByrmWfSCGPsKQ/LQNsotoFWim&#10;+Cv8XNTCB8TArT0RZLeBWMr/o6i7gOtxR98PFVAU2B3i1zN07Hq2L8Jz+swF4nufEBTP8DT00lFE&#10;+F2XmBu5FDqGYi+4/wMQEHp6kAHi9wwAVACWNH51MHlosEDDJgWys3Za8H///ScI3cd3xEAwj4WB&#10;f7BAi5MZDMgE1yOAV+B+dRcIBMgnkVcLL8MAj8YnCjgH+9UGSxSCH1QUEjAGXieBftB9+KULjYaA&#10;xcGBfRB4KwSC4TIFHcN1YlABw2UIKVgUK8gKCcAalyEBoweDhoB7bbA3SQiBS9F8qtB93SULCHAA&#10;LqgYJ2cBzHWBhhBvWuCFHDUF0pJ3pxCF1RGDomBYEiYVEdAB0YeHAOVNqteFbkGESGAZGAALbrgK&#10;CfAVUrUW6HEZGLABGiCA3Ud9ArUUejhbblF6TLB+SXBapYCHHqcJjyhRU8UA6NGHasgBIeYE4VcU&#10;gwgp+rcGd4M5U7AUFVgE/3DGbKTQfbpVCFVYHqz4LnYiARfAg0sQf5pIB+VHa2YBikqwSq1XBLM4&#10;btcICoIYCbmYJaRlASS4YG9BCNGoYZ8oBcQigdlYFBHwfZuAcVTyCN6DJBAQdbAIj1PgjIMQVM/o&#10;BekYBUGVeUQQf0VBeKDQjtR4CBhmZlK3AallWqc1jn5GeoRgg2UQkFHAi0nQANaSZJ8wcGNnB8UT&#10;ARpwWqQoB/EXAFPoBhhJBnaxi0XBfkeAACgCkpzgfj9YCBima3XwfznRkmvwkmMQk1IgGyTokWsG&#10;cZzQZJ14B5HjWWdWB283Nk9pBs9RhmUgP1NALgR5BN/oE39oh5Dgdd3iCP9LlBzQxoxq4G/BgYhx&#10;YIRqwDhKuBSLuARhSXdk2QjdaAgtyB4lJQQIUI9iqY9qsHJmoWV7IJeUZxbaVxS9CJak5xeRGQny&#10;+AEjuQbf1WNEYJPptZdowGRm4WN4wJhowDjpJwRNY5h6RBN9YWiTYHQgMgj95ZhFwFtmgZBxcGuf&#10;mJpl8BxwKQao+VJAF3ojNZh24XuUwGLd9gcNyRSLtTMKJgeDtjVC+QVEKZxu4ZtIQyMS4AFIoFT3&#10;4RaV6QhZ6BNIB1Ivkh6BmQRNYhbl2QbKlhUOkBr2yZ1UkJ1hMJxUYEG/oj63qJooApqI8HhFsUV7&#10;gDiwMQSmOQRqKWoUiQb/4VYncMEeFsoeppFjOKafYMA4wTkzPbYq5Xc5JwgJA3eVZlA+RtCgmlMw&#10;8fkG54ktfvGhHXqIV+A9zEIE56iU40YJc8duffBCRMCiRRBUAYgGFHBaGpBaF8ABUTdwMqoYO0kG&#10;mzkbF2qh/+IkYzNVqBGgRiAtYugIeDilcuBAR0CkRXA924gFxsWkThoBUBqlOaKV3pYsNOJSS0gJ&#10;69aceNBBiZgZUNAxd2kFD0Bim5cl1ZUaqqahjHqMV2qhmHGdWBBByeJao6GckvCj6MkH2XEwaJqm&#10;S/GVsngBcUooNOoFcBiHk9krrqV0k2CgPkGnIUeLSfCpOmqXUJABFsAB/4h3J+mRoejyFUjBoV5g&#10;eYaIhBzFqOVxoRKGAU/qF65FMwSKCDFWizh0p7UKqDoUqktQqM8lNr9aHsFaVVBArF1gq2IgLQ3V&#10;XxCXaRXwrVmBiOtICTF6Y/Q1B9eDoEOqrVBALIM6bR1gkJ8jMShKBObKBbnygbpXFE/gPcCoBK93&#10;ai4UhpQgm1tTsDmnKFCDrvtaFIqnqyW2GCnjUF9ITCVLgxPipZJJd09glruEBBw5CQ/gFzn6bid7&#10;pvzar733rqU6mlqVkTeLBueYonQ0tEIgLSXqbMBWhjE7CQIrFQaAsepYgErAsUTgit9hVmlwsKoq&#10;hXCwRPdXtf4VoUSQAf9QukFNKwlm6TlkGgZTsmVWOwR3ZRd9g3+nuk6FaLO6SJSKSAXqdnRIMBo0&#10;GQkWiz0g4Jq7d03lyARxOwQ8FjH4ibBBewbtqbB7O5tMQDOi2gR/myk4K5aVMLMlSzPD6AXZkZ5C&#10;0LhCsDc9I7VkN7ll4FFfC6if6q9kO21NFrUr6o6WEGP3c36xY5FNoLrkFDR4wLVYcHBxEFZceINF&#10;kbRPAKs+kW2WgamTII/DM4M6o7Kfq4tUkKokO4drcD2uK5M1MlBNs7lN8H8NU72WYJYd673gJLzD&#10;m7NRAL6YBbtkMBrz5JJJKHZO4D3qywQx+gEL4r6VULgxQrxUIF93Rrz/+AsGyJuxjiIHxUQsqNsV&#10;kjLAzQi4qcu7ldCOtsLAU0Az+pqt07t8ebuA+isG5JLBz1NMT/UET8fB6TZwWyIh1jsJb6W9lqY0&#10;UADBK0wHE1wFCIU/IzdrTlDDVMBxtSU70BtGJeuBZ2A4QWy/UBDB2NnCF5WwmzVyzStvTmLDzdWr&#10;RUHGirBuqDNZP5y49ZvC3zvEc1DEJUxUQ2S8xesTD/Z0TBgFQOlfmEBx5oNTVezFTyDEDHu8XPwF&#10;ljQHpaRZAukkUcwEFtCrbOkIgvzBiVwG8hV5iOwTeUDHUXA2bVsGrnq4B/t0FicFE2eXl4zJgNpP&#10;hYy52wrHdbzJdiDK/1eMx3GZs5UrkJISe01cAaa1CZksSpwMxEeJxU+gxQC5yFxALAupBqfnbuIk&#10;KY33CpksG+V7BFa8zLYsBc7cBbrsBLLxj+Erf0KwSFVQWbmGxqMgjyw5c2PQyY8pv+IsxxYMzVrg&#10;p3OQW50pJlZQj/AcCmYJSiJiyLU8Ldw5zpIrvmXwtjPVKUUwJZFrV/v2CoUrFd1cBPZ8z9Obmg69&#10;BeW8BORirWwwWEXQyNclya/Qq6V8Bd98y1KhOE0w0lpQ0kkAPXY8B6niQcQS00rwdJNcCt0HPMns&#10;xlGAVmbhAHGE01mg00hwPdO8Bqe3TdyrUZJS1KOAh8VXp7RsBQuwM/9Wmbn6HAdSbQSII6ldMMMA&#10;Sqv8tNWt4LJ3SwXKTE9kHVlQjQVpXQTqagcTxaBE1NYbzAoPEGpVTU8KzR819h0It9evC9FhkB0d&#10;XQXbNQRng9JWoFdhagrtqM6TrdTGVKUw4s1nDQd9PQRBJdRmICF+JF/o7ATbk82oUMAwTAWyk9hV&#10;gJzTGDCQbQWpvc49PQfcNQTcottVMDhHugo4nJlGkB0XLW+Mozi/XQXBnccfUNm4bcf84txIMDir&#10;nAq09xblm9tnIF4/Ii7VnZ/8rMK47NOq1zR1PQV3NbinIL1G4bqyEd1RcDlzuN7mC9pfAOBPIMuD&#10;079jwC99jAr/d8L/VSDNbMCjMEjgG9necfzecVBGg3NZe5ZxrOCyrC22QLoGDypUFI4ERqUW5RFF&#10;Y6C8dFBLAuAk3u0EkmKYonDUIV6Ti+sGQUUAx3dR7LLi6YEZ803Di21ziuIksc0f2bFcrIDjWaBw&#10;cWBZp73EMOMu6PGCBFLkT5AdMy54fbHkWQDet7sJnVvBV1BL2u0EiFPlO30AnTUp/L0ENPOfbBCW&#10;Yq4FFrTDp3Dm89jAR456bjHKDoC1OeJqt73ZNILcYiA/eLIpWGfYZ/vggx0HbQ7KTKAXZJUh6VEA&#10;UwUWbE0F/CJdalCliwIHAmzY4hbbADwHKHI+cO5w2oEenl4eoM4H/yEzY2vAWNO75uDssawgc5We&#10;xW6eBndjBGph6EYhaYnQX04ttCjSJ3Yw2zYeCsI+4s1c7I2pei2o5bToOL5OWQkyNqG+01f2ieX+&#10;Bcpd7aBw7bF6v5xYB2GDI4qxG19eB1XKAInO5g2w6faS52ZA5sEObDEd2OTjK1WDCa0SHPbeHHz4&#10;PVyuBncV3qng7sGmP2EtB3PL8Pe6CbvyPaURrNCyLgBwWAUSPn0w8WW+CW4Z6EcAa3XAY3Fx74PA&#10;26Ki74bgPcK8Cn5+8Z9Ev3NwV6QzMahgZbKeIiaUCN5D230OpaRekzSS42LAGnXrClWo7MuitYxA&#10;0JIeomZNeuFeDP9esRZYT0cUFvaa2WtdL2MnhB9l7Q4DE4mMelSZMLewKd5QiuDqwrYdv1Mx3mLs&#10;/glH3QRMHRwB8C/Kehr3CRZ4pHNSsaan0H3Z7irm8qgZOveLn+78UPgzufKZgGuBSphyajuPiviM&#10;ihr3SfPT8F0utgo/un8NUPajryyVf6G1jvn3qfmysPBLseCmYGq7fWEXMvvEXygE8Kjtwajjap+r&#10;EGFrqQoF/eCLr4qJj/zPWfzYD2mln/iob5+q71256fnjsC73CTOMivxHn/3qrxjIf/saOv26r6Mf&#10;Gf1JtfiLev6P6u3rv/9+AQQB4XDIAByRyIOA2VwYPlHpJ1IBXbH/We2W2/V+wWHxmFw2n9Fp9fo6&#10;aL6ZjWSyQLRP8Xn9nt/3/wEDBQf9IjLYEBMVFxkbHR8hyxLgnOaS7IigCDc5Oz35OKwiR0lLTU9R&#10;U0cpmw4sjxwwhwg+a20jLFR1d3l7fX+Bt9xYBeReY2UDNG31ICY0gqOlp6mrrVeJBSwdaPkiLjQq&#10;Higors3P0dPVrwcOlgElNkTX6evt7/HNDgIIITYO8wUUOJBgNQQO3gGqUpBhQ4cPHyVowKCbwnkQ&#10;MWbUuFELAiYAGhxwoMDbRY4nUaYkiABAQikTAKqUOZMmun3NLtTUuZOnLwH88kgo15NoUaON3OnZ&#10;8OBoU6dPxwCo/ygFw1CoV7E+RQAUT86sX8H2XDA1ioSYYdGm5TiAQR4IudTGlftwbJ4JTOfm1Ytv&#10;AFcpQvcGFpyugVu4gxEnDpaAJJ4JiiFH1jWgQFC8kjFnfnSALASrmkGHVpPA5WHRp1GHYWs3dWvX&#10;XABYfj3bdd0pVWnnPs0YDwSTuoFD7pvHdHDjiR2wPr4c8QG7l5lHn5uArATo0rGj5X37c3bvWQc0&#10;luL5e/mvlae8Nb8eamw8xdnH5+kczwb593sKIPsYf3+a1B27zr8BNUJAvLIEJFBBh8LDw7oFIYRo&#10;uCkAi9BChtAbr7sLObwnwyjI61DEewpL77cRUTSHvingS9FFav9WlKLFF2kExjYZa8xRGgBZ1NHH&#10;X3h86cchdwkyCv6ITNIUIz9AUsknIWlwCiehrHIRKYW0UktFsDxyyy/Z6LJJMMlEQ0wOEixTTS7E&#10;fHDNN71oM00435STzjuzWI3COfEs88MP3Ozzzj8DFRROQvk0dEtEFaWT0UbffBRSNSWdlMw/I7B0&#10;zT+p1HRRxzwlU8xOQ4VSzFLB7BLVVMVbldUoXH01VlZnTbXWW3HNVdddee3V11+BDVbYYYkt1thj&#10;kU1W2WWZbdbZZ6GNVtppqa3W2muxzVbbbbnt1ttvwQ1X3HHJLdfcc9FNV9112W3X3XfhjVfeeemt&#10;19578c1X331C+e3X338BDljggQku2OCDEU5Y4YUZbtjhhyGOWOKJKa7Y4osxzljjjTnu2OOPQQ5Z&#10;5JFJLtnkk1FOWeWVWW7ZvyAAADtQSwECLQAUAAYACAAAACEAOOhgxwkBAAATAgAAEwAAAAAAAAAA&#10;AAAAAAAAAAAAW0NvbnRlbnRfVHlwZXNdLnhtbFBLAQItABQABgAIAAAAIQA4/SH/1gAAAJQBAAAL&#10;AAAAAAAAAAAAAAAAADoBAABfcmVscy8ucmVsc1BLAQItABQABgAIAAAAIQB6xAD8MgUAANwOAAAO&#10;AAAAAAAAAAAAAAAAADkCAABkcnMvZTJvRG9jLnhtbFBLAQItABQABgAIAAAAIQC176B+uQAAACEB&#10;AAAZAAAAAAAAAAAAAAAAAJcHAABkcnMvX3JlbHMvZTJvRG9jLnhtbC5yZWxzUEsBAi0AFAAGAAgA&#10;AAAhAFw+bV7iAAAADQEAAA8AAAAAAAAAAAAAAAAAhwgAAGRycy9kb3ducmV2LnhtbFBLAQItAAoA&#10;AAAAAAAAIQAMC0KzJRoAACUaAAAUAAAAAAAAAAAAAAAAAJYJAABkcnMvbWVkaWEvaW1hZ2UxLmdp&#10;ZlBLBQYAAAAABgAGAHwBAADtIwAAAAA=&#10;">
                <v:rect id="Rectangle 1270" o:spid="_x0000_s1430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uXexgAAAN0AAAAPAAAAZHJzL2Rvd25yZXYueG1sRI/NTsNA&#10;DITvSLzDykjc6KY5FBS6rRB/AlUcmiK4mqybRGS9UdY0oU+PD0i92ZrxzOflegqdOdCQ2sgO5rMM&#10;DHEVfcu1g/fd09UNmCTIHrvI5OCXEqxX52dLLHwceUuHUmqjIZwKdNCI9IW1qWooYJrFnli1fRwC&#10;iq5Dbf2Ao4aHzuZZtrABW9aGBnu6b6j6Ln+Cg4/F/FPK12Ofv6X9g1SPX/I8bpy7vJjubsEITXIy&#10;/1+/eMXPr5Vfv9ER7OoPAAD//wMAUEsBAi0AFAAGAAgAAAAhANvh9svuAAAAhQEAABMAAAAAAAAA&#10;AAAAAAAAAAAAAFtDb250ZW50X1R5cGVzXS54bWxQSwECLQAUAAYACAAAACEAWvQsW78AAAAVAQAA&#10;CwAAAAAAAAAAAAAAAAAfAQAAX3JlbHMvLnJlbHNQSwECLQAUAAYACAAAACEAiSbl3sYAAADdAAAA&#10;DwAAAAAAAAAAAAAAAAAHAgAAZHJzL2Rvd25yZXYueG1sUEsFBgAAAAADAAMAtwAAAPoCAAAAAA==&#10;" fillcolor="#ffc000" strokecolor="black [3213]" strokeweight="3pt"/>
                <v:shape id="Text Box 150" o:spid="_x0000_s1431" type="#_x0000_t202" style="position:absolute;top:7231;width:10225;height:2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e6xxAAAAN0AAAAPAAAAZHJzL2Rvd25yZXYueG1sRE9Li8Iw&#10;EL4L/ocwgjdNLehKNYoUZBfRg4/L3mabsS02k26T1eqvN8KCt/n4njNftqYSV2pcaVnBaBiBIM6s&#10;LjlXcDquB1MQziNrrCyTgjs5WC66nTkm2t54T9eDz0UIYZeggsL7OpHSZQUZdENbEwfubBuDPsAm&#10;l7rBWwg3lYyjaCINlhwaCqwpLSi7HP6Mgk263uH+JzbTR5V+bs+r+vf0PVaq32tXMxCeWv8W/7u/&#10;dJgff4zg9U04QS6eAAAA//8DAFBLAQItABQABgAIAAAAIQDb4fbL7gAAAIUBAAATAAAAAAAAAAAA&#10;AAAAAAAAAABbQ29udGVudF9UeXBlc10ueG1sUEsBAi0AFAAGAAgAAAAhAFr0LFu/AAAAFQEAAAsA&#10;AAAAAAAAAAAAAAAAHwEAAF9yZWxzLy5yZWxzUEsBAi0AFAAGAAgAAAAhAEHF7rH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off the Tap</w:t>
                        </w:r>
                      </w:p>
                    </w:txbxContent>
                  </v:textbox>
                </v:shape>
                <v:shape id="Picture 1272" o:spid="_x0000_s1432" type="#_x0000_t75" alt="http://www.do2learn.com/picturecards/images/imageschedule/faucet_off_l.gif" style="position:absolute;left:1492;top:1679;width:6858;height: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RmjvwAAAN0AAAAPAAAAZHJzL2Rvd25yZXYueG1sRE9Ni8Iw&#10;EL0L/ocwwt5sakFdqlFWQderuuB1bMambjMpTdTuv98Igrd5vM+ZLztbizu1vnKsYJSkIIgLpysu&#10;FfwcN8NPED4ga6wdk4I/8rBc9HtzzLV78J7uh1CKGMI+RwUmhCaX0heGLPrENcSRu7jWYoiwLaVu&#10;8RHDbS2zNJ1IixXHBoMNrQ0Vv4ebVYDu+m1O682KbpcOx2eJtDUTpT4G3dcMRKAuvMUv907H+dk0&#10;g+c38QS5+AcAAP//AwBQSwECLQAUAAYACAAAACEA2+H2y+4AAACFAQAAEwAAAAAAAAAAAAAAAAAA&#10;AAAAW0NvbnRlbnRfVHlwZXNdLnhtbFBLAQItABQABgAIAAAAIQBa9CxbvwAAABUBAAALAAAAAAAA&#10;AAAAAAAAAB8BAABfcmVscy8ucmVsc1BLAQItABQABgAIAAAAIQA8VRmjvwAAAN0AAAAPAAAAAAAA&#10;AAAAAAAAAAcCAABkcnMvZG93bnJldi54bWxQSwUGAAAAAAMAAwC3AAAA8wIAAAAA&#10;">
                  <v:imagedata r:id="rId60" o:title="faucet_off_l" croptop="3543f" cropbottom="1644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67985228" wp14:editId="5994C2AA">
                <wp:simplePos x="0" y="0"/>
                <wp:positionH relativeFrom="column">
                  <wp:posOffset>1021240</wp:posOffset>
                </wp:positionH>
                <wp:positionV relativeFrom="paragraph">
                  <wp:posOffset>5269230</wp:posOffset>
                </wp:positionV>
                <wp:extent cx="1076960" cy="1029335"/>
                <wp:effectExtent l="19050" t="19050" r="8890" b="18415"/>
                <wp:wrapNone/>
                <wp:docPr id="513" name="Group 5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14" name="Rectangle 51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6" name="Picture 51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985228" id="Group 513" o:spid="_x0000_s1433" style="position:absolute;margin-left:80.4pt;margin-top:414.9pt;width:84.8pt;height:81.05pt;z-index:25176780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VJq1PgUAANY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J3EaBpy0CJLTG9gXgGcvN3OceqPkjbxW3YuN&#10;X1mPD5Vq7V/4EhwcsHcDsOxgAoqXcZRPiynwp9iLo6RI04mHnm4Rn2f36Pbiwc28SJ7dHPeKx9a+&#10;wZy9RBrpe6T0zyF1syWSuQBoi8GAVNYj9QEJRvimYUAr82i5kwNUeq6B2stxSrJkMvm2t2QulTZv&#10;mGgD+7AIFQxwiUdur7RBdABMf8Rq1aKpy8u6adxCbdarRgW3BNVweZmmkSsAXHl0rOHBfhGmsxjb&#10;z2XYymSDFHOIrduPRWDVcLy00fDuuydz1zArr+EfWIWcQ2IkXsFjmYRSxk3st7akZN7gSYR/vbL+&#10;hlPtBFrJFRwdZHcC+pNeSC/b29ydt1eZI4vhcuf59y4PN5xmwc1wua25UMc8a+BVp9mf70Hy0FiU&#10;1qK8Q54p4alKS3pZI9JXRJtrosBNqCLwLXa3Qn0Ngz24axHqLzuiWBg0bzlSvoizzJKdW2STPMFC&#10;PdxZP9zhu3YlkBAxmFpS92jPm6Z/rJRoP4Fml1Yrtgin0L0IqVH9YmU8p4KoKVsu3TEQnCTmit9I&#10;aoVblGxmfjx8Ikp26WvAEO9EX2Zk/iSL/Vl7k4vlzoiqdil+j1OHH0reEtUvqX1Up2fJj5bdzsQh&#10;iPOnpR+YAzas14i2y/3jJJCkaZKHAUgxzwuQpD2OVBy4b5Jm044NEoQ06bOn59y+0l9IBlxYJnA6&#10;fI1P04lP9GGnK92+HjpOuXfBPR0p5BfUy/EqfcHFX12l5ece5+pbVWoO64PrmnFc9DH+H1Wu+S/V&#10;razpHP+76QZPz3r2v0+BuGV2lgD9JNm+SEZL1OedHHmeqtd1U5s7N1SCq6xR/Pa6prZ528XD9j/t&#10;KQD7Vi2aP16VTFOwYDeZVbtWkxPODLogVHCDljbeyUaQUttZLxtj3Puyq7+eSL6xKdQr8SrBlTW9&#10;EvSzDrhYbTFjsKWWaPYdqYwfH3fLR/aum1raared5FNtto5jex62mx1U9xZ/Z+b2c+q5oLvWuuEG&#10;b8UaYjD1620tNfrFnLVrVmIieVuik1AM/QajpFQ19wMKWA1s0vObm43/SmbLKCqSs9FqEq1GWZRf&#10;jJZFlo/y6CLPomwWr+LV37ZzxNl8pxnwIM25rDvT8XaAuzf+6CDcfTL4EduN6n4Y6KcJmObmiN5E&#10;kKBFyNqqFbUznv18iJO4sF11EU4nBWZlIBfH7mmNpwxN19O3NooZukVIXVT6QPgI23EoWO//ECXA&#10;IWhpri/2fN7N0HExKTJoQF+YpUU+fdwWpkWSz7qukMcpgLL7sLmX8jNdwfp8pBkcid0knWaI3XS0&#10;XJ7noyw7n43OzvC0Wl3A+HiaTS6G2GlMcWL/fq0pqqX8+fB5f5+FzdaEnzcd8li6+cB9PDmEug89&#10;+3X2cO1O3X+Onv4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AlnTK4QAAAAsB&#10;AAAPAAAAZHJzL2Rvd25yZXYueG1sTI9BS8NAEIXvgv9hGcGb3U2jpUmzKaWopyLYCtLbNpkmodnZ&#10;kN0m6b93POntPd7jzTfZerKtGLD3jSMN0UyBQCpc2VCl4evw9rQE4YOh0rSOUMMNPazz+7vMpKUb&#10;6ROHfagEj5BPjYY6hC6V0hc1WuNnrkPi7Ox6awLbvpJlb0Yet62cK7WQ1jTEF2rT4bbG4rK/Wg3v&#10;oxk3cfQ67C7n7e14ePn43kWo9ePDtFmBCDiFvzL84jM65Mx0clcqvWjZLxSjBw3LecKCG3GsnkGc&#10;NCRJlIDMM/n/h/wHAAD//wMAUEsDBAoAAAAAAAAAIQDHkLVcn74AAJ++AAAUAAAAZHJzL21lZGlh&#10;L2ltYWdlMS5wbmeJUE5HDQoaCgAAAA1JSERSAAAA2wAAANsIBgAAAZOE1NYAAAABc1JHQgCuzhzp&#10;AAAABGdBTUEAALGPC/xhBQAAAAlwSFlzAAAh1QAAIdUBBJy0nQAAvjRJREFUeF7svQWYHUX6Pfz9&#10;f7vA4iy7y+4iiySQECQuEMddQgSLEiPuStw9mcxk3N3d3Wcyk4m7C5IEAgEC8fc7p7rrTufmTgQI&#10;sjvv85yn+va9t7urTp163+rqrvr//hvs/1lwTe3/gD+Z4Dbx00884vrrxatpM/Fo0lTcmjSRVY2b&#10;iDPSlU2bSvc//Uk2hoXNxM9uAm4BbjW3rwP0ia/MJt9wgwTiJL6NGot3w0bi2bChuD/ZUNyQrgJc&#10;sG9lo0ayAhfQAxeFv9wN3AP8G/g7cDPwZ+DyJ43EgcNwoiCkfk88Kb6AF+AJuAOujwNIXYCV+M0K&#10;nHgxfo+/PmTiAYAX8Ffg0iddgZzVZF6PPaFSt8ceV+kq87O2ifc/YD0pwZP+Baj5hFkoIloEDhZq&#10;Hlibz6OPqdTDTF0bPCarGlT/ZgVyuah9e/uc3gaQz4vteMeOkgdulJ07Z6QW8633qEo9zdS9fgOV&#10;0lxwcStRxH1QQjiUPuGDwN8Axydc//e/Syk4sbdQ8wTavB+pr1J9Yqv1NyqQfQ4dF6k8+6xsQA4L&#10;UUwZuPpE84AROEHow/UkCAgA/AAfgCf2Ajzq1Ve5Jbf9//xnnrAOwBOy1l6aw2PNmksVamEBDpCB&#10;EyY9XF9icfDIuo9IGBBS5xEJQuoP+AHqxIAXfusJ3r0MDnnC+4A7gUvX0jMPPSSf46RrcdLieg0k&#10;CydMxoET6jwsMQ89LJFAGBDyUF0Jwr4AwB8n9K//qAShwuEQPBmLklpk7i7dAGyqXCPy+uty/Ok2&#10;su3JRlKGnObWrSfpOEnSg3Ul7oE6Eg1EAuH4HIYThqNYo6jZp57SJ7wLoPDZ3NV8Mpoi7aWXRJBT&#10;eeMtOfpUa9n6ZGNZjdzm4aQZOFH6A3UlFTlMQc6TkbM8NHWJbdrIwjlz9QnZxF1ZK5OWnCpbq9aJ&#10;tGwp8vwLIg8/LNLtXZEXX5ajT7eVfU2by/ZGTWRHw8ayF0X/KSpaMAS/cNZc+ahPX5k1YxZP6lgG&#10;9rYexZkYE6cyWRwZJfLIIyLNm+NkLwprsDzzjJE+95zICy/IPlxUCkrCfdIk8XB2kZHDR8qi+Qt5&#10;wsvnjJaMk0WHRUh4SJhsX7dBil1dpcjdXU5UVRknxUkUsF2QlSPeU6eK24SJ4rrcSbp07iZTJn0i&#10;SxYs4gnpMS5vMaHhEujlKysWL1O5LA8Mlsxly6XI21syVjjJmrg4KY6IkNDZsyV03jwJmD5dgufM&#10;ER83d+mKEw4bNERmTJnGE1J/l7cInMBrpbMkeHlJ505d5KvPvpDshGTZExIi64G1wOrAQCkPCJAS&#10;XES8t5+E+wfJ22+/I4tw4kWoNN3f+1BXnMsXa1lhoTzXoYNkpqXLC+DpnIP21N5Onz4tK1CkwwcP&#10;k+efeV4+fP8DSUxICDEPeWkzj4GKEyP+KNqwoFDJSkqRA7FxUpWQIBVx8VIWEyulQFlUlGTGJUg4&#10;aAgLDlX/O/zp55KbnS3OKH7zkDXbrm3bJRUHT4UsUuMTJT4iWhIiY3DyeEmMjpOUuETJjYiSLFSq&#10;pKhYScC+OKTRYZESGRoh8dGxEo7vgkGLj6f35U9IW7du3c2bNm26ZevWrbdqFBVZt4sUrN/r/Uz5&#10;Xx4Dmb0yWdRarf1axhqpcc2MB6cLsvYpftpJ/eG1J/31r+KJvoM7HKsrwgYX9iUQ9s+Cu+p7220U&#10;9Y0APTodLVOGEtq7X9lJg3BQ/8aNxQdRmxfggZDBDXDFtgtSZ6ROCHSX40ImNGjAk94LMLJmOHEH&#10;cANw6filGA11FE4UgoMF4KDsQ3gDngigPJC6AboP4Qw4oROzHBfV28iljj0ZnfGk9IE1nywZRWQ1&#10;f7Of4I2U4d6lbMHF4TyjaxbpxeaKQJW2a+YsCTf7DoHoI9B8kXo/Wh2+01wRFJ/+4gu1zZ7SrHr1&#10;rCcj2D1jf/BiW23mKt7SSQk2+wd+CGS/zclV29rczO9W4UKcH39CcYjDWE9GHsndxbbR7BVZLcyu&#10;b+CD+HL96LHmpwvNGbnDYejJrTljKHix7UeXuRwVIQfdrBRcdTxOFI2DhwHBiJoDGTkDvoAK27Hf&#10;E/DA79zwH9ZWHEafTHPmOBTc8Ze/qBiyDFzk4GSpOFA8DhqDaDoCgWwo+grBQADA/gJPqjsqnuDT&#10;qzp817m6dG082RohO064GleajytOw4mScPA4hOhRiKQjgFBE0cFIA9lXwEn9cTJ/8BwE2eAQPBn1&#10;xm5XzdH0vl27jBjyueflEKLltajqRY88Klk4WSr6BAkI2WPMfkIE+wg4IXtHEbiw+bfcIjOnqnDv&#10;PwBFfT1Qs6gzM7Jky5q1RoSMKOrkM88hRG8h6xvgpMhhNvoGaThRGk6UglyxmNNxQWvQA2Zt7N9/&#10;IE/G3o9uPWq2rLQMVauKENRIs2ZGx+TD7iJvviXfdnhGPmvRSnY0bio7UczbwM8Xbdsitw+KHzol&#10;K5cslVEjRvNkbDlq5klbMsK2eITrmyurpAKBqtx9D4oVITpzyj6BBj7/8PzzcrxTJ0lFSOi8ZJn0&#10;6tlbZk2fqTm7vMWGR0oUYkTauoBAyV25UtaFIl7s0LG6TwB83byFRCxeLO4TJ4rPtGni6bJKBvQb&#10;IAvmzufJ6hpHu4yF+QeK5yo3mT1jtuzYsEkKXFwk28lJ8j09JReoSkmRZOwLQZ8gCPCfMUO8nF3R&#10;J3lZBuJkY0eOlgVz5vGEl+arvLBIirKyZMX8BTJi8GCVu9KcfNkaHiEbgoJkbXCwVCIt8/eXUiDf&#10;00uiEU1HBofI66+8IkuGDZMPu3WTkUOH82SO20NtaYnJUpKTJw1Rq3LT02UurvBKbBVKIsVppbz2&#10;8qvy4vMvSj90InE4aqxmYy+VdnD3Xhk/eoyEoAcTiTB7M2L/jfEJUhnPPkCMlMaiDwAUI8fxsfES&#10;GhSi/kcrLS6RlStW8mT0ZzUbc5aWki6piSmShPg+ISoGcb4R6yehH5CJNBcnTw+PUvvigVj0E6LQ&#10;B4jBvhj0B0JDwsXfx58n+5dx1BqssrLyOmvsr+N+a/xvfDZifWs/QPcL+P+9e/cyBqm1Wqu1qzV6&#10;J0L73Zrw25gHuiTDESgMvP46GXjddTL6r3fK9Pvvl1l16siEu++WfgitPrrxL/Lx3+6URUbkwotl&#10;Zhi1sBlnUEF/r8HP3M/v7ftL1y6joa1aycg//Un80CPxRVjtg5jBG70NT4TIHoB7o0bihp4K4Yrt&#10;VYAL4IzviJX4rRP+uwJdomF/+5v0ufUWadq0KYMZ3jtm8MltgtvcdzvAPhrbRut4zy+T2WyU9sI7&#10;75RwXFAILi4QF+4P+LGrBXib4JANwS6XGi9Cqvp6SFchJVSfj8D/nQAOcixHAc1AZ8XsjjHC1rgf&#10;oBvjXUJ6GGaa4aP9wNbVZxCu8v8iHn1U4lDSkbgQewvARfvB6VvNC589AQ90J7S52f3Gxe6ztvXO&#10;LrKYfc477mAmdb/FCmaYnSZGkgwUdOh6dZnbBray0efZNsgIjWgRuOBQXFhUs+bmHmTQ0tOj+aDL&#10;4oN9Xpb97na/ccXnVSZcHPR1yWTvm26qKYMEOwB6oODK7t1rw/GvL0XGsqEVbbG4iChcTAQuPgzQ&#10;FmjXN/ZFX4zwRsyuzdPswmpjZ88V8EKVtJozzrESBeiEassM9r399ssxyJFI3cO5Mtv28MOyHgcv&#10;squK8WaH32qhdhfuyLzq1Rf59DPzk4iH3X9cUUDMLAccOfbHXtNKnLvX//1fTZnjWOBPy9xX9evL&#10;NrSEFSjBQgf6YJdcG4fy2DUPBYKByo/6yVeFxeii11fDerYes9lr1kN8pSNGyckDB8yjXGxsfMag&#10;NcXlsPOke9gaP71anvP33/BNy5ayB+xteKKhlKM0C1Cy2ShxDhemAEm4wHggFpmIwoVHAuFAGPqy&#10;IegkBwOBJlQPHfutmbUNKZqZ5UAq7094gEVq1B3MDb/tVvvMkTG2nv8E2KBYW8wrN0E39Fzr1nIA&#10;2tv6ZCOpAoOlyCDHQ3NwERm4oFRcXBIuOgEXHwfEAFF1HpFIIBwddI4YhgDBJtStCMBfwRg39SWY&#10;WRzPB8f1xjl80ArP/89/rBkjyJZ+1IB+z3o34eoyR2MG2Q0+36696uzvbNRENoHJykcflxJkMh8X&#10;lI0Ly8AFpuJikx96WBKBuIfqSiwQ/WBdiQQiHjSHR4FQgOOzvO/CDAfhfxydDoIug5GxMDAW2ry5&#10;vN+li84cGaOf+wfwy/i4PHRcfzj2tXFHg339dzqLvPGmyDPPypFWrWV3k2ay+YlGsrbBE1Jer4EU&#10;oXrm4UKzcNHpyEDKA3UkCUi4/yGFeGxzLDgWGWXGY5CxaLKNAopHppKRqUCwFdW2rUyZMBH90BU6&#10;c2SLDQf1RbaosZ+eMVpWeqakpqTJuRM/SFl2nsizxmiqoIsvXbqKdO8h0gkZfuEl+a5dBznc8inZ&#10;3biZbEIVXocMr6n/mJQ/8qgUmyhBJopR7Viti5CZElTz1XDYsX//u2x49lmJgdvxfOwxmTdjprg6&#10;O8vHAwfJ6JGjmEFmzOqsf1qGrMbOeUpCkurdy5mzUpiRLet9fEQeh4+7/wGRJxGBkFUOJTPTr70m&#10;5//9b5EXsY/j2x2xv107Od+6jZxB41SJ4Jm3lc4B3zz3nHzz+huS+p/7Jb5uXfG87z+ybN4CcVq0&#10;RJYvWaIy9smkT2T+XHUzhiHYz8+Qtpy0DHWXIT4yRmIjoiQiLELk/HlkMEvW+fpKkaurlHp5iSAs&#10;E+hRZY6gRnmPzAru09pFpj9t0VJ2oRfhiqrnPGaMrBo/XjzI1nInmTNrlnzU+yOZMHa8zJ8zTxYb&#10;w92smqyKv4zFI0ORwaESHhgsIX6BEuDjL57unsr/5KemS7mHh+Q6OUnW8uVSiO2K4BDZGBsr25KS&#10;ZF9WlnxRXCxHSktlf26urIuJlcLAQElcuVLCFy6UgNmzxWfKFPH65BNgivjOmi3uTs4yZdJk6fxO&#10;Fxk0YJBMmzxF5s+eK4vA5gLjMQn2Dn6+ubq6togMCpEgb1+c1EXGDB4iH3R9V97t0k3ewclpRZlG&#10;Fc3DBfO+X7bTSin09JRiPz8pxP5cZDgT7Ka7uEgq9JOM7+OXLZOYRYskcv58CZ07V4KRqYAVK8XH&#10;zUNmTJ0qb7z+prz68qvS64MP5G1sv9u5qwz8qD8yOpWZo3/7+ezlgJkIZG7ooCESHRkpnsjgyg8/&#10;lBQw0/ntzvIRIhCHhmqrcPqswvmTp+TsiR/l1Lffy8nj36n0xLFv5PuvjsmxLw7LkUOfyt6duyQm&#10;KlpGjRwjUWFh+Pt5WV1WJumpaZKdmSlLFiyQkcNG6KrJRuXnWSYyp+3rL47KwmnT5KVnX5DQoGAZ&#10;2beveHt4ia+3n2zetEnWVq0FqhSq1qxRWLt2raypXCMVqyukoqJCVpeXA6sVynHhCthXjKobgyrr&#10;j2rPO4LaTn57QkoLiiUxLl78oO+hg4bKUjQ0uDT6uZ9u2RkZgSloJZOTUsxTiZw7dUqS4hMkLCAY&#10;jIZKVHCYRIdGqNuVsZHGIw6l0Oce/wA56OMrO3FBm4C1QKW3t8IaVNkyTy/J8fWXhJBwiYmIlmjq&#10;OjRcwnG8cPw/IiTMPKPI0cOH5euvvhIPFKQX4LHKjZmjM//prWbnzp1vNI9/ze38mTNy5vRpOQuc&#10;w/bpkydVehY4fxZV287MS6y1Wqu1Wqu1/1rTXRl7/KHNUYZqwh/KeMHsgBL6ATE96GHFb5dJnw4d&#10;ZPRf/ypDbrxRBvz5zzL0pptl8t13y4wHH5TpwPA775Q+118v/W65RRa1aqUjDZ0h3gsh9OiOht6v&#10;bynYZ/La2X4fnxnjbr1VhvzpT7LskUfEq2lT9XYOn6jjGzp8qo5v6bgQ2O8M8G0dp6bNZPBtt0vP&#10;G26QBUZGOXLDGz68P6Lf3iG4zX18Eo+Ztb9v8stnEiHedRNvuknmgxk/XKwPMuKNDPC2uDGE1Ujc&#10;karhK4DDVxcMYeG3TsAKZHbhk0/Kh2B6bsuWzCTvkzgawuJ+3p9kAVy7TPo99pjMQRULRqYCcIF+&#10;uFhfZICvOOnXnDyReiBVw1eAK2AbusJ3HLbibfKV+C8zuRyZnPf449LLGPTgXS7ewuNtcqZ8rIrD&#10;VryzzIzrTLK62g9I/nSbc/PNEtmsmYTigoJwYYGAPzLBsTkfgGNzXoBtbM6ELYPYJjg2R/DhwZX4&#10;P5/p4ztey5BJsjjfeHrROj7HG7HMLDOuM6kHIsniz2NvIUo1FlqJaNxYQlG9gnFhgYD/E9XvivEO&#10;MZ/11O+M6ffG3B43wMFHNQAJ8PlP9QyomUk9ALkMVbzHddfpDOoxAQ3eAWMm9QCk/djc1WfO+fbb&#10;JREZi0HG7C2323vi//gT4msZKInu0NE2+Gg16+DjKrvvrLYMLHa//jr5+9///jBOb59B3kchk6yu&#10;1COrqJW9K7dNHTtKOqpigoOMaUt85lmVQW18cJaDjvYPz7pZPnPA8VJGBjlOjkuwz5wGM/jzBkKc&#10;4ZvSUJLazh0/LmHISIjdhVtHVn2xzVFVb8vgJM3N8vnCUVXAjsnlqPqLUFUXtWtXUwapRTY49nei&#10;r8wOPfOM5KE65rVtZ55SJAoXwaeO7d9aDLAMSPph25ejNHajre7Yp+14cal6s5FPJ1vfbqTxhUNj&#10;VLWx9Lnl5poyp4exqD36QbacV565cDjofAtrtBhkKhIXE253QYGWC/er30C9MekNWM1+JFUPG1uN&#10;Y+NqRBUZ5AurAxHR3H333Y/gchxlkA0Mq+bVDz5G3HyLFKEFs1qcmakN/QeoVNnp07bHuWmB+A0z&#10;x3E2q9mPiVtfEaXt8fYxh4zNDIK9xU88IUsdt5wEqyZbzqvP3DaIuhz13mqn4hMlxY5NjoeH2GXE&#10;3n7YtMUYE7+EcUx8FZhUGUTm1KsCqJoT69atKXNW5q6uWu5t3lwqkLkCnORSFo6M8X3a7yvWmHsu&#10;No6Y6ndsr9S2LFqswrVB1WPi9pnTmqMzv7oG5QBCrHU4eCkyl295WOYiO39evUjKwf4QIAg4Vlom&#10;myd9Yhv/tj4irwf7/VD9DiVX3/h1ZC44//T69XXmrBlkg/LTW8syNChbUQWrEIWU4kLy0Lplodqk&#10;oRomg6kEIA4XyZcMIoHwh42Xk0MAvnCgX1LmSwfM5EVPNQC2lxAIHM+9PoDq6YZz0em7olq6VT++&#10;b82cHvBnGHb1TnwnMvcpXME2VE0O9BdDC7k4cSYyl4YLScYFJQDMYAwulE8zRABhQKj5NANfhuZb&#10;FcaTDBzcRwYJ7LM+uqEzqZ5mwPHdkTl3nJPdp+zFi7fgcqwZo9Z0hGJ1A1eeOQ4WnkV/6wDY24SW&#10;qwLscag3DyfPwkWk4WKSwVYi0jhcpMogMsA3vcMBvr0RipRvcKhMIq3OpPkEA3BBJnFcT7Dnicwx&#10;CB9jPORmZY0ZY3XUz3399KcZTterJ8datpJdyOBGVM/VYE9lEBeRhYtJB1JwYYlgIx4XGosMRAN8&#10;VCOijvGYRiigH9Xg2+XGoxrIJMBMqoziGL44lnpUA4XnDX/K2SICLqySWmesjtTaT48raWoYuH0H&#10;+ablU7K3cVPF4BowWIoLKEAGc3AxGbiwVGSOr8sn4sL5GkzsQ8arMJEP1ZUIIBzgKzGh2BcCBAGB&#10;ADOp38tRr9PjmP4oPD4JyA4xLsHKmtYZM8bm/+c9g1JVWorMtVdPMXz7dGvZ27S5ethmHTJYXv8x&#10;KcTF5KJqZiFz6bjAFFxoEi46HhmJfdB4BiUKsD6Hop5BIfAbPoeinkHBf9nKBqFKhoC1CGg9yIgr&#10;dea0T6PO2Ig46pFfnZ3gMyhk71//FHn5FTkFFo+0aCV7zAdtKvigTb0Gko8M5uACM8FaGi44GRef&#10;CKhnTgD9flEUEKkyWUc9bKPeNULm2AjRX0YgY3HotCagNzJxzDjp06sXM0jWdAOiO6nWnsDVZ4xG&#10;X6PeVWIGGzUU6fSOmlbg+7bt5WDzVmhJm8gG+MAKVKXSRx6VAjCYgwvOwIWnIiPJQKJ+wAawZRbf&#10;c7YHPmATjYzFgrFEtI7pYCwbAbsXAoi5M2bKMOM1FnZvOKLKBoSt48/PGC0xIUlOH//WeNyCMwm8&#10;/rrIBx8YD9i89LJ8266DfKoemYIeH3tSqlBVS8BiQZ16kouLz0RG0gG+rMUnitQLW9jP6stnxvhw&#10;XCr9J7Tsd8cdUoiMhaGFnjH5E3F1cZGhQ4Yxc9Sao0eifrpt27JFMswXv7atWy+Clsv2XAkidkGV&#10;kXffE3ntDfmx43Ny7Ok2crBZC8Xm+scbylpU2UpklozyNbhiaKoEKXXKJ4hKUAU5NcraZs1lOzKV&#10;2aKFhDZsKLM+mSrLFiyUvh/1kzGjxuhq+ctljFZSUCQZKWmSwrHxU6elNDtXpEVLEZSsICRSmezc&#10;GRl8F2x+aDwX9sprcvLZ5+UYqu3hVk/LoWYtZVeTZmpWjO0NG6u337ajid8BXRXffbccQaaq0NOP&#10;vP8BRDQPy4LJU2TJ3PnisnKlDBzwsXqCCJfCBoUNyM+rhlbLSk2XVFTLZPQEaJvXVEkWPgtiTmmA&#10;7gofg1Itqfkm3auvitz/HzlPVlmF+ZwY2W7TVs49/bRsv+su9agUf/sjCuaLjs/I7nbtJfGBByTg&#10;3ntl5ejRsnzBInFzWqmmAhk9crTMNqYDYebYiPxylp6YLEmx8ZIIxETFiJwzHo3iEwqrAwJE0BWR&#10;/9xvPN/18svVj0Uxo2DENrWIBr/Db86hcTrStq2c6NRJsuvUgdt4SAIWLRKX2XPEZdkKWTBvnvTv&#10;N0AmTZik3vqbO3s2M8j3Cn45S4qJk3hkKi7SeKSCxklZqjh5h5eXFLm5qZf35KmnjYvnA276GS9m&#10;xMzMBUDGvgebu8D+emjMeexYcQG8p0yRVcgYX2X88IPuMnTwUJkxdbqaV2WxMbfKpd9Yu0r7vzhk&#10;KCYsQr1vGQlwagx2bwrSM6USmctb6Sz5uJhyMLknLU1lXni/hVWSroMwM6T2PfOsfInqmejsLAGz&#10;ZonH5MniNmGCuE2cKF4zZ4nbipUya/p0+fD97jJq+CiZM2O2ypw5cQx73b+MleYXSDQyxEekQv2D&#10;JMg3QHy9fNT1c7KZdb5+Ush3PZcvlxxcLF+7XBcZKZvj42VXaqocys9XD7Xx4batyclSFhoqmSiQ&#10;mGXLJATVzg+ZMB5qQ58P2+4rnMVrlau8jpa3x4c9ZeyosTJ7+ixZMGe+erANl0TdsaX8+ZYalyAR&#10;gSES7OMvvu6e4rbSRRai/k9BM00rgIuo4AusaNUyccH5bu5qkpvsVaskFZ/Lw8NlLTJZkZAg2ch4&#10;xPz5EgK2QubMURPeBMyYIf7IFDPmt3CReLm4yvgxY+W1V16Xnt17yuCBg2TEkOEyefwkmTtTac7a&#10;Yv48S4TWQv3AlpunTBk3QYb26y/vdekm3bqg2Yft3LBJyvCbYmQmBxnMWrFC8rBdjCpaBBQwo9Ak&#10;n9hLA7Mp+E0SfhO7ZIlELVgg4WAvGA1F5MKF4uvqIf5e3upt3q6du0rXtzvJkP4D5J0335bu732g&#10;3u4N9PN7G5fFYPnnZ45T1gT7+Mm8adPEdclS8Rg2TCIDA+XNV9+QdzoZjyRuXrNOclPSpRyZ3B0U&#10;JNs5WxAamHXA2pBQWROMhget6upA821hPz8DyHiaB6ooqnxUUCgKMVBWoXq/2+19GT9qlASgQOjE&#10;586cKUMHDpQ+PXrLzGnTyR5jy59fNdmYLIWQhw4eLAf37RN/nDQ9Jka97vzB+3DYjuw8cPac8Tji&#10;mXNy/vQZOffDSfORxO/kx2++lVPf8ZHEr+Wbw0fl8MFD8gWwpny19O//sUxDi3n61CnZtX275GRl&#10;ITpKk7SUVOndvZdMhxxwWRwE+XmZ27JxYxBbRT4P+TZauvaINj547z1VTedDN317fSROTs5Ghn4B&#10;i46OFjdUTWZq4byF0g1Vk69jv/DsC/L6q4YGJ8Pn4dIYhv28almFktR2+vsfZPv6TdIevfG3Xn1T&#10;Anx8ZeUyJ7ScvlJZUamesVy31njeUj1raXnuck1lpe1Zy4rVfNayXD1nqdMytKb5aFUD0Br7o+Cs&#10;c/3t3LxN+MxndEQknPp89awzLo2NCvtwP90KcvIkzfIw6Y/Hv5O1uLjp8Emzps6AW/CX0IBgNQdZ&#10;cnySlCIkOxAdIzvjE2QdWsc1nMMqNk7KY2OBOCnBd5zLqgTVmu+yl6ElzcM+PvUeERap5rXie+2b&#10;128wz2jYRric/NxcGYt+nQtqCi7t54dhjClVsGyxr774QmLhx/SDpFEh4cL5r/gOfFxkjGRge1NA&#10;kHqQdC9ay21oOPgE+xofH6n09pE18HGVHh5SiFYxDcEA/xfN9+fDI9WDpJzgiw+SblqP3oc2SKME&#10;ftLT3Us83Txk3759Lrg8PgTw0y0TPYHUhGRJS6ag0yXZfLcgOTZBvfQfj3AsMSpWhWac/EuDkwAk&#10;xyVKOn6Xg+/zw6PUhABZyHgq/4PfJOA3xuQAsapQ+KQtJwjgJGFR+G0s9nG6C54zDPtCwGqgf6D4&#10;efuKt4cn2eNtvJ9uZrn98gYmajTo7Txa2lM/nlRPyPJJWXt76aWX6MR/nuE4/6+kpORGznzgaOY0&#10;PTOCdb8jXMlvHME68wJRWVl5E2dyMC+v1mqt1mqt1mqt1mqt1v4X7Ze5q19r18RIzi+FWrvGZl/g&#10;vNV2Odj/51Kg6fR/x0Y3bLjEvUMH8WjXTpY3aybTHnpIRt11lwzlmyh33CGD/3qHDMH2COyb9OCD&#10;sqBpU3Hib/GfwY0aLTQP48h0wWoyeCuDd9msYGfZCvvv+R8roRr62I7w32OcgnbO/ffL6FtvlWE3&#10;3CCD/vQnGX7jjTLjnnvEiY+CgQx3kObetJm4IXVD6op9q2xoJi4mnPE9sRLg3Gkz6tRRJPf885+l&#10;N47dD+cY88ADek0VTRZJ4bM7vF1D8E4iwYcoCA7NE/ozoX9D8D/8v5Xc/y4id7u5Va1q0EDG3XST&#10;DAdBk2+/XZwffVR8UOg+KGjvJk3Fq0kTNXmxJ+DRuDHA1Njm20LufGARqauJVRbwSU3CGb/h20Nq&#10;USMTTji2E86xAueaXreu9MU1dCehN98sEx+tL0UuLptwifqVKT79wkFrgg+M1AR+z9/yPxyPIsGa&#10;TE2kVqYj4uzx+7EEKGrarbfIGBC16O67JRAFR/ijIP1QuL4oZB8UNuHdyJiUXcN4+6kanFaK0LMV&#10;2mYtBFZZUhcL+IaUmsVQA+fjQ9R8kWgFCOVE7wufbIhm96/qlZQ+t98mC4wH0Pj8I8GHzzQ4SE/o&#10;z/yejzkRHGvjC0cklGSyEmgi9RxDVjU6Io747Wzdu+9+Pfe222QSanTAE09IGIgKAVHBKKhAFFoA&#10;CtAfJPmhUAm+rubT0HirizPq65kX1dtdFnCWfb7CpsE3vfTbXhr6tTb1apsFenZG26tuAN8EM94G&#10;M4hcjutbBiJH/POfIPF6NamhR9eux5ElPodmDz6+Rdi/FqcJ5UPmJFMTSUWymbWq8VIk/nqW37Gj&#10;zEMT5IumKBpkRYCsMBRIKAonBAhGYXF6TL6lxpUI/AFOk6mnyuTbavqNNf3WmvXNNb6eZ4V6k80C&#10;/Tab6xMgEant1T0NnMNGImB7lY8kmkTqKTf5Wt9CfMdX+/qgEjp4+40P8FrBp0r4eKg9mSRSK9JK&#10;IpVIAmtqSq+9rX/hhbNLb7lF4lFj41BjY5DxKCAChRCOAgkFuGwEXy0MQgEGAnzgl/AH+Jqh3+NG&#10;6shKBwwUL3yvSETAwqlBSaQjUwTiN/Z2dtduG4lsXvneiYYi0IQm0SDQeG1xKSohm9HeaEbntW9/&#10;Dlm2ElgTrERaSaQS+UAzm1JNniPlXVvLQQTn8+9/SzIyl0DikOGrNb5hSNjP4apNTVyL7/RrlQZ5&#10;jn/LNy6sbyNaja9dXurVy8sZFdjzL3+Rmcgzsu6IrJpAEtm86hdwqUD9NDrJ083mr0OcD5qQLJCV&#10;jmYlGbWzJguDQjgX7fZZs809F1sACpsrVDgy9TalwhMqJYF67UZ749yYej1He7O+dalIxDH41pcG&#10;X28jajJDgU2l5w3XS587apwStibo5pQK1OQxKmUAw+DFvsm8NhYI0nKQkUwQl1YDaZEohAggHAUU&#10;BvCNUPtXXrUF4ruABo4LnGvW+OI7H6SEN9+IqeG36lUgwJEFPtVavU2qwdf1DCJBHNJLGd82XYEm&#10;dDmbUJDH7kSfmmdkrgkkj80nlcdm0/rau32T+cvbakSKEYi88pCBrBqaxhgQFo0CiUSB8HUIvsrL&#10;CZJDAUfGhYWsb79azQ/71QTKjxpQb/xYJlK2Ghcz5ay0Du3MGWNFHZxLvxLMtGzEKPMHF5tSIf2g&#10;6Qtt/g8Vtud118nkx9SaUY5IcgStOjab9HlUHQMWR6r7Ze3Ms89KAC64HD6tEErLRUYcWTxIiwVZ&#10;0STq7FmJRAHxVeXdixebv7jQglHYQTURB6LUa8wgiynf9iUcGd/8tX/712rq7UMFEFjD+WgMctRL&#10;7ApmM2pH3rQHH5K+6MAvqfmtYUdwpDr6OnYTrL7ul7UjrVtLUZ06sgY1rhR9sYIaiMtt09bhbN2O&#10;LAQFTVhfybY3rrrlW6++ek078dnnzb0XG18wJGoy9WblJc5DUzOBE7h+PSO4gj15iJx7/flPsvjp&#10;p3+K6kgc+306SCFx105xVXfdJXuaN5cNuOjVuPhiZOLnWDhUxFXK+DY2cblXzi9l1peZj5qvQtgb&#10;3/v9uaa6Ecg378L0/r//kyEoExQNSeFTk/ZE2UMrTr+dqptK7eNI2i9P3NZ//Uv2NWsum0DcGhBX&#10;hgwUISNy6JCZrZ9mfDWQBCoSUfBxzVqY31ze1LvL+I8GyUt76RXz2wvNE6o9d/DnXStNdebRXI5A&#10;gDLiX/8kcSRNwxFhhLWZpNqsrzvadwl+WeNrVVsfekh2o6O9CRe+BhlYDeI4lXYRfEE+mpYcNDFZ&#10;QAaaG74xzyX5koEkgG/Ocy2A9e99YBaBSBQKmuC6AJwqgGsDEHybPuRhYwm/IKR8q169dG5CvcEL&#10;WN+w1+D72Qo4jn5PW6vR9lK6FbgmNd0+4E6gJSC4CKLNJyJv580HsdXtNShu8I03yqq2be2Jq4lA&#10;3SFnd4Adcd5F0WpjM6lJuwbEPfecrEZw8jmay92IKreCvA3IBJc9Xw3ySpC5QpCWh4xmI8NZyDjX&#10;X+eMAHyFMwngWuycGSD+EWP6g1iAE8NzGgRFIAqaax6odQ8APSWCdVqEoLogsa7xUr2NSOxTRCKt&#10;kUhUAML20j3SC8jEtVGVmkiDQPhF5Ed1NeDrVCcfeXZDq/MxOuSuF74V7YgwKs3aASdpbCIdBSXX&#10;hjgayTvTqpVaxe9TkLcb5G3hq+MgrxKq41qUxchoIZAH8rguJQlMR0GQwFQgGYXERSoUgShIzn7A&#10;Ne45AwJfPlaLVoCACALbxuIVxmwIetoHLmJBqJkRLFBkAuq9epKI1DpbgiIS+zWZikQC16JJ5NQt&#10;BomcTQGRKvLiAeI8QJy6Vwo34dGsmXi2aeNIbVbCtMro09g8atL0LS9HpF0j4jp0+OYcX+hEhPl9&#10;y1Zqzf/dqH1bkJn1T5jqQwZLQSBnceB7xXn1jEU3OF1FBpSWDnD1S0UgCi3BBBfhIGIBLsbBt8j1&#10;ghxciDScr8vXMV6bV9NaYJuzPlgX6eB8AZziQs8AoYD/ciaIC2aDsALnrlalQSK7HJxFyQvX74V8&#10;sNPPuzZq9AIVdtb994t3x44nUSSOiNN3SbTKGIjoG83W+5S/7k1m9a4mXylu115+AIFHQOAhEMhl&#10;YLZBfZx+owrqq0Bmy5DpEk7igALgIq25IC0bBZMJpKOQ1JvwUEAykIRCTAS4kko8CjkOiAUBaq0N&#10;IAqIfAhAyik7uMBrOKDmQAD0rBZq4RETnOFCT+Vx4corAM6j5y/RvlI1s7g2P7P7wc6/H/LBe6kc&#10;hgpAH3ZlAzSfyDeKwhFpOgDRhFFlDPu1T/ttSNOmyOPbxXyjuOMzcr5tO/nuqafli+YtZW8Tzn7T&#10;WDaDxPVQYFWDJ9RKMJyFg5NU8A3/fBCYg2YyCwWVCaSDOK68y2kNkgGuwMvpRxJQ8AlI45ByGhIi&#10;Goh6qK6CnpKEC+Zyxg5OTaJXj9EryGgYRNa1kGmqE8QF4tw6+AkEcYG4xkCQFgTSgkAah6VC0TxG&#10;IUDj6DqKwBFpVJkem7MSRpVZx+N+G9Kcli59dd/2Hcbb0STwvnuNd+BfeFHOdXhGvkUH/Eirp+RT&#10;hPX7GjeVXSBx6xON1OQba1AQXCKZc8UUoXAKUEh5IDAHBZcNZKIgM4B0FGwqCphzVKhlfkBCAhAP&#10;xAFc+SbGBGciiUYapQAy8dmYekXPTGLMTqLIBHFambqZpc/UAVAIricUQUkorpH3WCPQNEZzpPxv&#10;f5NIkLaiYUOZOnGStGrVagiKQpNmvYFsbRYZ7ltVRp/225BGKy0qli8/+0z2bd1+4evu94LAt94S&#10;ef0NNZmIPPOcnGzbXr5uZShxH5S4o2GTC5TIWVTKQSLn2uByRQVAHgjMAXlctigTsE00AnB2FS5h&#10;lAhwiWq9hFEcZ1qxzbbykJpahuDUMppQPZ8Om1vV1BIgjat3cWKvKFSkaFwPZxOMA2FJ8GVLb7tN&#10;0p55RkIQiCx7/HGZOmGS9O/TR0YZKwVp0tg0WsfbrAOmlxv1/vUsKyNL4uMS5NyPP8qhnbvV7Eu2&#10;taSowHfeEenSxZgohXOIvP4mCH5ZTnV8Vr5u014+B5EHQOSeJs1lO4mkGh97Uq03xclTKtCcloJA&#10;LumdDwI5Y0zWgyARhZ7xQF1j5pj760gqQCKTQRhBQq1IBGFUaQJUZoDNLvwnyIrHseNwDvYrE1Bx&#10;ktASpKIyZSBKzkV3pxRhfj4Ii0ca9NRTMv/hR2TmlKkyYsgQGTjwYxkyeKgmjkqjyvRMviSMKvv9&#10;EEY7d+6cD4lLTU5Vi6OcO31aDu8/IGuKSoxZNahA3YSSSJL4BhTYo6ex7HnXd6HKTmhaX8VvXpQf&#10;2j8DMtvJ5y2floPNDP+4q5EZ5IDMNfCNFSCTC4iRzJK6BqEFIICLiXGuo2wTVGmuCW6z6eWMVvSh&#10;Wfgvg6JsEMW187JBVA6awjwoq4i38Fq0kLUIONYhD4UdO0oiujyhCETcn3hCZnLho5mzZPTw4WqO&#10;ln79BsiI4SPlxeeeC0KRUHFUmW4WL0XYb2dVFZWSnZ4pGanpkpaSpt6Z5aumRw8ekqriUqmKjFZd&#10;BTVZDWcOYUoCGcS89pqxdj1qtPTsZZDJiQK6djPIfPV1/PZlOY0mlouhfQVCP2vVWvZzFq6mLdRM&#10;P5zDiTP9bIFKNz7eUPUfGcFqULVcOI1TkvEz516rwG8qGemCpA1Q1CY0gdtAVPo//ykHoKpdQAmu&#10;KfoRdDvg30Iee0y8H31U5o6fAMJmy9L5C2QMSOvd+yM1/wwns5o4fqLMMGZToOro07Qf+/2QZbWC&#10;7FzJgNrSoLZUgMRx4iyDvE+lsrBEckFoQXgESAJBJImDrSgUue8+kaefNlat0xP2kEwq8qGHRFCY&#10;0hlNLJtZziz21ttqTiqlzhcYwT4vZ9HcngSpP4DU463byJeIZBkIfQFyP0fz+3nzFnIY5z2C8x7F&#10;9lEcM/uGG+QYzvs9znkcOIrz7obPWo1AIx5+ORH90hBcm999/0F34BFZ/MkUWTxnnpqVwmnxUpkw&#10;Zowird9H/WTYkGEyYewEmT51usydNUcTxw42lfb7Icpq66qq9pO01PhESYaPI5KA+Jh4ScS+s6dO&#10;meQVS05ymqzzD1Cv9ivlPVJPBH0juRfkcboprsanF6vTszKRTM7GpMHPusklrIEQwe8IVgANXSGY&#10;AuexfQq/+Rbpp2gJvkal+aFLV1mLkD4O15FWvz46+nXFD9fnzAXwJk6UFQsXy0oQtmr5CpA2Wnr1&#10;6gPS+qsJkcaNGSfTpkyTebPnysJ5C2TQwAH7UTS8S0Lf9vskrignV1LiEtX0BInRscZqgpx+ICpG&#10;YtBEctosrml15MAhqYTPo/I2+Pkp8ko9PKQM6ZrQUBE0Q/LAgwZ5JJVTapEUBjjaP2oiNDQhjqB/&#10;r4nUALlnkH7dvr3sh/r2Isg42bWr7EJYX9KokQSvWCHRXl4Si2v0nzNHzYPksnS5mr2Kc46NGzlS&#10;zfnSu2dv+XjAx2rWuKmfTFVKI2lcyXARmlEUjW4u2UT+/iwNTSIJ4+Q2RGx4lMSERwon1YhGGhEa&#10;oZaDZMBC8tYUlUoeFLoRBVPB6cFcXSXfxUUKkBZ7eEpFQIBsj4uTs+PGwS+2MaJTKkkTaFWVFfb7&#10;+VmDn83//oDjHYJP3QWflgbC/GbOFA+Qwxm4uLSkC867atx48Zg0SXw4CxEI41KTJG386NHS+Z2u&#10;ijiqbcSwETJp/CQ1cZyayArNqEGcmq1LR5dsLn9fVl5UdCaJpJGo0HCJCgmTyOAwieAyl0GhEhYU&#10;IiEBwWpSD85Fc/rECTmy/6BUFhRJDvzgWm9vKXFzkwIQl7PCCVghuc7OUoB9JfiuMihI1kdEyM6k&#10;JPl2zRqRkyfVEMoFtmmTyPz5CGwQ1PToITJjpkhVlfKvn+7fL18fOSo7Nm6RquhoNbNY3PLlErZg&#10;gQTOnq0m3uJccJ6TJyuQLMITRPrPmCFuy1eqqdQ8Vroo0l6Db+Vymt0/6G6obeRomYrocg6CFc6l&#10;wxnI9DRrgwYMOIMi4p0TRpa/r+YyKzlFYjgXHYkKDJYw/yAJ8Q2QIB8/CfDyFV+uV+jmKe4ubuLi&#10;5CJOKISzKPyjUN7q/ELJik+SKqpu1Sq1pCfXLOUMaGqSMCiQs6CVcs4sQE0YhmZ1NZrV7VlZcgjk&#10;HN6yRY5s3y5fbN0qn23eLIc2bpT969bJjrIyWZ+dLUVRUZLm6SkRICps7lwJnTtPQrgEKJpAEkdy&#10;fKdONTFNfJhCZZxwzBNkkTBP51UyCSp8Ad2U1xDhkrieHxqzqo0dOUY+Qed7GprKWdNmqPnx5s+e&#10;p2Z3W2isbEvVsT/HbsDvhzyqLRoqU4vIgrBALx81NZ0HMrsMznzqxMkyYvAwGdh3gPRDX6dPr4/Q&#10;UR2k1PDN54elAsrLTkyRzSCEymOTydndSB6Rje18d2MaO5JWAJJzQGgm9qeB5OQlSyRx0SKJBzFx&#10;QCyUFwNEA1Hz5kmkCU51R3D2t3CSiH1q2rtZsyQICAQ4/V0QCCO5PqvcxXuVm/i4ussUNKHPg7SX&#10;X3pF3nrzbXm363vy/rvvq+VW33mzk3RGl4Uz1fX6sIcMQd7GjRqrFredUz3vJsfd2C3QA6O/rRWg&#10;RnP1X06SyLkE/aEuHyhnKmrnR++/L3PY3KDQPZycZMywYfLWa29KJ2TynU6dpXPnrurRuBNffS0b&#10;VldKcVau7ERXYT8izioQVAxyCnEs+r0iTiiF4+RjmyjANpvSAu6HTywEmQVQVT6Qh+9ygRx8n4lK&#10;kIFml0jDNaRAxckgO0lhhSQC8UuXKiRyH9IItAiBnj4qL6yEM9CMvvLKa/L6628qpb2GSJd5GY8A&#10;Zck8qGr2HPkA3ZSZ+F0XEPl+13elJ5tR9OsmINL8uH9/ksfmkg+6/j5UV5BlEEe17d+1S44eOSKf&#10;HTwoiZFR4o5C8Yav8Rw6VIpSUyU9Lh5NjrP0gQ/qDOK6IYN9oEBtJ44dl09375Od8EWbK9cqbKqo&#10;kioEMuvLKmQdwKCmqrhMqkrKVb+Q4PYa7KvEd6sLiqU8vwhNMIDt0px8hbK8QlUxSrLzpQSfC9Kz&#10;pAifuTA4pzjMSkqVHKS5qRmSAzDY4uRefqhAXbq8q8J++jSSsxIKd16yVFaOHStO8HnOiDaXL1os&#10;i0HihNFjZBCI6vlhd+ndvacMQzdhJppPFBVVx5EBPif520eYGWjiOAfkgd275aP33pM+uOBXX3xZ&#10;nm7ZUl5C9BYeFq6WsfWFAiPQNOWlp6OGzpaX8R1n/Rs+bKQsXOD4mcrf2g4dOCCjEObPRr9sHvwV&#10;7RgqZklBgXhD2XNmzZbxY8fJMFTMwYMGSf9+/RBlfoQ8DZP5yGuvHr2UDzRnNiRxHI/jra/fVnFr&#10;KyokA51pZWfPypkTP8j3aPY+33tAElADO7RqJe+jQ9uxbQd5Hf0ldzRTRz7/HCHzHOnxwQcyZdIn&#10;4ursKu5uHuLp4S0piBoTEhIkLS1NcnNz1SrUJcUltrSkxNxGWlpSqtIyBCClpaVSVFSkvissLFTb&#10;TAtQwOpzYZHap36jv8vPl0J8z9/k5eVhu1Cy0eynpKRIZGSkxMbGiheaSS80md5IPRBc5aJ1CUL3&#10;ZVCfPpKO32zB9ZZk5kgG1Mrp8kI4FR5+u3zxEnXvkn28/h/1U/NtzkF3A0VG8njv8rdVXCmCinR0&#10;pB3ZuR9PybHPj8jebTskNT5BOr/yikyFymZOmSbvod+0cO4CRJveEuDtJ4HoIgQxEoWf3LNrt+zY&#10;tl12bt8hu3YATIHdO3Ya2LnLBv7W2N6pfsv/7Ni2Tf1/+9Zt1cC+Cz5bsG3LVtlKbN4imzZukvWI&#10;RleXlUsoujPBnAMYLoAIwXYi+pWO7NiRL2XT2g1SlFcgmWkZkpyQKLMR6MxBy8I7KSuWLJcVaE5R&#10;ZCSO43JsLn87y+FIAGpbag3kUYVHPv1M4tF3Wrd6tQQj6FiG6C8YkSdne+ZS6uEoEM6CGYmoNAqd&#10;dHbYjSXVYyQF20XoYmxETd7r5y+HfHxln6+fbEe3YAMDGHTSK4FyoAwowX6iGKootKCIwP+KGbWy&#10;z4hmrggBTZ6nl6RjfyKIiQ3DudUMmlESifNGoHvD6UY5kyZhLM0eLhVQeE326cFDqAxbZQv6lNHo&#10;gqxycRU3RKVu6Aa5IsJGkZE4jhj8ds3lVvSVOGtnCvpgSbw/mZAsKcmpcg5kWY2L9ufn5Eg+mpkY&#10;FEgsieF69yb4ORYdd95pIdjkEMYk7Ew562escKLoDARBRfjPGk5JisLeDvJ2o6/IFb92e3nLThCx&#10;HYRsBTa7e8gGpOuBSnxX5u0LEgMkB/9Lw/+TcM54ngvHZiXh2vtqHX1cA2cHZSWKBFGc/pRToUYA&#10;/MwZQ/m7o198IevXrjVzadgPJ05IYmKS+Pn6iy+uyxfn9EHT6Y2Whf3YReiKoOgYXf52xB357Asp&#10;zIWfQISWj+gsPxt+IrdAihHNFSGCI/hdIfcT/A0jOERzjNrSQTSRCcVmwk+mI8ihr9ApkZXC6C4Z&#10;abqkYX8W/sf9OWlZyrdmp2Wq/2ar/Wnqe/4uMzkdzXOy+g0rFvepaWHxX35OR8qJe7lff8/pX1Pw&#10;n0RzmlemqhKBWF2BuJ0QEydJ+G1ibII6BitsIj4n4HM8EIf/8r4slRsOojmxbygUG+gXKEEBgSTu&#10;tzVUsP+3atWquwIDA5sEBQW1Q/psQEDA84Sfn98L/v7+L/r4+LzI1Aru+6nw8HC8Xb3Pw4Sj76r/&#10;U/07j4t+91Ogz+nl5fUCPj/v6empgO1ngLbLl7s8OW3aNI6C//b9t1qrtVqrtVqrtVqrtVqrtVqr&#10;tVqrtVqrtVqrtVqrtVqrtVq7tPFu/qVA02mt/YZmT8zVgqbTWvsVzJ6AXwK1do3MvqD55NXlYP+f&#10;S4Gm01r7mWYtWCshfCxcg08aWz9bf2eF9ViXwv+E/b+Vbdp879G+vax6+mmZ16CBjL/nbhn+t7/J&#10;kL/eIYPvMNbMGYrPo7F/Br5fht+twO/nt217gv83DuPQdEGy0K0kafBVX3tYv78UkfrY9vjvs371&#10;6/f1RYHPfughGXnbbTL0pptk0A03yIA//1mB2yOwf/xdd8mUe++TGQ8+KDPxW2LKf/4jY7D/45tv&#10;lj7XXy998FvOyNr/dvwe3y/Dcd+vV+99nEYXoC5gRyTxvbWawOcfrb+1J/K/n7yvq6riA9u1k7G3&#10;3y4jQdKQ666TQSBowp13yqKHHxa3Jk3U5GVc6IgLHLk1baoWOXLFZ73QkYsG9jlz+iWkxMLHH5fx&#10;d98tff/yFzUfcp8bb5R+d9wuS9q2lT5PPhmC01vJshLDt2cIPi5nxeUWOdIkWslzRJrGH8vCOnSQ&#10;KX//u4y+6UYZBpJGQhlz77tPXJ98UrxQ4J4ggfAA3EEcQQIVGjcRV6TEKmyvQupiQ1M19ZIzU/x3&#10;JeAEIhfjuCSwF8jrgfP1RgUZ+I9/yGIoEJdjTxLfy9bgS4dWcJomptbf8D/2BFrJc0SYxu/fIlFI&#10;k9HEjUThcWWq+ffeK16NG6tVqYyVqZqolam4KlX1ylTG6lTWVakuWpkK+9WqVEzxW70y1UoTTjim&#10;sTIVCWwoI/9xl3z4f/8nPVBZPoLKF0HtuDwrSZwwhq89cXomK/hsv/Uzf8PfaiK1Eq3kXYnqiN+X&#10;xUJZU1E4Y66/TsaioFbVf1T8UYB+IMoXhemDgiW8Udgk0QsEeJrwMOHeqJEizrYaFT5zFSpXpKts&#10;sCwppoHjWcnjSlRcI46rUU2rU0cpT5GHwGYBrhOXq8nhc458qV6DUzZZofdrIkmglTwq74/XZMqh&#10;Q41c4Zsmwq+Mg7o8GzwmgSisAMAfhWdbSoxAAXsDXih8vYyYdSmxi5cRa2iQZoH9MmKEM45HWJcR&#10;c8J5FXmoMIq8unXVAka90GyOq1dPUlNT2+Ly+VqvBt9ZIzjflhX8jvP/axJJ4KXI+32rLgW1duZt&#10;t8p4NIPuKIhgFE4QCikQBRaAgvMH/FCQvihQLh2mlg8z4QVCCOvyYTUtIWYjD9sXLCGG/TbiTKjl&#10;w0wC1RJiJnlceWMZlD8Gfq87KhcXLzJXn+L0gwQnj7GC+/g2DaHJ1ARa1UfyrD7vSsj7bSypTRuZ&#10;jmhtMcJwrvsWCsK47lsQCikQhaXWfkMB2tZ9QyHbr/nmaN03K3E20gCHa7+RNKS2ZcPwmdDrvpE8&#10;vWSYWvcN0MuGqVUYb7lF5hmTgHL6Cr6TrcEXDplyP2e7IzSJmkAreVp5mrwrCVR+XQusX1+morYG&#10;PvaYRICsMJAVigIJgbKCUEBc9y0AUGu+oYBsa76ZuIC4J6rXfFPEcQ5jgOu9KWCfbd03bOs134z1&#10;3kzFmdBrvSlo4gC1XJhJHonjkilLcd39b71VeqLiTUCnHdniq06OQAL1XMmEVqEj8vRseLrJvBRx&#10;v555oZM7E51bLtQXhYxHoADCQJZeqC8IqGmhPr1Yn16o71KL9dlIA2ykmdAL9l20UB+Bc2ji9Bpv&#10;tsX6oDy9zptW3ah//RvE/UWGIF/IHl914lRNTDX4mdAEWhWoyWOzSZ+nVadnd2WEWVNT+euY3/3/&#10;kQU33yxx6GdFI8ORyHg4CiEMCEWBBKNwglBIBEmzEYfCVMQh1bgUcReQ9ziIIrBtT5qVuAvJA2lI&#10;9dIoankUwiRPEafIM4gbj/5jDwRSwx64XxN3KWgCreSx2dSqY0SqidNNpSO1XXvLaNFCFsMHJICw&#10;WGQ0GgqLRI3l6ophKIgQFApXVyRhgSg0Y2VFI7Wtrgj4ggBHptZ2AzzxPcHVFR1ZUOs2isSL7MxZ&#10;8XuqtSKP3QaSp4m7UHUgTRFXrToSNwFK63nTjTIb+UR2HZFlD3vyrKpjc6mbSt1M/rqklSFKXIAm&#10;MQmExSODsaihUchwzmuvmyVWs/mjgPWKioQv4Mg0aVwWU6+s6MhS331PLbpw7ttvzT3Vdmr7DrUo&#10;XzSnBb5CO/P11+L+dGtF3Lh775NeaEnMlYUdEeUIutnU/k4rjk0lgxOtNvsm8trZzldeObMCfZvU&#10;Zs0lERmLB2GxIOxqzFgKk+uY1rwcpl4Ks1pxjn+3YdZstRTm92vXmXsutJ+zHCZX5++H1oSL0S55&#10;/nk9t9aVgKrTxFFxJE6rjRElfZt9E3ntzP8f/5DExx6XVAQdiSAsufmVLzRkNUUcCpupI1NLYOI7&#10;whPbhCP7IiVVLYO5ZZ4xl4i9cVHan0ra+RMn1FLQPa6/TgZUry51pdCK0z5Oq62mJvLa2JaOHcUJ&#10;zWIWamAqfFhiDQr7urhYwuA7uH5pTcYVhLl2aTCId2Rcv9SHxCH1Amoi7dTu3Yq05DffMvdcaNb1&#10;S/Viewq4Ni66R1/njhajJluG65vT4DG1kv5Co/PtiKCaoInTzSSDEvsm8tqS5nfbrZKDDGYAKXDY&#10;jkytWwqEASQtBKjJuG7plk+mmJ8uNB98p4hD6g2QOId24gdxx/e+jR0XvFry0iStGgZpGjWZXreU&#10;/o1jdT9x0VndTFJtuolk+G8fRf7ytvuZZ8QFHegcNBfpqH1fx8WbWau2GGSSC84q0lAwoUBITYUN&#10;I2knDxw0P11oxoKzXGzWWHSWxNVkxoKzjr+3LTarCcN2tepqPiYjyxUEokp2BRY8+aT0AXGLfpra&#10;GFHSt7GJ5K0u7desTeQvb5F//5ukPfqoZKNZTK+hWYwCWWqVYJClFpoFuEqwfPqZ+YsLLZAFfe68&#10;+elC833UIE0tNAt4AzWZWr4LcGTVi8zqhWariavJErt2UwvNWlcJ5iLrHFjt9/e/Xw1p1k44fRvD&#10;/5r82i9rJ1588azPDTdIYdNmko1al4GMODKuDhwFcIVgkkbUtDowrabVgWl+IImLBHFl4EutDkzj&#10;6sBcTNaR6cVluR6pJo9rktZkp/bsVb5OrQ5sJQ75nohO90e33kK1nUWxOCLJEXQTSdLYb2MTqf3a&#10;tSPtMwQg3ghAitC258KXlT3/gplFi50+rZYaiQaiQJQiDoUTXhNpEFjgJdSjVwf2qWesCkziajKS&#10;xoVkHZkmzVgF0SDtUuaM61arApvEGXdOjI73UqD3X/4iS66u36bVpv3a3wH6Nfv+2i9reffeI3n1&#10;6kkJmoj8GprGU4c+lThkmMTRUtFB5ZLOETUUUjgKI+iSpHFVYC7JZaQkribzxG9qIq16OWdj+cpL&#10;mQsqmPZ11uWclX8z1dbzz3+Woffc81P8mu6z0a9Zg5Fro7Q4NAlVCPPLcNE1LeXM2VjjkelYO2Vx&#10;HW5HFoJCvORSziCCyzlr8i5HGuHIjCUrjeWcz//wg7n3YtPLONuWcraoTYFqQyvT609/kn63X3UU&#10;qUlj6E/SeC/y2pF27t13f4j+yw2yHv6sAqQV1UQaLAEZPr1jp/np0qbX4D579Etzj50hQFGkAVwM&#10;ryYLbNhYrb/NpSkdGVfEJ2FV4yaYey425e8A2/rbijiQRmji2EyilRn+17+qIRyXF1/8EcXjiCBH&#10;sI8gtdKujU/jQgmxiJo2I9Rfg4suJWlffmVm92Ljwulxl2mGwlCIoYq0RxVxP8fUcpSXIC39vQ9q&#10;bDppRpDSwBao2BRnNpNKcSCNN5k5lDPtgQekH0L/ZVd/P1I3j/Rp1zYQIWkJaBK2QmlVII3rbhci&#10;Ez/VPvXyqV40naTVUNhXYtvnzDOWaa5nLAjryI6Wlv7sRdMPZmYbIwOosAsbNJB+N90kK4wHgjgv&#10;pCOS7GENRHT0eO1CfpKWDOe7DUpbC9LKceFqsfSfY18esy2Wrle7v2o7d862ULpeybcm+yVWuldD&#10;O8j70ieekP433ihOV0eaNeS39tOuzR0RkpYC0nZAaetA2mpceAkyUIhm4+eajTgUOJeVvFLL7tRZ&#10;+TnrCvdMazKup/1zTQ2mIu98zkSRZtwZuRLSGPI7uiNy7e49krQMkLYHpG1C9LQGF16OpqL48Sel&#10;AI5azju+o6Ftc7/+EuegpnMpSevq9pq4YBPJ7TvKZ57e8nVZuXyRnCrhjZuKP/bbVurVwD7rsstW&#10;5RH0eVwMPe2dLrLdyVm+quRyK6fMq7hyU6PhyDufbh5I0gyfRtKscEQYm0Zrx9q+j3YNSHvuOSm5&#10;4QY50Ky5bEX0uA4XXvFEQykDacVQWwGcdR4cdzYceSaQDqefCqQASfBZXNWeS0faE8cV7S8i7mEQ&#10;h8LnavZ6RXuuyqtX5uUq9hr25FnXzK5uNi9cBF2tZG8Bm00bcL16VXs3AnlhZ7x01Gh1vUFt2qqn&#10;vUja4FtukSUtWzoizZ44HTUy1Ne3sPjYwbUdmjm/a9fjmxHiftG8uVp9aTOayLVQWiVqXhmUVgzS&#10;CkBaLjKZBWQgEjOIe1SSURhJQAKgiSt47gWJQYFFAxcRhwIPVTDIC0FK4jR5JE7DSpyB+heTh32K&#10;PGx7Edi+gDxcjweaTk2cO6GJMzvjbsgbB1nVsyiosK4og6Hopy2dMOE5FE9NZGlY7/AzarTeLL62&#10;g6CCIOQYOtcH0ERub9RENj3ZSNZBbZVQGokrQsY0cVzjMxNQxKEQNHFUXAIKKg6IBRRxKNQogCvv&#10;RgDhJjR5ehnl4LogjsC2dU1sY5FzEEbgs63JBC4kD4qzQJOngOsyVGeSZ5KmOuQmae7Ip3qICKQt&#10;efRRWQK/hmKxEuaINGuYX9NY2jUkDU3krnvuUctD7kdN24mL3wy1cf3PCpBWioyRuHxkMgcZztLE&#10;oRAUcSiUJCARIHHxgJW8KBTkRcSBiFATIUAwCDLI0wuaPyIBGvi9bZV6bNsTaCVREYdzWptNG3kk&#10;zSSOzaXqmJukqcf30MrMRj/NqzpyrIk0Kkw3i1pllxq1vjakbYJfO9GylRyFb9sP37YdxG2E2taC&#10;uNUgrgSZK0QmSVwuMsyVdTMATVwKYCUuDoVHxAIxgCIOpBARQDgIIHmhSAm1gDlA8kichpU8TZwi&#10;D8fwQ+pL4Di++Gwlzqo+TRyjTC8QZtwWM0jzQL48QJp62hn+bOhNN4rbpYMQ7ccYfFBl1qexamoa&#10;rwFpIjepxV+58GqLlvI5msk9aCa3coFzNpMgrRyZK4HjVsQhw0pxICqTxKFA0oAUQBGHgkoA4gGS&#10;FosCJXHRKOAoIBLgguWKOCAMCAVC6hgIJvA5CCmhlIc0gMD2heRpmMRh28dCoH1fj4pTqsP1eyIv&#10;nvDZ6jE+VFK+R+fUuJE88MAD9VAsjkjT4b0mjBGj9mXW5x7tm8ZfnjQal4U8+s9/yrmnnpavmreU&#10;A03o3xqb/u3JauKQ0QJkmMRpxWWiMGzEwYclobBsxKEA41CQsUAMoImzkQciwoEwhYclFAgh8J0m&#10;MAifA00EKBgE+puoJo7KI3l2xBG4NkUerpdjd164di/khY858MFZvpI1/V//Et+am0Y9bqb9GAlj&#10;v4zNolVljprGa0QaF2N94H6RNm3k+1ZPIZpsIXtA3A4Qt5mKQ23kGtaauEKTuDwUQo6VOJCWikJK&#10;BpJQcAkmSJyNPBS0Ig9pJEiIRBqBNBwgcZo8TWCwCZLniEB/pAo4plad8nvYtvk9XBuJ80ET6QPS&#10;fJAH9agDmka+b8B36mbfd6+4tGpVE2mOCNNPF9OXaZU5ahqvDWk0tQgr2vXzbdvK11Ac16/er1ad&#10;byxb7IgrRaaLQFpBPZM4FEgWkAHS0lFIijgUXhIKLhFIIFDA8UAsCjgWaTRSIvIhEvewIk6Rh89E&#10;GBBqQpGH1EYetjWBBnkmcYQizgSuwwZcn20MD9GjL1TGp6D9kb8F994rQTWrTEeKDDxImPZj+tUn&#10;++f47Qm7xqQRHTvKeTjj759qLV/Cxx1UK8tfSFwFiCsHcSUgrhAFkf/Io5KLQskGaZkmcWkgLQUF&#10;lwwkgSQSaBD3sMQBsSj4GKTRSKMARR4QARjE1VXEhSENBUIsIIGKOALHuKj5xLls/g/XwrstRAAI&#10;88c1B8A/B0BlfOMnGL4stHVrcbu0yujHGCnaE8ZmkRHjpVR27UjLTk8/T9JO/+1vIs+iuWzfQU4+&#10;3Ua+QlR5sGlz2YmoksQxquSy/2tA3GoQV4pCKAJxBSZxOSAtCwWVAdLSUGipQAoKMpnEoVATUdAJ&#10;QDxA4hR5ICKKeLAuiKsrEUgVsB2OVBGHVAHb1eTVBXFIcVwSqMlj4KICGFwHuwyBJAwIBGl8diUI&#10;1x+MZjEEzeKUW2+VYKisW5cu51AMNRGmFaYDD+3HdLOoVfbrNY00LtdlW6+ai5jzWZGOz8iPbdrK&#10;0ZZPyUE0l7sbN0V3wFDdRqiuCsRVoBDK6j8mxSZxeYq4elBdPckEcekovDQUYioKM9mEQVxdRVwc&#10;UkUcCIkGFHGWlOSROEWeCU2gVXkXNJ8Ezqs77UG4piBcXxAqWDCaxVA0i+EIPubccYfEoGVZztkS&#10;xo61VxqDD+3HNGE68NB+zF5l9qRdW9u1ZYtsrFhjkPbyy8ZK8ny54bnn5Yd2HeRrqO6LFobq2CXY&#10;DuI2m6qrfPRxENcAxBmqy0ch5UJxOSi0LBReBkgj0lCwqUAykIRCTwTiTcQ+WEchBoh+AMC+KKSR&#10;BPYRBoF1QBxhEgjSqtVnRp84l4pAQZi6WY0AhAOyfHqMD9pGorkPeuwxSQRhAQi+Jo0ZJ70+/NBK&#10;GlWm797zjselCPttVEb79quv5AAfJ+CK8PRtr70m8sorRvrCi3Ku47Nyok07+arVU/J5MyNI2dkQ&#10;TSaIU76OzSUUp5pLKK4ApOUBuSBOkaeIe9hGXAoKPBmwkQdy4oBYIMYeJpGKRBuBdWwKNAIXkIjj&#10;M+pk34/gPc9wEBaOa+JDSJG4zphGjdQ7d2loEsPbt5cVDRvKlAmTZNjgwVbS9N1761sx+j00qx8j&#10;Yb9uxGg13u0+dfxbWV9WfjFxb70t8urrqsk8176jfN+6rXzZ8mk5BPLYZG5Fk6nuoJiqKyd5UF0x&#10;yCsCcfkgLRekZaNwM4EMIA2FnQpo8hJBSAKgyVO4/yGDSKSaTEUeCDNgNKHKD+KY7PcR6u4LVMab&#10;1lEgLAaExaFJTIDCYp54QrJBGKfV8EXwQZXNmjpdli1erEnTKtOBhw7tdaToiLBft1mkxUVHf5CS&#10;lCLfHzsmB3fuQpOIQMRKHO+YdO5ikofPz70gp0Aem8zP4e/2gbydJO9JkPc4mswGCFRA3moUWBmI&#10;KwFxhSjIfBSojTwUdjqgyAMRySYS7wd5IEmRiJSIJ/BZkxmL/yiALCIGx1NdCKgrGufhKEMMmuk4&#10;nJ8PJCWBsDQEUqvgwwrQJCaBsGBEjEsbNJDpkz+RoR9/LIMGDZEOHToMQnFQZfqlCvtI0Rp4/HaE&#10;0SpXV0gySKOd++FH2bi60iBNE0e1/ec/It3eFenS1SDv5VflPMj7HuQdeaqNfNoC5Kko0yBvk4W8&#10;ShReuUlekUV1WQ+CvAdAHohIA1JBTgqQpIF9VigiQZYNOEYCyFJdCRCm7nmCsAREiYnoiyUj6EhD&#10;lJiNKHHF9ddLCQhjsxgBwjjl0zQ0iwtmz5FVK1fKxx8Plh7du1NtVJp1uMVKmO6POfJjv66Vo0lM&#10;TU6VhPhEOXPihBzauVt2xcQiEHmpmjgGKK++ahD3wYciXZG+/Q4IfU3OoNk80eEZOYZm8ws0mweb&#10;t0Sz2cyINNFsbnzsSVlH8tBkkrxikFcA8vKoPBR8DgjIAiGZgCbQgEkovleAqugPU/G/FJDFfiDB&#10;zjzvfXKoiAO0aSArA/6LT0wXwn8VoqUof+YZyYAPi3n6aTUF1LQBH8scNIsjhw6V/v0GyMcDB8m4&#10;seN0E8kQn36MhOnAQxPmyIf9+laYXyjpqelqAVhlZ87KNr59iQwqsrTq2Gy+8YZInToiqJXSvYfI&#10;e++LvIOm8zXsf/FlOf3Mc/Idok2tvv2MNkHgDhC42VSf8nsgsNRUXzEILAQRqvl8yFChBlWpkQOC&#10;GI1mgiR24nkXhvc/Oc7H0fVskJWD6JAP3ZaCmFD0OTeCrAogHeqKadFCTVKz+JF6MmvKNFkyf4G4&#10;urhI34/6oXkcLOPHjdekUWnWSJFNIvH7IIxWkJsnmemZkpaSpprJ8+fOyWe798rakjJ1P1KF/ySM&#10;oOqILiDq4YdFevYEehnqszSdZ9B0/tDhWTnepr182aq1fNa8lexrguazUVP08xrLBhIIBa4FiVUg&#10;cQ2Cl9UgUvlAqhGEMJBhWqKA/SBIdeRBkgKIKobPKkEAxAeSykBWJZrCNU2ayA40g1tIGJrEBBAV&#10;iagxEP0xZ/RBqbCFaBbHjhwpvXv1kX59+8uwIcNkYvUK9PRpOvDQPuy3bQ7tLTczWy3qTbWxmVQG&#10;4rav3yAl2bkiiLIUee3aGWjfoZpAkvfII4bySB7V9+57Ip06Q5VvoYl9Rfm+H9F8fg0CjyB4OYgm&#10;dC+bUPpAkLgDXQcOBbHfp8hkxx2E8pZZFUhlX3AdyFEEM0Il2M1gP5Fjf4gKNzdtht8/JgdA1j5U&#10;sq0gLBkEReLawhBw+PMRA/i6udNmyKLZc8VpyVJxdXaWj/r0VU3jmFFj5BMEJSgOksbokSqz3lP8&#10;/RB25uTJwtyMLMkEYVydPg2kUXF8fv+zPXulsrBY8kGo8P3rli1B4FNIQSJqtsBHKBWSvDffNO6k&#10;IKQWdFQV2HRSfW93MppPEHj2+RflBPp836AJ/ap1OzSjreEHn4ISW8p+RKF7oMZdHBri3Rd24kEI&#10;m9adAFN+3oZIkNgFovajyUu+6SY5ius4DBwAMtACxD74oITd/4AEPfSQBKKvxsHPBTNnK8KWzV8o&#10;E8aMlj69P7KpbMK4CTIdChw2aFA5ioV3Q6g0TdjvgyxtG9eulSwSRrK4BjWax6SEJFNt52Xbug1S&#10;BCVmJSaLwKlLM4T/8BeKNEaUKAzl50geQd/3FhRGAh94AIoDYVTjO1AeyXsD5LLbwLst7PfBB57u&#10;0FF+bNtevkMg8/XTreXLp56WwyDycw7KAl+AzMM471FUnKMg6RCauYJbbpETUNO3OOcx4DCUvx1+&#10;Kw1EJTzwoESDtID77hM/bHvWq6fIWjxnnixbsEhWrXASp+XLDZUhIBk9crR8MukTmTV9pkybMlVH&#10;kOybacJ+X1ZWgCAERKWBlBSQlQwkxiVIPEDf9vmefbIagUou1FceFCxn+vYVQW0XNDkChy53343A&#10;pK6hQt5oJmkoTAU2obwlRhWioOXee+UMf6/IRWT6AoMbqPQZfIbvUcpti+YXTfE5EHAWgdBx/K8c&#10;4fp+VhD+j8dEegb4HtvHoPIvEeUeeeVVKcdvY3H8FDSJESDL+557xAMVYgWaPaprxcLF4rx0mYwZ&#10;McKmsqFQ2fix45XK5oHYBXPn6SaSnWqS9vuzgqwcSQVRKXGJkgyikoDE2HiJi4kz1HaWkeR6qC1H&#10;8rBvna+vVHh7G0EI/IQ8hEjyn/80Iko2m5oQHW3ysyZRE8nmVN+c1pEpt7lfQ/+XqRUkDOlJ/P4o&#10;SP4MOAklf4pjpEPZSSArGc0hVeY0erSsGjdOnObOF6dFS8R5yTJxW+ksixcutKls1IhRMnniZJk9&#10;YxYImy+LQC6KhaSxc83m8fdnOfBXqeifJYEoIhHEJMTES2x0rCLu/Nkzcnj/AZvaNoC0NT4+Uubh&#10;ISd79zZUdv/9Iv/6t0Fi27YoXBQ6+3iEJsNS6DZYybTu19D/0cBxzgNncMzjUOZB+NfDVDeCoK1o&#10;UuOgskw013EgMT4oSNwmTBD3SZMUWYQrmsWJY8eiE91TPurdV4YMGiJjR4+VaZ9MVSojYRbSGEEy&#10;EPnd2f/LQNOYrMkCUUQ8EBsVI1ERUYba0G/bbvq21aFhSm2rvbykxN1dKoNDjP5cXShPNZNQGyI4&#10;NbSjO+c1EWcl5FLgf02cx/FOoDk9DN+3Gz72KM5xomtXya5bV5LZLOKaYnB9ka6u4jl5srjNnCUu&#10;S5fLquVO4uHsIvPmzAFpvVTfbPjQ4TIRAchMRJTz4e9I2OJq0jiWxpD/92U7t26RNPowkgWS4oG4&#10;yGiFGBAWFR4p0dg+d/KkHDlwSKktByRv9POTNWgiSVoRCqcYqluNfYog+q42UBt8iUPFadiTYp86&#10;Ao5/CmR/CX+3F4TxxZG9qCDpqCgu48eLM1REuKBJ9ABhPlOnyqplKxTcnFbKuFGj5N1u70nPHr1k&#10;YP+BqmmcggBk9ozZsnDeAlmMIIWYOH78eRQPgxHe1f99BSIVxSVKZSQsDiQRsSAqJgxkIY0Mi5Cw&#10;kDBDbafPyI71G5Xa1gcHS5XZRBa4uEg+UAQCy0Dk+rAwOZSVhQIGUQwq2HzZK+5KwN9qmP9l8MHI&#10;ch+i1z3oOwZCNV4ghk2g6/gJ8F/jlQ9zRbPojf2eM2aIKxTmumKleLqsktkzZyrSeoG0wQMHyzg0&#10;jdOnTDOaRpC2xCRtYXUwwnuPv69gJDc9U+KhJBJFRIdGAOESBUSGhEsEEBoUKiHBoXLu1Cn56tPP&#10;pKKgSHKhznUgrRykFa5aJbmoxXnoqBa4ukmxp6dUBgTKlphYOVxYKAKVSlGxoT5GiCRAE0jYE6Rh&#10;+d2p1m3kS4T7WyZNlqKwcIlBuB48b574Tp8unp98okhzmzhR+TC3CROVyvzwnSsVBsLcEXyMGzlS&#10;3nrzbUVan159ZOigoTIBUeMMRI3zTdLYNC6ev0hto3hIGsfSeOvq92NZ6JtRXTEkCwRFQVWRICgi&#10;KETCgdDAEAn2DxJfHzR9NDOSLERnfJ1/gFSQNKgsd+VKyV6xQnKcnCQPnwuxv9zfX6pCQ2VzTIx8&#10;mpsn53bsMI5hbwEBIsOHi/ToaaTwRyT65HffybHDh+UQuhyb8wokH+dLwrGjFi+W4LlzxR+q8Zk6&#10;TbxAGn2XJ4jzMEHCvOHLFGFOzkplM6ZNB2md5N2u7yII+Uh1qCePn6T82bxZc6CuBYosFYxUk8Z7&#10;kLyN9fuxJPiyGDSBiiwoKgIkhQUESSiICvYLlCDfAPH39hNvT2/x9PCSsyjMrz79XPm2bHQNqhCM&#10;FENp+VBZNmq/Aomjn0NTWR4YKFVoLtdFRcmmuDjZkpAgO1JSZU9GhhzMzZXPi4rkSEmpfFleLoeL&#10;i+UzfN6dkSkb8bvKiAgpRgSYCxJTcI54VIpIEBY6f74EoVkkab7TponPlCmKOC/0xbyxTQTOmiUe&#10;JmEMPiahyXz55VeV0t6D0voi3B8xdIRMGj9RKW0uSFuAQGQhQ34SV00anxHhDePfh3Xr1q1OPFQW&#10;DcKUskgWiAr29ZdAEOXn6SM+7p7i6eours6usmKZk6GM8+dla9U6dWtrDZrBcnf4NRQMVZa1bJlk&#10;AtlQXgHUVuzjK6VQHFGE5rQYwcr6+HjZW1Iin2/cKEe2bZPDwOebt8hnmzfLgfXrZU9lpWwFeauT&#10;kiQHpMWBrDAoiwgBqDKSFgDSqChf+C4GHFQdU+73nTdfPFa6KHijyR4/Zqwi7c033pL3331f+iFy&#10;HMHIcewEFYjMmDJdZk+fKXNnUnHzFf7617+2QTFxQJT3IH8ffm0NajdJi0JzGB4QDMICJAhk+Xt4&#10;I6Me4uHiJi7LV8I5L1aOesa0mTIVtfLMDz/IN18cUb4tKyFZNlJtUBZ9GpvIzKUgDorLhToK4N9I&#10;ViF+k4dAJRNkpoHUDPy2EM1iRXS0VIGcqpQUqUpOltUgtABNajr+F7t0qYSBnFCoJoSYPVtCNXHY&#10;HwhyAhFoBIA4f6QkkGkIgxNUMk/nVeK1CoShg/38cy/Iyy+9Km+jeSRpfdFHG4SO9dCPB8vwwcNk&#10;9LCRMmHMOJnKW1lmczlqxAiqjREkh2jYyf7to8iSvHyJRdMYCZWF+UNh8FskjBl1Q7MyHxc+ftRY&#10;GTJwkPRHzaQf4F0Ebey3FSCQWY2gpRKkMCAhcVkgLgMFnolUE1eMJq4QzSWJy4JfSsd3KfhNMpq7&#10;hIULJX7BAokFYtD0RQNRCDI0Igjsi8T3EUA4thV5IDEYZAYBVBcJC8Vv/VFpvJEHwhetwEQ0jS++&#10;8LK8/tob0uWdrtL9/e7SrXNXeeetTvIOmsuunTrLhyByQJ9+MhLqm4wmcyZvac2arZtIPnJAv/bb&#10;34fMQ4GzaWSzGOzjLwFoDknYcihr9JAhMnrwYOn1/ofyfpd35d0u3YB3pWvnbtINPoEByfHDR2VN&#10;UYm6S7KNQQmIo29jUJIDkDwVnGBfvpubFLFfh2aSTWQh1FeAz/kgNIdEQqkZIDgdhKYBqfhPCo5B&#10;JKPZTYRy40ByDEiOBsmRII5EhoOkkNlzFHFh2A5fsFB83TzEFy2FH5r26fB1zz//olJZp7ffkc6d&#10;ushLL7wk3bt1k349e8rAjz6St19/U7q+3Vk+6IquwIc9oLyh8IETZNb0GZo0jmLzzshv30SmI2yP&#10;Cg5TfizQy1e8XFwlHAX6ce9eMrx/f1mKZiYKgYQPCnPU0KHI3FvyDjLXCdC2f9sOqSgslsKkVDkE&#10;/7MV/9fdgIJVrui7eUgRPheAtHwQw7QAJBFFIIzNJkHy8vC7XOzPxW+y8dtMkMdmNB2kpVKZQBLI&#10;S1qOFNskMh5EJqK5TTZJDUZLEYCgiS1GsK+fLEQeXn31dXkbqmIQ8vbrryMvQ2Q2fN9iqHUB1PR+&#10;l84yBlFrt3e6SPf3PpDe3XvKCESWbCpRTCSNj9IxGPntlZaK6I9RI0nLTU+XeYjEfFFY7igA50WL&#10;xXnKVInx85d49Is8UOOHDBggnZDxzsicUhvt7HnZC+LWFJWiG5AtOSCvEJ319fCVu0JCZS864btD&#10;QmQz0nXAemwTa/mZKVAFrAkOkdWoIKsR2FSA/HL4OwYvZUjLkJagMqiUwQwUWuTlLdmeXpIEgmIR&#10;6UYj8o0CIhH9Mj9hOI4TyHwT19sFrQP7ZoP69Zd5aEYXz5krrmhKVyCPSxCwLIBS333nHQQhM+V9&#10;pbaeMgDugM0kiomk6dtZ7K/9dqT5+fhMS0Hhsm8WgrD+JEL5g/v3Kx68EHG5LF4iwaNGSRJ9UXi4&#10;xAGTx46VN9mUoKnshszZ7JzI0UOfy96t2+HnNsqmiirZXLlW1pWUy1pgfVmFSisLS6SquEzWABUF&#10;xYpobhOV2C7PL5LyvEJZje+YluTkS2lugZQiLc7OUykrBlGclYvoNVOyUUmI3NQMyQEy0e9MiomX&#10;xNg4iYqMlPfe+1DdY+z+/vuKMGeoMRSKduKtrmXLxWnxUlmKJnUhiHy/a1eE/XOk5wc9pC8632wi&#10;N27cOBnFpW9n/bbByJqycklG5nj3YyEc+gSExBPGj5f5aDLy8/Lk9KlTkgYHHkD07i05iO58oML+&#10;8AHs53RHxsYhXL5i43wkZ8EuZ1o9g/T0WQNnzsp5pOdPn5HzP56Ssyd+lHM/npTT352QU99+p/Dj&#10;N9/KyePfyunvT6jt7786JieOfSPHjxyVb+BXjx76TI4c/FS+OHhIDu3bL1s3bpIKRMYfQjHDERUO&#10;HTxE3NDUFmRnq0v57OBB2bBunRQXFkomWpg05C0DaVlpqSyEn+zdo5f0R8DFPtwEkIviotr4ZNZv&#10;S1oFOrRJMXHI/DFZBtI+BjGdoKIX4bSbNGrEG6ZSVFAgkQibV/TogRqfCx/hy6F4eb8bQmZkatrU&#10;GaoQfm/GgdvIiEj5ZPJUmT9/oaqMtK0bNkh8dIwsW7JUpkyeLKNGGoQORLPfv28/GQA/zt9yFKBP&#10;z94yesQomT1jpiaNz0D+tmNrRbl5auzsHDL4HWruod17xQm1rF3LlvJsh2eldaunFHluCCi+PHxY&#10;KouLJRw+55OJE6UHQmYOz69AH24Vos3fmx05fERWrHAWV1d3WYXgijeJq9LSZJWTC6LJaSCkj7z5&#10;2pvyMroBLzz7gjz3zHMqfeWlV1Q3YGD/AVBbbxVFzplpC/t5O+u3HVsryM5VjxZsQjNx/uQp+fH4&#10;d/I1Oszr4H96Ixxu2bixdGzTXtq2bCX9uneXAijNFRHbNNTQvuivrVi6QtwRVrsBOdk5kowOcgo6&#10;x5mZmZKH5rWkuESKQTRRUmJslwClaIL4mWlZWZnaX1RUZKCwSArRZBVC4QUAt7lPf8/P3F+QX6D2&#10;8zz5+fmSk5Ojmrd4dMzDw8IkKChYvLx8xBsRsTe6Me6IRoMRxIxEF2YJugWVMTGyNitH8jNzJDU+&#10;SaLDIiXIL0C8EenyMYROb75pUxpvbaG4SNpvfzuLj8zxqasjn1lm+j51Fs3lcfls7wFJiYqV1zp2&#10;lI/ffEteRY3sj45nDBx7506d1N0CT5Dli4Lx9faVoMBg2bNrt6xbu07WVlUprFu7VqrWrLF91ttV&#10;lu/XVhm/WVNZKZUVFTZUrCZWy2oryldLOUg2UG4C2/BdRCkqQhFIzc7KkkD0OwP8A8UfAVYAyIgD&#10;SY7s8wOfytrVaySfFTgxSeLQdIaHhuL/Aeo2F29vLV1oeylD3876bXxafnZ2ZjY61rbnG62GOOHE&#10;1yBu3wHZUFklKxcskAmofQN695UViChHDRsunqvcxQ+1ONDXX4J4YxmklZeWyc7tO2SXxg5ip+zW&#10;2Ensugj8Df+3Y9t2he1bt1Vjm2Xbbt+2LVsVtm7eIls2bZaN6zeoysCnyDiMFIzQPyggWEKQlkKJ&#10;Dg2B0b6de6SybLXkQnlpySkSHxsLfxihRrQ5rua0bIUUFxSko9j07azfpoO9HRnNRHisnm10ZMjM&#10;V58flu2IwkrRFMVHRckiRJW90Ux6wU8E+vhJMGpwCAgLQ6GEcygHXYc4qJOP4OWjMqyNT5Q9CLsP&#10;AXuBrXFxsiEhQaqANQqJUhmfIBVo0srxXTl+U4aaXoa0FAVXGgMwNVGG3zAtx/7yyCgpQ8EWItjI&#10;gV/myHsSzscR9ojQCAnjDQP02TTC0RfNhE9zZKd/OKkq1RqouxB5Xbp4MVoPb5k7e544OzmLC7B0&#10;0SKqjaT9dk9nVeECM1KMJ4nTUtPNy7/QTnxzXPbt2iVb1q+H70uQwQMHij+aQw7ZEGGoxRxvi0AB&#10;cbA0iuNx4VESExEtcUAWuhIVUOAO/wA54OMrBxF57kIHeQs+r0NAs0Z1pAOMTjSgbm8BRfgNUWim&#10;vOXFkYJidKpL0KEu4d0VD0/J9vaRVFSceBCiHosgzJH2cFxPGMhSUBUqTHZu3SqfItR3ZN+hG7EH&#10;eQ1Bh78UPnYBIk5XBFjugBsCGRenlbqJ5Ltqv00EWZxXIKlQREpisnpuv6iw2Lz8C+2H48dlA/yO&#10;j6enGsnm8A3H3DhIyttfUWrQNFyNdscowqIklqRF8jmTGEnBvgJ8XwXytsPH7PP1k0MggCTuBonb&#10;gc0ghU938UGhtSCGT3lVEqjtfAZljZeXVIKkCgQJpZ5ekg+VZ+JYybiGeD4WoZ5liVYVRpGGa6Hq&#10;w3F94VQZfsdt7mMUTFKsdu4s/Pj338upH3+UHdu3i5ubh3i4e4mXB+DuKR5qWGqVNYL8bUhj5Jia&#10;AMIQOfHB1GQQmJyUKt99952ZFT7Gf07y4Avy0CFVhCDC4mCpIshELPbF4jsFC1ka8WguiRQUbC5+&#10;Uwbi14P4LQGBstPPX3aDvD1QzC4oaCcqxnaQswXYBDWtR7oWJK2mukBUHojKxH+TcQ0JPFdUjMTi&#10;HARJsxGHa9LEsRXQ4D4+85KGSrp9yxbV+bbaekTRflCur4+/GqX3Qavi4+kN4rzEA4pDsZE03jj+&#10;bUjLh9M1nihOUYoznt1PV00lU74RmgxS+Z1+iJUd8UQQkEAyUEBM1WdzH9PEaPzGggQTvK2UFJsg&#10;yQSOxXue6diXGR0refhvLhSahwLNAyE5KNwspBko/FTsTwE5tmPhPwrmZ10pWEE0eSSGxCngWCQr&#10;ipUN+1XF4n/wXz7TGQ9/GIlzhOE3RCjIDUHFYHAVgCDLH+QxQqbiUGwkjc/2/yb2/1YXl0lhTr5Q&#10;cfm8h5edJ4W56PvkoV9kgt8X8V4fvivgk8XpWZINUrOS0yQdhGaA0CwQzJRIZwq1KuA3RCZTfGZK&#10;ZCP44X+ydKqQIZlI9W94nLQEHA//S4lPVilbBVXBWJHwHferliIuyUz5ZHSijUimWuk2xWNfIioN&#10;Kw+Rgv8loaVJxP9IXjz2xeE3MagkkSCcwQwjz2D47kAoEOX2mxFG+3/ffvvtLrNV+OOaXi3qEnMs&#10;nzl9Wn1/+uRJOXPqlPJbZ8+cUTh98pTyZ7zHerl5mg8dOjSG5WYU329kS5YsudHT07NuQEDA00FB&#10;QR2RPu/jE/A8Uz8/vxd8fHxeJPz9/S+A3v9z4OHhaJ+HDfbfGd9bt2v+3U+BPraXl9cLKJPnCV9f&#10;32eBDm5ubi1nzZr14NChQzmbwW9vqED/t2PHjhsqKytvWrdu3c2bNm26xYqtW7fe6ghFRUSR3T77&#10;zzV/p/dp2H9n/f5Sn/W2FVfyH0e/sc87y6OkpOTGlJSUG1hOZpHVWq3VWq3VWq3VWq3VWq3VWq3V&#10;Wq3VWq3VWq3VWq3VWq3VWq3VWq3VWq3VWq3VWq3VWq3VWq3VWq3VWq3V2h/E9CPW1ketua1Bs362&#10;319rtVZrNZi9aH4NWM3+c63V2n+N2Vf83xtqrdb+0OaoUmvwvSE9aaLetof9d9b/X0vUWq39IcxR&#10;5SWsonEE67LDPwX6HPbn/SmgOdpXa/9D9n/t//3v+h8/8cTwsU2a5C9s3fqblR06iDPA1AonE8uB&#10;uW3afDu6WbPCfg0bjnwK/+dxjMP9omZfOQmrGAgKilNw/BLgsTTsz1MTHF3j1aDW/sj2bt26czzb&#10;tz/vDVF4t2snTk2byvQHH5RRd94pI+64Q4bfdpsMvfVWGXLLLTLk5ptl0E03ycc33igD//IXhQF/&#10;ucHEX6T/DTcY4Db2qfRG4kYD+K8CjtMfxxuA4w64/TYZiPMM+tudMh7nXdC8uSzHdSxt314W47pe&#10;qVNnpnmpjsy+MtpXbi0Gq0j04sNM7cEpMAlH310O1nNoXGsh1trvzZa2bp0TADH5tW0rCx5+WMbd&#10;+VcZddutMgKVfhhEMPiG62XQddfJwD//WaXcNxoim/j3v8v0e+6ReXXqyMJHHpFljz0uTk8+Kc6N&#10;GolLkyayCsI00ExWNbsYLhegubhASMRK/GcZjrHoiSdkNo47FSIb9+9/y1CIjmLsjWvoBfSGcD/C&#10;tXyE6+yH6x34t7/JRPx+KfIBIcqYpk2zkD1WOmultYrLkSgITszhCJy69Grg6BiOBGsVIKEbAet1&#10;W2EvqitBrf2adv78+TuDIapgeIZFdevK+NtvlzHwICPgYYZdf50MgZgG/+lPMhQVeSy8ygxU8IUP&#10;1ZGVjz8u7o0biydEQ3goNLWl7nZwI5pUw9UGCFABArSDiz1wDGcLKEADzWQlxLkC20saNpRZaBwm&#10;3HOvEmKf66+XHrj+HshHT2z3phCRv374bsxDD8oSNiYQ4datW+9GcbCSs9JbhWAVChcouKkGcOrZ&#10;q4H9/3lswno+fQ01idCR+ByJ6kpRa7+kbZwwoTIC4nKHt5l0x+0yHhVvFMK34aiMQ1EpR8EzfPLX&#10;v8qC++8X50cbiCcE5Y1K7I0KzdTLhCcqvxfA1BNi8Wh8IdwdwM2Gxip1RepqpqsUILoLtg24WOBs&#10;gl7S2YKVChAegesjGN4SK/Dd4ichQni4cXffLR+j0aAAuxP0iGhY+qAc+kKAU+E5F0F8CaNGrUdx&#10;WcVgLxYuMsHJ3uzBqYOvFtb/87iEVZBahFp8Vi/4Swuv1n6qnS8uHhwNcXnAE32CMG/8TQj3UMFG&#10;UFhIZ/7jH7IMnsoLIZofBOWLyqmASutjwhuV1RsVnPCyAV5No5FlG/DAZw13O7jZwdUOqyypI7jY&#10;A+dzRurMFNe10paaMEXoZGIFQQECy4G5aFAm3HufDIbQKL4P0ej0QIPTG2HoR2iMPkG5UXwV3t6j&#10;UZwUxu0muNYtwUVCHIFTP1u3ubIZU/ttQv9OH5PgOaxCtBegI/FdK49H1JojS+jYUWIQHs2Eh/rk&#10;lptlLEQ1GhVpAlrwxffdJ+4NGkgAhBWAyuZPoAL6KTQRX1RQwgeVVqfeqMxWeNnQSKWeSD0bAkwB&#10;D2xruFtSG/AbN6RWuNaAVQ7gQuAYSmxqm4JrZIjOsr1SA3kgnBSaQHRNZAVSejwDFF8zJb5FON40&#10;hNMj0AgZns8QXx94w4/Qb12Icp0H8aGYKRiCi7tocN1iDU7ZrdNLwfof67H08a1CtApQi08L0FHY&#10;eS3EV2uZL710Jh4VYRb6XFNuuknGoYUm5t91l3hBXEGoSEQggcoVgErmjwpH+Ck0VvBF5fRlam77&#10;AN6ogN6owArcBrwsUEKzwAP9pmrBNUTIagH2MXXTwGcDxrYr9ingczUswsN3CthWQrPA2ZIq4HpX&#10;qtQiPBNOGqYAlfiA5SiX5SgfCm+ZEl9DmVqnjvSFp7N5vVtvkT4Mtdu0kUXPPXcWxf9PE5xeneCM&#10;3Xpbg31Cwn6/Bv+jj0NYhWgvQnpD7QHtxaeFp8V3JcK7WvH979mJQ4deT0Eru+Sf/5TpENgkeLCp&#10;SF0eeFCCUJFC0VqHoMIEo/IEoRIRgahQRAAqWQB+42/CDxVTwxcVlPCxwBBZQwOo7F528KwBHhZc&#10;IDoTNtHZwSY6C2xCsweuyQWpAq6TqTOBbSuU8MxUgWJDfm3CA1agXAxAdBbxUXjLUJ4z69eXgQjH&#10;lfAQKVB4/e76hyxo107yU1P7ghYuz0lwkSWdWqG/t+IeM9WCtAqTItRCtHpDe+9n7/kceT1Hfb2f&#10;Irr/Hct+9tnzMc2by1yENtPQ0s5Eq+v24IMSjgoRjgoRhjQMFSQUFSUEFSYYlYegAANNUGgBqHD+&#10;JvxsaCi+qKiG4IxtHxMUmT3sRXeB8J548iLRXSQ4/EZvu2HbJjhsGyJDatuuFl1N4rOJzgRFZxOf&#10;iZUE8qfhpFMlPEN8KzRQbssVDOEtM4W3BNuT0aj1Qvl/yJss4KAPoooZ+G5uhw7nQROXV9XgQlnW&#10;z1b8x26bsBcmxWgVIGHvAa1ezyo+q9ez3mi5XD/Pkcjs8d9ruRxEfuABmXvzTTINBLvcc4+Eo0JE&#10;NWsmESA5AhUhHJUgDBUjFBUkhMD3wSaCUKECLQiAmJTgUPkIPwuU4CzQglOiQ+W/ANwHeGFbiQ3p&#10;BcA+D6QeT+gUArsElOjsoATnAKuY4vhKfPzMFHDBtk102HYkOpvwCJSDVXw2UHAQYLXwDI+3jDCF&#10;N/exx2TwnXcqb9fzxhvh7W6VkXUe0n27B01QcHrbCu53BHtB2ntFLUCr+Bx5PkfCo7ezCs+Rp3Mk&#10;Lnv891lhx47icffdsgAh4lyQGYI+WCwEFgMvFgXCIyGwCJAfjspAhKFihKKCECGoMMEmlNhQsYIg&#10;MqYBJmxiQ6VU0NtIfZFq+NgA0SG1F50SmwUXiQ7QYrPiSgWn4Uh0hBLbRTCFp4E8KdFh26HoNFBW&#10;VvGt0FDio/DMMFOJzhDeYmyP/ve/1XCCCjERbg657z6Zb4iOi9P9FNgL0io+LUAKzyo+a9jpSHg6&#10;1LQPMe0FdznR/fdYOUQWXq+eLILIFt9yi8RASPEQWRyFBnKjQXIUCI4EIlAB6OXCKDJUCo0QCCsY&#10;lYcIskMgKlyACX8LbKIzYRPb46bYLKkSGlMTNrFZtpXQ8FnDQ+EJQ2zYdrcC+xSw7WaCn5XQ+Bmp&#10;q0418NkmNmzbC+4CsVlAwdmEpwCRIVXAfqvwnFCOF4iOQHkvJyg6Ck4JDyEm0on33296OkN048Dj&#10;3PbtGV46EtTVwirAmsSnhWcNNyk6HWZqT6f7dfY3U/43xPZDeLhLETrcK267VRbBk8WC6MRmzSUe&#10;IUscyIwFsdEQHhEJsiMhsAiQHw4Ude+hFmu6Ivv2O4lo9ZRjwaHS2sDPgC8EcqWW/lYnCO4JQ3RI&#10;PbmNYxiCg9AsuFKLeullU3RPQGD43+kz5jeXtso5c5UIXQCKb/3sOeY3V27fbtwoVYuXSHSnd8S9&#10;RUs7b2cKD3xYQ8wlAEVHT9fzJoSXd9wu89u0kfLg4ADQ7EhEPxX2wtPis/b1tLejp9N9O3o5LTiG&#10;ldaQ0tqHcyQ04o9tVc88I17/+IcsQYsYWreuJMOLJSFcTABx8RBZHIiMBakxIDfz+RfMqvAL2blz&#10;4o9KrOFnSTWu1IKbt4Sno9guBIVmxdWIrXDIUCU0jVNHjpjfXN5W4fcank2amXt/HVsErob/4y4x&#10;hg1ulf533fVzQ8uaYO0H2vf1KDzt6XRoae/h7PtwlxPcH9POnz9/dyUIWAUynG6+WdLgxVIhtGSk&#10;SRBaAkNIIAHC+zXMKjoluMcMXKlRaEps+I+96Dyxzyq4K7W9Xj7ihv8aeFw+j4gyv7m80RMqseG/&#10;TH9NSx88RN1Imf1oA3X3she6BfRyCxG9TJgw4SnQ70g4PxeORGcVnDWspOD0jRMKznqnUovNkeD+&#10;ePZ19+6HVz/9tKwCCYHoYGchZEyn2CCyZHiyJIgsCcL7tc0fFdoABIfUD7hS88FvvS3wsqQGqoV3&#10;pfbtmipxx3/dTbEVDRhofnN5W4XfV8MQHYcYfBESRiM8zcexdji7yPGiYjn15Zdy9sQJkbNnzX//&#10;fLP254bceafxPCb6cnOfekqC+/b9HNXAkWB+LqyezurldFipBUcPx5sm9v23y3m3P5YdePnlM0UQ&#10;kxvCxkjE9zkQVSaElo6QMRXEJOO7K7az5yQc/ZJw9EuIMFTmUCDEgquxz0LDLIJ7XNJefc385vJG&#10;sdnQgCk8nIJFbEg9gSu2I0dNsT0ubjhmWNt25heXN1f8R+Ni4SFF2biYn124T30GmALOZsp+308x&#10;fSNF37kce8890vOG6yG4W2Ua+nxLnn32DKqDI8H8XGixWb2cFpy1D2ftv9mHkzV5tz+Ofdax47mi&#10;hg3FHa1c2N33SB6ElgWhZYCQNBCTAoKu1CJRESJMhAMUmkYoKg0RgspEXI0FoFIr4H/fJCaZey9v&#10;vvgP4dPgMUNsBI7B1OrtiCu2c+fFHf93xzEJ3my5UqMndMV/LwD2rUJ6ofiqQfEpwZnpTzEneM8L&#10;7l6i8VReDjxPuO8+9drPR/BwU1EP5rZufQ7VQovkl4S94KweTgtO9990OHkl3u2PYed69PhufatW&#10;4nXjjeJ7xx1KaDlo8TJBRDoISbsKoUVBUBSbRjgqBgXHNAwVhQg1ocT2xRfmPy9vgaiMRAAqt3z3&#10;nbn38ub76GMXAv8nlPjwmfDGNnE15o7/2XAV/y0dPQYCe+xiwZmg6Gzi08BnCu08IoarNa+WrZTQ&#10;FCAkh4ID36P+9S8VUlJw81Af4ocO/RLVw14svwQcCc4aTupxOKt3u1zf7fdv58+fv21fx44SeMst&#10;4nbddVKIVi4PBZ8Dj5YJItIptJMnTdoubTEQVTRAwUVBXEpwSCNQSSIoOqT2gpNTp81/X94CUUE1&#10;rsb8IAbC99EGJrBdv4H4WOBt4mrMA8fxwPHcTVypnfr6a3HFfwk3JTp7UHSPQWQmUE5H0zPMf1+5&#10;bV3pLCvhcW3jdcBFoqPglOiayBKkfL2nNwV3++2yqG1badGiRQNUE0eC+bmwis0+nHR0s+Ry3u33&#10;b0eeeUaiUcAef/qT5D6Ojn7TZhBbE8mB0LJQ+Bkg5EotBoKKQcWIRhqFlIg0YQjucQlHRQozEYqK&#10;dDUWiMqpcTXmBxFRXH4UmrmtocRW71EIDUB6NUahKeAYTK/G3Cg0KygypAp6G2nUc1c/pHL+zBnV&#10;r7PiAtFpwSnRGYLTj3/NffRR6fnnP0ufm29S79Bx+gZUE0di+blw5N30HUrt3ez7bo6eLPljiO1c&#10;YOCmfa1bSwgHq+/6p5RBaMXwagUo9DwQkEOhfX5lYd7Zo0clFiKLhaAoumik0RCUEhxSjQhUoHAN&#10;fHeltmvWbAlCBSQCr7JiU2x+EJORQmQQlYIpNCU2M70a86TILLgaY+jphnxcBJQLxUex/RQzbqpY&#10;+ngXiA5Cs4hOe7gLBMcbJgwnEeX0vfVWWYBwsmDevF2oLo4E83NxOe9mvTNpP9D9xxLbD88+KwkI&#10;F/zh1SogsHIUdAlS3pEsaNRIcq/Cq509fETiQXAcEAtRETGAvUUp0T2mcDUWjIqoEXSVFdsmNArM&#10;DlpsCld5XIrNE//zxPG5fTXmjt/r8JNww2ctuJ9ica+9fkEfr1pwBpwhPC04Pg5m9XK2Zy6V4JrI&#10;POSnJ+pEnxv/ouZHWdqhw6/h3fRwgO678UaJDiX/2GI7v3lzu69RiDE33Sip//ynrINXq4TYylHY&#10;JSj0QhR+Poi4GksAqfEgmkh88sqFejlLaNFKQlAZiWATV2sUmj1869U3BWekV2NfZWWLF/6jxGbi&#10;aoyeUAnOglOVVea3V27nf/jRFnLa+ngKEBmFZxUdxFbt6ewFV+3heNNkAN8YgHfrf9ttajYw/2XL&#10;uqHaOBLMz8GViI2ejf22P67YBF7tQJPGEn399bIOBb4RYluLvlolCrsMKEHBF16l2GgJSmyPKcQB&#10;38THm9/8NCv7sIeEoiISWnBEZZ++5i+u0s6fl+83bJIv0zLk/Hffmzuv3ig0K5TYzp03v728BTZr&#10;AYE9qkQX2eEZc+/Vma2Pp0GRIbUK7kIvZ4SYNi+nxWYKToWU4J5vi4//17+lF7xbf4SSsxDlLHr6&#10;6Wv1SFdNYaRVbJe6I/nHENuGe++ROHSGdzVrLlvg1TagkKtQ2KshtFKgCARsfPkVk9pf33gnMwwV&#10;kghVgOhQqUNMUDi/hXk/Ul+8AG94RENsTOvLj2Xl5i8ub9tXuogH/ktcM0P5fJ6aLinde4hn46Y1&#10;eDnzLQN6N+XhjPfm5jz8iPT6v/+TfjffLCPuuVtWGKFkHcBeMD8H2qvpGyQUm36Ey9pn049u2d+N&#10;1EL7/Yut6u9/lySIbU+zZrKtqSG2tSjoChR4GQq+BKDg5PsTJnu/rmW07yDhEFk4KmSYCYpNg4Kr&#10;+Kke7qcYPJcPRWYPig3p3qXLzR9e3s5/dezai+0KLbBtu2rBgXtOSLQUQuwDz9YP4eRg1BNTbI4E&#10;81NR01ibFpq+G+no1r+9V/v9i20TCjEFYtvbvLlsh9g2QWzrILZKFHg5+lylKPxikFAIHFu8xKTm&#10;t7EfyisuEJ0hvPo24R1LTDZ/+cvb+W+/UyKzh73oCj/obv7jyswT13+1fb1rYae//tp4rw58qzlS&#10;+JoOtofcfIuadn3YXf8QJ2MIgJ7NERyJ6XKwhpDW2/4Umx7Utg8ha/Jqv3+x7b3vPkmD2A5AbLvQ&#10;ZzNCycbwbo2U4FajwEtBQglQhHCjEK3dydAwk6Jf1zhgHoHKScGFo2KHYTsMaagG9ocgJaIbNkYN&#10;uvLB8ovs3DmJb9NOfB+uZwDH1Ns+5memSnQ6BaJaPW0e4MqMoacn/vf5VTx6dq1MvdwKvtVMYeCf&#10;812O+dvf1I2SsagnKy8tNg1HonIEe6HZh4/WAe3L3Rj5Y4jtdMuWknvddbLn8cdlH0LJHRDbFhTy&#10;eni3KhR6JbwbBVdmE9wTUoh+VAGQj7g/F9jRs/fln0g/fUb2fDJV0nHMRISFieh7JSg8KvEQSRxb&#10;9y+PmT++2GLQ6Y9EpYzE7yKQUmw6peAuEB2gRUcEmwh62ECgQj0JxD6mASb8HQG/8UPqh/+oFJ9t&#10;AgQuEJ4V2OeNVHk8nQKqn2emVlBwFwF5NVAfoabxmakOPQl3a4ry9H6ioUQ886yUjB0v35SWmaV3&#10;ZabeLjfFpiagRT0Yeccd8vFNN8kSNMYr2rS5ErERjsRlxaVuiljDR0eD2X/Mp/7PjR79JQW3BoW5&#10;9p//lE9RoHvh3bajkDejsDeg0NcBVSCgEkSsBsogtlKgGCIrAgoaPC75QB6QA0FkA1lAJpAO8ok0&#10;IBVIAZIhLiIJlSPRRAJAwWnRxaFCWS0G/4tG5YsyoUQHUGxacFbRKeGhghMhFgRbEGSBEp4FlxKf&#10;IbxqWIWnxWcPJTZu47r0thafFY7E51CINuFZgDLyQLkawwkQn0oNcPxOjeOBEzVgrmC8qcAHovWb&#10;5mpKB3Ct5sUE/1zzoD+iniG33Squ8GpR77//DaqNI3FpWAVl/1nDkUfTt/qtz0Re6UD2H0NsNHnu&#10;Odn/tzul+Prr5asWLeVgM0NwOyC4rSjwTSj4DSBgLVrMNSCjEqHkahBTBs9WQsGBsEIgHwTmgcxc&#10;gKLLArlEBogmDNE9KqmoGClAMkDBXSQ6VCYijsDnWKQxJig4DSU6eBslOlReLTwlPnwOM/FLiM6K&#10;S4nvSoSncZH4kJeLhVfvAvE5Ep4HU5TTBcIjKDA70RmD58bTKRScejXIFJuCRWxc/4Cr/QxEvRiJ&#10;UJJiQ3WxF5cVjoRlD6s3u5TQ9CD21bzL9scQG73bhr/8RQ4jlPyyRQv5DILbj3ByNwS3E4LbhsLf&#10;DBIoOo7HVQEVEBtFVwqytOgKQGI+UC26BvB0DSQTRGvBpaMipAEU3QXCQ6VJfASiQ5oAXCA6gKK7&#10;QHiooNGooFFIIy1QwgMoOKvo7MVnE2FdA8F1HzHEhzQInwOZ4rMSHrYNQHBIFbDfX6cm/PDZgLHt&#10;yxT7r0yEVuGZQD71thdhEZ9VhAooQyPctBedFp4WmyE447Ug4108vvxqm9iIQgPnXGhkCf479JZb&#10;xLNdO3F66qmfIzb7sNHaR9NC07f5KTSGj/pW/6XG1ezx+zZEaddRcKceekjW3nCD/NCqlXwDD3cE&#10;gvsMHu4ACn0PCn8HSNiG/tsmeLgNwFp4uDUUHFBGwYG4YhBYBCILgXyQqoQHknOAbCAL5GcCGYBV&#10;dCkQGZGMSkPRGcIzRKeEh4oYh8pmAKJDSsQAhujqKdFZhadFZxMfKn84Kn8YUgMQm8IjEFs1lOhM&#10;GMIzoAWnhUjhMbWJD6D47FEtQBO4Fl+kFKJK+RlwLEBDaDq1AWXiSHhKfCrE1OIDIJgLnt8EL+pN&#10;BXDlAc48wJ0x0dGTxsS14NkDXo1LbY2A0Kbdf794wKvdcMMNjgRmRU0Cs++baW+mb4ZooekbIlah&#10;XWn4qPH7t3OvvHJGXnhBDtx6qxyvV0/OtnpKTkBwXzdvIUdQ6Ifg5fZBdLsawstBcMrLacGBKHq5&#10;cpBWCvKU6EzBKU8Hgim4XECJDhUgC6lNdBBZGipJqhJcfSU4LToKTokOFYyIB6pFVy04jWhUYCIK&#10;lZiIVDDFhzQCnw3RacEZCLXAJrw6F4ovCJ8VuA0EmttahFbRXZHwcE3VwjPBz4APtu1FZ4VVdNUh&#10;pwUoV+tTLer5TQ1w4gmhGTDeTFdig1czFiNprJbdWvHYYzLyttvEG0Jb+dRTfInUkcCscCQ0e0+m&#10;Z9ei0Cgy/VY2PdrPnVmL+GOYPP+8EAdvukkEIYM89bScbNlKjlNw8HKG4JoirERfToWV6MuZgqsC&#10;Kk0vVw4ClehAqvZyBSBZC06JDhVAiQ7IhMgyUEHSAUN09ZXolPDgxZJQqYhEQIvuAuFBRLE2PCIx&#10;QLRKKTxDdNXCe0QJTokOYtEIsyCUwPcqBZToTATXedgQoNquFh5FGIjvKECb+LBtEx+2/TXwWQnP&#10;3L5AgAoOBIh9Smg6tYMWnuoDmjCeaDFFB+/mhXL3glcz8Jh4gSP1ZjqEpubTRAOqVgJq0kS8msGr&#10;3Xyz+EFo7m3bXu3tfkd3Gq0i095MP4plDR31nceahPbfITaa6r9BcIcouDZtRZ5uLacgOoaVhyG6&#10;Q02by16Ibie83HYQswWi22iKbh1FB7ExtKwAiUp0INUmOpBN0SlPhwqQC9hEh8qRCVhFlwahpQIp&#10;QDIqkyE6iA8VTgkPKRFvIg4Vk6DgtOiU8FCpleiQWhFpIgIiCVewiu9hw+thOxTbBig4iM0Cik8j&#10;yAJDeNUIUKDozBTH9se2TYAa2H+x+OyFZ6YmKDaVoswuAMpVAULjq0P6xVj9NrqeCoIT2app3Bs1&#10;Eh/w6guhjbzxRglAP419NVQLR+KyhxaaI2+mRca+GYVGkemwkd6Mdx1rEpo1fLyc0Ig/jtVFRpXg&#10;XnxRjiKkFBQ2RXeqdWs53uopOQpP9xlEtx+i29ekmbqBsgOiY2i5RffnQN5atJaqPwfBWT0dw8ui&#10;+qbw6lWLTgtPi04JD8JKRyVKM5EKpJhIhrgoOiU8VL4EE/EEKq0SHtJYC2IUHob4DESZiLSAwtMw&#10;BGhAiQ+wCe+h6u0QbF8kQOwLIrDtWISGJ7SK8ALx4fovJT4D1YKzAeV2AVCmChCcelEWXs2YCsKc&#10;fwVccd0EtYAJuPSH0MaioQ2GR/MB9+3bt38c1cKRuKywCq0mkWlPpsfQrGGjfhTr53g04o9nw/76&#10;18eV4F56Sb674w6RDh0EpS7n2raTH1q3kePwdF9BdEcgOt61PADR7UV4uQvh5Xb06Si6jRDdeiU6&#10;I7ysALlKeBBbGVAKwZWA/GKgEJWhAMgH8hBS5qKS5ABZEBuRiUqUASjhoYIp4SElklHpiCQTFJ4C&#10;KmoCQOEZeNgU38MKFB0FGA1B2ItPCRD7I+wQbkNdCUNqANv4vRKfCYrPEGFdQ4gAxadxgQjN7UCk&#10;1eKziBB5McRoiM++L0jR2Q8/cNBdDcQTKFPCH+XMN9TV1BAQG6cAVPNvQmgB8GhcGy8QXE5EAxsG&#10;vim05cuXP4/q4EhcVuiw0T5ktIpM3wCxiszqzRwJ7Wo9msYfz84uXlypPZzUqSPyzDMGOnSEt2sv&#10;Z+DtfkCI+S283ZcIMb9gn66pITr26bZZRQfYQkwIrhKoeNQUHkRXStHByxWZoiPyUFG06LKV6OpB&#10;dPR2hugM4T1iiu4RSQGSURmJJIWHITiContYgYJTokPFJmJNxFgQDYFE2UDR1bUhwgTFplNDeNUI&#10;dQgtPAPBNlBsdQ3guig8JToCny8Un4N+IPKuUpTFBUCZKaAcA+DRAlC+ARBaAMqbs5IFQmRcU0Et&#10;aIKoJLhpU4SSj8ui++6V8I4dxQ9CO7JmTSmqgSNxWWENG+29mfUuI0WmQ0bdN9PejDdCHAntv9+r&#10;aavkayLjx6v+m8Irr8iZu+4ytinCZ541hNe2PULMtvIdhPclvN3nzTko3gL9umbo1zVFv443Uwzh&#10;McTcCNEpjwfhVZnCW41KoIVXYopOeTt4uXxUGiU8CC0HFSkbMIQHb4fKlo7KRtGloRKmmkhReBjC&#10;M5CEyptoQQIQD8ShkmvEmoh50EC0iSgTkXaIcIBwE2H2wHFDkRIhTPHZKr5qAdLzIcU127yfmVJ4&#10;F90N1UBZ2ICyCkLZEYEEhBYEoQXBmwWhrIMhtBAILRRhI5fwCkcjOfnGv0h027bKo/m2aSOz0agO&#10;GjjwSsbUtNAceTN9l9GRyBx5s/9NodEKs7Jkx8aNIm93Eg4JKJHRyz36qAj6bwwx1efnsB/CO9++&#10;g5yE8I5DeF8+1Vq+aPmUfGoKj/27PWaYuQOiU/07CG8ThQfRrUUloMejt6PwlLeD6LS3K4ToCig6&#10;CI7IRaXKhtCU8JASGah0GaiI6SbSUDlTUVGJFCDZBIWXhAptEx4qfzwQxxT7lfCwTVQLr45NfNUC&#10;rGMRYh0bIhSs4qvjUIRafDYR4ryGCK1e0Aw9kZcLgLxqXPA0DMpIAWWm32QPQXmGoGw5g1kYRBYO&#10;bxYBkUUhCvFAxLLyP/+ROHgzCs29eXOZAw83deIkGTxgwKXEZu2f2Xsz682PmkJGe2+mhWYvsssJ&#10;7Y9vhw8f3rx3+3b5Yv8B2b5+g/JqNsExffVVkX/9yxAct/n9Sy/j+xfkPIR3qn1H+YHCe7qNfNXq&#10;aTkK4dHjfQrhsX/H4YPdSnjmmN3jhsdbp7zdE9VhJkRXhgpDb1eMCmQTHgSXb4qOyIHYiCxUPiIT&#10;YiPSUTGJNFRYwiY8VO4kAhWaaaIJLbx4CCTugToSa0GMBdEOEMUU/2OqEUlQfEgpwnCkVvFdJEJc&#10;T3UoaukHIg/VMIclCOSdsD0PivJRQJmFwZuFwZtxMqUIlG0kRBaFkDEGIWMUxDbvtlslBQKLhdBC&#10;EDa6NWsm8+rXl8njxsu0SZNl5LBhMmrEiC2oDvYi0/0zho323qymfpmjkNH6VMj/pkejVZSZT4qf&#10;Py9fffa57NywqdqTWUX32msid99tCO6NN4E3sI19fKv7Bfz+2eflXIdn5FS7DnICHu8beDwlvhat&#10;5DMI7yCHERoj3DRvrGyF+PTdTGsfr9rjNVAerwSCKwaKUMEKASU+iC0PyKXwUCGJbCALlTUTyDCR&#10;DijhoXITKQDFZxMgBJFIYDseKUHhaVgFaA+rILUoY+wEqDwhUiMc1akZikJkhO4LqpsxEJhtWAIC&#10;00/B2J6MQf4JvgkRifKJQjlFQWSczSwaZRgDkcVBZPFNuLRXE1l06y2SCZElQ2RRSAMRpbhTaPXq&#10;yyfjJ8j0yZ/I/NmzxWXlShk6ZIjVu9kLzZE30yJjyEihOQoZryRsvJTQ/rusKL9QMlLTDcGdOSOf&#10;79krW6vWibz5lmPRUWQPPmh87oSwk6HnW2+LvI79r0CIL8LrmeHmGXi9H7XXg/gOm+Hm/qYtZA+8&#10;3o5GZj9PCa8RhGfc1Vz3GMRHrwfhVcDjlaNilUF4pahkSnwQHFEIFKAyKvGhguZq4aHiWoWnRIcK&#10;TtiEBxEkW2ATHpAAxN//UI2I08DvdOpIiMoT4lz2oam+McO7o7wxUz0sYY4HQmR8EkY/kqYexkbe&#10;YwiURQw8WSxEFo8+WTzCxQSILAkiS4EnC0G46HznnZIHgWWiP5aANAJ9tCAIzQ3fz8Hvp4yfKDMm&#10;T5EFEJqbi4sMHjxERgwfYRWbvdAceTMtMvu7jIT2ZJcTWU1C+++zXTt2nMrOzJKUpBRZW7XWEBzs&#10;my+OyO7NW+ULH19DbFp0BEVG0MNRfHXrinTuLNK1q0gX4B1svwUBKvHB872I/z73gpzp+Kz8APF9&#10;06adHIX4DkN8h+D1DkB8e+H1duubLA0N8W2G+DZCfMrzmTdY1kB8lRDfagiPKIPwSiE4guIrQgVV&#10;4tPCQ0XOfsj0eA9CeKjoRPoDRB1JM5F6fx0lPiVAbBNJEFHipYDfamFq0DPqVHlJiIz9Q2sfUd8d&#10;jYO4qocnHrENyuvnQNWD2PBAfBMiHgKLhxdLRBkkwYslQ2QpiArSGjWS9MZNJAveatkNN0gm0iKI&#10;Kw8iS4UnUzdCILKAVq1kFX477cMeMn3SJzJn2gxZPH++eLq7y7Chw2TQx4Ph2YbJwAEDTqBaaLFp&#10;odXkza6kX/a/7cmstn7deslIz1RiS0xIku3bd5hyE/ny0Keyfd0GqSouNYYBKDh70enhgjcRVtar&#10;Z/zu3XdF3n9f5D2gG7Y7Q4D0fgw9lfhelnPPvygnn3lOvoP4vobn+xJh5+FWreVzeD4lwGYtZR8E&#10;uAth5w54PjW0APFtovjg9TbA660H1kJ8VRDfGqAC4iun+IASU3iFpvDo9Si8HAguW6GuZEFwmRAE&#10;kQFxpZtII7BPCdBEKj6rbe7ntgW2zzimDlNViErgnBcAwiKsY4X6CRn9XKh+/SgJAkuCB0uBB0uB&#10;wNIgsHQILLNhI8mBwPKaNpPkRx8V77/eIRUQWBnKvgBIb99e4iGyKIgsGCLzhjdbht9NnTBRZsKb&#10;zZ0+U5YtXCheENrQIUNlwICP5eOBg2TI4KEybuw47d0YRlJsDB2t3uxS/bKfKrL/DSstLpGsjCxJ&#10;S0mTZAguKTFZDh44ZMpN5LujX8rerdtlQ3mFITQtLivo3bif4nsZIeQ774g88rBIy5YQ3Qci3buL&#10;fAh88CGE+J7h/TrhNwxTKb6XXpbzEN8Z9PlOos/3Pfp89H5fPtVGvkCf7zMI8CC83z4VesIDst8H&#10;77edN1wgQN5w2WQKcB3FZ/F+ZY8g9DTDzqK61QIsgPjy4fGIPIggFwLMgTgIJUSFak9oBT1kpkpN&#10;4P8aqq8IMRk3a4whCgWIikjHuY1xQ+NRNQUIi29EpNd/VL10mwYPlg4PlgFvngWvno0QkRPnFqAP&#10;xmniS+C9fNAXWwfPVQWRVUBgRUBmu3aSBIHFQGBhLVqIH37v9uSTMg9inQFvNnvqdFkwa7YsW7RI&#10;vD09lTfr27e/9O8/UD7G9rChw2X8uPHWUJJhJMNHCk3fANH9sqsR2f+uwLRVlpdLfm6eZMGzZaRl&#10;SBr6bakQXUpyquzds8+Um8i3R47K7k1bZF1puZTnFRjPUNKDaYFRbIQj4bFP16aNEWp26ybSo4dI&#10;z55IAQrwPYhReb8uZugJ7/fq6xDgKzjGS0qAPyL8VB6wjeEBj8ADcqjhs+at5CA8oDHU0Ex2of+3&#10;wwxB1QA7+38QIft/ayBEHYKyD6jDUHpChqI6HKVHVMIEdF/QHno/0wuA/+RDSLxzagxZGIP0OTg2&#10;oR9Ty8N5+ZA2nxnlK0l8670AnqsAnqsA4uK8nUUQV0njxmq26srmzaXw8ccls24d2QpxbULZb3j2&#10;WSWyAggsGcKKgwCj4cHCILAA/NcDv3eCeOnJZk+dprzZojlzxWnJUvGB0AbCm33Up68S2wCIjR5u&#10;5IhRMmHcBBnYv78WHENJejZ6NKs3cySyK/Fi/7u2bk2V5GXlSHZGpmRCbBRcukVw+/cdMOUmcuKr&#10;Y7J/+07ZVLFGVucXShlvqDz9tPEsJVpYNeBNARIdmT5riI/CIyhC9vHYr3vicZGH4fn4maLr1QsC&#10;BLjwPb0fw8+uEKbu+70BD2gKkB7wHAR4GiHoj/SCbTvIcXjBY+gDHkUfUIWhEOF+iHAPPOFO9AO3&#10;ox+4FSLcAmw2+4K8GUMxbqRHBBiSrkOlp1dUooQI9HCEHpJQoLekUClYfFbCVSn3GVD/wf/1Q9kK&#10;ODbfdOeLt+VI+RJuBYRVAWFxzpc1EEgVxLUO4toIcW3gLftbb5XdCAl3o0x3QlxbKTIKDBFDEjxW&#10;zGOPSSREFfGEschkALa9GzSQVQgZ50ycrPpl82bMkoWz58rS+QtkJYTmC6ENGDBQ+vT+SPp+1E8J&#10;bfCgIUpo48aOl0kTJ8n0adOt3o3javRsFBpFRtjfxr+UwP63RUaDfv5aWlgsuZnZkg3PlpkKsUFA&#10;RDrElgqxMaw8/MVhQ22wE8e+lr1btikPV5abL0UIP6uCQ0XQsgpCFyW+p4CnWxsD4Rr8nq/wUHCo&#10;NDbxcbyOISe9IPt7jzyCvt3bRthJERIXCND0gG8zBOXdT4sXfOElOf/cC3IKIjwBER5v11GOoS94&#10;tHU7+QJC/Aze8FOEpIcYkpo3ZfarAXg+/QLPCFHuhih38u4oRLlNiRPC5F1SgG86bKRAAb7xwMfS&#10;OGzBgfrNSK1QT84A/N16iGk9/rseYuL8Lpsaweuiv7UNHojTCHKi3N0on4y//Q2if0w+h+f6DII6&#10;BBxAWe2mB8P3yWicYh56SCIefFDCkIbWqSshj9ST4Pr1JRAejE/68w3t+aPGyHwIbMHM2bJw1hxZ&#10;Mne+rFi0WFatcBI/b294tIHKo31kEdqIYSNk7JhxENpkmfrJVJkJL/jnP/+5BaqJDiV5c4Sho/Zm&#10;tQK7GltbUSEFOXmG0CCuDIgr3UQakAqh8aZJUkKSfGFZuNDwcDtk4+pKWZ1XKIUQXA5+n4XfCSqO&#10;oFWW5hAXBUbwMyqWoOVVoeQDD4g0bAihQCQMMyk+qwDp7Sg4fcOF/0ElVPveQ39Pg30/hp/0gBRg&#10;J3pB/IZe8DUcW/UFIcIXX5JzL7wop9kfpDdESHoCISn7hd9BjN/CK36D0PRrc2jiKAR5uNVT8JCt&#10;5FOIkn1FLUzeMbWBg/XoP/FNCA7cH4BHOggwJfbju/0Q0wGEdwdRBof4uhJQ9I9/SMr118vnfDse&#10;gjoGfIX8fwl8AXyGctiIciuD50pFWSXcf78kPPiQxEJg4dgOuu8/EvCf+yUA+/whQH/1Dlt9m7gW&#10;wYstnjNPls5bIMsXLlbezG3lSvGH0Ab0H6A8GoXWv98AQ2jDR8rY0RDahEmG0OANZ+NYgwYOPI9q&#10;QrHxRglDSYaRFJu9wGi14rqUVZWvlhxTaOkQVVpisqRakAIkQ0CJ8YkSFxMn+/btN+Um8sOxb2we&#10;riQ7V/IRfubgGDnRsVLhH2CIjcIj0IoLKo4g1BG0woJKI/fcawyOPwxPhgrJNwyU0Cg+ig4VUMEq&#10;QnpBCpR9QH5Xpw6Ee7/IffcZHvF5/IY3XN4CKFTe+eTQA4XHgXeO/5niE4hP/V6NBeL4DHsRBvMR&#10;tLPt2svptu3kR/RLT7RuI99DhHwO9Ft4bL798A2EeBxCUYAgvwW+Q1j3PT4Th9BAFEFMhTfcIEeQ&#10;77PwVGeRjzPASYArCH0PHAeOIW9fAp8iP5/Bu+9Huh7izEN+4u++R+IhrCR4sCSUU9QDD0Jo94nf&#10;vfeKN1IfeDiPug/L8nHjZAk8GT3YUoIiW7BInBYtEZdlK8TDxUX8fXxsHk2FjhTax4NlODzaGHjC&#10;ieMn2oQ2B0KbB8EumDvPPpRkv02LrVZcV2phQUEdi/PyJQtCo8jSIKpUIAXCIpJNJMUlSCIQHxsv&#10;sRDSp4c+NeXGmyZfyh5TcKXwkAUQbjYEVxweKet9fWUtsMbLC16skcijDQwvxecsuY1KokTCR8D+&#10;/W8IB96LYqQnbMubLxAZBUHxsd/HMBOVU0ELkeBnLUaCd0v5H3pHPu3CbYax6Mec+89/5AwE/sM/&#10;/ynf3XWXfP33v8uXf7tTjtx5p3x+xx3y2e23y8Hbb5P9t90me9FX2sP+kgb2HfzH3+UreJYzzdA4&#10;sI/K82ro69DXqIF954HT2P4R6Qnk4ztc55cMFSHqoxD8d2ggfoBnPoLGYCvEXMBxNZRJPESVAq+e&#10;hjKLQxoOL+dzzz3igYbKacQIcR4zRlwgtBUI+SiuFfBixMrFS+HNlsmq5YbQGDqyj2YTGkJH3oUc&#10;PtQQ2iQKbfIUm9DmwysugGgXQrStW7d+H9WFYuNzkbz9z5sjFFutXamVFRZJbkamCh1TKbA4iCs2&#10;QZIgKisSgQQgHp6NYouOipHPP/vclJvIyW++VcMCWnB56PdlQ7wVQcFKcFUUHFrV1RBduZe3EULS&#10;m6FCCfobgtZaUIHkXxAcWnIlwkYQJ/t+8DLyrCkkLSKr+AhWcPtKbhWjFfo762/toY9nPa798R3B&#10;+lvCvL5zwFlc7ynge+z/Cnn6ok0bOYD+6xcQ3HF46rPvvy8/dO0qe/G5pMFjkvDvuyURDUMaQsR0&#10;NEzxSL0hvhh/f/FbuFBcxo4V1/HjxX3iRHGZMlVWLlyiBOYMgRGr4M3cnJzFy9VVCa1P7z7Su1cf&#10;FT7269sf4eEgGTZkmIwZOUbdeZwCoc2YOt3m0SiyRfMXAgtkePXjW9ZQkv21Ws92pVZRUiqZ7JvR&#10;m8FzJVNcEFSiHRKiAaTxEFocEAOxRUVEyc4dO025GeNwfNJkXdlqKc3NVx6uAAJei3ByvZ+fVEFs&#10;lSC93NNTStzdZTUqzYa4OBGEX6o/Rq92P0SIllxQyVRI2LixITh9h5PhHkWmBtUhOD2wTiHaC88K&#10;qxBqgqPvrf91BOv57LcJ09OexzWexOfvEKZ+1a6dfAqR7UWIvQ+h6BF4tZMQ2ZkPPpDD8MSVaGSS&#10;771P0lEm2WiMYhFyp0RHS2pMrKTFxkpiSIgELlokHpMmiefkyeI+ZYq4wJO5LFkuLkuXK5G5LneC&#10;0FYqoTF0pMB6dO8lvXr2lr7wbLzdP3TwUBnFW/xjx8snEycroc1GGKo9miG0hbLYFByqiw4lOcBt&#10;DSVr7XI2fsyYHnkcxIbQbCKDkBKiDMRDUBpxJmIjoxWiI6KV2CLCImWfZRzu5DfH1bDA+vIKdZeS&#10;fbgiHHMjhQXBMaSk4Mo8PJTgit3cpIgpPpdhf4Wfv+HJ0IorIOxT/T2O53Fogd8xtFQVWYvOhFmx&#10;bRXdWum1CH4OHB1Tb9tDXwtEdhbpjxDscfRHjyCUPQiR7WnaTHYCeyC6w/R2nTvLLnxf1by55Dz+&#10;uDiPHSerJkwUj2nTxHvWbPGdO1f85s0T//nzxXf2bPGCwLynThVPpK4QAwWmAJG5rlgp7ivp0dyU&#10;0Hr17CUfvP8hxNZT+vT6yLghgvBx5LCRMm70WJk8YZJMnzINQjM92lzDoy1GSKpBsbVo2nQcqo0O&#10;JflsJENJjqnVerfLWXlRkeqrMXysFhrEBTHFERBUHAQVayImvBrR6I9FARFhERIWEiZ7du8x5UYP&#10;95Xs2rRF1paUSUl2nhJcWVS0bIbYVEhphpOl7h5ShJa3cNUqKQAKlfAgQoaaDDsDA2VzVJQcDApC&#10;xUYFpnfTolOejqIzKrRNcNrLWUVXEy4llquBPpc+r+UaziD8PYF+3TGEjLyrub9ZM9ndpKlaU2Eb&#10;hMW18PwRDlI8bvBUrhMmyCqEhuyDOWM/wXDRheIbN17cEDJ6fvKJ+EBoFJsbRKA92apl8GZ2QqPI&#10;3u32vkp79uilvNrH8GpG+DhaJiJ8ZD9tFvp7c2fOUV5NezN7sY1G/xDVRoeSfE6ST5Hw9n+td7uc&#10;8cYIQ8dEejElLogKQjIQCVEB8FwxEFS0iahQE9iODA2X8JBwCQsOk+DAYNmyeYspN6MPd2DHLjUs&#10;wD5cPvpwZRGRSnBrUQkqICh6Ny22fGdnyQPyXbBN8WF/Eb4vRf+uAl5xLUKnTRDeruRk+aKgQE6s&#10;XSuSkGjcoOBTKW0hQN5JZKVnZbdCi8CRMLjtCPbf2f/PHpZznYcX+7FdezkGcakpI4D9LVtK/idT&#10;JGb5cglfvFiC6aVmzRJveC6Kx4PhIMTG/pcbBEdQeOyTuY43tvk9RemD/xBu8+YrkamQESJj2Ojh&#10;7CLeFBqihHe7vSddOndTKcXWGyFk/4/6y5CPh8jI4SNl/BgzfJxS3U9T4aPZV1NC08IDFuJ8qDY6&#10;lOSYG18S5cB2rdguZbu2b4/PSklVHk0JjR4LAlLCgog0ouC1oiCoSKSREFWEQqiEK4RJWFCohASG&#10;SFBAkPj5+svWLVtNuRkhJYcFlIfLypW81HQpjYySjRDbGvbdIKZii9hynZwkx0TuypWG+Cg8ejyG&#10;nQw/GYbC060LC5PN6MfsTk2TzyG+7yorRb7+2jyzxVCpVZ+LHrE1RMmUoqRX0wKxekVTMLZtKyg2&#10;9htxjPOtWsmZFi3lFAR1EkLfN2yYfH7ggOzZtl3WIoQuQXheGhoqaQiRE+BpopYulbAFCyQY4WAA&#10;ROY3fboSjDfEw34XwT4YQcHpVAmQ+/E9f8v/Ee6o/G7LITCKzCo0lFUAyqhb127y9ludpMs7XeXd&#10;ru/Jh+93l4/QbxvYb6Dqq43WXm2ScfdxrhbbnPlGGAnBaZHZ+m3YN6Bv3yRUH+3d+AYAnyapvVFy&#10;KWMIyb5aIvti9GQUmRKWgUiIKQJCiggKkXCIKRyeiwgzEQpxhQBB/oES6BeAkMVPfL19xcvDWzby&#10;DW/TTtHDsQ/HmybZEBzC1tKwcNkIj1Xp6SmlFBIFhYqSB4HlrFgh2csBpoASHr2eEp27FDH8hHdc&#10;jRCzMjhY1oaHy7qICNkA4W2OjZVt8HY7U1Jkf1a2fFlWJj9u2CDntm8X4Z3TMzUsa3X+vJw/e1bO&#10;mThz+rScOXVKznJ9N72MMP57+vsf5PiXx+TwwU/lM+TxYGGh7EhPl/VxcVIGYeXhutIhrmRcayKu&#10;OWbZMolaskTCFy6UUPS1gubMUULznzlTfCk2hoIQkBc8m5cpOE8IS4vPCoaM/J//jBniuWChuK9w&#10;NuBkwAMRAYUWiGvo0rmrvP7am/LWm29L53e6KM/W48Me0q9PP3UHcsTQ4eoOJPtq0zimNnWGzGF/&#10;bZYRRurb/crDaZhimzppstW78W1tvl7DGyW1YqvJinJyJQF9MkNk8GIUGIRFcUWY4gqDmML8ISq/&#10;QCBAgn0DJAjeKxDCCoCw/Lx8xNfTW3w8vMTL3VM83TzEfZW7uDivkpzsHKOSwk4d/072bUWLDw9X&#10;nJmjBr2LcN71EE4F70wyZEQFpdjo0SiyLIRbWaismYASHb9zcZF8VOZC/K8Y3rEU4WU5RLcanq4C&#10;YeYFQOWvhPdbi9BzU2KibEH4uQ3C2JmTI3vgCfdCKHvR4OwrLpa9JSWyr7RUpXuAXfhuF77biXQr&#10;fr8pI0PWp6ZKVVKSlEPQJRB3AYSeg/On4/qTcF2xFNaiRRIJREBc4fBiYRAYRRYK70qPpsQ2e7YE&#10;QDR+EI0vPJsvRET4QHQUnoYWIkFPFgiRUqhei5aIh5NLNVa6iCeE5oNyoUd766235ZWXX5PXXntD&#10;3nzjLSW299Bn69m9p/T7qJ8MHjgYYhuhboyocTV4thlTphljazNmGR6OolNebh68nBlWAtwmUH20&#10;2DgPCcfc+NR/7Y0SR7a6pKQ0HR4gHn20C4RG7xUAkUFgoRQYhBUMYQV5Q1wQlj+E5Qth+UBYXq7u&#10;4glhuUFYq0D6SvQbVixdIUsXLZVFCxbLPJCSnma+8Q07dbzaw/FJk9zkVMnH+dcjNOSAdxla5UL2&#10;1xhOasEtW67EpkDxUXQUHH5bgEpehP9SdMWoZEyLAO7PR8iZg35LNgScBRTi+3J4wPUQy9bsbCWk&#10;vatXy/6qKjmIvt/B9evlwLp1sh/Yh89716yRPQhLd5aXyw6IcDPEuTE3V9akwSvDi+VBzOk4VxKO&#10;HYPwMBxCCoWIiBANCCsE+5kGm6DYApXY4N0gNn+IyB+C87MC+3yRalCY6r/4n/eyFeK5cpV4oswV&#10;UF5eq9zE191DeTQK7YUXXpKXX3pVXn3ldXnrjbdVGPn+u+9Xe7YBH8vwIcNk9PBRMhbebTxENwF9&#10;t0njJsrk8ZNkysRPZLrydtNllhIgxVctvIVz50n//v0qUY0oNr4JwNduOOamb5QQtaLTVl5YJCmx&#10;8QgfI43QkSEjvRk8mRaZTWAIC33dPNHphrhcXMUdZLtAWMvRwi5CbD9n+ixFzmS0kuPHjJOxo8ai&#10;PzBGPTk+HJ3wUMuSwOd++FEO7dxtCA59uFyElDnoM27085e1EFw5vRYqcAEExf4avRkFRrFlmKDo&#10;sunl8Dvt5QohOgqN4uNnii0XgqTYMvHbdBwjFf9NQUiXvHixJMH7EIlM+Rn7EyGaJBybSMRv47Ev&#10;Ft/HwEtFwztFwTtFQjxEBCp/uIkwiMDAHAnFZyIMvwnD7+nZmNKzUXg20cFDBUFEgRAcEcAUn5kS&#10;SogABcb/Bs1fID4IFb1d3MQLHChAZD4Iq/08PJXQOr3dSQntpRdfVp7tjdfflHfefke6demG/tqH&#10;0qt7L3WDpHcPpBxvg/g0+Llvrz4ysG9/GTJgkAwfPEzGQIwTwOcnEOA03q1UoeYs5fWmIexFNaLY&#10;2G+zPr5lfSi5VnC0vIxMSYiMlpjQcHg0Cs3wZipUhCcL9PK1iYykusNzOS9dLvMQYkwaO16GfTxE&#10;BvBpcRIHsnqi890DhHZ/7wP5EPgAYOjCvkI3dM4XLVxkyg1doB9Oyqe79qi7lGocjk+aoO+4LjhE&#10;NkEwDCs59kbBGV7OQDb6bhRaJr2d6eW4L4d9PYShBRDYBZ4OoAApxAIIME8LEL8lsnD8DAoRx0jF&#10;8VIoRqTJSJMgvEQKEEgwQfEpQJxM4+wQuxhgCsQQ+F00xBoFsUYipIyA8MIhHHrBMFOUGsEQFQWo&#10;Bcdtioz/CcRxfem90Nj5WEBv5o9+L0PHN998yxTaKxDaq6qv9s7bnZXQ3u3yrrzz1jvyxqtvyGv4&#10;7hWKEeD2G/R+CDc7Idzsgt+/Sy/Y9V3FY2+EnR/3GwDhDYUHHA3Px5spnyiPNxeeGdVIh5K8K6kf&#10;3+LrNlpwtWI79vnn32Wiz0SvFsU7i/BoYf70ZuiPmd7Mz91LvBEiLoS4FqECLAfxrqhAzqhAbqiM&#10;YWhJQ1CR3VA5xw0fLtMmTJBunTpL57c6KWK7YLsL+goMYd7p1EXeRgu7fPkKU26Gh/t0917ZvGat&#10;eh+uMCNbebnN4RGyF15uKyrQGrMvp8NK1WfDdh69HsBt7tP7FfgdPR7FCq9X5Ol1oQBx3SUE+lpE&#10;MYHPDDOJAvwuH8jDf3IpUIBpDq4lG2LNwjEzcexMhKgZuLY0nC8NYk/FNaRAtMorLl0mCRCrEiTK&#10;SyN20WKJoacEorUA50GAFB9AIXIfBRpLoaKBCkHY6A8u/NDo2YAQnuF8kK+fur3/zjud5UWIjKEj&#10;+2lvvdlJ9dMouJeee0HeefNN6fLWWzJ66FAZPmiQjABGDh4sH3brJj3few+N51gZNWQIPNyHir+u&#10;4O49ekOGnmhEtehGIPQcx5sqiGAYyTg7Of2I6qS9m/VNgFqxaVu3ukLS4nV/zRAbQ8cg3vSA0IK8&#10;fSQ1JgaezUNGffyxTBo1SolqFcWGCrAcFWTpnLmyZNIkWdq/v8SGhirxuaCCTce+oQMHohVFi/n6&#10;W0p474A8goJzQR/DZudFvv7isHqeclNllVQWlkgxQsv81HQpR4i7EY3BnpBQORAUJAcgij3ANpyH&#10;g+LqGUtUtNVIK7GvEgKtxPersV2GfaUa+C2HCrhdgnwVU3gAhxBKsE9/piB5l1OFpBAovSRDUYJ9&#10;QN0PzIPYcoEcCM5A9XY2kAURZtFrAplABoRPcDuLv+F/gWz8L2sVfoMGIgMiTV8B7+q0UhLRD4uF&#10;14r09JEwhPKhaACNPrOvDSHIawSigCj0Qd977315HeHiG/BMbNR4F7IzyvrVl15C1NFDxo4YITMm&#10;T5b5M2YCM2QpuFyKbb48uhg8LgSPCxD+zkbf8N133pGeH7yPbsF0GfDRRxbBfagExzBzyMBByst9&#10;MmGSzJg6zerd9ONbHHOj2PSb2v/bguNdSD6aVS22YBU+UmzaePs7Hl7GH5XCE5XAHV7JFS22M/pp&#10;TiAqECT6wJulhoVJcVKSJEVGSkJEBETrJ8vwfd9eveSDLl3lbXTQST4rAQdXOyNdvHipeRbDzp8+&#10;K8c+Pyz7tu+UrWs3yPrySqksKpXyvEIpzc6ToswcKUzPkgKgMD1bpXkp6ZKTlAZvmK7C0PzUTCNN&#10;TpOChBQpSkiW8vgkqUR4ujYuUdYhvxvQN9wQHSObogCkO2JiZQfS7cDW6GjZERUt26OiZDvysgUV&#10;eXMYgHQL8rUJ+zZGGKjCfmJNWIRU4HMZyrEEIXkR0rzIGMmNikU/NF4yo+MlLTpOUvA5FWkq9qXG&#10;JkgKtpOwLzEiWuLDIoEolHWU+qyAYxC8U6zGPvkAAW9goV/Ncc8ENIRxuN733/9AOkFg3RCqf/hB&#10;D+mOcP6tN96AF+qvZjVeBG+5FGHoMnjL5QhVo8DNAni1pcOGyUo0mivA5bIFi2QJ7zTOnadENxdC&#10;pOg+fPdd9M1mqZmR2S3oiWP34dMnvT5SYSXvYjKcRHXSYuPjW/qlUusLpRTb/6bgtqxf/2NOWrok&#10;o+LxaRGSx1v8JDM5DhUEXmXTxo2SlZkpWejXVaxeLYc/+0yJIgytrBvCmsQJEyVszBjxgeB8R48W&#10;b5AXg1AkMyFB0nCM6JAQRXBvhCU93n1PiY2Dqu+hlXwfxPXq2Ud80ELXaOfOy7kfT8mp49/Lia++&#10;keOHj8rXECPT44e/VNtHDxySL/YdkMP7D8oRbB858Cm2jX2f7dmHPuFeFaZ+tme/fL53v9o+tHOP&#10;HNy5Ww6hv3jI/P5T/PYQ0oP8DvsO4rsDO3Yr4e/btgNeF0C6f/sutW/Plu3qQWs+irZ701a1vXvz&#10;NvV5x4bNCtzehf07kW5ft1G2VK1HI7Jetq/fpL7ftm4DPPla2VixRjUsfIaUD26vK6uQDauxD1iH&#10;/iwHxitLyqWssFgKsnIkMyUV/KRJSGCg9O7dB2LrLh991F8+HjhYBqEPzblCZk6dKisRYbjDY3oA&#10;7ghvvdFQZkCgfHCZwwf+aAz9PLzEk31xeFJXJ2f8Z7msQCO4lE+MwOMN7NtXhZkLIFKKrifE3Ive&#10;rfdHKpxkKEnPNn/OHGsoqR/fqg0laesqKiUbgqJn02Jbgs55L8TuA0Fgd97QQLzP2L0TOt0d27WX&#10;N157TSaOnyDBQcFSUlQs3371lWxFJcpD6xn6ySfihHDFvXdvSUSYVAiRZienSChCuukIXwaAtC6d&#10;Osn73RCOkLAevVXlGIfOdnBQiKmuSxgHm4lz52wDzlacPXNGzhAnT6pB6FPffy+nT5yQH7/9Vn44&#10;flxOAD9g+/uvvzZw7Gu1n/j22DH5Dvu4ze++42cN/vabb9T2CaT6+2+PfXXh7xSq9/G36pwmuK0/&#10;q+8UjG0en+D3x/HfL7/4Qg5/+ql8euCA7N+zR3Zt3y5bNm2S9VVVUlpUJF8dPSpH8RtOMzd48DAZ&#10;O3aCTJ40RaZ8Mk1GoN+8ckV1n/jLw4dl7Zo1UpCTI2mIPOLhxSMQhQRDqIEBAWjsvMUNoa0zxOiM&#10;yIWpE/6/At0FgtsrEd46Q7BeCKsXofHk3cx+ffqqAXGO0U3hvCYX3ijhmBsf3+KYG8X2vyu0O++8&#10;8zY+C5memKwe0eL7a3L6tORnZcnhg4dky7r1Mn3cOPnw7bfl1WeekS7oWPOO1TMdnoHoOkiTho2k&#10;4RNPoCP+ksxC/B8HAjlV+TcQHx+kdZ04UVYXFqIVzpIQ9JPYwo6B93sOx/rw3Q+kN4U2AH3ACZNl&#10;3twFsmTxMvFFv6TWLmFoaE79eFKOfXVM1q1dJ9OmTZe5LLslyyAIZwhjpSxauETGg7cf0MjQDsK7&#10;l8MjpiYmSUZcnHhBSDPRDxsxdBgau57StXMXNKCvy8svviTPP/ucPNuxo2pUn2nfQXH1Cvjt9NZb&#10;6nGvHt17qLe6+6IPR7H16dlbjdWNGDJcPX0ye/pMadGiRQNULx1K6se3GEr+74ptQ1XVucKcPDXt&#10;QXJcgiJm366d8g1azJPffqda/W+OHJUjBz9VoU4afjMbAnqpXTtp2bixvPnqayCko7Rv005aNGkq&#10;TRs1hhA7yPgxYyUSfZs1CDkrIb5AtJpRCCUZ0sxCx/uNV19VYzuD0SJz8pgVy5xklbOruLgASEPQ&#10;FzkJz1Rrju0kxFZRUSEeCP3c3T0VPNy9THiqMlyMEHHT+vUINVPED2GfM8L88cNGSH80cMMHDZY+&#10;EM0HEE+nN96U119+RV598UV55YUX5cVnn5XnOnQEr+3l+Y7PyMvPvyBvv/4G8Cb6229JV0Q5PT7o&#10;Lh/3H6CeQCGP2rtx7I3PUk6ZNEkvbq/H3PTjWwwj/zdtEzxXQXau6pelQXC03XxmUBsfATyD0OyH&#10;k/Lj8e/k26NfydFDn6n+Sl5alkQtWy7vvPyytG3eXNo0byFvvPQKiHoWJD0H4l6WHggXl8ybJ7lZ&#10;2SoE4nTW3RCKDkOnfNyosbIULfAqPlrEsTs+3uXhjRDFWzyRxsLTViHsyUXYo5GXmyv5eXm29FIo&#10;yM+/MhQUSBG8byE9sLnPepw8wHoNuTg305zs7Augv+e18Tc61fv5myx4+GwNy3+s3+ljMeXnTITh&#10;GRkZkp6WJonoA0dFRqJsYhH6BYmvj78FfjZ4e/qo8LASjV0sfs+wuyb7Ef3gw+B0J/qe6yuq0B8s&#10;QWSD/iC7FvGJ6uVgvqvIV6fCQ0LVcf0RpfiiAR2P6EU/yMwnTmZPn6XeCliycLH9mBunuuOY2/9m&#10;KDlo0KB/rS4ulZyMLMlIgdgYQtIuQYz8/+1d2W9T2RkfkKYvVaVKbaWqqrpMp33p31Ah9a3StGqH&#10;16GR2opSCfUBCaQRalEXoC2dhdIASSGJk0BWAiROYmdz7MSxncRZ7DjxkthOyFCgEUEMU8Q2X3+/&#10;797jmJBhQH0ZKeeTfjrLPcu9vud3tnu+z0/4PeyB/Hf9rqzf+I/cXFnVTYJpLOYv/+2ETjffQM/4&#10;29275c0fvSG7f/xT+cVbFVir/U6///wSa8C3sBbkCYSTmDLyaFcNiMXzlB40mHpMIT1AfV29NNQ1&#10;qPWupdyiZNMZ1RxIA5mFtIJxmbTjJ3gtveBA4w1MWqYz6TWvA14rL0vLQFkL8/OykJqX+VQK66SU&#10;pLBWKvenkg7m6Jqw6zJO412YMDeaNuKSJSQTcAG6BonZhMzOzGCqOI1OZ0omMZLFojElcUtzqzQ2&#10;XAQuSGP9BWnwNJZATYtGuEEQdgwdyQsJXvmHt+/IamFZFhIpiVNDITSqNkNJul5vt2tr5rK0t7ZJ&#10;NdbizU1NcvzoMdm39zdYrx1SJVOS7H1MZ9/7+7uyf/9+Y+qOx7c4lTTHt7Yf2WYmJ2U0EJQBXx+I&#10;5lPz4i8jjz66Lx+u3ZZbqx/IcnZRFmaTEo9EhSdRGmtq5Nd79six3x+Rt+HyI+nPMF3htxqeqyPJ&#10;PCAYDy43gGSN/HbkaQAcrYGLaERN/LCO6WQHetXIaFiSmMZmQIIsCJEDOYjFTNYB/EsAVVmMq8C1&#10;JSCfzclS1rgO6C8PMx1hyjR15EA+1plV1/WT9C5M2Elj0pG4T7smjeZx8zqYVyyAxEpukpkEBNkS&#10;INs0iTaOxj8S1ndELXgq5lJfsMlVZSpHUyN+N8QTwxgdP7p3z31jny4fP3gsa+hE89Q5xO89ySN0&#10;qDc4FBD+uUqfD8TDtPQdTFE72tvVluThtw/Lib+ckFNYK/IsrIOT8gcsGdDMyqeSNE++PaeSs5Nx&#10;Ge4fdKaQtDeCF+nDCPcy8vj+A1Uvub68gmnIgiTQMMbDYZTbLyN40Rfq6uTkO+/Kryoq5Pgf/yS1&#10;WFM0nK8DGT36HY+aA00gGFVzHDWdi9KCxtLC42JoTG3UmVOlVEcD/BK/MbW2SydcH+KDSBNDvhnk&#10;T6O8fJ1Hlmvr5BqmOcs1tQjXSdbjkfn6ekkC05xaARMANQOIKIFrERfmFMkogfJGUAYRQplEkEDZ&#10;dIe3QBBpS2AY0LzogEYA/VjOUyzV/9JznAG4A0DfufPSi3v3otPpxDNdxrNTSbcdz0q04fnbEG7F&#10;c1M51yjoklQkHaEkQwdFncJWXOeO4yzeySCmoS8j97BkuI51eg6dDkdc7mJOxMZ1Cjkei8kQprfc&#10;uTz65+Ny6h//lMpTp7EcMKiU0/x0AMKhmZmp5LbWBNg5iSkJDbD6Mar1djkGV3vpB+mikZj7s3+y&#10;PHn0SG6srgpHyEG/Xwq5HOb+q1LACBLGuudqR4ceTq2trpaLPPoFYlE9x9GBo7qOA0c/rkmVUEtA&#10;Q2lvapFLaFwKNDQ1vQCiOfZOHLsnNNHQhTg/plUBpB9DQ4uj/Ln6BsmCfEWQZQUNeJUAQVbQ6Asg&#10;wSKQIQk99ZIiEeGfBWiEaAphnjyhJjhBA0REFHkI6s1FUJ66wBjK5KkUPZmCOmKKGomBVLFz5yQG&#10;YsVApigQ4RlPuCGsS4cxsg9gfeXHffbgd/Hi3q/iGS7jedXEBJ7tEj/FAEo4Eg9ow7OyAyKZWjDC&#10;OQq7LtEAdlRGiddR6m3Ge/pApjANXcS7eVF5/PCR3Lm9jrYQkeViUVYAjrRcO77/3kmQrUpRfbba&#10;wRmiSqpOn5WzlWfkDEiHdmbIZqaS/MC9vdZtc7Mzj8LDITXA2tvZjYWw1wGN/CDMf6rxgoDdZh33&#10;ArK+toa1TxoNoxVldIoP83yaUCB5qLJDzW4HG8qoDKs6D4mFBmS0wh2zC06jc2ydgFgkVwkdW6IT&#10;6EXaAeQNkXyoYxIj5WzjBYxujZID6ZdIQpClSPK5WD5fI0WggNElD5Lk4GYU5yQNpAiQhpgDkiBN&#10;Ap0IMWtQVS0zcKfgxkGoCaQbRxljwCjqCGItGkD9/bgPP+6pB/fnxTNzlOa9Ox1IBzqUSzp1VtcQ&#10;jmTDb+kQboNsDjZIZYhXTjan43JmByv5glwDafidbnXlmvvmni9Uli3k8yBdVM6fq3VRo5sw59Fp&#10;KLixhVkLQf1FJR0I99djxx6iuZmpJM9Kbr9PAByFOIXkdzW1dAyC9SjRHNDacY+3V/88gyNdL6aX&#10;fqztbt64JXfW17Wn42YApxczU9Pa4yWwkKe5ctqSVFN3NHOndkxABJKFYMMigdBw2IPz4LPGoUGZ&#10;NI7dExfwM7+iHWRCeZtxdRM0nkaKUD/vgegGfIjrx7VBlBNCfaOoO4KGO45GP4EGy/8kiIMEUxgZ&#10;p0GIGYyO0yDHNMg5jRFyCmSJA5MgagzhcfijuBZGGmIEeYaRPwAMoqx+lOlHI+9FPd2oj8etSveJ&#10;+1G44SslbJBOR3D8BiXS4XdS0inhAJRN0ilAKANDQg3j2UhOnRmw0+JvizpYtx/vdaVQlPzior6/&#10;WDQq4dFR3YHlbuhIKCQDWKddBGEvYLTkhkwDN2PwnPWYpdRjnc3NLGrj12HtXQsC1oCA3PDaUBo+&#10;Y0Y3Y8R1263ZduQzOd3yHwSBBrBmU1v+BKaRnFYS3KHkn2n0+/plwD9QghN2/2gDaTRdCT4HIGkf&#10;pqV9GB1pZsGHUdMYeu3uuCpevGwDhgkaGeopv063HLzmQv0szwWvs/wNY7IoC/5e1EuoHx2KT+8H&#10;nQvi1F8e3nSd6bUTcvOb8kz55ffQZe7PDW++bsJe12/SGzBs4roAtcfpgsRQIpKAZcTbsGi24ZbH&#10;l6NEMpK7rOxO1sv64F5GmHY/L6GedtRBk4R025C/FWSl2wJiE1wrcjOGBp2488mdYwPuKpN8NRjx&#10;ajGqo73xyBZ3IrlW23ay48mTJx/z28vD+w/k9q01Wfv3LVlZQi+XWZRrhWWsv5ZkGWGDFcQVF/OI&#10;d7BaWFH3Wh5ps0vIW5AiwstIU0S4kF2UfDqnWFrISi6VlmxyXsOZZEpSU7MyP5OQJM8DEvEZjUvA&#10;PzvBc4BxmUOY8fRPxybVZXi6LJxAmJhieGJK82s4OlFKb/LzG5Lmh59pnPzTGmb6WdYNsKx4ZNyJ&#10;Qx6Wy/OIk4hj2vFwVP2x0YimoxsJhRVx5OF1+seCo3ptAmnoN2G6YR6oHhlTMDwSCOr3LZOPM4RR&#10;pBlDeCQQkiANI/UPSYBqR0BoKCjBwWF0luj40OkRg+wMER6CSz8/6TA+iE51CHkYN8xyqKDrlsWy&#10;CdbD8kLwD7tuAOlGgiMSRF2DSM94/mUY47l7zT/I7EHn1IsZUDdmQjRBzyUIPxEQHDnz+fxttjen&#10;2W1DwTR8x969e189cODAlw8dOvT9w4cP//DIkSNvHjx4cF9lZeVRv99fPTY2Vg+0h8PhbiAAf8Rg&#10;YmJixmBubi6TTCazBolE4ikkibLr/y82l705rOk2xX8yni2/hC3Tb41n8zz7O3wa1tfXPzO4e/du&#10;Zm1tbcbg5s2bEYPr16+Hi8WiL51Ot+OZG+LxONvKyebm5kPHjx//OdrQT/bt2/eDPXv2fK+iouKL&#10;u3bt4maIFRBsZ2tr6+euXLnyhZ6enq/09fV9rb+//xuBQOBbcF9D3HcIn8/3uoPA67imLtJ+97OM&#10;ri6DrjJsFTZxm93nwUlj6tE6Ne5F8j4PT5dV/hwaX17fJmxOtxG3VT3Pg5PHlLHx7jdg2oXX630N&#10;HfO34X4T4a/D/arH4/nSiRP1n6+qqnqVnbrb1KyUC3+Y52CnhUUZtmojCrc5WbFixYoVK1asWLFi&#10;xYoVK1asWLFixYoVK1asWLFixYoVK1asWLFixYoVK1asWLFixYoVK1asWLFixYoVK9tMXnnlf+fV&#10;nFiwfgxvAAAAAElFTkSuQmCCUEsBAi0AFAAGAAgAAAAhALGCZ7YKAQAAEwIAABMAAAAAAAAAAAAA&#10;AAAAAAAAAFtDb250ZW50X1R5cGVzXS54bWxQSwECLQAUAAYACAAAACEAOP0h/9YAAACUAQAACwAA&#10;AAAAAAAAAAAAAAA7AQAAX3JlbHMvLnJlbHNQSwECLQAUAAYACAAAACEAfVSatT4FAADWDgAADgAA&#10;AAAAAAAAAAAAAAA6AgAAZHJzL2Uyb0RvYy54bWxQSwECLQAUAAYACAAAACEAqiYOvrwAAAAhAQAA&#10;GQAAAAAAAAAAAAAAAACkBwAAZHJzL19yZWxzL2Uyb0RvYy54bWwucmVsc1BLAQItABQABgAIAAAA&#10;IQBAlnTK4QAAAAsBAAAPAAAAAAAAAAAAAAAAAJcIAABkcnMvZG93bnJldi54bWxQSwECLQAKAAAA&#10;AAAAACEAx5C1XJ++AACfvgAAFAAAAAAAAAAAAAAAAAClCQAAZHJzL21lZGlhL2ltYWdlMS5wbmdQ&#10;SwUGAAAAAAYABgB8AQAAdsgAAAAA&#10;">
                <v:rect id="Rectangle 514" o:spid="_x0000_s1434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l08xwAAANwAAAAPAAAAZHJzL2Rvd25yZXYueG1sRI9Ba8JA&#10;FITvBf/D8gq9NRulVhtdRQSpeCgYm0Nvr9nnJjT7NmS3Gv31rlDocZiZb5j5sreNOFHna8cKhkkK&#10;grh0umaj4POweZ6C8AFZY+OYFFzIw3IxeJhjpt2Z93TKgxERwj5DBVUIbSalLyuy6BPXEkfv6DqL&#10;IcrOSN3hOcJtI0dp+iot1hwXKmxpXVH5k/9aBUW6n3yY92L3djV5+XX9nupi7ZV6euxXMxCB+vAf&#10;/mtvtYLx8AXuZ+IRkIsbAAAA//8DAFBLAQItABQABgAIAAAAIQDb4fbL7gAAAIUBAAATAAAAAAAA&#10;AAAAAAAAAAAAAABbQ29udGVudF9UeXBlc10ueG1sUEsBAi0AFAAGAAgAAAAhAFr0LFu/AAAAFQEA&#10;AAsAAAAAAAAAAAAAAAAAHwEAAF9yZWxzLy5yZWxzUEsBAi0AFAAGAAgAAAAhANPGXTzHAAAA3AAA&#10;AA8AAAAAAAAAAAAAAAAABwIAAGRycy9kb3ducmV2LnhtbFBLBQYAAAAAAwADALcAAAD7AgAAAAA=&#10;" fillcolor="#f30" strokecolor="black [3213]" strokeweight="3pt"/>
                <v:shape id="Text Box 174" o:spid="_x0000_s1435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ZNfxgAAANwAAAAPAAAAZHJzL2Rvd25yZXYueG1sRI9Ba8JA&#10;FITvhf6H5RV6azYKKZJmDSEgLcUe1Fx6e2afSTD7Ns1uNfbXdwXB4zAz3zBZPplenGh0nWUFsygG&#10;QVxb3XGjoNqtXhYgnEfW2FsmBRdykC8fHzJMtT3zhk5b34gAYZeigtb7IZXS1S0ZdJEdiIN3sKNB&#10;H+TYSD3iOcBNL+dx/CoNdhwWWhyobKk+bn+Ngs9y9YWb/dws/vryfX0ohp/qO1Hq+Wkq3kB4mvw9&#10;fGt/aAXJLIHrmXAE5PIfAAD//wMAUEsBAi0AFAAGAAgAAAAhANvh9svuAAAAhQEAABMAAAAAAAAA&#10;AAAAAAAAAAAAAFtDb250ZW50X1R5cGVzXS54bWxQSwECLQAUAAYACAAAACEAWvQsW78AAAAVAQAA&#10;CwAAAAAAAAAAAAAAAAAfAQAAX3JlbHMvLnJlbHNQSwECLQAUAAYACAAAACEA57WTX8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16" o:spid="_x0000_s1436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gqsxgAAANwAAAAPAAAAZHJzL2Rvd25yZXYueG1sRI9Pa8JA&#10;FMTvhX6H5RW86SaKQVJXKQFRqGC1PfT4mn0mabNvQ3abP9/eLQg9DjPzG2a9HUwtOmpdZVlBPItA&#10;EOdWV1wo+HjfTVcgnEfWWFsmBSM52G4eH9aYatvzmbqLL0SAsEtRQel9k0rp8pIMupltiIN3ta1B&#10;H2RbSN1iH+CmlvMoSqTBisNCiQ1lJeU/l1+jYDj55Pp2KBAX+8+v79cxO8rdqNTkaXh5BuFp8P/h&#10;e/ugFSzjBP7OhCMgNzcAAAD//wMAUEsBAi0AFAAGAAgAAAAhANvh9svuAAAAhQEAABMAAAAAAAAA&#10;AAAAAAAAAAAAAFtDb250ZW50X1R5cGVzXS54bWxQSwECLQAUAAYACAAAACEAWvQsW78AAAAVAQAA&#10;CwAAAAAAAAAAAAAAAAAfAQAAX3JlbHMvLnJlbHNQSwECLQAUAAYACAAAACEAazoKrM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3AFCD072" wp14:editId="0FD57358">
                <wp:simplePos x="0" y="0"/>
                <wp:positionH relativeFrom="column">
                  <wp:posOffset>4570152</wp:posOffset>
                </wp:positionH>
                <wp:positionV relativeFrom="paragraph">
                  <wp:posOffset>6430010</wp:posOffset>
                </wp:positionV>
                <wp:extent cx="1076960" cy="1029335"/>
                <wp:effectExtent l="19050" t="19050" r="8890" b="18415"/>
                <wp:wrapNone/>
                <wp:docPr id="505" name="Group 5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06" name="Rectangle 50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8" name="Picture 50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FCD072" id="Group 505" o:spid="_x0000_s1437" style="position:absolute;margin-left:359.85pt;margin-top:506.3pt;width:84.8pt;height:81.05pt;z-index:25176883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dYMgQgUAANYOAAAOAAAAZHJzL2Uyb0RvYy54bWzUV9tu2zgQfV9g/0HQ&#10;u2PdbNlGncJxkqJA2gZNF32mKcoSKpEsScdOF/vve0hKys3bDVqg2C1Qh9e5nOGcGb16fWib4JYp&#10;XQu+DOOTKAwYp6Ko+XYZ/vHpcjQLA20IL0gjOFuGd0yHr09//+3VXi5YIirRFEwFEML1Yi+XYWWM&#10;XIzHmlasJfpESMaxWQrVEoOp2o4LRfaQ3jbjJIqm471QhVSCMq2xeu43w1MnvywZNR/KUjMTNMsQ&#10;thn3q9zvxv6OT1+RxVYRWdW0M4P8gBUtqTmUDqLOiSHBTtXPRLU1VUKL0pxQ0Y5FWdaUOR/gTRw9&#10;8eaNEjvpfNku9ls5wARon+D0w2Lp+9trFdTFMpxEkzDgpEWQnN7ALgCevdwucOqNkjfyWnULWz+z&#10;Hh9K1dq/8CU4OGDvBmDZwQQUi3GUT+dT4E+xF0fJPE2dbLKgFeLz7B6tLh7czOfJs5vjXvHY2jeY&#10;s5d4RvoeKf1zSN1URDIXAG0xGJCa9kh9xAMjfNswoDX1aLmTA1R6oYHay3FKsmSCODzBafCWLKTS&#10;5g0TbWAHy1DBAPfwyO2VNogOjvZHrFYtmrq4rJvGTdR2s25UcEuQDZeXaRq5BMCVR8caHuyXYTqL&#10;sf1chs1MNkgxh9i6/VgEZg3Hoo2Gd9+NzF3DrLyGf2Ql3hweRuIVPJZJKGXcxH6rIgXzBk8i/OuV&#10;9TecaifQSi7h6CC7E9Cf9EJ62d7m7ry9yhxZDJc7z793ebjhNAtuhsttzYU65lkDrzrN/nwPkofG&#10;orQRxR3emRKeqrSklzUifUW0uSYK3IQsAt9itxLqWxjswV3LUH/dEcXCoHnL8eTncZZZsnOTbJIn&#10;mKiHO5uHO3zXrgUeRAymltQN7XnT9MNSifYzaHZltWKLcArdy5Aa1U/WxnMqiJqy1codA8FJYq74&#10;jaRWuEXJvsxPh89Eye75GjDEe9GnGVk8ecX+rL3JxWpnRFm7J36PU4cfUt4S1S/J/bzP/U+W3c7E&#10;IYjz7EnqB+aADes1ou3e/nESSNI0gTyQYp7PQZL2OJ7iwH2TNJt2bJAgpEn/enrO7TP9hWTAhWUC&#10;p8Pn+DSd+Ic+7HSp2+dDxyn3LrjRkUR+Qb4cz9IXXPzVWVp86XEu/ylLzWFzcFUzRm51Mf4fZa75&#10;L+WtrOkC/7vuBqNnNfvfu0DcMjtLgL6TbF8koyXqy06OPE/Vm7qpzZ1rKsFV1ih+e11TW7zt5GH5&#10;R0/rGyXsW7Uo/lgqmKZgwa4zK3etJiecGVRBqOAGJW28k40ghba9XjZGu/d1V387kXxrn1CvxKsE&#10;V9b0StAvOuBiXaHHYCstUew7Uhk/Pu6mj+zdNLW02W4ryefaVI5jex62mx1U9xZ/p+f2feq5oLvW&#10;uuEab8UaYtD166qWGvViwdoNK9CRvC1QSSiafoNWUqqa+wYFrAY26fnN9cZ/JrNVFM2Ts9F6Eq1H&#10;WZRfjFbzLB/l0UWeRdksXsfrv2zliLPFTjPgQZpzWXemY3WAuzf+aCPcfTL4Ftu16r4Z6LsJmOb6&#10;iN5EkKBFyNqqFbU9nv18iJN4bqvqMpxO5ik8xlLsRhuMMhRdT9/aKGZohZC6qPSB8BG27VCw2b8T&#10;BcAhKGmuLvZ83vXQ8Xwyz6ABdWGWznPXWN6Xhek8yWddVcjjFEBZvbC5l/IzVcH6fKQYHIndJJ1m&#10;iN10tFqd56MsO5+Nzs4wWq8vYHw8zSYXQ+w0ujix/7DRFNlS/Hz4vL/PwmZzwvebDnlMXX/gPp4c&#10;Qt2Hnv06ezh3p+4/R0//Bg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w7SJRuMA&#10;AAANAQAADwAAAGRycy9kb3ducmV2LnhtbEyPwU7DMAyG70i8Q2QkbizNBmtXmk7TBJwmJDYkxM1r&#10;vbZak1RN1nZvjznB0f4//f6crSfTioF63zirQc0iEGQLVza20vB5eH1IQPiAtsTWWdJwJQ/r/PYm&#10;w7R0o/2gYR8qwSXWp6ihDqFLpfRFTQb9zHVkOTu53mDgsa9k2ePI5aaV8yhaSoON5Qs1drStqTjv&#10;L0bD24jjZqFeht35tL1+H57ev3aKtL6/mzbPIAJN4Q+GX31Wh5ydju5iSy9aDbFaxYxyEKn5EgQj&#10;SbJagDjySsWPMcg8k/+/yH8AAAD//wMAUEsDBAoAAAAAAAAAIQDHkLVcn74AAJ++AAAUAAAAZHJz&#10;L21lZGlhL2ltYWdlMS5wbmeJUE5HDQoaCgAAAA1JSERSAAAA2wAAANsIBgAAAZOE1NYAAAABc1JH&#10;QgCuzhzpAAAABGdBTUEAALGPC/xhBQAAAAlwSFlzAAAh1QAAIdUBBJy0nQAAvjRJREFUeF7svQWY&#10;HUX6Pfz9f7vA4iy7y+4iiySQECQuEMddQgSLEiPuStw9mcxk3N3d3Wcyk4m7C5IEAgEC8fc7p7rr&#10;TufmTgQIsjvv85yn+va9t7urTp163+rqrvr//hvs/1lwTe3/gD+Z4Dbx00884vrrxatpM/Fo0lTc&#10;mjSRVY2biDPSlU2bSvc//Uk2hoXNxM9uAm4BbjW3rwP0ia/MJt9wgwTiJL6NGot3w0bi2bChuD/Z&#10;UNyQrgJcsG9lo0ayAhfQAxeFv9wN3AP8G/g7cDPwZ+DyJ43EgcNwoiCkfk88Kb6AF+AJuAOujwNI&#10;XYCV+M0KnHgxfo+/PmTiAYAX8Ffg0iddgZzVZF6PPaFSt8ceV+kq87O2ifc/YD0pwZP+Baj5hFko&#10;IloEDhZqHlibz6OPqdTDTF0bPCarGlT/ZgVyuah9e/uc3gaQz4vteMeOkgdulJ07Z6QW8633qEo9&#10;zdS9fgOV0lxwcStRxH1QQjiUPuGDwN8Axydc//e/Syk4sbdQ8wTavB+pr1J9Yqv1NyqQfQ4dF6k8&#10;+6xsQA4LUUwZuPpE84AROEHow/UkCAgA/AAfgCf2Ajzq1Ve5Jbf9//xnnrAOwBOy1l6aw2PNmksV&#10;amEBDpCBEyY9XF9icfDIuo9IGBBS5xEJQuoP+AHqxIAXfusJ3r0MDnnC+4A7gUvX0jMPPSSf46Rr&#10;cdLieg0kCydMxoET6jwsMQ89LJFAGBDyUF0Jwr4AwB8n9K//qAShwuEQPBmLklpk7i7dAGyqXCPy&#10;+uty/Ok2su3JRlKGnObWrSfpOEnSg3Ul7oE6Eg1EAuH4HIYThqNYo6jZp57SJ7wLoPDZ3NV8Mpoi&#10;7aWXRJBTeeMtOfpUa9n6ZGNZjdzm4aQZOFH6A3UlFTlMQc6TkbM8NHWJbdrIwjlz9QnZxF1ZK5OW&#10;nCpbq9aJtGwp8vwLIg8/LNLtXZEXX5ajT7eVfU2by/ZGTWRHw8ayF0X/KSpaMAS/cNZc+ahPX5k1&#10;YxZP6lgG9rYexZkYE6cyWRwZJfLIIyLNm+NkLwprsDzzjJE+95zICy/IPlxUCkrCfdIk8XB2kZHD&#10;R8qi+Qt5wsvnjJaMk0WHRUh4SJhsX7dBil1dpcjdXU5UVRknxUkUsF2QlSPeU6eK24SJ4rrcSbp0&#10;7iZTJn0iSxYs4gnpMS5vMaHhEujlKysWL1O5LA8Mlsxly6XI21syVjjJmrg4KY6IkNDZsyV03jwJ&#10;mD5dgufMER83d+mKEw4bNERmTJnGE1J/l7cInMBrpbMkeHlJ505d5KvPvpDshGTZExIi64G1wOrA&#10;QCkPCJASXES8t5+E+wfJ22+/I4tw4kWoNN3f+1BXnMsXa1lhoTzXoYNkpqXLC+DpnIP21N5Onz4t&#10;K1CkwwcPk+efeV4+fP8DSUxICDEPeWkzj4GKEyP+KNqwoFDJSkqRA7FxUpWQIBVx8VIWEyulQFlU&#10;lGTGJUg4aAgLDlX/O/zp55KbnS3OKH7zkDXbrm3bJRUHT4UsUuMTJT4iWhIiY3DyeEmMjpOUuETJ&#10;jYiSLFSqpKhYScC+OKTRYZESGRoh8dGxEo7vgkGLj6f35U9IW7du3c2bNm26ZevWrbdqFBVZt4sU&#10;rN/r/Uz5Xx4Dmb0yWdRarf1axhqpcc2MB6cLsvYpftpJ/eG1J/31r+KJvoM7HKsrwgYX9iUQ9s+C&#10;u+p7220U9Y0APTodLVOGEtq7X9lJg3BQ/8aNxQdRmxfggZDBDXDFtgtSZ6ROCHSX40ImNGjAk94L&#10;MLJmOHEHcANw6filGA11FE4UgoMF4KDsQ3gDngigPJC6AboP4Qw4oROzHBfV28iljj0ZnfGk9IE1&#10;nywZRWQ1f7Of4I2U4d6lbMHF4TyjaxbpxeaKQJW2a+YsCTf7DoHoI9B8kXo/Wh2+01wRFJ/+4gu1&#10;zZ7SrHr1rCcj2D1jf/BiW23mKt7SSQk2+wd+CGS/zclV29rczO9W4UKcH39CcYjDWE9GHsndxbbR&#10;7BVZLcyub+CD+HL96LHmpwvNGbnDYejJrTljKHix7UeXuRwVIQfdrBRcdTxOFI2DhwHBiJoDGTkD&#10;voAK27HfE/DA79zwH9ZWHEafTHPmOBTc8Ze/qBiyDFzk4GSpOFA8DhqDaDoCgWwo+grBQADA/gJP&#10;qjsqnuDTqzp817m6dG082RohO064GleajytOw4mScPA4hOhRiKQjgFBE0cFIA9lXwEn9cTJ/8BwE&#10;2eAQPBn1xm5XzdH0vl27jBjyueflEKLltajqRY88Klk4WSr6BAkI2WPMfkIE+wg4IXtHEbiw+bfc&#10;IjOnqnDvPwBFfT1Qs6gzM7Jky5q1RoSMKOrkM88hRG8h6xvgpMhhNvoGaThRGk6UglyxmNNxQWvQ&#10;A2Zt7N9/IE/G3o9uPWq2rLQMVauKENRIs2ZGx+TD7iJvviXfdnhGPmvRSnY0bio7UczbwM8Xbdsi&#10;tw+KHzolK5cslVEjRvNkbDlq5klbMsK2eITrmyurpAKBqtx9D4oVITpzyj6BBj7/8PzzcrxTJ0lF&#10;SOi8ZJn06tlbZk2fqTm7vMWGR0oUYkTauoBAyV25UtaFIl7s0LG6TwB83byFRCxeLO4TJ4rPtGni&#10;6bJKBvQbIAvmzufJ6hpHu4yF+QeK5yo3mT1jtuzYsEkKXFwk28lJ8j09JReoSkmRZOwLQZ8gCPCf&#10;MUO8nF3RJ3lZBuJkY0eOlgVz5vGEl+arvLBIirKyZMX8BTJi8GCVu9KcfNkaHiEbgoJkbXCwVCIt&#10;8/eXUiDf00uiEU1HBofI66+8IkuGDZMPu3WTkUOH82SO20NtaYnJUpKTJw1Rq3LT02UurvBKbBVK&#10;IsVppbz28qvy4vMvSj90InE4aqxmYy+VdnD3Xhk/eoyEoAcTiTB7M2L/jfEJUhnPPkCMlMaiDwAU&#10;I8fxsfESGhSi/kcrLS6RlStW8mT0ZzUbc5aWki6piSmShPg+ISoGcb4R6yehH5CJNBcnTw+PUvvi&#10;gVj0E6LQB4jBvhj0B0JDwsXfx58n+5dx1BqssrLyOmvsr+N+a/xvfDZifWs/QPcL+P+9e/cyBqm1&#10;Wqu1qzV6J0L73Zrw25gHuiTDESgMvP46GXjddTL6r3fK9Pvvl1l16siEu++WfgitPrrxL/Lx3+6U&#10;RUbkwotlZhi1sBlnUEF/r8HP3M/v7ftL1y6joa1aycg//Un80CPxRVjtg5jBG70NT4TIHoB7o0bi&#10;hp4K4YrtVYAL4IzviJX4rRP+uwJdomF/+5v0ufUWadq0KYMZ3jtm8MltgtvcdzvAPhrbRut4zy+T&#10;2WyU9sI775RwXFAILi4QF+4P+LGrBXib4JANwS6XGi9Cqvp6SFchJVSfj8D/nQAOcixHAc1AZ8Xs&#10;jjHC1rgfoBvjXUJ6GGaa4aP9wNbVZxCu8v8iHn1U4lDSkbgQewvARfvB6VvNC589AQ90J7S52f3G&#10;xe6ztvXOLrKYfc477mAmdb/FCmaYnSZGkgwUdOh6dZnbBray0efZNsgIjWgRuOBQXFhUs+bmHmTQ&#10;0tOj+aDL4oN9Xpb97na/ccXnVSZcHPR1yWTvm26qKYMEOwB6oODK7t1rw/GvL0XGsqEVbbG4iChc&#10;TAQuPgzQFmjXN/ZFX4zwRsyuzdPswmpjZ88V8EKVtJozzrESBeiEassM9r399ssxyJFI3cO5Mtv2&#10;8MOyHgcvsquK8WaH32qhdhfuyLzq1Rf59DPzk4iH3X9cUUDMLAccOfbHXtNKnLvX//1fTZnjWOBP&#10;y9xX9evLNrSEFSjBQgf6YJdcG4fy2DUPBYKByo/6yVeFxeii11fDerYes9lr1kN8pSNGyckDB8yj&#10;XGxsfMagNcXlsPOke9gaP71anvP33/BNy5ayB+xteKKhlKM0C1Cy2ShxDhemAEm4wHggFpmIwoVH&#10;AuFAGPqyIegkBwOBJlQPHfutmbUNKZqZ5UAq7094gEVq1B3MDb/tVvvMkTG2nv8E2KBYW8wrN0E3&#10;9Fzr1nIA2tv6ZCOpAoOlyCDHQ3NwERm4oFRcXBIuOgEXHwfEAFF1HpFIIBwddI4YhgDBJtStCMBf&#10;wRg39SWYWRzPB8f1xjl80ArP/89/rBkjyJZ+1IB+z3o34eoyR2MG2Q0+36696uzvbNRENoHJykcf&#10;lxJkMh8XlI0Ly8AFpuJikx96WBKBuIfqSiwQ/WBdiQQiHjSHR4FQgOOzvO/CDAfhfxydDoIug5Gx&#10;MDAW2ry5vN+li84cGaOf+wfwy/i4PHRcfzj2tXFHg339dzqLvPGmyDPPypFWrWV3k2ay+YlGsrbB&#10;E1Jer4EUoXrm4UKzcNHpyEDKA3UkCUi4/yGFeGxzLDgWGWXGY5CxaLKNAopHppKRqUCwFdW2rUyZ&#10;MBH90BU6c2SLDQf1RbaosZ+eMVpWeqakpqTJuRM/SFl2nsizxmiqoIsvXbqKdO8h0gkZfuEl+a5d&#10;Bznc8inZ3biZbEIVXocMr6n/mJQ/8qgUmyhBJopR7Viti5CZElTz1XDYsX//u2x49lmJgdvxfOwx&#10;mTdjprg6O8vHAwfJ6JGjmEFmzOqsf1qGrMbOeUpCkurdy5mzUpiRLet9fEQeh4+7/wGRJxGBkFUO&#10;JTPTr70m5//9b5EXsY/j2x2xv107Od+6jZxB41SJ4Jm3lc4B3zz3nHzz+huS+p/7Jb5uXfG87z+y&#10;bN4CcVq0RJYvWaIy9smkT2T+XHUzhiHYz8+Qtpy0DHWXIT4yRmIjoiQiLELk/HlkMEvW+fpKkaur&#10;lHp5iSAsE+hRZY6gRnmPzAru09pFpj9t0VJ2oRfhiqrnPGaMrBo/XjzI1nInmTNrlnzU+yOZMHa8&#10;zJ8zTxYbw92smqyKv4zFI0ORwaESHhgsIX6BEuDjL57unsr/5KemS7mHh+Q6OUnW8uVSiO2K4BDZ&#10;GBsr25KSZF9WlnxRXCxHSktlf26urIuJlcLAQElcuVLCFy6UgNmzxWfKFPH65BNgivjOmi3uTs4y&#10;ZdJk6fxOFxk0YJBMmzxF5s+eK4vA5gLjMQn2Dn6+ubq6togMCpEgb1+c1EXGDB4iH3R9V97t0k3e&#10;wclpRZlGFc3DBfO+X7bTSin09JRiPz8pxP5cZDgT7Ka7uEgq9JOM7+OXLZOYRYskcv58CZ07V4KR&#10;qYAVK8XHzUNmTJ0qb7z+prz68qvS64MP5G1sv9u5qwz8qD8yOpWZo3/7+ezlgJkIZG7ooCESHRkp&#10;nsjgyg8/lBQw0/ntzvIRIhCHhmqrcPqswvmTp+TsiR/l1Lffy8nj36n0xLFv5PuvjsmxLw7LkUOf&#10;yt6duyQmKlpGjRwjUWFh+Pt5WV1WJumpaZKdmSlLFiyQkcNG6KrJRuXnWSYyp+3rL47KwmnT5KVn&#10;X5DQoGAZ2beveHt4ia+3n2zetEnWVq0FqhSq1qxRWLt2raypXCMVqyukoqJCVpeXA6sVynHhCthX&#10;jKobgyrrj2rPO4LaTn57QkoLiiUxLl78oO+hg4bKUjQ0uDT6uZ9u2RkZgSloJZOTUsxTiZw7dUqS&#10;4hMkLCAYjIZKVHCYRIdGqNuVsZHGIw6l0Oce/wA56OMrO3FBm4C1QKW3t8IaVNkyTy/J8fWXhJBw&#10;iYmIlmjqOjRcwnG8cPw/IiTMPKPI0cOH5euvvhIPFKQX4LHKjZmjM//prWbnzp1vNI9/ze38mTNy&#10;5vRpOQucw/bpkydVehY4fxZV287MS6y1Wqu1Wqu1/1rTXRl7/KHNUYZqwh/KeMHsgBL6ATE96GHF&#10;b5dJnw4dZPRf/ypDbrxRBvz5zzL0pptl8t13y4wHH5TpwPA775Q+118v/W65RRa1aqUjDZ0h3gsh&#10;9OiOht6vbynYZ/La2X4fnxnjbr1VhvzpT7LskUfEq2lT9XYOn6jjGzp8qo5v6bgQ2O8M8G0dp6bN&#10;ZPBtt0vPG26QBUZGOXLDGz68P6Lf3iG4zX18Eo+Ztb9v8stnEiHedRNvuknmgxk/XKwPMuKNDPC2&#10;uDGE1UjckarhK4DDVxcMYeG3TsAKZHbhk0/Kh2B6bsuWzCTvkzgawuJ+3p9kAVy7TPo99pjMQRUL&#10;RqYCcIF+uFhfZICvOOnXnDyReiBVw1eAK2AbusJ3HLbibfKV+C8zuRyZnPf449LLGPTgXS7ewuNt&#10;cqZ8rIrDVryzzIzrTLK62g9I/nSbc/PNEtmsmYTigoJwYYGAPzLBsTkfgGNzXoBtbM6ELYPYJjg2&#10;R/DhwZX4P5/p4ztey5BJsjjfeHrROj7HG7HMLDOuM6kHIsniz2NvIUo1FlqJaNxYQlG9gnFhgYD/&#10;E9XvivEOMZ/11O+M6ffG3B43wMFHNQAJ8PlP9QyomUk9ALkMVbzHddfpDOoxAQ3eAWMm9QCk/djc&#10;1WfO+fbbJREZi0HG7C2323vi//gT4msZKInu0NE2+Gg16+DjKrvvrLYMLHa//jr5+9///jBOb59B&#10;3kchk6yu1COrqJW9K7dNHTtKOqpigoOMaUt85lmVQW18cJaDjvYPz7pZPnPA8VJGBjlOjkuwz5wG&#10;M/jzBkKc4ZvSUJLazh0/LmHISIjdhVtHVn2xzVFVb8vgJM3N8vnCUVXAjsnlqPqLUFUXtWtXUwap&#10;RTY49neir8wOPfOM5KE65rVtZ55SJAoXwaeO7d9aDLAMSPph25ejNHajre7Yp+14cal6s5FPJ1vf&#10;bqTxhUNjVLWx9Lnl5poyp4exqD36QbacV565cDjofAtrtBhkKhIXE253QYGWC/er30C9MekNWM1+&#10;JFUPG1uNY+NqRBUZ5AurAxHR3H333Y/gchxlkA0Mq+bVDz5G3HyLFKEFs1qcmakN/QeoVNnp07bH&#10;uWmB+A0zx3E2q9mPiVtfEaXt8fYxh4zNDIK9xU88IUsdt5wEqyZbzqvP3DaIuhz13mqn4hMlxY5N&#10;joeH2GXE3n7YtMUYE7+EcUx8FZhUGUTm1KsCqJoT69atKXNW5q6uWu5t3lwqkLkCnORSFo6M8X3a&#10;7yvWmHsuNo6Y6ndsr9S2LFqswrVB1WPi9pnTmqMzv7oG5QBCrHU4eCkyl295WOYiO39evUjKwf4Q&#10;IAg4Vlommyd9Yhv/tj4irwf7/VD9DiVX3/h1ZC44//T69XXmrBlkg/LTW8syNChbUQWrEIWU4kLy&#10;0LplodqkoRomg6kEIA4XyZcMIoHwh42Xk0MAvnCgX1LmSwfM5EVPNQC2lxAIHM+9PoDq6YZz0em7&#10;olq6VT++b82cHvBnGHb1TnwnMvcpXME2VE0O9BdDC7k4cSYyl4YLScYFJQDMYAwulE8zRABhQKj5&#10;NANfhuZbFcaTDBzcRwYJ7LM+uqEzqZ5mwPHdkTl3nJPdp+zFi7fgcqwZo9Z0hGJ1A1eeOQ4WnkV/&#10;6wDY24SWqwLscag3DyfPwkWk4WKSwVYi0jhcpMogMsA3vcMBvr0RipRvcKhMIq3OpPkEA3BBJnFc&#10;T7DnicwxCB9jPORmZY0ZY3XUz3399KcZTterJ8datpJdyOBGVM/VYE9lEBeRhYtJB1JwYYlgIx4X&#10;GosMRAN8VCOijvGYRiigH9Xg2+XGoxrIJMBMqoziGL44lnpUA4XnDX/K2SICLqySWmesjtTaT48r&#10;aWoYuH0H+ablU7K3cVPF4BowWIoLKEAGc3AxGbiwVGSOr8sn4sL5GkzsQ8arMJEP1ZUIIBzgKzGh&#10;2BcCBAGBADOp38tRr9PjmP4oPD4JyA4xLsHKmtYZM8bm/+c9g1JVWorMtVdPMXz7dGvZ27S5ethm&#10;HTJYXv8xKcTF5KJqZiFz6bjAFFxoEi46HhmJfdB4BiUKsD6Hop5BIfAbPoeinkHBf9nKBqFKhoC1&#10;CGg9yIgrdea0T6PO2Ig46pFfnZ3gMyhk71//FHn5FTkFFo+0aCV7zAdtKvigTb0Gko8M5uACM8Fa&#10;Gi44GRefCKhnTgD9flEUEKkyWUc9bKPeNULm2AjRX0YgY3HotCagNzJxzDjp06sXM0jWdAOiO6nW&#10;nsDVZ4xGX6PeVWIGGzUU6fSOmlbg+7bt5WDzVmhJm8gG+MAKVKXSRx6VAjCYgwvOwIWnIiPJQKJ+&#10;wAawZRbfc7YHPmATjYzFgrFEtI7pYCwbAbsXAoi5M2bKMOM1FnZvOKLKBoSt48/PGC0xIUlOH//W&#10;eNyCMwm8/rrIBx8YD9i89LJ8266DfKoemYIeH3tSqlBVS8BiQZ16kouLz0RG0gG+rMUnitQLW9jP&#10;6stnxvhwXCr9J7Tsd8cdUoiMhaGFnjH5E3F1cZGhQ4Yxc9Sao0eifrpt27JFMswXv7atWy+Clsv2&#10;XAkidkGVkXffE3ntDfmx43Ny7Ok2crBZC8Xm+scbylpU2UpklozyNbhiaKoEKXXKJ4hKUAU5Ncra&#10;Zs1lOzKV2aKFhDZsKLM+mSrLFiyUvh/1kzGjxuhq+ctljFZSUCQZKWmSwrHxU6elNDtXpEVLEZSs&#10;ICRSmezcGRl8F2x+aDwX9sprcvLZ5+UYqu3hVk/LoWYtZVeTZmpWjO0NG6u337ajid8BXRXffbcc&#10;Qaaq0NOPvP8BRDQPy4LJU2TJ3PnisnKlDBzwsXqCCJfCBoUNyM+rhlbLSk2XVFTLZPQEaJvXVEkW&#10;PgtiTmmA7gofg1Itqfkm3auvitz/HzlPVlmF+ZwY2W7TVs49/bRsv+su9agUf/sjCuaLjs/I7nbt&#10;JfGBByTg3ntl5ejRsnzBInFzWqmmAhk9crTMNqYDYebYiPxylp6YLEmx8ZIIxETFiJwzHo3iEwqr&#10;AwJE0BWR/9xvPN/18svVj0Uxo2DENrWIBr/Db86hcTrStq2c6NRJsuvUgdt4SAIWLRKX2XPEZdkK&#10;WTBvnvTvN0AmTZik3vqbO3s2M8j3Cn45S4qJk3hkKi7SeKSCxklZqjh5h5eXFLm5qZf35KmnjYvn&#10;A276GS9mxMzMBUDGvgebu8D+emjMeexYcQG8p0yRVcgYX2X88IPuMnTwUJkxdbqaV2WxMbfKpd9Y&#10;u0r7vzhkKCYsQr1vGQlwagx2bwrSM6USmctb6Sz5uJhyMLknLU1lXni/hVWSroMwM6T2PfOsfInq&#10;mejsLAGzZonH5MniNmGCuE2cKF4zZ4nbipUya/p0+fD97jJq+CiZM2O2ypw5cQx73b+MleYXSDQy&#10;xEekQv2DJMg3QHy9fNT1c7KZdb5+Ush3PZcvlxxcLF+7XBcZKZvj42VXaqocys9XD7Xx4batyclS&#10;FhoqmSiQmGXLJATVzg+ZMB5qQ58P2+4rnMVrlau8jpa3x4c9ZeyosTJ7+ixZMGe+erANl0TdsaX8&#10;+ZYalyARgSES7OMvvu6e4rbSRRai/k9BM00rgIuo4AusaNUyccH5bu5qkpvsVaskFZ/Lw8NlLTJZ&#10;kZAg2ch4xPz5EgK2QubMURPeBMyYIf7IFDPmt3CReLm4yvgxY+W1V16Xnt17yuCBg2TEkOEyefwk&#10;mTtTac7aYv48S4TWQv3AlpunTBk3QYb26y/vdekm3bqg2Yft3LBJyvCbYmQmBxnMWrFC8rBdjCpa&#10;BBQwo9Akn9hLA7Mp+E0SfhO7ZIlELVgg4WAvGA1F5MKF4uvqIf5e3upt3q6du0rXtzvJkP4D5J03&#10;35bu732g3u4N9PN7G5fFYPnnZ45T1gT7+Mm8adPEdclS8Rg2TCIDA+XNV9+QdzoZjyRuXrNOclPS&#10;pRyZ3B0UJNs5WxAamHXA2pBQWROMhget6upA821hPz8DyHiaB6ooqnxUUCgKMVBWoXq/2+19GT9q&#10;lASgQOjE586cKUMHDpQ+PXrLzGnTyR5jy59fNdmYLIWQhw4eLAf37RN/nDQ9Jka97vzB+3DYjuw8&#10;cPac8TjimXNy/vQZOffDSfORxO/kx2++lVPf8ZHEr+Wbw0fl8MFD8gWwpny19O//sUxDi3n61CnZ&#10;tX275GRlITpKk7SUVOndvZdMhxxwWRwE+XmZ27JxYxBbRT4P+TZauvaINj547z1VTedDN317fSRO&#10;Ts5Ghn4Bi46OFjdUTWZq4byF0g1Vk69jv/DsC/L6q4YGJ8Pn4dIYhv28almFktR2+vsfZPv6TdIe&#10;vfG3Xn1TAnx8ZeUyJ7ScvlJZUamesVy31njeUj1raXnuck1lpe1Zy4rVfNayXD1nqdMytKb5aFUD&#10;0Br7o+Csc/3t3LxN+MxndEQknPp89awzLo2NCvtwP90KcvIkzfIw6Y/Hv5O1uLjp8Emzps6AW/CX&#10;0IBgNQdZcnySlCIkOxAdIzvjE2QdWsc1nMMqNk7KY2OBOCnBd5zLqgTVmu+yl6ElzcM+PvUeERap&#10;5rXie+2b128wz2jYRric/NxcGYt+nQtqCi7t54dhjClVsGyxr774QmLhx/SDpFEh4cL5r/gOfFxk&#10;jGRge1NAkHqQdC9ay21oOPgE+xofH6n09pE18HGVHh5SiFYxDcEA/xfN9+fDI9WDpJzgiw+SblqP&#10;3oc2SKMEftLT3Us83Txk3759Lrg8PgTw0y0TPYHUhGRJS6ag0yXZfLcgOTZBvfQfj3AsMSpWhWac&#10;/EuDkwAkxyVKOn6Xg+/zw6PUhABZyHgq/4PfJOA3xuQAsapQ+KQtJwjgJGFR+G0s9nG6C54zDPtC&#10;wGqgf6D4efuKt4cn2eNtvJ9uZrn98gYmajTo7Txa2lM/nlRPyPJJWXt76aWX6MR/nuE4/6+kpORG&#10;znzgaOY0PTOCdb8jXMlvHME68wJRWVl5E2dyMC+v1mqt1mqt1mqt1mqt1v4X7Ze5q19r18RIzi+F&#10;WrvGZl/gvNV2Odj/51Kg6fR/x0Y3bLjEvUMH8WjXTpY3aybTHnpIRt11lwzlmyh33CGD/3qHDMH2&#10;COyb9OCDsqBpU3Hib/GfwY0aLTQP48h0wWoyeCuDd9msYGfZCvvv+R8roRr62I7w32OcgnbO/ffL&#10;6FtvlWE33CCD/vQnGX7jjTLjnnvEiY+CgQx3kObetJm4IXVD6op9q2xoJi4mnPE9sRLg3Gkz6tRR&#10;JPf885+lN47dD+cY88ADek0VTRZJ4bM7vF1D8E4iwYcoCA7NE/ozoX9D8D/8v5Xc/y4id7u5Va1q&#10;0EDG3XSTDAdBk2+/XZwffVR8UOg+KGjvJk3Fq0kTNXmxJ+DRuDHA1Njm20LufGARqauJVRbwSU3C&#10;Gb/h20NqUSMTTji2E86xAueaXreu9MU1dCehN98sEx+tL0UuLptwifqVKT79wkFrgg+M1AR+z9/y&#10;PxyPIsGaTE2kVqYj4uzx+7EEKGrarbfIGBC16O67JRAFR/ijIP1QuL4oZB8UNuHdyJiUXcN4+6ka&#10;nFaK0LMV2mYtBFZZUhcL+IaUmsVQA+fjQ9R8kWgFCOVE7wufbIhm96/qlZQ+t98mC4wH0Pj8I8GH&#10;zzQ4SE/oz/yejzkRHGvjC0cklGSyEmgi9RxDVjU6Io747Wzdu+9+Pfe222QSanTAE09IGIgKAVHB&#10;KKhAFFoACtAfJPmhUAm+rubT0HirizPq65kX1dtdFnCWfb7CpsE3vfTbXhr6tTb1apsFenZG26tu&#10;AN8EM94GM4hcjutbBiJH/POfIPF6NamhR9eux5ElPodmDz6+Rdi/FqcJ5UPmJFMTSUWymbWq8VIk&#10;/nqW37GjzEMT5IumKBpkRYCsMBRIKAonBAhGYXF6TL6lxpUI/AFOk6mnyuTbavqNNf3WmvXNNb6e&#10;Z4V6k80C/Tab6xMgEant1T0NnMNGImB7lY8kmkTqKTf5Wt9CfMdX+/qgEjp4+40P8FrBp0r4eKg9&#10;mSRSK9JKIpVIAmtqSq+9rX/hhbNLb7lF4lFj41BjY5DxKCAChRCOAgkFuGwEXy0MQgEGAnzgl/AH&#10;+Jqh3+NG6shKBwwUL3yvSETAwqlBSaQjUwTiN/Z2dtduG4lsXvneiYYi0IQm0SDQeG1xKSohm9He&#10;aEbntW9/Dlm2ElgTrERaSaQS+UAzm1JNniPlXVvLQQTn8+9/SzIyl0DikOGrNb5hSNjP4apNTVyL&#10;7/RrlQZ5jn/LNy6sbyNaja9dXurVy8sZFdjzL3+Rmcgzsu6IrJpAEtm86hdwqUD9NDrJ083mr0Oc&#10;D5qQLJCVjmYlGbWzJguDQjgX7fZZs809F1sACpsrVDgy9TalwhMqJYF67UZ749yYej1He7O+dalI&#10;xDH41pcGX28jajJDgU2l5w3XS587apwStibo5pQK1OQxKmUAw+DFvsm8NhYI0nKQkUwQl1YDaZEo&#10;hAggHAUUBvCNUPtXXrUF4ruABo4LnGvW+OI7H6SEN9+IqeG36lUgwJEFPtVavU2qwdf1DCJBHNJL&#10;Gd82XYEmdDmbUJDH7kSfmmdkrgkkj80nlcdm0/rau32T+cvbakSKEYi88pCBrBqaxhgQFo0CiUSB&#10;8HUIvsrLCZJDAUfGhYWsb79azQ/71QTKjxpQb/xYJlK2Ghcz5ay0Du3MGWNFHZxLvxLMtGzEKPMH&#10;F5tSIf2g6Qtt/g8Vtud118nkx9SaUY5IcgStOjab9HlUHQMWR6r7Ze3Ms89KAC64HD6tEErLRUYc&#10;WTxIiwVZ0STq7FmJRAHxVeXdixebv7jQglHYQTURB6LUa8wgiynf9iUcGd/8tX/712rq7UMFEFjD&#10;+WgMctRL7ApmM2pH3rQHH5K+6MAvqfmtYUdwpDr6OnYTrL7ul7UjrVtLUZ06sgY1rhR9sYIaiMtt&#10;09bhbN2OLAQFTVhfybY3rrrlW6++ek078dnnzb0XG18wJGoy9WblJc5DUzOBE7h+PSO4gj15iJx7&#10;/flPsvjpp3+K6kgc+306SCFx105xVXfdJXuaN5cNuOjVuPhiZOLnWDhUxFXK+DY2cblXzi9l1peZ&#10;j5qvQtgb3/v9uaa6Ecg378L0/r//kyEoExQNSeFTk/ZE2UMrTr+dqptK7eNI2i9P3NZ//Uv2NWsu&#10;m0DcGhBXhgwUISNy6JCZrZ9mfDWQBCoSUfBxzVqY31ze1LvL+I8GyUt76RXz2wvNE6o9d/DnXStN&#10;debRXI5AgDLiX/8kcSRNwxFhhLWZpNqsrzvadwl+WeNrVVsfekh2o6O9CRe+BhlYDeI4lXYRfEE+&#10;mpYcNDFZQAaaG74xzyX5koEkgG/Ocy2A9e99YBaBSBQKmuC6AJwqgGsDEHybPuRhYwm/IKR8q169&#10;dG5CvcELWN+w1+D72Qo4jn5PW6vR9lK6FbgmNd0+4E6gJSC4CKLNJyJv580HsdXtNShu8I03yqq2&#10;be2Jq4lA3SFnd4Adcd5F0WpjM6lJuwbEPfecrEZw8jmay92IKreCvA3IBJc9Xw3ySpC5QpCWh4xm&#10;I8NZyDjXX+eMAHyFMwngWuycGSD+EWP6g1iAE8NzGgRFIAqaax6odQ8APSWCdVqEoLogsa7xUr2N&#10;SOxTRCKtkUhUAML20j3SC8jEtVGVmkiDQPhF5Ed1NeDrVCcfeXZDq/MxOuSuF74V7YgwKs3aASdp&#10;bCIdBSXXhjgayTvTqpVaxe9TkLcb5G3hq+MgrxKq41qUxchoIZAH8rguJQlMR0GQwFQgGYXERSoU&#10;gShIzn7ANe45AwJfPlaLVoCACALbxuIVxmwIetoHLmJBqJkRLFBkAuq9epKI1DpbgiIS+zWZikQC&#10;16JJ5NQtBomcTQGRKvLiAeI8QJy6Vwo34dGsmXi2aeNIbVbCtMro09g8atL0LS9HpF0j4jp0+OYc&#10;X+hEhPl9y1Zqzf/dqH1bkJn1T5jqQwZLQSBnceB7xXn1jEU3OF1FBpSWDnD1S0UgCi3BBBfhIGIB&#10;LsbBt8j1ghxciDScr8vXMV6bV9NaYJuzPlgX6eB8AZziQs8AoYD/ciaIC2aDsALnrlalQSK7HJxF&#10;yQvX74V8sNPPuzZq9AIVdtb994t3x44nUSSOiNN3SbTKGIjoG83W+5S/7k1m9a4mXylu115+AIFH&#10;QOAhEMhlYLZBfZx+owrqq0Bmy5DpEk7igALgIq25IC0bBZMJpKOQ1JvwUEAykIRCTAS4kko8CjkO&#10;iAUBaq0NIAqIfAhAyik7uMBrOKDmQAD0rBZq4RETnOFCT+Vx4corAM6j5y/RvlI1s7g2P7P7wc6/&#10;H/LBe6kchgpAH3ZlAzSfyDeKwhFpOgDRhFFlDPu1T/ttSNOmyOPbxXyjuOMzcr5tO/nuqafli+Yt&#10;ZW8Tzn7TWDaDxPVQYFWDJ9RKMJyFg5NU8A3/fBCYg2YyCwWVCaSDOK68y2kNkgGuwMvpRxJQ8AlI&#10;45ByGhIiGoh6qK6CnpKEC+Zyxg5OTaJXj9EryGgYRNa1kGmqE8QF4tw6+AkEcYG4xkCQFgTSgkAa&#10;h6VC0TxGIUDj6DqKwBFpVJkem7MSRpVZx+N+G9Kcli59dd/2Hcbb0STwvnuNd+BfeFHOdXhGvkUH&#10;/Eirp+RThPX7GjeVXSBx6xON1OQba1AQXCKZc8UUoXAKUEh5IDAHBZcNZKIgM4B0FGwqCphzVKhl&#10;fkBCAhAPxAFc+SbGBGciiUYapQAy8dmYekXPTGLMTqLIBHFambqZpc/UAVAIricUQUkorpH3WCPQ&#10;NEZzpPxvf5NIkLaiYUOZOnGStGrVagiKQpNmvYFsbRYZ7ltVRp/225BGKy0qli8/+0z2bd1+4evu&#10;94LAt94Sef0NNZmIPPOcnGzbXr5uZShxH5S4o2GTC5TIWVTKQSLn2uByRQVAHgjMAXlctigTsE00&#10;AnB2FS5hlAhwiWq9hFEcZ1qxzbbykJpahuDUMppQPZ8Om1vV1BIgjat3cWKvKFSkaFwPZxOMA2FJ&#10;8GVLb7tN0p55RkIQiCx7/HGZOmGS9O/TR0YZKwVp0tg0WsfbrAOmlxv1/vUsKyNL4uMS5NyPP8qh&#10;nbvV7Eu2taSowHfeEenSxZgohXOIvP4mCH5ZTnV8Vr5u014+B5EHQOSeJs1lO4mkGh97Uq03xclT&#10;KtCcloJALumdDwI5Y0zWgyARhZ7xQF1j5pj760gqQCKTQRhBQq1IBGFUaQJUZoDNLvwnyIrHseNw&#10;DvYrE1BxktASpKIyZSBKzkV3pxRhfj4Ii0ca9NRTMv/hR2TmlKkyYsgQGTjwYxkyeKgmjkqjyvRM&#10;viSMKvv9EEY7d+6cD4lLTU5Vi6OcO31aDu8/IGuKSoxZNahA3YSSSJL4BhTYo6ex7HnXd6HKTmha&#10;X8VvXpQf2j8DMtvJ5y2floPNDP+4q5EZ5IDMNfCNFSCTC4iRzJK6BqEFIICLiXGuo2wTVGmuCW6z&#10;6eWMVvShWfgvg6JsEMW187JBVA6awjwoq4i38Fq0kLUIONYhD4UdO0oiujyhCETcn3hCZnLho5mz&#10;ZPTw4WqOln79BsiI4SPlxeeeC0KRUHFUmW4WL0XYb2dVFZWSnZ4pGanpkpaSpt6Z5aumRw8ekqri&#10;UqmKjFZdBTVZDWcOYUoCGcS89pqxdj1qtPTsZZDJiQK6djPIfPV1/PZlOY0mlouhfQVCP2vVWvZz&#10;Fq6mLdRMP5zDiTP9bIFKNz7eUPUfGcFqULVcOI1TkvEz516rwG8qGemCpA1Q1CY0gdtAVPo//ykH&#10;oKpdQAmuKfoRdDvg30Iee0y8H31U5o6fAMJmy9L5C2QMSOvd+yM1/wwns5o4fqLMMGZToOro07Qf&#10;+/2QZbWC7FzJgNrSoLZUgMRx4iyDvE+lsrBEckFoQXgESAJBJImDrSgUue8+kaefNlat0xP2kEwq&#10;8qGHRFCY0hlNLJtZziz21ttqTiqlzhcYwT4vZ9HcngSpP4DU463byJeIZBkIfQFyP0fz+3nzFnIY&#10;5z2C8x7F9lEcM/uGG+QYzvs9znkcOIrz7obPWo1AIx5+ORH90hBcm999/0F34BFZ/MkUWTxnnpqV&#10;wmnxUpkwZowird9H/WTYkGEyYewEmT51usydNUcTxw42lfb7Icpq66qq9pO01PhESYaPI5KA+Jh4&#10;ScS+s6dOmeQVS05ymqzzD1Cv9ivlPVJPBH0juRfkcboprsanF6vTszKRTM7GpMHPusklrIEQwe8I&#10;VgANXSGYAuexfQq/+Rbpp2gJvkal+aFLV1mLkD4O15FWvz46+nXFD9fnzAXwJk6UFQsXy0oQtmr5&#10;CpA2Wnr16gPS+qsJkcaNGSfTpkyTebPnysJ5C2TQwAH7UTS8S0Lf9vskrignV1LiEtX0BInRscZq&#10;gpx+ICpGYtBEctosrml15MAhqYTPo/I2+Pkp8ko9PKQM6ZrQUBE0Q/LAgwZ5JJVTapEUBjjaP2oi&#10;NDQhjqB/r4nUALlnkH7dvr3sh/r2Isg42bWr7EJYX9KokQSvWCHRXl4Si2v0nzNHzYPksnS5mr2K&#10;c46NGzlSzfnSu2dv+XjAx2rWuKmfTFVKI2lcyXARmlEUjW4u2UT+/iwNTSIJ4+Q2RGx4lMSERwon&#10;1YhGGhEaoZaDZMBC8tYUlUoeFLoRBVPB6cFcXSXfxUUKkBZ7eEpFQIBsj4uTs+PGwS+2MaJTKkkT&#10;aFWVFfb7+VmDn83//oDjHYJP3QWflgbC/GbOFA+Qwxm4uLSkC867atx48Zg0SXw4CxEI41KTJG38&#10;6NHS+Z2uijiqbcSwETJp/CQ1cZyayArNqEGcmq1LR5dsLn9fVl5UdCaJpJGo0HCJCgmTyOAwieAy&#10;l0GhEhYUIiEBwWpSD85Fc/rECTmy/6BUFhRJDvzgWm9vKXFzkwIQl7PCCVghuc7OUoB9JfiuMihI&#10;1kdEyM6kJPl2zRqRkyfVEMoFtmmTyPz5CGwQ1PToITJjpkhVlfKvn+7fL18fOSo7Nm6RquhoNbNY&#10;3PLlErZggQTOnq0m3uJccJ6TJyuQLMITRPrPmCFuy1eqqdQ8Vroo0l6Db+Vymt0/6G6obeRomYro&#10;cg6CFc6lwxnI9DRrgwYMOIMi4p0TRpa/r+YyKzlFYjgXHYkKDJYw/yAJ8Q2QIB8/CfDyFV+uV+jm&#10;Ke4ubuLi5CJOKISzKPyjUN7q/ELJik+SKqpu1Sq1pCfXLOUMaGqSMCiQs6CVcs4sQE0YhmZ1NZrV&#10;7VlZcgjkHN6yRY5s3y5fbN0qn23eLIc2bpT969bJjrIyWZ+dLUVRUZLm6SkRICps7lwJnTtPQrgE&#10;KJpAEkdyfKdONTFNfJhCZZxwzBNkkTBP51UyCSp8Ad2U1xDhkrieHxqzqo0dOUY+Qed7GprKWdNm&#10;qPnx5s+ep2Z3W2isbEvVsT/HbsDvhzyqLRoqU4vIgrBALx81NZ0HMrsMznzqxMkyYvAwGdh3gPRD&#10;X6dPr4/QUR2k1PDN54elAsrLTkyRzSCEymOTydndSB6Rje18d2MaO5JWAJJzQGgm9qeB5OQlSyRx&#10;0SKJBzFxQCyUFwNEA1Hz5kmkCU51R3D2t3CSiH1q2rtZsyQICAQ4/V0QCCO5PqvcxXuVm/i4ussU&#10;NKHPg7SXX3pF3nrzbXm363vy/rvvq+VW33mzk3RGl4Uz1fX6sIcMQd7GjRqrFredUz3vJsfd2C3Q&#10;A6O/rRWgRnP1X06SyLkE/aEuHyhnKmrnR++/L3PY3KDQPZycZMywYfLWa29KJ2TynU6dpXPnrurR&#10;uBNffS0bVldKcVau7ERXYT8izioQVAxyCnEs+r0iTiiF4+RjmyjANpvSAu6HTywEmQVQVT6Qh+9y&#10;gRx8n4lKkIFml0jDNaRAxckgO0lhhSQC8UuXKiRyH9IItAiBnj4qL6yEM9CMvvLKa/L6628qpb2G&#10;SJd5GY8AZck8qGr2HPkA3ZSZ+F0XEPl+13elJ5tR9OsmINL8uH9/ksfmkg+6/j5UV5BlEEe17d+1&#10;S44eOSKfHTwoiZFR4o5C8Yav8Rw6VIpSUyU9Lh5NjrP0gQ/qDOK6IYN9oEBtJ44dl09375Od8EWb&#10;K9cqbKqokioEMuvLKmQdwKCmqrhMqkrKVb+Q4PYa7KvEd6sLiqU8vwhNMIDt0px8hbK8QlUxSrLz&#10;pQSfC9KzpAifuTA4pzjMSkqVHKS5qRmSAzDY4uRefqhAXbq8q8J++jSSsxIKd16yVFaOHStO8HnO&#10;iDaXL1osi0HihNFjZBCI6vlhd+ndvacMQzdhJppPFBVVx5EBPif520eYGWjiOAfkgd275aP33pM+&#10;uOBXX3xZnm7ZUl5C9BYeFq6WsfWFAiPQNOWlp6OGzpaX8R1n/Rs+bKQsXOD4mcrf2g4dOCCjEObP&#10;Rr9sHvwV7RgqZklBgXhD2XNmzZbxY8fJMFTMwYMGSf9+/RBlfoQ8DZP5yGuvHr2UDzRnNiRxHI/j&#10;ra/fVnFrKyokA51pZWfPypkTP8j3aPY+33tAElADO7RqJe+jQ9uxbQd5Hf0ldzRTRz7/HCHzHOnx&#10;wQcyZdIn4ursKu5uHuLp4S0piBoTEhIkLS1NcnNz1SrUJcUltrSkxNxGWlpSqtIyBCClpaVSVFSk&#10;vissLFTbTAtQwOpzYZHap36jv8vPl0J8z9/k5eVhu1Cy0eynpKRIZGSkxMbGiheaSS80md5IPRBc&#10;5aJ1CUL3ZVCfPpKO32zB9ZZk5kgG1Mrp8kI4FR5+u3zxEnXvkn28/h/1U/NtzkF3A0VG8njv8rdV&#10;XCmCinR0pB3ZuR9PybHPj8jebTskNT5BOr/yikyFymZOmSbvod+0cO4CRJveEuDtJ4HoIgQxEoWf&#10;3LNrt+zYtl12bt8hu3YATIHdO3Ya2LnLBv7W2N6pfsv/7Ni2Tf1/+9Zt1cC+Cz5bsG3LVtlKbN4i&#10;mzZukvWIRleXlUsoujPBnAMYLoAIwXYi+pWO7NiRL2XT2g1SlFcgmWkZkpyQKLMR6MxBy8I7KSuW&#10;LJcVaE5RZCSO43JsLn87y+FIAGpbag3kUYVHPv1M4tF3Wrd6tQQj6FiG6C8YkSdne+ZS6uEoEM6C&#10;GYmoNAqddHbYjSXVYyQF20XoYmxETd7r5y+HfHxln6+fbEe3YAMDGHTSK4FyoAwowX6iGKootKCI&#10;wP+KGbWyz4hmrggBTZ6nl6RjfyKIiQ3DudUMmlESifNGoHvD6UY5kyZhLM0eLhVQeE326cFDqAxb&#10;ZQv6lNHogqxycRU3RKVu6Aa5IsJGkZE4jhj8ds3lVvSVOGtnCvpgSbw/mZAsKcmpcg5kWY2L9ufn&#10;5Eg+mpkYFEgsieF69yb4ORYdd95pIdjkEMYk7Ew562escKLoDARBRfjPGk5JisLeDvJ2o6/IFb92&#10;e3nLThCxHYRsBTa7e8gGpOuBSnxX5u0LEgMkB/9Lw/+TcM54ngvHZiXh2vtqHX1cA2cHZSWKBFGc&#10;/pRToUYA/MwZQ/m7o198IevXrjVzadgPJ05IYmKS+Pn6iy+uyxfn9EHT6Y2Whf3YReiKoOgYXf52&#10;xB357AspzIWfQISWj+gsPxt+IrdAihHNFSGCI/hdIfcT/A0jOERzjNrSQTSRCcVmwk+mI8ihr9Ap&#10;kZXC6C4ZabqkYX8W/sf9OWlZyrdmp2Wq/2ar/Wnqe/4uMzkdzXOy+g0rFvepaWHxX35OR8qJe7lf&#10;f8/pX1Pwn0RzmlemqhKBWF2BuJ0QEydJ+G1ibII6BitsIj4n4HM8EIf/8r4slRsOojmxbygUG+gX&#10;KEEBgSTutzVUsP+3atWquwIDA5sEBQW1Q/psQEDA84Sfn98L/v7+L/r4+LzI1Aru+6nw8HC8Xb3P&#10;w4Sj76r/U/07j4t+91Ogz+nl5fUCPj/v6empgO1ngLbLl7s8OW3aNI6C//b9t1qrtVqrtVqrtVqr&#10;tVqrtVqrtVqrtVqrtVqrtVqrtVqrtVq7tPFu/qVA02mt/YZmT8zVgqbTWvsVzJ6AXwK1do3MvqD5&#10;5NXlYP+fS4Gm01r7mWYtWCshfCxcg08aWz9bf2eF9ViXwv+E/b+Vbdp879G+vax6+mmZ16CBjL/n&#10;bhn+t7/JkL/eIYPvMNbMGYrPo7F/Br5fht+twO/nt217gv83DuPQdEGy0K0kafBVX3tYv78UkfrY&#10;9vjvs3716/f1RYHPfughGXnbbTL0pptk0A03yIA//1mB2yOwf/xdd8mUe++TGQ8+KDPxW2LKf/4j&#10;Y7D/45tvlj7XXy998FvOyNr/dvwe3y/Dcd+vV+99nEYXoC5gRyTxvbWawOcfrb+1J/K/n7yvq6ri&#10;A9u1k7G33y4jQdKQ666TQSBowp13yqKHHxa3Jk3U5GVc6IgLHLk1baoWOXLFZ73QkYsG9jlz+iWk&#10;xMLHH5fxd98tff/yFzUfcp8bb5R+d9wuS9q2lT5PPhmC01vJshLDt2cIPi5nxeUWOdIkWslzRJrG&#10;H8vCOnSQKX//u4y+6UYZBpJGQhlz77tPXJ98UrxQ4J4ggfAA3EEcQQIVGjcRV6TEKmyvQupiQ1M1&#10;9ZIzU/x3JeAEIhfjuCSwF8jrgfP1RgUZ+I9/yGIoEJdjTxLfy9bgS4dWcJomptbf8D/2BFrJc0SY&#10;xu/fIlFIk9HEjUThcWWq+ffeK16NG6tVqYyVqZqolam4KlX1ylTG6lTWVakuWpkK+9WqVEzxW70y&#10;1UoTTjimsTIVCWwoI/9xl3z4f/8nPVBZPoLKF0HtuDwrSZwwhq89cXomK/hsv/Uzf8PfaiK1Eq3k&#10;XYnqiN+XxUJZU1E4Y66/TsaioFbVf1T8UYB+IMoXhemDgiW8Udgk0QsEeJrwMOHeqJEizrYaFT5z&#10;FSpXpKtssCwppoHjWcnjSlRcI46rUU2rU0cpT5GHwGYBrhOXq8nhc458qV6DUzZZofdrIkmglTwq&#10;74/XZMqhQ41c4Zsmwq+Mg7o8GzwmgSisAMAfhWdbSoxAAXsDXih8vYyYdSmxi5cRa2iQZoH9MmKE&#10;M45HWJcRc8J5FXmoMIq8unXVAka90GyOq1dPUlNT2+Ly+VqvBt9ZIzjflhX8jvP/axJJ4KXI+32r&#10;LgW1duZtt8p4NIPuKIhgFE4QCikQBRaAgvMH/FCQvihQLh2mlg8z4QVCCOvyYTUtIWYjD9sXLCGG&#10;/TbiTKjlw0wC1RJiJnlceWMZlD8Gfq87KhcXLzJXn+L0gwQnj7GC+/g2DaHJ1ARa1UfyrD7vSsj7&#10;bSypTRuZjmhtMcJwrvsWCsK47lsQCikQhaXWfkMB2tZ9QyHbr/nmaN03K3E20gCHa7+RNKS2ZcPw&#10;mdDrvpE8vWSYWvcN0MuGqVUYb7lF5hmTgHL6Cr6TrcEXDplyP2e7IzSJmkAreVp5mrwrCVR+XQus&#10;X1+morYGPvaYRICsMJAVigIJgbKCUEBc9y0AUGu+oYBsa76ZuIC4J6rXfFPEcQ5jgOu9KWCfbd03&#10;bOs134z13kzFmdBrvSlo4gC1XJhJHonjkilLcd39b71VeqLiTUCnHdniq06OQAL1XMmEVqEj8vRs&#10;eLrJvBRxv555oZM7E51bLtQXhYxHoADCQJZeqC8IqGmhPr1Yn16o71KL9dlIA2ykmdAL9l20UB+B&#10;c2ji9BpvtsX6oDy9zptW3ah//RvE/UWGIF/IHl914lRNTDX4mdAEWhWoyWOzSZ+nVadnd2WEWVNT&#10;+euY3/3/kQU33yxx6GdFI8ORyHg4CiEMCEWBBKNwglBIBEmzEYfCVMQh1bgUcReQ9ziIIrBtT5qV&#10;uAvJA2lI9dIoankUwiRPEafIM4gbj/5jDwRSwx64XxN3KWgCreSx2dSqY0SqidNNpSO1XXvLaNFC&#10;FsMHJICwWGQ0GgqLRI3l6ophKIgQFApXVyRhgSg0Y2VFI7Wtrgj4ggBHptZ2AzzxPcHVFR1ZUOs2&#10;isSL7MxZ8XuqtSKP3QaSp4m7UHUgTRFXrToSNwFK63nTjTIb+UR2HZFlD3vyrKpjc6mbSt1M/rqk&#10;lSFKXIAmMQmExSODsaihUchwzmuvmyVWs/mjgPWKioQv4Mg0aVwWU6+s6MhS331PLbpw7ttvzT3V&#10;dmr7DrUoXzSnBb5CO/P11+L+dGtF3Lh775NeaEnMlYUdEeUIutnU/k4rjk0lgxOtNvsm8trZzlde&#10;ObMCfZvUZs0lERmLB2GxIOxqzFgKk+uY1rwcpl4Ks1pxjn+3YdZstRTm92vXmXsutJ+zHCZX5++H&#10;1oSL0S55/nk9t9aVgKrTxFFxJE6rjRElfZt9E3ntzP8f/5DExx6XVAQdiSAsufmVLzRkNUUcCpup&#10;I1NLYOI7whPbhCP7IiVVLYO5ZZ4xl4i9cVHan0ra+RMn1FLQPa6/TgZUry51pdCK0z5Oq62mJvLa&#10;2JaOHcUJzWIWamAqfFhiDQr7urhYwuA7uH5pTcYVhLl2aTCId2Rcv9SHxCH1Amoi7dTu3Yq05Dff&#10;MvdcaNb1S/Viewq4Ni66R1/njhajJluG65vT4DG1kv5Co/PtiKCaoInTzSSDEvsm8tqS5nfbrZKD&#10;DGYAKXDYjkytWwqEASQtBKjJuG7plk+mmJ8uNB98p4hD6g2QOId24gdxx/e+jR0XvFry0iStGgZp&#10;GjWZXreU/o1jdT9x0VndTFJtuolk+G8fRf7ytvuZZ8QFHegcNBfpqH1fx8WbWau2GGSSC84q0lAw&#10;oUBITYUNI2knDxw0P11oxoKzXGzWWHSWxNVkxoKzjr+3LTarCcN2tepqPiYjyxUEokp2BRY8+aT0&#10;AXGLfpraGFHSt7GJ5K0u7desTeQvb5F//5ukPfqoZKNZTK+hWYwCWWqVYJClFpoFuEqwfPqZ+YsL&#10;LZAFfe68+elC833UIE0tNAt4AzWZWr4LcGTVi8zqhWariavJErt2UwvNWlcJ5iLrHFjt9/e/Xw1p&#10;1k44fRvD/5r82i9rJ1588azPDTdIYdNmko1al4GMODKuDhwFcIVgkkbUtDowrabVgWl+IImLBHFl&#10;4EutDkzj6sBcTNaR6cVluR6pJo9rktZkp/bsVb5OrQ5sJQ75nohO90e33kK1nUWxOCLJEXQTSdLY&#10;b2MTqf3atSPtMwQg3ghAitC258KXlT3/gplFi50+rZYaiQaiQJQiDoUTXhNpEFjgJdSjVwf2qWes&#10;CkziajKSxoVkHZkmzVgF0SDtUuaM61arApvEGXdOjI73UqD3X/4iS66u36bVpv3a3wH6Nfv+2i9r&#10;effeI3n16kkJmoj8GprGU4c+lThkmMTRUtFB5ZLOETUUUjgKI+iSpHFVYC7JZaQkribzxG9qIq16&#10;OWdj+cpLmQsqmPZ11uWclX8z1dbzz3+Woffc81P8mu6z0a9Zg5Fro7Q4NAlVCPPLcNE1LeXM2Vjj&#10;kelYO2VxHW5HFoJCvORSziCCyzlr8i5HGuHIjCUrjeWcz//wg7n3YtPLONuWcraoTYFqQyvT609/&#10;kn63X3UUqUlj6E/SeC/y2pF27t13f4j+yw2yHv6sAqQV1UQaLAEZPr1jp/np0qbX4D579Etzj50h&#10;QFGkAVwMryYLbNhYrb/NpSkdGVfEJ2FV4yaYey425e8A2/rbijiQRmji2EyilRn+17+qIRyXF1/8&#10;EcXjiCBHsI8gtdKujU/jQgmxiJo2I9Rfg4suJWlffmVm92Ljwulxl2mGwlCIoYq0RxVxP8fUcpSX&#10;IC39vQ9qbDppRpDSwBao2BRnNpNKcSCNN5k5lDPtgQekH0L/ZVd/P1I3j/Rp1zYQIWkJaBK2QmlV&#10;II3rbhciEz/VPvXyqV40naTVUNhXYtvnzDOWaa5nLAjryI6Wlv7sRdMPZmYbIwOosAsbNJB+N90k&#10;K4wHgjgvpCOS7GENRHT0eO1CfpKWDOe7DUpbC9LKceFqsfSfY18esy2Wrle7v2o7d862ULpeybcm&#10;+yVWuldDO8j70ieekP433ihOV0eaNeS39tOuzR0RkpYC0nZAaetA2mpceAkyUIhm4+eajTgUOJeV&#10;vFLL7tRZ+TnrCvdMazKup/1zTQ2mIu98zkSRZtwZuRLSGPI7uiNy7e49krQMkLYHpG1C9LQGF16O&#10;pqL48SelAI5azju+o6Ftc7/+EuegpnMpSevq9pq4YBPJ7TvKZ57e8nVZuXyRnCrhjZuKP/bbVurV&#10;wD7rsstW5RH0eVwMPe2dLrLdyVm+quRyK6fMq7hyU6PhyDufbh5I0gyfRtKscEQYm0Zrx9q+j3YN&#10;SHvuOSm54QY50Ky5bEX0uA4XXvFEQykDacVQWwGcdR4cdzYceSaQDqefCqQASfBZXNWeS0faE8cV&#10;7S8i7mEQh8LnavZ6RXuuyqtX5uUq9hr25FnXzK5uNi9cBF2tZG8Bm00bcL16VXs3AnlhZ7x01Gh1&#10;vUFt2qqnvUja4FtukSUtWzoizZ44HTUy1Ne3sPjYwbUdmjm/a9fjmxHiftG8uVp9aTOayLVQWiVq&#10;XhmUVgzSCkBaLjKZBWQgEjOIe1SSURhJQAKgiSt47gWJQYFFAxcRhwIPVTDIC0FK4jR5JE7DSpyB&#10;+heTh32KPGx7Edi+gDxcjweaTk2cO6GJMzvjbsgbB1nVsyiosK4og6Hopy2dMOE5FE9NZGlY7/Az&#10;arTeLL62g6CCIOQYOtcH0ERub9RENj3ZSNZBbZVQGokrQsY0cVzjMxNQxKEQNHFUXAIKKg6IBRRx&#10;KNQogCvvRgDhJjR5ehnl4LogjsC2dU1sY5FzEEbgs63JBC4kD4qzQJOngOsyVGeSZ5KmOuQmae7I&#10;p3qICKQtefRRWQK/hmKxEuaINGuYX9NY2jUkDU3krnvuUctD7kdN24mL3wy1cf3PCpBWioyRuHxk&#10;MgcZztLEoRAUcSiUJCARIHHxgJW8KBTkRcSBiFATIUAwCDLI0wuaPyIBGvi9bZV6bNsTaCVREYdz&#10;WptNG3kkzSSOzaXqmJukqcf30MrMRj/NqzpyrIk0Kkw3i1pllxq1vjakbYJfO9GylRyFb9sP37Yd&#10;xG2E2taCuNUgrgSZK0QmSVwuMsyVdTMATVwKYCUuDoVHxAIxgCIOpBARQDgIIHmhSAm1gDlA8kic&#10;hpU8TZwiD8fwQ+pL4Di++Gwlzqo+TRyjTC8QZtwWM0jzQL48QJp62hn+bOhNN4rbpYMQ7ccYfFBl&#10;1qexamoarwFpIjepxV+58GqLlvI5msk9aCa3coFzNpMgrRyZK4HjVsQhw0pxICqTxKFA0oAUQBGH&#10;gkoA4gGSFosCJXHRKOAoIBLgguWKOCAMCAVC6hgIJvA5CCmhlIc0gMD2heRpmMRh28dCoH1fj4pT&#10;qsP1eyIvnvDZ6jE+VFK+R+fUuJE88MAD9VAsjkjT4b0mjBGj9mXW5x7tm8ZfnjQal4U8+s9/yrmn&#10;npavmreUA03o3xqb/u3JauKQ0QJkmMRpxWWiMGzEwYclobBsxKEA41CQsUAMoImzkQciwoEwhYcl&#10;FAgh8J0mMAifA00EKBgE+puoJo7KI3l2xBG4NkUerpdjd164di/khY858MFZvpI1/V//Et+am0Y9&#10;bqb9GAljv4zNolVljprGa0QaF2N94H6RNm3k+1ZPIZpsIXtA3A4Qt5mKQ23kGtaauEKTuDwUQo6V&#10;OJCWikJKBpJQcAkmSJyNPBS0Ig9pJEiIRBqBNBwgcZo8TWCwCZLniEB/pAo4plad8nvYtvk9XBuJ&#10;80ET6QPSfJAH9agDmka+b8B36mbfd6+4tGpVE2mOCNNPF9OXaZU5ahqvDWk0tQgr2vXzbdvK11Ac&#10;16/er1adbyxb7IgrRaaLQFpBPZM4FEgWkAHS0lFIijgUXhIKLhFIIFDA8UAsCjgWaTRSIvIhEvew&#10;Ik6Rh89EGBBqQpGH1EYetjWBBnkmcYQizgSuwwZcn20MD9GjL1TGp6D9kb8F994rQTWrTEeKDDxI&#10;mPZj+tUn++f47Qm7xqQRHTvKeTjj759qLV/Cxx1UK8tfSFwFiCsHcSUgrhAFkf/Io5KLQskGaZkm&#10;cWkgLQUFlwwkgSQSaBD3sMQBsSj4GKTRSKMARR4QARjE1VXEhSENBUIsIIGKOALHuKj5xLls/g/X&#10;wrstRAAI88c1B8A/B0BlfOMnGL4stHVrcbu0yujHGCnaE8ZmkRHjpVR27UjLTk8/T9JO/+1vIs+i&#10;uWzfQU4+3Ua+QlR5sGlz2YmoksQxquSy/2tA3GoQV4pCKAJxBSZxOSAtCwWVAdLSUGipQAoKMpnE&#10;oVATUdAJQDxA4hR5ICKKeLAuiKsrEUgVsB2OVBGHVAHb1eTVBXFIcVwSqMlj4KICGFwHuwyBJAwI&#10;BGl8diUI1x+MZjEEzeKUW2+VYKisW5cu51AMNRGmFaYDD+3HdLOoVfbrNY00LtdlW6+ai5jzWZGO&#10;z8iPbdrK0ZZPyUE0l7sbN0V3wFDdRqiuCsRVoBDK6j8mxSZxeYq4elBdPckEcekovDQUYioKM9mE&#10;QVxdRVwcUkUcCIkGFHGWlOSROEWeCU2gVXkXNJ8Ezqs77UG4piBcXxAqWDCaxVA0i+EIPubccYfE&#10;oGVZztkSxo61VxqDD+3HNGE68NB+zF5l9qRdW9u1ZYtsrFhjkPbyy8ZK8ny54bnn5Yd2HeRrqO6L&#10;Fobq2CXYDuI2m6qrfPRxENcAxBmqy0ch5UJxOSi0LBReBkgj0lCwqUAykIRCTwTiTcQ+WEchBoh+&#10;AMC+KKSRBPYRBoF1QBxhEgjSqtVnRp84l4pAQZi6WY0AhAOyfHqMD9pGorkPeuwxSQRhAQi+Jo0Z&#10;J70+/NBKGlWm797zjselCPttVEb79quv5AAfJ+CK8PRtr70m8sorRvrCi3Ku47Nyok07+arVU/J5&#10;MyNI2dkQTSaIU76OzSUUp5pLKK4ApOUBuSBOkaeIe9hGXAoKPBmwkQdy4oBYIMYeJpGKRBuBdWwK&#10;NAIXkIjjM+pk34/gPc9wEBaOa+JDSJG4zphGjdQ7d2loEsPbt5cVDRvKlAmTZNjgwVbS9N1761sx&#10;+j00qx8jYb9uxGg13u0+dfxbWV9WfjFxb70t8urrqsk8176jfN+6rXzZ8mk5BPLYZG5Fk6nuoJiq&#10;Kyd5UF0xyCsCcfkgLRekZaNwM4EMIA2FnQpo8hJBSAKgyVO4/yGDSKSaTEUeCDNgNKHKD+KY7PcR&#10;6u4LVMab1lEgLAaExaFJTIDCYp54QrJBGKfV8EXwQZXNmjpdli1erEnTKtOBhw7tdaToiLBft1mk&#10;xUVHf5CSlCLfHzsmB3fuQpOIQMRKHO+YdO5ikofPz70gp0Aem8zP4e/2gbydJO9JkPc4mswGCFRA&#10;3moUWBmIKwFxhSjIfBSojTwUdjqgyAMRySYS7wd5IEmRiJSIJ/BZkxmL/yiALCIGx1NdCKgrGufh&#10;KEMMmuk4nJ8PJCWBsDQEUqvgwwrQJCaBsGBEjEsbNJDpkz+RoR9/LIMGDZEOHToMQnFQZfqlCvtI&#10;0Rp4/HaE0SpXV0gySKOd++FH2bi60iBNE0e1/ec/It3eFenS1SDv5VflPMj7HuQdeaqNfNoC5Kko&#10;0yBvk4W8ShReuUlekUV1WQ+CvAdAHohIA1JBTgqQpIF9VigiQZYNOEYCyFJdCRCm7nmCsAREiYno&#10;iyUj6EhDlJiNKHHF9ddLCQhjsxgBwjjl0zQ0iwtmz5FVK1fKxx8Plh7du1NtVJp1uMVKmO6POfJj&#10;v66Vo0lMTU6VhPhEOXPihBzauVt2xcQiEHmpmjgGKK++ahD3wYciXZG+/Q4IfU3OoNk80eEZOYZm&#10;8ws0mwebt0Sz2cyINNFsbnzsSVlH8tBkkrxikFcA8vKoPBR8DgjIAiGZgCbQgEkovleAqugPU/G/&#10;FJDFfiDBzjzvfXKoiAO0aSArA/6LT0wXwn8VoqUof+YZyYAPi3n6aTUF1LQBH8scNIsjhw6V/v0G&#10;yMcDB8m4seN0E8kQn36MhOnAQxPmyIf9+laYXyjpqelqAVhlZ87KNr59iQwqsrTq2Gy+8YZInToi&#10;qJXSvYfIe++LvIOm8zXsf/FlOf3Mc/Idok2tvv2MNkHgDhC42VSf8nsgsNRUXzEILAQRqvl8yFCh&#10;BlWpkQOCGI1mgiR24nkXhvc/Oc7H0fVskJWD6JAP3ZaCmFD0OTeCrAogHeqKadFCTVKz+JF6MmvK&#10;NFkyf4G4urhI34/6oXkcLOPHjdekUWnWSJFNIvH7IIxWkJsnmemZkpaSpprJ8+fOyWe798rakjJ1&#10;P1KF/ySMoOqILiDq4YdFevYEehnqszSdZ9B0/tDhWTnepr182aq1fNa8lexrguazUVP08xrLBhII&#10;Ba4FiVUgcQ2Cl9UgUvlAqhGEMJBhWqKA/SBIdeRBkgKIKobPKkEAxAeSykBWJZrCNU2ayA40g1tI&#10;GJrEBBAViagxEP0xZ/RBqbCFaBbHjhwpvXv1kX59+8uwIcNkYvUK9PRpOvDQPuy3bQ7tLTczWy3q&#10;TbWxmVQG4rav3yAl2bkiiLIUee3aGWjfoZpAkvfII4bySB7V9+57Ip06Q5VvoYl9Rfm+H9F8fg0C&#10;jyB4OYgmdC+bUPpAkLgDXQcOBbHfp8hkxx2E8pZZFUhlX3AdyFEEM0Il2M1gP5Fjf4gKNzdtht8/&#10;JgdA1j5Usq0gLBkEReLawhBw+PMRA/i6udNmyKLZc8VpyVJxdXaWj/r0VU3jmFFj5BMEJSgOksbo&#10;kSqz3lP8/RB25uTJwtyMLMkEYVydPg2kUXF8fv+zPXulsrBY8kGo8P3rli1B4FNIQSJqtsBHKBWS&#10;vDffNO6kIKQWdFQV2HRSfW93MppPEHj2+RflBPp836AJ/ap1OzSjreEHn4ISW8p+RKF7oMZdHBri&#10;3Rd24kEIm9adAFN+3oZIkNgFovajyUu+6SY5ius4DBwAMtACxD74oITd/4AEPfSQBKKvxsHPBTNn&#10;K8KWzV8oE8aMlj69P7KpbMK4CTIdChw2aFA5ioV3Q6g0TdjvgyxtG9eulSwSRrK4BjWax6SEJFNt&#10;52Xbug1SBCVmJSaLwKlLM4T/8BeKNEaUKAzl50geQd/3FhRGAh94AIoDYVTjO1AeyXsD5LLbwLst&#10;7PfBB57u0FF+bNtevkMg8/XTreXLp56WwyDycw7KAl+AzMM471FUnKMg6RCauYJbbpETUNO3OOcx&#10;4DCUvx1+Kw1EJTzwoESDtID77hM/bHvWq6fIWjxnnixbsEhWrXASp+XLDZUhIBk9crR8MukTmTV9&#10;pkybMlVHkOybacJ+X1ZWgCAERKWBlBSQlQwkxiVIPEDf9vmefbIagUou1FceFCxn+vYVQW0XNDkC&#10;hy53343ApK6hQt5oJmkoTAU2obwlRhWioOXee+UMf6/IRWT6AoMbqPQZfIbvUcpti+YXTfE5EHAW&#10;gdBx/K8c4fp+VhD+j8dEegb4HtvHoPIvEeUeeeVVKcdvY3H8FDSJESDL+557xAMVYgWaPaprxcLF&#10;4rx0mYwZMcKmsqFQ2fix45XK5oHYBXPn6SaSnWqS9vuzgqwcSQVRKXGJkgyikoDE2HiJi4kz1HaW&#10;keR6qC1H8rBvna+vVHh7G0EI/IQ8hEjyn/80Iko2m5oQHW3ysyZRE8nmVN+c1pEpt7lfQ/+XqRUk&#10;DOlJ/P4oSP4MOAklf4pjpEPZSSArGc0hVeY0erSsGjdOnObOF6dFS8R5yTJxW+ksixcutKls1IhR&#10;MnniZJk9YxYImy+LQC6KhaSxc83m8fdnOfBXqeifJYEoIhHEJMTES2x0rCLu/Nkzcnj/AZvaNoC0&#10;NT4+UubhISd79zZUdv/9Iv/6t0Fi27YoXBQ6+3iEJsNS6DZYybTu19D/0cBxzgNncMzjUOZB+NfD&#10;VDeCoK1oUuOgskw013EgMT4oSNwmTBD3SZMUWYQrmsWJY8eiE91TPurdV4YMGiJjR4+VaZ9MVSoj&#10;YRbSGEEyEPnd2f/LQNOYrMkCUUQ8EBsVI1ERUYba0G/bbvq21aFhSm2rvbykxN1dKoNDjP5cXShP&#10;NZNQGyI4NbSjO+c1EWcl5FLgf02cx/FOoDk9DN+3Gz72KM5xomtXya5bV5LZLOKaYnB9ka6u4jl5&#10;srjNnCUuS5fLquVO4uHsIvPmzAFpvVTfbPjQ4TIRAchMRJTz4e9I2OJq0jiWxpD/92U7t26RNPow&#10;kgWS4oG4yGiFGBAWFR4p0dg+d/KkHDlwSKktByRv9POTNWgiSVoRCqcYqluNfYog+q42UBt8iUPF&#10;adiTYp86Ao5/CmR/CX+3F4TxxZG9qCDpqCgu48eLM1REuKBJ9ABhPlOnyqplKxTcnFbKuFGj5N1u&#10;70nPHr1kYP+BqmmcggBk9ozZsnDeAlmMIIWYOH78eRQPgxHe1f99BSIVxSVKZSQsDiQRsSAqJgxk&#10;IY0Mi5CwkDBDbafPyI71G5Xa1gcHS5XZRBa4uEg+UAQCy0Dk+rAwOZSVhQIGUQwq2HzZK+5KwN9q&#10;mP9l8MHIch+i1z3oOwZCNV4ghk2g6/gJ8F/jlQ9zRbPojf2eM2aIKxTmumKleLqsktkzZyrSeoG0&#10;wQMHyzg0jdOnTDOaRpC2xCRtYXUwwnuPv69gJDc9U+KhJBJFRIdGAOESBUSGhEsEEBoUKiHBoXLu&#10;1Cn56tPPpKKgSHKhznUgrRykFa5aJbmoxXnoqBa4ukmxp6dUBgTKlphYOVxYKAKVSlGxoT5GiCRA&#10;E0jYE6Rh+d2p1m3kS4T7WyZNlqKwcIlBuB48b574Tp8unp98okhzmzhR+TC3CROVyvzwnSsVBsLc&#10;EXyMGzlS3nrzbUVan159ZOigoTIBUeMMRI3zTdLYNC6ev0hto3hIGsfSeOvq92NZ6JtRXTEkCwRF&#10;QVWRICgiKETCgdDAEAn2DxJfHzR9NDOSLERnfJ1/gFSQNKgsd+VKyV6xQnKcnCQPnwuxv9zfX6pC&#10;Q2VzTIx8mpsn53bsMI5hbwEBIsOHi/ToaaTwRyT65HffybHDh+UQuhyb8wokH+dLwrGjFi+W4Llz&#10;xR+q8Zk6TbxAGn2XJ4jzMEHCvOHLFGFOzkplM6ZNB2md5N2u7yII+Uh1qCePn6T82bxZc6CuBYos&#10;FYxUk8Z7kLyN9fuxJPiyGDSBiiwoKgIkhQUESSiICvYLlCDfAPH39hNvT2/x9PCSsyjMrz79XPm2&#10;bHQNqhCMFENp+VBZNmq/Aomjn0NTWR4YKFVoLtdFRcmmuDjZkpAgO1JSZU9GhhzMzZXPi4rkSEmp&#10;fFleLoeLi+UzfN6dkSkb8bvKiAgpRgSYCxJTcI54VIpIEBY6f74EoVkkab7TponPlCmKOC/0xbyx&#10;TQTOmiUeJmEMPiahyXz55VeV0t6D0voi3B8xdIRMGj9RKW0uSFuAQGQhQ34SV00anxHhDePfh3Xr&#10;1q1OPFQWDcKUskgWiAr29ZdAEOXn6SM+7p7i6eours6usmKZk6GM8+dla9U6dWtrDZrBcnf4NRQM&#10;VZa1bJlkAtlQXgHUVuzjK6VQHFGE5rQYwcr6+HjZW1Iin2/cKEe2bZPDwOebt8hnmzfLgfXrZU9l&#10;pWwFeauTkiQHpMWBrDAoiwgBqDKSFgDSqChf+C4GHFQdU+73nTdfPFa6KHijyR4/Zqwi7c033pL3&#10;331f+iFyHMHIcewEFYjMmDJdZk+fKXNnUnHzFf7617+2QTFxQJT3IH8ffm0NajdJi0JzGB4QDMIC&#10;JAhk+Xt4I6Me4uHiJi7LV8I5L1aOesa0mTIVtfLMDz/IN18cUb4tKyFZNlJtUBZ9GpvIzKUgDorL&#10;hToK4N9IViF+k4dAJRNkpoHUDPy2EM1iRXS0VIGcqpQUqUpOltUgtABNajr+F7t0qYSBnFCoJoSY&#10;PVtCNXHYHwhyAhFoBIA4f6QkkGkIgxNUMk/nVeK1CoShg/38cy/Iyy+9Km+jeSRpfdFHG4SO9dCP&#10;B8vwwcNk9LCRMmHMOJnKW1lmczlqxAiqjREkh2jYyf7to8iSvHyJRdMYCZWF+UNh8FskjBl1Q7My&#10;Hxc+ftRYGTJwkPRHzaQf4F0Ebey3FSCQWY2gpRKkMCAhcVkgLgMFnolUE1eMJq4QzSWJy4JfSsd3&#10;KfhNMpq7hIULJX7BAokFYtD0RQNRCDI0Igjsi8T3EUA4thV5IDEYZAYBVBcJC8Vv/VFpvJEHwhet&#10;wEQ0jS++8LK8/tob0uWdrtL9/e7SrXNXeeetTvIOmsuunTrLhyByQJ9+MhLqm4wmcyZvac2arZtI&#10;PnJAv/bb34fMQ4GzaWSzGOzjLwFoDknYcihr9JAhMnrwYOn1/ofyfpd35d0u3YB3pWvnbtINPoEB&#10;yfHDR2VNUYm6S7KNQQmIo29jUJIDkDwVnGBfvpubFLFfh2aSTWQh1FeAz/kgNIdEQqkZIDgdhKYB&#10;qfhPCo5BJKPZTYRy40ByDEiOBsmRII5EhoOkkNlzFHFh2A5fsFB83TzEFy2FH5r26fB1zz//olJZ&#10;p7ffkc6dushLL7wk3bt1k349e8rAjz6St19/U7q+3Vk+6IquwIc9oLyh8IETZNb0GZo0jmLzzshv&#10;30SmI2yPCg5TfizQy1e8XFwlHAX6ce9eMrx/f1mKZiYKgYQPCnPU0KHI3FvyDjLXCdC2f9sOqSgs&#10;lsKkVDkE/7MV/9fdgIJVrui7eUgRPheAtHwQw7QAJBFFIIzNJkHy8vC7XOzPxW+y8dtMkMdmNB2k&#10;pVKZQBLIS1qOFNskMh5EJqK5TTZJDUZLEYCgiS1GsK+fLEQeXn31dXkbqmIQ8vbrryMvQ2Q2fN9i&#10;qHUB1PR+l84yBlFrt3e6SPf3PpDe3XvKCESWbCpRTCSNj9IxGPntlZaK6I9RI0nLTU+XeYjEfFFY&#10;7igA50WLxXnKVInx85d49Is8UOOHDBggnZDxzsicUhvt7HnZC+LWFJWiG5AtOSCvEJ319fCVu0JC&#10;ZS864btDQmQz0nXAemwTa/mZKVAFrAkOkdWoIKsR2FSA/HL4OwYvZUjLkJagMqiUwQwUWuTlLdme&#10;XpIEgmIR6UYj8o0CIhH9Mj9hOI4TyHwT19sFrQP7ZoP69Zd5aEYXz5krrmhKVyCPSxCwLIBS333n&#10;HQQhM+V9pbaeMgDugM0kiomk6dtZ7K/9dqT5+fhMS0Hhsm8WgrD+JEL5g/v3Kx68EHG5LF4iwaNG&#10;SRJ9UXi4xAGTx46VN9mUoKnshszZ7JzI0UOfy96t2+HnNsqmiirZXLlW1pWUy1pgfVmFSisLS6Sq&#10;uEzWABUFxYpobhOV2C7PL5LyvEJZje+YluTkS2lugZQiLc7OUykrBlGclYvoNVOyUUmI3NQMyQEy&#10;0e9MiomXxNg4iYqMlPfe+1DdY+z+/vuKMGeoMRSKduKtrmXLxWnxUlmKJnUhiHy/a1eE/XOk5wc9&#10;pC8632wiN27cOBnFpW9n/bbByJqycklG5nj3YyEc+gSExBPGj5f5aDLy8/Lk9KlTkgYHHkD07i05&#10;iO58oML+8AHs53RHxsYhXL5i43wkZ8EuZ1o9g/T0WQNnzsp5pOdPn5HzP56Ssyd+lHM/npTT352Q&#10;U99+p/DjN9/KyePfyunvT6jt7786JieOfSPHjxyVb+BXjx76TI4c/FS+OHhIDu3bL1s3bpIKRMYf&#10;QjHDERUOHTxE3NDUFmRnq0v57OBB2bBunRQXFkomWpg05C0DaVlpqSyEn+zdo5f0R8DFPtwEkIvi&#10;otr4ZNZvS1oFOrRJMXHI/DFZBtI+BjGdoKIX4bSbNGrEG6ZSVFAgkQibV/TogRqfCx/hy6F4eb8b&#10;QmZkatrUGaoQfm/GgdvIiEj5ZPJUmT9/oaqMtK0bNkh8dIwsW7JUpkyeLKNGGoQORLPfv28/GQA/&#10;zt9yFKBPz94yesQomT1jpiaNz0D+tmNrRbl5auzsHDL4HWruod17xQm1rF3LlvJsh2eldaunFHlu&#10;CCi+PHxYKouLJRw+55OJE6UHQmYOz69AH24Vos3fmx05fERWrHAWV1d3WYXgijeJq9LSZJWTC6LJ&#10;aSCkj7z52pvyMroBLzz7gjz3zHMqfeWlV1Q3YGD/AVBbbxVFzplpC/t5O+u3HVsryM5VjxZsQjNx&#10;/uQp+fH4d/I1Oszr4H96Ixxu2bixdGzTXtq2bCX9uneXAijNFRHbNNTQvuivrVi6QtwRVrsBOdk5&#10;kowOcgo6x5mZmZKH5rWkuESKQTRRUmJslwClaIL4mWlZWZnaX1RUZKCwSArRZBVC4QUAt7lPf8/P&#10;3F+QX6D28zz5+fmSk5Ojmrd4dMzDw8IkKChYvLx8xBsRsTe6Me6IRoMRxIxEF2YJugWVMTGyNitH&#10;8jNzJDU+SaLDIiXIL0C8EenyMYROb75pUxpvbaG4SNpvfzuLj8zxqasjn1lm+j51Fs3lcfls7wFJ&#10;iYqV1zp2lI/ffEteRY3sj45nDBx7506d1N0CT5Dli4Lx9faVoMBg2bNrt6xbu07WVlUprFu7VqrW&#10;rLF91ttVlu/XVhm/WVNZKZUVFTZUrCZWy2oryldLOUg2UG4C2/BdRCkqQhFIzc7KkkD0OwP8A8Uf&#10;AVYAyIgDSY7s8wOfytrVaySfFTgxSeLQdIaHhuL/Aeo2F29vLV1oeylD3876bXxafnZ2ZjY61rbn&#10;G62GOOHE1yBu3wHZUFklKxcskAmofQN695UViChHDRsunqvcxQ+1ONDXX4J4YxmklZeWyc7tO2SX&#10;xg5ip+zW2Ensugj8Df+3Y9t2he1bt1Vjm2Xbbt+2LVsVtm7eIls2bZaN6zeoysCnyDiMFIzQPygg&#10;WEKQlkKJDg2B0b6de6SybLXkQnlpySkSHxsLfxihRrQ5rua0bIUUFxSko9j07azfpoO9HRnNRHis&#10;nm10ZMjMV58flu2IwkrRFMVHRckiRJW90Ux6wU8E+vhJMGpwCAgLQ6GEcygHXYc4qJOP4OWjMqyN&#10;T5Q9CLsPAXuBrXFxsiEhQaqANQqJUhmfIBVo0srxXTl+U4aaXoa0FAVXGgMwNVGG3zAtx/7yyCgp&#10;Q8EWItjIgV/myHsSzscR9ojQCAnjDQP02TTC0RfNhE9zZKd/OKkq1RqouxB5Xbp4MVoPb5k7e544&#10;OzmLC7B00SKqjaT9dk9nVeECM1KMJ4nTUtPNy7/QTnxzXPbt2iVb1q+H70uQwQMHij+aQw7ZEGGo&#10;xRxvi0ABcbA0iuNx4VESExEtcUAWuhIVUOAO/wA54OMrBxF57kIHeQs+r0NAs0Z1pAOMTjSgbm8B&#10;RfgNUWimvOXFkYJidKpL0KEu4d0VD0/J9vaRVFSceBCiHosgzJH2cFxPGMhSUBUqTHZu3SqfItR3&#10;ZN+hG7EHeQ1Bh78UPnYBIk5XBFjugBsCGRenlbqJ5Ltqv00EWZxXIKlQREpisnpuv6iw2Lz8C+2H&#10;48dlA/yOj6enGsnm8A3H3DhIyttfUWrQNFyNdscowqIklqRF8jmTGEnBvgJ8XwXytsPH7PP1k0Mg&#10;gCTuBonbgc0ghU938UGhtSCGT3lVEqjtfAZljZeXVIKkCgQJpZ5ekg+VZ+JYybiGeD4WoZ5liVYV&#10;RpGGa6Hqw3F94VQZfsdt7mMUTFKsdu4s/Pj338upH3+UHdu3i5ubh3i4e4mXB+DuKR5qWGqVNYL8&#10;bUhj5JiaAMIQOfHB1GQQmJyUKt99952ZFT7Gf07y4Avy0CFVhCDC4mCpIshELPbF4jsFC1ka8Wgu&#10;iRQUbC5+Uwbi14P4LQGBstPPX3aDvD1QzC4oaCcqxnaQswXYBDWtR7oWJK2mukBUHojKxH+TcQ0J&#10;PFdUjMTiHARJsxGHa9LEsRXQ4D4+85KGSrp9yxbV+bbaekTRflCur4+/GqX3Qavi4+kN4rzEA4pD&#10;sZE03jj+bUjLh9M1nihOUYoznt1PV00lU74RmgxS+Z1+iJUd8UQQkEAyUEBM1WdzH9PEaPzGggQT&#10;vK2UFJsgyQSOxXue6diXGR0refhvLhSahwLNAyE5KNwspBko/FTsTwE5tmPhPwrmZ10pWEE0eSSG&#10;xCngWCQripUN+1XF4n/wXz7TGQ9/GIlzhOE3RCjIDUHFYHAVgCDLH+QxQqbiUGwkjc/2/yb2/1YX&#10;l0lhTr5Qcfm8h5edJ4W56PvkoV9kgt8X8V4fvivgk8XpWZINUrOS0yQdhGaA0CwQzJRIZwq1KuA3&#10;RCZTfGZKZCP44X+ydKqQIZlI9W94nLQEHA//S4lPVilbBVXBWJHwHferliIuyUz5ZHSijUimWuk2&#10;xWNfIioNKw+Rgv8loaVJxP9IXjz2xeE3MagkkSCcwQwjz2D47kAoEOX2mxFG+3/ffvvtLrNV+OOa&#10;Xi3qEnMsnzl9Wn1/+uRJOXPqlPJbZ8+cUTh98pTyZ7zHerl5mg8dOjSG5WYU329kS5YsudHT07Nu&#10;QEDA00FBQR2RPu/jE/A8Uz8/vxd8fHxeJPz9/S+A3v9z4OHhaJ+HDfbfGd9bt2v+3U+BPraXl9cL&#10;KJPnCV9f32eBDm5ubi1nzZr14NChQzmbwW9vqED/t2PHjhsqKytvWrdu3c2bNm26xYqtW7fe6ghF&#10;RUSR3T77zzV/p/dp2H9n/f5Sn/W2FVfyH0e/sc87y6OkpOTGlJSUG1hOZpHVWq3VWq3VWq3VWq3V&#10;Wq3VWq3VWq3VWq3VWq3VWq3VWq3VWq3VWq3VWq3VWq3VWq3VWq3VWq3VWq3VWq3V2h/E9CPW1ket&#10;ua1Bs362319rtVZrNZi9aH4NWM3+c63V2n+N2Vf83xtqrdb+0OaoUmvwvSE9aaLetof9d9b/X0vU&#10;Wq39IcxR5SWsonEE67LDPwX6HPbn/SmgOdpXa/9D9n/t//3v+h8/8cTwsU2a5C9s3fqblR06iDPA&#10;1AonE8uBuW3afDu6WbPCfg0bjnwK/+dxjMP9omZfOQmrGAgKilNw/BLgsTTsz1MTHF3j1aDW/sj2&#10;bt26czzbtz/vDVF4t2snTk2byvQHH5RRd94pI+64Q4bfdpsMvfVWGXLLLTLk5ptl0E03ycc33igD&#10;//IXhQF/ucHEX6T/DTcY4Db2qfRG4kYD+K8CjtMfxxuA4w64/TYZiPMM+tudMh7nXdC8uSzHdSxt&#10;314W47peqVNnpnmpjsy+MtpXbi0Gq0j04sNM7cEpMAlH310O1nNoXGsh1trvzZa2bp0TADH5tW0r&#10;Cx5+WMbd+VcZddutMgKVfhhEMPiG62XQddfJwD//WaXcNxoim/j3v8v0e+6ReXXqyMJHHpFljz0u&#10;Tk8+Kc6NGolLkyayCsI00ExWNbsYLhegubhASMRK/GcZjrHoiSdkNo47FSIb9+9/y1CIjmLsjWvo&#10;BfSGcD/CtXyE6+yH6x34t7/JRPx+KfIBIcqYpk2zkD1WOmultYrLkSgITszhCJy69Grg6BiOBGsV&#10;IKEbAet1W2EvqitBrf2adv78+TuDIapgeIZFdevK+NtvlzHwICPgYYZdf50MgZgG/+lPMhQVeSy8&#10;ygxU8IUP1ZGVjz8u7o0biydEQ3goNLWl7nZwI5pUw9UGCFABArSDiz1wDGcLKEADzWQlxLkC20sa&#10;NpRZaBwm3HOvEmKf66+XHrj+HshHT2z3phCRv374bsxDD8oSNiYQ4datW+9GcbCSs9JbhWAVChco&#10;uKkGcOrZq4H9/3lswno+fQ01idCR+ByJ6kpRa7+kbZwwoTIC4nKHt5l0x+0yHhVvFMK34aiMQ1Ep&#10;R8EzfPLXv8qC++8X50cbiCcE5Y1K7I0KzdTLhCcqvxfA1BNi8Wh8IdwdwM2Gxip1RepqpqsUILoL&#10;tg24WOBsgl7S2YKVChAegesjGN4SK/Dd4ichQni4cXffLR+j0aAAuxP0iGhY+qAc+kKAU+E5F0F8&#10;CaNGrUdxWcVgLxYuMsHJ3uzBqYOvFtb/87iEVZBahFp8Vi/4Swuv1n6qnS8uHhwNcXnAE32CMG/8&#10;TQj3UMFGUFhIZ/7jH7IMnsoLIZofBOWLyqmASutjwhuV1RsVnPCyAV5No5FlG/DAZw13O7jZwdUO&#10;qyypI7jYA+dzRurMFNe10paaMEXoZGIFQQECy4G5aFAm3HufDIbQKL4P0ej0QIPTG2HoR2iMPkG5&#10;UXwV3t6jUZwUxu0muNYtwUVCHIFTP1u3ubIZU/ttQv9OH5PgOaxCtBegI/FdK49H1JojS+jYUWIQ&#10;Hs2Eh/rklptlLEQ1GhVpAlrwxffdJ+4NGkgAhBWAyuZPoAL6KTQRX1RQwgeVVqfeqMxWeNnQSKWe&#10;SD0bAkwBD2xruFtSG/AbN6RWuNaAVQ7gQuAYSmxqm4JrZIjOsr1SA3kgnBSaQHRNZAVSejwDFF8z&#10;Jb5FON40hNMj0AgZns8QXx94w4/Qb12Icp0H8aGYKRiCi7tocN1iDU7ZrdNLwfof67H08a1CtApQ&#10;i08L0FHYeS3EV2uZL710Jh4VYRb6XFNuuknGoYUm5t91l3hBXEGoSEQggcoVgErmjwpH+Ck0VvBF&#10;5fRlam77AN6ogN6owArcBrwsUEKzwAP9pmrBNUTIagH2MXXTwGcDxrYr9ingczUswsN3CthWQrPA&#10;2ZIq4HpXqtQiPBNOGqYAlfiA5SiX5SgfCm+ZEl9DmVqnjvSFp7N5vVtvkT4Mtdu0kUXPPXcWxf9P&#10;E5xeneCM3Xpbg31Cwn6/Bv+jj0NYhWgvQnpD7QHtxaeFp8V3JcK7WvH979mJQ4deT0Eru+Sf/5Tp&#10;ENgkeLCpSF0eeFCCUJFC0VqHoMIEo/IEoRIRgahQRAAqWQB+42/CDxVTwxcVlPCxwBBZQwOo7F52&#10;8KwBHhZcIDoTNtHZwSY6C2xCsweuyQWpAq6TqTOBbSuU8MxUgWJDfm3CA1agXAxAdBbxUXjLUJ4z&#10;69eXgQjHlfAQKVB4/e76hyxo107yU1P7ghYuz0lwkSWdWqG/t+IeM9WCtAqTItRCtHpDe+9n7/kc&#10;eT1Hfb2fIrr/Hct+9tnzMc2by1yENtPQ0s5Eq+v24IMSjgoRjgoRhjQMFSQUFSUEFSYYlYegAANN&#10;UGgBqHD+JvxsaCi+qKiG4IxtHxMUmT3sRXeB8J548iLRXSQ4/EZvu2HbJjhsGyJDatuuFl1N4rOJ&#10;zgRFZxOfiZUE8qfhpFMlPEN8KzRQbssVDOEtM4W3BNuT0aj1Qvl/yJss4KAPoooZ+G5uhw7nQROX&#10;V9XgQlnWz1b8x26bsBcmxWgVIGHvAa1ezyo+q9ez3mi5XD/Pkcjs8d9ruRxEfuABmXvzTTINBLvc&#10;c4+Eo0JENWsmESA5AhUhHJUgDBUjFBUkhMD3wSaCUKECLQiAmJTgUPkIPwuU4CzQglOiQ+W/ANwH&#10;eGFbiQ3pBcA+D6QeT+gUArsElOjsoATnAKuY4vhKfPzMFHDBtk102HYkOpvwCJSDVXw2UHAQYLXw&#10;DI+3jDCFN/exx2TwnXcqb9fzxhvh7W6VkXUe0n27B01QcHrbCu53BHtB2ntFLUCr+Bx5PkfCo7ez&#10;Cs+Rp3MkLnv891lhx47icffdsgAh4lyQGYI+WCwEFgMvFgXCIyGwCJAfjspAhKFihKKCECGoMMEm&#10;lNhQsYIgMqYBJmxiQ6VU0NtIfZFq+NgA0SG1F50SmwUXiQ7QYrPiSgWn4Uh0hBLbRTCFp4E8KdFh&#10;26HoNFBWVvGt0FDio/DMMFOJzhDeYmyP/ve/1XCCCjERbg657z6Zb4iOi9P9FNgL0io+LUAKzyo+&#10;a9jpSHg61LQPMe0FdznR/fdYOUQWXq+eLILIFt9yi8RASPEQWRyFBnKjQXIUCI4EIlAB6OXCKDJU&#10;Co0QCCsYlYcIskMgKlyACX8LbKIzYRPb46bYLKkSGlMTNrFZtpXQ8FnDQ+EJQ2zYdrcC+xSw7WaC&#10;n5XQ+Bmpq0418NkmNmzbC+4CsVlAwdmEpwCRIVXAfqvwnFCOF4iOQHkvJyg6Ck4JDyEm0on33296&#10;OkN048Dj3PbtGV46EtTVwirAmsSnhWcNNyk6HWZqT6f7dfY3U/43xPZDeLhLETrcK267VRbBk8WC&#10;6MRmzSUeIUscyIwFsdEQHhEJsiMhsAiQHw4Ude+hFmu6Ivv2O4lo9ZRjwaHS2sDPgC8EcqWW/lYn&#10;CO4JQ3RIPbmNYxiCg9AsuFKLeullU3RPQGD43+kz5jeXtso5c5UIXQCKb/3sOeY3V27fbtwoVYuX&#10;SHSnd8S9RUs7b2cKD3xYQ8wlAEVHT9fzJoSXd9wu89u0kfLg4ADQ7EhEPxX2wtPis/b1tLejp9N9&#10;O3o5LTiGldaQ0tqHcyQ04o9tVc88I17/+IcsQYsYWreuJMOLJSFcTABx8RBZHIiMBakxIDfz+RfM&#10;qvAL2blz4o9KrOFnSTWu1IKbt4Sno9guBIVmxdWIrXDIUCU0jVNHjpjfXN5W4fcank2amXt/HVsE&#10;rob/4y4xhg1ulf533fVzQ8uaYO0H2vf1KDzt6XRoae/h7PtwlxPcH9POnz9/dyUIWAUynG6+WdLg&#10;xVIhtGSkSRBaAkNIIAHC+zXMKjoluMcMXKlRaEps+I+96Dyxzyq4K7W9Xj7ihv8aeFw+j4gyv7m8&#10;0RMqseG/TH9NSx88RN1Imf1oA3X3she6BfRyCxG9TJgw4SnQ70g4PxeORGcVnDWspOD0jRMKznqn&#10;UovNkeD+ePZ19+6HVz/9tKwCCYHoYGchZEyn2CCyZHiyJIgsCcL7tc0fFdoABIfUD7hS88FvvS3w&#10;sqQGqoV3pfbtmipxx3/dTbEVDRhofnN5W4XfV8MQHYcYfBESRiM8zcexdji7yPGiYjn15Zdy9sQJ&#10;kbNnzX//fLP254bceafxPCb6cnOfekqC+/b9HNXAkWB+LqyezurldFipBUcPx5sm9v23y3m3P5Yd&#10;ePnlM0UQkxvCxkjE9zkQVSaElo6QMRXEJOO7K7az5yQc/ZJw9EuIMFTmUCDEgquxz0LDLIJ7XNJe&#10;fc385vJGsdnQgCk8nIJFbEg9gSu2I0dNsT0ubjhmWNt25heXN1f8R+Ni4SFF2biYn124T30GmALO&#10;Zsp+308xfSNF37kce8890vOG6yG4W2Ua+nxLnn32DKqDI8H8XGixWb2cFpy1D2ftv9mHkzV5tz+O&#10;fdax47mihg3FHa1c2N33SB6ElgWhZYCQNBCTAoKu1CJRESJMhAMUmkYoKg0RgspEXI0FoFIr4H/f&#10;JCaZey9vvvgP4dPgMUNsBI7B1OrtiCu2c+fFHf93xzEJ3my5UqMndMV/LwD2rUJ6ofiqQfEpwZnp&#10;TzEneM8L7l6i8VReDjxPuO8+9drPR/BwU1EP5rZufQ7VQovkl4S94KweTgtO9990OHkl3u2PYed6&#10;9PhufatW4nXjjeJ7xx1KaDlo8TJBRDoISbsKoUVBUBSbRjgqBgXHNAwVhQg1ocT2xRfmPy9vgaiM&#10;RAAqt3z3nbn38ub76GMXAv8nlPjwmfDGNnE15o7/2XAV/y0dPQYCe+xiwZmg6Gzi08BnCu08Ioar&#10;Na+WrZTQFCAkh4ID36P+9S8VUlJw81Af4ocO/RLVw14svwQcCc4aTupxOKt3u1zf7fdv58+fv21f&#10;x44SeMst4nbddVKIVi4PBZ8Dj5YJItIptJMnTdoubTEQVTRAwUVBXEpwSCNQSSIoOqT2gpNTp81/&#10;X94CUUE1rsb8IAbC99EGJrBdv4H4WOBt4mrMA8fxwPHcTVypnfr6a3HFfwk3JTp7UHSPQWQmUE5H&#10;0zPMf1+5bV3pLCvhcW3jdcBFoqPglOiayBKkfL2nNwV3++2yqG1badGiRQNUE0eC+bmwis0+nHR0&#10;s+Ry3u33b0eeeUaiUcAef/qT5D6Ojn7TZhBbE8mB0LJQ+Bkg5EotBoKKQcWIRhqFlIg0YQjucQlH&#10;RQozEYqKdDUWiMqpcTXmBxFRXH4UmrmtocRW71EIDUB6NUahKeAYTK/G3Cg0KygypAp6G2nUc1c/&#10;pHL+zBnVr7PiAtFpwSnRGYLTj3/NffRR6fnnP0ufm29S79Bx+gZUE0di+blw5N30HUrt3ez7bo6e&#10;LPljiO1cYOCmfa1bSwgHq+/6p5RBaMXwagUo9DwQkEOhfX5lYd7Zo0clFiKLhaAoumik0RCUEhxS&#10;jQhUoHANfHeltmvWbAlCBSQCr7JiU2x+EJORQmQQlYIpNCU2M70a86TILLgaY+jphnxcBJQLxUex&#10;/RQzbqpY+ngXiA5Cs4hOe7gLBMcbJgwnEeX0vfVWWYBwsmDevF2oLo4E83NxOe9mvTNpP9D9xxLb&#10;D88+KwkIF/zh1SogsHIUdAlS3pEsaNRIcq/Cq509fETiQXAcEAtRETGAvUUp0T2mcDUWjIqoEXSV&#10;FdsmNArMDlpsCld5XIrNE//zxPG5fTXmjt/r8JNww2ctuJ9ica+9fkEfr1pwBpwhPC04Pg5m9XK2&#10;Zy6V4JrIPOSnJ+pEnxv/ouZHWdqhw6/h3fRwgO678UaJDiX/2GI7v3lzu69RiDE33Sip//ynrINX&#10;q4TYylHYJSj0QhR+Poi4GksAqfEgmkh88sqFejlLaNFKQlAZiWATV2sUmj1869U3BWekV2NfZWWL&#10;F/6jxGbiaoyeUAnOglOVVea3V27nf/jRFnLa+ngKEBmFZxUdxFbt6ewFV+3heNNkAN8YgHfrf9tt&#10;ajYw/2XLuqHaOBLMz8GViI2ejf22P67YBF7tQJPGEn399bIOBb4RYluLvlolCrsMKEHBF16l2GgJ&#10;SmyPKcQB38THm9/8NCv7sIeEoiISWnBEZZ++5i+u0s6fl+83bJIv0zLk/Hffmzuv3ig0K5TYzp03&#10;v728BTZrAYE9qkQX2eEZc+/Vma2Pp0GRIbUK7kIvZ4SYNi+nxWYKToWU4J5vi4//17+lF7xbf4SS&#10;sxDlLHr66Wv1SFdNYaRVbJe6I/nHENuGe++ROHSGdzVrLlvg1TagkKtQ2KshtFKgCARsfPkVk9pf&#10;33gnMwwVkghVgOhQqUNMUDi/hXk/Ul+8AG94RENsTOvLj2Xl5i8ub9tXuogH/ktcM0P5fJ6aLind&#10;e4hn46Y1eDnzLQN6N+XhjPfm5jz8iPT6v/+TfjffLCPuuVtWGKFkHcBeMD8H2qvpGyQUm36Ey9pn&#10;049u2d+N1EL7/Yut6u9/lySIbU+zZrKtqSG2tSjoChR4GQq+BKDg5PsTJnu/rmW07yDhEFk4KmSY&#10;CYpNg4Kr+Kke7qcYPJcPRWYPig3p3qXLzR9e3s5/dezai+0KLbBtu2rBgXtOSLQUQuwDz9YP4eRg&#10;1BNTbI4E81NR01ibFpq+G+no1r+9V/v9i20TCjEFYtvbvLlsh9g2QWzrILZKFHg5+lylKPxikFAI&#10;HFu8xKTmt7EfyisuEJ0hvPo24R1LTDZ/+cvb+W+/UyKzh73oCj/obv7jyswT13+1fb1rYae//tp4&#10;rw58qzlS+JoOtofcfIuadn3YXf8QJ2MIgJ7NERyJ6XKwhpDW2/4Umx7Utg8ha/Jqv3+x7b3vPkmD&#10;2A5AbLvQZzNCycbwbo2U4FajwEtBQglQhHCjEK3dydAwk6Jf1zhgHoHKScGFo2KHYTsMaagG9ocg&#10;JaIbNkYNuvLB8ovs3DmJb9NOfB+uZwDH1Ns+5memSnQ6BaJaPW0e4MqMoacn/vf5VTx6dq1MvdwK&#10;vtVMYeCf812O+dvf1I2SsagnKy8tNg1HonIEe6HZh4/WAe3L3Rj5Y4jtdMuWknvddbLn8cdlH0LJ&#10;HRDbFhTyeni3KhR6JbwbBVdmE9wTUoh+VAGQj7g/F9jRs/fln0g/fUb2fDJV0nHMRISFieh7JSg8&#10;KvEQSRxb9y+PmT++2GLQ6Y9EpYzE7yKQUmw6peAuEB2gRUcEmwh62ECgQj0JxD6mASb8HQG/8UPq&#10;h/+oFJ9tAgQuEJ4V2OeNVHk8nQKqn2emVlBwFwF5NVAfoabxmakOPQl3a4ry9H6ioUQ886yUjB0v&#10;35SWmaV3ZabeLjfFpiagRT0Yeccd8vFNN8kSNMYr2rS5ErERjsRlxaVuiljDR0eD2X/Mp/7PjR79&#10;JQW3BoW59p//lE9RoHvh3bajkDejsDeg0NcBVSCgEkSsBsogtlKgGCIrAgoaPC75QB6QA0FkA1lA&#10;JpAO8ok0IBVIAZIhLiIJlSPRRAJAwWnRxaFCWS0G/4tG5YsyoUQHUGxacFbRKeGhghMhFgRbEGSB&#10;Ep4FlxKfIbxqWIWnxWcPJTZu47r0thafFY7E51CINuFZgDLyQLkawwkQn0oNcPxOjeOBEzVgrmC8&#10;qcAHovWb5mpKB3Ct5sUE/1zzoD+iniG33Squ8GpR77//DaqNI3FpWAVl/1nDkUfTt/qtz0Re6UD2&#10;H0NsNHnuOdn/tzul+Prr5asWLeVgM0NwOyC4rSjwTSj4DSBgLVrMNSCjEqHkahBTBs9WQsGBsEIg&#10;HwTmgcxcgKLLArlEBogmDNE9KqmoGClAMkDBXSQ6VCYijsDnWKQxJig4DSU6eBslOlReLTwlPnwO&#10;M/FLiM6KS4nvSoSncZH4kJeLhVfvAvE5Ep4HU5TTBcIjKDA70RmD58bTKRScejXIFJuCRWxc/4Cr&#10;/QxEvRiJUJJiQ3WxF5cVjoRlD6s3u5TQ9CD21bzL9scQG73bhr/8RQ4jlPyyRQv5DILbj3ByNwS3&#10;E4LbhsLfDBIoOo7HVQEVEBtFVwqytOgKQGI+UC26BvB0DSQTRGvBpaMipAEU3QXCQ6VJfASiQ5oA&#10;XCA6gKK7QHiooNGooFFIIy1QwgMoOKvo7MVnE2FdA8F1HzHEhzQInwOZ4rMSHrYNQHBIFbDfX6cm&#10;/PDZgLHtyxT7r0yEVuGZQD71thdhEZ9VhAooQyPctBedFp4WmyE447Ug4108vvxqm9iIQgPnXGhk&#10;Cf479JZbxLNdO3F66qmfIzb7sNHaR9NC07f5KTSGj/pW/6XG1ezx+zZEaddRcKceekjW3nCD/NCq&#10;lXwDD3cEgvsMHu4ACn0PCn8HSNiG/tsmeLgNwFp4uDUUHFBGwYG4YhBYBCILgXyQqoQHknOAbCAL&#10;5GcCGYBVdCkQGZGMSkPRGcIzRKeEh4oYh8pmAKJDSsQAhujqKdFZhadFZxMfKn84Kn8YUgMQm8Ij&#10;EFs1lOhMGMIzoAWnhUjhMbWJD6D47FEtQBO4Fl+kFKJK+RlwLEBDaDq1AWXiSHhKfCrE1OIDIJgL&#10;nt8EL+pNBXDlAc48wJ0x0dGTxsS14NkDXo1LbY2A0Kbdf794wKvdcMMNjgRmRU0Cs++baW+mb4Zo&#10;oekbIlahXWn4qPH7t3OvvHJGXnhBDtx6qxyvV0/OtnpKTkBwXzdvIUdQ6Ifg5fZBdLsawstBcMrL&#10;acGBKHq5cpBWCvKU6EzBKU8Hgim4XECJDhUgC6lNdBBZGipJqhJcfSU4LToKTokOFYyIB6pFVy04&#10;jWhUYCIKlZiIVDDFhzQCnw3RacEZCLXAJrw6F4ovCJ8VuA0EmttahFbRXZHwcE3VwjPBz4APtu1F&#10;Z4VVdNUhpwUoV+tTLer5TQ1w4gmhGTDeTFdig1czFiNprJbdWvHYYzLyttvEG0Jb+dRTfInUkcCs&#10;cCQ0e0+mZ9ei0Cgy/VY2PdrPnVmL+GOYPP+8EAdvukkEIYM89bScbNlKjlNw8HKG4JoirERfToWV&#10;6MuZgqsCKk0vVw4ClehAqvZyBSBZC06JDhVAiQ7IhMgyUEHSAUN09ZXolPDgxZJQqYhEQIvuAuFB&#10;RLE2PCIxQLRKKTxDdNXCe0QJTokOYtEIsyCUwPcqBZToTATXedgQoNquFh5FGIjvKECb+LBtEx+2&#10;/TXwWQnP3L5AgAoOBIh9Smg6tYMWnuoDmjCeaDFFB+/mhXL3glcz8Jh4gSP1ZjqEpubTRAOqVgJq&#10;0kS8msGr3Xyz+EFo7m3bXu3tfkd3Gq0i095MP4plDR31nceahPbfITaa6r9BcIcouDZtRZ5uLacg&#10;OoaVhyG6Q02by16Ibie83HYQswWi22iKbh1FB7ExtKwAiUp0INUmOpBN0SlPhwqQC9hEh8qRCVhF&#10;lwahpQIpQDIqkyE6iA8VTgkPKRFvIg4Vk6DgtOiU8FCpleiQWhFpIgIiCVewiu9hw+thOxTbBig4&#10;iM0Cik8jyAJDeNUIUKDozBTH9se2TYAa2H+x+OyFZ6YmKDaVoswuAMpVAULjq0P6xVj9NrqeCoIT&#10;2app3Bs1Eh/w6guhjbzxRglAP419NVQLR+KyhxaaI2+mRca+GYVGkemwkd6Mdx1rEpo1fLyc0Ig/&#10;jtVFRpXgXnxRjiKkFBQ2RXeqdWs53uopOQpP9xlEtx+i29ekmbqBsgOiY2i5RffnQN5atJaqPwfB&#10;WT0dw8ui+qbw6lWLTgtPi04JD8JKRyVKM5EKpJhIhrgoOiU8VL4EE/EEKq0SHtJYC2IUHob4DESZ&#10;iLSAwtMwBGhAiQ+wCe+h6u0QbF8kQOwLIrDtWISGJ7SK8ALx4fovJT4D1YKzAeV2AVCmChCcelEW&#10;Xs2YCsKcfwVccd0EtYAJuPSH0MaioQ2GR/MB9+3bt38c1cKRuKywCq0mkWlPpsfQrGGjfhTr53g0&#10;4o9nw/7618eV4F56Sb674w6RDh0EpS7n2raTH1q3kePwdF9BdEcgOt61PADR7UV4uQvh5Xb06Si6&#10;jRDdeiU6I7ysALlKeBBbGVAKwZWA/GKgEJWhAMgH8hBS5qKS5ABZEBuRiUqUASjhoYIp4SElklHp&#10;iCQTFJ4CKmoCQOEZeNgU38MKFB0FGA1B2ItPCRD7I+wQbkNdCUNqANv4vRKfCYrPEGFdQ4gAxadx&#10;gQjN7UCk1eKziBB5McRoiM++L0jR2Q8/cNBdDcQTKFPCH+XMN9TV1BAQG6cAVPNvQmgB8GhcGy8Q&#10;XE5EAxsGvim05cuXP4/q4EhcVuiw0T5ktIpM3wCxiszqzRwJ7Wo9msYfz84uXlypPZzUqSPyzDMG&#10;OnSEt2svZ+DtfkCI+S283ZcIMb9gn66pITr26bZZRQfYQkwIrhKoeNQUHkRXStHByxWZoiPyUFG0&#10;6LKV6OpBdPR2hugM4T1iiu4RSQGSURmJJIWHITiContYgYJTokPFJmJNxFgQDYFE2UDR1bUhwgTF&#10;plNDeNUIdQgtPAPBNlBsdQ3guig8JToCny8Un4N+IPKuUpTFBUCZKaAcA+DRAlC+ARBaAMqbs5IF&#10;QmRcU0EtaIKoJLhpU4SSj8ui++6V8I4dxQ9CO7JmTSmqgSNxWWENG+29mfUuI0WmQ0bdN9PejDdC&#10;HAntv9+raavkayLjx6v+m8Irr8iZu+4ytinCZ541hNe2PULMtvIdhPclvN3nzTko3gL9umbo1zVF&#10;v443UwzhMcTcCNEpjwfhVZnCW41KoIVXYopOeTt4uXxUGiU8CC0HFSkbMIQHb4fKlo7KRtGloRKm&#10;mkhReBjCM5CEyptoQQIQD8ShkmvEmoh50EC0iSgTkXaIcIBwE2H2wHFDkRIhTPHZKr5qAdLzIcU1&#10;27yfmVJ4F90N1UBZ2ICyCkLZEYEEhBYEoQXBmwWhrIMhtBAILRRhI5fwCkcjOfnGv0h027bKo/m2&#10;aSOz0agOGjjwSsbUtNAceTN9l9GRyBx5s/9NodEKs7Jkx8aNIm93Eg4JKJHRyz36qAj6bwwx1efn&#10;sB/CO9++g5yE8I5DeF8+1Vq+aPmUfGoKj/27PWaYuQOiU/07CG8ThQfRrUUloMejt6PwlLeD6LS3&#10;K4ToCig6CI7IRaXKhtCU8JASGah0GaiI6SbSUDlTUVGJFCDZBIWXhAptEx4qfzwQxxT7lfCwTVQL&#10;r45NfNUCrGMRYh0bIhSs4qvjUIRafDYR4ryGCK1e0Aw9kZcLgLxqXPA0DMpIAWWm32QPQXmGoGw5&#10;g1kYRBYObxYBkUUhCvFAxLLyP/+ROHgzCs29eXOZAw83deIkGTxgwKXEZu2f2Xsz682PmkJGe2+m&#10;hWYvsssJ7Y9vhw8f3rx3+3b5Yv8B2b5+g/JqNsExffVVkX/9yxAct/n9Sy/j+xfkPIR3qn1H+YHC&#10;e7qNfNXqaTkK4dHjfQrhsX/H4YPdSnjmmN3jhsdbp7zdE9VhJkRXhgpDb1eMCmQTHgSXb4qOyIHY&#10;iCxUPiITYiPSUTGJNFRYwiY8VO4kAhWaaaIJLbx4CCTugToSa0GMBdEOEMUU/2OqEUlQfEgpwnCk&#10;VvFdJEJcT3UoaukHIg/VMIclCOSdsD0PivJRQJmFwZuFwZtxMqUIlG0kRBaFkDEGIWMUxDbvtlsl&#10;BQKLhdBCEDa6NWsm8+rXl8njxsu0SZNl5LBhMmrEiC2oDvYi0/0zho323qymfpmjkNH6VMj/pkej&#10;VZSZT4qfPy9fffa57NywqdqTWUX32msid99tCO6NN4E3sI19fKv7Bfz+2eflXIdn5FS7DnICHu8b&#10;eDwlvhat5DMI7yCHERoj3DRvrGyF+PTdTGsfr9rjNVAerwSCKwaKUMEKASU+iC0PyKXwUCGJbCAL&#10;lTUTyDCRDijhoXITKQDFZxMgBJFIYDseKUHhaVgFaA+rILUoY+wEqDwhUiMc1akZikJkhO4Lqpsx&#10;EJhtWAIC00/B2J6MQf4JvgkRifKJQjlFQWSczSwaZRgDkcVBZPFNuLRXE1l06y2SCZElQ2RRSAMR&#10;pbhTaPXqyyfjJ8j0yZ/I/NmzxWXlShk6ZIjVu9kLzZE30yJjyEihOQoZryRsvJTQ/rusKL9QMlLT&#10;DcGdOSOf79krW6vWibz5lmPRUWQPPmh87oSwk6HnW2+LvI79r0CIL8LrmeHmGXi9H7XXg/gOm+Hm&#10;/qYtZA+83o5GZj9PCa8RhGfc1Vz3GMRHrwfhVcDjlaNilUF4pahkSnwQHFEIFKAyKvGhguZq4aHi&#10;WoWnRIcKTtiEBxEkW2ATHpAAxN//UI2I08DvdOpIiMoT4lz2oam+McO7o7wxUz0sYY4HQmR8EkY/&#10;kqYexkbeYwiURQw8WSxEFo8+WTzCxQSILAkiS4EnC0G46HznnZIHgWWiP5aANAJ9tCAIzQ3fz8Hv&#10;p4yfKDMmT5EFEJqbi4sMHjxERgwfYRWbvdAceTMtMvu7jIT2ZJcTWU1C+++zXTt2nMrOzJKUpBRZ&#10;W7XWEBzsmy+OyO7NW+ULH19DbFp0BEVG0MNRfHXrinTuLNK1q0gX4B1svwUBKvHB872I/z73gpzp&#10;+Kz8APF906adHIX4DkN8h+D1DkB8e+H1duubLA0N8W2G+DZCfMrzmTdY1kB8lRDfagiPKIPwSiE4&#10;guIrQgVV4tPCQ0XOfsj0eA9CeKjoRPoDRB1JM5F6fx0lPiVAbBNJEFHipYDfamFq0DPqVHlJiIz9&#10;Q2sfUd8djYO4qocnHrENyuvnQNWD2PBAfBMiHgKLhxdLRBkkwYslQ2QpiArSGjWS9MZNJAveatkN&#10;N0gm0iKIKw8iS4UnUzdCILKAVq1kFX477cMeMn3SJzJn2gxZPH++eLq7y7Chw2TQx4Ph2YbJwAED&#10;TqBaaLFpodXkza6kX/a/7cmstn7deslIz1RiS0xIku3bd5hyE/ny0Keyfd0GqSouNYYBKDh70enh&#10;gjcRVtarZ/zu3XdF3n9f5D2gG7Y7Q4D0fgw9lfhelnPPvygnn3lOvoP4vobn+xJh5+FWreVzeD4l&#10;wGYtZR8EuAth5w54PjW0APFtovjg9TbA660H1kJ8VRDfGqAC4iun+IASU3iFpvDo9Si8HAguW6Gu&#10;ZEFwmRAEkQFxpZtII7BPCdBEKj6rbe7ntgW2zzimDlNViErgnBcAwiKsY4X6CRn9XKh+/SgJAkuC&#10;B0uBB0uBwNIgsHQILLNhI8mBwPKaNpPkRx8V77/eIRUQWBnKvgBIb99e4iGyKIgsGCLzhjdbht9N&#10;nTBRZsKbzZ0+U5YtXCheENrQIUNlwICP5eOBg2TI4KEybuw47d0YRlJsDB2t3uxS/bKfKrL/DSst&#10;LpGsjCxJS0mTZAguKTFZDh44ZMpN5LujX8rerdtlQ3mFITQtLivo3bif4nsZIeQ774g88rBIy5YQ&#10;3Qci3buLfAh88CGE+J7h/TrhNwxTKb6XXpbzEN8Z9PlOos/3Pfp89H5fPtVGvkCf7zMI8CC83z4V&#10;esIDst8H77edN1wgQN5w2WQKcB3FZ/F+ZY8g9DTDzqK61QIsgPjy4fGIPIggFwLMgTgIJUSFak9o&#10;BT1kpkpN4P8aqq8IMRk3a4whCgWIikjHuY1xQ+NRNQUIi29EpNd/VL10mwYPlg4PlgFvngWvno0Q&#10;kRPnFqAPxmniS+C9fNAXWwfPVQWRVUBgRUBmu3aSBIHFQGBhLVqIH37v9uSTMg9inQFvNnvqdFkw&#10;a7YsW7RIvD09lTfr27e/9O8/UD7G9rChw2X8uPHWUJJhJMNHCk3fANH9sqsR2f+uwLRVlpdLfm6e&#10;ZMGzZaRlSBr6bakQXUpyquzds8+Um8i3R47K7k1bZF1puZTnFRjPUNKDaYFRbIQj4bFP16aNEWp2&#10;6ybSo4dIz55IAQrwPYhReb8uZugJ7/fq6xDgKzjGS0qAPyL8VB6wjeEBj8ADcqjhs+at5CA8oDHU&#10;0Ex2of+3wwxB1QA7+38QIft/ayBEHYKyD6jDUHpChqI6HKVHVMIEdF/QHno/0wuA/+RDSLxzagxZ&#10;GIP0OTg2oR9Ty8N5+ZA2nxnlK0l8670AnqsAnqsA4uK8nUUQV0njxmq26srmzaXw8ccls24d2Qpx&#10;bULZb3j2WSWyAggsGcKKgwCj4cHCILAA/NcDv3eCeOnJZk+dprzZojlzxWnJUvGB0AbCm33Up68S&#10;2wCIjR5u5IhRMmHcBBnYv78WHENJejZ6NKs3cySyK/Fi/7u2bk2V5GXlSHZGpmRCbBRcukVw+/cd&#10;MOUmcuKrY7J/+07ZVLFGVucXShlvqDz9tPEsJVpYNeBNARIdmT5riI/CIyhC9vHYr3vicZGH4fn4&#10;maLr1QsCBLjwPb0fw8+uEKbu+70BD2gKkB7wHAR4GiHoj/SCbTvIcXjBY+gDHkUfUIWhEOF+iHAP&#10;POFO9AO3ox+4FSLcAmw2+4K8GUMxbqRHBBiSrkOlp1dUooQI9HCEHpJQoLekUClYfFbCVSn3GVD/&#10;wf/1Q9kKODbfdOeLt+VI+RJuBYRVAWFxzpc1EEgVxLUO4toIcW3gLftbb5XdCAl3o0x3QlxbKTIK&#10;DBFDEjxWzGOPSSREFfGEschkALa9GzSQVQgZ50ycrPpl82bMkoWz58rS+QtkJYTmC6ENGDBQ+vT+&#10;SPp+1E8JbfCgIUpo48aOl0kTJ8n0adOt3o3javRsFBpFRtjfxr+UwP63RUaDfv5aWlgsuZnZkg3P&#10;lpkKsUFARDrElgqxMaw8/MVhQ22wE8e+lr1btikPV5abL0UIP6uCQ0XQsgpCFyW+p4CnWxsD4Rr8&#10;nq/wUHCoNDbxcbyOISe9IPt7jzyCvt3bRthJERIXCND0gG8zBOXdT4sXfOElOf/cC3IKIjwBER5v&#10;11GOoS94tHU7+QJC/Aze8FOEpIcYkpo3ZfarAXg+/QLPCFHuhih38u4oRLlNiRPC5F1SgG86bKRA&#10;Ab7xwMfSOGzBgfrNSK1QT84A/N16iGk9/rseYuL8Lpsaweuiv7UNHojTCHKi3N0on4y//Q2if0w+&#10;h+f6DII6BBxAWe2mB8P3yWicYh56SCIefFDCkIbWqSshj9ST4Pr1JRAejE/68w3t+aPGyHwIbMHM&#10;2bJw1hxZMne+rFi0WFatcBI/b294tIHKo31kEdqIYSNk7JhxENpkmfrJVJkJL/jnP/+5BaqJDiV5&#10;c4Sho/ZmtQK7GltbUSEFOXmG0CCuDIgr3UQakAqh8aZJUkKSfGFZuNDwcDtk4+pKWZ1XKIUQXA5+&#10;n4XfCSqOoFWW5hAXBUbwMyqWoOVVoeQDD4g0bAihQCQMMyk+qwDp7Sg4fcOF/0ElVPveQ39Pg30/&#10;hp/0gBRgJ3pB/IZe8DUcW/UFIcIXX5JzL7wop9kfpDdESHoCISn7hd9BjN/CK36D0PRrc2jiKAR5&#10;uNVT8JCt5FOIkn1FLUzeMbWBg/XoP/FNCA7cH4BHOggwJfbju/0Q0wGEdwdRBof4uhJQ9I9/SMr1&#10;18vnfDsegjoGfIX8fwl8AXyGctiIciuD50pFWSXcf78kPPiQxEJg4dgOuu8/EvCf+yUA+/whQH/1&#10;Dlt9m7gWwYstnjNPls5bIMsXLlbezG3lSvGH0Ab0H6A8GoXWv98AQ2jDR8rY0RDahEmG0OANZ+NY&#10;gwYOPI9qQrHxRglDSYaRFJu9wGi14rqUVZWvlhxTaOkQVVpisqRakAIkQ0CJ8YkSFxMn+/btN+Um&#10;8sOxb2weriQ7V/IRfubgGDnRsVLhH2CIjcIj0IoLKo4g1BG0woJKI/fcawyOPwxPhgrJNwyU0Cg+&#10;ig4VUMEqQnpBCpR9QH5Xpw6Ee7/IffcZHvF5/IY3XN4CKFTe+eTQA4XHgXeO/5niE4hP/V6NBeL4&#10;DHsRBvMRtLPt2svptu3kR/RLT7RuI99DhHwO9Ft4bL798A2EeBxCUYAgvwW+Q1j3PT4Th9BAFEFM&#10;hTfcIEeQ77PwVGeRjzPASYArCH0PHAeOIW9fAp8iP5/Bu+9Huh7izEN+4u++R+IhrCR4sCSUU9QD&#10;D0Jo94nfvfeKN1IfeDiPug/L8nHjZAk8GT3YUoIiW7BInBYtEZdlK8TDxUX8fXxsHk2FjhTax4Nl&#10;ODzaGHjCieMn2oQ2B0KbB8EumDvPPpRkv02LrVZcV2phQUEdi/PyJQtCo8jSIKpUIAXCIpJNJMUl&#10;SCIQHxsvsRDSp4c+NeXGmyZfyh5TcKXwkAUQbjYEVxweKet9fWUtsMbLC16skcijDQwvxecsuY1K&#10;okTCR8D+/W8IB96LYqQnbMubLxAZBUHxsd/HMBOVU0ELkeBnLUaCd0v5H3pHPu3CbYax6Mec+89/&#10;5AwE/sM//ynf3XWXfP33v8uXf7tTjtx5p3x+xx3y2e23y8Hbb5P9t90me9FX2sP+kgb2HfzH3+Ur&#10;eJYzzdA4sI/K82ro69DXqIF954HT2P4R6Qnk4ztc55cMFSHqoxD8d2ggfoBnPoLGYCvEXMBxNZRJ&#10;PESVAq+ehjKLQxoOL+dzzz3igYbKacQIcR4zRlwgtBUI+SiuFfBixMrFS+HNlsmq5YbQGDqyj2YT&#10;GkJH3oUcPtQQ2iQKbfIUm9DmwysugGgXQrStW7d+H9WFYuNzkbz9z5sjFFutXamVFRZJbkamCh1T&#10;KbA4iCs2QZIgKisSgQQgHp6NYouOipHPP/vclJvIyW++VcMCWnB56PdlQ7wVQcFKcFUUHFrV1RBd&#10;uZe3EULSm6FCCfobgtZaUIHkXxAcWnIlwkYQJ/t+8DLyrCkkLSKr+AhWcPtKbhWjFfo762/toY9n&#10;Pa798R3B+lvCvL5zwFlc7ynge+z/Cnn6ok0bOYD+6xcQ3HF46rPvvy8/dO0qe/G5pMFjkvDvuyUR&#10;DUMaQsR0NEzxSL0hvhh/f/FbuFBcxo4V1/HjxX3iRHGZMlVWLlyiBOYMgRGr4M3cnJzFy9VVCa1P&#10;7z7Su1cfFT7269sf4eEgGTZkmIwZOUbdeZwCoc2YOt3m0SiyRfMXAgtkePXjW9ZQkv21Ws92pVZR&#10;UiqZ7JvRm8FzJVNcEFSiHRKiAaTxEFocEAOxRUVEyc4dO025GeNwfNJkXdlqKc3NVx6uAAJei3By&#10;vZ+fVEFslSC93NNTStzdZTUqzYa4OBGEX6o/Rq92P0SIllxQyVRI2LixITh9h5PhHkWmBtUhOD2w&#10;TiHaC88KqxBqgqPvrf91BOv57LcJ09OexzWexOfvEKZ+1a6dfAqR7UWIvQ+h6BF4tZMQ2ZkPPpDD&#10;8MSVaGSS771P0lEm2WiMYhFyp0RHS2pMrKTFxkpiSIgELlokHpMmiefkyeI+ZYq4wJO5LFkuLkuX&#10;K5G5LneC0FYqoTF0pMB6dO8lvXr2lr7wbLzdP3TwUBnFW/xjx8snEycroc1GGKo9miG0hbLYFByq&#10;iw4lOcBtDSVr7XI2fsyYHnkcxIbQbCKDkBKiDMRDUBpxJmIjoxWiI6KV2CLCImWfZRzu5DfH1bDA&#10;+vIKdZeSfbgiHHMjhQXBMaSk4Mo8PJTgit3cpIgpPpdhf4Wfv+HJ0IorIOxT/T2O53Fogd8xtFQV&#10;WYvOhFmxbRXdWum1CH4OHB1Tb9tDXwtEdhbpjxDscfRHjyCUPQiR7WnaTHYCeyC6w/R2nTvLLnxf&#10;1by55Dz+uDiPHSerJkwUj2nTxHvWbPGdO1f85s0T//nzxXf2bPGCwLynThVPpK4QAwWmAJG5rlgp&#10;7ivp0dyU0Hr17CUfvP8hxNZT+vT6yLghgvBx5LCRMm70WJk8YZJMnzINQjM92lzDoy1GSKpBsbVo&#10;2nQcqo0OJflsJENJjqnVerfLWXlRkeqrMXysFhrEBTHFERBUHAQVayImvBrR6I9FARFhERIWEiZ7&#10;du8x5UYP95Xs2rRF1paUSUl2nhJcWVS0bIbYVEhphpOl7h5ShJa3cNUqKQAKlfAgQoaaDDsDA2Vz&#10;VJQcDApCxUYFpnfTolOejqIzKrRNcNrLWUVXEy4llquBPpc+r+UaziD8PYF+3TGEjLyrub9ZM9nd&#10;pKlaU2EbhMW18PwRDlI8bvBUrhMmyCqEhuyDOWM/wXDRheIbN17cEDJ6fvKJ+EBoFJsbRKA92apl&#10;8GZ2QqPI3u32vkp79uilvNrH8GpG+DhaJiJ8ZD9tFvp7c2fOUV5NezN7sY1G/xDVRoeSfE6ST5Hw&#10;9n+td7uc8cYIQ8dEejElLogKQjIQCVEB8FwxEFS0iahQE9iODA2X8JBwCQsOk+DAYNmyeYspN6MP&#10;d2DHLjUswD5cPvpwZRGRSnBrUQkqICh6Ny22fGdnyQPyXbBN8WF/Eb4vRf+uAl5xLUKnTRDeruRk&#10;+aKgQE6sXSuSkGjcoOBTKW0hQN5JZKVnZbdCi8CRMLjtCPbf2f/PHpZznYcX+7FdezkGcakpI4D9&#10;LVtK/idTJGb5cglfvFiC6aVmzRJveC6Kx4PhIMTG/pcbBEdQeOyTuY43tvk9RemD/xBu8+YrkamQ&#10;ESJj2Ojh7CLeFBqihHe7vSddOndTKcXWGyFk/4/6y5CPh8jI4SNl/BgzfJxS3U9T4aPZV1NC08ID&#10;FuJ8qDY6lOSYG18S5cB2rdguZbu2b4/PSklVHk0JjR4LAlLCgog0ouC1oiCoSKSREFWEQqiEK4RJ&#10;WFCohASGSFBAkPj5+svWLVtNuRkhJYcFlIfLypW81HQpjYySjRDbGvbdIKZii9hynZwkx0TuypWG&#10;+Cg8ejyGnQw/GYbC060LC5PN6MfsTk2TzyG+7yorRb7+2jyzxVCpVZ+LHrE1RMmUoqRX0wKxekVT&#10;MLZtKyg29htxjPOtWsmZFi3lFAR1EkLfN2yYfH7ggOzZtl3WIoQuQXheGhoqaQiRE+BpopYulbAF&#10;CyQY4WAAROY3fboSjDfEw34XwT4YQcHpVAmQ+/E9f8v/Ee6o/G7LITCKzCo0lFUAyqhb127y9lud&#10;pMs7XeXdru/Jh+93l4/QbxvYb6Dqq43WXm2ScfdxrhbbnPlGGAnBaZHZ+m3YN6Bv3yRUH+3d+AYA&#10;nyapvVFyKWMIyb5aIvti9GQUmRKWgUiIKQJCiggKkXCIKRyeiwgzEQpxhQBB/oES6BeAkMVPfL19&#10;xcvDWzbyDW/TTtHDsQ/HmybZEBzC1tKwcNkIj1Xp6SmlFBIFhYqSB4HlrFgh2csBpoASHr2eEp27&#10;FDH8hHdcjRCzMjhY1oaHy7qICNkA4W2OjZVt8HY7U1Jkf1a2fFlWJj9u2CDntm8X4Z3TMzUsa3X+&#10;vJw/e1bOmThz+rScOXVKznJ9N72MMP57+vsf5PiXx+TwwU/lM+TxYGGh7EhPl/VxcVIGYeXhutIh&#10;rmRcayKuOWbZMolaskTCFy6UUPS1gubMUULznzlTfCk2hoIQkBc8m5cpOE8IS4vPCoaM/J//jBni&#10;uWChuK9wNuBkwAMRAYUWiGvo0rmrvP7am/LWm29L53e6KM/W48Me0q9PP3UHcsTQ4eoOJPtq0zim&#10;NnWGzGF/bZYRRurb/crDaZhimzppstW78W1tvl7DGyW1YqvJinJyJQF9MkNk8GIUGIRFcUWY4gqD&#10;mML8ISq/QCBAgn0DJAjeKxDCCoCw/Lx8xNfTW3w8vMTL3VM83TzEfZW7uDivkpzsHKOSwk4d/072&#10;bUWLDw9XnJmjBr2LcN71EE4F70wyZEQFpdjo0SiyLIRbWaismYASHb9zcZF8VOZC/K8Y3rEU4WU5&#10;RLcanq4CYeYFQOWvhPdbi9BzU2KibEH4uQ3C2JmTI3vgCfdCKHvR4OwrLpa9JSWyr7RUpXuAXfhu&#10;F77biXQrfr8pI0PWp6ZKVVKSlEPQJRB3AYSeg/On4/qTcF2xFNaiRRIJREBc4fBiYRAYRRYK70qP&#10;psQ2e7YEQDR+EI0vPJsvRET4QHQUnoYWIkFPFgiRUqhei5aIh5NLNVa6iCeE5oNyoUd766235ZWX&#10;X5PXXntD3nzjLSW299Bn69m9p/T7qJ8MHjgYYhuhboyocTV4thlTphljazNmGR6OolNebh68nBlW&#10;AtwmUH202DgPCcfc+NR/7Y0SR7a6pKQ0HR4gHn20C4RG7xUAkUFgoRQYhBUMYQV5Q1wQlj+E5Qth&#10;+UBYXq7u4glhuUFYq0D6SvQbVixdIUsXLZVFCxbLPJCSnma+8Q07dbzaw/FJk9zkVMnH+dcjNOSA&#10;dxla5UL21xhOasEtW67EpkDxUXQUHH5bgEpehP9SdMWoZEyLAO7PR8iZg35LNgScBRTi+3J4wPUQ&#10;y9bsbCWkvatXy/6qKjmIvt/B9evlwLp1sh/Yh89716yRPQhLd5aXyw6IcDPEuTE3V9akwSvDi+VB&#10;zOk4VxKOHYPwMBxCCoWIiBANCCsE+5kGm6DYApXY4N0gNn+IyB+C87MC+3yRalCY6r/4n/eyFeK5&#10;cpV4oswVUF5eq9zE191DeTQK7YUXXpKXX3pVXn3ldXnrjbdVGPn+u+9Xe7YBH8vwIcNk9PBRMhbe&#10;bTxENwF9t0njJsrk8ZNkysRPZLrydtNllhIgxVctvIVz50n//v0qUY0oNr4JwNduOOamb5QQtaLT&#10;Vl5YJCmx8QgfI43QkSEjvRk8mRaZTWAIC33dPNHphrhcXMUdZLtAWMvRwi5CbD9n+ixFzmS0kuPH&#10;jJOxo8aiPzBGPTk+HJ3wUMuSwOd++FEO7dxtCA59uFyElDnoM27085e1EFw5vRYqcAEExf4avRkF&#10;RrFlmKDosunl8Dvt5QohOgqN4uNnii0XgqTYMvHbdBwjFf9NQUiXvHixJMH7EIlM+Rn7EyGaJByb&#10;SMRv47EvFt/HwEtFwztFwTtFQjxEBCp/uIkwiMDAHAnFZyIMvwnD7+nZmNKzUXg20cFDBUFEgRAc&#10;EcAUn5kSSogABcb/Bs1fID4IFb1d3MQLHChAZD4Iq/08PJXQOr3dSQntpRdfVp7tjdfflHfefke6&#10;demG/tqH0qt7L3WDpHcPpBxvg/g0+Llvrz4ysG9/GTJgkAwfPEzGQIwTwOcnEOA03q1UoeYs5fWm&#10;IexFNaLY2G+zPr5lfSi5VnC0vIxMSYiMlpjQcHg0Cs3wZipUhCcL9PK1iYykusNzOS9dLvMQYkwa&#10;O16GfTxEBvBpcRIHsnqi890DhHZ/7wP5EPgAYOjCvkI3dM4XLVxkyg1doB9Oyqe79qi7lGocjk+a&#10;oO+4LjhENkEwDCs59kbBGV7OQDb6bhRaJr2d6eW4L4d9PYShBRDYBZ4OoAApxAIIME8LEL8lsnD8&#10;DAoRx0jF8VIoRqTJSJMgvEQKEEgwQfEpQJxM4+wQuxhgCsQQ+F00xBoFsUYipIyA8MIhHHrBMFOU&#10;GsEQFQWoBcdtioz/CcRxfem90Nj5WEBv5o9+L0PHN998yxTaKxDaq6qv9s7bnZXQ3u3yrrzz1jvy&#10;xqtvyGv47hWKEeD2G/R+CDc7Idzsgt+/Sy/Y9V3FY2+EnR/3GwDhDYUHHA3Px5spnyiPNxeeGdVI&#10;h5K8K6kf3+LrNlpwtWI79vnn32Wiz0SvFsU7i/BoYf70ZuiPmd7Mz91LvBEiLoS4FqECLAfxrqhA&#10;zqhAbqiMYWhJQ1CR3VA5xw0fLtMmTJBunTpL57c6KWK7YLsL+goMYd7p1EXeRgu7fPkKU26Gh/t0&#10;917ZvGateh+uMCNbebnN4RGyF15uKyrQGrMvp8NK1WfDdh69HsBt7tP7FfgdPR7FCq9X5Ol1oQBx&#10;3SUE+lpEMYHPDDOJAvwuH8jDf3IpUIBpDq4lG2LNwjEzcexMhKgZuLY0nC8NYk/FNaRAtMorLl0m&#10;CRCrEiTKSyN20WKJoacEorUA50GAFB9AIXIfBRpLoaKBCkHY6A8u/NDo2YAQnuF8kK+fur3/zjud&#10;5UWIjKEj+2lvvdlJ9dMouJeee0HeefNN6fLWWzJ66FAZPmiQjABGDh4sH3brJj3few+N51gZNWQI&#10;PNyHir+u4O49ekOGnmhEtehGIPQcx5sqiGAYyTg7Of2I6qS9m/VNgFqxaVu3ukLS4nV/zRAbQ8cg&#10;3vSA0IK8fSQ1JgaezUNGffyxTBo1SolqFcWGCrAcFWTpnLmyZNIkWdq/v8SGhirxuaCCTce+oQMH&#10;ohVFi/n6W0p474A8goJzQR/DZudFvv7isHqeclNllVQWlkgxQsv81HQpR4i7EY3BnpBQORAUJAcg&#10;ij3ANpyHg+LqGUtUtNVIK7GvEgKtxPersV2GfaUa+C2HCrhdgnwVU3gAhxBKsE9/piB5l1OFpBAo&#10;vSRDUYJ9QN0PzIPYcoEcCM5A9XY2kAURZtFrAplABoRPcDuLv+F/gWz8L2sVfoMGIgMiTV8B7+q0&#10;UhLRD4uF14r09JEwhPKhaACNPrOvDSHIawSigCj0Qd977315HeHiG/BMbNR4F7IzyvrVl15C1NFD&#10;xo4YITMmT5b5M2YCM2QpuFyKbb48uhg8LgSPCxD+zkbf8N133pGeH7yPbsF0GfDRRxbBfagExzBz&#10;yMBByst9MmGSzJg6zerd9ONbHHOj2PSb2v/bguNdSD6aVS22YBU+UmzaePs7Hl7GH5XCE5XAHV7J&#10;FS22M/ppTiAqECT6wJulhoVJcVKSJEVGSkJEBETrJ8vwfd9eveSDLl3lbXTQST4rAQdXOyNdvHip&#10;eRbDzp8+K8c+Pyz7tu+UrWs3yPrySqksKpXyvEIpzc6ToswcKUzPkgKgMD1bpXkp6ZKTlAZvmK7C&#10;0PzUTCNNTpOChBQpSkiW8vgkqUR4ujYuUdYhvxvQN9wQHSObogCkO2JiZQfS7cDW6GjZERUt26Oi&#10;ZDvysgUVeXMYgHQL8rUJ+zZGGKjCfmJNWIRU4HMZyrEEIXkR0rzIGMmNikU/NF4yo+MlLTpOUvA5&#10;FWkq9qXGJkgKtpOwLzEiWuLDIoEolHWU+qyAYxC8U6zGPvkAAW9goV/Ncc8ENIRxuN733/9AOkFg&#10;3RCqf/hBD+mOcP6tN96AF+qvZjVeBG+5FGHoMnjL5QhVo8DNAni1pcOGyUo0mivA5bIFi2QJ7zTO&#10;nadENxdCpOg+fPdd9M1mqZmR2S3oiWP34dMnvT5SYSXvYjKcRHXSYuPjW/qlUusLpRTb/6bgtqxf&#10;/2NOWroko+LxaRGSx1v8JDM5DhUEXmXTxo2SlZkpWejXVaxeLYc/+0yJIgytrBvCmsQJEyVszBjx&#10;geB8R48Wb5AXg1AkMyFB0nCM6JAQRXBvhCU93n1PiY2Dqu+hlXwfxPXq2Ud80ELXaOfOy7kfT8mp&#10;49/Lia++keOHj8rXECPT44e/VNtHDxySL/YdkMP7D8oRbB858Cm2jX2f7dmHPuFeFaZ+tme/fL53&#10;v9o+tHOPHNy5Ww6hv3jI/P5T/PYQ0oP8DvsO4rsDO3Yr4e/btgNeF0C6f/sutW/Plu3qQWs+irZ7&#10;01a1vXvzNvV5x4bNCtzehf07kW5ft1G2VK1HI7Jetq/fpL7ftm4DPPla2VixRjUsfIaUD26vK6uQ&#10;DauxD1iH/iwHxitLyqWssFgKsnIkMyUV/KRJSGCg9O7dB2LrLh991F8+HjhYBqEPzblCZk6dKisR&#10;YbjDY3oA7ghvvdFQZkCgfHCZwwf+aAz9PLzEk31xeFJXJ2f8Z7msQCO4lE+MwOMN7NtXhZkLIFKK&#10;rifE3IverfdHKpxkKEnPNn/OHGsoqR/fqg0laesqKiUbgqJn02Jbgs55L8TuA0Fgd97QQLzP2L0T&#10;Ot0d27WXN157TSaOnyDBQcFSUlQs3371lWxFJcpD6xn6ySfihHDFvXdvSUSYVAiRZienSChCuukI&#10;XwaAtC6dOsn73RCOkLAevVXlGIfOdnBQiKmuSxgHm4lz52wDzlacPXNGzhAnT6pB6FPffy+nT5yQ&#10;H7/9Vn44flxOAD9g+/uvvzZw7Gu1n/j22DH5Dvu4ze++42cN/vabb9T2CaT6+2+PfXXh7xSq9/G3&#10;6pwmuK0/q+8UjG0en+D3x/HfL7/4Qg5/+ql8euCA7N+zR3Zt3y5bNm2S9VVVUlpUJF8dPSpH8RtO&#10;Mzd48DAZO3aCTJ40RaZ8Mk1GoN+8ckV1n/jLw4dl7Zo1UpCTI2mIPOLhxSMQhQRDqIEBAWjsvMUN&#10;oa0zxOiMyIWpE/6/At0FgtsrEd46Q7BeCKsXofHk3cx+ffqqAXGO0U3hvCYX3ijhmBsf3+KYG8X2&#10;vyu0O++88zY+C5memKwe0eL7a3L6tORnZcnhg4dky7r1Mn3cOPnw7bfl1WeekS7oWPOO1TMdnoHo&#10;OkiTho2k4RNPoCP+ksxC/B8HAjlV+TcQHx+kdZ04UVYXFqIVzpIQ9JPYwo6B93sOx/rw3Q+kN4U2&#10;AH3ACZNl3twFsmTxMvFFv6TWLmFoaE79eFKOfXVM1q1dJ9OmTZe5LLslyyAIZwhjpSxauETGg7cf&#10;0MjQDsK7l8MjpiYmSUZcnHhBSDPRDxsxdBgau57StXMXNKCvy8svviTPP/ucPNuxo2pUn2nfQXH1&#10;Cvjt9NZb6nGvHt17qLe6+6IPR7H16dlbjdWNGDJcPX0ye/pMadGiRQNULx1K6se3GEr+74ptQ1XV&#10;ucKcPDXtQXJcgiJm366d8g1azJPffqda/W+OHJUjBz9VoU4afjMbAnqpXTtp2bixvPnqayCko7Rv&#10;005aNGkqTRs1hhA7yPgxYyUSfZs1CDkrIb5AtJpRCCUZ0sxCx/uNV19VYzuD0SJz8pgVy5xklbOr&#10;uLgASEPQFzkJz1Rrju0kxFZRUSEeCP3c3T0VPNy9THiqMlyMEHHT+vUINVPED2GfM8L88cNGSH80&#10;cMMHDZY+EM0HEE+nN96U119+RV598UV55YUX5cVnn5XnOnQEr+3l+Y7PyMvPvyBvv/4G8Cb6229J&#10;V0Q5PT7oLh/3H6CeQCGP2rtx7I3PUk6ZNEkvbq/H3PTjWwwj/zdtEzxXQXau6pelQXC03XxmUBsf&#10;ATyD0OyHk/Lj8e/k26NfydFDn6n+Sl5alkQtWy7vvPyytG3eXNo0byFvvPQKiHoWJD0H4l6WHggX&#10;l8ybJ7lZ2SoE4nTW3RCKDkOnfNyosbIULfAqPlrEsTs+3uXhjRDFWzyRxsLTViHsyUXYo5GXmyv5&#10;eXm29FIoyM+/MhQUSBG8byE9sLnPepw8wHoNuTg305zs7Augv+e18Tc61fv5myx4+GwNy3+s3+lj&#10;MeXnTIThGRkZkp6WJonoA0dFRqJsYhH6BYmvj78FfjZ4e/qo8LASjV0sfs+wuyb7Ef3gw+B0J/qe&#10;6yuq0B8sQWSD/iC7FvGJ6uVgvqvIV6fCQ0LVcf0RpfiiAR2P6EU/yMwnTmZPn6XeCliycLH9mBun&#10;uuOY2/9mKDlo0KB/rS4ulZyMLMlIgdgYQtIuQYz8/+1d2W9T2RkfkKYvVaVKbaWqqrpMp33p31Ah&#10;9a3StGqH16GR2opSCfUBCaQRalEXoC2dhdIASSGJk0BWAiROYmdz7MSxncRZ7DjxkthOyFCgEUEM&#10;U8Q2X3+/797jmJBhQH0ZKeeTfjrLPcu9vud3tnu+z0/4PeyB/Hf9rqzf+I/cXFnVTYJpLOYv/+2E&#10;TjffQM/429275c0fvSG7f/xT+cVbFVir/U6///wSa8C3sBbkCYSTmDLyaFcNiMXzlB40mHpMIT1A&#10;fV29NNQ1qPWupdyiZNMZ1RxIA5mFtIJxmbTjJ3gtveBA4w1MWqYz6TWvA14rL0vLQFkL8/OykJqX&#10;+VQK66SUpLBWKvenkg7m6Jqw6zJO412YMDeaNuKSJSQTcAG6BonZhMzOzGCqOI1OZ0omMZLFojEl&#10;cUtzqzQ2XAQuSGP9BWnwNJZATYtGuEEQdgwdyQsJXvmHt+/IamFZFhIpiVNDITSqNkNJul5vt2tr&#10;5rK0t7ZJNdbizU1NcvzoMdm39zdYrx1SJVOS7H1MZ9/7+7uyf/9+Y+qOx7c4lTTHt7Yf2WYmJ2U0&#10;EJQBXx+I5lPz4i8jjz66Lx+u3ZZbqx/IcnZRFmaTEo9EhSdRGmtq5Nd79six3x+Rt+HyI+nPMF3h&#10;txqeqyPJPCAYDy43gGSN/HbkaQAcrYGLaERN/LCO6WQHetXIaFiSmMZmQIIsCJEDOYjFTNYB/EsA&#10;VVmMq8C1JSCfzclS1rgO6C8PMx1hyjR15EA+1plV1/WT9C5M2Elj0pG4T7smjeZx8zqYVyyAxEpu&#10;kpkEBNkSINs0iTaOxj8S1ndELXgq5lJfsMlVZSpHUyN+N8QTwxgdP7p3z31jny4fP3gsa+hE89Q5&#10;xO89ySN0qDc4FBD+uUqfD8TDtPQdTFE72tvVluThtw/Lib+ckFNYK/IsrIOT8gcsGdDMyqeSNE++&#10;PaeSs5NxGe4fdKaQtDeCF+nDCPcy8vj+A1Uvub68gmnIgiTQMMbDYZTbLyN40Rfq6uTkO+/Kryoq&#10;5Pgf/yS1WFM0nK8DGT36HY+aA00gGFVzHDWdi9KCxtLC42JoTG3UmVOlVEcD/BK/MbW2SydcH+KD&#10;SBNDvhnkT6O8fJ1Hlmvr5BqmOcs1tQjXSdbjkfn6ekkC05xaARMANQOIKIFrERfmFMkogfJGUAYR&#10;QplEkEDZdIe3QBBpS2AY0LzogEYA/VjOUyzV/9JznAG4A0DfufPSi3v3otPpxDNdxrNTSbcdz0q0&#10;4fnbEG7Fc1M51yjoklQkHaEkQwdFncJWXOeO4yzeySCmoS8j97BkuI51eg6dDkdc7mJOxMZ1Cjke&#10;i8kQprfcuTz65+Ny6h//lMpTp7EcMKiU0/x0AMKhmZmp5LbWBNg5iSkJDbD6Mar1djkGV3vpB+mi&#10;kZj7s3+yPHn0SG6srgpHyEG/Xwq5HOb+q1LACBLGuudqR4ceTq2trpaLPPoFYlE9x9GBo7qOA0c/&#10;rkmVUEtAQ2lvapFLaFwKNDQ1vQCiOfZOHLsnNNHQhTg/plUBpB9DQ4uj/Ln6BsmCfEWQZQUNeJUA&#10;QVbQ6AsgwSKQIQk99ZIiEeGfBWiEaAphnjyhJjhBA0REFHkI6s1FUJ66wBjK5KkUPZmCOmKKGomB&#10;VLFz5yQGYsVApigQ4RlPuCGsS4cxsg9gfeXHffbgd/Hi3q/iGS7jedXEBJ7tEj/FAEo4Eg9ow7Oy&#10;AyKZWjDCOQq7LtEAdlRGiddR6m3Ge/pApjANXcS7eVF5/PCR3Lm9jrYQkeViUVYAjrRcO77/3kmQ&#10;rUpRfbbawRmiSqpOn5WzlWfkDEiHdmbIZqaS/MC9vdZtc7Mzj8LDITXA2tvZjYWw1wGN/CDMf6rx&#10;goDdZh33ArK+toa1TxoNoxVldIoP83yaUCB5qLJDzW4HG8qoDKs6D4mFBmS0wh2zC06jc2ydgFgk&#10;VwkdW6IT6EXaAeQNkXyoYxIj5WzjBYxujZID6ZdIQpClSPK5WD5fI0WggNElD5Lk4GYU5yQNpAiQ&#10;hpgDkiBNAp0IMWtQVS0zcKfgxkGoCaQbRxljwCjqCGItGkD9/bgPP+6pB/fnxTNzlOa9Ox1IBzqU&#10;Szp1VtcQjmTDb+kQboNsDjZIZYhXTjan43JmByv5glwDafidbnXlmvvmni9Uli3k8yBdVM6fq3VR&#10;o5sw59FpKLixhVkLQf1FJR0I99djxx6iuZmpJM9Kbr9PAByFOIXkdzW1dAyC9SjRHNDacY+3V/88&#10;gyNdL6aXfqztbt64JXfW17Wn42YApxczU9Pa4yWwkKe5ctqSVFN3NHOndkxABJKFYMMigdBw2IPz&#10;4LPGoUGZNI7dExfwM7+iHWRCeZtxdRM0nkaKUD/vgegGfIjrx7VBlBNCfaOoO4KGO45GP4EGy/8k&#10;iIMEUxgZp0GIGYyO0yDHNMg5jRFyCmSJA5MgagzhcfijuBZGGmIEeYaRPwAMoqx+lOlHI+9FPd2o&#10;j8etSveJ+1G44SslbJBOR3D8BiXS4XdS0inhAJRN0ilAKANDQg3j2UhOnRmw0+JvizpYtx/vdaVQ&#10;lPzior6/WDQq4dFR3YHlbuhIKCQDWKddBGEvYLTkhkwDN2PwnPWYpdRjnc3NLGrj12HtXQsC1oCA&#10;3PDaUBo+Y0Y3Y8R1263ZduQzOd3yHwSBBrBmU1v+BKaRnFYS3KHkn2n0+/plwD9QghN2/2gDaTRd&#10;CT4HIGkfpqV9GB1pZsGHUdMYeu3uuCpevGwDhgkaGeopv063HLzmQv0szwWvs/wNY7IoC/5e1Euo&#10;Hx2KT+8HnQvi1F8e3nSd6bUTcvOb8kz55ffQZe7PDW++bsJe12/SGzBs4roAtcfpgsRQIpKAZcTb&#10;sGi24ZbHl6NEMpK7rOxO1sv64F5GmHY/L6GedtRBk4R025C/FWSl2wJiE1wrcjOGBp2488mdYwPu&#10;KpN8NRjxajGqo73xyBZ3IrlW23ay48mTJx/z28vD+w/k9q01Wfv3LVlZQi+XWZRrhWWsv5ZkGWGD&#10;FcQVF/OId7BaWFH3Wh5ps0vIW5AiwstIU0S4kF2UfDqnWFrISi6VlmxyXsOZZEpSU7MyP5OQJM8D&#10;EvEZjUvAPzvBc4BxmUOY8fRPxybVZXi6LJxAmJhieGJK82s4OlFKb/LzG5Lmh59pnPzTGmb6WdYN&#10;sKx4ZNyJQx6Wy/OIk4hj2vFwVP2x0YimoxsJhRVx5OF1+seCo3ptAmnoN2G6YR6oHhlTMDwSCOr3&#10;LZOPM4RRpBlDeCQQkiANI/UPSYBqR0BoKCjBwWF0luj40OkRg+wMER6CSz8/6TA+iE51CHkYN8xy&#10;qKDrlsWyCdbD8kLwD7tuAOlGgiMSRF2DSM94/mUY47l7zT/I7EHn1IsZUDdmQjRBzyUIPxEQHDnz&#10;+fxttjen2W1DwTR8x969e189cODAlw8dOvT9w4cP//DIkSNvHjx4cF9lZeVRv99fPTY2Vg+0h8Ph&#10;biAAf8RgYmJixmBubi6TTCazBolE4ikkibLr/y82l705rOk2xX8yni2/hC3Tb41n8zz7O3wa1tfX&#10;PzO4e/duZm1tbcbg5s2bEYPr16+Hi8WiL51Ot+OZG+LxONvKyebm5kPHjx//OdrQT/bt2/eDPXv2&#10;fK+iouKLu3bt4maIFRBsZ2tr6+euXLnyhZ6enq/09fV9rb+//xuBQOBbcF9D3HcIn8/3uoPA67im&#10;LtJ+97OMri6DrjJsFTZxm93nwUlj6tE6Ne5F8j4PT5dV/hwaX17fJmxOtxG3VT3Pg5PHlLHx7jdg&#10;2oXX630NHfO34X4T4a/D/arH4/nSiRP1n6+qqnqVnbrb1KyUC3+Y52CnhUUZtmojCrc5WbFixYoV&#10;K1asWLFixYoVK1asWLFixYoVK1asWLFixYoVK1asWLFixYoVK1asWLFixYoVK1asWLFixYoVK9tM&#10;Xnnlf+fVnFiwfgxvAAAAAElFTkSuQmCCUEsBAi0AFAAGAAgAAAAhALGCZ7YKAQAAEwIAABMAAAAA&#10;AAAAAAAAAAAAAAAAAFtDb250ZW50X1R5cGVzXS54bWxQSwECLQAUAAYACAAAACEAOP0h/9YAAACU&#10;AQAACwAAAAAAAAAAAAAAAAA7AQAAX3JlbHMvLnJlbHNQSwECLQAUAAYACAAAACEAmXWDIEIFAADW&#10;DgAADgAAAAAAAAAAAAAAAAA6AgAAZHJzL2Uyb0RvYy54bWxQSwECLQAUAAYACAAAACEAqiYOvrwA&#10;AAAhAQAAGQAAAAAAAAAAAAAAAACoBwAAZHJzL19yZWxzL2Uyb0RvYy54bWwucmVsc1BLAQItABQA&#10;BgAIAAAAIQDDtIlG4wAAAA0BAAAPAAAAAAAAAAAAAAAAAJsIAABkcnMvZG93bnJldi54bWxQSwEC&#10;LQAKAAAAAAAAACEAx5C1XJ++AACfvgAAFAAAAAAAAAAAAAAAAACrCQAAZHJzL21lZGlhL2ltYWdl&#10;MS5wbmdQSwUGAAAAAAYABgB8AQAAfMgAAAAA&#10;">
                <v:rect id="Rectangle 506" o:spid="_x0000_s1438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fANxgAAANwAAAAPAAAAZHJzL2Rvd25yZXYueG1sRI9PawIx&#10;FMTvBb9DeAVvNangn26NIoK0eBDcdg+9vW5es0s3L8sm1a2f3giCx2FmfsMsVr1rxJG6UHvW8DxS&#10;IIhLb2q2Gj4/tk9zECEiG2w8k4Z/CrBaDh4WmBl/4gMd82hFgnDIUEMVY5tJGcqKHIaRb4mT9+M7&#10;hzHJzkrT4SnBXSPHSk2lw5rTQoUtbSoqf/M/p6FQh9nevhW7l7PNy6/z99wUm6D18LFfv4KI1Md7&#10;+NZ+NxomagrXM+kIyOUFAAD//wMAUEsBAi0AFAAGAAgAAAAhANvh9svuAAAAhQEAABMAAAAAAAAA&#10;AAAAAAAAAAAAAFtDb250ZW50X1R5cGVzXS54bWxQSwECLQAUAAYACAAAACEAWvQsW78AAAAVAQAA&#10;CwAAAAAAAAAAAAAAAAAfAQAAX3JlbHMvLnJlbHNQSwECLQAUAAYACAAAACEAyYHwDcYAAADcAAAA&#10;DwAAAAAAAAAAAAAAAAAHAgAAZHJzL2Rvd25yZXYueG1sUEsFBgAAAAADAAMAtwAAAPoCAAAAAA==&#10;" fillcolor="#f30" strokecolor="black [3213]" strokeweight="3pt"/>
                <v:shape id="Text Box 174" o:spid="_x0000_s1439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j5uxgAAANwAAAAPAAAAZHJzL2Rvd25yZXYueG1sRI9Ba8JA&#10;FITvBf/D8gre6qaCVVJXCYFQkfag9eLtmX0modm3MbtNor/eLQg9DjPzDbNcD6YWHbWusqzgdRKB&#10;IM6trrhQcPjOXhYgnEfWWFsmBVdysF6NnpYYa9vzjrq9L0SAsItRQel9E0vp8pIMuoltiIN3tq1B&#10;H2RbSN1iH+CmltMoepMGKw4LJTaUlpT/7H+Ngm2afeHuNDWLW51+fJ6T5nI4zpQaPw/JOwhPg/8P&#10;P9obrWAWzeHvTDgCcnUHAAD//wMAUEsBAi0AFAAGAAgAAAAhANvh9svuAAAAhQEAABMAAAAAAAAA&#10;AAAAAAAAAAAAAFtDb250ZW50X1R5cGVzXS54bWxQSwECLQAUAAYACAAAACEAWvQsW78AAAAVAQAA&#10;CwAAAAAAAAAAAAAAAAAfAQAAX3JlbHMvLnJlbHNQSwECLQAUAAYACAAAACEA/fI+bs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08" o:spid="_x0000_s1440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K2YwgAAANwAAAAPAAAAZHJzL2Rvd25yZXYueG1sRE/LisIw&#10;FN0P+A/hCu7GVEWRjmkRQRQUHB+LWd5prm3H5qY0Udu/NwthlofzXqStqcSDGldaVjAaRiCIM6tL&#10;zhVczuvPOQjnkTVWlklBRw7SpPexwFjbJx/pcfK5CCHsYlRQeF/HUrqsIINuaGviwF1tY9AH2ORS&#10;N/gM4aaS4yiaSYMlh4YCa1oVlN1Od6OgPfjZ9XubI042P79/u261l+tOqUG/XX6B8NT6f/HbvdUK&#10;plFYG86EIyCTFwAAAP//AwBQSwECLQAUAAYACAAAACEA2+H2y+4AAACFAQAAEwAAAAAAAAAAAAAA&#10;AAAAAAAAW0NvbnRlbnRfVHlwZXNdLnhtbFBLAQItABQABgAIAAAAIQBa9CxbvwAAABUBAAALAAAA&#10;AAAAAAAAAAAAAB8BAABfcmVscy8ucmVsc1BLAQItABQABgAIAAAAIQDwMK2YwgAAANwAAAAPAAAA&#10;AAAAAAAAAAAAAAcCAABkcnMvZG93bnJldi54bWxQSwUGAAAAAAMAAwC3AAAA9g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7E3F021A" wp14:editId="5240AD49">
                <wp:simplePos x="0" y="0"/>
                <wp:positionH relativeFrom="column">
                  <wp:posOffset>-181947</wp:posOffset>
                </wp:positionH>
                <wp:positionV relativeFrom="paragraph">
                  <wp:posOffset>1702591</wp:posOffset>
                </wp:positionV>
                <wp:extent cx="1024255" cy="1029335"/>
                <wp:effectExtent l="19050" t="19050" r="23495" b="18415"/>
                <wp:wrapNone/>
                <wp:docPr id="113" name="Group 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14" name="Rectangle 11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Text Box 203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Geographer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Picture 116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7" name="Text Box 20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3F021A" id="Group 113" o:spid="_x0000_s1441" style="position:absolute;margin-left:-14.35pt;margin-top:134.05pt;width:80.65pt;height:81.05pt;z-index:251769856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vHRCkAUAAJgSAAAOAAAAZHJzL2Uyb0RvYy54bWzsWFtv2zYUfh+w/yDo&#10;3bEkS5Zs1CkcJykKZG3QdOgzTdEWEYnkSPqSDfvvO4eUZKcxmqwFgg1ogTqkSB6e63c+6c3bfVMH&#10;W6YNl2IWxmdRGDBBZcnFehb+/vl6UISBsUSUpJaCzcIHZsK357/+8manpiyRlaxLpgMQIsx0p2Zh&#10;Za2aDoeGVqwh5kwqJmBxJXVDLEz1elhqsgPpTT1Momg83EldKi0pMwaeXvrF8NzJX60YtR9XK8Ns&#10;UM9C0M26X+1+l/g7PH9DpmtNVMVpqwb5Di0awgVc2ou6JJYEG82fiGo41dLIlT2jshnK1YpT5mwA&#10;a+LoK2veablRzpb1dLdWvZvAtV/56bvF0g/bWx3wEmIXj8JAkAaC5O4N8AG4Z6fWU9j1Tqs7davb&#10;B2s/Q4v3K93gX7Al2DvHPvSOZXsbUHgYR0maZFkYUFiDyWQ0yrzraQXxeXKOVlfPnBx2Fw9Rv16d&#10;nYI0MgdPmR/z1F1FFHMBMOiD3lNp56lPkGBErGsG3kq9t9zO3lVmasBrP+qn3loyVdrYd0w2AQ5m&#10;oQYFXOKR7Y2xEB3Y2m3BW42seXnN69pN9Hq5qHWwJVgN0UV07QoAjjzaVotgNwtHRRxFTvSjRVeZ&#10;rJdi9zGa/VgEzGoBDzEa3nw3sg81QzVq8YmtIOcgMRJ/AVb7QSahlAkb+6WKlMwrnEXwr7usO+Gu&#10;dgJR8goM7WW3ArqdXkgn2+vc7sejzIFFf7i1/FuH+xPuZilsf7jhQupTltVgVXuz3985ybsGvbSU&#10;5QPkmZYeqoyi1xwifUOMvSUasAlQDPAWViup/wyDHWDXLDR/bIhmYVC/F5DykzhNEezcJM3yBCb6&#10;eGV5vCI2zUJCQsSA1Iq6Ie63dTdcadl8AZid462wRASFu2chtbqbLKzHVABqyuZztw0AThF7I+4U&#10;ReHoJczMz/svRKs2fS0gxAfZlRmZfpXFfi+eFHK+sXLFXYof/NT6D0oegepVah9QzKPkZ0S3C7kP&#10;kqgFyr70A7uHBbQaou1y/zQIFKNJPg4DAMW8GOW52w6p2GJfkY6THPongibg5zgbt8nTQW5X6C/E&#10;AiERCEAjLEEs8fEo83ner7SV25VDCykHC9zoRB2/oFxOF+kLDr52kZb3zxap3S/3vmkmfYj/R4Vr&#10;/0tlqzidwv+W3MDoSct+ngTCKbtB/PNEsnmRjIbo+40aeJjiS15z++A4JUAVKiW2t5xi78bJcfeH&#10;ivUIAOt4LfR+eFQyQwEEkZgZZLAVEffGUA50mBlFKDvb8XvuRsaRP8hrNtxythsyseVanimxHgJy&#10;F2lSJPHRQ6z6TgevESAppzeS3ptAyAXctGZzo4AKtJAzfLzdTR+Zs6y5QjDAPvOF28ohcIfSuNh6&#10;sjXo24zcs9hLSTcN9G1PyzWriYV3AlNxZaCbTFmzZCXwlfcl9BkKrwQWiKbSXHj6ApgHYIPQhOjn&#10;mPNfSTGPoklyMVhk0WKQRvnVYD5J80EeXeVplBbxIl78jX0lTqcbw8AfpL5UvFUdnj7JpJM0uX2h&#10;8ATcEfmWILVoCwo5ltGpCBiJHkJdjabIAPHlIokhbGAoOHFSTFxDgHWrmaUVtnyMSOd1H05kRsFy&#10;95sswRMEuptrkR22t3Q6KdKsALqJvHmUJRNHMg8tIh3nozG0ZGwR+STPYIyXdeT4wAW/p0WghSc6&#10;w4lIZaNxCpEaD+bzy3yQppfF4OICRovF1SQdxeM0u+ojBYVRyt3HpaFQOuWPB8vb+yRI6G/PPZ3r&#10;YfpqDCHv8OGIIbjXHeyeACR3GPgXMoRxNE4nLvxJPpkkGN1D9Iu8SHO47SdBQNbvPPMaLP7fEQQX&#10;M4z8T4LgkOnwDuDx5Vle797w4fOHO91+qsHvK8dzGB9/UDr/B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801Wr+IAAAALAQAADwAAAGRycy9kb3ducmV2LnhtbEyPwWrDMBBE74X+&#10;g9hCb4lsuXWN63UIoe0pFJoUSm+KtbFNLMlYiu38fZVTc1zmMfO2WM26YyMNrrUGIV5GwMhUVrWm&#10;Rvjevy8yYM5Lo2RnDSFcyMGqvL8rZK7sZL5o3PmahRLjconQeN/nnLuqIS3d0vZkQna0g5Y+nEPN&#10;1SCnUK47LqIo5Vq2Jiw0sqdNQ9Vpd9YIH5Oc1kn8Nm5Px83ld//8+bONCfHxYV6/AvM0+38YrvpB&#10;HcrgdLBnoxzrEBYiewkogkizGNiVSEQK7IDwlEQCeFnw2x/KPwAAAP//AwBQSwMECgAAAAAAAAAh&#10;AHEWCFbkdwAA5HcAABQAAABkcnMvbWVkaWEvaW1hZ2UxLnBuZ4lQTkcNChoKAAAADUlIRFIAAAC/&#10;AAAAwAgGAAABIpmChAAAAAFzUkdCAK7OHOkAAAAEZ0FNQQAAsY8L/GEFAAAACXBIWXMAACHVAAAh&#10;1QEEnLSdAAB3eUlEQVR4Xu1dBXgTWdfu36TJTOqU4l5BdnGHtqngXlyqFCktUCiuBdqkuLO4u8vi&#10;skAVdyiUurtbkjb3v+fOTBtYYNld4AM27/O8z0Rmkplzzzn3XD0a3y16rtIsZF9+eQzbQ5UMPyBU&#10;sG+/PMZf1UPjL+sh9u2Xx8xHVdCMB8Zf9g/qWwm7si81fGNroyUxtb7cH5hZUCOG7ROU/+AvPUQy&#10;9uWXwTgsb7fzOmjcqap5rscqIfv1IrnNDL03E67rowYdhbZmnQUD2VP/Phz26BfNeFgFTQ01Qmuf&#10;dX9rO0sreWlyHYXrKZ0XY67Q+a5ntf+5qByn2zxLKnmG/OJqoxkPqxaeeriqcH5YDTT9XlU0YptR&#10;QjtXUdbeCMdi9vS/D++zv0bHFt1Dq7IblHbz40WsyKyXJU2uheaHVUdet6sgl6OV0N5op5JdscP+&#10;/lOYWgkfDN+hV9hdwkedPego/7RaaG1xXbQsszZaGF4DTQmqgk4keqG9Mc6lXRaKStjLPh9tXHgl&#10;DvsM0fO8c+hW2saiTYmdn/mn1kK+8TXRnOfV0aQ/jNHRBA+0L84RbY8ZiMytRX/vKWxm0plDt+oj&#10;t1OV0OTbxigkcwdaGd42ZvaTauTux54zQofi3dDu2OFoa3S/vy8iMyvqcv+VumjkLgPyJ3+kr0ZX&#10;U6XoXNJ85dgzRmjUPgNkv1YXbXzVp2RzVC/UfCj/7/9Jt4UiBH8CT3IhxQedS56DTiZOQcO266MB&#10;a3RRj0XaqLM3P7/ZEDqcveTvwdSCutBlrgj18tNG/VbooGMJnshqMv1m+CEe6reRJxN7U2hTZPd/&#10;bgcAEzGVaTlZWOBwhpdpN5tGtrNoBD9sMVGI2o+tcB//GHXFGgYaYg1+SwdhZsfxQtRhnAC1HyNA&#10;ZpZ0BHvKd44ghTQ8WC7dH6yQvgaGKKRhgQrJq0CF9BZ7yr8D/gPfYLn/Hvzju0MU/rvwH+wMVvjv&#10;CFZItuPjNva0f4ZghV/v4FL/0cEyqWtoqb9LoEzqHFwqdcSvHUJKpaNCSv1H4vcj2NP/PgJKJE1u&#10;lSxpHFwiaRRUsqRhQInUHL83A4YU+5gGFfuaBBb7N7hd7FufveQHQd2Ogkbsy6+DCSHCMPbll4fT&#10;CZ288Vd1HmJDi2E/+rKYjuMh5xPaCdaTde6zH31ZmFvTxf3X0nL27ZfB0AOCMvYlwersBu+8/1cw&#10;taGjx17ULvA4WzPH7WQltC9sYoz9WlrpFVQJtXagMs3FGpVNxfRe9vS/jxkPjdH0+8ZoyzXvt97B&#10;VVB/f8PwaXcqpzmeoePGXdON6+EnTGVP/ftIKH6Mfu2hHbMkuhYKy7+CnC/wUuY8rYaGbjaMdDhQ&#10;KXvIb3qKLa8GFbGn/z3Yr9bJiim6i4COc20i+2/mpy3HIcvimJo4sq6K3C9UJjUcRBXsJX8Pw7bp&#10;o85evKheK/n47i+jlbl10OrCOsgvoRaa9bgamnC5MjqS4I76+OugThOFWexlnwdza6HnwPW66RBN&#10;LH3aKXvB6xpIklQLSVNqIZ+IGmja3aqk8j+IwxaI6rZE9/17TwFB1IDVusjxgCG506CMLSVBmVvQ&#10;3JfV0Yz7VZHnNRx0xUPQ5YR2xAxCv+GwpVEffgF7+V8Dq93Knr7aaPAmPeR0yBAdi/bOvZ62HF1K&#10;XYImXDCSQ0wKoUxvLB4IukatbJjGXvr5aDqQju4l0UGDNuihETsN0Pnk+ehM0gzkddr0Hvxxn6U6&#10;yMJDmNlp4j8IuDjYzKBRdx9t8mPHEyejA9HjSrsu4kUM3sVD7UcLX1pMpFDP6bWfs6f/M1hOptCM&#10;KE0094RdNMRF8KeWUyjUaYIQNRsqSGdP+8fQXJCliUys6OWWk2g5iYtwsNXKRSuX/f47R5BCshMz&#10;HFfq3SAmwrFQGH7/Cr9+yZ7y7/GxmAi/3haikGxlT/tnIDFRKRMT4TjIGcdBTl8sLlKNie6VLGuo&#10;GhdxMREXF7GXfB+oYyH8vm7ob0BzyC4tZb8NWl82XvgWMLWgh7ie0UYeAVqpLqf/Zmv6e8CkAEME&#10;Mc7EQIOHkwMqoc7jde6xX/0YmPeyGlrwujoasJGSz39VHZmJqX/WaP/aMBcLTw3YzvtgV96ytHpo&#10;eWqdnB5zDF6zH31fcD4lQtNeCeWOx2hc91Fbmg6gc7vO0U3suUg3vvVIUfEv3WmZmS1dkz39+4L7&#10;Jf0C0G2P2wYKjz8M0LE7y7J2vnJ5cS9zjyI0axeaHadZ0HmMTq7P2xpozvOqaNq9ymjibUM09pIu&#10;ggd3viB80tFd8PeDqn+LV2m38iG0n/2sqgx0fB7W79lPq6LZj6opH2cfL3Y6aBTTpAed7birStKK&#10;zPpIklAHwUPAOVNCjdCEG/qo/chKEfUttJqxP/ltYGpBOQQl7MuJL36I4AHguDy9HlqaUhddT16Z&#10;Nm3VoOjR13j5vvE1S5fgZsTCN1jyuL3iHVoVTbxhjMPaqglbXg7LPhLngQ7FjyGxs6VTla/TGv4A&#10;eNAkuRy5ujCqMAhFFQajy093FfXbwEsdsoeH+ro3zYYmyprCumh1fh20LKM2bqrghwivQZor0BE6&#10;4VJl3KqYikbuNiAhNTRd+i+vlGZmTf276PZz0HqUKAHidEtvPuroqZV+4u7qxBl3ahbOfVEd+UTX&#10;kEPzBxpw8BArcuog6CJeEluTuNGZD6shr4AqaG7ALxnHEyehw/Hj0P44Z7Q7dgRpvfyjXt2/g6ZD&#10;+Lk9/ETpIDXoBYbWzfjzldG84CbRIRnbimdjNYE23KLIGqQFujiakTw8HLRGpwRWQR64Gcbc/Hh0&#10;IM4F7YkdhXbGDEHbogegzVG9UZ0OWq0addf6g/3LLwsza7q4xSA6uu+yitYUNNvGnMYGiW9s0k1j&#10;FJCxCd3KWIf+SF+FrqUtQ94hVcjwgsdVYzTudyPkcqwSmnCiTsKQzfqo/ypd1MdPuwBufktUH7Tx&#10;bXelqZXQo6Gd8BT7l18Fmt0WiBA0CeEGoAkID+K435CUyJVUKbqc6osupixCv5Om4kx0KtGbPCjo&#10;/NAt+qSfHlp63RdpI2iIbQzvWdp0qFZSS0e+kv2Prw/bmTTqih8EGtBQItBSH4hLZchveug0bt/C&#10;TZ/ATVEYFhm0UY/cdL/lOspO4+hXPZby0rv58ZHtfGxHzgZRGyO7IVMreg/7098OZjbCTOjahy5+&#10;GFeAkrHwpF9PeqSJJtzRRONu85DTWV5uawdBjHga/doWS9t6Om72elGosyduoY4XoAU3OmSwP/e/&#10;g6kVtXBOkib04pTujh4uX/Oobz7cJCFut8PYRSd8wx3dmeGGdm4CZGpJf72u1r+DWXGa2WNu8ZLZ&#10;t++gbietFg1tqE7s2+8TgTJJDpB9+2MisFR6Plgm/QMYIpPcwA90I0QmvR5EKLkGxN9dZeh/BX93&#10;OUQu3cle/r9DiMJ/SbBCupih/yIgvjGfIMwQuf/CIMxguXRBIGawXDI/VC6dB8TfzWUonQNkf+7b&#10;IlAh6YofoEsgZrBimV2wQmJ3R+FvG6zwtb2jkNgAQxX+1oEKX+sQuUQcgBks97e6i3lHLrEEhsqX&#10;WgDx951vlvh83QEaVVxTSo1ClD6VOAYif0OON5GPAcdraJY+xztKHz2OQcoZuqrE5+pwZP9Cja8G&#10;M7Hw27e8vhRaO2glsC9/PDTsKswadpj/fdS+fxcmVlTHkYcpBIQRFPbjHwcup7WR62ltpcsZbdRq&#10;FPWC/fiHgeb4K2RqnxyO4y59xSl+XwNmYurR5ECY5WQoh+Ok24Y/1gOYW4lKyJjzI2MFzMeDsWf2&#10;qx8DphaUGKbdLXhTg0y/m/uy2vf9AGZi+k/tWpgYCpMVYZLogOWGb9mPvz/03ciT1WijUZt9Ww4z&#10;GyprWVo95bLUet+v9Pv/JiwecUggq9VBoxL70TtYlWOixPXBefbt94VGdnS080kRcjxOI3Ox8G5D&#10;O7qw4zid4t5+uvHW3rppv/Smc0ws6Xz29E/h/9jjtwVMJx53SfRqzAVd1H409dj9TPUct5NGaPSJ&#10;SmjiOZMipwu88IEbRAqbqcJkjxuGRRNvGaLBm3Ti8YMeM7GkatcVC+uZWwv/N3GSmSU1H/y721Wq&#10;xPOmIZpwTR95XKmMjkdML7ifvR+dfSHNuxixrHBxFDMJeObjKsgr2AjBXOnRv+ugUUepksH7BP+b&#10;kUtzGzquh8uv8hmPqiCH47QcBi68giuhW2mb07xDqqKpAVWUg3fzXkHX+/w3NfMnXNJ77nyWfu16&#10;jsodf0snGUrM6QSNGlgJzNif/HYwtRTeh7GBKcuGvIEO3REHRcVznldDbR21397N2ps393ntwqkv&#10;NZX9l1YOW5ZWv3Rpal0yzx4GQWACG4xcjjmvW9rRXRTF/uS3Qx0LDUMY1EgseYoSi58QH+980iBy&#10;UWRNtCqs48uXeReReyivbMHr6sp5L6qjWY+qoalBVZTtHbUjx503KrKbqvd02DbdHK8zLd709tdR&#10;mFrS0exPfxvYr9PNiSu6j+KLHxFOulY9Z8bDqo+c9lSOeZ1/Dbld55VK/+gWLomrlwdd7fNeYt1/&#10;wIwNwOCG2ymjolF7DeUwL+tAnCvpYmd/+uvDxErQD8YGYoruIJitDzweuDZ6VU4D5DjT+q3jGR5a&#10;9szyzYrs2mhZOozO1CLjYnOeMUNMMCULuuOPxHoo9kaPlu2LcVHuiR2J2g+vHMv+xdeFzTRR2qg9&#10;BiiyMJAMLwFbDtZLGbSTh+y38gpWZzaUw9ASDDHBKA1MVoOBDhjkmH6XGSNb/7xfpNORynEw9Qu6&#10;6LdHDCmBERr2L74uBm/UQ/AAnZ2NX3Vdwkc9l/FR75W8gmuvd2ZdzpwfsTyrNlpdUIcsb4AHgCEm&#10;eABQI1isASsRxp03LoJ5gzDAN/6gSVKPJdrIeiZd1rCToCH7N18PrUbzkzt78ZHVdL7MxrVuLsya&#10;hME7iDaXJzTKXppWG63IrkNuHsbKJIm1yJATLKOYdger0HVjMm3waMIEdDB+NNob54B2xQxF26MH&#10;4Oam8OvOoWjtxEfNhwjjR+zQRy5HDNG4C0ZlsOZj1r0aBaAii6Kqy/ziayJ/rDYgeWkSI31YKgOe&#10;CEYoj8ZPKeHGyPaTMbKRaGfMYLQtuj9q2U8/HkezIezffVmYWlKzcYNcDiMxoLswbxKM0eNqZbTi&#10;iUX4w5wjRE0WYoOFm4ZBPpA83DysM5mGDRjU52DM+DwYtWHGhx3JmpPt0QPR1ui+qPUQg/i/vbjl&#10;c9G4h+A5+H8ywIftgBulhIG7iVgtsHTLZj6sWhqcuQ3tiB4cDg8zF6sNSB5UZ/ItY+QOLvR0pVIY&#10;Xn1/hHJLVG9kZkslmYuprzOnELdt59fvoNUUlqeQUtiijxz2GSDX4/ghzhsR9zgtqFrS7YwN6Gb6&#10;GnQ9bQW+8SpKUBuQPLn5U0bI6aAhmnWtZdLA9cz8UG58GGa4mlpR25sO/BdzRf8KULzdfURy+GP7&#10;dXoIRuzJQxyrhMaeNSI3fiN9JbqWthRdTvUjI5VTrtXOG49LafTJSuTmYUQTShDW6PTE3oeT/qao&#10;HqhJH620hnaC2+zffR2YdxUm91jMjEwOhIfA9gBu1fmQIbqcLC27kipBl1IXowspC8gqpdNJ05Fv&#10;YOdnsMhrODZ+cMOwkglKsut8EZm8PHixaVwbFz5q1E345SZ0fgowIsk9BAyfDv5NDw3fzjwI3Pjv&#10;yXPR2eRZ6FTSNDLUOmKnPlE5UJt+K9ibnydS/DJAWAAuud04vsLMmvqd/fmvj8bdRYl2+CFgoLq3&#10;VAf1wxK1X6tHpHs4dpLsNL5x8PXHEyahIZt08+DGocbtsUiU33yosLjHUh7qsohP1oxJQ62zlz+y&#10;/pzW2peFlRclg1F2GOyGmhQepO9yHbQ/arzsWMJEMsDd398wqsUQKm/kYV7p0H08NHAbD3X14xe2&#10;daTj2LHioo2RXVHNdhq12J/9trCaLCyDgWvyIFifu80X5Y86zXvjeZ+Hxgfx0JjrPGXfjfyM5vZ0&#10;CaidzUx2zdskIZnfPWRFjUgzK+Fx9uf+N+jkISyxmkKhfqv5sdPeaCo7jKqSP/+SZRZZpIcJNw0P&#10;aTWVGfTu7AEj9ELUbowA3OYG9mf+t/AO1yxs7yJIB8nuxZVT+Sg9psUkfNMwUo8lDlMLYFFgi5GC&#10;72NcuUFH7SrDdvPetnEUEiM0F9O5S27ZZMFMfTJbH98wWck4lkwvUDazp1436Kj1K7n4e0ADS9p9&#10;Ub4mwu1jCftROeo01TA0t6Y617fQMGc/UuOLI1guOQPzJALkks7sRz8WYN0rR1j/GqTwewNrPYAh&#10;Cv8wbs0HsxYW1n74fptQ4e+CmejhTyZ6MPS/DvzQRI9gmR+Z7MFe+r9HkFy6lyyEkfuRxTC4JMiC&#10;mEC5n8qiGCm7WBgWx/hv4xbI3FEu/d/UwBywepTPVgkls1Uk78xWgZkqDP3nA2GmCv6OzFYJYmer&#10;BMskw9mf+7ZgVgjByumKlUKhpX7saiFmxRC3aohZOSRxqFg9xKwgCimV/LvV1f8UoexUGyBMs+Gm&#10;2jCsmGoDhKk2qtNtguW+ZLpNEDvdJlDuS6bbsD/9bQBLqEJLljbmllFxhKVUwLslUvOAEh9MZllV&#10;KLu0KqRYSqi6xIqhT4ObBT7V2J//uoC5Qn+eLzSbnS80+2/PF+LmCbGk2L9RQxVGnTR061tpNWXf&#10;qvGtAEJv7SgMh/Ua7EdqfAvUaKth1HSQIH3UOc37PVfyStmP1fgWMBWLEofvF6DhhwTFw/Bx0HZB&#10;Sd26Gmrf/C3wa29hBkx1cMKc/FAoh9dAM0sqmz1Fja+Fht3ogjHndRAM/I8+ryMfc0X0YMwFHbIb&#10;nNNx7SJTsboe+Gow7Uz39bhhgGAJqudNfLyhL3f/Q++FJ34Pn0+4boAaWv+LXWDU+DRMrUVy2JZw&#10;6p3KyPtuZTQ1xEjucVP/gTd+D59PCTFCPRfrPmVPV+NLw0xMB5P1y8+qkoXW+LVyyE5KMQe/h89n&#10;PamCGtn9D6bz/CyACZCwNpR9+yH8n6237hOfCBhTZ9hvDSVfhN/7vK1JFprXtRLasOeq8bkwtaBX&#10;dlnCS8cV6F9ublO7k0YN9wvGUdKkOsg/qS6a+IfRU2liHZgjrDQVf91FvT8dGoipHQO3apV43OGH&#10;D97FRx+bAvwnNNEQLI6sW7Ayo55iZVYDtCiiToFJJ7XmfzaqNtPQtplJRY46SqGJ97QShh+iykYe&#10;EqIGFvz3uxs14VzYTZRleUOroQ0duSbPRGkiFt5lP1Ljc2Biye/kcES70O13HTT6nA4a/wf1DLYh&#10;gi2IzO1oGSzDdz78HvFnMOkFlvA77DVAw7frFXeeQD23XydSth9DhzXqQueZiYXLoDOurlhUrY6l&#10;qHpD/Jr9y08CNp+qbaNhwr79+QE7CpJYHtP9hijc/YpesftVfQRrnVxO65aEJB6WP809jc5ELiwa&#10;e75y2b3MA8p72fvQrdSNMpgX1m+a+QvxBOM3N1JXKR0WtY+YfLNy6tzn1UgEBJObIRyFaenQVoAt&#10;0qHBBjtnO50UoVFHKDT8gBAN3a1VOmgHX9mk54+3OOwfw1RMh7TtVyMVtrchcTum8zlKDrE77GM1&#10;KaASggUGzgeMnk6+aYwm36rC8GYVJH1oGRqasVs59aVmdOt+Rm/tlxu+JRVvXG20OIrZRmTeq2ok&#10;FJ3+EBfCHbYQbhgox1/Vzht/QxTr9ZjKdTxBZY08LER2CwSpDTpqVGFv7eeGmRUdsyHY6bXnWZPs&#10;Di7acojZYbo+xPEjD9IKEBq3175XQKWSqUFV5C/yzqPneWfRjHvVlLAVZtd5em+mRWiWdB6rl7gi&#10;q36mb0zt10tT6yn9k+siv3gohFrMXi4vGUuYdt+YNMpgMyZYcAEbMoG7s54pTDVsraHP3trPDVih&#10;cuXx/lhYK5FY/JQsOXiRcrNw4tWq+VwM73RENwkmuC94w2wSZTHWKP544uQ36yNt0peEm+V5Xq+a&#10;PfGJZpnNLH747OfVsy8lS/Nhp59pd6qUdnbXifIOrl7MhKCwKSpMFK5OGmnECmAjqWsGsq4z9N/4&#10;XuiduOnxwHyYstfSXjdNtTL/KdHQTpQQW3iPbGCVUPyIrPWAQoDCGDVNnCKJq1MG2ut4VC8Rdt+C&#10;dX4th9DZa+M6JMKU8iMhy/PH3OLJx9zm5UsiGyTAhGamoJglFXOeMVsuwaR+bDHYTRmTidDjzxsh&#10;97PVcz3P1U2ad71t2IhdBmjUDuPsQRv0SiYea/zGdVfddNgUa3lQ31zsEt3Z2/258GsvOgOm6I4+&#10;WD0tqiBUCetV4ooflDMWv+/m3CRxVXYDtDStbpFfQp2SlQenRD9MOV3YvL8oa/QVXqnjGV7+qsBB&#10;b5am18bn1EldmlQnBZaDwH5XMKscCgKmzMPcf1iYMDW4CtmhCdaAwVThMacryfZFuuVDXgZYrADr&#10;XWDGOax5gVnnMG1+S/hAmZmVcA172z8HzG3pCJhTPXKPAdp53yM1ujAYRReGopgi4B0UjY/RhSHo&#10;ytO9ycvSGhQ16kFndpPyIoYf5qGRx3ioywLh65UZpsmwgGJVHmY+u5giqw4uiNpkD2bfOLYQXuNC&#10;eI4tgZ0hD3t4wRIX94uV0Y7XI5JgJ7Vj8ZOUvsE2aWTm8Ea9ormX2iX6Bdpk7IkdgXbFDEPLQ7tn&#10;mVgIBrC3/2PDzFI43n6dTj4UwCgcq28KHZkRUXAbAS8/21lkObLmG6spvKg+a3mo3wYeGvAbYWEn&#10;J8OUR+nnZE9yTxStyTKTrcSCX11YF60tYQjriaAwYEULLAwBSwCXRCIf7I44K+Bm+sN+ZRN+r5az&#10;+mGvHM8z9dKOxE9Ae6JdZVtfDskh+5L568BkYxmZdLxIL6/75Jo/R+ddc3tRHNaysu4LtaNau/Ki&#10;xTP4yHo2sxVYFx/MJXyZ1RytnH6ezTO3vR4eB8I7mOAS9SLngvJQ+vBnsPIG9gWEJUQgcFgLBYTX&#10;sOUeuCPIKwOZWRbh0LPcDYEF4LqAswBYarcz3DkVdsuGGdywWucgdj+wYgfcz67IEcrVj3qkbo4Y&#10;IN8eY4+2vO1TBn1R7GP8mGhoR21s58ZH7cfxUYcJPFnb0fykjqPpdNyqzdx0f3jJ1Gv1o2GB5cu8&#10;C2haSFU5rEuEpX0QtUDluiS2dp5ffC0i4KVpTEGAxkOeHXhd7n6w8Mu1n2ytWY3s2A678cEinX2R&#10;rpmnkmB/OFXfPxYdiAff70TmRcOqI1i4A2tfYPkIrH9paCvKNLP6MRtlmr8O4Wc3H8HPae+qHWu/&#10;htn5DxLjwGoO6FaAVd2Q5scnqFXUicgZWU9zT6EnuSfRg6yDpVsi+sWAJYA2w976INwl2MfD7ph+&#10;idjdJMJrxu+TSAifA5tOgubD0i5O+LAVIiyw875Rl614J5YLHxbbwYaUe2MdyKaUsOgOhL892p4I&#10;H7ZIbD/MKN5MTGXBGqH6Vvy27LN9/2jUXXjO1JrKN7XSGtndh06B5TGwuAl2K4T1PtBvA305pBDO&#10;4hARuwcQFLRwpwQZy26nbSqY97hOHmgyCHX+y2qlC97UzAcNh/V0hPg1CT+xxsNqRiL4B1WZihf8&#10;Po5+PK8yla/0rkX4B4Uf54AjH6bi3REzmAgfFg6C8CEtU9M+uknwPFAADXvxv/1qmH8K827Cc+zC&#10;QX7H8VQ65FSA5UCwOIsUAmcJBw3JSjNYuAixOlSU4K8hKRYIEVYZQxKIwIzNZLPP2xnr0c30tehg&#10;tOvbOY9qFICfB6FD3A8aD/4eYn8oTChUWEsIGStgXeHcP9o8A+FvCxuaszfaSbnyXtfCja8GFKoK&#10;fysIP7ov2d30t6ieCIejD/Az/F+jHoKcRr35P9SWfzwza7oItuswsaZecUuZiCXA4jLsjmDVKDSI&#10;HPYz1gDrFqEgQGggvFmBDaNupq0vu5W+jggdkojBUkBImnE1bSnZvFTysF2S101jOUQ5IHSI90Hj&#10;wbWB4KFwwd1B9MUtWIPdXCE/GCyr6iXRRv2W6uZWaD4IvxcRvl+QZaaJpaB/456C9F/s+fIPdIl/&#10;/8AV2GawhE4eVDYkRIMmP6zwg7APFsDBKj8IT0lB7GMsArQVXNOMa79Ew6JREDisv7ya6o+FLiE7&#10;xl5KgeWMPuh8ynx0jl0ZeDpxBqzJVEBBwnpmR/xbjOANSGFDoUPhw1JHWO/ZE99Ldx8RrGdLr9D8&#10;XmhDeHdFJwej6JYj+KktRvBRo578b7Oe/2sCW8I021lUPmStg2WWvSU65QVhvw5bxEZsEZv1iWuC&#10;pcggOOjjdzxoUHiJFTgsfr2QspBkdWGWY85htuwlKxunogPRY/PBmsC1gdChYIds1iMaT3bEZQUP&#10;SgDKAPG+3Ryy9q7QxqNaeEsnfmz78XzUbgwftXTkF+LK9yx7+z8HTMX0KuvpVCG3+y4UBAgDhAKr&#10;h2EZNSwZBYGBZYC7ACFCpX0ydprsXPJsdDZpFkmpA4t4YdthsqQ0cRLyDbAOg3PhGtB02J6YaDsu&#10;4H7Y1fTB7q/7Yu0i8WQqs+lAYa7NbF6c7TzcHplFti9Anb348lYO1GvvU60Te06pHcfe8s+HBhZU&#10;545jBRmwpzNoH6wQ7c5aBRQGWfKKLQMKBIQHvhoEeTDaQwZaDgKHBcggdIjnD8aOUwxap1sI5wxY&#10;paPsI9XOtfAUhTcfTOV1WcwLs9/CQ/038VDfdTzUexUP9VzGQ10X8/I7uvNftnYUxPdcaJgBS8U3&#10;RXZD6992VZqJ/yOTt0wthemWU6lS62nMalZY2QqWAW4B8jtBgcB6eigU2EH8cOwE+eZHjnmzjlon&#10;Wo7Xe9F1iVa862VegttVntLlIg85/85Djqd5aNRxHhp+kFfYazW/sON4/qum/ehi8VQ6gqyYxf9V&#10;vmKWXXw6QFo1GdYre59olWAqFkxhb++/A3NbYbbFZGEpLDeGddCwrBiEBRuFtx9NR055qpk79ZUm&#10;8nquiSY90ZS7XNEsxBod3tZBENdsAF3SyV30pus8Or/LPOzPcQGSJcr4WsiZBb8Fvwm/XS50j4q9&#10;uWHVbytnQcZP5+v/CczE9B9tXIRZHccJC7CgM2bFaSKs2SmtRwgStrwYUgLdBb63bWNBiwmxcOEo&#10;BmIhi7FmE+1mhc0tsYa14aDpqvlX27hplTbqKYhrYCG0Y/9eDZM2VO0pLzSz56Vpol/6UtFN+mhF&#10;YoEVgPBm/t4hA/ppPA/9Gg7b4asSNJoTMhE0aDcn7LGMwNu6CZStHLTycUicY2Kh1Zr9SzUAbd2E&#10;RVPCNF/65Gmi+emaWaMv81427E5jYQns2VM0NDpo0GaW1G/YSmIb9aDjWgwWvmnpKChs64zpwhxb&#10;OwuKWowQ5DYdIHxqZkvnm4qpZw3EQhf2F9T4FBr3FWaZ21Hn2LdqfGsEyqQyWHTLvlXjWyJIJk3i&#10;GCyXJAbL/QhDlKto9hSCQLlfB/z9i0C5NIGhJP59BsmlcRxDldL2t2V+rdjL1fgrBCokt4MU0ofB&#10;Cr8HwQp/wiBylN6voIQcQxR+90IU/vcC8RGIr7sLDCSU3MXX3sG/cyeIJb4mFIgL5jT7d2q8DyzQ&#10;dSFyyZkQuf9phlJyxK7plCqD5f4n36XkhCrxdcfxdZjS49hS4PUxjkGYwXLpUY43i33qsX//3wXW&#10;zPVE+ArJukB8BIYopGs5Bikkayrovwafv/pd+q/iiM9fyRFbBD76r8DWgglH/xX4/OXv0n8ZPi67&#10;i5Z/mz0SvieEyqXeQOwWCLH2T8VaOhVrKT5Kp3DEWjwFa7pXBSVe+LrJHLEmT8bXTgLia/FROpEj&#10;vnYiPt8TX6dCqQfHULn/BI742gmwVwR7ez8vgpTLdEMV/oPepWSgKrG22nPEFmGPff8AVd5R+PdX&#10;ZahC2o8jvqavKnEd0RdreZ8K+vfG9UM58TW9VIktpxd7qz8fYLuUALm0PTBEvrQd8LbcjxBrZNv3&#10;eVe+rM1duV+bIJZ35P6tgYHyJZhw9G8dIlvWKgRHOxDxAINl/i0ZLiG8K/NrAQxS4R2Zf3NgoGxJ&#10;OUNlkmYBKmRv+ecBsyWMTx3gbaVv7Q/xptKnFvAOewSGKP1qvs8gpU+N93lb6Vf9fd5EPtU+xFCl&#10;pOqHGKz0qaJKfC6fvf0fGw/QOK0Q5VT6Y8QPSn2MF5WThB/jMeQj+BjhPz9F/Nv8j/EYGsJ7n+yj&#10;qKHGDwgTS8F09qUa3xImYvp2HQtBE/atGt8KkLS72UBhFvtWjW8FGAMYeogXZm5LPWE/UuNbAFxN&#10;v9/4RYP38tLNxdQF9mM1vjZMrKh5fVdrZY2+pJU8ZLcWMrWmLrJfqfE1YWKpUdtqmiAD9oUbf1vw&#10;GPaFa9KTVm9F8y3QpIcwEfK0jjpEKZ0vCgvhdRsnqoD9Wo2vBVMLwdSRBykZbMbncoaKcDrBbM7X&#10;y49+q57p8JXRwU2YDMl9YeOOcVepPOcz2mXwHjbxMBELT7KnqfGlYWIh7OF6SrsYNtUAjr0hSCWv&#10;z+sg2FHll55UOnuqGl8aptZ04PjLemSnFNjZxO2qIAmOJEs0/rzrAlFENQsNY/Z0Nb4kOozWToIt&#10;a2DLSdiCcvQFQTLZfpLdgnLMRX35T7OI+ntDn2U6+ZC0FLaUga1qXM4KkybjI0kvjj+HXU5MfrZt&#10;BL4H1OqgQQ/doZ8OO5nAnkGw96fLaSoZjqp7f+JW71X2EjW+FGCLmJE7DdJhVyvIQw97BLmcFGXN&#10;eGCsJHnp8eeQt9jUSihlL1HjS6L/cr1C2JyJ27BpzHnd3NlPquRxm65Oe2BcBhERe7oa/wAfHdJr&#10;PkAUBwutYWsC2OVkUoBR3JyXVTLhPXw+codhRN3mGgbs6Wr8HcDOWOzLD8JUTF30Ca+BYHdb2CVr&#10;zvOqbxaGV8uCHa5gFXx7Z+2vk2D1p0ZrDS1TMR3VwJJyZj/5IGCkasS2SmmwpRhkR/eJrBm3JLZm&#10;iW8MbDlTC5lYUnPYU9X4HJi209Br1IPKsZrBL2I/+iRgNSLs6QZbDC+KrBEBR3g/cFUlWCKqnoXw&#10;uYAthZsNECQP3ceLbefKf8N+/EmYYu33vFI9ZXl6PTT3aY3YZWn1kH9i3TJTK8qHPUWNv0L11hqi&#10;ZvaC5MH7tIoH7ubntxpJB7Nf/SUa2tJBK7PqI2lS3XA4thyi8/MujP4K0GzcQ5g9/IAAjQ8RvBi2&#10;T4DaOApD2e/+ErA98dLk+sWrckyUg1ZXjoP9n9mv1PgrmNlQlxyOUmjUYarUM1SYD5tqd54gTGC/&#10;Lgc0rBq01tCHTbVhz2b8UblPnxFUM3nC6WoJ1Ttr1GE/UuOvYNpRq+WgrcI055MiNOYylet0ShgP&#10;gyFdFtCFppbUKNiO5tfedG6rkaIimym66T0X6cb3kegldJ2tm9BxvHZBswF0XkNbUUFnN72w+paC&#10;3hpijZ9jzuW3wC99qBxuN3OPUEEsbHbtclobDd5BpQ/aqBsNu5d/cDfzA4Zk+xnYuaT3SuHrAWtF&#10;qIevMKWZPZ1nai1Mhu2/wEJwuFnbFLqVP7NQvptE3F8bEKk4ntDOgb73cZf00IRQYcnYizAYwuy1&#10;LPbUL3Q/Uy3H/UzN3NEnKindTjJ7/IyGvXqOVZLPvNwiw/e4Q8qobcbRAzeIEGwn39uPLujgSr8Y&#10;scMgguxkHlCJdDm7ndEttvEWhf/alw43Ewumw3/DBtq4gKqZddZqbiamdpqL6TJIzsDe3s8NUyv6&#10;OreNPHD8TWGm+zVmG3kojBa9jOKe5Z5B1+PXFK661zdtzwv3pHvZ+9GdrD3oesrKwhuJ6+UeDzVT&#10;LkZLi448nVNsM9Egmuzr9ozZjBs61qYEMxtoe1zXJwMsYGVgWeDaYKCdZMDbpSXrt4FfYGbBb8/e&#10;2s8N6BLGLiIXNBP637GAZGOu0PmwdTxoKuw23nqkKHx+QIsUj8tGxTdTNhTuez0h5X72QXQ3ay8K&#10;zdqJ7DeIXjssaxI2dFabxDmPq+dAF8NCdmM96FibQbaQr0x+H35z/FX9in38T4iQ02lhkeMZYdjg&#10;3VplpmJqI3trPzfqdRI0tHUyTxJ76aaRvnhMrzuGRe5XdVO8sKaSwRCsrRae2tHv7N8PvGFUDNo/&#10;frV14tg/eImdRtRIhhYtbLy9JLYW6echWwm/qIZmPma1n90+fvw1vZKx17RLPO9Qr9xvU9EQYY04&#10;KETm/5XUI+adKYuO4+n0i2FrInHUEgN97wyNijxv6b8FYUFhgMDaOonenoid/upZ7lnkHVxV6R3C&#10;bIw9/WS7yBlRmkVm1iLZ8vT6aDlu1frG1c7DwpZNCqj01u2c3jPnU6KXmG9dfxdmuF6kcsZfp+UT&#10;buiGjbmkp2Bcjwg5HKWRuY3wEXtrPzcaiOk2/WY2SNh53/OV87FKZd3m6yUwiRMwnxqXYJfzdhbW&#10;ViiMafcro/ZOOnEBKRuTnuedQxte90iBTVGnBBrLxgfzMjp7aKUuS6qb7xdfJ8I/rV7ystR6pE8H&#10;tp0H7Z//Gvb0rIZmYN8Po1swvEhcD65PoEIfdUxU/J+ZWlKnlUb1XqObp8Je/QyfoA4uOjLYcZbs&#10;Ovu6mgJXinHgLiDZAS6AsqGbDNMPxbrH3s8+XBCasTNz1pOqiiE7tTJcLvCSPc/XjOsyS//F3Od1&#10;CmHLebAAkrmCpA+pxe7hXOF6YIwXBtkhL8yAdaKc3gsqRWN386eG3M+HIRq8X7oaZjEZK5iECcCG&#10;dnQmVJKL2awVnteNoqHChMEQ54OVMnZGD4rdHmsfvSm6W8r8V9WVfdZS0Z4PeLKxpyulbY7sFbc8&#10;rH3GjPvVkON+o+jB640ifN7ULpLE1yHCh/58kjaEEz6uSxwP6BXZja+bBJtm91uqW9DLV5RpYknv&#10;Yu/y54S5mHrEZKtghJ9U8owIf+uZxWmLomrKQVvBXcy4b/wSBAcbZnd004kLy7+KXuVfQs9zz6Eu&#10;s3QiPO/zlANX68WBVuPCIPvzw1bBM9mtgiferJzZeZx2XvcFes9GHzfOcTtVqdAen99mlHZ4r8Xa&#10;UcO26RXBboiH4sehkb9Vzxu2xrjQYVXjCJPOWr+wt/pzoR5uwMzfZ/8GMlPEFz8i7gYKAI7ReffK&#10;bL0N0sBd4GhF6RtXKw0KYtL1KhlzX1VPhd3Mn2WdL7P20o5yD+GhfgtrRC2JZqyEpAshUY3KJtmh&#10;Vckm2ZOuM1vEjzuHo5xztbL2hrsVOe01KIK9QIf9Zih32Fb19Zh99TM2hw0phO3if+2hk4dv9f+Y&#10;O/6J0KS7qMhpT+UiSBEC2s8UAPj8R+S9p++At9AXL02slb00BbIN1VF2d2uY+qbgOrqbeFJmMUUr&#10;eexNHurmI0w4mu6cvjaxbf67u5Sz+/OrpAmBlFKeJFcLLoAz1ZJ/ezoo2XGfftHk0+bJFXv1u5G9&#10;+pkNs0ciEytqLnvLPwcaWAl6DdmiWwD9L6FJh4rfz9EC719l3C5e/LZOviS29usVGfWRjadRXHjB&#10;TeS3Z1xyn7X81NGXeUpLd/34lenmxbA3/+ZUi1eq+/ODBYAL4pLlTMPaPyWgCpoI2g97Np81Qn5B&#10;FplHYj0VFYkSxr0n/BGok0NVSDGuydz5T4DG3UXFYOqwLTzkZIkpuotiCe8Rwnv4vIu3Xt6qXBOl&#10;64Hqqdde7s7/tR+VM+o0r9jpDE/RwVkv8WDO0NgV2bXR8iw2QUJqbSQl+Vlq4cqVadUS98NpP5se&#10;xOMy43qgP2jiufqJsLHq0YQJaOuLIbkf2qcfh55j2Vv/sQGhpf0anSjYK9lhr6EyiiTHCSFJccqT&#10;47AJciw9dfPdjlTJaD2KShl2kFc48igPDTnAKxi02igFUoGUJ8eB1CDZdUgBQG4WSWIttCSmQvtn&#10;P63O+P7gqozrgQxF542zYTth2Nl2z1vnQoddVRJgC+ElAeKcvst18ndFjVRyGSp+7albzN7+jw2Y&#10;QQwbXhPh7zcsiSwMRJGFQQgKgePT1CslC7Y6xVlM5icO3MFDg3dj7uOViWfQMedfrUwpz8tSWAet&#10;KapLcrOQAsAWAC6IaD+bImp+WA3G9TyohqAl7HUL/L4x8fuwgfYJLHyHfYZkr2fIEUA2zF6ugwat&#10;qxy7+nHPlBUPu+d4HWj/5rNT037P+KW3qIQIn2z7bqgIy7kijygIQE/SLhavODA5rbm9sKDnKl56&#10;v/XM3smwh3JXX37WBN9e6S9zL5Xdyd2RtRJrPQh8bXFdtE5WlxQAWABYwzIuMY5KaihVv09Sg1wz&#10;Ru4XKqNVj7qle503jd0fM0Z2IGasclf4yEL3wybhIHzYJb3rIm0ZbEssDbXJNrMULmUf4ccEDPH1&#10;kui8KNf8vQayQasME1sMFmbZLuZndvPjox7+fNRrBR82q1baLeBn9pvSJJWJ6y8jKZeRCISPhQ1C&#10;JymhOOFj//9R4YPmqwgfNH/j8/5pJ4i/r4h0Zl1slTxknXEW7PncfbFOEQjfZjqlaGhDl7CP8WPC&#10;pLPQGlKAYJ+f12KEINnCm58D26/bzuUju4V81HUxH3VZxM+3nqwbtnivSzQ0lkB4r/JwgyrnvJJk&#10;IsLChQoWkqCRdFDY9VQkRWOzEoHPx24HQk5oFc/BPp9zO9ADSsLN343k4O+PJ04kle3h95Li+AaJ&#10;Y6GyXfOsZy5kJOo4onIG+xg/JswsqV2tXag3HT35qPNkPrKcyux7j4957cdSz0fP75IMuRZvp2zK&#10;Y1JBMfMtfSJq5m1OsE2TJNQiFSrRfqzlIHBCbAkk4gGtx9bxfjI00tgqj/Wxy7lcWXE4xqPww6kA&#10;nXCIWZEOanvMQJIOatrRdi/qWGj8mNuBwSBJCwdeZPuxfNTBnY/ajeXnt3cTvuztr/PW7WSl0ilX&#10;TGK4PFznEhZlQWgIISIID0JGHDoqwJVALE8KACwgkw0z8REsAhKlcVqvmgoQEuRAchxIjDM9oHY6&#10;E+VMJXv3q7qcA2wiNGhcQUKcnSQhzkCSEGdDeM9SSGFS10rQmH2kHwb/12wgP7aNCx+1cuTnW3qI&#10;MkkqwN1sDq7jTPqnizH+CdBNfCdzf8H00KqFK191ypr3olYq0X4cNu5LHhlGCgALGFwQFAIhFjq8&#10;B8sgrVwu+TEuuDmQBE3F30/9o3oSE+VwebjecznlqaD+nIcLhE8K4Eea4WxmTe1qOYqvbNRNEA9Z&#10;JAatZ9J5jMSVLuRVcT3KZBvCEUjp9pejYu9nHpQ9YZOg+b74JWve85p5EDJCAYBgQbP9cEsW3AuT&#10;AK0madlCbA+p/yAnF9O6rcak/7uj0sDCMf6JeK9SyFrBuJzxH3U5O1iXA8KHNFCmVtRGED4Ol+Xs&#10;o33/+MWe97qhnTC9cRdRCaR8Gri2Iu8Wl/zMDbc2odUJHV+eN4zLNr2yj/V92Cr6Yc4RJHnxSxS4&#10;DygA0GioSEHI4NcXY4HDEd7D56TrGXo2cX1B3A12X9C4IvE9hJgXKxUQrccVLaP10KXw8QRoTCYi&#10;JgGaqaWom5mYzjW3oyKqt9aozD7e9wvw9b/Y84tMLOn8Rl3oYsijAkltBm3UQ8O2Yu3Hrgfm2nDa&#10;DyEgaCdoKfjo84k+GYejx2fMelRVCVnlYBB8QVj1ovmvq5e9n3kORqmIqwHB4/qCSfuHBR+AtR6S&#10;XkK3wu9G6HgC5Gnx+JPWV+RdZFwOp/Xgcn7DwjexojqaWQmXNOyudddc/AMkw2SmdgvuYo15aWZN&#10;F0BaVch1xWSdY7IIQVonmPTE+X5IVgatUIhMoAAuJPikbA3vn3wmcVZCcOZ2FJS5FV1K8cu5nbap&#10;bN6L6koQOPThgJsh/fi4QUU0nhM8cTdMbA8FvCi4fdpRHOH8WetxRRvLVrTE5VRknlvzsktJrQ50&#10;zfoWwi5N+vKLsQs6wz7i9wuYZdy4pyDUTEw9gqxzJL8WbkFC9iCSWwu0H7d2wfdDcjKYAAXuhxQA&#10;dhOQLxEKANL47YgYmRCYyaX824AgA92N1FVly8JaZoCmg9BB24mPx2FlueAh3yJu0ULBQmcauDmI&#10;cPbHOMt3vB1ZtPn1oAL/O7YFqgkvt6lUtOByJh1s8awSViRTMX30l378Mvw8M9hH/L7RuDvvGY7x&#10;s03EggGQNehd7WdzLrLuBzLMuZ00Ki8AyJUOLgPyLt5K26AMyNiIbrG5Fknav7SV6FraMrT6pTgT&#10;IhoQOsm1eMuY5Gskaf9UBE+yz+GCXnG/R/7IHfr5oACkPwfXRZBeauXjroWc1m9Vybdo4VwFxnX/&#10;r2F3Ydgv/fllGnV/kMT4kLgGogR93EixmyeK5tL8Ed8PkQ9klgP3wya9JAVwCrsgKAAsOOgCPp+4&#10;JPcdoZNciytI6r8raVJ0PmmhfHpw7XwQOmg7WA34eEicSQSPLcrlSCVSwFDPDIfsc7jgQQHKU/75&#10;aqPVT3rmq/p60HrIv/VrT50Sc7Hw0a8D+aUNu2jFs4/2Q4AHwjexpNKb9qXzSXo/SHa5nEleBuOn&#10;EHqOYP1/eY5FLLAxZ0jCS9mfhb7snXyLXOq/1U975U65WjsfCg2sB3w8cTWg8SB4XMBgaSTtHy54&#10;UABQhN4SbJF+esmQXVrV14PWb4rqjnC4XNR0KE/x6yB+gWEXDX32uX4QmGoIcXycb2ZDK7ov1CZa&#10;Bu6HZBuFAgD/jwtg+A5mhjEICgQGiSrBCs4n+RYzSS6x0NNA6FIsdD90KXUJEfz5lAXo9+R56Byb&#10;b/G3F/ZpUH9AdlGozMHVEI0ngq/IMAoKAIoA7hDSDa570b1IVesXXOtY0LinMBe3U1Cz4bwiU7Fw&#10;AvtEPx4gVWqXuXQeZI7rxRUANnvwu5wFgIBAUOWZRnEh+NzulFKh6RVCfzfR5Ww25+I0dCpxKqlY&#10;oRDhd6BSJ4kusaspFzz4efz/IHhQCOjBHLam+kvQer8AcWGj7sKsNq58WWtnPmo+gl/YwFI4nn2M&#10;HxeNutMyyKXIpXllklqyFoAFAwICQUG3M1iBA9ZaKIRjMdOyL6VwQoeUrhXaDskuT2PBcxlGRx+v&#10;mkWEjgtxBLYmaFMQwbOuBnI2QsGDBYIidIWMdLNo5LzBLKtxH6qggztPBvng27rx0S8D+K/JXP6f&#10;AQ2sqIW2c0SlJJklVwCsCwLBQCVIkh5jK+AKAYS45fGoyApNZ4WeDBlGZ5ZnGIWRKeg6YITOXE/8&#10;O3ZrA9cxGUYh1CWuhhW89Uy6oM0o6hUWdIzFVKbHFXpeW7nwi8xtRQrI5cXe+k8BzSY96KLybKK4&#10;AEAQJJMoFgzJsYvdEEl4jAsBfDS0B8AdOe+vnvYnoScxaV1JllHceh2+Xa8IzofrIJSE3wGrgqiG&#10;VK5+Okq7OaLC9q7Ui9auWsk283mlNnP4SDyTjyy9+QhrfIF4rHHm+jd2ZdA2Ye/55wF+KCfxdKoA&#10;Ek+CyZPsoZA5FDfCuNy6pBCw0EB4oLmQX3fE1kpp7+bSnUp6KLnUrnvDXYuhwMB9gQWBb4ff6SPV&#10;LrCeRme0HCpME8/gRfVczkM9pDzUdQkzkGM9hy/rMJYf3XdW3XiIbjZGdkOtBhpk/bQrUsyshRmQ&#10;7dOWTeFKkhtzVsAWArEErLHgjsAaBm8wTK/QdE7oMBrlgUbvqx1mjwUOBYYLrwgXak5bB1FkWxdB&#10;fr/NvNQBm3mo3wYe6rOGh3qtwMJfylNYTudnNxsoTO80SZi14rltEcT0IPi5V9u+NbWkB7G3+vPB&#10;WKyh80tfKhWygULaVewK2KTGbA5dXAjEEnB9QBIb44KwX22YpprEGIR+JN4dbXo0LN9utiizjSMd&#10;03a0sGjYfl7UiCM8NOwADw3Zw0ODdvKQ/VYe6r2Wl2czkx/XbACVb+klSC7PqespRIsDOhRCMuM1&#10;r21KYI8H9jZ/XtS3oiyxZsZAKlawgvJExrgQSL51sATsjpiC0Eau2+tn7I8aL1txe1D+kEX1X3Ty&#10;EKQN2sN7Pfo6r2T0FR5yucBDTmd5yOEUDw0/xisbuJ2Xa7uQF/XrAGFaO1c61mYmLYP/4fLqkjSv&#10;kIV0ghCtf2tXCsmMzW3pTHxrP98czQ8BOqnajxWkQv7b8uTFuBAgGTEkJQZ31M1HpLSeTmVbTRFk&#10;TXygmY+JPO7ykHuwJhoXwENjbvLQ6Mu8oqEH+QVd5vPfNOlN5bRzoWNt59EFYFHlCY1xIRNt9wLB&#10;M2lfuWTGIPjmfXULwCLZW/tvALbdaj8GuwHIIA2FwFoCCM1yCpXTdbFW1tQwTTTlhSaa/FQTud/R&#10;zB9xiJdju1DwDLuQPBwqptnOoN9C5Q2WAwInWaRxQXJCh99lhF6h7SShMZtft2EXqvA/uwkStCBb&#10;DdOKAR8M2Z9BQ9u7CpKmR2gWYSLPR5oFtrOp8P6zzJI3vxhS0HW2CPt5xlWBpUBBEQ1XFTi4F1VN&#10;fz91NxZ8u9FaJabWwkzo/mZv5b+JOpYa9RvaUblYK0s6uWvFzI7XRNMjNeVtXATx1jO0E2DECWYY&#10;iKfRMhAuRyZ1NyNskr4bUndjgZen72azS5dnlGa1vbWDIBsGeti/VwPj/9qNFWbOTdZEkx5rZrRy&#10;FKRYYI0durJWDgz1wYiT2FuYSYSrShA0ETaj4ZzAK9J4V6TwbjNaUNyomzDdxIJyZP9TDUCLodSz&#10;+enYzdzTTDW3puPaOGmldgQBegqLd0YOKdseObQUBPsngqA5YZcLXMW9gKaPFhQ16UdF4UpenZma&#10;Q/322lVhJnAjW3riwmxNNDNWM8/UUuiGv+I16KxRx8ySeo6FFtnJQztp2d0umSBUqCw5glYTYkGr&#10;JqkHtnXTkrUaLsgysxFmYhezE//mfyOM/FyAoKc803w8O1EzfmGOJsIxe9jgXbznWFgh7CkE5pZ0&#10;f1Nr0X1zMZX7ywDhs5YjBRmtXQTFbV0FBW1HYzoJCls6CYqaD9WKatKTijIVC5NMLOlDP02v5NdC&#10;88FU3qJ8TTQvTbOojbPwiWHrzxox+r/anYQm5tZUZ2CDTnSbRm01jNjv1PhcNLAS2HfxEbz4aZdg&#10;qqHGB0GyNyukn72BnRpfEIEySQ7HYJlUvcX6t0KQzM8lSCZN4hgilyQGy/0SA+VLO7CnEAQoJcaB&#10;cr8OgXJpAkMJMP5d+sUHyaVxHEOV0v/GTlH/FEEKafj7DFRI7wbLpfuBWKheQQq/N9gtvVZliMI/&#10;DJ9XzhDMIIXkVeB7xOe+DFL4voR03uxfqvE+gpTLGmLBPwxW+D0IVvhj+j0IIkfp/QpKyBEL/h4w&#10;UOFHiK+7yxEKDgv9Lv6NO/g37uCCI8TXhQJvyfxbsn+phiqgALDP/yNY5o8JR+kfITLJjXfpfz1E&#10;JsVkjkEyyTVVQp3xLv2vVNDvCr7mMhD/F2yCqgbginKFNvb3Z3DkcyZELj3N0P90kFxySpXBcv+T&#10;qsTXnMDXlBNfcxxfiwlHwmP4HEw4+h/DruwoR2w1fdm//++CuBy5dC8W5p4K+jFHhXQ3oVy6G7ua&#10;XSEKP0zuKN3JEbucndjV7OCIXRY+SrarEl+3DZ/LUrKVI3sb/z0EFS22xEJZh4WA6b8ukLyWruWI&#10;hYopWYOFWU5cGKsr6L9KlfialRzxtfjov0KV+JrlFfRfxlC6jL2d/w6C5MvaYMEuwQJdggWwuIL+&#10;i7CmYjJH7EZ8OGILwUf/hRyDMLFVLKig/3yGEsJQuXQeR3ztPHzNXOyGMP3nYjeGj9I5QBy+/ney&#10;SgTn+1TBAvEGYqF4Y4FMxQIhxALFR+kUIBYKIRaoF0OJF75mMkcs8Mn4mkkMJZPwtfgoncgRXzsR&#10;X+OJr8WUeOJrPPA15QyV+0/giAvjx52J/Lm4iXz4uDXrFlzqP7qcMjhKXcspk7qGlvq7cAyS+buE&#10;lEqdK+jvVE6ZvxO+xlGV+BqH0FIJpr9DECa+ZhTHIHL0H8kxsFQyEl8zgiN7mz8nQhX+g96lZKAq&#10;sW+2VyV2PQNUeUfh31+VoQppP1Xia/qqEruyPu/Sv3cF/Xrja3qp8qcNQ++i5dVwI6grFkoXVWKh&#10;2jFcRo5YqLYcgxW+hHcUEhuOuK6wwQVnzTFQ4WuN3Y6YYwAmdjVWdzHhGCz3Jbwjl1hyxG7GMlS+&#10;1IJjoNzXAl/bGcje7s+FAPni9gFyafsQuV+7EPnSdrfxEYj9b9t7mHDkeBdXyHflfm2ga4DjHbl/&#10;a2AgyxDZslbA2zK/cmIX1jJYtqScd2V+LYBBKrwj828ODJQtIQyVSZoBA1TI3vLPgTtKH72AEkkT&#10;YGjJ0sa3Spa8w+ASSaP3GVSypOH7DCiRmgeU+GDCUWoeWrLMDF//DkOKpaYhxT6Y3NHH9H7xcpOg&#10;Yt8/MbDYp0FgsX85bxf71gdqoJ9ozDcQ+dTheFvpW/t93lT61HqfIUq/mh9ikNKnxvu8rfSr/j5x&#10;5V7tQwxVSqq+z2ClT5X3yd76j40HaKvWNaXUiGOI0qfShxiIZhsGIv/3ONsQC8zgQ7yGZul/iGBl&#10;H2KQcobuh4h/S+djZB/hx0WIcir9MeIHpD7Gi8pJwo/xGPIRfIoP0DitjxH/Nv9TPIaG8FTJPoYa&#10;avwl/q9eJ42G+KhWGjX+G6hhp2EEa/lMxOoEqGr8R2BiodUaK/1rUzGVaWZJXVLnxlPjp4e5BdXZ&#10;1JqObj9OK6bPBs3oRt2FqbU7adRgv1ZDjZ8P9a20mpqI6ci2o7VS7bfzSoYf4cX0Wc1TmIrpG+wp&#10;aqjxk8FUQwirnJoPFCT338IvGrybl+oeyAsftIun6L2WX2pmTf3OnqmGGj8PTKyENma2gpi+qwVZ&#10;Q/dqoWF7tWTuAfywIbu1FEP3aKEBm7VKzG0/P3O8Gmr8COCZiKmdzQdTYcP2CGSQRxbocFoYNva6&#10;IG34ASECDt0jKGk+UJjVoDPfgr1ODTV+XFQXa1Q2E9MxXRcIk0cdpRAQEimPOkLlTXkiKHQ8I0jj&#10;Ph91mFJaTBImQq8PbEvM/oQaavyQ0DK3pkMG76CynE6KENAZeEqE3C7ScRPvCUsdT9CF3HdOJ2g0&#10;Yi+db25F5ZhaCT3Y31BDjR8LsB+WqbUwqe9qOtX1nDYarULXs9qKsX9QuWOvUa/LP2M+Jxywkco0&#10;EwvTfoq8d2r894Abt2tsptPPxlzURWOBlyrodkFHPvaqIHnsRe275Z+z58H5o3/XKW3nIso3sfiP&#10;ZNtX4+cBbGPTpAcd6X5VD7lf02d4XR9NYIk/l7tdFiSPu677vPwz7jzM8fi6Ebt0E0wsqQxIi87+&#10;rBpqfP8wEVPrus7RLvK8aYA8bxmgibcM0cTbFfT8w0DuelaQPPG23rPyz/E5cC5c4/EHw2YDqScm&#10;FgJv9mfVUOO7h5apFZVhv0E/0yuoEvIKZjglxKicXoGV5C5nhEkeN/Xvln/GngfXTA4EGqKuc3Qe&#10;4XbDYfZ31VDj+wak4DO3FilH7TZI975bGXnfq4ym3a/g9PvGaNq9ynKX03TqmAu6YdO57+A8TLhm&#10;6h0jwu7zdR+biOmD7E+rocZ3DrEG38yKShmyySB7xiNjNPNRFTTzMeaTKmgW8Clh6ehT2gXD9tPF&#10;sx5VLoHvCOE8fP6Mh8ZoOmabEdoPTSyFnuwvq6HG9w8TK9rXZrpe6pznVdGc59XQ3BcsX0I2c8xX&#10;1dCEqwYp9psp+dznVbLgc/h+DhBfM/tZVTTpZuVMMKI6FoIm7M+qoca3A/a63Wu206jFvv1sQAYA&#10;M2tRvHdQlcwFr6uTFM2QqpmQTd3sfdcoov96rPxhVTO5NM5wLknl/Ko66j5XP93UUrAX/5x6x2k1&#10;vg3MrDQam1kKQ00t6Zv/Ji1dAzE1o1EXUdHMe1WzIWP/4qhaaHF0LbQEGFMLzQ+rHtl/DaVYHFkz&#10;n3yHuSiyJloUURNNu1tV1ribKFS9oEWNbwJTK2om9NK0GiV8Y2YtzK7x73dC1zQV03tbD9eJ94ur&#10;jfziGUoSgHXQouhacSP36ib7xtVWku/wOb6xtdHcZzXysdEkqPv31fja4JmKBXsbdaMieq7g5fTb&#10;ppnfyUMr08RK0I/9/t/i/3Dcvrn5QO1Ev9jaCv+UumgpywUvq0f4vK3xDF77J2Mm1UXzw2vKmg7Q&#10;jq7VQaMme70aanxxYKWnjzXrLwzru5FfNHg/L9rxJO/twO08ZetRwvtfwOu/AxOxcEzXmfrJyzPq&#10;oRUZ9dHy9HqlOLx5SV7jz/B7NO5k1UQzMRVet61GNfYyNdT4ssChjU+TXtRr+82CQlhQ4nJWK9f5&#10;HP/VkD1aCNhqJB38NSaUmVgJfbvM0XuyKqcBWplVT7Eyu14evAZD6DRWJ8rEiprGnqqGGl8WdTtp&#10;tcAKmNBzqSBlxAGhcsQhIRp1XCti8mNB5vD9AtnwAwIEbOdCPf8aKabqWGgYmtuKZPOe1UpeW2CC&#10;gKOPVoto0o0+1uDzMjSpocbfh5mV0L/lSCp9xGFK7nicRoQnhZlTXwqKXS9SUWQhyRGGVt5UDg4/&#10;5rOXAjRhN4UGVoJemF44XFrVwEp4HB+DTS1F900sqcfm1gxNMM2sRA8aWApDcaz/O65lNkBD2sxK&#10;MJDk/7Slw2bdq5U0cmuV8F97iY6o87ip8VVhYkXv7jqPSnY5o43KeVqExt8SxGCvn+58UqSAxSVO&#10;J2mymKTPCirNXEyXNB+gnWw7TRTWR6KXNHCDXtGwbXq5I3br5Trs1S9y3G+gcNxvqHQ8YIjwETkA&#10;9xkgh70MR+02UI7aqV86bId+8bCtunlDNurm2MzUSezkLshoak+/NLOjo02thBlm1nQ4Pp42taAc&#10;PjM/39cAD4d5puxrNX4KNNEQmInpqzbTtKPH/K6jHHNBF1VQO8/zrrDE7ZIofPTvOjB/nltkAiuq&#10;ZE16Ulk9ffRSXI5WQq7HPk4XID6H8Ighcj7M0OkQ5kFsEAcNy9xP1I7tOk0vfOA2/uuuC6msgRtE&#10;iKP9ehHqt5qW9/Sj88S4xmloS6XhWifL1Ia+3ri36ETr4dq/d3DRvoJ5vtVw0clfe9OHzG3pvaYW&#10;9EoTMeUI25/gJ9ViHvjz0aCjRhVcc/mZWVPPoUZjP1bjZwEOdca1c6Kekzn1V8kcekKYKz/+qs7D&#10;CbeFmWOv6BaNu6yHxrGLSWAhCRgHVsoIK4e6KdfiNmbdTNyYQ5i0Ofdq/Lo8/6AuKW5njcrGnK5U&#10;MvlCvahFNzu+XHvX/u3SoC5vx5wyypx/o332teTVRQFpmxQ3EteVDf+t6tupb3lRS885JPnf6Bk1&#10;77zF2+2P3GQuGxpHtxomirf11n0x5lSlwsm3KxfNeFgFTX9gTCbDTb1TGXkFG6HJQZWYadA3DdGE&#10;GwZkvv+4K3rkfl3P6ZSNOKRdMGSzqLC3P51rNZWOaOcsuN1iMPV70z7CU026C0836kZdbtSduvFL&#10;b2Foi+HUM4spWslW07TSzG3oV3XF6p6lnw7QT96oC5XuekK3gMyRV6HHTYOycdeFmWOuU7nuf+iX&#10;eNzQx0qFqbKQZDxWrl/6iN78Ebmr5EbSuswV93q+nXSlRuGEC5Xl0/4wi13/eEBsUMaOogfZB9G9&#10;7AOY+9CdrD0oNGsXCsnagYLStyl99g3PGPMHL3LYIX7qusvuSX+krFV6b+ob3tmpSpzHBePiua9q&#10;KGBKw/yw6mTOD8wBmv20KpncBhPbpt03JjM7YbozGMCkADAAfP9gANiY4R7BWN3O41oL11gQzsE6&#10;YGjPQBtm5GEKDYddIg7xExyO8SMH7dYqsN/ML2w6SJhtak17YTGpN8D9mdCwk4auqaVgn5kVXQLL&#10;ACcGGCrK58mXz5c3LHE9TynGX6GzJwdUUoJSAcmCE1hQwi4m6ThOO2rhsX73Jl43LsVEE69VVs4I&#10;aFDgfatuIX6v9LhuXLbx2YDw2+m/Fd3N3F92N2svNoDd6GLk6nxL1yoJ3m8083v4CmLn7BgcbjGy&#10;Tv7AFYYpiyNrymAkF6Y3wHQGn4iaZL4PzOeZ/6o6mdgGk9qIATyqQgwApjiT+f5gAOU1ANRkuAbA&#10;tRbUAG4QthEDoLPHXqVee94RJLleoN46HBHmDzsgKBu2V4A6TdKKw2HOuf9h20KNrwFTMb+DmSX9&#10;tuMY7dgLLzZG9RvfsrjrbN0EMkdeZS494d1KRU6nKPmEGzqxZO58KPaumF4hjHHAQpJJgYaok7t2&#10;lMvRys+9Aqogr1tV5HNDzV5PDapSOiWwCgKSz1n63G364F72fjRn+9DwkYe0kmdEayo7jBekNeqi&#10;nT9iu3HC0tR6ZFQXRnGliXXINAeYygBzfWA+D0x0g1oAJrTB7E4wAJj+TKY2PzAunXrHsNArxCBx&#10;YqDBG8/buq8m3KJT3G9TRR7BwtyJIYK4cbfo12Mui/JdzorynU+IlI644e5wjCbe324eFd3QTngX&#10;eptYcanxMwA31no2tBYl2M3Szhy1X78YGpqTzzRK6ziiWkFfqV4MmT//Hmc8rlw86igtxyHQW/Cu&#10;rIIRw+BibTAI3MB8M/2GaX5Q2pa0F3nn0fPcc+h+5uGSWXdrp0+7WxVNu1NB7xDjkn4rRTHTwzWL&#10;xtzkpZrZ0fI+kkqpKzLrK1dmNiiTptRLnPW4Rpjn9UqR485XeuR5zejOpNtGzyYHGL2dElw51vuO&#10;cYJ3qFHalDuVs7xDKxVODa0sm3rXSIENUoZZMCXEIBfH/zlewYb5k28byqGGgtqJhGls/A/hDzTY&#10;XU5rI4fjojKbGcIkc1vBrXodNeqy4lLjZwD0cpha0tHjFvdOfJZ2pTC28IEyrvCh8nH62SLJra6x&#10;4kl6idZeOlngRcn8eRXOeVVFNnI/XTrhhmEUN3eexNrYMLh4e/Bv+q/EXjo50x9UVdxK3ZT4Mu8C&#10;ep73O+ZZdCZ+Vtqsx9VKZz6qhoCDNhhEj7/Fy5z2WlPZdz0/3NbLIGt5WoPiNXkmpatz6stWZTco&#10;W5ndAK3MJNMa0LK0egjm+EiTPlADwNRmmNLMtgFmPcH39YHwh2kAG5CF79BGgd0foKE+8rB2QVtH&#10;Kt1MTOWaiIU9WHGp8ZOAZ2olPNKmb5VXTxIv5yQUP0YVfIISMeF46Maq8Kb96Jzp96rlc/Pnufn0&#10;OLxQOuwXZeGYOZ7MnccNTlhcQhaTYGOYHGCc06SXqGRKUNXkOc/w589rFC96YZInefNrwbLXrYuW&#10;v25ZOOdFdYXTAaPMgbt4b72ea8oxizuMEaY4+bd5uPWGd86B0AWFsy60THU9YpQ7fKvByz6+laLd&#10;jlWLXpYGBlAfLU1lJrNJ2BDonTYAhD/QCIbwh20Ak5oJaiUIz3BoxjV+IfZ3PKSb3m60dsII36ax&#10;mx4MK3DdUS+1xyKRvPVIYYKJlfAOdGuyslPjR4WJFb+jqViYuXyvV2hM/gMFp/Sg8InFT1FSyTNC&#10;eA3sNbr5m35Sg3BQrHJiDwte1vmobgyO7d+At/V5y8XczEKSLjP1EhYdHv4sLO8KCsu/gl7kXlA+&#10;yz6nhLAnNGtnweIblok9llBh7nd4JZMe81C/jVpprscrx2JvXTr3BVba59WV857XKpj1tJpiFtQO&#10;D6uhGferouk4VMIhTrHrCaPM3j76r9o5aed1m62f4HWzWuKSGMb7lzeA2R4gEvuD8uPayPuuMRpz&#10;xjDNbq52NG7MZ/WdXv/VtGOWieP2m8Wtf2yffDhhPNr0eGB+/6U6Bb38tFHPJdrycbuaRTbuoV1g&#10;KqansGJU4wcD9vbUhnYDahbcjfk9O674IYrHTCh+VKH8Je8r/xN0N/Jcbus+xgWjj1eJAA8Lc+hh&#10;Lr0fptNRvZj5b6q9gZCDeF0IO7DiWU/WiRq0vlLagoia+U9zzspA+V/lX0Iv8y6iAzf9cq2n6Ie7&#10;/cEr8bjDU7pc4GXhtkbUvBfVSnwimNqFWY3FeO55L4khoDnPquPwBYcwKkbgHVoVTQ3GjeXbVZST&#10;bhrLJlyunDf6uGGh4z7DkuHbK2UP3WqQOnQL5ibDnGGbDNOmHW/3xvtss/BR+w2zR+02QMN36qNh&#10;2/TRkM16aPBGPeS4q3rOrnDnoj3RLjKHrTWyB6w0yNrwpF/mvjgntCNieLGde81oMyvqMsiSEaka&#10;PwI0Tazpa5aTdBI9jzUueJNzsyiu6D6KK36ADeARoWrYw5B5D98FvDme0WyAKH3h69oFEGoApSl1&#10;i8aerRSJDaIUel6IQeDQQ+ylGzvhYuWUvUlDE5/knip5nX+VeP4Vhydl2HqLXrte4cnGB/CUbjd4&#10;Wa0chJn7A5fkrIlv9cI3riZaElsTLY6piRZF1cCxe0WIBR4cujAZI8AG8JipCabfw0aAG8pgANBz&#10;NPmWMZr0hzHyvGaMPC5XRu4XKqNxvxuhdY/6PF//qF+k2wnD4q0vhuccjplY6PV7o8SRYAA79NGa&#10;h33ipEF2ac67ar6ad7l94r5oZ/m+GFfl3mhH+d5oZyUo/744R7Q7akTZuM2tIk0s6TB1GPQDAHYp&#10;NrWig6y9tSNHbNcvxR6v9MCTaRmxoPyED7ARMLUAZwgVfEgMBM659GBnrs0ko2crcIMTuDiqZtaS&#10;mDoJ0PBcho1h5p3q2b/0oPNO3lmfHp7/B3qTfx1dfLYlsZtb4/QeS/kxrhd5xWOu85DLRV5Wp7F0&#10;7pSgasnSpFplkqRapeuT274NzdwrP5c+LdovvlbZEs4QorAhsF2YEMODEUBNALXAbFwLcKEQ9Bp5&#10;h+BwCLpOb1VBE1kDwDUBYwDnjNCY00Zo9IlKirEnqkePPV4tzmG/YZokxDr2UOwExbEET3Q0wQMd&#10;SXBHh+PHo0PxY9DBeDd0IM4V7Y9zwYrvhPbGOqA9sSPR7tgRaMHv4oxGNnRqHQuNBqyY1fgOoQWz&#10;JO1miNKHb9dHI3YZoFEwaWyfoWL/kykREXlBytiiewjIGAJrDITMezAS7hyvZUPCRmypHL06twFa&#10;nlkvaWVWvdKlqfVKu84wSJ+0dGDcq6wbZQdu+SfbOJrnthsjSBx2iJft/DsJbdDgPbys5vbCzB2X&#10;56XfydlTuCajcfqyjNoIuDQdM6028k+tjaTJtXADthYOq2ohUhuwNQEJiaChDeEQGwqBAXBhEHSV&#10;vlMD3MDe/2plNOFSZTT+vBEad9YIuZ2qhFyOG5a5nayaj7195olEL3Q8cRKqUP7xWPnHfUD5Hd9R&#10;/l0xw9C8362jzSypiPrtNaqyslbju0ETDQGssuowRjtu6Ga9UqjeoZrHio9W3u4fE10YiqKLQlFM&#10;0R2Wd7GCVxDeM2S+h3MD3x5Ntxirm7cyq0HxmnwT5LzbOGrApFYvRs4Sp3Z2qpTa1ZcXPWQvr3DE&#10;CV6ZwykecjjNQ939+HE2rrWiJK+axy7LrKNckVMHAVeyXJENrI2NiTUEYgS1Kowgnq0FonGjmjWA&#10;ihoAN2a5GgCHQNO4NkAANoCb2PtfxwZwBXv/i0z4M+aMkWzGtUZv5/7ROnziWZPn+yLcsjnl3x/t&#10;phh3uE7akC36uV6nf83cG+1S6n2uRcTqhz3S/6T8scPQzpihyGtPuyxzsSiyajMNbVbqanwPaGBJ&#10;ObcaLooatFm/DBp1I3YaoJF7DJDjXsPSEy8X5EYVBiOGISgaWARkDIIYBvc5JnfOoq3jXnUaoxtp&#10;622Q2XGC8E2vVfy8gTt5RUP38pTDDvDQ8IM8NOwwr6z/Rl5Up7F6KVNDquUtTa8pBwVfmVsHrcrD&#10;zGe4ugAfgfAef06MAp8HRkBqApVawBcMgNQAjAGUz+V5gQ3gKW4IP/pz+DMZwh/s/T2v4vAHe/8J&#10;l6rEn06cjk4nTUcnE6diTkFrHvVOcjtaLXf4Lv0yqBmHbtFHgzfpoYHr9dCANbrFo7ZVz+mzXEdm&#10;v0o/b/3jviWg+DuihpZufTuwZGfMELQ1YkCppUuVeDNmNzh1I/h7QN2OGo3MbemCPlLtzKGbmR4N&#10;UP5RWPmdDhoV3ozbnhNRGICAkYWBLIMIo+BYEIiuPN2Z7LGkf0J310Y5Fh46z7st5mf3XsvLH7CJ&#10;p7TfwkMDt2Fux+HMTnzcyZNZz+MntB6iG7Pt4tz0p+lnFM9yTis25DTNJV4eFJ9V+DVFdQnXFuMj&#10;sLAuYwjYAOA8qAWWsQbgn4JrgCQIgWqSEAi8P9cQXhDGhD+kFwgawA+YBjD0AE0JIj1A5Y1fiP3H&#10;n6+M5ge2enMqaRpR/iOxngqng5XSHPYa5jjsMUgcud0wbegWg+xBm/WK7Dfoldmv1UX9V+mifst1&#10;UB9/HdRbooMmHWuSOunYL2+6LhChXov1i/yCLJN/e9tP1riLTnx9S347Vvxq/A/Bww3cwx3cRBGD&#10;1uspy5Wfjfdh4YjzQUPFiqB+Wa9yrpVeeLwjc4Jf3/huoxvldHDVfWExlZ9s68Mv6LGMV9xrOV/Z&#10;exUP9VnNQ33XYq6H/nge6r+Jh7ou4cU2HSLM9pD0ir7yfGfei5xLZdCrczzTLWFjRpuCNZm/FGIv&#10;XkbCG6zYoOCrC+sQpV9bUhetkzFHYgzYAFRrABICgfKz4Q8X/7+j/Fzszyk/2/sDoc8HlR83fMcy&#10;Dd9S99M1o6ZfavzK/65NFIQ8RxImoCOkoTuWxPt7Y1xKxx00yWaUX7dc+Xsu0UbdF2kjUP4uc0XI&#10;djaNjzqFPedUj4R0qBBqsmWgxv8CVXADrGEXYXz/tdo50HfNKf/wbfqyXn46se1H02md3AXPOk3U&#10;yraezs+3m8tX2C3koy6L+KjrYj7q5ovpx0c9pJhL+QgbAOq5lJ/ZeTI/vs1Q3Ri3HWbh2Lvm+L9t&#10;nnk366A8LP8yegXMu4S2p3QPA2WFhivE76DEf/L8WNHLPT+r+H/y/Gwj+NOev6Lnp9zzs33/pNcH&#10;Kz/p9WHDHuL5A1pGnYifXPY5Dd29Mc7KPTGOyvXP+2aP2lwtsqdER9Z/uX6+NMQ22/tMi+wus0X5&#10;E480SVjwR6fcMbvMIxt3ExWZWGg5ssWgxv8CZmLhpPau2rH91+rKxJN1Uts4CMPaj+Nnd57EL7Kc&#10;yldaTeMjq+l8JJ7JR9az+MhmDh/ZzuUju/n4/QJ+TmcvXkSLwcLsTqOqhi89OCHh8rNthZdjlscv&#10;e9kua/aT6qXgaUHpYO7M4rd18oMztqWfTPWIDc7cnHYxY/YzUFYpVlpouBIDyMIGgBUaFBtqAOLh&#10;WUNYzXp7+Pz9mF+156ci5q+BfNhBMNLvT2L+an8R85PuTuW8gKaJJxKmoBM41mcUf6JK9yYo/lii&#10;+AfjR5Menv1xzmjvOw3d4aSXBxq6O2IGYw5C26Pt0bboAZj9kf0C06cmYpIBRr073P8IWuY21Kvm&#10;w7WS243hF3Zw56OOHpiefNRpEh9h740spsCRl9l2DO9ti2HCTNupui8kh5wzvU42D9t8zyX2Jfbg&#10;xJOzvJa4rGD6nSoloFwwAQ16V+Y8ZwadIPTwwV7YB3tjn8iaysUxNZUQooDCggFA2AKKzNUCnCGQ&#10;Hh5Qdk7h8eck1OF6e8Djc+EOq/jQ5//n3p7qaLZKyENGfNmQZzJ4/evGspWPbFOPxk8uOZXkTRT/&#10;ROJkovjl4Q5RfibcAcVnujedVfr2R5EeHkb5h2LlH8IofsxAVvEHoK3R/dDyh3aZ5mI611RMXawr&#10;1qjHloca3wD/Z2Ij2NJsBD+x7Wg+auvGR1j5Udux/NJWzryoZgOFWVYT6ad9l+lkDduqm++wz0Dh&#10;fMiQrJl1O1kJugDJQBCOizMeZ52WwdRjjsejp6VPDa6qhJBiBg4tIMSY/aRqCfa6pTBvHgwAFHJJ&#10;RL2sc6mzMyXx9TIhRJFwRkDCIEys1KQ2AGNgDYILb7juzXKlJ12cWPHLR3wrennIbE1m7s/H+/lv&#10;GiPJ/XYxZ5JmMr07WPGhkXscK35FuMMp/of69bHiY68Piv+u1x+CCV5/YLnXB8XfEt0XbYnqg37t&#10;oZtsbi1CQDMrOqZBJ7oNWz5qfA1Ua6Fh3KiP4G6rUfyyVk58hClr0kcrtd1oOqK3v3beoA16aMhv&#10;emjYVhz3l/f1Q68PbvgeMSQLyGHwZywYwO9GyCeoXdr9rCMlz3PPomeEZ9D9zEMl15JW511PXpN/&#10;P+uQ7FH2MTT3Sc0MUEDwwOCJwQAgJPGLqpe/JKpOAfTNgxGA9ya1AQ6HgKDc75D9HAwFDMYXKz03&#10;zYGM8LKT1LhQBxQfujffGeGFtQDB74U7V4yVi4LbxnHdmu/G+aqKz4Q7Bz4a7jCDWhDuMIrPhDuM&#10;8vdnlB8rPrDt4EpxnPKzBlCKw9ClbFGp8SUB8/EbdtOKxR5f0WwYP6OhLZXbyE5U0stPlNl/pS70&#10;VaOB6/TQIJWGL9flCVuFwKIVlyOVkOtx7P1PGaGxZ7H3xw1DGBSCwSHPa8byFY+6ZN7LPCB7knsS&#10;Pck5iR7nHCcMzdxZ9CDraJnvy8aREHtDLTA/jKkFYDoCNEzBY0MjFcIWzhjKicMZ1ffkHFB40qit&#10;CHG4Pn0S5sDcHjbG57o2yz0+DGyxI7vc3J75Qa3ecqHOuw1cbhoDKP4YrPiuxOtzc3j2Eo//8XBH&#10;1etvZb3+5qjeqP0wo3iTzkJrM0vhUjOxqAwMwNSWija30/LDxaUeB/iC4JvbUruaDuEXNuqplQpe&#10;xsSKOt/Iji7ptZhOgy466KqD/moYtIHBGxjEIdMcWAOAfXJI+IMNYDQ2AFIDYAOAGmACawATsSJB&#10;lyHMmQHPOiWoStmml/2iHuQcRkDcEI6EuBu8cXlNwIZDoLhcjQDKvAiIFZsYBjlyr5nv4Tyi8Pha&#10;TuGJp8exPVF6Nr4Hbw8T2qBxWx7j38Qe/3pF7864C5WKDsWOyy33+InQwP2zx1dt4KqO5O5hR3Ir&#10;FH8wVvqPK/7mqF6o1QD9BDOxdheNHhpCM2vqESh/Q9wGa9gLNu3VGsqWmxr/FpCcuXEPQfAvfXmP&#10;SRUrplJNLQRNGtrRxd3m0yl9l+qgfiuw92cNAMIfzgCGYQMYCf3+H6gBwABIG+B3pm8cPCgoFIQS&#10;k3AsDYoGRjA9pEbB/LvmOUGZm4uvJa/I933RJB488pynNQp8XzR+vS2qb8SJhMm555PnF11IXpS/&#10;Lkqcg41Cuext87AFYTVKSbIJwgplJ2ENVngynx8as1jhSVwPnh6UHnt60p0JSs9OYwCjBOMExQdj&#10;LZ/Lg9swnhdq5O2Ncs1/x+MncB4fYnxo4ILig8f/dANXtXdnq0q4s5mwF/otqidq1FUnub6VNuwB&#10;pAG7y0G5NOrNi2jUi59vZiU8QQpOjX8P2GEBK39Io26Ce6R6tRbdxx/z8DHacooov7dUB/VRMYCB&#10;a3H4w8b/f6oB9jGbQ8FGUdAGGA2N4NMfCoMqk7BC1QhmhzYo9HnQrGTmvWpF2BsrD8VAt+c2FJy5&#10;FQURbkaBGZtRQMYmwtsZG9DVNP+iVeEdEmc/q15GvDrr2f+k7Di0IV4eKzyzxpfx9EyI867Sg5GC&#10;sY5n5vCQMA5qM9yoL9n2enjyp2L89+fuqCo+xPmqoQ4T52OPj8l4/N5E8aUhVkkw0GUu1qgM5WNu&#10;oeXY0E6Y1rgvX96oD7/AzJreBZ+r8SXQWkPLDIc92LMwnt9aGA/bacDuye2cRbG9/HQQGEDfZawB&#10;rGZrAJUQqHzOD9sIJqO/2ACgF2j0CZWGMNMTpNoWYGoCNhwCQ5iKDWFqYOXCK8lLs0HZAzN+YxV+&#10;I1H42xnr0a2Mdehm+lrMNeiP9FXoBiY+X3EyfmrBzPvVs0DROe8Oyg6jteUKj3+fhDdsXE+UHmZt&#10;YqWHacvjcU0FxspOXSZGDA16qNVmX2nxjOvVmXe9Q/rInUY5zvtq5k091zRmxFbjHCybkr6rdGSj&#10;NlfNXPmwa7I02CZq8+t+RR/1+NFMA5fz+L9F9UD2PvUfmVpSl0xNNYSw3xHkAWvcn5fyqz0fNe7J&#10;fw07Y7Alp8aXgIklv5OprQAWWudgryMzsaSGwdYajboLE7st0pb19NUmBkBqAK4NAI1gMADcCB4C&#10;jWDoBXo/DMK1gMthZvtAVSOA6QGkJsDKBuFFuSFgRZz4R2WZz91mr95Vdkyi7JzCryYKfyNtJbqe&#10;tpzwWtpSqAnQznDHVGxASk7RK5Sd8fCcwkMIBl6ehDf4PqB9AvcGSu/GKj2EcNCWIft/YqMeuUtf&#10;OWKnvgKMnZu8BrWg/To94hT6rdRFfVWmMfRfqpe77lmPPMbjM/357yo+E+Mzit8TrXnRpbilvUGJ&#10;qSU9BXZ5wG2xCKz0uU0H8lGT/rwoEyt6OS4udU6wL426VoLGWOnTSeiDDcBUTDnAzsYdx1FPeyzW&#10;RmAAvXCBggH0XY4LFhtAeS+QahgEUyB2MLUAmQNUbgRsTQDtAdVwCCsdFxLtDHNJYBSd8+wVys54&#10;+JVY4VdgZV+BlX0ZISj81VQpupIqQZdT/TB90fkkH+WJ2Kn5e944Fs+4VS+TKDv03LBhDfwX5+Wh&#10;NiJKD+ENKD2EOJzS4xoMQjkwZjBqMG4wcjB2btamPQ4DIRzsj2tFqB1B8dk1u2jwusopm8J6F217&#10;p3Fb0aXJKD6wB9qEOfNc22xzG1GhmVj4sEkvflTTIbySZoOx4vfh55haUxtwMWkypaXGFwckbDaz&#10;oA8yDV9aaWpNKxp1pYttZ1OZPRYxBQoG8E4YpFILQFfokN8YrwhGMIIzAq4mgHCINIrZNoGKIYw5&#10;W6noVMzsQkbRWc+OlR0UnSGj7JyHv/Kewl9KXYIupSxGF1N80AXM8ykL0LmkecoTCdNLjsROzDsc&#10;Myl/0/NBeeMvVMkCowOFd8MKD/8PCu+KDZPb1Jbx9IZk6vaHlB5CPjB68PbQFQzOAJwCeHtQfHAW&#10;vfz0Ete/6Fm0PUY11IFeHS7Gr/D4617byYb5mcY26UmnNBvIz2o2jC9vMZyPmg3l5TfsKsw2s6IH&#10;skWkxtdG3boaVANLoS0OgW6DIbQcRkd2WyBC3X2wAbC1QEUYhGuB99oC7xsBGRRjwyGHvYxykYYx&#10;ZwhsjQCed/W93olMGMN5dlVlB4KyA7GyY14kCr8IK/xCzAXofPJ89HvyPMy56GzybEIYoT2TNAOd&#10;hmnICVNLJ52v85oLa+D/4V7AMImXx7UVGCy0YVSVfggb4hClx8YORg8hIDgBkAU3WxMUv9tCEeo6&#10;X4Ts5olKfG52zGE8PjRuK7ozJcHW6V09aqT80lsU3Ww4P62lI1/RyoGPWo7io+bD+XmNuwrzzK0o&#10;b1wc6n79/xVgdZG5mA5oP4Z+DQXabSEzHZfUAtjLcUYA3g9iXmIEXE1AwiFGeUibgK0NyLRoYghM&#10;jQDhBWcMo48by7Y8GxEPXv1Pnv0dZQcPv5B4+PMpFQp/LnkOo/RJs1iFn45g7j3MyYFR2u1ho9Lc&#10;jlbJhf/jPDwJa1iFh/vjYnq49/c9/QeVHjsDUHpwDuAkuszDnCNCtrNoNHZPgyjw9ov/sErsNrFW&#10;anN77biWI7VS2rrxCzCVMI2kjQsftXbGSj+Un9qwCx1hIuZZY9GrQ5zvAbC+1NyaSuvsQeV0xQUL&#10;RgAF/SEjgJrgnXAI2gRYeUjDGCsSjBCX1wjbGYWrqBWY7lJQyo2Ph4YzYcyiDyj7AlbZ52Fl5xR+&#10;FmGFlwel98bkpiVMQQtvdngADVdO2eF/Qdk5D/+OwrNensT0bHgDzwbjHr25eflY6aEmJEoP3h6U&#10;fq4IWc8QZrZ2ECY36yfMxN48vP04fkFHD74MJgbCBMH27pjj+aidGw5vRvIizLsKks3E1HAYc2FF&#10;rsb3BBNLjdq4HRBh4UlH2M2mSUETI8A1AdceIOEQtAmwcpA2AYREUBuwhlAeFmHFAgXjQiOuVgAl&#10;JDUDNgjvc79Er703KOxAuHvy2cR5ygrPruLd31P2d708Mw+HmX05Ce0IG5k5ardh5ggcgsF/cd4d&#10;jBGMEoyTKDy+P7hPuF+i8FxDFpQePL2fanhD5XT2pKObD6KLWg3XetthPD+usxe/wHImr8RqBl9p&#10;OY2PLKfykYUXMxO200Ss8O78hF/7C9K7TKz22vNAi9RGXbQLTS2F3Vgxq/G9writRjVsADHt3ISp&#10;drhKt5sDK5AYIwDPBx6Q9AyR2oDxjiQkIjUC0yMChsC1D6CLsNwYsPIRg4CaAQieGHPUbqO047FT&#10;ZBDGMKEMp+x/DmkqFJ6bfAZTjici5/3VnpQrOuvZibJDOEOUHZON48sVHhsu3HsvqXZh93mit+1G&#10;U2nNB9D5bR2FYZbe/ATrebwCu8W8wi6LeMouPjxkt5CHbOfxkc1cPrKezaxzwOfJOrjzopraC9J7&#10;z679ev71joXrwrooNkZ2RVOPtYw0E4sSITEfK141vncYN9HQMbOibzUbLMywnkHJIa6FmgCMAGJd&#10;iHnBEKA2IL0e0EXKDpRBNyAYAtdTxNUKXDsBDAJCDa69ABy2uVLa4RhPGePZQdHfV/YKDw8KfzyR&#10;mWN/LMED7Y10kk84bJLE/Rb5bRLKMP/HKXvfZaJMuzlYwR3pnOYDRAVtnYSvrWfyorr68kt6reDl&#10;91nNk8MSzF4reajnch7qsRTTn0dWqsGKtS6L+ch2Ab+w4yReVLPBgoy2jtSzyYdbZi17aF244W13&#10;5aao7gi4MbIbZlc0fJnpG+xEYtXJrX9QmIjpSY27UrmWU4Tp1tNpZDOTJg08rERMbcAaAoRF79QI&#10;xBjYNgLbTmBqhoraARSSjCNgDlpvmH4gaoIMFF3Vs7+r7EAPMu8GJp2te2QfZ79aV0kaqCt1lf1X&#10;aid2mysKb+tMZzbtLypqOVSY2nkK/1UPf35K/438gkE7eXkDd/FK8ZEsprffykMDNjNrjPtv5KG+&#10;63ioz1oe6r2Sp+y1nJcmns6LbDVKmNV6JPW2vZsgtrM7VWThJSy2nEwhi0kU6rPIKGvNS7sS6Luv&#10;UPpuyP+hVWargXqJZmLhQY26GhQrSjV+RNQVC+uZWdNvW42koqy9aUSMYAY2AmwIUBvYza4wBFis&#10;zXSXYrK1AtdOIAYhYdoLxCC4GgJz8FrD1P1R42XcjEpu9RQ3yWzbU6fcece7vx2x6Ndo2zF1Czu6&#10;6CdbTBU+xx463H47v2jYAV7hyBO8PIdTPAXsATTqBA+NPMZDI47w0PBDPDTsIA8N3c9DQ/by0ODd&#10;WPG384r7buBFi6fxY1sOF5a0GCKIa+9CPe/kTudi5S4QT6dKrKfRSOxNIaspmF4U4pS+s6cQdfbA&#10;nEgV+IZ2zOeUft1b29IRy0xfmFkK400sqU6s+NT4CcAzEQvHmtnS8vZjBMniqRRRDGIIXI1AjEH0&#10;Tq1A2gkkRMI1A9t9yhlFDzAK1jCmHu4YPmpJi8geU2om91tu8HDYfn6k02l+weirmgXjAjADeYpx&#10;t3lKTDT2Jg+NucFDbtd5aPQVHnK9RLY1RM7necjpHA85nuYpsdIn9F3Pe9V5giCj2VCqsNlAYXrr&#10;EfSr9m50rIUXXYzvOd9mNl0CtRjcOxgzPAtRePxsVpiWoPCYoPAWE7GyY6XvhJW+ozvDkRvrPudC&#10;nFnn2kQ07q6dbWYlXALzqFiZqfEzASZimVjR/uZ2VGHHcYIU4hU5Q5jGGgNbK3DtBEJVg8C0nCRM&#10;aDlMmI1DkOixQZr5k59ryic/1USTHjOc+FATed7nIY+7msjjjiZyD8EM4inH3uJlOl/gvcWhylvr&#10;mVqZbUZRha3w77QaTr3t4Ea/tPSgMm2m0UW4kZ7XZR4t7wptFPzf8P9wH3BPcG/lyo4pxrVZuYfH&#10;5Dy8qsJ3msAq/Xgh6jBOgDqMFaAuM3Wzph5rHtmiv14eju0PQLZ3Vkxq/MyoK9agzMTUHEgF1NpR&#10;KxoUBsgpUHnNgD0pUTLcaG7vJky0nKyVihU4d2q4pmLaG03k/VoTTQ3TRF4vNMuwwicM3cuL7DhB&#10;WNJ6BI7XXSq/6j2jJlZo7XixFy3DSp2HFTjfdg4tIw1vFTLKzRIUnFNyTtHLPTtzX8S7w71y4QwQ&#10;lP0vFL49Zjs3AWrpoBWHnz3P1Irajhu0lVixqPGfgliD38CCZ2dqTUf92keY0dlDKxW8JjEGrFgd&#10;JwnzWwwVpLte4yXNjNIsnRGtiWZEaaJp4Zr5/TdoJWHPnTZ4UeNo6fVehdtejSiE/W+8jrSKGb62&#10;VipWYDlRXqhFPkJQbELWizMKjj05p+Sqig5enVV2S/DsKt4dYnhQ9k5sSFOu8Jg4zCNs7SooatJH&#10;kGpuI0zDjVkXqAVZKajxXwdU++aW1GwzG2FW477CrE6TtKK8XmoWzk7QVGKiWbGaOXYLtFJbjdKK&#10;xEpWhEOfMqyMBRse9ZPBAhFukQiw6zzdaFJ7fIIQbhGyil3uyTkFf0fJcUOV8+qqnv0d784oPHh3&#10;UHbw8G1dtfKbDtKKbmhDl+BG7K7qnTXqsI+rhhrvwsRGq3VrV+FjHNYUzE3RVGKiSY80o1oMFaa3&#10;cRVkYaVTgvIRb4s50L9a9o6IoXJmHSyzMmrepU4vicJilisvq8zc5+8QK3V5yMJ5ck7BOY/OKTlm&#10;B6CqoquEMySkceLHNukpzMAePtvEUrgMK31t/Gjq+fVqfBgNyKow+vrY27yEeemaZfMzcHgTrRnT&#10;YhAFqXks61gImjSwEq7G7YTMht3pguZDBbHtxwnSiDJOEBZ7n2iVuTN6KFoW0i3DchJdyCns55BT&#10;6nJiL048uUrowsXrnFfnPHsbV62sFsP4rxv3oHJMbah8EzF9sL4l3Q7aNOyjqaGGCmAvfyvqsrmY&#10;fmUqpp5BQov2boLk2cmahQuzNdH8TM2yLvO14vH3Jfj7G1jhz2EDOIPbBYcbWFCd4SdMLTSM61lS&#10;VvjzzTh+TjXvQuc37S3K6zGldmyHsfSLNmMFmVhRleXKW04Vheaoqtgqyk0UHBNCl9ZO/PDmg7Ui&#10;G/Wk8hvaUblm1lSWuVh4yrSzoC/r2dVTitX4PECOqYZd6Jf9N2sl+eRplvrkayJ8RD65mmhhjiaa&#10;m6GZb79NK63lKCrM1JYe/LndgMxCG2GD+ri2gHEFEytqC65RbphZ0+HYyHJhtwlzW7rQ3I4uwKw4&#10;wmeYZrZUPkwpwIYWaCoW7GloTXvVtxB2qW8hMG/UVsMI/4VaydX496jeWkOEvefdoXt4bxfkaSo8&#10;QjVjsbdNb9SNWggKjE9Rx8lq/Lyo21zDAHvaxSad+B2bqPebV+O/hACZpFmgTHIjSOG3gv1IDTX+&#10;GwiWSQqCZX6YcJQUBMn8LgWVLGnIfq2GGj8fbpZIGgXLJRFBMkn6+wyW+adxDJL7nw5W+tZlL/vb&#10;uF3i1ztILjn1aUpPBsn9WFa8DpBLDrA/o4YaXw6BcmlMwAcpeYeBCkl0oMIvOlAuiQ4plZ4OKpVM&#10;Yn+CACuvZYhccihIJr0erJBGYeX9ACXvvA9WSCKxcv8lAxTSiACFhGXFa3xPrwLk/gfwcR17G2qo&#10;8XmAsCZYKW2ryiCF5AUQK+aLQIX0OUes0AE3lUtrwXUhZf5L8Dk7AxX+97DiPfsrBimkT/+KwQq/&#10;J/g/CXG7gyW85j6Do/SxKrEhlJN7j//vET53a7B8cVvykGqo8XdwVyk1x8oYAgxQYYhCGowNQYWS&#10;995Lg7EiB32KWJEDP0SssOXEihzwLn3JESs3OeL/vf0p4v+59S4la27JlpBdlNVQ4y8RWrLEjMTh&#10;0PD9BINl0osfpoSl34VPMVAmOc9Q+kGGyPx+x//zSQbLpefepYQQh1b46HdWldg41uFQyp19TDXU&#10;qABW3GVYgY5WUHLkU8RthsMfIzaeQ39N6cEK+rJk3uPfP/BxSve/S9/3Xvvux0q+7+OU7g0qkW65&#10;WeyjTiL3XwYOOwbjcGIbEOLlT1O6haEfe6xgsMJ/M/6tT1D628cYpPDfxFDyQeKQa2OIwm8j/l9M&#10;6TvEv73h05Su/zD9yBH/79IQpZ96Z4b/ErDn64ULf/kHuOxTxMq4FBSGOb5LrKT+QKyUmH7sseI9&#10;VkbpxymVMPRTIfcZ0N+PoeRPxL/vy9BPhRWfhSgkSz5G/NuLCeWS2cH5PlVY8ajxMyJU4WuNQ465&#10;n2KIXDqHoR9L7r10DlGSTzBU7jcLhx+YcHyX+Ldnfowhcv8ZFfSbgcOTd4h/c/q79H2PkmmfIg51&#10;vCvoq0Kpd4hcMhWI7wM4IUTpo17S+LMhUOY3BCuCJ0Opx6cISvAxYiNwB2LF+SCxIo3/FLEhjAuW&#10;+2PC8V2GyiRjgz5B3Agegxu6H2WITOL2KQbL/EfjxvZHKHUNlvkyLJWOuKP00WNFp8aPimClX/eQ&#10;UumooFJfTOko5nXFET4PKZWM/BhBEd6lL0vuvWT4p4j/Y9iniP9j6MfpN+RTxGEPbrN8nKEK/0E4&#10;9PkoQxWSgYGfYECJTxNWjGr8SDiqnErjuLcbjmn7MFzCknvP0a/3p4h/oxfDJe8dpb1uYQYq/Hp+&#10;irgd0OPD9CXE/9H9Y7yNif+n25/py1LaDStpV6zEXeH4IeL/6PIxBrLEhmL3MQYpl6mzqv9owLGw&#10;lSpvs8Shi+WHeItlqNzXIpCl6mtV4vCl84cYwBL/X6cPEf9/OXGI1LGCi8nxVjkXdwyU+3X4K4bK&#10;pe3f5WJyDFAhbkO0e5+33yMO9doyXEyO+B5YLibHQJl/82PIRz3d+3vHVjROK1gm+RXHwC1UefMD&#10;vCNb0jzwL4jj8GaqhCnQ7zNEtqSpKmFU9X3CPany5geI/++Xz+GdEkkTYMAnGFqypDHHWx9hMEzu&#10;YwkT/T5GmA4CVDeGv3PcLJaaqjKo2NcEeOMvGFjs0+BzeKfYt/7tzyQMJP0VYcbojaK/ZiBaWuda&#10;kc9f8rbStzZh0V/zjnJpLeBNpc8nCWMBwOuYN5EPnxW1Gt8LfJCGZrByRRVcONU+xlClpKoqr3+C&#10;8FuqvKL0+SgDlBLjz+VNtLLyn+nzQd5VSo0+xGsfYIhyVSWGPuyx4v3l9xiI/A0/xfNo9jvE92Lw&#10;Aaqzs3wvuKj00eOIG2m6n8szyhm6UJB/l1eUK7T/Dh8gH9HfJVZe+p8Q3x/1T3lRuU74d7gVbdU6&#10;hoaoF9X/rwDCf4AL4VPEBcv/NzyGjvH+DRHy0fwyRP/3JciK7j8ODY3/B39/X28SmcO8AAAAAElF&#10;TkSuQmCCUEsBAi0AFAAGAAgAAAAhALGCZ7YKAQAAEwIAABMAAAAAAAAAAAAAAAAAAAAAAFtDb250&#10;ZW50X1R5cGVzXS54bWxQSwECLQAUAAYACAAAACEAOP0h/9YAAACUAQAACwAAAAAAAAAAAAAAAAA7&#10;AQAAX3JlbHMvLnJlbHNQSwECLQAUAAYACAAAACEA27x0QpAFAACYEgAADgAAAAAAAAAAAAAAAAA6&#10;AgAAZHJzL2Uyb0RvYy54bWxQSwECLQAUAAYACAAAACEAqiYOvrwAAAAhAQAAGQAAAAAAAAAAAAAA&#10;AAD2BwAAZHJzL19yZWxzL2Uyb0RvYy54bWwucmVsc1BLAQItABQABgAIAAAAIQDzTVav4gAAAAsB&#10;AAAPAAAAAAAAAAAAAAAAAOkIAABkcnMvZG93bnJldi54bWxQSwECLQAKAAAAAAAAACEAcRYIVuR3&#10;AADkdwAAFAAAAAAAAAAAAAAAAAD4CQAAZHJzL21lZGlhL2ltYWdlMS5wbmdQSwUGAAAAAAYABgB8&#10;AQAADoIAAAAA&#10;">
                <v:rect id="Rectangle 114" o:spid="_x0000_s144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r/wwAAANwAAAAPAAAAZHJzL2Rvd25yZXYueG1sRE9La8JA&#10;EL4X/A/LCL0U3diKaHSVPhB69YnHMTsm0exsyG6TbX99Vyj0Nh/fcxarYCrRUuNKywpGwwQEcWZ1&#10;ybmC/W49mIJwHlljZZkUfJOD1bL3sMBU24431G59LmIIuxQVFN7XqZQuK8igG9qaOHIX2xj0ETa5&#10;1A12MdxU8jlJJtJgybGhwJreC8pu2y+j4KX96U7r8nw4HGfXt8u43XyEp6DUYz+8zkF4Cv5f/Of+&#10;1HH+aAz3Z+IFcvkLAAD//wMAUEsBAi0AFAAGAAgAAAAhANvh9svuAAAAhQEAABMAAAAAAAAAAAAA&#10;AAAAAAAAAFtDb250ZW50X1R5cGVzXS54bWxQSwECLQAUAAYACAAAACEAWvQsW78AAAAVAQAACwAA&#10;AAAAAAAAAAAAAAAfAQAAX3JlbHMvLnJlbHNQSwECLQAUAAYACAAAACEAWpQ6/8MAAADcAAAADwAA&#10;AAAAAAAAAAAAAAAHAgAAZHJzL2Rvd25yZXYueG1sUEsFBgAAAAADAAMAtwAAAPcCAAAAAA==&#10;" fillcolor="#00b0f0" strokecolor="black [3213]" strokeweight="3pt"/>
                <v:shape id="Text Box 203" o:spid="_x0000_s1443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j9GwwAAANwAAAAPAAAAZHJzL2Rvd25yZXYueG1sRE9Li8Iw&#10;EL4v+B/CCN7WVMFFqmmRgrjIevBx8TY2Y1tsJrXJatdfvxEEb/PxPWeedqYWN2pdZVnBaBiBIM6t&#10;rrhQcNgvP6cgnEfWWFsmBX/kIE16H3OMtb3zlm47X4gQwi5GBaX3TSyly0sy6Ia2IQ7c2bYGfYBt&#10;IXWL9xBuajmOoi9psOLQUGJDWUn5ZfdrFKyz5Qa3p7GZPups9XNeNNfDcaLUoN8tZiA8df4tfrm/&#10;dZg/msDzmXCBTP4BAAD//wMAUEsBAi0AFAAGAAgAAAAhANvh9svuAAAAhQEAABMAAAAAAAAAAAAA&#10;AAAAAAAAAFtDb250ZW50X1R5cGVzXS54bWxQSwECLQAUAAYACAAAACEAWvQsW78AAAAVAQAACwAA&#10;AAAAAAAAAAAAAAAfAQAAX3JlbHMvLnJlbHNQSwECLQAUAAYACAAAACEA/Do/RsMAAADc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Geographer</w:t>
                        </w:r>
                      </w:p>
                    </w:txbxContent>
                  </v:textbox>
                </v:shape>
                <v:shape id="Picture 116" o:spid="_x0000_s144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CZZwQAAANwAAAAPAAAAZHJzL2Rvd25yZXYueG1sRE9NawIx&#10;EL0X/A9hBC9Fs9uDratRrFDwJq7V87AZN4ubyTaJuv33jSD0No/3OYtVb1txIx8axwrySQaCuHK6&#10;4VrB9+Fr/AEiRGSNrWNS8EsBVsvBywIL7e68p1sZa5FCOBSowMTYFVKGypDFMHEdceLOzluMCfpa&#10;ao/3FG5b+ZZlU2mx4dRgsKONoepSXq2C7qRzj5/H0+bwLnfl9ed1djSk1GjYr+cgIvXxX/x0b3Wa&#10;n0/h8Uy6QC7/AAAA//8DAFBLAQItABQABgAIAAAAIQDb4fbL7gAAAIUBAAATAAAAAAAAAAAAAAAA&#10;AAAAAABbQ29udGVudF9UeXBlc10ueG1sUEsBAi0AFAAGAAgAAAAhAFr0LFu/AAAAFQEAAAsAAAAA&#10;AAAAAAAAAAAAHwEAAF9yZWxzLy5yZWxzUEsBAi0AFAAGAAgAAAAhAKpUJlnBAAAA3AAAAA8AAAAA&#10;AAAAAAAAAAAABwIAAGRycy9kb3ducmV2LnhtbFBLBQYAAAAAAwADALcAAAD1AgAAAAA=&#10;">
                  <v:imagedata r:id="rId26" o:title="enviro" cropleft="14043f" cropright="13037f"/>
                  <v:path arrowok="t"/>
                </v:shape>
                <v:shape id="Text Box 205" o:spid="_x0000_s144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ASqxAAAANwAAAAPAAAAZHJzL2Rvd25yZXYueG1sRE9La8JA&#10;EL4X/A/LCN7qJoKtpK4SAlKR9uDj4m3MjklodjbNrknsr+8WCt7m43vOcj2YWnTUusqygngagSDO&#10;ra64UHA6bp4XIJxH1lhbJgV3crBejZ6WmGjb8566gy9ECGGXoILS+yaR0uUlGXRT2xAH7mpbgz7A&#10;tpC6xT6Em1rOouhFGqw4NJTYUFZS/nW4GQW7bPOJ+8vMLH7q7P3jmjbfp/Ncqcl4SN9AeBr8Q/zv&#10;3uowP36Fv2fCBXL1CwAA//8DAFBLAQItABQABgAIAAAAIQDb4fbL7gAAAIUBAAATAAAAAAAAAAAA&#10;AAAAAAAAAABbQ29udGVudF9UeXBlc10ueG1sUEsBAi0AFAAGAAgAAAAhAFr0LFu/AAAAFQEAAAsA&#10;AAAAAAAAAAAAAAAAHwEAAF9yZWxzLy5yZWxzUEsBAi0AFAAGAAgAAAAhAGOkBKrEAAAA3A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487" type="#_x0000_t75" style="position:absolute;margin-left:264.65pt;margin-top:505.95pt;width:84.25pt;height:84.25pt;z-index:-251886592;mso-position-horizontal-relative:text;mso-position-vertical-relative:text">
            <v:imagedata r:id="rId30" o:title=""/>
          </v:shape>
        </w:pict>
      </w:r>
      <w:r w:rsidR="00EB4381">
        <w:rPr>
          <w:noProof/>
        </w:rPr>
        <w:pict>
          <v:shape id="_x0000_s1488" type="#_x0000_t75" style="position:absolute;margin-left:171.1pt;margin-top:505.95pt;width:84pt;height:84.5pt;z-index:-251885568;mso-position-horizontal-relative:text;mso-position-vertical-relative:text">
            <v:imagedata r:id="rId44" o:title=""/>
          </v:shape>
        </w:pict>
      </w:r>
      <w:r w:rsidR="00EB4381">
        <w:rPr>
          <w:noProof/>
        </w:rPr>
        <w:pict>
          <v:shape id="_x0000_s1490" type="#_x0000_t75" style="position:absolute;margin-left:-15.95pt;margin-top:505.95pt;width:84.25pt;height:84.5pt;z-index:-251884544;mso-position-horizontal-relative:text;mso-position-vertical-relative:text">
            <v:imagedata r:id="rId57" o:title=""/>
          </v:shape>
        </w:pict>
      </w:r>
      <w:r w:rsidR="00EB4381">
        <w:rPr>
          <w:noProof/>
        </w:rPr>
        <w:pict>
          <v:shape id="_x0000_s1491" type="#_x0000_t75" style="position:absolute;margin-left:358.2pt;margin-top:412.4pt;width:83.75pt;height:84.5pt;z-index:-251883520;mso-position-horizontal-relative:text;mso-position-vertical-relative:text">
            <v:imagedata r:id="rId39" o:title=""/>
          </v:shape>
        </w:pict>
      </w:r>
      <w:r w:rsidR="00EB4381">
        <w:rPr>
          <w:noProof/>
        </w:rPr>
        <w:pict>
          <v:shape id="_x0000_s1493" type="#_x0000_t75" style="position:absolute;margin-left:171.1pt;margin-top:412.4pt;width:84.25pt;height:84.5pt;z-index:-251882496;mso-position-horizontal-relative:text;mso-position-vertical-relative:text">
            <v:imagedata r:id="rId32" o:title=""/>
          </v:shape>
        </w:pict>
      </w:r>
      <w:r w:rsidR="00EB4381">
        <w:rPr>
          <w:noProof/>
        </w:rPr>
        <w:pict>
          <v:shape id="_x0000_s1495" type="#_x0000_t75" style="position:absolute;margin-left:-15.95pt;margin-top:412.4pt;width:84.25pt;height:84.5pt;z-index:-251881472;mso-position-horizontal-relative:text;mso-position-vertical-relative:text">
            <v:imagedata r:id="rId48" o:title=""/>
          </v:shape>
        </w:pict>
      </w:r>
      <w:r w:rsidR="00EB4381">
        <w:rPr>
          <w:noProof/>
        </w:rPr>
        <w:pict>
          <v:shape id="_x0000_s1496" type="#_x0000_t75" style="position:absolute;margin-left:358.2pt;margin-top:318.85pt;width:84pt;height:84.5pt;z-index:-251880448;mso-position-horizontal-relative:text;mso-position-vertical-relative:text">
            <v:imagedata r:id="rId52" o:title=""/>
          </v:shape>
        </w:pict>
      </w:r>
      <w:r w:rsidR="00EB4381">
        <w:rPr>
          <w:noProof/>
        </w:rPr>
        <w:pict>
          <v:shape id="_x0000_s1498" type="#_x0000_t75" style="position:absolute;margin-left:171.1pt;margin-top:318.85pt;width:84.25pt;height:84.5pt;z-index:-251879424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499" type="#_x0000_t75" style="position:absolute;margin-left:77.55pt;margin-top:318.85pt;width:84.25pt;height:84.25pt;z-index:-251878400;mso-position-horizontal-relative:text;mso-position-vertical-relative:text">
            <v:imagedata r:id="rId31" o:title=""/>
          </v:shape>
        </w:pict>
      </w:r>
      <w:r w:rsidR="00EB4381">
        <w:rPr>
          <w:noProof/>
        </w:rPr>
        <w:pict>
          <v:shape id="_x0000_s1502" type="#_x0000_t75" style="position:absolute;margin-left:264.65pt;margin-top:225.3pt;width:84.25pt;height:84.5pt;z-index:-251877376;mso-position-horizontal-relative:text;mso-position-vertical-relative:text">
            <v:imagedata r:id="rId29" o:title=""/>
          </v:shape>
        </w:pict>
      </w:r>
      <w:r w:rsidR="00EB4381">
        <w:rPr>
          <w:noProof/>
        </w:rPr>
        <w:pict>
          <v:shape id="_x0000_s1504" type="#_x0000_t75" style="position:absolute;margin-left:77.55pt;margin-top:225.3pt;width:84.25pt;height:84.5pt;z-index:-251876352;mso-position-horizontal-relative:text;mso-position-vertical-relative:text">
            <v:imagedata r:id="rId27" o:title=""/>
          </v:shape>
        </w:pict>
      </w:r>
      <w:r w:rsidR="00EB4381">
        <w:rPr>
          <w:noProof/>
        </w:rPr>
        <w:pict>
          <v:shape id="_x0000_s1505" type="#_x0000_t75" style="position:absolute;margin-left:-15.95pt;margin-top:225.3pt;width:84.25pt;height:84.5pt;z-index:-251875328;mso-position-horizontal-relative:text;mso-position-vertical-relative:text">
            <v:imagedata r:id="rId58" o:title=""/>
          </v:shape>
        </w:pict>
      </w:r>
      <w:r w:rsidR="00EB4381">
        <w:rPr>
          <w:noProof/>
        </w:rPr>
        <w:pict>
          <v:shape id="_x0000_s1506" type="#_x0000_t75" style="position:absolute;margin-left:358.2pt;margin-top:131.75pt;width:84.25pt;height:84.25pt;z-index:-251874304;mso-position-horizontal-relative:text;mso-position-vertical-relative:text">
            <v:imagedata r:id="rId33" o:title=""/>
          </v:shape>
        </w:pict>
      </w:r>
    </w:p>
    <w:p w:rsidR="008946A5" w:rsidRDefault="006C04B6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51E24DB4" wp14:editId="71CBE255">
                <wp:simplePos x="0" y="0"/>
                <wp:positionH relativeFrom="column">
                  <wp:posOffset>-175260</wp:posOffset>
                </wp:positionH>
                <wp:positionV relativeFrom="paragraph">
                  <wp:posOffset>2888615</wp:posOffset>
                </wp:positionV>
                <wp:extent cx="1024255" cy="1029335"/>
                <wp:effectExtent l="19050" t="19050" r="23495" b="18415"/>
                <wp:wrapNone/>
                <wp:docPr id="1265" name="Group 1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266" name="Rectangle 126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7" name="Text Box 150"/>
                        <wps:cNvSpPr txBox="1"/>
                        <wps:spPr>
                          <a:xfrm>
                            <a:off x="0" y="723123"/>
                            <a:ext cx="1022506" cy="27728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off the Tap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8" name="Picture 1268" descr="http://www.do2learn.com/picturecards/images/imageschedule/faucet_off_l.g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06" b="25097"/>
                          <a:stretch/>
                        </pic:blipFill>
                        <pic:spPr bwMode="auto">
                          <a:xfrm>
                            <a:off x="149290" y="167951"/>
                            <a:ext cx="68580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E24DB4" id="Group 1265" o:spid="_x0000_s1446" style="position:absolute;margin-left:-13.8pt;margin-top:227.45pt;width:80.65pt;height:81.05pt;z-index:251770880" coordsize="10242,10293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D46jtM2BQAA3A4AAA4AAABkcnMvZTJvRG9jLnhtbNRX32/bNhB+H7D/QdC7&#10;Y0mWLNuoUzhOUhRI26DJkMeCpiiLqERyJB05G/a/746U5ObHkqAdiu0hDikej3cf7747vnm7b+rg&#10;lmnDpViG8VEUBkxQWXCxXYa/XZ+PZmFgLBEFqaVgy/COmfDt8a+/vGnVgiWyknXBdABKhFm0ahlW&#10;1qrFeGxoxRpijqRiAhZLqRtiYaq340KTFrQ39TiJoum4lbpQWlJmDHw99YvhsdNflozaT2VpmA3q&#10;ZQi2Wfer3e8Gf8fHb8hiq4mqOO3MIN9hRUO4gEMHVafEkmCn+SNVDadaGlnaIyqbsSxLTpnzAbyJ&#10;owfevNNyp5wv20W7VQNMAO0DnL5bLf14e6kDXsDdJdMsDARp4JbcwYH7AgC1arsAuXdaXalL3X3Y&#10;+hn6vC91g//Bm2DvoL0boGV7G1D4GEdJmmRwAIU1mMwnk8yDTyu4oUf7aHX2ws5xf/AY7RvMaRUE&#10;kjlgZX4Mq6uKKOauwCAGB6ymPVafIcaI2NYM8ZqiT2gCyA5gmYUB3H4UqcFfslDa2HdMNgEOlqEG&#10;C1zwkdsLY8EAEO1F8FQja16c87p2E73drGsd3BLIiPPzdRS5JIAt98RqEbTLcDKLYfmxDsxONmix&#10;+xjdvq8CZrWAjwiGd9+N7F3NUF8tPrMS4g5CI/EH3NdJKGXCxn6pIgXzBmdg7mBvv8Md7RSi5hIc&#10;HXR3CnpJr6TX7W3u5HErc4QxbO48f27zsMOdLIUdNjdcSP2UZzV41Z3s5XuQPDSI0kYWdxBpWnq6&#10;Moqec7jpC2LsJdHAT8BkwLmwWkn9Rxi0wF/L0Py+I5qFQf1eQNDP4zRFwnOTNMsTmOhvVzbfrohd&#10;s5YQEDGwtaJuiPK27oells0NUO0KT4UlIiicvQyp1f1kbT2vAllTtlo5MSA5ReyFuFIUlSNKGJnX&#10;+xuiVRe+Fjjio+wTjSweRLGXxZ1CrnZWltyF+AGnDj9Iep96PyP78z77r5HgTuQ+iDMXl2hWl/uB&#10;3cMCug3X7YL/ORbIk0mcTFAU4vBAfUkWAdMgaSZ5nszyLnR6yu3T/JVMICTSgDvDJ/h0AmZ7bLuV&#10;Lm/7ZOgI5WC+Gz2Rxa9IlqdT9BUbf3aKFl9fTFG73+y7sukuDWH5H6Wt/S8lreJ0AX9dewOjRyX7&#10;5TYQdtkdsp9vJZtX6WiI/rpTI09SfMNrbu9cVwkpgUaJ20tOsXLj5F71h67Wd0oggOdi7YdvBTMU&#10;SLBrztq2PSpkUjOihWv3QA0KU6ILM+YN2bL+H9SYYlezcUl2lNkv0El9qY+2vMR07w/3pgCBcnoh&#10;6VcTCLmuoPNgK6OgA+iIZnxf3E3v+bGpucJcx/Jyw23liLcnZ1zsIDz48Uwz7hvYU0l3DZRr35Fr&#10;VhMLzwFTcWWgiCxYs2EFtCnvCygvFF4DFlpMpbnwXQuwHbBMz3uuaf4zma2iaJ6cjNZZtB6lUX42&#10;Ws3TfJRHZ3kapbN4Ha//QuKK08XOMMCD1KeKd6bD1+ESeuOf7JC7t4TvvV0P7zuEvsUA01xz0ZsI&#10;5IgIoa1GU+z88EWRpcjRG6DoLJo7hoZlq5mlFVyfu4EedH+b2A8Fm/aDLAAIAjXNUXDP6V0bHafz&#10;ZA6VFvvlaT7PHCUdasN0ls2gFXKlIc2ncPS/WBr+oSI8cVHZZJrCRU1Hq9VpPkrT09no5ARG6/XZ&#10;PJ3E0zQ7Gy7KQB8n208bQyEJih+/KwTXAdL/d2Hk8PYdpxtCPsA6vhHgCeUku+cevtG+nTupw6P0&#10;+G8AAAD//wMAUEsDBBQABgAIAAAAIQC176B+uQAAACEBAAAZAAAAZHJzL19yZWxzL2Uyb0RvYy54&#10;bWwucmVsc4SPywrCMBBF94L/EGZv07oQkabdiNCt6AcMyTQNNg+SKPbvDbhREFzOvdxzmLZ/2pk9&#10;KCbjnYCmqoGRk14ZpwVcL6fNHljK6BTO3pGAhRL03XrVnmnGXEZpMiGxQnFJwJRzOHCe5EQWU+UD&#10;udKMPlrM5YyaB5Q31MS3db3j8ZMB3ReTDUpAHFQD7LKEYv7P9uNoJB29vFty+YeCG1vcBYhRUxZg&#10;SRl8h02lzQi8a/nXY90LAAD//wMAUEsDBBQABgAIAAAAIQBeLOhj4gAAAAsBAAAPAAAAZHJzL2Rv&#10;d25yZXYueG1sTI9BT4NAEIXvJv6HzZh4axdKC4oMTdOop8bE1sR428IUSNlZwm6B/nu3Jz1O3pf3&#10;vsnWk27FQL1tDCOE8wAEcWHKhiuEr8Pb7AmEdYpL1RomhCtZWOf3d5lKSzPyJw17VwlfwjZVCLVz&#10;XSqlLWrSys5NR+yzk+m1cv7sK1n2avTlupWLIIilVg37hVp1tK2pOO8vGuF9VOMmCl+H3fm0vf4c&#10;Vh/fu5AQHx+mzQsIR5P7g+Gm79Uh905Hc+HSihZhtkhijyIsV8tnEDciihIQR4Q4TAKQeSb//5D/&#10;AgAA//8DAFBLAwQKAAAAAAAAACEADAtCsyUaAAAlGgAAFAAAAGRycy9tZWRpYS9pbWFnZTEuZ2lm&#10;R0lGODlhqQGpAdUAAICAgEBAQMDAwPDw8BAQEGBgYCAgIKCgoODg4NDQ0DAwMLCwsFBQUJCQkHBw&#10;cO/v7w8PDz8/Py8vL19fX8/Pz7+/v5+fn39/fx8fH9/f36+vr29vb09PT4+Pj+7u7gAAAP///wAA&#10;AAAAAAAAAAAAAAAAAAAAAAAAAAAAAAAAAAAAAAAAAAAAAAAAAAAAAAAAAAAAAAAAAAAAAAAAAAAA&#10;AAAAAAAAAAAAAAAAAAAAAAAAAAAAAAAAAAAAAAAAAAAAACH5BAAAAAAALAAAAACpAakBAAb/QJBw&#10;SCwaj8ikcslsOp/QqHRKrVqv2Kx2y+16v+CweEwum8/otHrNbrvf8Lh8Tq/b7/i8fs/v+/+AgYKD&#10;hIWGh4iJiouMjY6PkJGSk5SVlpeYmZqbnJ2en6ChoqOkpaanqKmqq6ytrq+wsbKztLW2t7i5uru8&#10;vb6/wMHCw8TFxsfIycrLzM3Oz9DR0tPU1dbX2Nna29zd3t/g4eLj5OXm5+jp6uvs7e7v8PHy8/T1&#10;9vf4+fr7/P3+/wADChxIsKDBgwgTKlzIsKHDhxAjSpxIsaLFixgzatzIsaPHjyBDihxJsqTJkyhT&#10;qlzJsqXLlzBjakIAQGa9BR8K2Jzn4MMH/wYDdsIL4PODgqBC2xX1qSBB0nUClvok4PQpugZSpwqw&#10;KmSAgK9gBVTVxiBr0QM7BQBgoMDsUgMBAGy1ZsCtzwYvEzQgarfvzwNIoSHwm3MlAgd1CSsmUAAB&#10;NJyECwQmeYCv4stFA4xd1lPx0ZEDACTuG8ABgAVhvzYAEIBAX8nMLBNW4PhjaNduCTBosHmJ3rZm&#10;CeBVhnlqb4y3cxdYYIUmbqlAkUUt/oHqxgOjpQYAvAV7VgPHP3ldAABAgQDoW39PX7o86tpEsFL3&#10;ifZiAtlLC4THEtpsfU4IkMfWfITBZZoA+BX3n0T9mdXYGAkAt9SClailHoEYZuiTThIJkP9dUQ+a&#10;AUBWHEqiV4IapjhfiQ6NmFUAc6GxwHMbQpIAYirmqOJnDEWYlXBtJPDhcIrQ9KGOSBLIY0IH0OhT&#10;dG4MICF9iSxQVpJYpmgdQgf8yFwcUkq1nx/eZWmmhlsW1CV0k8ExQHYEwAdImWfWiSEBFAK0ZlFA&#10;2pEAjQoEQqedhBKYZz9/LpWmHdMV5YAfAkxZ6KTUPQpQmHyOKYd8RcWIxwCdUSrqigC5aFwfV07V&#10;Jh0zjurqfAGses9gS33Jx5v53QHqq7xSt2Q+sjEASKM+eRqHj70mexl4+hBLgKx6hPqBAaw6qey1&#10;uWn6TqofEPkHrkXVFAenhSrQXgNhGeH/FVjlORCApKMSYCs9tPpE7SDOQosGuVkawIBccl6BgADS&#10;inroO9J6Gwi3LK6RgJkKOLCAvlnwK6rC8Dz3bCH1+hRwGtyqyMABH4NRwKsjl9wOZDXigcBqAPCG&#10;hKmFtaGjAtyhceSZjOVcz8lFacvGAAkqYCwIA9CoMhnEEsjY0mIMUKgBEu/z3L11JOpWwyDQzLUZ&#10;TRdHAAAUj8FylgoAIHQ8xFpKh9Z2/Zr0UlCHEfZiZL9Bs4671V0PzWujAXdfv3q9RseXhfgGik4X&#10;4DNAlhFQB6aOBjXoBwEQMbeqa8BrlwFH25yiAcsdtJSwdIS84AAhuw1Cwmvs6ReUx2YY/3Hg+xCL&#10;sRv8Hgp0UbZ2jHUajC+1O++wNuB3qUvhTgYCNLpehGwbC/H7B/OeQbmXdlzfl26PL8QtHbJlngS4&#10;Tw5BLOprAGCtZnfsrGjpEklofhz5+iZVjNktD8YAB3DXv5yHBqm5hWoELMhSpOcG2RyvCDTDGrke&#10;OIqzMUV5GCHWwdRArOEtITvDMaC9WGGqkZUNIrIL3Rq4lT0l5A8E3EpgJhhAv47QTA7Ci4JsxHU2&#10;BnLFEamS3LgmFIWOVe9qP5yEZe73himd0AjXE9f1ZJhEPzyHfW7oGBafkEMQ9LCKkFiKuN4guw0u&#10;4Xr1QSIYG9GxMbqBW088wsOKEigQTP9xjYwglgrT8Jw6UkE2TjmbG/F4CD3CoWM+fILsONRHQipC&#10;dlTkwtlaGIXRbAyOjkTEDeFAM/8lgWZoKWMmD7HJNwQRCx3LnAhrNkpClNIN9suCbBwjISG2chCv&#10;FF3LriA7vEgrkrd0Qy4PJ8YsrDJQugumIIbJwaXsMQrccszplBkIZqYhhVroJQgiR01AWBMN35TC&#10;MbvWvG76IZxmkBYX4JhMc/IBnWWwjB+zIMppunMP8CTDErmwSmFZxoP3tEM+x/Ccr1mhlq+jW0Dz&#10;MFAxFJMLNBPAJBeKh4aCoWMUnMIcfQKANlL0Dhb9giG78JzMjYaJH5VDSL1wtmdSYXz/p0wpq5wp&#10;zKV8gVxqUahM5TBSNqjTCxv9gFxqZYqBfcWTC+npGvb5hZKucpBFIk95YiYAit3Ic/5SW0WUqoYr&#10;gmF8J21EAkL2luVMhmiXYQww+cHVAj7UCzj9Zx7WFUcQyM4vpdveZXAGkbaegYVg0B3N6kqGBbjL&#10;Wv6SGRIsqBgDeG5ZZiRIO9MwgOvFKQz5aSkcBFAAax3QAb3ZnIYwMIEOVOC0F7hABCDwOZcGJKg/&#10;QSoWPCSVjF7hn0G1rRgQhCEDYBAE5ILABTIwBApoYAMS6AsEiIsECmwAA26hHUISVADXYmEB1B2D&#10;tFaZyDIUDEMMiNRSKJCEDHQAum6Z/8ADlKCBCASHkgMRbVlJ1gXD7sygXEhhLNWg16JggAOpRa1q&#10;McOBJlBgAm4R7hIq4F4SETYfCHisvf6FGo2Sp3hCLUNQ18KnzmUFAx1gLhI0MAHW9uUCT3jABUws&#10;FQxUYMHoXUpTFOI+zKRnqjieKnrkJxWjneF0K8VCwSBgASiQ2C7CXa8TVMzipXBAyUhQ8Y+s248B&#10;NIDHZjJAZL0gT2yeAbYRgDIUHnBet2CgyCm+gFkg0IElUCC5UtkyQK5qJ8ZQuQvS0iAarlfgKzDY&#10;zC9+QgY4YJYwK+EBCJYKVBEygAt7lkAGkAvyOvVWMqzSAGK2woHdwgERN6ECMS4KBP80sAQLkIhB&#10;AjiAeXb8OfT8q39v0KBXwWa8LmQg0VJhcxTUnJUNuLnJrKRMraMkRqaWoZNf+HNWIuBpJrw5KxLI&#10;dBEoAGw5Z2SVKF1DSX9nSzIE+QkaCLVPiLzrrECAvEl4AJzPYhJMNpCO326CXs4TgA8toNldWHFW&#10;JhAFCogbAoGO8rp9slaHyA6+Z5CWl7dwGCz7dwKk/kIGGryUaI+Z0FJBMxIy0OTqiQSRejMeTbXQ&#10;IOpAYALo7kIHgH3ucksl4Eegtj1HElY3aLDSVhBSiiIAcy08eykth4KpnbwEDUgF4Ru53hvaiHMq&#10;DK7iEYh61AnD8y4gWir87jeLfb3/BF7b68ESIVfBryDGmjfHSRDYQM+HkIHjitvJ0r5CB5aSda1/&#10;QAL4PsLAF80RPbvhpMauAn42EPeYbwDY4474FoYe9DFQQCqylUjTiZeZmFbhrhoX+ts/oF4uZKAC&#10;hf/CBpaS7Y6YnQ1RtKkVstPmKljg7RJIuSAe0OQ7T0SuNQ2XTjW6lAhgQcq5ln0ghj7CkPy0DbKL&#10;aBVopvgr/FzUwgfEwK09EWS3gVjK/6Oou4DrcUffDxVQFNgd4tczdOx6ti/Cc/rMBeJ7nxAUz/A0&#10;9NJRRPhdl5gbuRQ6hmIvuP8DEBB6epAB4vcMAFQAljR+dTB5aLBAwyYFsrN2WvB///0nCN3Hd8RA&#10;MI+FgX+wQIuTGQzIBNcjgFfgfnUXCATIJ5FXCy/DAI/GJwo4B/vVBksUgh9UFBIwBl4ngX7Qffil&#10;C42GgMXBgX0QeCsEguEyBR3DdWJQAcNlCClYFCvICgnAGpchAaMHg4aAe22wN0kIgUvRfKrQfd0l&#10;CwhwAC6oGCdnAcx1gYYQb1rghRw1BdKSd6cQhdURg6JgWBImFRHQAdGHhwDlTarXhW5BhEhgGRgA&#10;C264CgnwFVK1FuhxGRiwARoggN1HfQK1FHo4W25RekywfklwWqWAhx6nCY8oUVPFAOjRh2rIASHm&#10;BOFXFIMIKfq3BneDOVOwFBVYBP9wxmyk0H26VQhVWB6s+C52IgEXwINLEH+aSAflR2tmAYpKsEqt&#10;VwSzOG7XCAqCGAm5mCWkZQEkuGBvQQjRqGGfKAXEIoHZWBQR8H2bgHFU8gjegyQQEHWwCI9T4IyD&#10;EFTP6AXpGAVBlXlEEH9FQXig0I7UeAgYZmZStwGpZVqnNY5+RnqEYINlEJBRwItJ0ADWkmSfMHBj&#10;ZwfFEwEacFqkKAfxFwBT6AYYSQZ2sYtFwX5HgAAoApKc4H4/WAgYpmt18H850ZJr8JJjEJNSIBsk&#10;6JFrBnGc0GSdeAeR41lnVgdvNzZPaQbPUYZlID9TQC4EeQTf6BN/aIeQ4HXd4gj/S5Qc0MaMauBv&#10;wYGIcWCEasA4SrgUi7gEYUl3ZNkI3WgILcgeJSUECFCPYqmParByZqFleyCXlGcW2lcUvQiWpOcX&#10;kRkJ8vgBI7kG39VjRGCT6bWXaMBkZuFjeMCYaMA46ScETWOYekQTfWFok2B0IDII/eWYRcBbZoGQ&#10;cXBrn5iaZfAccCkGqPlSQBd6IzWYduF7lMBi3fYHDckUi7UzCiYHg7Y1QvkFRCmcbuGbSEMjEuAB&#10;SKBU9+EWlekIWegTSAdSL5IegZkETWIW5dkGypYVDpAa9smdVJCdYTCcVGBBv6I+t6iaKAKaiPB4&#10;RbFFe4A4sDEEpjkEailqFIkG/+FWJ3DBHhbKHqaRYzimn2DAOME5Mz22KuV3OScICQN3lWZQPkbQ&#10;oJpTMPH5BueJLX7xoR16iFfgPcxCBOeolONGCXPHbn3wQkTAokUQVAGIBhRwWhqQWhfAAVE3cDKq&#10;GDtJBps5Gxdqof/iJGMzVagRoEYgLWLoCHg4pXLgQEdApEVwPduIBcbFpE4aAVAapTmild6WLDTi&#10;UktICevWnHjQQYmYGVDQMXdpBQ9AYpuXJdWVGqqmoYx6jFdqoZhxnVgQQcniWqOhnJLwo+jJB9lx&#10;MGiapkvxlbJ4AXFKKDTqBXAYh5PZK66ldJNgoD5BpyFHi0nwqTpql1CQARbAAf+IdyfpkaHo8hVI&#10;waFeYHmGiIQcxajlcaEShgFP6heuRTMEiggxVos4dKe1Cqg6FKpLUKjPJTa/Wh7BWlVQQKxdYKti&#10;IC0N1V8Ql2kV8K1ZgYjrSAkxemP0NQfXg6BDqq1QQCyDOm0dYJCfIzEoSgTmygW58oG6VxRP4D3A&#10;qASvd2ouFIaUIJtbU7A5pyhQg677WhSKp6slthgp41BfSEwlS4MT4qWSSXdPYJa7hAQcOQkP4Bc5&#10;+m4ne6b82q+9966lOppalZE3iwbnmKJ0NLRCIC0l6mzAVoYxOwkCKxUGgLHqWIBKwLFE4IrfYVZp&#10;cLCqKoVwsET3V7X+FaFEkAH/ULpBTSsJZuk5ZBoGU7JlVjsEd2UXfYN/p7pOhWizukiUikgF6nZ0&#10;SDAaNBkJFos9IOCau3dN5cgEcTsEPBYx+ImwQXsG7amwezubTEAzotoEf5spOCuWlTCzJUszw+gF&#10;2ZGeQtC4QrA3PSO1ZDe5ZeBRXwuon+qvZDttTRa1K+qOlhBj93N+sWORTaC65BQ0eMC1WHBwcRBW&#10;XHiDRZG0TwCrPpFtloGpkyCPwzODOqOyn6uLVJCqJDuHa3A9riuTNTJQTbO5TfB/DVO9lmCWHeu9&#10;4CS8w5uzUQC+mAW7ZDAa8+SSSSh2TuA96ssEMfoBC+K+lVC4MUK8VCBfd0a8//gLBsibsY4iB8VE&#10;LKjbFZIywM0IuKnLu5XQjrbCwFNAM/qardO7fHm7gPorBuSSwc9TTE/1BE/Hwek2cFsiIdY7CW+l&#10;vZamNFAAwStMBxNcBQiFPyM3a05Qw1TAcbUlO9AbRiXrgWdgOEFsv1AQwdjZwheVsJs1cs0rb05i&#10;w83Vq0VBxoqwbqgzWT+cuPWbwt87xHNQxCVMVENkvMXrEw/2dEwYBUDpX5hAceaDU1XsxU8gxAx7&#10;vFz8BZY0B6WkWQLpJFHMBBbQq2zpCIL8wYlcBvIVeYjsE3lAx1FwNm1bBq56uAf7dBYnBRNnl5eM&#10;yYDaT4WMudsKx3W8yXYgyv9XjMdxmbOVK5CSEntNXAGmtQmZLEqcDMRHicVPoMUAuchcQCwLqQan&#10;527iJCmN9wqZLBvlewRWvMy2LAXO3AW67ASy8Y/hK39CsEhVUFm5hsajII8sOXNj0MmPKb/iLMcW&#10;DM1a4KdzkFudKSZWUI/wHApmCUoiYsi1PC3cOc6SK75l8LYz1SlFMCWRa1f79gqFKxXdXAT2fM/T&#10;m5oOvQXlvATkYq1sMFhF0MjXJcmv0KulfAXffMtSoThNMNJaUNJJAD12PAep4kHEEtNK8HSTXArd&#10;BzzJ7MZRgFZm4QBxhNNZoNNIcD3TvAant03cq1GSUtSjgIfFV6e0bAULsDP/Vpm5+hwHUm0EiCOp&#10;XTDDAEqr/LTVreCyd0sFykxPZB1ZUI0FaV0E6moHE8WgRNTWG8wKDxBqVU1PCs0fNfYdCLfXrwvR&#10;YZAdHV0F2zUEZ4PSVqBXYWoK7ajOk63UxlSlMOLNZw0HfT0EQSXUZiAhfiRf6OwE25PNqFDAMEwF&#10;spPYVYCc0xgwkG0Fqb3OPT0H3DUE3KLbVTA4R7oKOJyZRpAdFy1vjKM4v10FwZ3HH1DZuG3H/OLc&#10;SDA4q5wKtPcW5ZvbZyBePyIu1Z2f/KzCuOzTqtc0dT0FdzW4pyC9RuG6shHdUXA5c7je5gvaXwDg&#10;TyDLg9O/Y8AvfYwK/3fC/1UgzWzAozBI4BvZ3nH83nFQRoNzWXuWcazgsqwttkC6Bg8qVBSOBEal&#10;FuURRWOgvHRQSwLgJN7tBJJimKJw1CFek4vrBkFFAMd3Ueyy4umBGfNNw4ttc4riJLHNH9mxXKyA&#10;41mgcHFgWae9xDDjLujxggRS5E+QHTMueH2x5FkA3re7CZ1bwVdQS9rtBIhT5Tt9AJ01Kfy9BDTz&#10;n2wQlmKuBRa0w6dw5vPYwEeOem4xyg6AtTniare92TSC3GIgP3iyKVhn2Gf74IMdB20OykygF2SV&#10;IelRAFMFFmxNBfwiXWpQpYsCBwJs2OIW2wA8ByhyPnDucNqBHp5eHqDOB/8hM2NrwFjTu+bg7LGs&#10;IHOVnsVungZ3YwRqYehGIWmJ0F9OLbQo0id2MNs2HgrCPuLNXOyNqXotqOW06Di+TlkJMjahvtNX&#10;9onl/gXKXe2gcO2xer+cWAdhgyOKsRtfXgdVygCJzuYNsOn2kudmQObBDmwxHdjk4ytVgwmtEhz2&#10;3hx8+D1crgZ3Fd6p4O7Bpj9hLQdzy/D3ugm78j2lEazQsi4AcFgFEj59MPFlvgluGehHAGt1wGNx&#10;ce+DwNuiou+G4D3CvAp+fvGfRL9zcFekMzGoYGWyniImlAjeQ9t9DqWkXpM0kuNiwBp16wpVqOzL&#10;orWMQNCSHqJmTXrhXgz/XrEWWE9HFBb2mtlrXS9jJ4QfZe0OAxOJjHpUmTC3sCneUIrg6sK2Hb9T&#10;Md5i7P4JR90ETB0cAfAvynoa9wkWeKRzUrGmp9B92e4q5vKoGTr3i5/u/FD4M7nymYBrgUqYcmo7&#10;j4r4jIoa90nz0/BdLrYKP7p/DVD2o68slX+htY7596n5srDwS7HgpmBqu31hFzL7xF8oBPCo7cGo&#10;42qfqxBha6kKBf3gi6+KiY/8z1n82A9ppZ/4qG+fqu9duen547Au9wkzjIr8R5/96q8YyH/7Gjr9&#10;uq+jHxn9SbX4i3r+j+rt67//fgEEAeFwyAAckciDgNlcGD5R6SdSAV2x/1ntltv1fsFh8ZhcNp/R&#10;afX6Omi+mY1kskC0T/F5/Z7f9/8BAwUH/SIy2BATFRcZGx0fIcsS4JzmkuyIoAg3OTs9+TisIkdJ&#10;S01PUVNHKZsOLI8cMIcIPmttIyxUdXd5e31/gbfcWAXkXmNlAzRt9SAmNIKjpaepq61XiQUsHWj5&#10;Ii40Kh4oKK7Nz9HT1a8HDpYBJTZE1+nr7e/xzQ4CCCE2DvMFFDiQYDUEDt4BqlKQYUOHDx8laMCg&#10;m8J5EDFm1LhRCwImABoccKDA20WOJ1GmJIgAQEIpEwCqlDmTJrp9zS7U1LmTpy8B/PJIKNeTaFGj&#10;jdzp2fDgaFOnT8cAqP8oBcNQqFexPkUAFE/OrF/B9lwwNYqEmGHRpuU4gEEeCLnUxpX7cGyeCUzn&#10;5tWLbwBXKUL3BhacroFbuIMRJw6WgCSeCYohR9Y1oEBQvJIxZ350gCwEq5pBh1aTwOVh0adRh2Fr&#10;N3Vr11wAWH4923XdKVVp5z7NGA8Ek7qBQ+6bx3Rw44kdsD6+HPEBu5eZR5+bgKwE6NKxo+V9+3N2&#10;71kHNJbi+Xv5r5WnvDW/HmpsPMXZx+fpHM8G+fd7CiD7GH9/mtQdu86/ATVCQLyyBCRQQYfCw8O6&#10;BSGEaLgpAIvQQobQG6+7Czm8J8MoyOtQxHsKS++3EVE0h74p4EvRRWr/VpSixRdpBMY2GWvMURoA&#10;WdTRx194fOnHIXcJMgr+iEzSFCM/QFLJJyFpcAonoaxyESmFtFJLRbA8cssv2eiySTDJRENMDhIs&#10;U00uxHxwzTe9aDNNON+Uk847s1iNwjnxLPPDD9zs884/AxUUTkL5NHRLRBWlk9FG33wUUjUlnZTM&#10;PyOwdM0/qdR0Ucc8JVPMTkOFUsxSwewS1VTFW5XVKFx9NVZWZ0211ltxzVXXXXnt1ddfgQ1W2GGJ&#10;LdbYY5FNVtllmW3W2WehjVbaaamt1tprsc1W22257dbbb8ENV9xxyS3X3HPRTVfdddlt19134Y1X&#10;3nnprdfee/HNV999Qvnt199/AQ5Y4IEJLtjggxFOWOGFGW7Y4YchjljiiSmu2OKLMc5Y44057tjj&#10;j0EOWeSRSS7Z5JNRTlnllVlu2b8gAAA7UEsBAi0AFAAGAAgAAAAhADjoYMcJAQAAEwIAABMAAAAA&#10;AAAAAAAAAAAAAAAAAFtDb250ZW50X1R5cGVzXS54bWxQSwECLQAUAAYACAAAACEAOP0h/9YAAACU&#10;AQAACwAAAAAAAAAAAAAAAAA6AQAAX3JlbHMvLnJlbHNQSwECLQAUAAYACAAAACEAPjqO0zYFAADc&#10;DgAADgAAAAAAAAAAAAAAAAA5AgAAZHJzL2Uyb0RvYy54bWxQSwECLQAUAAYACAAAACEAte+gfrkA&#10;AAAhAQAAGQAAAAAAAAAAAAAAAACbBwAAZHJzL19yZWxzL2Uyb0RvYy54bWwucmVsc1BLAQItABQA&#10;BgAIAAAAIQBeLOhj4gAAAAsBAAAPAAAAAAAAAAAAAAAAAIsIAABkcnMvZG93bnJldi54bWxQSwEC&#10;LQAKAAAAAAAAACEADAtCsyUaAAAlGgAAFAAAAAAAAAAAAAAAAACaCQAAZHJzL21lZGlhL2ltYWdl&#10;MS5naWZQSwUGAAAAAAYABgB8AQAA8SMAAAAA&#10;">
                <v:rect id="Rectangle 1266" o:spid="_x0000_s144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k7sxAAAAN0AAAAPAAAAZHJzL2Rvd25yZXYueG1sRE9La8JA&#10;EL4X+h+WKfRWN+YQJHWV0oe0iIempV7H7JiEZmdDdjSpv94VCt7m43vOfDm6Vh2pD41nA9NJAoq4&#10;9LbhysD319vDDFQQZIutZzLwRwGWi9ubOebWD/xJx0IqFUM45GigFulyrUNZk8Mw8R1x5Pa+dygR&#10;9pW2PQ4x3LU6TZJMO2w4NtTY0XNN5W9xcAZ+sulWio9Tl27C/kXK152shrUx93fj0yMooVGu4n/3&#10;u43z0yyDyzfxBL04AwAA//8DAFBLAQItABQABgAIAAAAIQDb4fbL7gAAAIUBAAATAAAAAAAAAAAA&#10;AAAAAAAAAABbQ29udGVudF9UeXBlc10ueG1sUEsBAi0AFAAGAAgAAAAhAFr0LFu/AAAAFQEAAAsA&#10;AAAAAAAAAAAAAAAAHwEAAF9yZWxzLy5yZWxzUEsBAi0AFAAGAAgAAAAhAOxaTuzEAAAA3QAAAA8A&#10;AAAAAAAAAAAAAAAABwIAAGRycy9kb3ducmV2LnhtbFBLBQYAAAAAAwADALcAAAD4AgAAAAA=&#10;" fillcolor="#ffc000" strokecolor="black [3213]" strokeweight="3pt"/>
                <v:shape id="Text Box 150" o:spid="_x0000_s1448" type="#_x0000_t202" style="position:absolute;top:7231;width:10225;height:2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UWDxQAAAN0AAAAPAAAAZHJzL2Rvd25yZXYueG1sRE9Na8JA&#10;EL0L/Q/LFHrTTQNVSV1DCARL0YPWS2/T7JiEZmfT7Bpjf31XEHqbx/ucVTqaVgzUu8aygudZBIK4&#10;tLrhSsHxo5guQTiPrLG1TAqu5CBdP0xWmGh74T0NB1+JEMIuQQW1910ipStrMuhmtiMO3Mn2Bn2A&#10;fSV1j5cQbloZR9FcGmw4NNTYUV5T+X04GwXvebHD/Vdslr9tvtmesu7n+Pmi1NPjmL2C8DT6f/Hd&#10;/abD/Hi+gNs34QS5/gMAAP//AwBQSwECLQAUAAYACAAAACEA2+H2y+4AAACFAQAAEwAAAAAAAAAA&#10;AAAAAAAAAAAAW0NvbnRlbnRfVHlwZXNdLnhtbFBLAQItABQABgAIAAAAIQBa9CxbvwAAABUBAAAL&#10;AAAAAAAAAAAAAAAAAB8BAABfcmVscy8ucmVsc1BLAQItABQABgAIAAAAIQAkuUWD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off the Tap</w:t>
                        </w:r>
                      </w:p>
                    </w:txbxContent>
                  </v:textbox>
                </v:shape>
                <v:shape id="Picture 1268" o:spid="_x0000_s1449" type="#_x0000_t75" alt="http://www.do2learn.com/picturecards/images/imageschedule/faucet_off_l.gif" style="position:absolute;left:1492;top:1679;width:6858;height: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LiUwgAAAN0AAAAPAAAAZHJzL2Rvd25yZXYueG1sRI9Pb8Iw&#10;DMXvk/gOkZF2GylIq6ZCQIDEn+sYElfTmKbQOFUToHz7+TBpN1vv+b2fZ4veN+pBXawDGxiPMlDE&#10;ZbA1VwaOP5uPL1AxIVtsApOBF0VYzAdvMyxsePI3PQ6pUhLCsUADLqW20DqWjjzGUWiJRbuEzmOS&#10;tau07fAp4b7RkyzLtceapcFhS2tH5e1w9wYwXHfutN6s6H7p8fOskbYuN+Z92C+noBL16d/8d723&#10;gj/JBVe+kRH0/BcAAP//AwBQSwECLQAUAAYACAAAACEA2+H2y+4AAACFAQAAEwAAAAAAAAAAAAAA&#10;AAAAAAAAW0NvbnRlbnRfVHlwZXNdLnhtbFBLAQItABQABgAIAAAAIQBa9CxbvwAAABUBAAALAAAA&#10;AAAAAAAAAAAAAB8BAABfcmVscy8ucmVsc1BLAQItABQABgAIAAAAIQDYZLiUwgAAAN0AAAAPAAAA&#10;AAAAAAAAAAAAAAcCAABkcnMvZG93bnJldi54bWxQSwUGAAAAAAMAAwC3AAAA9gIAAAAA&#10;">
                  <v:imagedata r:id="rId60" o:title="faucet_off_l" croptop="3543f" cropbottom="1644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71904" behindDoc="0" locked="0" layoutInCell="1" allowOverlap="1" wp14:anchorId="08BDEE77" wp14:editId="7971F3EA">
                <wp:simplePos x="0" y="0"/>
                <wp:positionH relativeFrom="column">
                  <wp:posOffset>1019810</wp:posOffset>
                </wp:positionH>
                <wp:positionV relativeFrom="paragraph">
                  <wp:posOffset>1713865</wp:posOffset>
                </wp:positionV>
                <wp:extent cx="1076960" cy="1029335"/>
                <wp:effectExtent l="19050" t="19050" r="8890" b="18415"/>
                <wp:wrapNone/>
                <wp:docPr id="533" name="Group 5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34" name="Rectangle 53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6" name="Picture 53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BDEE77" id="Group 533" o:spid="_x0000_s1450" style="position:absolute;margin-left:80.3pt;margin-top:134.95pt;width:84.8pt;height:81.05pt;z-index:25177190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IpJ2PQUAANYOAAAOAAAAZHJzL2Uyb0RvYy54bWzUV9tu2zgQfV9g/0HQ&#10;u2NJli3LqFM4TlIUyLZB00WfaYqyhEokS9Kx08X++x6SknJzu0ELFLsF6ogiOZczM2dGr14f2ia4&#10;ZUrXgi/D+CQKA8apKGq+XYZ/frwczcNAG8IL0gjOluEd0+Hr099/e7WXC5aISjQFUwGEcL3Yy2VY&#10;GSMX47GmFWuJPhGScWyWQrXEYKm240KRPaS3zTiJotl4L1QhlaBMa7w995vhqZNfloya92WpmQma&#10;ZQjbjPtV7ndjf8enr8hiq4isatqZQX7AipbUHEoHUefEkGCn6mei2poqoUVpTqhox6Isa8qcD/Am&#10;jp5480aJnXS+bBf7rRxgArRPcPphsfTd7bUK6mIZTieTMOCkRZCc3sC+ADx7uV3g1Bslb+S16l5s&#10;/cp6fChVa//Cl+DggL0bgGUHE1C8jKNsls+AP8VeHCX5ZDL10NMK8Xl2j1YXD25mefLs5rhXPLb2&#10;DebsJdJI3yOlfw6pm4pI5gKgLQYDUmmP1AckGOHbhgGt1KPlTg5Q6YUGai/HKUmT6fTb3pKFVNq8&#10;YaIN7MMyVDDAJR65vdIG0QEw/RGrVYumLi7rpnELtd2sGxXcElTD5eVkErkCwJVHxxoe7JfhZB5j&#10;+7kMW5lskGIOsXX7sQisGo6XNhreffdk7hpm5TX8AyuRc0iMxCt4LJNQyriJ/VZFCuYNnkb41yvr&#10;bzjVTqCVXMLRQXYnoD/phfSyvc3deXuVObIYLneef+/ycMNpFtwMl9uaC3XMswZedZr9+R4kD41F&#10;aSOKO+SZEp6qtKSXNSJ9RbS5JgrchCoC32K3EuprGOzBXctQf9kRxcKgecuR8nmcppbs3CKdZgkW&#10;6uHO5uEO37VrgYSIwdSSukd73jT9Y6lE+wk0u7JasUU4he5lSI3qF2vjORVETdlq5Y6B4CQxV/xG&#10;UivcomQz8+PhE1GyS18Dhngn+jIjiydZ7M/am1ysdkaUtUvxe5w6/FDylqh+Se2jOj1LfrTsdiYO&#10;QZw9Lf3AHLBhvUa0Xe4fJ4FkMkmyMAApZlkOkrTHkYoD94FUZh0bJAhp0mdPz7l9pb+QDLiwTOB0&#10;+BqfTaY+0YedrnT7eug45d4F93SkkF9QL8er9AUXf3WVFp97nMtvVak5bA6ua8bJEPv/UeWa/1Ld&#10;ypou8L+bbvD0rGf/+xSIW2ZnCdBPku2LZLREfd7JkeepelM3tblzQyW4yhrFb69rapu3XTxs/7Oe&#10;ArBv1aL541XBNAULdpNZuWs1OeHMoAtCBTdoaeOdbAQptJ310jHGvS+7+uuJ5Ftb970SrxJcWdMr&#10;QT/rgIt1hRmDrbREs+9IZfz4uFs+snfT1NJWu+0kn2pTOY7tedhudlDdW/ydmdvPqeeC7lrrhhu8&#10;FWuIwdSvq1pq9IsFazeswETytkAnoRj6DUZJqWruBxSwGtik5zc3G/+VzFdRlCdno/U0Wo/SKLsY&#10;rfI0G2XRRZZG6Txex+u/beeI08VOM+BBmnNZd6bj7QB3b/zRQbj7ZPAjthvV/TDQTxMwzc0RvYkg&#10;QYuQtVUramc8+/kQJ3Fuu+oynE1zzMpALo7d0wZPKZqup29tFDO0QkhdVPpA+AjbcSjY7P8QBcAh&#10;aGmuL/Z83s3QcT7NU2hAX5hP8mz2uC3M8iSbd10hiycAyu7D5l7Kz3QF6/ORZnAkdsj5FLGbjVar&#10;82yUpufz0dkZntbrCxgfz9LpxRA7jSlO7N9vNEW1FD8fPu/vs7DZmvDzpkMeSzcfuI8nh1D3oWe/&#10;zh6u3an7z9HTf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CmCmoDhAAAACwEA&#10;AA8AAABkcnMvZG93bnJldi54bWxMj0FLw0AQhe+C/2EZwZvdTaLBxmxKKeqpCLaCeNsm0yQ0Oxuy&#10;2yT9944ne3zMx3vf5KvZdmLEwbeONEQLBQKpdFVLtYav/dvDMwgfDFWmc4QaLuhhVdze5Car3ESf&#10;OO5CLbiEfGY0NCH0mZS+bNAav3A9Et+ObrAmcBxqWQ1m4nLbyVipVFrTEi80psdNg+Vpd7Ya3icz&#10;rZPoddyejpvLz/7p43sbodb3d/P6BUTAOfzD8KfP6lCw08GdqfKi45yqlFENcbpcgmAiSVQM4qDh&#10;MYkVyCKX1z8UvwAAAP//AwBQSwMECgAAAAAAAAAhAMeQtVyfvgAAn74AABQAAABkcnMvbWVkaWEv&#10;aW1hZ2UxLnBuZ4lQTkcNChoKAAAADUlIRFIAAADbAAAA2wgGAAABk4TU1gAAAAFzUkdCAK7OHOkA&#10;AAAEZ0FNQQAAsY8L/GEFAAAACXBIWXMAACHVAAAh1QEEnLSdAAC+NElEQVR4Xuy9BZgdRfo9/P1/&#10;u8DiLLvL7iKLJJAQJC4Qx11CBIsSI+5K3D2ZzGTc3d3dZzKTibsLkgQCAQLx9zunuutO5+ZOBAiy&#10;O+/znKf69r23u6tOnXrf6uqu+v/+G+z/WXBN7f+AP5ngNvHTTzzi+uvFq2kz8WjSVNyaNJFVjZuI&#10;M9KVTZtK9z/9STaGhc3Ez24CbgFuNbevA/SJr8wm33CDBOIkvo0ai3fDRuLZsKG4P9lQ3JCuAlyw&#10;b2WjRrICF9ADF4W/3A3cA/wb+DtwM/Bn4PInjcSBw3CiIKR+TzwpvoAX4Am4A66PA0hdgJX4zQqc&#10;eDF+j78+ZOIBgBfwV+DSJ12BnNVkXo89oVK3xx5X6Srzs7aJ9z9gPSnBk/4FqPmEWSgiWgQOFmoe&#10;WJvPo4+p1MNMXRs8JqsaVP9mBXK5qH17+5zeBpDPi+14x46SB26UnTtnpBbzrfeoSj3N1L1+A5XS&#10;XHBxK1HEfVBCOJQ+4YPA3wDHJ1z/979LKTixt1DzBNq8H6mvUn1iq/U3KpB9Dh0XqTz7rGxADgtR&#10;TBm4+kTzgBE4QejD9SQICAD8AB+AJ/YCPOrVV7klt/3//GeesA7AE7LWXprDY82aSxVqYQEOkIET&#10;Jj1cX2Jx8Mi6j0gYEFLnEQlC6g/4AerEgBd+6wnevQwOecL7gDuBS9fSMw89JJ/jpGtx0uJ6DSQL&#10;J0zGgRPqPCwxDz0skUAYEPJQXQnCvgDAHyf0r/+oBKHC4RA8GYuSWmTuLt0AbKpcI/L663L86Tay&#10;7clGUoac5tatJ+k4SdKDdSXugToSDUQC4fgchhOGo1ijqNmnntInvAug8Nnc1XwymiLtpZdEkFN5&#10;4y05+lRr2fpkY1mN3ObhpBk4UfoDdSUVOUxBzpORszw0dYlt2sjCOXP1CdnEXVkrk5acKlur1om0&#10;bCny/AsiDz8s0u1dkRdflqNPt5V9TZvL9kZNZEfDxrIXRf8pKlowBL9w1lz5qE9fmTVjFk/qWAb2&#10;th7FmRgTpzJZHBkl8sgjIs2b42QvCmuwPPOMkT73nMgLL8g+XFQKSsJ90iTxcHaRkcNHyqL5C3nC&#10;y+eMloyTRYdFSHhImGxft0GKXV2lyN1dTlRVGSfFSRSwXZCVI95Tp4rbhIniutxJunTuJlMmfSJL&#10;FiziCekxLm8xoeES6OUrKxYvU7ksDwyWzGXLpcjbWzJWOMmauDgpjoiQ0NmzJXTePAmYPl2C58wR&#10;Hzd36YoTDhs0RGZMmcYTUn+XtwicwGulsyR4eUnnTl3kq8++kOyEZNkTEiLrgbXA6sBAKQ8IkBJc&#10;RLy3n4T7B8nbb78ji3DiRag03d/7UFecyxdrWWGhPNehg2SmpcsL4Omcg/bU3k6fPi0rUKTDBw+T&#10;5595Xj58/wNJTEgIMQ95aTOPgYoTI/4o2rCgUMlKSpEDsXFSlZAgFXHxUhYTK6VAWVSUZMYlSDho&#10;CAsOVf87/OnnkpudLc4ofvOQNduubdslFQdPhSxS4xMlPiJaEiJjcPJ4SYyOk5S4RMmNiJIsVKqk&#10;qFhJwL44pNFhkRIZGiHx0bESju+CQYuPp/flT0hbt27dzZs2bbpl69att2oUFVm3ixSs3+v9TPlf&#10;HgOZvTJZ1Fqt/VrGGqlxzYwHpwuy9il+2kn94bUn/fWv4om+gzscqyvCBhf2JRD2z4K76nvbbRT1&#10;jQA9Oh0tU4YS2rtf2UmDcFD/xo3FB1GbF+CBkMENcMW2C1JnpE4IdJfjQiY0aMCT3gswsmY4cQdw&#10;A3Dp+KUYDXUUThSCgwXgoOxDeAOeCKA8kLoBug/hDDihE7McF9XbyKWOPRmd8aT0gTWfLBlFZDV/&#10;s5/gjZTh3qVswcXhPKNrFunF5opAlbZr5iwJN/sOgegj0HyRej9aHb7TXBEUn/7iC7XNntKsevWs&#10;JyPYPWN/8GJbbeYq3tJJCTb7B34IZL/NyVXb2tzM71bhQpwff0JxiMNYT0Yeyd3FttHsFVktzK5v&#10;4IP4cv3oseanC80ZucNh6MmtOWMoeLHtR5e5HBUhB92sFFx1PE4UjYOHAcGImgMZOQO+gArbsd8T&#10;8MDv3PAf1lYcRp9Mc+Y4FNzxl7+oGLIMXOTgZKk4UDwOGoNoOgKBbCj6CsFAAMD+Ak+qOyqe4NOr&#10;OnzXubp0bTzZGiE7TrgaV5qPK07DiZJw8DiE6FGIpCOAUETRwUgD2VfASf1xMn/wHATZ4BA8GfXG&#10;blfN0fS+XbuMGPK55+UQouW1qOpFjzwqWThZKvoECQjZY8x+QgT7CDghe0cRuLD5t9wiM6eqcO8/&#10;AEV9PVCzqDMzsmTLmrVGhIwo6uQzzyFEbyHrG+CkyGE2+gZpOFEaTpSCXLGY03FBa9ADZm3s338g&#10;T8bej249arastAxVq4oQ1EizZkbH5MPuIm++Jd92eEY+a9FKdjRuKjtRzNvAzxdt2yK3D4ofOiUr&#10;lyyVUSNG82RsOWrmSVsywrZ4hOubK6ukAoGq3H0PihUhOnPKPoEGPv/w/PNyvFMnSUVI6LxkmfTq&#10;2VtmTZ+pObu8xYZHShRiRNq6gEDJXblS1oUiXuzQsbpPAHzdvIVELF4s7hMnis+0aeLpskoG9Bsg&#10;C+bO58nqGke7jIX5B4rnKjeZPWO27NiwSQpcXCTbyUnyPT0lF6hKSZFk7AtBnyAI8J8xQ7ycXdEn&#10;eVkG4mRjR46WBXPm8YSX5qu8sEiKsrJkxfwFMmLwYJW70px82RoeIRuCgmRtcLBUIi3z95dSIN/T&#10;S6IRTUcGh8jrr7wiS4YNkw+7dZORQ4fzZI7bQ21piclSkpMnDVGrctPTZS6u8EpsFUoixWmlvPby&#10;q/Li8y9KP3QicThqrGZjL5V2cPdeGT96jISgBxOJMHszYv+N8QlSGc8+QIyUxqIPABQjx/Gx8RIa&#10;FKL+RystLpGVK1byZPRnNRtzlpaSLqmJKZKE+D4hKgZxvhHrJ6EfkIk0FydPD49S++KBWPQTotAH&#10;iMG+GPQHQkPCxd/Hnyf7l3HUGqyysvI6a+yv435r/G98NmJ9az9A9wv4/7179zIGqbVaq7WrNXon&#10;QvvdmvDbmAe6JMMRKAy8/joZeN11Mvqvd8r0+++XWXXqyIS775Z+CK0+uvEv8vHf7pRFRuTCi2Vm&#10;GLWwGWdQQX+vwc/cz+/t+0vXLqOhrVrJyD/9SfzQI/FFWO2DmMEbvQ1PhMgegHujRuKGngrhiu1V&#10;gAvgjO+IlfitE/67Al2iYX/7m/S59RZp2rQpgxneO2bwyW2C29x3O8A+GttG63jPL5PZbJT2wjvv&#10;lHBcUAguLhAX7g/4sasFeJvgkA3BLpcaL0Kq+npIVyElVJ+PwP+dAA5yLEcBzUBnxeyOMcLWuB+g&#10;G+NdQnoYZprho/3A1tVnEK7y/yIefVTiUNKRuBB7C8BF+8HpW80Lnz0BD3QntLnZ/cbF7rO29c4u&#10;sph9zjvuYCZ1v8UKZpidJkaSDBR06Hp1mdsGtrLR59k2yAiNaBG44FBcWFSz5uYeZNDS06P5oMvi&#10;g31elv3udr9xxedVJlwc9HXJZO+bbqopgwQ7AHqg4Mru3WvD8a8vRcayoRVtsbiIKFxMBC4+DNAW&#10;aNc39kVfjPBGzK7N0+zCamNnzxXwQpW0mjPOsRIF6IRqywz2vf32yzHIkUjdw7ky2/bww7IeBy+y&#10;q4rxZoffaqF2F+7IvOrVF/n0M/OTiIfdf1xRQMwsBxw59sde00qcu9f//V9NmeNY4E/L3Ff168s2&#10;tIQVKMFCB/pgl1wbh/LYNQ8FgoHKj/rJV4XF6KLXV8N6th6z2WvWQ3ylI0bJyQMHzKNcbGx8xqA1&#10;xeWw86R72Bo/vVqe8/ff8E3LlrIH7G14oqGUozQLULLZKHEOF6YASbjAeCAWmYjChUcC4UAY+rIh&#10;6CQHA4EmVA8d+62ZtQ0pmpnlQCrvT3iARWrUHcwNv+1W+8yRMbae/wTYoFhbzCs3QTf0XOvWcgDa&#10;2/pkI6kCg6XIIMdDc3ARGbigVFxcEi46ARcfB8QAUXUekUggHB10jhiGAMEm1K0IwF/BGDf1JZhZ&#10;HM8Hx/XGOXzQCs//z3+sGSPIln7UgH7Pejfh6jJHYwbZDT7frr3q7O9s1EQ2gcnKRx+XEmQyHxeU&#10;jQvLwAWm4mKTH3pYEoG4h+pKLBD9YF2JBCIeNIdHgVCA47O878IMB+F/HJ0Ogi6DkbEwMBbavLm8&#10;36WLzhwZo5/7B/DL+Lg8dFx/OPa1cUeDff13Oou88abIM8/KkVatZXeTZrL5iUaytsETUl6vgRSh&#10;eubhQrNw0enIQMoDdSQJSLj/IYV4bHMsOBYZZcZjkLFoso0CikemkpGpQLAV1batTJkwEf3QFTpz&#10;ZIsNB/VFtqixn54xWlZ6pqSmpMm5Ez9IWXaeyLPGaKqgiy9duop07yHSCRl+4SX5rl0HOdzyKdnd&#10;uJlsQhVehwyvqf+YlD/yqBSbKEEmilHtWK2LkJkSVPPVcNixf/+7bHj2WYmB2/F87DGZN2OmuDo7&#10;y8cDB8nokaOYQWbM6qx/Woasxs55SkKS6t3LmbNSmJEt6318RB6Hj7v/AZEnEYGQVQ4lM9OvvSbn&#10;//1vkRexj+PbHbG/XTs537qNnEHjVIngmbeVzgHfPPecfPP6G5L6n/slvm5d8bzvP7Js3gJxWrRE&#10;li9ZojL2yaRPZP5cdTOGIdjPz5C2nLQMdZchPjJGYiOiJCIsQuT8eWQwS9b5+kqRq6uUenmJICwT&#10;6FFljqBGeY/MCu7T2kWmP23RUnahF+GKquc8ZoysGj9ePMjWcieZM2uWfNT7I5kwdrzMnzNPFhvD&#10;3ayarIq/jMUjQ5HBoRIeGCwhfoES4OMvnu6eyv/kp6ZLuYeH5Do5Sdby5VKI7YrgENkYGyvbkpJk&#10;X1aWfFFcLEdKS2V/bq6si4mVwsBASVy5UsIXLpSA2bPFZ8oU8frkE2CK+M6aLe5OzjJl0mTp/E4X&#10;GTRgkEybPEXmz54ri8DmAuMxCfYOfr65urq2iAwKkSBvX5zURcYMHiIfdH1X3u3STd7ByWlFmUYV&#10;zcMF875fttNKKfT0lGI/PynE/lxkOBPspru4SCr0k4zv45ctk5hFiyRy/nwJnTtXgpGpgBUrxcfN&#10;Q2ZMnSpvvP6mvPryq9Lrgw/kbWy/27mrDPyoPzI6lZmjf/v57OWAmQhkbuigIRIdGSmeyODKDz+U&#10;FDDT+e3O8hEiEIeGaqtw+qzC+ZOn5OyJH+XUt9/LyePfqfTEsW/k+6+OybEvDsuRQ5/K3p27JCYq&#10;WkaNHCNRYWH4+3lZXVYm6alpkp2ZKUsWLJCRw0boqslG5edZJjKn7esvjsrCadPkpWdfkNCgYBnZ&#10;t694e3iJr7efbN60SdZWrQWqFKrWrFFYu3atrKlcIxWrK6SiokJWl5cDqxXKceEK2FeMqhuDKuuP&#10;as87gtpOfntCSguKJTEuXvyg76GDhspSNDS4NPq5n27ZGRmBKWglk5NSzFOJnDt1SpLiEyQsIBiM&#10;hkpUcJhEh0ao25WxkcYjDqXQ5x7/ADno4ys7cUGbgLVApbe3whpU2TJPL8nx9ZeEkHCJiYiWaOo6&#10;NFzCcbxw/D8iJMw8o8jRw4fl66++Eg8UpBfgscqNmaMz/+mtZufOnW80j3/N7fyZM3Lm9Gk5C5zD&#10;9umTJ1V6Fjh/FlXbzsxLrLVaq7Vaq7X/WtNdGXv8oc1RhmrCH8p4weyAEvoBMT3oYcVvl0mfDh1k&#10;9F//KkNuvFEG/PnPMvSmm2Xy3XfLjAcflOnA8DvvlD7XXy/9brlFFrVqpSMNnSHeCyH06I6G3q9v&#10;Kdhn8trZfh+fGeNuvVWG/OlPsuyRR8SraVP1dg6fqOMbOnyqjm/puBDY7wzwbR2nps1k8G23S88b&#10;bpAFRkY5csMbPrw/ot/eIbjNfXwSj5m1v2/yy2cSId51E2+6SeaDGT9crA8y4o0M8La4MYTVSNyR&#10;quErgMNXFwxh4bdOwApkduGTT8qHYHpuy5bMJO+TOBrC4n7en2QBXLtM+j32mMxBFQtGpgJwgX64&#10;WF9kgK846decPJF6IFXDV4ArYBu6wncctuJt8pX4LzO5HJmc9/jj0ssY9OBdLt7C421ypnysisNW&#10;vLPMjOtMsrraD0j+dJtz880S2ayZhOKCgnBhgYA/MsGxOR+AY3NegG1szoQtg9gmODZH8OHBlfg/&#10;n+njO17LkEmyON94etE6PscbscwsM64zqQciyeLPY28hSjUWWolo3FhCUb2CcWGBgP8T1e+K8Q4x&#10;n/XU74zp98bcHjfAwUc1AAnw+U/1DKiZST0AuQxVvMd11+kM6jEBDd4BYyb1AKT92NzVZ8759tsl&#10;ERmLQcbsLbfbe+L/+BPiaxkoie7Q0Tb4aDXr4OMqu++stgwsdr/+Ovn73//+ME5vn0HeRyGTrK7U&#10;I6uolb0rt00dO0o6qmKCg4xpS3zmWZVBbXxwloOO9g/Pulk+c8DxUkYGOU6OS7DPnAYz+PMGQpzh&#10;m9JQktrOHT8uYchIiN2FW0dWfbHNUVVvy+Akzc3y+cJRVcCOyeWo+otQVRe1a1dTBqlFNjj2d6Kv&#10;zA4984zkoTrmtW1nnlIkChfBp47t31oMsAxI+mHbl6M0dqOt7tin7XhxqXqzkU8nW99upPGFQ2NU&#10;tbH0ueXmmjKnh7GoPfpBtpxXnrlwOOh8C2u0GGQqEhcTbndBgZYL96vfQL0x6Q1YzX4kVQ8bW41j&#10;42pEFRnkC6sDEdHcfffdj+ByHGWQDQyr5tUPPkbcfIsUoQWzWpyZqQ39B6hU2enTtse5aYH4DTPH&#10;cTar2Y+JW18Rpe3x9jGHjM0Mgr3FTzwhSx23nASrJlvOq8/cNoi6HPXeaqfiEyXFjk2Oh4fYZcTe&#10;fti0xRgTv4RxTHwVmFQZRObUqwKomhPr1q0pc1bmrq5a7m3eXCqQuQKc5FIWjozxfdrvK9aYey42&#10;jpjqd2yv1LYsWqzCtUHVY+L2mdOaozO/ugblAEKsdTh4KTKXb3lY5iI7f169SMrB/hAgCDhWWiab&#10;J31iG/+2PiKvB/v9UP0OJVff+HVkLjj/9Pr1deasGWSD8tNbyzI0KFtRBasQhZTiQvLQumWh2qSh&#10;GiaDqQQgDhfJlwwigfCHjZeTQwC+cKBfUuZLB8zkRU81ALaXEAgcz70+gOrphnPR6buiWrpVP75v&#10;zZwe8GcYdvVOfCcy9ylcwTZUTQ70F0MLuThxJjKXhgtJxgUlAMxgDC6UTzNEAGFAqPk0A1+G5lsV&#10;xpMMHNxHBgnssz66oTOpnmbA8d2ROXeck92n7MWLt+ByrBmj1nSEYnUDV545DhaeRX/rANjbhJar&#10;AuxxqDcPJ8/CRaThYpLBViLSOFykyiAywDe9wwG+vRGKlG9wqEwirc6k+QQDcEEmcVxPsOeJzDEI&#10;H2M85GZljRljddTPff30pxlO16snx1q2kl3I4EZUz9VgT2UQF5GFi0kHUnBhiWAjHhcaiwxEA3xU&#10;I6KO8ZhGKKAf1eDb5cajGsgkwEyqjOIYvjiWelQDhecNf8rZIgIurJJaZ6yO1NpPjytpahi4fQf5&#10;puVTsrdxU8XgGjBYigsoQAZzcDEZuLBUZI6vyyfiwvkaTOxDxqswkQ/VlQggHOArMaHYFwIEAYEA&#10;M6nfy1Gv0+OY/ig8PgnIDjEuwcqa1hkzxub/5z2DUlVaisy1V08xfPt0a9nbtLl62GYdMlhe/zEp&#10;xMXkompmIXPpuMAUXGgSLjoeGYl90HgGJQqwPoeinkEh8Bs+h6KeQcF/2coGoUqGgLUIaD3IiCt1&#10;5rRPo87YiDjqkV+dneAzKGTvX/8UefkVOQUWj7RoJXvMB20q+KBNvQaSjwzm4AIzwVoaLjgZF58I&#10;qGdOAP1+URQQqTJZRz1so941QubYCNFfRiBjcei0JqA3MnHMOOnTqxczSNZ0A6I7qdaewNVnjEZf&#10;o95VYgYbNRTp9I6aVuD7tu3lYPNWaEmbyAb4wApUpdJHHpUCMJiDC87AhaciI8lAon7ABrBlFt9z&#10;tgc+YBONjMWCsUS0julgLBsBuxcCiLkzZsow4zUWdm84osoGhK3jz88YLTEhSU4f/9Z43IIzCbz+&#10;usgHHxgP2Lz0snzbroN8qh6Zgh4fe1KqUFVLwGJBnXqSi4vPREbSAb6sxSeK1Atb2M/qy2fG+HBc&#10;Kv0ntOx3xx1SiIyFoYWeMfkTcXVxkaFDhjFz1JqjR6J+um3bskUyzBe/tq1bL4KWy/ZcCSJ2QZWR&#10;d98Tee0N+bHjc3Ls6TZysFkLxeb6xxvKWlTZSmSWjPI1uGJoqgQpdconiEpQBTk1ytpmzWU7MpXZ&#10;ooWENmwosz6ZKssWLJS+H/WTMaPG6Gr5y2WMVlJQJBkpaZLCsfFTp6U0O1ekRUsRlKwgJFKZ7NwZ&#10;GXwXbH5oPBf2ymty8tnn5Riq7eFWT8uhZi1lV5NmalaM7Q0bq7fftqOJ3wFdFd99txxBpqrQ04+8&#10;/wFENA/LgslTZMnc+eKycqUMHPCxeoIIl8IGhQ3Iz6uGVstKTZdUVMtk9ARom9dUSRY+C2JOaYDu&#10;Ch+DUi2p+Sbdq6+K3P8fOU9WWYX5nBjZbtNWzj39tGy/6y71qBR/+yMK5ouOz8judu0l8YEHJODe&#10;e2Xl6NGyfMEicXNaqaYCGT1ytMw2pgNh5tiI/HKWnpgsSbHxkgjERMWInDMejeITCqsDAkTQFZH/&#10;3G883/Xyy9WPRTGjYMQ2tYgGv8NvzqFxOtK2rZzo1Emy69SB23hIAhYtEpfZc8Rl2QpZMG+e9O83&#10;QCZNmKTe+ps7ezYzyPcKfjlLiomTeGQqLtJ4pILGSVmqOHmHl5cUubmpl/fkqaeNi+cDbvoZL2bE&#10;zMwFQMa+B5u7wP56aMx57FhxAbynTJFVyBhfZfzwg+4ydPBQmTF1uppXZbExt8ql31i7Svu/OGQo&#10;JixCvW8ZCXBqDHZvCtIzpRKZy1vpLPm4mHIwuSctTWVeeL+FVZKugzAzpPY986x8ieqZ6OwsAbNm&#10;icfkyeI2YYK4TZwoXjNniduKlTJr+nT58P3uMmr4KJkzY7bKnDlxDHvdv4yV5hdINDLER6RC/YMk&#10;yDdAfL181PVzspl1vn5SyHc9ly+XHFwsX7tcFxkpm+PjZVdqqhzKz1cPtfHhtq3JyVIWGiqZKJCY&#10;ZcskBNXOD5kwHmpDnw/b7iucxWuVq7yOlrfHhz1l7KixMnv6LFkwZ756sA2XRN2xpfz5lhqXIBGB&#10;IRLs4y++7p7ittJFFqL+T0EzTSuAi6jgC6xo1TJxwflu7mqSm+xVqyQVn8vDw2UtMlmRkCDZyHjE&#10;/PkSArZC5sxRE94EzJgh/sgUM+a3cJF4ubjK+DFj5bVXXpee3XvK4IGDZMSQ4TJ5/CSZO1Npztpi&#10;/jxLhNZC/cCWm6dMGTdBhvbrL+916SbduqDZh+3csEnK8JtiZCYHGcxasULysF2MKloEFDCj0CSf&#10;2EsDsyn4TRJ+E7tkiUQtWCDhYC8YDUXkwoXi6+oh/l7e6m3erp27Ste3O8mQ/gPknTfflu7vfaDe&#10;7g3083sbl8Vg+ednjlPWBPv4ybxp08R1yVLxGDZMIgMD5c1X35B3OhmPJG5es05yU9KlHJncHRQk&#10;2zlbEBqYdcDakFBZE4yGB63q6kDzbWE/PwPIeJoHqiiqfFRQKAoxUFaher/b7X0ZP2qUBKBA6MTn&#10;zpwpQwcOlD49esvMadPJHmPLn1812ZgshZCHDh4sB/ftE3+cND0mRr3u/MH7cNiO7Dxw9pzxOOKZ&#10;c3L+9Bk598NJ85HE7+THb76VU9/xkcSv5ZvDR+XwwUPyBbCmfLX07/+xTEOLefrUKdm1fbvkZGUh&#10;OkqTtJRU6d29l0yHHHBZHAT5eZnbsnFjEFtFPg/5Nlq69og2PnjvPVVN50M3fXt9JE5OzkaGfgGL&#10;jo4WN1RNZmrhvIXSDVWTr2O/8OwL8vqrhgYnw+fh0hiG/bxqWYWS1Hb6+x9k+/pN0h698bdefVMC&#10;fHxl5TIntJy+UllRqZ6xXLfWeN5SPWtpee5yTWWl7VnLitV81rJcPWep0zK0pvloVQPQGvuj4Kxz&#10;/e3cvE34zGd0RCSc+nz1rDMujY0K+3A/3Qpy8iTN8jDpj8e/k7W4uOnwSbOmzoBb8JfQgGA1B1ly&#10;fJKUIiQ7EB0jO+MTZB1axzWcwyo2TspjY4E4KcF3nMuqBNWa77KXoSXNwz4+9R4RFqnmteJ77ZvX&#10;bzDPaNhGuJz83FwZi36dC2oKLu3nh2GMKVWwbLGvvvhCYuHH9IOkUSHhwvmv+A58XGSMZGB7U0CQ&#10;epB0L1rLbWg4+AT7Gh8fqfT2kTXwcZUeHlKIVjENwQD/F83358Mj1YOknOCLD5JuWo/ehzZIowR+&#10;0tPdSzzdPGTfvn0uuDw+BPDTLRM9gdSEZElLpqDTJdl8tyA5NkG99B+PcCwxKlaFZpz8S4OTACTH&#10;JUo6fpeD7/PDo9SEAFnIeCr/g98k4DfG5ACxqlD4pC0nCOAkYVH4bSz2cboLnjMM+0LAaqB/oPh5&#10;+4q3hyfZ4228n25muf3yBiZqNOjtPFraUz+eVE/I8klZe3vppZfoxH+e4Tj/r6Sk5EbOfOBo5jQ9&#10;M4J1vyNcyW8cwTrzAlFZWXkTZ3IwL6/Waq3Waq3Waq3Waq3W/hftl7mrX2vXxEjOL4Vau8ZmX+C8&#10;1XY52P/nUqDp9H/HRjdsuMS9QwfxaNdOljdrJtMeekhG3XWXDOWbKHfcIYP/eocMwfYI7Jv04IOy&#10;oGlTceJv8Z/BjRotNA/jyHTBajJ4K4N32axgZ9kK++/5HyuhGvrYjvDfY5yCds7998voW2+VYTfc&#10;IIP+9CcZfuONMuOee8SJj4KBDHeQ5t60mbghdUPqin2rbGgmLiac8T2xEuDcaTPq1FEk9/zzn6U3&#10;jt0P5xjzwAN6TRVNFknhszu8XUPwTiLBhygIDs0T+jOhf0PwP/y/ldz/LiJ3u7lVrWrQQMbddJMM&#10;B0GTb79dnB99VHxQ6D4oaO8mTcWrSRM1ebEn4NG4McDU2ObbQu58YBGpq4lVFvBJTcIZv+HbQ2pR&#10;IxNOOLYTzrEC55pet670xTV0J6E33ywTH60vRS4um3CJ+pUpPv3CQWuCD4zUBH7P3/I/HI8iwZpM&#10;TaRWpiPi7PH7sQQoatqtt8gYELXo7rslEAVH+KMg/VC4vihkHxQ24d3ImJRdw3j7qRqcVorQsxXa&#10;Zi0EVllSFwv4hpSaxVAD5+ND1HyRaAUI5UTvC59siGb3r+qVlD633yYLjAfQ+PwjwYfPNDhIT+jP&#10;/J6POREca+MLRySUZLISaCL1HENWNToijvjtbN27734997bbZBJqdMATT0gYiAoBUcEoqEAUWgAK&#10;0B8k+aFQCb6u5tPQeKuLM+rrmRfV210WcJZ9vsKmwTe99NteGvq1NvVqmwV6dkbbq24A3wQz3gYz&#10;iFyO61sGIkf8858g8Xo1qaFH167HkSU+h2YPPr5F2L8WpwnlQ+YkUxNJRbKZtarxUiT+epbfsaPM&#10;QxPki6YoGmRFgKwwFEgoCicECEZhcXpMvqXGlQj8AU6TqafK5Ntq+o01/daa9c01vp5nhXqTzQL9&#10;NpvrEyARqe3VPQ2cw0YiYHuVjySaROopN/la30J8x1f7+qASOnj7jQ/wWsGnSvh4qD2ZJFIr0koi&#10;lUgCa2pKr72tf+GFs0tvuUXiUWPjUGNjkPEoIAKFEI4CCQW4bARfLQxCAQYCfOCX8Af4mqHf40bq&#10;yEoHDBQvfK9IRMDCqUFJpCNTBOI39nZ2124biWxe+d6JhiLQhCbRINB4bXEpKiGb0d5oRue1b38O&#10;WbYSWBOsRFpJpBL5QDObUk2eI+VdW8tBBOfz739LMjKXQOKQ4as1vmFI2M/hqk1NXIvv9GuVBnmO&#10;f8s3LqxvI1qNr11e6tXLyxkV2PMvf5GZyDOy7oismkAS2bzqF3CpQP00OsnTzeavQ5wPmpAskJWO&#10;ZiUZtbMmC4NCOBft9lmzzT0XWwAKmytUODL1NqXCEyolgXrtRnvj3Jh6PUd7s751qUjEMfjWlwZf&#10;byNqMkOBTaXnDddLnztqnBK2JujmlArU5DEqZQDD4MW+ybw2FgjScpCRTBCXVgNpkSiECCAcBRQG&#10;8I1Q+1detQXiu4AGjguca9b44jsfpIQ334ip4bfqVSDAkQU+1Vq9TarB1/UMIkEc0ksZ3zZdgSZ0&#10;OZtQkMfuRJ+aZ2SuCSSPzSeVx2bT+tq7fZP5y9tqRIoRiLzykIGsGprGGBAWjQKJRIHwdQi+yssJ&#10;kkMBR8aFhaxvv1rND/vVBMqPGlBv/FgmUrYaFzPlrLQO7cwZY0UdnEu/Esy0bMQo8wcXm1Ih/aDp&#10;C23+DxW253XXyeTH1JpRjkhyBK06Npv0eVQdAxZHqvtl7cyzz0oALrgcPq0QSstFRhxZPEiLBVnR&#10;JOrsWYlEAfFV5d2LF5u/uNCCUdhBNREHotRrzCCLKd/2JRwZ3/y1f/vXaurtQwUQWMP5aAxy1Evs&#10;CmYzakfetAcfkr7owC+p+a1hR3CkOvo6dhOsvu6XtSOtW0tRnTqyBjWuFH2xghqIy23T1uFs3Y4s&#10;BAVNWF/JtjeuuuVbr756TTvx2efNvRcbXzAkajL1ZuUlzkNTM4ETuH49I7iCPXmInHv9+U+y+Omn&#10;f4rqSBz7fTpIIXHXTnFVd90le5o3lw246NW4+GJk4udYOFTEVcr4NjZxuVfOL2XWl5mPmq9C2Bvf&#10;+/25proRyDfvwvT+v/+TISgTFA1J4VOT9kTZQytOv52qm0rt40jaL0/c1n/9S/Y1ay6bQNwaEFeG&#10;DBQhI3LokJmtn2Z8NZAEKhJR8HHNWpjfXN7Uu8v4jwbJS3vpFfPbC80Tqj138OddK0115tFcjkCA&#10;MuJf/yRxJE3DEWGEtZmk2qyvO9p3CX5Z42tVWx96SHajo70JF74GGVgN4jiVdhF8QT6alhw0MVlA&#10;BpobvjHPJfmSgSSAb85zLYD1731gFoFIFAqa4LoAnCqAawMQfJs+5GFjCb8gpHyrXr10bkK9wQtY&#10;37DX4PvZCjiOfk9bq9H2UroVuCY13T7gTqAlILgIos0nIm/nzQex1e01KG7wjTfKqrZt7YmriUDd&#10;IWd3gB1x3kXRamMzqUm7BsQ995ysRnDyOZrL3Ygqt4K8DcgElz1fDfJKkLlCkJaHjGYjw1nIONdf&#10;54wAfIUzCeBa7JwZIP4RY/qDWIATw3MaBEUgCpprHqh1DwA9JYJ1WoSguiCxrvFSvY1I7FNEIq2R&#10;SFQAwvbSPdILyMS1UZWaSINA+EXkR3U14OtUJx95dkOr8zE65K4XvhXtiDAqzdoBJ2lsIh0FJdeG&#10;OBrJO9OqlVrF71OQtxvkbeGr4yCvEqrjWpTFyGghkAfyuC4lCUxHQZDAVCAZhcRFKhSBKEjOfsA1&#10;7jkDAl8+VotWgIAIAtvG4hXGbAh62gcuYkGomREsUGQC6r16kojUOluCIhL7NZmKRALXoknk1C0G&#10;iZxNAZEq8uIB4jxAnLpXCjfh0ayZeLZp40htVsK0yujT2Dxq0vQtL0ekXSPiOnT45hxf6ESE+X3L&#10;VmrN/92ofVuQmfVPmOpDBktBIGdx4HvFefWMRTc4XUUGlJYOcPVLRSAKLcEEF+EgYgEuxsG3yPWC&#10;HFyINJyvy9cxXptX01pgm7M+WBfp4HwBnOJCzwChgP9yJogLZoOwAueuVqVBIrscnEXJC9fvhXyw&#10;08+7Nmr0AhV21v33i3fHjidRJI6I03dJtMoYiOgbzdb7lL/uTWb1riZfKW7XXn4AgUdA4CEQyGVg&#10;tkF9nH6jCuqrQGbLkOkSTuKAAuAirbkgLRsFkwmko5DUm/BQQDKQhEJMBLiSSjwKOQ6IBQFqrQ0g&#10;Coh8CEDKKTu4wGs4oOZAAPSsFmrhEROc4UJP5XHhyisAzqPnL9G+UjWzuDY/s/vBzr8f8sF7qRyG&#10;CkAfdmUDNJ/IN4rCEWk6ANGEUWUM+7VP+21I06bI49vFfKO44zNyvm07+e6pp+WL5i1lbxPOftNY&#10;NoPE9VBgVYMn1EownIWDk1TwDf98EJiDZjILBZUJpIM4rrzLaQ2SAa7Ay+lHElDwCUjjkHIaEiIa&#10;iHqoroKekoQL5nLGDk5NoleP0SvIaBhE1rWQaaoTxAXi3Dr4CQRxgbjGQJAWBNKCQBqHpULRPEYh&#10;QOPoOorAEWlUmR6bsxJGlVnH434b0pyWLn113/YdxtvRJPC+e4134F94Uc51eEa+RQf8SKun5FOE&#10;9fsaN5VdIHHrE43U5BtrUBBcIplzxRShcApQSHkgMAcFlw1koiAzgHQUbCoKmHNUqGV+QEICEA/E&#10;AVz5JsYEZyKJRhqlADLx2Zh6Rc9MYsxOosgEcVqZupmlz9QBUAiuJxRBSSiukfdYI9A0RnOk/G9/&#10;k0iQtqJhQ5k6cZK0atVqCIpCk2a9gWxtFhnuW1VGn/bbkEYrLSqWLz/7TPZt3X7h6+73gsC33hJ5&#10;/Q01mYg885ycbNtevm5lKHEflLijYZMLlMhZVMpBIufa4HJFBUAeCMwBeVy2KBOwTTQCcHYVLmGU&#10;CHCJar2EURxnWrHNtvKQmlqG4NQymlA9nw6bW9XUEiCNq3dxYq8oVKRoXA9nE4wDYUnwZUtvu03S&#10;nnlGQhCILHv8cZk6YZL079NHRhkrBWnS2DRax9usA6aXG/X+9SwrI0vi4xLk3I8/yqGdu9XsS7a1&#10;pKjAd94R6dLFmCiFc4i8/iYIfllOdXxWvm7TXj4HkQdA5J4mzWU7iaQaH3tSrTfFyVMq0JyWgkAu&#10;6Z0PAjljTNaDIBGFnvFAXWPmmPvrSCpAIpNBGEFCrUgEYVRpAlRmgM0u/CfIisex43AO9isTUHGS&#10;0BKkojJlIErORXenFGF+PgiLRxr01FMy/+FHZOaUqTJiyBAZOPBjGTJ4qCaOSqPK9Ey+JIwq+/0Q&#10;Rjt37pwPiUtNTlWLo5w7fVoO7z8ga4pKjFk1qEDdhJJIkvgGFNijp7Hsedd3ocpOaFpfxW9elB/a&#10;PwMy28nnLZ+Wg80M/7irkRnkgMw18I0VIJMLiJHMkroGoQUggIuJca6jbBNUaa4JbrPp5YxW9KFZ&#10;+C+DomwQxbXzskFUDprCPCiriLfwWrSQtQg41iEPhR07SiK6PKEIRNyfeEJmcuGjmbNk9PDhao6W&#10;fv0GyIjhI+XF554LQpFQcVSZbhYvRdhvZ1UVlZKdnikZqemSlpKm3pnlq6ZHDx6SquJSqYqMVl0F&#10;NVkNZw5hSgIZxLz2mrF2PWq09OxlkMmJArp2M8h89XX89mU5jSaWi6F9BUI/a9Va9nMWrqYt1Ew/&#10;nMOJM/1sgUo3Pt5Q9R8ZwWpQtVw4jVOS8TPnXqvAbyoZ6YKkDVDUJjSB20BU+j//KQegql1ACa4p&#10;+hF0O+DfQh57TLwffVTmjp8AwmbL0vkLZAxI6937IzX/DCezmjh+oswwZlOg6ujTtB/7/ZBltYLs&#10;XMmA2tKgtlSAxHHiLIO8T6WysERyQWhBeARIAkEkiYOtKBS57z6Rp582Vq3TE/aQTCryoYdEUJjS&#10;GU0sm1nOLPbW22pOKqXOFxjBPi9n0dyeBKk/gNTjrdvIl4hkGQh9AXI/R/P7efMWchjnPYLzHsX2&#10;URwz+4Yb5BjO+z3OeRw4ivPuhs9ajUAjHn45Ef3SEFyb333/QXfgEVn8yRRZPGeempXCafFSmTBm&#10;jCKt30f9ZNiQYTJh7ASZPnW6zJ01RxPHDjaV9vshymrrqqr2k7TU+ERJho8jkoD4mHhJxL6zp06Z&#10;5BVLTnKarPMPUK/2K+U9Uk8EfSO5F+RxuimuxqcXq9OzMpFMzsakwc+6ySWsgRDB7whWAA1dIZgC&#10;57F9Cr/5FumnaAm+RqX5oUtXWYuQPg7XkVa/Pjr6dcUP1+fMBfAmTpQVCxfLShC2avkKkDZaevXq&#10;A9L6qwmRxo0ZJ9OmTJN5s+fKwnkLZNDAAftRNLxLQt/2+ySuKCdXUuIS1fQEidGxxmqCnH4gKkZi&#10;0ERy2iyuaXXkwCGphM+j8jb4+SnySj08pAzpmtBQETRD8sCDBnkklVNqkRQGONo/aiI0NCGOoH+v&#10;idQAuWeQft2+veyH+vYiyDjZtavsQlhf0qiRBK9YIdFeXhKLa/SfM0fNg+SydLmavYpzjo0bOVLN&#10;+dK7Z2/5eMDHata4qZ9MVUojaVzJcBGaURSNbi7ZRP7+LA1NIgnj5DZEbHiUxIRHCifViEYaERqh&#10;loNkwELy1hSVSh4UuhEFU8HpwVxdJd/FRQqQFnt4SkVAgGyPi5Oz48bBL7YxolMqSRNoVZUV9vv5&#10;WYOfzf/+gOMdgk/dBZ+WBsL8Zs4UD5DDGbi4tKQLzrtq3HjxmDRJfDgLEQjjUpMkbfzo0dL5na6K&#10;OKptxLARMmn8JDVxnJrICs2oQZyarUtHl2wuf19WXlR0JomkkajQcIkKCZPI4DCJ4DKXQaESFhQi&#10;IQHBalIPzkVz+sQJObL/oFQWFEkO/OBab28pcXOTAhCXs8IJWCG5zs5SgH0l+K4yKEjWR0TIzqQk&#10;+XbNGpGTJ9UQygW2aZPI/PkIbBDU9OghMmOmSFWV8q+f7t8vXx85Kjs2bpGq6Gg1s1jc8uUStmCB&#10;BM6erSbe4lxwnpMnK5AswhNE+s+YIW7LV6qp1DxWuijSXoNv5XKa3T/obqht5GiZiuhyDoIVzqXD&#10;Gcj0NGuDBgw4gyLinRNGlr+v5jIrOUViOBcdiQoMljD/IAnxDZAgHz8J8PIVX65X6OYp7i5u4uLk&#10;Ik4ohLMo/KNQ3ur8QsmKT5Iqqm7VKrWkJ9cs5QxoapIwKJCzoJVyzixATRiGZnU1mtXtWVlyCOQc&#10;3rJFjmzfLl9s3Sqfbd4shzZulP3r1smOsjJZn50tRVFRkubpKREgKmzuXAmdO09CuAQomkASR3J8&#10;p041MU18mEJlnHDME2SRME/nVTIJKnwB3ZTXEOGSuJ4fGrOqjR05Rj5B53samspZ02ao+fHmz56n&#10;ZndbaKxsS9WxP8duwO+HPKotGipTi8iCsEAvHzU1nQcyuwzOfOrEyTJi8DAZ2HeA9ENfp0+vj9BR&#10;HaTU8M3nh6UCystOTJHNIITKY5PJ2d1IHpGN7Xx3Yxo7klYAknNAaCb2p4Hk5CVLJHHRIokHMXFA&#10;LJQXA0QDUfPmSaQJTnVHcPa3cJKIfWrau1mzJAgIBDj9XRAII7k+q9zFe5Wb+Li6yxQ0oc+DtJdf&#10;ekXeevNtebfre/L+u++r5VbfebOTdEaXhTPV9fqwhwxB3saNGqsWt51TPe8mx93YLdADo7+tFaBG&#10;c/VfTpLIuQT9oS4fKGcqaudH778vc9jcoNA9nJxkzLBh8tZrb0onZPKdTp2lc+eu6tG4E199LRtW&#10;V0pxVq7sRFdhPyLOKhBUDHIKcSz6vSJOKIXj5GObKMA2m9IC7odPLASZBVBVPpCH73KBHHyfiUqQ&#10;gWaXSMM1pEDFySA7SWGFJALxS5cqJHIf0gi0CIGePiovrIQz0Iy+8spr8vrrbyqlvYZIl3kZjwBl&#10;yTyoavYc+QDdlJn4XRcQ+X7Xd6Unm1H06yYg0vy4f3+Sx+aSD7r+PlRXkGUQR7Xt37VLjh45Ip8d&#10;PCiJkVHijkLxhq/xHDpUilJTJT0uHk2Os/SBD+oM4rohg32gQG0njh2XT3fvk53wRZsr1ypsqqiS&#10;KgQy68sqZB3AoKaquEyqSspVv5Dg9hrsq8R3qwuKpTy/CE0wgO3SnHyFsrxCVTFKsvOlBJ8L0rOk&#10;CJ+5MDinOMxKSpUcpLmpGZIDMNji5F5+qEBduryrwn76NJKzEgp3XrJUVo4dK07wec6INpcvWiyL&#10;QeKE0WNkEIjq+WF36d29pwxDN2Emmk8UFVXHkQE+J/nbR5gZaOI4B+SB3bvlo/fekz644FdffFme&#10;btlSXkL0Fh4Wrpax9YUCI9A05aWno4bOlpfxHWf9Gz5spCxc4PiZyt/aDh04IKMQ5s9Gv2we/BXt&#10;GCpmSUGBeEPZc2bNlvFjx8kwVMzBgwZJ/379EGV+hDwNk/nIa68evZQPNGc2JHEcj+Otr99WcWsr&#10;KiQDnWllZ8/KmRM/yPdo9j7fe0ASUAM7tGol76ND27FtB3kd/SV3NFNHPv8cIfMc6fHBBzJl0ifi&#10;6uwq7m4e4unhLSmIGhMSEiQtLU1yc3PVKtQlxSW2tKTE3EZaWlKq0jIEIKWlpVJUVKS+KywsVNtM&#10;C1DA6nNhkdqnfqO/y8+XQnzP3+Tl5WG7ULLR7KekpEhkZKTExsaKF5pJLzSZ3kg9EFzlonUJQvdl&#10;UJ8+ko7fbMH1lmTmSAbUyunyQjgVHn67fPESde+Sfbz+H/VT823OQXcDRUbyeO/yt1VcKYKKdHSk&#10;Hdm5H0/Jsc+PyN5tOyQ1PkE6v/KKTIXKZk6ZJu+h37Rw7gJEm94S4O0ngegiBDEShZ/cs2u37Ni2&#10;XXZu3yG7dgBMgd07dhrYucsG/tbY3ql+y//s2LZN/X/71m3VwL4LPluwbctW2Ups3iKbNm6S9YhG&#10;V5eVSyi6M8GcAxgugAjBdiL6lY7s2JEvZdPaDVKUVyCZaRmSnJAosxHozEHLwjspK5YslxVoTlFk&#10;JI7jcmwufzvL4UgAaltqDeRRhUc+/Uzi0Xdat3q1BCPoWIboLxiRJ2d75lLq4SgQzoIZiag0Cp10&#10;dtiNJdVjJAXbRehibERN3uvnL4d8fGWfr59sR7dgAwMYdNIrgXKgDCjBfqIYqii0oIjA/4oZtbLP&#10;iGauCAFNnqeXpGN/IoiJDcO51QyaURKJ80age8PpRjmTJmEszR4uFVB4TfbpwUOoDFtlC/qU0eiC&#10;rHJxFTdEpW7oBrkiwkaRkTiOGPx2zeVW9JU4a2cK+mBJvD+ZkCwpyalyDmRZjYv25+fkSD6amRgU&#10;SCyJ4Xr3Jvg5Fh133mkh2OQQxiTsTDnrZ6xwougMBEFF+M8aTkmKwt4O8najr8gVv3Z7ectOELEd&#10;hGwFNrt7yAak64FKfFfm7QsSAyQH/0vD/5NwznieC8dmJeHa+2odfVwDZwdlJYoEUZz+lFOhRgD8&#10;zBlD+bujX3wh69euNXNp2A8nTkhiYpL4+fqLL67LF+f0QdPpjZaF/dhF6Iqg6Bhd/nbEHfnsCynM&#10;hZ9AhJaP6Cw/G34it0CKEc0VIYIj+F0h9xP8DSM4RHOM2tJBNJEJxWbCT6YjyKGv0CmRlcLoLhlp&#10;uqRhfxb+x/05aVnKt2anZar/Zqv9aep7/i4zOR3Nc7L6DSsW96lpYfFffk5Hyol7uV9/z+lfU/Cf&#10;RHOaV6aqEoFYXYG4nRATJ0n4bWJsgjoGK2wiPifgczwQh//yviyVGw6iObFvKBQb6BcoQQGBJO63&#10;NVSw/7dq1aq7AgMDmwQFBbVD+mxAQMDzhJ+f3wv+/v4v+vj4vMjUCu77qfDwcLxdvc/DhKPvqv9T&#10;/TuPi373U6DP6eXl9QI+P+/p6amA7WeAtsuXuzw5bdo0joL/9v23Wqu1Wqu1Wqu1Wqu1Wqu1Wqu1&#10;Wqu1Wqu1Wqu1Wqu1Wqu1Wru08W7+pUDTaa39hmZPzNWCptNa+xXMnoBfArV2jcy+oPnk1eVg/59L&#10;gabTWvuZZi1YKyF8LFyDTxpbP1t/Z4X1WJfC/4T9v5Vt2nzv0b69rHr6aZnXoIGMv+duGf63v8mQ&#10;v94hg+8w1swZis+jsX8Gvl+G363A7+e3bXuC/zcO49B0QbLQrSRp8FVfe1i/vxSR+tj2+O+zfvXr&#10;9/VFgc9+6CEZedttMvSmm2TQDTfIgD//WYHbI7B//F13yZR775MZDz4oM/FbYsp//iNjsP/jm2+W&#10;PtdfL33wW87I2v92/B7fL8Nx369X732cRhegLmBHJPG9tZrA5x+tv7Un8r+fvK+rquID27WTsbff&#10;LiNB0pDrrpNBIGjCnXfKoocfFrcmTdTkZVzoiAscuTVtqhY5csVnvdCRiwb2OXP6JaTEwscfl/F3&#10;3y19//IXNR9ynxtvlH533C5L2raVPk8+GYLTW8myEsO3Zwg+LmfF5RY50iRayXNEmsYfy8I6dJAp&#10;f/+7jL7pRhkGkkZCGXPvu09cn3xSvFDgniCB8ADcQRxBAhUaNxFXpMQqbK9C6mJDUzX1kjNT/Hcl&#10;4AQiF+O4JLAXyOuB8/VGBRn4j3/IYigQl2NPEt/L1uBLh1Zwmiam1t/wP/YEWslzRJjG798iUUiT&#10;0cSNROFxZar5994rXo0bq1WpjJWpmqiVqbgqVfXKVMbqVNZVqS5amQr71apUTPFbvTLVShNOOKax&#10;MhUJbCgj/3GXfPh//yc9UFk+gsoXQe24PCtJnDCGrz1xeiYr+Gy/9TN/w99qIrUSreRdieqI35fF&#10;QllTUThjrr9OxqKgVtV/VPxRgH4gyheF6YOCJbxR2CTRCwR4mvAw4d6okSLOthoVPnMVKlekq2yw&#10;LCmmgeNZyeNKVFwjjqtRTatTRylPkYfAZgGuE5eryeFzjnypXoNTNlmh92siSaCVPCrvj9dkyqFD&#10;jVzhmybCr4yDujwbPCaBKKwAwB+FZ1tKjEABewNeKHy9jJh1KbGLlxFraJBmgf0yYoQzjkdYlxFz&#10;wnkVeagwiry6ddUCRr3QbI6rV09SU1Pb4vL5Wq8G31kjON+WFfyO8/9rEkngpcj7fasuBbV25m23&#10;yng0g+4oiGAUThAKKRAFFoCC8wf8UJC+KFAuHaaWDzPhBUII6/JhNS0hZiMP2xcsIYb9NuJMqOXD&#10;TALVEmImeVx5YxmUPwZ+rzsqFxcvMlef4vSDBCePsYL7+DYNocnUBFrVR/KsPu9KyPttLKlNG5mO&#10;aG0xwnCu+xYKwrjuWxAKKRCFpdZ+QwHa1n1DIduv+eZo3TcrcTbSAIdrv5E0pLZlw/CZ0Ou+kTy9&#10;ZJha9w3Qy4apVRhvuUXmGZOAcvoKvpOtwRcOmXI/Z7sjNImaQCt5WnmavCsJVH5dC6xfX6aitgY+&#10;9phEgKwwkBWKAgmBsoJQQFz3LQBQa76hgGxrvpm4gLgnqtd8U8RxDmOA670pYJ9t3Tds6zXfjPXe&#10;TMWZ0Gu9KWjiALVcmEkeieOSKUtx3f1vvVV6ouJNQKcd2eKrTo5AAvVcyYRWoSPy9Gx4usm8FHG/&#10;nnmhkzsTnVsu1BeFjEegAMJAll6oLwioaaE+vVifXqjvUov12UgDbKSZ0Av2XbRQH4FzaOL0Gm+2&#10;xfqgPL3Om1bdqH/9G8T9RYYgX8geX3XiVE1MNfiZ0ARaFajJY7NJn6dVp2d3ZYRZU1P565jf/f+R&#10;BTffLHHoZ0Ujw5HIeDgKIQwIRYEEo3CCUEgESbMRh8JUxCHVuBRxF5D3OIgisG1PmpW4C8kDaUj1&#10;0ihqeRTCJE8Rp8gziBuP/mMPBFLDHrhfE3cpaAKt5LHZ1KpjRKqJ002lI7Vde8to0UIWwwckgLBY&#10;ZDQaCotEjeXqimEoiBAUCldXJGGBKDRjZUUjta2uCPiCAEem1nYDPPE9wdUVHVlQ6zaKxIvszFnx&#10;e6q1Io/dBpKnibtQdSBNEVetOhI3AUrredONMhv5RHYdkWUPe/KsqmNzqZtK3Uz+uqSVIUpcgCYx&#10;CYTFI4OxqKFRyHDOa6+bJVaz+aOA9YqKhC/gyDRpXBZTr6zoyFLffU8tunDu22/NPdV2avsOtShf&#10;NKcFvkI78/XX4v50a0XcuHvvk15oScyVhR0R5Qi62dT+TiuOTSWDE602+yby2tnOV145swJ9m9Rm&#10;zSURGYsHYbEg7GrMWAqT65jWvBymXgqzWnGOf7dh1my1FOb3a9eZey60n7McJlfn74fWhIvRLnn+&#10;eT231pWAqtPEUXEkTquNESV9m30Tee3M/x//kMTHHpdUBB2JICy5+ZUvNGQ1RRwKm6kjU0tg4jvC&#10;E9uEI/siJVUtg7llnjGXiL1xUdqfStr5EyfUUtA9rr9OBlSvLnWl0IrTPk6rraYm8trYlo4dxQnN&#10;YhZqYCp8WGINCvu6uFjC4Du4fmlNxhWEuXZpMIh3ZFy/1IfEIfUCaiLt1O7dirTkN98y91xo1vVL&#10;9WJ7Crg2LrpHX+eOFqMmW4brm9PgMbWS/kKj8+2IoJqgidPNJIMS+yby2pLmd9utkoMMZgApcNiO&#10;TK1bCoQBJC0EqMm4bumWT6aYny40H3yniEPqDZA4h3biB3HH976NHRe8WvLSJK0aBmkaNZlet5T+&#10;jWN1P3HRWd1MUm26iWT4bx9F/vK2+5lnxAUd6Bw0F+mofV/HxZtZq7YYZJILzirSUDChQEhNhQ0j&#10;aScPHDQ/XWjGgrNcbNZYdJbE1WTGgrOOv7ctNqsJw3a16mo+JiPLFQSiSnYFFjz5pPQBcYt+mtoY&#10;UdK3sYnkrS7t16xN5C9vkX//m6Q9+qhko1lMr6FZjAJZapVgkKUWmgW4SrB8+pn5iwstkAV97rz5&#10;6ULzfdQgTS00C3gDNZlavgtwZNWLzOqFZquJq8kSu3ZTC81aVwnmIuscWO33979fDWnWTjh9G8P/&#10;mvzaL2snXnzxrM8NN0hh02aSjVqXgYw4Mq4OHAVwhWCSRtS0OjCtptWBaX4giYsEcWXgS60OTOPq&#10;wFxM1pHpxWW5Hqkmj2uS1mSn9uxVvk6tDmwlDvmeiE73R7feQrWdRbE4IskRdBNJ0thvYxOp/dq1&#10;I+0zBCDeCECK0LbnwpeVPf+CmUWLnT6tlhqJBqJAlCIOhRNeE2kQWOAl1KNXB/apZ6wKTOJqMpLG&#10;hWQdmSbNWAXRIO1S5ozrVqsCm8QZd06MjvdSoPdf/iJLrq7fptWm/drfAfo1+/7aL2t5994jefXq&#10;SQmaiPwamsZThz6VOGSYxNFS0UHlks4RNRRSOAoj6JKkcVVgLsllpCSuJvPEb2oirXo5Z2P5ykuZ&#10;CyqY9nXW5ZyVfzPV1vPPf5ah99zzU/ya7rPRr1mDkWujtDg0CVUI88tw0TUt5czZWOOR6Vg7ZXEd&#10;bkcWgkK85FLOIILLOWvyLkca4ciMJSuN5ZzP//CDufdi08s425ZytqhNgWpDK9PrT3+SfrdfdRSp&#10;SWPoT9J4L/LakXbu3Xd/iP7LDbIe/qwCpBXVRBosARk+vWOn+enSptfgPnv0S3OPnSFAUaQBXAyv&#10;Jgts2Fitv82lKR0ZV8QnYVXjJph7Ljbl7wDb+tuKOJBGaOLYTKKVGf7Xv6ohHJcXX/wRxeOIIEew&#10;jyC10q6NT+NCCbGImjYj1F+Diy4laV9+ZWb3YuPC6XGXaYbCUIihirRHFXE/x9RylJcgLf29D2ps&#10;OmlGkNLAFqjYFGc2k0pxII03mTmUM+2BB6QfQv9lV38/UjeP9GnXNhAhaQloErZCaVUgjetuFyIT&#10;P9U+9fKpXjSdpNVQ2Fdi2+fMM5ZprmcsCOvIjpaW/uxF0w9mZhsjA6iwCxs0kH433SQrjAeCOC+k&#10;I5LsYQ1EdPR47UJ+kpYM57sNSlsL0spx4Wqx9J9jXx6zLZauV7u/ajt3zrZQul7Jtyb7JVa6V0M7&#10;yPvSJ56Q/jfeKE5XR5o15Lf2067NHRGSlgLSdkBp60Daalx4CTJQiGbj55qNOBQ4l5W8Usvu1Fn5&#10;OesK90xrMq6n/XNNDaYi73zORJFm3Bm5EtIY8ju6I3Lt7j2StAyQtgekbUL0tAYXXo6movjxJ6UA&#10;jlrOO76joW1zv/4S56CmcylJ6+r2mrhgE8ntO8pnnt7ydVm5fJGcKuGNm4o/9ttW6tXAPuuyy1bl&#10;EfR5XAw97Z0ust3JWb6q5HIrp8yruHJTo+HIO59uHkjSDJ9G0qxwRBibRmvH2r6Pdg1Ie+45Kbnh&#10;BjnQrLlsRfS4Dhde8URDKQNpxVBbAZx1Hhx3Nhx5JpAOp58KpABJ8Flc1Z5LR9oTxxXtLyLuYRCH&#10;wudq9npFe67Kq1fm5Sr2GvbkWdfMrm42L1wEXa1kbwGbTRtwvXpVezcCeWFnvHTUaHW9QW3aqqe9&#10;SNrgW26RJS1bOiLNnjgdNTLU17ew+NjBtR2aOb9r1+ObEeJ+0by5Wn1pM5rItVBaJWpeGZRWDNIK&#10;QFouMpkFZCASM4h7VJJRGElAAqCJK3juBYlBgUUDFxGHAg9VMMgLQUriNHkkTsNKnIH6F5OHfYo8&#10;bHsR2L6APFyPB5pOTZw7oYkzO+NuyBsHWdWzKKiwriiDoeinLZ0w4TkUT01kaVjv8DNqtN4svraD&#10;oIIg5Bg61wfQRG5v1EQ2PdlI1kFtlVAaiStCxjRxXOMzE1DEoRA0cVRcAgoqDogFFHEo1CiAK+9G&#10;AOEmNHl6GeXguiCOwLZ1TWxjkXMQRuCzrckELiQPirNAk6eA6zJUZ5JnkqY65CZp7sineogIpC15&#10;9FFZAr+GYrES5og0a5hf01jaNSQNTeSue+5Ry0PuR03biYvfDLVx/c8KkFaKjJG4fGQyBxnO0sSh&#10;EBRxKJQkIBEgcfGAlbwoFORFxIGIUBMhQDAIMsjTC5o/IgEa+L1tlXps2xNoJVERh3Nam00beSTN&#10;JI7NpeqYm6Spx/fQysxGP82rOnKsiTQqTDeLWmWXGrW+NqRtgl870bKVHIVv2w/fth3EbYTa1oK4&#10;1SCuBJkrRCZJXC4yzJV1MwBNXApgJS4OhUfEAjGAIg6kEBFAOAggeaFICbWAOUDySJyGlTxNnCIP&#10;x/BD6kvgOL74bCXOqj5NHKNMLxBm3BYzSPNAvjxAmnraGf5s6E03itulgxDtxxh8UGXWp7Fqahqv&#10;AWkiN6nFX7nwaouW8jmayT1oJrdygXM2kyCtHJkrgeNWxCHDSnEgKpPEoUDSgBRAEYeCSgDiAZIW&#10;iwIlcdEo4CggEuCC5Yo4IAwIBULqGAgm8DkIKaGUhzSAwPaF5GmYxGHbx0KgfV+PilOqw/V7Ii+e&#10;8NnqMT5UUr5H59S4kTzwwAP1UCyOSNPhvSaMEaP2ZdbnHu2bxl+eNBqXhTz6z3/Kuaeelq+at5QD&#10;TejfGpv+7clq4pDRAmSYxGnFZaIwbMTBhyWhsGzEoQDjUJCxQAygibORByLCgTCFhyUUCCHwnSYw&#10;CJ8DTQQoGAT6m6gmjsojeXbEEbg2RR6ul2N3Xrh2L+SFjznwwVm+kjX9X/8S35qbRj1upv0YCWO/&#10;jM2iVWWOmsZrRBoXY33gfpE2beT7Vk8hmmwhe0DcDhC3mYpDbeQa1pq4QpO4PBRCjpU4kJaKQkoG&#10;klBwCSZInI08FLQiD2kkSIhEGoE0HCBxmjxNYLAJkueIQH+kCjimVp3ye9i2+T1cG4nzQRPpA9J8&#10;kAf1qAOaRr5vwHfqZt93r7i0alUTaY4I008X05dplTlqGq8NaTS1CCva9fNt28rXUBzXr96vVp1v&#10;LFvsiCtFpotAWkE9kzgUSBaQAdLSUUiKOBReEgouEUggUMDxQCwKOBZpNFIi8iES97AiTpGHz0QY&#10;EGpCkYfURh62NYEGeSZxhCLOBK7DBlyfbQwP0aMvVManoP2RvwX33itBNatMR4oMPEiY9mP61Sf7&#10;5/jtCbvGpBEdO8p5OOPvn2otX8LHHVQry19IXAWIKwdxJSCuEAWR/8ijkotCyQZpmSZxaSAtBQWX&#10;DCSBJBJoEPewxAGxKPgYpNFIowBFHhABGMTVVcSFIQ0FQiwggYo4Ase4qPnEuWz+D9fCuy1EAAjz&#10;xzUHwD8HQGV84ycYviy0dWtxu7TK6McYKdoTxmaREeOlVHbtSMtOTz9P0k7/7W8iz6K5bN9BTj7d&#10;Rr5CVHmwaXPZiaiSxDGq5LL/a0DcahBXikIoAnEFJnE5IC0LBZUB0tJQaKlACgoymcShUBNR0AlA&#10;PEDiFHkgIop4sC6IqysRSBWwHY5UEYdUAdvV5NUFcUhxXBKoyWPgogIYXAe7DIEkDAgEaXx2JQjX&#10;H4xmMQTN4pRbb5VgqKxbly7nUAw1EaYVpgMP7cd0s6hV9us1jTQu12Vbr5qLmPNZkY7PyI9t2srR&#10;lk/JQTSXuxs3RXfAUN1GqK4KxFWgEMrqPybFJnF5irh6UF09yQRx6Si8NBRiKgoz2YRBXF1FXBxS&#10;RRwIiQYUcZaU5JE4RZ4JTaBVeRc0nwTOqzvtQbimIFxfECpYMJrFUDSL4Qg+5txxh8SgZVnO2RLG&#10;jrVXGoMP7cc0YTrw0H7MXmX2pF1b27Vli2ysWGOQ9vLLxkryfLnhueflh3Yd5Guo7osWhurYJdgO&#10;4jabqqt89HEQ1wDEGarLRyHlQnE5KLQsFF4GSCPSULCpQDKQhEJPBOJNxD5YRyEGiH4AwL4opJEE&#10;9hEGgXVAHGESCNKq1WdGnziXikBBmLpZjQCEA7J8eowP2kaiuQ967DFJBGEBCL4mjRknvT780Eoa&#10;Vabv3vOOx6UI+21URvv2q6/kAB8n4Irw9G2vvSbyyitG+sKLcq7js3KiTTv5qtVT8nkzI0jZ2RBN&#10;JohTvo7NJRSnmksorgCk5QG5IE6Rp4h72EZcCgo8GbCRB3LigFggxh4mkYpEG4F1bAo0AheQiOMz&#10;6mTfj+A9z3AQFo5r4kNIkbjOmEaN1Dt3aWgSw9u3lxUNG8qUCZNk2ODBVtL03XvrWzH6PTSrHyNh&#10;v27EaDXe7T51/FtZX1Z+MXFvvS3y6uuqyTzXvqN837qtfNnyaTkE8thkbkWTqe6gmKorJ3lQXTHI&#10;KwJx+SAtF6Rlo3AzgQwgDYWdCmjyEkFIAqDJU7j/IYNIpJpMRR4IM2A0ocoP4pjs9xHq7gtUxpvW&#10;USAsBoTFoUlMgMJinnhCskEYp9XwRfBBlc2aOl2WLV6sSdMq04GHDu11pOiIsF+3WaTFRUd/kJKU&#10;It8fOyYHd+5Ck4hAxEoc75h07mKSh8/PvSCnQB6bzM/h7/aBvJ0k70mQ9ziazAYIVEDeahRYGYgr&#10;AXGFKMh8FKiNPBR2OqDIAxHJJhLvB3kgSZGIlIgn8FmTGYv/KIAsIgbHU10IqCsa5+EoQwya6Tic&#10;nw8kJYGwNARSq+DDCtAkJoGwYESMSxs0kOmTP5GhH38sgwYNkQ4dOgxCcVBl+qUK+0jRGnj8doTR&#10;KldXSDJIo5374UfZuLrSIE0TR7X95z8i3d4V6dLVIO/lV+U8yPse5B15qo182gLkqSjTIG+ThbxK&#10;FF65SV6RRXVZD4K8B0AeiEgDUkFOCpCkgX1WKCJBlg04RgLIUl0JEKbueYKwBESJieiLJSPoSEOU&#10;mI0occX110sJCGOzGAHCOOXTNDSLC2bPkVUrV8rHHw+WHt27U21UmnW4xUqY7o858mO/rpWjSUxN&#10;TpWE+EQ5c+KEHNq5W3bFxCIQeamaOAYor75qEPfBhyJdkb79Dgh9Tc6g2TzR4Rk5hmbzCzSbB5u3&#10;RLPZzIg00WxufOxJWUfy0GSSvGKQVwDy8qg8FHwOCMgCIZmAJtCASSi+V4Cq6A9T8b8UkMV+IMHO&#10;PO99cqiIA7RpICsD/otPTBfCfxWipSh/5hnJgA+LefppNQXUtAEfyxw0iyOHDpX+/QbIxwMHybix&#10;43QTyRCffoyE6cBDE+bIh/36VphfKOmp6WoBWGVnzso2vn2JDCqytOrYbL7xhkidOiKoldK9h8h7&#10;74u8g6bzNex/8WU5/cxz8h2iTa2+/Yw2QeAOELjZVJ/yeyCw1FRfMQgsBBGq+XzIUKEGVamRA4IY&#10;jWaCJHbieReG9z85zsfR9WyQlYPokA/dloKYUPQ5N4KsCiAd6opp0UJNUrP4kXoya8o0WTJ/gbi6&#10;uEjfj/qheRws48eN16RRadZIkU0i8fsgjFaQmyeZ6ZmSlpKmmsnz587JZ7v3ytqSMnU/UoX/JIyg&#10;6oguIOrhh0V69gR6GeqzNJ1n0HT+0OFZOd6mvXzZqrV81ryV7GuC5rNRU/TzGssGEggFrgWJVSBx&#10;DYKX1SBS+UCqEYQwkGFaooD9IEh15EGSAogqhs8qQQDEB5LKQFYlmsI1TZrIDjSDW0gYmsQEEBWJ&#10;qDEQ/TFn9EGpsIVoFseOHCm9e/WRfn37y7Ahw2Ri9Qr09Gk68NA+7LdtDu0tNzNbLepNtbGZVAbi&#10;tq/fICXZuSKIshR57doZaN+hmkCS98gjhvJIHtX37nsinTpDlW+hiX1F+b4f0Xx+DQKPIHg5iCZ0&#10;L5tQ+kCQuANdBw4Fsd+nyGTHHYTyllkVSGVfcB3IUQQzQiXYzWA/kWN/iAo3N22G3z8mB0DWPlSy&#10;rSAsGQRF4trCEHD48xED+Lq502bIotlzxWnJUnF1dpaP+vRVTeOYUWPkEwQlKA6SxuiRKrPeU/z9&#10;EHbm5MnC3IwsyQRhXJ0+DaRRcXx+/7M9e6WysFjyQajw/euWLUHgU0hBImq2wEcoFZK8N9807qQg&#10;pBZ0VBXYdFJ9b3cymk8QePb5F+UE+nzfoAn9qnU7NKOt4QefghJbyn5EoXugxl0cGuLdF3biQQib&#10;1p0AU37ehkiQ2AWi9qPJS77pJjmK6zgMHAAy0ALEPvighN3/gAQ99JAEoq/Gwc8FM2crwpbNXygT&#10;xoyWPr0/sqlswrgJMh0KHDZoUDmKhXdDqDRN2O+DLG0b166VLBJGsrgGNZrHpIQkU23nZdu6DVIE&#10;JWYlJovAqUszhP/wF4o0RpQoDOXnSB5B3/cWFEYCH3gAigNhVOM7UB7JewPkstvAuy3s98EHnu7Q&#10;UX5s216+QyDz9dOt5cunnpbDIPJzDsoCX4DMwzjvUVScoyDpEJq5gltukRNQ07c45zHgMJS/HX4r&#10;DUQlPPCgRIO0gPvuEz9se9arp8haPGeeLFuwSFatcBKn5csNlSEgGT1ytHwy6ROZNX2mTJsyVUeQ&#10;7Jtpwn5fVlaAIAREpYGUFJCVDCTGJUg8QN/2+Z59shqBSi7UVx4ULGf69hVBbRc0OQKHLnffjcCk&#10;rqFC3mgmaShMBTahvCVGFaKg5d575Qx/r8hFZPoCgxuo9Bl8hu9Rym2L5hdN8TkQcBaB0HH8rxzh&#10;+n5WEP6Px0R6Bvge28eg8i8R5R555VUpx29jcfwUNIkRIMv7nnvEAxViBZo9qmvFwsXivHSZjBkx&#10;wqayoVDZ+LHjlcrmgdgFc+fpJpKdapL2+7OCrBxJBVEpcYmSDKKSgMTYeImLiTPUdpaR5HqoLUfy&#10;sG+dr69UeHsbQQj8hDyESPKf/zQiSjabmhAdbfKzJlETyeZU35zWkSm3uV9D/5epFSQM6Un8/ihI&#10;/gw4CSV/imOkQ9lJICsZzSFV5jR6tKwaN06c5s4Xp0VLxHnJMnFb6SyLFy60qWzUiFEyeeJkmT1j&#10;FgibL4tALoqFpLFzzebx92c58Fep6J8lgSgiEcQkxMRLbHSsIu782TNyeP8Bm9o2gLQ1Pj5S5uEh&#10;J3v3NlR2//0i//q3QWLbtihcFDr7eIQmw1LoNljJtO7X0P/RwHHOA2dwzONQ5kH418NUN4KgrWhS&#10;46CyTDTXcSAxPihI3CZMEPdJkxRZhCuaxYljx6IT3VM+6t1XhgwaImNHj5Vpn0xVKiNhFtIYQTIQ&#10;+d3Z/8tA05isyQJRRDwQGxUjURFRhtrQb9tu+rbVoWFKbau9vKTE3V0qg0OM/lxdKE81k1AbIjg1&#10;tKM75zURZyXkUuB/TZzH8U6gOT0M37cbPvYoznGia1fJrltXktks4ppicH2Rrq7iOXmyuM2cJS5L&#10;l8uq5U7i4ewi8+bMAWm9VN9s+NDhMhEByExElPPh70jY4mrSOJbGkP/3ZTu3bpE0+jCSBZLigbjI&#10;aIUYEBYVHinR2D538qQcOXBIqS0HJG/085M1aCJJWhEKpxiqW419iiD6rjZQG3yJQ8Vp2JNinzoC&#10;jn8KZH8Jf7cXhPHFkb2oIOmoKC7jx4szVES4oEn0AGE+U6fKqmUrFNycVsq4UaPk3W7vSc8evWRg&#10;/4GqaZyCAGT2jNmycN4CWYwghZg4fvx5FA+DEd7V/30FIhXFJUplJCwOJBGxIComDGQhjQyLkLCQ&#10;MENtp8/IjvUbldrWBwdLldlEFri4SD5QBALLQOT6sDA5lJWFAgZRDCrYfNkr7krA32qY/2Xwwchy&#10;H6LXPeg7BkI1XiCGTaDr+AnwX+OVD3NFs+iN/Z4zZogrFOa6YqV4uqyS2TNnKtJ6gbTBAwfLODSN&#10;06dMM5pGkLbEJG1hdTDCe4+/r2AkNz1T4qEkEkVEh0YA4RIFRIaESwQQGhQqIcGhcu7UKfnq08+k&#10;oqBIcqHOdSCtHKQVrloluajFeeioFri6SbGnp1QGBMqWmFg5XFgoApVKUbGhPkaIJEATSNgTpGH5&#10;3anWbeRLhPtbJk2WorBwiUG4HjxvnvhOny6en3yiSHObOFH5MLcJE5XK/PCdKxUGwtwRfIwbOVLe&#10;evNtRVqfXn1k6KChMgFR4wxEjfNN0tg0Lp6/SG2jeEgax9J46+r3Y1nom1FdMSQLBEVBVZEgKCIo&#10;RMKB0MAQCfYPEl8fNH00M5IsRGd8nX+AVJA0qCx35UrJXrFCcpycJA+fC7G/3N9fqkJDZXNMjHya&#10;myfnduwwjmFvAQEiw4eL9OhppPBHJPrkd9/JscOH5RC6HJvzCiQf50vCsaMWL5bguXPFH6rxmTpN&#10;vEAafZcniPMwQcK84csUYU7OSmUzpk0HaZ3k3a7vIgj5SHWoJ4+fpPzZvFlzoK4FiiwVjFSTxnuQ&#10;vI31+7Ek+LIYNIGKLCgqAiSFBQRJKIgK9guUIN8A8ff2E29Pb/H08JKzKMyvPv1c+bZsdA2qEIwU&#10;Q2n5UFk2ar8CiaOfQ1NZHhgoVWgu10VFyaa4ONmSkCA7UlJlT0aGHMzNlc+LiuRISal8WV4uh4uL&#10;5TN83p2RKRvxu8qICClGBJgLElNwjnhUikgQFjp/vgShWSRpvtOmic+UKYo4L/TFvLFNBM6aJR4m&#10;YQw+JqHJfPnlV5XS3oPS+iLcHzF0hEwaP1EpbS5IW4BAZCFDfhJXTRqfEeEN49+HdevWrU48VBYN&#10;wpSySBaICvb1l0AQ5efpIz7unuLp6i6uzq6yYpmToYzz52Vr1Tp1a2sNmsFyd/g1FAxVlrVsmWQC&#10;2VBeAdRW7OMrpVAcUYTmtBjByvr4eNlbUiKfb9woR7Ztk8PA55u3yGebN8uB9etlT2WlbAV5q5OS&#10;JAekxYGsMCiLCAGoMpIWANKoKF/4LgYcVB1T7vedN188VrooeKPJHj9mrCLtzTfekvfffV/6IXIc&#10;wchx7AQViMyYMl1mT58pc2dScfMV/vrXv7ZBMXFAlPcgfx9+bQ1qN0mLQnMYHhAMwgIkCGT5e3gj&#10;ox7i4eImLstXwjkvVo56xrSZMhW18swPP8g3XxxRvi0rIVk2Um1QFn0am8jMpSAOisuFOgrg30hW&#10;IX6Th0AlE2SmgdQM/LYQzWJFdLRUgZyqlBSpSk6W1SC0AE1qOv4Xu3SphIGcUKgmhJg9W0I1cdgf&#10;CHICEWgEgDh/pCSQaQiDE1QyT+dV4rUKhKGD/fxzL8jLL70qb6N5JGl90UcbhI710I8Hy/DBw2T0&#10;sJEyYcw4mcpbWWZzOWrECKqNESSHaNjJ/u2jyJK8fIlF0xgJlYX5Q2HwWySMGXVDszIfFz5+1FgZ&#10;MnCQ9EfNpB/gXQRt7LcVIJBZjaClEqQwICFxWSAuAwWeiVQTV4wmrhDNJYnLgl9Kx3cp+E0ymruE&#10;hQslfsECiQVi0PRFA1EIMjQiCOyLxPcRQDi2FXkgMRhkBgFUFwkLxW/9UWm8kQfCF63ARDSNL77w&#10;srz+2hvS5Z2u0v397tKtc1d5561O8g6ay66dOsuHIHJAn34yEuqbjCZzJm9pzZqtm0g+ckC/9tvf&#10;h8xDgbNpZLMY7OMvAWgOSdhyKGv0kCEyevBg6fX+h/J+l3fl3S7dgHela+du0g0+gQHJ8cNHZU1R&#10;ibpLso1BCYijb2NQkgOQPBWcYF++m5sUsV+HZpJNZCHUV4DP+SA0h0RCqRkgOB2EpgGp+E8KjkEk&#10;o9lNhHLjQHIMSI4GyZEgjkSGg6SQ2XMUcWHYDl+wUHzdPMQXLYUfmvbp8HXPP/+iUlmnt9+Rzp26&#10;yEsvvCTdu3WTfj17ysCPPpK3X39Tur7dWT7oiq7Ahz2gvKHwgRNk1vQZmjSOYvPOyG/fRKYjbI8K&#10;DlN+LNDLV7xcXCUcBfpx714yvH9/WYpmJgqBhA8Kc9TQocjcW/IOMtcJ0LZ/2w6pKCyWwqRUOQT/&#10;sxX/192AglWu6Lt5SBE+F4C0fBDDtAAkEUUgjM0mQfLy8Ltc7M/Fb7Lx20yQx2Y0HaSlUplAEshL&#10;Wo4U2yQyHkQmorlNNkkNRksRgKCJLUawr58sRB5effV1eRuqYhDy9uuvIy9DZDZ832KodQHU9H6X&#10;zjIGUWu3d7pI9/c+kN7de8oIRJZsKlFMJI2P0jEY+e2Vloroj1EjSctNT5d5iMR8UVjuKADnRYvF&#10;ecpUifHzl3j0izxQ44cMGCCdkPHOyJxSG+3sedkL4tYUlaIbkC05IK8QnfX18JW7QkJlLzrhu0NC&#10;ZDPSdcB6bBNr+ZkpUAWsCQ6R1aggqxHYVID8cvg7Bi9lSMuQlqAyqJTBDBRa5OUt2Z5ekgSCYhHp&#10;RiPyjQIiEf0yP2E4jhPIfBPX2wWtA/tmg/r1l3loRhfPmSuuaEpXII9LELAsgFLffecdBCEz5X2l&#10;tp4yAO6AzSSKiaTp21nsr/12pPn5+ExLQeGybxaCsP4kQvmD+/crHrwQcbksXiLBo0ZJEn1ReLjE&#10;AZPHjpU32ZSgqeyGzNnsnMjRQ5/L3q3b4ec2yqaKKtlcuVbWlZTLWmB9WYVKKwtLpKq4TNYAFQXF&#10;imhuE5XYLs8vkvK8QlmN75iW5ORLaW6BlCItzs5TKSsGUZyVi+g1U7JRSYjc1AzJATLR70yKiZfE&#10;2DiJioyU9977UN1j7P7++4owZ6gxFIp24q2uZcvFafFSWYomdSGIfL9rV4T9c6TnBz2kLzrfbCI3&#10;btw4GcWlb2f9tsHImrJySUbmePdjIRz6BITEE8aPl/loMvLz8uT0qVOSBgceQPTuLTmI7nygwv7w&#10;AezndEfGxiFcvmLjfCRnwS5nWj2D9PRZA2fOynmk50+fkfM/npKzJ36Ucz+elNPfnZBT336n8OM3&#10;38rJ49/K6e9PqO3vvzomJ459I8ePHJVv4FePHvpMjhz8VL44eEgO7dsvWzdukgpExh9CMcMRFQ4d&#10;PETc0NQWZGerS/ns4EHZsG6dFBcWSiZamDTkLQNpWWmpLISf7N2jl/RHwMU+3ASQi+Ki2vhk1m9L&#10;WgU6tEkxccj8MVkG0j4GMZ2gohfhtJs0asQbplJUUCCRCJtX9OiBGp8LH+HLoXh5vxtCZmRq2tQZ&#10;qhB+b8aB28iISPlk8lSZP3+hqoy0rRs2SHx0jCxbslSmTJ4so0YahA5Es9+/bz8ZAD/O33IUoE/P&#10;3jJ6xCiZPWOmJo3PQP62Y2tFuXlq7OwcMvgdau6h3XvFCbWsXcuW8myHZ6V1q6cUeW4IKL48fFgq&#10;i4slHD7nk4kTpQdCZg7Pr0AfbhWizd+bHTl8RFascBZXV3dZheCKN4mr0tJklZMLoslpIKSPvPna&#10;m/IyugEvPPuCPPfMcyp95aVXVDdgYP8BUFtvFUXOmWkL+3k767cdWyvIzlWPFmxCM3H+5Cn58fh3&#10;8jU6zOvgf3ojHG7ZuLF0bNNe2rZsJf26d5cCKM0VEds01NC+6K+tWLpC3BFWuwE52TmSjA5yCjrH&#10;mZmZkofmtaS4RIpBNFFSYmyXAKVogviZaVlZmdpfVFRkoLBICtFkFULhBQC3uU9/z8/cX5BfoPbz&#10;PPn5+ZKTk6Oat3h0zMPDwiQoKFi8vHzEGxGxN7ox7ohGgxHEjEQXZgm6BZUxMbI2K0fyM3MkNT5J&#10;osMiJcgvQLwR6fIxhE5vvmlTGm9tobhI2m9/O4uPzPGpqyOfWWb6PnUWzeVx+WzvAUmJipXXOnaU&#10;j998S15FjeyPjmcMHHvnTp3U3QJPkOWLgvH19pWgwGDZs2u3rFu7TtZWVSmsW7tWqtassX3W21WW&#10;79dWGb9ZU1kplRUVNlSsJlbLaivKV0s5SDZQbgLb8F1EKSpCEUjNzsqSQPQ7A/wDxR8BVgDIiANJ&#10;juzzA5/K2tVrJJ8VODFJ4tB0hoeG4v8B6jYXb28tXWh7KUPfzvptfFp+dnZmNjrWtucbrYY44cTX&#10;IG7fAdlQWSUrFyyQCah9A3r3lRWIKEcNGy6eq9zFD7U40NdfgnhjGaSVl5bJzu07ZJfGDmKn7NbY&#10;Sey6CPwN/7dj23aF7Vu3VWObZdtu37YtWxW2bt4iWzZtlo3rN6jKwKfIOIwUjNA/KCBYQpCWQokO&#10;DYHRvp17pLJsteRCeWnJKRIfGwt/GKFGtDmu5rRshRQXFKSj2PTtrN+mg70dGc1EeKyebXRkyMxX&#10;nx+W7YjCStEUxUdFySJElb3RTHrBTwT6+EkwanAICAtDoYRzKAddhziok4/g5aMyrI1PlD0Iuw8B&#10;e4GtcXGyISFBqoA1ColSGZ8gFWjSyvFdOX5ThppehrQUBVcaAzA1UYbfMC3H/vLIKClDwRYi2MiB&#10;X+bIexLOxxH2iNAICeMNA/TZNMLRF82ET3Nkp384qSrVGqi7EHldungxWg9vmTt7njg7OYsLsHTR&#10;IqqNpP12T2dV4QIzUownidNS083Lv9BOfHNc9u3aJVvWr4fvS5DBAweKP5pDDtkQYajFHG+LQAFx&#10;sDSK43HhURITES1xQBa6EhVQ4A7/ADng4ysHEXnuQgd5Cz6vQ0CzRnWkA4xONKBubwFF+A1RaKa8&#10;5cWRgmJ0qkvQoS7h3RUPT8n29pFUVJx4EKIeiyDMkfZwXE8YyFJQFSpMdm7dKp8i1Hdk36EbsQd5&#10;DUGHvxQ+dgEiTlcEWO6AGwIZF6eVuonku2q/TQRZnFcgqVBESmKyem6/qLDYvPwL7Yfjx2UD/I6P&#10;p6cayebwDcfcOEjK219RatA0XI12xyjCoiSWpEXyOZMYScG+AnxfBfK2w8fs8/WTQyCAJO4GiduB&#10;zSCFT3fxQaG1IIZPeVUSqO18BmWNl5dUgqQKBAmlnl6SD5Vn4ljJuIZ4PhahnmWJVhVGkYZroerD&#10;cX3hVBl+x23uYxRMUqx27iz8+Pffy6kff5Qd27eLm5uHeLh7iZcH4O4pHmpYapU1gvxtSGPkmJoA&#10;whA58cHUZBCYnJQq3333nZkVPsZ/TvLgC/LQIVWEIMLiYKkiyEQs9sXiOwULWRrxaC6JFBRsLn5T&#10;BuLXg/gtAYGy089fdoO8PVDMLihoJyrGdpCzBdgENa1HuhYkraa6QFQeiMrEf5NxDQk8V1SMxOIc&#10;BEmzEYdr0sSxFdDgPj7zkoZKun3LFtX5ttp6RNF+UK6vj78apfdBq+Lj6Q3ivMQDikOxkTTeOP5t&#10;SMuH0zWeKE5RijOe3U9XTSVTvhGaDFL5nX6IlR3xRBCQQDJQQEzVZ3Mf08Ro/MaCBBO8rZQUmyDJ&#10;BI7Fe57p2JcZHSt5+G8uFJqHAs0DITko3CykGSj8VOxPATm2Y+E/CuZnXSlYQTR5JIbEKeBYJCuK&#10;lQ37VcXif/BfPtMZD38YiXOE4TdEKMgNQcVgcBWAIMsf5DFCpuJQbCSNz/b/Jvb/VheXSWFOvlBx&#10;+byHl50nhbno++ShX2SC3xfxXh++K+CTxelZkg1Ss5LTJB2EZoDQLBDMlEhnCrUq4DdEJlN8Zkpk&#10;I/jhf7J0qpAhmUj1b3ictAQcD/9LiU9WKVsFVcFYkfAd96uWIi7JTPlkdKKNSKZa6TbFY18iKg0r&#10;D5GC/yWhpUnE/0hePPbF4TcxqCSRIJzBDCPPYPjuQCgQ5fabEUb7f99+++0us1X445peLeoScyyf&#10;OX1afX/65Ek5c+qU8ltnz5xROH3ylPJnvMd6uXmaDx06NIblZhTfb2RLliy50dPTs25AQMDTQUFB&#10;HZE+7+MT8DxTPz+/F3x8fF4k/P39L4De/3Pg4eFon4cN9t8Z31u3a/7dT4E+tpeX1wsok+cJX1/f&#10;Z4EObm5uLWfNmvXg0KFDOZvBb2+oQP+3Y8eOGyorK29at27dzZs2bbrFiq1bt97qCEVFRJHdPvvP&#10;NX+n92nYf2f9/lKf9bYVV/IfR7+xzzvLo6Sk5MaUlJQbWE5mkdVardVardVardVardVardVardVa&#10;rdVardVardVardVardVardVardVardVardVardVardVardVardVardXaH8T0I9bWR625rUGzfrbf&#10;X2u1Vms1mL1ofg1Yzf5zrdXaf43ZV/zfG2qt1v7Q5qhSa/C9IT1pot62h/131v9fS9Rarf0hzFHl&#10;JayicQTrssM/Bfoc9uf9KaA52ldr/0P2f+3//e/6Hz/xxPCxTZrkL2zd+puVHTqIM8DUCicTy4G5&#10;bdp8O7pZs8J+DRuOfAr/53GMw/2iZl85CasYCAqKU3D8EuCxNOzPUxMcXePVoNb+yPZu3bpzPNu3&#10;P+8NUXi3aydOTZvK9AcflFF33ikj7rhDht92mwy99VYZcsstMuTmm2XQTTfJxzfeKAP/8heFAX+5&#10;wcRfpP8NNxjgNvap9EbiRgP4rwKO0x/HG4DjDrj9NhmI8wz6250yHudd0Ly5LMd1LG3fXhbjul6p&#10;U2emeamOzL4y2lduLQarSPTiw0ztwSkwCUffXQ7Wc2hcayHW2u/NlrZunRMAMfm1bSsLHn5Yxt35&#10;Vxl1260yApV+GEQw+IbrZdB118nAP/9Zpdw3GiKb+Pe/y/R77pF5derIwkcekWWPPS5OTz4pzo0a&#10;iUuTJrIKwjTQTFY1uxguF6C5uEBIxEr8ZxmOseiJJ2Q2jjsVIhv373/LUIiOYuyNa+gF9IZwP8K1&#10;fITr7IfrHfi3v8lE/H4p8gEhypimTbOQPVY6a6W1isuRKAhOzOEInLr0auDoGI4EaxUgoRsB63Vb&#10;YS+qK0Gt/Zp2/vz5O4MhqmB4hkV168r422+XMfAgI+Bhhl1/nQyBmAb/6U8yFBV5LLzKDFTwhQ/V&#10;kZWPPy7ujRuLJ0RDeCg0taXudnAjmlTD1QYIUAECtIOLPXAMZwsoQAPNZCXEuQLbSxo2lFloHCbc&#10;c68SYp/rr5ceuP4eyEdPbPemEJG/fvhuzEMPyhI2JhDh1q1b70ZxsJKz0luFYBUKFyi4qQZw6tmr&#10;gf3/eWzCej59DTWJ0JH4HInqSlFrv6RtnDChMgLicoe3mXTH7TIeFW8UwrfhqIxDUSlHwTN88te/&#10;yoL77xfnRxuIJwTljUrsjQrN1MuEJyq/F8DUE2LxaHwh3B3AzYbGKnVF6mqmqxQgugu2DbhY4GyC&#10;XtLZgpUKEB6B6yMY3hIr8N3iJyFCeLhxd98tH6PRoAC7E/SIaFj6oBz6QoBT4TkXQXwJo0atR3FZ&#10;xWAvFi4ywcne7MGpg68W1v/zuIRVkFqEWnxWL/hLC6/WfqqdLy4eHA1xecATfYIwb/xNCPdQwUZQ&#10;WEhn/uMfsgyeygshmh8E5YvKqYBK62PCG5XVGxWc8LIBXk2jkWUb8MBnDXc7uNnB1Q6rLKkjuNgD&#10;53NG6swU17XSlpowRehkYgVBAQLLgbloUCbce58MhtAovg/R6PRAg9MbYehHaIw+QblRfBXe3qNR&#10;nBTG7Sa41i3BRUIcgVM/W7e5shlT+21C/04fk+A5rEK0F6Aj8V0rj0fUmiNL6NhRYhAezYSH+uSW&#10;m2UsRDUaFWkCWvDF990n7g0aSACEFYDK5k+gAvopNBFfVFDCB5VWp96ozFZ42dBIpZ5IPRsCTAEP&#10;bGu4W1Ib8Bs3pFa41oBVDuBC4BhKbGqbgmtkiM6yvVIDeSCcFJpAdE1kBVJ6PAMUXzMlvkU43jSE&#10;0yPQCBmezxBfH3jDj9BvXYhynQfxoZgpGIKLu2hw3WINTtmt00vB+h/rsfTxrUK0ClCLTwvQUdh5&#10;LcRXa5kvvXQmHhVhFvpcU266ScahhSbm33WXeEFcQahIRCCByhWASuaPCkf4KTRW8EXl9GVqbvsA&#10;3qiA3qjACtwGvCxQQrPAA/2masE1RMhqAfYxddPAZwPGtiv2KeBzNSzCw3cK2FZCs8DZkirgeleq&#10;1CI8E04apgCV+IDlKJflKB8Kb5kSX0OZWqeO9IWns3m9W2+RPgy127SRRc89dxbF/08TnF6d4Izd&#10;eluDfULCfr8G/6OPQ1iFaC9CekPtAe3Fp4WnxXclwrta8f3v2YlDh15PQSu75J//lOkQ2CR4sKlI&#10;XR54UIJQkULRWoegwgSj8gShEhGBqFBEACpZAH7jb8IPFVPDFxWU8LHAEFlDA6jsXnbwrAEeFlwg&#10;OhM20dnBJjoLbEKzB67JBakCrpOpM4FtK5TwzFSBYkN+bcIDVqBcDEB0FvFReMtQnjPr15eBCMeV&#10;8BApUHj97vqHLGjXTvJTU/uCFi7PSXCRJZ1aob+34h4z1YK0CpMi1EK0ekN772fv+Rx5PUd9vZ8i&#10;uv8dy3722fMxzZvLXIQ209DSzkSr6/bggxKOChGOChGGNAwVJBQVJQQVJhiVh6AAA01QaAGocP4m&#10;/GxoKL6oqIbgjG0fExSZPexFd4HwnnjyItFdJDj8Rm+7YdsmOGwbIkNq264WXU3is4nOBEVnE5+J&#10;lQTyp+GkUyU8Q3wrNFBuyxUM4S0zhbcE25PRqPVC+X/ImyzgoA+iihn4bm6HDudBE5dX1eBCWdbP&#10;VvzHbpuwFybFaBUgYe8BrV7PKj6r17PeaLlcP8+RyOzx32u5HER+4AGZe/NNMg0Eu9xzj4SjQkQ1&#10;ayYRIDkCFSEclSAMFSMUFSSEwPfBJoJQoQItCICYlOBQ+Qg/C5TgLNCCU6JD5b8A3Ad4YVuJDekF&#10;wD4PpB5P6BQCuwSU6OygBOcAq5ji+Ep8/MwUcMG2TXTYdiQ6m/AIlINVfDZQcBBgtfAMj7eMMIU3&#10;97HHZPCddypv1/PGG+HtbpWRdR7SfbsHTVBwetsK7ncEe0Hae0UtQKv4HHk+R8Kjt7MKz5GncyQu&#10;e/z3WWHHjuJx992yACHiXJAZgj5YLAQWAy8WBcIjIbAIkB+OykCEoWKEooIQIagwwSaU2FCxgiAy&#10;pgEmbGJDpVTQ20h9kWr42ADRIbUXnRKbBReJDtBis+JKBafhSHSEEttFMIWngTwp0WHboeg0UFZW&#10;8a3QUOKj8MwwU4nOEN5ibI/+97/VcIIKMRFuDrnvPplviI6L0/0U2AvSKj4tQArPKj5r2OlIeDrU&#10;tA8x7QV3OdH991g5RBZer54sgsgW33KLxEBI8RBZHIUGcqNBchQIjgQiUAHo5cIoMlQKjRAIKxiV&#10;hwiyQyAqXIAJfwtsojNhE9vjptgsqRIaUxM2sVm2ldDwWcND4QlDbNh2twL7FLDtZoKfldD4Gamr&#10;TjXw2SY2bNsL7gKxWUDB2YSnAJEhVcB+q/CcUI4XiI5AeS8nKDoKTgkPISbSifffb3o6Q3TjwOPc&#10;9u0ZXjoS1NXCKsCaxKeFZw03KTodZmpPp/t19jdT/jfE9kN4uEsROtwrbrtVFsGTxYLoxGbNJR4h&#10;SxzIjAWx0RAeEQmyIyGwCJAfDhR176EWa7oi+/Y7iWj1lGPBodLawM+ALwRypZb+VicI7glDdEg9&#10;uY1jGIKD0Cy4Uot66WVTdE9AYPjf6TPmN5e2yjlzlQhdAIpv/ew55jdXbt9u3ChVi5dIdKd3xL1F&#10;SztvZwoPfFhDzCUARUdP1/MmhJd33C7z27SR8uDgANDsSEQ/FfbC0+Kz9vW0t6On0307ejktOIaV&#10;1pDS2odzJDTij21VzzwjXv/4hyxBixhat64kw4slIVxMAHHxEFkciIwFqTEgN/P5F8yq8AvZuXPi&#10;j0qs4WdJNa7Ugpu3hKej2C4EhWbF1YitcMhQJTSNU0eOmN9c3lbh9xqeTZqZe38dWwSuhv/jLjGG&#10;DW6V/nfd9XNDy5pg7Qfa9/UoPO3pdGhp7+Hs+3CXE9wf086fP393JQhYBTKcbr5Z0uDFUiG0ZKRJ&#10;EFoCQ0ggAcL7NcwqOiW4xwxcqVFoSmz4j73oPLHPKrgrtb1ePuKG/xp4XD6PiDK/ubzREyqx4b9M&#10;f01LHzxE3UiZ/WgDdfeyF7oF9HILEb1MmDDhKdDvSDg/F45EZxWcNayk4PSNEwrOeqdSi82R4P54&#10;9nX37odXP/20rAIJgehgZyFkTKfYILJkeLIkiCwJwvu1zR8V2gAEh9QPuFLzwW+9LfCypAaqhXel&#10;9u2aKnHHf91NsRUNGGh+c3lbhd9XwxAdhxh8ERJGIzzNx7F2OLvI8aJiOfXll3L2xAmRs2fNf/98&#10;s/bnhtx5p/E8Jvpyc596SoL79v0c1cCRYH4urJ7O6uV0WKkFRw/Hmyb2/bfLebc/lh14+eUzRRCT&#10;G8LGSMT3ORBVJoSWjpAxFcQk47srtrPnJBz9knD0S4gwVOZQIMSCq7HPQsMsgntc0l59zfzm8kax&#10;2dCAKTycgkVsSD2BK7YjR02xPS5uOGZY23bmF5c3V/xH42LhIUXZuJifXbhPfQaYAs5myn7fTzF9&#10;I0XfuRx7zz3S84brIbhbZRr6fEueffYMqoMjwfxcaLFZvZwWnLUPZ+2/2YeTNXm3P4591rHjuaKG&#10;DcUdrVzY3fdIHoSWBaFlgJA0EJMCgq7UIlERIkyEAxSaRigqDRGCykRcjQWgUivgf98kJpl7L2++&#10;+A/h0+AxQ2wEjsHU6u2IK7Zz58Ud/3fHMQnebLlSoyd0xX8vAPatQnqh+KpB8SnBmelPMSd4zwvu&#10;XqLxVF4OPE+47z712s9H8HBTUQ/mtm59DtVCi+SXhL3grB5OC07333Q4eSXe7Y9h53r0+G59q1bi&#10;deON4nvHHUpoOWjxMkFEOghJuwqhRUFQFJtGOCoGBcc0DBWFCDWhxPbFF+Y/L2+BqIxEACq3fPed&#10;uffy5vvoYxcC/yeU+PCZ8MY2cTXmjv/ZcBX/LR09BgJ77GLBmaDobOLTwGcK7Twihqs1r5atlNAU&#10;ICSHggPfo/71LxVSUnDzUB/ihw79EtXDXiy/BBwJzhpO6nE4q3e7XN/t92/nz5+/bV/HjhJ4yy3i&#10;dt11UohWLg8FnwOPlgki0im0kydN2i5tMRBVNEDBRUFcSnBII1BJIig6pPaCk1OnzX9f3gJRQTWu&#10;xvwgBsL30QYmsF2/gfhY4G3iaswDx/HA8dxNXKmd+vprccV/CTclOntQdI9BZCZQTkfTM8x/X7lt&#10;XeksK+FxbeN1wEWio+CU6JrIEqR8vac3BXf77bKobVtp0aJFA1QTR4L5ubCKzT6cdHSz5HLe7fdv&#10;R555RqJRwB5/+pPkPo6OftNmEFsTyYHQslD4GSDkSi0GgopBxYhGGoWUiDRhCO5xCUdFCjMRiop0&#10;NRaIyqlxNeYHEVFcfhSaua2hxFbvUQgNQHo1RqEp4BhMr8bcKDQrKDKkCnobadRzVz+kcv7MGdWv&#10;s+IC0WnBKdEZgtOPf8199FHp+ec/S5+bb1Lv0HH6BlQTR2L5uXDk3fQdSu3d7Ptujp4s+WOI7Vxg&#10;4KZ9rVtLCAer7/qnlEFoxfBqBSj0PBCQQ6F9fmVh3tmjRyUWIouFoCi6aKTREJQSHFKNCFSgcA18&#10;d6W2a9ZsCUIFJAKvsmJTbH4Qk5FCZBCVgik0JTYzvRrzpMgsuBpj6OmGfFwElAvFR7H9FDNuqlj6&#10;eBeIDkKziE57uAsExxsmDCcR5fS99VZZgHCyYN68XagujgTzc3E572a9M2k/0P3HEtsPzz4rCQgX&#10;/OHVKiCwchR0CVLekSxo1Ehyr8KrnT18ROJBcBwQC1ERMYC9RSnRPaZwNRaMiqgRdJUV2yY0CswO&#10;WmwKV3lcis0T//PE8bl9NeaO3+vwk3DDZy24n2Jxr71+QR+vWnAGnCE8LTg+Dmb1crZnLpXgmsg8&#10;5Kcn6kSfG/+i5kdZ2qHDr+Hd9HCA7rvxRokOJf/YYju/eXO7r1GIMTfdKKn//Kesg1erhNjKUdgl&#10;KPRCFH4+iLgaSwCp8SCaSHzyyoV6OUto0UpCUBmJYBNXaxSaPXzr1TcFZ6RXY19lZYsX/qPEZuJq&#10;jJ5QCc6CU5VV5rdXbud/+NEWctr6eAoQGYVnFR3EVu3p7AVX7eF402QA3xiAd+t/221qNjD/Zcu6&#10;odo4EszPwZWIjZ6N/bY/rtgEXu1Ak8YSff31sg4FvhFiW4u+WiUKuwwoQcEXXqXYaAlKbI8pxAHf&#10;xMeb3/w0K/uwh4SiIhJacERln77mL67Szp+X7zdski/TMuT8d9+bO6/eKDQrlNjOnTe/vbwFNmsB&#10;gT2qRBfZ4Rlz79WZrY+nQZEhtQruQi9nhJg2L6fFZgpOhZTgnm+Lj//Xv6UXvFt/hJKzEOUsevrp&#10;a/VIV01hpFVsl7oj+ccQ24Z775E4dIZ3NWsuW+DVNqCQq1DYqyG0UqAIBGx8+RWT2l/feCczDBWS&#10;CFWA6FCpQ0xQOL+FeT9SX7wAb3hEQ2xM68uPZeXmLy5v21e6iAf+S1wzQ/l8npouKd17iGfjpjV4&#10;OfMtA3o35eGM9+bmPPyI9Pq//5N+N98sI+65W1YYoWQdwF4wPwfaq+kbJBSbfoTL2mfTj27Z343U&#10;Qvv9i63q73+XJIhtT7Nmsq2pIba1KOgKFHgZCr4EoODk+xMme7+uZbTvIOEQWTgqZJgJik2Dgqv4&#10;qR7upxg8lw9FZg+KDenepcvNH17ezn917NqL7QotsG27asGBe05ItBRC7APP1g/h5GDUE1NsjgTz&#10;U1HTWJsWmr4b6ejWv71X+/2LbRMKMQVi29u8uWyH2DZBbOsgtkoUeDn6XKUo/GKQUAgcW7zEpOa3&#10;sR/KKy4QnSG8+jbhHUtMNn/5y9v5b79TIrOHvegKP+hu/uPKzBPXf7V9vWthp7/+2nivDnyrOVL4&#10;mg62h9x8i5p2fdhd/xAnYwiAns0RHInpcrCGkNbb/hSbHtS2DyFr8mq/f7Htve8+SYPYDkBsu9Bn&#10;M0LJxvBujZTgVqPAS0FCCVCEcKMQrd3J0DCTol/XOGAegcpJwYWjYodhOwxpqAb2hyAlohs2Rg26&#10;8sHyi+zcOYlv0058H65nAMfU2z7mZ6ZKdDoFolo9bR7gyoyhpyf+9/lVPHp2rUy93Aq+1Uxh4J/z&#10;XY7529/UjZKxqCcrLy02DUeicgR7odmHj9YB7cvdGPljiO10y5aSe911sufxx2UfQskdENsWFPJ6&#10;eLcqFHolvBsFV2YT3BNSiH5UAZCPuD8X2NGz9+WfSD99RvZ8MlXSccxEhIWJ6HslKDwq8RBJHFv3&#10;L4+ZP77YYtDpj0SljMTvIpBSbDql4C4QHaBFRwSbCHrYQKBCPQnEPqYBJvwdAb/xQ+qH/6gUn20C&#10;BC4QnhXY541UeTydAqqfZ6ZWUHAXAXk1UB+hpvGZqQ49CXdrivL0fqKhRDzzrJSMHS/flJaZpXdl&#10;pt4uN8WmJqBFPRh5xx3y8U03yRI0xivatLkSsRGOxGXFpW6KWMNHR4PZf8yn/s+NHv0lBbcGhbn2&#10;n/+UT1Gge+HdtqOQN6OwN6DQ1wFVIKASRKwGyiC2UqAYIisCCho8LvlAHpADQWQDWUAmkA7yiTQg&#10;FUgBkiEuIgmVI9FEAkDBadHFoUJZLQb/i0blizKhRAdQbFpwVtEp4aGCEyEWBFsQZIESngWXEp8h&#10;vGpYhafFZw8lNm7juvS2Fp8VjsTnUIg24VmAMvJAuRrDCRCfSg1w/E6N44ETNWCuYLypwAei9Zvm&#10;akoHcK3mxQT/XPOgP6KeIbfdKq7walHvv/8Nqo0jcWlYBWX/WcORR9O3+q3PRF7pQPYfQ2w0ee45&#10;2f+3O6X4+uvlqxYt5WAzQ3A7ILitKPBNKPgNIGAtWsw1IKMSoeRqEFMGz1ZCwYGwQiAfBOaBzFyA&#10;ossCuUQGiCYM0T0qqagYKUAyQMFdJDpUJiKOwOdYpDEmKDgNJTp4GyU6VF4tPCU+fA4z8UuIzopL&#10;ie9KhKdxkfiQl4uFV+8C8TkSngdTlNMFwiMoMDvRGYPnxtMpFJx6NcgUm4JFbFz/gKv9DES9GIlQ&#10;kmJDdbEXlxWOhGUPqze7lND0IPbVvMv2xxAbvduGv/xFDiOU/LJFC/kMgtuPcHI3BLcTgtuGwt8M&#10;Eig6jsdVARUQG0VXCrK06ApAYj5QLboG8HQNJBNEa8GloyKkARTdBcJDpUl8BKJDmgBcIDqAortA&#10;eKig0aigUUgjLVDCAyg4q+jsxWcTYV0DwXUfMcSHNAifA5nisxIetg1AcEgVsN9fpyb88NmAse3L&#10;FPuvTIRW4ZlAPvW2F2ERn1WECihDI9y0F50WnhabITjjtSDjXTy+/Gqb2IhCA+dcaGQJ/jv0llvE&#10;s107cXrqqZ8jNvuw0dpH00LTt/kpNIaP+lb/pcbV7PH7NkRp11Fwpx56SNbecIP80KqVfAMPdwSC&#10;+wwe7gAKfQ8KfwdI2Ib+2yZ4uA3AWni4NRQcUEbBgbhiEFgEIguBfJCqhAeSc4BsIAvkZwIZgFV0&#10;KRAZkYxKQ9EZwjNEp4SHihiHymYAokNKxACG6Oop0VmFp0VnEx8qfzgqfxhSAxCbwiMQWzWU6EwY&#10;wjOgBaeFSOExtYkPoPjsUS1AE7gWX6QUokr5GXAsQENoOrUBZeJIeEp8KsTU4gMgmAue3wQv6k0F&#10;cOUBzjzAnTHR0ZPGxLXg2QNejUttjYDQpt1/v3jAq91www2OBGZFTQKz75tpb6Zvhmih6RsiVqFd&#10;afio8fu3c6+8ckZeeEEO3HqrHK9XT862ekpOQHBfN28hR1Doh+Dl9kF0uxrCy0FwystpwYEoerly&#10;kFYK8pToTMEpTweCKbhcQIkOFSALqU10EFkaKkmqElx9JTgtOgpOiQ4VjIgHqkVXLTiNaFRgIgqV&#10;mIhUMMWHNAKfDdFpwRkItcAmvDoXii8InxW4DQSa21qEVtFdkfBwTdXCM8HPgA+27UVnhVV01SGn&#10;BShX61Mt6vlNDXDiCaEZMN5MV2KDVzMWI2mslt1a8dhjMvK228QbQlv51FN8idSRwKxwJDR7T6Zn&#10;16LQKDL9VjY92s+dWYv4Y5g8/7wQB2+6SQQhgzz1tJxs2UqOU3DwcobgmiKsRF9OhZXoy5mCqwIq&#10;TS9XDgKV6ECq9nIFIFkLTokOFUCJDsiEyDJQQdIBQ3T1leiU8ODFklCpiERAi+4C4UFEsTY8IjFA&#10;tEopPEN01cJ7RAlOiQ5i0QizIJTA9yoFlOhMBNd52BCg2q4WHkUYiO8oQJv4sG0TH7b9NfBZCc/c&#10;vkCACg4EiH1KaDq1gxae6gOaMJ5oMUUH7+aFcveCVzPwmHiBI/VmOoSm5tNEA6pWAmrSRLyawavd&#10;fLP4QWjubdte7e1+R3carSLT3kw/imUNHfWdx5qE9t8hNprqv0Fwhyi4Nm1Fnm4tpyA6hpWHIbpD&#10;TZvLXohuJ7zcdhCzBaLbaIpuHUUHsTG0rACJSnQg1SY6kE3RKU+HCpAL2ESHypEJWEWXBqGlAilA&#10;MiqTITqIDxVOCQ8pEW8iDhWToOC06JTwUKmV6JBaEWkiAiIJV7CK72HD62E7FNsGKDiIzQKKTyPI&#10;AkN41QhQoOjMFMf2x7ZNgBrYf7H47IVnpiYoNpWizC4AylUBQuOrQ/rFWP02up4KghPZqmncGzUS&#10;H/DqC6GNvPFGCUA/jX01VAtH4rKHFpojb6ZFxr4ZhUaR6bCR3ox3HWsSmjV8vJzQiD+O1UVGleBe&#10;fFGOIqQUFDZFd6p1azne6ik5Ck/3GUS3H6Lb16SZuoGyA6JjaLlF9+dA3lq0lqo/B8FZPR3Dy6L6&#10;pvDqVYtOC0+LTgkPwkpHJUozkQqkmEiGuCg6JTxUvgQT8QQqrRIe0lgLYhQehvgMRJmItIDC0zAE&#10;aECJD7AJ76Hq7RBsXyRA7AsisO1YhIYntIrwAvHh+i8lPgPVgrMB5XYBUKYKEJx6URZezZgKwpx/&#10;BVxx3QS1gAm49IfQxqKhDYZH8wH37du3fxzVwpG4rLAKrSaRaU+mx9CsYaN+FOvneDTij2fD/vrX&#10;x5XgXnpJvrvjDpEOHQSlLufatpMfWreR4/B0X0F0RyA63rU8ANHtRXi5C+HldvTpKLqNEN16JToj&#10;vKwAuUp4EFsZUArBlYD8YqAQlaEAyAfyEFLmopLkAFkQG5GJSpQBKOGhginhISWSUemIJBMUngIq&#10;agJA4Rl42BTfwwoUHQUYDUHYi08JEPsj7BBuQ10JQ2oA2/i9Ep8Jis8QYV1DiADFp3GBCM3tQKTV&#10;4rOIEHkxxGiIz74vSNHZDz9w0F0NxBMoU8If5cw31NXUEBAbpwBU829CaAHwaFwbLxBcTkQDGwa+&#10;KbTly5c/j+rgSFxW6LDRPmS0ikzfALGKzOrNHAntaj2axh/Pzi5eXKk9nNSpI/LMMwY6dIS3ay9n&#10;4O1+QIj5Lbzdlwgxv2CfrqkhOvbptllFB9hCTAiuEqh41BQeRFdK0cHLFZmiI/JQUbTospXo6kF0&#10;9HaG6AzhPWKK7hFJAZJRGYkkhYchOIKie1iBglOiQ8UmYk3EWBANgUTZQNHVtSHCBMWmU0N41Qh1&#10;CC08A8E2UGx1DeC6KDwlOgKfLxSfg34g8q5SlMUFQJkpoBwD4NECUL4BEFoAypuzkgVCZFxTQS1o&#10;gqgkuGlThJKPy6L77pXwjh3FD0I7smZNKaqBI3FZYQ0b7b2Z9S4jRaZDRt03096MN0IcCe2/36tp&#10;q+RrIuPHq/6bwiuvyJm77jK2KcJnnjWE17Y9Qsy28h2E9yW83efNOSjeAv26ZujXNUW/jjdTDOEx&#10;xNwI0SmPB+FVmcJbjUqghVdiik55O3i5fFQaJTwILQcVKRswhAdvh8qWjspG0aWhEqaaSFF4GMIz&#10;kITKm2hBAhAPxKGSa8SaiHnQQLSJKBORdohwgHATYfbAcUOREiFM8dkqvmoB0vMhxTXbvJ+ZUngX&#10;3Q3VQFnYgLIKQtkRgQSEFgShBcGbBaGsgyG0EAgtFGEjl/AKRyM5+ca/SHTbtsqj+bZpI7PRqA4a&#10;OPBKxtS00Bx5M32X0ZHIHHmz/02h0QqzsmTHxo0ib3cSDgkokdHLPfqoCPpvDDHV5+ewH8I7376D&#10;nITwjkN4Xz7VWr5o+ZR8agqP/bs9Zpi5A6JT/TsIbxOFB9GtRSWgx6O3o/CUt4PotLcrhOgKKDoI&#10;jshFpcqG0JTwkBIZqHQZqIjpJtJQOVNRUYkUINkEhZeECm0THip/PBDHFPuV8LBNVAuvjk181QKs&#10;YxFiHRsiFKziq+NQhFp8NhHivIYIrV7QDD2RlwuAvGpc8DQMykgBZabfZA9BeYagbDmDWRhEFg5v&#10;FgGRRSEK8UDEsvI//5E4eDMKzb15c5kDDzd14iQZPGDApcRm7Z/ZezPrzY+aQkZ7b6aFZi+yywnt&#10;j2+HDx/evHf7dvli/wHZvn6D8mo2wTF99VWRf/3LEBy3+f1LL+P7F+Q8hHeqfUf5gcJ7uo181epp&#10;OQrh0eN9CuGxf8fhg91KeOaY3eOGx1unvN0T1WEmRFeGCkNvV4wKZBMeBJdvio7IgdiILFQ+IhNi&#10;I9JRMYk0VFjCJjxU7iQCFZppogktvHgIJO6BOhJrQYwF0Q4QxRT/Y6oRSVB8SCnCcKRW8V0kQlxP&#10;dShq6QciD9UwhyUI5J2wPQ+K8lFAmYXBm4XBm3EypQiUbSREFoWQMQYhYxTENu+2WyUFAouF0EIQ&#10;Nro1aybz6teXyePGy7RJk2XksGEyasSILagO9iLT/TOGjfberKZ+maOQ0fpUyP+mR6NVlJlPip8/&#10;L1999rns3LCp2pNZRffaayJ3320I7o03gTewjX18q/sF/P7Z5+Vch2fkVLsOcgIe7xt4PCW+Fq3k&#10;MwjvIIcRGiPcNG+sbIX49N1Max+v2uM1UB6vBIIrBopQwQoBJT6ILQ/IpfBQIYlsIAuVNRPIMJEO&#10;KOGhchMpAMVnEyAEkUhgOx4pQeFpWAVoD6sgtShj7ASoPCFSIxzVqRmKQmSE7guqmzEQmG1YAgLT&#10;T8HYnoxB/gm+CRGJ8olCOUVBZJzNLBplGAORxUFk8U24tFcTWXTrLZIJkSVDZFFIAxGluFNo9erL&#10;J+MnyPTJn8j82bPFZeVKGTpkiNW72QvNkTfTImPISKE5ChmvJGy8lND+u6wov1AyUtMNwZ05I5/v&#10;2Stbq9aJvPmWY9FRZA8+aHzuhLCToedbb4u8jv2vQIgvwuuZ4eYZeL0ftdeD+A6b4eb+pi1kD7ze&#10;jkZmP08JrxGEZ9zVXPcYxEevB+FVwOOVo2KVQXilqGRKfBAcUQgUoDIq8aGC5mrhoeJahadEhwpO&#10;2IQHESRbYBMekADE3/9QjYjTwO906kiIyhPiXPahqb4xw7ujvDFTPSxhjgdCZHwSRj+Sph7GRt5j&#10;CJRFDDxZLEQWjz5ZPMLFBIgsCSJLgScLQbjofOedkgeBZaI/loA0An20IAjNDd/Pwe+njJ8oMyZP&#10;kQUQmpuLiwwePERGDB9hFZu90Bx5My0y+7uMhPZklxNZTUL777NdO3acys7MkpSkFFlbtdYQHOyb&#10;L47I7s1b5QsfX0NsWnQERUbQw1F8deuKdO4s0rWrSBfgHWy/BQEq8cHzvYj/PveCnOn4rPwA8X3T&#10;pp0chfgOQ3yH4PUOQHx74fV265ssDQ3xbYb4NkJ8yvOZN1jWQHyVEN9qCI8og/BKITiC4itCBVXi&#10;08JDRc5+yPR4D0J4qOhE+gNEHUkzkXp/HSU+JUBsE0kQUeKlgN9qYWrQM+pUeUmIjP1Dax9R3x2N&#10;g7iqhycesQ3K6+dA1YPY8EB8EyIeAouHF0tEGSTBiyVDZCmICtIaNZL0xk0kC95q2Q03SCbSIogr&#10;DyJLhSdTN0IgsoBWrWQVfjvtwx4yfdInMmfaDFk8f754urvLsKHDZNDHg+HZhsnAAQNOoFposWmh&#10;1eTNrqRf9r/tyay2ft16yUjPVGJLTEiS7dt3mHIT+fLQp7J93QapKi41hgEoOHvR6eGCNxFW1qtn&#10;/O7dd0Xef1/kPaAbtjtDgPR+DD2V+F6Wc8+/KCefeU6+g/i+huf7EmHn4Vat5XN4PiXAZi1lHwS4&#10;C2HnDng+NbQA8W2i+OD1NsDrrQfWQnxVEN8aoALiK6f4gBJTeIWm8Oj1KLwcCC5boa5kQXCZEASR&#10;AXGlm0gjsE8J0EQqPqtt7ue2BbbPOKYOU1WISuCcFwDCIqxjhfoJGf1cqH79KAkCS4IHS4EHS4HA&#10;0iCwdAgss2EjyYHA8po2k+RHHxXvv94hFRBYGcq+AEhv317iIbIoiCwYIvOGN1uG302dMFFmwpvN&#10;nT5Tli1cKF4Q2tAhQ2XAgI/l44GDZMjgoTJu7Djt3RhGUmwMHa3e7FL9sp8qsv8NKy0ukayMLElL&#10;SZNkCC4pMVkOHjhkyk3ku6Nfyt6t22VDeYUhNC0uK+jduJ/iexkh5DvviDzysEjLlhDdByLdu4t8&#10;CHzwIYT4nuH9OuE3DFMpvpdelvMQ3xn0+U6iz/c9+nz0fl8+1Ua+QJ/vMwjwILzfPhV6wgOy3wfv&#10;t503XCBA3nDZZApwHcVn8X5ljyD0NMPOorrVAiyA+PLh8Yg8iCAXAsyBOAglRIVqT2gFPWSmSk3g&#10;/xqqrwgxGTdrjCEKBYiKSMe5jXFD41E1BQiLb0Sk139UvXSbBg+WDg+WAW+eBa+ejRCRE+cWoA/G&#10;aeJL4L180BdbB89VBZFVQGBFQGa7dpIEgcVAYGEtWogffu/25JMyD2KdAW82e+p0WTBrtixbtEi8&#10;PT2VN+vbt7/07z9QPsb2sKHDZfy48dZQkmEkw0cKTd8A0f2yqxHZ/67AtFWWl0t+bp5kwbNlpGVI&#10;GvptqRBdSnKq7N2zz5SbyLdHjsruTVtkXWm5lOcVGM9Q0oNpgVFshCPhsU/Xpo0RanbrJtKjh0jP&#10;nkgBCvA9iFF5vy5m6Anv9+rrEOArOMZLSoA/IvxUHrCN4QGPwANyqOGz5q3kIDygMdTQTHah/7fD&#10;DEHVADv7fxAh+39rIEQdgrIPqMNQekKGojocpUdUwgR0X9Aeej/TC4D/5ENIvHNqDFkYg/Q5ODah&#10;H1PLw3n5kDafGeUrSXzrvQCeqwCeqwDi4rydRRBXSePGarbqyubNpfDxxyWzbh3ZCnFtQtlvePZZ&#10;JbICCCwZwoqDAKPhwcIgsAD81wO/d4J46clmT52mvNmiOXPFaclS8YHQBsKbfdSnrxLbAIiNHm7k&#10;iFEyYdwEGdi/vxYcQ0l6Nno0qzdzJLIr8WL/u7ZuTZXkZeVIdkamZEJsFFy6RXD79x0w5SZy4qtj&#10;sn/7TtlUsUZW5xdKGW+oPP208SwlWlg14E0BEh2ZPmuIj8IjKEL28dive+JxkYfh+fiZouvVCwIE&#10;uPA9vR/Dz64Qpu77vQEPaAqQHvAcBHgaIeiP9IJtO8hxeMFj6AMeRR9QhaEQ4X6IcA884U70A7ej&#10;H7gVItwCbDb7grwZQzFupEcEGJKuQ6WnV1SihAj0cIQeklCgt6RQKVh8VsJVKfcZUP/B//VD2Qo4&#10;Nt9054u35Uj5Em4FhFUBYXHOlzUQSBXEtQ7i2ghxbeAt+1tvld0ICXejTHdCXFspMgoMEUMSPFbM&#10;Y49JJEQV8YSxyGQAtr0bNJBVCBnnTJys+mXzZsyShbPnytL5C2QlhOYLoQ0YMFD69P5I+n7UTwlt&#10;8KAhSmjjxo6XSRMnyfRp063ejeNq9GwUGkVG2N/Gv5TA/rdFRoN+/lpaWCy5mdmSDc+WmQqxQUBE&#10;OsSWCrExrDz8xWFDbbATx76WvVu2KQ9XlpsvRQg/q4JDRdCyCkIXJb6ngKdbGwPhGvyer/BQcKg0&#10;NvFxvI4hJ70g+3uPPIK+3dtG2EkREhcI0PSAbzME5d1Pixd84SU5/9wLcgoiPAERHm/XUY6hL3i0&#10;dTv5AkL8DN7wU4SkhxiSmjdl9qsBeD79As8IUe6GKHfy7ihEuU2JE8LkXVKAbzpspEABvvHAx9I4&#10;bMGB+s1IrVBPzgD83XqIaT3+ux5i4vwumxrB66K/tQ0eiNMIcqLc3SifjL/9DaJ/TD6H5/oMgjoE&#10;HEBZ7aYHw/fJaJxiHnpIIh58UMKQhtapKyGP1JPg+vUlEB6MT/rzDe35o8bIfAhswczZsnDWHFky&#10;d76sWLRYVq1wEj9vb3i0gcqjfWQR2ohhI2TsmHEQ2mSZ+slUmQkv+Oc//7kFqokOJXlzhKGj9ma1&#10;ArsaW1tRIQU5eYbQIK4MiCvdRBqQCqHxpklSQpJ8YVm40PBwO2Tj6kpZnVcohRBcDn6fhd8JKo6g&#10;VZbmEBcFRvAzKpag5VWh5AMPiDRsCKFAJAwzKT6rAOntKDh9w4X/QSVU+95Df0+DfT+Gn/SAFGAn&#10;ekH8hl7wNRxb9QUhwhdfknMvvCin2R+kN0RIegIhKfuF30GM38IrfoPQ9GtzaOIoBHm41VPwkK3k&#10;U4iSfUUtTN4xtYGD9eg/8U0IDtwfgEc6CDAl9uO7/RDTAYR3B1EGh/i6ElD0j39IyvXXy+d8Ox6C&#10;OgZ8hfx/CXwBfIZy2IhyK4PnSkVZJdx/vyQ8+JDEQmDh2A667z8S8J/7JQD7/CFAf/UOW32buBbB&#10;iy2eM0+WzlsgyxcuVt7MbeVK8YfQBvQfoDwahda/3wBDaMNHytjRENqESYbQ4A1n41iDBg48j2pC&#10;sfFGCUNJhpEUm73AaLXiupRVla+WHFNo6RBVWmKypFqQAiRDQInxiRIXEyf79u035Sbyw7FvbB6u&#10;JDtX8hF+5uAYOdGxUuEfYIiNwiPQigsqjiDUEbTCgkoj99xrDI4/DE+GCsk3DJTQKD6KDhVQwSpC&#10;ekEKlH1AflenDoR7v8h99xke8Xn8hjdc3gIoVN755NADhceBd47/meITiE/9Xo0F4vgMexEG8xG0&#10;s+3ay+m27eRH9EtPtG4j30OEfA70W3hsvv3wDYR4HEJRgCC/Bb5DWPc9PhOH0EAUQUyFN9wgR5Dv&#10;s/BUZ5GPM8BJgCsIfQ8cB44hb18CnyI/n8G770e6HuLMQ37i775H4iGsJHiwJJRT1AMPQmj3id+9&#10;94o3Uh94OI+6D8vyceNkCTwZPdhSgiJbsEicFi0Rl2UrxMPFRfx9fGweTYWOFNrHg2U4PNoYeMKJ&#10;4yfahDYHQpsHwS6YO88+lGS/TYutVlxXamFBQR2L8/IlC0KjyNIgqlQgBcIikk0kxSVIIhAfGy+x&#10;ENKnhz415cabJl/KHlNwpfCQBRBuNgRXHB4p6319ZS2wxssLXqyRyKMNDC/F5yy5jUqiRMJHwP79&#10;bwgH3otipCdsy5svEBkFQfGx38cwE5VTQQuR4GctRoJ3S/kfekc+7cJthrHox5z7z3/kDAT+wz//&#10;Kd/ddZd8/fe/y5d/u1OO3HmnfH7HHfLZ7bfLwdtvk/233SZ70Vfaw/6SBvYd/Mff5St4ljPN0Diw&#10;j8rzaujr0NeogX3ngdPY/hHpCeTjO1znlwwVIeqjEPx3aCB+gGc+gsZgK8RcwHE1lEk8RJUCr56G&#10;MotDGg4v53PPPeKBhsppxAhxHjNGXCC0FQj5KK4V8GLEysVL4c2WyarlhtAYOrKPZhMaQkfehRw+&#10;1BDaJApt8hSb0ObDKy6AaBdCtK1bt34f1YVi43ORvP3PmyMUW61dqZUVFkluRqYKHVMpsDiIKzZB&#10;kiAqKxKBBCAeno1ii46Kkc8/+9yUm8jJb75VwwJacHno92VDvBVBwUpwVRQcWtXVEF25l7cRQtKb&#10;oUIJ+huC1lpQgeRfEBxaciXCRhAn+37wMvKsKSQtIqv4CFZw+0puFaMV+jvrb+2hj2c9rv3xHcH6&#10;W8K8vnPAWVzvKeB77P8KefqiTRs5gP7rFxDccXjqs++/Lz907Sp78bmkwWOS8O+7JRENQxpCxHQ0&#10;TPFIvSG+GH9/8Vu4UFzGjhXX8ePFfeJEcZkyVVYuXKIE5gyBEavgzdycnMXL1VUJrU/vPtK7Vx8V&#10;Pvbr2x/h4SAZNmSYjBk5Rt15nAKhzZg63ebRKLJF8xcCC2R49eNb1lCS/bVaz3alVlFSKpnsm9Gb&#10;wXMlU1wQVKIdEqIBpPEQWhwQA7FFRUTJzh07TbkZ43B80mRd2Wopzc1XHq4AAl6LcHK9n59UQWyV&#10;IL3c01NK3N1lNSrNhrg4EYRfqj9Gr3Y/RIiWXFDJVEjYuLEhOH2Hk+EeRaYG1SE4PbBOIdoLzwqr&#10;EGqCo++t/3UE6/nstwnT057HNZ7E5+8Qpn7Vrp18CpHtRYi9D6HoEXi1kxDZmQ8+kMPwxJVoZJLv&#10;vU/SUSbZaIxiEXKnREdLakyspMXGSmJIiAQuWiQekyaJ5+TJ4j5lirjAk7ksWS4uS5crkbkud4LQ&#10;ViqhMXSkwHp07yW9evaWvvBsvN0/dPBQGcVb/GPHyycTJyuhzUYYqj2aIbSFstgUHKqLDiU5wG0N&#10;JWvtcjZ+zJgeeRzEhtBsIoOQEqIMxENQGnEmYiOjFaIjopXYIsIiZZ9lHO7kN8fVsMD68gp1l5J9&#10;uCIccyOFBcExpKTgyjw8lOCK3dykiCk+l2F/hZ+/4cnQiisg7FP9PY7ncWiB3zG0VBVZi86EWbFt&#10;Fd1a6bUIfg4cHVNv20NfC0R2FumPEOxx9EePIJQ9CJHtadpMdgJ7ILrD9HadO8sufF/VvLnkPP64&#10;OI8dJ6smTBSPadPEe9Zs8Z07V/zmzRP/+fPFd/Zs8YLAvKdOFU+krhADBaYAkbmuWCnuK+nR3JTQ&#10;evXsJR+8/yHE1lP69PrIuCGC8HHksJEybvRYmTxhkkyfMg1CMz3aXMOjLUZIqkGxtWjadByqjQ4l&#10;+WwkQ0mOqdV6t8tZeVGR6qsxfKwWGsQFMcUREFQcBBVrIia8GtHoj0UBEWEREhYSJnt27zHlRg/3&#10;lezatEXWlpRJSXaeElxZVLRshthUSGmGk6XuHlKElrdw1SopAAqV8CBChpoMOwMDZXNUlBwMCkLF&#10;RgWmd9OiU56OojMqtE1w2stZRVcTLiWWq4E+lz6v5RrOIPw9gX7dMYSMvKu5v1kz2d2kqVpTYRuE&#10;xbXw/BEOUjxu8FSuEybIKoSG7IM5Yz/BcNGF4hs3XtwQMnp+8on4QGgUmxtEoD3ZqmXwZnZCo8je&#10;7fa+Snv26KW82sfwakb4OFomInxkP20W+ntzZ85RXk17M3uxjUb/ENVGh5J8TpJPkfD2f613u5zx&#10;xghDx0R6MSUuiApCMhAJUQHwXDEQVLSJqFAT2I4MDZfwkHAJCw6T4MBg2bJ5iyk3ow93YMcuNSzA&#10;Plw++nBlEZFKcGtRCSogKHo3LbZ8Z2fJA/JdsE3xYX8Rvi9F/64CXnEtQqdNEN6u5GT5oqBATqxd&#10;K5KQaNyg4FMpbSFA3klkpWdlt0KLwJEwuO0I9t/Z/88elnOdhxf7sV17OQZxqSkjgP0tW0r+J1Mk&#10;ZvlyCV+8WILppWbNEm94LorHg+EgxMb+lxsER1B47JO5jje2+T1F6YP/EG7z5iuRqZARImPY6OHs&#10;It4UGqKEd7u9J106d1MpxdYbIWT/j/rLkI+HyMjhI2X8GDN8nFLdT1Pho9lXU0LTwgMW4nyoNjqU&#10;5JgbXxLlwHat2C5lu7Zvj89KSVUeTQmNHgsCUsKCiDSi4LWiIKhIpJEQVYRCqIQrhElYUKiEBIZI&#10;UECQ+Pn6y9YtW025GSElhwWUh8vKlbzUdCmNjJKNENsa9t0gpmKL2HKdnCTHRO7KlYb4KDx6PIad&#10;DD8ZhsLTrQsLk83ox+xOTZPPIb7vKitFvv7aPLPFUKlVn4sesTVEyZSipFfTArF6RVMwtm0rKDb2&#10;G3GM861ayZkWLeUUBHUSQt83bJh8fuCA7Nm2XdYihC5BeF4aGippCJET4Gmili6VsAULJBjhYABE&#10;5jd9uhKMN8TDfhfBPhhBwelUCZD78T1/y/8R7qj8bsshMIrMKjSUVQDKqFvXbvL2W52kyztd5d2u&#10;78mH73eXj9BvG9hvoOqrjdZebZJx93GuFtuc+UYYCcFpkdn6bdg3oG/fJFQf7d34BgCfJqm9UXIp&#10;YwjJvloi+2L0ZBSZEpaBSIgpAkKKCAqRcIgpHJ6LCDMRCnGFAEH+gRLoF4CQxU98vX3Fy8NbNvIN&#10;b9NO0cOxD8ebJtkQHMLW0rBw2QiPVenpKaUUEgWFipIHgeWsWCHZywGmgBIevZ4SnbsUMfyEd1yN&#10;ELMyOFjWhofLuogI2QDhbY6NlW3wdjtTUmR/VrZ8WVYmP27YIOe2bxfhndMzNSxrdf68nD97Vs6Z&#10;OHP6tJw5dUrOcn03vYww/nv6+x/k+JfH5PDBT+Uz5PFgYaHsSE+X9XFxUgZh5eG60iGuZFxrIq45&#10;ZtkyiVqyRMIXLpRQ9LWC5sxRQvOfOVN8KTaGghCQFzyblyk4TwhLi88Khoz8n/+MGeK5YKG4r3A2&#10;4GTAAxEBhRaIa+jSuau8/tqb8tabb0vnd7ooz9bjwx7Sr08/dQdyxNDh6g4k+2rTOKY2dYbMYX9t&#10;lhFG6tv9ysNpmGKbOmmy1bvxbW2+XsMbJbViq8mKcnIlAX0yQ2TwYhQYhEVxRZjiCoOYwvwhKr9A&#10;IECCfQMkCN4rEMIKgLD8vHzE19NbfDy8xMvdUzzdPMR9lbu4OK+SnOwco5LCTh3/TvZtRYsPD1ec&#10;maMGvYtw3vUQTgXvTDJkRAWl2OjRKLIshFtZqKyZgBIdv3NxkXxU5kL8rxjesRThZTlEtxqergJh&#10;5gVA5a+E91uL0HNTYqJsQfi5DcLYmZMje+AJ90Ioe9Hg7Csulr0lJbKvtFSle4Bd+G4XvtuJdCt+&#10;vykjQ9anpkpVUpKUQ9AlEHcBhJ6D86fj+pNwXbEU1qJFEglEQFzh8GJhEBhFFgrvSo+mxDZ7tgRA&#10;NH4QjS88my9ERPhAdBSehhYiQU8WCJFSqF6LloiHk0s1VrqIJ4Tmg3KhR3vrrbfllZdfk9dee0Pe&#10;fOMtJbb30Gfr2b2n9PuonwweOBhiG6FujKhxNXi2GVOmGWNrM2YZHo6iU15uHrycGVYC3CZQfbTY&#10;OA8Jx9z41H/tjRJHtrqkpDQdHiAefbQLhEbvFQCRQWChFBiEFQxhBXlDXBCWP4TlC2H5QFheru7i&#10;CWG5QVirQPpK9BtWLF0hSxctlUULFss8kJKeZr7xDTt1vNrD8UmT3ORUycf51yM05IB3GVrlQvbX&#10;GE5qwS1brsSmQPFRdBQcfluASl6E/1J0xahkTIsA7s9HyJmDfks2BJwFFOL7cnjA9RDL1uxsJaS9&#10;q1fL/qoqOYi+38H16+XAunWyH9iHz3vXrJE9CEt3lpfLDohwM8S5MTdX1qTBK8OL5UHM6ThXEo4d&#10;g/AwHEIKhYiIEA0IKwT7mQaboNgCldjg3SA2f4jIH4LzswL7fJFqUJjqv/if97IV4rlylXiizBVQ&#10;Xl6r3MTX3UN5NArthRdekpdfelVefeV1eeuNt1UY+f6771d7tgEfy/Ahw2T08FEyFt5tPEQ3AX23&#10;SeMmyuTxk2TKxE9kuvJ202WWEiDFVy28hXPnSf/+/SpRjSg2vgnA12445qZvlBC1otNWXlgkKbHx&#10;CB8jjdCRISO9GTyZFplNYAgLfd080emGuFxcxR1ku0BYy9HCLkJsP2f6LEXOZLSS48eMk7GjxqI/&#10;MEY9OT4cnfBQy5LA5374UQ7t3G0IDn24XISUOegzbvTzl7UQXDm9FipwAQTF/hq9GQVGsWWYoOiy&#10;6eXwO+3lCiE6Co3i42eKLReCpNgy8dt0HCMV/01BSJe8eLEkwfsQiUz5GfsTIZokHJtIxG/jsS8W&#10;38fAS0XDO0XBO0VCPEQEKn+4iTCIwMAcCcVnIgy/CcPv6dmY0rNReDbRwUMFQUSBEBwRwBSfmRJK&#10;iAAFxv8GzV8gPggVvV3cxAscKEBkPgir/Tw8ldA6vd1JCe2lF19Wnu2N19+Ud95+R7p16Yb+2ofS&#10;q3svdYOkdw+kHG+D+DT4uW+vPjKwb38ZMmCQDB88TMZAjBPA5ycQ4DTerVSh5izl9aYh7EU1otjY&#10;b7M+vmV9KLlWcLS8jExJiIyWmNBweDQKzfBmKlSEJwv08rWJjKS6w3M5L10u8xBiTBo7XoZ9PEQG&#10;8GlxEgeyeqLz3QOEdn/vA/kQ+ABg6MK+Qjd0zhctXGTKDV2gH07Kp7v2qLuUahyOT5qg77guOEQ2&#10;QTAMKzn2RsEZXs5ANvpuFFomvZ3p5bgvh309hKEFENgFng6gACnEAggwTwsQvyWycPwMChHHSMXx&#10;UihGpMlIkyC8RAoQSDBB8SlAnEzj7BC7GGAKxBD4XTTEGgWxRiKkjIDwwiEcesEwU5QawRAVBagF&#10;x22KjP8JxHF96b3Q2PlYQG/mj34vQ8c333zLFNorENqrqq/2ztudldDe7fKuvPPWO/LGq2/Ia/ju&#10;FYoR4PYb9H4INzsh3OyC379LL9j1XcVjb4SdH/cbAOENhQccDc/HmymfKI83F54Z1UiHkrwrqR/f&#10;4us2WnC1Yjv2+effZaLPRK8WxTuL8Ghh/vRm6I+Z3szP3Uu8ESIuhLgWoQIsB/GuqEDOqEBuqIxh&#10;aElDUJHdUDnHDR8u0yZMkG6dOkvntzopYrtguwv6Cgxh3unURd5GC7t8+QpTboaH+3T3Xtm8Zq16&#10;H64wI1t5uc3hEbIXXm4rKtAasy+nw0rVZ8N2Hr0ewG3u0/sV+B09HsUKr1fk6XWhAHHdJQT6WkQx&#10;gc8MM4kC/C4fyMN/cilQgGkOriUbYs3CMTNx7EyEqBm4tjScLw1iT8U1pEC0yisuXSYJEKsSJMpL&#10;I3bRYomhpwSitQDnQYAUH0Ahch8FGkuhooEKQdjoDy780OjZgBCe4XyQr5+6vf/OO53lRYiMoSP7&#10;aW+92Un10yi4l557Qd55803p8tZbMnroUBk+aJCMAEYOHiwfdusmPd97D43nWBk1ZAg83IeKv67g&#10;7j16Q4aeaES16EYg9BzHmyqIYBjJODs5/YjqpL2b9U2AWrFpW7e6QtLidX/NEBtDxyDe9IDQgrx9&#10;JDUmBp7NQ0Z9/LFMGjVKiWoVxYYKsBwVZOmcubJk0iRZ2r+/xIaGKvG5oIJNx76hAweiFUWL+fpb&#10;SnjvgDyCgnNBH8Nm50W+/uKwep5yU2WVVBaWSDFCy/zUdClHiLsRjcGekFA5EBQkByCKPcA2nIeD&#10;4uoZS1S01Ugrsa8SAq3E96uxXYZ9pRr4LYcKuF2CfBVTeACHEEqwT3+mIHmXU4WkECi9JENRgn1A&#10;3Q/Mg9hygRwIzkD1djaQBRFm0WsCmUAGhE9wO4u/4X+BbPwvaxV+gwYiAyJNXwHv6rRSEtEPi4XX&#10;ivT0kTCE8qFoAI0+s68NIchrBKKAKPRB33vvfXkd4eIb8Exs1HgXsjPK+tWXXkLU0UPGjhghMyZP&#10;lvkzZgIzZCm4XIptvjy6GDwuBI8LEP7ORt/w3XfekZ4fvI9uwXQZ8NFHFsF9qATHMHPIwEHKy30y&#10;YZLMmDrN6t3041scc6PY9Jva/9uC411IPppVLbZgFT5SbNp4+zseXsYflcITlcAdXskVLbYz+mlO&#10;ICoQJPrAm6WGhUlxUpIkRUZKQkQEROsny/B931695IMuXeVtdNBJPisBB1c7I128eKl5FsPOnz4r&#10;xz4/LPu275StazfI+vJKqSwqlfK8QinNzpOizBwpTM+SAqAwPVuleSnpkpOUBm+YrsLQ/NRMI01O&#10;k4KEFClKSJby+CSpRHi6Ni5R1iG/G9A33BAdI5uiAKQ7YmJlB9LtwNboaNkRFS3bo6JkO/KyBRV5&#10;cxiAdAvytQn7NkYYqMJ+Yk1YhFTgcxnKsQQheRHSvMgYyY2KRT80XjKj4yUtOk5S8DkVaSr2pcYm&#10;SAq2k7AvMSJa4sMigSiUdZT6rIBjELxTrMY++QABb2ChX81xzwQ0hHG43vff/0A6QWDdEKp/+EEP&#10;6Y5w/q033oAX6q9mNV4Eb7kUYegyeMvlCFWjwM0CeLWlw4bJSjSaK8DlsgWLZAnvNM6dp0Q3F0Kk&#10;6D589130zWapmZHZLeiJY/fh0ye9PlJhJe9iMpxEddJi4+Nb+qVS6wulFNv/puC2rF//Y05auiSj&#10;4vFpEZLHW/wkMzkOFQReZdPGjZKVmSlZ6NdVrF4thz/7TIkiDK2sG8KaxAkTJWzMGPGB4HxHjxZv&#10;kBeDUCQzIUHScIzokBBFcG+EJT3efU+JjYOq76GVfB/E9erZR3zQQtdo587LuR9Pyanj38uJr76R&#10;44ePytcQI9Pjh79U20cPHJIv9h2Qw/sPyhFsHznwKbaNfZ/t2Yc+4V4Vpn62Z798vne/2j60c48c&#10;3LlbDqG/eMj8/lP89hDSg/wO+w7iuwM7divh79u2A14XQLp/+y61b8+W7epBaz6KtnvTVrW9e/M2&#10;9XnHhs0K3N6F/TuRbl+3UbZUrUcjsl62r9+kvt+2bgM8+VrZWLFGNSx8hpQPbq8rq5ANq7EPWIf+&#10;LAfGK0vKpaywWAqyciQzJRX8pElIYKD07t0HYusuH33UXz4eOFgGoQ/NuUJmTp0qKxFhuMNjegDu&#10;CG+90VBmQKB8cJnDB/5oDP08vMSTfXF4UlcnZ/xnuaxAI7iUT4zA4w3s21eFmQsgUoquJ8Tci96t&#10;90cqnGQoSc82f84cayipH9+qDSVp6yoqJRuComfTYluCznkvxO4DQWB33tBAvM/YvRM63R3btZc3&#10;XntNJo6fIMFBwVJSVCzffvWVbEUlykPrGfrJJ+KEcMW9d29JRJhUCJFmJ6dIKEK66QhfBoC0Lp06&#10;yfvdEI6QsB69VeUYh852cFCIqa5LGAebiXPnbAPOVpw9c0bOECdPqkHoU99/L6dPnJAfv/1Wfjh+&#10;XE4AP2D7+6+/NnDsa7Wf+PbYMfkO+7jN777jZw3+9ptv1PYJpPr7b499deHvFKr38bfqnCa4rT+r&#10;7xSMbR6f4PfH8d8vv/hCDn/6qXx64IDs37NHdm3fLls2bZL1VVVSWlQkXx09KkfxG04zN3jwMBk7&#10;doJMnjRFpnwyTUag37xyRXWf+MvDh2XtmjVSkJMjaYg84uHFIxCFBEOogQEBaOy8xQ2hrTPE6IzI&#10;hakT/r8C3QWC2ysR3jpDsF4Iqxeh8eTdzH59+qoBcY7RTeG8JhfeKOGYGx/f4pgbxfa/K7Q777zz&#10;Nj4LmZ6YrB7R4vtrcvq05GdlyeGDh2TLuvUyfdw4+fDtt+XVZ56RLuhY847VMx2egeg6SJOGjaTh&#10;E0+gI/6SzEL8HwcCOVX5NxAfH6R1nThRVhcWohXOkhD0k9jCjoH3ew7H+vDdD6Q3hTYAfcAJk2Xe&#10;3AWyZPEy8UW/pNYuYWhoTv14Uo59dUzWrV0n06ZNl7ksuyXLIAhnCGOlLFq4RMaDtx/QyNAOwruX&#10;wyOmJiZJRlyceEFIM9EPGzF0GBq7ntK1cxc0oK/Lyy++JM8/+5w827GjalSfad9BcfUK+O301lvq&#10;ca8e3Xuot7r7og9HsfXp2VuN1Y0YMlw9fTJ7+kxp0aJFA1QvHUrqx7cYSv7vim1DVdW5wpw8Ne1B&#10;clyCImbfrp3yDVrMk99+p1r9b44clSMHP1WhThp+MxsCeqldO2nZuLG8+eprIKSjtG/TTlo0aSpN&#10;GzWGEDvI+DFjJRJ9mzUIOSshvkC0mlEIJRnSzELH+41XX1VjO4PRInPymBXLnGSVs6u4uABIQ9AX&#10;OQnPVGuO7STEVlFRIR4I/dzdPRU83L1MeKoyXIwQcdP69Qg1U8QPYZ8zwvzxw0ZIfzRwwwcNlj4Q&#10;zQcQT6c33pTXX35FXn3xRXnlhRflxWeflec6dASv7eX5js/Iy8+/IG+//gbwJvrbb0lXRDk9Pugu&#10;H/cfoJ5AIY/au3Hsjc9STpk0SS9ur8fc9ONbDCP/N20TPFdBdq7ql6VBcLTdfGZQGx8BPIPQ7IeT&#10;8uPx7+Tbo1/J0UOfqf5KXlqWRC1bLu+8/LK0bd5c2jRvIW+89AqIehYkPQfiXpYeCBeXzJsnuVnZ&#10;KgTidNbdEIoOQ6d83KixshQt8Co+WsSxOz7e5eGNEMVbPJHGwtNWIezJRdijkZebK/l5ebb0UijI&#10;z78yFBRIEbxvIT2wuc96nDzAeg25ODfTnOzsC6C/57XxNzrV+/mbLHj4bA3Lf6zf6WMx5edMhOEZ&#10;GRmSnpYmiegDR0VGomxiEfoFia+PvwV+Nnh7+qjwsBKNXSx+z7C7JvsR/eDD4HQn+p7rK6rQHyxB&#10;ZIP+ILsW8Ynq5WC+q8hXp8JDQtVx/RGl+KIBHY/oRT/IzCdOZk+fpd4KWLJwsf2YG6e645jb/2Yo&#10;OWjQoH+tLi6VnIwsyUiB2BhC0i5BjPz/7V3Zb1PZGR+Qpi9VpUptpaqqukynfenfUCH1rdK0aofX&#10;oZHailIJ9QEJpBFqURegLZ2F0gBJIYmTQFYCJE5iZ3PsxLGdxFnsOPGS2E7IUKARQQxTxDZff7/v&#10;3uOYkGFAfRkp55N+Oss9y72+53e2e77PT/g97IH8d/2urN/4j9xcWdVNgmks5i//7YRON99Az/jb&#10;3bvlzR+9Ibt//FP5xVsVWKv9Tr///BJrwLewFuQJhJOYMvJoVw2IxfOUHjSYekwhPUB9Xb001DWo&#10;9a6l3KJk0xnVHEgDmYW0gnGZtOMneC294EDjDUxapjPpNa8DXisvS8tAWQvz87KQmpf5VArrpJSk&#10;sFYq96eSDubomrDrMk7jXZgwN5o24pIlJBNwAboGidmEzM7MYKo4jU5nSiYxksWiMSVxS3OrNDZc&#10;BC5IY/0FafA0lkBNi0a4QRB2DB3JCwle+Ye378hqYVkWEimJU0MhNKo2Q0m6Xm+3a2vmsrS3tkk1&#10;1uLNTU1y/Ogx2bf3N1ivHVIlU5LsfUxn3/v7u7J//35j6o7HtziVNMe3th/ZZiYnZTQQlAFfH4jm&#10;U/PiLyOPProvH67dllurH8hydlEWZpMSj0SFJ1Eaa2rk13v2yLHfH5G34fIj6c8wXeG3Gp6rI8k8&#10;IBgPLjeAZI38duRpABytgYtoRE38sI7pZAd61choWJKYxmZAgiwIkQM5iMVM1gH8SwBVWYyrwLUl&#10;IJ/NyVLWuA7oLw8zHWHKNHXkQD7WmVXX9ZP0LkzYSWPSkbhPuyaN5nHzOphXLIDESm6SmQQE2RIg&#10;2zSJNo7GPxLWd0QteCrmUl+wyVVlKkdTI343xBPDGB0/unfPfWOfLh8/eCxr6ETz1DnE7z3JI3So&#10;NzgUEP65Sp8PxMO09B1MUTva29WW5OG3D8uJv5yQU1gr8iysg5PyBywZ0MzKp5I0T749p5Kzk3EZ&#10;7h90ppC0N4IX6cMI9zLy+P4DVS+5vryCaciCJNAwxsNhlNsvI3jRF+rq5OQ778qvKirk+B//JLVY&#10;UzScrwMZPfodj5oDTSAYVXMcNZ2L0oLG0sLjYmhMbdSZU6VURwP8Er8xtbZLJ1wf4oNIE0O+GeRP&#10;o7x8nUeWa+vkGqY5yzW1CNdJ1uOR+fp6SQLTnFoBEwA1A4gogWsRF+YUySiB8kZQBhFCmUSQQNl0&#10;h7dAEGlLYBjQvOiARgD9WM5TLNX/0nOcAbgDQN+589KLe/ei0+nEM13Gs1NJtx3PSrTh+dsQbsVz&#10;UznXKOiSVCQdoSRDB0WdwlZc547jLN7JIKahLyP3sGS4jnV6Dp0OR1zuYk7ExnUKOR6LyRCmt9y5&#10;PPrn43LqH/+UylOnsRwwqJTT/HQAwqGZmankttYE2DmJKQkNsPoxqvV2OQZXe+kH6aKRmPuzf7I8&#10;efRIbqyuCkfIQb9fCrkc5v6rUsAIEsa652pHhx5Ora2ulos8+gViUT3H0YGjuo4DRz+uSZVQS0BD&#10;aW9qkUtoXAo0NDW9AKI59k4cuyc00dCFOD+mVQGkH0NDi6P8ufoGyYJ8RZBlBQ14lQBBVtDoCyDB&#10;IpAhCT31kiIR4Z8FaIRoCmGePKEmOEEDREQUeQjqzUVQnrrAGMrkqRQ9mYI6YooaiYFUsXPnJAZi&#10;xUCmKBDhGU+4IaxLhzGyD2B95cd99uB38eLer+IZLuN51cQEnu0SP8UASjgSD2jDs7IDIplaMMI5&#10;Crsu0QB2VEaJ11HqbcZ7+kCmMA1dxLt5UXn88JHcub2OthCR5WJRVgCOtFw7vv/eSZCtSlF9ttrB&#10;GaJKqk6flbOVZ+QMSId2ZshmppL8wL291m1zszOPwsMhNcDa29mNhbDXAY38IMx/qvGCgN1mHfcC&#10;sr62hrVPGg2jFWV0ig/zfJpQIHmoskPNbgcbyqgMqzoPiYUGZLTCHbMLTqNzbJ2AWCRXCR1bohPo&#10;RdoB5A2RfKhjEiPlbOMFjG6NkgPpl0hCkKVI8rlYPl8jRaCA0SUPkuTgZhTnJA2kCJCGmAOSIE0C&#10;nQgxa1BVLTNwp+DGQagJpBtHGWPAKOoIYi0aQP39uA8/7qkH9+fFM3OU5r07HUgHOpRLOnVW1xCO&#10;ZMNv6RBug2wONkhliFdONqfjcmYHK/mCXANp+J1udeWa++aeL1SWLeTzIF1Uzp+rdVGjmzDn0Wko&#10;uLGFWQtB/UUlHQj312PHHqK5makkz0puv08AHIU4heR3NbV0DIL1KNEc0Npxj7dX/zyDI10vppd+&#10;rO1u3rgld9bXtafjZgCnFzNT09rjJbCQp7ly2pJUU3c0c6d2TEAEkoVgwyKB0HDYg/Pgs8ahQZk0&#10;jt0TF/Azv6IdZEJ5m3F1EzSeRopQP++B6AZ8iOvHtUGUE0J9o6g7goY7jkY/gQbL/ySIgwRTGBmn&#10;QYgZjI7TIMc0yDmNEXIKZIkDkyBqDOFx+KO4FkYaYgR5hpE/AAyirH6U6Ucj70U93aiPx61K94n7&#10;UbjhKyVskE5HcPwGJdLhd1LSKeEAlE3SKUAoA0NCDePZSE6dGbDT4m+LOli3H+91pVCU/OKivr9Y&#10;NCrh0VHdgeVu6EgoJANYp10EYS9gtOSGTAM3Y/Cc9Zil1GOdzc0sauPXYe1dCwLWgIDc8NpQGj5j&#10;RjdjxHXbrdl25DM53fIfBIEGsGZTW/4EppGcVhLcoeSfafT7+mXAP1CCE3b/aANpNF0JPgcgaR+m&#10;pX0YHWlmwYdR0xh67e64Kl68bAOGCRoZ6im/TrccvOZC/SzPBa+z/A1jsigL/l7US6gfHYpP7wed&#10;C+LUXx7edJ3ptRNy85vyTPnl99Bl7s8Nb75uwl7Xb9IbMGziugC1x+mCxFAikoBlxNuwaLbhlseX&#10;o0Qykrus7E7Wy/rgXkaYdj8voZ521EGThHTbkL8VZKXbAmITXCtyM4YGnbjzyZ1jA+4qk3w1GPFq&#10;MaqjvfHIFnciuVbbdrLjyZMnH/Pby8P7D+T2rTVZ+/ctWVlCL5dZlGuFZay/lmQZYYMVxBUX84h3&#10;sFpYUfdaHmmzS8hbkCLCy0hTRLiQXZR8OqdYWshKLpWWbHJew5lkSlJTszI/k5AkzwMS8RmNS8A/&#10;O8FzgHGZQ5jx9E/HJtVleLosnECYmGJ4Ykrzazg6UUpv8vMbkuaHn2mc/NMaZvpZ1g2wrHhk3IlD&#10;HpbL84iTiGPa8XBU/bHRiKajGwmFFXHk4XX6x4Kjem0Caeg3YbphHqgeGVMwPBII6vctk48zhFGk&#10;GUN4JBCSIA0j9Q9JgGpHQGgoKMHBYXSW6PjQ6RGD7AwRHoJLPz/pMD6ITnUIeRg3zHKooOuWxbIJ&#10;1sPyQvAPu24A6UaCIxJEXYNIz3j+ZRjjuXvNP8jsQefUixlQN2ZCNEHPJQg/ERAcOfP5/G22N6fZ&#10;bUPBNHzH3r17Xz1w4MCXDx069P3Dhw//8MiRI28ePHhwX2Vl5VG/3189NjZWD7SHw+FuIAB/xGBi&#10;YmLGYG5uLpNMJrMGiUTiKSSJsuv/LzaXvTms6TbFfzKeLb+ELdNvjWfzPPs7fBrW19c/M7h7925m&#10;bW1txuDmzZsRg+vXr4eLxaIvnU6345kb4vE428rJ5ubmQ8ePH/852tBP9u3b94M9e/Z8r6Ki4ou7&#10;du3iZogVEGxna2vr565cufKFnp6er/T19X2tv7//G4FA4FtwX0Pcdwifz/e6g8DruKYu0n73s4yu&#10;LoOuMmwVNnGb3efBSWPq0To17kXyPg9Pl1X+HBpfXt8mbE63EbdVPc+Dk8eUsfHuN2DahdfrfQ0d&#10;87fhfhPhr8P9qsfj+dKJE/Wfr6qqepWdutvUrJQLf5jnYKeFRRm2aiMKtzlZsWLFihUrVqxYsWLF&#10;ihUrVqxYsWLFihUrVqxYsWLFihUrVqxYsWLFihUrVqxYsWLFihUrVqxYsWLFihUr20xeeeV/59Wc&#10;WLB+DG8AAAAASUVORK5CYIJQSwECLQAUAAYACAAAACEAsYJntgoBAAATAgAAEwAAAAAAAAAAAAAA&#10;AAAAAAAAW0NvbnRlbnRfVHlwZXNdLnhtbFBLAQItABQABgAIAAAAIQA4/SH/1gAAAJQBAAALAAAA&#10;AAAAAAAAAAAAADsBAABfcmVscy8ucmVsc1BLAQItABQABgAIAAAAIQALIpJ2PQUAANYOAAAOAAAA&#10;AAAAAAAAAAAAADoCAABkcnMvZTJvRG9jLnhtbFBLAQItABQABgAIAAAAIQCqJg6+vAAAACEBAAAZ&#10;AAAAAAAAAAAAAAAAAKMHAABkcnMvX3JlbHMvZTJvRG9jLnhtbC5yZWxzUEsBAi0AFAAGAAgAAAAh&#10;ACmCmoDhAAAACwEAAA8AAAAAAAAAAAAAAAAAlggAAGRycy9kb3ducmV2LnhtbFBLAQItAAoAAAAA&#10;AAAAIQDHkLVcn74AAJ++AAAUAAAAAAAAAAAAAAAAAKQJAABkcnMvbWVkaWEvaW1hZ2UxLnBuZ1BL&#10;BQYAAAAABgAGAHwBAAB1yAAAAAA=&#10;">
                <v:rect id="Rectangle 534" o:spid="_x0000_s145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wFcxwAAANwAAAAPAAAAZHJzL2Rvd25yZXYueG1sRI9Ba8JA&#10;FITvQv/D8gq96aa1Vk1dRYRS8SCYmoO31+zrJjT7NmS3mvrrXUHwOMzMN8xs0dlaHKn1lWMFz4ME&#10;BHHhdMVGwf7roz8B4QOyxtoxKfgnD4v5Q2+GqXYn3tExC0ZECPsUFZQhNKmUvijJoh+4hjh6P661&#10;GKJsjdQtniLc1vIlSd6kxYrjQokNrUoqfrM/qyBPduOt+cw307PJisP5e6LzlVfq6bFbvoMI1IV7&#10;+NZeawWj4Stcz8QjIOcXAAAA//8DAFBLAQItABQABgAIAAAAIQDb4fbL7gAAAIUBAAATAAAAAAAA&#10;AAAAAAAAAAAAAABbQ29udGVudF9UeXBlc10ueG1sUEsBAi0AFAAGAAgAAAAhAFr0LFu/AAAAFQEA&#10;AAsAAAAAAAAAAAAAAAAAHwEAAF9yZWxzLy5yZWxzUEsBAi0AFAAGAAgAAAAhAJhzAVzHAAAA3AAA&#10;AA8AAAAAAAAAAAAAAAAABwIAAGRycy9kb3ducmV2LnhtbFBLBQYAAAAAAwADALcAAAD7AgAAAAA=&#10;" fillcolor="#f30" strokecolor="black [3213]" strokeweight="3pt"/>
                <v:shape id="Text Box 174" o:spid="_x0000_s145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M8/xQAAANwAAAAPAAAAZHJzL2Rvd25yZXYueG1sRI9Pi8Iw&#10;FMTvwn6H8Ba8abpKRapRpCCK6ME/l729bZ5tsXnpNlHrfvqNIHgcZuY3zHTemkrcqHGlZQVf/QgE&#10;cWZ1ybmC03HZG4NwHlljZZkUPMjBfPbRmWKi7Z33dDv4XAQIuwQVFN7XiZQuK8ig69uaOHhn2xj0&#10;QTa51A3eA9xUchBFI2mw5LBQYE1pQdnlcDUKNulyh/ufgRn/Velqe17Uv6fvWKnuZ7uYgPDU+nf4&#10;1V5rBfEwhueZcATk7B8AAP//AwBQSwECLQAUAAYACAAAACEA2+H2y+4AAACFAQAAEwAAAAAAAAAA&#10;AAAAAAAAAAAAW0NvbnRlbnRfVHlwZXNdLnhtbFBLAQItABQABgAIAAAAIQBa9CxbvwAAABUBAAAL&#10;AAAAAAAAAAAAAAAAAB8BAABfcmVscy8ucmVsc1BLAQItABQABgAIAAAAIQCsAM8/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36" o:spid="_x0000_s145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1bMxgAAANwAAAAPAAAAZHJzL2Rvd25yZXYueG1sRI9Pa8JA&#10;FMTvBb/D8oTe6kZDQ0ldRQRpwIKteujxNftMUrNvQ3bNn2/vFgo9DjPzG2a5HkwtOmpdZVnBfBaB&#10;IM6trrhQcD7tnl5AOI+ssbZMCkZysF5NHpaYatvzJ3VHX4gAYZeigtL7JpXS5SUZdDPbEAfvYluD&#10;Psi2kLrFPsBNLRdRlEiDFYeFEhvalpRfjzejYDj45PKRFYjx29f3z37cvsvdqNTjdNi8gvA0+P/w&#10;XzvTCp7jBH7PhCMgV3cAAAD//wMAUEsBAi0AFAAGAAgAAAAhANvh9svuAAAAhQEAABMAAAAAAAAA&#10;AAAAAAAAAAAAAFtDb250ZW50X1R5cGVzXS54bWxQSwECLQAUAAYACAAAACEAWvQsW78AAAAVAQAA&#10;CwAAAAAAAAAAAAAAAAAfAQAAX3JlbHMvLnJlbHNQSwECLQAUAAYACAAAACEAII9WzM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23A74A0D" wp14:editId="63D099E1">
                <wp:simplePos x="0" y="0"/>
                <wp:positionH relativeFrom="column">
                  <wp:posOffset>4552652</wp:posOffset>
                </wp:positionH>
                <wp:positionV relativeFrom="paragraph">
                  <wp:posOffset>1691640</wp:posOffset>
                </wp:positionV>
                <wp:extent cx="1024255" cy="1029335"/>
                <wp:effectExtent l="19050" t="19050" r="23495" b="18415"/>
                <wp:wrapNone/>
                <wp:docPr id="1045" name="Group 10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46" name="Rectangle 104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7" name="Text Box 127"/>
                        <wps:cNvSpPr txBox="1"/>
                        <wps:spPr>
                          <a:xfrm>
                            <a:off x="37323" y="755780"/>
                            <a:ext cx="940279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Less Meat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8" name="Picture 1048" descr="http://previews.123rf.com/images/rrraven/rrraven1308/rrraven130800030/21745909-vector-carne-negro-y-el-icono-situado-en-la-salchicha-blanca-Foto-de-archivo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955" y="107303"/>
                            <a:ext cx="711835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A74A0D" id="Group 1045" o:spid="_x0000_s1454" style="position:absolute;margin-left:358.5pt;margin-top:133.2pt;width:80.65pt;height:81.05pt;z-index:251772928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T4gExBQAAgA4AAA4AAABkcnMvZTJvRG9jLnhtbNRX247bNhB9L9B/&#10;EPSutW5e2Ua8gePNBgG26SJJkWeaoiw2FMmS9GVb9N87Q0ry3pAskiJoH9bL63DmkHPm6MXLYyei&#10;PTOWK7mMs7M0jpikquZyu4x/+3iVzOLIOiJrIpRky/iW2fjlxc8/vTjoBctVq0TNTARGpF0c9DJu&#10;ndOLycTSlnXEninNJEw2ynTEQddsJ7UhB7DeiUmepueTgzK1Nooya2H0MkzGF95+0zDqfm0ay1wk&#10;ljH45vyv8b8b/J1cvCCLrSG65bR3g3yDFx3hEg4dTV0SR6Kd4Y9MdZwaZVXjzqjqJqppOGU+Bogm&#10;Sx9E88aonfaxbBeHrR5hAmgf4PTNZum7/Y2JeA13l5bTOJKkg1vyB0d+BAA66O0C1r0x+oO+Mf3A&#10;NvQw5mNjOvwP0URHD+3tCC07uojCYJbmZT6FAyjMQWdeFNMAPm3hhh7to+3rr+ycDAdP0L/RnYOG&#10;h2RPWNnvw+pDSzTzV2ARgxNW5wNW7+GNEbkVDPE6x5jQBVg7gmUXFnD7XqTGeMlCG+veMNVF2FjG&#10;Bjzwj4/sr60DB2DpsARPtUrw+ooL4Ttmu1kLE+0JZMTV1TpNfRLAlnvLhIwOy7iYZTD92AZmJxut&#10;uGOGYd83AT0hYRDBCOH7lrsVDO0J+Z418O7gaeThgPs2CaVMuixMtaRmweEpuDv6O+zwR3uDaLmB&#10;QEfbvYFhZTAy2A4+9+txK/OEMW7uI//S5nGHP1lJN27uuFTmqcgERNWfHNYPIAVoEKWNqm/hpRkV&#10;6MpqesXhpq+JdTfEAD8BkwHnwmyrzJ9xdAD+Wsb2jx0xLI7EWwmPfp6VJRKe75TTKoeOuTuzuTsj&#10;d91awYPIgK019U1c78TQbIzqPgHVrvBUmCKSwtnLmDozdNYu8CqQNWWrlV8GJKeJu5YfNEXjiBK+&#10;zI/HT8To/vk64Ih3akg0snjwisNa3CnVaudUw/0TP+HU4wdJH1LvR2R/NWT/RyS4V+oYZXn1IPcj&#10;d4QJDBuu+5QGA22NfFlURV7EEfBiNZ1Ws74mDcQ5L9O8mgfezMt5PvcUA9k1sO6Q6c8kA6mQCcAj&#10;zEHM8fNiGh76ONOn7pAPPaecIvCtJxL5GfnydJY+Y+OPztL681ez1B03x1A5c1/KTi/yf5G57r+U&#10;t5rTBfz1Cgdaj6r215Ug7HI7JMCgJrtn2eiI+bzTSeApvuGCu1svLIGr0Cm5v+EUizd27gkAELZB&#10;LMECPBfLP4zVzFLgwV6facP2nB3sWZYXpvGaj3dky+zEGEP2TA7/syKd3W1DmSvSSZ5V5XSezpM9&#10;lHhlEkqMZIlkW6OS24SJhFMlVWK525FaJUwmgiSWCApqtiXJRgBNk+RKOZXULCEGxvfq7He9RUoa&#10;IgrxATFzeq3oZxtJtW5B0bCV1XBsT2CT+8t99x44G8E1UgsyC7b7azhh8QVNH3TwpaK7Dqp+EPaG&#10;CeLgq8K2XFuoRQvWbVgNaudtDVWKwkeFA6WqDZdB/ABhAlPh6UidXnv/lc9WaTrPXyXrabpOyrR6&#10;nazmZZVU6euqhOvK1tn6b6xKWbnYWQbhE3Gpee86jI4XOTj/pNDuP0mChPefAkFoDEoFHPIaZXAR&#10;CBYRQl+toSggPR9bZ5ijLQ4HuvPjsHic8KifgMYrQW0VbQ6/qBrQIFAffZEdikMvybNpMUfx7bV3&#10;VaQF3n8ACsV5lWUzkONem5+Xs16a/0s1Bg96WFp8HEEV+iYE4qu4/8zxUPWfZPgddbfvV50+HC/+&#10;A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J4N4+TiAAAACwEAAA8AAABkcnMvZG93&#10;bnJldi54bWxMj0Frg0AUhO+F/oflFXprVk2iYn2GENqeQqFJofT2oi8qcXfF3aj5992e2uMww8w3&#10;+WZWnRh5sK3RCOEiAMG6NFWra4TP4+tTCsI60hV1RjPCjS1sivu7nLLKTPqDx4OrhS/RNiOExrk+&#10;k9KWDSuyC9Oz9t7ZDIqcl0Mtq4EmX646GQVBLBW12i801POu4fJyuCqEt4mm7TJ8GfeX8+72fVy/&#10;f+1DRnx8mLfPIBzP7i8Mv/geHQrPdDJXXVnRISRh4r84hCiOVyB8Ik3SJYgTwipK1yCLXP7/UPwA&#10;AAD//wMAUEsDBAoAAAAAAAAAIQCABwXViDYAAIg2AAAVAAAAZHJzL21lZGlhL2ltYWdlMS5qcGVn&#10;/9j/4AAQSkZJRgABAQEA3ADcAAD/2wBDAAIBAQEBAQIBAQECAgICAgQDAgICAgUEBAMEBgUGBgYF&#10;BgYGBwkIBgcJBwYGCAsICQoKCgoKBggLDAsKDAkKCgr/wAALCACcAKsBAREA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9oACAEBAAA/AP38Jx1pszAJnNZreIdP&#10;jv2sbm9hhZbeSdfOnCs0aFQ7hTzsXcoLdAWHqCfPf2Vv2r/Af7U3wcj+NvhkQ2ei3/jDXND0G8bU&#10;Elh1eKw1e70+G9t5RgSRXS2onjxn5ZQAWxuPqgZf71OByMiimSXEMQ3SSBR6k1zHxq+Mvw++AfwZ&#10;8T/Hr4l6vJa+GfCHh+61rXL63t3naKzt4mmldUjBZyEUkKoJPavFf2Bf+CpH7P3/AAUFuvFHh34f&#10;eC/HngnxJ4R/s6XVvCPxO8Mf2TqRs7+3eeyvIo/MkWWCZI5SpVy2I9xVUeJn+lNyjqa5/wCJXxY+&#10;FvwZ8JXXj74v/EjQfCuh2Me+81nxFq0NlawLkDc8szKijJAyT1IrS0DxN4c8V6bHrPhfX7LUrOZQ&#10;0V1Y3STRupGQQykgggg9elXGYFTg1VivXe++zx2/7vbkylxyfQDv7npVygsB1NAIPSjcucZprzwx&#10;jLyAduaSG4huEEkEqsp6MpyDT6azj7vSsnUrpruVbW3ZlVs5+UYbBA9c4yew69x3/N79r/8Aba/Y&#10;E/ZU/wCChfjLx5+39+2foN14YHwvt/B/g/4X6Da3F9NpzahJctrh1G0tFmkdpFtbJVmYRIElMRj3&#10;x+a/V/sreIP2IP8Agpi3wP0/9i3x5r2qfBX9m+4hki0HUvCupWNjcajYWscGjsJ7y0X7TLa4MhXz&#10;QQ2xyCa9e+J//BWD4H+Af2rNM/Z00aXSfEGlw3Fna+OvEul+IxLN4cnvY7s2TG0ihczwNLaiGaYS&#10;J5D3MOVYGQx/V6jC4qDUdSsdLsZtR1G7it7e3iaS4nmkCpGijLMxPAAAySeAK+R/i1/wXB/4JefB&#10;/XdQ0TxL+1volxPpN1Naak2gWdxqkFtdRlleCWS2idVkUqfl3BiAccV4D8fP2xLD/gsUL/8AZe/Z&#10;O+K8Pgr4Babo/wDa37QPxQ1iMWmo6hogidptF0+xuFE0fmDy1nupVjSOORsb8CObzXT/ANkn9p7/&#10;AIKsfFrwv+19+zz+zP8ACL4L/DTSfE2j2ngf4o+IJtXi+I2oeGdLkhxcQR25Ft9nuo45IVjnZHMD&#10;EEsux2/YIqc7X4+lfzqf8Fnv+Cl/wx8a/HXx98d/ib8MtD+Jml+EfGV98N/gN4B8UMr6LFcac8X9&#10;ueJbuKG7L3LfaMW9qAqI8brIzDa0T/NunftreNv2Uf8AhSn7fH7CXxbm+Dvh34kalfaR8Svhv4fl&#10;kvdF0jWNOuLVrpotLnnZfsk1tPZygPMsjN5oGxdu7+if/gn9+3k37aPw3u9G8a+G7bwt8SfDMdqP&#10;GXhvT7wXNuIrlHks9RspWwZrC6jRpIZSASFdD88b4+jdJ0/7EvnS7QzE7vL+79QO3QHHOPU9aumV&#10;Bwa+Rv2y/wDgtF+yV+x18TJ/glJ4W+IXxO8eafFFNrHg34ReE/7XvNKgkjlkWW6d5YbeD5YifLaU&#10;SkMpEZXLDyj9nr/g4w+EH7VPhjUPF/7OP/BN39rLxppuk6q+m6neeH/h5pFwlreKiO0EmNX+Vwro&#10;cHs1dxL/AMFvfhR4MvYbv9pD9h/9pb4PeHJiRJ42+I3wvij0q3cc7ZZLG8upIlxuYyNGI1VWLOoF&#10;fWmgePvBfjXw9ofizw74ssrnTfEUMVzoN7HMuzUY3iMyeVu++GiVpBt52KW6Amtq0heCZREnysrF&#10;8KAobjpz35/z1uVS1aC6kgAgkdfmy3lthsY6D3z9PfIyD+WH/BxP/wAFltA/Y8/Zvvv2Yf2U/iVa&#10;6h8avGWtt4euodEvDJeeFbbyIpp5yEBYXDrPbxRKdpLTSOCTbsh/DD9rT/gnfP8As4fskeG/jz8a&#10;/jnHqvxq8cfEy60jUvhza3H2mfRYYNPivLr7fOc77/dfafvhVv3X2gKxeQukPNfteft3+PfGreFf&#10;gH8A/iFrHh/4W/DLwvpug+G9J0OaXTbfU7yC1SPUNblt4pNv2m+uzc3DM3z7JY1YllJP25/wbxft&#10;ffs3/sXeOfAPw/8AiP8As76J46+Lnx0+MGm6XouvtNA994V0S5eK3+1SSFJHDtdESrBlWKq0hZfk&#10;3/05pwuBX5tf8FJfiTe/tvftlXX/AATaj+J2peF/gn8L/A//AAnP7VniLRfMhmltCvn2egm5UhoV&#10;lgU3EwjHmNFImxhtkA/nX/bK/bs0D9oT9oibx38NPhtp/hHwH4Vvr21+Fvw90vTkh0+w05pZTBLc&#10;IrkveOZDNcTbnMkpIUooUDtf2Ev2Ffib+1Tr3w2+IGtfEXVrKf4vfHKx8C6fpdrp8sz6vpKQvc63&#10;fOqlUe2tE+yB4/ukSyE7VjzX9hfhvQNF8KaHZ+GPDek29jp+nWsdtY2VpCI4oIUUKkaKOFVVAAA4&#10;AFcZ+1b8Utd+Bv7MfxH+NnhbTre81Twf4D1jW9OtLxWaGee0spp40cKVYqzRgEAg4JwQea/AyL9p&#10;T9lH9kz9kb9hv4U/EP8AbA01dDtPCzeL/ix4R0D4ff2rP4l0/W7maWXT52O+CVYy81pNG+JE8h3j&#10;KyqiD4i/4KS/Bz4M/sZ+F/ht+wh4c8dL4q1LQtT1Txn4s8QLBLZSgavBYizsZ7SVC1ndR2lnAZY2&#10;Z9kkpUj5CT9U/wDBM7/gvh+z5+zR49/Z+/4WtP4qsYvAHg/xB4N+I+vQ+F7KZNb0GWVbjRLdTERL&#10;mymT7wRGcTybmIyG/YT4tf8ABdn9nDQPhtD8cvgF8MfG3xR+H2n6eNW8X+PPD2gz2+l6Ppa3QtZp&#10;UnuY0W8mjlJBgh3MBHISRsNfZH/CV6RrPgM+OfB+u2epWF1pP27S9SsbhZ7e7haLzI5Y3UlZEZcM&#10;GUkMCCDzX5X/APBIHxZ8WPgv+zh4D/aP8ESweNNa+PNnceNPi5oV14fTToNHFxqd49z4il1hYpHl&#10;ht40jtI9O+aTaVdMBXNfjH/wW6+I3ijwj/wUx+INx8OfHOg6O2r2Oh6j4hj+Euo3Fros2qT6RaS3&#10;ckS5V9xmeQt5gEm8tuCnIHyrb/tCfHuylM9v8a/Filo3jbPiG5KsjKVZSC+CCpIIPBB5zzX7i/8A&#10;BDz9kb9vr4zeIv2R/wBqWw8V+ItB8BeD/D+pr4g1pb+K5tdT05Zr6G2tBa3bOokdVe1kmiQSRwzI&#10;UKsquv71pHs6GnUjfdr8NP8AgsB/wb7/ALUeof8ABQOH/gpJ+w34Nsfid/bPiGHWvFHw81zUrW3u&#10;IdQTYBJA10UglgO0OVdlZDHgb8jHxr8ef+CO3/BeL9pLwD4b8HfEf/glx4VXUPCnh6HR9K8V6T4m&#10;0y01Awrdz3cskqprH2aWae4ubiWaVoSzvM7ZBJNeXaj/AMG23/Ba/XLRr6//AGG72PUI1G+T/hNN&#10;AxdjgZOL7iTHJY/f5ZiWJLfqz/wbkf8ABvh44/YX8Tt+2v8Atr6DbWvxONlcWPhPwh51vdL4cikH&#10;ly3TzRF1N1JHujUxOQkUsiksZCF/Y1Pu1+D3/ByT4b/a7/Yh1z9oL4w/DLwRD4h+Ev7Weh+F9M8a&#10;a8bVml8LarpMQtY4W2MNsU9vGCkjAgySMhxsQSfz+5yMj046V/Tt/wAG5H7B/jOP4a/DX9q/4x/D&#10;9dG0Hwb8O5NM+D+i6hppguHutSk+0ap4jeFywinuEMdnFOm2SS1R92UlUD9bETYOtJLAsuVflWGG&#10;Ujg1+UXxp/4N5P2lPBOox6P/AME7P2+rX4e+FbGTVl8J6P4t8BWOr6n4JtdQVhc2mi63LE+pWMTN&#10;LOR5U8bp5hYMZC0jfH+s/wDBln+1R4l1i78R+Jf2/vCmo6hqFzJc399f+H76aa5mdtzySO8pZ3Zi&#10;SWJJJJJr0L4Jf8GUXgi1it7r9oj9tbUby4jv1a4s/CPhtIoprfI+TzJ3ZkcjI3bSBxwelfoN8Kf+&#10;CCX7Fnwh+AEH7NXh34k/HKTwtC1xFLp7fHLXLW3uLC4laS5017SzuIbP7LOzyeaqwK7+a5L7jmvr&#10;TwJ8LPAXws+GOifBrwD4fj03wz4d0G30bRtJhkZktbG3hWCGEMxLELGqqCSWOMkk81+a/iz/AIJN&#10;/wDBWX9nvwvonwH/AOCeX7eeg6L8K/DXxGTxF4P0PxJFqK6hotmTJnSJbiKci/0xDM7i0mDK7Rx7&#10;jxivjv4gf8GcH7Ynxb8d6t8Tvib/AMFD/C+ua/r+pS32tavqHhy9knu7iRi0kjsZOSSSfTsMCvZP&#10;2V/+DMj9mfwF4j0nxT+1Z+0br3jqGzmEuoeF9Ds/7Ns7xldSqNOHaYRkAq4XYxDHa6EA1+zXhTwh&#10;4X8B+GtN8F+CPD1jo+jaPYxWWk6TpdmlvbWVtEgSOGKJAFjjRVVVRQAoAAAGK0qKCMjBpvkp6UKg&#10;U7hSsobrSeWtOAwMAVn+JfCnhjxpoF54U8YeHrHVtL1C3a31DTdStUnt7mJhho5I3BV1I4KkEGvm&#10;nQP+CJP/AASd8M/E+T4w6R+wd8P112S+uLtpLjS2mtvNm3eYRaSM1uF+dsII9qcbQuBj6kVFX7op&#10;1FN8tSckU7HGKaEUc4p1IyhutJsXuKFjVPuigxqetOoooooooooormPjP8Yvhn+z98Ldc+NHxk8a&#10;WPh7wv4bsWvNZ1jUphHDbwr3JPUkkKqjJZmCgEkCvHv2E/8Agqd+w/8A8FINO1K6/ZK+N1tr95o0&#10;ayarod1ayWeoWsLOUWZraZVk8ssMbwCPu5xuGfoaPO3k06iiiiiud8bfFz4WfDXUdN0n4ifEvw/o&#10;N1rUpi0e11rWYLWS/kBUFIVlZTKwMiAhcnLr/eFdCpyuazdQ8WeGdH1rTfD2seJLG11DWJZI9IsL&#10;m8SOa9eOMySLEhO6QrGrOwUHCqScAE1p0UMSFyK+bf2+/wBtD4kfs3ar8O/gd+zx8I4vG3xV+LWt&#10;XVj4P0zVL1rPS7G3tIRNfaje3ABKxQRuh8tfnkLhV6Ej5V8Ux/8ABaT4g2nh/wCJ3gX9unxZdf2t&#10;42j8O+LPB/wx/Z30nS9P8Nxqg8zUYpPFifbbm12lHaRTKGd2EYwpVbHjPT/+Cu3w5+LfhnSvgl/w&#10;UN+I/wAULe+8VXWhXVn4u/Zl0az0LTrmGMjzNSuoVsrxrIuQRc2eUcKSjyY2t9LfsPftm/GT4t/F&#10;nx/+yJ+1X8MNJ8O/FX4Y2mn3ms3fha+e40bWtPvRKLW/tTJ+8g8xreYm3k3NENoLv94/Tq5281+X&#10;X7eP/BwT8V/2bv8Agob4y/YG/Z9/ZB03xrdfD/wQ3iHxTr2u+MjpkcKR6X/akuxVgk3IttJAoOQx&#10;kdl24AJ+bdD/AODuj9o/xN+zh4n/AGm9P/4J5+G4fDfhfxFp+iXVxN8RpiZL28jnkjRV+xZ+VIGY&#10;5wMEYOa+Jf8AgoD/AMFWv+Chnx80/wDZz/bG/aS8Z6Pr3gDUNdbxDp/w18PeH7nT/DseoaZfCKW2&#10;nLSGS7nMe1iWmYxrc/uym85+r/8Ag2b/AGDbnWv+Cgeq/wDBQ79k/UvF3h/4Ax+HNRsbWx8SQvBc&#10;X15cttbRSd5F/BaOqym6yyGSCJcGRXKf0AoQFJPH1r4n/wCChX/BWTR/2avEviD4TfCvV/COn6l4&#10;W0+GXxx8RfiBdzDw54RnuYXeytJo7XNxfX82FkWxh2yGHdKzImGP4t/td/8ABwxqnxNt5tJ0r9r7&#10;9pzxXd2viaS50y88D65pHw10tbGRCfJWOxsru9m2MQii5nkJUFid3LaPwj/br+N/7T/7OniD43eB&#10;/wBor4peD7fwfJcLqGm65/wUUudO1+/WCCKVpIbK+sX82NxKFV0VQ0iui8qRX1r4U/4KjfFD9kHU&#10;v2QPh7oP7YPxY8T658eLbw/fah8KPjBa6V4lNno+s6lFDFeya5BbWV4spTz/ACkd59pAEiBUCn9s&#10;wCBya/OL/grL/wAHBXgH9hDxL4h+CP7O3w7h+JXj3wdocerfEB/7SWPTfB1lJeWllHJdlcyTS+ff&#10;WwNvF8w8xdxXJK/hv+2j+3b8cfhB+2Lcal+1H+w38INc+Jfh/VNO1+x8Taz4i8a6hM++KC9sLpGl&#10;8SPiNoTbOsJ+VUCxlAF2j7s+BX/B6/qkK29n+01+xNDIsOnYvNS8EeJCGnuhj5lt7lMRRnk481yO&#10;OT1qx+wv+2fpf7c3/BZL9m39o74r/G/S7zx9dax4gaXwqviQywaFpt74W1V7TTbG3hQ26JCdiyzy&#10;yfap7i5CtGgjCj96xqBW/SzMDbWU/vWYBc4ztHqcAnjsKt0y4d44GkRNxVchc4zX5df8FlvDn7Pf&#10;7aXx1b9mLxL8VNc+HvxO+D3gGXxz8NviB4PubqPWrC+lYfbLC1gQx/bRJaxW8xEEnmj7M2w/JIB8&#10;N337Y/8AwUg8GeDtJ+IGl/t+fsY/HDWvBOuzSfDvVfjFfaZ4f8Y2EDqsbTQ2/iBNOexLBFLP5pZy&#10;GBeQrxe8a/8ABXf/AILG+Mfg3N4q+MH/AAVJ/Y9+Ddnb6xBHet4T8Y6Z4k8QiEuFMkFnoh1YTJ82&#10;SoAYbeSg+aqX/BFK58efGD/goN4L079kLUPiF8To9K8fyeLPj5+018Qbe6hj1y2tdO1HTbS0gS5l&#10;kdY3hv5VjWVmuXMyu0cSW7hP6Kk+5xXxV+3D/wAETPgH+2F8err9qbwx411L4e/ELWfCd34Z8V65&#10;oun29zFr+lz2j2rR3MMwwZVjZFWYEOFhjXlVAH5d/E7/AIN1vF/7DXwEufhD8aP+Ck/hex+GXj74&#10;iaX50mreBTFYWWsQW979huLueW8VIojloWJOC80anaGLBv7DH7Mv/BLfx5+2T8H/ANhzxV8R9c+N&#10;mi+O5LnxGvhr/hNBDpFrfL4XXUYLy8020O0SCP7ZbtG8nmpKFBLIZUb+gvwp4Y8NeC/D1n4S8G+H&#10;rHSdK023S30/TNNtEt7e1hUYWOONAFRQOAqgAVdf72QK/ms/bc8TfDb9sbxX+0D/AMEyvjt+1Mvw&#10;Z+Jnh39rLxd4y8G3/wAWtQubLw34n026LJa29zdspWyEVnBA1rJMPKaKWNIc70Wvlqf/AINwv+Cv&#10;QvWh039nXw/qFl5xFvq1j8WfDLQXMWflmj36irlGXDDKq2DyAcgd18Fv+CX/AMC/2UPEf/CY/wDB&#10;Sv8AaF8O6TceGNRS4HwN+G/jC01XxHqMkfmZOqXFlK0GlxupidCZS5hllCKsisG/Sr/ghd+xFJ/w&#10;UC+NPjT/AILF/t9fs+afc6xq3i+2f4I2upM/laVY2SeXDMkGFSZIFS3hgmk3vut5XIDqjn9T/wBr&#10;z4x6v+zf+yf8Tv2hdC0u1vr7wJ8Pda8Q2dnfyMsNxLZWM1ykcjLyqM0YDEcgEmv5eP8AgoP+zX8F&#10;f2v/AIt+Lv2h/hfrtv8ADTxpf+JLiXxbovjzxzZTaDqV3JIqQyWOoPN51g143nXVvDqaW8DWcc1w&#10;tysNtIw8X/aV/Z+/bN/a2/4KDt+z/oH7Nmsj4gXGm6Xo2g+EbS6iumfT7HTbeC2uPtiyG3mha1hj&#10;mN2snksrhw+0g1+mX/BML/g0C8Xvr+l/Fr/gp14is7Oyt5obpfhf4Z1MTyT4wxgvryI7FGcqy27v&#10;kZ2y85HvGm/8Gn/wU+AP7ZXw5/ag/ZH/AGjdf0y18B+OtM8QzeE/E1ul01yLOeKcW8V0hjK7zGwc&#10;srAK/AOCD+vuj6Stm/nsi55xs6c4yR6Zxz/WtGmyKHjZWGQeDXzD+3//AMEs/wBnX/goQNB13x/Y&#10;XWg+NvCO+XwX8RtAkEWo6PIDlYwf+WsW5i3lt0ZdylWO6vzv+Nf/AAQc/wCCp58a2+s+Itb/AGWf&#10;2mNF0G0nls7z4teC7nRfEGszzYeRbiSyicyMrAIjyXpyqrnZyK4TwT/wRT/4Kf8AxUvrHXNF/wCC&#10;aP7FfwC1DQtagubfU9SW51ia6CMG3JAsmowOARnbL5e4jB4Jr9k/2Mv2bNU/ZW+AWm/CHW/iIvij&#10;ULe4uLrUNWh0C30q2eeaQu621lbfurSBScJEpbaOrMcmvV1BVdtVtQW5Fufs5OfVev4cda4H9oX9&#10;mD4TftY/AbxJ+zn+0F4b/tzwr4u077JrVg1w8bFdyyKySKQyOkiJIrgghkU9q/L/AP4Is/8ABLu0&#10;/YJ/4LH/ALQehW/7H3ia18BWuixN8G/il4i09pra0hBiW7tLe6kGWlmF1gMvzGO0lUnBIb9ho0KD&#10;BP0pJI2c8Y/Gvz2/4K8/8G7P7MP/AAVV8Qx/F+38a3Xw2+JkVtHbzeLtJ0iO8h1KJWQAXtqXiNwy&#10;xhkR1ljZcrkuqBD+Vfij/gy1/wCCjtl4lvrbwR+0j8E9Q0iK6YaZf6pq2r2dzPCD8jyQR6bMsLkc&#10;lFlkCngO3WvsL9iP/g0B+BXwl8aaJ8Uv2zfjXL8RdUsxBNL4Z8OaYdN0lbhVcv57u7zXi7vL2sot&#10;wdp3xnccfsh4c8OaJ4S0Oz8M+GtJt7DT9PtY7axsbOERxQQooVEVRwqqoAAHQCjxN4b0Lxj4evvC&#10;finR7XUNM1K0ktdR0+9hWSG5gkQo8TowIZGUkFSMEHBr8s/jt/wbA+HfHfxT0/xV8Gf2sbPwn4b0&#10;ma5bTNB1n4Zx6teRQ3SQwXNnLfi9t3u7Q2sP2ZIblJhHHI4BOa+7v2TP2CvgV+yP4J0fw/4W0ltf&#10;1zSWuHXxp4khiuNUZ58CURyhALaIqqqIIBHEqqAE659g1EXKWjC0GX/hGcd/XtUGkafcAm6upmYs&#10;flV2OQueM9OcY+h9a0wMDAFFBGRimhMHNKy7h1pvkjjnpTwCBg0UdaQruBBPtSLGFOadRRRTRHg5&#10;zTqKKKaUBOTRsAOc06iiiqHijxLoXgzw5f8Ai7xVrNtpul6XZTXmpaheTCOG1t4kLySuzEBUVVLF&#10;jwACTXxL8fv+C/f7J/wJt/COln4UfE7Xtf8AijDbzfBrR9N8Lrs8dQ3YAsLmyuDKY1iuHeFQsm24&#10;j8+MyQJuAP1HrP7VPwD8CaVq03xd+N/gXwnqHhXR7LUfHFhq/jKziHh2K5OyJ7p5HTyYnkDRxyyB&#10;FkZfl54rovhL8XPhz8dPh5pfxZ+Efi+z8QeG9agM+ka1p7Fre8i3FfMjbHzISpww4I5BIINea/t4&#10;f8FBP2aP+CcXwPm+Pn7T/jM6bpP2xLPTdPs4xNfapdNyILaHcDI4UM55AVVYkgCvx51f/g9Yv9T+&#10;Kq6X4V/Y4sdK8Gyyov8Aamua9LcX0C7PnZoYEVH+fOAHHGMnNfbX/BPj/g4j+Af7XHgq48YfFfQ7&#10;Pwjpen6jZafq3iqw1F7nTtIu728ktrGLUkeNZtMSfbHtupA1nvk8prlZMI36MRvvGQadRQTgZrD+&#10;IXxI8DfCfwRqfxJ+Jni/T9B0DRbOS71bWNWukgt7SFBlneRyFUfU+3Wvin9jn/gv/wDskftwft7e&#10;JP2MPgTa6prem2Oj2934X8eaZpN7NZ6xJ5Svco8f2YNZpEzGPzptsbNGcMd6Z+8I3ZiQadmms+Ol&#10;NaVs8VJRRRVfVNSsdH0241bVL2O2tbWFprm4mYKkcajLMxPQAAknsK/I/wD4KTf8Fzf2aPCv7S2k&#10;/Av4h+JfjFpnwr8b/C+KPStd8NfDWWO01O51C9urW8ku7bVorea9so7SKFopbMSBjcT7fMYIF8l/&#10;YN8EaZ/wTu8KfDHQfif+158Pb34UaT8UNY8T/BXxN8VdLn8L3FtBNoqBwFvJmmsLW8kvrnZFJBG8&#10;htftUYeK6Xc7Qf2TPjV+2L4q+OH7DPx6/ZC0bx94c1H4hWvxN+Enj7wD8QdH1Cy8O3GqXpnuhdah&#10;JPaXn2C4MbwyCG0e5EOWWBilu5/b/wAJeFvD/gnwtpvg3wppUdjpek2ENlptnDnZBbxIEjjXPZVU&#10;AfSv5Kv+Dlj9s/xz+1r/AMFVvH3hbWL28i8NfCnUJPB3hXR5pP3dt9lbbeXAUHbvnuhI+/AYxCBG&#10;z5S4/Xj9hT/g0y/YI+F/wBsYP2wNMu/iH8QNY0Nhr2oWWrT2+n6dNNGpKWKKEY+UchJpAGf7xRch&#10;F+B/+Ctv/BKD4of8ECvi9of7bv7Fni261b4ReJLpvDniDQ9dlW5Ma3MbNNpGoRMNt7YXcUUgBZWC&#10;vGA2xxAzfrj/AMEQv22fDXxw+FcfwOstRuDYWnhSx8U/C19SvYZbi68LXLPbtaMwuppZZ9NvoZ7G&#10;YusZWM2TkZnAH3iHfHLV+WP7a/8AwcrfDr9nv9tDxN+wx4b03w54X1fwnr0NtqnxC8f22rXukND9&#10;iWeWKO00y2a7e782RY0UAxMFLeZllWuVuP8Ag6z/AGc7LwhJHq/xX+Dyaxb2Mhmu9CXxvqDyTrGS&#10;FhsLrw1Yo7O4CiOW/hVd3zSjGT+QX/BT/wD4LQftof8ABWHx+fg5p/jHVZPAF1qkI8PeBNH0VbD+&#10;0Z1J8t5reKad3fLZWNp5lUhTlmUNX6af8GmH/BOz47/s++O/Hn7SHxC8OW1noF5o/wDYdhrtnqkk&#10;kOvXLG1mmhhRogssVjLHPbyXUbGGW4LrDJcRxeZX7faheQaZZS6hcybIoI2klbB4VRkn9K/Nj4US&#10;ft8f8FVPC3iT9sfwp/wUF1X9n/4c6pHMPg34b8HWFhdNd6RDLPEmt6q17CXX7S6blhXyjGiYYhsh&#10;fzQ+EH/BYP8A4LIfCb9rb4kf8Ezvj3+07NqXi3xBNeeF/C3izUrfT4pdE1pAzWF1bSfu4THcNsQi&#10;RmQidCGyvPH/APBPT/gv5/wVO0+T4mfAzxf+0umr6/J4L1zXPCeoeLtHTUHtNT0yGfUri1QxJgJN&#10;bxXajdlFdYQpVeK/RT/gjD/wc1/DL9qTwZ4d+Dv7efjTQPDfxU1jxhLoul3tqBa2WoW/2Oa6S8uP&#10;MKxWi741tFUOzyzzQhI8GRl/XWNjnBNSUj5K4Ffnp/wXX/4LMfs4/wDBPv4Oal+zxfaRN45+KHj7&#10;QZ7DSfAmkXWyS1t7iNovtd3IAxhT5v3aBWklbhV27nXgf2cPhL+0H8Gf2Jvhz8dv+Cyf7TXgCbwb&#10;8IbbTPFOmtqnw52+IrAx2MBj0+XUDdmJ2juN0JjjtHlnEcTGZXfy4vmX4K/DW3/4Lhfsh/Erwfd/&#10;8E+NU8USTfFzX7/4O/tEXepW2k/2ksupPIl1rbPItwUXzws0FlE6/Zw0FtFbtbpj9nP2W/2S/wBn&#10;j9jL4U2fwX/Zq+FmmeFfD9miD7LYQ/PcOqKnmzSNl5pSFG53JYnJJ5r0iv5gf+Drv/gmT44/Zx/b&#10;U1H9uPwPoH2j4efFqaO61CbTtLaOLQ9cWGOO4hnYFgTcshullOwu80ybf3YZ/tD/AIIOf8HGup/F&#10;P4L2vwD/AG3/AA/r+ra94Ta20+1+Inh7S2v2ubNiscD6jbQbp0dSdrXaxtGyrulZHBaT6q/4KD/t&#10;z/8ABLX9un9gf4ofs4WH7bHwtvJvG3h250bRDqmtL5cOtYEli7IcMGju0gkDYwrID2r83/8Ag288&#10;d/tEeAf22/hb+wX8S/D3ibQdc+Fv/CwNR8QWeqSJFaL4d1fT9Elgs4gCxn3ajaJeFuFAeNlZw7BP&#10;6HssF4zxX8tv/Bc34n/HHUv26tU+CH/BSD4G6b8K/AXiLXrvxJ4V1TwD4M02/wBdtNPKXcFlK7pe&#10;eTcyvKYZb6MXIZ23bWUeUBR/Zi/4Jj/8EqfjrqzeIfiR+2d4m1zQdPsVe81L4c61pIvriJpDFFPc&#10;WWoxQ31rMz4LW0dpdiNOTcuAXHtXhX9o7/g2A/4JkafcaT8O/gz8Svj74ytdQZriHxnpaMsF7beY&#10;1tJN56W1qgVpJIhLBDI4V2LK/f6c/wCCeH/BxV+2L/wUQ/bP+HHw1+D37CkPhn4YKt1b/EKPT7yT&#10;XHsrJ5Fjs76Jore2NqsUiiByyyRsHd9qbPl/T/8Ab/8AC/j/AMd/sHfGvwR8KI7pvFOs/CXxHY+G&#10;1srjypjqE2l3EduEfI2N5rJhsjBwcivh79kSfxp+0F+xH8K18Afs8fBltL8eeFNE8Frp/ivxFJHd&#10;eNfAFloksuqC2hjMbQ3o1OWVArRyIiO8j7gwcflr+1L8TfCw/wCC69n4c+L/AOxroesfEO78S/DL&#10;TrLTdO8cXt1ZeC7qz0+whvrVFsXj/tB4yEUO8gWNrQlkdXdK84/4Js/tR/sveDf+ChWn/EZ/2B9D&#10;t7jwva+LtY8UXmneKNYvLVdPs9H1KeX7PZ3Fw4jklRTE7XEs8RD/ACxxkgj6E/4IUf8ABLrxp/wV&#10;PvtF/bS+JEPgn4e6D8J/ihot74bt/DfwysYbXxW9nOtzfWl1DCIN6MEt41l8xhHulBhfcCP6SYG3&#10;sGU5Hsc1NUd0rT20kEVy0TMhCyRgFkOPvAMCMjryCPY1+Uf7GP8Awbvy/Bv/AIKZeLv2/P2tP2kI&#10;/jNcf2jPf+B18Q2W68F5LJgXl7kCLzIEO2JYV8tX+ZVjMaKPMf8Agpn/AME5P+CqX/BWn/gp5o37&#10;OPxq0K88D/ss+Gbo3Wm614e1KGaC9gVQXupA2Ga/lBESJIjRW+W2K2ZWl/YT4HfBb4a/s5/CHw38&#10;Cvg74Xj0Xwt4T0e30vQdMikZ/ItoUCIC7kvI5AyzuS7sWZiWJJ6qiuZ+K3wm+Gnxs8A6j8MPjD8P&#10;9J8UeHdWh8rUtD1zT47q1uUzkB45AVPIBHHBGRX41ftYf8Gi+jQ+Mbz4if8ABOv9qbU/h3D/AKVd&#10;2/hbXZJZEtZJGlcRQX0TCUwqrJCqyh2VEy0sjMzHzLwh/wAEp/8Ag5/sPhNqfwZuvjZ4D1jQ/ESy&#10;Wutr4yvtI8Qm7s5kMcqtLqVhPKo2n7sbKGBzjPJ/WP8A4JMfsA+Ov+CeP7KOm/Aj4q/GZ/iF4gsL&#10;yfyfEc9miG2sSUENlExQTGGNY1wsryEHKqyxrHGn1GmdvIr52/4KP/8ABL/9lf8A4Kj/AAcj+D/7&#10;S/hu8VrG7W50HxToM0cGq6PKGBYwSyRyLtkUFHjdHRlOdodUdfxS/aE/4Mt/2nvCp1DUv2bP2p/C&#10;fiy1ghjbT9P8RadNpl3cyEgOpKmWJAASQS/IHY4rG+Av/Boz+1E/xW2fHq60+PwzbxW7r9j8TQQv&#10;cTeWfOjkeOG5MaiXZt2xyF03bvLOK/Zn/gll/wAEsvBv/BOjwfcFfEkeqa9qVn9naOx06K3sdKha&#10;Uzyw2+E86YvIV3zzu0kiW9uuI1jCV9aXUKXERhljDoykMrLkMCOhr82dV/4Jnf8ABQX9k34jLZf8&#10;E85PgDqngyHxJrGp/Dmb4peDZ5dX+Fr6sqjUE02eGQb7aTDjysZ+dVP7pBGfIf2N/wDg1bv/AAt8&#10;ctc/au/bw/bL1rxt8Qta/tOVrzwjD9maK+u1KHUTc3KuXlCSTYjMIQMynkLtPu37B/8AwbNf8E7v&#10;2HPF3iDx1PbeIPidfeINJuNJurT4iyWt1p62Msqu0ZtY4UjlZtiBml3glcqqE19zfD74a/D74YeE&#10;rD4f/C3wNovh3QNLhRdM0fR9LS3tLaNTgLHFGFVMADGBwMcV0NmArDyUXbjJVegPqPardUNX+2CB&#10;fschT94PMYLkqtGn6eF/0idP3mPlPpnB/U/yFXUTac7adRRSOiyI0bruDDBB71nvZK4j0+SyR4eQ&#10;DgYVewx6dvQjirsURQ5JqSiiqupCaK2aS3U7u23qKg0ayuYYvOu5mZ5OdrH7vH06/wCfUnQVcc0t&#10;FFFZpsnhMVjFZpJb7vlO0ARDB/8A1DHPNXooRH90Y7Y9BUlMKlVzmkWQbv1p3mjGQtIZSOi0ocEZ&#10;p2c9KYJge3FcbfftEfADSr+bTtU+OHg+3uraZori3n8SWqSRyKSGVgZAQQcgg9DT9O/aJ+AWrXkO&#10;naX8b/B9zc3EqxQW9v4mtXklcnAVVEmWJPQAZNdgjq4+U0NIFODXjX7Y3/BQj9j39gTwfb+Nv2sv&#10;jfpfhK2vTjTbO4WS4vb8hkVhb2sCvNPtLru2I20ZJwATXiXwv/4OF/8AgkR8WPE1n4W0f9rO10eb&#10;UrM3Wm3XjDw3qeiWl5GJFj/c3F/bRRSsWbAVWJOGwDtOPsLw54t8MeMtJj8Q+D/ENjqlhMzCK902&#10;7SeGTaSGw6EqcEEdeDV/zRnGKXzQf4TXI/Gv4+/Bn9nD4e3fxX+PPxM0Xwj4bscC61jXtQS3gRjk&#10;hdzkZYgHCjJODxXyRYf8F6vgP8RddvrL9lz9jP8AaU+M+k6dbwyXXij4cfCndp6tJv2xhtQubWRy&#10;Qm4MsZRgRtZucT2X/Ber9mHwl4otvDf7WH7Ovx2+AMV8I/7O1r4xfDc2enXG6VYzm5s57pIFVnXd&#10;JOYowD97tX2H8OviP4D+LfgvS/iP8MfF+na/oGs2iXWlaxpN2k9vdQuu5XR0JBBFbtFI+dvFfhT/&#10;AMFlv+Din9u79gX/AIKtN8APhLpXhS2+HvhK1sjqeh+JfDryf24t3bo73E08cnnII9zNCYDGOP3i&#10;TD5T1j/8FWf2sf2un179qf8A4J9/8FAtfsvh3ofiqbT/ABd4X8b/AAl8Mzab4OjEQmTULu+eezvh&#10;pUqmVYW8qW53W7I+52UHR8Ff8FAP22PHXwwk/bX8S/8ABUXXtQ+B+h+BNY13xVrPwn+A/huzs1v7&#10;B2hGix3WszXNxb308rW5i861McqzLjaGDDy/Vf8Ag7F+MHhP9uXwb8IPhnofg34qfBXWLrSbb+3L&#10;fw/eweMLmKeNIpfP2yxWf29ZsyNFFaJCwIRAgIZf3pQ5XNfz+f8ABVH/AIKVftM/tjfELw74u034&#10;vf8ACs/2OV/aAh+H17dQ6hcaXqHi+O1QT6tfTzwnzPsarHLFEI2UF2XIMiN5flvhO3/4JMfBfXP2&#10;xP25PhV+zf4U+Jvwk8L6Xofh34O6Z4l0fUfECz+Jr3Tzcm9vJL6V5I4TdmSOWQyISqKq/MwLfDo/&#10;bx/ZIl/Zk+D/AMDLz/gm54dh8SfDvxrZ6x4z+Jej+Lm0/VvGlhE10ZdOklgtFmtPM8+L98ssjIbZ&#10;CFJxt/Xr/g1G/wCCkfjT4+/Ff4tfs0eOPjzeJ4U060sdQ+EPw38da5/bGtWtuWuBcx22plYGnhgj&#10;SAPE0LE+akieUEm839uS6kFjX88PxS+Kvhb9sL9hr9oj/grJ4s8Ot4y+Jnxk+KM/wc/Zx0HWtDa8&#10;k8LaVdlbRIbSJZmWK8ksLidjJGFxcgEb/MAqr8Sfjh8Pv2mP2xv2Vf8Agh5ZfsRa1aeCfgX8RtLt&#10;viBqGseExNdeI1tHazkuhB9620maSe5meRpWVku1faDEqv6R+zL/AMEi/wBjX9qz9sT9rDxT4W+I&#10;nxO+Fv7OPwb1iHQvC9t4D8cyRWbatDbG51qeKV3uAIoSiSCIIRtvlxt8vZXzt/wTf/bh+J37JHij&#10;9m1vhN+3Z4z8Vax8XPj5caXqXwh1zxQdX0mw8Fz6iumR3N3F5KNDqTzpPMjiRQYhC4jCswb+mrJF&#10;flHPd/D39sj/AILM+OPCf7bvi3wnrFz8HvGWm6T8Hfgp471ptK0tNMurVXl8SQQtDKus6nJK4hhg&#10;coqqJHDZWLy/0K8bfGC60HwlrPhz4K+Csa5oniiz8M6bZ6xot3b6Y11NBa3CsJIInb7IIblVNxGj&#10;RpIrqeY2Ay/G3xT1n4i69dfCfTPAWi3VjdLbvZ3niDTLq8tdR+x6k8WtWr2/koIniih/0aV32TSz&#10;Iyq0cbbvhv8A4Jg6n8Fvg5/wVV1j4F/sKa7FD8JPH/wTj8beMfhrZ3zX1v8ADzxIL2FFslkhuJbe&#10;1klS4nD2ycK1thMKhz+p1FI33etfnZ+334X8L/s8f8FUfCf/AAUD/aQ/ZwvPGfwVn+A994D8ReJt&#10;P8M/24nhC+fUjdvf31kkUkqWj2hkga5RWCK8qPgOqvyvhH/gnl/wa3/ty+OTrnwj0T4L69rnie2i&#10;uT4Y+H/xWudJZowigf8AEm0+/gW2IGNyfZ0bcSWG4k1pfFz/AIIk/wDBtr+zBaWr/H34ceBPANpe&#10;SbrWPxr8dNX02C6YHPC3WqosvTkYI45rl/Gvhv8AYy/bs+NP7PXwl/4JQfs7+EpfB/wY/aCtPGPj&#10;f4peD/ANtp/hnRrewWc3OnW1z5MaXtxeSpb/ADWvmLmKCV2ICOP1SyfL49K/mk/4J++Bv2uvht8Z&#10;rL4+X37Oeu/Hjwl+zf8AFjxrNq3wf8K6k6+KvBmualKkS79OkkLT2bLarPEsMTBpp70FWaORh0lx&#10;rX7d/wAZ/wDgnr8dv2MvCn/BHX42ad8UP2mPjxqXizVdY1H4a3mk6XpNjNqNtqMMEl9dwxofLeKW&#10;JfNZERZCQQWwfRf2y/hb8WtR+Mnw4/ak/wCCgf7VHw3/AGFdB+H3gW60L4f/AAy8D64useK4NNub&#10;e50+Sa1toMhJSkgh+0QK3kIFdZVeJWXX/wCCaP7MfwW1j/grX8Cf2sv2Nvhl+1trGgaloviq7+I3&#10;xW+Pnhm6NlqHmaWiac9vftEEkWVjcqS0jFt0YBNfusQD8pr+RL4IftX+Of8Aglj+2r4X/ZZ/bW+F&#10;83izwf8As4/G7WvEdr4XsbMWtzc64Yfs8F7HLLtLwF4bO9hLKQypGy5V8H6h+Hn/AAcofs+/Dj9v&#10;v4+ft4Xn7PniDW/EXxG8PWHhv4d3VvHZ283h3SraEErKzl/MaW58tnUDDC1iJ9B8geBP+C2X7eXh&#10;/wDZGl/YD/Z7t9I0CHxtrWpXHjLXPDfh1X1/xbqWp3czTKXRcKZI5YLYLHH5uyBFWQKQi/oj/wAG&#10;6/8AwbsftCfDz46+GP2+v24fDN14Nj8MhdR8EeA9RhUajdXMkbBZr6F1JtVjWTcIWCzCTG4RlCD+&#10;/m7NfzK/8FBf2Ff+CmHxz/4LVfHK18I/s/eF/j3e6fDZ32oeH9U1hYLe20O9xJpwiaW+tbu1kj+z&#10;Ku+zmQrtaNj5U7xSd3+yx+xt+zx8RfiNDo/7Qf8AwSk/bo/Zt1TyTZ3mufCKPxLquhGVJNu/fPaX&#10;V1sZcsWR5EyBtBB3V6n8c/8Agnf/AME4PgdPcw/CP/gm3+2n+1J428RJFDpc/jXSfFui6Za3Lkoj&#10;XN+bawaNQ2ze0gZFjYncuDiL/gkF8Ef2yPhH/wAF0/DPh/xl+yj4H/Zl0UfBnVbrWPhn4Ovkvm8Q&#10;6FbulrafbZRc3Aku0vLm3m+2N5c0qwSBy3mNu/eaijNNOwcNtryjx3+wh+w98TvE9944+I37G3wr&#10;8Qa1qkhk1PWtY+Hum3V3duRjfJNJAXdsdySaxtP/AOCZn/BOSwgFvb/sD/BnapyvmfDLS3br6tAT&#10;+te4QwQ28SwQQqkaKFRFXAUDoAOwp1fIn7Vf/BIH4L/Hv45f8NXfBz4r+Nfgr8WZhHHqnj74Z6mL&#10;ebWIV8vbFfW0gaC7AESgeYh6ZIYhccP4k/4JK/to+PPD2qeD/HH/AAW5+PEmm6kvlbdI0vRrC4WH&#10;IOBPBarKj8fejZDXon7LH/BHH/gn/wDstfEGT4p+H/g5J4w8fSXS3tx8RPiRfvr2sG5R0aOUXF2W&#10;KSoUXbKgDqBjf2r6vwPSjaP7tfHn7fX/AAQx/wCCdX/BRvxvH8Tv2gPhFcW/ipU2XXiXwxfGwu79&#10;QgRBcMoIm2qAAWG4AAZwAB8y+CP+DPr/AIJb6A11J4w134i+IPNk3WyyeIktfIX+7+6j+b8ea+2P&#10;2Rv+CWv/AAT/AP2GrmLVP2aP2XvC/h/V4+F8RPZ/atTBMXlvtupy8sYdchljZVbJyvJr6DURsNyh&#10;SD6d6dgelfL37Zn/AASj/Z+/a7+JUPx/tPGXjX4afE+10KTSYPiJ8MfEkuk6hPal0kSK68rC3cSP&#10;GjCOQFTtAOQFA8m8Xf8ABNL/AIKpaLf2d98Ef+C33jTbDGRdWvj74d6VqMUhzwQLZbcjj1JpPCX/&#10;AATN/wCCpOtXWoXnxv8A+C33jpmuVAt7XwF8PdK06GId8i5S4bkejDFey/sQ/wDBL39nr9h3xFqf&#10;xQ8Na74t8bfELXtJt9O1/wCI3xF8RTavq93BEB+6WaYkwws/zmNMLnHZVx9FWuoGe/a2SPCKhKyM&#10;33zkZwO4Hr/PrVykf7tZV5PnVrW3eJWWWSRCWzlRsJ4/Kr1k2JHhA+VeF/IH+tWKKKKo65cy21kz&#10;R/xNt79P6VX0S3+z6hMBM7fuwfnwcZJz29q1qKKKxNQupI51kKq227SNVbouRnP15/zzWjAqW08d&#10;tAgWPbgKO3FWqKKKxfE1/cWlt5ULYDxsW98Mgx9MMam8P2sURaaPI8xQxUfdGR2Falf/2VBLAQIt&#10;ABQABgAIAAAAIQCKFT+YDAEAABUCAAATAAAAAAAAAAAAAAAAAAAAAABbQ29udGVudF9UeXBlc10u&#10;eG1sUEsBAi0AFAAGAAgAAAAhADj9If/WAAAAlAEAAAsAAAAAAAAAAAAAAAAAPQEAAF9yZWxzLy5y&#10;ZWxzUEsBAi0AFAAGAAgAAAAhAH1T4gExBQAAgA4AAA4AAAAAAAAAAAAAAAAAPAIAAGRycy9lMm9E&#10;b2MueG1sUEsBAi0AFAAGAAgAAAAhAFhgsxu6AAAAIgEAABkAAAAAAAAAAAAAAAAAmQcAAGRycy9f&#10;cmVscy9lMm9Eb2MueG1sLnJlbHNQSwECLQAUAAYACAAAACEAng3j5OIAAAALAQAADwAAAAAAAAAA&#10;AAAAAACKCAAAZHJzL2Rvd25yZXYueG1sUEsBAi0ACgAAAAAAAAAhAIAHBdWINgAAiDYAABUAAAAA&#10;AAAAAAAAAAAAmQkAAGRycy9tZWRpYS9pbWFnZTEuanBlZ1BLBQYAAAAABgAGAH0BAABUQAAAAAA=&#10;">
                <v:rect id="Rectangle 1046" o:spid="_x0000_s145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3xtxAAAAN0AAAAPAAAAZHJzL2Rvd25yZXYueG1sRE9La8JA&#10;EL4X+h+WKXirG6WEkrqK9IUiPRilvU6zYxLMzobsaNL+erdQ8DYf33Nmi8E16kxdqD0bmIwTUMSF&#10;tzWXBva7t/tHUEGQLTaeycAPBVjMb29mmFnf85bOuZQqhnDI0EAl0mZah6Iih2HsW+LIHXznUCLs&#10;Sm077GO4a/Q0SVLtsObYUGFLzxUVx/zkDHymky/J17/t9CMcXqR4/Zb3fmPM6G5YPoESGuQq/nev&#10;bJyfPKTw9008Qc8vAAAA//8DAFBLAQItABQABgAIAAAAIQDb4fbL7gAAAIUBAAATAAAAAAAAAAAA&#10;AAAAAAAAAABbQ29udGVudF9UeXBlc10ueG1sUEsBAi0AFAAGAAgAAAAhAFr0LFu/AAAAFQEAAAsA&#10;AAAAAAAAAAAAAAAAHwEAAF9yZWxzLy5yZWxzUEsBAi0AFAAGAAgAAAAhAAorfG3EAAAA3QAAAA8A&#10;AAAAAAAAAAAAAAAABwIAAGRycy9kb3ducmV2LnhtbFBLBQYAAAAAAwADALcAAAD4AgAAAAA=&#10;" fillcolor="#ffc000" strokecolor="black [3213]" strokeweight="3pt"/>
                <v:shape id="Text Box 127" o:spid="_x0000_s1456" type="#_x0000_t202" style="position:absolute;left:373;top:7557;width:9403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HcCxAAAAN0AAAAPAAAAZHJzL2Rvd25yZXYueG1sRE9Li8Iw&#10;EL4v+B/CCN7WVFlXqUaRgqyIe/Bx8TY2Y1tsJrWJWv31mwXB23x8z5nMGlOKG9WusKyg141AEKdW&#10;F5wp2O8WnyMQziNrLC2Tggc5mE1bHxOMtb3zhm5bn4kQwi5GBbn3VSylS3My6Lq2Ig7cydYGfYB1&#10;JnWN9xBuStmPom9psODQkGNFSU7peXs1ClbJ4hc3x74ZPcvkZ32aV5f9YaBUp93MxyA8Nf4tfrmX&#10;OsyPvobw/004QU7/AAAA//8DAFBLAQItABQABgAIAAAAIQDb4fbL7gAAAIUBAAATAAAAAAAAAAAA&#10;AAAAAAAAAABbQ29udGVudF9UeXBlc10ueG1sUEsBAi0AFAAGAAgAAAAhAFr0LFu/AAAAFQEAAAsA&#10;AAAAAAAAAAAAAAAAHwEAAF9yZWxzLy5yZWxzUEsBAi0AFAAGAAgAAAAhAMLIdwL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Less Meat</w:t>
                        </w:r>
                      </w:p>
                    </w:txbxContent>
                  </v:textbox>
                </v:shape>
                <v:shape id="Picture 1048" o:spid="_x0000_s1457" type="#_x0000_t75" alt="http://previews.123rf.com/images/rrraven/rrraven1308/rrraven130800030/21745909-vector-carne-negro-y-el-icono-situado-en-la-salchicha-blanca-Foto-de-archivo.jpg" style="position:absolute;left:1539;top:1073;width:7118;height:6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Z1ZxgAAAN0AAAAPAAAAZHJzL2Rvd25yZXYueG1sRI9Pa8JA&#10;EMXvhX6HZQpeim4aSgnRVdqqULwU/+B5yI5JMDsbsqtJ++mdg+Bthvfmvd/MFoNr1JW6UHs28DZJ&#10;QBEX3tZcGjjs1+MMVIjIFhvPZOCPAizmz08zzK3veUvXXSyVhHDI0UAVY5trHYqKHIaJb4lFO/nO&#10;YZS1K7XtsJdw1+g0ST60w5qlocKWvisqzruLM0DOHv43q6+0T3t3vCyz7NX/ZsaMXobPKahIQ3yY&#10;79c/VvCTd8GVb2QEPb8BAAD//wMAUEsBAi0AFAAGAAgAAAAhANvh9svuAAAAhQEAABMAAAAAAAAA&#10;AAAAAAAAAAAAAFtDb250ZW50X1R5cGVzXS54bWxQSwECLQAUAAYACAAAACEAWvQsW78AAAAVAQAA&#10;CwAAAAAAAAAAAAAAAAAfAQAAX3JlbHMvLnJlbHNQSwECLQAUAAYACAAAACEAhiGdWcYAAADdAAAA&#10;DwAAAAAAAAAAAAAAAAAHAgAAZHJzL2Rvd25yZXYueG1sUEsFBgAAAAADAAMAtwAAAPoCAAAAAA==&#10;">
                  <v:imagedata r:id="rId41" o:title="21745909-vector-carne-negro-y-el-icono-situado-en-la-salchicha-blanca-Foto-de-archivo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54AC3FAD" wp14:editId="6F13C21C">
                <wp:simplePos x="0" y="0"/>
                <wp:positionH relativeFrom="column">
                  <wp:posOffset>2201545</wp:posOffset>
                </wp:positionH>
                <wp:positionV relativeFrom="paragraph">
                  <wp:posOffset>2896870</wp:posOffset>
                </wp:positionV>
                <wp:extent cx="1076960" cy="1029335"/>
                <wp:effectExtent l="19050" t="19050" r="8890" b="18415"/>
                <wp:wrapNone/>
                <wp:docPr id="529" name="Group 5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30" name="Rectangle 53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2" name="Picture 53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AC3FAD" id="Group 529" o:spid="_x0000_s1458" style="position:absolute;margin-left:173.35pt;margin-top:228.1pt;width:84.8pt;height:81.05pt;z-index:25177395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GZJeQQUAANYOAAAOAAAAZHJzL2Uyb0RvYy54bWzUV9tu2zgQfV9g/0HQ&#10;u2PdbFlGncJxkqJAtg2aLvpMU5QtVCJZko6dLvbf95CUlJvbDVqg2C1Qh9e5HM6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JJUoQBJy0eyekN7ALg2cvNHKfeKHkjr1W3sPEz&#10;6/GhUq39C1+CgwP2bgCWHUxAsRhH+bSYAn+KvThKijSdeOjpFu/z7B7dXjy4mRfJs5vjXvHY2jeY&#10;s5cII32PlP45pG62RDL3ANpi0COVwhOP1AcEGOGbhgUTLDpw3MkBKj3XQO3lOCVZMpl821syl0qb&#10;N0y0gR0sQgUDXOCR2yttYACA6Y9YrVo0dXlZN42bqM161ajgliAbLi/TNHI248qjYw0P9oswncXY&#10;fi7DZiYbpJhDbN1+LAKzhmPRvoZ3343MXcOsvIZ/YBViDoGReAWPZRJKGTex39qSknmDJxH+9cr6&#10;G061E2glV3B0kN0J6E96Ib1sb3N33l5ljiyGy53n37s83HCaBTfD5bbmQh3zrIFXnWZ/vgfJQ2NR&#10;WovyDnGmhKcqLelljZe+ItpcEwVuQuyBb7G7FeprGOzBXYtQf9kRxcKgecsR8kWcZZbs3CSb5Akm&#10;6uHO+uEO37UrgYCIwdSSuqE9b5p+WCnRfgLNLq1WbBFOoXsRUqP6ycp4TgVRU7ZcumMgOEnMFb+R&#10;1Aq3KNnI/Hj4RJTswteAId6JPs3I/EkU+7P2JhfLnRFV7UL8HqcOP6S8JapfkvuAyef+R8tuZ+IQ&#10;xHn2JPUDc8CG9Rqv7WL/OAkkaZrkYQBSzPMCJGmPIxQH7puk2bRjgwRPmvTR03Nun+kvJAMuLBM4&#10;HT7Hp+nEB/qw06Vunw8dp9y74EZHEvkF+XI8S19w8Vdnafm5x7n6Vpaaw/rgqmacTPs3/h9lrvkv&#10;5a2s6Rz/u+4Go2c1+9+7QNwyO0uAvpNsXySjJerzTo48T9XruqnNnWsqwVXWKH57XVNbvO3kYflH&#10;O+IpAPtWLYo/lkqmKViw68yqXavJCWcGVRAquEFJG+9kI0ipba+XjdHufdnVX08k39gQ6pV4leDK&#10;ml4J+lkHXKy26DHYUksU+45Uxo+Pu+kje9dNLW2220ryqTZbx7E9D9vNDqp7i7/Tc/s+9VzQXWvd&#10;cI23Yg0x6Pr1tpYa9WLO2jUr0ZG8LUGRFE2/QSspVc19gwJWA5v0/OZ647+S2TKKiuRstJpEq1EW&#10;5RejZZHlozy6yLMom8WrePW3rRxxNt9pBjxIcy7rznSsDnD3xh9thLtPBt9iu1bdNwN9NwHTXB/R&#10;mwgStAhZW7Witseznw9xEhe2qi7C6aRI4TGWYjdaY5Sh6Hr61kYxQ7d4Uvcq/UP4F7btULDe/yFK&#10;gENQ0lxd7Pm866HjYlJk0IC6MEuL3DHMfVmYFkk+66pCHqcAyuqFzb2Un6kK1ucjxeDI203SaYa3&#10;m46Wy/N8lGXns9HZGUar1QWMj6fZ5GJ4O40uTuzfrzVFtpQ//3ze32fPZnPC95sOeUxdf+A+nhxC&#10;3Yee/Tp7OHen7j9HT/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tOhi84gAA&#10;AAsBAAAPAAAAZHJzL2Rvd25yZXYueG1sTI/BasMwEETvhf6D2EJvjaw4doNjOYTQ9hQKTQolN8Xa&#10;2CbWyliK7fx91VNzXOYx8zZfT6ZlA/ausSRBzCJgSKXVDVUSvg/vL0tgzivSqrWEEm7oYF08PuQq&#10;03akLxz2vmKhhFymJNTedxnnrqzRKDezHVLIzrY3yoezr7ju1RjKTcvnUZRyoxoKC7XqcFtjedlf&#10;jYSPUY2bWLwNu8t5ezseks+fnUApn5+mzQqYx8n/w/CnH9ShCE4neyXtWCshXqSvAZWwSNI5sEAk&#10;Io2BnSSkYhkDL3J+/0PxCwAA//8DAFBLAwQKAAAAAAAAACEAx5C1XJ++AACfvgAAFAAAAGRycy9t&#10;ZWRpYS9pbWFnZTEucG5niVBORw0KGgoAAAANSUhEUgAAANsAAADbCAYAAAGThNTWAAAAAXNSR0IA&#10;rs4c6QAAAARnQU1BAACxjwv8YQUAAAAJcEhZcwAAIdUAACHVAQSctJ0AAL40SURBVHhe7L0FmB1F&#10;+j38/X+7wOIsu8vuIoskkBAkLhDHXUIEixIj7krcPZnMZNzd3d1nMpOJuwuSBAIBAvH3O6e6607n&#10;5k4ECLI77/Ocp/r2vbe7q06det/q6q76//4b7P9ZcE3t/4A/meA28dNPPOL668WraTPxaNJU3Jo0&#10;kVWNm4gz0pVNm0r3P/1JNoaFzcTPbgJuAW41t68D9ImvzCbfcIME4iS+jRqLd8NG4tmwobg/2VDc&#10;kK4CXLBvZaNGsgIX0AMXhb/cDdwD/Bv4O3Az8Gfg8ieNxIHDcKIgpH5PPCm+gBfgCbgDro8DSF2A&#10;lfjNCpx4MX6Pvz5k4gGAF/BX4NInXYGc1WRejz2hUrfHHlfpKvOzton3P2A9KcGT/gWo+YRZKCJa&#10;BA4Wah5Ym8+jj6nUw0xdGzwmqxpU/2YFcrmofXv7nN4GkM+L7XjHjpIHbpSdO2ekFvOt96hKPc3U&#10;vX4DldJccHErUcR9UEI4lD7hg8DfAMcnXP/3v0spOLG3UPME2rwfqa9SfWKr9TcqkH0OHRepPPus&#10;bEAOC1FMGbj6RPOAEThB6MP1JAgIAPwAH4An9gI86tVXuSW3/f/8Z56wDsATstZemsNjzZpLFWph&#10;AQ6QgRMmPVxfYnHwyLqPSBgQUucRCULqD/gB6sSAF37rCd69DA55wvuAO4FL19IzDz0kn+Oka3HS&#10;4noNJAsnTMaBE+o8LDEPPSyRQBgQ8lBdCcK+AMAfJ/Sv/6gEocLhEDwZi5JaZO4u3QBsqlwj8vrr&#10;cvzpNrLtyUZShpzm1q0n6ThJ0oN1Je6BOhINRALh+ByGE4ajWKOo2aee0ie8C6Dw2dzVfDKaIu2l&#10;l0SQU3njLTn6VGvZ+mRjWY3c5uGkGThR+gN1JRU5TEHOk5GzPDR1iW3ayMI5c/UJ2cRdWSuTlpwq&#10;W6vWibRsKfL8CyIPPyzS7V2RF1+Wo0+3lX1Nm8v2Rk1kR8PGshdF/ykqWjAEv3DWXPmoT1+ZNWMW&#10;T+pYBva2HsWZGBOnMlkcGSXyyCMizZvjZC8Ka7A884yRPvecyAsvyD5cVApKwn3SJPFwdpGRw0fK&#10;ovkLecLL54yWjJNFh0VIeEiYbF+3QYpdXaXI3V1OVFUZJ8VJFLBdkJUj3lOnituEieK63Em6dO4m&#10;UyZ9IksWLOIJ6TEubzGh4RLo5SsrFi9TuSwPDJbMZculyNtbMlY4yZq4OCmOiJDQ2bMldN48CZg+&#10;XYLnzBEfN3fpihMOGzREZkyZxhNSf5e3CJzAa6WzJHh5SedOXeSrz76Q7IRk2RMSIuuBtcDqwEAp&#10;DwiQElxEvLefhPsHydtvvyOLcOJFqDTd3/tQV5zLF2tZYaE816GDZKalywvg6ZyD9tTeTp8+LStQ&#10;pMMHD5Pnn3lePnz/A0lMSAgxD3lpM4+BihMj/ijasKBQyUpKkQOxcVKVkCAVcfFSFhMrpUBZVJRk&#10;xiVIOGgICw5V/zv86eeSm50tzih+85A1265t2yUVB0+FLFLjEyU+IloSImNw8nhJjI6TlLhEyY2I&#10;kixUqqSoWEnAvjik0WGREhkaIfHRsRKO74JBi4+n9+VPSFu3bt3NmzZtumXr1q23ahQVWbeLFKzf&#10;6/1M+V8eA5m9MlnUWq39WsYaqXHNjAenC7L2KX7aSf3htSf99a/iib6DOxyrK8IGF/YlEPbPgrvq&#10;e9ttFPWNAD06HS1ThhLau1/ZSYNwUP/GjcUHUZsX4IGQwQ1wxbYLUmekTgh0l+NCJjRowJPeCzCy&#10;ZjhxB3ADcOn4pRgNdRROFIKDBeCg7EN4A54IoDyQugG6D+EMOKETsxwX1dvIpY49GZ3xpPSBNZ8s&#10;GUVkNX+zn+CNlOHepWzBxeE8o2sW6cXmikCVtmvmLAk3+w6B6CPQfJF6P1odvtNcERSf/uILtc2e&#10;0qx69awnI9g9Y3/wYltt5ire0kkJNvsHfghkv83JVdva3MzvVuFCnB9/QnGIw1hPRh7J3cW20ewV&#10;WS3Mrm/gg/hy/eix5qcLzRm5w2Hoya05Yyh4se1Hl7kcFSEH3awUXHU8ThSNg4cBwYiaAxk5A76A&#10;Ctux3xPwwO/c8B/WVhxGn0xz5jgU3PGXv6gYsgxc5OBkqThQPA4ag2g6AoFsKPoKwUAAwP4CT6o7&#10;Kp7g06s6fNe5unRtPNkaITtOuBpXmo8rTsOJknDwOIToUYikI4BQRNHBSAPZV8BJ/XEyf/AcBNng&#10;EDwZ9cZuV83R9L5du4wY8rnn5RCi5bWo6kWPPCpZOFkq+gQJCNljzH5CBPsIOCF7RxG4sPm33CIz&#10;p6pw7z8ARX09ULOoMzOyZMuatUaEjCjq5DPPIURvIesb4KTIYTb6Bmk4URpOlIJcsZjTcUFr0ANm&#10;bezffyBPxt6Pbj1qtqy0DFWrihDUSLNmRsfkw+4ib74l33Z4Rj5r0Up2NG4qO1HM28DPF23bIrcP&#10;ih86JSuXLJVRI0bzZGw5auZJWzLCtniE65srq6QCgarcfQ+KFSE6c8o+gQY+//D883K8UydJRUjo&#10;vGSZ9OrZW2ZNn6k5u7zFhkdKFGJE2rqAQMlduVLWhSJe7NCxuk8AfN28hUQsXizuEyeKz7Rp4umy&#10;Sgb0GyAL5s7nyeoaR7uMhfkHiucqN5k9Y7bs2LBJClxcJNvJSfI9PSUXqEpJkWTsC0GfIAjwnzFD&#10;vJxd0Sd5WQbiZGNHjpYFc+bxhJfmq7ywSIqysmTF/AUyYvBglbvSnHzZGh4hG4KCZG1wsFQiLfP3&#10;l1Ig39NLohFNRwaHyOuvvCJLhg2TD7t1k5FDh/NkjttDbWmJyVKSkycNUaty09NlLq7wSmwVSiLF&#10;aaW89vKr8uLzL0o/dCJxOGqsZmMvlXZw914ZP3qMhKAHE4kwezNi/43xCVIZzz5AjJTGog8AFCPH&#10;8bHxEhoUov5HKy0ukZUrVvJk9Gc1G3OWlpIuqYkpkoT4PiEqBnG+EesnoR+QiTQXJ08Pj1L74oFY&#10;9BOi0AeIwb4Y9AdCQ8LF38efJ/uXcdQarLKy8jpr7K/jfmv8b3w2Yn1rP0D3C/j/vXv3MgaptVqr&#10;tas1eidC+92a8NuYB7okwxEoDLz+Ohl43XUy+q93yvT775dZderIhLvvln4IrT668S/y8d/ulEVG&#10;5MKLZWYYtbAZZ1BBf6/Bz9zP7+37S9cuo6GtWsnIP/1J/NAj8UVY7YOYwRu9DU+EyB6Ae6NG4oae&#10;CuGK7VWAC+CM74iV+K0T/rsCXaJhf/ub9Ln1FmnatCmDGd47ZvDJbYLb3Hc7wD4a20breM8vk9ls&#10;lPbCO++UcFxQCC4uEBfuD/ixqwV4m+CQDcEulxovQqr6ekhXISVUn4/A/50ADnIsRwHNQGfF7I4x&#10;wta4H6Ab411CehhmmuGj/cDW1WcQrvL/Ih59VOJQ0pG4EHsLwEX7welbzQufPQEPdCe0udn9xsXu&#10;s7b1zi6ymH3OO+5gJnW/xQpmmJ0mRpIMFHToenWZ2wa2stHn2TbICI1oEbjgUFxYVLPm5h5k0NLT&#10;o/mgy+KDfV6W/e52v3HF51UmXBz0dclk75tuqimDBDsAeqDgyu7da8Pxry9FxrKhFW2xuIgoXEwE&#10;Lj4M0BZo1zf2RV+M8EbMrs3T7MJqY2fPFfBClbSaM86xEgXohGrLDPa9/fbLMciRSN3DuTLb9vDD&#10;sh4HL7KrivFmh99qoXYX7si86tUX+fQz85OIh91/XFFAzCwHHDn2x17TSpy71//9X02Z41jgT8vc&#10;V/Xryza0hBUowUIH+mCXXBuH8tg1DwWCgcqP+slXhcXootdXw3q2HrPZa9ZDfKUjRsnJAwfMo1xs&#10;bHzGoDXF5bDzpHvYGj+9Wp7z99/wTcuWsgfsbXiioZSjNAtQstkocQ4XpgBJuMB4IBaZiMKFRwLh&#10;QBj6siHoJAcDgSZUDx37rZm1DSmameVAKu9PeIBFatQdzA2/7Vb7zJExtp7/BNigWFvMKzdBN/Rc&#10;69ZyANrb+mQjqQKDpcggx0NzcBEZuKBUXFwSLjoBFx8HxABRdR6RSCAcHXSOGIYAwSbUrQjAX8EY&#10;N/UlmFkczwfH9cY5fNAKz//Pf6wZI8iWftSAfs96N+HqMkdjBtkNPt+uvers72zURDaBycpHH5cS&#10;ZDIfF5SNC8vABabiYpMfelgSgbiH6kosEP1gXYkEIh40h0eBUIDjs7zvwgwH4X8cnQ6CLoORsTAw&#10;Ftq8ubzfpYvOHBmjn/sH8Mv4uDx0XH849rVxR4N9/Xc6i7zxpsgzz8qRVq1ld5NmsvmJRrK2wRNS&#10;Xq+BFKF65uFCs3DR6chAygN1JAlIuP8hhXhscyw4FhllxmOQsWiyjQKKR6aSkalAsBXVtq1MmTAR&#10;/dAVOnNkiw0H9UW2qLGfnjFaVnqmpKakybkTP0hZdp7Is8ZoqqCLL126inTvIdIJGX7hJfmuXQc5&#10;3PIp2d24mWxCFV6HDK+p/5iUP/KoFJsoQSaKUe1YrYuQmRJU89Vw2LF//7tsePZZiYHb8XzsMZk3&#10;Y6a4OjvLxwMHyeiRo5hBZszqrH9ahqzGznlKQpLq3cuZs1KYkS3rfXxEHoePu/8BkScRgZBVDiUz&#10;06+9Juf//W+RF7GP49sdsb9dOznfuo2cQeNUieCZt5XOAd8895x88/obkvqf+yW+bl3xvO8/smze&#10;AnFatESWL1miMvbJpE9k/lx1M4Yh2M/PkLactAx1lyE+MkZiI6IkIixC5Px5ZDBL1vn6SpGrq5R6&#10;eYkgLBPoUWWOoEZ5j8wK7tPaRaY/bdFSdqEX4Yqq5zxmjKwaP148yNZyJ5kza5Z81PsjmTB2vMyf&#10;M08WG8PdrJqsir+MxSNDkcGhEh4YLCF+gRLg4y+e7p7K/+Snpku5h4fkOjlJ1vLlUojtiuAQ2Rgb&#10;K9uSkmRfVpZ8UVwsR0pLZX9urqyLiZXCwEBJXLlSwhculIDZs8VnyhTx+uQTYIr4zpot7k7OMmXS&#10;ZOn8ThcZNGCQTJs8RebPniuLwOYC4zEJ9g5+vrm6uraIDAqRIG9fnNRFxgweIh90fVfe7dJN3sHJ&#10;aUWZRhXNwwXzvl+200op9PSUYj8/KcT+XGQ4E+ymu7hIKvSTjO/jly2TmEWLJHL+fAmdO1eCkamA&#10;FSvFx81DZkydKm+8/qa8+vKr0uuDD+RtbL/buasM/Kg/MjqVmaN/+/ns5YCZCGRu6KAhEh0ZKZ7I&#10;4MoPP5QUMNP57c7yESIQh4Zqq3D6rML5k6fk7Ikf5dS338vJ49+p9MSxb+T7r47JsS8Oy5FDn8re&#10;nbskJipaRo0cI1FhYfj7eVldVibpqWmSnZkpSxYskJHDRuiqyUbl51kmMqft6y+OysJp0+SlZ1+Q&#10;0KBgGdm3r3h7eImvt59s3rRJ1latBaoUqtasUVi7dq2sqVwjFasrpKKiQlaXlwOrFcpx4QrYV4yq&#10;G4Mq649qzzuC2k5+e0JKC4olMS5e/KDvoYOGylI0NLg0+rmfbtkZGYEpaCWTk1LMU4mcO3VKkuIT&#10;JCwgGIyGSlRwmESHRqjblbGRxiMOpdDnHv8AOejjKztxQZuAtUClt7fCGlTZMk8vyfH1l4SQcImJ&#10;iJZo6jo0XMJxvHD8PyIkzDyjyNHDh+Xrr74SDxSkF+Cxyo2ZozP/6a1m586dbzSPf83t/Jkzcub0&#10;aTkLnMP26ZMnVXoWOH8WVdvOzEustVqrtVqrtf9a010Ze/yhzVGGasIfynjB7IAS+gExPehhxW+X&#10;SZ8OHWT0X/8qQ268UQb8+c8y9KabZfLdd8uMBx+U6cDwO++UPtdfL/1uuUUWtWqlIw2dId4LIfTo&#10;jober28p2Gfy2tl+H58Z4269VYb86U+y7JFHxKtpU/V2Dp+o4xs6fKqOb+m4ENjvDPBtHaemzWTw&#10;bbdLzxtukAVGRjlywxs+vD+i394huM19fBKPmbW/b/LLZxIh3nUTb7pJ5oMZP1ysDzLijQzwtrgx&#10;hNVI3JGq4SuAw1cXDGHht07ACmR24ZNPyodgem7Llswk75M4GsLift6fZAFcu0z6PfaYzEEVC0am&#10;AnCBfrhYX2SArzjp15w8kXogVcNXgCtgG7rCdxy24m3ylfgvM7kcmZz3+OPSyxj04F0u3sLjbXKm&#10;fKyKw1a8s8yM60yyutoPSP50m3PzzRLZrJmE4oKCcGGBgD8ywbE5H4Bjc16AbWzOhC2D2CY4Nkfw&#10;4cGV+D+f6eM7XsuQSbI433h60To+xxuxzCwzrjOpByLJ4s9jbyFKNRZaiWjcWEJRvYJxYYGA/xPV&#10;74rxDjGf9dTvjOn3xtweN8DBRzUACfD5T/UMqJlJPQC5DFW8x3XX6QzqMQEN3gFjJvUApP3Y3NVn&#10;zvn22yURGYtBxuwtt9t74v/4E+JrGSiJ7tDRNvhoNevg4yq776y2DCx2v/46+fvf//4wTm+fQd5H&#10;IZOsrtQjq6iVvSu3TR07SjqqYoKDjGlLfOZZlUFtfHCWg472D8+6WT5zwPFSRgY5To5LsM+cBjP4&#10;8wZCnOGb0lCS2s4dPy5hyEiI3YVbR1Z9sc1RVW/L4CTNzfL5wlFVwI7J5aj6i1BVF7VrV1MGqUU2&#10;OPZ3oq/MDj3zjOShOua1bWeeUiQKF8Gnju3fWgywDEj6YduXozR2o63u2KfteHGperORTydb326k&#10;8YVDY1S1sfS55eaaMqeHsag9+kG2nFeeuXA46HwLa7QYZCoSFxNud0GBlgv3q99AvTHpDVjNfiRV&#10;DxtbjWPjakQVGeQLqwMR0dx9992P4HIcZZANDKvm1Q8+Rtx8ixShBbNanJmpDf0HqFTZ6dO2x7lp&#10;gfgNM8dxNqvZj4lbXxGl7fH2MYeMzQyCvcVPPCFLHbecBKsmW86rz9w2iLoc9d5qp+ITJcWOTY6H&#10;h9hlxN5+2LTFGBO/hHFMfBWYVBlE5tSrAqiaE+vWrSlzVuaurlrubd5cKpC5ApzkUhaOjPF92u8r&#10;1ph7LjaOmOp3bK/UtixarMK1QdVj4vaZ05qjM7+6BuUAQqx1OHgpMpdveVjmIjt/Xr1IysH+ECAI&#10;OFZaJpsnfWIb/7Y+Iq8H+/1Q/Q4lV9/4dWQuOP/0+vV15qwZZIPy01vLMjQoW1EFqxCFlOJC8tC6&#10;ZaHapKEaJoOpBCAOF8mXDCKB8IeNl5NDAL5woF9S5ksHzORFTzUAtpcQCBzPvT6A6umGc9Hpu6Ja&#10;ulU/vm/NnB7wZxh29U58JzL3KVzBNlRNDvQXQwu5OHEmMpeGC0nGBSUAzGAMLpRPM0QAYUCo+TQD&#10;X4bmWxXGkwwc3EcGCeyzPrqhM6meZsDx3ZE5d5yT3afsxYu34HKsGaPWdIRidQNXnjkOFp5Ff+sA&#10;2NuElqsC7HGoNw8nz8JFpOFiksFWItI4XKTKIDLAN73DAb69EYqUb3CoTCKtzqT5BANwQSZxXE+w&#10;54nMMQgfYzzkZmWNGWN11M99/fSnGU7XqyfHWraSXcjgRlTP1WBPZRAXkYWLSQdScGGJYCMeFxqL&#10;DEQDfFQjoo7xmEYooB/V4NvlxqMayCTATKqM4hi+OJZ6VAOF5w1/ytkiAi6sklpnrI7U2k+PK2lq&#10;GLh9B/mm5VOyt3FTxeAaMFiKCyhABnNwMRm4sFRkjq/LJ+LC+RpM7EPGqzCRD9WVCCAc4CsxodgX&#10;AgQBgQAzqd/LUa/T45j+KDw+CcgOMS7ByprWGTPG5v/nPYNSVVqKzLVXTzF8+3Rr2du0uXrYZh0y&#10;WF7/MSnExeSiamYhc+m4wBRcaBIuOh4ZiX3QeAYlCrA+h6KeQSHwGz6Hop5BwX/ZygahSoaAtQho&#10;PciIK3XmtE+jztiIOOqRX52d4DMoZO9f/xR5+RU5BRaPtGgle8wHbSr4oE29BpKPDObgAjPBWhou&#10;OBkXnwioZ04A/X5RFBCpMllHPWyj3jVC5tgI0V9GIGNx6LQmoDcyccw46dOrFzNI1nQDojup1p7A&#10;1WeMRl+j3lViBhs1FOn0jppW4Pu27eVg81ZoSZvIBvjAClSl0kcelQIwmIMLzsCFpyIjyUCifsAG&#10;sGUW33O2Bz5gE42MxYKxRLSO6WAsGwG7FwKIuTNmyjDjNRZ2bziiygaErePPzxgtMSFJTh//1njc&#10;gjMJvP66yAcfGA/YvPSyfNuug3yqHpmCHh97UqpQVUvAYkGdepKLi89ERtIBvqzFJ4rUC1vYz+rL&#10;Z8b4cFwq/Se07HfHHVKIjIWhhZ4x+RNxdXGRoUOGMXPUmqNHon66bduyRTLMF7+2rVsvgpbL9lwJ&#10;InZBlZF33xN57Q35seNzcuzpNnKwWQvF5vrHG8paVNlKZJaM8jW4YmiqBCl1yieISlAFOTXK2mbN&#10;ZTsyldmihYQ2bCizPpkqyxYslL4f9ZMxo8boavnLZYxWUlAkGSlpksKx8VOnpTQ7V6RFSxGUrCAk&#10;Upns3BkZfBdsfmg8F/bKa3Ly2eflGKrt4VZPy6FmLWVXk2ZqVoztDRurt9+2o4nfAV0V3323HEGm&#10;qtDTj7z/AUQ0D8uCyVNkydz54rJypQwc8LF6ggiXwgaFDcjPq4ZWy0pNl1RUy2T0BGib11RJFj4L&#10;Yk5pgO4KH4NSLan5Jt2rr4rc/x85T1ZZhfmcGNlu01bOPf20bL/rLvWoFH/7Iwrmi47PyO527SXx&#10;gQck4N57ZeXo0bJ8wSJxc1qppgIZPXK0zDamA2Hm2Ij8cpaemCxJsfGSCMRExYicMx6N4hMKqwMC&#10;RNAVkf/cbzzf9fLL1Y9FMaNgxDa1iAa/w2/OoXE60ratnOjUSbLr1IHbeEgCFi0Sl9lzxGXZClkw&#10;b5707zdAJk2YpN76mzt7NjPI9wp+OUuKiZN4ZCou0nikgsZJWao4eYeXlxS5uamX9+Spp42L5wNu&#10;+hkvZsTMzAVAxr4Hm7vA/npozHnsWHEBvKdMkVXIGF9l/PCD7jJ08FCZMXW6mldlsTG3yqXfWLtK&#10;+784ZCgmLEK9bxkJcGoMdm8K0jOlEpnLW+ks+biYcjC5Jy1NZV54v4VVkq6DMDOk9j3zrHyJ6pno&#10;7CwBs2aJx+TJ4jZhgrhNnCheM2eJ24qVMmv6dPnw/e4yavgomTNjtsqcOXEMe92/jJXmF0g0MsRH&#10;pEL9gyTIN0B8vXzU9XOymXW+flLIdz2XL5ccXCxfu1wXGSmb4+NlV2qqHMrPVw+18eG2rcnJUhYa&#10;KpkokJhlyyQE1c4PmTAeakOfD9vuK5zFa5WrvI6Wt8eHPWXsqLEye/osWTBnvnqwDZdE3bGl/PmW&#10;GpcgEYEhEuzjL77unuK20kUWov5PQTNNK4CLqOALrGjVMnHB+W7uapKb7FWrJBWfy8PDZS0yWZGQ&#10;INnIeMT8+RICtkLmzFET3gTMmCH+yBQz5rdwkXi5uMr4MWPltVdel57de8rggYNkxJDhMnn8JJk7&#10;U2nO2mL+PEuE1kL9wJabp0wZN0GG9usv73XpJt26oNmH7dywScrwm2JkJgcZzFqxQvKwXYwqWgQU&#10;MKPQJJ/YSwOzKfhNEn4Tu2SJRC1YIOFgLxgNReTCheLr6iH+Xt7qbd6unbtK17c7yZD+A+SdN9+W&#10;7u99oN7uDfTzexuXxWD552eOU9YE+/jJvGnTxHXJUvEYNkwiAwPlzVffkHc6GY8kbl6zTnJT0qUc&#10;mdwdFCTbOVsQGph1wNqQUFkTjIYHrerqQPNtYT8/A8h4mgeqKKp8VFAoCjFQVqF6v9vtfRk/apQE&#10;oEDoxOfOnClDBw6UPj16y8xp08keY8ufXzXZmCyFkIcOHiwH9+0Tf5w0PSZGve78wftw2I7sPHD2&#10;nPE44plzcv70GTn3w0nzkcTv5MdvvpVT3/GRxK/lm8NH5fDBQ/IFsKZ8tfTv/7FMQ4t5+tQp2bV9&#10;u+RkZSE6SpO0lFTp3b2XTIcccFkcBPl5mduycWMQW0U+D/k2Wrr2iDY+eO89VU3nQzd9e30kTk7O&#10;RoZ+AYuOjhY3VE1mauG8hdINVZOvY7/w7Avy+quGBifD5+HSGIb9vGpZhZLUdvr7H2T7+k3SHr3x&#10;t159UwJ8fGXlMie0nL5SWVGpnrFct9Z43lI9a2l57nJNZaXtWcuK1XzWslw9Z6nTMrSm+WhVA9Aa&#10;+6PgrHP97dy8TfjMZ3REJJz6fPWsMy6NjQr7cD/dCnLyJM3yMOmPx7+Ttbi46fBJs6bOgFvwl9CA&#10;YDUHWXJ8kpQiJDsQHSM74xNkHVrHNZzDKjZOymNjgTgpwXecy6oE1ZrvspehJc3DPj71HhEWqea1&#10;4nvtm9dvMM9o2Ea4nPzcXBmLfp0Lagou7eeHYYwpVbBssa+++EJi4cf0g6RRIeHC+a/4DnxcZIxk&#10;YHtTQJB6kHQvWsttaDj4BPsaHx+p9PaRNfBxlR4eUohWMQ3BAP8XzffnwyPVg6Sc4IsPkm5aj96H&#10;NkijBH7S091LPN08ZN++fS64PD4E8NMtEz2B1IRkSUumoNMl2Xy3IDk2Qb30H49wLDEqVoVmnPxL&#10;g5MAJMclSjp+l4Pv88Oj1IQAWch4Kv+D3yTgN8bkALGqUPikLScI4CRhUfhtLPZxugueMwz7QsBq&#10;oH+g+Hn7ireHJ9njbbyfbma5/fIGJmo06O08WtpTP55UT8jySVl7e+mll+jEf57hOP+vpKTkRs58&#10;4GjmND0zgnW/I1zJbxzBOvMCUVlZeRNncjAvr9ZqrdZqrdZqrdZqrdb+F+2Xuatfa9fESM4vhVq7&#10;xmZf4LzVdjnY/+dSoOn0f8dGN2y4xL1DB/Fo106WN2sm0x56SEbddZcM5Zsod9whg/96hwzB9gjs&#10;m/Tgg7KgaVNx4m/xn8GNGi00D+PIdMFqMngrg3fZrGBn2Qr77/kfK6Ea+tiO8N9jnIJ2zv33y+hb&#10;b5VhN9wgg/70Jxl+440y4557xImPgoEMd5Dm3rSZuCF1Q+qKfatsaCYuJpzxPbES4NxpM+rUUST3&#10;/POfpTeO3Q/nGPPAA3pNFU0WSeGzO7xdQ/BOIsGHKAgOzRP6M6F/Q/A//L+V3P8uIne7uVWtatBA&#10;xt10kwwHQZNvv12cH31UfFDoPiho7yZNxatJEzV5sSfg0bgxwNTY5ttC7nxgEamriVUW8ElNwhm/&#10;4dtDalEjE044thPOsQLnml63rvTFNXQnoTffLBMfrS9FLi6bcIn6lSk+/cJBa4IPjNQEfs/f8j8c&#10;jyLBmkxNpFamI+Ls8fuxBChq2q23yBgQtejuuyUQBUf4oyD9ULi+KGQfFDbh3ciYlF3DePupGpxW&#10;itCzFdpmLQRWWVIXC/iGlJrFUAPn40PUfJFoBQjlRO8Ln2yIZvev6pWUPrffJguMB9D4/CPBh880&#10;OEhP6M/8no85ERxr4wtHJJRkshJoIvUcQ1Y1OiKO+O1s3bvvfj33tttkEmp0wBNPSBiICgFRwSio&#10;QBRaAArQHyT5oVAJvq7m09B4q4sz6uuZF9XbXRZwln2+wqbBN730214a+rU29WqbBXp2RturbgDf&#10;BDPeBjOIXI7rWwYiR/zznyDxejWpoUfXrseRJT6HZg8+vkXYvxanCeVD5iRTE0lFspm1qvFSJP56&#10;lt+xo8xDE+SLpigaZEWArDAUSCgKJwQIRmFxeky+pcaVCPwBTpOpp8rk22r6jTX91pr1zTW+nmeF&#10;epPNAv02m+sTIBGp7dU9DZzDRiJge5WPJJpE6ik3+VrfQnzHV/v6oBI6ePuND/BawadK+HioPZkk&#10;UivSSiKVSAJrakqvva1/4YWzS2+5ReJRY+NQY2OQ8SggAoUQjgIJBbhsBF8tDEIBBgJ84JfwB/ia&#10;od/jRurISgcMFC98r0hEwMKpQUmkI1ME4jf2dnbXbhuJbF753omGItCEJtEg0HhtcSkqIZvR3mhG&#10;57Vvfw5ZthJYE6xEWkmkEvlAM5tSTZ4j5V1by0EE5/Pvf0syMpdA4pDhqzW+YUjYz+GqTU1ci+/0&#10;a5UGeY5/yzcurG8jWo2vXV7q1cvLGRXY8y9/kZnIM7LuiKyaQBLZvOoXcKlA/TQ6ydPN5q9DnA+a&#10;kCyQlY5mJRm1syYLg0I4F+32WbPNPRdbAAqbK1Q4MvU2pcITKiWBeu1Ge+PcmHo9R3uzvnWpSMQx&#10;+NaXBl9vI2oyQ4FNpecN10ufO2qcErYm6OaUCtTkMSplAMPgxb7JvDYWCNJykJFMEJdWA2mRKIQI&#10;IBwFFAbwjVD7V161BeK7gAaOC5xr1vjiOx+khDffiKnht+pVIMCRBT7VWr1NqsHX9QwiQRzSSxnf&#10;Nl2BJnQ5m1CQx+5En5pnZK4JJI/NJ5XHZtP62rt9k/nL22pEihGIvPKQgawamsYYEBaNAolEgfB1&#10;CL7KywmSQwFHxoWFrG+/Ws0P+9UEyo8aUG/8WCZSthoXM+WstA7tzBljRR2cS78SzLRsxCjzBxeb&#10;UiH9oOkLbf4PFbbnddfJ5MfUmlGOSHIErTo2m/R5VB0DFkeq+2XtzLPPSgAuuBw+rRBKy0VGHFk8&#10;SIsFWdEk6uxZiUQB8VXl3YsXm7+40IJR2EE1EQei1GvMIIsp3/YlHBnf/LV/+9dq6u1DBRBYw/lo&#10;DHLUS+wKZjNqR960Bx+SvujAL6n5rWFHcKQ6+jp2E6y+7pe1I61bS1GdOrIGNa4UfbGCGojLbdPW&#10;4WzdjiwEBU1YX8m2N6665VuvvnpNO/HZ5829FxtfMCRqMvVm5SXOQ1MzgRO4fj0juII9eYice/35&#10;T7L46ad/iupIHPt9OkghcddOcVV33SV7mjeXDbjo1bj4YmTi51g4VMRVyvg2NnG5V84vZdaXmY+a&#10;r0LYG9/7/bmmuhHIN+/C9P6//5MhKBMUDUnhU5P2RNlDK06/naqbSu3jSNovT9zWf/1L9jVrLptA&#10;3BoQV4YMFCEjcuiQma2fZnw1kAQqElHwcc1amN9c3tS7y/iPBslLe+kV89sLzROqPXfw510rTXXm&#10;0VyOQIAy4l//JHEkTcMRYYS1maTarK872ncJflnja1VbH3pIdqOjvQkXvgYZWA3iOJV2EXxBPpqW&#10;HDQxWUAGmhu+Mc8l+ZKBJIBvznMtgPXvfWAWgUgUCprgugCcKoBrAxB8mz7kYWMJvyCkfKtevXRu&#10;Qr3BC1jfsNfg+9kKOI5+T1ur0fZSuhW4JjXdPuBOoCUguAiizScib+fNB7HV7TUobvCNN8qqtm3t&#10;iauJQN0hZ3eAHXHeRdFqYzOpSbsGxD33nKxGcPI5msvdiCq3grwNyASXPV8N8kqQuUKQloeMZiPD&#10;Wcg411/njAB8hTMJ4FrsnBkg/hFj+oNYgBPDcxoERSAKmmseqHUPAD0lgnVahKC6ILGu8VK9jUjs&#10;U0QirZFIVADC9tI90gvIxLVRlZpIg0D4ReRHdTXg61QnH3l2Q6vzMTrkrhe+Fe2IMCrN2gEnaWwi&#10;HQUl14Y4Gsk706qVWsXvU5C3G+Rt4avjIK8SquNalMXIaCGQB/K4LiUJTEdBkMBUIBmFxEUqFIEo&#10;SM5+wDXuOQMCXz5Wi1aAgAgC28biFcZsCHraBy5iQaiZESxQZALqvXqSiNQ6W4IiEvs1mYpEAtei&#10;SeTULQaJnE0BkSry4gHiPECculcKN+HRrJl4tmnjSG1WwrTK6NPYPGrS9C0vR6RdI+I6dPjmHF/o&#10;RIT5fctWas3/3ah9W5CZ9U+Y6kMGS0EgZ3Hge8V59YxFNzhdRQaUlg5w9UtFIAotwQQX4SBiAS7G&#10;wbfI9YIcXIg0nK/L1zFem1fTWmCbsz5YF+ngfAGc4kLPAKGA/3ImiAtmg7AC565WpUEiuxycRckL&#10;1++FfLDTz7s2avQCFXbW/feLd8eOJ1EkjojTd0m0yhiI6BvN1vuUv+5NZvWuJl8pbtdefgCBR0Dg&#10;IRDIZWC2QX2cfqMK6qtAZsuQ6RJO4oAC4CKtuSAtGwWTCaSjkNSb8FBAMpCEQkwEuJJKPAo5DogF&#10;AWqtDSAKiHwIQMopO7jAazig5kAA9KwWauERE5zhQk/lceHKKwDOo+cv0b5SNbO4Nj+z+8HOvx/y&#10;wXupHIYKQB92ZQM0n8g3isIRaToA0YRRZQz7tU/7bUjTpsjj28V8o7jjM3K+bTv57qmn5YvmLWVv&#10;E85+01g2g8T1UGBVgyfUSjCchYOTVPAN/3wQmINmMgsFlQmkgziuvMtpDZIBrsDL6UcSUPAJSOOQ&#10;choSIhqIeqiugp6ShAvmcsYOTk2iV4/RK8hoGETWtZBpqhPEBeLcOvgJBHGBuMZAkBYE0oJAGoel&#10;QtE8RiFA4+g6isARaVSZHpuzEkaVWcfjfhvSnJYufXXf9h3G29Ek8L57jXfgX3hRznV4Rr5FB/xI&#10;q6fkU4T1+xo3lV0gcesTjdTkG2tQEFwimXPFFKFwClBIeSAwBwWXDWSiIDOAdBRsKgqYc1SoZX5A&#10;QgIQD8QBXPkmxgRnIolGGqUAMvHZmHpFz0xizE6iyARxWpm6maXP1AFQCK4nFEFJKK6R91gj0DRG&#10;c6T8b3+TSJC2omFDmTpxkrRq1WoIikKTZr2BbG0WGe5bVUaf9tuQRistKpYvP/tM9m3dfuHr7veC&#10;wLfeEnn9DTWZiDzznJxs216+bmUocR+UuKNhkwuUyFlUykEi59rgckUFQB4IzAF5XLYoE7BNNAJw&#10;dhUuYZQIcIlqvYRRHGdasc228pCaWobg1DKaUD2fDptb1dQSII2rd3FiryhUpGhcD2cTjANhSfBl&#10;S2+7TdKeeUZCEIgse/xxmTphkvTv00dGGSsFadLYNFrH26wDppcb9f71LCsjS+LjEuTcjz/KoZ27&#10;1exLtrWkqMB33hHp0sWYKIVziLz+Jgh+WU51fFa+btNePgeRB0DknibNZTuJpBofe1KtN8XJUyrQ&#10;nJaCQC7pnQ8COWNM1oMgEYWe8UBdY+aY++tIKkAik0EYQUKtSARhVGkCVGaAzS78J8iKx7HjcA72&#10;KxNQcZLQEqSiMmUgSs5Fd6cUYX4+CItHGvTUUzL/4Udk5pSpMmLIEBk48GMZMnioJo5Ko8r0TL4k&#10;jCr7/RBGO3funA+JS01OVYujnDt9Wg7vPyBrikqMWTWoQN2EkkiS+AYU2KOnsex513ehyk5oWl/F&#10;b16UH9o/AzLbyectn5aDzQz/uKuRGeSAzDXwjRUgkwuIkcySugahBSCAi4lxrqNsE1Rprglus+nl&#10;jFb0oVn4L4OibBDFtfOyQVQOmsI8KKuIt/BatJC1CDjWIQ+FHTtKIro8oQhE3J94QmZy4aOZs2T0&#10;8OFqjpZ+/QbIiOEj5cXnngtCkVBxVJluFi9F2G9nVRWVkp2eKRmp6ZKWkqbemeWrpkcPHpKq4lKp&#10;ioxWXQU1WQ1nDmFKAhnEvPaasXY9arT07GWQyYkCunYzyHz1dfz2ZTmNJpaLoX0FQj9r1Vr2cxau&#10;pi3UTD+cw4kz/WyBSjc+3lD1HxnBalC1XDiNU5LxM+deq8BvKhnpgqQNUNQmNIHbQFT6P/8pB6Cq&#10;XUAJrin6EXQ74N9CHntMvB99VOaOnwDCZsvS+QtkDEjr3fsjNf8MJ7OaOH6izDBmU6Dq6NO0H/v9&#10;kGW1guxcyYDa0qC2VIDEceIsg7xPpbKwRHJBaEF4BEgCQSSJg60oFLnvPpGnnzZWrdMT9pBMKvKh&#10;h0RQmNIZTSybWc4s9tbbak4qpc4XGME+L2fR3J4EqT+A1OOt28iXiGQZCH0Bcj9H8/t58xZyGOc9&#10;gvMexfZRHDP7hhvkGM77Pc55HDiK8+6Gz1qNQCMefjkR/dIQXJvfff9Bd+ARWfzJFFk8Z56alcJp&#10;8VKZMGaMIq3fR/1k2JBhMmHsBJk+dbrMnTVHE8cONpX2+yHKauuqqvaTtNT4REmGjyOSgPiYeEnE&#10;vrOnTpnkFUtOcpqs8w9Qr/Yr5T1STwR9I7kX5HG6Ka7Gpxer07MykUzOxqTBz7rJJayBEMHvCFYA&#10;DV0hmALnsX0Kv/kW6adoCb5GpfmhS1dZi5A+DteRVr8+Ovp1xQ/X58wF8CZOlBULF8tKELZq+QqQ&#10;Nlp69eoD0vqrCZHGjRkn06ZMk3mz58rCeQtk0MAB+1E0vEtC3/b7JK4oJ1dS4hLV9ASJ0bHGaoKc&#10;fiAqRmLQRHLaLK5pdeTAIamEz6PyNvj5KfJKPTykDOma0FARNEPywIMGeSSVU2qRFAY42j9qIjQ0&#10;IY6gf6+J1AC5Z5B+3b697If69iLIONm1q+xCWF/SqJEEr1gh0V5eEotr9J8zR82D5LJ0uZq9inOO&#10;jRs5Us350rtnb/l4wMdq1ripn0xVSiNpXMlwEZpRFI1uLtlE/v4sDU0iCePkNkRseJTEhEcKJ9WI&#10;RhoRGqGWg2TAQvLWFJVKHhS6EQVTwenBXF0l38VFCpAWe3hKRUCAbI+Lk7PjxsEvtjGiUypJE2hV&#10;lRX2+/lZg5/N//6A4x2CT90Fn5YGwvxmzhQPkMMZuLi0pAvOu2rcePGYNEl8OAsRCONSkyRt/OjR&#10;0vmdroo4qm3EsBEyafwkNXGcmsgKzahBnJqtS0eXbC5/X1ZeVHQmiaSRqNBwiQoJk8jgMIngMpdB&#10;oRIWFCIhAcFqUg/ORXP6xAk5sv+gVBYUSQ784Fpvbylxc5MCEJezwglYIbnOzlKAfSX4rjIoSNZH&#10;RMjOpCT5ds0akZMn1RDKBbZpk8j8+QhsENT06CEyY6ZIVZXyr5/u3y9fHzkqOzZukaroaDWzWNzy&#10;5RK2YIEEzp6tJt7iXHCekycrkCzCE0T6z5ghbstXqqnUPFa6KNJeg2/lcprdP+huqG3kaJmK6HIO&#10;ghXOpcMZyPQ0a4MGDDiDIuKdE0aWv6/mMis5RWI4Fx2JCgyWMP8gCfENkCAfPwnw8hVfrlfo5inu&#10;Lm7i4uQiTiiEsyj8o1De6vxCyYpPkiqqbtUqtaQn1yzlDGhqkjAokLOglXLOLEBNGIZmdTWa1e1Z&#10;WXII5BzeskWObN8uX2zdKp9t3iyHNm6U/evWyY6yMlmfnS1FUVGS5ukpESAqbO5cCZ07T0K4BCia&#10;QBJHcnynTjUxTXyYQmWccMwTZJEwT+dVMgkqfAHdlNcQ4ZK4nh8as6qNHTlGPkHnexqaylnTZqj5&#10;8ebPnqdmd1torGxL1bE/x27A74c8qi0aKlOLyIKwQC8fNTWdBzK7DM586sTJMmLwMBnYd4D0Q1+n&#10;T6+P0FEdpNTwzeeHpQLKy05Mkc0ghMpjk8nZ3UgekY3tfHdjGjuSVgCSc0BoJvangeTkJUskcdEi&#10;iQcxcUAslBcDRANR8+ZJpAlOdUdw9rdwkoh9atq7WbMkCAgEOP1dEAgjuT6r3MV7lZv4uLrLFDSh&#10;z4O0l196Rd568215t+t78v6776vlVt95s5N0RpeFM9X1+rCHDEHexo0aqxa3nVM97ybH3dgt0AOj&#10;v60VoEZz9V9Oksi5BP2hLh8oZypq50fvvy9z2Nyg0D2cnGTMsGHy1mtvSidk8p1OnaVz567q0bgT&#10;X30tG1ZXSnFWruxEV2E/Is4qEFQMcgpxLPq9Ik4ohePkY5sowDab0gLuh08sBJkFUFU+kIfvcoEc&#10;fJ+JSpCBZpdIwzWkQMXJIDtJYYUkAvFLlyokch/SCLQIgZ4+Ki+shDPQjL7yymvy+utvKqW9hkiX&#10;eRmPAGXJPKhq9hz5AN2UmfhdFxD5ftd3pSebUfTrJiDS/Lh/f5LH5pIPuv4+VFeQZRBHte3ftUuO&#10;Hjkinx08KImRUeKOQvGGr/EcOlSKUlMlPS4eTY6z9IEP6gziuiGDfaBAbSeOHZdPd++TnfBFmyvX&#10;KmyqqJIqBDLryypkHcCgpqq4TKpKylW/kOD2GuyrxHerC4qlPL8ITTCA7dKcfIWyvEJVMUqy86UE&#10;nwvSs6QIn7kwOKc4zEpKlRykuakZkgMw2OLkXn6oQF26vKvCfvo0krMSCndeslRWjh0rTvB5zog2&#10;ly9aLItB4oTRY2QQiOr5YXfp3b2nDEM3YSaaTxQVVceRAT4n+dtHmBlo4jgH5IHdu+Wj996TPrjg&#10;V198WZ5u2VJeQvQWHhaulrH1hQIj0DTlpaejhs6Wl/EdZ/0bPmykLFzg+JnK39oOHTggoxDmz0a/&#10;bB78Fe0YKmZJQYF4Q9lzZs2W8WPHyTBUzMGDBkn/fv0QZX6EPA2T+chrrx69lA80ZzYkcRyP462v&#10;31ZxaysqJAOdaWVnz8qZEz/I92j2Pt97QBJQAzu0aiXvo0PbsW0HeR39JXc0U0c+/xwh8xzp8cEH&#10;MmXSJ+Lq7Crubh7i6eEtKYgaExISJC0tTXJzc9Uq1CXFJba0pMTcRlpaUqrSMgQgpaWlUlRUpL4r&#10;LCxU20wLUMDqc2GR2qd+o7/Lz5dCfM/f5OXlYbtQstHsp6SkSGRkpMTGxooXmkkvNJneSD0QXOWi&#10;dQlC92VQnz6Sjt9swfWWZOZIBtTK6fJCOBUefrt88RJ175J9vP4f9VPzbc5BdwNFRvJ47/K3VVwp&#10;gop0dKQd2bkfT8mxz4/I3m07JDU+QTq/8opMhcpmTpkm76HftHDuAkSb3hLg7SeB6CIEMRKFn9yz&#10;a7fs2LZddm7fIbt2AEyB3Tt2Gti5ywb+1tjeqX7L/+zYtk39f/vWbdXAvgs+W7Bty1bZSmzeIps2&#10;bpL1iEZXl5VLKLozwZwDGC6ACMF2IvqVjuzYkS9l09oNUpRXIJlpGZKckCizEejMQcvCOykrliyX&#10;FWhOUWQkjuNybC5/O8vhSABqW2oN5FGFRz79TOLRd1q3erUEI+hYhugvGJEnZ3vmUurhKBDOghmJ&#10;qDQKnXR22I0l1WMkBdtF6GJsRE3e6+cvh3x8ZZ+vn2xHt2ADAxh00iuBcqAMKMF+ohiqKLSgiMD/&#10;ihm1ss+IZq4IAU2ep5ekY38iiIkNw7nVDJpREonzRqB7w+lGOZMmYSzNHi4VUHhN9unBQ6gMW2UL&#10;+pTR6IKscnEVN0SlbugGuSLCRpGROI4Y/HbN5Vb0lThrZwr6YEm8P5mQLCnJqXIOZFmNi/bn5+RI&#10;PpqZGBRILInhevcm+DkWHXfeaSHY5BDGJOxMOetnrHCi6AwEQUX4zxpOSYrC3g7ydqOvyBW/dnt5&#10;y04QsR2EbAU2u3vIBqTrgUp8V+btCxIDJAf/S8P/k3DOeJ4Lx2Yl4dr7ah19XANnB2UligRRnP6U&#10;U6FGAPzMGUP5u6NffCHr1641c2nYDydOSGJikvj5+osvrssX5/RB0+mNloX92EXoiqDoGF3+dsQd&#10;+ewLKcyFn0CElo/oLD8bfiK3QIoRzRUhgiP4XSH3E/wNIzhEc4za0kE0kQnFZsJPpiPIoa/QKZGV&#10;wuguGWm6pGF/Fv7H/TlpWcq3Zqdlqv9mq/1p6nv+LjM5Hc1zsvoNKxb3qWlh8V9+TkfKiXu5X3/P&#10;6V9T8J9Ec5pXpqoSgVhdgbidEBMnSfhtYmyCOgYrbCI+J+BzPBCH//K+LJUbDqI5sW8oFBvoFyhB&#10;AYEk7rc1VLD/t2rVqrsCAwObBAUFtUP6bEBAwPOEn5/fC/7+/i/6+Pi8yNQK7vup8PBwvF29z8OE&#10;o++q/1P9O4+LfvdToM/p5eX1Aj4/7+npqYDtZ4C2y5e7PDlt2jSOgv/2/bdaq7Vaq7Vaq7Vaq7Va&#10;q7Vaq7Vaq7Vaq7Vaq7Vaq7Vaq7Vau7Txbv6lQNNprf2GZk/M1YKm01r7FcyegF8CtXaNzL6g+eTV&#10;5WD/n0uBptNa+5lmLVgrIXwsXINPGls/W39nhfVYl8L/hP2/lW3afO/Rvr2sevppmdeggYy/524Z&#10;/re/yZC/3iGD7zDWzBmKz6Oxfwa+X4bfrcDv57dte4L/Nw7j0HRBstCtJGnwVV97WL+/FJH62Pb4&#10;77N+9ev39UWBz37oIRl5220y9KabZNANN8iAP/9ZgdsjsH/8XXfJlHvvkxkPPigz8Vtiyn/+I2Ow&#10;/+Obb5Y+118vffBbzsja/3b8Ht8vw3Hfr1fvfZxGF6AuYEck8b21msDnH62/tSfyv5+8r6uq4gPb&#10;tZOxt98uI0HSkOuuk0EgaMKdd8qihx8WtyZN1ORlXOiICxy5NW2qFjlyxWe90JGLBvY5c/olpMTC&#10;xx+X8XffLX3/8hc1H3KfG2+UfnfcLkvatpU+Tz4ZgtNbybISw7dnCD4uZ8XlFjnSJFrJc0Saxh/L&#10;wjp0kCl//7uMvulGGQaSRkIZc++7T1yffFK8UOCeIIHwANxBHEECFRo3EVekxCpsr0LqYkNTNfWS&#10;M1P8dyXgBCIX47gksBfI64Hz9UYFGfiPf8hiKBCXY08S38vW4EuHVnCaJqbW3/A/9gRayXNEmMbv&#10;3yJRSJPRxI1E4XFlqvn33itejRurVamMlamaqJWpuCpV9cpUxupU1lWpLlqZCvvVqlRM8Vu9MtVK&#10;E044prEyFQlsKCP/cZd8+H//Jz1QWT6CyhdB7bg8K0mcMIavPXF6Jiv4bL/1M3/D32oitRKt5F2J&#10;6ojfl8VCWVNROGOuv07GoqBW1X9U/FGAfiDKF4Xpg4IlvFHYJNELBHia8DDh3qiRIs62GhU+cxUq&#10;V6SrbLAsKaaB41nJ40pUXCOOq1FNq1NHKU+Rh8BmAa4Tl6vJ4XOOfKleg1M2WaH3ayJJoJU8Ku+P&#10;12TKoUONXOGbJsKvjIO6PBs8JoEorADAH4VnW0qMQAF7A14ofL2MmHUpsYuXEWtokGaB/TJihDOO&#10;R1iXEXPCeRV5qDCKvLp11QJGvdBsjqtXT1JTU9vi8vlarwbfWSM435YV/I7z/2sSSeClyPt9qy4F&#10;tXbmbbfKeDSD7iiIYBROEAopEAUWgILzB/xQkL4oUC4dppYPM+EFQgjr8mE1LSFmIw/bFywhhv02&#10;4kyo5cNMAtUSYiZ5XHljGZQ/Bn6vOyoXFy8yV5/i9IMEJ4+xgvv4Ng2hydQEWtVH8qw+70rI+20s&#10;qU0bmY5obTHCcK77FgrCuO5bEAopEIWl1n5DAdrWfUMh26/55mjdNytxNtIAh2u/kTSktmXD8JnQ&#10;676RPL1kmFr3DdDLhqlVGG+5ReYZk4By+gq+k63BFw6Zcj9nuyM0iZpAK3laeZq8KwlUfl0LrF9f&#10;pqK2Bj72mESArDCQFYoCCYGyglBAXPctAFBrvqGAbGu+mbiAuCeq13xTxHEOY4DrvSlgn23dN2zr&#10;Nd+M9d5MxZnQa70paOIAtVyYSR6J45IpS3Hd/W+9VXqi4k1Apx3Z4qtOjkAC9VzJhFahI/L0bHi6&#10;ybwUcb+eeaGTOxOdWy7UF4WMR6AAwkCWXqgvCKhpoT69WJ9eqO9Si/XZSANspJnQC/ZdtFAfgXNo&#10;4vQab7bF+qA8vc6bVt2of/0bxP1FhiBfyB5fdeJUTUw1+JnQBFoVqMljs0mfp1WnZ3dlhFlTU/nr&#10;mN/9/5EFN98scehnRSPDkch4OAohDAhFgQSjcIJQSARJsxGHwlTEIdW4FHEXkPc4iCKwbU+albgL&#10;yQNpSPXSKGp5FMIkTxGnyDOIG4/+Yw8EUsMeuF8TdyloAq3ksdnUqmNEqonTTaUjtV17y2jRQhbD&#10;BySAsFhkNBoKi0SN5eqKYSiIEBQKV1ckYYEoNGNlRSO1ra4I+IIAR6bWdgM88T3B1RUdWVDrNorE&#10;i+zMWfF7qrUij90GkqeJu1B1IE0RV606EjcBSut5040yG/lEdh2RZQ978qyqY3Opm0rdTP66pJUh&#10;SlyAJjEJhMUjg7GooVHIcM5rr5slVrP5o4D1ioqEL+DINGlcFlOvrOjIUt99Ty26cO7bb8091XZq&#10;+w61KF80pwW+Qjvz9dfi/nRrRdy4e++TXmhJzJWFHRHlCLrZ1P5OK45NJYMTrTb7JvLa2c5XXjmz&#10;An2b1GbNJREZiwdhsSDsasxYCpPrmNa8HKZeCrNacY5/t2HWbLUU5vdr15l7LrSfsxwmV+fvh9aE&#10;i9Euef55PbfWlYCq08RRcSROq40RJX2bfRN57cz/H/+QxMcel1QEHYkgLLn5lS80ZDVFHAqbqSNT&#10;S2DiO8IT24Qj+yIlVS2DuWWeMZeIvXFR2p9K2vkTJ9RS0D2uv04GVK8udaXQitM+Tqutpiby2tiW&#10;jh3FCc1iFmpgKnxYYg0K+7q4WMLgO7h+aU3GFYS5dmkwiHdkXL/Uh8Qh9QJqIu3U7t2KtOQ33zL3&#10;XGjW9Uv1YnsKuDYuukdf544WoyZbhuub0+AxtZL+QqPz7YigmqCJ080kgxL7JvLakuZ3262Sgwxm&#10;AClw2I5MrVsKhAEkLQSoybhu6ZZPppifLjQffKeIQ+oNkDiHduIHccf3vo0dF7xa8tIkrRoGaRo1&#10;mV63lP6NY3U/cdFZ3UxSbbqJZPhvH0X+8rb7mWfEBR3oHDQX6ah9X8fFm1mrthhkkgvOKtJQMKFA&#10;SE2FDSNpJw8cND9daMaCs1xs1lh0lsTVZMaCs46/ty02qwnDdrXqaj4mI8sVBKJKdgUWPPmk9AFx&#10;i36a2hhR0rexieStLu3XrE3kL2+Rf/+bpD36qGSjWUyvoVmMAllqlWCQpRaaBbhKsHz6mfmLCy2Q&#10;BX3uvPnpQvN91CBNLTQLeAM1mVq+C3Bk1YvM6oVmq4mryRK7dlMLzVpXCeYi6xxY7ff3v18NadZO&#10;OH0bw/+a/NovaydefPGszw03SGHTZpKNWpeBjDgyrg4cBXCFYJJG1LQ6MK2m1YFpfiCJiwRxZeBL&#10;rQ5M4+rAXEzWkenFZbkeqSaPa5LWZKf27FW+Tq0ObCUO+Z6ITvdHt95CtZ1FsTgiyRF0E0nS2G9j&#10;E6n92rUj7TMEIN4IQIrQtufCl5U9/4KZRYudPq2WGokGokCUIg6FE14TaRBY4CXUo1cH9qlnrApM&#10;4moyksaFZB2ZJs1YBdEg7VLmjOtWqwKbxBl3ToyO91Kg91/+Ikuurt+m1ab92t8B+jX7/tova3n3&#10;3iN59epJCZqI/BqaxlOHPpU4ZJjE0VLRQeWSzhE1FFI4CiPokqRxVWAuyWWkJK4m88RvaiKtejln&#10;Y/nKS5kLKpj2ddblnJV/M9XW889/lqH33PNT/Jrus9GvWYORa6O0ODQJVQjzy3DRNS3lzNlY45Hp&#10;WDtlcR1uRxaCQrzkUs4ggss5a/IuRxrhyIwlK43lnM//8IO592LTyzjblnK2qE2BakMr0+tPf5J+&#10;t191FKlJY+hP0ngv8tqRdu7dd3+I/ssNsh7+rAKkFdVEGiwBGT69Y6f56dKm1+A+e/RLc4+dIUBR&#10;pAFcDK8mC2zYWK2/zaUpHRlXxCdhVeMmmHsuNuXvANv624o4kEZo4thMopUZ/te/qiEclxdf/BHF&#10;44ggR7CPILXSro1P40IJsYiaNiPUX4OLLiVpX35lZvdi48LpcZdphsJQiKGKtEcVcT/H1HKUlyAt&#10;/b0Pamw6aUaQ0sAWqNgUZzaTSnEgjTeZOZQz7YEHpB9C/2VXfz9SN4/0adc2ECFpCWgStkJpVSCN&#10;624XIhM/1T718qleNJ2k1VDYV2Lb58wzlmmuZywI68iOlpb+7EXTD2ZmGyMDqLALGzSQfjfdJCuM&#10;B4I4L6QjkuxhDUR09HjtQn6Slgznuw1KWwvSynHharH0n2NfHrMtlq5Xu79qO3fOtlC6Xsm3Jvsl&#10;VrpXQzvI+9InnpD+N94oTldHmjXkt/bTrs0dEZKWAtJ2QGnrQNpqXHgJMlCIZuPnmo04FDiXlbxS&#10;y+7UWfk56wr3TGsyrqf9c00NpiLvfM5EkWbcGbkS0hjyO7ojcu3uPZK0DJC2B6RtQvS0Bhdejqai&#10;+PEnpQCOWs47vqOhbXO//hLnoKZzKUnr6vaauGATye07ymee3vJ1Wbl8kZwq4Y2bij/221bq1cA+&#10;67LLVuUR9HlcDD3tnS6y3clZvqrkciunzKu4clOj4cg7n24eSNIMn0bSrHBEGJtGa8favo92DUh7&#10;7jkpueEGOdCsuWxF9LgOF17xREMpA2nFUFsBnHUeHHc2HHkmkA6nnwqkAEnwWVzVnktH2hPHFe0v&#10;Iu5hEIfC52r2ekV7rsqrV+blKvYa9uRZ18yubjYvXARdrWRvAZtNG3C9elV7NwJ5YWe8dNRodb1B&#10;bdqqp71I2uBbbpElLVs6Is2eOB01MtTXt7D42MG1HZo5v2vX45sR4n7RvLlafWkzmsi1UFolal4Z&#10;lFYM0gpAWi4ymQVkIBIziHtUklEYSUACoIkreO4FiUGBRQMXEYcCD1UwyAtBSuI0eSROw0qcgfoX&#10;k4d9ijxsexHYvoA8XI8Hmk5NnDuhiTM7427IGwdZ1bMoqLCuKIOh6KctnTDhORRPTWRpWO/wM2q0&#10;3iy+toOggiDkGDrXB9BEbm/URDY92UjWQW2VUBqJK0LGNHFc4zMTUMShEDRxVFwCCioOiAUUcSjU&#10;KIAr70YA4SY0eXoZ5eC6II7AtnVNbGORcxBG4LOtyQQuJA+Ks0CTp4DrMlRnkmeSpjrkJmnuyKd6&#10;iAikLXn0UVkCv4ZisRLmiDRrmF/TWNo1JA1N5K577lHLQ+5HTduJi98MtXH9zwqQVoqMkbh8ZDIH&#10;Gc7SxKEQFHEolCQgESBx8YCVvCgU5EXEgYhQEyFAMAgyyNMLmj8iARr4vW2VemzbE2glURGHc1qb&#10;TRt5JM0kjs2l6pibpKnH99DKzEY/zas6cqyJNCpMN4taZZcatb42pG2CXzvRspUchW/bD9+2HcRt&#10;hNrWgrjVIK4EmStEJklcLjLMlXUzAE1cCmAlLg6FR8QCMYAiDqQQEUA4CCB5oUgJtYA5QPJInIaV&#10;PE2cIg/H8EPqS+A4vvhsJc6qPk0co0wvEGbcFjNI80C+PECaetoZ/mzoTTeK26WDEO3HGHxQZdan&#10;sWpqGq8BaSI3qcVfufBqi5byOZrJPWgmt3KBczaTIK0cmSuB41bEIcNKcSAqk8ShQNKAFEARh4JK&#10;AOIBkhaLAiVx0SjgKCAS4ILlijggDAgFQuoYCCbwOQgpoZSHNIDA9oXkaZjEYdvHQqB9X4+KU6rD&#10;9XsiL57w2eoxPlRSvkfn1LiRPPDAA/VQLI5I0+G9JowRo/Zl1uce7ZvGX540GpeFPPrPf8q5p56W&#10;r5q3lANN6N8am/7tyWrikNECZJjEacVlojBsxMGHJaGwbMShAONQkLFADKCJs5EHIsKBMIWHJRQI&#10;IfCdJjAInwNNBCgYBPqbqCaOyiN5dsQRuDZFHq6XY3deuHYv5IWPOfDBWb6SNf1f/xLfmptGPW6m&#10;/RgJY7+MzaJVZY6axmtEGhdjfeB+kTZt5PtWTyGabCF7QNwOELeZikNt5BrWmrhCk7g8FEKOlTiQ&#10;lopCSgaSUHAJJkicjTwUtCIPaSRIiEQagTQcIHGaPE1gsAmS54hAf6QKOKZWnfJ72Lb5PVwbifNB&#10;E+kD0nyQB/WoA5pGvm/Ad+pm33evuLRqVRNpjgjTTxfTl2mVOWoarw1pNLUIK9r1823bytdQHNev&#10;3q9WnW8sW+yIK0Wmi0BaQT2TOBRIFpAB0tJRSIo4FF4SCi4RSCBQwPFALAo4Fmk0UiLyIRL3sCJO&#10;kYfPRBgQakKRh9RGHrY1gQZ5JnGEIs4ErsMGXJ9tDA/Roy9Uxqeg/ZG/BffeK0E1q0xHigw8SJj2&#10;Y/rVJ/vn+O0Ju8akER07ynk44++fai1fwscdVCvLX0hcBYgrB3ElIK4QBZH/yKOSi0LJBmmZJnFp&#10;IC0FBZcMJIEkEmgQ97DEAbEo+Bik0UijAEUeEAEYxNVVxIUhDQVCLCCBijgCx7io+cS5bP4P18K7&#10;LUQACPPHNQfAPwdAZXzjJxi+LLR1a3G7tMroxxgp2hPGZpER46VUdu1Iy05PP0/STv/tbyLPorls&#10;30FOPt1GvkJUebBpc9mJqJLEMarksv9rQNxqEFeKQigCcQUmcTkgLQsFlQHS0lBoqUAKCjKZxKFQ&#10;E1HQCUA8QOIUeSAiiniwLoirKxFIFbAdjlQRh1QB29Xk1QVxSHFcEqjJY+CiAhhcB7sMgSQMCARp&#10;fHYlCNcfjGYxBM3ilFtvlWCorFuXLudQDDURphWmAw/tx3SzqFX26zWNNC7XZVuvmouY81mRjs/I&#10;j23aytGWT8lBNJe7GzdFd8BQ3UaorgrEVaAQyuo/JsUmcXmKuHpQXT3JBHHpKLw0FGIqCjPZhEFc&#10;XUVcHFJFHAiJBhRxlpTkkThFnglNoFV5FzSfBM6rO+1BuKYgXF8QKlgwmsVQNIvhCD7m3HGHxKBl&#10;Wc7ZEsaOtVcagw/txzRhOvDQfsxeZfakXVvbtWWLbKxYY5D28svGSvJ8ueG55+WHdh3ka6juixaG&#10;6tgl2A7iNpuqq3z0cRDXAMQZqstHIeVCcTkotCwUXgZII9JQsKlAMpCEQk8E4k3EPlhHIQaIfgDA&#10;viikkQT2EQaBdUAcYRII0qrVZ0afOJeKQEGYulmNAIQDsnx6jA/aRqK5D3rsMUkEYQEIviaNGSe9&#10;PvzQShpVpu/e847HpQj7bVRG+/arr+QAHyfgivD0ba+9JvLKK0b6wotyruOzcqJNO/mq1VPyeTMj&#10;SNnZEE0miFO+js0lFKeaSyiuAKTlAbkgTpGniHvYRlwKCjwZsJEHcuKAWCDGHiaRikQbgXVsCjQC&#10;F5CI4zPqZN+P4D3PcBAWjmviQ0iRuM6YRo3UO3dpaBLD27eXFQ0bypQJk2TY4MFW0vTde+tbMfo9&#10;NKsfI2G/bsRoNd7tPnX8W1lfVn4xcW+9LfLq66rJPNe+o3zfuq182fJpOQTy2GRuRZOp7qCYqisn&#10;eVBdMcgrAnH5IC0XpGWjcDOBDCANhZ0KaPISQUgCoMlTuP8hg0ikmkxFHggzYDShyg/imOz3Eeru&#10;C1TGm9ZRICwGhMWhSUyAwmKeeEKyQRin1fBF8EGVzZo6XZYtXqxJ0yrTgYcO7XWk6IiwX7dZpMVF&#10;R3+QkpQi3x87Jgd37kKTiEDEShzvmHTuYpKHz8+9IKdAHpvMz+Hv9oG8nSTvSZD3OJrMBghUQN5q&#10;FFgZiCsBcYUoyHwUqI08FHY6oMgDEckmEu8HeSBJkYiUiCfwWZMZi/8ogCwiBsdTXQioKxrn4ShD&#10;DJrpOJyfDyQlgbA0BFKr4MMK0CQmgbBgRIxLGzSQ6ZM/kaEffyyDBg2RDh06DEJxUGX6pQr7SNEa&#10;ePx2hNEqV1dIMkijnfvhR9m4utIgTRNHtf3nPyLd3hXp0tUg7+VX5TzI+x7kHXmqjXzaAuSpKNMg&#10;b5OFvEoUXrlJXpFFdVkPgrwHQB6ISANSQU4KkKSBfVYoIkGWDThGAshSXQkQpu55grAERImJ6Isl&#10;I+hIQ5SYjShxxfXXSwkIY7MYAcI45dM0NIsLZs+RVStXyscfD5Ye3btTbVSadbjFSpjujznyY7+u&#10;laNJTE1OlYT4RDlz4oQc2rlbdsXEIhB5qZo4BiivvmoQ98GHIl2Rvv0OCH1NzqDZPNHhGTmGZvML&#10;NJsHm7dEs9nMiDTRbG587ElZR/LQZJK8YpBXAPLyqDwUfA4IyAIhmYAm0IBJKL5XgKroD1PxvxSQ&#10;xX4gwc48731yqIgDtGkgKwP+i09MF8J/FaKlKH/mGcmAD4t5+mk1BdS0AR/LHDSLI4cOlf79BsjH&#10;AwfJuLHjdBPJEJ9+jITpwEMT5siH/fpWmF8o6anpagFYZWfOyja+fYkMKrK06thsvvGGSJ06IqiV&#10;0r2HyHvvi7yDpvM17H/xZTn9zHPyHaJNrb79jDZB4A4QuNlUn/J7ILDUVF8xCCwEEar5fMhQoQZV&#10;qZEDghiNZoIkduJ5F4b3PznOx9H1bJCVg+iQD92WgphQ9Dk3gqwKIB3qimnRQk1Ss/iRejJryjRZ&#10;Mn+BuLq4SN+P+qF5HCzjx43XpFFp1kiRTSLx+yCMVpCbJ5npmZKWkqaayfPnzslnu/fK2pIydT9S&#10;hf8kjKDqiC4g6uGHRXr2BHoZ6rM0nWfQdP7Q4Vk53qa9fNmqtXzWvJXsa4Lms1FT9PMaywYSCAWu&#10;BYlVIHENgpfVIFL5QKoRhDCQYVqigP0gSHXkQZICiCqGzypBAMQHkspAViWawjVNmsgONINbSBia&#10;xAQQFYmoMRD9MWf0QamwhWgWx44cKb179ZF+ffvLsCHDZGL1CvT0aTrw0D7st20O7S03M1st6k21&#10;sZlUBuK2r98gJdm5IoiyFHnt2hlo36GaQJL3yCOG8kge1ffueyKdOkOVb6GJfUX5vh/RfH4NAo8g&#10;eDmIJnQvm1D6QJC4A10HDgWx36fIZMcdhPKWWRVIZV9wHchRBDNCJdjNYD+RY3+ICjc3bYbfPyYH&#10;QNY+VLKtICwZBEXi2sIQcPjzEQP4urnTZsii2XPFaclScXV2lo/69FVN45hRY+QTBCUoDpLG6JEq&#10;s95T/P0QdubkycLcjCzJBGFcnT4NpFFxfH7/sz17pbKwWPJBqPD965YtQeBTSEEiarbARygVkrw3&#10;3zTupCCkFnRUFdh0Un1vdzKaTxB49vkX5QT6fN+gCf2qdTs0o63hB5+CElvKfkShe6DGXRwa4t0X&#10;duJBCJvWnQBTft6GSJDYBaL2o8lLvukmOYrrOAwcADLQAsQ++KCE3f+ABD30kASir8bBzwUzZyvC&#10;ls1fKBPGjJY+vT+yqWzCuAkyHQocNmhQOYqFd0OoNE3Y74MsbRvXrpUsEkayuAY1msekhCRTbedl&#10;27oNUgQlZiUmi8CpSzOE//AXijRGlCgM5edIHkHf9xYURgIfeACKA2FU4ztQHsl7A+Sy28C7Lez3&#10;wQee7tBRfmzbXr5DIPP1063ly6eelsMg8nMOygJfgMzDOO9RVJyjIOkQmrmCW26RE1DTtzjnMeAw&#10;lL8dfisNRCU88KBEg7SA++4TP2x71qunyFo8Z54sW7BIVq1wEqflyw2VISAZPXK0fDLpE5k1faZM&#10;mzJVR5Dsm2nCfl9WVoAgBESlgZQUkJUMJMYlSDxA3/b5nn2yGoFKLtRXHhQsZ/r2FUFtFzQ5Aocu&#10;d9+NwKSuoULeaCZpKEwFNqG8JUYVoqDl3nvlDH+vyEVk+gKDG6j0GXyG71HKbYvmF03xORBwFoHQ&#10;cfyvHOH6flYQ/o/HRHoG+B7bx6DyLxHlHnnlVSnHb2Nx/BQ0iREgy/uee8QDFWIFmj2qa8XCxeK8&#10;dJmMGTHCprKhUNn4seOVyuaB2AVz5+kmkp1qkvb7s4KsHEkFUSlxiZIMopKAxNh4iYuJM9R2lpHk&#10;eqgtR/Kwb52vr1R4extBCPyEPIRI8p//NCJKNpuaEB1t8rMmURPJ5lTfnNaRKbe5X0P/l6kVJAzp&#10;Sfz+KEj+DDgJJX+KY6RD2UkgKxnNIVXmNHq0rBo3TpzmzhenRUvEeckycVvpLIsXLrSpbNSIUTJ5&#10;4mSZPWMWCJsvi0AuioWksXPN5vH3ZznwV6nonyWBKCIRxCTExEtsdKwi7vzZM3J4/wGb2jaAtDU+&#10;PlLm4SEne/c2VHb//SL/+rdBYtu2KFwUOvt4hCbDUug2WMm07tfQ/9HAcc4DZ3DM41DmQfjXw1Q3&#10;gqCtaFLjoLJMNNdxIDE+KEjcJkwQ90mTFFmEK5rFiWPHohPdUz7q3VeGDBoiY0ePlWmfTFUqI2EW&#10;0hhBMhD53dn/y0DTmKzJAlFEPBAbFSNREVGG2tBv2276ttWhYUptq728pMTdXSqDQ4z+XF0oTzWT&#10;UBsiODW0ozvnNRFnJeRS4H9NnMfxTqA5PQzftxs+9ijOcaJrV8muW1eS2SzimmJwfZGuruI5ebK4&#10;zZwlLkuXy6rlTuLh7CLz5swBab1U32z40OEyEQHITESU8+HvSNjiatI4lsaQ//dlO7dukTT6MJIF&#10;kuKBuMhohRgQFhUeKdHYPnfypBw5cEipLQckb/TzkzVoIklaEQqnGKpbjX2KIPquNlAbfIlDxWnY&#10;k2KfOgKOfwpkfwl/txeE8cWRvagg6agoLuPHizNURLigSfQAYT5Tp8qqZSsU3JxWyrhRo+Tdbu9J&#10;zx69ZGD/gappnIIAZPaM2bJw3gJZjCCFmDh+/HkUD4MR3tX/fQUiFcUlSmUkLA4kEbEgKiYMZCGN&#10;DIuQsJAwQ22nz8iO9RuV2tYHB0uV2UQWuLhIPlAEAstA5PqwMDmUlYUCBlEMKth82SvuSsDfapj/&#10;ZfDByHIfotc96DsGQjVeIIZNoOv4CfBf45UPc0Wz6I39njNmiCsU5rpipXi6rJLZM2cq0nqBtMED&#10;B8s4NI3Tp0wzmkaQtsQkbWF1MMJ7j7+vYCQ3PVPioSQSRUSHRgDhEgVEhoRLBBAaFCohwaFy7tQp&#10;+erTz6SioEhyoc51IK0cpBWuWiW5qMV56KgWuLpJsaenVAYEypaYWDlcWCgClUpRsaE+RogkQBNI&#10;2BOkYfndqdZt5EuE+1smTZaisHCJQbgePG+e+E6fLp6ffKJIc5s4UfkwtwkTlcr88J0rFQbC3BF8&#10;jBs5Ut56821FWp9efWTooKEyAVHjDESN803S2DQunr9IbaN4SBrH0njr6vdjWeibUV0xJAsERUFV&#10;kSAoIihEwoHQwBAJ9g8SXx80fTQzkixEZ3ydf4BUkDSoLHflSslesUJynJwkD58Lsb/c31+qQkNl&#10;c0yMfJqbJ+d27DCOYW8BASLDh4v06Gmk8Eck+uR338mxw4flELocm/MKJB/nS8KxoxYvluC5c8Uf&#10;qvGZOk28QBp9lyeI8zBBwrzhyxRhTs5KZTOmTQdpneTdru8iCPlIdagnj5+k/Nm8WXOgrgWKLBWM&#10;VJPGe5C8jfX7sST4shg0gYosKCoCJIUFBEkoiAr2C5Qg3wDx9/YTb09v8fTwkrMozK8+/Vz5tmx0&#10;DaoQjBRDaflQWTZqvwKJo59DU1keGChVaC7XRUXJprg42ZKQIDtSUmVPRoYczM2Vz4uK5EhJqXxZ&#10;Xi6Hi4vlM3zenZEpG/G7yogIKUYEmAsSU3COeFSKSBAWOn++BKFZJGm+06aJz5Qpijgv9MW8sU0E&#10;zpolHiZhDD4mocl8+eVXldLeg9L6ItwfMXSETBo/USltLkhbgEBkIUN+EldNGp8R4Q3j34d169at&#10;TjxUFg3ClLJIFogK9vWXQBDl5+kjPu6e4unqLq7OrrJimZOhjPPnZWvVOnVraw2awXJ3+DUUDFWW&#10;tWyZZALZUF4B1Fbs4yulUBxRhOa0GMHK+vh42VtSIp9v3ChHtm2Tw8Dnm7fIZ5s3y4H162VPZaVs&#10;BXmrk5IkB6TFgawwKIsIAagykhYA0qgoX/guBhxUHVPu9503XzxWuih4o8keP2asIu3NN96S9999&#10;X/ohchzByHHsBBWIzJgyXWZPnylzZ1Jx8xX++te/tkExcUCU9yB/H35tDWo3SYtCcxgeEAzCAiQI&#10;ZPl7eCOjHuLh4iYuy1fCOS9WjnrGtJkyFbXyzA8/yDdfHFG+LSshWTZSbVAWfRqbyMylIA6Ky4U6&#10;CuDfSFYhfpOHQCUTZKaB1Az8thDNYkV0tFSBnKqUFKlKTpbVILQATWo6/he7dKmEgZxQqCaEmD1b&#10;QjVx2B8IcgIRaASAOH+kJJBpCIMTVDJP51XitQqEoYP9/HMvyMsvvSpvo3kkaX3RRxuEjvXQjwfL&#10;8MHDZPSwkTJhzDiZyltZZnM5asQIqo0RJIdo2Mn+7aPIkrx8iUXTGAmVhflDYfBbJIwZdUOzMh8X&#10;Pn7UWBkycJD0R82kH+BdBG3stxUgkFmNoKUSpDAgIXFZIC4DBZ6JVBNXjCauEM0licuCX0rHdyn4&#10;TTKau4SFCyV+wQKJBWLQ9EUDUQgyNCII7IvE9xFAOLYVeSAxGGQGAVQXCQvFb/1RabyRB8IXrcBE&#10;NI0vvvCyvP7aG9Llna7S/f3u0q1zV3nnrU7yDprLrp06y4cgckCffjIS6puMJnMmb2nNmq2bSD5y&#10;QL/229+HzEOBs2lksxjs4y8BaA5J2HIoa/SQITJ68GDp9f6H8n6Xd+XdLt2Ad6Vr527SDT6BAcnx&#10;w0dlTVGJukuyjUEJiKNvY1CSA5A8FZxgX76bmxSxX4dmkk1kIdRXgM/5IDSHREKpGSA4HYSmAan4&#10;TwqOQSSj2U2EcuNAcgxIjgbJkSCORIaDpJDZcxRxYdgOX7BQfN08xBcthR+a9unwdc8//6JSWae3&#10;35HOnbrISy+8JN27dZN+PXvKwI8+krdff1O6vt1ZPuiKrsCHPaC8ofCBE2TW9BmaNI5i887Ib99E&#10;piNsjwoOU34s0MtXvFxcJRwF+nHvXjK8f39ZimYmCoGEDwpz1NChyNxb8g4y1wnQtn/bDqkoLJbC&#10;pFQ5BP+zFf/X3YCCVa7ou3lIET4XgLR8EMO0ACQRRSCMzSZB8vLwu1zsz8VvsvHbTJDHZjQdpKVS&#10;mUASyEtajhTbJDIeRCaiuU02SQ1GSxGAoIktRrCvnyxEHl599XV5G6piEPL2668jL0NkNnzfYqh1&#10;AdT0fpfOMgZRa7d3ukj39z6Q3t17yghElmwqUUwkjY/SMRj57ZWWiuiPUSNJy01Pl3mIxHxRWO4o&#10;AOdFi8V5ylSJ8fOXePSLPFDjhwwYIJ2Q8c7InFIb7ex52Qvi1hSVohuQLTkgrxCd9fXwlbtCQmUv&#10;OuG7Q0JkM9J1wHpsE2v5mSlQBawJDpHVqCCrEdhUgPxy+DsGL2VIy5CWoDKolMEMFFrk5S3Znl6S&#10;BIJiEelGI/KNAiIR/TI/YTiOE8h8E9fbBa0D+2aD+vWXeWhGF8+ZK65oSlcgj0sQsCyAUt995x0E&#10;ITPlfaW2njIA7oDNJIqJpOnbWeyv/Xak+fn4TEtB4bJvFoKw/iRC+YP79ysevBBxuSxeIsGjRkkS&#10;fVF4uMQBk8eOlTfZlKCp7IbM2eycyNFDn8verdvh5zbKpooq2Vy5VtaVlMtaYH1ZhUorC0ukqrhM&#10;1gAVBcWKaG4Tldguzy+S8rxCWY3vmJbk5EtpboGUIi3OzlMpKwZRnJWL6DVTslFJiNzUDMkBMtHv&#10;TIqJl8TYOImKjJT33vtQ3WPs/v77ijBnqDEUinbira5ly8Vp8VJZiiZ1IYh8v2tXhP1zpOcHPaQv&#10;Ot9sIjdu3DgZxaVvZ/22wciasnJJRuZ492MhHPoEhMQTxo+X+Wgy8vPy5PSpU5IGBx5A9O4tOYju&#10;fKDC/vAB7Od0R8bGIVy+YuN8JGfBLmdaPYP09FkDZ87KeaTnT5+R8z+ekrMnfpRzP56U09+dkFPf&#10;fqfw4zffysnj38rp70+o7e+/OiYnjn0jx48clW/gV48e+kyOHPxUvjh4SA7t2y9bN26SCkTGH0Ix&#10;wxEVDh08RNzQ1BZkZ6tL+ezgQdmwbp0UFxZKJlqYNOQtA2lZaakshJ/s3aOX9EfAxT7cBJCL4qLa&#10;+GTWb0taBTq0STFxyPwxWQbSPgYxnaCiF+G0mzRqxBumUlRQIJEIm1f06IEanwsf4cuheHm/G0Jm&#10;ZGra1BmqEH5vxoHbyIhI+WTyVJk/f6GqjLStGzZIfHSMLFuyVKZMniyjRhqEDkSz379vPxkAP87f&#10;chSgT8/eMnrEKJk9Y6Ymjc9A/rZja0W5eWrs7Bwy+B1q7qHde8UJtaxdy5bybIdnpXWrpxR5bggo&#10;vjx8WCqLiyUcPueTiROlB0JmDs+vQB9uFaLN35sdOXxEVqxwFldXd1mF4Io3iavS0mSVkwuiyWkg&#10;pI+8+dqb8jK6AS88+4I898xzKn3lpVdUN2Bg/wFQW28VRc6ZaQv7eTvrtx1bK8jOVY8WbEIzcf7k&#10;Kfnx+HfyNTrM6+B/eiMcbtm4sXRs017atmwl/bp3lwIozRUR2zTU0L7or61YukLcEVa7ATnZOZKM&#10;DnIKOseZmZmSh+a1pLhEikE0UVJibJcApWiC+JlpWVmZ2l9UVGSgsEgK0WQVQuEFALe5T3/Pz9xf&#10;kF+g9vM8+fn5kpOTo5q3eHTMw8PCJCgoWLy8fMQbEbE3ujHuiEaDEcSMRBdmCboFlTExsjYrR/Iz&#10;cyQ1PkmiwyIlyC9AvBHp8jGETm++aVMab22huEjab387i4/M8amrI59ZZvo+dRbN5XH5bO8BSYmK&#10;ldc6dpSP33xLXkWN7I+OZwwce+dOndTdAk+Q5YuC8fX2laDAYNmza7esW7tO1lZVKaxbu1aq1qyx&#10;fdbbVZbv11YZv1lTWSmVFRU2VKwmVstqK8pXSzlINlBuAtvwXUQpKkIRSM3OypJA9DsD/APFHwFW&#10;AMiIA0mO7PMDn8ra1WsknxU4MUni0HSGh4bi/wHqNhdvby1daHspQ9/O+m18Wn52dmY2Ota25xut&#10;hjjhxNcgbt8B2VBZJSsXLJAJqH0DeveVFYgoRw0bLp6r3MUPtTjQ11+CeGMZpJWXlsnO7Ttkl8YO&#10;Yqfs1thJ7LoI/A3/t2PbdoXtW7dVY5tl227fti1bFbZu3iJbNm2Wjes3qMrAp8g4jBSM0D8oIFhC&#10;kJZCiQ4NgdG+nXuksmy15EJ5ackpEh8bC38YoUa0Oa7mtGyFFBcUpKPY9O2s36aDvR0ZzUR4rJ5t&#10;dGTIzFefH5btiMJK0RTFR0XJIkSVvdFMesFPBPr4STBqcAgIC0OhhHMoB12HOKiTj+DlozKsjU+U&#10;PQi7DwF7ga1xcbIhIUGqgDUKiVIZnyAVaNLK8V05flOGml6GtBQFVxoDMDVRht8wLcf+8sgoKUPB&#10;FiLYyIFf5sh7Es7HEfaI0AgJ4w0D9Nk0wtEXzYRPc2SnfzipKtUaqLsQeV26eDFaD2+ZO3ueODs5&#10;iwuwdNEiqo2k/XZPZ1XhAjNSjCeJ01LTzcu/0E58c1z27dolW9avh+9LkMEDB4o/mkMO2RBhqMUc&#10;b4tAAXGwNIrjceFREhMRLXFAFroSFVDgDv8AOeDjKwcRee5CB3kLPq9DQLNGdaQDjE40oG5vAUX4&#10;DVFoprzlxZGCYnSqS9ChLuHdFQ9Pyfb2kVRUnHgQoh6LIMyR9nBcTxjIUlAVKkx2bt0qnyLUd2Tf&#10;oRuxB3kNQYe/FD52ASJOVwRY7oAbAhkXp5W6ieS7ar9NBFmcVyCpUERKYrJ6br+osNi8/Avth+PH&#10;ZQP8jo+npxrJ5vANx9w4SMrbX1Fq0DRcjXbHKMKiJJakRfI5kxhJwb4CfF8F8rbDx+zz9ZNDIIAk&#10;7gaJ24HNIIVPd/FBobUghk95VRKo7XwGZY2Xl1SCpAoECaWeXpIPlWfiWMm4hng+FqGeZYlWFUaR&#10;hmuh6sNxfeFUGX7Hbe5jFExSrHbuLPz499/LqR9/lB3bt4ubm4d4uHuJlwfg7ikealhqlTWC/G1I&#10;Y+SYmgDCEDnxwdRkEJiclCrfffedmRU+xn9O8uAL8tAhVYQgwuJgqSLIRCz2xeI7BQtZGvFoLokU&#10;FGwuflMG4teD+C0BgbLTz192g7w9UMwuKGgnKsZ2kLMF2AQ1rUe6FiStprpAVB6IysR/k3ENCTxX&#10;VIzE4hwESbMRh2vSxLEV0OA+PvOShkq6fcsW1fm22npE0X5Qrq+Pvxql90Gr4uPpDeK8xAOKQ7GR&#10;NN44/m1Iy4fTNZ4oTlGKM57dT1dNJVO+EZoMUvmdfoiVHfFEEJBAMlBATNVncx/TxGj8xoIEE7yt&#10;lBSbIMkEjsV7nunYlxkdK3n4by4UmocCzQMhOSjcLKQZKPxU7E8BObZj4T8K5mddKVhBNHkkhsQp&#10;4FgkK4qVDftVxeJ/8F8+0xkPfxiJc4ThN0QoyA1BxWBwFYAgyx/kMUKm4lBsJI3P9v8m9v9WF5dJ&#10;YU6+UHH5vIeXnSeFuej75KFfZILfF/FeH74r4JPF6VmSDVKzktMkHYRmgNAsEMyUSGcKtSrgN0Qm&#10;U3xmSmQj+OF/snSqkCGZSPVveJy0BBwP/0uJT1YpWwVVwViR8B33q5YiLslM+WR0oo1IplrpNsVj&#10;XyIqDSsPkYL/JaGlScT/SF489sXhNzGoJJEgnMEMI89g+O5AKBDl9psRRvt/33777S6zVfjjml4t&#10;6hJzLJ85fVp9f/rkSTlz6pTyW2fPnFE4ffKU8me8x3q5eZoPHTo0huVmFN9vZEuWLLnR09OzbkBA&#10;wNNBQUEdkT7v4xPwPFM/P78XfHx8XiT8/f0vgN7/c+Dh4Wifhw323xnfW7dr/t1PgT62l5fXCyiT&#10;5wlfX99ngQ5ubm4tZ82a9eDQoUM5m8Fvb6hA/7djx44bKisrb1q3bt3NmzZtusWKrVu33uoIRUVE&#10;kd0++881f6f3adh/Z/3+Up/1thVX8h9Hv7HPO8ujpKTkxpSUlBtYTmaR1Vqt1Vqt1Vqt1Vqt1Vqt&#10;1Vqt1Vqt1Vqt1Vqt1Vqt1Vqt1Vqt1Vqt1Vqt1Vqt1Vqt1Vqt1Vqt1Vqt1Vqt1dofxPQj1tZHrbmt&#10;QbN+tt9fa7VWazWYvWh+DVjN/nOt1dp/jdlX/N8baq3W/tDmqFJr8L0hPWmi3raH/XfW/19L1Fqt&#10;/SHMUeUlrKJxBOuywz8F+hz25/0poDnaV2v/Q/Z/7f/97/ofP/HE8LFNmuQvbN36m5UdOogzwNQK&#10;JxPLgblt2nw7ulmzwn4NG458Cv/ncYzD/aJmXzkJqxgICopTcPwS4LE07M9TExxd49Wg1v7I9m7d&#10;unM827c/7w1ReLdrJ05Nm8r0Bx+UUXfeKSPuuEOG33abDL31Vhlyyy0y5OabZdBNN8nHN94oA//y&#10;F4UBf7nBxF+k/w03GOA29qn0RuJGA/ivAo7TH8cbgOMOuP02GYjzDPrbnTIe513QvLksx3Usbd9e&#10;FuO6XqlTZ6Z5qY7MvjLaV24tBqtI9OLDTO3BKTAJR99dDtZzaFxrIdba782Wtm6dEwAx+bVtKwse&#10;fljG3flXGXXbrTIClX4YRDD4hutl0HXXycA//1ml3DcaIpv497/L9HvukXl16sjCRx6RZY89Lk5P&#10;PinOjRqJS5MmsgrCNNBMVjW7GC4XoLm4QEjESvxnGY6x6IknZDaOOxUiG/fvf8tQiI5i7I1r6AX0&#10;hnA/wrV8hOvsh+sd+Le/yUT8finyASHKmKZNs5A9VjprpbWKy5EoCE7M4QicuvRq4OgYjgRrFSCh&#10;GwHrdVthL6orQa39mnb+/Pk7gyGqYHiGRXXryvjbb5cx8CAj4GGGXX+dDIGYBv/pTzIUFXksvMoM&#10;VPCFD9WRlY8/Lu6NG4snREN4KDS1pe52cCOaVMPVBghQAQK0g4s9cAxnCyhAA81kJcS5AttLGjaU&#10;WWgcJtxzrxJin+uvlx64/h7IR09s96YQkb9++G7MQw/KEjYmEOHWrVvvRnGwkrPSW4VgFQoXKLip&#10;BnDq2auB/f95bMJ6Pn0NNYnQkfgciepKUWu/pG2cMKEyAuJyh7eZdMftMh4VbxTCt+GojENRKUfB&#10;M3zy17/KgvvvF+dHG4gnBOWNSuyNCs3Uy4QnKr8XwNQTYvFofCHcHcDNhsYqdUXqaqarFCC6C7YN&#10;uFjgbIJe0tmClQoQHoHrIxjeEivw3eInIUJ4uHF33y0fo9GgALsT9IhoWPqgHPpCgFPhORdBfAmj&#10;Rq1HcVnFYC8WLjLByd7swamDrxbW//O4hFWQWoRafFYv+EsLr9Z+qp0vLh4cDXF5wBN9gjBv/E0I&#10;91DBRlBYSGf+4x+yDJ7KCyGaHwTli8qpgErrY8IbldUbFZzwsgFeTaORZRvwwGcNdzu42cHVDqss&#10;qSO42APnc0bqzBTXtdKWmjBF6GRiBUEBAsuBuWhQJtx7nwyG0Ci+D9Ho9ECD0xth6EdojD5BuVF8&#10;Fd7eo1GcFMbtJrjWLcFFQhyBUz9bt7myGVP7bUL/Th+T4DmsQrQXoCPxXSuPR9SaI0vo2FFiEB7N&#10;hIf65JabZSxENRoVaQJa8MX33SfuDRpIAIQVgMrmT6AC+ik0EV9UUMIHlVan3qjMVnjZ0Eilnkg9&#10;GwJMAQ9sa7hbUhvwGzekVrjWgFUO4ELgGEpsapuCa2SIzrK9UgN5IJwUmkB0TWQFUno8AxRfMyW+&#10;RTjeNITTI9AIGZ7PEF8feMOP0G9diHKdB/GhmCkYgou7aHDdYg1O2a3TS8H6H+ux9PGtQrQKUItP&#10;C9BR2HktxFdrmS+9dCYeFWEW+lxTbrpJxqGFJubfdZd4QVxBqEhEIIHKFYBK5o8KR/gpNFbwReX0&#10;ZWpu+wDeqIDeqMAK3Aa8LFBCs8AD/aZqwTVEyGoB9jF108BnA8a2K/Yp4HM1LMLDdwrYVkKzwNmS&#10;KuB6V6rUIjwTThqmAJX4gOUol+UoHwpvmRJfQ5lap470haezeb1bb5E+DLXbtJFFzz13FsX/TxOc&#10;Xp3gjN16W4N9QsJ+vwb/o49DWIVoL0J6Q+0B7cWnhafFdyXCu1rx/e/ZiUOHXk9BK7vkn/+U6RDY&#10;JHiwqUhdHnhQglCRQtFah6DCBKPyBKESEYGoUEQAKlkAfuNvwg8VU8MXFZTwscAQWUMDqOxedvCs&#10;AR4WXCA6EzbR2cEmOgtsQrMHrskFqQKuk6kzgW0rlPDMVIFiQ35twgNWoFwMQHQW8VF4y1CeM+vX&#10;l4EIx5XwEClQeP3u+ocsaNdO8lNT+4IWLs9JcJElnVqhv7fiHjPVgrQKkyLUQrR6Q3vvZ+/5HHk9&#10;R329nyK6/x3LfvbZ8zHNm8tchDbT0NLORKvr9uCDEo4KEY4KEYY0DBUkFBUlBBUmGJWHoAADTVBo&#10;Aahw/ib8bGgovqiohuCMbR8TFJk97EV3gfCeePIi0V0kOPxGb7th2yY4bBsiQ2rbrhZdTeKzic4E&#10;RWcTn4mVBPKn4aRTJTxDfCs0UG7LFQzhLTOFtwTbk9Go9UL5f8ibLOCgD6KKGfhubocO50ETl1fV&#10;4EJZ1s9W/Mdum7AXJsVoFSBh7wGtXs8qPqvXs95ouVw/z5HI7PHfa7kcRH7gAZl7800yDQS73HOP&#10;hKNCRDVrJhEgOQIVIRyVIAwVIxQVJITA98EmglChAi0IgJiU4FD5CD8LlOAs0IJTokPlvwDcB3hh&#10;W4kN6QXAPg+kHk/oFAK7BJTo7KAE5wCrmOL4Snz8zBRwwbZNdNh2JDqb8AiUg1V8NlBwEGC18AyP&#10;t4wwhTf3scdk8J13Km/X88Yb4e1ulZF1HtJ9uwdNUHB62wrudwR7Qdp7RS1Aq/gceT5HwqO3swrP&#10;kadzJC57/PdZYceO4nH33bIAIeJckBmCPlgsBBYDLxYFwiMhsAiQH47KQIShYoSighAhqDDBJpTY&#10;ULGCIDKmASZsYkOlVNDbSH2RavjYANEhtRedEpsFF4kO0GKz4koFp+FIdIQS20UwhaeBPCnRYduh&#10;6DRQVlbxrdBQ4qPwzDBTic4Q3mJsj/73v9VwggoxEW4Oue8+mW+IjovT/RTYC9IqPi1ACs8qPmvY&#10;6Uh4OtS0DzHtBXc50f33WDlEFl6vniyCyBbfcovEQEjxEFkchQZyo0FyFAiOBCJQAejlwigyVAqN&#10;EAgrGJWHCLJDICpcgAl/C2yiM2ET2+Om2CypEhpTEzaxWbaV0PBZw0PhCUNs2Ha3AvsUsO1mgp+V&#10;0PgZqatONfDZJjZs2wvuArFZQMHZhKcAkSFVwH6r8JxQjheIjkB5LycoOgpOCQ8hJtKJ999vejpD&#10;dOPA49z27RleOhLU1cIqwJrEp4VnDTcpOh1mak+n+3X2N1P+N8T2Q3i4SxE63Ctuu1UWwZPFgujE&#10;Zs0lHiFLHMiMBbHREB4RCbIjIbAIkB8OFHXvoRZruiL79juJaPWUY8Gh0trAz4AvBHKllv5WJwju&#10;CUN0SD25jWMYgoPQLLhSi3rpZVN0T0Bg+N/pM+Y3l7bKOXOVCF0Aim/97DnmN1du327cKFWLl0h0&#10;p3fEvUVLO29nCg98WEPMJQBFR0/X8yaEl3fcLvPbtJHy4OAA0OxIRD8V9sLT4rP29bS3o6fTfTt6&#10;OS04hpXWkNLah3MkNOKPbVXPPCNe//iHLEGLGFq3riTDiyUhXEwAcfEQWRyIjAWpMSA38/kXzKrw&#10;C9m5c+KPSqzhZ0k1rtSCm7eEp6PYLgSFZsXViK1wyFAlNI1TR46Y31zeVuH3Gp5Nmpl7fx1bBK6G&#10;/+MuMYYNbpX+d931c0PLmmDtB9r39Sg87el0aGnv4ez7cJcT3B/Tzp8/f3clCFgFMpxuvlnS4MVS&#10;IbRkpEkQWgJDSCABwvs1zCo6JbjHDFypUWhKbPiPveg8sc8quCu1vV4+4ob/GnhcPo+IMr+5vNET&#10;KrHhv0x/TUsfPETdSJn9aAN197IXugX0cgsRvUyYMOEp0O9IOD8XjkRnFZw1rKTg9I0TCs56p1KL&#10;zZHg/nj2dffuh1c//bSsAgmB6GBnIWRMp9ggsmR4siSILAnC+7XNHxXaAASH1A+4UvPBb70t8LKk&#10;BqqFd6X27Zoqccd/3U2xFQ0YaH5zeVuF31fDEB2HGHwREkYjPM3HsXY4u8jxomI59eWXcvbECZGz&#10;Z81//3yz9ueG3Hmn8Twm+nJzn3pKgvv2/RzVwJFgfi6sns7q5XRYqQVHD8ebJvb9t8t5tz+WHXj5&#10;5TNFEJMbwsZIxPc5EFUmhJaOkDEVxCTjuyu2s+ckHP2ScPRLiDBU5lAgxIKrsc9CwyyCe1zSXn3N&#10;/ObyRrHZ0IApPJyCRWxIPYErtiNHTbE9Lm44ZljbduYXlzdX/EfjYuEhRdm4mJ9duE99BpgCzmbK&#10;ft9PMX0jRd+5HHvPPdLzhushuFtlGvp8S5599gyqgyPB/FxosVm9nBactQ9n7b/Zh5M1ebc/jn3W&#10;seO5ooYNxR2tXNjd90gehJYFoWWAkDQQkwKCrtQiUREiTIQDFJpGKCoNEYLKRFyNBaBSK+B/3yQm&#10;mXsvb774D+HT4DFDbASOwdTq7YgrtnPnxR3/d8cxCd5suVKjJ3TFfy8A9q1CeqH4qkHxKcGZ6U8x&#10;J3jPC+5eovFUXg48T7jvPvXaz0fwcFNRD+a2bn0O1UKL5JeEveCsHk4LTvffdDh5Jd7tj2HnevT4&#10;bn2rVuJ1443ie8cdSmg5aPEyQUQ6CEm7CqFFQVAUm0Y4KgYFxzQMFYUINaHE9sUX5j8vb4GojEQA&#10;Krd895259/Lm++hjFwL/J5T48JnwxjZxNeaO/9lwFf8tHT0GAnvsYsGZoOhs4tPAZwrtPCKGqzWv&#10;lq2U0BQgJIeCA9+j/vUvFVJScPNQH+KHDv0S1cNeLL8EHAnOGk7qcTird7tc3+33b+fPn79tX8eO&#10;EnjLLeJ23XVSiFYuDwWfA4+WCSLSKbSTJ03aLm0xEFU0QMFFQVxKcEgjUEkiKDqk9oKTU6fNf1/e&#10;AlFBNa7G/CAGwvfRBiawXb+B+FjgbeJqzAPH8cDx3E1cqZ36+mtxxX8JNyU6e1B0j0FkJlBOR9Mz&#10;zH9fuW1d6Swr4XFt43XARaKj4JTomsgSpHy9pzcFd/vtsqhtW2nRokUDVBNHgvm5sIrNPpx0dLPk&#10;ct7t929HnnlGolHAHn/6k+Q+jo5+02YQWxPJgdCyUPgZIORKLQaCikHFiEYahZSINGEI7nEJR0UK&#10;MxGKinQ1FojKqXE15gcRUVx+FJq5raHEVu9RCA1AejVGoSngGEyvxtwoNCsoMqQKehtp1HNXP6Ry&#10;/swZ1a+z4gLRacEp0RmC049/zX30Uen55z9Ln5tvUu/QcfoGVBNHYvm5cOTd9B1K7d3s+26Oniz5&#10;Y4jtXGDgpn2tW0sIB6vv+qeUQWjF8GoFKPQ8EJBDoX1+ZWHe2aNHJRYii4WgKLpopNEQlBIcUo0I&#10;VKBwDXx3pbZr1mwJQgUkAq+yYlNsfhCTkUJkEJWCKTQlNjO9GvOkyCy4GmPo6YZ8XASUC8VHsf0U&#10;M26qWPp4F4gOQrOITnu4CwTHGyYMJxHl9L31VlmAcLJg3rxdqC6OBPNzcTnvZr0zaT/Q/ccS2w/P&#10;PisJCBf84dUqILByFHQJUt6RLGjUSHKvwqudPXxE4kFwHBALURExgL1FKdE9pnA1FoyKqBF0lRXb&#10;JjQKzA5abApXeVyKzRP/88TxuX015o7f6/CTcMNnLbifYnGvvX5BH69acAacITwtOD4OZvVytmcu&#10;leCayDzkpyfqRJ8b/6LmR1naocOv4d30cIDuu/FGiQ4l/9hiO795c7uvUYgxN90oqf/8p6yDV6uE&#10;2MpR2CUo9EIUfj6IuBpLAKnxIJpIfPLKhXo5S2jRSkJQGYlgE1drFJo9fOvVNwVnpFdjX2Vlixf+&#10;o8Rm4mqMnlAJzoJTlVXmt1du53/40RZy2vp4ChAZhWcVHcRW7ensBVft4XjTZADfGIB363/bbWo2&#10;MP9ly7qh2jgSzM/BlYiNno39tj+u2ARe7UCTxhJ9/fWyDgW+EWJbi75aJQq7DChBwRdepdhoCUps&#10;jynEAd/Ex5vf/DQr+7CHhKIiElpwRGWfvuYvrtLOn5fvN2ySL9My5Px335s7r94oNCuU2M6dN7+9&#10;vAU2awGBPapEF9nhGXPv1Zmtj6dBkSG1Cu5CL2eEmDYvp8VmCk6FlOCeb4uP/9e/pRe8W3+EkrMQ&#10;5Sx6+ulr9UhXTWGkVWyXuiP5xxDbhnvvkTh0hnc1ay5b4NU2oJCrUNirIbRSoAgEbHz5FZPaX994&#10;JzMMFZIIVYDoUKlDTFA4v4V5P1JfvABveERDbEzry49l5eYvLm/bV7qIB/5LXDND+Xyemi4p3XuI&#10;Z+OmNXg58y0Dejfl4Yz35uY8/Ij0+r//k3433ywj7rlbVhihZB3AXjA/B9qr6RskFJt+hMvaZ9OP&#10;btnfjdRC+/2Lrervf5ckiG1Ps2ayrakhtrUo6AoUeBkKvgSg4OT7EyZ7v65ltO8g4RBZOCpkmAmK&#10;TYOCq/ipHu6nGDyXD0VmD4oN6d6ly80fXt7Of3Xs2ovtCi2wbbtqwYF7Tki0FELsA8/WD+HkYNQT&#10;U2yOBPNTUdNYmxaavhvp6Na/vVf7/YttEwoxBWLb27y5bIfYNkFs6yC2ShR4OfpcpSj8YpBQCBxb&#10;vMSk5rexH8orLhCdIbz6NuEdS0w2f/nL2/lvv1Mis4e96Ao/6G7+48rME9d/tX29a2Gnv/7aeK8O&#10;fKs5UviaDraH3HyLmnZ92F3/ECdjCICezREcielysIaQ1tv+FJse1LYPIWvyar9/se297z5Jg9gO&#10;QGy70GczQsnG8G6NlOBWo8BLQUIJUIRwoxCt3cnQMJOiX9c4YB6ByknBhaNih2E7DGmoBvaHICWi&#10;GzZGDbrywfKL7Nw5iW/TTnwfrmcAx9TbPuZnpkp0OgWiWj1tHuDKjKGnJ/73+VU8enatTL3cCr7V&#10;TGHgn/Ndjvnb39SNkrGoJysvLTYNR6JyBHuh2YeP1gHty90Y+WOI7XTLlpJ73XWy5/HHZR9CyR0Q&#10;2xYU8np4tyoUeiW8GwVXZhPcE1KIflQBkI+4PxfY0bP35Z9IP31G9nwyVdJxzESEhYnoeyUoPCrx&#10;EEkcW/cvj5k/vthi0OmPRKWMxO8ikFJsOqXgLhAdoEVHBJsIethAoEI9CcQ+pgEm/B0Bv/FD6of/&#10;qBSfbQIELhCeFdjnjVR5PJ0Cqp9nplZQcBcBeTVQH6Gm8ZmpDj0Jd2uK8vR+oqFEPPOslIwdL9+U&#10;lpmld2Wm3i43xaYmoEU9GHnHHfLxTTfJEjTGK9q0uRKxEY7EZcWlbopYw0dHg9l/zKf+z40e/SUF&#10;twaFufaf/5RPUaB74d22o5A3o7A3oNDXAVUgoBJErAbKILZSoBgiKwIKGjwu+UAekANBZANZQCaQ&#10;DvKJNCAVSAGSIS4iCZUj0UQCQMFp0cWhQlktBv+LRuWLMqFEB1BsWnBW0SnhoYITIRYEWxBkgRKe&#10;BZcSnyG8aliFp8VnDyU2buO69LYWnxWOxOdQiDbhWYAy8kC5GsMJEJ9KDXD8To3jgRM1YK5gvKnA&#10;B6L1m+ZqSgdwrebFBP9c86A/op4ht90qrvBqUe+//w2qjSNxaVgFZf9Zw5FH07f6rc9EXulA9h9D&#10;bDR57jnZ/7c7pfj66+WrFi3lYDNDcDsguK0o8E0o+A0gYC1azDUgoxKh5GoQUwbPVkLBgbBCIB8E&#10;5oHMXICiywK5RAaIJgzRPSqpqBgpQDJAwV0kOlQmIo7A51ikMSYoOA0lOngbJTpUXi08JT58DjPx&#10;S4jOikuJ70qEp3GR+JCXi4VX7wLxORKeB1OU0wXCIygwO9EZg+fG0ykUnHo1yBSbgkVsXP+Aq/0M&#10;RL0YiVCSYkN1sReXFY6EZQ+rN7uU0PQg9tW8y/bHEBu924a//EUOI5T8skUL+QyC249wcjcEtxOC&#10;24bC3wwSKDqOx1UBFRAbRVcKsrToCkBiPlAtugbwdA0kE0RrwaWjIqQBFN0FwkOlSXwEokOaAFwg&#10;OoCiu0B4qKDRqKBRSCMtUMIDKDir6OzFZxNhXQPBdR8xxIc0CJ8DmeKzEh62DUBwSBWw31+nJvzw&#10;2YCx7csU+69MhFbhmUA+9bYXYRGfVYQKKEMj3LQXnRaeFpshOOO1IONdPL78apvYiEID51xoZAn+&#10;O/SWW8SzXTtxeuqpnyM2+7DR2kfTQtO3+Sk0ho/6Vv+lxtXs8fs2RGnXUXCnHnpI1t5wg/zQqpV8&#10;Aw93BIL7DB7uAAp9Dwp/B0jYhv7bJni4DcBaeLg1FBxQRsGBuGIQWAQiC4F8kKqEB5JzgGwgC+Rn&#10;AhmAVXQpEBmRjEpD0RnCM0SnhIeKGIfKZgCiQ0rEAIbo6inRWYWnRWcTHyp/OCp/GFIDEJvCIxBb&#10;NZToTBjCM6AFp4VI4TG1iQ+g+OxRLUATuBZfpBSiSvkZcCxAQ2g6tQFl4kh4SnwqxNTiAyCYC57f&#10;BC/qTQVw5QHOPMCdMdHRk8bEteDZA16NS22NgNCm3X+/eMCr3XDDDY4EZkVNArPvm2lvpm+GaKHp&#10;GyJWoV1p+Kjx+7dzr7xyRl54QQ7ceqscr1dPzrZ6Sk5AcF83byFHUOiH4OX2QXS7GsLLQXDKy2nB&#10;gSh6uXKQVgrylOhMwSlPB4IpuFxAiQ4VIAupTXQQWRoqSaoSXH0lOC06Ck6JDhWMiAeqRVctOI1o&#10;VGAiCpWYiFQwxYc0Ap8N0WnBGQi1wCa8OheKLwifFbgNBJrbWoRW0V2R8HBN1cIzwc+AD7btRWeF&#10;VXTVIacFKFfrUy3q+U0NcOIJoRkw3kxXYoNXMxYjaayW3Vrx2GMy8rbbxBtCW/nUU3yJ1JHArHAk&#10;NHtPpmfXotAoMv1WNj3az51Zi/hjmDz/vBAHb7pJBCGDPPW0nGzZSo5TcPByhuCaIqxEX06FlejL&#10;mYKrAipNL1cOApXoQKr2cgUgWQtOiQ4VQIkOyITIMlBB0gFDdPWV6JTw4MWSUKmIRECL7gLhQUSx&#10;NjwiMUC0Sik8Q3TVwntECU6JDmLRCLMglMD3KgWU6EwE13nYEKDarhYeRRiI7yhAm/iwbRMftv01&#10;8FkJz9y+QIAKDgSIfUpoOrWDFp7qA5ownmgxRQfv5oVy94JXM/CYeIEj9WY6hKbm00QDqlYCatJE&#10;vJrBq918s/hBaO5t217t7X5HdxqtItPeTD+KZQ0d9Z3HmoT23yE2muq/QXCHKLg2bUWebi2nIDqG&#10;lYchukNNm8teiG4nvNx2ELMFottoim4dRQexMbSsAIlKdCDVJjqQTdEpT4cKkAvYRIfKkQlYRZcG&#10;oaUCKUAyKpMhOogPFU4JDykRbyIOFZOg4LTolPBQqZXokFoRaSICIglXsIrvYcPrYTsU2wYoOIjN&#10;AopPI8gCQ3jVCFCg6MwUx/bHtk2AGth/sfjshWemJig2laLMLgDKVQFC46tD+sVY/Ta6ngqCE9mq&#10;adwbNRIf8OoLoY288UYJQD+NfTVUC0fisocWmiNvpkXGvhmFRpHpsJHejHcdaxKaNXy8nNCIP47V&#10;RUaV4F58UY4ipBQUNkV3qnVrOd7qKTkKT/cZRLcfotvXpJm6gbIDomNouUX350DeWrSWqj8HwVk9&#10;HcPLovqm8OpVi04LT4tOCQ/CSkclSjORCqSYSIa4KDolPFS+BBPxBCqtEh7SWAtiFB6G+AxEmYi0&#10;gMLTMARoQIkPsAnvoertEGxfJEDsCyKw7ViEhie0ivAC8eH6LyU+A9WCswHldgFQpgoQnHpRFl7N&#10;mArCnH8FXHHdBLWACbj0h9DGoqENhkfzAfft27d/HNXCkbissAqtJpFpT6bH0Kxho34U6+d4NOKP&#10;Z8P++tfHleBeekm+u+MOkQ4dBKUu59q2kx9at5Hj8HRfQXRHIDretTwA0e1FeLkL4eV29Okouo0Q&#10;3XolOiO8rAC5SngQWxlQCsGVgPxioBCVoQDIB/IQUuaikuQAWRAbkYlKlAEo4aGCKeEhJZJR6Ygk&#10;ExSeAipqAkDhGXjYFN/DChQdBRgNQdiLTwkQ+yPsEG5DXQlDagDb+L0SnwmKzxBhXUOIAMWncYEI&#10;ze1ApNXis4gQeTHEaIjPvi9I0dkPP3DQXQ3EEyhTwh/lzDfU1dQQEBunAFTzb0JoAfBoXBsvEFxO&#10;RAMbBr4ptOXLlz+P6uBIXFbosNE+ZLSKTN8AsYrM6s0cCe1qPZrGH8/OLl5cqT2c1Kkj8swzBjp0&#10;hLdrL2fg7X5AiPktvN2XCDG/YJ+uqSE69um2WUUH2EJMCK4SqHjUFB5EV0rRwcsVmaIj8lBRtOiy&#10;lejqQXT0doboDOE9YoruEUkBklEZiSSFhyE4gqJ7WIGCU6JDxSZiTcRYEA2BRNlA0dW1IcIExaZT&#10;Q3jVCHUILTwDwTZQbHUN4LooPCU6Ap8vFJ+DfiDyrlKUxQVAmSmgHAPg0QJQvgEQWgDKm7OSBUJk&#10;XFNBLWiCqCS4aVOEko/LovvulfCOHcUPQjuyZk0pqoEjcVlhDRvtvZn1LiNFpkNG3TfT3ow3QhwJ&#10;7b/fq2mr5Gsi48er/pvCK6/ImbvuMrYpwmeeNYTXtj1CzLbyHYT3Jbzd5805KN4C/bpm6Nc1Rb+O&#10;N1MM4THE3AjRKY8H4VWZwluNSqCFV2KKTnk7eLl8VBolPAgtBxUpGzCEB2+HypaOykbRpaESpppI&#10;UXgYwjOQhMqbaEECEA/EoZJrxJqIedBAtIkoE5F2iHCAcBNh9sBxQ5ESIUzx2Sq+agHS8yHFNdu8&#10;n5lSeBfdDdVAWdiAsgpC2RGBBIQWBKEFwZsFoayDIbQQCC0UYSOX8ApHIzn5xr9IdNu2yqP5tmkj&#10;s9GoDho48ErG1LTQHHkzfZfRkcgcebP/TaHRCrOyZMfGjSJvdxIOCSiR0cs9+qgI+m8MMdXn57Af&#10;wjvfvoOchPCOQ3hfPtVavmj5lHxqCo/9uz1mmLkDolP9OwhvE4UH0a1FJaDHo7ej8JS3g+i0tyuE&#10;6AooOgiOyEWlyobQlPCQEhmodBmoiOkm0lA5U1FRiRQg2QSFl4QKbRMeKn88EMcU+5XwsE1UC6+O&#10;TXzVAqxjEWIdGyIUrOKr41CEWnw2EeK8hgitXtAMPZGXC4C8alzwNAzKSAFlpt9kD0F5hqBsOYNZ&#10;GEQWDm8WAZFFIQrxQMSy8j//kTh4MwrNvXlzmQMPN3XiJBk8YMClxGbtn9l7M+vNj5pCRntvpoVm&#10;L7LLCe2Pb4cPH968d/t2+WL/Adm+foPyajbBMX31VZF//csQHLf5/Usv4/sX5DyEd6p9R/mBwnu6&#10;jXzV6mk5CuHR430K4bF/x+GD3Up45pjd44bHW6e83RPVYSZEV4YKQ29XjApkEx4El2+KjsiB2Igs&#10;VD4iE2Ij0lExiTRUWMImPFTuJAIVmmmiCS28eAgk7oE6EmtBjAXRDhDFFP9jqhFJUHxIKcJwpFbx&#10;XSRCXE91KGrpByIP1TCHJQjknbA9D4ryUUCZhcGbhcGbcTKlCJRtJEQWhZAxBiFjFMQ277ZbJQUC&#10;i4XQQhA2ujVrJvPq15fJ48bLtEmTZeSwYTJqxIgtqA72ItP9M4aN9t6spn6Zo5DR+lTI/6ZHo1WU&#10;mU+Knz8vX332uezcsKnak1lF99prInffbQjujTeBN7CNfXyr+wX8/tnn5VyHZ+RUuw5yAh7vG3g8&#10;Jb4WreQzCO8ghxEaI9w0b6xshfj03UxrH6/a4zVQHq8EgisGilDBCgElPogtD8il8FAhiWwgC5U1&#10;E8gwkQ4o4aFyEykAxWcTIASRSGA7HilB4WlYBWgPqyC1KGPsBKg8IVIjHNWpGYpCZITuC6qbMRCY&#10;bVgCAtNPwdiejEH+Cb4JEYnyiUI5RUFknM0sGmUYA5HFQWTxTbi0VxNZdOstkgmRJUNkUUgDEaW4&#10;U2j16ssn4yfI9MmfyPzZs8Vl5UoZOmSI1bvZC82RN9MiY8hIoTkKGa8kbLyU0P67rCi/UDJS0w3B&#10;nTkjn+/ZK1ur1om8+ZZj0VFkDz5ofO6EsJOh51tvi7yO/a9AiC/C65nh5hl4vR+114P4Dpvh5v6m&#10;LWQPvN6ORmY/TwmvEYRn3NVc9xjER68H4VXA45WjYpVBeKWoZEp8EBxRCBSgMirxoYLmauGh4lqF&#10;p0SHCk7YhAcRJFtgEx6QAMTf/1CNiNPA73TqSIjKE+Jc9qGpvjHDu6O8MVM9LGGOB0JkfBJGP5Km&#10;HsZG3mMIlEUMPFksRBaPPlk8wsUEiCwJIkuBJwtBuOh8552SB4Floj+WgDQCfbQgCM0N38/B76eM&#10;nygzJk+RBRCam4uLDB48REYMH2EVm73QHHkzLTL7u4yE9mSXE1lNQvvvs107dpzKzsySlKQUWVu1&#10;1hAc7JsvjsjuzVvlCx9fQ2xadARFRtDDUXx164p07izStatIF+AdbL8FASrxwfO9iP8+94Kc6fis&#10;/ADxfdOmnRyF+A5DfIfg9Q5AfHvh9XbrmywNDfFthvg2QnzK85k3WNZAfJUQ32oIjyiD8EohOILi&#10;K0IFVeLTwkNFzn7I9HgPQnio6ET6A0QdSTORen8dJT4lQGwTSRBR4qWA32phatAz6lR5SYiM/UNr&#10;H1HfHY2DuKqHJx6xDcrr50DVg9jwQHwTIh4Ci4cXS0QZJMGLJUNkKYgK0ho1kvTGTSQL3mrZDTdI&#10;JtIiiCsPIkuFJ1M3QiCygFatZBV+O+3DHjJ90icyZ9oMWTx/vni6u8uwocNk0MeD4dmGycABA06g&#10;WmixaaHV5M2upF/2v+3JrLZ+3XrJSM9UYktMSJLt23eYchP58tCnsn3dBqkqLjWGASg4e9Hp4YI3&#10;EVbWq2f87t13Rd5/X+Q9oBu2O0OA9H4MPZX4XpZzz78oJ595Tr6D+L6G5/sSYefhVq3lc3g+JcBm&#10;LWUfBLgLYecOeD41tADxbaL44PU2wOutB9ZCfFUQ3xqgAuIrp/iAElN4habw6PUovBwILluhrmRB&#10;cJkQBJEBcaWbSCOwTwnQRCo+q23u57YFts84pg5TVYhK4JwXAMIirGOF+gkZ/Vyofv0oCQJLggdL&#10;gQdLgcDSILB0CCyzYSPJgcDymjaT5EcfFe+/3iEVEFgZyr4ASG/fXuIhsiiILBgi84Y3W4bfTZ0w&#10;UWbCm82dPlOWLVwoXhDa0CFDZcCAj+XjgYNkyOChMm7sOO3dGEZSbAwdrd7sUv2ynyqy/w0rLS6R&#10;rIwsSUtJk2QILikxWQ4eOGTKTeS7o1/K3q3bZUN5hSE0LS4r6N24n+J7GSHkO++IPPKwSMuWEN0H&#10;It27i3wIfPAhhPie4f064TcMUym+l16W8xDfGfT5TqLP9z36fPR+Xz7VRr5An+8zCPAgvN8+FXrC&#10;A7LfB++3nTdcIEDecNlkCnAdxWfxfmWPIPQ0w86iutUCLID48uHxiDyIIBcCzIE4CCVEhWpPaAU9&#10;ZKZKTeD/GqqvCDEZN2uMIQoFiIpIx7mNcUPjUTUFCItvRKTXf1S9dJsGD5YOD5YBb54Fr56NEJET&#10;5xagD8Zp4kvgvXzQF1sHz1UFkVVAYEVAZrt2kgSBxUBgYS1aiB9+7/bkkzIPYp0BbzZ76nRZMGu2&#10;LFu0SLw9PZU369u3v/TvP1A+xvawocNl/Ljx1lCSYSTDRwpN3wDR/bKrEdn/rsC0VZaXS35unmTB&#10;s2WkZUga+m2pEF1Kcqrs3bPPlJvIt0eOyu5NW2RdabmU5xUYz1DSg2mBUWyEI+GxT9emjRFqdusm&#10;0qOHSM+eSAEK8D2IUXm/LmboCe/36usQ4Cs4xktKgD8i/FQesI3hAY/AA3Ko4bPmreQgPKAx1NBM&#10;dqH/t8MMQdUAO/t/ECH7f2sgRB2Csg+ow1B6QoaiOhylR1TCBHRf0B56P9MLgP/kQ0i8c2oMWRiD&#10;9Dk4NqEfU8vDefmQNp8Z5StJfOu9AJ6rAJ6rAOLivJ1FEFdJ48ZqturK5s2l8PHHJbNuHdkKcW1C&#10;2W949lklsgIILBnCioMAo+HBwiCwAPzXA793gnjpyWZPnaa82aI5c8VpyVLxgdAGwpt91KevEtsA&#10;iI0ebuSIUTJh3AQZ2L+/FhxDSXo2ejSrN3MksivxYv+7tm5NleRl5Uh2RqZkQmwUXLpFcPv3HTDl&#10;JnLiq2Oyf/tO2VSxRlbnF0oZb6g8/bTxLCVaWDXgTQESHZk+a4iPwiMoQvbx2K974nGRh+H5+Jmi&#10;69ULAgS48D29H8PPrhCm7vu9AQ9oCpAe8BwEeBoh6I/0gm07yHF4wWPoAx5FH1CFoRDhfohwDzzh&#10;TvQDt6MfuBUi3AJsNvuCvBlDMW6kRwQYkq5DpadXVKKECPRwhB6SUKC3pFApWHxWwlUp9xlQ/8H/&#10;9UPZCjg233Tni7flSPkSbgWEVQFhcc6XNRBIFcS1DuLaCHFt4C37W2+V3QgJd6NMd0JcWykyCgwR&#10;QxI8Vsxjj0kkRBXxhLHIZAC2vRs0kFUIGedMnKz6ZfNmzJKFs+fK0vkLZCWE5guhDRgwUPr0/kj6&#10;ftRPCW3woCFKaOPGjpdJEyfJ9GnTrd6N42r0bBQaRUbY38a/lMD+t0VGg37+WlpYLLmZ2ZINz5aZ&#10;CrFBQEQ6xJYKsTGsPPzFYUNtsBPHvpa9W7YpD1eWmy9FCD+rgkNF0LIKQhclvqeAp1sbA+Ea/J6v&#10;8FBwqDQ28XG8jiEnvSD7e488gr7d20bYSRESFwjQ9IBvMwTl3U+LF3zhJTn/3AtyCiI8AREeb9dR&#10;jqEveLR1O/kCQvwM3vBThKSHGJKaN2X2qwF4Pv0CzwhR7oYod/LuKES5TYkTwuRdUoBvOmykQAG+&#10;8cDH0jhswYH6zUitUE/OAPzdeohpPf67HmLi/C6bGsHror+1DR6I0whyotzdKJ+Mv/0Non9MPofn&#10;+gyCOgQcQFntpgfD98lonGIeekgiHnxQwpCG1qkrIY/Uk+D69SUQHoxP+vMN7fmjxsh8CGzBzNmy&#10;cNYcWTJ3vqxYtFhWrXASP29veLSByqN9ZBHaiGEjZOyYcRDaZJn6yVSZCS/45z//uQWqiQ4leXOE&#10;oaP2ZrUCuxpbW1EhBTl5htAgrgyIK91EGpAKofGmSVJCknxhWbjQ8HA7ZOPqSlmdVyiFEFwOfp+F&#10;3wkqjqBVluYQFwVG8DMqlqDlVaHkAw+INGwIoUAkDDMpPqsA6e0oOH3Dhf9BJVT73kN/T4N9P4af&#10;9IAUYCd6QfyGXvA1HFv1BSHCF1+Scy+8KKfZH6Q3REh6AiEp+4XfQYzfwit+g9D0a3No4igEebjV&#10;U/CQreRTiJJ9RS1M3jG1gYP16D/xTQgO3B+ARzoIMCX247v9ENMBhHcHUQaH+LoSUPSPf0jK9dfL&#10;53w7HoI6BnyF/H8JfAF8hnLYiHIrg+dKRVkl3H+/JDz4kMRCYOHYDrrvPxLwn/slAPv8IUB/9Q5b&#10;fZu4FsGLLZ4zT5bOWyDLFy5W3sxt5Urxh9AG9B+gPBqF1r/fAENow0fK2NEQ2oRJhtDgDWfjWIMG&#10;DjyPakKx8UYJQ0mGkRSbvcBoteK6lFWVr5YcU2jpEFVaYrKkWpACJENAifGJEhcTJ/v27TflJvLD&#10;sW9sHq4kO1fyEX7m4Bg50bFS4R9giI3CI9CKCyqOINQRtMKCSiP33GsMjj8MT4YKyTcMlNAoPooO&#10;FVDBKkJ6QQqUfUB+V6cOhHu/yH33GR7xefyGN1zeAihU3vnk0AOFx4F3jv+Z4hOIT/1ejQXi+Ax7&#10;EQbzEbSz7drL6bbt5Ef0S0+0biPfQ4R8DvRbeGy+/fANhHgcQlGAIL8FvkNY9z0+E4fQQBRBTIU3&#10;3CBHkO+z8FRnkY8zwEmAKwh9DxwHjiFvXwKfIj+fwbvvR7oe4sxDfuLvvkfiIawkeLAklFPUAw9C&#10;aPeJ3733ijdSH3g4j7oPy/Jx42QJPBk92FKCIluwSJwWLRGXZSvEw8VF/H18bB5NhY4U2seDZTg8&#10;2hh4wonjJ9qENgdCmwfBLpg7zz6UZL9Ni61WXFdqYUFBHYvz8iULQqPI0iCqVCAFwiKSTSTFJUgi&#10;EB8bL7EQ0qeHPjXlxpsmX8oeU3Cl8JAFEG42BFccHinrfX1lLbDGywterJHIow0ML8XnLLmNSqJE&#10;wkfA/v1vCAfei2KkJ2zLmy8QGQVB8bHfxzATlVNBC5HgZy1GgndL+R96Rz7twm2GsejHnPvPf+QM&#10;BP7DP/8p3911l3z997/Ll3+7U47cead8fscd8tntt8vB22+T/bfdJnvRV9rD/pIG9h38x9/lK3iW&#10;M83QOLCPyvNq6OvQ16iBfeeB09j+EekJ5OM7XOeXDBUh6qMQ/HdoIH6AZz6CxmArxFzAcTWUSTxE&#10;lQKvnoYyi0MaDi/nc8894oGGymnECHEeM0ZcILQVCPkorhXwYsTKxUvhzZbJquWG0Bg6so9mExpC&#10;R96FHD7UENokCm3yFJvQ5sMrLoBoF0K0rVu3fh/VhWLjc5G8/c+bIxRbrV2plRUWSW5GpgodUymw&#10;OIgrNkGSICorEoEEIB6ejWKLjoqRzz/73JSbyMlvvlXDAlpweej3ZUO8FUHBSnBVFBxa1dUQXbmX&#10;txFC0puhQgn6G4LWWlCB5F8QHFpyJcJGECf7fvAy8qwpJC0iq/gIVnD7Sm4VoxX6O+tv7aGPZz2u&#10;/fEdwfpbwry+c8BZXO8p4Hvs/wp5+qJNGzmA/usXENxxeOqz778vP3TtKnvxuaTBY5Lw77slEQ1D&#10;GkLEdDRM8Ui9Ib4Yf3/xW7hQXMaOFdfx48V94kRxmTJVVi5cogTmDIERq+DN3JycxcvVVQmtT+8+&#10;0rtXHxU+9uvbH+HhIBk2ZJiMGTlG3XmcAqHNmDrd5tEoskXzFwILZHj141vWUJL9tVrPdqVWUVIq&#10;meyb0ZvBcyVTXBBUoh0SogGk8RBaHBADsUVFRMnOHTtNuRnjcHzSZF3ZainNzVcergACXotwcr2f&#10;n1RBbJUgvdzTU0rc3WU1Ks2GuDgRhF+qP0avdj9EiJZcUMlUSNi4sSE4fYeT4R5FpgbVITg9sE4h&#10;2gvPCqsQaoKj763/dQTr+ey3CdPTnsc1nsTn7xCmftWunXwKke1FiL0PoegReLWTENmZDz6Qw/DE&#10;lWhkku+9T9JRJtlojGIRcqdER0tqTKykxcZKYkiIBC5aJB6TJonn5MniPmWKuMCTuSxZLi5LlyuR&#10;uS53gtBWKqExdKTAenTvJb169pa+8Gy83T908FAZxVv8Y8fLJxMnK6HNRhiqPZohtIWy2BQcqosO&#10;JTnAbQ0la+1yNn7MmB55HMSG0Gwig5ASogzEQ1AacSZiI6MVoiOildgiwiJln2Uc7uQ3x9WwwPry&#10;CnWXkn24IhxzI4UFwTGkpODKPDyU4Ird3KSIKT6XYX+Fn7/hydCKKyDsU/09judxaIHfMbRUFVmL&#10;zoRZsW0V3VrptQh+DhwdU2/bQ18LRHYW6Y8Q7HH0R48glD0Ike1p2kx2AnsgusP0dp07yy58X9W8&#10;ueQ8/rg4jx0nqyZMFI9p08R71mzxnTtX/ObNE//588V39mzxgsC8p04VT6SuEAMFpgCRua5YKe4r&#10;6dHclNB69ewlH7z/IcTWU/r0+si4IYLwceSwkTJu9FiZPGGSTJ8yDUIzPdpcw6MtRkiqQbG1aNp0&#10;HKqNDiX5bCRDSY6p1Xq3y1l5UZHqqzF8rBYaxAUxxREQVBwEFWsiJrwa0eiPRQERYRESFhIme3bv&#10;MeVGD/eV7Nq0RdaWlElJdp4SXFlUtGyG2FRIaYaTpe4eUoSWt3DVKikACpXwIEKGmgw7AwNlc1SU&#10;HAwKQsVGBaZ306JTno6iMyq0TXDay1lFVxMuJZargT6XPq/lGs4g/D2Bft0xhIy8q7m/WTPZ3aSp&#10;WlNhG4TFtfD8EQ5SPG7wVK4TJsgqhIbsgzljP8Fw0YXiGzde3BAyen7yifhAaBSbG0SgPdmqZfBm&#10;dkKjyN7t9r5Ke/bopbzax/BqRvg4WiYifGQ/bRb6e3NnzlFeTXsze7GNRv8Q1UaHknxOkk+R8PZ/&#10;rXe7nPHGCEPHRHoxJS6ICkIyEAlRAfBcMRBUtImoUBPYjgwNl/CQcAkLDpPgwGDZsnmLKTejD3dg&#10;xy41LMA+XD76cGURkUpwa1EJKiAoejcttnxnZ8kD8l2wTfFhfxG+L0X/rgJecS1Cp00Q3q7kZPmi&#10;oEBOrF0rkpBo3KDgUyltIUDeSWSlZ2W3QovAkTC47Qj239n/zx6Wc52HF/uxXXs5BnGpKSOA/S1b&#10;Sv4nUyRm+XIJX7xYgumlZs0Sb3guiseD4SDExv6XGwRHUHjsk7mON7b5PUXpg/8QbvPmK5GpkBEi&#10;Y9jo4ewi3hQaooR3u70nXTp3UynF1hshZP+P+suQj4fIyOEjZfwYM3ycUt1PU+Gj2VdTQtPCAxbi&#10;fKg2OpTkmBtfEuXAdq3YLmW7tm+Pz0pJVR5NCY0eCwJSwoKINKLgtaIgqEikkRBVhEKohCuESVhQ&#10;qIQEhkhQQJD4+frL1i1bTbkZISWHBZSHy8qVvNR0KY2Mko0Q2xr23SCmYovYcp2cJMdE7sqVhvgo&#10;PHo8hp0MPxmGwtOtCwuTzejH7E5Nk88hvu8qK0W+/to8s8VQqVWfix6xNUTJlKKkV9MCsXpFUzC2&#10;bSsoNvYbcYzzrVrJmRYt5RQEdRJC3zdsmHx+4IDs2bZd1iKELkF4XhoaKmkIkRPgaaKWLpWwBQsk&#10;GOFgAETmN326Eow3xMN+F8E+GEHB6VQJkPvxPX/L/xHuqPxuyyEwiswqNJRVAMqoW9du8vZbnaTL&#10;O13l3a7vyYfvd5eP0G8b2G+g6quN1l5tknH3ca4W25z5RhgJwWmR2fpt2Degb98kVB/t3fgGAJ8m&#10;qb1RciljCMm+WiL7YvRkFJkSloFIiCkCQooICpFwiCkcnosIMxEKcYUAQf6BEugXgJDFT3y9fcXL&#10;w1s28g1v007Rw7EPx5sm2RAcwtbSsHDZCI9V6ekppRQSBYWKkgeB5axYIdnLAaaAEh69nhKduxQx&#10;/IR3XI0QszI4WNaGh8u6iAjZAOFtjo2VbfB2O1NSZH9WtnxZViY/btgg57ZvF+Gd0zM1LGt1/ryc&#10;P3tWzpk4c/q0nDl1Ss5yfTe9jDD+e/r7H+T4l8fk8MFP5TPk8WBhoexIT5f1cXFSBmHl4brSIa5k&#10;XGsirjlm2TKJWrJEwhculFD0tYLmzFFC8585U3wpNoaCEJAXPJuXKThPCEuLzwqGjPyf/4wZ4rlg&#10;obivcDbgZMADEQGFFohr6NK5q7z+2pvy1ptvS+d3uijP1uPDHtKvTz91B3LE0OHqDiT7atM4pjZ1&#10;hsxhf22WEUbq2/3Kw2mYYps6abLVu/Ftbb5ewxsltWKryYpyciUBfTJDZPBiFBiERXFFmOIKg5jC&#10;/CEqv0AgQIJ9AyQI3isQwgqAsPy8fMTX01t8PLzEy91TPN08xH2Vu7g4r5Kc7ByjksJOHf9O9m1F&#10;iw8PV5yZowa9i3De9RBOBe9MMmREBaXY6NEosiyEW1morJmAEh2/c3GRfFTmQvyvGN6xFOFlOUS3&#10;Gp6uAmHmBUDlr4T3W4vQc1NiomxB+LkNwtiZkyN74An3Qih70eDsKy6WvSUlsq+0VKV7gF34bhe+&#10;24l0K36/KSND1qemSlVSkpRD0CUQdwGEnoPzp+P6k3BdsRTWokUSCURAXOHwYmEQGEUWCu9Kj6bE&#10;Nnu2BEA0fhCNLzybL0RE+EB0FJ6GFiJBTxYIkVKoXouWiIeTSzVWuognhOaDcqFHe+utt+WVl1+T&#10;1157Q9584y0ltvfQZ+vZvaf0+6ifDB44GGIboW6MqHE1eLYZU6YZY2szZhkejqJTXm4evJwZVgLc&#10;JlB9tNg4DwnH3PjUf+2NEke2uqSkNB0eIB59tAuERu8VAJFBYKEUGIQVDGEFeUNcEJY/hOULYflA&#10;WF6u7uIJYblBWKtA+kr0G1YsXSFLFy2VRQsWyzyQkp5mvvENO3W82sPxSZPc5FTJx/nXIzTkgHcZ&#10;WuVC9tcYTmrBLVuuxKZA8VF0FBx+W4BKXoT/UnTFqGRMiwDuz0fImYN+SzYEnAUU4vtyeMD1EMvW&#10;7GwlpL2rV8v+qio5iL7fwfXr5cC6dbIf2IfPe9eskT0IS3eWl8sOiHAzxLkxN1fWpMErw4vlQczp&#10;OFcSjh2D8DAcQgqFiIgQDQgrBPuZBpug2AKV2ODdIDZ/iMgfgvOzAvt8kWpQmOq/+J/3shXiuXKV&#10;eKLMFVBeXqvcxNfdQ3k0Cu2FF16Sl196VV595XV56423VRj5/rvvV3u2AR/L8CHDZPTwUTIW3m08&#10;RDcBfbdJ4ybK5PGTZMrET2S68nbTZZYSIMVXLbyFc+dJ//79KlGNKDa+CcDXbjjmpm+UELWi01Ze&#10;WCQpsfEIHyON0JEhI70ZPJkWmU1gCAt93TzR6Ya4XFzFHWS7QFjL0cIuQmw/Z/osRc5ktJLjx4yT&#10;saPGoj8wRj05Phyd8FDLksDnfvhRDu3cbQgOfbhchJQ56DNu9POXtRBcOb0WKnABBMX+Gr0ZBUax&#10;ZZig6LLp5fA77eUKIToKjeLjZ4otF4Kk2DLx23QcIxX/TUFIl7x4sSTB+xCJTPkZ+xMhmiQcm0jE&#10;b+OxLxbfx8BLRcM7RcE7RUI8RAQqf7iJMIjAwBwJxWciDL8Jw+/p2ZjSs1F4NtHBQwVBRIEQHBHA&#10;FJ+ZEkqIAAXG/wbNXyA+CBW9XdzECxwoQGQ+CKv9PDyV0Dq93UkJ7aUXX1ae7Y3X35R33n5HunXp&#10;hv7ah9Krey91g6R3D6Qcb4P4NPi5b68+MrBvfxkyYJAMHzxMxkCME8DnJxDgNN6tVKHmLOX1piHs&#10;RTWi2Nhvsz6+ZX0ouVZwtLyMTEmIjJaY0HB4NArN8GYqVIQnC/TytYmMpLrDczkvXS7zEGJMGjte&#10;hn08RAbwaXESB7J6ovPdA4R2f+8D+RD4AGDowr5CN3TOFy1cZMoNXaAfTsqnu/aou5RqHI5PmqDv&#10;uC44RDZBMAwrOfZGwRlezkA2+m4UWia9nenluC+HfT2EoQUQ2AWeDqAAKcQCCDBPCxC/JbJw/AwK&#10;EcdIxfFSKEakyUiTILxEChBIMEHxKUCcTOPsELsYYArEEPhdNMQaBbFGIqSMgPDCIRx6wTBTlBrB&#10;EBUFqAXHbYqM/wnEcX3pvdDY+VhAb+aPfi9DxzfffMsU2isQ2quqr/bO252V0N7t8q6889Y78sar&#10;b8hr+O4VihHg9hv0fgg3OyHc7ILfv0sv2PVdxWNvhJ0f9xsA4Q2FBxwNz8ebKZ8ojzcXnhnVSIeS&#10;vCupH9/i6zZacLViO/b5599los9ErxbFO4vwaGH+9Gboj5nezM/dS7wRIi6EuBahAiwH8a6oQM6o&#10;QG6ojGFoSUNQkd1QOccNHy7TJkyQbp06S+e3Oiliu2C7C/oKDGHe6dRF3kYLu3z5ClNuhof7dPde&#10;2bxmrXofrjAjW3m5zeERshdebisq0BqzL6fDStVnw3YevR7Abe7T+xX4HT0exQqvV+TpdaEAcd0l&#10;BPpaRDGBzwwziQL8Lh/Iw39yKVCAaQ6uJRtizcIxM3HsTISoGbi2NJwvDWJPxTWkQLTKKy5dJgkQ&#10;qxIkyksjdtFiiaGnBKK1AOdBgBQfQCFyHwUaS6GigQpB2OgPLvzQ6NmAEJ7hfJCvn7q9/847neVF&#10;iIyhI/tpb73ZSfXTKLiXnntB3nnzTeny1lsyeuhQGT5okIwARg4eLB926yY933sPjedYGTVkCDzc&#10;h4q/ruDuPXpDhp5oRLXoRiD0HMebKohgGMk4Ozn9iOqkvZv1TYBasWlbt7pC0uJ1f80QG0PHIN70&#10;gNCCvH0kNSYGns1DRn38sUwaNUqJahXFhgqwHBVk6Zy5smTSJFnav7/EhoYq8bmggk3HvqEDB6IV&#10;RYv5+ltKeO+APIKCc0Efw2bnRb7+4rB6nnJTZZVUFpZIMULL/NR0KUeIuxGNwZ6QUDkQFCQHIIo9&#10;wDach4Pi6hlLVLTVSCuxrxICrcT3q7Fdhn2lGvgthwq4XYJ8FVN4AIcQSrBPf6YgeZdThaQQKL0k&#10;Q1GCfUDdD8yD2HKBHAjOQPV2NpAFEWbRawKZQAaET3A7i7/hf4Fs/C9rFX6DBiIDIk1fAe/qtFIS&#10;0Q+LhdeK9PSRMITyoWgAjT6zrw0hyGsEooAo9EHfe+99eR3h4hvwTGzUeBeyM8r61ZdeQtTRQ8aO&#10;GCEzJk+W+TNmAjNkKbhcim2+PLoYPC4EjwsQ/s5G3/Ddd96Rnh+8j27BdBnw0UcWwX2oBMcwc8jA&#10;QcrLfTJhksyYOs3q3fTjWxxzo9j0m9r/24LjXUg+mlUttmAVPlJs2nj7Ox5exh+VwhOVwB1eyRUt&#10;tjP6aU4gKhAk+sCbpYaFSXFSkiRFRkpCRARE6yfL8H3fXr3kgy5d5W100Ek+KwEHVzsjXbx4qXkW&#10;w86fPivHPj8s+7bvlK1rN8j68kqpLCqV8rxCKc3Ok6LMHClMz5ICoDA9W6V5KemSk5QGb5iuwtD8&#10;1EwjTU6TgoQUKUpIlvL4JKlEeLo2LlHWIb8b0DfcEB0jm6IApDtiYmUH0u3A1uho2REVLdujomQ7&#10;8rIFFXlzGIB0C/K1Cfs2Rhiown5iTViEVOBzGcqxBCF5EdK8yBjJjYpFPzReMqPjJS06TlLwORVp&#10;KvalxiZICraTsC8xIlriwyKBKJR1lPqsgGMQvFOsxj75AAFvYKFfzXHPBDSEcbje99//QDpBYN0Q&#10;qn/4QQ/pjnD+rTfegBfqr2Y1XgRvuRRh6DJ4y+UIVaPAzQJ4taXDhslKNJorwOWyBYtkCe80zp2n&#10;RDcXQqToPnz3XfTNZqmZkdkt6Ilj9+HTJ70+UmEl72IynER10mLj41v6pVLrC6UU2/+m4LasX/9j&#10;Tlq6JKPi8WkRksdb/CQzOQ4VBF5l08aNkpWZKVno11WsXi2HP/tMiSIMrawbwprECRMlbMwY8YHg&#10;fEePFm+QF4NQJDMhQdJwjOiQEEVwb4QlPd59T4mNg6rvoZV8H8T16tlHfNBC12jnzsu5H0/JqePf&#10;y4mvvpHjh4/K1xAj0+OHv1TbRw8cki/2HZDD+w/KEWwfOfApto19n+3Zhz7hXhWmfrZnv3y+d7/a&#10;PrRzjxzcuVsOob94yPz+U/z2ENKD/A77DuK7Azt2K+Hv27YDXhdAun/7LrVvz5bt6kFrPoq2e9NW&#10;tb178zb1eceGzQrc3oX9O5FuX7dRtlStRyOyXrav36S+37ZuAzz5WtlYsUY1LHyGlA9uryurkA2r&#10;sQ9Yh/4sB8YrS8qlrLBYCrJyJDMlFfykSUhgoPTu3Qdi6y4ffdRfPh44WAahD825QmZOnSorEWG4&#10;w2N6AO4Ib73RUGZAoHxwmcMH/mgM/Ty8xJN9cXhSVydn/Ge5rEAjuJRPjMDjDezbV4WZCyBSiq4n&#10;xNyL3q33RyqcZChJzzZ/zhxrKKkf36oNJWnrKiolG4KiZ9NiW4LOeS/E7gNBYHfe0EC8z9i9Ezrd&#10;Hdu1lzdee00mjp8gwUHBUlJULN9+9ZVsRSXKQ+sZ+skn4oRwxb13b0lEmFQIkWYnp0goQrrpCF8G&#10;gLQunTrJ+90QjpCwHr1V5RiHznZwUIiprksYB5uJc+dsA85WnD1zRs4QJ0+qQehT338vp0+ckB+/&#10;/VZ+OH5cTgA/YPv7r782cOxrtZ/49tgx+Q77uM3vvuNnDf72m2/U9gmk+vtvj3114e8Uqvfxt+qc&#10;JritP6vvFIxtHp/g98fx3y+/+EIOf/qpfHrggOzfs0d2bd8uWzZtkvVVVVJaVCRfHT0qR/EbTjM3&#10;ePAwGTt2gkyeNEWmfDJNRqDfvHJFdZ/4y8OHZe2aNVKQkyNpiDzi4cUjEIUEQ6iBAQFo7LzFDaGt&#10;M8TojMiFqRP+vwLdBYLbKxHeOkOwXgirF6Hx5N3Mfn36qgFxjtFN4bwmF94o4ZgbH9/imBvF9r8r&#10;tDvvvPM2PguZnpisHtHi+2ty+rTkZ2XJ4YOHZMu69TJ93Dj58O235dVnnpEu6FjzjtUzHZ6B6DpI&#10;k4aNpOETT6Aj/pLMQvwfBwI5Vfk3EB8fpHWdOFFWFxaiFc6SEPST2MKOgfd7Dsf68N0PpDeFNgB9&#10;wAmTZd7cBbJk8TLxRb+k1i5haGhO/XhSjn11TNatXSfTpk2XuSy7JcsgCGcIY6UsWrhExoO3H9DI&#10;0A7Cu5fDI6YmJklGXJx4QUgz0Q8bMXQYGrue0rVzFzSgr8vLL74kzz/7nDzbsaNqVJ9p30Fx9Qr4&#10;7fTWW+pxrx7de6i3uvuiD0ex9enZW43VjRgyXD19Mnv6TGnRokUDVC8dSurHtxhK/u+KbUNV1bnC&#10;nDw17UFyXIIiZt+unfINWsyT336nWv1vjhyVIwc/VaFOGn4zGwJ6qV07adm4sbz56msgpKO0b9NO&#10;WjRpKk0bNYYQO8j4MWMlEn2bNQg5KyG+QLSaUQglGdLMQsf7jVdfVWM7g9Eic/KYFcucZJWzq7i4&#10;AEhD0Bc5Cc9Ua47tJMRWUVEhHgj93N09FTzcvUx4qjJcjBBx0/r1CDVTxA9hnzPC/PHDRkh/NHDD&#10;Bw2WPhDNBxBPpzfelNdffkVeffFFeeWFF+XFZ5+V5zp0BK/t5fmOz8jLz78gb7/+BvAm+ttvSVdE&#10;OT0+6C4f9x+gnkAhj9q7ceyNz1JOmTRJL26vx9z041sMI/83bRM8V0F2ruqXpUFwtN18ZlAbHwE8&#10;g9Dsh5Py4/Hv5NujX8nRQ5+p/kpeWpZELVsu77z8srRt3lzaNG8hb7z0Coh6FiQ9B+Jelh4IF5fM&#10;mye5WdkqBOJ01t0Qig5Dp3zcqLGyFC3wKj5axLE7Pt7l4Y0QxVs8kcbC01Yh7MlF2KORl5sr+Xl5&#10;tvRSKMjPvzIUFEgRvG8hPbC5z3qcPMB6Dbk4N9Oc7OwLoL/ntfE3OtX7+ZssePhsDct/rN/pYzHl&#10;50yE4RkZGZKeliaJ6ANHRUaibGIR+gWJr4+/BX42eHv6qPCwEo1dLH7PsLsm+xH94MPgdCf6nusr&#10;qtAfLEFkg/4guxbxierlYL6ryFenwkNC1XH9EaX4ogEdj+hFP8jMJ05mT5+l3gpYsnCx/Zgbp7rj&#10;mNv/Zig5aNCgf60uLpWcjCzJSIHYGELSLkGM/P/tXdlvU9kZH5CmL1WlSm2lqqq6TKd96d9QIfWt&#10;0rRqh9ehkdqKUgn1AQmkEWpRF6AtnYXSAEkhiZNAVgIkTmJnc+zEsZ3EWew48ZLYTshQoBFBDFPE&#10;Nl9/v+/e45iQYUB9GSnnk346yz3Lvb7nd7Z7vs9P+D3sgfx3/a6s3/iP3FxZ1U2CaSzmL//thE43&#10;30DP+Nvdu+XNH70hu3/8U/nFWxVYq/1Ov//8EmvAt7AW5AmEk5gy8mhXDYjF85QeNJh6TCE9QH1d&#10;vTTUNaj1rqXcomTTGdUcSAOZhbSCcZm04yd4Lb3gQOMNTFqmM+k1rwNeKy9Ly0BZC/PzspCal/lU&#10;CuuklKSwVir3p5IO5uiasOsyTuNdmDA3mjbikiUkE3ABugaJ2YTMzsxgqjiNTmdKJjGSxaIxJXFL&#10;c6s0NlwELkhj/QVp8DSWQE2LRrhBEHYMHckLCV75h7fvyGphWRYSKYlTQyE0qjZDSbpeb7dra+ay&#10;tLe2STXW4s1NTXL86DHZt/c3WK8dUiVTkux9TGff+/u7sn//fmPqjse3OJU0x7e2H9lmJidlNBCU&#10;AV8fiOZT8+IvI48+ui8frt2WW6sfyHJ2URZmkxKPRIUnURprauTXe/bIsd8fkbfh8iPpzzBd4bca&#10;nqsjyTwgGA8uN4Bkjfx25GkAHK2Bi2hETfywjulkB3rVyGhYkpjGZkCCLAiRAzmIxUzWAfxLAFVZ&#10;jKvAtSUgn83JUta4DugvDzMdYco0deRAPtaZVdf1k/QuTNhJY9KRuE+7Jo3mcfM6mFcsgMRKbpKZ&#10;BATZEiDbNIk2jsY/EtZ3RC14KuZSX7DJVWUqR1MjfjfEE8MYHT+6d899Y58uHz94LGvoRPPUOcTv&#10;PckjdKg3OBQQ/rlKnw/Ew7T0HUxRO9rb1Zbk4bcPy4m/nJBTWCvyLKyDk/IHLBnQzMqnkjRPvj2n&#10;krOTcRnuH3SmkLQ3ghfpwwj3MvL4/gNVL7m+vIJpyIIk0DDGw2GU2y8jeNEX6urk5Dvvyq8qKuT4&#10;H/8ktVhTNJyvAxk9+h2PmgNNIBhVcxw1nYvSgsbSwuNiaExt1JlTpVRHA/wSvzG1tksnXB/ig0gT&#10;Q74Z5E+jvHydR5Zr6+QapjnLNbUI10nW45H5+npJAtOcWgETADUDiCiBaxEX5hTJKIHyRlAGEUKZ&#10;RJBA2XSHt0AQaUtgGNC86IBGAP1YzlMs1f/Sc5wBuANA37nz0ot796LT6cQzXcazU0m3Hc9KtOH5&#10;2xBuxXNTOdco6JJUJB2hJEMHRZ3CVlznjuMs3skgpqEvI/ewZLiOdXoOnQ5HXO5iTsTGdQo5HovJ&#10;EKa33Lk8+ufjcuof/5TKU6exHDColNP8dADCoZmZqeS21gTYOYkpCQ2w+jGq9XY5Bld76QfpopGY&#10;+7N/sjx59EhurK4KR8hBv18KuRzm/qtSwAgSxrrnakeHHk6tra6Wizz6BWJRPcfRgaO6jgNHP65J&#10;lVBLQENpb2qRS2hcCjQ0Nb0Aojn2Thy7JzTR0IU4P6ZVAaQfQ0OLo/y5+gbJgnxFkGUFDXiVAEFW&#10;0OgLIMEikCEJPfWSIhHhnwVohGgKYZ48oSY4QQNERBR5COrNRVCeusAYyuSpFD2ZgjpiihqJgVSx&#10;c+ckBmLFQKYoEOEZT7ghrEuHMbIPYH3lx3324Hfx4t6v4hku43nVxASe7RI/xQBKOBIPaMOzsgMi&#10;mVowwjkKuy7RAHZURonXUeptxnv6QKYwDV3Eu3lRefzwkdy5vY62EJHlYlFWAI60XDu+/95JkK1K&#10;UX222sEZokqqTp+Vs5Vn5AxIh3ZmyGamkvzAvb3WbXOzM4/CwyE1wNrb2Y2FsNcBjfwgzH+q8YKA&#10;3WYd9wKyvraGtU8aDaMVZXSKD/N8mlAgeaiyQ81uBxvKqAyrOg+JhQZktMIdswtOo3NsnYBYJFcJ&#10;HVuiE+hF2gHkDZF8qGMSI+Vs4wWMbo2SA+mXSEKQpUjyuVg+XyNFoIDRJQ+S5OBmFOckDaQIkIaY&#10;A5IgTQKdCDFrUFUtM3Cn4MZBqAmkG0cZY8Ao6ghiLRpA/f24Dz/uqQf358Uzc5TmvTsdSAc6lEs6&#10;dVbXEI5kw2/pEG6DbA42SGWIV042p+NyZgcr+YJcA2n4nW515Zr75p4vVJYt5PMgXVTOn6t1UaOb&#10;MOfRaSi4sYVZC0H9RSUdCPfXY8ceormZqSTPSm6/TwAchTiF5Hc1tXQMgvUo0RzQ2nGPt1f/PIMj&#10;XS+ml36s7W7euCV31te1p+NmAKcXM1PT2uMlsJCnuXLaklRTdzRzp3ZMQASShWDDIoHQcNiD8+Cz&#10;xqFBmTSO3RMX8DO/oh1kQnmbcXUTNJ5GilA/74HoBnyI68e1QZQTQn2jqDuChjuORj+BBsv/JIiD&#10;BFMYGadBiBmMjtMgxzTIOY0RcgpkiQOTIGoM4XH4o7gWRhpiBHmGkT8ADKKsfpTpRyPvRT3dqI/H&#10;rUr3iftRuOErJWyQTkdw/AYl0uF3UtIp4QCUTdIpQCgDQ0IN49lITp0ZsNPib4s6WLcf73WlUJT8&#10;4qK+v1g0KuHRUd2B5W7oSCgkA1inXQRhL2C05IZMAzdj8Jz1mKXUY53NzSxq49dh7V0LAtaAgNzw&#10;2lAaPmNGN2PEddut2XbkMznd8h8EgQawZlNb/gSmkZxWEtyh5J9p9Pv6ZcA/UIITdv9oA2k0XQk+&#10;ByBpH6alfRgdaWbBh1HTGHrt7rgqXrxsA4YJGhnqKb9Otxy85kL9LM8Fr7P8DWOyKAv+XtRLqB8d&#10;ik/vB50L4tRfHt50nem1E3Lzm/JM+eX30GXuzw1vvm7CXtdv0hswbOK6ALXH6YLEUCKSgGXE27Bo&#10;tuGWx5ejRDKSu6zsTtbL+uBeRph2Py+hnnbUQZOEdNuQvxVkpdsCYhNcK3IzhgaduPPJnWMD7iqT&#10;fDUY8WoxqqO98cgWdyK5Vtt2suPJkycf89vLw/sP5PatNVn79y1ZWUIvl1mUa4VlrL+WZBlhgxXE&#10;FRfziHewWlhR91oeabNLyFuQIsLLSFNEuJBdlHw6p1hayEoulZZscl7DmWRKUlOzMj+TkCTPAxLx&#10;GY1LwD87wXOAcZlDmPH0T8cm1WV4uiycQJiYYnhiSvNrODpRSm/y8xuS5oefaZz80xpm+lnWDbCs&#10;eGTciUMelsvziJOIY9rxcFT9sdGIpqMbCYUVceThdfrHgqN6bQJp6DdhumEeqB4ZUzA8Egjq9y2T&#10;jzOEUaQZQ3gkEJIgDSP1D0mAakdAaCgowcFhdJbo+NDpEYPsDBEegks/P+kwPohOdQh5GDfMcqig&#10;65bFsgnWw/JC8A+7bgDpRoIjEkRdg0jPeP5lGOO5e80/yOxB59SLGVA3ZkI0Qc8lCD8REBw58/n8&#10;bbY3p9ltQ8E0fMfevXtfPXDgwJcPHTr0/cOHD//wyJEjbx48eHBfZWXlUb/fXz02NlYPtIfD4W4g&#10;AH/EYGJiYsZgbm4uk0wmswaJROIpJImy6/8vNpe9OazpNsV/Mp4tv4Qt02+NZ/M8+zt8GtbX1z8z&#10;uHv3bmZtbW3G4ObNmxGD69evh4vFoi+dTrfjmRvi8Tjbysnm5uZDx48f/zna0E/27dv3gz179nyv&#10;oqLii7t27eJmiBUQbGdra+vnrly58oWenp6v9PX1fa2/v/8bgUDgW3BfQ9x3CJ/P97qDwOu4pi7S&#10;fvezjK4ug64ybBU2cZvd58FJY+rROjXuRfI+D0+XVf4cGl9e3yZsTrcRt1U9z4OTx5Sx8e43YNqF&#10;1+t9DR3zt+F+E+Gvw/2qx+P50okT9Z+vqqp6lZ2629SslAt/mOdgp4VFGbZqIwq3OVmxYsWKFStW&#10;rFixYsWKFStWrFixYsWKFStWrFixYsWKFStWrFixYsWKFStWrFixYsWKFStWrFixYsWKFSvbTF55&#10;5X/n1ZxYsH4MbwAAAABJRU5ErkJgglBLAQItABQABgAIAAAAIQCxgme2CgEAABMCAAATAAAAAAAA&#10;AAAAAAAAAAAAAABbQ29udGVudF9UeXBlc10ueG1sUEsBAi0AFAAGAAgAAAAhADj9If/WAAAAlAEA&#10;AAsAAAAAAAAAAAAAAAAAOwEAAF9yZWxzLy5yZWxzUEsBAi0AFAAGAAgAAAAhAH4Zkl5BBQAA1g4A&#10;AA4AAAAAAAAAAAAAAAAAOgIAAGRycy9lMm9Eb2MueG1sUEsBAi0AFAAGAAgAAAAhAKomDr68AAAA&#10;IQEAABkAAAAAAAAAAAAAAAAApwcAAGRycy9fcmVscy9lMm9Eb2MueG1sLnJlbHNQSwECLQAUAAYA&#10;CAAAACEALToYvOIAAAALAQAADwAAAAAAAAAAAAAAAACaCAAAZHJzL2Rvd25yZXYueG1sUEsBAi0A&#10;CgAAAAAAAAAhAMeQtVyfvgAAn74AABQAAAAAAAAAAAAAAAAAqQkAAGRycy9tZWRpYS9pbWFnZTEu&#10;cG5nUEsFBgAAAAAGAAYAfAEAAHrIAAAAAA==&#10;">
                <v:rect id="Rectangle 530" o:spid="_x0000_s145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AdfwwAAANwAAAAPAAAAZHJzL2Rvd25yZXYueG1sRE/LasJA&#10;FN0L/YfhFtzppJX6iI5ShGLpQjCahbtr5nYSmrkTMqOmfr2zEFweznux6mwtLtT6yrGCt2ECgrhw&#10;umKj4LD/GkxB+ICssXZMCv7Jw2r50ltgqt2Vd3TJghExhH2KCsoQmlRKX5Rk0Q9dQxy5X9daDBG2&#10;RuoWrzHc1vI9ScbSYsWxocSG1iUVf9nZKsiT3WRrNvnP7Gay4ng7TXW+9kr1X7vPOYhAXXiKH+5v&#10;reBjFOfHM/EIyOUdAAD//wMAUEsBAi0AFAAGAAgAAAAhANvh9svuAAAAhQEAABMAAAAAAAAAAAAA&#10;AAAAAAAAAFtDb250ZW50X1R5cGVzXS54bWxQSwECLQAUAAYACAAAACEAWvQsW78AAAAVAQAACwAA&#10;AAAAAAAAAAAAAAAfAQAAX3JlbHMvLnJlbHNQSwECLQAUAAYACAAAACEA50gHX8MAAADcAAAADwAA&#10;AAAAAAAAAAAAAAAHAgAAZHJzL2Rvd25yZXYueG1sUEsFBgAAAAADAAMAtwAAAPcCAAAAAA==&#10;" fillcolor="#f30" strokecolor="black [3213]" strokeweight="3pt"/>
                <v:shape id="Text Box 174" o:spid="_x0000_s1460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8k8xwAAANwAAAAPAAAAZHJzL2Rvd25yZXYueG1sRI9Ba8JA&#10;FITvhf6H5Qm91U0sSkhdQwgES2kPWi+9vWafSTD7Ns2umvrr3YLgcZiZb5hlNppOnGhwrWUF8TQC&#10;QVxZ3XKtYPdVPicgnEfW2FkmBX/kIFs9Piwx1fbMGzptfS0ChF2KChrv+1RKVzVk0E1tTxy8vR0M&#10;+iCHWuoBzwFuOjmLooU02HJYaLCnoqHqsD0aBe9F+Ymbn5lJLl2x/tjn/e/ue67U02TMX0F4Gv09&#10;fGu/aQXzlxj+z4QjIFdXAAAA//8DAFBLAQItABQABgAIAAAAIQDb4fbL7gAAAIUBAAATAAAAAAAA&#10;AAAAAAAAAAAAAABbQ29udGVudF9UeXBlc10ueG1sUEsBAi0AFAAGAAgAAAAhAFr0LFu/AAAAFQEA&#10;AAsAAAAAAAAAAAAAAAAAHwEAAF9yZWxzLy5yZWxzUEsBAi0AFAAGAAgAAAAhANM7yTz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32" o:spid="_x0000_s1461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FDPxgAAANwAAAAPAAAAZHJzL2Rvd25yZXYueG1sRI9Ba8JA&#10;FITvQv/D8grezKYGRdKsUgQxUKE19tDja/aZpM2+DdmtJv++WxA8DjPzDZNtBtOKC/WusazgKYpB&#10;EJdWN1wp+DjtZisQziNrbC2TgpEcbNYPkwxTba98pEvhKxEg7FJUUHvfpVK6siaDLrIdcfDOtjfo&#10;g+wrqXu8Brhp5TyOl9Jgw2Ghxo62NZU/xa9RMLz55fk9rxCT/efX9+u4PcjdqNT0cXh5BuFp8Pfw&#10;rZ1rBYtkDv9nwhGQ6z8AAAD//wMAUEsBAi0AFAAGAAgAAAAhANvh9svuAAAAhQEAABMAAAAAAAAA&#10;AAAAAAAAAAAAAFtDb250ZW50X1R5cGVzXS54bWxQSwECLQAUAAYACAAAACEAWvQsW78AAAAVAQAA&#10;CwAAAAAAAAAAAAAAAAAfAQAAX3JlbHMvLnJlbHNQSwECLQAUAAYACAAAACEAX7RQz8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640AAC72" wp14:editId="0886906C">
                <wp:simplePos x="0" y="0"/>
                <wp:positionH relativeFrom="column">
                  <wp:posOffset>3362480</wp:posOffset>
                </wp:positionH>
                <wp:positionV relativeFrom="paragraph">
                  <wp:posOffset>2890028</wp:posOffset>
                </wp:positionV>
                <wp:extent cx="1024255" cy="1029335"/>
                <wp:effectExtent l="19050" t="19050" r="23495" b="18415"/>
                <wp:wrapNone/>
                <wp:docPr id="953" name="Group 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954" name="Rectangle 95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" name="Text Box 99"/>
                        <wps:cNvSpPr txBox="1"/>
                        <wps:spPr>
                          <a:xfrm>
                            <a:off x="83975" y="611155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Spread the Word!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6" name="Picture 956" descr="http://images.clipartpanda.com/megaphone-clipart-png-megaphone-1979px.pn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963" y="46653"/>
                            <a:ext cx="831215" cy="635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0AAC72" id="Group 953" o:spid="_x0000_s1462" style="position:absolute;margin-left:264.75pt;margin-top:227.55pt;width:80.65pt;height:81.05pt;z-index:251774976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YLCB7AQAACEOAAAOAAAAZHJzL2Uyb0RvYy54bWzUV21v2zYQ/j5g/0HQ&#10;d8eSLL9IiFO4TlIUyLqg7dDPNEXJQiSSI+nY6bD/voekJOcNTdAOxQa0Dl+Ox7vj3XOPTt8c2ia4&#10;ZUrXgi/D+CQKA8apKGpeLcM/Pl+OFmGgDeEFaQRny/CO6fDN2a+/nO5lzhKxFU3BVAAlXOd7uQy3&#10;xsh8PNZ0y1qiT4RkHJulUC0xmKpqXCiyh/a2GSdRNBvvhSqkEpRpjdVzvxmeOf1lyaj5vSw1M0Gz&#10;DGGbcb/K/W7s7/jslOSVInJb084M8h1WtKTmuHRQdU4MCXaqfqKqrakSWpTmhIp2LMqypsz5AG/i&#10;6JE375TYSedLle8rOYQJoX0Up+9WSz/cXqugLpZhNp2EASctHsndG9gFhGcvqxxS75T8JK9Vt1D5&#10;mfX4UKrW/oUvwcEF9m4ILDuYgGIxjpI0mU7DgGIPk2wymfrQ0y3e58k5ur144eS4v3hs7RvM2Uuk&#10;kT5GSv9YpD5tiWTuAbSNwRCptI/URyQY4VXDEK3UR8tJDqHSuUbUfjROg7ckl0qbd0y0gR0sQwUD&#10;XOKR2ytt8DoQ7UXsrVo0dXFZN42bqGqzblRwS1ANl5frKHIFgCMPxBoe7JfhZBFj+6kOW5ls0GIO&#10;sXX7oQrMGo5F+xrefTcydw2z+hr+kZXIOSRG4i94qJNQyriJ/daWFMwbPIW5g739CXe1U2g1l3B0&#10;0N0p6CW9kl63t7mTt0eZA4vhcOf5tw4PJ9zNgpvhcFtzoZ7zrIFX3c1evg+SD42N0kYUd8gzJTxU&#10;aUkva7z0FdHmmihgE1AMeIvdrVBfw2AP7FqG+s8dUSwMmvccKZ/FaWrBzk3S6TzBRN3f2dzf4bt2&#10;LZAQMZBaUje08qbph6US7RfA7Mreii3CKe5ehtSofrI2HlMB1JStVk4MACeJueKfJLXKbZRsZn4+&#10;fCFKdulrgBAfRF9mJH+UxV7WnuRitTOirF2KH+PUxQ8lb4Hqp9Q+UMyj5GeLbm/FIciyR5UfmAPW&#10;rdN4bJf6z2PAYpLNoQ6YOIvjGPgIcWRiB32LdJbM0T4tZk4WGUCzy50ecfs6fyUUcGFxwF3hK3w2&#10;mfo0H3a6wu2roUOUowdu9EwZv6Janq/RVxz82TVa3LxYo+awObieGSfz/on/R3Vr/ktVK2ua43/H&#10;bTB60rFf5oA4ZXYW/jyPbF+loyXqZidHHqXqTd3U5s5RSiCVNYrfXtfUtm47ud/8Zz0AYN9ei9aP&#10;pYJpCgzseFndkorpE9rUkigjLf91hK9lFagmmPCo2xpJXo2Oq3E2z+ThBIs2r/qbvR2Az5peCXqj&#10;Ay7WW9AOttIS/b8DmvFDcTd94MQG1lgIsCBjx124jlZ/g3V7pnou6K5Fb/bUW7GGGPB+va2lRsfI&#10;WbthBTjJ+wK9hIL2G5BJqWruKQqADYjSQ5xjx38li1UUZcnb0XoarUdpNL8YrbJ0PppHF/M0Shfx&#10;Ol7/bXtHnOY7zeA+ac5l3ZmO1SHkvfHPUuHuo8GTbEfWPR3o+QRMc0yiNxFAaCNkbdWKWpbncFMb&#10;xQzd2mUPS27dkp9+w0X9GGj7JJYBBZv9b6JANAi6mGuFPYh3tDlOptkMBBxYn85mnnnfawWTOInR&#10;KWwrAGrj37/YCqw3jzuAc8NTNzeEH67Vuu8QF6num8l+6NyfO6njl93ZP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KE/k2riAAAACwEAAA8AAABkcnMvZG93bnJldi54bWxMj8FO&#10;wzAMhu9IvENkJG4sTSFjK02naQJOExIbEtota7y2WpNUTdZ2b485wc2WP/3+/nw12ZYN2IfGOwVi&#10;lgBDV3rTuErB1/7tYQEsRO2Mbr1DBVcMsCpub3KdGT+6Txx2sWIU4kKmFdQxdhnnoazR6jDzHTq6&#10;nXxvdaS1r7jp9UjhtuVpksy51Y2jD7XucFNjed5drIL3UY/rR/E6bM+nzfWwlx/fW4FK3d9N6xdg&#10;Eaf4B8OvPqlDQU5Hf3EmsFaBTJeSUAVPUgpgRMyXCZU50iCeU+BFzv93KH4AAAD//wMAUEsDBAoA&#10;AAAAAAAAIQBTW5t6nw8AAJ8PAAAUAAAAZHJzL21lZGlhL2ltYWdlMS5wbmeJUE5HDQoaCgAAAA1J&#10;SERSAAAAyQAAAJoIAwAAAUMFrPgAAAABc1JHQgCuzhzpAAAABGdBTUEAALGPC/xhBQAAAh9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MXs9AAAALV0Uk5TANaCLm+w8VydCN5Jiss2&#10;dyP5pRCS0z7AbO5ZmgXbh8gzdLUg9g3jj9A7/mmq6wJDMHGyHfNenwpLjM15uiX7ZqcS6FOU1UCB&#10;wi2vGvCcB901IvgPkdI9vyqsF+1YBEWGxzK0H/VgoQzPe7wn/anqVZYBQoPEL3Ac8l2eCd/MeLkk&#10;+mWmEVLUPyyuGe9aBtxHiMkh92KjDuRP0b4p/2oW7JgD2USFxrP0XwvhTM56uyb8ZxPplXKyqBgA&#10;AAAJcEhZcwAAIdUAACHVAQSctJ0AAAxISURBVGhD7ZuHgyRVEcZHEfUwIEZQMIOAYgBFRUURySdw&#10;JtADRcGAImZFUBQOEygG0qFtAIQzJ/wDffXV76Xu1zPduzt77Hk/buZVfV/Vq+7dZXa2Z2Yxk461&#10;ZG/nasPrAjIGnjnu0Z0wJWjuoQlLvMv/S5yquLsyWadKtuo3+2p9rBI+7XmgsL5li5ATSBZJthS+&#10;JFlu7smWAr8XHl0YrUwWKFIshsWZpdaot3tJ2zqI44ZT40H2D+gn5rwwBPf1mrrwXbYm/VdaIT5X&#10;zmWmZ4fIHG/yPDfn7WIWW9QUHWUrHW3gq8eG8qooWiEI3wsitYgLUmXZIgZCgk0ajDtLtls/8bSd&#10;SUdiLVXh6i5viXXdeyV9z7MmVkpPt7je+tTcdU+R3UC+fiyN3XELu5kzIMv+o+N5brrdzQQFoBLj&#10;3bFeAm7geLfJhCVJVX3R82d3DBfAa1xV7DdZIXBvYz1IEHW1pJvh+oDC8jJuNdkHCb3ZfVoFu5e3&#10;tJtWYT0batpHPJ1ruxcT7RC6vQTLqb+AU76Y9vWrej5AMI5a1OON9QYtvMOr9nvnihY6KLvBlpiM&#10;4OVGzF30rEXwvMGKVKdgvOUmfMd7VD3a4gYNlpwfy5UN2YXs9QHFy1qSWJ2NbnuaLV13HZGdgHdY&#10;VXeVlw9a3IYQP64OtVBeFqi+Eu5VBWKrJZkZVaAOW+JvFlJHFaj9FjcMz0EVxssov8FXWe4ElEe6&#10;x6IR4tdbXWwxIfIOExJpL8q56R4nICUyrcUl2JVbAuogvBPDkQZJUjk3I2hXYBa8VI7wMiOHWAaK&#10;Sxgu6L5HtiNSCm3YVvtiqPRoFSzvWL3nEGuZ2bOBlkPryKyJ4P+e7haCrWH8u9F1pxBtFpshyGvG&#10;9Jn4BIFSM+7M4G/aBdACddx1u4g3hjbPoBoP5axvzUTtFRgi5wNrOt6pDQoWi7vTfp7HaCNjaLPr&#10;QzXuqWbxHgSeGEibTu5Jf7EmJBerRwoOSJuGGogbU9L2l7IWYyyYgtXeQSxCa29S1LtXseYpV1u0&#10;AhUSJ6TISUh/K0FUtJ5nyhJUNBgRKPaKSJfUX1sbgOyAPZEZEgyWjIzSiWt7ysOyHKQB7pxAlZA+&#10;cYrkBOIQLMqEBFNY0vo6CxIHgmFqAU6DvElEsiks1QqWDoaUBT3yJgn0aMS02CQMsEYTS3BbyKTM&#10;ybKMuN6lwAhac8qSMfKocrKcFivwwAhxe0pR08c8ipwoBj7Cuq/aICT2r+4CSobgR+6VJicOsxIP&#10;HGb0O3vcSDWgghTp4afVV9uxxkuP9qVC9v7wc16yP/eAypz4yDUYUnAabYBacTVewX+wCpYNAZqX&#10;V1JioMyF7pX9qkmXFWaj9gDpumDKmscwJICwHpixXVMOqTGka2Obxhxmx3Pe9vyQbOXP4viP9tb9&#10;yGvG+JRXEm4KHxEgrxk15qEBAqFm1JiF9hcnodSYQ7hhtD0ghb9kHyYwKmdjaPcIWsAuy0PP2QDa&#10;IYFodN1viDY9Rf0FyEbO+s5M1F6CLnI6sOag5or4/iER8hSkeC7eW7P4eN5MeYo2NkSNai+Q7n4x&#10;RdbZCmdxhO+g9pJgpSk3h/wsCx6K1jxil9YSN/neRCGVz8J6bo1BRbS16m8dBKLJXJQ71FyBenKy&#10;UzBrSNmguCLKcfUoBROpytVcIfnnMYiKrdOnWO0DxIHQqPYC9O7frN0XWKcOubhfapn6M+geRMWu&#10;8NWdowwLu+70/pRoKDgvKrZOGdKqk3KTnEgy0uZx7TcPaVe5Ji8RjbR5XIftFeeo5nGygj3qfI7s&#10;iDsEUbB16RAVjJQUW0Skm8SSKyxoIztA2qPYIiLdpAdxSEeHyBMIfTAoEhLi7v2r00PkOCgDsLzI&#10;8XcVWcRqy69j3sPkBNoALC8CGScRsPw4GRWmZhCHpK0y0u8lYNH/8hYU9B+SdBmtCa3UCQlnEMQ8&#10;GZHwoGZaAUaDYo+IhEe67nIM5clwlNpdAVaDrrvQl4z01+TN45p38cfLt+k+g9nCTeqE5KPy5rY8&#10;L6x6UiFC8gyrrKmetdWMDOmtP4q50d0Sku7vVluB3cA9ygRyXE8kLYZY0+BbUhQMkUmZyOpi8YuU&#10;5j0e3eohOe3eoiAQJPtnWg8KGphnzxwSSdXyGda8Qwjt35O9uoSCFt2xtkfGRd3bbqyDIS2oaNDv&#10;MO2SwZB/ehA4s7stPPlvz6FkyFmNIbE6rWW77T8yZHwMdkSSjLQ3KnTd/TZCT3eX8FrKHcRIUJ7u&#10;RvtEvCHc/V7lq6CnNyUIR7g+NqTXUPJy+R8miwx6VOWkuDcjcK2Vnq2GCmwIX9ZIPQW/pCk6n6AL&#10;jkSuOAazAKdkfIZDp4EyIDyql6AWXJ6uToxBawChxQOUBFBKVp1IgOalQxaLL1M0YcMmdK9qn1Q0&#10;incHyEeZUDLKH33EJnaYAjO2Z8hapzAigLAWGHF4yDQYEUBYC4wIIKwDJgQQ1gETAghrgRGHwJA0&#10;hXRNMGTNUxaLF2zDjMMc5pCki3/wHAqEB4KLCXc8uoD1F5InDnZU8F2kCXgDyRMCP6IM8gRmN6wX&#10;Dqdgxodt6fg86UGFY6nBm8A36Tj435iTOZAeuAWjh0rHQT8XjmLAQ/gFV3fF+0YK6Fj9aYS1wjE0&#10;uJKKCrtscwxxRpfLBML2w/w236eoxl7vGR6xROM4hO2F4aNQ1kev7eWL/Y40gbCNMHgZVA5wt36t&#10;yDUDYZuwV7UmECr1WaY++92+iVS4ZCBsBzekkQSjWDVLjdul8XakAMraYVw8yuWo49YQPEtRxu3y&#10;qBEMlLXCKIadSDKOyng3ytEkjuwAaQDBQFkfzEmTGh8p7EMlrSTCFX/nkIMQGP7O2UoYUh7OhDNJ&#10;1ZfWacCFrvsveXEm1SlvLQzojUBbCqWBfp7av0G+/lNJr7tdghCZ8j0ZnEoWyLPyJPLAJ5G2EHZu&#10;fpUmvUr6BooDKGSNvUkNlK2CXUf3dWvFt4Zao6+QJ6XYCWVLYMvlb0Hxkaob47kqFf5GmnyYpA2h&#10;24OyWdiu625HaKOSHI2gAgflNNLU9q9e3nU3o2wGtgogjFNUKWzzK68QSGS5i/xNpOVnZzcG2xgo&#10;S9lbFKqpDRXGBbWU3nVJXuyCsAEeZQeBthKrva+I21AgehLpVp3J6TTDAeQJqJ542qlc48oHST3b&#10;ijN5kL7MK3AmoQ5ivV2yDQWilj5Vpxs7ky/RUoM5FWt5hLg4jB74oie10wDCKuIfS32W/O5ooy7i&#10;aafSU3rpseTTzkSPOG2omM5VVZf2aIFvPLNWPEvpx8i7yxDG2PvGxT2UtvgOZTOwtn8QL76tXRrg&#10;G/am00LxLKXpo/R/RWhh/pIvm0HlHN5f9WmXBtgG1+nI+meSdiAd8Hxs/9jQKFTPourTLg3+hB/4&#10;rQSSmWeCZy7BGDTM4qtlo3ZpgR94Z50r684ni39atg7lFhxj1Yl0+2iahTUSTjmTp1qaHyPlZvsS&#10;zxsnEo1d4e64lWfS2GACRaM2aYEfaKU5P9Lz4YFIi3e/o20JtM2jaNQmLfADlhWvPjTcSohIrO5W&#10;QN88cqP2aOG2MczKF06UNw7DxepuBRu70hQa80cFm8gVVeINxIbyUgBX49051C3lRlpnYdcYbR17&#10;ElQcW4jLV1QrL2B59yGSAq+Ld3d53SronQV96m/iZYGuu4bIqKyAaltH4HK4O8U+19EtHjNhJbfR&#10;PYfQ9qL8y2DA1ykLdT8kEsG6llComLjGjepuEsfTP53QtOQJBEXht9u5ROLUrnsaobivrK3xbc6y&#10;O7uwPvlMIj/92VfYaSV0tKGm/1p2111E5JSlfQ7IDLddXmZ3m+dMdq/AaxJLWKF/2B8NlfcTN/Ct&#10;Ilt0KpG7GSLQGpxARU3/RGyDOwhHsKcqiZmXpStejd2H39lkQ9zucUbjRIhW8+zrj7IPQ/v2S4iX&#10;BJdxJ7WZdLF0AC0172NNzDiRIelPtJopZ5LZR9co1K1gUyciGFeBNYt30Ttg2sPf5k8kwMQCjPk0&#10;Lj39Ems59/yBYHMwswBjQ7AFNN5VtE6Ympl94asmX4hC2D6Ym0HfgXACia+h7zx2cwYJ9B0IJ1CA&#10;seP4AcdfsOyK5hMZDr8EZ6fxRQ6/AGfHweEXXIez0/gcx1+CtdPg6Cuwdhif5egr8HYYHHwF1k6D&#10;oy/A2Hmcwgkk0HciV3AKkc2+Febgwkk4aIc5zKHGYvE/WmyyQZ/fUwYAAAAASUVORK5CYIJQSwEC&#10;LQAUAAYACAAAACEAsYJntgoBAAATAgAAEwAAAAAAAAAAAAAAAAAAAAAAW0NvbnRlbnRfVHlwZXNd&#10;LnhtbFBLAQItABQABgAIAAAAIQA4/SH/1gAAAJQBAAALAAAAAAAAAAAAAAAAADsBAABfcmVscy8u&#10;cmVsc1BLAQItABQABgAIAAAAIQDkYLCB7AQAACEOAAAOAAAAAAAAAAAAAAAAADoCAABkcnMvZTJv&#10;RG9jLnhtbFBLAQItABQABgAIAAAAIQCqJg6+vAAAACEBAAAZAAAAAAAAAAAAAAAAAFIHAABkcnMv&#10;X3JlbHMvZTJvRG9jLnhtbC5yZWxzUEsBAi0AFAAGAAgAAAAhAKE/k2riAAAACwEAAA8AAAAAAAAA&#10;AAAAAAAARQgAAGRycy9kb3ducmV2LnhtbFBLAQItAAoAAAAAAAAAIQBTW5t6nw8AAJ8PAAAUAAAA&#10;AAAAAAAAAAAAAFQJAABkcnMvbWVkaWEvaW1hZ2UxLnBuZ1BLBQYAAAAABgAGAHwBAAAlGQAAAAA=&#10;">
                <v:rect id="Rectangle 954" o:spid="_x0000_s146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GBUxgAAANwAAAAPAAAAZHJzL2Rvd25yZXYueG1sRI9fa8JA&#10;EMTfC36HY4W+1YvSio2eIv1HS+lD06Kva25Ngrm9kNua1E/fEwo+DjPzG2ax6l2tjtSGyrOB8SgB&#10;RZx7W3Fh4Pvr+WYGKgiyxdozGfilAKvl4GqBqfUdf9Ixk0JFCIcUDZQiTap1yEtyGEa+IY7e3rcO&#10;Jcq20LbFLsJdrSdJMtUOK44LJTb0UFJ+yH6cgc10vJXs7dRMPsL+UfKnnbx078ZcD/v1HJRQL5fw&#10;f/vVGri/u4XzmXgE9PIPAAD//wMAUEsBAi0AFAAGAAgAAAAhANvh9svuAAAAhQEAABMAAAAAAAAA&#10;AAAAAAAAAAAAAFtDb250ZW50X1R5cGVzXS54bWxQSwECLQAUAAYACAAAACEAWvQsW78AAAAVAQAA&#10;CwAAAAAAAAAAAAAAAAAfAQAAX3JlbHMvLnJlbHNQSwECLQAUAAYACAAAACEAJfRgVMYAAADcAAAA&#10;DwAAAAAAAAAAAAAAAAAHAgAAZHJzL2Rvd25yZXYueG1sUEsFBgAAAAADAAMAtwAAAPoCAAAAAA==&#10;" fillcolor="#ffc000" strokecolor="black [3213]" strokeweight="3pt"/>
                <v:shape id="Text Box 99" o:spid="_x0000_s1464" type="#_x0000_t202" style="position:absolute;left:839;top:6111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t+1xwAAANwAAAAPAAAAZHJzL2Rvd25yZXYueG1sRI9Pa8JA&#10;FMTvQr/D8gq96cZAik1dRQLSUuzBP5feXrPPJLj7Ns1uY+yn7wqCx2FmfsPMl4M1oqfON44VTCcJ&#10;COLS6YYrBYf9ejwD4QOyRuOYFFzIw3LxMJpjrt2Zt9TvQiUihH2OCuoQ2lxKX9Zk0U9cSxy9o+ss&#10;hii7SuoOzxFujUyT5FlabDgu1NhSUVN52v1aBR/F+hO336md/ZnibXNctT+Hr0ypp8dh9Qoi0BDu&#10;4Vv7XSt4yTK4nolHQC7+AQAA//8DAFBLAQItABQABgAIAAAAIQDb4fbL7gAAAIUBAAATAAAAAAAA&#10;AAAAAAAAAAAAAABbQ29udGVudF9UeXBlc10ueG1sUEsBAi0AFAAGAAgAAAAhAFr0LFu/AAAAFQEA&#10;AAsAAAAAAAAAAAAAAAAAHwEAAF9yZWxzLy5yZWxzUEsBAi0AFAAGAAgAAAAhAFxO37X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Spread the Word!</w:t>
                        </w:r>
                      </w:p>
                    </w:txbxContent>
                  </v:textbox>
                </v:shape>
                <v:shape id="Picture 956" o:spid="_x0000_s1465" type="#_x0000_t75" alt="http://images.clipartpanda.com/megaphone-clipart-png-megaphone-1979px.png" style="position:absolute;left:1259;top:466;width:8312;height: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hrfxAAAANwAAAAPAAAAZHJzL2Rvd25yZXYueG1sRI9Bi8Iw&#10;FITvwv6H8IS9iKZb1qrVKCLs6sWDVTw/mmdbbF5KE7X77zeC4HGYmW+YxaoztbhT6yrLCr5GEQji&#10;3OqKCwWn489wCsJ5ZI21ZVLwRw5Wy4/eAlNtH3yge+YLESDsUlRQet+kUrq8JINuZBvi4F1sa9AH&#10;2RZSt/gIcFPLOIoSabDisFBiQ5uS8mt2Mwq6wW9SfZ82nE055m10iPeDyVmpz363noPw1Pl3+NXe&#10;aQWzcQLPM+EIyOU/AAAA//8DAFBLAQItABQABgAIAAAAIQDb4fbL7gAAAIUBAAATAAAAAAAAAAAA&#10;AAAAAAAAAABbQ29udGVudF9UeXBlc10ueG1sUEsBAi0AFAAGAAgAAAAhAFr0LFu/AAAAFQEAAAsA&#10;AAAAAAAAAAAAAAAAHwEAAF9yZWxzLy5yZWxzUEsBAi0AFAAGAAgAAAAhAOt+Gt/EAAAA3AAAAA8A&#10;AAAAAAAAAAAAAAAABwIAAGRycy9kb3ducmV2LnhtbFBLBQYAAAAAAwADALcAAAD4AgAAAAA=&#10;">
                  <v:imagedata r:id="rId24" o:title="megaphone-clipart-png-megaphone-1979px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2D5F2E24" wp14:editId="3779E9AE">
                <wp:simplePos x="0" y="0"/>
                <wp:positionH relativeFrom="column">
                  <wp:posOffset>1021240</wp:posOffset>
                </wp:positionH>
                <wp:positionV relativeFrom="paragraph">
                  <wp:posOffset>4062095</wp:posOffset>
                </wp:positionV>
                <wp:extent cx="1076960" cy="1029335"/>
                <wp:effectExtent l="19050" t="19050" r="8890" b="18415"/>
                <wp:wrapNone/>
                <wp:docPr id="537" name="Group 5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38" name="Rectangle 53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0" name="Picture 54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5F2E24" id="Group 537" o:spid="_x0000_s1466" style="position:absolute;margin-left:80.4pt;margin-top:319.85pt;width:84.8pt;height:81.05pt;z-index:251776000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ZoVWPQUAANY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JJmocBJy2C5PQGdgHw7OVmjlNvlLyR16pb2PiZ&#10;9fhQqdb+hS/BwQF7NwDLDiagWIyjfFpMgT/FXhwlRZpOPPR0i/g8u0e3Fw9u5kXy7Oa4Vzy29g3m&#10;7CWekb5HSv8cUjdbIpkLgLYYDEjhUXukPuCBEb5pGNCaebTcyQEqPddA7eU4JVkymXzbWzKXSps3&#10;TLSBHSxCBQPcwyO3V9ogOgCmP2K1atHU5WXdNG6iNutVo4Jbgmy4vEzTyCUArjw61vBgvwjTWYzt&#10;5zJsZrJBijnE1u3HIjBrOBZtNLz7bmTuGmblNfwDq/Dm8DASr+CxTEIp4yb2W1tSMm/wJMK/Xll/&#10;w6l2Aq3kCo4OsjsB/UkvpJftbe7O26vMkcVwufP8e5eHG06z4Ga43NZcqGOeNfCq0+zP9yB5aCxK&#10;a1He4Z0p4alKS3pZI9JXRJtrosBNyCLwLXa3Qn0Ngz24axHqLzuiWBg0bzmefBFnmSU7N8kmeYKJ&#10;erizfrjDd+1K4EHEYGpJ3dCeN00/rJRoP4Fml1Yrtgin0L0IqVH9ZGU8p4KoKVsu3TEQnCTmit9I&#10;aoVblOzL/Hj4RJTsnq8BQ7wTfZqR+ZNX7M/am1wsd0ZUtXvi9zh1+CHlLVH9ktwv+tz/aNntTByC&#10;OM+epH5gDtiwXiPa7u0fJ4EkTROwLkgxzwuQpD2Opzhw3yTNph0bJAhp0r+ennP7TH8hGXBhmcDp&#10;8Dk+TSf+oQ87Xer2+dBxyr0LbnQkkV+QL8ez9AUXf3WWlp97nKtvZak5rA+uasbJQPv/o8w1/6W8&#10;lTWd43/X3WD0rGb/exeIW2ZnCdB3ku2LZLREfd7Jkeepel03tblzTSW4yhrFb69raou3nTwo/5Zb&#10;ffnHvlUbTOxSyTQFC3adWbVrNTnhzKAKQgU3KGnjnWwEKbXt9bIx2r0vu/rrieQbm/e9Eq8SXFnT&#10;K0E/64CL1RY9BltqiWLfkcr48XE3fWTvuqmlzXZbST7VZus4tudhu9lBdW/xd3pu36eeC7prrRuu&#10;8VasIQZdv97WUqNezFm7ZiU6krclKglF02/QSkpVc9+ggNXAJj2/ud74r2S2jKIiORutJtFqlEX5&#10;xWhZZPkojy7yLMpm8Spe/W0rR5zNd5oBD9Kcy7ozHasD3L3xRxvh7pPBt9iuVffNQN9NwDTXR/Qm&#10;ggQtQtZWrajt8eznQ5zEBcKMCEwnRQqPsRS70RqjDEXX07c2ihm6RUhdVPpA+AjbdihY7/8QJcAh&#10;KGmuLvZ83vXQcTEpMmhAXZilRT59XBamRZLPuqqQxymAsvuwuZfyM1XB+nykGByJ3SSdZojddLRc&#10;nuejLDufjc7OMFqtLmB8PM0mF0PsNLo4sX+/1hTZUv58+Ly/z8Jmc8L3mw55TF1/4D6eHELdh579&#10;Ons4d6fuP0dP/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NfXgTnhAAAACwEA&#10;AA8AAABkcnMvZG93bnJldi54bWxMj0FLw0AUhO+C/2F5gje7G6MxxmxKKeqpFGwF8bZNXpPQ7NuQ&#10;3Sbpv/d50uMww8w3+XK2nRhx8K0jDdFCgUAqXdVSreFz/3aXgvDBUGU6R6jhgh6WxfVVbrLKTfSB&#10;4y7UgkvIZ0ZDE0KfSenLBq3xC9cjsXd0gzWB5VDLajATl9tO3iuVSGta4oXG9LhusDztzlbD+2Sm&#10;VRy9jpvTcX353j9uvzYRan17M69eQAScw18YfvEZHQpmOrgzVV50rBPF6EFDEj8/geBEHKsHEAcN&#10;qYpSkEUu/38ofgAAAP//AwBQSwMECgAAAAAAAAAhAMeQtVyfvgAAn74AABQAAABkcnMvbWVkaWEv&#10;aW1hZ2UxLnBuZ4lQTkcNChoKAAAADUlIRFIAAADbAAAA2wgGAAABk4TU1gAAAAFzUkdCAK7OHOkA&#10;AAAEZ0FNQQAAsY8L/GEFAAAACXBIWXMAACHVAAAh1QEEnLSdAAC+NElEQVR4Xuy9BZgdRfo9/P1/&#10;u8DiLLvL7iKLJJAQJC4Qx11CBIsSI+5K3D2ZzGTc3d3dZzKTibsLkgQCAQLx9zunuutO5+ZOBAiy&#10;O+/znKf69r23u6tOnXrf6uqu+v/+G+z/WXBN7f+AP5ngNvHTTzzi+uvFq2kz8WjSVNyaNJFVjZuI&#10;M9KVTZtK9z/9STaGhc3Ez24CbgFuNbevA/SJr8wm33CDBOIkvo0ai3fDRuLZsKG4P9lQ3JCuAlyw&#10;b2WjRrICF9ADF4W/3A3cA/wb+DtwM/Bn4PInjcSBw3CiIKR+TzwpvoAX4Am4A66PA0hdgJX4zQqc&#10;eDF+j78+ZOIBgBfwV+DSJ12BnNVkXo89oVK3xx5X6Srzs7aJ9z9gPSnBk/4FqPmEWSgiWgQOFmoe&#10;WJvPo4+p1MNMXRs8JqsaVP9mBXK5qH17+5zeBpDPi+14x46SB26UnTtnpBbzrfeoSj3N1L1+A5XS&#10;XHBxK1HEfVBCOJQ+4YPA3wDHJ1z/979LKTixt1DzBNq8H6mvUn1iq/U3KpB9Dh0XqTz7rGxADgtR&#10;TBm4+kTzgBE4QejD9SQICAD8AB+AJ/YCPOrVV7klt/3//GeesA7AE7LWXprDY82aSxVqYQEOkIET&#10;Jj1cX2Jx8Mi6j0gYEFLnEQlC6g/4AerEgBd+6wnevQwOecL7gDuBS9fSMw89JJ/jpGtx0uJ6DSQL&#10;J0zGgRPqPCwxDz0skUAYEPJQXQnCvgDAHyf0r/+oBKHC4RA8GYuSWmTuLt0AbKpcI/L663L86Tay&#10;7clGUoac5tatJ+k4SdKDdSXugToSDUQC4fgchhOGo1ijqNmnntInvAug8Nnc1XwymiLtpZdEkFN5&#10;4y05+lRr2fpkY1mN3ObhpBk4UfoDdSUVOUxBzpORszw0dYlt2sjCOXP1CdnEXVkrk5acKlur1om0&#10;bCny/AsiDz8s0u1dkRdflqNPt5V9TZvL9kZNZEfDxrIXRf8pKlowBL9w1lz5qE9fmTVjFk/qWAb2&#10;th7FmRgTpzJZHBkl8sgjIs2b42QvCmuwPPOMkT73nMgLL8g+XFQKSsJ90iTxcHaRkcNHyqL5C3nC&#10;y+eMloyTRYdFSHhImGxft0GKXV2lyN1dTlRVGSfFSRSwXZCVI95Tp4rbhIniutxJunTuJlMmfSJL&#10;FiziCekxLm8xoeES6OUrKxYvU7ksDwyWzGXLpcjbWzJWOMmauDgpjoiQ0NmzJXTePAmYPl2C58wR&#10;Hzd36YoTDhs0RGZMmcYTUn+XtwicwGulsyR4eUnnTl3kq8++kOyEZNkTEiLrgbXA6sBAKQ8IkBJc&#10;RLy3n4T7B8nbb78ji3DiRag03d/7UFecyxdrWWGhPNehg2SmpcsL4Omcg/bU3k6fPi0rUKTDBw+T&#10;5595Xj58/wNJTEgIMQ95aTOPgYoTI/4o2rCgUMlKSpEDsXFSlZAgFXHxUhYTK6VAWVSUZMYlSDho&#10;CAsOVf87/OnnkpudLc4ofvOQNduubdslFQdPhSxS4xMlPiJaEiJjcPJ4SYyOk5S4RMmNiJIsVKqk&#10;qFhJwL44pNFhkRIZGiHx0bESju+CQYuPp/flT0hbt27dzZs2bbpl69att2oUFVm3ixSs3+v9TPlf&#10;HgOZvTJZ1Fqt/VrGGqlxzYwHpwuy9il+2kn94bUn/fWv4om+gzscqyvCBhf2JRD2z4K76nvbbRT1&#10;jQA9Oh0tU4YS2rtf2UmDcFD/xo3FB1GbF+CBkMENcMW2C1JnpE4IdJfjQiY0aMCT3gswsmY4cQdw&#10;A3Dp+KUYDXUUThSCgwXgoOxDeAOeCKA8kLoBug/hDDihE7McF9XbyKWOPRmd8aT0gTWfLBlFZDV/&#10;s5/gjZTh3qVswcXhPKNrFunF5opAlbZr5iwJN/sOgegj0HyRej9aHb7TXBEUn/7iC7XNntKsevWs&#10;JyPYPWN/8GJbbeYq3tJJCTb7B34IZL/NyVXb2tzM71bhQpwff0JxiMNYT0Yeyd3FttHsFVktzK5v&#10;4IP4cv3oseanC80ZucNh6MmtOWMoeLHtR5e5HBUhB92sFFx1PE4UjYOHAcGImgMZOQO+gArbsd8T&#10;8MDv3PAf1lYcRp9Mc+Y4FNzxl7+oGLIMXOTgZKk4UDwOGoNoOgKBbCj6CsFAAMD+Ak+qOyqe4NOr&#10;OnzXubp0bTzZGiE7TrgaV5qPK07DiZJw8DiE6FGIpCOAUETRwUgD2VfASf1xMn/wHATZ4BA8GfXG&#10;blfN0fS+XbuMGPK55+UQouW1qOpFjzwqWThZKvoECQjZY8x+QgT7CDghe0cRuLD5t9wiM6eqcO8/&#10;AEV9PVCzqDMzsmTLmrVGhIwo6uQzzyFEbyHrG+CkyGE2+gZpOFEaTpSCXLGY03FBa9ADZm3s338g&#10;T8bej249arastAxVq4oQ1EizZkbH5MPuIm++Jd92eEY+a9FKdjRuKjtRzNvAzxdt2yK3D4ofOiUr&#10;lyyVUSNG82RsOWrmSVsywrZ4hOubK6ukAoGq3H0PihUhOnPKPoEGPv/w/PNyvFMnSUVI6LxkmfTq&#10;2VtmTZ+pObu8xYZHShRiRNq6gEDJXblS1oUiXuzQsbpPAHzdvIVELF4s7hMnis+0aeLpskoG9Bsg&#10;C+bO58nqGke7jIX5B4rnKjeZPWO27NiwSQpcXCTbyUnyPT0lF6hKSZFk7AtBnyAI8J8xQ7ycXdEn&#10;eVkG4mRjR46WBXPm8YSX5qu8sEiKsrJkxfwFMmLwYJW70px82RoeIRuCgmRtcLBUIi3z95dSIN/T&#10;S6IRTUcGh8jrr7wiS4YNkw+7dZORQ4fzZI7bQ21piclSkpMnDVGrctPTZS6u8EpsFUoixWmlvPby&#10;q/Li8y9KP3QicThqrGZjL5V2cPdeGT96jISgBxOJMHszYv+N8QlSGc8+QIyUxqIPABQjx/Gx8RIa&#10;FKL+RystLpGVK1byZPRnNRtzlpaSLqmJKZKE+D4hKgZxvhHrJ6EfkIk0FydPD49S++KBWPQTotAH&#10;iMG+GPQHQkPCxd/Hnyf7l3HUGqyysvI6a+yv435r/G98NmJ9az9A9wv4/7179zIGqbVaq7WrNXon&#10;QvvdmvDbmAe6JMMRKAy8/joZeN11Mvqvd8r0+++XWXXqyIS775Z+CK0+uvEv8vHf7pRFRuTCi2Vm&#10;GLWwGWdQQX+vwc/cz+/t+0vXLqOhrVrJyD/9SfzQI/FFWO2DmMEbvQ1PhMgegHujRuKGngrhiu1V&#10;gAvgjO+IlfitE/67Al2iYX/7m/S59RZp2rQpgxneO2bwyW2C29x3O8A+GttG63jPL5PZbJT2wjvv&#10;lHBcUAguLhAX7g/4sasFeJvgkA3BLpcaL0Kq+npIVyElVJ+PwP+dAA5yLEcBzUBnxeyOMcLWuB+g&#10;G+NdQnoYZprho/3A1tVnEK7y/yIefVTiUNKRuBB7C8BF+8HpW80Lnz0BD3QntLnZ/cbF7rO29c4u&#10;sph9zjvuYCZ1v8UKZpidJkaSDBR06Hp1mdsGtrLR59k2yAiNaBG44FBcWFSz5uYeZNDS06P5oMvi&#10;g31elv3udr9xxedVJlwc9HXJZO+bbqopgwQ7AHqg4Mru3WvD8a8vRcayoRVtsbiIKFxMBC4+DNAW&#10;aNc39kVfjPBGzK7N0+zCamNnzxXwQpW0mjPOsRIF6IRqywz2vf32yzHIkUjdw7ky2/bww7IeBy+y&#10;q4rxZoffaqF2F+7IvOrVF/n0M/OTiIfdf1xRQMwsBxw59sde00qcu9f//V9NmeNY4E/L3Ff168s2&#10;tIQVKMFCB/pgl1wbh/LYNQ8FgoHKj/rJV4XF6KLXV8N6th6z2WvWQ3ylI0bJyQMHzKNcbGx8xqA1&#10;xeWw86R72Bo/vVqe8/ff8E3LlrIH7G14oqGUozQLULLZKHEOF6YASbjAeCAWmYjChUcC4UAY+rIh&#10;6CQHA4EmVA8d+62ZtQ0pmpnlQCrvT3iARWrUHcwNv+1W+8yRMbae/wTYoFhbzCs3QTf0XOvWcgDa&#10;2/pkI6kCg6XIIMdDc3ARGbigVFxcEi46ARcfB8QAUXUekUggHB10jhiGAMEm1K0IwF/BGDf1JZhZ&#10;HM8Hx/XGOXzQCs//z3+sGSPIln7UgH7Pejfh6jJHYwbZDT7frr3q7O9s1EQ2gcnKRx+XEmQyHxeU&#10;jQvLwAWm4mKTH3pYEoG4h+pKLBD9YF2JBCIeNIdHgVCA47O878IMB+F/HJ0Ogi6DkbEwMBbavLm8&#10;36WLzhwZo5/7B/DL+Lg8dFx/OPa1cUeDff13Oou88abIM8/KkVatZXeTZrL5iUaytsETUl6vgRSh&#10;eubhQrNw0enIQMoDdSQJSLj/IYV4bHMsOBYZZcZjkLFoso0CikemkpGpQLAV1batTJkwEf3QFTpz&#10;ZIsNB/VFtqixn54xWlZ6pqSmpMm5Ez9IWXaeyLPGaKqgiy9duop07yHSCRl+4SX5rl0HOdzyKdnd&#10;uJlsQhVehwyvqf+YlD/yqBSbKEEmilHtWK2LkJkSVPPVcNixf/+7bHj2WYmB2/F87DGZN2OmuDo7&#10;y8cDB8nokaOYQWbM6qx/Woasxs55SkKS6t3LmbNSmJEt6318RB6Hj7v/AZEnEYGQVQ4lM9OvvSbn&#10;//1vkRexj+PbHbG/XTs537qNnEHjVIngmbeVzgHfPPecfPP6G5L6n/slvm5d8bzvP7Js3gJxWrRE&#10;li9ZojL2yaRPZP5cdTOGIdjPz5C2nLQMdZchPjJGYiOiJCIsQuT8eWQwS9b5+kqRq6uUenmJICwT&#10;6FFljqBGeY/MCu7T2kWmP23RUnahF+GKquc8ZoysGj9ePMjWcieZM2uWfNT7I5kwdrzMnzNPFhvD&#10;3ayarIq/jMUjQ5HBoRIeGCwhfoES4OMvnu6eyv/kp6ZLuYeH5Do5Sdby5VKI7YrgENkYGyvbkpJk&#10;X1aWfFFcLEdKS2V/bq6si4mVwsBASVy5UsIXLpSA2bPFZ8oU8frkE2CK+M6aLe5OzjJl0mTp/E4X&#10;GTRgkEybPEXmz54ri8DmAuMxCfYOfr65urq2iAwKkSBvX5zURcYMHiIfdH1X3u3STd7ByWlFmUYV&#10;zcMF875fttNKKfT0lGI/PynE/lxkOBPspru4SCr0k4zv45ctk5hFiyRy/nwJnTtXgpGpgBUrxcfN&#10;Q2ZMnSpvvP6mvPryq9Lrgw/kbWy/27mrDPyoPzI6lZmjf/v57OWAmQhkbuigIRIdGSmeyODKDz+U&#10;FDDT+e3O8hEiEIeGaqtw+qzC+ZOn5OyJH+XUt9/LyePfqfTEsW/k+6+OybEvDsuRQ5/K3p27JCYq&#10;WkaNHCNRYWH4+3lZXVYm6alpkp2ZKUsWLJCRw0boqslG5edZJjKn7esvjsrCadPkpWdfkNCgYBnZ&#10;t694e3iJr7efbN60SdZWrQWqFKrWrFFYu3atrKlcIxWrK6SiokJWl5cDqxXKceEK2FeMqhuDKuuP&#10;as87gtpOfntCSguKJTEuXvyg76GDhspSNDS4NPq5n27ZGRmBKWglk5NSzFOJnDt1SpLiEyQsIBiM&#10;hkpUcJhEh0ao25WxkcYjDqXQ5x7/ADno4ys7cUGbgLVApbe3whpU2TJPL8nx9ZeEkHCJiYiWaOo6&#10;NFzCcbxw/D8iJMw8o8jRw4fl66++Eg8UpBfgscqNmaMz/+mtZufOnW80j3/N7fyZM3Lm9Gk5C5zD&#10;9umTJ1V6Fjh/FlXbzsxLrLVaq7Vaq7X/WtNdGXv8oc1RhmrCH8p4weyAEvoBMT3oYcVvl0mfDh1k&#10;9F//KkNuvFEG/PnPMvSmm2Xy3XfLjAcflOnA8DvvlD7XXy/9brlFFrVqpSMNnSHeCyH06I6G3q9v&#10;Kdhn8trZfh+fGeNuvVWG/OlPsuyRR8SraVP1dg6fqOMbOnyqjm/puBDY7wzwbR2nps1k8G23S88b&#10;bpAFRkY5csMbPrw/ot/eIbjNfXwSj5m1v2/yy2cSId51E2+6SeaDGT9crA8y4o0M8La4MYTVSNyR&#10;quErgMNXFwxh4bdOwApkduGTT8qHYHpuy5bMJO+TOBrC4n7en2QBXLtM+j32mMxBFQtGpgJwgX64&#10;WF9kgK846decPJF6IFXDV4ArYBu6wncctuJt8pX4LzO5HJmc9/jj0ssY9OBdLt7C421ypnysisNW&#10;vLPMjOtMsrraD0j+dJtz880S2ayZhOKCgnBhgYA/MsGxOR+AY3NegG1szoQtg9gmODZH8OHBlfg/&#10;n+njO17LkEmyON94etE6PscbscwsM64zqQciyeLPY28hSjUWWolo3FhCUb2CcWGBgP8T1e+K8Q4x&#10;n/XU74zp98bcHjfAwUc1AAnw+U/1DKiZST0AuQxVvMd11+kM6jEBDd4BYyb1AKT92NzVZ8759tsl&#10;ERmLQcbsLbfbe+L/+BPiaxkoie7Q0Tb4aDXr4OMqu++stgwsdr/+Ovn73//+ME5vn0HeRyGTrK7U&#10;I6uolb0rt00dO0o6qmKCg4xpS3zmWZVBbXxwloOO9g/Pulk+c8DxUkYGOU6OS7DPnAYz+PMGQpzh&#10;m9JQktrOHT8uYchIiN2FW0dWfbHNUVVvy+Akzc3y+cJRVcCOyeWo+otQVRe1a1dTBqlFNjj2d6Kv&#10;zA4984zkoTrmtW1nnlIkChfBp47t31oMsAxI+mHbl6M0dqOt7tin7XhxqXqzkU8nW99upPGFQ2NU&#10;tbH0ueXmmjKnh7GoPfpBtpxXnrlwOOh8C2u0GGQqEhcTbndBgZYL96vfQL0x6Q1YzX4kVQ8bW41j&#10;42pEFRnkC6sDEdHcfffdj+ByHGWQDQyr5tUPPkbcfIsUoQWzWpyZqQ39B6hU2enTtse5aYH4DTPH&#10;cTar2Y+JW18Rpe3x9jGHjM0Mgr3FTzwhSx23nASrJlvOq8/cNoi6HPXeaqfiEyXFjk2Oh4fYZcTe&#10;fti0xRgTv4RxTHwVmFQZRObUqwKomhPr1q0pc1bmrq5a7m3eXCqQuQKc5FIWjozxfdrvK9aYey42&#10;jpjqd2yv1LYsWqzCtUHVY+L2mdOaozO/ugblAEKsdTh4KTKXb3lY5iI7f169SMrB/hAgCDhWWiab&#10;J31iG/+2PiKvB/v9UP0OJVff+HVkLjj/9Pr1deasGWSD8tNbyzI0KFtRBasQhZTiQvLQumWh2qSh&#10;GiaDqQQgDhfJlwwigfCHjZeTQwC+cKBfUuZLB8zkRU81ALaXEAgcz70+gOrphnPR6buiWrpVP75v&#10;zZwe8GcYdvVOfCcy9ylcwTZUTQ70F0MLuThxJjKXhgtJxgUlAMxgDC6UTzNEAGFAqPk0A1+G5lsV&#10;xpMMHNxHBgnssz66oTOpnmbA8d2ROXeck92n7MWLt+ByrBmj1nSEYnUDV545DhaeRX/rANjbhJar&#10;AuxxqDcPJ8/CRaThYpLBViLSOFykyiAywDe9wwG+vRGKlG9wqEwirc6k+QQDcEEmcVxPsOeJzDEI&#10;H2M85GZljRljddTPff30pxlO16snx1q2kl3I4EZUz9VgT2UQF5GFi0kHUnBhiWAjHhcaiwxEA3xU&#10;I6KO8ZhGKKAf1eDb5cajGsgkwEyqjOIYvjiWelQDhecNf8rZIgIurJJaZ6yO1NpPjytpahi4fQf5&#10;puVTsrdxU8XgGjBYigsoQAZzcDEZuLBUZI6vyyfiwvkaTOxDxqswkQ/VlQggHOArMaHYFwIEAYEA&#10;M6nfy1Gv0+OY/ig8PgnIDjEuwcqa1hkzxub/5z2DUlVaisy1V08xfPt0a9nbtLl62GYdMlhe/zEp&#10;xMXkompmIXPpuMAUXGgSLjoeGYl90HgGJQqwPoeinkEh8Bs+h6KeQcF/2coGoUqGgLUIaD3IiCt1&#10;5rRPo87YiDjqkV+dneAzKGTvX/8UefkVOQUWj7RoJXvMB20q+KBNvQaSjwzm4AIzwVoaLjgZF58I&#10;qGdOAP1+URQQqTJZRz1so941QubYCNFfRiBjcei0JqA3MnHMOOnTqxczSNZ0A6I7qdaewNVnjEZf&#10;o95VYgYbNRTp9I6aVuD7tu3lYPNWaEmbyAb4wApUpdJHHpUCMJiDC87AhaciI8lAon7ABrBlFt9z&#10;tgc+YBONjMWCsUS0julgLBsBuxcCiLkzZsow4zUWdm84osoGhK3jz88YLTEhSU4f/9Z43IIzCbz+&#10;usgHHxgP2Lz0snzbroN8qh6Zgh4fe1KqUFVLwGJBnXqSi4vPREbSAb6sxSeK1Atb2M/qy2fG+HBc&#10;Kv0ntOx3xx1SiIyFoYWeMfkTcXVxkaFDhjFz1JqjR6J+um3bskUyzBe/tq1bL4KWy/ZcCSJ2QZWR&#10;d98Tee0N+bHjc3Ls6TZysFkLxeb6xxvKWlTZSmSWjPI1uGJoqgQpdconiEpQBTk1ytpmzWU7MpXZ&#10;ooWENmwosz6ZKssWLJS+H/WTMaPG6Gr5y2WMVlJQJBkpaZLCsfFTp6U0O1ekRUsRlKwgJFKZ7NwZ&#10;GXwXbH5oPBf2ymty8tnn5Riq7eFWT8uhZi1lV5NmalaM7Q0bq7fftqOJ3wFdFd99txxBpqrQ04+8&#10;/wFENA/LgslTZMnc+eKycqUMHPCxeoIIl8IGhQ3Iz6uGVstKTZdUVMtk9ARom9dUSRY+C2JOaYDu&#10;Ch+DUi2p+Sbdq6+K3P8fOU9WWYX5nBjZbtNWzj39tGy/6y71qBR/+yMK5ouOz8judu0l8YEHJODe&#10;e2Xl6NGyfMEicXNaqaYCGT1ytMw2pgNh5tiI/HKWnpgsSbHxkgjERMWInDMejeITCqsDAkTQFZH/&#10;3G883/Xyy9WPRTGjYMQ2tYgGv8NvzqFxOtK2rZzo1Emy69SB23hIAhYtEpfZc8Rl2QpZMG+e9O83&#10;QCZNmKTe+ps7ezYzyPcKfjlLiomTeGQqLtJ4pILGSVmqOHmHl5cUubmpl/fkqaeNi+cDbvoZL2bE&#10;zMwFQMa+B5u7wP56aMx57FhxAbynTJFVyBhfZfzwg+4ydPBQmTF1uppXZbExt8ql31i7Svu/OGQo&#10;JixCvW8ZCXBqDHZvCtIzpRKZy1vpLPm4mHIwuSctTWVeeL+FVZKugzAzpPY986x8ieqZ6OwsAbNm&#10;icfkyeI2YYK4TZwoXjNniduKlTJr+nT58P3uMmr4KJkzY7bKnDlxDHvdv4yV5hdINDLER6RC/YMk&#10;yDdAfL181PVzspl1vn5SyHc9ly+XHFwsX7tcFxkpm+PjZVdqqhzKz1cPtfHhtq3JyVIWGiqZKJCY&#10;ZcskBNXOD5kwHmpDnw/b7iucxWuVq7yOlrfHhz1l7KixMnv6LFkwZ756sA2XRN2xpfz5lhqXIBGB&#10;IRLs4y++7p7ittJFFqL+T0EzTSuAi6jgC6xo1TJxwflu7mqSm+xVqyQVn8vDw2UtMlmRkCDZyHjE&#10;/PkSArZC5sxRE94EzJgh/sgUM+a3cJF4ubjK+DFj5bVXXpee3XvK4IGDZMSQ4TJ5/CSZO1Npztpi&#10;/jxLhNZC/cCWm6dMGTdBhvbrL+916SbduqDZh+3csEnK8JtiZCYHGcxasULysF2MKloEFDCj0CSf&#10;2EsDsyn4TRJ+E7tkiUQtWCDhYC8YDUXkwoXi6+oh/l7e6m3erp27Ste3O8mQ/gPknTfflu7vfaDe&#10;7g3083sbl8Vg+ednjlPWBPv4ybxp08R1yVLxGDZMIgMD5c1X35B3OhmPJG5es05yU9KlHJncHRQk&#10;2zlbEBqYdcDakFBZE4yGB63q6kDzbWE/PwPIeJoHqiiqfFRQKAoxUFaher/b7X0ZP2qUBKBA6MTn&#10;zpwpQwcOlD49esvMadPJHmPLn1812ZgshZCHDh4sB/ftE3+cND0mRr3u/MH7cNiO7Dxw9pzxOOKZ&#10;c3L+9Bk598NJ85HE7+THb76VU9/xkcSv5ZvDR+XwwUPyBbCmfLX07/+xTEOLefrUKdm1fbvkZGUh&#10;OkqTtJRU6d29l0yHHHBZHAT5eZnbsnFjEFtFPg/5Nlq69og2PnjvPVVN50M3fXt9JE5OzkaGfgGL&#10;jo4WN1RNZmrhvIXSDVWTr2O/8OwL8vqrhgYnw+fh0hiG/bxqWYWS1Hb6+x9k+/pN0h698bdefVMC&#10;fHxl5TIntJy+UllRqZ6xXLfWeN5SPWtpee5yTWWl7VnLitV81rJcPWep0zK0pvloVQPQGvuj4Kxz&#10;/e3cvE34zGd0RCSc+nz1rDMujY0K+3A/3Qpy8iTN8jDpj8e/k7W4uOnwSbOmzoBb8JfQgGA1B1ly&#10;fJKUIiQ7EB0jO+MTZB1axzWcwyo2TspjY4E4KcF3nMuqBNWa77KXoSXNwz4+9R4RFqnmteJ77ZvX&#10;bzDPaNhGuJz83FwZi36dC2oKLu3nh2GMKVWwbLGvvvhCYuHH9IOkUSHhwvmv+A58XGSMZGB7U0CQ&#10;epB0L1rLbWg4+AT7Gh8fqfT2kTXwcZUeHlKIVjENwQD/F83358Mj1YOknOCLD5JuWo/ehzZIowR+&#10;0tPdSzzdPGTfvn0uuDw+BPDTLRM9gdSEZElLpqDTJdl8tyA5NkG99B+PcCwxKlaFZpz8S4OTACTH&#10;JUo6fpeD7/PDo9SEAFnIeCr/g98k4DfG5ACxqlD4pC0nCOAkYVH4bSz2cboLnjMM+0LAaqB/oPh5&#10;+4q3hyfZ4228n25muf3yBiZqNOjtPFraUz+eVE/I8klZe3vppZfoxH+e4Tj/r6Sk5EbOfOBo5jQ9&#10;M4J1vyNcyW8cwTrzAlFZWXkTZ3IwL6/Waq3Waq3Waq3Waq3W/hftl7mrX2vXxEjOL4Vau8ZmX+C8&#10;1XY52P/nUqDp9H/HRjdsuMS9QwfxaNdOljdrJtMeekhG3XWXDOWbKHfcIYP/eocMwfYI7Jv04IOy&#10;oGlTceJv8Z/BjRotNA/jyHTBajJ4K4N32axgZ9kK++/5HyuhGvrYjvDfY5yCds7998voW2+VYTfc&#10;IIP+9CcZfuONMuOee8SJj4KBDHeQ5t60mbghdUPqin2rbGgmLiac8T2xEuDcaTPq1FEk9/zzn6U3&#10;jt0P5xjzwAN6TRVNFknhszu8XUPwTiLBhygIDs0T+jOhf0PwP/y/ldz/LiJ3u7lVrWrQQMbddJMM&#10;B0GTb79dnB99VHxQ6D4oaO8mTcWrSRM1ebEn4NG4McDU2ObbQu58YBGpq4lVFvBJTcIZv+HbQ2pR&#10;IxNOOLYTzrEC55pet670xTV0J6E33ywTH60vRS4um3CJ+pUpPv3CQWuCD4zUBH7P3/I/HI8iwZpM&#10;TaRWpiPi7PH7sQQoatqtt8gYELXo7rslEAVH+KMg/VC4vihkHxQ24d3ImJRdw3j7qRqcVorQsxXa&#10;Zi0EVllSFwv4hpSaxVAD5+ND1HyRaAUI5UTvC59siGb3r+qVlD633yYLjAfQ+PwjwYfPNDhIT+jP&#10;/J6POREca+MLRySUZLISaCL1HENWNToijvjtbN27734997bbZBJqdMATT0gYiAoBUcEoqEAUWgAK&#10;0B8k+aFQCb6u5tPQeKuLM+rrmRfV210WcJZ9vsKmwTe99NteGvq1NvVqmwV6dkbbq24A3wQz3gYz&#10;iFyO61sGIkf8858g8Xo1qaFH167HkSU+h2YPPr5F2L8WpwnlQ+YkUxNJRbKZtarxUiT+epbfsaPM&#10;QxPki6YoGmRFgKwwFEgoCicECEZhcXpMvqXGlQj8AU6TqafK5Ntq+o01/daa9c01vp5nhXqTzQL9&#10;NpvrEyARqe3VPQ2cw0YiYHuVjySaROopN/la30J8x1f7+qASOnj7jQ/wWsGnSvh4qD2ZJFIr0koi&#10;lUgCa2pKr72tf+GFs0tvuUXiUWPjUGNjkPEoIAKFEI4CCQW4bARfLQxCAQYCfOCX8Af4mqHf40bq&#10;yEoHDBQvfK9IRMDCqUFJpCNTBOI39nZ2124biWxe+d6JhiLQhCbRINB4bXEpKiGb0d5oRue1b38O&#10;WbYSWBOsRFpJpBL5QDObUk2eI+VdW8tBBOfz739LMjKXQOKQ4as1vmFI2M/hqk1NXIvv9GuVBnmO&#10;f8s3LqxvI1qNr11e6tXLyxkV2PMvf5GZyDOy7oismkAS2bzqF3CpQP00OsnTzeavQ5wPmpAskJWO&#10;ZiUZtbMmC4NCOBft9lmzzT0XWwAKmytUODL1NqXCEyolgXrtRnvj3Jh6PUd7s751qUjEMfjWlwZf&#10;byNqMkOBTaXnDddLnztqnBK2JujmlArU5DEqZQDD4MW+ybw2FgjScpCRTBCXVgNpkSiECCAcBRQG&#10;8I1Q+1detQXiu4AGjguca9b44jsfpIQ334ip4bfqVSDAkQU+1Vq9TarB1/UMIkEc0ksZ3zZdgSZ0&#10;OZtQkMfuRJ+aZ2SuCSSPzSeVx2bT+tq7fZP5y9tqRIoRiLzykIGsGprGGBAWjQKJRIHwdQi+yssJ&#10;kkMBR8aFhaxvv1rND/vVBMqPGlBv/FgmUrYaFzPlrLQO7cwZY0UdnEu/Esy0bMQo8wcXm1Ih/aDp&#10;C23+DxW253XXyeTH1JpRjkhyBK06Npv0eVQdAxZHqvtl7cyzz0oALrgcPq0QSstFRhxZPEiLBVnR&#10;JOrsWYlEAfFV5d2LF5u/uNCCUdhBNREHotRrzCCLKd/2JRwZ3/y1f/vXaurtQwUQWMP5aAxy1Evs&#10;CmYzakfetAcfkr7owC+p+a1hR3CkOvo6dhOsvu6XtSOtW0tRnTqyBjWuFH2xghqIy23T1uFs3Y4s&#10;BAVNWF/JtjeuuuVbr756TTvx2efNvRcbXzAkajL1ZuUlzkNTM4ETuH49I7iCPXmInHv9+U+y+Omn&#10;f4rqSBz7fTpIIXHXTnFVd90le5o3lw246NW4+GJk4udYOFTEVcr4NjZxuVfOL2XWl5mPmq9C2Bvf&#10;+/25proRyDfvwvT+v/+TISgTFA1J4VOT9kTZQytOv52qm0rt40jaL0/c1n/9S/Y1ay6bQNwaEFeG&#10;DBQhI3LokJmtn2Z8NZAEKhJR8HHNWpjfXN7Uu8v4jwbJS3vpFfPbC80Tqj138OddK0115tFcjkCA&#10;MuJf/yRxJE3DEWGEtZmk2qyvO9p3CX5Z42tVWx96SHajo70JF74GGVgN4jiVdhF8QT6alhw0MVlA&#10;BpobvjHPJfmSgSSAb85zLYD1731gFoFIFAqa4LoAnCqAawMQfJs+5GFjCb8gpHyrXr10bkK9wQtY&#10;37DX4PvZCjiOfk9bq9H2UroVuCY13T7gTqAlILgIos0nIm/nzQex1e01KG7wjTfKqrZt7YmriUDd&#10;IWd3gB1x3kXRamMzqUm7BsQ995ysRnDyOZrL3Ygqt4K8DcgElz1fDfJKkLlCkJaHjGYjw1nIONdf&#10;54wAfIUzCeBa7JwZIP4RY/qDWIATw3MaBEUgCpprHqh1DwA9JYJ1WoSguiCxrvFSvY1I7FNEIq2R&#10;SFQAwvbSPdILyMS1UZWaSINA+EXkR3U14OtUJx95dkOr8zE65K4XvhXtiDAqzdoBJ2lsIh0FJdeG&#10;OBrJO9OqlVrF71OQtxvkbeGr4yCvEqrjWpTFyGghkAfyuC4lCUxHQZDAVCAZhcRFKhSBKEjOfsA1&#10;7jkDAl8+VotWgIAIAtvG4hXGbAh62gcuYkGomREsUGQC6r16kojUOluCIhL7NZmKRALXoknk1C0G&#10;iZxNAZEq8uIB4jxAnLpXCjfh0ayZeLZp40htVsK0yujT2Dxq0vQtL0ekXSPiOnT45hxf6ESE+X3L&#10;VmrN/92ofVuQmfVPmOpDBktBIGdx4HvFefWMRTc4XUUGlJYOcPVLRSAKLcEEF+EgYgEuxsG3yPWC&#10;HFyINJyvy9cxXptX01pgm7M+WBfp4HwBnOJCzwChgP9yJogLZoOwAueuVqVBIrscnEXJC9fvhXyw&#10;08+7Nmr0AhV21v33i3fHjidRJI6I03dJtMoYiOgbzdb7lL/uTWb1riZfKW7XXn4AgUdA4CEQyGVg&#10;tkF9nH6jCuqrQGbLkOkSTuKAAuAirbkgLRsFkwmko5DUm/BQQDKQhEJMBLiSSjwKOQ6IBQFqrQ0g&#10;Coh8CEDKKTu4wGs4oOZAAPSsFmrhEROc4UJP5XHhyisAzqPnL9G+UjWzuDY/s/vBzr8f8sF7qRyG&#10;CkAfdmUDNJ/IN4rCEWk6ANGEUWUM+7VP+21I06bI49vFfKO44zNyvm07+e6pp+WL5i1lbxPOftNY&#10;NoPE9VBgVYMn1EownIWDk1TwDf98EJiDZjILBZUJpIM4rrzLaQ2SAa7Ay+lHElDwCUjjkHIaEiIa&#10;iHqoroKekoQL5nLGDk5NoleP0SvIaBhE1rWQaaoTxAXi3Dr4CQRxgbjGQJAWBNKCQBqHpULRPEYh&#10;QOPoOorAEWlUmR6bsxJGlVnH434b0pyWLn113/YdxtvRJPC+e4134F94Uc51eEa+RQf8SKun5FOE&#10;9fsaN5VdIHHrE43U5BtrUBBcIplzxRShcApQSHkgMAcFlw1koiAzgHQUbCoKmHNUqGV+QEICEA/E&#10;AVz5JsYEZyKJRhqlADLx2Zh6Rc9MYsxOosgEcVqZupmlz9QBUAiuJxRBSSiukfdYI9A0RnOk/G9/&#10;k0iQtqJhQ5k6cZK0atVqCIpCk2a9gWxtFhnuW1VGn/bbkEYrLSqWLz/7TPZt3X7h6+73gsC33hJ5&#10;/Q01mYg885ycbNtevm5lKHEflLijYZMLlMhZVMpBIufa4HJFBUAeCMwBeVy2KBOwTTQCcHYVLmGU&#10;CHCJar2EURxnWrHNtvKQmlqG4NQymlA9nw6bW9XUEiCNq3dxYq8oVKRoXA9nE4wDYUnwZUtvu03S&#10;nnlGQhCILHv8cZk6YZL079NHRhkrBWnS2DRax9usA6aXG/X+9SwrI0vi4xLk3I8/yqGdu9XsS7a1&#10;pKjAd94R6dLFmCiFc4i8/iYIfllOdXxWvm7TXj4HkQdA5J4mzWU7iaQaH3tSrTfFyVMq0JyWgkAu&#10;6Z0PAjljTNaDIBGFnvFAXWPmmPvrSCpAIpNBGEFCrUgEYVRpAlRmgM0u/CfIisex43AO9isTUHGS&#10;0BKkojJlIErORXenFGF+PgiLRxr01FMy/+FHZOaUqTJiyBAZOPBjGTJ4qCaOSqPK9Ey+JIwq+/0Q&#10;Rjt37pwPiUtNTlWLo5w7fVoO7z8ga4pKjFk1qEDdhJJIkvgGFNijp7Hsedd3ocpOaFpfxW9elB/a&#10;PwMy28nnLZ+Wg80M/7irkRnkgMw18I0VIJMLiJHMkroGoQUggIuJca6jbBNUaa4JbrPp5YxW9KFZ&#10;+C+DomwQxbXzskFUDprCPCiriLfwWrSQtQg41iEPhR07SiK6PKEIRNyfeEJmcuGjmbNk9PDhao6W&#10;fv0GyIjhI+XF554LQpFQcVSZbhYvRdhvZ1UVlZKdnikZqemSlpKm3pnlq6ZHDx6SquJSqYqMVl0F&#10;NVkNZw5hSgIZxLz2mrF2PWq09OxlkMmJArp2M8h89XX89mU5jSaWi6F9BUI/a9Va9nMWrqYt1Ew/&#10;nMOJM/1sgUo3Pt5Q9R8ZwWpQtVw4jVOS8TPnXqvAbyoZ6YKkDVDUJjSB20BU+j//KQegql1ACa4p&#10;+hF0O+DfQh57TLwffVTmjp8AwmbL0vkLZAxI6937IzX/DCezmjh+oswwZlOg6ujTtB/7/ZBltYLs&#10;XMmA2tKgtlSAxHHiLIO8T6WysERyQWhBeARIAkEkiYOtKBS57z6Rp582Vq3TE/aQTCryoYdEUJjS&#10;GU0sm1nOLPbW22pOKqXOFxjBPi9n0dyeBKk/gNTjrdvIl4hkGQh9AXI/R/P7efMWchjnPYLzHsX2&#10;URwz+4Yb5BjO+z3OeRw4ivPuhs9ajUAjHn45Ef3SEFyb333/QXfgEVn8yRRZPGeempXCafFSmTBm&#10;jCKt30f9ZNiQYTJh7ASZPnW6zJ01RxPHDjaV9vshymrrqqr2k7TU+ERJho8jkoD4mHhJxL6zp06Z&#10;5BVLTnKarPMPUK/2K+U9Uk8EfSO5F+RxuimuxqcXq9OzMpFMzsakwc+6ySWsgRDB7whWAA1dIZgC&#10;57F9Cr/5FumnaAm+RqX5oUtXWYuQPg7XkVa/Pjr6dcUP1+fMBfAmTpQVCxfLShC2avkKkDZaevXq&#10;A9L6qwmRxo0ZJ9OmTJN5s+fKwnkLZNDAAftRNLxLQt/2+ySuKCdXUuIS1fQEidGxxmqCnH4gKkZi&#10;0ERy2iyuaXXkwCGphM+j8jb4+SnySj08pAzpmtBQETRD8sCDBnkklVNqkRQGONo/aiI0NCGOoH+v&#10;idQAuWeQft2+veyH+vYiyDjZtavsQlhf0qiRBK9YIdFeXhKLa/SfM0fNg+SydLmavYpzjo0bOVLN&#10;+dK7Z2/5eMDHata4qZ9MVUojaVzJcBGaURSNbi7ZRP7+LA1NIgnj5DZEbHiUxIRHCifViEYaERqh&#10;loNkwELy1hSVSh4UuhEFU8HpwVxdJd/FRQqQFnt4SkVAgGyPi5Oz48bBL7YxolMqSRNoVZUV9vv5&#10;WYOfzf/+gOMdgk/dBZ+WBsL8Zs4UD5DDGbi4tKQLzrtq3HjxmDRJfDgLEQjjUpMkbfzo0dL5na6K&#10;OKptxLARMmn8JDVxnJrICs2oQZyarUtHl2wuf19WXlR0JomkkajQcIkKCZPI4DCJ4DKXQaESFhQi&#10;IQHBalIPzkVz+sQJObL/oFQWFEkO/OBab28pcXOTAhCXs8IJWCG5zs5SgH0l+K4yKEjWR0TIzqQk&#10;+XbNGpGTJ9UQygW2aZPI/PkIbBDU9OghMmOmSFWV8q+f7t8vXx85Kjs2bpGq6Gg1s1jc8uUStmCB&#10;BM6erSbe4lxwnpMnK5AswhNE+s+YIW7LV6qp1DxWuijSXoNv5XKa3T/obqht5GiZiuhyDoIVzqXD&#10;Gcj0NGuDBgw4gyLinRNGlr+v5jIrOUViOBcdiQoMljD/IAnxDZAgHz8J8PIVX65X6OYp7i5u4uLk&#10;Ik4ohLMo/KNQ3ur8QsmKT5Iqqm7VKrWkJ9cs5QxoapIwKJCzoJVyzixATRiGZnU1mtXtWVlyCOQc&#10;3rJFjmzfLl9s3Sqfbd4shzZulP3r1smOsjJZn50tRVFRkubpKREgKmzuXAmdO09CuAQomkASR3J8&#10;p041MU18mEJlnHDME2SRME/nVTIJKnwB3ZTXEOGSuJ4fGrOqjR05Rj5B53samspZ02ao+fHmz56n&#10;ZndbaKxsS9WxP8duwO+HPKotGipTi8iCsEAvHzU1nQcyuwzOfOrEyTJi8DAZ2HeA9ENfp0+vj9BR&#10;HaTU8M3nh6UCystOTJHNIITKY5PJ2d1IHpGN7Xx3Yxo7klYAknNAaCb2p4Hk5CVLJHHRIokHMXFA&#10;LJQXA0QDUfPmSaQJTnVHcPa3cJKIfWrau1mzJAgIBDj9XRAII7k+q9zFe5Wb+Li6yxQ0oc+DtJdf&#10;ekXeevNtebfre/L+u++r5VbfebOTdEaXhTPV9fqwhwxB3saNGqsWt51TPe8mx93YLdADo7+tFaBG&#10;c/VfTpLIuQT9oS4fKGcqaudH778vc9jcoNA9nJxkzLBh8tZrb0onZPKdTp2lc+eu6tG4E199LRtW&#10;V0pxVq7sRFdhPyLOKhBUDHIKcSz6vSJOKIXj5GObKMA2m9IC7odPLASZBVBVPpCH73KBHHyfiUqQ&#10;gWaXSMM1pEDFySA7SWGFJALxS5cqJHIf0gi0CIGePiovrIQz0Iy+8spr8vrrbyqlvYZIl3kZjwBl&#10;yTyoavYc+QDdlJn4XRcQ+X7Xd6Unm1H06yYg0vy4f3+Sx+aSD7r+PlRXkGUQR7Xt37VLjh45Ip8d&#10;PCiJkVHijkLxhq/xHDpUilJTJT0uHk2Os/SBD+oM4rohg32gQG0njh2XT3fvk53wRZsr1ypsqqiS&#10;KgQy68sqZB3AoKaquEyqSspVv5Dg9hrsq8R3qwuKpTy/CE0wgO3SnHyFsrxCVTFKsvOlBJ8L0rOk&#10;CJ+5MDinOMxKSpUcpLmpGZIDMNji5F5+qEBduryrwn76NJKzEgp3XrJUVo4dK07wec6INpcvWiyL&#10;QeKE0WNkEIjq+WF36d29pwxDN2Emmk8UFVXHkQE+J/nbR5gZaOI4B+SB3bvlo/fekz644FdffFme&#10;btlSXkL0Fh4Wrpax9YUCI9A05aWno4bOlpfxHWf9Gz5spCxc4PiZyt/aDh04IKMQ5s9Gv2we/BXt&#10;GCpmSUGBeEPZc2bNlvFjx8kwVMzBgwZJ/379EGV+hDwNk/nIa68evZQPNGc2JHEcj+Otr99WcWsr&#10;KiQDnWllZ8/KmRM/yPdo9j7fe0ASUAM7tGol76ND27FtB3kd/SV3NFNHPv8cIfMc6fHBBzJl0ifi&#10;6uwq7m4e4unhLSmIGhMSEiQtLU1yc3PVKtQlxSW2tKTE3EZaWlKq0jIEIKWlpVJUVKS+KywsVNtM&#10;C1DA6nNhkdqnfqO/y8+XQnzP3+Tl5WG7ULLR7KekpEhkZKTExsaKF5pJLzSZ3kg9EFzlonUJQvdl&#10;UJ8+ko7fbMH1lmTmSAbUyunyQjgVHn67fPESde+Sfbz+H/VT823OQXcDRUbyeO/yt1VcKYKKdHSk&#10;Hdm5H0/Jsc+PyN5tOyQ1PkE6v/KKTIXKZk6ZJu+h37Rw7gJEm94S4O0ngegiBDEShZ/cs2u37Ni2&#10;XXZu3yG7dgBMgd07dhrYucsG/tbY3ql+y//s2LZN/X/71m3VwL4LPluwbctW2Ups3iKbNm6S9YhG&#10;V5eVSyi6M8GcAxgugAjBdiL6lY7s2JEvZdPaDVKUVyCZaRmSnJAosxHozEHLwjspK5YslxVoTlFk&#10;JI7jcmwufzvL4UgAaltqDeRRhUc+/Uzi0Xdat3q1BCPoWIboLxiRJ2d75lLq4SgQzoIZiag0Cp10&#10;dtiNJdVjJAXbRehibERN3uvnL4d8fGWfr59sR7dgAwMYdNIrgXKgDCjBfqIYqii0oIjA/4oZtbLP&#10;iGauCAFNnqeXpGN/IoiJDcO51QyaURKJ80age8PpRjmTJmEszR4uFVB4TfbpwUOoDFtlC/qU0eiC&#10;rHJxFTdEpW7oBrkiwkaRkTiOGPx2zeVW9JU4a2cK+mBJvD+ZkCwpyalyDmRZjYv25+fkSD6amRgU&#10;SCyJ4Xr3Jvg5Fh133mkh2OQQxiTsTDnrZ6xwougMBEFF+M8aTkmKwt4O8najr8gVv3Z7ectOELEd&#10;hGwFNrt7yAak64FKfFfm7QsSAyQH/0vD/5NwznieC8dmJeHa+2odfVwDZwdlJYoEUZz+lFOhRgD8&#10;zBlD+bujX3wh69euNXNp2A8nTkhiYpL4+fqLL67LF+f0QdPpjZaF/dhF6Iqg6Bhd/nbEHfnsCynM&#10;hZ9AhJaP6Cw/G34it0CKEc0VIYIj+F0h9xP8DSM4RHOM2tJBNJEJxWbCT6YjyKGv0CmRlcLoLhlp&#10;uqRhfxb+x/05aVnKt2anZar/Zqv9aep7/i4zOR3Nc7L6DSsW96lpYfFffk5Hyol7uV9/z+lfU/Cf&#10;RHOaV6aqEoFYXYG4nRATJ0n4bWJsgjoGK2wiPifgczwQh//yviyVGw6iObFvKBQb6BcoQQGBJO63&#10;NVSw/7dq1aq7AgMDmwQFBbVD+mxAQMDzhJ+f3wv+/v4v+vj4vMjUCu77qfDwcLxdvc/DhKPvqv9T&#10;/TuPi373U6DP6eXl9QI+P+/p6amA7WeAtsuXuzw5bdo0joL/9v23Wqu1Wqu1Wqu1Wqu1Wqu1Wqu1&#10;Wqu1Wqu1Wqu1Wqu1Wqu1Wru08W7+pUDTaa39hmZPzNWCptNa+xXMnoBfArV2jcy+oPnk1eVg/59L&#10;gabTWvuZZi1YKyF8LFyDTxpbP1t/Z4X1WJfC/4T9v5Vt2nzv0b69rHr6aZnXoIGMv+duGf63v8mQ&#10;v94hg+8w1swZis+jsX8Gvl+G363A7+e3bXuC/zcO49B0QbLQrSRp8FVfe1i/vxSR+tj2+O+zfvXr&#10;9/VFgc9+6CEZedttMvSmm2TQDTfIgD//WYHbI7B//F13yZR775MZDz4oM/FbYsp//iNjsP/jm2+W&#10;PtdfL33wW87I2v92/B7fL8Nx369X732cRhegLmBHJPG9tZrA5x+tv7Un8r+fvK+rquID27WTsbff&#10;LiNB0pDrrpNBIGjCnXfKoocfFrcmTdTkZVzoiAscuTVtqhY5csVnvdCRiwb2OXP6JaTEwscfl/F3&#10;3y19//IXNR9ynxtvlH533C5L2raVPk8+GYLTW8myEsO3Zwg+LmfF5RY50iRayXNEmsYfy8I6dJAp&#10;f/+7jL7pRhkGkkZCGXPvu09cn3xSvFDgniCB8ADcQRxBAhUaNxFXpMQqbK9C6mJDUzX1kjNT/Hcl&#10;4AQiF+O4JLAXyOuB8/VGBRn4j3/IYigQl2NPEt/L1uBLh1Zwmiam1t/wP/YEWslzRJjG798iUUiT&#10;0cSNROFxZar5994rXo0bq1WpjJWpmqiVqbgqVfXKVMbqVNZVqS5amQr71apUTPFbvTLVShNOOKax&#10;MhUJbCgj/3GXfPh//yc9UFk+gsoXQe24PCtJnDCGrz1xeiYr+Gy/9TN/w99qIrUSreRdieqI35fF&#10;QllTUThjrr9OxqKgVtV/VPxRgH4gyheF6YOCJbxR2CTRCwR4mvAw4d6okSLOthoVPnMVKlekq2yw&#10;LCmmgeNZyeNKVFwjjqtRTatTRylPkYfAZgGuE5eryeFzjnypXoNTNlmh92siSaCVPCrvj9dkyqFD&#10;jVzhmybCr4yDujwbPCaBKKwAwB+FZ1tKjEABewNeKHy9jJh1KbGLlxFraJBmgf0yYoQzjkdYlxFz&#10;wnkVeagwiry6ddUCRr3QbI6rV09SU1Pb4vL5Wq8G31kjON+WFfyO8/9rEkngpcj7fasuBbV25m23&#10;yng0g+4oiGAUThAKKRAFFoCC8wf8UJC+KFAuHaaWDzPhBUII6/JhNS0hZiMP2xcsIYb9NuJMqOXD&#10;TALVEmImeVx5YxmUPwZ+rzsqFxcvMlef4vSDBCePsYL7+DYNocnUBFrVR/KsPu9KyPttLKlNG5mO&#10;aG0xwnCu+xYKwrjuWxAKKRCFpdZ+QwHa1n1DIduv+eZo3TcrcTbSAIdrv5E0pLZlw/CZ0Ou+kTy9&#10;ZJha9w3Qy4apVRhvuUXmGZOAcvoKvpOtwRcOmXI/Z7sjNImaQCt5WnmavCsJVH5dC6xfX6aitgY+&#10;9phEgKwwkBWKAgmBsoJQQFz3LQBQa76hgGxrvpm4gLgnqtd8U8RxDmOA670pYJ9t3Tds6zXfjPXe&#10;TMWZ0Gu9KWjiALVcmEkeieOSKUtx3f1vvVV6ouJNQKcd2eKrTo5AAvVcyYRWoSPy9Gx4usm8FHG/&#10;nnmhkzsTnVsu1BeFjEegAMJAll6oLwioaaE+vVifXqjvUov12UgDbKSZ0Av2XbRQH4FzaOL0Gm+2&#10;xfqgPL3Om1bdqH/9G8T9RYYgX8geX3XiVE1MNfiZ0ARaFajJY7NJn6dVp2d3ZYRZU1P565jf/f+R&#10;BTffLHHoZ0Ujw5HIeDgKIQwIRYEEo3CCUEgESbMRh8JUxCHVuBRxF5D3OIgisG1PmpW4C8kDaUj1&#10;0ihqeRTCJE8Rp8gziBuP/mMPBFLDHrhfE3cpaAKt5LHZ1KpjRKqJ002lI7Vde8to0UIWwwckgLBY&#10;ZDQaCotEjeXqimEoiBAUCldXJGGBKDRjZUUjta2uCPiCAEem1nYDPPE9wdUVHVlQ6zaKxIvszFnx&#10;e6q1Io/dBpKnibtQdSBNEVetOhI3AUrredONMhv5RHYdkWUPe/KsqmNzqZtK3Uz+uqSVIUpcgCYx&#10;CYTFI4OxqKFRyHDOa6+bJVaz+aOA9YqKhC/gyDRpXBZTr6zoyFLffU8tunDu22/NPdV2avsOtShf&#10;NKcFvkI78/XX4v50a0XcuHvvk15oScyVhR0R5Qi62dT+TiuOTSWDE602+yby2tnOV145swJ9m9Rm&#10;zSURGYsHYbEg7GrMWAqT65jWvBymXgqzWnGOf7dh1my1FOb3a9eZey60n7McJlfn74fWhIvRLnn+&#10;eT231pWAqtPEUXEkTquNESV9m30Tee3M/x//kMTHHpdUBB2JICy5+ZUvNGQ1RRwKm6kjU0tg4jvC&#10;E9uEI/siJVUtg7llnjGXiL1xUdqfStr5EyfUUtA9rr9OBlSvLnWl0IrTPk6rraYm8trYlo4dxQnN&#10;YhZqYCp8WGINCvu6uFjC4Du4fmlNxhWEuXZpMIh3ZFy/1IfEIfUCaiLt1O7dirTkN98y91xo1vVL&#10;9WJ7Crg2LrpHX+eOFqMmW4brm9PgMbWS/kKj8+2IoJqgidPNJIMS+yby2pLmd9utkoMMZgApcNiO&#10;TK1bCoQBJC0EqMm4bumWT6aYny40H3yniEPqDZA4h3biB3HH976NHRe8WvLSJK0aBmkaNZlet5T+&#10;jWN1P3HRWd1MUm26iWT4bx9F/vK2+5lnxAUd6Bw0F+mofV/HxZtZq7YYZJILzirSUDChQEhNhQ0j&#10;aScPHDQ/XWjGgrNcbNZYdJbE1WTGgrOOv7ctNqsJw3a16mo+JiPLFQSiSnYFFjz5pPQBcYt+mtoY&#10;UdK3sYnkrS7t16xN5C9vkX//m6Q9+qhko1lMr6FZjAJZapVgkKUWmgW4SrB8+pn5iwstkAV97rz5&#10;6ULzfdQgTS00C3gDNZlavgtwZNWLzOqFZquJq8kSu3ZTC81aVwnmIuscWO33979fDWnWTjh9G8P/&#10;mvzaL2snXnzxrM8NN0hh02aSjVqXgYw4Mq4OHAVwhWCSRtS0OjCtptWBaX4giYsEcWXgS60OTOPq&#10;wFxM1pHpxWW5Hqkmj2uS1mSn9uxVvk6tDmwlDvmeiE73R7feQrWdRbE4IskRdBNJ0thvYxOp/dq1&#10;I+0zBCDeCECK0LbnwpeVPf+CmUWLnT6tlhqJBqJAlCIOhRNeE2kQWOAl1KNXB/apZ6wKTOJqMpLG&#10;hWQdmSbNWAXRIO1S5ozrVqsCm8QZd06MjvdSoPdf/iJLrq7fptWm/drfAfo1+/7aL2t5994jefXq&#10;SQmaiPwamsZThz6VOGSYxNFS0UHlks4RNRRSOAoj6JKkcVVgLsllpCSuJvPEb2oirXo5Z2P5ykuZ&#10;CyqY9nXW5ZyVfzPV1vPPf5ah99zzU/ya7rPRr1mDkWujtDg0CVUI88tw0TUt5czZWOOR6Vg7ZXEd&#10;bkcWgkK85FLOIILLOWvyLkca4ciMJSuN5ZzP//CDufdi08s425ZytqhNgWpDK9PrT3+SfrdfdRSp&#10;SWPoT9J4L/LakXbu3Xd/iP7LDbIe/qwCpBXVRBosARk+vWOn+enSptfgPnv0S3OPnSFAUaQBXAyv&#10;Jgts2Fitv82lKR0ZV8QnYVXjJph7Ljbl7wDb+tuKOJBGaOLYTKKVGf7Xv6ohHJcXX/wRxeOIIEew&#10;jyC10q6NT+NCCbGImjYj1F+Diy4laV9+ZWb3YuPC6XGXaYbCUIihirRHFXE/x9RylJcgLf29D2ps&#10;OmlGkNLAFqjYFGc2k0pxII03mTmUM+2BB6QfQv9lV38/UjeP9GnXNhAhaQloErZCaVUgjetuFyIT&#10;P9U+9fKpXjSdpNVQ2Fdi2+fMM5ZprmcsCOvIjpaW/uxF0w9mZhsjA6iwCxs0kH433SQrjAeCOC+k&#10;I5LsYQ1EdPR47UJ+kpYM57sNSlsL0spx4Wqx9J9jXx6zLZauV7u/ajt3zrZQul7Jtyb7JVa6V0M7&#10;yPvSJ56Q/jfeKE5XR5o15Lf2067NHRGSlgLSdkBp60Daalx4CTJQiGbj55qNOBQ4l5W8Usvu1Fn5&#10;OesK90xrMq6n/XNNDaYi73zORJFm3Bm5EtIY8ju6I3Lt7j2StAyQtgekbUL0tAYXXo6movjxJ6UA&#10;jlrOO76joW1zv/4S56CmcylJ6+r2mrhgE8ntO8pnnt7ydVm5fJGcKuGNm4o/9ttW6tXAPuuyy1bl&#10;EfR5XAw97Z0ust3JWb6q5HIrp8yruHJTo+HIO59uHkjSDJ9G0qxwRBibRmvH2r6Pdg1Ie+45Kbnh&#10;BjnQrLlsRfS4Dhde8URDKQNpxVBbAZx1Hhx3Nhx5JpAOp58KpABJ8Flc1Z5LR9oTxxXtLyLuYRCH&#10;wudq9npFe67Kq1fm5Sr2GvbkWdfMrm42L1wEXa1kbwGbTRtwvXpVezcCeWFnvHTUaHW9QW3aqqe9&#10;SNrgW26RJS1bOiLNnjgdNTLU17ew+NjBtR2aOb9r1+ObEeJ+0by5Wn1pM5rItVBaJWpeGZRWDNIK&#10;QFouMpkFZCASM4h7VJJRGElAAqCJK3juBYlBgUUDFxGHAg9VMMgLQUriNHkkTsNKnIH6F5OHfYo8&#10;bHsR2L6APFyPB5pOTZw7oYkzO+NuyBsHWdWzKKiwriiDoeinLZ0w4TkUT01kaVjv8DNqtN4svraD&#10;oIIg5Bg61wfQRG5v1EQ2PdlI1kFtlVAaiStCxjRxXOMzE1DEoRA0cVRcAgoqDogFFHEo1CiAK+9G&#10;AOEmNHl6GeXguiCOwLZ1TWxjkXMQRuCzrckELiQPirNAk6eA6zJUZ5JnkqY65CZp7sineogIpC15&#10;9FFZAr+GYrES5og0a5hf01jaNSQNTeSue+5Ry0PuR03biYvfDLVx/c8KkFaKjJG4fGQyBxnO0sSh&#10;EBRxKJQkIBEgcfGAlbwoFORFxIGIUBMhQDAIMsjTC5o/IgEa+L1tlXps2xNoJVERh3Nam00beSTN&#10;JI7NpeqYm6Spx/fQysxGP82rOnKsiTQqTDeLWmWXGrW+NqRtgl870bKVHIVv2w/fth3EbYTa1oK4&#10;1SCuBJkrRCZJXC4yzJV1MwBNXApgJS4OhUfEAjGAIg6kEBFAOAggeaFICbWAOUDySJyGlTxNnCIP&#10;x/BD6kvgOL74bCXOqj5NHKNMLxBm3BYzSPNAvjxAmnraGf5s6E03itulgxDtxxh8UGXWp7Fqahqv&#10;AWkiN6nFX7nwaouW8jmayT1oJrdygXM2kyCtHJkrgeNWxCHDSnEgKpPEoUDSgBRAEYeCSgDiAZIW&#10;iwIlcdEo4CggEuCC5Yo4IAwIBULqGAgm8DkIKaGUhzSAwPaF5GmYxGHbx0KgfV+PilOqw/V7Ii+e&#10;8NnqMT5UUr5H59S4kTzwwAP1UCyOSNPhvSaMEaP2ZdbnHu2bxl+eNBqXhTz6z3/Kuaeelq+at5QD&#10;TejfGpv+7clq4pDRAmSYxGnFZaIwbMTBhyWhsGzEoQDjUJCxQAygibORByLCgTCFhyUUCCHwnSYw&#10;CJ8DTQQoGAT6m6gmjsojeXbEEbg2RR6ul2N3Xrh2L+SFjznwwVm+kjX9X/8S35qbRj1upv0YCWO/&#10;jM2iVWWOmsZrRBoXY33gfpE2beT7Vk8hmmwhe0DcDhC3mYpDbeQa1pq4QpO4PBRCjpU4kJaKQkoG&#10;klBwCSZInI08FLQiD2kkSIhEGoE0HCBxmjxNYLAJkueIQH+kCjimVp3ye9i2+T1cG4nzQRPpA9J8&#10;kAf1qAOaRr5vwHfqZt93r7i0alUTaY4I008X05dplTlqGq8NaTS1CCva9fNt28rXUBzXr96vVp1v&#10;LFvsiCtFpotAWkE9kzgUSBaQAdLSUUiKOBReEgouEUggUMDxQCwKOBZpNFIi8iES97AiTpGHz0QY&#10;EGpCkYfURh62NYEGeSZxhCLOBK7DBlyfbQwP0aMvVManoP2RvwX33itBNatMR4oMPEiY9mP61Sf7&#10;5/jtCbvGpBEdO8p5OOPvn2otX8LHHVQry19IXAWIKwdxJSCuEAWR/8ijkotCyQZpmSZxaSAtBQWX&#10;DCSBJBJoEPewxAGxKPgYpNFIowBFHhABGMTVVcSFIQ0FQiwggYo4Ase4qPnEuWz+D9fCuy1EAAjz&#10;xzUHwD8HQGV84ycYviy0dWtxu7TK6McYKdoTxmaREeOlVHbtSMtOTz9P0k7/7W8iz6K5bN9BTj7d&#10;Rr5CVHmwaXPZiaiSxDGq5LL/a0DcahBXikIoAnEFJnE5IC0LBZUB0tJQaKlACgoymcShUBNR0AlA&#10;PEDiFHkgIop4sC6IqysRSBWwHY5UEYdUAdvV5NUFcUhxXBKoyWPgogIYXAe7DIEkDAgEaXx2JQjX&#10;H4xmMQTN4pRbb5VgqKxbly7nUAw1EaYVpgMP7cd0s6hV9us1jTQu12Vbr5qLmPNZkY7PyI9t2srR&#10;lk/JQTSXuxs3RXfAUN1GqK4KxFWgEMrqPybFJnF5irh6UF09yQRx6Si8NBRiKgoz2YRBXF1FXBxS&#10;RRwIiQYUcZaU5JE4RZ4JTaBVeRc0nwTOqzvtQbimIFxfECpYMJrFUDSL4Qg+5txxh8SgZVnO2RLG&#10;jrVXGoMP7cc0YTrw0H7MXmX2pF1b27Vli2ysWGOQ9vLLxkryfLnhueflh3Yd5Guo7osWhurYJdgO&#10;4jabqqt89HEQ1wDEGarLRyHlQnE5KLQsFF4GSCPSULCpQDKQhEJPBOJNxD5YRyEGiH4AwL4opJEE&#10;9hEGgXVAHGESCNKq1WdGnziXikBBmLpZjQCEA7J8eowP2kaiuQ967DFJBGEBCL4mjRknvT780Eoa&#10;Vabv3vOOx6UI+21URvv2q6/kAB8n4Irw9G2vvSbyyitG+sKLcq7js3KiTTv5qtVT8nkzI0jZ2RBN&#10;JohTvo7NJRSnmksorgCk5QG5IE6Rp4h72EZcCgo8GbCRB3LigFggxh4mkYpEG4F1bAo0AheQiOMz&#10;6mTfj+A9z3AQFo5r4kNIkbjOmEaN1Dt3aWgSw9u3lxUNG8qUCZNk2ODBVtL03XvrWzH6PTSrHyNh&#10;v27EaDXe7T51/FtZX1Z+MXFvvS3y6uuqyTzXvqN837qtfNnyaTkE8thkbkWTqe6gmKorJ3lQXTHI&#10;KwJx+SAtF6Rlo3AzgQwgDYWdCmjyEkFIAqDJU7j/IYNIpJpMRR4IM2A0ocoP4pjs9xHq7gtUxpvW&#10;USAsBoTFoUlMgMJinnhCskEYp9XwRfBBlc2aOl2WLV6sSdMq04GHDu11pOiIsF+3WaTFRUd/kJKU&#10;It8fOyYHd+5Ck4hAxEoc75h07mKSh8/PvSCnQB6bzM/h7/aBvJ0k70mQ9ziazAYIVEDeahRYGYgr&#10;AXGFKMh8FKiNPBR2OqDIAxHJJhLvB3kgSZGIlIgn8FmTGYv/KIAsIgbHU10IqCsa5+EoQwya6Tic&#10;nw8kJYGwNARSq+DDCtAkJoGwYESMSxs0kOmTP5GhH38sgwYNkQ4dOgxCcVBl+qUK+0jRGnj8doTR&#10;KldXSDJIo5374UfZuLrSIE0TR7X95z8i3d4V6dLVIO/lV+U8yPse5B15qo182gLkqSjTIG+ThbxK&#10;FF65SV6RRXVZD4K8B0AeiEgDUkFOCpCkgX1WKCJBlg04RgLIUl0JEKbueYKwBESJieiLJSPoSEOU&#10;mI0occX110sJCGOzGAHCOOXTNDSLC2bPkVUrV8rHHw+WHt27U21UmnW4xUqY7o858mO/rpWjSUxN&#10;TpWE+EQ5c+KEHNq5W3bFxCIQeamaOAYor75qEPfBhyJdkb79Dgh9Tc6g2TzR4Rk5hmbzCzSbB5u3&#10;RLPZzIg00WxufOxJWUfy0GSSvGKQVwDy8qg8FHwOCMgCIZmAJtCASSi+V4Cq6A9T8b8UkMV+IMHO&#10;PO99cqiIA7RpICsD/otPTBfCfxWipSh/5hnJgA+LefppNQXUtAEfyxw0iyOHDpX+/QbIxwMHybix&#10;43QTyRCffoyE6cBDE+bIh/36VphfKOmp6WoBWGVnzso2vn2JDCqytOrYbL7xhkidOiKoldK9h8h7&#10;74u8g6bzNex/8WU5/cxz8h2iTa2+/Yw2QeAOELjZVJ/yeyCw1FRfMQgsBBGq+XzIUKEGVamRA4IY&#10;jWaCJHbieReG9z85zsfR9WyQlYPokA/dloKYUPQ5N4KsCiAd6opp0UJNUrP4kXoya8o0WTJ/gbi6&#10;uEjfj/qheRws48eN16RRadZIkU0i8fsgjFaQmyeZ6ZmSlpKmmsnz587JZ7v3ytqSMnU/UoX/JIyg&#10;6oguIOrhh0V69gR6GeqzNJ1n0HT+0OFZOd6mvXzZqrV81ryV7GuC5rNRU/TzGssGEggFrgWJVSBx&#10;DYKX1SBS+UCqEYQwkGFaooD9IEh15EGSAogqhs8qQQDEB5LKQFYlmsI1TZrIDjSDW0gYmsQEEBWJ&#10;qDEQ/TFn9EGpsIVoFseOHCm9e/WRfn37y7Ahw2Ri9Qr09Gk68NA+7LdtDu0tNzNbLepNtbGZVAbi&#10;tq/fICXZuSKIshR57doZaN+hmkCS98gjhvJIHtX37nsinTpDlW+hiX1F+b4f0Xx+DQKPIHg5iCZ0&#10;L5tQ+kCQuANdBw4Fsd+nyGTHHYTyllkVSGVfcB3IUQQzQiXYzWA/kWN/iAo3N22G3z8mB0DWPlSy&#10;rSAsGQRF4trCEHD48xED+Lq502bIotlzxWnJUnF1dpaP+vRVTeOYUWPkEwQlKA6SxuiRKrPeU/z9&#10;EHbm5MnC3IwsyQRhXJ0+DaRRcXx+/7M9e6WysFjyQajw/euWLUHgU0hBImq2wEcoFZK8N9807qQg&#10;pBZ0VBXYdFJ9b3cymk8QePb5F+UE+nzfoAn9qnU7NKOt4QefghJbyn5EoXugxl0cGuLdF3biQQib&#10;1p0AU37ehkiQ2AWi9qPJS77pJjmK6zgMHAAy0ALEPvighN3/gAQ99JAEoq/Gwc8FM2crwpbNXygT&#10;xoyWPr0/sqlswrgJMh0KHDZoUDmKhXdDqDRN2O+DLG0b166VLBJGsrgGNZrHpIQkU23nZdu6DVIE&#10;JWYlJovAqUszhP/wF4o0RpQoDOXnSB5B3/cWFEYCH3gAigNhVOM7UB7JewPkstvAuy3s98EHnu7Q&#10;UX5s216+QyDz9dOt5cunnpbDIPJzDsoCX4DMwzjvUVScoyDpEJq5gltukRNQ07c45zHgMJS/HX4r&#10;DUQlPPCgRIO0gPvuEz9se9arp8haPGeeLFuwSFatcBKn5csNlSEgGT1ytHwy6ROZNX2mTJsyVUeQ&#10;7Jtpwn5fVlaAIAREpYGUFJCVDCTGJUg8QN/2+Z59shqBSi7UVx4ULGf69hVBbRc0OQKHLnffjcCk&#10;rqFC3mgmaShMBTahvCVGFaKg5d575Qx/r8hFZPoCgxuo9Bl8hu9Rym2L5hdN8TkQcBaB0HH8rxzh&#10;+n5WEP6Px0R6Bvge28eg8i8R5R555VUpx29jcfwUNIkRIMv7nnvEAxViBZo9qmvFwsXivHSZjBkx&#10;wqayoVDZ+LHjlcrmgdgFc+fpJpKdapL2+7OCrBxJBVEpcYmSDKKSgMTYeImLiTPUdpaR5HqoLUfy&#10;sG+dr69UeHsbQQj8hDyESPKf/zQiSjabmhAdbfKzJlETyeZU35zWkSm3uV9D/5epFSQM6Un8/ihI&#10;/gw4CSV/imOkQ9lJICsZzSFV5jR6tKwaN06c5s4Xp0VLxHnJMnFb6SyLFy60qWzUiFEyeeJkmT1j&#10;FgibL4tALoqFpLFzzebx92c58Fep6J8lgSgiEcQkxMRLbHSsIu782TNyeP8Bm9o2gLQ1Pj5S5uEh&#10;J3v3NlR2//0i//q3QWLbtihcFDr7eIQmw1LoNljJtO7X0P/RwHHOA2dwzONQ5kH418NUN4KgrWhS&#10;46CyTDTXcSAxPihI3CZMEPdJkxRZhCuaxYljx6IT3VM+6t1XhgwaImNHj5Vpn0xVKiNhFtIYQTIQ&#10;+d3Z/8tA05isyQJRRDwQGxUjURFRhtrQb9tu+rbVoWFKbau9vKTE3V0qg0OM/lxdKE81k1AbIjg1&#10;tKM75zURZyXkUuB/TZzH8U6gOT0M37cbPvYoznGia1fJrltXktks4ppicH2Rrq7iOXmyuM2cJS5L&#10;l8uq5U7i4ewi8+bMAWm9VN9s+NDhMhEByExElPPh70jY4mrSOJbGkP/3ZTu3bpE0+jCSBZLigbjI&#10;aIUYEBYVHinR2D538qQcOXBIqS0HJG/085M1aCJJWhEKpxiqW419iiD6rjZQG3yJQ8Vp2JNinzoC&#10;jn8KZH8Jf7cXhPHFkb2oIOmoKC7jx4szVES4oEn0AGE+U6fKqmUrFNycVsq4UaPk3W7vSc8evWRg&#10;/4GqaZyCAGT2jNmycN4CWYwghZg4fvx5FA+DEd7V/30FIhXFJUplJCwOJBGxIComDGQhjQyLkLCQ&#10;MENtp8/IjvUbldrWBwdLldlEFri4SD5QBALLQOT6sDA5lJWFAgZRDCrYfNkr7krA32qY/2Xwwchy&#10;H6LXPeg7BkI1XiCGTaDr+AnwX+OVD3NFs+iN/Z4zZogrFOa6YqV4uqyS2TNnKtJ6gbTBAwfLODSN&#10;06dMM5pGkLbEJG1hdTDCe4+/r2AkNz1T4qEkEkVEh0YA4RIFRIaESwQQGhQqIcGhcu7UKfnq08+k&#10;oqBIcqHOdSCtHKQVrloluajFeeioFri6SbGnp1QGBMqWmFg5XFgoApVKUbGhPkaIJEATSNgTpGH5&#10;3anWbeRLhPtbJk2WorBwiUG4HjxvnvhOny6en3yiSHObOFH5MLcJE5XK/PCdKxUGwtwRfIwbOVLe&#10;evNtRVqfXn1k6KChMgFR4wxEjfNN0tg0Lp6/SG2jeEgax9J46+r3Y1nom1FdMSQLBEVBVZEgKCIo&#10;RMKB0MAQCfYPEl8fNH00M5IsRGd8nX+AVJA0qCx35UrJXrFCcpycJA+fC7G/3N9fqkJDZXNMjHya&#10;myfnduwwjmFvAQEiw4eL9OhppPBHJPrkd9/JscOH5RC6HJvzCiQf50vCsaMWL5bguXPFH6rxmTpN&#10;vEAafZcniPMwQcK84csUYU7OSmUzpk0HaZ3k3a7vIgj5SHWoJ4+fpPzZvFlzoK4FiiwVjFSTxnuQ&#10;vI31+7Ek+LIYNIGKLCgqAiSFBQRJKIgK9guUIN8A8ff2E29Pb/H08JKzKMyvPv1c+bZsdA2qEIwU&#10;Q2n5UFk2ar8CiaOfQ1NZHhgoVWgu10VFyaa4ONmSkCA7UlJlT0aGHMzNlc+LiuRISal8WV4uh4uL&#10;5TN83p2RKRvxu8qICClGBJgLElNwjnhUikgQFjp/vgShWSRpvtOmic+UKYo4L/TFvLFNBM6aJR4m&#10;YQw+JqHJfPnlV5XS3oPS+iLcHzF0hEwaP1EpbS5IW4BAZCFDfhJXTRqfEeEN49+HdevWrU48VBYN&#10;wpSySBaICvb1l0AQ5efpIz7unuLp6i6uzq6yYpmToYzz52Vr1Tp1a2sNmsFyd/g1FAxVlrVsmWQC&#10;2VBeAdRW7OMrpVAcUYTmtBjByvr4eNlbUiKfb9woR7Ztk8PA55u3yGebN8uB9etlT2WlbAV5q5OS&#10;JAekxYGsMCiLCAGoMpIWANKoKF/4LgYcVB1T7vedN188VrooeKPJHj9mrCLtzTfekvfffV/6IXIc&#10;wchx7AQViMyYMl1mT58pc2dScfMV/vrXv7ZBMXFAlPcgfx9+bQ1qN0mLQnMYHhAMwgIkCGT5e3gj&#10;ox7i4eImLstXwjkvVo56xrSZMhW18swPP8g3XxxRvi0rIVk2Um1QFn0am8jMpSAOisuFOgrg30hW&#10;IX6Th0AlE2SmgdQM/LYQzWJFdLRUgZyqlBSpSk6W1SC0AE1qOv4Xu3SphIGcUKgmhJg9W0I1cdgf&#10;CHICEWgEgDh/pCSQaQiDE1QyT+dV4rUKhKGD/fxzL8jLL70qb6N5JGl90UcbhI710I8Hy/DBw2T0&#10;sJEyYcw4mcpbWWZzOWrECKqNESSHaNjJ/u2jyJK8fIlF0xgJlYX5Q2HwWySMGXVDszIfFz5+1FgZ&#10;MnCQ9EfNpB/gXQRt7LcVIJBZjaClEqQwICFxWSAuAwWeiVQTV4wmrhDNJYnLgl9Kx3cp+E0ymruE&#10;hQslfsECiQVi0PRFA1EIMjQiCOyLxPcRQDi2FXkgMRhkBgFUFwkLxW/9UWm8kQfCF63ARDSNL77w&#10;srz+2hvS5Z2u0v397tKtc1d5561O8g6ay66dOsuHIHJAn34yEuqbjCZzJm9pzZqtm0g+ckC/9tvf&#10;h8xDgbNpZLMY7OMvAWgOSdhyKGv0kCEyevBg6fX+h/J+l3fl3S7dgHela+du0g0+gQHJ8cNHZU1R&#10;ibpLso1BCYijb2NQkgOQPBWcYF++m5sUsV+HZpJNZCHUV4DP+SA0h0RCqRkgOB2EpgGp+E8KjkEk&#10;o9lNhHLjQHIMSI4GyZEgjkSGg6SQ2XMUcWHYDl+wUHzdPMQXLYUfmvbp8HXPP/+iUlmnt9+Rzp26&#10;yEsvvCTdu3WTfj17ysCPPpK3X39Tur7dWT7oiq7Ahz2gvKHwgRNk1vQZmjSOYvPOyG/fRKYjbI8K&#10;DlN+LNDLV7xcXCUcBfpx714yvH9/WYpmJgqBhA8Kc9TQocjcW/IOMtcJ0LZ/2w6pKCyWwqRUOQT/&#10;sxX/192AglWu6Lt5SBE+F4C0fBDDtAAkEUUgjM0mQfLy8Ltc7M/Fb7Lx20yQx2Y0HaSlUplAEshL&#10;Wo4U2yQyHkQmorlNNkkNRksRgKCJLUawr58sRB5effV1eRuqYhDy9uuvIy9DZDZ832KodQHU9H6X&#10;zjIGUWu3d7pI9/c+kN7de8oIRJZsKlFMJI2P0jEY+e2Vloroj1EjSctNT5d5iMR8UVjuKADnRYvF&#10;ecpUifHzl3j0izxQ44cMGCCdkPHOyJxSG+3sedkL4tYUlaIbkC05IK8QnfX18JW7QkJlLzrhu0NC&#10;ZDPSdcB6bBNr+ZkpUAWsCQ6R1aggqxHYVID8cvg7Bi9lSMuQlqAyqJTBDBRa5OUt2Z5ekgSCYhHp&#10;RiPyjQIiEf0yP2E4jhPIfBPX2wWtA/tmg/r1l3loRhfPmSuuaEpXII9LELAsgFLffecdBCEz5X2l&#10;tp4yAO6AzSSKiaTp21nsr/12pPn5+ExLQeGybxaCsP4kQvmD+/crHrwQcbksXiLBo0ZJEn1ReLjE&#10;AZPHjpU32ZSgqeyGzNnsnMjRQ5/L3q3b4ec2yqaKKtlcuVbWlZTLWmB9WYVKKwtLpKq4TNYAFQXF&#10;imhuE5XYLs8vkvK8QlmN75iW5ORLaW6BlCItzs5TKSsGUZyVi+g1U7JRSYjc1AzJATLR70yKiZfE&#10;2DiJioyU9977UN1j7P7++4owZ6gxFIp24q2uZcvFafFSWYomdSGIfL9rV4T9c6TnBz2kLzrfbCI3&#10;btw4GcWlb2f9tsHImrJySUbmePdjIRz6BITEE8aPl/loMvLz8uT0qVOSBgceQPTuLTmI7nygwv7w&#10;AezndEfGxiFcvmLjfCRnwS5nWj2D9PRZA2fOynmk50+fkfM/npKzJ36Ucz+elNPfnZBT336n8OM3&#10;38rJ49/K6e9PqO3vvzomJ459I8ePHJVv4FePHvpMjhz8VL44eEgO7dsvWzdukgpExh9CMcMRFQ4d&#10;PETc0NQWZGerS/ns4EHZsG6dFBcWSiZamDTkLQNpWWmpLISf7N2jl/RHwMU+3ASQi+Ki2vhk1m9L&#10;WgU6tEkxccj8MVkG0j4GMZ2gohfhtJs0asQbplJUUCCRCJtX9OiBGp8LH+HLoXh5vxtCZmRq2tQZ&#10;qhB+b8aB28iISPlk8lSZP3+hqoy0rRs2SHx0jCxbslSmTJ4so0YahA5Es9+/bz8ZAD/O33IUoE/P&#10;3jJ6xCiZPWOmJo3PQP62Y2tFuXlq7OwcMvgdau6h3XvFCbWsXcuW8myHZ6V1q6cUeW4IKL48fFgq&#10;i4slHD7nk4kTpQdCZg7Pr0AfbhWizd+bHTl8RFascBZXV3dZheCKN4mr0tJklZMLoslpIKSPvPna&#10;m/IyugEvPPuCPPfMcyp95aVXVDdgYP8BUFtvFUXOmWkL+3k767cdWyvIzlWPFmxCM3H+5Cn58fh3&#10;8jU6zOvgf3ojHG7ZuLF0bNNe2rZsJf26d5cCKM0VEds01NC+6K+tWLpC3BFWuwE52TmSjA5yCjrH&#10;mZmZkofmtaS4RIpBNFFSYmyXAKVogviZaVlZmdpfVFRkoLBICtFkFULhBQC3uU9/z8/cX5BfoPbz&#10;PPn5+ZKTk6Oat3h0zMPDwiQoKFi8vHzEGxGxN7ox7ohGgxHEjEQXZgm6BZUxMbI2K0fyM3MkNT5J&#10;osMiJcgvQLwR6fIxhE5vvmlTGm9tobhI2m9/O4uPzPGpqyOfWWb6PnUWzeVx+WzvAUmJipXXOnaU&#10;j998S15FjeyPjmcMHHvnTp3U3QJPkOWLgvH19pWgwGDZs2u3rFu7TtZWVSmsW7tWqtassX3W21WW&#10;79dWGb9ZU1kplRUVNlSsJlbLaivKV0s5SDZQbgLb8F1EKSpCEUjNzsqSQPQ7A/wDxR8BVgDIiANJ&#10;juzzA5/K2tVrJJ8VODFJ4tB0hoeG4v8B6jYXb28tXWh7KUPfzvptfFp+dnZmNjrWtucbrYY44cTX&#10;IG7fAdlQWSUrFyyQCah9A3r3lRWIKEcNGy6eq9zFD7U40NdfgnhjGaSVl5bJzu07ZJfGDmKn7NbY&#10;Sey6CPwN/7dj23aF7Vu3VWObZdtu37YtWxW2bt4iWzZtlo3rN6jKwKfIOIwUjNA/KCBYQpCWQokO&#10;DYHRvp17pLJsteRCeWnJKRIfGwt/GKFGtDmu5rRshRQXFKSj2PTtrN+mg70dGc1EeKyebXRkyMxX&#10;nx+W7YjCStEUxUdFySJElb3RTHrBTwT6+EkwanAICAtDoYRzKAddhziok4/g5aMyrI1PlD0Iuw8B&#10;e4GtcXGyISFBqoA1ColSGZ8gFWjSyvFdOX5ThppehrQUBVcaAzA1UYbfMC3H/vLIKClDwRYi2MiB&#10;X+bIexLOxxH2iNAICeMNA/TZNMLRF82ET3Nkp384qSrVGqi7EHldungxWg9vmTt7njg7OYsLsHTR&#10;IqqNpP12T2dV4QIzUownidNS083Lv9BOfHNc9u3aJVvWr4fvS5DBAweKP5pDDtkQYajFHG+LQAFx&#10;sDSK43HhURITES1xQBa6EhVQ4A7/ADng4ysHEXnuQgd5Cz6vQ0CzRnWkA4xONKBubwFF+A1RaKa8&#10;5cWRgmJ0qkvQoS7h3RUPT8n29pFUVJx4EKIeiyDMkfZwXE8YyFJQFSpMdm7dKp8i1Hdk36EbsQd5&#10;DUGHvxQ+dgEiTlcEWO6AGwIZF6eVuonku2q/TQRZnFcgqVBESmKyem6/qLDYvPwL7Yfjx2UD/I6P&#10;p6cayebwDcfcOEjK219RatA0XI12xyjCoiSWpEXyOZMYScG+AnxfBfK2w8fs8/WTQyCAJO4GiduB&#10;zSCFT3fxQaG1IIZPeVUSqO18BmWNl5dUgqQKBAmlnl6SD5Vn4ljJuIZ4PhahnmWJVhVGkYZroerD&#10;cX3hVBl+x23uYxRMUqx27iz8+Pffy6kff5Qd27eLm5uHeLh7iZcH4O4pHmpYapU1gvxtSGPkmJoA&#10;whA58cHUZBCYnJQq3333nZkVPsZ/TvLgC/LQIVWEIMLiYKkiyEQs9sXiOwULWRrxaC6JFBRsLn5T&#10;BuLXg/gtAYGy089fdoO8PVDMLihoJyrGdpCzBdgENa1HuhYkraa6QFQeiMrEf5NxDQk8V1SMxOIc&#10;BEmzEYdr0sSxFdDgPj7zkoZKun3LFtX5ttp6RNF+UK6vj78apfdBq+Lj6Q3ivMQDikOxkTTeOP5t&#10;SMuH0zWeKE5RijOe3U9XTSVTvhGaDFL5nX6IlR3xRBCQQDJQQEzVZ3Mf08Ro/MaCBBO8rZQUmyDJ&#10;BI7Fe57p2JcZHSt5+G8uFJqHAs0DITko3CykGSj8VOxPATm2Y+E/CuZnXSlYQTR5JIbEKeBYJCuK&#10;lQ37VcXif/BfPtMZD38YiXOE4TdEKMgNQcVgcBWAIMsf5DFCpuJQbCSNz/b/Jvb/VheXSWFOvlBx&#10;+byHl50nhbno++ShX2SC3xfxXh++K+CTxelZkg1Ss5LTJB2EZoDQLBDMlEhnCrUq4DdEJlN8Zkpk&#10;I/jhf7J0qpAhmUj1b3ictAQcD/9LiU9WKVsFVcFYkfAd96uWIi7JTPlkdKKNSKZa6TbFY18iKg0r&#10;D5GC/yWhpUnE/0hePPbF4TcxqCSRIJzBDCPPYPjuQCgQ5fabEUb7f99+++0us1X445peLeoScyyf&#10;OX1afX/65Ek5c+qU8ltnz5xROH3ylPJnvMd6uXmaDx06NIblZhTfb2RLliy50dPTs25AQMDTQUFB&#10;HZE+7+MT8DxTPz+/F3x8fF4k/P39L4De/3Pg4eFon4cN9t8Z31u3a/7dT4E+tpeX1wsok+cJX1/f&#10;Z4EObm5uLWfNmvXg0KFDOZvBb2+oQP+3Y8eOGyorK29at27dzZs2bbrFiq1bt97qCEVFRJHdPvvP&#10;NX+n92nYf2f9/lKf9bYVV/IfR7+xzzvLo6Sk5MaUlJQbWE5mkdVardVardVardVardVardVardVa&#10;rdVardVardVardVardVardVardVardVardVardVardVardVardVardXaH8T0I9bWR625rUGzfrbf&#10;X2u1Vms1mL1ofg1Yzf5zrdXaf43ZV/zfG2qt1v7Q5qhSa/C9IT1pot62h/131v9fS9Rarf0hzFHl&#10;JayicQTrssM/Bfoc9uf9KaA52ldr/0P2f+3//e/6Hz/xxPCxTZrkL2zd+puVHTqIM8DUCicTy4G5&#10;bdp8O7pZs8J+DRuOfAr/53GMw/2iZl85CasYCAqKU3D8EuCxNOzPUxMcXePVoNb+yPZu3bpzPNu3&#10;P+8NUXi3aydOTZvK9AcflFF33ikj7rhDht92mwy99VYZcsstMuTmm2XQTTfJxzfeKAP/8heFAX+5&#10;wcRfpP8NNxjgNvap9EbiRgP4rwKO0x/HG4DjDrj9NhmI8wz6250yHudd0Ly5LMd1LG3fXhbjul6p&#10;U2emeamOzL4y2lduLQarSPTiw0ztwSkwCUffXQ7Wc2hcayHW2u/NlrZunRMAMfm1bSsLHn5Yxt35&#10;Vxl1260yApV+GEQw+IbrZdB118nAP/9Zpdw3GiKb+Pe/y/R77pF5derIwkcekWWPPS5OTz4pzo0a&#10;iUuTJrIKwjTQTFY1uxguF6C5uEBIxEr8ZxmOseiJJ2Q2jjsVIhv373/LUIiOYuyNa+gF9IZwP8K1&#10;fITr7IfrHfi3v8lE/H4p8gEhypimTbOQPVY6a6W1isuRKAhOzOEInLr0auDoGI4EaxUgoRsB63Vb&#10;YS+qK0Gt/Zp2/vz5O4MhqmB4hkV168r422+XMfAgI+Bhhl1/nQyBmAb/6U8yFBV5LLzKDFTwhQ/V&#10;kZWPPy7ujRuLJ0RDeCg0taXudnAjmlTD1QYIUAECtIOLPXAMZwsoQAPNZCXEuQLbSxo2lFloHCbc&#10;c68SYp/rr5ceuP4eyEdPbPemEJG/fvhuzEMPyhI2JhDh1q1b70ZxsJKz0luFYBUKFyi4qQZw6tmr&#10;gf3/eWzCej59DTWJ0JH4HInqSlFrv6RtnDChMgLicoe3mXTH7TIeFW8UwrfhqIxDUSlHwTN88te/&#10;yoL77xfnRxuIJwTljUrsjQrN1MuEJyq/F8DUE2LxaHwh3B3AzYbGKnVF6mqmqxQgugu2DbhY4GyC&#10;XtLZgpUKEB6B6yMY3hIr8N3iJyFCeLhxd98tH6PRoAC7E/SIaFj6oBz6QoBT4TkXQXwJo0atR3FZ&#10;xWAvFi4ywcne7MGpg68W1v/zuIRVkFqEWnxWL/hLC6/WfqqdLy4eHA1xecATfYIwb/xNCPdQwUZQ&#10;WEhn/uMfsgyeygshmh8E5YvKqYBK62PCG5XVGxWc8LIBXk2jkWUb8MBnDXc7uNnB1Q6rLKkjuNgD&#10;53NG6swU17XSlpowRehkYgVBAQLLgbloUCbce58MhtAovg/R6PRAg9MbYehHaIw+QblRfBXe3qNR&#10;nBTG7Sa41i3BRUIcgVM/W7e5shlT+21C/04fk+A5rEK0F6Aj8V0rj0fUmiNL6NhRYhAezYSH+uSW&#10;m2UsRDUaFWkCWvDF990n7g0aSACEFYDK5k+gAvopNBFfVFDCB5VWp96ozFZ42dBIpZ5IPRsCTAEP&#10;bGu4W1Ib8Bs3pFa41oBVDuBC4BhKbGqbgmtkiM6yvVIDeSCcFJpAdE1kBVJ6PAMUXzMlvkU43jSE&#10;0yPQCBmezxBfH3jDj9BvXYhynQfxoZgpGIKLu2hw3WINTtmt00vB+h/rsfTxrUK0ClCLTwvQUdh5&#10;LcRXa5kvvXQmHhVhFvpcU266ScahhSbm33WXeEFcQahIRCCByhWASuaPCkf4KTRW8EXl9GVqbvsA&#10;3qiA3qjACtwGvCxQQrPAA/2masE1RMhqAfYxddPAZwPGtiv2KeBzNSzCw3cK2FZCs8DZkirgeleq&#10;1CI8E04apgCV+IDlKJflKB8Kb5kSX0OZWqeO9IWns3m9W2+RPgy127SRRc89dxbF/08TnF6d4Izd&#10;eluDfULCfr8G/6OPQ1iFaC9CekPtAe3Fp4WnxXclwrta8f3v2YlDh15PQSu75J//lOkQ2CR4sKlI&#10;XR54UIJQkULRWoegwgSj8gShEhGBqFBEACpZAH7jb8IPFVPDFxWU8LHAEFlDA6jsXnbwrAEeFlwg&#10;OhM20dnBJjoLbEKzB67JBakCrpOpM4FtK5TwzFSBYkN+bcIDVqBcDEB0FvFReMtQnjPr15eBCMeV&#10;8BApUHj97vqHLGjXTvJTU/uCFi7PSXCRJZ1aob+34h4z1YK0CpMi1EK0ekN772fv+Rx5PUd9vZ8i&#10;uv8dy3722fMxzZvLXIQ209DSzkSr6/bggxKOChGOChGGNAwVJBQVJQQVJhiVh6AAA01QaAGocP4m&#10;/GxoKL6oqIbgjG0fExSZPexFd4HwnnjyItFdJDj8Rm+7YdsmOGwbIkNq264WXU3is4nOBEVnE5+J&#10;lQTyp+GkUyU8Q3wrNFBuyxUM4S0zhbcE25PRqPVC+X/ImyzgoA+iihn4bm6HDudBE5dX1eBCWdbP&#10;VvzHbpuwFybFaBUgYe8BrV7PKj6r17PeaLlcP8+RyOzx32u5HER+4AGZe/NNMg0Eu9xzj4SjQkQ1&#10;ayYRIDkCFSEclSAMFSMUFSSEwPfBJoJQoQItCICYlOBQ+Qg/C5TgLNCCU6JD5b8A3Ad4YVuJDekF&#10;wD4PpB5P6BQCuwSU6OygBOcAq5ji+Ep8/MwUcMG2TXTYdiQ6m/AIlINVfDZQcBBgtfAMj7eMMIU3&#10;97HHZPCddypv1/PGG+HtbpWRdR7SfbsHTVBwetsK7ncEe0Hae0UtQKv4HHk+R8Kjt7MKz5GncyQu&#10;e/z3WWHHjuJx992yACHiXJAZgj5YLAQWAy8WBcIjIbAIkB+OykCEoWKEooIQIagwwSaU2FCxgiAy&#10;pgEmbGJDpVTQ20h9kWr42ADRIbUXnRKbBReJDtBis+JKBafhSHSEEttFMIWngTwp0WHboeg0UFZW&#10;8a3QUOKj8MwwU4nOEN5ibI/+97/VcIIKMRFuDrnvPplviI6L0/0U2AvSKj4tQArPKj5r2OlIeDrU&#10;tA8x7QV3OdH991g5RBZer54sgsgW33KLxEBI8RBZHIUGcqNBchQIjgQiUAHo5cIoMlQKjRAIKxiV&#10;hwiyQyAqXIAJfwtsojNhE9vjptgsqRIaUxM2sVm2ldDwWcND4QlDbNh2twL7FLDtZoKfldD4Gamr&#10;TjXw2SY2bNsL7gKxWUDB2YSnAJEhVcB+q/CcUI4XiI5AeS8nKDoKTgkPISbSifffb3o6Q3TjwOPc&#10;9u0ZXjoS1NXCKsCaxKeFZw03KTodZmpPp/t19jdT/jfE9kN4uEsROtwrbrtVFsGTxYLoxGbNJR4h&#10;SxzIjAWx0RAeEQmyIyGwCJAfDhR176EWa7oi+/Y7iWj1lGPBodLawM+ALwRypZb+VicI7glDdEg9&#10;uY1jGIKD0Cy4Uot66WVTdE9AYPjf6TPmN5e2yjlzlQhdAIpv/ew55jdXbt9u3ChVi5dIdKd3xL1F&#10;SztvZwoPfFhDzCUARUdP1/MmhJd33C7z27SR8uDgANDsSEQ/FfbC0+Kz9vW0t6On0307ejktOIaV&#10;1pDS2odzJDTij21VzzwjXv/4hyxBixhat64kw4slIVxMAHHxEFkciIwFqTEgN/P5F8yq8AvZuXPi&#10;j0qs4WdJNa7Ugpu3hKej2C4EhWbF1YitcMhQJTSNU0eOmN9c3lbh9xqeTZqZe38dWwSuhv/jLjGG&#10;DW6V/nfd9XNDy5pg7Qfa9/UoPO3pdGhp7+Hs+3CXE9wf086fP393JQhYBTKcbr5Z0uDFUiG0ZKRJ&#10;EFoCQ0ggAcL7NcwqOiW4xwxcqVFoSmz4j73oPLHPKrgrtb1ePuKG/xp4XD6PiDK/ubzREyqx4b9M&#10;f01LHzxE3UiZ/WgDdfeyF7oF9HILEb1MmDDhKdDvSDg/F45EZxWcNayk4PSNEwrOeqdSi82R4P54&#10;9nX37odXP/20rAIJgehgZyFkTKfYILJkeLIkiCwJwvu1zR8V2gAEh9QPuFLzwW+9LfCypAaqhXel&#10;9u2aKnHHf91NsRUNGGh+c3lbhd9XwxAdhxh8ERJGIzzNx7F2OLvI8aJiOfXll3L2xAmRs2fNf/98&#10;s/bnhtx5p/E8Jvpyc596SoL79v0c1cCRYH4urJ7O6uV0WKkFRw/Hmyb2/bfLebc/lh14+eUzRRCT&#10;G8LGSMT3ORBVJoSWjpAxFcQk47srtrPnJBz9knD0S4gwVOZQIMSCq7HPQsMsgntc0l59zfzm8kax&#10;2dCAKTycgkVsSD2BK7YjR02xPS5uOGZY23bmF5c3V/xH42LhIUXZuJifXbhPfQaYAs5myn7fTzF9&#10;I0XfuRx7zz3S84brIbhbZRr6fEueffYMqoMjwfxcaLFZvZwWnLUPZ+2/2YeTNXm3P4591rHjuaKG&#10;DcUdrVzY3fdIHoSWBaFlgJA0EJMCgq7UIlERIkyEAxSaRigqDRGCykRcjQWgUivgf98kJpl7L2++&#10;+A/h0+AxQ2wEjsHU6u2IK7Zz58Ud/3fHMQnebLlSoyd0xX8vAPatQnqh+KpB8SnBmelPMSd4zwvu&#10;XqLxVF4OPE+47z712s9H8HBTUQ/mtm59DtVCi+SXhL3grB5OC07333Q4eSXe7Y9h53r0+G59q1bi&#10;deON4nvHHUpoOWjxMkFEOghJuwqhRUFQFJtGOCoGBcc0DBWFCDWhxPbFF+Y/L2+BqIxEACq3fPed&#10;uffy5vvoYxcC/yeU+PCZ8MY2cTXmjv/ZcBX/LR09BgJ77GLBmaDobOLTwGcK7Twihqs1r5atlNAU&#10;ICSHggPfo/71LxVSUnDzUB/ihw79EtXDXiy/BBwJzhpO6nE4q3e7XN/t92/nz5+/bV/HjhJ4yy3i&#10;dt11UohWLg8FnwOPlgki0im0kydN2i5tMRBVNEDBRUFcSnBII1BJIig6pPaCk1OnzX9f3gJRQTWu&#10;xvwgBsL30QYmsF2/gfhY4G3iaswDx/HA8dxNXKmd+vprccV/CTclOntQdI9BZCZQTkfTM8x/X7lt&#10;XeksK+FxbeN1wEWio+CU6JrIEqR8vac3BXf77bKobVtp0aJFA1QTR4L5ubCKzT6cdHSz5HLe7fdv&#10;R555RqJRwB5/+pPkPo6OftNmEFsTyYHQslD4GSDkSi0GgopBxYhGGoWUiDRhCO5xCUdFCjMRiop0&#10;NRaIyqlxNeYHEVFcfhSaua2hxFbvUQgNQHo1RqEp4BhMr8bcKDQrKDKkCnobadRzVz+kcv7MGdWv&#10;s+IC0WnBKdEZgtOPf8199FHp+ec/S5+bb1Lv0HH6BlQTR2L5uXDk3fQdSu3d7Ptujp4s+WOI7Vxg&#10;4KZ9rVtLCAer7/qnlEFoxfBqBSj0PBCQQ6F9fmVh3tmjRyUWIouFoCi6aKTREJQSHFKNCFSgcA18&#10;d6W2a9ZsCUIFJAKvsmJTbH4Qk5FCZBCVgik0JTYzvRrzpMgsuBpj6OmGfFwElAvFR7H9FDNuqlj6&#10;eBeIDkKziE57uAsExxsmDCcR5fS99VZZgHCyYN68XagujgTzc3E572a9M2k/0P3HEtsPzz4rCQgX&#10;/OHVKiCwchR0CVLekSxo1Ehyr8KrnT18ROJBcBwQC1ERMYC9RSnRPaZwNRaMiqgRdJUV2yY0CswO&#10;WmwKV3lcis0T//PE8bl9NeaO3+vwk3DDZy24n2Jxr71+QR+vWnAGnCE8LTg+Dmb1crZnLpXgmsg8&#10;5Kcn6kSfG/+i5kdZ2qHDr+Hd9HCA7rvxRokOJf/YYju/eXO7r1GIMTfdKKn//Kesg1erhNjKUdgl&#10;KPRCFH4+iLgaSwCp8SCaSHzyyoV6OUto0UpCUBmJYBNXaxSaPXzr1TcFZ6RXY19lZYsX/qPEZuJq&#10;jJ5QCc6CU5VV5rdXbud/+NEWctr6eAoQGYVnFR3EVu3p7AVX7eF402QA3xiAd+t/221qNjD/Zcu6&#10;odo4EszPwZWIjZ6N/bY/rtgEXu1Ak8YSff31sg4FvhFiW4u+WiUKuwwoQcEXXqXYaAlKbI8pxAHf&#10;xMeb3/w0K/uwh4SiIhJacERln77mL67Szp+X7zdski/TMuT8d9+bO6/eKDQrlNjOnTe/vbwFNmsB&#10;gT2qRBfZ4Rlz79WZrY+nQZEhtQruQi9nhJg2L6fFZgpOhZTgnm+Lj//Xv6UXvFt/hJKzEOUsevrp&#10;a/VIV01hpFVsl7oj+ccQ24Z775E4dIZ3NWsuW+DVNqCQq1DYqyG0UqAIBGx8+RWT2l/feCczDBWS&#10;CFWA6FCpQ0xQOL+FeT9SX7wAb3hEQ2xM68uPZeXmLy5v21e6iAf+S1wzQ/l8npouKd17iGfjpjV4&#10;OfMtA3o35eGM9+bmPPyI9Pq//5N+N98sI+65W1YYoWQdwF4wPwfaq+kbJBSbfoTL2mfTj27Z343U&#10;Qvv9i63q73+XJIhtT7Nmsq2pIba1KOgKFHgZCr4EoODk+xMme7+uZbTvIOEQWTgqZJgJik2Dgqv4&#10;qR7upxg8lw9FZg+KDenepcvNH17ezn917NqL7QotsG27asGBe05ItBRC7APP1g/h5GDUE1NsjgTz&#10;U1HTWJsWmr4b6ejWv71X+/2LbRMKMQVi29u8uWyH2DZBbOsgtkoUeDn6XKUo/GKQUAgcW7zEpOa3&#10;sR/KKy4QnSG8+jbhHUtMNn/5y9v5b79TIrOHvegKP+hu/uPKzBPXf7V9vWthp7/+2nivDnyrOVL4&#10;mg62h9x8i5p2fdhd/xAnYwiAns0RHInpcrCGkNbb/hSbHtS2DyFr8mq/f7Htve8+SYPYDkBsu9Bn&#10;M0LJxvBujZTgVqPAS0FCCVCEcKMQrd3J0DCTol/XOGAegcpJwYWjYodhOwxpqAb2hyAlohs2Rg26&#10;8sHyi+zcOYlv0058H65nAMfU2z7mZ6ZKdDoFolo9bR7gyoyhpyf+9/lVPHp2rUy93Aq+1Uxh4J/z&#10;XY7529/UjZKxqCcrLy02DUeicgR7odmHj9YB7cvdGPljiO10y5aSe911sufxx2UfQskdENsWFPJ6&#10;eLcqFHolvBsFV2YT3BNSiH5UAZCPuD8X2NGz9+WfSD99RvZ8MlXSccxEhIWJ6HslKDwq8RBJHFv3&#10;L4+ZP77YYtDpj0SljMTvIpBSbDql4C4QHaBFRwSbCHrYQKBCPQnEPqYBJvwdAb/xQ+qH/6gUn20C&#10;BC4QnhXY541UeTydAqqfZ6ZWUHAXAXk1UB+hpvGZqQ49CXdrivL0fqKhRDzzrJSMHS/flJaZpXdl&#10;pt4uN8WmJqBFPRh5xx3y8U03yRI0xivatLkSsRGOxGXFpW6KWMNHR4PZf8yn/s+NHv0lBbcGhbn2&#10;n/+UT1Gge+HdtqOQN6OwN6DQ1wFVIKASRKwGyiC2UqAYIisCCho8LvlAHpADQWQDWUAmkA7yiTQg&#10;FUgBkiEuIgmVI9FEAkDBadHFoUJZLQb/i0blizKhRAdQbFpwVtEp4aGCEyEWBFsQZIESngWXEp8h&#10;vGpYhafFZw8lNm7juvS2Fp8VjsTnUIg24VmAMvJAuRrDCRCfSg1w/E6N44ETNWCuYLypwAei9Zvm&#10;akoHcK3mxQT/XPOgP6KeIbfdKq7walHvv/8Nqo0jcWlYBWX/WcORR9O3+q3PRF7pQPYfQ2w0ee45&#10;2f+3O6X4+uvlqxYt5WAzQ3A7ILitKPBNKPgNIGAtWsw1IKMSoeRqEFMGz1ZCwYGwQiAfBOaBzFyA&#10;ossCuUQGiCYM0T0qqagYKUAyQMFdJDpUJiKOwOdYpDEmKDgNJTp4GyU6VF4tPCU+fA4z8UuIzopL&#10;ie9KhKdxkfiQl4uFV+8C8TkSngdTlNMFwiMoMDvRGYPnxtMpFJx6NcgUm4JFbFz/gKv9DES9GIlQ&#10;kmJDdbEXlxWOhGUPqze7lND0IPbVvMv2xxAbvduGv/xFDiOU/LJFC/kMgtuPcHI3BLcTgtuGwt8M&#10;Eig6jsdVARUQG0VXCrK06ApAYj5QLboG8HQNJBNEa8GloyKkARTdBcJDpUl8BKJDmgBcIDqAortA&#10;eKig0aigUUgjLVDCAyg4q+jsxWcTYV0DwXUfMcSHNAifA5nisxIetg1AcEgVsN9fpyb88NmAse3L&#10;FPuvTIRW4ZlAPvW2F2ERn1WECihDI9y0F50WnhabITjjtSDjXTy+/Gqb2IhCA+dcaGQJ/jv0llvE&#10;s107cXrqqZ8jNvuw0dpH00LTt/kpNIaP+lb/pcbV7PH7NkRp11Fwpx56SNbecIP80KqVfAMPdwSC&#10;+wwe7gAKfQ8KfwdI2Ib+2yZ4uA3AWni4NRQcUEbBgbhiEFgEIguBfJCqhAeSc4BsIAvkZwIZgFV0&#10;KRAZkYxKQ9EZwjNEp4SHihiHymYAokNKxACG6Oop0VmFp0VnEx8qfzgqfxhSAxCbwiMQWzWU6EwY&#10;wjOgBaeFSOExtYkPoPjsUS1AE7gWX6QUokr5GXAsQENoOrUBZeJIeEp8KsTU4gMgmAue3wQv6k0F&#10;cOUBzjzAnTHR0ZPGxLXg2QNejUttjYDQpt1/v3jAq91www2OBGZFTQKz75tpb6Zvhmih6RsiVqFd&#10;afio8fu3c6+8ckZeeEEO3HqrHK9XT862ekpOQHBfN28hR1Doh+Dl9kF0uxrCy0FwystpwYEoerly&#10;kFYK8pToTMEpTweCKbhcQIkOFSALqU10EFkaKkmqElx9JTgtOgpOiQ4VjIgHqkVXLTiNaFRgIgqV&#10;mIhUMMWHNAKfDdFpwRkItcAmvDoXii8InxW4DQSa21qEVtFdkfBwTdXCM8HPgA+27UVnhVV01SGn&#10;BShX61Mt6vlNDXDiCaEZMN5MV2KDVzMWI2mslt1a8dhjMvK228QbQlv51FN8idSRwKxwJDR7T6Zn&#10;16LQKDL9VjY92s+dWYv4Y5g8/7wQB2+6SQQhgzz1tJxs2UqOU3DwcobgmiKsRF9OhZXoy5mCqwIq&#10;TS9XDgKV6ECq9nIFIFkLTokOFUCJDsiEyDJQQdIBQ3T1leiU8ODFklCpiERAi+4C4UFEsTY8IjFA&#10;tEopPEN01cJ7RAlOiQ5i0QizIJTA9yoFlOhMBNd52BCg2q4WHkUYiO8oQJv4sG0TH7b9NfBZCc/c&#10;vkCACg4EiH1KaDq1gxae6gOaMJ5oMUUH7+aFcveCVzPwmHiBI/VmOoSm5tNEA6pWAmrSRLyawavd&#10;fLP4QWjubdte7e1+R3carSLT3kw/imUNHfWdx5qE9t8hNprqv0Fwhyi4Nm1Fnm4tpyA6hpWHIbpD&#10;TZvLXohuJ7zcdhCzBaLbaIpuHUUHsTG0rACJSnQg1SY6kE3RKU+HCpAL2ESHypEJWEWXBqGlAilA&#10;MiqTITqIDxVOCQ8pEW8iDhWToOC06JTwUKmV6JBaEWkiAiIJV7CK72HD62E7FNsGKDiIzQKKTyPI&#10;AkN41QhQoOjMFMf2x7ZNgBrYf7H47IVnpiYoNpWizC4AylUBQuOrQ/rFWP02up4KghPZqmncGzUS&#10;H/DqC6GNvPFGCUA/jX01VAtH4rKHFpojb6ZFxr4ZhUaR6bCR3ox3HWsSmjV8vJzQiD+O1UVGleBe&#10;fFGOIqQUFDZFd6p1azne6ik5Ck/3GUS3H6Lb16SZuoGyA6JjaLlF9+dA3lq0lqo/B8FZPR3Dy6L6&#10;pvDqVYtOC0+LTgkPwkpHJUozkQqkmEiGuCg6JTxUvgQT8QQqrRIe0lgLYhQehvgMRJmItIDC0zAE&#10;aECJD7AJ76Hq7RBsXyRA7AsisO1YhIYntIrwAvHh+i8lPgPVgrMB5XYBUKYKEJx6URZezZgKwpx/&#10;BVxx3QS1gAm49IfQxqKhDYZH8wH37du3fxzVwpG4rLAKrSaRaU+mx9CsYaN+FOvneDTij2fD/vrX&#10;x5XgXnpJvrvjDpEOHQSlLufatpMfWreR4/B0X0F0RyA63rU8ANHtRXi5C+HldvTpKLqNEN16JToj&#10;vKwAuUp4EFsZUArBlYD8YqAQlaEAyAfyEFLmopLkAFkQG5GJSpQBKOGhginhISWSUemIJBMUngIq&#10;agJA4Rl42BTfwwoUHQUYDUHYi08JEPsj7BBuQ10JQ2oA2/i9Ep8Jis8QYV1DiADFp3GBCM3tQKTV&#10;4rOIEHkxxGiIz74vSNHZDz9w0F0NxBMoU8If5cw31NXUEBAbpwBU829CaAHwaFwbLxBcTkQDGwa+&#10;KbTly5c/j+rgSFxW6LDRPmS0ikzfALGKzOrNHAntaj2axh/Pzi5eXKk9nNSpI/LMMwY6dIS3ay9n&#10;4O1+QIj5Lbzdlwgxv2CfrqkhOvbptllFB9hCTAiuEqh41BQeRFdK0cHLFZmiI/JQUbTospXo6kF0&#10;9HaG6AzhPWKK7hFJAZJRGYkkhYchOIKie1iBglOiQ8UmYk3EWBANgUTZQNHVtSHCBMWmU0N41Qh1&#10;CC08A8E2UGx1DeC6KDwlOgKfLxSfg34g8q5SlMUFQJkpoBwD4NECUL4BEFoAypuzkgVCZFxTQS1o&#10;gqgkuGlThJKPy6L77pXwjh3FD0I7smZNKaqBI3FZYQ0b7b2Z9S4jRaZDRt03096MN0IcCe2/36tp&#10;q+RrIuPHq/6bwiuvyJm77jK2KcJnnjWE17Y9Qsy28h2E9yW83efNOSjeAv26ZujXNUW/jjdTDOEx&#10;xNwI0SmPB+FVmcJbjUqghVdiik55O3i5fFQaJTwILQcVKRswhAdvh8qWjspG0aWhEqaaSFF4GMIz&#10;kITKm2hBAhAPxKGSa8SaiHnQQLSJKBORdohwgHATYfbAcUOREiFM8dkqvmoB0vMhxTXbvJ+ZUngX&#10;3Q3VQFnYgLIKQtkRgQSEFgShBcGbBaGsgyG0EAgtFGEjl/AKRyM5+ca/SHTbtsqj+bZpI7PRqA4a&#10;OPBKxtS00Bx5M32X0ZHIHHmz/02h0QqzsmTHxo0ib3cSDgkokdHLPfqoCPpvDDHV5+ewH8I7376D&#10;nITwjkN4Xz7VWr5o+ZR8agqP/bs9Zpi5A6JT/TsIbxOFB9GtRSWgx6O3o/CUt4PotLcrhOgKKDoI&#10;jshFpcqG0JTwkBIZqHQZqIjpJtJQOVNRUYkUINkEhZeECm0THip/PBDHFPuV8LBNVAuvjk181QKs&#10;YxFiHRsiFKziq+NQhFp8NhHivIYIrV7QDD2RlwuAvGpc8DQMykgBZabfZA9BeYagbDmDWRhEFg5v&#10;FgGRRSEK8UDEsvI//5E4eDMKzb15c5kDDzd14iQZPGDApcRm7Z/ZezPrzY+aQkZ7b6aFZi+yywnt&#10;j2+HDx/evHf7dvli/wHZvn6D8mo2wTF99VWRf/3LEBy3+f1LL+P7F+Q8hHeqfUf5gcJ7uo181epp&#10;OQrh0eN9CuGxf8fhg91KeOaY3eOGx1unvN0T1WEmRFeGCkNvV4wKZBMeBJdvio7IgdiILFQ+IhNi&#10;I9JRMYk0VFjCJjxU7iQCFZppogktvHgIJO6BOhJrQYwF0Q4QxRT/Y6oRSVB8SCnCcKRW8V0kQlxP&#10;dShq6QciD9UwhyUI5J2wPQ+K8lFAmYXBm4XBm3EypQiUbSREFoWQMQYhYxTENu+2WyUFAouF0EIQ&#10;Nro1aybz6teXyePGy7RJk2XksGEyasSILagO9iLT/TOGjfberKZ+maOQ0fpUyP+mR6NVlJlPip8/&#10;L1999rns3LCp2pNZRffaayJ3320I7o03gTewjX18q/sF/P7Z5+Vch2fkVLsOcgIe7xt4PCW+Fq3k&#10;MwjvIIcRGiPcNG+sbIX49N1Max+v2uM1UB6vBIIrBopQwQoBJT6ILQ/IpfBQIYlsIAuVNRPIMJEO&#10;KOGhchMpAMVnEyAEkUhgOx4pQeFpWAVoD6sgtShj7ASoPCFSIxzVqRmKQmSE7guqmzEQmG1YAgLT&#10;T8HYnoxB/gm+CRGJ8olCOUVBZJzNLBplGAORxUFk8U24tFcTWXTrLZIJkSVDZFFIAxGluFNo9erL&#10;J+MnyPTJn8j82bPFZeVKGTpkiNW72QvNkTfTImPISKE5ChmvJGy8lND+u6wov1AyUtMNwZ05I5/v&#10;2Stbq9aJvPmWY9FRZA8+aHzuhLCToedbb4u8jv2vQIgvwuuZ4eYZeL0ftdeD+A6b4eb+pi1kD7ze&#10;jkZmP08JrxGEZ9zVXPcYxEevB+FVwOOVo2KVQXilqGRKfBAcUQgUoDIq8aGC5mrhoeJahadEhwpO&#10;2IQHESRbYBMekADE3/9QjYjTwO906kiIyhPiXPahqb4xw7ujvDFTPSxhjgdCZHwSRj+Sph7GRt5j&#10;CJRFDDxZLEQWjz5ZPMLFBIgsCSJLgScLQbjofOedkgeBZaI/loA0An20IAjNDd/Pwe+njJ8oMyZP&#10;kQUQmpuLiwwePERGDB9hFZu90Bx5My0y+7uMhPZklxNZTUL777NdO3acys7MkpSkFFlbtdYQHOyb&#10;L47I7s1b5QsfX0NsWnQERUbQw1F8deuKdO4s0rWrSBfgHWy/BQEq8cHzvYj/PveCnOn4rPwA8X3T&#10;pp0chfgOQ3yH4PUOQHx74fV265ssDQ3xbYb4NkJ8yvOZN1jWQHyVEN9qCI8og/BKITiC4itCBVXi&#10;08JDRc5+yPR4D0J4qOhE+gNEHUkzkXp/HSU+JUBsE0kQUeKlgN9qYWrQM+pUeUmIjP1Dax9R3x2N&#10;g7iqhycesQ3K6+dA1YPY8EB8EyIeAouHF0tEGSTBiyVDZCmICtIaNZL0xk0kC95q2Q03SCbSIogr&#10;DyJLhSdTN0IgsoBWrWQVfjvtwx4yfdInMmfaDFk8f754urvLsKHDZNDHg+HZhsnAAQNOoFposWmh&#10;1eTNrqRf9r/tyay2ft16yUjPVGJLTEiS7dt3mHIT+fLQp7J93QapKi41hgEoOHvR6eGCNxFW1qtn&#10;/O7dd0Xef1/kPaAbtjtDgPR+DD2V+F6Wc8+/KCefeU6+g/i+huf7EmHn4Vat5XN4PiXAZi1lHwS4&#10;C2HnDng+NbQA8W2i+OD1NsDrrQfWQnxVEN8aoALiK6f4gBJTeIWm8Oj1KLwcCC5boa5kQXCZEASR&#10;AXGlm0gjsE8J0EQqPqtt7ue2BbbPOKYOU1WISuCcFwDCIqxjhfoJGf1cqH79KAkCS4IHS4EHS4HA&#10;0iCwdAgss2EjyYHA8po2k+RHHxXvv94hFRBYGcq+AEhv317iIbIoiCwYIvOGN1uG302dMFFmwpvN&#10;nT5Tli1cKF4Q2tAhQ2XAgI/l44GDZMjgoTJu7Djt3RhGUmwMHa3e7FL9sp8qsv8NKy0ukayMLElL&#10;SZNkCC4pMVkOHjhkyk3ku6Nfyt6t22VDeYUhNC0uK+jduJ/iexkh5DvviDzysEjLlhDdByLdu4t8&#10;CHzwIYT4nuH9OuE3DFMpvpdelvMQ3xn0+U6iz/c9+nz0fl8+1Ua+QJ/vMwjwILzfPhV6wgOy3wfv&#10;t503XCBA3nDZZApwHcVn8X5ljyD0NMPOorrVAiyA+PLh8Yg8iCAXAsyBOAglRIVqT2gFPWSmSk3g&#10;/xqqrwgxGTdrjCEKBYiKSMe5jXFD41E1BQiLb0Sk139UvXSbBg+WDg+WAW+eBa+ejRCRE+cWoA/G&#10;aeJL4L180BdbB89VBZFVQGBFQGa7dpIEgcVAYGEtWogffu/25JMyD2KdAW82e+p0WTBrtixbtEi8&#10;PT2VN+vbt7/07z9QPsb2sKHDZfy48dZQkmEkw0cKTd8A0f2yqxHZ/67AtFWWl0t+bp5kwbNlpGVI&#10;GvptqRBdSnKq7N2zz5SbyLdHjsruTVtkXWm5lOcVGM9Q0oNpgVFshCPhsU/Xpo0RanbrJtKjh0jP&#10;nkgBCvA9iFF5vy5m6Anv9+rrEOArOMZLSoA/IvxUHrCN4QGPwANyqOGz5q3kIDygMdTQTHah/7fD&#10;DEHVADv7fxAh+39rIEQdgrIPqMNQekKGojocpUdUwgR0X9Aeej/TC4D/5ENIvHNqDFkYg/Q5ODah&#10;H1PLw3n5kDafGeUrSXzrvQCeqwCeqwDi4rydRRBXSePGarbqyubNpfDxxyWzbh3ZCnFtQtlvePZZ&#10;JbICCCwZwoqDAKPhwcIgsAD81wO/d4J46clmT52mvNmiOXPFaclS8YHQBsKbfdSnrxLbAIiNHm7k&#10;iFEyYdwEGdi/vxYcQ0l6Nno0qzdzJLIr8WL/u7ZuTZXkZeVIdkamZEJsFFy6RXD79x0w5SZy4qtj&#10;sn/7TtlUsUZW5xdKGW+oPP208SwlWlg14E0BEh2ZPmuIj8IjKEL28dive+JxkYfh+fiZouvVCwIE&#10;uPA9vR/Dz64Qpu77vQEPaAqQHvAcBHgaIeiP9IJtO8hxeMFj6AMeRR9QhaEQ4X6IcA884U70A7ej&#10;H7gVItwCbDb7grwZQzFupEcEGJKuQ6WnV1SihAj0cIQeklCgt6RQKVh8VsJVKfcZUP/B//VD2Qo4&#10;Nt9054u35Uj5Em4FhFUBYXHOlzUQSBXEtQ7i2ghxbeAt+1tvld0ICXejTHdCXFspMgoMEUMSPFbM&#10;Y49JJEQV8YSxyGQAtr0bNJBVCBnnTJys+mXzZsyShbPnytL5C2QlhOYLoQ0YMFD69P5I+n7UTwlt&#10;8KAhSmjjxo6XSRMnyfRp063ejeNq9GwUGkVG2N/Gv5TA/rdFRoN+/lpaWCy5mdmSDc+WmQqxQUBE&#10;OsSWCrExrDz8xWFDbbATx76WvVu2KQ9XlpsvRQg/q4JDRdCyCkIXJb6ngKdbGwPhGvyer/BQcKg0&#10;NvFxvI4hJ70g+3uPPIK+3dtG2EkREhcI0PSAbzME5d1Pixd84SU5/9wLcgoiPAERHm/XUY6hL3i0&#10;dTv5AkL8DN7wU4SkhxiSmjdl9qsBeD79As8IUe6GKHfy7ihEuU2JE8LkXVKAbzpspEABvvHAx9I4&#10;bMGB+s1IrVBPzgD83XqIaT3+ux5i4vwumxrB66K/tQ0eiNMIcqLc3SifjL/9DaJ/TD6H5/oMgjoE&#10;HEBZ7aYHw/fJaJxiHnpIIh58UMKQhtapKyGP1JPg+vUlEB6MT/rzDe35o8bIfAhswczZsnDWHFky&#10;d76sWLRYVq1wEj9vb3i0gcqjfWQR2ohhI2TsmHEQ2mSZ+slUmQkv+Oc//7kFqokOJXlzhKGj9ma1&#10;ArsaW1tRIQU5eYbQIK4MiCvdRBqQCqHxpklSQpJ8YVm40PBwO2Tj6kpZnVcohRBcDn6fhd8JKo6g&#10;VZbmEBcFRvAzKpag5VWh5AMPiDRsCKFAJAwzKT6rAOntKDh9w4X/QSVU+95Df0+DfT+Gn/SAFGAn&#10;ekH8hl7wNRxb9QUhwhdfknMvvCin2R+kN0RIegIhKfuF30GM38IrfoPQ9GtzaOIoBHm41VPwkK3k&#10;U4iSfUUtTN4xtYGD9eg/8U0IDtwfgEc6CDAl9uO7/RDTAYR3B1EGh/i6ElD0j39IyvXXy+d8Ox6C&#10;OgZ8hfx/CXwBfIZy2IhyK4PnSkVZJdx/vyQ8+JDEQmDh2A667z8S8J/7JQD7/CFAf/UOW32buBbB&#10;iy2eM0+WzlsgyxcuVt7MbeVK8YfQBvQfoDwahda/3wBDaMNHytjRENqESYbQ4A1n41iDBg48j2pC&#10;sfFGCUNJhpEUm73AaLXiupRVla+WHFNo6RBVWmKypFqQAiRDQInxiRIXEyf79u035Sbyw7FvbB6u&#10;JDtX8hF+5uAYOdGxUuEfYIiNwiPQigsqjiDUEbTCgkoj99xrDI4/DE+GCsk3DJTQKD6KDhVQwSpC&#10;ekEKlH1AflenDoR7v8h99xke8Xn8hjdc3gIoVN755NADhceBd47/meITiE/9Xo0F4vgMexEG8xG0&#10;s+3ay+m27eRH9EtPtG4j30OEfA70W3hsvv3wDYR4HEJRgCC/Bb5DWPc9PhOH0EAUQUyFN9wgR5Dv&#10;s/BUZ5GPM8BJgCsIfQ8cB44hb18CnyI/n8G770e6HuLMQ37i775H4iGsJHiwJJRT1AMPQmj3id+9&#10;94o3Uh94OI+6D8vyceNkCTwZPdhSgiJbsEicFi0Rl2UrxMPFRfx9fGweTYWOFNrHg2U4PNoYeMKJ&#10;4yfahDYHQpsHwS6YO88+lGS/TYutVlxXamFBQR2L8/IlC0KjyNIgqlQgBcIikk0kxSVIIhAfGy+x&#10;ENKnhz415cabJl/KHlNwpfCQBRBuNgRXHB4p6319ZS2wxssLXqyRyKMNDC/F5yy5jUqiRMJHwP79&#10;bwgH3otipCdsy5svEBkFQfGx38cwE5VTQQuR4GctRoJ3S/kfekc+7cJthrHox5z7z3/kDAT+wz//&#10;Kd/ddZd8/fe/y5d/u1OO3HmnfH7HHfLZ7bfLwdtvk/233SZ70Vfaw/6SBvYd/Mff5St4ljPN0Diw&#10;j8rzaujr0NeogX3ngdPY/hHpCeTjO1znlwwVIeqjEPx3aCB+gGc+gsZgK8RcwHE1lEk8RJUCr56G&#10;MotDGg4v53PPPeKBhsppxAhxHjNGXCC0FQj5KK4V8GLEysVL4c2WyarlhtAYOrKPZhMaQkfehRw+&#10;1BDaJApt8hSb0ObDKy6AaBdCtK1bt34f1YVi43ORvP3PmyMUW61dqZUVFkluRqYKHVMpsDiIKzZB&#10;kiAqKxKBBCAeno1ii46Kkc8/+9yUm8jJb75VwwJacHno92VDvBVBwUpwVRQcWtXVEF25l7cRQtKb&#10;oUIJ+huC1lpQgeRfEBxaciXCRhAn+37wMvKsKSQtIqv4CFZw+0puFaMV+jvrb+2hj2c9rv3xHcH6&#10;W8K8vnPAWVzvKeB77P8KefqiTRs5gP7rFxDccXjqs++/Lz907Sp78bmkwWOS8O+7JRENQxpCxHQ0&#10;TPFIvSG+GH9/8Vu4UFzGjhXX8ePFfeJEcZkyVVYuXKIE5gyBEavgzdycnMXL1VUJrU/vPtK7Vx8V&#10;Pvbr2x/h4SAZNmSYjBk5Rt15nAKhzZg63ebRKLJF8xcCC2R49eNb1lCS/bVaz3alVlFSKpnsm9Gb&#10;wXMlU1wQVKIdEqIBpPEQWhwQA7FFRUTJzh07TbkZ43B80mRd2Wopzc1XHq4AAl6LcHK9n59UQWyV&#10;IL3c01NK3N1lNSrNhrg4EYRfqj9Gr3Y/RIiWXFDJVEjYuLEhOH2Hk+EeRaYG1SE4PbBOIdoLzwqr&#10;EGqCo++t/3UE6/nstwnT057HNZ7E5+8Qpn7Vrp18CpHtRYi9D6HoEXi1kxDZmQ8+kMPwxJVoZJLv&#10;vU/SUSbZaIxiEXKnREdLakyspMXGSmJIiAQuWiQekyaJ5+TJ4j5lirjAk7ksWS4uS5crkbkud4LQ&#10;ViqhMXSkwHp07yW9evaWvvBsvN0/dPBQGcVb/GPHyycTJyuhzUYYqj2aIbSFstgUHKqLDiU5wG0N&#10;JWvtcjZ+zJgeeRzEhtBsIoOQEqIMxENQGnEmYiOjFaIjopXYIsIiZZ9lHO7kN8fVsMD68gp1l5J9&#10;uCIccyOFBcExpKTgyjw8lOCK3dykiCk+l2F/hZ+/4cnQiisg7FP9PY7ncWiB3zG0VBVZi86EWbFt&#10;Fd1a6bUIfg4cHVNv20NfC0R2FumPEOxx9EePIJQ9CJHtadpMdgJ7ILrD9HadO8sufF/VvLnkPP64&#10;OI8dJ6smTBSPadPEe9Zs8Z07V/zmzRP/+fPFd/Zs8YLAvKdOFU+krhADBaYAkbmuWCnuK+nR3JTQ&#10;evXsJR+8/yHE1lP69PrIuCGC8HHksJEybvRYmTxhkkyfMg1CMz3aXMOjLUZIqkGxtWjadByqjQ4l&#10;+WwkQ0mOqdV6t8tZeVGR6qsxfKwWGsQFMcUREFQcBBVrIia8GtHoj0UBEWEREhYSJnt27zHlRg/3&#10;lezatEXWlpRJSXaeElxZVLRshthUSGmGk6XuHlKElrdw1SopAAqV8CBChpoMOwMDZXNUlBwMCkLF&#10;RgWmd9OiU56OojMqtE1w2stZRVcTLiWWq4E+lz6v5RrOIPw9gX7dMYSMvKu5v1kz2d2kqVpTYRuE&#10;xbXw/BEOUjxu8FSuEybIKoSG7IM5Yz/BcNGF4hs3XtwQMnp+8on4QGgUmxtEoD3ZqmXwZnZCo8je&#10;7fa+Snv26KW82sfwakb4OFomInxkP20W+ntzZ85RXk17M3uxjUb/ENVGh5J8TpJPkfD2f613u5zx&#10;xghDx0R6MSUuiApCMhAJUQHwXDEQVLSJqFAT2I4MDZfwkHAJCw6T4MBg2bJ5iyk3ow93YMcuNSzA&#10;Plw++nBlEZFKcGtRCSogKHo3LbZ8Z2fJA/JdsE3xYX8Rvi9F/64CXnEtQqdNEN6u5GT5oqBATqxd&#10;K5KQaNyg4FMpbSFA3klkpWdlt0KLwJEwuO0I9t/Z/88elnOdhxf7sV17OQZxqSkjgP0tW0r+J1Mk&#10;ZvlyCV+8WILppWbNEm94LorHg+EgxMb+lxsER1B47JO5jje2+T1F6YP/EG7z5iuRqZARImPY6OHs&#10;It4UGqKEd7u9J106d1MpxdYbIWT/j/rLkI+HyMjhI2X8GDN8nFLdT1Pho9lXU0LTwgMW4nyoNjqU&#10;5JgbXxLlwHat2C5lu7Zvj89KSVUeTQmNHgsCUsKCiDSi4LWiIKhIpJEQVYRCqIQrhElYUKiEBIZI&#10;UECQ+Pn6y9YtW025GSElhwWUh8vKlbzUdCmNjJKNENsa9t0gpmKL2HKdnCTHRO7KlYb4KDx6PIad&#10;DD8ZhsLTrQsLk83ox+xOTZPPIb7vKitFvv7aPLPFUKlVn4sesTVEyZSipFfTArF6RVMwtm0rKDb2&#10;G3GM861ayZkWLeUUBHUSQt83bJh8fuCA7Nm2XdYihC5BeF4aGippCJET4Gmili6VsAULJBjhYABE&#10;5jd9uhKMN8TDfhfBPhhBwelUCZD78T1/y/8R7qj8bsshMIrMKjSUVQDKqFvXbvL2W52kyztd5d2u&#10;78mH73eXj9BvG9hvoOqrjdZebZJx93GuFtuc+UYYCcFpkdn6bdg3oG/fJFQf7d34BgCfJqm9UXIp&#10;YwjJvloi+2L0ZBSZEpaBSIgpAkKKCAqRcIgpHJ6LCDMRCnGFAEH+gRLoF4CQxU98vX3Fy8NbNvIN&#10;b9NO0cOxD8ebJtkQHMLW0rBw2QiPVenpKaUUEgWFipIHgeWsWCHZywGmgBIevZ4SnbsUMfyEd1yN&#10;ELMyOFjWhofLuogI2QDhbY6NlW3wdjtTUmR/VrZ8WVYmP27YIOe2bxfhndMzNSxrdf68nD97Vs6Z&#10;OHP6tJw5dUrOcn03vYww/nv6+x/k+JfH5PDBT+Uz5PFgYaHsSE+X9XFxUgZh5eG60iGuZFxrIq45&#10;ZtkyiVqyRMIXLpRQ9LWC5sxRQvOfOVN8KTaGghCQFzyblyk4TwhLi88Khoz8n/+MGeK5YKG4r3A2&#10;4GTAAxEBhRaIa+jSuau8/tqb8tabb0vnd7ooz9bjwx7Sr08/dQdyxNDh6g4k+2rTOKY2dYbMYX9t&#10;lhFG6tv9ysNpmGKbOmmy1bvxbW2+XsMbJbViq8mKcnIlAX0yQ2TwYhQYhEVxRZjiCoOYwvwhKr9A&#10;IECCfQMkCN4rEMIKgLD8vHzE19NbfDy8xMvdUzzdPMR9lbu4OK+SnOwco5LCTh3/TvZtRYsPD1ec&#10;maMGvYtw3vUQTgXvTDJkRAWl2OjRKLIshFtZqKyZgBIdv3NxkXxU5kL8rxjesRThZTlEtxqergJh&#10;5gVA5a+E91uL0HNTYqJsQfi5DcLYmZMje+AJ90Ioe9Hg7Csulr0lJbKvtFSle4Bd+G4XvtuJdCt+&#10;vykjQ9anpkpVUpKUQ9AlEHcBhJ6D86fj+pNwXbEU1qJFEglEQFzh8GJhEBhFFgrvSo+mxDZ7tgRA&#10;NH4QjS88my9ERPhAdBSehhYiQU8WCJFSqF6LloiHk0s1VrqIJ4Tmg3KhR3vrrbfllZdfk9dee0Pe&#10;fOMtJbb30Gfr2b2n9PuonwweOBhiG6FujKhxNXi2GVOmGWNrM2YZHo6iU15uHrycGVYC3CZQfbTY&#10;OA8Jx9z41H/tjRJHtrqkpDQdHiAefbQLhEbvFQCRQWChFBiEFQxhBXlDXBCWP4TlC2H5QFheru7i&#10;CWG5QVirQPpK9BtWLF0hSxctlUULFss8kJKeZr7xDTt1vNrD8UmT3ORUycf51yM05IB3GVrlQvbX&#10;GE5qwS1brsSmQPFRdBQcfluASl6E/1J0xahkTIsA7s9HyJmDfks2BJwFFOL7cnjA9RDL1uxsJaS9&#10;q1fL/qoqOYi+38H16+XAunWyH9iHz3vXrJE9CEt3lpfLDohwM8S5MTdX1qTBK8OL5UHM6ThXEo4d&#10;g/AwHEIKhYiIEA0IKwT7mQaboNgCldjg3SA2f4jIH4LzswL7fJFqUJjqv/if97IV4rlylXiizBVQ&#10;Xl6r3MTX3UN5NArthRdekpdfelVefeV1eeuNt1UY+f6771d7tgEfy/Ahw2T08FEyFt5tPEQ3AX23&#10;SeMmyuTxk2TKxE9kuvJ202WWEiDFVy28hXPnSf/+/SpRjSg2vgnA12445qZvlBC1otNWXlgkKbHx&#10;CB8jjdCRISO9GTyZFplNYAgLfd080emGuFxcxR1ku0BYy9HCLkJsP2f6LEXOZLSS48eMk7GjxqI/&#10;MEY9OT4cnfBQy5LA5374UQ7t3G0IDn24XISUOegzbvTzl7UQXDm9FipwAQTF/hq9GQVGsWWYoOiy&#10;6eXwO+3lCiE6Co3i42eKLReCpNgy8dt0HCMV/01BSJe8eLEkwfsQiUz5GfsTIZokHJtIxG/jsS8W&#10;38fAS0XDO0XBO0VCPEQEKn+4iTCIwMAcCcVnIgy/CcPv6dmY0rNReDbRwUMFQUSBEBwRwBSfmRJK&#10;iAAFxv8GzV8gPggVvV3cxAscKEBkPgir/Tw8ldA6vd1JCe2lF19Wnu2N19+Ud95+R7p16Yb+2ofS&#10;q3svdYOkdw+kHG+D+DT4uW+vPjKwb38ZMmCQDB88TMZAjBPA5ycQ4DTerVSh5izl9aYh7EU1otjY&#10;b7M+vmV9KLlWcLS8jExJiIyWmNBweDQKzfBmKlSEJwv08rWJjKS6w3M5L10u8xBiTBo7XoZ9PEQG&#10;8GlxEgeyeqLz3QOEdn/vA/kQ+ABg6MK+Qjd0zhctXGTKDV2gH07Kp7v2qLuUahyOT5qg77guOEQ2&#10;QTAMKzn2RsEZXs5ANvpuFFomvZ3p5bgvh309hKEFENgFng6gACnEAggwTwsQvyWycPwMChHHSMXx&#10;UihGpMlIkyC8RAoQSDBB8SlAnEzj7BC7GGAKxBD4XTTEGgWxRiKkjIDwwiEcesEwU5QawRAVBagF&#10;x22KjP8JxHF96b3Q2PlYQG/mj34vQ8c333zLFNorENqrqq/2ztudldDe7fKuvPPWO/LGq2/Ia/ju&#10;FYoR4PYb9H4INzsh3OyC379LL9j1XcVjb4SdH/cbAOENhQccDc/HmymfKI83F54Z1UiHkrwrqR/f&#10;4us2WnC1Yjv2+effZaLPRK8WxTuL8Ghh/vRm6I+Z3szP3Uu8ESIuhLgWoQIsB/GuqEDOqEBuqIxh&#10;aElDUJHdUDnHDR8u0yZMkG6dOkvntzopYrtguwv6Cgxh3unURd5GC7t8+QpTboaH+3T3Xtm8Zq16&#10;H64wI1t5uc3hEbIXXm4rKtAasy+nw0rVZ8N2Hr0ewG3u0/sV+B09HsUKr1fk6XWhAHHdJQT6WkQx&#10;gc8MM4kC/C4fyMN/cilQgGkOriUbYs3CMTNx7EyEqBm4tjScLw1iT8U1pEC0yisuXSYJEKsSJMpL&#10;I3bRYomhpwSitQDnQYAUH0Ahch8FGkuhooEKQdjoDy780OjZgBCe4XyQr5+6vf/OO53lRYiMoSP7&#10;aW+92Un10yi4l557Qd55803p8tZbMnroUBk+aJCMAEYOHiwfdusmPd97D43nWBk1ZAg83IeKv67g&#10;7j16Q4aeaES16EYg9BzHmyqIYBjJODs5/YjqpL2b9U2AWrFpW7e6QtLidX/NEBtDxyDe9IDQgrx9&#10;JDUmBp7NQ0Z9/LFMGjVKiWoVxYYKsBwVZOmcubJk0iRZ2r+/xIaGKvG5oIJNx76hAweiFUWL+fpb&#10;SnjvgDyCgnNBH8Nm50W+/uKwep5yU2WVVBaWSDFCy/zUdClHiLsRjcGekFA5EBQkByCKPcA2nIeD&#10;4uoZS1S01Ugrsa8SAq3E96uxXYZ9pRr4LYcKuF2CfBVTeACHEEqwT3+mIHmXU4WkECi9JENRgn1A&#10;3Q/Mg9hygRwIzkD1djaQBRFm0WsCmUAGhE9wO4u/4X+BbPwvaxV+gwYiAyJNXwHv6rRSEtEPi4XX&#10;ivT0kTCE8qFoAI0+s68NIchrBKKAKPRB33vvfXkd4eIb8Exs1HgXsjPK+tWXXkLU0UPGjhghMyZP&#10;lvkzZgIzZCm4XIptvjy6GDwuBI8LEP7ORt/w3XfekZ4fvI9uwXQZ8NFHFsF9qATHMHPIwEHKy30y&#10;YZLMmDrN6t3041scc6PY9Jva/9uC411IPppVLbZgFT5SbNp4+zseXsYflcITlcAdXskVLbYz+mlO&#10;ICoQJPrAm6WGhUlxUpIkRUZKQkQEROsny/B931695IMuXeVtdNBJPisBB1c7I128eKl5FsPOnz4r&#10;xz4/LPu275StazfI+vJKqSwqlfK8QinNzpOizBwpTM+SAqAwPVuleSnpkpOUBm+YrsLQ/NRMI01O&#10;k4KEFClKSJby+CSpRHi6Ni5R1iG/G9A33BAdI5uiAKQ7YmJlB9LtwNboaNkRFS3bo6JkO/KyBRV5&#10;cxiAdAvytQn7NkYYqMJ+Yk1YhFTgcxnKsQQheRHSvMgYyY2KRT80XjKj4yUtOk5S8DkVaSr2pcYm&#10;SAq2k7AvMSJa4sMigSiUdZT6rIBjELxTrMY++QABb2ChX81xzwQ0hHG43vff/0A6QWDdEKp/+EEP&#10;6Y5w/q033oAX6q9mNV4Eb7kUYegyeMvlCFWjwM0CeLWlw4bJSjSaK8DlsgWLZAnvNM6dp0Q3F0Kk&#10;6D589130zWapmZHZLeiJY/fh0ye9PlJhJe9iMpxEddJi4+Nb+qVS6wulFNv/puC2rF//Y05auiSj&#10;4vFpEZLHW/wkMzkOFQReZdPGjZKVmSlZ6NdVrF4thz/7TIkiDK2sG8KaxAkTJWzMGPGB4HxHjxZv&#10;kBeDUCQzIUHScIzokBBFcG+EJT3efU+JjYOq76GVfB/E9erZR3zQQtdo587LuR9Pyanj38uJr76R&#10;44ePytcQI9Pjh79U20cPHJIv9h2Qw/sPyhFsHznwKbaNfZ/t2Yc+4V4Vpn62Z798vne/2j60c48c&#10;3LlbDqG/eMj8/lP89hDSg/wO+w7iuwM7divh79u2A14XQLp/+y61b8+W7epBaz6KtnvTVrW9e/M2&#10;9XnHhs0K3N6F/TuRbl+3UbZUrUcjsl62r9+kvt+2bgM8+VrZWLFGNSx8hpQPbq8rq5ANq7EPWIf+&#10;LAfGK0vKpaywWAqyciQzJRX8pElIYKD07t0HYusuH33UXz4eOFgGoQ/NuUJmTp0qKxFhuMNjegDu&#10;CG+90VBmQKB8cJnDB/5oDP08vMSTfXF4UlcnZ/xnuaxAI7iUT4zA4w3s21eFmQsgUoquJ8Tci96t&#10;90cqnGQoSc82f84cayipH9+qDSVp6yoqJRuComfTYluCznkvxO4DQWB33tBAvM/YvRM63R3btZc3&#10;XntNJo6fIMFBwVJSVCzffvWVbEUlykPrGfrJJ+KEcMW9d29JRJhUCJFmJ6dIKEK66QhfBoC0Lp06&#10;yfvdEI6QsB69VeUYh852cFCIqa5LGAebiXPnbAPOVpw9c0bOECdPqkHoU99/L6dPnJAfv/1Wfjh+&#10;XE4AP2D7+6+/NnDsa7Wf+PbYMfkO+7jN777jZw3+9ptv1PYJpPr7b499deHvFKr38bfqnCa4rT+r&#10;7xSMbR6f4PfH8d8vv/hCDn/6qXx64IDs37NHdm3fLls2bZL1VVVSWlQkXx09KkfxG04zN3jwMBk7&#10;doJMnjRFpnwyTUag37xyRXWf+MvDh2XtmjVSkJMjaYg84uHFIxCFBEOogQEBaOy8xQ2hrTPE6IzI&#10;hakT/r8C3QWC2ysR3jpDsF4Iqxeh8eTdzH59+qoBcY7RTeG8JhfeKOGYGx/f4pgbxfa/K7Q777zz&#10;Nj4LmZ6YrB7R4vtrcvq05GdlyeGDh2TLuvUyfdw4+fDtt+XVZ56RLuhY847VMx2egeg6SJOGjaTh&#10;E0+gI/6SzEL8HwcCOVX5NxAfH6R1nThRVhcWohXOkhD0k9jCjoH3ew7H+vDdD6Q3hTYAfcAJk2Xe&#10;3AWyZPEy8UW/pNYuYWhoTv14Uo59dUzWrV0n06ZNl7ksuyXLIAhnCGOlLFq4RMaDtx/QyNAOwruX&#10;wyOmJiZJRlyceEFIM9EPGzF0GBq7ntK1cxc0oK/Lyy++JM8/+5w827GjalSfad9BcfUK+O301lvq&#10;ca8e3Xuot7r7og9HsfXp2VuN1Y0YMlw9fTJ7+kxp0aJFA1QvHUrqx7cYSv7vim1DVdW5wpw8Ne1B&#10;clyCImbfrp3yDVrMk99+p1r9b44clSMHP1WhThp+MxsCeqldO2nZuLG8+eprIKSjtG/TTlo0aSpN&#10;GzWGEDvI+DFjJRJ9mzUIOSshvkC0mlEIJRnSzELH+41XX1VjO4PRInPymBXLnGSVs6u4uABIQ9AX&#10;OQnPVGuO7STEVlFRIR4I/dzdPRU83L1MeKoyXIwQcdP69Qg1U8QPYZ8zwvzxw0ZIfzRwwwcNlj4Q&#10;zQcQT6c33pTXX35FXn3xRXnlhRflxWeflec6dASv7eX5js/Iy8+/IG+//gbwJvrbb0lXRDk9Pugu&#10;H/cfoJ5AIY/au3Hsjc9STpk0SS9ur8fc9ONbDCP/N20TPFdBdq7ql6VBcLTdfGZQGx8BPIPQ7IeT&#10;8uPx7+Tbo1/J0UOfqf5KXlqWRC1bLu+8/LK0bd5c2jRvIW+89AqIehYkPQfiXpYeCBeXzJsnuVnZ&#10;KgTidNbdEIoOQ6d83KixshQt8Co+WsSxOz7e5eGNEMVbPJHGwtNWIezJRdijkZebK/l5ebb0UijI&#10;z78yFBRIEbxvIT2wuc96nDzAeg25ODfTnOzsC6C/57XxNzrV+/mbLHj4bA3Lf6zf6WMx5edMhOEZ&#10;GRmSnpYmiegDR0VGomxiEfoFia+PvwV+Nnh7+qjwsBKNXSx+z7C7JvsR/eDD4HQn+p7rK6rQHyxB&#10;ZIP+ILsW8Ynq5WC+q8hXp8JDQtVx/RGl+KIBHY/oRT/IzCdOZk+fpd4KWLJwsf2YG6e645jb/2Yo&#10;OWjQoH+tLi6VnIwsyUiB2BhC0i5BjPz/7V3Zb1PZGR+Qpi9VpUptpaqqukynfenfUCH1rdK0aofX&#10;oZHailIJ9QEJpBFqURegLZ2F0gBJIYmTQFYCJE5iZ3PsxLGdxFnsOPGS2E7IUKARQQxTxDZff7/v&#10;3uOYkGFAfRkp55N+Oss9y72+53e2e77PT/g97IH8d/2urN/4j9xcWdVNgmks5i//7YRON99Az/jb&#10;3bvlzR+9Ibt//FP5xVsVWKv9Tr///BJrwLewFuQJhJOYMvJoVw2IxfOUHjSYekwhPUB9Xb001DWo&#10;9a6l3KJk0xnVHEgDmYW0gnGZtOMneC294EDjDUxapjPpNa8DXisvS8tAWQvz87KQmpf5VArrpJSk&#10;sFYq96eSDubomrDrMk7jXZgwN5o24pIlJBNwAboGidmEzM7MYKo4jU5nSiYxksWiMSVxS3OrNDZc&#10;BC5IY/0FafA0lkBNi0a4QRB2DB3JCwle+Ye378hqYVkWEimJU0MhNKo2Q0m6Xm+3a2vmsrS3tkk1&#10;1uLNTU1y/Ogx2bf3N1ivHVIlU5LsfUxn3/v7u7J//35j6o7HtziVNMe3th/ZZiYnZTQQlAFfH4jm&#10;U/PiLyOPProvH67dllurH8hydlEWZpMSj0SFJ1Eaa2rk13v2yLHfH5G34fIj6c8wXeG3Gp6rI8k8&#10;IBgPLjeAZI38duRpABytgYtoRE38sI7pZAd61choWJKYxmZAgiwIkQM5iMVM1gH8SwBVWYyrwLUl&#10;IJ/NyVLWuA7oLw8zHWHKNHXkQD7WmVXX9ZP0LkzYSWPSkbhPuyaN5nHzOphXLIDESm6SmQQE2RIg&#10;2zSJNo7GPxLWd0QteCrmUl+wyVVlKkdTI343xBPDGB0/unfPfWOfLh8/eCxr6ETz1DnE7z3JI3So&#10;NzgUEP65Sp8PxMO09B1MUTva29WW5OG3D8uJv5yQU1gr8iysg5PyBywZ0MzKp5I0T749p5Kzk3EZ&#10;7h90ppC0N4IX6cMI9zLy+P4DVS+5vryCaciCJNAwxsNhlNsvI3jRF+rq5OQ778qvKirk+B//JLVY&#10;UzScrwMZPfodj5oDTSAYVXMcNZ2L0oLG0sLjYmhMbdSZU6VURwP8Er8xtbZLJ1wf4oNIE0O+GeRP&#10;o7x8nUeWa+vkGqY5yzW1CNdJ1uOR+fp6SQLTnFoBEwA1A4gogWsRF+YUySiB8kZQBhFCmUSQQNl0&#10;h7dAEGlLYBjQvOiARgD9WM5TLNX/0nOcAbgDQN+589KLe/ei0+nEM13Gs1NJtx3PSrTh+dsQbsVz&#10;UznXKOiSVCQdoSRDB0WdwlZc547jLN7JIKahLyP3sGS4jnV6Dp0OR1zuYk7ExnUKOR6LyRCmt9y5&#10;PPrn43LqH/+UylOnsRwwqJTT/HQAwqGZmankttYE2DmJKQkNsPoxqvV2OQZXe+kH6aKRmPuzf7I8&#10;efRIbqyuCkfIQb9fCrkc5v6rUsAIEsa652pHhx5Ora2ulos8+gViUT3H0YGjuo4DRz+uSZVQS0BD&#10;aW9qkUtoXAo0NDW9AKI59k4cuyc00dCFOD+mVQGkH0NDi6P8ufoGyYJ8RZBlBQ14lQBBVtDoCyDB&#10;IpAhCT31kiIR4Z8FaIRoCmGePKEmOEEDREQUeQjqzUVQnrrAGMrkqRQ9mYI6YooaiYFUsXPnJAZi&#10;xUCmKBDhGU+4IaxLhzGyD2B95cd99uB38eLer+IZLuN51cQEnu0SP8UASjgSD2jDs7IDIplaMMI5&#10;Crsu0QB2VEaJ11HqbcZ7+kCmMA1dxLt5UXn88JHcub2OthCR5WJRVgCOtFw7vv/eSZCtSlF9ttrB&#10;GaJKqk6flbOVZ+QMSId2ZshmppL8wL291m1zszOPwsMhNcDa29mNhbDXAY38IMx/qvGCgN1mHfcC&#10;sr62hrVPGg2jFWV0ig/zfJpQIHmoskPNbgcbyqgMqzoPiYUGZLTCHbMLTqNzbJ2AWCRXCR1bohPo&#10;RdoB5A2RfKhjEiPlbOMFjG6NkgPpl0hCkKVI8rlYPl8jRaCA0SUPkuTgZhTnJA2kCJCGmAOSIE0C&#10;nQgxa1BVLTNwp+DGQagJpBtHGWPAKOoIYi0aQP39uA8/7qkH9+fFM3OU5r07HUgHOpRLOnVW1xCO&#10;ZMNv6RBug2wONkhliFdONqfjcmYHK/mCXANp+J1udeWa++aeL1SWLeTzIF1Uzp+rdVGjmzDn0Wko&#10;uLGFWQtB/UUlHQj312PHHqK5makkz0puv08AHIU4heR3NbV0DIL1KNEc0Npxj7dX/zyDI10vppd+&#10;rO1u3rgld9bXtafjZgCnFzNT09rjJbCQp7ly2pJUU3c0c6d2TEAEkoVgwyKB0HDYg/Pgs8ahQZk0&#10;jt0TF/Azv6IdZEJ5m3F1EzSeRopQP++B6AZ8iOvHtUGUE0J9o6g7goY7jkY/gQbL/ySIgwRTGBmn&#10;QYgZjI7TIMc0yDmNEXIKZIkDkyBqDOFx+KO4FkYaYgR5hpE/AAyirH6U6Ucj70U93aiPx61K94n7&#10;UbjhKyVskE5HcPwGJdLhd1LSKeEAlE3SKUAoA0NCDePZSE6dGbDT4m+LOli3H+91pVCU/OKivr9Y&#10;NCrh0VHdgeVu6EgoJANYp10EYS9gtOSGTAM3Y/Cc9Zil1GOdzc0sauPXYe1dCwLWgIDc8NpQGj5j&#10;RjdjxHXbrdl25DM53fIfBIEGsGZTW/4EppGcVhLcoeSfafT7+mXAP1CCE3b/aANpNF0JPgcgaR+m&#10;pX0YHWlmwYdR0xh67e64Kl68bAOGCRoZ6im/TrccvOZC/SzPBa+z/A1jsigL/l7US6gfHYpP7wed&#10;C+LUXx7edJ3ptRNy85vyTPnl99Bl7s8Nb75uwl7Xb9IbMGziugC1x+mCxFAikoBlxNuwaLbhlseX&#10;o0Qykrus7E7Wy/rgXkaYdj8voZ521EGThHTbkL8VZKXbAmITXCtyM4YGnbjzyZ1jA+4qk3w1GPFq&#10;MaqjvfHIFnciuVbbdrLjyZMnH/Pby8P7D+T2rTVZ+/ctWVlCL5dZlGuFZay/lmQZYYMVxBUX84h3&#10;sFpYUfdaHmmzS8hbkCLCy0hTRLiQXZR8OqdYWshKLpWWbHJew5lkSlJTszI/k5AkzwMS8RmNS8A/&#10;O8FzgHGZQ5jx9E/HJtVleLosnECYmGJ4Ykrzazg6UUpv8vMbkuaHn2mc/NMaZvpZ1g2wrHhk3IlD&#10;HpbL84iTiGPa8XBU/bHRiKajGwmFFXHk4XX6x4Kjem0Caeg3YbphHqgeGVMwPBII6vctk48zhFGk&#10;GUN4JBCSIA0j9Q9JgGpHQGgoKMHBYXSW6PjQ6RGD7AwRHoJLPz/pMD6ITnUIeRg3zHKooOuWxbIJ&#10;1sPyQvAPu24A6UaCIxJEXYNIz3j+ZRjjuXvNP8jsQefUixlQN2ZCNEHPJQg/ERAcOfP5/G22N6fZ&#10;bUPBNHzH3r17Xz1w4MCXDx069P3Dhw//8MiRI28ePHhwX2Vl5VG/3189NjZWD7SHw+FuIAB/xGBi&#10;YmLGYG5uLpNMJrMGiUTiKSSJsuv/LzaXvTms6TbFfzKeLb+ELdNvjWfzPPs7fBrW19c/M7h7925m&#10;bW1txuDmzZsRg+vXr4eLxaIvnU6345kb4vE428rJ5ubmQ8ePH/852tBP9u3b94M9e/Z8r6Ki4ou7&#10;du3iZogVEGxna2vr565cufKFnp6er/T19X2tv7//G4FA4FtwX0Pcdwifz/e6g8DruKYu0n73s4yu&#10;LoOuMmwVNnGb3efBSWPq0To17kXyPg9Pl1X+HBpfXt8mbE63EbdVPc+Dk8eUsfHuN2DahdfrfQ0d&#10;87fhfhPhr8P9qsfj+dKJE/Wfr6qqepWdutvUrJQLf5jnYKeFRRm2aiMKtzlZsWLFihUrVqxYsWLF&#10;ihUrVqxYsWLFihUrVqxYsWLFihUrVqxYsWLFihUrVqxYsWLFihUrVqxYsWLFihUr20xeeeV/59Wc&#10;WLB+DG8AAAAASUVORK5CYIJQSwECLQAUAAYACAAAACEAsYJntgoBAAATAgAAEwAAAAAAAAAAAAAA&#10;AAAAAAAAW0NvbnRlbnRfVHlwZXNdLnhtbFBLAQItABQABgAIAAAAIQA4/SH/1gAAAJQBAAALAAAA&#10;AAAAAAAAAAAAADsBAABfcmVscy8ucmVsc1BLAQItABQABgAIAAAAIQAHZoVWPQUAANYOAAAOAAAA&#10;AAAAAAAAAAAAADoCAABkcnMvZTJvRG9jLnhtbFBLAQItABQABgAIAAAAIQCqJg6+vAAAACEBAAAZ&#10;AAAAAAAAAAAAAAAAAKMHAABkcnMvX3JlbHMvZTJvRG9jLnhtbC5yZWxzUEsBAi0AFAAGAAgAAAAh&#10;ANfXgTnhAAAACwEAAA8AAAAAAAAAAAAAAAAAlggAAGRycy9kb3ducmV2LnhtbFBLAQItAAoAAAAA&#10;AAAAIQDHkLVcn74AAJ++AAAUAAAAAAAAAAAAAAAAAKQJAABkcnMvbWVkaWEvaW1hZ2UxLnBuZ1BL&#10;BQYAAAAABgAGAHwBAAB1yAAAAAA=&#10;">
                <v:rect id="Rectangle 538" o:spid="_x0000_s146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gtZwwAAANwAAAAPAAAAZHJzL2Rvd25yZXYueG1sRE/LasJA&#10;FN0L/YfhFtzppJX6iI5ShGLpQjCahbtr5nYSmrkTMqOmfr2zEFweznux6mwtLtT6yrGCt2ECgrhw&#10;umKj4LD/GkxB+ICssXZMCv7Jw2r50ltgqt2Vd3TJghExhH2KCsoQmlRKX5Rk0Q9dQxy5X9daDBG2&#10;RuoWrzHc1vI9ScbSYsWxocSG1iUVf9nZKsiT3WRrNvnP7Gay4ng7TXW+9kr1X7vPOYhAXXiKH+5v&#10;reBjFNfGM/EIyOUdAAD//wMAUEsBAi0AFAAGAAgAAAAhANvh9svuAAAAhQEAABMAAAAAAAAAAAAA&#10;AAAAAAAAAFtDb250ZW50X1R5cGVzXS54bWxQSwECLQAUAAYACAAAACEAWvQsW78AAAAVAQAACwAA&#10;AAAAAAAAAAAAAAAfAQAAX3JlbHMvLnJlbHNQSwECLQAUAAYACAAAACEAGT4LWcMAAADcAAAADwAA&#10;AAAAAAAAAAAAAAAHAgAAZHJzL2Rvd25yZXYueG1sUEsFBgAAAAADAAMAtwAAAPcCAAAAAA==&#10;" fillcolor="#f30" strokecolor="black [3213]" strokeweight="3pt"/>
                <v:shape id="Text Box 174" o:spid="_x0000_s1468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cU6xwAAANwAAAAPAAAAZHJzL2Rvd25yZXYueG1sRI9Pa8JA&#10;FMTvBb/D8oTe6sYUi42uIoFgKe3BP5fentlnEtx9G7NbTfvpuwXB4zAzv2Hmy94acaHON44VjEcJ&#10;COLS6YYrBftd8TQF4QOyRuOYFPyQh+Vi8DDHTLsrb+iyDZWIEPYZKqhDaDMpfVmTRT9yLXH0jq6z&#10;GKLsKqk7vEa4NTJNkhdpseG4UGNLeU3lafttFbznxSduDqmd/pp8/XFctef910Spx2G/moEI1Id7&#10;+NZ+0womz6/wfyYeAbn4AwAA//8DAFBLAQItABQABgAIAAAAIQDb4fbL7gAAAIUBAAATAAAAAAAA&#10;AAAAAAAAAAAAAABbQ29udGVudF9UeXBlc10ueG1sUEsBAi0AFAAGAAgAAAAhAFr0LFu/AAAAFQEA&#10;AAsAAAAAAAAAAAAAAAAAHwEAAF9yZWxzLy5yZWxzUEsBAi0AFAAGAAgAAAAhAC1NxTr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40" o:spid="_x0000_s1469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BhewQAAANwAAAAPAAAAZHJzL2Rvd25yZXYueG1sRE/LisIw&#10;FN0P+A/hCu401RlFqlFEkBFG8LlweW2ubbW5KU3U9u/NQpjl4byn89oU4kmVyy0r6PciEMSJ1Tmn&#10;Ck7HVXcMwnlkjYVlUtCQg/ms9TXFWNsX7+l58KkIIexiVJB5X8ZSuiQjg65nS+LAXW1l0AdYpVJX&#10;+ArhppCDKBpJgzmHhgxLWmaU3A8Po6De+tF1t04Rv3/Pl9tfs9zIVaNUp10vJiA81f5f/HGvtYLh&#10;T5gfzoQjIGdvAAAA//8DAFBLAQItABQABgAIAAAAIQDb4fbL7gAAAIUBAAATAAAAAAAAAAAAAAAA&#10;AAAAAABbQ29udGVudF9UeXBlc10ueG1sUEsBAi0AFAAGAAgAAAAhAFr0LFu/AAAAFQEAAAsAAAAA&#10;AAAAAAAAAAAAHwEAAF9yZWxzLy5yZWxzUEsBAi0AFAAGAAgAAAAhAJgsGF7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5B068071" wp14:editId="237A4CCA">
                <wp:simplePos x="0" y="0"/>
                <wp:positionH relativeFrom="column">
                  <wp:posOffset>-176370</wp:posOffset>
                </wp:positionH>
                <wp:positionV relativeFrom="paragraph">
                  <wp:posOffset>5249545</wp:posOffset>
                </wp:positionV>
                <wp:extent cx="1076960" cy="1029335"/>
                <wp:effectExtent l="19050" t="19050" r="8890" b="18415"/>
                <wp:wrapNone/>
                <wp:docPr id="541" name="Group 5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42" name="Rectangle 54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4" name="Picture 54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068071" id="Group 541" o:spid="_x0000_s1470" style="position:absolute;margin-left:-13.9pt;margin-top:413.35pt;width:84.8pt;height:81.05pt;z-index:25177702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HfAEPwUAANY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J1kcBpy0CJLTG9gXgGcvN3OceqPkjbxW3YuN&#10;X1mPD5Vq7V/4EhwcsHcDsOxgAoqXcZRPiynwp9iLo6RI04mHnm4Rn2f36Pbiwc28SJ7dHPeKx9a+&#10;wZy9RBrpe6T0zyF1syWSuQBoi8GAFOzxSH1AghG+aRjQSjxa7uQAlZ5roPZynJIsmUy+7S2ZS6XN&#10;GybawD4sQgUDXOKR2yttEB0A0x+xWrVo6vKybhq3UJv1qlHBLUE1XF6maeQKAFceHWt4sF+E6SzG&#10;9nMZtjLZIMUcXJI8FoFVw2GKjYZ33z2Zu4ZZeQ3/wCrkHBIj8QoeyySUMm5iv7UlJfMGTyL8sxhb&#10;Zf0Nt3ICreQKjg6yOwH9SS+kl+3FdOftVebIYrjcef69y8MNp1lwM1xuay7UMc8aeNVp9ud7kDw0&#10;FqW1KO+QZ0p4qtKSXtaI9BXR5poocBOqCHyL3a1QX8NgD+5ahPrLjigWBs1bjpQv4iyzZOcW2SRP&#10;sFAPd9YPd/iuXQkkBMof2tyjPW+a/rFSov0Eml1ardginEL3IqRG9YuV8ZwKoqZsuXTHQHCSmCt+&#10;I6kVblGymfnx8Iko2aWvAUO8E32ZkfmTLPZn7U0uljsjqtql+D1OHX4oeUtUv6T20772P1p2OxOH&#10;IM6zJ6UfmAM2rNeItsv94ySQpGmShwFIMc8LkKQ9jlQcuG+SZtOODRKENOmzp+fcvtJfSAZcWCZw&#10;OnyNT9OJT/Rhpyvdvh46Trl3wT0dKeQX1MvxKn3BxV9dpeXnHufqW1VqDuuD65pxUvQx/h9Vrvkv&#10;1a2s6Rz/u+kGT8969r9PgbhldpYA/STZvkhGS9TnnRx5nqrXdVObOzdUgqusUfz2uqa2edvFw/af&#10;9RSAfasWzR+vSqYpWLCbzKpdq8kJZwZdECq4QUsb72QjSKntrJeNMe592dVfTyTf2BTqlXiV4Mqa&#10;Xgn6WQdcrLaYMdhSSzT7jlTGj4+75SN7100tbbXbTvKpNlvHsT0P280OqnuLvzNz+zn1XNBda91w&#10;g7diDTGY+vW2lhr9Ys7aNSsxkbwt0Ukohn6DUVKqmvsBBawGNun5zc3GfyWzZRQVydloNYlWoyzK&#10;L0bLIstHeXSRZ1E2i1fx6m/bOeJsvtMMeJDmXNad6Xg7wN0bf3QQ7j4Z/IjtRnU/DPTTBExzc0Rv&#10;IkjQImRt1YraGc9+PsRJXNiuuginkwJdAMjFsXta4ylD0/X0rY1ihm4RUheVPhA+wnYcCtb7P0QJ&#10;cAhamuuLPZ93M3RcTIoMGtAXZmmRTx+3hWmR5LOuK+RxCqDsPmzupfxMV7A+H2kGR2I3SacZYjcd&#10;LZfn+SjLzmejszM8rVYXMD6eZpOLIXYaU5zYv19rimopfz583t9nYbM14edNhzyWbj5wH08Ooe5D&#10;z36dPVy7U/efo6f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rYS9qeIAAAAL&#10;AQAADwAAAGRycy9kb3ducmV2LnhtbEyPwU7DMBBE70j8g7VI3FonAVoTsqmqCjhVSLRIiNs22SZR&#10;YzuK3ST9e9wTHHd2NPMmW026FQP3rrEGIZ5HINgUtmxMhfC1f5spEM6TKam1hhEu7GCV395klJZ2&#10;NJ887HwlQohxKSHU3neplK6oWZOb245N+B1tr8mHs69k2dMYwnUrkyhaSE2NCQ01dbypuTjtzhrh&#10;faRx/RC/DtvTcXP52T99fG9jRry/m9YvIDxP/s8MV/yADnlgOtizKZ1oEWbJMqB7BJUsliCujsc4&#10;KAeEZ6UUyDyT/zfkvwAAAP//AwBQSwMECgAAAAAAAAAhAMeQtVyfvgAAn74AABQAAABkcnMvbWVk&#10;aWEvaW1hZ2UxLnBuZ4lQTkcNChoKAAAADUlIRFIAAADbAAAA2wgGAAABk4TU1gAAAAFzUkdCAK7O&#10;HOkAAAAEZ0FNQQAAsY8L/GEFAAAACXBIWXMAACHVAAAh1QEEnLSdAAC+NElEQVR4Xuy9BZgdRfo9&#10;/P1/u8DiLLvL7iKLJJAQJC4Qx11CBIsSI+5K3D2ZzGTc3d3dZzKTibsLkgQCAQLx9zunuutO5+ZO&#10;BAiyO+/znKf69r23u6tOnXrf6uqu+v/+G+z/WXBN7f+AP5ngNvHTTzzi+uvFq2kz8WjSVNyaNJFV&#10;jZuIM9KVTZtK9z/9STaGhc3Ez24CbgFuNbevA/SJr8wm33CDBOIkvo0ai3fDRuLZsKG4P9lQ3JCu&#10;Alywb2WjRrICF9ADF4W/3A3cA/wb+DtwM/Bn4PInjcSBw3CiIKR+TzwpvoAX4Am4A66PA0hdgJX4&#10;zQqceDF+j78+ZOIBgBfwV+DSJ12BnNVkXo89oVK3xx5X6Srzs7aJ9z9gPSnBk/4FqPmEWSgiWgQO&#10;FmoeWJvPo4+p1MNMXRs8JqsaVP9mBXK5qH17+5zeBpDPi+14x46SB26UnTtnpBbzrfeoSj3N1L1+&#10;A5XSXHBxK1HEfVBCOJQ+4YPA3wDHJ1z/979LKTixt1DzBNq8H6mvUn1iq/U3KpB9Dh0XqTz7rGxA&#10;DgtRTBm4+kTzgBE4QejD9SQICAD8AB+AJ/YCPOrVV7klt/3//GeesA7AE7LWXprDY82aSxVqYQEO&#10;kIETJj1cX2Jx8Mi6j0gYEFLnEQlC6g/4AerEgBd+6wnevQwOecL7gDuBS9fSMw89JJ/jpGtx0uJ6&#10;DSQLJ0zGgRPqPCwxDz0skUAYEPJQXQnCvgDAHyf0r/+oBKHC4RA8GYuSWmTuLt0AbKpcI/L663L8&#10;6Tay7clGUoac5tatJ+k4SdKDdSXugToSDUQC4fgchhOGo1ijqNmnntInvAug8Nnc1XwymiLtpZdE&#10;kFN54y05+lRr2fpkY1mN3ObhpBk4UfoDdSUVOUxBzpORszw0dYlt2sjCOXP1CdnEXVkrk5acKlur&#10;1om0bCny/AsiDz8s0u1dkRdflqNPt5V9TZvL9kZNZEfDxrIXRf8pKlowBL9w1lz5qE9fmTVjFk/q&#10;WAb2th7FmRgTpzJZHBkl8sgjIs2b42QvCmuwPPOMkT73nMgLL8g+XFQKSsJ90iTxcHaRkcNHyqL5&#10;C3nCy+eMloyTRYdFSHhImGxft0GKXV2lyN1dTlRVGSfFSRSwXZCVI95Tp4rbhIniutxJunTuJlMm&#10;fSJLFiziCekxLm8xoeES6OUrKxYvU7ksDwyWzGXLpcjbWzJWOMmauDgpjoiQ0NmzJXTePAmYPl2C&#10;58wRHzd36YoTDhs0RGZMmcYTUn+XtwicwGulsyR4eUnnTl3kq8++kOyEZNkTEiLrgbXA6sBAKQ8I&#10;kBJcRLy3n4T7B8nbb78ji3DiRag03d/7UFecyxdrWWGhPNehg2SmpcsL4Omcg/bU3k6fPi0rUKTD&#10;Bw+T5595Xj58/wNJTEgIMQ95aTOPgYoTI/4o2rCgUMlKSpEDsXFSlZAgFXHxUhYTK6VAWVSUZMYl&#10;SDhoCAsOVf87/OnnkpudLc4ofvOQNduubdslFQdPhSxS4xMlPiJaEiJjcPJ4SYyOk5S4RMmNiJIs&#10;VKqkqFhJwL44pNFhkRIZGiHx0bESju+CQYuPp/flT0hbt27dzZs2bbpl69att2oUFVm3ixSs3+v9&#10;TPlfHgOZvTJZ1Fqt/VrGGqlxzYwHpwuy9il+2kn94bUn/fWv4om+gzscqyvCBhf2JRD2z4K76nvb&#10;bRT1jQA9Oh0tU4YS2rtf2UmDcFD/xo3FB1GbF+CBkMENcMW2C1JnpE4IdJfjQiY0aMCT3gswsmY4&#10;cQdwA3Dp+KUYDXUUThSCgwXgoOxDeAOeCKA8kLoBug/hDDihE7McF9XbyKWOPRmd8aT0gTWfLBlF&#10;ZDV/s5/gjZTh3qVswcXhPKNrFunF5opAlbZr5iwJN/sOgegj0HyRej9aHb7TXBEUn/7iC7XNntKs&#10;evWsJyPYPWN/8GJbbeYq3tJJCTb7B34IZL/NyVXb2tzM71bhQpwff0JxiMNYT0Yeyd3FttHsFVkt&#10;zK5v4IP4cv3oseanC80ZucNh6MmtOWMoeLHtR5e5HBUhB92sFFx1PE4UjYOHAcGImgMZOQO+gArb&#10;sd8T8MDv3PAf1lYcRp9Mc+Y4FNzxl7+oGLIMXOTgZKk4UDwOGoNoOgKBbCj6CsFAAMD+Ak+qOyqe&#10;4NOrOnzXubp0bTzZGiE7TrgaV5qPK07DiZJw8DiE6FGIpCOAUETRwUgD2VfASf1xMn/wHATZ4BA8&#10;GfXGblfN0fS+XbuMGPK55+UQouW1qOpFjzwqWThZKvoECQjZY8x+QgT7CDghe0cRuLD5t9wiM6eq&#10;cO8/AEV9PVCzqDMzsmTLmrVGhIwo6uQzzyFEbyHrG+CkyGE2+gZpOFEaTpSCXLGY03FBa9ADZm3s&#10;338gT8bej249arastAxVq4oQ1EizZkbH5MPuIm++Jd92eEY+a9FKdjRuKjtRzNvAzxdt2yK3D4of&#10;OiUrlyyVUSNG82RsOWrmSVsywrZ4hOubK6ukAoGq3H0PihUhOnPKPoEGPv/w/PNyvFMnSUVI6Lxk&#10;mfTq2VtmTZ+pObu8xYZHShRiRNq6gEDJXblS1oUiXuzQsbpPAHzdvIVELF4s7hMnis+0aeLpskoG&#10;9BsgC+bO58nqGke7jIX5B4rnKjeZPWO27NiwSQpcXCTbyUnyPT0lF6hKSZFk7AtBnyAI8J8xQ7yc&#10;XdEneVkG4mRjR46WBXPm8YSX5qu8sEiKsrJkxfwFMmLwYJW70px82RoeIRuCgmRtcLBUIi3z95dS&#10;IN/TS6IRTUcGh8jrr7wiS4YNkw+7dZORQ4fzZI7bQ21piclSkpMnDVGrctPTZS6u8EpsFUoixWml&#10;vPbyq/Li8y9KP3QicThqrGZjL5V2cPdeGT96jISgBxOJMHszYv+N8QlSGc8+QIyUxqIPABQjx/Gx&#10;8RIaFKL+RystLpGVK1byZPRnNRtzlpaSLqmJKZKE+D4hKgZxvhHrJ6EfkIk0FydPD49S++KBWPQT&#10;otAHiMG+GPQHQkPCxd/Hnyf7l3HUGqyysvI6a+yv435r/G98NmJ9az9A9wv4/7179zIGqbVaq7Wr&#10;NXonQvvdmvDbmAe6JMMRKAy8/joZeN11Mvqvd8r0+++XWXXqyIS775Z+CK0+uvEv8vHf7pRFRuTC&#10;i2VmGLWwGWdQQX+vwc/cz+/t+0vXLqOhrVrJyD/9SfzQI/FFWO2DmMEbvQ1PhMgegHujRuKGngrh&#10;iu1VgAvgjO+IlfitE/67Al2iYX/7m/S59RZp2rQpgxneO2bwyW2C29x3O8A+GttG63jPL5PZbJT2&#10;wjvvlHBcUAguLhAX7g/4sasFeJvgkA3BLpcaL0Kq+npIVyElVJ+PwP+dAA5yLEcBzUBnxeyOMcLW&#10;uB+gG+NdQnoYZprho/3A1tVnEK7y/yIefVTiUNKRuBB7C8BF+8HpW80Lnz0BD3QntLnZ/cbF7rO2&#10;9c4usph9zjvuYCZ1v8UKZpidJkaSDBR06Hp1mdsGtrLR59k2yAiNaBG44FBcWFSz5uYeZNDS06P5&#10;oMvig31elv3udr9xxedVJlwc9HXJZO+bbqopgwQ7AHqg4Mru3WvD8a8vRcayoRVtsbiIKFxMBC4+&#10;DNAWaNc39kVfjPBGzK7N0+zCamNnzxXwQpW0mjPOsRIF6IRqywz2vf32yzHIkUjdw7ky2/bww7Ie&#10;By+yq4rxZoffaqF2F+7IvOrVF/n0M/OTiIfdf1xRQMwsBxw59sde00qcu9f//V9NmeNY4E/L3Ff1&#10;68s2tIQVKMFCB/pgl1wbh/LYNQ8FgoHKj/rJV4XF6KLXV8N6th6z2WvWQ3ylI0bJyQMHzKNcbGx8&#10;xqA1xeWw86R72Bo/vVqe8/ff8E3LlrIH7G14oqGUozQLULLZKHEOF6YASbjAeCAWmYjChUcC4UAY&#10;+rIh6CQHA4EmVA8d+62ZtQ0pmpnlQCrvT3iARWrUHcwNv+1W+8yRMbae/wTYoFhbzCs3QTf0XOvW&#10;cgDa2/pkI6kCg6XIIMdDc3ARGbigVFxcEi46ARcfB8QAUXUekUggHB10jhiGAMEm1K0IwF/BGDf1&#10;JZhZHM8Hx/XGOXzQCs//z3+sGSPIln7UgH7Pejfh6jJHYwbZDT7frr3q7O9s1EQ2gcnKRx+XEmQy&#10;HxeUjQvLwAWm4mKTH3pYEoG4h+pKLBD9YF2JBCIeNIdHgVCA47O878IMB+F/HJ0Ogi6DkbEwMBba&#10;vLm836WLzhwZo5/7B/DL+Lg8dFx/OPa1cUeDff13Oou88abIM8/KkVatZXeTZrL5iUaytsETUl6v&#10;gRSheubhQrNw0enIQMoDdSQJSLj/IYV4bHMsOBYZZcZjkLFoso0CikemkpGpQLAV1batTJkwEf3Q&#10;FTpzZIsNB/VFtqixn54xWlZ6pqSmpMm5Ez9IWXaeyLPGaKqgiy9duop07yHSCRl+4SX5rl0HOdzy&#10;KdnduJlsQhVehwyvqf+YlD/yqBSbKEEmilHtWK2LkJkSVPPVcNixf/+7bHj2WYmB2/F87DGZN2Om&#10;uDo7y8cDB8nokaOYQWbM6qx/Woasxs55SkKS6t3LmbNSmJEt6318RB6Hj7v/AZEnEYGQVQ4lM9Ov&#10;vSbn//1vkRexj+PbHbG/XTs537qNnEHjVIngmbeVzgHfPPecfPP6G5L6n/slvm5d8bzvP7Js3gJx&#10;WrREli9ZojL2yaRPZP5cdTOGIdjPz5C2nLQMdZchPjJGYiOiJCIsQuT8eWQwS9b5+kqRq6uUenmJ&#10;ICwT6FFljqBGeY/MCu7T2kWmP23RUnahF+GKquc8ZoysGj9ePMjWcieZM2uWfNT7I5kwdrzMnzNP&#10;FhvD3ayarIq/jMUjQ5HBoRIeGCwhfoES4OMvnu6eyv/kp6ZLuYeH5Do5Sdby5VKI7YrgENkYGyvb&#10;kpJkX1aWfFFcLEdKS2V/bq6si4mVwsBASVy5UsIXLpSA2bPFZ8oU8frkE2CK+M6aLe5OzjJl0mTp&#10;/E4XGTRgkEybPEXmz54ri8DmAuMxCfYOfr65urq2iAwKkSBvX5zURcYMHiIfdH1X3u3STd7ByWlF&#10;mUYVzcMF875fttNKKfT0lGI/PynE/lxkOBPspru4SCr0k4zv45ctk5hFiyRy/nwJnTtXgpGpgBUr&#10;xcfNQ2ZMnSpvvP6mvPryq9Lrgw/kbWy/27mrDPyoPzI6lZmjf/v57OWAmQhkbuigIRIdGSmeyODK&#10;Dz+UFDDT+e3O8hEiEIeGaqtw+qzC+ZOn5OyJH+XUt9/LyePfqfTEsW/k+6+OybEvDsuRQ5/K3p27&#10;JCYqWkaNHCNRYWH4+3lZXVYm6alpkp2ZKUsWLJCRw0boqslG5edZJjKn7esvjsrCadPkpWdfkNCg&#10;YBnZt694e3iJr7efbN60SdZWrQWqFKrWrFFYu3atrKlcIxWrK6SiokJWl5cDqxXKceEK2FeMqhuD&#10;KuuPas87gtpOfntCSguKJTEuXvyg76GDhspSNDS4NPq5n27ZGRmBKWglk5NSzFOJnDt1SpLiEyQs&#10;IBiMhkpUcJhEh0ao25WxkcYjDqXQ5x7/ADno4ys7cUGbgLVApbe3whpU2TJPL8nx9ZeEkHCJiYiW&#10;aOo6NFzCcbxw/D8iJMw8o8jRw4fl66++Eg8UpBfgscqNmaMz/+mtZufOnW80j3/N7fyZM3Lm9Gk5&#10;C5zD9umTJ1V6Fjh/FlXbzsxLrLVaq7Vaq7X/WtNdGXv8oc1RhmrCH8p4weyAEvoBMT3oYcVvl0mf&#10;Dh1k9F//KkNuvFEG/PnPMvSmm2Xy3XfLjAcflOnA8DvvlD7XXy/9brlFFrVqpSMNnSHeCyH06I6G&#10;3q9vKdhn8trZfh+fGeNuvVWG/OlPsuyRR8SraVP1dg6fqOMbOnyqjm/puBDY7wzwbR2nps1k8G23&#10;S88bbpAFRkY5csMbPrw/ot/eIbjNfXwSj5m1v2/yy2cSId51E2+6SeaDGT9crA8y4o0M8La4MYTV&#10;SNyRquErgMNXFwxh4bdOwApkduGTT8qHYHpuy5bMJO+TOBrC4n7en2QBXLtM+j32mMxBFQtGpgJw&#10;gX64WF9kgK846decPJF6IFXDV4ArYBu6wncctuJt8pX4LzO5HJmc9/jj0ssY9OBdLt7C421ypnys&#10;isNWvLPMjOtMsrraD0j+dJtz880S2ayZhOKCgnBhgYA/MsGxOR+AY3NegG1szoQtg9gmODZH8OHB&#10;lfg/n+njO17LkEmyON94etE6PscbscwsM64zqQciyeLPY28hSjUWWolo3FhCUb2CcWGBgP8T1e+K&#10;8Q4xn/XU74zp98bcHjfAwUc1AAnw+U/1DKiZST0AuQxVvMd11+kM6jEBDd4BYyb1AKT92NzVZ875&#10;9tslERmLQcbsLbfbe+L/+BPiaxkoie7Q0Tb4aDXr4OMqu++stgwsdr/+Ovn73//+ME5vn0HeRyGT&#10;rK7UI6uolb0rt00dO0o6qmKCg4xpS3zmWZVBbXxwloOO9g/Pulk+c8DxUkYGOU6OS7DPnAYz+PMG&#10;Qpzhm9JQktrOHT8uYchIiN2FW0dWfbHNUVVvy+Akzc3y+cJRVcCOyeWo+otQVRe1a1dTBqlFNjj2&#10;d6KvzA4984zkoTrmtW1nnlIkChfBp47t31oMsAxI+mHbl6M0dqOt7tin7XhxqXqzkU8nW99upPGF&#10;Q2NUtbH0ueXmmjKnh7GoPfpBtpxXnrlwOOh8C2u0GGQqEhcTbndBgZYL96vfQL0x6Q1YzX4kVQ8b&#10;W41j42pEFRnkC6sDEdHcfffdj+ByHGWQDQyr5tUPPkbcfIsUoQWzWpyZqQ39B6hU2enTtse5aYH4&#10;DTPHcTar2Y+JW18Rpe3x9jGHjM0Mgr3FTzwhSx23nASrJlvOq8/cNoi6HPXeaqfiEyXFjk2Oh4fY&#10;ZcTefti0xRgTv4RxTHwVmFQZRObUqwKomhPr1q0pc1bmrq5a7m3eXCqQuQKc5FIWjozxfdrvK9aY&#10;ey42jpjqd2yv1LYsWqzCtUHVY+L2mdOaozO/ugblAEKsdTh4KTKXb3lY5iI7f169SMrB/hAgCDhW&#10;WiabJ31iG/+2PiKvB/v9UP0OJVff+HVkLjj/9Pr1deasGWSD8tNbyzI0KFtRBasQhZTiQvLQumWh&#10;2qShGiaDqQQgDhfJlwwigfCHjZeTQwC+cKBfUuZLB8zkRU81ALaXEAgcz70+gOrphnPR6buiWrpV&#10;P75vzZwe8GcYdvVOfCcy9ylcwTZUTQ70F0MLuThxJjKXhgtJxgUlAMxgDC6UTzNEAGFAqPk0A1+G&#10;5lsVxpMMHNxHBgnssz66oTOpnmbA8d2ROXeck92n7MWLt+ByrBmj1nSEYnUDV545DhaeRX/rANjb&#10;hJarAuxxqDcPJ8/CRaThYpLBViLSOFykyiAywDe9wwG+vRGKlG9wqEwirc6k+QQDcEEmcVxPsOeJ&#10;zDEIH2M85GZljRljddTPff30pxlO16snx1q2kl3I4EZUz9VgT2UQF5GFi0kHUnBhiWAjHhcaiwxE&#10;A3xUI6KO8ZhGKKAf1eDb5cajGsgkwEyqjOIYvjiWelQDhecNf8rZIgIurJJaZ6yO1NpPjytpahi4&#10;fQf5puVTsrdxU8XgGjBYigsoQAZzcDEZuLBUZI6vyyfiwvkaTOxDxqswkQ/VlQggHOArMaHYFwIE&#10;AYEAM6nfy1Gv0+OY/ig8PgnIDjEuwcqa1hkzxub/5z2DUlVaisy1V08xfPt0a9nbtLl62GYdMlhe&#10;/zEpxMXkompmIXPpuMAUXGgSLjoeGYl90HgGJQqwPoeinkEh8Bs+h6KeQcF/2coGoUqGgLUIaD3I&#10;iCt15rRPo87YiDjqkV+dneAzKGTvX/8UefkVOQUWj7RoJXvMB20q+KBNvQaSjwzm4AIzwVoaLjgZ&#10;F58IqGdOAP1+URQQqTJZRz1so941QubYCNFfRiBjcei0JqA3MnHMOOnTqxczSNZ0A6I7qdaewNVn&#10;jEZfo95VYgYbNRTp9I6aVuD7tu3lYPNWaEmbyAb4wApUpdJHHpUCMJiDC87AhaciI8lAon7ABrBl&#10;Ft9ztgc+YBONjMWCsUS0julgLBsBuxcCiLkzZsow4zUWdm84osoGhK3jz88YLTEhSU4f/9Z43IIz&#10;Cbz+usgHHxgP2Lz0snzbroN8qh6Zgh4fe1KqUFVLwGJBnXqSi4vPREbSAb6sxSeK1Atb2M/qy2fG&#10;+HBcKv0ntOx3xx1SiIyFoYWeMfkTcXVxkaFDhjFz1JqjR6J+um3bskUyzBe/tq1bL4KWy/ZcCSJ2&#10;QZWRd98Tee0N+bHjc3Ls6TZysFkLxeb6xxvKWlTZSmSWjPI1uGJoqgQpdconiEpQBTk1ytpmzWU7&#10;MpXZooWENmwosz6ZKssWLJS+H/WTMaPG6Gr5y2WMVlJQJBkpaZLCsfFTp6U0O1ekRUsRlKwgJFKZ&#10;7NwZGXwXbH5oPBf2ymty8tnn5Riq7eFWT8uhZi1lV5NmalaM7Q0bq7fftqOJ3wFdFd99txxBpqrQ&#10;04+8/wFENA/LgslTZMnc+eKycqUMHPCxeoIIl8IGhQ3Iz6uGVstKTZdUVMtk9ARom9dUSRY+C2JO&#10;aYDuCh+DUi2p+Sbdq6+K3P8fOU9WWYX5nBjZbtNWzj39tGy/6y71qBR/+yMK5ouOz8judu0l8YEH&#10;JODee2Xl6NGyfMEicXNaqaYCGT1ytMw2pgNh5tiI/HKWnpgsSbHxkgjERMWInDMejeITCqsDAkTQ&#10;FZH/3G883/Xyy9WPRTGjYMQ2tYgGv8NvzqFxOtK2rZzo1Emy69SB23hIAhYtEpfZc8Rl2QpZMG+e&#10;9O83QCZNmKTe+ps7ezYzyPcKfjlLiomTeGQqLtJ4pILGSVmqOHmHl5cUubmpl/fkqaeNi+cDbvoZ&#10;L2bEzMwFQMa+B5u7wP56aMx57FhxAbynTJFVyBhfZfzwg+4ydPBQmTF1uppXZbExt8ql31i7Svu/&#10;OGQoJixCvW8ZCXBqDHZvCtIzpRKZy1vpLPm4mHIwuSctTWVeeL+FVZKugzAzpPY986x8ieqZ6Ows&#10;AbNmicfkyeI2YYK4TZwoXjNniduKlTJr+nT58P3uMmr4KJkzY7bKnDlxDHvdv4yV5hdINDLER6RC&#10;/YMkyDdAfL181PVzspl1vn5SyHc9ly+XHFwsX7tcFxkpm+PjZVdqqhzKz1cPtfHhtq3JyVIWGiqZ&#10;KJCYZcskBNXOD5kwHmpDnw/b7iucxWuVq7yOlrfHhz1l7KixMnv6LFkwZ756sA2XRN2xpfz5lhqX&#10;IBGBIRLs4y++7p7ittJFFqL+T0EzTSuAi6jgC6xo1TJxwflu7mqSm+xVqyQVn8vDw2UtMlmRkCDZ&#10;yHjE/PkSArZC5sxRE94EzJgh/sgUM+a3cJF4ubjK+DFj5bVXXpee3XvK4IGDZMSQ4TJ5/CSZO1Np&#10;ztpi/jxLhNZC/cCWm6dMGTdBhvbrL+916SbduqDZh+3csEnK8JtiZCYHGcxasULysF2MKloEFDCj&#10;0CSf2EsDsyn4TRJ+E7tkiUQtWCDhYC8YDUXkwoXi6+oh/l7e6m3erp27Ste3O8mQ/gPknTfflu7v&#10;faDe7g3083sbl8Vg+ednjlPWBPv4ybxp08R1yVLxGDZMIgMD5c1X35B3OhmPJG5es05yU9KlHJnc&#10;HRQk2zlbEBqYdcDakFBZE4yGB63q6kDzbWE/PwPIeJoHqiiqfFRQKAoxUFaher/b7X0ZP2qUBKBA&#10;6MTnzpwpQwcOlD49esvMadPJHmPLn1812ZgshZCHDh4sB/ftE3+cND0mRr3u/MH7cNiO7Dxw9pzx&#10;OOKZc3L+9Bk598NJ85HE7+THb76VU9/xkcSv5ZvDR+XwwUPyBbCmfLX07/+xTEOLefrUKdm1fbvk&#10;ZGUhOkqTtJRU6d29l0yHHHBZHAT5eZnbsnFjEFtFPg/5Nlq69og2PnjvPVVN50M3fXt9JE5OzkaG&#10;fgGLjo4WN1RNZmrhvIXSDVWTr2O/8OwL8vqrhgYnw+fh0hiG/bxqWYWS1Hb6+x9k+/pN0h698bde&#10;fVMCfHxl5TIntJy+UllRqZ6xXLfWeN5SPWtpee5yTWWl7VnLitV81rJcPWep0zK0pvloVQPQGvuj&#10;4Kxz/e3cvE34zGd0RCSc+nz1rDMujY0K+3A/3Qpy8iTN8jDpj8e/k7W4uOnwSbOmzoBb8JfQgGA1&#10;B1lyfJKUIiQ7EB0jO+MTZB1axzWcwyo2TspjY4E4KcF3nMuqBNWa77KXoSXNwz4+9R4RFqnmteJ7&#10;7ZvXbzDPaNhGuJz83FwZi36dC2oKLu3nh2GMKVWwbLGvvvhCYuHH9IOkUSHhwvmv+A58XGSMZGB7&#10;U0CQepB0L1rLbWg4+AT7Gh8fqfT2kTXwcZUeHlKIVjENwQD/F83358Mj1YOknOCLD5JuWo/ehzZI&#10;owR+0tPdSzzdPGTfvn0uuDw+BPDTLRM9gdSEZElLpqDTJdl8tyA5NkG99B+PcCwxKlaFZpz8S4OT&#10;ACTHJUo6fpeD7/PDo9SEAFnIeCr/g98k4DfG5ACxqlD4pC0nCOAkYVH4bSz2cboLnjMM+0LAaqB/&#10;oPh5+4q3hyfZ4228n25muf3yBiZqNOjtPFraUz+eVE/I8klZe3vppZfoxH+e4Tj/r6Sk5EbOfOBo&#10;5jQ9M4J1vyNcyW8cwTrzAlFZWXkTZ3IwL6/Waq3Waq3Waq3Waq3W/hftl7mrX2vXxEjOL4Vau8Zm&#10;X+C81XY52P/nUqDp9H/HRjdsuMS9QwfxaNdOljdrJtMeekhG3XWXDOWbKHfcIYP/eocMwfYI7Jv0&#10;4IOyoGlTceJv8Z/BjRotNA/jyHTBajJ4K4N32axgZ9kK++/5HyuhGvrYjvDfY5yCds7998voW2+V&#10;YTfcIIP+9CcZfuONMuOee8SJj4KBDHeQ5t60mbghdUPqin2rbGgmLiac8T2xEuDcaTPq1FEk9/zz&#10;n6U3jt0P5xjzwAN6TRVNFknhszu8XUPwTiLBhygIDs0T+jOhf0PwP/y/ldz/LiJ3u7lVrWrQQMbd&#10;dJMMB0GTb79dnB99VHxQ6D4oaO8mTcWrSRM1ebEn4NG4McDU2ObbQu58YBGpq4lVFvBJTcIZv+Hb&#10;Q2pRIxNOOLYTzrEC55pet670xTV0J6E33ywTH60vRS4um3CJ+pUpPv3CQWuCD4zUBH7P3/I/HI8i&#10;wZpMTaRWpiPi7PH7sQQoatqtt8gYELXo7rslEAVH+KMg/VC4vihkHxQ24d3ImJRdw3j7qRqcVorQ&#10;sxXaZi0EVllSFwv4hpSaxVAD5+ND1HyRaAUI5UTvC59siGb3r+qVlD633yYLjAfQ+PwjwYfPNDhI&#10;T+jP/J6POREca+MLRySUZLISaCL1HENWNToijvjtbN27734997bbZBJqdMATT0gYiAoBUcEoqEAU&#10;WgAK0B8k+aFQCb6u5tPQeKuLM+rrmRfV210WcJZ9vsKmwTe99NteGvq1NvVqmwV6dkbbq24A3wQz&#10;3gYziFyO61sGIkf8858g8Xo1qaFH167HkSU+h2YPPr5F2L8WpwnlQ+YkUxNJRbKZtarxUiT+epbf&#10;saPMQxPki6YoGmRFgKwwFEgoCicECEZhcXpMvqXGlQj8AU6TqafK5Ntq+o01/daa9c01vp5nhXqT&#10;zQL9NpvrEyARqe3VPQ2cw0YiYHuVjySaROopN/la30J8x1f7+qASOnj7jQ/wWsGnSvh4qD2ZJFIr&#10;0koilUgCa2pKr72tf+GFs0tvuUXiUWPjUGNjkPEoIAKFEI4CCQW4bARfLQxCAQYCfOCX8Af4mqHf&#10;40bqyEoHDBQvfK9IRMDCqUFJpCNTBOI39nZ2124biWxe+d6JhiLQhCbRINB4bXEpKiGb0d5oRue1&#10;b38OWbYSWBOsRFpJpBL5QDObUk2eI+VdW8tBBOfz739LMjKXQOKQ4as1vmFI2M/hqk1NXIvv9GuV&#10;BnmOf8s3LqxvI1qNr11e6tXLyxkV2PMvf5GZyDOy7oismkAS2bzqF3CpQP00OsnTzeavQ5wPmpAs&#10;kJWOZiUZtbMmC4NCOBft9lmzzT0XWwAKmytUODL1NqXCEyolgXrtRnvj3Jh6PUd7s751qUjEMfjW&#10;lwZfbyNqMkOBTaXnDddLnztqnBK2JujmlArU5DEqZQDD4MW+ybw2FgjScpCRTBCXVgNpkSiECCAc&#10;BRQG8I1Q+1detQXiu4AGjguca9b44jsfpIQ334ip4bfqVSDAkQU+1Vq9TarB1/UMIkEc0ksZ3zZd&#10;gSZ0OZtQkMfuRJ+aZ2SuCSSPzSeVx2bT+tq7fZP5y9tqRIoRiLzykIGsGprGGBAWjQKJRIHwdQi+&#10;yssJkkMBR8aFhaxvv1rND/vVBMqPGlBv/FgmUrYaFzPlrLQO7cwZY0UdnEu/Esy0bMQo8wcXm1Ih&#10;/aDpC23+DxW253XXyeTH1JpRjkhyBK06Npv0eVQdAxZHqvtl7cyzz0oALrgcPq0QSstFRhxZPEiL&#10;BVnRJOrsWYlEAfFV5d2LF5u/uNCCUdhBNREHotRrzCCLKd/2JRwZ3/y1f/vXaurtQwUQWMP5aAxy&#10;1EvsCmYzakfetAcfkr7owC+p+a1hR3CkOvo6dhOsvu6XtSOtW0tRnTqyBjWuFH2xghqIy23T1uFs&#10;3Y4sBAVNWF/JtjeuuuVbr756TTvx2efNvRcbXzAkajL1ZuUlzkNTM4ETuH49I7iCPXmInHv9+U+y&#10;+Omnf4rqSBz7fTpIIXHXTnFVd90le5o3lw246NW4+GJk4udYOFTEVcr4NjZxuVfOL2XWl5mPmq9C&#10;2Bvf+/25proRyDfvwvT+v/+TISgTFA1J4VOT9kTZQytOv52qm0rt40jaL0/c1n/9S/Y1ay6bQNwa&#10;EFeGDBQhI3LokJmtn2Z8NZAEKhJR8HHNWpjfXN7Uu8v4jwbJS3vpFfPbC80Tqj138OddK0115tFc&#10;jkCAMuJf/yRxJE3DEWGEtZmk2qyvO9p3CX5Z42tVWx96SHajo70JF74GGVgN4jiVdhF8QT6alhw0&#10;MVlABpobvjHPJfmSgSSAb85zLYD1731gFoFIFAqa4LoAnCqAawMQfJs+5GFjCb8gpHyrXr10bkK9&#10;wQtY37DX4PvZCjiOfk9bq9H2UroVuCY13T7gTqAlILgIos0nIm/nzQex1e01KG7wjTfKqrZt7Ymr&#10;iUDdIWd3gB1x3kXRamMzqUm7BsQ995ysRnDyOZrL3Ygqt4K8DcgElz1fDfJKkLlCkJaHjGYjw1nI&#10;ONdf54wAfIUzCeBa7JwZIP4RY/qDWIATw3MaBEUgCpprHqh1DwA9JYJ1WoSguiCxrvFSvY1I7FNE&#10;Iq2RSFQAwvbSPdILyMS1UZWaSINA+EXkR3U14OtUJx95dkOr8zE65K4XvhXtiDAqzdoBJ2lsIh0F&#10;JdeGOBrJO9OqlVrF71OQtxvkbeGr4yCvEqrjWpTFyGghkAfyuC4lCUxHQZDAVCAZhcRFKhSBKEjO&#10;fsA17jkDAl8+VotWgIAIAtvG4hXGbAh62gcuYkGomREsUGQC6r16kojUOluCIhL7NZmKRALXoknk&#10;1C0GiZxNAZEq8uIB4jxAnLpXCjfh0ayZeLZp40htVsK0yujT2Dxq0vQtL0ekXSPiOnT45hxf6ESE&#10;+X3LVmrN/92ofVuQmfVPmOpDBktBIGdx4HvFefWMRTc4XUUGlJYOcPVLRSAKLcEEF+EgYgEuxsG3&#10;yPWCHFyINJyvy9cxXptX01pgm7M+WBfp4HwBnOJCzwChgP9yJogLZoOwAueuVqVBIrscnEXJC9fv&#10;hXyw08+7Nmr0AhV21v33i3fHjidRJI6I03dJtMoYiOgbzdb7lL/uTWb1riZfKW7XXn4AgUdA4CEQ&#10;yGVgtkF9nH6jCuqrQGbLkOkSTuKAAuAirbkgLRsFkwmko5DUm/BQQDKQhEJMBLiSSjwKOQ6IBQFq&#10;rQ0gCoh8CEDKKTu4wGs4oOZAAPSsFmrhEROc4UJP5XHhyisAzqPnL9G+UjWzuDY/s/vBzr8f8sF7&#10;qRyGCkAfdmUDNJ/IN4rCEWk6ANGEUWUM+7VP+21I06bI49vFfKO44zNyvm07+e6pp+WL5i1lbxPO&#10;ftNYNoPE9VBgVYMn1EownIWDk1TwDf98EJiDZjILBZUJpIM4rrzLaQ2SAa7Ay+lHElDwCUjjkHIa&#10;EiIaiHqoroKekoQL5nLGDk5NoleP0SvIaBhE1rWQaaoTxAXi3Dr4CQRxgbjGQJAWBNKCQBqHpULR&#10;PEYhQOPoOorAEWlUmR6bsxJGlVnH434b0pyWLn113/YdxtvRJPC+e4134F94Uc51eEa+RQf8SKun&#10;5FOE9fsaN5VdIHHrE43U5BtrUBBcIplzxRShcApQSHkgMAcFlw1koiAzgHQUbCoKmHNUqGV+QEIC&#10;EA/EAVz5JsYEZyKJRhqlADLx2Zh6Rc9MYsxOosgEcVqZupmlz9QBUAiuJxRBSSiukfdYI9A0RnOk&#10;/G9/k0iQtqJhQ5k6cZK0atVqCIpCk2a9gWxtFhnuW1VGn/bbkEYrLSqWLz/7TPZt3X7h6+73gsC3&#10;3hJ5/Q01mYg885ycbNtevm5lKHEflLijYZMLlMhZVMpBIufa4HJFBUAeCMwBeVy2KBOwTTQCcHYV&#10;LmGUCHCJar2EURxnWrHNtvKQmlqG4NQymlA9nw6bW9XUEiCNq3dxYq8oVKRoXA9nE4wDYUnwZUtv&#10;u03SnnlGQhCILHv8cZk6YZL079NHRhkrBWnS2DRax9usA6aXG/X+9SwrI0vi4xLk3I8/yqGdu9Xs&#10;S7a1pKjAd94R6dLFmCiFc4i8/iYIfllOdXxWvm7TXj4HkQdA5J4mzWU7iaQaH3tSrTfFyVMq0JyW&#10;gkAu6Z0PAjljTNaDIBGFnvFAXWPmmPvrSCpAIpNBGEFCrUgEYVRpAlRmgM0u/CfIisex43AO9isT&#10;UHGS0BKkojJlIErORXenFGF+PgiLRxr01FMy/+FHZOaUqTJiyBAZOPBjGTJ4qCaOSqPK9Ey+JIwq&#10;+/0QRjt37pwPiUtNTlWLo5w7fVoO7z8ga4pKjFk1qEDdhJJIkvgGFNijp7Hsedd3ocpOaFpfxW9e&#10;lB/aPwMy28nnLZ+Wg80M/7irkRnkgMw18I0VIJMLiJHMkroGoQUggIuJca6jbBNUaa4JbrPp5YxW&#10;9KFZ+C+DomwQxbXzskFUDprCPCiriLfwWrSQtQg41iEPhR07SiK6PKEIRNyfeEJmcuGjmbNk9PDh&#10;ao6Wfv0GyIjhI+XF554LQpFQcVSZbhYvRdhvZ1UVlZKdnikZqemSlpKm3pnlq6ZHDx6SquJSqYqM&#10;Vl0FNVkNZw5hSgIZxLz2mrF2PWq09OxlkMmJArp2M8h89XX89mU5jSaWi6F9BUI/a9Va9nMWrqYt&#10;1Ew/nMOJM/1sgUo3Pt5Q9R8ZwWpQtVw4jVOS8TPnXqvAbyoZ6YKkDVDUJjSB20BU+j//KQegql1A&#10;Ca4p+hF0O+DfQh57TLwffVTmjp8AwmbL0vkLZAxI6937IzX/DCezmjh+oswwZlOg6ujTtB/7/ZBl&#10;tYLsXMmA2tKgtlSAxHHiLIO8T6WysERyQWhBeARIAkEkiYOtKBS57z6Rp582Vq3TE/aQTCryoYdE&#10;UJjSGU0sm1nOLPbW22pOKqXOFxjBPi9n0dyeBKk/gNTjrdvIl4hkGQh9AXI/R/P7efMWchjnPYLz&#10;HsX2URwz+4Yb5BjO+z3OeRw4ivPuhs9ajUAjHn45Ef3SEFyb333/QXfgEVn8yRRZPGeempXCafFS&#10;mTBmjCKt30f9ZNiQYTJh7ASZPnW6zJ01RxPHDjaV9vshymrrqqr2k7TU+ERJho8jkoD4mHhJxL6z&#10;p06Z5BVLTnKarPMPUK/2K+U9Uk8EfSO5F+RxuimuxqcXq9OzMpFMzsakwc+6ySWsgRDB7whWAA1d&#10;IZgC57F9Cr/5FumnaAm+RqX5oUtXWYuQPg7XkVa/Pjr6dcUP1+fMBfAmTpQVCxfLShC2avkKkDZa&#10;evXqA9L6qwmRxo0ZJ9OmTJN5s+fKwnkLZNDAAftRNLxLQt/2+ySuKCdXUuIS1fQEidGxxmqCnH4g&#10;KkZi0ERy2iyuaXXkwCGphM+j8jb4+SnySj08pAzpmtBQETRD8sCDBnkklVNqkRQGONo/aiI0NCGO&#10;oH+vidQAuWeQft2+veyH+vYiyDjZtavsQlhf0qiRBK9YIdFeXhKLa/SfM0fNg+SydLmavYpzjo0b&#10;OVLN+dK7Z2/5eMDHata4qZ9MVUojaVzJcBGaURSNbi7ZRP7+LA1NIgnj5DZEbHiUxIRHCifViEYa&#10;ERqhloNkwELy1hSVSh4UuhEFU8HpwVxdJd/FRQqQFnt4SkVAgGyPi5Oz48bBL7YxolMqSRNoVZUV&#10;9vv5WYOfzf/+gOMdgk/dBZ+WBsL8Zs4UD5DDGbi4tKQLzrtq3HjxmDRJfDgLEQjjUpMkbfzo0dL5&#10;na6KOKptxLARMmn8JDVxnJrICs2oQZyarUtHl2wuf19WXlR0JomkkajQcIkKCZPI4DCJ4DKXQaES&#10;FhQiIQHBalIPzkVz+sQJObL/oFQWFEkO/OBab28pcXOTAhCXs8IJWCG5zs5SgH0l+K4yKEjWR0TI&#10;zqQk+XbNGpGTJ9UQygW2aZPI/PkIbBDU9OghMmOmSFWV8q+f7t8vXx85Kjs2bpGq6Gg1s1jc8uUS&#10;tmCBBM6erSbe4lxwnpMnK5AswhNE+s+YIW7LV6qp1DxWuijSXoNv5XKa3T/obqht5GiZiuhyDoIV&#10;zqXDGcj0NGuDBgw4gyLinRNGlr+v5jIrOUViOBcdiQoMljD/IAnxDZAgHz8J8PIVX65X6OYp7i5u&#10;4uLkIk4ohLMo/KNQ3ur8QsmKT5Iqqm7VKrWkJ9cs5QxoapIwKJCzoJVyzixATRiGZnU1mtXtWVly&#10;COQc3rJFjmzfLl9s3Sqfbd4shzZulP3r1smOsjJZn50tRVFRkubpKREgKmzuXAmdO09CuAQomkAS&#10;R3J8p041MU18mEJlnHDME2SRME/nVTIJKnwB3ZTXEOGSuJ4fGrOqjR05Rj5B53samspZ02ao+fHm&#10;z56nZndbaKxsS9WxP8duwO+HPKotGipTi8iCsEAvHzU1nQcyuwzOfOrEyTJi8DAZ2HeA9ENfp0+v&#10;j9BRHaTU8M3nh6UCystOTJHNIITKY5PJ2d1IHpGN7Xx3Yxo7klYAknNAaCb2p4Hk5CVLJHHRIokH&#10;MXFALJQXA0QDUfPmSaQJTnVHcPa3cJKIfWrau1mzJAgIBDj9XRAII7k+q9zFe5Wb+Li6yxQ0oc+D&#10;tJdfekXeevNtebfre/L+u++r5VbfebOTdEaXhTPV9fqwhwxB3saNGqsWt51TPe8mx93YLdADo7+t&#10;FaBGc/VfTpLIuQT9oS4fKGcqaudH778vc9jcoNA9nJxkzLBh8tZrb0onZPKdTp2lc+eu6tG4E199&#10;LRtWV0pxVq7sRFdhPyLOKhBUDHIKcSz6vSJOKIXj5GObKMA2m9IC7odPLASZBVBVPpCH73KBHHyf&#10;iUqQgWaXSMM1pEDFySA7SWGFJALxS5cqJHIf0gi0CIGePiovrIQz0Iy+8spr8vrrbyqlvYZIl3kZ&#10;jwBlyTyoavYc+QDdlJn4XRcQ+X7Xd6Unm1H06yYg0vy4f3+Sx+aSD7r+PlRXkGUQR7Xt37VLjh45&#10;Ip8dPCiJkVHijkLxhq/xHDpUilJTJT0uHk2Os/SBD+oM4rohg32gQG0njh2XT3fvk53wRZsr1yps&#10;qqiSKgQy68sqZB3AoKaquEyqSspVv5Dg9hrsq8R3qwuKpTy/CE0wgO3SnHyFsrxCVTFKsvOlBJ8L&#10;0rOkCJ+5MDinOMxKSpUcpLmpGZIDMNji5F5+qEBduryrwn76NJKzEgp3XrJUVo4dK07wec6INpcv&#10;WiyLQeKE0WNkEIjq+WF36d29pwxDN2Emmk8UFVXHkQE+J/nbR5gZaOI4B+SB3bvlo/fekz644Fdf&#10;fFmebtlSXkL0Fh4Wrpax9YUCI9A05aWno4bOlpfxHWf9Gz5spCxc4PiZyt/aDh04IKMQ5s9Gv2we&#10;/BXtGCpmSUGBeEPZc2bNlvFjx8kwVMzBgwZJ/379EGV+hDwNk/nIa68evZQPNGc2JHEcj+Otr99W&#10;cWsrKiQDnWllZ8/KmRM/yPdo9j7fe0ASUAM7tGol76ND27FtB3kd/SV3NFNHPv8cIfMc6fHBBzJl&#10;0ifi6uwq7m4e4unhLSmIGhMSEiQtLU1yc3PVKtQlxSW2tKTE3EZaWlKq0jIEIKWlpVJUVKS+Kyws&#10;VNtMC1DA6nNhkdqnfqO/y8+XQnzP3+Tl5WG7ULLR7KekpEhkZKTExsaKF5pJLzSZ3kg9EFzlonUJ&#10;QvdlUJ8+ko7fbMH1lmTmSAbUyunyQjgVHn67fPESde+Sfbz+H/VT823OQXcDRUbyeO/yt1VcKYKK&#10;dHSkHdm5H0/Jsc+PyN5tOyQ1PkE6v/KKTIXKZk6ZJu+h37Rw7gJEm94S4O0ngegiBDEShZ/cs2u3&#10;7Ni2XXZu3yG7dgBMgd07dhrYucsG/tbY3ql+y//s2LZN/X/71m3VwL4LPluwbctW2Ups3iKbNm6S&#10;9YhGV5eVSyi6M8GcAxgugAjBdiL6lY7s2JEvZdPaDVKUVyCZaRmSnJAosxHozEHLwjspK5YslxVo&#10;TlFkJI7jcmwufzvL4UgAaltqDeRRhUc+/Uzi0Xdat3q1BCPoWIboLxiRJ2d75lLq4SgQzoIZiag0&#10;Cp10dtiNJdVjJAXbRehibERN3uvnL4d8fGWfr59sR7dgAwMYdNIrgXKgDCjBfqIYqii0oIjA/4oZ&#10;tbLPiGauCAFNnqeXpGN/IoiJDcO51QyaURKJ80age8PpRjmTJmEszR4uFVB4TfbpwUOoDFtlC/qU&#10;0eiCrHJxFTdEpW7oBrkiwkaRkTiOGPx2zeVW9JU4a2cK+mBJvD+ZkCwpyalyDmRZjYv25+fkSD6a&#10;mRgUSCyJ4Xr3Jvg5Fh133mkh2OQQxiTsTDnrZ6xwougMBEFF+M8aTkmKwt4O8najr8gVv3Z7ectO&#10;ELEdhGwFNrt7yAak64FKfFfm7QsSAyQH/0vD/5NwznieC8dmJeHa+2odfVwDZwdlJYoEUZz+lFOh&#10;RgD8zBlD+bujX3wh69euNXNp2A8nTkhiYpL4+fqLL67LF+f0QdPpjZaF/dhF6Iqg6Bhd/nbEHfns&#10;CynMhZ9AhJaP6Cw/G34it0CKEc0VIYIj+F0h9xP8DSM4RHOM2tJBNJEJxWbCT6YjyKGv0CmRlcLo&#10;LhlpuqRhfxb+x/05aVnKt2anZar/Zqv9aep7/i4zOR3Nc7L6DSsW96lpYfFffk5Hyol7uV9/z+lf&#10;U/CfRHOaV6aqEoFYXYG4nRATJ0n4bWJsgjoGK2wiPifgczwQh//yviyVGw6iObFvKBQb6BcoQQGB&#10;JO63NVSw/7dq1aq7AgMDmwQFBbVD+mxAQMDzhJ+f3wv+/v4v+vj4vMjUCu77qfDwcLxdvc/DhKPv&#10;qv9T/TuPi373U6DP6eXl9QI+P+/p6amA7WeAtsuXuzw5bdo0joL/9v23Wqu1Wqu1Wqu1Wqu1Wqu1&#10;Wqu1Wqu1Wqu1Wqu1Wqu1Wqu1Wru08W7+pUDTaa39hmZPzNWCptNa+xXMnoBfArV2jcy+oPnk1eVg&#10;/59LgabTWvuZZi1YKyF8LFyDTxpbP1t/Z4X1WJfC/4T9v5Vt2nzv0b69rHr6aZnXoIGMv+duGf63&#10;v8mQv94hg+8w1swZis+jsX8Gvl+G363A7+e3bXuC/zcO49B0QbLQrSRp8FVfe1i/vxSR+tj2+O+z&#10;fvXr9/VFgc9+6CEZedttMvSmm2TQDTfIgD//WYHbI7B//F13yZR775MZDz4oM/FbYsp//iNjsP/j&#10;m2+WPtdfL33wW87I2v92/B7fL8Nx369X732cRhegLmBHJPG9tZrA5x+tv7Un8r+fvK+rquID27WT&#10;sbffLiNB0pDrrpNBIGjCnXfKoocfFrcmTdTkZVzoiAscuTVtqhY5csVnvdCRiwb2OXP6JaTEwscf&#10;l/F33y19//IXNR9ynxtvlH533C5L2raVPk8+GYLTW8myEsO3Zwg+LmfF5RY50iRayXNEmsYfy8I6&#10;dJApf/+7jL7pRhkGkkZCGXPvu09cn3xSvFDgniCB8ADcQRxBAhUaNxFXpMQqbK9C6mJDUzX1kjNT&#10;/Hcl4AQiF+O4JLAXyOuB8/VGBRn4j3/IYigQl2NPEt/L1uBLh1Zwmiam1t/wP/YEWslzRJjG798i&#10;UUiT0cSNROFxZar5994rXo0bq1WpjJWpmqiVqbgqVfXKVMbqVNZVqS5amQr71apUTPFbvTLVShNO&#10;OKaxMhUJbCgj/3GXfPh//yc9UFk+gsoXQe24PCtJnDCGrz1xeiYr+Gy/9TN/w99qIrUSreRdieqI&#10;35fFQllTUThjrr9OxqKgVtV/VPxRgH4gyheF6YOCJbxR2CTRCwR4mvAw4d6okSLOthoVPnMVKlek&#10;q2ywLCmmgeNZyeNKVFwjjqtRTatTRylPkYfAZgGuE5eryeFzjnypXoNTNlmh92siSaCVPCrvj9dk&#10;yqFDjVzhmybCr4yDujwbPCaBKKwAwB+FZ1tKjEABewNeKHy9jJh1KbGLlxFraJBmgf0yYoQzjkdY&#10;lxFzwnkVeagwiry6ddUCRr3QbI6rV09SU1Pb4vL5Wq8G31kjON+WFfyO8/9rEkngpcj7fasuBbV2&#10;5m23yng0g+4oiGAUThAKKRAFFoCC8wf8UJC+KFAuHaaWDzPhBUII6/JhNS0hZiMP2xcsIYb9NuJM&#10;qOXDTALVEmImeVx5YxmUPwZ+rzsqFxcvMlef4vSDBCePsYL7+DYNocnUBFrVR/KsPu9KyPttLKlN&#10;G5mOaG0xwnCu+xYKwrjuWxAKKRCFpdZ+QwHa1n1DIduv+eZo3TcrcTbSAIdrv5E0pLZlw/CZ0Ou+&#10;kTy9ZJha9w3Qy4apVRhvuUXmGZOAcvoKvpOtwRcOmXI/Z7sjNImaQCt5WnmavCsJVH5dC6xfX6ai&#10;tgY+9phEgKwwkBWKAgmBsoJQQFz3LQBQa76hgGxrvpm4gLgnqtd8U8RxDmOA670pYJ9t3Tds6zXf&#10;jPXeTMWZ0Gu9KWjiALVcmEkeieOSKUtx3f1vvVV6ouJNQKcd2eKrTo5AAvVcyYRWoSPy9Gx4usm8&#10;FHG/nnmhkzsTnVsu1BeFjEegAMJAll6oLwioaaE+vVifXqjvUov12UgDbKSZ0Av2XbRQH4FzaOL0&#10;Gm+2xfqgPL3Om1bdqH/9G8T9RYYgX8geX3XiVE1MNfiZ0ARaFajJY7NJn6dVp2d3ZYRZU1P565jf&#10;/f+RBTffLHHoZ0Ujw5HIeDgKIQwIRYEEo3CCUEgESbMRh8JUxCHVuBRxF5D3OIgisG1PmpW4C8kD&#10;aUj10ihqeRTCJE8Rp8gziBuP/mMPBFLDHrhfE3cpaAKt5LHZ1KpjRKqJ002lI7Vde8to0UIWwwck&#10;gLBYZDQaCotEjeXqimEoiBAUCldXJGGBKDRjZUUjta2uCPiCAEem1nYDPPE9wdUVHVlQ6zaKxIvs&#10;zFnxe6q1Io/dBpKnibtQdSBNEVetOhI3AUrredONMhv5RHYdkWUPe/KsqmNzqZtK3Uz+uqSVIUpc&#10;gCYxCYTFI4OxqKFRyHDOa6+bJVaz+aOA9YqKhC/gyDRpXBZTr6zoyFLffU8tunDu22/NPdV2avsO&#10;tShfNKcFvkI78/XX4v50a0XcuHvvk15oScyVhR0R5Qi62dT+TiuOTSWDE602+yby2tnOV145swJ9&#10;m9RmzSURGYsHYbEg7GrMWAqT65jWvBymXgqzWnGOf7dh1my1FOb3a9eZey60n7McJlfn74fWhIvR&#10;Lnn+eT231pWAqtPEUXEkTquNESV9m30Tee3M/x//kMTHHpdUBB2JICy5+ZUvNGQ1RRwKm6kjU0tg&#10;4jvCE9uEI/siJVUtg7llnjGXiL1xUdqfStr5EyfUUtA9rr9OBlSvLnWl0IrTPk6rraYm8trYlo4d&#10;xQnNYhZqYCp8WGINCvu6uFjC4Du4fmlNxhWEuXZpMIh3ZFy/1IfEIfUCaiLt1O7dirTkN98y91xo&#10;1vVL9WJ7Crg2LrpHX+eOFqMmW4brm9PgMbWS/kKj8+2IoJqgidPNJIMS+yby2pLmd9utkoMMZgAp&#10;cNiOTK1bCoQBJC0EqMm4bumWT6aYny40H3yniEPqDZA4h3biB3HH976NHRe8WvLSJK0aBmkaNZle&#10;t5T+jWN1P3HRWd1MUm26iWT4bx9F/vK2+5lnxAUd6Bw0F+mofV/HxZtZq7YYZJILzirSUDChQEhN&#10;hQ0jaScPHDQ/XWjGgrNcbNZYdJbE1WTGgrOOv7ctNqsJw3a16mo+JiPLFQSiSnYFFjz5pPQBcYt+&#10;mtoYUdK3sYnkrS7t16xN5C9vkX//m6Q9+qhko1lMr6FZjAJZapVgkKUWmgW4SrB8+pn5iwstkAV9&#10;7rz56ULzfdQgTS00C3gDNZlavgtwZNWLzOqFZquJq8kSu3ZTC81aVwnmIuscWO33979fDWnWTjh9&#10;G8P/mvzaL2snXnzxrM8NN0hh02aSjVqXgYw4Mq4OHAVwhWCSRtS0OjCtptWBaX4giYsEcWXgS60O&#10;TOPqwFxM1pHpxWW5Hqkmj2uS1mSn9uxVvk6tDmwlDvmeiE73R7feQrWdRbE4IskRdBNJ0thvYxOp&#10;/dq1I+0zBCDeCECK0LbnwpeVPf+CmUWLnT6tlhqJBqJAlCIOhRNeE2kQWOAl1KNXB/apZ6wKTOJq&#10;MpLGhWQdmSbNWAXRIO1S5ozrVqsCm8QZd06MjvdSoPdf/iJLrq7fptWm/drfAfo1+/7aL2t5994j&#10;efXqSQmaiPwamsZThz6VOGSYxNFS0UHlks4RNRRSOAoj6JKkcVVgLsllpCSuJvPEb2oirXo5Z2P5&#10;ykuZCyqY9nXW5ZyVfzPV1vPPf5ah99zzU/ya7rPRr1mDkWujtDg0CVUI88tw0TUt5czZWOOR6Vg7&#10;ZXEdbkcWgkK85FLOIILLOWvyLkca4ciMJSuN5ZzP//CDufdi08s425ZytqhNgWpDK9PrT3+Sfrdf&#10;dRSpSWPoT9J4L/LakXbu3Xd/iP7LDbIe/qwCpBXVRBosARk+vWOn+enSptfgPnv0S3OPnSFAUaQB&#10;XAyvJgts2Fitv82lKR0ZV8QnYVXjJph7Ljbl7wDb+tuKOJBGaOLYTKKVGf7Xv6ohHJcXX/wRxeOI&#10;IEewjyC10q6NT+NCCbGImjYj1F+Diy4laV9+ZWb3YuPC6XGXaYbCUIihirRHFXE/x9RylJcgLf29&#10;D2psOmlGkNLAFqjYFGc2k0pxII03mTmUM+2BB6QfQv9lV38/UjeP9GnXNhAhaQloErZCaVUgjetu&#10;FyITP9U+9fKpXjSdpNVQ2Fdi2+fMM5ZprmcsCOvIjpaW/uxF0w9mZhsjA6iwCxs0kH433SQrjAeC&#10;OC+kI5LsYQ1EdPR47UJ+kpYM57sNSlsL0spx4Wqx9J9jXx6zLZauV7u/ajt3zrZQul7Jtyb7JVa6&#10;V0M7yPvSJ56Q/jfeKE5XR5o15Lf2067NHRGSlgLSdkBp60Daalx4CTJQiGbj55qNOBQ4l5W8Usvu&#10;1Fn5OesK90xrMq6n/XNNDaYi73zORJFm3Bm5EtIY8ju6I3Lt7j2StAyQtgekbUL0tAYXXo6movjx&#10;J6UAjlrOO76joW1zv/4S56CmcylJ6+r2mrhgE8ntO8pnnt7ydVm5fJGcKuGNm4o/9ttW6tXAPuuy&#10;y1blEfR5XAw97Z0ust3JWb6q5HIrp8yruHJTo+HIO59uHkjSDJ9G0qxwRBibRmvH2r6Pdg1Ie+45&#10;KbnhBjnQrLlsRfS4Dhde8URDKQNpxVBbAZx1Hhx3Nhx5JpAOp58KpABJ8Flc1Z5LR9oTxxXtLyLu&#10;YRCHwudq9npFe67Kq1fm5Sr2GvbkWdfMrm42L1wEXa1kbwGbTRtwvXpVezcCeWFnvHTUaHW9QW3a&#10;qqe9SNrgW26RJS1bOiLNnjgdNTLU17ew+NjBtR2aOb9r1+ObEeJ+0by5Wn1pM5rItVBaJWpeGZRW&#10;DNIKQFouMpkFZCASM4h7VJJRGElAAqCJK3juBYlBgUUDFxGHAg9VMMgLQUriNHkkTsNKnIH6F5OH&#10;fYo8bHsR2L6APFyPB5pOTZw7oYkzO+NuyBsHWdWzKKiwriiDoeinLZ0w4TkUT01kaVjv8DNqtN4s&#10;vraDoIIg5Bg61wfQRG5v1EQ2PdlI1kFtlVAaiStCxjRxXOMzE1DEoRA0cVRcAgoqDogFFHEo1CiA&#10;K+9GAOEmNHl6GeXguiCOwLZ1TWxjkXMQRuCzrckELiQPirNAk6eA6zJUZ5JnkqY65CZp7sineogI&#10;pC159FFZAr+GYrES5og0a5hf01jaNSQNTeSue+5Ry0PuR03biYvfDLVx/c8KkFaKjJG4fGQyBxnO&#10;0sShEBRxKJQkIBEgcfGAlbwoFORFxIGIUBMhQDAIMsjTC5o/IgEa+L1tlXps2xNoJVERh3Nam00b&#10;eSTNJI7NpeqYm6Spx/fQysxGP82rOnKsiTQqTDeLWmWXGrW+NqRtgl870bKVHIVv2w/fth3EbYTa&#10;1oK41SCuBJkrRCZJXC4yzJV1MwBNXApgJS4OhUfEAjGAIg6kEBFAOAggeaFICbWAOUDySJyGlTxN&#10;nCIPx/BD6kvgOL74bCXOqj5NHKNMLxBm3BYzSPNAvjxAmnraGf5s6E03itulgxDtxxh8UGXWp7Fq&#10;ahqvAWkiN6nFX7nwaouW8jmayT1oJrdygXM2kyCtHJkrgeNWxCHDSnEgKpPEoUDSgBRAEYeCSgDi&#10;AZIWiwIlcdEo4CggEuCC5Yo4IAwIBULqGAgm8DkIKaGUhzSAwPaF5GmYxGHbx0KgfV+PilOqw/V7&#10;Ii+e8NnqMT5UUr5H59S4kTzwwAP1UCyOSNPhvSaMEaP2ZdbnHu2bxl+eNBqXhTz6z3/Kuaeelq+a&#10;t5QDTejfGpv+7clq4pDRAmSYxGnFZaIwbMTBhyWhsGzEoQDjUJCxQAygibORByLCgTCFhyUUCCHw&#10;nSYwCJ8DTQQoGAT6m6gmjsojeXbEEbg2RR6ul2N3Xrh2L+SFjznwwVm+kjX9X/8S35qbRj1upv0Y&#10;CWO/jM2iVWWOmsZrRBoXY33gfpE2beT7Vk8hmmwhe0DcDhC3mYpDbeQa1pq4QpO4PBRCjpU4kJaK&#10;QkoGklBwCSZInI08FLQiD2kkSIhEGoE0HCBxmjxNYLAJkueIQH+kCjimVp3ye9i2+T1cG4nzQRPp&#10;A9J8kAf1qAOaRr5vwHfqZt93r7i0alUTaY4I008X05dplTlqGq8NaTS1CCva9fNt28rXUBzXr96v&#10;Vp1vLFvsiCtFpotAWkE9kzgUSBaQAdLSUUiKOBReEgouEUggUMDxQCwKOBZpNFIi8iES97AiTpGH&#10;z0QYEGpCkYfURh62NYEGeSZxhCLOBK7DBlyfbQwP0aMvVManoP2RvwX33itBNatMR4oMPEiY9mP6&#10;1Sf75/jtCbvGpBEdO8p5OOPvn2otX8LHHVQry19IXAWIKwdxJSCuEAWR/8ijkotCyQZpmSZxaSAt&#10;BQWXDCSBJBJoEPewxAGxKPgYpNFIowBFHhABGMTVVcSFIQ0FQiwggYo4Ase4qPnEuWz+D9fCuy1E&#10;AAjzxzUHwD8HQGV84ycYviy0dWtxu7TK6McYKdoTxmaREeOlVHbtSMtOTz9P0k7/7W8iz6K5bN9B&#10;Tj7dRr5CVHmwaXPZiaiSxDGq5LL/a0DcahBXikIoAnEFJnE5IC0LBZUB0tJQaKlACgoymcShUBNR&#10;0AlAPEDiFHkgIop4sC6IqysRSBWwHY5UEYdUAdvV5NUFcUhxXBKoyWPgogIYXAe7DIEkDAgEaXx2&#10;JQjXH4xmMQTN4pRbb5VgqKxbly7nUAw1EaYVpgMP7cd0s6hV9us1jTQu12Vbr5qLmPNZkY7PyI9t&#10;2srRlk/JQTSXuxs3RXfAUN1GqK4KxFWgEMrqPybFJnF5irh6UF09yQRx6Si8NBRiKgoz2YRBXF1F&#10;XBxSRRwIiQYUcZaU5JE4RZ4JTaBVeRc0nwTOqzvtQbimIFxfECpYMJrFUDSL4Qg+5txxh8SgZVnO&#10;2RLGjrVXGoMP7cc0YTrw0H7MXmX2pF1b27Vli2ysWGOQ9vLLxkryfLnhueflh3Yd5Guo7osWhurY&#10;JdgO4jabqqt89HEQ1wDEGarLRyHlQnE5KLQsFF4GSCPSULCpQDKQhEJPBOJNxD5YRyEGiH4AwL4o&#10;pJEE9hEGgXVAHGESCNKq1WdGnziXikBBmLpZjQCEA7J8eowP2kaiuQ967DFJBGEBCL4mjRknvT78&#10;0EoaVabv3vOOx6UI+21URvv2q6/kAB8n4Irw9G2vvSbyyitG+sKLcq7js3KiTTv5qtVT8nkzI0jZ&#10;2RBNJohTvo7NJRSnmksorgCk5QG5IE6Rp4h72EZcCgo8GbCRB3LigFggxh4mkYpEG4F1bAo0AheQ&#10;iOMz6mTfj+A9z3AQFo5r4kNIkbjOmEaN1Dt3aWgSw9u3lxUNG8qUCZNk2ODBVtL03XvrWzH6PTSr&#10;HyNhv27EaDXe7T51/FtZX1Z+MXFvvS3y6uuqyTzXvqN837qtfNnyaTkE8thkbkWTqe6gmKorJ3lQ&#10;XTHIKwJx+SAtF6Rlo3AzgQwgDYWdCmjyEkFIAqDJU7j/IYNIpJpMRR4IM2A0ocoP4pjs9xHq7gtU&#10;xpvWUSAsBoTFoUlMgMJinnhCskEYp9XwRfBBlc2aOl2WLV6sSdMq04GHDu11pOiIsF+3WaTFRUd/&#10;kJKUIt8fOyYHd+5Ck4hAxEoc75h07mKSh8/PvSCnQB6bzM/h7/aBvJ0k70mQ9ziazAYIVEDeahRY&#10;GYgrAXGFKMh8FKiNPBR2OqDIAxHJJhLvB3kgSZGIlIgn8FmTGYv/KIAsIgbHU10IqCsa5+EoQwya&#10;6Ticnw8kJYGwNARSq+DDCtAkJoGwYESMSxs0kOmTP5GhH38sgwYNkQ4dOgxCcVBl+qUK+0jRGnj8&#10;doTRKldXSDJIo5374UfZuLrSIE0TR7X95z8i3d4V6dLVIO/lV+U8yPse5B15qo182gLkqSjTIG+T&#10;hbxKFF65SV6RRXVZD4K8B0AeiEgDUkFOCpCkgX1WKCJBlg04RgLIUl0JEKbueYKwBESJieiLJSPo&#10;SEOUmI0occX110sJCGOzGAHCOOXTNDSLC2bPkVUrV8rHHw+WHt27U21UmnW4xUqY7o858mO/rpWj&#10;SUxNTpWE+EQ5c+KEHNq5W3bFxCIQeamaOAYor75qEPfBhyJdkb79Dgh9Tc6g2TzR4Rk5hmbzCzSb&#10;B5u3RLPZzIg00WxufOxJWUfy0GSSvGKQVwDy8qg8FHwOCMgCIZmAJtCASSi+V4Cq6A9T8b8UkMV+&#10;IMHOPO99cqiIA7RpICsD/otPTBfCfxWipSh/5hnJgA+LefppNQXUtAEfyxw0iyOHDpX+/QbIxwMH&#10;ybix43QTyRCffoyE6cBDE+bIh/36VphfKOmp6WoBWGVnzso2vn2JDCqytOrYbL7xhkidOiKoldK9&#10;h8h774u8g6bzNex/8WU5/cxz8h2iTa2+/Yw2QeAOELjZVJ/yeyCw1FRfMQgsBBGq+XzIUKEGVamR&#10;A4IYjWaCJHbieReG9z85zsfR9WyQlYPokA/dloKYUPQ5N4KsCiAd6opp0UJNUrP4kXoya8o0WTJ/&#10;gbi6uEjfj/qheRws48eN16RRadZIkU0i8fsgjFaQmyeZ6ZmSlpKmmsnz587JZ7v3ytqSMnU/UoX/&#10;JIyg6oguIOrhh0V69gR6GeqzNJ1n0HT+0OFZOd6mvXzZqrV81ryV7GuC5rNRU/TzGssGEggFrgWJ&#10;VSBxDYKX1SBS+UCqEYQwkGFaooD9IEh15EGSAogqhs8qQQDEB5LKQFYlmsI1TZrIDjSDW0gYmsQE&#10;EBWJqDEQ/TFn9EGpsIVoFseOHCm9e/WRfn37y7Ahw2Ri9Qr09Gk68NA+7LdtDu0tNzNbLepNtbGZ&#10;VAbitq/fICXZuSKIshR57doZaN+hmkCS98gjhvJIHtX37nsinTpDlW+hiX1F+b4f0Xx+DQKPIHg5&#10;iCZ0L5tQ+kCQuANdBw4Fsd+nyGTHHYTyllkVSGVfcB3IUQQzQiXYzWA/kWN/iAo3N22G3z8mB0DW&#10;PlSyrSAsGQRF4trCEHD48xED+Lq502bIotlzxWnJUnF1dpaP+vRVTeOYUWPkEwQlKA6SxuiRKrPe&#10;U/z9EHbm5MnC3IwsyQRhXJ0+DaRRcXx+/7M9e6WysFjyQajw/euWLUHgU0hBImq2wEcoFZK8N980&#10;7qQgpBZ0VBXYdFJ9b3cymk8QePb5F+UE+nzfoAn9qnU7NKOt4QefghJbyn5EoXugxl0cGuLdF3bi&#10;QQib1p0AU37ehkiQ2AWi9qPJS77pJjmK6zgMHAAy0ALEPvighN3/gAQ99JAEoq/Gwc8FM2crwpbN&#10;XygTxoyWPr0/sqlswrgJMh0KHDZoUDmKhXdDqDRN2O+DLG0b166VLBJGsrgGNZrHpIQkU23nZdu6&#10;DVIEJWYlJovAqUszhP/wF4o0RpQoDOXnSB5B3/cWFEYCH3gAigNhVOM7UB7JewPkstvAuy3s98EH&#10;nu7QUX5s216+QyDz9dOt5cunnpbDIPJzDsoCX4DMwzjvUVScoyDpEJq5gltukRNQ07c45zHgMJS/&#10;HX4rDUQlPPCgRIO0gPvuEz9se9arp8haPGeeLFuwSFatcBKn5csNlSEgGT1ytHwy6ROZNX2mTJsy&#10;VUeQ7Jtpwn5fVlaAIAREpYGUFJCVDCTGJUg8QN/2+Z59shqBSi7UVx4ULGf69hVBbRc0OQKHLnff&#10;jcCkrqFC3mgmaShMBTahvCVGFaKg5d575Qx/r8hFZPoCgxuo9Bl8hu9Rym2L5hdN8TkQcBaB0HH8&#10;rxzh+n5WEP6Px0R6Bvge28eg8i8R5R555VUpx29jcfwUNIkRIMv7nnvEAxViBZo9qmvFwsXivHSZ&#10;jBkxwqayoVDZ+LHjlcrmgdgFc+fpJpKdapL2+7OCrBxJBVEpcYmSDKKSgMTYeImLiTPUdpaR5Hqo&#10;LUfysG+dr69UeHsbQQj8hDyESPKf/zQiSjabmhAdbfKzJlETyeZU35zWkSm3uV9D/5epFSQM6Un8&#10;/ihI/gw4CSV/imOkQ9lJICsZzSFV5jR6tKwaN06c5s4Xp0VLxHnJMnFb6SyLFy60qWzUiFEyeeJk&#10;mT1jFgibL4tALoqFpLFzzebx92c58Fep6J8lgSgiEcQkxMRLbHSsIu782TNyeP8Bm9o2gLQ1Pj5S&#10;5uEhJ3v3NlR2//0i//q3QWLbtihcFDr7eIQmw1LoNljJtO7X0P/RwHHOA2dwzONQ5kH418NUN4Kg&#10;rWhS46CyTDTXcSAxPihI3CZMEPdJkxRZhCuaxYljx6IT3VM+6t1XhgwaImNHj5Vpn0xVKiNhFtIY&#10;QTIQ+d3Z/8tA05isyQJRRDwQGxUjURFRhtrQb9tu+rbVoWFKbau9vKTE3V0qg0OM/lxdKE81k1Ab&#10;Ijg1tKM75zURZyXkUuB/TZzH8U6gOT0M37cbPvYoznGia1fJrltXktks4ppicH2Rrq7iOXmyuM2c&#10;JS5Ll8uq5U7i4ewi8+bMAWm9VN9s+NDhMhEByExElPPh70jY4mrSOJbGkP/3ZTu3bpE0+jCSBZLi&#10;gbjIaIUYEBYVHinR2D538qQcOXBIqS0HJG/085M1aCJJWhEKpxiqW419iiD6rjZQG3yJQ8Vp2JNi&#10;nzoCjn8KZH8Jf7cXhPHFkb2oIOmoKC7jx4szVES4oEn0AGE+U6fKqmUrFNycVsq4UaPk3W7vSc8e&#10;vWRg/4GqaZyCAGT2jNmycN4CWYwghZg4fvx5FA+DEd7V/30FIhXFJUplJCwOJBGxIComDGQhjQyL&#10;kLCQMENtp8/IjvUbldrWBwdLldlEFri4SD5QBALLQOT6sDA5lJWFAgZRDCrYfNkr7krA32qY/2Xw&#10;wchyH6LXPeg7BkI1XiCGTaDr+AnwX+OVD3NFs+iN/Z4zZogrFOa6YqV4uqyS2TNnKtJ6gbTBAwfL&#10;ODSN06dMM5pGkLbEJG1hdTDCe4+/r2AkNz1T4qEkEkVEh0YA4RIFRIaESwQQGhQqIcGhcu7UKfnq&#10;08+koqBIcqHOdSCtHKQVrloluajFeeioFri6SbGnp1QGBMqWmFg5XFgoApVKUbGhPkaIJEATSNgT&#10;pGH53anWbeRLhPtbJk2WorBwiUG4HjxvnvhOny6en3yiSHObOFH5MLcJE5XK/PCdKxUGwtwRfIwb&#10;OVLeevNtRVqfXn1k6KChMgFR4wxEjfNN0tg0Lp6/SG2jeEgax9J46+r3Y1nom1FdMSQLBEVBVZEg&#10;KCIoRMKB0MAQCfYPEl8fNH00M5IsRGd8nX+AVJA0qCx35UrJXrFCcpycJA+fC7G/3N9fqkJDZXNM&#10;jHyamyfnduwwjmFvAQEiw4eL9OhppPBHJPrkd9/JscOH5RC6HJvzCiQf50vCsaMWL5bguXPFH6rx&#10;mTpNvEAafZcniPMwQcK84csUYU7OSmUzpk0HaZ3k3a7vIgj5SHWoJ4+fpPzZvFlzoK4FiiwVjFST&#10;xnuQvI31+7Ek+LIYNIGKLCgqAiSFBQRJKIgK9guUIN8A8ff2E29Pb/H08JKzKMyvPv1c+bZsdA2q&#10;EIwUQ2n5UFk2ar8CiaOfQ1NZHhgoVWgu10VFyaa4ONmSkCA7UlJlT0aGHMzNlc+LiuRISal8WV4u&#10;h4uL5TN83p2RKRvxu8qICClGBJgLElNwjnhUikgQFjp/vgShWSRpvtOmic+UKYo4L/TFvLFNBM6a&#10;JR4mYQw+JqHJfPnlV5XS3oPS+iLcHzF0hEwaP1EpbS5IW4BAZCFDfhJXTRqfEeEN49+HdevWrU48&#10;VBYNwpSySBaICvb1l0AQ5efpIz7unuLp6i6uzq6yYpmToYzz52Vr1Tp1a2sNmsFyd/g1FAxVlrVs&#10;mWQC2VBeAdRW7OMrpVAcUYTmtBjByvr4eNlbUiKfb9woR7Ztk8PA55u3yGebN8uB9etlT2WlbAV5&#10;q5OSJAekxYGsMCiLCAGoMpIWANKoKF/4LgYcVB1T7vedN188VrooeKPJHj9mrCLtzTfekvfffV/6&#10;IXIcwchx7AQViMyYMl1mT58pc2dScfMV/vrXv7ZBMXFAlPcgfx9+bQ1qN0mLQnMYHhAMwgIkCGT5&#10;e3gjox7i4eImLstXwjkvVo56xrSZMhW18swPP8g3XxxRvi0rIVk2Um1QFn0am8jMpSAOisuFOgrg&#10;30hWIX6Th0AlE2SmgdQM/LYQzWJFdLRUgZyqlBSpSk6W1SC0AE1qOv4Xu3SphIGcUKgmhJg9W0I1&#10;cdgfCHICEWgEgDh/pCSQaQiDE1QyT+dV4rUKhKGD/fxzL8jLL70qb6N5JGl90UcbhI710I8Hy/DB&#10;w2T0sJEyYcw4mcpbWWZzOWrECKqNESSHaNjJ/u2jyJK8fIlF0xgJlYX5Q2HwWySMGXVDszIfFz5+&#10;1FgZMnCQ9EfNpB/gXQRt7LcVIJBZjaClEqQwICFxWSAuAwWeiVQTV4wmrhDNJYnLgl9Kx3cp+E0y&#10;mruEhQslfsECiQVi0PRFA1EIMjQiCOyLxPcRQDi2FXkgMRhkBgFUFwkLxW/9UWm8kQfCF63ARDSN&#10;L77wsrz+2hvS5Z2u0v397tKtc1d5561O8g6ay66dOsuHIHJAn34yEuqbjCZzJm9pzZqtm0g+ckC/&#10;9tvfh8xDgbNpZLMY7OMvAWgOSdhyKGv0kCEyevBg6fX+h/J+l3fl3S7dgHela+du0g0+gQHJ8cNH&#10;ZU1RibpLso1BCYijb2NQkgOQPBWcYF++m5sUsV+HZpJNZCHUV4DP+SA0h0RCqRkgOB2EpgGp+E8K&#10;jkEko9lNhHLjQHIMSI4GyZEgjkSGg6SQ2XMUcWHYDl+wUHzdPMQXLYUfmvbp8HXPP/+iUlmnt9+R&#10;zp26yEsvvCTdu3WTfj17ysCPPpK3X39Tur7dWT7oiq7Ahz2gvKHwgRNk1vQZmjSOYvPOyG/fRKYj&#10;bI8KDlN+LNDLV7xcXCUcBfpx714yvH9/WYpmJgqBhA8Kc9TQocjcW/IOMtcJ0LZ/2w6pKCyWwqRU&#10;OQT/sxX/192AglWu6Lt5SBE+F4C0fBDDtAAkEUUgjM0mQfLy8Ltc7M/Fb7Lx20yQx2Y0HaSlUplA&#10;EshLWo4U2yQyHkQmorlNNkkNRksRgKCJLUawr58sRB5effV1eRuqYhDy9uuvIy9DZDZ832KodQHU&#10;9H6XzjIGUWu3d7pI9/c+kN7de8oIRJZsKlFMJI2P0jEY+e2Vloroj1EjSctNT5d5iMR8UVjuKADn&#10;RYvFecpUifHzl3j0izxQ44cMGCCdkPHOyJxSG+3sedkL4tYUlaIbkC05IK8QnfX18JW7QkJlLzrh&#10;u0NCZDPSdcB6bBNr+ZkpUAWsCQ6R1aggqxHYVID8cvg7Bi9lSMuQlqAyqJTBDBRa5OUt2Z5ekgSC&#10;YhHpRiPyjQIiEf0yP2E4jhPIfBPX2wWtA/tmg/r1l3loRhfPmSuuaEpXII9LELAsgFLffecdBCEz&#10;5X2ltp4yAO6AzSSKiaTp21nsr/12pPn5+ExLQeGybxaCsP4kQvmD+/crHrwQcbksXiLBo0ZJEn1R&#10;eLjEAZPHjpU32ZSgqeyGzNnsnMjRQ5/L3q3b4ec2yqaKKtlcuVbWlZTLWmB9WYVKKwtLpKq4TNYA&#10;FQXFimhuE5XYLs8vkvK8QlmN75iW5ORLaW6BlCItzs5TKSsGUZyVi+g1U7JRSYjc1AzJATLR70yK&#10;iZfE2DiJioyU9977UN1j7P7++4owZ6gxFIp24q2uZcvFafFSWYomdSGIfL9rV4T9c6TnBz2kLzrf&#10;bCI3btw4GcWlb2f9tsHImrJySUbmePdjIRz6BITEE8aPl/loMvLz8uT0qVOSBgceQPTuLTmI7nyg&#10;wv7wAezndEfGxiFcvmLjfCRnwS5nWj2D9PRZA2fOynmk50+fkfM/npKzJ36Ucz+elNPfnZBT336n&#10;8OM338rJ49/K6e9PqO3vvzomJ459I8ePHJVv4FePHvpMjhz8VL44eEgO7dsvWzdukgpExh9CMcMR&#10;FQ4dPETc0NQWZGerS/ns4EHZsG6dFBcWSiZamDTkLQNpWWmpLISf7N2jl/RHwMU+3ASQi+Ki2vhk&#10;1m9LWgU6tEkxccj8MVkG0j4GMZ2gohfhtJs0asQbplJUUCCRCJtX9OiBGp8LH+HLoXh5vxtCZmRq&#10;2tQZqhB+b8aB28iISPlk8lSZP3+hqoy0rRs2SHx0jCxbslSmTJ4so0YahA5Es9+/bz8ZAD/O33IU&#10;oE/P3jJ6xCiZPWOmJo3PQP62Y2tFuXlq7OwcMvgdau6h3XvFCbWsXcuW8myHZ6V1q6cUeW4IKL48&#10;fFgqi4slHD7nk4kTpQdCZg7Pr0AfbhWizd+bHTl8RFascBZXV3dZheCKN4mr0tJklZMLoslpIKSP&#10;vPnam/IyugEvPPuCPPfMcyp95aVXVDdgYP8BUFtvFUXOmWkL+3k767cdWyvIzlWPFmxCM3H+5Cn5&#10;8fh38jU6zOvgf3ojHG7ZuLF0bNNe2rZsJf26d5cCKM0VEds01NC+6K+tWLpC3BFWuwE52TmSjA5y&#10;CjrHmZmZkofmtaS4RIpBNFFSYmyXAKVogviZaVlZmdpfVFRkoLBICtFkFULhBQC3uU9/z8/cX5Bf&#10;oPbzPPn5+ZKTk6Oat3h0zMPDwiQoKFi8vHzEGxGxN7ox7ohGgxHEjEQXZgm6BZUxMbI2K0fyM3Mk&#10;NT5JosMiJcgvQLwR6fIxhE5vvmlTGm9tobhI2m9/O4uPzPGpqyOfWWb6PnUWzeVx+WzvAUmJipXX&#10;OnaUj998S15FjeyPjmcMHHvnTp3U3QJPkOWLgvH19pWgwGDZs2u3rFu7TtZWVSmsW7tWqtassX3W&#10;21WW79dWGb9ZU1kplRUVNlSsJlbLaivKV0s5SDZQbgLb8F1EKSpCEUjNzsqSQPQ7A/wDxR8BVgDI&#10;iANJjuzzA5/K2tVrJJ8VODFJ4tB0hoeG4v8B6jYXb28tXWh7KUPfzvptfFp+dnZmNjrWtucbrYY4&#10;4cTXIG7fAdlQWSUrFyyQCah9A3r3lRWIKEcNGy6eq9zFD7U40NdfgnhjGaSVl5bJzu07ZJfGDmKn&#10;7NbYSey6CPwN/7dj23aF7Vu3VWObZdtu37YtWxW2bt4iWzZtlo3rN6jKwKfIOIwUjNA/KCBYQpCW&#10;QokODYHRvp17pLJsteRCeWnJKRIfGwt/GKFGtDmu5rRshRQXFKSj2PTtrN+mg70dGc1EeKyebXRk&#10;yMxXnx+W7YjCStEUxUdFySJElb3RTHrBTwT6+EkwanAICAtDoYRzKAddhziok4/g5aMyrI1PlD0I&#10;uw8Be4GtcXGyISFBqoA1ColSGZ8gFWjSyvFdOX5ThppehrQUBVcaAzA1UYbfMC3H/vLIKClDwRYi&#10;2MiBX+bIexLOxxH2iNAICeMNA/TZNMLRF82ET3Nkp384qSrVGqi7EHldungxWg9vmTt7njg7OYsL&#10;sHTRIqqNpP12T2dV4QIzUownidNS083Lv9BOfHNc9u3aJVvWr4fvS5DBAweKP5pDDtkQYajFHG+L&#10;QAFxsDSK43HhURITES1xQBa6EhVQ4A7/ADng4ysHEXnuQgd5Cz6vQ0CzRnWkA4xONKBubwFF+A1R&#10;aKa85cWRgmJ0qkvQoS7h3RUPT8n29pFUVJx4EKIeiyDMkfZwXE8YyFJQFSpMdm7dKp8i1Hdk36Eb&#10;sQd5DUGHvxQ+dgEiTlcEWO6AGwIZF6eVuonku2q/TQRZnFcgqVBESmKyem6/qLDYvPwL7Yfjx2UD&#10;/I6Pp6cayebwDcfcOEjK219RatA0XI12xyjCoiSWpEXyOZMYScG+AnxfBfK2w8fs8/WTQyCAJO4G&#10;iduBzSCFT3fxQaG1IIZPeVUSqO18BmWNl5dUgqQKBAmlnl6SD5Vn4ljJuIZ4PhahnmWJVhVGkYZr&#10;oerDcX3hVBl+x23uYxRMUqx27iz8+Pffy6kff5Qd27eLm5uHeLh7iZcH4O4pHmpYapU1gvxtSGPk&#10;mJoAwhA58cHUZBCYnJQq3333nZkVPsZ/TvLgC/LQIVWEIMLiYKkiyEQs9sXiOwULWRrxaC6JFBRs&#10;Ln5TBuLXg/gtAYGy089fdoO8PVDMLihoJyrGdpCzBdgENa1HuhYkraa6QFQeiMrEf5NxDQk8V1SM&#10;xOIcBEmzEYdr0sSxFdDgPj7zkoZKun3LFtX5ttp6RNF+UK6vj78apfdBq+Lj6Q3ivMQDikOxkTTe&#10;OP5tSMuH0zWeKE5RijOe3U9XTSVTvhGaDFL5nX6IlR3xRBCQQDJQQEzVZ3Mf08Ro/MaCBBO8rZQU&#10;myDJBI7Fe57p2JcZHSt5+G8uFJqHAs0DITko3CykGSj8VOxPATm2Y+E/CuZnXSlYQTR5JIbEKeBY&#10;JCuKlQ37VcXif/BfPtMZD38YiXOE4TdEKMgNQcVgcBWAIMsf5DFCpuJQbCSNz/b/Jvb/VheXSWFO&#10;vlBx+byHl50nhbno++ShX2SC3xfxXh++K+CTxelZkg1Ss5LTJB2EZoDQLBDMlEhnCrUq4DdEJlN8&#10;ZkpkI/jhf7J0qpAhmUj1b3ictAQcD/9LiU9WKVsFVcFYkfAd96uWIi7JTPlkdKKNSKZa6TbFY18i&#10;Kg0rD5GC/yWhpUnE/0hePPbF4TcxqCSRIJzBDCPPYPjuQCgQ5fabEUb7f99+++0us1X445peLeoS&#10;cyyfOX1afX/65Ek5c+qU8ltnz5xROH3ylPJnvMd6uXmaDx06NIblZhTfb2RLliy50dPTs25AQMDT&#10;QUFBHZE+7+MT8DxTPz+/F3x8fF4k/P39L4De/3Pg4eFon4cN9t8Z31u3a/7dT4E+tpeX1wsok+cJ&#10;X1/fZ4EObm5uLWfNmvXg0KFDOZvBb2+oQP+3Y8eOGyorK29at27dzZs2bbrFiq1bt97qCEVFRJHd&#10;PvvPNX+n92nYf2f9/lKf9bYVV/IfR7+xzzvLo6Sk5MaUlJQbWE5mkdVardVardVardVardVardVa&#10;rdVardVardVardVardVardVardVardVardVardVardVardVardVardVardXaH8T0I9bWR625rUGz&#10;frbfX2u1Vms1mL1ofg1Yzf5zrdXaf43ZV/zfG2qt1v7Q5qhSa/C9IT1pot62h/131v9fS9Rarf0h&#10;zFHlJayicQTrssM/Bfoc9uf9KaA52ldr/0P2f+3//e/6Hz/xxPCxTZrkL2zd+puVHTqIM8DUCicT&#10;y4G5bdp8O7pZs8J+DRuOfAr/53GMw/2iZl85CasYCAqKU3D8EuCxNOzPUxMcXePVoNb+yPZu3bpz&#10;PNu3P+8NUXi3aydOTZvK9AcflFF33ikj7rhDht92mwy99VYZcsstMuTmm2XQTTfJxzfeKAP/8heF&#10;AX+5wcRfpP8NNxjgNvap9EbiRgP4rwKO0x/HG4DjDrj9NhmI8wz6250yHudd0Ly5LMd1LG3fXhbj&#10;ul6pU2emeamOzL4y2lduLQarSPTiw0ztwSkwCUffXQ7Wc2hcayHW2u/NlrZunRMAMfm1bSsLHn5Y&#10;xt35Vxl1260yApV+GEQw+IbrZdB118nAP/9Zpdw3GiKb+Pe/y/R77pF5derIwkcekWWPPS5OTz4p&#10;zo0aiUuTJrIKwjTQTFY1uxguF6C5uEBIxEr8ZxmOseiJJ2Q2jjsVIhv373/LUIiOYuyNa+gF9IZw&#10;P8K1fITr7IfrHfi3v8lE/H4p8gEhypimTbOQPVY6a6W1isuRKAhOzOEInLr0auDoGI4EaxUgoRsB&#10;63VbYS+qK0Gt/Zp2/vz5O4MhqmB4hkV168r422+XMfAgI+Bhhl1/nQyBmAb/6U8yFBV5LLzKDFTw&#10;hQ/VkZWPPy7ujRuLJ0RDeCg0taXudnAjmlTD1QYIUAECtIOLPXAMZwsoQAPNZCXEuQLbSxo2lFlo&#10;HCbcc68SYp/rr5ceuP4eyEdPbPemEJG/fvhuzEMPyhI2JhDh1q1b70ZxsJKz0luFYBUKFyi4qQZw&#10;6tmrgf3/eWzCej59DTWJ0JH4HInqSlFrv6RtnDChMgLicoe3mXTH7TIeFW8UwrfhqIxDUSlHwTN8&#10;8te/yoL77xfnRxuIJwTljUrsjQrN1MuEJyq/F8DUE2LxaHwh3B3AzYbGKnVF6mqmqxQgugu2DbhY&#10;4GyCXtLZgpUKEB6B6yMY3hIr8N3iJyFCeLhxd98tH6PRoAC7E/SIaFj6oBz6QoBT4TkXQXwJo0at&#10;R3FZxWAvFi4ywcne7MGpg68W1v/zuIRVkFqEWnxWL/hLC6/WfqqdLy4eHA1xecATfYIwb/xNCPdQ&#10;wUZQWEhn/uMfsgyeygshmh8E5YvKqYBK62PCG5XVGxWc8LIBXk2jkWUb8MBnDXc7uNnB1Q6rLKkj&#10;uNgD53NG6swU17XSlpowRehkYgVBAQLLgbloUCbce58MhtAovg/R6PRAg9MbYehHaIw+QblRfBXe&#10;3qNRnBTG7Sa41i3BRUIcgVM/W7e5shlT+21C/04fk+A5rEK0F6Aj8V0rj0fUmiNL6NhRYhAezYSH&#10;+uSWm2UsRDUaFWkCWvDF990n7g0aSACEFYDK5k+gAvopNBFfVFDCB5VWp96ozFZ42dBIpZ5IPRsC&#10;TAEPbGu4W1Ib8Bs3pFa41oBVDuBC4BhKbGqbgmtkiM6yvVIDeSCcFJpAdE1kBVJ6PAMUXzMlvkU4&#10;3jSE0yPQCBmezxBfH3jDj9BvXYhynQfxoZgpGIKLu2hw3WINTtmt00vB+h/rsfTxrUK0ClCLTwvQ&#10;Udh5LcRXa5kvvXQmHhVhFvpcU266ScahhSbm33WXeEFcQahIRCCByhWASuaPCkf4KTRW8EXl9GVq&#10;bvsA3qiA3qjACtwGvCxQQrPAA/2masE1RMhqAfYxddPAZwPGtiv2KeBzNSzCw3cK2FZCs8DZkirg&#10;eleq1CI8E04apgCV+IDlKJflKB8Kb5kSX0OZWqeO9IWns3m9W2+RPgy127SRRc89dxbF/08TnF6d&#10;4IzdeluDfULCfr8G/6OPQ1iFaC9CekPtAe3Fp4WnxXclwrta8f3v2YlDh15PQSu75J//lOkQ2CR4&#10;sKlIXR54UIJQkULRWoegwgSj8gShEhGBqFBEACpZAH7jb8IPFVPDFxWU8LHAEFlDA6jsXnbwrAEe&#10;FlwgOhM20dnBJjoLbEKzB67JBakCrpOpM4FtK5TwzFSBYkN+bcIDVqBcDEB0FvFReMtQnjPr15eB&#10;CMeV8BApUHj97vqHLGjXTvJTU/uCFi7PSXCRJZ1aob+34h4z1YK0CpMi1EK0ekN772fv+Rx5PUd9&#10;vZ8iuv8dy3722fMxzZvLXIQ209DSzkSr6/bggxKOChGOChGGNAwVJBQVJQQVJhiVh6AAA01QaAGo&#10;cP4m/GxoKL6oqIbgjG0fExSZPexFd4HwnnjyItFdJDj8Rm+7YdsmOGwbIkNq264WXU3is4nOBEVn&#10;E5+JlQTyp+GkUyU8Q3wrNFBuyxUM4S0zhbcE25PRqPVC+X/ImyzgoA+iihn4bm6HDudBE5dX1eBC&#10;WdbPVvzHbpuwFybFaBUgYe8BrV7PKj6r17PeaLlcP8+RyOzx32u5HER+4AGZe/NNMg0Eu9xzj4Sj&#10;QkQ1ayYRIDkCFSEclSAMFSMUFSSEwPfBJoJQoQItCICYlOBQ+Qg/C5TgLNCCU6JD5b8A3Ad4YVuJ&#10;DekFwD4PpB5P6BQCuwSU6OygBOcAq5ji+Ep8/MwUcMG2TXTYdiQ6m/AIlINVfDZQcBBgtfAMj7eM&#10;MIU397HHZPCddypv1/PGG+HtbpWRdR7SfbsHTVBwetsK7ncEe0Hae0UtQKv4HHk+R8Kjt7MKz5Gn&#10;cyQue/z3WWHHjuJx992yACHiXJAZgj5YLAQWAy8WBcIjIbAIkB+OykCEoWKEooIQIagwwSaU2FCx&#10;giAypgEmbGJDpVTQ20h9kWr42ADRIbUXnRKbBReJDtBis+JKBafhSHSEEttFMIWngTwp0WHboeg0&#10;UFZW8a3QUOKj8MwwU4nOEN5ibI/+97/VcIIKMRFuDrnvPplviI6L0/0U2AvSKj4tQArPKj5r2OlI&#10;eDrUtA8x7QV3OdH991g5RBZer54sgsgW33KLxEBI8RBZHIUGcqNBchQIjgQiUAHo5cIoMlQKjRAI&#10;KxiVhwiyQyAqXIAJfwtsojNhE9vjptgsqRIaUxM2sVm2ldDwWcND4QlDbNh2twL7FLDtZoKfldD4&#10;GamrTjXw2SY2bNsL7gKxWUDB2YSnAJEhVcB+q/CcUI4XiI5AeS8nKDoKTgkPISbSifffb3o6Q3Tj&#10;wOPc9u0ZXjoS1NXCKsCaxKeFZw03KTodZmpPp/t19jdT/jfE9kN4uEsROtwrbrtVFsGTxYLoxGbN&#10;JR4hSxzIjAWx0RAeEQmyIyGwCJAfDhR176EWa7oi+/Y7iWj1lGPBodLawM+ALwRypZb+VicI7glD&#10;dEg9uY1jGIKD0Cy4Uot66WVTdE9AYPjf6TPmN5e2yjlzlQhdAIpv/ew55jdXbt9u3ChVi5dIdKd3&#10;xL1FSztvZwoPfFhDzCUARUdP1/MmhJd33C7z27SR8uDgANDsSEQ/FfbC0+Kz9vW0t6On0307ejkt&#10;OIaV1pDS2odzJDTij21VzzwjXv/4hyxBixhat64kw4slIVxMAHHxEFkciIwFqTEgN/P5F8yq8AvZ&#10;uXPij0qs4WdJNa7Ugpu3hKej2C4EhWbF1YitcMhQJTSNU0eOmN9c3lbh9xqeTZqZe38dWwSuhv/j&#10;LjGGDW6V/nfd9XNDy5pg7Qfa9/UoPO3pdGhp7+Hs+3CXE9wf086fP393JQhYBTKcbr5Z0uDFUiG0&#10;ZKRJEFoCQ0ggAcL7NcwqOiW4xwxcqVFoSmz4j73oPLHPKrgrtb1ePuKG/xp4XD6PiDK/ubzREyqx&#10;4b9Mf01LHzxE3UiZ/WgDdfeyF7oF9HILEb1MmDDhKdDvSDg/F45EZxWcNayk4PSNEwrOeqdSi82R&#10;4P549nX37odXP/20rAIJgehgZyFkTKfYILJkeLIkiCwJwvu1zR8V2gAEh9QPuFLzwW+9LfCypAaq&#10;hXel9u2aKnHHf91NsRUNGGh+c3lbhd9XwxAdhxh8ERJGIzzNx7F2OLvI8aJiOfXll3L2xAmRs2fN&#10;f/98s/bnhtx5p/E8Jvpyc596SoL79v0c1cCRYH4urJ7O6uV0WKkFRw/Hmyb2/bfLebc/lh14+eUz&#10;RRCTG8LGSMT3ORBVJoSWjpAxFcQk47srtrPnJBz9knD0S4gwVOZQIMSCq7HPQsMsgntc0l59zfzm&#10;8kax2dCAKTycgkVsSD2BK7YjR02xPS5uOGZY23bmF5c3V/xH42LhIUXZuJifXbhPfQaYAs5myn7f&#10;TzF9I0XfuRx7zz3S84brIbhbZRr6fEueffYMqoMjwfxcaLFZvZwWnLUPZ+2/2YeTNXm3P4591rHj&#10;uaKGDcUdrVzY3fdIHoSWBaFlgJA0EJMCgq7UIlERIkyEAxSaRigqDRGCykRcjQWgUivgf98kJpl7&#10;L2+++A/h0+AxQ2wEjsHU6u2IK7Zz58Ud/3fHMQnebLlSoyd0xX8vAPatQnqh+KpB8SnBmelPMSd4&#10;zwvuXqLxVF4OPE+47z712s9H8HBTUQ/mtm59DtVCi+SXhL3grB5OC07333Q4eSXe7Y9h53r0+G59&#10;q1bideON4nvHHUpoOWjxMkFEOghJuwqhRUFQFJtGOCoGBcc0DBWFCDWhxPbFF+Y/L2+BqIxEACq3&#10;fPeduffy5vvoYxcC/yeU+PCZ8MY2cTXmjv/ZcBX/LR09BgJ77GLBmaDobOLTwGcK7Twihqs1r5at&#10;lNAUICSHggPfo/71LxVSUnDzUB/ihw79EtXDXiy/BBwJzhpO6nE4q3e7XN/t92/nz5+/bV/HjhJ4&#10;yy3idt11UohWLg8FnwOPlgki0im0kydN2i5tMRBVNEDBRUFcSnBII1BJIig6pPaCk1OnzX9f3gJR&#10;QTWuxvwgBsL30QYmsF2/gfhY4G3iaswDx/HA8dxNXKmd+vprccV/CTclOntQdI9BZCZQTkfTM8x/&#10;X7ltXeksK+FxbeN1wEWio+CU6JrIEqR8vac3BXf77bKobVtp0aJFA1QTR4L5ubCKzT6cdHSz5HLe&#10;7fdvR555RqJRwB5/+pPkPo6OftNmEFsTyYHQslD4GSDkSi0GgopBxYhGGoWUiDRhCO5xCUdFCjMR&#10;iop0NRaIyqlxNeYHEVFcfhSaua2hxFbvUQgNQHo1RqEp4BhMr8bcKDQrKDKkCnobadRzVz+kcv7M&#10;GdWvs+IC0WnBKdEZgtOPf8199FHp+ec/S5+bb1Lv0HH6BlQTR2L5uXDk3fQdSu3d7Ptujp4s+WOI&#10;7Vxg4KZ9rVtLCAer7/qnlEFoxfBqBSj0PBCQQ6F9fmVh3tmjRyUWIouFoCi6aKTREJQSHFKNCFSg&#10;cA18d6W2a9ZsCUIFJAKvsmJTbH4Qk5FCZBCVgik0JTYzvRrzpMgsuBpj6OmGfFwElAvFR7H9FDNu&#10;qlj6eBeIDkKziE57uAsExxsmDCcR5fS99VZZgHCyYN68XagujgTzc3E572a9M2k/0P3HEtsPzz4r&#10;CQgX/OHVKiCwchR0CVLekSxo1Ehyr8KrnT18ROJBcBwQC1ERMYC9RSnRPaZwNRaMiqgRdJUV2yY0&#10;CswOWmwKV3lcis0T//PE8bl9NeaO3+vwk3DDZy24n2Jxr71+QR+vWnAGnCE8LTg+Dmb1crZnLpXg&#10;msg85Kcn6kSfG/+i5kdZ2qHDr+Hd9HCA7rvxRokOJf/YYju/eXO7r1GIMTfdKKn//Kesg1erhNjK&#10;UdglKPRCFH4+iLgaSwCp8SCaSHzyyoV6OUto0UpCUBmJYBNXaxSaPXzr1TcFZ6RXY19lZYsX/qPE&#10;ZuJqjJ5QCc6CU5VV5rdXbud/+NEWctr6eAoQGYVnFR3EVu3p7AVX7eF402QA3xiAd+t/221qNjD/&#10;Zcu6odo4EszPwZWIjZ6N/bY/rtgEXu1Ak8YSff31sg4FvhFiW4u+WiUKuwwoQcEXXqXYaAlKbI8p&#10;xAHfxMeb3/w0K/uwh4SiIhJacERln77mL67Szp+X7zdski/TMuT8d9+bO6/eKDQrlNjOnTe/vbwF&#10;NmsBgT2qRBfZ4Rlz79WZrY+nQZEhtQruQi9nhJg2L6fFZgpOhZTgnm+Lj//Xv6UXvFt/hJKzEOUs&#10;evrpa/VIV01hpFVsl7oj+ccQ24Z775E4dIZ3NWsuW+DVNqCQq1DYqyG0UqAIBGx8+RWT2l/feCcz&#10;DBWSCFWA6FCpQ0xQOL+FeT9SX7wAb3hEQ2xM68uPZeXmLy5v21e6iAf+S1wzQ/l8npouKd17iGfj&#10;pjV4OfMtA3o35eGM9+bmPPyI9Pq//5N+N98sI+65W1YYoWQdwF4wPwfaq+kbJBSbfoTL2mfTj27Z&#10;343UQvv9i63q73+XJIhtT7Nmsq2pIba1KOgKFHgZCr4EoODk+xMme7+uZbTvIOEQWTgqZJgJik2D&#10;gqv4qR7upxg8lw9FZg+KDenepcvNH17ezn917NqL7QotsG27asGBe05ItBRC7APP1g/h5GDUE1Ns&#10;jgTzU1HTWJsWmr4b6ejWv71X+/2LbRMKMQVi29u8uWyH2DZBbOsgtkoUeDn6XKUo/GKQUAgcW7zE&#10;pOa3sR/KKy4QnSG8+jbhHUtMNn/5y9v5b79TIrOHvegKP+hu/uPKzBPXf7V9vWthp7/+2nivDnyr&#10;OVL4mg62h9x8i5p2fdhd/xAnYwiAns0RHInpcrCGkNbb/hSbHtS2DyFr8mq/f7Htve8+SYPYDkBs&#10;u9BnM0LJxvBujZTgVqPAS0FCCVCEcKMQrd3J0DCTol/XOGAegcpJwYWjYodhOwxpqAb2hyAlohs2&#10;Rg268sHyi+zcOYlv0058H65nAMfU2z7mZ6ZKdDoFolo9bR7gyoyhpyf+9/lVPHp2rUy93Aq+1Uxh&#10;4J/zXY7529/UjZKxqCcrLy02DUeicgR7odmHj9YB7cvdGPljiO10y5aSe911sufxx2UfQskdENsW&#10;FPJ6eLcqFHolvBsFV2YT3BNSiH5UAZCPuD8X2NGz9+WfSD99RvZ8MlXSccxEhIWJ6HslKDwq8RBJ&#10;HFv3L4+ZP77YYtDpj0SljMTvIpBSbDql4C4QHaBFRwSbCHrYQKBCPQnEPqYBJvwdAb/xQ+qH/6gU&#10;n20CBC4QnhXY541UeTydAqqfZ6ZWUHAXAXk1UB+hpvGZqQ49CXdrivL0fqKhRDzzrJSMHS/flJaZ&#10;pXdlpt4uN8WmJqBFPRh5xx3y8U03yRI0xivatLkSsRGOxGXFpW6KWMNHR4PZf8yn/s+NHv0lBbcG&#10;hbn2n/+UT1Gge+HdtqOQN6OwN6DQ1wFVIKASRKwGyiC2UqAYIisCCho8LvlAHpADQWQDWUAmkA7y&#10;iTQgFUgBkiEuIgmVI9FEAkDBadHFoUJZLQb/i0blizKhRAdQbFpwVtEp4aGCEyEWBFsQZIESngWX&#10;Ep8hvGpYhafFZw8lNm7juvS2Fp8VjsTnUIg24VmAMvJAuRrDCRCfSg1w/E6N44ETNWCuYLypwAei&#10;9ZvmakoHcK3mxQT/XPOgP6KeIbfdKq7walHvv/8Nqo0jcWlYBWX/WcORR9O3+q3PRF7pQPYfQ2w0&#10;ee452f+3O6X4+uvlqxYt5WAzQ3A7ILitKPBNKPgNIGAtWsw1IKMSoeRqEFMGz1ZCwYGwQiAfBOaB&#10;zFyAossCuUQGiCYM0T0qqagYKUAyQMFdJDpUJiKOwOdYpDEmKDgNJTp4GyU6VF4tPCU+fA4z8UuI&#10;zopLie9KhKdxkfiQl4uFV+8C8TkSngdTlNMFwiMoMDvRGYPnxtMpFJx6NcgUm4JFbFz/gKv9DES9&#10;GIlQkmJDdbEXlxWOhGUPqze7lND0IPbVvMv2xxAbvduGv/xFDiOU/LJFC/kMgtuPcHI3BLcTgtuG&#10;wt8MEig6jsdVARUQG0VXCrK06ApAYj5QLboG8HQNJBNEa8GloyKkARTdBcJDpUl8BKJDmgBcIDqA&#10;ortAeKig0aigUUgjLVDCAyg4q+jsxWcTYV0DwXUfMcSHNAifA5nisxIetg1AcEgVsN9fpyb88NmA&#10;se3LFPuvTIRW4ZlAPvW2F2ERn1WECihDI9y0F50WnhabITjjtSDjXTy+/Gqb2IhCA+dcaGQJ/jv0&#10;llvEs107cXrqqZ8jNvuw0dpH00LTt/kpNIaP+lb/pcbV7PH7NkRp11Fwpx56SNbecIP80KqVfAMP&#10;dwSC+wwe7gAKfQ8KfwdI2Ib+2yZ4uA3AWni4NRQcUEbBgbhiEFgEIguBfJCqhAeSc4BsIAvkZwIZ&#10;gFV0KRAZkYxKQ9EZwjNEp4SHihiHymYAokNKxACG6Oop0VmFp0VnEx8qfzgqfxhSAxCbwiMQWzWU&#10;6EwYwjOgBaeFSOExtYkPoPjsUS1AE7gWX6QUokr5GXAsQENoOrUBZeJIeEp8KsTU4gMgmAue3wQv&#10;6k0FcOUBzjzAnTHR0ZPGxLXg2QNejUttjYDQpt1/v3jAq91www2OBGZFTQKz75tpb6Zvhmih6Rsi&#10;VqFdafio8fu3c6+8ckZeeEEO3HqrHK9XT862ekpOQHBfN28hR1Doh+Dl9kF0uxrCy0FwystpwYEo&#10;erlykFYK8pToTMEpTweCKbhcQIkOFSALqU10EFkaKkmqElx9JTgtOgpOiQ4VjIgHqkVXLTiNaFRg&#10;IgqVmIhUMMWHNAKfDdFpwRkItcAmvDoXii8InxW4DQSa21qEVtFdkfBwTdXCM8HPgA+27UVnhVV0&#10;1SGnBShX61Mt6vlNDXDiCaEZMN5MV2KDVzMWI2mslt1a8dhjMvK228QbQlv51FN8idSRwKxwJDR7&#10;T6Zn16LQKDL9VjY92s+dWYv4Y5g8/7wQB2+6SQQhgzz1tJxs2UqOU3DwcobgmiKsRF9OhZXoy5mC&#10;qwIqTS9XDgKV6ECq9nIFIFkLTokOFUCJDsiEyDJQQdIBQ3T1leiU8ODFklCpiERAi+4C4UFEsTY8&#10;IjFAtEopPEN01cJ7RAlOiQ5i0QizIJTA9yoFlOhMBNd52BCg2q4WHkUYiO8oQJv4sG0TH7b9NfBZ&#10;Cc/cvkCACg4EiH1KaDq1gxae6gOaMJ5oMUUH7+aFcveCVzPwmHiBI/VmOoSm5tNEA6pWAmrSRLya&#10;wavdfLP4QWjubdte7e1+R3carSLT3kw/imUNHfWdx5qE9t8hNprqv0Fwhyi4Nm1Fnm4tpyA6hpWH&#10;IbpDTZvLXohuJ7zcdhCzBaLbaIpuHUUHsTG0rACJSnQg1SY6kE3RKU+HCpAL2ESHypEJWEWXBqGl&#10;AilAMiqTITqIDxVOCQ8pEW8iDhWToOC06JTwUKmV6JBaEWkiAiIJV7CK72HD62E7FNsGKDiIzQKK&#10;TyPIAkN41QhQoOjMFMf2x7ZNgBrYf7H47IVnpiYoNpWizC4AylUBQuOrQ/rFWP02up4KghPZqmnc&#10;GzUSH/DqC6GNvPFGCUA/jX01VAtH4rKHFpojb6ZFxr4ZhUaR6bCR3ox3HWsSmjV8vJzQiD+O1UVG&#10;leBefFGOIqQUFDZFd6p1azne6ik5Ck/3GUS3H6Lb16SZuoGyA6JjaLlF9+dA3lq0lqo/B8FZPR3D&#10;y6L6pvDqVYtOC0+LTgkPwkpHJUozkQqkmEiGuCg6JTxUvgQT8QQqrRIe0lgLYhQehvgMRJmItIDC&#10;0zAEaECJD7AJ76Hq7RBsXyRA7AsisO1YhIYntIrwAvHh+i8lPgPVgrMB5XYBUKYKEJx6URZezZgK&#10;wpx/BVxx3QS1gAm49IfQxqKhDYZH8wH37du3fxzVwpG4rLAKrSaRaU+mx9CsYaN+FOvneDTij2fD&#10;/vrXx5XgXnpJvrvjDpEOHQSlLufatpMfWreR4/B0X0F0RyA63rU8ANHtRXi5C+HldvTpKLqNEN16&#10;JTojvKwAuUp4EFsZUArBlYD8YqAQlaEAyAfyEFLmopLkAFkQG5GJSpQBKOGhginhISWSUemIJBMU&#10;ngIqagJA4Rl42BTfwwoUHQUYDUHYi08JEPsj7BBuQ10JQ2oA2/i9Ep8Jis8QYV1DiADFp3GBCM3t&#10;QKTV4rOIEHkxxGiIz74vSNHZDz9w0F0NxBMoU8If5cw31NXUEBAbpwBU829CaAHwaFwbLxBcTkQD&#10;Gwa+KbTly5c/j+rgSFxW6LDRPmS0ikzfALGKzOrNHAntaj2axh/Pzi5eXKk9nNSpI/LMMwY6dIS3&#10;ay9n4O1+QIj5Lbzdlwgxv2CfrqkhOvbptllFB9hCTAiuEqh41BQeRFdK0cHLFZmiI/JQUbTospXo&#10;6kF09HaG6AzhPWKK7hFJAZJRGYkkhYchOIKie1iBglOiQ8UmYk3EWBANgUTZQNHVtSHCBMWmU0N4&#10;1Qh1CC08A8E2UGx1DeC6KDwlOgKfLxSfg34g8q5SlMUFQJkpoBwD4NECUL4BEFoAypuzkgVCZFxT&#10;QS1ogqgkuGlThJKPy6L77pXwjh3FD0I7smZNKaqBI3FZYQ0b7b2Z9S4jRaZDRt03096MN0IcCe2/&#10;36tpq+RrIuPHq/6bwiuvyJm77jK2KcJnnjWE17Y9Qsy28h2E9yW83efNOSjeAv26ZujXNUW/jjdT&#10;DOExxNwI0SmPB+FVmcJbjUqghVdiik55O3i5fFQaJTwILQcVKRswhAdvh8qWjspG0aWhEqaaSFF4&#10;GMIzkITKm2hBAhAPxKGSa8SaiHnQQLSJKBORdohwgHATYfbAcUOREiFM8dkqvmoB0vMhxTXbvJ+Z&#10;UngX3Q3VQFnYgLIKQtkRgQSEFgShBcGbBaGsgyG0EAgtFGEjl/AKRyM5+ca/SHTbtsqj+bZpI7PR&#10;qA4aOPBKxtS00Bx5M32X0ZHIHHmz/02h0QqzsmTHxo0ib3cSDgkokdHLPfqoCPpvDDHV5+ewH8I7&#10;376DnITwjkN4Xz7VWr5o+ZR8agqP/bs9Zpi5A6JT/TsIbxOFB9GtRSWgx6O3o/CUt4PotLcrhOgK&#10;KDoIjshFpcqG0JTwkBIZqHQZqIjpJtJQOVNRUYkUINkEhZeECm0THip/PBDHFPuV8LBNVAuvjk18&#10;1QKsYxFiHRsiFKziq+NQhFp8NhHivIYIrV7QDD2RlwuAvGpc8DQMykgBZabfZA9BeYagbDmDWRhE&#10;Fg5vFgGRRSEK8UDEsvI//5E4eDMKzb15c5kDDzd14iQZPGDApcRm7Z/ZezPrzY+aQkZ7b6aFZi+y&#10;ywntj2+HDx/evHf7dvli/wHZvn6D8mo2wTF99VWRf/3LEBy3+f1LL+P7F+Q8hHeqfUf5gcJ7uo18&#10;1eppOQrh0eN9CuGxf8fhg91KeOaY3eOGx1unvN0T1WEmRFeGCkNvV4wKZBMeBJdvio7IgdiILFQ+&#10;IhNiI9JRMYk0VFjCJjxU7iQCFZppogktvHgIJO6BOhJrQYwF0Q4QxRT/Y6oRSVB8SCnCcKRW8V0k&#10;QlxPdShq6QciD9UwhyUI5J2wPQ+K8lFAmYXBm4XBm3EypQiUbSREFoWQMQYhYxTENu+2WyUFAouF&#10;0EIQNro1aybz6teXyePGy7RJk2XksGEyasSILagO9iLT/TOGjfberKZ+maOQ0fpUyP+mR6NVlJlP&#10;ip8/L1999rns3LCp2pNZRffaayJ3320I7o03gTewjX18q/sF/P7Z5+Vch2fkVLsOcgIe7xt4PCW+&#10;Fq3kMwjvIIcRGiPcNG+sbIX49N1Max+v2uM1UB6vBIIrBopQwQoBJT6ILQ/IpfBQIYlsIAuVNRPI&#10;MJEOKOGhchMpAMVnEyAEkUhgOx4pQeFpWAVoD6sgtShj7ASoPCFSIxzVqRmKQmSE7guqmzEQmG1Y&#10;AgLTT8HYnoxB/gm+CRGJ8olCOUVBZJzNLBplGAORxUFk8U24tFcTWXTrLZIJkSVDZFFIAxGluFNo&#10;9erLJ+MnyPTJn8j82bPFZeVKGTpkiNW72QvNkTfTImPISKE5ChmvJGy8lND+u6wov1AyUtMNwZ05&#10;I5/v2Stbq9aJvPmWY9FRZA8+aHzuhLCToedbb4u8jv2vQIgvwuuZ4eYZeL0ftdeD+A6b4eb+pi1k&#10;D7zejkZmP08JrxGEZ9zVXPcYxEevB+FVwOOVo2KVQXilqGRKfBAcUQgUoDIq8aGC5mrhoeJahadE&#10;hwpO2IQHESRbYBMekADE3/9QjYjTwO906kiIyhPiXPahqb4xw7ujvDFTPSxhjgdCZHwSRj+Sph7G&#10;Rt5jCJRFDDxZLEQWjz5ZPMLFBIgsCSJLgScLQbjofOedkgeBZaI/loA0An20IAjNDd/Pwe+njJ8o&#10;MyZPkQUQmpuLiwwePERGDB9hFZu90Bx5My0y+7uMhPZklxNZTUL777NdO3acys7MkpSkFFlbtdYQ&#10;HOybL47I7s1b5QsfX0NsWnQERUbQw1F8deuKdO4s0rWrSBfgHWy/BQEq8cHzvYj/PveCnOn4rPwA&#10;8X3Tpp0chfgOQ3yH4PUOQHx74fV265ssDQ3xbYb4NkJ8yvOZN1jWQHyVEN9qCI8og/BKITiC4itC&#10;BVXi08JDRc5+yPR4D0J4qOhE+gNEHUkzkXp/HSU+JUBsE0kQUeKlgN9qYWrQM+pUeUmIjP1Dax9R&#10;3x2Ng7iqhycesQ3K6+dA1YPY8EB8EyIeAouHF0tEGSTBiyVDZCmICtIaNZL0xk0kC95q2Q03SCbS&#10;IogrDyJLhSdTN0IgsoBWrWQVfjvtwx4yfdInMmfaDFk8f754urvLsKHDZNDHg+HZhsnAAQNOoFpo&#10;sWmh1eTNrqRf9r/tyay2ft16yUjPVGJLTEiS7dt3mHIT+fLQp7J93QapKi41hgEoOHvR6eGCNxFW&#10;1qtn/O7dd0Xef1/kPaAbtjtDgPR+DD2V+F6Wc8+/KCefeU6+g/i+huf7EmHn4Vat5XN4PiXAZi1l&#10;HwS4C2HnDng+NbQA8W2i+OD1NsDrrQfWQnxVEN8aoALiK6f4gBJTeIWm8Oj1KLwcCC5boa5kQXCZ&#10;EASRAXGlm0gjsE8J0EQqPqtt7ue2BbbPOKYOU1WISuCcFwDCIqxjhfoJGf1cqH79KAkCS4IHS4EH&#10;S4HA0iCwdAgss2EjyYHA8po2k+RHHxXvv94hFRBYGcq+AEhv317iIbIoiCwYIvOGN1uG302dMFFm&#10;wpvNnT5Tli1cKF4Q2tAhQ2XAgI/l44GDZMjgoTJu7Djt3RhGUmwMHa3e7FL9sp8qsv8NKy0ukayM&#10;LElLSZNkCC4pMVkOHjhkyk3ku6Nfyt6t22VDeYUhNC0uK+jduJ/iexkh5DvviDzysEjLlhDdByLd&#10;u4t8CHzwIYT4nuH9OuE3DFMpvpdelvMQ3xn0+U6iz/c9+nz0fl8+1Ua+QJ/vMwjwILzfPhV6wgOy&#10;3wfvt503XCBA3nDZZApwHcVn8X5ljyD0NMPOorrVAiyA+PLh8Yg8iCAXAsyBOAglRIVqT2gFPWSm&#10;Sk3g/xqqrwgxGTdrjCEKBYiKSMe5jXFD41E1BQiLb0Sk139UvXSbBg+WDg+WAW+eBa+ejRCRE+cW&#10;oA/GaeJL4L180BdbB89VBZFVQGBFQGa7dpIEgcVAYGEtWogffu/25JMyD2KdAW82e+p0WTBrtixb&#10;tEi8PT2VN+vbt7/07z9QPsb2sKHDZfy48dZQkmEkw0cKTd8A0f2yqxHZ/67AtFWWl0t+bp5kwbNl&#10;pGVIGvptqRBdSnKq7N2zz5SbyLdHjsruTVtkXWm5lOcVGM9Q0oNpgVFshCPhsU/Xpo0RanbrJtKj&#10;h0jPnkgBCvA9iFF5vy5m6Anv9+rrEOArOMZLSoA/IvxUHrCN4QGPwANyqOGz5q3kIDygMdTQTHah&#10;/7fDDEHVADv7fxAh+39rIEQdgrIPqMNQekKGojocpUdUwgR0X9Aeej/TC4D/5ENIvHNqDFkYg/Q5&#10;ODahH1PLw3n5kDafGeUrSXzrvQCeqwCeqwDi4rydRRBXSePGarbqyubNpfDxxyWzbh3ZCnFtQtlv&#10;ePZZJbICCCwZwoqDAKPhwcIgsAD81wO/d4J46clmT52mvNmiOXPFaclS8YHQBsKbfdSnrxLbAIiN&#10;Hm7kiFEyYdwEGdi/vxYcQ0l6Nno0qzdzJLIr8WL/u7ZuTZXkZeVIdkamZEJsFFy6RXD79x0w5SZy&#10;4qtjsn/7TtlUsUZW5xdKGW+oPP208SwlWlg14E0BEh2ZPmuIj8IjKEL28dive+JxkYfh+fiZouvV&#10;CwIEuPA9vR/Dz64Qpu77vQEPaAqQHvAcBHgaIeiP9IJtO8hxeMFj6AMeRR9QhaEQ4X6IcA884U70&#10;A7ejH7gVItwCbDb7grwZQzFupEcEGJKuQ6WnV1SihAj0cIQeklCgt6RQKVh8VsJVKfcZUP/B//VD&#10;2Qo4Nt9054u35Uj5Em4FhFUBYXHOlzUQSBXEtQ7i2ghxbeAt+1tvld0ICXejTHdCXFspMgoMEUMS&#10;PFbMY49JJEQV8YSxyGQAtr0bNJBVCBnnTJys+mXzZsyShbPnytL5C2QlhOYLoQ0YMFD69P5I+n7U&#10;Twlt8KAhSmjjxo6XSRMnyfRp063ejeNq9GwUGkVG2N/Gv5TA/rdFRoN+/lpaWCy5mdmSDc+WmQqx&#10;QUBEOsSWCrExrDz8xWFDbbATx76WvVu2KQ9XlpsvRQg/q4JDRdCyCkIXJb6ngKdbGwPhGvyer/BQ&#10;cKg0NvFxvI4hJ70g+3uPPIK+3dtG2EkREhcI0PSAbzME5d1Pixd84SU5/9wLcgoiPAERHm/XUY6h&#10;L3i0dTv5AkL8DN7wU4SkhxiSmjdl9qsBeD79As8IUe6GKHfy7ihEuU2JE8LkXVKAbzpspEABvvHA&#10;x9I4bMGB+s1IrVBPzgD83XqIaT3+ux5i4vwumxrB66K/tQ0eiNMIcqLc3SifjL/9DaJ/TD6H5/oM&#10;gjoEHEBZ7aYHw/fJaJxiHnpIIh58UMKQhtapKyGP1JPg+vUlEB6MT/rzDe35o8bIfAhswczZsnDW&#10;HFkyd76sWLRYVq1wEj9vb3i0gcqjfWQR2ohhI2TsmHEQ2mSZ+slUmQkv+Oc//7kFqokOJXlzhKGj&#10;9ma1ArsaW1tRIQU5eYbQIK4MiCvdRBqQCqHxpklSQpJ8YVm40PBwO2Tj6kpZnVcohRBcDn6fhd8J&#10;Ko6gVZbmEBcFRvAzKpag5VWh5AMPiDRsCKFAJAwzKT6rAOntKDh9w4X/QSVU+95Df0+DfT+Gn/SA&#10;FGAnekH8hl7wNRxb9QUhwhdfknMvvCin2R+kN0RIegIhKfuF30GM38IrfoPQ9GtzaOIoBHm41VPw&#10;kK3kU4iSfUUtTN4xtYGD9eg/8U0IDtwfgEc6CDAl9uO7/RDTAYR3B1EGh/i6ElD0j39IyvXXy+d8&#10;Ox6COgZ8hfx/CXwBfIZy2IhyK4PnSkVZJdx/vyQ8+JDEQmDh2A667z8S8J/7JQD7/CFAf/UOW32b&#10;uBbBiy2eM0+WzlsgyxcuVt7MbeVK8YfQBvQfoDwahda/3wBDaMNHytjRENqESYbQ4A1n41iDBg48&#10;j2pCsfFGCUNJhpEUm73AaLXiupRVla+WHFNo6RBVWmKypFqQAiRDQInxiRIXEyf79u035Sbyw7Fv&#10;bB6uJDtX8hF+5uAYOdGxUuEfYIiNwiPQigsqjiDUEbTCgkoj99xrDI4/DE+GCsk3DJTQKD6KDhVQ&#10;wSpCekEKlH1AflenDoR7v8h99xke8Xn8hjdc3gIoVN755NADhceBd47/meITiE/9Xo0F4vgMexEG&#10;8xG0s+3ay+m27eRH9EtPtG4j30OEfA70W3hsvv3wDYR4HEJRgCC/Bb5DWPc9PhOH0EAUQUyFN9wg&#10;R5Dvs/BUZ5GPM8BJgCsIfQ8cB44hb18CnyI/n8G770e6HuLMQ37i775H4iGsJHiwJJRT1AMPQmj3&#10;id+994o3Uh94OI+6D8vyceNkCTwZPdhSgiJbsEicFi0Rl2UrxMPFRfx9fGweTYWOFNrHg2U4PNoY&#10;eMKJ4yfahDYHQpsHwS6YO88+lGS/TYutVlxXamFBQR2L8/IlC0KjyNIgqlQgBcIikk0kxSVIIhAf&#10;Gy+xENKnhz415cabJl/KHlNwpfCQBRBuNgRXHB4p6319ZS2wxssLXqyRyKMNDC/F5yy5jUqiRMJH&#10;wP79bwgH3otipCdsy5svEBkFQfGx38cwE5VTQQuR4GctRoJ3S/kfekc+7cJthrHox5z7z3/kDAT+&#10;wz//Kd/ddZd8/fe/y5d/u1OO3HmnfH7HHfLZ7bfLwdtvk/233SZ70Vfaw/6SBvYd/Mff5St4ljPN&#10;0Diwj8rzaujr0NeogX3ngdPY/hHpCeTjO1znlwwVIeqjEPx3aCB+gGc+gsZgK8RcwHE1lEk8RJUC&#10;r56GMotDGg4v53PPPeKBhsppxAhxHjNGXCC0FQj5KK4V8GLEysVL4c2WyarlhtAYOrKPZhMaQkfe&#10;hRw+1BDaJApt8hSb0ObDKy6AaBdCtK1bt34f1YVi43ORvP3PmyMUW61dqZUVFkluRqYKHVMpsDiI&#10;KzZBkiAqKxKBBCAeno1ii46Kkc8/+9yUm8jJb75VwwJacHno92VDvBVBwUpwVRQcWtXVEF25l7cR&#10;QtKboUIJ+huC1lpQgeRfEBxaciXCRhAn+37wMvKsKSQtIqv4CFZw+0puFaMV+jvrb+2hj2c9rv3x&#10;HcH6W8K8vnPAWVzvKeB77P8KefqiTRs5gP7rFxDccXjqs++/Lz907Sp78bmkwWOS8O+7JRENQxpC&#10;xHQ0TPFIvSG+GH9/8Vu4UFzGjhXX8ePFfeJEcZkyVVYuXKIE5gyBEavgzdycnMXL1VUJrU/vPtK7&#10;Vx8VPvbr2x/h4SAZNmSYjBk5Rt15nAKhzZg63ebRKLJF8xcCC2R49eNb1lCS/bVaz3alVlFSKpns&#10;m9GbwXMlU1wQVKIdEqIBpPEQWhwQA7FFRUTJzh07TbkZ43B80mRd2Wopzc1XHq4AAl6LcHK9n59U&#10;QWyVIL3c01NK3N1lNSrNhrg4EYRfqj9Gr3Y/RIiWXFDJVEjYuLEhOH2Hk+EeRaYG1SE4PbBOIdoL&#10;zwqrEGqCo++t/3UE6/nstwnT057HNZ7E5+8Qpn7Vrp18CpHtRYi9D6HoEXi1kxDZmQ8+kMPwxJVo&#10;ZJLvvU/SUSbZaIxiEXKnREdLakyspMXGSmJIiAQuWiQekyaJ5+TJ4j5lirjAk7ksWS4uS5crkbku&#10;d4LQViqhMXSkwHp07yW9evaWvvBsvN0/dPBQGcVb/GPHyycTJyuhzUYYqj2aIbSFstgUHKqLDiU5&#10;wG0NJWvtcjZ+zJgeeRzEhtBsIoOQEqIMxENQGnEmYiOjFaIjopXYIsIiZZ9lHO7kN8fVsMD68gp1&#10;l5J9uCIccyOFBcExpKTgyjw8lOCK3dykiCk+l2F/hZ+/4cnQiisg7FP9PY7ncWiB3zG0VBVZi86E&#10;WbFtFd1a6bUIfg4cHVNv20NfC0R2FumPEOxx9EePIJQ9CJHtadpMdgJ7ILrD9HadO8sufF/VvLnk&#10;PP64OI8dJ6smTBSPadPEe9Zs8Z07V/zmzRP/+fPFd/Zs8YLAvKdOFU+krhADBaYAkbmuWCnuK+nR&#10;3JTQevXsJR+8/yHE1lP69PrIuCGC8HHksJEybvRYmTxhkkyfMg1CMz3aXMOjLUZIqkGxtWjadByq&#10;jQ4l+WwkQ0mOqdV6t8tZeVGR6qsxfKwWGsQFMcUREFQcBBVrIia8GtHoj0UBEWEREhYSJnt27zHl&#10;Rg/3lezatEXWlpRJSXaeElxZVLRshthUSGmGk6XuHlKElrdw1SopAAqV8CBChpoMOwMDZXNUlBwM&#10;CkLFRgWmd9OiU56OojMqtE1w2stZRVcTLiWWq4E+lz6v5RrOIPw9gX7dMYSMvKu5v1kz2d2kqVpT&#10;YRuExbXw/BEOUjxu8FSuEybIKoSG7IM5Yz/BcNGF4hs3XtwQMnp+8on4QGgUmxtEoD3ZqmXwZnZC&#10;o8je7fa+Snv26KW82sfwakb4OFomInxkP20W+ntzZ85RXk17M3uxjUb/ENVGh5J8TpJPkfD2f613&#10;u5zxxghDx0R6MSUuiApCMhAJUQHwXDEQVLSJqFAT2I4MDZfwkHAJCw6T4MBg2bJ5iyk3ow93YMcu&#10;NSzAPlw++nBlEZFKcGtRCSogKHo3LbZ8Z2fJA/JdsE3xYX8Rvi9F/64CXnEtQqdNEN6u5GT5oqBA&#10;TqxdK5KQaNyg4FMpbSFA3klkpWdlt0KLwJEwuO0I9t/Z/88elnOdhxf7sV17OQZxqSkjgP0tW0r+&#10;J1MkZvlyCV+8WILppWbNEm94LorHg+EgxMb+lxsER1B47JO5jje2+T1F6YP/EG7z5iuRqZARImPY&#10;6OHsIt4UGqKEd7u9J106d1MpxdYbIWT/j/rLkI+HyMjhI2X8GDN8nFLdT1Pho9lXU0LTwgMW4nyo&#10;NjqU5JgbXxLlwHat2C5lu7Zvj89KSVUeTQmNHgsCUsKCiDSi4LWiIKhIpJEQVYRCqIQrhElYUKiE&#10;BIZIUECQ+Pn6y9YtW025GSElhwWUh8vKlbzUdCmNjJKNENsa9t0gpmKL2HKdnCTHRO7KlYb4KDx6&#10;PIadDD8ZhsLTrQsLk83ox+xOTZPPIb7vKitFvv7aPLPFUKlVn4sesTVEyZSipFfTArF6RVMwtm0r&#10;KDb2G3GM861ayZkWLeUUBHUSQt83bJh8fuCA7Nm2XdYihC5BeF4aGippCJET4Gmili6VsAULJBjh&#10;YABE5jd9uhKMN8TDfhfBPhhBwelUCZD78T1/y/8R7qj8bsshMIrMKjSUVQDKqFvXbvL2W52kyztd&#10;5d2u78mH73eXj9BvG9hvoOqrjdZebZJx93GuFtuc+UYYCcFpkdn6bdg3oG/fJFQf7d34BgCfJqm9&#10;UXIpYwjJvloi+2L0ZBSZEpaBSIgpAkKKCAqRcIgpHJ6LCDMRCnGFAEH+gRLoF4CQxU98vX3Fy8Nb&#10;NvINb9NO0cOxD8ebJtkQHMLW0rBw2QiPVenpKaUUEgWFipIHgeWsWCHZywGmgBIevZ4SnbsUMfyE&#10;d1yNELMyOFjWhofLuogI2QDhbY6NlW3wdjtTUmR/VrZ8WVYmP27YIOe2bxfhndMzNSxrdf68nD97&#10;Vs6ZOHP6tJw5dUrOcn03vYww/nv6+x/k+JfH5PDBT+Uz5PFgYaHsSE+X9XFxUgZh5eG60iGuZFxr&#10;Iq45ZtkyiVqyRMIXLpRQ9LWC5sxRQvOfOVN8KTaGghCQFzyblyk4TwhLi88Khoz8n/+MGeK5YKG4&#10;r3A24GTAAxEBhRaIa+jSuau8/tqb8tabb0vnd7ooz9bjwx7Sr08/dQdyxNDh6g4k+2rTOKY2dYbM&#10;YX9tlhFG6tv9ysNpmGKbOmmy1bvxbW2+XsMbJbViq8mKcnIlAX0yQ2TwYhQYhEVxRZjiCoOYwvwh&#10;Kr9AIECCfQMkCN4rEMIKgLD8vHzE19NbfDy8xMvdUzzdPMR9lbu4OK+SnOwco5LCTh3/TvZtRYsP&#10;D1ecmaMGvYtw3vUQTgXvTDJkRAWl2OjRKLIshFtZqKyZgBIdv3NxkXxU5kL8rxjesRThZTlEtxqe&#10;rgJh5gVA5a+E91uL0HNTYqJsQfi5DcLYmZMje+AJ90Ioe9Hg7Csulr0lJbKvtFSle4Bd+G4XvtuJ&#10;dCt+vykjQ9anpkpVUpKUQ9AlEHcBhJ6D86fj+pNwXbEU1qJFEglEQFzh8GJhEBhFFgrvSo+mxDZ7&#10;tgRANH4QjS88my9ERPhAdBSehhYiQU8WCJFSqF6LloiHk0s1VrqIJ4Tmg3KhR3vrrbfllZdfk9de&#10;e0PefOMtJbb30Gfr2b2n9PuonwweOBhiG6FujKhxNXi2GVOmGWNrM2YZHo6iU15uHrycGVYC3CZQ&#10;fbTYOA8Jx9z41H/tjRJHtrqkpDQdHiAefbQLhEbvFQCRQWChFBiEFQxhBXlDXBCWP4TlC2H5QFhe&#10;ru7iCWG5QVirQPpK9BtWLF0hSxctlUULFss8kJKeZr7xDTt1vNrD8UmT3ORUycf51yM05IB3GVrl&#10;QvbXGE5qwS1brsSmQPFRdBQcfluASl6E/1J0xahkTIsA7s9HyJmDfks2BJwFFOL7cnjA9RDL1uxs&#10;JaS9q1fL/qoqOYi+38H16+XAunWyH9iHz3vXrJE9CEt3lpfLDohwM8S5MTdX1qTBK8OL5UHM6ThX&#10;Eo4dg/AwHEIKhYiIEA0IKwT7mQaboNgCldjg3SA2f4jIH4LzswL7fJFqUJjqv/if97IV4rlylXii&#10;zBVQXl6r3MTX3UN5NArthRdekpdfelVefeV1eeuNt1UY+f6771d7tgEfy/Ahw2T08FEyFt5tPEQ3&#10;AX23SeMmyuTxk2TKxE9kuvJ202WWEiDFVy28hXPnSf/+/SpRjSg2vgnA12445qZvlBC1otNWXlgk&#10;KbHxCB8jjdCRISO9GTyZFplNYAgLfd080emGuFxcxR1ku0BYy9HCLkJsP2f6LEXOZLSS48eMk7Gj&#10;xqI/MEY9OT4cnfBQy5LA5374UQ7t3G0IDn24XISUOegzbvTzl7UQXDm9FipwAQTF/hq9GQVGsWWY&#10;oOiy6eXwO+3lCiE6Co3i42eKLReCpNgy8dt0HCMV/01BSJe8eLEkwfsQiUz5GfsTIZokHJtIxG/j&#10;sS8W38fAS0XDO0XBO0VCPEQEKn+4iTCIwMAcCcVnIgy/CcPv6dmY0rNReDbRwUMFQUSBEBwRwBSf&#10;mRJKiAAFxv8GzV8gPggVvV3cxAscKEBkPgir/Tw8ldA6vd1JCe2lF19Wnu2N19+Ud95+R7p16Yb+&#10;2ofSq3svdYOkdw+kHG+D+DT4uW+vPjKwb38ZMmCQDB88TMZAjBPA5ycQ4DTerVSh5izl9aYh7EU1&#10;otjYb7M+vmV9KLlWcLS8jExJiIyWmNBweDQKzfBmKlSEJwv08rWJjKS6w3M5L10u8xBiTBo7XoZ9&#10;PEQG8GlxEgeyeqLz3QOEdn/vA/kQ+ABg6MK+Qjd0zhctXGTKDV2gH07Kp7v2qLuUahyOT5qg77gu&#10;OEQ2QTAMKzn2RsEZXs5ANvpuFFomvZ3p5bgvh309hKEFENgFng6gACnEAggwTwsQvyWycPwMChHH&#10;SMXxUihGpMlIkyC8RAoQSDBB8SlAnEzj7BC7GGAKxBD4XTTEGgWxRiKkjIDwwiEcesEwU5QawRAV&#10;BagFx22KjP8JxHF96b3Q2PlYQG/mj34vQ8c333zLFNorENqrqq/2ztudldDe7fKuvPPWO/LGq2/I&#10;a/juFYoR4PYb9H4INzsh3OyC379LL9j1XcVjb4SdH/cbAOENhQccDc/HmymfKI83F54Z1UiHkrwr&#10;qR/f4us2WnC1Yjv2+effZaLPRK8WxTuL8Ghh/vRm6I+Z3szP3Uu8ESIuhLgWoQIsB/GuqEDOqEBu&#10;qIxhaElDUJHdUDnHDR8u0yZMkG6dOkvntzopYrtguwv6Cgxh3unURd5GC7t8+QpTboaH+3T3Xtm8&#10;Zq16H64wI1t5uc3hEbIXXm4rKtAasy+nw0rVZ8N2Hr0ewG3u0/sV+B09HsUKr1fk6XWhAHHdJQT6&#10;WkQxgc8MM4kC/C4fyMN/cilQgGkOriUbYs3CMTNx7EyEqBm4tjScLw1iT8U1pEC0yisuXSYJEKsS&#10;JMpLI3bRYomhpwSitQDnQYAUH0Ahch8FGkuhooEKQdjoDy780OjZgBCe4XyQr5+6vf/OO53lRYiM&#10;oSP7aW+92Un10yi4l557Qd55803p8tZbMnroUBk+aJCMAEYOHiwfdusmPd97D43nWBk1ZAg83IeK&#10;v67g7j16Q4aeaES16EYg9BzHmyqIYBjJODs5/YjqpL2b9U2AWrFpW7e6QtLidX/NEBtDxyDe9IDQ&#10;grx9JDUmBp7NQ0Z9/LFMGjVKiWoVxYYKsBwVZOmcubJk0iRZ2r+/xIaGKvG5oIJNx76hAweiFUWL&#10;+fpbSnjvgDyCgnNBH8Nm50W+/uKwep5yU2WVVBaWSDFCy/zUdClHiLsRjcGekFA5EBQkByCKPcA2&#10;nIeD4uoZS1S01Ugrsa8SAq3E96uxXYZ9pRr4LYcKuF2CfBVTeACHEEqwT3+mIHmXU4WkECi9JENR&#10;gn1A3Q/Mg9hygRwIzkD1djaQBRFm0WsCmUAGhE9wO4u/4X+BbPwvaxV+gwYiAyJNXwHv6rRSEtEP&#10;i4XXivT0kTCE8qFoAI0+s68NIchrBKKAKPRB33vvfXkd4eIb8Exs1HgXsjPK+tWXXkLU0UPGjhgh&#10;MyZPlvkzZgIzZCm4XIptvjy6GDwuBI8LEP7ORt/w3XfekZ4fvI9uwXQZ8NFHFsF9qATHMHPIwEHK&#10;y30yYZLMmDrN6t3041scc6PY9Jva/9uC411IPppVLbZgFT5SbNp4+zseXsYflcITlcAdXskVLbYz&#10;+mlOICoQJPrAm6WGhUlxUpIkRUZKQkQEROsny/B931695IMuXeVtdNBJPisBB1c7I128eKl5FsPO&#10;nz4rxz4/LPu275StazfI+vJKqSwqlfK8QinNzpOizBwpTM+SAqAwPVuleSnpkpOUBm+YrsLQ/NRM&#10;I01Ok4KEFClKSJby+CSpRHi6Ni5R1iG/G9A33BAdI5uiAKQ7YmJlB9LtwNboaNkRFS3bo6JkO/Ky&#10;BRV5cxiAdAvytQn7NkYYqMJ+Yk1YhFTgcxnKsQQheRHSvMgYyY2KRT80XjKj4yUtOk5S8DkVaSr2&#10;pcYmSAq2k7AvMSJa4sMigSiUdZT6rIBjELxTrMY++QABb2ChX81xzwQ0hHG43vff/0A6QWDdEKp/&#10;+EEP6Y5w/q033oAX6q9mNV4Eb7kUYegyeMvlCFWjwM0CeLWlw4bJSjSaK8DlsgWLZAnvNM6dp0Q3&#10;F0Kk6D589130zWapmZHZLeiJY/fh0ye9PlJhJe9iMpxEddJi4+Nb+qVS6wulFNv/puC2rF//Y05a&#10;uiSj4vFpEZLHW/wkMzkOFQReZdPGjZKVmSlZ6NdVrF4thz/7TIkiDK2sG8KaxAkTJWzMGPGB4HxH&#10;jxZvkBeDUCQzIUHScIzokBBFcG+EJT3efU+JjYOq76GVfB/E9erZR3zQQtdo587LuR9Pyanj38uJ&#10;r76R44ePytcQI9Pjh79U20cPHJIv9h2Qw/sPyhFsHznwKbaNfZ/t2Yc+4V4Vpn62Z798vne/2j60&#10;c48c3LlbDqG/eMj8/lP89hDSg/wO+w7iuwM7divh79u2A14XQLp/+y61b8+W7epBaz6KtnvTVrW9&#10;e/M29XnHhs0K3N6F/TuRbl+3UbZUrUcjsl62r9+kvt+2bgM8+VrZWLFGNSx8hpQPbq8rq5ANq7EP&#10;WIf+LAfGK0vKpaywWAqyciQzJRX8pElIYKD07t0HYusuH33UXz4eOFgGoQ/NuUJmTp0qKxFhuMNj&#10;egDuCG+90VBmQKB8cJnDB/5oDP08vMSTfXF4UlcnZ/xnuaxAI7iUT4zA4w3s21eFmQsgUoquJ8Tc&#10;i96t90cqnGQoSc82f84cayipH9+qDSVp6yoqJRuComfTYluCznkvxO4DQWB33tBAvM/YvRM63R3b&#10;tZc3XntNJo6fIMFBwVJSVCzffvWVbEUlykPrGfrJJ+KEcMW9d29JRJhUCJFmJ6dIKEK66QhfBoC0&#10;Lp06yfvdEI6QsB69VeUYh852cFCIqa5LGAebiXPnbAPOVpw9c0bOECdPqkHoU99/L6dPnJAfv/1W&#10;fjh+XE4AP2D7+6+/NnDsa7Wf+PbYMfkO+7jN777jZw3+9ptv1PYJpPr7b499deHvFKr38bfqnCa4&#10;rT+r7xSMbR6f4PfH8d8vv/hCDn/6qXx64IDs37NHdm3fLls2bZL1VVVSWlQkXx09KkfxG04zN3jw&#10;MBk7doJMnjRFpnwyTUag37xyRXWf+MvDh2XtmjVSkJMjaYg84uHFIxCFBEOogQEBaOy8xQ2hrTPE&#10;6IzIhakT/r8C3QWC2ysR3jpDsF4Iqxeh8eTdzH59+qoBcY7RTeG8JhfeKOGYGx/f4pgbxfa/K7Q7&#10;77zzNj4LmZ6YrB7R4vtrcvq05GdlyeGDh2TLuvUyfdw4+fDtt+XVZ56RLuhY847VMx2egeg6SJOG&#10;jaThE0+gI/6SzEL8HwcCOVX5NxAfH6R1nThRVhcWohXOkhD0k9jCjoH3ew7H+vDdD6Q3hTYAfcAJ&#10;k2Xe3AWyZPEy8UW/pNYuYWhoTv14Uo59dUzWrV0n06ZNl7ksuyXLIAhnCGOlLFq4RMaDtx/QyNAO&#10;wruXwyOmJiZJRlyceEFIM9EPGzF0GBq7ntK1cxc0oK/Lyy++JM8/+5w827GjalSfad9BcfUK+O30&#10;1lvqca8e3Xuot7r7og9HsfXp2VuN1Y0YMlw9fTJ7+kxp0aJFA1QvHUrqx7cYSv7vim1DVdW5wpw8&#10;Ne1BclyCImbfrp3yDVrMk99+p1r9b44clSMHP1WhThp+MxsCeqldO2nZuLG8+eprIKSjtG/TTlo0&#10;aSpNGzWGEDvI+DFjJRJ9mzUIOSshvkC0mlEIJRnSzELH+41XX1VjO4PRInPymBXLnGSVs6u4uABI&#10;Q9AXOQnPVGuO7STEVlFRIR4I/dzdPRU83L1MeKoyXIwQcdP69Qg1U8QPYZ8zwvzxw0ZIfzRwwwcN&#10;lj4QzQcQT6c33pTXX35FXn3xRXnlhRflxWeflec6dASv7eX5js/Iy8+/IG+//gbwJvrbb0lXRDk9&#10;PuguH/cfoJ5AIY/au3Hsjc9STpk0SS9ur8fc9ONbDCP/N20TPFdBdq7ql6VBcLTdfGZQGx8BPIPQ&#10;7IeT8uPx7+Tbo1/J0UOfqf5KXlqWRC1bLu+8/LK0bd5c2jRvIW+89AqIehYkPQfiXpYeCBeXzJsn&#10;uVnZKgTidNbdEIoOQ6d83KixshQt8Co+WsSxOz7e5eGNEMVbPJHGwtNWIezJRdijkZebK/l5ebb0&#10;UijIz78yFBRIEbxvIT2wuc96nDzAeg25ODfTnOzsC6C/57XxNzrV+/mbLHj4bA3Lf6zf6WMx5edM&#10;hOEZGRmSnpYmiegDR0VGomxiEfoFia+PvwV+Nnh7+qjwsBKNXSx+z7C7JvsR/eDD4HQn+p7rK6rQ&#10;HyxBZIP+ILsW8Ynq5WC+q8hXp8JDQtVx/RGl+KIBHY/oRT/IzCdOZk+fpd4KWLJwsf2YG6e645jb&#10;/2YoOWjQoH+tLi6VnIwsyUiB2BhC0i5BjPz/7V3Zb1PZGR+Qpi9VpUptpaqqukynfenfUCH1rdK0&#10;aofXoZHailIJ9QEJpBFqURegLZ2F0gBJIYmTQFYCJE5iZ3PsxLGdxFnsOPGS2E7IUKARQQxTxDZf&#10;f7/v3uOYkGFAfRkp55N+Oss9y72+53e2e77PT/g97IH8d/2urN/4j9xcWdVNgmks5i//7YRON99A&#10;z/jb3bvlzR+9Ibt//FP5xVsVWKv9Tr///BJrwLewFuQJhJOYMvJoVw2IxfOUHjSYekwhPUB9Xb00&#10;1DWo9a6l3KJk0xnVHEgDmYW0gnGZtOMneC294EDjDUxapjPpNa8DXisvS8tAWQvz87KQmpf5VArr&#10;pJSksFYq96eSDubomrDrMk7jXZgwN5o24pIlJBNwAboGidmEzM7MYKo4jU5nSiYxksWiMSVxS3Or&#10;NDZcBC5IY/0FafA0lkBNi0a4QRB2DB3JCwle+Ye378hqYVkWEimJU0MhNKo2Q0m6Xm+3a2vmsrS3&#10;tkk11uLNTU1y/Ogx2bf3N1ivHVIlU5LsfUxn3/v7u7J//35j6o7HtziVNMe3th/ZZiYnZTQQlAFf&#10;H4jmU/PiLyOPProvH67dllurH8hydlEWZpMSj0SFJ1Eaa2rk13v2yLHfH5G34fIj6c8wXeG3Gp6r&#10;I8k8IBgPLjeAZI38duRpABytgYtoRE38sI7pZAd61choWJKYxmZAgiwIkQM5iMVM1gH8SwBVWYyr&#10;wLUlIJ/NyVLWuA7oLw8zHWHKNHXkQD7WmVXX9ZP0LkzYSWPSkbhPuyaN5nHzOphXLIDESm6SmQQE&#10;2RIg2zSJNo7GPxLWd0QteCrmUl+wyVVlKkdTI343xBPDGB0/unfPfWOfLh8/eCxr6ETz1DnE7z3J&#10;I3SoNzgUEP65Sp8PxMO09B1MUTva29WW5OG3D8uJv5yQU1gr8iysg5PyBywZ0MzKp5I0T749p5Kz&#10;k3EZ7h90ppC0N4IX6cMI9zLy+P4DVS+5vryCaciCJNAwxsNhlNsvI3jRF+rq5OQ778qvKirk+B//&#10;JLVYUzScrwMZPfodj5oDTSAYVXMcNZ2L0oLG0sLjYmhMbdSZU6VURwP8Er8xtbZLJ1wf4oNIE0O+&#10;GeRPo7x8nUeWa+vkGqY5yzW1CNdJ1uOR+fp6SQLTnFoBEwA1A4gogWsRF+YUySiB8kZQBhFCmUSQ&#10;QNl0h7dAEGlLYBjQvOiARgD9WM5TLNX/0nOcAbgDQN+589KLe/ei0+nEM13Gs1NJtx3PSrTh+dsQ&#10;bsVzUznXKOiSVCQdoSRDB0WdwlZc547jLN7JIKahLyP3sGS4jnV6Dp0OR1zuYk7ExnUKOR6LyRCm&#10;t9y5PPrn43LqH/+UylOnsRwwqJTT/HQAwqGZmankttYE2DmJKQkNsPoxqvV2OQZXe+kH6aKRmPuz&#10;f7I8efRIbqyuCkfIQb9fCrkc5v6rUsAIEsa652pHhx5Ora2ulos8+gViUT3H0YGjuo4DRz+uSZVQ&#10;S0BDaW9qkUtoXAo0NDW9AKI59k4cuyc00dCFOD+mVQGkH0NDi6P8ufoGyYJ8RZBlBQ14lQBBVtDo&#10;CyDBIpAhCT31kiIR4Z8FaIRoCmGePKEmOEEDREQUeQjqzUVQnrrAGMrkqRQ9mYI6YooaiYFUsXPn&#10;JAZixUCmKBDhGU+4IaxLhzGyD2B95cd99uB38eLer+IZLuN51cQEnu0SP8UASjgSD2jDs7IDIpla&#10;MMI5Crsu0QB2VEaJ11HqbcZ7+kCmMA1dxLt5UXn88JHcub2OthCR5WJRVgCOtFw7vv/eSZCtSlF9&#10;ttrBGaJKqk6flbOVZ+QMSId2ZshmppL8wL291m1zszOPwsMhNcDa29mNhbDXAY38IMx/qvGCgN1m&#10;HfcCsr62hrVPGg2jFWV0ig/zfJpQIHmoskPNbgcbyqgMqzoPiYUGZLTCHbMLTqNzbJ2AWCRXCR1b&#10;ohPoRdoB5A2RfKhjEiPlbOMFjG6NkgPpl0hCkKVI8rlYPl8jRaCA0SUPkuTgZhTnJA2kCJCGmAOS&#10;IE0CnQgxa1BVLTNwp+DGQagJpBtHGWPAKOoIYi0aQP39uA8/7qkH9+fFM3OU5r07HUgHOpRLOnVW&#10;1xCOZMNv6RBug2wONkhliFdONqfjcmYHK/mCXANp+J1udeWa++aeL1SWLeTzIF1Uzp+rdVGjmzDn&#10;0WkouLGFWQtB/UUlHQj312PHHqK5makkz0puv08AHIU4heR3NbV0DIL1KNEc0Npxj7dX/zyDI10v&#10;ppd+rO1u3rgld9bXtafjZgCnFzNT09rjJbCQp7ly2pJUU3c0c6d2TEAEkoVgwyKB0HDYg/Pgs8ah&#10;QZk0jt0TF/Azv6IdZEJ5m3F1EzSeRopQP++B6AZ8iOvHtUGUE0J9o6g7goY7jkY/gQbL/ySIgwRT&#10;GBmnQYgZjI7TIMc0yDmNEXIKZIkDkyBqDOFx+KO4FkYaYgR5hpE/AAyirH6U6Ucj70U93aiPx61K&#10;94n7UbjhKyVskE5HcPwGJdLhd1LSKeEAlE3SKUAoA0NCDePZSE6dGbDT4m+LOli3H+91pVCU/OKi&#10;vr9YNCrh0VHdgeVu6EgoJANYp10EYS9gtOSGTAM3Y/Cc9Zil1GOdzc0sauPXYe1dCwLWgIDc8NpQ&#10;Gj5jRjdjxHXbrdl25DM53fIfBIEGsGZTW/4EppGcVhLcoeSfafT7+mXAP1CCE3b/aANpNF0JPgcg&#10;aR+mpX0YHWlmwYdR0xh67e64Kl68bAOGCRoZ6im/TrccvOZC/SzPBa+z/A1jsigL/l7US6gfHYpP&#10;7wedC+LUXx7edJ3ptRNy85vyTPnl99Bl7s8Nb75uwl7Xb9IbMGziugC1x+mCxFAikoBlxNuwaLbh&#10;lseXo0Qykrus7E7Wy/rgXkaYdj8voZ521EGThHTbkL8VZKXbAmITXCtyM4YGnbjzyZ1jA+4qk3w1&#10;GPFqMaqjvfHIFnciuVbbdrLjyZMnH/Pby8P7D+T2rTVZ+/ctWVlCL5dZlGuFZay/lmQZYYMVxBUX&#10;84h3sFpYUfdaHmmzS8hbkCLCy0hTRLiQXZR8OqdYWshKLpWWbHJew5lkSlJTszI/k5AkzwMS8RmN&#10;S8A/O8FzgHGZQ5jx9E/HJtVleLosnECYmGJ4Ykrzazg6UUpv8vMbkuaHn2mc/NMaZvpZ1g2wrHhk&#10;3IlDHpbL84iTiGPa8XBU/bHRiKajGwmFFXHk4XX6x4Kjem0Caeg3YbphHqgeGVMwPBII6vctk48z&#10;hFGkGUN4JBCSIA0j9Q9JgGpHQGgoKMHBYXSW6PjQ6RGD7AwRHoJLPz/pMD6ITnUIeRg3zHKooOuW&#10;xbIJ1sPyQvAPu24A6UaCIxJEXYNIz3j+ZRjjuXvNP8jsQefUixlQN2ZCNEHPJQg/ERAcOfP5/G22&#10;N6fZbUPBNHzH3r17Xz1w4MCXDx069P3Dhw//8MiRI28ePHhwX2Vl5VG/3189NjZWD7SHw+FuIAB/&#10;xGBiYmLGYG5uLpNMJrMGiUTiKSSJsuv/LzaXvTms6TbFfzKeLb+ELdNvjWfzPPs7fBrW19c/M7h7&#10;925mbW1txuDmzZsRg+vXr4eLxaIvnU6345kb4vE428rJ5ubmQ8ePH/852tBP9u3b94M9e/Z8r6Ki&#10;4ou7du3iZogVEGxna2vr565cufKFnp6er/T19X2tv7//G4FA4FtwX0Pcdwifz/e6g8DruKYu0n73&#10;s4yuLoOuMmwVNnGb3efBSWPq0To17kXyPg9Pl1X+HBpfXt8mbE63EbdVPc+Dk8eUsfHuN2Dahdfr&#10;fQ0d87fhfhPhr8P9qsfj+dKJE/Wfr6qqepWdutvUrJQLf5jnYKeFRRm2aiMKtzlZsWLFihUrVqxY&#10;sWLFihUrVqxYsWLFihUrVqxYsWLFihUrVqxYsWLFihUrVqxYsWLFihUrVqxYsWLFihUr20xeeeV/&#10;59WcWLB+DG8AAAAASUVORK5CYIJQSwECLQAUAAYACAAAACEAsYJntgoBAAATAgAAEwAAAAAAAAAA&#10;AAAAAAAAAAAAW0NvbnRlbnRfVHlwZXNdLnhtbFBLAQItABQABgAIAAAAIQA4/SH/1gAAAJQBAAAL&#10;AAAAAAAAAAAAAAAAADsBAABfcmVscy8ucmVsc1BLAQItABQABgAIAAAAIQCFHfAEPwUAANYOAAAO&#10;AAAAAAAAAAAAAAAAADoCAABkcnMvZTJvRG9jLnhtbFBLAQItABQABgAIAAAAIQCqJg6+vAAAACEB&#10;AAAZAAAAAAAAAAAAAAAAAKUHAABkcnMvX3JlbHMvZTJvRG9jLnhtbC5yZWxzUEsBAi0AFAAGAAgA&#10;AAAhAK2EvaniAAAACwEAAA8AAAAAAAAAAAAAAAAAmAgAAGRycy9kb3ducmV2LnhtbFBLAQItAAoA&#10;AAAAAAAAIQDHkLVcn74AAJ++AAAUAAAAAAAAAAAAAAAAAKcJAABkcnMvbWVkaWEvaW1hZ2UxLnBu&#10;Z1BLBQYAAAAABgAGAHwBAAB4yAAAAAA=&#10;">
                <v:rect id="Rectangle 542" o:spid="_x0000_s147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E/OxgAAANwAAAAPAAAAZHJzL2Rvd25yZXYueG1sRI9Ba8JA&#10;FITvgv9heUJvulHaaqOriCAWDwVjc+jtNfvcBLNvQ3bV6K/vFgo9DjPzDbNYdbYWV2p95VjBeJSA&#10;IC6crtgo+DxuhzMQPiBrrB2Tgjt5WC37vQWm2t34QNcsGBEh7FNUUIbQpFL6oiSLfuQa4uidXGsx&#10;RNkaqVu8Rbit5SRJXqXFiuNCiQ1tSirO2cUqyJPD9MPs8v3bw2TF1+N7pvONV+pp0K3nIAJ14T/8&#10;137XCl6eJ/B7Jh4BufwBAAD//wMAUEsBAi0AFAAGAAgAAAAhANvh9svuAAAAhQEAABMAAAAAAAAA&#10;AAAAAAAAAAAAAFtDb250ZW50X1R5cGVzXS54bWxQSwECLQAUAAYACAAAACEAWvQsW78AAAAVAQAA&#10;CwAAAAAAAAAAAAAAAAAfAQAAX3JlbHMvLnJlbHNQSwECLQAUAAYACAAAACEAINBPzsYAAADcAAAA&#10;DwAAAAAAAAAAAAAAAAAHAgAAZHJzL2Rvd25yZXYueG1sUEsFBgAAAAADAAMAtwAAAPoCAAAAAA==&#10;" fillcolor="#f30" strokecolor="black [3213]" strokeweight="3pt"/>
                <v:shape id="Text Box 174" o:spid="_x0000_s147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4GtxwAAANwAAAAPAAAAZHJzL2Rvd25yZXYueG1sRI9Ba8JA&#10;FITvBf/D8oTe6kZbJURXkYBYSnvQ5tLbM/tMgtm3MbtN0v76bkHwOMzMN8xqM5hadNS6yrKC6SQC&#10;QZxbXXGhIPvcPcUgnEfWWFsmBT/kYLMePaww0bbnA3VHX4gAYZeggtL7JpHS5SUZdBPbEAfvbFuD&#10;Psi2kLrFPsBNLWdRtJAGKw4LJTaUlpRfjt9GwVu6+8DDaWbi3zrdv5+3zTX7miv1OB62SxCeBn8P&#10;39qvWsH85Rn+z4QjINd/AAAA//8DAFBLAQItABQABgAIAAAAIQDb4fbL7gAAAIUBAAATAAAAAAAA&#10;AAAAAAAAAAAAAABbQ29udGVudF9UeXBlc10ueG1sUEsBAi0AFAAGAAgAAAAhAFr0LFu/AAAAFQEA&#10;AAsAAAAAAAAAAAAAAAAAHwEAAF9yZWxzLy5yZWxzUEsBAi0AFAAGAAgAAAAhABSjga3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44" o:spid="_x0000_s147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x5dxQAAANwAAAAPAAAAZHJzL2Rvd25yZXYueG1sRI9Li8JA&#10;EITvgv9haMGbTnysLNFRRBAFF3zsHvbYZtokmukJmVGTf78jLHgsquoraraoTSEeVLncsoJBPwJB&#10;nFidc6rg53vd+wThPLLGwjIpaMjBYt5uzTDW9slHepx8KgKEXYwKMu/LWEqXZGTQ9W1JHLyLrQz6&#10;IKtU6gqfAW4KOYyiiTSYc1jIsKRVRsntdDcK6r2fXA7bFHG0+T1fd83qS64bpbqdejkF4an27/B/&#10;e6sVfIzH8DoTjoCc/wEAAP//AwBQSwECLQAUAAYACAAAACEA2+H2y+4AAACFAQAAEwAAAAAAAAAA&#10;AAAAAAAAAAAAW0NvbnRlbnRfVHlwZXNdLnhtbFBLAQItABQABgAIAAAAIQBa9CxbvwAAABUBAAAL&#10;AAAAAAAAAAAAAAAAAB8BAABfcmVscy8ucmVsc1BLAQItABQABgAIAAAAIQDnFx5d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25E09DC7" wp14:editId="35119E34">
                <wp:simplePos x="0" y="0"/>
                <wp:positionH relativeFrom="column">
                  <wp:posOffset>1023620</wp:posOffset>
                </wp:positionH>
                <wp:positionV relativeFrom="paragraph">
                  <wp:posOffset>5249545</wp:posOffset>
                </wp:positionV>
                <wp:extent cx="1024255" cy="1029335"/>
                <wp:effectExtent l="19050" t="19050" r="23495" b="18415"/>
                <wp:wrapNone/>
                <wp:docPr id="1361" name="Group 1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62" name="Rectangle 136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3" name="Text Box 115"/>
                        <wps:cNvSpPr txBox="1"/>
                        <wps:spPr>
                          <a:xfrm>
                            <a:off x="4665" y="606490"/>
                            <a:ext cx="1000695" cy="3935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 xml:space="preserve">Put Electronics to “Sleep”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4" name="Picture 1364" descr="http://thewindowsclub.thewindowsclubco.netdna-cdn.com/wp-content/uploads/2015/09/windows-10-sleep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938" y="60649"/>
                            <a:ext cx="5892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E09DC7" id="Group 1361" o:spid="_x0000_s1474" style="position:absolute;margin-left:80.6pt;margin-top:413.35pt;width:80.65pt;height:81.05pt;z-index:251778048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l4o0EBQAARQ4AAA4AAABkcnMvZTJvRG9jLnhtbNRX227jNhB9L9B/&#10;EPRu62LJtoQ4C69zwQLZbbBJsc80RVlqJJIl6dhp0X/vDCnJcRJsgg2waB/i8Do3zpw5Ovmwbxvv&#10;nildC77wo3Hoe4xTUdR8s/B/v70YzX1PG8IL0gjOFv4D0/6H019/OdnJnMWiEk3BlAdCuM53cuFX&#10;xsg8CDStWEv0WEjGYbMUqiUGpmoTFIrsQHrbBHEYToOdUIVUgjKtYfXMbfqnVn5ZMmp+K0vNjNcs&#10;fLDN2F9lf9f4G5yekHyjiKxq2plBfsCKltQclA6izogh3lbVz0S1NVVCi9KMqWgDUZY1ZdYH8CYK&#10;n3hzqcRWWl82+W4jhzBBaJ/E6YfF0i/318qrC3i7yTTyPU5aeCWr2LMrEKCd3ORw7lLJG3mtuoWN&#10;m6HP+1K1+B+88fY2tA9DaNneeBQWozBO4jT1PQp7MMkmk9QFn1bwQs/u0er8lZtBrzhA+wZzdhIS&#10;SR9ipd8Xq5uKSGafQGMMDrGK+1h9hRwjfNMwjFeMPqEJcHYIls41xO29kRr8JblU2lwy0Xo4WPgK&#10;LLDJR+6vtAED4Gh/BLVq0dTFRd00dqI261WjvHsCFXFxsQpDWwRw5ehYw73dwp/MI9h+LgOrkw1S&#10;zD5Ct49FwKzhsIjBcO7bkXloGMpr+FdWQt5BasROwbFMQinjJnJbFSmYMzgFcwd7+xtWtRWIkktw&#10;dJDdCehPOiG9bGdzdx6vMgsYw+XO8+9dHm5YzYKb4XJbc6Fe8qwBrzrN7nwfJBcajNJaFA+QaUo4&#10;uNKSXtTw0ldEm2uiAJ8AyQBzYbcS6i/f2wF+LXz955Yo5nvNJw5Jn0VJgoBnJ0k6i2GiHu+sH+/w&#10;bbsSkBCAAKDNDvG8afphqUT7DaB2iVphi3AKuhc+NaqfrIzDVQBrypZLewxAThJzxW8kReEYJczM&#10;2/03omSXvgYw4ovoC43kT7LYncWbXCy3RpS1TfFDnLr4QdG70vsZ1T/pq/8WAe6j2HtRZPEMzepq&#10;3zN72EC34blt8r+MAsl0CrgIsDgNp0nWtaQDbkKTyzrcnGSTNJ112dOjbl/pbwQDLhAJwCKsQazx&#10;6SR1iT7sdKXb10OHKQcP7OiFQn5DvbxcpW+4+LOrtLh7tUrNfr3vOqd9NAzL/6hyzX+pbmVNc/jr&#10;GA6MnnXt15kg3DJbBEDHJts3yWiJutvKkcOpel03tXmwxBKwCo3i99c1xeaNkyMCkPQQAAdQL7Z/&#10;WCuYpoCDHT8zFQOyWoidps12PT6eUjHmzBScjGjBLR/coSXcQOcLtrIRpNBIC9MgzIJOzCgKR7ph&#10;TI7/kBtEgt4uZyXAa02vBL3THherCngJW2oJ/KCDoeD4uJ0eubhuaokAgfiA4y6YB4++w8wdmz0T&#10;dNuiB5aeK9YQA98Guqqlho6Ss3bNCuAsnwroNRQ+DQzwTalq7igM4B7gDWpHBLQM+u94vgzDLP44&#10;WqXhapSEs/PRMktmo1l4PkvCZB6totU/2FuiJN9qBu6T5kzWnemwOjxHb/yLdLn7sHBE3BJ6Rxd6&#10;vgEGWabRmwgwiRFCW7WiSAMtqmqjmKEVLjvQsutIjvoNG/VDoPFJkCF5691nUUA0CHQ52yp7iO+I&#10;dRxm2QS+p/pWgc/v4oQMO51n8Rw6MxLsdJLNANVhH/T2Ut7TKFDR0/5g3XDUzg7BD9uK7beK1dx9&#10;V+HH0OO5PXX4+jv9F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G37wxbhAAAACwEA&#10;AA8AAABkcnMvZG93bnJldi54bWxMj1FLwzAUhd8F/0O4gm8ubcZqrE3HGOrTENwE8S1r7tqy5qY0&#10;Wdv9e+OTPh7uxznfLdaz7diIg28dKUgXCTCkypmWagWfh9cHCcwHTUZ3jlDBFT2sy9ubQufGTfSB&#10;4z7ULJaQz7WCJoQ+59xXDVrtF65HireTG6wOMQ41N4OeYrntuEiSjFvdUlxodI/bBqvz/mIVvE16&#10;2izTl3F3Pm2v34fV+9cuRaXu7+bNM7CAc/iD4Vc/qkMZnY7uQsazLuYsFRFVIEX2CCwSSyFWwI4K&#10;nqSUwMuC//+h/AEAAP//AwBQSwMECgAAAAAAAAAhAJWWO9ueKAAAnigAABUAAABkcnMvbWVkaWEv&#10;aW1hZ2UxLmpwZWf/2P/gABBKRklGAAEBAQDcANwAAP/bAEMAAgEBAQEBAgEBAQICAgICBAMCAgIC&#10;BQQEAwQGBQYGBgUGBgYHCQgGBwkHBgYICwgJCgoKCgoGCAsMCwoMCQoKCv/bAEMBAgICAgICBQMD&#10;BQoHBgcKCgoKCgoKCgoKCgoKCgoKCgoKCgoKCgoKCgoKCgoKCgoKCgoKCgoKCgoKCgoKCgoKCv/A&#10;ABEIAIIAj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7RtwzimSOsZ8wH86xfiFL8RIPCdyfhfYaRca2zxJa/wBuXckNrGrSqskrmJHdzHGX&#10;kWMBfNZFjMkQcyp4v8cPC+n/AA5+FGo/HD9qjxxrnjiXRdPh3eFfDKyabpmqXjhYFsbbS47g/bmv&#10;J2ihitb+4vAZZY0Rl3tuAPaND+JXw/8AFniTVvBXhjxzo+oaxoPlHW9JsdUhludP80uI/PiRi8W/&#10;y5Nu4DdsbGdpxtRlS2QGryP9iv4BX/wG+DyQeLLLR4fFniS6/tnxkugRiOwhv5IYoVtLRQqhbS0t&#10;oLayg+VWaCziaTdI0jN6sPMS6Ad12dvc0AWSwyVpiGQnCYC/7Q604sQck8HgUFSoxGKAGyHcduef&#10;Wq6zQNLJvdT5PDc9DjPPpxipbgovG1uWx93NJFb2kkjSKuW3dfQ/5NAD4buObiNW9DuUjHJHf3Bq&#10;WkVQihFHApaAGEknY469MU8AKNooooAjmMT/ACSE/lUau0SCNRlQuNzdfz9ancKVw3SomWGJgB0c&#10;/N15oAkjTaMg9aVWDdKFBHU/SloAjCSJJlCNvcd6kozjrRQBGzSDknjpXyT+1h8bPhleftzfDv4N&#10;fEHxrHb6f8P9Bm+IV94VgsZb7UfEGoSfabDSIraxgR7i9WIpqt0ywxyNHNaWTYBKGvrj93EhycD3&#10;qnbnRZtQmNvcQtdJGnnrHKN6qc7dw6gHBx9DjvQB4zefHX9qPx0kM/wL/ZP+y6fNGskeq/FTxYuh&#10;rLGwYpJFa2cF/dA4ClobpLORRIoIDh1Rtv8ABz9tXxk0MvxG/bE0vQY1lEi2vwv+HNvaSKNpzE82&#10;sS6ksuGOfMWGEnYuFT5g3uWfmBCdT2/nTkBC/PjNABDGY4gjHOPX603dIr/PtxUlMlhWUYb6j2oA&#10;JEEq4D0oKIMZ6UxYpFbdn9aZcRl0kbH3k2qOlAE3mKSQOwzQR5qZ6dxTbcLt+782MGpCyoMscCgB&#10;rGQYAoG/Zgn5qPNi/wCei/8AfVIZ0BAU7s/3e1AChcrscZ9fegoqI20dqGkwM7SfpTlYMMigBEyF&#10;paKa+/dhaAFZQ4waR5AhxihHGME9KCiSc5oA8++OehapeWc/iHxX8aG8K+AtK0e5n8TRWBFlczx+&#10;W4keTUd++0t0jYybrcQ3CyRo63CKrI/nn7EPg/wv8NfgJe/G/wAUaJa+Grj4iX1x458Tf2hGLSWw&#10;W4jQwxXrOc+fbWMNrDcTuxMs0E0zEGRhXeftWfBzxP8AH/4Jat8HfDniez0xfEE9ja6xNqFu8sNx&#10;pX2yFtQtGRGVmFxZie3IDJxMSGUjNZOlfso6d4l1nTvGv7THjGT4haxpd/HfaVY3Fp9i0HSrpNhj&#10;mtNMWR08yN18yOe5e5uYXdvLnRSFAB63BLHN+9RtysAVZehqRlU8sOnNMVYbWPC/Kv16VxXxi/aO&#10;+Cf7P+hLr3xg+Jui6DDNJ5VrHqGpRRzXcvGIoIid80hyMIgLHPAoA7Xz/wB5tIOM46e2aJrq3t4z&#10;LPMqqoyzM2MD1r4v/aT/AGv/ANq7X/7L0z4b2+k/A3Qte8kaP4m+Immtq/izWHdQxj0nwvYrNNO6&#10;Bl8xJ3jmUM2YUCM45lf2M/jl8XftF34p8cfH7xHqdnNFeWGr+NPiBpvg/Sb6RmjZ5bEaPBcatpYJ&#10;jDi3kjiYD5HxjaAD7g1T4heDNFtZr/UvEVrHb2rhby489THbkruHmMDhMggjOM5HrXj/AMWv+Cmf&#10;7CfwTuLm1+Jn7UPgrTZ7STy7izbxNaSXSNtzj7KkpnY9tojLE8AGvG/Bn/BID4Zw23/CYa58IPhF&#10;H4h1WKQeIrTxd4bv/HavK7sHlF9qt1DNPJJGI97yxHcQeCNpHsPwh/YM8B/A2wl8P/DTx1qHh3Rr&#10;y7e4v/Dvg7wx4f0GzmZmJxnTdNhuFA+VQwm3lVAZmy24A4TxT/wVU8Ijw7Nrnwx+DXxY8WpNGs+m&#10;Xng/4HeI9StZoHiMiTGW4tLKHy2ABDCcqd6kMVJZavgj/gof8X/iBcS+R/wTj/acmjkixNBqHhrQ&#10;dGgi27SxRrrVIpCSrjGJHUkEA/Kxr2y7/Y3+Duo3Fxe3niD4keddSeZI8Pxm8Tx7W4+4E1ECMDHC&#10;ptVdzgAb2zjD/gn3+y+9xLNP4b8SzPcXMc93JdfEfXpmuZEkjlSSQvenzHEkMT7myd0atnIBoA5Q&#10;/Hj4i+MdBbWdR/YD+Nek2k0ey4ij8W6PY3Uah5cuIrbWlfcTzvX5yZYzkgEp1mmfHa+v4rHTvhp8&#10;BfitqCx2MK3Lalpken/ZFPC+dJrE8MssgCncYfObLZbJ5pukfsE/AzwMjT/C7X/iF4ZuljkW1utP&#10;+Kmuzx2zMSwcWt1dy2shVuQskLqMAbSOKzdO+I/xo+APxO8P/C/476nF4q8LeJC9l4Y+I1vpsVjN&#10;a6lljFp+qwxN5ReaIZiu7eOKF5UeFoYHaATgHYfCbxh4q8W6xrA1PVPFen3unrZx3Xh3xNb6WY7W&#10;SWLzhtkskJk+V1Vj5rL8gC87iez06DxoLZZb/wAUaazJNunaLS2jUx/xDBmYqeuG3EDPINfOmi/s&#10;jfCD4rftGfFzUfjT8NNPvNWbxbp2t+C/EVjfT2WrWFhLoOnWGYLy28qe0H2nTr1f3U245kJCh8M3&#10;4g/8E7tL8N/D7xJqHw1/a0+O3h+8bR5WsZrj4valq1vbbLdxsMGqvdRGNiQzFlL5GVdaAPqmEyFc&#10;u4b8MU+vmX9gP9vX4Q/Hv4MfD/w540/aL8C3nxQ1bwrZT6v4Vt9XgtdTNy1uJH/0GRxN935tyr5b&#10;rmSMtGysfpiOQP8Ad7cUARXDiHkCn280MkSyIThufmXB/KmXJV0IdfpSBREirkYC469KAJNig4WP&#10;jqGz3r5T/bS8e/FnRfid8N9H1/4uL4L8O6l8U9PGm6foN27XmrWOn2txqd5LfFQkvkzSWsNilpbi&#10;QO1xEJWm+1i2h+rol8tdpNZ2qeDfCWs65p/ifWPDOn3WpaQ0p0rULizR5rIypskMTkbo96fK20jc&#10;vByKAOY8Gax4w+MHw0vpfGngnUvBf9p/aYbG1m1CNtRiszlIriQKrJbTMv7wRbpDGCm8h98afHn7&#10;On7Kv7OnxI+Gfwj1PwZ8D/B/gn4l6XrV7beLNabwzZXmuWlxot1cWup3FhNcm4251TYFuZDK8cV2&#10;cCOd0aP77KIyNs44xnFfLvgXSNJ+CP7afifwtqPiK3s18aeMP7c8O6TaWISDOo6EiOAwAIm+0eGt&#10;WupVX5G+3o7M0j4QA98+Hfwg+H3wxtpD4U8OLBdXMUcd/qd1cy3V7erGXMXn3U7PPcbN77fMdioY&#10;gHHFYXxz/ap+AP7OPhe88afGj4raL4d0vTn2Xd5qV4qKJfK83yVH3nlMZDiJQXKsCFIOa8i/ap+O&#10;P7bll4hm8K/Af4W6f4V8O2dl5+tfErxlf2ku6Q3CxQ2WlWEcrm7u7j/ln9oaJAXjUhnYR15v4V/4&#10;IV/syeKtDsPGX7WHizxd8UPiPDH5y+L/ABH4kuJF02eSQ3E6WVm/+jJC9w0k22aGUl5XY9QqgHU/&#10;Cv8A4LN/s3ftCfEq3+H/AOzV8LPit8Qlkn8rUdd8NeAJ107Ssq7RPdzXTQ+SkiplGKkN5igZ+bb6&#10;5+2F46/a08GfDvTb79jr4F6X448VXetJDdWuva1FYWdlZ+XIXnkkaVXzvWNFCLIfnyVABNZn7JXx&#10;l8E3msa5+yFq9hZaR4y+FMdvaXmk2+lJY21/pTrmx1SxiRVjFvLHhXjiG23nSWHlVikk90LeWdnl&#10;/L0WgD86Lb4i/wDBfbSvifB4U1jUfgTrGvSaBHqN34T0HSdQfT9It2fy4p7+8mMUgeZoZ0WKFiWZ&#10;JpFBSAo/sOift3/tNfBzxXpfgL9tr9j690ltVAis/Gnwuvp/EekXE6xPI6+QtvHfK5VHcQxQ3LrH&#10;HLI+2OFnPYeIf2hPCXwL+OvxO8OeKr21utUnh0PxDYW02tWtqy2F3C2nRQZu5Y1VUudMu5jsJGLg&#10;lUZ2YN4z8Vf2ofFn7RukWvhfSdG8VL4Y1SaWZr7wb4RgHktb3cDQeVq2uy2lpHPHJa3Do8MNwC4j&#10;kjkTyFeYA+yvh54+8J/E/wAJWPjfwH4t0vXtH1CETafq2j3sd1bXKZI3RyoxVwCCNwOM59xXP/tK&#10;fBSx/aD+DXiD4W3l2trJqGnq2k37xtKNP1GGVbiyvBGGXzGguYoZlUnDGIA8E14p/wAE5fjv4v8A&#10;GHif4gfAz44/C248L/ErwpeWOoeKrm50XT7VvEUN3B5NpqrPYXE0NxJJDZKHdSBEFjgxmEk/Uy+U&#10;twyrJuPDFM/lQB8wfs8fGrxX4yHw9+Lvjbw3Fpus6/8AafA/xKsrfUJZoNM13TJrnYqBlVEQzxXs&#10;QYIpc3VupZiEDfTmpRxz6XPYysqrNC0XzLuUZGOnfr0718YftQeIYfhP8cPjRZLqd5p9jefDfQPi&#10;baz3N1MltBqGjahJDfXKyFiqILa10cSxRhfljLYDzFz9mx3MdzaSLAqsAmA0bdeOx/woA/PL9i/9&#10;k/wh8Tv2Avh7+0D8avjh8RtUn8E2c+oQ2nn2Pk2C6VJNbeTapHZmWKPFoWR1c3Sq+xJwAgH3J+zJ&#10;4Mv/AIdfs5+AvAWqz+ZdaL4N0uxupBdST7pIrWONj5kjM8nKn5nZmbqSSSa+NPAXxu8P/Bb/AIJN&#10;6t8OHGqaD4muPC3jqz06O8maP+zp4V8S3aTXF0XjVEA0u5HniQZYI24K6yV98aLG6aJaxY2Mtug2&#10;g52/L06D+Q+goAmZ8PtYfRjTo4lYZYfrRnzU8uQdePrUg4GKAGqhDbi2adTVLNyfyp1ADJSEUAHb&#10;k/wjrXzJ+3FYeNPDnxY+G/xd8JanqEk2ntqVnp+gafGnmapqAFtqYhVpJY0R57HStS09Gfcqtqik&#10;BcNu+nWUMMEV5Z+2L4N8W+Kf2e9fuvh5pP8AaHirw+sXiLwfZ+d5S3OradKt7ZwO+5NsUs0CQyfM&#10;oaKWRWO1moA+Zf8Agq3+1zb/AAhHwF0weEb7xN4K8X/ETSdYvde0XVLWOzjbTtV0u8sfMu7gx2oS&#10;Vm3oZLm1Rmt1bzXRXhl7rx18LP8AgoP8UL2DXNNu/DWhwtqyrqml6t8QNYkBs0vnkDWcujrp6oTb&#10;uEAuI5smNFkMoDPJ3v7JWp+CPi18E9Y+G1/4Zt9Q8HsXh0Cz1DS44bTUfC+o20d7YwraFV2W0Vrd&#10;jT/KdF5sZFKkAE7dt8Q/H/wD06PQvil4Z8QeKNGto2j03xd4b0WfUbqRV2iOO+s7ZZLj7SwPM8Mb&#10;wOY3kf7NvSIgHk/ir9k7XPB37XvwN+OGqfFa+1qPS9f1TSNP8M6tYaRFb6Fbz+Hr0ldPktbC2mcA&#10;2iKVlMrmNsq0ao6SfWRw0ea+afhP8T9f/bP/AGh9L+KHhjw9reg/D34XSaraR3GqOkZ8SeImeSwm&#10;CRKSfs9lElyjSEjdcXZiISSymjH0p5o2AAZ9aAPjX9vP4Q+A/hJ+0l4R/wCCk3xMstK1rw34Xt9N&#10;8M+LNG1TSby+kgt59S22F9ZWtssvn3sF/eo4LRsyxeYIx5pRl+kPBXwr+EcPh8SWGgaXrEN7G0za&#10;ldpHdveJI7Tb2mbcZFJkZhztAb5QBitz4ieF9E8aeGbvwj4l8L/2tpmrQtZ31r8u3yXG12bcRwBz&#10;wd3Hy84r5Q0P9kD9qf4B+ILP4YfCr9or4hXnwxa8a3t4dG8QaS+q6Rby/IqTf23p92biG3G7a9vd&#10;WrrGka/Z55Q0swB678MtS+HOrftk/Ei28AaBCNQ0Pwb4Z0rxRq1rLuhMwl1K7tNP2qdsc0MF0ZnU&#10;jcY9RtiQF2FvZ44gsmXP8PO0H8B+ANcf8Fvgf8PfgB4ITwP8NtAjtbYzvc315Ixku9Su35lvLuZs&#10;vc3MjZaSeQs7sSSea7ODMiqynJ28mgD5m/b/APBfhHXPHnwlfxfPq8dj4q1zWvh9rX9k3DQsdN1v&#10;Q7wSbnjIdT9qstPw6suw4bllXHd/sEeINZ8Rfsb/AA7bxPdNca5pvhO10nxFdybN02pWKfY7t28s&#10;sgJnt5SQrMAeMnrWL+3xcQ2nhr4a3l27eTH8bfCcUqpk7jNqKQIpAYfKZJEzzxjJDD5TB/wTz1a0&#10;tvBPxJ+FNtov9n/8IJ8aPFOlG0V4mWOO5v5NXtwvlIqhfs2p27BfmZd2HbcGCgHwp8WILDxZ+y/8&#10;ZvDdjqrQzeB/HHxqs7qzFrLGqzfYPGN0u04wB9n8RQtvwq5TYCTtY/rTpsgeyhlRvlZFwPQYH+cV&#10;+fuo/AOxvrr9oyfVb+0sfClj8XPGV/4u1SYFVs7TUPAdissuJ1fOJJ23GMOnyngDcg+y/wBm/wAT&#10;eIvF37OvgPxL4zsJLPWNU8F6Xd6pp8kJjkt7mS0iaWMowBUrIWXB5GOfYA73JdyfMwPcfyp7SKDj&#10;P61X86QgBh+Oaq6ldizVZZCwVjj5FJ5/pQBp7fm3ZpaKKACmyZ8tsD+HtVTxF4h0XwnoV54m8Sap&#10;b2On6fayXN9fXcojht4Y0LvI7nhVVQSWJAABJr4Q8df8FTfiZ4k8ZXGhfCfxD8P/AA7cf8JlaeHN&#10;F8J+KNHvdW1jVZbidFimljgu7UaeGt2a7MLpM8VvHulKSGSCEA739iHVbu017wy51LyY7e88d/D7&#10;UP3Ykm1E6D4luYdH82YjepjsotSkEY+Um6cnO1Cv1V4s8G+HfHXhTUPBHjHSYNU0nVbGaz1TT7yM&#10;NFd28qFJInXoyMjFSp4INfC37MiXOs3nw9ufHFrBo/iTw7+154+m1nSdN1b7VDC9/Z+KZlgSRsNN&#10;G32yGT5UjO6Pc8UfluF++mnAGVU/lQBg33hW50LwC3hP4TppPh+4s9JNl4dDaP5tjpu2PZADaxSQ&#10;7oY8L+5SSLKrtV04YeH6VdftdeC/jcnwo8Y/tG6DfLr2ly6l4V1K9+HZ8iZoJEF7p8qQXMWyRElt&#10;5IG88vKj3GYiLR5H+i8vLHkx/NjOB3rxb9prwvplrqdr438ea5f2nh+1W3ni8Q28jNJ4P1S3ldrf&#10;VI1WMiKBo57iK8mdvKFuFSdDavdMoB1ngH4teI7rVofBHxh8DN4V8QTSFLRYNQF7puqFEWRzZ3QS&#10;MsQpbMU8UE58qZliaJPObvHhgkT7o+X+LvxXy5pXjz4xftrJpOgfCz4gfDL/AIRPw3480q+8QfET&#10;wB48k1aa+i0+8hvfscFvHEi2rXaRRwzq9zMsUFzPGPtG4OfqNNsf7sDPvQBFcJMY2WJ/L9HZc9qm&#10;VhGqiFOuN3qKY3lpLyM54+tV7h1WVZEcLk/exwKAPCf+Cjdkr/CHwZqkpZZNO+Onw5lh2zYLM/jH&#10;R4CvUZykzDB4/nUfwG1NfBX7dXxv+GNvqsclr4g0fwt45tbb5R5c91b3ekT7cDkFdCtmOT96QnAJ&#10;Ymh/wUg8VXMHgz4V+ANOimbUPFnx88E29usChlAsdXh1yd36/ILfSbg8EcjJO1WrzrxV+0X8Kfgl&#10;/wAFFviX8Y/ip8SdN0Lwd4T+AXheHXr7ULo+XbXsmra1LDGiKzM0zweZlFjLkbMcHBANyHx/8ELL&#10;/hoz4MfF+a41G38XfEC402+8P+F9DudY1CazvPDumxMXs9KimuYwR5ql3QHCGQkKQR5X8Df+Can7&#10;cGp/Drwt8XvFP7efjDQPFl5odvqWpeEdWvNX1CPTby4skL2b+frE1qZLaZnWOT7O8IJdjBJth8r6&#10;A/YwuvFXjD4kfFj4vr8NvEWg+EPiB4pstc8Oy+J9Fi028d49MtNPlk+ym4knWOQWEUyNcR2sw80q&#10;9suwTT/QUMkcTfLKPlX7wkLBxzjqfrQB8U/st/tz/tFfBX40f8Mj/wDBSrTNK0/xHeQh/CHjbS2L&#10;2esoHWICVo4o4gXkYRxzCOHMm2OeC1eeyW8+2iwum8udcNjdhh1/l/n8K+T/APgrd8NNC8Qfs2/8&#10;L3Ph6PUrr4W6xHrl5by2kTLdaPIGtNYs5hLt8y1k025uzJEGG8xofmZFQ9d/wT1+Lmt/ED9mnTfC&#10;fjnWVvPEngOZfDWvaheax/aLXhht4ZrO7e6Kr9oludPnsrp5Nq5e4YbVxtAB9J7fm3bj9KUnFFeY&#10;ftga98QPDXwK1LV/hzr+p6TdR32njUtY0XS1vb3TdMa9hXULu3gZJBLPFZm4kjUxTfOi/uZseW4B&#10;wP8AwUA8YeJvF3wu8V/s0fD74ax+KLzxJ4Ivl8QQyatBbx2en3EUtsoZZJI/MeZjKVRpIUaG1vGE&#10;pkijgn+aPGf7MPxP8QeNPBel6xDqGk33gPSZ9WsvF3iLxNfeLvDOpQzC6ttV0y807VpPtELTWcw2&#10;yLPPcRx3siCZkSR39I0S6+HMXxM1/wAb/sU/FCx+LGrajoOix+JvB2ofFi4fU447Oe/uI7i0nuDK&#10;weVrtleB5IIAIlO5fOlElz4qeBv2zPjf4Wvvhv4Y/Zo0/wAGx6hZQWc3izx144t5o7a0Mi/aEWw0&#10;oF528lGj8r7VBE/nKzu2zCgHP/sXeFo/Df7Evgn44+K/CUOkL4m+NR8VaTotjC81vYWGr689tpgt&#10;cQwSxxfYbq0cNJHFIqO/nJGDJEPtbUPEHh3RbCbWNY1a1s7OOFpZrq5mEcUUYG4uzNgKuASSSAMd&#10;q+JfBX7S3w8+CnwbX4Oap/wUV/Z1+NelRWsOl3knxI+JVppd7PbtE4vku7iJ76O93MxWKJreNlgK&#10;pNJPIHnl5a+8Z/su/EvVodM/4WB+zPJa/uf7O0vU/jdqPjjSbSfc0cUdpoLrbWaOIioVoTGwLyKo&#10;ABdwD6R8Sf8ABTX9lDT7280/4eeK9Y+Il5p+5b23+FnhPUfEgUrKkbp52nQTQiRGkQtG0isqksQA&#10;pxU079vn4ia34u/4Q/S/+CcXx7laR8Q6pdWPh23s3i3lPO8yXWVIX5SwVlDkDhTkCvHIv+Fcr8MN&#10;U+Dr/wDBQ7xBYtp7I39h/s7fDqy02TQrORQVt0s4LPUbm1QhWkEpkVgGB3BWAbqovGP7OVstvO3j&#10;j9qqdVWJ2ns/A/xAuFvl3SyFhJDpzDDmTlYGRQscYUKFFAHoo+NX/BQvxRfapZeEP2JPBfh2zt2l&#10;i02++IHxf8q4u8MQswttK06+URkYYK06SEMAVQ5K5HjX4sf8FEvBdpNqGp6f+zvZWtqvnX1xq/jL&#10;VrVbaEOTIxL2gBCRGM7yUVmLAiMAE8F4jk/Y6+IPg1tJ8beAP2ntW082qwXEzaf8SrVbhCmzbtll&#10;EhQgDd5mQxXLkscnkfih8d/+CVvwL+HQ1L4rfsOWmm6fLqgtLKP4i+BdM0+4vbiXzZA3ma9NBncI&#10;ZmVZHU4QYG3bQB1et/tyftO+G/Mu/FnxU/ZI0+ys9sl9fL8YL+RreHzSjMUNkgBKY25YEudgDcMZ&#10;/C3/AAUF+M3ijwzDDoXi/wDZZl1CS3329/b/ALQVzc206xpHJM6JHo6fux50I3bzgSA4YgK3nngz&#10;/gp//wAE8EMel/DH9l3w3ukV1hs9C8c/DCFpQ2S6pCniVXyzZ+QoCTnPqeu8Q/tG/s4+Kfh23iLx&#10;J/wTxiuPBtvMjtqWva98Pn0cN9oA3A/27IisZcbcrkuSM5xkA9E8MfAjx34s+M2mftiftjfErw20&#10;vg3w/dp4L8H+G0eLRfDj3kA+16jNe3DB726aHdbrMVgijt2fEIZ3kryX/gnP+zv8NP2jPjj8Sv8A&#10;gpZ8Rfhg2oXni/xXCPhDe+KND8iW10GHTbVI72C1mklNvLNKZledWVpvJEirEkuyvL9N+MP7Hmu+&#10;Mv7P8I/Cj9mmxgdrW1XRrr9qqG3t7h43iYQT2On2dxBtL/IIwro4CqVQMQfULX/god8W/BfjSL4E&#10;/DT9mD4a6rq2m6ouhaN4b8K/ErWY7dZreCJ3sY5W8Lx2cctvaYmNosrSrCm4IEC5APu6yTbEbeJG&#10;RFUL8vy7V5xjHT+dSRWLRQ4VfMwcrubd+PPUnJ5/xr4i+Ff/AAUz/a7+IPj61+GR/YX8M6Hq2pXl&#10;3bWb+KvijqVrZtd23mCayFxDoFwomCwPIocRtKiuyIyDzG+of2Yf2i9F/aM+AHhv41/2I2g3Gq2I&#10;XW/Dt5K32jQ9UiJivdMm8xI2E1tcpLA+5Ey0ZOADQBxv/BTaNrf/AIJx/HySLczN8HfEqsol8s/N&#10;pdypwegOC2MgjP0r51/4JI654z8YfED4ueKpdWj1LS1/sSwkmt7iGMnVIkvGuRMnJilFtJp4KPhg&#10;OMLtKLxP/BcX/gop4Z1j4cXH7Bv7O+sXOreMPGWqQaVqn/CPkySvNuSUaNbPHnN7OzW6yYDC3gud&#10;0gEksCt9Tf8ABMn9knX/ANi/9lbTfh78QtZm17xvrd9P4h+IGu/aJZxf6zeNvuGV5GZ2RAEiDsFL&#10;rGrsqs7KAD6a5X5AxZq82/ap/ah+EX7HPwd1D46fG7VLm20HTWRZ2srF7qd2OSFSJAWY4UnjoFJO&#10;ACa9Gbz2fJC7cfjXPfE34TeAPjF4Wk8E/E3whp2uaPNJHLLp+qWaTRmRG3JIAwO11bDKwwykAggi&#10;gD5S/ZW+Netf8FKr/wAOftK/CrRvCvhfwj4Q8TXEdtqRb+0dfugNrPZljbrDaQTW00JlSKWSRHYR&#10;OUe3dD6P+3D8T4tM8DzfDsWi3WmS2ayeJLWe3e4XU47mX7LY6NsGXkN9cMyuqJJm3trmNvLaaGSv&#10;WPg5+z98Gf2edBvPDvwS+GWh+E9PvtQkv7yx0HTYrWGe6dI0ed1jVQ8hWKNSxyxCKM4Ar5ltvh58&#10;eJPBGoaVNYeH5117XLnxRrWg+IPgPfapdTalNc+bFFNdvrNvb3D2SiGFG4BitII4WxEgIB5xaeEv&#10;j3+z58LPHniXU/GXi/Sdf0X4PxeGfDOpah8WNT1+fX/FGoNFp2lXAt76Se1srp76JFSGJnQfbo2m&#10;eVpCsFeX4xosvjfxp44/Zn/ag1Lw34Xt1W81jwd8WtS2S6jZz3SalKi2/iJIjEk6Knl2+7aI5BIi&#10;IhC9r8Qvgp8aNQ8KaZ4LvPhN4gk0ez1a31me8+EPhbS/CcUl7BKPJuVhuPFCkFFQOEuYptjCFyFk&#10;hULwvhz9mD4zXdza3Wj+BP2iNUi/tKVvs/jD4h6XdacrSE+ZLd2sviWcXbkNlfkViGYncDtYAz/A&#10;Os+KtQ/Z+1z423nwS+Pmk3EkuqX2mQ+NPjF48spY7N5JZ7OOeCC5vCDFBIkcjsm1THna6IxT5/8A&#10;2hv28v2g4f7J8DfCv4f+IvCOrJ4c0bWLbXfFnxo8bQrqFjc7TM6pdLFbGMsI4ZLq4kWKEzOsV0ZW&#10;MsH0t4j/AGbv2m76yk8O6N+yN9nsbN5Bpa6x8L/DF5C0bIivHMkfjONJFkCldixRqUwrA/MTz/ir&#10;9h/4iS/DvXrvQP2QvihqHjmO3bUPCGLzwlovhu21OGxljhhfTrXXJFaKR5HUiZZlhe5uZLf7O1xc&#10;SygHiv8AwknjjxZ+z63jl/iqvxH+Huk+Mhp3xM+HQ1DWYfF6zXCtaz6SJfE99qe9TGHkjsibORy8&#10;KW9410IXl7LxF8E9D+Ffg/xxf/AD4r/s1+FW0+wa48RWa6019qOpTW6xNAbrUorm3P2lpTCXMtm5&#10;V5CWeZ5Ax57wV/wTT/4KAWn7SvgfxJ4d+DV9pfhbwrplrpcln4yvfDN8YbK0JayuoCWvPIvo2a+a&#10;J1E5spLqPyGEE0trB9n6X+zJ8c7LRLG5t/gZd3+o2vl+a+sftaeKl3OAFdvktpEKbWkIUKq7jgIg&#10;OQAfHvjv9qzx7bx2ejfDP9rb4D+L11mZofFHgxl1rXrGKKWB1aEWkEqKtvieT5Jp4InWKNlVi4Wv&#10;L9Z8R/sN+HPjr4d8MeGvhh4RXVND+132i+LPhT4p/wCEAvYJpLdDJexaZrdvaafKYWtciGbUJlIU&#10;NNHJHLGqfoJL+zl+1VPrFq2o/s4rHH5MUUlxpP7b3jhUjy67yYvsEYfapkIbliVReAxMeev7I/7W&#10;8loUm+BGl/PJIJrOb9vL4iyQyKVUAtnSvm5UDkfKOhOSKAPj/wAKfE/9pf4rfCbX/DcH7UfjLXtJ&#10;+IVrLp19J8TvhJe6hoenzXObea4s9U06xGm4il8wRi3n+wq0McrOsZOOx/4V94/+LPi/xZ8R9A8d&#10;/s+/E7XfEWtWd/pWp6X401rS9P0jVPssKx3sNui6il3b3Anh82J2RXM624lZmQD6Jsf2Nv2r9Ok1&#10;G30z4L6FbW91Gu37D+218Q4mYoBtTEdggVnK7TMDuXO4iQLsPM65+wh+1drEK2mofBbwvqlr9n2M&#10;uqftZeLZ5ITyB+8utIucOPknEi7WDsY/nRFegDy2bRdZ+FfxF8YfGjxR8KPAvwb1G48WaXqPh3XI&#10;9Gn1HT7Sz0xYormWOWW30x8TLJcRkTIWmFzEYvkQSJ41o/x3/b6/4KE/ETxd+y3+ysND8E6p4iur&#10;zWfFuo6L4kGkaHcfZ7PTYnvQbWC5vMXAvbLb5GoTQ3IQsYvKeWRvpnw5+wn8ePgVate/Cv8AYNju&#10;LlR518dG/bZ8VW9xdyHO8KZLGCKZvnlUNJ5eV2ksGJC+2fsPfsbeMvhh8bNa/aC+KHg3T/DupXWg&#10;/wBj6To8Pj2/8T387PKj3upajql9DDLc3M6Wem26owdYodOj2SEOVQA4/wD4Jkf8EetG/ZC1dfjt&#10;8fPGNv48+KA01tP0fVY7cR6f4Ws3EjTQabFtUK00ss8k1yUSWYzysyq09wZfuSGITW6HGRtyvPSh&#10;H2ocKq4Jzx3qnPfTQyBZI/mIJ2qxx19fXHY+o9M0AbR6U2EkrzRRQA6oYFHzfLRRQBk+Mfm09UYZ&#10;V5Nrqf4hg8GrunRRraArGo3SZb5ep6Z/KiigCzMBnGO/9KLdF2fdH3j296KKAHOB5LNjnaeajjGJ&#10;EAH8I/lRRQBLLwOPSn49qKKAI5OJFAHrVe3A80Ljjy14/E0UUANv1XyfujmSP/0Jf8ay/D0jzRs0&#10;zsx8ybljnpgCiigDZh/1Gf8AZqtdKrXTKy5+UdfxoooA/9lQSwECLQAUAAYACAAAACEAihU/mAwB&#10;AAAVAgAAEwAAAAAAAAAAAAAAAAAAAAAAW0NvbnRlbnRfVHlwZXNdLnhtbFBLAQItABQABgAIAAAA&#10;IQA4/SH/1gAAAJQBAAALAAAAAAAAAAAAAAAAAD0BAABfcmVscy8ucmVsc1BLAQItABQABgAIAAAA&#10;IQBaJeKNBAUAAEUOAAAOAAAAAAAAAAAAAAAAADwCAABkcnMvZTJvRG9jLnhtbFBLAQItABQABgAI&#10;AAAAIQBYYLMbugAAACIBAAAZAAAAAAAAAAAAAAAAAGwHAABkcnMvX3JlbHMvZTJvRG9jLnhtbC5y&#10;ZWxzUEsBAi0AFAAGAAgAAAAhAG37wxbhAAAACwEAAA8AAAAAAAAAAAAAAAAAXQgAAGRycy9kb3du&#10;cmV2LnhtbFBLAQItAAoAAAAAAAAAIQCVljvbnigAAJ4oAAAVAAAAAAAAAAAAAAAAAGsJAABkcnMv&#10;bWVkaWEvaW1hZ2UxLmpwZWdQSwUGAAAAAAYABgB9AQAAPDIAAAAA&#10;">
                <v:rect id="Rectangle 1362" o:spid="_x0000_s147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EdyxAAAAN0AAAAPAAAAZHJzL2Rvd25yZXYueG1sRE9NS8NA&#10;EL0X/A/LCN7aTSMESbstoq0o0oNR6nXMTpNgdjZkxybtr3cLgrd5vM9ZrkfXqiP1ofFsYD5LQBGX&#10;3jZcGfh4307vQAVBtth6JgMnCrBeXU2WmFs/8BsdC6lUDOGQo4FapMu1DmVNDsPMd8SRO/jeoUTY&#10;V9r2OMRw1+o0STLtsOHYUGNHDzWV38WPM7DP5p9SvJy7dBcOj1JuvuRpeDXm5nq8X4ASGuVf/Od+&#10;tnH+bZbC5Zt4gl79AgAA//8DAFBLAQItABQABgAIAAAAIQDb4fbL7gAAAIUBAAATAAAAAAAAAAAA&#10;AAAAAAAAAABbQ29udGVudF9UeXBlc10ueG1sUEsBAi0AFAAGAAgAAAAhAFr0LFu/AAAAFQEAAAsA&#10;AAAAAAAAAAAAAAAAHwEAAF9yZWxzLy5yZWxzUEsBAi0AFAAGAAgAAAAhAOWAR3LEAAAA3QAAAA8A&#10;AAAAAAAAAAAAAAAABwIAAGRycy9kb3ducmV2LnhtbFBLBQYAAAAAAwADALcAAAD4AgAAAAA=&#10;" fillcolor="#ffc000" strokecolor="black [3213]" strokeweight="3pt"/>
                <v:shape id="Text Box 115" o:spid="_x0000_s1476" type="#_x0000_t202" style="position:absolute;left:46;top:6064;width:10007;height:3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0wdxAAAAN0AAAAPAAAAZHJzL2Rvd25yZXYueG1sRE9Ni8Iw&#10;EL0L+x/CLHjTVGWlVKNIQVZED7pe9jY2Y1tsJt0mat1fbwTB2zze50znranElRpXWlYw6EcgiDOr&#10;S84VHH6WvRiE88gaK8uk4E4O5rOPzhQTbW+8o+ve5yKEsEtQQeF9nUjpsoIMur6tiQN3so1BH2CT&#10;S93gLYSbSg6jaCwNlhwaCqwpLSg77y9GwTpdbnF3HJr4v0q/N6dF/Xf4/VKq+9kuJiA8tf4tfrlX&#10;OswfjUfw/CacIGcPAAAA//8DAFBLAQItABQABgAIAAAAIQDb4fbL7gAAAIUBAAATAAAAAAAAAAAA&#10;AAAAAAAAAABbQ29udGVudF9UeXBlc10ueG1sUEsBAi0AFAAGAAgAAAAhAFr0LFu/AAAAFQEAAAsA&#10;AAAAAAAAAAAAAAAAHwEAAF9yZWxzLy5yZWxzUEsBAi0AFAAGAAgAAAAhAC1jTB3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 xml:space="preserve">Put Electronics to “Sleep” </w:t>
                        </w:r>
                      </w:p>
                    </w:txbxContent>
                  </v:textbox>
                </v:shape>
                <v:shape id="Picture 1364" o:spid="_x0000_s1477" type="#_x0000_t75" alt="http://thewindowsclub.thewindowsclubco.netdna-cdn.com/wp-content/uploads/2015/09/windows-10-sleep.jpg" style="position:absolute;left:2099;top:606;width:5893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+4vwgAAAN0AAAAPAAAAZHJzL2Rvd25yZXYueG1sRE9La8JA&#10;EL4X/A/LCL3VjTVEia4igUo99FAf9yE7ZoPZ2TS7jfHfu0Kht/n4nrPaDLYRPXW+dqxgOklAEJdO&#10;11wpOB0/3hYgfEDW2DgmBXfysFmPXlaYa3fjb+oPoRIxhH2OCkwIbS6lLw1Z9BPXEkfu4jqLIcKu&#10;krrDWwy3jXxPkkxarDk2GGypMFReD79WwaL+sunu+LM3PRVlmhUXmp97pV7Hw3YJItAQ/sV/7k8d&#10;58+yFJ7fxBPk+gEAAP//AwBQSwECLQAUAAYACAAAACEA2+H2y+4AAACFAQAAEwAAAAAAAAAAAAAA&#10;AAAAAAAAW0NvbnRlbnRfVHlwZXNdLnhtbFBLAQItABQABgAIAAAAIQBa9CxbvwAAABUBAAALAAAA&#10;AAAAAAAAAAAAAB8BAABfcmVscy8ucmVsc1BLAQItABQABgAIAAAAIQBm6+4vwgAAAN0AAAAPAAAA&#10;AAAAAAAAAAAAAAcCAABkcnMvZG93bnJldi54bWxQSwUGAAAAAAMAAwC3AAAA9gIAAAAA&#10;">
                  <v:imagedata r:id="rId20" o:title="windows-10-sleep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7FEF1298" wp14:editId="11A94C08">
                <wp:simplePos x="0" y="0"/>
                <wp:positionH relativeFrom="column">
                  <wp:posOffset>4560095</wp:posOffset>
                </wp:positionH>
                <wp:positionV relativeFrom="paragraph">
                  <wp:posOffset>5253536</wp:posOffset>
                </wp:positionV>
                <wp:extent cx="1076960" cy="1029335"/>
                <wp:effectExtent l="19050" t="19050" r="8890" b="18415"/>
                <wp:wrapNone/>
                <wp:docPr id="525" name="Group 5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26" name="Rectangle 52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8" name="Picture 52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EF1298" id="Group 525" o:spid="_x0000_s1478" style="position:absolute;margin-left:359.05pt;margin-top:413.65pt;width:84.8pt;height:81.05pt;z-index:25177907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Rz38QQUAANYOAAAOAAAAZHJzL2Uyb0RvYy54bWzUV9tu2zgQfV9g/0HQ&#10;u2PdbFlGncJxkqJA2gZNF32mKcoWKpEsScdOF/vve0hKys3bDVqg2C1Qh9e5nOGcGb16fWib4JYp&#10;XQu+COOTKAwYp6Ks+WYR/vHpcjQLA20IL0kjOFuEd0yHr09//+3VXs5ZIraiKZkKIITr+V4uwq0x&#10;cj4ea7plLdEnQjKOzUqolhhM1WZcKrKH9LYZJ1E0He+FKqUSlGmN1XO/GZ46+VXFqPlQVZqZoFmE&#10;sM24X+V+1/Z3fPqKzDeKyG1NOzPID1jRkppD6SDqnBgS7FT9TFRbUyW0qMwJFe1YVFVNmfMB3sTR&#10;E2/eKLGTzpfNfL+RA0yA9glOPyyWvr+9VkFdLsJJMgkDTloEyekN7ALg2cvNHKfeKHkjr1W3sPEz&#10;6/GhUq39C1+CgwP2bgCWHUxAsRhH+bSYAn+KvThKijR1ssmcbhGfZ/fo9uLBzbxInt0c94rH1r7B&#10;nL3EM9L3SOmfQ+pmSyRzAdAWgwGpaY/URzwwwjcNA1pTj5Y7OUCl5xqovRynJEsmiMMTnAZvyVwq&#10;bd4w0QZ2sAgVDHAPj9xeaYPo4Gh/xGrVoqnLy7pp3ERt1qtGBbcE2XB5maaRSwBceXSs4cF+Eaaz&#10;GNvPZdjMZIMUc4it249FYNZwLNpoePfdyNw1zMpr+EdW4c3hYSRewWOZhFLGTey3tqRk3uBJhH+9&#10;sv6GU+0EWskVHB1kdwL6k15IL9vb3J23V5kji+Fy5/n3Lg83nGbBzXC5rblQxzxr4FWn2Z/vQfLQ&#10;WJTWorzDO1PCU5WW9LJGpK+INtdEgZuQReBb7G6F+hYGe3DXItRfd0SxMGjecjz5Is4yS3Zukk3y&#10;BBP1cGf9cIfv2pXAg4jB1JK6oT1vmn5YKdF+Bs0urVZsEU6hexFSo/rJynhOBVFTtly6YyA4ScwV&#10;v5HUCrco2Zf56fCZKNk9XwOGeC/6NCPzJ6/Yn7U3uVjujKhq98TvcerwQ8pbovoluZ/3uf/JstuZ&#10;OARxnj1J/cAcsGG9RrTd2z9OAkmaJpAHUszzAiRpj+MpDtw3SbNpxwYJQpr0r6fn3D7TX0gGXFgm&#10;cDp8jk/TiX/ow06Xun0+dJxy74IbHUnkF+TL8Sx9wcVfnaXllx7n6p+y1BzWB1c143SI8f8oc81/&#10;KW9lTef433U3GD2r2f/eBeKW2VkC9J1k+yIZLVFfdnLkeape101t7lxTCa6yRvHb65ra4m0nD8s/&#10;elrfKGHfqkXxx1LJNAULdp1ZtWs1OeHMoApCBTcoaeOdbAQpte31sjHava+7+tuJ5Bub970SrxJc&#10;WdMrQb/ogIvVFj0GW2qJYt+RyvjxcTd9ZO+6qaXNdltJPtdm6zi252G72UF1b/F3em7fp54Lumut&#10;G67xVqwhBl2/3tZSo17MWbtmJTqStyUqCUXTb9BKSlVz36CA1cAmPb+53vjPZLaMoiI5G60m0WqU&#10;RfnFaFlk+SiPLvIsymbxKl79ZStHnM13mgEP0pzLujMdqwPcvfFHG+Huk8G32K5V981A303ANNdH&#10;9CaCBC1C1latqO3x7OdDnMSFraqLcDopUniMpdiN1hhlKLqevrVRzNAtQuqi0gfCR9i2Q8F6/06U&#10;AIegpLm62PN510PHxaTIoAF1YZYWuWss78vCtEjyWVcV8jgFUFYvbO6l/ExVsD4fKQZHYjdJpxli&#10;Nx0tl+f5KMvOZ6OzM4xWqwsYH0+zycUQO40uTuw/rDVFtpQ/Hz7v77Ow2Zzw/aZDHlPXH7iPJ4dQ&#10;96Fnv84ezt2p+8/R07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yBTpS4gAA&#10;AAsBAAAPAAAAZHJzL2Rvd25yZXYueG1sTI/BTsMwEETvSPyDtUjcqOMWiBviVFUFnKpKtEiImxtv&#10;k6jxOordJP17zAmOq3maeZuvJtuyAXvfOFIgZgkwpNKZhioFn4e3BwnMB01Gt45QwRU9rIrbm1xn&#10;xo30gcM+VCyWkM+0gjqELuPclzVa7WeuQ4rZyfVWh3j2FTe9HmO5bfk8SZ651Q3FhVp3uKmxPO8v&#10;VsH7qMf1QrwO2/Npc/0+PO2+tgKVur+b1i/AAk7hD4Zf/agORXQ6ugsZz1oFqZAiogrkPF0Ai4SU&#10;aQrsqGApl4/Ai5z//6H4AQAA//8DAFBLAwQKAAAAAAAAACEAx5C1XJ++AACfvgAAFAAAAGRycy9t&#10;ZWRpYS9pbWFnZTEucG5niVBORw0KGgoAAAANSUhEUgAAANsAAADbCAYAAAGThNTWAAAAAXNSR0IA&#10;rs4c6QAAAARnQU1BAACxjwv8YQUAAAAJcEhZcwAAIdUAACHVAQSctJ0AAL40SURBVHhe7L0FmB1F&#10;+j38/X+7wOIsu8vuIoskkBAkLhDHXUIEixIj7krcPZnMZNzd3d1nMpOJuwuSBAIBAvH3O6e6607n&#10;5k4ECLI77/Ocp/r2vbe7q06det/q6q76//4b7P9ZcE3t/4A/meA28dNPPOL668WraTPxaNJU3Jo0&#10;kVWNm4gz0pVNm0r3P/1JNoaFzcTPbgJuAW41t68D9ImvzCbfcIME4iS+jRqLd8NG4tmwobg/2VDc&#10;kK4CXLBvZaNGsgIX0AMXhb/cDdwD/Bv4O3Az8Gfg8ieNxIHDcKIgpH5PPCm+gBfgCbgDro8DSF2A&#10;lfjNCpx4MX6Pvz5k4gGAF/BX4NInXYGc1WRejz2hUrfHHlfpKvOzton3P2A9KcGT/gWo+YRZKCJa&#10;BA4Wah5Ym8+jj6nUw0xdGzwmqxpU/2YFcrmofXv7nN4GkM+L7XjHjpIHbpSdO2ekFvOt96hKPc3U&#10;vX4DldJccHErUcR9UEI4lD7hg8DfAMcnXP/3v0spOLG3UPME2rwfqa9SfWKr9TcqkH0OHRepPPus&#10;bEAOC1FMGbj6RPOAEThB6MP1JAgIAPwAH4An9gI86tVXuSW3/f/8Z56wDsATstZemsNjzZpLFWph&#10;AQ6QgRMmPVxfYnHwyLqPSBgQUucRCULqD/gB6sSAF37rCd69DA55wvuAO4FL19IzDz0kn+Oka3HS&#10;4noNJAsnTMaBE+o8LDEPPSyRQBgQ8lBdCcK+AMAfJ/Sv/6gEocLhEDwZi5JaZO4u3QBsqlwj8vrr&#10;cvzpNrLtyUZShpzm1q0n6ThJ0oN1Je6BOhINRALh+ByGE4ajWKOo2aee0ie8C6Dw2dzVfDKaIu2l&#10;l0SQU3njLTn6VGvZ+mRjWY3c5uGkGThR+gN1JRU5TEHOk5GzPDR1iW3ayMI5c/UJ2cRdWSuTlpwq&#10;W6vWibRsKfL8CyIPPyzS7V2RF1+Wo0+3lX1Nm8v2Rk1kR8PGshdF/ykqWjAEv3DWXPmoT1+ZNWMW&#10;T+pYBva2HsWZGBOnMlkcGSXyyCMizZvjZC8Ka7A884yRPvecyAsvyD5cVApKwn3SJPFwdpGRw0fK&#10;ovkLecLL54yWjJNFh0VIeEiYbF+3QYpdXaXI3V1OVFUZJ8VJFLBdkJUj3lOnituEieK63Em6dO4m&#10;UyZ9IksWLOIJ6TEubzGh4RLo5SsrFi9TuSwPDJbMZculyNtbMlY4yZq4OCmOiJDQ2bMldN48CZg+&#10;XYLnzBEfN3fpihMOGzREZkyZxhNSf5e3CJzAa6WzJHh5SedOXeSrz76Q7IRk2RMSIuuBtcDqwEAp&#10;DwiQElxEvLefhPsHydtvvyOLcOJFqDTd3/tQV5zLF2tZYaE816GDZKalywvg6ZyD9tTeTp8+LStQ&#10;pMMHD5Pnn3lePnz/A0lMSAgxD3lpM4+BihMj/ijasKBQyUpKkQOxcVKVkCAVcfFSFhMrpUBZVJRk&#10;xiVIOGgICw5V/zv86eeSm50tzih+85A1265t2yUVB0+FLFLjEyU+IloSImNw8nhJjI6TlLhEyY2I&#10;kixUqqSoWEnAvjik0WGREhkaIfHRsRKO74JBi4+n9+VPSFu3bt3NmzZtumXr1q23ahQVWbeLFKzf&#10;6/1M+V8eA5m9MlnUWq39WsYaqXHNjAenC7L2KX7aSf3htSf99a/iib6DOxyrK8IGF/YlEPbPgrvq&#10;e9ttFPWNAD06HS1ThhLau1/ZSYNwUP/GjcUHUZsX4IGQwQ1wxbYLUmekTgh0l+NCJjRowJPeCzCy&#10;ZjhxB3ADcOn4pRgNdRROFIKDBeCg7EN4A54IoDyQugG6D+EMOKETsxwX1dvIpY49GZ3xpPSBNZ8s&#10;GUVkNX+zn+CNlOHepWzBxeE8o2sW6cXmikCVtmvmLAk3+w6B6CPQfJF6P1odvtNcERSf/uILtc2e&#10;0qx69awnI9g9Y3/wYltt5ire0kkJNvsHfghkv83JVdva3MzvVuFCnB9/QnGIw1hPRh7J3cW20ewV&#10;WS3Mrm/gg/hy/eix5qcLzRm5w2Hoya05Yyh4se1Hl7kcFSEH3awUXHU8ThSNg4cBwYiaAxk5A76A&#10;Ctux3xPwwO/c8B/WVhxGn0xz5jgU3PGXv6gYsgxc5OBkqThQPA4ag2g6AoFsKPoKwUAAwP4CT6o7&#10;Kp7g06s6fNe5unRtPNkaITtOuBpXmo8rTsOJknDwOIToUYikI4BQRNHBSAPZV8BJ/XEyf/AcBNng&#10;EDwZ9cZuV83R9L5du4wY8rnn5RCi5bWo6kWPPCpZOFkq+gQJCNljzH5CBPsIOCF7RxG4sPm33CIz&#10;p6pw7z8ARX09ULOoMzOyZMuatUaEjCjq5DPPIURvIesb4KTIYTb6Bmk4URpOlIJcsZjTcUFr0ANm&#10;bezffyBPxt6Pbj1qtqy0DFWrihDUSLNmRsfkw+4ib74l33Z4Rj5r0Up2NG4qO1HM28DPF23bIrcP&#10;ih86JSuXLJVRI0bzZGw5auZJWzLCtniE65srq6QCgarcfQ+KFSE6c8o+gQY+//D883K8UydJRUjo&#10;vGSZ9OrZW2ZNn6k5u7zFhkdKFGJE2rqAQMlduVLWhSJe7NCxuk8AfN28hUQsXizuEyeKz7Rp4umy&#10;Sgb0GyAL5s7nyeoaR7uMhfkHiucqN5k9Y7bs2LBJClxcJNvJSfI9PSUXqEpJkWTsC0GfIAjwnzFD&#10;vJxd0Sd5WQbiZGNHjpYFc+bxhJfmq7ywSIqysmTF/AUyYvBglbvSnHzZGh4hG4KCZG1wsFQiLfP3&#10;l1Ig39NLohFNRwaHyOuvvCJLhg2TD7t1k5FDh/NkjttDbWmJyVKSkycNUaty09NlLq7wSmwVSiLF&#10;aaW89vKr8uLzL0o/dCJxOGqsZmMvlXZw914ZP3qMhKAHE4kwezNi/43xCVIZzz5AjJTGog8AFCPH&#10;8bHxEhoUov5HKy0ukZUrVvJk9Gc1G3OWlpIuqYkpkoT4PiEqBnG+EesnoR+QiTQXJ08Pj1L74oFY&#10;9BOi0AeIwb4Y9AdCQ8LF38efJ/uXcdQarLKy8jpr7K/jfmv8b3w2Yn1rP0D3C/j/vXv3MgaptVqr&#10;tas1eidC+92a8NuYB7okwxEoDLz+Ohl43XUy+q93yvT775dZderIhLvvln4IrT668S/y8d/ulEVG&#10;5MKLZWYYtbAZZ1BBf6/Bz9zP7+37S9cuo6GtWsnIP/1J/NAj8UVY7YOYwRu9DU+EyB6Ae6NG4oae&#10;CuGK7VWAC+CM74iV+K0T/rsCXaJhf/ub9Ln1FmnatCmDGd47ZvDJbYLb3Hc7wD4a20breM8vk9ls&#10;lPbCO++UcFxQCC4uEBfuD/ixqwV4m+CQDcEulxovQqr6ekhXISVUn4/A/50ADnIsRwHNQGfF7I4x&#10;wta4H6Ab411CehhmmuGj/cDW1WcQrvL/Ih59VOJQ0pG4EHsLwEX7welbzQufPQEPdCe0udn9xsXu&#10;s7b1zi6ymH3OO+5gJnW/xQpmmJ0mRpIMFHToenWZ2wa2stHn2TbICI1oEbjgUFxYVLPm5h5k0NLT&#10;o/mgy+KDfV6W/e52v3HF51UmXBz0dclk75tuqimDBDsAeqDgyu7da8Pxry9FxrKhFW2xuIgoXEwE&#10;Lj4M0BZo1zf2RV+M8EbMrs3T7MJqY2fPFfBClbSaM86xEgXohGrLDPa9/fbLMciRSN3DuTLb9vDD&#10;sh4HL7KrivFmh99qoXYX7si86tUX+fQz85OIh91/XFFAzCwHHDn2x17TSpy71//9X02Z41jgT8vc&#10;V/Xryza0hBUowUIH+mCXXBuH8tg1DwWCgcqP+slXhcXootdXw3q2HrPZa9ZDfKUjRsnJAwfMo1xs&#10;bHzGoDXF5bDzpHvYGj+9Wp7z99/wTcuWsgfsbXiioZSjNAtQstkocQ4XpgBJuMB4IBaZiMKFRwLh&#10;QBj6siHoJAcDgSZUDx37rZm1DSmameVAKu9PeIBFatQdzA2/7Vb7zJExtp7/BNigWFvMKzdBN/Rc&#10;69ZyANrb+mQjqQKDpcggx0NzcBEZuKBUXFwSLjoBFx8HxABRdR6RSCAcHXSOGIYAwSbUrQjAX8EY&#10;N/UlmFkczwfH9cY5fNAKz//Pf6wZI8iWftSAfs96N+HqMkdjBtkNPt+uvers72zURDaBycpHH5cS&#10;ZDIfF5SNC8vABabiYpMfelgSgbiH6kosEP1gXYkEIh40h0eBUIDjs7zvwgwH4X8cnQ6CLoORsTAw&#10;Ftq8ubzfpYvOHBmjn/sH8Mv4uDx0XH849rVxR4N9/Xc6i7zxpsgzz8qRVq1ld5NmsvmJRrK2wRNS&#10;Xq+BFKF65uFCs3DR6chAygN1JAlIuP8hhXhscyw4FhllxmOQsWiyjQKKR6aSkalAsBXVtq1MmTAR&#10;/dAVOnNkiw0H9UW2qLGfnjFaVnqmpKakybkTP0hZdp7Is8ZoqqCLL126inTvIdIJGX7hJfmuXQc5&#10;3PIp2d24mWxCFV6HDK+p/5iUP/KoFJsoQSaKUe1YrYuQmRJU89Vw2LF//7tsePZZiYHb8XzsMZk3&#10;Y6a4OjvLxwMHyeiRo5hBZszqrH9ahqzGznlKQpLq3cuZs1KYkS3rfXxEHoePu/8BkScRgZBVDiUz&#10;06+9Juf//W+RF7GP49sdsb9dOznfuo2cQeNUieCZt5XOAd8895x88/obkvqf+yW+bl3xvO8/smze&#10;AnFatESWL1miMvbJpE9k/lx1M4Yh2M/PkLactAx1lyE+MkZiI6IkIixC5Px5ZDBL1vn6SpGrq5R6&#10;eYkgLBPoUWWOoEZ5j8wK7tPaRaY/bdFSdqEX4Yqq5zxmjKwaP148yNZyJ5kza5Z81PsjmTB2vMyf&#10;M08WG8PdrJqsir+MxSNDkcGhEh4YLCF+gRLg4y+e7p7K/+Snpku5h4fkOjlJ1vLlUojtiuAQ2Rgb&#10;K9uSkmRfVpZ8UVwsR0pLZX9urqyLiZXCwEBJXLlSwhculIDZs8VnyhTx+uQTYIr4zpot7k7OMmXS&#10;ZOn8ThcZNGCQTJs8RebPniuLwOYC4zEJ9g5+vrm6uraIDAqRIG9fnNRFxgweIh90fVfe7dJN3sHJ&#10;aUWZRhXNwwXzvl+200op9PSUYj8/KcT+XGQ4E+ymu7hIKvSTjO/jly2TmEWLJHL+fAmdO1eCkamA&#10;FSvFx81DZkydKm+8/qa8+vKr0uuDD+RtbL/buasM/Kg/MjqVmaN/+/ns5YCZCGRu6KAhEh0ZKZ7I&#10;4MoPP5QUMNP57c7yESIQh4Zqq3D6rML5k6fk7Ikf5dS338vJ49+p9MSxb+T7r47JsS8Oy5FDn8re&#10;nbskJipaRo0cI1FhYfj7eVldVibpqWmSnZkpSxYskJHDRuiqyUbl51kmMqft6y+OysJp0+SlZ1+Q&#10;0KBgGdm3r3h7eImvt59s3rRJ1latBaoUqtasUVi7dq2sqVwjFasrpKKiQlaXlwOrFcpx4QrYV4yq&#10;G4Mq649qzzuC2k5+e0JKC4olMS5e/KDvoYOGylI0NLg0+rmfbtkZGYEpaCWTk1LMU4mcO3VKkuIT&#10;JCwgGIyGSlRwmESHRqjblbGRxiMOpdDnHv8AOejjKztxQZuAtUClt7fCGlTZMk8vyfH1l4SQcImJ&#10;iJZo6jo0XMJxvHD8PyIkzDyjyNHDh+Xrr74SDxSkF+Cxyo2ZozP/6a1m586dbzSPf83t/Jkzcub0&#10;aTkLnMP26ZMnVXoWOH8WVdvOzEustVqrtVqrtf9a010Ze/yhzVGGasIfynjB7IAS+gExPehhxW+X&#10;SZ8OHWT0X/8qQ268UQb8+c8y9KabZfLdd8uMBx+U6cDwO++UPtdfL/1uuUUWtWqlIw2dId4LIfTo&#10;jober28p2Gfy2tl+H58Z4269VYb86U+y7JFHxKtpU/V2Dp+o4xs6fKqOb+m4ENjvDPBtHaemzWTw&#10;bbdLzxtukAVGRjlywxs+vD+i394huM19fBKPmbW/b/LLZxIh3nUTb7pJ5oMZP1ysDzLijQzwtrgx&#10;hNVI3JGq4SuAw1cXDGHht07ACmR24ZNPyodgem7Llswk75M4GsLift6fZAFcu0z6PfaYzEEVC0am&#10;AnCBfrhYX2SArzjp15w8kXogVcNXgCtgG7rCdxy24m3ylfgvM7kcmZz3+OPSyxj04F0u3sLjbXKm&#10;fKyKw1a8s8yM60yyutoPSP50m3PzzRLZrJmE4oKCcGGBgD8ywbE5H4Bjc16AbWzOhC2D2CY4Nkfw&#10;4cGV+D+f6eM7XsuQSbI433h60To+xxuxzCwzrjOpByLJ4s9jbyFKNRZaiWjcWEJRvYJxYYGA/xPV&#10;74rxDjGf9dTvjOn3xtweN8DBRzUACfD5T/UMqJlJPQC5DFW8x3XX6QzqMQEN3gFjJvUApP3Y3NVn&#10;zvn22yURGYtBxuwtt9t74v/4E+JrGSiJ7tDRNvhoNevg4yq776y2DCx2v/46+fvf//4wTm+fQd5H&#10;IZOsrtQjq6iVvSu3TR07SjqqYoKDjGlLfOZZlUFtfHCWg472D8+6WT5zwPFSRgY5To5LsM+cBjP4&#10;8wZCnOGb0lCS2s4dPy5hyEiI3YVbR1Z9sc1RVW/L4CTNzfL5wlFVwI7J5aj6i1BVF7VrV1MGqUU2&#10;OPZ3oq/MDj3zjOShOua1bWeeUiQKF8Gnju3fWgywDEj6YduXozR2o63u2KfteHGperORTydb326k&#10;8YVDY1S1sfS55eaaMqeHsag9+kG2nFeeuXA46HwLa7QYZCoSFxNud0GBlgv3q99AvTHpDVjNfiRV&#10;DxtbjWPjakQVGeQLqwMR0dx9992P4HIcZZANDKvm1Q8+Rtx8ixShBbNanJmpDf0HqFTZ6dO2x7lp&#10;gfgNM8dxNqvZj4lbXxGl7fH2MYeMzQyCvcVPPCFLHbecBKsmW86rz9w2iLoc9d5qp+ITJcWOTY6H&#10;h9hlxN5+2LTFGBO/hHFMfBWYVBlE5tSrAqiaE+vWrSlzVuaurlrubd5cKpC5ApzkUhaOjPF92u8r&#10;1ph7LjaOmOp3bK/UtixarMK1QdVj4vaZ05qjM7+6BuUAQqx1OHgpMpdveVjmIjt/Xr1IysH+ECAI&#10;OFZaJpsnfWIb/7Y+Iq8H+/1Q/Q4lV9/4dWQuOP/0+vV15qwZZIPy01vLMjQoW1EFqxCFlOJC8tC6&#10;ZaHapKEaJoOpBCAOF8mXDCKB8IeNl5NDAL5woF9S5ksHzORFTzUAtpcQCBzPvT6A6umGc9Hpu6Ja&#10;ulU/vm/NnB7wZxh29U58JzL3KVzBNlRNDvQXQwu5OHEmMpeGC0nGBSUAzGAMLpRPM0QAYUCo+TQD&#10;X4bmWxXGkwwc3EcGCeyzPrqhM6meZsDx3ZE5d5yT3afsxYu34HKsGaPWdIRidQNXnjkOFp5Ff+sA&#10;2NuElqsC7HGoNw8nz8JFpOFiksFWItI4XKTKIDLAN73DAb69EYqUb3CoTCKtzqT5BANwQSZxXE+w&#10;54nMMQgfYzzkZmWNGWN11M99/fSnGU7XqyfHWraSXcjgRlTP1WBPZRAXkYWLSQdScGGJYCMeFxqL&#10;DEQDfFQjoo7xmEYooB/V4NvlxqMayCTATKqM4hi+OJZ6VAOF5w1/ytkiAi6sklpnrI7U2k+PK2lq&#10;GLh9B/mm5VOyt3FTxeAaMFiKCyhABnNwMRm4sFRkjq/LJ+LC+RpM7EPGqzCRD9WVCCAc4CsxodgX&#10;AgQBgQAzqd/LUa/T45j+KDw+CcgOMS7ByprWGTPG5v/nPYNSVVqKzLVXTzF8+3Rr2du0uXrYZh0y&#10;WF7/MSnExeSiamYhc+m4wBRcaBIuOh4ZiX3QeAYlCrA+h6KeQSHwGz6Hop5BwX/ZygahSoaAtQho&#10;PciIK3XmtE+jztiIOOqRX52d4DMoZO9f/xR5+RU5BRaPtGgle8wHbSr4oE29BpKPDObgAjPBWhou&#10;OBkXnwioZ04A/X5RFBCpMllHPWyj3jVC5tgI0V9GIGNx6LQmoDcyccw46dOrFzNI1nQDojup1p7A&#10;1WeMRl+j3lViBhs1FOn0jppW4Pu27eVg81ZoSZvIBvjAClSl0kcelQIwmIMLzsCFpyIjyUCifsAG&#10;sGUW33O2Bz5gE42MxYKxRLSO6WAsGwG7FwKIuTNmyjDjNRZ2bziiygaErePPzxgtMSFJTh//1njc&#10;gjMJvP66yAcfGA/YvPSyfNuug3yqHpmCHh97UqpQVUvAYkGdepKLi89ERtIBvqzFJ4rUC1vYz+rL&#10;Z8b4cFwq/Se07HfHHVKIjIWhhZ4x+RNxdXGRoUOGMXPUmqNHon66bduyRTLMF7+2rVsvgpbL9lwJ&#10;InZBlZF33xN57Q35seNzcuzpNnKwWQvF5vrHG8paVNlKZJaM8jW4YmiqBCl1yieISlAFOTXK2mbN&#10;ZTsyldmihYQ2bCizPpkqyxYslL4f9ZMxo8boavnLZYxWUlAkGSlpksKx8VOnpTQ7V6RFSxGUrCAk&#10;Upns3BkZfBdsfmg8F/bKa3Ly2eflGKrt4VZPy6FmLWVXk2ZqVoztDRurt9+2o4nfAV0V3323HEGm&#10;qtDTj7z/AUQ0D8uCyVNkydz54rJypQwc8LF6ggiXwgaFDcjPq4ZWy0pNl1RUy2T0BGib11RJFj4L&#10;Yk5pgO4KH4NSLan5Jt2rr4rc/x85T1ZZhfmcGNlu01bOPf20bL/rLvWoFH/7Iwrmi47PyO527SXx&#10;gQck4N57ZeXo0bJ8wSJxc1qppgIZPXK0zDamA2Hm2Ij8cpaemCxJsfGSCMRExYicMx6N4hMKqwMC&#10;RNAVkf/cbzzf9fLL1Y9FMaNgxDa1iAa/w2/OoXE60ratnOjUSbLr1IHbeEgCFi0Sl9lzxGXZClkw&#10;b5707zdAJk2YpN76mzt7NjPI9wp+OUuKiZN4ZCou0nikgsZJWao4eYeXlxS5uamX9+Spp42L5wNu&#10;+hkvZsTMzAVAxr4Hm7vA/npozHnsWHEBvKdMkVXIGF9l/PCD7jJ08FCZMXW6mldlsTG3yqXfWLtK&#10;+784ZCgmLEK9bxkJcGoMdm8K0jOlEpnLW+ks+biYcjC5Jy1NZV54v4VVkq6DMDOk9j3zrHyJ6pno&#10;7CwBs2aJx+TJ4jZhgrhNnCheM2eJ24qVMmv6dPnw/e4yavgomTNjtsqcOXEMe92/jJXmF0g0MsRH&#10;pEL9gyTIN0B8vXzU9XOymXW+flLIdz2XL5ccXCxfu1wXGSmb4+NlV2qqHMrPVw+18eG2rcnJUhYa&#10;KpkokJhlyyQE1c4PmTAeakOfD9vuK5zFa5WrvI6Wt8eHPWXsqLEye/osWTBnvnqwDZdE3bGl/PmW&#10;GpcgEYEhEuzjL77unuK20kUWov5PQTNNK4CLqOALrGjVMnHB+W7uapKb7FWrJBWfy8PDZS0yWZGQ&#10;INnIeMT8+RICtkLmzFET3gTMmCH+yBQz5rdwkXi5uMr4MWPltVdel57de8rggYNkxJDhMnn8JJk7&#10;U2nO2mL+PEuE1kL9wJabp0wZN0GG9usv73XpJt26oNmH7dywScrwm2JkJgcZzFqxQvKwXYwqWgQU&#10;MKPQJJ/YSwOzKfhNEn4Tu2SJRC1YIOFgLxgNReTCheLr6iH+Xt7qbd6unbtK17c7yZD+A+SdN9+W&#10;7u99oN7uDfTzexuXxWD552eOU9YE+/jJvGnTxHXJUvEYNkwiAwPlzVffkHc6GY8kbl6zTnJT0qUc&#10;mdwdFCTbOVsQGph1wNqQUFkTjIYHrerqQPNtYT8/A8h4mgeqKKp8VFAoCjFQVqF6v9vtfRk/apQE&#10;oEDoxOfOnClDBw6UPj16y8xp08keY8ufXzXZmCyFkIcOHiwH9+0Tf5w0PSZGve78wftw2I7sPHD2&#10;nPE44plzcv70GTn3w0nzkcTv5MdvvpVT3/GRxK/lm8NH5fDBQ/IFsKZ8tfTv/7FMQ4t5+tQp2bV9&#10;u+RkZSE6SpO0lFTp3b2XTIcccFkcBPl5mduycWMQW0U+D/k2Wrr2iDY+eO89VU3nQzd9e30kTk7O&#10;RoZ+AYuOjhY3VE1mauG8hdINVZOvY7/w7Avy+quGBifD5+HSGIb9vGpZhZLUdvr7H2T7+k3SHr3x&#10;t159UwJ8fGXlMie0nL5SWVGpnrFct9Z43lI9a2l57nJNZaXtWcuK1XzWslw9Z6nTMrSm+WhVA9Aa&#10;+6PgrHP97dy8TfjMZ3REJJz6fPWsMy6NjQr7cD/dCnLyJM3yMOmPx7+Ttbi46fBJs6bOgFvwl9CA&#10;YDUHWXJ8kpQiJDsQHSM74xNkHVrHNZzDKjZOymNjgTgpwXecy6oE1ZrvspehJc3DPj71HhEWqea1&#10;4nvtm9dvMM9o2Ea4nPzcXBmLfp0Lagou7eeHYYwpVbBssa+++EJi4cf0g6RRIeHC+a/4DnxcZIxk&#10;YHtTQJB6kHQvWsttaDj4BPsaHx+p9PaRNfBxlR4eUohWMQ3BAP8XzffnwyPVg6Sc4IsPkm5aj96H&#10;NkijBH7S091LPN08ZN++fS64PD4E8NMtEz2B1IRkSUumoNMl2Xy3IDk2Qb30H49wLDEqVoVmnPxL&#10;g5MAJMclSjp+l4Pv88Oj1IQAWch4Kv+D3yTgN8bkALGqUPikLScI4CRhUfhtLPZxugueMwz7QsBq&#10;oH+g+Hn7ireHJ9njbbyfbma5/fIGJmo06O08WtpTP55UT8jySVl7e+mll+jEf57hOP+vpKTkRs58&#10;4GjmND0zgnW/I1zJbxzBOvMCUVlZeRNncjAvr9ZqrdZqrdZqrdZqrdb+F+2Xuatfa9fESM4vhVq7&#10;xmZf4LzVdjnY/+dSoOn0f8dGN2y4xL1DB/Fo106WN2sm0x56SEbddZcM5Zsod9whg/96hwzB9gjs&#10;m/Tgg7KgaVNx4m/xn8GNGi00D+PIdMFqMngrg3fZrGBn2Qr77/kfK6Ea+tiO8N9jnIJ2zv33y+hb&#10;b5VhN9wgg/70Jxl+440y4557xImPgoEMd5Dm3rSZuCF1Q+qKfatsaCYuJpzxPbES4NxpM+rUUST3&#10;/POfpTeO3Q/nGPPAA3pNFU0WSeGzO7xdQ/BOIsGHKAgOzRP6M6F/Q/A//L+V3P8uIne7uVWtatBA&#10;xt10kwwHQZNvv12cH31UfFDoPiho7yZNxatJEzV5sSfg0bgxwNTY5ttC7nxgEamriVUW8ElNwhm/&#10;4dtDalEjE044thPOsQLnml63rvTFNXQnoTffLBMfrS9FLi6bcIn6lSk+/cJBa4IPjNQEfs/f8j8c&#10;jyLBmkxNpFamI+Ls8fuxBChq2q23yBgQtejuuyUQBUf4oyD9ULi+KGQfFDbh3ciYlF3DePupGpxW&#10;itCzFdpmLQRWWVIXC/iGlJrFUAPn40PUfJFoBQjlRO8Ln2yIZvev6pWUPrffJguMB9D4/CPBh880&#10;OEhP6M/8no85ERxr4wtHJJRkshJoIvUcQ1Y1OiKO+O1s3bvvfj33tttkEmp0wBNPSBiICgFRwSio&#10;QBRaAArQHyT5oVAJvq7m09B4q4sz6uuZF9XbXRZwln2+wqbBN730214a+rU29WqbBXp2RturbgDf&#10;BDPeBjOIXI7rWwYiR/zznyDxejWpoUfXrseRJT6HZg8+vkXYvxanCeVD5iRTE0lFspm1qvFSJP56&#10;lt+xo8xDE+SLpigaZEWArDAUSCgKJwQIRmFxeky+pcaVCPwBTpOpp8rk22r6jTX91pr1zTW+nmeF&#10;epPNAv02m+sTIBGp7dU9DZzDRiJge5WPJJpE6ik3+VrfQnzHV/v6oBI6ePuND/BawadK+HioPZkk&#10;UivSSiKVSAJrakqvva1/4YWzS2+5ReJRY+NQY2OQ8SggAoUQjgIJBbhsBF8tDEIBBgJ84JfwB/ia&#10;od/jRurISgcMFC98r0hEwMKpQUmkI1ME4jf2dnbXbhuJbF753omGItCEJtEg0HhtcSkqIZvR3mhG&#10;57Vvfw5ZthJYE6xEWkmkEvlAM5tSTZ4j5V1by0EE5/Pvf0syMpdA4pDhqzW+YUjYz+GqTU1ci+/0&#10;a5UGeY5/yzcurG8jWo2vXV7q1cvLGRXY8y9/kZnIM7LuiKyaQBLZvOoXcKlA/TQ6ydPN5q9DnA+a&#10;kCyQlY5mJRm1syYLg0I4F+32WbPNPRdbAAqbK1Q4MvU2pcITKiWBeu1Ge+PcmHo9R3uzvnWpSMQx&#10;+NaXBl9vI2oyQ4FNpecN10ufO2qcErYm6OaUCtTkMSplAMPgxb7JvDYWCNJykJFMEJdWA2mRKIQI&#10;IBwFFAbwjVD7V161BeK7gAaOC5xr1vjiOx+khDffiKnht+pVIMCRBT7VWr1NqsHX9QwiQRzSSxnf&#10;Nl2BJnQ5m1CQx+5En5pnZK4JJI/NJ5XHZtP62rt9k/nL22pEihGIvPKQgawamsYYEBaNAolEgfB1&#10;CL7KywmSQwFHxoWFrG+/Ws0P+9UEyo8aUG/8WCZSthoXM+WstA7tzBljRR2cS78SzLRsxCjzBxeb&#10;UiH9oOkLbf4PFbbnddfJ5MfUmlGOSHIErTo2m/R5VB0DFkeq+2XtzLPPSgAuuBw+rRBKy0VGHFk8&#10;SIsFWdEk6uxZiUQB8VXl3YsXm7+40IJR2EE1EQei1GvMIIsp3/YlHBnf/LV/+9dq6u1DBRBYw/lo&#10;DHLUS+wKZjNqR960Bx+SvujAL6n5rWFHcKQ6+jp2E6y+7pe1I61bS1GdOrIGNa4UfbGCGojLbdPW&#10;4WzdjiwEBU1YX8m2N6665VuvvnpNO/HZ5829FxtfMCRqMvVm5SXOQ1MzgRO4fj0juII9eYice/35&#10;T7L46ad/iupIHPt9OkghcddOcVV33SV7mjeXDbjo1bj4YmTi51g4VMRVyvg2NnG5V84vZdaXmY+a&#10;r0LYG9/7/bmmuhHIN+/C9P6//5MhKBMUDUnhU5P2RNlDK06/naqbSu3jSNovT9zWf/1L9jVrLptA&#10;3BoQV4YMFCEjcuiQma2fZnw1kAQqElHwcc1amN9c3tS7y/iPBslLe+kV89sLzROqPXfw510rTXXm&#10;0VyOQIAy4l//JHEkTcMRYYS1maTarK872ncJflnja1VbH3pIdqOjvQkXvgYZWA3iOJV2EXxBPpqW&#10;HDQxWUAGmhu+Mc8l+ZKBJIBvznMtgPXvfWAWgUgUCprgugCcKoBrAxB8mz7kYWMJvyCkfKtevXRu&#10;Qr3BC1jfsNfg+9kKOI5+T1ur0fZSuhW4JjXdPuBOoCUguAiizScib+fNB7HV7TUobvCNN8qqtm3t&#10;iauJQN0hZ3eAHXHeRdFqYzOpSbsGxD33nKxGcPI5msvdiCq3grwNyASXPV8N8kqQuUKQloeMZiPD&#10;Wcg411/njAB8hTMJ4FrsnBkg/hFj+oNYgBPDcxoERSAKmmseqHUPAD0lgnVahKC6ILGu8VK9jUjs&#10;U0QirZFIVADC9tI90gvIxLVRlZpIg0D4ReRHdTXg61QnH3l2Q6vzMTrkrhe+Fe2IMCrN2gEnaWwi&#10;HQUl14Y4Gsk706qVWsXvU5C3G+Rt4avjIK8SquNalMXIaCGQB/K4LiUJTEdBkMBUIBmFxEUqFIEo&#10;SM5+wDXuOQMCXz5Wi1aAgAgC28biFcZsCHraBy5iQaiZESxQZALqvXqSiNQ6W4IiEvs1mYpEAtei&#10;SeTULQaJnE0BkSry4gHiPECculcKN+HRrJl4tmnjSG1WwrTK6NPYPGrS9C0vR6RdI+I6dPjmHF/o&#10;RIT5fctWas3/3ah9W5CZ9U+Y6kMGS0EgZ3Hge8V59YxFNzhdRQaUlg5w9UtFIAotwQQX4SBiAS7G&#10;wbfI9YIcXIg0nK/L1zFem1fTWmCbsz5YF+ngfAGc4kLPAKGA/3ImiAtmg7AC565WpUEiuxycRckL&#10;1++FfLDTz7s2avQCFXbW/feLd8eOJ1EkjojTd0m0yhiI6BvN1vuUv+5NZvWuJl8pbtdefgCBR0Dg&#10;IRDIZWC2QX2cfqMK6qtAZsuQ6RJO4oAC4CKtuSAtGwWTCaSjkNSb8FBAMpCEQkwEuJJKPAo5DogF&#10;AWqtDSAKiHwIQMopO7jAazig5kAA9KwWauERE5zhQk/lceHKKwDOo+cv0b5SNbO4Nj+z+8HOvx/y&#10;wXupHIYKQB92ZQM0n8g3isIRaToA0YRRZQz7tU/7bUjTpsjj28V8o7jjM3K+bTv57qmn5YvmLWVv&#10;E85+01g2g8T1UGBVgyfUSjCchYOTVPAN/3wQmINmMgsFlQmkgziuvMtpDZIBrsDL6UcSUPAJSOOQ&#10;choSIhqIeqiugp6ShAvmcsYOTk2iV4/RK8hoGETWtZBpqhPEBeLcOvgJBHGBuMZAkBYE0oJAGoel&#10;QtE8RiFA4+g6isARaVSZHpuzEkaVWcfjfhvSnJYufXXf9h3G29Ek8L57jXfgX3hRznV4Rr5FB/xI&#10;q6fkU4T1+xo3lV0gcesTjdTkG2tQEFwimXPFFKFwClBIeSAwBwWXDWSiIDOAdBRsKgqYc1SoZX5A&#10;QgIQD8QBXPkmxgRnIolGGqUAMvHZmHpFz0xizE6iyARxWpm6maXP1AFQCK4nFEFJKK6R91gj0DRG&#10;c6T8b3+TSJC2omFDmTpxkrRq1WoIikKTZr2BbG0WGe5bVUaf9tuQRistKpYvP/tM9m3dfuHr7veC&#10;wLfeEnn9DTWZiDzznJxs216+bmUocR+UuKNhkwuUyFlUykEi59rgckUFQB4IzAF5XLYoE7BNNAJw&#10;dhUuYZQIcIlqvYRRHGdasc228pCaWobg1DKaUD2fDptb1dQSII2rd3FiryhUpGhcD2cTjANhSfBl&#10;S2+7TdKeeUZCEIgse/xxmTphkvTv00dGGSsFadLYNFrH26wDppcb9f71LCsjS+LjEuTcjz/KoZ27&#10;1exLtrWkqMB33hHp0sWYKIVziLz+Jgh+WU51fFa+btNePgeRB0DknibNZTuJpBofe1KtN8XJUyrQ&#10;nJaCQC7pnQ8COWNM1oMgEYWe8UBdY+aY++tIKkAik0EYQUKtSARhVGkCVGaAzS78J8iKx7HjcA72&#10;KxNQcZLQEqSiMmUgSs5Fd6cUYX4+CItHGvTUUzL/4Udk5pSpMmLIEBk48GMZMnioJo5Ko8r0TL4k&#10;jCr7/RBGO3funA+JS01OVYujnDt9Wg7vPyBrikqMWTWoQN2EkkiS+AYU2KOnsex513ehyk5oWl/F&#10;b16UH9o/AzLbyectn5aDzQz/uKuRGeSAzDXwjRUgkwuIkcySugahBSCAi4lxrqNsE1Rprglus+nl&#10;jFb0oVn4L4OibBDFtfOyQVQOmsI8KKuIt/BatJC1CDjWIQ+FHTtKIro8oQhE3J94QmZy4aOZs2T0&#10;8OFqjpZ+/QbIiOEj5cXnngtCkVBxVJluFi9F2G9nVRWVkp2eKRmp6ZKWkqbemeWrpkcPHpKq4lKp&#10;ioxWXQU1WQ1nDmFKAhnEvPaasXY9arT07GWQyYkCunYzyHz1dfz2ZTmNJpaLoX0FQj9r1Vr2cxau&#10;pi3UTD+cw4kz/WyBSjc+3lD1HxnBalC1XDiNU5LxM+deq8BvKhnpgqQNUNQmNIHbQFT6P/8pB6Cq&#10;XUAJrin6EXQ74N9CHntMvB99VOaOnwDCZsvS+QtkDEjr3fsjNf8MJ7OaOH6izDBmU6Dq6NO0H/v9&#10;kGW1guxcyYDa0qC2VIDEceIsg7xPpbKwRHJBaEF4BEgCQSSJg60oFLnvPpGnnzZWrdMT9pBMKvKh&#10;h0RQmNIZTSybWc4s9tbbak4qpc4XGME+L2fR3J4EqT+A1OOt28iXiGQZCH0Bcj9H8/t58xZyGOc9&#10;gvMexfZRHDP7hhvkGM77Pc55HDiK8+6Gz1qNQCMefjkR/dIQXJvfff9Bd+ARWfzJFFk8Z56alcJp&#10;8VKZMGaMIq3fR/1k2JBhMmHsBJk+dbrMnTVHE8cONpX2+yHKauuqqvaTtNT4REmGjyOSgPiYeEnE&#10;vrOnTpnkFUtOcpqs8w9Qr/Yr5T1STwR9I7kX5HG6Ka7Gpxer07MykUzOxqTBz7rJJayBEMHvCFYA&#10;DV0hmALnsX0Kv/kW6adoCb5GpfmhS1dZi5A+DteRVr8+Ovp1xQ/X58wF8CZOlBULF8tKELZq+QqQ&#10;Nlp69eoD0vqrCZHGjRkn06ZMk3mz58rCeQtk0MAB+1E0vEtC3/b7JK4oJ1dS4hLV9ASJ0bHGaoKc&#10;fiAqRmLQRHLaLK5pdeTAIamEz6PyNvj5KfJKPTykDOma0FARNEPywIMGeSSVU2qRFAY42j9qIjQ0&#10;IY6gf6+J1AC5Z5B+3b697If69iLIONm1q+xCWF/SqJEEr1gh0V5eEotr9J8zR82D5LJ0uZq9inOO&#10;jRs5Us350rtnb/l4wMdq1ripn0xVSiNpXMlwEZpRFI1uLtlE/v4sDU0iCePkNkRseJTEhEcKJ9WI&#10;RhoRGqGWg2TAQvLWFJVKHhS6EQVTwenBXF0l38VFCpAWe3hKRUCAbI+Lk7PjxsEvtjGiUypJE2hV&#10;lRX2+/lZg5/N//6A4x2CT90Fn5YGwvxmzhQPkMMZuLi0pAvOu2rcePGYNEl8OAsRCONSkyRt/OjR&#10;0vmdroo4qm3EsBEyafwkNXGcmsgKzahBnJqtS0eXbC5/X1ZeVHQmiaSRqNBwiQoJk8jgMIngMpdB&#10;oRIWFCIhAcFqUg/ORXP6xAk5sv+gVBYUSQ784Fpvbylxc5MCEJezwglYIbnOzlKAfSX4rjIoSNZH&#10;RMjOpCT5ds0akZMn1RDKBbZpk8j8+QhsENT06CEyY6ZIVZXyr5/u3y9fHzkqOzZukaroaDWzWNzy&#10;5RK2YIEEzp6tJt7iXHCekycrkCzCE0T6z5ghbstXqqnUPFa6KNJeg2/lcprdP+huqG3kaJmK6HIO&#10;ghXOpcMZyPQ0a4MGDDiDIuKdE0aWv6/mMis5RWI4Fx2JCgyWMP8gCfENkCAfPwnw8hVfrlfo5inu&#10;Lm7i4uQiTiiEsyj8o1De6vxCyYpPkiqqbtUqtaQn1yzlDGhqkjAokLOglXLOLEBNGIZmdTWa1e1Z&#10;WXII5BzeskWObN8uX2zdKp9t3iyHNm6U/evWyY6yMlmfnS1FUVGS5ukpESAqbO5cCZ07T0K4BCia&#10;QBJHcnynTjUxTXyYQmWccMwTZJEwT+dVMgkqfAHdlNcQ4ZK4nh8as6qNHTlGPkHnexqaylnTZqj5&#10;8ebPnqdmd1torGxL1bE/x27A74c8qi0aKlOLyIKwQC8fNTWdBzK7DM586sTJMmLwMBnYd4D0Q1+n&#10;T6+P0FEdpNTwzeeHpQLKy05Mkc0ghMpjk8nZ3UgekY3tfHdjGjuSVgCSc0BoJvangeTkJUskcdEi&#10;iQcxcUAslBcDRANR8+ZJpAlOdUdw9rdwkoh9atq7WbMkCAgEOP1dEAgjuT6r3MV7lZv4uLrLFDSh&#10;z4O0l196Rd568215t+t78v6776vlVt95s5N0RpeFM9X1+rCHDEHexo0aqxa3nVM97ybH3dgt0AOj&#10;v60VoEZz9V9Oksi5BP2hLh8oZypq50fvvy9z2Nyg0D2cnGTMsGHy1mtvSidk8p1OnaVz567q0bgT&#10;X30tG1ZXSnFWruxEV2E/Is4qEFQMcgpxLPq9Ik4ohePkY5sowDab0gLuh08sBJkFUFU+kIfvcoEc&#10;fJ+JSpCBZpdIwzWkQMXJIDtJYYUkAvFLlyokch/SCLQIgZ4+Ki+shDPQjL7yymvy+utvKqW9hkiX&#10;eRmPAGXJPKhq9hz5AN2UmfhdFxD5ftd3pSebUfTrJiDS/Lh/f5LH5pIPuv4+VFeQZRBHte3ftUuO&#10;Hjkinx08KImRUeKOQvGGr/EcOlSKUlMlPS4eTY6z9IEP6gziuiGDfaBAbSeOHZdPd++TnfBFmyvX&#10;KmyqqJIqBDLryypkHcCgpqq4TKpKylW/kOD2GuyrxHerC4qlPL8ITTCA7dKcfIWyvEJVMUqy86UE&#10;nwvSs6QIn7kwOKc4zEpKlRykuakZkgMw2OLkXn6oQF26vKvCfvo0krMSCndeslRWjh0rTvB5zog2&#10;ly9aLItB4oTRY2QQiOr5YXfp3b2nDEM3YSaaTxQVVceRAT4n+dtHmBlo4jgH5IHdu+Wj996TPrjg&#10;V198WZ5u2VJeQvQWHhaulrH1hQIj0DTlpaejhs6Wl/EdZ/0bPmykLFzg+JnK39oOHTggoxDmz0a/&#10;bB78Fe0YKmZJQYF4Q9lzZs2W8WPHyTBUzMGDBkn/fv0QZX6EPA2T+chrrx69lA80ZzYkcRyP462v&#10;31ZxaysqJAOdaWVnz8qZEz/I92j2Pt97QBJQAzu0aiXvo0PbsW0HeR39JXc0U0c+/xwh8xzp8cEH&#10;MmXSJ+Lq7Crubh7i6eEtKYgaExISJC0tTXJzc9Uq1CXFJba0pMTcRlpaUqrSMgQgpaWlUlRUpL4r&#10;LCxU20wLUMDqc2GR2qd+o7/Lz5dCfM/f5OXlYbtQstHsp6SkSGRkpMTGxooXmkkvNJneSD0QXOWi&#10;dQlC92VQnz6Sjt9swfWWZOZIBtTK6fJCOBUefrt88RJ175J9vP4f9VPzbc5BdwNFRvJ47/K3VVwp&#10;gop0dKQd2bkfT8mxz4/I3m07JDU+QTq/8opMhcpmTpkm76HftHDuAkSb3hLg7SeB6CIEMRKFn9yz&#10;a7fs2LZddm7fIbt2AEyB3Tt2Gti5ywb+1tjeqX7L/+zYtk39f/vWbdXAvgs+W7Bty1bZSmzeIps2&#10;bpL1iEZXl5VLKLozwZwDGC6ACMF2IvqVjuzYkS9l09oNUpRXIJlpGZKckCizEejMQcvCOykrliyX&#10;FWhOUWQkjuNybC5/O8vhSABqW2oN5FGFRz79TOLRd1q3erUEI+hYhugvGJEnZ3vmUurhKBDOghmJ&#10;qDQKnXR22I0l1WMkBdtF6GJsRE3e6+cvh3x8ZZ+vn2xHt2ADAxh00iuBcqAMKMF+ohiqKLSgiMD/&#10;ihm1ss+IZq4IAU2ep5ekY38iiIkNw7nVDJpREonzRqB7w+lGOZMmYSzNHi4VUHhN9unBQ6gMW2UL&#10;+pTR6IKscnEVN0SlbugGuSLCRpGROI4Y/HbN5Vb0lThrZwr6YEm8P5mQLCnJqXIOZFmNi/bn5+RI&#10;PpqZGBRILInhevcm+DkWHXfeaSHY5BDGJOxMOetnrHCi6AwEQUX4zxpOSYrC3g7ydqOvyBW/dnt5&#10;y04QsR2EbAU2u3vIBqTrgUp8V+btCxIDJAf/S8P/k3DOeJ4Lx2Yl4dr7ah19XANnB2UligRRnP6U&#10;U6FGAPzMGUP5u6NffCHr1641c2nYDydOSGJikvj5+osvrssX5/RB0+mNloX92EXoiqDoGF3+dsQd&#10;+ewLKcyFn0CElo/oLD8bfiK3QIoRzRUhgiP4XSH3E/wNIzhEc4za0kE0kQnFZsJPpiPIoa/QKZGV&#10;wuguGWm6pGF/Fv7H/TlpWcq3Zqdlqv9mq/1p6nv+LjM5Hc1zsvoNKxb3qWlh8V9+TkfKiXu5X3/P&#10;6V9T8J9Ec5pXpqoSgVhdgbidEBMnSfhtYmyCOgYrbCI+J+BzPBCH//K+LJUbDqI5sW8oFBvoFyhB&#10;AYEk7rc1VLD/t2rVqrsCAwObBAUFtUP6bEBAwPOEn5/fC/7+/i/6+Pi8yNQK7vup8PBwvF29z8OE&#10;o++q/1P9O4+LfvdToM/p5eX1Aj4/7+npqYDtZ4C2y5e7PDlt2jSOgv/2/bdaq7Vaq7Vaq7Vaq7Va&#10;q7Vaq7Vaq7Vaq7Vaq7Vaq7Vaq7Vau7Txbv6lQNNprf2GZk/M1YKm01r7FcyegF8CtXaNzL6g+eTV&#10;5WD/n0uBptNa+5lmLVgrIXwsXINPGls/W39nhfVYl8L/hP2/lW3afO/Rvr2sevppmdeggYy/524Z&#10;/re/yZC/3iGD7zDWzBmKz6Oxfwa+X4bfrcDv57dte4L/Nw7j0HRBstCtJGnwVV97WL+/FJH62Pb4&#10;77N+9ev39UWBz37oIRl5220y9KabZNANN8iAP/9ZgdsjsH/8XXfJlHvvkxkPPigz8Vtiyn/+I2Ow&#10;/+Obb5Y+118vffBbzsja/3b8Ht8vw3Hfr1fvfZxGF6AuYEck8b21msDnH62/tSfyv5+8r6uq4gPb&#10;tZOxt98uI0HSkOuuk0EgaMKdd8qihx8WtyZN1ORlXOiICxy5NW2qFjlyxWe90JGLBvY5c/olpMTC&#10;xx+X8XffLX3/8hc1H3KfG2+UfnfcLkvatpU+Tz4ZgtNbybISw7dnCD4uZ8XlFjnSJFrJc0Saxh/L&#10;wjp0kCl//7uMvulGGQaSRkIZc++7T1yffFK8UOCeIIHwANxBHEECFRo3EVekxCpsr0LqYkNTNfWS&#10;M1P8dyXgBCIX47gksBfI64Hz9UYFGfiPf8hiKBCXY08S38vW4EuHVnCaJqbW3/A/9gRayXNEmMbv&#10;3yJRSJPRxI1E4XFlqvn33itejRurVamMlamaqJWpuCpV9cpUxupU1lWpLlqZCvvVqlRM8Vu9MtVK&#10;E044prEyFQlsKCP/cZd8+H//Jz1QWT6CyhdB7bg8K0mcMIavPXF6Jiv4bL/1M3/D32oitRKt5F2J&#10;6ojfl8VCWVNROGOuv07GoqBW1X9U/FGAfiDKF4Xpg4IlvFHYJNELBHia8DDh3qiRIs62GhU+cxUq&#10;V6SrbLAsKaaB41nJ40pUXCOOq1FNq1NHKU+Rh8BmAa4Tl6vJ4XOOfKleg1M2WaH3ayJJoJU8Ku+P&#10;12TKoUONXOGbJsKvjIO6PBs8JoEorADAH4VnW0qMQAF7A14ofL2MmHUpsYuXEWtokGaB/TJihDOO&#10;R1iXEXPCeRV5qDCKvLp11QJGvdBsjqtXT1JTU9vi8vlarwbfWSM435YV/I7z/2sSSeClyPt9qy4F&#10;tXbmbbfKeDSD7iiIYBROEAopEAUWgILzB/xQkL4oUC4dppYPM+EFQgjr8mE1LSFmIw/bFywhhv02&#10;4kyo5cNMAtUSYiZ5XHljGZQ/Bn6vOyoXFy8yV5/i9IMEJ4+xgvv4Ng2hydQEWtVH8qw+70rI+20s&#10;qU0bmY5obTHCcK77FgrCuO5bEAopEIWl1n5DAdrWfUMh26/55mjdNytxNtIAh2u/kTSktmXD8JnQ&#10;676RPL1kmFr3DdDLhqlVGG+5ReYZk4By+gq+k63BFw6Zcj9nuyM0iZpAK3laeZq8KwlUfl0LrF9f&#10;pqK2Bj72mESArDCQFYoCCYGyglBAXPctAFBrvqGAbGu+mbiAuCeq13xTxHEOY4DrvSlgn23dN2zr&#10;Nd+M9d5MxZnQa70paOIAtVyYSR6J45IpS3Hd/W+9VXqi4k1Apx3Z4qtOjkAC9VzJhFahI/L0bHi6&#10;ybwUcb+eeaGTOxOdWy7UF4WMR6AAwkCWXqgvCKhpoT69WJ9eqO9Si/XZSANspJnQC/ZdtFAfgXNo&#10;4vQab7bF+qA8vc6bVt2of/0bxP1FhiBfyB5fdeJUTUw1+JnQBFoVqMljs0mfp1WnZ3dlhFlTU/nr&#10;mN/9/5EFN98scehnRSPDkch4OAohDAhFgQSjcIJQSARJsxGHwlTEIdW4FHEXkPc4iCKwbU+albgL&#10;yQNpSPXSKGp5FMIkTxGnyDOIG4/+Yw8EUsMeuF8TdyloAq3ksdnUqmNEqonTTaUjtV17y2jRQhbD&#10;BySAsFhkNBoKi0SN5eqKYSiIEBQKV1ckYYEoNGNlRSO1ra4I+IIAR6bWdgM88T3B1RUdWVDrNorE&#10;i+zMWfF7qrUij90GkqeJu1B1IE0RV606EjcBSut5040yG/lEdh2RZQ978qyqY3Opm0rdTP66pJUh&#10;SlyAJjEJhMUjg7GooVHIcM5rr5slVrP5o4D1ioqEL+DINGlcFlOvrOjIUt99Ty26cO7bb8091XZq&#10;+w61KF80pwW+Qjvz9dfi/nRrRdy4e++TXmhJzJWFHRHlCLrZ1P5OK45NJYMTrTb7JvLa2c5XXjmz&#10;An2b1GbNJREZiwdhsSDsasxYCpPrmNa8HKZeCrNacY5/t2HWbLUU5vdr15l7LrSfsxwmV+fvh9aE&#10;i9Euef55PbfWlYCq08RRcSROq40RJX2bfRN57cz/H/+QxMcel1QEHYkgLLn5lS80ZDVFHAqbqSNT&#10;S2DiO8IT24Qj+yIlVS2DuWWeMZeIvXFR2p9K2vkTJ9RS0D2uv04GVK8udaXQitM+Tqutpiby2tiW&#10;jh3FCc1iFmpgKnxYYg0K+7q4WMLgO7h+aU3GFYS5dmkwiHdkXL/Uh8Qh9QJqIu3U7t2KtOQ33zL3&#10;XGjW9Uv1YnsKuDYuukdf544WoyZbhuub0+AxtZL+QqPz7YigmqCJ080kgxL7JvLakuZ3262Sgwxm&#10;AClw2I5MrVsKhAEkLQSoybhu6ZZPppifLjQffKeIQ+oNkDiHduIHccf3vo0dF7xa8tIkrRoGaRo1&#10;mV63lP6NY3U/cdFZ3UxSbbqJZPhvH0X+8rb7mWfEBR3oHDQX6ah9X8fFm1mrthhkkgvOKtJQMKFA&#10;SE2FDSNpJw8cND9daMaCs1xs1lh0lsTVZMaCs46/ty02qwnDdrXqaj4mI8sVBKJKdgUWPPmk9AFx&#10;i36a2hhR0rexieStLu3XrE3kL2+Rf/+bpD36qGSjWUyvoVmMAllqlWCQpRaaBbhKsHz6mfmLCy2Q&#10;BX3uvPnpQvN91CBNLTQLeAM1mVq+C3Bk1YvM6oVmq4mryRK7dlMLzVpXCeYi6xxY7ff3v18NadZO&#10;OH0bw/+a/NovaydefPGszw03SGHTZpKNWpeBjDgyrg4cBXCFYJJG1LQ6MK2m1YFpfiCJiwRxZeBL&#10;rQ5M4+rAXEzWkenFZbkeqSaPa5LWZKf27FW+Tq0ObCUO+Z6ITvdHt95CtZ1FsTgiyRF0E0nS2G9j&#10;E6n92rUj7TMEIN4IQIrQtufCl5U9/4KZRYudPq2WGokGokCUIg6FE14TaRBY4CXUo1cH9qlnrApM&#10;4moyksaFZB2ZJs1YBdEg7VLmjOtWqwKbxBl3ToyO91Kg91/+Ikuurt+m1ab92t8B+jX7/tova3n3&#10;3iN59epJCZqI/BqaxlOHPpU4ZJjE0VLRQeWSzhE1FFI4CiPokqRxVWAuyWWkJK4m88RvaiKtejln&#10;Y/nKS5kLKpj2ddblnJV/M9XW889/lqH33PNT/Jrus9GvWYORa6O0ODQJVQjzy3DRNS3lzNlY45Hp&#10;WDtlcR1uRxaCQrzkUs4ggss5a/IuRxrhyIwlK43lnM//8IO592LTyzjblnK2qE2BakMr0+tPf5J+&#10;t191FKlJY+hP0ngv8tqRdu7dd3+I/ssNsh7+rAKkFdVEGiwBGT69Y6f56dKm1+A+e/RLc4+dIUBR&#10;pAFcDK8mC2zYWK2/zaUpHRlXxCdhVeMmmHsuNuXvANv624o4kEZo4thMopUZ/te/qiEclxdf/BHF&#10;44ggR7CPILXSro1P40IJsYiaNiPUX4OLLiVpX35lZvdi48LpcZdphsJQiKGKtEcVcT/H1HKUlyAt&#10;/b0Pamw6aUaQ0sAWqNgUZzaTSnEgjTeZOZQz7YEHpB9C/2VXfz9SN4/0adc2ECFpCWgStkJpVSCN&#10;624XIhM/1T718qleNJ2k1VDYV2Lb58wzlmmuZywI68iOlpb+7EXTD2ZmGyMDqLALGzSQfjfdJCuM&#10;B4I4L6QjkuxhDUR09HjtQn6Slgznuw1KWwvSynHharH0n2NfHrMtlq5Xu79qO3fOtlC6Xsm3Jvsl&#10;VrpXQzvI+9InnpD+N94oTldHmjXkt/bTrs0dEZKWAtJ2QGnrQNpqXHgJMlCIZuPnmo04FDiXlbxS&#10;y+7UWfk56wr3TGsyrqf9c00NpiLvfM5EkWbcGbkS0hjyO7ojcu3uPZK0DJC2B6RtQvS0Bhdejqai&#10;+PEnpQCOWs47vqOhbXO//hLnoKZzKUnr6vaauGATye07ymee3vJ1Wbl8kZwq4Y2bij/221bq1cA+&#10;67LLVuUR9HlcDD3tnS6y3clZvqrkciunzKu4clOj4cg7n24eSNIMn0bSrHBEGJtGa8favo92DUh7&#10;7jkpueEGOdCsuWxF9LgOF17xREMpA2nFUFsBnHUeHHc2HHkmkA6nnwqkAEnwWVzVnktH2hPHFe0v&#10;Iu5hEIfC52r2ekV7rsqrV+blKvYa9uRZ18yubjYvXARdrWRvAZtNG3C9elV7NwJ5YWe8dNRodb1B&#10;bdqqp71I2uBbbpElLVs6Is2eOB01MtTXt7D42MG1HZo5v2vX45sR4n7RvLlafWkzmsi1UFolal4Z&#10;lFYM0gpAWi4ymQVkIBIziHtUklEYSUACoIkreO4FiUGBRQMXEYcCD1UwyAtBSuI0eSROw0qcgfoX&#10;k4d9ijxsexHYvoA8XI8Hmk5NnDuhiTM7427IGwdZ1bMoqLCuKIOh6KctnTDhORRPTWRpWO/wM2q0&#10;3iy+toOggiDkGDrXB9BEbm/URDY92UjWQW2VUBqJK0LGNHFc4zMTUMShEDRxVFwCCioOiAUUcSjU&#10;KIAr70YA4SY0eXoZ5eC6II7AtnVNbGORcxBG4LOtyQQuJA+Ks0CTp4DrMlRnkmeSpjrkJmnuyKd6&#10;iAikLXn0UVkCv4ZisRLmiDRrmF/TWNo1JA1N5K577lHLQ+5HTduJi98MtXH9zwqQVoqMkbh8ZDIH&#10;Gc7SxKEQFHEolCQgESBx8YCVvCgU5EXEgYhQEyFAMAgyyNMLmj8iARr4vW2VemzbE2glURGHc1qb&#10;TRt5JM0kjs2l6pibpKnH99DKzEY/zas6cqyJNCpMN4taZZcatb42pG2CXzvRspUchW/bD9+2HcRt&#10;hNrWgrjVIK4EmStEJklcLjLMlXUzAE1cCmAlLg6FR8QCMYAiDqQQEUA4CCB5oUgJtYA5QPJInIaV&#10;PE2cIg/H8EPqS+A4vvhsJc6qPk0co0wvEGbcFjNI80C+PECaetoZ/mzoTTeK26WDEO3HGHxQZdan&#10;sWpqGq8BaSI3qcVfufBqi5byOZrJPWgmt3KBczaTIK0cmSuB41bEIcNKcSAqk8ShQNKAFEARh4JK&#10;AOIBkhaLAiVx0SjgKCAS4ILlijggDAgFQuoYCCbwOQgpoZSHNIDA9oXkaZjEYdvHQqB9X4+KU6rD&#10;9XsiL57w2eoxPlRSvkfn1LiRPPDAA/VQLI5I0+G9JowRo/Zl1uce7ZvGX540GpeFPPrPf8q5p56W&#10;r5q3lANN6N8am/7tyWrikNECZJjEacVlojBsxMGHJaGwbMShAONQkLFADKCJs5EHIsKBMIWHJRQI&#10;IfCdJjAInwNNBCgYBPqbqCaOyiN5dsQRuDZFHq6XY3deuHYv5IWPOfDBWb6SNf1f/xLfmptGPW6m&#10;/RgJY7+MzaJVZY6axmtEGhdjfeB+kTZt5PtWTyGabCF7QNwOELeZikNt5BrWmrhCk7g8FEKOlTiQ&#10;lopCSgaSUHAJJkicjTwUtCIPaSRIiEQagTQcIHGaPE1gsAmS54hAf6QKOKZWnfJ72Lb5PVwbifNB&#10;E+kD0nyQB/WoA5pGvm/Ad+pm33evuLRqVRNpjgjTTxfTl2mVOWoarw1pNLUIK9r1823bytdQHNev&#10;3q9WnW8sW+yIK0Wmi0BaQT2TOBRIFpAB0tJRSIo4FF4SCi4RSCBQwPFALAo4Fmk0UiLyIRL3sCJO&#10;kYfPRBgQakKRh9RGHrY1gQZ5JnGEIs4ErsMGXJ9tDA/Roy9Uxqeg/ZG/BffeK0E1q0xHigw8SJj2&#10;Y/rVJ/vn+O0Ju8akER07ynk44++fai1fwscdVCvLX0hcBYgrB3ElIK4QBZH/yKOSi0LJBmmZJnFp&#10;IC0FBZcMJIEkEmgQ97DEAbEo+Bik0UijAEUeEAEYxNVVxIUhDQVCLCCBijgCx7io+cS5bP4P18K7&#10;LUQACPPHNQfAPwdAZXzjJxi+LLR1a3G7tMroxxgp2hPGZpER46VUdu1Iy05PP0/STv/tbyLPorls&#10;30FOPt1GvkJUebBpc9mJqJLEMarksv9rQNxqEFeKQigCcQUmcTkgLQsFlQHS0lBoqUAKCjKZxKFQ&#10;E1HQCUA8QOIUeSAiiniwLoirKxFIFbAdjlQRh1QB29Xk1QVxSHFcEqjJY+CiAhhcB7sMgSQMCARp&#10;fHYlCNcfjGYxBM3ilFtvlWCorFuXLudQDDURphWmAw/tx3SzqFX26zWNNC7XZVuvmouY81mRjs/I&#10;j23aytGWT8lBNJe7GzdFd8BQ3UaorgrEVaAQyuo/JsUmcXmKuHpQXT3JBHHpKLw0FGIqCjPZhEFc&#10;XUVcHFJFHAiJBhRxlpTkkThFnglNoFV5FzSfBM6rO+1BuKYgXF8QKlgwmsVQNIvhCD7m3HGHxKBl&#10;Wc7ZEsaOtVcagw/txzRhOvDQfsxeZfakXVvbtWWLbKxYY5D28svGSvJ8ueG55+WHdh3ka6juixaG&#10;6tgl2A7iNpuqq3z0cRDXAMQZqstHIeVCcTkotCwUXgZII9JQsKlAMpCEQk8E4k3EPlhHIQaIfgDA&#10;viikkQT2EQaBdUAcYRII0qrVZ0afOJeKQEGYulmNAIQDsnx6jA/aRqK5D3rsMUkEYQEIviaNGSe9&#10;PvzQShpVpu/e847HpQj7bVRG+/arr+QAHyfgivD0ba+9JvLKK0b6wotyruOzcqJNO/mq1VPyeTMj&#10;SNnZEE0miFO+js0lFKeaSyiuAKTlAbkgTpGniHvYRlwKCjwZsJEHcuKAWCDGHiaRikQbgXVsCjQC&#10;F5CI4zPqZN+P4D3PcBAWjmviQ0iRuM6YRo3UO3dpaBLD27eXFQ0bypQJk2TY4MFW0vTde+tbMfo9&#10;NKsfI2G/bsRoNd7tPnX8W1lfVn4xcW+9LfLq66rJPNe+o3zfuq182fJpOQTy2GRuRZOp7qCYqisn&#10;eVBdMcgrAnH5IC0XpGWjcDOBDCANhZ0KaPISQUgCoMlTuP8hg0ikmkxFHggzYDShyg/imOz3Eeru&#10;C1TGm9ZRICwGhMWhSUyAwmKeeEKyQRin1fBF8EGVzZo6XZYtXqxJ0yrTgYcO7XWk6IiwX7dZpMVF&#10;R3+QkpQi3x87Jgd37kKTiEDEShzvmHTuYpKHz8+9IKdAHpvMz+Hv9oG8nSTvSZD3OJrMBghUQN5q&#10;FFgZiCsBcYUoyHwUqI08FHY6oMgDEckmEu8HeSBJkYiUiCfwWZMZi/8ogCwiBsdTXQioKxrn4ShD&#10;DJrpOJyfDyQlgbA0BFKr4MMK0CQmgbBgRIxLGzSQ6ZM/kaEffyyDBg2RDh06DEJxUGX6pQr7SNEa&#10;ePx2hNEqV1dIMkijnfvhR9m4utIgTRNHtf3nPyLd3hXp0tUg7+VX5TzI+x7kHXmqjXzaAuSpKNMg&#10;b5OFvEoUXrlJXpFFdVkPgrwHQB6ISANSQU4KkKSBfVYoIkGWDThGAshSXQkQpu55grAERImJ6Isl&#10;I+hIQ5SYjShxxfXXSwkIY7MYAcI45dM0NIsLZs+RVStXyscfD5Ye3btTbVSadbjFSpjujznyY7+u&#10;laNJTE1OlYT4RDlz4oQc2rlbdsXEIhB5qZo4BiivvmoQ98GHIl2Rvv0OCH1NzqDZPNHhGTmGZvML&#10;NJsHm7dEs9nMiDTRbG587ElZR/LQZJK8YpBXAPLyqDwUfA4IyAIhmYAm0IBJKL5XgKroD1PxvxSQ&#10;xX4gwc48731yqIgDtGkgKwP+i09MF8J/FaKlKH/mGcmAD4t5+mk1BdS0AR/LHDSLI4cOlf79BsjH&#10;AwfJuLHjdBPJEJ9+jITpwEMT5siH/fpWmF8o6anpagFYZWfOyja+fYkMKrK06thsvvGGSJ06IqiV&#10;0r2HyHvvi7yDpvM17H/xZTn9zHPyHaJNrb79jDZB4A4QuNlUn/J7ILDUVF8xCCwEEar5fMhQoQZV&#10;qZEDghiNZoIkduJ5F4b3PznOx9H1bJCVg+iQD92WgphQ9Dk3gqwKIB3qimnRQk1Ss/iRejJryjRZ&#10;Mn+BuLq4SN+P+qF5HCzjx43XpFFp1kiRTSLx+yCMVpCbJ5npmZKWkqaayfPnzslnu/fK2pIydT9S&#10;hf8kjKDqiC4g6uGHRXr2BHoZ6rM0nWfQdP7Q4Vk53qa9fNmqtXzWvJXsa4Lms1FT9PMaywYSCAWu&#10;BYlVIHENgpfVIFL5QKoRhDCQYVqigP0gSHXkQZICiCqGzypBAMQHkspAViWawjVNmsgONINbSBia&#10;xAQQFYmoMRD9MWf0QamwhWgWx44cKb179ZF+ffvLsCHDZGL1CvT0aTrw0D7st20O7S03M1st6k21&#10;sZlUBuK2r98gJdm5IoiyFHnt2hlo36GaQJL3yCOG8kge1ffueyKdOkOVb6GJfUX5vh/RfH4NAo8g&#10;eDmIJnQvm1D6QJC4A10HDgWx36fIZMcdhPKWWRVIZV9wHchRBDNCJdjNYD+RY3+ICjc3bYbfPyYH&#10;QNY+VLKtICwZBEXi2sIQcPjzEQP4urnTZsii2XPFaclScXV2lo/69FVN45hRY+QTBCUoDpLG6JEq&#10;s95T/P0QdubkycLcjCzJBGFcnT4NpFFxfH7/sz17pbKwWPJBqPD965YtQeBTSEEiarbARygVkrw3&#10;3zTupCCkFnRUFdh0Un1vdzKaTxB49vkX5QT6fN+gCf2qdTs0o63hB5+CElvKfkShe6DGXRwa4t0X&#10;duJBCJvWnQBTft6GSJDYBaL2o8lLvukmOYrrOAwcADLQAsQ++KCE3f+ABD30kASir8bBzwUzZyvC&#10;ls1fKBPGjJY+vT+yqWzCuAkyHQocNmhQOYqFd0OoNE3Y74MsbRvXrpUsEkayuAY1msekhCRTbedl&#10;27oNUgQlZiUmi8CpSzOE//AXijRGlCgM5edIHkHf9xYURgIfeACKA2FU4ztQHsl7A+Sy28C7Lez3&#10;wQee7tBRfmzbXr5DIPP1063ly6eelsMg8nMOygJfgMzDOO9RVJyjIOkQmrmCW26RE1DTtzjnMeAw&#10;lL8dfisNRCU88KBEg7SA++4TP2x71qunyFo8Z54sW7BIVq1wEqflyw2VISAZPXK0fDLpE5k1faZM&#10;mzJVR5Dsm2nCfl9WVoAgBESlgZQUkJUMJMYlSDxA3/b5nn2yGoFKLtRXHhQsZ/r2FUFtFzQ5Aocu&#10;d9+NwKSuoULeaCZpKEwFNqG8JUYVoqDl3nvlDH+vyEVk+gKDG6j0GXyG71HKbYvmF03xORBwFoHQ&#10;cfyvHOH6flYQ/o/HRHoG+B7bx6DyLxHlHnnlVSnHb2Nx/BQ0iREgy/uee8QDFWIFmj2qa8XCxeK8&#10;dJmMGTHCprKhUNn4seOVyuaB2AVz5+kmkp1qkvb7s4KsHEkFUSlxiZIMopKAxNh4iYuJM9R2lpHk&#10;eqgtR/Kwb52vr1R4extBCPyEPIRI8p//NCJKNpuaEB1t8rMmURPJ5lTfnNaRKbe5X0P/l6kVJAzp&#10;Sfz+KEj+DDgJJX+KY6RD2UkgKxnNIVXmNHq0rBo3TpzmzhenRUvEeckycVvpLIsXLrSpbNSIUTJ5&#10;4mSZPWMWCJsvi0AuioWksXPN5vH3ZznwV6nonyWBKCIRxCTExEtsdKwi7vzZM3J4/wGb2jaAtDU+&#10;PlLm4SEne/c2VHb//SL/+rdBYtu2KFwUOvt4hCbDUug2WMm07tfQ/9HAcc4DZ3DM41DmQfjXw1Q3&#10;gqCtaFLjoLJMNNdxIDE+KEjcJkwQ90mTFFmEK5rFiWPHohPdUz7q3VeGDBoiY0ePlWmfTFUqI2EW&#10;0hhBMhD53dn/y0DTmKzJAlFEPBAbFSNREVGG2tBv2276ttWhYUptq728pMTdXSqDQ4z+XF0oTzWT&#10;UBsiODW0ozvnNRFnJeRS4H9NnMfxTqA5PQzftxs+9ijOcaJrV8muW1eS2SzimmJwfZGuruI5ebK4&#10;zZwlLkuXy6rlTuLh7CLz5swBab1U32z40OEyEQHITESU8+HvSNjiatI4lsaQ//dlO7dukTT6MJIF&#10;kuKBuMhohRgQFhUeKdHYPnfypBw5cEipLQckb/TzkzVoIklaEQqnGKpbjX2KIPquNlAbfIlDxWnY&#10;k2KfOgKOfwpkfwl/txeE8cWRvagg6agoLuPHizNURLigSfQAYT5Tp8qqZSsU3JxWyrhRo+Tdbu9J&#10;zx69ZGD/gappnIIAZPaM2bJw3gJZjCCFmDh+/HkUD4MR3tX/fQUiFcUlSmUkLA4kEbEgKiYMZCGN&#10;DIuQsJAwQ22nz8iO9RuV2tYHB0uV2UQWuLhIPlAEAstA5PqwMDmUlYUCBlEMKth82SvuSsDfapj/&#10;ZfDByHIfotc96DsGQjVeIIZNoOv4CfBf45UPc0Wz6I39njNmiCsU5rpipXi6rJLZM2cq0nqBtMED&#10;B8s4NI3Tp0wzmkaQtsQkbWF1MMJ7j7+vYCQ3PVPioSQSRUSHRgDhEgVEhoRLBBAaFCohwaFy7tQp&#10;+erTz6SioEhyoc51IK0cpBWuWiW5qMV56KgWuLpJsaenVAYEypaYWDlcWCgClUpRsaE+RogkQBNI&#10;2BOkYfndqdZt5EuE+1smTZaisHCJQbgePG+e+E6fLp6ffKJIc5s4UfkwtwkTlcr88J0rFQbC3BF8&#10;jBs5Ut56821FWp9efWTooKEyAVHjDESN803S2DQunr9IbaN4SBrH0njr6vdjWeibUV0xJAsERUFV&#10;kSAoIihEwoHQwBAJ9g8SXx80fTQzkixEZ3ydf4BUkDSoLHflSslesUJynJwkD58Lsb/c31+qQkNl&#10;c0yMfJqbJ+d27DCOYW8BASLDh4v06Gmk8Eck+uR338mxw4flELocm/MKJB/nS8KxoxYvluC5c8Uf&#10;qvGZOk28QBp9lyeI8zBBwrzhyxRhTs5KZTOmTQdpneTdru8iCPlIdagnj5+k/Nm8WXOgrgWKLBWM&#10;VJPGe5C8jfX7sST4shg0gYosKCoCJIUFBEkoiAr2C5Qg3wDx9/YTb09v8fTwkrMozK8+/Vz5tmx0&#10;DaoQjBRDaflQWTZqvwKJo59DU1keGChVaC7XRUXJprg42ZKQIDtSUmVPRoYczM2Vz4uK5EhJqXxZ&#10;Xi6Hi4vlM3zenZEpG/G7yogIKUYEmAsSU3COeFSKSBAWOn++BKFZJGm+06aJz5Qpijgv9MW8sU0E&#10;zpolHiZhDD4mocl8+eVXldLeg9L6ItwfMXSETBo/USltLkhbgEBkIUN+EldNGp8R4Q3j34d169at&#10;TjxUFg3ClLJIFogK9vWXQBDl5+kjPu6e4unqLq7OrrJimZOhjPPnZWvVOnVraw2awXJ3+DUUDFWW&#10;tWyZZALZUF4B1Fbs4yulUBxRhOa0GMHK+vh42VtSIp9v3ChHtm2Tw8Dnm7fIZ5s3y4H162VPZaVs&#10;BXmrk5IkB6TFgawwKIsIAagykhYA0qgoX/guBhxUHVPu9503XzxWuih4o8keP2asIu3NN96S9999&#10;X/ohchzByHHsBBWIzJgyXWZPnylzZ1Jx8xX++te/tkExcUCU9yB/H35tDWo3SYtCcxgeEAzCAiQI&#10;ZPl7eCOjHuLh4iYuy1fCOS9WjnrGtJkyFbXyzA8/yDdfHFG+LSshWTZSbVAWfRqbyMylIA6Ky4U6&#10;CuDfSFYhfpOHQCUTZKaB1Az8thDNYkV0tFSBnKqUFKlKTpbVILQATWo6/he7dKmEgZxQqCaEmD1b&#10;QjVx2B8IcgIRaASAOH+kJJBpCIMTVDJP51XitQqEoYP9/HMvyMsvvSpvo3kkaX3RRxuEjvXQjwfL&#10;8MHDZPSwkTJhzDiZyltZZnM5asQIqo0RJIdo2Mn+7aPIkrx8iUXTGAmVhflDYfBbJIwZdUOzMh8X&#10;Pn7UWBkycJD0R82kH+BdBG3stxUgkFmNoKUSpDAgIXFZIC4DBZ6JVBNXjCauEM0licuCX0rHdyn4&#10;TTKau4SFCyV+wQKJBWLQ9EUDUQgyNCII7IvE9xFAOLYVeSAxGGQGAVQXCQvFb/1RabyRB8IXrcBE&#10;NI0vvvCyvP7aG9Llna7S/f3u0q1zV3nnrU7yDprLrp06y4cgckCffjIS6puMJnMmb2nNmq2bSD5y&#10;QL/229+HzEOBs2lksxjs4y8BaA5J2HIoa/SQITJ68GDp9f6H8n6Xd+XdLt2Ad6Vr527SDT6BAcnx&#10;w0dlTVGJukuyjUEJiKNvY1CSA5A8FZxgX76bmxSxX4dmkk1kIdRXgM/5IDSHREKpGSA4HYSmAan4&#10;TwqOQSSj2U2EcuNAcgxIjgbJkSCORIaDpJDZcxRxYdgOX7BQfN08xBcthR+a9unwdc8//6JSWae3&#10;35HOnbrISy+8JN27dZN+PXvKwI8+krdff1O6vt1ZPuiKrsCHPaC8ofCBE2TW9BmaNI5i887Ib99E&#10;piNsjwoOU34s0MtXvFxcJRwF+nHvXjK8f39ZimYmCoGEDwpz1NChyNxb8g4y1wnQtn/bDqkoLJbC&#10;pFQ5BP+zFf/X3YCCVa7ou3lIET4XgLR8EMO0ACQRRSCMzSZB8vLwu1zsz8VvsvHbTJDHZjQdpKVS&#10;mUASyEtajhTbJDIeRCaiuU02SQ1GSxGAoIktRrCvnyxEHl599XV5G6piEPL2668jL0NkNnzfYqh1&#10;AdT0fpfOMgZRa7d3ukj39z6Q3t17yghElmwqUUwkjY/SMRj57ZWWiuiPUSNJy01Pl3mIxHxRWO4o&#10;AOdFi8V5ylSJ8fOXePSLPFDjhwwYIJ2Q8c7InFIb7ex52Qvi1hSVohuQLTkgrxCd9fXwlbtCQmUv&#10;OuG7Q0JkM9J1wHpsE2v5mSlQBawJDpHVqCCrEdhUgPxy+DsGL2VIy5CWoDKolMEMFFrk5S3Znl6S&#10;BIJiEelGI/KNAiIR/TI/YTiOE8h8E9fbBa0D+2aD+vWXeWhGF8+ZK65oSlcgj0sQsCyAUt995x0E&#10;ITPlfaW2njIA7oDNJIqJpOnbWeyv/Xak+fn4TEtB4bJvFoKw/iRC+YP79ysevBBxuSxeIsGjRkkS&#10;fVF4uMQBk8eOlTfZlKCp7IbM2eycyNFDn8verdvh5zbKpooq2Vy5VtaVlMtaYH1ZhUorC0ukqrhM&#10;1gAVBcWKaG4Tldguzy+S8rxCWY3vmJbk5EtpboGUIi3OzlMpKwZRnJWL6DVTslFJiNzUDMkBMtHv&#10;TIqJl8TYOImKjJT33vtQ3WPs/v77ijBnqDEUinbira5ly8Vp8VJZiiZ1IYh8v2tXhP1zpOcHPaQv&#10;Ot9sIjdu3DgZxaVvZ/22wciasnJJRuZ492MhHPoEhMQTxo+X+Wgy8vPy5PSpU5IGBx5A9O4tOYju&#10;fKDC/vAB7Od0R8bGIVy+YuN8JGfBLmdaPYP09FkDZ87KeaTnT5+R8z+ekrMnfpRzP56U09+dkFPf&#10;fqfw4zffysnj38rp70+o7e+/OiYnjn0jx48clW/gV48e+kyOHPxUvjh4SA7t2y9bN26SCkTGH0Ix&#10;wxEVDh08RNzQ1BZkZ6tL+ezgQdmwbp0UFxZKJlqYNOQtA2lZaakshJ/s3aOX9EfAxT7cBJCL4qLa&#10;+GTWb0taBTq0STFxyPwxWQbSPgYxnaCiF+G0mzRqxBumUlRQIJEIm1f06IEanwsf4cuheHm/G0Jm&#10;ZGra1BmqEH5vxoHbyIhI+WTyVJk/f6GqjLStGzZIfHSMLFuyVKZMniyjRhqEDkSz379vPxkAP87f&#10;chSgT8/eMnrEKJk9Y6Ymjc9A/rZja0W5eWrs7Bwy+B1q7qHde8UJtaxdy5bybIdnpXWrpxR5bggo&#10;vjx8WCqLiyUcPueTiROlB0JmDs+vQB9uFaLN35sdOXxEVqxwFldXd1mF4Io3iavS0mSVkwuiyWkg&#10;pI+8+dqb8jK6AS88+4I898xzKn3lpVdUN2Bg/wFQW28VRc6ZaQv7eTvrtx1bK8jOVY8WbEIzcf7k&#10;Kfnx+HfyNTrM6+B/eiMcbtm4sXRs017atmwl/bp3lwIozRUR2zTU0L7or61YukLcEVa7ATnZOZKM&#10;DnIKOseZmZmSh+a1pLhEikE0UVJibJcApWiC+JlpWVmZ2l9UVGSgsEgK0WQVQuEFALe5T3/Pz9xf&#10;kF+g9vM8+fn5kpOTo5q3eHTMw8PCJCgoWLy8fMQbEbE3ujHuiEaDEcSMRBdmCboFlTExsjYrR/Iz&#10;cyQ1PkmiwyIlyC9AvBHp8jGETm++aVMab22huEjab387i4/M8amrI59ZZvo+dRbN5XH5bO8BSYmK&#10;ldc6dpSP33xLXkWN7I+OZwwce+dOndTdAk+Q5YuC8fX2laDAYNmza7esW7tO1lZVKaxbu1aq1qyx&#10;fdbbVZbv11YZv1lTWSmVFRU2VKwmVstqK8pXSzlINlBuAtvwXUQpKkIRSM3OypJA9DsD/APFHwFW&#10;AMiIA0mO7PMDn8ra1WsknxU4MUni0HSGh4bi/wHqNhdvby1daHspQ9/O+m18Wn52dmY2Ota25xut&#10;hjjhxNcgbt8B2VBZJSsXLJAJqH0DeveVFYgoRw0bLp6r3MUPtTjQ11+CeGMZpJWXlsnO7Ttkl8YO&#10;Yqfs1thJ7LoI/A3/t2PbdoXtW7dVY5tl227fti1bFbZu3iJbNm2Wjes3qMrAp8g4jBSM0D8oIFhC&#10;kJZCiQ4NgdG+nXuksmy15EJ5ackpEh8bC38YoUa0Oa7mtGyFFBcUpKPY9O2s36aDvR0ZzUR4rJ5t&#10;dGTIzFefH5btiMJK0RTFR0XJIkSVvdFMesFPBPr4STBqcAgIC0OhhHMoB12HOKiTj+DlozKsjU+U&#10;PQi7DwF7ga1xcbIhIUGqgDUKiVIZnyAVaNLK8V05flOGml6GtBQFVxoDMDVRht8wLcf+8sgoKUPB&#10;FiLYyIFf5sh7Es7HEfaI0AgJ4w0D9Nk0wtEXzYRPc2SnfzipKtUaqLsQeV26eDFaD2+ZO3ueODs5&#10;iwuwdNEiqo2k/XZPZ1XhAjNSjCeJ01LTzcu/0E58c1z27dolW9avh+9LkMEDB4o/mkMO2RBhqMUc&#10;b4tAAXGwNIrjceFREhMRLXFAFroSFVDgDv8AOeDjKwcRee5CB3kLPq9DQLNGdaQDjE40oG5vAUX4&#10;DVFoprzlxZGCYnSqS9ChLuHdFQ9Pyfb2kVRUnHgQoh6LIMyR9nBcTxjIUlAVKkx2bt0qnyLUd2Tf&#10;oRuxB3kNQYe/FD52ASJOVwRY7oAbAhkXp5W6ieS7ar9NBFmcVyCpUERKYrJ6br+osNi8/Avth+PH&#10;ZQP8jo+npxrJ5vANx9w4SMrbX1Fq0DRcjXbHKMKiJJakRfI5kxhJwb4CfF8F8rbDx+zz9ZNDIIAk&#10;7gaJ24HNIIVPd/FBobUghk95VRKo7XwGZY2Xl1SCpAoECaWeXpIPlWfiWMm4hng+FqGeZYlWFUaR&#10;hmuh6sNxfeFUGX7Hbe5jFExSrHbuLPz499/LqR9/lB3bt4ubm4d4uHuJlwfg7ikealhqlTWC/G1I&#10;Y+SYmgDCEDnxwdRkEJiclCrfffedmRU+xn9O8uAL8tAhVYQgwuJgqSLIRCz2xeI7BQtZGvFoLokU&#10;FGwuflMG4teD+C0BgbLTz192g7w9UMwuKGgnKsZ2kLMF2AQ1rUe6FiStprpAVB6IysR/k3ENCTxX&#10;VIzE4hwESbMRh2vSxLEV0OA+PvOShkq6fcsW1fm22npE0X5Qrq+Pvxql90Gr4uPpDeK8xAOKQ7GR&#10;NN44/m1Iy4fTNZ4oTlGKM57dT1dNJVO+EZoMUvmdfoiVHfFEEJBAMlBATNVncx/TxGj8xoIEE7yt&#10;lBSbIMkEjsV7nunYlxkdK3n4by4UmocCzQMhOSjcLKQZKPxU7E8BObZj4T8K5mddKVhBNHkkhsQp&#10;4FgkK4qVDftVxeJ/8F8+0xkPfxiJc4ThN0QoyA1BxWBwFYAgyx/kMUKm4lBsJI3P9v8m9v9WF5dJ&#10;YU6+UHH5vIeXnSeFuej75KFfZILfF/FeH74r4JPF6VmSDVKzktMkHYRmgNAsEMyUSGcKtSrgN0Qm&#10;U3xmSmQj+OF/snSqkCGZSPVveJy0BBwP/0uJT1YpWwVVwViR8B33q5YiLslM+WR0oo1IplrpNsVj&#10;XyIqDSsPkYL/JaGlScT/SF489sXhNzGoJJEgnMEMI89g+O5AKBDl9psRRvt/33777S6zVfjjml4t&#10;6hJzLJ85fVp9f/rkSTlz6pTyW2fPnFE4ffKU8me8x3q5eZoPHTo0huVmFN9vZEuWLLnR09OzbkBA&#10;wNNBQUEdkT7v4xPwPFM/P78XfHx8XiT8/f0vgN7/c+Dh4Wifhw323xnfW7dr/t1PgT62l5fXCyiT&#10;5wlfX99ngQ5ubm4tZ82a9eDQoUM5m8Fvb6hA/7djx44bKisrb1q3bt3NmzZtusWKrVu33uoIRUVE&#10;kd0++881f6f3adh/Z/3+Up/1thVX8h9Hv7HPO8ujpKTkxpSUlBtYTmaR1Vqt1Vqt1Vqt1Vqt1Vqt&#10;1Vqt1Vqt1Vqt1Vqt1Vqt1Vqt1Vqt1Vqt1Vqt1Vqt1Vqt1Vqt1Vqt1Vqt1Vqt1dofxPQj1tZHrbmt&#10;QbN+tt9fa7VWazWYvWh+DVjN/nOt1dp/jdlX/N8baq3W/tDmqFJr8L0hPWmi3raH/XfW/19L1Fqt&#10;/SHMUeUlrKJxBOuywz8F+hz25/0poDnaV2v/Q/Z/7f/97/ofP/HE8LFNmuQvbN36m5UdOogzwNQK&#10;JxPLgblt2nw7ulmzwn4NG458Cv/ncYzD/aJmXzkJqxgICopTcPwS4LE07M9TExxd49Wg1v7I9m7d&#10;unM827c/7w1ReLdrJ05Nm8r0Bx+UUXfeKSPuuEOG33abDL31Vhlyyy0y5OabZdBNN8nHN94oA//y&#10;F4UBf7nBxF+k/w03GOA29qn0RuJGA/ivAo7TH8cbgOMOuP02GYjzDPrbnTIe513QvLksx3Usbd9e&#10;FuO6XqlTZ6Z5qY7MvjLaV24tBqtI9OLDTO3BKTAJR99dDtZzaFxrIdba782Wtm6dEwAx+bVtKwse&#10;fljG3flXGXXbrTIClX4YRDD4hutl0HXXycA//1ml3DcaIpv497/L9HvukXl16sjCRx6RZY89Lk5P&#10;PinOjRqJS5MmsgrCNNBMVjW7GC4XoLm4QEjESvxnGY6x6IknZDaOOxUiG/fvf8tQiI5i7I1r6AX0&#10;hnA/wrV8hOvsh+sd+Le/yUT8finyASHKmKZNs5A9VjprpbWKy5EoCE7M4QicuvRq4OgYjgRrFSCh&#10;GwHrdVthL6orQa39mnb+/Pk7gyGqYHiGRXXryvjbb5cx8CAj4GGGXX+dDIGYBv/pTzIUFXksvMoM&#10;VPCFD9WRlY8/Lu6NG4snREN4KDS1pe52cCOaVMPVBghQAQK0g4s9cAxnCyhAA81kJcS5AttLGjaU&#10;WWgcJtxzrxJin+uvlx64/h7IR09s96YQkb9++G7MQw/KEjYmEOHWrVvvRnGwkrPSW4VgFQoXKLip&#10;BnDq2auB/f95bMJ6Pn0NNYnQkfgciepKUWu/pG2cMKEyAuJyh7eZdMftMh4VbxTCt+GojENRKUfB&#10;M3zy17/KgvvvF+dHG4gnBOWNSuyNCs3Uy4QnKr8XwNQTYvFofCHcHcDNhsYqdUXqaqarFCC6C7YN&#10;uFjgbIJe0tmClQoQHoHrIxjeEivw3eInIUJ4uHF33y0fo9GgALsT9IhoWPqgHPpCgFPhORdBfAmj&#10;Rq1HcVnFYC8WLjLByd7swamDrxbW//O4hFWQWoRafFYv+EsLr9Z+qp0vLh4cDXF5wBN9gjBv/E0I&#10;91DBRlBYSGf+4x+yDJ7KCyGaHwTli8qpgErrY8IbldUbFZzwsgFeTaORZRvwwGcNdzu42cHVDqss&#10;qSO42APnc0bqzBTXtdKWmjBF6GRiBUEBAsuBuWhQJtx7nwyG0Ci+D9Ho9ECD0xth6EdojD5BuVF8&#10;Fd7eo1GcFMbtJrjWLcFFQhyBUz9bt7myGVP7bUL/Th+T4DmsQrQXoCPxXSuPR9SaI0vo2FFiEB7N&#10;hIf65JabZSxENRoVaQJa8MX33SfuDRpIAIQVgMrmT6AC+ik0EV9UUMIHlVan3qjMVnjZ0Eilnkg9&#10;GwJMAQ9sa7hbUhvwGzekVrjWgFUO4ELgGEpsapuCa2SIzrK9UgN5IJwUmkB0TWQFUno8AxRfMyW+&#10;RTjeNITTI9AIGZ7PEF8feMOP0G9diHKdB/GhmCkYgou7aHDdYg1O2a3TS8H6H+ux9PGtQrQKUItP&#10;C9BR2HktxFdrmS+9dCYeFWEW+lxTbrpJxqGFJubfdZd4QVxBqEhEIIHKFYBK5o8KR/gpNFbwReX0&#10;ZWpu+wDeqIDeqMAK3Aa8LFBCs8AD/aZqwTVEyGoB9jF108BnA8a2K/Yp4HM1LMLDdwrYVkKzwNmS&#10;KuB6V6rUIjwTThqmAJX4gOUol+UoHwpvmRJfQ5lap470haezeb1bb5E+DLXbtJFFzz13FsX/TxOc&#10;Xp3gjN16W4N9QsJ+vwb/o49DWIVoL0J6Q+0B7cWnhafFdyXCu1rx/e/ZiUOHXk9BK7vkn/+U6RDY&#10;JHiwqUhdHnhQglCRQtFah6DCBKPyBKESEYGoUEQAKlkAfuNvwg8VU8MXFZTwscAQWUMDqOxedvCs&#10;AR4WXCA6EzbR2cEmOgtsQrMHrskFqQKuk6kzgW0rlPDMVIFiQ35twgNWoFwMQHQW8VF4y1CeM+vX&#10;l4EIx5XwEClQeP3u+ocsaNdO8lNT+4IWLs9JcJElnVqhv7fiHjPVgrQKkyLUQrR6Q3vvZ+/5HHk9&#10;R329nyK6/x3LfvbZ8zHNm8tchDbT0NLORKvr9uCDEo4KEY4KEYY0DBUkFBUlBBUmGJWHoAADTVBo&#10;Aahw/ib8bGgovqiohuCMbR8TFJk97EV3gfCeePIi0V0kOPxGb7th2yY4bBsiQ2rbrhZdTeKzic4E&#10;RWcTn4mVBPKn4aRTJTxDfCs0UG7LFQzhLTOFtwTbk9Go9UL5f8ibLOCgD6KKGfhubocO50ETl1fV&#10;4EJZ1s9W/Mdum7AXJsVoFSBh7wGtXs8qPqvXs95ouVw/z5HI7PHfa7kcRH7gAZl7800yDQS73HOP&#10;hKNCRDVrJhEgOQIVIRyVIAwVIxQVJITA98EmglChAi0IgJiU4FD5CD8LlOAs0IJTokPlvwDcB3hh&#10;W4kN6QXAPg+kHk/oFAK7BJTo7KAE5wCrmOL4Snz8zBRwwbZNdNh2JDqb8AiUg1V8NlBwEGC18AyP&#10;t4wwhTf3scdk8J13Km/X88Yb4e1ulZF1HtJ9uwdNUHB62wrudwR7Qdp7RS1Aq/gceT5HwqO3swrP&#10;kadzJC57/PdZYceO4nH33bIAIeJckBmCPlgsBBYDLxYFwiMhsAiQH47KQIShYoSighAhqDDBJpTY&#10;ULGCIDKmASZsYkOlVNDbSH2RavjYANEhtRedEpsFF4kO0GKz4koFp+FIdIQS20UwhaeBPCnRYduh&#10;6DRQVlbxrdBQ4qPwzDBTic4Q3mJsj/73v9VwggoxEW4Oue8+mW+IjovT/RTYC9IqPi1ACs8qPmvY&#10;6Uh4OtS0DzHtBXc50f33WDlEFl6vniyCyBbfcovEQEjxEFkchQZyo0FyFAiOBCJQAejlwigyVAqN&#10;EAgrGJWHCLJDICpcgAl/C2yiM2ET2+Om2CypEhpTEzaxWbaV0PBZw0PhCUNs2Ha3AvsUsO1mgp+V&#10;0PgZqatONfDZJjZs2wvuArFZQMHZhKcAkSFVwH6r8JxQjheIjkB5LycoOgpOCQ8hJtKJ999vejpD&#10;dOPA49z27RleOhLU1cIqwJrEp4VnDTcpOh1mak+n+3X2N1P+N8T2Q3i4SxE63Ctuu1UWwZPFgujE&#10;Zs0lHiFLHMiMBbHREB4RCbIjIbAIkB8OFHXvoRZruiL79juJaPWUY8Gh0trAz4AvBHKllv5WJwju&#10;CUN0SD25jWMYgoPQLLhSi3rpZVN0T0Bg+N/pM+Y3l7bKOXOVCF0Aim/97DnmN1du327cKFWLl0h0&#10;p3fEvUVLO29nCg98WEPMJQBFR0/X8yaEl3fcLvPbtJHy4OAA0OxIRD8V9sLT4rP29bS3o6fTfTt6&#10;OS04hpXWkNLah3MkNOKPbVXPPCNe//iHLEGLGFq3riTDiyUhXEwAcfEQWRyIjAWpMSA38/kXzKrw&#10;C9m5c+KPSqzhZ0k1rtSCm7eEp6PYLgSFZsXViK1wyFAlNI1TR46Y31zeVuH3Gp5Nmpl7fx1bBK6G&#10;/+MuMYYNbpX+d931c0PLmmDtB9r39Sg87el0aGnv4ez7cJcT3B/Tzp8/f3clCFgFMpxuvlnS4MVS&#10;IbRkpEkQWgJDSCABwvs1zCo6JbjHDFypUWhKbPiPveg8sc8quCu1vV4+4ob/GnhcPo+IMr+5vNET&#10;KrHhv0x/TUsfPETdSJn9aAN197IXugX0cgsRvUyYMOEp0O9IOD8XjkRnFZw1rKTg9I0TCs56p1KL&#10;zZHg/nj2dffuh1c//bSsAgmB6GBnIWRMp9ggsmR4siSILAnC+7XNHxXaAASH1A+4UvPBb70t8LKk&#10;BqqFd6X27Zoqccd/3U2xFQ0YaH5zeVuF31fDEB2HGHwREkYjPM3HsXY4u8jxomI59eWXcvbECZGz&#10;Z81//3yz9ueG3Hmn8Twm+nJzn3pKgvv2/RzVwJFgfi6sns7q5XRYqQVHD8ebJvb9t8t5tz+WHXj5&#10;5TNFEJMbwsZIxPc5EFUmhJaOkDEVxCTjuyu2s+ckHP2ScPRLiDBU5lAgxIKrsc9CwyyCe1zSXn3N&#10;/ObyRrHZ0IApPJyCRWxIPYErtiNHTbE9Lm44ZljbduYXlzdX/EfjYuEhRdm4mJ9duE99BpgCzmbK&#10;ft9PMX0jRd+5HHvPPdLzhushuFtlGvp8S5599gyqgyPB/FxosVm9nBactQ9n7b/Zh5M1ebc/jn3W&#10;seO5ooYNxR2tXNjd90gehJYFoWWAkDQQkwKCrtQiUREiTIQDFJpGKCoNEYLKRFyNBaBSK+B/3yQm&#10;mXsvb774D+HT4DFDbASOwdTq7YgrtnPnxR3/d8cxCd5suVKjJ3TFfy8A9q1CeqH4qkHxKcGZ6U8x&#10;J3jPC+5eovFUXg48T7jvPvXaz0fwcFNRD+a2bn0O1UKL5JeEveCsHk4LTvffdDh5Jd7tj2HnevT4&#10;bn2rVuJ1443ie8cdSmg5aPEyQUQ6CEm7CqFFQVAUm0Y4KgYFxzQMFYUINaHE9sUX5j8vb4GojEQA&#10;Krd895259/Lm++hjFwL/J5T48JnwxjZxNeaO/9lwFf8tHT0GAnvsYsGZoOhs4tPAZwrtPCKGqzWv&#10;lq2U0BQgJIeCA9+j/vUvFVJScPNQH+KHDv0S1cNeLL8EHAnOGk7qcTird7tc3+33b+fPn79tX8eO&#10;EnjLLeJ23XVSiFYuDwWfA4+WCSLSKbSTJ03aLm0xEFU0QMFFQVxKcEgjUEkiKDqk9oKTU6fNf1/e&#10;AlFBNa7G/CAGwvfRBiawXb+B+FjgbeJqzAPH8cDx3E1cqZ36+mtxxX8JNyU6e1B0j0FkJlBOR9Mz&#10;zH9fuW1d6Swr4XFt43XARaKj4JTomsgSpHy9pzcFd/vtsqhtW2nRokUDVBNHgvm5sIrNPpx0dLPk&#10;ct7t929HnnlGolHAHn/6k+Q+jo5+02YQWxPJgdCyUPgZIORKLQaCikHFiEYahZSINGEI7nEJR0UK&#10;MxGKinQ1FojKqXE15gcRUVx+FJq5raHEVu9RCA1AejVGoSngGEyvxtwoNCsoMqQKehtp1HNXP6Ry&#10;/swZ1a+z4gLRacEp0RmC049/zX30Uen55z9Ln5tvUu/QcfoGVBNHYvm5cOTd9B1K7d3s+26Oniz5&#10;Y4jtXGDgpn2tW0sIB6vv+qeUQWjF8GoFKPQ8EJBDoX1+ZWHe2aNHJRYii4WgKLpopNEQlBIcUo0I&#10;VKBwDXx3pbZr1mwJQgUkAq+yYlNsfhCTkUJkEJWCKTQlNjO9GvOkyCy4GmPo6YZ8XASUC8VHsf0U&#10;M26qWPp4F4gOQrOITnu4CwTHGyYMJxHl9L31VlmAcLJg3rxdqC6OBPNzcTnvZr0zaT/Q/ccS2w/P&#10;PisJCBf84dUqILByFHQJUt6RLGjUSHKvwqudPXxE4kFwHBALURExgL1FKdE9pnA1FoyKqBF0lRXb&#10;JjQKzA5abApXeVyKzRP/88TxuX015o7f6/CTcMNnLbifYnGvvX5BH69acAacITwtOD4OZvVytmcu&#10;leCayDzkpyfqRJ8b/6LmR1naocOv4d30cIDuu/FGiQ4l/9hiO795c7uvUYgxN90oqf/8p6yDV6uE&#10;2MpR2CUo9EIUfj6IuBpLAKnxIJpIfPLKhXo5S2jRSkJQGYlgE1drFJo9fOvVNwVnpFdjX2Vlixf+&#10;o8Rm4mqMnlAJzoJTlVXmt1du53/40RZy2vp4ChAZhWcVHcRW7ensBVft4XjTZADfGIB363/bbWo2&#10;MP9ly7qh2jgSzM/BlYiNno39tj+u2ARe7UCTxhJ9/fWyDgW+EWJbi75aJQq7DChBwRdepdhoCUps&#10;jynEAd/Ex5vf/DQr+7CHhKIiElpwRGWfvuYvrtLOn5fvN2ySL9My5Px335s7r94oNCuU2M6dN7+9&#10;vAU2awGBPapEF9nhGXPv1Zmtj6dBkSG1Cu5CL2eEmDYvp8VmCk6FlOCeb4uP/9e/pRe8W3+EkrMQ&#10;5Sx6+ulr9UhXTWGkVWyXuiP5xxDbhnvvkTh0hnc1ay5b4NU2oJCrUNirIbRSoAgEbHz5FZPaX994&#10;JzMMFZIIVYDoUKlDTFA4v4V5P1JfvABveERDbEzry49l5eYvLm/bV7qIB/5LXDND+Xyemi4p3XuI&#10;Z+OmNXg58y0Dejfl4Yz35uY8/Ij0+r//k3433ywj7rlbVhihZB3AXjA/B9qr6RskFJt+hMvaZ9OP&#10;btnfjdRC+/2Lrervf5ckiG1Ps2ayrakhtrUo6AoUeBkKvgSg4OT7EyZ7v65ltO8g4RBZOCpkmAmK&#10;TYOCq/ipHu6nGDyXD0VmD4oN6d6ly80fXt7Of3Xs2ovtCi2wbbtqwYF7Tki0FELsA8/WD+HkYNQT&#10;U2yOBPNTUdNYmxaavhvp6Na/vVf7/YttEwoxBWLb27y5bIfYNkFs6yC2ShR4OfpcpSj8YpBQCBxb&#10;vMSk5rexH8orLhCdIbz6NuEdS0w2f/nL2/lvv1Mis4e96Ao/6G7+48rME9d/tX29a2Gnv/7aeK8O&#10;fKs5UviaDraH3HyLmnZ92F3/ECdjCICezREcielysIaQ1tv+FJse1LYPIWvyar9/se297z5Jg9gO&#10;QGy70GczQsnG8G6NlOBWo8BLQUIJUIRwoxCt3cnQMJOiX9c4YB6ByknBhaNih2E7DGmoBvaHICWi&#10;GzZGDbrywfKL7Nw5iW/TTnwfrmcAx9TbPuZnpkp0OgWiWj1tHuDKjKGnJ/73+VU8enatTL3cCr7V&#10;TGHgn/Ndjvnb39SNkrGoJysvLTYNR6JyBHuh2YeP1gHty90Y+WOI7XTLlpJ73XWy5/HHZR9CyR0Q&#10;2xYU8np4tyoUeiW8GwVXZhPcE1KIflQBkI+4PxfY0bP35Z9IP31G9nwyVdJxzESEhYnoeyUoPCrx&#10;EEkcW/cvj5k/vthi0OmPRKWMxO8ikFJsOqXgLhAdoEVHBJsIethAoEI9CcQ+pgEm/B0Bv/FD6of/&#10;qBSfbQIELhCeFdjnjVR5PJ0Cqp9nplZQcBcBeTVQH6Gm8ZmpDj0Jd2uK8vR+oqFEPPOslIwdL9+U&#10;lpmld2Wm3i43xaYmoEU9GHnHHfLxTTfJEjTGK9q0uRKxEY7EZcWlbopYw0dHg9l/zKf+z40e/SUF&#10;twaFufaf/5RPUaB74d22o5A3o7A3oNDXAVUgoBJErAbKILZSoBgiKwIKGjwu+UAekANBZANZQCaQ&#10;DvKJNCAVSAGSIS4iCZUj0UQCQMFp0cWhQlktBv+LRuWLMqFEB1BsWnBW0SnhoYITIRYEWxBkgRKe&#10;BZcSnyG8aliFp8VnDyU2buO69LYWnxWOxOdQiDbhWYAy8kC5GsMJEJ9KDXD8To3jgRM1YK5gvKnA&#10;B6L1m+ZqSgdwrebFBP9c86A/op4ht90qrvBqUe+//w2qjSNxaVgFZf9Zw5FH07f6rc9EXulA9h9D&#10;bDR57jnZ/7c7pfj66+WrFi3lYDNDcDsguK0o8E0o+A0gYC1azDUgoxKh5GoQUwbPVkLBgbBCIB8E&#10;5oHMXICiywK5RAaIJgzRPSqpqBgpQDJAwV0kOlQmIo7A51ikMSYoOA0lOngbJTpUXi08JT58DjPx&#10;S4jOikuJ70qEp3GR+JCXi4VX7wLxORKeB1OU0wXCIygwO9EZg+fG0ykUnHo1yBSbgkVsXP+Aq/0M&#10;RL0YiVCSYkN1sReXFY6EZQ+rN7uU0PQg9tW8y/bHEBu924a//EUOI5T8skUL+QyC249wcjcEtxOC&#10;24bC3wwSKDqOx1UBFRAbRVcKsrToCkBiPlAtugbwdA0kE0RrwaWjIqQBFN0FwkOlSXwEokOaAFwg&#10;OoCiu0B4qKDRqKBRSCMtUMIDKDir6OzFZxNhXQPBdR8xxIc0CJ8DmeKzEh62DUBwSBWw31+nJvzw&#10;2YCx7csU+69MhFbhmUA+9bYXYRGfVYQKKEMj3LQXnRaeFpshOOO1IONdPL78apvYiEID51xoZAn+&#10;O/SWW8SzXTtxeuqpnyM2+7DR2kfTQtO3+Sk0ho/6Vv+lxtXs8fs2RGnXUXCnHnpI1t5wg/zQqpV8&#10;Aw93BIL7DB7uAAp9Dwp/B0jYhv7bJni4DcBaeLg1FBxQRsGBuGIQWAQiC4F8kKqEB5JzgGwgC+Rn&#10;AhmAVXQpEBmRjEpD0RnCM0SnhIeKGIfKZgCiQ0rEAIbo6inRWYWnRWcTHyp/OCp/GFIDEJvCIxBb&#10;NZToTBjCM6AFp4VI4TG1iQ+g+OxRLUATuBZfpBSiSvkZcCxAQ2g6tQFl4kh4SnwqxNTiAyCYC57f&#10;BC/qTQVw5QHOPMCdMdHRk8bEteDZA16NS22NgNCm3X+/eMCr3XDDDY4EZkVNArPvm2lvpm+GaKHp&#10;GyJWoV1p+Kjx+7dzr7xyRl54QQ7ceqscr1dPzrZ6Sk5AcF83byFHUOiH4OX2QXS7GsLLQXDKy2nB&#10;gSh6uXKQVgrylOhMwSlPB4IpuFxAiQ4VIAupTXQQWRoqSaoSXH0lOC06Ck6JDhWMiAeqRVctOI1o&#10;VGAiCpWYiFQwxYc0Ap8N0WnBGQi1wCa8OheKLwifFbgNBJrbWoRW0V2R8HBN1cIzwc+AD7btRWeF&#10;VXTVIacFKFfrUy3q+U0NcOIJoRkw3kxXYoNXMxYjaayW3Vrx2GMy8rbbxBtCW/nUU3yJ1JHArHAk&#10;NHtPpmfXotAoMv1WNj3az51Zi/hjmDz/vBAHb7pJBCGDPPW0nGzZSo5TcPByhuCaIqxEX06FlejL&#10;mYKrAipNL1cOApXoQKr2cgUgWQtOiQ4VQIkOyITIMlBB0gFDdPWV6JTw4MWSUKmIRECL7gLhQUSx&#10;NjwiMUC0Sik8Q3TVwntECU6JDmLRCLMglMD3KgWU6EwE13nYEKDarhYeRRiI7yhAm/iwbRMftv01&#10;8FkJz9y+QIAKDgSIfUpoOrWDFp7qA5ownmgxRQfv5oVy94JXM/CYeIEj9WY6hKbm00QDqlYCatJE&#10;vJrBq918s/hBaO5t217t7X5HdxqtItPeTD+KZQ0d9Z3HmoT23yE2muq/QXCHKLg2bUWebi2nIDqG&#10;lYchukNNm8teiG4nvNx2ELMFottoim4dRQexMbSsAIlKdCDVJjqQTdEpT4cKkAvYRIfKkQlYRZcG&#10;oaUCKUAyKpMhOogPFU4JDykRbyIOFZOg4LTolPBQqZXokFoRaSICIglXsIrvYcPrYTsU2wYoOIjN&#10;AopPI8gCQ3jVCFCg6MwUx/bHtk2AGth/sfjshWemJig2laLMLgDKVQFC46tD+sVY/Ta6ngqCE9mq&#10;adwbNRIf8OoLoY288UYJQD+NfTVUC0fisocWmiNvpkXGvhmFRpHpsJHejHcdaxKaNXy8nNCIP47V&#10;RUaV4F58UY4ipBQUNkV3qnVrOd7qKTkKT/cZRLcfotvXpJm6gbIDomNouUX350DeWrSWqj8HwVk9&#10;HcPLovqm8OpVi04LT4tOCQ/CSkclSjORCqSYSIa4KDolPFS+BBPxBCqtEh7SWAtiFB6G+AxEmYi0&#10;gMLTMARoQIkPsAnvoertEGxfJEDsCyKw7ViEhie0ivAC8eH6LyU+A9WCswHldgFQpgoQnHpRFl7N&#10;mArCnH8FXHHdBLWACbj0h9DGoqENhkfzAfft27d/HNXCkbissAqtJpFpT6bH0Kxho34U6+d4NOKP&#10;Z8P++tfHleBeekm+u+MOkQ4dBKUu59q2kx9at5Hj8HRfQXRHIDretTwA0e1FeLkL4eV29Okouo0Q&#10;3XolOiO8rAC5SngQWxlQCsGVgPxioBCVoQDIB/IQUuaikuQAWRAbkYlKlAEo4aGCKeEhJZJR6Ygk&#10;ExSeAipqAkDhGXjYFN/DChQdBRgNQdiLTwkQ+yPsEG5DXQlDagDb+L0SnwmKzxBhXUOIAMWncYEI&#10;ze1ApNXis4gQeTHEaIjPvi9I0dkPP3DQXQ3EEyhTwh/lzDfU1dQQEBunAFTzb0JoAfBoXBsvEFxO&#10;RAMbBr4ptOXLlz+P6uBIXFbosNE+ZLSKTN8AsYrM6s0cCe1qPZrGH8/OLl5cqT2c1Kkj8swzBjp0&#10;hLdrL2fg7X5AiPktvN2XCDG/YJ+uqSE69um2WUUH2EJMCK4SqHjUFB5EV0rRwcsVmaIj8lBRtOiy&#10;lejqQXT0doboDOE9YoruEUkBklEZiSSFhyE4gqJ7WIGCU6JDxSZiTcRYEA2BRNlA0dW1IcIExaZT&#10;Q3jVCHUILTwDwTZQbHUN4LooPCU6Ap8vFJ+DfiDyrlKUxQVAmSmgHAPg0QJQvgEQWgDKm7OSBUJk&#10;XFNBLWiCqCS4aVOEko/LovvulfCOHcUPQjuyZk0pqoEjcVlhDRvtvZn1LiNFpkNG3TfT3ow3QhwJ&#10;7b/fq2mr5Gsi48er/pvCK6/ImbvuMrYpwmeeNYTXtj1CzLbyHYT3Jbzd5805KN4C/bpm6Nc1Rb+O&#10;N1MM4THE3AjRKY8H4VWZwluNSqCFV2KKTnk7eLl8VBolPAgtBxUpGzCEB2+HypaOykbRpaESpppI&#10;UXgYwjOQhMqbaEECEA/EoZJrxJqIedBAtIkoE5F2iHCAcBNh9sBxQ5ESIUzx2Sq+agHS8yHFNdu8&#10;n5lSeBfdDdVAWdiAsgpC2RGBBIQWBKEFwZsFoayDIbQQCC0UYSOX8ApHIzn5xr9IdNu2yqP5tmkj&#10;s9GoDho48ErG1LTQHHkzfZfRkcgcebP/TaHRCrOyZMfGjSJvdxIOCSiR0cs9+qgI+m8MMdXn57Af&#10;wjvfvoOchPCOQ3hfPtVavmj5lHxqCo/9uz1mmLkDolP9OwhvE4UH0a1FJaDHo7ej8JS3g+i0tyuE&#10;6AooOgiOyEWlyobQlPCQEhmodBmoiOkm0lA5U1FRiRQg2QSFl4QKbRMeKn88EMcU+5XwsE1UC6+O&#10;TXzVAqxjEWIdGyIUrOKr41CEWnw2EeK8hgitXtAMPZGXC4C8alzwNAzKSAFlpt9kD0F5hqBsOYNZ&#10;GEQWDm8WAZFFIQrxQMSy8j//kTh4MwrNvXlzmQMPN3XiJBk8YMClxGbtn9l7M+vNj5pCRntvpoVm&#10;L7LLCe2Pb4cPH968d/t2+WL/Adm+foPyajbBMX31VZF//csQHLf5/Usv4/sX5DyEd6p9R/mBwnu6&#10;jXzV6mk5CuHR430K4bF/x+GD3Up45pjd44bHW6e83RPVYSZEV4YKQ29XjApkEx4El2+KjsiB2Igs&#10;VD4iE2Ij0lExiTRUWMImPFTuJAIVmmmiCS28eAgk7oE6EmtBjAXRDhDFFP9jqhFJUHxIKcJwpFbx&#10;XSRCXE91KGrpByIP1TCHJQjknbA9D4ryUUCZhcGbhcGbcTKlCJRtJEQWhZAxBiFjFMQ277ZbJQUC&#10;i4XQQhA2ujVrJvPq15fJ48bLtEmTZeSwYTJqxIgtqA72ItP9M4aN9t6spn6Zo5DR+lTI/6ZHo1WU&#10;mU+Knz8vX332uezcsKnak1lF99prInffbQjujTeBN7CNfXyr+wX8/tnn5VyHZ+RUuw5yAh7vG3g8&#10;Jb4WreQzCO8ghxEaI9w0b6xshfj03UxrH6/a4zVQHq8EgisGilDBCgElPogtD8il8FAhiWwgC5U1&#10;E8gwkQ4o4aFyEykAxWcTIASRSGA7HilB4WlYBWgPqyC1KGPsBKg8IVIjHNWpGYpCZITuC6qbMRCY&#10;bVgCAtNPwdiejEH+Cb4JEYnyiUI5RUFknM0sGmUYA5HFQWTxTbi0VxNZdOstkgmRJUNkUUgDEaW4&#10;U2j16ssn4yfI9MmfyPzZs8Vl5UoZOmSI1bvZC82RN9MiY8hIoTkKGa8kbLyU0P67rCi/UDJS0w3B&#10;nTkjn+/ZK1ur1om8+ZZj0VFkDz5ofO6EsJOh51tvi7yO/a9AiC/C65nh5hl4vR+114P4Dpvh5v6m&#10;LWQPvN6ORmY/TwmvEYRn3NVc9xjER68H4VXA45WjYpVBeKWoZEp8EBxRCBSgMirxoYLmauGh4lqF&#10;p0SHCk7YhAcRJFtgEx6QAMTf/1CNiNPA73TqSIjKE+Jc9qGpvjHDu6O8MVM9LGGOB0JkfBJGP5Km&#10;HsZG3mMIlEUMPFksRBaPPlk8wsUEiCwJIkuBJwtBuOh8552SB4Floj+WgDQCfbQgCM0N38/B76eM&#10;nygzJk+RBRCam4uLDB48REYMH2EVm73QHHkzLTL7u4yE9mSXE1lNQvvvs107dpzKzsySlKQUWVu1&#10;1hAc7JsvjsjuzVvlCx9fQ2xadARFRtDDUXx164p07izStatIF+AdbL8FASrxwfO9iP8+94Kc6fis&#10;/ADxfdOmnRyF+A5DfIfg9Q5AfHvh9XbrmywNDfFthvg2QnzK85k3WNZAfJUQ32oIjyiD8EohOILi&#10;K0IFVeLTwkNFzn7I9HgPQnio6ET6A0QdSTORen8dJT4lQGwTSRBR4qWA32phatAz6lR5SYiM/UNr&#10;H1HfHY2DuKqHJx6xDcrr50DVg9jwQHwTIh4Ci4cXS0QZJMGLJUNkKYgK0ho1kvTGTSQL3mrZDTdI&#10;JtIiiCsPIkuFJ1M3QiCygFatZBV+O+3DHjJ90icyZ9oMWTx/vni6u8uwocNk0MeD4dmGycABA06g&#10;WmixaaHV5M2upF/2v+3JrLZ+3XrJSM9UYktMSJLt23eYchP58tCnsn3dBqkqLjWGASg4e9Hp4YI3&#10;EVbWq2f87t13Rd5/X+Q9oBu2O0OA9H4MPZX4XpZzz78oJ595Tr6D+L6G5/sSYefhVq3lc3g+JcBm&#10;LWUfBLgLYecOeD41tADxbaL44PU2wOutB9ZCfFUQ3xqgAuIrp/iAElN4habw6PUovBwILluhrmRB&#10;cJkQBJEBcaWbSCOwTwnQRCo+q23u57YFts84pg5TVYhK4JwXAMIirGOF+gkZ/Vyofv0oCQJLggdL&#10;gQdLgcDSILB0CCyzYSPJgcDymjaT5EcfFe+/3iEVEFgZyr4ASG/fXuIhsiiILBgi84Y3W4bfTZ0w&#10;UWbCm82dPlOWLVwoXhDa0CFDZcCAj+XjgYNkyOChMm7sOO3dGEZSbAwdrd7sUv2ynyqy/w0rLS6R&#10;rIwsSUtJk2QILikxWQ4eOGTKTeS7o1/K3q3bZUN5hSE0LS4r6N24n+J7GSHkO++IPPKwSMuWEN0H&#10;It27i3wIfPAhhPie4f064TcMUym+l16W8xDfGfT5TqLP9z36fPR+Xz7VRr5An+8zCPAgvN8+FXrC&#10;A7LfB++3nTdcIEDecNlkCnAdxWfxfmWPIPQ0w86iutUCLID48uHxiDyIIBcCzIE4CCVEhWpPaAU9&#10;ZKZKTeD/GqqvCDEZN2uMIQoFiIpIx7mNcUPjUTUFCItvRKTXf1S9dJsGD5YOD5YBb54Fr56NEJET&#10;5xagD8Zp4kvgvXzQF1sHz1UFkVVAYEVAZrt2kgSBxUBgYS1aiB9+7/bkkzIPYp0BbzZ76nRZMGu2&#10;LFu0SLw9PZU369u3v/TvP1A+xvawocNl/Ljx1lCSYSTDRwpN3wDR/bKrEdn/rsC0VZaXS35unmTB&#10;s2WkZUga+m2pEF1Kcqrs3bPPlJvIt0eOyu5NW2RdabmU5xUYz1DSg2mBUWyEI+GxT9emjRFqdusm&#10;0qOHSM+eSAEK8D2IUXm/LmboCe/36usQ4Cs4xktKgD8i/FQesI3hAY/AA3Ko4bPmreQgPKAx1NBM&#10;dqH/t8MMQdUAO/t/ECH7f2sgRB2Csg+ow1B6QoaiOhylR1TCBHRf0B56P9MLgP/kQ0i8c2oMWRiD&#10;9Dk4NqEfU8vDefmQNp8Z5StJfOu9AJ6rAJ6rAOLivJ1FEFdJ48ZqturK5s2l8PHHJbNuHdkKcW1C&#10;2W949lklsgIILBnCioMAo+HBwiCwAPzXA793gnjpyWZPnaa82aI5c8VpyVLxgdAGwpt91KevEtsA&#10;iI0ebuSIUTJh3AQZ2L+/FhxDSXo2ejSrN3MksivxYv+7tm5NleRl5Uh2RqZkQmwUXLpFcPv3HTDl&#10;JnLiq2Oyf/tO2VSxRlbnF0oZb6g8/bTxLCVaWDXgTQESHZk+a4iPwiMoQvbx2K974nGRh+H5+Jmi&#10;69ULAgS48D29H8PPrhCm7vu9AQ9oCpAe8BwEeBoh6I/0gm07yHF4wWPoAx5FH1CFoRDhfohwDzzh&#10;TvQDt6MfuBUi3AJsNvuCvBlDMW6kRwQYkq5DpadXVKKECPRwhB6SUKC3pFApWHxWwlUp9xlQ/8H/&#10;9UPZCjg233Tni7flSPkSbgWEVQFhcc6XNRBIFcS1DuLaCHFt4C37W2+V3QgJd6NMd0JcWykyCgwR&#10;QxI8Vsxjj0kkRBXxhLHIZAC2vRs0kFUIGedMnKz6ZfNmzJKFs+fK0vkLZCWE5guhDRgwUPr0/kj6&#10;ftRPCW3woCFKaOPGjpdJEyfJ9GnTrd6N42r0bBQaRUbY38a/lMD+t0VGg37+WlpYLLmZ2ZINz5aZ&#10;CrFBQEQ6xJYKsTGsPPzFYUNtsBPHvpa9W7YpD1eWmy9FCD+rgkNF0LIKQhclvqeAp1sbA+Ea/J6v&#10;8FBwqDQ28XG8jiEnvSD7e488gr7d20bYSRESFwjQ9IBvMwTl3U+LF3zhJTn/3AtyCiI8AREeb9dR&#10;jqEveLR1O/kCQvwM3vBThKSHGJKaN2X2qwF4Pv0CzwhR7oYod/LuKES5TYkTwuRdUoBvOmykQAG+&#10;8cDH0jhswYH6zUitUE/OAPzdeohpPf67HmLi/C6bGsHror+1DR6I0whyotzdKJ+Mv/0Non9MPofn&#10;+gyCOgQcQFntpgfD98lonGIeekgiHnxQwpCG1qkrIY/Uk+D69SUQHoxP+vMN7fmjxsh8CGzBzNmy&#10;cNYcWTJ3vqxYtFhWrXASP29veLSByqN9ZBHaiGEjZOyYcRDaZJn6yVSZCS/45z//uQWqiQ4leXOE&#10;oaP2ZrUCuxpbW1EhBTl5htAgrgyIK91EGpAKofGmSVJCknxhWbjQ8HA7ZOPqSlmdVyiFEFwOfp+F&#10;3wkqjqBVluYQFwVG8DMqlqDlVaHkAw+INGwIoUAkDDMpPqsA6e0oOH3Dhf9BJVT73kN/T4N9P4af&#10;9IAUYCd6QfyGXvA1HFv1BSHCF1+Scy+8KKfZH6Q3REh6AiEp+4XfQYzfwit+g9D0a3No4igEebjV&#10;U/CQreRTiJJ9RS1M3jG1gYP16D/xTQgO3B+ARzoIMCX247v9ENMBhHcHUQaH+LoSUPSPf0jK9dfL&#10;53w7HoI6BnyF/H8JfAF8hnLYiHIrg+dKRVkl3H+/JDz4kMRCYOHYDrrvPxLwn/slAPv8IUB/9Q5b&#10;fZu4FsGLLZ4zT5bOWyDLFy5W3sxt5Urxh9AG9B+gPBqF1r/fAENow0fK2NEQ2oRJhtDgDWfjWIMG&#10;DjyPakKx8UYJQ0mGkRSbvcBoteK6lFWVr5YcU2jpEFVaYrKkWpACJENAifGJEhcTJ/v27TflJvLD&#10;sW9sHq4kO1fyEX7m4Bg50bFS4R9giI3CI9CKCyqOINQRtMKCSiP33GsMjj8MT4YKyTcMlNAoPooO&#10;FVDBKkJ6QQqUfUB+V6cOhHu/yH33GR7xefyGN1zeAihU3vnk0AOFx4F3jv+Z4hOIT/1ejQXi+Ax7&#10;EQbzEbSz7drL6bbt5Ef0S0+0biPfQ4R8DvRbeGy+/fANhHgcQlGAIL8FvkNY9z0+E4fQQBRBTIU3&#10;3CBHkO+z8FRnkY8zwEmAKwh9DxwHjiFvXwKfIj+fwbvvR7oe4sxDfuLvvkfiIawkeLAklFPUAw9C&#10;aPeJ3733ijdSH3g4j7oPy/Jx42QJPBk92FKCIluwSJwWLRGXZSvEw8VF/H18bB5NhY4U2seDZTg8&#10;2hh4wonjJ9qENgdCmwfBLpg7zz6UZL9Ni61WXFdqYUFBHYvz8iULQqPI0iCqVCAFwiKSTSTFJUgi&#10;EB8bL7EQ0qeHPjXlxpsmX8oeU3Cl8JAFEG42BFccHinrfX1lLbDGywterJHIow0ML8XnLLmNSqJE&#10;wkfA/v1vCAfei2KkJ2zLmy8QGQVB8bHfxzATlVNBC5HgZy1GgndL+R96Rz7twm2GsejHnPvPf+QM&#10;BP7DP/8p3911l3z997/Ll3+7U47cead8fscd8tntt8vB22+T/bfdJnvRV9rD/pIG9h38x9/lK3iW&#10;M83QOLCPyvNq6OvQ16iBfeeB09j+EekJ5OM7XOeXDBUh6qMQ/HdoIH6AZz6CxmArxFzAcTWUSTxE&#10;lQKvnoYyi0MaDi/nc8894oGGymnECHEeM0ZcILQVCPkorhXwYsTKxUvhzZbJquWG0Bg6so9mExpC&#10;R96FHD7UENokCm3yFJvQ5sMrLoBoF0K0rVu3fh/VhWLjc5G8/c+bIxRbrV2plRUWSW5GpgodUymw&#10;OIgrNkGSICorEoEEIB6ejWKLjoqRzz/73JSbyMlvvlXDAlpweej3ZUO8FUHBSnBVFBxa1dUQXbmX&#10;txFC0puhQgn6G4LWWlCB5F8QHFpyJcJGECf7fvAy8qwpJC0iq/gIVnD7Sm4VoxX6O+tv7aGPZz2u&#10;/fEdwfpbwry+c8BZXO8p4Hvs/wp5+qJNGzmA/usXENxxeOqz778vP3TtKnvxuaTBY5Lw77slEQ1D&#10;GkLEdDRM8Ui9Ib4Yf3/xW7hQXMaOFdfx48V94kRxmTJVVi5cogTmDIERq+DN3JycxcvVVQmtT+8+&#10;0rtXHxU+9uvbH+HhIBk2ZJiMGTlG3XmcAqHNmDrd5tEoskXzFwILZHj141vWUJL9tVrPdqVWUVIq&#10;meyb0ZvBcyVTXBBUoh0SogGk8RBaHBADsUVFRMnOHTtNuRnjcHzSZF3ZainNzVcergACXotwcr2f&#10;n1RBbJUgvdzTU0rc3WU1Ks2GuDgRhF+qP0avdj9EiJZcUMlUSNi4sSE4fYeT4R5FpgbVITg9sE4h&#10;2gvPCqsQaoKj763/dQTr+ey3CdPTnsc1nsTn7xCmftWunXwKke1FiL0PoegReLWTENmZDz6Qw/DE&#10;lWhkku+9T9JRJtlojGIRcqdER0tqTKykxcZKYkiIBC5aJB6TJonn5MniPmWKuMCTuSxZLi5LlyuR&#10;uS53gtBWKqExdKTAenTvJb169pa+8Gy83T908FAZxVv8Y8fLJxMnK6HNRhiqPZohtIWy2BQcqosO&#10;JTnAbQ0la+1yNn7MmB55HMSG0Gwig5ASogzEQ1AacSZiI6MVoiOildgiwiJln2Uc7uQ3x9WwwPry&#10;CnWXkn24IhxzI4UFwTGkpODKPDyU4Ird3KSIKT6XYX+Fn7/hydCKKyDsU/09judxaIHfMbRUFVmL&#10;zoRZsW0V3VrptQh+DhwdU2/bQ18LRHYW6Y8Q7HH0R48glD0Ike1p2kx2AnsgusP0dp07yy58X9W8&#10;ueQ8/rg4jx0nqyZMFI9p08R71mzxnTtX/ObNE//588V39mzxgsC8p04VT6SuEAMFpgCRua5YKe4r&#10;6dHclNB69ewlH7z/IcTWU/r0+si4IYLwceSwkTJu9FiZPGGSTJ8yDUIzPdpcw6MtRkiqQbG1aNp0&#10;HKqNDiX5bCRDSY6p1Xq3y1l5UZHqqzF8rBYaxAUxxREQVBwEFWsiJrwa0eiPRQERYRESFhIme3bv&#10;MeVGD/eV7Nq0RdaWlElJdp4SXFlUtGyG2FRIaYaTpe4eUoSWt3DVKikACpXwIEKGmgw7AwNlc1SU&#10;HAwKQsVGBaZ306JTno6iMyq0TXDay1lFVxMuJZargT6XPq/lGs4g/D2Bft0xhIy8q7m/WTPZ3aSp&#10;WlNhG4TFtfD8EQ5SPG7wVK4TJsgqhIbsgzljP8Fw0YXiGzde3BAyen7yifhAaBSbG0SgPdmqZfBm&#10;dkKjyN7t9r5Ke/bopbzax/BqRvg4WiYifGQ/bRb6e3NnzlFeTXsze7GNRv8Q1UaHknxOkk+R8PZ/&#10;rXe7nPHGCEPHRHoxJS6ICkIyEAlRAfBcMRBUtImoUBPYjgwNl/CQcAkLDpPgwGDZsnmLKTejD3dg&#10;xy41LMA+XD76cGURkUpwa1EJKiAoejcttnxnZ8kD8l2wTfFhfxG+L0X/rgJecS1Cp00Q3q7kZPmi&#10;oEBOrF0rkpBo3KDgUyltIUDeSWSlZ2W3QovAkTC47Qj239n/zx6Wc52HF/uxXXs5BnGpKSOA/S1b&#10;Sv4nUyRm+XIJX7xYgumlZs0Sb3guiseD4SDExv6XGwRHUHjsk7mON7b5PUXpg/8QbvPmK5GpkBEi&#10;Y9jo4ewi3hQaooR3u70nXTp3UynF1hshZP+P+suQj4fIyOEjZfwYM3ycUt1PU+Gj2VdTQtPCAxbi&#10;fKg2OpTkmBtfEuXAdq3YLmW7tm+Pz0pJVR5NCY0eCwJSwoKINKLgtaIgqEikkRBVhEKohCuESVhQ&#10;qIQEhkhQQJD4+frL1i1bTbkZISWHBZSHy8qVvNR0KY2Mko0Q2xr23SCmYovYcp2cJMdE7sqVhvgo&#10;PHo8hp0MPxmGwtOtCwuTzejH7E5Nk88hvu8qK0W+/to8s8VQqVWfix6xNUTJlKKkV9MCsXpFUzC2&#10;bSsoNvYbcYzzrVrJmRYt5RQEdRJC3zdsmHx+4IDs2bZd1iKELkF4XhoaKmkIkRPgaaKWLpWwBQsk&#10;GOFgAETmN326Eow3xMN+F8E+GEHB6VQJkPvxPX/L/xHuqPxuyyEwiswqNJRVAMqoW9du8vZbnaTL&#10;O13l3a7vyYfvd5eP0G8b2G+g6quN1l5tknH3ca4W25z5RhgJwWmR2fpt2Degb98kVB/t3fgGAJ8m&#10;qb1RciljCMm+WiL7YvRkFJkSloFIiCkCQooICpFwiCkcnosIMxEKcYUAQf6BEugXgJDFT3y9fcXL&#10;w1s28g1v007Rw7EPx5sm2RAcwtbSsHDZCI9V6ekppRQSBYWKkgeB5axYIdnLAaaAEh69nhKduxQx&#10;/IR3XI0QszI4WNaGh8u6iAjZAOFtjo2VbfB2O1NSZH9WtnxZViY/btgg57ZvF+Gd0zM1LGt1/ryc&#10;P3tWzpk4c/q0nDl1Ss5yfTe9jDD+e/r7H+T4l8fk8MFP5TPk8WBhoexIT5f1cXFSBmHl4brSIa5k&#10;XGsirjlm2TKJWrJEwhculFD0tYLmzFFC8585U3wpNoaCEJAXPJuXKThPCEuLzwqGjPyf/4wZ4rlg&#10;obivcDbgZMADEQGFFohr6NK5q7z+2pvy1ptvS+d3uijP1uPDHtKvTz91B3LE0OHqDiT7atM4pjZ1&#10;hsxhf22WEUbq2/3Kw2mYYps6abLVu/Ftbb5ewxsltWKryYpyciUBfTJDZPBiFBiERXFFmOIKg5jC&#10;/CEqv0AgQIJ9AyQI3isQwgqAsPy8fMTX01t8PLzEy91TPN08xH2Vu7g4r5Kc7ByjksJOHf9O9m1F&#10;iw8PV5yZowa9i3De9RBOBe9MMmREBaXY6NEosiyEW1morJmAEh2/c3GRfFTmQvyvGN6xFOFlOUS3&#10;Gp6uAmHmBUDlr4T3W4vQc1NiomxB+LkNwtiZkyN74An3Qih70eDsKy6WvSUlsq+0VKV7gF34bhe+&#10;24l0K36/KSND1qemSlVSkpRD0CUQdwGEnoPzp+P6k3BdsRTWokUSCURAXOHwYmEQGEUWCu9Kj6bE&#10;Nnu2BEA0fhCNLzybL0RE+EB0FJ6GFiJBTxYIkVKoXouWiIeTSzVWuognhOaDcqFHe+utt+WVl1+T&#10;1157Q9584y0ltvfQZ+vZvaf0+6ifDB44GGIboW6MqHE1eLYZU6YZY2szZhkejqJTXm4evJwZVgLc&#10;JlB9tNg4DwnH3PjUf+2NEke2uqSkNB0eIB59tAuERu8VAJFBYKEUGIQVDGEFeUNcEJY/hOULYflA&#10;WF6u7uIJYblBWKtA+kr0G1YsXSFLFy2VRQsWyzyQkp5mvvENO3W82sPxSZPc5FTJx/nXIzTkgHcZ&#10;WuVC9tcYTmrBLVuuxKZA8VF0FBx+W4BKXoT/UnTFqGRMiwDuz0fImYN+SzYEnAUU4vtyeMD1EMvW&#10;7GwlpL2rV8v+qio5iL7fwfXr5cC6dbIf2IfPe9eskT0IS3eWl8sOiHAzxLkxN1fWpMErw4vlQczp&#10;OFcSjh2D8DAcQgqFiIgQDQgrBPuZBpug2AKV2ODdIDZ/iMgfgvOzAvt8kWpQmOq/+J/3shXiuXKV&#10;eKLMFVBeXqvcxNfdQ3k0Cu2FF16Sl196VV595XV56423VRj5/rvvV3u2AR/L8CHDZPTwUTIW3m08&#10;RDcBfbdJ4ybK5PGTZMrET2S68nbTZZYSIMVXLbyFc+dJ//79KlGNKDa+CcDXbjjmpm+UELWi01Ze&#10;WCQpsfEIHyON0JEhI70ZPJkWmU1gCAt93TzR6Ya4XFzFHWS7QFjL0cIuQmw/Z/osRc5ktJLjx4yT&#10;saPGoj8wRj05Phyd8FDLksDnfvhRDu3cbQgOfbhchJQ56DNu9POXtRBcOb0WKnABBMX+Gr0ZBUax&#10;ZZig6LLp5fA77eUKIToKjeLjZ4otF4Kk2DLx23QcIxX/TUFIl7x4sSTB+xCJTPkZ+xMhmiQcm0jE&#10;b+OxLxbfx8BLRcM7RcE7RUI8RAQqf7iJMIjAwBwJxWciDL8Jw+/p2ZjSs1F4NtHBQwVBRIEQHBHA&#10;FJ+ZEkqIAAXG/wbNXyA+CBW9XdzECxwoQGQ+CKv9PDyV0Dq93UkJ7aUXX1ae7Y3X35R33n5HunXp&#10;hv7ah9Krey91g6R3D6Qcb4P4NPi5b68+MrBvfxkyYJAMHzxMxkCME8DnJxDgNN6tVKHmLOX1piHs&#10;RTWi2Nhvsz6+ZX0ouVZwtLyMTEmIjJaY0HB4NArN8GYqVIQnC/TytYmMpLrDczkvXS7zEGJMGjte&#10;hn08RAbwaXESB7J6ovPdA4R2f+8D+RD4AGDowr5CN3TOFy1cZMoNXaAfTsqnu/aou5RqHI5PmqDv&#10;uC44RDZBMAwrOfZGwRlezkA2+m4UWia9nenluC+HfT2EoQUQ2AWeDqAAKcQCCDBPCxC/JbJw/AwK&#10;EcdIxfFSKEakyUiTILxEChBIMEHxKUCcTOPsELsYYArEEPhdNMQaBbFGIqSMgPDCIRx6wTBTlBrB&#10;EBUFqAXHbYqM/wnEcX3pvdDY+VhAb+aPfi9DxzfffMsU2isQ2quqr/bO252V0N7t8q6889Y78sar&#10;b8hr+O4VihHg9hv0fgg3OyHc7ILfv0sv2PVdxWNvhJ0f9xsA4Q2FBxwNz8ebKZ8ojzcXnhnVSIeS&#10;vCupH9/i6zZacLViO/b5599los9ErxbFO4vwaGH+9Gboj5nezM/dS7wRIi6EuBahAiwH8a6oQM6o&#10;QG6ojGFoSUNQkd1QOccNHy7TJkyQbp06S+e3Oiliu2C7C/oKDGHe6dRF3kYLu3z5ClNuhof7dPde&#10;2bxmrXofrjAjW3m5zeERshdebisq0BqzL6fDStVnw3YevR7Abe7T+xX4HT0exQqvV+TpdaEAcd0l&#10;BPpaRDGBzwwziQL8Lh/Iw39yKVCAaQ6uJRtizcIxM3HsTISoGbi2NJwvDWJPxTWkQLTKKy5dJgkQ&#10;qxIkyksjdtFiiaGnBKK1AOdBgBQfQCFyHwUaS6GigQpB2OgPLvzQ6NmAEJ7hfJCvn7q9/847neVF&#10;iIyhI/tpb73ZSfXTKLiXnntB3nnzTeny1lsyeuhQGT5okIwARg4eLB926yY933sPjedYGTVkCDzc&#10;h4q/ruDuPXpDhp5oRLXoRiD0HMebKohgGMk4Ozn9iOqkvZv1TYBasWlbt7pC0uJ1f80QG0PHIN70&#10;gNCCvH0kNSYGns1DRn38sUwaNUqJahXFhgqwHBVk6Zy5smTSJFnav7/EhoYq8bmggk3HvqEDB6IV&#10;RYv5+ltKeO+APIKCc0Efw2bnRb7+4rB6nnJTZZVUFpZIMULL/NR0KUeIuxGNwZ6QUDkQFCQHIIo9&#10;wDach4Pi6hlLVLTVSCuxrxICrcT3q7Fdhn2lGvgthwq4XYJ8FVN4AIcQSrBPf6YgeZdThaQQKL0k&#10;Q1GCfUDdD8yD2HKBHAjOQPV2NpAFEWbRawKZQAaET3A7i7/hf4Fs/C9rFX6DBiIDIk1fAe/qtFIS&#10;0Q+LhdeK9PSRMITyoWgAjT6zrw0hyGsEooAo9EHfe+99eR3h4hvwTGzUeBeyM8r61ZdeQtTRQ8aO&#10;GCEzJk+W+TNmAjNkKbhcim2+PLoYPC4EjwsQ/s5G3/Ddd96Rnh+8j27BdBnw0UcWwX2oBMcwc8jA&#10;QcrLfTJhksyYOs3q3fTjWxxzo9j0m9r/24LjXUg+mlUttmAVPlJs2nj7Ox5exh+VwhOVwB1eyRUt&#10;tjP6aU4gKhAk+sCbpYaFSXFSkiRFRkpCRARE6yfL8H3fXr3kgy5d5W100Ek+KwEHVzsjXbx4qXkW&#10;w86fPivHPj8s+7bvlK1rN8j68kqpLCqV8rxCKc3Ok6LMHClMz5ICoDA9W6V5KemSk5QGb5iuwtD8&#10;1EwjTU6TgoQUKUpIlvL4JKlEeLo2LlHWIb8b0DfcEB0jm6IApDtiYmUH0u3A1uho2REVLdujomQ7&#10;8rIFFXlzGIB0C/K1Cfs2Rhiown5iTViEVOBzGcqxBCF5EdK8yBjJjYpFPzReMqPjJS06TlLwORVp&#10;KvalxiZICraTsC8xIlriwyKBKJR1lPqsgGMQvFOsxj75AAFvYKFfzXHPBDSEcbje99//QDpBYN0Q&#10;qn/4QQ/pjnD+rTfegBfqr2Y1XgRvuRRh6DJ4y+UIVaPAzQJ4taXDhslKNJorwOWyBYtkCe80zp2n&#10;RDcXQqToPnz3XfTNZqmZkdkt6Ilj9+HTJ70+UmEl72IynER10mLj41v6pVLrC6UU2/+m4LasX/9j&#10;Tlq6JKPi8WkRksdb/CQzOQ4VBF5l08aNkpWZKVno11WsXi2HP/tMiSIMrawbwprECRMlbMwY8YHg&#10;fEePFm+QF4NQJDMhQdJwjOiQEEVwb4QlPd59T4mNg6rvoZV8H8T16tlHfNBC12jnzsu5H0/JqePf&#10;y4mvvpHjh4/K1xAj0+OHv1TbRw8cki/2HZDD+w/KEWwfOfApto19n+3Zhz7hXhWmfrZnv3y+d7/a&#10;PrRzjxzcuVsOob94yPz+U/z2ENKD/A77DuK7Azt2K+Hv27YDXhdAun/7LrVvz5bt6kFrPoq2e9NW&#10;tb178zb1eceGzQrc3oX9O5FuX7dRtlStRyOyXrav36S+37ZuAzz5WtlYsUY1LHyGlA9uryurkA2r&#10;sQ9Yh/4sB8YrS8qlrLBYCrJyJDMlFfykSUhgoPTu3Qdi6y4ffdRfPh44WAahD825QmZOnSorEWG4&#10;w2N6AO4Ib73RUGZAoHxwmcMH/mgM/Ty8xJN9cXhSVydn/Ge5rEAjuJRPjMDjDezbV4WZCyBSiq4n&#10;xNyL3q33RyqcZChJzzZ/zhxrKKkf36oNJWnrKiolG4KiZ9NiW4LOeS/E7gNBYHfe0EC8z9i9Ezrd&#10;Hdu1lzdee00mjp8gwUHBUlJULN9+9ZVsRSXKQ+sZ+skn4oRwxb13b0lEmFQIkWYnp0goQrrpCF8G&#10;gLQunTrJ+90QjpCwHr1V5RiHznZwUIiprksYB5uJc+dsA85WnD1zRs4QJ0+qQehT338vp0+ckB+/&#10;/VZ+OH5cTgA/YPv7r782cOxrtZ/49tgx+Q77uM3vvuNnDf72m2/U9gmk+vtvj3114e8Uqvfxt+qc&#10;JritP6vvFIxtHp/g98fx3y+/+EIOf/qpfHrggOzfs0d2bd8uWzZtkvVVVVJaVCRfHT0qR/EbTjM3&#10;ePAwGTt2gkyeNEWmfDJNRqDfvHJFdZ/4y8OHZe2aNVKQkyNpiDzi4cUjEIUEQ6iBAQFo7LzFDaGt&#10;M8TojMiFqRP+vwLdBYLbKxHeOkOwXgirF6Hx5N3Mfn36qgFxjtFN4bwmF94o4ZgbH9/imBvF9r8r&#10;tDvvvPM2PguZnpisHtHi+2ty+rTkZ2XJ4YOHZMu69TJ93Dj58O235dVnnpEu6FjzjtUzHZ6B6DpI&#10;k4aNpOETT6Aj/pLMQvwfBwI5Vfk3EB8fpHWdOFFWFxaiFc6SEPST2MKOgfd7Dsf68N0PpDeFNgB9&#10;wAmTZd7cBbJk8TLxRb+k1i5haGhO/XhSjn11TNatXSfTpk2XuSy7JcsgCGcIY6UsWrhExoO3H9DI&#10;0A7Cu5fDI6YmJklGXJx4QUgz0Q8bMXQYGrue0rVzFzSgr8vLL74kzz/7nDzbsaNqVJ9p30Fx9Qr4&#10;7fTWW+pxrx7de6i3uvuiD0ex9enZW43VjRgyXD19Mnv6TGnRokUDVC8dSurHtxhK/u+KbUNV1bnC&#10;nDw17UFyXIIiZt+unfINWsyT336nWv1vjhyVIwc/VaFOGn4zGwJ6qV07adm4sbz56msgpKO0b9NO&#10;WjRpKk0bNYYQO8j4MWMlEn2bNQg5KyG+QLSaUQglGdLMQsf7jVdfVWM7g9Eic/KYFcucZJWzq7i4&#10;AEhD0Bc5Cc9Ua47tJMRWUVEhHgj93N09FTzcvUx4qjJcjBBx0/r1CDVTxA9hnzPC/PHDRkh/NHDD&#10;Bw2WPhDNBxBPpzfelNdffkVeffFFeeWFF+XFZ5+V5zp0BK/t5fmOz8jLz78gb7/+BvAm+ttvSVdE&#10;OT0+6C4f9x+gnkAhj9q7ceyNz1JOmTRJL26vx9z041sMI/83bRM8V0F2ruqXpUFwtN18ZlAbHwE8&#10;g9Dsh5Py4/Hv5NujX8nRQ5+p/kpeWpZELVsu77z8srRt3lzaNG8hb7z0Coh6FiQ9B+Jelh4IF5fM&#10;mye5WdkqBOJ01t0Qig5Dp3zcqLGyFC3wKj5axLE7Pt7l4Y0QxVs8kcbC01Yh7MlF2KORl5sr+Xl5&#10;tvRSKMjPvzIUFEgRvG8hPbC5z3qcPMB6Dbk4N9Oc7OwLoL/ntfE3OtX7+ZssePhsDct/rN/pYzHl&#10;50yE4RkZGZKeliaJ6ANHRUaibGIR+gWJr4+/BX42eHv6qPCwEo1dLH7PsLsm+xH94MPgdCf6nusr&#10;qtAfLEFkg/4guxbxierlYL6ryFenwkNC1XH9EaX4ogEdj+hFP8jMJ05mT5+l3gpYsnCx/Zgbp7rj&#10;mNv/Zig5aNCgf60uLpWcjCzJSIHYGELSLkGM/P/tXdlvU9kZH5CmL1WlSm2lqqq6TKd96d9QIfWt&#10;0rRqh9ehkdqKUgn1AQmkEWpRF6AtnYXSAEkhiZNAVgIkTmJnc+zEsZ3EWew48ZLYTshQoBFBDFPE&#10;Nl9/v+/e45iQYUB9GSnnk346yz3Lvb7nd7Z7vs9P+D3sgfx3/a6s3/iP3FxZ1U2CaSzmL//thE43&#10;30DP+Nvdu+XNH70hu3/8U/nFWxVYq/1Ov//8EmvAt7AW5AmEk5gy8mhXDYjF85QeNJh6TCE9QH1d&#10;vTTUNaj1rqXcomTTGdUcSAOZhbSCcZm04yd4Lb3gQOMNTFqmM+k1rwNeKy9Ly0BZC/PzspCal/lU&#10;CuuklKSwVir3p5IO5uiasOsyTuNdmDA3mjbikiUkE3ABugaJ2YTMzsxgqjiNTmdKJjGSxaIxJXFL&#10;c6s0NlwELkhj/QVp8DSWQE2LRrhBEHYMHckLCV75h7fvyGphWRYSKYlTQyE0qjZDSbpeb7dra+ay&#10;tLe2STXW4s1NTXL86DHZt/c3WK8dUiVTkux9TGff+/u7sn//fmPqjse3OJU0x7e2H9lmJidlNBCU&#10;AV8fiOZT8+IvI48+ui8frt2WW6sfyHJ2URZmkxKPRIUnURprauTXe/bIsd8fkbfh8iPpzzBd4bca&#10;nqsjyTwgGA8uN4Bkjfx25GkAHK2Bi2hETfywjulkB3rVyGhYkpjGZkCCLAiRAzmIxUzWAfxLAFVZ&#10;jKvAtSUgn83JUta4DugvDzMdYco0deRAPtaZVdf1k/QuTNhJY9KRuE+7Jo3mcfM6mFcsgMRKbpKZ&#10;BATZEiDbNIk2jsY/EtZ3RC14KuZSX7DJVWUqR1MjfjfEE8MYHT+6d899Y58uHz94LGvoRPPUOcTv&#10;PckjdKg3OBQQ/rlKnw/Ew7T0HUxRO9rb1Zbk4bcPy4m/nJBTWCvyLKyDk/IHLBnQzMqnkjRPvj2n&#10;krOTcRnuH3SmkLQ3ghfpwwj3MvL4/gNVL7m+vIJpyIIk0DDGw2GU2y8jeNEX6urk5Dvvyq8qKuT4&#10;H/8ktVhTNJyvAxk9+h2PmgNNIBhVcxw1nYvSgsbSwuNiaExt1JlTpVRHA/wSvzG1tksnXB/ig0gT&#10;Q74Z5E+jvHydR5Zr6+QapjnLNbUI10nW45H5+npJAtOcWgETADUDiCiBaxEX5hTJKIHyRlAGEUKZ&#10;RJBA2XSHt0AQaUtgGNC86IBGAP1YzlMs1f/Sc5wBuANA37nz0ot796LT6cQzXcazU0m3Hc9KtOH5&#10;2xBuxXNTOdco6JJUJB2hJEMHRZ3CVlznjuMs3skgpqEvI/ewZLiOdXoOnQ5HXO5iTsTGdQo5HovJ&#10;EKa33Lk8+ufjcuof/5TKU6exHDColNP8dADCoZmZqeS21gTYOYkpCQ2w+jGq9XY5Bld76QfpopGY&#10;+7N/sjx59EhurK4KR8hBv18KuRzm/qtSwAgSxrrnakeHHk6tra6Wizz6BWJRPcfRgaO6jgNHP65J&#10;lVBLQENpb2qRS2hcCjQ0Nb0Aojn2Thy7JzTR0IU4P6ZVAaQfQ0OLo/y5+gbJgnxFkGUFDXiVAEFW&#10;0OgLIMEikCEJPfWSIhHhnwVohGgKYZ48oSY4QQNERBR5COrNRVCeusAYyuSpFD2ZgjpiihqJgVSx&#10;c+ckBmLFQKYoEOEZT7ghrEuHMbIPYH3lx3324Hfx4t6v4hku43nVxASe7RI/xQBKOBIPaMOzsgMi&#10;mVowwjkKuy7RAHZURonXUeptxnv6QKYwDV3Eu3lRefzwkdy5vY62EJHlYlFWAI60XDu+/95JkK1K&#10;UX222sEZokqqTp+Vs5Vn5AxIh3ZmyGamkvzAvb3WbXOzM4/CwyE1wNrb2Y2FsNcBjfwgzH+q8YKA&#10;3WYd9wKyvraGtU8aDaMVZXSKD/N8mlAgeaiyQ81uBxvKqAyrOg+JhQZktMIdswtOo3NsnYBYJFcJ&#10;HVuiE+hF2gHkDZF8qGMSI+Vs4wWMbo2SA+mXSEKQpUjyuVg+XyNFoIDRJQ+S5OBmFOckDaQIkIaY&#10;A5IgTQKdCDFrUFUtM3Cn4MZBqAmkG0cZY8Ao6ghiLRpA/f24Dz/uqQf358Uzc5TmvTsdSAc6lEs6&#10;dVbXEI5kw2/pEG6DbA42SGWIV042p+NyZgcr+YJcA2n4nW515Zr75p4vVJYt5PMgXVTOn6t1UaOb&#10;MOfRaSi4sYVZC0H9RSUdCPfXY8ceormZqSTPSm6/TwAchTiF5Hc1tXQMgvUo0RzQ2nGPt1f/PIMj&#10;XS+ml36s7W7euCV31te1p+NmAKcXM1PT2uMlsJCnuXLaklRTdzRzp3ZMQASShWDDIoHQcNiD8+Cz&#10;xqFBmTSO3RMX8DO/oh1kQnmbcXUTNJ5GilA/74HoBnyI68e1QZQTQn2jqDuChjuORj+BBsv/JIiD&#10;BFMYGadBiBmMjtMgxzTIOY0RcgpkiQOTIGoM4XH4o7gWRhpiBHmGkT8ADKKsfpTpRyPvRT3dqI/H&#10;rUr3iftRuOErJWyQTkdw/AYl0uF3UtIp4QCUTdIpQCgDQ0IN49lITp0ZsNPib4s6WLcf73WlUJT8&#10;4qK+v1g0KuHRUd2B5W7oSCgkA1inXQRhL2C05IZMAzdj8Jz1mKXUY53NzSxq49dh7V0LAtaAgNzw&#10;2lAaPmNGN2PEddut2XbkMznd8h8EgQawZlNb/gSmkZxWEtyh5J9p9Pv6ZcA/UIITdv9oA2k0XQk+&#10;ByBpH6alfRgdaWbBh1HTGHrt7rgqXrxsA4YJGhnqKb9Otxy85kL9LM8Fr7P8DWOyKAv+XtRLqB8d&#10;ik/vB50L4tRfHt50nem1E3Lzm/JM+eX30GXuzw1vvm7CXtdv0hswbOK6ALXH6YLEUCKSgGXE27Bo&#10;tuGWx5ejRDKSu6zsTtbL+uBeRph2Py+hnnbUQZOEdNuQvxVkpdsCYhNcK3IzhgaduPPJnWMD7iqT&#10;fDUY8WoxqqO98cgWdyK5Vtt2suPJkycf89vLw/sP5PatNVn79y1ZWUIvl1mUa4VlrL+WZBlhgxXE&#10;FRfziHewWlhR91oeabNLyFuQIsLLSFNEuJBdlHw6p1hayEoulZZscl7DmWRKUlOzMj+TkCTPAxLx&#10;GY1LwD87wXOAcZlDmPH0T8cm1WV4uiycQJiYYnhiSvNrODpRSm/y8xuS5oefaZz80xpm+lnWDbCs&#10;eGTciUMelsvziJOIY9rxcFT9sdGIpqMbCYUVceThdfrHgqN6bQJp6DdhumEeqB4ZUzA8Egjq9y2T&#10;jzOEUaQZQ3gkEJIgDSP1D0mAakdAaCgowcFhdJbo+NDpEYPsDBEegks/P+kwPohOdQh5GDfMcqig&#10;65bFsgnWw/JC8A+7bgDpRoIjEkRdg0jPeP5lGOO5e80/yOxB59SLGVA3ZkI0Qc8lCD8REBw58/n8&#10;bbY3p9ltQ8E0fMfevXtfPXDgwJcPHTr0/cOHD//wyJEjbx48eHBfZWXlUb/fXz02NlYPtIfD4W4g&#10;AH/EYGJiYsZgbm4uk0wmswaJROIpJImy6/8vNpe9OazpNsV/Mp4tv4Qt02+NZ/M8+zt8GtbX1z8z&#10;uHv3bmZtbW3G4ObNmxGD69evh4vFoi+dTrfjmRvi8Tjbysnm5uZDx48f/zna0E/27dv3gz179nyv&#10;oqLii7t27eJmiBUQbGdra+vnrly58oWenp6v9PX1fa2/v/8bgUDgW3BfQ9x3CJ/P97qDwOu4pi7S&#10;fvezjK4ug64ybBU2cZvd58FJY+rROjXuRfI+D0+XVf4cGl9e3yZsTrcRt1U9z4OTx5Sx8e43YNqF&#10;1+t9DR3zt+F+E+Gvw/2qx+P50okT9Z+vqqp6lZ2629SslAt/mOdgp4VFGbZqIwq3OVmxYsWKFStW&#10;rFixYsWKFStWrFixYsWKFStWrFixYsWKFStWrFixYsWKFStWrFixYsWKFStWrFixYsWKFSvbTF55&#10;5X/n1ZxYsH4MbwAAAABJRU5ErkJgglBLAQItABQABgAIAAAAIQCxgme2CgEAABMCAAATAAAAAAAA&#10;AAAAAAAAAAAAAABbQ29udGVudF9UeXBlc10ueG1sUEsBAi0AFAAGAAgAAAAhADj9If/WAAAAlAEA&#10;AAsAAAAAAAAAAAAAAAAAOwEAAF9yZWxzLy5yZWxzUEsBAi0AFAAGAAgAAAAhAGtHPfxBBQAA1g4A&#10;AA4AAAAAAAAAAAAAAAAAOgIAAGRycy9lMm9Eb2MueG1sUEsBAi0AFAAGAAgAAAAhAKomDr68AAAA&#10;IQEAABkAAAAAAAAAAAAAAAAApwcAAGRycy9fcmVscy9lMm9Eb2MueG1sLnJlbHNQSwECLQAUAAYA&#10;CAAAACEAsgU6UuIAAAALAQAADwAAAAAAAAAAAAAAAACaCAAAZHJzL2Rvd25yZXYueG1sUEsBAi0A&#10;CgAAAAAAAAAhAMeQtVyfvgAAn74AABQAAAAAAAAAAAAAAAAAqQkAAGRycy9tZWRpYS9pbWFnZTEu&#10;cG5nUEsFBgAAAAAGAAYAfAEAAHrIAAAAAA==&#10;">
                <v:rect id="Rectangle 526" o:spid="_x0000_s147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KxtxwAAANwAAAAPAAAAZHJzL2Rvd25yZXYueG1sRI9Pa8JA&#10;FMTvQr/D8gq96aZC/ZO6hiKUioeCqTl4e2ZfN6HZtyG7jdFP7xaEHoeZ+Q2zygbbiJ46XztW8DxJ&#10;QBCXTtdsFBy+3scLED4ga2wck4ILecjWD6MVptqdeU99HoyIEPYpKqhCaFMpfVmRRT9xLXH0vl1n&#10;MUTZGak7PEe4beQ0SWbSYs1xocKWNhWVP/mvVVAk+/mn+Sh2y6vJy+P1tNDFxiv19Di8vYIINIT/&#10;8L291QpepjP4OxOPgFzfAAAA//8DAFBLAQItABQABgAIAAAAIQDb4fbL7gAAAIUBAAATAAAAAAAA&#10;AAAAAAAAAAAAAABbQ29udGVudF9UeXBlc10ueG1sUEsBAi0AFAAGAAgAAAAhAFr0LFu/AAAAFQEA&#10;AAsAAAAAAAAAAAAAAAAAHwEAAF9yZWxzLy5yZWxzUEsBAi0AFAAGAAgAAAAhAII0rG3HAAAA3AAA&#10;AA8AAAAAAAAAAAAAAAAABwIAAGRycy9kb3ducmV2LnhtbFBLBQYAAAAAAwADALcAAAD7AgAAAAA=&#10;" fillcolor="#f30" strokecolor="black [3213]" strokeweight="3pt"/>
                <v:shape id="Text Box 174" o:spid="_x0000_s1480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2IOxwAAANwAAAAPAAAAZHJzL2Rvd25yZXYueG1sRI/NasMw&#10;EITvhb6D2EJvjVyD0+BECcFgUkpyyM+lt621sU2slWspttunrwKFHIeZ+YZZrEbTiJ46V1tW8DqJ&#10;QBAXVtdcKjgd85cZCOeRNTaWScEPOVgtHx8WmGo78J76gy9FgLBLUUHlfZtK6YqKDLqJbYmDd7ad&#10;QR9kV0rd4RDgppFxFE2lwZrDQoUtZRUVl8PVKPjI8h3uv2Iz+22yzfa8br9Pn4lSz0/jeg7C0+jv&#10;4f/2u1aQxG9wOxOOgFz+AQAA//8DAFBLAQItABQABgAIAAAAIQDb4fbL7gAAAIUBAAATAAAAAAAA&#10;AAAAAAAAAAAAAABbQ29udGVudF9UeXBlc10ueG1sUEsBAi0AFAAGAAgAAAAhAFr0LFu/AAAAFQEA&#10;AAsAAAAAAAAAAAAAAAAAHwEAAF9yZWxzLy5yZWxzUEsBAi0AFAAGAAgAAAAhALZHYg7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28" o:spid="_x0000_s1481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fH4wAAAANwAAAAPAAAAZHJzL2Rvd25yZXYueG1sRE/LisIw&#10;FN0P+A/hCu7GVEWRahQRREHB8bFweW2ubbW5KU3U9u/NQpjl4byn89oU4kWVyy0r6HUjEMSJ1Tmn&#10;Cs6n1e8YhPPIGgvLpKAhB/NZ62eKsbZvPtDr6FMRQtjFqCDzvoyldElGBl3XlsSBu9nKoA+wSqWu&#10;8B3CTSH7UTSSBnMODRmWtMwoeRyfRkG996Pb3yZFHKwv1/u2We7kqlGq064XExCeav8v/ro3WsGw&#10;H9aGM+EIyNkHAAD//wMAUEsBAi0AFAAGAAgAAAAhANvh9svuAAAAhQEAABMAAAAAAAAAAAAAAAAA&#10;AAAAAFtDb250ZW50X1R5cGVzXS54bWxQSwECLQAUAAYACAAAACEAWvQsW78AAAAVAQAACwAAAAAA&#10;AAAAAAAAAAAfAQAAX3JlbHMvLnJlbHNQSwECLQAUAAYACAAAACEAu4Xx+MAAAADcAAAADwAAAAAA&#10;AAAAAAAAAAAHAgAAZHJzL2Rvd25yZXYueG1sUEsFBgAAAAADAAMAtwAAAPQ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B73A2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26D6774B" wp14:editId="0CAB4E6B">
                <wp:simplePos x="0" y="0"/>
                <wp:positionH relativeFrom="column">
                  <wp:posOffset>-168910</wp:posOffset>
                </wp:positionH>
                <wp:positionV relativeFrom="paragraph">
                  <wp:posOffset>6435725</wp:posOffset>
                </wp:positionV>
                <wp:extent cx="1033780" cy="1029335"/>
                <wp:effectExtent l="19050" t="19050" r="13970" b="18415"/>
                <wp:wrapNone/>
                <wp:docPr id="1153" name="Group 1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3780" cy="1029335"/>
                          <a:chOff x="0" y="0"/>
                          <a:chExt cx="1033586" cy="1029335"/>
                        </a:xfrm>
                      </wpg:grpSpPr>
                      <wps:wsp>
                        <wps:cNvPr id="1154" name="Rectangle 115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5" name="Text Box 107"/>
                        <wps:cNvSpPr txBox="1"/>
                        <wps:spPr>
                          <a:xfrm>
                            <a:off x="27992" y="746449"/>
                            <a:ext cx="1005594" cy="25396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Flip that Switch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6" name="Picture 1156" descr="https://lifeho.files.wordpress.com/2012/12/lightswitch.jpg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253" y="74645"/>
                            <a:ext cx="46736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D6774B" id="Group 1153" o:spid="_x0000_s1482" style="position:absolute;margin-left:-13.3pt;margin-top:506.75pt;width:81.4pt;height:81.05pt;z-index:251780096" coordsize="10335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3ZDn7BAAAGw4AAA4AAABkcnMvZTJvRG9jLnhtbNRXbW/bNhD+PmD/&#10;QdB325Is+UWIU7jOCwpkXdBk6GeaoiwuEsmRdOxs2H/fHSnJcZy1QQsUG9A6fD3ePbx7+Ojs3b6p&#10;g0emDZdiEcbDKAyYoLLgYrMIf7u/GszCwFgiClJLwRbhEzPhu/OffzrbqZwlspJ1wXQARoTJd2oR&#10;VtaqfDQytGINMUOpmIDJUuqGWOjqzajQZAfWm3qURNFktJO6UFpSZgyMXvjJ8NzZL0tG7a9laZgN&#10;6kUIvln3q93vGn9H52ck32iiKk5bN8g3eNEQLuDQ3tQFsSTYan5iquFUSyNLO6SyGcmy5JS5GCCa&#10;OHoRzbWWW+Vi2eS7jephAmhf4PTNZunHx1sd8ALuLs7GYSBIA7fkDg7cCAC0U5sc1l1rdadudTuw&#10;8T2MeV/qBv9CNMHeQfvUQ8v2NqAwGEfj8XQGN0BhLo6S+XicefBpBTd0so9Wl892ZrPJyc5Rd/AI&#10;/evd2SlIJHPAynwfVncVUcxdgUEMDlilHVafIMeI2NQM8UoxJnQB1vZgmdwAbm9HKkmTLPv3eEmu&#10;tLHXTDYBNhahBg9c8pHHG2PBAYCmW4KnGlnz4orXtevozXpV6+CRQEVcXa2iyBUBbDlaVotgtwjH&#10;sximT21gdbLeit3HGPaxCejVAgYRDB++a9mnmqG9WnxiJeQdpEbiDzi2SShlwsZ+qiIF8w5n4G7v&#10;b7fDHe0MouUSAu1ttwa6ld5IZ9v73K7HrcwRRr+5jfxLm/sd7mQpbL+54ULq1yKrIar2ZL++A8lD&#10;gyitZfEEmaalpyuj6BWHm74hxt4SDfwEdQScC7OV1H+GwQ74axGaP7ZEszCoPwhI+nmcpkh4rpNm&#10;0wQ6+vnM+vmM2DYrCQkRA1sr6pq43tZds9Sy+QxUu8RTYYoICmcvQmp111lZz6tA1pQtl24ZkJwi&#10;9kbcKYrGESXMzPv9Z6JVm74WOOKj7AqN5C+y2K/FnUIut1aW3KX4AacWPyh6X3o/ovqhPD1T3iPB&#10;vZf7II6mL2o/sHuYwLDhug9l0NFWz5fJdD5PwgB4cZpO0nSOyyEXe/qLsmwObIPEmWTj+SRp06ej&#10;3a7U38gGQiIVuDN8kU/Gmc/0fqat3a4gWlI5hOBar1TyGwrm9TJ9w8YfXabFw1fL1O7Xe/90jt2d&#10;HFLyf1G69r9UuIrTHP63EgdaJ8/216Ug7LJbZEAvJ5s32WiIftiqgScqvuY1t09OWQJZoVPi8ZZT&#10;fL2xc6QAQJJ4DoAFeC6+/zBWMEOBCFGgGVCyNS9ZJYeQvswMvVgFqerUHyi+ZAT/ar6prNlxS6vh&#10;72qD5d0d5o8G0uT0RtIHEwi5qkBtsKVR8Oq35DI6Xu66R36va66w6pFYsN0i1Lr5Zb3tNeqFpNsG&#10;XmQvujWriQXFbyquDLwTOWvWrAAl8qGAF4SC4LegIpXmwgsTIDMgkY7WnC7+K5kto2ievB+ssmg1&#10;SKPp5WA5T6eDaXQ5TaN0Fq/i1d/4YsRpvjUMwif1heKt6zB6kiGviuD2c8HLayfTvQjoVAS45vRD&#10;5yJwHyKEvhpNUdw5qjRWM7gfHPZM5MZR8nQTDvUD0HglqHuC9e4XWQAaBN4u9wB2vN3K5WSaAa33&#10;/N+q4o7+08l0PIH3Ftl/MhvP5m4ezu2sfA/7YzQvSd+F4QWba0Ic7oF1XyAOqfZrCT9xnvfdqsM3&#10;3fk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CErQwPiAAAADQEAAA8AAABkcnMv&#10;ZG93bnJldi54bWxMj8FqwzAMhu+DvYPRYLfWcUK8ksUppWw7lcHawejNTdQkNLZD7Cbp2089bTeJ&#10;/+PXp3w9m46NOPjWWQViGQFDW7qqtbWC78P7YgXMB20r3TmLCm7oYV08PuQ6q9xkv3Dch5pRifWZ&#10;VtCE0Gec+7JBo/3S9WgpO7vB6EDrUPNq0BOVm47HUSS50a2lC43ucdtgedlfjYKPSU+bRLyNu8t5&#10;ezse0s+fnUClnp/mzSuwgHP4g+GuT+pQkNPJXW3lWadgEUtJKAWRSFJgdySRMbATDeIllcCLnP//&#10;ovgFAAD//wMAUEsDBAoAAAAAAAAAIQAQNkDu8BUAAPAVAAAVAAAAZHJzL21lZGlhL2ltYWdlMS5q&#10;cGVn/9j/4AAQSkZJRgABAQEA3ADcAAD/2wBDAAIBAQEBAQIBAQECAgICAgQDAgICAgUEBAMEBgUG&#10;BgYFBgYGBwkIBgcJBwYGCAsICQoKCgoKBggLDAsKDAkKCgr/wAALCAClAHABAREA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9oACAEBAAA/APu7/glb/wAEq/8A&#10;gmh8TP8Agml8A/iJ8RP2BvhDrmva58IfD19rOs6r8P8AT57q+updPheSaWR4izuzEsWJJJJJr3z/&#10;AIc5/wDBJ7/pG78Ef/DZ6b/8Zo/4c5/8Env+kbvwR/8ADZ6b/wDGaP8Ahzn/AMEnv+kbvwR/8Nnp&#10;v/xmj/hzn/wSe/6Ru/BH/wANnpv/AMZo/wCHOf8AwSe/6Ru/BH/w2em//Ga8V/ay+A//AAbkfsOt&#10;p1l+1B+zB+zz4b1TWDH/AGP4bh+F9pqGsX6uzqJINOsrWa7li3IymVIiikYLA8Vd/ZL/AGaf+Ddv&#10;9ujw7deJP2Uv2XP2c/F40/8A5C2l2vw5sLfU9MzLJEv2uwuLeO6tN7RSbPOiTzAu5NykE+u/8Oc/&#10;+CT3/SN34I/+Gz03/wCM0f8ADnP/AIJPf9I3fgj/AOGz03/4zR/w5z/4JPf9I3fgj/4bPTf/AIzR&#10;/wAOc/8Agk9/0jd+CP8A4bPTf/jNH/DnP/gk9/0jd+CP/hs9N/8AjNfJf/Bdf/gmL/wTn+Cv/BJT&#10;42/FL4QfsM/Cjwx4k0bwzDNpOvaD4DsbW7s5DfW6lo5Y4gyHazDII4JHevrb/gjr/wAon/2bv+yI&#10;+Gf/AE2QV9IUUUUE4FfnD+y1+0V+zl/wT6/4Jcf8Pef2tdX0fUPiV8eNLt/GfirWtNSSXVPE2q6p&#10;EbnSfC2n+c8s3lWtv5NjBaqxht0tZp2CKJ5a8Z1D9kb9qf8AZ68DWf8AwXk/bN+KniiX9pjUfiV4&#10;NY+B/Dt0F0rwz4L1LW7XS5vBCWkiFJ91rqkkkjkb1voIHjcypPc3f7CDpRRRRXxb/wAHEv8AyhY+&#10;P/8A2Kdv/wCnC1r0L/gjr/yif/Zu/wCyI+Gf/TZBX0hRRRRX5U+Iv+CRvxf/AGT/ANvrwZ+0Z4M+&#10;Ad1+0f8ABH4fXd9dfBb4Q2/i7SdFuPhFqGo3txf3tzZ2N7Hb2OrRx3Bi+yPLeQS2qNGgjlaytp1+&#10;jrL4R/tqft+/Fvwr4v8A2wPhJB8F/hL8O/Gdv4j0P4XW/jSPVde8YatYTtLp13rE+nP9jtbKCUW9&#10;0lhFLdeZcQI0sm2JUf7IFFFFFfFv/BxL/wAoWPj/AP8AYp2//pwta9C/4I6/8on/ANm7/siPhn/0&#10;2QV9IUUUUUUUUUUUV8W/8HEv/KFj4/8A/Yp2/wD6cLWvQv8Agjr/AMon/wBm7/siPhn/ANNkFfSF&#10;FFFFFFFFFFFfFv8AwcS/8oWPj/8A9inb/wDpwta9C/4I6/8AKJ/9m7/siPhn/wBNkFfSFFFFeH/8&#10;FAv2zYP2HfgLb/EvSvhxJ428WeIvF2keE/h74Eh1qLTZPEmvaldpb2tkt1MrR24O55GkcFVSFzzg&#10;A/In7RH/AAW2/ac/Yc+HXxg8C/tc/so+DZvjR8MfBvhvxh4c0PwF44urvRvG+hat4hh0Vri2kls1&#10;ubOS1uJ1heKaNnkkAZB5bqR9T/sn/wDBQP4e/tf/ABL1XTPhZb283g2P4P8Ag/x5ofiZ7wCS5h1y&#10;bWUNvNFjEDwDSgHBckPI6MFMfPzf8Sf+CgH7Sf7av7VHwn+G37DvjPVPAP7PniD4lap4T1b9oDSd&#10;P065v/GmrWvhzW9SMHh+HU7O7tZNJt5NLMc2pPERczny7RjHBNLJ9Ff8MY/tS/8ASXL46/8AhH/D&#10;/wD+ZivL/wBtv4Oftmfs1fsZfFz9o3wV/wAFYfjNeaz4A+GOveJNJs9U8GeAmtZ7qx06e5ijmWPw&#10;2jmNniUMFZWKk4YHkfaWkTy3Wk2tzO+6SS3RnbHUlQTVivi3/g4l/wCULHx//wCxTt//AE4Wtehf&#10;8Edf+UT/AOzd/wBkR8M/+myCvpCiiivnn/gpj+xr4p/bO+AOj6P8Kdd0LSfiR8OfiBonj/4Var4p&#10;t55tLt/EOk3Int1u0gYSG3mjM9vIybmRbgyKrsgRvi/9sX/gmB+15+014N+M37Y/7cHxN+BngXx5&#10;eeAfCnhPw5/YXiTUo/DOgeFdH8U2fiXUrzUtQvbZZGuJpbeQJthSKJIYlZnMjyR8b/wTp/4JOSft&#10;O/Hn4wftGJ4+8c+HP2M/iT4ghufhr8G9UsU0i48Z6XHdX+oB5oYo4prDw0dQ1bVJrPTyIpLuC4he&#10;4RURBcfdv7aE3g74VfF39j3TNP0q00rR7P8AaEbSNLsLCGOCC2WXwF4ttLeGNBtVEDPGiouMDAUH&#10;gH6bFfP/APwVk/5RY/tLf9kB8Zf+mS7r3XQP+QFZf9ekf/oIq3Xxb/wcS/8AKFj4/wD/AGKdv/6c&#10;LWvQv+COv/KJ/wDZu/7Ij4Z/9NkFfSFFFeQ/8FBPEviPwX+wX8bvGPg7X77SdX0n4Q+JbzS9U026&#10;eC5s7mLS7l45opEIaORHVWV1IKkAggivzp1XxN/wTk/Y/wD2Nv2ffjL/AMFE/wDgpp+1J4V1z4wf&#10;DPT9ZtbiH48+P7xNRvBp1jPfMqadLMsAV72IhWCA+Zhc7Tj0T9in/glf4n/aY8V/8NR/tvax8a4f&#10;htcXkF78M/2afjF8XNb8RNHDBIJbXV/E0F9eTQnUJGAlXTFUxWa7EmaebeI/0wAxwK+Af+CvV3+0&#10;b+0X+0R8Df2Ov2DNK8N3Hxb8A+LrX4y6pq3jya9t/Duh6RYpe6dbR30tohlka+ubmeGOGHc5W0uW&#10;cIg31Z87/g6A/wCgf+wV/wCBnjX/AON18/f8FC/id/wcD3Hwvsv2KfjFF+xZc337Shv/AIdaHofg&#10;m48Wyaw8F7YzR6hqMaTJtS2sbRpLme4ZXSJVXKSM8cb/AK36ZbSWWm29nKVLQwIjbemQoFT18W/8&#10;HEv/AChY+P8A/wBinb/+nC1r0L/gjr/yif8A2bv+yI+Gf/TZBX0hRRXin/BSn/lHP8fv+yKeKv8A&#10;00XVfj9/wUf/AORi/wCCKP8A2EvDX/ofg2v3srzv9rL9p74WfsYfs5eLv2oPjTfXEPhvwbpLXt9H&#10;ZojXN3IWEcNpbq7Ir3E8zxQRIzKGklRSy5yPL/8Agmd+y/8AE34L/DTxB8ev2pNP08/Hb4162vin&#10;4tXFjHCy6dN5KxWOgwSxl2e0020WO1jBlmBkFxKrnzyT9CeKvFfhfwJ4X1Lxv438SWGjaLo9hNfa&#10;vrGq3iW9rY2sSGSWeaWQhIo0RWZnYhVVSSQBXyf/AME6dG8WftZ/ETWv+Cr3xe03UrGPxzpZ0j4B&#10;+F9QvmK+HfAZeKWO8aARosV9q80SX8xJlZLdbCASfuWU/YFFfFv/AAcS/wDKFj4//wDYp2//AKcL&#10;WvQv+COv/KJ/9m7/ALIj4Z/9NkFfSFFFeKf8FKf+Uc/x+/7Ip4q/9NF1X4/f8FHv+Ri/4Io/9hLw&#10;z/6H4Mr97K+KdVuI/wDgpL/wUci8L2VzBf8AwT/ZR8SR3esTW11bzQeJfieIQ1va5WOQmLRbadpZ&#10;VEsTLqF3Cro5tDt+1q+MP2yZbz/goN+1PYf8EzPBt+zfDvwb/Zvir9qLULPULdRc2UhebSPCBXbJ&#10;Lvv5YRdXQAhK2FuE8zF8qn7PAwMUUV8W/wDBxL/yhY+P/wD2Kdv/AOnC1r0L/gjr/wAon/2bv+yI&#10;+Gf/AE2QV9IUUV4p/wAFKf8AlHP8fv8Asinir/00XVfj9/wUe/5GL/gij/2EvDP/AKH4Mr9Vv+Cw&#10;f7Yfjz9gn/gm58Uv2pvhboUGoeJtA0u0s/DqXUypHb32oX9tpsF04aN1kWCS7ScxFcSiHyyyB96/&#10;Pf7Hevf8Faf2MP2bvC37N3w+/wCCOXh/UrPw7Zyfbda1r9ri2uL3WNQnme5vtRuJJNJZmmubqae4&#10;fnaGlIUKoVRv/H//AIKMf8Ff/gN8CPGvxy8X/wDBHXwbp+k+C/CWpa7ql+f2m7W7+zW9payXEknk&#10;R6SjzbUjLeWrKz42hgTkfRf/AAT3/ZVh/ZL/AGcbPwvrfimbxJ408Wanc+Lfih4xurSKCbxD4m1E&#10;ia+vGjhREjjDbYYYgv7q3ggjy3l7j7hRRXxb/wAHEv8AyhY+P/8A2Kdv/wCnC1r0L/gjr/yif/Zu&#10;/wCyI+Gf/TZBX0hRRXin/BSn/lHP8fv+yKeKv/TRdV+P3/BR7/kYv+CKP/YS8M/+h+DK/Rn/AIKd&#10;axp/7X3xI8Bf8EovAWgWPiO68U+K9C8X/Gtbpn+z+HPBOk6pBqDmaSORWjur+6tLezt4wrF1e5kO&#10;xYvMH2mBjgCvj/8A4LO/F3P7Ma/sJfD3U9Nk+J37T003w78EaVfSDCWl5H5esapIoYOLey06SeZn&#10;VXxIbdNpMoB+wKKKK+Lf+DiX/lCx8f8A/sU7f/04Wtehf8Edf+UT/wCzd/2RHwz/AOmyCvpCiivF&#10;P+ClP/KOf4/f9kU8Vf8Apouq/DL/AIL5fGfxP+zj+y1/wSr/AGhvBNhY3WteA/Atv4i0i11SN3tZ&#10;rqysfClzEkyxujtGXiUMFdWKk4ZTgj0T9gz/AIOdf+CSf7GPgHWLvxB8N/2ivHXxR8famNc+L3xT&#10;1jwfoKX3irWCu3fsXWNtrZwL+5tbKILDbQgKoLtJJJ7jef8AB6x/wS+SzmfT/wBnz49yXAjYwRze&#10;G9EjR3xwGYauxUE9SFJA7HpU37Muj2n7Sy/sg/8ABWv4wKdW+LXx2/aQJuNQumLxeFvDkHhrxglj&#10;4c0xTxbWUXl+dJtAe6uZZJ5i7CMR/r7RRRXxb/wcS/8AKFj4/wD/AGKdv/6cLWvQv+COv/KJ/wDZ&#10;u/7Ij4Z/9NkFfSFFFeeftdfCbxH8fP2UPid8CvB97Y22r+NPh5rWg6XcalI6W0VzeWM1vG8rIjss&#10;YeRSxVWIAOFJ4Pzl+zn4W/4LJfs9/s9+A/gHafAL9mXVIvA/g3S/D8epyfGzxDC14tnaRWwmKDw0&#10;2wuI923JxnGT1rs/+E2/4LNf9Gy/sxf+Hz8Rf/MxR/wm/wDwWa/6Nl/Zi/8AD6eIv/mYrlvFHwc/&#10;4Ka/tE/HT4K+I/j98MvgT4X8K/C/4oHxdqV14P8AidrWq6hd40TVtNW3jgudDtY+W1IOWaUYERAB&#10;Jr7Gooor4t/4OJf+ULHx/wD+xTt//Tha16F/wR1/5RP/ALN3/ZEfDP8A6bIK+kKKKK/Pj/gsh4b0&#10;j9oL9s39kH9hT483V8/wL+LHijxa3xM0WHVLjT7XXtQ07R0udF0+5ureSNwrXTSSpb+YBNLbx/Kz&#10;RoV/Or4//s56JrX7SX/Dsv4L/soT/H74E/Dv9qK90/4X+AdX+NN3psVxdP8AD+S/1jw9FrDSvJZQ&#10;6VeILkR53GSWSGRmd3NXP2nv+Ca/w2uv+Cnvwl/ZH8B/8EgrD4iaX4d/Yhtdbk+Atx+0Re6NF4Rv&#10;rnxdqFxeTLrpdpdR8m6vriAKTtkF15ihViVR/QH4b8P6R4S8O2HhXw/Z/Z7DTLKK0sbfzGfyoY0C&#10;Iu5iWOFAGSST3Jq7RRRXxb/wcS/8oWPj/wD9inb/APpwta9C/wCCOv8Ayif/AGbv+yI+Gf8A02QV&#10;9IUUUV5r+1b+x/8Asz/txfCK4+BP7V/wd0nxt4Xnuo7tdO1RXVra5QMq3FvNEyzW0wV5EEsTo+yS&#10;Rd212B5/4Qf8E7f2LPgDovw68PfBf9n/AEfw1Z/CjUrzUPAsOkyzxfYby6sJdPubmUiTN5NLazSR&#10;vLcmV23bidwVh1n/AAzD8DP+Gof+Gzv+EFX/AIWZ/wAIF/whX/CTf2hc7v7C+2/bvsfkeZ5GPtP7&#10;zzPL8z+Hft+Wu+oooor4t/4OJf8AlCx8f/8AsU7f/wBOFrXoX/BHX/lE/wDs3f8AZEfDP/psgr6Q&#10;ooooooooooor4t/4OJf+ULHx/wD+xTt//Tha16F/wR1/5RP/ALN3/ZEfDP8A6bIK+kKKKKKKKKKK&#10;KK+Lf+DiX/lCx8f/APsU7f8A9OFrXoX/AAR1/wCUT/7N3/ZEfDP/AKbIK+kKKKKz/Ffirw14F8L6&#10;l438aa/Z6To+j2E19q2qahcLDb2dtEhklmkdiFRERWZmJAABJr4N8JeEv2jv+CjXwIvP23v2of24&#10;viB+zv8ABfXtEj8S+APA/wAMPEGneH7zS/DKRTXMWsa/rhjnmE9xavDcPb280NvaxxqrmV/MI8b/&#10;AOCYn/BSj9q+H4qaH4v+LHjvxB42/ZB+LHxGk+HnwB+J3xPjso/Fr6vDbYtbm7Npa2izafqFxa39&#10;vDJLC1yLjyElZclpP1moooor4t/4OJf+ULHx/wD+xTt//Tha16F/wR1/5RP/ALN3/ZEfDP8A6bIK&#10;+kKKKK4v9o/4M6Z+0d+zx48/Z51rWZtOs/HngzVPDt3qFvGHktYr20ltmlVTwWUSlgDwSK/IP4aa&#10;/wDEP/gqh49+G/8AwQ4/ah8NXnwo8Dfs6+CtG/4aS8N6t4gg03UviXqWmKlvZ2elRRus0uhyPbRX&#10;zXcYG5JYdpgcW00v2J+0B8S/hD+1v8d/g5/wTl/Yd1jR9T0f4XfEbw/4x+LmoeBbG2uNC8C6J4eu&#10;GudO0WSaF1gtb661Kxs7eKxi3zR21vdSPFHGiM33ZRRRRXxb/wAHEv8AyhY+P/8A2Kdv/wCnC1r8&#10;i/2Ov+Dxn/hk39k/4b/swf8ADun/AISD/hXvgjTPD39uf8Ld+y/b/sltHB5/k/2RJ5W/Zu2b325x&#10;uOM16R/xHOf9Yuv/ADNn/wB5aP8AiOc/6xdf+Zs/+8tH/Ec5/wBYuv8AzNn/AN5aP+I5z/rF1/5m&#10;z/7y0f8AEc5/1i6/8zZ/95a8++Of/B3T+yv+0+dOP7Sn/BCT4f8AxC/sfzP7J/4Tjx1Y6t9i8zb5&#10;nk/atAfy92xd23GdoznAre+FP/B538JPgR4Jtfhp8D/+CNPh3wb4bsWkay8P+FPilBp1jbtI5dyk&#10;FvoSRqWdixIUZJJOSa6P/iOc/wCsXX/mbP8A7y0f8Rzn/WLr/wAzZ/8AeWj/AIjnP+sXX/mbP/vL&#10;R/xHOf8AWLr/AMzZ/wDeWj/iOc/6xdf+Zs/+8teLf8FEv+Dt7/hvn9iv4gfsf/8ADv3/AIRP/hOt&#10;Jjsv+Ei/4Wt9u+xbbiKbf5H9lReZny9uPMX72c8YP//ZUEsBAi0AFAAGAAgAAAAhAIoVP5gMAQAA&#10;FQIAABMAAAAAAAAAAAAAAAAAAAAAAFtDb250ZW50X1R5cGVzXS54bWxQSwECLQAUAAYACAAAACEA&#10;OP0h/9YAAACUAQAACwAAAAAAAAAAAAAAAAA9AQAAX3JlbHMvLnJlbHNQSwECLQAUAAYACAAAACEA&#10;4PdkOfsEAAAbDgAADgAAAAAAAAAAAAAAAAA8AgAAZHJzL2Uyb0RvYy54bWxQSwECLQAUAAYACAAA&#10;ACEAWGCzG7oAAAAiAQAAGQAAAAAAAAAAAAAAAABjBwAAZHJzL19yZWxzL2Uyb0RvYy54bWwucmVs&#10;c1BLAQItABQABgAIAAAAIQAhK0MD4gAAAA0BAAAPAAAAAAAAAAAAAAAAAFQIAABkcnMvZG93bnJl&#10;di54bWxQSwECLQAKAAAAAAAAACEAEDZA7vAVAADwFQAAFQAAAAAAAAAAAAAAAABjCQAAZHJzL21l&#10;ZGlhL2ltYWdlMS5qcGVnUEsFBgAAAAAGAAYAfQEAAIYfAAAAAA==&#10;">
                <v:rect id="Rectangle 1154" o:spid="_x0000_s148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d7BxQAAAN0AAAAPAAAAZHJzL2Rvd25yZXYueG1sRE9NS8NA&#10;EL0L/odlBG/tJkWLpN0WaVUs0oNR6nXMTpNgdjZkxybtr+8KBW/zeJ8zXw6uUQfqQu3ZQDpOQBEX&#10;3tZcGvj8eB49gAqCbLHxTAaOFGC5uL6aY2Z9z+90yKVUMYRDhgYqkTbTOhQVOQxj3xJHbu87hxJh&#10;V2rbYR/DXaMnSTLVDmuODRW2tKqo+Ml/nYHdNP2SfHNqJ9uwX0vx9C0v/ZsxtzfD4wyU0CD/4ov7&#10;1cb56f0d/H0TT9CLMwAAAP//AwBQSwECLQAUAAYACAAAACEA2+H2y+4AAACFAQAAEwAAAAAAAAAA&#10;AAAAAAAAAAAAW0NvbnRlbnRfVHlwZXNdLnhtbFBLAQItABQABgAIAAAAIQBa9CxbvwAAABUBAAAL&#10;AAAAAAAAAAAAAAAAAB8BAABfcmVscy8ucmVsc1BLAQItABQABgAIAAAAIQBmjd7BxQAAAN0AAAAP&#10;AAAAAAAAAAAAAAAAAAcCAABkcnMvZG93bnJldi54bWxQSwUGAAAAAAMAAwC3AAAA+QIAAAAA&#10;" fillcolor="#ffc000" strokecolor="black [3213]" strokeweight="3pt"/>
                <v:shape id="Text Box 107" o:spid="_x0000_s1484" type="#_x0000_t202" style="position:absolute;left:279;top:7464;width:10056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WuxQAAAN0AAAAPAAAAZHJzL2Rvd25yZXYueG1sRE9Na8JA&#10;EL0X+h+WKfTWbBRSJM0aQkBaij2oufQ2ZsckmJ1Ns1uN/fVdQfA2j/c5WT6ZXpxodJ1lBbMoBkFc&#10;W91xo6DarV4WIJxH1thbJgUXcpAvHx8yTLU984ZOW9+IEMIuRQWt90MqpatbMugiOxAH7mBHgz7A&#10;sZF6xHMIN72cx/GrNNhxaGhxoLKl+rj9NQo+y9UXbvZzs/jry/f1oRh+qu9EqeenqXgD4Wnyd/HN&#10;/aHD/FmSwPWbcIJc/gMAAP//AwBQSwECLQAUAAYACAAAACEA2+H2y+4AAACFAQAAEwAAAAAAAAAA&#10;AAAAAAAAAAAAW0NvbnRlbnRfVHlwZXNdLnhtbFBLAQItABQABgAIAAAAIQBa9CxbvwAAABUBAAAL&#10;AAAAAAAAAAAAAAAAAB8BAABfcmVscy8ucmVsc1BLAQItABQABgAIAAAAIQCubtWu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Flip that Switch</w:t>
                        </w:r>
                      </w:p>
                    </w:txbxContent>
                  </v:textbox>
                </v:shape>
                <v:shape id="Picture 1156" o:spid="_x0000_s1485" type="#_x0000_t75" alt="https://lifeho.files.wordpress.com/2012/12/lightswitch.jpg" style="position:absolute;left:2752;top:746;width:4674;height: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nKRxQAAAN0AAAAPAAAAZHJzL2Rvd25yZXYueG1sRE9La8JA&#10;EL4X/A/LCL2UurHQIKmriA+wh1KMKfU4ZsckmJ0Nu6um/75bKHibj+8503lvWnEl5xvLCsajBARx&#10;aXXDlYJiv3megPABWWNrmRT8kIf5bPAwxUzbG+/omodKxBD2GSqoQ+gyKX1Zk0E/sh1x5E7WGQwR&#10;ukpqh7cYblr5kiSpNNhwbKixo2VN5Tm/GAUHXzwdT+641uumf//4XuWfX2mu1OOwX7yBCNSHu/jf&#10;vdVx/vg1hb9v4gly9gsAAP//AwBQSwECLQAUAAYACAAAACEA2+H2y+4AAACFAQAAEwAAAAAAAAAA&#10;AAAAAAAAAAAAW0NvbnRlbnRfVHlwZXNdLnhtbFBLAQItABQABgAIAAAAIQBa9CxbvwAAABUBAAAL&#10;AAAAAAAAAAAAAAAAAB8BAABfcmVscy8ucmVsc1BLAQItABQABgAIAAAAIQC9jnKRxQAAAN0AAAAP&#10;AAAAAAAAAAAAAAAAAAcCAABkcnMvZG93bnJldi54bWxQSwUGAAAAAAMAAwC3AAAA+QIAAAAA&#10;">
                  <v:imagedata r:id="rId50" o:title="lightswitch"/>
                  <v:path arrowok="t"/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52B94836" wp14:editId="29141304">
                <wp:simplePos x="0" y="0"/>
                <wp:positionH relativeFrom="column">
                  <wp:posOffset>1024255</wp:posOffset>
                </wp:positionH>
                <wp:positionV relativeFrom="paragraph">
                  <wp:posOffset>2894965</wp:posOffset>
                </wp:positionV>
                <wp:extent cx="1024255" cy="1029335"/>
                <wp:effectExtent l="19050" t="19050" r="23495" b="18415"/>
                <wp:wrapNone/>
                <wp:docPr id="185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28" name="Rectangle 22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Text Box 213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Engineer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Picture 230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1" name="Text Box 21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B94836" id="Group 185" o:spid="_x0000_s1486" style="position:absolute;margin-left:80.65pt;margin-top:227.95pt;width:80.65pt;height:81.05pt;z-index:251781120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6nqAjQUAAJgSAAAOAAAAZHJzL2Uyb0RvYy54bWzsWG1v2zYQ/j5g/0HQ&#10;d8d6syUZdQrHSYoCWRu0HfqZpmibiERyJP2SDfvvuyMl2UmMJmuBYANaoA5fj3fHu+ce6s3bfVMH&#10;W6YNl2IaxmdRGDBBZcXFahr+/uV6UISBsURUpJaCTcN7ZsK357/+8manJiyRa1lXTAcgRJjJTk3D&#10;tbVqMhwaumYNMWdSMQGTS6kbYqGrV8NKkx1Ib+phEkXj4U7qSmlJmTEweuknw3Mnf7lk1H5cLg2z&#10;QT0NQTfrfrX7XeDv8PwNmaw0UWtOWzXId2jREC7g0F7UJbEk2Gj+RFTDqZZGLu0Zlc1QLpecMmcD&#10;WBNHj6x5p+VGOVtWk91K9W4C1z7y03eLpR+2tzrgFdxdMQoDQRq4JHdugAPgnp1aTWDVO60+q1vd&#10;Dqx8Dy3eL3WDf8GWYO8ce987lu1tQGEwjpIsGYF8CnPQKdPUySYTuob7ebKPrq+e2TnsDh6ifr06&#10;OwVhZA6eMj/mqc9ropi7AIM+aD2VJBDU3lOfIMCIWNUswEHnHLeyd5WZGPDaj/qpt5ZMlDb2HZNN&#10;gI1pqEEBF3hke2MsKABLuyV4qpE1r655XbuOXi3mtQ62BLMhuoiuXQLAlgfLahHspmFaxFHkRD+Y&#10;dJnJeil2H6PZD0VArxYwiLfhzXcte18zVKMWn9gSYg4CI/EHYLYfZBJKmbCxn1qTinmFRxH86w7r&#10;drijnUCUvARDe9mtgG6lF9LJ9jq363Erc2DRb24t/9bmfoc7WQrbb264kPqUZTVY1Z7s13dO8q5B&#10;Ly1kdQ9xpqWHKqPoNYebviHG3hIN2AQoBngLs2up/wyDHWDXNDR/bIhmYVC/FxDyZZxlCHauk43y&#10;BDr6eGZxPCM2zVxCQMSA1Iq6Jq63dddcatl8BZid4akwRQSFs6chtbrrzK3HVABqymYztwwAThF7&#10;Iz4risLRSxiZX/ZfiVZt+FpAiA+ySzMyeRTFfi3uFHK2sXLJXYgf/NT6D1IegepVcr/scv8LotuF&#10;3AdJnD5K/cDuYQKthtt2sX8aBIq0zMdhAKCYF2meu+UQii32Fdk4yQFqEDQBP8ejcRs8HeR2if5C&#10;LBASgQA0whTEFB+nIx/n/UybuV06tJBysMC1TuTxC9LldJK+YONrJ2l192yS2v1i74tm2l/9/yhx&#10;7X8pbRWnE/jfkhtoPSnZz5NA2GU3iH+eSDYvktEQfbdRAw9TfMFrbu8dpwSoQqXE9pZTrN3YOar+&#10;KUCgr/4wj8cGCQ5VzFAAQSRmBhnsmog7YygHOsyMIpSd7fgddy3jyB/ENRtuOdsNmdhyLc+UWA0B&#10;uYssKZL4aBCzvtPBawRIyumNpHcmEHIOJ63YzCigAi3kDB8ud90H5ixqrhAMsM585XbtELhDaZxs&#10;Pdka9G1G7lnspaSbBuq2p+Wa1cTCm8CsuTJQTSasWbAK+Mr7CuoMhSeBBaKpNBeevgDmAdggNCH6&#10;Oeb8V1LMoqhMLgbzUTQfZFF+NZiVWT7Io6s8i7Iinsfzv7GuxNlkYxj4g9SXireqw+iTSDpJk9sH&#10;hSfgjsi3BKlFW1DIsYxORcBI9BDqajRFBoiPiySGawNDwYllUTpUgHmrmaVrLPl4I53X/XUiMwoW&#10;u99kBZ4gUN1cieywvaXTSZGNisyViDgdJWWGSh1KRDbO0zEEH5aIvMxH0MbDOnJ84ILfUyLwoBOV&#10;4cRNjdJxBjc1Hsxml/kgyy6LwcUFtObzqzJL43E2uupvChKjkruPC0Mhdaofvyxv75NLQn977ulc&#10;D93XYggpBLjHhyOG0D6l+sfBSxnCOBpnwDiQAeRlmTy8/SIvsjz/SRA863d58Ros/t8RBJexyJt+&#10;EgSHTIc3gMeXZ3m9e+HD5w+3u/1Ug99XjvvQPv6gdP4P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E813ueIAAAALAQAADwAAAGRycy9kb3ducmV2LnhtbEyPwWrDMBBE74X+g9hC&#10;b40suzaJazmE0PYUCk0KJTfF2tgm1spYiu38fdVTexz2MfO2WM+mYyMOrrUkQSwiYEiV1S3VEr4O&#10;b09LYM4r0qqzhBJu6GBd3t8VKtd2ok8c975moYRcriQ03vc5565q0Ci3sD1SuJ3tYJQPcai5HtQU&#10;yk3H4yjKuFEthYVG9bhtsLrsr0bC+6SmTSJex93lvL0dD+nH906glI8P8+YFmMfZ/8Hwqx/UoQxO&#10;J3sl7VgXciaSgEp4TtMVsEAkcZwBO0nIxDICXhb8/w/lDwAAAP//AwBQSwMECgAAAAAAAAAhAHEW&#10;CFbkdwAA5HcAABQAAABkcnMvbWVkaWEvaW1hZ2UxLnBuZ4lQTkcNChoKAAAADUlIRFIAAAC/AAAA&#10;wAgGAAABIpmChAAAAAFzUkdCAK7OHOkAAAAEZ0FNQQAAsY8L/GEFAAAACXBIWXMAACHVAAAh1QEE&#10;nLSdAAB3eUlEQVR4Xu1dBXgTWdfu36TJTOqU4l5BdnGHtqngXlyqFCktUCiuBdqkuLO4u8viskAV&#10;dyiUurtbkjb3v+fOTBtYYNld4AM27/O8z0Rmkplzzzn3XD0a3y16rtIsZF9+eQzbQ5UMPyBUsG+/&#10;PMZf1UPjL+sh9u2Xx8xHVdCMB8Zf9g/qWwm7si81fGNroyUxtb7cH5hZUCOG7ROU/+AvPUQy9uWX&#10;wTgsb7fzOmjcqap5rscqIfv1IrnNDL03E67rowYdhbZmnQUD2VP/Phz26BfNeFgFTQ01QmufdX9r&#10;O0sreWlyHYXrKZ0XY67Q+a5ntf+5qByn2zxLKnmG/OJqoxkPqxaeeriqcH5YDTT9XlU0YptRQjtX&#10;UdbeCMdi9vS/D++zv0bHFt1Dq7IblHbz40WsyKyXJU2uheaHVUdet6sgl6OV0N5op5JdscP+/lOY&#10;WgkfDN+hV9hdwkedPego/7RaaG1xXbQsszZaGF4DTQmqgk4keqG9Mc6lXRaKStjLPh9tXHglDvsM&#10;0fO8c+hW2saiTYmdn/mn1kK+8TXRnOfV0aQ/jNHRBA+0L84RbY8ZiMytRX/vKWxm0plDt+ojt1OV&#10;0OTbxigkcwdaGd42ZvaTauTux54zQofi3dDu2OFoa3S/vy8iMyvqcv+VumjkLgPyJ3+kr0ZXU6Xo&#10;XNJ85dgzRmjUPgNkv1YXbXzVp2RzVC/UfCj/7/9Jt4UiBH8CT3IhxQedS56DTiZOQcO266MBa3RR&#10;j0XaqLM3P7/ZEDqcveTvwdSCutBlrgj18tNG/VbooGMJnshqMv1m+CEe6reRJxN7U2hTZPd/bgcA&#10;EzGVaTlZWOBwhpdpN5tGtrNoBD9sMVGI2o+tcB//GHXFGgYaYg1+SwdhZsfxQtRhnAC1HyNAZpZ0&#10;BHvKd44ghTQ8WC7dH6yQvgaGKKRhgQrJq0CF9BZ7yr8D/gPfYLn/Hvzju0MU/rvwH+wMVvjvCFZI&#10;tuPjNva0f4ZghV/v4FL/0cEyqWtoqb9LoEzqHFwqdcSvHUJKpaNCSv1H4vcj2NP/PgJKJE1ulSxp&#10;HFwiaRRUsqRhQInUHL83A4YU+5gGFfuaBBb7N7hd7FufveQHQd2Ogkbsy6+DCSHCMPbll4fTCZ28&#10;8Vd1HmJDi2E/+rKYjuMh5xPaCdaTde6zH31ZmFvTxf3X0nL27ZfB0AOCMvYlwersBu+8/1cwtaGj&#10;x17ULvA4WzPH7WQltC9sYoz9WlrpFVQJtXagMs3FGpVNxfRe9vS/jxkPjdH0+8ZoyzXvt97BVVB/&#10;f8PwaXcqpzmeoePGXdON6+EnTGVP/ftIKH6Mfu2hHbMkuhYKy7+CnC/wUuY8rYaGbjaMdDhQKXvI&#10;b3qKLa8GFbGn/z3Yr9bJiim6i4COc20i+2/mpy3HIcvimJo4sq6K3C9UJjUcRBXsJX8Pw7bpo85e&#10;vKheK/n47i+jlbl10OrCOsgvoRaa9bgamnC5MjqS4I76+OugThOFWexlnwdza6HnwPW66RBNLH3a&#10;KXvB6xpIklQLSVNqIZ+IGmja3aqk8j+IwxaI6rZE9/17TwFB1IDVusjxgCG506CMLSVBmVvQ3JfV&#10;0Yz7VZHnNRx0xUPQ5YR2xAxCv+GwpVEffgF7+V8Dq93Knr7aaPAmPeR0yBAdi/bOvZ62HF1KXYIm&#10;XDCSQ0wKoUxvLB4IukatbJjGXvr5aDqQju4l0UGDNuihETsN0Pnk+ehM0gzkddr0Hvxxn6U6yMJD&#10;mNlp4j8IuDjYzKBRdx9t8mPHEyejA9HjSrsu4kUM3sVD7UcLX1pMpFDP6bWfs6f/M1hOptCMKE00&#10;94RdNMRF8KeWUyjUaYIQNRsqSGdP+8fQXJCliUys6OWWk2g5iYtwsNXKRSuX/f47R5BCshMzHFfq&#10;3SAmwrFQGH7/Cr9+yZ7y7/GxmAi/3haikGxlT/tnIDFRKRMT4TjIGcdBTl8sLlKNie6VLGuoGhdx&#10;MREXF7GXfB+oYyH8vm7ob0BzyC4tZb8NWl82XvgWMLWgh7ie0UYeAVqpLqf/Zmv6e8CkAEMEMc7E&#10;QIOHkwMqoc7jde6xX/0YmPeyGlrwujoasJGSz39VHZmJqX/WaP/aMBcLTw3YzvtgV96ytHpoeWqd&#10;nB5zDF6zH31fcD4lQtNeCeWOx2hc91Fbmg6gc7vO0U3suUg3vvVIUfEv3WmZmS1dkz39+4L7Jf0C&#10;0G2P2wYKjz8M0LE7y7J2vnJ5cS9zjyI0axeaHadZ0HmMTq7P2xpozvOqaNq9ymjibUM09pIuggd3&#10;viB80tFd8PeDqn+LV2m38iG0n/2sqgx0fB7W79lPq6LZj6opH2cfL3Y6aBTTpAed7birStKKzPpI&#10;klAHwUPAOVNCjdCEG/qo/chKEfUttJqxP/ltYGpBOQQl7MuJL36I4AHguDy9HlqaUhddT16ZNm3V&#10;oOjR13j5vvE1S5fgZsTCN1jyuL3iHVoVTbxhjMPaqglbXg7LPhLngQ7FjyGxs6VTla/TGv4AeNAk&#10;uRy5ujCqMAhFFQajy093FfXbwEsdsoeH+ro3zYYmyprCumh1fh20LKM2bqrghwivQZor0BE64VJl&#10;3KqYikbuNiAhNTRd+i+vlGZmTf276PZz0HqUKAHidEtvPuroqZV+4u7qxBl3ahbOfVEd+UTXkEPz&#10;Bxpw8BArcuog6CJeEluTuNGZD6shr4AqaG7ALxnHEyehw/Hj0P44Z7Q7dgRpvfyjXt2/g6ZD+Lk9&#10;/ETpIDXoBYbWzfjzldG84CbRIRnbimdjNYE23KLIGqQFujiakTw8HLRGpwRWQR64Gcbc/Hh0IM4F&#10;7YkdhXbGDEHbogegzVG9UZ0OWq0addf6g/3LLwsza7q4xSA6uu+yitYUNNvGnMYGiW9s0k1jFJCx&#10;Cd3KWIf+SF+FrqUtQ94hVcjwgsdVYzTudyPkcqwSmnCiTsKQzfqo/ypd1MdPuwBufktUH7TxbXel&#10;qZXQo6Gd8BT7l18Fmt0WiBA0CeEGoAkID+K435CUyJVUKbqc6osupixCv5Om4kx0KtGbPCjo/NAt&#10;+qSfHlp63RdpI2iIbQzvWdp0qFZSS0e+kv2Prw/bmTTqih8EGtBQItBSH4hLZchveug0bt/CTZ/A&#10;TVEYFhm0UY/cdL/lOspO4+hXPZby0rv58ZHtfGxHzgZRGyO7IVMreg/7098OZjbCTOjahy5+GFeA&#10;krHwpF9PeqSJJtzRRONu85DTWV5uawdBjHga/doWS9t6Om72elGosyduoY4XoAU3OmSwP/e/g6kV&#10;tXBOkib04pTujh4uX/Oobz7cJCFut8PYRSd8wx3dmeGGdm4CZGpJf72u1r+DWXGa2WNu8ZLZt++g&#10;bietFg1tqE7s2+8TgTJJDpB9+2MisFR6Plgm/QMYIpPcwA90I0QmvR5EKLkGxN9dZeh/BX93OUQu&#10;3cle/r9DiMJ/SbBCupih/yIgvjGfIMwQuf/CIMxguXRBIGawXDI/VC6dB8TfzWUonQNkf+7bIlAh&#10;6YofoEsgZrBimV2wQmJ3R+FvG6zwtb2jkNgAQxX+1oEKX+sQuUQcgBks97e6i3lHLrEEhsqXWgDx&#10;951vlvh83QEaVVxTSo1ClD6VOAYif0OON5GPAcdraJY+xztKHz2OQcoZuqrE5+pwZP9Cja8GM7Hw&#10;27e8vhRaO2glsC9/PDTsKswadpj/fdS+fxcmVlTHkYcpBIQRFPbjHwcup7WR62ltpcsZbdRqFPWC&#10;/fiHgeb4K2RqnxyO4y59xSl+XwNmYurR5ECY5WQoh+Ok24Y/1gOYW4lKyJjzI2MFzMeDsWf2qx8D&#10;phaUGKbdLXhTg0y/m/uy2vf9AGZi+k/tWpgYCpMVYZLogOWGb9mPvz/03ciT1WijUZt9Ww4zGypr&#10;WVo95bLUet+v9Pv/JiwecUggq9VBoxL70TtYlWOixPXBefbt94VGdnS080kRcjxOI3Ox8G5DO7qw&#10;4zid4t5+uvHW3rppv/Smc0ws6Xz29E/h/9jjtwVMJx53SfRqzAVd1H409dj9TPUct5NGaPSJSmji&#10;OZMipwu88IEbRAqbqcJkjxuGRRNvGaLBm3Ti8YMeM7GkatcVC+uZWwv/N3GSmSU1H/y721WqxPOm&#10;IZpwTR95XKmMjkdML7ifvR+dfSHNuxixrHBxFDMJeObjKsgr2AjBXOnRv+ugUUepksH7BP+bkUtz&#10;Gzquh8uv8hmPqiCH47QcBi68giuhW2mb07xDqqKpAVWUg3fzXkHX+/w3NfMnXNJ77nyWfu16jsod&#10;f0snGUrM6QSNGlgJzNif/HYwtRTeh7GBKcuGvIEO3REHRcVznldDbR21397N2ps393ntwqkvNZX9&#10;l1YOW5ZWv3Rpal0yzx4GQWACG4xcjjmvW9rRXRTF/uS3Qx0LDUMY1EgseYoSi58QH+980iByUWRN&#10;tCqs48uXeReReyivbMHr6sp5L6qjWY+qoalBVZTtHbUjx503KrKbqvd02DbdHK8zLd709tdRmFrS&#10;0exPfxvYr9PNiSu6j+KLHxFOulY9Z8bDqo+c9lSOeZ1/Dbld55VK/+gWLomrlwdd7fNeYt1/wIwN&#10;wOCG2ymjolF7DeUwL+tAnCvpYmd/+uvDxErQD8YGYoruIJitDzweuDZ6VU4D5DjT+q3jGR5a9szy&#10;zYrs2mhZOozO1CLjYnOeMUNMMCULuuOPxHoo9kaPlu2LcVHuiR2J2g+vHMv+xdeFzTRR2qg9Biiy&#10;MJAMLwFbDtZLGbSTh+y38gpWZzaUw9ASDDHBKA1MVoOBDhjkmH6XGSNb/7xfpNORynEw9Qu66LdH&#10;DCmBERr2L74uBm/UQ/AAnZ2NX3Vdwkc9l/FR75W8gmuvd2ZdzpwfsTyrNlpdUIcsb4AHgCEmeABQ&#10;I1isASsRxp03LoJ5gzDAN/6gSVKPJdrIeiZd1rCToCH7N18PrUbzkzt78ZHVdL7MxrVuLsyahME7&#10;iDaXJzTKXppWG63IrkNuHsbKJIm1yJATLKOYdger0HVjMm3waMIEdDB+NNob54B2xQxF26MH4Oam&#10;8OvOoWjtxEfNhwjjR+zQRy5HDNG4C0ZlsOZj1r0aBaAii6Kqy/ziayJ/rDYgeWkSI31YKgOeCEYo&#10;j8ZPKeHGyPaTMbKRaGfMYLQtuj9q2U8/HkezIezffVmYWlKzcYNcDiMxoLswbxKM0eNqZbTiiUX4&#10;w5wjRE0WYoOFm4ZBPpA83DysM5mGDRjU52DM+DwYtWHGhx3JmpPt0QPR1ui+qPUQg/i/vbjlc9G4&#10;h+A5+H8ywIftgBulhIG7iVgtsHTLZj6sWhqcuQ3tiB4cDg8zF6sNSB5UZ/ItY+QOLvR0pVIYXn1/&#10;hHJLVG9kZkslmYuprzOnELdt59fvoNUUlqeQUtiijxz2GSDX4/ghzhsR9zgtqFrS7YwN6Gb6GnQ9&#10;bQW+8SpKUBuQPLn5U0bI6aAhmnWtZdLA9cz8UG58GGa4mlpR25sO/BdzRf8KULzdfURy+GP7dXoI&#10;RuzJQxyrhMaeNSI3fiN9JbqWthRdTvUjI5VTrtXOG49LafTJSuTmYUQTShDW6PTE3oeT/qaoHqhJ&#10;H620hnaC2+zffR2YdxUm91jMjEwOhIfA9gBu1fmQIbqcLC27kipBl1IXowspC8gqpdNJ05FvYOdn&#10;sMhrODZ+cMOwkglKsut8EZm8PHixaVwbFz5q1E345SZ0fgowIsk9BAyfDv5NDw3fzjwI3PjvyXPR&#10;2eRZ6FTSNDLUOmKnPlE5UJt+K9ibnydS/DJAWAAuud04vsLMmvqd/fmvj8bdRYl2+CFgoLq3VAf1&#10;wxK1X6tHpHs4dpLsNL5x8PXHEyahIZt08+DGocbtsUiU33yosLjHUh7qsohP1oxJQ62zlz+y/pzW&#10;2peFlRclg1F2GOyGmhQepO9yHbQ/arzsWMJEMsDd398wqsUQKm/kYV7p0H08NHAbD3X14xe2daTj&#10;2LHioo2RXVHNdhq12J/9trCaLCyDgWvyIFifu80X5Y86zXvjeZ+Hxgfx0JjrPGXfjfyM5vZ0Caid&#10;zUx2zdskIZnfPWRFjUgzK+Fx9uf+N+jkISyxmkKhfqv5sdPeaCo7jKqSP/+SZRZZpIcJNw0PaTWV&#10;GfTu7AEj9ELUbowA3OYG9mf+t/AO1yxs7yJIB8nuxZVT+Sg9psUkfNMwUo8lDlMLYFFgi5GC72Nc&#10;uUFH7SrDdvPetnEUEiM0F9O5S27ZZMFMfTJbH98wWck4lkwvUDazp1436Kj1K7n4e0ADS9p9Ub4m&#10;wu1jCftROeo01TA0t6Y617fQMGc/UuOLI1guOQPzJALkks7sRz8WYN0rR1j/GqTwewNrPYAhCv8w&#10;bs0HsxYW1n74fptQ4e+CmejhTyZ6MPS/DvzQRI9gmR+Z7MFe+r9HkFy6lyyEkfuRxTC4JMiCmEC5&#10;n8qiGCm7WBgWx/hv4xbI3FEu/d/UwBywepTPVgkls1Uk78xWgZkqDP3nA2GmCv6OzFYJYmerBMsk&#10;w9mf+7ZgVgjByumKlUKhpX7saiFmxRC3aohZOSRxqFg9xKwgCimV/LvV1f8UoexUGyBMs+Gm2jCs&#10;mGoDhKk2qtNtguW+ZLpNEDvdJlDuS6bbsD/9bQBLqEJLljbmllFxhKVUwLslUvOAEh9MZllVKLu0&#10;KqRYSqi6xIqhT4ObBT7V2J//uoC5Qn+eLzSbnS80+2/PF+LmCbGk2L9RQxVGnTR061tpNWXfqvGt&#10;AEJv7SgMh/Ua7EdqfAvUaKth1HSQIH3UOc37PVfyStmP1fgWMBWLEofvF6DhhwTFw/Bx0HZBSd26&#10;Gmrf/C3wa29hBkx1cMKc/FAoh9dAM0sqmz1Fja+Fht3ogjHndRAM/I8+ryMfc0X0YMwFHbIbnNNx&#10;7SJTsboe+Gow7Uz39bhhgGAJqudNfLyhL3f/Q++FJ34Pn0+4boAaWv+LXWDU+DRMrUVy2JZw6p3K&#10;yPtuZTQ1xEjucVP/gTd+D59PCTFCPRfrPmVPV+NLw0xMB5P1y8+qkoXW+LVyyE5KMQe/h89nPamC&#10;Gtn9D6bz/CyACZCwNpR9+yH8n6237hOfCBhTZ9hvDSVfhN/7vK1JFprXtRLasOeq8bkwtaBXdlnC&#10;S8cV6F9ublO7k0YN9wvGUdKkOsg/qS6a+IfRU2liHZgjrDQVf91FvT8dGoipHQO3apV43OGHD97F&#10;Rx+bAvwnNNEQLI6sW7Ayo55iZVYDtCiiToFJJ7XmfzaqNtPQtplJRY46SqGJ97QShh+iykYeEqIG&#10;Fvz3uxs14VzYTZRleUOroQ0duSbPRGkiFt5lP1Ljc2Biye/kcES70O13HTT6nA4a/wf1DLYhgi2I&#10;zO1oGSzDdz78HvFnMOkFlvA77DVAw7frFXeeQD23XydSth9DhzXqQueZiYXLoDOurlhUrY6lqHpD&#10;/Jr9y08CNp+qbaNhwr79+QE7CpJYHtP9hijc/YpesftVfQRrnVxO65aEJB6WP809jc5ELiwae75y&#10;2b3MA8p72fvQrdSNMpgX1m+a+QvxBOM3N1JXKR0WtY+YfLNy6tzn1UgEBJObIRyFaenQVoAt0qHB&#10;BjtnO50UoVFHKDT8gBAN3a1VOmgHX9mk54+3OOwfw1RMh7TtVyMVtrchcTum8zlKDrE77GM1KaAS&#10;ggUGzgeMnk6+aYwm36rC8GYVJH1oGRqasVs59aVmdOt+Rm/tlxu+JRVvXG20OIrZRmTeq2okFJ3+&#10;EBfCHbYQbhgox1/Vzht/QxTr9ZjKdTxBZY08LER2CwSpDTpqVGFv7eeGmRUdsyHY6bXnWZPsDi7a&#10;cojZYbo+xPEjD9IKEBq3175XQKWSqUFV5C/yzqPneWfRjHvVlLAVZtd5em+mRWiWdB6rl7giq36m&#10;b0zt10tT6yn9k+siv3gohFrMXi4vGUuYdt+YNMpgMyZYcAEbMoG7s54pTDVsraHP3trPDVihcuXx&#10;/lhYK5FY/JQsOXiRcrNw4tWq+VwM73RENwkmuC94w2wSZTHWKP544uQ36yNt0peEm+V5Xq+aPfGJ&#10;ZpnNLH747OfVsy8lS/Nhp59pd6qUdnbXifIOrl7MhKCwKSpMFK5OGmnECmAjqWsGsq4z9N/4Xuid&#10;uOnxwHyYstfSXjdNtTL/KdHQTpQQW3iPbGCVUPyIrPWAQoDCGDVNnCKJq1MG2ut4VC8Rdt+CdX4t&#10;h9DZa+M6JMKU8iMhy/PH3OLJx9zm5UsiGyTAhGamoJglFXOeMVsuwaR+bDHYTRmTidDjzxsh97PV&#10;cz3P1U2ad71t2IhdBmjUDuPsQRv0SiYea/zGdVfddNgUa3lQ31zsEt3Z2/258GsvOgOm6I4+WD0t&#10;qiBUCetV4ooflDMWv+/m3CRxVXYDtDStbpFfQp2SlQenRD9MOV3YvL8oa/QVXqnjGV7+qsBBb5am&#10;18bn1EldmlQnBZaDwH5XMKscCgKmzMPcf1iYMDW4CtmhCdaAwVThMacryfZFuuVDXgZYrADrXWDG&#10;Oax5gVnnMG1+S/hAmZmVcA172z8HzG3pCJhTPXKPAdp53yM1ujAYRReGopgi4B0UjY/RhSHoytO9&#10;ycvSGhQ16kFndpPyIoYf5qGRx3ioywLh65UZpsmwgGJVHmY+u5giqw4uiNpkD2bfOLYQXuNCeI4t&#10;gZ0hD3t4wRIX94uV0Y7XI5JgJ7Vj8ZOUvsE2aWTm8Ea9ormX2iX6Bdpk7IkdgXbFDEPLQ7tnmVgI&#10;BrC3/2PDzFI43n6dTj4UwCgcq28KHZkRUXAbAS8/21lkObLmG6spvKg+a3mo3wYeGvAbYWEnJ8OU&#10;R+nnZE9yTxStyTKTrcSCX11YF60tYQjriaAwYEULLAwBSwCXRCIf7I44K+Bm+sN+ZRN+r5az+mGv&#10;HM8z9dKOxE9Ae6JdZVtfDskh+5L568BkYxmZdLxIL6/75Jo/R+ddc3tRHNaysu4LtaNau/KixTP4&#10;yHo2sxVYFx/MJXyZ1RytnH6ezTO3vR4eB8I7mOAS9SLngvJQ+vBnsPIG9gWEJUQgcFgLBYTXsOUe&#10;uCPIKwOZWRbh0LPcDYEF4LqAswBYarcz3DkVdsuGGdywWucgdj+wYgfcz67IEcrVj3qkbo4YIN8e&#10;Y4+2vO1TBn1R7GP8mGhoR21s58ZH7cfxUYcJPFnb0fykjqPpdNyqzdx0f3jJ1Gv1o2GB5cu8C2ha&#10;SFU5rEuEpX0QtUDluiS2dp5ffC0i4KVpTEGAxkOeHXhd7n6w8Mu1n2ytWY3s2A678cEinX2Rrpmn&#10;kmB/OFXfPxYdiAff70TmRcOqI1i4A2tfYPkIrH9paCvKNLP6MRtlmr8O4Wc3H8HPae+qHWu/htn5&#10;DxLjwGoO6FaAVd2Q5scnqFXUicgZWU9zT6EnuSfRg6yDpVsi+sWAJYA2w976INwl2MfD7ph+idjd&#10;JMJrxu+TSAifA5tOgubD0i5O+LAVIiyw875Rl614J5YLHxbbwYaUe2MdyKaUsOgOhL892p4IH7ZI&#10;bD/MKN5MTGXBGqH6Vvy27LN9/2jUXXjO1JrKN7XSGtndh06B5TGwuAl2K4T1PtBvA305pBDO4hAR&#10;uwcQFLRwpwQZy26nbSqY97hOHmgyCHX+y2qlC97UzAcNh/V0hPg1CT+xxsNqRiL4B1WZihf8Po5+&#10;PK8yla/0rkX4B4Uf54AjH6bi3REzmAgfFg6C8CEtU9M+uknwPFAADXvxv/1qmH8K827Cc+zCQX7H&#10;8VQ65FSA5UCwOIsUAmcJBw3JSjNYuAixOlSU4K8hKRYIEVYZQxKIwIzNZLPP2xnr0c30tehgtOvb&#10;OY9qFICfB6FD3A8aD/4eYn8oTChUWEsIGStgXeHcP9o8A+FvCxuaszfaSbnyXtfCja8GFKoKfysI&#10;P7ov2d30t6ieCIejD/Az/F+jHoKcRr35P9SWfzwza7oItuswsaZecUuZiCXA4jLsjmDVKDSIHPYz&#10;1gDrFqEgQGggvFmBDaNupq0vu5W+jggdkojBUkBImnE1bSnZvFTysF2S101jOUQ5IHSI90HjwbWB&#10;4KFwwd1B9MUtWIPdXCE/GCyr6iXRRv2W6uZWaD4IvxcRvl+QZaaJpaB/456C9F/s+fIPdIl//8AV&#10;2GawhE4eVDYkRIMmP6zwg7APFsDBKj8IT0lB7GMsArQVXNOMa79Ew6JREDisv7ya6o+FLiE7xl5K&#10;geWMPuh8ynx0jl0ZeDpxBqzJVEBBwnpmR/xbjOANSGFDoUPhw1JHWO/ZE99Ldx8RrGdLr9D8XmhD&#10;eHdFJwej6JYj+KktRvBRo578b7Oe/2sCW8I021lUPmStg2WWvSU65QVhvw5bxEZsEZv1iWuCpcgg&#10;OOjjdzxoUHiJFTgsfr2QspBkdWGWY85htuwlKxunogPRY/PBmsC1gdChYIds1iMaT3bEZQUPSgDK&#10;APG+3Ryy9q7QxqNaeEsnfmz78XzUbgwftXTkF+LK9yx7+z8HTMX0KuvpVCG3+y4UBAgDhAKrh2EZ&#10;NSwZBYGBZYC7ACFCpX0ydprsXPJsdDZpFkmpA4t4YdthsqQ0cRLyDbAOg3PhGtB02J6YaDsu4H7Y&#10;1fTB7q/7Yu0i8WQqs+lAYa7NbF6c7TzcHplFti9Anb348lYO1GvvU60Te06pHcfe8s+HBhZU545j&#10;BRmwpzNoH6wQ7c5aBRQGWfKKLQMKBIQHvhoEeTDaQwZaDgKHBcggdIjnD8aOUwxap1sI5wxYpaPs&#10;I9XOtfAUhTcfTOV1WcwLs9/CQ/038VDfdTzUexUP9VzGQ10X8/I7uvNftnYUxPdcaJgBS8U3RXZD&#10;6992VZqJ/yOTt0wthemWU6lS62nMalZY2QqWAW4B8jtBgcB6eigU2EH8cOwE+eZHjnmzjlonWo7X&#10;e9F1iVa862VegttVntLlIg85/85Djqd5aNRxHhp+kFfYazW/sON4/qum/ehi8VQ6gqyYxf9VvmKW&#10;XXw6QFo1GdYre59olWAqFkxhb++/A3NbYbbFZGEpLDeGddCwrBiEBRuFtx9NR055qpk79ZUm8nqu&#10;iSY90ZS7XNEsxBod3tZBENdsAF3SyV30pus8Or/LPOzPcQGSJcr4WsiZBb8Fvwm/XS50j4q9uWHV&#10;bytnQcZP5+v/CczE9B9tXIRZHccJC7CgM2bFaSKs2SmtRwgStrwYUgLdBb63bWNBiwmxcOEoBmIh&#10;i7FmE+1mhc0tsYa14aDpqvlX27hplTbqKYhrYCG0Y/9eDZM2VO0pLzSz56Vpol/6UtFN+mhFYoEV&#10;gPBm/t4hA/ppPA/9Gg7b4asSNJoTMhE0aDcn7LGMwNu6CZStHLTycUicY2Kh1Zr9SzUAbd2ERVPC&#10;NF/65Gmi+emaWaMv81427E5jYQns2VM0NDpo0GaW1G/YSmIb9aDjWgwWvmnpKChs64zpwhxbOwuK&#10;WowQ5DYdIHxqZkvnm4qpZw3EQhf2F9T4FBr3FWaZ21Hn2LdqfGsEyqQyWHTLvlXjWyJIJk3iGCyX&#10;JAbL/QhDlKto9hSCQLlfB/z9i0C5NIGhJP59BsmlcRxDldL2t2V+rdjL1fgrBCokt4MU0ofBCr8H&#10;wQp/wiBylN6voIQcQxR+90IU/vcC8RGIr7sLDCSU3MXX3sG/cyeIJb4mFIgL5jT7d2q8DyzQdSFy&#10;yZkQuf9phlJyxK7plCqD5f4n36XkhCrxdcfxdZjS49hS4PUxjkGYwXLpUY43i33qsX//3wXWzPVE&#10;+ArJukB8BIYopGs5Bikkayrovwafv/pd+q/iiM9fyRFbBD76r8DWgglH/xX4/OXv0n8ZPi67i5Z/&#10;mz0SvieEyqXeQOwWCLH2T8VaOhVrKT5Kp3DEWjwFa7pXBSVe+LrJHLEmT8bXTgLia/FROpEjvnYi&#10;Pt8TX6dCqQfHULn/BI742gmwVwR7ez8vgpTLdEMV/oPepWSgKrG22nPEFmGPff8AVd5R+PdXZahC&#10;2o8jvqavKnEd0RdreZ8K+vfG9UM58TW9VIktpxd7qz8fYLuUALm0PTBEvrQd8LbcjxBrZNv3eVe+&#10;rM1duV+bIJZ35P6tgYHyJZhw9G8dIlvWKgRHOxDxAINl/i0ZLiG8K/NrAQxS4R2Zf3NgoGxJOUNl&#10;kmYBKmRv+ecBsyWMTx3gbaVv7Q/xptKnFvAOewSGKP1qvs8gpU+N93lb6Vf9fd5EPtU+xFClpOqH&#10;GKz0qaJKfC6fvf0fGw/QOK0Q5VT6Y8QPSn2MF5WThB/jMeQj+BjhPz9F/Nv8j/EYGsJ7n+yjqKHG&#10;DwgTS8F09qUa3xImYvp2HQtBE/atGt8KkLS72UBhFvtWjW8FGAMYeogXZm5LPWE/UuNbAFxNv9/4&#10;RYP38tLNxdQF9mM1vjZMrKh5fVdrZY2+pJU8ZLcWMrWmLrJfqfE1YWKpUdtqmiAD9oUbf1vwGPaF&#10;a9KTVm9F8y3QpIcwEfK0jjpEKZ0vCgvhdRsnqoD9Wo2vBVMLwdSRBykZbMbncoaKcDrBbM7Xy49+&#10;q57p8JXRwU2YDMl9YeOOcVepPOcz2mXwHjbxMBELT7KnqfGlYWIh7OF6SrsYNtUAjr0hSCWvz+sg&#10;2FHll55UOnuqGl8aptZ04PjLemSnFNjZxO2qIAmOJEs0/rzrAlFENQsNY/Z0Nb4kOozWToIta2DL&#10;SdiCcvQFQTLZfpLdgnLMRX35T7OI+ntDn2U6+ZC0FLaUga1qXM4KkybjI0kvjj+HXU5MfrZtBL4H&#10;1OqgQQ/doZ8OO5nAnkGw96fLaSoZjqp7f+JW71X2EjW+FGCLmJE7DdJhVyvIQw97BLmcFGXNeGCs&#10;JHnp8eeQt9jUSihlL1HjS6L/cr1C2JyJ27BpzHnd3NlPquRxm65Oe2BcBhERe7oa/wAfHdJrPkAU&#10;BwutYWsC2OVkUoBR3JyXVTLhPXw+codhRN3mGgbs6Wr8HcDOWOzLD8JUTF30Ca+BYHdb2CVrzvOq&#10;bxaGV8uCHa5gFXx7Z+2vk2D1p0ZrDS1TMR3VwJJyZj/5IGCkasS2SmmwpRhkR/eJrBm3JLZmiW8M&#10;bDlTC5lYUnPYU9X4HJi209Br1IPKsZrBL2I/+iRgNSLs6QZbDC+KrBEBR3g/cFUlWCKqnoXwuYAt&#10;hZsNECQP3ceLbefKf8N+/EmYYu33vFI9ZXl6PTT3aY3YZWn1kH9i3TJTK8qHPUWNv0L11hqiZvaC&#10;5MH7tIoH7ubntxpJB7Nf/SUa2tJBK7PqI2lS3XA4thyi8/MujP4K0GzcQ5g9/IAAjQ8RvBi2T4Da&#10;OApD2e/+ErA98dLk+sWrckyUg1ZXjoP9n9mv1PgrmNlQlxyOUmjUYarUM1SYD5tqd54gTGC/Lgc0&#10;rBq01tCHTbVhz2b8UblPnxFUM3nC6WoJ1Ttr1GE/UuOvYNpRq+WgrcI055MiNOYylet0ShgPgyFd&#10;FtCFppbUKNiO5tfedG6rkaIimym66T0X6cb3kegldJ2tm9BxvHZBswF0XkNbUUFnN72w+paC3hpi&#10;jZ9jzuW3wC99qBxuN3OPUEEsbHbtclobDd5BpQ/aqBsNu5d/cDfzA4Zk+xnYuaT3SuHrAWtFqIev&#10;MKWZPZ1nai1Mhu2/wEJwuFnbFLqVP7NQvptE3F8bEKk4ntDOgb73cZf00IRQYcnYizAYwuy1LPbU&#10;L3Q/Uy3H/UzN3NEnKindTjJ7/IyGvXqOVZLPvNwiw/e4Q8qobcbRAzeIEGwn39uPLujgSr8YscMg&#10;guxkHlCJdDm7ndEttvEWhf/alw43Ewumw3/DBtq4gKqZddZqbiamdpqL6TJIzsDe3s8NUyv6OreN&#10;PHD8TWGm+zVmG3kojBa9jOKe5Z5B1+PXFK661zdtzwv3pHvZ+9GdrD3oesrKwhuJ6+UeDzVTLkZL&#10;i448nVNsM9Egmuzr9ozZjBs61qYEMxtoe1zXJwMsYGVgWeDaYKCdZMDbpSXrt4FfYGbBb8/e2s8N&#10;6BLGLiIXNBP637GAZGOu0PmwdTxoKuw23nqkKHx+QIsUj8tGxTdTNhTuez0h5X72QXQ3ay8KzdqJ&#10;7DeIXjssaxI2dFabxDmPq+dAF8NCdmM96FibQbaQr0x+H35z/FX9in38T4iQ02lhkeMZYdjg3Vpl&#10;pmJqI3trPzfqdRI0tHUyTxJ76aaRvnhMrzuGRe5XdVO8sKaSwRCsrRae2tHv7N8PvGFUDNo/frV1&#10;4tg/eImdRtRIhhYtbLy9JLYW6echWwm/qIZmPma1n90+fvw1vZKx17RLPO9Qr9xvU9EQYY04KETm&#10;/5XUI+adKYuO4+n0i2FrInHUEgN97wyNijxv6b8FYUFhgMDaOonenoid/upZ7lnkHVxV6R3CbIw9&#10;/WS7yBlRmkVm1iLZ8vT6aDlu1frG1c7DwpZNCqj01u2c3jPnU6KXmG9dfxdmuF6kcsZfp+UTbuiG&#10;jbmkp2Bcjwg5HKWRuY3wEXtrPzcaiOk2/WY2SNh53/OV87FKZd3m6yUwiRMwnxqXYJfzdhbWViiM&#10;afcro/ZOOnEBKRuTnuedQxte90iBTVGnBBrLxgfzMjp7aKUuS6qb7xdfJ8I/rV7ystR6pE8Htp0H&#10;7Z//Gvb0rIZmYN8Po1swvEhcD65PoEIfdUxU/J+ZWlKnlUb1XqObp8Je/QyfoA4uOjLYcZbsOvu6&#10;mgJXinHgLiDZAS6AsqGbDNMPxbrH3s8+XBCasTNz1pOqiiE7tTJcLvCSPc/XjOsyS//F3Od1CmHL&#10;ebAAkrmCpA+pxe7hXOF6YIwXBtkhL8yAdaKc3gsqRWN386eG3M+HIRq8X7oaZjEZK5iECcCGdnQm&#10;VJKL2awVnteNoqHChMEQ54OVMnZGD4rdHmsfvSm6W8r8V9WVfdZS0Z4PeLKxpyulbY7sFbc8rH3G&#10;jPvVkON+o+jB640ifN7ULpLE1yHCh/58kjaEEz6uSxwP6BXZja+bBJtm91uqW9DLV5RpYknvYu/y&#10;54S5mHrEZKtghJ9U8owIf+uZxWmLomrKQVvBXcy4b/wSBAcbZnd004kLy7+KXuVfQs9zz6Eus3Qi&#10;PO/zlANX68WBVuPCIPvzw1bBM9mtgiferJzZeZx2XvcFes9GHzfOcTtVqdAen99mlHZ4r8XaUcO2&#10;6RXBboiH4sehkb9Vzxu2xrjQYVXjCJPOWr+wt/pzoR5uwMzfZ/8GMlPEFz8i7gYKAI7ReffKbL0N&#10;0sBd4GhF6RtXKw0KYtL1KhlzX1VPhd3Mn2WdL7P20o5yD+GhfgtrRC2JZqyEpAshUY3KJtmhVckm&#10;2ZOuM1vEjzuHo5xztbL2hrsVOe01KIK9QIf9Zih32Fb19Zh99TM2hw0phO3if+2hk4dv9f+YO/6J&#10;0KS7qMhpT+UiSBEC2s8UAPj8R+S9p++At9AXL02slb00BbIN1VF2d2uY+qbgOrqbeFJmMUUreexN&#10;HurmI0w4mu6cvjaxbf67u5Sz+/OrpAmBlFKeJFcLLoAz1ZJ/ezoo2XGfftHk0+bJFXv1u5G9+pkN&#10;s0ciEytqLnvLPwcaWAl6DdmiWwD9L6FJh4rfz9EC719l3C5e/LZOviS29usVGfWRjadRXHjBTeS3&#10;Z1xyn7X81NGXeUpLd/34lenmxbA3/+ZUi1eq+/ODBYAL4pLlTMPaPyWgCpoI2g97Np81Qn5BFplH&#10;Yj0VFYkSxr0n/BGok0NVSDGuydz5T4DG3UXFYOqwLTzkZIkpuotiCe8Rwnv4vIu3Xt6qXBOl64Hq&#10;qdde7s7/tR+VM+o0r9jpDE/RwVkv8WDO0NgV2bXR8iw2QUJqbSQl+Vlq4cqVadUS98NpP5sexOMy&#10;43qgP2jiufqJsLHq0YQJaOuLIbkf2qcfh55j2Vv/sQGhpf0anSjYK9lhr6EyiiTHCSFJccqT47AJ&#10;ciw9dfPdjlTJaD2KShl2kFc48igPDTnAKxi02igFUoGUJ8eB1CDZdUgBQG4WSWIttCSmQvtnP63O&#10;+P7gqozrgQxF542zYTth2Nl2z1vnQoddVRJgC+ElAeKcvst18ndFjVRyGSp+7albzN7+jw2YQQwb&#10;XhPh7zcsiSwMRJGFQQgKgePT1CslC7Y6xVlM5icO3MFDg3dj7uOViWfQMedfrUwpz8tSWAetKapL&#10;crOQAsAWAC6IaD+bImp+WA3G9TyohqAl7HUL/L4x8fuwgfYJLHyHfYZkr2fIEUA2zF6ugwatqxy7&#10;+nHPlBUPu+d4HWj/5rNT037P+KW3qIQIn2z7bqgIy7kijygIQE/SLhavODA5rbm9sKDnKl56v/XM&#10;3smwh3JXX37WBN9e6S9zL5Xdyd2RtRJrPQh8bXFdtE5WlxQAWABYwzIuMY5KaihVv09Sg1wzRu4X&#10;KqNVj7qle503jd0fM0Z2IGasclf4yEL3wybhIHzYJb3rIm0ZbEssDbXJNrMULmUf4ccEDPH1kui8&#10;KNf8vQayQasME1sMFmbZLuZndvPjox7+fNRrBR82q1baLeBn9pvSJJWJ6y8jKZeRCISPhQ1CJymh&#10;OOFj//9R4YPmqwgfNH/j8/5pJ4i/r4h0Zl1slTxknXEW7PncfbFOEQjfZjqlaGhDl7CP8WPCpLPQ&#10;GlKAYJ+f12KEINnCm58D26/bzuUju4V81HUxH3VZxM+3nqwbtnivSzQ0lkB4r/JwgyrnvJJkIsLC&#10;hQoWkqCRdFDY9VQkRWOzEoHPx24HQk5oFc/BPp9zO9ADSsLN343k4O+PJ04kle3h95Li+AaJY6Gy&#10;XfOsZy5kJOo4onIG+xg/JswsqV2tXag3HT35qPNkPrKcyux7j4957cdSz0fP75IMuRZvp2zKY1JB&#10;MfMtfSJq5m1OsE2TJNQiFSrRfqzlIHBCbAkk4gGtx9bxfjI00tgqj/Wxy7lcWXE4xqPww6kAnXCI&#10;WZEOanvMQJIOatrRdi/qWGj8mNuBwSBJCwdeZPuxfNTBnY/ajeXnt3cTvuztr/PW7WSl0ilXTGK4&#10;PFznEhZlQWgIISIID0JGHDoqwJVALE8KACwgkw0z8REsAhKlcVqvmgoQEuRAchxIjDM9oHY6E+VM&#10;JXv3q7qcA2wiNGhcQUKcnSQhzkCSEGdDeM9SSGFS10rQmH2kHwb/12wgP7aNCx+1cuTnW3qIMkkq&#10;wN1sDq7jTPqnizH+CdBNfCdzf8H00KqFK191ypr3olYq0X4cNu5LHhlGCgALGFwQFAIhFjq8B8sg&#10;rVwu+TEuuDmQBE3F30/9o3oSE+VwebjecznlqaD+nIcLhE8K4Eea4WxmTe1qOYqvbNRNEA9ZJAat&#10;Z9J5jMSVLuRVcT3KZBvCEUjp9pejYu9nHpQ9YZOg+b74JWve85p5EDJCAYBgQbP9cEsW3AuTAK0m&#10;adlCbA+p/yAnF9O6rcak/7uj0sDCMf6JeK9SyFrBuJzxH3U5O1iXA8KHNFCmVtRGED4Ol+Xso33/&#10;+MWe97qhnTC9cRdRCaR8Gri2Iu8Wl/zMDbc2odUJHV+eN4zLNr2yj/V92Cr6Yc4RJHnxSxS4DygA&#10;0GioSEHI4NcXY4HDEd7D56TrGXo2cX1B3A12X9C4IvE9hJgXKxUQrccVLaP10KXw8QRoTCYiJgGa&#10;qaWom5mYzjW3oyKqt9aozD7e9wvw9b/Y84tMLOn8Rl3oYsijAkltBm3UQ8O2Yu3Hrgfm2nDaDyEg&#10;aCdoKfjo84k+GYejx2fMelRVCVnlYBB8QVj1ovmvq5e9n3kORqmIqwHB4/qCSfuHBR+AtR6SXkK3&#10;wu9G6HgC5Gnx+JPWV+RdZFwOp/Xgcn7DwjexojqaWQmXNOyudddc/AMkw2SmdgvuYo15aWZNF0Ba&#10;Vch1xWSdY7IIQVonmPTE+X5IVgatUIhMoAAuJPikbA3vn3wmcVZCcOZ2FJS5FV1K8cu5nbapbN6L&#10;6koQOPThgJsh/fi4QUU0nhM8cTdMbA8FvCi4fdpRHOH8WetxRRvLVrTE5VRknlvzsktJrQ50zfoW&#10;wi5N+vKLsQs6wz7i9wuYZdy4pyDUTEw9gqxzJL8WbkFC9iCSWwu0H7d2wfdDcjKYAAXuhxQAdhOQ&#10;LxEKANL47YgYmRCYyaX824AgA92N1FVly8JaZoCmg9BB24mPx2FlueAh3yJu0ULBQmcauDmIcPbH&#10;OMt3vB1ZtPn1oAL/O7YFqgkvt6lUtOByJh1s8awSViRTMX30l378Mvw8M9hH/L7RuDvvGY7xs03E&#10;ggGQNehd7WdzLrLuBzLMuZ00Ki8AyJUOLgPyLt5K26AMyNiIbrG5Fknav7SV6FraMrT6pTgTIhoQ&#10;Osm1eMuY5Gskaf9UBE+yz+GCXnG/R/7IHfr5oACkPwfXRZBeauXjroWc1m9Vybdo4VwFxnX/r2F3&#10;Ydgv/fllGnV/kMT4kLgGogR93EixmyeK5tL8Ed8PkQ9klgP3wya9JAVwCrsgKAAsOOgCPp+4JPcd&#10;oZNciytI6r8raVJ0PmmhfHpw7XwQOmg7WA34eEicSQSPLcrlSCVSwFDPDIfsc7jgQQHKU/75aqPV&#10;T3rmq/p60HrIv/VrT50Sc7Hw0a8D+aUNu2jFs4/2Q4AHwjexpNKb9qXzSXo/SHa5nEleBuOnEHqO&#10;YP1/eY5FLLAxZ0jCS9mfhb7snXyLXOq/1U975U65WjsfCg2sB3w8cTWg8SB4XMBgaSTtHy54UABQ&#10;hN4SbJF+esmQXVrV14PWb4rqjnC4XNR0KE/x6yB+gWEXDX32uX4QmGoIcXycb2ZDK7ov1CZaBu6H&#10;ZBuFAgD/jwtg+A5mhjEICgQGiSrBCs4n+RYzSS6x0NNA6FIsdD90KXUJEfz5lAXo9+R56Bybb/G3&#10;F/ZpUH9AdlGozMHVEI0ngq/IMAoKAIoA7hDSDa570b1IVesXXOtY0LinMBe3U1Cz4bwiU7FwAvtE&#10;Px4gVWqXuXQeZI7rxRUANnvwu5wFgIBAUOWZRnEh+NzulFKh6RVCfzfR5Ww25+I0dCpxKqlYoRDh&#10;d6BSJ4kusaspFzz4efz/IHhQCOjBHLam+kvQer8AcWGj7sKsNq58WWtnPmo+gl/YwFI4nn2MHxeN&#10;utMyyKXIpXllklqyFoAFAwICQUG3M1iBA9ZaKIRjMdOyL6VwQoeUrhXaDskuT2PBcxlGRx+vmkWE&#10;jgtxBLYmaFMQwbOuBnI2QsGDBYIidIWMdLNo5LzBLKtxH6qggztPBvng27rx0S8D+K/JXP6fAQ2s&#10;qIW2c0SlJJklVwCsCwLBQCVIkh5jK+AKAYS45fGoyApNZ4WeDBlGZ5ZnGIWRKeg6YITOXE/8O3Zr&#10;A9cxGUYh1CWuhhW89Uy6oM0o6hUWdIzFVKbHFXpeW7nwi8xtRQrI5cXe+k8BzSY96KLybKK4AEAQ&#10;JJMoFgzJsYvdEEl4jAsBfDS0B8AdOe+vnvYnoScxaV1JllHceh2+Xa8IzofrIJSE3wGrgqiGVK5+&#10;Okq7OaLC9q7Ui9auWsk283mlNnP4SDyTjyy9+QhrfIF4rHHm+jd2ZdA2Ye/55wF+KCfxdKoAEk+C&#10;yZPsoZA5FDfCuNy6pBCw0EB4oLmQX3fE1kpp7+bSnUp6KLnUrnvDXYuhwMB9gQWBb4ff6SPVLrCe&#10;Rme0HCpME8/gRfVczkM9pDzUdQkzkGM9hy/rMJYf3XdW3XiIbjZGdkOtBhpk/bQrUsyshRmQ7dOW&#10;TeFKkhtzVsAWArEErLHgjsAaBm8wTK/QdE7oMBrlgUbvqx1mjwUOBYYLrwgXak5bB1FkWxdBfr/N&#10;vNQBm3mo3wYe6rOGh3qtwMJfylNYTudnNxsoTO80SZi14rltEcT0IPi5V9u+NbWkB7G3+vPBWKyh&#10;80tfKhWygULaVewK2KTGbA5dXAjEEnB9QBIb44KwX22YpprEGIR+JN4dbXo0LN9utiizjSMd03a0&#10;sGjYfl7UiCM8NOwADw3Zw0ODdvKQ/VYe6r2Wl2czkx/XbACVb+klSC7PqespRIsDOhRCMuM1r21K&#10;YI8H9jZ/XtS3oiyxZsZAKlawgvJExrgQSL51sATsjpiC0Eau2+tn7I8aL1txe1D+kEX1X3TyEKQN&#10;2sN7Pfo6r2T0FR5yucBDTmd5yOEUDw0/xisbuJ2Xa7uQF/XrAGFaO1c61mYmLYP/4fLqkjSvkIV0&#10;ghCtf2tXCsmMzW3pTHxrP98czQ8BOqnajxWkQv7b8uTFuBAgGTEkJQZ31M1HpLSeTmVbTRFkTXyg&#10;mY+JPO7ykHuwJhoXwENjbvLQ6Mu8oqEH+QVd5vPfNOlN5bRzoWNt59EFYFHlCY1xIRNt9wLBM2lf&#10;uWTGIPjmfXULwCLZW/tvALbdaj8GuwHIIA2FwFoCCM1yCpXTdbFW1tQwTTTlhSaa/FQTud/RzB9x&#10;iJdju1DwDLuQPBwqptnOoN9C5Q2WAwInWaRxQXJCh99lhF6h7SShMZtft2EXqvA/uwkStCBbDdOK&#10;AR8M2Z9BQ9u7CpKmR2gWYSLPR5oFtrOp8P6zzJI3vxhS0HW2CPt5xlWBpUBBEQ1XFTi4F1VNfz91&#10;NxZ8u9FaJabWwkzo/mZv5b+JOpYa9RvaUblYK0s6uWvFzI7XRNMjNeVtXATx1jO0E2DECWYYiKfR&#10;MhAuRyZ1NyNskr4bUndjgZen72azS5dnlGa1vbWDIBsGeti/VwPj/9qNFWbOTdZEkx5rZrRyFKRY&#10;YI0durJWDgz1wYiT2FuYSYSrShA0ETaj4ZzAK9J4V6TwbjNaUNyomzDdxIJyZP9TDUCLodSz+enY&#10;zdzTTDW3puPaOGmldgQBegqLd0YOKdseObQUBPsngqA5YZcLXMW9gKaPFhQ16UdF4UpenZmaQ/32&#10;2lVhJnAjW3riwmxNNDNWM8/UUuiGv+I16KxRx8ySeo6FFtnJQztp2d0umSBUqCw5glYTYkGrJqkH&#10;tnXTkrUaLsgysxFmYhezE//mfyOM/FyAoKc803w8O1EzfmGOJsIxe9jgXbznWFgh7CkE5pZ0f1Nr&#10;0X1zMZX7ywDhs5YjBRmtXQTFbV0FBW1HYzoJCls6CYqaD9WKatKTijIVC5NMLOlDP02v5NdC88FU&#10;3qJ8TTQvTbOojbPwiWHrzxox+r/anYQm5tZUZ2CDTnSbRm01jNjv1PhcNLAS2HfxEbz4aZdgqqHG&#10;B0GyNyukn72BnRpfEIEySQ7HYJlUvcX6t0KQzM8lSCZN4hgilyQGy/0SA+VLO7CnEAQoJcaBcr8O&#10;gXJpAkMJMP5d+sUHyaVxHEOV0v/GTlH/FEEKafj7DFRI7wbLpfuBWKheQQq/N9gtvVZliMI/DJ9X&#10;zhDMIIXkVeB7xOe+DFL4voR03uxfqvE+gpTLGmLBPwxW+D0IVvhj+j0IIkfp/QpKyBEL/h4wUOFH&#10;iK+7yxEKDgv9Lv6NO/g37uCCI8TXhQJvyfxbsn+phiqgALDP/yNY5o8JR+kfITLJjXfpfz1EJsVk&#10;jkEyyTVVQp3xLv2vVNDvCr7mMhD/F2yCqgbginKFNvb3Z3DkcyZELj3N0P90kFxySpXBcv+TqsTX&#10;nMDXlBNfcxxfiwlHwmP4HEw4+h/DruwoR2w1fdm//++CuBy5dC8W5p4K+jFHhXQ3oVy6G7uaXSEK&#10;P0zuKN3JEbucndjV7OCIXRY+SrarEl+3DZ/LUrKVI3sb/z0EFS22xEJZh4WA6b8ukLyWruWIhYop&#10;WYOFWU5cGKsr6L9KlfialRzxtfjov0KV+JrlFfRfxlC6jL2d/w6C5MvaYMEuwQJdggWwuIL+i7Cm&#10;YjJH7EZ8OGILwUf/hRyDMLFVLKig/3yGEsJQuXQeR3ztPHzNXOyGMP3nYjeGj9I5QBy+/neySgTn&#10;+1TBAvEGYqF4Y4FMxQIhxALFR+kUIBYKIRaoF0OJF75mMkcs8Mn4mkkMJZPwtfgoncgRXzsRX+OJ&#10;r8WUeOJrPPA15QyV+0/giAvjx52J/Lm4iXz4uDXrFlzqP7qcMjhKXcspk7qGlvq7cAyS+buElEqd&#10;K+jvVE6ZvxO+xlGV+BqH0FIJpr9DECa+ZhTHIHL0H8kxsFQyEl8zgiN7mz8nQhX+g96lZKAqsW+2&#10;VyV2PQNUeUfh31+VoQppP1Xia/qqEruyPu/Sv3cF/Xrja3qp8qcNQ++i5dVwI6grFkoXVWKh2jFc&#10;Ro5YqLYcgxW+hHcUEhuOuK6wwQVnzTFQ4WuN3Y6YYwAmdjVWdzHhGCz3Jbwjl1hyxG7GMlS+1IJj&#10;oNzXAl/bGcje7s+FAPni9gFyafsQuV+7EPnSdrfxEYj9b9t7mHDkeBdXyHflfm2ga4DjHbl/a2Ag&#10;yxDZslbA2zK/cmIX1jJYtqScd2V+LYBBKrwj828ODJQtIQyVSZoBA1TI3vLPgTtKH72AEkkTYGjJ&#10;0sa3Spa8w+ASSaP3GVSypOH7DCiRmgeU+GDCUWoeWrLMDF//DkOKpaYhxT6Y3NHH9H7xcpOgYt8/&#10;MbDYp0FgsX85bxf71gdqoJ9ozDcQ+dTheFvpW/t93lT61HqfIUq/mh9ikNKnxvu8rfSr/j5x5V7t&#10;QwxVSqq+z2ClT5X3yd76j40HaKvWNaXUiGOI0qfShxiIZhsGIv/3ONsQC8zgQ7yGZul/iGBlH2KQ&#10;cobuh4h/S+djZB/hx0WIcir9MeIHpD7Gi8pJwo/xGPIRfIoP0DitjxH/Nv9TPIaG8FTJPoYaavwl&#10;/q9eJ42G+KhWGjX+G6hhp2EEa/lMxOoEqGr8R2BiodUaK/1rUzGVaWZJXVLnxlPjp4e5BdXZ1JqO&#10;bj9OK6bPBs3oRt2FqbU7adRgv1ZDjZ8P9a20mpqI6ci2o7VS7bfzSoYf4cX0Wc1TmIrpG+wpaqjx&#10;k8FUQwirnJoPFCT338IvGrybl+oeyAsftIun6L2WX2pmTf3OnqmGGj8PTKyENma2gpi+qwVZQ/dq&#10;oWF7tWTuAfywIbu1FEP3aKEBm7VKzG0/P3O8Gmr8COCZiKmdzQdTYcP2CGSQRxbocFoYNva6IG34&#10;ASECDt0jKGk+UJjVoDPfgr1ODTV+XFQXa1Q2E9MxXRcIk0cdpRAQEimPOkLlTXkiKHQ8I0jjPh91&#10;mFJaTBImQq8PbEvM/oQaavyQ0DK3pkMG76CynE6KENAZeEqE3C7ScRPvCUsdT9CF3HdOJ2g0Yi+d&#10;b25F5ZhaCT3Y31BDjR8LsB+WqbUwqe9qOtX1nDYarULXs9qKsX9QuWOvUa/LP2M+Jxywkco0EwvT&#10;foq8d2r894Abt2tsptPPxlzURWOBlyrodkFHPvaqIHnsRe275Z+z58H5o3/XKW3nIso3sfiPZNtX&#10;4+cBbGPTpAcd6X5VD7lf02d4XR9NYIk/l7tdFiSPu677vPwz7jzM8fi6Ebt0E0wsqQxIi87+rBpq&#10;fP8wEVPrus7RLvK8aYA8bxmgibcM0cTbFfT8w0DuelaQPPG23rPyz/E5cC5c4/EHw2YDqScmFgJv&#10;9mfVUOO7h5apFZVhv0E/0yuoEvIKZjglxKicXoGV5C5nhEkeN/Xvln/GngfXTA4EGqKuc3Qe4XbD&#10;YfZ31VDj+wak4DO3FilH7TZI975bGXnfq4ym3a/g9PvGaNq9ynKX03TqmAu6YdO57+A8TLhm6h0j&#10;wu7zdR+biOmD7E+rocZ3DrEG38yKShmyySB7xiNjNPNRFTTzMeaTKmgW8Clh6ehT2gXD9tPFsx5V&#10;LoHvCOE8fP6Mh8ZoOmabEdoPTSyFnuwvq6HG9w8TK9rXZrpe6pznVdGc59XQ3BcsX0I2c8xX1dCE&#10;qwYp9psp+dznVbLgc/h+DhBfM/tZVTTpZuVMMKI6FoIm7M+qoca3A/a63Wu206jFvv1sQAYAM2tR&#10;vHdQlcwFr6uTFM2QqpmQTd3sfdcoov96rPxhVTO5NM5wLknl/Ko66j5XP93UUrAX/5x6x2k1vg3M&#10;rDQam1kKQ00t6Zv/Ji1dAzE1o1EXUdHMe1WzIWP/4qhaaHF0LbQEGFMLzQ+rHtl/DaVYHFkzn3yH&#10;uSiyJloUURNNu1tV1ribKFS9oEWNbwJTK2om9NK0GiV8Y2YtzK7x73dC1zQV03tbD9eJ94urjfzi&#10;GUoSgHXQouhacSP36ib7xtVWku/wOb6xtdHcZzXysdEkqPv31fja4JmKBXsbdaMieq7g5fTbppnf&#10;yUMr08RK0I/9/t/i/3Dcvrn5QO1Ev9jaCv+UumgpywUvq0f4vK3xDF77J2Mm1UXzw2vKmg7Qjq7V&#10;QaMme70aanxxYKWnjzXrLwzru5FfNHg/L9rxJO/twO08ZetRwvtfwOu/AxOxcEzXmfrJyzPqoRUZ&#10;9dHy9HqlOLx5SV7jz/B7NO5k1UQzMRVet61GNfYyNdT4ssChjU+TXtRr+82CQlhQ4nJWK9f5HP/V&#10;kD1aCNhqJB38NSaUmVgJfbvM0XuyKqcBWplVT7Eyu14evAZD6DRWJ8rEiprGnqqGGl8WdTtptcAK&#10;mNBzqSBlxAGhcsQhIRp1XCti8mNB5vD9AtnwAwIEbOdCPf8aKabqWGgYmtuKZPOe1UpeW2CCgKOP&#10;Voto0o0+1uDzMjSpocbfh5mV0L/lSCp9xGFK7nicRoQnhZlTXwqKXS9SUWQhyRGGVt5UDg4/5rOX&#10;AjRhN4UGVoJemF44XFrVwEp4HB+DTS1F900sqcfm1gxNMM2sRA8aWApDcaz/O65lNkBD2sxKMJDk&#10;/7Slw2bdq5U0cmuV8F97iY6o87ip8VVhYkXv7jqPSnY5o43KeVqExt8SxGCvn+58UqSAxSVOJ2my&#10;mKTPCirNXEyXNB+gnWw7TRTWR6KXNHCDXtGwbXq5I3br5Trs1S9y3G+gcNxvqHQ8YIjwETkA9xkg&#10;h70MR+02UI7aqV86bId+8bCtunlDNurm2MzUSezkLshoak+/NLOjo02thBlm1nQ4Pp42taAcPjM/&#10;39cAD4d5puxrNX4KNNEQmInpqzbTtKPH/K6jHHNBF1VQO8/zrrDE7ZIofPTvOjB/nltkAiuqZE16&#10;Ulk9ffRSXI5WQq7HPk4XID6H8Ighcj7M0OkQ5kFsEAcNy9xP1I7tOk0vfOA2/uuuC6msgRtEiKP9&#10;ehHqt5qW9/Sj88S4xmloS6XhWifL1Ia+3ri36ETr4dq/d3DRvoJ5vtVw0clfe9OHzG3pvaYW9EoT&#10;MeUI25/gJ9ViHvjz0aCjRhVcc/mZWVPPoUZjP1bjZwEOdca1c6Kekzn1V8kcekKYKz/+qs7DCbeF&#10;mWOv6BaNu6yHxrGLSWAhCRgHVsoIK4e6KdfiNmbdTNyYQ5i0Ofdq/Lo8/6AuKW5njcrGnK5UMvlC&#10;vahFNzu+XHvX/u3SoC5vx5wyypx/o332teTVRQFpmxQ3EteVDf+t6tupb3lRS885JPnf6Bk177zF&#10;2+2P3GQuGxpHtxomirf11n0x5lSlwsm3KxfNeFgFTX9gTCbDTb1TGXkFG6HJQZWYadA3DdGEGwZk&#10;vv+4K3rkfl3P6ZSNOKRdMGSzqLC3P51rNZWOaOcsuN1iMPV70z7CU026C0836kZdbtSduvFLb2Fo&#10;i+HUM4spWslW07TSzG3oV3XF6p6lnw7QT96oC5XuekK3gMyRV6HHTYOycdeFmWOuU7nuf+iXeNzQ&#10;x0qFqbKQZDxWrl/6iN78Ebmr5EbSuswV93q+nXSlRuGEC5Xl0/4wi13/eEBsUMaOogfZB9G97AOY&#10;+9CdrD0oNGsXCsnagYLStyl99g3PGPMHL3LYIX7qusvuSX+krFV6b+ob3tmpSpzHBePiua9qKGBK&#10;w/yw6mTOD8wBmv20KpncBhPbpt03JjM7YbozGMCkADAAfP9gANiY4R7BWN3O41oL11gQzsE6YGjP&#10;QBtm5GEKDYddIg7xExyO8SMH7dYqsN/ML2w6SJhtak17YTGpN8D9mdCwk4auqaVgn5kVXQLLACcG&#10;GCrK58mXz5c3LHE9TynGX6GzJwdUUoJSAcmCE1hQwi4m6ThOO2rhsX73Jl43LsVEE69VVs4IaFDg&#10;fatuIX6v9LhuXLbx2YDw2+m/Fd3N3F92N2svNoDd6GLk6nxL1yoJ3m8083v4CmLn7BgcbjGyTv7A&#10;FYYpiyNrymAkF6Y3wHQGn4iaZL4PzOeZ/6o6mdgGk9qIATyqQgwApjiT+f5gAOU1ANRkuAbAtRbU&#10;AG4QthEDoLPHXqVee94RJLleoN46HBHmDzsgKBu2V4A6TdKKw2HOuf9h20KNrwFTMb+DmSX9tuMY&#10;7dgLLzZG9RvfsrjrbN0EMkdeZS494d1KRU6nKPmEGzqxZO58KPaumF4hjHHAQpJJgYaok7t2lMvR&#10;ys+9Aqogr1tV5HNDzV5PDapSOiWwCgKSz1n63G364F72fjRn+9DwkYe0kmdEayo7jBekNeqinT9i&#10;u3HC0tR6ZFQXRnGliXXINAeYygBzfWA+D0x0g1oAJrTB7E4wAJj+TKY2PzAunXrHsNArxCBxYqDB&#10;G8/buq8m3KJT3G9TRR7BwtyJIYK4cbfo12Mui/JdzorynU+IlI644e5wjCbe324eFd3QTngXeptY&#10;canxMwA31no2tBYl2M3Szhy1X78YGpqTzzRK6ziiWkFfqV4MmT//Hmc8rlw86igtxyHQW/CurIIR&#10;w+BibTAI3MB8M/2GaX5Q2pa0F3nn0fPcc+h+5uGSWXdrp0+7WxVNu1NB7xDjkn4rRTHTwzWLxtzk&#10;pZrZ0fI+kkqpKzLrK1dmNiiTptRLnPW4Rpjn9UqR485XeuR5zejOpNtGzyYHGL2dElw51vuOcYJ3&#10;qFHalDuVs7xDKxVODa0sm3rXSIENUoZZMCXEIBfH/zlewYb5k28byqGGgtqJhGls/A/hDzTYXU5r&#10;I4fjojKbGcIkc1vBrXodNeqy4lLjZwD0cpha0tHjFvdOfJZ2pTC28IEyrvCh8nH62SLJra6x4kl6&#10;idZeOlngRcn8eRXOeVVFNnI/XTrhhmEUN3eexNrYMLh4e/Bv+q/EXjo50x9UVdxK3ZT4Mu8Cep73&#10;O+ZZdCZ+Vtqsx9VKZz6qhoCDNhhEj7/Fy5z2WlPZdz0/3NbLIGt5WoPiNXkmpatz6stWZTcoW5nd&#10;AK3MJNMa0LK0egjm+EiTPlADwNRmmNLMtgFmPcH39YHwh2kAG5CF79BGgd0foKE+8rB2QVtHKt1M&#10;TOWaiIU9WHGp8ZOAZ2olPNKmb5VXTxIv5yQUP0YVfIISMeF46Maq8Kb96Jzp96rlc/Pnufn0OLxQ&#10;OuwXZeGYOZ7MnccNTlhcQhaTYGOYHGCc06SXqGRKUNXkOc/w589rFC96YZInefNrwbLXrYuWv25Z&#10;OOdFdYXTAaPMgbt4b72ea8oxizuMEaY4+bd5uPWGd86B0AWFsy60THU9YpQ7fKvByz6+laLdjlWL&#10;XpYGBlAfLU1lJrNJ2BDonTYAhD/QCIbwh20Ak5oJaiUIz3BoxjV+IfZ3PKSb3m60dsII36axmx4M&#10;K3DdUS+1xyKRvPVIYYKJlfAOdGuyslPjR4WJFb+jqViYuXyvV2hM/gMFp/Sg8InFT1FSyTNCeA3s&#10;Nbr5m35Sg3BQrHJiDwte1vmobgyO7d+At/V5y8XczEKSLjP1EhYdHv4sLO8KCsu/gl7kXlA+yz6n&#10;hLAnNGtnweIblok9llBh7nd4JZMe81C/jVpprscrx2JvXTr3BVba59WV857XKpj1tJpiFtQOD6uh&#10;Gferouk4VMIhTrHrCaPM3j76r9o5aed1m62f4HWzWuKSGMb7lzeA2R4gEvuD8uPayPuuMRpzxjDN&#10;bq52NG7MZ/WdXv/VtGOWieP2m8Wtf2yffDhhPNr0eGB+/6U6Bb38tFHPJdrycbuaRTbuoV1gKqan&#10;sGJU4wcD9vbUhnYDahbcjfk9O674IYrHTCh+VKH8Je8r/xN0N/Jcbus+xgWjj1eJAA8Lc+hhLr0f&#10;ptNRvZj5b6q9gZCDeF0IO7DiWU/WiRq0vlLagoia+U9zzspA+V/lX0Iv8y6iAzf9cq2n6Ie7/cEr&#10;8bjDU7pc4GXhtkbUvBfVSnwimNqFWY3FeO55L4khoDnPquPwBYcwKkbgHVoVTQ3GjeXbVZSTbhrL&#10;JlyunDf6uGGh4z7DkuHbK2UP3WqQOnQL5ibDnGGbDNOmHW/3xvtss/BR+w2zR+02QMN36qNh2/TR&#10;kM16aPBGPeS4q3rOrnDnoj3RLjKHrTWyB6w0yNrwpF/mvjgntCNieLGde81oMyvqMsiSEakaPwI0&#10;Tazpa5aTdBI9jzUueJNzsyiu6D6KK36ADeARoWrYw5B5D98FvDme0WyAKH3h69oFEGoApSl1i8ae&#10;rRSJDaIUel6IQeDQQ+ylGzvhYuWUvUlDE5/knip5nX+VeP4Vhydl2HqLXrte4cnGB/CUbjd4Wa0c&#10;hJn7A5fkrIlv9cI3riZaElsTLY6piRZF1cCxe0WIBR4cujAZI8AG8JipCabfw0aAG8pgANBzNPmW&#10;MZr0hzHyvGaMPC5XRu4XKqNxvxuhdY/6PF//qF+k2wnD4q0vhuccjplY6PV7o8SRYAA79NGah33i&#10;pEF2ac67ar6ad7l94r5oZ/m+GFfl3mhH+d5oZyUo/744R7Q7akTZuM2tIk0s6TB1GPQDAHYpNrWi&#10;g6y9tSNHbNcvxR6v9MCTaRmxoPyED7ARMLUAZwgVfEgMBM659GBnrs0ko2crcIMTuDiqZtaSmDoJ&#10;0PBcho1h5p3q2b/0oPNO3lmfHp7/B3qTfx1dfLYlsZtb4/QeS/kxrhd5xWOu85DLRV5Wp7F07pSg&#10;asnSpFplkqRapeuT274NzdwrP5c+LdovvlbZEs4QorAhsF2YEMODEUBNALXAbFwLcKEQ9Bp5h+Bw&#10;CLpOb1VBE1kDwDUBYwDnjNCY00Zo9IlKirEnqkePPV4tzmG/YZokxDr2UOwExbEET3Q0wQMdSXBH&#10;h+PHo0PxY9DBeDd0IM4V7Y9zwYrvhPbGOqA9sSPR7tgRaMHv4oxGNnRqHQuNBqyY1fgOoQWzJO1m&#10;iNKHb9dHI3YZoFEwaWyfoWL/kykREXlBytiiewjIGAJrDITMezAS7hyvZUPCRmypHL06twFanlkv&#10;aWVWvdKlqfVKu84wSJ+0dGDcq6wbZQdu+SfbOJrnthsjSBx2iJft/DsJbdDgPbys5vbCzB2X56Xf&#10;ydlTuCajcfqyjNoIuDQdM6028k+tjaTJtXADthYOq2ohUhuwNQEJiaChDeEQGwqBAXBhEHSVvlMD&#10;3MDe/2plNOFSZTT+vBEad9YIuZ2qhFyOG5a5nayaj7195olEL3Q8cRKqUP7xWPnHfUD5Hd9R/l0x&#10;w9C8362jzSypiPrtNaqyslbju0ETDQGssuowRjtu6Ga9UqjeoZrHio9W3u4fE10YiqKLQlFM0R2W&#10;d7GCVxDeM2S+h3MD3x5Ntxirm7cyq0HxmnwT5LzbOGrApFYvRs4Sp3Z2qpTa1ZcXPWQvr3DECV6Z&#10;wykecjjNQ939+HE2rrWiJK+axy7LrKNckVMHAVeyXJENrI2NiTUEYgS1Kowgnq0FonGjmjWAihoA&#10;N2a5GgCHQNO4NkAANoCb2PtfxwZwBXv/i0z4M+aMkWzGtUZv5/7ROnziWZPn+yLcsjnl3x/tphh3&#10;uE7akC36uV6nf83cG+1S6n2uRcTqhz3S/6T8scPQzpihyGtPuyxzsSiyajMNbVbqanwPaGBJObca&#10;LooatFm/DBp1I3YaoJF7DJDjXsPSEy8X5EYVBiOGISgaWARkDIIYBvc5JnfOoq3jXnUaoxtp622Q&#10;2XGC8E2vVfy8gTt5RUP38pTDDvDQ8IM8NOwwr6z/Rl5Up7F6KVNDquUtTa8pBwVfmVsHrcrDzGe4&#10;ugAfgfAef06MAp8HRkBqApVawBcMgNQAjAGUz+V5gQ3gKW4IP/pz+DMZwh/s/T2v4vAHe/8Jl6rE&#10;n06cjk4nTUcnE6diTkFrHvVOcjtaLXf4Lv0yqBmHbtFHgzfpoYHr9dCANbrFo7ZVz+mzXEdmv0o/&#10;b/3jviWg+DuihpZufTuwZGfMELQ1YkCppUuVeDNmNzh1I/h7QN2OGo3MbemCPlLtzKGbmR4NUP5R&#10;WPmdDhoV3ozbnhNRGICAkYWBLIMIo+BYEIiuPN2Z7LGkf0J310Y5Fh46z7st5mf3XsvLH7CJp7Tf&#10;wkMDt2Fux+HMTnzcyZNZz+MntB6iG7Pt4tz0p+lnFM9yTis25DTNJV4eFJ9V+DVFdQnXFuMjsLAu&#10;YwjYAOA8qAWWsQbgn4JrgCQIgWqSEAi8P9cQXhDGhD+kFwgawA+YBjD0AE0JIj1A5Y1fiP3Hn6+M&#10;5ge2enMqaRpR/iOxngqng5XSHPYa5jjsMUgcud0wbegWg+xBm/WK7Dfoldmv1UX9V+mifst1UB9/&#10;HdRbooMmHWuSOunYL2+6LhChXov1i/yCLJN/e9tP1riLTnx9S347Vvxq/A/Bww3cwx3cRBGD1usp&#10;y5Wfjfdh4YjzQUPFiqB+Wa9yrpVeeLwjc4Jf3/huoxvldHDVfWExlZ9s68Mv6LGMV9xrOV/ZexUP&#10;9VnNQ33XYq6H/nge6r+Jh7ou4cU2HSLM9pD0ir7yfGfei5xLZdCrczzTLWFjRpuCNZm/FGIvXkbC&#10;G6zYoOCrC+sQpV9bUhetkzFHYgzYAFRrABICgfKz4Q8X/7+j/Fzszyk/2/sDoc8HlR83fMcyDd9S&#10;99M1o6ZfavzK/65NFIQ8RxImoCOkoTuWxPt7Y1xKxx00yWaUX7dc+Xsu0UbdF2kjUP4uc0XIdjaN&#10;jzqFPedUj4R0qBBqsmWgxv8CVXADrGEXYXz/tdo50HfNKf/wbfqyXn46se1H02md3AXPOk3Uyrae&#10;zs+3m8tX2C3koy6L+KjrYj7q5ovpx0c9pJhL+QgbAOq5lJ/ZeTI/vs1Q3Ri3HWbh2Lvm+L9tnnk3&#10;66A8LP8yegXMu4S2p3QPA2WFhivE76DEf/L8WNHLPT+r+H/y/Gwj+NOev6Lnp9zzs33/pNcHKz/p&#10;9WHDHuL5A1pGnYifXPY5Dd29Mc7KPTGOyvXP+2aP2lwtsqdER9Z/uX6+NMQ22/tMi+wus0X5E480&#10;SVjwR6fcMbvMIxt3ExWZWGg5ssWgxv8CZmLhpPau2rH91+rKxJN1Uts4CMPaj+Nnd57EL7Kcylda&#10;TeMjq+l8JJ7JR9az+MhmDh/ZzuUju/n4/QJ+TmcvXkSLwcLsTqOqhi89OCHh8rNthZdjlscve9ku&#10;a/aT6qXgaUHpYO7M4rd18oMztqWfTPWIDc7cnHYxY/YzUFYpVlpouBIDyMIGgBUaFBtqAOLhWUNY&#10;zXp7+Pz9mF+156ci5q+BfNhBMNLvT2L+an8R85PuTuW8gKaJJxKmoBM41mcUf6JK9yYo/lii+Afj&#10;R5Menv1xzmjvOw3d4aSXBxq6O2IGYw5C26Pt0bboAZj9kf0C06cmYpIBRr073P8IWuY21Kvmw7WS&#10;243hF3Zw56OOHpiefNRpEh9h740spsCRl9l2DO9ti2HCTNupui8kh5wzvU42D9t8zyX2JfbgxJOz&#10;vJa4rGD6nSoloFwwAQ16V+Y8ZwadIPTwwV7YB3tjn8iaysUxNZUQooDCggFA2AKKzNUCnCGQHh5Q&#10;dk7h8eck1OF6e8Djc+EOq/jQ5//n3p7qaLZKyENGfNmQZzJ4/evGspWPbFOPxk8uOZXkTRT/ROJk&#10;ovjl4Q5RfibcAcVnujedVfr2R5EeHkb5h2LlH8IofsxAVvEHoK3R/dDyh3aZ5mI611RMXawr1qjH&#10;loca3wD/Z2Ij2NJsBD+x7Wg+auvGR1j5Udux/NJWzryoZgOFWVYT6ad9l+lkDduqm++wz0DhfMiQ&#10;rJl1O1kJugDJQBCOizMeZ52WwdRjjsejp6VPDa6qhJBiBg4tIMSY/aRqCfa6pTBvHgwAFHJJRL2s&#10;c6mzMyXx9TIhRJFwRkDCIEys1KQ2AGNgDYILb7juzXKlJ12cWPHLR3wrennIbE1m7s/H+/lvGiPJ&#10;/XYxZ5JmMr07WPGhkXscK35FuMMp/of69bHiY68Piv+u1x+CCV5/YLnXB8XfEt0XbYnqg37toZts&#10;bi1CQDMrOqZBJ7oNWz5qfA1Ua6Fh3KiP4G6rUfyyVk58hClr0kcrtd1oOqK3v3beoA16aMhvemjY&#10;Vhz3l/f1Q68PbvgeMSQLyGHwZywYwO9GyCeoXdr9rCMlz3PPomeEZ9D9zEMl15JW511PXpN/P+uQ&#10;7FH2MTT3Sc0MUEDwwOCJwQAgJPGLqpe/JKpOAfTNgxGA9ya1AQ6HgKDc75D9HAwFDMYXKz03zYGM&#10;8LKT1LhQBxQfujffGeGFtQDB74U7V4yVi4LbxnHdmu/G+aqKz4Q7Bz4a7jCDWhDuMIrPhDuM8vdn&#10;lB8rPrDt4EpxnPKzBlCKw9ClbFGp8SUB8/EbdtOKxR5f0WwYP6OhLZXbyE5U0stPlNl/pS70VaOB&#10;6/TQIJWGL9flCVuFwKIVlyOVkOtx7P1PGaGxZ7H3xw1DGBSCwSHPa8byFY+6ZN7LPCB7knsSPck5&#10;iR7nHCcMzdxZ9CDraJnvy8aREHtDLTA/jKkFYDoCNEzBY0MjFcIWzhjKicMZ1ffkHFB40qitCHG4&#10;Pn0S5sDcHjbG57o2yz0+DGyxI7vc3J75Qa3ecqHOuw1cbhoDKP4YrPiuxOtzc3j2Eo//8XBH1etv&#10;Zb3+5qjeqP0wo3iTzkJrM0vhUjOxqAwMwNSWija30/LDxaUeB/iC4JvbUruaDuEXNuqplQpexsSK&#10;Ot/Iji7ptZhOgy466KqD/moYtIHBGxjEIdMcWAOAfXJI+IMNYDQ2AFIDYAOAGmACawATsSJBlyHM&#10;mQHPOiWoStmml/2iHuQcRkDcEI6EuBu8cXlNwIZDoLhcjQDKvAiIFZsYBjlyr5nv4Tyi8PhaTuGJ&#10;p8exPVF6Nr4Hbw8T2qBxWx7j38Qe/3pF7864C5WKDsWOyy33+InQwP2zx1dt4KqO5O5hR3IrFH8w&#10;VvqPK/7mqF6o1QD9BDOxdheNHhpCM2vqESh/Q9wGa9gLNu3VGsqWmxr/FpCcuXEPQfAvfXmPSRUr&#10;plJNLQRNGtrRxd3m0yl9l+qgfiuw92cNAMIfzgCGYQMYCf3+H6gBwABIG+B3pm8cPCgoFIQSk3As&#10;DYoGRjA9pEbB/LvmOUGZm4uvJa/I933RJB488pynNQp8XzR+vS2qb8SJhMm555PnF11IXpS/Lkqc&#10;g41Cuext87AFYTVKSbIJwgplJ2ENVngynx8as1jhSVwPnh6UHnt60p0JSs9OYwCjBOMExQdjLZ/L&#10;g9swnhdq5O2Ncs1/x+MncB4fYnxo4ILig8f/dANXtXdnq0q4s5mwF/otqidq1FUnub6VNuwBpAG7&#10;y0G5NOrNi2jUi59vZiU8QQpOjX8P2GEBK39Io26Ce6R6tRbdxx/z8DHacooov7dUB/VRMYCBa3H4&#10;w8b/f6oB9jGbQ8FGUdAGGA2N4NMfCoMqk7BC1QhmhzYo9HnQrGTmvWpF2BsrD8VAt+c2FJy5FQUR&#10;bkaBGZtRQMYmwtsZG9DVNP+iVeEdEmc/q15GvDrr2f+k7Di0IV4eKzyzxpfx9EyI867Sg5GCsY5n&#10;5vCQMA5qM9yoL9n2enjyp2L89+fuqCo+xPmqoQ4T52OPj8l4/N5E8aUhVkkw0GUu1qgM5WNuoeXY&#10;0E6Y1rgvX96oD7/AzJreBZ+r8SXQWkPLDIc92LMwnt9aGA/bacDuye2cRbG9/HQQGEDfZawBrGZr&#10;AJUQqHzOD9sIJqO/2ACgF2j0CZWGMNMTpNoWYGoCNhwCQ5iKDWFqYOXCK8lLs0HZAzN+YxV+I1H4&#10;2xnr0a2Mdehm+lrMNeiP9FXoBiY+X3EyfmrBzPvVs0DROe8Oyg6jteUKj3+fhDdsXE+UHmZtYqWH&#10;acvjcU0FxspOXSZGDA16qNVmX2nxjOvVmXe9Q/rInUY5zvtq5k091zRmxFbjHCybkr6rdGSjNlfN&#10;XPmwa7I02CZq8+t+RR/1+NFMA5fz+L9F9UD2PvUfmVpSl0xNNYSw3xHkAWvcn5fyqz0fNe7Jfw07&#10;Y7Alp8aXgIklv5OprQAWWudgryMzsaSGwdYajboLE7st0pb19NUmBkBqAK4NAI1gMADcCB4CjWDo&#10;BXo/DMK1gMthZvtAVSOA6QGkJsDKBuFFuSFgRZz4R2WZz91mr95Vdkyi7JzCryYKfyNtJbqetpzw&#10;WtpSqAnQznDHVGxASk7RK5Sd8fCcwkMIBl6ehDf4PqB9AvcGSu/GKj2EcNCWIft/YqMeuUtfOWKn&#10;vgKMnZu8BrWg/To94hT6rdRFfVWmMfRfqpe77lmPPMbjM/357yo+E+Mzit8TrXnRpbilvUGJqSU9&#10;BXZ5wG2xCKz0uU0H8lGT/rwoEyt6OS4udU6wL426VoLGWOnTSeiDDcBUTDnAzsYdx1FPeyzWRmAA&#10;vXCBggH0XY4LFhtAeS+QahgEUyB2MLUAmQNUbgRsTQDtAdVwCCsdFxLtDHNJYBSd8+wVys54+JVY&#10;4VdgZV+BlX0ZISj81VQpupIqQZdT/TB90fkkH+WJ2Kn5e944Fs+4VS+TKDv03LBhDfwX5+WhNiJK&#10;D+ENKD2EOJzS4xoMQjkwZjBqMG4wcjB2btamPQ4DIRzsj2tFqB1B8dk1u2jwusopm8J6F217p3Fb&#10;0aXJKD6wB9qEOfNc22xzG1GhmVj4sEkvflTTIbySZoOx4vfh55haUxtwMWkypaXGFwckbDazoA8y&#10;DV9aaWpNKxp1pYttZ1OZPRYxBQoG8E4YpFILQFfokN8YrwhGMIIzAq4mgHCINIrZNoGKIYw5W6no&#10;VMzsQkbRWc+OlR0UnSGj7JyHv/Kewl9KXYIupSxGF1N80AXM8ykL0LmkecoTCdNLjsROzDscMyl/&#10;0/NBeeMvVMkCowOFd8MKD/8PCu+KDZPb1Jbx9IZk6vaHlB5CPjB68PbQFQzOAJwCeHtQfHAWvfz0&#10;Ete/6Fm0PUY11IFeHS7Gr/D4617byYb5mcY26UmnNBvIz2o2jC9vMZyPmg3l5TfsKsw2s6IHskWk&#10;xtdG3boaVANLoS0OgW6DIbQcRkd2WyBC3X2wAbC1QEUYhGuB99oC7xsBGRRjwyGHvYxykYYxZwhs&#10;jQCed/W93olMGMN5dlVlB4KyA7GyY14kCr8IK/xCzAXofPJ89HvyPMy56GzybEIYoT2TNAOdhmnI&#10;CVNLJ52v85oLa+D/4V7AMImXx7UVGCy0YVSVfggb4hClx8YORg8hIDgBkAU3WxMUv9tCEeo6X4Ts&#10;5olKfG52zGE8PjRuK7ozJcHW6V09aqT80lsU3Ww4P62lI1/RyoGPWo7io+bD+XmNuwrzzK0ob1wc&#10;6n79/xVgdZG5mA5oP4Z+DQXabSEzHZfUAtjLcUYA3g9iXmIEXE1AwiFGeUibgK0NyLRoYghMjQDh&#10;BWcMo48by7Y8GxEPXv1Pnv0dZQcPv5B4+PMpFQp/LnkOo/RJs1iFn45g7j3MyYFR2u1ho9LcjlbJ&#10;hf/jPDwJa1iFh/vjYnq49/c9/QeVHjsDUHpwDuAkuszDnCNCtrNoNHZPgyjw9ov/sErsNrFWanN7&#10;7biWI7VS2rrxCzCVMI2kjQsftXbGSj+Un9qwCx1hIuZZY9GrQ5zvAbC+1NyaSuvsQeV0xQULRgAF&#10;/SEjgJrgnXAI2gRYeUjDGCsSjBCX1wjbGYWrqBWY7lJQyo2Ph4YzYcyiDyj7AlbZ52Fl5xR+FmGF&#10;lwel98bkpiVMQQtvdngADVdO2eF/Qdk5D/+OwrNensT0bHgDzwbjHr25eflY6aEmJEoP3h6Ufq4I&#10;Wc8QZrZ2ECY36yfMxN48vP04fkFHD74MJgbCBMH27pjj+aidGw5vRvIizLsKks3E1HAYc2FFrsb3&#10;BBNLjdq4HRBh4UlH2M2mSUETI8A1AdceIOEQtAmwcpA2AYREUBuwhlAeFmHFAgXjQiOuVgAlJDUD&#10;Ngjvc79Er703KOxAuHvy2cR5ygrPruLd31P2d708Mw+HmX05Ce0IG5k5ardh5ggcgsF/cd4djBGM&#10;EoyTKDy+P7hPuF+i8FxDFpQePL2fanhD5XT2pKObD6KLWg3XetthPD+usxe/wHImr8RqBl9pOY2P&#10;LKfykYUXMxO200Ss8O78hF/7C9K7TKz22vNAi9RGXbQLTS2F3Vgxq/G9writRjVsADHt3ISpdrhK&#10;t5sDK5AYIwDPBx6Q9AyR2oDxjiQkIjUC0yMChsC1D6CLsNwYsPIRg4CaAQieGHPUbqO047FTZBDG&#10;MKEMp+x/DmkqFJ6bfAZTjici5/3VnpQrOuvZibJDOEOUHZON48sVHhsu3HsvqXZh93mit+1GU2nN&#10;B9D5bR2FYZbe/ATrebwCu8W8wi6LeMouPjxkt5CHbOfxkc1cPrKezaxzwOfJOrjzopraC9J7z679&#10;ev71joXrwrooNkZ2RVOPtYw0E4sSITEfK141vncYN9HQMbOibzUbLMywnkHJIa6FmgCMAGJdiHnB&#10;EKA2IL0e0EXKDpRBNyAYAtdTxNUKXDsBDAJCDa69ABy2uVLa4RhPGePZQdHfV/YKDw8KfzyRmWN/&#10;LMED7Y10kk84bJLE/Rb5bRLKMP/HKXvfZaJMuzlYwR3pnOYDRAVtnYSvrWfyorr68kt6reDl91nN&#10;k8MSzF4reajnch7qsRTTn0dWqsGKtS6L+ch2Ab+w4yReVLPBgoy2jtSzyYdbZi17aF244W135aao&#10;7gi4MbIbZlc0fJnpG+xEYtXJrX9QmIjpSY27UrmWU4Tp1tNpZDOTJg08rERMbcAaAoRF79QIxBjY&#10;NgLbTmBqhoraARSSjCNgDlpvmH4gaoIMFF3Vs7+r7EAPMu8GJp2te2QfZ79aV0kaqCt1lf1Xaid2&#10;mysKb+tMZzbtLypqOVSY2nkK/1UPf35K/438gkE7eXkDd/FK8ZEsprffykMDNjNrjPtv5KG+63io&#10;z1oe6r2Sp+y1nJcmns6LbDVKmNV6JPW2vZsgtrM7VWThJSy2nEwhi0kU6rPIKGvNS7sS6LuvUPpu&#10;yP+hVWargXqJZmLhQY26GhQrSjV+RNQVC+uZWdNvW42koqy9aUSMYAY2AmwIUBvYza4wBFiszXSX&#10;YrK1AtdOIAYhYdoLxCC4GgJz8FrD1P1R42XcjEpu9RQ3yWzbU6fcece7vx2x6Ndo2zF1Czu66Cdb&#10;TBU+xx463H47v2jYAV7hyBO8PIdTPAXsATTqBA+NPMZDI47w0PBDPDTsIA8N3c9DQ/by0ODdWPG3&#10;84r7buBFi6fxY1sOF5a0GCKIa+9CPe/kTudi5S4QT6dKrKfRSOxNIaspmF4U4pS+s6cQdfbAnEgV&#10;+IZ2zOeUft1b29IRy0xfmFkK400sqU6s+NT4CcAzEQvHmtnS8vZjBMniqRRRDGIIXI1AjEH0Tq1A&#10;2gkkRMI1A9t9yhlFDzAK1jCmHu4YPmpJi8geU2om91tu8HDYfn6k02l+weirmgXjAjADeYpxt3lK&#10;TDT2Jg+NucFDbtd5aPQVHnK9RLY1RM7necjpHA85nuYpsdIn9F3Pe9V5giCj2VCqsNlAYXrrEfSr&#10;9m50rIUXXYzvOd9mNl0CtRjcOxgzPAtRePxsVpiWoPCYoPAWE7GyY6XvhJW+ozvDkRvrPudCnFnn&#10;2kQ07q6dbWYlXALzqFiZqfEzASZimVjR/uZ2VGHHcYIU4hU5Q5jGGgNbK3DtBEJVg8C0nCRMaDlM&#10;mI1DkOixQZr5k59ryic/1USTHjOc+FATed7nIY+7msjjjiZyD8EM4inH3uJlOl/gvcWhylvrmVqZ&#10;bUZRha3w77QaTr3t4Ea/tPSgMm2m0UW4kZ7XZR4t7wptFPzf8P9wH3BPcG/lyo4pxrVZuYfH5Dy8&#10;qsJ3msAq/Xgh6jBOgDqMFaAuM3Wzph5rHtmiv14eju0PQLZ3Vkxq/MyoK9agzMTUHEgF1NpRKxoU&#10;BsgpUHnNgD0pUTLcaG7vJky0nKyVihU4d2q4pmLaG03k/VoTTQ3TRF4vNMuwwicM3cuL7DhBWNJ6&#10;BI7XXSq/6j2jJlZo7XixFy3DSp2HFTjfdg4tIw1vFTLKzRIUnFNyTtHLPTtzX8S7w71y4QwQlP0v&#10;FL49Zjs3AWrpoBWHnz3P1Irajhu0lVixqPGfgliD38CCZ2dqTUf92keY0dlDKxW8JjEGrFgdJwnz&#10;WwwVpLte4yXNjNIsnRGtiWZEaaJp4Zr5/TdoJWHPnTZ4UeNo6fVehdtejSiE/W+8jrSKGb62VipW&#10;YDlRXqhFPkJQbELWizMKjj05p+Sqig5enVV2S/DsKt4dYnhQ9k5sSFOu8Jg4zCNs7SooatJHkGpu&#10;I0zDjVkXqAVZKajxXwdU++aW1GwzG2FW477CrE6TtKK8XmoWzk7QVGKiWbGaOXYLtFJbjdKKxEpW&#10;hEOfMqyMBRse9ZPBAhFukQiw6zzdaFJ7fIIQbhGyil3uyTkFf0fJcUOV8+qqnv0d784oPHh3UHbw&#10;8G1dtfKbDtKKbmhDl+BG7K7qnTXqsI+rhhrvwsRGq3VrV+FjHNYUzE3RVGKiSY80o1oMFaa3cRVk&#10;YaVTgvIRb4s50L9a9o6IoXJmHSyzMmrepU4vicJilisvq8zc5+8QK3V5yMJ5ck7BOY/OKTlmB6Cq&#10;oquEMySkceLHNukpzMAePtvEUrgMK31t/Gjq+fVqfBgNyKow+vrY27yEeemaZfMzcHgTrRnTYhAF&#10;qXks61gImjSwEq7G7YTMht3pguZDBbHtxwnSiDJOEBZ7n2iVuTN6KFoW0i3DchJdyCns55BT6nJi&#10;L048uUrowsXrnFfnPHsbV62sFsP4rxv3oHJMbah8EzF9sL4l3Q7aNOyjqaGGCmAvfyvqsrmYfmUq&#10;pp5BQov2boLk2cmahQuzNdH8TM2yLvO14vH3Jfj7G1jhz2EDOIPbBYcbWFCd4SdMLTSM61lSVvjz&#10;zTh+TjXvQuc37S3K6zGldmyHsfSLNmMFmVhRleXKW04Vheaoqtgqyk0UHBNCl9ZO/PDmg7UiG/Wk&#10;8hvaUblm1lSWuVh4yrSzoC/r2dVTitX4PECOqYZd6Jf9N2sl+eRplvrkayJ8RD65mmhhjiaam6GZ&#10;b79NK63lKCrM1JYe/LndgMxCG2GD+ri2gHEFEytqC65RbphZ0+HYyHJhtwlzW7rQ3I4uwKw4wmeY&#10;ZrZUPkwpwIYWaCoW7GloTXvVtxB2qW8hMG/UVsMI/4VaydX496jeWkOEvefdoXt4bxfkaSo8QjVj&#10;sbdNb9SNWggKjE9Rx8lq/Lyo21zDAHvaxSad+B2bqPebV+O/hACZpFmgTHIjSOG3gv1IDTX+GwiW&#10;SQqCZX6YcJQUBMn8LgWVLGnIfq2GGj8fbpZIGgXLJRFBMkn6+wyW+adxDJL7nw5W+tZlL/vbuF3i&#10;1ztILjn1aUpPBsn9WFa8DpBLDrA/o4YaXw6BcmlMwAcpeYeBCkl0oMIvOlAuiQ4plZ4OKpVMYn+C&#10;ACuvZYhccihIJr0erJBGYeX9ACXvvA9WSCKxcv8lAxTSiACFhGXFa3xPrwLk/gfwcR17G2qo8XmA&#10;sCZYKW2ryiCF5AUQK+aLQIX0OUes0AE3lUtrwXUhZf5L8Dk7AxX+97DiPfsrBimkT/+KwQq/J/g/&#10;CXG7gyW85j6Do/SxKrEhlJN7j//vET53a7B8cVvykGqo8XdwVyk1x8oYAgxQYYhCGowNQYWS995L&#10;g7EiB32KWJEDP0SssOXEihzwLn3JESs3OeL/vf0p4v+59S4la27JlpBdlNVQ4y8RWrLEjMTh0PD9&#10;BINl0osfpoSl34VPMVAmOc9Q+kGGyPx+x//zSQbLpefepYQQh1b46HdWldg41uFQyp19TDXUqABW&#10;3GVYgY5WUHLkU8RthsMfIzaeQ39N6cEK+rJk3uPfP/BxSve/S9/3Xvvux0q+7+OU7g0qkW65Weyj&#10;TiL3XwYOOwbjcGIbEOLlT1O6haEfe6xgsMJ/M/6tT1D628cYpPDfxFDyQeKQa2OIwm8j/l9M6TvE&#10;v73h05Su/zD9yBH/79IQpZ96Z4b/ErDn64ULf/kHuOxTxMq4FBSGOb5LrKT+QKyUmH7sseI9Vkbp&#10;xymVMPRTIfcZ0N+PoeRPxL/vy9BPhRWfhSgkSz5G/NuLCeWS2cH5PlVY8ajxMyJU4WuNQ465n2KI&#10;XDqHoR9L7r10DlGSTzBU7jcLhx+YcHyX+Ldnfowhcv8ZFfSbgcOTd4h/c/q79H2PkmmfIg51vCvo&#10;q0Kpd4hcMhWI7wM4IUTpo17S+LMhUOY3BCuCJ0Opx6cISvAxYiNwB2LF+SCxIo3/FLEhjAuW+2PC&#10;8V2GyiRjgz5B3Agegxu6H2WITOL2KQbL/EfjxvZHKHUNlvkyLJWOuKP00WNFp8aPimClX/eQUumo&#10;oFJfTOko5nXFET4PKZWM/BhBEd6lL0vuvWT4p4j/Y9iniP9j6MfpN+RTxGEPbrN8nKEK/0E49Pko&#10;QxWSgYGfYECJTxNWjGr8SDiqnErjuLcbjmn7MFzCknvP0a/3p4h/oxfDJe8dpb1uYQYq/Hp+irgd&#10;0OPD9CXE/9H9Y7yNif+n25/py1LaDStpV6zEXeH4IeL/6PIxBrLEhmL3MQYpl6mzqv9owLGwlSpv&#10;s8Shi+WHeItlqNzXIpCl6mtV4vCl84cYwBL/X6cPEf9/OXGI1LGCi8nxVjkXdwyU+3X4K4bKpe3f&#10;5WJyDFAhbkO0e5+33yMO9doyXEyO+B5YLibHQJl/82PIRz3d+3vHVjROK1gm+RXHwC1UefMDvCNb&#10;0jzwL4jj8GaqhCnQ7zNEtqSpKmFU9X3CPany5geI/++Xz+GdEkkTYMAnGFqypDHHWx9hMEzuYwkT&#10;/T5GmA4CVDeGv3PcLJaaqjKo2NcEeOMvGFjs0+BzeKfYt/7tzyQMJP0VYcbojaK/ZiBaWudakc9f&#10;8rbStzZh0V/zjnJpLeBNpc8nCWMBwOuYN5EPnxW1Gt8LfJCGZrByRRVcONU+xlClpKoqr3+C8Fuq&#10;vKL0+SgDlBLjz+VNtLLyn+nzQd5VSo0+xGsfYIhyVSWGPuyx4v3l9xiI/A0/xfNo9jvE92LwAaqz&#10;s3wvuKj00eOIG2m6n8szyhm6UJB/l1eUK7T/Dh8gH9HfJVZe+p8Q3x/1T3lRuU74d7gVbdU6hoao&#10;F9X/rwDCf4AL4VPEBcv/NzyGjvH+DRHy0fwyRP/3JciK7j8ODY3/B39/X28SmcO8AAAAAElFTkSu&#10;QmCCUEsBAi0AFAAGAAgAAAAhALGCZ7YKAQAAEwIAABMAAAAAAAAAAAAAAAAAAAAAAFtDb250ZW50&#10;X1R5cGVzXS54bWxQSwECLQAUAAYACAAAACEAOP0h/9YAAACUAQAACwAAAAAAAAAAAAAAAAA7AQAA&#10;X3JlbHMvLnJlbHNQSwECLQAUAAYACAAAACEAm+p6gI0FAACYEgAADgAAAAAAAAAAAAAAAAA6AgAA&#10;ZHJzL2Uyb0RvYy54bWxQSwECLQAUAAYACAAAACEAqiYOvrwAAAAhAQAAGQAAAAAAAAAAAAAAAADz&#10;BwAAZHJzL19yZWxzL2Uyb0RvYy54bWwucmVsc1BLAQItABQABgAIAAAAIQATzXe54gAAAAsBAAAP&#10;AAAAAAAAAAAAAAAAAOYIAABkcnMvZG93bnJldi54bWxQSwECLQAKAAAAAAAAACEAcRYIVuR3AADk&#10;dwAAFAAAAAAAAAAAAAAAAAD1CQAAZHJzL21lZGlhL2ltYWdlMS5wbmdQSwUGAAAAAAYABgB8AQAA&#10;C4IAAAAA&#10;">
                <v:rect id="Rectangle 228" o:spid="_x0000_s148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Js7wwAAANwAAAAPAAAAZHJzL2Rvd25yZXYueG1sRE/LasJA&#10;FN0X+g/DFboRnTSVotFR+kBwq1Vxec1ck9jMnZCZJmO/vrMQujyc92IVTC06al1lWcHzOAFBnFtd&#10;caFg/7UeTUE4j6yxtkwKbuRgtXx8WGCmbc9b6na+EDGEXYYKSu+bTEqXl2TQjW1DHLmLbQ36CNtC&#10;6hb7GG5qmSbJqzRYcWwosaGPkvLv3Y9R8NL99qd1dT4cjrPr+2XSbT/DMCj1NAhvcxCegv8X390b&#10;rSBN49p4Jh4BufwDAAD//wMAUEsBAi0AFAAGAAgAAAAhANvh9svuAAAAhQEAABMAAAAAAAAAAAAA&#10;AAAAAAAAAFtDb250ZW50X1R5cGVzXS54bWxQSwECLQAUAAYACAAAACEAWvQsW78AAAAVAQAACwAA&#10;AAAAAAAAAAAAAAAfAQAAX3JlbHMvLnJlbHNQSwECLQAUAAYACAAAACEAzpCbO8MAAADcAAAADwAA&#10;AAAAAAAAAAAAAAAHAgAAZHJzL2Rvd25yZXYueG1sUEsFBgAAAAADAAMAtwAAAPcCAAAAAA==&#10;" fillcolor="#00b0f0" strokecolor="black [3213]" strokeweight="3pt"/>
                <v:shape id="Text Box 213" o:spid="_x0000_s1488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p6CxQAAANwAAAAPAAAAZHJzL2Rvd25yZXYueG1sRI9Bi8Iw&#10;FITvwv6H8Ba8aboFF7caRQqiiB50vXh7Ns+22Lx0m6h1f70RBI/DzHzDjKetqcSVGldaVvDVj0AQ&#10;Z1aXnCvY/857QxDOI2usLJOCOzmYTj46Y0y0vfGWrjufiwBhl6CCwvs6kdJlBRl0fVsTB+9kG4M+&#10;yCaXusFbgJtKxlH0LQ2WHBYKrCktKDvvLkbBKp1vcHuMzfC/Shfr06z+2x8GSnU/29kIhKfWv8Ov&#10;9lIriOMfeJ4JR0BOHgAAAP//AwBQSwECLQAUAAYACAAAACEA2+H2y+4AAACFAQAAEwAAAAAAAAAA&#10;AAAAAAAAAAAAW0NvbnRlbnRfVHlwZXNdLnhtbFBLAQItABQABgAIAAAAIQBa9CxbvwAAABUBAAAL&#10;AAAAAAAAAAAAAAAAAB8BAABfcmVscy8ucmVsc1BLAQItABQABgAIAAAAIQBoPp6C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Engineer</w:t>
                        </w:r>
                      </w:p>
                    </w:txbxContent>
                  </v:textbox>
                </v:shape>
                <v:shape id="Picture 230" o:spid="_x0000_s1489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SaqwQAAANwAAAAPAAAAZHJzL2Rvd25yZXYueG1sRE/Pa8Iw&#10;FL4L/g/hCbuITXXgXNcoThB2G9bp+dG8NWXNS02i1v9+OQx2/Ph+l5vBduJGPrSOFcyzHARx7XTL&#10;jYKv4362AhEissbOMSl4UIDNejwqsdDuzge6VbERKYRDgQpMjH0hZagNWQyZ64kT9+28xZigb6T2&#10;eE/htpOLPF9Kiy2nBoM97QzVP9XVKujPeu7x/XTeHV/kZ3W9TF9PhpR6mgzbNxCRhvgv/nN/aAWL&#10;5zQ/nUlHQK5/AQAA//8DAFBLAQItABQABgAIAAAAIQDb4fbL7gAAAIUBAAATAAAAAAAAAAAAAAAA&#10;AAAAAABbQ29udGVudF9UeXBlc10ueG1sUEsBAi0AFAAGAAgAAAAhAFr0LFu/AAAAFQEAAAsAAAAA&#10;AAAAAAAAAAAAHwEAAF9yZWxzLy5yZWxzUEsBAi0AFAAGAAgAAAAhANphJqrBAAAA3AAAAA8AAAAA&#10;AAAAAAAAAAAABwIAAGRycy9kb3ducmV2LnhtbFBLBQYAAAAAAwADALcAAAD1AgAAAAA=&#10;">
                  <v:imagedata r:id="rId26" o:title="enviro" cropleft="14043f" cropright="13037f"/>
                  <v:path arrowok="t"/>
                </v:shape>
                <v:shape id="Text Box 215" o:spid="_x0000_s1490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QRZxgAAANwAAAAPAAAAZHJzL2Rvd25yZXYueG1sRI9Ba8JA&#10;FITvQv/D8gq96caUiqSuIgFRSnvQevH2zD6T0N23MbsmaX99tyD0OMzMN8xiNVgjOmp97VjBdJKA&#10;IC6crrlUcPzcjOcgfEDWaByTgm/ysFo+jBaYadfznrpDKEWEsM9QQRVCk0npi4os+olriKN3ca3F&#10;EGVbSt1iH+HWyDRJZtJizXGhwobyioqvw80qeMs3H7g/p3b+Y/Lt+2XdXI+nF6WeHof1K4hAQ/gP&#10;39s7rSB9nsLfmXgE5PIXAAD//wMAUEsBAi0AFAAGAAgAAAAhANvh9svuAAAAhQEAABMAAAAAAAAA&#10;AAAAAAAAAAAAAFtDb250ZW50X1R5cGVzXS54bWxQSwECLQAUAAYACAAAACEAWvQsW78AAAAVAQAA&#10;CwAAAAAAAAAAAAAAAAAfAQAAX3JlbHMvLnJlbHNQSwECLQAUAAYACAAAACEAE5EEWc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3372446</wp:posOffset>
                </wp:positionH>
                <wp:positionV relativeFrom="paragraph">
                  <wp:posOffset>5256777</wp:posOffset>
                </wp:positionV>
                <wp:extent cx="1024255" cy="1029335"/>
                <wp:effectExtent l="19050" t="19050" r="23495" b="18415"/>
                <wp:wrapNone/>
                <wp:docPr id="119" name="Group 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46" name="Rectangle 14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Text Box 193"/>
                        <wps:cNvSpPr txBox="1"/>
                        <wps:spPr>
                          <a:xfrm>
                            <a:off x="0" y="783771"/>
                            <a:ext cx="101488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Social Scientist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Picture 148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3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9" name="Text Box 19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" o:spid="_x0000_s1491" style="position:absolute;margin-left:265.55pt;margin-top:413.9pt;width:80.65pt;height:81.05pt;z-index:251782144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hE1viwUAAJUSAAAOAAAAZHJzL2Uyb0RvYy54bWzsWFtv2zYUfh+w/yDo&#10;3bEky5Zs1CkcJykKZG3QdOgzTVE2EYnkSNpyNuy/7xxSkp3Lmqwdgg1ogTq8Hh6ey3c+6s3bfV0F&#10;O6YNl2IexidRGDBBZcHFeh7++vlykIeBsUQUpJKCzcM7ZsK3pz//9KZRM5bIjawKpgMQIsysUfNw&#10;Y62aDYeGblhNzIlUTMBkKXVNLHT1elho0oD0uhomUTQZNlIXSkvKjIHRcz8Znjr5Zcmo/ViWhtmg&#10;moegm3W/2v2u8Hd4+obM1pqoDaetGuQbtKgJF3BoL+qcWBJsNX8kquZUSyNLe0JlPZRlySlzd4Db&#10;xNGD27zTcqvcXdazZq16M4FpH9jpm8XSD7trHfACfBdPw0CQGpzkzg1wAMzTqPUMVr3T6kZd63Zg&#10;7Xt4432pa/wLdwn2zrB3vWHZ3gYUBuMoSZPxOAwozEFnOhqNvenpBvzzaB/dXDyzc9gdPET9enUa&#10;BWFkDpYy32epmw1RzDnAoA06S6WTzlKfIMCIWFcsiGHQGcet7E1lZgas9r126m9LZkob+47JOsDG&#10;PNSggAs8srsyFhSApd0SPNXIiheXvKpcR69Xy0oHO4LZEJ1Fly4BYMu9ZZUImnk4yuMocqLvTbrM&#10;ZL0Uu4/x2vdFQK8SMIje8Nd3LXtXMVSjEp9YCTEHgZH4AzDbDzIJpUzY2E9tSMG8wuMI/nWHdTvc&#10;0U4gSi7hor3sVkC30gvpZHud2/W4lTmw6De3N//a5n6HO1kK22+uuZD6qZtVcKv2ZL++M5I3DVpp&#10;JYs7iDMtPVQZRS85ePqKGHtNNGAToBjgLcxupP49DBrArnloftsSzcKgei8g5KdxmiLYuU46zhLo&#10;6OOZ1fGM2NZLCQERA1Ir6pq43lZds9Sy/gIwu8BTYYoICmfPQ2p111laj6kA1JQtFm4ZAJwi9krc&#10;KIrC0UoYmZ/3X4hWbfhaQIgPskszMnsQxX4t7hRysbWy5C7ED3Zq7Qcpj0D1Krmfdbn/GdHtTO6D&#10;eDp6kPqB3cME3hq87WL/ayCQ5aMsc0shDHvci9M8bxETwTPrQr/D2y7LXwgEQiIKgDqYf5jfk9HY&#10;B3k/06ZtlwstnhzUd60nkvgFufJ0hr5g42tnaHH7bIba/WrvK6YvYmiW/1HW2v9SzipOZ/C/ZTbQ&#10;elSvn2eAsMtuEfw8i6xfJKMm+narBh6j+IpX3N45Qgk4hUqJ3TWnWLixc1z6gc96kgTzeGwAeRoG&#10;BTMUEBBZmUH6uiHi1hjKgQszowhlJw2/5a5lHPODuGbDHWfNkIkd1/JEifUQYDtPkzyJjwYRQTod&#10;vEYAo5xeSXprAiGXcNKaLYwCHtDizfD+cte9d51VxRWCARaZL9xuHPx2EI2TrSXbC32djnsKey7p&#10;toai7Tm5ZhWx8CAwG64MlJIZq1esALLyvoAiQ+E9YIFlKs2F5y4AegA2CE0If442/5HkiyiaJmeD&#10;5ThaDtIouxgspmk2yKKLLI3SPF7Gyz+xqMTpbGsY2INU54q3qsPoo0h6kiO3rwnPvh2Lb9lRW6dB&#10;IUcxOhUBI9FCqKvRFOkfviySGNwGFwUjTnNfDWDeambpBus9eqSzuncn0qJg1fwiC7AEgdLm6mOH&#10;7S2XTvJ0nI/CAEnzaJxMU1TqUCPSSTaaQD1GUp1NszG08bCOGR+I4LeUCDzoicrwhKfGo0kKnpoM&#10;FovzbJCm5/ng7Axay+XFNB3Fk3R80XsKEqOQzceVoZA6xfc7y9/3kZPQ3p54OtND99XoQf+IOqIH&#10;7q2DZQKA5AYd/0J6MIkmKcgD9ybZdJrc936e5WkGZAS9DwRhMnbvj3/J+z8Iwt9R+H9GEPo34Q+C&#10;4JDp8ADw+PIsqXfPe/j24Xa332nw48pxH9rHX5NO/wI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Dexn5LjAAAACwEAAA8AAABkcnMvZG93bnJldi54bWxMj8FOwzAQRO9I/IO1SNyo&#10;45SWJM2mqirgVCHRIqHe3HibRI3tKHaT9O8xJziu9mnmTb6edMsG6l1jDYKYRcDIlFY1pkL4Orw9&#10;JcCcl0bJ1hpCuJGDdXF/l8tM2dF80rD3FQshxmUSofa+yzh3ZU1aupntyITf2fZa+nD2FVe9HEO4&#10;bnkcRUuuZWNCQy072tZUXvZXjfA+ynEzF6/D7nLe3o6Hxcf3ThDi48O0WQHzNPk/GH71gzoUwelk&#10;r0Y51iIs5kIEFCGJX8KGQCzT+BnYCSFN0hR4kfP/G4ofAAAA//8DAFBLAwQKAAAAAAAAACEAcRYI&#10;VuR3AADkdwAAFAAAAGRycy9tZWRpYS9pbWFnZTEucG5niVBORw0KGgoAAAANSUhEUgAAAL8AAADA&#10;CAYAAAEimYKEAAAAAXNSR0IArs4c6QAAAARnQU1BAACxjwv8YQUAAAAJcEhZcwAAIdUAACHVAQSc&#10;tJ0AAHd5SURBVHhe7V0FeBNZ1+7fpMlM6pTiXkF2cYe2qeBeXKoUKS1QKK4F2qS4s7i7y+KyQBV3&#10;KJS6u1uSNve/585MG1hg2V3gAzbv87zPRGaSmXPPOfdcPRrfLXqu0ixkX355DNtDlQw/IFSwb788&#10;xl/VQ+Mv6yH27ZfHzEdV0IwHxl/2D+pbCbuyLzV8Y2ujJTG1vtwfmFlQI4btE5T/4C89RDL25ZfB&#10;OCxvt/M6aNypqnmuxyoh+/Uiuc0MvTcTruujBh2FtmadBQPZU/8+HPboF814WAVNDTVCa591f2s7&#10;Syt5aXIdhespnRdjrtD5rme1/7moHKfbPEsqeYb84mqjGQ+rFp56uKpwflgNNP1eVTRim1FCO1dR&#10;1t4Ix2L29L8P77O/RscW3UOrshuUdvPjRazIrJclTa6F5odVR163qyCXo5XQ3minkl2xw/7+U5ha&#10;CR8M36FX2F3CR5096Cj/tFpobXFdtCyzNloYXgNNCaqCTiR6ob0xzqVdFopK2Ms+H21ceCUO+wzR&#10;87xz6FbaxqJNiZ2f+afWQr7xNdGc59XRpD+M0dEED7QvzhFtjxmIzK1Ff+8pbGbSmUO36iO3U5XQ&#10;5NvGKCRzB1oZ3jZm9pNq5O7HnjNCh+Ld0O7Y4WhrdL+/LyIzK+py/5W6aOQuA/Inf6SvRldTpehc&#10;0nzl2DNGaNQ+A2S/VhdtfNWnZHNUL9R8KP/v/0m3hSIEfwJPciHFB51LnoNOJk5Bw7browFrdFGP&#10;Rdqoszc/v9kQOpy95O/B1IK60GWuCPXy00b9VuigYwmeyGoy/Wb4IR7qt5EnE3tTaFNk939uBwAT&#10;MZVpOVlY4HCGl2k3m0a2s2gEP2wxUYjaj61wH/8YdcUaBhpiDX5LB2Fmx/FC1GGcALUfI0BmlnQE&#10;e8p3jiCFNDxYLt0frJC+BoYopGGBCsmrQIX0FnvKvwP+A99guf8e/OO7QxT+u/Af7AxW+O8IVki2&#10;4+M29rR/hmCFX+/gUv/RwTKpa2ipv0ugTOocXCp1xK8dQkqlo0JK/Ufi9yPY0/8+AkokTW6VLGkc&#10;XCJpFFSypGFAidQcvzcDhhT7mAYV+5oEFvs3uF3sW5+95AdB3Y6CRuzLr4MJIcIw9uWXh9MJnbzx&#10;V3UeYkOLYT/6spiO4yHnE9oJ1pN17rMffVmYW9PF/dfScvbtl8HQA4Iy9iXB6uwG77z/VzC1oaPH&#10;XtQu8DhbM8ftZCW0L2xijP1aWukVVAm1dqAyzcUalU3F9F729L+PGQ+N0fT7xmjLNe+33sFVUH9/&#10;w/BpdyqnOZ6h48Zd043r4SdMZU/9+0gofox+7aEdsyS6FgrLv4KcL/BS5jythoZuNox0OFApe8hv&#10;eootrwYVsaf/Pdiv1smKKbqLgI5zbSL7b+anLcchy+KYmjiyrorcL1QmNRxEFewlfw/Dtumjzl68&#10;qF4r+fjuL6OVuXXQ6sI6yC+hFpr1uBqacLkyOpLgjvr466BOE4VZ7GWfB3NroefA9brpEE0sfdop&#10;e8HrGkiSVAtJU2ohn4gaaNrdqqTyP4jDFojqtkT3/XtPAUHUgNW6yPGAIbnToIwtJUGZW9Dcl9XR&#10;jPtVkec1HHTFQ9DlhHbEDEK/4bClUR9+AXv5XwOr3cqevtpo8CY95HTIEB2L9s69nrYcXUpdgiZc&#10;MJJDTAqhTG8sHgi6Rq1smMZe+vloOpCO7iXRQYM26KEROw3Q+eT56EzSDOR12vQe/HGfpTrIwkOY&#10;2WniPwi4ONjMoFF3H23yY8cTJ6MD0eNKuy7iRQzexUPtRwtfWkykUM/ptZ+zp/8zWE6m0IwoTTT3&#10;hF00xEXwp5ZTKNRpghA1GypIZ0/7x9BckKWJTKzo5ZaTaDmJi3Cw1cpFK5f9/jtHkEKyEzMcV+rd&#10;ICbCsVAYfv8Kv37JnvLv8bGYCL/eFqKQbGVP+2cgMVEpExPhOMgZx0FOXywuUo2J7pUsa6gaF3Ex&#10;ERcXsZd8H6hjIfy+buhvQHPILi1lvw1aXzZe+BYwtaCHuJ7RRh4BWqkup/9ma/p7wKQAQwQxzsRA&#10;g4eTAyqhzuN17rFf/RiY97IaWvC6OhqwkZLPf1UdmYmpf9Zo/9owFwtPDdjO+2BX3rK0emh5ap2c&#10;HnMMXrMffV9wPiVC014J5Y7HaFz3UVuaDqBzu87RTey5SDe+9UhR8S/daZmZLV2TPf37gvsl/QLQ&#10;bY/bBgqPPwzQsTvLsna+cnlxL3OPIjRrF5odp1nQeYxOrs/bGmjO86po2r3KaOJtQzT2ki6CB3e+&#10;IHzS0V3w94Oqf4tXabfyIbSf/ayqDHR8Htbv2U+rotmPqikfZx8vdjpoFNOkB53tuKtK0orM+kiS&#10;UAfBQ8A5U0KN0IQb+qj9yEoR9S20mrE/+W1gakE5BCXsy4kvfojgAeC4PL0eWppSF11PXpk2bdWg&#10;6NHXePm+8TVLl+BmxMI3WPK4veIdWhVNvGGMw9qqCVteDss+EueBDsWPIbGzpVOVr9Ma/gB40CS5&#10;HLm6MKowCEUVBqPLT3cV9dvASx2yh4f6ujfNhibKmsK6aHV+HbQsozZuquCHCK9BmivQETrhUmXc&#10;qpiKRu42ICE1NF36L6+UZmZN/bvo9nPQepQoAeJ0S28+6uiplX7i7urEGXdqFs59UR35RNeQQ/MH&#10;GnDwECty6iDoIl4SW5O40ZkPqyGvgCpobsAvGccTJ6HD8ePQ/jhntDt2BGm9/KNe3b+DpkP4uT38&#10;ROkgNegFhtbN+POV0bzgJtEhGduKZ2M1gTbcosgapAW6OJqRPDwctEanBFZBHrgZxtz8eHQgzgXt&#10;iR2FdsYMQduiB6DNUb1RnQ5arRp11/qD/csvCzNrurjFIDq677KK1hQ028acxgaJb2zSTWMUkLEJ&#10;3cpYh/5IX4WupS1D3iFVyPCCx1VjNO53I+RyrBKacKJOwpDN+qj/Kl3Ux0+7AG5+S1QftPFtd6Wp&#10;ldCjoZ3wFPuXXwWa3RaIEDQJ4QagCQgP4rjfkJTIlVQpupzqiy6mLEK/k6biTHQq0Zs8KOj80C36&#10;pJ8eWnrdF2kjaIhtDO9Z2nSoVlJLR76S/Y+vD9uZNOqKHwQa0FAi0FIfiEtlyG966DRu38JNn8BN&#10;URgWGbRRj9x0v+U6yk7j6Fc9lvLSu/nxke18bEfOBlEbI7shUyt6D/vT3w5mNsJM6NqHLn4YV4CS&#10;sfCkX096pIkm3NFE427zkNNZXm5rB0GMeBr92hZL23o6bvZ6UaizJ26hjhegBTc6ZLA/97+DqRW1&#10;cE6SJvTilO6OHi5f86hvPtwkIW63w9hFJ3zDHd2Z4YZ2bgJkakl/va7Wv4NZcZrZY27xktm376Bu&#10;J60WDW2oTuzb7xOBMkkOkH37YyKwVHo+WCb9Axgik9zAD3QjRCa9HkQouQbE311l6H8Ff3c5RC7d&#10;yV7+v0OIwn9JsEK6mKH/IiC+MZ8gzBC5/8IgzGC5dEEgZrBcMj9ULp0HxN/NZSidA2R/7tsiUCHp&#10;ih+gSyBmsGKZXbBCYndH4W8brPC1vaOQ2ABDFf7WgQpf6xC5RByAGSz3t7qLeUcusQSGypdaAPH3&#10;nW+W+HzdARpVXFNKjUKUPpU4BiJ/Q443kY8Bx2tolj7HO0ofPY5Byhm6qsTn6nBk/0KNrwYzsfDb&#10;t7y+FFo7aCWwL388NOwqzBp2mP991L5/FyZWVMeRhykEhBEU9uMfBy6ntZHraW2lyxlt1GoU9YL9&#10;+IeB5vgrZGqfHI7jLn3FKX5fA2Zi6tHkQJjlZCiH46Tbhj/WA5hbiUrImPMjYwXMx4OxZ/arHwOm&#10;FpQYpt0teFODTL+b+7La9/0AZmL6T+1amBgKkxVhkuiA5YZv2Y+/P/TdyJPVaKNRm31bDjMbKmtZ&#10;Wj3lstR636/0+/8mLB5xSCCr1UGjEvvRO1iVY6LE9cF59u33hUZ2dLTzSRFyPE4jc7HwbkM7urDj&#10;OJ3i3n668dbeumm/9KZzTCzpfPb0T+H/2OO3BUwnHndJ9GrMBV3UfjT12P1M9Ry3k0Zo9IlKaOI5&#10;kyKnC7zwgRtECpupwmSPG4ZFE28ZosGbdOLxgx4zsaRq1xUL65lbC/83cZKZJTUf/LvbVarE86Yh&#10;mnBNH3lcqYyOR0wvuJ+9H519Ic27GLGscHEUMwl45uMqyCvYCMFc6dG/66BRR6mSwfsE/5uRS3Mb&#10;Oq6Hy6/yGY+qIIfjtBwGLryCK6FbaZvTvEOqoqkBVZSDd/NeQdf7/Dc18ydc0nvufJZ+7XqOyh1/&#10;SycZSszpBI0aWAnM2J/8djC1FN6HsYEpy4a8gQ7dEQdFxXOeV0NtHbXf3s3amzf3ee3CqS81lf2X&#10;Vg5blla/dGlqXTLPHgZBYAIbjFyOOa9b2tFdFMX+5LdDHQsNQxjUSCx5ihKLnxAf73zSIHJRZE20&#10;Kqzjy5d5F5F7KK9swevqynkvqqNZj6qhqUFVlO0dtSPHnTcqspuq93TYNt0crzMt3vT211GYWtLR&#10;7E9/G9iv082JK7qP4osfEU66Vj1nxsOqj5z2VI55nX8NuV3nlUr/6BYuiauXB13t815i3X/AjA3A&#10;4IbbKaOiUXsN5TAv60CcK+liZ3/668PEStAPxgZiiu4gmK0PPB64NnpVTgPkONP6reMZHlr2zPLN&#10;iuzaaFk6jM7UIuNic54xQ0wwJQu644/Eeij2Ro+W7YtxUe6JHYnaD68cy/7F14XNNFHaqD0GKLIw&#10;kAwvAVsO1ksZtJOH7LfyClZnNpTD0BIMMcEoDUxWg4EOGOSYfpcZI1v/vF+k05HKcTD1C7rot0cM&#10;KYERGvYvvi4Gb9RD8ACdnY1fdV3CRz2X8VHvlbyCa693Zl3OnB+xPKs2Wl1QhyxvgAeAISZ4AFAj&#10;WKwBKxHGnTcugnmDMMA3/qBJUo8l2sh6Jl3WsJOgIfs3Xw+tRvOTO3vxkdV0vszGtW4uzJqEwTuI&#10;NpcnNMpemlYbrciuQ24exsokibXIkBMso5h2B6vQdWMybfBowgR0MH402hvngHbFDEXbowfg5qbw&#10;686haO3ER82HCONH7NBHLkcM0bgLRmWw5mPWvRoFoCKLoqrL/OJrIn+sNiB5aRIjfVgqA54IRiiP&#10;xk8p4cbI9pMxspFoZ8xgtC26P2rZTz8eR7Mh7N99WZhaUrNxg1wOIzGguzBvEozR42pltOKJRfjD&#10;nCNETRZig4WbhkE+kDzcPKwzmYYNGNTnYMz4PBi1YcaHHcmak+3RA9HW6L6o9RCD+L+9uOVz0biH&#10;4Dn4fzLAh+2AG6WEgbuJWC2wdMtmPqxaGpy5De2IHhwODzMXqw1IHlRn8i1j5A4u9HSlUhhefX+E&#10;cktUb2RmSyWZi6mvM6cQt23n1++g1RSWp5BS2KKPHPYZINfj+CHOGxH3OC2oWtLtjA3oZvoadD1t&#10;Bb7xKkpQG5A8uflTRsjpoCGada1l0sD1zPxQbnwYZriaWlHbmw78F3NF/wpQvN19RHL4Y/t1eghG&#10;7MlDHKuExp41Ijd+I30lupa2FF1O9SMjlVOu1c4bj0tp9MlK5OZhRBNKENbo9MTeh5P+pqgeqEkf&#10;rbSGdoLb7N99HZh3FSb3WMyMTA6Eh8D2AG7V+ZAhupwsLbuSKkGXUhejCykLyCql00nTkW9g52ew&#10;yGs4Nn5ww7CSCUqy63wRmbw8eLFpXBsXPmrUTfjlJnR+CjAiyT0EDJ8O/k0PDd/OPAjc+O/Jc9HZ&#10;5FnoVNI0MtQ6Yqc+UTlQm34r2JufJ1L8MkBYAC653Ti+wsya+p39+a+Pxt1FiXb4IWCgurdUB/XD&#10;ErVfq0ekezh2kuw0vnHw9ccTJqEhm3Tz4Mahxu2xSJTffKiwuMdSHuqyiE/WjElDrbOXP7L+nNba&#10;l4WVFyWDUXYY7IaaFB6k73IdtD9qvOxYwkQywN3f3zCqxRAqb+RhXunQfTw0cBsPdfXjF7Z1pOPY&#10;seKijZFdUc12GrXYn/22sJosLIOBa/IgWJ+7zRfljzrNe+N5n4fGB/HQmOs8Zd+N/Izm9nQJqJ3N&#10;THbN2yQhmd89ZEWNSDMr4XH25/436OQhLLGaQqF+q/mx095oKjuMqpI//5JlFlmkhwk3DQ9pNZUZ&#10;9O7sASP0QtRujADc5gb2Z/638A7XLGzvIkgHye7FlVP5KD2mxSR80zBSjyUOUwtgUWCLkYLvY1y5&#10;QUftKsN28962cRQSIzQX07lLbtlkwUx9Mlsf3zBZyTiWTC9QNrOnXjfoqPUrufh7QANL2n1RvibC&#10;7WMJ+1E56jTVMDS3pjrXt9AwZz9S44sjWC45A/MkAuSSzuxHPxZg3StHWP8apPB7A2s9gCEK/zBu&#10;zQezFhbWfvh+m1Dh74KZ6OFPJnow9L8O/NBEj2CZH5nswV76v0eQXLqXLISR+5HFMLgkyIKYQLmf&#10;yqIYKbtYGBbH+G/jFsjcUS7939TAHLB6lM9WCSWzVSTvzFaBmSoM/ecDYaYK/o7MVgliZ6sEyyTD&#10;2Z/7tmBWCMHK6YqVQqGlfuxqIWbFELdqiFk5JHGoWD3ErCAKKZX8u9XV/xSh7FQbIEyz4abaMKyY&#10;agOEqTaq022C5b5kuk0QO90mUO5LptuwP/1tAEuoQkuWNuaWUXGEpVTAuyVS84ASH0xmWVUou7Qq&#10;pFhKqLrEiqFPg5sFPtXYn/+6gLlCf54vNJudLzT7b88X4uYJsaTYv1FDFUadNHTrW2k1Zd+q8a0A&#10;Qm/tKAyH9RrsR2p8C9Roq2HUdJAgfdQ5zfs9V/JK2Y/V+BYwFYsSh+8XoOGHBMXD8HHQdkFJ3boa&#10;at/8LfBrb2EGTHVwwpz8UCiH10AzSyqbPUWNr4WG3eiCMed1EAz8jz6vIx9zRfRgzAUdshuc03Ht&#10;IlOxuh74ajDtTPf1uGGAYAmq5018vKEvd/9D74Unfg+fT7hugBpa/4tdYNT4NEytRXLYlnDqncrI&#10;+25lNDXESO5xU/+BN34Pn08JMUI9F+s+ZU9X40vDTEwHk/XLz6qShdb4tXLITkoxB7+Hz2c9qYIa&#10;2f0PpvP8LIAJkLA2lH37IfyfrbfuE58IGFNn2G8NJV+E3/u8rUkWmte1Etqw56rxuTC1oFd2WcJL&#10;xxXoX25uU7uTRg33C8ZR0qQ6yD+pLpr4h9FTaWIdmCOsNBV/3UW9Px0aiKkdA7dqlXjc4YcP3sVH&#10;H5sC/Cc00RAsjqxbsDKjnmJlVgO0KKJOgUknteZ/Nqo209C2mUlFjjpKoYn3tBKGH6LKRh4SogYW&#10;/Pe7GzXhXNhNlGV5Q6uhDR25Js9EaSIW3mU/UuNzYGLJ7+RwRLvQ7XcdNPqcDhr/B/UMtiGCLYjM&#10;7WgZLMN3Pvwe8Wcw6QWW8DvsNUDDt+sVd55APbdfJ1K2H0OHNepC55mJhcugM66uWFStjqWoekP8&#10;mv3LTwI2n6pto2HCvv35ATsKklge0/2GKNz9il6x+1V9BGudXE7rloQkHpY/zT2NzkQuLBp7vnLZ&#10;vcwDynvZ+9Ct1I0ymBfWb5r5C/EE4zc3UlcpHRa1j5h8s3Lq3OfVSAQEk5shHIVp6dBWgC3SocEG&#10;O2c7nRShUUcoNPyAEA3drVU6aAdf2aTnj7c47B/DVEyHtO1XIxW2tyFxO6bzOUoOsTvsYzUpoBKC&#10;BQbOB4yeTr5pjCbfqsLwZhUkfWgZGpqxWzn1pWZ0635Gb+2XG74lFW9cbbQ4itlGZN6raiQUnf4Q&#10;F8IdthBuGCjHX9XOG39DFOv1mMp1PEFljTwsRHYLBKkNOmpUYW/t54aZFR2zIdjptedZk+wOLtpy&#10;iNlhuj7E8SMP0goQGrfXvldApZKpQVXkL/LOo+d5Z9GMe9WUsBVm13l6b6ZFaJZ0HquXuCKrfqZv&#10;TO3XS1PrKf2T6yK/eCiEWsxeLi8ZS5h235g0ymAzJlhwARsygbuznilMNWytoc/e2s8NWKFy5fH+&#10;WFgrkVj8lCw5eJFys3Di1ar5XAzvdEQ3CSa4L3jDbBJlMdYo/nji5DfrI23Sl4Sb5Xler5o98Ylm&#10;mc0sfvjs59WzLyVL82Gnn2l3qpR2dteJ8g6uXsyEoLApKkwUrk4aacQKYCOpawayrjP03/he6J24&#10;6fHAfJiy19JeN021Mv8p0dBOlBBbeI9sYJVQ/Iis9YBCgMIYNU2cIomrUwba63hULxF234J1fi2H&#10;0Nlr4zokwpTyIyHL88fc4snH3OblSyIbJMCEZqagmCUVc54xWy7BpH5sMdhNGZOJ0OPPGyH3s9Vz&#10;Pc/VTZp3vW3YiF0GaNQO4+xBG/RKJh5r/MZ1V9102BRreVDfXOwS3dnb/bnway86A6bojj5YPS2q&#10;IFQJ61Xiih+UMxa/7+bcJHFVdgO0NK1ukV9CnZKVB6dEP0w5Xdi8vyhr9BVeqeMZXv6qwEFvlqbX&#10;xufUSV2aVCcFloPAflcwqxwKAqbMw9x/WJgwNbgK2aEJ1oDBVOExpyvJ9kW65UNeBlisAOtdYMY5&#10;rHmBWecwbX5L+ECZmZVwDXvbPwfMbekImFM9co8B2nnfIzW6MBhFF4aimCLgHRSNj9GFIejK073J&#10;y9IaFDXqQWd2k/Iihh/moZHHeKjLAuHrlRmmybCAYlUeZj67mCKrDi6I2mQPZt84thBe40J4ji2B&#10;nSEPe3jBEhf3i5XRjtcjkmAntWPxk5S+wTZpZObwRr2iuZfaJfoF2mTsiR2BdsUMQ8tDu2eZWAgG&#10;sLf/Y8PMUjjefp1OPhTAKByrbwodmRFRcBsBLz/bWWQ5suYbqym8qD5reajfBh4a8BthYScnw5RH&#10;6edkT3JPFK3JMpOtxIJfXVgXrS1hCOuJoDBgRQssDAFLAJdEIh/sjjgr4Gb6w35lE36vlrP6Ya8c&#10;zzP10o7ET0B7ol1lW18OySH7kvnrwGRjGZl0vEgvr/vkmj9H511ze1Ec1rKy7gu1o1q78qLFM/jI&#10;ejazFVgXH8wlfJnVHK2cfp7NM7e9Hh4HwjuY4BL1IueC8lD68Gew8gb2BYQlRCBwWAsFhNew5R64&#10;I8grA5lZFuHQs9wNgQXguoCzAFhqtzPcORV2y4YZ3LBa5yB2P7BiB9zPrsgRytWPeqRujhgg3x5j&#10;j7a87VMGfVHsY/yYaGhHbWznxkftx/FRhwk8WdvR/KSOo+l03KrN3HR/eMnUa/WjYYHly7wLaFpI&#10;VTmsS4SlfRC1QOW6JLZ2nl98LSLgpWlMQYDGQ54deF3ufrDwy7WfbK1ZjezYDrvxwSKdfZGumaeS&#10;YH84Vd8/Fh2IB9/vROZFw6ojWLgDa19g+Qisf2loK8o0s/oxG2Wavw7hZzcfwc9p76oda7+G2fkP&#10;EuPAag7oVoBV3ZDmxyeoVdSJyBlZT3NPoSe5J9GDrIOlWyL6xYAlgDbD3vog3CXYx8PumH6J2N0k&#10;wmvG75NICJ8Dm06C5sPSLk74sBUiLLDzvlGXrXgnlgsfFtvBhpR7Yx3IppSw6A6Evz3anggftkhs&#10;P8wo3kxMZcEaofpW/Lbss33/aNRdeM7Umso3tdIa2d2HToHlMbC4CXYrhPU+0G8DfTmkEM7iEBG7&#10;BxAUtHCnBBnLbqdtKpj3uE4eaDIIdf7LaqUL3tTMBw2H9XSE+DUJP7HGw2pGIvgHVZmKF/w+jn48&#10;rzKVr/SuRfgHhR/ngCMfpuLdETOYCB8WDoLwIS1T0z66SfA8UAANe/G//WqYfwrzbsJz7MJBfsfx&#10;VDrkVIDlQLA4ixQCZwkHDclKM1i4CLE6VJTgryEpFggRVhlDEojAjM1ks8/bGevRzfS16GC069s5&#10;j2oUgJ8HoUPcDxoP/h5ifyhMKFRYSwgZK2Bd4dw/2jwD4W8LG5qzN9pJufJe18KNrwYUqgp/Kwg/&#10;ui/Z3fS3qJ4Ih6MP8DP8X6MegpxGvfk/1JZ/PDNrugi26zCxpl5xS5mIJcDiMuyOYNUoNIgc9jPW&#10;AOsWoSBAaCC8WYENo26mrS+7lb6OCB2SiMFSQEiacTVtKdm8VPKwXZLXTWM5RDkgdIj3QePBtYHg&#10;oXDB3UH0xS1Yg91cIT8YLKvqJdFG/Zbq5lZoPgi/FxG+X5BlpomloH/jnoL0X+z58g90iX//wBXY&#10;ZrCETh5UNiREgyY/rPCDsA8WwMEqPwhPSUHsYywCtBVc04xrv0TDolEQOKy/vJrqj4UuITvGXkqB&#10;5Yw+6HzKfHSOXRl4OnEGrMlUQEHCemZH/FuM4A1IYUOhQ+HDUkdY79kT30t3HxGsZ0uv0PxeaEN4&#10;d0UnB6PoliP4qS1G8FGjnvxvs57/awJbwjTbWVQ+ZK2DZZa9JTrlBWG/DlvERmwRm/WJa4KlyCA4&#10;6ON3PGhQeIkVOCx+vZCykGR1YZZjzmG27CUrG6eiA9Fj88GawLWB0KFgh2zWIxpPdsRlBQ9KAMoA&#10;8b7dHLL2rtDGo1p4Syd+bPvxfNRuDB+1dOQX4sr3LHv7PwdMxfQq6+lUIbf7LhQECAOEAquHYRk1&#10;LBkFgYFlgLsAIUKlfTJ2muxc8mx0NmkWSakDi3hh22GypDRxEvINsA6Dc+Ea0HTYnphoOy7gftjV&#10;9MHur/ti7SLxZCqz6UBhrs1sXpztPNwemUW2L0CdvfjyVg7Ua+9TrRN7Tqkdx97yz4cGFlTnjmMF&#10;GbCnM2gfrBDtzloFFAZZ8ootAwoEhAe+GgR5MNpDBloOAocFyCB0iOcPxo5TDFqnWwjnDFilo+wj&#10;1c618BSFNx9M5XVZzAuz38JD/TfxUN91PNR7FQ/1XMZDXRfz8ju681+2dhTE91xomAFLxTdFdkPr&#10;33ZVmon/I5O3TC2F6ZZTqVLracxqVljZCpYBbgHyO0GBwHp6KBTYQfxw7AT55keOebOOWidajtd7&#10;0XWJVrzrZV6C21We0uUiDzn/zkOOp3lo1HEeGn6QV9hrNb+w43j+q6b96GLxVDqCrJjF/1W+YpZd&#10;fDpAWjUZ1it7n2iVYCoWTGFv778Dc1thtsVkYSksN4Z10LCsGIQFG4W3H01HTnmqmTv1lSbyeq6J&#10;Jj3RlLtc0SzEGh3e1kEQ12wAXdLJXfSm6zw6v8s87M9xAZIlyvhayJkFvwW/Cb9dLnSPir25YdVv&#10;K2dBxk/n6/8JzMT0H21chFkdxwkLsKAzZsVpIqzZKa1HCBK2vBhSAt0FvrdtY0GLCbFw4SgGYiGL&#10;sWYT7WaFzS2xhrXhoOmq+VfbuGmVNuopiGtgIbRj/14NkzZU7SkvNLPnpWmiX/pS0U36aEVigRWA&#10;8Gb+3iED+mk8D/0aDtvhqxI0mhMyETRoNyfssYzA27oJlK0ctPJxSJxjYqHVmv1LNQBt3YRFU8I0&#10;X/rkaaL56ZpZoy/zXjbsTmNhCezZUzQ0OmjQZpbUb9hKYhv1oONaDBa+aekoKGzrjOnCHFs7C4pa&#10;jBDkNh0gfGpmS+ebiqlnDcRCF/YX1PgUGvcVZpnbUefYt2p8awTKpDJYdMu+VeNbIkgmTeIYLJck&#10;Bsv9CEOUq2j2FIJAuV8H/P2LQLk0gaEk/n0GyaVxHEOV0va3ZX6t2MvV+CsEKiS3gxTSh8EKvwfB&#10;Cn/CIHKU3q+ghBxDFH73QhT+9wLxEYivuwsMJJTcxdfewb9zJ4glviYUiAvmNPt3arwPLNB1IXLJ&#10;mRC5/2mGUnLErumUKoPl/iffpeSEKvF1x/F1mNLj2FLg9TGOQZjBculRjjeLfeqxf//fBdbM9UT4&#10;Csm6QHwEhiikazkGKSRrKui/Bp+/+l36r+KIz1/JEVsEPvqvwNaCCUf/Ffj85e/Sfxk+LruLln+b&#10;PRK+J4TKpd5A7BYIsfZPxVo6FWspPkqncMRaPAVrulcFJV74uskcsSZPxtdOAuJr8VE6kSO+diI+&#10;3xNfp0KpB8dQuf8EjvjaCbBXBHt7Py+ClMt0QxX+g96lZKAqsbbac8QWYY99/wBV3lH491dlqELa&#10;jyO+pq8qcR3RF2t5nwr698b1QznxNb1UiS2nF3urPx9gu5QAubQ9MES+tB3wttyPEGtk2/d5V76s&#10;zV25X5sglnfk/q2BgfIlmHD0bx0iW9YqBEc7EPEAg2X+LRkuIbwr82sBDFLhHZl/c2CgbEk5Q2WS&#10;ZgEqZG/55wGzJYxPHeBtpW/tD/Gm0qcW8A57BIYo/Wq+zyClT433eVvpV/193kQ+1T7EUKWk6ocY&#10;rPSpokp8Lp+9/R8bD9A4rRDlVPpjxA9KfYwXlZOEH+Mx5CP4GOE/P0X82/yP8Rgawnuf7KOoocYP&#10;CBNLwXT2pRrfEiZi+nYdC0ET9q0a3wqQtLvZQGEW+1aNbwUYAxh6iBdmbks9YT9S41sAXE2/3/hF&#10;g/fy0s3F1AX2YzW+NkysqHl9V2tljb6klTxktxYytaYusl+p8TVhYqlR22qaIAP2hRt/W/AY9oVr&#10;0pNWb0XzLdCkhzAR8rSOOkQpnS8KC+F1GyeqgP1aja8FUwvB1JEHKRlsxudyhopwOsFsztfLj36r&#10;nunwldHBTZgMyX1h445xV6k85zPaZfAeNvEwEQtPsqep8aVhYiHs4XpKuxg21QCOvSFIJa/P6yDY&#10;UeWXnlQ6e6oaXxqm1nTg+Mt6ZKcU2NnE7aogCY4kSzT+vOsCUUQ1Cw1j9nQ1viQ6jNZOgi1rYMtJ&#10;2IJy9AVBMtl+kt2CcsxFfflPs4j6e0OfZTr5kLQUtpSBrWpczgqTJuMjSS+OP4ddTkx+tm0EvgfU&#10;6qBBD92hnw47mcCeQbD3p8tpKhmOqnt/4lbvVfYSNb4UYIuYkTsN0mFXK8hDD3sEuZwUZc14YKwk&#10;eenx55C32NRKKGUvUeNLov9yvULYnInbsGnMed3c2U+q5HGbrk57YFwGERF7uhr/AB8d0ms+QBQH&#10;C61hawLY5WRSgFHcnJdVMuE9fD5yh2FE3eYaBuzpavwdwM5Y7MsPwlRMXfQJr4Fgd1vYJWvO86pv&#10;FoZXy4IdrmAVfHtn7a+TYPWnRmsNLVMxHdXAknJmP/kgYKRqxLZKabClGGRH94msGbcktmaJbwxs&#10;OVMLmVhSc9hT1fgcmLbT0GvUg8qxmsEvYj/6JGA1IuzpBlsML4qsEQFHeD9wVSVYIqqehfC5gC2F&#10;mw0QJA/dx4tt58p/w378SZhi7fe8Uj1leXo9NPdpjdhlafWQf2LdMlMryoc9RY2/QvXWGqJm9oLk&#10;wfu0igfu5ue3GkkHs1/9JRra0kErs+ojaVLdcDi2HKLz8y6M/grQbNxDmD38gACNDxG8GLZPgNo4&#10;CkPZ7/4SsD3x0uT6xatyTJSDVleOg/2f2a/U+CuY2VCXHI5SaNRhqtQzVJgPm2p3niBMYL8uBzSs&#10;GrTW0IdNtWHPZvxRuU+fEVQzecLpagnVO2vUYT9S469g2lGr5aCtwjTnkyI05jKV63RKGA+DIV0W&#10;0IWmltQo2I7m1950bquRoiKbKbrpPRfpxveR6CV0na2b0HG8dkGzAXReQ1tRQWc3vbD6loLeGmKN&#10;n2PO5bfAL32oHG43c49QQSxsdu1yWhsN3kGlD9qoGw27l39wN/MDhmT7Gdi5pPdK4esBa0Woh68w&#10;pZk9nWdqLUyG7b/AQnC4WdsUupU/s1C+m0TcXxsQqTie0M6Bvvdxl/TQhFBhydiLMBjC7LUs9tQv&#10;dD9TLcf9TM3c0ScqKd1OMnv8jIa9eo5Vks+83CLD97hDyqhtxtEDN4gQbCff248u6OBKvxixwyCC&#10;7GQeUIl0Obud0S228RaF/9qXDjcTC6bDf8MG2riAqpl11mpuJqZ2movpMkjOwN7ezw1TK/o6t408&#10;cPxNYab7NWYbeSiMFr2M4p7lnkHX49cUrrrXN23PC/eke9n70Z2sPeh6ysrCG4nr5R4PNVMuRkuL&#10;jjydU2wz0SCa7Ov2jNmMGzrWpgQzG2h7XNcnAyxgZWBZ4NpgoJ1kwNulJeu3gV9gZsFvz97azw3o&#10;EsYuIhc0E/rfsYBkY67Q+bB1PGgq7DbeeqQofH5AixSPy0bFN1M2FO57PSHlfvZBdDdrLwrN2ons&#10;N4heOyxrEjZ0VpvEOY+r50AXw0J2Yz3oWJtBtpCvTH4ffnP8Vf2KffxPiJDTaWGR4xlh2ODdWmWm&#10;Ymoje2s/N+p1EjS0dTJPEnvpppG+eEyvO4ZF7ld1U7ywppLBEKytFp7a0e/s3w+8YVQM2j9+tXXi&#10;2D94iZ1G1EiGFi1svL0kthbp5yFbCb+ohmY+ZrWf3T5+/DW9krHXtEs871Cv3G9T0RBhjTgoROb/&#10;ldQj5p0pi47j6fSLYWsicdQSA33vDI2KPG/pvwVhQWGAwNo6id6eiJ3+6lnuWeQdXFXpHcJsjD39&#10;ZLvIGVGaRWbWItny9PpoOW7V+sbVzsPClk0KqPTW7ZzeM+dTopeYb11/F2a4XqRyxl+n5RNu6IaN&#10;uaSnYFyPCDkcpZG5jfARe2s/NxqI6Tb9ZjZI2Hnf85XzsUpl3ebrJTCJEzCfGpdgl/N2FtZWKIxp&#10;9yuj9k46cQEpG5Oe551DG173SIFNUacEGsvGB/MyOntopS5LqpvvF18nwj+tXvKy1HqkTwe2nQft&#10;n/8a9vSshmZg3w+jWzC8SFwPrk+gQh91TFT8n5laUqeVRvVeo5unwl79DJ+gDi46Mthxluw6+7qa&#10;AleKceAuINkBLoCyoZsM0w/Fusfezz5cEJqxM3PWk6qKITu1Mlwu8JI9z9eM6zJL/8Xc53UKYct5&#10;sACSuYKkD6nF7uFc4XpgjBcG2SEvzIB1opzeCypFY3fzp4bcz4chGrxfuhpmMRkrmIQJwIZ2dCZU&#10;kovZrBWe142iocKEwRDng5UydkYPit0eax+9KbpbyvxX1ZV91lLRng94srGnK6VtjuwVtzysfcaM&#10;+9WQ436j6MHrjSJ83tQuksTXIcKH/nySNoQTPq5LHA/oFdmNr5sEm2b3W6pb0MtXlGliSe9i7/Ln&#10;hLmYesRkq2CEn1TyjAh/65nFaYuiaspBW8FdzLhv/BIEBxtmd3TTiQvLv4pe5V9Cz3PPoS6zdCI8&#10;7/OUA1frxYFW48Ig+/PDVsEz2a2CJ96snNl5nHZe9wV6z0YfN85xO1Wp0B6f32aUdnivxdpRw7bp&#10;FcFuiIfix6GRv1XPG7bGuNBhVeMIk85av7C3+nOhHm7AzN9n/wYyU8QXPyLuBgoAjtF598psvQ3S&#10;wF3gaEXpG1crDQpi0vUqGXNfVU+F3cyfZZ0vs/bSjnIP4aF+C2tELYlmrISkCyFRjcom2aFVySbZ&#10;k64zW8SPO4ejnHO1svaGuxU57TUogr1Ah/1mKHfYVvX1mH31MzaHDSmE7eJ/7aGTh2/1/5g7/onQ&#10;pLuoyGlP5SJIEQLazxQA+PxH5L2n74C30BcvTayVvTQFsg3VUXZ3a5j6puA6upt4UmYxRSt57E0e&#10;6uYjTDia7py+NrFt/ru7lLP786ukCYGUUp4kVwsugDPVkn97OijZcZ9+0eTT5skVe/W7kb36mQ2z&#10;RyITK2oue8s/BxpYCXoN2aJbAP0voUmHit/P0QLvX2XcLl78tk6+JLb26xUZ9ZGNp1FceMFN5Ldn&#10;XHKftfzU0Zd5Skt3/fiV6ebFsDf/5lSLV6r784MFgAvikuVMw9o/JaAKmgjaD3s2nzVCfkEWmUdi&#10;PRUViRLGvSf8EaiTQ1VIMa7J3PlPgMbdRcVg6rAtPORkiSm6i2IJ7xHCe/i8i7de3qpcE6Xrgeqp&#10;117uzv+1H5Uz6jSv2OkMT9HBWS/xYM7Q2BXZtdHyLDZBQmptJCX5WWrhypVp1RL3w2k/mx7E4zLj&#10;eqA/aOK5+omwserRhAlo64shuR/apx+HnmPZW/+xAaGl/RqdKNgr2WGvoTKKJMcJIUlxypPjsAly&#10;LD11892OVMloPYpKGXaQVzjyKA8NOcArGLTaKAVSgZQnx4HUINl1SAFAbhZJYi20JKZC+2c/rc74&#10;/uCqjOuBDEXnjbNhO2HY2XbPW+dCh11VEmAL4SUB4py+y3Xyd0WNVHIZKn7tqVvM3v6PDZhBDBte&#10;E+HvNyyJLAxEkYVBCAqB49PUKyULtjrFWUzmJw7cwUODd2Pu45WJZ9Ax51+tTCnPy1JYB60pqkty&#10;s5ACwBYALohoP5sian5YDcb1PKiGoCXsdQv8vjHx+7CB9gksfId9hmSvZ8gRQDbMXq6DBq2rHLv6&#10;cc+UFQ+753gdaP/ms1PTfs/4pbeohAifbPtuqAjLuSKPKAhAT9IuFq84MDmtub2woOcqXnq/9cze&#10;ybCHcldfftYE317pL3Mvld3J3ZG1Ems9CHxtcV20TlaXFABYAFjDMi4xjkpqKFW/T1KDXDNG7hcq&#10;o1WPuqV7nTeN3R8zRnYgZqxyV/jIQvfDJuEgfNglvesibRlsSywNtck2sxQuZR/hxwQM8fWS6Lwo&#10;1/y9BrJBqwwTWwwWZtku5md28+OjHv581GsFHzarVtot4Gf2m9IklYnrLyMpl5EIhI+FDUInKaE4&#10;4WP//1Hhg+arCB80f+Pz/mkniL+viHRmXWyVPGSdcRbs+dx9sU4RCN9mOqVoaEOXsI/xY8Kks9Aa&#10;UoBgn5/XYoQg2cKbnwPbr9vO5SO7hXzUdTEfdVnEz7eerBu2eK9LNDSWQHiv8nCDKue8kmQiwsKF&#10;ChaSoJF0UNj1VCRFY7MSgc/HbgdCTmgVz8E+n3M70ANKws3fjeTg748nTiSV7eH3kuL4BoljobJd&#10;86xnLmQk6jiicgb7GD8mzCypXa1dqDcdPfmo82Q+spzK7HuPj3ntx1LPR8/vkgy5Fm+nbMpjUkEx&#10;8y19ImrmbU6wTZMk1CIVKtF+rOUgcEJsCSTiAa3H1vF+MjTS2CqP9bHLuVxZcTjGo/DDqQCdcIhZ&#10;kQ5qe8xAkg5q2tF2L+pYaPyY24HBIEkLB15k+7F81MGdj9qN5ee3dxO+7O2v89btZKXSKVdMYrg8&#10;XOcSFmVBaAghIggPQkYcOirAlUAsTwoALCCTDTPxESwCEqVxWq+aChAS5EByHEiMMz2gdjoT5Uwl&#10;e/erupwDbCI0aFxBQpydJCHOQJIQZ0N4z1JIYVLXStCYfaQfBv/XbCA/to0LH7Vy5OdbeogySSrA&#10;3WwOruNM+qeLMf4J0E18J3N/wfTQqoUrX3XKmveiVirRfhw27kseGUYKAAsYXBAUAiEWOrwHyyCt&#10;XC75MS64OZAETcXfT/2jehIT5XB5uN5zOeWpoP6chwuETwrgR5rhbGZN7Wo5iq9s1E0QD1kkBq1n&#10;0nmMxJUu5FVxPcpkG8IRSOn2l6Ni72celD1hk6D5vvgla97zmnkQMkIBgGBBs/1wSxbcC5MArSZp&#10;2UJsD6n/ICcX07qtxqT/u6PSwMIx/ol4r1LIWsG4nPEfdTk7WJcDwoc0UKZW1EYQPg6X5eyjff/4&#10;xZ73uqGdML1xF1EJpHwauLYi7xaX/MwNtzah1QkdX543jMs2vbKP9X3YKvphzhEkefFLFLgPKADQ&#10;aKhIQcjg1xdjgcMR3sPnpOsZejZxfUHcDXZf0Lgi8T2EmBcrFRCtxxUto/XQpfDxBGhMJiImAZqp&#10;paibmZjONbejIqq31qjMPt73C/D1v9jzi0ws6fxGXehiyKMCSW0GbdRDw7Zi7ceuB+bacNoPISBo&#10;J2gp+OjziT4Zh6PHZ8x6VFUJWeVgEHxBWPWi+a+rl72feQ5GqYirAcHj+oJJ+4cFH4C1HpJeQrfC&#10;70boeALkafH4k9ZX5F1kXA6n9eByfsPCN7GiOppZCZc07K5111z8AyTDZKZ2C+5ijXlpZk0XQFpV&#10;yHXFZJ1jsghBWieY9MT5fkhWBq1QiEygAC4k+KRsDe+ffCZxVkJw5nYUlLkVXUrxy7mdtqls3ovq&#10;ShA49OGAmyH9+LhBRTSeEzxxN0xsDwW8KLh92lEc4fxZ63FFG8tWtMTlVGSeW/OyS0mtDnTN+hbC&#10;Lk368ouxCzrDPuL3C5hl3LinINRMTD2CrHMkvxZuQUL2IJJbC7Qft3bB90NyMpgABe6HFAB2E5Av&#10;EQoA0vjtiBiZEJjJpfzbgCAD3Y3UVWXLwlpmgKaD0EHbiY/HYWW54CHfIm7RQsFCZxq4OYhw9sc4&#10;y3e8HVm0+fWgAv87tgWqCS+3qVS04HImHWzxrBJWJFMxffSXfvwy/Dwz2Ef8vtG4O+8ZjvGzTcSC&#10;AZA16F3tZ3Musu4HMsy5nTQqLwDIlQ4uA/Iu3krboAzI2IhusbkWSdq/tJXoWtoytPqlOBMiGhA6&#10;ybV4y5jkayRp/1QET7LP4YJecb9H/sgd+vmgAKQ/B9dFkF5q5eOuhZzWb1XJt2jhXAXGdf+vYXdh&#10;2C/9+WUadX+QxPiQuAaiBH3cSLGbJ4rm0vwR3w+RD2SWA/fDJr0kBXAKuyAoACw46AI+n7gk9x2h&#10;k1yLK0jqvytpUnQ+aaF8enDtfBA6aDtYDfh4SJxJBI8tyuVIJVLAUM8Mh+xzuOBBAcpT/vlqo9VP&#10;euar+nrQesi/9WtPnRJzsfDRrwP5pQ27aMWzj/ZDgAfCN7Gk0pv2pfNJej9IdrmcSV4G46cQeo5g&#10;/X95jkUssDFnSMJL2Z+FvuydfItc6r/VT3vlTrlaOx8KDawHfDxxNaDxIHhcwGBpJO0fLnhQAFCE&#10;3hJskX56yZBdWtXXg9ZviuqOcLhc1HQoT/HrIH6BYRcNffa5fhCYaghxfJxvZkMrui/UJloG7odk&#10;G4UCAP+PC2D4DmaGMQgKBAaJKsEKzif5FjNJLrHQ00DoUix0P3QpdQkR/PmUBej35HnoHJtv8bcX&#10;9mlQf0B2UajMwdUQjSeCr8gwCgoAigDuENINrnvRvUhV6xdc61jQuKcwF7dTULPhvCJTsXAC+0Q/&#10;HiBVape5dB5kjuvFFQA2e/C7nAWAgEBQ5ZlGcSH43O6UUqHpFUJ/N9HlbDbn4jR0KnEqqVihEOF3&#10;oFIniS6xqykXPPh5/P8geFAI6MEctqb6S9B6vwBxYaPuwqw2rnxZa2c+aj6CX9jAUjiefYwfF426&#10;0zLIpcileWWSWrIWgAUDAgJBQbczWIED1loohGMx07IvpXBCh5SuFdoOyS5PY8FzGUZHH6+aRYSO&#10;C3EEtiZoUxDBs64GcjZCwYMFgiJ0hYx0s2jkvMEsq3EfqqCDO08G+eDbuvHRLwP4r8lc/p8BDayo&#10;hbZzRKUkmSVXAKwLAsFAJUiSHmMr4AoBhLjl8ajICk1nhZ4MGUZnlmcYhZEp6DpghM5cT/w7dmsD&#10;1zEZRiHUJa6GFbz1TLqgzSjqFRZ0jMVUpscVel5bufCLzG1FCsjlxd76TwHNJj3oovJsorgAQBAk&#10;kygWDMmxi90QSXiMCwF8NLQHwB0576+e9iehJzFpXUmWUdx6Hb5drwjOh+sglITfAauCqIZUrn46&#10;Srs5osL2rtSL1q5ayTbzeaU2c/hIPJOPLL35CGt8gXisceb6N3Zl0DZh7/nnAX4oJ/F0qgAST4LJ&#10;k+yhkDkUN8K43LqkELDQQHiguZBfd8TWSmnv5tKdSnooudSue8Ndi6HAwH2BBYFvh9/pI9UusJ5G&#10;Z7QcKkwTz+BF9VzOQz2kPNR1CTOQYz2HL+swlh/dd1bdeIhuNkZ2Q60GGmT9tCtSzKyFGZDt05ZN&#10;4UqSG3NWwBYCsQSsseCOwBoGbzBMr9B0TugwGuWBRu+rHWaPBQ4FhguvCBdqTlsHUWRbF0F+v828&#10;1AGbeajfBh7qs4aHeq3Awl/KU1hO52c3GyhM7zRJmLXiuW0RxPQg+LlX2741taQHsbf688FYrKHz&#10;S18qFbKBQtpV7ArYpMZsDl1cCMQScH1AEhvjgrBfbZimmsQYhH4k3h1tejQs3262KLONIx3TdrSw&#10;aNh+XtSIIzw07AAPDdnDQ4N28pD9Vh7qvZaXZzOTH9dsAJVv6SVILs+p6ylEiwM6FEIy4zWvbUpg&#10;jwf2Nn9e1LeiLLFmxkAqVrCC8kTGuBBIvnWwBOyOmILQRq7b62fsjxovW3F7UP6QRfVfdPIQpA3a&#10;w3s9+jqvZPQVHnK5wENOZ3nI4RQPDT/GKxu4nZdru5AX9esAYVo7VzrWZiYtg//h8uqSNK+QhXSC&#10;EK1/a1cKyYzNbelMfGs/3xzNDwE6qdqPFaRC/tvy5MW4ECAZMSQlBnfUzUektJ5OZVtNEWRNfKCZ&#10;j4k87vKQe7AmGhfAQ2Nu8tDoy7yioQf5BV3m89806U3ltHOhY23n0QVgUeUJjXEhE233AsEzaV+5&#10;ZMYg+OZ9dQvAItlb+28Att1qPwa7AcggDYXAWgIIzXIKldN1sVbW1DBNNOWFJpr8VBO539HMH3GI&#10;l2O7UPAMu5A8HCqm2c6g30LlDZYDAidZpHFBckKH32WEXqHtJKExm1+3YReq8D+7CRK0IFsN04oB&#10;HwzZn0FD27sKkqZHaBZhIs9HmgW2s6nw/rPMkje/GFLQdbYI+3nGVYGlQEERDVcVOLgXVU1/P3U3&#10;Fny70VolptbCTOj+Zm/lv4k6lhr1G9pRuVgrSzq5a8XMjtdE0yM15W1cBPHWM7QTYMQJZhiIp9Ey&#10;EC5HJnU3I2ySvhtSd2OBl6fvZrNLl2eUZrW9tYMgGwZ62L9XA+P/2o0VZs5N1kSTHmtmtHIUpFhg&#10;jR26slYODPXBiJPYW5hJhKtKEDQRNqPhnMAr0nhXpPBuM1pQ3KibMN3EgnJk/1MNQIuh1LP56djN&#10;3NNMNbem49o4aaV2BAF6Cot3Rg4p2x45tBQE+yeCoDlhlwtcxb2Apo8WFDXpR0XhSl6dmZpD/fba&#10;VWEmcCNbeuLCbE00M1Yzz9RS6Ia/4jXorFHHzJJ6joUW2clDO2nZ3S6ZIFSoLDmCVhNiQasmqQe2&#10;ddOStRouyDKzEWZiF7MT/+Z/I4z8XICgpzzTfDw7UTN+YY4mwjF72OBdvOdYWCHsKQTmlnR/U2vR&#10;fXMxlfvLAOGzliMFGa1dBMVtXQUFbUdjOgkKWzoJipoP1Ypq0pOKMhULk0ws6UM/Ta/k10LzwVTe&#10;onxNNC9Ns6iNs/CJYevPGjH6v9qdhCbm1lRnYINOdJtGbTWM2O/U+Fw0sBLYd/ERvPhpl2CqocYH&#10;QbI3K6SfvYGdGl8QgTJJDsdgmVS9xfq3QpDMzyVIJk3iGCKXJAbL/RID5Us7sKcQBCglxoFyvw6B&#10;cmkCQwkw/l36xQfJpXEcQ5XS/8ZOUf8UQQpp+PsMVEjvBsul+4FYqF5BCr832C29VmWIwj8Mn1fO&#10;EMwgheRV4HvE574MUvi+hHTe7F+q8T6ClMsaYsE/DFb4PQhW+GP6PQgiR+n9CkrIEQv+HjBQ4UeI&#10;r7vLEQoOC/0u/o07+Dfu4IIjxNeFAm/J/Fuyf6mGKqAAsM//I1jmjwlH6R8hMsmNd+l/PUQmxWSO&#10;QTLJNVVCnfEu/a9U0O8KvuYyEP8XbIKqBuCKcoU29vdncORzJkQuPc3Q/3SQXHJKlcFy/5OqxNec&#10;wNeUE19zHF+LCUfCY/gcTDj6H8Ou7ChHbDV92b//74K4HLl0Lxbmngr6MUeFdDehXLobu5pdIQo/&#10;TO4o3ckRu5yd2NXs4IhdFj5KtqsSX7cNn8tSspUjexv/PQQVLbbEQlmHhYDpvy6QvJau5YiFiilZ&#10;g4VZTlwYqyvov0qV+JqVHPG1+Oi/QpX4muUV9F/GULqMvZ3/DoLky9pgwS7BAl2CBbC4gv6LsKZi&#10;MkfsRnw4YgvBR/+FHIMwsVUsqKD/fIYSwlC5dB5HfO08fM1c7IYw/ediN4aP0jlAHL7+d7JKBOf7&#10;VMEC8QZioXhjgUzFAiHEAsVH6RQgFgohFqgXQ4kXvmYyRyzwyfiaSQwlk/C1+CidyBFfOxFf44mv&#10;xZR44ms88DXlDJX7T+CIC+PHnYn8ubiJfPi4NesWXOo/upwyOEpdyymTuoaW+rtwDJL5u4SUSp0r&#10;6O9UTpm/E77GUZX4GofQUgmmv0MQJr5mFMcgcvQfyTGwVDISXzOCI3ubPydCFf6D3qVkoCqxb7ZX&#10;JXY9A1R5R+HfX5WhCmk/VeJr+qoSu7I+79K/dwX9euNreqnypw1D76Ll1XAjqCsWShdVYqHaMVxG&#10;jliothyDFb6EdxQSG464rrDBBWfNMVDha43djphjACZ2NVZ3MeEYLPclvCOXWHLEbsYyVL7UgmOg&#10;3NcCX9sZyN7uz4UA+eL2AXJp+xC5X7sQ+dJ2t/ERiP1v23uYcOR4F1fId+V+baBrgOMduX9rYCDL&#10;ENmyVsDbMr9yYhfWMli2pJx3ZX4tgEEqvCPzbw4MlC0hDJVJmgEDVMje8s+BO0ofvYASSRNgaMnS&#10;xrdKlrzD4BJJo/cZVLKk4fsMKJGaB5T4YMJRah5asswMX/8OQ4qlpiHFPpjc0cf0fvFyk6Bi3z8x&#10;sNinQWCxfzlvF/vWB2qgn2jMNxD51OF4W+lb+33eVPrUep8hSr+aH2KQ0qfG+7yt9Kv+PnHlXu1D&#10;DFVKqr7PYKVPlffJ3vqPjQdoq9Y1pdSIY4jSp9KHGIhmGwYi//c42xALzOBDvIZm6X+IYGUfYpBy&#10;hu6HiH9L52NkH+HHRYhyKv0x4gekPsaLyknCj/EY8hF8ig/QOK2PEf82/1M8hobwVMk+hhpq/CX+&#10;r14njYb4qFYaNf4bqGGnYQRr+UzE6gSoavxHYGKh1Ror/WtTMZVpZkldUufGU+Onh7kF1dnUmo5u&#10;P04rps8GzehG3YWptTtp1GC/VkONnw/1rbSamojpyLajtVLtt/NKhh/hxfRZzVOYiukb7ClqqPGT&#10;wVRDCKucmg8UJPffwi8avJuX6h7ICx+0i6fovZZfamZN/c6eqYYaPw9MrIQ2ZraCmL6rBVlD92qh&#10;YXu1ZO4B/LAhu7UUQ/dooQGbtUrMbT8/c7waavwI4JmIqZ3NB1Nhw/YIZJBHFuhwWhg29rogbfgB&#10;IQIO3SMoaT5QmNWgM9+CvU4NNX5cVBdrVDYT0zFdFwiTRx2lEBASKY86QuVNeSIodDwjSOM+H3WY&#10;UlpMEiZCrw9sS8z+hBpq/JDQMremQwbvoLKcTooQ0Bl4SoTcLtJxE+8JSx1P0IXcd04naDRiL51v&#10;bkXlmFoJPdjfUEONHwuwH5aptTCp72o61fWcNhqtQtez2oqxf1C5Y69Rr8s/Yz4nHLCRyjQTC9N+&#10;irx3avz3gBu3a2ym08/GXNRFY4GXKuh2QUc+9qogeexF7bvln7Pnwfmjf9cpbeciyjex+I9k21fj&#10;5wFsY9OkBx3pflUPuV/TZ3hdH01giT+Xu10WJI+7rvu8/DPuPMzx+LoRu3QTTCypDEiLzv6sGmp8&#10;/zARU+u6ztEu8rxpgDxvGaCJtwzRxNsV9PzDQO56VpA88bbes/LP8TlwLlzj8QfDZgOpJyYWAm/2&#10;Z9VQ47uHlqkVlWG/QT/TK6gS8gpmOCXEqJxegZXkLmeESR439e+Wf8aeB9dMDgQaoq5zdB7hdsNh&#10;9nfVUOP7BqTgM7cWKUftNkj3vlsZed+rjKbdr+D0+8Zo2r3KcpfTdOqYC7ph07nv4DxMuGbqHSPC&#10;7vN1H5uI6YPsT6uhxncOsQbfzIpKGbLJIHvGI2M081EVNPMx5pMqaBbwKWHp6FPaBcP208WzHlUu&#10;ge8I4Tx8/oyHxmg6ZpsR2g9NLIWe7C+rocb3DxMr2tdmul7qnOdV0Zzn1dDcFyxfQjZzzFfV0ISr&#10;Bin2myn53OdVsuBz+H4OEF8z+1lVNOlm5UwwojoWgibsz6qhxrcD9rrda7bTqMW+/WxABgAza1G8&#10;d1CVzAWvq5MUzZCqmZBN3ex91yii/3qs/GFVM7k0znAuSeX8qjrqPlc/3dRSsBf/nHrHaTW+Dcys&#10;NBqbWQpDTS3pm/8mLV0DMTWjURdR0cx7VbMhY//iqFpocXQttAQYUwvND6se2X8NpVgcWTOffIe5&#10;KLImWhRRE027W1XWuJsoVL2gRY1vAlMraib00rQaJXxjZi3MrvHvd0LXNBXTe1sP14n3i6uN/OIZ&#10;ShKAddCi6FpxI/fqJvvG1VaS7/A5vrG10dxnNfKx0SSo+/fV+NrgmYoFext1oyJ6ruDl9Nummd/J&#10;QyvTxErQj/3+3+L/cNy+uflA7US/2NoK/5S6aCnLBS+rR/i8rfEMXvsnYybVRfPDa8qaDtCOrtVB&#10;oyZ7vRpqfHFgpaePNesvDOu7kV80eD8v2vEk7+3A7Txl61HC+1/A678DE7FwTNeZ+snLM+qhFRn1&#10;0fL0eqU4vHlJXuPP8Hs07mTVRDMxFV63rUY19jI11PiywKGNT5Ne1Gv7zYJCWFDiclYr1/kc/9WQ&#10;PVoI2GokHfw1JpSZWAl9u8zRe7IqpwFamVVPsTK7Xh68BkPoNFYnysSKmsaeqoYaXxZ1O2m1wAqY&#10;0HOpIGXEAaFyxCEhGnVcK2LyY0Hm8P0C2fADAgRs50I9/xoppupYaBia24pk857VSl5bYIKAo49W&#10;i2jSjT7W4PMyNKmhxt+HmZXQv+VIKn3EYUrueJxGhCeFmVNfCopdL1JRZCHJEYZW3lQODj/ms5cC&#10;NGE3hQZWgl6YXjhcWtXASngcH4NNLUX3TSypx+bWDE0wzaxEDxpYCkNxrP87rmU2QEPazEowkOT/&#10;tKXDZt2rlTRya5XwX3uJjqjzuKnxVWFiRe/uOo9Kdjmjjcp5WoTG3xLEYK+f7nxSpIDFJU4nabKY&#10;pM8KKs1cTJc0H6CdbDtNFNZHopc0cINe0bBterkjduvlOuzVL3Lcb6Bw3G+odDxgiPAROQD3GSCH&#10;vQxH7TZQjtqpXzpsh37xsK26eUM26ubYzNRJ7OQuyGhqT780s6OjTa2EGWbWdDg+nja1oBw+Mz/f&#10;1wAPh3mm7Gs1fgo00RCYiemrNtO0o8f8rqMcc0EXVVA7z/OusMTtkih89O86MH+eW2QCK6pkTXpS&#10;WT199FJcjlZCrsc+ThcgPofwiCFyPszQ6RDmQWwQBw3L3E/Uju06TS984Db+664LqayBG0SIo/16&#10;Eeq3mpb39KPzxLjGaWhLpeFaJ8vUhr7euLfoROvh2r93cNG+gnm+1XDRyV9704fMbem9phb0ShMx&#10;5Qjbn+An1WIe+PPRoKNGFVxz+ZlZU8+hRmM/VuNnAQ51xrVzop6TOfVXyRx6QpgrP/6qzsMJt4WZ&#10;Y6/oFo27rIfGsYtJYCEJGAdWyggrh7op1+I2Zt1M3JhDmLQ592r8ujz/oC4pbmeNysacrlQy+UK9&#10;qEU3O75ce9f+7dKgLm/HnDLKnH+jffa15NVFAWmbFDcS15UN/63q26lveVFLzzkk+d/oGTXvvMXb&#10;7Y/cZC4bGke3GiaKt/XWfTHmVKXCybcrF814WAVNf2BMJsNNvVMZeQUboclBlZhp0DcN0YQbBmS+&#10;/7greuR+Xc/plI04pF0wZLOosLc/nWs1lY5o5yy43WIw9XvTPsJTTboLTzfqRl1u1J268UtvYWiL&#10;4dQziylayVbTtNLMbehXdcXqnqWfDtBP3qgLle56QreAzJFXocdNg7Jx14WZY65Tue5/6Jd43NDH&#10;SoWpspBkPFauX/qI3vwRuavkRtK6zBX3er6ddKVG4YQLleXT/jCLXf94QGxQxo6iB9kH0b3sA5j7&#10;0J2sPSg0axcKydqBgtK3KX32Dc8Y8wcvctghfuq6y+5Jf6SsVXpv6hve2alKnMcF4+K5r2ooYErD&#10;/LDqZM4PzAGa/bQqmdwGE9um3TcmMzthujMYwKQAMAB8/2AA2JjhHsFY3c7jWgvXWBDOwTpgaM9A&#10;G2bkYQoNh10iDvETHI7xIwft1iqw38wvbDpImG1qTXthMak3wP2Z0LCThq6ppWCfmRVdAssAJwYY&#10;KsrnyZfPlzcscT1PKcZfobMnB1RSglIByYITWFDCLibpOE47auGxfvcmXjcuxUQTr1VWzghoUOB9&#10;q24hfq/0uG5ctvHZgPDb6b8V3c3cX3Y3ay82gN3oYuTqfEvXKgnebzTze/gKYufsGBxuMbJO/sAV&#10;himLI2vKYCQXpjfAdAafiJpkvg/M55n/qjqZ2AaT2ogBPKpCDACmOJP5/mAA5TUA1GS4BsC1FtQA&#10;bhC2EQOgs8depV573hEkuV6g3jocEeYPOyAoG7ZXgDpN0orDYc65/2HbQo2vAVMxv4OZJf224xjt&#10;2AsvNkb1G9+yuOts3QQyR15lLj3h3UpFTqco+YQbOrFk7nwo9q6YXiGMccBCkkmBhqiTu3aUy9HK&#10;z70CqiCvW1Xkc0PNXk8NqlI6JbAKApLPWfrcbfrgXvZ+NGf70PCRh7SSZ0RrKjuMF6Q16qKdP2K7&#10;ccLS1HpkVBdGcaWJdcg0B5jKAHN9YD4PTHSDWgAmtMHsTjAAmP5MpjY/MC6desew0CvEIHFioMEb&#10;z9u6rybcolPcb1NFHsHC3Ikhgrhxt+jXYy6L8l3OivKdT4iUjrjh7nCMJt7fbh4V3dBOeBd6m1hx&#10;qfEzADfWeja0FiXYzdLOHLVfvxgampPPNErrOKJaQV+pXgyZP/8eZzyuXDzqKC3HIdBb8K6sghHD&#10;4GJtMAjcwHwz/YZpflDalrQXeefR89xz6H7m4ZJZd2unT7tbFU27U0HvEOOSfitFMdPDNYvG3OSl&#10;mtnR8j6SSqkrMusrV2Y2KJOm1Euc9bhGmOf1SpHjzld65HnN6M6k20bPJgcYvZ0SXDnW+45xgneo&#10;UdqUO5WzvEMrFU4NrSybetdIgQ1ShlkwJcQgF8f/OV7BhvmTbxvKoYaC2omEaWz8D+EPNNhdTmsj&#10;h+OiMpsZwiRzW8Gteh016rLiUuNnAPRymFrS0eMW9058lnalMLbwgTKu8KHycfrZIsmtrrHiSXqJ&#10;1l46WeBFyfx5Fc55VUU2cj9dOuGGYRQ3d57E2tgwuHh78G/6r8ReOjnTH1RV3ErdlPgy7wJ6nvc7&#10;5ll0Jn5W2qzH1UpnPqqGgIM2GESPv8XLnPZaU9l3PT/c1ssga3lag+I1eSalq3Pqy1ZlNyhbmd0A&#10;rcwk0xrQsrR6COb4SJM+UAPA1GaY0sy2AWY9wff1gfCHaQAbkIXv0EaB3R+goT7ysHZBW0cq3UxM&#10;5ZqIhT1Ycanxk4BnaiU80qZvlVdPEi/nJBQ/RhV8ghIx4Xjoxqrwpv3onOn3quVz8+e5+fQ4vFA6&#10;7Bdl4Zg5nsydxw1OWFxCFpNgY5gcYJzTpJeoZEpQ1eQ5z/Dnz2sUL3phkid582vBsteti5a/blk4&#10;50V1hdMBo8yBu3hvvZ5ryjGLO4wRpjj5t3m49YZ3zoHQBYWzLrRMdT1ilDt8q8HLPr6Vot2OVYte&#10;lgYGUB8tTWUms0nYEOidNgCEP9AIhvCHbQCTmglqJQjPcGjGNX4h9nc8pJvebrR2wgjfprGbHgwr&#10;cN1RL7XHIpG89UhhgomV8A50a7KyU+NHhYkVv6OpWJi5fK9XaEz+AwWn9KDwicVPUVLJM0J4Dew1&#10;uvmbflKDcFCscmIPC17W+ahuDI7t34C39XnLxdzMQpIuM/USFh0e/iws7woKy7+CXuReUD7LPqeE&#10;sCc0a2fB4huWiT2WUGHud3glkx7zUL+NWmmuxyvHYm9dOvcFVtrn1ZXzntcqmPW0mmIW1A4Pq6EZ&#10;96ui6ThUwiFOsesJo8zePvqv2jlp53WbrZ/gdbNa4pIYxvuXN4DZHiAS+4Py49rI+64xGnPGMM1u&#10;rnY0bsxn9Z1e/9W0Y5aJ4/abxa1/bJ98OGE82vR4YH7/pToFvfy0Uc8l2vJxu5pFNu6hXWAqpqew&#10;YlTjBwP29tSGdgNqFtyN+T07rvghisdMKH5Uofwl7yv/E3Q38lxu6z7GBaOPV4kADwtz6GEuvR+m&#10;01G9mPlvqr2BkIN4XQg7sOJZT9aJGrS+UtqCiJr5T3POykD5X+VfQi/zLqIDN/1yrafoh7v9wSvx&#10;uMNTulzgZeG2RtS8F9VKfCKY2oVZjcV47nkviSGgOc+q4/AFhzAqRuAdWhVNDcaN5dtVlJNuGssm&#10;XK6cN/q4YaHjPsOS4dsrZQ/dapA6dAvmJsOcYZsM06Ydb/fG+2yz8FH7DbNH7TZAw3fqo2Hb9NGQ&#10;zXpo8EY95Lires6ucOeiPdEuMoetNbIHrDTI2vCkX+a+OCe0I2J4sZ17zWgzK+oyyJIRqRo/AjRN&#10;rOlrlpN0Ej2PNS54k3OzKK7oPoorfoAN4BGhatjDkHkP3wW8OZ7RbIAofeHr2gUQagClKXWLxp6t&#10;FIkNohR6XohB4NBD7KUbO+Fi5ZS9SUMTn+SeKnmdf5V4/hWHJ2XYeoteu17hycYH8JRuN3hZrRyE&#10;mfsDl+SsiW/1wjeuJloSWxMtjqmJFkXVwLF7RYgFHhy6MBkjwAbwmKkJpt/DRoAbymAA0HM0+ZYx&#10;mvSHMfK8Zow8LldG7hcqo3G/G6F1j/o8X/+oX6TbCcPirS+G5xyOmVjo9XujxJFgADv00ZqHfeKk&#10;QXZpzrtqvpp3uX3ivmhn+b4YV+XeaEf53mhnJSj/vjhHtDtqRNm4za0iTSzpMHUY9AMAdik2taKD&#10;rL21I0ds1y/FHq/0wJNpGbGg/IQPsBEwtQBnCBV8SAwEzrn0YGeuzSSjZytwgxO4OKpm1pKYOgnQ&#10;8FyGjWHmnerZv/Sg807eWZ8env8HepN/HV18tiWxm1vj9B5L+TGuF3nFY67zkMtFXlansXTulKBq&#10;ydKkWmWSpFql65Pbvg3N3Cs/lz4t2i++VtkSzhCisCGwXZgQw4MRQE0AtcBsXAtwoRD0GnmH4HAI&#10;uk5vVUETWQPANQFjAOeM0JjTRmj0iUqKsSeqR489Xi3OYb9hmiTEOvZQ7ATFsQRPdDTBAx1JcEeH&#10;48ejQ/Fj0MF4N3QgzhXtj3PBiu+E9sY6oD2xI9Hu2BFowe/ijEY2dGodC40GrJjV+A6hBbMk7WaI&#10;0odv10cjdhmgUTBpbJ+hYv+TKREReUHK2KJ7CMgYAmsMhMx7MBLuHK9lQ8JGbKkcvTq3AVqeWS9p&#10;ZVa90qWp9Uq7zjBIn7R0YNyrrBtlB275J9s4mue2GyNIHHaIl+38Owlt0OA9vKzm9sLMHZfnpd/J&#10;2VO4JqNx+rKM2gi4NB0zrTbyT62NpMm1cAO2Fg6raiFSG7A1AQmJoKEN4RAbCoEBcGEQdJW+UwPc&#10;wN7/amU04VJlNP68ERp31gi5naqEXI4blrmdrJqPvX3miUQvdDxxEqpQ/vFY+cd9QPkd31H+XTHD&#10;0LzfraPNLKmI+u01qrKyVuO7QRMNAayy6jBGO27oZr1SqN6hmseKj1be7h8TXRiKootCUUzRHZZ3&#10;sYJXEN4zZL6HcwPfHk23GKubtzKrQfGafBPkvNs4asCkVi9GzhKndnaqlNrVlxc9ZC+vcMQJXpnD&#10;KR5yOM1D3f34cTautaIkr5rHLsuso1yRUwcBV7JckQ2sjY2JNQRiBLUqjCCerQWicaOaNYCKGgA3&#10;ZrkaAIdA07g2QAA2gJvY+1/HBnAFe/+LTPgz5oyRbMa1Rm/n/tE6fOJZk+f7ItyyOeXfH+2mGHe4&#10;TtqQLfq5Xqd/zdwb7VLqfa5FxOqHPdL/pPyxw9DOmKHIa0+7LHOxKLJqMw1tVupqfA9oYEk5txou&#10;ihq0Wb8MGnUjdhqgkXsMkONew9ITLxfkRhUGI4YhKBpYBGQMghgG9zkmd86ireNedRqjG2nrbZDZ&#10;cYLwTa9V/LyBO3lFQ/fylMMO8NDwgzw07DCvrP9GXlSnsXopU0Oq5S1NrykHBV+ZWwetysPMZ7i6&#10;AB+B8B5/TowCnwdGQGoClVrAFwyA1ACMAZTP5XmBDeApbgg/+nP4MxnCH+z9Pa/i8Ad7/wmXqsSf&#10;TpyOTidNRycTp2JOQWse9U5yO1otd/gu/TKoGYdu0UeDN+mhgev10IA1usWjtlXP6bNcR2a/Sj9v&#10;/eO+JaD4O6KGlm59O7BkZ8wQtDViQKmlS5V4M2Y3OHUj+HtA3Y4ajcxt6YI+Uu3MoZuZHg1Q/lFY&#10;+Z0OGhXejNueE1EYgICRhYEsgwij4FgQiK483ZnssaR/QnfXRjkWHjrPuy3mZ/dey8sfsImntN/C&#10;QwO3YW7H4cxOfNzJk1nP4ye0HqIbs+3i3PSn6WcUz3JOKzbkNM0lXh4Un1X4NUV1CdcW4yOwsC5j&#10;CNgA4DyoBZaxBuCfgmuAJAiBapIQCLw/1xBeEMaEP6QXCBrAD5gGMPQATQkiPUDljV+I/cefr4zm&#10;B7Z6cyppGlH+I7GeCqeDldIc9hrmOOwxSBy53TBt6BaD7EGb9YrsN+iV2a/VRf1X6aJ+y3VQH38d&#10;1FuigyYda5I66dgvb7ouEKFei/WL/IIsk39720/WuItOfH1LfjtW/Gr8D8HDDdzDHdxEEYPW6ynL&#10;lZ+N92HhiPNBQ8WKoH5Zr3KulV54vCNzgl/f+G6jG+V0cNV9YTGVn2zrwy/osYxX3Gs5X9l7FQ/1&#10;Wc1Dfddirof+eB7qv4mHui7hxTYdIsz2kPSKvvJ8Z96LnEtl0KtzPNMtYWNGm4I1mb8UYi9eRsIb&#10;rNig4KsL6xClX1tSF62TMUdiDNgAVGsAEgKB8rPhDxf/v6P8XOzPKT/b+wOhzweVHzd8xzIN31L3&#10;0zWjpl9q/Mr/rk0UhDxHEiagI6ShO5bE+3tjXErHHTTJZpRft1z5ey7RRt0XaSNQ/i5zRch2No2P&#10;OoU951SPhHSoEGqyZaDG/wJVcAOsYRdhfP+12jnQd80p//Bt+rJefjqx7UfTaZ3cBc86TdTKtp7O&#10;z7eby1fYLeSjLov4qOtiPurmi+nHRz2kmEv5CBsA6rmUn9l5Mj++zVDdGLcdZuHYu+b4v22eeTfr&#10;oDws/zJ6Bcy7hLandA8DZYWGK8TvoMR/8vxY0cs9P6v4f/L8bCP4056/ouen3POzff+k1wcrP+n1&#10;YcMe4vkDWkadiJ9c9jkN3b0xzso9MY7K9c/7Zo/aXC2yp0RH1n+5fr40xDbb+0yL7C6zRfkTjzRJ&#10;WPBHp9wxu8wjG3cTFZlYaDmyxaDG/wJmYuGk9q7asf3X6srEk3VS2zgIw9qP42d3nsQvspzKV1pN&#10;4yOr6XwknslH1rP4yGYOH9nO5SO7+fj9An5OZy9eRIvBwuxOo6qGLz04IeHys22Fl2OWxy972S5r&#10;9pPqpeBpQelg7szit3XygzO2pZ9M9YgNztycdjFj9jNQVilWWmi4EgPIwgaAFRoUG2oA4uFZQ1jN&#10;env4/P2YX7XnpyLmr4F82EEw0u9PYv5qfxHzk+5O5byApoknEqagEzjWZxR/okr3Jij+WKL4B+NH&#10;kx6e/XHOaO87Dd3hpJcHGro7YgZjDkLbo+3RtugBmP2R/QLTpyZikgFGvTvc/wha5jbUq+bDtZLb&#10;jeEXdnDno44emJ581GkSH2HvjSymwJGX2XYM722LYcJM26m6LySHnDO9TjYP23zPJfYl9uDEk7O8&#10;lrisYPqdKiWgXDABDXpX5jxnBp0g9PDBXtgHe2OfyJrKxTE1lRCigMKCAUDYAorM1QKcIZAeHlB2&#10;TuHx5yTU4Xp7wONz4Q6r+NDn/+fenupotkrIQ0Z82ZBnMnj968aylY9sU4/GTy45leRNFP9E4mSi&#10;+OXhDlF+JtwBxWe6N51V+vZHkR4eRvmHYuUfwih+zEBW8QegrdH90PKHdpnmYjrXVExdrCvWqMeW&#10;hxrfAP9nYiPY0mwEP7HtaD5q68ZHWPlR27H80lbOvKhmA4VZVhPpp32X6WQN26qb77DPQOF8yJCs&#10;mXU7WQm6AMlAEI6LMx5nnZbB1GOOx6OnpU8NrqqEkGIGDi0gxJj9pGoJ9rqlMG8eDAAUcklEvaxz&#10;qbMzJfH1MiFEkXBGQMIgTKzUpDYAY2ANggtvuO7NcqUnXZxY8ctHfCt6echsTWbuz8f7+W8aI8n9&#10;djFnkmYyvTtY8aGRexwrfkW4wyn+h/r1seJjrw+K/67XH4IJXn9gudcHxd8S3RdtieqDfu2hm2xu&#10;LUJAMys6pkEnug1bPmp8DVRroWHcqI/gbqtR/LJWTnyEKWvSRyu13Wg6ore/dt6gDXpoyG96aNhW&#10;HPeX9/VDrw9u+B4xJAvIYfBnLBjA70bIJ6hd2v2sIyXPc8+iZ4Rn0P3MQyXXklbnXU9ek38/65Ds&#10;UfYxNPdJzQxQQPDA4InBACAk8Yuql78kqk4B9M2DEYD3JrUBDoeAoNzvkP0cDAUMxhcrPTfNgYzw&#10;spPUuFAHFB+6N98Z4YW1AMHvhTtXjJWLgtvGcd2a78b5qorPhDsHPhruMINaEO4wis+EO4zy92eU&#10;Hys+sO3gSnGc8rMGUIrD0KVsUanxJQHz8Rt204rFHl/RbBg/o6EtldvITlTSy0+U2X+lLvRVo4Hr&#10;9NAglYYv1+UJW4XAohWXI5WQ63Hs/U8ZobFnsffHDUMYFILBIc9rxvIVj7pk3ss8IHuSexI9yTmJ&#10;HuccJwzN3Fn0IOtome/LxpEQe0MtMD+MqQVgOgI0TMFjQyMVwhbOGMqJwxnV9+QcUHjSqK0Icbg+&#10;fRLmwNweNsbnujbLPT4MbLEju9zcnvlBrd5yoc67DVxuGgMo/his+K7E63NzePYSj//xcEfV629l&#10;vf7mqN6o/TCjeJPOQmszS+FSM7GoDAzA1JaKNrfT8sPFpR4H+ILgm9tSu5oO4Rc26qmVCl7GxIo6&#10;38iOLum1mE6DLjroqoP+ahi0gcEbGMQh0xxYA4B9ckj4gw1gNDYAUgNgA4AaYAJrABOxIkGXIcyZ&#10;Ac86JahK2aaX/aIe5BxGQNwQjoS4G7xxeU3AhkOguFyNAMq8CIgVmxgGOXKvme/hPKLw+FpO4Ymn&#10;x7E9UXo2vgdvDxPaoHFbHuPfxB7/ekXvzrgLlYoOxY7LLff4idDA/bPHV23gqo7k7mFHcisUfzBW&#10;+o8r/uaoXqjVAP0EM7F2F40eGkIza+oRKH9D3AZr2As27dUaypabGv8WkJy5cQ9B8C99eY9JFSum&#10;Uk0tBE0a2tHF3ebTKX2X6qB+K7D3Zw0Awh/OAIZhAxgJ/f4fqAHAAEgb4Hembxw8KCgUhBKTcCwN&#10;igZGMD2kRsH8u+Y5QZmbi68lr8j3fdEkHjzynKc1CnxfNH69LapvxImEybnnk+cXXUhelL8uSpyD&#10;jUK57G3zsAVhNUpJsgnCCmUnYQ1WeDKfHxqzWOFJXA+eHpQee3rSnQlKz05jAKME4wTFB2Mtn8uD&#10;2zCeF2rk7Y1yzX/H4ydwHh9ifGjgguKDx/90A1e1d2erSrizmbAX+i2qJ2rUVSe5vpU27AGkAbvL&#10;Qbk06s2LaNSLn29mJTxBCk6Nfw/YYQErf0ijboJ7pHq1Ft3HH/PwMdpyiii/t1QH9VExgIFrcfjD&#10;xv9/qgH2MZtDwUZR0AYYDY3g0x8KgyqTsELVCGaHNij0edCsZOa9akXYGysPxUC35zYUnLkVBRFu&#10;RoEZm1FAxibC2xkb0NU0/6JV4R0SZz+rXka8OuvZ/6TsOLQhXh4rPLPGl/H0TIjzrtKDkYKxjmfm&#10;8JAwDmoz3Kgv2fZ6ePKnYvz35+6oKj7E+aqhDhPnY4+PyXj83kTxpSFWSTDQZS7WqAzlY26h5djQ&#10;TpjWuC9f3qgPv8DMmt4Fn6vxJdBaQ8sMhz3YszCe31oYD9tpwO7J7ZxFsb38dBAYQN9lrAGsZmsA&#10;lRCofM4P2wgmo7/YAKAXaPQJlYYw0xOk2hZgagI2HAJDmIoNYWpg5cIryUuzQdkDM35jFX4jUfjb&#10;GevRrYx16Gb6Wsw16I/0VegGJj5fcTJ+asHM+9WzQNE57w7KDqO15QqPf5+EN2xcT5QeZm1ipYdp&#10;y+NxTQXGyk5dJkYMDXqo1WZfafGM69WZd71D+sidRjnO+2rmTT3XNGbEVuMcLJuSvqt0ZKM2V81c&#10;+bBrsjTYJmrz635FH/X40UwDl/P4v0X1QPY+9R+ZWlKXTE01hLDfEeQBa9yfl/KrPR817sl/DTtj&#10;sCWnxpeAiSW/k6mtABZa52CvIzOxpIbB1hqNugsTuy3SlvX01SYGQGoArg0AjWAwANwIHgKNYOgF&#10;ej8MwrWAy2Fm+0BVI4DpAaQmwMoG4UW5IWBFnPhHZZnP3Wav3lV2TKLsnMKvJgp/I20lup62nPBa&#10;2lKoCdDOcMdUbEBKTtErlJ3x8JzCQwgGXp6EN/g+oH0C9wZK78YqPYRw0JYh+39iox65S185Yqe+&#10;Aoydm7wGtaD9Oj3iFPqt1EV9VaYx9F+ql7vuWY88xuMz/fnvKj4T4zOK3xOtedGluKW9QYmpJT0F&#10;dnnAbbEIrPS5TQfyUZP+vCgTK3o5Li51TrAvjbpWgsZY6dNJ6IMNwFRMOcDOxh3HUU97LNZGYAC9&#10;cIGCAfRdjgsWG0B5L5BqGARTIHYwtQCZA1RuBGxNAO0B1XAIKx0XEu0Mc0lgFJ3z7BXKznj4lVjh&#10;V2BlX4GVfRkhKPzVVCm6kipBl1P9MH3R+SQf5YnYqfl73jgWz7hVL5MoO/TcsGEN/Bfn5aE2IkoP&#10;4Q0oPYQ4nNLjGgxCOTBmMGowbjByMHZu1qY9DgMhHOyPa0WoHUHx2TW7aPC6yimbwnoXbXuncVvR&#10;pckoPrAH2oQ581zbbHMbUaGZWPiwSS9+VNMhvJJmg7Hi9+HnmFpTG3AxaTKlpcYXByRsNrOgDzIN&#10;X1ppak0rGnWli21nU5k9FjEFCgbwThikUgtAV+iQ3xivCEYwgjMCriaAcIg0itk2gYohjDlbqehU&#10;zOxCRtFZz46VHRSdIaPsnIe/8p7CX0pdgi6lLEYXU3zQBczzKQvQuaR5yhMJ00uOxE7MOxwzKX/T&#10;80F54y9UyQKjA4V3wwoP/w8K74oNk9vUlvH0hmTq9oeUHkI+MHrw9tAVDM4AnAJ4e1B8cBa9/PQS&#10;17/oWbQ9RjXUgV4dLsav8PjrXtvJhvmZxjbpSac0G8jPajaML28xnI+aDeXlN+wqzDazogeyRaTG&#10;10bduhpUA0uhLQ6BboMhtBxGR3ZbIELdfbABsLVARRiEa4H32gLvGwEZFGPDIYe9jHKRhjFnCGyN&#10;AJ539b3eiUwYw3l2VWUHgrIDsbJjXiQKvwgr/ELMBeh88nz0e/I8zLnobPJsQhihPZM0A52GacgJ&#10;U0snna/zmgtr4P/hXsAwiZfHtRUYLLRhVJV+CBviEKXHxg5GDyEgOAGQBTdbExS/20IR6jpfhOzm&#10;iUp8bnbMYTw+NG4rujMlwdbpXT1qpPzSWxTdbDg/raUjX9HKgY9ajuKj5sP5eY27CvPMrShvXBzq&#10;fv3/FWB1kbmYDmg/hn4NBdptITMdl9QC2MtxRgDeD2JeYgRcTUDCIUZ5SJuArQ3ItGhiCEyNAOEF&#10;ZwyjjxvLtjwbEQ9e/U+e/R1lBw+/kHj48ykVCn8ueQ6j9EmzWIWfjmDuPczJgVHa7WGj0tyOVsmF&#10;/+M8PAlrWIWH++Nierj39z39B5UeOwNQenAO4CS6zMOcI0K2s2g0dk+DKPD2i/+wSuw2sVZqc3vt&#10;uJYjtVLauvELMJUwjaSNCx+1dsZKP5Sf2rALHWEi5llj0atDnO8BsL7U3JpK6+xB5XTFBQtGAAX9&#10;ISOAmuCdcAjaBFh5SMMYKxKMEJfXCNsZhauoFZjuUlDKjY+HhjNhzKIPKPsCVtnnYWXnFH4WYYWX&#10;B6X3xuSmJUxBC292eAANV07Z4X9B2TkP/47Cs16exPRseAPPBuMevbl5+VjpoSYkSg/eHpR+rghZ&#10;zxBmtnYQJjfrJ8zE3jy8/Th+QUcPvgwmBsIEwfbumOP5qJ0bDm9G8iLMuwqSzcTUcBhzYUWuxvcE&#10;E0uN2rgdEGHhSUfYzaZJQRMjwDUB1x4g4RC0CbBykDYBhERQG7CGUB4WYcUCBeNCI65WACUkNQM2&#10;CO9zv0SvvTco7EC4e/LZxHnKCs+u4t3fU/Z3vTwzD4eZfTkJ7QgbmTlqt2HmCByCwX9x3h2MEYwS&#10;jJMoPL4/uE+4X6LwXEMWlB48vZ9qeEPldPako5sPootaDdd622E8P66zF7/AciavxGoGX2k5jY8s&#10;p/KRhRczE7bTRKzw7vyEX/sL0rtMrPba80CL1EZdtAtNLYXdWDGr8b3CuK1GNWwAMe3chKl2uEq3&#10;mwMrkBgjAM8HHpD0DJHagPGOJCQiNQLTIwKGwLUPoIuw3Biw8hGDgJoBCJ4Yc9Ruo7TjsVNkEMYw&#10;oQyn7H8OaSoUnpt8BlOOJyLn/dWelCs669mJskM4Q5Qdk43jyxUeGy7cey+pdmH3eaK37UZTac0H&#10;0PltHYVhlt78BOt5vAK7xbzCLot4yi4+PGS3kIds5/GRzVw+sp7NrHPA58k6uPOimtoL0nvPrv16&#10;/vWOhevCuig2RnZFU4+1jDQTixIhMR8rXjW+dxg30dAxs6JvNRsszLCeQckhroWaAIwAYl2IecEQ&#10;oDYgvR7QRcoOlEE3IBgC11PE1QpcOwEMAkINrr0AHLa5UtrhGE8Z49lB0d9X9goPDwp/PJGZY38s&#10;wQPtjXSSTzhsksT9FvltEsow/8cpe99loky7OVjBHemc5gNEBW2dhK+tZ/KiuvryS3qt4OX3Wc2T&#10;wxLMXit5qOdyHuqxFNOfR1aqwYq1Lov5yHYBv7DjJF5Us8GCjLaO1LPJh1tmLXtoXbjhbXflpqju&#10;CLgxshtmVzR8mekb7ERi1cmtf1CYiOlJjbtSuZZThOnW02lkM5MmDTysRExtwBoChEXv1AjEGNg2&#10;AttOYGqGitoBFJKMI2AOWm+YfiBqggwUXdWzv6vsQA8y7wYmna17ZB9nv1pXSRqoK3WV/VdqJ3ab&#10;Kwpv60xnNu0vKmo5VJjaeQr/VQ9/fkr/jfyCQTt5eQN38UrxkSymt9/KQwM2M2uM+2/kob7reKjP&#10;Wh7qvZKn7LWclyaezotsNUqY1Xok9ba9myC2sztVZOElLLacTCGLSRTqs8goa81LuxLou69Q+m7I&#10;/6FVZquBeolmYuFBjboaFCtKNX5E1BUL65lZ029bjaSirL1pRIxgBjYCbAhQG9jNrjAEWKzNdJdi&#10;srUC104gBiFh2gvEILgaAnPwWsPU/VHjZdyMSm71FDfJbNtTp9x5x7u/HbHo12jbMXULO7roJ1tM&#10;FT7HHjrcfju/aNgBXuHIE7w8h1M8BewBNOoED408xkMjjvDQ8EM8NOwgDw3dz0ND9vLQ4N1Y8bfz&#10;ivtu4EWLp/FjWw4XlrQYIohr70I97+RO52LlLhBPp0qsp9FI7E0hqymYXhTilL6zpxB19sCcSBX4&#10;hnbM55R+3Vvb0hHLTF+YWQrjTSypTqz41PgJwDMRC8ea2dLy9mMEyeKpFFEMYghcjUCMQfROrUDa&#10;CSREwjUD233KGUUPMArWMKYe7hg+akmLyB5Taib3W27wcNh+fqTTaX7B6KuaBeMCMAN5inG3eUpM&#10;NPYmD425wUNu13lo9BUecr1EtjVEzud5yOkcDzme5imx0if0Xc971XmCIKPZUKqw2UBheusR9Kv2&#10;bnSshRddjO8532Y2XQK1GNw7GDM8C1F4/GxWmJag8Jig8BYTsbJjpe+Elb6jO8ORG+s+50KcWefa&#10;RDTurp1tZiVcAvOoWJmp8TMBJmKZWNH+5nZUYcdxghTiFTlDmMYaA1srcO0EQlWDwLScJExoOUyY&#10;jUOQ6LFBmvmTn2vKJz/VRJMeM5z4UBN53uchj7uayOOOJnIPwQziKcfe4mU6X+C9xaHKW+uZWplt&#10;RlGFrfDvtBpOve3gRr+09KAybabRRbiRntdlHi3vCm0U/N/w/3AfcE9wb+XKjinGtVm5h8fkPLyq&#10;wneawCr9eCHqME6AOowVoC4zdbOmHmse2aK/Xh6O7Q9AtndWTGr8zKgr1qDMxNQcSAXU2lErGhQG&#10;yClQec2APSlRMtxobu8mTLScrJWKFTh3arimYtobTeT9WhNNDdNEXi80y7DCJwzdy4vsOEFY0noE&#10;jtddKr/qPaMmVmjteLEXLcNKnYcVON92Di0jDW8VMsrNEhScU3JO0cs9O3NfxLvDvXLhDBCU/S8U&#10;vj1mOzcBaumgFYefPc/UitqOG7SVWLGo8Z+CWIPfwIJnZ2pNR/3aR5jR2UMrFbwmMQasWB0nCfNb&#10;DBWku17jJc2M0iydEa2JZkRpomnhmvn9N2glYc+dNnhR42jp9V6F216NKIT9b7yOtIoZvrZWKlZg&#10;OVFeqEU+QlBsQtaLMwqOPTmn5KqKDl6dVXZL8Owq3h1ieFD2TmxIU67wmDjMI2ztKihq0keQam4j&#10;TMONWReoBVkpqPFfB1T75pbUbDMbYVbjvsKsTpO0orxeahbOTtBUYqJZsZo5dgu0UluN0orESlaE&#10;Q58yrIwFGx71k8ECEW6RCLDrPN1oUnt8ghBuEbKKXe7JOQV/R8lxQ5Xz6qqe/R3vzig8eHdQdvDw&#10;bV218psO0opuaEOX4EbsruqdNeqwj6uGGu/CxEardWtX4WMc1hTMTdFUYqJJjzSjWgwVprdxFWRh&#10;pVOC8hFviznQv1r2joihcmYdLLMyat6lTi+JwmKWKy+rzNzn7xArdXnIwnlyTsE5j84pOWYHoKqi&#10;q4QzJKRx4sc26SnMwB4+28RSuAwrfW38aOr59Wp8GA3IqjD6+tjbvIR56Zpl8zNweBOtGdNiEAWp&#10;eSzrWAiaNLASrsbthMyG3emC5kMFse3HCdKIMk4QFnufaJW5M3ooWhbSLcNyEl3IKeznkFPqcmIv&#10;Tjy5SujCxeucV+c8extXrawWw/ivG/egckxtqHwTMX2wviXdDto07KOpoYYKYC9/K+qyuZh+ZSqm&#10;nkFCi/ZuguTZyZqFC7M10fxMzbIu87Xi8fcl+PsbWOHPYQM4g9sFhxtYUJ3hJ0wtNIzrWVJW+PPN&#10;OH5ONe9C5zftLcrrMaV2bIex9Is2YwWZWFGV5cpbThWF5qiq2CrKTRQcE0KX1k788OaDtSIb9aTy&#10;G9pRuWbWVJa5WHjKtLOgL+vZ1VOK1fg8QI6phl3ol/03ayX55GmW+uRrInxEPrmaaGGOJpqboZlv&#10;v00rreUoKszUlh78ud2AzEIbYYP6uLaAcQUTK2oLrlFumFnT4djIcmG3CXNbutDcji7ArDjCZ5hm&#10;tlQ+TCnAhhZoKhbsaWhNe9W3EHapbyEwb9RWwwj/hVrJ1fj3qN5aQ4S9592he3hvF+RpKjxCNWOx&#10;t01v1I1aCAqMT1HHyWr8vKjbXMMAe9rFJp34HZuo95tX47+EAJmkWaBMciNI4beC/UgNNf4bCJZJ&#10;CoJlfphwlBQEyfwuBZUsach+rYYaPx9ulkgaBcslEUEySfr7DJb5p3EMkvufDlb61mUv+9u4XeLX&#10;O0guOfVpSk8Gyf1YVrwOkEsOsD+jhhpfDoFyaUzAByl5h4EKSXSgwi86UC6JDimVng4qlUxif4IA&#10;K69liFxyKEgmvR6skEZh5f0AJe+8D1ZIIrFy/yUDFNKIAIWEZcVrfE+vAuT+B/BxHXsbaqjxeYCw&#10;JlgpbavKIIXkBRAr5otAhfQ5R6zQATeVS2vBdSFl/kvwOTsDFf73sOI9+ysGKaRP/4rBCr8n+D8J&#10;cbuDJbzmPoOj9LEqsSGUk3uP/+8RPndrsHxxW/KQaqjxd3BXKTXHyhgCDFBhiEIajA1BhZL33kuD&#10;sSIHfYpYkQM/RKyw5cSKHPAufckRKzc54v+9/Sni/7n1LiVrbsmWkF2U1VDjLxFassSMxOHQ8P0E&#10;g2XSix+mhKXfhU8xUCY5z1D6QYbI/H7H//NJBsul596lhBCHVvjod1aV2DjW4VDKnX1MNdSoAFbc&#10;ZViBjlZQcuRTxG2Gwx8jNp5Df03pwQr6smTe498/8HFK979L3/de++7HSr7v45TuDSqRbrlZ7KNO&#10;IvdfBg47BuNwYhsQ4uVPU7qFoR97rGCwwn8z/q1PUPrbxxik8N/EUPJB4pBrY4jCbyP+X0zpO8S/&#10;veHTlK7/MP3IEf/v0hCln3pnhv8SsOfrhQt/+Qe47FPEyrgUFIY5vkuspP5ArJSYfuyx4j1WRunH&#10;KZUw9FMh9xnQ34+h5E/Ev+/L0E+FFZ+FKCRLPkb824sJ5ZLZwfk+VVjxqPEzIlTha41DjrmfYohc&#10;OoehH0vuvXQOUZJPMFTuNwuHH5hwfJf4t2d+jCFy/xkV9JuBw5N3iH9z+rv0fY+SaZ8iDnW8K+ir&#10;Qql3iFwyFYjvAzghROmjXtL4syFQ5jcEK4InQ6nHpwhK8DFiI3AHYsX5ILEijf8UsSGMC5b7Y8Lx&#10;XYbKJGODPkHcCB6DG7ofZYhM4vYpBsv8R+PG9kcodQ2W+TIslY64o/TRY0Wnxo+KYKVf95BS6aig&#10;Ul9M6SjmdcURPg8plYz8GEER3qUvS+69ZPiniP9j2KeI/2Pox+k35FPEYQ9us3ycoQr/QTj0+ShD&#10;FZKBgZ9gQIlPE1aMavxIOKqcSuO4txuOafswXMKSe8/Rr/eniH+jF8Ml7x2lvW5hBir8en6KuB3Q&#10;48P0JcT/0f1jvI2J/6fbn+nLUtoNK2lXrMRd4fgh4v/o8jEGssSGYvcxBimXqbOq/2jAsbCVKm+z&#10;xKGL5Yd4i2Wo3NcikKXqa1Xi8KXzhxjAEv9fpw8R/385cYjUsYKLyfFWORd3DJT7dfgrhsql7d/l&#10;YnIMUCFuQ7R7n7ffIw712jJcTI74HlguJsdAmX/zY8hHPd37e8dWNE4rWCb5FcfALVR58wO8I1vS&#10;PPAviOPwZqqEKdDvM0S2pKkqYVT1fcI9qfLmB4j/75fP4Z0SSRNgwCcYWrKkMcdbH2EwTO5jCRP9&#10;PkaYDgJUN4a/c9wslpqqMqjY1wR44y8YWOzT4HN4p9i3/u3PJAwk/RVhxuiNor9mIFpa51qRz1/y&#10;ttK3NmHRX/OOcmkt4E2lzycJYwHA65g3kQ+fFbUa3wt8kIZmsHJFFVw41T7GUKWkqiqvf4LwW6q8&#10;ovT5KAOUEuPP5U20svKf6fNB3lVKjT7Eax9giHJVJYY+7LHi/eX3GIj8DT/F82j2O8T3YvABqrOz&#10;fC+4qPTR44gbabqfyzPKGbpQkH+XV5QrtP8OHyAf0d8lVl76nxDfH/VPeVG5Tvh3uBVt1TqGhqgX&#10;1f+vAMJ/gAvhU8QFy/83PIaO8f4NEfLR/DJE//clyIruPw4Njf8Hf39fbxKZw7wAAAAASUVORK5C&#10;YIJQSwECLQAUAAYACAAAACEAsYJntgoBAAATAgAAEwAAAAAAAAAAAAAAAAAAAAAAW0NvbnRlbnRf&#10;VHlwZXNdLnhtbFBLAQItABQABgAIAAAAIQA4/SH/1gAAAJQBAAALAAAAAAAAAAAAAAAAADsBAABf&#10;cmVscy8ucmVsc1BLAQItABQABgAIAAAAIQA7hE1viwUAAJUSAAAOAAAAAAAAAAAAAAAAADoCAABk&#10;cnMvZTJvRG9jLnhtbFBLAQItABQABgAIAAAAIQCqJg6+vAAAACEBAAAZAAAAAAAAAAAAAAAAAPEH&#10;AABkcnMvX3JlbHMvZTJvRG9jLnhtbC5yZWxzUEsBAi0AFAAGAAgAAAAhADexn5LjAAAACwEAAA8A&#10;AAAAAAAAAAAAAAAA5AgAAGRycy9kb3ducmV2LnhtbFBLAQItAAoAAAAAAAAAIQBxFghW5HcAAOR3&#10;AAAUAAAAAAAAAAAAAAAAAPQJAABkcnMvbWVkaWEvaW1hZ2UxLnBuZ1BLBQYAAAAABgAGAHwBAAAK&#10;ggAAAAA=&#10;">
                <v:rect id="Rectangle 146" o:spid="_x0000_s149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S4OxAAAANwAAAAPAAAAZHJzL2Rvd25yZXYueG1sRE9Na8JA&#10;EL0X+h+WKXgpuqkV0egq1SJ41ap4HLNjkjY7G7LbZOuv7wqF3ubxPme+DKYSLTWutKzgZZCAIM6s&#10;LjlXcPjY9CcgnEfWWFkmBT/kYLl4fJhjqm3HO2r3PhcxhF2KCgrv61RKlxVk0A1sTRy5q20M+gib&#10;XOoGuxhuKjlMkrE0WHJsKLCmdUHZ1/7bKHhtb915U16Ox9P0c3Udtbv38ByU6j2FtxkIT8H/i//c&#10;Wx3nj8ZwfyZeIBe/AAAA//8DAFBLAQItABQABgAIAAAAIQDb4fbL7gAAAIUBAAATAAAAAAAAAAAA&#10;AAAAAAAAAABbQ29udGVudF9UeXBlc10ueG1sUEsBAi0AFAAGAAgAAAAhAFr0LFu/AAAAFQEAAAsA&#10;AAAAAAAAAAAAAAAAHwEAAF9yZWxzLy5yZWxzUEsBAi0AFAAGAAgAAAAhANa5Lg7EAAAA3AAAAA8A&#10;AAAAAAAAAAAAAAAABwIAAGRycy9kb3ducmV2LnhtbFBLBQYAAAAAAwADALcAAAD4AgAAAAA=&#10;" fillcolor="#00b0f0" strokecolor="black [3213]" strokeweight="3pt"/>
                <v:shape id="Text Box 193" o:spid="_x0000_s1493" type="#_x0000_t202" style="position:absolute;top:7837;width:10148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yu3wwAAANwAAAAPAAAAZHJzL2Rvd25yZXYueG1sRE9Li8Iw&#10;EL4v+B/CCN7WVFlXqUaRgqyIe/Bx8TY2Y1tsJrWJWv31mwXB23x8z5nMGlOKG9WusKyg141AEKdW&#10;F5wp2O8WnyMQziNrLC2Tggc5mE1bHxOMtb3zhm5bn4kQwi5GBbn3VSylS3My6Lq2Ig7cydYGfYB1&#10;JnWN9xBuStmPom9psODQkGNFSU7peXs1ClbJ4hc3x74ZPcvkZ32aV5f9YaBUp93MxyA8Nf4tfrmX&#10;Osz/GsL/M+ECOf0DAAD//wMAUEsBAi0AFAAGAAgAAAAhANvh9svuAAAAhQEAABMAAAAAAAAAAAAA&#10;AAAAAAAAAFtDb250ZW50X1R5cGVzXS54bWxQSwECLQAUAAYACAAAACEAWvQsW78AAAAVAQAACwAA&#10;AAAAAAAAAAAAAAAfAQAAX3JlbHMvLnJlbHNQSwECLQAUAAYACAAAACEAcBcrt8MAAADc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Social Scientist</w:t>
                        </w:r>
                      </w:p>
                    </w:txbxContent>
                  </v:textbox>
                </v:shape>
                <v:shape id="Picture 148" o:spid="_x0000_s149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DitxQAAANwAAAAPAAAAZHJzL2Rvd25yZXYueG1sRI9BT8Mw&#10;DIXvk/gPkZG4TFs6hBjrlk0wCYkbomU7W43XVDROSbKt/Ht8QOJm6z2/93mzG32vLhRTF9jAYl6A&#10;Im6C7bg18Fm/zp5ApYxssQ9MBn4owW57M9lgacOVP+hS5VZJCKcSDbich1Lr1DjymOZhIBbtFKLH&#10;LGtstY14lXDf6/uieNQeO5YGhwPtHTVf1dkbGI52EfHlcNzXS/1enb+nq4MjY+5ux+c1qExj/jf/&#10;Xb9ZwX8QWnlGJtDbXwAAAP//AwBQSwECLQAUAAYACAAAACEA2+H2y+4AAACFAQAAEwAAAAAAAAAA&#10;AAAAAAAAAAAAW0NvbnRlbnRfVHlwZXNdLnhtbFBLAQItABQABgAIAAAAIQBa9CxbvwAAABUBAAAL&#10;AAAAAAAAAAAAAAAAAB8BAABfcmVscy8ucmVsc1BLAQItABQABgAIAAAAIQCnNDitxQAAANwAAAAP&#10;AAAAAAAAAAAAAAAAAAcCAABkcnMvZG93bnJldi54bWxQSwUGAAAAAAMAAwC3AAAA+QIAAAAA&#10;">
                  <v:imagedata r:id="rId26" o:title="enviro" cropleft="14043f" cropright="13037f"/>
                  <v:path arrowok="t"/>
                </v:shape>
                <v:shape id="Text Box 195" o:spid="_x0000_s149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BpewwAAANwAAAAPAAAAZHJzL2Rvd25yZXYueG1sRE9Li8Iw&#10;EL4v+B/CCN7WVFkXrUaRgqyIe/Bx8TY2Y1tsJrWJWv31mwXB23x8z5nMGlOKG9WusKyg141AEKdW&#10;F5wp2O8Wn0MQziNrLC2Tggc5mE1bHxOMtb3zhm5bn4kQwi5GBbn3VSylS3My6Lq2Ig7cydYGfYB1&#10;JnWN9xBuStmPom9psODQkGNFSU7peXs1ClbJ4hc3x74ZPsvkZ32aV5f9YaBUp93MxyA8Nf4tfrmX&#10;Osz/GsH/M+ECOf0DAAD//wMAUEsBAi0AFAAGAAgAAAAhANvh9svuAAAAhQEAABMAAAAAAAAAAAAA&#10;AAAAAAAAAFtDb250ZW50X1R5cGVzXS54bWxQSwECLQAUAAYACAAAACEAWvQsW78AAAAVAQAACwAA&#10;AAAAAAAAAAAAAAAfAQAAX3JlbHMvLnJlbHNQSwECLQAUAAYACAAAACEAbsQaXsMAAADc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459" type="#_x0000_t75" style="position:absolute;margin-left:358.2pt;margin-top:505.95pt;width:84pt;height:84.5pt;z-index:-251873280;mso-position-horizontal-relative:text;mso-position-vertical-relative:text">
            <v:imagedata r:id="rId52" o:title=""/>
          </v:shape>
        </w:pict>
      </w:r>
      <w:r w:rsidR="00EB4381">
        <w:rPr>
          <w:noProof/>
        </w:rPr>
        <w:pict>
          <v:shape id="_x0000_s1460" type="#_x0000_t75" style="position:absolute;margin-left:264.65pt;margin-top:505.95pt;width:84.25pt;height:84.5pt;z-index:-251872256;mso-position-horizontal-relative:text;mso-position-vertical-relative:text">
            <v:imagedata r:id="rId47" o:title=""/>
          </v:shape>
        </w:pict>
      </w:r>
      <w:r w:rsidR="00EB4381">
        <w:rPr>
          <w:noProof/>
        </w:rPr>
        <w:pict>
          <v:shape id="_x0000_s1461" type="#_x0000_t75" style="position:absolute;margin-left:171.1pt;margin-top:505.95pt;width:84.25pt;height:84.5pt;z-index:-251871232;mso-position-horizontal-relative:text;mso-position-vertical-relative:text">
            <v:imagedata r:id="rId42" o:title=""/>
          </v:shape>
        </w:pict>
      </w:r>
      <w:r w:rsidR="00EB4381">
        <w:rPr>
          <w:noProof/>
        </w:rPr>
        <w:pict>
          <v:shape id="_x0000_s1462" type="#_x0000_t75" style="position:absolute;margin-left:77.55pt;margin-top:505.95pt;width:84.25pt;height:84.25pt;z-index:-251870208;mso-position-horizontal-relative:text;mso-position-vertical-relative:text">
            <v:imagedata r:id="rId37" o:title=""/>
          </v:shape>
        </w:pict>
      </w:r>
      <w:r w:rsidR="00EB4381">
        <w:rPr>
          <w:noProof/>
        </w:rPr>
        <w:pict>
          <v:shape id="_x0000_s1466" type="#_x0000_t75" style="position:absolute;margin-left:171.1pt;margin-top:412.4pt;width:84.25pt;height:84.25pt;z-index:-251869184;mso-position-horizontal-relative:text;mso-position-vertical-relative:text">
            <v:imagedata r:id="rId45" o:title=""/>
          </v:shape>
        </w:pict>
      </w:r>
      <w:r w:rsidR="00EB4381">
        <w:rPr>
          <w:noProof/>
        </w:rPr>
        <w:pict>
          <v:shape id="_x0000_s1469" type="#_x0000_t75" style="position:absolute;margin-left:358.2pt;margin-top:318.85pt;width:84.25pt;height:84.5pt;z-index:-251868160;mso-position-horizontal-relative:text;mso-position-vertical-relative:text">
            <v:imagedata r:id="rId48" o:title=""/>
          </v:shape>
        </w:pict>
      </w:r>
      <w:r w:rsidR="00EB4381">
        <w:rPr>
          <w:noProof/>
        </w:rPr>
        <w:pict>
          <v:shape id="_x0000_s1470" type="#_x0000_t75" style="position:absolute;margin-left:264.65pt;margin-top:318.85pt;width:84.25pt;height:84.5pt;z-index:-251867136;mso-position-horizontal-relative:text;mso-position-vertical-relative:text">
            <v:imagedata r:id="rId43" o:title=""/>
          </v:shape>
        </w:pict>
      </w:r>
      <w:r w:rsidR="00EB4381">
        <w:rPr>
          <w:noProof/>
        </w:rPr>
        <w:pict>
          <v:shape id="_x0000_s1471" type="#_x0000_t75" style="position:absolute;margin-left:171.1pt;margin-top:318.85pt;width:84.25pt;height:84.5pt;z-index:-251866112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473" type="#_x0000_t75" style="position:absolute;margin-left:-15.95pt;margin-top:318.85pt;width:84.25pt;height:84.5pt;z-index:-251865088;mso-position-horizontal-relative:text;mso-position-vertical-relative:text">
            <v:imagedata r:id="rId55" o:title=""/>
          </v:shape>
        </w:pict>
      </w:r>
      <w:r w:rsidR="00EB4381">
        <w:rPr>
          <w:noProof/>
        </w:rPr>
        <w:pict>
          <v:shape id="_x0000_s1474" type="#_x0000_t75" style="position:absolute;margin-left:358.2pt;margin-top:225.3pt;width:84.25pt;height:84.5pt;z-index:-251864064;mso-position-horizontal-relative:text;mso-position-vertical-relative:text">
            <v:imagedata r:id="rId46" o:title=""/>
          </v:shape>
        </w:pict>
      </w:r>
      <w:r w:rsidR="00EB4381">
        <w:rPr>
          <w:noProof/>
        </w:rPr>
        <w:pict>
          <v:shape id="_x0000_s1480" type="#_x0000_t75" style="position:absolute;margin-left:264.65pt;margin-top:131.75pt;width:84.25pt;height:84.5pt;z-index:-251863040;mso-position-horizontal-relative:text;mso-position-vertical-relative:text">
            <v:imagedata r:id="rId61" o:title=""/>
          </v:shape>
        </w:pict>
      </w:r>
      <w:r w:rsidR="00EB4381">
        <w:rPr>
          <w:noProof/>
        </w:rPr>
        <w:pict>
          <v:shape id="_x0000_s1481" type="#_x0000_t75" style="position:absolute;margin-left:171.1pt;margin-top:131.75pt;width:84.25pt;height:84.5pt;z-index:-251862016;mso-position-horizontal-relative:text;mso-position-vertical-relative:text">
            <v:imagedata r:id="rId27" o:title=""/>
          </v:shape>
        </w:pict>
      </w:r>
      <w:r w:rsidR="00EB4381">
        <w:rPr>
          <w:noProof/>
        </w:rPr>
        <w:pict>
          <v:shape id="_x0000_s1483" type="#_x0000_t75" style="position:absolute;margin-left:-15.95pt;margin-top:131.75pt;width:84.25pt;height:84.5pt;z-index:-251860992;mso-position-horizontal-relative:text;mso-position-vertical-relative:text">
            <v:imagedata r:id="rId28" o:title=""/>
          </v:shape>
        </w:pict>
      </w:r>
    </w:p>
    <w:p w:rsidR="008946A5" w:rsidRDefault="006C04B6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5BB9F677" wp14:editId="0831074E">
                <wp:simplePos x="0" y="0"/>
                <wp:positionH relativeFrom="column">
                  <wp:posOffset>-180975</wp:posOffset>
                </wp:positionH>
                <wp:positionV relativeFrom="paragraph">
                  <wp:posOffset>1691640</wp:posOffset>
                </wp:positionV>
                <wp:extent cx="1024255" cy="1029335"/>
                <wp:effectExtent l="19050" t="19050" r="23495" b="18415"/>
                <wp:wrapNone/>
                <wp:docPr id="1357" name="Group 1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58" name="Rectangle 135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9" name="Text Box 115"/>
                        <wps:cNvSpPr txBox="1"/>
                        <wps:spPr>
                          <a:xfrm>
                            <a:off x="4665" y="606490"/>
                            <a:ext cx="1000695" cy="3935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 xml:space="preserve">Put Electronics to “Sleep”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0" name="Picture 1360" descr="http://thewindowsclub.thewindowsclubco.netdna-cdn.com/wp-content/uploads/2015/09/windows-10-sleep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938" y="60649"/>
                            <a:ext cx="5892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B9F677" id="Group 1357" o:spid="_x0000_s1496" style="position:absolute;margin-left:-14.25pt;margin-top:133.2pt;width:80.65pt;height:81.05pt;z-index:251783168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8LHgGBQAARQ4AAA4AAABkcnMvZTJvRG9jLnhtbNRX227jNhB9L9B/&#10;EPRuS/JdQpyF17lggew22KTYZ5qiLDUUyZJ05LTov3eGlOQ4CTbBBli0D3F4nRtnzhydfNjXPLhn&#10;2lRSLMNkGIcBE1Tmldguw99vLwaLMDCWiJxwKdgyfGAm/HD66y8njcrYSJaS50wHIESYrFHLsLRW&#10;ZVFkaMlqYoZSMQGbhdQ1sTDV2yjXpAHpNY9GcTyLGqlzpSVlxsDqmd8MT538omDU/lYUhtmAL0Ow&#10;zbpf7X43+BudnpBsq4kqK9qaQX7AippUApT2os6IJcFOV89E1RXV0sjCDqmsI1kUFWXOB/AmiZ94&#10;c6nlTjlftlmzVX2YILRP4vTDYumX+2sdVDm83Xg6DwNBanglpzhwKxCgRm0zOHep1Y261u3C1s/Q&#10;532ha/wP3gR7F9qHPrRsbwMKi0k8moym0zCgsAeTdDye+uDTEl7o2T1anr9yM+oUR2hfb06jIJHM&#10;IVbmfbG6KYli7gkMxuAQK8hrH6uvkGNEbDnDeC3QJzQBzvbBMpmBuL03Ur2/JFPa2Esm6wAHy1CD&#10;BS75yP2VsWAAHO2OoFYjeZVfVJy7id5u1lwH9wQq4uJiHceuCODK0TEugmYZjhcJbD+XgdXJeil2&#10;n6DbxyJgxgUsYjC8+25kHzhDeVx8ZQXkHaTGyCs4lkkoZcImfqskOfMGT8Hc3t7uhlPtBKLkAhzt&#10;ZbcCupNeSCfb29yex6vMAUZ/ufX8e5f7G06zFLa/XFdC6pc84+BVq9mf74LkQ4NR2sj8ATJNSw9X&#10;RtGLCl76ihh7TTTgEyAZYC7sllL/FQYN4NcyNH/uiGZhwD8JSPo0mUwQ8NxkMp2PYKIf72we74hd&#10;vZaQEAmgtaJuiOct74aFlvU3gNoVaoUtIijoXobU6m6yth5XAawpW63cMQA5ReyVuFEUhWOUMDNv&#10;99+IVm36WsCIL7IrNJI9yWJ/Fm8KudpZWVQuxQ9xauMHRe9L72dUf9pV/y0C3Ee5D5LE4Rma1dZ+&#10;YPewgW7Dc7vkfxkFJrMZ4CLA4iyeTdK2JR1wE5pc2uLmOB1PAaR99nSo21X6G8FASEQCEIE1iDU+&#10;G099ovc7bel29dBiysEDN3qhkN9QLy9X6Rsu/uwqze9erVK73+zbzuneBMPyP6pc+1+qW1XRDP5a&#10;hgOjZ137dSYIt+wOAdCzyfpNMmqi73Zq4HGq2lS8sg+OWAJWoVHi/rqi2Lxx8pgAzAAEPQGAA6gX&#10;2j+u5cxQwMGWn9mSAVnNZWMo322Gx1Mqh4LZXJABzYXjgw1aIix0vminuCS5QVo4jeI0asUMknhg&#10;OGNq+IfaIhJ0dnkrAV4reiXpnQmEXJfAS9jKKOAHLQxFx8fd9MjFDa8UAgTiA47bYB48+g4z92z2&#10;TNJdjR44eq4ZJxa+DUxZKQMdJWP1huXAWT7l0GsofBpY4JtKV8JTGMA9wBvUjgjoGPTfo8UqjtPR&#10;x8F6Gq8Hk3h+Plilk/lgHp/PJ/FkkayT9T/YW5JJtjMM3Cf8TFWt6bDaP0dn/It0uf2w8ETcEXpP&#10;Fzq+AQY5ptGZCDCJEUJbjaZIAx2qGquZpSUue9By60iOug0X9UOg8UmQIQWb5rPMIRoEupxrlR3E&#10;t8R6FKfpGHhn1yrw+X2ckGFPF+loAQmIBHs6TueA6rAPejsp72kUqOhpf3BueGrnhuCHa8XuW8Vp&#10;br+r8GPo8dydOnz9nf4L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7Pn70uAAAAAL&#10;AQAADwAAAGRycy9kb3ducmV2LnhtbEyPQWuDQBCF74X+h2UCvSWrJpFgXEMIbU+h0KRQepvoRCXu&#10;rLgbNf++66k9Du/jzffS3agb0VNna8MKwkUAgjg3Rc2lgq/z23wDwjrkAhvDpOBBFnbZ81OKSWEG&#10;/qT+5ErhS9gmqKByrk2ktHlFGu3CtMQ+u5pOo/NnV8qiw8GX60ZGQRBLjTX7DxW2dKgov53uWsH7&#10;gMN+Gb72x9v18Pg5rz++jyEp9TIb91sQjkb3B8Ok79Uh804Xc+fCikbBPNqsPaogiuMViIlYRn7M&#10;RcFqimSWyv8bsl8AAAD//wMAUEsDBAoAAAAAAAAAIQCVljvbnigAAJ4oAAAVAAAAZHJzL21lZGlh&#10;L2ltYWdlMS5qcGVn/9j/4AAQSkZJRgABAQEA3ADcAAD/2wBDAAIBAQEBAQIBAQECAgICAgQDAgIC&#10;AgUEBAMEBgUGBgYFBgYGBwkIBgcJBwYGCAsICQoKCgoKBggLDAsKDAkKCgr/2wBDAQICAgICAgUD&#10;AwUKBwYHCgoKCgoKCgoKCgoKCgoKCgoKCgoKCgoKCgoKCgoKCgoKCgoKCgoKCgoKCgoKCgoKCgr/&#10;wAARCACCAI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+0bcM4pkjrGfMB/OsX4hS/ESDwncn4X2GkXGts8SWv8Abl3JDaxq0qrJK5iR3cxx&#10;l5FjAXzWRYzJEHMqeL/HDwvp/wAOfhRqPxw/ao8ca544l0XT4d3hXwysmm6Zql44WBbG20uO4P25&#10;rydooYrW/uLwGWWNEZd7bgD2jQ/iV8P/ABZ4k1bwV4Y8c6PqGsaD5R1vSbHVIZbnT/NLiPz4kYvF&#10;v8uTbuA3bGxnacbUZUtkBq8j/Yr+AV/8Bvg8kHiyy0eHxZ4kuv7Z8ZLoEYjsIb+SGKFbS0UKoW0t&#10;LaC2soPlVmgs4mk3SNIzerDzEugHddnb3NAFksMlaYhkJwmAv+0OtOLEHJPB4FBUqMRigBsh3Hbn&#10;n1qus0DSyb3U+Tw3PQ4zz6cYqW4KLxtblsfdzSRW9pJI0irlt3X0P+TQA+G7jm4jVvQ7lIxyR39w&#10;alpFUIoRRwKWgBhJJ2OOvTFPACjaKKKAI5jE/wAkhP5VGrtEgjUZULjc3X8/Wp3ClcN0qJlhiYAd&#10;HPzdeaAJI02jIPWlVg3ShQR1P0paAIwkiSZQjb3HepKM460UARs0g5J46V8k/tYfGz4ZXn7c3w7+&#10;DXxB8ax2+n/D/QZviFfeFYLGW+1HxBqEn2mw0iK2sYEe4vViKardMsMcjRzWlk2AShr64/dxIcnA&#10;96p250WbUJjb3ELXSRp56xyjeqnO3cOoBwcfQ470AeM3nx1/aj8dJDP8C/2T/sunzRrJHqvxU8WL&#10;oayxsGKSRWtnBf3QOApaG6SzkUSKCA4dUbb/AAc/bV8ZNDL8Rv2xNL0GNZRItr8L/hzb2kijacxP&#10;NrEupLLhjnzFhhJ2LhU+YN7ln5gQnU9v505AQvz4zQAQxmOIIxzj1+tN3SK/z7cVJTJYVlGG+o9q&#10;ACRBKuA9KCiDGelMWKRW3Z/WmXEZdJGx95NqjpQBN5ikkDsM0EeamencU23C7fu/NjBqQsqDLHAo&#10;AaxkGAKBv2YJ+ajzYv8Anov/AH1SGdAQFO7P93tQAoXK7HGfX3oKKiNtHahpMDO0n6U5WDDIoARM&#10;haWimvv3YWgBWUOMGkeQIcYoRxjBPSgoknOaAPPvjnoWqXlnP4h8V/GhvCvgLStHuZ/E0VgRZXM8&#10;fluJHk1HfvtLdI2Mm63ENwskaOtwiqyP55+xD4P8L/DX4CXvxv8AFGiWvhq4+Il9ceOfE39oRi0l&#10;sFuI0MMV6znPn21jDaw3E7sTLNBNMxBkYV3n7Vnwc8T/AB/+CWrfB3w54ns9MXxBPY2usTahbvLD&#10;caV9shbULRkRlZhcWYntyAycTEhlIzWTpX7KOneJdZ07xr+0x4xk+IWsaXfx32lWNxafYtB0q6TY&#10;Y5rTTFkdPMjdfMjnuXubmF3by50UhQAetwSxzfvUbcrAFWXoakZVPLDpzTFWG1jwvyr9elcV8Yv2&#10;jvgn+z/oS698YPibougwzSeVax6hqUUc13LxiKCInfNIcjCICxzwKAO18/8AebSDjOOntmia6t7e&#10;MyzzKqqMszNjA9a+L/2k/wBr/wDau1/+y9M+G9vpPwN0LXvJGj+JviJprav4s1h3UMY9J8L2KzTT&#10;ugZfMSd45lDNmFAjOOZX9jP45fF37Rd+KfHHx+8R6nZzRXlhq/jT4gab4P0m+kZo2eWxGjwXGraW&#10;CYw4t5I4mA+R8Y2gA+4NU+IXgzRbWa/1LxFax29q4W8uPPUx25K7h5jA4TIIIzjOR614/wDFr/gp&#10;n+wn8E7i5tfiZ+1D4K02e0k8u4s28TWkl0jbc4+ypKZ2PbaIyxPABrxvwZ/wSA+GcNt/wmGufCD4&#10;RR+IdVikHiK08XeG7/x2ryu7B5RfardQzTySRiPe8sR3EHgjaR7D8If2DPAfwNsJfD/w08dah4d0&#10;a8u3uL/w74O8MeH9Bs5mZicZ03TYbhQPlUMJt5VQGZstuAOE8U/8FVPCI8Oza58Mfg18WPFqTRrP&#10;pl54P+B3iPUrWaB4jIkxluLSyh8tgAQwnKnepDFSWWr4I/4KH/F/4gXEvkf8E4/2nJo5IsTQah4a&#10;0HRoItu0sUa61SKQkq4xiR1JBAPysa9su/2N/g7qNxcXt54g+JHnXUnmSPD8ZvE8e1uPuBNRAjAx&#10;wqbVXc4AG9s4w/4J9/svvcSzT+G/Esz3FzHPdyXXxH16ZrmRJI5UkkL3p8xxJDE+5sndGrZyAaAO&#10;UPx4+IvjHQW1nUf2A/jXpNpNHsuIo/Fuj2N1GoeXLiK21pX3E871+cmWM5IBKdZpnx2vr+Kx074a&#10;fAX4ragsdjCty2paZHp/2RTwvnSaxPDLLIAp3GHzmy2WyeabpH7BPwM8DI0/wu1/4heGbpY5Ftbr&#10;T/iprs8dszEsHFrdXctrIVbkLJC6jAG0jis3TviP8aPgD8TvD/wv+O+pxeKvC3iQvZeGPiNb6bFY&#10;zWupZYxafqsMTeUXmiGYru3jiheVHhaGB2gE4B2Hwm8YeKvFusawNT1TxXp97p62cd14d8TW+lmO&#10;1kli84bZLJCZPldVY+ay/IAvO4ns9Og8aC2WW/8AFGmsyTbp2i0to1Mf8QwZmKnrhtxAzyDXzpov&#10;7I3wg+K37Rnxc1H40/DTT7zVm8W6drfgvxFY309lq1hYS6Dp1hmC8tvKntB9p069X91NuOZCQofD&#10;N+IP/BO7S/Dfw+8Sah8Nf2tPjt4fvG0eVrGa4+L2patb22y3cbDBqr3URjYkMxZS+RlXWgD6phMh&#10;XLuG/DFPr5l/YD/b1+EPx7+DHw/8OeNP2i/At58UNW8K2U+r+FbfV4LXUzctbiR/9BkcTfd+bcq+&#10;W65kjLRsrH6YjkD/AHe3FAEVw4h5Ap9vNDJEsiE4bn5lwfyplyVdCHX6UgURIq5GAuOvSgCTYoOF&#10;j46hs96+U/20vHvxZ0X4nfDfR9f+Li+C/DupfFPTxpun6Ddu15q1jp9rcaneS3xUJL5M0lrDYpaW&#10;4kDtcRCVpvtYtofq6JfLXaTWdqng3wlrOuaf4n1jwzp91qWkNKdK1C4s0eayMqbJDE5G6PenyttI&#10;3LwcigDmPBmseMPjB8NL6Xxp4J1LwX/af2mGxtZtQjbUYrM5SK4kCqyW0zL+8EW6QxgpvIffGnx5&#10;+zp+yr+zp8SPhn8I9T8GfA/wf4J+Jel61e23izWm8M2V5rlpcaLdXFrqdxYTXJuNudU2BbmQyvHF&#10;dnAjndGj++yiMjbOOMZxXy74F0jSfgj+2n4n8Laj4it7NfGnjD+3PDuk2liEgzqOhIjgMACJvtHh&#10;rVrqVV+Rvt6OzNI+EAPfPh38IPh98MbaQ+FPDiwXVzFHHf6ndXMt1e3qxlzF591Ozz3Gze+3zHYq&#10;GIBxxWF8c/2qfgD+zj4XvPGnxo+K2i+HdL059l3ealeKiiXyvN8lR955TGQ4iUFyrAhSDmvIv2qf&#10;jj+25ZeIZvCvwH+Fun+FfDtnZefrXxK8ZX9pLukNwsUNlpVhHK5u7u4/5Z/aGiQF41IZ2Edeb+Ff&#10;+CFf7MnirQ7Dxl+1h4s8XfFD4jwx+cvi/wAR+JLiRdNnkkNxOllZv/oyQvcNJNtmhlJeV2PUKoB1&#10;Pwr/AOCzf7N37QnxKt/h/wDs1fCz4rfEJZJ/K1HXfDXgCddO0rKu0T3c100PkpIqZRipDeYoGfm2&#10;+uftheOv2tPBnw702+/Y6+Bel+OPFV3rSQ3Vrr2tRWFnZWflyF55JGlV871jRQiyH58lQATWZ+yV&#10;8ZfBN5rGufshavYWWkeMvhTHb2l5pNvpSWNtf6U65sdUsYkVYxbyx4V44htt50lh5VYpJPdC3lnZ&#10;5fy9FoA/Oi2+Iv8AwX20r4nweFNY1H4E6xr0mgR6jd+E9B0nUH0/SLdn8uKe/vJjFIHmaGdFihYl&#10;mSaRQUgKP7Don7d/7TXwc8V6X4C/ba/Y+vdJbVQIrPxp8Lr6fxHpFxOsTyOvkLbx3yuVR3EMUNy6&#10;xxyyPtjhZz2HiH9oTwl8C/jr8TvDniq9tbrVJ4dD8Q2FtNrVrasthdwtp0UGbuWNVVLnTLuY7CRi&#10;4JVGdmDeM/FX9qHxZ+0bpFr4X0nRvFS+GNUmlma+8G+EYB5LW93A0HlatrstpaRzxyWtw6PDDcAu&#10;I5I5E8hXmAPsr4eePvCfxP8ACVj438B+LdL17R9QhE2n6to97HdW1ymSN0cqMVcAgjcDjOfcVz/7&#10;SnwUsf2g/g14g+Ft5drayahp6tpN+8bSjT9RhlW4srwRhl8xoLmKGZVJwxiAPBNeKf8ABOX47+L/&#10;ABh4n+IHwM+OPwtuPC/xK8KXljqHiq5udF0+1bxFDdweTaaqz2FxNDcSSQ2Sh3UgRBY4MZhJP1Mv&#10;lLcMqybjwxTP5UAfMH7PHxq8V+Mh8Pfi7428NxabrOv/AGnwP8SrK31CWaDTNd0ya52KgZVREM8V&#10;7EGCKXN1bqWYhA305qUcc+lz2MrKqzQtF8y7lGRjp369O9fGH7UHiGH4T/HD40WS6neafY3nw30D&#10;4m2s9zdTJbQaho2oSQ31yshYqiC2tdHEsUYX5Yy2A8xc/ZsdzHc2kiwKrAJgNG3Xjsf8KAPzy/Yv&#10;/ZP8IfE79gL4e/tA/Gr44fEbVJ/BNnPqENp59j5NgulSTW3k2qR2ZlijxaFkdXN0qvsScAIB9yfs&#10;yeDL/wCHX7OfgLwFqs/mXWi+DdLsbqQXUk+6SK1jjY+ZIzPJyp+Z2Zm6kkkmvjTwF8bvD/wW/wCC&#10;TerfDhxqmg+Jrjwt46s9OjvJmj/s6eFfEt2k1xdF41RANLuR54kGWCNuCuslffGixumiWsWNjLbo&#10;NoOdvy9Og/kPoKAJmfD7WH0Y06OJWGWH60Z81PLkHXj61IOBigBqoQ24tmnU1Szcn8qdQAyUhFAB&#10;25P8I618yftxWHjTw58WPhv8XfCWp6hJNp7alZ6foGnxp5mqagBbamIVaSWNEeex0rUtPRn3Krao&#10;pAXDbvp1lDDBFeWfti+DfFvin9nvX7r4eaT/AGh4q8PrF4i8H2fneUtzq2nSre2cDvuTbFLNAkMn&#10;zKGilkVjtZqAPmX/AIKt/tc2/wAIR8BdMHhG+8TeCvF/xE0nWL3XtF1S1js4207VdLvLHzLu4Mdq&#10;ElZt6GS5tUZrdW810V4Ze68dfCz/AIKD/FC9g1zTbvw1ocLasq6pperfEDWJAbNL55A1nLo66eqE&#10;27hALiObJjRZDKAzyd7+yVqfgj4tfBPWPhtf+GbfUPB7F4dAs9Q0uOG01HwvqNtHe2MK2hVdltFa&#10;3Y0/ynRebGRSpABO3bfEPx/8A9Oj0L4peGfEHijRraNo9N8XeG9Fn1G6kVdojjvrO2WS4+0sDzPD&#10;G8DmN5H+zb0iIB5P4q/ZO1zwd+178DfjhqnxWvtaj0vX9U0jT/DOrWGkRW+hW8/h69JXT5LWwtpn&#10;ANoilZTK5jbKtGqOkn1kcNHmvmn4T/E/X/2z/wBofS/ih4Y8Pa3oPw9+F0mq2kdxqjpGfEniJnks&#10;JgkSkn7PZRJco0hI3XF2YiEkspox9KeaNgAGfWgD41/bz+EPgP4SftJeEf8AgpN8TLLSta8N+F7f&#10;TfDPizRtU0m8vpILefUtthfWVrbLL597Bf3qOC0bMsXmCMeaUZfpDwV8K/hHD4fElhoGl6xDextM&#10;2pXaR3b3iSO029pm3GRSZGYc7QG+UAYrc+InhfRPGnhm78I+JfC/9raZq0LWd9a/Lt8lxtdm3EcA&#10;c8Hdx8vOK+UND/ZA/an+AfiCz+GHwq/aK+IV58MWvGt7eHRvEGkvqukW8vyKk39t6fdm4htxu2vb&#10;3Vq6xpGv2eeUNLMAeu/DLUvhzq37ZPxItvAGgQjUND8G+GdK8Uatay7oTMJdSu7TT9qnbHNDBdGZ&#10;1I3GPUbYkBdhb2eOILJlz/DztB/AfgDXH/Bb4H/D34AeCE8D/DbQI7W2M73N9eSMZLvUrt+Zby7m&#10;bL3NzI2WknkLO7EknmuzgzIqspydvJoA+Zv2/wDwX4R1zx58JX8Xz6vHY+Ktc1r4fa1/ZNw0LHTd&#10;b0O8Em54yHU/arLT8OrLsOG5ZVx3f7BHiDWfEX7G/wAO28T3TXGuab4TtdJ8RXcmzdNqVin2O7dv&#10;LLICZ7eUkKzAHjJ61i/t8XENp4a+Gt5du3kx/G3wnFKqZO4zaikCKQGHymSRM88YyQw+Uwf8E89W&#10;tLbwT8SfhTbaL/Z//CCfGjxTpRtFeJljjub+TV7cL5SKoX7NqduwX5mXdh23BgoB8KfFiCw8Wfsv&#10;/Gbw3Y6q0M3gfxx8arO6sxayxqs32DxjdLtOMAfZ/EULb8KuU2Ak7WP606bIHsoZUb5WRcD0GB/n&#10;Ffn7qPwDsb66/aMn1W/tLHwpY/Fzxlf+LtUmBVbO01DwHYrLLidXziSdtxjDp8p4A3IPsv8AZv8A&#10;E3iLxd+zr4D8S+M7CSz1jVPBel3eqafJCY5Le5ktImljKMAVKyFlweRjn2AO9yXcnzMD3H8qe0ig&#10;4z+tV/OkIAYfjmqupXYs1WWQsFY4+RSef6UAae35t2aWiigApsmfLbA/h7VU8ReIdF8J6FeeJvEm&#10;qW9jp+n2slzfX13KI4beGNC7yO54VVUEliQAASa+EPHX/BU34meJPGVxoXwn8Q/D/wAO3H/CZWnh&#10;zRfCfijR73VtY1WW4nRYppY4Lu1GnhrdmuzC6TPFbx7pSkhkghAO9/Yh1W7tNe8MudS8mO3vPHfw&#10;+1D92JJtROg+JbmHR/NmI3qY7KLUpBGPlJunJztQr9VeLPBvh3x14U1DwR4x0mDVNJ1Wxms9U0+8&#10;jDRXdvKhSSJ16MjIxUqeCDXwt+zIlzrN58PbnxxawaP4k8O/teePptZ0nTdW+1Qwvf2fimZYEkbD&#10;TRt9shk+VIzuj3PFH5bhfvppwBlVP5UAYN94VudC8At4T+E6aT4fuLPSTZeHQ2j+bY6btj2QA2sU&#10;kO6GPC/uUkiyq7VdOGHh+lXX7XXgv43J8KPGP7Rug3y69pcupeFdSvfh2fImaCRBe6fKkFzFskRJ&#10;beSBvPLyo9xmIi0eR/ovLyx5MfzYzgd68W/aa8L6Za6na+N/HmuX9p4ftVt54vENvIzSeD9Ut5Xa&#10;31SNVjIigaOe4ivJnbyhbhUnQ2r3TKAdZ4B+LXiO61aHwR8YfAzeFfEE0hS0WDUBe6bqhRFkc2d0&#10;EjLEKWzFPFBOfKmZYmiTzm7x4YJE+6Pl/i78V8uaV48+MX7ayaToHws+IHwy/wCET8N+PNKvvEHx&#10;E8AePJNWmvotPvIb37HBbxxItq12kUcM6vczLFBczxj7RuDn6jTbH+7Az70ARXCTGNlify/R2XPa&#10;plYRqohTrjd6imN5aS8jOePrVe4dVlWRHC5P3scCgDwn/go3ZK/wh8GapKWWTTvjp8OZYds2CzP4&#10;x0eAr1GcpMwweP51H8BtTXwV+3V8b/hjb6rHJa+INH8LeObW2+UeXPdW93pE+3A5BXQrZjk/ekJw&#10;CWJof8FIPFVzB4M+FfgDTopm1DxZ8fPBNvbrAoZQLHV4dcnd+vyC30m4PBHIyTtVq868VftF/Cn4&#10;Jf8ABRb4l/GP4qfEnTdC8HeE/gF4Xh16+1C6Pl217Jq2tSwxoiszNM8HmZRYy5GzHBwQDch8f/BC&#10;y/4aM+DHxfmuNRt/F3xAuNNvvD/hfQ7nWNQms7zw7psTF7PSoprmMEeapd0BwhkJCkEeV/A3/gmp&#10;+3Bqfw68LfF7xT+3n4w0DxZeaHb6lqXhHVrzV9Qj028uLJC9m/n6xNamS2mZ1jk+zvCCXYwSbYfK&#10;+gP2MLrxV4w+JHxY+L6/DbxFoPhD4geKbLXPDsvifRYtNvHePTLTT5ZPspuJJ1jkFhFMjXEdrMPN&#10;KvbLsE0/0FDJHE3yyj5V+8JCwcc46n60AfFP7Lf7c/7RXwV+NH/DI/8AwUq0zStP8R3kIfwh420t&#10;i9nrKB1iAlaOKOIF5GEccwjhzJtjngtXnslvPtosLpvLnXDY3YYdf5f5/Cvk/wD4K3fDTQvEH7Nv&#10;/C9z4ej1K6+FusR65eW8tpEy3WjyBrTWLOYS7fMtZNNubsyRBhvMaH5mRUPXf8E9fi5rfxA/Zp03&#10;wn451lbzxJ4DmXw1r2oXmsf2i14YbeGazu3uiq/aJbnT57K6eTauXuGG1cbQAfSe35t24/SlJxRX&#10;mH7YGvfEDw18CtS1f4c6/qek3Ud9p41LWNF0tb2903TGvYV1C7t4GSQSzxWZuJI1MU3zov7mbHlu&#10;AcD/AMFAPGHibxd8LvFf7NHw++Gsfii88SeCL5fEEMmrQW8dnp9xFLbKGWSSPzHmYylUaSFGhtbx&#10;hKZIo4J/mjxn+zD8T/EHjTwXpesQ6hpN94D0mfVrLxd4i8TX3i7wzqUMwurbVdMvNO1aT7RC01nM&#10;Nsizz3Ecd7IgmZEkd/SNEuvhzF8TNf8AG/7FPxQsfixq2o6DosfibwdqHxYuH1OOOznv7iO4tJ7g&#10;ysHla7ZXgeSCACJTuXzpRJc+Kngb9sz43+Fr74b+GP2aNP8ABseoWUFnN4s8deOLeaO2tDIv2hFs&#10;NKBedvJRo/K+1QRP5ys7tswoBz/7F3haPw3+xL4J+OPivwlDpC+JvjUfFWk6LYwvNb2Fhq+vPbaY&#10;LXEMEscX2G6tHDSRxSKjv5yRgyRD7W1DxB4d0Wwm1jWNWtbOzjhaWa6uZhHFFGBuLszYCrgEkkgD&#10;HaviXwV+0t8PPgp8G1+Dmqf8FFf2dfjXpUVrDpd5J8SPiVaaXez27ROL5Lu4ie+jvdzMViia3jZY&#10;CqTSTyB55eWvvGf7LvxL1aHTP+FgfszyWv7n+ztL1P43aj440m0n3NHFHaaC621mjiIqFaExsC8i&#10;qAAXcA+kfEn/AAU1/ZQ0+9vNP+HnivWPiJeafuW9t/hZ4T1HxIFKypG6edp0E0IkRpELRtIrKpLE&#10;AKcVNO/b5+Imt+Lv+EP0v/gnF8e5WkfEOqXVj4dt7N4t5TzvMl1lSF+UsFZQ5A4U5ArxyL/hXK/D&#10;DVPg6/8AwUO8QWLaeyN/Yf7O3w6stNk0KzkUFbdLOCz1G5tUIVpBKZFYBgdwVgG6qLxj+zlbLbzt&#10;44/aqnVVidp7PwP8QLhb5d0shYSQ6cww5k5WBkULHGFChRQB6KPjV/wUL8UX2qWXhD9iTwX4ds7d&#10;pYtNvviB8X/KuLvDELMLbStOvlEZGGCtOkhDAFUOSuR41+LH/BRLwXaTahqen/s72Vrar519cav4&#10;y1a1W2hDkyMS9oAQkRjO8lFZiwIjABPBeI5P2OviD4NbSfG3gD9p7VtPNqsFxM2n/Eq1W4Qps27Z&#10;ZRIUIA3eZkMVy5LHJ5H4ofHf/glb8C/h0NS+K37Dlppuny6oLSyj+IvgXTNPuL24l82QN5mvTQZ3&#10;CGZlWR1OEGBt20AdXrf7cn7TvhvzLvxZ8VP2SNPsrPbJfXy/GC/ka3h80ozFDZIASmNuWBLnYA3D&#10;Gfwt/wAFBfjN4o8Mww6F4v8A2WZdQkt99vf2/wC0Fc3NtOsaRyTOiR6On7sedCN284EgOGICt554&#10;M/4Kf/8ABPBDHpfwx/Zd8N7pFdYbPQvHPwwhaUNkuqQp4lV8s2fkKAk5z6nrvEP7Rv7OPin4dt4i&#10;8Sf8E8YrjwbbzI7alr2vfD59HDfaANwP9uyIrGXG3K5LkjOcZAPRPDHwI8d+LPjNpn7Yn7Y3xK8N&#10;tL4N8P3aeC/B/htHi0Xw495APteozXtwwe9umh3W6zFYIo7dnxCGd5K8l/4Jz/s7/DT9oz44/Er/&#10;AIKWfEX4YNqF54v8Vwj4Q3vijQ/IltdBh021SO9gtZpJTbyzSmZXnVlabyRIqxJLsry/TfjD+x5r&#10;vjL+z/CPwo/ZpsYHa1tV0a6/aqht7e4eN4mEE9jp9ncQbS/yCMK6OAqlUDEH1C1/4KHfFvwX40i+&#10;BPw0/Zg+Guq6tpuqLoWjeG/CvxK1mO3Wa3gid7GOVvC8dnHLb2mJjaLK0qwpuCBAuQD7usk2xG3i&#10;RkRVC/L8u1ecYx0/nUkVi0UOFXzMHK7m3fjz1Jyef8a+IvhX/wAFM/2u/iD4+tfhkf2F/DOh6tqV&#10;5d21m/ir4o6la2bXdt5gmshcQ6BcKJgsDyKHEbSorsiMg8xvqH9mH9ovRf2jPgB4b+Nf9iNoNxqt&#10;iF1vw7eSt9o0PVIiYr3TJvMSNhNbXKSwPuRMtGTgA0Acb/wU2ja3/wCCcfx8ki3MzfB3xKrKJfLP&#10;zaXcqcHoDgtjIIz9K+df+CSOueM/GHxA+LniqXVo9S0tf7EsJJre4hjJ1SJLxrkTJyYpRbSaeCj4&#10;YDjC7Si8T/wXF/4KKeGdY+HFx+wb+zvrFzq3jDxlqkGlap/wj5MkrzbklGjWzx5zezs1usmAwt4L&#10;ndIBJLArfU3/AATJ/ZJ1/wDYv/ZW034e/ELWZte8b63fT+IfiBrv2iWcX+s3jb7hleRmdkQBIg7B&#10;S6xq7KrOygA+muV+QMWavNv2qf2ofhF+xz8HdQ+Onxu1S5ttB01kWdrKxe6ndjkhUiQFmOFJ46BS&#10;TgAmvRm89nyQu3H41z3xN+E3gD4xeFpPBPxN8IadrmjzSRyy6fqlmk0ZkRtySAMDtdWwysMMpAII&#10;IoA+Uv2VvjXrX/BSq/8ADn7Svwq0bwr4X8I+EPE1xHbakW/tHX7oDaz2ZY26w2kE1tNCZUilkkR2&#10;ETlHt3Q+j/tw/E+LTPA83w7Fot1pktmsniS1nt3uF1OO5l+y2OjbBl5DfXDMrqiSZt7a5jby2mhk&#10;r1j4Ofs/fBn9nnQbzw78EvhlofhPT77UJL+8sdB02K1hnunSNHndY1UPIVijUscsQijOAK+Zbb4e&#10;fHiTwRqGlTWHh+dde1y58Ua1oPiD4D32qXU2pTXPmxRTXb6zb29w9kohhRuAYrSCOFsRICAecWnh&#10;L49/s+fCzx54l1Pxl4v0nX9F+D8XhnwzqWofFjU9fn1/xRqDRadpVwLe+kntbK6e+iRUhiZ0H26N&#10;pnlaQrBXl+MaLL438aeOP2Z/2oNS8N+F7dVvNY8HfFrUtkuo2c90mpSotv4iSIxJOip5dvu2iOQS&#10;IiIQva/EL4KfGjUPCmmeC7z4TeIJNHs9Wt9ZnvPhD4W0vwnFJewSjyblYbjxQpBRUDhLmKbYwhch&#10;ZIVC8L4c/Zg+M13c2t1o/gT9ojVIv7Slb7P4w+Iel3WnK0hPmS3drL4lnF25DZX5FYhmJ3A7WAM/&#10;wDrPirUP2ftc+Nt58Evj5pNxJLql9pkPjT4xePLKWOzeSWezjnggubwgxQSJHI7JtUx52uiMU+f/&#10;ANob9vL9oOH+yfA3wr+H/iLwjqyeHNG1i213xZ8aPG0K6hY3O0zOqXSxWxjLCOGS6uJFihMzrFdG&#10;VjLB9LeI/wBm79pu+spPDujfsjfZ7GzeQaWusfC/wxeQtGyIrxzJH4zjSRZApXYsUalMKwPzE8/4&#10;q/Yf+Ikvw71670D9kL4oah45jt21Dwhi88JaL4bttThsZY4YX0611yRWikeR1ImWZYXubmS3+ztc&#10;XEsoB4r/AMJJ448Wfs+t45f4qr8R/h7pPjIad8TPh0NQ1mHxes1wrWs+kiXxPfanvUxh5I7Imzkc&#10;vClveNdCF5ey8RfBPQ/hX4P8cX/wA+K/7NfhVtPsGuPEVmutNfajqU1usTQG61KK5tz9paUwlzLZ&#10;uVeQlnmeQMee8Ff8E0/+CgFp+0r4H8SeHfg1faX4W8K6Za6XJZ+Mr3wzfGGytCWsrqAlrzyL6Nmv&#10;midRObKS6j8hhBNLawfZ+l/syfHOy0Sxubf4GXd/qNr5fmvrH7WnipdzgBXb5LaRCm1pCFCqu44C&#10;IDkAHx747/as8e28dno3wz/a2+A/i9dZmaHxR4MZda16xiilgdWhFpBKirb4nk+SaeCJ1ijZVYuF&#10;ry/WfEf7Dfhz46+HfDHhr4YeEV1TQ/td9oviz4U+Kf8AhAL2CaS3QyXsWma3b2mnymFrXIhm1CZS&#10;FDTRyRyxqn6CS/s5ftVT6xatqP7OKxx+TFFJcaT+2944VI8uu8mL7BGH2qZCG5YlUXgMTHnr+yP+&#10;1vJaFJvgRpfzySCazm/by+IskMilVALZ0r5uVA5HyjoTkigD4/8ACnxP/aX+K3wm1/w3B+1H4y17&#10;SfiFay6dfSfE74SXuoaHp81zm3muLPVNOsRpuIpfMEYt5/sKtDHKzrGTjsf+FfeP/iz4v8WfEfQP&#10;Hf7PvxO13xFrVnf6Vqel+NNa0vT9I1T7LCsd7Dbouopd29wJ4fNidkVzOtuJWZkA+ibH9jb9q/Tp&#10;NRt9M+C+hW1vdRrt+w/ttfEOJmKAbUxHYIFZyu0zA7lzuIkC7DzOufsIftXaxCtpqHwW8L6pa/Z9&#10;jLqn7WXi2eSE8gfvLrSLnDj5JxIu1g7GP50RXoA8tm0XWfhX8RfGHxo8UfCjwL8G9RuPFml6j4d1&#10;yPRp9R0+0s9MWKK5ljllt9MfEyyXEZEyFphcxGL5EEieNaP8d/2+v+ChPxE8Xfst/srDQ/BOqeIr&#10;q81nxbqOi+JBpGh3H2ez02J70G1gubzFwL2y2+RqE0NyELGLynlkb6Z8OfsJ/Hj4FWrXvwr/AGDY&#10;7i5UedfHRv22fFVvcXchzvCmSxgimb55VDSeXldpLBiQvtn7D37G3jL4YfGzWv2gvih4N0/w7qV1&#10;oP8AY+k6PD49v/E9/Ozyo97qWo6pfQwy3NzOlnptuqMHWKHTo9khDlUAOP8A+CZH/BHrRv2QtXX4&#10;7fHzxjb+PPigNNbT9H1WO3Een+FrNxI00GmxbVCtNLLPJNclElmM8rMqtPcGX7khiE1uhxkbcrz0&#10;oR9qHCquCc8d6pz300MgWSP5iCdqscdfX1x2PqPTNAG0elNhJK80UUAOqGBR83y0UUAZPjH5tPVG&#10;GVeTa6n+IYPBq7p0Ua2gKxqN0mW+XqemfyoooAszAZxjv/Si3Rdn3R949veiigBzgeSzY52nmo4x&#10;iRAB/CP5UUUASy8Dj0p+PaiigCOTiRQB61XtwPNC448tePxNFFADb9V8n7o5kj/9CX/Gsvw9I80b&#10;NM7MfMm5Y56YAoooA2Yf9Rn/AGarXSq10ysuflHX8aKKAP/ZUEsBAi0AFAAGAAgAAAAhAIoVP5gM&#10;AQAAFQIAABMAAAAAAAAAAAAAAAAAAAAAAFtDb250ZW50X1R5cGVzXS54bWxQSwECLQAUAAYACAAA&#10;ACEAOP0h/9YAAACUAQAACwAAAAAAAAAAAAAAAAA9AQAAX3JlbHMvLnJlbHNQSwECLQAUAAYACAAA&#10;ACEASvwseAYFAABFDgAADgAAAAAAAAAAAAAAAAA8AgAAZHJzL2Uyb0RvYy54bWxQSwECLQAUAAYA&#10;CAAAACEAWGCzG7oAAAAiAQAAGQAAAAAAAAAAAAAAAABuBwAAZHJzL19yZWxzL2Uyb0RvYy54bWwu&#10;cmVsc1BLAQItABQABgAIAAAAIQDs+fvS4AAAAAsBAAAPAAAAAAAAAAAAAAAAAF8IAABkcnMvZG93&#10;bnJldi54bWxQSwECLQAKAAAAAAAAACEAlZY7254oAACeKAAAFQAAAAAAAAAAAAAAAABsCQAAZHJz&#10;L21lZGlhL2ltYWdlMS5qcGVnUEsFBgAAAAAGAAYAfQEAAD0yAAAAAA==&#10;">
                <v:rect id="Rectangle 1358" o:spid="_x0000_s149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LolxwAAAN0AAAAPAAAAZHJzL2Rvd25yZXYueG1sRI9PS8NA&#10;EMXvQr/DMgVvdtOKpaTdFvEfingwFXsds9MkmJ0N2bGJfnrnIHib4b157zeb3Rhac6I+NZEdzGcZ&#10;GOIy+oYrB2/7+4sVmCTIHtvI5OCbEuy2k7MN5j4O/EqnQiqjIZxydFCLdLm1qawpYJrFjli1Y+wD&#10;iq59ZX2Pg4aH1i6ybGkDNqwNNXZ0U1P5WXwFB+/L+UGKp59u8ZKOt1LefcjD8Ozc+XS8XoMRGuXf&#10;/Hf96BX/8kpx9RsdwW5/AQAA//8DAFBLAQItABQABgAIAAAAIQDb4fbL7gAAAIUBAAATAAAAAAAA&#10;AAAAAAAAAAAAAABbQ29udGVudF9UeXBlc10ueG1sUEsBAi0AFAAGAAgAAAAhAFr0LFu/AAAAFQEA&#10;AAsAAAAAAAAAAAAAAAAAHwEAAF9yZWxzLy5yZWxzUEsBAi0AFAAGAAgAAAAhAEoEuiXHAAAA3QAA&#10;AA8AAAAAAAAAAAAAAAAABwIAAGRycy9kb3ducmV2LnhtbFBLBQYAAAAAAwADALcAAAD7AgAAAAA=&#10;" fillcolor="#ffc000" strokecolor="black [3213]" strokeweight="3pt"/>
                <v:shape id="Text Box 115" o:spid="_x0000_s1498" type="#_x0000_t202" style="position:absolute;left:46;top:6064;width:10007;height:3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7FKxgAAAN0AAAAPAAAAZHJzL2Rvd25yZXYueG1sRE9La8JA&#10;EL4X/A/LCL3VjSkWG11FAsFS2oOPS29jdkyCu7Mxu9W0v75bELzNx/ec+bK3Rlyo841jBeNRAoK4&#10;dLrhSsF+VzxNQfiArNE4JgU/5GG5GDzMMdPuyhu6bEMlYgj7DBXUIbSZlL6syaIfuZY4ckfXWQwR&#10;dpXUHV5juDUyTZIXabHh2FBjS3lN5Wn7bRW858Unbg6pnf6afP1xXLXn/ddEqcdhv5qBCNSHu/jm&#10;ftNx/vPkFf6/iSfIxR8AAAD//wMAUEsBAi0AFAAGAAgAAAAhANvh9svuAAAAhQEAABMAAAAAAAAA&#10;AAAAAAAAAAAAAFtDb250ZW50X1R5cGVzXS54bWxQSwECLQAUAAYACAAAACEAWvQsW78AAAAVAQAA&#10;CwAAAAAAAAAAAAAAAAAfAQAAX3JlbHMvLnJlbHNQSwECLQAUAAYACAAAACEAguexSsYAAADd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 xml:space="preserve">Put Electronics to “Sleep” </w:t>
                        </w:r>
                      </w:p>
                    </w:txbxContent>
                  </v:textbox>
                </v:shape>
                <v:shape id="Picture 1360" o:spid="_x0000_s1499" type="#_x0000_t75" alt="http://thewindowsclub.thewindowsclubco.netdna-cdn.com/wp-content/uploads/2015/09/windows-10-sleep.jpg" style="position:absolute;left:2099;top:606;width:5893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OgsxgAAAN0AAAAPAAAAZHJzL2Rvd25yZXYueG1sRI9Pb8Iw&#10;DMXvk/YdIk/iNlL+qEMdAU2VmMZhB2C7W41pKhqna7LSfXt8mMTN1nt+7+f1dvStGqiPTWADs2kG&#10;irgKtuHawNdp97wCFROyxTYwGfijCNvN48MaCxuufKDhmGolIRwLNOBS6gqtY+XIY5yGjli0c+g9&#10;Jln7WtserxLuWz3Pslx7bFgaHHZUOqoux19vYNV8+uX76WfvBiqrZV6e6eV7MGbyNL69gko0prv5&#10;//rDCv4iF375RkbQmxsAAAD//wMAUEsBAi0AFAAGAAgAAAAhANvh9svuAAAAhQEAABMAAAAAAAAA&#10;AAAAAAAAAAAAAFtDb250ZW50X1R5cGVzXS54bWxQSwECLQAUAAYACAAAACEAWvQsW78AAAAVAQAA&#10;CwAAAAAAAAAAAAAAAAAfAQAAX3JlbHMvLnJlbHNQSwECLQAUAAYACAAAACEAGdDoLMYAAADdAAAA&#10;DwAAAAAAAAAAAAAAAAAHAgAAZHJzL2Rvd25yZXYueG1sUEsFBgAAAAADAAMAtwAAAPoCAAAAAA==&#10;">
                  <v:imagedata r:id="rId20" o:title="windows-10-sleep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4123D414" wp14:editId="168BDBD5">
                <wp:simplePos x="0" y="0"/>
                <wp:positionH relativeFrom="column">
                  <wp:posOffset>4572000</wp:posOffset>
                </wp:positionH>
                <wp:positionV relativeFrom="paragraph">
                  <wp:posOffset>1689735</wp:posOffset>
                </wp:positionV>
                <wp:extent cx="1076960" cy="1029335"/>
                <wp:effectExtent l="19050" t="19050" r="8890" b="18415"/>
                <wp:wrapNone/>
                <wp:docPr id="549" name="Group 5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50" name="Rectangle 55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2" name="Picture 55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23D414" id="Group 549" o:spid="_x0000_s1500" style="position:absolute;margin-left:5in;margin-top:133.05pt;width:84.8pt;height:81.05pt;z-index:25178419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xN30PgUAANYOAAAOAAAAZHJzL2Uyb0RvYy54bWzUV9tu2zgQfV9g/0HQ&#10;u2NdLcuoUzhOUhTItkHTRZ5pirKFSiRL0rHTxf77HpKSc+8GLVDsFqjD61zOcM6M3rzdd21ww5Ru&#10;BJ+H8VEUBoxTUTV8PQ///Hw+moaBNoRXpBWczcNbpsO3x7//9mYnZywRG9FWTAUQwvVsJ+fhxhg5&#10;G4813bCO6CMhGcdmLVRHDKZqPa4U2UF6146TKJqMd0JVUgnKtMbqqd8Mj538umbUfKxrzUzQzkPY&#10;Ztyvcr8r+zs+fkNma0XkpqG9GeQHrOhIw6H0IOqUGBJsVfNEVNdQJbSozREV3VjUdUOZ8wHexNEj&#10;b94psZXOl/Vst5YHmADtI5x+WCz9cHOpgqaah3lWhgEnHYLk9AZ2AfDs5HqGU++UvJKXql9Y+5n1&#10;eF+rzv6FL8HeAXt7AJbtTUCxGEfFpJwAf4q9OErKNM099HSD+Dy5Rzdn924WZfLk5nhQPLb2HczZ&#10;STwjfYeU/jmkrjZEMhcAbTEYkMrhiUfqEx4Y4euWBTkWHTju5AEqPdNA7fU4JVmS5y97S2ZSafOO&#10;iS6wg3moYIB7eOTmQhsYAGCGI1arFm1TnTdt6yZqvVq2KrghyIbz8zSNnM248uBYy4PdPEynMbaf&#10;yrCZyQ5SzD62bj8UgVnLsWij4d13I3PbMiuv5Z9YjTeHh5F4BQ9lEkoZN7Hf2pCKeYPzCP8GZcMN&#10;p9oJtJJrOHqQ3QsYTnohg2xvc3/eXmWOLA6Xe8+/d/lww2kW3Bwudw0X6jnPWnjVa/bnB5A8NBal&#10;lahu8c6U8FSlJT1vEOkLos0lUeAmvD3wLXY3Qn0Lgx24ax7qr1uiWBi07zmefBlnmSU7N8nyIsFE&#10;3d9Z3d/h224p8CBiMLWkbmjPm3YY1kp016DZhdWKLcIpdM9DatQwWRrPqSBqyhYLdwwEJ4m54FeS&#10;WuEWJfsyP++viZL98zVgiA9iSDMye/SK/Vl7k4vF1oi6cU/8DqceP6S8JapfkvuAyef+Z8tuJ2If&#10;xEX2KPUDs8eG9RrRdm//eRJI0jQpwgCkWBQlSNIex1M8cF+eZpOeDRKENBlez8C5Q6a/kgy4sEzg&#10;dPgcn6RgLQ9vv9On7pAPPafcueBGzyTyK/Ll+Sx9xcVfnaXVlwHn+qUsNfvV3lXNOJ0OMf4fZa75&#10;L+WtbOgM//vuBqMnNfvfu0DcMltLgL6T7F4loyPqy1aOPE81q6ZtzK1rKpES1ih+c9lQW7zt5H75&#10;RzviKQD7Vi2KP5YqpilYsO/M6m2nyRFnBlUQKrhBSRtvZStIpW2vl43R7n3dNt+OJF/bJzQo8SrB&#10;lQ29EPSLDrhYbtBjsIWWKPY9qYwfHnfTB/au2kbanLaV5LoxG8exAw/bzR6qO4u/03P7PvVU0G1n&#10;3XCNt2ItMej69aaRGvVixroVq9CRvK9AkRRNv0ErKVXDfYMCVgObDPzmeuO/kukiisrkZLTMo+Uo&#10;i4qz0aLMilERnRVZlE3jZbz82xJUnM22mgEP0p7Kpjcdqwe4B+OfbYT7TwbfYrtW3TcDQzcB01wf&#10;MZgIErQIWVu1orbHs58PcRKXtqrOw0lepvAYS7EbrTDKUHQ9fWujmKEbhNRFZQiEj7Bth4LV7g9R&#10;ARyCkubod+DzvoeOy7zMoAF1YZqWxeRhWZiUSTHtq0IRpwDK7sPmQcrPVIUXisEzscvTSYbYTUaL&#10;xWkxyrLT6ejkBKPl8gzGx5MsPzvETqOLE7uPK02RLdXPh8/7+yRsNid8v+mQx9T1B+7jySHUf+jZ&#10;r7P7c3fq7nP0+B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fo4Mq4AAAAAsB&#10;AAAPAAAAZHJzL2Rvd25yZXYueG1sTI/BSsNAEEDvgv+wjODNbhI1xphNKUU9lYKtIN6m2WkSmp0N&#10;2W2S/r3rSY/DPN68KZaz6cRIg2stK4gXEQjiyuqWawWf+7e7DITzyBo7y6TgQg6W5fVVgbm2E3/Q&#10;uPO1CBJ2OSpovO9zKV3VkEG3sD1x2B3tYNCHcailHnAKctPJJIpSabDlcKHBntYNVafd2Sh4n3Ba&#10;3cev4+Z0XF++94/br01MSt3ezKsXEJ5m/wfDb35IhzI0HeyZtROdgqegD6iCJE1jEIHIsucUxEHB&#10;Q5IlIMtC/v+h/AEAAP//AwBQSwMECgAAAAAAAAAhAMeQtVyfvgAAn74AABQAAABkcnMvbWVkaWEv&#10;aW1hZ2UxLnBuZ4lQTkcNChoKAAAADUlIRFIAAADbAAAA2wgGAAABk4TU1gAAAAFzUkdCAK7OHOkA&#10;AAAEZ0FNQQAAsY8L/GEFAAAACXBIWXMAACHVAAAh1QEEnLSdAAC+NElEQVR4Xuy9BZgdRfo9/P1/&#10;u8DiLLvL7iKLJJAQJC4Qx11CBIsSI+5K3D2ZzGTc3d3dZzKTibsLkgQCAQLx9zunuutO5+ZOBAiy&#10;O+/znKf69r23u6tOnXrf6uqu+v/+G+z/WXBN7f+AP5ngNvHTTzzi+uvFq2kz8WjSVNyaNJFVjZuI&#10;M9KVTZtK9z/9STaGhc3Ez24CbgFuNbevA/SJr8wm33CDBOIkvo0ai3fDRuLZsKG4P9lQ3JCuAlyw&#10;b2WjRrICF9ADF4W/3A3cA/wb+DtwM/Bn4PInjcSBw3CiIKR+TzwpvoAX4Am4A66PA0hdgJX4zQqc&#10;eDF+j78+ZOIBgBfwV+DSJ12BnNVkXo89oVK3xx5X6Srzs7aJ9z9gPSnBk/4FqPmEWSgiWgQOFmoe&#10;WJvPo4+p1MNMXRs8JqsaVP9mBXK5qH17+5zeBpDPi+14x46SB26UnTtnpBbzrfeoSj3N1L1+A5XS&#10;XHBxK1HEfVBCOJQ+4YPA3wDHJ1z/979LKTixt1DzBNq8H6mvUn1iq/U3KpB9Dh0XqTz7rGxADgtR&#10;TBm4+kTzgBE4QejD9SQICAD8AB+AJ/YCPOrVV7klt/3//GeesA7AE7LWXprDY82aSxVqYQEOkIET&#10;Jj1cX2Jx8Mi6j0gYEFLnEQlC6g/4AerEgBd+6wnevQwOecL7gDuBS9fSMw89JJ/jpGtx0uJ6DSQL&#10;J0zGgRPqPCwxDz0skUAYEPJQXQnCvgDAHyf0r/+oBKHC4RA8GYuSWmTuLt0AbKpcI/L663L86Tay&#10;7clGUoac5tatJ+k4SdKDdSXugToSDUQC4fgchhOGo1ijqNmnntInvAug8Nnc1XwymiLtpZdEkFN5&#10;4y05+lRr2fpkY1mN3ObhpBk4UfoDdSUVOUxBzpORszw0dYlt2sjCOXP1CdnEXVkrk5acKlur1om0&#10;bCny/AsiDz8s0u1dkRdflqNPt5V9TZvL9kZNZEfDxrIXRf8pKlowBL9w1lz5qE9fmTVjFk/qWAb2&#10;th7FmRgTpzJZHBkl8sgjIs2b42QvCmuwPPOMkT73nMgLL8g+XFQKSsJ90iTxcHaRkcNHyqL5C3nC&#10;y+eMloyTRYdFSHhImGxft0GKXV2lyN1dTlRVGSfFSRSwXZCVI95Tp4rbhIniutxJunTuJlMmfSJL&#10;FiziCekxLm8xoeES6OUrKxYvU7ksDwyWzGXLpcjbWzJWOMmauDgpjoiQ0NmzJXTePAmYPl2C58wR&#10;Hzd36YoTDhs0RGZMmcYTUn+XtwicwGulsyR4eUnnTl3kq8++kOyEZNkTEiLrgbXA6sBAKQ8IkBJc&#10;RLy3n4T7B8nbb78ji3DiRag03d/7UFecyxdrWWGhPNehg2SmpcsL4Omcg/bU3k6fPi0rUKTDBw+T&#10;5595Xj58/wNJTEgIMQ95aTOPgYoTI/4o2rCgUMlKSpEDsXFSlZAgFXHxUhYTK6VAWVSUZMYlSDho&#10;CAsOVf87/OnnkpudLc4ofvOQNduubdslFQdPhSxS4xMlPiJaEiJjcPJ4SYyOk5S4RMmNiJIsVKqk&#10;qFhJwL44pNFhkRIZGiHx0bESju+CQYuPp/flT0hbt27dzZs2bbpl69att2oUFVm3ixSs3+v9TPlf&#10;HgOZvTJZ1Fqt/VrGGqlxzYwHpwuy9il+2kn94bUn/fWv4om+gzscqyvCBhf2JRD2z4K76nvbbRT1&#10;jQA9Oh0tU4YS2rtf2UmDcFD/xo3FB1GbF+CBkMENcMW2C1JnpE4IdJfjQiY0aMCT3gswsmY4cQdw&#10;A3Dp+KUYDXUUThSCgwXgoOxDeAOeCKA8kLoBug/hDDihE7McF9XbyKWOPRmd8aT0gTWfLBlFZDV/&#10;s5/gjZTh3qVswcXhPKNrFunF5opAlbZr5iwJN/sOgegj0HyRej9aHb7TXBEUn/7iC7XNntKsevWs&#10;JyPYPWN/8GJbbeYq3tJJCTb7B34IZL/NyVXb2tzM71bhQpwff0JxiMNYT0Yeyd3FttHsFVktzK5v&#10;4IP4cv3oseanC80ZucNh6MmtOWMoeLHtR5e5HBUhB92sFFx1PE4UjYOHAcGImgMZOQO+gArbsd8T&#10;8MDv3PAf1lYcRp9Mc+Y4FNzxl7+oGLIMXOTgZKk4UDwOGoNoOgKBbCj6CsFAAMD+Ak+qOyqe4NOr&#10;OnzXubp0bTzZGiE7TrgaV5qPK07DiZJw8DiE6FGIpCOAUETRwUgD2VfASf1xMn/wHATZ4BA8GfXG&#10;blfN0fS+XbuMGPK55+UQouW1qOpFjzwqWThZKvoECQjZY8x+QgT7CDghe0cRuLD5t9wiM6eqcO8/&#10;AEV9PVCzqDMzsmTLmrVGhIwo6uQzzyFEbyHrG+CkyGE2+gZpOFEaTpSCXLGY03FBa9ADZm3s338g&#10;T8bej249arastAxVq4oQ1EizZkbH5MPuIm++Jd92eEY+a9FKdjRuKjtRzNvAzxdt2yK3D4ofOiUr&#10;lyyVUSNG82RsOWrmSVsywrZ4hOubK6ukAoGq3H0PihUhOnPKPoEGPv/w/PNyvFMnSUVI6LxkmfTq&#10;2VtmTZ+pObu8xYZHShRiRNq6gEDJXblS1oUiXuzQsbpPAHzdvIVELF4s7hMnis+0aeLpskoG9Bsg&#10;C+bO58nqGke7jIX5B4rnKjeZPWO27NiwSQpcXCTbyUnyPT0lF6hKSZFk7AtBnyAI8J8xQ7ycXdEn&#10;eVkG4mRjR46WBXPm8YSX5qu8sEiKsrJkxfwFMmLwYJW70px82RoeIRuCgmRtcLBUIi3z95dSIN/T&#10;S6IRTUcGh8jrr7wiS4YNkw+7dZORQ4fzZI7bQ21piclSkpMnDVGrctPTZS6u8EpsFUoixWmlvPby&#10;q/Li8y9KP3QicThqrGZjL5V2cPdeGT96jISgBxOJMHszYv+N8QlSGc8+QIyUxqIPABQjx/Gx8RIa&#10;FKL+RystLpGVK1byZPRnNRtzlpaSLqmJKZKE+D4hKgZxvhHrJ6EfkIk0FydPD49S++KBWPQTotAH&#10;iMG+GPQHQkPCxd/Hnyf7l3HUGqyysvI6a+yv435r/G98NmJ9az9A9wv4/7179zIGqbVaq7WrNXon&#10;QvvdmvDbmAe6JMMRKAy8/joZeN11Mvqvd8r0+++XWXXqyIS775Z+CK0+uvEv8vHf7pRFRuTCi2Vm&#10;GLWwGWdQQX+vwc/cz+/t+0vXLqOhrVrJyD/9SfzQI/FFWO2DmMEbvQ1PhMgegHujRuKGngrhiu1V&#10;gAvgjO+IlfitE/67Al2iYX/7m/S59RZp2rQpgxneO2bwyW2C29x3O8A+GttG63jPL5PZbJT2wjvv&#10;lHBcUAguLhAX7g/4sasFeJvgkA3BLpcaL0Kq+npIVyElVJ+PwP+dAA5yLEcBzUBnxeyOMcLWuB+g&#10;G+NdQnoYZprho/3A1tVnEK7y/yIefVTiUNKRuBB7C8BF+8HpW80Lnz0BD3QntLnZ/cbF7rO29c4u&#10;sph9zjvuYCZ1v8UKZpidJkaSDBR06Hp1mdsGtrLR59k2yAiNaBG44FBcWFSz5uYeZNDS06P5oMvi&#10;g31elv3udr9xxedVJlwc9HXJZO+bbqopgwQ7AHqg4Mru3WvD8a8vRcayoRVtsbiIKFxMBC4+DNAW&#10;aNc39kVfjPBGzK7N0+zCamNnzxXwQpW0mjPOsRIF6IRqywz2vf32yzHIkUjdw7ky2/bww7IeBy+y&#10;q4rxZoffaqF2F+7IvOrVF/n0M/OTiIfdf1xRQMwsBxw59sde00qcu9f//V9NmeNY4E/L3Ff168s2&#10;tIQVKMFCB/pgl1wbh/LYNQ8FgoHKj/rJV4XF6KLXV8N6th6z2WvWQ3ylI0bJyQMHzKNcbGx8xqA1&#10;xeWw86R72Bo/vVqe8/ff8E3LlrIH7G14oqGUozQLULLZKHEOF6YASbjAeCAWmYjChUcC4UAY+rIh&#10;6CQHA4EmVA8d+62ZtQ0pmpnlQCrvT3iARWrUHcwNv+1W+8yRMbae/wTYoFhbzCs3QTf0XOvWcgDa&#10;2/pkI6kCg6XIIMdDc3ARGbigVFxcEi46ARcfB8QAUXUekUggHB10jhiGAMEm1K0IwF/BGDf1JZhZ&#10;HM8Hx/XGOXzQCs//z3+sGSPIln7UgH7Pejfh6jJHYwbZDT7frr3q7O9s1EQ2gcnKRx+XEmQyHxeU&#10;jQvLwAWm4mKTH3pYEoG4h+pKLBD9YF2JBCIeNIdHgVCA47O878IMB+F/HJ0Ogi6DkbEwMBbavLm8&#10;36WLzhwZo5/7B/DL+Lg8dFx/OPa1cUeDff13Oou88abIM8/KkVatZXeTZrL5iUaytsETUl6vgRSh&#10;eubhQrNw0enIQMoDdSQJSLj/IYV4bHMsOBYZZcZjkLFoso0CikemkpGpQLAV1batTJkwEf3QFTpz&#10;ZIsNB/VFtqixn54xWlZ6pqSmpMm5Ez9IWXaeyLPGaKqgiy9duop07yHSCRl+4SX5rl0HOdzyKdnd&#10;uJlsQhVehwyvqf+YlD/yqBSbKEEmilHtWK2LkJkSVPPVcNixf/+7bHj2WYmB2/F87DGZN2OmuDo7&#10;y8cDB8nokaOYQWbM6qx/Woasxs55SkKS6t3LmbNSmJEt6318RB6Hj7v/AZEnEYGQVQ4lM9OvvSbn&#10;//1vkRexj+PbHbG/XTs537qNnEHjVIngmbeVzgHfPPecfPP6G5L6n/slvm5d8bzvP7Js3gJxWrRE&#10;li9ZojL2yaRPZP5cdTOGIdjPz5C2nLQMdZchPjJGYiOiJCIsQuT8eWQwS9b5+kqRq6uUenmJICwT&#10;6FFljqBGeY/MCu7T2kWmP23RUnahF+GKquc8ZoysGj9ePMjWcieZM2uWfNT7I5kwdrzMnzNPFhvD&#10;3ayarIq/jMUjQ5HBoRIeGCwhfoES4OMvnu6eyv/kp6ZLuYeH5Do5Sdby5VKI7YrgENkYGyvbkpJk&#10;X1aWfFFcLEdKS2V/bq6si4mVwsBASVy5UsIXLpSA2bPFZ8oU8frkE2CK+M6aLe5OzjJl0mTp/E4X&#10;GTRgkEybPEXmz54ri8DmAuMxCfYOfr65urq2iAwKkSBvX5zURcYMHiIfdH1X3u3STd7ByWlFmUYV&#10;zcMF875fttNKKfT0lGI/PynE/lxkOBPspru4SCr0k4zv45ctk5hFiyRy/nwJnTtXgpGpgBUrxcfN&#10;Q2ZMnSpvvP6mvPryq9Lrgw/kbWy/27mrDPyoPzI6lZmjf/v57OWAmQhkbuigIRIdGSmeyODKDz+U&#10;FDDT+e3O8hEiEIeGaqtw+qzC+ZOn5OyJH+XUt9/LyePfqfTEsW/k+6+OybEvDsuRQ5/K3p27JCYq&#10;WkaNHCNRYWH4+3lZXVYm6alpkp2ZKUsWLJCRw0boqslG5edZJjKn7esvjsrCadPkpWdfkNCgYBnZ&#10;t694e3iJr7efbN60SdZWrQWqFKrWrFFYu3atrKlcIxWrK6SiokJWl5cDqxXKceEK2FeMqhuDKuuP&#10;as87gtpOfntCSguKJTEuXvyg76GDhspSNDS4NPq5n27ZGRmBKWglk5NSzFOJnDt1SpLiEyQsIBiM&#10;hkpUcJhEh0ao25WxkcYjDqXQ5x7/ADno4ys7cUGbgLVApbe3whpU2TJPL8nx9ZeEkHCJiYiWaOo6&#10;NFzCcbxw/D8iJMw8o8jRw4fl66++Eg8UpBfgscqNmaMz/+mtZufOnW80j3/N7fyZM3Lm9Gk5C5zD&#10;9umTJ1V6Fjh/FlXbzsxLrLVaq7Vaq7X/WtNdGXv8oc1RhmrCH8p4weyAEvoBMT3oYcVvl0mfDh1k&#10;9F//KkNuvFEG/PnPMvSmm2Xy3XfLjAcflOnA8DvvlD7XXy/9brlFFrVqpSMNnSHeCyH06I6G3q9v&#10;Kdhn8trZfh+fGeNuvVWG/OlPsuyRR8SraVP1dg6fqOMbOnyqjm/puBDY7wzwbR2nps1k8G23S88b&#10;bpAFRkY5csMbPrw/ot/eIbjNfXwSj5m1v2/yy2cSId51E2+6SeaDGT9crA8y4o0M8La4MYTVSNyR&#10;quErgMNXFwxh4bdOwApkduGTT8qHYHpuy5bMJO+TOBrC4n7en2QBXLtM+j32mMxBFQtGpgJwgX64&#10;WF9kgK846decPJF6IFXDV4ArYBu6wncctuJt8pX4LzO5HJmc9/jj0ssY9OBdLt7C421ypnysisNW&#10;vLPMjOtMsrraD0j+dJtz880S2ayZhOKCgnBhgYA/MsGxOR+AY3NegG1szoQtg9gmODZH8OHBlfg/&#10;n+njO17LkEmyON94etE6PscbscwsM64zqQciyeLPY28hSjUWWolo3FhCUb2CcWGBgP8T1e+K8Q4x&#10;n/XU74zp98bcHjfAwUc1AAnw+U/1DKiZST0AuQxVvMd11+kM6jEBDd4BYyb1AKT92NzVZ8759tsl&#10;ERmLQcbsLbfbe+L/+BPiaxkoie7Q0Tb4aDXr4OMqu++stgwsdr/+Ovn73//+ME5vn0HeRyGTrK7U&#10;I6uolb0rt00dO0o6qmKCg4xpS3zmWZVBbXxwloOO9g/Pulk+c8DxUkYGOU6OS7DPnAYz+PMGQpzh&#10;m9JQktrOHT8uYchIiN2FW0dWfbHNUVVvy+Akzc3y+cJRVcCOyeWo+otQVRe1a1dTBqlFNjj2d6Kv&#10;zA4984zkoTrmtW1nnlIkChfBp47t31oMsAxI+mHbl6M0dqOt7tin7XhxqXqzkU8nW99upPGFQ2NU&#10;tbH0ueXmmjKnh7GoPfpBtpxXnrlwOOh8C2u0GGQqEhcTbndBgZYL96vfQL0x6Q1YzX4kVQ8bW41j&#10;42pEFRnkC6sDEdHcfffdj+ByHGWQDQyr5tUPPkbcfIsUoQWzWpyZqQ39B6hU2enTtse5aYH4DTPH&#10;cTar2Y+JW18Rpe3x9jGHjM0Mgr3FTzwhSx23nASrJlvOq8/cNoi6HPXeaqfiEyXFjk2Oh4fYZcTe&#10;fti0xRgTv4RxTHwVmFQZRObUqwKomhPr1q0pc1bmrq5a7m3eXCqQuQKc5FIWjozxfdrvK9aYey42&#10;jpjqd2yv1LYsWqzCtUHVY+L2mdOaozO/ugblAEKsdTh4KTKXb3lY5iI7f169SMrB/hAgCDhWWiab&#10;J31iG/+2PiKvB/v9UP0OJVff+HVkLjj/9Pr1deasGWSD8tNbyzI0KFtRBasQhZTiQvLQumWh2qSh&#10;GiaDqQQgDhfJlwwigfCHjZeTQwC+cKBfUuZLB8zkRU81ALaXEAgcz70+gOrphnPR6buiWrpVP75v&#10;zZwe8GcYdvVOfCcy9ylcwTZUTQ70F0MLuThxJjKXhgtJxgUlAMxgDC6UTzNEAGFAqPk0A1+G5lsV&#10;xpMMHNxHBgnssz66oTOpnmbA8d2ROXeck92n7MWLt+ByrBmj1nSEYnUDV545DhaeRX/rANjbhJar&#10;AuxxqDcPJ8/CRaThYpLBViLSOFykyiAywDe9wwG+vRGKlG9wqEwirc6k+QQDcEEmcVxPsOeJzDEI&#10;H2M85GZljRljddTPff30pxlO16snx1q2kl3I4EZUz9VgT2UQF5GFi0kHUnBhiWAjHhcaiwxEA3xU&#10;I6KO8ZhGKKAf1eDb5cajGsgkwEyqjOIYvjiWelQDhecNf8rZIgIurJJaZ6yO1NpPjytpahi4fQf5&#10;puVTsrdxU8XgGjBYigsoQAZzcDEZuLBUZI6vyyfiwvkaTOxDxqswkQ/VlQggHOArMaHYFwIEAYEA&#10;M6nfy1Gv0+OY/ig8PgnIDjEuwcqa1hkzxub/5z2DUlVaisy1V08xfPt0a9nbtLl62GYdMlhe/zEp&#10;xMXkompmIXPpuMAUXGgSLjoeGYl90HgGJQqwPoeinkEh8Bs+h6KeQcF/2coGoUqGgLUIaD3IiCt1&#10;5rRPo87YiDjqkV+dneAzKGTvX/8UefkVOQUWj7RoJXvMB20q+KBNvQaSjwzm4AIzwVoaLjgZF58I&#10;qGdOAP1+URQQqTJZRz1so941QubYCNFfRiBjcei0JqA3MnHMOOnTqxczSNZ0A6I7qdaewNVnjEZf&#10;o95VYgYbNRTp9I6aVuD7tu3lYPNWaEmbyAb4wApUpdJHHpUCMJiDC87AhaciI8lAon7ABrBlFt9z&#10;tgc+YBONjMWCsUS0julgLBsBuxcCiLkzZsow4zUWdm84osoGhK3jz88YLTEhSU4f/9Z43IIzCbz+&#10;usgHHxgP2Lz0snzbroN8qh6Zgh4fe1KqUFVLwGJBnXqSi4vPREbSAb6sxSeK1Atb2M/qy2fG+HBc&#10;Kv0ntOx3xx1SiIyFoYWeMfkTcXVxkaFDhjFz1JqjR6J+um3bskUyzBe/tq1bL4KWy/ZcCSJ2QZWR&#10;d98Tee0N+bHjc3Ls6TZysFkLxeb6xxvKWlTZSmSWjPI1uGJoqgQpdconiEpQBTk1ytpmzWU7MpXZ&#10;ooWENmwosz6ZKssWLJS+H/WTMaPG6Gr5y2WMVlJQJBkpaZLCsfFTp6U0O1ekRUsRlKwgJFKZ7NwZ&#10;GXwXbH5oPBf2ymty8tnn5Riq7eFWT8uhZi1lV5NmalaM7Q0bq7fftqOJ3wFdFd99txxBpqrQ04+8&#10;/wFENA/LgslTZMnc+eKycqUMHPCxeoIIl8IGhQ3Iz6uGVstKTZdUVMtk9ARom9dUSRY+C2JOaYDu&#10;Ch+DUi2p+Sbdq6+K3P8fOU9WWYX5nBjZbtNWzj39tGy/6y71qBR/+yMK5ouOz8judu0l8YEHJODe&#10;e2Xl6NGyfMEicXNaqaYCGT1ytMw2pgNh5tiI/HKWnpgsSbHxkgjERMWInDMejeITCqsDAkTQFZH/&#10;3G883/Xyy9WPRTGjYMQ2tYgGv8NvzqFxOtK2rZzo1Emy69SB23hIAhYtEpfZc8Rl2QpZMG+e9O83&#10;QCZNmKTe+ps7ezYzyPcKfjlLiomTeGQqLtJ4pILGSVmqOHmHl5cUubmpl/fkqaeNi+cDbvoZL2bE&#10;zMwFQMa+B5u7wP56aMx57FhxAbynTJFVyBhfZfzwg+4ydPBQmTF1uppXZbExt8ql31i7Svu/OGQo&#10;JixCvW8ZCXBqDHZvCtIzpRKZy1vpLPm4mHIwuSctTWVeeL+FVZKugzAzpPY986x8ieqZ6OwsAbNm&#10;icfkyeI2YYK4TZwoXjNniduKlTJr+nT58P3uMmr4KJkzY7bKnDlxDHvdv4yV5hdINDLER6RC/YMk&#10;yDdAfL181PVzspl1vn5SyHc9ly+XHFwsX7tcFxkpm+PjZVdqqhzKz1cPtfHhtq3JyVIWGiqZKJCY&#10;ZcskBNXOD5kwHmpDnw/b7iucxWuVq7yOlrfHhz1l7KixMnv6LFkwZ756sA2XRN2xpfz5lhqXIBGB&#10;IRLs4y++7p7ittJFFqL+T0EzTSuAi6jgC6xo1TJxwflu7mqSm+xVqyQVn8vDw2UtMlmRkCDZyHjE&#10;/PkSArZC5sxRE94EzJgh/sgUM+a3cJF4ubjK+DFj5bVXXpee3XvK4IGDZMSQ4TJ5/CSZO1Npztpi&#10;/jxLhNZC/cCWm6dMGTdBhvbrL+916SbduqDZh+3csEnK8JtiZCYHGcxasULysF2MKloEFDCj0CSf&#10;2EsDsyn4TRJ+E7tkiUQtWCDhYC8YDUXkwoXi6+oh/l7e6m3erp27Ste3O8mQ/gPknTfflu7vfaDe&#10;7g3083sbl8Vg+ednjlPWBPv4ybxp08R1yVLxGDZMIgMD5c1X35B3OhmPJG5es05yU9KlHJncHRQk&#10;2zlbEBqYdcDakFBZE4yGB63q6kDzbWE/PwPIeJoHqiiqfFRQKAoxUFaher/b7X0ZP2qUBKBA6MTn&#10;zpwpQwcOlD49esvMadPJHmPLn1812ZgshZCHDh4sB/ftE3+cND0mRr3u/MH7cNiO7Dxw9pzxOOKZ&#10;c3L+9Bk598NJ85HE7+THb76VU9/xkcSv5ZvDR+XwwUPyBbCmfLX07/+xTEOLefrUKdm1fbvkZGUh&#10;OkqTtJRU6d29l0yHHHBZHAT5eZnbsnFjEFtFPg/5Nlq69og2PnjvPVVN50M3fXt9JE5OzkaGfgGL&#10;jo4WN1RNZmrhvIXSDVWTr2O/8OwL8vqrhgYnw+fh0hiG/bxqWYWS1Hb6+x9k+/pN0h698bdefVMC&#10;fHxl5TIntJy+UllRqZ6xXLfWeN5SPWtpee5yTWWl7VnLitV81rJcPWep0zK0pvloVQPQGvuj4Kxz&#10;/e3cvE34zGd0RCSc+nz1rDMujY0K+3A/3Qpy8iTN8jDpj8e/k7W4uOnwSbOmzoBb8JfQgGA1B1ly&#10;fJKUIiQ7EB0jO+MTZB1axzWcwyo2TspjY4E4KcF3nMuqBNWa77KXoSXNwz4+9R4RFqnmteJ77ZvX&#10;bzDPaNhGuJz83FwZi36dC2oKLu3nh2GMKVWwbLGvvvhCYuHH9IOkUSHhwvmv+A58XGSMZGB7U0CQ&#10;epB0L1rLbWg4+AT7Gh8fqfT2kTXwcZUeHlKIVjENwQD/F83358Mj1YOknOCLD5JuWo/ehzZIowR+&#10;0tPdSzzdPGTfvn0uuDw+BPDTLRM9gdSEZElLpqDTJdl8tyA5NkG99B+PcCwxKlaFZpz8S4OTACTH&#10;JUo6fpeD7/PDo9SEAFnIeCr/g98k4DfG5ACxqlD4pC0nCOAkYVH4bSz2cboLnjMM+0LAaqB/oPh5&#10;+4q3hyfZ4228n25muf3yBiZqNOjtPFraUz+eVE/I8klZe3vppZfoxH+e4Tj/r6Sk5EbOfOBo5jQ9&#10;M4J1vyNcyW8cwTrzAlFZWXkTZ3IwL6/Waq3Waq3Waq3Waq3W/hftl7mrX2vXxEjOL4Vau8ZmX+C8&#10;1XY52P/nUqDp9H/HRjdsuMS9QwfxaNdOljdrJtMeekhG3XWXDOWbKHfcIYP/eocMwfYI7Jv04IOy&#10;oGlTceJv8Z/BjRotNA/jyHTBajJ4K4N32axgZ9kK++/5HyuhGvrYjvDfY5yCds7998voW2+VYTfc&#10;IIP+9CcZfuONMuOee8SJj4KBDHeQ5t60mbghdUPqin2rbGgmLiac8T2xEuDcaTPq1FEk9/zzn6U3&#10;jt0P5xjzwAN6TRVNFknhszu8XUPwTiLBhygIDs0T+jOhf0PwP/y/ldz/LiJ3u7lVrWrQQMbddJMM&#10;B0GTb79dnB99VHxQ6D4oaO8mTcWrSRM1ebEn4NG4McDU2ObbQu58YBGpq4lVFvBJTcIZv+HbQ2pR&#10;IxNOOLYTzrEC55pet670xTV0J6E33ywTH60vRS4um3CJ+pUpPv3CQWuCD4zUBH7P3/I/HI8iwZpM&#10;TaRWpiPi7PH7sQQoatqtt8gYELXo7rslEAVH+KMg/VC4vihkHxQ24d3ImJRdw3j7qRqcVorQsxXa&#10;Zi0EVllSFwv4hpSaxVAD5+ND1HyRaAUI5UTvC59siGb3r+qVlD633yYLjAfQ+PwjwYfPNDhIT+jP&#10;/J6POREca+MLRySUZLISaCL1HENWNToijvjtbN27734997bbZBJqdMATT0gYiAoBUcEoqEAUWgAK&#10;0B8k+aFQCb6u5tPQeKuLM+rrmRfV210WcJZ9vsKmwTe99NteGvq1NvVqmwV6dkbbq24A3wQz3gYz&#10;iFyO61sGIkf8858g8Xo1qaFH167HkSU+h2YPPr5F2L8WpwnlQ+YkUxNJRbKZtarxUiT+epbfsaPM&#10;QxPki6YoGmRFgKwwFEgoCicECEZhcXpMvqXGlQj8AU6TqafK5Ntq+o01/daa9c01vp5nhXqTzQL9&#10;NpvrEyARqe3VPQ2cw0YiYHuVjySaROopN/la30J8x1f7+qASOnj7jQ/wWsGnSvh4qD2ZJFIr0koi&#10;lUgCa2pKr72tf+GFs0tvuUXiUWPjUGNjkPEoIAKFEI4CCQW4bARfLQxCAQYCfOCX8Af4mqHf40bq&#10;yEoHDBQvfK9IRMDCqUFJpCNTBOI39nZ2124biWxe+d6JhiLQhCbRINB4bXEpKiGb0d5oRue1b38O&#10;WbYSWBOsRFpJpBL5QDObUk2eI+VdW8tBBOfz739LMjKXQOKQ4as1vmFI2M/hqk1NXIvv9GuVBnmO&#10;f8s3LqxvI1qNr11e6tXLyxkV2PMvf5GZyDOy7oismkAS2bzqF3CpQP00OsnTzeavQ5wPmpAskJWO&#10;ZiUZtbMmC4NCOBft9lmzzT0XWwAKmytUODL1NqXCEyolgXrtRnvj3Jh6PUd7s751qUjEMfjWlwZf&#10;byNqMkOBTaXnDddLnztqnBK2JujmlArU5DEqZQDD4MW+ybw2FgjScpCRTBCXVgNpkSiECCAcBRQG&#10;8I1Q+1detQXiu4AGjguca9b44jsfpIQ334ip4bfqVSDAkQU+1Vq9TarB1/UMIkEc0ksZ3zZdgSZ0&#10;OZtQkMfuRJ+aZ2SuCSSPzSeVx2bT+tq7fZP5y9tqRIoRiLzykIGsGprGGBAWjQKJRIHwdQi+yssJ&#10;kkMBR8aFhaxvv1rND/vVBMqPGlBv/FgmUrYaFzPlrLQO7cwZY0UdnEu/Esy0bMQo8wcXm1Ih/aDp&#10;C23+DxW253XXyeTH1JpRjkhyBK06Npv0eVQdAxZHqvtl7cyzz0oALrgcPq0QSstFRhxZPEiLBVnR&#10;JOrsWYlEAfFV5d2LF5u/uNCCUdhBNREHotRrzCCLKd/2JRwZ3/y1f/vXaurtQwUQWMP5aAxy1Evs&#10;CmYzakfetAcfkr7owC+p+a1hR3CkOvo6dhOsvu6XtSOtW0tRnTqyBjWuFH2xghqIy23T1uFs3Y4s&#10;BAVNWF/JtjeuuuVbr756TTvx2efNvRcbXzAkajL1ZuUlzkNTM4ETuH49I7iCPXmInHv9+U+y+Omn&#10;f4rqSBz7fTpIIXHXTnFVd90le5o3lw246NW4+GJk4udYOFTEVcr4NjZxuVfOL2XWl5mPmq9C2Bvf&#10;+/25proRyDfvwvT+v/+TISgTFA1J4VOT9kTZQytOv52qm0rt40jaL0/c1n/9S/Y1ay6bQNwaEFeG&#10;DBQhI3LokJmtn2Z8NZAEKhJR8HHNWpjfXN7Uu8v4jwbJS3vpFfPbC80Tqj138OddK0115tFcjkCA&#10;MuJf/yRxJE3DEWGEtZmk2qyvO9p3CX5Z42tVWx96SHajo70JF74GGVgN4jiVdhF8QT6alhw0MVlA&#10;BpobvjHPJfmSgSSAb85zLYD1731gFoFIFAqa4LoAnCqAawMQfJs+5GFjCb8gpHyrXr10bkK9wQtY&#10;37DX4PvZCjiOfk9bq9H2UroVuCY13T7gTqAlILgIos0nIm/nzQex1e01KG7wjTfKqrZt7YmriUDd&#10;IWd3gB1x3kXRamMzqUm7BsQ995ysRnDyOZrL3Ygqt4K8DcgElz1fDfJKkLlCkJaHjGYjw1nIONdf&#10;54wAfIUzCeBa7JwZIP4RY/qDWIATw3MaBEUgCpprHqh1DwA9JYJ1WoSguiCxrvFSvY1I7FNEIq2R&#10;SFQAwvbSPdILyMS1UZWaSINA+EXkR3U14OtUJx95dkOr8zE65K4XvhXtiDAqzdoBJ2lsIh0FJdeG&#10;OBrJO9OqlVrF71OQtxvkbeGr4yCvEqrjWpTFyGghkAfyuC4lCUxHQZDAVCAZhcRFKhSBKEjOfsA1&#10;7jkDAl8+VotWgIAIAtvG4hXGbAh62gcuYkGomREsUGQC6r16kojUOluCIhL7NZmKRALXoknk1C0G&#10;iZxNAZEq8uIB4jxAnLpXCjfh0ayZeLZp40htVsK0yujT2Dxq0vQtL0ekXSPiOnT45hxf6ESE+X3L&#10;VmrN/92ofVuQmfVPmOpDBktBIGdx4HvFefWMRTc4XUUGlJYOcPVLRSAKLcEEF+EgYgEuxsG3yPWC&#10;HFyINJyvy9cxXptX01pgm7M+WBfp4HwBnOJCzwChgP9yJogLZoOwAueuVqVBIrscnEXJC9fvhXyw&#10;08+7Nmr0AhV21v33i3fHjidRJI6I03dJtMoYiOgbzdb7lL/uTWb1riZfKW7XXn4AgUdA4CEQyGVg&#10;tkF9nH6jCuqrQGbLkOkSTuKAAuAirbkgLRsFkwmko5DUm/BQQDKQhEJMBLiSSjwKOQ6IBQFqrQ0g&#10;Coh8CEDKKTu4wGs4oOZAAPSsFmrhEROc4UJP5XHhyisAzqPnL9G+UjWzuDY/s/vBzr8f8sF7qRyG&#10;CkAfdmUDNJ/IN4rCEWk6ANGEUWUM+7VP+21I06bI49vFfKO44zNyvm07+e6pp+WL5i1lbxPOftNY&#10;NoPE9VBgVYMn1EownIWDk1TwDf98EJiDZjILBZUJpIM4rrzLaQ2SAa7Ay+lHElDwCUjjkHIaEiIa&#10;iHqoroKekoQL5nLGDk5NoleP0SvIaBhE1rWQaaoTxAXi3Dr4CQRxgbjGQJAWBNKCQBqHpULRPEYh&#10;QOPoOorAEWlUmR6bsxJGlVnH434b0pyWLn113/YdxtvRJPC+e4134F94Uc51eEa+RQf8SKun5FOE&#10;9fsaN5VdIHHrE43U5BtrUBBcIplzxRShcApQSHkgMAcFlw1koiAzgHQUbCoKmHNUqGV+QEICEA/E&#10;AVz5JsYEZyKJRhqlADLx2Zh6Rc9MYsxOosgEcVqZupmlz9QBUAiuJxRBSSiukfdYI9A0RnOk/G9/&#10;k0iQtqJhQ5k6cZK0atVqCIpCk2a9gWxtFhnuW1VGn/bbkEYrLSqWLz/7TPZt3X7h6+73gsC33hJ5&#10;/Q01mYg885ycbNtevm5lKHEflLijYZMLlMhZVMpBIufa4HJFBUAeCMwBeVy2KBOwTTQCcHYVLmGU&#10;CHCJar2EURxnWrHNtvKQmlqG4NQymlA9nw6bW9XUEiCNq3dxYq8oVKRoXA9nE4wDYUnwZUtvu03S&#10;nnlGQhCILHv8cZk6YZL079NHRhkrBWnS2DRax9usA6aXG/X+9SwrI0vi4xLk3I8/yqGdu9XsS7a1&#10;pKjAd94R6dLFmCiFc4i8/iYIfllOdXxWvm7TXj4HkQdA5J4mzWU7iaQaH3tSrTfFyVMq0JyWgkAu&#10;6Z0PAjljTNaDIBGFnvFAXWPmmPvrSCpAIpNBGEFCrUgEYVRpAlRmgM0u/CfIisex43AO9isTUHGS&#10;0BKkojJlIErORXenFGF+PgiLRxr01FMy/+FHZOaUqTJiyBAZOPBjGTJ4qCaOSqPK9Ey+JIwq+/0Q&#10;Rjt37pwPiUtNTlWLo5w7fVoO7z8ga4pKjFk1qEDdhJJIkvgGFNijp7Hsedd3ocpOaFpfxW9elB/a&#10;PwMy28nnLZ+Wg80M/7irkRnkgMw18I0VIJMLiJHMkroGoQUggIuJca6jbBNUaa4JbrPp5YxW9KFZ&#10;+C+DomwQxbXzskFUDprCPCiriLfwWrSQtQg41iEPhR07SiK6PKEIRNyfeEJmcuGjmbNk9PDhao6W&#10;fv0GyIjhI+XF554LQpFQcVSZbhYvRdhvZ1UVlZKdnikZqemSlpKm3pnlq6ZHDx6SquJSqYqMVl0F&#10;NVkNZw5hSgIZxLz2mrF2PWq09OxlkMmJArp2M8h89XX89mU5jSaWi6F9BUI/a9Va9nMWrqYt1Ew/&#10;nMOJM/1sgUo3Pt5Q9R8ZwWpQtVw4jVOS8TPnXqvAbyoZ6YKkDVDUJjSB20BU+j//KQegql1ACa4p&#10;+hF0O+DfQh57TLwffVTmjp8AwmbL0vkLZAxI6937IzX/DCezmjh+oswwZlOg6ujTtB/7/ZBltYLs&#10;XMmA2tKgtlSAxHHiLIO8T6WysERyQWhBeARIAkEkiYOtKBS57z6Rp582Vq3TE/aQTCryoYdEUJjS&#10;GU0sm1nOLPbW22pOKqXOFxjBPi9n0dyeBKk/gNTjrdvIl4hkGQh9AXI/R/P7efMWchjnPYLzHsX2&#10;URwz+4Yb5BjO+z3OeRw4ivPuhs9ajUAjHn45Ef3SEFyb333/QXfgEVn8yRRZPGeempXCafFSmTBm&#10;jCKt30f9ZNiQYTJh7ASZPnW6zJ01RxPHDjaV9vshymrrqqr2k7TU+ERJho8jkoD4mHhJxL6zp06Z&#10;5BVLTnKarPMPUK/2K+U9Uk8EfSO5F+RxuimuxqcXq9OzMpFMzsakwc+6ySWsgRDB7whWAA1dIZgC&#10;57F9Cr/5FumnaAm+RqX5oUtXWYuQPg7XkVa/Pjr6dcUP1+fMBfAmTpQVCxfLShC2avkKkDZaevXq&#10;A9L6qwmRxo0ZJ9OmTJN5s+fKwnkLZNDAAftRNLxLQt/2+ySuKCdXUuIS1fQEidGxxmqCnH4gKkZi&#10;0ERy2iyuaXXkwCGphM+j8jb4+SnySj08pAzpmtBQETRD8sCDBnkklVNqkRQGONo/aiI0NCGOoH+v&#10;idQAuWeQft2+veyH+vYiyDjZtavsQlhf0qiRBK9YIdFeXhKLa/SfM0fNg+SydLmavYpzjo0bOVLN&#10;+dK7Z2/5eMDHata4qZ9MVUojaVzJcBGaURSNbi7ZRP7+LA1NIgnj5DZEbHiUxIRHCifViEYaERqh&#10;loNkwELy1hSVSh4UuhEFU8HpwVxdJd/FRQqQFnt4SkVAgGyPi5Oz48bBL7YxolMqSRNoVZUV9vv5&#10;WYOfzf/+gOMdgk/dBZ+WBsL8Zs4UD5DDGbi4tKQLzrtq3HjxmDRJfDgLEQjjUpMkbfzo0dL5na6K&#10;OKptxLARMmn8JDVxnJrICs2oQZyarUtHl2wuf19WXlR0JomkkajQcIkKCZPI4DCJ4DKXQaESFhQi&#10;IQHBalIPzkVz+sQJObL/oFQWFEkO/OBab28pcXOTAhCXs8IJWCG5zs5SgH0l+K4yKEjWR0TIzqQk&#10;+XbNGpGTJ9UQygW2aZPI/PkIbBDU9OghMmOmSFWV8q+f7t8vXx85Kjs2bpGq6Gg1s1jc8uUStmCB&#10;BM6erSbe4lxwnpMnK5AswhNE+s+YIW7LV6qp1DxWuijSXoNv5XKa3T/obqht5GiZiuhyDoIVzqXD&#10;Gcj0NGuDBgw4gyLinRNGlr+v5jIrOUViOBcdiQoMljD/IAnxDZAgHz8J8PIVX65X6OYp7i5u4uLk&#10;Ik4ohLMo/KNQ3ur8QsmKT5Iqqm7VKrWkJ9cs5QxoapIwKJCzoJVyzixATRiGZnU1mtXtWVlyCOQc&#10;3rJFjmzfLl9s3Sqfbd4shzZulP3r1smOsjJZn50tRVFRkubpKREgKmzuXAmdO09CuAQomkASR3J8&#10;p041MU18mEJlnHDME2SRME/nVTIJKnwB3ZTXEOGSuJ4fGrOqjR05Rj5B53samspZ02ao+fHmz56n&#10;ZndbaKxsS9WxP8duwO+HPKotGipTi8iCsEAvHzU1nQcyuwzOfOrEyTJi8DAZ2HeA9ENfp0+vj9BR&#10;HaTU8M3nh6UCystOTJHNIITKY5PJ2d1IHpGN7Xx3Yxo7klYAknNAaCb2p4Hk5CVLJHHRIokHMXFA&#10;LJQXA0QDUfPmSaQJTnVHcPa3cJKIfWrau1mzJAgIBDj9XRAII7k+q9zFe5Wb+Li6yxQ0oc+DtJdf&#10;ekXeevNtebfre/L+u++r5VbfebOTdEaXhTPV9fqwhwxB3saNGqsWt51TPe8mx93YLdADo7+tFaBG&#10;c/VfTpLIuQT9oS4fKGcqaudH778vc9jcoNA9nJxkzLBh8tZrb0onZPKdTp2lc+eu6tG4E199LRtW&#10;V0pxVq7sRFdhPyLOKhBUDHIKcSz6vSJOKIXj5GObKMA2m9IC7odPLASZBVBVPpCH73KBHHyfiUqQ&#10;gWaXSMM1pEDFySA7SWGFJALxS5cqJHIf0gi0CIGePiovrIQz0Iy+8spr8vrrbyqlvYZIl3kZjwBl&#10;yTyoavYc+QDdlJn4XRcQ+X7Xd6Unm1H06yYg0vy4f3+Sx+aSD7r+PlRXkGUQR7Xt37VLjh45Ip8d&#10;PCiJkVHijkLxhq/xHDpUilJTJT0uHk2Os/SBD+oM4rohg32gQG0njh2XT3fvk53wRZsr1ypsqqiS&#10;KgQy68sqZB3AoKaquEyqSspVv5Dg9hrsq8R3qwuKpTy/CE0wgO3SnHyFsrxCVTFKsvOlBJ8L0rOk&#10;CJ+5MDinOMxKSpUcpLmpGZIDMNji5F5+qEBduryrwn76NJKzEgp3XrJUVo4dK07wec6INpcvWiyL&#10;QeKE0WNkEIjq+WF36d29pwxDN2Emmk8UFVXHkQE+J/nbR5gZaOI4B+SB3bvlo/fekz644FdffFme&#10;btlSXkL0Fh4Wrpax9YUCI9A05aWno4bOlpfxHWf9Gz5spCxc4PiZyt/aDh04IKMQ5s9Gv2we/BXt&#10;GCpmSUGBeEPZc2bNlvFjx8kwVMzBgwZJ/379EGV+hDwNk/nIa68evZQPNGc2JHEcj+Otr99WcWsr&#10;KiQDnWllZ8/KmRM/yPdo9j7fe0ASUAM7tGol76ND27FtB3kd/SV3NFNHPv8cIfMc6fHBBzJl0ifi&#10;6uwq7m4e4unhLSmIGhMSEiQtLU1yc3PVKtQlxSW2tKTE3EZaWlKq0jIEIKWlpVJUVKS+KywsVNtM&#10;C1DA6nNhkdqnfqO/y8+XQnzP3+Tl5WG7ULLR7KekpEhkZKTExsaKF5pJLzSZ3kg9EFzlonUJQvdl&#10;UJ8+ko7fbMH1lmTmSAbUyunyQjgVHn67fPESde+Sfbz+H/VT823OQXcDRUbyeO/yt1VcKYKKdHSk&#10;Hdm5H0/Jsc+PyN5tOyQ1PkE6v/KKTIXKZk6ZJu+h37Rw7gJEm94S4O0ngegiBDEShZ/cs2u37Ni2&#10;XXZu3yG7dgBMgd07dhrYucsG/tbY3ql+y//s2LZN/X/71m3VwL4LPluwbctW2Ups3iKbNm6S9YhG&#10;V5eVSyi6M8GcAxgugAjBdiL6lY7s2JEvZdPaDVKUVyCZaRmSnJAosxHozEHLwjspK5YslxVoTlFk&#10;JI7jcmwufzvL4UgAaltqDeRRhUc+/Uzi0Xdat3q1BCPoWIboLxiRJ2d75lLq4SgQzoIZiag0Cp10&#10;dtiNJdVjJAXbRehibERN3uvnL4d8fGWfr59sR7dgAwMYdNIrgXKgDCjBfqIYqii0oIjA/4oZtbLP&#10;iGauCAFNnqeXpGN/IoiJDcO51QyaURKJ80age8PpRjmTJmEszR4uFVB4TfbpwUOoDFtlC/qU0eiC&#10;rHJxFTdEpW7oBrkiwkaRkTiOGPx2zeVW9JU4a2cK+mBJvD+ZkCwpyalyDmRZjYv25+fkSD6amRgU&#10;SCyJ4Xr3Jvg5Fh133mkh2OQQxiTsTDnrZ6xwougMBEFF+M8aTkmKwt4O8najr8gVv3Z7ectOELEd&#10;hGwFNrt7yAak64FKfFfm7QsSAyQH/0vD/5NwznieC8dmJeHa+2odfVwDZwdlJYoEUZz+lFOhRgD8&#10;zBlD+bujX3wh69euNXNp2A8nTkhiYpL4+fqLL67LF+f0QdPpjZaF/dhF6Iqg6Bhd/nbEHfnsCynM&#10;hZ9AhJaP6Cw/G34it0CKEc0VIYIj+F0h9xP8DSM4RHOM2tJBNJEJxWbCT6YjyKGv0CmRlcLoLhlp&#10;uqRhfxb+x/05aVnKt2anZar/Zqv9aep7/i4zOR3Nc7L6DSsW96lpYfFffk5Hyol7uV9/z+lfU/Cf&#10;RHOaV6aqEoFYXYG4nRATJ0n4bWJsgjoGK2wiPifgczwQh//yviyVGw6iObFvKBQb6BcoQQGBJO63&#10;NVSw/7dq1aq7AgMDmwQFBbVD+mxAQMDzhJ+f3wv+/v4v+vj4vMjUCu77qfDwcLxdvc/DhKPvqv9T&#10;/TuPi373U6DP6eXl9QI+P+/p6amA7WeAtsuXuzw5bdo0joL/9v23Wqu1Wqu1Wqu1Wqu1Wqu1Wqu1&#10;Wqu1Wqu1Wqu1Wqu1Wqu1Wru08W7+pUDTaa39hmZPzNWCptNa+xXMnoBfArV2jcy+oPnk1eVg/59L&#10;gabTWvuZZi1YKyF8LFyDTxpbP1t/Z4X1WJfC/4T9v5Vt2nzv0b69rHr6aZnXoIGMv+duGf63v8mQ&#10;v94hg+8w1swZis+jsX8Gvl+G363A7+e3bXuC/zcO49B0QbLQrSRp8FVfe1i/vxSR+tj2+O+zfvXr&#10;9/VFgc9+6CEZedttMvSmm2TQDTfIgD//WYHbI7B//F13yZR775MZDz4oM/FbYsp//iNjsP/jm2+W&#10;PtdfL33wW87I2v92/B7fL8Nx369X732cRhegLmBHJPG9tZrA5x+tv7Un8r+fvK+rquID27WTsbff&#10;LiNB0pDrrpNBIGjCnXfKoocfFrcmTdTkZVzoiAscuTVtqhY5csVnvdCRiwb2OXP6JaTEwscfl/F3&#10;3y19//IXNR9ynxtvlH533C5L2raVPk8+GYLTW8myEsO3Zwg+LmfF5RY50iRayXNEmsYfy8I6dJAp&#10;f/+7jL7pRhkGkkZCGXPvu09cn3xSvFDgniCB8ADcQRxBAhUaNxFXpMQqbK9C6mJDUzX1kjNT/Hcl&#10;4AQiF+O4JLAXyOuB8/VGBRn4j3/IYigQl2NPEt/L1uBLh1Zwmiam1t/wP/YEWslzRJjG798iUUiT&#10;0cSNROFxZar5994rXo0bq1WpjJWpmqiVqbgqVfXKVMbqVNZVqS5amQr71apUTPFbvTLVShNOOKax&#10;MhUJbCgj/3GXfPh//yc9UFk+gsoXQe24PCtJnDCGrz1xeiYr+Gy/9TN/w99qIrUSreRdieqI35fF&#10;QllTUThjrr9OxqKgVtV/VPxRgH4gyheF6YOCJbxR2CTRCwR4mvAw4d6okSLOthoVPnMVKlekq2yw&#10;LCmmgeNZyeNKVFwjjqtRTatTRylPkYfAZgGuE5eryeFzjnypXoNTNlmh92siSaCVPCrvj9dkyqFD&#10;jVzhmybCr4yDujwbPCaBKKwAwB+FZ1tKjEABewNeKHy9jJh1KbGLlxFraJBmgf0yYoQzjkdYlxFz&#10;wnkVeagwiry6ddUCRr3QbI6rV09SU1Pb4vL5Wq8G31kjON+WFfyO8/9rEkngpcj7fasuBbV25m23&#10;yng0g+4oiGAUThAKKRAFFoCC8wf8UJC+KFAuHaaWDzPhBUII6/JhNS0hZiMP2xcsIYb9NuJMqOXD&#10;TALVEmImeVx5YxmUPwZ+rzsqFxcvMlef4vSDBCePsYL7+DYNocnUBFrVR/KsPu9KyPttLKlNG5mO&#10;aG0xwnCu+xYKwrjuWxAKKRCFpdZ+QwHa1n1DIduv+eZo3TcrcTbSAIdrv5E0pLZlw/CZ0Ou+kTy9&#10;ZJha9w3Qy4apVRhvuUXmGZOAcvoKvpOtwRcOmXI/Z7sjNImaQCt5WnmavCsJVH5dC6xfX6aitgY+&#10;9phEgKwwkBWKAgmBsoJQQFz3LQBQa76hgGxrvpm4gLgnqtd8U8RxDmOA670pYJ9t3Tds6zXfjPXe&#10;TMWZ0Gu9KWjiALVcmEkeieOSKUtx3f1vvVV6ouJNQKcd2eKrTo5AAvVcyYRWoSPy9Gx4usm8FHG/&#10;nnmhkzsTnVsu1BeFjEegAMJAll6oLwioaaE+vVifXqjvUov12UgDbKSZ0Av2XbRQH4FzaOL0Gm+2&#10;xfqgPL3Om1bdqH/9G8T9RYYgX8geX3XiVE1MNfiZ0ARaFajJY7NJn6dVp2d3ZYRZU1P565jf/f+R&#10;BTffLHHoZ0Ujw5HIeDgKIQwIRYEEo3CCUEgESbMRh8JUxCHVuBRxF5D3OIgisG1PmpW4C8kDaUj1&#10;0ihqeRTCJE8Rp8gziBuP/mMPBFLDHrhfE3cpaAKt5LHZ1KpjRKqJ002lI7Vde8to0UIWwwckgLBY&#10;ZDQaCotEjeXqimEoiBAUCldXJGGBKDRjZUUjta2uCPiCAEem1nYDPPE9wdUVHVlQ6zaKxIvszFnx&#10;e6q1Io/dBpKnibtQdSBNEVetOhI3AUrredONMhv5RHYdkWUPe/KsqmNzqZtK3Uz+uqSVIUpcgCYx&#10;CYTFI4OxqKFRyHDOa6+bJVaz+aOA9YqKhC/gyDRpXBZTr6zoyFLffU8tunDu22/NPdV2avsOtShf&#10;NKcFvkI78/XX4v50a0XcuHvvk15oScyVhR0R5Qi62dT+TiuOTSWDE602+yby2tnOV145swJ9m9Rm&#10;zSURGYsHYbEg7GrMWAqT65jWvBymXgqzWnGOf7dh1my1FOb3a9eZey60n7McJlfn74fWhIvRLnn+&#10;eT231pWAqtPEUXEkTquNESV9m30Tee3M/x//kMTHHpdUBB2JICy5+ZUvNGQ1RRwKm6kjU0tg4jvC&#10;E9uEI/siJVUtg7llnjGXiL1xUdqfStr5EyfUUtA9rr9OBlSvLnWl0IrTPk6rraYm8trYlo4dxQnN&#10;YhZqYCp8WGINCvu6uFjC4Du4fmlNxhWEuXZpMIh3ZFy/1IfEIfUCaiLt1O7dirTkN98y91xo1vVL&#10;9WJ7Crg2LrpHX+eOFqMmW4brm9PgMbWS/kKj8+2IoJqgidPNJIMS+yby2pLmd9utkoMMZgApcNiO&#10;TK1bCoQBJC0EqMm4bumWT6aYny40H3yniEPqDZA4h3biB3HH976NHRe8WvLSJK0aBmkaNZlet5T+&#10;jWN1P3HRWd1MUm26iWT4bx9F/vK2+5lnxAUd6Bw0F+mofV/HxZtZq7YYZJILzirSUDChQEhNhQ0j&#10;aScPHDQ/XWjGgrNcbNZYdJbE1WTGgrOOv7ctNqsJw3a16mo+JiPLFQSiSnYFFjz5pPQBcYt+mtoY&#10;UdK3sYnkrS7t16xN5C9vkX//m6Q9+qhko1lMr6FZjAJZapVgkKUWmgW4SrB8+pn5iwstkAV97rz5&#10;6ULzfdQgTS00C3gDNZlavgtwZNWLzOqFZquJq8kSu3ZTC81aVwnmIuscWO33979fDWnWTjh9G8P/&#10;mvzaL2snXnzxrM8NN0hh02aSjVqXgYw4Mq4OHAVwhWCSRtS0OjCtptWBaX4giYsEcWXgS60OTOPq&#10;wFxM1pHpxWW5Hqkmj2uS1mSn9uxVvk6tDmwlDvmeiE73R7feQrWdRbE4IskRdBNJ0thvYxOp/dq1&#10;I+0zBCDeCECK0LbnwpeVPf+CmUWLnT6tlhqJBqJAlCIOhRNeE2kQWOAl1KNXB/apZ6wKTOJqMpLG&#10;hWQdmSbNWAXRIO1S5ozrVqsCm8QZd06MjvdSoPdf/iJLrq7fptWm/drfAfo1+/7aL2t5994jefXq&#10;SQmaiPwamsZThz6VOGSYxNFS0UHlks4RNRRSOAoj6JKkcVVgLsllpCSuJvPEb2oirXo5Z2P5ykuZ&#10;CyqY9nXW5ZyVfzPV1vPPf5ah99zzU/ya7rPRr1mDkWujtDg0CVUI88tw0TUt5czZWOOR6Vg7ZXEd&#10;bkcWgkK85FLOIILLOWvyLkca4ciMJSuN5ZzP//CDufdi08s425ZytqhNgWpDK9PrT3+SfrdfdRSp&#10;SWPoT9J4L/LakXbu3Xd/iP7LDbIe/qwCpBXVRBosARk+vWOn+enSptfgPnv0S3OPnSFAUaQBXAyv&#10;Jgts2Fitv82lKR0ZV8QnYVXjJph7Ljbl7wDb+tuKOJBGaOLYTKKVGf7Xv6ohHJcXX/wRxeOIIEew&#10;jyC10q6NT+NCCbGImjYj1F+Diy4laV9+ZWb3YuPC6XGXaYbCUIihirRHFXE/x9RylJcgLf29D2ps&#10;OmlGkNLAFqjYFGc2k0pxII03mTmUM+2BB6QfQv9lV38/UjeP9GnXNhAhaQloErZCaVUgjetuFyIT&#10;P9U+9fKpXjSdpNVQ2Fdi2+fMM5ZprmcsCOvIjpaW/uxF0w9mZhsjA6iwCxs0kH433SQrjAeCOC+k&#10;I5LsYQ1EdPR47UJ+kpYM57sNSlsL0spx4Wqx9J9jXx6zLZauV7u/ajt3zrZQul7Jtyb7JVa6V0M7&#10;yPvSJ56Q/jfeKE5XR5o15Lf2067NHRGSlgLSdkBp60Daalx4CTJQiGbj55qNOBQ4l5W8Usvu1Fn5&#10;OesK90xrMq6n/XNNDaYi73zORJFm3Bm5EtIY8ju6I3Lt7j2StAyQtgekbUL0tAYXXo6movjxJ6UA&#10;jlrOO76joW1zv/4S56CmcylJ6+r2mrhgE8ntO8pnnt7ydVm5fJGcKuGNm4o/9ttW6tXAPuuyy1bl&#10;EfR5XAw97Z0ust3JWb6q5HIrp8yruHJTo+HIO59uHkjSDJ9G0qxwRBibRmvH2r6Pdg1Ie+45Kbnh&#10;BjnQrLlsRfS4Dhde8URDKQNpxVBbAZx1Hhx3Nhx5JpAOp58KpABJ8Flc1Z5LR9oTxxXtLyLuYRCH&#10;wudq9npFe67Kq1fm5Sr2GvbkWdfMrm42L1wEXa1kbwGbTRtwvXpVezcCeWFnvHTUaHW9QW3aqqe9&#10;SNrgW26RJS1bOiLNnjgdNTLU17ew+NjBtR2aOb9r1+ObEeJ+0by5Wn1pM5rItVBaJWpeGZRWDNIK&#10;QFouMpkFZCASM4h7VJJRGElAAqCJK3juBYlBgUUDFxGHAg9VMMgLQUriNHkkTsNKnIH6F5OHfYo8&#10;bHsR2L6APFyPB5pOTZw7oYkzO+NuyBsHWdWzKKiwriiDoeinLZ0w4TkUT01kaVjv8DNqtN4svraD&#10;oIIg5Bg61wfQRG5v1EQ2PdlI1kFtlVAaiStCxjRxXOMzE1DEoRA0cVRcAgoqDogFFHEo1CiAK+9G&#10;AOEmNHl6GeXguiCOwLZ1TWxjkXMQRuCzrckELiQPirNAk6eA6zJUZ5JnkqY65CZp7sineogIpC15&#10;9FFZAr+GYrES5og0a5hf01jaNSQNTeSue+5Ry0PuR03biYvfDLVx/c8KkFaKjJG4fGQyBxnO0sSh&#10;EBRxKJQkIBEgcfGAlbwoFORFxIGIUBMhQDAIMsjTC5o/IgEa+L1tlXps2xNoJVERh3Nam00beSTN&#10;JI7NpeqYm6Spx/fQysxGP82rOnKsiTQqTDeLWmWXGrW+NqRtgl870bKVHIVv2w/fth3EbYTa1oK4&#10;1SCuBJkrRCZJXC4yzJV1MwBNXApgJS4OhUfEAjGAIg6kEBFAOAggeaFICbWAOUDySJyGlTxNnCIP&#10;x/BD6kvgOL74bCXOqj5NHKNMLxBm3BYzSPNAvjxAmnraGf5s6E03itulgxDtxxh8UGXWp7Fqahqv&#10;AWkiN6nFX7nwaouW8jmayT1oJrdygXM2kyCtHJkrgeNWxCHDSnEgKpPEoUDSgBRAEYeCSgDiAZIW&#10;iwIlcdEo4CggEuCC5Yo4IAwIBULqGAgm8DkIKaGUhzSAwPaF5GmYxGHbx0KgfV+PilOqw/V7Ii+e&#10;8NnqMT5UUr5H59S4kTzwwAP1UCyOSNPhvSaMEaP2ZdbnHu2bxl+eNBqXhTz6z3/Kuaeelq+at5QD&#10;TejfGpv+7clq4pDRAmSYxGnFZaIwbMTBhyWhsGzEoQDjUJCxQAygibORByLCgTCFhyUUCCHwnSYw&#10;CJ8DTQQoGAT6m6gmjsojeXbEEbg2RR6ul2N3Xrh2L+SFjznwwVm+kjX9X/8S35qbRj1upv0YCWO/&#10;jM2iVWWOmsZrRBoXY33gfpE2beT7Vk8hmmwhe0DcDhC3mYpDbeQa1pq4QpO4PBRCjpU4kJaKQkoG&#10;klBwCSZInI08FLQiD2kkSIhEGoE0HCBxmjxNYLAJkueIQH+kCjimVp3ye9i2+T1cG4nzQRPpA9J8&#10;kAf1qAOaRr5vwHfqZt93r7i0alUTaY4I008X05dplTlqGq8NaTS1CCva9fNt28rXUBzXr96vVp1v&#10;LFvsiCtFpotAWkE9kzgUSBaQAdLSUUiKOBReEgouEUggUMDxQCwKOBZpNFIi8iES97AiTpGHz0QY&#10;EGpCkYfURh62NYEGeSZxhCLOBK7DBlyfbQwP0aMvVManoP2RvwX33itBNatMR4oMPEiY9mP61Sf7&#10;5/jtCbvGpBEdO8p5OOPvn2otX8LHHVQry19IXAWIKwdxJSCuEAWR/8ijkotCyQZpmSZxaSAtBQWX&#10;DCSBJBJoEPewxAGxKPgYpNFIowBFHhABGMTVVcSFIQ0FQiwggYo4Ase4qPnEuWz+D9fCuy1EAAjz&#10;xzUHwD8HQGV84ycYviy0dWtxu7TK6McYKdoTxmaREeOlVHbtSMtOTz9P0k7/7W8iz6K5bN9BTj7d&#10;Rr5CVHmwaXPZiaiSxDGq5LL/a0DcahBXikIoAnEFJnE5IC0LBZUB0tJQaKlACgoymcShUBNR0AlA&#10;PEDiFHkgIop4sC6IqysRSBWwHY5UEYdUAdvV5NUFcUhxXBKoyWPgogIYXAe7DIEkDAgEaXx2JQjX&#10;H4xmMQTN4pRbb5VgqKxbly7nUAw1EaYVpgMP7cd0s6hV9us1jTQu12Vbr5qLmPNZkY7PyI9t2srR&#10;lk/JQTSXuxs3RXfAUN1GqK4KxFWgEMrqPybFJnF5irh6UF09yQRx6Si8NBRiKgoz2YRBXF1FXBxS&#10;RRwIiQYUcZaU5JE4RZ4JTaBVeRc0nwTOqzvtQbimIFxfECpYMJrFUDSL4Qg+5txxh8SgZVnO2RLG&#10;jrVXGoMP7cc0YTrw0H7MXmX2pF1b27Vli2ysWGOQ9vLLxkryfLnhueflh3Yd5Guo7osWhurYJdgO&#10;4jabqqt89HEQ1wDEGarLRyHlQnE5KLQsFF4GSCPSULCpQDKQhEJPBOJNxD5YRyEGiH4AwL4opJEE&#10;9hEGgXVAHGESCNKq1WdGnziXikBBmLpZjQCEA7J8eowP2kaiuQ967DFJBGEBCL4mjRknvT780Eoa&#10;Vabv3vOOx6UI+21URvv2q6/kAB8n4Irw9G2vvSbyyitG+sKLcq7js3KiTTv5qtVT8nkzI0jZ2RBN&#10;JohTvo7NJRSnmksorgCk5QG5IE6Rp4h72EZcCgo8GbCRB3LigFggxh4mkYpEG4F1bAo0AheQiOMz&#10;6mTfj+A9z3AQFo5r4kNIkbjOmEaN1Dt3aWgSw9u3lxUNG8qUCZNk2ODBVtL03XvrWzH6PTSrHyNh&#10;v27EaDXe7T51/FtZX1Z+MXFvvS3y6uuqyTzXvqN837qtfNnyaTkE8thkbkWTqe6gmKorJ3lQXTHI&#10;KwJx+SAtF6Rlo3AzgQwgDYWdCmjyEkFIAqDJU7j/IYNIpJpMRR4IM2A0ocoP4pjs9xHq7gtUxpvW&#10;USAsBoTFoUlMgMJinnhCskEYp9XwRfBBlc2aOl2WLV6sSdMq04GHDu11pOiIsF+3WaTFRUd/kJKU&#10;It8fOyYHd+5Ck4hAxEoc75h07mKSh8/PvSCnQB6bzM/h7/aBvJ0k70mQ9ziazAYIVEDeahRYGYgr&#10;AXGFKMh8FKiNPBR2OqDIAxHJJhLvB3kgSZGIlIgn8FmTGYv/KIAsIgbHU10IqCsa5+EoQwya6Tic&#10;nw8kJYGwNARSq+DDCtAkJoGwYESMSxs0kOmTP5GhH38sgwYNkQ4dOgxCcVBl+qUK+0jRGnj8doTR&#10;KldXSDJIo5374UfZuLrSIE0TR7X95z8i3d4V6dLVIO/lV+U8yPse5B15qo182gLkqSjTIG+ThbxK&#10;FF65SV6RRXVZD4K8B0AeiEgDUkFOCpCkgX1WKCJBlg04RgLIUl0JEKbueYKwBESJieiLJSPoSEOU&#10;mI0occX110sJCGOzGAHCOOXTNDSLC2bPkVUrV8rHHw+WHt27U21UmnW4xUqY7o858mO/rpWjSUxN&#10;TpWE+EQ5c+KEHNq5W3bFxCIQeamaOAYor75qEPfBhyJdkb79Dgh9Tc6g2TzR4Rk5hmbzCzSbB5u3&#10;RLPZzIg00WxufOxJWUfy0GSSvGKQVwDy8qg8FHwOCMgCIZmAJtCASSi+V4Cq6A9T8b8UkMV+IMHO&#10;PO99cqiIA7RpICsD/otPTBfCfxWipSh/5hnJgA+LefppNQXUtAEfyxw0iyOHDpX+/QbIxwMHybix&#10;43QTyRCffoyE6cBDE+bIh/36VphfKOmp6WoBWGVnzso2vn2JDCqytOrYbL7xhkidOiKoldK9h8h7&#10;74u8g6bzNex/8WU5/cxz8h2iTa2+/Yw2QeAOELjZVJ/yeyCw1FRfMQgsBBGq+XzIUKEGVamRA4IY&#10;jWaCJHbieReG9z85zsfR9WyQlYPokA/dloKYUPQ5N4KsCiAd6opp0UJNUrP4kXoya8o0WTJ/gbi6&#10;uEjfj/qheRws48eN16RRadZIkU0i8fsgjFaQmyeZ6ZmSlpKmmsnz587JZ7v3ytqSMnU/UoX/JIyg&#10;6oguIOrhh0V69gR6GeqzNJ1n0HT+0OFZOd6mvXzZqrV81ryV7GuC5rNRU/TzGssGEggFrgWJVSBx&#10;DYKX1SBS+UCqEYQwkGFaooD9IEh15EGSAogqhs8qQQDEB5LKQFYlmsI1TZrIDjSDW0gYmsQEEBWJ&#10;qDEQ/TFn9EGpsIVoFseOHCm9e/WRfn37y7Ahw2Ri9Qr09Gk68NA+7LdtDu0tNzNbLepNtbGZVAbi&#10;tq/fICXZuSKIshR57doZaN+hmkCS98gjhvJIHtX37nsinTpDlW+hiX1F+b4f0Xx+DQKPIHg5iCZ0&#10;L5tQ+kCQuANdBw4Fsd+nyGTHHYTyllkVSGVfcB3IUQQzQiXYzWA/kWN/iAo3N22G3z8mB0DWPlSy&#10;rSAsGQRF4trCEHD48xED+Lq502bIotlzxWnJUnF1dpaP+vRVTeOYUWPkEwQlKA6SxuiRKrPeU/z9&#10;EHbm5MnC3IwsyQRhXJ0+DaRRcXx+/7M9e6WysFjyQajw/euWLUHgU0hBImq2wEcoFZK8N9807qQg&#10;pBZ0VBXYdFJ9b3cymk8QePb5F+UE+nzfoAn9qnU7NKOt4QefghJbyn5EoXugxl0cGuLdF3biQQib&#10;1p0AU37ehkiQ2AWi9qPJS77pJjmK6zgMHAAy0ALEPvighN3/gAQ99JAEoq/Gwc8FM2crwpbNXygT&#10;xoyWPr0/sqlswrgJMh0KHDZoUDmKhXdDqDRN2O+DLG0b166VLBJGsrgGNZrHpIQkU23nZdu6DVIE&#10;JWYlJovAqUszhP/wF4o0RpQoDOXnSB5B3/cWFEYCH3gAigNhVOM7UB7JewPkstvAuy3s98EHnu7Q&#10;UX5s216+QyDz9dOt5cunnpbDIPJzDsoCX4DMwzjvUVScoyDpEJq5gltukRNQ07c45zHgMJS/HX4r&#10;DUQlPPCgRIO0gPvuEz9se9arp8haPGeeLFuwSFatcBKn5csNlSEgGT1ytHwy6ROZNX2mTJsyVUeQ&#10;7Jtpwn5fVlaAIAREpYGUFJCVDCTGJUg8QN/2+Z59shqBSi7UVx4ULGf69hVBbRc0OQKHLnffjcCk&#10;rqFC3mgmaShMBTahvCVGFaKg5d575Qx/r8hFZPoCgxuo9Bl8hu9Rym2L5hdN8TkQcBaB0HH8rxzh&#10;+n5WEP6Px0R6Bvge28eg8i8R5R555VUpx29jcfwUNIkRIMv7nnvEAxViBZo9qmvFwsXivHSZjBkx&#10;wqayoVDZ+LHjlcrmgdgFc+fpJpKdapL2+7OCrBxJBVEpcYmSDKKSgMTYeImLiTPUdpaR5HqoLUfy&#10;sG+dr69UeHsbQQj8hDyESPKf/zQiSjabmhAdbfKzJlETyeZU35zWkSm3uV9D/5epFSQM6Un8/ihI&#10;/gw4CSV/imOkQ9lJICsZzSFV5jR6tKwaN06c5s4Xp0VLxHnJMnFb6SyLFy60qWzUiFEyeeJkmT1j&#10;FgibL4tALoqFpLFzzebx92c58Fep6J8lgSgiEcQkxMRLbHSsIu782TNyeP8Bm9o2gLQ1Pj5S5uEh&#10;J3v3NlR2//0i//q3QWLbtihcFDr7eIQmw1LoNljJtO7X0P/RwHHOA2dwzONQ5kH418NUN4KgrWhS&#10;46CyTDTXcSAxPihI3CZMEPdJkxRZhCuaxYljx6IT3VM+6t1XhgwaImNHj5Vpn0xVKiNhFtIYQTIQ&#10;+d3Z/8tA05isyQJRRDwQGxUjURFRhtrQb9tu+rbVoWFKbau9vKTE3V0qg0OM/lxdKE81k1AbIjg1&#10;tKM75zURZyXkUuB/TZzH8U6gOT0M37cbPvYoznGia1fJrltXktks4ppicH2Rrq7iOXmyuM2cJS5L&#10;l8uq5U7i4ewi8+bMAWm9VN9s+NDhMhEByExElPPh70jY4mrSOJbGkP/3ZTu3bpE0+jCSBZLigbjI&#10;aIUYEBYVHinR2D538qQcOXBIqS0HJG/085M1aCJJWhEKpxiqW419iiD6rjZQG3yJQ8Vp2JNinzoC&#10;jn8KZH8Jf7cXhPHFkb2oIOmoKC7jx4szVES4oEn0AGE+U6fKqmUrFNycVsq4UaPk3W7vSc8evWRg&#10;/4GqaZyCAGT2jNmycN4CWYwghZg4fvx5FA+DEd7V/30FIhXFJUplJCwOJBGxIComDGQhjQyLkLCQ&#10;MENtp8/IjvUbldrWBwdLldlEFri4SD5QBALLQOT6sDA5lJWFAgZRDCrYfNkr7krA32qY/2Xwwchy&#10;H6LXPeg7BkI1XiCGTaDr+AnwX+OVD3NFs+iN/Z4zZogrFOa6YqV4uqyS2TNnKtJ6gbTBAwfLODSN&#10;06dMM5pGkLbEJG1hdTDCe4+/r2AkNz1T4qEkEkVEh0YA4RIFRIaESwQQGhQqIcGhcu7UKfnq08+k&#10;oqBIcqHOdSCtHKQVrloluajFeeioFri6SbGnp1QGBMqWmFg5XFgoApVKUbGhPkaIJEATSNgTpGH5&#10;3anWbeRLhPtbJk2WorBwiUG4HjxvnvhOny6en3yiSHObOFH5MLcJE5XK/PCdKxUGwtwRfIwbOVLe&#10;evNtRVqfXn1k6KChMgFR4wxEjfNN0tg0Lp6/SG2jeEgax9J46+r3Y1nom1FdMSQLBEVBVZEgKCIo&#10;RMKB0MAQCfYPEl8fNH00M5IsRGd8nX+AVJA0qCx35UrJXrFCcpycJA+fC7G/3N9fqkJDZXNMjHya&#10;myfnduwwjmFvAQEiw4eL9OhppPBHJPrkd9/JscOH5RC6HJvzCiQf50vCsaMWL5bguXPFH6rxmTpN&#10;vEAafZcniPMwQcK84csUYU7OSmUzpk0HaZ3k3a7vIgj5SHWoJ4+fpPzZvFlzoK4FiiwVjFSTxnuQ&#10;vI31+7Ek+LIYNIGKLCgqAiSFBQRJKIgK9guUIN8A8ff2E29Pb/H08JKzKMyvPv1c+bZsdA2qEIwU&#10;Q2n5UFk2ar8CiaOfQ1NZHhgoVWgu10VFyaa4ONmSkCA7UlJlT0aGHMzNlc+LiuRISal8WV4uh4uL&#10;5TN83p2RKRvxu8qICClGBJgLElNwjnhUikgQFjp/vgShWSRpvtOmic+UKYo4L/TFvLFNBM6aJR4m&#10;YQw+JqHJfPnlV5XS3oPS+iLcHzF0hEwaP1EpbS5IW4BAZCFDfhJXTRqfEeEN49+HdevWrU48VBYN&#10;wpSySBaICvb1l0AQ5efpIz7unuLp6i6uzq6yYpmToYzz52Vr1Tp1a2sNmsFyd/g1FAxVlrVsmWQC&#10;2VBeAdRW7OMrpVAcUYTmtBjByvr4eNlbUiKfb9woR7Ztk8PA55u3yGebN8uB9etlT2WlbAV5q5OS&#10;JAekxYGsMCiLCAGoMpIWANKoKF/4LgYcVB1T7vedN188VrooeKPJHj9mrCLtzTfekvfffV/6IXIc&#10;wchx7AQViMyYMl1mT58pc2dScfMV/vrXv7ZBMXFAlPcgfx9+bQ1qN0mLQnMYHhAMwgIkCGT5e3gj&#10;ox7i4eImLstXwjkvVo56xrSZMhW18swPP8g3XxxRvi0rIVk2Um1QFn0am8jMpSAOisuFOgrg30hW&#10;IX6Th0AlE2SmgdQM/LYQzWJFdLRUgZyqlBSpSk6W1SC0AE1qOv4Xu3SphIGcUKgmhJg9W0I1cdgf&#10;CHICEWgEgDh/pCSQaQiDE1QyT+dV4rUKhKGD/fxzL8jLL70qb6N5JGl90UcbhI710I8Hy/DBw2T0&#10;sJEyYcw4mcpbWWZzOWrECKqNESSHaNjJ/u2jyJK8fIlF0xgJlYX5Q2HwWySMGXVDszIfFz5+1FgZ&#10;MnCQ9EfNpB/gXQRt7LcVIJBZjaClEqQwICFxWSAuAwWeiVQTV4wmrhDNJYnLgl9Kx3cp+E0ymruE&#10;hQslfsECiQVi0PRFA1EIMjQiCOyLxPcRQDi2FXkgMRhkBgFUFwkLxW/9UWm8kQfCF63ARDSNL77w&#10;srz+2hvS5Z2u0v397tKtc1d5561O8g6ay66dOsuHIHJAn34yEuqbjCZzJm9pzZqtm0g+ckC/9tvf&#10;h8xDgbNpZLMY7OMvAWgOSdhyKGv0kCEyevBg6fX+h/J+l3fl3S7dgHela+du0g0+gQHJ8cNHZU1R&#10;ibpLso1BCYijb2NQkgOQPBWcYF++m5sUsV+HZpJNZCHUV4DP+SA0h0RCqRkgOB2EpgGp+E8KjkEk&#10;o9lNhHLjQHIMSI4GyZEgjkSGg6SQ2XMUcWHYDl+wUHzdPMQXLYUfmvbp8HXPP/+iUlmnt9+Rzp26&#10;yEsvvCTdu3WTfj17ysCPPpK3X39Tur7dWT7oiq7Ahz2gvKHwgRNk1vQZmjSOYvPOyG/fRKYjbI8K&#10;DlN+LNDLV7xcXCUcBfpx714yvH9/WYpmJgqBhA8Kc9TQocjcW/IOMtcJ0LZ/2w6pKCyWwqRUOQT/&#10;sxX/192AglWu6Lt5SBE+F4C0fBDDtAAkEUUgjM0mQfLy8Ltc7M/Fb7Lx20yQx2Y0HaSlUplAEshL&#10;Wo4U2yQyHkQmorlNNkkNRksRgKCJLUawr58sRB5effV1eRuqYhDy9uuvIy9DZDZ832KodQHU9H6X&#10;zjIGUWu3d7pI9/c+kN7de8oIRJZsKlFMJI2P0jEY+e2Vloroj1EjSctNT5d5iMR8UVjuKADnRYvF&#10;ecpUifHzl3j0izxQ44cMGCCdkPHOyJxSG+3sedkL4tYUlaIbkC05IK8QnfX18JW7QkJlLzrhu0NC&#10;ZDPSdcB6bBNr+ZkpUAWsCQ6R1aggqxHYVID8cvg7Bi9lSMuQlqAyqJTBDBRa5OUt2Z5ekgSCYhHp&#10;RiPyjQIiEf0yP2E4jhPIfBPX2wWtA/tmg/r1l3loRhfPmSuuaEpXII9LELAsgFLffecdBCEz5X2l&#10;tp4yAO6AzSSKiaTp21nsr/12pPn5+ExLQeGybxaCsP4kQvmD+/crHrwQcbksXiLBo0ZJEn1ReLjE&#10;AZPHjpU32ZSgqeyGzNnsnMjRQ5/L3q3b4ec2yqaKKtlcuVbWlZTLWmB9WYVKKwtLpKq4TNYAFQXF&#10;imhuE5XYLs8vkvK8QlmN75iW5ORLaW6BlCItzs5TKSsGUZyVi+g1U7JRSYjc1AzJATLR70yKiZfE&#10;2DiJioyU9977UN1j7P7++4owZ6gxFIp24q2uZcvFafFSWYomdSGIfL9rV4T9c6TnBz2kLzrfbCI3&#10;btw4GcWlb2f9tsHImrJySUbmePdjIRz6BITEE8aPl/loMvLz8uT0qVOSBgceQPTuLTmI7nygwv7w&#10;AezndEfGxiFcvmLjfCRnwS5nWj2D9PRZA2fOynmk50+fkfM/npKzJ36Ucz+elNPfnZBT336n8OM3&#10;38rJ49/K6e9PqO3vvzomJ459I8ePHJVv4FePHvpMjhz8VL44eEgO7dsvWzdukgpExh9CMcMRFQ4d&#10;PETc0NQWZGerS/ns4EHZsG6dFBcWSiZamDTkLQNpWWmpLISf7N2jl/RHwMU+3ASQi+Ki2vhk1m9L&#10;WgU6tEkxccj8MVkG0j4GMZ2gohfhtJs0asQbplJUUCCRCJtX9OiBGp8LH+HLoXh5vxtCZmRq2tQZ&#10;qhB+b8aB28iISPlk8lSZP3+hqoy0rRs2SHx0jCxbslSmTJ4so0YahA5Es9+/bz8ZAD/O33IUoE/P&#10;3jJ6xCiZPWOmJo3PQP62Y2tFuXlq7OwcMvgdau6h3XvFCbWsXcuW8myHZ6V1q6cUeW4IKL48fFgq&#10;i4slHD7nk4kTpQdCZg7Pr0AfbhWizd+bHTl8RFascBZXV3dZheCKN4mr0tJklZMLoslpIKSPvPna&#10;m/IyugEvPPuCPPfMcyp95aVXVDdgYP8BUFtvFUXOmWkL+3k767cdWyvIzlWPFmxCM3H+5Cn58fh3&#10;8jU6zOvgf3ojHG7ZuLF0bNNe2rZsJf26d5cCKM0VEds01NC+6K+tWLpC3BFWuwE52TmSjA5yCjrH&#10;mZmZkofmtaS4RIpBNFFSYmyXAKVogviZaVlZmdpfVFRkoLBICtFkFULhBQC3uU9/z8/cX5BfoPbz&#10;PPn5+ZKTk6Oat3h0zMPDwiQoKFi8vHzEGxGxN7ox7ohGgxHEjEQXZgm6BZUxMbI2K0fyM3MkNT5J&#10;osMiJcgvQLwR6fIxhE5vvmlTGm9tobhI2m9/O4uPzPGpqyOfWWb6PnUWzeVx+WzvAUmJipXXOnaU&#10;j998S15FjeyPjmcMHHvnTp3U3QJPkOWLgvH19pWgwGDZs2u3rFu7TtZWVSmsW7tWqtassX3W21WW&#10;79dWGb9ZU1kplRUVNlSsJlbLaivKV0s5SDZQbgLb8F1EKSpCEUjNzsqSQPQ7A/wDxR8BVgDIiANJ&#10;juzzA5/K2tVrJJ8VODFJ4tB0hoeG4v8B6jYXb28tXWh7KUPfzvptfFp+dnZmNjrWtucbrYY44cTX&#10;IG7fAdlQWSUrFyyQCah9A3r3lRWIKEcNGy6eq9zFD7U40NdfgnhjGaSVl5bJzu07ZJfGDmKn7NbY&#10;Sey6CPwN/7dj23aF7Vu3VWObZdtu37YtWxW2bt4iWzZtlo3rN6jKwKfIOIwUjNA/KCBYQpCWQokO&#10;DYHRvp17pLJsteRCeWnJKRIfGwt/GKFGtDmu5rRshRQXFKSj2PTtrN+mg70dGc1EeKyebXRkyMxX&#10;nx+W7YjCStEUxUdFySJElb3RTHrBTwT6+EkwanAICAtDoYRzKAddhziok4/g5aMyrI1PlD0Iuw8B&#10;e4GtcXGyISFBqoA1ColSGZ8gFWjSyvFdOX5ThppehrQUBVcaAzA1UYbfMC3H/vLIKClDwRYi2MiB&#10;X+bIexLOxxH2iNAICeMNA/TZNMLRF82ET3Nkp384qSrVGqi7EHldungxWg9vmTt7njg7OYsLsHTR&#10;IqqNpP12T2dV4QIzUownidNS083Lv9BOfHNc9u3aJVvWr4fvS5DBAweKP5pDDtkQYajFHG+LQAFx&#10;sDSK43HhURITES1xQBa6EhVQ4A7/ADng4ysHEXnuQgd5Cz6vQ0CzRnWkA4xONKBubwFF+A1RaKa8&#10;5cWRgmJ0qkvQoS7h3RUPT8n29pFUVJx4EKIeiyDMkfZwXE8YyFJQFSpMdm7dKp8i1Hdk36EbsQd5&#10;DUGHvxQ+dgEiTlcEWO6AGwIZF6eVuonku2q/TQRZnFcgqVBESmKyem6/qLDYvPwL7Yfjx2UD/I6P&#10;p6cayebwDcfcOEjK219RatA0XI12xyjCoiSWpEXyOZMYScG+AnxfBfK2w8fs8/WTQyCAJO4GiduB&#10;zSCFT3fxQaG1IIZPeVUSqO18BmWNl5dUgqQKBAmlnl6SD5Vn4ljJuIZ4PhahnmWJVhVGkYZroerD&#10;cX3hVBl+x23uYxRMUqx27iz8+Pffy6kff5Qd27eLm5uHeLh7iZcH4O4pHmpYapU1gvxtSGPkmJoA&#10;whA58cHUZBCYnJQq3333nZkVPsZ/TvLgC/LQIVWEIMLiYKkiyEQs9sXiOwULWRrxaC6JFBRsLn5T&#10;BuLXg/gtAYGy089fdoO8PVDMLihoJyrGdpCzBdgENa1HuhYkraa6QFQeiMrEf5NxDQk8V1SMxOIc&#10;BEmzEYdr0sSxFdDgPj7zkoZKun3LFtX5ttp6RNF+UK6vj78apfdBq+Lj6Q3ivMQDikOxkTTeOP5t&#10;SMuH0zWeKE5RijOe3U9XTSVTvhGaDFL5nX6IlR3xRBCQQDJQQEzVZ3Mf08Ro/MaCBBO8rZQUmyDJ&#10;BI7Fe57p2JcZHSt5+G8uFJqHAs0DITko3CykGSj8VOxPATm2Y+E/CuZnXSlYQTR5JIbEKeBYJCuK&#10;lQ37VcXif/BfPtMZD38YiXOE4TdEKMgNQcVgcBWAIMsf5DFCpuJQbCSNz/b/Jvb/VheXSWFOvlBx&#10;+byHl50nhbno++ShX2SC3xfxXh++K+CTxelZkg1Ss5LTJB2EZoDQLBDMlEhnCrUq4DdEJlN8Zkpk&#10;I/jhf7J0qpAhmUj1b3ictAQcD/9LiU9WKVsFVcFYkfAd96uWIi7JTPlkdKKNSKZa6TbFY18iKg0r&#10;D5GC/yWhpUnE/0hePPbF4TcxqCSRIJzBDCPPYPjuQCgQ5fabEUb7f99+++0us1X445peLeoScyyf&#10;OX1afX/65Ek5c+qU8ltnz5xROH3ylPJnvMd6uXmaDx06NIblZhTfb2RLliy50dPTs25AQMDTQUFB&#10;HZE+7+MT8DxTPz+/F3x8fF4k/P39L4De/3Pg4eFon4cN9t8Z31u3a/7dT4E+tpeX1wsok+cJX1/f&#10;Z4EObm5uLWfNmvXg0KFDOZvBb2+oQP+3Y8eOGyorK29at27dzZs2bbrFiq1bt97qCEVFRJHdPvvP&#10;NX+n92nYf2f9/lKf9bYVV/IfR7+xzzvLo6Sk5MaUlJQbWE5mkdVardVardVardVardVardVardVa&#10;rdVardVardVardVardVardVardVardVardVardVardVardVardVardXaH8T0I9bWR625rUGzfrbf&#10;X2u1Vms1mL1ofg1Yzf5zrdXaf43ZV/zfG2qt1v7Q5qhSa/C9IT1pot62h/131v9fS9Rarf0hzFHl&#10;JayicQTrssM/Bfoc9uf9KaA52ldr/0P2f+3//e/6Hz/xxPCxTZrkL2zd+puVHTqIM8DUCicTy4G5&#10;bdp8O7pZs8J+DRuOfAr/53GMw/2iZl85CasYCAqKU3D8EuCxNOzPUxMcXePVoNb+yPZu3bpzPNu3&#10;P+8NUXi3aydOTZvK9AcflFF33ikj7rhDht92mwy99VYZcsstMuTmm2XQTTfJxzfeKAP/8heFAX+5&#10;wcRfpP8NNxjgNvap9EbiRgP4rwKO0x/HG4DjDrj9NhmI8wz6250yHudd0Ly5LMd1LG3fXhbjul6p&#10;U2emeamOzL4y2lduLQarSPTiw0ztwSkwCUffXQ7Wc2hcayHW2u/NlrZunRMAMfm1bSsLHn5Yxt35&#10;Vxl1260yApV+GEQw+IbrZdB118nAP/9Zpdw3GiKb+Pe/y/R77pF5derIwkcekWWPPS5OTz4pzo0a&#10;iUuTJrIKwjTQTFY1uxguF6C5uEBIxEr8ZxmOseiJJ2Q2jjsVIhv373/LUIiOYuyNa+gF9IZwP8K1&#10;fITr7IfrHfi3v8lE/H4p8gEhypimTbOQPVY6a6W1isuRKAhOzOEInLr0auDoGI4EaxUgoRsB63Vb&#10;YS+qK0Gt/Zp2/vz5O4MhqmB4hkV168r422+XMfAgI+Bhhl1/nQyBmAb/6U8yFBV5LLzKDFTwhQ/V&#10;kZWPPy7ujRuLJ0RDeCg0taXudnAjmlTD1QYIUAECtIOLPXAMZwsoQAPNZCXEuQLbSxo2lFloHCbc&#10;c68SYp/rr5ceuP4eyEdPbPemEJG/fvhuzEMPyhI2JhDh1q1b70ZxsJKz0luFYBUKFyi4qQZw6tmr&#10;gf3/eWzCej59DTWJ0JH4HInqSlFrv6RtnDChMgLicoe3mXTH7TIeFW8UwrfhqIxDUSlHwTN88te/&#10;yoL77xfnRxuIJwTljUrsjQrN1MuEJyq/F8DUE2LxaHwh3B3AzYbGKnVF6mqmqxQgugu2DbhY4GyC&#10;XtLZgpUKEB6B6yMY3hIr8N3iJyFCeLhxd98tH6PRoAC7E/SIaFj6oBz6QoBT4TkXQXwJo0atR3FZ&#10;xWAvFi4ywcne7MGpg68W1v/zuIRVkFqEWnxWL/hLC6/WfqqdLy4eHA1xecATfYIwb/xNCPdQwUZQ&#10;WEhn/uMfsgyeygshmh8E5YvKqYBK62PCG5XVGxWc8LIBXk2jkWUb8MBnDXc7uNnB1Q6rLKkjuNgD&#10;53NG6swU17XSlpowRehkYgVBAQLLgbloUCbce58MhtAovg/R6PRAg9MbYehHaIw+QblRfBXe3qNR&#10;nBTG7Sa41i3BRUIcgVM/W7e5shlT+21C/04fk+A5rEK0F6Aj8V0rj0fUmiNL6NhRYhAezYSH+uSW&#10;m2UsRDUaFWkCWvDF990n7g0aSACEFYDK5k+gAvopNBFfVFDCB5VWp96ozFZ42dBIpZ5IPRsCTAEP&#10;bGu4W1Ib8Bs3pFa41oBVDuBC4BhKbGqbgmtkiM6yvVIDeSCcFJpAdE1kBVJ6PAMUXzMlvkU43jSE&#10;0yPQCBmezxBfH3jDj9BvXYhynQfxoZgpGIKLu2hw3WINTtmt00vB+h/rsfTxrUK0ClCLTwvQUdh5&#10;LcRXa5kvvXQmHhVhFvpcU266ScahhSbm33WXeEFcQahIRCCByhWASuaPCkf4KTRW8EXl9GVqbvsA&#10;3qiA3qjACtwGvCxQQrPAA/2masE1RMhqAfYxddPAZwPGtiv2KeBzNSzCw3cK2FZCs8DZkirgeleq&#10;1CI8E04apgCV+IDlKJflKB8Kb5kSX0OZWqeO9IWns3m9W2+RPgy127SRRc89dxbF/08TnF6d4Izd&#10;eluDfULCfr8G/6OPQ1iFaC9CekPtAe3Fp4WnxXclwrta8f3v2YlDh15PQSu75J//lOkQ2CR4sKlI&#10;XR54UIJQkULRWoegwgSj8gShEhGBqFBEACpZAH7jb8IPFVPDFxWU8LHAEFlDA6jsXnbwrAEeFlwg&#10;OhM20dnBJjoLbEKzB67JBakCrpOpM4FtK5TwzFSBYkN+bcIDVqBcDEB0FvFReMtQnjPr15eBCMeV&#10;8BApUHj97vqHLGjXTvJTU/uCFi7PSXCRJZ1aob+34h4z1YK0CpMi1EK0ekN772fv+Rx5PUd9vZ8i&#10;uv8dy3722fMxzZvLXIQ209DSzkSr6/bggxKOChGOChGGNAwVJBQVJQQVJhiVh6AAA01QaAGocP4m&#10;/GxoKL6oqIbgjG0fExSZPexFd4HwnnjyItFdJDj8Rm+7YdsmOGwbIkNq264WXU3is4nOBEVnE5+J&#10;lQTyp+GkUyU8Q3wrNFBuyxUM4S0zhbcE25PRqPVC+X/ImyzgoA+iihn4bm6HDudBE5dX1eBCWdbP&#10;VvzHbpuwFybFaBUgYe8BrV7PKj6r17PeaLlcP8+RyOzx32u5HER+4AGZe/NNMg0Eu9xzj4SjQkQ1&#10;ayYRIDkCFSEclSAMFSMUFSSEwPfBJoJQoQItCICYlOBQ+Qg/C5TgLNCCU6JD5b8A3Ad4YVuJDekF&#10;wD4PpB5P6BQCuwSU6OygBOcAq5ji+Ep8/MwUcMG2TXTYdiQ6m/AIlINVfDZQcBBgtfAMj7eMMIU3&#10;97HHZPCddypv1/PGG+HtbpWRdR7SfbsHTVBwetsK7ncEe0Hae0UtQKv4HHk+R8Kjt7MKz5GncyQu&#10;e/z3WWHHjuJx992yACHiXJAZgj5YLAQWAy8WBcIjIbAIkB+OykCEoWKEooIQIagwwSaU2FCxgiAy&#10;pgEmbGJDpVTQ20h9kWr42ADRIbUXnRKbBReJDtBis+JKBafhSHSEEttFMIWngTwp0WHboeg0UFZW&#10;8a3QUOKj8MwwU4nOEN5ibI/+97/VcIIKMRFuDrnvPplviI6L0/0U2AvSKj4tQArPKj5r2OlIeDrU&#10;tA8x7QV3OdH991g5RBZer54sgsgW33KLxEBI8RBZHIUGcqNBchQIjgQiUAHo5cIoMlQKjRAIKxiV&#10;hwiyQyAqXIAJfwtsojNhE9vjptgsqRIaUxM2sVm2ldDwWcND4QlDbNh2twL7FLDtZoKfldD4Gamr&#10;TjXw2SY2bNsL7gKxWUDB2YSnAJEhVcB+q/CcUI4XiI5AeS8nKDoKTgkPISbSifffb3o6Q3TjwOPc&#10;9u0ZXjoS1NXCKsCaxKeFZw03KTodZmpPp/t19jdT/jfE9kN4uEsROtwrbrtVFsGTxYLoxGbNJR4h&#10;SxzIjAWx0RAeEQmyIyGwCJAfDhR176EWa7oi+/Y7iWj1lGPBodLawM+ALwRypZb+VicI7glDdEg9&#10;uY1jGIKD0Cy4Uot66WVTdE9AYPjf6TPmN5e2yjlzlQhdAIpv/ew55jdXbt9u3ChVi5dIdKd3xL1F&#10;SztvZwoPfFhDzCUARUdP1/MmhJd33C7z27SR8uDgANDsSEQ/FfbC0+Kz9vW0t6On0307ejktOIaV&#10;1pDS2odzJDTij21VzzwjXv/4hyxBixhat64kw4slIVxMAHHxEFkciIwFqTEgN/P5F8yq8AvZuXPi&#10;j0qs4WdJNa7Ugpu3hKej2C4EhWbF1YitcMhQJTSNU0eOmN9c3lbh9xqeTZqZe38dWwSuhv/jLjGG&#10;DW6V/nfd9XNDy5pg7Qfa9/UoPO3pdGhp7+Hs+3CXE9wf086fP393JQhYBTKcbr5Z0uDFUiG0ZKRJ&#10;EFoCQ0ggAcL7NcwqOiW4xwxcqVFoSmz4j73oPLHPKrgrtb1ePuKG/xp4XD6PiDK/ubzREyqx4b9M&#10;f01LHzxE3UiZ/WgDdfeyF7oF9HILEb1MmDDhKdDvSDg/F45EZxWcNayk4PSNEwrOeqdSi82R4P54&#10;9nX37odXP/20rAIJgehgZyFkTKfYILJkeLIkiCwJwvu1zR8V2gAEh9QPuFLzwW+9LfCypAaqhXel&#10;9u2aKnHHf91NsRUNGGh+c3lbhd9XwxAdhxh8ERJGIzzNx7F2OLvI8aJiOfXll3L2xAmRs2fNf/98&#10;s/bnhtx5p/E8Jvpyc596SoL79v0c1cCRYH4urJ7O6uV0WKkFRw/Hmyb2/bfLebc/lh14+eUzRRCT&#10;G8LGSMT3ORBVJoSWjpAxFcQk47srtrPnJBz9knD0S4gwVOZQIMSCq7HPQsMsgntc0l59zfzm8kax&#10;2dCAKTycgkVsSD2BK7YjR02xPS5uOGZY23bmF5c3V/xH42LhIUXZuJifXbhPfQaYAs5myn7fTzF9&#10;I0XfuRx7zz3S84brIbhbZRr6fEueffYMqoMjwfxcaLFZvZwWnLUPZ+2/2YeTNXm3P4591rHjuaKG&#10;DcUdrVzY3fdIHoSWBaFlgJA0EJMCgq7UIlERIkyEAxSaRigqDRGCykRcjQWgUivgf98kJpl7L2++&#10;+A/h0+AxQ2wEjsHU6u2IK7Zz58Ud/3fHMQnebLlSoyd0xX8vAPatQnqh+KpB8SnBmelPMSd4zwvu&#10;XqLxVF4OPE+47z712s9H8HBTUQ/mtm59DtVCi+SXhL3grB5OC07333Q4eSXe7Y9h53r0+G59q1bi&#10;deON4nvHHUpoOWjxMkFEOghJuwqhRUFQFJtGOCoGBcc0DBWFCDWhxPbFF+Y/L2+BqIxEACq3fPed&#10;uffy5vvoYxcC/yeU+PCZ8MY2cTXmjv/ZcBX/LR09BgJ77GLBmaDobOLTwGcK7Twihqs1r5atlNAU&#10;ICSHggPfo/71LxVSUnDzUB/ihw79EtXDXiy/BBwJzhpO6nE4q3e7XN/t92/nz5+/bV/HjhJ4yy3i&#10;dt11UohWLg8FnwOPlgki0im0kydN2i5tMRBVNEDBRUFcSnBII1BJIig6pPaCk1OnzX9f3gJRQTWu&#10;xvwgBsL30QYmsF2/gfhY4G3iaswDx/HA8dxNXKmd+vprccV/CTclOntQdI9BZCZQTkfTM8x/X7lt&#10;XeksK+FxbeN1wEWio+CU6JrIEqR8vac3BXf77bKobVtp0aJFA1QTR4L5ubCKzT6cdHSz5HLe7fdv&#10;R555RqJRwB5/+pPkPo6OftNmEFsTyYHQslD4GSDkSi0GgopBxYhGGoWUiDRhCO5xCUdFCjMRiop0&#10;NRaIyqlxNeYHEVFcfhSaua2hxFbvUQgNQHo1RqEp4BhMr8bcKDQrKDKkCnobadRzVz+kcv7MGdWv&#10;s+IC0WnBKdEZgtOPf8199FHp+ec/S5+bb1Lv0HH6BlQTR2L5uXDk3fQdSu3d7Ptujp4s+WOI7Vxg&#10;4KZ9rVtLCAer7/qnlEFoxfBqBSj0PBCQQ6F9fmVh3tmjRyUWIouFoCi6aKTREJQSHFKNCFSgcA18&#10;d6W2a9ZsCUIFJAKvsmJTbH4Qk5FCZBCVgik0JTYzvRrzpMgsuBpj6OmGfFwElAvFR7H9FDNuqlj6&#10;eBeIDkKziE57uAsExxsmDCcR5fS99VZZgHCyYN68XagujgTzc3E572a9M2k/0P3HEtsPzz4rCQgX&#10;/OHVKiCwchR0CVLekSxo1Ehyr8KrnT18ROJBcBwQC1ERMYC9RSnRPaZwNRaMiqgRdJUV2yY0CswO&#10;WmwKV3lcis0T//PE8bl9NeaO3+vwk3DDZy24n2Jxr71+QR+vWnAGnCE8LTg+Dmb1crZnLpXgmsg8&#10;5Kcn6kSfG/+i5kdZ2qHDr+Hd9HCA7rvxRokOJf/YYju/eXO7r1GIMTfdKKn//Kesg1erhNjKUdgl&#10;KPRCFH4+iLgaSwCp8SCaSHzyyoV6OUto0UpCUBmJYBNXaxSaPXzr1TcFZ6RXY19lZYsX/qPEZuJq&#10;jJ5QCc6CU5VV5rdXbud/+NEWctr6eAoQGYVnFR3EVu3p7AVX7eF402QA3xiAd+t/221qNjD/Zcu6&#10;odo4EszPwZWIjZ6N/bY/rtgEXu1Ak8YSff31sg4FvhFiW4u+WiUKuwwoQcEXXqXYaAlKbI8pxAHf&#10;xMeb3/w0K/uwh4SiIhJacERln77mL67Szp+X7zdski/TMuT8d9+bO6/eKDQrlNjOnTe/vbwFNmsB&#10;gT2qRBfZ4Rlz79WZrY+nQZEhtQruQi9nhJg2L6fFZgpOhZTgnm+Lj//Xv6UXvFt/hJKzEOUsevrp&#10;a/VIV01hpFVsl7oj+ccQ24Z775E4dIZ3NWsuW+DVNqCQq1DYqyG0UqAIBGx8+RWT2l/feCczDBWS&#10;CFWA6FCpQ0xQOL+FeT9SX7wAb3hEQ2xM68uPZeXmLy5v21e6iAf+S1wzQ/l8npouKd17iGfjpjV4&#10;OfMtA3o35eGM9+bmPPyI9Pq//5N+N98sI+65W1YYoWQdwF4wPwfaq+kbJBSbfoTL2mfTj27Z343U&#10;Qvv9i63q73+XJIhtT7Nmsq2pIba1KOgKFHgZCr4EoODk+xMme7+uZbTvIOEQWTgqZJgJik2Dgqv4&#10;qR7upxg8lw9FZg+KDenepcvNH17ezn917NqL7QotsG27asGBe05ItBRC7APP1g/h5GDUE1NsjgTz&#10;U1HTWJsWmr4b6ejWv71X+/2LbRMKMQVi29u8uWyH2DZBbOsgtkoUeDn6XKUo/GKQUAgcW7zEpOa3&#10;sR/KKy4QnSG8+jbhHUtMNn/5y9v5b79TIrOHvegKP+hu/uPKzBPXf7V9vWthp7/+2nivDnyrOVL4&#10;mg62h9x8i5p2fdhd/xAnYwiAns0RHInpcrCGkNbb/hSbHtS2DyFr8mq/f7Htve8+SYPYDkBsu9Bn&#10;M0LJxvBujZTgVqPAS0FCCVCEcKMQrd3J0DCTol/XOGAegcpJwYWjYodhOwxpqAb2hyAlohs2Rg26&#10;8sHyi+zcOYlv0058H65nAMfU2z7mZ6ZKdDoFolo9bR7gyoyhpyf+9/lVPHp2rUy93Aq+1Uxh4J/z&#10;XY7529/UjZKxqCcrLy02DUeicgR7odmHj9YB7cvdGPljiO10y5aSe911sufxx2UfQskdENsWFPJ6&#10;eLcqFHolvBsFV2YT3BNSiH5UAZCPuD8X2NGz9+WfSD99RvZ8MlXSccxEhIWJ6HslKDwq8RBJHFv3&#10;L4+ZP77YYtDpj0SljMTvIpBSbDql4C4QHaBFRwSbCHrYQKBCPQnEPqYBJvwdAb/xQ+qH/6gUn20C&#10;BC4QnhXY541UeTydAqqfZ6ZWUHAXAXk1UB+hpvGZqQ49CXdrivL0fqKhRDzzrJSMHS/flJaZpXdl&#10;pt4uN8WmJqBFPRh5xx3y8U03yRI0xivatLkSsRGOxGXFpW6KWMNHR4PZf8yn/s+NHv0lBbcGhbn2&#10;n/+UT1Gge+HdtqOQN6OwN6DQ1wFVIKASRKwGyiC2UqAYIisCCho8LvlAHpADQWQDWUAmkA7yiTQg&#10;FUgBkiEuIgmVI9FEAkDBadHFoUJZLQb/i0blizKhRAdQbFpwVtEp4aGCEyEWBFsQZIESngWXEp8h&#10;vGpYhafFZw8lNm7juvS2Fp8VjsTnUIg24VmAMvJAuRrDCRCfSg1w/E6N44ETNWCuYLypwAei9Zvm&#10;akoHcK3mxQT/XPOgP6KeIbfdKq7walHvv/8Nqo0jcWlYBWX/WcORR9O3+q3PRF7pQPYfQ2w0ee45&#10;2f+3O6X4+uvlqxYt5WAzQ3A7ILitKPBNKPgNIGAtWsw1IKMSoeRqEFMGz1ZCwYGwQiAfBOaBzFyA&#10;ossCuUQGiCYM0T0qqagYKUAyQMFdJDpUJiKOwOdYpDEmKDgNJTp4GyU6VF4tPCU+fA4z8UuIzopL&#10;ie9KhKdxkfiQl4uFV+8C8TkSngdTlNMFwiMoMDvRGYPnxtMpFJx6NcgUm4JFbFz/gKv9DES9GIlQ&#10;kmJDdbEXlxWOhGUPqze7lND0IPbVvMv2xxAbvduGv/xFDiOU/LJFC/kMgtuPcHI3BLcTgtuGwt8M&#10;Eig6jsdVARUQG0VXCrK06ApAYj5QLboG8HQNJBNEa8GloyKkARTdBcJDpUl8BKJDmgBcIDqAortA&#10;eKig0aigUUgjLVDCAyg4q+jsxWcTYV0DwXUfMcSHNAifA5nisxIetg1AcEgVsN9fpyb88NmAse3L&#10;FPuvTIRW4ZlAPvW2F2ERn1WECihDI9y0F50WnhabITjjtSDjXTy+/Gqb2IhCA+dcaGQJ/jv0llvE&#10;s107cXrqqZ8jNvuw0dpH00LTt/kpNIaP+lb/pcbV7PH7NkRp11Fwpx56SNbecIP80KqVfAMPdwSC&#10;+wwe7gAKfQ8KfwdI2Ib+2yZ4uA3AWni4NRQcUEbBgbhiEFgEIguBfJCqhAeSc4BsIAvkZwIZgFV0&#10;KRAZkYxKQ9EZwjNEp4SHihiHymYAokNKxACG6Oop0VmFp0VnEx8qfzgqfxhSAxCbwiMQWzWU6EwY&#10;wjOgBaeFSOExtYkPoPjsUS1AE7gWX6QUokr5GXAsQENoOrUBZeJIeEp8KsTU4gMgmAue3wQv6k0F&#10;cOUBzjzAnTHR0ZPGxLXg2QNejUttjYDQpt1/v3jAq91www2OBGZFTQKz75tpb6Zvhmih6RsiVqFd&#10;afio8fu3c6+8ckZeeEEO3HqrHK9XT862ekpOQHBfN28hR1Doh+Dl9kF0uxrCy0FwystpwYEoerly&#10;kFYK8pToTMEpTweCKbhcQIkOFSALqU10EFkaKkmqElx9JTgtOgpOiQ4VjIgHqkVXLTiNaFRgIgqV&#10;mIhUMMWHNAKfDdFpwRkItcAmvDoXii8InxW4DQSa21qEVtFdkfBwTdXCM8HPgA+27UVnhVV01SGn&#10;BShX61Mt6vlNDXDiCaEZMN5MV2KDVzMWI2mslt1a8dhjMvK228QbQlv51FN8idSRwKxwJDR7T6Zn&#10;16LQKDL9VjY92s+dWYv4Y5g8/7wQB2+6SQQhgzz1tJxs2UqOU3DwcobgmiKsRF9OhZXoy5mCqwIq&#10;TS9XDgKV6ECq9nIFIFkLTokOFUCJDsiEyDJQQdIBQ3T1leiU8ODFklCpiERAi+4C4UFEsTY8IjFA&#10;tEopPEN01cJ7RAlOiQ5i0QizIJTA9yoFlOhMBNd52BCg2q4WHkUYiO8oQJv4sG0TH7b9NfBZCc/c&#10;vkCACg4EiH1KaDq1gxae6gOaMJ5oMUUH7+aFcveCVzPwmHiBI/VmOoSm5tNEA6pWAmrSRLyawavd&#10;fLP4QWjubdte7e1+R3carSLT3kw/imUNHfWdx5qE9t8hNprqv0Fwhyi4Nm1Fnm4tpyA6hpWHIbpD&#10;TZvLXohuJ7zcdhCzBaLbaIpuHUUHsTG0rACJSnQg1SY6kE3RKU+HCpAL2ESHypEJWEWXBqGlAilA&#10;MiqTITqIDxVOCQ8pEW8iDhWToOC06JTwUKmV6JBaEWkiAiIJV7CK72HD62E7FNsGKDiIzQKKTyPI&#10;AkN41QhQoOjMFMf2x7ZNgBrYf7H47IVnpiYoNpWizC4AylUBQuOrQ/rFWP02up4KghPZqmncGzUS&#10;H/DqC6GNvPFGCUA/jX01VAtH4rKHFpojb6ZFxr4ZhUaR6bCR3ox3HWsSmjV8vJzQiD+O1UVGleBe&#10;fFGOIqQUFDZFd6p1azne6ik5Ck/3GUS3H6Lb16SZuoGyA6JjaLlF9+dA3lq0lqo/B8FZPR3Dy6L6&#10;pvDqVYtOC0+LTgkPwkpHJUozkQqkmEiGuCg6JTxUvgQT8QQqrRIe0lgLYhQehvgMRJmItIDC0zAE&#10;aECJD7AJ76Hq7RBsXyRA7AsisO1YhIYntIrwAvHh+i8lPgPVgrMB5XYBUKYKEJx6URZezZgKwpx/&#10;BVxx3QS1gAm49IfQxqKhDYZH8wH37du3fxzVwpG4rLAKrSaRaU+mx9CsYaN+FOvneDTij2fD/vrX&#10;x5XgXnpJvrvjDpEOHQSlLufatpMfWreR4/B0X0F0RyA63rU8ANHtRXi5C+HldvTpKLqNEN16JToj&#10;vKwAuUp4EFsZUArBlYD8YqAQlaEAyAfyEFLmopLkAFkQG5GJSpQBKOGhginhISWSUemIJBMUngIq&#10;agJA4Rl42BTfwwoUHQUYDUHYi08JEPsj7BBuQ10JQ2oA2/i9Ep8Jis8QYV1DiADFp3GBCM3tQKTV&#10;4rOIEHkxxGiIz74vSNHZDz9w0F0NxBMoU8If5cw31NXUEBAbpwBU829CaAHwaFwbLxBcTkQDGwa+&#10;KbTly5c/j+rgSFxW6LDRPmS0ikzfALGKzOrNHAntaj2axh/Pzi5eXKk9nNSpI/LMMwY6dIS3ay9n&#10;4O1+QIj5Lbzdlwgxv2CfrqkhOvbptllFB9hCTAiuEqh41BQeRFdK0cHLFZmiI/JQUbTospXo6kF0&#10;9HaG6AzhPWKK7hFJAZJRGYkkhYchOIKie1iBglOiQ8UmYk3EWBANgUTZQNHVtSHCBMWmU0N41Qh1&#10;CC08A8E2UGx1DeC6KDwlOgKfLxSfg34g8q5SlMUFQJkpoBwD4NECUL4BEFoAypuzkgVCZFxTQS1o&#10;gqgkuGlThJKPy6L77pXwjh3FD0I7smZNKaqBI3FZYQ0b7b2Z9S4jRaZDRt03096MN0IcCe2/36tp&#10;q+RrIuPHq/6bwiuvyJm77jK2KcJnnjWE17Y9Qsy28h2E9yW83efNOSjeAv26ZujXNUW/jjdTDOEx&#10;xNwI0SmPB+FVmcJbjUqghVdiik55O3i5fFQaJTwILQcVKRswhAdvh8qWjspG0aWhEqaaSFF4GMIz&#10;kITKm2hBAhAPxKGSa8SaiHnQQLSJKBORdohwgHATYfbAcUOREiFM8dkqvmoB0vMhxTXbvJ+ZUngX&#10;3Q3VQFnYgLIKQtkRgQSEFgShBcGbBaGsgyG0EAgtFGEjl/AKRyM5+ca/SHTbtsqj+bZpI7PRqA4a&#10;OPBKxtS00Bx5M32X0ZHIHHmz/02h0QqzsmTHxo0ib3cSDgkokdHLPfqoCPpvDDHV5+ewH8I7376D&#10;nITwjkN4Xz7VWr5o+ZR8agqP/bs9Zpi5A6JT/TsIbxOFB9GtRSWgx6O3o/CUt4PotLcrhOgKKDoI&#10;jshFpcqG0JTwkBIZqHQZqIjpJtJQOVNRUYkUINkEhZeECm0THip/PBDHFPuV8LBNVAuvjk181QKs&#10;YxFiHRsiFKziq+NQhFp8NhHivIYIrV7QDD2RlwuAvGpc8DQMykgBZabfZA9BeYagbDmDWRhEFg5v&#10;FgGRRSEK8UDEsvI//5E4eDMKzb15c5kDDzd14iQZPGDApcRm7Z/ZezPrzY+aQkZ7b6aFZi+yywnt&#10;j2+HDx/evHf7dvli/wHZvn6D8mo2wTF99VWRf/3LEBy3+f1LL+P7F+Q8hHeqfUf5gcJ7uo181epp&#10;OQrh0eN9CuGxf8fhg91KeOaY3eOGx1unvN0T1WEmRFeGCkNvV4wKZBMeBJdvio7IgdiILFQ+IhNi&#10;I9JRMYk0VFjCJjxU7iQCFZppogktvHgIJO6BOhJrQYwF0Q4QxRT/Y6oRSVB8SCnCcKRW8V0kQlxP&#10;dShq6QciD9UwhyUI5J2wPQ+K8lFAmYXBm4XBm3EypQiUbSREFoWQMQYhYxTENu+2WyUFAouF0EIQ&#10;Nro1aybz6teXyePGy7RJk2XksGEyasSILagO9iLT/TOGjfberKZ+maOQ0fpUyP+mR6NVlJlPip8/&#10;L1999rns3LCp2pNZRffaayJ3320I7o03gTewjX18q/sF/P7Z5+Vch2fkVLsOcgIe7xt4PCW+Fq3k&#10;MwjvIIcRGiPcNG+sbIX49N1Max+v2uM1UB6vBIIrBopQwQoBJT6ILQ/IpfBQIYlsIAuVNRPIMJEO&#10;KOGhchMpAMVnEyAEkUhgOx4pQeFpWAVoD6sgtShj7ASoPCFSIxzVqRmKQmSE7guqmzEQmG1YAgLT&#10;T8HYnoxB/gm+CRGJ8olCOUVBZJzNLBplGAORxUFk8U24tFcTWXTrLZIJkSVDZFFIAxGluFNo9erL&#10;J+MnyPTJn8j82bPFZeVKGTpkiNW72QvNkTfTImPISKE5ChmvJGy8lND+u6wov1AyUtMNwZ05I5/v&#10;2Stbq9aJvPmWY9FRZA8+aHzuhLCToedbb4u8jv2vQIgvwuuZ4eYZeL0ftdeD+A6b4eb+pi1kD7ze&#10;jkZmP08JrxGEZ9zVXPcYxEevB+FVwOOVo2KVQXilqGRKfBAcUQgUoDIq8aGC5mrhoeJahadEhwpO&#10;2IQHESRbYBMekADE3/9QjYjTwO906kiIyhPiXPahqb4xw7ujvDFTPSxhjgdCZHwSRj+Sph7GRt5j&#10;CJRFDDxZLEQWjz5ZPMLFBIgsCSJLgScLQbjofOedkgeBZaI/loA0An20IAjNDd/Pwe+njJ8oMyZP&#10;kQUQmpuLiwwePERGDB9hFZu90Bx5My0y+7uMhPZklxNZTUL777NdO3acys7MkpSkFFlbtdYQHOyb&#10;L47I7s1b5QsfX0NsWnQERUbQw1F8deuKdO4s0rWrSBfgHWy/BQEq8cHzvYj/PveCnOn4rPwA8X3T&#10;pp0chfgOQ3yH4PUOQHx74fV265ssDQ3xbYb4NkJ8yvOZN1jWQHyVEN9qCI8og/BKITiC4itCBVXi&#10;08JDRc5+yPR4D0J4qOhE+gNEHUkzkXp/HSU+JUBsE0kQUeKlgN9qYWrQM+pUeUmIjP1Dax9R3x2N&#10;g7iqhycesQ3K6+dA1YPY8EB8EyIeAouHF0tEGSTBiyVDZCmICtIaNZL0xk0kC95q2Q03SCbSIogr&#10;DyJLhSdTN0IgsoBWrWQVfjvtwx4yfdInMmfaDFk8f754urvLsKHDZNDHg+HZhsnAAQNOoFposWmh&#10;1eTNrqRf9r/tyay2ft16yUjPVGJLTEiS7dt3mHIT+fLQp7J93QapKi41hgEoOHvR6eGCNxFW1qtn&#10;/O7dd0Xef1/kPaAbtjtDgPR+DD2V+F6Wc8+/KCefeU6+g/i+huf7EmHn4Vat5XN4PiXAZi1lHwS4&#10;C2HnDng+NbQA8W2i+OD1NsDrrQfWQnxVEN8aoALiK6f4gBJTeIWm8Oj1KLwcCC5boa5kQXCZEASR&#10;AXGlm0gjsE8J0EQqPqtt7ue2BbbPOKYOU1WISuCcFwDCIqxjhfoJGf1cqH79KAkCS4IHS4EHS4HA&#10;0iCwdAgss2EjyYHA8po2k+RHHxXvv94hFRBYGcq+AEhv317iIbIoiCwYIvOGN1uG302dMFFmwpvN&#10;nT5Tli1cKF4Q2tAhQ2XAgI/l44GDZMjgoTJu7Djt3RhGUmwMHa3e7FL9sp8qsv8NKy0ukayMLElL&#10;SZNkCC4pMVkOHjhkyk3ku6Nfyt6t22VDeYUhNC0uK+jduJ/iexkh5DvviDzysEjLlhDdByLdu4t8&#10;CHzwIYT4nuH9OuE3DFMpvpdelvMQ3xn0+U6iz/c9+nz0fl8+1Ua+QJ/vMwjwILzfPhV6wgOy3wfv&#10;t503XCBA3nDZZApwHcVn8X5ljyD0NMPOorrVAiyA+PLh8Yg8iCAXAsyBOAglRIVqT2gFPWSmSk3g&#10;/xqqrwgxGTdrjCEKBYiKSMe5jXFD41E1BQiLb0Sk139UvXSbBg+WDg+WAW+eBa+ejRCRE+cWoA/G&#10;aeJL4L180BdbB89VBZFVQGBFQGa7dpIEgcVAYGEtWogffu/25JMyD2KdAW82e+p0WTBrtixbtEi8&#10;PT2VN+vbt7/07z9QPsb2sKHDZfy48dZQkmEkw0cKTd8A0f2yqxHZ/67AtFWWl0t+bp5kwbNlpGVI&#10;GvptqRBdSnKq7N2zz5SbyLdHjsruTVtkXWm5lOcVGM9Q0oNpgVFshCPhsU/Xpo0RanbrJtKjh0jP&#10;nkgBCvA9iFF5vy5m6Anv9+rrEOArOMZLSoA/IvxUHrCN4QGPwANyqOGz5q3kIDygMdTQTHah/7fD&#10;DEHVADv7fxAh+39rIEQdgrIPqMNQekKGojocpUdUwgR0X9Aeej/TC4D/5ENIvHNqDFkYg/Q5ODah&#10;H1PLw3n5kDafGeUrSXzrvQCeqwCeqwDi4rydRRBXSePGarbqyubNpfDxxyWzbh3ZCnFtQtlvePZZ&#10;JbICCCwZwoqDAKPhwcIgsAD81wO/d4J46clmT52mvNmiOXPFaclS8YHQBsKbfdSnrxLbAIiNHm7k&#10;iFEyYdwEGdi/vxYcQ0l6Nno0qzdzJLIr8WL/u7ZuTZXkZeVIdkamZEJsFFy6RXD79x0w5SZy4qtj&#10;sn/7TtlUsUZW5xdKGW+oPP208SwlWlg14E0BEh2ZPmuIj8IjKEL28dive+JxkYfh+fiZouvVCwIE&#10;uPA9vR/Dz64Qpu77vQEPaAqQHvAcBHgaIeiP9IJtO8hxeMFj6AMeRR9QhaEQ4X6IcA884U70A7ej&#10;H7gVItwCbDb7grwZQzFupEcEGJKuQ6WnV1SihAj0cIQeklCgt6RQKVh8VsJVKfcZUP/B//VD2Qo4&#10;Nt9054u35Uj5Em4FhFUBYXHOlzUQSBXEtQ7i2ghxbeAt+1tvld0ICXejTHdCXFspMgoMEUMSPFbM&#10;Y49JJEQV8YSxyGQAtr0bNJBVCBnnTJys+mXzZsyShbPnytL5C2QlhOYLoQ0YMFD69P5I+n7UTwlt&#10;8KAhSmjjxo6XSRMnyfRp063ejeNq9GwUGkVG2N/Gv5TA/rdFRoN+/lpaWCy5mdmSDc+WmQqxQUBE&#10;OsSWCrExrDz8xWFDbbATx76WvVu2KQ9XlpsvRQg/q4JDRdCyCkIXJb6ngKdbGwPhGvyer/BQcKg0&#10;NvFxvI4hJ70g+3uPPIK+3dtG2EkREhcI0PSAbzME5d1Pixd84SU5/9wLcgoiPAERHm/XUY6hL3i0&#10;dTv5AkL8DN7wU4SkhxiSmjdl9qsBeD79As8IUe6GKHfy7ihEuU2JE8LkXVKAbzpspEABvvHAx9I4&#10;bMGB+s1IrVBPzgD83XqIaT3+ux5i4vwumxrB66K/tQ0eiNMIcqLc3SifjL/9DaJ/TD6H5/oMgjoE&#10;HEBZ7aYHw/fJaJxiHnpIIh58UMKQhtapKyGP1JPg+vUlEB6MT/rzDe35o8bIfAhswczZsnDWHFky&#10;d76sWLRYVq1wEj9vb3i0gcqjfWQR2ohhI2TsmHEQ2mSZ+slUmQkv+Oc//7kFqokOJXlzhKGj9ma1&#10;ArsaW1tRIQU5eYbQIK4MiCvdRBqQCqHxpklSQpJ8YVm40PBwO2Tj6kpZnVcohRBcDn6fhd8JKo6g&#10;VZbmEBcFRvAzKpag5VWh5AMPiDRsCKFAJAwzKT6rAOntKDh9w4X/QSVU+95Df0+DfT+Gn/SAFGAn&#10;ekH8hl7wNRxb9QUhwhdfknMvvCin2R+kN0RIegIhKfuF30GM38IrfoPQ9GtzaOIoBHm41VPwkK3k&#10;U4iSfUUtTN4xtYGD9eg/8U0IDtwfgEc6CDAl9uO7/RDTAYR3B1EGh/i6ElD0j39IyvXXy+d8Ox6C&#10;OgZ8hfx/CXwBfIZy2IhyK4PnSkVZJdx/vyQ8+JDEQmDh2A667z8S8J/7JQD7/CFAf/UOW32buBbB&#10;iy2eM0+WzlsgyxcuVt7MbeVK8YfQBvQfoDwahda/3wBDaMNHytjRENqESYbQ4A1n41iDBg48j2pC&#10;sfFGCUNJhpEUm73AaLXiupRVla+WHFNo6RBVWmKypFqQAiRDQInxiRIXEyf79u035Sbyw7FvbB6u&#10;JDtX8hF+5uAYOdGxUuEfYIiNwiPQigsqjiDUEbTCgkoj99xrDI4/DE+GCsk3DJTQKD6KDhVQwSpC&#10;ekEKlH1AflenDoR7v8h99xke8Xn8hjdc3gIoVN755NADhceBd47/meITiE/9Xo0F4vgMexEG8xG0&#10;s+3ay+m27eRH9EtPtG4j30OEfA70W3hsvv3wDYR4HEJRgCC/Bb5DWPc9PhOH0EAUQUyFN9wgR5Dv&#10;s/BUZ5GPM8BJgCsIfQ8cB44hb18CnyI/n8G770e6HuLMQ37i775H4iGsJHiwJJRT1AMPQmj3id+9&#10;94o3Uh94OI+6D8vyceNkCTwZPdhSgiJbsEicFi0Rl2UrxMPFRfx9fGweTYWOFNrHg2U4PNoYeMKJ&#10;4yfahDYHQpsHwS6YO88+lGS/TYutVlxXamFBQR2L8/IlC0KjyNIgqlQgBcIikk0kxSVIIhAfGy+x&#10;ENKnhz415cabJl/KHlNwpfCQBRBuNgRXHB4p6319ZS2wxssLXqyRyKMNDC/F5yy5jUqiRMJHwP79&#10;bwgH3otipCdsy5svEBkFQfGx38cwE5VTQQuR4GctRoJ3S/kfekc+7cJthrHox5z7z3/kDAT+wz//&#10;Kd/ddZd8/fe/y5d/u1OO3HmnfH7HHfLZ7bfLwdtvk/233SZ70Vfaw/6SBvYd/Mff5St4ljPN0Diw&#10;j8rzaujr0NeogX3ngdPY/hHpCeTjO1znlwwVIeqjEPx3aCB+gGc+gsZgK8RcwHE1lEk8RJUCr56G&#10;MotDGg4v53PPPeKBhsppxAhxHjNGXCC0FQj5KK4V8GLEysVL4c2WyarlhtAYOrKPZhMaQkfehRw+&#10;1BDaJApt8hSb0ObDKy6AaBdCtK1bt34f1YVi43ORvP3PmyMUW61dqZUVFkluRqYKHVMpsDiIKzZB&#10;kiAqKxKBBCAeno1ii46Kkc8/+9yUm8jJb75VwwJacHno92VDvBVBwUpwVRQcWtXVEF25l7cRQtKb&#10;oUIJ+huC1lpQgeRfEBxaciXCRhAn+37wMvKsKSQtIqv4CFZw+0puFaMV+jvrb+2hj2c9rv3xHcH6&#10;W8K8vnPAWVzvKeB77P8KefqiTRs5gP7rFxDccXjqs++/Lz907Sp78bmkwWOS8O+7JRENQxpCxHQ0&#10;TPFIvSG+GH9/8Vu4UFzGjhXX8ePFfeJEcZkyVVYuXKIE5gyBEavgzdycnMXL1VUJrU/vPtK7Vx8V&#10;Pvbr2x/h4SAZNmSYjBk5Rt15nAKhzZg63ebRKLJF8xcCC2R49eNb1lCS/bVaz3alVlFSKpnsm9Gb&#10;wXMlU1wQVKIdEqIBpPEQWhwQA7FFRUTJzh07TbkZ43B80mRd2Wopzc1XHq4AAl6LcHK9n59UQWyV&#10;IL3c01NK3N1lNSrNhrg4EYRfqj9Gr3Y/RIiWXFDJVEjYuLEhOH2Hk+EeRaYG1SE4PbBOIdoLzwqr&#10;EGqCo++t/3UE6/nstwnT057HNZ7E5+8Qpn7Vrp18CpHtRYi9D6HoEXi1kxDZmQ8+kMPwxJVoZJLv&#10;vU/SUSbZaIxiEXKnREdLakyspMXGSmJIiAQuWiQekyaJ5+TJ4j5lirjAk7ksWS4uS5crkbkud4LQ&#10;ViqhMXSkwHp07yW9evaWvvBsvN0/dPBQGcVb/GPHyycTJyuhzUYYqj2aIbSFstgUHKqLDiU5wG0N&#10;JWvtcjZ+zJgeeRzEhtBsIoOQEqIMxENQGnEmYiOjFaIjopXYIsIiZZ9lHO7kN8fVsMD68gp1l5J9&#10;uCIccyOFBcExpKTgyjw8lOCK3dykiCk+l2F/hZ+/4cnQiisg7FP9PY7ncWiB3zG0VBVZi86EWbFt&#10;Fd1a6bUIfg4cHVNv20NfC0R2FumPEOxx9EePIJQ9CJHtadpMdgJ7ILrD9HadO8sufF/VvLnkPP64&#10;OI8dJ6smTBSPadPEe9Zs8Z07V/zmzRP/+fPFd/Zs8YLAvKdOFU+krhADBaYAkbmuWCnuK+nR3JTQ&#10;evXsJR+8/yHE1lP69PrIuCGC8HHksJEybvRYmTxhkkyfMg1CMz3aXMOjLUZIqkGxtWjadByqjQ4l&#10;+WwkQ0mOqdV6t8tZeVGR6qsxfKwWGsQFMcUREFQcBBVrIia8GtHoj0UBEWEREhYSJnt27zHlRg/3&#10;lezatEXWlpRJSXaeElxZVLRshthUSGmGk6XuHlKElrdw1SopAAqV8CBChpoMOwMDZXNUlBwMCkLF&#10;RgWmd9OiU56OojMqtE1w2stZRVcTLiWWq4E+lz6v5RrOIPw9gX7dMYSMvKu5v1kz2d2kqVpTYRuE&#10;xbXw/BEOUjxu8FSuEybIKoSG7IM5Yz/BcNGF4hs3XtwQMnp+8on4QGgUmxtEoD3ZqmXwZnZCo8je&#10;7fa+Snv26KW82sfwakb4OFomInxkP20W+ntzZ85RXk17M3uxjUb/ENVGh5J8TpJPkfD2f613u5zx&#10;xghDx0R6MSUuiApCMhAJUQHwXDEQVLSJqFAT2I4MDZfwkHAJCw6T4MBg2bJ5iyk3ow93YMcuNSzA&#10;Plw++nBlEZFKcGtRCSogKHo3LbZ8Z2fJA/JdsE3xYX8Rvi9F/64CXnEtQqdNEN6u5GT5oqBATqxd&#10;K5KQaNyg4FMpbSFA3klkpWdlt0KLwJEwuO0I9t/Z/88elnOdhxf7sV17OQZxqSkjgP0tW0r+J1Mk&#10;ZvlyCV+8WILppWbNEm94LorHg+EgxMb+lxsER1B47JO5jje2+T1F6YP/EG7z5iuRqZARImPY6OHs&#10;It4UGqKEd7u9J106d1MpxdYbIWT/j/rLkI+HyMjhI2X8GDN8nFLdT1Pho9lXU0LTwgMW4nyoNjqU&#10;5JgbXxLlwHat2C5lu7Zvj89KSVUeTQmNHgsCUsKCiDSi4LWiIKhIpJEQVYRCqIQrhElYUKiEBIZI&#10;UECQ+Pn6y9YtW025GSElhwWUh8vKlbzUdCmNjJKNENsa9t0gpmKL2HKdnCTHRO7KlYb4KDx6PIad&#10;DD8ZhsLTrQsLk83ox+xOTZPPIb7vKitFvv7aPLPFUKlVn4sesTVEyZSipFfTArF6RVMwtm0rKDb2&#10;G3GM861ayZkWLeUUBHUSQt83bJh8fuCA7Nm2XdYihC5BeF4aGippCJET4Gmili6VsAULJBjhYABE&#10;5jd9uhKMN8TDfhfBPhhBwelUCZD78T1/y/8R7qj8bsshMIrMKjSUVQDKqFvXbvL2W52kyztd5d2u&#10;78mH73eXj9BvG9hvoOqrjdZebZJx93GuFtuc+UYYCcFpkdn6bdg3oG/fJFQf7d34BgCfJqm9UXIp&#10;YwjJvloi+2L0ZBSZEpaBSIgpAkKKCAqRcIgpHJ6LCDMRCnGFAEH+gRLoF4CQxU98vX3Fy8NbNvIN&#10;b9NO0cOxD8ebJtkQHMLW0rBw2QiPVenpKaUUEgWFipIHgeWsWCHZywGmgBIevZ4SnbsUMfyEd1yN&#10;ELMyOFjWhofLuogI2QDhbY6NlW3wdjtTUmR/VrZ8WVYmP27YIOe2bxfhndMzNSxrdf68nD97Vs6Z&#10;OHP6tJw5dUrOcn03vYww/nv6+x/k+JfH5PDBT+Uz5PFgYaHsSE+X9XFxUgZh5eG60iGuZFxrIq45&#10;ZtkyiVqyRMIXLpRQ9LWC5sxRQvOfOVN8KTaGghCQFzyblyk4TwhLi88Khoz8n/+MGeK5YKG4r3A2&#10;4GTAAxEBhRaIa+jSuau8/tqb8tabb0vnd7ooz9bjwx7Sr08/dQdyxNDh6g4k+2rTOKY2dYbMYX9t&#10;lhFG6tv9ysNpmGKbOmmy1bvxbW2+XsMbJbViq8mKcnIlAX0yQ2TwYhQYhEVxRZjiCoOYwvwhKr9A&#10;IECCfQMkCN4rEMIKgLD8vHzE19NbfDy8xMvdUzzdPMR9lbu4OK+SnOwco5LCTh3/TvZtRYsPD1ec&#10;maMGvYtw3vUQTgXvTDJkRAWl2OjRKLIshFtZqKyZgBIdv3NxkXxU5kL8rxjesRThZTlEtxqergJh&#10;5gVA5a+E91uL0HNTYqJsQfi5DcLYmZMje+AJ90Ioe9Hg7Csulr0lJbKvtFSle4Bd+G4XvtuJdCt+&#10;vykjQ9anpkpVUpKUQ9AlEHcBhJ6D86fj+pNwXbEU1qJFEglEQFzh8GJhEBhFFgrvSo+mxDZ7tgRA&#10;NH4QjS88my9ERPhAdBSehhYiQU8WCJFSqF6LloiHk0s1VrqIJ4Tmg3KhR3vrrbfllZdfk9dee0Pe&#10;fOMtJbb30Gfr2b2n9PuonwweOBhiG6FujKhxNXi2GVOmGWNrM2YZHo6iU15uHrycGVYC3CZQfbTY&#10;OA8Jx9z41H/tjRJHtrqkpDQdHiAefbQLhEbvFQCRQWChFBiEFQxhBXlDXBCWP4TlC2H5QFheru7i&#10;CWG5QVirQPpK9BtWLF0hSxctlUULFss8kJKeZr7xDTt1vNrD8UmT3ORUycf51yM05IB3GVrlQvbX&#10;GE5qwS1brsSmQPFRdBQcfluASl6E/1J0xahkTIsA7s9HyJmDfks2BJwFFOL7cnjA9RDL1uxsJaS9&#10;q1fL/qoqOYi+38H16+XAunWyH9iHz3vXrJE9CEt3lpfLDohwM8S5MTdX1qTBK8OL5UHM6ThXEo4d&#10;g/AwHEIKhYiIEA0IKwT7mQaboNgCldjg3SA2f4jIH4LzswL7fJFqUJjqv/if97IV4rlylXiizBVQ&#10;Xl6r3MTX3UN5NArthRdekpdfelVefeV1eeuNt1UY+f6771d7tgEfy/Ahw2T08FEyFt5tPEQ3AX23&#10;SeMmyuTxk2TKxE9kuvJ202WWEiDFVy28hXPnSf/+/SpRjSg2vgnA12445qZvlBC1otNWXlgkKbHx&#10;CB8jjdCRISO9GTyZFplNYAgLfd080emGuFxcxR1ku0BYy9HCLkJsP2f6LEXOZLSS48eMk7GjxqI/&#10;MEY9OT4cnfBQy5LA5374UQ7t3G0IDn24XISUOegzbvTzl7UQXDm9FipwAQTF/hq9GQVGsWWYoOiy&#10;6eXwO+3lCiE6Co3i42eKLReCpNgy8dt0HCMV/01BSJe8eLEkwfsQiUz5GfsTIZokHJtIxG/jsS8W&#10;38fAS0XDO0XBO0VCPEQEKn+4iTCIwMAcCcVnIgy/CcPv6dmY0rNReDbRwUMFQUSBEBwRwBSfmRJK&#10;iAAFxv8GzV8gPggVvV3cxAscKEBkPgir/Tw8ldA6vd1JCe2lF19Wnu2N19+Ud95+R7p16Yb+2ofS&#10;q3svdYOkdw+kHG+D+DT4uW+vPjKwb38ZMmCQDB88TMZAjBPA5ycQ4DTerVSh5izl9aYh7EU1otjY&#10;b7M+vmV9KLlWcLS8jExJiIyWmNBweDQKzfBmKlSEJwv08rWJjKS6w3M5L10u8xBiTBo7XoZ9PEQG&#10;8GlxEgeyeqLz3QOEdn/vA/kQ+ABg6MK+Qjd0zhctXGTKDV2gH07Kp7v2qLuUahyOT5qg77guOEQ2&#10;QTAMKzn2RsEZXs5ANvpuFFomvZ3p5bgvh309hKEFENgFng6gACnEAggwTwsQvyWycPwMChHHSMXx&#10;UihGpMlIkyC8RAoQSDBB8SlAnEzj7BC7GGAKxBD4XTTEGgWxRiKkjIDwwiEcesEwU5QawRAVBagF&#10;x22KjP8JxHF96b3Q2PlYQG/mj34vQ8c333zLFNorENqrqq/2ztudldDe7fKuvPPWO/LGq2/Ia/ju&#10;FYoR4PYb9H4INzsh3OyC379LL9j1XcVjb4SdH/cbAOENhQccDc/HmymfKI83F54Z1UiHkrwrqR/f&#10;4us2WnC1Yjv2+effZaLPRK8WxTuL8Ghh/vRm6I+Z3szP3Uu8ESIuhLgWoQIsB/GuqEDOqEBuqIxh&#10;aElDUJHdUDnHDR8u0yZMkG6dOkvntzopYrtguwv6Cgxh3unURd5GC7t8+QpTboaH+3T3Xtm8Zq16&#10;H64wI1t5uc3hEbIXXm4rKtAasy+nw0rVZ8N2Hr0ewG3u0/sV+B09HsUKr1fk6XWhAHHdJQT6WkQx&#10;gc8MM4kC/C4fyMN/cilQgGkOriUbYs3CMTNx7EyEqBm4tjScLw1iT8U1pEC0yisuXSYJEKsSJMpL&#10;I3bRYomhpwSitQDnQYAUH0Ahch8FGkuhooEKQdjoDy780OjZgBCe4XyQr5+6vf/OO53lRYiMoSP7&#10;aW+92Un10yi4l557Qd55803p8tZbMnroUBk+aJCMAEYOHiwfdusmPd97D43nWBk1ZAg83IeKv67g&#10;7j16Q4aeaES16EYg9BzHmyqIYBjJODs5/YjqpL2b9U2AWrFpW7e6QtLidX/NEBtDxyDe9IDQgrx9&#10;JDUmBp7NQ0Z9/LFMGjVKiWoVxYYKsBwVZOmcubJk0iRZ2r+/xIaGKvG5oIJNx76hAweiFUWL+fpb&#10;SnjvgDyCgnNBH8Nm50W+/uKwep5yU2WVVBaWSDFCy/zUdClHiLsRjcGekFA5EBQkByCKPcA2nIeD&#10;4uoZS1S01Ugrsa8SAq3E96uxXYZ9pRr4LYcKuF2CfBVTeACHEEqwT3+mIHmXU4WkECi9JENRgn1A&#10;3Q/Mg9hygRwIzkD1djaQBRFm0WsCmUAGhE9wO4u/4X+BbPwvaxV+gwYiAyJNXwHv6rRSEtEPi4XX&#10;ivT0kTCE8qFoAI0+s68NIchrBKKAKPRB33vvfXkd4eIb8Exs1HgXsjPK+tWXXkLU0UPGjhghMyZP&#10;lvkzZgIzZCm4XIptvjy6GDwuBI8LEP7ORt/w3XfekZ4fvI9uwXQZ8NFHFsF9qATHMHPIwEHKy30y&#10;YZLMmDrN6t3041scc6PY9Jva/9uC411IPppVLbZgFT5SbNp4+zseXsYflcITlcAdXskVLbYz+mlO&#10;ICoQJPrAm6WGhUlxUpIkRUZKQkQEROsny/B931695IMuXeVtdNBJPisBB1c7I128eKl5FsPOnz4r&#10;xz4/LPu275StazfI+vJKqSwqlfK8QinNzpOizBwpTM+SAqAwPVuleSnpkpOUBm+YrsLQ/NRMI01O&#10;k4KEFClKSJby+CSpRHi6Ni5R1iG/G9A33BAdI5uiAKQ7YmJlB9LtwNboaNkRFS3bo6JkO/KyBRV5&#10;cxiAdAvytQn7NkYYqMJ+Yk1YhFTgcxnKsQQheRHSvMgYyY2KRT80XjKj4yUtOk5S8DkVaSr2pcYm&#10;SAq2k7AvMSJa4sMigSiUdZT6rIBjELxTrMY++QABb2ChX81xzwQ0hHG43vff/0A6QWDdEKp/+EEP&#10;6Y5w/q033oAX6q9mNV4Eb7kUYegyeMvlCFWjwM0CeLWlw4bJSjSaK8DlsgWLZAnvNM6dp0Q3F0Kk&#10;6D589130zWapmZHZLeiJY/fh0ye9PlJhJe9iMpxEddJi4+Nb+qVS6wulFNv/puC2rF//Y05auiSj&#10;4vFpEZLHW/wkMzkOFQReZdPGjZKVmSlZ6NdVrF4thz/7TIkiDK2sG8KaxAkTJWzMGPGB4HxHjxZv&#10;kBeDUCQzIUHScIzokBBFcG+EJT3efU+JjYOq76GVfB/E9erZR3zQQtdo587LuR9Pyanj38uJr76R&#10;44ePytcQI9Pjh79U20cPHJIv9h2Qw/sPyhFsHznwKbaNfZ/t2Yc+4V4Vpn62Z798vne/2j60c48c&#10;3LlbDqG/eMj8/lP89hDSg/wO+w7iuwM7divh79u2A14XQLp/+y61b8+W7epBaz6KtnvTVrW9e/M2&#10;9XnHhs0K3N6F/TuRbl+3UbZUrUcjsl62r9+kvt+2bgM8+VrZWLFGNSx8hpQPbq8rq5ANq7EPWIf+&#10;LAfGK0vKpaywWAqyciQzJRX8pElIYKD07t0HYusuH33UXz4eOFgGoQ/NuUJmTp0qKxFhuMNjegDu&#10;CG+90VBmQKB8cJnDB/5oDP08vMSTfXF4UlcnZ/xnuaxAI7iUT4zA4w3s21eFmQsgUoquJ8Tci96t&#10;90cqnGQoSc82f84cayipH9+qDSVp6yoqJRuComfTYluCznkvxO4DQWB33tBAvM/YvRM63R3btZc3&#10;XntNJo6fIMFBwVJSVCzffvWVbEUlykPrGfrJJ+KEcMW9d29JRJhUCJFmJ6dIKEK66QhfBoC0Lp06&#10;yfvdEI6QsB69VeUYh852cFCIqa5LGAebiXPnbAPOVpw9c0bOECdPqkHoU99/L6dPnJAfv/1Wfjh+&#10;XE4AP2D7+6+/NnDsa7Wf+PbYMfkO+7jN777jZw3+9ptv1PYJpPr7b499deHvFKr38bfqnCa4rT+r&#10;7xSMbR6f4PfH8d8vv/hCDn/6qXx64IDs37NHdm3fLls2bZL1VVVSWlQkXx09KkfxG04zN3jwMBk7&#10;doJMnjRFpnwyTUag37xyRXWf+MvDh2XtmjVSkJMjaYg84uHFIxCFBEOogQEBaOy8xQ2hrTPE6IzI&#10;hakT/r8C3QWC2ysR3jpDsF4Iqxeh8eTdzH59+qoBcY7RTeG8JhfeKOGYGx/f4pgbxfa/K7Q777zz&#10;Nj4LmZ6YrB7R4vtrcvq05GdlyeGDh2TLuvUyfdw4+fDtt+XVZ56RLuhY847VMx2egeg6SJOGjaTh&#10;E0+gI/6SzEL8HwcCOVX5NxAfH6R1nThRVhcWohXOkhD0k9jCjoH3ew7H+vDdD6Q3hTYAfcAJk2Xe&#10;3AWyZPEy8UW/pNYuYWhoTv14Uo59dUzWrV0n06ZNl7ksuyXLIAhnCGOlLFq4RMaDtx/QyNAOwruX&#10;wyOmJiZJRlyceEFIM9EPGzF0GBq7ntK1cxc0oK/Lyy++JM8/+5w827GjalSfad9BcfUK+O301lvq&#10;ca8e3Xuot7r7og9HsfXp2VuN1Y0YMlw9fTJ7+kxp0aJFA1QvHUrqx7cYSv7vim1DVdW5wpw8Ne1B&#10;clyCImbfrp3yDVrMk99+p1r9b44clSMHP1WhThp+MxsCeqldO2nZuLG8+eprIKSjtG/TTlo0aSpN&#10;GzWGEDvI+DFjJRJ9mzUIOSshvkC0mlEIJRnSzELH+41XX1VjO4PRInPymBXLnGSVs6u4uABIQ9AX&#10;OQnPVGuO7STEVlFRIR4I/dzdPRU83L1MeKoyXIwQcdP69Qg1U8QPYZ8zwvzxw0ZIfzRwwwcNlj4Q&#10;zQcQT6c33pTXX35FXn3xRXnlhRflxWeflec6dASv7eX5js/Iy8+/IG+//gbwJvrbb0lXRDk9Pugu&#10;H/cfoJ5AIY/au3Hsjc9STpk0SS9ur8fc9ONbDCP/N20TPFdBdq7ql6VBcLTdfGZQGx8BPIPQ7IeT&#10;8uPx7+Tbo1/J0UOfqf5KXlqWRC1bLu+8/LK0bd5c2jRvIW+89AqIehYkPQfiXpYeCBeXzJsnuVnZ&#10;KgTidNbdEIoOQ6d83KixshQt8Co+WsSxOz7e5eGNEMVbPJHGwtNWIezJRdijkZebK/l5ebb0UijI&#10;z78yFBRIEbxvIT2wuc96nDzAeg25ODfTnOzsC6C/57XxNzrV+/mbLHj4bA3Lf6zf6WMx5edMhOEZ&#10;GRmSnpYmiegDR0VGomxiEfoFia+PvwV+Nnh7+qjwsBKNXSx+z7C7JvsR/eDD4HQn+p7rK6rQHyxB&#10;ZIP+ILsW8Ynq5WC+q8hXp8JDQtVx/RGl+KIBHY/oRT/IzCdOZk+fpd4KWLJwsf2YG6e645jb/2Yo&#10;OWjQoH+tLi6VnIwsyUiB2BhC0i5BjPz/7V3Zb1PZGR+Qpi9VpUptpaqqukynfenfUCH1rdK0aofX&#10;oZHailIJ9QEJpBFqURegLZ2F0gBJIYmTQFYCJE5iZ3PsxLGdxFnsOPGS2E7IUKARQQxTxDZff7/v&#10;3uOYkGFAfRkp55N+Oss9y72+53e2e77PT/g97IH8d/2urN/4j9xcWdVNgmks5i//7YRON99Az/jb&#10;3bvlzR+9Ibt//FP5xVsVWKv9Tr///BJrwLewFuQJhJOYMvJoVw2IxfOUHjSYekwhPUB9Xb001DWo&#10;9a6l3KJk0xnVHEgDmYW0gnGZtOMneC294EDjDUxapjPpNa8DXisvS8tAWQvz87KQmpf5VArrpJSk&#10;sFYq96eSDubomrDrMk7jXZgwN5o24pIlJBNwAboGidmEzM7MYKo4jU5nSiYxksWiMSVxS3OrNDZc&#10;BC5IY/0FafA0lkBNi0a4QRB2DB3JCwle+Ye378hqYVkWEimJU0MhNKo2Q0m6Xm+3a2vmsrS3tkk1&#10;1uLNTU1y/Ogx2bf3N1ivHVIlU5LsfUxn3/v7u7J//35j6o7HtziVNMe3th/ZZiYnZTQQlAFfH4jm&#10;U/PiLyOPProvH67dllurH8hydlEWZpMSj0SFJ1Eaa2rk13v2yLHfH5G34fIj6c8wXeG3Gp6rI8k8&#10;IBgPLjeAZI38duRpABytgYtoRE38sI7pZAd61choWJKYxmZAgiwIkQM5iMVM1gH8SwBVWYyrwLUl&#10;IJ/NyVLWuA7oLw8zHWHKNHXkQD7WmVXX9ZP0LkzYSWPSkbhPuyaN5nHzOphXLIDESm6SmQQE2RIg&#10;2zSJNo7GPxLWd0QteCrmUl+wyVVlKkdTI343xBPDGB0/unfPfWOfLh8/eCxr6ETz1DnE7z3JI3So&#10;NzgUEP65Sp8PxMO09B1MUTva29WW5OG3D8uJv5yQU1gr8iysg5PyBywZ0MzKp5I0T749p5Kzk3EZ&#10;7h90ppC0N4IX6cMI9zLy+P4DVS+5vryCaciCJNAwxsNhlNsvI3jRF+rq5OQ778qvKirk+B//JLVY&#10;UzScrwMZPfodj5oDTSAYVXMcNZ2L0oLG0sLjYmhMbdSZU6VURwP8Er8xtbZLJ1wf4oNIE0O+GeRP&#10;o7x8nUeWa+vkGqY5yzW1CNdJ1uOR+fp6SQLTnFoBEwA1A4gogWsRF+YUySiB8kZQBhFCmUSQQNl0&#10;h7dAEGlLYBjQvOiARgD9WM5TLNX/0nOcAbgDQN+589KLe/ei0+nEM13Gs1NJtx3PSrTh+dsQbsVz&#10;UznXKOiSVCQdoSRDB0WdwlZc547jLN7JIKahLyP3sGS4jnV6Dp0OR1zuYk7ExnUKOR6LyRCmt9y5&#10;PPrn43LqH/+UylOnsRwwqJTT/HQAwqGZmankttYE2DmJKQkNsPoxqvV2OQZXe+kH6aKRmPuzf7I8&#10;efRIbqyuCkfIQb9fCrkc5v6rUsAIEsa652pHhx5Ora2ulos8+gViUT3H0YGjuo4DRz+uSZVQS0BD&#10;aW9qkUtoXAo0NDW9AKI59k4cuyc00dCFOD+mVQGkH0NDi6P8ufoGyYJ8RZBlBQ14lQBBVtDoCyDB&#10;IpAhCT31kiIR4Z8FaIRoCmGePKEmOEEDREQUeQjqzUVQnrrAGMrkqRQ9mYI6YooaiYFUsXPnJAZi&#10;xUCmKBDhGU+4IaxLhzGyD2B95cd99uB38eLer+IZLuN51cQEnu0SP8UASjgSD2jDs7IDIplaMMI5&#10;Crsu0QB2VEaJ11HqbcZ7+kCmMA1dxLt5UXn88JHcub2OthCR5WJRVgCOtFw7vv/eSZCtSlF9ttrB&#10;GaJKqk6flbOVZ+QMSId2ZshmppL8wL291m1zszOPwsMhNcDa29mNhbDXAY38IMx/qvGCgN1mHfcC&#10;sr62hrVPGg2jFWV0ig/zfJpQIHmoskPNbgcbyqgMqzoPiYUGZLTCHbMLTqNzbJ2AWCRXCR1bohPo&#10;RdoB5A2RfKhjEiPlbOMFjG6NkgPpl0hCkKVI8rlYPl8jRaCA0SUPkuTgZhTnJA2kCJCGmAOSIE0C&#10;nQgxa1BVLTNwp+DGQagJpBtHGWPAKOoIYi0aQP39uA8/7qkH9+fFM3OU5r07HUgHOpRLOnVW1xCO&#10;ZMNv6RBug2wONkhliFdONqfjcmYHK/mCXANp+J1udeWa++aeL1SWLeTzIF1Uzp+rdVGjmzDn0Wko&#10;uLGFWQtB/UUlHQj312PHHqK5makkz0puv08AHIU4heR3NbV0DIL1KNEc0Npxj7dX/zyDI10vppd+&#10;rO1u3rgld9bXtafjZgCnFzNT09rjJbCQp7ly2pJUU3c0c6d2TEAEkoVgwyKB0HDYg/Pgs8ahQZk0&#10;jt0TF/Azv6IdZEJ5m3F1EzSeRopQP++B6AZ8iOvHtUGUE0J9o6g7goY7jkY/gQbL/ySIgwRTGBmn&#10;QYgZjI7TIMc0yDmNEXIKZIkDkyBqDOFx+KO4FkYaYgR5hpE/AAyirH6U6Ucj70U93aiPx61K94n7&#10;UbjhKyVskE5HcPwGJdLhd1LSKeEAlE3SKUAoA0NCDePZSE6dGbDT4m+LOli3H+91pVCU/OKivr9Y&#10;NCrh0VHdgeVu6EgoJANYp10EYS9gtOSGTAM3Y/Cc9Zil1GOdzc0sauPXYe1dCwLWgIDc8NpQGj5j&#10;RjdjxHXbrdl25DM53fIfBIEGsGZTW/4EppGcVhLcoeSfafT7+mXAP1CCE3b/aANpNF0JPgcgaR+m&#10;pX0YHWlmwYdR0xh67e64Kl68bAOGCRoZ6im/TrccvOZC/SzPBa+z/A1jsigL/l7US6gfHYpP7wed&#10;C+LUXx7edJ3ptRNy85vyTPnl99Bl7s8Nb75uwl7Xb9IbMGziugC1x+mCxFAikoBlxNuwaLbhlseX&#10;o0Qykrus7E7Wy/rgXkaYdj8voZ521EGThHTbkL8VZKXbAmITXCtyM4YGnbjzyZ1jA+4qk3w1GPFq&#10;MaqjvfHIFnciuVbbdrLjyZMnH/Pby8P7D+T2rTVZ+/ctWVlCL5dZlGuFZay/lmQZYYMVxBUX84h3&#10;sFpYUfdaHmmzS8hbkCLCy0hTRLiQXZR8OqdYWshKLpWWbHJew5lkSlJTszI/k5AkzwMS8RmNS8A/&#10;O8FzgHGZQ5jx9E/HJtVleLosnECYmGJ4Ykrzazg6UUpv8vMbkuaHn2mc/NMaZvpZ1g2wrHhk3IlD&#10;HpbL84iTiGPa8XBU/bHRiKajGwmFFXHk4XX6x4Kjem0Caeg3YbphHqgeGVMwPBII6vctk48zhFGk&#10;GUN4JBCSIA0j9Q9JgGpHQGgoKMHBYXSW6PjQ6RGD7AwRHoJLPz/pMD6ITnUIeRg3zHKooOuWxbIJ&#10;1sPyQvAPu24A6UaCIxJEXYNIz3j+ZRjjuXvNP8jsQefUixlQN2ZCNEHPJQg/ERAcOfP5/G22N6fZ&#10;bUPBNHzH3r17Xz1w4MCXDx069P3Dhw//8MiRI28ePHhwX2Vl5VG/3189NjZWD7SHw+FuIAB/xGBi&#10;YmLGYG5uLpNMJrMGiUTiKSSJsuv/LzaXvTms6TbFfzKeLb+ELdNvjWfzPPs7fBrW19c/M7h7925m&#10;bW1txuDmzZsRg+vXr4eLxaIvnU6345kb4vE428rJ5ubmQ8ePH/852tBP9u3b94M9e/Z8r6Ki4ou7&#10;du3iZogVEGxna2vr565cufKFnp6er/T19X2tv7//G4FA4FtwX0Pcdwifz/e6g8DruKYu0n73s4yu&#10;LoOuMmwVNnGb3efBSWPq0To17kXyPg9Pl1X+HBpfXt8mbE63EbdVPc+Dk8eUsfHuN2DahdfrfQ0d&#10;87fhfhPhr8P9qsfj+dKJE/Wfr6qqepWdutvUrJQLf5jnYKeFRRm2aiMKtzlZsWLFihUrVqxYsWLF&#10;ihUrVqxYsWLFihUrVqxYsWLFihUrVqxYsWLFihUrVqxYsWLFihUrVqxYsWLFihUr20xeeeV/59Wc&#10;WLB+DG8AAAAASUVORK5CYIJQSwECLQAUAAYACAAAACEAsYJntgoBAAATAgAAEwAAAAAAAAAAAAAA&#10;AAAAAAAAW0NvbnRlbnRfVHlwZXNdLnhtbFBLAQItABQABgAIAAAAIQA4/SH/1gAAAJQBAAALAAAA&#10;AAAAAAAAAAAAADsBAABfcmVscy8ucmVsc1BLAQItABQABgAIAAAAIQDExN30PgUAANYOAAAOAAAA&#10;AAAAAAAAAAAAADoCAABkcnMvZTJvRG9jLnhtbFBLAQItABQABgAIAAAAIQCqJg6+vAAAACEBAAAZ&#10;AAAAAAAAAAAAAAAAAKQHAABkcnMvX3JlbHMvZTJvRG9jLnhtbC5yZWxzUEsBAi0AFAAGAAgAAAAh&#10;AB+jgyrgAAAACwEAAA8AAAAAAAAAAAAAAAAAlwgAAGRycy9kb3ducmV2LnhtbFBLAQItAAoAAAAA&#10;AAAAIQDHkLVcn74AAJ++AAAUAAAAAAAAAAAAAAAAAKQJAABkcnMvbWVkaWEvaW1hZ2UxLnBuZ1BL&#10;BQYAAAAABgAGAHwBAAB1yAAAAAA=&#10;">
                <v:rect id="Rectangle 550" o:spid="_x0000_s150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+L/xAAAANwAAAAPAAAAZHJzL2Rvd25yZXYueG1sRE/Pa8Iw&#10;FL4P9j+EN9htphu41WpahiAbOwhWe/D2bJ5pWfNSmqidf705DDx+fL8XxWg7cabBt44VvE4SEMS1&#10;0y0bBbvt6iUF4QOyxs4xKfgjD0X++LDATLsLb+hcBiNiCPsMFTQh9JmUvm7Iop+4njhyRzdYDBEO&#10;RuoBLzHcdvItSd6lxZZjQ4M9LRuqf8uTVVAlm4+1+ap+ZldT1vvrIdXV0iv1/DR+zkEEGsNd/O/+&#10;1gqm0zg/nolHQOY3AAAA//8DAFBLAQItABQABgAIAAAAIQDb4fbL7gAAAIUBAAATAAAAAAAAAAAA&#10;AAAAAAAAAABbQ29udGVudF9UeXBlc10ueG1sUEsBAi0AFAAGAAgAAAAhAFr0LFu/AAAAFQEAAAsA&#10;AAAAAAAAAAAAAAAAHwEAAF9yZWxzLy5yZWxzUEsBAi0AFAAGAAgAAAAhADqX4v/EAAAA3AAAAA8A&#10;AAAAAAAAAAAAAAAABwIAAGRycy9kb3ducmV2LnhtbFBLBQYAAAAAAwADALcAAAD4AgAAAAA=&#10;" fillcolor="#f30" strokecolor="black [3213]" strokeweight="3pt"/>
                <v:shape id="Text Box 174" o:spid="_x0000_s150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CycxgAAANwAAAAPAAAAZHJzL2Rvd25yZXYueG1sRI9Ba8JA&#10;FITvhf6H5RV6azYKKZJmDSEgLcUe1Fx6e2afSTD7Ns1uNfbXdwXB4zAz3zBZPplenGh0nWUFsygG&#10;QVxb3XGjoNqtXhYgnEfW2FsmBRdykC8fHzJMtT3zhk5b34gAYZeigtb7IZXS1S0ZdJEdiIN3sKNB&#10;H+TYSD3iOcBNL+dx/CoNdhwWWhyobKk+bn+Ngs9y9YWb/dws/vryfX0ohp/qO1Hq+Wkq3kB4mvw9&#10;fGt/aAVJMoPrmXAE5PIfAAD//wMAUEsBAi0AFAAGAAgAAAAhANvh9svuAAAAhQEAABMAAAAAAAAA&#10;AAAAAAAAAAAAAFtDb250ZW50X1R5cGVzXS54bWxQSwECLQAUAAYACAAAACEAWvQsW78AAAAVAQAA&#10;CwAAAAAAAAAAAAAAAAAfAQAAX3JlbHMvLnJlbHNQSwECLQAUAAYACAAAACEADuQsnM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52" o:spid="_x0000_s150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7VvxgAAANwAAAAPAAAAZHJzL2Rvd25yZXYueG1sRI9Ba8JA&#10;FITvQv/D8gq9mU0VRdKsUgQx0II19tDja/aZpM2+DdltTP69WxA8DjPzDZNuBtOInjpXW1bwHMUg&#10;iAuray4VfJ520xUI55E1NpZJwUgONuuHSYqJthc+Up/7UgQIuwQVVN63iZSuqMigi2xLHLyz7Qz6&#10;ILtS6g4vAW4aOYvjpTRYc1iosKVtRcVv/mcUDAe/PH9kJeJ8//X98zZu3+VuVOrpcXh9AeFp8Pfw&#10;rZ1pBYvFDP7PhCMg11cAAAD//wMAUEsBAi0AFAAGAAgAAAAhANvh9svuAAAAhQEAABMAAAAAAAAA&#10;AAAAAAAAAAAAAFtDb250ZW50X1R5cGVzXS54bWxQSwECLQAUAAYACAAAACEAWvQsW78AAAAVAQAA&#10;CwAAAAAAAAAAAAAAAAAfAQAAX3JlbHMvLnJlbHNQSwECLQAUAAYACAAAACEAgmu1b8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0E7D48AF" wp14:editId="775A0DEE">
                <wp:simplePos x="0" y="0"/>
                <wp:positionH relativeFrom="column">
                  <wp:posOffset>2198370</wp:posOffset>
                </wp:positionH>
                <wp:positionV relativeFrom="paragraph">
                  <wp:posOffset>2869708</wp:posOffset>
                </wp:positionV>
                <wp:extent cx="1076960" cy="1029335"/>
                <wp:effectExtent l="19050" t="19050" r="8890" b="18415"/>
                <wp:wrapNone/>
                <wp:docPr id="557" name="Group 5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58" name="Rectangle 55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0" name="Picture 56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7D48AF" id="Group 557" o:spid="_x0000_s1504" style="position:absolute;margin-left:173.1pt;margin-top:225.95pt;width:84.8pt;height:81.05pt;z-index:25178521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Vn0fPwUAANYOAAAOAAAAZHJzL2Uyb0RvYy54bWzUV9tu2zgQfV9g/0HQ&#10;u2NJlizLqFM4TlIUyLZB00WfaYqyhUokS9Kx08X++x6SknJzu0ELFLsF6vA6nDkzc2b06vWhbYJb&#10;pnQt+CKMT6IwYJyKsuabRfjnx8vRLAy0IbwkjeBsEd4xHb4+/f23V3s5Z4nYiqZkKoAQrud7uQi3&#10;xsj5eKzplrVEnwjJODYroVpiMFWbcanIHtLbZpxE0XS8F6qUSlCmNVbP/WZ46uRXFaPmfVVpZoJm&#10;EUI3436V+13b3/HpKzLfKCK3Ne3UID+gRUtqjkcHUefEkGCn6mei2poqoUVlTqhox6KqasqcDbAm&#10;jp5Y80aJnXS2bOb7jRxgArRPcPphsfTd7bUK6nIRZlkeBpy0cJJ7N7ALgGcvN3OceqPkjbxW3cLG&#10;z6zFh0q19i9sCQ4O2LsBWHYwAcViHOXTYgr8KfbiKCkmk8xDT7fwz7N7dHvx4GZeJM9ujvuHx1a/&#10;QZ29RBjpe6T0zyF1syWSOQdoi8GAFILaI/UBAUb4pmFAa+bRcicHqPRcA7WX45SkSZZ921oyl0qb&#10;N0y0gR0sQgUFXOCR2ytt4B0A0x+xr2rR1OVl3TRuojbrVaOCW4JsuLycTCKXALjy6FjDg/0inMxi&#10;bD+XYTOTDVLMIbZmPxaBWcOxaL3hzXcjc9cwK6/hH1iFmENgJP6BxzIJpYyb2G9tScm8wlmEf/1j&#10;/Q33tBNoJVcwdJDdCehPeiG9bK9zd95eZY4shsud5d+7PNxwLwtuhsttzYU6ZlkDq7qX/fkeJA+N&#10;RWktyjvEmRKeqrSklzU8fUW0uSYK3IQsAt9idyvU1zDYg7sWof6yI4qFQfOWI+SLOE0t2blJmuUJ&#10;JurhzvrhDt+1K4GAiMHUkrqhPW+aflgp0X4CzS7tq9ginOLtRUiN6icr4zkVRE3ZcumOgeAkMVf8&#10;RlIr3KJkI/Pj4RNRsgtfA4Z4J/o0I/MnUezP2ptcLHdGVLUL8XucOvyQ8paofknuF33uf7TsdiYO&#10;QZynT1I/MAdsWKvhbRf7x0kgmUwSsC5IMc8LkKQ9jlAcuC+bpNOODRK4NOmjp+fcPtNfSAZcWCZw&#10;b/gcn04yH+jDTpe6fT50nHJvghsdSeQX5MvxLH3BxV+dpeXnHufqW1lqDuuDq5rxpOh9/D/KXPNf&#10;yltZ0zn+d90NRs9q9r93gbhldpYAfSfZvkhGS9TnnRx5nqrXdVObO9dUgqusUvz2uqa2eNvJg/Jv&#10;Gxlf/rFvnw0yu1QyTcGCXWdW7VpNTjgzqIJ4ghuUtPFONoKU2vZ66Rjt3pdd/fVE8o0Nof4R/yS4&#10;sqZXgn7WARerLXoMttQSxb4jlfHj4276SN91U0ub7baSfKrN1nFsz8N2s4PqXuPv9Ny+Tz0XdNda&#10;M1zjrVhDDLp+va2lRr2Ys3bNSnQkb0tUEoqm36CVlKrmvkEBq4FNen5zvfFfyWwZRUVyNlpl0WqU&#10;RvnFaFmk+SiPLvI0SmfxKl79bStHnM53mgEP0pzLulMdqwPcvfJHG+Huk8G32K5V981A301ANddH&#10;9CqCBC1CVletqO3x7OdDnMQF3AwPTLNiAouxFLvRGqMURdfTtzaKGbqFS51Xekd4D9t2KFjv/xAl&#10;wCEoaa4u9nze9dBxkRUpXkBdmE2KfPq4LEyLJJ91VSGPJwDK7kPnXsrPVAVr85FicMR32WSawnfT&#10;0XJ5no/S9Hw2OjvDaLW6gPLxNM0uBt9pdHFi/36tKbKl/Hn3eXufuc3mhO83HfKYuv7AfTw5hLoP&#10;Pft19nDuTt1/jp7+A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YJkAreEAAAAL&#10;AQAADwAAAGRycy9kb3ducmV2LnhtbEyPQUvDQBCF74L/YRnBm91smwSNmZRS1FMRbAXxtk2mSWh2&#10;NmS3SfrvXU96HObjve/l69l0YqTBtZYR1CICQVzaquUa4fPw+vAIwnnNle4sE8KVHKyL25tcZ5Wd&#10;+IPGva9FCGGXaYTG+z6T0pUNGe0WticOv5MdjPbhHGpZDXoK4aaTyyhKpdEth4ZG97RtqDzvLwbh&#10;bdLTZqVext35tL1+H5L3r50ixPu7efMMwtPs/2D41Q/qUASno71w5USHsIrTZUAR4kQ9gQhEopIw&#10;5oiQqjgCWeTy/4biBw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KxWfR8/BQAA1g4AAA4A&#10;AAAAAAAAAAAAAAAAOgIAAGRycy9lMm9Eb2MueG1sUEsBAi0AFAAGAAgAAAAhAKomDr68AAAAIQEA&#10;ABkAAAAAAAAAAAAAAAAApQcAAGRycy9fcmVscy9lMm9Eb2MueG1sLnJlbHNQSwECLQAUAAYACAAA&#10;ACEAYJkAreEAAAALAQAADwAAAAAAAAAAAAAAAACYCAAAZHJzL2Rvd25yZXYueG1sUEsBAi0ACgAA&#10;AAAAAAAhAMeQtVyfvgAAn74AABQAAAAAAAAAAAAAAAAApgkAAGRycy9tZWRpYS9pbWFnZTEucG5n&#10;UEsFBgAAAAAGAAYAfAEAAHfIAAAAAA==&#10;">
                <v:rect id="Rectangle 558" o:spid="_x0000_s150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e75xAAAANwAAAAPAAAAZHJzL2Rvd25yZXYueG1sRE/Pa8Iw&#10;FL4P9j+EN9htphu41WpahiAbOwhWe/D2bJ5pWfNSmqidf705DDx+fL8XxWg7cabBt44VvE4SEMS1&#10;0y0bBbvt6iUF4QOyxs4xKfgjD0X++LDATLsLb+hcBiNiCPsMFTQh9JmUvm7Iop+4njhyRzdYDBEO&#10;RuoBLzHcdvItSd6lxZZjQ4M9LRuqf8uTVVAlm4+1+ap+ZldT1vvrIdXV0iv1/DR+zkEEGsNd/O/+&#10;1gqm07g2nolHQOY3AAAA//8DAFBLAQItABQABgAIAAAAIQDb4fbL7gAAAIUBAAATAAAAAAAAAAAA&#10;AAAAAAAAAABbQ29udGVudF9UeXBlc10ueG1sUEsBAi0AFAAGAAgAAAAhAFr0LFu/AAAAFQEAAAsA&#10;AAAAAAAAAAAAAAAAHwEAAF9yZWxzLy5yZWxzUEsBAi0AFAAGAAgAAAAhAMTh7vnEAAAA3AAAAA8A&#10;AAAAAAAAAAAAAAAABwIAAGRycy9kb3ducmV2LnhtbFBLBQYAAAAAAwADALcAAAD4AgAAAAA=&#10;" fillcolor="#f30" strokecolor="black [3213]" strokeweight="3pt"/>
                <v:shape id="Text Box 174" o:spid="_x0000_s1506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iCaxwAAANwAAAAPAAAAZHJzL2Rvd25yZXYueG1sRI9Pa8JA&#10;FMTvQr/D8gq96cZAik1dRQLSUuzBP5feXrPPJLj7Ns1uY+yn7wqCx2FmfsPMl4M1oqfON44VTCcJ&#10;COLS6YYrBYf9ejwD4QOyRuOYFFzIw3LxMJpjrt2Zt9TvQiUihH2OCuoQ2lxKX9Zk0U9cSxy9o+ss&#10;hii7SuoOzxFujUyT5FlabDgu1NhSUVN52v1aBR/F+hO336md/ZnibXNctT+Hr0ypp8dh9Qoi0BDu&#10;4Vv7XSvIshe4nolHQC7+AQAA//8DAFBLAQItABQABgAIAAAAIQDb4fbL7gAAAIUBAAATAAAAAAAA&#10;AAAAAAAAAAAAAABbQ29udGVudF9UeXBlc10ueG1sUEsBAi0AFAAGAAgAAAAhAFr0LFu/AAAAFQEA&#10;AAsAAAAAAAAAAAAAAAAAHwEAAF9yZWxzLy5yZWxzUEsBAi0AFAAGAAgAAAAhAPCSIJr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60" o:spid="_x0000_s1507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UQ+wQAAANwAAAAPAAAAZHJzL2Rvd25yZXYueG1sRE9Ni8Iw&#10;EL0L+x/CCHvT1BWLVKMsgigoqNWDx9lmbLvbTEqT1fbfm4Pg8fG+58vWVOJOjSstKxgNIxDEmdUl&#10;5wou5/VgCsJ5ZI2VZVLQkYPl4qM3x0TbB5/onvpchBB2CSoovK8TKV1WkEE3tDVx4G62MegDbHKp&#10;G3yEcFPJryiKpcGSQ0OBNa0Kyv7Sf6OgPfj4dtzmiOPN9ed31632ct0p9dlvv2cgPLX+LX65t1rB&#10;JA7zw5lwBOTiCQAA//8DAFBLAQItABQABgAIAAAAIQDb4fbL7gAAAIUBAAATAAAAAAAAAAAAAAAA&#10;AAAAAABbQ29udGVudF9UeXBlc10ueG1sUEsBAi0AFAAGAAgAAAAhAFr0LFu/AAAAFQEAAAsAAAAA&#10;AAAAAAAAAAAAHwEAAF9yZWxzLy5yZWxzUEsBAi0AFAAGAAgAAAAhANOZRD7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54D551AE" wp14:editId="16AB618C">
                <wp:simplePos x="0" y="0"/>
                <wp:positionH relativeFrom="column">
                  <wp:posOffset>3375025</wp:posOffset>
                </wp:positionH>
                <wp:positionV relativeFrom="paragraph">
                  <wp:posOffset>2877483</wp:posOffset>
                </wp:positionV>
                <wp:extent cx="1024255" cy="1029335"/>
                <wp:effectExtent l="19050" t="19050" r="23495" b="18415"/>
                <wp:wrapNone/>
                <wp:docPr id="957" name="Group 9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958" name="Rectangle 95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9" name="Text Box 99"/>
                        <wps:cNvSpPr txBox="1"/>
                        <wps:spPr>
                          <a:xfrm>
                            <a:off x="83975" y="611155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Spread the Word!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0" name="Picture 960" descr="http://images.clipartpanda.com/megaphone-clipart-png-megaphone-1979px.pn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963" y="46653"/>
                            <a:ext cx="831215" cy="635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D551AE" id="Group 957" o:spid="_x0000_s1508" style="position:absolute;margin-left:265.75pt;margin-top:226.55pt;width:80.65pt;height:81.05pt;z-index:251786240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M/Mn6wQAACEOAAAOAAAAZHJzL2Uyb0RvYy54bWzUV21v2zYQ/j5g/0HQ&#10;d8eS3yXEKVwnKQpkXdB26GeaomQiEsmRdOx02H/fQ1KS84YmaIdiA1qHL8fj3fHuuUenbw5NHd0y&#10;bbgUyzg9SeKICSoLLqpl/Mfny8EijowloiC1FGwZ3zETvzn79ZfTvcrZSG5lXTAdQYkw+V4t4621&#10;Kh8ODd2yhpgTqZjAZil1QyymuhoWmuyhvamHoySZDfdSF0pLyozB6nnYjM+8/rJk1P5elobZqF7G&#10;sM36X+1/N+53eHZK8koTteW0NYN8hxUN4QKX9qrOiSXRTvMnqhpOtTSytCdUNkNZlpwy7wO8SZNH&#10;3rzTcqe8L1W+r1QfJoT2UZy+Wy39cHutI14s42w6jyNBGjySvzdyCwjPXlU5pN5p9Uld63ahCjPn&#10;8aHUjfsLX6KDD+xdH1h2sBHFYpqMJqPpNI4o9jDJxuNpCD3d4n2enKPbixdODruLh86+3py9QhqZ&#10;Y6TMj0Xq05Yo5h/AuBj0kUJSh0h9RIIRUdUM0VqEaHnJPlQmN4jaj8ap95bkShv7jskmcoNlrGGA&#10;Tzxye2UsXgeinYi71ciaF5e8rv1EV5t1raNbgmq4vFwniS8AHHkgVotov4zHixTbT3W4ymS9FntI&#10;ndsPVWBWCyy61wju+5G9q5nTV4uPrETOITFG4YKHOgmlTNg0bG1JwYLBU5jb29ud8Fd7hU5zCUd7&#10;3a2CTjIo6XQHm1t5d5R5sOgPt55/63B/wt8she0PN1xI/ZxnNbxqbw7yXZBCaFyUNrK4Q55pGaDK&#10;KHrJ8dJXxNhrooFNQDHgLXa3Un+Noz2waxmbP3dEsziq3wukfJZOJg7s/GQynY8w0fd3Nvd3xK5Z&#10;SyRECqRW1A+dvK27Yall8wUwu3K3YosIiruXMbW6m6xtwFQANWWrlRcDwClir8QnRZ1yFyWXmZ8P&#10;X4hWbfpaIMQH2ZUZyR9lcZB1J4Vc7awsuU/xY5za+KHkHVD9lNrPutr/7NDtrTxEWfao8iN7wLpz&#10;Go/tU/95DFiMszlAEZg4S9MU+AhxZGILfYvJbDQH0jjMHC8ygGabOx3idnX+SigQ0uGAvyJU+Gw8&#10;DWne77SF21VDiyhHD/zomTJ+RbU8X6OvOPiza7S4ebFG7WFz8D0zRZm1T/w/qlv7X6paxWmO/y23&#10;wehJx36ZA+KU3Tn4CzyyeZWOhuibnRoElOIbXnN75yklkMoZJW6vOXWt203uNf8ZEDA0f+y7a6PM&#10;LRXMUGBgy8t4QypmTmjNFdFWOf7rCV/DKlBNMOFBuzVQohocV9NsnqnDCRZdXnU3BzsAn5xeSXpj&#10;IiHXW9AOtjIK/b8FmuFDcT994MQG1jgIcCDjxm24jlZ/g3UHpnou6a5Bbw7UW7OaWPB+s+XKoGPk&#10;rNmwApzkfYFeQkH7Lcik0lwEigJgA6J0EOfZ8V+jxSpJstHbwXqarAeTZH4xWGWT+WCeXMwnyWSR&#10;rtP13653pJN8ZxjcJ/W54q3pWO1D3hn/LBVuPxoCyfZkPdCBjk/ANM8kOhMBhC5CzlajqWN5HjeN&#10;1czSrVsOsOTXHfnpNnzUj4F2T+IYULTZ/yYLRIOgi/lW2IF4S5vT0TSbjX0vmMxmUw/191rBOB2l&#10;LX0GauPfv9gKnDePO4B3I1A3P4QfvtX67xAfqfabyX3o3J97qeOX3dk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3UAZPeEAAAALAQAADwAAAGRycy9kb3ducmV2LnhtbEyPQUvD&#10;QBCF74L/YRnBm90kNcXGbEop6qkItoL0ts1Ok9DsbMhuk/TfO57s7T3m4817+WqyrRiw940jBfEs&#10;AoFUOtNQpeB7//70AsIHTUa3jlDBFT2sivu7XGfGjfSFwy5UgkPIZ1pBHUKXSenLGq32M9ch8e3k&#10;eqsD276Sptcjh9tWJlG0kFY3xB9q3eGmxvK8u1gFH6Me1/P4bdieT5vrYZ9+/mxjVOrxYVq/ggg4&#10;hX8Y/upzdSi409FdyHjRKkjnccqogmdWIJhYLBMec2QRpwnIIpe3G4pfAAAA//8DAFBLAwQKAAAA&#10;AAAAACEAU1ubep8PAACfDwAAFAAAAGRycy9tZWRpYS9pbWFnZTEucG5niVBORw0KGgoAAAANSUhE&#10;UgAAAMkAAACaCAMAAAFDBaz4AAAAAXNSR0IArs4c6QAAAARnQU1BAACxjwv8YQUAAAIf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jF7PQAAAC1dFJOUwDWgi5vsPFcnQjeSYrLNncj&#10;+aUQktM+wGzuWZoF24fIM3S1IPYN44/QO/5pqusCQzBxsh3zXp8KS4zNebol+2anEuhTlNVAgcIt&#10;rxrwnAfdNSL4D5HSPb8qrBftWARFhscytB/1YKEMz3u8J/2p6lWWAUKDxC9wHPJdngnfzHi5JPpl&#10;phFS1D8srhnvWgbcR4jJIfdiow7kT9G+Kf9qFuyYA9lEhcaz9F8L4UzOersm/GcT6ZVysqgYAAAA&#10;CXBIWXMAACHVAAAh1QEEnLSdAAAMSElEQVRoQ+2bh4MkVRHGRxH1MCBGUDCDgGIARUVFEckncCbQ&#10;A0XBgCJmRVAUDhMoBtKhbQCEMyf8A3311e+l7tcz3bs7e+x5P27mVX1f1avu3WV2tmdmMZOOtWRv&#10;52rD6wIyBp457tGdMCVo7qEJS7zL/0ucqri7MlmnSrbqN/tqfawSPu15oLC+ZYuQE0gWSbYUviRZ&#10;bu7JlgK/Fx5dGK1MFihSLIbFmaXWqLd7Sds6iOOGU+NB9g/oJ+a8MAT39Zq68F22Jv1XWiE+V85l&#10;pmeHyBxv8jw35+1iFlvUFB1lKx1t4KvHhvKqKFohCN8LIrWIC1Jl2SIGQoJNGow7S7ZbP/G0nUlH&#10;Yi1V4eoub4l13Xslfc+zJlZKT7e43vrU3HVPkd1Avn4sjd1xC7uZMyDL/qPjeW663c0EBaAS492x&#10;XgJu4Hi3yYQlSVV90fNndwwXwGtcVew3WSFwb2M9SBB1taSb4fqAwvIybjXZBwm92X1aBbuXt7Sb&#10;VmE9G2raRzyda7sXE+0Qur0Ey6m/gFO+mPb1q3o+QDCOWtTjjfUGLbzDq/Z754oWOii7wZaYjODl&#10;Rsxd9KxF8LzBilSnYLzlJnzHe1Q92uIGDZacH8uVDdmF7PUBxctaklidjW57mi1ddx2RnYB3WFV3&#10;lZcPWtyGED+uDrVQXhaovhLuVQViqyWZGVWgDlvibxZSRxWo/RY3DM9BFcbLKL/BV1nuBJRHusei&#10;EeLXW11sMSHyDhMSaS/KuekeJyAlMq3FJdiVWwLqILwTw5EGSVI5NyNoV2AWvFSO8DIjh1gGiksY&#10;Lui+R7YjUgpt2Fb7Yqj0aBUs71i95xBrmdmzgZZD68isieD/nu4Wgq1h/LvRdacQbRabIchrxvSZ&#10;+ASBUjPuzOBv2gXQAnXcdbuIN4Y2z6AaD+Wsb81E7RUYIucDazreqQ0KFou7036ex2gjY2iz60M1&#10;7qlm8R4EnhhIm07uSX+xJiQXq0cKDkibhhqIG1PS9peyFmMsmILV3kEsQmtvUtS7V7HmKVdbtAIV&#10;EiekyElIfytBVLSeZ8oSVDQYESj2ikiX1F9bG4DsgD2RGRIMloyM0olre8rDshykAe6cQJWQPnGK&#10;5ATiECzKhARTWNL6OgsSB4JhagFOg7xJRLIpLNUKlg6GlAU98iYJ9GjEtNgkDLBGE0twW8ikzMmy&#10;jLjepcAIWnPKkjHyqHKynBYr8MAIcXtKUdPHPIqcKAY+wrqv2iAk9q/uAkqG4EfulSYnDrMSDxxm&#10;9Dt73Eg1oIIU6eGn1VfbscZLj/alQvb+8HNesj/3gMqc+Mg1GFJwGm2AWnE1XsF/sAqWDQGal1dS&#10;YqDMhe6V/apJlxVmo/YA6bpgyprHMCSAsB6YsV1TDqkxpGtjm8YcZsdz3vb8kGzlz+L4j/bW/chr&#10;xviUVxJuCh8RIK8ZNeahAQKhZtSYhfYXJ6HUmEO4YbQ9IIW/ZB8mMCpnY2j3CFrALstDz9kA2iGB&#10;aHTdb4g2PUX9BchGzvrOTNRegi5yOrDmoOaK+P4hEfIUpHgu3luz+HjeTHmKNjZEjWovkO5+MUXW&#10;2QpncYTvoPaSYKUpN4f8LAseitY8YpfWEjf53kQhlc/Cem6NQUW0tepvHQSiyVyUO9RcgXpyslMw&#10;a0jZoLgiynH1KAUTqcrVXCH55zGIiq3Tp1jtA8SB0Kj2AvTu36zdF1inDrm4X2qZ+jPoHkTFrvDV&#10;naMMC7vu9P6UaCg4Lyq2ThnSqpNyk5xIMtLmce03D2lXuSYvEY20eVyH7RXnqOZxsoI96nyO7Ig7&#10;BFGwdekQFYyUFFtEpJvEkissaCM7QNqj2CIi3aQHcUhHh8gTCH0wKBIS4u79q9ND5DgoA7C8yPF3&#10;FVnEasuvY97D5ATaACwvAhknEbD8OBkVpmYQh6StMtLvJWDR//IWFPQfknQZrQmt1AkJZxDEPBmR&#10;8KBmWgFGg2KPiIRHuu5yDOXJcJTaXQFWg6670JeM9NfkzeOad/HHy7fpPoPZwk3qhOSj8ua2PC+s&#10;elIhQvIMq6ypnrXVjAzprT+KudHdEpLu71Zbgd3APcoEclxPJC2GWNPgW1IUDJFJmcjqYvGLlOY9&#10;Ht3qITnt3qIgECT7Z1oPChqYZ88cEknV8hnWvEMI7d+TvbqEghbdsbZHxkXd226sgyEtqGjQ7zDt&#10;ksGQf3oQOLO7LTz5b8+hZMhZjSGxOq1lu+0/MmR8DHZEkoy0Nyp03f02Qk93l/Bayh3ESFCe7kb7&#10;RLwh3P1e5augpzclCEe4Pjak11DycvkfJosMelTlpLg3I3CtlZ6thgpsCF/WSD0Fv6QpOp+gC45E&#10;rjgGswCnZHyGQ6eBMiA8qpegFlyerk6MQWsAocUDlARQSladSIDmpUMWiy9TNGHDJnSvap9UNIp3&#10;B8hHmVAyyh99xCZ2mAIztmfIWqcwIoCwFhhxeMg0GBFAWAuMCCCsAyYEENYBEwIIa4ERh8CQNIV0&#10;TTBkzVMWixdsw4zDHOaQpIt/8BwKhAeCiwl3PLqA9ReSJw52VPBdpAl4A8kTAj+iDPIEZjesFw6n&#10;YMaHben4POlBhWOpwZvAN+k4+N+YkzmQHrgFo4dKx0E/F45iwEP4BVd3xftGCuhY/WmEtcIxNLiS&#10;igq7bHMMcUaXywTC9sP8Nt+nqMZe7xkesUTjOITtheGjUNZHr+3li/2ONIGwjTB4GVQOcLd+rcg1&#10;A2GbsFe1JhAq9VmmPvvdvolUuGQgbAc3pJEEo1g1S43bpfF2pADK2mFcPMrlqOPWEDxLUcbt8qgR&#10;DJS1wiiGnUgyjsp4N8rRJI7sAGkAwUBZH8xJkxofKexDJa0kwhV/55CDEBj+ztlKGFIezoQzSdWX&#10;1mnAha77L3lxJtUpby0M6I1AWwqlgX6e2r9Bvv5TSa+7XYIQmfI9GZxKFsiz8iTywCeRthB2bn6V&#10;Jr1K+gaKAyhkjb1JDZStgl1H93VrxbeGWqOvkCel2AllS2DL5W9B8ZGqG+O5KhX+Rpp8mKQNoduD&#10;slnYrutuR2ijkhyNoAIH5TTS1PavXt51N6NsBrYKIIxTVCls8yuvEEhkuYv8TaTlZ2c3BtsYKEvZ&#10;WxSqqQ0VxgW1lN51SV7sgrABHmUHgbYSq72viNtQIHoS6Vadyek0wwHkCaieeNqpXOPKB0k924oz&#10;eZC+zCtwJqEOYr1dsg0FopY+VacbO5Mv0VKDORVreYS4OIwe+KIntdMAwiriH0t9lvzuaKMu4mmn&#10;0lN66bHk085EjzhtqJjOVVWX9miBbzyzVjxL6cfIu8sQxtj7xsU9lLb4DmUzsLZ/EC++rV0a4Bv2&#10;ptNC8Syl6aP0f0VoYf6SL5tB5RzeX/VplwbYBtfpyPpnknYgHfB8bP/Y0ChUz6Lq0y4N/oQf+K0E&#10;kplngmcuwRg0zOKrZaN2aYEfeGedK+vOJ4t/WrYO5RYcY9WJdPtomoU1Ek45k6damh8j5Wb7Es8b&#10;JxKNXeHuuJVn0thgAkWjNmmBH2ilOT/S8+GBSIt3v6NtCbTNo2jUJi3wA5YVrz403EqISKzuVkDf&#10;PHKj9mjhtjHMyhdOlDcOw8XqbgUbu9IUGvNHBZvIFVXiDcSG8lIAV+PdOdQt5UZaZ2HXGG0dexJU&#10;HFuIy1dUKy9gefchkgKvi3d3ed0q6J0Ffepv4mWBrruGyKisgGpbR+ByuDvFPtfRLR4zYSW30T2H&#10;0Pai/MtgwNcpC3U/JBLBupZQqJi4xo3qbhLH0z+d0LTkCQRF4bfbuUTi1K57GqG4r6yt8W3Osju7&#10;sD75TCI//dlX2GkldLShpv9adtddROSUpX0OyAy3XV5md5vnTHavwGsSS1ihf9gfDZX3EzfwrSJb&#10;dCqRuxki0BqcQEVN/0RsgzsIR7CnKomZl6UrXo3dh9/ZZEPc7nFG40SIVvPs64+yD0P79kuIlwSX&#10;cSe1mXSxdAAtNe9jTcw4kSHpT7SaKWeS2UfXKNStYFMnIhhXgTWLd9E7YNrD3+ZPJMDEAoz5NC49&#10;/RJrOff8gWBzMLMAY0OwBTTeVbROmJqZfeGrJl+IQtg+mJtB34FwAomvoe88dnMGCfQdCCdQgLHj&#10;+AHHX7DsiuYTGQ6/BGen8UUOvwBnx8HhF1yHs9P4HMdfgrXT4OgrsHYYn+XoK/B2GBx8BdZOg6Mv&#10;wNh5nMIJJNB3IldwCpHNvhXm4MJJOGiHOcyhxmLxP1psskGf31MGAAAAAElFTkSuQmCCUEsBAi0A&#10;FAAGAAgAAAAhALGCZ7YKAQAAEwIAABMAAAAAAAAAAAAAAAAAAAAAAFtDb250ZW50X1R5cGVzXS54&#10;bWxQSwECLQAUAAYACAAAACEAOP0h/9YAAACUAQAACwAAAAAAAAAAAAAAAAA7AQAAX3JlbHMvLnJl&#10;bHNQSwECLQAUAAYACAAAACEADjPzJ+sEAAAhDgAADgAAAAAAAAAAAAAAAAA6AgAAZHJzL2Uyb0Rv&#10;Yy54bWxQSwECLQAUAAYACAAAACEAqiYOvrwAAAAhAQAAGQAAAAAAAAAAAAAAAABRBwAAZHJzL19y&#10;ZWxzL2Uyb0RvYy54bWwucmVsc1BLAQItABQABgAIAAAAIQDdQBk94QAAAAsBAAAPAAAAAAAAAAAA&#10;AAAAAEQIAABkcnMvZG93bnJldi54bWxQSwECLQAKAAAAAAAAACEAU1ubep8PAACfDwAAFAAAAAAA&#10;AAAAAAAAAABSCQAAZHJzL21lZGlhL2ltYWdlMS5wbmdQSwUGAAAAAAYABgB8AQAAIxkAAAAA&#10;">
                <v:rect id="Rectangle 958" o:spid="_x0000_s150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WpRwwAAANwAAAAPAAAAZHJzL2Rvd25yZXYueG1sRE9La8JA&#10;EL4X/A/LCN7qRqGi0VVKX1Skh8ZSr9PsmIRmZ0N2NNFf7x4KPX5879Wmd7U6UxsqzwYm4wQUce5t&#10;xYWBr/3r/RxUEGSLtWcycKEAm/XgboWp9R1/0jmTQsUQDikaKEWaVOuQl+QwjH1DHLmjbx1KhG2h&#10;bYtdDHe1nibJTDusODaU2NBTSflvdnIGvmeTg2TbazP9CMdnyV9+5K3bGTMa9o9LUEK9/Iv/3O/W&#10;wOIhro1n4hHQ6xsAAAD//wMAUEsBAi0AFAAGAAgAAAAhANvh9svuAAAAhQEAABMAAAAAAAAAAAAA&#10;AAAAAAAAAFtDb250ZW50X1R5cGVzXS54bWxQSwECLQAUAAYACAAAACEAWvQsW78AAAAVAQAACwAA&#10;AAAAAAAAAAAAAAAfAQAAX3JlbHMvLnJlbHNQSwECLQAUAAYACAAAACEApLlqUcMAAADcAAAADwAA&#10;AAAAAAAAAAAAAAAHAgAAZHJzL2Rvd25yZXYueG1sUEsFBgAAAAADAAMAtwAAAPcCAAAAAA==&#10;" fillcolor="#ffc000" strokecolor="black [3213]" strokeweight="3pt"/>
                <v:shape id="Text Box 99" o:spid="_x0000_s1510" type="#_x0000_t202" style="position:absolute;left:839;top:6111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9WwxQAAANwAAAAPAAAAZHJzL2Rvd25yZXYueG1sRI9Bi8Iw&#10;FITvwv6H8Ba8aargYqtRpCArogddL3t7Ns+22Lx0m6h1f70RBI/DzHzDTOetqcSVGldaVjDoRyCI&#10;M6tLzhUcfpa9MQjnkTVWlknBnRzMZx+dKSba3nhH173PRYCwS1BB4X2dSOmyggy6vq2Jg3eyjUEf&#10;ZJNL3eAtwE0lh1H0JQ2WHBYKrCktKDvvL0bBOl1ucXccmvF/lX5vTov67/A7Uqr72S4mIDy1/h1+&#10;tVdaQTyK4XkmHAE5ewAAAP//AwBQSwECLQAUAAYACAAAACEA2+H2y+4AAACFAQAAEwAAAAAAAAAA&#10;AAAAAAAAAAAAW0NvbnRlbnRfVHlwZXNdLnhtbFBLAQItABQABgAIAAAAIQBa9CxbvwAAABUBAAAL&#10;AAAAAAAAAAAAAAAAAB8BAABfcmVscy8ucmVsc1BLAQItABQABgAIAAAAIQDdA9Ww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Spread the Word!</w:t>
                        </w:r>
                      </w:p>
                    </w:txbxContent>
                  </v:textbox>
                </v:shape>
                <v:shape id="Picture 960" o:spid="_x0000_s1511" type="#_x0000_t75" alt="http://images.clipartpanda.com/megaphone-clipart-png-megaphone-1979px.png" style="position:absolute;left:1259;top:466;width:8312;height: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+2NwAAAANwAAAAPAAAAZHJzL2Rvd25yZXYueG1sRE9Ni8Iw&#10;EL0L/ocwghfR1LJUrUYRwdWLB6t4HpqxLTaT0kTt/ntzWPD4eN+rTWdq8aLWVZYVTCcRCOLc6ooL&#10;BdfLfjwH4TyyxtoyKfgjB5t1v7fCVNs3n+mV+UKEEHYpKii9b1IpXV6SQTexDXHg7rY16ANsC6lb&#10;fIdwU8s4ihJpsOLQUGJDu5LyR/Y0CrrRb1L9XHeczTnmQ3SOT6PZTanhoNsuQXjq/Ff87z5qBYsk&#10;zA9nwhGQ6w8AAAD//wMAUEsBAi0AFAAGAAgAAAAhANvh9svuAAAAhQEAABMAAAAAAAAAAAAAAAAA&#10;AAAAAFtDb250ZW50X1R5cGVzXS54bWxQSwECLQAUAAYACAAAACEAWvQsW78AAAAVAQAACwAAAAAA&#10;AAAAAAAAAAAfAQAAX3JlbHMvLnJlbHNQSwECLQAUAAYACAAAACEAxbftjcAAAADcAAAADwAAAAAA&#10;AAAAAAAAAAAHAgAAZHJzL2Rvd25yZXYueG1sUEsFBgAAAAADAAMAtwAAAPQCAAAAAA==&#10;">
                  <v:imagedata r:id="rId24" o:title="megaphone-clipart-png-megaphone-1979px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47C9E976" wp14:editId="280E3726">
                <wp:simplePos x="0" y="0"/>
                <wp:positionH relativeFrom="column">
                  <wp:posOffset>4570730</wp:posOffset>
                </wp:positionH>
                <wp:positionV relativeFrom="paragraph">
                  <wp:posOffset>5246513</wp:posOffset>
                </wp:positionV>
                <wp:extent cx="1033780" cy="1029335"/>
                <wp:effectExtent l="19050" t="19050" r="13970" b="18415"/>
                <wp:wrapNone/>
                <wp:docPr id="1149" name="Group 1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3780" cy="1029335"/>
                          <a:chOff x="0" y="0"/>
                          <a:chExt cx="1033586" cy="1029335"/>
                        </a:xfrm>
                      </wpg:grpSpPr>
                      <wps:wsp>
                        <wps:cNvPr id="1150" name="Rectangle 115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1" name="Text Box 107"/>
                        <wps:cNvSpPr txBox="1"/>
                        <wps:spPr>
                          <a:xfrm>
                            <a:off x="27992" y="746449"/>
                            <a:ext cx="1005594" cy="25396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Flip that Switch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2" name="Picture 1152" descr="https://lifeho.files.wordpress.com/2012/12/lightswitch.jpg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253" y="74645"/>
                            <a:ext cx="46736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C9E976" id="Group 1149" o:spid="_x0000_s1512" style="position:absolute;margin-left:359.9pt;margin-top:413.1pt;width:81.4pt;height:81.05pt;z-index:251787264" coordsize="10335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30nr3BAAAGw4AAA4AAABkcnMvZTJvRG9jLnhtbNRXa2/bNhT9PmD/&#10;QdD3xJIsPxGncJ0HCmRd0GToZ5qiLC4SyZF07GzYf98hKSkPZ23QAsUGtA6fl/ce3nt4dPJu39TR&#10;PdOGS7GI0+MkjpigsuBis4h/u704msaRsUQUpJaCLeIHZuJ3pz//dLJTc5bJStYF0xGMCDPfqUVc&#10;Wavmg4GhFWuIOZaKCUyWUjfEoqs3g0KTHaw39SBLkvFgJ3WhtKTMGIyehcn41NsvS0btr2VpmI3q&#10;RQzfrP/V/nftfgenJ2S+0URVnLZukG/woiFc4NDe1BmxJNpqfmCq4VRLI0t7TGUzkGXJKfMxIJo0&#10;eRHNpZZb5WPZzHcb1cMEaF/g9M1m6cf7ax3xAneX5rM4EqTBLfmDIz8CgHZqM8e6S61u1LVuBzah&#10;52Lel7pxfxFNtPfQPvTQsr2NKAbTZDicTHEDFHNpks2Gw1EAn1a4oYN9tDp/snM0HR/sHHQHD5x/&#10;vTs7hUQyj1iZ78PqpiKK+SswDoMeqxFCCVh9Qo4RsakZ8MKoh8ev7cEycwPc3o5Ulmej0b/HS+ZK&#10;G3vJZBO5xiLW8MAnH7m/MhYOAJpuiTvVyJoXF7yufUdv1qtaR/cEFXFxsUoS7zO2PFtWi2i3iIfT&#10;FNOHNlx1st6K3acu7Ocm0KsFBt19hPB9yz7UzNmrxSdWIu+QGlk44LlNQikTNg1TFSlYcHgEd3t/&#10;ux3+aG/QWS4RaG+7NdCtDEY628Hndr3byjxh9JvbyL+0ud/hT5bC9psbLqR+LbIaUbUnh/UdSAEa&#10;h9JaFg/INC0DXRlFLzhu+ooYe000+AnJB87FbCX1n3G0A38tYvPHlmgWR/UHgaSfpXnuCM938tEk&#10;Q0c/nVk/nRHbZiWRECnYWlHfdOtt3TVLLZvPoNqlOxVTRFCcvYip1V1nZQOvgqwpWy79MpCcIvZK&#10;3CjqjDuUXGbe7j8Trdr0teCIj7IrNDJ/kcVhrdsp5HJrZcl9ij/i1OKHondU9WOqHziF6r91BPde&#10;7qM0mbyo/cjuMeHCxnX75H+dBbLJbJbFEXhxko9zkDCWIxd7+ktGo1ke6CAbDWfjrE2fjna7Un8j&#10;GwjpqMCfEYp8PARtBXzbmbZ2u4JoSeUxBN96pZLfUDCvl+kbNv7oMi3uvlqmdr/eh6cz7+/4f1S6&#10;9r9UuIrTOf63Egetg2f761IQu+zWMWCQk82bbDRE323VUSAqvuY1tw9eWaIknFPi/ppT93q7zjMF&#10;gJoNHIAF7lz3/mOsYIaCCJ1AM1CyNS9ZJY+RvswcB7EKqerVHxRfNsC/mm8qa3bc0ur4d7Vx5d0d&#10;Fo4GaXJ6JemdiYRcVVAbbGkUXv2WXAbPl/vuM7/XNVeutl2Vu3aLUOvml/V20Khnkm4bvMhBdGtW&#10;EwvFbyquDN6JOWvWrIAS+VCAGSkEv4WKVJqLIExAZiCRjta8Lv4rmy6TZJa9P1qNktVRnkzOj5az&#10;fHI0Sc4neZJP01W6+tvxUprPt4YhfFKfKd66jtGDDHlVBLefC0Fee5keRECnIuCa1w+di+A+h5Dz&#10;1WjqxJ2nSmM1w/244cBEftxJnm7Co/4ItLsSp3ui9e4XWQANgrfL02zH261cziYj0HrP/60q7ug/&#10;H0+GY7y3TjaPp8PpzM/j3M7K97C/i6Z/DlrS92EEweabiMM/sP4LxCPVfi25T5ynfb/q8Zvu9B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RlnZG+IAAAALAQAADwAAAGRycy9kb3du&#10;cmV2LnhtbEyPQUvDQBCF74L/YRnBm90kxZqm2ZRS1FMRbAXpbZqdJqHZ3ZDdJum/dzzpbR7zeO97&#10;+XoyrRio942zCuJZBIJs6XRjKwVfh7enFIQPaDW2zpKCG3lYF/d3OWbajfaThn2oBIdYn6GCOoQu&#10;k9KXNRn0M9eR5d/Z9QYDy76SuseRw00rkyhaSION5YYaO9rWVF72V6PgfcRxM49fh93lvL0dD88f&#10;37uYlHp8mDYrEIGm8GeGX3xGh4KZTu5qtRetgpd4yehBQZosEhDsSPkCcVKwTNM5yCKX/zcUPwAA&#10;AP//AwBQSwMECgAAAAAAAAAhABA2QO7wFQAA8BUAABUAAABkcnMvbWVkaWEvaW1hZ2UxLmpwZWf/&#10;2P/gABBKRklGAAEBAQDcANwAAP/bAEMAAgEBAQEBAgEBAQICAgICBAMCAgICBQQEAwQGBQYGBgUG&#10;BgYHCQgGBwkHBgYICwgJCgoKCgoGCAsMCwoMCQoKCv/AAAsIAKUAcAEBEQD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2gAIAQEAAD8A+7v+CVv/AASr/wCCaHxM&#10;/wCCaXwD+InxE/YG+EOua9rnwh8PX2s6zqvw/wBPnur66l0+F5JpZHiLO7MSxYkkkkmvfP8Ahzn/&#10;AMEnv+kbvwR/8Nnpv/xmj/hzn/wSe/6Ru/BH/wANnpv/AMZo/wCHOf8AwSe/6Ru/BH/w2em//GaP&#10;+HOf/BJ7/pG78Ef/AA2em/8Axmj/AIc5/wDBJ7/pG78Ef/DZ6b/8ZrxX9rL4D/8ABuR+w62nWX7U&#10;H7MH7PPhvVNYMf8AY/huH4X2moaxfq7Ookg06ytZruWLcjKZUiKKRgsDxV39kv8AZp/4N2/26PDt&#10;14k/ZS/Zc/Zz8XjT/wDkLaXa/Dmwt9T0zMskS/a7C4t47q03tFJs86JPMC7k3KQT67/w5z/4JPf9&#10;I3fgj/4bPTf/AIzR/wAOc/8Agk9/0jd+CP8A4bPTf/jNH/DnP/gk9/0jd+CP/hs9N/8AjNH/AA5z&#10;/wCCT3/SN34I/wDhs9N/+M0f8Oc/+CT3/SN34I/+Gz03/wCM18l/8F1/+CYv/BOf4K/8ElPjb8Uv&#10;hB+wz8KPDHiTRvDMM2k69oPgOxtbuzkN9bqWjljiDIdrMMgjgkd6+tv+COv/ACif/Zu/7Ij4Z/8A&#10;TZBX0hRRRQTgV+cP7LX7RX7OX/BPr/glx/w95/a11fR9Q+JXx40u38Z+Kta01JJdU8TarqkRudJ8&#10;Laf5zyzeVa2/k2MFqrGG3S1mnYIonlrxnUP2Rv2p/wBnrwNZ/wDBeT9s34qeKJf2mNR+JXg1j4H8&#10;O3QXSvDPgvUtbtdLm8EJaSIUn3WuqSSSORvW+ggeNzKk9zd/sIOlFFFFfFv/AAcS/wDKFj4//wDY&#10;p2//AKcLWvQv+COv/KJ/9m7/ALIj4Z/9NkFfSFFFFFflT4i/4JG/F/8AZP8A2+vBn7Rngz4B3X7R&#10;/wAEfh9d3118FvhDb+LtJ0W4+EWoaje3F/e3NnY3sdvY6tHHcGL7I8t5BLao0aCOVrK2nX6OsvhH&#10;+2p+378W/Cvi/wDbA+EkHwX+Evw78Z2/iPQ/hdb+NI9V17xhq1hO0unXesT6c/2O1soJRb3SWEUt&#10;15lxAjSybYlR/sgUUUUV8W/8HEv/AChY+P8A/wBinb/+nC1r0L/gjr/yif8A2bv+yI+Gf/TZBX0h&#10;RRRRRRRRRRRXxb/wcS/8oWPj/wD9inb/APpwta9C/wCCOv8Ayif/AGbv+yI+Gf8A02QV9IUUUUUU&#10;UUUUUV8W/wDBxL/yhY+P/wD2Kdv/AOnC1r0L/gjr/wAon/2bv+yI+Gf/AE2QV9IUUUV4f/wUC/bN&#10;g/Yd+Atv8S9K+HEnjbxZ4i8XaR4T+HvgSHWotNk8Sa9qV2lva2S3UytHbg7nkaRwVVIXPOAD8ift&#10;Ef8ABbb9pz9hz4dfGDwL+1z+yj4Nm+NHwx8G+G/GHhzQ/AXji6u9G8b6Fq3iGHRWuLaSWzW5s5LW&#10;4nWF4po2eSQBkHlupH1P+yf/AMFA/h7+1/8AEvVdM+FlvbzeDY/g/wCD/Hmh+JnvAJLmHXJtZQ28&#10;0WMQPANKAcFyQ8jowUx8/N/xJ/4KAftJ/tq/tUfCf4bfsO+M9U8A/s+eIPiVqnhPVv2gNJ0/Trm/&#10;8aata+HNb1IweH4dTs7u1k0m3k0sxzak8RFzOfLtGMcE0sn0V/wxj+1L/wBJcvjr/wCEf8P/AP5m&#10;K8v/AG2/g5+2Z+zV+xl8XP2jfBX/AAVh+M15rPgD4Y694k0mz1TwZ4Ca1nurHTp7mKOZY/DaOY2e&#10;JQwVlYqThgeR9paRPLdaTa3M77pJLdGdsdSVBNWK+Lf+DiX/AJQsfH//ALFO3/8ATha16F/wR1/5&#10;RP8A7N3/AGRHwz/6bIK+kKKKK+ef+CmP7Gvin9s74A6Po/wp13QtJ+JHw5+IGieP/hVqvim3nm0u&#10;38Q6Tcie3W7SBhIbeaMz28jJuZFuDIquyBG+L/2xf+CYH7Xn7TXg34zftj/twfE34GeBfHl54B8K&#10;eE/Dn9heJNSj8M6B4V0fxTZ+JdSvNS1C9tlka4mlt5Am2FIokhiVmcyPJHxv/BOn/gk5J+078efj&#10;B+0Ynj7xz4c/Yz+JPiCG5+Gvwb1SxTSLjxnpcd1f6gHmhijimsPDR1DVtUms9PIiku4LiF7hFREF&#10;x92/toTeDvhV8Xf2PdM0/SrTStHs/wBoRtI0uwsIY4ILZZfAXi20t4Y0G1UQM8aKi4wMBQeAfpsV&#10;8/8A/BWT/lFj+0t/2QHxl/6ZLuvddA/5AVl/16R/+girdfFv/BxL/wAoWPj/AP8AYp2//pwta9C/&#10;4I6/8on/ANm7/siPhn/02QV9IUUV5D/wUE8S+I/Bf7Bfxu8Y+DtfvtJ1fSfhD4lvNL1TTbp4Lmzu&#10;YtLuXjmikQho5EdVZXUgqQCCCK/OnVfE3/BOT9j/APY2/Z9+Mv8AwUT/AOCmn7UnhXXPjB8M9P1m&#10;1uIfjz4/vE1G8GnWM98ypp0sywBXvYiFYID5mFztOPRP2Kf+CV/if9pjxX/w1H+29rHxrh+G1xeQ&#10;Xvwz/Zp+MXxc1vxE0cMEgltdX8TQX15NCdQkYCVdMVTFZrsSZp5t4j/TADHAr4B/4K9Xf7Rv7Rf7&#10;RHwN/Y6/YM0rw3cfFvwD4utfjLqmrePJr238O6HpFil7p1tHfS2iGWRr65uZ4Y4YdzlbS5ZwiDfV&#10;nzv+DoD/AKB/7BX/AIGeNf8A43Xz9/wUL+J3/BwPcfC+y/Yp+MUX7FlzfftKG/8Ah1oeh+CbjxbJ&#10;rDwXtjNHqGoxpMm1LaxtGkuZ7hldIlVcpIzxxv8ArfpltJZabb2cpUtDAiNt6ZCgVPXxb/wcS/8A&#10;KFj4/wD/AGKdv/6cLWvQv+COv/KJ/wDZu/7Ij4Z/9NkFfSFFFeKf8FKf+Uc/x+/7Ip4q/wDTRdV+&#10;P3/BR/8A5GL/AIIo/wDYS8Nf+h+Da/eyvO/2sv2nvhZ+xh+zl4u/ag+NN9cQ+G/Bukte30dmiNc3&#10;chYRw2lursivcTzPFBEjMoaSVFLLnI8v/wCCZ37L/wATfgv8NPEHx6/ak0/Tz8dvjXra+Kfi1cWM&#10;cLLp03krFY6DBLGXZ7TTbRY7WMGWYGQXEqufPJP0J4q8V+F/AnhfUvG/jfxJYaNouj2E19q+sare&#10;Jb2tjaxIZJZ5pZCEijRFZmdiFVVJJAFfJ/8AwTp0bxZ+1n8RNa/4KvfF7TdSsY/HOlnSPgH4X1C+&#10;Yr4d8Bl4pY7xoBGixX2rzRJfzEmVkt1sIBJ+5ZT9gUV8W/8ABxL/AMoWPj//ANinb/8Apwta9C/4&#10;I6/8on/2bv8AsiPhn/02QV9IUUV4p/wUp/5Rz/H7/sinir/00XVfj9/wUe/5GL/gij/2EvDP/ofg&#10;yv3sr4p1W4j/AOCkv/BRyLwvZXMF/wDBP9lHxJHd6xNbXVvNB4l+J4hDW9rlY5CYtFtp2llUSxMu&#10;oXcKujm0O37Wr4w/bJlvP+Cg37U9h/wTM8G37N8O/Bv9m+Kv2otQs9Qt1FzZSF5tI8IFdsku+/lh&#10;F1dACErYW4TzMXyqfs8DAxRRXxb/AMHEv/KFj4//APYp2/8A6cLWvQv+COv/ACif/Zu/7Ij4Z/8A&#10;TZBX0hRRXin/AAUp/wCUc/x+/wCyKeKv/TRdV+P3/BR7/kYv+CKP/YS8M/8Aofgyv1W/4LB/th+P&#10;P2Cf+CbnxS/am+FuhQah4m0DS7Sz8OpdTKkdvfahf22mwXTho3WRYJLtJzEVxKIfLLIH3r89/sd6&#10;9/wVp/Yw/Zu8Lfs3fD7/AII5eH9Ss/DtnJ9t1rWv2uLa4vdY1CeZ7m+1G4kk0lmaa5upp7h+doaU&#10;hQqhVG/8f/8Agox/wV/+A3wI8a/HLxf/AMEdfBun6T4L8JalruqX5/abtbv7Nb2lrJcSSeRHpKPN&#10;tSMt5asrPjaGBOR9F/8ABPf9lWH9kv8AZxs/C+t+KZvEnjTxZqdz4t+KHjG6tIoJvEPibUSJr68a&#10;OFESOMNthhiC/ureCCPLeXuPuFFFfFv/AAcS/wDKFj4//wDYp2//AKcLWvQv+COv/KJ/9m7/ALIj&#10;4Z/9NkFfSFFFeKf8FKf+Uc/x+/7Ip4q/9NF1X4/f8FHv+Ri/4Io/9hLwz/6H4Mr9Gf8Agp1rGn/t&#10;ffEjwF/wSi8BaBY+I7rxT4r0Lxf8a1umf7P4c8E6TqkGoOZpI5FaO6v7q0t7O3jCsXV7mQ7Fi8wf&#10;aYGOAK+P/wDgs78Xc/sxr+wl8PdT02T4nftPTTfDvwRpV9IMJaXkfl6xqkihg4t7LTpJ5mdVfEht&#10;02kygH7Aooor4t/4OJf+ULHx/wD+xTt//Tha16F/wR1/5RP/ALN3/ZEfDP8A6bIK+kKKK8U/4KU/&#10;8o5/j9/2RTxV/wCmi6r8Mv8Agvl8Z/E/7OP7LX/BKv8AaG8E2Fjda14D8C2/iLSLXVI3e1murKx8&#10;KXMSTLG6O0ZeJQwV1YqThlOCPRP2DP8Ag51/4JJ/sY+AdYu/EHw3/aK8dfFHx9qY1z4vfFPWPB+g&#10;pfeKtYK7d+xdY22tnAv7m1sogsNtCAqgu0kknuN5/wAHrH/BL5LOZ9P/AGfPj3JcCNjBHN4b0SNH&#10;fHAZhq7FQT1IUkDselTfsy6PaftLL+yD/wAFa/jAp1b4tfHb9pAm41C6YvF4W8OQeGvGCWPhzTFP&#10;FtZReX50m0B7q5lknmLsIxH+vtFFFfFv/BxL/wAoWPj/AP8AYp2//pwta9C/4I6/8on/ANm7/siP&#10;hn/02QV9IUUV55+118JvEfx8/ZQ+J3wK8H3tjbav40+HmtaDpdxqUjpbRXN5YzW8bysiOyxh5FLF&#10;VYgA4Ung/OX7Ofhb/gsl+z3+z34D+Adp8Av2ZdUi8D+DdL8Px6nJ8bPEMLXi2dpFbCYoPDTbC4j3&#10;bcnGcZPWuz/4Tb/gs1/0bL+zF/4fPxF/8zFH/Cb/APBZr/o2X9mL/wAPp4i/+ZiuW8UfBz/gpr+0&#10;T8dPgr4j+P3wy+BPhfwr8L/igfF2pXXg/wCJ2tarqF3jRNW01beOC50O1j5bUg5ZpRgREAEmvsai&#10;iivi3/g4l/5QsfH/AP7FO3/9OFrXoX/BHX/lE/8As3f9kR8M/wDpsgr6Qooor8+P+CyHhvSP2gv2&#10;zf2Qf2FPjzdXz/Av4seKPFrfEzRYdUuNPtde1DTtHS50XT7m6t5I3CtdNJKlv5gE0tvH8rNGhX86&#10;vj/+znomtftJf8Oy/gv+yhP8fvgT8O/2or3T/hf4B1f403emxXF0/wAP5L/WPD0WsNK8llDpV4gu&#10;RHncZJZIZGZ3c1c/ae/4Jr/Da6/4Ke/CX9kfwH/wSCsPiJpfh39iG11uT4C3H7RF7o0XhG+ufF2o&#10;XF5Muul2l1Hybq+uIApO2QXXmKFWJVH9Afhvw/pHhLw7YeFfD9n9nsNMsorSxt/MZ/KhjQIi7mJY&#10;4UAZJJPcmrtFFFfFv/BxL/yhY+P/AP2Kdv8A+nC1r0L/AII6/wDKJ/8AZu/7Ij4Z/wDTZBX0hRRR&#10;Xmv7Vv7H/wCzP+3F8Irj4E/tX/B3SfG3hee6ju107VFdWtrlAyrcW80TLNbTBXkQSxOj7JJF3bXY&#10;Hn/hB/wTt/Ys+AOi/Drw98F/2f8AR/DVn8KNSvNQ8Cw6TLPF9hvLqwl0+5uZSJM3k0trNJG8tyZX&#10;bduJ3BWHWf8ADMPwM/4ah/4bO/4QVf8AhZn/AAgX/CFf8JN/aFzu/sL7b9u+x+R5nkY+0/vPM8vz&#10;P4d+35a76iiiivi3/g4l/wCULHx//wCxTt//AE4Wtehf8Edf+UT/AOzd/wBkR8M/+myCvpCiiiii&#10;iiiiiivi3/g4l/5QsfH/AP7FO3/9OFrXoX/BHX/lE/8As3f9kR8M/wDpsgr6Qooooooooooor4t/&#10;4OJf+ULHx/8A+xTt/wD04Wtehf8ABHX/AJRP/s3f9kR8M/8Apsgr6QooorP8V+KvDXgXwvqXjfxp&#10;r9npOj6PYTX2rapqFwsNvZ20SGSWaR2IVERFZmYkAAEmvg3wl4S/aO/4KNfAi8/be/ah/bi+IH7O&#10;/wAF9e0SPxL4A8D/AAw8Qad4fvNL8MpFNcxaxr+uGOeYT3Fq8Nw9vbzQ29rHGquZX8wjxv8A4Jif&#10;8FKP2r4fipofi/4seO/EHjb9kH4sfEaT4efAH4nfE+Oyj8Wvq8Nti1ubs2lraLNp+oXFrf28MksL&#10;XIuPISVlyWk/Waiiiivi3/g4l/5QsfH/AP7FO3/9OFrXoX/BHX/lE/8As3f9kR8M/wDpsgr6Qooo&#10;ri/2j/gzpn7R37PHjz9nnWtZm06z8eeDNU8O3eoW8YeS1ivbSW2aVVPBZRKWAPBIr8g/hpr/AMQ/&#10;+CqHj34b/wDBDj9qHw1efCjwN+zr4K0b/hpLw3q3iCDTdS+JepaYqW9nZ6VFG6zS6HI9tFfNdxgb&#10;klh2mBxbTS/Yn7QHxL+EP7W/x3+Dn/BOX9h3WNH1PR/hd8RvD/jH4uah4Fsba40LwLonh64a507R&#10;ZJoXWC1vrrUrGzt4rGLfNHbW91I8UcaIzfdlFFFFfFv/AAcS/wDKFj4//wDYp2//AKcLWvyL/Y6/&#10;4PGf+GTf2T/hv+zB/wAO6f8AhIP+Fe+CNM8Pf25/wt37L9v+yW0cHn+T/ZEnlb9m7ZvfbnG44zXp&#10;H/Ec5/1i6/8AM2f/AHlo/wCI5z/rF1/5mz/7y0f8Rzn/AFi6/wDM2f8A3lo/4jnP+sXX/mbP/vLR&#10;/wARzn/WLr/zNn/3lrz745/8HdP7K/7T504/tKf8EJPh/wDEL+x/M/sn/hOPHVjq32LzNvmeT9q0&#10;B/L3bF3bcZ2jOcCt74U/8Hnfwk+BHgm1+GnwP/4I0+HfBvhuxaRrLw/4U+KUGnWNu0jl3KQW+hJG&#10;pZ2LEhRkkk5Jro/+I5z/AKxdf+Zs/wDvLR/xHOf9Yuv/ADNn/wB5aP8AiOc/6xdf+Zs/+8tH/Ec5&#10;/wBYuv8AzNn/AN5aP+I5z/rF1/5mz/7y14t/wUS/4O3v+G+f2K/iB+x//wAO/f8AhE/+E60mOy/4&#10;SL/ha3277FtuIpt/kf2VF5mfL248xfvZzxg//9lQSwECLQAUAAYACAAAACEAihU/mAwBAAAVAgAA&#10;EwAAAAAAAAAAAAAAAAAAAAAAW0NvbnRlbnRfVHlwZXNdLnhtbFBLAQItABQABgAIAAAAIQA4/SH/&#10;1gAAAJQBAAALAAAAAAAAAAAAAAAAAD0BAABfcmVscy8ucmVsc1BLAQItABQABgAIAAAAIQAmN9J6&#10;9wQAABsOAAAOAAAAAAAAAAAAAAAAADwCAABkcnMvZTJvRG9jLnhtbFBLAQItABQABgAIAAAAIQBY&#10;YLMbugAAACIBAAAZAAAAAAAAAAAAAAAAAF8HAABkcnMvX3JlbHMvZTJvRG9jLnhtbC5yZWxzUEsB&#10;Ai0AFAAGAAgAAAAhAEZZ2RviAAAACwEAAA8AAAAAAAAAAAAAAAAAUAgAAGRycy9kb3ducmV2Lnht&#10;bFBLAQItAAoAAAAAAAAAIQAQNkDu8BUAAPAVAAAVAAAAAAAAAAAAAAAAAF8JAABkcnMvbWVkaWEv&#10;aW1hZ2UxLmpwZWdQSwUGAAAAAAYABgB9AQAAgh8AAAAA&#10;">
                <v:rect id="Rectangle 1150" o:spid="_x0000_s151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tjCxgAAAN0AAAAPAAAAZHJzL2Rvd25yZXYueG1sRI9BS8NA&#10;EIXvgv9hGcGb3aRgkdhtEVtFEQ9NRa9jdpoEs7MhOzbRX+8chN5meG/e+2a5nkJnjjSkNrKDfJaB&#10;Ia6ib7l28LZ/uLoBkwTZYxeZHPxQgvXq/GyJhY8j7+hYSm00hFOBDhqRvrA2VQ0FTLPYE6t2iENA&#10;0XWorR9w1PDQ2XmWLWzAlrWhwZ7uG6q+yu/g4H2Rf0j5/NvPX9NhI9X2Ux7HF+cuL6a7WzBCk5zM&#10;/9dPXvHza+XXb3QEu/oDAAD//wMAUEsBAi0AFAAGAAgAAAAhANvh9svuAAAAhQEAABMAAAAAAAAA&#10;AAAAAAAAAAAAAFtDb250ZW50X1R5cGVzXS54bWxQSwECLQAUAAYACAAAACEAWvQsW78AAAAVAQAA&#10;CwAAAAAAAAAAAAAAAAAfAQAAX3JlbHMvLnJlbHNQSwECLQAUAAYACAAAACEAGbbYwsYAAADdAAAA&#10;DwAAAAAAAAAAAAAAAAAHAgAAZHJzL2Rvd25yZXYueG1sUEsFBgAAAAADAAMAtwAAAPoCAAAAAA==&#10;" fillcolor="#ffc000" strokecolor="black [3213]" strokeweight="3pt"/>
                <v:shape id="Text Box 107" o:spid="_x0000_s1514" type="#_x0000_t202" style="position:absolute;left:279;top:7464;width:10056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dOtwwAAAN0AAAAPAAAAZHJzL2Rvd25yZXYueG1sRE9Ni8Iw&#10;EL0L/ocwwt40raBINYoURFnWg64Xb2MztsVmUpuoXX+9EYS9zeN9zmzRmkrcqXGlZQXxIAJBnFld&#10;cq7g8LvqT0A4j6yxskwK/sjBYt7tzDDR9sE7uu99LkIIuwQVFN7XiZQuK8igG9iaOHBn2xj0ATa5&#10;1A0+Qrip5DCKxtJgyaGhwJrSgrLL/mYUfKerLe5OQzN5Vun657ysr4fjSKmvXrucgvDU+n/xx73R&#10;YX48iuH9TThBzl8AAAD//wMAUEsBAi0AFAAGAAgAAAAhANvh9svuAAAAhQEAABMAAAAAAAAAAAAA&#10;AAAAAAAAAFtDb250ZW50X1R5cGVzXS54bWxQSwECLQAUAAYACAAAACEAWvQsW78AAAAVAQAACwAA&#10;AAAAAAAAAAAAAAAfAQAAX3JlbHMvLnJlbHNQSwECLQAUAAYACAAAACEA0VXTrcMAAADd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Flip that Switch</w:t>
                        </w:r>
                      </w:p>
                    </w:txbxContent>
                  </v:textbox>
                </v:shape>
                <v:shape id="Picture 1152" o:spid="_x0000_s1515" type="#_x0000_t75" alt="https://lifeho.files.wordpress.com/2012/12/lightswitch.jpg" style="position:absolute;left:2752;top:746;width:4674;height: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XSSxQAAAN0AAAAPAAAAZHJzL2Rvd25yZXYueG1sRE9Na8JA&#10;EL0X/A/LCL0U3URQJHUN0lqohyJGS3scs2MSzM6G3a2m/75bELzN433OIu9NKy7kfGNZQTpOQBCX&#10;VjdcKTjs30ZzED4ga2wtk4Jf8pAvBw8LzLS98o4uRahEDGGfoYI6hC6T0pc1GfRj2xFH7mSdwRCh&#10;q6R2eI3hppWTJJlJgw3Hhho7eqmpPBc/RsG3PzwdT+641uum33x8vRbbz1mh1OOwXz2DCNSHu/jm&#10;ftdxfjqdwP838QS5/AMAAP//AwBQSwECLQAUAAYACAAAACEA2+H2y+4AAACFAQAAEwAAAAAAAAAA&#10;AAAAAAAAAAAAW0NvbnRlbnRfVHlwZXNdLnhtbFBLAQItABQABgAIAAAAIQBa9CxbvwAAABUBAAAL&#10;AAAAAAAAAAAAAAAAAB8BAABfcmVscy8ucmVsc1BLAQItABQABgAIAAAAIQDCtXSSxQAAAN0AAAAP&#10;AAAAAAAAAAAAAAAAAAcCAABkcnMvZG93bnJldi54bWxQSwUGAAAAAAMAAwC3AAAA+QIAAAAA&#10;">
                  <v:imagedata r:id="rId50" o:title="lightswitch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44667A21" wp14:editId="2A682F36">
                <wp:simplePos x="0" y="0"/>
                <wp:positionH relativeFrom="column">
                  <wp:posOffset>4573741</wp:posOffset>
                </wp:positionH>
                <wp:positionV relativeFrom="paragraph">
                  <wp:posOffset>4075392</wp:posOffset>
                </wp:positionV>
                <wp:extent cx="1076960" cy="1029335"/>
                <wp:effectExtent l="19050" t="19050" r="8890" b="18415"/>
                <wp:wrapNone/>
                <wp:docPr id="553" name="Group 5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54" name="Rectangle 55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6" name="Picture 55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667A21" id="Group 553" o:spid="_x0000_s1516" style="position:absolute;margin-left:360.15pt;margin-top:320.9pt;width:84.8pt;height:81.05pt;z-index:25178828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RbMLPwUAANYOAAAOAAAAZHJzL2Uyb0RvYy54bWzUV9tu2zgQfV9g/0HQ&#10;u2NJlizLqFM4TlIUyLZB00WfaYqyhUokS9Kx08X++x6SknJzu0ELFLsF6ogiOZczM2dGr14f2ia4&#10;ZUrXgi/C+CQKA8apKGu+WYR/frwczcJAG8JL0gjOFuEd0+Hr099/e7WXc5aIrWhKpgII4Xq+l4tw&#10;a4ycj8eabllL9ImQjGOzEqolBku1GZeK7CG9bcZJFE3He6FKqQRlWuPtud8MT538qmLUvK8qzUzQ&#10;LELYZtyvcr9r+zs+fUXmG0XktqadGeQHrGhJzaF0EHVODAl2qn4mqq2pElpU5oSKdiyqqqbM+QBv&#10;4uiJN2+U2Enny2a+38gBJkD7BKcfFkvf3V6roC4XYZZNwoCTFkFyegP7AvDs5WaOU2+UvJHXqnux&#10;8Svr8aFSrf0LX4KDA/ZuAJYdTEDxMo7yaTEF/hR7cZQUk0nmoadbxOfZPbq9eHAzL5JnN8e94rG1&#10;bzBnL5FG+h4p/XNI3WyJZC4A2mIwIJX2SH1AghG+aRjQSj1a7uQAlZ5roPZynJI0ybJve0vmUmnz&#10;hok2sA+LUMEAl3jk9kobRAfA9EesVi2aurysm8Yt1Ga9alRwS1ANl5eTSeQKAFceHWt4sF+Ek1mM&#10;7ecybGWyQYo5xNbtxyKwajhe2mh4992TuWuYldfwD6xCziExEq/gsUxCKeMm9ltbUjJvcBbhX6+s&#10;v+FUO4FWcgVHB9mdgP6kF9LL9jZ35+1V5shiuNx5/r3Lww2nWXAzXG5rLtQxzxp41Wn253uQPDQW&#10;pbUo75BnSniq0pJe1oj0FdHmmihwE6oIfIvdrVBfw2AP7lqE+suOKBYGzVuOlC/iNLVk5xZplidY&#10;qIc764c7fNeuBBIiBlNL6h7tedP0j5US7SfQ7NJqxRbhFLoXITWqX6yM51QQNWXLpTsGgpPEXPEb&#10;Sa1wi5LNzI+HT0TJLn0NGOKd6MuMzJ9ksT9rb3Kx3BlR1S7F73Hq8EPJW6L6JbWP6vQs+dGy25k4&#10;BHH+tPQDc8CG9RrRdrl/nASSySTJwwCkmOcFSNIeRyoO3JdN0mnHBglCmvTZ03NuX+kvJAMuLBM4&#10;Hb7Gp5PMJ/qw05VuXw8dp9y74J6OFPIL6uV4lb7g4q+u0vJzj3P1rSo1h/XBdc04TfoY/48q1/yX&#10;6lbWdI7/3XSDp2c9+9+nQNwyO0uAfpJsXySjJerzTo48T9XruqnNnRsqwVXWKH57XVPbvO3iYfuf&#10;9hSAfasWzR+vSqYpWLCbzKpdq8kJZwZdECq4QUsb72QjSKntrJeOMe592dVfTyTf2BTqlXiV4Mqa&#10;Xgn6WQdcrLaYMdhSSzT7jlTGj4+75SN7100tbbXbTvKpNlvHsT0P280OqnuLvzNz+zn1XNBda91w&#10;g7diDTGY+vW2lhr9Ys7aNSsxkbwt0Ukohn6DUVKqmvsBBawGNun5zc3GfyWzZRQVydlolUWrURrl&#10;F6NlkeajPLrI0yidxat49bftHHE632kGPEhzLuvOdLwd4O6NPzoId58MfsR2o7ofBvppAqa5OaI3&#10;ESRoEbK2akXtjGc/H+IkLmxXXYTTrMCsDOTi2D2t8ZSi6Xr61kYxQ7cIqYtKHwgfYTsOBev9H6IE&#10;OAQtzfXFns+7GTousiKFBvSF2aTIp4/bwrRI8lnXFfJ4AqDsPmzupfxMV7A+H2kGR2KXTaYpYjcd&#10;LZfn+ShNz2ejszM8rVYXMD6eptnFEDuNKU7s3681RbWUPx8+7++zsNma8POmQx5LNx+4jyeHUPeh&#10;Z7/OHq7dqfvP0dN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+LNBPeIAAAAL&#10;AQAADwAAAGRycy9kb3ducmV2LnhtbEyPwU7DMAyG70i8Q2QkbizpCqMtTadpAk7TJDakabes8dpq&#10;TVI1Wdu9PeYEN1v+9Pv78+VkWjZg7xtnJUQzAQxt6XRjKwnf+4+nBJgPymrVOosSbuhhWdzf5SrT&#10;brRfOOxCxSjE+kxJqEPoMs59WaNRfuY6tHQ7u96oQGtfcd2rkcJNy+dCLLhRjaUPtepwXWN52V2N&#10;hM9Rjas4eh82l/P6dty/bA+bCKV8fJhWb8ACTuEPhl99UoeCnE7uarVnrYTXuYgJlbB4jqgDEUmS&#10;psBONIg4BV7k/H+H4gcAAP//AwBQSwMECgAAAAAAAAAhAMeQtVyfvgAAn74AABQAAABkcnMvbWVk&#10;aWEvaW1hZ2UxLnBuZ4lQTkcNChoKAAAADUlIRFIAAADbAAAA2wgGAAABk4TU1gAAAAFzUkdCAK7O&#10;HOkAAAAEZ0FNQQAAsY8L/GEFAAAACXBIWXMAACHVAAAh1QEEnLSdAAC+NElEQVR4Xuy9BZgdRfo9&#10;/P1/u8DiLLvL7iKLJJAQJC4Qx11CBIsSI+5K3D2ZzGTc3d3dZzKTibsLkgQCAQLx9zunuutO5+ZO&#10;BAiyO+/znKf69r23u6tOnXrf6uqu+v/+G+z/WXBN7f+AP5ngNvHTTzzi+uvFq2kz8WjSVNyaNJFV&#10;jZuIM9KVTZtK9z/9STaGhc3Ez24CbgFuNbevA/SJr8wm33CDBOIkvo0ai3fDRuLZsKG4P9lQ3JCu&#10;Alywb2WjRrICF9ADF4W/3A3cA/wb+DtwM/Bn4PInjcSBw3CiIKR+TzwpvoAX4Am4A66PA0hdgJX4&#10;zQqceDF+j78+ZOIBgBfwV+DSJ12BnNVkXo89oVK3xx5X6Srzs7aJ9z9gPSnBk/4FqPmEWSgiWgQO&#10;FmoeWJvPo4+p1MNMXRs8JqsaVP9mBXK5qH17+5zeBpDPi+14x46SB26UnTtnpBbzrfeoSj3N1L1+&#10;A5XSXHBxK1HEfVBCOJQ+4YPA3wDHJ1z/979LKTixt1DzBNq8H6mvUn1iq/U3KpB9Dh0XqTz7rGxA&#10;DgtRTBm4+kTzgBE4QejD9SQICAD8AB+AJ/YCPOrVV7klt/3//GeesA7AE7LWXprDY82aSxVqYQEO&#10;kIETJj1cX2Jx8Mi6j0gYEFLnEQlC6g/4AerEgBd+6wnevQwOecL7gDuBS9fSMw89JJ/jpGtx0uJ6&#10;DSQLJ0zGgRPqPCwxDz0skUAYEPJQXQnCvgDAHyf0r/+oBKHC4RA8GYuSWmTuLt0AbKpcI/L663L8&#10;6Tay7clGUoac5tatJ+k4SdKDdSXugToSDUQC4fgchhOGo1ijqNmnntInvAug8Nnc1XwymiLtpZdE&#10;kFN54y05+lRr2fpkY1mN3ObhpBk4UfoDdSUVOUxBzpORszw0dYlt2sjCOXP1CdnEXVkrk5acKlur&#10;1om0bCny/AsiDz8s0u1dkRdflqNPt5V9TZvL9kZNZEfDxrIXRf8pKlowBL9w1lz5qE9fmTVjFk/q&#10;WAb2th7FmRgTpzJZHBkl8sgjIs2b42QvCmuwPPOMkT73nMgLL8g+XFQKSsJ90iTxcHaRkcNHyqL5&#10;C3nCy+eMloyTRYdFSHhImGxft0GKXV2lyN1dTlRVGSfFSRSwXZCVI95Tp4rbhIniutxJunTuJlMm&#10;fSJLFiziCekxLm8xoeES6OUrKxYvU7ksDwyWzGXLpcjbWzJWOMmauDgpjoiQ0NmzJXTePAmYPl2C&#10;58wRHzd36YoTDhs0RGZMmcYTUn+XtwicwGulsyR4eUnnTl3kq8++kOyEZNkTEiLrgbXA6sBAKQ8I&#10;kBJcRLy3n4T7B8nbb78ji3DiRag03d/7UFecyxdrWWGhPNehg2SmpcsL4Omcg/bU3k6fPi0rUKTD&#10;Bw+T5595Xj58/wNJTEgIMQ95aTOPgYoTI/4o2rCgUMlKSpEDsXFSlZAgFXHxUhYTK6VAWVSUZMYl&#10;SDhoCAsOVf87/OnnkpudLc4ofvOQNduubdslFQdPhSxS4xMlPiJaEiJjcPJ4SYyOk5S4RMmNiJIs&#10;VKqkqFhJwL44pNFhkRIZGiHx0bESju+CQYuPp/flT0hbt27dzZs2bbpl69att2oUFVm3ixSs3+v9&#10;TPlfHgOZvTJZ1Fqt/VrGGqlxzYwHpwuy9il+2kn94bUn/fWv4om+gzscqyvCBhf2JRD2z4K76nvb&#10;bRT1jQA9Oh0tU4YS2rtf2UmDcFD/xo3FB1GbF+CBkMENcMW2C1JnpE4IdJfjQiY0aMCT3gswsmY4&#10;cQdwA3Dp+KUYDXUUThSCgwXgoOxDeAOeCKA8kLoBug/hDDihE7McF9XbyKWOPRmd8aT0gTWfLBlF&#10;ZDV/s5/gjZTh3qVswcXhPKNrFunF5opAlbZr5iwJN/sOgegj0HyRej9aHb7TXBEUn/7iC7XNntKs&#10;evWsJyPYPWN/8GJbbeYq3tJJCTb7B34IZL/NyVXb2tzM71bhQpwff0JxiMNYT0Yeyd3FttHsFVkt&#10;zK5v4IP4cv3oseanC80ZucNh6MmtOWMoeLHtR5e5HBUhB92sFFx1PE4UjYOHAcGImgMZOQO+gArb&#10;sd8T8MDv3PAf1lYcRp9Mc+Y4FNzxl7+oGLIMXOTgZKk4UDwOGoNoOgKBbCj6CsFAAMD+Ak+qOyqe&#10;4NOrOnzXubp0bTzZGiE7TrgaV5qPK07DiZJw8DiE6FGIpCOAUETRwUgD2VfASf1xMn/wHATZ4BA8&#10;GfXGblfN0fS+XbuMGPK55+UQouW1qOpFjzwqWThZKvoECQjZY8x+QgT7CDghe0cRuLD5t9wiM6eq&#10;cO8/AEV9PVCzqDMzsmTLmrVGhIwo6uQzzyFEbyHrG+CkyGE2+gZpOFEaTpSCXLGY03FBa9ADZm3s&#10;338gT8bej249arastAxVq4oQ1EizZkbH5MPuIm++Jd92eEY+a9FKdjRuKjtRzNvAzxdt2yK3D4of&#10;OiUrlyyVUSNG82RsOWrmSVsywrZ4hOubK6ukAoGq3H0PihUhOnPKPoEGPv/w/PNyvFMnSUVI6Lxk&#10;mfTq2VtmTZ+pObu8xYZHShRiRNq6gEDJXblS1oUiXuzQsbpPAHzdvIVELF4s7hMnis+0aeLpskoG&#10;9BsgC+bO58nqGke7jIX5B4rnKjeZPWO27NiwSQpcXCTbyUnyPT0lF6hKSZFk7AtBnyAI8J8xQ7yc&#10;XdEneVkG4mRjR46WBXPm8YSX5qu8sEiKsrJkxfwFMmLwYJW70px82RoeIRuCgmRtcLBUIi3z95dS&#10;IN/TS6IRTUcGh8jrr7wiS4YNkw+7dZORQ4fzZI7bQ21piclSkpMnDVGrctPTZS6u8EpsFUoixWml&#10;vPbyq/Li8y9KP3QicThqrGZjL5V2cPdeGT96jISgBxOJMHszYv+N8QlSGc8+QIyUxqIPABQjx/Gx&#10;8RIaFKL+RystLpGVK1byZPRnNRtzlpaSLqmJKZKE+D4hKgZxvhHrJ6EfkIk0FydPD49S++KBWPQT&#10;otAHiMG+GPQHQkPCxd/Hnyf7l3HUGqyysvI6a+yv435r/G98NmJ9az9A9wv4/7179zIGqbVaq7Wr&#10;NXonQvvdmvDbmAe6JMMRKAy8/joZeN11Mvqvd8r0+++XWXXqyIS775Z+CK0+uvEv8vHf7pRFRuTC&#10;i2VmGLWwGWdQQX+vwc/cz+/t+0vXLqOhrVrJyD/9SfzQI/FFWO2DmMEbvQ1PhMgegHujRuKGngrh&#10;iu1VgAvgjO+IlfitE/67Al2iYX/7m/S59RZp2rQpgxneO2bwyW2C29x3O8A+GttG63jPL5PZbJT2&#10;wjvvlHBcUAguLhAX7g/4sasFeJvgkA3BLpcaL0Kq+npIVyElVJ+PwP+dAA5yLEcBzUBnxeyOMcLW&#10;uB+gG+NdQnoYZprho/3A1tVnEK7y/yIefVTiUNKRuBB7C8BF+8HpW80Lnz0BD3QntLnZ/cbF7rO2&#10;9c4usph9zjvuYCZ1v8UKZpidJkaSDBR06Hp1mdsGtrLR59k2yAiNaBG44FBcWFSz5uYeZNDS06P5&#10;oMvig31elv3udr9xxedVJlwc9HXJZO+bbqopgwQ7AHqg4Mru3WvD8a8vRcayoRVtsbiIKFxMBC4+&#10;DNAWaNc39kVfjPBGzK7N0+zCamNnzxXwQpW0mjPOsRIF6IRqywz2vf32yzHIkUjdw7ky2/bww7Ie&#10;By+yq4rxZoffaqF2F+7IvOrVF/n0M/OTiIfdf1xRQMwsBxw59sde00qcu9f//V9NmeNY4E/L3Ff1&#10;68s2tIQVKMFCB/pgl1wbh/LYNQ8FgoHKj/rJV4XF6KLXV8N6th6z2WvWQ3ylI0bJyQMHzKNcbGx8&#10;xqA1xeWw86R72Bo/vVqe8/ff8E3LlrIH7G14oqGUozQLULLZKHEOF6YASbjAeCAWmYjChUcC4UAY&#10;+rIh6CQHA4EmVA8d+62ZtQ0pmpnlQCrvT3iARWrUHcwNv+1W+8yRMbae/wTYoFhbzCs3QTf0XOvW&#10;cgDa2/pkI6kCg6XIIMdDc3ARGbigVFxcEi46ARcfB8QAUXUekUggHB10jhiGAMEm1K0IwF/BGDf1&#10;JZhZHM8Hx/XGOXzQCs//z3+sGSPIln7UgH7Pejfh6jJHYwbZDT7frr3q7O9s1EQ2gcnKRx+XEmQy&#10;HxeUjQvLwAWm4mKTH3pYEoG4h+pKLBD9YF2JBCIeNIdHgVCA47O878IMB+F/HJ0Ogi6DkbEwMBba&#10;vLm836WLzhwZo5/7B/DL+Lg8dFx/OPa1cUeDff13Oou88abIM8/KkVatZXeTZrL5iUaytsETUl6v&#10;gRSheubhQrNw0enIQMoDdSQJSLj/IYV4bHMsOBYZZcZjkLFoso0CikemkpGpQLAV1batTJkwEf3Q&#10;FTpzZIsNB/VFtqixn54xWlZ6pqSmpMm5Ez9IWXaeyLPGaKqgiy9duop07yHSCRl+4SX5rl0HOdzy&#10;KdnduJlsQhVehwyvqf+YlD/yqBSbKEEmilHtWK2LkJkSVPPVcNixf/+7bHj2WYmB2/F87DGZN2Om&#10;uDo7y8cDB8nokaOYQWbM6qx/Woasxs55SkKS6t3LmbNSmJEt6318RB6Hj7v/AZEnEYGQVQ4lM9Ov&#10;vSbn//1vkRexj+PbHbG/XTs537qNnEHjVIngmbeVzgHfPPecfPP6G5L6n/slvm5d8bzvP7Js3gJx&#10;WrREli9ZojL2yaRPZP5cdTOGIdjPz5C2nLQMdZchPjJGYiOiJCIsQuT8eWQwS9b5+kqRq6uUenmJ&#10;ICwT6FFljqBGeY/MCu7T2kWmP23RUnahF+GKquc8ZoysGj9ePMjWcieZM2uWfNT7I5kwdrzMnzNP&#10;FhvD3ayarIq/jMUjQ5HBoRIeGCwhfoES4OMvnu6eyv/kp6ZLuYeH5Do5Sdby5VKI7YrgENkYGyvb&#10;kpJkX1aWfFFcLEdKS2V/bq6si4mVwsBASVy5UsIXLpSA2bPFZ8oU8frkE2CK+M6aLe5OzjJl0mTp&#10;/E4XGTRgkEybPEXmz54ri8DmAuMxCfYOfr65urq2iAwKkSBvX5zURcYMHiIfdH1X3u3STd7ByWlF&#10;mUYVzcMF875fttNKKfT0lGI/PynE/lxkOBPspru4SCr0k4zv45ctk5hFiyRy/nwJnTtXgpGpgBUr&#10;xcfNQ2ZMnSpvvP6mvPryq9Lrgw/kbWy/27mrDPyoPzI6lZmjf/v57OWAmQhkbuigIRIdGSmeyODK&#10;Dz+UFDDT+e3O8hEiEIeGaqtw+qzC+ZOn5OyJH+XUt9/LyePfqfTEsW/k+6+OybEvDsuRQ5/K3p27&#10;JCYqWkaNHCNRYWH4+3lZXVYm6alpkp2ZKUsWLJCRw0boqslG5edZJjKn7esvjsrCadPkpWdfkNCg&#10;YBnZt694e3iJr7efbN60SdZWrQWqFKrWrFFYu3atrKlcIxWrK6SiokJWl5cDqxXKceEK2FeMqhuD&#10;KuuPas87gtpOfntCSguKJTEuXvyg76GDhspSNDS4NPq5n27ZGRmBKWglk5NSzFOJnDt1SpLiEyQs&#10;IBiMhkpUcJhEh0ao25WxkcYjDqXQ5x7/ADno4ys7cUGbgLVApbe3whpU2TJPL8nx9ZeEkHCJiYiW&#10;aOo6NFzCcbxw/D8iJMw8o8jRw4fl66++Eg8UpBfgscqNmaMz/+mtZufOnW80j3/N7fyZM3Lm9Gk5&#10;C5zD9umTJ1V6Fjh/FlXbzsxLrLVaq7Vaq7X/WtNdGXv8oc1RhmrCH8p4weyAEvoBMT3oYcVvl0mf&#10;Dh1k9F//KkNuvFEG/PnPMvSmm2Xy3XfLjAcflOnA8DvvlD7XXy/9brlFFrVqpSMNnSHeCyH06I6G&#10;3q9vKdhn8trZfh+fGeNuvVWG/OlPsuyRR8SraVP1dg6fqOMbOnyqjm/puBDY7wzwbR2nps1k8G23&#10;S88bbpAFRkY5csMbPrw/ot/eIbjNfXwSj5m1v2/yy2cSId51E2+6SeaDGT9crA8y4o0M8La4MYTV&#10;SNyRquErgMNXFwxh4bdOwApkduGTT8qHYHpuy5bMJO+TOBrC4n7en2QBXLtM+j32mMxBFQtGpgJw&#10;gX64WF9kgK846decPJF6IFXDV4ArYBu6wncctuJt8pX4LzO5HJmc9/jj0ssY9OBdLt7C421ypnys&#10;isNWvLPMjOtMsrraD0j+dJtz880S2ayZhOKCgnBhgYA/MsGxOR+AY3NegG1szoQtg9gmODZH8OHB&#10;lfg/n+njO17LkEmyON94etE6PscbscwsM64zqQciyeLPY28hSjUWWolo3FhCUb2CcWGBgP8T1e+K&#10;8Q4xn/XU74zp98bcHjfAwUc1AAnw+U/1DKiZST0AuQxVvMd11+kM6jEBDd4BYyb1AKT92NzVZ875&#10;9tslERmLQcbsLbfbe+L/+BPiaxkoie7Q0Tb4aDXr4OMqu++stgwsdr/+Ovn73//+ME5vn0HeRyGT&#10;rK7UI6uolb0rt00dO0o6qmKCg4xpS3zmWZVBbXxwloOO9g/Pulk+c8DxUkYGOU6OS7DPnAYz+PMG&#10;Qpzhm9JQktrOHT8uYchIiN2FW0dWfbHNUVVvy+Akzc3y+cJRVcCOyeWo+otQVRe1a1dTBqlFNjj2&#10;d6KvzA4984zkoTrmtW1nnlIkChfBp47t31oMsAxI+mHbl6M0dqOt7tin7XhxqXqzkU8nW99upPGF&#10;Q2NUtbH0ueXmmjKnh7GoPfpBtpxXnrlwOOh8C2u0GGQqEhcTbndBgZYL96vfQL0x6Q1YzX4kVQ8b&#10;W41j42pEFRnkC6sDEdHcfffdj+ByHGWQDQyr5tUPPkbcfIsUoQWzWpyZqQ39B6hU2enTtse5aYH4&#10;DTPHcTar2Y+JW18Rpe3x9jGHjM0Mgr3FTzwhSx23nASrJlvOq8/cNoi6HPXeaqfiEyXFjk2Oh4fY&#10;ZcTefti0xRgTv4RxTHwVmFQZRObUqwKomhPr1q0pc1bmrq5a7m3eXCqQuQKc5FIWjozxfdrvK9aY&#10;ey42jpjqd2yv1LYsWqzCtUHVY+L2mdOaozO/ugblAEKsdTh4KTKXb3lY5iI7f169SMrB/hAgCDhW&#10;WiabJ31iG/+2PiKvB/v9UP0OJVff+HVkLjj/9Pr1deasGWSD8tNbyzI0KFtRBasQhZTiQvLQumWh&#10;2qShGiaDqQQgDhfJlwwigfCHjZeTQwC+cKBfUuZLB8zkRU81ALaXEAgcz70+gOrphnPR6buiWrpV&#10;P75vzZwe8GcYdvVOfCcy9ylcwTZUTQ70F0MLuThxJjKXhgtJxgUlAMxgDC6UTzNEAGFAqPk0A1+G&#10;5lsVxpMMHNxHBgnssz66oTOpnmbA8d2ROXeck92n7MWLt+ByrBmj1nSEYnUDV545DhaeRX/rANjb&#10;hJarAuxxqDcPJ8/CRaThYpLBViLSOFykyiAywDe9wwG+vRGKlG9wqEwirc6k+QQDcEEmcVxPsOeJ&#10;zDEIH2M85GZljRljddTPff30pxlO16snx1q2kl3I4EZUz9VgT2UQF5GFi0kHUnBhiWAjHhcaiwxE&#10;A3xUI6KO8ZhGKKAf1eDb5cajGsgkwEyqjOIYvjiWelQDhecNf8rZIgIurJJaZ6yO1NpPjytpahi4&#10;fQf5puVTsrdxU8XgGjBYigsoQAZzcDEZuLBUZI6vyyfiwvkaTOxDxqswkQ/VlQggHOArMaHYFwIE&#10;AYEAM6nfy1Gv0+OY/ig8PgnIDjEuwcqa1hkzxub/5z2DUlVaisy1V08xfPt0a9nbtLl62GYdMlhe&#10;/zEpxMXkompmIXPpuMAUXGgSLjoeGYl90HgGJQqwPoeinkEh8Bs+h6KeQcF/2coGoUqGgLUIaD3I&#10;iCt15rRPo87YiDjqkV+dneAzKGTvX/8UefkVOQUWj7RoJXvMB20q+KBNvQaSjwzm4AIzwVoaLjgZ&#10;F58IqGdOAP1+URQQqTJZRz1so941QubYCNFfRiBjcei0JqA3MnHMOOnTqxczSNZ0A6I7qdaewNVn&#10;jEZfo95VYgYbNRTp9I6aVuD7tu3lYPNWaEmbyAb4wApUpdJHHpUCMJiDC87AhaciI8lAon7ABrBl&#10;Ft9ztgc+YBONjMWCsUS0julgLBsBuxcCiLkzZsow4zUWdm84osoGhK3jz88YLTEhSU4f/9Z43IIz&#10;Cbz+usgHHxgP2Lz0snzbroN8qh6Zgh4fe1KqUFVLwGJBnXqSi4vPREbSAb6sxSeK1Atb2M/qy2fG&#10;+HBcKv0ntOx3xx1SiIyFoYWeMfkTcXVxkaFDhjFz1JqjR6J+um3bskUyzBe/tq1bL4KWy/ZcCSJ2&#10;QZWRd98Tee0N+bHjc3Ls6TZysFkLxeb6xxvKWlTZSmSWjPI1uGJoqgQpdconiEpQBTk1ytpmzWU7&#10;MpXZooWENmwosz6ZKssWLJS+H/WTMaPG6Gr5y2WMVlJQJBkpaZLCsfFTp6U0O1ekRUsRlKwgJFKZ&#10;7NwZGXwXbH5oPBf2ymty8tnn5Riq7eFWT8uhZi1lV5NmalaM7Q0bq7fftqOJ3wFdFd99txxBpqrQ&#10;04+8/wFENA/LgslTZMnc+eKycqUMHPCxeoIIl8IGhQ3Iz6uGVstKTZdUVMtk9ARom9dUSRY+C2JO&#10;aYDuCh+DUi2p+Sbdq6+K3P8fOU9WWYX5nBjZbtNWzj39tGy/6y71qBR/+yMK5ouOz8judu0l8YEH&#10;JODee2Xl6NGyfMEicXNaqaYCGT1ytMw2pgNh5tiI/HKWnpgsSbHxkgjERMWInDMejeITCqsDAkTQ&#10;FZH/3G883/Xyy9WPRTGjYMQ2tYgGv8NvzqFxOtK2rZzo1Emy69SB23hIAhYtEpfZc8Rl2QpZMG+e&#10;9O83QCZNmKTe+ps7ezYzyPcKfjlLiomTeGQqLtJ4pILGSVmqOHmHl5cUubmpl/fkqaeNi+cDbvoZ&#10;L2bEzMwFQMa+B5u7wP56aMx57FhxAbynTJFVyBhfZfzwg+4ydPBQmTF1uppXZbExt8ql31i7Svu/&#10;OGQoJixCvW8ZCXBqDHZvCtIzpRKZy1vpLPm4mHIwuSctTWVeeL+FVZKugzAzpPY986x8ieqZ6Ows&#10;AbNmicfkyeI2YYK4TZwoXjNniduKlTJr+nT58P3uMmr4KJkzY7bKnDlxDHvdv4yV5hdINDLER6RC&#10;/YMkyDdAfL181PVzspl1vn5SyHc9ly+XHFwsX7tcFxkpm+PjZVdqqhzKz1cPtfHhtq3JyVIWGiqZ&#10;KJCYZcskBNXOD5kwHmpDnw/b7iucxWuVq7yOlrfHhz1l7KixMnv6LFkwZ756sA2XRN2xpfz5lhqX&#10;IBGBIRLs4y++7p7ittJFFqL+T0EzTSuAi6jgC6xo1TJxwflu7mqSm+xVqyQVn8vDw2UtMlmRkCDZ&#10;yHjE/PkSArZC5sxRE94EzJgh/sgUM+a3cJF4ubjK+DFj5bVXXpee3XvK4IGDZMSQ4TJ5/CSZO1Np&#10;ztpi/jxLhNZC/cCWm6dMGTdBhvbrL+916SbduqDZh+3csEnK8JtiZCYHGcxasULysF2MKloEFDCj&#10;0CSf2EsDsyn4TRJ+E7tkiUQtWCDhYC8YDUXkwoXi6+oh/l7e6m3erp27Ste3O8mQ/gPknTfflu7v&#10;faDe7g3083sbl8Vg+ednjlPWBPv4ybxp08R1yVLxGDZMIgMD5c1X35B3OhmPJG5es05yU9KlHJnc&#10;HRQk2zlbEBqYdcDakFBZE4yGB63q6kDzbWE/PwPIeJoHqiiqfFRQKAoxUFaher/b7X0ZP2qUBKBA&#10;6MTnzpwpQwcOlD49esvMadPJHmPLn1812ZgshZCHDh4sB/ftE3+cND0mRr3u/MH7cNiO7Dxw9pzx&#10;OOKZc3L+9Bk598NJ85HE7+THb76VU9/xkcSv5ZvDR+XwwUPyBbCmfLX07/+xTEOLefrUKdm1fbvk&#10;ZGUhOkqTtJRU6d29l0yHHHBZHAT5eZnbsnFjEFtFPg/5Nlq69og2PnjvPVVN50M3fXt9JE5OzkaG&#10;fgGLjo4WN1RNZmrhvIXSDVWTr2O/8OwL8vqrhgYnw+fh0hiG/bxqWYWS1Hb6+x9k+/pN0h698bde&#10;fVMCfHxl5TIntJy+UllRqZ6xXLfWeN5SPWtpee5yTWWl7VnLitV81rJcPWep0zK0pvloVQPQGvuj&#10;4Kxz/e3cvE34zGd0RCSc+nz1rDMujY0K+3A/3Qpy8iTN8jDpj8e/k7W4uOnwSbOmzoBb8JfQgGA1&#10;B1lyfJKUIiQ7EB0jO+MTZB1axzWcwyo2TspjY4E4KcF3nMuqBNWa77KXoSXNwz4+9R4RFqnmteJ7&#10;7ZvXbzDPaNhGuJz83FwZi36dC2oKLu3nh2GMKVWwbLGvvvhCYuHH9IOkUSHhwvmv+A58XGSMZGB7&#10;U0CQepB0L1rLbWg4+AT7Gh8fqfT2kTXwcZUeHlKIVjENwQD/F83358Mj1YOknOCLD5JuWo/ehzZI&#10;owR+0tPdSzzdPGTfvn0uuDw+BPDTLRM9gdSEZElLpqDTJdl8tyA5NkG99B+PcCwxKlaFZpz8S4OT&#10;ACTHJUo6fpeD7/PDo9SEAFnIeCr/g98k4DfG5ACxqlD4pC0nCOAkYVH4bSz2cboLnjMM+0LAaqB/&#10;oPh5+4q3hyfZ4228n25muf3yBiZqNOjtPFraUz+eVE/I8klZe3vppZfoxH+e4Tj/r6Sk5EbOfOBo&#10;5jQ9M4J1vyNcyW8cwTrzAlFZWXkTZ3IwL6/Waq3Waq3Waq3Waq3W/hftl7mrX2vXxEjOL4Vau8Zm&#10;X+C81XY52P/nUqDp9H/HRjdsuMS9QwfxaNdOljdrJtMeekhG3XWXDOWbKHfcIYP/eocMwfYI7Jv0&#10;4IOyoGlTceJv8Z/BjRotNA/jyHTBajJ4K4N32axgZ9kK++/5HyuhGvrYjvDfY5yCds7998voW2+V&#10;YTfcIIP+9CcZfuONMuOee8SJj4KBDHeQ5t60mbghdUPqin2rbGgmLiac8T2xEuDcaTPq1FEk9/zz&#10;n6U3jt0P5xjzwAN6TRVNFknhszu8XUPwTiLBhygIDs0T+jOhf0PwP/y/ldz/LiJ3u7lVrWrQQMbd&#10;dJMMB0GTb79dnB99VHxQ6D4oaO8mTcWrSRM1ebEn4NG4McDU2ObbQu58YBGpq4lVFvBJTcIZv+Hb&#10;Q2pRIxNOOLYTzrEC55pet670xTV0J6E33ywTH60vRS4um3CJ+pUpPv3CQWuCD4zUBH7P3/I/HI8i&#10;wZpMTaRWpiPi7PH7sQQoatqtt8gYELXo7rslEAVH+KMg/VC4vihkHxQ24d3ImJRdw3j7qRqcVorQ&#10;sxXaZi0EVllSFwv4hpSaxVAD5+ND1HyRaAUI5UTvC59siGb3r+qVlD633yYLjAfQ+PwjwYfPNDhI&#10;T+jP/J6POREca+MLRySUZLISaCL1HENWNToijvjtbN27734997bbZBJqdMATT0gYiAoBUcEoqEAU&#10;WgAK0B8k+aFQCb6u5tPQeKuLM+rrmRfV210WcJZ9vsKmwTe99NteGvq1NvVqmwV6dkbbq24A3wQz&#10;3gYziFyO61sGIkf8858g8Xo1qaFH167HkSU+h2YPPr5F2L8WpwnlQ+YkUxNJRbKZtarxUiT+epbf&#10;saPMQxPki6YoGmRFgKwwFEgoCicECEZhcXpMvqXGlQj8AU6TqafK5Ntq+o01/daa9c01vp5nhXqT&#10;zQL9NpvrEyARqe3VPQ2cw0YiYHuVjySaROopN/la30J8x1f7+qASOnj7jQ/wWsGnSvh4qD2ZJFIr&#10;0koilUgCa2pKr72tf+GFs0tvuUXiUWPjUGNjkPEoIAKFEI4CCQW4bARfLQxCAQYCfOCX8Af4mqHf&#10;40bqyEoHDBQvfK9IRMDCqUFJpCNTBOI39nZ2124biWxe+d6JhiLQhCbRINB4bXEpKiGb0d5oRue1&#10;b38OWbYSWBOsRFpJpBL5QDObUk2eI+VdW8tBBOfz739LMjKXQOKQ4as1vmFI2M/hqk1NXIvv9GuV&#10;BnmOf8s3LqxvI1qNr11e6tXLyxkV2PMvf5GZyDOy7oismkAS2bzqF3CpQP00OsnTzeavQ5wPmpAs&#10;kJWOZiUZtbMmC4NCOBft9lmzzT0XWwAKmytUODL1NqXCEyolgXrtRnvj3Jh6PUd7s751qUjEMfjW&#10;lwZfbyNqMkOBTaXnDddLnztqnBK2JujmlArU5DEqZQDD4MW+ybw2FgjScpCRTBCXVgNpkSiECCAc&#10;BRQG8I1Q+1detQXiu4AGjguca9b44jsfpIQ334ip4bfqVSDAkQU+1Vq9TarB1/UMIkEc0ksZ3zZd&#10;gSZ0OZtQkMfuRJ+aZ2SuCSSPzSeVx2bT+tq7fZP5y9tqRIoRiLzykIGsGprGGBAWjQKJRIHwdQi+&#10;yssJkkMBR8aFhaxvv1rND/vVBMqPGlBv/FgmUrYaFzPlrLQO7cwZY0UdnEu/Esy0bMQo8wcXm1Ih&#10;/aDpC23+DxW253XXyeTH1JpRjkhyBK06Npv0eVQdAxZHqvtl7cyzz0oALrgcPq0QSstFRhxZPEiL&#10;BVnRJOrsWYlEAfFV5d2LF5u/uNCCUdhBNREHotRrzCCLKd/2JRwZ3/y1f/vXaurtQwUQWMP5aAxy&#10;1EvsCmYzakfetAcfkr7owC+p+a1hR3CkOvo6dhOsvu6XtSOtW0tRnTqyBjWuFH2xghqIy23T1uFs&#10;3Y4sBAVNWF/JtjeuuuVbr756TTvx2efNvRcbXzAkajL1ZuUlzkNTM4ETuH49I7iCPXmInHv9+U+y&#10;+Omnf4rqSBz7fTpIIXHXTnFVd90le5o3lw246NW4+GJk4udYOFTEVcr4NjZxuVfOL2XWl5mPmq9C&#10;2Bvf+/25proRyDfvwvT+v/+TISgTFA1J4VOT9kTZQytOv52qm0rt40jaL0/c1n/9S/Y1ay6bQNwa&#10;EFeGDBQhI3LokJmtn2Z8NZAEKhJR8HHNWpjfXN7Uu8v4jwbJS3vpFfPbC80Tqj138OddK0115tFc&#10;jkCAMuJf/yRxJE3DEWGEtZmk2qyvO9p3CX5Z42tVWx96SHajo70JF74GGVgN4jiVdhF8QT6alhw0&#10;MVlABpobvjHPJfmSgSSAb85zLYD1731gFoFIFAqa4LoAnCqAawMQfJs+5GFjCb8gpHyrXr10bkK9&#10;wQtY37DX4PvZCjiOfk9bq9H2UroVuCY13T7gTqAlILgIos0nIm/nzQex1e01KG7wjTfKqrZt7Ymr&#10;iUDdIWd3gB1x3kXRamMzqUm7BsQ995ysRnDyOZrL3Ygqt4K8DcgElz1fDfJKkLlCkJaHjGYjw1nI&#10;ONdf54wAfIUzCeBa7JwZIP4RY/qDWIATw3MaBEUgCpprHqh1DwA9JYJ1WoSguiCxrvFSvY1I7FNE&#10;Iq2RSFQAwvbSPdILyMS1UZWaSINA+EXkR3U14OtUJx95dkOr8zE65K4XvhXtiDAqzdoBJ2lsIh0F&#10;JdeGOBrJO9OqlVrF71OQtxvkbeGr4yCvEqrjWpTFyGghkAfyuC4lCUxHQZDAVCAZhcRFKhSBKEjO&#10;fsA17jkDAl8+VotWgIAIAtvG4hXGbAh62gcuYkGomREsUGQC6r16kojUOluCIhL7NZmKRALXoknk&#10;1C0GiZxNAZEq8uIB4jxAnLpXCjfh0ayZeLZp40htVsK0yujT2Dxq0vQtL0ekXSPiOnT45hxf6ESE&#10;+X3LVmrN/92ofVuQmfVPmOpDBktBIGdx4HvFefWMRTc4XUUGlJYOcPVLRSAKLcEEF+EgYgEuxsG3&#10;yPWCHFyINJyvy9cxXptX01pgm7M+WBfp4HwBnOJCzwChgP9yJogLZoOwAueuVqVBIrscnEXJC9fv&#10;hXyw08+7Nmr0AhV21v33i3fHjidRJI6I03dJtMoYiOgbzdb7lL/uTWb1riZfKW7XXn4AgUdA4CEQ&#10;yGVgtkF9nH6jCuqrQGbLkOkSTuKAAuAirbkgLRsFkwmko5DUm/BQQDKQhEJMBLiSSjwKOQ6IBQFq&#10;rQ0gCoh8CEDKKTu4wGs4oOZAAPSsFmrhEROc4UJP5XHhyisAzqPnL9G+UjWzuDY/s/vBzr8f8sF7&#10;qRyGCkAfdmUDNJ/IN4rCEWk6ANGEUWUM+7VP+21I06bI49vFfKO44zNyvm07+e6pp+WL5i1lbxPO&#10;ftNYNoPE9VBgVYMn1EownIWDk1TwDf98EJiDZjILBZUJpIM4rrzLaQ2SAa7Ay+lHElDwCUjjkHIa&#10;EiIaiHqoroKekoQL5nLGDk5NoleP0SvIaBhE1rWQaaoTxAXi3Dr4CQRxgbjGQJAWBNKCQBqHpULR&#10;PEYhQOPoOorAEWlUmR6bsxJGlVnH434b0pyWLn113/YdxtvRJPC+e4134F94Uc51eEa+RQf8SKun&#10;5FOE9fsaN5VdIHHrE43U5BtrUBBcIplzxRShcApQSHkgMAcFlw1koiAzgHQUbCoKmHNUqGV+QEIC&#10;EA/EAVz5JsYEZyKJRhqlADLx2Zh6Rc9MYsxOosgEcVqZupmlz9QBUAiuJxRBSSiukfdYI9A0RnOk&#10;/G9/k0iQtqJhQ5k6cZK0atVqCIpCk2a9gWxtFhnuW1VGn/bbkEYrLSqWLz/7TPZt3X7h6+73gsC3&#10;3hJ5/Q01mYg885ycbNtevm5lKHEflLijYZMLlMhZVMpBIufa4HJFBUAeCMwBeVy2KBOwTTQCcHYV&#10;LmGUCHCJar2EURxnWrHNtvKQmlqG4NQymlA9nw6bW9XUEiCNq3dxYq8oVKRoXA9nE4wDYUnwZUtv&#10;u03SnnlGQhCILHv8cZk6YZL079NHRhkrBWnS2DRax9usA6aXG/X+9SwrI0vi4xLk3I8/yqGdu9Xs&#10;S7a1pKjAd94R6dLFmCiFc4i8/iYIfllOdXxWvm7TXj4HkQdA5J4mzWU7iaQaH3tSrTfFyVMq0JyW&#10;gkAu6Z0PAjljTNaDIBGFnvFAXWPmmPvrSCpAIpNBGEFCrUgEYVRpAlRmgM0u/CfIisex43AO9isT&#10;UHGS0BKkojJlIErORXenFGF+PgiLRxr01FMy/+FHZOaUqTJiyBAZOPBjGTJ4qCaOSqPK9Ey+JIwq&#10;+/0QRjt37pwPiUtNTlWLo5w7fVoO7z8ga4pKjFk1qEDdhJJIkvgGFNijp7Hsedd3ocpOaFpfxW9e&#10;lB/aPwMy28nnLZ+Wg80M/7irkRnkgMw18I0VIJMLiJHMkroGoQUggIuJca6jbBNUaa4JbrPp5YxW&#10;9KFZ+C+DomwQxbXzskFUDprCPCiriLfwWrSQtQg41iEPhR07SiK6PKEIRNyfeEJmcuGjmbNk9PDh&#10;ao6Wfv0GyIjhI+XF554LQpFQcVSZbhYvRdhvZ1UVlZKdnikZqemSlpKm3pnlq6ZHDx6SquJSqYqM&#10;Vl0FNVkNZw5hSgIZxLz2mrF2PWq09OxlkMmJArp2M8h89XX89mU5jSaWi6F9BUI/a9Va9nMWrqYt&#10;1Ew/nMOJM/1sgUo3Pt5Q9R8ZwWpQtVw4jVOS8TPnXqvAbyoZ6YKkDVDUJjSB20BU+j//KQegql1A&#10;Ca4p+hF0O+DfQh57TLwffVTmjp8AwmbL0vkLZAxI6937IzX/DCezmjh+oswwZlOg6ujTtB/7/ZBl&#10;tYLsXMmA2tKgtlSAxHHiLIO8T6WysERyQWhBeARIAkEkiYOtKBS57z6Rp582Vq3TE/aQTCryoYdE&#10;UJjSGU0sm1nOLPbW22pOKqXOFxjBPi9n0dyeBKk/gNTjrdvIl4hkGQh9AXI/R/P7efMWchjnPYLz&#10;HsX2URwz+4Yb5BjO+z3OeRw4ivPuhs9ajUAjHn45Ef3SEFyb333/QXfgEVn8yRRZPGeempXCafFS&#10;mTBmjCKt30f9ZNiQYTJh7ASZPnW6zJ01RxPHDjaV9vshymrrqqr2k7TU+ERJho8jkoD4mHhJxL6z&#10;p06Z5BVLTnKarPMPUK/2K+U9Uk8EfSO5F+RxuimuxqcXq9OzMpFMzsakwc+6ySWsgRDB7whWAA1d&#10;IZgC57F9Cr/5FumnaAm+RqX5oUtXWYuQPg7XkVa/Pjr6dcUP1+fMBfAmTpQVCxfLShC2avkKkDZa&#10;evXqA9L6qwmRxo0ZJ9OmTJN5s+fKwnkLZNDAAftRNLxLQt/2+ySuKCdXUuIS1fQEidGxxmqCnH4g&#10;KkZi0ERy2iyuaXXkwCGphM+j8jb4+SnySj08pAzpmtBQETRD8sCDBnkklVNqkRQGONo/aiI0NCGO&#10;oH+vidQAuWeQft2+veyH+vYiyDjZtavsQlhf0qiRBK9YIdFeXhKLa/SfM0fNg+SydLmavYpzjo0b&#10;OVLN+dK7Z2/5eMDHata4qZ9MVUojaVzJcBGaURSNbi7ZRP7+LA1NIgnj5DZEbHiUxIRHCifViEYa&#10;ERqhloNkwELy1hSVSh4UuhEFU8HpwVxdJd/FRQqQFnt4SkVAgGyPi5Oz48bBL7YxolMqSRNoVZUV&#10;9vv5WYOfzf/+gOMdgk/dBZ+WBsL8Zs4UD5DDGbi4tKQLzrtq3HjxmDRJfDgLEQjjUpMkbfzo0dL5&#10;na6KOKptxLARMmn8JDVxnJrICs2oQZyarUtHl2wuf19WXlR0JomkkajQcIkKCZPI4DCJ4DKXQaES&#10;FhQiIQHBalIPzkVz+sQJObL/oFQWFEkO/OBab28pcXOTAhCXs8IJWCG5zs5SgH0l+K4yKEjWR0TI&#10;zqQk+XbNGpGTJ9UQygW2aZPI/PkIbBDU9OghMmOmSFWV8q+f7t8vXx85Kjs2bpGq6Gg1s1jc8uUS&#10;tmCBBM6erSbe4lxwnpMnK5AswhNE+s+YIW7LV6qp1DxWuijSXoNv5XKa3T/obqht5GiZiuhyDoIV&#10;zqXDGcj0NGuDBgw4gyLinRNGlr+v5jIrOUViOBcdiQoMljD/IAnxDZAgHz8J8PIVX65X6OYp7i5u&#10;4uLkIk4ohLMo/KNQ3ur8QsmKT5Iqqm7VKrWkJ9cs5QxoapIwKJCzoJVyzixATRiGZnU1mtXtWVly&#10;COQc3rJFjmzfLl9s3Sqfbd4shzZulP3r1smOsjJZn50tRVFRkubpKREgKmzuXAmdO09CuAQomkAS&#10;R3J8p041MU18mEJlnHDME2SRME/nVTIJKnwB3ZTXEOGSuJ4fGrOqjR05Rj5B53samspZ02ao+fHm&#10;z56nZndbaKxsS9WxP8duwO+HPKotGipTi8iCsEAvHzU1nQcyuwzOfOrEyTJi8DAZ2HeA9ENfp0+v&#10;j9BRHaTU8M3nh6UCystOTJHNIITKY5PJ2d1IHpGN7Xx3Yxo7klYAknNAaCb2p4Hk5CVLJHHRIokH&#10;MXFALJQXA0QDUfPmSaQJTnVHcPa3cJKIfWrau1mzJAgIBDj9XRAII7k+q9zFe5Wb+Li6yxQ0oc+D&#10;tJdfekXeevNtebfre/L+u++r5VbfebOTdEaXhTPV9fqwhwxB3saNGqsWt51TPe8mx93YLdADo7+t&#10;FaBGc/VfTpLIuQT9oS4fKGcqaudH778vc9jcoNA9nJxkzLBh8tZrb0onZPKdTp2lc+eu6tG4E199&#10;LRtWV0pxVq7sRFdhPyLOKhBUDHIKcSz6vSJOKIXj5GObKMA2m9IC7odPLASZBVBVPpCH73KBHHyf&#10;iUqQgWaXSMM1pEDFySA7SWGFJALxS5cqJHIf0gi0CIGePiovrIQz0Iy+8spr8vrrbyqlvYZIl3kZ&#10;jwBlyTyoavYc+QDdlJn4XRcQ+X7Xd6Unm1H06yYg0vy4f3+Sx+aSD7r+PlRXkGUQR7Xt37VLjh45&#10;Ip8dPCiJkVHijkLxhq/xHDpUilJTJT0uHk2Os/SBD+oM4rohg32gQG0njh2XT3fvk53wRZsr1yps&#10;qqiSKgQy68sqZB3AoKaquEyqSspVv5Dg9hrsq8R3qwuKpTy/CE0wgO3SnHyFsrxCVTFKsvOlBJ8L&#10;0rOkCJ+5MDinOMxKSpUcpLmpGZIDMNji5F5+qEBduryrwn76NJKzEgp3XrJUVo4dK07wec6INpcv&#10;WiyLQeKE0WNkEIjq+WF36d29pwxDN2Emmk8UFVXHkQE+J/nbR5gZaOI4B+SB3bvlo/fekz644Fdf&#10;fFmebtlSXkL0Fh4Wrpax9YUCI9A05aWno4bOlpfxHWf9Gz5spCxc4PiZyt/aDh04IKMQ5s9Gv2we&#10;/BXtGCpmSUGBeEPZc2bNlvFjx8kwVMzBgwZJ/379EGV+hDwNk/nIa68evZQPNGc2JHEcj+Otr99W&#10;cWsrKiQDnWllZ8/KmRM/yPdo9j7fe0ASUAM7tGol76ND27FtB3kd/SV3NFNHPv8cIfMc6fHBBzJl&#10;0ifi6uwq7m4e4unhLSmIGhMSEiQtLU1yc3PVKtQlxSW2tKTE3EZaWlKq0jIEIKWlpVJUVKS+Kyws&#10;VNtMC1DA6nNhkdqnfqO/y8+XQnzP3+Tl5WG7ULLR7KekpEhkZKTExsaKF5pJLzSZ3kg9EFzlonUJ&#10;QvdlUJ8+ko7fbMH1lmTmSAbUyunyQjgVHn67fPESde+Sfbz+H/VT823OQXcDRUbyeO/yt1VcKYKK&#10;dHSkHdm5H0/Jsc+PyN5tOyQ1PkE6v/KKTIXKZk6ZJu+h37Rw7gJEm94S4O0ngegiBDEShZ/cs2u3&#10;7Ni2XXZu3yG7dgBMgd07dhrYucsG/tbY3ql+y//s2LZN/X/71m3VwL4LPluwbctW2Ups3iKbNm6S&#10;9YhGV5eVSyi6M8GcAxgugAjBdiL6lY7s2JEvZdPaDVKUVyCZaRmSnJAosxHozEHLwjspK5YslxVo&#10;TlFkJI7jcmwufzvL4UgAaltqDeRRhUc+/Uzi0Xdat3q1BCPoWIboLxiRJ2d75lLq4SgQzoIZiag0&#10;Cp10dtiNJdVjJAXbRehibERN3uvnL4d8fGWfr59sR7dgAwMYdNIrgXKgDCjBfqIYqii0oIjA/4oZ&#10;tbLPiGauCAFNnqeXpGN/IoiJDcO51QyaURKJ80age8PpRjmTJmEszR4uFVB4TfbpwUOoDFtlC/qU&#10;0eiCrHJxFTdEpW7oBrkiwkaRkTiOGPx2zeVW9JU4a2cK+mBJvD+ZkCwpyalyDmRZjYv25+fkSD6a&#10;mRgUSCyJ4Xr3Jvg5Fh133mkh2OQQxiTsTDnrZ6xwougMBEFF+M8aTkmKwt4O8najr8gVv3Z7ectO&#10;ELEdhGwFNrt7yAak64FKfFfm7QsSAyQH/0vD/5NwznieC8dmJeHa+2odfVwDZwdlJYoEUZz+lFOh&#10;RgD8zBlD+bujX3wh69euNXNp2A8nTkhiYpL4+fqLL67LF+f0QdPpjZaF/dhF6Iqg6Bhd/nbEHfns&#10;CynMhZ9AhJaP6Cw/G34it0CKEc0VIYIj+F0h9xP8DSM4RHOM2tJBNJEJxWbCT6YjyKGv0CmRlcLo&#10;LhlpuqRhfxb+x/05aVnKt2anZar/Zqv9aep7/i4zOR3Nc7L6DSsW96lpYfFffk5Hyol7uV9/z+lf&#10;U/CfRHOaV6aqEoFYXYG4nRATJ0n4bWJsgjoGK2wiPifgczwQh//yviyVGw6iObFvKBQb6BcoQQGB&#10;JO63NVSw/7dq1aq7AgMDmwQFBbVD+mxAQMDzhJ+f3wv+/v4v+vj4vMjUCu77qfDwcLxdvc/DhKPv&#10;qv9T/TuPi373U6DP6eXl9QI+P+/p6amA7WeAtsuXuzw5bdo0joL/9v23Wqu1Wqu1Wqu1Wqu1Wqu1&#10;Wqu1Wqu1Wqu1Wqu1Wqu1Wqu1Wru08W7+pUDTaa39hmZPzNWCptNa+xXMnoBfArV2jcy+oPnk1eVg&#10;/59LgabTWvuZZi1YKyF8LFyDTxpbP1t/Z4X1WJfC/4T9v5Vt2nzv0b69rHr6aZnXoIGMv+duGf63&#10;v8mQv94hg+8w1swZis+jsX8Gvl+G363A7+e3bXuC/zcO49B0QbLQrSRp8FVfe1i/vxSR+tj2+O+z&#10;fvXr9/VFgc9+6CEZedttMvSmm2TQDTfIgD//WYHbI7B//F13yZR775MZDz4oM/FbYsp//iNjsP/j&#10;m2+WPtdfL33wW87I2v92/B7fL8Nx369X732cRhegLmBHJPG9tZrA5x+tv7Un8r+fvK+rquID27WT&#10;sbffLiNB0pDrrpNBIGjCnXfKoocfFrcmTdTkZVzoiAscuTVtqhY5csVnvdCRiwb2OXP6JaTEwscf&#10;l/F33y19//IXNR9ynxtvlH533C5L2raVPk8+GYLTW8myEsO3Zwg+LmfF5RY50iRayXNEmsYfy8I6&#10;dJApf/+7jL7pRhkGkkZCGXPvu09cn3xSvFDgniCB8ADcQRxBAhUaNxFXpMQqbK9C6mJDUzX1kjNT&#10;/Hcl4AQiF+O4JLAXyOuB8/VGBRn4j3/IYigQl2NPEt/L1uBLh1Zwmiam1t/wP/YEWslzRJjG798i&#10;UUiT0cSNROFxZar5994rXo0bq1WpjJWpmqiVqbgqVfXKVMbqVNZVqS5amQr71apUTPFbvTLVShNO&#10;OKaxMhUJbCgj/3GXfPh//yc9UFk+gsoXQe24PCtJnDCGrz1xeiYr+Gy/9TN/w99qIrUSreRdieqI&#10;35fFQllTUThjrr9OxqKgVtV/VPxRgH4gyheF6YOCJbxR2CTRCwR4mvAw4d6okSLOthoVPnMVKlek&#10;q2ywLCmmgeNZyeNKVFwjjqtRTatTRylPkYfAZgGuE5eryeFzjnypXoNTNlmh92siSaCVPCrvj9dk&#10;yqFDjVzhmybCr4yDujwbPCaBKKwAwB+FZ1tKjEABewNeKHy9jJh1KbGLlxFraJBmgf0yYoQzjkdY&#10;lxFzwnkVeagwiry6ddUCRr3QbI6rV09SU1Pb4vL5Wq8G31kjON+WFfyO8/9rEkngpcj7fasuBbV2&#10;5m23yng0g+4oiGAUThAKKRAFFoCC8wf8UJC+KFAuHaaWDzPhBUII6/JhNS0hZiMP2xcsIYb9NuJM&#10;qOXDTALVEmImeVx5YxmUPwZ+rzsqFxcvMlef4vSDBCePsYL7+DYNocnUBFrVR/KsPu9KyPttLKlN&#10;G5mOaG0xwnCu+xYKwrjuWxAKKRCFpdZ+QwHa1n1DIduv+eZo3TcrcTbSAIdrv5E0pLZlw/CZ0Ou+&#10;kTy9ZJha9w3Qy4apVRhvuUXmGZOAcvoKvpOtwRcOmXI/Z7sjNImaQCt5WnmavCsJVH5dC6xfX6ai&#10;tgY+9phEgKwwkBWKAgmBsoJQQFz3LQBQa76hgGxrvpm4gLgnqtd8U8RxDmOA670pYJ9t3Tds6zXf&#10;jPXeTMWZ0Gu9KWjiALVcmEkeieOSKUtx3f1vvVV6ouJNQKcd2eKrTo5AAvVcyYRWoSPy9Gx4usm8&#10;FHG/nnmhkzsTnVsu1BeFjEegAMJAll6oLwioaaE+vVifXqjvUov12UgDbKSZ0Av2XbRQH4FzaOL0&#10;Gm+2xfqgPL3Om1bdqH/9G8T9RYYgX8geX3XiVE1MNfiZ0ARaFajJY7NJn6dVp2d3ZYRZU1P565jf&#10;/f+RBTffLHHoZ0Ujw5HIeDgKIQwIRYEEo3CCUEgESbMRh8JUxCHVuBRxF5D3OIgisG1PmpW4C8kD&#10;aUj10ihqeRTCJE8Rp8gziBuP/mMPBFLDHrhfE3cpaAKt5LHZ1KpjRKqJ002lI7Vde8to0UIWwwck&#10;gLBYZDQaCotEjeXqimEoiBAUCldXJGGBKDRjZUUjta2uCPiCAEem1nYDPPE9wdUVHVlQ6zaKxIvs&#10;zFnxe6q1Io/dBpKnibtQdSBNEVetOhI3AUrredONMhv5RHYdkWUPe/KsqmNzqZtK3Uz+uqSVIUpc&#10;gCYxCYTFI4OxqKFRyHDOa6+bJVaz+aOA9YqKhC/gyDRpXBZTr6zoyFLffU8tunDu22/NPdV2avsO&#10;tShfNKcFvkI78/XX4v50a0XcuHvvk15oScyVhR0R5Qi62dT+TiuOTSWDE602+yby2tnOV145swJ9&#10;m9RmzSURGYsHYbEg7GrMWAqT65jWvBymXgqzWnGOf7dh1my1FOb3a9eZey60n7McJlfn74fWhIvR&#10;Lnn+eT231pWAqtPEUXEkTquNESV9m30Tee3M/x//kMTHHpdUBB2JICy5+ZUvNGQ1RRwKm6kjU0tg&#10;4jvCE9uEI/siJVUtg7llnjGXiL1xUdqfStr5EyfUUtA9rr9OBlSvLnWl0IrTPk6rraYm8trYlo4d&#10;xQnNYhZqYCp8WGINCvu6uFjC4Du4fmlNxhWEuXZpMIh3ZFy/1IfEIfUCaiLt1O7dirTkN98y91xo&#10;1vVL9WJ7Crg2LrpHX+eOFqMmW4brm9PgMbWS/kKj8+2IoJqgidPNJIMS+yby2pLmd9utkoMMZgAp&#10;cNiOTK1bCoQBJC0EqMm4bumWT6aYny40H3yniEPqDZA4h3biB3HH976NHRe8WvLSJK0aBmkaNZle&#10;t5T+jWN1P3HRWd1MUm26iWT4bx9F/vK2+5lnxAUd6Bw0F+mofV/HxZtZq7YYZJILzirSUDChQEhN&#10;hQ0jaScPHDQ/XWjGgrNcbNZYdJbE1WTGgrOOv7ctNqsJw3a16mo+JiPLFQSiSnYFFjz5pPQBcYt+&#10;mtoYUdK3sYnkrS7t16xN5C9vkX//m6Q9+qhko1lMr6FZjAJZapVgkKUWmgW4SrB8+pn5iwstkAV9&#10;7rz56ULzfdQgTS00C3gDNZlavgtwZNWLzOqFZquJq8kSu3ZTC81aVwnmIuscWO33979fDWnWTjh9&#10;G8P/mvzaL2snXnzxrM8NN0hh02aSjVqXgYw4Mq4OHAVwhWCSRtS0OjCtptWBaX4giYsEcWXgS60O&#10;TOPqwFxM1pHpxWW5Hqkmj2uS1mSn9uxVvk6tDmwlDvmeiE73R7feQrWdRbE4IskRdBNJ0thvYxOp&#10;/dq1I+0zBCDeCECK0LbnwpeVPf+CmUWLnT6tlhqJBqJAlCIOhRNeE2kQWOAl1KNXB/apZ6wKTOJq&#10;MpLGhWQdmSbNWAXRIO1S5ozrVqsCm8QZd06MjvdSoPdf/iJLrq7fptWm/drfAfo1+/7aL2t5994j&#10;efXqSQmaiPwamsZThz6VOGSYxNFS0UHlks4RNRRSOAoj6JKkcVVgLsllpCSuJvPEb2oirXo5Z2P5&#10;ykuZCyqY9nXW5ZyVfzPV1vPPf5ah99zzU/ya7rPRr1mDkWujtDg0CVUI88tw0TUt5czZWOOR6Vg7&#10;ZXEdbkcWgkK85FLOIILLOWvyLkca4ciMJSuN5ZzP//CDufdi08s425ZytqhNgWpDK9PrT3+Sfrdf&#10;dRSpSWPoT9J4L/LakXbu3Xd/iP7LDbIe/qwCpBXVRBosARk+vWOn+enSptfgPnv0S3OPnSFAUaQB&#10;XAyvJgts2Fitv82lKR0ZV8QnYVXjJph7Ljbl7wDb+tuKOJBGaOLYTKKVGf7Xv6ohHJcXX/wRxeOI&#10;IEewjyC10q6NT+NCCbGImjYj1F+Diy4laV9+ZWb3YuPC6XGXaYbCUIihirRHFXE/x9RylJcgLf29&#10;D2psOmlGkNLAFqjYFGc2k0pxII03mTmUM+2BB6QfQv9lV38/UjeP9GnXNhAhaQloErZCaVUgjetu&#10;FyITP9U+9fKpXjSdpNVQ2Fdi2+fMM5ZprmcsCOvIjpaW/uxF0w9mZhsjA6iwCxs0kH433SQrjAeC&#10;OC+kI5LsYQ1EdPR47UJ+kpYM57sNSlsL0spx4Wqx9J9jXx6zLZauV7u/ajt3zrZQul7Jtyb7JVa6&#10;V0M7yPvSJ56Q/jfeKE5XR5o15Lf2067NHRGSlgLSdkBp60Daalx4CTJQiGbj55qNOBQ4l5W8Usvu&#10;1Fn5OesK90xrMq6n/XNNDaYi73zORJFm3Bm5EtIY8ju6I3Lt7j2StAyQtgekbUL0tAYXXo6movjx&#10;J6UAjlrOO76joW1zv/4S56CmcylJ6+r2mrhgE8ntO8pnnt7ydVm5fJGcKuGNm4o/9ttW6tXAPuuy&#10;y1blEfR5XAw97Z0ust3JWb6q5HIrp8yruHJTo+HIO59uHkjSDJ9G0qxwRBibRmvH2r6Pdg1Ie+45&#10;KbnhBjnQrLlsRfS4Dhde8URDKQNpxVBbAZx1Hhx3Nhx5JpAOp58KpABJ8Flc1Z5LR9oTxxXtLyLu&#10;YRCHwudq9npFe67Kq1fm5Sr2GvbkWdfMrm42L1wEXa1kbwGbTRtwvXpVezcCeWFnvHTUaHW9QW3a&#10;qqe9SNrgW26RJS1bOiLNnjgdNTLU17ew+NjBtR2aOb9r1+ObEeJ+0by5Wn1pM5rItVBaJWpeGZRW&#10;DNIKQFouMpkFZCASM4h7VJJRGElAAqCJK3juBYlBgUUDFxGHAg9VMMgLQUriNHkkTsNKnIH6F5OH&#10;fYo8bHsR2L6APFyPB5pOTZw7oYkzO+NuyBsHWdWzKKiwriiDoeinLZ0w4TkUT01kaVjv8DNqtN4s&#10;vraDoIIg5Bg61wfQRG5v1EQ2PdlI1kFtlVAaiStCxjRxXOMzE1DEoRA0cVRcAgoqDogFFHEo1CiA&#10;K+9GAOEmNHl6GeXguiCOwLZ1TWxjkXMQRuCzrckELiQPirNAk6eA6zJUZ5JnkqY65CZp7sineogI&#10;pC159FFZAr+GYrES5og0a5hf01jaNSQNTeSue+5Ry0PuR03biYvfDLVx/c8KkFaKjJG4fGQyBxnO&#10;0sShEBRxKJQkIBEgcfGAlbwoFORFxIGIUBMhQDAIMsjTC5o/IgEa+L1tlXps2xNoJVERh3Nam00b&#10;eSTNJI7NpeqYm6Spx/fQysxGP82rOnKsiTQqTDeLWmWXGrW+NqRtgl870bKVHIVv2w/fth3EbYTa&#10;1oK41SCuBJkrRCZJXC4yzJV1MwBNXApgJS4OhUfEAjGAIg6kEBFAOAggeaFICbWAOUDySJyGlTxN&#10;nCIPx/BD6kvgOL74bCXOqj5NHKNMLxBm3BYzSPNAvjxAmnraGf5s6E03itulgxDtxxh8UGXWp7Fq&#10;ahqvAWkiN6nFX7nwaouW8jmayT1oJrdygXM2kyCtHJkrgeNWxCHDSnEgKpPEoUDSgBRAEYeCSgDi&#10;AZIWiwIlcdEo4CggEuCC5Yo4IAwIBULqGAgm8DkIKaGUhzSAwPaF5GmYxGHbx0KgfV+PilOqw/V7&#10;Ii+e8NnqMT5UUr5H59S4kTzwwAP1UCyOSNPhvSaMEaP2ZdbnHu2bxl+eNBqXhTz6z3/Kuaeelq+a&#10;t5QDTejfGpv+7clq4pDRAmSYxGnFZaIwbMTBhyWhsGzEoQDjUJCxQAygibORByLCgTCFhyUUCCHw&#10;nSYwCJ8DTQQoGAT6m6gmjsojeXbEEbg2RR6ul2N3Xrh2L+SFjznwwVm+kjX9X/8S35qbRj1upv0Y&#10;CWO/jM2iVWWOmsZrRBoXY33gfpE2beT7Vk8hmmwhe0DcDhC3mYpDbeQa1pq4QpO4PBRCjpU4kJaK&#10;QkoGklBwCSZInI08FLQiD2kkSIhEGoE0HCBxmjxNYLAJkueIQH+kCjimVp3ye9i2+T1cG4nzQRPp&#10;A9J8kAf1qAOaRr5vwHfqZt93r7i0alUTaY4I008X05dplTlqGq8NaTS1CCva9fNt28rXUBzXr96v&#10;Vp1vLFvsiCtFpotAWkE9kzgUSBaQAdLSUUiKOBReEgouEUggUMDxQCwKOBZpNFIi8iES97AiTpGH&#10;z0QYEGpCkYfURh62NYEGeSZxhCLOBK7DBlyfbQwP0aMvVManoP2RvwX33itBNatMR4oMPEiY9mP6&#10;1Sf75/jtCbvGpBEdO8p5OOPvn2otX8LHHVQry19IXAWIKwdxJSCuEAWR/8ijkotCyQZpmSZxaSAt&#10;BQWXDCSBJBJoEPewxAGxKPgYpNFIowBFHhABGMTVVcSFIQ0FQiwggYo4Ase4qPnEuWz+D9fCuy1E&#10;AAjzxzUHwD8HQGV84ycYviy0dWtxu7TK6McYKdoTxmaREeOlVHbtSMtOTz9P0k7/7W8iz6K5bN9B&#10;Tj7dRr5CVHmwaXPZiaiSxDGq5LL/a0DcahBXikIoAnEFJnE5IC0LBZUB0tJQaKlACgoymcShUBNR&#10;0AlAPEDiFHkgIop4sC6IqysRSBWwHY5UEYdUAdvV5NUFcUhxXBKoyWPgogIYXAe7DIEkDAgEaXx2&#10;JQjXH4xmMQTN4pRbb5VgqKxbly7nUAw1EaYVpgMP7cd0s6hV9us1jTQu12Vbr5qLmPNZkY7PyI9t&#10;2srRlk/JQTSXuxs3RXfAUN1GqK4KxFWgEMrqPybFJnF5irh6UF09yQRx6Si8NBRiKgoz2YRBXF1F&#10;XBxSRRwIiQYUcZaU5JE4RZ4JTaBVeRc0nwTOqzvtQbimIFxfECpYMJrFUDSL4Qg+5txxh8SgZVnO&#10;2RLGjrVXGoMP7cc0YTrw0H7MXmX2pF1b27Vli2ysWGOQ9vLLxkryfLnhueflh3Yd5Guo7osWhurY&#10;JdgO4jabqqt89HEQ1wDEGarLRyHlQnE5KLQsFF4GSCPSULCpQDKQhEJPBOJNxD5YRyEGiH4AwL4o&#10;pJEE9hEGgXVAHGESCNKq1WdGnziXikBBmLpZjQCEA7J8eowP2kaiuQ967DFJBGEBCL4mjRknvT78&#10;0EoaVabv3vOOx6UI+21URvv2q6/kAB8n4Irw9G2vvSbyyitG+sKLcq7js3KiTTv5qtVT8nkzI0jZ&#10;2RBNJohTvo7NJRSnmksorgCk5QG5IE6Rp4h72EZcCgo8GbCRB3LigFggxh4mkYpEG4F1bAo0AheQ&#10;iOMz6mTfj+A9z3AQFo5r4kNIkbjOmEaN1Dt3aWgSw9u3lxUNG8qUCZNk2ODBVtL03XvrWzH6PTSr&#10;HyNhv27EaDXe7T51/FtZX1Z+MXFvvS3y6uuqyTzXvqN837qtfNnyaTkE8thkbkWTqe6gmKorJ3lQ&#10;XTHIKwJx+SAtF6Rlo3AzgQwgDYWdCmjyEkFIAqDJU7j/IYNIpJpMRR4IM2A0ocoP4pjs9xHq7gtU&#10;xpvWUSAsBoTFoUlMgMJinnhCskEYp9XwRfBBlc2aOl2WLV6sSdMq04GHDu11pOiIsF+3WaTFRUd/&#10;kJKUIt8fOyYHd+5Ck4hAxEoc75h07mKSh8/PvSCnQB6bzM/h7/aBvJ0k70mQ9ziazAYIVEDeahRY&#10;GYgrAXGFKMh8FKiNPBR2OqDIAxHJJhLvB3kgSZGIlIgn8FmTGYv/KIAsIgbHU10IqCsa5+EoQwya&#10;6Ticnw8kJYGwNARSq+DDCtAkJoGwYESMSxs0kOmTP5GhH38sgwYNkQ4dOgxCcVBl+qUK+0jRGnj8&#10;doTRKldXSDJIo5374UfZuLrSIE0TR7X95z8i3d4V6dLVIO/lV+U8yPse5B15qo182gLkqSjTIG+T&#10;hbxKFF65SV6RRXVZD4K8B0AeiEgDUkFOCpCkgX1WKCJBlg04RgLIUl0JEKbueYKwBESJieiLJSPo&#10;SEOUmI0occX110sJCGOzGAHCOOXTNDSLC2bPkVUrV8rHHw+WHt27U21UmnW4xUqY7o858mO/rpWj&#10;SUxNTpWE+EQ5c+KEHNq5W3bFxCIQeamaOAYor75qEPfBhyJdkb79Dgh9Tc6g2TzR4Rk5hmbzCzSb&#10;B5u3RLPZzIg00WxufOxJWUfy0GSSvGKQVwDy8qg8FHwOCMgCIZmAJtCASSi+V4Cq6A9T8b8UkMV+&#10;IMHOPO99cqiIA7RpICsD/otPTBfCfxWipSh/5hnJgA+LefppNQXUtAEfyxw0iyOHDpX+/QbIxwMH&#10;ybix43QTyRCffoyE6cBDE+bIh/36VphfKOmp6WoBWGVnzso2vn2JDCqytOrYbL7xhkidOiKoldK9&#10;h8h774u8g6bzNex/8WU5/cxz8h2iTa2+/Yw2QeAOELjZVJ/yeyCw1FRfMQgsBBGq+XzIUKEGVamR&#10;A4IYjWaCJHbieReG9z85zsfR9WyQlYPokA/dloKYUPQ5N4KsCiAd6opp0UJNUrP4kXoya8o0WTJ/&#10;gbi6uEjfj/qheRws48eN16RRadZIkU0i8fsgjFaQmyeZ6ZmSlpKmmsnz587JZ7v3ytqSMnU/UoX/&#10;JIyg6oguIOrhh0V69gR6GeqzNJ1n0HT+0OFZOd6mvXzZqrV81ryV7GuC5rNRU/TzGssGEggFrgWJ&#10;VSBxDYKX1SBS+UCqEYQwkGFaooD9IEh15EGSAogqhs8qQQDEB5LKQFYlmsI1TZrIDjSDW0gYmsQE&#10;EBWJqDEQ/TFn9EGpsIVoFseOHCm9e/WRfn37y7Ahw2Ri9Qr09Gk68NA+7LdtDu0tNzNbLepNtbGZ&#10;VAbitq/fICXZuSKIshR57doZaN+hmkCS98gjhvJIHtX37nsinTpDlW+hiX1F+b4f0Xx+DQKPIHg5&#10;iCZ0L5tQ+kCQuANdBw4Fsd+nyGTHHYTyllkVSGVfcB3IUQQzQiXYzWA/kWN/iAo3N22G3z8mB0DW&#10;PlSyrSAsGQRF4trCEHD48xED+Lq502bIotlzxWnJUnF1dpaP+vRVTeOYUWPkEwQlKA6SxuiRKrPe&#10;U/z9EHbm5MnC3IwsyQRhXJ0+DaRRcXx+/7M9e6WysFjyQajw/euWLUHgU0hBImq2wEcoFZK8N980&#10;7qQgpBZ0VBXYdFJ9b3cymk8QePb5F+UE+nzfoAn9qnU7NKOt4QefghJbyn5EoXugxl0cGuLdF3bi&#10;QQib1p0AU37ehkiQ2AWi9qPJS77pJjmK6zgMHAAy0ALEPvighN3/gAQ99JAEoq/Gwc8FM2crwpbN&#10;XygTxoyWPr0/sqlswrgJMh0KHDZoUDmKhXdDqDRN2O+DLG0b166VLBJGsrgGNZrHpIQkU23nZdu6&#10;DVIEJWYlJovAqUszhP/wF4o0RpQoDOXnSB5B3/cWFEYCH3gAigNhVOM7UB7JewPkstvAuy3s98EH&#10;nu7QUX5s216+QyDz9dOt5cunnpbDIPJzDsoCX4DMwzjvUVScoyDpEJq5gltukRNQ07c45zHgMJS/&#10;HX4rDUQlPPCgRIO0gPvuEz9se9arp8haPGeeLFuwSFatcBKn5csNlSEgGT1ytHwy6ROZNX2mTJsy&#10;VUeQ7Jtpwn5fVlaAIAREpYGUFJCVDCTGJUg8QN/2+Z59shqBSi7UVx4ULGf69hVBbRc0OQKHLnff&#10;jcCkrqFC3mgmaShMBTahvCVGFaKg5d575Qx/r8hFZPoCgxuo9Bl8hu9Rym2L5hdN8TkQcBaB0HH8&#10;rxzh+n5WEP6Px0R6Bvge28eg8i8R5R555VUpx29jcfwUNIkRIMv7nnvEAxViBZo9qmvFwsXivHSZ&#10;jBkxwqayoVDZ+LHjlcrmgdgFc+fpJpKdapL2+7OCrBxJBVEpcYmSDKKSgMTYeImLiTPUdpaR5Hqo&#10;LUfysG+dr69UeHsbQQj8hDyESPKf/zQiSjabmhAdbfKzJlETyeZU35zWkSm3uV9D/5epFSQM6Un8&#10;/ihI/gw4CSV/imOkQ9lJICsZzSFV5jR6tKwaN06c5s4Xp0VLxHnJMnFb6SyLFy60qWzUiFEyeeJk&#10;mT1jFgibL4tALoqFpLFzzebx92c58Fep6J8lgSgiEcQkxMRLbHSsIu782TNyeP8Bm9o2gLQ1Pj5S&#10;5uEhJ3v3NlR2//0i//q3QWLbtihcFDr7eIQmw1LoNljJtO7X0P/RwHHOA2dwzONQ5kH418NUN4Kg&#10;rWhS46CyTDTXcSAxPihI3CZMEPdJkxRZhCuaxYljx6IT3VM+6t1XhgwaImNHj5Vpn0xVKiNhFtIY&#10;QTIQ+d3Z/8tA05isyQJRRDwQGxUjURFRhtrQb9tu+rbVoWFKbau9vKTE3V0qg0OM/lxdKE81k1Ab&#10;Ijg1tKM75zURZyXkUuB/TZzH8U6gOT0M37cbPvYoznGia1fJrltXktks4ppicH2Rrq7iOXmyuM2c&#10;JS5Ll8uq5U7i4ewi8+bMAWm9VN9s+NDhMhEByExElPPh70jY4mrSOJbGkP/3ZTu3bpE0+jCSBZLi&#10;gbjIaIUYEBYVHinR2D538qQcOXBIqS0HJG/085M1aCJJWhEKpxiqW419iiD6rjZQG3yJQ8Vp2JNi&#10;nzoCjn8KZH8Jf7cXhPHFkb2oIOmoKC7jx4szVES4oEn0AGE+U6fKqmUrFNycVsq4UaPk3W7vSc8e&#10;vWRg/4GqaZyCAGT2jNmycN4CWYwghZg4fvx5FA+DEd7V/30FIhXFJUplJCwOJBGxIComDGQhjQyL&#10;kLCQMENtp8/IjvUbldrWBwdLldlEFri4SD5QBALLQOT6sDA5lJWFAgZRDCrYfNkr7krA32qY/2Xw&#10;wchyH6LXPeg7BkI1XiCGTaDr+AnwX+OVD3NFs+iN/Z4zZogrFOa6YqV4uqyS2TNnKtJ6gbTBAwfL&#10;ODSN06dMM5pGkLbEJG1hdTDCe4+/r2AkNz1T4qEkEkVEh0YA4RIFRIaESwQQGhQqIcGhcu7UKfnq&#10;08+koqBIcqHOdSCtHKQVrloluajFeeioFri6SbGnp1QGBMqWmFg5XFgoApVKUbGhPkaIJEATSNgT&#10;pGH53anWbeRLhPtbJk2WorBwiUG4HjxvnvhOny6en3yiSHObOFH5MLcJE5XK/PCdKxUGwtwRfIwb&#10;OVLeevNtRVqfXn1k6KChMgFR4wxEjfNN0tg0Lp6/SG2jeEgax9J46+r3Y1nom1FdMSQLBEVBVZEg&#10;KCIoRMKB0MAQCfYPEl8fNH00M5IsRGd8nX+AVJA0qCx35UrJXrFCcpycJA+fC7G/3N9fqkJDZXNM&#10;jHyamyfnduwwjmFvAQEiw4eL9OhppPBHJPrkd9/JscOH5RC6HJvzCiQf50vCsaMWL5bguXPFH6rx&#10;mTpNvEAafZcniPMwQcK84csUYU7OSmUzpk0HaZ3k3a7vIgj5SHWoJ4+fpPzZvFlzoK4FiiwVjFST&#10;xnuQvI31+7Ek+LIYNIGKLCgqAiSFBQRJKIgK9guUIN8A8ff2E29Pb/H08JKzKMyvPv1c+bZsdA2q&#10;EIwUQ2n5UFk2ar8CiaOfQ1NZHhgoVWgu10VFyaa4ONmSkCA7UlJlT0aGHMzNlc+LiuRISal8WV4u&#10;h4uL5TN83p2RKRvxu8qICClGBJgLElNwjnhUikgQFjp/vgShWSRpvtOmic+UKYo4L/TFvLFNBM6a&#10;JR4mYQw+JqHJfPnlV5XS3oPS+iLcHzF0hEwaP1EpbS5IW4BAZCFDfhJXTRqfEeEN49+HdevWrU48&#10;VBYNwpSySBaICvb1l0AQ5efpIz7unuLp6i6uzq6yYpmToYzz52Vr1Tp1a2sNmsFyd/g1FAxVlrVs&#10;mWQC2VBeAdRW7OMrpVAcUYTmtBjByvr4eNlbUiKfb9woR7Ztk8PA55u3yGebN8uB9etlT2WlbAV5&#10;q5OSJAekxYGsMCiLCAGoMpIWANKoKF/4LgYcVB1T7vedN188VrooeKPJHj9mrCLtzTfekvfffV/6&#10;IXIcwchx7AQViMyYMl1mT58pc2dScfMV/vrXv7ZBMXFAlPcgfx9+bQ1qN0mLQnMYHhAMwgIkCGT5&#10;e3gjox7i4eImLstXwjkvVo56xrSZMhW18swPP8g3XxxRvi0rIVk2Um1QFn0am8jMpSAOisuFOgrg&#10;30hWIX6Th0AlE2SmgdQM/LYQzWJFdLRUgZyqlBSpSk6W1SC0AE1qOv4Xu3SphIGcUKgmhJg9W0I1&#10;cdgfCHICEWgEgDh/pCSQaQiDE1QyT+dV4rUKhKGD/fxzL8jLL70qb6N5JGl90UcbhI710I8Hy/DB&#10;w2T0sJEyYcw4mcpbWWZzOWrECKqNESSHaNjJ/u2jyJK8fIlF0xgJlYX5Q2HwWySMGXVDszIfFz5+&#10;1FgZMnCQ9EfNpB/gXQRt7LcVIJBZjaClEqQwICFxWSAuAwWeiVQTV4wmrhDNJYnLgl9Kx3cp+E0y&#10;mruEhQslfsECiQVi0PRFA1EIMjQiCOyLxPcRQDi2FXkgMRhkBgFUFwkLxW/9UWm8kQfCF63ARDSN&#10;L77wsrz+2hvS5Z2u0v397tKtc1d5561O8g6ay66dOsuHIHJAn34yEuqbjCZzJm9pzZqtm0g+ckC/&#10;9tvfh8xDgbNpZLMY7OMvAWgOSdhyKGv0kCEyevBg6fX+h/J+l3fl3S7dgHela+du0g0+gQHJ8cNH&#10;ZU1RibpLso1BCYijb2NQkgOQPBWcYF++m5sUsV+HZpJNZCHUV4DP+SA0h0RCqRkgOB2EpgGp+E8K&#10;jkEko9lNhHLjQHIMSI4GyZEgjkSGg6SQ2XMUcWHYDl+wUHzdPMQXLYUfmvbp8HXPP/+iUlmnt9+R&#10;zp26yEsvvCTdu3WTfj17ysCPPpK3X39Tur7dWT7oiq7Ahz2gvKHwgRNk1vQZmjSOYvPOyG/fRKYj&#10;bI8KDlN+LNDLV7xcXCUcBfpx714yvH9/WYpmJgqBhA8Kc9TQocjcW/IOMtcJ0LZ/2w6pKCyWwqRU&#10;OQT/sxX/192AglWu6Lt5SBE+F4C0fBDDtAAkEUUgjM0mQfLy8Ltc7M/Fb7Lx20yQx2Y0HaSlUplA&#10;EshLWo4U2yQyHkQmorlNNkkNRksRgKCJLUawr58sRB5effV1eRuqYhDy9uuvIy9DZDZ832KodQHU&#10;9H6XzjIGUWu3d7pI9/c+kN7de8oIRJZsKlFMJI2P0jEY+e2Vloroj1EjSctNT5d5iMR8UVjuKADn&#10;RYvFecpUifHzl3j0izxQ44cMGCCdkPHOyJxSG+3sedkL4tYUlaIbkC05IK8QnfX18JW7QkJlLzrh&#10;u0NCZDPSdcB6bBNr+ZkpUAWsCQ6R1aggqxHYVID8cvg7Bi9lSMuQlqAyqJTBDBRa5OUt2Z5ekgSC&#10;YhHpRiPyjQIiEf0yP2E4jhPIfBPX2wWtA/tmg/r1l3loRhfPmSuuaEpXII9LELAsgFLffecdBCEz&#10;5X2ltp4yAO6AzSSKiaTp21nsr/12pPn5+ExLQeGybxaCsP4kQvmD+/crHrwQcbksXiLBo0ZJEn1R&#10;eLjEAZPHjpU32ZSgqeyGzNnsnMjRQ5/L3q3b4ec2yqaKKtlcuVbWlZTLWmB9WYVKKwtLpKq4TNYA&#10;FQXFimhuE5XYLs8vkvK8QlmN75iW5ORLaW6BlCItzs5TKSsGUZyVi+g1U7JRSYjc1AzJATLR70yK&#10;iZfE2DiJioyU9977UN1j7P7++4owZ6gxFIp24q2uZcvFafFSWYomdSGIfL9rV4T9c6TnBz2kLzrf&#10;bCI3btw4GcWlb2f9tsHImrJySUbmePdjIRz6BITEE8aPl/loMvLz8uT0qVOSBgceQPTuLTmI7nyg&#10;wv7wAezndEfGxiFcvmLjfCRnwS5nWj2D9PRZA2fOynmk50+fkfM/npKzJ36Ucz+elNPfnZBT336n&#10;8OM338rJ49/K6e9PqO3vvzomJ459I8ePHJVv4FePHvpMjhz8VL44eEgO7dsvWzdukgpExh9CMcMR&#10;FQ4dPETc0NQWZGerS/ns4EHZsG6dFBcWSiZamDTkLQNpWWmpLISf7N2jl/RHwMU+3ASQi+Ki2vhk&#10;1m9LWgU6tEkxccj8MVkG0j4GMZ2gohfhtJs0asQbplJUUCCRCJtX9OiBGp8LH+HLoXh5vxtCZmRq&#10;2tQZqhB+b8aB28iISPlk8lSZP3+hqoy0rRs2SHx0jCxbslSmTJ4so0YahA5Es9+/bz8ZAD/O33IU&#10;oE/P3jJ6xCiZPWOmJo3PQP62Y2tFuXlq7OwcMvgdau6h3XvFCbWsXcuW8myHZ6V1q6cUeW4IKL48&#10;fFgqi4slHD7nk4kTpQdCZg7Pr0AfbhWizd+bHTl8RFascBZXV3dZheCKN4mr0tJklZMLoslpIKSP&#10;vPnam/IyugEvPPuCPPfMcyp95aVXVDdgYP8BUFtvFUXOmWkL+3k767cdWyvIzlWPFmxCM3H+5Cn5&#10;8fh38jU6zOvgf3ojHG7ZuLF0bNNe2rZsJf26d5cCKM0VEds01NC+6K+tWLpC3BFWuwE52TmSjA5y&#10;CjrHmZmZkofmtaS4RIpBNFFSYmyXAKVogviZaVlZmdpfVFRkoLBICtFkFULhBQC3uU9/z8/cX5Bf&#10;oPbzPPn5+ZKTk6Oat3h0zMPDwiQoKFi8vHzEGxGxN7ox7ohGgxHEjEQXZgm6BZUxMbI2K0fyM3Mk&#10;NT5JosMiJcgvQLwR6fIxhE5vvmlTGm9tobhI2m9/O4uPzPGpqyOfWWb6PnUWzeVx+WzvAUmJipXX&#10;OnaUj998S15FjeyPjmcMHHvnTp3U3QJPkOWLgvH19pWgwGDZs2u3rFu7TtZWVSmsW7tWqtassX3W&#10;21WW79dWGb9ZU1kplRUVNlSsJlbLaivKV0s5SDZQbgLb8F1EKSpCEUjNzsqSQPQ7A/wDxR8BVgDI&#10;iANJjuzzA5/K2tVrJJ8VODFJ4tB0hoeG4v8B6jYXb28tXWh7KUPfzvptfFp+dnZmNjrWtucbrYY4&#10;4cTXIG7fAdlQWSUrFyyQCah9A3r3lRWIKEcNGy6eq9zFD7U40NdfgnhjGaSVl5bJzu07ZJfGDmKn&#10;7NbYSey6CPwN/7dj23aF7Vu3VWObZdtu37YtWxW2bt4iWzZtlo3rN6jKwKfIOIwUjNA/KCBYQpCW&#10;QokODYHRvp17pLJsteRCeWnJKRIfGwt/GKFGtDmu5rRshRQXFKSj2PTtrN+mg70dGc1EeKyebXRk&#10;yMxXnx+W7YjCStEUxUdFySJElb3RTHrBTwT6+EkwanAICAtDoYRzKAddhziok4/g5aMyrI1PlD0I&#10;uw8Be4GtcXGyISFBqoA1ColSGZ8gFWjSyvFdOX5ThppehrQUBVcaAzA1UYbfMC3H/vLIKClDwRYi&#10;2MiBX+bIexLOxxH2iNAICeMNA/TZNMLRF82ET3Nkp384qSrVGqi7EHldungxWg9vmTt7njg7OYsL&#10;sHTRIqqNpP12T2dV4QIzUownidNS083Lv9BOfHNc9u3aJVvWr4fvS5DBAweKP5pDDtkQYajFHG+L&#10;QAFxsDSK43HhURITES1xQBa6EhVQ4A7/ADng4ysHEXnuQgd5Cz6vQ0CzRnWkA4xONKBubwFF+A1R&#10;aKa85cWRgmJ0qkvQoS7h3RUPT8n29pFUVJx4EKIeiyDMkfZwXE8YyFJQFSpMdm7dKp8i1Hdk36Eb&#10;sQd5DUGHvxQ+dgEiTlcEWO6AGwIZF6eVuonku2q/TQRZnFcgqVBESmKyem6/qLDYvPwL7Yfjx2UD&#10;/I6Pp6cayebwDcfcOEjK219RatA0XI12xyjCoiSWpEXyOZMYScG+AnxfBfK2w8fs8/WTQyCAJO4G&#10;iduBzSCFT3fxQaG1IIZPeVUSqO18BmWNl5dUgqQKBAmlnl6SD5Vn4ljJuIZ4PhahnmWJVhVGkYZr&#10;oerDcX3hVBl+x23uYxRMUqx27iz8+Pffy6kff5Qd27eLm5uHeLh7iZcH4O4pHmpYapU1gvxtSGPk&#10;mJoAwhA58cHUZBCYnJQq3333nZkVPsZ/TvLgC/LQIVWEIMLiYKkiyEQs9sXiOwULWRrxaC6JFBRs&#10;Ln5TBuLXg/gtAYGy089fdoO8PVDMLihoJyrGdpCzBdgENa1HuhYkraa6QFQeiMrEf5NxDQk8V1SM&#10;xOIcBEmzEYdr0sSxFdDgPj7zkoZKun3LFtX5ttp6RNF+UK6vj78apfdBq+Lj6Q3ivMQDikOxkTTe&#10;OP5tSMuH0zWeKE5RijOe3U9XTSVTvhGaDFL5nX6IlR3xRBCQQDJQQEzVZ3Mf08Ro/MaCBBO8rZQU&#10;myDJBI7Fe57p2JcZHSt5+G8uFJqHAs0DITko3CykGSj8VOxPATm2Y+E/CuZnXSlYQTR5JIbEKeBY&#10;JCuKlQ37VcXif/BfPtMZD38YiXOE4TdEKMgNQcVgcBWAIMsf5DFCpuJQbCSNz/b/Jvb/VheXSWFO&#10;vlBx+byHl50nhbno++ShX2SC3xfxXh++K+CTxelZkg1Ss5LTJB2EZoDQLBDMlEhnCrUq4DdEJlN8&#10;ZkpkI/jhf7J0qpAhmUj1b3ictAQcD/9LiU9WKVsFVcFYkfAd96uWIi7JTPlkdKKNSKZa6TbFY18i&#10;Kg0rD5GC/yWhpUnE/0hePPbF4TcxqCSRIJzBDCPPYPjuQCgQ5fabEUb7f99+++0us1X445peLeoS&#10;cyyfOX1afX/65Ek5c+qU8ltnz5xROH3ylPJnvMd6uXmaDx06NIblZhTfb2RLliy50dPTs25AQMDT&#10;QUFBHZE+7+MT8DxTPz+/F3x8fF4k/P39L4De/3Pg4eFon4cN9t8Z31u3a/7dT4E+tpeX1wsok+cJ&#10;X1/fZ4EObm5uLWfNmvXg0KFDOZvBb2+oQP+3Y8eOGyorK29at27dzZs2bbrFiq1bt97qCEVFRJHd&#10;PvvPNX+n92nYf2f9/lKf9bYVV/IfR7+xzzvLo6Sk5MaUlJQbWE5mkdVardVardVardVardVardVa&#10;rdVardVardVardVardVardVardVardVardVardVardVardVardVardVardXaH8T0I9bWR625rUGz&#10;frbfX2u1Vms1mL1ofg1Yzf5zrdXaf43ZV/zfG2qt1v7Q5qhSa/C9IT1pot62h/131v9fS9Rarf0h&#10;zFHlJayicQTrssM/Bfoc9uf9KaA52ldr/0P2f+3//e/6Hz/xxPCxTZrkL2zd+puVHTqIM8DUCicT&#10;y4G5bdp8O7pZs8J+DRuOfAr/53GMw/2iZl85CasYCAqKU3D8EuCxNOzPUxMcXePVoNb+yPZu3bpz&#10;PNu3P+8NUXi3aydOTZvK9AcflFF33ikj7rhDht92mwy99VYZcsstMuTmm2XQTTfJxzfeKAP/8heF&#10;AX+5wcRfpP8NNxjgNvap9EbiRgP4rwKO0x/HG4DjDrj9NhmI8wz6250yHudd0Ly5LMd1LG3fXhbj&#10;ul6pU2emeamOzL4y2lduLQarSPTiw0ztwSkwCUffXQ7Wc2hcayHW2u/NlrZunRMAMfm1bSsLHn5Y&#10;xt35Vxl1260yApV+GEQw+IbrZdB118nAP/9Zpdw3GiKb+Pe/y/R77pF5derIwkcekWWPPS5OTz4p&#10;zo0aiUuTJrIKwjTQTFY1uxguF6C5uEBIxEr8ZxmOseiJJ2Q2jjsVIhv373/LUIiOYuyNa+gF9IZw&#10;P8K1fITr7IfrHfi3v8lE/H4p8gEhypimTbOQPVY6a6W1isuRKAhOzOEInLr0auDoGI4EaxUgoRsB&#10;63VbYS+qK0Gt/Zp2/vz5O4MhqmB4hkV168r422+XMfAgI+Bhhl1/nQyBmAb/6U8yFBV5LLzKDFTw&#10;hQ/VkZWPPy7ujRuLJ0RDeCg0taXudnAjmlTD1QYIUAECtIOLPXAMZwsoQAPNZCXEuQLbSxo2lFlo&#10;HCbcc68SYp/rr5ceuP4eyEdPbPemEJG/fvhuzEMPyhI2JhDh1q1b70ZxsJKz0luFYBUKFyi4qQZw&#10;6tmrgf3/eWzCej59DTWJ0JH4HInqSlFrv6RtnDChMgLicoe3mXTH7TIeFW8UwrfhqIxDUSlHwTN8&#10;8te/yoL77xfnRxuIJwTljUrsjQrN1MuEJyq/F8DUE2LxaHwh3B3AzYbGKnVF6mqmqxQgugu2DbhY&#10;4GyCXtLZgpUKEB6B6yMY3hIr8N3iJyFCeLhxd98tH6PRoAC7E/SIaFj6oBz6QoBT4TkXQXwJo0at&#10;R3FZxWAvFi4ywcne7MGpg68W1v/zuIRVkFqEWnxWL/hLC6/WfqqdLy4eHA1xecATfYIwb/xNCPdQ&#10;wUZQWEhn/uMfsgyeygshmh8E5YvKqYBK62PCG5XVGxWc8LIBXk2jkWUb8MBnDXc7uNnB1Q6rLKkj&#10;uNgD53NG6swU17XSlpowRehkYgVBAQLLgbloUCbce58MhtAovg/R6PRAg9MbYehHaIw+QblRfBXe&#10;3qNRnBTG7Sa41i3BRUIcgVM/W7e5shlT+21C/04fk+A5rEK0F6Aj8V0rj0fUmiNL6NhRYhAezYSH&#10;+uSWm2UsRDUaFWkCWvDF990n7g0aSACEFYDK5k+gAvopNBFfVFDCB5VWp96ozFZ42dBIpZ5IPRsC&#10;TAEPbGu4W1Ib8Bs3pFa41oBVDuBC4BhKbGqbgmtkiM6yvVIDeSCcFJpAdE1kBVJ6PAMUXzMlvkU4&#10;3jSE0yPQCBmezxBfH3jDj9BvXYhynQfxoZgpGIKLu2hw3WINTtmt00vB+h/rsfTxrUK0ClCLTwvQ&#10;Udh5LcRXa5kvvXQmHhVhFvpcU266ScahhSbm33WXeEFcQahIRCCByhWASuaPCkf4KTRW8EXl9GVq&#10;bvsA3qiA3qjACtwGvCxQQrPAA/2masE1RMhqAfYxddPAZwPGtiv2KeBzNSzCw3cK2FZCs8DZkirg&#10;eleq1CI8E04apgCV+IDlKJflKB8Kb5kSX0OZWqeO9IWns3m9W2+RPgy127SRRc89dxbF/08TnF6d&#10;4IzdeluDfULCfr8G/6OPQ1iFaC9CekPtAe3Fp4WnxXclwrta8f3v2YlDh15PQSu75J//lOkQ2CR4&#10;sKlIXR54UIJQkULRWoegwgSj8gShEhGBqFBEACpZAH7jb8IPFVPDFxWU8LHAEFlDA6jsXnbwrAEe&#10;FlwgOhM20dnBJjoLbEKzB67JBakCrpOpM4FtK5TwzFSBYkN+bcIDVqBcDEB0FvFReMtQnjPr15eB&#10;CMeV8BApUHj97vqHLGjXTvJTU/uCFi7PSXCRJZ1aob+34h4z1YK0CpMi1EK0ekN772fv+Rx5PUd9&#10;vZ8iuv8dy3722fMxzZvLXIQ209DSzkSr6/bggxKOChGOChGGNAwVJBQVJQQVJhiVh6AAA01QaAGo&#10;cP4m/GxoKL6oqIbgjG0fExSZPexFd4HwnnjyItFdJDj8Rm+7YdsmOGwbIkNq264WXU3is4nOBEVn&#10;E5+JlQTyp+GkUyU8Q3wrNFBuyxUM4S0zhbcE25PRqPVC+X/ImyzgoA+iihn4bm6HDudBE5dX1eBC&#10;WdbPVvzHbpuwFybFaBUgYe8BrV7PKj6r17PeaLlcP8+RyOzx32u5HER+4AGZe/NNMg0Eu9xzj4Sj&#10;QkQ1ayYRIDkCFSEclSAMFSMUFSSEwPfBJoJQoQItCICYlOBQ+Qg/C5TgLNCCU6JD5b8A3Ad4YVuJ&#10;DekFwD4PpB5P6BQCuwSU6OygBOcAq5ji+Ep8/MwUcMG2TXTYdiQ6m/AIlINVfDZQcBBgtfAMj7eM&#10;MIU397HHZPCddypv1/PGG+HtbpWRdR7SfbsHTVBwetsK7ncEe0Hae0UtQKv4HHk+R8Kjt7MKz5Gn&#10;cyQue/z3WWHHjuJx992yACHiXJAZgj5YLAQWAy8WBcIjIbAIkB+OykCEoWKEooIQIagwwSaU2FCx&#10;giAypgEmbGJDpVTQ20h9kWr42ADRIbUXnRKbBReJDtBis+JKBafhSHSEEttFMIWngTwp0WHboeg0&#10;UFZW8a3QUOKj8MwwU4nOEN5ibI/+97/VcIIKMRFuDrnvPplviI6L0/0U2AvSKj4tQArPKj5r2OlI&#10;eDrUtA8x7QV3OdH991g5RBZer54sgsgW33KLxEBI8RBZHIUGcqNBchQIjgQiUAHo5cIoMlQKjRAI&#10;KxiVhwiyQyAqXIAJfwtsojNhE9vjptgsqRIaUxM2sVm2ldDwWcND4QlDbNh2twL7FLDtZoKfldD4&#10;GamrTjXw2SY2bNsL7gKxWUDB2YSnAJEhVcB+q/CcUI4XiI5AeS8nKDoKTgkPISbSifffb3o6Q3Tj&#10;wOPc9u0ZXjoS1NXCKsCaxKeFZw03KTodZmpPp/t19jdT/jfE9kN4uEsROtwrbrtVFsGTxYLoxGbN&#10;JR4hSxzIjAWx0RAeEQmyIyGwCJAfDhR176EWa7oi+/Y7iWj1lGPBodLawM+ALwRypZb+VicI7glD&#10;dEg9uY1jGIKD0Cy4Uot66WVTdE9AYPjf6TPmN5e2yjlzlQhdAIpv/ew55jdXbt9u3ChVi5dIdKd3&#10;xL1FSztvZwoPfFhDzCUARUdP1/MmhJd33C7z27SR8uDgANDsSEQ/FfbC0+Kz9vW0t6On0307ejkt&#10;OIaV1pDS2odzJDTij21VzzwjXv/4hyxBixhat64kw4slIVxMAHHxEFkciIwFqTEgN/P5F8yq8AvZ&#10;uXPij0qs4WdJNa7Ugpu3hKej2C4EhWbF1YitcMhQJTSNU0eOmN9c3lbh9xqeTZqZe38dWwSuhv/j&#10;LjGGDW6V/nfd9XNDy5pg7Qfa9/UoPO3pdGhp7+Hs+3CXE9wf086fP393JQhYBTKcbr5Z0uDFUiG0&#10;ZKRJEFoCQ0ggAcL7NcwqOiW4xwxcqVFoSmz4j73oPLHPKrgrtb1ePuKG/xp4XD6PiDK/ubzREyqx&#10;4b9Mf01LHzxE3UiZ/WgDdfeyF7oF9HILEb1MmDDhKdDvSDg/F45EZxWcNayk4PSNEwrOeqdSi82R&#10;4P549nX37odXP/20rAIJgehgZyFkTKfYILJkeLIkiCwJwvu1zR8V2gAEh9QPuFLzwW+9LfCypAaq&#10;hXel9u2aKnHHf91NsRUNGGh+c3lbhd9XwxAdhxh8ERJGIzzNx7F2OLvI8aJiOfXll3L2xAmRs2fN&#10;f/98s/bnhtx5p/E8Jvpyc596SoL79v0c1cCRYH4urJ7O6uV0WKkFRw/Hmyb2/bfLebc/lh14+eUz&#10;RRCTG8LGSMT3ORBVJoSWjpAxFcQk47srtrPnJBz9knD0S4gwVOZQIMSCq7HPQsMsgntc0l59zfzm&#10;8kax2dCAKTycgkVsSD2BK7YjR02xPS5uOGZY23bmF5c3V/xH42LhIUXZuJifXbhPfQaYAs5myn7f&#10;TzF9I0XfuRx7zz3S84brIbhbZRr6fEueffYMqoMjwfxcaLFZvZwWnLUPZ+2/2YeTNXm3P4591rHj&#10;uaKGDcUdrVzY3fdIHoSWBaFlgJA0EJMCgq7UIlERIkyEAxSaRigqDRGCykRcjQWgUivgf98kJpl7&#10;L2+++A/h0+AxQ2wEjsHU6u2IK7Zz58Ud/3fHMQnebLlSoyd0xX8vAPatQnqh+KpB8SnBmelPMSd4&#10;zwvuXqLxVF4OPE+47z712s9H8HBTUQ/mtm59DtVCi+SXhL3grB5OC07333Q4eSXe7Y9h53r0+G59&#10;q1bideON4nvHHUpoOWjxMkFEOghJuwqhRUFQFJtGOCoGBcc0DBWFCDWhxPbFF+Y/L2+BqIxEACq3&#10;fPeduffy5vvoYxcC/yeU+PCZ8MY2cTXmjv/ZcBX/LR09BgJ77GLBmaDobOLTwGcK7Twihqs1r5at&#10;lNAUICSHggPfo/71LxVSUnDzUB/ihw79EtXDXiy/BBwJzhpO6nE4q3e7XN/t92/nz5+/bV/HjhJ4&#10;yy3idt11UohWLg8FnwOPlgki0im0kydN2i5tMRBVNEDBRUFcSnBII1BJIig6pPaCk1OnzX9f3gJR&#10;QTWuxvwgBsL30QYmsF2/gfhY4G3iaswDx/HA8dxNXKmd+vprccV/CTclOntQdI9BZCZQTkfTM8x/&#10;X7ltXeksK+FxbeN1wEWio+CU6JrIEqR8vac3BXf77bKobVtp0aJFA1QTR4L5ubCKzT6cdHSz5HLe&#10;7fdvR555RqJRwB5/+pPkPo6OftNmEFsTyYHQslD4GSDkSi0GgopBxYhGGoWUiDRhCO5xCUdFCjMR&#10;iop0NRaIyqlxNeYHEVFcfhSaua2hxFbvUQgNQHo1RqEp4BhMr8bcKDQrKDKkCnobadRzVz+kcv7M&#10;GdWvs+IC0WnBKdEZgtOPf8199FHp+ec/S5+bb1Lv0HH6BlQTR2L5uXDk3fQdSu3d7Ptujp4s+WOI&#10;7Vxg4KZ9rVtLCAer7/qnlEFoxfBqBSj0PBCQQ6F9fmVh3tmjRyUWIouFoCi6aKTREJQSHFKNCFSg&#10;cA18d6W2a9ZsCUIFJAKvsmJTbH4Qk5FCZBCVgik0JTYzvRrzpMgsuBpj6OmGfFwElAvFR7H9FDNu&#10;qlj6eBeIDkKziE57uAsExxsmDCcR5fS99VZZgHCyYN68XagujgTzc3E572a9M2k/0P3HEtsPzz4r&#10;CQgX/OHVKiCwchR0CVLekSxo1Ehyr8KrnT18ROJBcBwQC1ERMYC9RSnRPaZwNRaMiqgRdJUV2yY0&#10;CswOWmwKV3lcis0T//PE8bl9NeaO3+vwk3DDZy24n2Jxr71+QR+vWnAGnCE8LTg+Dmb1crZnLpXg&#10;msg85Kcn6kSfG/+i5kdZ2qHDr+Hd9HCA7rvxRokOJf/YYju/eXO7r1GIMTfdKKn//Kesg1erhNjK&#10;UdglKPRCFH4+iLgaSwCp8SCaSHzyyoV6OUto0UpCUBmJYBNXaxSaPXzr1TcFZ6RXY19lZYsX/qPE&#10;ZuJqjJ5QCc6CU5VV5rdXbud/+NEWctr6eAoQGYVnFR3EVu3p7AVX7eF402QA3xiAd+t/221qNjD/&#10;Zcu6odo4EszPwZWIjZ6N/bY/rtgEXu1Ak8YSff31sg4FvhFiW4u+WiUKuwwoQcEXXqXYaAlKbI8p&#10;xAHfxMeb3/w0K/uwh4SiIhJacERln77mL67Szp+X7zdski/TMuT8d9+bO6/eKDQrlNjOnTe/vbwF&#10;NmsBgT2qRBfZ4Rlz79WZrY+nQZEhtQruQi9nhJg2L6fFZgpOhZTgnm+Lj//Xv6UXvFt/hJKzEOUs&#10;evrpa/VIV01hpFVsl7oj+ccQ24Z775E4dIZ3NWsuW+DVNqCQq1DYqyG0UqAIBGx8+RWT2l/feCcz&#10;DBWSCFWA6FCpQ0xQOL+FeT9SX7wAb3hEQ2xM68uPZeXmLy5v21e6iAf+S1wzQ/l8npouKd17iGfj&#10;pjV4OfMtA3o35eGM9+bmPPyI9Pq//5N+N98sI+65W1YYoWQdwF4wPwfaq+kbJBSbfoTL2mfTj27Z&#10;343UQvv9i63q73+XJIhtT7Nmsq2pIba1KOgKFHgZCr4EoODk+xMme7+uZbTvIOEQWTgqZJgJik2D&#10;gqv4qR7upxg8lw9FZg+KDenepcvNH17ezn917NqL7QotsG27asGBe05ItBRC7APP1g/h5GDUE1Ns&#10;jgTzU1HTWJsWmr4b6ejWv71X+/2LbRMKMQVi29u8uWyH2DZBbOsgtkoUeDn6XKUo/GKQUAgcW7zE&#10;pOa3sR/KKy4QnSG8+jbhHUtMNn/5y9v5b79TIrOHvegKP+hu/uPKzBPXf7V9vWthp7/+2nivDnyr&#10;OVL4mg62h9x8i5p2fdhd/xAnYwiAns0RHInpcrCGkNbb/hSbHtS2DyFr8mq/f7Htve8+SYPYDkBs&#10;u9BnM0LJxvBujZTgVqPAS0FCCVCEcKMQrd3J0DCTol/XOGAegcpJwYWjYodhOwxpqAb2hyAlohs2&#10;Rg268sHyi+zcOYlv0058H65nAMfU2z7mZ6ZKdDoFolo9bR7gyoyhpyf+9/lVPHp2rUy93Aq+1Uxh&#10;4J/zXY7529/UjZKxqCcrLy02DUeicgR7odmHj9YB7cvdGPljiO10y5aSe911sufxx2UfQskdENsW&#10;FPJ6eLcqFHolvBsFV2YT3BNSiH5UAZCPuD8X2NGz9+WfSD99RvZ8MlXSccxEhIWJ6HslKDwq8RBJ&#10;HFv3L4+ZP77YYtDpj0SljMTvIpBSbDql4C4QHaBFRwSbCHrYQKBCPQnEPqYBJvwdAb/xQ+qH/6gU&#10;n20CBC4QnhXY541UeTydAqqfZ6ZWUHAXAXk1UB+hpvGZqQ49CXdrivL0fqKhRDzzrJSMHS/flJaZ&#10;pXdlpt4uN8WmJqBFPRh5xx3y8U03yRI0xivatLkSsRGOxGXFpW6KWMNHR4PZf8yn/s+NHv0lBbcG&#10;hbn2n/+UT1Gge+HdtqOQN6OwN6DQ1wFVIKASRKwGyiC2UqAYIisCCho8LvlAHpADQWQDWUAmkA7y&#10;iTQgFUgBkiEuIgmVI9FEAkDBadHFoUJZLQb/i0blizKhRAdQbFpwVtEp4aGCEyEWBFsQZIESngWX&#10;Ep8hvGpYhafFZw8lNm7juvS2Fp8VjsTnUIg24VmAMvJAuRrDCRCfSg1w/E6N44ETNWCuYLypwAei&#10;9ZvmakoHcK3mxQT/XPOgP6KeIbfdKq7walHvv/8Nqo0jcWlYBWX/WcORR9O3+q3PRF7pQPYfQ2w0&#10;ee452f+3O6X4+uvlqxYt5WAzQ3A7ILitKPBNKPgNIGAtWsw1IKMSoeRqEFMGz1ZCwYGwQiAfBOaB&#10;zFyAossCuUQGiCYM0T0qqagYKUAyQMFdJDpUJiKOwOdYpDEmKDgNJTp4GyU6VF4tPCU+fA4z8UuI&#10;zopLie9KhKdxkfiQl4uFV+8C8TkSngdTlNMFwiMoMDvRGYPnxtMpFJx6NcgUm4JFbFz/gKv9DES9&#10;GIlQkmJDdbEXlxWOhGUPqze7lND0IPbVvMv2xxAbvduGv/xFDiOU/LJFC/kMgtuPcHI3BLcTgtuG&#10;wt8MEig6jsdVARUQG0VXCrK06ApAYj5QLboG8HQNJBNEa8GloyKkARTdBcJDpUl8BKJDmgBcIDqA&#10;ortAeKig0aigUUgjLVDCAyg4q+jsxWcTYV0DwXUfMcSHNAifA5nisxIetg1AcEgVsN9fpyb88NmA&#10;se3LFPuvTIRW4ZlAPvW2F2ERn1WECihDI9y0F50WnhabITjjtSDjXTy+/Gqb2IhCA+dcaGQJ/jv0&#10;llvEs107cXrqqZ8jNvuw0dpH00LTt/kpNIaP+lb/pcbV7PH7NkRp11Fwpx56SNbecIP80KqVfAMP&#10;dwSC+wwe7gAKfQ8KfwdI2Ib+2yZ4uA3AWni4NRQcUEbBgbhiEFgEIguBfJCqhAeSc4BsIAvkZwIZ&#10;gFV0KRAZkYxKQ9EZwjNEp4SHihiHymYAokNKxACG6Oop0VmFp0VnEx8qfzgqfxhSAxCbwiMQWzWU&#10;6EwYwjOgBaeFSOExtYkPoPjsUS1AE7gWX6QUokr5GXAsQENoOrUBZeJIeEp8KsTU4gMgmAue3wQv&#10;6k0FcOUBzjzAnTHR0ZPGxLXg2QNejUttjYDQpt1/v3jAq91www2OBGZFTQKz75tpb6Zvhmih6Rsi&#10;VqFdafio8fu3c6+8ckZeeEEO3HqrHK9XT862ekpOQHBfN28hR1Doh+Dl9kF0uxrCy0FwystpwYEo&#10;erlykFYK8pToTMEpTweCKbhcQIkOFSALqU10EFkaKkmqElx9JTgtOgpOiQ4VjIgHqkVXLTiNaFRg&#10;IgqVmIhUMMWHNAKfDdFpwRkItcAmvDoXii8InxW4DQSa21qEVtFdkfBwTdXCM8HPgA+27UVnhVV0&#10;1SGnBShX61Mt6vlNDXDiCaEZMN5MV2KDVzMWI2mslt1a8dhjMvK228QbQlv51FN8idSRwKxwJDR7&#10;T6Zn16LQKDL9VjY92s+dWYv4Y5g8/7wQB2+6SQQhgzz1tJxs2UqOU3DwcobgmiKsRF9OhZXoy5mC&#10;qwIqTS9XDgKV6ECq9nIFIFkLTokOFUCJDsiEyDJQQdIBQ3T1leiU8ODFklCpiERAi+4C4UFEsTY8&#10;IjFAtEopPEN01cJ7RAlOiQ5i0QizIJTA9yoFlOhMBNd52BCg2q4WHkUYiO8oQJv4sG0TH7b9NfBZ&#10;Cc/cvkCACg4EiH1KaDq1gxae6gOaMJ5oMUUH7+aFcveCVzPwmHiBI/VmOoSm5tNEA6pWAmrSRLya&#10;wavdfLP4QWjubdte7e1+R3carSLT3kw/imUNHfWdx5qE9t8hNprqv0Fwhyi4Nm1Fnm4tpyA6hpWH&#10;IbpDTZvLXohuJ7zcdhCzBaLbaIpuHUUHsTG0rACJSnQg1SY6kE3RKU+HCpAL2ESHypEJWEWXBqGl&#10;AilAMiqTITqIDxVOCQ8pEW8iDhWToOC06JTwUKmV6JBaEWkiAiIJV7CK72HD62E7FNsGKDiIzQKK&#10;TyPIAkN41QhQoOjMFMf2x7ZNgBrYf7H47IVnpiYoNpWizC4AylUBQuOrQ/rFWP02up4KghPZqmnc&#10;GzUSH/DqC6GNvPFGCUA/jX01VAtH4rKHFpojb6ZFxr4ZhUaR6bCR3ox3HWsSmjV8vJzQiD+O1UVG&#10;leBefFGOIqQUFDZFd6p1azne6ik5Ck/3GUS3H6Lb16SZuoGyA6JjaLlF9+dA3lq0lqo/B8FZPR3D&#10;y6L6pvDqVYtOC0+LTgkPwkpHJUozkQqkmEiGuCg6JTxUvgQT8QQqrRIe0lgLYhQehvgMRJmItIDC&#10;0zAEaECJD7AJ76Hq7RBsXyRA7AsisO1YhIYntIrwAvHh+i8lPgPVgrMB5XYBUKYKEJx6URZezZgK&#10;wpx/BVxx3QS1gAm49IfQxqKhDYZH8wH37du3fxzVwpG4rLAKrSaRaU+mx9CsYaN+FOvneDTij2fD&#10;/vrXx5XgXnpJvrvjDpEOHQSlLufatpMfWreR4/B0X0F0RyA63rU8ANHtRXi5C+HldvTpKLqNEN16&#10;JTojvKwAuUp4EFsZUArBlYD8YqAQlaEAyAfyEFLmopLkAFkQG5GJSpQBKOGhginhISWSUemIJBMU&#10;ngIqagJA4Rl42BTfwwoUHQUYDUHYi08JEPsj7BBuQ10JQ2oA2/i9Ep8Jis8QYV1DiADFp3GBCM3t&#10;QKTV4rOIEHkxxGiIz74vSNHZDz9w0F0NxBMoU8If5cw31NXUEBAbpwBU829CaAHwaFwbLxBcTkQD&#10;Gwa+KbTly5c/j+rgSFxW6LDRPmS0ikzfALGKzOrNHAntaj2axh/Pzi5eXKk9nNSpI/LMMwY6dIS3&#10;ay9n4O1+QIj5Lbzdlwgxv2CfrqkhOvbptllFB9hCTAiuEqh41BQeRFdK0cHLFZmiI/JQUbTospXo&#10;6kF09HaG6AzhPWKK7hFJAZJRGYkkhYchOIKie1iBglOiQ8UmYk3EWBANgUTZQNHVtSHCBMWmU0N4&#10;1Qh1CC08A8E2UGx1DeC6KDwlOgKfLxSfg34g8q5SlMUFQJkpoBwD4NECUL4BEFoAypuzkgVCZFxT&#10;QS1ogqgkuGlThJKPy6L77pXwjh3FD0I7smZNKaqBI3FZYQ0b7b2Z9S4jRaZDRt03096MN0IcCe2/&#10;36tpq+RrIuPHq/6bwiuvyJm77jK2KcJnnjWE17Y9Qsy28h2E9yW83efNOSjeAv26ZujXNUW/jjdT&#10;DOExxNwI0SmPB+FVmcJbjUqghVdiik55O3i5fFQaJTwILQcVKRswhAdvh8qWjspG0aWhEqaaSFF4&#10;GMIzkITKm2hBAhAPxKGSa8SaiHnQQLSJKBORdohwgHATYfbAcUOREiFM8dkqvmoB0vMhxTXbvJ+Z&#10;UngX3Q3VQFnYgLIKQtkRgQSEFgShBcGbBaGsgyG0EAgtFGEjl/AKRyM5+ca/SHTbtsqj+bZpI7PR&#10;qA4aOPBKxtS00Bx5M32X0ZHIHHmz/02h0QqzsmTHxo0ib3cSDgkokdHLPfqoCPpvDDHV5+ewH8I7&#10;376DnITwjkN4Xz7VWr5o+ZR8agqP/bs9Zpi5A6JT/TsIbxOFB9GtRSWgx6O3o/CUt4PotLcrhOgK&#10;KDoIjshFpcqG0JTwkBIZqHQZqIjpJtJQOVNRUYkUINkEhZeECm0THip/PBDHFPuV8LBNVAuvjk18&#10;1QKsYxFiHRsiFKziq+NQhFp8NhHivIYIrV7QDD2RlwuAvGpc8DQMykgBZabfZA9BeYagbDmDWRhE&#10;Fg5vFgGRRSEK8UDEsvI//5E4eDMKzb15c5kDDzd14iQZPGDApcRm7Z/ZezPrzY+aQkZ7b6aFZi+y&#10;ywntj2+HDx/evHf7dvli/wHZvn6D8mo2wTF99VWRf/3LEBy3+f1LL+P7F+Q8hHeqfUf5gcJ7uo18&#10;1eppOQrh0eN9CuGxf8fhg91KeOaY3eOGx1unvN0T1WEmRFeGCkNvV4wKZBMeBJdvio7IgdiILFQ+&#10;IhNiI9JRMYk0VFjCJjxU7iQCFZppogktvHgIJO6BOhJrQYwF0Q4QxRT/Y6oRSVB8SCnCcKRW8V0k&#10;QlxPdShq6QciD9UwhyUI5J2wPQ+K8lFAmYXBm4XBm3EypQiUbSREFoWQMQYhYxTENu+2WyUFAouF&#10;0EIQNro1aybz6teXyePGy7RJk2XksGEyasSILagO9iLT/TOGjfberKZ+maOQ0fpUyP+mR6NVlJlP&#10;ip8/L1999rns3LCp2pNZRffaayJ3320I7o03gTewjX18q/sF/P7Z5+Vch2fkVLsOcgIe7xt4PCW+&#10;Fq3kMwjvIIcRGiPcNG+sbIX49N1Max+v2uM1UB6vBIIrBopQwQoBJT6ILQ/IpfBQIYlsIAuVNRPI&#10;MJEOKOGhchMpAMVnEyAEkUhgOx4pQeFpWAVoD6sgtShj7ASoPCFSIxzVqRmKQmSE7guqmzEQmG1Y&#10;AgLTT8HYnoxB/gm+CRGJ8olCOUVBZJzNLBplGAORxUFk8U24tFcTWXTrLZIJkSVDZFFIAxGluFNo&#10;9erLJ+MnyPTJn8j82bPFZeVKGTpkiNW72QvNkTfTImPISKE5ChmvJGy8lND+u6wov1AyUtMNwZ05&#10;I5/v2Stbq9aJvPmWY9FRZA8+aHzuhLCToedbb4u8jv2vQIgvwuuZ4eYZeL0ftdeD+A6b4eb+pi1k&#10;D7zejkZmP08JrxGEZ9zVXPcYxEevB+FVwOOVo2KVQXilqGRKfBAcUQgUoDIq8aGC5mrhoeJahadE&#10;hwpO2IQHESRbYBMekADE3/9QjYjTwO906kiIyhPiXPahqb4xw7ujvDFTPSxhjgdCZHwSRj+Sph7G&#10;Rt5jCJRFDDxZLEQWjz5ZPMLFBIgsCSJLgScLQbjofOedkgeBZaI/loA0An20IAjNDd/Pwe+njJ8o&#10;MyZPkQUQmpuLiwwePERGDB9hFZu90Bx5My0y+7uMhPZklxNZTUL777NdO3acys7MkpSkFFlbtdYQ&#10;HOybL47I7s1b5QsfX0NsWnQERUbQw1F8deuKdO4s0rWrSBfgHWy/BQEq8cHzvYj/PveCnOn4rPwA&#10;8X3Tpp0chfgOQ3yH4PUOQHx74fV265ssDQ3xbYb4NkJ8yvOZN1jWQHyVEN9qCI8og/BKITiC4itC&#10;BVXi08JDRc5+yPR4D0J4qOhE+gNEHUkzkXp/HSU+JUBsE0kQUeKlgN9qYWrQM+pUeUmIjP1Dax9R&#10;3x2Ng7iqhycesQ3K6+dA1YPY8EB8EyIeAouHF0tEGSTBiyVDZCmICtIaNZL0xk0kC95q2Q03SCbS&#10;IogrDyJLhSdTN0IgsoBWrWQVfjvtwx4yfdInMmfaDFk8f754urvLsKHDZNDHg+HZhsnAAQNOoFpo&#10;sWmh1eTNrqRf9r/tyay2ft16yUjPVGJLTEiS7dt3mHIT+fLQp7J93QapKi41hgEoOHvR6eGCNxFW&#10;1qtn/O7dd0Xef1/kPaAbtjtDgPR+DD2V+F6Wc8+/KCefeU6+g/i+huf7EmHn4Vat5XN4PiXAZi1l&#10;HwS4C2HnDng+NbQA8W2i+OD1NsDrrQfWQnxVEN8aoALiK6f4gBJTeIWm8Oj1KLwcCC5boa5kQXCZ&#10;EASRAXGlm0gjsE8J0EQqPqtt7ue2BbbPOKYOU1WISuCcFwDCIqxjhfoJGf1cqH79KAkCS4IHS4EH&#10;S4HA0iCwdAgss2EjyYHA8po2k+RHHxXvv94hFRBYGcq+AEhv317iIbIoiCwYIvOGN1uG302dMFFm&#10;wpvNnT5Tli1cKF4Q2tAhQ2XAgI/l44GDZMjgoTJu7Djt3RhGUmwMHa3e7FL9sp8qsv8NKy0ukayM&#10;LElLSZNkCC4pMVkOHjhkyk3ku6Nfyt6t22VDeYUhNC0uK+jduJ/iexkh5DvviDzysEjLlhDdByLd&#10;u4t8CHzwIYT4nuH9OuE3DFMpvpdelvMQ3xn0+U6iz/c9+nz0fl8+1Ua+QJ/vMwjwILzfPhV6wgOy&#10;3wfvt503XCBA3nDZZApwHcVn8X5ljyD0NMPOorrVAiyA+PLh8Yg8iCAXAsyBOAglRIVqT2gFPWSm&#10;Sk3g/xqqrwgxGTdrjCEKBYiKSMe5jXFD41E1BQiLb0Sk139UvXSbBg+WDg+WAW+eBa+ejRCRE+cW&#10;oA/GaeJL4L180BdbB89VBZFVQGBFQGa7dpIEgcVAYGEtWogffu/25JMyD2KdAW82e+p0WTBrtixb&#10;tEi8PT2VN+vbt7/07z9QPsb2sKHDZfy48dZQkmEkw0cKTd8A0f2yqxHZ/67AtFWWl0t+bp5kwbNl&#10;pGVIGvptqRBdSnKq7N2zz5SbyLdHjsruTVtkXWm5lOcVGM9Q0oNpgVFshCPhsU/Xpo0RanbrJtKj&#10;h0jPnkgBCvA9iFF5vy5m6Anv9+rrEOArOMZLSoA/IvxUHrCN4QGPwANyqOGz5q3kIDygMdTQTHah&#10;/7fDDEHVADv7fxAh+39rIEQdgrIPqMNQekKGojocpUdUwgR0X9Aeej/TC4D/5ENIvHNqDFkYg/Q5&#10;ODahH1PLw3n5kDafGeUrSXzrvQCeqwCeqwDi4rydRRBXSePGarbqyubNpfDxxyWzbh3ZCnFtQtlv&#10;ePZZJbICCCwZwoqDAKPhwcIgsAD81wO/d4J46clmT52mvNmiOXPFaclS8YHQBsKbfdSnrxLbAIiN&#10;Hm7kiFEyYdwEGdi/vxYcQ0l6Nno0qzdzJLIr8WL/u7ZuTZXkZeVIdkamZEJsFFy6RXD79x0w5SZy&#10;4qtjsn/7TtlUsUZW5xdKGW+oPP208SwlWlg14E0BEh2ZPmuIj8IjKEL28dive+JxkYfh+fiZouvV&#10;CwIEuPA9vR/Dz64Qpu77vQEPaAqQHvAcBHgaIeiP9IJtO8hxeMFj6AMeRR9QhaEQ4X6IcA884U70&#10;A7ejH7gVItwCbDb7grwZQzFupEcEGJKuQ6WnV1SihAj0cIQeklCgt6RQKVh8VsJVKfcZUP/B//VD&#10;2Qo4Nt9054u35Uj5Em4FhFUBYXHOlzUQSBXEtQ7i2ghxbeAt+1tvld0ICXejTHdCXFspMgoMEUMS&#10;PFbMY49JJEQV8YSxyGQAtr0bNJBVCBnnTJys+mXzZsyShbPnytL5C2QlhOYLoQ0YMFD69P5I+n7U&#10;Twlt8KAhSmjjxo6XSRMnyfRp063ejeNq9GwUGkVG2N/Gv5TA/rdFRoN+/lpaWCy5mdmSDc+WmQqx&#10;QUBEOsSWCrExrDz8xWFDbbATx76WvVu2KQ9XlpsvRQg/q4JDRdCyCkIXJb6ngKdbGwPhGvyer/BQ&#10;cKg0NvFxvI4hJ70g+3uPPIK+3dtG2EkREhcI0PSAbzME5d1Pixd84SU5/9wLcgoiPAERHm/XUY6h&#10;L3i0dTv5AkL8DN7wU4SkhxiSmjdl9qsBeD79As8IUe6GKHfy7ihEuU2JE8LkXVKAbzpspEABvvHA&#10;x9I4bMGB+s1IrVBPzgD83XqIaT3+ux5i4vwumxrB66K/tQ0eiNMIcqLc3SifjL/9DaJ/TD6H5/oM&#10;gjoEHEBZ7aYHw/fJaJxiHnpIIh58UMKQhtapKyGP1JPg+vUlEB6MT/rzDe35o8bIfAhswczZsnDW&#10;HFkyd76sWLRYVq1wEj9vb3i0gcqjfWQR2ohhI2TsmHEQ2mSZ+slUmQkv+Oc//7kFqokOJXlzhKGj&#10;9ma1ArsaW1tRIQU5eYbQIK4MiCvdRBqQCqHxpklSQpJ8YVm40PBwO2Tj6kpZnVcohRBcDn6fhd8J&#10;Ko6gVZbmEBcFRvAzKpag5VWh5AMPiDRsCKFAJAwzKT6rAOntKDh9w4X/QSVU+95Df0+DfT+Gn/SA&#10;FGAnekH8hl7wNRxb9QUhwhdfknMvvCin2R+kN0RIegIhKfuF30GM38IrfoPQ9GtzaOIoBHm41VPw&#10;kK3kU4iSfUUtTN4xtYGD9eg/8U0IDtwfgEc6CDAl9uO7/RDTAYR3B1EGh/i6ElD0j39IyvXXy+d8&#10;Ox6COgZ8hfx/CXwBfIZy2IhyK4PnSkVZJdx/vyQ8+JDEQmDh2A667z8S8J/7JQD7/CFAf/UOW32b&#10;uBbBiy2eM0+WzlsgyxcuVt7MbeVK8YfQBvQfoDwahda/3wBDaMNHytjRENqESYbQ4A1n41iDBg48&#10;j2pCsfFGCUNJhpEUm73AaLXiupRVla+WHFNo6RBVWmKypFqQAiRDQInxiRIXEyf79u035Sbyw7Fv&#10;bB6uJDtX8hF+5uAYOdGxUuEfYIiNwiPQigsqjiDUEbTCgkoj99xrDI4/DE+GCsk3DJTQKD6KDhVQ&#10;wSpCekEKlH1AflenDoR7v8h99xke8Xn8hjdc3gIoVN755NADhceBd47/meITiE/9Xo0F4vgMexEG&#10;8xG0s+3ay+m27eRH9EtPtG4j30OEfA70W3hsvv3wDYR4HEJRgCC/Bb5DWPc9PhOH0EAUQUyFN9wg&#10;R5Dvs/BUZ5GPM8BJgCsIfQ8cB44hb18CnyI/n8G770e6HuLMQ37i775H4iGsJHiwJJRT1AMPQmj3&#10;id+994o3Uh94OI+6D8vyceNkCTwZPdhSgiJbsEicFi0Rl2UrxMPFRfx9fGweTYWOFNrHg2U4PNoY&#10;eMKJ4yfahDYHQpsHwS6YO88+lGS/TYutVlxXamFBQR2L8/IlC0KjyNIgqlQgBcIikk0kxSVIIhAf&#10;Gy+xENKnhz415cabJl/KHlNwpfCQBRBuNgRXHB4p6319ZS2wxssLXqyRyKMNDC/F5yy5jUqiRMJH&#10;wP79bwgH3otipCdsy5svEBkFQfGx38cwE5VTQQuR4GctRoJ3S/kfekc+7cJthrHox5z7z3/kDAT+&#10;wz//Kd/ddZd8/fe/y5d/u1OO3HmnfH7HHfLZ7bfLwdtvk/233SZ70Vfaw/6SBvYd/Mff5St4ljPN&#10;0Diwj8rzaujr0NeogX3ngdPY/hHpCeTjO1znlwwVIeqjEPx3aCB+gGc+gsZgK8RcwHE1lEk8RJUC&#10;r56GMotDGg4v53PPPeKBhsppxAhxHjNGXCC0FQj5KK4V8GLEysVL4c2WyarlhtAYOrKPZhMaQkfe&#10;hRw+1BDaJApt8hSb0ObDKy6AaBdCtK1bt34f1YVi43ORvP3PmyMUW61dqZUVFkluRqYKHVMpsDiI&#10;KzZBkiAqKxKBBCAeno1ii46Kkc8/+9yUm8jJb75VwwJacHno92VDvBVBwUpwVRQcWtXVEF25l7cR&#10;QtKboUIJ+huC1lpQgeRfEBxaciXCRhAn+37wMvKsKSQtIqv4CFZw+0puFaMV+jvrb+2hj2c9rv3x&#10;HcH6W8K8vnPAWVzvKeB77P8KefqiTRs5gP7rFxDccXjqs++/Lz907Sp78bmkwWOS8O+7JRENQxpC&#10;xHQ0TPFIvSG+GH9/8Vu4UFzGjhXX8ePFfeJEcZkyVVYuXKIE5gyBEavgzdycnMXL1VUJrU/vPtK7&#10;Vx8VPvbr2x/h4SAZNmSYjBk5Rt15nAKhzZg63ebRKLJF8xcCC2R49eNb1lCS/bVaz3alVlFSKpns&#10;m9GbwXMlU1wQVKIdEqIBpPEQWhwQA7FFRUTJzh07TbkZ43B80mRd2Wopzc1XHq4AAl6LcHK9n59U&#10;QWyVIL3c01NK3N1lNSrNhrg4EYRfqj9Gr3Y/RIiWXFDJVEjYuLEhOH2Hk+EeRaYG1SE4PbBOIdoL&#10;zwqrEGqCo++t/3UE6/nstwnT057HNZ7E5+8Qpn7Vrp18CpHtRYi9D6HoEXi1kxDZmQ8+kMPwxJVo&#10;ZJLvvU/SUSbZaIxiEXKnREdLakyspMXGSmJIiAQuWiQekyaJ5+TJ4j5lirjAk7ksWS4uS5crkbku&#10;d4LQViqhMXSkwHp07yW9evaWvvBsvN0/dPBQGcVb/GPHyycTJyuhzUYYqj2aIbSFstgUHKqLDiU5&#10;wG0NJWvtcjZ+zJgeeRzEhtBsIoOQEqIMxENQGnEmYiOjFaIjopXYIsIiZZ9lHO7kN8fVsMD68gp1&#10;l5J9uCIccyOFBcExpKTgyjw8lOCK3dykiCk+l2F/hZ+/4cnQiisg7FP9PY7ncWiB3zG0VBVZi86E&#10;WbFtFd1a6bUIfg4cHVNv20NfC0R2FumPEOxx9EePIJQ9CJHtadpMdgJ7ILrD9HadO8sufF/VvLnk&#10;PP64OI8dJ6smTBSPadPEe9Zs8Z07V/zmzRP/+fPFd/Zs8YLAvKdOFU+krhADBaYAkbmuWCnuK+nR&#10;3JTQevXsJR+8/yHE1lP69PrIuCGC8HHksJEybvRYmTxhkkyfMg1CMz3aXMOjLUZIqkGxtWjadByq&#10;jQ4l+WwkQ0mOqdV6t8tZeVGR6qsxfKwWGsQFMcUREFQcBBVrIia8GtHoj0UBEWEREhYSJnt27zHl&#10;Rg/3lezatEXWlpRJSXaeElxZVLRshthUSGmGk6XuHlKElrdw1SopAAqV8CBChpoMOwMDZXNUlBwM&#10;CkLFRgWmd9OiU56OojMqtE1w2stZRVcTLiWWq4E+lz6v5RrOIPw9gX7dMYSMvKu5v1kz2d2kqVpT&#10;YRuExbXw/BEOUjxu8FSuEybIKoSG7IM5Yz/BcNGF4hs3XtwQMnp+8on4QGgUmxtEoD3ZqmXwZnZC&#10;o8je7fa+Snv26KW82sfwakb4OFomInxkP20W+ntzZ85RXk17M3uxjUb/ENVGh5J8TpJPkfD2f613&#10;u5zxxghDx0R6MSUuiApCMhAJUQHwXDEQVLSJqFAT2I4MDZfwkHAJCw6T4MBg2bJ5iyk3ow93YMcu&#10;NSzAPlw++nBlEZFKcGtRCSogKHo3LbZ8Z2fJA/JdsE3xYX8Rvi9F/64CXnEtQqdNEN6u5GT5oqBA&#10;TqxdK5KQaNyg4FMpbSFA3klkpWdlt0KLwJEwuO0I9t/Z/88elnOdhxf7sV17OQZxqSkjgP0tW0r+&#10;J1MkZvlyCV+8WILppWbNEm94LorHg+EgxMb+lxsER1B47JO5jje2+T1F6YP/EG7z5iuRqZARImPY&#10;6OHsIt4UGqKEd7u9J106d1MpxdYbIWT/j/rLkI+HyMjhI2X8GDN8nFLdT1Pho9lXU0LTwgMW4nyo&#10;NjqU5JgbXxLlwHat2C5lu7Zvj89KSVUeTQmNHgsCUsKCiDSi4LWiIKhIpJEQVYRCqIQrhElYUKiE&#10;BIZIUECQ+Pn6y9YtW025GSElhwWUh8vKlbzUdCmNjJKNENsa9t0gpmKL2HKdnCTHRO7KlYb4KDx6&#10;PIadDD8ZhsLTrQsLk83ox+xOTZPPIb7vKitFvv7aPLPFUKlVn4sesTVEyZSipFfTArF6RVMwtm0r&#10;KDb2G3GM861ayZkWLeUUBHUSQt83bJh8fuCA7Nm2XdYihC5BeF4aGippCJET4Gmili6VsAULJBjh&#10;YABE5jd9uhKMN8TDfhfBPhhBwelUCZD78T1/y/8R7qj8bsshMIrMKjSUVQDKqFvXbvL2W52kyztd&#10;5d2u78mH73eXj9BvG9hvoOqrjdZebZJx93GuFtuc+UYYCcFpkdn6bdg3oG/fJFQf7d34BgCfJqm9&#10;UXIpYwjJvloi+2L0ZBSZEpaBSIgpAkKKCAqRcIgpHJ6LCDMRCnGFAEH+gRLoF4CQxU98vX3Fy8Nb&#10;NvINb9NO0cOxD8ebJtkQHMLW0rBw2QiPVenpKaUUEgWFipIHgeWsWCHZywGmgBIevZ4SnbsUMfyE&#10;d1yNELMyOFjWhofLuogI2QDhbY6NlW3wdjtTUmR/VrZ8WVYmP27YIOe2bxfhndMzNSxrdf68nD97&#10;Vs6ZOHP6tJw5dUrOcn03vYww/nv6+x/k+JfH5PDBT+Uz5PFgYaHsSE+X9XFxUgZh5eG60iGuZFxr&#10;Iq45ZtkyiVqyRMIXLpRQ9LWC5sxRQvOfOVN8KTaGghCQFzyblyk4TwhLi88Khoz8n/+MGeK5YKG4&#10;r3A24GTAAxEBhRaIa+jSuau8/tqb8tabb0vnd7ooz9bjwx7Sr08/dQdyxNDh6g4k+2rTOKY2dYbM&#10;YX9tlhFG6tv9ysNpmGKbOmmy1bvxbW2+XsMbJbViq8mKcnIlAX0yQ2TwYhQYhEVxRZjiCoOYwvwh&#10;Kr9AIECCfQMkCN4rEMIKgLD8vHzE19NbfDy8xMvdUzzdPMR9lbu4OK+SnOwco5LCTh3/TvZtRYsP&#10;D1ecmaMGvYtw3vUQTgXvTDJkRAWl2OjRKLIshFtZqKyZgBIdv3NxkXxU5kL8rxjesRThZTlEtxqe&#10;rgJh5gVA5a+E91uL0HNTYqJsQfi5DcLYmZMje+AJ90Ioe9Hg7Csulr0lJbKvtFSle4Bd+G4XvtuJ&#10;dCt+vykjQ9anpkpVUpKUQ9AlEHcBhJ6D86fj+pNwXbEU1qJFEglEQFzh8GJhEBhFFgrvSo+mxDZ7&#10;tgRANH4QjS88my9ERPhAdBSehhYiQU8WCJFSqF6LloiHk0s1VrqIJ4Tmg3KhR3vrrbfllZdfk9de&#10;e0PefOMtJbb30Gfr2b2n9PuonwweOBhiG6FujKhxNXi2GVOmGWNrM2YZHo6iU15uHrycGVYC3CZQ&#10;fbTYOA8Jx9z41H/tjRJHtrqkpDQdHiAefbQLhEbvFQCRQWChFBiEFQxhBXlDXBCWP4TlC2H5QFhe&#10;ru7iCWG5QVirQPpK9BtWLF0hSxctlUULFss8kJKeZr7xDTt1vNrD8UmT3ORUycf51yM05IB3GVrl&#10;QvbXGE5qwS1brsSmQPFRdBQcfluASl6E/1J0xahkTIsA7s9HyJmDfks2BJwFFOL7cnjA9RDL1uxs&#10;JaS9q1fL/qoqOYi+38H16+XAunWyH9iHz3vXrJE9CEt3lpfLDohwM8S5MTdX1qTBK8OL5UHM6ThX&#10;Eo4dg/AwHEIKhYiIEA0IKwT7mQaboNgCldjg3SA2f4jIH4LzswL7fJFqUJjqv/if97IV4rlylXii&#10;zBVQXl6r3MTX3UN5NArthRdekpdfelVefeV1eeuNt1UY+f6771d7tgEfy/Ahw2T08FEyFt5tPEQ3&#10;AX23SeMmyuTxk2TKxE9kuvJ202WWEiDFVy28hXPnSf/+/SpRjSg2vgnA12445qZvlBC1otNWXlgk&#10;KbHxCB8jjdCRISO9GTyZFplNYAgLfd080emGuFxcxR1ku0BYy9HCLkJsP2f6LEXOZLSS48eMk7Gj&#10;xqI/MEY9OT4cnfBQy5LA5374UQ7t3G0IDn24XISUOegzbvTzl7UQXDm9FipwAQTF/hq9GQVGsWWY&#10;oOiy6eXwO+3lCiE6Co3i42eKLReCpNgy8dt0HCMV/01BSJe8eLEkwfsQiUz5GfsTIZokHJtIxG/j&#10;sS8W38fAS0XDO0XBO0VCPEQEKn+4iTCIwMAcCcVnIgy/CcPv6dmY0rNReDbRwUMFQUSBEBwRwBSf&#10;mRJKiAAFxv8GzV8gPggVvV3cxAscKEBkPgir/Tw8ldA6vd1JCe2lF19Wnu2N19+Ud95+R7p16Yb+&#10;2ofSq3svdYOkdw+kHG+D+DT4uW+vPjKwb38ZMmCQDB88TMZAjBPA5ycQ4DTerVSh5izl9aYh7EU1&#10;otjYb7M+vmV9KLlWcLS8jExJiIyWmNBweDQKzfBmKlSEJwv08rWJjKS6w3M5L10u8xBiTBo7XoZ9&#10;PEQG8GlxEgeyeqLz3QOEdn/vA/kQ+ABg6MK+Qjd0zhctXGTKDV2gH07Kp7v2qLuUahyOT5qg77gu&#10;OEQ2QTAMKzn2RsEZXs5ANvpuFFomvZ3p5bgvh309hKEFENgFng6gACnEAggwTwsQvyWycPwMChHH&#10;SMXxUihGpMlIkyC8RAoQSDBB8SlAnEzj7BC7GGAKxBD4XTTEGgWxRiKkjIDwwiEcesEwU5QawRAV&#10;BagFx22KjP8JxHF96b3Q2PlYQG/mj34vQ8c333zLFNorENqrqq/2ztudldDe7fKuvPPWO/LGq2/I&#10;a/juFYoR4PYb9H4INzsh3OyC379LL9j1XcVjb4SdH/cbAOENhQccDc/HmymfKI83F54Z1UiHkrwr&#10;qR/f4us2WnC1Yjv2+effZaLPRK8WxTuL8Ghh/vRm6I+Z3szP3Uu8ESIuhLgWoQIsB/GuqEDOqEBu&#10;qIxhaElDUJHdUDnHDR8u0yZMkG6dOkvntzopYrtguwv6Cgxh3unURd5GC7t8+QpTboaH+3T3Xtm8&#10;Zq16H64wI1t5uc3hEbIXXm4rKtAasy+nw0rVZ8N2Hr0ewG3u0/sV+B09HsUKr1fk6XWhAHHdJQT6&#10;WkQxgc8MM4kC/C4fyMN/cilQgGkOriUbYs3CMTNx7EyEqBm4tjScLw1iT8U1pEC0yisuXSYJEKsS&#10;JMpLI3bRYomhpwSitQDnQYAUH0Ahch8FGkuhooEKQdjoDy780OjZgBCe4XyQr5+6vf/OO53lRYiM&#10;oSP7aW+92Un10yi4l557Qd55803p8tZbMnroUBk+aJCMAEYOHiwfdusmPd97D43nWBk1ZAg83IeK&#10;v67g7j16Q4aeaES16EYg9BzHmyqIYBjJODs5/YjqpL2b9U2AWrFpW7e6QtLidX/NEBtDxyDe9IDQ&#10;grx9JDUmBp7NQ0Z9/LFMGjVKiWoVxYYKsBwVZOmcubJk0iRZ2r+/xIaGKvG5oIJNx76hAweiFUWL&#10;+fpbSnjvgDyCgnNBH8Nm50W+/uKwep5yU2WVVBaWSDFCy/zUdClHiLsRjcGekFA5EBQkByCKPcA2&#10;nIeD4uoZS1S01Ugrsa8SAq3E96uxXYZ9pRr4LYcKuF2CfBVTeACHEEqwT3+mIHmXU4WkECi9JENR&#10;gn1A3Q/Mg9hygRwIzkD1djaQBRFm0WsCmUAGhE9wO4u/4X+BbPwvaxV+gwYiAyJNXwHv6rRSEtEP&#10;i4XXivT0kTCE8qFoAI0+s68NIchrBKKAKPRB33vvfXkd4eIb8Exs1HgXsjPK+tWXXkLU0UPGjhgh&#10;MyZPlvkzZgIzZCm4XIptvjy6GDwuBI8LEP7ORt/w3XfekZ4fvI9uwXQZ8NFHFsF9qATHMHPIwEHK&#10;y30yYZLMmDrN6t3041scc6PY9Jva/9uC411IPppVLbZgFT5SbNp4+zseXsYflcITlcAdXskVLbYz&#10;+mlOICoQJPrAm6WGhUlxUpIkRUZKQkQEROsny/B931695IMuXeVtdNBJPisBB1c7I128eKl5FsPO&#10;nz4rxz4/LPu275StazfI+vJKqSwqlfK8QinNzpOizBwpTM+SAqAwPVuleSnpkpOUBm+YrsLQ/NRM&#10;I01Ok4KEFClKSJby+CSpRHi6Ni5R1iG/G9A33BAdI5uiAKQ7YmJlB9LtwNboaNkRFS3bo6JkO/Ky&#10;BRV5cxiAdAvytQn7NkYYqMJ+Yk1YhFTgcxnKsQQheRHSvMgYyY2KRT80XjKj4yUtOk5S8DkVaSr2&#10;pcYmSAq2k7AvMSJa4sMigSiUdZT6rIBjELxTrMY++QABb2ChX81xzwQ0hHG43vff/0A6QWDdEKp/&#10;+EEP6Y5w/q033oAX6q9mNV4Eb7kUYegyeMvlCFWjwM0CeLWlw4bJSjSaK8DlsgWLZAnvNM6dp0Q3&#10;F0Kk6D589130zWapmZHZLeiJY/fh0ye9PlJhJe9iMpxEddJi4+Nb+qVS6wulFNv/puC2rF//Y05a&#10;uiSj4vFpEZLHW/wkMzkOFQReZdPGjZKVmSlZ6NdVrF4thz/7TIkiDK2sG8KaxAkTJWzMGPGB4HxH&#10;jxZvkBeDUCQzIUHScIzokBBFcG+EJT3efU+JjYOq76GVfB/E9erZR3zQQtdo587LuR9Pyanj38uJ&#10;r76R44ePytcQI9Pjh79U20cPHJIv9h2Qw/sPyhFsHznwKbaNfZ/t2Yc+4V4Vpn62Z798vne/2j60&#10;c48c3LlbDqG/eMj8/lP89hDSg/wO+w7iuwM7divh79u2A14XQLp/+y61b8+W7epBaz6KtnvTVrW9&#10;e/M29XnHhs0K3N6F/TuRbl+3UbZUrUcjsl62r9+kvt+2bgM8+VrZWLFGNSx8hpQPbq8rq5ANq7EP&#10;WIf+LAfGK0vKpaywWAqyciQzJRX8pElIYKD07t0HYusuH33UXz4eOFgGoQ/NuUJmTp0qKxFhuMNj&#10;egDuCG+90VBmQKB8cJnDB/5oDP08vMSTfXF4UlcnZ/xnuaxAI7iUT4zA4w3s21eFmQsgUoquJ8Tc&#10;i96t90cqnGQoSc82f84cayipH9+qDSVp6yoqJRuComfTYluCznkvxO4DQWB33tBAvM/YvRM63R3b&#10;tZc3XntNJo6fIMFBwVJSVCzffvWVbEUlykPrGfrJJ+KEcMW9d29JRJhUCJFmJ6dIKEK66QhfBoC0&#10;Lp06yfvdEI6QsB69VeUYh852cFCIqa5LGAebiXPnbAPOVpw9c0bOECdPqkHoU99/L6dPnJAfv/1W&#10;fjh+XE4AP2D7+6+/NnDsa7Wf+PbYMfkO+7jN777jZw3+9ptv1PYJpPr7b499deHvFKr38bfqnCa4&#10;rT+r7xSMbR6f4PfH8d8vv/hCDn/6qXx64IDs37NHdm3fLls2bZL1VVVSWlQkXx09KkfxG04zN3jw&#10;MBk7doJMnjRFpnwyTUag37xyRXWf+MvDh2XtmjVSkJMjaYg84uHFIxCFBEOogQEBaOy8xQ2hrTPE&#10;6IzIhakT/r8C3QWC2ysR3jpDsF4Iqxeh8eTdzH59+qoBcY7RTeG8JhfeKOGYGx/f4pgbxfa/K7Q7&#10;77zzNj4LmZ6YrB7R4vtrcvq05GdlyeGDh2TLuvUyfdw4+fDtt+XVZ56RLuhY847VMx2egeg6SJOG&#10;jaThE0+gI/6SzEL8HwcCOVX5NxAfH6R1nThRVhcWohXOkhD0k9jCjoH3ew7H+vDdD6Q3hTYAfcAJ&#10;k2Xe3AWyZPEy8UW/pNYuYWhoTv14Uo59dUzWrV0n06ZNl7ksuyXLIAhnCGOlLFq4RMaDtx/QyNAO&#10;wruXwyOmJiZJRlyceEFIM9EPGzF0GBq7ntK1cxc0oK/Lyy++JM8/+5w827GjalSfad9BcfUK+O30&#10;1lvqca8e3Xuot7r7og9HsfXp2VuN1Y0YMlw9fTJ7+kxp0aJFA1QvHUrqx7cYSv7vim1DVdW5wpw8&#10;Ne1BclyCImbfrp3yDVrMk99+p1r9b44clSMHP1WhThp+MxsCeqldO2nZuLG8+eprIKSjtG/TTlo0&#10;aSpNGzWGEDvI+DFjJRJ9mzUIOSshvkC0mlEIJRnSzELH+41XX1VjO4PRInPymBXLnGSVs6u4uABI&#10;Q9AXOQnPVGuO7STEVlFRIR4I/dzdPRU83L1MeKoyXIwQcdP69Qg1U8QPYZ8zwvzxw0ZIfzRwwwcN&#10;lj4QzQcQT6c33pTXX35FXn3xRXnlhRflxWeflec6dASv7eX5js/Iy8+/IG+//gbwJvrbb0lXRDk9&#10;PuguH/cfoJ5AIY/au3Hsjc9STpk0SS9ur8fc9ONbDCP/N20TPFdBdq7ql6VBcLTdfGZQGx8BPIPQ&#10;7IeT8uPx7+Tbo1/J0UOfqf5KXlqWRC1bLu+8/LK0bd5c2jRvIW+89AqIehYkPQfiXpYeCBeXzJsn&#10;uVnZKgTidNbdEIoOQ6d83KixshQt8Co+WsSxOz7e5eGNEMVbPJHGwtNWIezJRdijkZebK/l5ebb0&#10;UijIz78yFBRIEbxvIT2wuc96nDzAeg25ODfTnOzsC6C/57XxNzrV+/mbLHj4bA3Lf6zf6WMx5edM&#10;hOEZGRmSnpYmiegDR0VGomxiEfoFia+PvwV+Nnh7+qjwsBKNXSx+z7C7JvsR/eDD4HQn+p7rK6rQ&#10;HyxBZIP+ILsW8Ynq5WC+q8hXp8JDQtVx/RGl+KIBHY/oRT/IzCdOZk+fpd4KWLJwsf2YG6e645jb&#10;/2YoOWjQoH+tLi6VnIwsyUiB2BhC0i5BjPz/7V3Zb1PZGR+Qpi9VpUptpaqqukynfenfUCH1rdK0&#10;aofXoZHailIJ9QEJpBFqURegLZ2F0gBJIYmTQFYCJE5iZ3PsxLGdxFnsOPGS2E7IUKARQQxTxDZf&#10;f7/v3uOYkGFAfRkp55N+Oss9y72+53e2e77PT/g97IH8d/2urN/4j9xcWdVNgmks5i//7YRON99A&#10;z/jb3bvlzR+9Ibt//FP5xVsVWKv9Tr///BJrwLewFuQJhJOYMvJoVw2IxfOUHjSYekwhPUB9Xb00&#10;1DWo9a6l3KJk0xnVHEgDmYW0gnGZtOMneC294EDjDUxapjPpNa8DXisvS8tAWQvz87KQmpf5VArr&#10;pJSksFYq96eSDubomrDrMk7jXZgwN5o24pIlJBNwAboGidmEzM7MYKo4jU5nSiYxksWiMSVxS3Or&#10;NDZcBC5IY/0FafA0lkBNi0a4QRB2DB3JCwle+Ye378hqYVkWEimJU0MhNKo2Q0m6Xm+3a2vmsrS3&#10;tkk11uLNTU1y/Ogx2bf3N1ivHVIlU5LsfUxn3/v7u7J//35j6o7HtziVNMe3th/ZZiYnZTQQlAFf&#10;H4jmU/PiLyOPProvH67dllurH8hydlEWZpMSj0SFJ1Eaa2rk13v2yLHfH5G34fIj6c8wXeG3Gp6r&#10;I8k8IBgPLjeAZI38duRpABytgYtoRE38sI7pZAd61choWJKYxmZAgiwIkQM5iMVM1gH8SwBVWYyr&#10;wLUlIJ/NyVLWuA7oLw8zHWHKNHXkQD7WmVXX9ZP0LkzYSWPSkbhPuyaN5nHzOphXLIDESm6SmQQE&#10;2RIg2zSJNo7GPxLWd0QteCrmUl+wyVVlKkdTI343xBPDGB0/unfPfWOfLh8/eCxr6ETz1DnE7z3J&#10;I3SoNzgUEP65Sp8PxMO09B1MUTva29WW5OG3D8uJv5yQU1gr8iysg5PyBywZ0MzKp5I0T749p5Kz&#10;k3EZ7h90ppC0N4IX6cMI9zLy+P4DVS+5vryCaciCJNAwxsNhlNsvI3jRF+rq5OQ778qvKirk+B//&#10;JLVYUzScrwMZPfodj5oDTSAYVXMcNZ2L0oLG0sLjYmhMbdSZU6VURwP8Er8xtbZLJ1wf4oNIE0O+&#10;GeRPo7x8nUeWa+vkGqY5yzW1CNdJ1uOR+fp6SQLTnFoBEwA1A4gogWsRF+YUySiB8kZQBhFCmUSQ&#10;QNl0h7dAEGlLYBjQvOiARgD9WM5TLNX/0nOcAbgDQN+589KLe/ei0+nEM13Gs1NJtx3PSrTh+dsQ&#10;bsVzUznXKOiSVCQdoSRDB0WdwlZc547jLN7JIKahLyP3sGS4jnV6Dp0OR1zuYk7ExnUKOR6LyRCm&#10;t9y5PPrn43LqH/+UylOnsRwwqJTT/HQAwqGZmankttYE2DmJKQkNsPoxqvV2OQZXe+kH6aKRmPuz&#10;f7I8efRIbqyuCkfIQb9fCrkc5v6rUsAIEsa652pHhx5Ora2ulos8+gViUT3H0YGjuo4DRz+uSZVQ&#10;S0BDaW9qkUtoXAo0NDW9AKI59k4cuyc00dCFOD+mVQGkH0NDi6P8ufoGyYJ8RZBlBQ14lQBBVtDo&#10;CyDBIpAhCT31kiIR4Z8FaIRoCmGePKEmOEEDREQUeQjqzUVQnrrAGMrkqRQ9mYI6YooaiYFUsXPn&#10;JAZixUCmKBDhGU+4IaxLhzGyD2B95cd99uB38eLer+IZLuN51cQEnu0SP8UASjgSD2jDs7IDIpla&#10;MMI5Crsu0QB2VEaJ11HqbcZ7+kCmMA1dxLt5UXn88JHcub2OthCR5WJRVgCOtFw7vv/eSZCtSlF9&#10;ttrBGaJKqk6flbOVZ+QMSId2ZshmppL8wL291m1zszOPwsMhNcDa29mNhbDXAY38IMx/qvGCgN1m&#10;HfcCsr62hrVPGg2jFWV0ig/zfJpQIHmoskPNbgcbyqgMqzoPiYUGZLTCHbMLTqNzbJ2AWCRXCR1b&#10;ohPoRdoB5A2RfKhjEiPlbOMFjG6NkgPpl0hCkKVI8rlYPl8jRaCA0SUPkuTgZhTnJA2kCJCGmAOS&#10;IE0CnQgxa1BVLTNwp+DGQagJpBtHGWPAKOoIYi0aQP39uA8/7qkH9+fFM3OU5r07HUgHOpRLOnVW&#10;1xCOZMNv6RBug2wONkhliFdONqfjcmYHK/mCXANp+J1udeWa++aeL1SWLeTzIF1Uzp+rdVGjmzDn&#10;0WkouLGFWQtB/UUlHQj312PHHqK5makkz0puv08AHIU4heR3NbV0DIL1KNEc0Npxj7dX/zyDI10v&#10;ppd+rO1u3rgld9bXtafjZgCnFzNT09rjJbCQp7ly2pJUU3c0c6d2TEAEkoVgwyKB0HDYg/Pgs8ah&#10;QZk0jt0TF/Azv6IdZEJ5m3F1EzSeRopQP++B6AZ8iOvHtUGUE0J9o6g7goY7jkY/gQbL/ySIgwRT&#10;GBmnQYgZjI7TIMc0yDmNEXIKZIkDkyBqDOFx+KO4FkYaYgR5hpE/AAyirH6U6Ucj70U93aiPx61K&#10;94n7UbjhKyVskE5HcPwGJdLhd1LSKeEAlE3SKUAoA0NCDePZSE6dGbDT4m+LOli3H+91pVCU/OKi&#10;vr9YNCrh0VHdgeVu6EgoJANYp10EYS9gtOSGTAM3Y/Cc9Zil1GOdzc0sauPXYe1dCwLWgIDc8NpQ&#10;Gj5jRjdjxHXbrdl25DM53fIfBIEGsGZTW/4EppGcVhLcoeSfafT7+mXAP1CCE3b/aANpNF0JPgcg&#10;aR+mpX0YHWlmwYdR0xh67e64Kl68bAOGCRoZ6im/TrccvOZC/SzPBa+z/A1jsigL/l7US6gfHYpP&#10;7wedC+LUXx7edJ3ptRNy85vyTPnl99Bl7s8Nb75uwl7Xb9IbMGziugC1x+mCxFAikoBlxNuwaLbh&#10;lseXo0Qykrus7E7Wy/rgXkaYdj8voZ521EGThHTbkL8VZKXbAmITXCtyM4YGnbjzyZ1jA+4qk3w1&#10;GPFqMaqjvfHIFnciuVbbdrLjyZMnH/Pby8P7D+T2rTVZ+/ctWVlCL5dZlGuFZay/lmQZYYMVxBUX&#10;84h3sFpYUfdaHmmzS8hbkCLCy0hTRLiQXZR8OqdYWshKLpWWbHJew5lkSlJTszI/k5AkzwMS8RmN&#10;S8A/O8FzgHGZQ5jx9E/HJtVleLosnECYmGJ4Ykrzazg6UUpv8vMbkuaHn2mc/NMaZvpZ1g2wrHhk&#10;3IlDHpbL84iTiGPa8XBU/bHRiKajGwmFFXHk4XX6x4Kjem0Caeg3YbphHqgeGVMwPBII6vctk48z&#10;hFGkGUN4JBCSIA0j9Q9JgGpHQGgoKMHBYXSW6PjQ6RGD7AwRHoJLPz/pMD6ITnUIeRg3zHKooOuW&#10;xbIJ1sPyQvAPu24A6UaCIxJEXYNIz3j+ZRjjuXvNP8jsQefUixlQN2ZCNEHPJQg/ERAcOfP5/G22&#10;N6fZbUPBNHzH3r17Xz1w4MCXDx069P3Dhw//8MiRI28ePHhwX2Vl5VG/3189NjZWD7SHw+FuIAB/&#10;xGBiYmLGYG5uLpNMJrMGiUTiKSSJsuv/LzaXvTms6TbFfzKeLb+ELdNvjWfzPPs7fBrW19c/M7h7&#10;925mbW1txuDmzZsRg+vXr4eLxaIvnU6345kb4vE428rJ5ubmQ8ePH/852tBP9u3b94M9e/Z8r6Ki&#10;4ou7du3iZogVEGxna2vr565cufKFnp6er/T19X2tv7//G4FA4FtwX0Pcdwifz/e6g8DruKYu0n73&#10;s4yuLoOuMmwVNnGb3efBSWPq0To17kXyPg9Pl1X+HBpfXt8mbE63EbdVPc+Dk8eUsfHuN2Dahdfr&#10;fQ0d87fhfhPhr8P9qsfj+dKJE/Wfr6qqepWdutvUrJQLf5jnYKeFRRm2aiMKtzlZsWLFihUrVqxY&#10;sWLFihUrVqxYsWLFihUrVqxYsWLFihUrVqxYsWLFihUrVqxYsWLFihUrVqxYsWLFihUr20xeeeV/&#10;59WcWLB+DG8AAAAASUVORK5CYIJQSwECLQAUAAYACAAAACEAsYJntgoBAAATAgAAEwAAAAAAAAAA&#10;AAAAAAAAAAAAW0NvbnRlbnRfVHlwZXNdLnhtbFBLAQItABQABgAIAAAAIQA4/SH/1gAAAJQBAAAL&#10;AAAAAAAAAAAAAAAAADsBAABfcmVscy8ucmVsc1BLAQItABQABgAIAAAAIQB1RbMLPwUAANYOAAAO&#10;AAAAAAAAAAAAAAAAADoCAABkcnMvZTJvRG9jLnhtbFBLAQItABQABgAIAAAAIQCqJg6+vAAAACEB&#10;AAAZAAAAAAAAAAAAAAAAAKUHAABkcnMvX3JlbHMvZTJvRG9jLnhtbC5yZWxzUEsBAi0AFAAGAAgA&#10;AAAhAPizQT3iAAAACwEAAA8AAAAAAAAAAAAAAAAAmAgAAGRycy9kb3ducmV2LnhtbFBLAQItAAoA&#10;AAAAAAAAIQDHkLVcn74AAJ++AAAUAAAAAAAAAAAAAAAAAKcJAABkcnMvbWVkaWEvaW1hZ2UxLnBu&#10;Z1BLBQYAAAAABgAGAHwBAAB4yAAAAAA=&#10;">
                <v:rect id="Rectangle 554" o:spid="_x0000_s151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T8xwAAANwAAAAPAAAAZHJzL2Rvd25yZXYueG1sRI9Pa8JA&#10;FMTvBb/D8oTemk2L/xpdpQjS0oNgbA69vWafm9Ds25DdauqndwXB4zAzv2EWq9424kidrx0reE5S&#10;EMSl0zUbBV/7zdMMhA/IGhvHpOCfPKyWg4cFZtqdeEfHPBgRIewzVFCF0GZS+rIiiz5xLXH0Dq6z&#10;GKLsjNQdniLcNvIlTSfSYs1xocKW1hWVv/mfVVCku+nWvBefr2eTl9/nn5ku1l6px2H/NgcRqA/3&#10;8K39oRWMxyO4nolHQC4vAAAA//8DAFBLAQItABQABgAIAAAAIQDb4fbL7gAAAIUBAAATAAAAAAAA&#10;AAAAAAAAAAAAAABbQ29udGVudF9UeXBlc10ueG1sUEsBAi0AFAAGAAgAAAAhAFr0LFu/AAAAFQEA&#10;AAsAAAAAAAAAAAAAAAAAHwEAAF9yZWxzLy5yZWxzUEsBAi0AFAAGAAgAAAAhAEWs5PzHAAAA3AAA&#10;AA8AAAAAAAAAAAAAAAAABwIAAGRycy9kb3ducmV2LnhtbFBLBQYAAAAAAwADALcAAAD7AgAAAAA=&#10;" fillcolor="#f30" strokecolor="black [3213]" strokeweight="3pt"/>
                <v:shape id="Text Box 174" o:spid="_x0000_s1518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yqfxgAAANwAAAAPAAAAZHJzL2Rvd25yZXYueG1sRI9Ba8JA&#10;FITvhf6H5RV6azYKKZJmFQlIpehBm0tvr9lnEsy+TbNrEv313ULB4zAz3zDZajKtGKh3jWUFsygG&#10;QVxa3XCloPjcvCxAOI+ssbVMCq7kYLV8fMgw1XbkAw1HX4kAYZeigtr7LpXSlTUZdJHtiIN3sr1B&#10;H2RfSd3jGOCmlfM4fpUGGw4LNXaU11Sejxej4CPf7PHwPTeLW5u/707r7qf4SpR6fprWbyA8Tf4e&#10;/m9vtYIkSeDvTDgCcvkLAAD//wMAUEsBAi0AFAAGAAgAAAAhANvh9svuAAAAhQEAABMAAAAAAAAA&#10;AAAAAAAAAAAAAFtDb250ZW50X1R5cGVzXS54bWxQSwECLQAUAAYACAAAACEAWvQsW78AAAAVAQAA&#10;CwAAAAAAAAAAAAAAAAAfAQAAX3JlbHMvLnJlbHNQSwECLQAUAAYACAAAACEAcd8qn8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56" o:spid="_x0000_s1519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LNsxgAAANwAAAAPAAAAZHJzL2Rvd25yZXYueG1sRI9Ba8JA&#10;FITvBf/D8gRvdaMloaSuIoFQoYVa9dDja/aZpGbfhuxqkn/fFQo9DjPzDbPaDKYRN+pcbVnBYh6B&#10;IC6srrlUcDrmj88gnEfW2FgmBSM52KwnDytMte35k24HX4oAYZeigsr7NpXSFRUZdHPbEgfvbDuD&#10;PsiulLrDPsBNI5dRlEiDNYeFClvKKiouh6tRMHz45LzflYhPr1/fP29j9i7zUanZdNi+gPA0+P/w&#10;X3unFcRxAvcz4QjI9S8AAAD//wMAUEsBAi0AFAAGAAgAAAAhANvh9svuAAAAhQEAABMAAAAAAAAA&#10;AAAAAAAAAAAAAFtDb250ZW50X1R5cGVzXS54bWxQSwECLQAUAAYACAAAACEAWvQsW78AAAAVAQAA&#10;CwAAAAAAAAAAAAAAAAAfAQAAX3JlbHMvLnJlbHNQSwECLQAUAAYACAAAACEA/VCzbM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79E801AE" wp14:editId="549572F6">
                <wp:simplePos x="0" y="0"/>
                <wp:positionH relativeFrom="column">
                  <wp:posOffset>997585</wp:posOffset>
                </wp:positionH>
                <wp:positionV relativeFrom="paragraph">
                  <wp:posOffset>5252306</wp:posOffset>
                </wp:positionV>
                <wp:extent cx="1076960" cy="1029335"/>
                <wp:effectExtent l="19050" t="19050" r="8890" b="18415"/>
                <wp:wrapNone/>
                <wp:docPr id="545" name="Group 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46" name="Rectangle 54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8" name="Picture 54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E801AE" id="Group 545" o:spid="_x0000_s1520" style="position:absolute;margin-left:78.55pt;margin-top:413.55pt;width:84.8pt;height:81.05pt;z-index:25178931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klKYQgUAANYOAAAOAAAAZHJzL2Uyb0RvYy54bWzUV21v2zYQ/j5g/0HQ&#10;d8d6sxUbdQrHSYoBWRu0HfqZpihbqESyJB07Hfbf95AUlTevC1qg2ArU4evx7rm7506vXh+6Nrpl&#10;SjeCL+L0JIkjxqmoGr5ZxH98vBqdxpE2hFekFZwt4jum49dnv/7yai/nLBNb0VZMRRDC9XwvF/HW&#10;GDkfjzXdso7oEyEZx2YtVEcMpmozrhTZQ3rXjrMkmY73QlVSCcq0xuqF34zPnPy6ZtS8q2vNTNQu&#10;Yuhm3K9yv2v7Oz57ReYbReS2ob0a5Du06EjD8egg6oIYEu1U80xU11AltKjNCRXdWNR1Q5mzAdak&#10;yRNr3iixk86WzXy/kQNMgPYJTt8tlr69vVFRUy3iSTGJI046OMm9G9kFwLOXmzlOvVHyg7xR/cLG&#10;z6zFh1p19i9siQ4O2LsBWHYwEcVimpTT2RT4U+ylSTbLcyebzOkW/nl2j24vH9wsZ9mzm+Pw8Njq&#10;N6izlwgjfY+U/jGkPmyJZM4B2mIwIDUNSL1HgBG+aRnQmnq03MkBKj3XQO3lOGVFNoEfnuA0WEvm&#10;UmnzhokusoNFrKCACzxye60NvIOj4Yh9VYu2qa6atnUTtVmvWhXdEmTD1VWeJy4BcOXRsZZH+0Wc&#10;n6bYfi7DZiYbpJhDas1+LAKzlmPResOb70bmrmVWXsvfsxoxh8DI/AOPZRJKGTep39qSinmFJwn+&#10;hcfCDfe0E2gl1zB0kN0LCCe9kCDb69yft1eZI4vhcm/5ty4PN9zLgpvhctdwoY5Z1sKq/mV/PoDk&#10;obEorUV1hzhTwlOVlvSqgaeviTY3RIGbkEXgW+xuhfoaR3tw1yLWX3ZEsThqf+MI+VlaFJbs3KSY&#10;lBkm6uHO+uEO33UrgYBIwdSSuqE9b9owrJXoPoFml/ZVbBFO8fYipkaFycp4TgVRU7ZcumMgOEnM&#10;Nf8gqRVuUbKR+fHwiSjZh68BQ7wVIc3I/EkU+7P2JhfLnRF140L8HqceP6S8JaqfkvtlyP2Plt3O&#10;xSFKy+JJ6kfmgA1rNbztYv84CWR5nkEeSLEsZyBJexyhOHDfJC+mPRtkcGkWoidwbsj0F5IBF5YJ&#10;3Bs+x6f5xAf6sNOnbsiHnlPuTXCjI4n8gnw5nqUvuPizs7T6HHCu/ylLzWF9cFUzLfLg4/9R5pr/&#10;Ut7Khs7xv+9uMHpWs/+9C8Qts7ME6DvJ7kUyOqI+7+TI81SzbtrG3LmmElxlleK3Nw21xdtOHpZ/&#10;9LS+UcK+fRbFH0sV0xQs2Hdm9a7T5IQzgyqIJ7hBSRvvZCtIpW2vV4zR7n3ZNV9PJN/YEAqP+CfB&#10;lQ29FvSzjrhYbdFjsKWWKPY9qYwfH3fTR/qu20babLeV5FNjto5jAw/bzR6qe42/0XP7PvVC0F1n&#10;zXCNt2ItMej69baRGvVizro1q9CR/FahklA0/QatpFQN9w0KWA1sEvjN9cZ/ZqfLJJll56PVJFmN&#10;iqS8HC1nRTkqk8uySIrTdJWu/rKVIy3mO82AB2kvZNOrjtUB7qD80Ua4/2TwLbZr1X0zELoJqOb6&#10;iKAiSNAiZHXVitoez34+pFk6s1V1EU8nsxwWYyl1ozVGBYqup29tFDN0C5c6rwRHeA/bdiha738X&#10;FcAhKGmuLgY+73vodDaZgVdsXTjNZ6VrLO/LwnSWlad9VSjTHEDZd6FzkPIjVcHafKQYHPHdJJ8W&#10;8N10tFxelKOiuDgdnZ9jtFpdQvl0WkwuB99pdHFi/26tKbKl+nH3eXufuc3mhO83HfKYuv7AfTw5&#10;hPoPPft19nDuTt1/jp79D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WGQRCeEA&#10;AAALAQAADwAAAGRycy9kb3ducmV2LnhtbEyPwWrCQBCG74W+wzJCb3WTiBpjNiLS9iSFaqH0NiZj&#10;EszOhuyaxLfveqq3+ZmPf75JN6NuRE+drQ0rCKcBCOLcFDWXCr6P768xCOuQC2wMk4IbWdhkz08p&#10;JoUZ+Iv6gyuFL2GboILKuTaR0uYVabRT0xL73dl0Gp2PXSmLDgdfrhsZBcFCaqzZX6iwpV1F+eVw&#10;1Qo+Bhy2s/Ct31/Ou9vvcf75sw9JqZfJuF2DcDS6fxju+l4dMu90MlcurGh8ni9DjyqIo/vgiVm0&#10;WII4KVjFqwhklsrHH7I/AAAA//8DAFBLAwQKAAAAAAAAACEAx5C1XJ++AACfvgAAFAAAAGRycy9t&#10;ZWRpYS9pbWFnZTEucG5niVBORw0KGgoAAAANSUhEUgAAANsAAADbCAYAAAGThNTWAAAAAXNSR0IA&#10;rs4c6QAAAARnQU1BAACxjwv8YQUAAAAJcEhZcwAAIdUAACHVAQSctJ0AAL40SURBVHhe7L0FmB1F&#10;+j38/X+7wOIsu8vuIoskkBAkLhDHXUIEixIj7krcPZnMZNzd3d1nMpOJuwuSBAIBAvH3O6e6607n&#10;5k4ECLI77/Ocp/r2vbe7q06det/q6q76//4b7P9ZcE3t/4A/meA28dNPPOL668WraTPxaNJU3Jo0&#10;kVWNm4gz0pVNm0r3P/1JNoaFzcTPbgJuAW41t68D9ImvzCbfcIME4iS+jRqLd8NG4tmwobg/2VDc&#10;kK4CXLBvZaNGsgIX0AMXhb/cDdwD/Bv4O3Az8Gfg8ieNxIHDcKIgpH5PPCm+gBfgCbgDro8DSF2A&#10;lfjNCpx4MX6Pvz5k4gGAF/BX4NInXYGc1WRejz2hUrfHHlfpKvOzton3P2A9KcGT/gWo+YRZKCJa&#10;BA4Wah5Ym8+jj6nUw0xdGzwmqxpU/2YFcrmofXv7nN4GkM+L7XjHjpIHbpSdO2ekFvOt96hKPc3U&#10;vX4DldJccHErUcR9UEI4lD7hg8DfAMcnXP/3v0spOLG3UPME2rwfqa9SfWKr9TcqkH0OHRepPPus&#10;bEAOC1FMGbj6RPOAEThB6MP1JAgIAPwAH4An9gI86tVXuSW3/f/8Z56wDsATstZemsNjzZpLFWph&#10;AQ6QgRMmPVxfYnHwyLqPSBgQUucRCULqD/gB6sSAF37rCd69DA55wvuAO4FL19IzDz0kn+Oka3HS&#10;4noNJAsnTMaBE+o8LDEPPSyRQBgQ8lBdCcK+AMAfJ/Sv/6gEocLhEDwZi5JaZO4u3QBsqlwj8vrr&#10;cvzpNrLtyUZShpzm1q0n6ThJ0oN1Je6BOhINRALh+ByGE4ajWKOo2aee0ie8C6Dw2dzVfDKaIu2l&#10;l0SQU3njLTn6VGvZ+mRjWY3c5uGkGThR+gN1JRU5TEHOk5GzPDR1iW3ayMI5c/UJ2cRdWSuTlpwq&#10;W6vWibRsKfL8CyIPPyzS7V2RF1+Wo0+3lX1Nm8v2Rk1kR8PGshdF/ykqWjAEv3DWXPmoT1+ZNWMW&#10;T+pYBva2HsWZGBOnMlkcGSXyyCMizZvjZC8Ka7A884yRPvecyAsvyD5cVApKwn3SJPFwdpGRw0fK&#10;ovkLecLL54yWjJNFh0VIeEiYbF+3QYpdXaXI3V1OVFUZJ8VJFLBdkJUj3lOnituEieK63Em6dO4m&#10;UyZ9IksWLOIJ6TEubzGh4RLo5SsrFi9TuSwPDJbMZculyNtbMlY4yZq4OCmOiJDQ2bMldN48CZg+&#10;XYLnzBEfN3fpihMOGzREZkyZxhNSf5e3CJzAa6WzJHh5SedOXeSrz76Q7IRk2RMSIuuBtcDqwEAp&#10;DwiQElxEvLefhPsHydtvvyOLcOJFqDTd3/tQV5zLF2tZYaE816GDZKalywvg6ZyD9tTeTp8+LStQ&#10;pMMHD5Pnn3lePnz/A0lMSAgxD3lpM4+BihMj/ijasKBQyUpKkQOxcVKVkCAVcfFSFhMrpUBZVJRk&#10;xiVIOGgICw5V/zv86eeSm50tzih+85A1265t2yUVB0+FLFLjEyU+IloSImNw8nhJjI6TlLhEyY2I&#10;kixUqqSoWEnAvjik0WGREhkaIfHRsRKO74JBi4+n9+VPSFu3bt3NmzZtumXr1q23ahQVWbeLFKzf&#10;6/1M+V8eA5m9MlnUWq39WsYaqXHNjAenC7L2KX7aSf3htSf99a/iib6DOxyrK8IGF/YlEPbPgrvq&#10;e9ttFPWNAD06HS1ThhLau1/ZSYNwUP/GjcUHUZsX4IGQwQ1wxbYLUmekTgh0l+NCJjRowJPeCzCy&#10;ZjhxB3ADcOn4pRgNdRROFIKDBeCg7EN4A54IoDyQugG6D+EMOKETsxwX1dvIpY49GZ3xpPSBNZ8s&#10;GUVkNX+zn+CNlOHepWzBxeE8o2sW6cXmikCVtmvmLAk3+w6B6CPQfJF6P1odvtNcERSf/uILtc2e&#10;0qx69awnI9g9Y3/wYltt5ire0kkJNvsHfghkv83JVdva3MzvVuFCnB9/QnGIw1hPRh7J3cW20ewV&#10;WS3Mrm/gg/hy/eix5qcLzRm5w2Hoya05Yyh4se1Hl7kcFSEH3awUXHU8ThSNg4cBwYiaAxk5A76A&#10;Ctux3xPwwO/c8B/WVhxGn0xz5jgU3PGXv6gYsgxc5OBkqThQPA4ag2g6AoFsKPoKwUAAwP4CT6o7&#10;Kp7g06s6fNe5unRtPNkaITtOuBpXmo8rTsOJknDwOIToUYikI4BQRNHBSAPZV8BJ/XEyf/AcBNng&#10;EDwZ9cZuV83R9L5du4wY8rnn5RCi5bWo6kWPPCpZOFkq+gQJCNljzH5CBPsIOCF7RxG4sPm33CIz&#10;p6pw7z8ARX09ULOoMzOyZMuatUaEjCjq5DPPIURvIesb4KTIYTb6Bmk4URpOlIJcsZjTcUFr0ANm&#10;bezffyBPxt6Pbj1qtqy0DFWrihDUSLNmRsfkw+4ib74l33Z4Rj5r0Up2NG4qO1HM28DPF23bIrcP&#10;ih86JSuXLJVRI0bzZGw5auZJWzLCtniE65srq6QCgarcfQ+KFSE6c8o+gQY+//D883K8UydJRUjo&#10;vGSZ9OrZW2ZNn6k5u7zFhkdKFGJE2rqAQMlduVLWhSJe7NCxuk8AfN28hUQsXizuEyeKz7Rp4umy&#10;Sgb0GyAL5s7nyeoaR7uMhfkHiucqN5k9Y7bs2LBJClxcJNvJSfI9PSUXqEpJkWTsC0GfIAjwnzFD&#10;vJxd0Sd5WQbiZGNHjpYFc+bxhJfmq7ywSIqysmTF/AUyYvBglbvSnHzZGh4hG4KCZG1wsFQiLfP3&#10;l1Ig39NLohFNRwaHyOuvvCJLhg2TD7t1k5FDh/NkjttDbWmJyVKSkycNUaty09NlLq7wSmwVSiLF&#10;aaW89vKr8uLzL0o/dCJxOGqsZmMvlXZw914ZP3qMhKAHE4kwezNi/43xCVIZzz5AjJTGog8AFCPH&#10;8bHxEhoUov5HKy0ukZUrVvJk9Gc1G3OWlpIuqYkpkoT4PiEqBnG+EesnoR+QiTQXJ08Pj1L74oFY&#10;9BOi0AeIwb4Y9AdCQ8LF38efJ/uXcdQarLKy8jpr7K/jfmv8b3w2Yn1rP0D3C/j/vXv3MgaptVqr&#10;tas1eidC+92a8NuYB7okwxEoDLz+Ohl43XUy+q93yvT775dZderIhLvvln4IrT668S/y8d/ulEVG&#10;5MKLZWYYtbAZZ1BBf6/Bz9zP7+37S9cuo6GtWsnIP/1J/NAj8UVY7YOYwRu9DU+EyB6Ae6NG4oae&#10;CuGK7VWAC+CM74iV+K0T/rsCXaJhf/ub9Ln1FmnatCmDGd47ZvDJbYLb3Hc7wD4a20breM8vk9ls&#10;lPbCO++UcFxQCC4uEBfuD/ixqwV4m+CQDcEulxovQqr6ekhXISVUn4/A/50ADnIsRwHNQGfF7I4x&#10;wta4H6Ab411CehhmmuGj/cDW1WcQrvL/Ih59VOJQ0pG4EHsLwEX7welbzQufPQEPdCe0udn9xsXu&#10;s7b1zi6ymH3OO+5gJnW/xQpmmJ0mRpIMFHToenWZ2wa2stHn2TbICI1oEbjgUFxYVLPm5h5k0NLT&#10;o/mgy+KDfV6W/e52v3HF51UmXBz0dclk75tuqimDBDsAeqDgyu7da8Pxry9FxrKhFW2xuIgoXEwE&#10;Lj4M0BZo1zf2RV+M8EbMrs3T7MJqY2fPFfBClbSaM86xEgXohGrLDPa9/fbLMciRSN3DuTLb9vDD&#10;sh4HL7KrivFmh99qoXYX7si86tUX+fQz85OIh91/XFFAzCwHHDn2x17TSpy71//9X02Z41jgT8vc&#10;V/Xryza0hBUowUIH+mCXXBuH8tg1DwWCgcqP+slXhcXootdXw3q2HrPZa9ZDfKUjRsnJAwfMo1xs&#10;bHzGoDXF5bDzpHvYGj+9Wp7z99/wTcuWsgfsbXiioZSjNAtQstkocQ4XpgBJuMB4IBaZiMKFRwLh&#10;QBj6siHoJAcDgSZUDx37rZm1DSmameVAKu9PeIBFatQdzA2/7Vb7zJExtp7/BNigWFvMKzdBN/Rc&#10;69ZyANrb+mQjqQKDpcggx0NzcBEZuKBUXFwSLjoBFx8HxABRdR6RSCAcHXSOGIYAwSbUrQjAX8EY&#10;N/UlmFkczwfH9cY5fNAKz//Pf6wZI8iWftSAfs96N+HqMkdjBtkNPt+uvers72zURDaBycpHH5cS&#10;ZDIfF5SNC8vABabiYpMfelgSgbiH6kosEP1gXYkEIh40h0eBUIDjs7zvwgwH4X8cnQ6CLoORsTAw&#10;Ftq8ubzfpYvOHBmjn/sH8Mv4uDx0XH849rVxR4N9/Xc6i7zxpsgzz8qRVq1ld5NmsvmJRrK2wRNS&#10;Xq+BFKF65uFCs3DR6chAygN1JAlIuP8hhXhscyw4FhllxmOQsWiyjQKKR6aSkalAsBXVtq1MmTAR&#10;/dAVOnNkiw0H9UW2qLGfnjFaVnqmpKakybkTP0hZdp7Is8ZoqqCLL126inTvIdIJGX7hJfmuXQc5&#10;3PIp2d24mWxCFV6HDK+p/5iUP/KoFJsoQSaKUe1YrYuQmRJU89Vw2LF//7tsePZZiYHb8XzsMZk3&#10;Y6a4OjvLxwMHyeiRo5hBZszqrH9ahqzGznlKQpLq3cuZs1KYkS3rfXxEHoePu/8BkScRgZBVDiUz&#10;06+9Juf//W+RF7GP49sdsb9dOznfuo2cQeNUieCZt5XOAd8895x88/obkvqf+yW+bl3xvO8/smze&#10;AnFatESWL1miMvbJpE9k/lx1M4Yh2M/PkLactAx1lyE+MkZiI6IkIixC5Px5ZDBL1vn6SpGrq5R6&#10;eYkgLBPoUWWOoEZ5j8wK7tPaRaY/bdFSdqEX4Yqq5zxmjKwaP148yNZyJ5kza5Z81PsjmTB2vMyf&#10;M08WG8PdrJqsir+MxSNDkcGhEh4YLCF+gRLg4y+e7p7K/+Snpku5h4fkOjlJ1vLlUojtiuAQ2Rgb&#10;K9uSkmRfVpZ8UVwsR0pLZX9urqyLiZXCwEBJXLlSwhculIDZs8VnyhTx+uQTYIr4zpot7k7OMmXS&#10;ZOn8ThcZNGCQTJs8RebPniuLwOYC4zEJ9g5+vrm6uraIDAqRIG9fnNRFxgweIh90fVfe7dJN3sHJ&#10;aUWZRhXNwwXzvl+200op9PSUYj8/KcT+XGQ4E+ymu7hIKvSTjO/jly2TmEWLJHL+fAmdO1eCkamA&#10;FSvFx81DZkydKm+8/qa8+vKr0uuDD+RtbL/buasM/Kg/MjqVmaN/+/ns5YCZCGRu6KAhEh0ZKZ7I&#10;4MoPP5QUMNP57c7yESIQh4Zqq3D6rML5k6fk7Ikf5dS338vJ49+p9MSxb+T7r47JsS8Oy5FDn8re&#10;nbskJipaRo0cI1FhYfj7eVldVibpqWmSnZkpSxYskJHDRuiqyUbl51kmMqft6y+OysJp0+SlZ1+Q&#10;0KBgGdm3r3h7eImvt59s3rRJ1latBaoUqtasUVi7dq2sqVwjFasrpKKiQlaXlwOrFcpx4QrYV4yq&#10;G4Mq649qzzuC2k5+e0JKC4olMS5e/KDvoYOGylI0NLg0+rmfbtkZGYEpaCWTk1LMU4mcO3VKkuIT&#10;JCwgGIyGSlRwmESHRqjblbGRxiMOpdDnHv8AOejjKztxQZuAtUClt7fCGlTZMk8vyfH1l4SQcImJ&#10;iJZo6jo0XMJxvHD8PyIkzDyjyNHDh+Xrr74SDxSkF+Cxyo2ZozP/6a1m586dbzSPf83t/Jkzcub0&#10;aTkLnMP26ZMnVXoWOH8WVdvOzEustVqrtVqrtf9a010Ze/yhzVGGasIfynjB7IAS+gExPehhxW+X&#10;SZ8OHWT0X/8qQ268UQb8+c8y9KabZfLdd8uMBx+U6cDwO++UPtdfL/1uuUUWtWqlIw2dId4LIfTo&#10;jober28p2Gfy2tl+H58Z4269VYb86U+y7JFHxKtpU/V2Dp+o4xs6fKqOb+m4ENjvDPBtHaemzWTw&#10;bbdLzxtukAVGRjlywxs+vD+i394huM19fBKPmbW/b/LLZxIh3nUTb7pJ5oMZP1ysDzLijQzwtrgx&#10;hNVI3JGq4SuAw1cXDGHht07ACmR24ZNPyodgem7Llswk75M4GsLift6fZAFcu0z6PfaYzEEVC0am&#10;AnCBfrhYX2SArzjp15w8kXogVcNXgCtgG7rCdxy24m3ylfgvM7kcmZz3+OPSyxj04F0u3sLjbXKm&#10;fKyKw1a8s8yM60yyutoPSP50m3PzzRLZrJmE4oKCcGGBgD8ywbE5H4Bjc16AbWzOhC2D2CY4Nkfw&#10;4cGV+D+f6eM7XsuQSbI433h60To+xxuxzCwzrjOpByLJ4s9jbyFKNRZaiWjcWEJRvYJxYYGA/xPV&#10;74rxDjGf9dTvjOn3xtweN8DBRzUACfD5T/UMqJlJPQC5DFW8x3XX6QzqMQEN3gFjJvUApP3Y3NVn&#10;zvn22yURGYtBxuwtt9t74v/4E+JrGSiJ7tDRNvhoNevg4yq776y2DCx2v/46+fvf//4wTm+fQd5H&#10;IZOsrtQjq6iVvSu3TR07SjqqYoKDjGlLfOZZlUFtfHCWg472D8+6WT5zwPFSRgY5To5LsM+cBjP4&#10;8wZCnOGb0lCS2s4dPy5hyEiI3YVbR1Z9sc1RVW/L4CTNzfL5wlFVwI7J5aj6i1BVF7VrV1MGqUU2&#10;OPZ3oq/MDj3zjOShOua1bWeeUiQKF8Gnju3fWgywDEj6YduXozR2o63u2KfteHGperORTydb326k&#10;8YVDY1S1sfS55eaaMqeHsag9+kG2nFeeuXA46HwLa7QYZCoSFxNud0GBlgv3q99AvTHpDVjNfiRV&#10;DxtbjWPjakQVGeQLqwMR0dx9992P4HIcZZANDKvm1Q8+Rtx8ixShBbNanJmpDf0HqFTZ6dO2x7lp&#10;gfgNM8dxNqvZj4lbXxGl7fH2MYeMzQyCvcVPPCFLHbecBKsmW86rz9w2iLoc9d5qp+ITJcWOTY6H&#10;h9hlxN5+2LTFGBO/hHFMfBWYVBlE5tSrAqiaE+vWrSlzVuaurlrubd5cKpC5ApzkUhaOjPF92u8r&#10;1ph7LjaOmOp3bK/UtixarMK1QdVj4vaZ05qjM7+6BuUAQqx1OHgpMpdveVjmIjt/Xr1IysH+ECAI&#10;OFZaJpsnfWIb/7Y+Iq8H+/1Q/Q4lV9/4dWQuOP/0+vV15qwZZIPy01vLMjQoW1EFqxCFlOJC8tC6&#10;ZaHapKEaJoOpBCAOF8mXDCKB8IeNl5NDAL5woF9S5ksHzORFTzUAtpcQCBzPvT6A6umGc9Hpu6Ja&#10;ulU/vm/NnB7wZxh29U58JzL3KVzBNlRNDvQXQwu5OHEmMpeGC0nGBSUAzGAMLpRPM0QAYUCo+TQD&#10;X4bmWxXGkwwc3EcGCeyzPrqhM6meZsDx3ZE5d5yT3afsxYu34HKsGaPWdIRidQNXnjkOFp5Ff+sA&#10;2NuElqsC7HGoNw8nz8JFpOFiksFWItI4XKTKIDLAN73DAb69EYqUb3CoTCKtzqT5BANwQSZxXE+w&#10;54nMMQgfYzzkZmWNGWN11M99/fSnGU7XqyfHWraSXcjgRlTP1WBPZRAXkYWLSQdScGGJYCMeFxqL&#10;DEQDfFQjoo7xmEYooB/V4NvlxqMayCTATKqM4hi+OJZ6VAOF5w1/ytkiAi6sklpnrI7U2k+PK2lq&#10;GLh9B/mm5VOyt3FTxeAaMFiKCyhABnNwMRm4sFRkjq/LJ+LC+RpM7EPGqzCRD9WVCCAc4CsxodgX&#10;AgQBgQAzqd/LUa/T45j+KDw+CcgOMS7ByprWGTPG5v/nPYNSVVqKzLVXTzF8+3Rr2du0uXrYZh0y&#10;WF7/MSnExeSiamYhc+m4wBRcaBIuOh4ZiX3QeAYlCrA+h6KeQSHwGz6Hop5BwX/ZygahSoaAtQho&#10;PciIK3XmtE+jztiIOOqRX52d4DMoZO9f/xR5+RU5BRaPtGgle8wHbSr4oE29BpKPDObgAjPBWhou&#10;OBkXnwioZ04A/X5RFBCpMllHPWyj3jVC5tgI0V9GIGNx6LQmoDcyccw46dOrFzNI1nQDojup1p7A&#10;1WeMRl+j3lViBhs1FOn0jppW4Pu27eVg81ZoSZvIBvjAClSl0kcelQIwmIMLzsCFpyIjyUCifsAG&#10;sGUW33O2Bz5gE42MxYKxRLSO6WAsGwG7FwKIuTNmyjDjNRZ2bziiygaErePPzxgtMSFJTh//1njc&#10;gjMJvP66yAcfGA/YvPSyfNuug3yqHpmCHh97UqpQVUvAYkGdepKLi89ERtIBvqzFJ4rUC1vYz+rL&#10;Z8b4cFwq/Se07HfHHVKIjIWhhZ4x+RNxdXGRoUOGMXPUmqNHon66bduyRTLMF7+2rVsvgpbL9lwJ&#10;InZBlZF33xN57Q35seNzcuzpNnKwWQvF5vrHG8paVNlKZJaM8jW4YmiqBCl1yieISlAFOTXK2mbN&#10;ZTsyldmihYQ2bCizPpkqyxYslL4f9ZMxo8boavnLZYxWUlAkGSlpksKx8VOnpTQ7V6RFSxGUrCAk&#10;Upns3BkZfBdsfmg8F/bKa3Ly2eflGKrt4VZPy6FmLWVXk2ZqVoztDRurt9+2o4nfAV0V3323HEGm&#10;qtDTj7z/AUQ0D8uCyVNkydz54rJypQwc8LF6ggiXwgaFDcjPq4ZWy0pNl1RUy2T0BGib11RJFj4L&#10;Yk5pgO4KH4NSLan5Jt2rr4rc/x85T1ZZhfmcGNlu01bOPf20bL/rLvWoFH/7Iwrmi47PyO527SXx&#10;gQck4N57ZeXo0bJ8wSJxc1qppgIZPXK0zDamA2Hm2Ij8cpaemCxJsfGSCMRExYicMx6N4hMKqwMC&#10;RNAVkf/cbzzf9fLL1Y9FMaNgxDa1iAa/w2/OoXE60ratnOjUSbLr1IHbeEgCFi0Sl9lzxGXZClkw&#10;b5707zdAJk2YpN76mzt7NjPI9wp+OUuKiZN4ZCou0nikgsZJWao4eYeXlxS5uamX9+Spp42L5wNu&#10;+hkvZsTMzAVAxr4Hm7vA/npozHnsWHEBvKdMkVXIGF9l/PCD7jJ08FCZMXW6mldlsTG3yqXfWLtK&#10;+784ZCgmLEK9bxkJcGoMdm8K0jOlEpnLW+ks+biYcjC5Jy1NZV54v4VVkq6DMDOk9j3zrHyJ6pno&#10;7CwBs2aJx+TJ4jZhgrhNnCheM2eJ24qVMmv6dPnw/e4yavgomTNjtsqcOXEMe92/jJXmF0g0MsRH&#10;pEL9gyTIN0B8vXzU9XOymXW+flLIdz2XL5ccXCxfu1wXGSmb4+NlV2qqHMrPVw+18eG2rcnJUhYa&#10;KpkokJhlyyQE1c4PmTAeakOfD9vuK5zFa5WrvI6Wt8eHPWXsqLEye/osWTBnvnqwDZdE3bGl/PmW&#10;GpcgEYEhEuzjL77unuK20kUWov5PQTNNK4CLqOALrGjVMnHB+W7uapKb7FWrJBWfy8PDZS0yWZGQ&#10;INnIeMT8+RICtkLmzFET3gTMmCH+yBQz5rdwkXi5uMr4MWPltVdel57de8rggYNkxJDhMnn8JJk7&#10;U2nO2mL+PEuE1kL9wJabp0wZN0GG9usv73XpJt26oNmH7dywScrwm2JkJgcZzFqxQvKwXYwqWgQU&#10;MKPQJJ/YSwOzKfhNEn4Tu2SJRC1YIOFgLxgNReTCheLr6iH+Xt7qbd6unbtK17c7yZD+A+SdN9+W&#10;7u99oN7uDfTzexuXxWD552eOU9YE+/jJvGnTxHXJUvEYNkwiAwPlzVffkHc6GY8kbl6zTnJT0qUc&#10;mdwdFCTbOVsQGph1wNqQUFkTjIYHrerqQPNtYT8/A8h4mgeqKKp8VFAoCjFQVqF6v9vtfRk/apQE&#10;oEDoxOfOnClDBw6UPj16y8xp08keY8ufXzXZmCyFkIcOHiwH9+0Tf5w0PSZGve78wftw2I7sPHD2&#10;nPE44plzcv70GTn3w0nzkcTv5MdvvpVT3/GRxK/lm8NH5fDBQ/IFsKZ8tfTv/7FMQ4t5+tQp2bV9&#10;u+RkZSE6SpO0lFTp3b2XTIcccFkcBPl5mduycWMQW0U+D/k2Wrr2iDY+eO89VU3nQzd9e30kTk7O&#10;RoZ+AYuOjhY3VE1mauG8hdINVZOvY7/w7Avy+quGBifD5+HSGIb9vGpZhZLUdvr7H2T7+k3SHr3x&#10;t159UwJ8fGXlMie0nL5SWVGpnrFct9Z43lI9a2l57nJNZaXtWcuK1XzWslw9Z6nTMrSm+WhVA9Aa&#10;+6PgrHP97dy8TfjMZ3REJJz6fPWsMy6NjQr7cD/dCnLyJM3yMOmPx7+Ttbi46fBJs6bOgFvwl9CA&#10;YDUHWXJ8kpQiJDsQHSM74xNkHVrHNZzDKjZOymNjgTgpwXecy6oE1ZrvspehJc3DPj71HhEWqea1&#10;4nvtm9dvMM9o2Ea4nPzcXBmLfp0Lagou7eeHYYwpVbBssa+++EJi4cf0g6RRIeHC+a/4DnxcZIxk&#10;YHtTQJB6kHQvWsttaDj4BPsaHx+p9PaRNfBxlR4eUohWMQ3BAP8XzffnwyPVg6Sc4IsPkm5aj96H&#10;NkijBH7S091LPN08ZN++fS64PD4E8NMtEz2B1IRkSUumoNMl2Xy3IDk2Qb30H49wLDEqVoVmnPxL&#10;g5MAJMclSjp+l4Pv88Oj1IQAWch4Kv+D3yTgN8bkALGqUPikLScI4CRhUfhtLPZxugueMwz7QsBq&#10;oH+g+Hn7ireHJ9njbbyfbma5/fIGJmo06O08WtpTP55UT8jySVl7e+mll+jEf57hOP+vpKTkRs58&#10;4GjmND0zgnW/I1zJbxzBOvMCUVlZeRNncjAvr9ZqrdZqrdZqrdZqrdb+F+2Xuatfa9fESM4vhVq7&#10;xmZf4LzVdjnY/+dSoOn0f8dGN2y4xL1DB/Fo106WN2sm0x56SEbddZcM5Zsod9whg/96hwzB9gjs&#10;m/Tgg7KgaVNx4m/xn8GNGi00D+PIdMFqMngrg3fZrGBn2Qr77/kfK6Ea+tiO8N9jnIJ2zv33y+hb&#10;b5VhN9wgg/70Jxl+440y4557xImPgoEMd5Dm3rSZuCF1Q+qKfatsaCYuJpzxPbES4NxpM+rUUST3&#10;/POfpTeO3Q/nGPPAA3pNFU0WSeGzO7xdQ/BOIsGHKAgOzRP6M6F/Q/A//L+V3P8uIne7uVWtatBA&#10;xt10kwwHQZNvv12cH31UfFDoPiho7yZNxatJEzV5sSfg0bgxwNTY5ttC7nxgEamriVUW8ElNwhm/&#10;4dtDalEjE044thPOsQLnml63rvTFNXQnoTffLBMfrS9FLi6bcIn6lSk+/cJBa4IPjNQEfs/f8j8c&#10;jyLBmkxNpFamI+Ls8fuxBChq2q23yBgQtejuuyUQBUf4oyD9ULi+KGQfFDbh3ciYlF3DePupGpxW&#10;itCzFdpmLQRWWVIXC/iGlJrFUAPn40PUfJFoBQjlRO8Ln2yIZvev6pWUPrffJguMB9D4/CPBh880&#10;OEhP6M/8no85ERxr4wtHJJRkshJoIvUcQ1Y1OiKO+O1s3bvvfj33tttkEmp0wBNPSBiICgFRwSio&#10;QBRaAArQHyT5oVAJvq7m09B4q4sz6uuZF9XbXRZwln2+wqbBN730214a+rU29WqbBXp2RturbgDf&#10;BDPeBjOIXI7rWwYiR/zznyDxejWpoUfXrseRJT6HZg8+vkXYvxanCeVD5iRTE0lFspm1qvFSJP56&#10;lt+xo8xDE+SLpigaZEWArDAUSCgKJwQIRmFxeky+pcaVCPwBTpOpp8rk22r6jTX91pr1zTW+nmeF&#10;epPNAv02m+sTIBGp7dU9DZzDRiJge5WPJJpE6ik3+VrfQnzHV/v6oBI6ePuND/BawadK+HioPZkk&#10;UivSSiKVSAJrakqvva1/4YWzS2+5ReJRY+NQY2OQ8SggAoUQjgIJBbhsBF8tDEIBBgJ84JfwB/ia&#10;od/jRurISgcMFC98r0hEwMKpQUmkI1ME4jf2dnbXbhuJbF753omGItCEJtEg0HhtcSkqIZvR3mhG&#10;57Vvfw5ZthJYE6xEWkmkEvlAM5tSTZ4j5V1by0EE5/Pvf0syMpdA4pDhqzW+YUjYz+GqTU1ci+/0&#10;a5UGeY5/yzcurG8jWo2vXV7q1cvLGRXY8y9/kZnIM7LuiKyaQBLZvOoXcKlA/TQ6ydPN5q9DnA+a&#10;kCyQlY5mJRm1syYLg0I4F+32WbPNPRdbAAqbK1Q4MvU2pcITKiWBeu1Ge+PcmHo9R3uzvnWpSMQx&#10;+NaXBl9vI2oyQ4FNpecN10ufO2qcErYm6OaUCtTkMSplAMPgxb7JvDYWCNJykJFMEJdWA2mRKIQI&#10;IBwFFAbwjVD7V161BeK7gAaOC5xr1vjiOx+khDffiKnht+pVIMCRBT7VWr1NqsHX9QwiQRzSSxnf&#10;Nl2BJnQ5m1CQx+5En5pnZK4JJI/NJ5XHZtP62rt9k/nL22pEihGIvPKQgawamsYYEBaNAolEgfB1&#10;CL7KywmSQwFHxoWFrG+/Ws0P+9UEyo8aUG/8WCZSthoXM+WstA7tzBljRR2cS78SzLRsxCjzBxeb&#10;UiH9oOkLbf4PFbbnddfJ5MfUmlGOSHIErTo2m/R5VB0DFkeq+2XtzLPPSgAuuBw+rRBKy0VGHFk8&#10;SIsFWdEk6uxZiUQB8VXl3YsXm7+40IJR2EE1EQei1GvMIIsp3/YlHBnf/LV/+9dq6u1DBRBYw/lo&#10;DHLUS+wKZjNqR960Bx+SvujAL6n5rWFHcKQ6+jp2E6y+7pe1I61bS1GdOrIGNa4UfbGCGojLbdPW&#10;4WzdjiwEBU1YX8m2N6665VuvvnpNO/HZ5829FxtfMCRqMvVm5SXOQ1MzgRO4fj0juII9eYice/35&#10;T7L46ad/iupIHPt9OkghcddOcVV33SV7mjeXDbjo1bj4YmTi51g4VMRVyvg2NnG5V84vZdaXmY+a&#10;r0LYG9/7/bmmuhHIN+/C9P6//5MhKBMUDUnhU5P2RNlDK06/naqbSu3jSNovT9zWf/1L9jVrLptA&#10;3BoQV4YMFCEjcuiQma2fZnw1kAQqElHwcc1amN9c3tS7y/iPBslLe+kV89sLzROqPXfw510rTXXm&#10;0VyOQIAy4l//JHEkTcMRYYS1maTarK872ncJflnja1VbH3pIdqOjvQkXvgYZWA3iOJV2EXxBPpqW&#10;HDQxWUAGmhu+Mc8l+ZKBJIBvznMtgPXvfWAWgUgUCprgugCcKoBrAxB8mz7kYWMJvyCkfKtevXRu&#10;Qr3BC1jfsNfg+9kKOI5+T1ur0fZSuhW4JjXdPuBOoCUguAiizScib+fNB7HV7TUobvCNN8qqtm3t&#10;iauJQN0hZ3eAHXHeRdFqYzOpSbsGxD33nKxGcPI5msvdiCq3grwNyASXPV8N8kqQuUKQloeMZiPD&#10;Wcg411/njAB8hTMJ4FrsnBkg/hFj+oNYgBPDcxoERSAKmmseqHUPAD0lgnVahKC6ILGu8VK9jUjs&#10;U0QirZFIVADC9tI90gvIxLVRlZpIg0D4ReRHdTXg61QnH3l2Q6vzMTrkrhe+Fe2IMCrN2gEnaWwi&#10;HQUl14Y4Gsk706qVWsXvU5C3G+Rt4avjIK8SquNalMXIaCGQB/K4LiUJTEdBkMBUIBmFxEUqFIEo&#10;SM5+wDXuOQMCXz5Wi1aAgAgC28biFcZsCHraBy5iQaiZESxQZALqvXqSiNQ6W4IiEvs1mYpEAtei&#10;SeTULQaJnE0BkSry4gHiPECculcKN+HRrJl4tmnjSG1WwrTK6NPYPGrS9C0vR6RdI+I6dPjmHF/o&#10;RIT5fctWas3/3ah9W5CZ9U+Y6kMGS0EgZ3Hge8V59YxFNzhdRQaUlg5w9UtFIAotwQQX4SBiAS7G&#10;wbfI9YIcXIg0nK/L1zFem1fTWmCbsz5YF+ngfAGc4kLPAKGA/3ImiAtmg7AC565WpUEiuxycRckL&#10;1++FfLDTz7s2avQCFXbW/feLd8eOJ1EkjojTd0m0yhiI6BvN1vuUv+5NZvWuJl8pbtdefgCBR0Dg&#10;IRDIZWC2QX2cfqMK6qtAZsuQ6RJO4oAC4CKtuSAtGwWTCaSjkNSb8FBAMpCEQkwEuJJKPAo5DogF&#10;AWqtDSAKiHwIQMopO7jAazig5kAA9KwWauERE5zhQk/lceHKKwDOo+cv0b5SNbO4Nj+z+8HOvx/y&#10;wXupHIYKQB92ZQM0n8g3isIRaToA0YRRZQz7tU/7bUjTpsjj28V8o7jjM3K+bTv57qmn5YvmLWVv&#10;E85+01g2g8T1UGBVgyfUSjCchYOTVPAN/3wQmINmMgsFlQmkgziuvMtpDZIBrsDL6UcSUPAJSOOQ&#10;choSIhqIeqiugp6ShAvmcsYOTk2iV4/RK8hoGETWtZBpqhPEBeLcOvgJBHGBuMZAkBYE0oJAGoel&#10;QtE8RiFA4+g6isARaVSZHpuzEkaVWcfjfhvSnJYufXXf9h3G29Ek8L57jXfgX3hRznV4Rr5FB/xI&#10;q6fkU4T1+xo3lV0gcesTjdTkG2tQEFwimXPFFKFwClBIeSAwBwWXDWSiIDOAdBRsKgqYc1SoZX5A&#10;QgIQD8QBXPkmxgRnIolGGqUAMvHZmHpFz0xizE6iyARxWpm6maXP1AFQCK4nFEFJKK6R91gj0DRG&#10;c6T8b3+TSJC2omFDmTpxkrRq1WoIikKTZr2BbG0WGe5bVUaf9tuQRistKpYvP/tM9m3dfuHr7veC&#10;wLfeEnn9DTWZiDzznJxs216+bmUocR+UuKNhkwuUyFlUykEi59rgckUFQB4IzAF5XLYoE7BNNAJw&#10;dhUuYZQIcIlqvYRRHGdasc228pCaWobg1DKaUD2fDptb1dQSII2rd3FiryhUpGhcD2cTjANhSfBl&#10;S2+7TdKeeUZCEIgse/xxmTphkvTv00dGGSsFadLYNFrH26wDppcb9f71LCsjS+LjEuTcjz/KoZ27&#10;1exLtrWkqMB33hHp0sWYKIVziLz+Jgh+WU51fFa+btNePgeRB0DknibNZTuJpBofe1KtN8XJUyrQ&#10;nJaCQC7pnQ8COWNM1oMgEYWe8UBdY+aY++tIKkAik0EYQUKtSARhVGkCVGaAzS78J8iKx7HjcA72&#10;KxNQcZLQEqSiMmUgSs5Fd6cUYX4+CItHGvTUUzL/4Udk5pSpMmLIEBk48GMZMnioJo5Ko8r0TL4k&#10;jCr7/RBGO3funA+JS01OVYujnDt9Wg7vPyBrikqMWTWoQN2EkkiS+AYU2KOnsex513ehyk5oWl/F&#10;b16UH9o/AzLbyectn5aDzQz/uKuRGeSAzDXwjRUgkwuIkcySugahBSCAi4lxrqNsE1Rprglus+nl&#10;jFb0oVn4L4OibBDFtfOyQVQOmsI8KKuIt/BatJC1CDjWIQ+FHTtKIro8oQhE3J94QmZy4aOZs2T0&#10;8OFqjpZ+/QbIiOEj5cXnngtCkVBxVJluFi9F2G9nVRWVkp2eKRmp6ZKWkqbemeWrpkcPHpKq4lKp&#10;ioxWXQU1WQ1nDmFKAhnEvPaasXY9arT07GWQyYkCunYzyHz1dfz2ZTmNJpaLoX0FQj9r1Vr2cxau&#10;pi3UTD+cw4kz/WyBSjc+3lD1HxnBalC1XDiNU5LxM+deq8BvKhnpgqQNUNQmNIHbQFT6P/8pB6Cq&#10;XUAJrin6EXQ74N9CHntMvB99VOaOnwDCZsvS+QtkDEjr3fsjNf8MJ7OaOH6izDBmU6Dq6NO0H/v9&#10;kGW1guxcyYDa0qC2VIDEceIsg7xPpbKwRHJBaEF4BEgCQSSJg60oFLnvPpGnnzZWrdMT9pBMKvKh&#10;h0RQmNIZTSybWc4s9tbbak4qpc4XGME+L2fR3J4EqT+A1OOt28iXiGQZCH0Bcj9H8/t58xZyGOc9&#10;gvMexfZRHDP7hhvkGM77Pc55HDiK8+6Gz1qNQCMefjkR/dIQXJvfff9Bd+ARWfzJFFk8Z56alcJp&#10;8VKZMGaMIq3fR/1k2JBhMmHsBJk+dbrMnTVHE8cONpX2+yHKauuqqvaTtNT4REmGjyOSgPiYeEnE&#10;vrOnTpnkFUtOcpqs8w9Qr/Yr5T1STwR9I7kX5HG6Ka7Gpxer07MykUzOxqTBz7rJJayBEMHvCFYA&#10;DV0hmALnsX0Kv/kW6adoCb5GpfmhS1dZi5A+DteRVr8+Ovp1xQ/X58wF8CZOlBULF8tKELZq+QqQ&#10;Nlp69eoD0vqrCZHGjRkn06ZMk3mz58rCeQtk0MAB+1E0vEtC3/b7JK4oJ1dS4hLV9ASJ0bHGaoKc&#10;fiAqRmLQRHLaLK5pdeTAIamEz6PyNvj5KfJKPTykDOma0FARNEPywIMGeSSVU2qRFAY42j9qIjQ0&#10;IY6gf6+J1AC5Z5B+3b697If69iLIONm1q+xCWF/SqJEEr1gh0V5eEotr9J8zR82D5LJ0uZq9inOO&#10;jRs5Us350rtnb/l4wMdq1ripn0xVSiNpXMlwEZpRFI1uLtlE/v4sDU0iCePkNkRseJTEhEcKJ9WI&#10;RhoRGqGWg2TAQvLWFJVKHhS6EQVTwenBXF0l38VFCpAWe3hKRUCAbI+Lk7PjxsEvtjGiUypJE2hV&#10;lRX2+/lZg5/N//6A4x2CT90Fn5YGwvxmzhQPkMMZuLi0pAvOu2rcePGYNEl8OAsRCONSkyRt/OjR&#10;0vmdroo4qm3EsBEyafwkNXGcmsgKzahBnJqtS0eXbC5/X1ZeVHQmiaSRqNBwiQoJk8jgMIngMpdB&#10;oRIWFCIhAcFqUg/ORXP6xAk5sv+gVBYUSQ784Fpvbylxc5MCEJezwglYIbnOzlKAfSX4rjIoSNZH&#10;RMjOpCT5ds0akZMn1RDKBbZpk8j8+QhsENT06CEyY6ZIVZXyr5/u3y9fHzkqOzZukaroaDWzWNzy&#10;5RK2YIEEzp6tJt7iXHCekycrkCzCE0T6z5ghbstXqqnUPFa6KNJeg2/lcprdP+huqG3kaJmK6HIO&#10;ghXOpcMZyPQ0a4MGDDiDIuKdE0aWv6/mMis5RWI4Fx2JCgyWMP8gCfENkCAfPwnw8hVfrlfo5inu&#10;Lm7i4uQiTiiEsyj8o1De6vxCyYpPkiqqbtUqtaQn1yzlDGhqkjAokLOglXLOLEBNGIZmdTWa1e1Z&#10;WXII5BzeskWObN8uX2zdKp9t3iyHNm6U/evWyY6yMlmfnS1FUVGS5ukpESAqbO5cCZ07T0K4BCia&#10;QBJHcnynTjUxTXyYQmWccMwTZJEwT+dVMgkqfAHdlNcQ4ZK4nh8as6qNHTlGPkHnexqaylnTZqj5&#10;8ebPnqdmd1torGxL1bE/x27A74c8qi0aKlOLyIKwQC8fNTWdBzK7DM586sTJMmLwMBnYd4D0Q1+n&#10;T6+P0FEdpNTwzeeHpQLKy05Mkc0ghMpjk8nZ3UgekY3tfHdjGjuSVgCSc0BoJvangeTkJUskcdEi&#10;iQcxcUAslBcDRANR8+ZJpAlOdUdw9rdwkoh9atq7WbMkCAgEOP1dEAgjuT6r3MV7lZv4uLrLFDSh&#10;z4O0l196Rd568215t+t78v6776vlVt95s5N0RpeFM9X1+rCHDEHexo0aqxa3nVM97ybH3dgt0AOj&#10;v60VoEZz9V9Oksi5BP2hLh8oZypq50fvvy9z2Nyg0D2cnGTMsGHy1mtvSidk8p1OnaVz567q0bgT&#10;X30tG1ZXSnFWruxEV2E/Is4qEFQMcgpxLPq9Ik4ohePkY5sowDab0gLuh08sBJkFUFU+kIfvcoEc&#10;fJ+JSpCBZpdIwzWkQMXJIDtJYYUkAvFLlyokch/SCLQIgZ4+Ki+shDPQjL7yymvy+utvKqW9hkiX&#10;eRmPAGXJPKhq9hz5AN2UmfhdFxD5ftd3pSebUfTrJiDS/Lh/f5LH5pIPuv4+VFeQZRBHte3ftUuO&#10;Hjkinx08KImRUeKOQvGGr/EcOlSKUlMlPS4eTY6z9IEP6gziuiGDfaBAbSeOHZdPd++TnfBFmyvX&#10;KmyqqJIqBDLryypkHcCgpqq4TKpKylW/kOD2GuyrxHerC4qlPL8ITTCA7dKcfIWyvEJVMUqy86UE&#10;nwvSs6QIn7kwOKc4zEpKlRykuakZkgMw2OLkXn6oQF26vKvCfvo0krMSCndeslRWjh0rTvB5zog2&#10;ly9aLItB4oTRY2QQiOr5YXfp3b2nDEM3YSaaTxQVVceRAT4n+dtHmBlo4jgH5IHdu+Wj996TPrjg&#10;V198WZ5u2VJeQvQWHhaulrH1hQIj0DTlpaejhs6Wl/EdZ/0bPmykLFzg+JnK39oOHTggoxDmz0a/&#10;bB78Fe0YKmZJQYF4Q9lzZs2W8WPHyTBUzMGDBkn/fv0QZX6EPA2T+chrrx69lA80ZzYkcRyP462v&#10;31ZxaysqJAOdaWVnz8qZEz/I92j2Pt97QBJQAzu0aiXvo0PbsW0HeR39JXc0U0c+/xwh8xzp8cEH&#10;MmXSJ+Lq7Crubh7i6eEtKYgaExISJC0tTXJzc9Uq1CXFJba0pMTcRlpaUqrSMgQgpaWlUlRUpL4r&#10;LCxU20wLUMDqc2GR2qd+o7/Lz5dCfM/f5OXlYbtQstHsp6SkSGRkpMTGxooXmkkvNJneSD0QXOWi&#10;dQlC92VQnz6Sjt9swfWWZOZIBtTK6fJCOBUefrt88RJ175J9vP4f9VPzbc5BdwNFRvJ47/K3VVwp&#10;gop0dKQd2bkfT8mxz4/I3m07JDU+QTq/8opMhcpmTpkm76HftHDuAkSb3hLg7SeB6CIEMRKFn9yz&#10;a7fs2LZddm7fIbt2AEyB3Tt2Gti5ywb+1tjeqX7L/+zYtk39f/vWbdXAvgs+W7Bty1bZSmzeIps2&#10;bpL1iEZXl5VLKLozwZwDGC6ACMF2IvqVjuzYkS9l09oNUpRXIJlpGZKckCizEejMQcvCOykrliyX&#10;FWhOUWQkjuNybC5/O8vhSABqW2oN5FGFRz79TOLRd1q3erUEI+hYhugvGJEnZ3vmUurhKBDOghmJ&#10;qDQKnXR22I0l1WMkBdtF6GJsRE3e6+cvh3x8ZZ+vn2xHt2ADAxh00iuBcqAMKMF+ohiqKLSgiMD/&#10;ihm1ss+IZq4IAU2ep5ekY38iiIkNw7nVDJpREonzRqB7w+lGOZMmYSzNHi4VUHhN9unBQ6gMW2UL&#10;+pTR6IKscnEVN0SlbugGuSLCRpGROI4Y/HbN5Vb0lThrZwr6YEm8P5mQLCnJqXIOZFmNi/bn5+RI&#10;PpqZGBRILInhevcm+DkWHXfeaSHY5BDGJOxMOetnrHCi6AwEQUX4zxpOSYrC3g7ydqOvyBW/dnt5&#10;y04QsR2EbAU2u3vIBqTrgUp8V+btCxIDJAf/S8P/k3DOeJ4Lx2Yl4dr7ah19XANnB2UligRRnP6U&#10;U6FGAPzMGUP5u6NffCHr1641c2nYDydOSGJikvj5+osvrssX5/RB0+mNloX92EXoiqDoGF3+dsQd&#10;+ewLKcyFn0CElo/oLD8bfiK3QIoRzRUhgiP4XSH3E/wNIzhEc4za0kE0kQnFZsJPpiPIoa/QKZGV&#10;wuguGWm6pGF/Fv7H/TlpWcq3Zqdlqv9mq/1p6nv+LjM5Hc1zsvoNKxb3qWlh8V9+TkfKiXu5X3/P&#10;6V9T8J9Ec5pXpqoSgVhdgbidEBMnSfhtYmyCOgYrbCI+J+BzPBCH//K+LJUbDqI5sW8oFBvoFyhB&#10;AYEk7rc1VLD/t2rVqrsCAwObBAUFtUP6bEBAwPOEn5/fC/7+/i/6+Pi8yNQK7vup8PBwvF29z8OE&#10;o++q/1P9O4+LfvdToM/p5eX1Aj4/7+npqYDtZ4C2y5e7PDlt2jSOgv/2/bdaq7Vaq7Vaq7Vaq7Va&#10;q7Vaq7Vaq7Vaq7Vaq7Vaq7Vaq7Vau7Txbv6lQNNprf2GZk/M1YKm01r7FcyegF8CtXaNzL6g+eTV&#10;5WD/n0uBptNa+5lmLVgrIXwsXINPGls/W39nhfVYl8L/hP2/lW3afO/Rvr2sevppmdeggYy/524Z&#10;/re/yZC/3iGD7zDWzBmKz6Oxfwa+X4bfrcDv57dte4L/Nw7j0HRBstCtJGnwVV97WL+/FJH62Pb4&#10;77N+9ev39UWBz37oIRl5220y9KabZNANN8iAP/9ZgdsjsH/8XXfJlHvvkxkPPigz8Vtiyn/+I2Ow&#10;/+Obb5Y+118vffBbzsja/3b8Ht8vw3Hfr1fvfZxGF6AuYEck8b21msDnH62/tSfyv5+8r6uq4gPb&#10;tZOxt98uI0HSkOuuk0EgaMKdd8qihx8WtyZN1ORlXOiICxy5NW2qFjlyxWe90JGLBvY5c/olpMTC&#10;xx+X8XffLX3/8hc1H3KfG2+UfnfcLkvatpU+Tz4ZgtNbybISw7dnCD4uZ8XlFjnSJFrJc0Saxh/L&#10;wjp0kCl//7uMvulGGQaSRkIZc++7T1yffFK8UOCeIIHwANxBHEECFRo3EVekxCpsr0LqYkNTNfWS&#10;M1P8dyXgBCIX47gksBfI64Hz9UYFGfiPf8hiKBCXY08S38vW4EuHVnCaJqbW3/A/9gRayXNEmMbv&#10;3yJRSJPRxI1E4XFlqvn33itejRurVamMlamaqJWpuCpV9cpUxupU1lWpLlqZCvvVqlRM8Vu9MtVK&#10;E044prEyFQlsKCP/cZd8+H//Jz1QWT6CyhdB7bg8K0mcMIavPXF6Jiv4bL/1M3/D32oitRKt5F2J&#10;6ojfl8VCWVNROGOuv07GoqBW1X9U/FGAfiDKF4Xpg4IlvFHYJNELBHia8DDh3qiRIs62GhU+cxUq&#10;V6SrbLAsKaaB41nJ40pUXCOOq1FNq1NHKU+Rh8BmAa4Tl6vJ4XOOfKleg1M2WaH3ayJJoJU8Ku+P&#10;12TKoUONXOGbJsKvjIO6PBs8JoEorADAH4VnW0qMQAF7A14ofL2MmHUpsYuXEWtokGaB/TJihDOO&#10;R1iXEXPCeRV5qDCKvLp11QJGvdBsjqtXT1JTU9vi8vlarwbfWSM435YV/I7z/2sSSeClyPt9qy4F&#10;tXbmbbfKeDSD7iiIYBROEAopEAUWgILzB/xQkL4oUC4dppYPM+EFQgjr8mE1LSFmIw/bFywhhv02&#10;4kyo5cNMAtUSYiZ5XHljGZQ/Bn6vOyoXFy8yV5/i9IMEJ4+xgvv4Ng2hydQEWtVH8qw+70rI+20s&#10;qU0bmY5obTHCcK77FgrCuO5bEAopEIWl1n5DAdrWfUMh26/55mjdNytxNtIAh2u/kTSktmXD8JnQ&#10;676RPL1kmFr3DdDLhqlVGG+5ReYZk4By+gq+k63BFw6Zcj9nuyM0iZpAK3laeZq8KwlUfl0LrF9f&#10;pqK2Bj72mESArDCQFYoCCYGyglBAXPctAFBrvqGAbGu+mbiAuCeq13xTxHEOY4DrvSlgn23dN2zr&#10;Nd+M9d5MxZnQa70paOIAtVyYSR6J45IpS3Hd/W+9VXqi4k1Apx3Z4qtOjkAC9VzJhFahI/L0bHi6&#10;ybwUcb+eeaGTOxOdWy7UF4WMR6AAwkCWXqgvCKhpoT69WJ9eqO9Si/XZSANspJnQC/ZdtFAfgXNo&#10;4vQab7bF+qA8vc6bVt2of/0bxP1FhiBfyB5fdeJUTUw1+JnQBFoVqMljs0mfp1WnZ3dlhFlTU/nr&#10;mN/9/5EFN98scehnRSPDkch4OAohDAhFgQSjcIJQSARJsxGHwlTEIdW4FHEXkPc4iCKwbU+albgL&#10;yQNpSPXSKGp5FMIkTxGnyDOIG4/+Yw8EUsMeuF8TdyloAq3ksdnUqmNEqonTTaUjtV17y2jRQhbD&#10;BySAsFhkNBoKi0SN5eqKYSiIEBQKV1ckYYEoNGNlRSO1ra4I+IIAR6bWdgM88T3B1RUdWVDrNorE&#10;i+zMWfF7qrUij90GkqeJu1B1IE0RV606EjcBSut5040yG/lEdh2RZQ978qyqY3Opm0rdTP66pJUh&#10;SlyAJjEJhMUjg7GooVHIcM5rr5slVrP5o4D1ioqEL+DINGlcFlOvrOjIUt99Ty26cO7bb8091XZq&#10;+w61KF80pwW+Qjvz9dfi/nRrRdy4e++TXmhJzJWFHRHlCLrZ1P5OK45NJYMTrTb7JvLa2c5XXjmz&#10;An2b1GbNJREZiwdhsSDsasxYCpPrmNa8HKZeCrNacY5/t2HWbLUU5vdr15l7LrSfsxwmV+fvh9aE&#10;i9Euef55PbfWlYCq08RRcSROq40RJX2bfRN57cz/H/+QxMcel1QEHYkgLLn5lS80ZDVFHAqbqSNT&#10;S2DiO8IT24Qj+yIlVS2DuWWeMZeIvXFR2p9K2vkTJ9RS0D2uv04GVK8udaXQitM+Tqutpiby2tiW&#10;jh3FCc1iFmpgKnxYYg0K+7q4WMLgO7h+aU3GFYS5dmkwiHdkXL/Uh8Qh9QJqIu3U7t2KtOQ33zL3&#10;XGjW9Uv1YnsKuDYuukdf544WoyZbhuub0+AxtZL+QqPz7YigmqCJ080kgxL7JvLakuZ3262Sgwxm&#10;AClw2I5MrVsKhAEkLQSoybhu6ZZPppifLjQffKeIQ+oNkDiHduIHccf3vo0dF7xa8tIkrRoGaRo1&#10;mV63lP6NY3U/cdFZ3UxSbbqJZPhvH0X+8rb7mWfEBR3oHDQX6ah9X8fFm1mrthhkkgvOKtJQMKFA&#10;SE2FDSNpJw8cND9daMaCs1xs1lh0lsTVZMaCs46/ty02qwnDdrXqaj4mI8sVBKJKdgUWPPmk9AFx&#10;i36a2hhR0rexieStLu3XrE3kL2+Rf/+bpD36qGSjWUyvoVmMAllqlWCQpRaaBbhKsHz6mfmLCy2Q&#10;BX3uvPnpQvN91CBNLTQLeAM1mVq+C3Bk1YvM6oVmq4mryRK7dlMLzVpXCeYi6xxY7ff3v18NadZO&#10;OH0bw/+a/NovaydefPGszw03SGHTZpKNWpeBjDgyrg4cBXCFYJJG1LQ6MK2m1YFpfiCJiwRxZeBL&#10;rQ5M4+rAXEzWkenFZbkeqSaPa5LWZKf27FW+Tq0ObCUO+Z6ITvdHt95CtZ1FsTgiyRF0E0nS2G9j&#10;E6n92rUj7TMEIN4IQIrQtufCl5U9/4KZRYudPq2WGokGokCUIg6FE14TaRBY4CXUo1cH9qlnrApM&#10;4moyksaFZB2ZJs1YBdEg7VLmjOtWqwKbxBl3ToyO91Kg91/+Ikuurt+m1ab92t8B+jX7/tova3n3&#10;3iN59epJCZqI/BqaxlOHPpU4ZJjE0VLRQeWSzhE1FFI4CiPokqRxVWAuyWWkJK4m88RvaiKtejln&#10;Y/nKS5kLKpj2ddblnJV/M9XW889/lqH33PNT/Jrus9GvWYORa6O0ODQJVQjzy3DRNS3lzNlY45Hp&#10;WDtlcR1uRxaCQrzkUs4ggss5a/IuRxrhyIwlK43lnM//8IO592LTyzjblnK2qE2BakMr0+tPf5J+&#10;t191FKlJY+hP0ngv8tqRdu7dd3+I/ssNsh7+rAKkFdVEGiwBGT69Y6f56dKm1+A+e/RLc4+dIUBR&#10;pAFcDK8mC2zYWK2/zaUpHRlXxCdhVeMmmHsuNuXvANv624o4kEZo4thMopUZ/te/qiEclxdf/BHF&#10;44ggR7CPILXSro1P40IJsYiaNiPUX4OLLiVpX35lZvdi48LpcZdphsJQiKGKtEcVcT/H1HKUlyAt&#10;/b0Pamw6aUaQ0sAWqNgUZzaTSnEgjTeZOZQz7YEHpB9C/2VXfz9SN4/0adc2ECFpCWgStkJpVSCN&#10;624XIhM/1T718qleNJ2k1VDYV2Lb58wzlmmuZywI68iOlpb+7EXTD2ZmGyMDqLALGzSQfjfdJCuM&#10;B4I4L6QjkuxhDUR09HjtQn6Slgznuw1KWwvSynHharH0n2NfHrMtlq5Xu79qO3fOtlC6Xsm3Jvsl&#10;VrpXQzvI+9InnpD+N94oTldHmjXkt/bTrs0dEZKWAtJ2QGnrQNpqXHgJMlCIZuPnmo04FDiXlbxS&#10;y+7UWfk56wr3TGsyrqf9c00NpiLvfM5EkWbcGbkS0hjyO7ojcu3uPZK0DJC2B6RtQvS0Bhdejqai&#10;+PEnpQCOWs47vqOhbXO//hLnoKZzKUnr6vaauGATye07ymee3vJ1Wbl8kZwq4Y2bij/221bq1cA+&#10;67LLVuUR9HlcDD3tnS6y3clZvqrkciunzKu4clOj4cg7n24eSNIMn0bSrHBEGJtGa8favo92DUh7&#10;7jkpueEGOdCsuWxF9LgOF17xREMpA2nFUFsBnHUeHHc2HHkmkA6nnwqkAEnwWVzVnktH2hPHFe0v&#10;Iu5hEIfC52r2ekV7rsqrV+blKvYa9uRZ18yubjYvXARdrWRvAZtNG3C9elV7NwJ5YWe8dNRodb1B&#10;bdqqp71I2uBbbpElLVs6Is2eOB01MtTXt7D42MG1HZo5v2vX45sR4n7RvLlafWkzmsi1UFolal4Z&#10;lFYM0gpAWi4ymQVkIBIziHtUklEYSUACoIkreO4FiUGBRQMXEYcCD1UwyAtBSuI0eSROw0qcgfoX&#10;k4d9ijxsexHYvoA8XI8Hmk5NnDuhiTM7427IGwdZ1bMoqLCuKIOh6KctnTDhORRPTWRpWO/wM2q0&#10;3iy+toOggiDkGDrXB9BEbm/URDY92UjWQW2VUBqJK0LGNHFc4zMTUMShEDRxVFwCCioOiAUUcSjU&#10;KIAr70YA4SY0eXoZ5eC6II7AtnVNbGORcxBG4LOtyQQuJA+Ks0CTp4DrMlRnkmeSpjrkJmnuyKd6&#10;iAikLXn0UVkCv4ZisRLmiDRrmF/TWNo1JA1N5K577lHLQ+5HTduJi98MtXH9zwqQVoqMkbh8ZDIH&#10;Gc7SxKEQFHEolCQgESBx8YCVvCgU5EXEgYhQEyFAMAgyyNMLmj8iARr4vW2VemzbE2glURGHc1qb&#10;TRt5JM0kjs2l6pibpKnH99DKzEY/zas6cqyJNCpMN4taZZcatb42pG2CXzvRspUchW/bD9+2HcRt&#10;hNrWgrjVIK4EmStEJklcLjLMlXUzAE1cCmAlLg6FR8QCMYAiDqQQEUA4CCB5oUgJtYA5QPJInIaV&#10;PE2cIg/H8EPqS+A4vvhsJc6qPk0co0wvEGbcFjNI80C+PECaetoZ/mzoTTeK26WDEO3HGHxQZdan&#10;sWpqGq8BaSI3qcVfufBqi5byOZrJPWgmt3KBczaTIK0cmSuB41bEIcNKcSAqk8ShQNKAFEARh4JK&#10;AOIBkhaLAiVx0SjgKCAS4ILlijggDAgFQuoYCCbwOQgpoZSHNIDA9oXkaZjEYdvHQqB9X4+KU6rD&#10;9XsiL57w2eoxPlRSvkfn1LiRPPDAA/VQLI5I0+G9JowRo/Zl1uce7ZvGX540GpeFPPrPf8q5p56W&#10;r5q3lANN6N8am/7tyWrikNECZJjEacVlojBsxMGHJaGwbMShAONQkLFADKCJs5EHIsKBMIWHJRQI&#10;IfCdJjAInwNNBCgYBPqbqCaOyiN5dsQRuDZFHq6XY3deuHYv5IWPOfDBWb6SNf1f/xLfmptGPW6m&#10;/RgJY7+MzaJVZY6axmtEGhdjfeB+kTZt5PtWTyGabCF7QNwOELeZikNt5BrWmrhCk7g8FEKOlTiQ&#10;lopCSgaSUHAJJkicjTwUtCIPaSRIiEQagTQcIHGaPE1gsAmS54hAf6QKOKZWnfJ72Lb5PVwbifNB&#10;E+kD0nyQB/WoA5pGvm/Ad+pm33evuLRqVRNpjgjTTxfTl2mVOWoarw1pNLUIK9r1823bytdQHNev&#10;3q9WnW8sW+yIK0Wmi0BaQT2TOBRIFpAB0tJRSIo4FF4SCi4RSCBQwPFALAo4Fmk0UiLyIRL3sCJO&#10;kYfPRBgQakKRh9RGHrY1gQZ5JnGEIs4ErsMGXJ9tDA/Roy9Uxqeg/ZG/BffeK0E1q0xHigw8SJj2&#10;Y/rVJ/vn+O0Ju8akER07ynk44++fai1fwscdVCvLX0hcBYgrB3ElIK4QBZH/yKOSi0LJBmmZJnFp&#10;IC0FBZcMJIEkEmgQ97DEAbEo+Bik0UijAEUeEAEYxNVVxIUhDQVCLCCBijgCx7io+cS5bP4P18K7&#10;LUQACPPHNQfAPwdAZXzjJxi+LLR1a3G7tMroxxgp2hPGZpER46VUdu1Iy05PP0/STv/tbyLPorls&#10;30FOPt1GvkJUebBpc9mJqJLEMarksv9rQNxqEFeKQigCcQUmcTkgLQsFlQHS0lBoqUAKCjKZxKFQ&#10;E1HQCUA8QOIUeSAiiniwLoirKxFIFbAdjlQRh1QB29Xk1QVxSHFcEqjJY+CiAhhcB7sMgSQMCARp&#10;fHYlCNcfjGYxBM3ilFtvlWCorFuXLudQDDURphWmAw/tx3SzqFX26zWNNC7XZVuvmouY81mRjs/I&#10;j23aytGWT8lBNJe7GzdFd8BQ3UaorgrEVaAQyuo/JsUmcXmKuHpQXT3JBHHpKLw0FGIqCjPZhEFc&#10;XUVcHFJFHAiJBhRxlpTkkThFnglNoFV5FzSfBM6rO+1BuKYgXF8QKlgwmsVQNIvhCD7m3HGHxKBl&#10;Wc7ZEsaOtVcagw/txzRhOvDQfsxeZfakXVvbtWWLbKxYY5D28svGSvJ8ueG55+WHdh3ka6juixaG&#10;6tgl2A7iNpuqq3z0cRDXAMQZqstHIeVCcTkotCwUXgZII9JQsKlAMpCEQk8E4k3EPlhHIQaIfgDA&#10;viikkQT2EQaBdUAcYRII0qrVZ0afOJeKQEGYulmNAIQDsnx6jA/aRqK5D3rsMUkEYQEIviaNGSe9&#10;PvzQShpVpu/e847HpQj7bVRG+/arr+QAHyfgivD0ba+9JvLKK0b6wotyruOzcqJNO/mq1VPyeTMj&#10;SNnZEE0miFO+js0lFKeaSyiuAKTlAbkgTpGniHvYRlwKCjwZsJEHcuKAWCDGHiaRikQbgXVsCjQC&#10;F5CI4zPqZN+P4D3PcBAWjmviQ0iRuM6YRo3UO3dpaBLD27eXFQ0bypQJk2TY4MFW0vTde+tbMfo9&#10;NKsfI2G/bsRoNd7tPnX8W1lfVn4xcW+9LfLq66rJPNe+o3zfuq182fJpOQTy2GRuRZOp7qCYqisn&#10;eVBdMcgrAnH5IC0XpGWjcDOBDCANhZ0KaPISQUgCoMlTuP8hg0ikmkxFHggzYDShyg/imOz3Eeru&#10;C1TGm9ZRICwGhMWhSUyAwmKeeEKyQRin1fBF8EGVzZo6XZYtXqxJ0yrTgYcO7XWk6IiwX7dZpMVF&#10;R3+QkpQi3x87Jgd37kKTiEDEShzvmHTuYpKHz8+9IKdAHpvMz+Hv9oG8nSTvSZD3OJrMBghUQN5q&#10;FFgZiCsBcYUoyHwUqI08FHY6oMgDEckmEu8HeSBJkYiUiCfwWZMZi/8ogCwiBsdTXQioKxrn4ShD&#10;DJrpOJyfDyQlgbA0BFKr4MMK0CQmgbBgRIxLGzSQ6ZM/kaEffyyDBg2RDh06DEJxUGX6pQr7SNEa&#10;ePx2hNEqV1dIMkijnfvhR9m4utIgTRNHtf3nPyLd3hXp0tUg7+VX5TzI+x7kHXmqjXzaAuSpKNMg&#10;b5OFvEoUXrlJXpFFdVkPgrwHQB6ISANSQU4KkKSBfVYoIkGWDThGAshSXQkQpu55grAERImJ6Isl&#10;I+hIQ5SYjShxxfXXSwkIY7MYAcI45dM0NIsLZs+RVStXyscfD5Ye3btTbVSadbjFSpjujznyY7+u&#10;laNJTE1OlYT4RDlz4oQc2rlbdsXEIhB5qZo4BiivvmoQ98GHIl2Rvv0OCH1NzqDZPNHhGTmGZvML&#10;NJsHm7dEs9nMiDTRbG587ElZR/LQZJK8YpBXAPLyqDwUfA4IyAIhmYAm0IBJKL5XgKroD1PxvxSQ&#10;xX4gwc48731yqIgDtGkgKwP+i09MF8J/FaKlKH/mGcmAD4t5+mk1BdS0AR/LHDSLI4cOlf79BsjH&#10;AwfJuLHjdBPJEJ9+jITpwEMT5siH/fpWmF8o6anpagFYZWfOyja+fYkMKrK06thsvvGGSJ06IqiV&#10;0r2HyHvvi7yDpvM17H/xZTn9zHPyHaJNrb79jDZB4A4QuNlUn/J7ILDUVF8xCCwEEar5fMhQoQZV&#10;qZEDghiNZoIkduJ5F4b3PznOx9H1bJCVg+iQD92WgphQ9Dk3gqwKIB3qimnRQk1Ss/iRejJryjRZ&#10;Mn+BuLq4SN+P+qF5HCzjx43XpFFp1kiRTSLx+yCMVpCbJ5npmZKWkqaayfPnzslnu/fK2pIydT9S&#10;hf8kjKDqiC4g6uGHRXr2BHoZ6rM0nWfQdP7Q4Vk53qa9fNmqtXzWvJXsa4Lms1FT9PMaywYSCAWu&#10;BYlVIHENgpfVIFL5QKoRhDCQYVqigP0gSHXkQZICiCqGzypBAMQHkspAViWawjVNmsgONINbSBia&#10;xAQQFYmoMRD9MWf0QamwhWgWx44cKb179ZF+ffvLsCHDZGL1CvT0aTrw0D7st20O7S03M1st6k21&#10;sZlUBuK2r98gJdm5IoiyFHnt2hlo36GaQJL3yCOG8kge1ffueyKdOkOVb6GJfUX5vh/RfH4NAo8g&#10;eDmIJnQvm1D6QJC4A10HDgWx36fIZMcdhPKWWRVIZV9wHchRBDNCJdjNYD+RY3+ICjc3bYbfPyYH&#10;QNY+VLKtICwZBEXi2sIQcPjzEQP4urnTZsii2XPFaclScXV2lo/69FVN45hRY+QTBCUoDpLG6JEq&#10;s95T/P0QdubkycLcjCzJBGFcnT4NpFFxfH7/sz17pbKwWPJBqPD965YtQeBTSEEiarbARygVkrw3&#10;3zTupCCkFnRUFdh0Un1vdzKaTxB49vkX5QT6fN+gCf2qdTs0o63hB5+CElvKfkShe6DGXRwa4t0X&#10;duJBCJvWnQBTft6GSJDYBaL2o8lLvukmOYrrOAwcADLQAsQ++KCE3f+ABD30kASir8bBzwUzZyvC&#10;ls1fKBPGjJY+vT+yqWzCuAkyHQocNmhQOYqFd0OoNE3Y74MsbRvXrpUsEkayuAY1msekhCRTbedl&#10;27oNUgQlZiUmi8CpSzOE//AXijRGlCgM5edIHkHf9xYURgIfeACKA2FU4ztQHsl7A+Sy28C7Lez3&#10;wQee7tBRfmzbXr5DIPP1063ly6eelsMg8nMOygJfgMzDOO9RVJyjIOkQmrmCW26RE1DTtzjnMeAw&#10;lL8dfisNRCU88KBEg7SA++4TP2x71qunyFo8Z54sW7BIVq1wEqflyw2VISAZPXK0fDLpE5k1faZM&#10;mzJVR5Dsm2nCfl9WVoAgBESlgZQUkJUMJMYlSDxA3/b5nn2yGoFKLtRXHhQsZ/r2FUFtFzQ5Aocu&#10;d9+NwKSuoULeaCZpKEwFNqG8JUYVoqDl3nvlDH+vyEVk+gKDG6j0GXyG71HKbYvmF03xORBwFoHQ&#10;cfyvHOH6flYQ/o/HRHoG+B7bx6DyLxHlHnnlVSnHb2Nx/BQ0iREgy/uee8QDFWIFmj2qa8XCxeK8&#10;dJmMGTHCprKhUNn4seOVyuaB2AVz5+kmkp1qkvb7s4KsHEkFUSlxiZIMopKAxNh4iYuJM9R2lpHk&#10;eqgtR/Kwb52vr1R4extBCPyEPIRI8p//NCJKNpuaEB1t8rMmURPJ5lTfnNaRKbe5X0P/l6kVJAzp&#10;Sfz+KEj+DDgJJX+KY6RD2UkgKxnNIVXmNHq0rBo3TpzmzhenRUvEeckycVvpLIsXLrSpbNSIUTJ5&#10;4mSZPWMWCJsvi0AuioWksXPN5vH3ZznwV6nonyWBKCIRxCTExEtsdKwi7vzZM3J4/wGb2jaAtDU+&#10;PlLm4SEne/c2VHb//SL/+rdBYtu2KFwUOvt4hCbDUug2WMm07tfQ/9HAcc4DZ3DM41DmQfjXw1Q3&#10;gqCtaFLjoLJMNNdxIDE+KEjcJkwQ90mTFFmEK5rFiWPHohPdUz7q3VeGDBoiY0ePlWmfTFUqI2EW&#10;0hhBMhD53dn/y0DTmKzJAlFEPBAbFSNREVGG2tBv2276ttWhYUptq728pMTdXSqDQ4z+XF0oTzWT&#10;UBsiODW0ozvnNRFnJeRS4H9NnMfxTqA5PQzftxs+9ijOcaJrV8muW1eS2SzimmJwfZGuruI5ebK4&#10;zZwlLkuXy6rlTuLh7CLz5swBab1U32z40OEyEQHITESU8+HvSNjiatI4lsaQ//dlO7dukTT6MJIF&#10;kuKBuMhohRgQFhUeKdHYPnfypBw5cEipLQckb/TzkzVoIklaEQqnGKpbjX2KIPquNlAbfIlDxWnY&#10;k2KfOgKOfwpkfwl/txeE8cWRvagg6agoLuPHizNURLigSfQAYT5Tp8qqZSsU3JxWyrhRo+Tdbu9J&#10;zx69ZGD/gappnIIAZPaM2bJw3gJZjCCFmDh+/HkUD4MR3tX/fQUiFcUlSmUkLA4kEbEgKiYMZCGN&#10;DIuQsJAwQ22nz8iO9RuV2tYHB0uV2UQWuLhIPlAEAstA5PqwMDmUlYUCBlEMKth82SvuSsDfapj/&#10;ZfDByHIfotc96DsGQjVeIIZNoOv4CfBf45UPc0Wz6I39njNmiCsU5rpipXi6rJLZM2cq0nqBtMED&#10;B8s4NI3Tp0wzmkaQtsQkbWF1MMJ7j7+vYCQ3PVPioSQSRUSHRgDhEgVEhoRLBBAaFCohwaFy7tQp&#10;+erTz6SioEhyoc51IK0cpBWuWiW5qMV56KgWuLpJsaenVAYEypaYWDlcWCgClUpRsaE+RogkQBNI&#10;2BOkYfndqdZt5EuE+1smTZaisHCJQbgePG+e+E6fLp6ffKJIc5s4UfkwtwkTlcr88J0rFQbC3BF8&#10;jBs5Ut56821FWp9efWTooKEyAVHjDESN803S2DQunr9IbaN4SBrH0njr6vdjWeibUV0xJAsERUFV&#10;kSAoIihEwoHQwBAJ9g8SXx80fTQzkixEZ3ydf4BUkDSoLHflSslesUJynJwkD58Lsb/c31+qQkNl&#10;c0yMfJqbJ+d27DCOYW8BASLDh4v06Gmk8Eck+uR338mxw4flELocm/MKJB/nS8KxoxYvluC5c8Uf&#10;qvGZOk28QBp9lyeI8zBBwrzhyxRhTs5KZTOmTQdpneTdru8iCPlIdagnj5+k/Nm8WXOgrgWKLBWM&#10;VJPGe5C8jfX7sST4shg0gYosKCoCJIUFBEkoiAr2C5Qg3wDx9/YTb09v8fTwkrMozK8+/Vz5tmx0&#10;DaoQjBRDaflQWTZqvwKJo59DU1keGChVaC7XRUXJprg42ZKQIDtSUmVPRoYczM2Vz4uK5EhJqXxZ&#10;Xi6Hi4vlM3zenZEpG/G7yogIKUYEmAsSU3COeFSKSBAWOn++BKFZJGm+06aJz5Qpijgv9MW8sU0E&#10;zpolHiZhDD4mocl8+eVXldLeg9L6ItwfMXSETBo/USltLkhbgEBkIUN+EldNGp8R4Q3j34d169at&#10;TjxUFg3ClLJIFogK9vWXQBDl5+kjPu6e4unqLq7OrrJimZOhjPPnZWvVOnVraw2awXJ3+DUUDFWW&#10;tWyZZALZUF4B1Fbs4yulUBxRhOa0GMHK+vh42VtSIp9v3ChHtm2Tw8Dnm7fIZ5s3y4H162VPZaVs&#10;BXmrk5IkB6TFgawwKIsIAagykhYA0qgoX/guBhxUHVPu9503XzxWuih4o8keP2asIu3NN96S9999&#10;X/ohchzByHHsBBWIzJgyXWZPnylzZ1Jx8xX++te/tkExcUCU9yB/H35tDWo3SYtCcxgeEAzCAiQI&#10;ZPl7eCOjHuLh4iYuy1fCOS9WjnrGtJkyFbXyzA8/yDdfHFG+LSshWTZSbVAWfRqbyMylIA6Ky4U6&#10;CuDfSFYhfpOHQCUTZKaB1Az8thDNYkV0tFSBnKqUFKlKTpbVILQATWo6/he7dKmEgZxQqCaEmD1b&#10;QjVx2B8IcgIRaASAOH+kJJBpCIMTVDJP51XitQqEoYP9/HMvyMsvvSpvo3kkaX3RRxuEjvXQjwfL&#10;8MHDZPSwkTJhzDiZyltZZnM5asQIqo0RJIdo2Mn+7aPIkrx8iUXTGAmVhflDYfBbJIwZdUOzMh8X&#10;Pn7UWBkycJD0R82kH+BdBG3stxUgkFmNoKUSpDAgIXFZIC4DBZ6JVBNXjCauEM0licuCX0rHdyn4&#10;TTKau4SFCyV+wQKJBWLQ9EUDUQgyNCII7IvE9xFAOLYVeSAxGGQGAVQXCQvFb/1RabyRB8IXrcBE&#10;NI0vvvCyvP7aG9Llna7S/f3u0q1zV3nnrU7yDprLrp06y4cgckCffjIS6puMJnMmb2nNmq2bSD5y&#10;QL/229+HzEOBs2lksxjs4y8BaA5J2HIoa/SQITJ68GDp9f6H8n6Xd+XdLt2Ad6Vr527SDT6BAcnx&#10;w0dlTVGJukuyjUEJiKNvY1CSA5A8FZxgX76bmxSxX4dmkk1kIdRXgM/5IDSHREKpGSA4HYSmAan4&#10;TwqOQSSj2U2EcuNAcgxIjgbJkSCORIaDpJDZcxRxYdgOX7BQfN08xBcthR+a9unwdc8//6JSWae3&#10;35HOnbrISy+8JN27dZN+PXvKwI8+krdff1O6vt1ZPuiKrsCHPaC8ofCBE2TW9BmaNI5i887Ib99E&#10;piNsjwoOU34s0MtXvFxcJRwF+nHvXjK8f39ZimYmCoGEDwpz1NChyNxb8g4y1wnQtn/bDqkoLJbC&#10;pFQ5BP+zFf/X3YCCVa7ou3lIET4XgLR8EMO0ACQRRSCMzSZB8vLwu1zsz8VvsvHbTJDHZjQdpKVS&#10;mUASyEtajhTbJDIeRCaiuU02SQ1GSxGAoIktRrCvnyxEHl599XV5G6piEPL2668jL0NkNnzfYqh1&#10;AdT0fpfOMgZRa7d3ukj39z6Q3t17yghElmwqUUwkjY/SMRj57ZWWiuiPUSNJy01Pl3mIxHxRWO4o&#10;AOdFi8V5ylSJ8fOXePSLPFDjhwwYIJ2Q8c7InFIb7ex52Qvi1hSVohuQLTkgrxCd9fXwlbtCQmUv&#10;OuG7Q0JkM9J1wHpsE2v5mSlQBawJDpHVqCCrEdhUgPxy+DsGL2VIy5CWoDKolMEMFFrk5S3Znl6S&#10;BIJiEelGI/KNAiIR/TI/YTiOE8h8E9fbBa0D+2aD+vWXeWhGF8+ZK65oSlcgj0sQsCyAUt995x0E&#10;ITPlfaW2njIA7oDNJIqJpOnbWeyv/Xak+fn4TEtB4bJvFoKw/iRC+YP79ysevBBxuSxeIsGjRkkS&#10;fVF4uMQBk8eOlTfZlKCp7IbM2eycyNFDn8verdvh5zbKpooq2Vy5VtaVlMtaYH1ZhUorC0ukqrhM&#10;1gAVBcWKaG4Tldguzy+S8rxCWY3vmJbk5EtpboGUIi3OzlMpKwZRnJWL6DVTslFJiNzUDMkBMtHv&#10;TIqJl8TYOImKjJT33vtQ3WPs/v77ijBnqDEUinbira5ly8Vp8VJZiiZ1IYh8v2tXhP1zpOcHPaQv&#10;Ot9sIjdu3DgZxaVvZ/22wciasnJJRuZ492MhHPoEhMQTxo+X+Wgy8vPy5PSpU5IGBx5A9O4tOYju&#10;fKDC/vAB7Od0R8bGIVy+YuN8JGfBLmdaPYP09FkDZ87KeaTnT5+R8z+ekrMnfpRzP56U09+dkFPf&#10;fqfw4zffysnj38rp70+o7e+/OiYnjn0jx48clW/gV48e+kyOHPxUvjh4SA7t2y9bN26SCkTGH0Ix&#10;wxEVDh08RNzQ1BZkZ6tL+ezgQdmwbp0UFxZKJlqYNOQtA2lZaakshJ/s3aOX9EfAxT7cBJCL4qLa&#10;+GTWb0taBTq0STFxyPwxWQbSPgYxnaCiF+G0mzRqxBumUlRQIJEIm1f06IEanwsf4cuheHm/G0Jm&#10;ZGra1BmqEH5vxoHbyIhI+WTyVJk/f6GqjLStGzZIfHSMLFuyVKZMniyjRhqEDkSz379vPxkAP87f&#10;chSgT8/eMnrEKJk9Y6Ymjc9A/rZja0W5eWrs7Bwy+B1q7qHde8UJtaxdy5bybIdnpXWrpxR5bggo&#10;vjx8WCqLiyUcPueTiROlB0JmDs+vQB9uFaLN35sdOXxEVqxwFldXd1mF4Io3iavS0mSVkwuiyWkg&#10;pI+8+dqb8jK6AS88+4I898xzKn3lpVdUN2Bg/wFQW28VRc6ZaQv7eTvrtx1bK8jOVY8WbEIzcf7k&#10;Kfnx+HfyNTrM6+B/eiMcbtm4sXRs017atmwl/bp3lwIozRUR2zTU0L7or61YukLcEVa7ATnZOZKM&#10;DnIKOseZmZmSh+a1pLhEikE0UVJibJcApWiC+JlpWVmZ2l9UVGSgsEgK0WQVQuEFALe5T3/Pz9xf&#10;kF+g9vM8+fn5kpOTo5q3eHTMw8PCJCgoWLy8fMQbEbE3ujHuiEaDEcSMRBdmCboFlTExsjYrR/Iz&#10;cyQ1PkmiwyIlyC9AvBHp8jGETm++aVMab22huEjab387i4/M8amrI59ZZvo+dRbN5XH5bO8BSYmK&#10;ldc6dpSP33xLXkWN7I+OZwwce+dOndTdAk+Q5YuC8fX2laDAYNmza7esW7tO1lZVKaxbu1aq1qyx&#10;fdbbVZbv11YZv1lTWSmVFRU2VKwmVstqK8pXSzlINlBuAtvwXUQpKkIRSM3OypJA9DsD/APFHwFW&#10;AMiIA0mO7PMDn8ra1WsknxU4MUni0HSGh4bi/wHqNhdvby1daHspQ9/O+m18Wn52dmY2Ota25xut&#10;hjjhxNcgbt8B2VBZJSsXLJAJqH0DeveVFYgoRw0bLp6r3MUPtTjQ11+CeGMZpJWXlsnO7Ttkl8YO&#10;Yqfs1thJ7LoI/A3/t2PbdoXtW7dVY5tl227fti1bFbZu3iJbNm2Wjes3qMrAp8g4jBSM0D8oIFhC&#10;kJZCiQ4NgdG+nXuksmy15EJ5ackpEh8bC38YoUa0Oa7mtGyFFBcUpKPY9O2s36aDvR0ZzUR4rJ5t&#10;dGTIzFefH5btiMJK0RTFR0XJIkSVvdFMesFPBPr4STBqcAgIC0OhhHMoB12HOKiTj+DlozKsjU+U&#10;PQi7DwF7ga1xcbIhIUGqgDUKiVIZnyAVaNLK8V05flOGml6GtBQFVxoDMDVRht8wLcf+8sgoKUPB&#10;FiLYyIFf5sh7Es7HEfaI0AgJ4w0D9Nk0wtEXzYRPc2SnfzipKtUaqLsQeV26eDFaD2+ZO3ueODs5&#10;iwuwdNEiqo2k/XZPZ1XhAjNSjCeJ01LTzcu/0E58c1z27dolW9avh+9LkMEDB4o/mkMO2RBhqMUc&#10;b4tAAXGwNIrjceFREhMRLXFAFroSFVDgDv8AOeDjKwcRee5CB3kLPq9DQLNGdaQDjE40oG5vAUX4&#10;DVFoprzlxZGCYnSqS9ChLuHdFQ9Pyfb2kVRUnHgQoh6LIMyR9nBcTxjIUlAVKkx2bt0qnyLUd2Tf&#10;oRuxB3kNQYe/FD52ASJOVwRY7oAbAhkXp5W6ieS7ar9NBFmcVyCpUERKYrJ6br+osNi8/Avth+PH&#10;ZQP8jo+npxrJ5vANx9w4SMrbX1Fq0DRcjXbHKMKiJJakRfI5kxhJwb4CfF8F8rbDx+zz9ZNDIIAk&#10;7gaJ24HNIIVPd/FBobUghk95VRKo7XwGZY2Xl1SCpAoECaWeXpIPlWfiWMm4hng+FqGeZYlWFUaR&#10;hmuh6sNxfeFUGX7Hbe5jFExSrHbuLPz499/LqR9/lB3bt4ubm4d4uHuJlwfg7ikealhqlTWC/G1I&#10;Y+SYmgDCEDnxwdRkEJiclCrfffedmRU+xn9O8uAL8tAhVYQgwuJgqSLIRCz2xeI7BQtZGvFoLokU&#10;FGwuflMG4teD+C0BgbLTz192g7w9UMwuKGgnKsZ2kLMF2AQ1rUe6FiStprpAVB6IysR/k3ENCTxX&#10;VIzE4hwESbMRh2vSxLEV0OA+PvOShkq6fcsW1fm22npE0X5Qrq+Pvxql90Gr4uPpDeK8xAOKQ7GR&#10;NN44/m1Iy4fTNZ4oTlGKM57dT1dNJVO+EZoMUvmdfoiVHfFEEJBAMlBATNVncx/TxGj8xoIEE7yt&#10;lBSbIMkEjsV7nunYlxkdK3n4by4UmocCzQMhOSjcLKQZKPxU7E8BObZj4T8K5mddKVhBNHkkhsQp&#10;4FgkK4qVDftVxeJ/8F8+0xkPfxiJc4ThN0QoyA1BxWBwFYAgyx/kMUKm4lBsJI3P9v8m9v9WF5dJ&#10;YU6+UHH5vIeXnSeFuej75KFfZILfF/FeH74r4JPF6VmSDVKzktMkHYRmgNAsEMyUSGcKtSrgN0Qm&#10;U3xmSmQj+OF/snSqkCGZSPVveJy0BBwP/0uJT1YpWwVVwViR8B33q5YiLslM+WR0oo1IplrpNsVj&#10;XyIqDSsPkYL/JaGlScT/SF489sXhNzGoJJEgnMEMI89g+O5AKBDl9psRRvt/33777S6zVfjjml4t&#10;6hJzLJ85fVp9f/rkSTlz6pTyW2fPnFE4ffKU8me8x3q5eZoPHTo0huVmFN9vZEuWLLnR09OzbkBA&#10;wNNBQUEdkT7v4xPwPFM/P78XfHx8XiT8/f0vgN7/c+Dh4Wifhw323xnfW7dr/t1PgT62l5fXCyiT&#10;5wlfX99ngQ5ubm4tZ82a9eDQoUM5m8Fvb6hA/7djx44bKisrb1q3bt3NmzZtusWKrVu33uoIRUVE&#10;kd0++881f6f3adh/Z/3+Up/1thVX8h9Hv7HPO8ujpKTkxpSUlBtYTmaR1Vqt1Vqt1Vqt1Vqt1Vqt&#10;1Vqt1Vqt1Vqt1Vqt1Vqt1Vqt1Vqt1Vqt1Vqt1Vqt1Vqt1Vqt1Vqt1Vqt1Vqt1dofxPQj1tZHrbmt&#10;QbN+tt9fa7VWazWYvWh+DVjN/nOt1dp/jdlX/N8baq3W/tDmqFJr8L0hPWmi3raH/XfW/19L1Fqt&#10;/SHMUeUlrKJxBOuywz8F+hz25/0poDnaV2v/Q/Z/7f/97/ofP/HE8LFNmuQvbN36m5UdOogzwNQK&#10;JxPLgblt2nw7ulmzwn4NG458Cv/ncYzD/aJmXzkJqxgICopTcPwS4LE07M9TExxd49Wg1v7I9m7d&#10;unM827c/7w1ReLdrJ05Nm8r0Bx+UUXfeKSPuuEOG33abDL31Vhlyyy0y5OabZdBNN8nHN94oA//y&#10;F4UBf7nBxF+k/w03GOA29qn0RuJGA/ivAo7TH8cbgOMOuP02GYjzDPrbnTIe513QvLksx3Usbd9e&#10;FuO6XqlTZ6Z5qY7MvjLaV24tBqtI9OLDTO3BKTAJR99dDtZzaFxrIdba782Wtm6dEwAx+bVtKwse&#10;fljG3flXGXXbrTIClX4YRDD4hutl0HXXycA//1ml3DcaIpv497/L9HvukXl16sjCRx6RZY89Lk5P&#10;PinOjRqJS5MmsgrCNNBMVjW7GC4XoLm4QEjESvxnGY6x6IknZDaOOxUiG/fvf8tQiI5i7I1r6AX0&#10;hnA/wrV8hOvsh+sd+Le/yUT8finyASHKmKZNs5A9VjprpbWKy5EoCE7M4QicuvRq4OgYjgRrFSCh&#10;GwHrdVthL6orQa39mnb+/Pk7gyGqYHiGRXXryvjbb5cx8CAj4GGGXX+dDIGYBv/pTzIUFXksvMoM&#10;VPCFD9WRlY8/Lu6NG4snREN4KDS1pe52cCOaVMPVBghQAQK0g4s9cAxnCyhAA81kJcS5AttLGjaU&#10;WWgcJtxzrxJin+uvlx64/h7IR09s96YQkb9++G7MQw/KEjYmEOHWrVvvRnGwkrPSW4VgFQoXKLip&#10;BnDq2auB/f95bMJ6Pn0NNYnQkfgciepKUWu/pG2cMKEyAuJyh7eZdMftMh4VbxTCt+GojENRKUfB&#10;M3zy17/KgvvvF+dHG4gnBOWNSuyNCs3Uy4QnKr8XwNQTYvFofCHcHcDNhsYqdUXqaqarFCC6C7YN&#10;uFjgbIJe0tmClQoQHoHrIxjeEivw3eInIUJ4uHF33y0fo9GgALsT9IhoWPqgHPpCgFPhORdBfAmj&#10;Rq1HcVnFYC8WLjLByd7swamDrxbW//O4hFWQWoRafFYv+EsLr9Z+qp0vLh4cDXF5wBN9gjBv/E0I&#10;91DBRlBYSGf+4x+yDJ7KCyGaHwTli8qpgErrY8IbldUbFZzwsgFeTaORZRvwwGcNdzu42cHVDqss&#10;qSO42APnc0bqzBTXtdKWmjBF6GRiBUEBAsuBuWhQJtx7nwyG0Ci+D9Ho9ECD0xth6EdojD5BuVF8&#10;Fd7eo1GcFMbtJrjWLcFFQhyBUz9bt7myGVP7bUL/Th+T4DmsQrQXoCPxXSuPR9SaI0vo2FFiEB7N&#10;hIf65JabZSxENRoVaQJa8MX33SfuDRpIAIQVgMrmT6AC+ik0EV9UUMIHlVan3qjMVnjZ0Eilnkg9&#10;GwJMAQ9sa7hbUhvwGzekVrjWgFUO4ELgGEpsapuCa2SIzrK9UgN5IJwUmkB0TWQFUno8AxRfMyW+&#10;RTjeNITTI9AIGZ7PEF8feMOP0G9diHKdB/GhmCkYgou7aHDdYg1O2a3TS8H6H+ux9PGtQrQKUItP&#10;C9BR2HktxFdrmS+9dCYeFWEW+lxTbrpJxqGFJubfdZd4QVxBqEhEIIHKFYBK5o8KR/gpNFbwReX0&#10;ZWpu+wDeqIDeqMAK3Aa8LFBCs8AD/aZqwTVEyGoB9jF108BnA8a2K/Yp4HM1LMLDdwrYVkKzwNmS&#10;KuB6V6rUIjwTThqmAJX4gOUol+UoHwpvmRJfQ5lap470haezeb1bb5E+DLXbtJFFzz13FsX/TxOc&#10;Xp3gjN16W4N9QsJ+vwb/o49DWIVoL0J6Q+0B7cWnhafFdyXCu1rx/e/ZiUOHXk9BK7vkn/+U6RDY&#10;JHiwqUhdHnhQglCRQtFah6DCBKPyBKESEYGoUEQAKlkAfuNvwg8VU8MXFZTwscAQWUMDqOxedvCs&#10;AR4WXCA6EzbR2cEmOgtsQrMHrskFqQKuk6kzgW0rlPDMVIFiQ35twgNWoFwMQHQW8VF4y1CeM+vX&#10;l4EIx5XwEClQeP3u+ocsaNdO8lNT+4IWLs9JcJElnVqhv7fiHjPVgrQKkyLUQrR6Q3vvZ+/5HHk9&#10;R329nyK6/x3LfvbZ8zHNm8tchDbT0NLORKvr9uCDEo4KEY4KEYY0DBUkFBUlBBUmGJWHoAADTVBo&#10;Aahw/ib8bGgovqiohuCMbR8TFJk97EV3gfCeePIi0V0kOPxGb7th2yY4bBsiQ2rbrhZdTeKzic4E&#10;RWcTn4mVBPKn4aRTJTxDfCs0UG7LFQzhLTOFtwTbk9Go9UL5f8ibLOCgD6KKGfhubocO50ETl1fV&#10;4EJZ1s9W/Mdum7AXJsVoFSBh7wGtXs8qPqvXs95ouVw/z5HI7PHfa7kcRH7gAZl7800yDQS73HOP&#10;hKNCRDVrJhEgOQIVIRyVIAwVIxQVJITA98EmglChAi0IgJiU4FD5CD8LlOAs0IJTokPlvwDcB3hh&#10;W4kN6QXAPg+kHk/oFAK7BJTo7KAE5wCrmOL4Snz8zBRwwbZNdNh2JDqb8AiUg1V8NlBwEGC18AyP&#10;t4wwhTf3scdk8J13Km/X88Yb4e1ulZF1HtJ9uwdNUHB62wrudwR7Qdp7RS1Aq/gceT5HwqO3swrP&#10;kadzJC57/PdZYceO4nH33bIAIeJckBmCPlgsBBYDLxYFwiMhsAiQH47KQIShYoSighAhqDDBJpTY&#10;ULGCIDKmASZsYkOlVNDbSH2RavjYANEhtRedEpsFF4kO0GKz4koFp+FIdIQS20UwhaeBPCnRYduh&#10;6DRQVlbxrdBQ4qPwzDBTic4Q3mJsj/73v9VwggoxEW4Oue8+mW+IjovT/RTYC9IqPi1ACs8qPmvY&#10;6Uh4OtS0DzHtBXc50f33WDlEFl6vniyCyBbfcovEQEjxEFkchQZyo0FyFAiOBCJQAejlwigyVAqN&#10;EAgrGJWHCLJDICpcgAl/C2yiM2ET2+Om2CypEhpTEzaxWbaV0PBZw0PhCUNs2Ha3AvsUsO1mgp+V&#10;0PgZqatONfDZJjZs2wvuArFZQMHZhKcAkSFVwH6r8JxQjheIjkB5LycoOgpOCQ8hJtKJ999vejpD&#10;dOPA49z27RleOhLU1cIqwJrEp4VnDTcpOh1mak+n+3X2N1P+N8T2Q3i4SxE63Ctuu1UWwZPFgujE&#10;Zs0lHiFLHMiMBbHREB4RCbIjIbAIkB8OFHXvoRZruiL79juJaPWUY8Gh0trAz4AvBHKllv5WJwju&#10;CUN0SD25jWMYgoPQLLhSi3rpZVN0T0Bg+N/pM+Y3l7bKOXOVCF0Aim/97DnmN1du327cKFWLl0h0&#10;p3fEvUVLO29nCg98WEPMJQBFR0/X8yaEl3fcLvPbtJHy4OAA0OxIRD8V9sLT4rP29bS3o6fTfTt6&#10;OS04hpXWkNLah3MkNOKPbVXPPCNe//iHLEGLGFq3riTDiyUhXEwAcfEQWRyIjAWpMSA38/kXzKrw&#10;C9m5c+KPSqzhZ0k1rtSCm7eEp6PYLgSFZsXViK1wyFAlNI1TR46Y31zeVuH3Gp5Nmpl7fx1bBK6G&#10;/+MuMYYNbpX+d931c0PLmmDtB9r39Sg87el0aGnv4ez7cJcT3B/Tzp8/f3clCFgFMpxuvlnS4MVS&#10;IbRkpEkQWgJDSCABwvs1zCo6JbjHDFypUWhKbPiPveg8sc8quCu1vV4+4ob/GnhcPo+IMr+5vNET&#10;KrHhv0x/TUsfPETdSJn9aAN197IXugX0cgsRvUyYMOEp0O9IOD8XjkRnFZw1rKTg9I0TCs56p1KL&#10;zZHg/nj2dffuh1c//bSsAgmB6GBnIWRMp9ggsmR4siSILAnC+7XNHxXaAASH1A+4UvPBb70t8LKk&#10;BqqFd6X27Zoqccd/3U2xFQ0YaH5zeVuF31fDEB2HGHwREkYjPM3HsXY4u8jxomI59eWXcvbECZGz&#10;Z81//3yz9ueG3Hmn8Twm+nJzn3pKgvv2/RzVwJFgfi6sns7q5XRYqQVHD8ebJvb9t8t5tz+WHXj5&#10;5TNFEJMbwsZIxPc5EFUmhJaOkDEVxCTjuyu2s+ckHP2ScPRLiDBU5lAgxIKrsc9CwyyCe1zSXn3N&#10;/ObyRrHZ0IApPJyCRWxIPYErtiNHTbE9Lm44ZljbduYXlzdX/EfjYuEhRdm4mJ9duE99BpgCzmbK&#10;ft9PMX0jRd+5HHvPPdLzhushuFtlGvp8S5599gyqgyPB/FxosVm9nBactQ9n7b/Zh5M1ebc/jn3W&#10;seO5ooYNxR2tXNjd90gehJYFoWWAkDQQkwKCrtQiUREiTIQDFJpGKCoNEYLKRFyNBaBSK+B/3yQm&#10;mXsvb774D+HT4DFDbASOwdTq7YgrtnPnxR3/d8cxCd5suVKjJ3TFfy8A9q1CeqH4qkHxKcGZ6U8x&#10;J3jPC+5eovFUXg48T7jvPvXaz0fwcFNRD+a2bn0O1UKL5JeEveCsHk4LTvffdDh5Jd7tj2HnevT4&#10;bn2rVuJ1443ie8cdSmg5aPEyQUQ6CEm7CqFFQVAUm0Y4KgYFxzQMFYUINaHE9sUX5j8vb4GojEQA&#10;Krd895259/Lm++hjFwL/J5T48JnwxjZxNeaO/9lwFf8tHT0GAnvsYsGZoOhs4tPAZwrtPCKGqzWv&#10;lq2U0BQgJIeCA9+j/vUvFVJScPNQH+KHDv0S1cNeLL8EHAnOGk7qcTird7tc3+33b+fPn79tX8eO&#10;EnjLLeJ23XVSiFYuDwWfA4+WCSLSKbSTJ03aLm0xEFU0QMFFQVxKcEgjUEkiKDqk9oKTU6fNf1/e&#10;AlFBNa7G/CAGwvfRBiawXb+B+FjgbeJqzAPH8cDx3E1cqZ36+mtxxX8JNyU6e1B0j0FkJlBOR9Mz&#10;zH9fuW1d6Swr4XFt43XARaKj4JTomsgSpHy9pzcFd/vtsqhtW2nRokUDVBNHgvm5sIrNPpx0dLPk&#10;ct7t929HnnlGolHAHn/6k+Q+jo5+02YQWxPJgdCyUPgZIORKLQaCikHFiEYahZSINGEI7nEJR0UK&#10;MxGKinQ1FojKqXE15gcRUVx+FJq5raHEVu9RCA1AejVGoSngGEyvxtwoNCsoMqQKehtp1HNXP6Ry&#10;/swZ1a+z4gLRacEp0RmC049/zX30Uen55z9Ln5tvUu/QcfoGVBNHYvm5cOTd9B1K7d3s+26Oniz5&#10;Y4jtXGDgpn2tW0sIB6vv+qeUQWjF8GoFKPQ8EJBDoX1+ZWHe2aNHJRYii4WgKLpopNEQlBIcUo0I&#10;VKBwDXx3pbZr1mwJQgUkAq+yYlNsfhCTkUJkEJWCKTQlNjO9GvOkyCy4GmPo6YZ8XASUC8VHsf0U&#10;M26qWPp4F4gOQrOITnu4CwTHGyYMJxHl9L31VlmAcLJg3rxdqC6OBPNzcTnvZr0zaT/Q/ccS2w/P&#10;PisJCBf84dUqILByFHQJUt6RLGjUSHKvwqudPXxE4kFwHBALURExgL1FKdE9pnA1FoyKqBF0lRXb&#10;JjQKzA5abApXeVyKzRP/88TxuX015o7f6/CTcMNnLbifYnGvvX5BH69acAacITwtOD4OZvVytmcu&#10;leCayDzkpyfqRJ8b/6LmR1naocOv4d30cIDuu/FGiQ4l/9hiO795c7uvUYgxN90oqf/8p6yDV6uE&#10;2MpR2CUo9EIUfj6IuBpLAKnxIJpIfPLKhXo5S2jRSkJQGYlgE1drFJo9fOvVNwVnpFdjX2Vlixf+&#10;o8Rm4mqMnlAJzoJTlVXmt1du53/40RZy2vp4ChAZhWcVHcRW7ensBVft4XjTZADfGIB363/bbWo2&#10;MP9ly7qh2jgSzM/BlYiNno39tj+u2ARe7UCTxhJ9/fWyDgW+EWJbi75aJQq7DChBwRdepdhoCUps&#10;jynEAd/Ex5vf/DQr+7CHhKIiElpwRGWfvuYvrtLOn5fvN2ySL9My5Px335s7r94oNCuU2M6dN7+9&#10;vAU2awGBPapEF9nhGXPv1Zmtj6dBkSG1Cu5CL2eEmDYvp8VmCk6FlOCeb4uP/9e/pRe8W3+EkrMQ&#10;5Sx6+ulr9UhXTWGkVWyXuiP5xxDbhnvvkTh0hnc1ay5b4NU2oJCrUNirIbRSoAgEbHz5FZPaX994&#10;JzMMFZIIVYDoUKlDTFA4v4V5P1JfvABveERDbEzry49l5eYvLm/bV7qIB/5LXDND+Xyemi4p3XuI&#10;Z+OmNXg58y0Dejfl4Yz35uY8/Ij0+r//k3433ywj7rlbVhihZB3AXjA/B9qr6RskFJt+hMvaZ9OP&#10;btnfjdRC+/2Lrervf5ckiG1Ps2ayrakhtrUo6AoUeBkKvgSg4OT7EyZ7v65ltO8g4RBZOCpkmAmK&#10;TYOCq/ipHu6nGDyXD0VmD4oN6d6ly80fXt7Of3Xs2ovtCi2wbbtqwYF7Tki0FELsA8/WD+HkYNQT&#10;U2yOBPNTUdNYmxaavhvp6Na/vVf7/YttEwoxBWLb27y5bIfYNkFs6yC2ShR4OfpcpSj8YpBQCBxb&#10;vMSk5rexH8orLhCdIbz6NuEdS0w2f/nL2/lvv1Mis4e96Ao/6G7+48rME9d/tX29a2Gnv/7aeK8O&#10;fKs5UviaDraH3HyLmnZ92F3/ECdjCICezREcielysIaQ1tv+FJse1LYPIWvyar9/se297z5Jg9gO&#10;QGy70GczQsnG8G6NlOBWo8BLQUIJUIRwoxCt3cnQMJOiX9c4YB6ByknBhaNih2E7DGmoBvaHICWi&#10;GzZGDbrywfKL7Nw5iW/TTnwfrmcAx9TbPuZnpkp0OgWiWj1tHuDKjKGnJ/73+VU8enatTL3cCr7V&#10;TGHgn/Ndjvnb39SNkrGoJysvLTYNR6JyBHuh2YeP1gHty90Y+WOI7XTLlpJ73XWy5/HHZR9CyR0Q&#10;2xYU8np4tyoUeiW8GwVXZhPcE1KIflQBkI+4PxfY0bP35Z9IP31G9nwyVdJxzESEhYnoeyUoPCrx&#10;EEkcW/cvj5k/vthi0OmPRKWMxO8ikFJsOqXgLhAdoEVHBJsIethAoEI9CcQ+pgEm/B0Bv/FD6of/&#10;qBSfbQIELhCeFdjnjVR5PJ0Cqp9nplZQcBcBeTVQH6Gm8ZmpDj0Jd2uK8vR+oqFEPPOslIwdL9+U&#10;lpmld2Wm3i43xaYmoEU9GHnHHfLxTTfJEjTGK9q0uRKxEY7EZcWlbopYw0dHg9l/zKf+z40e/SUF&#10;twaFufaf/5RPUaB74d22o5A3o7A3oNDXAVUgoBJErAbKILZSoBgiKwIKGjwu+UAekANBZANZQCaQ&#10;DvKJNCAVSAGSIS4iCZUj0UQCQMFp0cWhQlktBv+LRuWLMqFEB1BsWnBW0SnhoYITIRYEWxBkgRKe&#10;BZcSnyG8aliFp8VnDyU2buO69LYWnxWOxOdQiDbhWYAy8kC5GsMJEJ9KDXD8To3jgRM1YK5gvKnA&#10;B6L1m+ZqSgdwrebFBP9c86A/op4ht90qrvBqUe+//w2qjSNxaVgFZf9Zw5FH07f6rc9EXulA9h9D&#10;bDR57jnZ/7c7pfj66+WrFi3lYDNDcDsguK0o8E0o+A0gYC1azDUgoxKh5GoQUwbPVkLBgbBCIB8E&#10;5oHMXICiywK5RAaIJgzRPSqpqBgpQDJAwV0kOlQmIo7A51ikMSYoOA0lOngbJTpUXi08JT58DjPx&#10;S4jOikuJ70qEp3GR+JCXi4VX7wLxORKeB1OU0wXCIygwO9EZg+fG0ykUnHo1yBSbgkVsXP+Aq/0M&#10;RL0YiVCSYkN1sReXFY6EZQ+rN7uU0PQg9tW8y/bHEBu924a//EUOI5T8skUL+QyC249wcjcEtxOC&#10;24bC3wwSKDqOx1UBFRAbRVcKsrToCkBiPlAtugbwdA0kE0RrwaWjIqQBFN0FwkOlSXwEokOaAFwg&#10;OoCiu0B4qKDRqKBRSCMtUMIDKDir6OzFZxNhXQPBdR8xxIc0CJ8DmeKzEh62DUBwSBWw31+nJvzw&#10;2YCx7csU+69MhFbhmUA+9bYXYRGfVYQKKEMj3LQXnRaeFpshOOO1IONdPL78apvYiEID51xoZAn+&#10;O/SWW8SzXTtxeuqpnyM2+7DR2kfTQtO3+Sk0ho/6Vv+lxtXs8fs2RGnXUXCnHnpI1t5wg/zQqpV8&#10;Aw93BIL7DB7uAAp9Dwp/B0jYhv7bJni4DcBaeLg1FBxQRsGBuGIQWAQiC4F8kKqEB5JzgGwgC+Rn&#10;AhmAVXQpEBmRjEpD0RnCM0SnhIeKGIfKZgCiQ0rEAIbo6inRWYWnRWcTHyp/OCp/GFIDEJvCIxBb&#10;NZToTBjCM6AFp4VI4TG1iQ+g+OxRLUATuBZfpBSiSvkZcCxAQ2g6tQFl4kh4SnwqxNTiAyCYC57f&#10;BC/qTQVw5QHOPMCdMdHRk8bEteDZA16NS22NgNCm3X+/eMCr3XDDDY4EZkVNArPvm2lvpm+GaKHp&#10;GyJWoV1p+Kjx+7dzr7xyRl54QQ7ceqscr1dPzrZ6Sk5AcF83byFHUOiH4OX2QXS7GsLLQXDKy2nB&#10;gSh6uXKQVgrylOhMwSlPB4IpuFxAiQ4VIAupTXQQWRoqSaoSXH0lOC06Ck6JDhWMiAeqRVctOI1o&#10;VGAiCpWYiFQwxYc0Ap8N0WnBGQi1wCa8OheKLwifFbgNBJrbWoRW0V2R8HBN1cIzwc+AD7btRWeF&#10;VXTVIacFKFfrUy3q+U0NcOIJoRkw3kxXYoNXMxYjaayW3Vrx2GMy8rbbxBtCW/nUU3yJ1JHArHAk&#10;NHtPpmfXotAoMv1WNj3az51Zi/hjmDz/vBAHb7pJBCGDPPW0nGzZSo5TcPByhuCaIqxEX06FlejL&#10;mYKrAipNL1cOApXoQKr2cgUgWQtOiQ4VQIkOyITIMlBB0gFDdPWV6JTw4MWSUKmIRECL7gLhQUSx&#10;NjwiMUC0Sik8Q3TVwntECU6JDmLRCLMglMD3KgWU6EwE13nYEKDarhYeRRiI7yhAm/iwbRMftv01&#10;8FkJz9y+QIAKDgSIfUpoOrWDFp7qA5ownmgxRQfv5oVy94JXM/CYeIEj9WY6hKbm00QDqlYCatJE&#10;vJrBq918s/hBaO5t217t7X5HdxqtItPeTD+KZQ0d9Z3HmoT23yE2muq/QXCHKLg2bUWebi2nIDqG&#10;lYchukNNm8teiG4nvNx2ELMFottoim4dRQexMbSsAIlKdCDVJjqQTdEpT4cKkAvYRIfKkQlYRZcG&#10;oaUCKUAyKpMhOogPFU4JDykRbyIOFZOg4LTolPBQqZXokFoRaSICIglXsIrvYcPrYTsU2wYoOIjN&#10;AopPI8gCQ3jVCFCg6MwUx/bHtk2AGth/sfjshWemJig2laLMLgDKVQFC46tD+sVY/Ta6ngqCE9mq&#10;adwbNRIf8OoLoY288UYJQD+NfTVUC0fisocWmiNvpkXGvhmFRpHpsJHejHcdaxKaNXy8nNCIP47V&#10;RUaV4F58UY4ipBQUNkV3qnVrOd7qKTkKT/cZRLcfotvXpJm6gbIDomNouUX350DeWrSWqj8HwVk9&#10;HcPLovqm8OpVi04LT4tOCQ/CSkclSjORCqSYSIa4KDolPFS+BBPxBCqtEh7SWAtiFB6G+AxEmYi0&#10;gMLTMARoQIkPsAnvoertEGxfJEDsCyKw7ViEhie0ivAC8eH6LyU+A9WCswHldgFQpgoQnHpRFl7N&#10;mArCnH8FXHHdBLWACbj0h9DGoqENhkfzAfft27d/HNXCkbissAqtJpFpT6bH0Kxho34U6+d4NOKP&#10;Z8P++tfHleBeekm+u+MOkQ4dBKUu59q2kx9at5Hj8HRfQXRHIDretTwA0e1FeLkL4eV29Okouo0Q&#10;3XolOiO8rAC5SngQWxlQCsGVgPxioBCVoQDIB/IQUuaikuQAWRAbkYlKlAEo4aGCKeEhJZJR6Ygk&#10;ExSeAipqAkDhGXjYFN/DChQdBRgNQdiLTwkQ+yPsEG5DXQlDagDb+L0SnwmKzxBhXUOIAMWncYEI&#10;ze1ApNXis4gQeTHEaIjPvi9I0dkPP3DQXQ3EEyhTwh/lzDfU1dQQEBunAFTzb0JoAfBoXBsvEFxO&#10;RAMbBr4ptOXLlz+P6uBIXFbosNE+ZLSKTN8AsYrM6s0cCe1qPZrGH8/OLl5cqT2c1Kkj8swzBjp0&#10;hLdrL2fg7X5AiPktvN2XCDG/YJ+uqSE69um2WUUH2EJMCK4SqHjUFB5EV0rRwcsVmaIj8lBRtOiy&#10;lejqQXT0doboDOE9YoruEUkBklEZiSSFhyE4gqJ7WIGCU6JDxSZiTcRYEA2BRNlA0dW1IcIExaZT&#10;Q3jVCHUILTwDwTZQbHUN4LooPCU6Ap8vFJ+DfiDyrlKUxQVAmSmgHAPg0QJQvgEQWgDKm7OSBUJk&#10;XFNBLWiCqCS4aVOEko/LovvulfCOHcUPQjuyZk0pqoEjcVlhDRvtvZn1LiNFpkNG3TfT3ow3QhwJ&#10;7b/fq2mr5Gsi48er/pvCK6/ImbvuMrYpwmeeNYTXtj1CzLbyHYT3Jbzd5805KN4C/bpm6Nc1Rb+O&#10;N1MM4THE3AjRKY8H4VWZwluNSqCFV2KKTnk7eLl8VBolPAgtBxUpGzCEB2+HypaOykbRpaESpppI&#10;UXgYwjOQhMqbaEECEA/EoZJrxJqIedBAtIkoE5F2iHCAcBNh9sBxQ5ESIUzx2Sq+agHS8yHFNdu8&#10;n5lSeBfdDdVAWdiAsgpC2RGBBIQWBKEFwZsFoayDIbQQCC0UYSOX8ApHIzn5xr9IdNu2yqP5tmkj&#10;s9GoDho48ErG1LTQHHkzfZfRkcgcebP/TaHRCrOyZMfGjSJvdxIOCSiR0cs9+qgI+m8MMdXn57Af&#10;wjvfvoOchPCOQ3hfPtVavmj5lHxqCo/9uz1mmLkDolP9OwhvE4UH0a1FJaDHo7ej8JS3g+i0tyuE&#10;6AooOgiOyEWlyobQlPCQEhmodBmoiOkm0lA5U1FRiRQg2QSFl4QKbRMeKn88EMcU+5XwsE1UC6+O&#10;TXzVAqxjEWIdGyIUrOKr41CEWnw2EeK8hgitXtAMPZGXC4C8alzwNAzKSAFlpt9kD0F5hqBsOYNZ&#10;GEQWDm8WAZFFIQrxQMSy8j//kTh4MwrNvXlzmQMPN3XiJBk8YMClxGbtn9l7M+vNj5pCRntvpoVm&#10;L7LLCe2Pb4cPH968d/t2+WL/Adm+foPyajbBMX31VZF//csQHLf5/Usv4/sX5DyEd6p9R/mBwnu6&#10;jXzV6mk5CuHR430K4bF/x+GD3Up45pjd44bHW6e83RPVYSZEV4YKQ29XjApkEx4El2+KjsiB2Igs&#10;VD4iE2Ij0lExiTRUWMImPFTuJAIVmmmiCS28eAgk7oE6EmtBjAXRDhDFFP9jqhFJUHxIKcJwpFbx&#10;XSRCXE91KGrpByIP1TCHJQjknbA9D4ryUUCZhcGbhcGbcTKlCJRtJEQWhZAxBiFjFMQ277ZbJQUC&#10;i4XQQhA2ujVrJvPq15fJ48bLtEmTZeSwYTJqxIgtqA72ItP9M4aN9t6spn6Zo5DR+lTI/6ZHo1WU&#10;mU+Knz8vX332uezcsKnak1lF99prInffbQjujTeBN7CNfXyr+wX8/tnn5VyHZ+RUuw5yAh7vG3g8&#10;Jb4WreQzCO8ghxEaI9w0b6xshfj03UxrH6/a4zVQHq8EgisGilDBCgElPogtD8il8FAhiWwgC5U1&#10;E8gwkQ4o4aFyEykAxWcTIASRSGA7HilB4WlYBWgPqyC1KGPsBKg8IVIjHNWpGYpCZITuC6qbMRCY&#10;bVgCAtNPwdiejEH+Cb4JEYnyiUI5RUFknM0sGmUYA5HFQWTxTbi0VxNZdOstkgmRJUNkUUgDEaW4&#10;U2j16ssn4yfI9MmfyPzZs8Vl5UoZOmSI1bvZC82RN9MiY8hIoTkKGa8kbLyU0P67rCi/UDJS0w3B&#10;nTkjn+/ZK1ur1om8+ZZj0VFkDz5ofO6EsJOh51tvi7yO/a9AiC/C65nh5hl4vR+114P4Dpvh5v6m&#10;LWQPvN6ORmY/TwmvEYRn3NVc9xjER68H4VXA45WjYpVBeKWoZEp8EBxRCBSgMirxoYLmauGh4lqF&#10;p0SHCk7YhAcRJFtgEx6QAMTf/1CNiNPA73TqSIjKE+Jc9qGpvjHDu6O8MVM9LGGOB0JkfBJGP5Km&#10;HsZG3mMIlEUMPFksRBaPPlk8wsUEiCwJIkuBJwtBuOh8552SB4Floj+WgDQCfbQgCM0N38/B76eM&#10;nygzJk+RBRCam4uLDB48REYMH2EVm73QHHkzLTL7u4yE9mSXE1lNQvvvs107dpzKzsySlKQUWVu1&#10;1hAc7JsvjsjuzVvlCx9fQ2xadARFRtDDUXx164p07izStatIF+AdbL8FASrxwfO9iP8+94Kc6fis&#10;/ADxfdOmnRyF+A5DfIfg9Q5AfHvh9XbrmywNDfFthvg2QnzK85k3WNZAfJUQ32oIjyiD8EohOILi&#10;K0IFVeLTwkNFzn7I9HgPQnio6ET6A0QdSTORen8dJT4lQGwTSRBR4qWA32phatAz6lR5SYiM/UNr&#10;H1HfHY2DuKqHJx6xDcrr50DVg9jwQHwTIh4Ci4cXS0QZJMGLJUNkKYgK0ho1kvTGTSQL3mrZDTdI&#10;JtIiiCsPIkuFJ1M3QiCygFatZBV+O+3DHjJ90icyZ9oMWTx/vni6u8uwocNk0MeD4dmGycABA06g&#10;WmixaaHV5M2upF/2v+3JrLZ+3XrJSM9UYktMSJLt23eYchP58tCnsn3dBqkqLjWGASg4e9Hp4YI3&#10;EVbWq2f87t13Rd5/X+Q9oBu2O0OA9H4MPZX4XpZzz78oJ595Tr6D+L6G5/sSYefhVq3lc3g+JcBm&#10;LWUfBLgLYecOeD41tADxbaL44PU2wOutB9ZCfFUQ3xqgAuIrp/iAElN4habw6PUovBwILluhrmRB&#10;cJkQBJEBcaWbSCOwTwnQRCo+q23u57YFts84pg5TVYhK4JwXAMIirGOF+gkZ/Vyofv0oCQJLggdL&#10;gQdLgcDSILB0CCyzYSPJgcDymjaT5EcfFe+/3iEVEFgZyr4ASG/fXuIhsiiILBgi84Y3W4bfTZ0w&#10;UWbCm82dPlOWLVwoXhDa0CFDZcCAj+XjgYNkyOChMm7sOO3dGEZSbAwdrd7sUv2ynyqy/w0rLS6R&#10;rIwsSUtJk2QILikxWQ4eOGTKTeS7o1/K3q3bZUN5hSE0LS4r6N24n+J7GSHkO++IPPKwSMuWEN0H&#10;It27i3wIfPAhhPie4f064TcMUym+l16W8xDfGfT5TqLP9z36fPR+Xz7VRr5An+8zCPAgvN8+FXrC&#10;A7LfB++3nTdcIEDecNlkCnAdxWfxfmWPIPQ0w86iutUCLID48uHxiDyIIBcCzIE4CCVEhWpPaAU9&#10;ZKZKTeD/GqqvCDEZN2uMIQoFiIpIx7mNcUPjUTUFCItvRKTXf1S9dJsGD5YOD5YBb54Fr56NEJET&#10;5xagD8Zp4kvgvXzQF1sHz1UFkVVAYEVAZrt2kgSBxUBgYS1aiB9+7/bkkzIPYp0BbzZ76nRZMGu2&#10;LFu0SLw9PZU369u3v/TvP1A+xvawocNl/Ljx1lCSYSTDRwpN3wDR/bKrEdn/rsC0VZaXS35unmTB&#10;s2WkZUga+m2pEF1Kcqrs3bPPlJvIt0eOyu5NW2RdabmU5xUYz1DSg2mBUWyEI+GxT9emjRFqdusm&#10;0qOHSM+eSAEK8D2IUXm/LmboCe/36usQ4Cs4xktKgD8i/FQesI3hAY/AA3Ko4bPmreQgPKAx1NBM&#10;dqH/t8MMQdUAO/t/ECH7f2sgRB2Csg+ow1B6QoaiOhylR1TCBHRf0B56P9MLgP/kQ0i8c2oMWRiD&#10;9Dk4NqEfU8vDefmQNp8Z5StJfOu9AJ6rAJ6rAOLivJ1FEFdJ48ZqturK5s2l8PHHJbNuHdkKcW1C&#10;2W949lklsgIILBnCioMAo+HBwiCwAPzXA793gnjpyWZPnaa82aI5c8VpyVLxgdAGwpt91KevEtsA&#10;iI0ebuSIUTJh3AQZ2L+/FhxDSXo2ejSrN3MksivxYv+7tm5NleRl5Uh2RqZkQmwUXLpFcPv3HTDl&#10;JnLiq2Oyf/tO2VSxRlbnF0oZb6g8/bTxLCVaWDXgTQESHZk+a4iPwiMoQvbx2K974nGRh+H5+Jmi&#10;69ULAgS48D29H8PPrhCm7vu9AQ9oCpAe8BwEeBoh6I/0gm07yHF4wWPoAx5FH1CFoRDhfohwDzzh&#10;TvQDt6MfuBUi3AJsNvuCvBlDMW6kRwQYkq5DpadXVKKECPRwhB6SUKC3pFApWHxWwlUp9xlQ/8H/&#10;9UPZCjg233Tni7flSPkSbgWEVQFhcc6XNRBIFcS1DuLaCHFt4C37W2+V3QgJd6NMd0JcWykyCgwR&#10;QxI8Vsxjj0kkRBXxhLHIZAC2vRs0kFUIGedMnKz6ZfNmzJKFs+fK0vkLZCWE5guhDRgwUPr0/kj6&#10;ftRPCW3woCFKaOPGjpdJEyfJ9GnTrd6N42r0bBQaRUbY38a/lMD+t0VGg37+WlpYLLmZ2ZINz5aZ&#10;CrFBQEQ6xJYKsTGsPPzFYUNtsBPHvpa9W7YpD1eWmy9FCD+rgkNF0LIKQhclvqeAp1sbA+Ea/J6v&#10;8FBwqDQ28XG8jiEnvSD7e488gr7d20bYSRESFwjQ9IBvMwTl3U+LF3zhJTn/3AtyCiI8AREeb9dR&#10;jqEveLR1O/kCQvwM3vBThKSHGJKaN2X2qwF4Pv0CzwhR7oYod/LuKES5TYkTwuRdUoBvOmykQAG+&#10;8cDH0jhswYH6zUitUE/OAPzdeohpPf67HmLi/C6bGsHror+1DR6I0whyotzdKJ+Mv/0Non9MPofn&#10;+gyCOgQcQFntpgfD98lonGIeekgiHnxQwpCG1qkrIY/Uk+D69SUQHoxP+vMN7fmjxsh8CGzBzNmy&#10;cNYcWTJ3vqxYtFhWrXASP29veLSByqN9ZBHaiGEjZOyYcRDaZJn6yVSZCS/45z//uQWqiQ4leXOE&#10;oaP2ZrUCuxpbW1EhBTl5htAgrgyIK91EGpAKofGmSVJCknxhWbjQ8HA7ZOPqSlmdVyiFEFwOfp+F&#10;3wkqjqBVluYQFwVG8DMqlqDlVaHkAw+INGwIoUAkDDMpPqsA6e0oOH3Dhf9BJVT73kN/T4N9P4af&#10;9IAUYCd6QfyGXvA1HFv1BSHCF1+Scy+8KKfZH6Q3REh6AiEp+4XfQYzfwit+g9D0a3No4igEebjV&#10;U/CQreRTiJJ9RS1M3jG1gYP16D/xTQgO3B+ARzoIMCX247v9ENMBhHcHUQaH+LoSUPSPf0jK9dfL&#10;53w7HoI6BnyF/H8JfAF8hnLYiHIrg+dKRVkl3H+/JDz4kMRCYOHYDrrvPxLwn/slAPv8IUB/9Q5b&#10;fZu4FsGLLZ4zT5bOWyDLFy5W3sxt5Urxh9AG9B+gPBqF1r/fAENow0fK2NEQ2oRJhtDgDWfjWIMG&#10;DjyPakKx8UYJQ0mGkRSbvcBoteK6lFWVr5YcU2jpEFVaYrKkWpACJENAifGJEhcTJ/v27TflJvLD&#10;sW9sHq4kO1fyEX7m4Bg50bFS4R9giI3CI9CKCyqOINQRtMKCSiP33GsMjj8MT4YKyTcMlNAoPooO&#10;FVDBKkJ6QQqUfUB+V6cOhHu/yH33GR7xefyGN1zeAihU3vnk0AOFx4F3jv+Z4hOIT/1ejQXi+Ax7&#10;EQbzEbSz7drL6bbt5Ef0S0+0biPfQ4R8DvRbeGy+/fANhHgcQlGAIL8FvkNY9z0+E4fQQBRBTIU3&#10;3CBHkO+z8FRnkY8zwEmAKwh9DxwHjiFvXwKfIj+fwbvvR7oe4sxDfuLvvkfiIawkeLAklFPUAw9C&#10;aPeJ3733ijdSH3g4j7oPy/Jx42QJPBk92FKCIluwSJwWLRGXZSvEw8VF/H18bB5NhY4U2seDZTg8&#10;2hh4wonjJ9qENgdCmwfBLpg7zz6UZL9Ni61WXFdqYUFBHYvz8iULQqPI0iCqVCAFwiKSTSTFJUgi&#10;EB8bL7EQ0qeHPjXlxpsmX8oeU3Cl8JAFEG42BFccHinrfX1lLbDGywterJHIow0ML8XnLLmNSqJE&#10;wkfA/v1vCAfei2KkJ2zLmy8QGQVB8bHfxzATlVNBC5HgZy1GgndL+R96Rz7twm2GsejHnPvPf+QM&#10;BP7DP/8p3911l3z997/Ll3+7U47cead8fscd8tntt8vB22+T/bfdJnvRV9rD/pIG9h38x9/lK3iW&#10;M83QOLCPyvNq6OvQ16iBfeeB09j+EekJ5OM7XOeXDBUh6qMQ/HdoIH6AZz6CxmArxFzAcTWUSTxE&#10;lQKvnoYyi0MaDi/nc8894oGGymnECHEeM0ZcILQVCPkorhXwYsTKxUvhzZbJquWG0Bg6so9mExpC&#10;R96FHD7UENokCm3yFJvQ5sMrLoBoF0K0rVu3fh/VhWLjc5G8/c+bIxRbrV2plRUWSW5GpgodUymw&#10;OIgrNkGSICorEoEEIB6ejWKLjoqRzz/73JSbyMlvvlXDAlpweej3ZUO8FUHBSnBVFBxa1dUQXbmX&#10;txFC0puhQgn6G4LWWlCB5F8QHFpyJcJGECf7fvAy8qwpJC0iq/gIVnD7Sm4VoxX6O+tv7aGPZz2u&#10;/fEdwfpbwry+c8BZXO8p4Hvs/wp5+qJNGzmA/usXENxxeOqz778vP3TtKnvxuaTBY5Lw77slEQ1D&#10;GkLEdDRM8Ui9Ib4Yf3/xW7hQXMaOFdfx48V94kRxmTJVVi5cogTmDIERq+DN3JycxcvVVQmtT+8+&#10;0rtXHxU+9uvbH+HhIBk2ZJiMGTlG3XmcAqHNmDrd5tEoskXzFwILZHj141vWUJL9tVrPdqVWUVIq&#10;meyb0ZvBcyVTXBBUoh0SogGk8RBaHBADsUVFRMnOHTtNuRnjcHzSZF3ZainNzVcergACXotwcr2f&#10;n1RBbJUgvdzTU0rc3WU1Ks2GuDgRhF+qP0avdj9EiJZcUMlUSNi4sSE4fYeT4R5FpgbVITg9sE4h&#10;2gvPCqsQaoKj763/dQTr+ey3CdPTnsc1nsTn7xCmftWunXwKke1FiL0PoegReLWTENmZDz6Qw/DE&#10;lWhkku+9T9JRJtlojGIRcqdER0tqTKykxcZKYkiIBC5aJB6TJonn5MniPmWKuMCTuSxZLi5LlyuR&#10;uS53gtBWKqExdKTAenTvJb169pa+8Gy83T908FAZxVv8Y8fLJxMnK6HNRhiqPZohtIWy2BQcqosO&#10;JTnAbQ0la+1yNn7MmB55HMSG0Gwig5ASogzEQ1AacSZiI6MVoiOildgiwiJln2Uc7uQ3x9WwwPry&#10;CnWXkn24IhxzI4UFwTGkpODKPDyU4Ird3KSIKT6XYX+Fn7/hydCKKyDsU/09judxaIHfMbRUFVmL&#10;zoRZsW0V3VrptQh+DhwdU2/bQ18LRHYW6Y8Q7HH0R48glD0Ike1p2kx2AnsgusP0dp07yy58X9W8&#10;ueQ8/rg4jx0nqyZMFI9p08R71mzxnTtX/ObNE//588V39mzxgsC8p04VT6SuEAMFpgCRua5YKe4r&#10;6dHclNB69ewlH7z/IcTWU/r0+si4IYLwceSwkTJu9FiZPGGSTJ8yDUIzPdpcw6MtRkiqQbG1aNp0&#10;HKqNDiX5bCRDSY6p1Xq3y1l5UZHqqzF8rBYaxAUxxREQVBwEFWsiJrwa0eiPRQERYRESFhIme3bv&#10;MeVGD/eV7Nq0RdaWlElJdp4SXFlUtGyG2FRIaYaTpe4eUoSWt3DVKikACpXwIEKGmgw7AwNlc1SU&#10;HAwKQsVGBaZ306JTno6iMyq0TXDay1lFVxMuJZargT6XPq/lGs4g/D2Bft0xhIy8q7m/WTPZ3aSp&#10;WlNhG4TFtfD8EQ5SPG7wVK4TJsgqhIbsgzljP8Fw0YXiGzde3BAyen7yifhAaBSbG0SgPdmqZfBm&#10;dkKjyN7t9r5Ke/bopbzax/BqRvg4WiYifGQ/bRb6e3NnzlFeTXsze7GNRv8Q1UaHknxOkk+R8PZ/&#10;rXe7nPHGCEPHRHoxJS6ICkIyEAlRAfBcMRBUtImoUBPYjgwNl/CQcAkLDpPgwGDZsnmLKTejD3dg&#10;xy41LMA+XD76cGURkUpwa1EJKiAoejcttnxnZ8kD8l2wTfFhfxG+L0X/rgJecS1Cp00Q3q7kZPmi&#10;oEBOrF0rkpBo3KDgUyltIUDeSWSlZ2W3QovAkTC47Qj239n/zx6Wc52HF/uxXXs5BnGpKSOA/S1b&#10;Sv4nUyRm+XIJX7xYgumlZs0Sb3guiseD4SDExv6XGwRHUHjsk7mON7b5PUXpg/8QbvPmK5GpkBEi&#10;Y9jo4ewi3hQaooR3u70nXTp3UynF1hshZP+P+suQj4fIyOEjZfwYM3ycUt1PU+Gj2VdTQtPCAxbi&#10;fKg2OpTkmBtfEuXAdq3YLmW7tm+Pz0pJVR5NCY0eCwJSwoKINKLgtaIgqEikkRBVhEKohCuESVhQ&#10;qIQEhkhQQJD4+frL1i1bTbkZISWHBZSHy8qVvNR0KY2Mko0Q2xr23SCmYovYcp2cJMdE7sqVhvgo&#10;PHo8hp0MPxmGwtOtCwuTzejH7E5Nk88hvu8qK0W+/to8s8VQqVWfix6xNUTJlKKkV9MCsXpFUzC2&#10;bSsoNvYbcYzzrVrJmRYt5RQEdRJC3zdsmHx+4IDs2bZd1iKELkF4XhoaKmkIkRPgaaKWLpWwBQsk&#10;GOFgAETmN326Eow3xMN+F8E+GEHB6VQJkPvxPX/L/xHuqPxuyyEwiswqNJRVAMqoW9du8vZbnaTL&#10;O13l3a7vyYfvd5eP0G8b2G+g6quN1l5tknH3ca4W25z5RhgJwWmR2fpt2Degb98kVB/t3fgGAJ8m&#10;qb1RciljCMm+WiL7YvRkFJkSloFIiCkCQooICpFwiCkcnosIMxEKcYUAQf6BEugXgJDFT3y9fcXL&#10;w1s28g1v007Rw7EPx5sm2RAcwtbSsHDZCI9V6ekppRQSBYWKkgeB5axYIdnLAaaAEh69nhKduxQx&#10;/IR3XI0QszI4WNaGh8u6iAjZAOFtjo2VbfB2O1NSZH9WtnxZViY/btgg57ZvF+Gd0zM1LGt1/ryc&#10;P3tWzpk4c/q0nDl1Ss5yfTe9jDD+e/r7H+T4l8fk8MFP5TPk8WBhoexIT5f1cXFSBmHl4brSIa5k&#10;XGsirjlm2TKJWrJEwhculFD0tYLmzFFC8585U3wpNoaCEJAXPJuXKThPCEuLzwqGjPyf/4wZ4rlg&#10;obivcDbgZMADEQGFFohr6NK5q7z+2pvy1ptvS+d3uijP1uPDHtKvTz91B3LE0OHqDiT7atM4pjZ1&#10;hsxhf22WEUbq2/3Kw2mYYps6abLVu/Ftbb5ewxsltWKryYpyciUBfTJDZPBiFBiERXFFmOIKg5jC&#10;/CEqv0AgQIJ9AyQI3isQwgqAsPy8fMTX01t8PLzEy91TPN08xH2Vu7g4r5Kc7ByjksJOHf9O9m1F&#10;iw8PV5yZowa9i3De9RBOBe9MMmREBaXY6NEosiyEW1morJmAEh2/c3GRfFTmQvyvGN6xFOFlOUS3&#10;Gp6uAmHmBUDlr4T3W4vQc1NiomxB+LkNwtiZkyN74An3Qih70eDsKy6WvSUlsq+0VKV7gF34bhe+&#10;24l0K36/KSND1qemSlVSkpRD0CUQdwGEnoPzp+P6k3BdsRTWokUSCURAXOHwYmEQGEUWCu9Kj6bE&#10;Nnu2BEA0fhCNLzybL0RE+EB0FJ6GFiJBTxYIkVKoXouWiIeTSzVWuognhOaDcqFHe+utt+WVl1+T&#10;1157Q9584y0ltvfQZ+vZvaf0+6ifDB44GGIboW6MqHE1eLYZU6YZY2szZhkejqJTXm4evJwZVgLc&#10;JlB9tNg4DwnH3PjUf+2NEke2uqSkNB0eIB59tAuERu8VAJFBYKEUGIQVDGEFeUNcEJY/hOULYflA&#10;WF6u7uIJYblBWKtA+kr0G1YsXSFLFy2VRQsWyzyQkp5mvvENO3W82sPxSZPc5FTJx/nXIzTkgHcZ&#10;WuVC9tcYTmrBLVuuxKZA8VF0FBx+W4BKXoT/UnTFqGRMiwDuz0fImYN+SzYEnAUU4vtyeMD1EMvW&#10;7GwlpL2rV8v+qio5iL7fwfXr5cC6dbIf2IfPe9eskT0IS3eWl8sOiHAzxLkxN1fWpMErw4vlQczp&#10;OFcSjh2D8DAcQgqFiIgQDQgrBPuZBpug2AKV2ODdIDZ/iMgfgvOzAvt8kWpQmOq/+J/3shXiuXKV&#10;eKLMFVBeXqvcxNfdQ3k0Cu2FF16Sl196VV595XV56423VRj5/rvvV3u2AR/L8CHDZPTwUTIW3m08&#10;RDcBfbdJ4ybK5PGTZMrET2S68nbTZZYSIMVXLbyFc+dJ//79KlGNKDa+CcDXbjjmpm+UELWi01Ze&#10;WCQpsfEIHyON0JEhI70ZPJkWmU1gCAt93TzR6Ya4XFzFHWS7QFjL0cIuQmw/Z/osRc5ktJLjx4yT&#10;saPGoj8wRj05Phyd8FDLksDnfvhRDu3cbQgOfbhchJQ56DNu9POXtRBcOb0WKnABBMX+Gr0ZBUax&#10;ZZig6LLp5fA77eUKIToKjeLjZ4otF4Kk2DLx23QcIxX/TUFIl7x4sSTB+xCJTPkZ+xMhmiQcm0jE&#10;b+OxLxbfx8BLRcM7RcE7RUI8RAQqf7iJMIjAwBwJxWciDL8Jw+/p2ZjSs1F4NtHBQwVBRIEQHBHA&#10;FJ+ZEkqIAAXG/wbNXyA+CBW9XdzECxwoQGQ+CKv9PDyV0Dq93UkJ7aUXX1ae7Y3X35R33n5HunXp&#10;hv7ah9Krey91g6R3D6Qcb4P4NPi5b68+MrBvfxkyYJAMHzxMxkCME8DnJxDgNN6tVKHmLOX1piHs&#10;RTWi2Nhvsz6+ZX0ouVZwtLyMTEmIjJaY0HB4NArN8GYqVIQnC/TytYmMpLrDczkvXS7zEGJMGjte&#10;hn08RAbwaXESB7J6ovPdA4R2f+8D+RD4AGDowr5CN3TOFy1cZMoNXaAfTsqnu/aou5RqHI5PmqDv&#10;uC44RDZBMAwrOfZGwRlezkA2+m4UWia9nenluC+HfT2EoQUQ2AWeDqAAKcQCCDBPCxC/JbJw/AwK&#10;EcdIxfFSKEakyUiTILxEChBIMEHxKUCcTOPsELsYYArEEPhdNMQaBbFGIqSMgPDCIRx6wTBTlBrB&#10;EBUFqAXHbYqM/wnEcX3pvdDY+VhAb+aPfi9DxzfffMsU2isQ2quqr/bO252V0N7t8q6889Y78sar&#10;b8hr+O4VihHg9hv0fgg3OyHc7ILfv0sv2PVdxWNvhJ0f9xsA4Q2FBxwNz8ebKZ8ojzcXnhnVSIeS&#10;vCupH9/i6zZacLViO/b5599los9ErxbFO4vwaGH+9Gboj5nezM/dS7wRIi6EuBahAiwH8a6oQM6o&#10;QG6ojGFoSUNQkd1QOccNHy7TJkyQbp06S+e3Oiliu2C7C/oKDGHe6dRF3kYLu3z5ClNuhof7dPde&#10;2bxmrXofrjAjW3m5zeERshdebisq0BqzL6fDStVnw3YevR7Abe7T+xX4HT0exQqvV+TpdaEAcd0l&#10;BPpaRDGBzwwziQL8Lh/Iw39yKVCAaQ6uJRtizcIxM3HsTISoGbi2NJwvDWJPxTWkQLTKKy5dJgkQ&#10;qxIkyksjdtFiiaGnBKK1AOdBgBQfQCFyHwUaS6GigQpB2OgPLvzQ6NmAEJ7hfJCvn7q9/847neVF&#10;iIyhI/tpb73ZSfXTKLiXnntB3nnzTeny1lsyeuhQGT5okIwARg4eLB926yY933sPjedYGTVkCDzc&#10;h4q/ruDuPXpDhp5oRLXoRiD0HMebKohgGMk4Ozn9iOqkvZv1TYBasWlbt7pC0uJ1f80QG0PHIN70&#10;gNCCvH0kNSYGns1DRn38sUwaNUqJahXFhgqwHBVk6Zy5smTSJFnav7/EhoYq8bmggk3HvqEDB6IV&#10;RYv5+ltKeO+APIKCc0Efw2bnRb7+4rB6nnJTZZVUFpZIMULL/NR0KUeIuxGNwZ6QUDkQFCQHIIo9&#10;wDach4Pi6hlLVLTVSCuxrxICrcT3q7Fdhn2lGvgthwq4XYJ8FVN4AIcQSrBPf6YgeZdThaQQKL0k&#10;Q1GCfUDdD8yD2HKBHAjOQPV2NpAFEWbRawKZQAaET3A7i7/hf4Fs/C9rFX6DBiIDIk1fAe/qtFIS&#10;0Q+LhdeK9PSRMITyoWgAjT6zrw0hyGsEooAo9EHfe+99eR3h4hvwTGzUeBeyM8r61ZdeQtTRQ8aO&#10;GCEzJk+W+TNmAjNkKbhcim2+PLoYPC4EjwsQ/s5G3/Ddd96Rnh+8j27BdBnw0UcWwX2oBMcwc8jA&#10;QcrLfTJhksyYOs3q3fTjWxxzo9j0m9r/24LjXUg+mlUttmAVPlJs2nj7Ox5exh+VwhOVwB1eyRUt&#10;tjP6aU4gKhAk+sCbpYaFSXFSkiRFRkpCRARE6yfL8H3fXr3kgy5d5W100Ek+KwEHVzsjXbx4qXkW&#10;w86fPivHPj8s+7bvlK1rN8j68kqpLCqV8rxCKc3Ok6LMHClMz5ICoDA9W6V5KemSk5QGb5iuwtD8&#10;1EwjTU6TgoQUKUpIlvL4JKlEeLo2LlHWIb8b0DfcEB0jm6IApDtiYmUH0u3A1uho2REVLdujomQ7&#10;8rIFFXlzGIB0C/K1Cfs2Rhiown5iTViEVOBzGcqxBCF5EdK8yBjJjYpFPzReMqPjJS06TlLwORVp&#10;KvalxiZICraTsC8xIlriwyKBKJR1lPqsgGMQvFOsxj75AAFvYKFfzXHPBDSEcbje99//QDpBYN0Q&#10;qn/4QQ/pjnD+rTfegBfqr2Y1XgRvuRRh6DJ4y+UIVaPAzQJ4taXDhslKNJorwOWyBYtkCe80zp2n&#10;RDcXQqToPnz3XfTNZqmZkdkt6Ilj9+HTJ70+UmEl72IynER10mLj41v6pVLrC6UU2/+m4LasX/9j&#10;Tlq6JKPi8WkRksdb/CQzOQ4VBF5l08aNkpWZKVno11WsXi2HP/tMiSIMrawbwprECRMlbMwY8YHg&#10;fEePFm+QF4NQJDMhQdJwjOiQEEVwb4QlPd59T4mNg6rvoZV8H8T16tlHfNBC12jnzsu5H0/JqePf&#10;y4mvvpHjh4/K1xAj0+OHv1TbRw8cki/2HZDD+w/KEWwfOfApto19n+3Zhz7hXhWmfrZnv3y+d7/a&#10;PrRzjxzcuVsOob94yPz+U/z2ENKD/A77DuK7Azt2K+Hv27YDXhdAun/7LrVvz5bt6kFrPoq2e9NW&#10;tb178zb1eceGzQrc3oX9O5FuX7dRtlStRyOyXrav36S+37ZuAzz5WtlYsUY1LHyGlA9uryurkA2r&#10;sQ9Yh/4sB8YrS8qlrLBYCrJyJDMlFfykSUhgoPTu3Qdi6y4ffdRfPh44WAahD825QmZOnSorEWG4&#10;w2N6AO4Ib73RUGZAoHxwmcMH/mgM/Ty8xJN9cXhSVydn/Ge5rEAjuJRPjMDjDezbV4WZCyBSiq4n&#10;xNyL3q33RyqcZChJzzZ/zhxrKKkf36oNJWnrKiolG4KiZ9NiW4LOeS/E7gNBYHfe0EC8z9i9Ezrd&#10;Hdu1lzdee00mjp8gwUHBUlJULN9+9ZVsRSXKQ+sZ+skn4oRwxb13b0lEmFQIkWYnp0goQrrpCF8G&#10;gLQunTrJ+90QjpCwHr1V5RiHznZwUIiprksYB5uJc+dsA85WnD1zRs4QJ0+qQehT338vp0+ckB+/&#10;/VZ+OH5cTgA/YPv7r782cOxrtZ/49tgx+Q77uM3vvuNnDf72m2/U9gmk+vtvj3114e8Uqvfxt+qc&#10;JritP6vvFIxtHp/g98fx3y+/+EIOf/qpfHrggOzfs0d2bd8uWzZtkvVVVVJaVCRfHT0qR/EbTjM3&#10;ePAwGTt2gkyeNEWmfDJNRqDfvHJFdZ/4y8OHZe2aNVKQkyNpiDzi4cUjEIUEQ6iBAQFo7LzFDaGt&#10;M8TojMiFqRP+vwLdBYLbKxHeOkOwXgirF6Hx5N3Mfn36qgFxjtFN4bwmF94o4ZgbH9/imBvF9r8r&#10;tDvvvPM2PguZnpisHtHi+2ty+rTkZ2XJ4YOHZMu69TJ93Dj58O235dVnnpEu6FjzjtUzHZ6B6DpI&#10;k4aNpOETT6Aj/pLMQvwfBwI5Vfk3EB8fpHWdOFFWFxaiFc6SEPST2MKOgfd7Dsf68N0PpDeFNgB9&#10;wAmTZd7cBbJk8TLxRb+k1i5haGhO/XhSjn11TNatXSfTpk2XuSy7JcsgCGcIY6UsWrhExoO3H9DI&#10;0A7Cu5fDI6YmJklGXJx4QUgz0Q8bMXQYGrue0rVzFzSgr8vLL74kzz/7nDzbsaNqVJ9p30Fx9Qr4&#10;7fTWW+pxrx7de6i3uvuiD0ex9enZW43VjRgyXD19Mnv6TGnRokUDVC8dSurHtxhK/u+KbUNV1bnC&#10;nDw17UFyXIIiZt+unfINWsyT336nWv1vjhyVIwc/VaFOGn4zGwJ6qV07adm4sbz56msgpKO0b9NO&#10;WjRpKk0bNYYQO8j4MWMlEn2bNQg5KyG+QLSaUQglGdLMQsf7jVdfVWM7g9Eic/KYFcucZJWzq7i4&#10;AEhD0Bc5Cc9Ua47tJMRWUVEhHgj93N09FTzcvUx4qjJcjBBx0/r1CDVTxA9hnzPC/PHDRkh/NHDD&#10;Bw2WPhDNBxBPpzfelNdffkVeffFFeeWFF+XFZ5+V5zp0BK/t5fmOz8jLz78gb7/+BvAm+ttvSVdE&#10;OT0+6C4f9x+gnkAhj9q7ceyNz1JOmTRJL26vx9z041sMI/83bRM8V0F2ruqXpUFwtN18ZlAbHwE8&#10;g9Dsh5Py4/Hv5NujX8nRQ5+p/kpeWpZELVsu77z8srRt3lzaNG8hb7z0Coh6FiQ9B+Jelh4IF5fM&#10;mye5WdkqBOJ01t0Qig5Dp3zcqLGyFC3wKj5axLE7Pt7l4Y0QxVs8kcbC01Yh7MlF2KORl5sr+Xl5&#10;tvRSKMjPvzIUFEgRvG8hPbC5z3qcPMB6Dbk4N9Oc7OwLoL/ntfE3OtX7+ZssePhsDct/rN/pYzHl&#10;50yE4RkZGZKeliaJ6ANHRUaibGIR+gWJr4+/BX42eHv6qPCwEo1dLH7PsLsm+xH94MPgdCf6nusr&#10;qtAfLEFkg/4guxbxierlYL6ryFenwkNC1XH9EaX4ogEdj+hFP8jMJ05mT5+l3gpYsnCx/Zgbp7rj&#10;mNv/Zig5aNCgf60uLpWcjCzJSIHYGELSLkGM/P/tXdlvU9kZH5CmL1WlSm2lqqq6TKd96d9QIfWt&#10;0rRqh9ehkdqKUgn1AQmkEWpRF6AtnYXSAEkhiZNAVgIkTmJnc+zEsZ3EWew48ZLYTshQoBFBDFPE&#10;Nl9/v+/e45iQYUB9GSnnk346yz3Lvb7nd7Z7vs9P+D3sgfx3/a6s3/iP3FxZ1U2CaSzmL//thE43&#10;30DP+Nvdu+XNH70hu3/8U/nFWxVYq/1Ov//8EmvAt7AW5AmEk5gy8mhXDYjF85QeNJh6TCE9QH1d&#10;vTTUNaj1rqXcomTTGdUcSAOZhbSCcZm04yd4Lb3gQOMNTFqmM+k1rwNeKy9Ly0BZC/PzspCal/lU&#10;CuuklKSwVir3p5IO5uiasOsyTuNdmDA3mjbikiUkE3ABugaJ2YTMzsxgqjiNTmdKJjGSxaIxJXFL&#10;c6s0NlwELkhj/QVp8DSWQE2LRrhBEHYMHckLCV75h7fvyGphWRYSKYlTQyE0qjZDSbpeb7dra+ay&#10;tLe2STXW4s1NTXL86DHZt/c3WK8dUiVTkux9TGff+/u7sn//fmPqjse3OJU0x7e2H9lmJidlNBCU&#10;AV8fiOZT8+IvI48+ui8frt2WW6sfyHJ2URZmkxKPRIUnURprauTXe/bIsd8fkbfh8iPpzzBd4bca&#10;nqsjyTwgGA8uN4Bkjfx25GkAHK2Bi2hETfywjulkB3rVyGhYkpjGZkCCLAiRAzmIxUzWAfxLAFVZ&#10;jKvAtSUgn83JUta4DugvDzMdYco0deRAPtaZVdf1k/QuTNhJY9KRuE+7Jo3mcfM6mFcsgMRKbpKZ&#10;BATZEiDbNIk2jsY/EtZ3RC14KuZSX7DJVWUqR1MjfjfEE8MYHT+6d899Y58uHz94LGvoRPPUOcTv&#10;PckjdKg3OBQQ/rlKnw/Ew7T0HUxRO9rb1Zbk4bcPy4m/nJBTWCvyLKyDk/IHLBnQzMqnkjRPvj2n&#10;krOTcRnuH3SmkLQ3ghfpwwj3MvL4/gNVL7m+vIJpyIIk0DDGw2GU2y8jeNEX6urk5Dvvyq8qKuT4&#10;H/8ktVhTNJyvAxk9+h2PmgNNIBhVcxw1nYvSgsbSwuNiaExt1JlTpVRHA/wSvzG1tksnXB/ig0gT&#10;Q74Z5E+jvHydR5Zr6+QapjnLNbUI10nW45H5+npJAtOcWgETADUDiCiBaxEX5hTJKIHyRlAGEUKZ&#10;RJBA2XSHt0AQaUtgGNC86IBGAP1YzlMs1f/Sc5wBuANA37nz0ot796LT6cQzXcazU0m3Hc9KtOH5&#10;2xBuxXNTOdco6JJUJB2hJEMHRZ3CVlznjuMs3skgpqEvI/ewZLiOdXoOnQ5HXO5iTsTGdQo5HovJ&#10;EKa33Lk8+ufjcuof/5TKU6exHDColNP8dADCoZmZqeS21gTYOYkpCQ2w+jGq9XY5Bld76QfpopGY&#10;+7N/sjx59EhurK4KR8hBv18KuRzm/qtSwAgSxrrnakeHHk6tra6Wizz6BWJRPcfRgaO6jgNHP65J&#10;lVBLQENpb2qRS2hcCjQ0Nb0Aojn2Thy7JzTR0IU4P6ZVAaQfQ0OLo/y5+gbJgnxFkGUFDXiVAEFW&#10;0OgLIMEikCEJPfWSIhHhnwVohGgKYZ48oSY4QQNERBR5COrNRVCeusAYyuSpFD2ZgjpiihqJgVSx&#10;c+ckBmLFQKYoEOEZT7ghrEuHMbIPYH3lx3324Hfx4t6v4hku43nVxASe7RI/xQBKOBIPaMOzsgMi&#10;mVowwjkKuy7RAHZURonXUeptxnv6QKYwDV3Eu3lRefzwkdy5vY62EJHlYlFWAI60XDu+/95JkK1K&#10;UX222sEZokqqTp+Vs5Vn5AxIh3ZmyGamkvzAvb3WbXOzM4/CwyE1wNrb2Y2FsNcBjfwgzH+q8YKA&#10;3WYd9wKyvraGtU8aDaMVZXSKD/N8mlAgeaiyQ81uBxvKqAyrOg+JhQZktMIdswtOo3NsnYBYJFcJ&#10;HVuiE+hF2gHkDZF8qGMSI+Vs4wWMbo2SA+mXSEKQpUjyuVg+XyNFoIDRJQ+S5OBmFOckDaQIkIaY&#10;A5IgTQKdCDFrUFUtM3Cn4MZBqAmkG0cZY8Ao6ghiLRpA/f24Dz/uqQf358Uzc5TmvTsdSAc6lEs6&#10;dVbXEI5kw2/pEG6DbA42SGWIV042p+NyZgcr+YJcA2n4nW515Zr75p4vVJYt5PMgXVTOn6t1UaOb&#10;MOfRaSi4sYVZC0H9RSUdCPfXY8ceormZqSTPSm6/TwAchTiF5Hc1tXQMgvUo0RzQ2nGPt1f/PIMj&#10;XS+ml36s7W7euCV31te1p+NmAKcXM1PT2uMlsJCnuXLaklRTdzRzp3ZMQASShWDDIoHQcNiD8+Cz&#10;xqFBmTSO3RMX8DO/oh1kQnmbcXUTNJ5GilA/74HoBnyI68e1QZQTQn2jqDuChjuORj+BBsv/JIiD&#10;BFMYGadBiBmMjtMgxzTIOY0RcgpkiQOTIGoM4XH4o7gWRhpiBHmGkT8ADKKsfpTpRyPvRT3dqI/H&#10;rUr3iftRuOErJWyQTkdw/AYl0uF3UtIp4QCUTdIpQCgDQ0IN49lITp0ZsNPib4s6WLcf73WlUJT8&#10;4qK+v1g0KuHRUd2B5W7oSCgkA1inXQRhL2C05IZMAzdj8Jz1mKXUY53NzSxq49dh7V0LAtaAgNzw&#10;2lAaPmNGN2PEddut2XbkMznd8h8EgQawZlNb/gSmkZxWEtyh5J9p9Pv6ZcA/UIITdv9oA2k0XQk+&#10;ByBpH6alfRgdaWbBh1HTGHrt7rgqXrxsA4YJGhnqKb9Otxy85kL9LM8Fr7P8DWOyKAv+XtRLqB8d&#10;ik/vB50L4tRfHt50nem1E3Lzm/JM+eX30GXuzw1vvm7CXtdv0hswbOK6ALXH6YLEUCKSgGXE27Bo&#10;tuGWx5ejRDKSu6zsTtbL+uBeRph2Py+hnnbUQZOEdNuQvxVkpdsCYhNcK3IzhgaduPPJnWMD7iqT&#10;fDUY8WoxqqO98cgWdyK5Vtt2suPJkycf89vLw/sP5PatNVn79y1ZWUIvl1mUa4VlrL+WZBlhgxXE&#10;FRfziHewWlhR91oeabNLyFuQIsLLSFNEuJBdlHw6p1hayEoulZZscl7DmWRKUlOzMj+TkCTPAxLx&#10;GY1LwD87wXOAcZlDmPH0T8cm1WV4uiycQJiYYnhiSvNrODpRSm/y8xuS5oefaZz80xpm+lnWDbCs&#10;eGTciUMelsvziJOIY9rxcFT9sdGIpqMbCYUVceThdfrHgqN6bQJp6DdhumEeqB4ZUzA8Egjq9y2T&#10;jzOEUaQZQ3gkEJIgDSP1D0mAakdAaCgowcFhdJbo+NDpEYPsDBEegks/P+kwPohOdQh5GDfMcqig&#10;65bFsgnWw/JC8A+7bgDpRoIjEkRdg0jPeP5lGOO5e80/yOxB59SLGVA3ZkI0Qc8lCD8REBw58/n8&#10;bbY3p9ltQ8E0fMfevXtfPXDgwJcPHTr0/cOHD//wyJEjbx48eHBfZWXlUb/fXz02NlYPtIfD4W4g&#10;AH/EYGJiYsZgbm4uk0wmswaJROIpJImy6/8vNpe9OazpNsV/Mp4tv4Qt02+NZ/M8+zt8GtbX1z8z&#10;uHv3bmZtbW3G4ObNmxGD69evh4vFoi+dTrfjmRvi8Tjbysnm5uZDx48f/zna0E/27dv3gz179nyv&#10;oqLii7t27eJmiBUQbGdra+vnrly58oWenp6v9PX1fa2/v/8bgUDgW3BfQ9x3CJ/P97qDwOu4pi7S&#10;fvezjK4ug64ybBU2cZvd58FJY+rROjXuRfI+D0+XVf4cGl9e3yZsTrcRt1U9z4OTx5Sx8e43YNqF&#10;1+t9DR3zt+F+E+Gvw/2qx+P50okT9Z+vqqp6lZ2629SslAt/mOdgp4VFGbZqIwq3OVmxYsWKFStW&#10;rFixYsWKFStWrFixYsWKFStWrFixYsWKFStWrFixYsWKFStWrFixYsWKFStWrFixYsWKFSvbTF55&#10;5X/n1ZxYsH4MbwAAAABJRU5ErkJgglBLAQItABQABgAIAAAAIQCxgme2CgEAABMCAAATAAAAAAAA&#10;AAAAAAAAAAAAAABbQ29udGVudF9UeXBlc10ueG1sUEsBAi0AFAAGAAgAAAAhADj9If/WAAAAlAEA&#10;AAsAAAAAAAAAAAAAAAAAOwEAAF9yZWxzLy5yZWxzUEsBAi0AFAAGAAgAAAAhAIWSUphCBQAA1g4A&#10;AA4AAAAAAAAAAAAAAAAAOgIAAGRycy9lMm9Eb2MueG1sUEsBAi0AFAAGAAgAAAAhAKomDr68AAAA&#10;IQEAABkAAAAAAAAAAAAAAAAAqAcAAGRycy9fcmVscy9lMm9Eb2MueG1sLnJlbHNQSwECLQAUAAYA&#10;CAAAACEAWGQRCeEAAAALAQAADwAAAAAAAAAAAAAAAACbCAAAZHJzL2Rvd25yZXYueG1sUEsBAi0A&#10;CgAAAAAAAAAhAMeQtVyfvgAAn74AABQAAAAAAAAAAAAAAAAAqQkAAGRycy9tZWRpYS9pbWFnZTEu&#10;cG5nUEsFBgAAAAAGAAYAfAEAAHrIAAAAAA==&#10;">
                <v:rect id="Rectangle 546" o:spid="_x0000_s152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0nNxgAAANwAAAAPAAAAZHJzL2Rvd25yZXYueG1sRI9Pa8JA&#10;FMTvhX6H5RV6q5uKf1NXEUFaPAhGc/D2zL5uQrNvQ3ar0U/vCoUeh5n5DTNbdLYWZ2p95VjBey8B&#10;QVw4XbFRcNiv3yYgfEDWWDsmBVfysJg/P80w1e7COzpnwYgIYZ+igjKEJpXSFyVZ9D3XEEfv27UW&#10;Q5StkbrFS4TbWvaTZCQtVhwXSmxoVVLxk/1aBXmyG2/NZ76Z3kxWHG+nic5XXqnXl275ASJQF/7D&#10;f+0vrWA4GMHjTDwCcn4HAAD//wMAUEsBAi0AFAAGAAgAAAAhANvh9svuAAAAhQEAABMAAAAAAAAA&#10;AAAAAAAAAAAAAFtDb250ZW50X1R5cGVzXS54bWxQSwECLQAUAAYACAAAACEAWvQsW78AAAAVAQAA&#10;CwAAAAAAAAAAAAAAAAAfAQAAX3JlbHMvLnJlbHNQSwECLQAUAAYACAAAACEAX+tJzcYAAADcAAAA&#10;DwAAAAAAAAAAAAAAAAAHAgAAZHJzL2Rvd25yZXYueG1sUEsFBgAAAAADAAMAtwAAAPoCAAAAAA==&#10;" fillcolor="#f30" strokecolor="black [3213]" strokeweight="3pt"/>
                <v:shape id="Text Box 174" o:spid="_x0000_s152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IeuxwAAANwAAAAPAAAAZHJzL2Rvd25yZXYueG1sRI9Ba8JA&#10;FITvBf/D8oTe6kapNURXkYBYSnvQ5tLbM/tMgtm3MbtN0v76bkHwOMzMN8xqM5hadNS6yrKC6SQC&#10;QZxbXXGhIPvcPcUgnEfWWFsmBT/kYLMePaww0bbnA3VHX4gAYZeggtL7JpHS5SUZdBPbEAfvbFuD&#10;Psi2kLrFPsBNLWdR9CINVhwWSmwoLSm/HL+Ngrd094GH08zEv3W6fz9vm2v2NVfqcTxslyA8Df4e&#10;vrVftYL58wL+z4QjINd/AAAA//8DAFBLAQItABQABgAIAAAAIQDb4fbL7gAAAIUBAAATAAAAAAAA&#10;AAAAAAAAAAAAAABbQ29udGVudF9UeXBlc10ueG1sUEsBAi0AFAAGAAgAAAAhAFr0LFu/AAAAFQEA&#10;AAsAAAAAAAAAAAAAAAAAHwEAAF9yZWxzLy5yZWxzUEsBAi0AFAAGAAgAAAAhAGuYh67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48" o:spid="_x0000_s152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hRYwQAAANwAAAAPAAAAZHJzL2Rvd25yZXYueG1sRE/LisIw&#10;FN0P+A/hCu401RlFqlFEkBFG8LlweW2ubbW5KU3U9u/NQpjl4byn89oU4kmVyy0r6PciEMSJ1Tmn&#10;Ck7HVXcMwnlkjYVlUtCQg/ms9TXFWNsX7+l58KkIIexiVJB5X8ZSuiQjg65nS+LAXW1l0AdYpVJX&#10;+ArhppCDKBpJgzmHhgxLWmaU3A8Po6De+tF1t04Rv3/Pl9tfs9zIVaNUp10vJiA81f5f/HGvtYLh&#10;T1gbzoQjIGdvAAAA//8DAFBLAQItABQABgAIAAAAIQDb4fbL7gAAAIUBAAATAAAAAAAAAAAAAAAA&#10;AAAAAABbQ29udGVudF9UeXBlc10ueG1sUEsBAi0AFAAGAAgAAAAhAFr0LFu/AAAAFQEAAAsAAAAA&#10;AAAAAAAAAAAAHwEAAF9yZWxzLy5yZWxzUEsBAi0AFAAGAAgAAAAhAGZaFFj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0336" behindDoc="0" locked="0" layoutInCell="1" allowOverlap="1" wp14:anchorId="04681FDD" wp14:editId="299B0241">
                <wp:simplePos x="0" y="0"/>
                <wp:positionH relativeFrom="column">
                  <wp:posOffset>2197800</wp:posOffset>
                </wp:positionH>
                <wp:positionV relativeFrom="paragraph">
                  <wp:posOffset>5247640</wp:posOffset>
                </wp:positionV>
                <wp:extent cx="1024255" cy="1029335"/>
                <wp:effectExtent l="19050" t="19050" r="23495" b="18415"/>
                <wp:wrapNone/>
                <wp:docPr id="1261" name="Group 1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262" name="Rectangle 126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3" name="Text Box 150"/>
                        <wps:cNvSpPr txBox="1"/>
                        <wps:spPr>
                          <a:xfrm>
                            <a:off x="0" y="723123"/>
                            <a:ext cx="1022506" cy="27728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off the Tap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4" name="Picture 1264" descr="http://www.do2learn.com/picturecards/images/imageschedule/faucet_off_l.g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06" b="25097"/>
                          <a:stretch/>
                        </pic:blipFill>
                        <pic:spPr bwMode="auto">
                          <a:xfrm>
                            <a:off x="149290" y="167951"/>
                            <a:ext cx="68580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681FDD" id="Group 1261" o:spid="_x0000_s1524" style="position:absolute;margin-left:173.05pt;margin-top:413.2pt;width:80.65pt;height:81.05pt;z-index:251790336" coordsize="10242,10293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DGSrCkzBQAA3A4AAA4AAABkcnMvZTJvRG9jLnhtbNRXbW/bNhD+PmD/QdB3&#10;x5Is+Q11CsdJigJpG7Qd8rGgKcoiKpEcSUfOhv333ZGi3LysDdqh2D7EIcXj8e7h3XPHFy8PbRPd&#10;Mm24FKs4PUniiAkqSy52q/i3j5ejeRwZS0RJGinYKr5jJn55+usvLzq1ZJmsZVMyHYESYZadWsW1&#10;tWo5Hhtas5aYE6mYgMVK6pZYmOrduNSkA+1tM86SZDrupC6VlpQZA1/P/WJ86vRXFaP2XVUZZqNm&#10;FYNt1v1q97vF3/HpC7LcaaJqTnszyHdY0RIu4NBB1TmxJNpr/khVy6mWRlb2hMp2LKuKU+Z8AG/S&#10;5IE3r7TcK+fLbtnt1AATQPsAp+9WS9/eXuuIl3B32TSNI0FauCV3cOS+AECd2i1B7pVWH9S17j/s&#10;/Ax9PlS6xf/gTXRw0N4N0LKDjSh8TJMsz4oijiiswWQxmRQefFrDDT3aR+uLb+wch4PHaN9gTqcg&#10;kMwRK/NjWH2oiWLuCgxicMQqC1i9hxgjYtcwxCtDn9AEkB3AMksDuP0oUoO/ZKm0sa+YbCMcrGIN&#10;FrjgI7dXxoIBIBpE8FQjG15e8qZxE73bbhod3RLIiMvLTZK4JIAt98QaEXWreDJPYfmxDsxONmix&#10;hxTdvq8CZo2AjwiGd9+N7F3DUF8j3rMK4g5CI/MH3NdJKGXCpn6pJiXzBhdg7mBv2OGOdgpRcwWO&#10;Drp7BUHSKwm6vc29PG5ljjCGzb3nX9s87HAnS2GHzS0XUj/lWQNe9Sd7+QCShwZR2sryDiJNS09X&#10;RtFLDjd9RYy9Jhr4CZgMOBdWa6n/iKMO+GsVm9/3RLM4al4LCPpFmudIeG6SF7MMJvrLle2XK2Lf&#10;biQEBDAAnOaGKG+bMKy0bG+Aatd4KiwRQeHsVUytDpON9bwKZE3Zeu3EgOQUsVfig6KoHFHCyPx4&#10;uCFa9eFrgSPeypBoZPkgir0s7hRyvbey4i7Ejzj1+EHS+9T7Gdk/Cdn/EQnuTB6itHBxiWb1uR/Z&#10;Ayyg23DdLvi/xgKzbJJmExSFODxSX1YkU0+a2WyWzWd96ATKDWn+TCYQEmnAneETfDoBsz22/Uqf&#10;tyEZekI5mu9GT2TxM5Ll6RR9xsafnaLl52+mqD1sD75s5nm43/9R2tr/UtIqTpfw17c3MHpUsr/d&#10;BsIuu0f2861k+ywdLdGf92rkSYpvecPtnesqISXQKHF7zSlWbpzcq/55yH8QwHOx9sO3khkKJNg3&#10;Z13XnZQyaxjRwrV7oAaFKdGlGfOW7Fj4BzWm3DdsXJE9ZfYTdFKfmpMdrzC0wuHeFCBQTq8k/Wwi&#10;ITc1dB5sbRR0AD3RjO+Lu+k9P7YNV5jrWF5uuK0d8QZyxsUewqMfX2nGfQN7Lum+hXLtO3LNGmLh&#10;OWBqrgwUkSVrt6yENuV1CeWFwmvAQoupNBe+awG2A5YJvOea5j+z+TpJFtnZaFMkm1GezC5G60U+&#10;G82Si1me5PN0k27+QuJK8+XeMMCDNOeK96bD1+ESgvFPdsj9W8L33q6H9x1CaDHANNdcBBOBHBEh&#10;tNVoip0fviiKHDl6C51MkSwcQ8Oy1czSGq7P3UAA3d8m9kPRtnsjSwCCQE1zFBw4vW+j03yRLaDS&#10;Yr88nS0KR0nH2jCdF3NohVw/nc+mcPS/WBr+oSI8cVHFZJrDRU1H6/X5bJTn5/PR2RmMNpuLRT5J&#10;p3lxMVyUgT5Odu+2hkISlD9+VwiuAyT8d2Hk8PYdpxtCPsA6vhHgCeUk++cevtG+nDup46P09G8A&#10;AAD//wMAUEsDBBQABgAIAAAAIQC176B+uQAAACEBAAAZAAAAZHJzL19yZWxzL2Uyb0RvYy54bWwu&#10;cmVsc4SPywrCMBBF94L/EGZv07oQkabdiNCt6AcMyTQNNg+SKPbvDbhREFzOvdxzmLZ/2pk9KCbj&#10;nYCmqoGRk14ZpwVcL6fNHljK6BTO3pGAhRL03XrVnmnGXEZpMiGxQnFJwJRzOHCe5EQWU+UDudKM&#10;PlrM5YyaB5Q31MS3db3j8ZMB3ReTDUpAHFQD7LKEYv7P9uNoJB29vFty+YeCG1vcBYhRUxZgSRl8&#10;h02lzQi8a/nXY90LAAD//wMAUEsDBBQABgAIAAAAIQA8vSLr4gAAAAsBAAAPAAAAZHJzL2Rvd25y&#10;ZXYueG1sTI/BaoNAEIbvhb7DMoXemtUkWmNdQwhtT6HQpFBym+hEJe6suBs1b9/tqb3NMB//fH+2&#10;nnQrBuptY1hBOAtAEBembLhS8HV4e0pAWIdcYmuYFNzIwjq/v8swLc3InzTsXSV8CNsUFdTOdamU&#10;tqhJo52ZjtjfzqbX6PzaV7LscfThupXzIIilxob9hxo72tZUXPZXreB9xHGzCF+H3eW8vR0P0cf3&#10;LiSlHh+mzQsIR5P7g+FX36tD7p1O5sqlFa2CxTIOPaogmcdLEJ6Igmc/nBSskiQCmWfyf4f8BwAA&#10;//8DAFBLAwQKAAAAAAAAACEADAtCsyUaAAAlGgAAFAAAAGRycy9tZWRpYS9pbWFnZTEuZ2lmR0lG&#10;ODlhqQGpAdUAAICAgEBAQMDAwPDw8BAQEGBgYCAgIKCgoODg4NDQ0DAwMLCwsFBQUJCQkHBwcO/v&#10;7w8PDz8/Py8vL19fX8/Pz7+/v5+fn39/fx8fH9/f36+vr29vb09PT4+Pj+7u7gAAAP///wAAAAAA&#10;AAAAAAAAAAAAAAAAAAAAAAAAAAAAAAAAAAAAAAAAAAAAAAAAAAAAAAAAAAAAAAAAAAAAAAAAAAAA&#10;AAAAAAAAAAAAAAAAAAAAAAAAAAAAAAAAAAAAAAAAACH5BAAAAAAALAAAAACpAakBAAb/QJBwSCwa&#10;j8ikcslsOp/QqHRKrVqv2Kx2y+16v+CweEwum8/otHrNbrvf8Lh8Tq/b7/i8fs/v+/+AgYKDhIWG&#10;h4iJiouMjY6PkJGSk5SVlpeYmZqbnJ2en6ChoqOkpaanqKmqq6ytrq+wsbKztLW2t7i5uru8vb6/&#10;wMHCw8TFxsfIycrLzM3Oz9DR0tPU1dbX2Nna29zd3t/g4eLj5OXm5+jp6uvs7e7v8PHy8/T19vf4&#10;+fr7/P3+/wADChxIsKDBgwgTKlzIsKHDhxAjSpxIsaLFixgzatzIsaPHjyBDihxJsqTJkyhTqlzJ&#10;sqXLlzBjakIAQGa9BR8K2Jzn4MMH/wYDdsIL4PODgqBC2xX1qSBB0nUClvok4PQpugZSpwqwKmSA&#10;gK9gBVTVxiBr0QM7BQBgoMDsUgMBAGy1ZsCtzwYvEzQgarfvzwNIoSHwm3MlAgd1CSsmUAABNJyE&#10;CwQmeYCv4stFA4xd1lPx0ZEDACTuG8ABgAVhvzYAEIBAX8nMLBNW4PhjaNduCTBosHmJ3rZmCeBV&#10;hnlqb4y3cxdYYIUmbqlAkUUt/oHqxgOjpQYAvAV7VgPHP3ldAABAgQDoW39PX7o86tpEsFL3ifZi&#10;AtlLC4THEtpsfU4IkMfWfITBZZoA+BX3n0T9mdXYGAkAt9SClailHoEYZuiTThIJkP9dUQ+aAUBW&#10;HEqiV4IapjhfiQ6NmFUAc6GxwHMbQpIAYirmqOJnDEWYlXBtJPDhcIrQ9KGOSBLIY0IH0OhTdG4M&#10;ICF9iSxQVpJYpmgdQgf8yFwcUkq1nx/eZWmmhlsW1CV0k8ExQHYEwAdImWfWiSEBFAK0ZlFA2pEA&#10;jQoEQqedhBKYZz9/LpWmHdMV5YAfAkxZ6KTUPQpQmHyOKYd8RcWIxwCdUSrqigC5aFwfV07VJh0z&#10;jurqfAGses9gS33Jx5v53QHqq7xSt2Q+sjEASKM+eRqHj70mexl4+hBLgKx6hPqBAaw6qey1uWn6&#10;TqofEPkHrkXVFAenhSrQXgNhGeH/FVjlORCApKMSYCs9tPpE7SDOQosGuVkawIBccl6BgADSinro&#10;O9J6Gwi3LK6RgJkKOLCAvlnwK6rC8Dz3bCH1+hRwGtyqyMABH4NRwKsjl9wOZDXigcBqAPCGhKmF&#10;taGjAtyhceSZjOVcz8lFacvGAAkqYCwIA9CoMhnEEsjY0mIMUKgBEu/z3L11JOpWwyDQzLUZTRdH&#10;AAAUj8FylgoAIHQ8xFpKh9Z2/Zr0UlCHEfZiZL9Bs4671V0PzWujAXdfv3q9RseXhfgGik4X4DNA&#10;lhFQB6aOBjXoBwEQMbeqa8BrlwFH25yiAcsdtJSwdIS84AAhuw1Cwmvs6ReUx2YY/3Hg+xCLsRv8&#10;Hgp0UbZ2jHUajC+1O++wNuB3qUvhTgYCNLpehGwbC/H7B/OeQbmXdlzfl26PL8QtHbJlngS4Tw5B&#10;LOprAGCtZnfsrGjpEklofhz5+iZVjNktD8YAB3DXv5yHBqm5hWoELMhSpOcG2RyvCDTDGrkeOIqz&#10;MUV5GCHWwdRArOEtITvDMaC9WGGqkZUNIrIL3Rq4lT0l5A8E3EpgJhhAv47QTA7Ci4JsxHU2BnLF&#10;EamS3LgmFIWOVe9qP5yEZe73himd0AjXE9f1ZJhEPzyHfW7oGBafkEMQ9LCKkFiKuN4guw0u4Xr1&#10;QSIYG9GxMbqBW088wsOKEigQTP9xjYwglgrT8Jw6UkE2TjmbG/F4CD3CoWM+fILsONRHQipCdlTk&#10;wtlaGIXRbAyOjkTEDeFAM/8lgWZoKWMmD7HJNwQRCx3LnAhrNkpClNIN9suCbBwjISG2chCvFF3L&#10;riA7vEgrkrd0Qy4PJ8YsrDJQugumIIbJwaXsMQrccszplBkIZqYhhVroJQgiR01AWBMN35TCMbvW&#10;vG76IZxmkBYX4JhMc/IBnWWwjB+zIMppunMP8CTDErmwSmFZxoP3tEM+x/Ccr1mhlq+jW0DzMFAx&#10;FJMLNBPAJBeKh4aCoWMUnMIcfQKANlL0Dhb9giG78JzMjYaJH5VDSL1wtmdSYXz/p0wpq5wpzKV8&#10;gVxqUahM5TBSNqjTCxv9gFxqZYqBfcWTC+npGvb5hZKucpBFIk95YiYAit3Ic/5SW0WUqoYrgmF8&#10;J21EAkL2luVMhmiXYQww+cHVAj7UCzj9Zx7WFUcQyM4vpdveZXAGkbaegYVg0B3N6kqGBbjLWv6S&#10;GRIsqBgDeG5ZZiRIO9MwgOvFKQz5aSkcBFAAax3QAb3ZnIYwMIEOVOC0F7hABCDwOZcGJKg/QSoW&#10;PCSVjF7hn0G1rRgQhCEDYBAE5ILABTIwBApoYAMS6AsEiIsECmwAA26hHUISVADXYmEB1B2DtFaZ&#10;yDIUDEMMiNRSKJCEDHQAum6Z/8ADlKCBCASHkgMRbVlJ1gXD7sygXEhhLNWg16JggAOpRa1qMcOB&#10;JlBgAm4R7hIq4F4SETYfCHisvf6FGo2Sp3hCLUNQ18KnzmUFAx1gLhI0MAHW9uUCT3jABUwsFQxU&#10;YMHoXUpTFOI+zKRnqjieKnrkJxWjneF0K8VCwSBgASiQ2C7CXa8TVMzipXBAyUhQ8Y+s248BNIDH&#10;ZjJAZL0gT2yeAbYRgDIUHnBet2CgyCm+gFkg0IElUCC5UtkyQK5qJ8ZQuQvS0iAarlfgKzDYzC9+&#10;QgY4YJYwK+EBCJYKVBEygAt7lkAGkAvyOvVWMqzSAGK2woHdwgERN6ECMS4KBP80sAQLkIhBAjiA&#10;eXb8OfT8q39v0KBXwWa8LmQg0VJhcxTUnJUNuLnJrKRMraMkRqaWoZNf+HNWIuBpJrw5KxLIdBEo&#10;AGw5Z2SVKF1DSX9nSzIE+QkaCLVPiLzrrECAvEl4AJzPYhJMNpCO326CXs4TgA8toNldWHFWJhAF&#10;CogbAoGO8rp9slaHyA6+Z5CWl7dwGCz7dwKk/kIGGryUaI+Z0FJBMxIy0OTqiQSRejMeTbXQIOpA&#10;YALo7kIHgH3ucksl4Eegtj1HElY3aLDSVhBSiiIAcy08eykth4KpnbwEDUgF4Ru53hvaiHMqDK7i&#10;EYh61AnD8y4gWir87jeLfb3/BF7b68ESIVfBryDGmjfHSRDYQM+HkIHjitvJ0r5CB5aSda1/QAL4&#10;PsLAF80RPbvhpMauAn42EPeYbwDY4474FoYe9DFQQCqylUjTiZeZmFbhrhoX+ts/oF4uZKAChf/C&#10;BpaS7Y6YnQ1RtKkVstPmKljg7RJIuSAe0OQ7T0SuNQ2XTjW6lAhgQcq5ln0ghj7CkPy0DbKLaBVo&#10;pvgr/FzUwgfEwK09EWS3gVjK/6Oou4DrcUffDxVQFNgd4tczdOx6ti/Cc/rMBeJ7nxAUz/A09NJR&#10;RPhdl5gbuRQ6hmIvuP8DEBB6epAB4vcMAFQAljR+dTB5aLBAwyYFsrN2WvB///0nCN3Hd8RAMI+F&#10;gX+wQIuTGQzIBNcjgFfgfnUXCATIJ5FXCy/DAI/GJwo4B/vVBksUgh9UFBIwBl4ngX7QffilC42G&#10;gMXBgX0QeCsEguEyBR3DdWJQAcNlCClYFCvICgnAGpchAaMHg4aAe22wN0kIgUvRfKrQfd0lCwhw&#10;AC6oGCdnAcx1gYYQb1rghRw1BdKSd6cQhdURg6JgWBImFRHQAdGHhwDlTarXhW5BhEhgGRgAC264&#10;CgnwFVK1FuhxGRiwARoggN1HfQK1FHo4W25RekywfklwWqWAhx6nCY8oUVPFAOjRh2rIASHmBOFX&#10;FIMIKfq3BneDOVOwFBVYBP9wxmyk0H26VQhVWB6s+C52IgEXwINLEH+aSAflR2tmAYpKsEqtVwSz&#10;OG7XCAqCGAm5mCWkZQEkuGBvQQjRqGGfKAXEIoHZWBQR8H2bgHFU8gjegyQQEHWwCI9T4IyDEFTP&#10;6AXpGAVBlXlEEH9FQXig0I7UeAgYZmZStwGpZVqnNY5+RnqEYINlEJBRwItJ0ADWkmSfMHBjZwfF&#10;EwEacFqkKAfxFwBT6AYYSQZ2sYtFwX5HgAAoApKc4H4/WAgYpmt18H850ZJr8JJjEJNSIBsk6JFr&#10;BnGc0GSdeAeR41lnVgdvNzZPaQbPUYZlID9TQC4EeQTf6BN/aIeQ4HXd4gj/S5Qc0MaMauBvwYGI&#10;cWCEasA4SrgUi7gEYUl3ZNkI3WgILcgeJSUECFCPYqmParByZqFleyCXlGcW2lcUvQiWpOcXkRkJ&#10;8vgBI7kG39VjRGCT6bWXaMBkZuFjeMCYaMA46ScETWOYekQTfWFok2B0IDII/eWYRcBbZoGQcXBr&#10;n5iaZfAccCkGqPlSQBd6IzWYduF7lMBi3fYHDckUi7UzCiYHg7Y1QvkFRCmcbuGbSEMjEuABSKBU&#10;9+EWlekIWegTSAdSL5IegZkETWIW5dkGypYVDpAa9smdVJCdYTCcVGBBv6I+t6iaKAKaiPB4RbFF&#10;e4A4sDEEpjkEailqFIkG/+FWJ3DBHhbKHqaRYzimn2DAOME5Mz22KuV3OScICQN3lWZQPkbQoJpT&#10;MPH5BueJLX7xoR16iFfgPcxCBOeolONGCXPHbn3wQkTAokUQVAGIBhRwWhqQWhfAAVE3cDKqGDtJ&#10;Bps5Gxdqof/iJGMzVagRoEYgLWLoCHg4pXLgQEdApEVwPduIBcbFpE4aAVAapTmild6WLDTiUktI&#10;CevWnHjQQYmYGVDQMXdpBQ9AYpuXJdWVGqqmoYx6jFdqoZhxnVgQQcniWqOhnJLwo+jJB9lxMGia&#10;pkvxlbJ4AXFKKDTqBXAYh5PZK66ldJNgoD5BpyFHi0nwqTpql1CQARbAAf+IdyfpkaHo8hVIwaFe&#10;YHmGiIQcxajlcaEShgFP6heuRTMEiggxVos4dKe1Cqg6FKpLUKjPJTa/Wh7BWlVQQKxdYKtiIC0N&#10;1V8Ql2kV8K1ZgYjrSAkxemP0NQfXg6BDqq1QQCyDOm0dYJCfIzEoSgTmygW58oG6VxRP4D3AqASv&#10;d2ouFIaUIJtbU7A5pyhQg677WhSKp6slthgp41BfSEwlS4MT4qWSSXdPYJa7hAQcOQkP4Bc5+m4n&#10;e6b82q+9966lOppalZE3iwbnmKJ0NLRCIC0l6mzAVoYxOwkCKxUGgLHqWIBKwLFE4IrfYVZpcLCq&#10;KoVwsET3V7X+FaFEkAH/ULpBTSsJZuk5ZBoGU7JlVjsEd2UXfYN/p7pOhWizukiUikgF6nZ0SDAa&#10;NBkJFos9IOCau3dN5cgEcTsEPBYx+ImwQXsG7amwezubTEAzotoEf5spOCuWlTCzJUszw+gF2ZGe&#10;QtC4QrA3PSO1ZDe5ZeBRXwuon+qvZDttTRa1K+qOlhBj93N+sWORTaC65BQ0eMC1WHBwcRBWXHiD&#10;RZG0TwCrPpFtloGpkyCPwzODOqOyn6uLVJCqJDuHa3A9riuTNTJQTbO5TfB/DVO9lmCWHeu94CS8&#10;w5uzUQC+mAW7ZDAa8+SSSSh2TuA96ssEMfoBC+K+lVC4MUK8VCBfd0a8//gLBsibsY4iB8VELKjb&#10;FZIywM0IuKnLu5XQjrbCwFNAM/qardO7fHm7gPorBuSSwc9TTE/1BE/Hwek2cFsiIdY7CW+lvZam&#10;NFAAwStMBxNcBQiFPyM3a05Qw1TAcbUlO9AbRiXrgWdgOEFsv1AQwdjZwheVsJs1cs0rb05iw83V&#10;q0VBxoqwbqgzWT+cuPWbwt87xHNQxCVMVENkvMXrEw/2dEwYBUDpX5hAceaDU1XsxU8gxAx7vFz8&#10;BZY0B6WkWQLpJFHMBBbQq2zpCIL8wYlcBvIVeYjsE3lAx1FwNm1bBq56uAf7dBYnBRNnl5eMyYDa&#10;T4WMudsKx3W8yXYgyv9XjMdxmbOVK5CSEntNXAGmtQmZLEqcDMRHicVPoMUAuchcQCwLqQan527i&#10;JCmN9wqZLBvlewRWvMy2LAXO3AW67ASy8Y/hK39CsEhVUFm5hsajII8sOXNj0MmPKb/iLMcWDM1a&#10;4KdzkFudKSZWUI/wHApmCUoiYsi1PC3cOc6SK75l8LYz1SlFMCWRa1f79gqFKxXdXAT2fM/Tm5oO&#10;vQXlvATkYq1sMFhF0MjXJcmv0KulfAXffMtSoThNMNJaUNJJAD12PAep4kHEEtNK8HSTXArdBzzJ&#10;7MZRgFZm4QBxhNNZoNNIcD3TvAant03cq1GSUtSjgIfFV6e0bAULsDP/Vpm5+hwHUm0EiCOpXTDD&#10;AEqr/LTVreCyd0sFykxPZB1ZUI0FaV0E6moHE8WgRNTWG8wKDxBqVU1PCs0fNfYdCLfXrwvRYZAd&#10;HV0F2zUEZ4PSVqBXYWoK7ajOk63UxlSlMOLNZw0HfT0EQSXUZiAhfiRf6OwE25PNqFDAMEwFspPY&#10;VYCc0xgwkG0Fqb3OPT0H3DUE3KLbVTA4R7oKOJyZRpAdFy1vjKM4v10FwZ3HH1DZuG3H/OLcSDA4&#10;q5wKtPcW5ZvbZyBePyIu1Z2f/KzCuOzTqtc0dT0FdzW4pyC9RuG6shHdUXA5c7je5gvaXwDgTyDL&#10;g9O/Y8AvfYwK/3fC/1UgzWzAozBI4BvZ3nH83nFQRoNzWXuWcazgsqwttkC6Bg8qVBSOBEalFuUR&#10;RWOgvHRQSwLgJN7tBJJimKJw1CFek4vrBkFFAMd3Ueyy4umBGfNNw4ttc4riJLHNH9mxXKyA41mg&#10;cHFgWae9xDDjLujxggRS5E+QHTMueH2x5FkA3re7CZ1bwVdQS9rtBIhT5Tt9AJ01Kfy9BDTzn2wQ&#10;lmKuBRa0w6dw5vPYwEeOem4xyg6AtTniare92TSC3GIgP3iyKVhn2Gf74IMdB20OykygF2SVIelR&#10;AFMFFmxNBfwiXWpQpYsCBwJs2OIW2wA8ByhyPnDucNqBHp5eHqDOB/8hM2NrwFjTu+bg7LGsIHOV&#10;nsVungZ3YwRqYehGIWmJ0F9OLbQo0id2MNs2HgrCPuLNXOyNqXotqOW06Di+TlkJMjahvtNX9onl&#10;/gXKXe2gcO2xer+cWAdhgyOKsRtfXgdVygCJzuYNsOn2kudmQObBDmwxHdjk4ytVgwmtEhz23hx8&#10;+D1crgZ3Fd6p4O7Bpj9hLQdzy/D3ugm78j2lEazQsi4AcFgFEj59MPFlvgluGehHAGt1wGNxce+D&#10;wNuiou+G4D3CvAp+fvGfRL9zcFekMzGoYGWyniImlAjeQ9t9DqWkXpM0kuNiwBp16wpVqOzLorWM&#10;QNCSHqJmTXrhXgz/XrEWWE9HFBb2mtlrXS9jJ4QfZe0OAxOJjHpUmTC3sCneUIrg6sK2Hb9TMd5i&#10;7P4JR90ETB0cAfAvynoa9wkWeKRzUrGmp9B92e4q5vKoGTr3i5/u/FD4M7nymYBrgUqYcmo7j4r4&#10;jIoa90nz0/BdLrYKP7p/DVD2o68slX+htY7596n5srDwS7HgpmBqu31hFzL7xF8oBPCo7cGo42qf&#10;qxBha6kKBf3gi6+KiY/8z1n82A9ppZ/4qG+fqu9duen547Au9wkzjIr8R5/96q8YyH/7Gjr9uq+j&#10;Hxn9SbX4i3r+j+rt67//fgEEAeFwyAAckciDgNlcGD5R6SdSAV2x/1ntltv1fsFh8ZhcNp/RafX6&#10;Omi+mY1kskC0T/F5/Z7f9/8BAwUH/SIy2BATFRcZGx0fIcsS4JzmkuyIoAg3OTs9+TisIkdJS01P&#10;UVNHKZsOLI8cMIcIPmttIyxUdXd5e31/gbfcWAXkXmNlAzRt9SAmNIKjpaepq61XiQUsHWj5Ii40&#10;Kh4oKK7Nz9HT1a8HDpYBJTZE1+nr7e/xzQ4CCCE2DvMFFDiQYDUEDt4BqlKQYUOHDx8laMCgm8J5&#10;EDFm1LhRCwImABoccKDA20WOJ1GmJIgAQEIpEwCqlDmTJrp9zS7U1LmTpy8B/PJIKNeTaFGjjdzp&#10;2fDgaFOnT8cAqP8oBcNQqFexPkUAFE/OrF/B9lwwNYqEmGHRpuU4gEEeCLnUxpX7cGyeCUzn5tWL&#10;bwBXKUL3BhacroFbuIMRJw6WgCSeCYohR9Y1oEBQvJIxZ350gCwEq5pBh1aTwOVh0adRh2FrN3Vr&#10;11wAWH4923XdKVVp5z7NGA8Ek7qBQ+6bx3Rw44kdsD6+HPEBu5eZR5+bgKwE6NKxo+V9+3N271kH&#10;NJbi+Xv5r5WnvDW/HmpsPMXZx+fpHM8G+fd7CiD7GH9/mtQdu86/ATVCQLyyBCRQQYfCw8O6BSGE&#10;aLgpAIvQQobQG6+7Czm8J8MoyOtQxHsKS++3EVE0h74p4EvRRWr/VpSixRdpBMY2GWvMURoAWdTR&#10;x194fOnHIXcJMgr+iEzSFCM/QFLJJyFpcAonoaxyESmFtFJLRbA8cssv2eiySTDJRENMDhIsU00u&#10;xHxwzTe9aDNNON+Uk847s1iNwjnxLPPDD9zs884/AxUUTkL5NHRLRBWlk9FG33wUUjUlnZTMPyOw&#10;dM0/qdR0Ucc8JVPMTkOFUsxSwewS1VTFW5XVKFx9NVZWZ0211ltxzVXXXXnt1ddfgQ1W2GGJLdbY&#10;Y5FNVtllmW3W2WehjVbaaamt1tprsc1W22257dbbb8ENV9xxyS3X3HPRTVfdddlt19134Y1X3nnp&#10;rdfee/HNV999Qvnt199/AQ5Y4IEJLtjggxFOWOGFGW7Y4YchjljiiSmu2OKLMc5Y44057tjjj0EO&#10;WeSRSS7Z5JNRTlnllVlu2b8gAAA7UEsBAi0AFAAGAAgAAAAhADjoYMcJAQAAEwIAABMAAAAAAAAA&#10;AAAAAAAAAAAAAFtDb250ZW50X1R5cGVzXS54bWxQSwECLQAUAAYACAAAACEAOP0h/9YAAACUAQAA&#10;CwAAAAAAAAAAAAAAAAA6AQAAX3JlbHMvLnJlbHNQSwECLQAUAAYACAAAACEAMZKsKTMFAADcDgAA&#10;DgAAAAAAAAAAAAAAAAA5AgAAZHJzL2Uyb0RvYy54bWxQSwECLQAUAAYACAAAACEAte+gfrkAAAAh&#10;AQAAGQAAAAAAAAAAAAAAAACYBwAAZHJzL19yZWxzL2Uyb0RvYy54bWwucmVsc1BLAQItABQABgAI&#10;AAAAIQA8vSLr4gAAAAsBAAAPAAAAAAAAAAAAAAAAAIgIAABkcnMvZG93bnJldi54bWxQSwECLQAK&#10;AAAAAAAAACEADAtCsyUaAAAlGgAAFAAAAAAAAAAAAAAAAACXCQAAZHJzL21lZGlhL2ltYWdlMS5n&#10;aWZQSwUGAAAAAAYABgB8AQAA7iMAAAAA&#10;">
                <v:rect id="Rectangle 1262" o:spid="_x0000_s152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UjvxAAAAN0AAAAPAAAAZHJzL2Rvd25yZXYueG1sRE9La8JA&#10;EL4X+h+WKfRWN+YQJHWV0oe0iIempV7H7JiEZmdDdjSpv94VCt7m43vOfDm6Vh2pD41nA9NJAoq4&#10;9LbhysD319vDDFQQZIutZzLwRwGWi9ubOebWD/xJx0IqFUM45GigFulyrUNZk8Mw8R1x5Pa+dygR&#10;9pW2PQ4x3LU6TZJMO2w4NtTY0XNN5W9xcAZ+sulWio9Tl27C/kXK152shrUx93fj0yMooVGu4n/3&#10;u43z0yyFyzfxBL04AwAA//8DAFBLAQItABQABgAIAAAAIQDb4fbL7gAAAIUBAAATAAAAAAAAAAAA&#10;AAAAAAAAAABbQ29udGVudF9UeXBlc10ueG1sUEsBAi0AFAAGAAgAAAAhAFr0LFu/AAAAFQEAAAsA&#10;AAAAAAAAAAAAAAAAHwEAAF9yZWxzLy5yZWxzUEsBAi0AFAAGAAgAAAAhAJNhSO/EAAAA3QAAAA8A&#10;AAAAAAAAAAAAAAAABwIAAGRycy9kb3ducmV2LnhtbFBLBQYAAAAAAwADALcAAAD4AgAAAAA=&#10;" fillcolor="#ffc000" strokecolor="black [3213]" strokeweight="3pt"/>
                <v:shape id="Text Box 150" o:spid="_x0000_s1526" type="#_x0000_t202" style="position:absolute;top:7231;width:10225;height:2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kOAxQAAAN0AAAAPAAAAZHJzL2Rvd25yZXYueG1sRE9La8JA&#10;EL4L/Q/LFLzppikVSV1DCASL2IOPS2/T7JiEZmfT7Bpjf323UPA2H99zVuloWjFQ7xrLCp7mEQji&#10;0uqGKwWnYzFbgnAeWWNrmRTcyEG6fpisMNH2ynsaDr4SIYRdggpq77tESlfWZNDNbUccuLPtDfoA&#10;+0rqHq8h3LQyjqKFNNhwaKixo7ym8utwMQq2efGO+8/YLH/afLM7Z9336eNFqenjmL2C8DT6u/jf&#10;/abD/HjxDH/fhBPk+hcAAP//AwBQSwECLQAUAAYACAAAACEA2+H2y+4AAACFAQAAEwAAAAAAAAAA&#10;AAAAAAAAAAAAW0NvbnRlbnRfVHlwZXNdLnhtbFBLAQItABQABgAIAAAAIQBa9CxbvwAAABUBAAAL&#10;AAAAAAAAAAAAAAAAAB8BAABfcmVscy8ucmVsc1BLAQItABQABgAIAAAAIQBbgkOA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off the Tap</w:t>
                        </w:r>
                      </w:p>
                    </w:txbxContent>
                  </v:textbox>
                </v:shape>
                <v:shape id="Picture 1264" o:spid="_x0000_s1527" type="#_x0000_t75" alt="http://www.do2learn.com/picturecards/images/imageschedule/faucet_off_l.gif" style="position:absolute;left:1492;top:1679;width:6858;height: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bKRwAAAAN0AAAAPAAAAZHJzL2Rvd25yZXYueG1sRE9La8JA&#10;EL4L/odlhN50o9hQoqtUIbbXasHrmB2zsdnZkN08+u+7hUJv8/E9Z7sfbS16an3lWMFykYAgLpyu&#10;uFTwecnnLyB8QNZYOyYF3+Rhv5tOtphpN/AH9edQihjCPkMFJoQmk9IXhiz6hWuII3d3rcUQYVtK&#10;3eIQw20tV0mSSosVxwaDDR0NFV/nzipA93gz12N+oO4+4vNNIp1MqtTTbHzdgAg0hn/xn/tdx/mr&#10;dA2/38QT5O4HAAD//wMAUEsBAi0AFAAGAAgAAAAhANvh9svuAAAAhQEAABMAAAAAAAAAAAAAAAAA&#10;AAAAAFtDb250ZW50X1R5cGVzXS54bWxQSwECLQAUAAYACAAAACEAWvQsW78AAAAVAQAACwAAAAAA&#10;AAAAAAAAAAAfAQAAX3JlbHMvLnJlbHNQSwECLQAUAAYACAAAACEAWSmykcAAAADdAAAADwAAAAAA&#10;AAAAAAAAAAAHAgAAZHJzL2Rvd25yZXYueG1sUEsFBgAAAAADAAMAtwAAAPQCAAAAAA==&#10;">
                  <v:imagedata r:id="rId60" o:title="faucet_off_l" croptop="3543f" cropbottom="1644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1360" behindDoc="0" locked="0" layoutInCell="1" allowOverlap="1" wp14:anchorId="3AB24E75" wp14:editId="6578A5FC">
                <wp:simplePos x="0" y="0"/>
                <wp:positionH relativeFrom="column">
                  <wp:posOffset>1002030</wp:posOffset>
                </wp:positionH>
                <wp:positionV relativeFrom="paragraph">
                  <wp:posOffset>6454775</wp:posOffset>
                </wp:positionV>
                <wp:extent cx="1024255" cy="1029335"/>
                <wp:effectExtent l="19050" t="19050" r="23495" b="18415"/>
                <wp:wrapNone/>
                <wp:docPr id="1041" name="Group 10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42" name="Rectangle 104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3" name="Text Box 127"/>
                        <wps:cNvSpPr txBox="1"/>
                        <wps:spPr>
                          <a:xfrm>
                            <a:off x="37323" y="755780"/>
                            <a:ext cx="940279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Less Meat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4" name="Picture 1044" descr="http://previews.123rf.com/images/rrraven/rrraven1308/rrraven130800030/21745909-vector-carne-negro-y-el-icono-situado-en-la-salchicha-blanca-Foto-de-archivo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955" y="107303"/>
                            <a:ext cx="711835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B24E75" id="Group 1041" o:spid="_x0000_s1528" style="position:absolute;margin-left:78.9pt;margin-top:508.25pt;width:80.65pt;height:81.05pt;z-index:251791360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TJ+UxBQAAgA4AAA4AAABkcnMvZTJvRG9jLnhtbNRXW2/bNhR+H7D/&#10;IOhdsW6ObKNO4TpNUSDtgrZDn2mKsrhKJEfSl2zYf985pCjnhjZogWJ7iMPrufGc73x68fLYd9Ge&#10;acOlWMbZWRpHTFBZc7Fdxr9/ukpmcWQsETXppGDL+JaZ+OXFr7+8OKgFy2Uru5rpCIQIszioZdxa&#10;qxaTiaEt64k5k4oJ2Gyk7omFqd5Oak0OIL3vJnmank8OUtdKS8qMgdVLvxlfOPlNw6j9rWkMs1G3&#10;jME26361+93g7+TiBVlsNVEtp4MZ5Dus6AkXoHQUdUksiXaaPxLVc6qlkY09o7KfyKbhlDkfwJss&#10;feDNGy13yvmyXRy2agwThPZBnL5bLH2/v9ERr+Ht0jKLI0F6eCWnOHIrEKCD2i7g3ButPqobPSxs&#10;/Qx9Pja6x//gTXR0ob0dQ8uONqKwmKV5mU+ncURhDybzopj64NMWXujRPdq+/sbNSVA8QftGcw4K&#10;EsmcYmV+LFYfW6KYewKDMTjFKg+x+gA5RsS2YxivHH1CE+DsGCyzMBC3H43U6C9ZKG3sGyb7CAfL&#10;WIMFLvnI/tpYMACOhiOo1ciO11e869xEbzfrTkd7AhVxdbVOU1cEcOXesU5Eh2VczDLYfiwDq5ON&#10;UuwxQ7fvi4BZJ2ARg+HddyN72zGU14kPrIG8g9TIvYL7MgmlTNjMb7WkZt7gKZg72htuONVOIEpu&#10;wNFR9iAgnPRCgmxv83AerzIHGOPlwfOvXR5vOM1S2PFyz4XUT3nWgVeDZn8+BMmHBqO0kfUtZJqW&#10;Hq6MolccXvqaGHtDNOATIBlgLuy2Uv8VRwfAr2Vs/twRzeKoeysg6edZWSLguUk5rXKY6Ls7m7s7&#10;YtevJSQEIABoc0M8b7swbLTsPwPUrlArbBFBQfcyplaHydp6XAWwpmy1cscA5BSx1+Kjoigco4SZ&#10;+en4mWg1pK8FjHgvQ6GRxYMs9mfxppCrnZUNdyl+itMQPyh6X3o/o/qLUP2fEOBeyWOU5dWD2o/s&#10;ETbQbXjuUxkE2BrxsqiKHOQBLlbTaTUbelIAznmZ5tXc42ZezvP5+ZA9AXVDpT8TDIREJACLsAax&#10;xs+LqU/0cWco3VAPA6acPHCjJwr5GfXydJU+4+LPrtL6yzer1B43R985S9fKThn5v6hc+1+qW8Xp&#10;Av4GhgOjR13720wQbtkdAqBnk/2zZPREf9mpxOMU3/CO21tHLAGr0Cixv+EUmzdO7hGAMkAAHEC9&#10;2P5hrWaGAg4O/ExptufsYM6yvNCN43y8J1tmJlprsmci/M+KdHZ3DG2uSCd5VpXTeTpP9tDipU4o&#10;0YIlgm21TG4T1iWcSiETw+2O1DJhIulIYkhHgc22JNl0ANMkuZJWJjVLiIb1vTz7Q20RQ4JH3j8A&#10;Zk6vJf1iIiHXLTAatjIK1A4ANrl/3E3vBWfTcYXQgsiC4+EZTrH4Cqf3PPhS0l0PXd8Te806YuGr&#10;wrRcGehFC9ZvWA1s520NXYrCR4UFpqo0F578AGACUqF2hE7Hvf/OZ6s0neevkvU0XSdlWr1OVvOy&#10;Sqr0dVWm5SxbZ+t/sCtl5WJnGLhPukvFB9NhdXzIYPyTRHv4JPEU3n0KeKIRmAoY5DhKMBEAFiOE&#10;thpNkUA6PDZWM0tbXPZw59aRVoUNF/VToPFJkFtFm8M7WUM0CPRH12RDcxgoeTYt5ki+HfeuirTA&#10;9/eBQnJeZdkM6Ljj5uflbKDmoDiI+ZEeg4oethbnh2eFbgiOuC7uPnNcqIZPMvyOujt3p04fjhf/&#10;Ag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OUqQGXiAAAADQEAAA8AAABkcnMvZG93&#10;bnJldi54bWxMj0FLw0AQhe+C/2EZwZvdrCVpG7MppainItgK0ts2mSah2dmQ3Sbpv3c86W3ezOPN&#10;97L1ZFsxYO8bRxrULAKBVLiyoUrD1+HtaQnCB0OlaR2hhht6WOf3d5lJSzfSJw77UAkOIZ8aDXUI&#10;XSqlL2q0xs9ch8S3s+utCSz7Spa9GTnctvI5ihJpTUP8oTYdbmssLvur1fA+mnEzV6/D7nLe3o6H&#10;+ON7p1Drx4dp8wIi4BT+zPCLz+iQM9PJXan0omUdLxg98BCpJAbBlrlaKRAnXqnFMgGZZ/J/i/wH&#10;AAD//wMAUEsDBAoAAAAAAAAAIQCABwXViDYAAIg2AAAVAAAAZHJzL21lZGlhL2ltYWdlMS5qcGVn&#10;/9j/4AAQSkZJRgABAQEA3ADcAAD/2wBDAAIBAQEBAQIBAQECAgICAgQDAgICAgUEBAMEBgUGBgYF&#10;BgYGBwkIBgcJBwYGCAsICQoKCgoKBggLDAsKDAkKCgr/wAALCACcAKsBAREA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9oACAEBAAA/AP38Jx1pszAJnNZreIdP&#10;jv2sbm9hhZbeSdfOnCs0aFQ7hTzsXcoLdAWHqCfPf2Vv2r/Af7U3wcj+NvhkQ2ei3/jDXND0G8bU&#10;Elh1eKw1e70+G9t5RgSRXS2onjxn5ZQAWxuPqgZf71OByMiimSXEMQ3SSBR6k1zHxq+Mvw++AfwZ&#10;8T/Hr4l6vJa+GfCHh+61rXL63t3naKzt4mmldUjBZyEUkKoJPavFf2Bf+CpH7P3/AAUFuvFHh34f&#10;eC/HngnxJ4R/s6XVvCPxO8Mf2TqRs7+3eeyvIo/MkWWCZI5SpVy2I9xVUeJn+lNyjqa5/wCJXxY+&#10;FvwZ8JXXj74v/EjQfCuh2Me+81nxFq0NlawLkDc8szKijJAyT1IrS0DxN4c8V6bHrPhfX7LUrOZQ&#10;0V1Y3STRupGQQykgggg9elXGYFTg1VivXe++zx2/7vbkylxyfQDv7npVygsB1NAIPSjcucZprzwx&#10;jLyAduaSG4huEEkEqsp6MpyDT6azj7vSsnUrpruVbW3ZlVs5+UYbBA9c4yew69x3/N79r/8Aba/Y&#10;E/ZU/wCChfjLx5+39+2foN14YHwvt/B/g/4X6Da3F9NpzahJctrh1G0tFmkdpFtbJVmYRIElMRj3&#10;x+a/V/sreIP2IP8Agpi3wP0/9i3x5r2qfBX9m+4hki0HUvCupWNjcajYWscGjsJ7y0X7TLa4MhXz&#10;QQ2xyCa9e+J//BWD4H+Af2rNM/Z00aXSfEGlw3Fna+OvEul+IxLN4cnvY7s2TG0ihczwNLaiGaYS&#10;J5D3MOVYGQx/V6jC4qDUdSsdLsZtR1G7it7e3iaS4nmkCpGijLMxPAAAySeAK+R/i1/wXB/4JefB&#10;/XdQ0TxL+1volxPpN1Naak2gWdxqkFtdRlleCWS2idVkUqfl3BiAccV4D8fP2xLD/gsUL/8AZe/Z&#10;O+K8Pgr4Babo/wDa37QPxQ1iMWmo6hogidptF0+xuFE0fmDy1nupVjSOORsb8CObzXT/ANkn9p7/&#10;AIKsfFrwv+19+zz+zP8ACL4L/DTSfE2j2ngf4o+IJtXi+I2oeGdLkhxcQR25Ft9nuo45IVjnZHMD&#10;EEsux2/YIqc7X4+lfzqf8Fnv+Cl/wx8a/HXx98d/ib8MtD+Jml+EfGV98N/gN4B8UMr6LFcac8X9&#10;ueJbuKG7L3LfaMW9qAqI8brIzDa0T/NunftreNv2Uf8AhSn7fH7CXxbm+Dvh34kalfaR8Svhv4fl&#10;kvdF0jWNOuLVrpotLnnZfsk1tPZygPMsjN5oGxdu7+if/gn9+3k37aPw3u9G8a+G7bwt8SfDMdqP&#10;GXhvT7wXNuIrlHks9RspWwZrC6jRpIZSASFdD88b4+jdJ0/7EvnS7QzE7vL+79QO3QHHOPU9aumV&#10;Bwa+Rv2y/wDgtF+yV+x18TJ/glJ4W+IXxO8eafFFNrHg34ReE/7XvNKgkjlkWW6d5YbeD5YifLaU&#10;SkMpEZXLDyj9nr/g4w+EH7VPhjUPF/7OP/BN39rLxppuk6q+m6neeH/h5pFwlreKiO0EmNX+Vwro&#10;cHs1dxL/AMFvfhR4MvYbv9pD9h/9pb4PeHJiRJ42+I3wvij0q3cc7ZZLG8upIlxuYyNGI1VWLOoF&#10;fWmgePvBfjXw9ofizw74ssrnTfEUMVzoN7HMuzUY3iMyeVu++GiVpBt52KW6Amtq0heCZREnysrF&#10;8KAobjpz35/z1uVS1aC6kgAgkdfmy3lthsY6D3z9PfIyD+WH/BxP/wAFltA/Y8/Zvvv2Yf2U/iVa&#10;6h8avGWtt4euodEvDJeeFbbyIpp5yEBYXDrPbxRKdpLTSOCTbsh/DD9rT/gnfP8As4fskeG/jz8a&#10;/jnHqvxq8cfEy60jUvhza3H2mfRYYNPivLr7fOc77/dfafvhVv3X2gKxeQukPNfteft3+PfGreFf&#10;gH8A/iFrHh/4W/DLwvpug+G9J0OaXTbfU7yC1SPUNblt4pNv2m+uzc3DM3z7JY1YllJP25/wbxft&#10;ffs3/sXeOfAPw/8AiP8As76J46+Lnx0+MGm6XouvtNA994V0S5eK3+1SSFJHDtdESrBlWKq0hZfk&#10;3/05pwuBX5tf8FJfiTe/tvftlXX/AATaj+J2peF/gn8L/A//AAnP7VniLRfMhmltCvn2egm5UhoV&#10;lgU3EwjHmNFImxhtkA/nX/bK/bs0D9oT9oibx38NPhtp/hHwH4Vvr21+Fvw90vTkh0+w05pZTBLc&#10;IrkveOZDNcTbnMkpIUooUDtf2Ev2Ffib+1Tr3w2+IGtfEXVrKf4vfHKx8C6fpdrp8sz6vpKQvc63&#10;fOqlUe2tE+yB4/ukSyE7VjzX9hfhvQNF8KaHZ+GPDek29jp+nWsdtY2VpCI4oIUUKkaKOFVVAAA4&#10;AFcZ+1b8Utd+Bv7MfxH+NnhbTre81Twf4D1jW9OtLxWaGee0spp40cKVYqzRgEAg4JwQea/AyL9p&#10;T9lH9kz9kb9hv4U/EP8AbA01dDtPCzeL/ix4R0D4ff2rP4l0/W7maWXT52O+CVYy81pNG+JE8h3j&#10;KyqiD4i/4KS/Bz4M/sZ+F/ht+wh4c8dL4q1LQtT1Txn4s8QLBLZSgavBYizsZ7SVC1ndR2lnAZY2&#10;Z9kkpUj5CT9U/wDBM7/gvh+z5+zR49/Z+/4WtP4qsYvAHg/xB4N+I+vQ+F7KZNb0GWVbjRLdTERL&#10;mymT7wRGcTybmIyG/YT4tf8ABdn9nDQPhtD8cvgF8MfG3xR+H2n6eNW8X+PPD2gz2+l6Ppa3QtZp&#10;UnuY0W8mjlJBgh3MBHISRsNfZH/CV6RrPgM+OfB+u2epWF1pP27S9SsbhZ7e7haLzI5Y3UlZEZcM&#10;GUkMCCDzX5X/APBIHxZ8WPgv+zh4D/aP8ESweNNa+PNnceNPi5oV14fTToNHFxqd49z4il1hYpHl&#10;ht40jtI9O+aTaVdMBXNfjH/wW6+I3ijwj/wUx+INx8OfHOg6O2r2Oh6j4hj+Euo3Fros2qT6RaS3&#10;ckS5V9xmeQt5gEm8tuCnIHyrb/tCfHuylM9v8a/Filo3jbPiG5KsjKVZSC+CCpIIPBB5zzX7i/8A&#10;BDz9kb9vr4zeIv2R/wBqWw8V+ItB8BeD/D+pr4g1pb+K5tdT05Zr6G2tBa3bOokdVe1kmiQSRwzI&#10;UKsquv71pHs6GnUjfdr8NP8AgsB/wb7/ALUeof8ABQOH/gpJ+w34Nsfid/bPiGHWvFHw81zUrW3u&#10;IdQTYBJA10UglgO0OVdlZDHgb8jHxr8ef+CO3/BeL9pLwD4b8HfEf/glx4VXUPCnh6HR9K8V6T4m&#10;0y01Awrdz3cskqprH2aWae4ubiWaVoSzvM7ZBJNeXaj/AMG23/Ba/XLRr6//AGG72PUI1G+T/hNN&#10;AxdjgZOL7iTHJY/f5ZiWJLfqz/wbkf8ABvh44/YX8Tt+2v8Atr6DbWvxONlcWPhPwh51vdL4cikH&#10;ly3TzRF1N1JHujUxOQkUsiksZCF/Y1Pu1+D3/ByT4b/a7/Yh1z9oL4w/DLwRD4h+Ev7Weh+F9M8a&#10;a8bVml8LarpMQtY4W2MNsU9vGCkjAgySMhxsQSfz+5yMj046V/Tt/wAG5H7B/jOP4a/DX9q/4x/D&#10;9dG0Hwb8O5NM+D+i6hppguHutSk+0ap4jeFywinuEMdnFOm2SS1R92UlUD9bETYOtJLAsuVflWGG&#10;Ujg1+UXxp/4N5P2lPBOox6P/AME7P2+rX4e+FbGTVl8J6P4t8BWOr6n4JtdQVhc2mi63LE+pWMTN&#10;LOR5U8bp5hYMZC0jfH+s/wDBln+1R4l1i78R+Jf2/vCmo6hqFzJc399f+H76aa5mdtzySO8pZ3Zi&#10;SWJJJJJr0L4Jf8GUXgi1it7r9oj9tbUby4jv1a4s/CPhtIoprfI+TzJ3ZkcjI3bSBxwelfoN8Kf+&#10;CCX7Fnwh+AEH7NXh34k/HKTwtC1xFLp7fHLXLW3uLC4laS5017SzuIbP7LOzyeaqwK7+a5L7jmvr&#10;TwJ8LPAXws+GOifBrwD4fj03wz4d0G30bRtJhkZktbG3hWCGEMxLELGqqCSWOMkk81+a/iz/AIJN&#10;/wDBWX9nvwvonwH/AOCeX7eeg6L8K/DXxGTxF4P0PxJFqK6hotmTJnSJbiKci/0xDM7i0mDK7Rx7&#10;jxivjv4gf8GcH7Ynxb8d6t8Tvib/AMFD/C+ua/r+pS32tavqHhy9knu7iRi0kjsZOSSSfTsMCvZP&#10;2V/+DMj9mfwF4j0nxT+1Z+0br3jqGzmEuoeF9Ds/7Ns7xldSqNOHaYRkAq4XYxDHa6EA1+zXhTwh&#10;4X8B+GtN8F+CPD1jo+jaPYxWWk6TpdmlvbWVtEgSOGKJAFjjRVVVRQAoAAAGK0qKCMjBpvkp6UKg&#10;U7hSsobrSeWtOAwMAVn+JfCnhjxpoF54U8YeHrHVtL1C3a31DTdStUnt7mJhho5I3BV1I4KkEGvm&#10;nQP+CJP/AASd8M/E+T4w6R+wd8P112S+uLtpLjS2mtvNm3eYRaSM1uF+dsII9qcbQuBj6kVFX7op&#10;1FN8tSckU7HGKaEUc4p1IyhutJsXuKFjVPuigxqetOoooooooooormPjP8Yvhn+z98Ldc+NHxk8a&#10;WPh7wv4bsWvNZ1jUphHDbwr3JPUkkKqjJZmCgEkCvHv2E/8Agqd+w/8A8FINO1K6/ZK+N1tr95o0&#10;ayarod1ayWeoWsLOUWZraZVk8ssMbwCPu5xuGfoaPO3k06iiiiiud8bfFz4WfDXUdN0n4ifEvw/o&#10;N1rUpi0e11rWYLWS/kBUFIVlZTKwMiAhcnLr/eFdCpyuazdQ8WeGdH1rTfD2seJLG11DWJZI9IsL&#10;m8SOa9eOMySLEhO6QrGrOwUHCqScAE1p0UMSFyK+bf2+/wBtD4kfs3ar8O/gd+zx8I4vG3xV+LWt&#10;XVj4P0zVL1rPS7G3tIRNfaje3ABKxQRuh8tfnkLhV6Ej5V8Ux/8ABaT4g2nh/wCJ3gX9unxZdf2t&#10;42j8O+LPB/wx/Z30nS9P8Nxqg8zUYpPFifbbm12lHaRTKGd2EYwpVbHjPT/+Cu3w5+LfhnSvgl/w&#10;UN+I/wAULe+8VXWhXVn4u/Zl0az0LTrmGMjzNSuoVsrxrIuQRc2eUcKSjyY2t9LfsPftm/GT4t/F&#10;nx/+yJ+1X8MNJ8O/FX4Y2mn3ms3fha+e40bWtPvRKLW/tTJ+8g8xreYm3k3NENoLv94/Tq5281+X&#10;X7eP/BwT8V/2bv8Agob4y/YG/Z9/ZB03xrdfD/wQ3iHxTr2u+MjpkcKR6X/akuxVgk3IttJAoOQx&#10;kdl24AJ+bdD/AODuj9o/xN+zh4n/AGm9P/4J5+G4fDfhfxFp+iXVxN8RpiZL28jnkjRV+xZ+VIGY&#10;5wMEYOa+Jf8AgoD/AMFWv+Chnx80/wDZz/bG/aS8Z6Pr3gDUNdbxDp/w18PeH7nT/DseoaZfCKW2&#10;nLSGS7nMe1iWmYxrc/uym85+r/8Ag2b/AGDbnWv+Cgeq/wDBQ79k/UvF3h/4Ax+HNRsbWx8SQvBc&#10;X15cttbRSd5F/BaOqym6yyGSCJcGRXKf0AoQFJPH1r4n/wCChX/BWTR/2avEviD4TfCvV/COn6l4&#10;W0+GXxx8RfiBdzDw54RnuYXeytJo7XNxfX82FkWxh2yGHdKzImGP4t/td/8ABwxqnxNt5tJ0r9r7&#10;9pzxXd2viaS50y88D65pHw10tbGRCfJWOxsru9m2MQii5nkJUFid3LaPwj/br+N/7T/7OniD43eB&#10;/wBor4peD7fwfJcLqGm65/wUUudO1+/WCCKVpIbK+sX82NxKFV0VQ0iui8qRX1r4U/4KjfFD9kHU&#10;v2QPh7oP7YPxY8T658eLbw/fah8KPjBa6V4lNno+s6lFDFeya5BbWV4spTz/ACkd59pAEiBUCn9s&#10;wCBya/OL/grL/wAHBXgH9hDxL4h+CP7O3w7h+JXj3wdocerfEB/7SWPTfB1lJeWllHJdlcyTS+ff&#10;WwNvF8w8xdxXJK/hv+2j+3b8cfhB+2Lcal+1H+w38INc+Jfh/VNO1+x8Taz4i8a6hM++KC9sLpGl&#10;8SPiNoTbOsJ+VUCxlAF2j7s+BX/B6/qkK29n+01+xNDIsOnYvNS8EeJCGnuhj5lt7lMRRnk481yO&#10;OT1qx+wv+2fpf7c3/BZL9m39o74r/G/S7zx9dax4gaXwqviQywaFpt74W1V7TTbG3hQ26JCdiyzy&#10;yfap7i5CtGgjCj96xqBW/SzMDbWU/vWYBc4ztHqcAnjsKt0y4d44GkRNxVchc4zX5df8FlvDn7Pf&#10;7aXx1b9mLxL8VNc+HvxO+D3gGXxz8NviB4PubqPWrC+lYfbLC1gQx/bRJaxW8xEEnmj7M2w/JIB8&#10;N337Y/8AwUg8GeDtJ+IGl/t+fsY/HDWvBOuzSfDvVfjFfaZ4f8Y2EDqsbTQ2/iBNOexLBFLP5pZy&#10;GBeQrxe8a/8ABXf/AILG+Mfg3N4q+MH/AAVJ/Y9+Ddnb6xBHet4T8Y6Z4k8QiEuFMkFnoh1YTJ82&#10;SoAYbeSg+aqX/BFK58efGD/goN4L079kLUPiF8To9K8fyeLPj5+018Qbe6hj1y2tdO1HTbS0gS5l&#10;kdY3hv5VjWVmuXMyu0cSW7hP6Kk+5xXxV+3D/wAETPgH+2F8err9qbwx411L4e/ELWfCd34Z8V65&#10;oun29zFr+lz2j2rR3MMwwZVjZFWYEOFhjXlVAH5d/E7/AIN1vF/7DXwEufhD8aP+Ck/hex+GXj74&#10;iaX50mreBTFYWWsQW979huLueW8VIojloWJOC80anaGLBv7DH7Mv/BLfx5+2T8H/ANhzxV8R9c+N&#10;mi+O5LnxGvhr/hNBDpFrfL4XXUYLy8020O0SCP7ZbtG8nmpKFBLIZUb+gvwp4Y8NeC/D1n4S8G+H&#10;rHSdK023S30/TNNtEt7e1hUYWOONAFRQOAqgAVdf72QK/ms/bc8TfDb9sbxX+0D/AMEyvjt+1Mvw&#10;Z+Jnh39rLxd4y8G3/wAWtQubLw34n026LJa29zdspWyEVnBA1rJMPKaKWNIc70Wvlqf/AINwv+Cv&#10;QvWh039nXw/qFl5xFvq1j8WfDLQXMWflmj36irlGXDDKq2DyAcgd18Fv+CX/AMC/2UPEf/CY/wDB&#10;Sv8AaF8O6TceGNRS4HwN+G/jC01XxHqMkfmZOqXFlK0GlxupidCZS5hllCKsisG/Sr/ghd+xFJ/w&#10;UC+NPjT/AILF/t9fs+afc6xq3i+2f4I2upM/laVY2SeXDMkGFSZIFS3hgmk3vut5XIDqjn9T/wBr&#10;z4x6v+zf+yf8Tv2hdC0u1vr7wJ8Pda8Q2dnfyMsNxLZWM1ykcjLyqM0YDEcgEmv5eP8AgoP+zX8F&#10;f2v/AIt+Lv2h/hfrtv8ADTxpf+JLiXxbovjzxzZTaDqV3JIqQyWOoPN51g143nXVvDqaW8DWcc1w&#10;tysNtIw8X/aV/Z+/bN/a2/4KDt+z/oH7Nmsj4gXGm6Xo2g+EbS6iumfT7HTbeC2uPtiyG3mha1hj&#10;mN2snksrhw+0g1+mX/BML/g0C8Xvr+l/Fr/gp14is7Oyt5obpfhf4Z1MTyT4wxgvryI7FGcqy27v&#10;kZ2y85HvGm/8Gn/wU+AP7ZXw5/ag/ZH/AGjdf0y18B+OtM8QzeE/E1ul01yLOeKcW8V0hjK7zGwc&#10;srAK/AOCD+vuj6Stm/nsi55xs6c4yR6Zxz/WtGmyKHjZWGQeDXzD+3//AMEs/wBnX/goQNB13x/Y&#10;XWg+NvCO+XwX8RtAkEWo6PIDlYwf+WsW5i3lt0ZdylWO6vzv+Nf/AAQc/wCCp58a2+s+Itb/AGWf&#10;2mNF0G0nls7z4teC7nRfEGszzYeRbiSyicyMrAIjyXpyqrnZyK4TwT/wRT/4Kf8AxUvrHXNF/wCC&#10;aP7FfwC1DQtagubfU9SW51ia6CMG3JAsmowOARnbL5e4jB4Jr9k/2Mv2bNU/ZW+AWm/CHW/iIvij&#10;ULe4uLrUNWh0C30q2eeaQu621lbfurSBScJEpbaOrMcmvV1BVdtVtQW5Fufs5OfVev4cda4H9oX9&#10;mD4TftY/AbxJ+zn+0F4b/tzwr4u077JrVg1w8bFdyyKySKQyOkiJIrgghkU9q/L/AP4Is/8ABLu0&#10;/YJ/4LH/ALQehW/7H3ia18BWuixN8G/il4i09pra0hBiW7tLe6kGWlmF1gMvzGO0lUnBIb9ho0KD&#10;BP0pJI2c8Y/Gvz2/4K8/8G7P7MP/AAVV8Qx/F+38a3Xw2+JkVtHbzeLtJ0iO8h1KJWQAXtqXiNwy&#10;xhkR1ljZcrkuqBD+Vfij/gy1/wCCjtl4lvrbwR+0j8E9Q0iK6YaZf6pq2r2dzPCD8jyQR6bMsLkc&#10;lFlkCngO3WvsL9iP/g0B+BXwl8aaJ8Uv2zfjXL8RdUsxBNL4Z8OaYdN0lbhVcv57u7zXi7vL2sot&#10;wdp3xnccfsh4c8OaJ4S0Oz8M+GtJt7DT9PtY7axsbOERxQQooVEVRwqqoAAHQCjxN4b0Lxj4evvC&#10;finR7XUNM1K0ktdR0+9hWSG5gkQo8TowIZGUkFSMEHBr8s/jt/wbA+HfHfxT0/xV8Gf2sbPwn4b0&#10;ma5bTNB1n4Zx6teRQ3SQwXNnLfi9t3u7Q2sP2ZIblJhHHI4BOa+7v2TP2CvgV+yP4J0fw/4W0ltf&#10;1zSWuHXxp4khiuNUZ58CURyhALaIqqqIIBHEqqAE659g1EXKWjC0GX/hGcd/XtUGkafcAm6upmYs&#10;flV2OQueM9OcY+h9a0wMDAFFBGRimhMHNKy7h1pvkjjnpTwCBg0UdaQruBBPtSLGFOadRRRTRHg5&#10;zTqKKKaUBOTRsAOc06iiiqHijxLoXgzw5f8Ai7xVrNtpul6XZTXmpaheTCOG1t4kLySuzEBUVVLF&#10;jwACTXxL8fv+C/f7J/wJt/COln4UfE7Xtf8AijDbzfBrR9N8Lrs8dQ3YAsLmyuDKY1iuHeFQsm24&#10;j8+MyQJuAP1HrP7VPwD8CaVq03xd+N/gXwnqHhXR7LUfHFhq/jKziHh2K5OyJ7p5HTyYnkDRxyyB&#10;FkZfl54rovhL8XPhz8dPh5pfxZ+Efi+z8QeG9agM+ka1p7Fre8i3FfMjbHzISpww4I5BIINea/t4&#10;f8FBP2aP+CcXwPm+Pn7T/jM6bpP2xLPTdPs4xNfapdNyILaHcDI4UM55AVVYkgCvx51f/g9Yv9T+&#10;Kq6X4V/Y4sdK8Gyyov8Aamua9LcX0C7PnZoYEVH+fOAHHGMnNfbX/BPj/g4j+Af7XHgq48YfFfQ7&#10;Pwjpen6jZafq3iqw1F7nTtIu728ktrGLUkeNZtMSfbHtupA1nvk8prlZMI36MRvvGQadRQTgZrD+&#10;IXxI8DfCfwRqfxJ+Jni/T9B0DRbOS71bWNWukgt7SFBlneRyFUfU+3Wvin9jn/gv/wDskftwft7e&#10;JP2MPgTa6prem2Oj2934X8eaZpN7NZ6xJ5Svco8f2YNZpEzGPzptsbNGcMd6Z+8I3ZiQadmms+Ol&#10;NaVs8VJRRRVfVNSsdH0241bVL2O2tbWFprm4mYKkcajLMxPQAAknsK/I/wD4KTf8Fzf2aPCv7S2k&#10;/Av4h+JfjFpnwr8b/C+KPStd8NfDWWO01O51C9urW8ku7bVorea9so7SKFopbMSBjcT7fMYIF8l/&#10;YN8EaZ/wTu8KfDHQfif+158Pb34UaT8UNY8T/BXxN8VdLn8L3FtBNoqBwFvJmmsLW8kvrnZFJBG8&#10;htftUYeK6Xc7Qf2TPjV+2L4q+OH7DPx6/ZC0bx94c1H4hWvxN+Enj7wD8QdH1Cy8O3GqXpnuhdah&#10;JPaXn2C4MbwyCG0e5EOWWBilu5/b/wAJeFvD/gnwtpvg3wppUdjpek2ENlptnDnZBbxIEjjXPZVU&#10;AfSv5Kv+Dlj9s/xz+1r/AMFVvH3hbWL28i8NfCnUJPB3hXR5pP3dt9lbbeXAUHbvnuhI+/AYxCBG&#10;z5S4/Xj9hT/g0y/YI+F/wBsYP2wNMu/iH8QNY0Nhr2oWWrT2+n6dNNGpKWKKEY+UchJpAGf7xRch&#10;F+B/+Ctv/BKD4of8ECvi9of7bv7Fni261b4ReJLpvDniDQ9dlW5Ma3MbNNpGoRMNt7YXcUUgBZWC&#10;vGA2xxAzfrj/AMEQv22fDXxw+FcfwOstRuDYWnhSx8U/C19SvYZbi68LXLPbtaMwuppZZ9NvoZ7G&#10;YusZWM2TkZnAH3iHfHLV+WP7a/8AwcrfDr9nv9tDxN+wx4b03w54X1fwnr0NtqnxC8f22rXukND9&#10;iWeWKO00y2a7e782RY0UAxMFLeZllWuVuP8Ag6z/AGc7LwhJHq/xX+Dyaxb2Mhmu9CXxvqDyTrGS&#10;FhsLrw1Yo7O4CiOW/hVd3zSjGT+QX/BT/wD4LQftof8ABWHx+fg5p/jHVZPAF1qkI8PeBNH0VbD+&#10;0Z1J8t5reKad3fLZWNp5lUhTlmUNX6af8GmH/BOz47/s++O/Hn7SHxC8OW1noF5o/wDYdhrtnqkk&#10;kOvXLG1mmhhRogssVjLHPbyXUbGGW4LrDJcRxeZX7faheQaZZS6hcybIoI2klbB4VRkn9K/Nj4US&#10;ft8f8FVPC3iT9sfwp/wUF1X9n/4c6pHMPg34b8HWFhdNd6RDLPEmt6q17CXX7S6blhXyjGiYYhsh&#10;fzQ+EH/BYP8A4LIfCb9rb4kf8Ezvj3+07NqXi3xBNeeF/C3izUrfT4pdE1pAzWF1bSfu4THcNsQi&#10;RmQidCGyvPH/APBPT/gv5/wVO0+T4mfAzxf+0umr6/J4L1zXPCeoeLtHTUHtNT0yGfUri1QxJgJN&#10;bxXajdlFdYQpVeK/RT/gjD/wc1/DL9qTwZ4d+Dv7efjTQPDfxU1jxhLoul3tqBa2WoW/2Oa6S8uP&#10;MKxWi741tFUOzyzzQhI8GRl/XWNjnBNSUj5K4Ffnp/wXX/4LMfs4/wDBPv4Oal+zxfaRN45+KHj7&#10;QZ7DSfAmkXWyS1t7iNovtd3IAxhT5v3aBWklbhV27nXgf2cPhL+0H8Gf2Jvhz8dv+Cyf7TXgCbwb&#10;8IbbTPFOmtqnw52+IrAx2MBj0+XUDdmJ2juN0JjjtHlnEcTGZXfy4vmX4K/DW3/4Lhfsh/Erwfd/&#10;8E+NU8USTfFzX7/4O/tEXepW2k/2ksupPIl1rbPItwUXzws0FlE6/Zw0FtFbtbpj9nP2W/2S/wBn&#10;j9jL4U2fwX/Zq+FmmeFfD9miD7LYQ/PcOqKnmzSNl5pSFG53JYnJJ5r0iv5gf+Drv/gmT44/Zx/b&#10;U1H9uPwPoH2j4efFqaO61CbTtLaOLQ9cWGOO4hnYFgTcshullOwu80ybf3YZ/tD/AIIOf8HGup/F&#10;P4L2vwD/AG3/AA/r+ra94Ta20+1+Inh7S2v2ubNiscD6jbQbp0dSdrXaxtGyrulZHBaT6q/4KD/t&#10;z/8ABLX9un9gf4ofs4WH7bHwtvJvG3h250bRDqmtL5cOtYEli7IcMGju0gkDYwrID2r83/8Ag288&#10;d/tEeAf22/hb+wX8S/D3ibQdc+Fv/CwNR8QWeqSJFaL4d1fT9Elgs4gCxn3ajaJeFuFAeNlZw7BP&#10;6HssF4zxX8tv/Bc34n/HHUv26tU+CH/BSD4G6b8K/AXiLXrvxJ4V1TwD4M02/wBdtNPKXcFlK7pe&#10;eTcyvKYZb6MXIZ23bWUeUBR/Zi/4Jj/8EqfjrqzeIfiR+2d4m1zQdPsVe81L4c61pIvriJpDFFPc&#10;WWoxQ31rMz4LW0dpdiNOTcuAXHtXhX9o7/g2A/4JkafcaT8O/gz8Svj74ytdQZriHxnpaMsF7beY&#10;1tJN56W1qgVpJIhLBDI4V2LK/f6c/wCCeH/BxV+2L/wUQ/bP+HHw1+D37CkPhn4YKt1b/EKPT7yT&#10;XHsrJ5Fjs76Jore2NqsUiiByyyRsHd9qbPl/T/8Ab/8AC/j/AMd/sHfGvwR8KI7pvFOs/CXxHY+G&#10;1srjypjqE2l3EduEfI2N5rJhsjBwcivh79kSfxp+0F+xH8K18Afs8fBltL8eeFNE8Frp/ivxFJHd&#10;eNfAFloksuqC2hjMbQ3o1OWVArRyIiO8j7gwcflr+1L8TfCw/wCC69n4c+L/AOxroesfEO78S/DL&#10;TrLTdO8cXt1ZeC7qz0+whvrVFsXj/tB4yEUO8gWNrQlkdXdK84/4Js/tR/sveDf+ChWn/EZ/2B9D&#10;t7jwva+LtY8UXmneKNYvLVdPs9H1KeX7PZ3Fw4jklRTE7XEs8RD/ACxxkgj6E/4IUf8ABLrxp/wV&#10;PvtF/bS+JEPgn4e6D8J/ihot74bt/DfwysYbXxW9nOtzfWl1DCIN6MEt41l8xhHulBhfcCP6SYG3&#10;sGU5Hsc1NUd0rT20kEVy0TMhCyRgFkOPvAMCMjryCPY1+Uf7GP8Awbvy/Bv/AIKZeLv2/P2tP2kI&#10;/jNcf2jPf+B18Q2W68F5LJgXl7kCLzIEO2JYV8tX+ZVjMaKPMf8Agpn/AME5P+CqX/BWn/gp5o37&#10;OPxq0K88D/ss+Gbo3Wm614e1KGaC9gVQXupA2Ga/lBESJIjRW+W2K2ZWl/YT4HfBb4a/s5/CHw38&#10;Cvg74Xj0Xwt4T0e30vQdMikZ/ItoUCIC7kvI5AyzuS7sWZiWJJ6qiuZ+K3wm+Gnxs8A6j8MPjD8P&#10;9J8UeHdWh8rUtD1zT47q1uUzkB45AVPIBHHBGRX41ftYf8Gi+jQ+Mbz4if8ABOv9qbU/h3D/AKVd&#10;2/hbXZJZEtZJGlcRQX0TCUwqrJCqyh2VEy0sjMzHzLwh/wAEp/8Ag5/sPhNqfwZuvjZ4D1jQ/ESy&#10;Wutr4yvtI8Qm7s5kMcqtLqVhPKo2n7sbKGBzjPJ/WP8A4JMfsA+Ov+CeP7KOm/Aj4q/GZ/iF4gsL&#10;yfyfEc9miG2sSUENlExQTGGNY1wsryEHKqyxrHGn1GmdvIr52/4KP/8ABL/9lf8A4Kj/AAcj+D/7&#10;S/hu8VrG7W50HxToM0cGq6PKGBYwSyRyLtkUFHjdHRlOdodUdfxS/aE/4Mt/2nvCp1DUv2bP2p/C&#10;fiy1ghjbT9P8RadNpl3cyEgOpKmWJAASQS/IHY4rG+Av/Boz+1E/xW2fHq60+PwzbxW7r9j8TQQv&#10;cTeWfOjkeOG5MaiXZt2xyF03bvLOK/Zn/gll/wAEsvBv/BOjwfcFfEkeqa9qVn9naOx06K3sdKha&#10;Uzyw2+E86YvIV3zzu0kiW9uuI1jCV9aXUKXERhljDoykMrLkMCOhr82dV/4Jnf8ABQX9k34jLZf8&#10;E85PgDqngyHxJrGp/Dmb4peDZ5dX+Fr6sqjUE02eGQb7aTDjysZ+dVP7pBGfIf2N/wDg1bv/AAt8&#10;ctc/au/bw/bL1rxt8Qta/tOVrzwjD9maK+u1KHUTc3KuXlCSTYjMIQMynkLtPu37B/8AwbNf8E7v&#10;2HPF3iDx1PbeIPidfeINJuNJurT4iyWt1p62Msqu0ZtY4UjlZtiBml3glcqqE19zfD74a/D74YeE&#10;rD4f/C3wNovh3QNLhRdM0fR9LS3tLaNTgLHFGFVMADGBwMcV0NmArDyUXbjJVegPqPardUNX+2CB&#10;fschT94PMYLkqtGn6eF/0idP3mPlPpnB/U/yFXUTac7adRRSOiyI0bruDDBB71nvZK4j0+SyR4eQ&#10;DgYVewx6dvQjirsURQ5JqSiiqupCaK2aS3U7u23qKg0ayuYYvOu5mZ5OdrH7vH06/wCfUnQVcc0t&#10;FFFZpsnhMVjFZpJb7vlO0ARDB/8A1DHPNXooRH90Y7Y9BUlMKlVzmkWQbv1p3mjGQtIZSOi0ocEZ&#10;p2c9KYJge3FcbfftEfADSr+bTtU+OHg+3uraZori3n8SWqSRyKSGVgZAQQcgg9DT9O/aJ+AWrXkO&#10;naX8b/B9zc3EqxQW9v4mtXklcnAVVEmWJPQAZNdgjq4+U0NIFODXjX7Y3/BQj9j39gTwfb+Nv2sv&#10;jfpfhK2vTjTbO4WS4vb8hkVhb2sCvNPtLru2I20ZJwATXiXwv/4OF/8AgkR8WPE1n4W0f9rO10eb&#10;UrM3Wm3XjDw3qeiWl5GJFj/c3F/bRRSsWbAVWJOGwDtOPsLw54t8MeMtJj8Q+D/ENjqlhMzCK902&#10;7SeGTaSGw6EqcEEdeDV/zRnGKXzQf4TXI/Gv4+/Bn9nD4e3fxX+PPxM0Xwj4bscC61jXtQS3gRjk&#10;hdzkZYgHCjJODxXyRYf8F6vgP8RddvrL9lz9jP8AaU+M+k6dbwyXXij4cfCndp6tJv2xhtQubWRy&#10;Qm4MsZRgRtZucT2X/Ber9mHwl4otvDf7WH7Ovx2+AMV8I/7O1r4xfDc2enXG6VYzm5s57pIFVnXd&#10;JOYowD97tX2H8OviP4D+LfgvS/iP8MfF+na/oGs2iXWlaxpN2k9vdQuu5XR0JBBFbtFI+dvFfhT/&#10;AMFlv+Din9u79gX/AIKtN8APhLpXhS2+HvhK1sjqeh+JfDryf24t3bo73E08cnnII9zNCYDGOP3i&#10;TD5T1j/8FWf2sf2un179qf8A4J9/8FAtfsvh3ofiqbT/ABd4X8b/AAl8Mzab4OjEQmTULu+eezvh&#10;pUqmVYW8qW53W7I+52UHR8Ff8FAP22PHXwwk/bX8S/8ABUXXtQ+B+h+BNY13xVrPwn+A/huzs1v7&#10;B2hGix3WszXNxb308rW5i861McqzLjaGDDy/Vf8Ag7F+MHhP9uXwb8IPhnofg34qfBXWLrSbb+3L&#10;fw/eweMLmKeNIpfP2yxWf29ZsyNFFaJCwIRAgIZf3pQ5XNfz+f8ABVH/AIKVftM/tjfELw74u034&#10;vf8ACs/2OV/aAh+H17dQ6hcaXqHi+O1QT6tfTzwnzPsarHLFEI2UF2XIMiN5flvhO3/4JMfBfXP2&#10;xP25PhV+zf4U+Jvwk8L6Xofh34O6Z4l0fUfECz+Jr3Tzcm9vJL6V5I4TdmSOWQyISqKq/MwLfDo/&#10;bx/ZIl/Zk+D/AMDLz/gm54dh8SfDvxrZ6x4z+Jej+Lm0/VvGlhE10ZdOklgtFmtPM8+L98ssjIbZ&#10;CFJxt/Xr/g1G/wCCkfjT4+/Ff4tfs0eOPjzeJ4U060sdQ+EPw38da5/bGtWtuWuBcx22plYGnhgj&#10;SAPE0LE+akieUEm839uS6kFjX88PxS+Kvhb9sL9hr9oj/grJ4s8Ot4y+Jnxk+KM/wc/Zx0HWtDa8&#10;k8LaVdlbRIbSJZmWK8ksLidjJGFxcgEb/MAqr8Sfjh8Pv2mP2xv2Vf8Agh5ZfsRa1aeCfgX8RtLt&#10;viBqGseExNdeI1tHazkuhB9620maSe5meRpWVku1faDEqv6R+zL/AMEi/wBjX9qz9sT9rDxT4W+I&#10;nxO+Fv7OPwb1iHQvC9t4D8cyRWbatDbG51qeKV3uAIoSiSCIIRtvlxt8vZXzt/wTf/bh+J37JHij&#10;9m1vhN+3Z4z8Vax8XPj5caXqXwh1zxQdX0mw8Fz6iumR3N3F5KNDqTzpPMjiRQYhC4jCswb+mrJF&#10;flHPd/D39sj/AILM+OPCf7bvi3wnrFz8HvGWm6T8Hfgp471ptK0tNMurVXl8SQQtDKus6nJK4hhg&#10;coqqJHDZWLy/0K8bfGC60HwlrPhz4K+Csa5oniiz8M6bZ6xot3b6Y11NBa3CsJIInb7IIblVNxGj&#10;RpIrqeY2Ay/G3xT1n4i69dfCfTPAWi3VjdLbvZ3niDTLq8tdR+x6k8WtWr2/koIniih/0aV32TSz&#10;Iyq0cbbvhv8A4Jg6n8Fvg5/wVV1j4F/sKa7FD8JPH/wTj8beMfhrZ3zX1v8ADzxIL2FFslkhuJbe&#10;1klS4nD2ycK1thMKhz+p1FI33etfnZ+334X8L/s8f8FUfCf/AAUD/aQ/ZwvPGfwVn+A994D8ReJt&#10;P8M/24nhC+fUjdvf31kkUkqWj2hkga5RWCK8qPgOqvyvhH/gnl/wa3/ty+OTrnwj0T4L69rnie2i&#10;uT4Y+H/xWudJZowigf8AEm0+/gW2IGNyfZ0bcSWG4k1pfFz/AIIk/wDBtr+zBaWr/H34ceBPANpe&#10;SbrWPxr8dNX02C6YHPC3WqosvTkYI45rl/Gvhv8AYy/bs+NP7PXwl/4JQfs7+EpfB/wY/aCtPGPj&#10;f4peD/ANtp/hnRrewWc3OnW1z5MaXtxeSpb/ADWvmLmKCV2ICOP1SyfL49K/mk/4J++Bv2uvht8Z&#10;rL4+X37Oeu/Hjwl+zf8AFjxrNq3wf8K6k6+KvBmualKkS79OkkLT2bLarPEsMTBpp70FWaORh0lx&#10;rX7d/wAZ/wDgnr8dv2MvCn/BHX42ad8UP2mPjxqXizVdY1H4a3mk6XpNjNqNtqMMEl9dwxofLeKW&#10;JfNZERZCQQWwfRf2y/hb8WtR+Mnw4/ak/wCCgf7VHw3/AGFdB+H3gW60L4f/AAy8D64useK4NNub&#10;e50+Sa1toMhJSkgh+0QK3kIFdZVeJWXX/wCCaP7MfwW1j/grX8Cf2sv2Nvhl+1trGgaloviq7+I3&#10;xW+Pnhm6NlqHmaWiac9vftEEkWVjcqS0jFt0YBNfusQD8pr+RL4IftX+Of8Aglj+2r4X/ZZ/bW+F&#10;83izwf8As4/G7WvEdr4XsbMWtzc64Yfs8F7HLLtLwF4bO9hLKQypGy5V8H6h+Hn/AAcofs+/Dj9v&#10;v4+ft4Xn7PniDW/EXxG8PWHhv4d3VvHZ283h3SraEErKzl/MaW58tnUDDC1iJ9B8geBP+C2X7eXh&#10;/wDZGl/YD/Z7t9I0CHxtrWpXHjLXPDfh1X1/xbqWp3czTKXRcKZI5YLYLHH5uyBFWQKQi/oj/wAG&#10;6/8AwbsftCfDz46+GP2+v24fDN14Nj8MhdR8EeA9RhUajdXMkbBZr6F1JtVjWTcIWCzCTG4RlCD+&#10;/m7NfzK/8FBf2Ff+CmHxz/4LVfHK18I/s/eF/j3e6fDZ32oeH9U1hYLe20O9xJpwiaW+tbu1kj+z&#10;Ku+zmQrtaNj5U7xSd3+yx+xt+zx8RfiNDo/7Qf8AwSk/bo/Zt1TyTZ3mufCKPxLquhGVJNu/fPaX&#10;V1sZcsWR5EyBtBB3V6n8c/8Agnf/AME4PgdPcw/CP/gm3+2n+1J428RJFDpc/jXSfFui6Za3Lkoj&#10;XN+bawaNQ2ze0gZFjYncuDiL/gkF8Ef2yPhH/wAF0/DPh/xl+yj4H/Zl0UfBnVbrWPhn4Ovkvm8Q&#10;6FbulrafbZRc3Aku0vLm3m+2N5c0qwSBy3mNu/eaijNNOwcNtryjx3+wh+w98TvE9944+I37G3wr&#10;8Qa1qkhk1PWtY+Hum3V3duRjfJNJAXdsdySaxtP/AOCZn/BOSwgFvb/sD/BnapyvmfDLS3br6tAT&#10;+te4QwQ28SwQQqkaKFRFXAUDoAOwp1fIn7Vf/BIH4L/Hv45f8NXfBz4r+Nfgr8WZhHHqnj74Z6mL&#10;ebWIV8vbFfW0gaC7AESgeYh6ZIYhccP4k/4JK/to+PPD2qeD/HH/AAW5+PEmm6kvlbdI0vRrC4WH&#10;IOBPBarKj8fejZDXon7LH/BHH/gn/wDstfEGT4p+H/g5J4w8fSXS3tx8RPiRfvr2sG5R0aOUXF2W&#10;KSoUXbKgDqBjf2r6vwPSjaP7tfHn7fX/AAQx/wCCdX/BRvxvH8Tv2gPhFcW/ipU2XXiXwxfGwu79&#10;QgRBcMoIm2qAAWG4AAZwAB8y+CP+DPr/AIJb6A11J4w134i+IPNk3WyyeIktfIX+7+6j+b8ea+2P&#10;2Rv+CWv/AAT/AP2GrmLVP2aP2XvC/h/V4+F8RPZ/atTBMXlvtupy8sYdchljZVbJyvJr6DURsNyh&#10;SD6d6dgelfL37Zn/AASj/Z+/a7+JUPx/tPGXjX4afE+10KTSYPiJ8MfEkuk6hPal0kSK68rC3cSP&#10;GjCOQFTtAOQFA8m8Xf8ABNL/AIKpaLf2d98Ef+C33jTbDGRdWvj74d6VqMUhzwQLZbcjj1JpPCX/&#10;AATN/wCCpOtXWoXnxv8A+C33jpmuVAt7XwF8PdK06GId8i5S4bkejDFey/sQ/wDBL39nr9h3xFqf&#10;xQ8Na74t8bfELXtJt9O1/wCI3xF8RTavq93BEB+6WaYkwws/zmNMLnHZVx9FWuoGe/a2SPCKhKyM&#10;33zkZwO4Hr/PrVykf7tZV5PnVrW3eJWWWSRCWzlRsJ4/Kr1k2JHhA+VeF/IH+tWKKKKo65cy21kz&#10;R/xNt79P6VX0S3+z6hMBM7fuwfnwcZJz29q1qKKKxNQupI51kKq227SNVbouRnP15/zzWjAqW08d&#10;tAgWPbgKO3FWqKKKxfE1/cWlt5ULYDxsW98Mgx9MMam8P2sURaaPI8xQxUfdGR2Falf/2VBLAQIt&#10;ABQABgAIAAAAIQCKFT+YDAEAABUCAAATAAAAAAAAAAAAAAAAAAAAAABbQ29udGVudF9UeXBlc10u&#10;eG1sUEsBAi0AFAAGAAgAAAAhADj9If/WAAAAlAEAAAsAAAAAAAAAAAAAAAAAPQEAAF9yZWxzLy5y&#10;ZWxzUEsBAi0AFAAGAAgAAAAhACTTJ+UxBQAAgA4AAA4AAAAAAAAAAAAAAAAAPAIAAGRycy9lMm9E&#10;b2MueG1sUEsBAi0AFAAGAAgAAAAhAFhgsxu6AAAAIgEAABkAAAAAAAAAAAAAAAAAmQcAAGRycy9f&#10;cmVscy9lMm9Eb2MueG1sLnJlbHNQSwECLQAUAAYACAAAACEA5SpAZeIAAAANAQAADwAAAAAAAAAA&#10;AAAAAACKCAAAZHJzL2Rvd25yZXYueG1sUEsBAi0ACgAAAAAAAAAhAIAHBdWINgAAiDYAABUAAAAA&#10;AAAAAAAAAAAAmQkAAGRycy9tZWRpYS9pbWFnZTEuanBlZ1BLBQYAAAAABgAGAH0BAABUQAAAAAA=&#10;">
                <v:rect id="Rectangle 1042" o:spid="_x0000_s152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HpuxAAAAN0AAAAPAAAAZHJzL2Rvd25yZXYueG1sRE9La8JA&#10;EL4X+h+WKXirG0OREl1F+kIpPTSKXsfsmASzsyE7mrS/vlso9DYf33Pmy8E16kpdqD0bmIwTUMSF&#10;tzWXBnbb1/tHUEGQLTaeycAXBVgubm/mmFnf8yddcylVDOGQoYFKpM20DkVFDsPYt8SRO/nOoUTY&#10;ldp22Mdw1+g0SabaYc2xocKWnioqzvnFGdhPJwfJN99t+hFOz1K8HOWtfzdmdDesZqCEBvkX/7nX&#10;Ns5PHlL4/SaeoBc/AAAA//8DAFBLAQItABQABgAIAAAAIQDb4fbL7gAAAIUBAAATAAAAAAAAAAAA&#10;AAAAAAAAAABbQ29udGVudF9UeXBlc10ueG1sUEsBAi0AFAAGAAgAAAAhAFr0LFu/AAAAFQEAAAsA&#10;AAAAAAAAAAAAAAAAHwEAAF9yZWxzLy5yZWxzUEsBAi0AFAAGAAgAAAAhAHUQem7EAAAA3QAAAA8A&#10;AAAAAAAAAAAAAAAABwIAAGRycy9kb3ducmV2LnhtbFBLBQYAAAAAAwADALcAAAD4AgAAAAA=&#10;" fillcolor="#ffc000" strokecolor="black [3213]" strokeweight="3pt"/>
                <v:shape id="Text Box 127" o:spid="_x0000_s1530" type="#_x0000_t202" style="position:absolute;left:373;top:7557;width:9403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83EBxAAAAN0AAAAPAAAAZHJzL2Rvd25yZXYueG1sRE9Li8Iw&#10;EL4v+B/CCN7WVNcVqUaRgqyIe/Bx8TY2Y1tsJrWJWv31mwXB23x8z5nMGlOKG9WusKyg141AEKdW&#10;F5wp2O8WnyMQziNrLC2Tggc5mE1bHxOMtb3zhm5bn4kQwi5GBbn3VSylS3My6Lq2Ig7cydYGfYB1&#10;JnWN9xBuStmPoqE0WHBoyLGiJKf0vL0aBatk8YubY9+MnmXysz7Nq8v+8K1Up93MxyA8Nf4tfrmX&#10;OsyPBl/w/004QU7/AAAA//8DAFBLAQItABQABgAIAAAAIQDb4fbL7gAAAIUBAAATAAAAAAAAAAAA&#10;AAAAAAAAAABbQ29udGVudF9UeXBlc10ueG1sUEsBAi0AFAAGAAgAAAAhAFr0LFu/AAAAFQEAAAsA&#10;AAAAAAAAAAAAAAAAHwEAAF9yZWxzLy5yZWxzUEsBAi0AFAAGAAgAAAAhAL3zcQH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Less Meat</w:t>
                        </w:r>
                      </w:p>
                    </w:txbxContent>
                  </v:textbox>
                </v:shape>
                <v:shape id="Picture 1044" o:spid="_x0000_s1531" type="#_x0000_t75" alt="http://previews.123rf.com/images/rrraven/rrraven1308/rrraven130800030/21745909-vector-carne-negro-y-el-icono-situado-en-la-salchicha-blanca-Foto-de-archivo.jpg" style="position:absolute;left:1539;top:1073;width:7118;height:6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JdcwgAAAN0AAAAPAAAAZHJzL2Rvd25yZXYueG1sRE9Li8Iw&#10;EL4v+B/CCF4WTbfIUqpR1FWQvSw+8Dw0Y1tsJqWJtvrrN4LgbT6+50znnanEjRpXWlbwNYpAEGdW&#10;l5wrOB42wwSE88gaK8uk4E4O5rPexxRTbVve0W3vcxFC2KWooPC+TqV0WUEG3cjWxIE728agD7DJ&#10;pW6wDeGmknEUfUuDJYeGAmtaFZRd9lejgIw+Pn7Xy7iNW3O6/iTJp/1LlBr0u8UEhKfOv8Uv91aH&#10;+dF4DM9vwgly9g8AAP//AwBQSwECLQAUAAYACAAAACEA2+H2y+4AAACFAQAAEwAAAAAAAAAAAAAA&#10;AAAAAAAAW0NvbnRlbnRfVHlwZXNdLnhtbFBLAQItABQABgAIAAAAIQBa9CxbvwAAABUBAAALAAAA&#10;AAAAAAAAAAAAAB8BAABfcmVscy8ucmVsc1BLAQItABQABgAIAAAAIQAHbJdcwgAAAN0AAAAPAAAA&#10;AAAAAAAAAAAAAAcCAABkcnMvZG93bnJldi54bWxQSwUGAAAAAAMAAwC3AAAA9gIAAAAA&#10;">
                  <v:imagedata r:id="rId41" o:title="21745909-vector-carne-negro-y-el-icono-situado-en-la-salchicha-blanca-Foto-de-archivo"/>
                  <v:path arrowok="t"/>
                </v:shape>
              </v:group>
            </w:pict>
          </mc:Fallback>
        </mc:AlternateContent>
      </w:r>
      <w:r w:rsidR="00326E12" w:rsidRPr="005933B2">
        <w:rPr>
          <w:noProof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734A612D" wp14:editId="077EFB2E">
                <wp:simplePos x="0" y="0"/>
                <wp:positionH relativeFrom="column">
                  <wp:posOffset>1038070</wp:posOffset>
                </wp:positionH>
                <wp:positionV relativeFrom="paragraph">
                  <wp:posOffset>2875915</wp:posOffset>
                </wp:positionV>
                <wp:extent cx="1076960" cy="1029335"/>
                <wp:effectExtent l="19050" t="19050" r="8890" b="18415"/>
                <wp:wrapNone/>
                <wp:docPr id="561" name="Group 5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62" name="Rectangle 56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4" name="Picture 56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4A612D" id="Group 561" o:spid="_x0000_s1532" style="position:absolute;margin-left:81.75pt;margin-top:226.45pt;width:84.8pt;height:81.05pt;z-index:25179238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JJ40QQUAANYOAAAOAAAAZHJzL2Uyb0RvYy54bWzUV9tu2zgQfV9g/0HQ&#10;u2NJlizbqFM4TlIUyLZB00WfaYqyhEokS9Kx08X++x6SknJzu0ELFLsF6ogiOZczM2dGr14f2ia4&#10;ZUrXgi/D+CQKA8apKGq+XYZ/frwczcJAG8IL0gjOluEd0+Hr099/e7WXC5aISjQFUwGEcL3Yy2VY&#10;GSMX47GmFWuJPhGScWyWQrXEYKm240KRPaS3zTiJoul4L1QhlaBMa7w995vhqZNfloya92WpmQma&#10;ZQjbjPtV7ndjf8enr8hiq4isatqZQX7AipbUHEoHUefEkGCn6mei2poqoUVpTqhox6Isa8qcD/Am&#10;jp5480aJnXS+bBf7rRxgArRPcPphsfTd7bUK6mIZZtM4DDhpESSnN7AvAM9ebhc49UbJG3mtuhdb&#10;v7IeH0rV2r/wJTg4YO8GYNnBBBQv4yifzqfAn2IvjpL5ZJJ56GmF+Dy7R6uLBzfzefLs5rhXPLb2&#10;DebsJdJI3yOlfw6pm4pI5gKgLQYDUrDHI/UBCUb4tmFAK/FouZMDVHqhgdrLcUrSJMu+7S1ZSKXN&#10;GybawD4sQwUDXOKR2yttEB0A0x+xWrVo6uKybhq3UNvNulHBLUE1XF5OJpErAFx5dKzhwX4ZTmYx&#10;tp/LsJXJBinm4JLksQisGg5TbDS8++7J3DXMymv4B1Yi55AYiVfwWCahlHET+62KFMwbnEX4ZzG2&#10;yvobbuUEWsklHB1kdwL6k15IL9uL6c7bq8yRxXC58/x7l4cbTrPgZrjc1lyoY5418KrT7M/3IHlo&#10;LEobUdwhz5TwVKUlvawR6SuizTVR4CZUEfgWu5VQX8NgD+5ahvrLjigWBs1bjpSfx2lqyc4t0ixP&#10;sFAPdzYPd/iuXQskBMof2tyjPW+a/rFUov0Eml1ZrdginEL3MqRG9Yu18ZwKoqZstXLHQHCSmCt+&#10;I6kVblGymfnx8Iko2aWvAUO8E32ZkcWTLPZn7U0uVjsjytql+D1OHX4oeUtUv6T2J33tf7TsdiYO&#10;QZynT0o/MAdsWK8RbZf7x0kgmUySPAxAink+B0na40jFgfuySTrt2CBBSJM+e3rO7Sv9hWTAhWUC&#10;p8PX+HSS+UQfdrrS7euh45R7F9zTkUJ+Qb0cr9IXXPzVVVp87nEuv1Wl5rA5uK4Zp9M+xv+jyjX/&#10;pbqVNV3gfzfd4OlZz/73KRC3zM4SoJ8k2xfJaIn6vJMjz1P1pm5qc+eGSnCVNYrfXtfUNm+7eNj+&#10;054CsG/VovnjVcE0BQt2k1m5azU54cygC0IFN2hp451sBCm0nfXSMca9L7v664nkW5tCvRKvElxZ&#10;0ytBP+uAi3WFGYOttESz70hl/Pi4Wz6yd9PU0la77SSfalM5ju152G52UN1b/J2Z28+p54LuWuuG&#10;G7wVa4jB1K+rWmr0iwVrN6zARPK2QCehGPoNRkmpau4HFLAa2KTnNzcb/5XMVlE0T85G6yxaj9Io&#10;vxit5mk+yqOLPI3SWbyO13/bzhGni51mwIM057LuTMfbAe7e+KODcPfJ4EdsN6r7YaCfJmCamyN6&#10;E0GCFiFrq1bUznj28yFO4rntqstwms3RBYBcHLunDZ5SNF1P39ooZmiFkLqo9IHwEbbjULDZ/yEK&#10;gEPQ0lxf7Pm8m6HjeTZPoQF9YTaZ545h7tvCdJ7ks64r5PEEQFm9sLmX8jNdwfp8pBkciV02maaI&#10;3XS0Wp3nozQ9n43OzvC0Xl/A+HiaZhdD7DSmOLF/v9EU1VL8fPi8v8/CZmvCz5sOeSzdfOA+nhxC&#10;3Yee/Tp7uHan7j9HT/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MtiZL4QAA&#10;AAsBAAAPAAAAZHJzL2Rvd25yZXYueG1sTI9RS8MwFIXfBf9DuIJvLs1ii9amYwz1aQhugviWNXdt&#10;WZOUJmu7f+/1yT0e7sc53y1Ws+3YiENovVMgFgkwdJU3rasVfO3fHp6Ahaid0Z13qOCCAVbl7U2h&#10;c+Mn94njLtaMSlzItYImxj7nPFQNWh0WvkdHt6MfrI4Uh5qbQU9Ubju+TJKMW906Wmh0j5sGq9Pu&#10;bBW8T3paS/E6bk/HzeVnn358bwUqdX83r1+ARZzjPwx/+qQOJTkd/NmZwDrKmUwJVfCYLp+BESGl&#10;FMAOCjKRJsDLgl//UP4CAAD//wMAUEsDBAoAAAAAAAAAIQDHkLVcn74AAJ++AAAUAAAAZHJzL21l&#10;ZGlhL2ltYWdlMS5wbmeJUE5HDQoaCgAAAA1JSERSAAAA2wAAANsIBgAAAZOE1NYAAAABc1JHQgCu&#10;zhzpAAAABGdBTUEAALGPC/xhBQAAAAlwSFlzAAAh1QAAIdUBBJy0nQAAvjRJREFUeF7svQWYHUX6&#10;Pfz9f7vA4iy7y+4iiySQECQuEMddQgSLEiPuStw9mcxk3N3d3Wcyk4m7C5IEAgEC8fc7p7rrTufm&#10;TgQIsjvv85yn+va9t7urTp163+rqrvr//hvs/1lwTe3/gD+Z4Dbx00884vrrxatpM/Fo0lTcmjSR&#10;VY2biDPSlU2bSvc//Uk2hoXNxM9uAm4BbjW3rwP0ia/MJt9wgwTiJL6NGot3w0bi2bChuD/ZUNyQ&#10;rgJcsG9lo0ayAhfQAxeFv9wN3AP8G/g7cDPwZ+DyJ43EgcNwoiCkfk88Kb6AF+AJuAOujwNIXYCV&#10;+M0KnHgxfo+/PmTiAYAX8Ffg0iddgZzVZF6PPaFSt8ceV+kq87O2ifc/YD0pwZP+Baj5hFkoIloE&#10;DhZqHlibz6OPqdTDTF0bPCarGlT/ZgVyuah9e/uc3gaQz4vteMeOkgdulJ07Z6QW8633qEo9zdS9&#10;fgOV0lxwcStRxH1QQjiUPuGDwN8Axydc//e/Syk4sbdQ8wTavB+pr1J9Yqv1NyqQfQ4dF6k8+6xs&#10;QA4LUUwZuPpE84AROEHow/UkCAgA/AAfgCf2Ajzq1Ve5Jbf9//xnnrAOwBOy1l6aw2PNmksVamEB&#10;DpCBEyY9XF9icfDIuo9IGBBS5xEJQuoP+AHqxIAXfusJ3r0MDnnC+4A7gUvX0jMPPSSf46RrcdLi&#10;eg0kCydMxoET6jwsMQ89LJFAGBDyUF0Jwr4AwB8n9K//qAShwuEQPBmLklpk7i7dAGyqXCPy+uty&#10;/Ok2su3JRlKGnObWrSfpOEnSg3Ul7oE6Eg1EAuH4HIYThqNYo6jZp57SJ7wLoPDZ3NV8Mpoi7aWX&#10;RJBTeeMtOfpUa9n6ZGNZjdzm4aQZOFH6A3UlFTlMQc6TkbM8NHWJbdrIwjlz9QnZxF1ZK5OWnCpb&#10;q9aJtGwp8vwLIg8/LNLtXZEXX5ajT7eVfU2by/ZGTWRHw8ayF0X/KSpaMAS/cNZc+ahPX5k1YxZP&#10;6lgG9rYexZkYE6cyWRwZJfLIIyLNm+NkLwprsDzzjJE+95zICy/IPlxUCkrCfdIk8XB2kZHDR8qi&#10;+Qt5wsvnjJaMk0WHRUh4SJhsX7dBil1dpcjdXU5UVRknxUkUsF2QlSPeU6eK24SJ4rrcSbp07iZT&#10;Jn0iSxYs4gnpMS5vMaHhEujlKysWL1O5LA8Mlsxly6XI21syVjjJmrg4KY6IkNDZsyV03jwJmD5d&#10;gufMER83d+mKEw4bNERmTJnGE1J/l7cInMBrpbMkeHlJ505d5KvPvpDshGTZExIi64G1wOrAQCkP&#10;CJASXES8t5+E+wfJ22+/I4tw4kWoNN3f+1BXnMsXa1lhoTzXoYNkpqXLC+DpnIP21N5Onz4tK1Ck&#10;wwcPk+efeV4+fP8DSUxICDEPeWkzj4GKEyP+KNqwoFDJSkqRA7FxUpWQIBVx8VIWEyulQFlUlGTG&#10;JUg4aAgLDlX/O/zp55KbnS3OKH7zkDXbrm3bJRUHT4UsUuMTJT4iWhIiY3DyeEmMjpOUuETJjYiS&#10;LFSqpKhYScC+OKTRYZESGRoh8dGxEo7vgkGLj6f35U9IW7du3c2bNm26ZevWrbdqFBVZt4sUrN/r&#10;/Uz5Xx4Dmb0yWdRarf1axhqpcc2MB6cLsvYpftpJ/eG1J/31r+KJvoM7HKsrwgYX9iUQ9s+Cu+p7&#10;220U9Y0APTodLVOGEtq7X9lJg3BQ/8aNxQdRmxfggZDBDXDFtgtSZ6ROCHSX40ImNGjAk94LMLJm&#10;OHEHcANw6filGA11FE4UgoMF4KDsQ3gDngigPJC6AboP4Qw4oROzHBfV28iljj0ZnfGk9IE1nywZ&#10;RWQ1f7Of4I2U4d6lbMHF4TyjaxbpxeaKQJW2a+YsCTf7DoHoI9B8kXo/Wh2+01wRFJ/+4gu1zZ7S&#10;rHr1rCcj2D1jf/BiW23mKt7SSQk2+wd+CGS/zclV29rczO9W4UKcH39CcYjDWE9GHsndxbbR7BVZ&#10;Lcyub+CD+HL96LHmpwvNGbnDYejJrTljKHix7UeXuRwVIQfdrBRcdTxOFI2DhwHBiJoDGTkDvoAK&#10;27HfE/DA79zwH9ZWHEafTHPmOBTc8Ze/qBiyDFzk4GSpOFA8DhqDaDoCgWwo+grBQADA/gJPqjsq&#10;nuDTqzp817m6dG082RohO064GleajytOw4mScPA4hOhRiKQjgFBE0cFIA9lXwEn9cTJ/8BwE2eAQ&#10;PBn1xm5XzdH0vl27jBjyueflEKLltajqRY88Klk4WSr6BAkI2WPMfkIE+wg4IXtHEbiw+bfcIjOn&#10;qnDvPwBFfT1Qs6gzM7Jky5q1RoSMKOrkM88hRG8h6xvgpMhhNvoGaThRGk6UglyxmNNxQWvQA2Zt&#10;7N9/IE/G3o9uPWq2rLQMVauKENRIs2ZGx+TD7iJvviXfdnhGPmvRSnY0bio7UczbwM8Xbdsitw+K&#10;HzolK5cslVEjRvNkbDlq5klbMsK2eITrmyurpAKBqtx9D4oVITpzyj6BBj7/8PzzcrxTJ0lFSOi8&#10;ZJn06tlbZk2fqTm7vMWGR0oUYkTauoBAyV25UtaFIl7s0LG6TwB83byFRCxeLO4TJ4rPtGni6bJK&#10;BvQbIAvmzufJ6hpHu4yF+QeK5yo3mT1jtuzYsEkKXFwk28lJ8j09JReoSkmRZOwLQZ8gCPCfMUO8&#10;nF3RJ3lZBuJkY0eOlgVz5vGEl+arvLBIirKyZMX8BTJi8GCVu9KcfNkaHiEbgoJkbXCwVCIt8/eX&#10;UiDf00uiEU1HBofI66+8IkuGDZMPu3WTkUOH82SO20NtaYnJUpKTJw1Rq3LT02UurvBKbBVKIsVp&#10;pbz28qvy4vMvSj90InE4aqxmYy+VdnD3Xhk/eoyEoAcTiTB7M2L/jfEJUhnPPkCMlMaiDwAUI8fx&#10;sfESGhSi/kcrLS6RlStW8mT0ZzUbc5aWki6piSmShPg+ISoGcb4R6yehH5CJNBcnTw+PUvvigVj0&#10;E6LQB4jBvhj0B0JDwsXfx58n+5dx1BqssrLyOmvsr+N+a/xvfDZifWs/QPcL+P+9e/cyBqm1Wqu1&#10;qzV6J0L73Zrw25gHuiTDESgMvP46GXjddTL6r3fK9Pvvl1l16siEu++WfgitPrrxL/Lx3+6URUbk&#10;wotlZhi1sBlnUEF/r8HP3M/v7ftL1y6joa1aycg//Un80CPxRVjtg5jBG70NT4TIHoB7o0bihp4K&#10;4YrtVYAL4IzviJX4rRP+uwJdomF/+5v0ufUWadq0KYMZ3jtm8MltgtvcdzvAPhrbRut4zy+T2WyU&#10;9sI775RwXFAILi4QF+4P+LGrBXib4JANwS6XGi9Cqvp6SFchJVSfj8D/nQAOcixHAc1AZ8XsjjHC&#10;1rgfoBvjXUJ6GGaa4aP9wNbVZxCu8v8iHn1U4lDSkbgQewvARfvB6VvNC589AQ90J7S52f3Gxe6z&#10;tvXOLrKYfc477mAmdb/FCmaYnSZGkgwUdOh6dZnbBray0efZNsgIjWgRuOBQXFhUs+bmHmTQ0tOj&#10;+aDL4oN9Xpb97na/ccXnVSZcHPR1yWTvm26qKYMEOwB6oODK7t1rw/GvL0XGsqEVbbG4iChcTAQu&#10;PgzQFmjXN/ZFX4zwRsyuzdPswmpjZ88V8EKVtJozzrESBeiEassM9r399ssxyJFI3cO5Mtv28MOy&#10;HgcvsquK8WaH32qhdhfuyLzq1Rf59DPzk4iH3X9cUUDMLAccOfbHXtNKnLvX//1fTZnjWOBPy9xX&#10;9evLNrSEFSjBQgf6YJdcG4fy2DUPBYKByo/6yVeFxeii11fDerYes9lr1kN8pSNGyckDB8yjXGxs&#10;fMagNcXlsPOke9gaP71anvP33/BNy5ayB+xteKKhlKM0C1Cy2ShxDhemAEm4wHggFpmIwoVHAuFA&#10;GPqyIegkBwOBJlQPHfutmbUNKZqZ5UAq7094gEVq1B3MDb/tVvvMkTG2nv8E2KBYW8wrN0E39Fzr&#10;1nIA2tv6ZCOpAoOlyCDHQ3NwERm4oFRcXBIuOgEXHwfEAFF1HpFIIBwddI4YhgDBJtStCMBfwRg3&#10;9SWYWRzPB8f1xjl80ArP/89/rBkjyJZ+1IB+z3o34eoyR2MG2Q0+36696uzvbNRENoHJykcflxJk&#10;Mh8XlI0Ly8AFpuJikx96WBKBuIfqSiwQ/WBdiQQiHjSHR4FQgOOzvO/CDAfhfxydDoIug5GxMDAW&#10;2ry5vN+li84cGaOf+wfwy/i4PHRcfzj2tXFHg339dzqLvPGmyDPPypFWrWV3k2ay+YlGsrbBE1Je&#10;r4EUoXrm4UKzcNHpyEDKA3UkCUi4/yGFeGxzLDgWGWXGY5CxaLKNAopHppKRqUCwFdW2rUyZMBH9&#10;0BU6c2SLDQf1RbaosZ+eMVpWeqakpqTJuRM/SFl2nsizxmiqoIsvXbqKdO8h0gkZfuEl+a5dBznc&#10;8inZ3biZbEIVXocMr6n/mJQ/8qgUmyhBJopR7Viti5CZElTz1XDYsX//u2x49lmJgdvxfOwxmTdj&#10;prg6O8vHAwfJ6JGjmEFmzOqsf1qGrMbOeUpCkurdy5mzUpiRLet9fEQeh4+7/wGRJxGBkFUOJTPT&#10;r70m5//9b5EXsY/j2x2xv107Od+6jZxB41SJ4Jm3lc4B3zz3nHzz+huS+p/7Jb5uXfG87z+ybN4C&#10;cVq0RJYvWaIy9smkT2T+XHUzhiHYz8+Qtpy0DHWXIT4yRmIjoiQiLELk/HlkMEvW+fpKkaurlHp5&#10;iSAsE+hRZY6gRnmPzAru09pFpj9t0VJ2oRfhiqrnPGaMrBo/XjzI1nInmTNrlnzU+yOZMHa8zJ8z&#10;TxYbw92smqyKv4zFI0ORwaESHhgsIX6BEuDjL57unsr/5KemS7mHh+Q6OUnW8uVSiO2K4BDZGBsr&#10;25KSZF9WlnxRXCxHSktlf26urIuJlcLAQElcuVLCFy6UgNmzxWfKFPH65BNgivjOmi3uTs4yZdJk&#10;6fxOFxk0YJBMmzxF5s+eK4vA5gLjMQn2Dn6+ubq6togMCpEgb1+c1EXGDB4iH3R9V97t0k3ewclp&#10;RZlGFc3DBfO+X7bTSin09JRiPz8pxP5cZDgT7Ka7uEgq9JOM7+OXLZOYRYskcv58CZ07V4KRqYAV&#10;K8XHzUNmTJ0qb7z+prz68qvS64MP5G1sv9u5qwz8qD8yOpWZo3/7+ezlgJkIZG7ooCESHRkpnsjg&#10;yg8/lBQw0/ntzvIRIhCHhmqrcPqswvmTp+TsiR/l1Lffy8nj36n0xLFv5PuvjsmxLw7LkUOfyt6d&#10;uyQmKlpGjRwjUWFh+Pt5WV1WJumpaZKdmSlLFiyQkcNG6KrJRuXnWSYyp+3rL47KwmnT5KVnX5DQ&#10;oGAZ2beveHt4ia+3n2zetEnWVq0FqhSq1qxRWLt2raypXCMVqyukoqJCVpeXA6sVynHhCthXjKob&#10;gyrrj2rPO4LaTn57QkoLiiUxLl78oO+hg4bKUjQ0uDT6uZ9u2RkZgSloJZOTUsxTiZw7dUqS4hMk&#10;LCAYjIZKVHCYRIdGqNuVsZHGIw6l0Oce/wA56OMrO3FBm4C1QKW3t8IaVNkyTy/J8fWXhJBwiYmI&#10;lmjqOjRcwnG8cPw/IiTMPKPI0cOH5euvvhIPFKQX4LHKjZmjM//prWbnzp1vNI9/ze38mTNy5vRp&#10;OQucw/bpkydVehY4fxZV287MS6y1Wqu1Wqu1/1rTXRl7/KHNUYZqwh/KeMHsgBL6ATE96GHFb5dJ&#10;nw4dZPRf/ypDbrxRBvz5zzL0pptl8t13y4wHH5TpwPA775Q+118v/W65RRa1aqUjDZ0h3gsh9OiO&#10;ht6vbynYZ/La2X4fnxnjbr1VhvzpT7LskUfEq2lT9XYOn6jjGzp8qo5v6bgQ2O8M8G0dp6bNZPBt&#10;t0vPG26QBUZGOXLDGz68P6Lf3iG4zX18Eo+Ztb9v8stnEiHedRNvuknmgxk/XKwPMuKNDPC2uDGE&#10;1UjckarhK4DDVxcMYeG3TsAKZHbhk0/Kh2B6bsuWzCTvkzgawuJ+3p9kAVy7TPo99pjMQRULRqYC&#10;cIF+uFhfZICvOOnXnDyReiBVw1eAK2AbusJ3HLbibfKV+C8zuRyZnPf449LLGPTgXS7ewuNtcqZ8&#10;rIrDVryzzIzrTLK62g9I/nSbc/PNEtmsmYTigoJwYYGAPzLBsTkfgGNzXoBtbM6ELYPYJjg2R/Dh&#10;wZX4P5/p4ztey5BJsjjfeHrROj7HG7HMLDOuM6kHIsniz2NvIUo1FlqJaNxYQlG9gnFhgYD/E9Xv&#10;ivEOMZ/11O+M6ffG3B43wMFHNQAJ8PlP9QyomUk9ALkMVbzHddfpDOoxAQ3eAWMm9QCk/djc1WfO&#10;+fbbJREZi0HG7C2323vi//gT4msZKInu0NE2+Gg16+DjKrvvrLYMLHa//jr5+9///jBOb59B3kch&#10;k6yu1COrqJW9K7dNHTtKOqpigoOMaUt85lmVQW18cJaDjvYPz7pZPnPA8VJGBjlOjkuwz5wGM/jz&#10;BkKc4ZvSUJLazh0/LmHISIjdhVtHVn2xzVFVb8vgJM3N8vnCUVXAjsnlqPqLUFUXtWtXUwapRTY4&#10;9neir8wOPfOM5KE65rVtZ55SJAoXwaeO7d9aDLAMSPph25ejNHajre7Yp+14cal6s5FPJ1vfbqTx&#10;hUNjVLWx9Lnl5poyp4exqD36QbacV565cDjofAtrtBhkKhIXE253QYGWC/er30C9MekNWM1+JFUP&#10;G1uNY+NqRBUZ5AurAxHR3H333Y/gchxlkA0Mq+bVDz5G3HyLFKEFs1qcmakN/QeoVNnp07bHuWmB&#10;+A0zx3E2q9mPiVtfEaXt8fYxh4zNDIK9xU88IUsdt5wEqyZbzqvP3DaIuhz13mqn4hMlxY5NjoeH&#10;2GXE3n7YtMUYE7+EcUx8FZhUGUTm1KsCqJoT69atKXNW5q6uWu5t3lwqkLkCnORSFo6M8X3a7yvW&#10;mHsuNo6Y6ndsr9S2LFqswrVB1WPi9pnTmqMzv7oG5QBCrHU4eCkyl295WOYiO39evUjKwf4QIAg4&#10;Vlommyd9Yhv/tj4irwf7/VD9DiVX3/h1ZC44//T69XXmrBlkg/LTW8syNChbUQWrEIWU4kLy0Lpl&#10;odqkoRomg6kEIA4XyZcMIoHwh42Xk0MAvnCgX1LmSwfM5EVPNQC2lxAIHM+9PoDq6YZz0em7olq6&#10;VT++b82cHvBnGHb1TnwnMvcpXME2VE0O9BdDC7k4cSYyl4YLScYFJQDMYAwulE8zRABhQKj5NANf&#10;huZbFcaTDBzcRwYJ7LM+uqEzqZ5mwPHdkTl3nJPdp+zFi7fgcqwZo9Z0hGJ1A1eeOQ4WnkV/6wDY&#10;24SWqwLscag3DyfPwkWk4WKSwVYi0jhcpMogMsA3vcMBvr0RipRvcKhMIq3OpPkEA3BBJnFcT7Dn&#10;icwxCB9jPORmZY0ZY3XUz3399KcZTterJ8datpJdyOBGVM/VYE9lEBeRhYtJB1JwYYlgIx4XGosM&#10;RAN8VCOijvGYRiigH9Xg2+XGoxrIJMBMqoziGL44lnpUA4XnDX/K2SICLqySWmesjtTaT48raWoY&#10;uH0H+ablU7K3cVPF4BowWIoLKEAGc3AxGbiwVGSOr8sn4sL5GkzsQ8arMJEP1ZUIIBzgKzGh2BcC&#10;BAGBADOp38tRr9PjmP4oPD4JyA4xLsHKmtYZM8bm/+c9g1JVWorMtVdPMXz7dGvZ27S5ethmHTJY&#10;Xv8xKcTF5KJqZiFz6bjAFFxoEi46HhmJfdB4BiUKsD6Hop5BIfAbPoeinkHBf9nKBqFKhoC1CGg9&#10;yIgrdea0T6PO2Ig46pFfnZ3gMyhk71//FHn5FTkFFo+0aCV7zAdtKvigTb0Gko8M5uACM8FaGi44&#10;GRefCKhnTgD9flEUEKkyWUc9bKPeNULm2AjRX0YgY3HotCagNzJxzDjp06sXM0jWdAOiO6nWnsDV&#10;Z4xGX6PeVWIGGzUU6fSOmlbg+7bt5WDzVmhJm8gG+MAKVKXSRx6VAjCYgwvOwIWnIiPJQKJ+wAaw&#10;ZRbfc7YHPmATjYzFgrFEtI7pYCwbAbsXAoi5M2bKMOM1FnZvOKLKBoSt48/PGC0xIUlOH//WeNyC&#10;Mwm8/rrIBx8YD9i89LJ8266DfKoemYIeH3tSqlBVS8BiQZ16kouLz0RG0gG+rMUnitQLW9jP6stn&#10;xvhwXCr9J7Tsd8cdUoiMhaGFnjH5E3F1cZGhQ4Yxc9Sao0eifrpt27JFMswXv7atWy+Clsv2XAki&#10;dkGVkXffE3ntDfmx43Ny7Ok2crBZC8Xm+scbylpU2UpklozyNbhiaKoEKXXKJ4hKUAU5NcraZs1l&#10;OzKV2aKFhDZsKLM+mSrLFiyUvh/1kzGjxuhq+ctljFZSUCQZKWmSwrHxU6elNDtXpEVLEZSsICRS&#10;mezcGRl8F2x+aDwX9sprcvLZ5+UYqu3hVk/LoWYtZVeTZmpWjO0NG6u337ajid8BXRXffbccQaaq&#10;0NOPvP8BRDQPy4LJU2TJ3PnisnKlDBzwsXqCCJfCBoUNyM+rhlbLSk2XVFTLZPQEaJvXVEkWPgti&#10;TmmA7gofg1Itqfkm3auvitz/HzlPVlmF+ZwY2W7TVs49/bRsv+su9agUf/sjCuaLjs/I7nbtJfGB&#10;ByTg3ntl5ejRsnzBInFzWqmmAhk9crTMNqYDYebYiPxylp6YLEmx8ZIIxETFiJwzHo3iEwqrAwJE&#10;0BWR/9xvPN/18svVj0Uxo2DENrWIBr/Db86hcTrStq2c6NRJsuvUgdt4SAIWLRKX2XPEZdkKWTBv&#10;nvTvN0AmTZik3vqbO3s2M8j3Cn45S4qJk3hkKi7SeKSCxklZqjh5h5eXFLm5qZf35KmnjYvnA276&#10;GS9mxMzMBUDGvgebu8D+emjMeexYcQG8p0yRVcgYX2X88IPuMnTwUJkxdbqaV2WxMbfKpd9Yu0r7&#10;vzhkKCYsQr1vGQlwagx2bwrSM6USmctb6Sz5uJhyMLknLU1lXni/hVWSroMwM6T2PfOsfInqmejs&#10;LAGzZonH5MniNmGCuE2cKF4zZ4nbipUya/p0+fD97jJq+CiZM2O2ypw5cQx73b+MleYXSDQyxEek&#10;Qv2DJMg3QHy9fNT1c7KZdb5+Ush3PZcvlxxcLF+7XBcZKZvj42VXaqocys9XD7Xx4batyclSFhoq&#10;mSiQmGXLJATVzg+ZMB5qQ58P2+4rnMVrlau8jpa3x4c9ZeyosTJ7+ixZMGe+erANl0TdsaX8+ZYa&#10;lyARgSES7OMvvu6e4rbSRRai/k9BM00rgIuo4AusaNUyccH5bu5qkpvsVaskFZ/Lw8NlLTJZkZAg&#10;2ch4xPz5EgK2QubMURPeBMyYIf7IFDPmt3CReLm4yvgxY+W1V16Xnt17yuCBg2TEkOEyefwkmTtT&#10;ac7aYv48S4TWQv3AlpunTBk3QYb26y/vdekm3bqg2Yft3LBJyvCbYmQmBxnMWrFC8rBdjCpaBBQw&#10;o9Akn9hLA7Mp+E0SfhO7ZIlELVgg4WAvGA1F5MKF4uvqIf5e3upt3q6du0rXtzvJkP4D5J0335bu&#10;732g3u4N9PN7G5fFYPnnZ45T1gT7+Mm8adPEdclS8Rg2TCIDA+XNV9+QdzoZjyRuXrNOclPSpRyZ&#10;3B0UJNs5WxAamHXA2pBQWROMhget6upA821hPz8DyHiaB6ooqnxUUCgKMVBWoXq/2+19GT9qlASg&#10;QOjE586cKUMHDpQ+PXrLzGnTyR5jy59fNdmYLIWQhw4eLAf37RN/nDQ9Jka97vzB+3DYjuw8cPac&#10;8TjimXNy/vQZOffDSfORxO/kx2++lVPf8ZHEr+Wbw0fl8MFD8gWwpny19O//sUxDi3n61CnZtX27&#10;5GRlITpKk7SUVOndvZdMhxxwWRwE+XmZ27JxYxBbRT4P+TZauvaINj547z1VTedDN317fSROTs5G&#10;hn4Bi46OFjdUTWZq4byF0g1Vk69jv/DsC/L6q4YGJ8Pn4dIYhv28almFktR2+vsfZPv6TdIevfG3&#10;Xn1TAnx8ZeUyJ7ScvlJZUamesVy31njeUj1raXnuck1lpe1Zy4rVfNayXD1nqdMytKb5aFUD0Br7&#10;o+Csc/3t3LxN+MxndEQknPp89awzLo2NCvtwP90KcvIkzfIw6Y/Hv5O1uLjp8Emzps6AW/CX0IBg&#10;NQdZcnySlCIkOxAdIzvjE2QdWsc1nMMqNk7KY2OBOCnBd5zLqgTVmu+yl6ElzcM+PvUeERap5rXi&#10;e+2b128wz2jYRric/NxcGYt+nQtqCi7t54dhjClVsGyxr774QmLhx/SDpFEh4cL5r/gOfFxkjGRg&#10;e1NAkHqQdC9ay21oOPgE+xofH6n09pE18HGVHh5SiFYxDcEA/xfN9+fDI9WDpJzgiw+SblqP3oc2&#10;SKMEftLT3Us83Txk3759Lrg8PgTw0y0TPYHUhGRJS6ag0yXZfLcgOTZBvfQfj3AsMSpWhWac/EuD&#10;kwAkxyVKOn6Xg+/zw6PUhABZyHgq/4PfJOA3xuQAsapQ+KQtJwjgJGFR+G0s9nG6C54zDPtCwGqg&#10;f6D4efuKt4cn2eNtvJ9uZrn98gYmajTo7Txa2lM/nlRPyPJJWXt76aWX6MR/nuE4/6+kpORGznzg&#10;aOY0PTOCdb8jXMlvHME68wJRWVl5E2dyMC+v1mqt1mqt1mqt1mqt1v4X7Ze5q19r18RIzi+FWrvG&#10;Zl/gvNV2Odj/51Kg6fR/x0Y3bLjEvUMH8WjXTpY3aybTHnpIRt11lwzlmyh33CGD/3qHDMH2COyb&#10;9OCDsqBpU3Hib/GfwY0aLTQP48h0wWoyeCuDd9msYGfZCvvv+R8roRr62I7w32OcgnbO/ffL6Ftv&#10;lWE33CCD/vQnGX7jjTLjnnvEiY+CgQx3kObetJm4IXVD6op9q2xoJi4mnPE9sRLg3Gkz6tRRJPf8&#10;85+lN47dD+cY88ADek0VTRZJ4bM7vF1D8E4iwYcoCA7NE/ozoX9D8D/8v5Xc/y4id7u5Va1q0EDG&#10;3XSTDAdBk2+/XZwffVR8UOg+KGjvJk3Fq0kTNXmxJ+DRuDHA1Njm20LufGARqauJVRbwSU3CGb/h&#10;20NqUSMTTji2E86xAueaXreu9MU1dCehN98sEx+tL0UuLptwifqVKT79wkFrgg+M1AR+z9/yPxyP&#10;IsGaTE2kVqYj4uzx+7EEKGrarbfIGBC16O67JRAFR/ijIP1QuL4oZB8UNuHdyJiUXcN4+6kanFaK&#10;0LMV2mYtBFZZUhcL+IaUmsVQA+fjQ9R8kWgFCOVE7wufbIhm96/qlZQ+t98mC4wH0Pj8I8GHzzQ4&#10;SE/oz/yejzkRHGvjC0cklGSyEmgi9RxDVjU6Io747Wzdu+9+Pfe222QSanTAE09IGIgKAVHBKKhA&#10;FFoACtAfJPmhUAm+rubT0HirizPq65kX1dtdFnCWfb7CpsE3vfTbXhr6tTb1apsFenZG26tuAN8E&#10;M94GM4hcjutbBiJH/POfIPF6NamhR9eux5ElPodmDz6+Rdi/FqcJ5UPmJFMTSUWymbWq8VIk/nqW&#10;37GjzEMT5IumKBpkRYCsMBRIKAonBAhGYXF6TL6lxpUI/AFOk6mnyuTbavqNNf3WmvXNNb6eZ4V6&#10;k80C/Tab6xMgEant1T0NnMNGImB7lY8kmkTqKTf5Wt9CfMdX+/qgEjp4+40P8FrBp0r4eKg9mSRS&#10;K9JKIpVIAmtqSq+9rX/hhbNLb7lF4lFj41BjY5DxKCAChRCOAgkFuGwEXy0MQgEGAnzgl/AH+Jqh&#10;3+NG6shKBwwUL3yvSETAwqlBSaQjUwTiN/Z2dtduG4lsXvneiYYi0IQm0SDQeG1xKSohm9HeaEbn&#10;tW9/Dlm2ElgTrERaSaQS+UAzm1JNniPlXVvLQQTn8+9/SzIyl0DikOGrNb5hSNjP4apNTVyL7/Rr&#10;lQZ5jn/LNy6sbyNaja9dXurVy8sZFdjzL3+Rmcgzsu6IrJpAEtm86hdwqUD9NDrJ083mr0OcD5qQ&#10;LJCVjmYlGbWzJguDQjgX7fZZs809F1sACpsrVDgy9TalwhMqJYF67UZ749yYej1He7O+dalIxDH4&#10;1pcGX28jajJDgU2l5w3XS587apwStibo5pQK1OQxKmUAw+DFvsm8NhYI0nKQkUwQl1YDaZEohAgg&#10;HAUUBvCNUPtXXrUF4ruABo4LnGvW+OI7H6SEN9+IqeG36lUgwJEFPtVavU2qwdf1DCJBHNJLGd82&#10;XYEmdDmbUJDH7kSfmmdkrgkkj80nlcdm0/rau32T+cvbakSKEYi88pCBrBqaxhgQFo0CiUSB8HUI&#10;vsrLCZJDAUfGhYWsb79azQ/71QTKjxpQb/xYJlK2Ghcz5ay0Du3MGWNFHZxLvxLMtGzEKPMHF5tS&#10;If2g6Qtt/g8Vtud118nkx9SaUY5IcgStOjab9HlUHQMWR6r7Ze3Ms89KAC64HD6tEErLRUYcWTxI&#10;iwVZ0STq7FmJRAHxVeXdixebv7jQglHYQTURB6LUa8wgiynf9iUcGd/8tX/712rq7UMFEFjD+WgM&#10;ctRL7ApmM2pH3rQHH5K+6MAvqfmtYUdwpDr6OnYTrL7ul7UjrVtLUZ06sgY1rhR9sYIaiMtt09bh&#10;bN2OLAQFTVhfybY3rrrlW6++ek078dnnzb0XG18wJGoy9WblJc5DUzOBE7h+PSO4gj15iJx7/flP&#10;svjpp3+K6kgc+306SCFx105xVXfdJXuaN5cNuOjVuPhiZOLnWDhUxFXK+DY2cblXzi9l1peZj5qv&#10;Qtgb3/v9uaa6Ecg378L0/r//kyEoExQNSeFTk/ZE2UMrTr+dqptK7eNI2i9P3NZ//Uv2NWsum0Dc&#10;GhBXhgwUISNy6JCZrZ9mfDWQBCoSUfBxzVqY31ze1LvL+I8GyUt76RXz2wvNE6o9d/DnXStNdebR&#10;XI5AgDLiX/8kcSRNwxFhhLWZpNqsrzvadwl+WeNrVVsfekh2o6O9CRe+BhlYDeI4lXYRfEE+mpYc&#10;NDFZQAaaG74xzyX5koEkgG/Ocy2A9e99YBaBSBQKmuC6AJwqgGsDEHybPuRhYwm/IKR8q169dG5C&#10;vcELWN+w1+D72Qo4jn5PW6vR9lK6FbgmNd0+4E6gJSC4CKLNJyJv580HsdXtNShu8I03yqq2be2J&#10;q4lA3SFnd4Adcd5F0WpjM6lJuwbEPfecrEZw8jmay92IKreCvA3IBJc9Xw3ySpC5QpCWh4xmI8NZ&#10;yDjXX+eMAHyFMwngWuycGSD+EWP6g1iAE8NzGgRFIAqaax6odQ8APSWCdVqEoLogsa7xUr2NSOxT&#10;RCKtkUhUAML20j3SC8jEtVGVmkiDQPhF5Ed1NeDrVCcfeXZDq/MxOuSuF74V7YgwKs3aASdpbCId&#10;BSXXhjgayTvTqpVaxe9TkLcb5G3hq+MgrxKq41qUxchoIZAH8rguJQlMR0GQwFQgGYXERSoUgShI&#10;zn7ANe45AwJfPlaLVoCACALbxuIVxmwIetoHLmJBqJkRLFBkAuq9epKI1DpbgiIS+zWZikQC16JJ&#10;5NQtBomcTQGRKvLiAeI8QJy6Vwo34dGsmXi2aeNIbVbCtMro09g8atL0LS9HpF0j4jp0+OYcX+hE&#10;hPl9y1Zqzf/dqH1bkJn1T5jqQwZLQSBnceB7xXn1jEU3OF1FBpSWDnD1S0UgCi3BBBfhIGIBLsbB&#10;t8j1ghxciDScr8vXMV6bV9NaYJuzPlgX6eB8AZziQs8AoYD/ciaIC2aDsALnrlalQSK7HJxFyQvX&#10;74V8sNPPuzZq9AIVdtb994t3x44nUSSOiNN3SbTKGIjoG83W+5S/7k1m9a4mXylu115+AIFHQOAh&#10;EMhlYLZBfZx+owrqq0Bmy5DpEk7igALgIq25IC0bBZMJpKOQ1JvwUEAykIRCTAS4kko8CjkOiAUB&#10;aq0NIAqIfAhAyik7uMBrOKDmQAD0rBZq4RETnOFCT+Vx4corAM6j5y/RvlI1s7g2P7P7wc6/H/LB&#10;e6kchgpAH3ZlAzSfyDeKwhFpOgDRhFFlDPu1T/ttSNOmyOPbxXyjuOMzcr5tO/nuqafli+YtZW8T&#10;zn7TWDaDxPVQYFWDJ9RKMJyFg5NU8A3/fBCYg2YyCwWVCaSDOK68y2kNkgGuwMvpRxJQ8AlI45By&#10;GhIiGoh6qK6CnpKEC+Zyxg5OTaJXj9EryGgYRNa1kGmqE8QF4tw6+AkEcYG4xkCQFgTSgkAah6VC&#10;0TxGIUDj6DqKwBFpVJkem7MSRpVZx+N+G9Kcli59dd/2Hcbb0STwvnuNd+BfeFHOdXhGvkUH/Eir&#10;p+RThPX7GjeVXSBx6xON1OQba1AQXCKZc8UUoXAKUEh5IDAHBZcNZKIgM4B0FGwqCphzVKhlfkBC&#10;AhAPxAFc+SbGBGciiUYapQAy8dmYekXPTGLMTqLIBHFambqZpc/UAVAIricUQUkorpH3WCPQNEZz&#10;pPxvf5NIkLaiYUOZOnGStGrVagiKQpNmvYFsbRYZ7ltVRp/225BGKy0qli8/+0z2bd1+4evu94LA&#10;t94Sef0NNZmIPPOcnGzbXr5uZShxH5S4o2GTC5TIWVTKQSLn2uByRQVAHgjMAXlctigTsE00AnB2&#10;FS5hlAhwiWq9hFEcZ1qxzbbykJpahuDUMppQPZ8Om1vV1BIgjat3cWKvKFSkaFwPZxOMA2FJ8GVL&#10;b7tN0p55RkIQiCx7/HGZOmGS9O/TR0YZKwVp0tg0WsfbrAOmlxv1/vUsKyNL4uMS5NyPP8qhnbvV&#10;7Eu2taSowHfeEenSxZgohXOIvP4mCH5ZTnV8Vr5u014+B5EHQOSeJs1lO4mkGh97Uq03xclTKtCc&#10;loJALumdDwI5Y0zWgyARhZ7xQF1j5pj760gqQCKTQRhBQq1IBGFUaQJUZoDNLvwnyIrHseNwDvYr&#10;E1BxktASpKIyZSBKzkV3pxRhfj4Ii0ca9NRTMv/hR2TmlKkyYsgQGTjwYxkyeKgmjkqjyvRMviSM&#10;Kvv9EEY7d+6cD4lLTU5Vi6OcO31aDu8/IGuKSoxZNahA3YSSSJL4BhTYo6ex7HnXd6HKTmhaX8Vv&#10;XpQf2j8DMtvJ5y2floPNDP+4q5EZ5IDMNfCNFSCTC4iRzJK6BqEFIICLiXGuo2wTVGmuCW6z6eWM&#10;VvShWfgvg6JsEMW187JBVA6awjwoq4i38Fq0kLUIONYhD4UdO0oiujyhCETcn3hCZnLho5mzZPTw&#10;4WqOln79BsiI4SPlxeeeC0KRUHFUmW4WL0XYb2dVFZWSnZ4pGanpkpaSpt6Z5aumRw8ekqriUqmK&#10;jFZdBTVZDWcOYUoCGcS89pqxdj1qtPTsZZDJiQK6djPIfPV1/PZlOY0mlouhfQVCP2vVWvZzFq6m&#10;LdRMP5zDiTP9bIFKNz7eUPUfGcFqULVcOI1TkvEz516rwG8qGemCpA1Q1CY0gdtAVPo//ykHoKpd&#10;QAmuKfoRdDvg30Iee0y8H31U5o6fAMJmy9L5C2QMSOvd+yM1/wwns5o4fqLMMGZToOro07Qf+/2Q&#10;ZbWC7FzJgNrSoLZUgMRx4iyDvE+lsrBEckFoQXgESAJBJImDrSgUue8+kaefNlat0xP2kEwq8qGH&#10;RFCY0hlNLJtZziz21ttqTiqlzhcYwT4vZ9HcngSpP4DU463byJeIZBkIfQFyP0fz+3nzFnIY5z2C&#10;8x7F9lEcM/uGG+QYzvs9znkcOIrz7obPWo1AIx5+ORH90hBcm999/0F34BFZ/MkUWTxnnpqVwmnx&#10;UpkwZowird9H/WTYkGEyYewEmT51usydNUcTxw42lfb7Icpq66qq9pO01PhESYaPI5KA+Jh4ScS+&#10;s6dOmeQVS05ymqzzD1Cv9ivlPVJPBH0juRfkcboprsanF6vTszKRTM7GpMHPusklrIEQwe8IVgAN&#10;XSGYAuexfQq/+Rbpp2gJvkal+aFLV1mLkD4O15FWvz46+nXFD9fnzAXwJk6UFQsXy0oQtmr5CpA2&#10;Wnr16gPS+qsJkcaNGSfTpkyTebPnysJ5C2TQwAH7UTS8S0Lf9vskrignV1LiEtX0BInRscZqgpx+&#10;ICpGYtBEctosrml15MAhqYTPo/I2+Pkp8ko9PKQM6ZrQUBE0Q/LAgwZ5JJVTapEUBjjaP2oiNDQh&#10;jqB/r4nUALlnkH7dvr3sh/r2Isg42bWr7EJYX9KokQSvWCHRXl4Si2v0nzNHzYPksnS5mr2Kc46N&#10;GzlSzfnSu2dv+XjAx2rWuKmfTFVKI2lcyXARmlEUjW4u2UT+/iwNTSIJ4+Q2RGx4lMSERwon1YhG&#10;GhEaoZaDZMBC8tYUlUoeFLoRBVPB6cFcXSXfxUUKkBZ7eEpFQIBsj4uTs+PGwS+2MaJTKkkTaFWV&#10;Ffb7+VmDn83//oDjHYJP3QWflgbC/GbOFA+Qwxm4uLSkC867atx48Zg0SXw4CxEI41KTJG386NHS&#10;+Z2uijiqbcSwETJp/CQ1cZyayArNqEGcmq1LR5dsLn9fVl5UdCaJpJGo0HCJCgmTyOAwieAyl0Gh&#10;EhYUIiEBwWpSD85Fc/rECTmy/6BUFhRJDvzgWm9vKXFzkwIQl7PCCVghuc7OUoB9JfiuMihI1kdE&#10;yM6kJPl2zRqRkyfVEMoFtmmTyPz5CGwQ1PToITJjpkhVlfKvn+7fL18fOSo7Nm6RquhoNbNY3PLl&#10;ErZggQTOnq0m3uJccJ6TJyuQLMITRPrPmCFuy1eqqdQ8Vroo0l6Db+Vymt0/6G6obeRomYrocg6C&#10;Fc6lwxnI9DRrgwYMOIMi4p0TRpa/r+YyKzlFYjgXHYkKDJYw/yAJ8Q2QIB8/CfDyFV+uV+jmKe4u&#10;buLi5CJOKISzKPyjUN7q/ELJik+SKqpu1Sq1pCfXLOUMaGqSMCiQs6CVcs4sQE0YhmZ1NZrV7VlZ&#10;cgjkHN6yRY5s3y5fbN0qn23eLIc2bpT969bJjrIyWZ+dLUVRUZLm6SkRICps7lwJnTtPQrgEKJpA&#10;EkdyfKdONTFNfJhCZZxwzBNkkTBP51UyCSp8Ad2U1xDhkrieHxqzqo0dOUY+Qed7GprKWdNmqPnx&#10;5s+ep2Z3W2isbEvVsT/HbsDvhzyqLRoqU4vIgrBALx81NZ0HMrsMznzqxMkyYvAwGdh3gPRDX6dP&#10;r4/QUR2k1PDN54elAsrLTkyRzSCEymOTydndSB6Rje18d2MaO5JWAJJzQGgm9qeB5OQlSyRx0SKJ&#10;BzFxQCyUFwNEA1Hz5kmkCU51R3D2t3CSiH1q2rtZsyQICAQ4/V0QCCO5PqvcxXuVm/i4ussUNKHP&#10;g7SXX3pF3nrzbXm363vy/rvvq+VW33mzk3RGl4Uz1fX6sIcMQd7GjRqrFredUz3vJsfd2C3QA6O/&#10;rRWgRnP1X06SyLkE/aEuHyhnKmrnR++/L3PY3KDQPZycZMywYfLWa29KJ2TynU6dpXPnrurRuBNf&#10;fS0bVldKcVau7ERXYT8izioQVAxyCnEs+r0iTiiF4+RjmyjANpvSAu6HTywEmQVQVT6Qh+9ygRx8&#10;n4lKkIFml0jDNaRAxckgO0lhhSQC8UuXKiRyH9IItAiBnj4qL6yEM9CMvvLKa/L6628qpb2GSJd5&#10;GY8AZck8qGr2HPkA3ZSZ+F0XEPl+13elJ5tR9OsmINL8uH9/ksfmkg+6/j5UV5BlEEe17d+1S44e&#10;OSKfHTwoiZFR4o5C8Yav8Rw6VIpSUyU9Lh5NjrP0gQ/qDOK6IYN9oEBtJ44dl09375Od8EWbK9cq&#10;bKqokioEMuvLKmQdwKCmqrhMqkrKVb+Q4PYa7KvEd6sLiqU8vwhNMIDt0px8hbK8QlUxSrLzpQSf&#10;C9KzpAifuTA4pzjMSkqVHKS5qRmSAzDY4uRefqhAXbq8q8J++jSSsxIKd16yVFaOHStO8HnOiDaX&#10;L1osi0HihNFjZBCI6vlhd+ndvacMQzdhJppPFBVVx5EBPif520eYGWjiOAfkgd275aP33pM+uOBX&#10;X3xZnm7ZUl5C9BYeFq6WsfWFAiPQNOWlp6OGzpaX8R1n/Rs+bKQsXOD4mcrf2g4dOCCjEObPRr9s&#10;HvwV7RgqZklBgXhD2XNmzZbxY8fJMFTMwYMGSf9+/RBlfoQ8DZP5yGuvHr2UDzRnNiRxHI/jra/f&#10;VnFrKyokA51pZWfPypkTP8j3aPY+33tAElADO7RqJe+jQ9uxbQd5Hf0ldzRTRz7/HCHzHOnxwQcy&#10;ZdIn4ursKu5uHuLp4S0piBoTEhIkLS1NcnNz1SrUJcUltrSkxNxGWlpSqtIyBCClpaVSVFSkviss&#10;LFTbTAtQwOpzYZHap36jv8vPl0J8z9/k5eVhu1Cy0eynpKRIZGSkxMbGiheaSS80md5IPRBc5aJ1&#10;CUL3ZVCfPpKO32zB9ZZk5kgG1Mrp8kI4FR5+u3zxEnXvkn28/h/1U/NtzkF3A0VG8njv8rdVXCmC&#10;inR0pB3ZuR9PybHPj8jebTskNT5BOr/yikyFymZOmSbvod+0cO4CRJveEuDtJ4HoIgQxEoWf3LNr&#10;t+zYtl12bt8hu3YATIHdO3Ya2LnLBv7W2N6pfsv/7Ni2Tf1/+9Zt1cC+Cz5bsG3LVtlKbN4imzZu&#10;kvWIRleXlUsoujPBnAMYLoAIwXYi+pWO7NiRL2XT2g1SlFcgmWkZkpyQKLMR6MxBy8I7KSuWLJcV&#10;aE5RZCSO43JsLn87y+FIAGpbag3kUYVHPv1M4tF3Wrd6tQQj6FiG6C8YkSdne+ZS6uEoEM6CGYmo&#10;NAqddHbYjSXVYyQF20XoYmxETd7r5y+HfHxln6+fbEe3YAMDGHTSK4FyoAwowX6iGKootKCIwP+K&#10;GbWyz4hmrggBTZ6nl6RjfyKIiQ3DudUMmlESifNGoHvD6UY5kyZhLM0eLhVQeE326cFDqAxbZQv6&#10;lNHogqxycRU3RKVu6Aa5IsJGkZE4jhj8ds3lVvSVOGtnCvpgSbw/mZAsKcmpcg5kWY2L9ufn5Eg+&#10;mpkYFEgsieF69yb4ORYdd95pIdjkEMYk7Ew562escKLoDARBRfjPGk5JisLeDvJ2o6/IFb92e3nL&#10;ThCxHYRsBTa7e8gGpOuBSnxX5u0LEgMkB/9Lw/+TcM54ngvHZiXh2vtqHX1cA2cHZSWKBFGc/pRT&#10;oUYA/MwZQ/m7o198IevXrjVzadgPJ05IYmKS+Pn6iy+uyxfn9EHT6Y2Whf3YReiKoOgYXf52xB35&#10;7AspzIWfQISWj+gsPxt+IrdAihHNFSGCI/hdIfcT/A0jOERzjNrSQTSRCcVmwk+mI8ihr9ApkZXC&#10;6C4ZabqkYX8W/sf9OWlZyrdmp2Wq/2ar/Wnqe/4uMzkdzXOy+g0rFvepaWHxX35OR8qJe7lff8/p&#10;X1Pwn0RzmlemqhKBWF2BuJ0QEydJ+G1ibII6BitsIj4n4HM8EIf/8r4slRsOojmxbygUG+gXKEEB&#10;gSTutzVUsP+3atWquwIDA5sEBQW1Q/psQEDA84Sfn98L/v7+L/r4+LzI1Aru+6nw8HC8Xb3Pw4Sj&#10;76r/U/07j4t+91Ogz+nl5fUCPj/v6empgO1ngLbLl7s8OW3aNI6C//b9t1qrtVqrtVqrtVqrtVqr&#10;tVqrtVqrtVqrtVqrtVqrtVqrtVq7tPFu/qVA02mt/YZmT8zVgqbTWvsVzJ6AXwK1do3MvqD55NXl&#10;YP+fS4Gm01r7mWYtWCshfCxcg08aWz9bf2eF9ViXwv+E/b+Vbdp879G+vax6+mmZ16CBjL/nbhn+&#10;t7/JkL/eIYPvMNbMGYrPo7F/Br5fht+twO/nt217gv83DuPQdEGy0K0kafBVX3tYv78UkfrY9vjv&#10;s3716/f1RYHPfughGXnbbTL0pptk0A03yIA//1mB2yOwf/xdd8mUe++TGQ8+KDPxW2LKf/4jY7D/&#10;45tvlj7XXy998FvOyNr/dvwe3y/Dcd+vV+99nEYXoC5gRyTxvbWawOcfrb+1J/K/n7yvq6riA9u1&#10;k7G33y4jQdKQ666TQSBowp13yqKHHxa3Jk3U5GVc6IgLHLk1baoWOXLFZ73QkYsG9jlz+iWkxMLH&#10;H5fxd98tff/yFzUfcp8bb5R+d9wuS9q2lT5PPhmC01vJshLDt2cIPi5nxeUWOdIkWslzRJrGH8vC&#10;OnSQKX//u4y+6UYZBpJGQhlz77tPXJ98UrxQ4J4ggfAA3EEcQQIVGjcRV6TEKmyvQupiQ1M19ZIz&#10;U/x3JeAEIhfjuCSwF8jrgfP1RgUZ+I9/yGIoEJdjTxLfy9bgS4dWcJomptbf8D/2BFrJc0SYxu/f&#10;IlFIk9HEjUThcWWq+ffeK16NG6tVqYyVqZqolam4KlX1ylTG6lTWVakuWpkK+9WqVEzxW70y1UoT&#10;TjimsTIVCWwoI/9xl3z4f/8nPVBZPoLKF0HtuDwrSZwwhq89cXomK/hsv/Uzf8PfaiK1Eq3kXYnq&#10;iN+XxUJZU1E4Y66/TsaioFbVf1T8UYB+IMoXhemDgiW8Udgk0QsEeJrwMOHeqJEizrYaFT5zFSpX&#10;pKtssCwppoHjWcnjSlRcI46rUU2rU0cpT5GHwGYBrhOXq8nhc458qV6DUzZZofdrIkmglTwq74/X&#10;ZMqhQ41c4Zsmwq+Mg7o8GzwmgSisAMAfhWdbSoxAAXsDXih8vYyYdSmxi5cRa2iQZoH9MmKEM45H&#10;WJcRc8J5FXmoMIq8unXVAka90GyOq1dPUlNT2+Ly+VqvBt9ZIzjflhX8jvP/axJJ4KXI+32rLgW1&#10;duZtt8p4NIPuKIhgFE4QCikQBRaAgvMH/FCQvihQLh2mlg8z4QVCCOvyYTUtIWYjD9sXLCGG/Tbi&#10;TKjlw0wC1RJiJnlceWMZlD8Gfq87KhcXLzJXn+L0gwQnj7GC+/g2DaHJ1ARa1UfyrD7vSsj7bSyp&#10;TRuZjmhtMcJwrvsWCsK47lsQCikQhaXWfkMB2tZ9QyHbr/nmaN03K3E20gCHa7+RNKS2ZcPwmdDr&#10;vpE8vWSYWvcN0MuGqVUYb7lF5hmTgHL6Cr6TrcEXDplyP2e7IzSJmkAreVp5mrwrCVR+XQusX1+m&#10;orYGPvaYRICsMJAVigIJgbKCUEBc9y0AUGu+oYBsa76ZuIC4J6rXfFPEcQ5jgOu9KWCfbd03bOs1&#10;34z13kzFmdBrvSlo4gC1XJhJHonjkilLcd39b71VeqLiTUCnHdniq06OQAL1XMmEVqEj8vRseLrJ&#10;vBRxv555oZM7E51bLtQXhYxHoADCQJZeqC8IqGmhPr1Yn16o71KL9dlIA2ykmdAL9l20UB+Bc2ji&#10;9BpvtsX6oDy9zptW3ah//RvE/UWGIF/IHl914lRNTDX4mdAEWhWoyWOzSZ+nVadnd2WEWVNT+euY&#10;3/3/kQU33yxx6GdFI8ORyHg4CiEMCEWBBKNwglBIBEmzEYfCVMQh1bgUcReQ9ziIIrBtT5qVuAvJ&#10;A2lI9dIoankUwiRPEafIM4gbj/5jDwRSwx64XxN3KWgCreSx2dSqY0SqidNNpSO1XXvLaNFCFsMH&#10;JICwWGQ0GgqLRI3l6ophKIgQFApXVyRhgSg0Y2VFI7Wtrgj4ggBHptZ2AzzxPcHVFR1ZUOs2isSL&#10;7MxZ8XuqtSKP3QaSp4m7UHUgTRFXrToSNwFK63nTjTIb+UR2HZFlD3vyrKpjc6mbSt1M/rqklSFK&#10;XIAmMQmExSODsaihUchwzmuvmyVWs/mjgPWKioQv4Mg0aVwWU6+s6MhS331PLbpw7ttvzT3Vdmr7&#10;DrUoXzSnBb5CO/P11+L+dGtF3Lh775NeaEnMlYUdEeUIutnU/k4rjk0lgxOtNvsm8trZzldeObMC&#10;fZvUZs0lERmLB2GxIOxqzFgKk+uY1rwcpl4Ks1pxjn+3YdZstRTm92vXmXsutJ+zHCZX5++H1oSL&#10;0S55/nk9t9aVgKrTxFFxJE6rjRElfZt9E3ntzP8f/5DExx6XVAQdiSAsufmVLzRkNUUcCpupI1NL&#10;YOI7whPbhCP7IiVVLYO5ZZ4xl4i9cVHan0ra+RMn1FLQPa6/TgZUry51pdCK0z5Oq62mJvLa2JaO&#10;HcUJzWIWamAqfFhiDQr7urhYwuA7uH5pTcYVhLl2aTCId2Rcv9SHxCH1Amoi7dTu3Yq05DffMvdc&#10;aNb1S/Viewq4Ni66R1/njhajJluG65vT4DG1kv5Co/PtiKCaoInTzSSDEvsm8tqS5nfbrZKDDGYA&#10;KXDYjkytWwqEASQtBKjJuG7plk+mmJ8uNB98p4hD6g2QOId24gdxx/e+jR0XvFry0iStGgZpGjWZ&#10;XreU/o1jdT9x0VndTFJtuolk+G8fRf7ytvuZZ8QFHegcNBfpqH1fx8WbWau2GGSSC84q0lAwoUBI&#10;TYUNI2knDxw0P11oxoKzXGzWWHSWxNVkxoKzjr+3LTarCcN2tepqPiYjyxUEokp2BRY8+aT0AXGL&#10;fpraGFHSt7GJ5K0u7desTeQvb5F//5ukPfqoZKNZTK+hWYwCWWqVYJClFpoFuEqwfPqZ+YsLLZAF&#10;fe68+elC833UIE0tNAt4AzWZWr4LcGTVi8zqhWariavJErt2UwvNWlcJ5iLrHFjt9/e/Xw1p1k44&#10;fRvD/5r82i9rJ1588azPDTdIYdNmko1al4GMODKuDhwFcIVgkkbUtDowrabVgWl+IImLBHFl4Eut&#10;Dkzj6sBcTNaR6cVluR6pJo9rktZkp/bsVb5OrQ5sJQ75nohO90e33kK1nUWxOCLJEXQTSdLYb2MT&#10;qf3atSPtMwQg3ghAitC258KXlT3/gplFi50+rZYaiQaiQJQiDoUTXhNpEFjgJdSjVwf2qWesCkzi&#10;ajKSxoVkHZkmzVgF0SDtUuaM61arApvEGXdOjI73UqD3X/4iS66u36bVpv3a3wH6Nfv+2i9reffe&#10;I3n16kkJmoj8GprGU4c+lThkmMTRUtFB5ZLOETUUUjgKI+iSpHFVYC7JZaQkribzxG9qIq16OWdj&#10;+cpLmQsqmPZ11uWclX8z1dbzz3+Woffc81P8mu6z0a9Zg5Fro7Q4NAlVCPPLcNE1LeXM2VjjkelY&#10;O2VxHW5HFoJCvORSziCCyzlr8i5HGuHIjCUrjeWcz//wg7n3YtPLONuWcraoTYFqQyvT609/kn63&#10;X3UUqUlj6E/SeC/y2pF27t13f4j+yw2yHv6sAqQV1UQaLAEZPr1jp/np0qbX4D579Etzj50hQFGk&#10;AVwMryYLbNhYrb/NpSkdGVfEJ2FV4yaYey425e8A2/rbijiQRmji2EyilRn+17+qIRyXF1/8EcXj&#10;iCBHsI8gtdKujU/jQgmxiJo2I9Rfg4suJWlffmVm92Ljwulxl2mGwlCIoYq0RxVxP8fUcpSXIC39&#10;vQ9qbDppRpDSwBao2BRnNpNKcSCNN5k5lDPtgQekH0L/ZVd/P1I3j/Rp1zYQIWkJaBK2QmlVII3r&#10;bhciEz/VPvXyqV40naTVUNhXYtvnzDOWaa5nLAjryI6Wlv7sRdMPZmYbIwOosAsbNJB+N90kK4wH&#10;gjgvpCOS7GENRHT0eO1CfpKWDOe7DUpbC9LKceFqsfSfY18esy2Wrle7v2o7d862ULpeybcm+yVW&#10;uldDO8j70ieekP433ihOV0eaNeS39tOuzR0RkpYC0nZAaetA2mpceAkyUIhm4+eajTgUOJeVvFLL&#10;7tRZ+TnrCvdMazKup/1zTQ2mIu98zkSRZtwZuRLSGPI7uiNy7e49krQMkLYHpG1C9LQGF16OpqL4&#10;8SelAI5azju+o6Ftc7/+EuegpnMpSevq9pq4YBPJ7TvKZ57e8nVZuXyRnCrhjZuKP/bbVurVwD7r&#10;sstW5RH0eVwMPe2dLrLdyVm+quRyK6fMq7hyU6PhyDufbh5I0gyfRtKscEQYm0Zrx9q+j3YNSHvu&#10;OSm54QY50Ky5bEX0uA4XXvFEQykDacVQWwGcdR4cdzYceSaQDqefCqQASfBZXNWeS0faE8cV7S8i&#10;7mEQh8LnavZ6RXuuyqtX5uUq9hr25FnXzK5uNi9cBF2tZG8Bm00bcL16VXs3AnlhZ7x01Gh1vUFt&#10;2qqnvUja4FtukSUtWzoizZ44HTUy1Ne3sPjYwbUdmjm/a9fjmxHiftG8uVp9aTOayLVQWiVqXhmU&#10;VgzSCkBaLjKZBWQgEjOIe1SSURhJQAKgiSt47gWJQYFFAxcRhwIPVTDIC0FK4jR5JE7DSpyB+heT&#10;h32KPGx7Edi+gDxcjweaTk2cO6GJMzvjbsgbB1nVsyiosK4og6Hopy2dMOE5FE9NZGlY7/AzarTe&#10;LL62g6CCIOQYOtcH0ERub9RENj3ZSNZBbZVQGokrQsY0cVzjMxNQxKEQNHFUXAIKKg6IBRRxKNQo&#10;gCvvRgDhJjR5ehnl4LogjsC2dU1sY5FzEEbgs63JBC4kD4qzQJOngOsyVGeSZ5KmOuQmae7Ip3qI&#10;CKQtefRRWQK/hmKxEuaINGuYX9NY2jUkDU3krnvuUctD7kdN24mL3wy1cf3PCpBWioyRuHxkMgcZ&#10;ztLEoRAUcSiUJCARIHHxgJW8KBTkRcSBiFATIUAwCDLI0wuaPyIBGvi9bZV6bNsTaCVREYdzWptN&#10;G3kkzSSOzaXqmJukqcf30MrMRj/NqzpyrIk0Kkw3i1pllxq1vjakbYJfO9GylRyFb9sP37YdxG2E&#10;2taCuNUgrgSZK0QmSVwuMsyVdTMATVwKYCUuDoVHxAIxgCIOpBARQDgIIHmhSAm1gDlA8kichpU8&#10;TZwiD8fwQ+pL4Di++Gwlzqo+TRyjTC8QZtwWM0jzQL48QJp62hn+bOhNN4rbpYMQ7ccYfFBl1qex&#10;amoarwFpIjepxV+58GqLlvI5msk9aCa3coFzNpMgrRyZK4HjVsQhw0pxICqTxKFA0oAUQBGHgkoA&#10;4gGSFosCJXHRKOAoIBLgguWKOCAMCAVC6hgIJvA5CCmhlIc0gMD2heRpmMRh28dCoH1fj4pTqsP1&#10;eyIvnvDZ6jE+VFK+R+fUuJE88MAD9VAsjkjT4b0mjBGj9mXW5x7tm8ZfnjQal4U8+s9/yrmnnpav&#10;mreUA03o3xqb/u3JauKQ0QJkmMRpxWWiMGzEwYclobBsxKEA41CQsUAMoImzkQciwoEwhYclFAgh&#10;8J0mMAifA00EKBgE+puoJo7KI3l2xBG4NkUerpdjd164di/khY858MFZvpI1/V//Et+am0Y9bqb9&#10;GAljv4zNolVljprGa0QaF2N94H6RNm3k+1ZPIZpsIXtA3A4Qt5mKQ23kGtaauEKTuDwUQo6VOJCW&#10;ikJKBpJQcAkmSJyNPBS0Ig9pJEiIRBqBNBwgcZo8TWCwCZLniEB/pAo4plad8nvYtvk9XBuJ80ET&#10;6QPSfJAH9agDmka+b8B36mbfd6+4tGpVE2mOCNNPF9OXaZU5ahqvDWk0tQgr2vXzbdvK11Ac16/e&#10;r1adbyxb7IgrRaaLQFpBPZM4FEgWkAHS0lFIijgUXhIKLhFIIFDA8UAsCjgWaTRSIvIhEvewIk6R&#10;h89EGBBqQpGH1EYetjWBBnkmcYQizgSuwwZcn20MD9GjL1TGp6D9kb8F994rQTWrTEeKDDxImPZj&#10;+tUn++f47Qm7xqQRHTvKeTjj759qLV/Cxx1UK8tfSFwFiCsHcSUgrhAFkf/Io5KLQskGaZkmcWkg&#10;LQUFlwwkgSQSaBD3sMQBsSj4GKTRSKMARR4QARjE1VXEhSENBUIsIIGKOALHuKj5xLls/g/Xwrst&#10;RAAI88c1B8A/B0BlfOMnGL4stHVrcbu0yujHGCnaE8ZmkRHjpVR27UjLTk8/T9JO/+1vIs+iuWzf&#10;QU4+3Ua+QlR5sGlz2YmoksQxquSy/2tA3GoQV4pCKAJxBSZxOSAtCwWVAdLSUGipQAoKMpnEoVAT&#10;UdAJQDxA4hR5ICKKeLAuiKsrEUgVsB2OVBGHVAHb1eTVBXFIcVwSqMlj4KICGFwHuwyBJAwIBGl8&#10;diUI1x+MZjEEzeKUW2+VYKisW5cu51AMNRGmFaYDD+3HdLOoVfbrNY00LtdlW6+ai5jzWZGOz8iP&#10;bdrK0ZZPyUE0l7sbN0V3wFDdRqiuCsRVoBDK6j8mxSZxeYq4elBdPckEcekovDQUYioKM9mEQVxd&#10;RVwcUkUcCIkGFHGWlOSROEWeCU2gVXkXNJ8Ezqs77UG4piBcXxAqWDCaxVA0i+EIPubccYfEoGVZ&#10;ztkSxo61VxqDD+3HNGE68NB+zF5l9qRdW9u1ZYtsrFhjkPbyy8ZK8ny54bnn5Yd2HeRrqO6LFobq&#10;2CXYDuI2m6qrfPRxENcAxBmqy0ch5UJxOSi0LBReBkgj0lCwqUAykIRCTwTiTcQ+WEchBoh+AMC+&#10;KKSRBPYRBoF1QBxhEgjSqtVnRp84l4pAQZi6WY0AhAOyfHqMD9pGorkPeuwxSQRhAQi+Jo0ZJ70+&#10;/NBKGlWm797zjselCPttVEb79quv5AAfJ+CK8PRtr70m8sorRvrCi3Ku47Nyok07+arVU/J5MyNI&#10;2dkQTSaIU76OzSUUp5pLKK4ApOUBuSBOkaeIe9hGXAoKPBmwkQdy4oBYIMYeJpGKRBuBdWwKNAIX&#10;kIjjM+pk34/gPc9wEBaOa+JDSJG4zphGjdQ7d2loEsPbt5cVDRvKlAmTZNjgwVbS9N1761sx+j00&#10;qx8jYb9uxGg13u0+dfxbWV9WfjFxb70t8urrqsk8176jfN+6rXzZ8mk5BPLYZG5Fk6nuoJiqKyd5&#10;UF0xyCsCcfkgLRekZaNwM4EMIA2FnQpo8hJBSAKgyVO4/yGDSKSaTEUeCDNgNKHKD+KY7PcR6u4L&#10;VMab1lEgLAaExaFJTIDCYp54QrJBGKfV8EXwQZXNmjpdli1erEnTKtOBhw7tdaToiLBft1mkxUVH&#10;f5CSlCLfHzsmB3fuQpOIQMRKHO+YdO5ikofPz70gp0Aem8zP4e/2gbydJO9JkPc4mswGCFRA3moU&#10;WBmIKwFxhSjIfBSojTwUdjqgyAMRySYS7wd5IEmRiJSIJ/BZkxmL/yiALCIGx1NdCKgrGufhKEMM&#10;muk4nJ8PJCWBsDQEUqvgwwrQJCaBsGBEjEsbNJDpkz+RoR9/LIMGDZEOHToMQnFQZfqlCvtI0Rp4&#10;/HaE0SpXV0gySKOd++FH2bi60iBNE0e1/ec/It3eFenS1SDv5VflPMj7HuQdeaqNfNoC5Kko0yBv&#10;k4W8ShReuUlekUV1WQ+CvAdAHohIA1JBTgqQpIF9VigiQZYNOEYCyFJdCRCm7nmCsAREiYnoiyUj&#10;6EhDlJiNKHHF9ddLCQhjsxgBwjjl0zQ0iwtmz5FVK1fKxx8Plh7du1NtVJp1uMVKmO6POfJjv66V&#10;o0lMTU6VhPhEOXPihBzauVt2xcQiEHmpmjgGKK++ahD3wYciXZG+/Q4IfU3OoNk80eEZOYZm8ws0&#10;mwebt0Sz2cyINNFsbnzsSVlH8tBkkrxikFcA8vKoPBR8DgjIAiGZgCbQgEkovleAqugPU/G/FJDF&#10;fiDBzjzvfXKoiAO0aSArA/6LT0wXwn8VoqUof+YZyYAPi3n6aTUF1LQBH8scNIsjhw6V/v0GyMcD&#10;B8m4seN0E8kQn36MhOnAQxPmyIf9+laYXyjpqelqAVhlZ87KNr59iQwqsrTq2Gy+8YZInToiqJXS&#10;vYfIe++LvIOm8zXsf/FlOf3Mc/Idok2tvv2MNkHgDhC42VSf8nsgsNRUXzEILAQRqvl8yFChBlWp&#10;kQOCGI1mgiR24nkXhvc/Oc7H0fVskJWD6JAP3ZaCmFD0OTeCrAogHeqKadFCTVKz+JF6MmvKNFky&#10;f4G4urhI34/6oXkcLOPHjdekUWnWSJFNIvH7IIxWkJsnmemZkpaSpprJ8+fOyWe798rakjJ1P1KF&#10;/ySMoOqILiDq4YdFevYEehnqszSdZ9B0/tDhWTnepr182aq1fNa8lexrguazUVP08xrLBhIIBa4F&#10;iVUgcQ2Cl9UgUvlAqhGEMJBhWqKA/SBIdeRBkgKIKobPKkEAxAeSykBWJZrCNU2ayA40g1tIGJrE&#10;BBAViagxEP0xZ/RBqbCFaBbHjhwpvXv1kX59+8uwIcNkYvUK9PRpOvDQPuy3bQ7tLTczWy3qTbWx&#10;mVQG4rav3yAl2bkiiLIUee3aGWjfoZpAkvfII4bySB7V9+57Ip06Q5VvoYl9Rfm+H9F8fg0CjyB4&#10;OYgmdC+bUPpAkLgDXQcOBbHfp8hkxx2E8pZZFUhlX3AdyFEEM0Il2M1gP5Fjf4gKNzdtht8/JgdA&#10;1j5Usq0gLBkEReLawhBw+PMRA/i6udNmyKLZc8VpyVJxdXaWj/r0VU3jmFFj5BMEJSgOksbokSqz&#10;3lP8/RB25uTJwtyMLMkEYVydPg2kUXF8fv+zPXulsrBY8kGo8P3rli1B4FNIQSJqtsBHKBWSvDff&#10;NO6kIKQWdFQV2HRSfW93MppPEHj2+RflBPp836AJ/ap1OzSjreEHn4ISW8p+RKF7oMZdHBri3Rd2&#10;4kEIm9adAFN+3oZIkNgFovajyUu+6SY5ius4DBwAMtACxD74oITd/4AEPfSQBKKvxsHPBTNnK8KW&#10;zV8oE8aMlj69P7KpbMK4CTIdChw2aFA5ioV3Q6g0TdjvgyxtG9eulSwSRrK4BjWax6SEJFNt52Xb&#10;ug1SBCVmJSaLwKlLM4T/8BeKNEaUKAzl50geQd/3FhRGAh94AIoDYVTjO1AeyXsD5LLbwLst7PfB&#10;B57u0FF+bNtevkMg8/XTreXLp56WwyDycw7KAl+AzMM471FUnKMg6RCauYJbbpETUNO3OOcx4DCU&#10;vx1+Kw1EJTzwoESDtID77hM/bHvWq6fIWjxnnixbsEhWrXASp+XLDZUhIBk9crR8MukTmTV9pkyb&#10;MlVHkOybacJ+X1ZWgCAERKWBlBSQlQwkxiVIPEDf9vmefbIagUou1FceFCxn+vYVQW0XNDkChy53&#10;343ApK6hQt5oJmkoTAU2obwlRhWioOXee+UMf6/IRWT6AoMbqPQZfIbvUcpti+YXTfE5EHAWgdBx&#10;/K8c4fp+VhD+j8dEegb4HtvHoPIvEeUeeeVVKcdvY3H8FDSJESDL+557xAMVYgWaPaprxcLF4rx0&#10;mYwZMcKmsqFQ2fix45XK5oHYBXPn6SaSnWqS9vuzgqwcSQVRKXGJkgyikoDE2HiJi4kz1HaWkeR6&#10;qC1H8rBvna+vVHh7G0EI/IQ8hEjyn/80Iko2m5oQHW3ysyZRE8nmVN+c1pEpt7lfQ/+XqRUkDOlJ&#10;/P4oSP4MOAklf4pjpEPZSSArGc0hVeY0erSsGjdOnObOF6dFS8R5yTJxW+ksixcutKls1IhRMnni&#10;ZJk9YxYImy+LQC6KhaSxc83m8fdnOfBXqeifJYEoIhHEJMTES2x0rCLu/Nkzcnj/AZvaNoC0NT4+&#10;UubhISd79zZUdv/9Iv/6t0Fi27YoXBQ6+3iEJsNS6DZYybTu19D/0cBxzgNncMzjUOZB+NfDVDeC&#10;oK1oUuOgskw013EgMT4oSNwmTBD3SZMUWYQrmsWJY8eiE91TPurdV4YMGiJjR4+VaZ9MVSojYRbS&#10;GEEyEPnd2f/LQNOYrMkCUUQ8EBsVI1ERUYba0G/bbvq21aFhSm2rvbykxN1dKoNDjP5cXShPNZNQ&#10;GyI4NbSjO+c1EWcl5FLgf02cx/FOoDk9DN+3Gz72KM5xomtXya5bV5LZLOKaYnB9ka6u4jl5srjN&#10;nCUuS5fLquVO4uHsIvPmzAFpvVTfbPjQ4TIRAchMRJTz4e9I2OJq0jiWxpD/92U7t26RNPowkgWS&#10;4oG4yGiFGBAWFR4p0dg+d/KkHDlwSKktByRv9POTNWgiSVoRCqcYqluNfYog+q42UBt8iUPFadiT&#10;Yp86Ao5/CmR/CX+3F4TxxZG9qCDpqCgu48eLM1REuKBJ9ABhPlOnyqplKxTcnFbKuFGj5N1u70nP&#10;Hr1kYP+BqmmcggBk9ozZsnDeAlmMIIWYOH78eRQPgxHe1f99BSIVxSVKZSQsDiQRsSAqJgxkIY0M&#10;i5CwkDBDbafPyI71G5Xa1gcHS5XZRBa4uEg+UAQCy0Dk+rAwOZSVhQIGUQwq2HzZK+5KwN9qmP9l&#10;8MHIch+i1z3oOwZCNV4ghk2g6/gJ8F/jlQ9zRbPojf2eM2aIKxTmumKleLqsktkzZyrSeoG0wQMH&#10;yzg0jdOnTDOaRpC2xCRtYXUwwnuPv69gJDc9U+KhJBJFRIdGAOESBUSGhEsEEBoUKiHBoXLu1Cn5&#10;6tPPpKKgSHKhznUgrRykFa5aJbmoxXnoqBa4ukmxp6dUBgTKlphYOVxYKAKVSlGxoT5GiCRAE0jY&#10;E6Rh+d2p1m3kS4T7WyZNlqKwcIlBuB48b574Tp8unp98okhzmzhR+TC3CROVyvzwnSsVBsLcEXyM&#10;GzlS3nrzbUVan159ZOigoTIBUeMMRI3zTdLYNC6ev0hto3hIGsfSeOvq92NZ6JtRXTEkCwRFQVWR&#10;ICgiKETCgdDAEAn2DxJfHzR9NDOSLERnfJ1/gFSQNKgsd+VKyV6xQnKcnCQPnwuxv9zfX6pCQ2Vz&#10;TIx8mpsn53bsMI5hbwEBIsOHi/ToaaTwRyT65HffybHDh+UQuhyb8wokH+dLwrGjFi+W4LlzxR+q&#10;8Zk6TbxAGn2XJ4jzMEHCvOHLFGFOzkplM6ZNB2md5N2u7yII+Uh1qCePn6T82bxZc6CuBYosFYxU&#10;k8Z7kLyN9fuxJPiyGDSBiiwoKgIkhQUESSiICvYLlCDfAPH39hNvT2/x9PCSsyjMrz79XPm2bHQN&#10;qhCMFENp+VBZNmq/Aomjn0NTWR4YKFVoLtdFRcmmuDjZkpAgO1JSZU9GhhzMzZXPi4rkSEmpfFle&#10;LoeLi+UzfN6dkSkb8bvKiAgpRgSYCxJTcI54VIpIEBY6f74EoVkkab7TponPlCmKOC/0xbyxTQTO&#10;miUeJmEMPiahyXz55VeV0t6D0voi3B8xdIRMGj9RKW0uSFuAQGQhQ34SV00anxHhDePfh3Xr1q1O&#10;PFQWDcKUskgWiAr29ZdAEOXn6SM+7p7i6eours6usmKZk6GM8+dla9U6dWtrDZrBcnf4NRQMVZa1&#10;bJlkAtlQXgHUVuzjK6VQHFGE5rQYwcr6+HjZW1Iin2/cKEe2bZPDwOebt8hnmzfLgfXrZU9lpWwF&#10;eauTkiQHpMWBrDAoiwgBqDKSFgDSqChf+C4GHFQdU+73nTdfPFa6KHijyR4/Zqwi7c033pL3331f&#10;+iFyHMHIcewEFYjMmDJdZk+fKXNnUnHzFf7617+2QTFxQJT3IH8ffm0NajdJi0JzGB4QDMICJAhk&#10;+Xt4I6Me4uHiJi7LV8I5L1aOesa0mTIVtfLMDz/IN18cUb4tKyFZNlJtUBZ9GpvIzKUgDorLhToK&#10;4N9IViF+k4dAJRNkpoHUDPy2EM1iRXS0VIGcqpQUqUpOltUgtABNajr+F7t0qYSBnFCoJoSYPVtC&#10;NXHYHwhyAhFoBIA4f6QkkGkIgxNUMk/nVeK1CoShg/38cy/Iyy+9Km+jeSRpfdFHG4SO9dCPB8vw&#10;wcNk9LCRMmHMOJnKW1lmczlqxAiqjREkh2jYyf7to8iSvHyJRdMYCZWF+UNh8FskjBl1Q7MyHxc+&#10;ftRYGTJwkPRHzaQf4F0Ebey3FSCQWY2gpRKkMCAhcVkgLgMFnolUE1eMJq4QzSWJy4JfSsd3KfhN&#10;Mpq7hIULJX7BAokFYtD0RQNRCDI0Igjsi8T3EUA4thV5IDEYZAYBVBcJC8Vv/VFpvJEHwhetwEQ0&#10;jS++8LK8/tob0uWdrtL9/e7SrXNXeeetTvIOmsuunTrLhyByQJ9+MhLqm4wmcyZvac2arZtIPnJA&#10;v/bb34fMQ4GzaWSzGOzjLwFoDknYcihr9JAhMnrwYOn1/ofyfpd35d0u3YB3pWvnbtINPoEByfHD&#10;R2VNUYm6S7KNQQmIo29jUJIDkDwVnGBfvpubFLFfh2aSTWQh1FeAz/kgNIdEQqkZIDgdhKYBqfhP&#10;Co5BJKPZTYRy40ByDEiOBsmRII5EhoOkkNlzFHFh2A5fsFB83TzEFy2FH5r26fB1zz//olJZp7ff&#10;kc6dushLL7wk3bt1k349e8rAjz6St19/U7q+3Vk+6IquwIc9oLyh8IETZNb0GZo0jmLzzshv30Sm&#10;I2yPCg5TfizQy1e8XFwlHAX6ce9eMrx/f1mKZiYKgYQPCnPU0KHI3FvyDjLXCdC2f9sOqSgslsKk&#10;VDkE/7MV/9fdgIJVrui7eUgRPheAtHwQw7QAJBFFIIzNJkHy8vC7XOzPxW+y8dtMkMdmNB2kpVKZ&#10;QBLIS1qOFNskMh5EJqK5TTZJDUZLEYCgiS1GsK+fLEQeXn31dXkbqmIQ8vbrryMvQ2Q2fN9iqHUB&#10;1PR+l84yBlFrt3e6SPf3PpDe3XvKCESWbCpRTCSNj9IxGPntlZaK6I9RI0nLTU+XeYjEfFFY7igA&#10;50WLxXnKVInx85d49Is8UOOHDBggnZDxzsicUhvt7HnZC+LWFJWiG5AtOSCvEJ319fCVu0JCZS86&#10;4btDQmQz0nXAemwTa/mZKVAFrAkOkdWoIKsR2FSA/HL4OwYvZUjLkJagMqiUwQwUWuTlLdmeXpIE&#10;gmIR6UYj8o0CIhH9Mj9hOI4TyHwT19sFrQP7ZoP69Zd5aEYXz5krrmhKVyCPSxCwLIBS333nHQQh&#10;M+V9pbaeMgDugM0kiomk6dtZ7K/9dqT5+fhMS0Hhsm8WgrD+JEL5g/v3Kx68EHG5LF4iwaNGSRJ9&#10;UXi4xAGTx46VN9mUoKnshszZ7JzI0UOfy96t2+HnNsqmiirZXLlW1pWUy1pgfVmFSisLS6SquEzW&#10;ABUFxYpobhOV2C7PL5LyvEJZje+YluTkS2lugZQiLc7OUykrBlGclYvoNVOyUUmI3NQMyQEy0e9M&#10;iomXxNg4iYqMlPfe+1DdY+z+/vuKMGeoMRSKduKtrmXLxWnxUlmKJnUhiHy/a1eE/XOk5wc9pC86&#10;32wiN27cOBnFpW9n/bbByJqycklG5nj3YyEc+gSExBPGj5f5aDLy8/Lk9KlTkgYHHkD07i05iO58&#10;oML+8AHs53RHxsYhXL5i43wkZ8EuZ1o9g/T0WQNnzsp5pOdPn5HzP56Ssyd+lHM/npTT352QU99+&#10;p/DjN9/KyePfyunvT6jt7786JieOfSPHjxyVb+BXjx76TI4c/FS+OHhIDu3bL1s3bpIKRMYfQjHD&#10;ERUOHTxE3NDUFmRnq0v57OBB2bBunRQXFkomWpg05C0DaVlpqSyEn+zdo5f0R8DFPtwEkIviotr4&#10;ZNZvS1oFOrRJMXHI/DFZBtI+BjGdoKIX4bSbNGrEG6ZSVFAgkQibV/TogRqfCx/hy6F4eb8bQmZk&#10;atrUGaoQfm/GgdvIiEj5ZPJUmT9/oaqMtK0bNkh8dIwsW7JUpkyeLKNGGoQORLPfv28/GQA/zt9y&#10;FKBPz94yesQomT1jpiaNz0D+tmNrRbl5auzsHDL4HWruod17xQm1rF3LlvJsh2eldaunFHluCCi+&#10;PHxYKouLJRw+55OJE6UHQmYOz69AH24Vos3fmx05fERWrHAWV1d3WYXgijeJq9LSZJWTC6LJaSCk&#10;j7z52pvyMroBLzz7gjz3zHMqfeWlV1Q3YGD/AVBbbxVFzplpC/t5O+u3HVsryM5VjxZsQjNx/uQp&#10;+fH4d/I1Oszr4H96Ixxu2bixdGzTXtq2bCX9uneXAijNFRHbNNTQvuivrVi6QtwRVrsBOdk5kowO&#10;cgo6x5mZmZKH5rWkuESKQTRRUmJslwClaIL4mWlZWZnaX1RUZKCwSArRZBVC4QUAt7lPf8/P3F+Q&#10;X6D28zz5+fmSk5Ojmrd4dMzDw8IkKChYvLx8xBsRsTe6Me6IRoMRxIxEF2YJugWVMTGyNitH8jNz&#10;JDU+SaLDIiXIL0C8EenyMYROb75pUxpvbaG4SNpvfzuLj8zxqasjn1lm+j51Fs3lcfls7wFJiYqV&#10;1zp2lI/ffEteRY3sj45nDBx7506d1N0CT5Dli4Lx9faVoMBg2bNrt6xbu07WVlUprFu7VqrWrLF9&#10;1ttVlu/XVhm/WVNZKZUVFTZUrCZWy2oryldLOUg2UG4C2/BdRCkqQhFIzc7KkkD0OwP8A8UfAVYA&#10;yIgDSY7s8wOfytrVaySfFTgxSeLQdIaHhuL/Aeo2F29vLV1oeylD3876bXxafnZ2ZjY61rbnG62G&#10;OOHE1yBu3wHZUFklKxcskAmofQN695UViChHDRsunqvcxQ+1ONDXX4J4YxmklZeWyc7tO2SXxg5i&#10;p+zW2Ensugj8Df+3Y9t2he1bt1Vjm2Xbbt+2LVsVtm7eIls2bZaN6zeoysCnyDiMFIzQPyggWEKQ&#10;lkKJDg2B0b6de6SybLXkQnlpySkSHxsLfxihRrQ5rua0bIUUFxSko9j07azfpoO9HRnNRHisnm10&#10;ZMjMV58flu2IwkrRFMVHRckiRJW90Ux6wU8E+vhJMGpwCAgLQ6GEcygHXYc4qJOP4OWjMqyNT5Q9&#10;CLsPAXuBrXFxsiEhQaqANQqJUhmfIBVo0srxXTl+U4aaXoa0FAVXGgMwNVGG3zAtx/7yyCgpQ8EW&#10;ItjIgV/myHsSzscR9ojQCAnjDQP02TTC0RfNhE9zZKd/OKkq1RqouxB5Xbp4MVoPb5k7e544OzmL&#10;C7B00SKqjaT9dk9nVeECM1KMJ4nTUtPNy7/QTnxzXPbt2iVb1q+H70uQwQMHij+aQw7ZEGGoxRxv&#10;i0ABcbA0iuNx4VESExEtcUAWuhIVUOAO/wA54OMrBxF57kIHeQs+r0NAs0Z1pAOMTjSgbm8BRfgN&#10;UWimvOXFkYJidKpL0KEu4d0VD0/J9vaRVFSceBCiHosgzJH2cFxPGMhSUBUqTHZu3SqfItR3ZN+h&#10;G7EHeQ1Bh78UPnYBIk5XBFjugBsCGRenlbqJ5Ltqv00EWZxXIKlQREpisnpuv6iw2Lz8C+2H48dl&#10;A/yOj6enGsnm8A3H3DhIyttfUWrQNFyNdscowqIklqRF8jmTGEnBvgJ8XwXytsPH7PP1k0MggCTu&#10;Bonbgc0ghU938UGhtSCGT3lVEqjtfAZljZeXVIKkCgQJpZ5ekg+VZ+JYybiGeD4WoZ5liVYVRpGG&#10;a6Hqw3F94VQZfsdt7mMUTFKsdu4s/Pj338upH3+UHdu3i5ubh3i4e4mXB+DuKR5qWGqVNYL8bUhj&#10;5JiaAMIQOfHB1GQQmJyUKt99952ZFT7Gf07y4Avy0CFVhCDC4mCpIshELPbF4jsFC1ka8WguiRQU&#10;bC5+Uwbi14P4LQGBstPPX3aDvD1QzC4oaCcqxnaQswXYBDWtR7oWJK2mukBUHojKxH+TcQ0JPFdU&#10;jMTiHARJsxGHa9LEsRXQ4D4+85KGSrp9yxbV+bbaekTRflCur4+/GqX3Qavi4+kN4rzEA4pDsZE0&#10;3jj+bUjLh9M1nihOUYoznt1PV00lU74RmgxS+Z1+iJUd8UQQkEAyUEBM1WdzH9PEaPzGggQTvK2U&#10;FJsgyQSOxXue6diXGR0refhvLhSahwLNAyE5KNwspBko/FTsTwE5tmPhPwrmZ10pWEE0eSSGxCng&#10;WCQripUN+1XF4n/wXz7TGQ9/GIlzhOE3RCjIDUHFYHAVgCDLH+QxQqbiUGwkjc/2/yb2/1YXl0lh&#10;Tr5Qcfm8h5edJ4W56PvkoV9kgt8X8V4fvivgk8XpWZINUrOS0yQdhGaA0CwQzJRIZwq1KuA3RCZT&#10;fGZKZCP44X+ydKqQIZlI9W94nLQEHA//S4lPVilbBVXBWJHwHferliIuyUz5ZHSijUimWuk2xWNf&#10;IioNKw+Rgv8loaVJxP9IXjz2xeE3MagkkSCcwQwjz2D47kAoEOX2mxFG+3/ffvvtLrNV+OOaXi3q&#10;EnMsnzl9Wn1/+uRJOXPqlPJbZ8+cUTh98pTyZ7zHerl5mg8dOjSG5WYU329kS5YsudHT07NuQEDA&#10;00FBQR2RPu/jE/A8Uz8/vxd8fHxeJPz9/S+A3v9z4OHhaJ+HDfbfGd9bt2v+3U+BPraXl9cLKJPn&#10;CV9f32eBDm5ubi1nzZr14NChQzmbwW9vqED/t2PHjhsqKytvWrdu3c2bNm26xYqtW7fe6ghFRUSR&#10;3T77zzV/p/dp2H9n/f5Sn/W2FVfyH0e/sc87y6OkpOTGlJSUG1hOZpHVWq3VWq3VWq3VWq3VWq3V&#10;Wq3VWq3VWq3VWq3VWq3VWq3VWq3VWq3VWq3VWq3VWq3VWq3VWq3VWq3VWq3V2h/E9CPW1ketua1B&#10;s362319rtVZrNZi9aH4NWM3+c63V2n+N2Vf83xtqrdb+0OaoUmvwvSE9aaLetof9d9b/X0vUWq39&#10;IcxR5SWsonEE67LDPwX6HPbn/SmgOdpXa/9D9n/t//3v+h8/8cTwsU2a5C9s3fqblR06iDPA1Aon&#10;E8uBuW3afDu6WbPCfg0bjnwK/+dxjMP9omZfOQmrGAgKilNw/BLgsTTsz1MTHF3j1aDW/sj2bt26&#10;czzbtz/vDVF4t2snTk2byvQHH5RRd94pI+64Q4bfdpsMvfVWGXLLLTLk5ptl0E03ycc33igD//IX&#10;hQF/ucHEX6T/DTcY4Db2qfRG4kYD+K8CjtMfxxuA4w64/TYZiPMM+tudMh7nXdC8uSzHdSxt314W&#10;47peqVNnpnmpjsy+MtpXbi0Gq0j04sNM7cEpMAlH310O1nNoXGsh1trvzZa2bp0TADH5tW0rCx5+&#10;WMbd+VcZddutMgKVfhhEMPiG62XQddfJwD//WaXcNxoim/j3v8v0e+6ReXXqyMJHHpFljz0uTk8+&#10;Kc6NGolLkyayCsI00ExWNbsYLhegubhASMRK/GcZjrHoiSdkNo47FSIb9+9/y1CIjmLsjWvoBfSG&#10;cD/CtXyE6+yH6x34t7/JRPx+KfIBIcqYpk2zkD1WOmultYrLkSgITszhCJy69Grg6BiOBGsVIKEb&#10;Aet1W2EvqitBrf2adv78+TuDIapgeIZFdevK+NtvlzHwICPgYYZdf50MgZgG/+lPMhQVeSy8ygxU&#10;8IUP1ZGVjz8u7o0biydEQ3goNLWl7nZwI5pUw9UGCFABArSDiz1wDGcLKEADzWQlxLkC20saNpRZ&#10;aBwm3HOvEmKf66+XHrj+HshHT2z3phCRv374bsxDD8oSNiYQ4datW+9GcbCSs9JbhWAVChcouKkG&#10;cOrZq4H9/3lswno+fQ01idCR+ByJ6kpRa7+kbZwwoTIC4nKHt5l0x+0yHhVvFMK34aiMQ1EpR8Ez&#10;fPLXv8qC++8X50cbiCcE5Y1K7I0KzdTLhCcqvxfA1BNi8Wh8IdwdwM2Gxip1RepqpqsUILoLtg24&#10;WOBsgl7S2YKVChAegesjGN4SK/Dd4ichQni4cXffLR+j0aAAuxP0iGhY+qAc+kKAU+E5F0F8CaNG&#10;rUdxWcVgLxYuMsHJ3uzBqYOvFtb/87iEVZBahFp8Vi/4Swuv1n6qnS8uHhwNcXnAE32CMG/8TQj3&#10;UMFGUFhIZ/7jH7IMnsoLIZofBOWLyqmASutjwhuV1RsVnPCyAV5No5FlG/DAZw13O7jZwdUOqyyp&#10;I7jYA+dzRurMFNe10paaMEXoZGIFQQECy4G5aFAm3HufDIbQKL4P0ej0QIPTG2HoR2iMPkG5UXwV&#10;3t6jUZwUxu0muNYtwUVCHIFTP1u3ubIZU/ttQv9OH5PgOaxCtBegI/FdK49H1JojS+jYUWIQHs2E&#10;h/rklptlLEQ1GhVpAlrwxffdJ+4NGkgAhBWAyuZPoAL6KTQRX1RQwgeVVqfeqMxWeNnQSKWeSD0b&#10;AkwBD2xruFtSG/AbN6RWuNaAVQ7gQuAYSmxqm4JrZIjOsr1SA3kgnBSaQHRNZAVSejwDFF8zJb5F&#10;ON40hNMj0AgZns8QXx94w4/Qb12Icp0H8aGYKRiCi7tocN1iDU7ZrdNLwfof67H08a1CtApQi08L&#10;0FHYeS3EV2uZL710Jh4VYRb6XFNuuknGoYUm5t91l3hBXEGoSEQggcoVgErmjwpH+Ck0VvBF5fRl&#10;am77AN6ogN6owArcBrwsUEKzwAP9pmrBNUTIagH2MXXTwGcDxrYr9ingczUswsN3CthWQrPA2ZIq&#10;4HpXqtQiPBNOGqYAlfiA5SiX5SgfCm+ZEl9DmVqnjvSFp7N5vVtvkT4Mtdu0kUXPPXcWxf9PE5xe&#10;neCM3Xpbg31Cwn6/Bv+jj0NYhWgvQnpD7QHtxaeFp8V3JcK7WvH979mJQ4deT0Eru+Sf/5TpENgk&#10;eLCpSF0eeFCCUJFC0VqHoMIEo/IEoRIRgahQRAAqWQB+42/CDxVTwxcVlPCxwBBZQwOo7F528KwB&#10;HhZcIDoTNtHZwSY6C2xCsweuyQWpAq6TqTOBbSuU8MxUgWJDfm3CA1agXAxAdBbxUXjLUJ4z69eX&#10;gQjHlfAQKVB4/e76hyxo107yU1P7ghYuz0lwkSWdWqG/t+IeM9WCtAqTItRCtHpDe+9n7/kceT1H&#10;fb2fIrr/Hct+9tnzMc2by1yENtPQ0s5Eq+v24IMSjgoRjgoRhjQMFSQUFSUEFSYYlYegAANNUGgB&#10;qHD+JvxsaCi+qKiG4IxtHxMUmT3sRXeB8J548iLRXSQ4/EZvu2HbJjhsGyJDatuuFl1N4rOJzgRF&#10;ZxOfiZUE8qfhpFMlPEN8KzRQbssVDOEtM4W3BNuT0aj1Qvl/yJss4KAPoooZ+G5uhw7nQROXV9Xg&#10;QlnWz1b8x26bsBcmxWgVIGHvAa1ezyo+q9ez3mi5XD/Pkcjs8d9ruRxEfuABmXvzTTINBLvcc4+E&#10;o0JENWsmESA5AhUhHJUgDBUjFBUkhMD3wSaCUKECLQiAmJTgUPkIPwuU4CzQglOiQ+W/ANwHeGFb&#10;iQ3pBcA+D6QeT+gUArsElOjsoATnAKuY4vhKfPzMFHDBtk102HYkOpvwCJSDVXw2UHAQYLXwDI+3&#10;jDCFN/exx2TwnXcqb9fzxhvh7W6VkXUe0n27B01QcHrbCu53BHtB2ntFLUCr+Bx5PkfCo7ezCs+R&#10;p3MkLnv891lhx47icffdsgAh4lyQGYI+WCwEFgMvFgXCIyGwCJAfjspAhKFihKKCECGoMMEmlNhQ&#10;sYIgMqYBJmxiQ6VU0NtIfZFq+NgA0SG1F50SmwUXiQ7QYrPiSgWn4Uh0hBLbRTCFp4E8KdFh26Ho&#10;NFBWVvGt0FDio/DMMFOJzhDeYmyP/ve/1XCCCjERbg657z6Zb4iOi9P9FNgL0io+LUAKzyo+a9jp&#10;SHg61LQPMe0FdznR/fdYOUQWXq+eLILIFt9yi8RASPEQWRyFBnKjQXIUCI4EIlAB6OXCKDJUCo0Q&#10;CCsYlYcIskMgKlyACX8LbKIzYRPb46bYLKkSGlMTNrFZtpXQ8FnDQ+EJQ2zYdrcC+xSw7WaCn5XQ&#10;+Bmpq0418NkmNmzbC+4CsVlAwdmEpwCRIVXAfqvwnFCOF4iOQHkvJyg6Ck4JDyEm0on33296OkN0&#10;48Dj3PbtGV46EtTVwirAmsSnhWcNNyk6HWZqT6f7dfY3U/43xPZDeLhLETrcK267VRbBk8WC6MRm&#10;zSUeIUscyIwFsdEQHhEJsiMhsAiQHw4Ude+hFmu6Ivv2O4lo9ZRjwaHS2sDPgC8EcqWW/lYnCO4J&#10;Q3RIPbmNYxiCg9AsuFKLeullU3RPQGD43+kz5jeXtso5c5UIXQCKb/3sOeY3V27fbtwoVYuXSHSn&#10;d8S9RUs7b2cKD3xYQ8wlAEVHT9fzJoSXd9wu89u0kfLg4ADQ7EhEPxX2wtPis/b1tLejp9N9O3o5&#10;LTiGldaQ0tqHcyQ04o9tVc88I17/+IcsQYsYWreuJMOLJSFcTABx8RBZHIiMBakxIDfz+RfMqvAL&#10;2blz4o9KrOFnSTWu1IKbt4Sno9guBIVmxdWIrXDIUCU0jVNHjpjfXN5W4fcank2amXt/HVsErob/&#10;4y4xhg1ulf533fVzQ8uaYO0H2vf1KDzt6XRoae/h7PtwlxPcH9POnz9/dyUIWAUynG6+WdLgxVIh&#10;tGSkSRBaAkNIIAHC+zXMKjoluMcMXKlRaEps+I+96Dyxzyq4K7W9Xj7ihv8aeFw+j4gyv7m80RMq&#10;seG/TH9NSx88RN1Imf1oA3X3she6BfRyCxG9TJgw4SnQ70g4PxeORGcVnDWspOD0jRMKznqnUovN&#10;keD+ePZ19+6HVz/9tKwCCYHoYGchZEyn2CCyZHiyJIgsCcL7tc0fFdoABIfUD7hS88FvvS3wsqQG&#10;qoV3pfbtmipxx3/dTbEVDRhofnN5W4XfV8MQHYcYfBESRiM8zcexdji7yPGiYjn15Zdy9sQJkbNn&#10;zX//fLP254bceafxPCb6cnOfekqC+/b9HNXAkWB+LqyezurldFipBUcPx5sm9v23y3m3P5YdePnl&#10;M0UQkxvCxkjE9zkQVSaElo6QMRXEJOO7K7az5yQc/ZJw9EuIMFTmUCDEgquxz0LDLIJ7XNJefc38&#10;5vJGsdnQgCk8nIJFbEg9gSu2I0dNsT0ubjhmWNt25heXN1f8R+Ni4SFF2biYn124T30GmALOZsp+&#10;308xfSNF37kce8890vOG6yG4W2Ua+nxLnn32DKqDI8H8XGixWb2cFpy1D2ftv9mHkzV5tz+Ofdax&#10;47mihg3FHa1c2N33SB6ElgWhZYCQNBCTAoKu1CJRESJMhAMUmkYoKg0RgspEXI0FoFIr4H/fJCaZ&#10;ey9vvvgP4dPgMUNsBI7B1OrtiCu2c+fFHf93xzEJ3my5UqMndMV/LwD2rUJ6ofiqQfEpwZnpTzEn&#10;eM8L7l6i8VReDjxPuO8+9drPR/BwU1EP5rZufQ7VQovkl4S94KweTgtO9990OHkl3u2PYed69Phu&#10;fatW4nXjjeJ7xx1KaDlo8TJBRDoISbsKoUVBUBSbRjgqBgXHNAwVhQg1ocT2xRfmPy9vgaiMRAAq&#10;t3z3nbn38ub76GMXAv8nlPjwmfDGNnE15o7/2XAV/y0dPQYCe+xiwZmg6Gzi08BnCu08IoarNa+W&#10;rZTQFCAkh4ID36P+9S8VUlJw81Af4ocO/RLVw14svwQcCc4aTupxOKt3u1zf7fdv58+fv21fx44S&#10;eMst4nbddVKIVi4PBZ8Dj5YJItIptJMnTdoubTEQVTRAwUVBXEpwSCNQSSIoOqT2gpNTp81/X94C&#10;UUE1rsb8IAbC99EGJrBdv4H4WOBt4mrMA8fxwPHcTVypnfr6a3HFfwk3JTp7UHSPQWQmUE5H0zPM&#10;f1+5bV3pLCvhcW3jdcBFoqPglOiayBKkfL2nNwV3++2yqG1badGiRQNUE0eC+bmwis0+nHR0s+Ry&#10;3u33b0eeeUaiUcAef/qT5D6Ojn7TZhBbE8mB0LJQ+Bkg5EotBoKKQcWIRhqFlIg0YQjucQlHRQoz&#10;EYqKdDUWiMqpcTXmBxFRXH4UmrmtocRW71EIDUB6NUahKeAYTK/G3Cg0KygypAp6G2nUc1c/pHL+&#10;zBnVr7PiAtFpwSnRGYLTj3/NffRR6fnnP0ufm29S79Bx+gZUE0di+blw5N30HUrt3ez7bo6eLPlj&#10;iO1cYOCmfa1bSwgHq+/6p5RBaMXwagUo9DwQkEOhfX5lYd7Zo0clFiKLhaAoumik0RCUEhxSjQhU&#10;oHANfHeltmvWbAlCBSQCr7JiU2x+EJORQmQQlYIpNCU2M70a86TILLgaY+jphnxcBJQLxUex/RQz&#10;bqpY+ngXiA5Cs4hOe7gLBMcbJgwnEeX0vfVWWYBwsmDevF2oLo4E83NxOe9mvTNpP9D9xxLbD88+&#10;KwkIF/zh1SogsHIUdAlS3pEsaNRIcq/Cq509fETiQXAcEAtRETGAvUUp0T2mcDUWjIqoEXSVFdsm&#10;NArMDlpsCld5XIrNE//zxPG5fTXmjt/r8JNww2ctuJ9ica+9fkEfr1pwBpwhPC04Pg5m9XK2Zy6V&#10;4JrIPOSnJ+pEnxv/ouZHWdqhw6/h3fRwgO678UaJDiX/2GI7v3lzu69RiDE33Sip//ynrINXq4TY&#10;ylHYJSj0QhR+Poi4GksAqfEgmkh88sqFejlLaNFKQlAZiWATV2sUmj1869U3BWekV2NfZWWLF/6j&#10;xGbiaoyeUAnOglOVVea3V27nf/jRFnLa+ngKEBmFZxUdxFbt6ewFV+3heNNkAN8YgHfrf9ttajYw&#10;/2XLuqHaOBLMz8GViI2ejf22P67YBF7tQJPGEn399bIOBb4RYluLvlolCrsMKEHBF16l2GgJSmyP&#10;KcQB38THm9/8NCv7sIeEoiISWnBEZZ++5i+u0s6fl+83bJIv0zLk/Hffmzuv3ig0K5TYzp03v728&#10;BTZrAYE9qkQX2eEZc+/Vma2Pp0GRIbUK7kIvZ4SYNi+nxWYKToWU4J5vi4//17+lF7xbf4SSsxDl&#10;LHr66Wv1SFdNYaRVbJe6I/nHENuGe++ROHSGdzVrLlvg1TagkKtQ2KshtFKgCARsfPkVk9pf33gn&#10;MwwVkghVgOhQqUNMUDi/hXk/Ul+8AG94RENsTOvLj2Xl5i8ub9tXuogH/ktcM0P5fJ6aLinde4hn&#10;46Y1eDnzLQN6N+XhjPfm5jz8iPT6v/+TfjffLCPuuVtWGKFkHcBeMD8H2qvpGyQUm36Ey9pn049u&#10;2d+N1EL7/Yut6u9/lySIbU+zZrKtqSG2tSjoChR4GQq+BKDg5PsTJnu/rmW07yDhEFk4KmSYCYpN&#10;g4Kr+Kke7qcYPJcPRWYPig3p3qXLzR9e3s5/dezai+0KLbBtu2rBgXtOSLQUQuwDz9YP4eRg1BNT&#10;bI4E81NR01ibFpq+G+no1r+9V/v9i20TCjEFYtvbvLlsh9g2QWzrILZKFHg5+lylKPxikFAIHFu8&#10;xKTmt7EfyisuEJ0hvPo24R1LTDZ/+cvb+W+/UyKzh73oCj/obv7jyswT13+1fb1rYae//tp4rw58&#10;qzlS+JoOtofcfIuadn3YXf8QJ2MIgJ7NERyJ6XKwhpDW2/4Umx7Utg8ha/Jqv3+x7b3vPkmD2A5A&#10;bLvQZzNCycbwbo2U4FajwEtBQglQhHCjEK3dydAwk6Jf1zhgHoHKScGFo2KHYTsMaagG9ocgJaIb&#10;NkYNuvLB8ovs3DmJb9NOfB+uZwDH1Ns+5memSnQ6BaJaPW0e4MqMoacn/vf5VTx6dq1MvdwKvtVM&#10;YeCf812O+dvf1I2SsagnKy8tNg1HonIEe6HZh4/WAe3L3Rj5Y4jtdMuWknvddbLn8cdlH0LJHRDb&#10;FhTyeni3KhR6JbwbBVdmE9wTUoh+VAGQj7g/F9jRs/fln0g/fUb2fDJV0nHMRISFieh7JSg8KvEQ&#10;SRxb9y+PmT++2GLQ6Y9EpYzE7yKQUmw6peAuEB2gRUcEmwh62ECgQj0JxD6mASb8HQG/8UPqh/+o&#10;FJ9tAgQuEJ4V2OeNVHk8nQKqn2emVlBwFwF5NVAfoabxmakOPQl3a4ry9H6ioUQ886yUjB0v35SW&#10;maV3ZabeLjfFpiagRT0Yeccd8vFNN8kSNMYr2rS5ErERjsRlxaVuiljDR0eD2X/Mp/7PjR79JQW3&#10;BoW59p//lE9RoHvh3bajkDejsDeg0NcBVSCgEkSsBsogtlKgGCIrAgoaPC75QB6QA0FkA1lAJpAO&#10;8ok0IBVIAZIhLiIJlSPRRAJAwWnRxaFCWS0G/4tG5YsyoUQHUGxacFbRKeGhghMhFgRbEGSBEp4F&#10;lxKfIbxqWIWnxWcPJTZu47r0thafFY7E51CINuFZgDLyQLkawwkQn0oNcPxOjeOBEzVgrmC8qcAH&#10;ovWb5mpKB3Ct5sUE/1zzoD+iniG33Squ8GpR77//DaqNI3FpWAVl/1nDkUfTt/qtz0Re6UD2H0Ns&#10;NHnuOdn/tzul+Prr5asWLeVgM0NwOyC4rSjwTSj4DSBgLVrMNSCjEqHkahBTBs9WQsGBsEIgHwTm&#10;gcxcgKLLArlEBogmDNE9KqmoGClAMkDBXSQ6VCYijsDnWKQxJig4DSU6eBslOlReLTwlPnwOM/FL&#10;iM6KS4nvSoSncZH4kJeLhVfvAvE5Ep4HU5TTBcIjKDA70RmD58bTKRScejXIFJuCRWxc/4Cr/QxE&#10;vRiJUJJiQ3WxF5cVjoRlD6s3u5TQ9CD21bzL9scQG73bhr/8RQ4jlPyyRQv5DILbj3ByNwS3E4Lb&#10;hsLfDBIoOo7HVQEVEBtFVwqytOgKQGI+UC26BvB0DSQTRGvBpaMipAEU3QXCQ6VJfASiQ5oAXCA6&#10;gKK7QHiooNGooFFIIy1QwgMoOKvo7MVnE2FdA8F1HzHEhzQInwOZ4rMSHrYNQHBIFbDfX6cm/PDZ&#10;gLHtyxT7r0yEVuGZQD71thdhEZ9VhAooQyPctBedFp4WmyE447Ug4108vvxqm9iIQgPnXGhkCf47&#10;9JZbxLNdO3F66qmfIzb7sNHaR9NC07f5KTSGj/pW/6XG1ezx+zZEaddRcKceekjW3nCD/NCqlXwD&#10;D3cEgvsMHu4ACn0PCn8HSNiG/tsmeLgNwFp4uDUUHFBGwYG4YhBYBCILgXyQqoQHknOAbCAL5GcC&#10;GYBVdCkQGZGMSkPRGcIzRKeEh4oYh8pmAKJDSsQAhujqKdFZhadFZxMfKn84Kn8YUgMQm8IjEFs1&#10;lOhMGMIzoAWnhUjhMbWJD6D47FEtQBO4Fl+kFKJK+RlwLEBDaDq1AWXiSHhKfCrE1OIDIJgLnt8E&#10;L+pNBXDlAc48wJ0x0dGTxsS14NkDXo1LbY2A0Kbdf794wKvdcMMNjgRmRU0Cs++baW+mb4Zooekb&#10;IlahXWn4qPH7t3OvvHJGXnhBDtx6qxyvV0/OtnpKTkBwXzdvIUdQ6Ifg5fZBdLsawstBcMrLacGB&#10;KHq5cpBWCvKU6EzBKU8Hgim4XECJDhUgC6lNdBBZGipJqhJcfSU4LToKTokOFYyIB6pFVy04jWhU&#10;YCIKlZiIVDDFhzQCnw3RacEZCLXAJrw6F4ovCJ8VuA0EmttahFbRXZHwcE3VwjPBz4APtu1FZ4VV&#10;dNUhpwUoV+tTLer5TQ1w4gmhGTDeTFdig1czFiNprJbdWvHYYzLyttvEG0Jb+dRTfInUkcCscCQ0&#10;e0+mZ9ei0Cgy/VY2PdrPnVmL+GOYPP+8EAdvukkEIYM89bScbNlKjlNw8HKG4JoirERfToWV6MuZ&#10;gqsCKk0vVw4ClehAqvZyBSBZC06JDhVAiQ7IhMgyUEHSAUN09ZXolPDgxZJQqYhEQIvuAuFBRLE2&#10;PCIxQLRKKTxDdNXCe0QJTokOYtEIsyCUwPcqBZToTATXedgQoNquFh5FGIjvKECb+LBtEx+2/TXw&#10;WQnP3L5AgAoOBIh9Smg6tYMWnuoDmjCeaDFFB+/mhXL3glcz8Jh4gSP1ZjqEpubTRAOqVgJq0kS8&#10;msGr3Xyz+EFo7m3bXu3tfkd3Gq0i095MP4plDR31nceahPbfITaa6r9BcIcouDZtRZ5uLacgOoaV&#10;hyG6Q02by16Ibie83HYQswWi22iKbh1FB7ExtKwAiUp0INUmOpBN0SlPhwqQC9hEh8qRCVhFlwah&#10;pQIpQDIqkyE6iA8VTgkPKRFvIg4Vk6DgtOiU8FCpleiQWhFpIgIiCVewiu9hw+thOxTbBig4iM0C&#10;ik8jyAJDeNUIUKDozBTH9se2TYAa2H+x+OyFZ6YmKDaVoswuAMpVAULjq0P6xVj9NrqeCoIT2app&#10;3Bs1Eh/w6guhjbzxRglAP419NVQLR+KyhxaaI2+mRca+GYVGkemwkd6Mdx1rEpo1fLyc0Ig/jtVF&#10;RpXgXnxRjiKkFBQ2RXeqdWs53uopOQpP9xlEtx+i29ekmbqBsgOiY2i5RffnQN5atJaqPwfBWT0d&#10;w8ui+qbw6lWLTgtPi04JD8JKRyVKM5EKpJhIhrgoOiU8VL4EE/EEKq0SHtJYC2IUHob4DESZiLSA&#10;wtMwBGhAiQ+wCe+h6u0QbF8kQOwLIrDtWISGJ7SK8ALx4fovJT4D1YKzAeV2AVCmChCcelEWXs2Y&#10;CsKcfwVccd0EtYAJuPSH0MaioQ2GR/MB9+3bt38c1cKRuKywCq0mkWlPpsfQrGGjfhTr53g04o9n&#10;w/7618eV4F56Sb674w6RDh0EpS7n2raTH1q3kePwdF9BdEcgOt61PADR7UV4uQvh5Xb06Si6jRDd&#10;eiU6I7ysALlKeBBbGVAKwZWA/GKgEJWhAMgH8hBS5qKS5ABZEBuRiUqUASjhoYIp4SElklHpiCQT&#10;FJ4CKmoCQOEZeNgU38MKFB0FGA1B2ItPCRD7I+wQbkNdCUNqANv4vRKfCYrPEGFdQ4gAxadxgQjN&#10;7UCk1eKziBB5McRoiM++L0jR2Q8/cNBdDcQTKFPCH+XMN9TV1BAQG6cAVPNvQmgB8GhcGy8QXE5E&#10;AxsGvim05cuXP4/q4EhcVuiw0T5ktIpM3wCxiszqzRwJ7Wo9msYfz84uXlypPZzUqSPyzDMGOnSE&#10;t2svZ+DtfkCI+S283ZcIMb9gn66pITr26bZZRQfYQkwIrhKoeNQUHkRXStHByxWZoiPyUFG06LKV&#10;6OpBdPR2hugM4T1iiu4RSQGSURmJJIWHITiContYgYJTokPFJmJNxFgQDYFE2UDR1bUhwgTFplND&#10;eNUIdQgtPAPBNlBsdQ3guig8JToCny8Un4N+IPKuUpTFBUCZKaAcA+DRAlC+ARBaAMqbs5IFQmRc&#10;U0EtaIKoJLhpU4SSj8ui++6V8I4dxQ9CO7JmTSmqgSNxWWENG+29mfUuI0WmQ0bdN9PejDdCHAnt&#10;v9+raavkayLjx6v+m8Irr8iZu+4ytinCZ541hNe2PULMtvIdhPclvN3nzTko3gL9umbo1zVFv443&#10;UwzhMcTcCNEpjwfhVZnCW41KoIVXYopOeTt4uXxUGiU8CC0HFSkbMIQHb4fKlo7KRtGloRKmmkhR&#10;eBjCM5CEyptoQQIQD8ShkmvEmoh50EC0iSgTkXaIcIBwE2H2wHFDkRIhTPHZKr5qAdLzIcU127yf&#10;mVJ4F90N1UBZ2ICyCkLZEYEEhBYEoQXBmwWhrIMhtBAILRRhI5fwCkcjOfnGv0h027bKo/m2aSOz&#10;0agOGjjwSsbUtNAceTN9l9GRyBx5s/9NodEKs7Jkx8aNIm93Eg4JKJHRyz36qAj6bwwx1efnsB/C&#10;O9++g5yE8I5DeF8+1Vq+aPmUfGoKj/27PWaYuQOiU/07CG8ThQfRrUUloMejt6PwlLeD6LS3K4To&#10;Cig6CI7IRaXKhtCU8JASGah0GaiI6SbSUDlTUVGJFCDZBIWXhAptEx4qfzwQxxT7lfCwTVQLr45N&#10;fNUCrGMRYh0bIhSs4qvjUIRafDYR4ryGCK1e0Aw9kZcLgLxqXPA0DMpIAWWm32QPQXmGoGw5g1kY&#10;RBYObxYBkUUhCvFAxLLyP/+ROHgzCs29eXOZAw83deIkGTxgwKXEZu2f2Xsz682PmkJGe2+mhWYv&#10;sssJ7Y9vhw8f3rx3+3b5Yv8B2b5+g/JqNsExffVVkX/9yxAct/n9Sy/j+xfkPIR3qn1H+YHCe7qN&#10;fNXqaTkK4dHjfQrhsX/H4YPdSnjmmN3jhsdbp7zdE9VhJkRXhgpDb1eMCmQTHgSXb4qOyIHYiCxU&#10;PiITYiPSUTGJNFRYwiY8VO4kAhWaaaIJLbx4CCTugToSa0GMBdEOEMUU/2OqEUlQfEgpwnCkVvFd&#10;JEJcT3UoaukHIg/VMIclCOSdsD0PivJRQJmFwZuFwZtxMqUIlG0kRBaFkDEGIWMUxDbvtlslBQKL&#10;hdBCEDa6NWsm8+rXl8njxsu0SZNl5LBhMmrEiC2oDvYi0/0zho323qymfpmjkNH6VMj/pkejVZSZ&#10;T4qfPy9fffa57NywqdqTWUX32msid99tCO6NN4E3sI19fKv7Bfz+2eflXIdn5FS7DnICHu8beDwl&#10;vhat5DMI7yCHERoj3DRvrGyF+PTdTGsfr9rjNVAerwSCKwaKUMEKASU+iC0PyKXwUCGJbCALlTUT&#10;yDCRDijhoXITKQDFZxMgBJFIYDseKUHhaVgFaA+rILUoY+wEqDwhUiMc1akZikJkhO4LqpsxEJht&#10;WAIC00/B2J6MQf4JvgkRifKJQjlFQWSczSwaZRgDkcVBZPFNuLRXE1l06y2SCZElQ2RRSAMRpbhT&#10;aPXqyyfjJ8j0yZ/I/NmzxWXlShk6ZIjVu9kLzZE30yJjyEihOQoZryRsvJTQ/rusKL9QMlLTDcGd&#10;OSOf79krW6vWibz5lmPRUWQPPmh87oSwk6HnW2+LvI79r0CIL8LrmeHmGXi9H7XXg/gOm+Hm/qYt&#10;ZA+83o5GZj9PCa8RhGfc1Vz3GMRHrwfhVcDjlaNilUF4pahkSnwQHFEIFKAyKvGhguZq4aHiWoWn&#10;RIcKTtiEBxEkW2ATHpAAxN//UI2I08DvdOpIiMoT4lz2oam+McO7o7wxUz0sYY4HQmR8EkY/kqYe&#10;xkbeYwiURQw8WSxEFo8+WTzCxQSILAkiS4EnC0G46HznnZIHgWWiP5aANAJ9tCAIzQ3fz8Hvp4yf&#10;KDMmT5EFEJqbi4sMHjxERgwfYRWbvdAceTMtMvu7jIT2ZJcTWU1C+++zXTt2nMrOzJKUpBRZW7XW&#10;EBzsmy+OyO7NW+ULH19DbFp0BEVG0MNRfHXrinTuLNK1q0gX4B1svwUBKvHB872I/z73gpzp+Kz8&#10;APF906adHIX4DkN8h+D1DkB8e+H1duubLA0N8W2G+DZCfMrzmTdY1kB8lRDfagiPKIPwSiE4guIr&#10;QgVV4tPCQ0XOfsj0eA9CeKjoRPoDRB1JM5F6fx0lPiVAbBNJEFHipYDfamFq0DPqVHlJiIz9Q2sf&#10;Ud8djYO4qocnHrENyuvnQNWD2PBAfBMiHgKLhxdLRBkkwYslQ2QpiArSGjWS9MZNJAveatkNN0gm&#10;0iKIKw8iS4UnUzdCILKAVq1kFX477cMeMn3SJzJn2gxZPH++eLq7y7Chw2TQx4Ph2YbJwAEDTqBa&#10;aLFpodXkza6kX/a/7cmstn7deslIz1RiS0xIku3bd5hyE/ny0Keyfd0GqSouNYYBKDh70enhgjcR&#10;VtarZ/zu3XdF3n9f5D2gG7Y7Q4D0fgw9lfhelnPPvygnn3lOvoP4vobn+xJh5+FWreVzeD4lwGYt&#10;ZR8EuAth5w54PjW0APFtovjg9TbA660H1kJ8VRDfGqAC4iun+IASU3iFpvDo9Si8HAguW6GuZEFw&#10;mRAEkQFxpZtII7BPCdBEKj6rbe7ntgW2zzimDlNViErgnBcAwiKsY4X6CRn9XKh+/SgJAkuCB0uB&#10;B0uBwNIgsHQILLNhI8mBwPKaNpPkRx8V77/eIRUQWBnKvgBIb99e4iGyKIgsGCLzhjdbht9NnTBR&#10;ZsKbzZ0+U5YtXCheENrQIUNlwICP5eOBg2TI4KEybuw47d0YRlJsDB2t3uxS/bKfKrL/DSstLpGs&#10;jCxJS0mTZAguKTFZDh44ZMpN5LujX8rerdtlQ3mFITQtLivo3bif4nsZIeQ774g88rBIy5YQ3Qci&#10;3buLfAh88CGE+J7h/TrhNwxTKb6XXpbzEN8Z9PlOos/3Pfp89H5fPtVGvkCf7zMI8CC83z4VesID&#10;st8H77edN1wgQN5w2WQKcB3FZ/F+ZY8g9DTDzqK61QIsgPjy4fGIPIggFwLMgTgIJUSFak9oBT1k&#10;pkpN4P8aqq8IMRk3a4whCgWIikjHuY1xQ+NRNQUIi29EpNd/VL10mwYPlg4PlgFvngWvno0QkRPn&#10;FqAPxmniS+C9fNAXWwfPVQWRVUBgRUBmu3aSBIHFQGBhLVqIH37v9uSTMg9inQFvNnvqdFkwa7Ys&#10;W7RIvD09lTfr27e/9O8/UD7G9rChw2X8uPHWUJJhJMNHCk3fANH9sqsR2f+uwLRVlpdLfm6eZMGz&#10;ZaRlSBr6bakQXUpyquzds8+Um8i3R47K7k1bZF1puZTnFRjPUNKDaYFRbIQj4bFP16aNEWp26ybS&#10;o4dIz55IAQrwPYhReb8uZugJ7/fq6xDgKzjGS0qAPyL8VB6wjeEBj8ADcqjhs+at5CA8oDHU0Ex2&#10;of+3wwxB1QA7+38QIft/ayBEHYKyD6jDUHpChqI6HKVHVMIEdF/QHno/0wuA/+RDSLxzagxZGIP0&#10;OTg2oR9Ty8N5+ZA2nxnlK0l8670AnqsAnqsA4uK8nUUQV0njxmq26srmzaXw8ccls24d2QpxbULZ&#10;b3j2WSWyAggsGcKKgwCj4cHCILAA/NcDv3eCeOnJZk+dprzZojlzxWnJUvGB0AbCm33Up68S2wCI&#10;jR5u5IhRMmHcBBnYv78WHENJejZ6NKs3cySyK/Fi/7u2bk2V5GXlSHZGpmRCbBRcukVw+/cdMOUm&#10;cuKrY7J/+07ZVLFGVucXShlvqDz9tPEsJVpYNeBNARIdmT5riI/CIyhC9vHYr3vicZGH4fn4maLr&#10;1QsCBLjwPb0fw8+uEKbu+70BD2gKkB7wHAR4GiHoj/SCbTvIcXjBY+gDHkUfUIWhEOF+iHAPPOFO&#10;9AO3ox+4FSLcAmw2+4K8GUMxbqRHBBiSrkOlp1dUooQI9HCEHpJQoLekUClYfFbCVSn3GVD/wf/1&#10;Q9kKODbfdOeLt+VI+RJuBYRVAWFxzpc1EEgVxLUO4toIcW3gLftbb5XdCAl3o0x3QlxbKTIKDBFD&#10;EjxWzGOPSSREFfGEschkALa9GzSQVQgZ50ycrPpl82bMkoWz58rS+QtkJYTmC6ENGDBQ+vT+SPp+&#10;1E8JbfCgIUpo48aOl0kTJ8n0adOt3o3javRsFBpFRtjfxr+UwP63RUaDfv5aWlgsuZnZkg3PlpkK&#10;sUFARDrElgqxMaw8/MVhQ22wE8e+lr1btikPV5abL0UIP6uCQ0XQsgpCFyW+p4CnWxsD4Rr8nq/w&#10;UHCoNDbxcbyOISe9IPt7jzyCvt3bRthJERIXCND0gG8zBOXdT4sXfOElOf/cC3IKIjwBER5v11GO&#10;oS94tHU7+QJC/Aze8FOEpIcYkpo3ZfarAXg+/QLPCFHuhih38u4oRLlNiRPC5F1SgG86bKRAAb7x&#10;wMfSOGzBgfrNSK1QT84A/N16iGk9/rseYuL8Lpsaweuiv7UNHojTCHKi3N0on4y//Q2if0w+h+f6&#10;DII6BBxAWe2mB8P3yWicYh56SCIefFDCkIbWqSshj9ST4Pr1JRAejE/68w3t+aPGyHwIbMHM2bJw&#10;1hxZMne+rFi0WFatcBI/b294tIHKo31kEdqIYSNk7JhxENpkmfrJVJkJL/jnP/+5BaqJDiV5c4Sh&#10;o/ZmtQK7GltbUSEFOXmG0CCuDIgr3UQakAqh8aZJUkKSfGFZuNDwcDtk4+pKWZ1XKIUQXA5+n4Xf&#10;CSqOoFWW5hAXBUbwMyqWoOVVoeQDD4g0bAihQCQMMyk+qwDp7Sg4fcOF/0ElVPveQ39Pg30/hp/0&#10;gBRgJ3pB/IZe8DUcW/UFIcIXX5JzL7wop9kfpDdESHoCISn7hd9BjN/CK36D0PRrc2jiKAR5uNVT&#10;8JCt5FOIkn1FLUzeMbWBg/XoP/FNCA7cH4BHOggwJfbju/0Q0wGEdwdRBof4uhJQ9I9/SMr118vn&#10;fDsegjoGfIX8fwl8AXyGctiIciuD50pFWSXcf78kPPiQxEJg4dgOuu8/EvCf+yUA+/whQH/1Dlt9&#10;m7gWwYstnjNPls5bIMsXLlbezG3lSvGH0Ab0H6A8GoXWv98AQ2jDR8rY0RDahEmG0OANZ+NYgwYO&#10;PI9qQrHxRglDSYaRFJu9wGi14rqUVZWvlhxTaOkQVVpisqRakAIkQ0CJ8YkSFxMn+/btN+Um8sOx&#10;b2weriQ7V/IRfubgGDnRsVLhH2CIjcIj0IoLKo4g1BG0woJKI/fcawyOPwxPhgrJNwyU0Cg+ig4V&#10;UMEqQnpBCpR9QH5Xpw6Ee7/IffcZHvF5/IY3XN4CKFTe+eTQA4XHgXeO/5niE4hP/V6NBeL4DHsR&#10;BvMRtLPt2svptu3kR/RLT7RuI99DhHwO9Ft4bL798A2EeBxCUYAgvwW+Q1j3PT4Th9BAFEFMhTfc&#10;IEeQ77PwVGeRjzPASYArCH0PHAeOIW9fAp8iP5/Bu+9Huh7izEN+4u++R+IhrCR4sCSUU9QDD0Jo&#10;94nfvfeKN1IfeDiPug/L8nHjZAk8GT3YUoIiW7BInBYtEZdlK8TDxUX8fXxsHk2FjhTax4NlODza&#10;GHjCieMn2oQ2B0KbB8EumDvPPpRkv02LrVZcV2phQUEdi/PyJQtCo8jSIKpUIAXCIpJNJMUlSCIQ&#10;HxsvsRDSp4c+NeXGmyZfyh5TcKXwkAUQbjYEVxweKet9fWUtsMbLC16skcijDQwvxecsuY1KokTC&#10;R8D+/W8IB96LYqQnbMubLxAZBUHxsd/HMBOVU0ELkeBnLUaCd0v5H3pHPu3CbYax6Mec+89/5AwE&#10;/sM//ynf3XWXfP33v8uXf7tTjtx5p3x+xx3y2e23y8Hbb5P9t90me9FX2sP+kgb2HfzH3+UreJYz&#10;zdA4sI/K82ro69DXqIF954HT2P4R6Qnk4ztc55cMFSHqoxD8d2ggfoBnPoLGYCvEXMBxNZRJPESV&#10;Aq+ehjKLQxoOL+dzzz3igYbKacQIcR4zRlwgtBUI+SiuFfBixMrFS+HNlsmq5YbQGDqyj2YTGkJH&#10;3oUcPtQQ2iQKbfIUm9DmwysugGgXQrStW7d+H9WFYuNzkbz9z5sjFFutXamVFRZJbkamCh1TKbA4&#10;iCs2QZIgKisSgQQgHp6NYouOipHPP/vclJvIyW++VcMCWnB56PdlQ7wVQcFKcFUUHFrV1RBduZe3&#10;EULSm6FCCfobgtZaUIHkXxAcWnIlwkYQJ/t+8DLyrCkkLSKr+AhWcPtKbhWjFfo762/toY9nPa79&#10;8R3B+lvCvL5zwFlc7ynge+z/Cnn6ok0bOYD+6xcQ3HF46rPvvy8/dO0qe/G5pMFjkvDvuyURDUMa&#10;QsR0NEzxSL0hvhh/f/FbuFBcxo4V1/HjxX3iRHGZMlVWLlyiBOYMgRGr4M3cnJzFy9VVCa1P7z7S&#10;u1cfFT7269sf4eEgGTZkmIwZOUbdeZwCoc2YOt3m0SiyRfMXAgtkePXjW9ZQkv21Ws92pVZRUiqZ&#10;7JvRm8FzJVNcEFSiHRKiAaTxEFocEAOxRUVEyc4dO025GeNwfNJkXdlqKc3NVx6uAAJei3ByvZ+f&#10;VEFslSC93NNTStzdZTUqzYa4OBGEX6o/Rq92P0SIllxQyVRI2LixITh9h5PhHkWmBtUhOD2wTiHa&#10;C88KqxBqgqPvrf91BOv57LcJ09OexzWexOfvEKZ+1a6dfAqR7UWIvQ+h6BF4tZMQ2ZkPPpDD8MSV&#10;aGSS771P0lEm2WiMYhFyp0RHS2pMrKTFxkpiSIgELlokHpMmiefkyeI+ZYq4wJO5LFkuLkuXK5G5&#10;LneC0FYqoTF0pMB6dO8lvXr2lr7wbLzdP3TwUBnFW/xjx8snEycroc1GGKo9miG0hbLYFByqiw4l&#10;OcBtDSVr7XI2fsyYHnkcxIbQbCKDkBKiDMRDUBpxJmIjoxWiI6KV2CLCImWfZRzu5DfH1bDA+vIK&#10;dZeSfbgiHHMjhQXBMaSk4Mo8PJTgit3cpIgpPpdhf4Wfv+HJ0IorIOxT/T2O53Fogd8xtFQVWYvO&#10;hFmxbRXdWum1CH4OHB1Tb9tDXwtEdhbpjxDscfRHjyCUPQiR7WnaTHYCeyC6w/R2nTvLLnxf1by5&#10;5Dz+uDiPHSerJkwUj2nTxHvWbPGdO1f85s0T//nzxXf2bPGCwLynThVPpK4QAwWmAJG5rlgp7ivp&#10;0dyU0Hr17CUfvP8hxNZT+vT6yLghgvBx5LCRMm70WJk8YZJMnzINQjM92lzDoy1GSKpBsbVo2nQc&#10;qo0OJflsJENJjqnVerfLWXlRkeqrMXysFhrEBTHFERBUHAQVayImvBrR6I9FARFhERIWEiZ7du8x&#10;5UYP95Xs2rRF1paUSUl2nhJcWVS0bIbYVEhphpOl7h5ShJa3cNUqKQAKlfAgQoaaDDsDA2VzVJQc&#10;DApCxUYFpnfTolOejqIzKrRNcNrLWUVXEy4llquBPpc+r+UaziD8PYF+3TGEjLyrub9ZM9ndpKla&#10;U2EbhMW18PwRDlI8bvBUrhMmyCqEhuyDOWM/wXDRheIbN17cEDJ6fvKJ+EBoFJsbRKA92apl8GZ2&#10;QqPI3u32vkp79uilvNrH8GpG+DhaJiJ8ZD9tFvp7c2fOUV5NezN7sY1G/xDVRoeSfE6ST5Hw9n+t&#10;d7uc8cYIQ8dEejElLogKQjIQCVEB8FwxEFS0iahQE9iODA2X8JBwCQsOk+DAYNmyeYspN6MPd2DH&#10;LjUswD5cPvpwZRGRSnBrUQkqICh6Ny22fGdnyQPyXbBN8WF/Eb4vRf+uAl5xLUKnTRDeruRk+aKg&#10;QE6sXSuSkGjcoOBTKW0hQN5JZKVnZbdCi8CRMLjtCPbf2f/PHpZznYcX+7FdezkGcakpI4D9LVtK&#10;/idTJGb5cglfvFiC6aVmzRJveC6Kx4PhIMTG/pcbBEdQeOyTuY43tvk9RemD/xBu8+YrkamQESJj&#10;2Ojh7CLeFBqihHe7vSddOndTKcXWGyFk/4/6y5CPh8jI4SNl/BgzfJxS3U9T4aPZV1NC08IDFuJ8&#10;qDY6lOSYG18S5cB2rdguZbu2b4/PSklVHk0JjR4LAlLCgog0ouC1oiCoSKSREFWEQqiEK4RJWFCo&#10;hASGSFBAkPj5+svWLVtNuRkhJYcFlIfLypW81HQpjYySjRDbGvbdIKZii9hynZwkx0TuypWG+Cg8&#10;ejyGnQw/GYbC060LC5PN6MfsTk2TzyG+7yorRb7+2jyzxVCpVZ+LHrE1RMmUoqRX0wKxekVTMLZt&#10;Kyg29htxjPOtWsmZFi3lFAR1EkLfN2yYfH7ggOzZtl3WIoQuQXheGhoqaQiRE+BpopYulbAFCyQY&#10;4WAAROY3fboSjDfEw34XwT4YQcHpVAmQ+/E9f8v/Ee6o/G7LITCKzCo0lFUAyqhb127y9ludpMs7&#10;XeXdru/Jh+93l4/QbxvYb6Dqq43WXm2ScfdxrhbbnPlGGAnBaZHZ+m3YN6Bv3yRUH+3d+AYAnyap&#10;vVFyKWMIyb5aIvti9GQUmRKWgUiIKQJCiggKkXCIKRyeiwgzEQpxhQBB/oES6BeAkMVPfL19xcvD&#10;WzbyDW/TTtHDsQ/HmybZEBzC1tKwcNkIj1Xp6SmlFBIFhYqSB4HlrFgh2csBpoASHr2eEp27FDH8&#10;hHdcjRCzMjhY1oaHy7qICNkA4W2OjZVt8HY7U1Jkf1a2fFlWJj9u2CDntm8X4Z3TMzUsa3X+vJw/&#10;e1bOmThz+rScOXVKznJ9N72MMP57+vsf5PiXx+TwwU/lM+TxYGGh7EhPl/VxcVIGYeXhutIhrmRc&#10;ayKuOWbZMolaskTCFy6UUPS1gubMUULznzlTfCk2hoIQkBc8m5cpOE8IS4vPCoaM/J//jBniuWCh&#10;uK9wNuBkwAMRAYUWiGvo0rmrvP7am/LWm29L53e6KM/W48Me0q9PP3UHcsTQ4eoOJPtq0zimNnWG&#10;zGF/bZYRRurb/crDaZhimzppstW78W1tvl7DGyW1YqvJinJyJQF9MkNk8GIUGIRFcUWY4gqDmML8&#10;ISq/QCBAgn0DJAjeKxDCCoCw/Lx8xNfTW3w8vMTL3VM83TzEfZW7uDivkpzsHKOSwk4d/072bUWL&#10;Dw9XnJmjBr2LcN71EE4F70wyZEQFpdjo0SiyLIRbWaismYASHb9zcZF8VOZC/K8Y3rEU4WU5RLca&#10;nq4CYeYFQOWvhPdbi9BzU2KibEH4uQ3C2JmTI3vgCfdCKHvR4OwrLpa9JSWyr7RUpXuAXfhuF77b&#10;iXQrfr8pI0PWp6ZKVVKSlEPQJRB3AYSeg/On4/qTcF2xFNaiRRIJREBc4fBiYRAYRRYK70qPpsQ2&#10;e7YEQDR+EI0vPJsvRET4QHQUnoYWIkFPFgiRUqhei5aIh5NLNVa6iCeE5oNyoUd766235ZWXX5PX&#10;XntD3nzjLSW299Bn69m9p/T7qJ8MHjgYYhuhboyocTV4thlTphljazNmGR6OolNebh68nBlWAtwm&#10;UH202DgPCcfc+NR/7Y0SR7a6pKQ0HR4gHn20C4RG7xUAkUFgoRQYhBUMYQV5Q1wQlj+E5Qth+UBY&#10;Xq7u4glhuUFYq0D6SvQbVixdIUsXLZVFCxbLPJCSnma+8Q07dbzaw/FJk9zkVMnH+dcjNOSAdxla&#10;5UL21xhOasEtW67EpkDxUXQUHH5bgEpehP9SdMWoZEyLAO7PR8iZg35LNgScBRTi+3J4wPUQy9bs&#10;bCWkvatXy/6qKjmIvt/B9evlwLp1sh/Yh89716yRPQhLd5aXyw6IcDPEuTE3V9akwSvDi+VBzOk4&#10;VxKOHYPwMBxCCoWIiBANCCsE+5kGm6DYApXY4N0gNn+IyB+C87MC+3yRalCY6r/4n/eyFeK5cpV4&#10;oswVUF5eq9zE191DeTQK7YUXXpKXX3pVXn3ldXnrjbdVGPn+u+9Xe7YBH8vwIcNk9PBRMhbebTxE&#10;NwF9t0njJsrk8ZNkysRPZLrydtNllhIgxVctvIVz50n//v0qUY0oNr4JwNduOOamb5QQtaLTVl5Y&#10;JCmx8QgfI43QkSEjvRk8mRaZTWAIC33dPNHphrhcXMUdZLtAWMvRwi5CbD9n+ixFzmS0kuPHjJOx&#10;o8aiPzBGPTk+HJ3wUMuSwOd++FEO7dxtCA59uFyElDnoM27085e1EFw5vRYqcAEExf4avRkFRrFl&#10;mKDosunl8Dvt5QohOgqN4uNnii0XgqTYMvHbdBwjFf9NQUiXvHixJMH7EIlM+Rn7EyGaJBybSMRv&#10;47EvFt/HwEtFwztFwTtFQjxEBCp/uIkwiMDAHAnFZyIMvwnD7+nZmNKzUXg20cFDBUFEgRAcEcAU&#10;n5kSSogABcb/Bs1fID4IFb1d3MQLHChAZD4Iq/08PJXQOr3dSQntpRdfVp7tjdfflHfefke6demG&#10;/tqH0qt7L3WDpHcPpBxvg/g0+Llvrz4ysG9/GTJgkAwfPEzGQIwTwOcnEOA03q1UoeYs5fWmIexF&#10;NaLY2G+zPr5lfSi5VnC0vIxMSYiMlpjQcHg0Cs3wZipUhCcL9PK1iYykusNzOS9dLvMQYkwaO16G&#10;fTxEBvBpcRIHsnqi890DhHZ/7wP5EPgAYOjCvkI3dM4XLVxkyg1doB9Oyqe79qi7lGocjk+aoO+4&#10;LjhENkEwDCs59kbBGV7OQDb6bhRaJr2d6eW4L4d9PYShBRDYBZ4OoAApxAIIME8LEL8lsnD8DAoR&#10;x0jF8VIoRqTJSJMgvEQKEEgwQfEpQJxM4+wQuxhgCsQQ+F00xBoFsUYipIyA8MIhHHrBMFOUGsEQ&#10;FQWoBcdtioz/CcRxfem90Nj5WEBv5o9+L0PHN998yxTaKxDaq6qv9s7bnZXQ3u3yrrzz1jvyxqtv&#10;yGv47hWKEeD2G/R+CDc7Idzsgt+/Sy/Y9V3FY2+EnR/3GwDhDYUHHA3Px5spnyiPNxeeGdVIh5K8&#10;K6kf3+LrNlpwtWI79vnn32Wiz0SvFsU7i/BoYf70ZuiPmd7Mz91LvBEiLoS4FqECLAfxrqhAzqhA&#10;bqiMYWhJQ1CR3VA5xw0fLtMmTJBunTpL57c6KWK7YLsL+goMYd7p1EXeRgu7fPkKU26Gh/t0917Z&#10;vGateh+uMCNbebnN4RGyF15uKyrQGrMvp8NK1WfDdh69HsBt7tP7FfgdPR7FCq9X5Ol1oQBx3SUE&#10;+lpEMYHPDDOJAvwuH8jDf3IpUIBpDq4lG2LNwjEzcexMhKgZuLY0nC8NYk/FNaRAtMorLl0mCRCr&#10;EiTKSyN20WKJoacEorUA50GAFB9AIXIfBRpLoaKBCkHY6A8u/NDo2YAQnuF8kK+fur3/zjud5UWI&#10;jKEj+2lvvdlJ9dMouJeee0HeefNN6fLWWzJ66FAZPmiQjABGDh4sH3brJj3few+N51gZNWQIPNyH&#10;ir+u4O49ekOGnmhEtehGIPQcx5sqiGAYyTg7Of2I6qS9m/VNgFqxaVu3ukLS4nV/zRAbQ8cg3vSA&#10;0IK8fSQ1JgaezUNGffyxTBo1SolqFcWGCrAcFWTpnLmyZNIkWdq/v8SGhirxuaCCTce+oQMHohVF&#10;i/n6W0p474A8goJzQR/DZudFvv7isHqeclNllVQWlkgxQsv81HQpR4i7EY3BnpBQORAUJAcgij3A&#10;NpyHg+LqGUtUtNVIK7GvEgKtxPersV2GfaUa+C2HCrhdgnwVU3gAhxBKsE9/piB5l1OFpBAovSRD&#10;UYJ9QN0PzIPYcoEcCM5A9XY2kAURZtFrAplABoRPcDuLv+F/gWz8L2sVfoMGIgMiTV8B7+q0UhLR&#10;D4uF14r09JEwhPKhaACNPrOvDSHIawSigCj0Qd977315HeHiG/BMbNR4F7IzyvrVl15C1NFDxo4Y&#10;ITMmT5b5M2YCM2QpuFyKbb48uhg8LgSPCxD+zkbf8N133pGeH7yPbsF0GfDRRxbBfagExzBzyMBB&#10;yst9MmGSzJg6zerd9ONbHHOj2PSb2v/bguNdSD6aVS22YBU+UmzaePs7Hl7GH5XCE5XAHV7JFS22&#10;M/ppTiAqECT6wJulhoVJcVKSJEVGSkJEBETrJ8vwfd9eveSDLl3lbXTQST4rAQdXOyNdvHipeRbD&#10;zp8+K8c+Pyz7tu+UrWs3yPrySqksKpXyvEIpzc6ToswcKUzPkgKgMD1bpXkp6ZKTlAZvmK7C0PzU&#10;TCNNTpOChBQpSkiW8vgkqUR4ujYuUdYhvxvQN9wQHSObogCkO2JiZQfS7cDW6GjZERUt26OiZDvy&#10;sgUVeXMYgHQL8rUJ+zZGGKjCfmJNWIRU4HMZyrEEIXkR0rzIGMmNikU/NF4yo+MlLTpOUvA5FWkq&#10;9qXGJkgKtpOwLzEiWuLDIoEolHWU+qyAYxC8U6zGPvkAAW9goV/Ncc8ENIRxuN733/9AOkFg3RCq&#10;f/hBD+mOcP6tN96AF+qvZjVeBG+5FGHoMnjL5QhVo8DNAni1pcOGyUo0mivA5bIFi2QJ7zTOnadE&#10;NxdCpOg+fPdd9M1mqZmR2S3oiWP34dMnvT5SYSXvYjKcRHXSYuPjW/qlUusLpRTb/6bgtqxf/2NO&#10;Wroko+LxaRGSx1v8JDM5DhUEXmXTxo2SlZkpWejXVaxeLYc/+0yJIgytrBvCmsQJEyVszBjxgeB8&#10;R48Wb5AXg1AkMyFB0nCM6JAQRXBvhCU93n1PiY2Dqu+hlXwfxPXq2Ud80ELXaOfOy7kfT8mp49/L&#10;ia++keOHj8rXECPT44e/VNtHDxySL/YdkMP7D8oRbB858Cm2jX2f7dmHPuFeFaZ+tme/fL53v9o+&#10;tHOPHNy5Ww6hv3jI/P5T/PYQ0oP8DvsO4rsDO3Yr4e/btgNeF0C6f/sutW/Plu3qQWs+irZ701a1&#10;vXvzNvV5x4bNCtzehf07kW5ft1G2VK1HI7Jetq/fpL7ftm4DPPla2VixRjUsfIaUD26vK6uQDaux&#10;D1iH/iwHxitLyqWssFgKsnIkMyUV/KRJSGCg9O7dB2LrLh991F8+HjhYBqEPzblCZk6dKisRYbjD&#10;Y3oA7ghvvdFQZkCgfHCZwwf+aAz9PLzEk31xeFJXJ2f8Z7msQCO4lE+MwOMN7NtXhZkLIFKKrifE&#10;3IverfdHKpxkKEnPNn/OHGsoqR/fqg0laesqKiUbgqJn02Jbgs55L8TuA0Fgd97QQLzP2L0TOt0d&#10;27WXN157TSaOnyDBQcFSUlQs3371lWxFJcpD6xn6ySfihHDFvXdvSUSYVAiRZienSChCuukIXwaA&#10;tC6dOsn73RCOkLAevVXlGIfOdnBQiKmuSxgHm4lz52wDzlacPXNGzhAnT6pB6FPffy+nT5yQH7/9&#10;Vn44flxOAD9g+/uvvzZw7Gu1n/j22DH5Dvu4ze++42cN/vabb9T2CaT6+2+PfXXh7xSq9/G36pwm&#10;uK0/q+8UjG0en+D3x/HfL7/4Qg5/+ql8euCA7N+zR3Zt3y5bNm2S9VVVUlpUJF8dPSpH8RtOMzd4&#10;8DAZO3aCTJ40RaZ8Mk1GoN+8ckV1n/jLw4dl7Zo1UpCTI2mIPOLhxSMQhQRDqIEBAWjsvMUNoa0z&#10;xOiMyIWpE/6/At0FgtsrEd46Q7BeCKsXofHk3cx+ffqqAXGO0U3hvCYX3ijhmBsf3+KYG8X2vyu0&#10;O++88zY+C5memKwe0eL7a3L6tORnZcnhg4dky7r1Mn3cOPnw7bfl1WeekS7oWPOO1TMdnoHoOkiT&#10;ho2k4RNPoCP+ksxC/B8HAjlV+TcQHx+kdZ04UVYXFqIVzpIQ9JPYwo6B93sOx/rw3Q+kN4U2AH3A&#10;CZNl3twFsmTxMvFFv6TWLmFoaE79eFKOfXVM1q1dJ9OmTZe5LLslyyAIZwhjpSxauETGg7cf0MjQ&#10;DsK7l8MjpiYmSUZcnHhBSDPRDxsxdBgau57StXMXNKCvy8svviTPP/ucPNuxo2pUn2nfQXH1Cvjt&#10;9NZb6nGvHt17qLe6+6IPR7H16dlbjdWNGDJcPX0ye/pMadGiRQNULx1K6se3GEr+74ptQ1XVucKc&#10;PDXtQXJcgiJm366d8g1azJPffqda/W+OHJUjBz9VoU4afjMbAnqpXTtp2bixvPnqayCko7Rv005a&#10;NGkqTRs1hhA7yPgxYyUSfZs1CDkrIb5AtJpRCCUZ0sxCx/uNV19VYzuD0SJz8pgVy5xklbOruLgA&#10;SEPQFzkJz1Rrju0kxFZRUSEeCP3c3T0VPNy9THiqMlyMEHHT+vUINVPED2GfM8L88cNGSH80cMMH&#10;DZY+EM0HEE+nN96U119+RV598UV55YUX5cVnn5XnOnQEr+3l+Y7PyMvPvyBvv/4G8Cb6229JV0Q5&#10;PT7oLh/3H6CeQCGP2rtx7I3PUk6ZNEkvbq/H3PTjWwwj/zdtEzxXQXau6pelQXC03XxmUBsfATyD&#10;0OyHk/Lj8e/k26NfydFDn6n+Sl5alkQtWy7vvPyytG3eXNo0byFvvPQKiHoWJD0H4l6WHggXl8yb&#10;J7lZ2SoE4nTW3RCKDkOnfNyosbIULfAqPlrEsTs+3uXhjRDFWzyRxsLTViHsyUXYo5GXmyv5eXm2&#10;9FIoyM+/MhQUSBG8byE9sLnPepw8wHoNuTg305zs7Augv+e18Tc61fv5myx4+GwNy3+s3+ljMeXn&#10;TIThGRkZkp6WJonoA0dFRqJsYhH6BYmvj78FfjZ4e/qo8LASjV0sfs+wuyb7Ef3gw+B0J/qe6yuq&#10;0B8sQWSD/iC7FvGJ6uVgvqvIV6fCQ0LVcf0RpfiiAR2P6EU/yMwnTmZPn6XeCliycLH9mBunuuOY&#10;2/9mKDlo0KB/rS4ulZyMLMlIgdgYQtIuQYz8/+1d2W9T2RkfkKYvVaVKbaWqqrpMp33p31Ah9a3S&#10;tGqH16GR2opSCfUBCaQRalEXoC2dhdIASSGJk0BWAiROYmdz7MSxncRZ7DjxkthOyFCgEUEMU8Q2&#10;X3+/797jmJBhQH0ZKeeTfjrLPcu9vud3tnu+z0/4PeyB/Hf9rqzf+I/cXFnVTYJpLOYv/+2ETjff&#10;QM/429275c0fvSG7f/xT+cVbFVir/U6///wSa8C3sBbkCYSTmDLyaFcNiMXzlB40mHpMIT1AfV29&#10;NNQ1qPWupdyiZNMZ1RxIA5mFtIJxmbTjJ3gtveBA4w1MWqYz6TWvA14rL0vLQFkL8/OykJqX+VQK&#10;66SUpLBWKvenkg7m6Jqw6zJO412YMDeaNuKSJSQTcAG6BonZhMzOzGCqOI1OZ0omMZLFojElcUtz&#10;qzQ2XAQuSGP9BWnwNJZATYtGuEEQdgwdyQsJXvmHt+/IamFZFhIpiVNDITSqNkNJul5vt2tr5rK0&#10;t7ZJNdbizU1NcvzoMdm39zdYrx1SJVOS7H1MZ9/7+7uyf/9+Y+qOx7c4lTTHt7Yf2WYmJ2U0EJQB&#10;Xx+I5lPz4i8jjz66Lx+u3ZZbqx/IcnZRFmaTEo9EhSdRGmtq5Nd79six3x+Rt+HyI+nPMF3htxqe&#10;qyPJPCAYDy43gGSN/HbkaQAcrYGLaERN/LCO6WQHetXIaFiSmMZmQIIsCJEDOYjFTNYB/EsAVVmM&#10;q8C1JSCfzclS1rgO6C8PMx1hyjR15EA+1plV1/WT9C5M2Elj0pG4T7smjeZx8zqYVyyAxEpukpkE&#10;BNkSINs0iTaOxj8S1ndELXgq5lJfsMlVZSpHUyN+N8QTwxgdP7p3z31jny4fP3gsa+hE89Q5xO89&#10;ySN0qDc4FBD+uUqfD8TDtPQdTFE72tvVluThtw/Lib+ckFNYK/IsrIOT8gcsGdDMyqeSNE++PaeS&#10;s5NxGe4fdKaQtDeCF+nDCPcy8vj+A1Uvub68gmnIgiTQMMbDYZTbLyN40Rfq6uTkO+/Kryoq5Pgf&#10;/yS1WFM0nK8DGT36HY+aA00gGFVzHDWdi9KCxtLC42JoTG3UmVOlVEcD/BK/MbW2SydcH+KDSBND&#10;vhnkT6O8fJ1Hlmvr5BqmOcs1tQjXSdbjkfn6ekkC05xaARMANQOIKIFrERfmFMkogfJGUAYRQplE&#10;kEDZdIe3QBBpS2AY0LzogEYA/VjOUyzV/9JznAG4A0DfufPSi3v3otPpxDNdxrNTSbcdz0q04fnb&#10;EG7Fc1M51yjoklQkHaEkQwdFncJWXOeO4yzeySCmoS8j97BkuI51eg6dDkdc7mJOxMZ1Cjkei8kQ&#10;prfcuTz65+Ny6h//lMpTp7EcMKiU0/x0AMKhmZmp5LbWBNg5iSkJDbD6Mar1djkGV3vpB+mikZj7&#10;s3+yPHn0SG6srgpHyEG/Xwq5HOb+q1LACBLGuudqR4ceTq2trpaLPPoFYlE9x9GBo7qOA0c/rkmV&#10;UEtAQ2lvapFLaFwKNDQ1vQCiOfZOHLsnNNHQhTg/plUBpB9DQ4uj/Ln6BsmCfEWQZQUNeJUAQVbQ&#10;6AsgwSKQIQk99ZIiEeGfBWiEaAphnjyhJjhBA0REFHkI6s1FUJ66wBjK5KkUPZmCOmKKGomBVLFz&#10;5yQGYsVApigQ4RlPuCGsS4cxsg9gfeXHffbgd/Hi3q/iGS7jedXEBJ7tEj/FAEo4Eg9ow7OyAyKZ&#10;WjDCOQq7LtEAdlRGiddR6m3Ge/pApjANXcS7eVF5/PCR3Lm9jrYQkeViUVYAjrRcO77/3kmQrUpR&#10;fbbawRmiSqpOn5WzlWfkDEiHdmbIZqaS/MC9vdZtc7Mzj8LDITXA2tvZjYWw1wGN/CDMf6rxgoDd&#10;Zh33ArK+toa1TxoNoxVldIoP83yaUCB5qLJDzW4HG8qoDKs6D4mFBmS0wh2zC06jc2ydgFgkVwkd&#10;W6IT6EXaAeQNkXyoYxIj5WzjBYxujZID6ZdIQpClSPK5WD5fI0WggNElD5Lk4GYU5yQNpAiQhpgD&#10;kiBNAp0IMWtQVS0zcKfgxkGoCaQbRxljwCjqCGItGkD9/bgPP+6pB/fnxTNzlOa9Ox1IBzqUSzp1&#10;VtcQjmTDb+kQboNsDjZIZYhXTjan43JmByv5glwDafidbnXlmvvmni9Uli3k8yBdVM6fq3VRo5sw&#10;59FpKLixhVkLQf1FJR0I99djxx6iuZmpJM9Kbr9PAByFOIXkdzW1dAyC9SjRHNDacY+3V/88gyNd&#10;L6aXfqztbt64JXfW17Wn42YApxczU9Pa4yWwkKe5ctqSVFN3NHOndkxABJKFYMMigdBw2IPz4LPG&#10;oUGZNI7dExfwM7+iHWRCeZtxdRM0nkaKUD/vgegGfIjrx7VBlBNCfaOoO4KGO45GP4EGy/8kiIME&#10;UxgZp0GIGYyO0yDHNMg5jRFyCmSJA5MgagzhcfijuBZGGmIEeYaRPwAMoqx+lOlHI+9FPd2oj8et&#10;SveJ+1G44SslbJBOR3D8BiXS4XdS0inhAJRN0ilAKANDQg3j2UhOnRmw0+JvizpYtx/vdaVQlPzi&#10;or6/WDQq4dFR3YHlbuhIKCQDWKddBGEvYLTkhkwDN2PwnPWYpdRjnc3NLGrj12HtXQsC1oCA3PDa&#10;UBo+Y0Y3Y8R1263ZduQzOd3yHwSBBrBmU1v+BKaRnFYS3KHkn2n0+/plwD9QghN2/2gDaTRdCT4H&#10;IGkfpqV9GB1pZsGHUdMYeu3uuCpevGwDhgkaGeopv063HLzmQv0szwWvs/wNY7IoC/5e1EuoHx2K&#10;T+8HnQvi1F8e3nSd6bUTcvOb8kz55ffQZe7PDW++bsJe12/SGzBs4roAtcfpgsRQIpKAZcTbsGi2&#10;4ZbHl6NEMpK7rOxO1sv64F5GmHY/L6GedtRBk4R025C/FWSl2wJiE1wrcjOGBp2488mdYwPuKpN8&#10;NRjxajGqo73xyBZ3IrlW23ay48mTJx/z28vD+w/k9q01Wfv3LVlZQi+XWZRrhWWsv5ZkGWGDFcQV&#10;F/OId7BaWFH3Wh5ps0vIW5AiwstIU0S4kF2UfDqnWFrISi6VlmxyXsOZZEpSU7MyP5OQJM8DEvEZ&#10;jUvAPzvBc4BxmUOY8fRPxybVZXi6LJxAmJhieGJK82s4OlFKb/LzG5Lmh59pnPzTGmb6WdYNsKx4&#10;ZNyJQx6Wy/OIk4hj2vFwVP2x0YimoxsJhRVx5OF1+seCo3ptAmnoN2G6YR6oHhlTMDwSCOr3LZOP&#10;M4RRpBlDeCQQkiANI/UPSYBqR0BoKCjBwWF0luj40OkRg+wMER6CSz8/6TA+iE51CHkYN8xyqKDr&#10;lsWyCdbD8kLwD7tuAOlGgiMSRF2DSM94/mUY47l7zT/I7EHn1IsZUDdmQjRBzyUIPxEQHDnz+fxt&#10;tjen2W1DwTR8x969e189cODAlw8dOvT9w4cP//DIkSNvHjx4cF9lZeVRv99fPTY2Vg+0h8PhbiAA&#10;f8RgYmJixmBubi6TTCazBolE4ikkibLr/y82l705rOk2xX8yni2/hC3Tb41n8zz7O3wa1tfXPzO4&#10;e/duZm1tbcbg5s2bEYPr16+Hi8WiL51Ot+OZG+LxONvKyebm5kPHjx//OdrQT/bt2/eDPXv2fK+i&#10;ouKLu3bt4maIFRBsZ2tr6+euXLnyhZ6enq/09fV9rb+//xuBQOBbcF9D3HcIn8/3uoPA67imLtJ+&#10;97OMri6DrjJsFTZxm93nwUlj6tE6Ne5F8j4PT5dV/hwaX17fJmxOtxG3VT3Pg5PHlLHx7jdg2oXX&#10;630NHfO34X4T4a/D/arH4/nSiRP1n6+qqnqVnbrb1KyUC3+Y52CnhUUZtmojCrc5WbFixYoVK1as&#10;WLFixYoVK1asWLFixYoVK1asWLFixYoVK1asWLFixYoVK1asWLFixYoVK1asWLFixYoVK9tMXnnl&#10;f+fVnFiwfgxvAAAAAElFTkSuQmCCUEsBAi0AFAAGAAgAAAAhALGCZ7YKAQAAEwIAABMAAAAAAAAA&#10;AAAAAAAAAAAAAFtDb250ZW50X1R5cGVzXS54bWxQSwECLQAUAAYACAAAACEAOP0h/9YAAACUAQAA&#10;CwAAAAAAAAAAAAAAAAA7AQAAX3JlbHMvLnJlbHNQSwECLQAUAAYACAAAACEAxSSeNEEFAADWDgAA&#10;DgAAAAAAAAAAAAAAAAA6AgAAZHJzL2Uyb0RvYy54bWxQSwECLQAUAAYACAAAACEAqiYOvrwAAAAh&#10;AQAAGQAAAAAAAAAAAAAAAACnBwAAZHJzL19yZWxzL2Uyb0RvYy54bWwucmVsc1BLAQItABQABgAI&#10;AAAAIQAMtiZL4QAAAAsBAAAPAAAAAAAAAAAAAAAAAJoIAABkcnMvZG93bnJldi54bWxQSwECLQAK&#10;AAAAAAAAACEAx5C1XJ++AACfvgAAFAAAAAAAAAAAAAAAAACoCQAAZHJzL21lZGlhL2ltYWdlMS5w&#10;bmdQSwUGAAAAAAYABgB8AQAAecgAAAAA&#10;">
                <v:rect id="Rectangle 562" o:spid="_x0000_s153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ROuxwAAANwAAAAPAAAAZHJzL2Rvd25yZXYueG1sRI9Pa8JA&#10;FMTvQr/D8gq96aZC/ZO6hiKUioeCqTl4e2ZfN6HZtyG7jdFP7xaEHoeZ+Q2zygbbiJ46XztW8DxJ&#10;QBCXTtdsFBy+3scLED4ga2wck4ILecjWD6MVptqdeU99HoyIEPYpKqhCaFMpfVmRRT9xLXH0vl1n&#10;MUTZGak7PEe4beQ0SWbSYs1xocKWNhWVP/mvVVAk+/mn+Sh2y6vJy+P1tNDFxiv19Di8vYIINIT/&#10;8L291QpeZlP4OxOPgFzfAAAA//8DAFBLAQItABQABgAIAAAAIQDb4fbL7gAAAIUBAAATAAAAAAAA&#10;AAAAAAAAAAAAAABbQ29udGVudF9UeXBlc10ueG1sUEsBAi0AFAAGAAgAAAAhAFr0LFu/AAAAFQEA&#10;AAsAAAAAAAAAAAAAAAAAHwEAAF9yZWxzLy5yZWxzUEsBAi0AFAAGAAgAAAAhAGtlE67HAAAA3AAA&#10;AA8AAAAAAAAAAAAAAAAABwIAAGRycy9kb3ducmV2LnhtbFBLBQYAAAAAAwADALcAAAD7AgAAAAA=&#10;" fillcolor="#f30" strokecolor="black [3213]" strokeweight="3pt"/>
                <v:shape id="Text Box 174" o:spid="_x0000_s153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t3NxwAAANwAAAAPAAAAZHJzL2Rvd25yZXYueG1sRI9Ba8JA&#10;FITvQv/D8gq96UZLJKSuIgFpEXtI6qW31+wzCWbfptmtif76bqHgcZiZb5jVZjStuFDvGssK5rMI&#10;BHFpdcOVguPHbpqAcB5ZY2uZFFzJwWb9MFlhqu3AOV0KX4kAYZeigtr7LpXSlTUZdDPbEQfvZHuD&#10;Psi+krrHIcBNKxdRtJQGGw4LNXaU1VSeix+jYJ/t3jH/Wpjk1mavh9O2+z5+xko9PY7bFxCeRn8P&#10;/7fftIJ4+Qx/Z8IRkOtfAAAA//8DAFBLAQItABQABgAIAAAAIQDb4fbL7gAAAIUBAAATAAAAAAAA&#10;AAAAAAAAAAAAAABbQ29udGVudF9UeXBlc10ueG1sUEsBAi0AFAAGAAgAAAAhAFr0LFu/AAAAFQEA&#10;AAsAAAAAAAAAAAAAAAAAHwEAAF9yZWxzLy5yZWxzUEsBAi0AFAAGAAgAAAAhAF8W3c3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64" o:spid="_x0000_s153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kI9xQAAANwAAAAPAAAAZHJzL2Rvd25yZXYueG1sRI9Ba8JA&#10;FITvgv9heYI33djWUKKrFEEqVKjGHnp8zT6TaPZtyK6a/Hu3IHgcZuYbZr5sTSWu1LjSsoLJOAJB&#10;nFldcq7g57AevYNwHlljZZkUdORguej35phoe+M9XVOfiwBhl6CCwvs6kdJlBRl0Y1sTB+9oG4M+&#10;yCaXusFbgJtKvkRRLA2WHBYKrGlVUHZOL0ZB++3j426TI75+/v6dvrrVVq47pYaD9mMGwlPrn+FH&#10;e6MVTOM3+D8TjoBc3AEAAP//AwBQSwECLQAUAAYACAAAACEA2+H2y+4AAACFAQAAEwAAAAAAAAAA&#10;AAAAAAAAAAAAW0NvbnRlbnRfVHlwZXNdLnhtbFBLAQItABQABgAIAAAAIQBa9CxbvwAAABUBAAAL&#10;AAAAAAAAAAAAAAAAAB8BAABfcmVscy8ucmVsc1BLAQItABQABgAIAAAAIQCsokI9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B92131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-180975</wp:posOffset>
                </wp:positionH>
                <wp:positionV relativeFrom="paragraph">
                  <wp:posOffset>5247640</wp:posOffset>
                </wp:positionV>
                <wp:extent cx="1024255" cy="1029335"/>
                <wp:effectExtent l="19050" t="19050" r="23495" b="18415"/>
                <wp:wrapNone/>
                <wp:docPr id="300" name="Group 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301" name="Rectangle 301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Text Box 198"/>
                        <wps:cNvSpPr txBox="1"/>
                        <wps:spPr>
                          <a:xfrm>
                            <a:off x="0" y="751115"/>
                            <a:ext cx="990600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Meteorologist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Picture 303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11968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4" name="Text Box 200"/>
                        <wps:cNvSpPr txBox="1"/>
                        <wps:spPr>
                          <a:xfrm>
                            <a:off x="60649" y="4666"/>
                            <a:ext cx="87820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0" o:spid="_x0000_s1536" style="position:absolute;margin-left:-14.25pt;margin-top:413.2pt;width:80.65pt;height:81.05pt;z-index:251793408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eVpwhQUAAJMSAAAOAAAAZHJzL2Uyb0RvYy54bWzsWFtv2zYUfh+w/yDo&#10;3dHFsnxBncJxkqJA1gZNhzzTFGURkUiOpC/psP++c0hJuS7xGqDYgAaIzevhuX786Hfv900dbJk2&#10;XIp5mBzFYcAElQUX63n4+9fzwSQMjCWiILUUbB7eMhO+P/71l3c7NWOprGRdMB2AEGFmOzUPK2vV&#10;LIoMrVhDzJFUTMBkKXVDLHT1Oio02YH0po7SOM6jndSF0pIyY2D01E+Gx05+WTJqP5elYTao5yHo&#10;Zt2ndp8r/IyO35HZWhNVcdqqQb5Di4ZwAYf2ok6JJcFG8yeiGk61NLK0R1Q2kSxLTpmzAaxJ4kfW&#10;fNByo5wt69lurXo3gWsf+em7xdJP20sd8GIeDmPwjyANBMmdG+AAuGen1jNY9UGrK3Wp24G176HF&#10;+1I3+A22BHvn2NvesWxvAwqDSZxm6WgUBhTmoDMdDkfe9bSC+DzZR6uzV3ZG3cER6ters1OQRubO&#10;U+ZtnrqqiGIuAAZ90Hsq6Tz1BRKMiHXNwFuJ95Zb2bvKzAx47a1+6q0lM6WN/cBkE2BjHmpQwCUe&#10;2V4YC9GBpd0SPNXImhfnvK5dR69Xy1oHW4LVEJ/E5y7CsOXBsloEO8iHSQIJ8FQGVibrpdi9M/uh&#10;COjVAlTBaHjzXcve1gzl1eILKyHnIDFSf8BDmYRSJmzipypSMK/wKIY/9DEe1u1wPScQJZdgaC+7&#10;FdCt9EI62V5Mux63MgcW/ebW8pc29zvcyVLYfnPDhdTPWVaDVe3Jfn3nJO8a9NJKFreQZ1p6qDKK&#10;nnOI9AUx9pJowCaoUsBbmK2k/hYGO8CueWj+2BDNwqD+KCDlp0mWIdi5TjYap9DR92dW92fEpllK&#10;SAhIajjNNXG9rbtmqWVzDTC7wFNhiggKZ89DanXXWVqPqQDUlC0WbhkAnCL2QlwpisLRS5iZX/fX&#10;RKs2fS0gxCfZlRmZPcpivxZ3CrnYWFlyl+J3fmr9ByWPQPVDaj/tav8rotuJ3AfJdPKo9AO7hwm0&#10;GqLtcv8lEBiPkiRp8bBDzOk0zhGQETARO8dd5ndw2xX5gTggJIIAaIPlh+WdD0c+x/uZtmq7Umjh&#10;5E5713qmhg8olecL9ICNP7pAi5tXC9TuV3t3YSbZuAvv/6ho7X+pZBWnM/hviQ20nlzXrxNA2GU3&#10;iH2eRDYHyWiIvtmogYcovuI1t7eOTwJMoVJie8kp3tvYuX/zD7vqh3k8Fu59GCqYoQCASMoMsteK&#10;iBtjKAcqzIwilB3t+A13LeOIH+Q1i7ac7SImtlzLIyXWEaD2JEsnaXJvEDOs08FrBCjK6YWkNyYQ&#10;cgknrdnCKKABLdxED5e77gNzVjVXCAZ4x1xzWzn07RAaJ1tPtga9zMY9gz2VdNPAne0puWY1sfAe&#10;MBVXBm6SGWtWrACu8rGAO4bCc8ACyVSaC09dAPMAbBCaEP0ca/4znSzieJqeDJajeDnI4vHZYDHN&#10;xoNxfDbO4mySLJPlX3inJNlsYxj4g9Snireqw+iTTHqWIrePCU++HYlvyRH6HQARFOq+nYowhB5C&#10;XY2myP7wYZEmEDYwFJw4nUyHuBfmrWaWVigHI9J53YcTWVGw2v0mC/AEgZvNXY8dtrdUOp1ko0kW&#10;BsiZk2Sau1vGOwlJdZaPh3l7RYyn4xG0vdKdmLdcEWjBMzfDM5EaDfMMIpUPFovT8SDLTieDkxNo&#10;LZdn02yY5NnorI8UFEYhd59XhkLpFG8P1j8ECf3teadzPXR/GDuAcPk3VM8O4JWKccHbE4DkCgN/&#10;IDvI4zybuvBneZ77rOr4wWQ8SeP2QfWTH2C29nTcvywOIBf9DtxeHkTg/x0/6GnhT37gUPSO/nt4&#10;eZXSu8c9/PLhdre/0uBPK/f70L7/W9Lx3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PKr2f/hAAAACwEAAA8AAABkcnMvZG93bnJldi54bWxMj0FLw0AQhe+C/2EZwVu7SWpLjJmU&#10;UtRTEWwF8TbNTpPQ7G7IbpP037s96XF4H2++l68n3YqBe9dYgxDPIxBsSqsaUyF8Hd5mKQjnyShq&#10;rWGEKztYF/d3OWXKjuaTh72vRCgxLiOE2vsuk9KVNWtyc9uxCdnJ9pp8OPtKqp7GUK5bmUTRSmpq&#10;TPhQU8fbmsvz/qIR3kcaN4v4ddidT9vrz2H58b2LGfHxYdq8gPA8+T8YbvpBHYrgdLQXo5xoEWZJ&#10;ugwoQpqsnkDciEUSxhwRntMQySKX/zcUvwAAAP//AwBQSwMECgAAAAAAAAAhAHEWCFbkdwAA5HcA&#10;ABQAAABkcnMvbWVkaWEvaW1hZ2UxLnBuZ4lQTkcNChoKAAAADUlIRFIAAAC/AAAAwAgGAAABIpmC&#10;hAAAAAFzUkdCAK7OHOkAAAAEZ0FNQQAAsY8L/GEFAAAACXBIWXMAACHVAAAh1QEEnLSdAAB3eUlE&#10;QVR4Xu1dBXgTWdfu36TJTOqU4l5BdnGHtqngXlyqFCktUCiuBdqkuLO4u8viskAVdyiUurtbkjb3&#10;v+fOTBtYYNld4AM27/O8z0Rmkplzzzn3XD0a3y16rtIsZF9+eQzbQ5UMPyBUsG+/PMZf1UPjL+sh&#10;9u2Xx8xHVdCMB8Zf9g/qWwm7si81fGNroyUxtb7cH5hZUCOG7ROU/+AvPUQy9uWXwTgsb7fzOmjc&#10;qap5rscqIfv1IrnNDL03E67rowYdhbZmnQUD2VP/Phz26BfNeFgFTQ01QmufdX9rO0sreWlyHYXr&#10;KZ0XY67Q+a5ntf+5qByn2zxLKnmG/OJqoxkPqxaeeriqcH5YDTT9XlU0YptRQjtXUdbeCMdi9vS/&#10;D++zv0bHFt1Dq7IblHbz40WsyKyXJU2uheaHVUdet6sgl6OV0N5op5JdscP+/lOYWgkfDN+hV9hd&#10;wkedPego/7RaaG1xXbQsszZaGF4DTQmqgk4keqG9Mc6lXRaKStjLPh9tXHglDvsM0fO8c+hW2sai&#10;TYmdn/mn1kK+8TXRnOfV0aQ/jNHRBA+0L84RbY8ZiMytRX/vKWxm0plDt+ojt1OV0OTbxigkcwda&#10;Gd42ZvaTauTux54zQofi3dDu2OFoa3S/vy8iMyvqcv+VumjkLgPyJ3+kr0ZXU6XoXNJ85dgzRmjU&#10;PgNkv1YXbXzVp2RzVC/UfCj/7/9Jt4UiBH8CT3IhxQedS56DTiZOQcO266MBa3RRj0XaqLM3P7/Z&#10;EDqcveTvwdSCutBlrgj18tNG/VbooGMJnshqMv1m+CEe6reRJxN7U2hTZPd/bgcAEzGVaTlZWOBw&#10;hpdpN5tGtrNoBD9sMVGI2o+tcB//GHXFGgYaYg1+SwdhZsfxQtRhnAC1HyNAZpZ0BHvKd44ghTQ8&#10;WC7dH6yQvgaGKKRhgQrJq0CF9BZ7yr8D/gPfYLn/Hvzju0MU/rvwH+wMVvjvCFZItuPjNva0f4Zg&#10;hV/v4FL/0cEyqWtoqb9LoEzqHFwqdcSvHUJKpaNCSv1H4vcj2NP/PgJKJE1ulSxpHFwiaRRUsqRh&#10;QInUHL83A4YU+5gGFfuaBBb7N7hd7FufveQHQd2Ogkbsy6+DCSHCMPbll4fTCZ288Vd1HmJDi2E/&#10;+rKYjuMh5xPaCdaTde6zH31ZmFvTxf3X0nL27ZfB0AOCMvYlwersBu+8/1cwtaGjx17ULvA4WzPH&#10;7WQltC9sYoz9WlrpFVQJtXagMs3FGpVNxfRe9vS/jxkPjdH0+8ZoyzXvt97BVVB/f8PwaXcqpzme&#10;oePGXdON6+EnTGVP/ftIKH6Mfu2hHbMkuhYKy7+CnC/wUuY8rYaGbjaMdDhQKXvIb3qKLa8GFbGn&#10;/z3Yr9bJiim6i4COc20i+2/mpy3HIcvimJo4sq6K3C9UJjUcRBXsJX8Pw7bpo85evKheK/n47i+j&#10;lbl10OrCOsgvoRaa9bgamnC5MjqS4I76+OugThOFWexlnwdza6HnwPW66RBNLH3aKXvB6xpIklQL&#10;SVNqIZ+IGmja3aqk8j+IwxaI6rZE9/17TwFB1IDVusjxgCG506CMLSVBmVvQ3JfV0Yz7VZHnNRx0&#10;xUPQ5YR2xAxCv+GwpVEffgF7+V8Dq93Knr7aaPAmPeR0yBAdi/bOvZ62HF1KXYImXDCSQ0wKoUxv&#10;LB4IukatbJjGXvr5aDqQju4l0UGDNuihETsN0Pnk+ehM0gzkddr0Hvxxn6U6yMJDmNlp4j8IuDjY&#10;zKBRdx9t8mPHEyejA9HjSrsu4kUM3sVD7UcLX1pMpFDP6bWfs6f/M1hOptCMKE0094RdNMRF8KeW&#10;UyjUaYIQNRsqSGdP+8fQXJCliUys6OWWk2g5iYtwsNXKRSuX/f47R5BCshMzHFfq3SAmwrFQGH7/&#10;Cr9+yZ7y7/GxmAi/3haikGxlT/tnIDFRKRMT4TjIGcdBTl8sLlKNie6VLGuoGhdxMREXF7GXfB+o&#10;YyH8vm7ob0BzyC4tZb8NWl82XvgWMLWgh7ie0UYeAVqpLqf/Zmv6e8CkAEMEMc7EQIOHkwMqoc7j&#10;de6xX/0YmPeyGlrwujoasJGSz39VHZmJqX/WaP/aMBcLTw3YzvtgV96ytHpoeWqdnB5zDF6zH31f&#10;cD4lQtNeCeWOx2hc91Fbmg6gc7vO0U3suUg3vvVIUfEv3WmZmS1dkz39+4L7Jf0C0G2P2wYKjz8M&#10;0LE7y7J2vnJ5cS9zjyI0axeaHadZ0HmMTq7P2xpozvOqaNq9ymjibUM09pIuggd3viB80tFd8PeD&#10;qn+LV2m38iG0n/2sqgx0fB7W79lPq6LZj6opH2cfL3Y6aBTTpAed7birStKKzPpIklAHwUPAOVNC&#10;jdCEG/qo/chKEfUttJqxP/ltYGpBOQQl7MuJL36I4AHguDy9HlqaUhddT16ZNm3VoOjR13j5vvE1&#10;S5fgZsTCN1jyuL3iHVoVTbxhjMPaqglbXg7LPhLngQ7FjyGxs6VTla/TGv4AeNAkuRy5ujCqMAhF&#10;FQajy093FfXbwEsdsoeH+ro3zYYmyprCumh1fh20LKM2bqrghwivQZor0BE64VJl3KqYikbuNiAh&#10;NTRd+i+vlGZmTf276PZz0HqUKAHidEtvPuroqZV+4u7qxBl3ahbOfVEd+UTXkEPzBxpw8BArcuog&#10;6CJeEluTuNGZD6shr4AqaG7ALxnHEyehw/Hj0P44Z7Q7dgRpvfyjXt2/g6ZD+Lk9/ETpIDXoBYbW&#10;zfjzldG84CbRIRnbimdjNYE23KLIGqQFujiakTw8HLRGpwRWQR64Gcbc/Hh0IM4F7YkdhXbGDEHb&#10;ogegzVG9UZ0OWq0addf6g/3LLwsza7q4xSA6uu+yitYUNNvGnMYGiW9s0k1jFJCxCd3KWIf+SF+F&#10;rqUtQ94hVcjwgsdVYzTudyPkcqwSmnCiTsKQzfqo/ypd1MdPuwBufktUH7TxbXelqZXQo6Gd8BT7&#10;l18Fmt0WiBA0CeEGoAkID+K435CUyJVUKbqc6osupixCv5Om4kx0KtGbPCjo/NAt+qSfHlp63Rdp&#10;I2iIbQzvWdp0qFZSS0e+kv2Prw/bmTTqih8EGtBQItBSH4hLZchveug0bt/CTZ/ATVEYFhm0UY/c&#10;dL/lOspO4+hXPZby0rv58ZHtfGxHzgZRGyO7IVMreg/7098OZjbCTOjahy5+GFeAkrHwpF9PeqSJ&#10;JtzRRONu85DTWV5uawdBjHga/doWS9t6Om72elGosyduoY4XoAU3OmSwP/e/g6kVtXBOkib04pTu&#10;jh4uX/Oobz7cJCFut8PYRSd8wx3dmeGGdm4CZGpJf72u1r+DWXGa2WNu8ZLZt++gbietFg1tqE7s&#10;2+8TgTJJDpB9+2MisFR6Plgm/QMYIpPcwA90I0QmvR5EKLkGxN9dZeh/BX93OUQu3cle/r9DiMJ/&#10;SbBCupih/yIgvjGfIMwQuf/CIMxguXRBIGawXDI/VC6dB8TfzWUonQNkf+7bIlAh6YofoEsgZrBi&#10;mV2wQmJ3R+FvG6zwtb2jkNgAQxX+1oEKX+sQuUQcgBks97e6i3lHLrEEhsqXWgDx951vlvh83QEa&#10;VVxTSo1ClD6VOAYif0OON5GPAcdraJY+xztKHz2OQcoZuqrE5+pwZP9Cja8GM7Hw27e8vhRaO2gl&#10;sC9/PDTsKswadpj/fdS+fxcmVlTHkYcpBIQRFPbjHwcup7WR62ltpcsZbdRqFPWC/fiHgeb4K2Rq&#10;nxyO4y59xSl+XwNmYurR5ECY5WQoh+Ok24Y/1gOYW4lKyJjzI2MFzMeDsWf2qx8DphaUGKbdLXhT&#10;g0y/m/uy2vf9AGZi+k/tWpgYCpMVYZLogOWGb9mPvz/03ciT1WijUZt9Ww4zGyprWVo95bLUet+v&#10;9Pv/JiwecUggq9VBoxL70TtYlWOixPXBefbt94VGdnS080kRcjxOI3Ox8G5DO7qw4zid4t5+uvHW&#10;3rppv/Smc0ws6Xz29E/h/9jjtwVMJx53SfRqzAVd1H409dj9TPUct5NGaPSJSmjiOZMipwu88IEb&#10;RAqbqcJkjxuGRRNvGaLBm3Ti8YMeM7GkatcVC+uZWwv/N3GSmSU1H/y721WqxPOmIZpwTR95XKmM&#10;jkdML7ifvR+dfSHNuxixrHBxFDMJeObjKsgr2AjBXOnRv+ugUUepksH7BP+bkUtzGzquh8uv8hmP&#10;qiCH47QcBi68giuhW2mb07xDqqKpAVWUg3fzXkHX+/w3NfMnXNJ77nyWfu16jsodf0snGUrM6QSN&#10;GlgJzNif/HYwtRTeh7GBKcuGvIEO3REHRcVznldDbR21397N2ps393ntwqkvNZX9l1YOW5ZWv3Rp&#10;al0yzx4GQWACG4xcjjmvW9rRXRTF/uS3Qx0LDUMY1EgseYoSi58QH+980iByUWRNtCqs48uXeReR&#10;eyivbMHr6sp5L6qjWY+qoalBVZTtHbUjx503KrKbqvd02DbdHK8zLd709tdRmFrS0exPfxvYr9PN&#10;iSu6j+KLHxFOulY9Z8bDqo+c9lSOeZ1/Dbld55VK/+gWLomrlwdd7fNeYt1/wIwNwOCG2ymjolF7&#10;DeUwL+tAnCvpYmd/+uvDxErQD8YGYoruIJitDzweuDZ6VU4D5DjT+q3jGR5a9szyzYrs2mhZOozO&#10;1CLjYnOeMUNMMCULuuOPxHoo9kaPlu2LcVHuiR2J2g+vHMv+xdeFzTRR2qg9BiiyMJAMLwFbDtZL&#10;GbSTh+y38gpWZzaUw9ASDDHBKA1MVoOBDhjkmH6XGSNb/7xfpNORynEw9Qu66LdHDCmBERr2L74u&#10;Bm/UQ/AAnZ2NX3Vdwkc9l/FR75W8gmuvd2ZdzpwfsTyrNlpdUIcsb4AHgCEmeABQI1isASsRxp03&#10;LoJ5gzDAN/6gSVKPJdrIeiZd1rCToCH7N18PrUbzkzt78ZHVdL7MxrVuLsyahME7iDaXJzTKXppW&#10;G63IrkNuHsbKJIm1yJATLKOYdger0HVjMm3waMIEdDB+NNob54B2xQxF26MH4Oam8OvOoWjtxEfN&#10;hwjjR+zQRy5HDNG4C0ZlsOZj1r0aBaAii6Kqy/ziayJ/rDYgeWkSI31YKgOeCEYoj8ZPKeHGyPaT&#10;MbKRaGfMYLQtuj9q2U8/HkezIezffVmYWlKzcYNcDiMxoLswbxKM0eNqZbTiiUX4w5wjRE0WYoOF&#10;m4ZBPpA83DysM5mGDRjU52DM+DwYtWHGhx3JmpPt0QPR1ui+qPUQg/i/vbjlc9G4h+A5+H8ywIft&#10;gBulhIG7iVgtsHTLZj6sWhqcuQ3tiB4cDg8zF6sNSB5UZ/ItY+QOLvR0pVIYXn1/hHJLVG9kZksl&#10;mYuprzOnELdt59fvoNUUlqeQUtiijxz2GSDX4/ghzhsR9zgtqFrS7YwN6Gb6GnQ9bQW+8SpKUBuQ&#10;PLn5U0bI6aAhmnWtZdLA9cz8UG58GGa4mlpR25sO/BdzRf8KULzdfURy+GP7dXoIRuzJQxyrhMae&#10;NSI3fiN9JbqWthRdTvUjI5VTrtXOG49LafTJSuTmYUQTShDW6PTE3oeT/qaoHqhJH620hnaC2+zf&#10;fR2YdxUm91jMjEwOhIfA9gBu1fmQIbqcLC27kipBl1IXowspC8gqpdNJ05FvYOdnsMhrODZ+cMOw&#10;kglKsut8EZm8PHixaVwbFz5q1E345SZ0fgowIsk9BAyfDv5NDw3fzjwI3PjvyXPR2eRZ6FTSNDLU&#10;OmKnPlE5UJt+K9ibnydS/DJAWAAuud04vsLMmvqd/fmvj8bdRYl2+CFgoLq3VAf1wxK1X6tHpHs4&#10;dpLsNL5x8PXHEyahIZt08+DGocbtsUiU33yosLjHUh7qsohP1oxJQ62zlz+y/pzW2peFlRclg1F2&#10;GOyGmhQepO9yHbQ/arzsWMJEMsDd398wqsUQKm/kYV7p0H08NHAbD3X14xe2daTj2LHioo2RXVHN&#10;dhq12J/9trCaLCyDgWvyIFifu80X5Y86zXvjeZ+Hxgfx0JjrPGXfjfyM5vZ0CaidzUx2zdskIZnf&#10;PWRFjUgzK+Fx9uf+N+jkISyxmkKhfqv5sdPeaCo7jKqSP/+SZRZZpIcJNw0PaTWVGfTu7AEj9ELU&#10;bowA3OYG9mf+t/AO1yxs7yJIB8nuxZVT+Sg9psUkfNMwUo8lDlMLYFFgi5GC72NcuUFH7SrDdvPe&#10;tnEUEiM0F9O5S27ZZMFMfTJbH98wWck4lkwvUDazp1436Kj1K7n4e0ADS9p9Ub4mwu1jCftROeo0&#10;1TA0t6Y617fQMGc/UuOLI1guOQPzJALkks7sRz8WYN0rR1j/GqTwewNrPYAhCv8wbs0HsxYW1n74&#10;fptQ4e+CmejhTyZ6MPS/DvzQRI9gmR+Z7MFe+r9HkFy6lyyEkfuRxTC4JMiCmEC5n8qiGCm7WBgW&#10;x/hv4xbI3FEu/d/UwBywepTPVgkls1Uk78xWgZkqDP3nA2GmCv6OzFYJYmerBMskw9mf+7ZgVgjB&#10;yumKlUKhpX7saiFmxRC3aohZOSRxqFg9xKwgCimV/LvV1f8UoexUGyBMs+Gm2jCsmGoDhKk2qtNt&#10;guW+ZLpNEDvdJlDuS6bbsD/9bQBLqEJLljbmllFxhKVUwLslUvOAEh9MZllVKLu0KqRYSqi6xIqh&#10;T4ObBT7V2J//uoC5Qn+eLzSbnS80+2/PF+LmCbGk2L9RQxVGnTR061tpNWXfqvGtAEJv7SgMh/Ua&#10;7EdqfAvUaKth1HSQIH3UOc37PVfyStmP1fgWMBWLEofvF6DhhwTFw/Bx0HZBSd26Gmrf/C3wa29h&#10;Bkx1cMKc/FAoh9dAM0sqmz1Fja+Fht3ogjHndRAM/I8+ryMfc0X0YMwFHbIbnNNx7SJTsboe+Gow&#10;7Uz39bhhgGAJqudNfLyhL3f/Q++FJ34Pn0+4boAaWv+LXWDU+DRMrUVy2JZw6p3KyPtuZTQ1xEju&#10;cVP/gTd+D59PCTFCPRfrPmVPV+NLw0xMB5P1y8+qkoXW+LVyyE5KMQe/h89nPamCGtn9D6bz/CyA&#10;CZCwNpR9+yH8n6237hOfCBhTZ9hvDSVfhN/7vK1JFprXtRLasOeq8bkwtaBXdlnCS8cV6F9ublO7&#10;k0YN9wvGUdKkOsg/qS6a+IfRU2liHZgjrDQVf91FvT8dGoipHQO3apV43OGHD97FRx+bAvwnNNEQ&#10;LI6sW7Ayo55iZVYDtCiiToFJJ7XmfzaqNtPQtplJRY46SqGJ97QShh+iykYeEqIGFvz3uxs14VzY&#10;TZRleUOroQ0duSbPRGkiFt5lP1Ljc2Biye/kcES70O13HTT6nA4a/wf1DLYhgi2IzO1oGSzDdz78&#10;HvFnMOkFlvA77DVAw7frFXeeQD23XydSth9DhzXqQueZiYXLoDOurlhUrY6lqHpD/Jr9y08CNp+q&#10;baNhwr79+QE7CpJYHtP9hijc/YpesftVfQRrnVxO65aEJB6WP809jc5ELiwae75y2b3MA8p72fvQ&#10;rdSNMpgX1m+a+QvxBOM3N1JXKR0WtY+YfLNy6tzn1UgEBJObIRyFaenQVoAt0qHBBjtnO50UoVFH&#10;KDT8gBAN3a1VOmgHX9mk54+3OOwfw1RMh7TtVyMVtrchcTum8zlKDrE77GM1KaASggUGzgeMnk6+&#10;aYwm36rC8GYVJH1oGRqasVs59aVmdOt+Rm/tlxu+JRVvXG20OIrZRmTeq2okFJ3+EBfCHbYQbhgo&#10;x1/Vzht/QxTr9ZjKdTxBZY08LER2CwSpDTpqVGFv7eeGmRUdsyHY6bXnWZPsDi7acojZYbo+xPEj&#10;D9IKEBq3175XQKWSqUFV5C/yzqPneWfRjHvVlLAVZtd5em+mRWiWdB6rl7giq36mb0zt10tT6yn9&#10;k+siv3gohFrMXi4vGUuYdt+YNMpgMyZYcAEbMoG7s54pTDVsraHP3trPDVihcuXx/lhYK5FY/JQs&#10;OXiRcrNw4tWq+VwM73RENwkmuC94w2wSZTHWKP544uQ36yNt0peEm+V5Xq+aPfGJZpnNLH747OfV&#10;sy8lS/Nhp59pd6qUdnbXifIOrl7MhKCwKSpMFK5OGmnECmAjqWsGsq4z9N/4XuiduOnxwHyYstfS&#10;XjdNtTL/KdHQTpQQW3iPbGCVUPyIrPWAQoDCGDVNnCKJq1MG2ut4VC8Rdt+CdX4th9DZa+M6JMKU&#10;8iMhy/PH3OLJx9zm5UsiGyTAhGamoJglFXOeMVsuwaR+bDHYTRmTidDjzxsh97PVcz3P1U2ad71t&#10;2IhdBmjUDuPsQRv0SiYea/zGdVfddNgUa3lQ31zsEt3Z2/258GsvOgOm6I4+WD0tqiBUCetV4oof&#10;lDMWv+/m3CRxVXYDtDStbpFfQp2SlQenRD9MOV3YvL8oa/QVXqnjGV7+qsBBb5am18bn1EldmlQn&#10;BZaDwH5XMKscCgKmzMPcf1iYMDW4CtmhCdaAwVThMacryfZFuuVDXgZYrADrXWDGOax5gVnnMG1+&#10;S/hAmZmVcA172z8HzG3pCJhTPXKPAdp53yM1ujAYRReGopgi4B0UjY/RhSHoytO9ycvSGhQ16kFn&#10;dpPyIoYf5qGRx3ioywLh65UZpsmwgGJVHmY+u5giqw4uiNpkD2bfOLYQXuNCeI4tgZ0hD3t4wRIX&#10;94uV0Y7XI5JgJ7Vj8ZOUvsE2aWTm8Ea9ormX2iX6Bdpk7IkdgXbFDEPLQ7tnmVgIBrC3/2PDzFI4&#10;3n6dTj4UwCgcq28KHZkRUXAbAS8/21lkObLmG6spvKg+a3mo3wYeGvAbYWEnJ8OUR+nnZE9yTxSt&#10;yTKTrcSCX11YF60tYQjriaAwYEULLAwBSwCXRCIf7I44K+Bm+sN+ZRN+r5az+mGvHM8z9dKOxE9A&#10;e6JdZVtfDskh+5L568BkYxmZdLxIL6/75Jo/R+ddc3tRHNaysu4LtaNau/KixTP4yHo2sxVYFx/M&#10;JXyZ1RytnH6ezTO3vR4eB8I7mOAS9SLngvJQ+vBnsPIG9gWEJUQgcFgLBYTXsOUeuCPIKwOZWRbh&#10;0LPcDYEF4LqAswBYarcz3DkVdsuGGdywWucgdj+wYgfcz67IEcrVj3qkbo4YIN8eY4+2vO1TBn1R&#10;7GP8mGhoR21s58ZH7cfxUYcJPFnb0fykjqPpdNyqzdx0f3jJ1Gv1o2GB5cu8C2haSFU5rEuEpX0Q&#10;tUDluiS2dp5ffC0i4KVpTEGAxkOeHXhd7n6w8Mu1n2ytWY3s2A678cEinX2RrpmnkmB/OFXfPxYd&#10;iAff70TmRcOqI1i4A2tfYPkIrH9paCvKNLP6MRtlmr8O4Wc3H8HPae+qHWu/htn5DxLjwGoO6FaA&#10;Vd2Q5scnqFXUicgZWU9zT6EnuSfRg6yDpVsi+sWAJYA2w976INwl2MfD7ph+idjdJMJrxu+TSAif&#10;A5tOgubD0i5O+LAVIiyw875Rl614J5YLHxbbwYaUe2MdyKaUsOgOhL892p4IH7ZIbD/MKN5MTGXB&#10;GqH6Vvy27LN9/2jUXXjO1JrKN7XSGtndh06B5TGwuAl2K4T1PtBvA305pBDO4hARuwcQFLRwpwQZ&#10;y26nbSqY97hOHmgyCHX+y2qlC97UzAcNh/V0hPg1CT+xxsNqRiL4B1WZihf8Po5+PK8yla/0rkX4&#10;B4Uf54AjH6bi3REzmAgfFg6C8CEtU9M+uknwPFAADXvxv/1qmH8K827Cc+zCQX7H8VQ65FSA5UCw&#10;OIsUAmcJBw3JSjNYuAixOlSU4K8hKRYIEVYZQxKIwIzNZLPP2xnr0c30tehgtOvbOY9qFICfB6FD&#10;3A8aD/4eYn8oTChUWEsIGStgXeHcP9o8A+FvCxuaszfaSbnyXtfCja8GFKoKfysIP7ov2d30t6ie&#10;CIejD/Az/F+jHoKcRr35P9SWfzwza7oItuswsaZecUuZiCXA4jLsjmDVKDSIHPYz1gDrFqEgQGgg&#10;vFmBDaNupq0vu5W+jggdkojBUkBImnE1bSnZvFTysF2S101jOUQ5IHSI90HjwbWB4KFwwd1B9MUt&#10;WIPdXCE/GCyr6iXRRv2W6uZWaD4IvxcRvl+QZaaJpaB/456C9F/s+fIPdIl//8AV2GawhE4eVDYk&#10;RIMmP6zwg7APFsDBKj8IT0lB7GMsArQVXNOMa79Ew6JREDisv7ya6o+FLiE7xl5KgeWMPuh8ynx0&#10;jl0ZeDpxBqzJVEBBwnpmR/xbjOANSGFDoUPhw1JHWO/ZE99Ldx8RrGdLr9D8XmhDeHdFJwej6JYj&#10;+KktRvBRo578b7Oe/2sCW8I021lUPmStg2WWvSU65QVhvw5bxEZsEZv1iWuCpcggOOjjdzxoUHiJ&#10;FTgsfr2QspBkdWGWY85htuwlKxunogPRY/PBmsC1gdChYIds1iMaT3bEZQUPSgDKAPG+3Ryy9q7Q&#10;xqNaeEsnfmz78XzUbgwftXTkF+LK9yx7+z8HTMX0KuvpVCG3+y4UBAgDhAKrh2EZNSwZBYGBZYC7&#10;ACFCpX0ydprsXPJsdDZpFkmpA4t4YdthsqQ0cRLyDbAOg3PhGtB02J6YaDsu4H7Y1fTB7q/7Yu0i&#10;8WQqs+lAYa7NbF6c7TzcHplFti9Anb348lYO1GvvU60Te06pHcfe8s+HBhZU545jBRmwpzNoH6wQ&#10;7c5aBRQGWfKKLQMKBIQHvhoEeTDaQwZaDgKHBcggdIjnD8aOUwxap1sI5wxYpaPsI9XOtfAUhTcf&#10;TOV1WcwLs9/CQ/038VDfdTzUexUP9VzGQ10X8/I7uvNftnYUxPdcaJgBS8U3RXZD6992VZqJ/yOT&#10;t0wthemWU6lS62nMalZY2QqWAW4B8jtBgcB6eigU2EH8cOwE+eZHjnmzjlonWo7Xe9F1iVa862Ve&#10;gttVntLlIg85/85Djqd5aNRxHhp+kFfYazW/sON4/qum/ehi8VQ6gqyYxf9VvmKWXXw6QFo1GdYr&#10;e59olWAqFkxhb++/A3NbYbbFZGEpLDeGddCwrBiEBRuFtx9NR055qpk79ZUm8nquiSY90ZS7XNEs&#10;xBod3tZBENdsAF3SyV30pus8Or/LPOzPcQGSJcr4WsiZBb8Fvwm/XS50j4q9uWHVbytnQcZP5+v/&#10;CczE9B9tXIRZHccJC7CgM2bFaSKs2SmtRwgStrwYUgLdBb63bWNBiwmxcOEoBmIhi7FmE+1mhc0t&#10;sYa14aDpqvlX27hplTbqKYhrYCG0Y/9eDZM2VO0pLzSz56Vpol/6UtFN+mhFYoEVgPBm/t4hA/pp&#10;PA/9Gg7b4asSNJoTMhE0aDcn7LGMwNu6CZStHLTycUicY2Kh1Zr9SzUAbd2ERVPCNF/65Gmi+ema&#10;WaMv81427E5jYQns2VM0NDpo0GaW1G/YSmIb9aDjWgwWvmnpKChs64zpwhxbOwuKWowQ5DYdIHxq&#10;Zkvnm4qpZw3EQhf2F9T4FBr3FWaZ21Hn2LdqfGsEyqQyWHTLvlXjWyJIJk3iGCyXJAbL/QhDlKto&#10;9hSCQLlfB/z9i0C5NIGhJP59BsmlcRxDldL2t2V+rdjL1fgrBCokt4MU0ofBCr8HwQp/wiBylN6v&#10;oIQcQxR+90IU/vcC8RGIr7sLDCSU3MXX3sG/cyeIJb4mFIgL5jT7d2q8DyzQdSFyyZkQuf9phlJy&#10;xK7plCqD5f4n36XkhCrxdcfxdZjS49hS4PUxjkGYwXLpUY43i33qsX//3wXWzPVE+ArJukB8BIYo&#10;pGs5Bikkayrovwafv/pd+q/iiM9fyRFbBD76r8DWgglH/xX4/OXv0n8ZPi67i5Z/mz0SvieEyqXe&#10;QOwWCLH2T8VaOhVrKT5Kp3DEWjwFa7pXBSVe+LrJHLEmT8bXTgLia/FROpEjvnYiPt8TX6dCqQfH&#10;ULn/BI742gmwVwR7ez8vgpTLdEMV/oPepWSgKrG22nPEFmGPff8AVd5R+PdXZahC2o8jvqavKnEd&#10;0RdreZ8K+vfG9UM58TW9VIktpxd7qz8fYLuUALm0PTBEvrQd8LbcjxBrZNv3eVe+rM1duV+bIJZ3&#10;5P6tgYHyJZhw9G8dIlvWKgRHOxDxAINl/i0ZLiG8K/NrAQxS4R2Zf3NgoGxJOUNlkmYBKmRv+ecB&#10;syWMTx3gbaVv7Q/xptKnFvAOewSGKP1qvs8gpU+N93lb6Vf9fd5EPtU+xFClpOqHGKz0qaJKfC6f&#10;vf0fGw/QOK0Q5VT6Y8QPSn2MF5WThB/jMeQj+BjhPz9F/Nv8j/EYGsJ7n+yjqKHGDwgTS8F09qUa&#10;3xImYvp2HQtBE/atGt8KkLS72UBhFvtWjW8FGAMYeogXZm5LPWE/UuNbAFxNv9/4RYP38tLNxdQF&#10;9mM1vjZMrKh5fVdrZY2+pJU8ZLcWMrWmLrJfqfE1YWKpUdtqmiAD9oUbf1vwGPaFa9KTVm9F8y3Q&#10;pIcwEfK0jjpEKZ0vCgvhdRsnqoD9Wo2vBVMLwdSRBykZbMbncoaKcDrBbM7Xy49+q57p8JXRwU2Y&#10;DMl9YeOOcVepPOcz2mXwHjbxMBELT7KnqfGlYWIh7OF6SrsYNtUAjr0hSCWvz+sg2FHll55UOnuq&#10;Gl8aptZ04PjLemSnFNjZxO2qIAmOJEs0/rzrAlFENQsNY/Z0Nb4kOozWToIta2DLSdiCcvQFQTLZ&#10;fpLdgnLMRX35T7OI+ntDn2U6+ZC0FLaUga1qXM4KkybjI0kvjj+HXU5MfrZtBL4H1OqgQQ/doZ8O&#10;O5nAnkGw96fLaSoZjqp7f+JW71X2EjW+FGCLmJE7DdJhVyvIQw97BLmcFGXNeGCsJHnp8eeQt9jU&#10;SihlL1HjS6L/cr1C2JyJ27BpzHnd3NlPquRxm65Oe2BcBhERe7oa/wAfHdJrPkAUBwutYWsC2OVk&#10;UoBR3JyXVTLhPXw+codhRN3mGgbs6Wr8HcDOWOzLD8JUTF30Ca+BYHdb2CVrzvOqbxaGV8uCHa5g&#10;FXx7Z+2vk2D1p0ZrDS1TMR3VwJJyZj/5IGCkasS2SmmwpRhkR/eJrBm3JLZmiW8MbDlTC5lYUnPY&#10;U9X4HJi209Br1IPKsZrBL2I/+iRgNSLs6QZbDC+KrBEBR3g/cFUlWCKqnoXwuYAthZsNECQP3ceL&#10;befKf8N+/EmYYu33vFI9ZXl6PTT3aY3YZWn1kH9i3TJTK8qHPUWNv0L11hqiZvaC5MH7tIoH7ubn&#10;txpJB7Nf/SUa2tJBK7PqI2lS3XA4thyi8/MujP4K0GzcQ5g9/IAAjQ8RvBi2T4DaOApD2e/+ErA9&#10;8dLk+sWrckyUg1ZXjoP9n9mv1PgrmNlQlxyOUmjUYarUM1SYD5tqd54gTGC/Lgc0rBq01tCHTbVh&#10;z2b8UblPnxFUM3nC6WoJ1Ttr1GE/UuOvYNpRq+WgrcI055MiNOYylet0ShgPgyFdFtCFppbUKNiO&#10;5tfedG6rkaIimym66T0X6cb3kegldJ2tm9BxvHZBswF0XkNbUUFnN72w+paC3hpijZ9jzuW3wC99&#10;qBxuN3OPUEEsbHbtclobDd5BpQ/aqBsNu5d/cDfzA4Zk+xnYuaT3SuHrAWtFqIevMKWZPZ1nai1M&#10;hu2/wEJwuFnbFLqVP7NQvptE3F8bEKk4ntDOgb73cZf00IRQYcnYizAYwuy1LPbUL3Q/Uy3H/UzN&#10;3NEnKindTjJ7/IyGvXqOVZLPvNwiw/e4Q8qobcbRAzeIEGwn39uPLujgSr8YscMgguxkHlCJdDm7&#10;ndEttvEWhf/alw43Ewumw3/DBtq4gKqZddZqbiamdpqL6TJIzsDe3s8NUyv6OreNPHD8TWGm+zVm&#10;G3kojBa9jOKe5Z5B1+PXFK661zdtzwv3pHvZ+9GdrD3oesrKwhuJ6+UeDzVTLkZLi448nVNsM9Eg&#10;muzr9ozZjBs61qYEMxtoe1zXJwMsYGVgWeDaYKCdZMDbpSXrt4FfYGbBb8/e2s8N6BLGLiIXNBP6&#10;37GAZGOu0PmwdTxoKuw23nqkKHx+QIsUj8tGxTdTNhTuez0h5X72QXQ3ay8KzdqJ7DeIXjssaxI2&#10;dFabxDmPq+dAF8NCdmM96FibQbaQr0x+H35z/FX9in38T4iQ02lhkeMZYdjg3VplpmJqI3trPzfq&#10;dRI0tHUyTxJ76aaRvnhMrzuGRe5XdVO8sKaSwRCsrRae2tHv7N8PvGFUDNo/frV14tg/eImdRtRI&#10;hhYtbLy9JLYW6echWwm/qIZmPma1n90+fvw1vZKx17RLPO9Qr9xvU9EQYY04KETm/5XUI+adKYuO&#10;4+n0i2FrInHUEgN97wyNijxv6b8FYUFhgMDaOonenoid/upZ7lnkHVxV6R3CbIw9/WS7yBlRmkVm&#10;1iLZ8vT6aDlu1frG1c7DwpZNCqj01u2c3jPnU6KXmG9dfxdmuF6kcsZfp+UTbuiGjbmkp2Bcjwg5&#10;HKWRuY3wEXtrPzcaiOk2/WY2SNh53/OV87FKZd3m6yUwiRMwnxqXYJfzdhbWViiMafcro/ZOOnEB&#10;KRuTnuedQxte90iBTVGnBBrLxgfzMjp7aKUuS6qb7xdfJ8I/rV7ystR6pE8Htp0H7Z//Gvb0rIZm&#10;YN8Po1swvEhcD65PoEIfdUxU/J+ZWlKnlUb1XqObp8Je/QyfoA4uOjLYcZbsOvu6mgJXinHgLiDZ&#10;AS6AsqGbDNMPxbrH3s8+XBCasTNz1pOqiiE7tTJcLvCSPc/XjOsyS//F3Od1CmHLebAAkrmCpA+p&#10;xe7hXOF6YIwXBtkhL8yAdaKc3gsqRWN386eG3M+HIRq8X7oaZjEZK5iECcCGdnQmVJKL2awVnteN&#10;oqHChMEQ54OVMnZGD4rdHmsfvSm6W8r8V9WVfdZS0Z4PeLKxpyulbY7sFbc8rH3GjPvVkON+o+jB&#10;640ifN7ULpLE1yHCh/58kjaEEz6uSxwP6BXZja+bBJtm91uqW9DLV5RpYknvYu/y54S5mHrEZKtg&#10;hJ9U8owIf+uZxWmLomrKQVvBXcy4b/wSBAcbZnd004kLy7+KXuVfQs9zz6Eus3QiPO/zlANX68WB&#10;VuPCIPvzw1bBM9mtgiferJzZeZx2XvcFes9GHzfOcTtVqdAen99mlHZ4r8XaUcO26RXBboiH4seh&#10;kb9Vzxu2xrjQYVXjCJPOWr+wt/pzoR5uwMzfZ/8GMlPEFz8i7gYKAI7ReffKbL0N0sBd4GhF6RtX&#10;Kw0KYtL1KhlzX1VPhd3Mn2WdL7P20o5yD+GhfgtrRC2JZqyEpAshUY3KJtmhVckm2ZOuM1vEjzuH&#10;o5xztbL2hrsVOe01KIK9QIf9Zih32Fb19Zh99TM2hw0phO3if+2hk4dv9f+YO/6J0KS7qMhpT+Ui&#10;SBEC2s8UAPj8R+S9p++At9AXL02slb00BbIN1VF2d2uY+qbgOrqbeFJmMUUreexNHurmI0w4mu6c&#10;vjaxbf67u5Sz+/OrpAmBlFKeJFcLLoAz1ZJ/ezoo2XGfftHk0+bJFXv1u5G9+pkNs0ciEytqLnvL&#10;PwcaWAl6DdmiWwD9L6FJh4rfz9EC719l3C5e/LZOviS29usVGfWRjadRXHjBTeS3Z1xyn7X81NGX&#10;eUpLd/34lenmxbA3/+ZUi1eq+/ODBYAL4pLlTMPaPyWgCpoI2g97Np81Qn5BFplHYj0VFYkSxr0n&#10;/BGok0NVSDGuydz5T4DG3UXFYOqwLTzkZIkpuotiCe8Rwnv4vIu3Xt6qXBOl64Hqqdde7s7/tR+V&#10;M+o0r9jpDE/RwVkv8WDO0NgV2bXR8iw2QUJqbSQl+Vlq4cqVadUS98NpP5sexOMy43qgP2jiufqJ&#10;sLHq0YQJaOuLIbkf2qcfh55j2Vv/sQGhpf0anSjYK9lhr6EyiiTHCSFJccqT47AJciw9dfPdjlTJ&#10;aD2KShl2kFc48igPDTnAKxi02igFUoGUJ8eB1CDZdUgBQG4WSWIttCSmQvtnP63O+P7gqozrgQxF&#10;542zYTth2Nl2z1vnQoddVRJgC+ElAeKcvst18ndFjVRyGSp+7albzN7+jw2YQQwbXhPh7zcsiSwM&#10;RJGFQQgKgePT1CslC7Y6xVlM5icO3MFDg3dj7uOViWfQMedfrUwpz8tSWAetKapLcrOQAsAWAC6I&#10;aD+bImp+WA3G9TyohqAl7HUL/L4x8fuwgfYJLHyHfYZkr2fIEUA2zF6ugwatqxy7+nHPlBUPu+d4&#10;HWj/5rNT037P+KW3qIQIn2z7bqgIy7kijygIQE/SLhavODA5rbm9sKDnKl56v/XM3smwh3JXX37W&#10;BN9e6S9zL5Xdyd2RtRJrPQh8bXFdtE5WlxQAWABYwzIuMY5KaihVv09Sg1wzRu4XKqNVj7qle503&#10;jd0fM0Z2IGasclf4yEL3wybhIHzYJb3rIm0ZbEssDbXJNrMULmUf4ccEDPH1kui8KNf8vQayQasM&#10;E1sMFmbZLuZndvPjox7+fNRrBR82q1baLeBn9pvSJJWJ6y8jKZeRCISPhQ1CJymhOOFj//9R4YPm&#10;qwgfNH/j8/5pJ4i/r4h0Zl1slTxknXEW7PncfbFOEQjfZjqlaGhDl7CP8WPCpLPQGlKAYJ+f12KE&#10;INnCm58D26/bzuUju4V81HUxH3VZxM+3nqwbtnivSzQ0lkB4r/JwgyrnvJJkIsLChQoWkqCRdFDY&#10;9VQkRWOzEoHPx24HQk5oFc/BPp9zO9ADSsLN343k4O+PJ04kle3h95Li+AaJY6GyXfOsZy5kJOo4&#10;onIG+xg/JswsqV2tXag3HT35qPNkPrKcyux7j4957cdSz0fP75IMuRZvp2zKY1JBMfMtfSJq5m1O&#10;sE2TJNQiFSrRfqzlIHBCbAkk4gGtx9bxfjI00tgqj/Wxy7lcWXE4xqPww6kAnXCIWZEOanvMQJIO&#10;atrRdi/qWGj8mNuBwSBJCwdeZPuxfNTBnY/ajeXnt3cTvuztr/PW7WSl0ilXTGK4PFznEhZlQWgI&#10;ISIID0JGHDoqwJVALE8KACwgkw0z8REsAhKlcVqvmgoQEuRAchxIjDM9oHY6E+VMJXv3q7qcA2wi&#10;NGhcQUKcnSQhzkCSEGdDeM9SSGFS10rQmH2kHwb/12wgP7aNCx+1cuTnW3qIMkkqwN1sDq7jTPqn&#10;izH+CdBNfCdzf8H00KqFK191ypr3olYq0X4cNu5LHhlGCgALGFwQFAIhFjq8B8sgrVwu+TEuuDmQ&#10;BE3F30/9o3oSE+VwebjecznlqaD+nIcLhE8K4Eea4WxmTe1qOYqvbNRNEA9ZJAatZ9J5jMSVLuRV&#10;cT3KZBvCEUjp9pejYu9nHpQ9YZOg+b74JWve85p5EDJCAYBgQbP9cEsW3AuTAK0madlCbA+p/yAn&#10;F9O6rcak/7uj0sDCMf6JeK9SyFrBuJzxH3U5O1iXA8KHNFCmVtRGED4Ol+Xso33/+MWe97qhnTC9&#10;cRdRCaR8Gri2Iu8Wl/zMDbc2odUJHV+eN4zLNr2yj/V92Cr6Yc4RJHnxSxS4DygA0GioSEHI4NcX&#10;Y4HDEd7D56TrGXo2cX1B3A12X9C4IvE9hJgXKxUQrccVLaP10KXw8QRoTCYiJgGaqaWom5mYzjW3&#10;oyKqt9aozD7e9wvw9b/Y84tMLOn8Rl3oYsijAkltBm3UQ8O2Yu3Hrgfm2nDaDyEgaCdoKfjo84k+&#10;GYejx2fMelRVCVnlYBB8QVj1ovmvq5e9n3kORqmIqwHB4/qCSfuHBR+AtR6SXkK3wu9G6HgC5Gnx&#10;+JPWV+RdZFwOp/Xgcn7DwjexojqaWQmXNOyudddc/AMkw2SmdgvuYo15aWZNF0BaVch1xWSdY7II&#10;QVonmPTE+X5IVgatUIhMoAAuJPikbA3vn3wmcVZCcOZ2FJS5FV1K8cu5nbapbN6L6koQOPThgJsh&#10;/fi4QUU0nhM8cTdMbA8FvCi4fdpRHOH8WetxRRvLVrTE5VRknlvzsktJrQ50zfoWwi5N+vKLsQs6&#10;wz7i9wuYZdy4pyDUTEw9gqxzJL8WbkFC9iCSWwu0H7d2wfdDcjKYAAXuhxQAdhOQLxEKANL47YgY&#10;mRCYyaX824AgA92N1FVly8JaZoCmg9BB24mPx2FlueAh3yJu0ULBQmcauDmIcPbHOMt3vB1ZtPn1&#10;oAL/O7YFqgkvt6lUtOByJh1s8awSViRTMX30l378Mvw8M9hH/L7RuDvvGY7xs03EggGQNehd7Wdz&#10;LrLuBzLMuZ00Ki8AyJUOLgPyLt5K26AMyNiIbrG5Fknav7SV6FraMrT6pTgTIhoQOsm1eMuY5Gsk&#10;af9UBE+yz+GCXnG/R/7IHfr5oACkPwfXRZBeauXjroWc1m9Vybdo4VwFxnX/r2F3Ydgv/fllGnV/&#10;kMT4kLgGogR93EixmyeK5tL8Ed8PkQ9klgP3wya9JAVwCrsgKAAsOOgCPp+4JPcdoZNciytI6r8r&#10;aVJ0PmmhfHpw7XwQOmg7WA34eEicSQSPLcrlSCVSwFDPDIfsc7jgQQHKU/75aqPVT3rmq/p60HrI&#10;v/VrT50Sc7Hw0a8D+aUNu2jFs4/2Q4AHwjexpNKb9qXzSXo/SHa5nEleBuOnEHqOYP1/eY5FLLAx&#10;Z0jCS9mfhb7snXyLXOq/1U975U65WjsfCg2sB3w8cTWg8SB4XMBgaSTtHy54UABQhN4SbJF+esmQ&#10;XVrV14PWb4rqjnC4XNR0KE/x6yB+gWEXDX32uX4QmGoIcXycb2ZDK7ov1CZaBu6HZBuFAgD/jwtg&#10;+A5mhjEICgQGiSrBCs4n+RYzSS6x0NNA6FIsdD90KXUJEfz5lAXo9+R56Bybb/G3F/ZpUH9AdlGo&#10;zMHVEI0ngq/IMAoKAIoA7hDSDa570b1IVesXXOtY0LinMBe3U1Cz4bwiU7FwAvtEPx4gVWqXuXQe&#10;ZI7rxRUANnvwu5wFgIBAUOWZRnEh+NzulFKh6RVCfzfR5Ww25+I0dCpxKqlYoRDhd6BSJ4kusasp&#10;Fzz4efz/IHhQCOjBHLam+kvQer8AcWGj7sKsNq58WWtnPmo+gl/YwFI4nn2MHxeNutMyyKXIpXll&#10;klqyFoAFAwICQUG3M1iBA9ZaKIRjMdOyL6VwQoeUrhXaDskuT2PBcxlGRx+vmkWEjgtxBLYmaFMQ&#10;wbOuBnI2QsGDBYIidIWMdLNo5LzBLKtxH6qggztPBvng27rx0S8D+K/JXP6fAQ2sqIW2c0SlJJkl&#10;VwCsCwLBQCVIkh5jK+AKAYS45fGoyApNZ4WeDBlGZ5ZnGIWRKeg6YITOXE/8O3ZrA9cxGUYh1CWu&#10;hhW89Uy6oM0o6hUWdIzFVKbHFXpeW7nwi8xtRQrI5cXe+k8BzSY96KLybKK4AEAQJJMoFgzJsYvd&#10;EEl4jAsBfDS0B8AdOe+vnvYnoScxaV1JllHceh2+Xa8IzofrIJSE3wGrgqiGVK5+Okq7OaLC9q7U&#10;i9auWsk283mlNnP4SDyTjyy9+QhrfIF4rHHm+jd2ZdA2Ye/55wF+KCfxdKoAEk+CyZPsoZA5FDfC&#10;uNy6pBCw0EB4oLmQX3fE1kpp7+bSnUp6KLnUrnvDXYuhwMB9gQWBb4ff6SPVLrCeRme0HCpME8/g&#10;RfVczkM9pDzUdQkzkGM9hy/rMJYf3XdW3XiIbjZGdkOtBhpk/bQrUsyshRmQ7dOWTeFKkhtzVsAW&#10;ArEErLHgjsAaBm8wTK/QdE7oMBrlgUbvqx1mjwUOBYYLrwgXak5bB1FkWxdBfr/NvNQBm3mo3wYe&#10;6rOGh3qtwMJfylNYTudnNxsoTO80SZi14rltEcT0IPi5V9u+NbWkB7G3+vPBWKyh80tfKhWygULa&#10;VewK2KTGbA5dXAjEEnB9QBIb44KwX22YpprEGIR+JN4dbXo0LN9utiizjSMd03a0sGjYfl7UiCM8&#10;NOwADw3Zw0ODdvKQ/VYe6r2Wl2czkx/XbACVb+klSC7PqespRIsDOhRCMuM1r21KYI8H9jZ/XtS3&#10;oiyxZsZAKlawgvJExrgQSL51sATsjpiC0Eau2+tn7I8aL1txe1D+kEX1X3TyEKQN2sN7Pfo6r2T0&#10;FR5yucBDTmd5yOEUDw0/xisbuJ2Xa7uQF/XrAGFaO1c61mYmLYP/4fLqkjSvkIV0ghCtf2tXCsmM&#10;zW3pTHxrP98czQ8BOqnajxWkQv7b8uTFuBAgGTEkJQZ31M1HpLSeTmVbTRFkTXygmY+JPO7ykHuw&#10;JhoXwENjbvLQ6Mu8oqEH+QVd5vPfNOlN5bRzoWNt59EFYFHlCY1xIRNt9wLBM2lfuWTGIPjmfXUL&#10;wCLZW/tvALbdaj8GuwHIIA2FwFoCCM1yCpXTdbFW1tQwTTTlhSaa/FQTud/RzB9xiJdju1DwDLuQ&#10;PBwqptnOoN9C5Q2WAwInWaRxQXJCh99lhF6h7SShMZtft2EXqvA/uwkStCBbDdOKAR8M2Z9BQ9u7&#10;CpKmR2gWYSLPR5oFtrOp8P6zzJI3vxhS0HW2CPt5xlWBpUBBEQ1XFTi4F1VNfz91NxZ8u9FaJabW&#10;wkzo/mZv5b+JOpYa9RvaUblYK0s6uWvFzI7XRNMjNeVtXATx1jO0E2DECWYYiKfRMhAuRyZ1NyNs&#10;kr4bUndjgZen72azS5dnlGa1vbWDIBsGeti/VwPj/9qNFWbOTdZEkx5rZrRyFKRYYI0durJWDgz1&#10;wYiT2FuYSYSrShA0ETaj4ZzAK9J4V6TwbjNaUNyomzDdxIJyZP9TDUCLodSz+enYzdzTTDW3puPa&#10;OGmldgQBegqLd0YOKdseObQUBPsngqA5YZcLXMW9gKaPFhQ16UdF4UpenZmaQ/322lVhJnAjW3ri&#10;wmxNNDNWM8/UUuiGv+I16KxRx8ySeo6FFtnJQztp2d0umSBUqCw5glYTYkGrJqkHtnXTkrUaLsgy&#10;sxFmYhezE//mfyOM/FyAoKc803w8O1EzfmGOJsIxe9jgXbznWFgh7CkE5pZ0f1Nr0X1zMZX7ywDh&#10;s5YjBRmtXQTFbV0FBW1HYzoJCls6CYqaD9WKatKTijIVC5NMLOlDP02v5NdC88FU3qJ8TTQvTbOo&#10;jbPwiWHrzxox+r/anYQm5tZUZ2CDTnSbRm01jNjv1PhcNLAS2HfxEbz4aZdgqqHGB0GyNyukn72B&#10;nRpfEIEySQ7HYJlUvcX6t0KQzM8lSCZN4hgilyQGy/0SA+VLO7CnEAQoJcaBcr8OgXJpAkMJMP5d&#10;+sUHyaVxHEOV0v/GTlH/FEEKafj7DFRI7wbLpfuBWKheQQq/N9gtvVZliMI/DJ9XzhDMIIXkVeB7&#10;xOe+DFL4voR03uxfqvE+gpTLGmLBPwxW+D0IVvhj+j0IIkfp/QpKyBEL/h4wUOFHiK+7yxEKDgv9&#10;Lv6NO/g37uCCI8TXhQJvyfxbsn+phiqgALDP/yNY5o8JR+kfITLJjXfpfz1EJsVkjkEyyTVVQp3x&#10;Lv2vVNDvCr7mMhD/F2yCqgbginKFNvb3Z3DkcyZELj3N0P90kFxySpXBcv+TqsTXnMDXlBNfcxxf&#10;iwlHwmP4HEw4+h/DruwoR2w1fdm//++CuBy5dC8W5p4K+jFHhXQ3oVy6G7uaXSEKP0zuKN3JEbuc&#10;ndjV7OCIXRY+SrarEl+3DZ/LUrKVI3sb/z0EFS22xEJZh4WA6b8ukLyWruWIhYopWYOFWU5cGKsr&#10;6L9KlfialRzxtfjov0KV+JrlFfRfxlC6jL2d/w6C5MvaYMEuwQJdggWwuIL+i7CmYjJH7EZ8OGIL&#10;wUf/hRyDMLFVLKig/3yGEsJQuXQeR3ztPHzNXOyGMP3nYjeGj9I5QBy+/neySgTn+1TBAvEGYqF4&#10;Y4FMxQIhxALFR+kUIBYKIRaoF0OJF75mMkcs8Mn4mkkMJZPwtfgoncgRXzsRX+OJr8WUeOJrPPA1&#10;5QyV+0/giAvjx52J/Lm4iXz4uDXrFlzqP7qcMjhKXcspk7qGlvq7cAyS+buElEqdK+jvVE6ZvxO+&#10;xlGV+BqH0FIJpr9DECa+ZhTHIHL0H8kxsFQyEl8zgiN7mz8nQhX+g96lZKAqsW+2VyV2PQNUeUfh&#10;31+VoQppP1Xia/qqEruyPu/Sv3cF/Xrja3qp8qcNQ++i5dVwI6grFkoXVWKh2jFcRo5YqLYcgxW+&#10;hHcUEhuOuK6wwQVnzTFQ4WuN3Y6YYwAmdjVWdzHhGCz3Jbwjl1hyxG7GMlS+1IJjoNzXAl/bGcje&#10;7s+FAPni9gFyafsQuV+7EPnSdrfxEYj9b9t7mHDkeBdXyHflfm2ga4DjHbl/a2AgyxDZslbA2zK/&#10;cmIX1jJYtqScd2V+LYBBKrwj828ODJQtIQyVSZoBA1TI3vLPgTtKH72AEkkTYGjJ0sa3Spa8w+AS&#10;SaP3GVSypOH7DCiRmgeU+GDCUWoeWrLMDF//DkOKpaYhxT6Y3NHH9H7xcpOgYt8/MbDYp0FgsX85&#10;bxf71gdqoJ9ozDcQ+dTheFvpW/t93lT61HqfIUq/mh9ikNKnxvu8rfSr/j5x5V7tQwxVSqq+z2Cl&#10;T5X3yd76j40HaKvWNaXUiGOI0qfShxiIZhsGIv/3ONsQC8zgQ7yGZul/iGBlH2KQcobuh4h/S+dj&#10;ZB/hx0WIcir9MeIHpD7Gi8pJwo/xGPIRfIoP0DitjxH/Nv9TPIaG8FTJPoYaavwl/q9eJ42G+KhW&#10;GjX+G6hhp2EEa/lMxOoEqGr8R2BiodUaK/1rUzGVaWZJXVLnxlPjp4e5BdXZ1JqObj9OK6bPBs3o&#10;Rt2FqbU7adRgv1ZDjZ8P9a20mpqI6ci2o7VS7bfzSoYf4cX0Wc1TmIrpG+wpaqjxk8FUQwirnJoP&#10;FCT338IvGrybl+oeyAsftIun6L2WX2pmTf3OnqmGGj8PTKyENma2gpi+qwVZQ/dqoWF7tWTuAfyw&#10;Ibu1FEP3aKEBm7VKzG0/P3O8Gmr8COCZiKmdzQdTYcP2CGSQRxbocFoYNva6IG34ASECDt0jKGk+&#10;UJjVoDPfgr1ODTV+XFQXa1Q2E9MxXRcIk0cdpRAQEimPOkLlTXkiKHQ8I0jjPh91mFJaTBImQq8P&#10;bEvM/oQaavyQ0DK3pkMG76CynE6KENAZeEqE3C7ScRPvCUsdT9CF3HdOJ2g0Yi+db25F5ZhaCT3Y&#10;31BDjR8LsB+WqbUwqe9qOtX1nDYarULXs9qKsX9QuWOvUa/LP2M+Jxywkco0EwvTfoq8d2r894Ab&#10;t2tsptPPxlzURWOBlyrodkFHPvaqIHnsRe275Z+z58H5o3/XKW3nIso3sfiPZNtX4+cBbGPTpAcd&#10;6X5VD7lf02d4XR9NYIk/l7tdFiSPu677vPwz7jzM8fi6Ebt0E0wsqQxIi87+rBpqfP8wEVPrus7R&#10;LvK8aYA8bxmgibcM0cTbFfT8w0DuelaQPPG23rPyz/E5cC5c4/EHw2YDqScmFgJv9mfVUOO7h5ap&#10;FZVhv0E/0yuoEvIKZjglxKicXoGV5C5nhEkeN/Xvln/GngfXTA4EGqKuc3Qe4XbDYfZ31VDj+wak&#10;4DO3FilH7TZI975bGXnfq4ym3a/g9PvGaNq9ynKX03TqmAu6YdO57+A8TLhm6h0jwu7zdR+biOmD&#10;7E+rocZ3DrEG38yKShmyySB7xiNjNPNRFTTzMeaTKmgW8Clh6ehT2gXD9tPFsx5VLoHvCOE8fP6M&#10;h8ZoOmabEdoPTSyFnuwvq6HG9w8TK9rXZrpe6pznVdGc59XQ3BcsX0I2c8xX1dCEqwYp9psp+dzn&#10;VbLgc/h+DhBfM/tZVTTpZuVMMKI6FoIm7M+qoca3A/a63Wu206jFvv1sQAYAM2tRvHdQlcwFr6uT&#10;FM2QqpmQTd3sfdcoov96rPxhVTO5NM5wLknl/Ko66j5XP93UUrAX/5x6x2k1vg3MrDQam1kKQ00t&#10;6Zv/Ji1dAzE1o1EXUdHMe1WzIWP/4qhaaHF0LbQEGFMLzQ+rHtl/DaVYHFkzn3yHuSiyJloUURNN&#10;u1tV1ribKFS9oEWNbwJTK2om9NK0GiV8Y2YtzK7x73dC1zQV03tbD9eJ94urjfziGUoSgHXQouha&#10;cSP36ib7xtVWku/wOb6xtdHcZzXysdEkqPv31fja4JmKBXsbdaMieq7g5fTbppnfyUMr08RK0I/9&#10;/t/i/3Dcvrn5QO1Ev9jaCv+UumgpywUvq0f4vK3xDF77J2Mm1UXzw2vKmg7Qjq7VQaMme70aanxx&#10;YKWnjzXrLwzru5FfNHg/L9rxJO/twO08ZetRwvtfwOu/AxOxcEzXmfrJyzPqoRUZ9dHy9HqlOLx5&#10;SV7jz/B7NO5k1UQzMRVet61GNfYyNdT4ssChjU+TXtRr+82CQlhQ4nJWK9f5HP/VkD1aCNhqJB38&#10;NSaUmVgJfbvM0XuyKqcBWplVT7Eyu14evAZD6DRWJ8rEiprGnqqGGl8WdTtptcAKmNBzqSBlxAGh&#10;csQhIRp1XCti8mNB5vD9AtnwAwIEbOdCPf8aKabqWGgYmtuKZPOe1UpeW2CCgKOPVoto0o0+1uDz&#10;MjSpocbfh5mV0L/lSCp9xGFK7nicRoQnhZlTXwqKXS9SUWQhyRGGVt5UDg4/5rOXAjRhN4UGVoJe&#10;mF44XFrVwEp4HB+DTS1F900sqcfm1gxNMM2sRA8aWApDcaz/O65lNkBD2sxKMJDk/7Slw2bdq5U0&#10;cmuV8F97iY6o87ip8VVhYkXv7jqPSnY5o43KeVqExt8SxGCvn+58UqSAxSVOJ2mymKTPCirNXEyX&#10;NB+gnWw7TRTWR6KXNHCDXtGwbXq5I3br5Trs1S9y3G+gcNxvqHQ8YIjwETkA9xkgh70MR+02UI7a&#10;qV86bId+8bCtunlDNurm2MzUSezkLshoak+/NLOjo02thBlm1nQ4Pp42taAcPjM/39cAD4d5puxr&#10;NX4KNNEQmInpqzbTtKPH/K6jHHNBF1VQO8/zrrDE7ZIofPTvOjB/nltkAiuqZE16Ulk9ffRSXI5W&#10;Qq7HPk4XID6H8Ighcj7M0OkQ5kFsEAcNy9xP1I7tOk0vfOA2/uuuC6msgRtEiKP9ehHqt5qW9/Sj&#10;88S4xmloS6XhWifL1Ia+3ri36ETr4dq/d3DRvoJ5vtVw0clfe9OHzG3pvaYW9EoTMeUI25/gJ9Vi&#10;Hvjz0aCjRhVcc/mZWVPPoUZjP1bjZwEOdca1c6Kekzn1V8kcekKYKz/+qs7DCbeFmWOv6BaNu6yH&#10;xrGLSWAhCRgHVsoIK4e6KdfiNmbdTNyYQ5i0Ofdq/Lo8/6AuKW5njcrGnK5UMvlCvahFNzu+XHvX&#10;/u3SoC5vx5wyypx/o332teTVRQFpmxQ3EteVDf+t6tupb3lRS885JPnf6Bk177zF2+2P3GQuGxpH&#10;txomirf11n0x5lSlwsm3KxfNeFgFTX9gTCbDTb1TGXkFG6HJQZWYadA3DdGEGwZkvv+4K3rkfl3P&#10;6ZSNOKRdMGSzqLC3P51rNZWOaOcsuN1iMPV70z7CU026C0836kZdbtSduvFLb2Foi+HUM4spWslW&#10;07TSzG3oV3XF6p6lnw7QT96oC5XuekK3gMyRV6HHTYOycdeFmWOuU7nuf+iXeNzQx0qFqbKQZDxW&#10;rl/6iN78Ebmr5EbSuswV93q+nXSlRuGEC5Xl0/4wi13/eEBsUMaOogfZB9G97AOY+9CdrD0oNGsX&#10;CsnagYLStyl99g3PGPMHL3LYIX7qusvuSX+krFV6b+ob3tmpSpzHBePiua9qKGBKw/yw6mTOD8wB&#10;mv20KpncBhPbpt03JjM7YbozGMCkADAAfP9gANiY4R7BWN3O41oL11gQzsE6YGjPQBtm5GEKDYdd&#10;Ig7xExyO8SMH7dYqsN/ML2w6SJhtak17YTGpN8D9mdCwk4auqaVgn5kVXQLLACcGGCrK58mXz5c3&#10;LHE9TynGX6GzJwdUUoJSAcmCE1hQwi4m6ThOO2rhsX73Jl43LsVEE69VVs4IaFDgfatuIX6v9Lhu&#10;XLbx2YDw2+m/Fd3N3F92N2svNoDd6GLk6nxL1yoJ3m8083v4CmLn7BgcbjGyTv7AFYYpiyNrymAk&#10;F6Y3wHQGn4iaZL4PzOeZ/6o6mdgGk9qIATyqQgwApjiT+f5gAOU1ANRkuAbAtRbUAG4QthEDoLPH&#10;XqVee94RJLleoN46HBHmDzsgKBu2V4A6TdKKw2HOuf9h20KNrwFTMb+DmSX9tuMY7dgLLzZG9Rvf&#10;srjrbN0EMkdeZS494d1KRU6nKPmEGzqxZO58KPaumF4hjHHAQpJJgYaok7t2lMvRys+9Aqogr1tV&#10;5HNDzV5PDapSOiWwCgKSz1n63G364F72fjRn+9DwkYe0kmdEayo7jBekNeqinT9iu3HC0tR6ZFQX&#10;RnGliXXINAeYygBzfWA+D0x0g1oAJrTB7E4wAJj+TKY2PzAunXrHsNArxCBxYqDBG8/buq8m3KJT&#10;3G9TRR7BwtyJIYK4cbfo12Mui/JdzorynU+IlI644e5wjCbe324eFd3QTngXeptYcanxMwA31no2&#10;tBYl2M3Szhy1X78YGpqTzzRK6ziiWkFfqV4MmT//Hmc8rlw86igtxyHQW/CurIIRw+BibTAI3MB8&#10;M/2GaX5Q2pa0F3nn0fPcc+h+5uGSWXdrp0+7WxVNu1NB7xDjkn4rRTHTwzWLxtzkpZrZ0fI+kkqp&#10;KzLrK1dmNiiTptRLnPW4Rpjn9UqR485XeuR5zejOpNtGzyYHGL2dElw51vuOcYJ3qFHalDuVs7xD&#10;KxVODa0sm3rXSIENUoZZMCXEIBfH/zlewYb5k28byqGGgtqJhGls/A/hDzTYXU5rI4fjojKbGcIk&#10;c1vBrXodNeqy4lLjZwD0cpha0tHjFvdOfJZ2pTC28IEyrvCh8nH62SLJra6x4kl6idZeOlngRcn8&#10;eRXOeVVFNnI/XTrhhmEUN3eexNrYMLh4e/Bv+q/EXjo50x9UVdxK3ZT4Mu8Cep73O+ZZdCZ+Vtqs&#10;x9VKZz6qhoCDNhhEj7/Fy5z2WlPZdz0/3NbLIGt5WoPiNXkmpatz6stWZTcoW5ndAK3MJNMa0LK0&#10;egjm+EiTPlADwNRmmNLMtgFmPcH39YHwh2kAG5CF79BGgd0foKE+8rB2QVtHKt1MTOWaiIU9WHGp&#10;8ZOAZ2olPNKmb5VXTxIv5yQUP0YVfIISMeF46Maq8Kb96Jzp96rlc/Pnufn0OLxQOuwXZeGYOZ7M&#10;nccNTlhcQhaTYGOYHGCc06SXqGRKUNXkOc/w589rFC96YZInefNrwbLXrYuWv25ZOOdFdYXTAaPM&#10;gbt4b72ea8oxizuMEaY4+bd5uPWGd86B0AWFsy60THU9YpQ7fKvByz6+laLdjlWLXpYGBlAfLU1l&#10;JrNJ2BDonTYAhD/QCIbwh20Ak5oJaiUIz3BoxjV+IfZ3PKSb3m60dsII36axmx4MK3DdUS+1xyKR&#10;vPVIYYKJlfAOdGuyslPjR4WJFb+jqViYuXyvV2hM/gMFp/Sg8InFT1FSyTNCeA3sNbr5m35Sg3BQ&#10;rHJiDwte1vmobgyO7d+At/V5y8XczEKSLjP1EhYdHv4sLO8KCsu/gl7kXlA+yz6nhLAnNGtnweIb&#10;lok9llBh7nd4JZMe81C/jVpprscrx2JvXTr3BVba59WV857XKpj1tJpiFtQOD6uhGferouk4VMIh&#10;TrHrCaPM3j76r9o5aed1m62f4HWzWuKSGMb7lzeA2R4gEvuD8uPayPuuMRpzxjDNbq52NG7MZ/Wd&#10;Xv/VtGOWieP2m8Wtf2yffDhhPNr0eGB+/6U6Bb38tFHPJdrycbuaRTbuoV1gKqansGJU4wcD9vbU&#10;hnYDahbcjfk9O674IYrHTCh+VKH8Je8r/xN0N/Jcbus+xgWjj1eJAA8Lc+hhLr0fptNRvZj5b6q9&#10;gZCDeF0IO7DiWU/WiRq0vlLagoia+U9zzspA+V/lX0Iv8y6iAzf9cq2n6Ie7/cEr8bjDU7pc4GXh&#10;tkbUvBfVSnwimNqFWY3FeO55L4khoDnPquPwBYcwKkbgHVoVTQ3GjeXbVZSTbhrLJlyunDf6uGGh&#10;4z7DkuHbK2UP3WqQOnQL5ibDnGGbDNOmHW/3xvtss/BR+w2zR+02QMN36qNh2/TRkM16aPBGPeS4&#10;q3rOrnDnoj3RLjKHrTWyB6w0yNrwpF/mvjgntCNieLGde81oMyvqMsiSEakaPwI0Tazpa5aTdBI9&#10;jzUueJNzsyiu6D6KK36ADeARoWrYw5B5D98FvDme0WyAKH3h69oFEGoApSl1i8aerRSJDaIUel6I&#10;QeDQQ+ylGzvhYuWUvUlDE5/knip5nX+VeP4Vhydl2HqLXrte4cnGB/CUbjd4Wa0chJn7A5fkrIlv&#10;9cI3riZaElsTLY6piRZF1cCxe0WIBR4cujAZI8AG8JipCabfw0aAG8pgANBzNPmWMZr0hzHyvGaM&#10;PC5XRu4XKqNxvxuhdY/6PF//qF+k2wnD4q0vhuccjplY6PV7o8SRYAA79NGah33ipEF2ac67ar6a&#10;d7l94r5oZ/m+GFfl3mhH+d5oZyUo/744R7Q7akTZuM2tIk0s6TB1GPQDAHYpNrWig6y9tSNHbNcv&#10;xR6v9MCTaRmxoPyED7ARMLUAZwgVfEgMBM659GBnrs0ko2crcIMTuDiqZtaSmDoJ0PBcho1h5p3q&#10;2b/0oPNO3lmfHp7/B3qTfx1dfLYlsZtb4/QeS/kxrhd5xWOu85DLRV5Wp7F07pSgasnSpFplkqRa&#10;peuT274NzdwrP5c+LdovvlbZEs4QorAhsF2YEMODEUBNALXAbFwLcKEQ9Bp5h+BwCLpOb1VBE1kD&#10;wDUBYwDnjNCY00Zo9IlKirEnqkePPV4tzmG/YZokxDr2UOwExbEET3Q0wQMdSXBHh+PHo0PxY9DB&#10;eDd0IM4V7Y9zwYrvhPbGOqA9sSPR7tgRaMHv4oxGNnRqHQuNBqyY1fgOoQWzJO1miNKHb9dHI3YZ&#10;oFEwaWyfoWL/kykREXlBytiiewjIGAJrDITMezAS7hyvZUPCRmypHL06twFanlkvaWVWvdKlqfVK&#10;u84wSJ+0dGDcq6wbZQdu+SfbOJrnthsjSBx2iJft/DsJbdDgPbys5vbCzB2X56XfydlTuCajcfqy&#10;jNoIuDQdM6028k+tjaTJtXADthYOq2ohUhuwNQEJiaChDeEQGwqBAXBhEHSVvlMD3MDe/2plNOFS&#10;ZTT+vBEad9YIuZ2qhFyOG5a5nayaj7195olEL3Q8cRKqUP7xWPnHfUD5Hd9R/l0xw9C8362jzSyp&#10;iPrtNaqyslbju0ETDQGssuowRjtu6Ga9UqjeoZrHio9W3u4fE10YiqKLQlFM0R2Wd7GCVxDeM2S+&#10;h3MD3x5Ntxirm7cyq0HxmnwT5LzbOGrApFYvRs4Sp3Z2qpTa1ZcXPWQvr3DECV6ZwykecjjNQ939&#10;+HE2rrWiJK+axy7LrKNckVMHAVeyXJENrI2NiTUEYgS1Kowgnq0FonGjmjWAihoAN2a5GgCHQNO4&#10;NkAANoCb2PtfxwZwBXv/i0z4M+aMkWzGtUZv5/7ROnziWZPn+yLcsjnl3x/tphh3uE7akC36uV6n&#10;f83cG+1S6n2uRcTqhz3S/6T8scPQzpihyGtPuyxzsSiyajMNbVbqanwPaGBJObcaLooatFm/DBp1&#10;I3YaoJF7DJDjXsPSEy8X5EYVBiOGISgaWARkDIIYBvc5JnfOoq3jXnUaoxtp622Q2XGC8E2vVfy8&#10;gTt5RUP38pTDDvDQ8IM8NOwwr6z/Rl5Up7F6KVNDquUtTa8pBwVfmVsHrcrDzGe4ugAfgfAef06M&#10;Ap8HRkBqApVawBcMgNQAjAGUz+V5gQ3gKW4IP/pz+DMZwh/s/T2v4vAHe/8Jl6rEn06cjk4nTUcn&#10;E6diTkFrHvVOcjtaLXf4Lv0yqBmHbtFHgzfpoYHr9dCANbrFo7ZVz+mzXEdmv0o/b/3jviWg+Dui&#10;hpZufTuwZGfMELQ1YkCppUuVeDNmNzh1I/h7QN2OGo3MbemCPlLtzKGbmR4NUP5RWPmdDhoV3ozb&#10;nhNRGICAkYWBLIMIo+BYEIiuPN2Z7LGkf0J310Y5Fh46z7st5mf3XsvLH7CJp7TfwkMDt2Fux+HM&#10;TnzcyZNZz+MntB6iG7Pt4tz0p+lnFM9yTis25DTNJV4eFJ9V+DVFdQnXFuMjsLAuYwjYAOA8qAWW&#10;sQbgn4JrgCQIgWqSEAi8P9cQXhDGhD+kFwgawA+YBjD0AE0JIj1A5Y1fiP3Hn6+M5ge2enMqaRpR&#10;/iOxngqng5XSHPYa5jjsMUgcud0wbegWg+xBm/WK7Dfoldmv1UX9V+mifst1UB9/HdRbooMmHWuS&#10;OunYL2+6LhChXov1i/yCLJN/e9tP1riLTnx9S347Vvxq/A/Bww3cwx3cRBGD1uspy5Wfjfdh4Yjz&#10;QUPFiqB+Wa9yrpVeeLwjc4Jf3/huoxvldHDVfWExlZ9s68Mv6LGMV9xrOV/ZexUP9VnNQ33XYq6H&#10;/nge6r+Jh7ou4cU2HSLM9pD0ir7yfGfei5xLZdCrczzTLWFjRpuCNZm/FGIvXkbCG6zYoOCrC+sQ&#10;pV9bUhetkzFHYgzYAFRrABICgfKz4Q8X/7+j/Fzszyk/2/sDoc8HlR83fMcyDd9S99M1o6ZfavzK&#10;/65NFIQ8RxImoCOkoTuWxPt7Y1xKxx00yWaUX7dc+Xsu0UbdF2kjUP4uc0XIdjaNjzqFPedUj4R0&#10;qBBqsmWgxv8CVXADrGEXYXz/tdo50HfNKf/wbfqyXn46se1H02md3AXPOk3Uyraezs+3m8tX2C3k&#10;oy6L+KjrYj7q5ovpx0c9pJhL+QgbAOq5lJ/ZeTI/vs1Q3Ri3HWbh2Lvm+L9tnnk366A8LP8yegXM&#10;u4S2p3QPA2WFhivE76DEf/L8WNHLPT+r+H/y/Gwj+NOev6Lnp9zzs33/pNcHKz/p9WHDHuL5A1pG&#10;nYifXPY5Dd29Mc7KPTGOyvXP+2aP2lwtsqdER9Z/uX6+NMQ22/tMi+wus0X5E480SVjwR6fcMbvM&#10;Ixt3ExWZWGg5ssWgxv8CZmLhpPau2rH91+rKxJN1Uts4CMPaj+Nnd57EL7KcyldaTeMjq+l8JJ7J&#10;R9az+MhmDh/ZzuUju/n4/QJ+TmcvXkSLwcLsTqOqhi89OCHh8rNthZdjlscve9kua/aT6qXgaUHp&#10;YO7M4rd18oMztqWfTPWIDc7cnHYxY/YzUFYpVlpouBIDyMIGgBUaFBtqAOLhWUNYzXp7+Pz9mF+1&#10;56ci5q+BfNhBMNLvT2L+an8R85PuTuW8gKaJJxKmoBM41mcUf6JK9yYo/lii+AfjR5Menv1xzmjv&#10;Ow3d4aSXBxq6O2IGYw5C26Pt0bboAZj9kf0C06cmYpIBRr073P8IWuY21Kvmw7WS243hF3Zw56OO&#10;HpiefNRpEh9h740spsCRl9l2DO9ti2HCTNupui8kh5wzvU42D9t8zyX2JfbgxJOzvJa4rGD6nSol&#10;oFwwAQ16V+Y8ZwadIPTwwV7YB3tjn8iaysUxNZUQooDCggFA2AKKzNUCnCGQHh5Qdk7h8eck1OF6&#10;e8Djc+EOq/jQ5//n3p7qaLZKyENGfNmQZzJ4/evGspWPbFOPxk8uOZXkTRT/ROJkovjl4Q5Rfibc&#10;AcVnujedVfr2R5EeHkb5h2LlH8IofsxAVvEHoK3R/dDyh3aZ5mI611RMXawr1qjHloca3wD/Z2Ij&#10;2NJsBD+x7Wg+auvGR1j5Udux/NJWzryoZgOFWVYT6ad9l+lkDduqm++wz0DhfMiQrJl1O1kJugDJ&#10;QBCOizMeZ52WwdRjjsejp6VPDa6qhJBiBg4tIMSY/aRqCfa6pTBvHgwAFHJJRL2sc6mzMyXx9TIh&#10;RJFwRkDCIEys1KQ2AGNgDYILb7juzXKlJ12cWPHLR3wrennIbE1m7s/H+/lvGiPJ/XYxZ5JmMr07&#10;WPGhkXscK35FuMMp/of69bHiY68Piv+u1x+CCV5/YLnXB8XfEt0XbYnqg37toZtsbi1CQDMrOqZB&#10;J7oNWz5qfA1Ua6Fh3KiP4G6rUfyyVk58hClr0kcrtd1oOqK3v3beoA16aMhvemjYVhz3l/f1Q68P&#10;bvgeMSQLyGHwZywYwO9GyCeoXdr9rCMlz3PPomeEZ9D9zEMl15JW511PXpN/P+uQ7FH2MTT3Sc0M&#10;UEDwwOCJwQAgJPGLqpe/JKpOAfTNgxGA9ya1AQ6HgKDc75D9HAwFDMYXKz03zYGM8LKT1LhQBxQf&#10;ujffGeGFtQDB74U7V4yVi4LbxnHdmu/G+aqKz4Q7Bz4a7jCDWhDuMIrPhDuM8vdnlB8rPrDt4Epx&#10;nPKzBlCKw9ClbFGp8SUB8/EbdtOKxR5f0WwYP6OhLZXbyE5U0stPlNl/pS70VaOB6/TQIJWGL9fl&#10;CVuFwKIVlyOVkOtx7P1PGaGxZ7H3xw1DGBSCwSHPa8byFY+6ZN7LPCB7knsSPck5iR7nHCcMzdxZ&#10;9CDraJnvy8aREHtDLTA/jKkFYDoCNEzBY0MjFcIWzhjKicMZ1ffkHFB40qitCHG4Pn0S5sDcHjbG&#10;57o2yz0+DGyxI7vc3J75Qa3ecqHOuw1cbhoDKP4YrPiuxOtzc3j2Eo//8XBH1etvZb3+5qjeqP0w&#10;o3iTzkJrM0vhUjOxqAwMwNSWija30/LDxaUeB/iC4JvbUruaDuEXNuqplQpexsSKOt/Iji7ptZhO&#10;gy466KqD/moYtIHBGxjEIdMcWAOAfXJI+IMNYDQ2AFIDYAOAGmACawATsSJBlyHMmQHPOiWoStmm&#10;l/2iHuQcRkDcEI6EuBu8cXlNwIZDoLhcjQDKvAiIFZsYBjlyr5nv4Tyi8PhaTuGJp8exPVF6Nr4H&#10;bw8T2qBxWx7j38Qe/3pF7864C5WKDsWOyy33+InQwP2zx1dt4KqO5O5hR3IrFH8wVvqPK/7mqF6o&#10;1QD9BDOxdheNHhpCM2vqESh/Q9wGa9gLNu3VGsqWmxr/FpCcuXEPQfAvfXmPSRUrplJNLQRNGtrR&#10;xd3m0yl9l+qgfiuw92cNAMIfzgCGYQMYCf3+H6gBwABIG+B3pm8cPCgoFIQSk3AsDYoGRjA9pEbB&#10;/LvmOUGZm4uvJa/I933RJB488pynNQp8XzR+vS2qb8SJhMm555PnF11IXpS/Lkqcg41Cuext87AF&#10;YTVKSbIJwgplJ2ENVngynx8as1jhSVwPnh6UHnt60p0JSs9OYwCjBOMExQdjLZ/Lg9swnhdq5O2N&#10;cs1/x+MncB4fYnxo4ILig8f/dANXtXdnq0q4s5mwF/otqidq1FUnub6VNuwBpAG7y0G5NOrNi2jU&#10;i59vZiU8QQpOjX8P2GEBK39Io26Ce6R6tRbdxx/z8DHacooov7dUB/VRMYCBa3H4w8b/f6oB9jGb&#10;Q8FGUdAGGA2N4NMfCoMqk7BC1QhmhzYo9HnQrGTmvWpF2BsrD8VAt+c2FJy5FQURbkaBGZtRQMYm&#10;wtsZG9DVNP+iVeEdEmc/q15GvDrr2f+k7Di0IV4eKzyzxpfx9EyI867Sg5GCsY5n5vCQMA5qM9yo&#10;L9n2enjyp2L89+fuqCo+xPmqoQ4T52OPj8l4/N5E8aUhVkkw0GUu1qgM5WNuoeXY0E6Y1rgvX96o&#10;D7/AzJreBZ+r8SXQWkPLDIc92LMwnt9aGA/bacDuye2cRbG9/HQQGEDfZawBrGZrAJUQqHzOD9sI&#10;JqO/2ACgF2j0CZWGMNMTpNoWYGoCNhwCQ5iKDWFqYOXCK8lLs0HZAzN+YxV+I1H42xnr0a2Mdehm&#10;+lrMNeiP9FXoBiY+X3EyfmrBzPvVs0DROe8Oyg6jteUKj3+fhDdsXE+UHmZtYqWHacvjcU0FxspO&#10;XSZGDA16qNVmX2nxjOvVmXe9Q/rInUY5zvtq5k091zRmxFbjHCybkr6rdGSjNlfNXPmwa7I02CZq&#10;8+t+RR/1+NFMA5fz+L9F9UD2PvUfmVpSl0xNNYSw3xHkAWvcn5fyqz0fNe7Jfw07Y7Alp8aXgIkl&#10;v5OprQAWWudgryMzsaSGwdYajboLE7st0pb19NUmBkBqAK4NAI1gMADcCB4CjWDoBXo/DMK1gMth&#10;ZvtAVSOA6QGkJsDKBuFFuSFgRZz4R2WZz91mr95Vdkyi7JzCryYKfyNtJbqetpzwWtpSqAnQznDH&#10;VGxASk7RK5Sd8fCcwkMIBl6ehDf4PqB9AvcGSu/GKj2EcNCWIft/YqMeuUtfOWKnvgKMnZu8BrWg&#10;/To94hT6rdRFfVWmMfRfqpe77lmPPMbjM/357yo+E+Mzit8TrXnRpbilvUGJqSU9BXZ5wG2xCKz0&#10;uU0H8lGT/rwoEyt6OS4udU6wL426VoLGWOnTSeiDDcBUTDnAzsYdx1FPeyzWRmAAvXCBggH0XY4L&#10;FhtAeS+QahgEUyB2MLUAmQNUbgRsTQDtAdVwCCsdFxLtDHNJYBSd8+wVys54+JVY4VdgZV+BlX0Z&#10;ISj81VQpupIqQZdT/TB90fkkH+WJ2Kn5e944Fs+4VS+TKDv03LBhDfwX5+WhNiJKD+ENKD2EOJzS&#10;4xoMQjkwZjBqMG4wcjB2btamPQ4DIRzsj2tFqB1B8dk1u2jwusopm8J6F217p3Fb0aXJKD6wB9qE&#10;OfNc22xzG1GhmVj4sEkvflTTIbySZoOx4vfh55haUxtwMWkypaXGFwckbDazoA8yDV9aaWpNKxp1&#10;pYttZ1OZPRYxBQoG8E4YpFILQFfokN8YrwhGMIIzAq4mgHCINIrZNoGKIYw5W6noVMzsQkbRWc+O&#10;lR0UnSGj7JyHv/Kewl9KXYIupSxGF1N80AXM8ykL0LmkecoTCdNLjsROzDscMyl/0/NBeeMvVMkC&#10;owOFd8MKD/8PCu+KDZPb1Jbx9IZk6vaHlB5CPjB68PbQFQzOAJwCeHtQfHAWvfz0Ete/6Fm0PUY1&#10;1IFeHS7Gr/D4617byYb5mcY26UmnNBvIz2o2jC9vMZyPmg3l5TfsKsw2s6IHskWkxtdG3boaVANL&#10;oS0OgW6DIbQcRkd2WyBC3X2wAbC1QEUYhGuB99oC7xsBGRRjwyGHvYxykYYxZwhsjQCed/W93olM&#10;GMN5dlVlB4KyA7GyY14kCr8IK/xCzAXofPJ89HvyPMy56GzybEIYoT2TNAOdhmnICVNLJ52v85oL&#10;a+D/4V7AMImXx7UVGCy0YVSVfggb4hClx8YORg8hIDgBkAU3WxMUv9tCEeo6X4Ts5olKfG52zGE8&#10;PjRuK7ozJcHW6V09aqT80lsU3Ww4P62lI1/RyoGPWo7io+bD+XmNuwrzzK0ob1wc6n79/xVgdZG5&#10;mA5oP4Z+DQXabSEzHZfUAtjLcUYA3g9iXmIEXE1AwiFGeUibgK0NyLRoYghMjQDhBWcMo48by7Y8&#10;GxEPXv1Pnv0dZQcPv5B4+PMpFQp/LnkOo/RJs1iFn45g7j3MyYFR2u1ho9LcjlbJhf/jPDwJa1iF&#10;h/vjYnq49/c9/QeVHjsDUHpwDuAkuszDnCNCtrNoNHZPgyjw9ov/sErsNrFWanN77biWI7VS2rrx&#10;CzCVMI2kjQsftXbGSj+Un9qwCx1hIuZZY9GrQ5zvAbC+1NyaSuvsQeV0xQULRgAF/SEjgJrgnXAI&#10;2gRYeUjDGCsSjBCX1wjbGYWrqBWY7lJQyo2Ph4YzYcyiDyj7AlbZ52Fl5xR+FmGFlwel98bkpiVM&#10;QQtvdngADVdO2eF/Qdk5D/+OwrNensT0bHgDzwbjHr25eflY6aEmJEoP3h6Ufq4IWc8QZrZ2ECY3&#10;6yfMxN48vP04fkFHD74MJgbCBMH27pjj+aidGw5vRvIizLsKks3E1HAYc2FFrsb3BBNLjdq4HRBh&#10;4UlH2M2mSUETI8A1AdceIOEQtAmwcpA2AYREUBuwhlAeFmHFAgXjQiOuVgAlJDUDNgjvc79Er703&#10;KOxAuHvy2cR5ygrPruLd31P2d708Mw+HmX05Ce0IG5k5ardh5ggcgsF/cd4djBGMEoyTKDy+P7hP&#10;uF+i8FxDFpQePL2fanhD5XT2pKObD6KLWg3XetthPD+usxe/wHImr8RqBl9pOY2PLKfykYUXMxO2&#10;00Ss8O78hF/7C9K7TKz22vNAi9RGXbQLTS2F3Vgxq/G9writRjVsADHt3ISpdrhKt5sDK5AYIwDP&#10;Bx6Q9AyR2oDxjiQkIjUC0yMChsC1D6CLsNwYsPIRg4CaAQieGHPUbqO047FTZBDGMKEMp+x/Dmkq&#10;FJ6bfAZTjici5/3VnpQrOuvZibJDOEOUHZON48sVHhsu3HsvqXZh93mit+1GU2nNB9D5bR2FYZbe&#10;/ATrebwCu8W8wi6LeMouPjxkt5CHbOfxkc1cPrKezaxzwOfJOrjzopraC9J7z679ev71joXrwroo&#10;NkZ2RVOPtYw0E4sSITEfK141vncYN9HQMbOibzUbLMywnkHJIa6FmgCMAGJdiHnBEKA2IL0e0EXK&#10;DpRBNyAYAtdTxNUKXDsBDAJCDa69ABy2uVLa4RhPGePZQdHfV/YKDw8KfzyRmWN/LMED7Y10kk84&#10;bJLE/Rb5bRLKMP/HKXvfZaJMuzlYwR3pnOYDRAVtnYSvrWfyorr68kt6reDl91nNk8MSzF4reajn&#10;ch7qsRTTn0dWqsGKtS6L+ch2Ab+w4yReVLPBgoy2jtSzyYdbZi17aF244W135aao7gi4MbIbZlc0&#10;fJnpG+xEYtXJrX9QmIjpSY27UrmWU4Tp1tNpZDOTJg08rERMbcAaAoRF79QIxBjYNgLbTmBqhora&#10;ARSSjCNgDlpvmH4gaoIMFF3Vs7+r7EAPMu8GJp2te2QfZ79aV0kaqCt1lf1Xaid2mysKb+tMZzbt&#10;LypqOVSY2nkK/1UPf35K/438gkE7eXkDd/FK8ZEsprffykMDNjNrjPtv5KG+63ioz1oe6r2Sp+y1&#10;nJcmns6LbDVKmNV6JPW2vZsgtrM7VWThJSy2nEwhi0kU6rPIKGvNS7sS6LuvUPpuyP+hVWargXqJ&#10;ZmLhQY26GhQrSjV+RNQVC+uZWdNvW42koqy9aUSMYAY2AmwIUBvYza4wBFiszXSXYrK1AtdOIAYh&#10;YdoLxCC4GgJz8FrD1P1R42XcjEpu9RQ3yWzbU6fcece7vx2x6Ndo2zF1Czu66CdbTBU+xx463H47&#10;v2jYAV7hyBO8PIdTPAXsATTqBA+NPMZDI47w0PBDPDTsIA8N3c9DQ/by0ODdWPG384r7buBFi6fx&#10;Y1sOF5a0GCKIa+9CPe/kTudi5S4QT6dKrKfRSOxNIaspmF4U4pS+s6cQdfbAnEgV+IZ2zOeUft1b&#10;29IRy0xfmFkK400sqU6s+NT4CcAzEQvHmtnS8vZjBMniqRRRDGIIXI1AjEH0Tq1A2gkkRMI1A9t9&#10;yhlFDzAK1jCmHu4YPmpJi8geU2om91tu8HDYfn6k02l+weirmgXjAjADeYpxt3lKTDT2Jg+NucFD&#10;btd5aPQVHnK9RLY1RM7necjpHA85nuYpsdIn9F3Pe9V5giCj2VCqsNlAYXrrEfSr9m50rIUXXYzv&#10;Od9mNl0CtRjcOxgzPAtRePxsVpiWoPCYoPAWE7GyY6XvhJW+ozvDkRvrPudCnFnn2kQ07q6dbWYl&#10;XALzqFiZqfEzASZimVjR/uZ2VGHHcYIU4hU5Q5jGGgNbK3DtBEJVg8C0nCRMaDlMmI1DkOixQZr5&#10;k59ryic/1USTHjOc+FATed7nIY+7msjjjiZyD8EM4inH3uJlOl/gvcWhylvrmVqZbUZRha3w77Qa&#10;Tr3t4Ea/tPSgMm2m0UW4kZ7XZR4t7wptFPzf8P9wH3BPcG/lyo4pxrVZuYfH5Dy8qsJ3msAq/Xgh&#10;6jBOgDqMFaAuM3Wzph5rHtmiv14eju0PQLZ3Vkxq/MyoK9agzMTUHEgF1NpRKxoUBsgpUHnNgD0p&#10;UTLcaG7vJky0nKyVihU4d2q4pmLaG03k/VoTTQ3TRF4vNMuwwicM3cuL7DhBWNJ6BI7XXSq/6j2j&#10;JlZo7XixFy3DSp2HFTjfdg4tIw1vFTLKzRIUnFNyTtHLPTtzX8S7w71y4QwQlP0vFL49Zjs3AWrp&#10;oBWHnz3P1Irajhu0lVixqPGfgliD38CCZ2dqTUf92keY0dlDKxW8JjEGrFgdJwnzWwwVpLte4yXN&#10;jNIsnRGtiWZEaaJp4Zr5/TdoJWHPnTZ4UeNo6fVehdtejSiE/W+8jrSKGb62VipWYDlRXqhFPkJQ&#10;bELWizMKjj05p+Sqig5enVV2S/DsKt4dYnhQ9k5sSFOu8Jg4zCNs7SooatJHkGpuI0zDjVkXqAVZ&#10;KajxXwdU++aW1GwzG2FW477CrE6TtKK8XmoWzk7QVGKiWbGaOXYLtFJbjdKKxEpWhEOfMqyMBRse&#10;9ZPBAhFukQiw6zzdaFJ7fIIQbhGyil3uyTkFf0fJcUOV8+qqnv0d784oPHh3UHbw8G1dtfKbDtKK&#10;bmhDl+BG7K7qnTXqsI+rhhrvwsRGq3VrV+FjHNYUzE3RVGKiSY80o1oMFaa3cRVkYaVTgvIRb4s5&#10;0L9a9o6IoXJmHSyzMmrepU4vicJilisvq8zc5+8QK3V5yMJ5ck7BOY/OKTlmB6CqoquEMySkceLH&#10;NukpzMAePtvEUrgMK31t/Gjq+fVqfBgNyKow+vrY27yEeemaZfMzcHgTrRnTYhAFqXks61gImjSw&#10;Eq7G7YTMht3pguZDBbHtxwnSiDJOEBZ7n2iVuTN6KFoW0i3DchJdyCns55BT6nJiL048uUrowsXr&#10;nFfnPHsbV62sFsP4rxv3oHJMbah8EzF9sL4l3Q7aNOyjqaGGCmAvfyvqsrmYfmUqpp5BQov2boLk&#10;2cmahQuzNdH8TM2yLvO14vH3Jfj7G1jhz2EDOIPbBYcbWFCd4SdMLTSM61lSVvjzzTh+TjXvQuc3&#10;7S3K6zGldmyHsfSLNmMFmVhRleXKW04Vheaoqtgqyk0UHBNCl9ZO/PDmg7UiG/Wk8hvaUblm1lSW&#10;uVh4yrSzoC/r2dVTitX4PECOqYZd6Jf9N2sl+eRplvrkayJ8RD65mmhhjiaam6GZb79NK63lKCrM&#10;1JYe/LndgMxCG2GD+ri2gHEFEytqC65RbphZ0+HYyHJhtwlzW7rQ3I4uwKw4wmeYZrZUPkwpwIYW&#10;aCoW7GloTXvVtxB2qW8hMG/UVsMI/4VaydX496jeWkOEvefdoXt4bxfkaSo8QjVjsbdNb9SNWggK&#10;jE9Rx8lq/Lyo21zDAHvaxSad+B2bqPebV+O/hACZpFmgTHIjSOG3gv1IDTX+GwiWSQqCZX6YcJQU&#10;BMn8LgWVLGnIfq2GGj8fbpZIGgXLJRFBMkn6+wyW+adxDJL7nw5W+tZlL/vbuF3i1ztILjn1aUpP&#10;Bsn9WFa8DpBLDrA/o4YaXw6BcmlMwAcpeYeBCkl0oMIvOlAuiQ4plZ4OKpVMYn+CACuvZYhccihI&#10;Jr0erJBGYeX9ACXvvA9WSCKxcv8lAxTSiACFhGXFa3xPrwLk/gfwcR17G2qo8XmAsCZYKW2ryiCF&#10;5AUQK+aLQIX0OUes0AE3lUtrwXUhZf5L8Dk7AxX+97DiPfsrBimkT/+KwQq/J/g/CXG7gyW85j6D&#10;o/SxKrEhlJN7j//vET53a7B8cVvykGqo8XdwVyk1x8oYAgxQYYhCGowNQYWS995Lg7EiB32KWJED&#10;P0SssOXEihzwLn3JESs3OeL/vf0p4v+59S4la27JlpBdlNVQ4y8RWrLEjMTh0PD9BINl0osfpoSl&#10;34VPMVAmOc9Q+kGGyPx+x//zSQbLpefepYQQh1b46HdWldg41uFQyp19TDXUqABW3GVYgY5WUHLk&#10;U8RthsMfIzaeQ39N6cEK+rJk3uPfP/BxSve/S9/3Xvvux0q+7+OU7g0qkW65WeyjTiL3XwYOOwbj&#10;cGIbEOLlT1O6haEfe6xgsMJ/M/6tT1D628cYpPDfxFDyQeKQa2OIwm8j/l9M6TvEv73h05Su/zD9&#10;yBH/79IQpZ96Z4b/ErDn64ULf/kHuOxTxMq4FBSGOb5LrKT+QKyUmH7sseI9VkbpxymVMPRTIfcZ&#10;0N+PoeRPxL/vy9BPhRWfhSgkSz5G/NuLCeWS2cH5PlVY8ajxMyJU4WuNQ465n2KIXDqHoR9L7r10&#10;DlGSTzBU7jcLhx+YcHyX+Ldnfowhcv8ZFfSbgcOTd4h/c/q79H2PkmmfIg51vCvoq0Kpd4hcMhWI&#10;7wM4IUTpo17S+LMhUOY3BCuCJ0Opx6cISvAxYiNwB2LF+SCxIo3/FLEhjAuW+2PC8V2GyiRjgz5B&#10;3Agegxu6H2WITOL2KQbL/EfjxvZHKHUNlvkyLJWOuKP00WNFp8aPimClX/eQUumooFJfTOko5nXF&#10;ET4PKZWM/BhBEd6lL0vuvWT4p4j/Y9iniP9j6MfpN+RTxGEPbrN8nKEK/0E49PkoQxWSgYGfYECJ&#10;TxNWjGr8SDiqnErjuLcbjmn7MFzCknvP0a/3p4h/oxfDJe8dpb1uYQYq/Hp+irgd0OPD9CXE/9H9&#10;Y7yNif+n25/py1LaDStpV6zEXeH4IeL/6PIxBrLEhmL3MQYpl6mzqv9owLGwlSpvs8Shi+WHeItl&#10;qNzXIpCl6mtV4vCl84cYwBL/X6cPEf9/OXGI1LGCi8nxVjkXdwyU+3X4K4bKpe3f5WJyDFAhbkO0&#10;e5+33yMO9doyXEyO+B5YLibHQJl/82PIRz3d+3vHVjROK1gm+RXHwC1UefMDvCNb0jzwL4jj8Gaq&#10;hCnQ7zNEtqSpKmFU9X3CPany5geI/++Xz+GdEkkTYMAnGFqypDHHWx9hMEzuYwkT/T5GmA4CVDeG&#10;v3PcLJaaqjKo2NcEeOMvGFjs0+BzeKfYt/7tzyQMJP0VYcbojaK/ZiBaWudakc9f8rbStzZh0V/z&#10;jnJpLeBNpc8nCWMBwOuYN5EPnxW1Gt8LfJCGZrByRRVcONU+xlClpKoqr3+C8FuqvKL0+SgDlBLj&#10;z+VNtLLyn+nzQd5VSo0+xGsfYIhyVSWGPuyx4v3l9xiI/A0/xfNo9jvE92LwAaqzs3wvuKj00eOI&#10;G2m6n8szyhm6UJB/l1eUK7T/Dh8gH9HfJVZe+p8Q3x/1T3lRuU74d7gVbdU6hoaoF9X/rwDCf4AL&#10;4VPEBcv/NzyGjvH+DRHy0fwyRP/3JciK7j8ODY3/B39/X28SmcO8AAAAAElFTkSuQmCCUEsBAi0A&#10;FAAGAAgAAAAhALGCZ7YKAQAAEwIAABMAAAAAAAAAAAAAAAAAAAAAAFtDb250ZW50X1R5cGVzXS54&#10;bWxQSwECLQAUAAYACAAAACEAOP0h/9YAAACUAQAACwAAAAAAAAAAAAAAAAA7AQAAX3JlbHMvLnJl&#10;bHNQSwECLQAUAAYACAAAACEAznlacIUFAACTEgAADgAAAAAAAAAAAAAAAAA6AgAAZHJzL2Uyb0Rv&#10;Yy54bWxQSwECLQAUAAYACAAAACEAqiYOvrwAAAAhAQAAGQAAAAAAAAAAAAAAAADrBwAAZHJzL19y&#10;ZWxzL2Uyb0RvYy54bWwucmVsc1BLAQItABQABgAIAAAAIQDyq9n/4QAAAAsBAAAPAAAAAAAAAAAA&#10;AAAAAN4IAABkcnMvZG93bnJldi54bWxQSwECLQAKAAAAAAAAACEAcRYIVuR3AADkdwAAFAAAAAAA&#10;AAAAAAAAAADsCQAAZHJzL21lZGlhL2ltYWdlMS5wbmdQSwUGAAAAAAYABgB8AQAAAoIAAAAA&#10;">
                <v:rect id="Rectangle 301" o:spid="_x0000_s153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mFbxgAAANwAAAAPAAAAZHJzL2Rvd25yZXYueG1sRI9ba8JA&#10;FITfBf/DcgRfpG68UNrUVXpB8FWtpY+n2WOSNns2ZLfJ6q93BcHHYeabYRarYCrRUuNKywom4wQE&#10;cWZ1ybmCz/364QmE88gaK8uk4EQOVst+b4Gpth1vqd35XMQSdikqKLyvUyldVpBBN7Y1cfSOtjHo&#10;o2xyqRvsYrmp5DRJHqXBkuNCgTW9F5T97f6Ngll77r7X5c/h8PX8+3act9uPMApKDQfh9QWEp+Dv&#10;4Ru90ZFLJnA9E4+AXF4AAAD//wMAUEsBAi0AFAAGAAgAAAAhANvh9svuAAAAhQEAABMAAAAAAAAA&#10;AAAAAAAAAAAAAFtDb250ZW50X1R5cGVzXS54bWxQSwECLQAUAAYACAAAACEAWvQsW78AAAAVAQAA&#10;CwAAAAAAAAAAAAAAAAAfAQAAX3JlbHMvLnJlbHNQSwECLQAUAAYACAAAACEAYv5hW8YAAADcAAAA&#10;DwAAAAAAAAAAAAAAAAAHAgAAZHJzL2Rvd25yZXYueG1sUEsFBgAAAAADAAMAtwAAAPoCAAAAAA==&#10;" fillcolor="#00b0f0" strokecolor="black [3213]" strokeweight="3pt"/>
                <v:shape id="Text Box 198" o:spid="_x0000_s1538" type="#_x0000_t202" style="position:absolute;top:7511;width:9906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l8OxgAAANwAAAAPAAAAZHJzL2Rvd25yZXYueG1sRI9Ba8JA&#10;FITvhf6H5RW81Y0Ri6SuIoHQUvRg6qW31+wzCWbfptltkvrrXaHgcZiZb5jVZjSN6KlztWUFs2kE&#10;griwuuZSwfEze16CcB5ZY2OZFPyRg8368WGFibYDH6jPfSkChF2CCirv20RKV1Rk0E1tSxy8k+0M&#10;+iC7UuoOhwA3jYyj6EUarDksVNhSWlFxzn+Ngo802+PhOzbLS5O+7U7b9uf4tVBq8jRuX0F4Gv09&#10;/N9+1wrmUQy3M+EIyPUVAAD//wMAUEsBAi0AFAAGAAgAAAAhANvh9svuAAAAhQEAABMAAAAAAAAA&#10;AAAAAAAAAAAAAFtDb250ZW50X1R5cGVzXS54bWxQSwECLQAUAAYACAAAACEAWvQsW78AAAAVAQAA&#10;CwAAAAAAAAAAAAAAAAAfAQAAX3JlbHMvLnJlbHNQSwECLQAUAAYACAAAACEAW85fDs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Meteorologist</w:t>
                        </w:r>
                      </w:p>
                    </w:txbxContent>
                  </v:textbox>
                </v:shape>
                <v:shape id="Picture 303" o:spid="_x0000_s1539" type="#_x0000_t75" alt="https://shankssciencespace.wikispaces.com/file/view/enviro.png/144842821/enviro.png" style="position:absolute;left:2845;top:1119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n39xAAAANwAAAAPAAAAZHJzL2Rvd25yZXYueG1sRI9PawIx&#10;FMTvBb9DeIKXUrNWqHVrFCsI3krXP+fH5rlZunlZk6jrt28EweMwM79hZovONuJCPtSOFYyGGQji&#10;0umaKwW77frtE0SIyBobx6TgRgEW897LDHPtrvxLlyJWIkE45KjAxNjmUobSkMUwdC1x8o7OW4xJ&#10;+kpqj9cEt418z7IPabHmtGCwpZWh8q84WwXtQY88fu8Pq+1E/hTn0+t0b0ipQb9bfoGI1MVn+NHe&#10;aAXjbAz3M+kIyPk/AAAA//8DAFBLAQItABQABgAIAAAAIQDb4fbL7gAAAIUBAAATAAAAAAAAAAAA&#10;AAAAAAAAAABbQ29udGVudF9UeXBlc10ueG1sUEsBAi0AFAAGAAgAAAAhAFr0LFu/AAAAFQEAAAsA&#10;AAAAAAAAAAAAAAAAHwEAAF9yZWxzLy5yZWxzUEsBAi0AFAAGAAgAAAAhAJI+ff3EAAAA3AAAAA8A&#10;AAAAAAAAAAAAAAAABwIAAGRycy9kb3ducmV2LnhtbFBLBQYAAAAAAwADALcAAAD4AgAAAAA=&#10;">
                  <v:imagedata r:id="rId26" o:title="enviro" cropleft="14043f" cropright="13037f"/>
                  <v:path arrowok="t"/>
                </v:shape>
                <v:shape id="Text Box 200" o:spid="_x0000_s1540" type="#_x0000_t202" style="position:absolute;left:606;top:46;width:8782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2LhxgAAANw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Vc0gP8z4QjI6R8AAAD//wMAUEsBAi0AFAAGAAgAAAAhANvh9svuAAAAhQEAABMAAAAAAAAA&#10;AAAAAAAAAAAAAFtDb250ZW50X1R5cGVzXS54bWxQSwECLQAUAAYACAAAACEAWvQsW78AAAAVAQAA&#10;CwAAAAAAAAAAAAAAAAAfAQAAX3JlbHMvLnJlbHNQSwECLQAUAAYACAAAACEAu2ti4c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4581330</wp:posOffset>
                </wp:positionH>
                <wp:positionV relativeFrom="paragraph">
                  <wp:posOffset>2892243</wp:posOffset>
                </wp:positionV>
                <wp:extent cx="1024255" cy="1029335"/>
                <wp:effectExtent l="19050" t="19050" r="23495" b="18415"/>
                <wp:wrapNone/>
                <wp:docPr id="120" name="Group 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50" name="Rectangle 15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Text Box 193"/>
                        <wps:cNvSpPr txBox="1"/>
                        <wps:spPr>
                          <a:xfrm>
                            <a:off x="0" y="783771"/>
                            <a:ext cx="101488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Social Scientist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Picture 152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3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3" name="Text Box 19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0" o:spid="_x0000_s1541" style="position:absolute;margin-left:360.75pt;margin-top:227.75pt;width:80.65pt;height:81.05pt;z-index:251794432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hZTUgAUAAJUSAAAOAAAAZHJzL2Uyb0RvYy54bWzsWFtv2zYUfh+w/yDo&#10;3dHFkiUbdQrHSYoCWRs0GfpMU7RNRCI5kr6kw/77ziElObc2WTMUG9AAsXk9PNePH/3m7b6pgy3T&#10;hksxDZOjOAyYoLLiYjUNf78+H5RhYCwRFamlYNPwlpnw7fGvv7zZqQlL5VrWFdMBCBFmslPTcG2t&#10;mkSRoWvWEHMkFRMwuZS6IRa6ehVVmuxAelNHaRyPop3UldKSMmNg9NRPhsdO/nLJqP24XBpmg3oa&#10;gm7WfWr3ucDP6PgNmaw0UWtOWzXId2jREC7g0F7UKbEk2Gj+SFTDqZZGLu0RlU0kl0tOmbMBrEni&#10;B9a803KjnC2ryW6lejeBax/46bvF0g/bSx3wCmKXgn8EaSBI7twAB8A9O7WawKp3Wl2pS90OrHwP&#10;Ld4vdYPfYEuwd4697R3L9jagMJjEaZbmeRhQmIPOeDjMvevpGuLzaB9dnz2zM+oOjlC/Xp2dgjQy&#10;B0+Z13nqak0UcwEw6IPOU3nvqU+QYESsahYkMOic41b2rjITA157rZ96a8lEaWPfMdkE2JiGGhRw&#10;iUe2F8aCArC0W4KnGlnz6pzXtevo1WJe62BLsBrik/jc6Qxb7i2rRbCbhsMyiWMn+t6kq0zWS7H7&#10;BM2+LwJ6tYBBjIY337Xsbc1QjVp8YkvIOUiM1B+A1X6QSShlwiZ+ak0q5hXOY/jrDut2uKOdQJS8&#10;BEN72a2AbqUX0sn2OrfrcStzYNFvbi3/1uZ+hztZCttvbriQ+inLarCqPdmv75zkXYNeWsjqFvJM&#10;Sw9VRtFzDpG+IMZeEg3YBLkHeAuza6m/hMEOsGsamj82RLMwqN8LSPlxkmUIdq6T5QVWtr47s7g7&#10;IzbNXEJCJIDUiromrrd111xq2XwGmJ3hqTBFBIWzpyG1uuvMrcdUAGrKZjO3DABOEXshrhRF4egl&#10;zMzr/WeiVZu+FhDig+zKjEweZLFfizuFnG2sXHKX4gc/tf6Dkkeg+iG1D27yKHmN6HYi90EyHj4o&#10;/cDuYQKthmi73P8WCBTlsCjcUkjDHveSrCxbxETwLLrU7/C2q/IXAoGQiAKgDtYf1vdoCIjlXdvO&#10;tGXb1UKLJwf1XeuJIn5BrTxdoS/Y+KMrtLp5tkLtfrH3N2Y27uL7P6pa+1+qWcXpBP5bZgOtR/f1&#10;8wwQdtkNgp9nkc2LZDRE32zUwGMUX/Ca21tHKKEkUCmxveQUL27s3L360678YR6PhYsfhipmKCAg&#10;sjKD9HVNxI0xlAMXZkYRyo52/Ia7lnHMD/KaRVvOdhETW67lkRKrCGC7zNIyTe4MYoZ1OniNAEY5&#10;vZD0xgRCzuGkFZsZBTygxZvo/nLXvWfOouYKSx4vmc/crh38dhCNk60nW4O+Tcc9hT2VdNPApe05&#10;uWY1sfAgMGuuDFwlE9YsWAVk5X0F6EnhPWCBZSrNhecuAHoANohFCH+ONv+ZlrM4Hqcng3kezwdZ&#10;XJwNZuOsGBTxWZHFWZnMk/lfiF9JNtkYBv4g9anireow+iiTnuTI7WvCs2/H4lt2hH4HQASFum+n&#10;Igyhh1BXoynSP3xZpAmEDQwFJ45LfxvAvNXM0jXKwYh0XvfhRFoULHa/yQo8QeBqc1DcYXvLpdMy&#10;y8thGCBpHubpOEOlDndENiqGI7iPkVQX4yKHtle6E/OaKwIP6u+Mw83wRKTy4SiDSI0Gs9lpMciy&#10;03JwcgKt+fxsnA2TUZaf9ZGCwqjk7uPCUCid6vXB+kqQ0N+eeDrXQ/eH0QMI1yN64N46eHsCkFxh&#10;4F9ID0bxCK4YDH9ajMfp/eiXRZkVhY8+EIRRPvoXo/+TIHyNwv8jgnB4E/4kCA5GDw8Ajy/Pknr3&#10;vIffPtzu9nca/HHlbh/ad39NOv4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f&#10;DkN+4gAAAAsBAAAPAAAAZHJzL2Rvd25yZXYueG1sTI/BasMwDIbvg72D0WC31XG2pCGNU0rZdiqD&#10;tYPRmxurSWhsh9hN0refdtpuEvr49f3FejYdG3HwrbMSxCIChrZyurW1hK/D21MGzAdlteqcRQk3&#10;9LAu7+8KlWs32U8c96FmFGJ9riQ0IfQ5575q0Ci/cD1aup3dYFSgdai5HtRE4abjcRSl3KjW0odG&#10;9bhtsLrsr0bC+6SmzbN4HXeX8/Z2PCQf3zuBUj4+zJsVsIBz+IPhV5/UoSSnk7ta7VknYRmLhFAJ&#10;L0lCAxFZFlOZk4RULFPgZcH/dyh/AAAA//8DAFBLAwQKAAAAAAAAACEAcRYIVuR3AADkdwAAFAAA&#10;AGRycy9tZWRpYS9pbWFnZTEucG5niVBORw0KGgoAAAANSUhEUgAAAL8AAADACAYAAAEimYKEAAAA&#10;AXNSR0IArs4c6QAAAARnQU1BAACxjwv8YQUAAAAJcEhZcwAAIdUAACHVAQSctJ0AAHd5SURBVHhe&#10;7V0FeBNZ1+7fpMlM6pTiXkF2cYe2qeBeXKoUKS1QKK4F2qS4s7i7y+KyQBV3KJS6u1uSNve/585M&#10;G1hg2V3gAzbv87zPRGaSmXPPOfdcPRrfLXqu0ixkX355DNtDlQw/IFSwb788xl/VQ+Mv6yH27ZfH&#10;zEdV0IwHxl/2D+pbCbuyLzV8Y2ujJTG1vtwfmFlQI4btE5T/4C89RDL25ZfBOCxvt/M6aNypqnmu&#10;xyoh+/Uiuc0MvTcTruujBh2FtmadBQPZU/8+HPboF814WAVNDTVCa591f2s7Syt5aXIdhespnRdj&#10;rtD5rme1/7moHKfbPEsqeYb84mqjGQ+rFp56uKpwflgNNP1eVTRim1FCO1dR1t4Ix2L29L8P77O/&#10;RscW3UOrshuUdvPjRazIrJclTa6F5odVR163qyCXo5XQ3minkl2xw/7+U5haCR8M36FX2F3CR509&#10;6Cj/tFpobXFdtCyzNloYXgNNCaqCTiR6ob0xzqVdFopK2Ms+H21ceCUO+wzR87xz6FbaxqJNiZ2f&#10;+afWQr7xNdGc59XRpD+M0dEED7QvzhFtjxmIzK1Ff+8pbGbSmUO36iO3U5XQ5NvGKCRzB1oZ3jZm&#10;9pNq5O7HnjNCh+Ld0O7Y4WhrdL+/LyIzK+py/5W6aOQuA/Inf6SvRldTpehc0nzl2DNGaNQ+A2S/&#10;VhdtfNWnZHNUL9R8KP/v/0m3hSIEfwJPciHFB51LnoNOJk5Bw7browFrdFGPRdqoszc/v9kQOpy9&#10;5O/B1IK60GWuCPXy00b9VuigYwmeyGoy/Wb4IR7qt5EnE3tTaFNk939uBwATMZVpOVlY4HCGl2k3&#10;m0a2s2gEP2wxUYjaj61wH/8YdcUaBhpiDX5LB2Fmx/FC1GGcALUfI0BmlnQEe8p3jiCFNDxYLt0f&#10;rJC+BoYopGGBCsmrQIX0FnvKvwP+A99guf8e/OO7QxT+u/Af7AxW+O8IVki24+M29rR/hmCFX+/g&#10;Uv/RwTKpa2ipv0ugTOocXCp1xK8dQkqlo0JK/Ufi9yPY0/8+AkokTW6VLGkcXCJpFFSypGFAidQc&#10;vzcDhhT7mAYV+5oEFvs3uF3sW5+95AdB3Y6CRuzLr4MJIcIw9uWXh9MJnbzxV3UeYkOLYT/6spiO&#10;4yHnE9oJ1pN17rMffVmYW9PF/dfScvbtl8HQA4Iy9iXB6uwG77z/VzC1oaPHXtQu8DhbM8ftZCW0&#10;L2xijP1aWukVVAm1dqAyzcUalU3F9F729L+PGQ+N0fT7xmjLNe+33sFVUH9/w/BpdyqnOZ6h48Zd&#10;043r4SdMZU/9+0gofox+7aEdsyS6FgrLv4KcL/BS5jythoZuNox0OFApe8hveootrwYVsaf/Pdiv&#10;1smKKbqLgI5zbSL7b+anLcchy+KYmjiyrorcL1QmNRxEFewlfw/Dtumjzl68qF4r+fjuL6OVuXXQ&#10;6sI6yC+hFpr1uBqacLkyOpLgjvr466BOE4VZ7GWfB3NroefA9brpEE0sfdope8HrGkiSVAtJU2oh&#10;n4gaaNrdqqTyP4jDFojqtkT3/XtPAUHUgNW6yPGAIbnToIwtJUGZW9Dcl9XRjPtVkec1HHTFQ9Dl&#10;hHbEDEK/4bClUR9+AXv5XwOr3cqevtpo8CY95HTIEB2L9s69nrYcXUpdgiZcMJJDTAqhTG8sHgi6&#10;Rq1smMZe+vloOpCO7iXRQYM26KEROw3Q+eT56EzSDOR12vQe/HGfpTrIwkOY2WniPwi4ONjMoFF3&#10;H23yY8cTJ6MD0eNKuy7iRQzexUPtRwtfWkykUM/ptZ+zp/8zWE6m0IwoTTT3hF00xEXwp5ZTKNRp&#10;ghA1GypIZ0/7x9BckKWJTKzo5ZaTaDmJi3Cw1cpFK5f9/jtHkEKyEzMcV+rdICbCsVAYfv8Kv37J&#10;nvLv8bGYCL/eFqKQbGVP+2cgMVEpExPhOMgZx0FOXywuUo2J7pUsa6gaF3ExERcXsZd8H6hjIfy+&#10;buhvQHPILi1lvw1aXzZe+BYwtaCHuJ7RRh4BWqkup/9ma/p7wKQAQwQxzsRAg4eTAyqhzuN17rFf&#10;/RiY97IaWvC6OhqwkZLPf1UdmYmpf9Zo/9owFwtPDdjO+2BX3rK0emh5ap2cHnMMXrMffV9wPiVC&#10;014J5Y7HaFz3UVuaDqBzu87RTey5SDe+9UhR8S/daZmZLV2TPf37gvsl/QLQbY/bBgqPPwzQsTvL&#10;sna+cnlxL3OPIjRrF5odp1nQeYxOrs/bGmjO86po2r3KaOJtQzT2ki6CB3e+IHzS0V3w94Oqf4tX&#10;abfyIbSf/ayqDHR8Htbv2U+rotmPqikfZx8vdjpoFNOkB53tuKtK0orM+kiSUAfBQ8A5U0KN0IQb&#10;+qj9yEoR9S20mrE/+W1gakE5BCXsy4kvfojgAeC4PL0eWppSF11PXpk2bdWg6NHXePm+8TVLl+Bm&#10;xMI3WPK4veIdWhVNvGGMw9qqCVteDss+EueBDsWPIbGzpVOVr9Ma/gB40CS5HLm6MKowCEUVBqPL&#10;T3cV9dvASx2yh4f6ujfNhibKmsK6aHV+HbQsozZuquCHCK9BmivQETrhUmXcqpiKRu42ICE1NF36&#10;L6+UZmZN/bvo9nPQepQoAeJ0S28+6uiplX7i7urEGXdqFs59UR35RNeQQ/MHGnDwECty6iDoIl4S&#10;W5O40ZkPqyGvgCpobsAvGccTJ6HD8ePQ/jhntDt2BGm9/KNe3b+DpkP4uT38ROkgNegFhtbN+POV&#10;0bzgJtEhGduKZ2M1gTbcosgapAW6OJqRPDwctEanBFZBHrgZxtz8eHQgzgXtiR2FdsYMQduiB6DN&#10;Ub1RnQ5arRp11/qD/csvCzNrurjFIDq677KK1hQ028acxgaJb2zSTWMUkLEJ3cpYh/5IX4WupS1D&#10;3iFVyPCCx1VjNO53I+RyrBKacKJOwpDN+qj/Kl3Ux0+7AG5+S1QftPFtd6WpldCjoZ3wFPuXXwWa&#10;3RaIEDQJ4QagCQgP4rjfkJTIlVQpupzqiy6mLEK/k6biTHQq0Zs8KOj80C36pJ8eWnrdF2kjaIht&#10;DO9Z2nSoVlJLR76S/Y+vD9uZNOqKHwQa0FAi0FIfiEtlyG966DRu38JNn8BNURgWGbRRj9x0v+U6&#10;yk7j6Fc9lvLSu/nxke18bEfOBlEbI7shUyt6D/vT3w5mNsJM6NqHLn4YV4CSsfCkX096pIkm3NFE&#10;427zkNNZXm5rB0GMeBr92hZL23o6bvZ6UaizJ26hjhegBTc6ZLA/97+DqRW1cE6SJvTilO6OHi5f&#10;86hvPtwkIW63w9hFJ3zDHd2Z4YZ2bgJkakl/va7Wv4NZcZrZY27xktm376BuJ60WDW2oTuzb7xOB&#10;MkkOkH37YyKwVHo+WCb9Axgik9zAD3QjRCa9HkQouQbE311l6H8Ff3c5RC7dyV7+v0OIwn9JsEK6&#10;mKH/IiC+MZ8gzBC5/8IgzGC5dEEgZrBcMj9ULp0HxN/NZSidA2R/7tsiUCHpih+gSyBmsGKZXbBC&#10;YndH4W8brPC1vaOQ2ABDFf7WgQpf6xC5RByAGSz3t7qLeUcusQSGypdaAPH3nW+W+HzdARpVXFNK&#10;jUKUPpU4BiJ/Q443kY8Bx2tolj7HO0ofPY5Byhm6qsTn6nBk/0KNrwYzsfDbt7y+FFo7aCWwL388&#10;NOwqzBp2mP991L5/FyZWVMeRhykEhBEU9uMfBy6ntZHraW2lyxlt1GoU9YL9+IeB5vgrZGqfHI7j&#10;Ln3FKX5fA2Zi6tHkQJjlZCiH46Tbhj/WA5hbiUrImPMjYwXMx4OxZ/arHwOmFpQYpt0teFODTL+b&#10;+7La9/0AZmL6T+1amBgKkxVhkuiA5YZv2Y+/P/TdyJPVaKNRm31bDjMbKmtZWj3lstR636/0+/8m&#10;LB5xSCCr1UGjEvvRO1iVY6LE9cF59u33hUZ2dLTzSRFyPE4jc7HwbkM7urDjOJ3i3n668dbeumm/&#10;9KZzTCzpfPb0T+H/2OO3BUwnHndJ9GrMBV3UfjT12P1M9Ry3k0Zo9IlKaOI5kyKnC7zwgRtECpup&#10;wmSPG4ZFE28ZosGbdOLxgx4zsaRq1xUL65lbC/83cZKZJTUf/LvbVarE86YhmnBNH3lcqYyOR0wv&#10;uJ+9H519Ic27GLGscHEUMwl45uMqyCvYCMFc6dG/66BRR6mSwfsE/5uRS3MbOq6Hy6/yGY+qIIfj&#10;tBwGLryCK6FbaZvTvEOqoqkBVZSDd/NeQdf7/Dc18ydc0nvufJZ+7XqOyh1/SycZSszpBI0aWAnM&#10;2J/8djC1FN6HsYEpy4a8gQ7dEQdFxXOeV0NtHbXf3s3amzf3ee3CqS81lf2XVg5blla/dGlqXTLP&#10;HgZBYAIbjFyOOa9b2tFdFMX+5LdDHQsNQxjUSCx5ihKLnxAf73zSIHJRZE20Kqzjy5d5F5F7KK9s&#10;wevqynkvqqNZj6qhqUFVlO0dtSPHnTcqspuq93TYNt0crzMt3vT211GYWtLR7E9/G9iv082JK7qP&#10;4osfEU66Vj1nxsOqj5z2VI55nX8NuV3nlUr/6BYuiauXB13t815i3X/AjA3A4IbbKaOiUXsN5TAv&#10;60CcK+liZ3/668PEStAPxgZiiu4gmK0PPB64NnpVTgPkONP6reMZHlr2zPLNiuzaaFk6jM7UIuNi&#10;c54xQ0wwJQu644/Eeij2Ro+W7YtxUe6JHYnaD68cy/7F14XNNFHaqD0GKLIwkAwvAVsO1ksZtJOH&#10;7LfyClZnNpTD0BIMMcEoDUxWg4EOGOSYfpcZI1v/vF+k05HKcTD1C7rot0cMKYERGvYvvi4Gb9RD&#10;8ACdnY1fdV3CRz2X8VHvlbyCa693Zl3OnB+xPKs2Wl1QhyxvgAeAISZ4AFAjWKwBKxHGnTcugnmD&#10;MMA3/qBJUo8l2sh6Jl3WsJOgIfs3Xw+tRvOTO3vxkdV0vszGtW4uzJqEwTuINpcnNMpemlYbrciu&#10;Q24exsokibXIkBMso5h2B6vQdWMybfBowgR0MH402hvngHbFDEXbowfg5qbw686haO3ER82HCONH&#10;7NBHLkcM0bgLRmWw5mPWvRoFoCKLoqrL/OJrIn+sNiB5aRIjfVgqA54IRiiPxk8p4cbI9pMxspFo&#10;Z8xgtC26P2rZTz8eR7Mh7N99WZhaUrNxg1wOIzGguzBvEozR42pltOKJRfjDnCNETRZig4WbhkE+&#10;kDzcPKwzmYYNGNTnYMz4PBi1YcaHHcmak+3RA9HW6L6o9RCD+L+9uOVz0biH4Dn4fzLAh+2AG6WE&#10;gbuJWC2wdMtmPqxaGpy5De2IHhwODzMXqw1IHlRn8i1j5A4u9HSlUhhefX+EcktUb2RmSyWZi6mv&#10;M6cQt23n1++g1RSWp5BS2KKPHPYZINfj+CHOGxH3OC2oWtLtjA3oZvoadD1tBb7xKkpQG5A8uflT&#10;RsjpoCGada1l0sD1zPxQbnwYZriaWlHbmw78F3NF/wpQvN19RHL4Y/t1eghG7MlDHKuExp41Ijd+&#10;I30lupa2FF1O9SMjlVOu1c4bj0tp9MlK5OZhRBNKENbo9MTeh5P+pqgeqEkfrbSGdoLb7N99HZh3&#10;FSb3WMyMTA6Eh8D2AG7V+ZAhupwsLbuSKkGXUhejCykLyCql00nTkW9g52ewyGs4Nn5ww7CSCUqy&#10;63wRmbw8eLFpXBsXPmrUTfjlJnR+CjAiyT0EDJ8O/k0PDd/OPAjc+O/Jc9HZ5FnoVNI0MtQ6Yqc+&#10;UTlQm34r2JufJ1L8MkBYAC653Ti+wsya+p39+a+Pxt1FiXb4IWCgurdUB/XDErVfq0ekezh2kuw0&#10;vnHw9ccTJqEhm3Tz4Mahxu2xSJTffKiwuMdSHuqyiE/WjElDrbOXP7L+nNbal4WVFyWDUXYY7Iaa&#10;FB6k73IdtD9qvOxYwkQywN3f3zCqxRAqb+RhXunQfTw0cBsPdfXjF7Z1pOPYseKijZFdUc12GrXY&#10;n/22sJosLIOBa/IgWJ+7zRfljzrNe+N5n4fGB/HQmOs8Zd+N/Izm9nQJqJ3NTHbN2yQhmd89ZEWN&#10;SDMr4XH25/436OQhLLGaQqF+q/mx095oKjuMqpI//5JlFlmkhwk3DQ9pNZUZ9O7sASP0QtRujADc&#10;5gb2Z/638A7XLGzvIkgHye7FlVP5KD2mxSR80zBSjyUOUwtgUWCLkYLvY1y5QUftKsN28962cRQS&#10;IzQX07lLbtlkwUx9Mlsf3zBZyTiWTC9QNrOnXjfoqPUrufh7QANL2n1RvibC7WMJ+1E56jTVMDS3&#10;pjrXt9AwZz9S44sjWC45A/MkAuSSzuxHPxZg3StHWP8apPB7A2s9gCEK/zBuzQezFhbWfvh+m1Dh&#10;74KZ6OFPJnow9L8O/NBEj2CZH5nswV76v0eQXLqXLISR+5HFMLgkyIKYQLmfyqIYKbtYGBbH+G/j&#10;FsjcUS7939TAHLB6lM9WCSWzVSTvzFaBmSoM/ecDYaYK/o7MVgliZ6sEyyTD2Z/7tmBWCMHK6YqV&#10;QqGlfuxqIWbFELdqiFk5JHGoWD3ErCAKKZX8u9XV/xSh7FQbIEyz4abaMKyYagOEqTaq022C5b5k&#10;uk0QO90mUO5LptuwP/1tAEuoQkuWNuaWUXGEpVTAuyVS84ASH0xmWVUou7QqpFhKqLrEiqFPg5sF&#10;PtXYn/+6gLlCf54vNJudLzT7b88X4uYJsaTYv1FDFUadNHTrW2k1Zd+q8a0AQm/tKAyH9RrsR2p8&#10;C9Roq2HUdJAgfdQ5zfs9V/JK2Y/V+BYwFYsSh+8XoOGHBMXD8HHQdkFJ3boaat/8LfBrb2EGTHVw&#10;wpz8UCiH10AzSyqbPUWNr4WG3eiCMed1EAz8jz6vIx9zRfRgzAUdshuc03HtIlOxuh74ajDtTPf1&#10;uGGAYAmq5018vKEvd/9D74Unfg+fT7hugBpa/4tdYNT4NEytRXLYlnDqncrI+25lNDXESO5xU/+B&#10;N34Pn08JMUI9F+s+ZU9X40vDTEwHk/XLz6qShdb4tXLITkoxB7+Hz2c9qYIa2f0PpvP8LIAJkLA2&#10;lH37IfyfrbfuE58IGFNn2G8NJV+E3/u8rUkWmte1Etqw56rxuTC1oFd2WcJLxxXoX25uU7uTRg33&#10;C8ZR0qQ6yD+pLpr4h9FTaWIdmCOsNBV/3UW9Px0aiKkdA7dqlXjc4YcP3sVHH5sC/Cc00RAsjqxb&#10;sDKjnmJlVgO0KKJOgUknteZ/Nqo209C2mUlFjjpKoYn3tBKGH6LKRh4SogYW/Pe7GzXhXNhNlGV5&#10;Q6uhDR25Js9EaSIW3mU/UuNzYGLJ7+RwRLvQ7XcdNPqcDhr/B/UMtiGCLYjM7WgZLMN3Pvwe8Wcw&#10;6QWW8DvsNUDDt+sVd55APbdfJ1K2H0OHNepC55mJhcugM66uWFStjqWoekP8mv3LTwI2n6pto2HC&#10;vv35ATsKklge0/2GKNz9il6x+1V9BGudXE7rloQkHpY/zT2NzkQuLBp7vnLZvcwDynvZ+9Ct1I0y&#10;mBfWb5r5C/EE4zc3UlcpHRa1j5h8s3Lq3OfVSAQEk5shHIVp6dBWgC3SocEGO2c7nRShUUcoNPyA&#10;EA3drVU6aAdf2aTnj7c47B/DVEyHtO1XIxW2tyFxO6bzOUoOsTvsYzUpoBKCBQbOB4yeTr5pjCbf&#10;qsLwZhUkfWgZGpqxWzn1pWZ0635Gb+2XG74lFW9cbbQ4itlGZN6raiQUnf4QF8IdthBuGCjHX9XO&#10;G39DFOv1mMp1PEFljTwsRHYLBKkNOmpUYW/t54aZFR2zIdjptedZk+wOLtpyiNlhuj7E8SMP0goQ&#10;GrfXvldApZKpQVXkL/LOo+d5Z9GMe9WUsBVm13l6b6ZFaJZ0HquXuCKrfqZvTO3XS1PrKf2T6yK/&#10;eCiEWsxeLi8ZS5h235g0ymAzJlhwARsygbuznilMNWytoc/e2s8NWKFy5fH+WFgrkVj8lCw5eJFy&#10;s3Di1ar5XAzvdEQ3CSa4L3jDbBJlMdYo/nji5DfrI23Sl4Sb5Xler5o98Ylmmc0sfvjs59WzLyVL&#10;82Gnn2l3qpR2dteJ8g6uXsyEoLApKkwUrk4aacQKYCOpawayrjP03/he6J246fHAfJiy19JeN021&#10;Mv8p0dBOlBBbeI9sYJVQ/Iis9YBCgMIYNU2cIomrUwba63hULxF234J1fi2H0Nlr4zokwpTyIyHL&#10;88fc4snH3OblSyIbJMCEZqagmCUVc54xWy7BpH5sMdhNGZOJ0OPPGyH3s9VzPc/VTZp3vW3YiF0G&#10;aNQO4+xBG/RKJh5r/MZ1V9102BRreVDfXOwS3dnb/bnway86A6bojj5YPS2qIFQJ61Xiih+UMxa/&#10;7+bcJHFVdgO0NK1ukV9CnZKVB6dEP0w5Xdi8vyhr9BVeqeMZXv6qwEFvlqbXxufUSV2aVCcFloPA&#10;flcwqxwKAqbMw9x/WJgwNbgK2aEJ1oDBVOExpyvJ9kW65UNeBlisAOtdYMY5rHmBWecwbX5L+ECZ&#10;mZVwDXvbPwfMbekImFM9co8B2nnfIzW6MBhFF4aimCLgHRSNj9GFIejK073Jy9IaFDXqQWd2k/Ii&#10;hh/moZHHeKjLAuHrlRmmybCAYlUeZj67mCKrDi6I2mQPZt84thBe40J4ji2BnSEPe3jBEhf3i5XR&#10;jtcjkmAntWPxk5S+wTZpZObwRr2iuZfaJfoF2mTsiR2BdsUMQ8tDu2eZWAgGsLf/Y8PMUjjefp1O&#10;PhTAKByrbwodmRFRcBsBLz/bWWQ5suYbqym8qD5reajfBh4a8BthYScnw5RH6edkT3JPFK3JMpOt&#10;xIJfXVgXrS1hCOuJoDBgRQssDAFLAJdEIh/sjjgr4Gb6w35lE36vlrP6Ya8czzP10o7ET0B7ol1l&#10;W18OySH7kvnrwGRjGZl0vEgvr/vkmj9H511ze1Ec1rKy7gu1o1q78qLFM/jIejazFVgXH8wlfJnV&#10;HK2cfp7NM7e9Hh4HwjuY4BL1IueC8lD68Gew8gb2BYQlRCBwWAsFhNew5R64I8grA5lZFuHQs9wN&#10;gQXguoCzAFhqtzPcORV2y4YZ3LBa5yB2P7BiB9zPrsgRytWPeqRujhgg3x5jj7a87VMGfVHsY/yY&#10;aGhHbWznxkftx/FRhwk8WdvR/KSOo+l03KrN3HR/eMnUa/WjYYHly7wLaFpIVTmsS4SlfRC1QOW6&#10;JLZ2nl98LSLgpWlMQYDGQ54deF3ufrDwy7WfbK1ZjezYDrvxwSKdfZGumaeSYH84Vd8/Fh2IB9/v&#10;ROZFw6ojWLgDa19g+Qisf2loK8o0s/oxG2Wavw7hZzcfwc9p76oda7+G2fkPEuPAag7oVoBV3ZDm&#10;xyeoVdSJyBlZT3NPoSe5J9GDrIOlWyL6xYAlgDbD3vog3CXYx8PumH6J2N0kwmvG75NICJ8Dm06C&#10;5sPSLk74sBUiLLDzvlGXrXgnlgsfFtvBhpR7Yx3IppSw6A6Evz3anggftkhsP8wo3kxMZcEaofpW&#10;/Lbss33/aNRdeM7Umso3tdIa2d2HToHlMbC4CXYrhPU+0G8DfTmkEM7iEBG7BxAUtHCnBBnLbqdt&#10;Kpj3uE4eaDIIdf7LaqUL3tTMBw2H9XSE+DUJP7HGw2pGIvgHVZmKF/w+jn48rzKVr/SuRfgHhR/n&#10;gCMfpuLdETOYCB8WDoLwIS1T0z66SfA8UAANe/G//WqYfwrzbsJz7MJBfsfxVDrkVIDlQLA4ixQC&#10;ZwkHDclKM1i4CLE6VJTgryEpFggRVhlDEojAjM1ks8/bGevRzfS16GC069s5j2oUgJ8HoUPcDxoP&#10;/h5ifyhMKFRYSwgZK2Bd4dw/2jwD4W8LG5qzN9pJufJe18KNrwYUqgp/Kwg/ui/Z3fS3qJ4Ih6MP&#10;8DP8X6MegpxGvfk/1JZ/PDNrugi26zCxpl5xS5mIJcDiMuyOYNUoNIgc9jPWAOsWoSBAaCC8WYEN&#10;o26mrS+7lb6OCB2SiMFSQEiacTVtKdm8VPKwXZLXTWM5RDkgdIj3QePBtYHgoXDB3UH0xS1Yg91c&#10;IT8YLKvqJdFG/Zbq5lZoPgi/FxG+X5BlpomloH/jnoL0X+z58g90iX//wBXYZrCETh5UNiREgyY/&#10;rPCDsA8WwMEqPwhPSUHsYywCtBVc04xrv0TDolEQOKy/vJrqj4UuITvGXkqB5Yw+6HzKfHSOXRl4&#10;OnEGrMlUQEHCemZH/FuM4A1IYUOhQ+HDUkdY79kT30t3HxGsZ0uv0PxeaEN4d0UnB6PoliP4qS1G&#10;8FGjnvxvs57/awJbwjTbWVQ+ZK2DZZa9JTrlBWG/DlvERmwRm/WJa4KlyCA46ON3PGhQeIkVOCx+&#10;vZCykGR1YZZjzmG27CUrG6eiA9Fj88GawLWB0KFgh2zWIxpPdsRlBQ9KAMoA8b7dHLL2rtDGo1p4&#10;Syd+bPvxfNRuDB+1dOQX4sr3LHv7PwdMxfQq6+lUIbf7LhQECAOEAquHYRk1LBkFgYFlgLsAIUKl&#10;fTJ2muxc8mx0NmkWSakDi3hh22GypDRxEvINsA6Dc+Ea0HTYnphoOy7gftjV9MHur/ti7SLxZCqz&#10;6UBhrs1sXpztPNwemUW2L0CdvfjyVg7Ua+9TrRN7Tqkdx97yz4cGFlTnjmMFGbCnM2gfrBDtzloF&#10;FAZZ8ootAwoEhAe+GgR5MNpDBloOAocFyCB0iOcPxo5TDFqnWwjnDFilo+wj1c618BSFNx9M5XVZ&#10;zAuz38JD/TfxUN91PNR7FQ/1XMZDXRfz8ju681+2dhTE91xomAFLxTdFdkPr33ZVmon/I5O3TC2F&#10;6ZZTqVLracxqVljZCpYBbgHyO0GBwHp6KBTYQfxw7AT55keOebOOWidajtd70XWJVrzrZV6C21We&#10;0uUiDzn/zkOOp3lo1HEeGn6QV9hrNb+w43j+q6b96GLxVDqCrJjF/1W+YpZdfDpAWjUZ1it7n2iV&#10;YCoWTGFv778Dc1thtsVkYSksN4Z10LCsGIQFG4W3H01HTnmqmTv1lSbyeq6JJj3RlLtc0SzEGh3e&#10;1kEQ12wAXdLJXfSm6zw6v8s87M9xAZIlyvhayJkFvwW/Cb9dLnSPir25YdVvK2dBxk/n6/8JzMT0&#10;H21chFkdxwkLsKAzZsVpIqzZKa1HCBK2vBhSAt0FvrdtY0GLCbFw4SgGYiGLsWYT7WaFzS2xhrXh&#10;oOmq+VfbuGmVNuopiGtgIbRj/14NkzZU7SkvNLPnpWmiX/pS0U36aEVigRWA8Gb+3iED+mk8D/0a&#10;DtvhqxI0mhMyETRoNyfssYzA27oJlK0ctPJxSJxjYqHVmv1LNQBt3YRFU8I0X/rkaaL56ZpZoy/z&#10;XjbsTmNhCezZUzQ0OmjQZpbUb9hKYhv1oONaDBa+aekoKGzrjOnCHFs7C4pajBDkNh0gfGpmS+eb&#10;iqlnDcRCF/YX1PgUGvcVZpnbUefYt2p8awTKpDJYdMu+VeNbIkgmTeIYLJckBsv9CEOUq2j2FIJA&#10;uV8H/P2LQLk0gaEk/n0GyaVxHEOV0va3ZX6t2MvV+CsEKiS3gxTSh8EKvwfBCn/CIHKU3q+ghBxD&#10;FH73QhT+9wLxEYivuwsMJJTcxdfewb9zJ4glviYUiAvmNPt3arwPLNB1IXLJmRC5/2mGUnLErumU&#10;KoPl/iffpeSEKvF1x/F1mNLj2FLg9TGOQZjBculRjjeLfeqxf//fBdbM9UT4Csm6QHwEhiikazkG&#10;KSRrKui/Bp+/+l36r+KIz1/JEVsEPvqvwNaCCUf/Ffj85e/Sfxk+LruLln+bPRK+J4TKpd5A7BYI&#10;sfZPxVo6FWspPkqncMRaPAVrulcFJV74uskcsSZPxtdOAuJr8VE6kSO+diI+3xNfp0KpB8dQuf8E&#10;jvjaCbBXBHt7Py+ClMt0QxX+g96lZKAqsbbac8QWYY99/wBV3lH491dlqELajyO+pq8qcR3RF2t5&#10;nwr698b1QznxNb1UiS2nF3urPx9gu5QAubQ9MES+tB3wttyPEGtk2/d5V76szV25X5sglnfk/q2B&#10;gfIlmHD0bx0iW9YqBEc7EPEAg2X+LRkuIbwr82sBDFLhHZl/c2CgbEk5Q2WSZgEqZG/55wGzJYxP&#10;HeBtpW/tD/Gm0qcW8A57BIYo/Wq+zyClT433eVvpV/193kQ+1T7EUKWk6ocYrPSpokp8Lp+9/R8b&#10;D9A4rRDlVPpjxA9KfYwXlZOEH+Mx5CP4GOE/P0X82/yP8Rgawnuf7KOoocYPCBNLwXT2pRrfEiZi&#10;+nYdC0ET9q0a3wqQtLvZQGEW+1aNbwUYAxh6iBdmbks9YT9S41sAXE2/3/hFg/fy0s3F1AX2YzW+&#10;NkysqHl9V2tljb6klTxktxYytaYusl+p8TVhYqlR22qaIAP2hRt/W/AY9oVr0pNWb0XzLdCkhzAR&#10;8rSOOkQpnS8KC+F1GyeqgP1aja8FUwvB1JEHKRlsxudyhopwOsFsztfLj36rnunwldHBTZgMyX1h&#10;445xV6k85zPaZfAeNvEwEQtPsqep8aVhYiHs4XpKuxg21QCOvSFIJa/P6yDYUeWXnlQ6e6oaXxqm&#10;1nTg+Mt6ZKcU2NnE7aogCY4kSzT+vOsCUUQ1Cw1j9nQ1viQ6jNZOgi1rYMtJ2IJy9AVBMtl+kt2C&#10;csxFfflPs4j6e0OfZTr5kLQUtpSBrWpczgqTJuMjSS+OP4ddTkx+tm0EvgfU6qBBD92hnw47mcCe&#10;QbD3p8tpKhmOqnt/4lbvVfYSNb4UYIuYkTsN0mFXK8hDD3sEuZwUZc14YKwkeenx55C32NRKKGUv&#10;UeNLov9yvULYnInbsGnMed3c2U+q5HGbrk57YFwGERF7uhr/AB8d0ms+QBQHC61hawLY5WRSgFHc&#10;nJdVMuE9fD5yh2FE3eYaBuzpavwdwM5Y7MsPwlRMXfQJr4Fgd1vYJWvO86pvFoZXy4IdrmAVfHtn&#10;7a+TYPWnRmsNLVMxHdXAknJmP/kgYKRqxLZKabClGGRH94msGbcktmaJbwxsOVMLmVhSc9hT1fgc&#10;mLbT0GvUg8qxmsEvYj/6JGA1IuzpBlsML4qsEQFHeD9wVSVYIqqehfC5gC2Fmw0QJA/dx4tt58p/&#10;w378SZhi7fe8Uj1leXo9NPdpjdhlafWQf2LdMlMryoc9RY2/QvXWGqJm9oLkwfu0igfu5ue3GkkH&#10;s1/9JRra0kErs+ojaVLdcDi2HKLz8y6M/grQbNxDmD38gACNDxG8GLZPgNo4CkPZ7/4SsD3x0uT6&#10;xatyTJSDVleOg/2f2a/U+CuY2VCXHI5SaNRhqtQzVJgPm2p3niBMYL8uBzSsGrTW0IdNtWHPZvxR&#10;uU+fEVQzecLpagnVO2vUYT9S469g2lGr5aCtwjTnkyI05jKV63RKGA+DIV0W0IWmltQo2I7m1950&#10;bquRoiKbKbrpPRfpxveR6CV0na2b0HG8dkGzAXReQ1tRQWc3vbD6loLeGmKNn2PO5bfAL32oHG43&#10;c49QQSxsdu1yWhsN3kGlD9qoGw27l39wN/MDhmT7Gdi5pPdK4esBa0Woh68wpZk9nWdqLUyG7b/A&#10;QnC4WdsUupU/s1C+m0TcXxsQqTie0M6Bvvdxl/TQhFBhydiLMBjC7LUs9tQvdD9TLcf9TM3c0Scq&#10;Kd1OMnv8jIa9eo5Vks+83CLD97hDyqhtxtEDN4gQbCff248u6OBKvxixwyCC7GQeUIl0Obud0S22&#10;8RaF/9qXDjcTC6bDf8MG2riAqpl11mpuJqZ2movpMkjOwN7ezw1TK/o6t408cPxNYab7NWYbeSiM&#10;Fr2M4p7lnkHX49cUrrrXN23PC/eke9n70Z2sPeh6ysrCG4nr5R4PNVMuRkuLjjydU2wz0SCa7Ov2&#10;jNmMGzrWpgQzG2h7XNcnAyxgZWBZ4NpgoJ1kwNulJeu3gV9gZsFvz97azw3oEsYuIhc0E/rfsYBk&#10;Y67Q+bB1PGgq7DbeeqQofH5AixSPy0bFN1M2FO57PSHlfvZBdDdrLwrN2onsN4heOyxrEjZ0VpvE&#10;OY+r50AXw0J2Yz3oWJtBtpCvTH4ffnP8Vf2KffxPiJDTaWGR4xlh2ODdWmWmYmoje2s/N+p1EjS0&#10;dTJPEnvpppG+eEyvO4ZF7ld1U7ywppLBEKytFp7a0e/s3w+8YVQM2j9+tXXi2D94iZ1G1EiGFi1s&#10;vL0kthbp5yFbCb+ohmY+ZrWf3T5+/DW9krHXtEs871Cv3G9T0RBhjTgoROb/ldQj5p0pi47j6fSL&#10;YWsicdQSA33vDI2KPG/pvwVhQWGAwNo6id6eiJ3+6lnuWeQdXFXpHcJsjD39ZLvIGVGaRWbWItny&#10;9PpoOW7V+sbVzsPClk0KqPTW7ZzeM+dTopeYb11/F2a4XqRyxl+n5RNu6IaNuaSnYFyPCDkcpZG5&#10;jfARe2s/NxqI6Tb9ZjZI2Hnf85XzsUpl3ebrJTCJEzCfGpdgl/N2FtZWKIxp9yuj9k46cQEpG5Oe&#10;551DG173SIFNUacEGsvGB/MyOntopS5LqpvvF18nwj+tXvKy1HqkTwe2nQftn/8a9vSshmZg3w+j&#10;WzC8SFwPrk+gQh91TFT8n5laUqeVRvVeo5unwl79DJ+gDi46Mthxluw6+7qaAleKceAuINkBLoCy&#10;oZsM0w/Fusfezz5cEJqxM3PWk6qKITu1Mlwu8JI9z9eM6zJL/8Xc53UKYct5sACSuYKkD6nF7uFc&#10;4XpgjBcG2SEvzIB1opzeCypFY3fzp4bcz4chGrxfuhpmMRkrmIQJwIZ2dCZUkovZrBWe142iocKE&#10;wRDng5UydkYPit0eax+9KbpbyvxX1ZV91lLRng94srGnK6VtjuwVtzysfcaM+9WQ436j6MHrjSJ8&#10;3tQuksTXIcKH/nySNoQTPq5LHA/oFdmNr5sEm2b3W6pb0MtXlGliSe9i7/LnhLmYesRkq2CEn1Ty&#10;jAh/65nFaYuiaspBW8FdzLhv/BIEBxtmd3TTiQvLv4pe5V9Cz3PPoS6zdCI87/OUA1frxYFW48Ig&#10;+/PDVsEz2a2CJ96snNl5nHZe9wV6z0YfN85xO1Wp0B6f32aUdnivxdpRw7bpFcFuiIfix6GRv1XP&#10;G7bGuNBhVeMIk85av7C3+nOhHm7AzN9n/wYyU8QXPyLuBgoAjtF598psvQ3SwF3gaEXpG1crDQpi&#10;0vUqGXNfVU+F3cyfZZ0vs/bSjnIP4aF+C2tELYlmrISkCyFRjcom2aFVySbZk64zW8SPO4ejnHO1&#10;svaGuxU57TUogr1Ah/1mKHfYVvX1mH31MzaHDSmE7eJ/7aGTh2/1/5g7/onQpLuoyGlP5SJIEQLa&#10;zxQA+PxH5L2n74C30BcvTayVvTQFsg3VUXZ3a5j6puA6upt4UmYxRSt57E0e6uYjTDia7py+NrFt&#10;/ru7lLP786ukCYGUUp4kVwsugDPVkn97OijZcZ9+0eTT5skVe/W7kb36mQ2zRyITK2oue8s/BxpY&#10;CXoN2aJbAP0voUmHit/P0QLvX2XcLl78tk6+JLb26xUZ9ZGNp1FceMFN5LdnXHKftfzU0Zd5Skt3&#10;/fiV6ebFsDf/5lSLV6r784MFgAvikuVMw9o/JaAKmgjaD3s2nzVCfkEWmUdiPRUViRLGvSf8EaiT&#10;Q1VIMa7J3PlPgMbdRcVg6rAtPORkiSm6i2IJ7xHCe/i8i7de3qpcE6Xrgeqp117uzv+1H5Uz6jSv&#10;2OkMT9HBWS/xYM7Q2BXZtdHyLDZBQmptJCX5WWrhypVp1RL3w2k/mx7E4zLjeqA/aOK5+omwserR&#10;hAlo64shuR/apx+HnmPZW/+xAaGl/RqdKNgr2WGvoTKKJMcJIUlxypPjsAlyLD11892OVMloPYpK&#10;GXaQVzjyKA8NOcArGLTaKAVSgZQnx4HUINl1SAFAbhZJYi20JKZC+2c/rc74/uCqjOuBDEXnjbNh&#10;O2HY2XbPW+dCh11VEmAL4SUB4py+y3Xyd0WNVHIZKn7tqVvM3v6PDZhBDBteE+HvNyyJLAxEkYVB&#10;CAqB49PUKyULtjrFWUzmJw7cwUODd2Pu45WJZ9Ax51+tTCnPy1JYB60pqktys5ACwBYALohoP5si&#10;an5YDcb1PKiGoCXsdQv8vjHx+7CB9gksfId9hmSvZ8gRQDbMXq6DBq2rHLv6cc+UFQ+753gdaP/m&#10;s1PTfs/4pbeohAifbPtuqAjLuSKPKAhAT9IuFq84MDmtub2woOcqXnq/9czeybCHcldfftYE317p&#10;L3Mvld3J3ZG1Ems9CHxtcV20TlaXFABYAFjDMi4xjkpqKFW/T1KDXDNG7hcqo1WPuqV7nTeN3R8z&#10;RnYgZqxyV/jIQvfDJuEgfNglvesibRlsSywNtck2sxQuZR/hxwQM8fWS6Lwo1/y9BrJBqwwTWwwW&#10;Ztku5md28+OjHv581GsFHzarVtot4Gf2m9IklYnrLyMpl5EIhI+FDUInKaE44WP//1Hhg+arCB80&#10;f+Pz/mkniL+viHRmXWyVPGSdcRbs+dx9sU4RCN9mOqVoaEOXsI/xY8Kks9AaUoBgn5/XYoQg2cKb&#10;nwPbr9vO5SO7hXzUdTEfdVnEz7eerBu2eK9LNDSWQHiv8nCDKue8kmQiwsKFChaSoJF0UNj1VCRF&#10;Y7MSgc/HbgdCTmgVz8E+n3M70ANKws3fjeTg748nTiSV7eH3kuL4BoljobJd86xnLmQk6jiicgb7&#10;GD8mzCypXa1dqDcdPfmo82Q+spzK7HuPj3ntx1LPR8/vkgy5Fm+nbMpjUkEx8y19ImrmbU6wTZMk&#10;1CIVKtF+rOUgcEJsCSTiAa3H1vF+MjTS2CqP9bHLuVxZcTjGo/DDqQCdcIhZkQ5qe8xAkg5q2tF2&#10;L+pYaPyY24HBIEkLB15k+7F81MGdj9qN5ee3dxO+7O2v89btZKXSKVdMYrg8XOcSFmVBaAghIggP&#10;QkYcOirAlUAsTwoALCCTDTPxESwCEqVxWq+aChAS5EByHEiMMz2gdjoT5Uwle/erupwDbCI0aFxB&#10;QpydJCHOQJIQZ0N4z1JIYVLXStCYfaQfBv/XbCA/to0LH7Vy5OdbeogySSrA3WwOruNM+qeLMf4J&#10;0E18J3N/wfTQqoUrX3XKmveiVirRfhw27kseGUYKAAsYXBAUAiEWOrwHyyCtXC75MS64OZAETcXf&#10;T/2jehIT5XB5uN5zOeWpoP6chwuETwrgR5rhbGZN7Wo5iq9s1E0QD1kkBq1n0nmMxJUu5FVxPcpk&#10;G8IRSOn2l6Ni72celD1hk6D5vvgla97zmnkQMkIBgGBBs/1wSxbcC5MArSZp2UJsD6n/ICcX07qt&#10;xqT/u6PSwMIx/ol4r1LIWsG4nPEfdTk7WJcDwoc0UKZW1EYQPg6X5eyjff/4xZ73uqGdML1xF1EJ&#10;pHwauLYi7xaX/MwNtzah1QkdX543jMs2vbKP9X3YKvphzhEkefFLFLgPKADQaKhIQcjg1xdjgcMR&#10;3sPnpOsZejZxfUHcDXZf0Lgi8T2EmBcrFRCtxxUto/XQpfDxBGhMJiImAZqppaibmZjONbejIqq3&#10;1qjMPt73C/D1v9jzi0ws6fxGXehiyKMCSW0GbdRDw7Zi7ceuB+bacNoPISBoJ2gp+OjziT4Zh6PH&#10;Z8x6VFUJWeVgEHxBWPWi+a+rl72feQ5GqYirAcHj+oJJ+4cFH4C1HpJeQrfC70boeALkafH4k9ZX&#10;5F1kXA6n9eByfsPCN7GiOppZCZc07K5111z8AyTDZKZ2C+5ijXlpZk0XQFpVyHXFZJ1jsghBWieY&#10;9MT5fkhWBq1QiEygAC4k+KRsDe+ffCZxVkJw5nYUlLkVXUrxy7mdtqls3ovqShA49OGAmyH9+LhB&#10;RTSeEzxxN0xsDwW8KLh92lEc4fxZ63FFG8tWtMTlVGSeW/OyS0mtDnTN+hbCLk368ouxCzrDPuL3&#10;C5hl3LinINRMTD2CrHMkvxZuQUL2IJJbC7Qft3bB90NyMpgABe6HFAB2E5AvEQoA0vjtiBiZEJjJ&#10;pfzbgCAD3Y3UVWXLwlpmgKaD0EHbiY/HYWW54CHfIm7RQsFCZxq4OYhw9sc4y3e8HVm0+fWgAv87&#10;tgWqCS+3qVS04HImHWzxrBJWJFMxffSXfvwy/Dwz2Ef8vtG4O+8ZjvGzTcSCAZA16F3tZ3Musu4H&#10;Msy5nTQqLwDIlQ4uA/Iu3krboAzI2IhusbkWSdq/tJXoWtoytPqlOBMiGhA6ybV4y5jkayRp/1QE&#10;T7LP4YJecb9H/sgd+vmgAKQ/B9dFkF5q5eOuhZzWb1XJt2jhXAXGdf+vYXdh2C/9+WUadX+QxPiQ&#10;uAaiBH3cSLGbJ4rm0vwR3w+RD2SWA/fDJr0kBXAKuyAoACw46AI+n7gk9x2hk1yLK0jqvytpUnQ+&#10;aaF8enDtfBA6aDtYDfh4SJxJBI8tyuVIJVLAUM8Mh+xzuOBBAcpT/vlqo9VPeuar+nrQesi/9WtP&#10;nRJzsfDRrwP5pQ27aMWzj/ZDgAfCN7Gk0pv2pfNJej9IdrmcSV4G46cQeo5g/X95jkUssDFnSMJL&#10;2Z+FvuydfItc6r/VT3vlTrlaOx8KDawHfDxxNaDxIHhcwGBpJO0fLnhQAFCE3hJskX56yZBdWtXX&#10;g9ZviuqOcLhc1HQoT/HrIH6BYRcNffa5fhCYaghxfJxvZkMrui/UJloG7odkG4UCAP+PC2D4DmaG&#10;MQgKBAaJKsEKzif5FjNJLrHQ00DoUix0P3QpdQkR/PmUBej35HnoHJtv8bcX9mlQf0B2UajMwdUQ&#10;jSeCr8gwCgoAigDuENINrnvRvUhV6xdc61jQuKcwF7dTULPhvCJTsXAC+0Q/HiBVape5dB5kjuvF&#10;FQA2e/C7nAWAgEBQ5ZlGcSH43O6UUqHpFUJ/N9HlbDbn4jR0KnEqqVihEOF3oFIniS6xqykXPPh5&#10;/P8geFAI6MEctqb6S9B6vwBxYaPuwqw2rnxZa2c+aj6CX9jAUjiefYwfF4260zLIpcileWWSWrIW&#10;gAUDAgJBQbczWIED1loohGMx07IvpXBCh5SuFdoOyS5PY8FzGUZHH6+aRYSOC3EEtiZoUxDBs64G&#10;cjZCwYMFgiJ0hYx0s2jkvMEsq3EfqqCDO08G+eDbuvHRLwP4r8lc/p8BDayohbZzRKUkmSVXAKwL&#10;AsFAJUiSHmMr4AoBhLjl8ajICk1nhZ4MGUZnlmcYhZEp6DpghM5cT/w7dmsD1zEZRiHUJa6GFbz1&#10;TLqgzSjqFRZ0jMVUpscVel5bufCLzG1FCsjlxd76TwHNJj3oovJsorgAQBAkkygWDMmxi90QSXiM&#10;CwF8NLQHwB0576+e9iehJzFpXUmWUdx6Hb5drwjOh+sglITfAauCqIZUrn46Srs5osL2rtSL1q5a&#10;yTbzeaU2c/hIPJOPLL35CGt8gXisceb6N3Zl0DZh7/nnAX4oJ/F0qgAST4LJk+yhkDkUN8K43Lqk&#10;ELDQQHiguZBfd8TWSmnv5tKdSnooudSue8Ndi6HAwH2BBYFvh9/pI9UusJ5GZ7QcKkwTz+BF9VzO&#10;Qz2kPNR1CTOQYz2HL+swlh/dd1bdeIhuNkZ2Q60GGmT9tCtSzKyFGZDt05ZN4UqSG3NWwBYCsQSs&#10;seCOwBoGbzBMr9B0TugwGuWBRu+rHWaPBQ4FhguvCBdqTlsHUWRbF0F+v8281AGbeajfBh7qs4aH&#10;eq3Awl/KU1hO52c3GyhM7zRJmLXiuW0RxPQg+LlX2741taQHsbf688FYrKHzS18qFbKBQtpV7ArY&#10;pMZsDl1cCMQScH1AEhvjgrBfbZimmsQYhH4k3h1tejQs3262KLONIx3TdrSwaNh+XtSIIzw07AAP&#10;DdnDQ4N28pD9Vh7qvZaXZzOTH9dsAJVv6SVILs+p6ylEiwM6FEIy4zWvbUpgjwf2Nn9e1LeiLLFm&#10;xkAqVrCC8kTGuBBIvnWwBOyOmILQRq7b62fsjxovW3F7UP6QRfVfdPIQpA3aw3s9+jqvZPQVHnK5&#10;wENOZ3nI4RQPDT/GKxu4nZdru5AX9esAYVo7VzrWZiYtg//h8uqSNK+QhXSCEK1/a1cKyYzNbelM&#10;fGs/3xzNDwE6qdqPFaRC/tvy5MW4ECAZMSQlBnfUzUektJ5OZVtNEWRNfKCZj4k87vKQe7AmGhfA&#10;Q2Nu8tDoy7yioQf5BV3m89806U3ltHOhY23n0QVgUeUJjXEhE233AsEzaV+5ZMYg+OZ9dQvAItlb&#10;+28Att1qPwa7AcggDYXAWgIIzXIKldN1sVbW1DBNNOWFJpr8VBO539HMH3GIl2O7UPAMu5A8HCqm&#10;2c6g30LlDZYDAidZpHFBckKH32WEXqHtJKExm1+3YReq8D+7CRK0IFsN04oBHwzZn0FD27sKkqZH&#10;aBZhIs9HmgW2s6nw/rPMkje/GFLQdbYI+3nGVYGlQEERDVcVOLgXVU1/P3U3Fny70VolptbCTOj+&#10;Zm/lv4k6lhr1G9pRuVgrSzq5a8XMjtdE0yM15W1cBPHWM7QTYMQJZhiIp9EyEC5HJnU3I2ySvhtS&#10;d2OBl6fvZrNLl2eUZrW9tYMgGwZ62L9XA+P/2o0VZs5N1kSTHmtmtHIUpFhgjR26slYODPXBiJPY&#10;W5hJhKtKEDQRNqPhnMAr0nhXpPBuM1pQ3KibMN3EgnJk/1MNQIuh1LP56djN3NNMNbem49o4aaV2&#10;BAF6Cot3Rg4p2x45tBQE+yeCoDlhlwtcxb2Apo8WFDXpR0XhSl6dmZpD/fbaVWEmcCNbeuLCbE00&#10;M1Yzz9RS6Ia/4jXorFHHzJJ6joUW2clDO2nZ3S6ZIFSoLDmCVhNiQasmqQe2ddOStRouyDKzEWZi&#10;F7MT/+Z/I4z8XICgpzzTfDw7UTN+YY4mwjF72OBdvOdYWCHsKQTmlnR/U2vRfXMxlfvLAOGzliMF&#10;Ga1dBMVtXQUFbUdjOgkKWzoJipoP1Ypq0pOKMhULk0ws6UM/Ta/k10LzwVTeonxNNC9Ns6iNs/CJ&#10;YevPGjH6v9qdhCbm1lRnYINOdJtGbTWM2O/U+Fw0sBLYd/ERvPhpl2CqocYHQbI3K6SfvYGdGl8Q&#10;gTJJDsdgmVS9xfq3QpDMzyVIJk3iGCKXJAbL/RID5Us7sKcQBCglxoFyvw6BcmkCQwkw/l36xQfJ&#10;pXEcQ5XS/8ZOUf8UQQpp+PsMVEjvBsul+4FYqF5BCr832C29VmWIwj8Mn1fOEMwgheRV4HvE574M&#10;Uvi+hHTe7F+q8T6ClMsaYsE/DFb4PQhW+GP6PQgiR+n9CkrIEQv+HjBQ4UeIr7vLEQoOC/0u/o07&#10;+Dfu4IIjxNeFAm/J/Fuyf6mGKqAAsM//I1jmjwlH6R8hMsmNd+l/PUQmxWSOQTLJNVVCnfEu/a9U&#10;0O8KvuYyEP8XbIKqBuCKcoU29vdncORzJkQuPc3Q/3SQXHJKlcFy/5OqxNecwNeUE19zHF+LCUfC&#10;Y/gcTDj6H8Ou7ChHbDV92b//74K4HLl0Lxbmngr6MUeFdDehXLobu5pdIQo/TO4o3ckRu5yd2NXs&#10;4IhdFj5KtqsSX7cNn8tSspUjexv/PQQVLbbEQlmHhYDpvy6QvJau5YiFiilZg4VZTlwYqyvov0qV&#10;+JqVHPG1+Oi/QpX4muUV9F/GULqMvZ3/DoLky9pgwS7BAl2CBbC4gv6LsKZiMkfsRnw4YgvBR/+F&#10;HIMwsVUsqKD/fIYSwlC5dB5HfO08fM1c7IYw/ediN4aP0jlAHL7+d7JKBOf7VMEC8QZioXhjgUzF&#10;AiHEAsVH6RQgFgohFqgXQ4kXvmYyRyzwyfiaSQwlk/C1+CidyBFfOxFf44mvxZR44ms88DXlDJX7&#10;T+CIC+PHnYn8ubiJfPi4NesWXOo/upwyOEpdyymTuoaW+rtwDJL5u4SUSp0r6O9UTpm/E77GUZX4&#10;GofQUgmmv0MQJr5mFMcgcvQfyTGwVDISXzOCI3ubPydCFf6D3qVkoCqxb7ZXJXY9A1R5R+HfX5Wh&#10;Cmk/VeJr+qoSu7I+79K/dwX9euNreqnypw1D76Ll1XAjqCsWShdVYqHaMVxGjliothyDFb6EdxQS&#10;G464rrDBBWfNMVDha43djphjACZ2NVZ3MeEYLPclvCOXWHLEbsYyVL7UgmOg3NcCX9sZyN7uz4UA&#10;+eL2AXJp+xC5X7sQ+dJ2t/ERiP1v23uYcOR4F1fId+V+baBrgOMduX9rYCDLENmyVsDbMr9yYhfW&#10;Mli2pJx3ZX4tgEEqvCPzbw4MlC0hDJVJmgEDVMje8s+BO0ofvYASSRNgaMnSxrdKlrzD4BJJo/cZ&#10;VLKk4fsMKJGaB5T4YMJRah5asswMX/8OQ4qlpiHFPpjc0cf0fvFyk6Bi3z8xsNinQWCxfzlvF/vW&#10;B2qgn2jMNxD51OF4W+lb+33eVPrUep8hSr+aH2KQ0qfG+7yt9Kv+PnHlXu1DDFVKqr7PYKVPlffJ&#10;3vqPjQdoq9Y1pdSIY4jSp9KHGIhmGwYi//c42xALzOBDvIZm6X+IYGUfYpByhu6HiH9L52NkH+HH&#10;RYhyKv0x4gekPsaLyknCj/EY8hF8ig/QOK2PEf82/1M8hobwVMk+hhpq/CX+r14njYb4qFYaNf4b&#10;qGGnYQRr+UzE6gSoavxHYGKh1Ror/WtTMZVpZkldUufGU+Onh7kF1dnUmo5uP04rps8GzehG3YWp&#10;tTtp1GC/VkONnw/1rbSamojpyLajtVLtt/NKhh/hxfRZzVOYiukb7ClqqPGTwVRDCKucmg8UJPff&#10;wi8avJuX6h7ICx+0i6fovZZfamZN/c6eqYYaPw9MrIQ2ZraCmL6rBVlD92qhYXu1ZO4B/LAhu7UU&#10;Q/dooQGbtUrMbT8/c7waavwI4JmIqZ3NB1Nhw/YIZJBHFuhwWhg29rogbfgBIQIO3SMoaT5QmNWg&#10;M9+CvU4NNX5cVBdrVDYT0zFdFwiTRx2lEBASKY86QuVNeSIodDwjSOM+H3WYUlpMEiZCrw9sS8z+&#10;hBpq/JDQMremQwbvoLKcTooQ0Bl4SoTcLtJxE+8JSx1P0IXcd04naDRiL51vbkXlmFoJPdjfUEON&#10;HwuwH5aptTCp72o61fWcNhqtQtez2oqxf1C5Y69Rr8s/Yz4nHLCRyjQTC9N+irx3avz3gBu3a2ym&#10;08/GXNRFY4GXKuh2QUc+9qogeexF7bvln7Pnwfmjf9cpbeciyjex+I9k21fj5wFsY9OkBx3pflUP&#10;uV/TZ3hdH01giT+Xu10WJI+7rvu8/DPuPMzx+LoRu3QTTCypDEiLzv6sGmp8/zARU+u6ztEu8rxp&#10;gDxvGaCJtwzRxNsV9PzDQO56VpA88bbes/LP8TlwLlzj8QfDZgOpJyYWAm/2Z9VQ47uHlqkVlWG/&#10;QT/TK6gS8gpmOCXEqJxegZXkLmeESR439e+Wf8aeB9dMDgQaoq5zdB7hdsNh9nfVUOP7BqTgM7cW&#10;KUftNkj3vlsZed+rjKbdr+D0+8Zo2r3KcpfTdOqYC7ph07nv4DxMuGbqHSPC7vN1H5uI6YPsT6uh&#10;xncOsQbfzIpKGbLJIHvGI2M081EVNPMx5pMqaBbwKWHp6FPaBcP208WzHlUuge8I4Tx8/oyHxmg6&#10;ZpsR2g9NLIWe7C+rocb3DxMr2tdmul7qnOdV0Zzn1dDcFyxfQjZzzFfV0ISrBin2myn53OdVsuBz&#10;+H4OEF8z+1lVNOlm5UwwojoWgibsz6qhxrcD9rrda7bTqMW+/WxABgAza1G8d1CVzAWvq5MUzZCq&#10;mZBN3ex91yii/3qs/GFVM7k0znAuSeX8qjrqPlc/3dRSsBf/nHrHaTW+DcysNBqbWQpDTS3pm/8m&#10;LV0DMTWjURdR0cx7VbMhY//iqFpocXQttAQYUwvND6se2X8NpVgcWTOffIe5KLImWhRRE027W1XW&#10;uJsoVL2gRY1vAlMraib00rQaJXxjZi3MrvHvd0LXNBXTe1sP14n3i6uN/OIZShKAddCi6FpxI/fq&#10;JvvG1VaS7/A5vrG10dxnNfKx0SSo+/fV+NrgmYoFext1oyJ6ruDl9Nummd/JQyvTxErQj/3+3+L/&#10;cNy+uflA7US/2NoK/5S6aCnLBS+rR/i8rfEMXvsnYybVRfPDa8qaDtCOrtVBoyZ7vRpqfHFgpaeP&#10;NesvDOu7kV80eD8v2vEk7+3A7Txl61HC+1/A678DE7FwTNeZ+snLM+qhFRn10fL0eqU4vHlJXuPP&#10;8Hs07mTVRDMxFV63rUY19jI11PiywKGNT5Ne1Gv7zYJCWFDiclYr1/kc/9WQPVoI2GokHfw1JpSZ&#10;WAl9u8zRe7IqpwFamVVPsTK7Xh68BkPoNFYnysSKmsaeqoYaXxZ1O2m1wAqY0HOpIGXEAaFyxCEh&#10;GnVcK2LyY0Hm8P0C2fADAgRs50I9/xoppupYaBia24pk857VSl5bYIKAo49Wi2jSjT7W4PMyNKmh&#10;xt+HmZXQv+VIKn3EYUrueJxGhCeFmVNfCopdL1JRZCHJEYZW3lQODj/ms5cCNGE3hQZWgl6YXjhc&#10;WtXASngcH4NNLUX3TSypx+bWDE0wzaxEDxpYCkNxrP87rmU2QEPazEowkOT/tKXDZt2rlTRya5Xw&#10;X3uJjqjzuKnxVWFiRe/uOo9Kdjmjjcp5WoTG3xLEYK+f7nxSpIDFJU4nabKYpM8KKs1cTJc0H6Cd&#10;bDtNFNZHopc0cINe0bBterkjduvlOuzVL3Lcb6Bw3G+odDxgiPAROQD3GSCHvQxH7TZQjtqpXzps&#10;h37xsK26eUM26ubYzNRJ7OQuyGhqT780s6OjTa2EGWbWdDg+nja1oBw+Mz/f1wAPh3mm7Gs1fgo0&#10;0RCYiemrNtO0o8f8rqMcc0EXVVA7z/OusMTtkih89O86MH+eW2QCK6pkTXpSWT199FJcjlZCrsc+&#10;ThcgPofwiCFyPszQ6RDmQWwQBw3L3E/Uju06TS984Db+664LqayBG0SIo/16Eeq3mpb39KPzxLjG&#10;aWhLpeFaJ8vUhr7euLfoROvh2r93cNG+gnm+1XDRyV9704fMbem9phb0ShMx5Qjbn+An1WIe+PPR&#10;oKNGFVxz+ZlZU8+hRmM/VuNnAQ51xrVzop6TOfVXyRx6QpgrP/6qzsMJt4WZY6/oFo27rIfGsYtJ&#10;YCEJGAdWyggrh7op1+I2Zt1M3JhDmLQ592r8ujz/oC4pbmeNysacrlQy+UK9qEU3O75ce9f+7dKg&#10;Lm/HnDLKnH+jffa15NVFAWmbFDcS15UN/63q26lveVFLzzkk+d/oGTXvvMXb7Y/cZC4bGke3GiaK&#10;t/XWfTHmVKXCybcrF814WAVNf2BMJsNNvVMZeQUboclBlZhp0DcN0YQbBmS+/7greuR+Xc/plI04&#10;pF0wZLOosLc/nWs1lY5o5yy43WIw9XvTPsJTTboLTzfqRl1u1J268UtvYWiL4dQziylayVbTtNLM&#10;behXdcXqnqWfDtBP3qgLle56QreAzJFXocdNg7Jx14WZY65Tue5/6Jd43NDHSoWpspBkPFauX/qI&#10;3vwRuavkRtK6zBX3er6ddKVG4YQLleXT/jCLXf94QGxQxo6iB9kH0b3sA5j70J2sPSg0axcKydqB&#10;gtK3KX32Dc8Y8wcvctghfuq6y+5Jf6SsVXpv6hve2alKnMcF4+K5r2ooYErD/LDqZM4PzAGa/bQq&#10;mdwGE9um3TcmMzthujMYwKQAMAB8/2AA2JjhHsFY3c7jWgvXWBDOwTpgaM9AG2bkYQoNh10iDvET&#10;HI7xIwft1iqw38wvbDpImG1qTXthMak3wP2Z0LCThq6ppWCfmRVdAssAJwYYKsrnyZfPlzcscT1P&#10;KcZfobMnB1RSglIByYITWFDCLibpOE47auGxfvcmXjcuxUQTr1VWzghoUOB9q24hfq/0uG5ctvHZ&#10;gPDb6b8V3c3cX3Y3ay82gN3oYuTqfEvXKgnebzTze/gKYufsGBxuMbJO/sAVhimLI2vKYCQXpjfA&#10;dAafiJpkvg/M55n/qjqZ2AaT2ogBPKpCDACmOJP5/mAA5TUA1GS4BsC1FtQAbhC2EQOgs8depV57&#10;3hEkuV6g3jocEeYPOyAoG7ZXgDpN0orDYc65/2HbQo2vAVMxv4OZJf224xjt2AsvNkb1G9+yuOts&#10;3QQyR15lLj3h3UpFTqco+YQbOrFk7nwo9q6YXiGMccBCkkmBhqiTu3aUy9HKz70CqiCvW1Xkc0PN&#10;Xk8NqlI6JbAKApLPWfrcbfrgXvZ+NGf70PCRh7SSZ0RrKjuMF6Q16qKdP2K7ccLS1HpkVBdGcaWJ&#10;dcg0B5jKAHN9YD4PTHSDWgAmtMHsTjAAmP5MpjY/MC6desew0CvEIHFioMEbz9u6rybcolPcb1NF&#10;HsHC3Ikhgrhxt+jXYy6L8l3OivKdT4iUjrjh7nCMJt7fbh4V3dBOeBd6m1hxqfEzADfWeja0FiXY&#10;zdLOHLVfvxgampPPNErrOKJaQV+pXgyZP/8eZzyuXDzqKC3HIdBb8K6sghHD4GJtMAjcwHwz/YZp&#10;flDalrQXeefR89xz6H7m4ZJZd2unT7tbFU27U0HvEOOSfitFMdPDNYvG3OSlmtnR8j6SSqkrMusr&#10;V2Y2KJOm1Euc9bhGmOf1SpHjzld65HnN6M6k20bPJgcYvZ0SXDnW+45xgneoUdqUO5WzvEMrFU4N&#10;rSybetdIgQ1ShlkwJcQgF8f/OV7BhvmTbxvKoYaC2omEaWz8D+EPNNhdTmsjh+OiMpsZwiRzW8Gt&#10;eh016rLiUuNnAPRymFrS0eMW9058lnalMLbwgTKu8KHycfrZIsmtrrHiSXqJ1l46WeBFyfx5Fc55&#10;VUU2cj9dOuGGYRQ3d57E2tgwuHh78G/6r8ReOjnTH1RV3ErdlPgy7wJ6nvc75ll0Jn5W2qzH1Upn&#10;PqqGgIM2GESPv8XLnPZaU9l3PT/c1ssga3lag+I1eSalq3Pqy1ZlNyhbmd0Arcwk0xrQsrR6COb4&#10;SJM+UAPA1GaY0sy2AWY9wff1gfCHaQAbkIXv0EaB3R+goT7ysHZBW0cq3UxM5ZqIhT1Ycanxk4Bn&#10;aiU80qZvlVdPEi/nJBQ/RhV8ghIx4Xjoxqrwpv3onOn3quVz8+e5+fQ4vFA67Bdl4Zg5nsydxw1O&#10;WFxCFpNgY5gcYJzTpJeoZEpQ1eQ5z/Dnz2sUL3phkid582vBsteti5a/blk450V1hdMBo8yBu3hv&#10;vZ5ryjGLO4wRpjj5t3m49YZ3zoHQBYWzLrRMdT1ilDt8q8HLPr6Vot2OVYtelgYGUB8tTWUms0nY&#10;EOidNgCEP9AIhvCHbQCTmglqJQjPcGjGNX4h9nc8pJvebrR2wgjfprGbHgwrcN1RL7XHIpG89Uhh&#10;gomV8A50a7KyU+NHhYkVv6OpWJi5fK9XaEz+AwWn9KDwicVPUVLJM0J4Dew1uvmbflKDcFCscmIP&#10;C17W+ahuDI7t34C39XnLxdzMQpIuM/USFh0e/iws7woKy7+CXuReUD7LPqeEsCc0a2fB4huWiT2W&#10;UGHud3glkx7zUL+NWmmuxyvHYm9dOvcFVtrn1ZXzntcqmPW0mmIW1A4Pq6EZ96ui6ThUwiFOsesJ&#10;o8zePvqv2jlp53WbrZ/gdbNa4pIYxvuXN4DZHiAS+4Py49rI+64xGnPGMM1urnY0bsxn9Z1e/9W0&#10;Y5aJ4/abxa1/bJ98OGE82vR4YH7/pToFvfy0Uc8l2vJxu5pFNu6hXWAqpqewYlTjBwP29tSGdgNq&#10;FtyN+T07rvghisdMKH5Uofwl7yv/E3Q38lxu6z7GBaOPV4kADwtz6GEuvR+m01G9mPlvqr2BkIN4&#10;XQg7sOJZT9aJGrS+UtqCiJr5T3POykD5X+VfQi/zLqIDN/1yrafoh7v9wSvxuMNTulzgZeG2RtS8&#10;F9VKfCKY2oVZjcV47nkviSGgOc+q4/AFhzAqRuAdWhVNDcaN5dtVlJNuGssmXK6cN/q4YaHjPsOS&#10;4dsrZQ/dapA6dAvmJsOcYZsM06Ydb/fG+2yz8FH7DbNH7TZAw3fqo2Hb9NGQzXpo8EY95Lires6u&#10;cOeiPdEuMoetNbIHrDTI2vCkX+a+OCe0I2J4sZ17zWgzK+oyyJIRqRo/AjRNrOlrlpN0Ej2PNS54&#10;k3OzKK7oPoorfoAN4BGhatjDkHkP3wW8OZ7RbIAofeHr2gUQagClKXWLxp6tFIkNohR6XohB4NBD&#10;7KUbO+Fi5ZS9SUMTn+SeKnmdf5V4/hWHJ2XYeoteu17hycYH8JRuN3hZrRyEmfsDl+SsiW/1wjeu&#10;JloSWxMtjqmJFkXVwLF7RYgFHhy6MBkjwAbwmKkJpt/DRoAbymAA0HM0+ZYxmvSHMfK8Zow8LldG&#10;7hcqo3G/G6F1j/o8X/+oX6TbCcPirS+G5xyOmVjo9XujxJFgADv00ZqHfeKkQXZpzrtqvpp3uX3i&#10;vmhn+b4YV+XeaEf53mhnJSj/vjhHtDtqRNm4za0iTSzpMHUY9AMAdik2taKDrL21I0ds1y/FHq/0&#10;wJNpGbGg/IQPsBEwtQBnCBV8SAwEzrn0YGeuzSSjZytwgxO4OKpm1pKYOgnQ8FyGjWHmnerZv/Sg&#10;807eWZ8env8HepN/HV18tiWxm1vj9B5L+TGuF3nFY67zkMtFXlansXTulKBqydKkWmWSpFql65Pb&#10;vg3N3Cs/lz4t2i++VtkSzhCisCGwXZgQw4MRQE0AtcBsXAtwoRD0GnmH4HAIuk5vVUETWQPANQFj&#10;AOeM0JjTRmj0iUqKsSeqR489Xi3OYb9hmiTEOvZQ7ATFsQRPdDTBAx1JcEeH48ejQ/Fj0MF4N3Qg&#10;zhXtj3PBiu+E9sY6oD2xI9Hu2BFowe/ijEY2dGodC40GrJjV+A6hBbMk7WaI0odv10cjdhmgUTBp&#10;bJ+hYv+TKREReUHK2KJ7CMgYAmsMhMx7MBLuHK9lQ8JGbKkcvTq3AVqeWS9pZVa90qWp9Uq7zjBI&#10;n7R0YNyrrBtlB275J9s4mue2GyNIHHaIl+38Owlt0OA9vKzm9sLMHZfnpd/J2VO4JqNx+rKM2gi4&#10;NB0zrTbyT62NpMm1cAO2Fg6raiFSG7A1AQmJoKEN4RAbCoEBcGEQdJW+UwPcwN7/amU04VJlNP68&#10;ERp31gi5naqEXI4blrmdrJqPvX3miUQvdDxxEqpQ/vFY+cd9QPkd31H+XTHD0LzfraPNLKmI+u01&#10;qrKyVuO7QRMNAayy6jBGO27oZr1SqN6hmseKj1be7h8TXRiKootCUUzRHZZ3sYJXEN4zZL6HcwPf&#10;Hk23GKubtzKrQfGafBPkvNs4asCkVi9GzhKndnaqlNrVlxc9ZC+vcMQJXpnDKR5yOM1D3f34cTau&#10;taIkr5rHLsuso1yRUwcBV7JckQ2sjY2JNQRiBLUqjCCerQWicaOaNYCKGgA3ZrkaAIdA07g2QAA2&#10;gJvY+1/HBnAFe/+LTPgz5oyRbMa1Rm/n/tE6fOJZk+f7ItyyOeXfH+2mGHe4TtqQLfq5Xqd/zdwb&#10;7VLqfa5FxOqHPdL/pPyxw9DOmKHIa0+7LHOxKLJqMw1tVupqfA9oYEk5txouihq0Wb8MGnUjdhqg&#10;kXsMkONew9ITLxfkRhUGI4YhKBpYBGQMghgG9zkmd86ireNedRqjG2nrbZDZcYLwTa9V/LyBO3lF&#10;Q/fylMMO8NDwgzw07DCvrP9GXlSnsXopU0Oq5S1NrykHBV+ZWwetysPMZ7i6AB+B8B5/TowCnwdG&#10;QGoClVrAFwyA1ACMAZTP5XmBDeApbgg/+nP4MxnCH+z9Pa/i8Ad7/wmXqsSfTpyOTidNRycTp2JO&#10;QWse9U5yO1otd/gu/TKoGYdu0UeDN+mhgev10IA1usWjtlXP6bNcR2a/Sj9v/eO+JaD4O6KGlm59&#10;O7BkZ8wQtDViQKmlS5V4M2Y3OHUj+HtA3Y4ajcxt6YI+Uu3MoZuZHg1Q/lFY+Z0OGhXejNueE1EY&#10;gICRhYEsgwij4FgQiK483ZnssaR/QnfXRjkWHjrPuy3mZ/dey8sfsImntN/CQwO3YW7H4cxOfNzJ&#10;k1nP4ye0HqIbs+3i3PSn6WcUz3JOKzbkNM0lXh4Un1X4NUV1CdcW4yOwsC5jCNgA4DyoBZaxBuCf&#10;gmuAJAiBapIQCLw/1xBeEMaEP6QXCBrAD5gGMPQATQkiPUDljV+I/cefr4zmB7Z6cyppGlH+I7Ge&#10;CqeDldIc9hrmOOwxSBy53TBt6BaD7EGb9YrsN+iV2a/VRf1X6aJ+y3VQH38d1FuigyYda5I66dgv&#10;b7ouEKFei/WL/IIsk39720/WuItOfH1LfjtW/Gr8D8HDDdzDHdxEEYPW6ynLlZ+N92HhiPNBQ8WK&#10;oH5Zr3KulV54vCNzgl/f+G6jG+V0cNV9YTGVn2zrwy/osYxX3Gs5X9l7FQ/1Wc1Dfddirof+eB7q&#10;v4mHui7hxTYdIsz2kPSKvvJ8Z96LnEtl0KtzPNMtYWNGm4I1mb8UYi9eRsIbrNig4KsL6xClX1tS&#10;F62TMUdiDNgAVGsAEgKB8rPhDxf/v6P8XOzPKT/b+wOhzweVHzd8xzIN31L30zWjpl9q/Mr/rk0U&#10;hDxHEiagI6ShO5bE+3tjXErHHTTJZpRft1z5ey7RRt0XaSNQ/i5zRch2No2POoU951SPhHSoEGqy&#10;ZaDG/wJVcAOsYRdhfP+12jnQd80p//Bt+rJefjqx7UfTaZ3cBc86TdTKtp7Oz7eby1fYLeSjLov4&#10;qOtiPurmi+nHRz2kmEv5CBsA6rmUn9l5Mj++zVDdGLcdZuHYu+b4v22eeTfroDws/zJ6Bcy7hLan&#10;dA8DZYWGK8TvoMR/8vxY0cs9P6v4f/L8bCP4056/ouen3POzff+k1wcrP+n1YcMe4vkDWkadiJ9c&#10;9jkN3b0xzso9MY7K9c/7Zo/aXC2yp0RH1n+5fr40xDbb+0yL7C6zRfkTjzRJWPBHp9wxu8wjG3cT&#10;FZlYaDmyxaDG/wJmYuGk9q7asf3X6srEk3VS2zgIw9qP42d3nsQvspzKV1pN4yOr6XwknslH1rP4&#10;yGYOH9nO5SO7+fj9An5OZy9eRIvBwuxOo6qGLz04IeHys22Fl2OWxy972S5r9pPqpeBpQelg7szi&#10;t3XygzO2pZ9M9YgNztycdjFj9jNQVilWWmi4EgPIwgaAFRoUG2oA4uFZQ1jNenv4/P2YX7XnpyLm&#10;r4F82EEw0u9PYv5qfxHzk+5O5byApoknEqagEzjWZxR/okr3Jij+WKL4B+NHkx6e/XHOaO87Dd3h&#10;pJcHGro7YgZjDkLbo+3RtugBmP2R/QLTpyZikgFGvTvc/wha5jbUq+bDtZLbjeEXdnDno44emJ58&#10;1GkSH2HvjSymwJGX2XYM722LYcJM26m6LySHnDO9TjYP23zPJfYl9uDEk7O8lrisYPqdKiWgXDAB&#10;DXpX5jxnBp0g9PDBXtgHe2OfyJrKxTE1lRCigMKCAUDYAorM1QKcIZAeHlB2TuHx5yTU4Xp7wONz&#10;4Q6r+NDn/+fenupotkrIQ0Z82ZBnMnj968aylY9sU4/GTy45leRNFP9E4mSi+OXhDlF+JtwBxWe6&#10;N51V+vZHkR4eRvmHYuUfwih+zEBW8QegrdH90PKHdpnmYjrXVExdrCvWqMeWhxrfAP9nYiPY0mwE&#10;P7HtaD5q68ZHWPlR27H80lbOvKhmA4VZVhPpp32X6WQN26qb77DPQOF8yJCsmXU7WQm6AMlAEI6L&#10;Mx5nnZbB1GOOx6OnpU8NrqqEkGIGDi0gxJj9pGoJ9rqlMG8eDAAUcklEvaxzqbMzJfH1MiFEkXBG&#10;QMIgTKzUpDYAY2ANggtvuO7NcqUnXZxY8ctHfCt6echsTWbuz8f7+W8aI8n9djFnkmYyvTtY8aGR&#10;exwrfkW4wyn+h/r1seJjrw+K/67XH4IJXn9gudcHxd8S3RdtieqDfu2hm2xuLUJAMys6pkEnug1b&#10;Pmp8DVRroWHcqI/gbqtR/LJWTnyEKWvSRyu13Wg6ore/dt6gDXpoyG96aNhWHPeX9/VDrw9u+B4x&#10;JAvIYfBnLBjA70bIJ6hd2v2sIyXPc8+iZ4Rn0P3MQyXXklbnXU9ek38/65DsUfYxNPdJzQxQQPDA&#10;4InBACAk8Yuql78kqk4B9M2DEYD3JrUBDoeAoNzvkP0cDAUMxhcrPTfNgYzwspPUuFAHFB+6N98Z&#10;4YW1AMHvhTtXjJWLgtvGcd2a78b5qorPhDsHPhruMINaEO4wis+EO4zy92eUHys+sO3gSnGc8rMG&#10;UIrD0KVsUanxJQHz8Rt204rFHl/RbBg/o6EtldvITlTSy0+U2X+lLvRVo4Hr9NAglYYv1+UJW4XA&#10;ohWXI5WQ63Hs/U8ZobFnsffHDUMYFILBIc9rxvIVj7pk3ss8IHuSexI9yTmJHuccJwzN3Fn0IOto&#10;me/LxpEQe0MtMD+MqQVgOgI0TMFjQyMVwhbOGMqJwxnV9+QcUHjSqK0Icbg+fRLmwNweNsbnujbL&#10;PT4MbLEju9zcnvlBrd5yoc67DVxuGgMo/his+K7E63NzePYSj//xcEfV629lvf7mqN6o/TCjeJPO&#10;QmszS+FSM7GoDAzA1JaKNrfT8sPFpR4H+ILgm9tSu5oO4Rc26qmVCl7GxIo638iOLum1mE6DLjro&#10;qoP+ahi0gcEbGMQh0xxYA4B9ckj4gw1gNDYAUgNgA4AaYAJrABOxIkGXIcyZAc86JahK2aaX/aIe&#10;5BxGQNwQjoS4G7xxeU3AhkOguFyNAMq8CIgVmxgGOXKvme/hPKLw+FpO4Ymnx7E9UXo2vgdvDxPa&#10;oHFbHuPfxB7/ekXvzrgLlYoOxY7LLff4idDA/bPHV23gqo7k7mFHcisUfzBW+o8r/uaoXqjVAP0E&#10;M7F2F40eGkIza+oRKH9D3AZr2As27dUaypabGv8WkJy5cQ9B8C99eY9JFSumUk0tBE0a2tHF3ebT&#10;KX2X6qB+K7D3Zw0Awh/OAIZhAxgJ/f4fqAHAAEgb4Hembxw8KCgUhBKTcCwNigZGMD2kRsH8u+Y5&#10;QZmbi68lr8j3fdEkHjzynKc1CnxfNH69LapvxImEybnnk+cXXUhelL8uSpyDjUK57G3zsAVhNUpJ&#10;sgnCCmUnYQ1WeDKfHxqzWOFJXA+eHpQee3rSnQlKz05jAKME4wTFB2Mtn8uD2zCeF2rk7Y1yzX/H&#10;4ydwHh9ifGjgguKDx/90A1e1d2erSrizmbAX+i2qJ2rUVSe5vpU27AGkAbvLQbk06s2LaNSLn29m&#10;JTxBCk6Nfw/YYQErf0ijboJ7pHq1Ft3HH/PwMdpyiii/t1QH9VExgIFrcfjDxv9/qgH2MZtDwUZR&#10;0AYYDY3g0x8KgyqTsELVCGaHNij0edCsZOa9akXYGysPxUC35zYUnLkVBRFuRoEZm1FAxibC2xkb&#10;0NU0/6JV4R0SZz+rXka8OuvZ/6TsOLQhXh4rPLPGl/H0TIjzrtKDkYKxjmfm8JAwDmoz3Kgv2fZ6&#10;ePKnYvz35+6oKj7E+aqhDhPnY4+PyXj83kTxpSFWSTDQZS7WqAzlY26h5djQTpjWuC9f3qgPv8DM&#10;mt4Fn6vxJdBaQ8sMhz3YszCe31oYD9tpwO7J7ZxFsb38dBAYQN9lrAGsZmsAlRCofM4P2wgmo7/Y&#10;AKAXaPQJlYYw0xOk2hZgagI2HAJDmIoNYWpg5cIryUuzQdkDM35jFX4jUfjbGevRrYx16Gb6Wsw1&#10;6I/0VegGJj5fcTJ+asHM+9WzQNE57w7KDqO15QqPf5+EN2xcT5QeZm1ipYdpy+NxTQXGyk5dJkYM&#10;DXqo1WZfafGM69WZd71D+sidRjnO+2rmTT3XNGbEVuMcLJuSvqt0ZKM2V81c+bBrsjTYJmrz635F&#10;H/X40UwDl/P4v0X1QPY+9R+ZWlKXTE01hLDfEeQBa9yfl/KrPR817sl/DTtjsCWnxpeAiSW/k6mt&#10;ABZa52CvIzOxpIbB1hqNugsTuy3SlvX01SYGQGoArg0AjWAwANwIHgKNYOgFej8MwrWAy2Fm+0BV&#10;I4DpAaQmwMoG4UW5IWBFnPhHZZnP3Wav3lV2TKLsnMKvJgp/I20lup62nPBa2lKoCdDOcMdUbEBK&#10;TtErlJ3x8JzCQwgGXp6EN/g+oH0C9wZK78YqPYRw0JYh+39iox65S185Yqe+Aoydm7wGtaD9Oj3i&#10;FPqt1EV9VaYx9F+ql7vuWY88xuMz/fnvKj4T4zOK3xOtedGluKW9QYmpJT0FdnnAbbEIrPS5TQfy&#10;UZP+vCgTK3o5Li51TrAvjbpWgsZY6dNJ6IMNwFRMOcDOxh3HUU97LNZGYAC9cIGCAfRdjgsWG0B5&#10;L5BqGARTIHYwtQCZA1RuBGxNAO0B1XAIKx0XEu0Mc0lgFJ3z7BXKznj4lVjhV2BlX4GVfRkhKPzV&#10;VCm6kipBl1P9MH3R+SQf5YnYqfl73jgWz7hVL5MoO/TcsGEN/Bfn5aE2IkoP4Q0oPYQ4nNLjGgxC&#10;OTBmMGowbjByMHZu1qY9DgMhHOyPa0WoHUHx2TW7aPC6yimbwnoXbXuncVvRpckoPrAH2oQ581zb&#10;bHMbUaGZWPiwSS9+VNMhvJJmg7Hi9+HnmFpTG3AxaTKlpcYXByRsNrOgDzINX1ppak0rGnWli21n&#10;U5k9FjEFCgbwThikUgtAV+iQ3xivCEYwgjMCriaAcIg0itk2gYohjDlbqehUzOxCRtFZz46VHRSd&#10;IaPsnIe/8p7CX0pdgi6lLEYXU3zQBczzKQvQuaR5yhMJ00uOxE7MOxwzKX/T80F54y9UyQKjA4V3&#10;wwoP/w8K74oNk9vUlvH0hmTq9oeUHkI+MHrw9tAVDM4AnAJ4e1B8cBa9/PQS17/oWbQ9RjXUgV4d&#10;Lsav8PjrXtvJhvmZxjbpSac0G8jPajaML28xnI+aDeXlN+wqzDazogeyRaTG10bduhpUA0uhLQ6B&#10;boMhtBxGR3ZbIELdfbABsLVARRiEa4H32gLvGwEZFGPDIYe9jHKRhjFnCGyNAJ539b3eiUwYw3l2&#10;VWUHgrIDsbJjXiQKvwgr/ELMBeh88nz0e/I8zLnobPJsQhihPZM0A52GacgJU0snna/zmgtr4P/h&#10;XsAwiZfHtRUYLLRhVJV+CBviEKXHxg5GDyEgOAGQBTdbExS/20IR6jpfhOzmiUp8bnbMYTw+NG4r&#10;ujMlwdbpXT1qpPzSWxTdbDg/raUjX9HKgY9ajuKj5sP5eY27CvPMrShvXBzqfv3/FWB1kbmYDmg/&#10;hn4NBdptITMdl9QC2MtxRgDeD2JeYgRcTUDCIUZ5SJuArQ3ItGhiCEyNAOEFZwyjjxvLtjwbEQ9e&#10;/U+e/R1lBw+/kHj48ykVCn8ueQ6j9EmzWIWfjmDuPczJgVHa7WGj0tyOVsmF/+M8PAlrWIWH++Ni&#10;erj39z39B5UeOwNQenAO4CS6zMOcI0K2s2g0dk+DKPD2i/+wSuw2sVZqc3vtuJYjtVLauvELMJUw&#10;jaSNCx+1dsZKP5Sf2rALHWEi5llj0atDnO8BsL7U3JpK6+xB5XTFBQtGAAX9ISOAmuCdcAjaBFh5&#10;SMMYKxKMEJfXCNsZhauoFZjuUlDKjY+HhjNhzKIPKPsCVtnnYWXnFH4WYYWXB6X3xuSmJUxBC292&#10;eAANV07Z4X9B2TkP/47Cs16exPRseAPPBuMevbl5+VjpoSYkSg/eHpR+rghZzxBmtnYQJjfrJ8zE&#10;3jy8/Th+QUcPvgwmBsIEwfbumOP5qJ0bDm9G8iLMuwqSzcTUcBhzYUWuxvcEE0uN2rgdEGHhSUfY&#10;zaZJQRMjwDUB1x4g4RC0CbBykDYBhERQG7CGUB4WYcUCBeNCI65WACUkNQM2CO9zv0SvvTco7EC4&#10;e/LZxHnKCs+u4t3fU/Z3vTwzD4eZfTkJ7QgbmTlqt2HmCByCwX9x3h2MEYwSjJMoPL4/uE+4X6Lw&#10;XEMWlB48vZ9qeEPldPako5sPootaDdd622E8P66zF7/AciavxGoGX2k5jY8sp/KRhRczE7bTRKzw&#10;7vyEX/sL0rtMrPba80CL1EZdtAtNLYXdWDGr8b3CuK1GNWwAMe3chKl2uEq3mwMrkBgjAM8HHpD0&#10;DJHagPGOJCQiNQLTIwKGwLUPoIuw3Biw8hGDgJoBCJ4Yc9Ruo7TjsVNkEMYwoQyn7H8OaSoUnpt8&#10;BlOOJyLn/dWelCs669mJskM4Q5Qdk43jyxUeGy7cey+pdmH3eaK37UZTac0H0PltHYVhlt78BOt5&#10;vAK7xbzCLot4yi4+PGS3kIds5/GRzVw+sp7NrHPA58k6uPOimtoL0nvPrv16/vWOhevCuig2RnZF&#10;U4+1jDQTixIhMR8rXjW+dxg30dAxs6JvNRsszLCeQckhroWaAIwAYl2IecEQoDYgvR7QRcoOlEE3&#10;IBgC11PE1QpcOwEMAkINrr0AHLa5UtrhGE8Z49lB0d9X9goPDwp/PJGZY38swQPtjXSSTzhsksT9&#10;FvltEsow/8cpe99loky7OVjBHemc5gNEBW2dhK+tZ/KiuvryS3qt4OX3Wc2TwxLMXit5qOdyHuqx&#10;FNOfR1aqwYq1Lov5yHYBv7DjJF5Us8GCjLaO1LPJh1tmLXtoXbjhbXflpqjuCLgxshtmVzR8mekb&#10;7ERi1cmtf1CYiOlJjbtSuZZThOnW02lkM5MmDTysRExtwBoChEXv1AjEGNg2AttOYGqGitoBFJKM&#10;I2AOWm+YfiBqggwUXdWzv6vsQA8y7wYmna17ZB9nv1pXSRqoK3WV/VdqJ3abKwpv60xnNu0vKmo5&#10;VJjaeQr/VQ9/fkr/jfyCQTt5eQN38UrxkSymt9/KQwM2M2uM+2/kob7reKjPWh7qvZKn7LWclyae&#10;zotsNUqY1Xok9ba9myC2sztVZOElLLacTCGLSRTqs8goa81LuxLou69Q+m7I/6FVZquBeolmYuFB&#10;jboaFCtKNX5E1BUL65lZ029bjaSirL1pRIxgBjYCbAhQG9jNrjAEWKzNdJdisrUC104gBiFh2gvE&#10;ILgaAnPwWsPU/VHjZdyMSm71FDfJbNtTp9x5x7u/HbHo12jbMXULO7roJ1tMFT7HHjrcfju/aNgB&#10;XuHIE7w8h1M8BewBNOoED408xkMjjvDQ8EM8NOwgDw3dz0ND9vLQ4N1Y8bfzivtu4EWLp/FjWw4X&#10;lrQYIohr70I97+RO52LlLhBPp0qsp9FI7E0hqymYXhTilL6zpxB19sCcSBX4hnbM55R+3Vvb0hHL&#10;TF+YWQrjTSypTqz41PgJwDMRC8ea2dLy9mMEyeKpFFEMYghcjUCMQfROrUDaCSREwjUD233KGUUP&#10;MArWMKYe7hg+akmLyB5Taib3W27wcNh+fqTTaX7B6KuaBeMCMAN5inG3eUpMNPYmD425wUNu13lo&#10;9BUecr1EtjVEzud5yOkcDzme5imx0if0Xc971XmCIKPZUKqw2UBheusR9Kv2bnSshRddjO8532Y2&#10;XQK1GNw7GDM8C1F4/GxWmJag8Jig8BYTsbJjpe+Elb6jO8ORG+s+50KcWefaRDTurp1tZiVcAvOo&#10;WJmp8TMBJmKZWNH+5nZUYcdxghTiFTlDmMYaA1srcO0EQlWDwLScJExoOUyYjUOQ6LFBmvmTn2vK&#10;Jz/VRJMeM5z4UBN53uchj7uayOOOJnIPwQziKcfe4mU6X+C9xaHKW+uZWpltRlGFrfDvtBpOve3g&#10;Rr+09KAybabRRbiRntdlHi3vCm0U/N/w/3AfcE9wb+XKjinGtVm5h8fkPLyqwneawCr9eCHqME6A&#10;OowVoC4zdbOmHmse2aK/Xh6O7Q9AtndWTGr8zKgr1qDMxNQcSAXU2lErGhQGyClQec2APSlRMtxo&#10;bu8mTLScrJWKFTh3arimYtobTeT9WhNNDdNEXi80y7DCJwzdy4vsOEFY0noEjtddKr/qPaMmVmjt&#10;eLEXLcNKnYcVON92Di0jDW8VMsrNEhScU3JO0cs9O3NfxLvDvXLhDBCU/S8Uvj1mOzcBaumgFYef&#10;Pc/UitqOG7SVWLGo8Z+CWIPfwIJnZ2pNR/3aR5jR2UMrFbwmMQasWB0nCfNbDBWku17jJc2M0iyd&#10;Ea2JZkRpomnhmvn9N2glYc+dNnhR42jp9V6F216NKIT9b7yOtIoZvrZWKlZgOVFeqEU+QlBsQtaL&#10;MwqOPTmn5KqKDl6dVXZL8Owq3h1ieFD2TmxIU67wmDjMI2ztKihq0keQam4jTMONWReoBVkpqPFf&#10;B1T75pbUbDMbYVbjvsKsTpO0orxeahbOTtBUYqJZsZo5dgu0UluN0orESlaEQ58yrIwFGx71k8EC&#10;EW6RCLDrPN1oUnt8ghBuEbKKXe7JOQV/R8lxQ5Xz6qqe/R3vzig8eHdQdvDwbV218psO0opuaEOX&#10;4EbsruqdNeqwj6uGGu/CxEardWtX4WMc1hTMTdFUYqJJjzSjWgwVprdxFWRhpVOC8hFviznQv1r2&#10;joihcmYdLLMyat6lTi+JwmKWKy+rzNzn7xArdXnIwnlyTsE5j84pOWYHoKqiq4QzJKRx4sc26SnM&#10;wB4+28RSuAwrfW38aOr59Wp8GA3IqjD6+tjbvIR56Zpl8zNweBOtGdNiEAWpeSzrWAiaNLASrsbt&#10;hMyG3emC5kMFse3HCdKIMk4QFnufaJW5M3ooWhbSLcNyEl3IKeznkFPqcmIvTjy5SujCxeucV+c8&#10;extXrawWw/ivG/egckxtqHwTMX2wviXdDto07KOpoYYKYC9/K+qyuZh+ZSqmnkFCi/ZuguTZyZqF&#10;C7M10fxMzbIu87Xi8fcl+PsbWOHPYQM4g9sFhxtYUJ3hJ0wtNIzrWVJW+PPNOH5ONe9C5zftLcrr&#10;MaV2bIex9Is2YwWZWFGV5cpbThWF5qiq2CrKTRQcE0KX1k788OaDtSIb9aTyG9pRuWbWVJa5WHjK&#10;tLOgL+vZ1VOK1fg8QI6phl3ol/03ayX55GmW+uRrInxEPrmaaGGOJpqboZlvv00rreUoKszUlh78&#10;ud2AzEIbYYP6uLaAcQUTK2oLrlFumFnT4djIcmG3CXNbutDcji7ArDjCZ5hmtlQ+TCnAhhZoKhbs&#10;aWhNe9W3EHapbyEwb9RWwwj/hVrJ1fj3qN5aQ4S9592he3hvF+RpKjxCNWOxt01v1I1aCAqMT1HH&#10;yWr8vKjbXMMAe9rFJp34HZuo95tX47+EAJmkWaBMciNI4beC/UgNNf4bCJZJCoJlfphwlBQEyfwu&#10;BZUsach+rYYaPx9ulkgaBcslEUEySfr7DJb5p3EMkvufDlb61mUv+9u4XeLXO0guOfVpSk8Gyf1Y&#10;VrwOkEsOsD+jhhpfDoFyaUzAByl5h4EKSXSgwi86UC6JDimVng4qlUxif4IAK69liFxyKEgmvR6s&#10;kEZh5f0AJe+8D1ZIIrFy/yUDFNKIAIWEZcVrfE+vAuT+B/BxHXsbaqjxeYCwJlgpbavKIIXkBRAr&#10;5otAhfQ5R6zQATeVS2vBdSFl/kvwOTsDFf73sOI9+ysGKaRP/4rBCr8n+D8JcbuDJbzmPoOj9LEq&#10;sSGUk3uP/+8RPndrsHxxW/KQaqjxd3BXKTXHyhgCDFBhiEIajA1BhZL33kuDsSIHfYpYkQM/RKyw&#10;5cSKHPAufckRKzc54v+9/Sni/7n1LiVrbsmWkF2U1VDjLxFassSMxOHQ8P0Eg2XSix+mhKXfhU8x&#10;UCY5z1D6QYbI/H7H//NJBsul596lhBCHVvjod1aV2DjW4VDKnX1MNdSoAFbcZViBjlZQcuRTxG2G&#10;wx8jNp5Df03pwQr6smTe498/8HFK979L3/de++7HSr7v45TuDSqRbrlZ7KNOIvdfBg47BuNwYhsQ&#10;4uVPU7qFoR97rGCwwn8z/q1PUPrbxxik8N/EUPJB4pBrY4jCbyP+X0zpO8S/veHTlK7/MP3IEf/v&#10;0hCln3pnhv8SsOfrhQt/+Qe47FPEyrgUFIY5vkuspP5ArJSYfuyx4j1WRunHKZUw9FMh9xnQ34+h&#10;5E/Ev+/L0E+FFZ+FKCRLPkb824sJ5ZLZwfk+VVjxqPEzIlTha41DjrmfYohcOoehH0vuvXQOUZJP&#10;MFTuNwuHH5hwfJf4t2d+jCFy/xkV9JuBw5N3iH9z+rv0fY+SaZ8iDnW8K+irQql3iFwyFYjvAzgh&#10;ROmjXtL4syFQ5jcEK4InQ6nHpwhK8DFiI3AHYsX5ILEijf8UsSGMC5b7Y8LxXYbKJGODPkHcCB6D&#10;G7ofZYhM4vYpBsv8R+PG9kcodQ2W+TIslY64o/TRY0Wnxo+KYKVf95BS6aigUl9M6SjmdcURPg8p&#10;lYz8GEER3qUvS+69ZPiniP9j2KeI/2Pox+k35FPEYQ9us3ycoQr/QTj0+ShDFZKBgZ9gQIlPE1aM&#10;avxIOKqcSuO4txuOafswXMKSe8/Rr/eniH+jF8Ml7x2lvW5hBir8en6KuB3Q48P0JcT/0f1jvI2J&#10;/6fbn+nLUtoNK2lXrMRd4fgh4v/o8jEGssSGYvcxBimXqbOq/2jAsbCVKm+zxKGL5Yd4i2Wo3Nci&#10;kKXqa1Xi8KXzhxjAEv9fpw8R/385cYjUsYKLyfFWORd3DJT7dfgrhsql7d/lYnIMUCFuQ7R7n7ff&#10;Iw712jJcTI74HlguJsdAmX/zY8hHPd37e8dWNE4rWCb5FcfALVR58wO8I1vSPPAviOPwZqqEKdDv&#10;M0S2pKkqYVT1fcI9qfLmB4j/75fP4Z0SSRNgwCcYWrKkMcdbH2EwTO5jCRP9PkaYDgJUN4a/c9ws&#10;lpqqMqjY1wR44y8YWOzT4HN4p9i3/u3PJAwk/RVhxuiNor9mIFpa51qRz1/yttK3NmHRX/OOcmkt&#10;4E2lzycJYwHA65g3kQ+fFbUa3wt8kIZmsHJFFVw41T7GUKWkqiqvf4LwW6q8ovT5KAOUEuPP5U20&#10;svKf6fNB3lVKjT7Eax9giHJVJYY+7LHi/eX3GIj8DT/F82j2O8T3YvABqrOzfC+4qPTR44gbabqf&#10;yzPKGbpQkH+XV5QrtP8OHyAf0d8lVl76nxDfH/VPeVG5Tvh3uBVt1TqGhqgX1f+vAMJ/gAvhU8QF&#10;y/83PIaO8f4NEfLR/DJE//clyIruPw4Njf8Hf39fbxKZw7wAAAAASUVORK5CYIJQSwECLQAUAAYA&#10;CAAAACEAsYJntgoBAAATAgAAEwAAAAAAAAAAAAAAAAAAAAAAW0NvbnRlbnRfVHlwZXNdLnhtbFBL&#10;AQItABQABgAIAAAAIQA4/SH/1gAAAJQBAAALAAAAAAAAAAAAAAAAADsBAABfcmVscy8ucmVsc1BL&#10;AQItABQABgAIAAAAIQBChZTUgAUAAJUSAAAOAAAAAAAAAAAAAAAAADoCAABkcnMvZTJvRG9jLnht&#10;bFBLAQItABQABgAIAAAAIQCqJg6+vAAAACEBAAAZAAAAAAAAAAAAAAAAAOYHAABkcnMvX3JlbHMv&#10;ZTJvRG9jLnhtbC5yZWxzUEsBAi0AFAAGAAgAAAAhAB8OQ37iAAAACwEAAA8AAAAAAAAAAAAAAAAA&#10;2QgAAGRycy9kb3ducmV2LnhtbFBLAQItAAoAAAAAAAAAIQBxFghW5HcAAOR3AAAUAAAAAAAAAAAA&#10;AAAAAOgJAABkcnMvbWVkaWEvaW1hZ2UxLnBuZ1BLBQYAAAAABgAGAHwBAAD+gQAAAAA=&#10;">
                <v:rect id="Rectangle 150" o:spid="_x0000_s154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YU8xwAAANwAAAAPAAAAZHJzL2Rvd25yZXYueG1sRI9BT8Mw&#10;DIXvk/gPkZF2mVgKAwRl2QSbJnHdYIijaby20DhVk7UZv34+IHGz9Z7f+zxfJteonrpQezZwPc1A&#10;ERfe1lwaeH/bXD2AChHZYuOZDJwowHJxMZpjbv3AW+p3sVQSwiFHA1WMba51KCpyGKa+JRbt4DuH&#10;Udau1LbDQcJdo2+y7F47rFkaKmxpVVHxszs6A7P+d/jc1F/7/cfj98vhtt+u0yQZM75Mz0+gIqX4&#10;b/67frWCfyf48oxMoBdnAAAA//8DAFBLAQItABQABgAIAAAAIQDb4fbL7gAAAIUBAAATAAAAAAAA&#10;AAAAAAAAAAAAAABbQ29udGVudF9UeXBlc10ueG1sUEsBAi0AFAAGAAgAAAAhAFr0LFu/AAAAFQEA&#10;AAsAAAAAAAAAAAAAAAAAHwEAAF9yZWxzLy5yZWxzUEsBAi0AFAAGAAgAAAAhALPFhTzHAAAA3AAA&#10;AA8AAAAAAAAAAAAAAAAABwIAAGRycy9kb3ducmV2LnhtbFBLBQYAAAAAAwADALcAAAD7AgAAAAA=&#10;" fillcolor="#00b0f0" strokecolor="black [3213]" strokeweight="3pt"/>
                <v:shape id="Text Box 193" o:spid="_x0000_s1543" type="#_x0000_t202" style="position:absolute;top:7837;width:10148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4CFwwAAANwAAAAPAAAAZHJzL2Rvd25yZXYueG1sRE9Li8Iw&#10;EL4v+B/CCN7WVMFFqmmRgrjIevBx8TY2Y1tsJrXJatdfvxEEb/PxPWeedqYWN2pdZVnBaBiBIM6t&#10;rrhQcNgvP6cgnEfWWFsmBX/kIE16H3OMtb3zlm47X4gQwi5GBaX3TSyly0sy6Ia2IQ7c2bYGfYBt&#10;IXWL9xBuajmOoi9psOLQUGJDWUn5ZfdrFKyz5Qa3p7GZPups9XNeNNfDcaLUoN8tZiA8df4tfrm/&#10;dZg/GcHzmXCBTP4BAAD//wMAUEsBAi0AFAAGAAgAAAAhANvh9svuAAAAhQEAABMAAAAAAAAAAAAA&#10;AAAAAAAAAFtDb250ZW50X1R5cGVzXS54bWxQSwECLQAUAAYACAAAACEAWvQsW78AAAAVAQAACwAA&#10;AAAAAAAAAAAAAAAfAQAAX3JlbHMvLnJlbHNQSwECLQAUAAYACAAAACEAFWuAhcMAAADc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Social Scientist</w:t>
                        </w:r>
                      </w:p>
                    </w:txbxContent>
                  </v:textbox>
                </v:shape>
                <v:shape id="Picture 152" o:spid="_x0000_s154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ZmawgAAANwAAAAPAAAAZHJzL2Rvd25yZXYueG1sRE9LawIx&#10;EL4X/A9hBC+lZhWsdbtZqULBW+n6OA+bcbN0M9kmUbf/vikUvM3H95xiPdhOXMmH1rGC2TQDQVw7&#10;3XKj4LB/f3oBESKyxs4xKfihAOty9FBgrt2NP+laxUakEA45KjAx9rmUoTZkMUxdT5y4s/MWY4K+&#10;kdrjLYXbTs6z7FlabDk1GOxpa6j+qi5WQX/SM4+b42m7X8qP6vL9uDoaUmoyHt5eQUQa4l38797p&#10;NH8xh79n0gWy/AUAAP//AwBQSwECLQAUAAYACAAAACEA2+H2y+4AAACFAQAAEwAAAAAAAAAAAAAA&#10;AAAAAAAAW0NvbnRlbnRfVHlwZXNdLnhtbFBLAQItABQABgAIAAAAIQBa9CxbvwAAABUBAAALAAAA&#10;AAAAAAAAAAAAAB8BAABfcmVscy8ucmVsc1BLAQItABQABgAIAAAAIQBDBZmawgAAANwAAAAPAAAA&#10;AAAAAAAAAAAAAAcCAABkcnMvZG93bnJldi54bWxQSwUGAAAAAAMAAwC3AAAA9gIAAAAA&#10;">
                  <v:imagedata r:id="rId26" o:title="enviro" cropleft="14043f" cropright="13037f"/>
                  <v:path arrowok="t"/>
                </v:shape>
                <v:shape id="Text Box 195" o:spid="_x0000_s154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btpwwAAANwAAAAPAAAAZHJzL2Rvd25yZXYueG1sRE9Li8Iw&#10;EL4L/ocwgjdNVVxK1yhSEEXWg4+Lt7EZ27LNpDZRu/vrN8KCt/n4njNbtKYSD2pcaVnBaBiBIM6s&#10;LjlXcDquBjEI55E1VpZJwQ85WMy7nRkm2j55T4+Dz0UIYZeggsL7OpHSZQUZdENbEwfuahuDPsAm&#10;l7rBZwg3lRxH0Yc0WHJoKLCmtKDs+3A3Crbpaof7y9jEv1W6/rou69vpPFWq32uXnyA8tf4t/ndv&#10;dJg/ncDrmXCBnP8BAAD//wMAUEsBAi0AFAAGAAgAAAAhANvh9svuAAAAhQEAABMAAAAAAAAAAAAA&#10;AAAAAAAAAFtDb250ZW50X1R5cGVzXS54bWxQSwECLQAUAAYACAAAACEAWvQsW78AAAAVAQAACwAA&#10;AAAAAAAAAAAAAAAfAQAAX3JlbHMvLnJlbHNQSwECLQAUAAYACAAAACEAivW7acMAAADc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432" type="#_x0000_t75" style="position:absolute;margin-left:358.2pt;margin-top:505.95pt;width:84.25pt;height:84.5pt;z-index:-251859968;mso-position-horizontal-relative:text;mso-position-vertical-relative:text">
            <v:imagedata r:id="rId32" o:title=""/>
          </v:shape>
        </w:pict>
      </w:r>
      <w:r w:rsidR="00EB4381">
        <w:rPr>
          <w:noProof/>
        </w:rPr>
        <w:pict>
          <v:shape id="_x0000_s1433" type="#_x0000_t75" style="position:absolute;margin-left:264.65pt;margin-top:505.95pt;width:84.25pt;height:84.5pt;z-index:-251858944;mso-position-horizontal-relative:text;mso-position-vertical-relative:text">
            <v:imagedata r:id="rId46" o:title=""/>
          </v:shape>
        </w:pict>
      </w:r>
      <w:r w:rsidR="00EB4381">
        <w:rPr>
          <w:noProof/>
        </w:rPr>
        <w:pict>
          <v:shape id="_x0000_s1434" type="#_x0000_t75" style="position:absolute;margin-left:171.1pt;margin-top:505.95pt;width:84.25pt;height:84.5pt;z-index:-251857920;mso-position-horizontal-relative:text;mso-position-vertical-relative:text">
            <v:imagedata r:id="rId47" o:title=""/>
          </v:shape>
        </w:pict>
      </w:r>
      <w:r w:rsidR="00EB4381">
        <w:rPr>
          <w:noProof/>
        </w:rPr>
        <w:pict>
          <v:shape id="_x0000_s1436" type="#_x0000_t75" style="position:absolute;margin-left:-15.95pt;margin-top:505.95pt;width:84pt;height:84.5pt;z-index:-251856896;mso-position-horizontal-relative:text;mso-position-vertical-relative:text">
            <v:imagedata r:id="rId36" o:title=""/>
          </v:shape>
        </w:pict>
      </w:r>
      <w:r w:rsidR="00EB4381">
        <w:rPr>
          <w:noProof/>
        </w:rPr>
        <w:pict>
          <v:shape id="_x0000_s1438" type="#_x0000_t75" style="position:absolute;margin-left:264.65pt;margin-top:412.4pt;width:84.25pt;height:84.5pt;z-index:-251855872;mso-position-horizontal-relative:text;mso-position-vertical-relative:text">
            <v:imagedata r:id="rId28" o:title=""/>
          </v:shape>
        </w:pict>
      </w:r>
      <w:r w:rsidR="00EB4381">
        <w:rPr>
          <w:noProof/>
        </w:rPr>
        <w:pict>
          <v:shape id="_x0000_s1443" type="#_x0000_t75" style="position:absolute;margin-left:264.65pt;margin-top:318.85pt;width:84.25pt;height:84.25pt;z-index:-251854848;mso-position-horizontal-relative:text;mso-position-vertical-relative:text">
            <v:imagedata r:id="rId34" o:title=""/>
          </v:shape>
        </w:pict>
      </w:r>
      <w:r w:rsidR="00EB4381">
        <w:rPr>
          <w:noProof/>
        </w:rPr>
        <w:pict>
          <v:shape id="_x0000_s1444" type="#_x0000_t75" style="position:absolute;margin-left:171.1pt;margin-top:318.85pt;width:84.25pt;height:84.5pt;z-index:-251853824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445" type="#_x0000_t75" style="position:absolute;margin-left:77.55pt;margin-top:318.85pt;width:84pt;height:84.5pt;z-index:-251852800;mso-position-horizontal-relative:text;mso-position-vertical-relative:text">
            <v:imagedata r:id="rId52" o:title=""/>
          </v:shape>
        </w:pict>
      </w:r>
      <w:r w:rsidR="00EB4381">
        <w:rPr>
          <w:noProof/>
        </w:rPr>
        <w:pict>
          <v:shape id="_x0000_s1446" type="#_x0000_t75" style="position:absolute;margin-left:-15.95pt;margin-top:318.85pt;width:84.25pt;height:84.5pt;z-index:-251851776;mso-position-horizontal-relative:text;mso-position-vertical-relative:text">
            <v:imagedata r:id="rId53" o:title=""/>
          </v:shape>
        </w:pict>
      </w:r>
      <w:r w:rsidR="00EB4381">
        <w:rPr>
          <w:noProof/>
        </w:rPr>
        <w:pict>
          <v:shape id="_x0000_s1451" type="#_x0000_t75" style="position:absolute;margin-left:-15.95pt;margin-top:225.3pt;width:84.25pt;height:84.25pt;z-index:-251850752;mso-position-horizontal-relative:text;mso-position-vertical-relative:text">
            <v:imagedata r:id="rId45" o:title=""/>
          </v:shape>
        </w:pict>
      </w:r>
      <w:r w:rsidR="00EB4381">
        <w:rPr>
          <w:noProof/>
        </w:rPr>
        <w:pict>
          <v:shape id="_x0000_s1453" type="#_x0000_t75" style="position:absolute;margin-left:264.65pt;margin-top:131.75pt;width:84.25pt;height:84.5pt;z-index:-251849728;mso-position-horizontal-relative:text;mso-position-vertical-relative:text">
            <v:imagedata r:id="rId38" o:title=""/>
          </v:shape>
        </w:pict>
      </w:r>
      <w:r w:rsidR="00EB4381">
        <w:rPr>
          <w:noProof/>
        </w:rPr>
        <w:pict>
          <v:shape id="_x0000_s1454" type="#_x0000_t75" style="position:absolute;margin-left:171.1pt;margin-top:131.75pt;width:84.25pt;height:84.5pt;z-index:-251848704;mso-position-horizontal-relative:text;mso-position-vertical-relative:text">
            <v:imagedata r:id="rId29" o:title=""/>
          </v:shape>
        </w:pict>
      </w:r>
      <w:r w:rsidR="00EB4381">
        <w:rPr>
          <w:noProof/>
        </w:rPr>
        <w:pict>
          <v:shape id="_x0000_s1455" type="#_x0000_t75" style="position:absolute;margin-left:77.55pt;margin-top:131.75pt;width:84.25pt;height:84.5pt;z-index:-251847680;mso-position-horizontal-relative:text;mso-position-vertical-relative:text">
            <v:imagedata r:id="rId61" o:title=""/>
          </v:shape>
        </w:pict>
      </w:r>
    </w:p>
    <w:p w:rsidR="008946A5" w:rsidRDefault="00387DB2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6B99F28E" wp14:editId="0BFB1BEA">
                <wp:simplePos x="0" y="0"/>
                <wp:positionH relativeFrom="column">
                  <wp:posOffset>4575914</wp:posOffset>
                </wp:positionH>
                <wp:positionV relativeFrom="paragraph">
                  <wp:posOffset>1677956</wp:posOffset>
                </wp:positionV>
                <wp:extent cx="1024255" cy="1029335"/>
                <wp:effectExtent l="19050" t="19050" r="23495" b="18415"/>
                <wp:wrapNone/>
                <wp:docPr id="1037" name="Group 10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38" name="Rectangle 103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9" name="Text Box 127"/>
                        <wps:cNvSpPr txBox="1"/>
                        <wps:spPr>
                          <a:xfrm>
                            <a:off x="37323" y="755780"/>
                            <a:ext cx="940279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Less Meat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0" name="Picture 1040" descr="http://previews.123rf.com/images/rrraven/rrraven1308/rrraven130800030/21745909-vector-carne-negro-y-el-icono-situado-en-la-salchicha-blanca-Foto-de-archivo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955" y="107303"/>
                            <a:ext cx="711835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99F28E" id="Group 1037" o:spid="_x0000_s1546" style="position:absolute;margin-left:360.3pt;margin-top:132.1pt;width:80.65pt;height:81.05pt;z-index:251795456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kO8UzBQAAgA4AAA4AAABkcnMvZTJvRG9jLnhtbNRXW2/bNhR+H7D/&#10;IOhdsW6ObKNO4TpNUSDtgrZDn2mKsrhSJEfSl2zYf985pCTnhjZogWJ7iMPrufGc73x68fLYiWjP&#10;jOVKLuPsLI0jJqmqudwu498/XSWzOLKOyJoIJdkyvmU2fnnx6y8vDnrBctUqUTMTgRBpFwe9jFvn&#10;9GIysbRlHbFnSjMJm40yHXEwNdtJbcgBpHdikqfp+eSgTK2NosxaWL0Mm/GFl980jLrfmsYyF4ll&#10;DLY5/2v87wZ/JxcvyGJriG457c0g32FFR7gEpaOoS+JItDP8kaiOU6OsatwZVd1ENQ2nzPsA3mTp&#10;A2/eGLXT3pft4rDVY5ggtA/i9N1i6fv9jYl4DW+XFlUcSdLBK3nFkV+BAB30dgHn3hj9Ud+YfmEb&#10;ZujzsTEd/gdvoqMP7e0YWnZ0EYXFLM3LfDqNIwp7MJkXxTQEn7bwQo/u0fb1N25OBsUTtG8056Ah&#10;kewpVvbHYvWxJZr5J7AYg1OsIK9DrD5AjhG5FQzjNUOf0AQ4OwbLLizE7UcjNfpLFtpY94apLsLB&#10;MjZggU8+sr+2DgyAo8MR1GqV4PUVF8JPzHazFibaE6iIq6t1mvoigCv3jgkZHZZxMctg+7EMrE42&#10;SnHHDN2+LwJmQsIiBiO470fuVjCUJ+QH1kDeQWrkQcF9mYRSJl0WtlpSs2DwFMwd7R1ueNVeIEpu&#10;wNFRdi9gOBmEDLKDzf15vMo8YIyXe8+/dnm84TUr6cbLHZfKPOWZAK96zeH8EKQQGozSRtW3kGlG&#10;Bbiyml5xeOlrYt0NMYBPgGSAubDbKvNXHB0Av5ax/XNHDIsj8VZC0s+zskTA85NyWuUwMXd3Nnd3&#10;5K5bK0iIDNBaUz/E804Mw8ao7jNA7Qq1whaRFHQvY+rMMFm7gKsA1pStVv4YgJwm7lp+1BSFY5Qw&#10;Mz8dPxOj+/R1gBHv1VBoZPEgi8NZvCnVaudUw32Kn+LUxw+KPpTez6j++VD9nxDgXqljlOXVg9qP&#10;3BE20G147lMZDLA14mVRFXkRR4CL1XRazfqeNADnvEzzCtQhbublPJ+f99kzoO5Q6c8EA6kQCcAi&#10;rEGs8fNiGhJ93OlLd6iHHlNOHvjRE4X8jHp5ukqfcfFnV2n95ZtV6o6bY+ic0/GJ/0eV6/5Ldas5&#10;XcBfz3Bg9Khrf5sJwi23QwAMbLJ7loyOmC87nQSc4hsuuLv1xBKwCo2S+xtOsXnj5C4BQHANBAAO&#10;oF5o/7hWM0sBB3t+pg3bc3awZ1lemMZzPt6RLbMTYwzZMzn8z4p0dncMba5IJ3lWldN5Ok/20OKV&#10;SSgxkiWSbY1KbhMmEk6VVInlbkdqlTCZCJJYIiiw2ZYkGwEwTZIr5VRSs4QYWN+rsz/0FjFk8Cj4&#10;B8DM6bWiX2wk1boFRsNWVoPaHsAm94/76b3gbATXCC2ILDjun+EUi69w+sCDLxXdddD1A7E3TBAH&#10;XxW25dpCL1qwbsNqYDtva+hSFD4qHDBVbbgM5AcAE5AKtSN0eu79dz5bpek8f5Wsp+k6KdPqdbKa&#10;l1VSpa+rMi1n2Tpb/4NdKSsXO8vAfSIuNe9Nh9XxIQfjnyTa/SdJoPD+UyAQjYGpgEGeowwmAsBi&#10;hNBWaygSSI/H1hnmaIvLAe78OtKqYcNH/RRofBLkVtHm8E7VEA0C/dE32aE59JQ8mxZzJN+ee1dF&#10;WuD7h0AhOa+ybAZ03PeY83LWU3NQPIj5kR6Dih62Fu9HYIV+CI74Lu4/c3yo+k8y/I66O/enTh+O&#10;F/8C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9ysmAuMAAAALAQAADwAAAGRycy9k&#10;b3ducmV2LnhtbEyPwU7DMBBE70j8g7VI3KgTt4QQsqmqCjhVlWiRqt7ceJtEje0odpP07zEnOK7m&#10;aeZtvpx0ywbqXWMNQjyLgJEprWpMhfC9/3hKgTkvjZKtNYRwIwfL4v4ul5myo/miYecrFkqMyyRC&#10;7X2Xce7KmrR0M9uRCdnZ9lr6cPYVV70cQ7luuYiihGvZmLBQy47WNZWX3VUjfI5yXM3j92FzOa9v&#10;x/3z9rCJCfHxYVq9AfM0+T8YfvWDOhTB6WSvRjnWIryIKAkogkgWAlgg0jR+BXZCWIhkDrzI+f8f&#10;ih8AAAD//wMAUEsDBAoAAAAAAAAAIQCABwXViDYAAIg2AAAVAAAAZHJzL21lZGlhL2ltYWdlMS5q&#10;cGVn/9j/4AAQSkZJRgABAQEA3ADcAAD/2wBDAAIBAQEBAQIBAQECAgICAgQDAgICAgUEBAMEBgUG&#10;BgYFBgYGBwkIBgcJBwYGCAsICQoKCgoKBggLDAsKDAkKCgr/wAALCACcAKsBAREA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9oACAEBAAA/AP38Jx1pszAJnNZr&#10;eIdPjv2sbm9hhZbeSdfOnCs0aFQ7hTzsXcoLdAWHqCfPf2Vv2r/Af7U3wcj+NvhkQ2ei3/jDXND0&#10;G8bUElh1eKw1e70+G9t5RgSRXS2onjxn5ZQAWxuPqgZf71OByMiimSXEMQ3SSBR6k1zHxq+Mvw++&#10;AfwZ8T/Hr4l6vJa+GfCHh+61rXL63t3naKzt4mmldUjBZyEUkKoJPavFf2Bf+CpH7P3/AAUFuvFH&#10;h34feC/HngnxJ4R/s6XVvCPxO8Mf2TqRs7+3eeyvIo/MkWWCZI5SpVy2I9xVUeJn+lNyjqa5/wCJ&#10;XxY+FvwZ8JXXj74v/EjQfCuh2Me+81nxFq0NlawLkDc8szKijJAyT1IrS0DxN4c8V6bHrPhfX7LU&#10;rOZQ0V1Y3STRupGQQykgggg9elXGYFTg1VivXe++zx2/7vbkylxyfQDv7npVygsB1NAIPSjcucZp&#10;rzwxjLyAduaSG4huEEkEqsp6MpyDT6azj7vSsnUrpruVbW3ZlVs5+UYbBA9c4yew69x3/N79r/8A&#10;ba/YE/ZU/wCChfjLx5+39+2foN14YHwvt/B/g/4X6Da3F9NpzahJctrh1G0tFmkdpFtbJVmYRIEl&#10;MRj3x+a/V/sreIP2IP8Agpi3wP0/9i3x5r2qfBX9m+4hki0HUvCupWNjcajYWscGjsJ7y0X7TLa4&#10;MhXzQQ2xyCa9e+J//BWD4H+Af2rNM/Z00aXSfEGlw3Fna+OvEul+IxLN4cnvY7s2TG0ihczwNLai&#10;GaYSJ5D3MOVYGQx/V6jC4qDUdSsdLsZtR1G7it7e3iaS4nmkCpGijLMxPAAAySeAK+R/i1/wXB/4&#10;JefB/XdQ0TxL+1volxPpN1Naak2gWdxqkFtdRlleCWS2idVkUqfl3BiAccV4D8fP2xLD/gsUL/8A&#10;Ze/ZO+K8Pgr4Babo/wDa37QPxQ1iMWmo6hogidptF0+xuFE0fmDy1nupVjSOORsb8CObzXT/ANkn&#10;9p7/AIKsfFrwv+19+zz+zP8ACL4L/DTSfE2j2ngf4o+IJtXi+I2oeGdLkhxcQR25Ft9nuo45IVjn&#10;ZHMDEEsux2/YIqc7X4+lfzqf8Fnv+Cl/wx8a/HXx98d/ib8MtD+Jml+EfGV98N/gN4B8UMr6LFca&#10;c8X9ueJbuKG7L3LfaMW9qAqI8brIzDa0T/NunftreNv2Uf8AhSn7fH7CXxbm+Dvh34kalfaR8Svh&#10;v4flkvdF0jWNOuLVrpotLnnZfsk1tPZygPMsjN5oGxdu7+if/gn9+3k37aPw3u9G8a+G7bwt8SfD&#10;MdqPGXhvT7wXNuIrlHks9RspWwZrC6jRpIZSASFdD88b4+jdJ0/7EvnS7QzE7vL+79QO3QHHOPU9&#10;aumVBwa+Rv2y/wDgtF+yV+x18TJ/glJ4W+IXxO8eafFFNrHg34ReE/7XvNKgkjlkWW6d5YbeD5Yi&#10;fLaUSkMpEZXLDyj9nr/g4w+EH7VPhjUPF/7OP/BN39rLxppuk6q+m6neeH/h5pFwlreKiO0EmNX+&#10;VwrocHs1dxL/AMFvfhR4MvYbv9pD9h/9pb4PeHJiRJ42+I3wvij0q3cc7ZZLG8upIlxuYyNGI1VW&#10;LOoFfWmgePvBfjXw9ofizw74ssrnTfEUMVzoN7HMuzUY3iMyeVu++GiVpBt52KW6Amtq0heCZREn&#10;ysrF8KAobjpz35/z1uVS1aC6kgAgkdfmy3lthsY6D3z9PfIyD+WH/BxP/wAFltA/Y8/Zvvv2Yf2U&#10;/iVa6h8avGWtt4euodEvDJeeFbbyIpp5yEBYXDrPbxRKdpLTSOCTbsh/DD9rT/gnfP8As4fskeG/&#10;jz8a/jnHqvxq8cfEy60jUvhza3H2mfRYYNPivLr7fOc77/dfafvhVv3X2gKxeQukPNfteft3+PfG&#10;reFfgH8A/iFrHh/4W/DLwvpug+G9J0OaXTbfU7yC1SPUNblt4pNv2m+uzc3DM3z7JY1YllJP25/w&#10;bxftffs3/sXeOfAPw/8AiP8As76J46+Lnx0+MGm6XouvtNA994V0S5eK3+1SSFJHDtdESrBlWKq0&#10;hZfk3/05pwuBX5tf8FJfiTe/tvftlXX/AATaj+J2peF/gn8L/A//AAnP7VniLRfMhmltCvn2egm5&#10;UhoVlgU3EwjHmNFImxhtkA/nX/bK/bs0D9oT9oibx38NPhtp/hHwH4Vvr21+Fvw90vTkh0+w05pZ&#10;TBLcIrkveOZDNcTbnMkpIUooUDtf2Ev2Ffib+1Tr3w2+IGtfEXVrKf4vfHKx8C6fpdrp8sz6vpKQ&#10;vc63fOqlUe2tE+yB4/ukSyE7VjzX9hfhvQNF8KaHZ+GPDek29jp+nWsdtY2VpCI4oIUUKkaKOFVV&#10;AAA4AFcZ+1b8Utd+Bv7MfxH+NnhbTre81Twf4D1jW9OtLxWaGee0spp40cKVYqzRgEAg4JwQea/A&#10;yL9pT9lH9kz9kb9hv4U/EP8AbA01dDtPCzeL/ix4R0D4ff2rP4l0/W7maWXT52O+CVYy81pNG+JE&#10;8h3jKyqiD4i/4KS/Bz4M/sZ+F/ht+wh4c8dL4q1LQtT1Txn4s8QLBLZSgavBYizsZ7SVC1ndR2ln&#10;AZY2Z9kkpUj5CT9U/wDBM7/gvh+z5+zR49/Z+/4WtP4qsYvAHg/xB4N+I+vQ+F7KZNb0GWVbjRLd&#10;TERLmymT7wRGcTybmIyG/YT4tf8ABdn9nDQPhtD8cvgF8MfG3xR+H2n6eNW8X+PPD2gz2+l6Ppa3&#10;QtZpUnuY0W8mjlJBgh3MBHISRsNfZH/CV6RrPgM+OfB+u2epWF1pP27S9SsbhZ7e7haLzI5Y3UlZ&#10;EZcMGUkMCCDzX5X/APBIHxZ8WPgv+zh4D/aP8ESweNNa+PNnceNPi5oV14fTToNHFxqd49z4il1h&#10;YpHlht40jtI9O+aTaVdMBXNfjH/wW6+I3ijwj/wUx+INx8OfHOg6O2r2Oh6j4hj+Euo3Fros2qT6&#10;RaS3ckS5V9xmeQt5gEm8tuCnIHyrb/tCfHuylM9v8a/Filo3jbPiG5KsjKVZSC+CCpIIPBB5zzX7&#10;i/8ABDz9kb9vr4zeIv2R/wBqWw8V+ItB8BeD/D+pr4g1pb+K5tdT05Zr6G2tBa3bOokdVe1kmiQS&#10;RwzIUKsquv71pHs6GnUjfdr8NP8AgsB/wb7/ALUeof8ABQOH/gpJ+w34Nsfid/bPiGHWvFHw81zU&#10;rW3uIdQTYBJA10UglgO0OVdlZDHgb8jHxr8ef+CO3/BeL9pLwD4b8HfEf/glx4VXUPCnh6HR9K8V&#10;6T4m0y01Awrdz3cskqprH2aWae4ubiWaVoSzvM7ZBJNeXaj/AMG23/Ba/XLRr6//AGG72PUI1G+T&#10;/hNNAxdjgZOL7iTHJY/f5ZiWJLfqz/wbkf8ABvh44/YX8Tt+2v8Atr6DbWvxONlcWPhPwh51vdL4&#10;cikHly3TzRF1N1JHujUxOQkUsiksZCF/Y1Pu1+D3/ByT4b/a7/Yh1z9oL4w/DLwRD4h+Ev7Weh+F&#10;9M8aa8bVml8LarpMQtY4W2MNsU9vGCkjAgySMhxsQSfz+5yMj046V/Tt/wAG5H7B/jOP4a/DX9q/&#10;4x/D9dG0Hwb8O5NM+D+i6hppguHutSk+0ap4jeFywinuEMdnFOm2SS1R92UlUD9bETYOtJLAsuVf&#10;lWGGUjg1+UXxp/4N5P2lPBOox6P/AME7P2+rX4e+FbGTVl8J6P4t8BWOr6n4JtdQVhc2mi63LE+p&#10;WMTNLOR5U8bp5hYMZC0jfH+s/wDBln+1R4l1i78R+Jf2/vCmo6hqFzJc399f+H76aa5mdtzySO8p&#10;Z3ZiSWJJJJJr0L4Jf8GUXgi1it7r9oj9tbUby4jv1a4s/CPhtIoprfI+TzJ3ZkcjI3bSBxwelfoN&#10;8Kf+CCX7Fnwh+AEH7NXh34k/HKTwtC1xFLp7fHLXLW3uLC4laS5017SzuIbP7LOzyeaqwK7+a5L7&#10;jmvrTwJ8LPAXws+GOifBrwD4fj03wz4d0G30bRtJhkZktbG3hWCGEMxLELGqqCSWOMkk81+a/iz/&#10;AIJN/wDBWX9nvwvonwH/AOCeX7eeg6L8K/DXxGTxF4P0PxJFqK6hotmTJnSJbiKci/0xDM7i0mDK&#10;7Rx7jxivjv4gf8GcH7Ynxb8d6t8Tvib/AMFD/C+ua/r+pS32tavqHhy9knu7iRi0kjsZOSSSfTsM&#10;CvZP2V/+DMj9mfwF4j0nxT+1Z+0br3jqGzmEuoeF9Ds/7Ns7xldSqNOHaYRkAq4XYxDHa6EA1+zX&#10;hTwh4X8B+GtN8F+CPD1jo+jaPYxWWk6TpdmlvbWVtEgSOGKJAFjjRVVVRQAoAAAGK0qKCMjBpvkp&#10;6UKgU7hSsobrSeWtOAwMAVn+JfCnhjxpoF54U8YeHrHVtL1C3a31DTdStUnt7mJhho5I3BV1I4Kk&#10;EGvmnQP+CJP/AASd8M/E+T4w6R+wd8P112S+uLtpLjS2mtvNm3eYRaSM1uF+dsII9qcbQuBj6kVF&#10;X7op1FN8tSckU7HGKaEUc4p1IyhutJsXuKFjVPuigxqetOoooooooooormPjP8Yvhn+z98Ldc+NH&#10;xk8aWPh7wv4bsWvNZ1jUphHDbwr3JPUkkKqjJZmCgEkCvHv2E/8Agqd+w/8A8FINO1K6/ZK+N1tr&#10;95o0ayarod1ayWeoWsLOUWZraZVk8ssMbwCPu5xuGfoaPO3k06iiiiiud8bfFz4WfDXUdN0n4ifE&#10;vw/oN1rUpi0e11rWYLWS/kBUFIVlZTKwMiAhcnLr/eFdCpyuazdQ8WeGdH1rTfD2seJLG11DWJZI&#10;9IsLm8SOa9eOMySLEhO6QrGrOwUHCqScAE1p0UMSFyK+bf2+/wBtD4kfs3ar8O/gd+zx8I4vG3xV&#10;+LWtXVj4P0zVL1rPS7G3tIRNfaje3ABKxQRuh8tfnkLhV6Ej5V8Ux/8ABaT4g2nh/wCJ3gX9unxZ&#10;df2t42j8O+LPB/wx/Z30nS9P8Nxqg8zUYpPFifbbm12lHaRTKGd2EYwpVbHjPT/+Cu3w5+LfhnSv&#10;gl/wUN+I/wAULe+8VXWhXVn4u/Zl0az0LTrmGMjzNSuoVsrxrIuQRc2eUcKSjyY2t9LfsPftm/GT&#10;4t/Fnx/+yJ+1X8MNJ8O/FX4Y2mn3ms3fha+e40bWtPvRKLW/tTJ+8g8xreYm3k3NENoLv94/Tq52&#10;81+XX7eP/BwT8V/2bv8Agob4y/YG/Z9/ZB03xrdfD/wQ3iHxTr2u+MjpkcKR6X/akuxVgk3IttJA&#10;oOQxkdl24AJ+bdD/AODuj9o/xN+zh4n/AGm9P/4J5+G4fDfhfxFp+iXVxN8RpiZL28jnkjRV+xZ+&#10;VIGY5wMEYOa+Jf8AgoD/AMFWv+Chnx80/wDZz/bG/aS8Z6Pr3gDUNdbxDp/w18PeH7nT/DseoaZf&#10;CKW2nLSGS7nMe1iWmYxrc/uym85+r/8Ag2b/AGDbnWv+Cgeq/wDBQ79k/UvF3h/4Ax+HNRsbWx8S&#10;QvBcX15cttbRSd5F/BaOqym6yyGSCJcGRXKf0AoQFJPH1r4n/wCChX/BWTR/2avEviD4TfCvV/CO&#10;n6l4W0+GXxx8RfiBdzDw54RnuYXeytJo7XNxfX82FkWxh2yGHdKzImGP4t/td/8ABwxqnxNt5tJ0&#10;r9r79pzxXd2viaS50y88D65pHw10tbGRCfJWOxsru9m2MQii5nkJUFid3LaPwj/br+N/7T/7OniD&#10;43eB/wBor4peD7fwfJcLqGm65/wUUudO1+/WCCKVpIbK+sX82NxKFV0VQ0iui8qRX1r4U/4KjfFD&#10;9kHUv2QPh7oP7YPxY8T658eLbw/fah8KPjBa6V4lNno+s6lFDFeya5BbWV4spTz/ACkd59pAEiBU&#10;Cn9swCBya/OL/grL/wAHBXgH9hDxL4h+CP7O3w7h+JXj3wdocerfEB/7SWPTfB1lJeWllHJdlcyT&#10;S+ffWwNvF8w8xdxXJK/hv+2j+3b8cfhB+2Lcal+1H+w38INc+Jfh/VNO1+x8Taz4i8a6hM++KC9s&#10;LpGl8SPiNoTbOsJ+VUCxlAF2j7s+BX/B6/qkK29n+01+xNDIsOnYvNS8EeJCGnuhj5lt7lMRRnk4&#10;81yOOT1qx+wv+2fpf7c3/BZL9m39o74r/G/S7zx9dax4gaXwqviQywaFpt74W1V7TTbG3hQ26JCd&#10;iyzyyfap7i5CtGgjCj96xqBW/SzMDbWU/vWYBc4ztHqcAnjsKt0y4d44GkRNxVchc4zX5df8FlvD&#10;n7Pf7aXx1b9mLxL8VNc+HvxO+D3gGXxz8NviB4PubqPWrC+lYfbLC1gQx/bRJaxW8xEEnmj7M2w/&#10;JIB8N337Y/8AwUg8GeDtJ+IGl/t+fsY/HDWvBOuzSfDvVfjFfaZ4f8Y2EDqsbTQ2/iBNOexLBFLP&#10;5pZyGBeQrxe8a/8ABXf/AILG+Mfg3N4q+MH/AAVJ/Y9+Ddnb6xBHet4T8Y6Z4k8QiEuFMkFnoh1Y&#10;TJ82SoAYbeSg+aqX/BFK58efGD/goN4L079kLUPiF8To9K8fyeLPj5+018Qbe6hj1y2tdO1HTbS0&#10;gS5lkdY3hv5VjWVmuXMyu0cSW7hP6Kk+5xXxV+3D/wAETPgH+2F8err9qbwx411L4e/ELWfCd34Z&#10;8V65oun29zFr+lz2j2rR3MMwwZVjZFWYEOFhjXlVAH5d/E7/AIN1vF/7DXwEufhD8aP+Ck/hex+G&#10;Xj74iaX50mreBTFYWWsQW979huLueW8VIojloWJOC80anaGLBv7DH7Mv/BLfx5+2T8H/ANhzxV8R&#10;9c+Nmi+O5LnxGvhr/hNBDpFrfL4XXUYLy8020O0SCP7ZbtG8nmpKFBLIZUb+gvwp4Y8NeC/D1n4S&#10;8G+HrHSdK023S30/TNNtEt7e1hUYWOONAFRQOAqgAVdf72QK/ms/bc8TfDb9sbxX+0D/AMEyvjt+&#10;1MvwZ+Jnh39rLxd4y8G3/wAWtQubLw34n026LJa29zdspWyEVnBA1rJMPKaKWNIc70Wvlqf/AINw&#10;v+CvQvWh039nXw/qFl5xFvq1j8WfDLQXMWflmj36irlGXDDKq2DyAcgd18Fv+CX/AMC/2UPEf/CY&#10;/wDBSv8AaF8O6TceGNRS4HwN+G/jC01XxHqMkfmZOqXFlK0GlxupidCZS5hllCKsisG/Sr/ghd+x&#10;FJ/wUC+NPjT/AILF/t9fs+afc6xq3i+2f4I2upM/laVY2SeXDMkGFSZIFS3hgmk3vut5XIDqjn9T&#10;/wBrz4x6v+zf+yf8Tv2hdC0u1vr7wJ8Pda8Q2dnfyMsNxLZWM1ykcjLyqM0YDEcgEmv5eP8AgoP+&#10;zX8Ff2v/AIt+Lv2h/hfrtv8ADTxpf+JLiXxbovjzxzZTaDqV3JIqQyWOoPN51g143nXVvDqaW8DW&#10;cc1wtysNtIw8X/aV/Z+/bN/a2/4KDt+z/oH7Nmsj4gXGm6Xo2g+EbS6iumfT7HTbeC2uPtiyG3mh&#10;a1hjmN2snksrhw+0g1+mX/BML/g0C8Xvr+l/Fr/gp14is7Oyt5obpfhf4Z1MTyT4wxgvryI7FGcq&#10;y27vkZ2y85HvGm/8Gn/wU+AP7ZXw5/ag/ZH/AGjdf0y18B+OtM8QzeE/E1ul01yLOeKcW8V0hjK7&#10;zGwcsrAK/AOCD+vuj6Stm/nsi55xs6c4yR6Zxz/WtGmyKHjZWGQeDXzD+3//AMEs/wBnX/goQNB1&#10;3x/YXWg+NvCO+XwX8RtAkEWo6PIDlYwf+WsW5i3lt0ZdylWO6vzv+Nf/AAQc/wCCp58a2+s+Itb/&#10;AGWf2mNF0G0nls7z4teC7nRfEGszzYeRbiSyicyMrAIjyXpyqrnZyK4TwT/wRT/4Kf8AxUvrHXNF&#10;/wCCaP7FfwC1DQtagubfU9SW51ia6CMG3JAsmowOARnbL5e4jB4Jr9k/2Mv2bNU/ZW+AWm/CHW/i&#10;IvijULe4uLrUNWh0C30q2eeaQu621lbfurSBScJEpbaOrMcmvV1BVdtVtQW5Fufs5OfVev4cda4H&#10;9oX9mD4TftY/AbxJ+zn+0F4b/tzwr4u077JrVg1w8bFdyyKySKQyOkiJIrgghkU9q/L/AP4Is/8A&#10;BLu0/YJ/4LH/ALQehW/7H3ia18BWuixN8G/il4i09pra0hBiW7tLe6kGWlmF1gMvzGO0lUnBIb9h&#10;o0KDBP0pJI2c8Y/Gvz2/4K8/8G7P7MP/AAVV8Qx/F+38a3Xw2+JkVtHbzeLtJ0iO8h1KJWQAXtqX&#10;iNwyxhkR1ljZcrkuqBD+Vfij/gy1/wCCjtl4lvrbwR+0j8E9Q0iK6YaZf6pq2r2dzPCD8jyQR6bM&#10;sLkclFlkCngO3WvsL9iP/g0B+BXwl8aaJ8Uv2zfjXL8RdUsxBNL4Z8OaYdN0lbhVcv57u7zXi7vL&#10;2sotwdp3xnccfsh4c8OaJ4S0Oz8M+GtJt7DT9PtY7axsbOERxQQooVEVRwqqoAAHQCjxN4b0Lxj4&#10;evvCfinR7XUNM1K0ktdR0+9hWSG5gkQo8TowIZGUkFSMEHBr8s/jt/wbA+HfHfxT0/xV8Gf2sbPw&#10;n4b0ma5bTNB1n4Zx6teRQ3SQwXNnLfi9t3u7Q2sP2ZIblJhHHI4BOa+7v2TP2CvgV+yP4J0fw/4W&#10;0ltf1zSWuHXxp4khiuNUZ58CURyhALaIqqqIIBHEqqAE659g1EXKWjC0GX/hGcd/XtUGkafcAm6u&#10;pmYsflV2OQueM9OcY+h9a0wMDAFFBGRimhMHNKy7h1pvkjjnpTwCBg0UdaQruBBPtSLGFOadRRRT&#10;RHg5zTqKKKaUBOTRsAOc06iiiqHijxLoXgzw5f8Ai7xVrNtpul6XZTXmpaheTCOG1t4kLySuzEBU&#10;VVLFjwACTXxL8fv+C/f7J/wJt/COln4UfE7Xtf8AijDbzfBrR9N8Lrs8dQ3YAsLmyuDKY1iuHeFQ&#10;sm24j8+MyQJuAP1HrP7VPwD8CaVq03xd+N/gXwnqHhXR7LUfHFhq/jKziHh2K5OyJ7p5HTyYnkDR&#10;xyyBFkZfl54rovhL8XPhz8dPh5pfxZ+Efi+z8QeG9agM+ka1p7Fre8i3FfMjbHzISpww4I5BIINe&#10;a/t4f8FBP2aP+CcXwPm+Pn7T/jM6bpP2xLPTdPs4xNfapdNyILaHcDI4UM55AVVYkgCvx51f/g9Y&#10;v9T+Kq6X4V/Y4sdK8Gyyov8Aamua9LcX0C7PnZoYEVH+fOAHHGMnNfbX/BPj/g4j+Af7XHgq48Yf&#10;FfQ7Pwjpen6jZafq3iqw1F7nTtIu728ktrGLUkeNZtMSfbHtupA1nvk8prlZMI36MRvvGQadRQTg&#10;ZrD+IXxI8DfCfwRqfxJ+Jni/T9B0DRbOS71bWNWukgt7SFBlneRyFUfU+3Wvin9jn/gv/wDskftw&#10;ft7eJP2MPgTa6prem2Oj2934X8eaZpN7NZ6xJ5Svco8f2YNZpEzGPzptsbNGcMd6Z+8I3ZiQadmm&#10;s+OlNaVs8VJRRRVfVNSsdH0241bVL2O2tbWFprm4mYKkcajLMxPQAAknsK/I/wD4KTf8Fzf2aPCv&#10;7S2k/Av4h+JfjFpnwr8b/C+KPStd8NfDWWO01O51C9urW8ku7bVorea9so7SKFopbMSBjcT7fMYI&#10;F8l/YN8EaZ/wTu8KfDHQfif+158Pb34UaT8UNY8T/BXxN8VdLn8L3FtBNoqBwFvJmmsLW8kvrnZF&#10;JBG8htftUYeK6Xc7Qf2TPjV+2L4q+OH7DPx6/ZC0bx94c1H4hWvxN+Enj7wD8QdH1Cy8O3GqXpnu&#10;hdahJPaXn2C4MbwyCG0e5EOWWBilu5/b/wAJeFvD/gnwtpvg3wppUdjpek2ENlptnDnZBbxIEjjX&#10;PZVUAfSv5Kv+Dlj9s/xz+1r/AMFVvH3hbWL28i8NfCnUJPB3hXR5pP3dt9lbbeXAUHbvnuhI+/AY&#10;xCBGz5S4/Xj9hT/g0y/YI+F/wBsYP2wNMu/iH8QNY0Nhr2oWWrT2+n6dNNGpKWKKEY+UchJpAGf7&#10;xRchF+B/+Ctv/BKD4of8ECvi9of7bv7Fni261b4ReJLpvDniDQ9dlW5Ma3MbNNpGoRMNt7YXcUUg&#10;BZWCvGA2xxAzfrj/AMEQv22fDXxw+FcfwOstRuDYWnhSx8U/C19SvYZbi68LXLPbtaMwuppZZ9Nv&#10;oZ7GYusZWM2TkZnAH3iHfHLV+WP7a/8AwcrfDr9nv9tDxN+wx4b03w54X1fwnr0NtqnxC8f22rXu&#10;kND9iWeWKO00y2a7e782RY0UAxMFLeZllWuVuP8Ag6z/AGc7LwhJHq/xX+Dyaxb2Mhmu9CXxvqDy&#10;TrGSFhsLrw1Yo7O4CiOW/hVd3zSjGT+QX/BT/wD4LQftof8ABWHx+fg5p/jHVZPAF1qkI8PeBNH0&#10;VbD+0Z1J8t5reKad3fLZWNp5lUhTlmUNX6af8GmH/BOz47/s++O/Hn7SHxC8OW1noF5o/wDYdhrt&#10;nqkkkOvXLG1mmhhRogssVjLHPbyXUbGGW4LrDJcRxeZX7faheQaZZS6hcybIoI2klbB4VRkn9K/N&#10;j4USft8f8FVPC3iT9sfwp/wUF1X9n/4c6pHMPg34b8HWFhdNd6RDLPEmt6q17CXX7S6blhXyjGiY&#10;YhshfzQ+EH/BYP8A4LIfCb9rb4kf8Ezvj3+07NqXi3xBNeeF/C3izUrfT4pdE1pAzWF1bSfu4THc&#10;NsQiRmQidCGyvPH/APBPT/gv5/wVO0+T4mfAzxf+0umr6/J4L1zXPCeoeLtHTUHtNT0yGfUri1Qx&#10;JgJNbxXajdlFdYQpVeK/RT/gjD/wc1/DL9qTwZ4d+Dv7efjTQPDfxU1jxhLoul3tqBa2WoW/2Oa6&#10;S8uPMKxWi741tFUOzyzzQhI8GRl/XWNjnBNSUj5K4Ffnp/wXX/4LMfs4/wDBPv4Oal+zxfaRN45+&#10;KHj7QZ7DSfAmkXWyS1t7iNovtd3IAxhT5v3aBWklbhV27nXgf2cPhL+0H8Gf2Jvhz8dv+Cyf7TXg&#10;Cbwb8IbbTPFOmtqnw52+IrAx2MBj0+XUDdmJ2juN0JjjtHlnEcTGZXfy4vmX4K/DW3/4Lhfsh/Er&#10;wfd/8E+NU8USTfFzX7/4O/tEXepW2k/2ksupPIl1rbPItwUXzws0FlE6/Zw0FtFbtbpj9nP2W/2S&#10;/wBnj9jL4U2fwX/Zq+FmmeFfD9miD7LYQ/PcOqKnmzSNl5pSFG53JYnJJ5r0iv5gf+Drv/gmT44/&#10;Zx/bU1H9uPwPoH2j4efFqaO61CbTtLaOLQ9cWGOO4hnYFgTcshullOwu80ybf3YZ/tD/AIIOf8HG&#10;up/FP4L2vwD/AG3/AA/r+ra94Ta20+1+Inh7S2v2ubNiscD6jbQbp0dSdrXaxtGyrulZHBaT6q/4&#10;KD/tz/8ABLX9un9gf4ofs4WH7bHwtvJvG3h250bRDqmtL5cOtYEli7IcMGju0gkDYwrID2r83/8A&#10;g288d/tEeAf22/hb+wX8S/D3ibQdc+Fv/CwNR8QWeqSJFaL4d1fT9Elgs4gCxn3ajaJeFuFAeNlZ&#10;w7BP6HssF4zxX8tv/Bc34n/HHUv26tU+CH/BSD4G6b8K/AXiLXrvxJ4V1TwD4M02/wBdtNPKXcFl&#10;K7peeTcyvKYZb6MXIZ23bWUeUBR/Zi/4Jj/8EqfjrqzeIfiR+2d4m1zQdPsVe81L4c61pIvriJpD&#10;FFPcWWoxQ31rMz4LW0dpdiNOTcuAXHtXhX9o7/g2A/4JkafcaT8O/gz8Svj74ytdQZriHxnpaMsF&#10;7beY1tJN56W1qgVpJIhLBDI4V2LK/f6c/wCCeH/BxV+2L/wUQ/bP+HHw1+D37CkPhn4YKt1b/EKP&#10;T7yTXHsrJ5Fjs76Jore2NqsUiiByyyRsHd9qbPl/T/8Ab/8AC/j/AMd/sHfGvwR8KI7pvFOs/CXx&#10;HY+G1srjypjqE2l3EduEfI2N5rJhsjBwcivh79kSfxp+0F+xH8K18Afs8fBltL8eeFNE8Frp/ivx&#10;FJHdeNfAFloksuqC2hjMbQ3o1OWVArRyIiO8j7gwcflr+1L8TfCw/wCC69n4c+L/AOxroesfEO78&#10;S/DLTrLTdO8cXt1ZeC7qz0+whvrVFsXj/tB4yEUO8gWNrQlkdXdK84/4Js/tR/sveDf+ChWn/EZ/&#10;2B9Dt7jwva+LtY8UXmneKNYvLVdPs9H1KeX7PZ3Fw4jklRTE7XEs8RD/ACxxkgj6E/4IUf8ABLrx&#10;p/wVPvtF/bS+JEPgn4e6D8J/ihot74bt/DfwysYbXxW9nOtzfWl1DCIN6MEt41l8xhHulBhfcCP6&#10;SYG3sGU5Hsc1NUd0rT20kEVy0TMhCyRgFkOPvAMCMjryCPY1+Uf7GP8Awbvy/Bv/AIKZeLv2/P2t&#10;P2kI/jNcf2jPf+B18Q2W68F5LJgXl7kCLzIEO2JYV8tX+ZVjMaKPMf8Agpn/AME5P+CqX/BWn/gp&#10;5o37OPxq0K88D/ss+Gbo3Wm614e1KGaC9gVQXupA2Ga/lBESJIjRW+W2K2ZWl/YT4HfBb4a/s5/C&#10;Hw38Cvg74Xj0Xwt4T0e30vQdMikZ/ItoUCIC7kvI5AyzuS7sWZiWJJ6qiuZ+K3wm+Gnxs8A6j8MP&#10;jD8P9J8UeHdWh8rUtD1zT47q1uUzkB45AVPIBHHBGRX41ftYf8Gi+jQ+Mbz4if8ABOv9qbU/h3D/&#10;AKVd2/hbXZJZEtZJGlcRQX0TCUwqrJCqyh2VEy0sjMzHzLwh/wAEp/8Ag5/sPhNqfwZuvjZ4D1jQ&#10;/ESyWutr4yvtI8Qm7s5kMcqtLqVhPKo2n7sbKGBzjPJ/WP8A4JMfsA+Ov+CeP7KOm/Aj4q/GZ/iF&#10;4gsLyfyfEc9miG2sSUENlExQTGGNY1wsryEHKqyxrHGn1GmdvIr52/4KP/8ABL/9lf8A4Kj/AAcj&#10;+D/7S/hu8VrG7W50HxToM0cGq6PKGBYwSyRyLtkUFHjdHRlOdodUdfxS/aE/4Mt/2nvCp1DUv2bP&#10;2p/Cfiy1ghjbT9P8RadNpl3cyEgOpKmWJAASQS/IHY4rG+Av/Boz+1E/xW2fHq60+PwzbxW7r9j8&#10;TQQvcTeWfOjkeOG5MaiXZt2xyF03bvLOK/Zn/gll/wAEsvBv/BOjwfcFfEkeqa9qVn9naOx06K3s&#10;dKhaUzyw2+E86YvIV3zzu0kiW9uuI1jCV9aXUKXERhljDoykMrLkMCOhr82dV/4Jnf8ABQX9k34j&#10;LZf8E85PgDqngyHxJrGp/Dmb4peDZ5dX+Fr6sqjUE02eGQb7aTDjysZ+dVP7pBGfIf2N/wDg1bv/&#10;AAt8ctc/au/bw/bL1rxt8Qta/tOVrzwjD9maK+u1KHUTc3KuXlCSTYjMIQMynkLtPu37B/8AwbNf&#10;8E7v2HPF3iDx1PbeIPidfeINJuNJurT4iyWt1p62Msqu0ZtY4UjlZtiBml3glcqqE19zfD74a/D7&#10;4YeErD4f/C3wNovh3QNLhRdM0fR9LS3tLaNTgLHFGFVMADGBwMcV0NmArDyUXbjJVegPqPardUNX&#10;+2CBfschT94PMYLkqtGn6eF/0idP3mPlPpnB/U/yFXUTac7adRRSOiyI0bruDDBB71nvZK4j0+Sy&#10;R4eQDgYVewx6dvQjirsURQ5JqSiiqupCaK2aS3U7u23qKg0ayuYYvOu5mZ5OdrH7vH06/wCfUnQV&#10;cc0tFFFZpsnhMVjFZpJb7vlO0ARDB/8A1DHPNXooRH90Y7Y9BUlMKlVzmkWQbv1p3mjGQtIZSOi0&#10;ocEZp2c9KYJge3FcbfftEfADSr+bTtU+OHg+3uraZori3n8SWqSRyKSGVgZAQQcgg9DT9O/aJ+AW&#10;rXkOnaX8b/B9zc3EqxQW9v4mtXklcnAVVEmWJPQAZNdgjq4+U0NIFODXjX7Y3/BQj9j39gTwfb+N&#10;v2svjfpfhK2vTjTbO4WS4vb8hkVhb2sCvNPtLru2I20ZJwATXiXwv/4OF/8AgkR8WPE1n4W0f9rO&#10;10ebUrM3Wm3XjDw3qeiWl5GJFj/c3F/bRRSsWbAVWJOGwDtOPsLw54t8MeMtJj8Q+D/ENjqlhMzC&#10;K9027SeGTaSGw6EqcEEdeDV/zRnGKXzQf4TXI/Gv4+/Bn9nD4e3fxX+PPxM0Xwj4bscC61jXtQS3&#10;gRjkhdzkZYgHCjJODxXyRYf8F6vgP8RddvrL9lz9jP8AaU+M+k6dbwyXXij4cfCndp6tJv2xhtQu&#10;bWRyQm4MsZRgRtZucT2X/Ber9mHwl4otvDf7WH7Ovx2+AMV8I/7O1r4xfDc2enXG6VYzm5s57pIF&#10;VnXdJOYowD97tX2H8OviP4D+LfgvS/iP8MfF+na/oGs2iXWlaxpN2k9vdQuu5XR0JBBFbtFI+dvF&#10;fhT/AMFlv+Din9u79gX/AIKtN8APhLpXhS2+HvhK1sjqeh+JfDryf24t3bo73E08cnnII9zNCYDG&#10;OP3iTD5T1j/8FWf2sf2un179qf8A4J9/8FAtfsvh3ofiqbT/ABd4X8b/AAl8Mzab4OjEQmTULu+e&#10;ezvhpUqmVYW8qW53W7I+52UHR8Ff8FAP22PHXwwk/bX8S/8ABUXXtQ+B+h+BNY13xVrPwn+A/huz&#10;s1v7B2hGix3WszXNxb308rW5i861McqzLjaGDDy/Vf8Ag7F+MHhP9uXwb8IPhnofg34qfBXWLrSb&#10;b+3Lfw/eweMLmKeNIpfP2yxWf29ZsyNFFaJCwIRAgIZf3pQ5XNfz+f8ABVH/AIKVftM/tjfELw74&#10;u034vf8ACs/2OV/aAh+H17dQ6hcaXqHi+O1QT6tfTzwnzPsarHLFEI2UF2XIMiN5flvhO3/4JMfB&#10;fXP2xP25PhV+zf4U+Jvwk8L6Xofh34O6Z4l0fUfECz+Jr3Tzcm9vJL6V5I4TdmSOWQyISqKq/MwL&#10;fDo/bx/ZIl/Zk+D/AMDLz/gm54dh8SfDvxrZ6x4z+Jej+Lm0/VvGlhE10ZdOklgtFmtPM8+L98ss&#10;jIbZCFJxt/Xr/g1G/wCCkfjT4+/Ff4tfs0eOPjzeJ4U060sdQ+EPw38da5/bGtWtuWuBcx22plYG&#10;nhgjSAPE0LE+akieUEm839uS6kFjX88PxS+Kvhb9sL9hr9oj/grJ4s8Ot4y+Jnxk+KM/wc/Zx0HW&#10;tDa8k8LaVdlbRIbSJZmWK8ksLidjJGFxcgEb/MAqr8Sfjh8Pv2mP2xv2Vf8Agh5ZfsRa1aeCfgX8&#10;RtLtviBqGseExNdeI1tHazkuhB9620maSe5meRpWVku1faDEqv6R+zL/AMEi/wBjX9qz9sT9rDxT&#10;4W+InxO+Fv7OPwb1iHQvC9t4D8cyRWbatDbG51qeKV3uAIoSiSCIIRtvlxt8vZXzt/wTf/bh+J37&#10;JHij9m1vhN+3Z4z8Vax8XPj5caXqXwh1zxQdX0mw8Fz6iumR3N3F5KNDqTzpPMjiRQYhC4jCswb+&#10;mrJFflHPd/D39sj/AILM+OPCf7bvi3wnrFz8HvGWm6T8Hfgp471ptK0tNMurVXl8SQQtDKus6nJK&#10;4hhgcoqqJHDZWLy/0K8bfGC60HwlrPhz4K+Csa5oniiz8M6bZ6xot3b6Y11NBa3CsJIInb7IIblV&#10;NxGjRpIrqeY2Ay/G3xT1n4i69dfCfTPAWi3VjdLbvZ3niDTLq8tdR+x6k8WtWr2/koIniih/0aV3&#10;2TSzIyq0cbbvhv8A4Jg6n8Fvg5/wVV1j4F/sKa7FD8JPH/wTj8beMfhrZ3zX1v8ADzxIL2FFslkh&#10;uJbe1klS4nD2ycK1thMKhz+p1FI33etfnZ+334X8L/s8f8FUfCf/AAUD/aQ/ZwvPGfwVn+A994D8&#10;ReJtP8M/24nhC+fUjdvf31kkUkqWj2hkga5RWCK8qPgOqvyvhH/gnl/wa3/ty+OTrnwj0T4L69rn&#10;ie2iuT4Y+H/xWudJZowigf8AEm0+/gW2IGNyfZ0bcSWG4k1pfFz/AIIk/wDBtr+zBaWr/H34ceBP&#10;ANpeSbrWPxr8dNX02C6YHPC3WqosvTkYI45rl/Gvhv8AYy/bs+NP7PXwl/4JQfs7+EpfB/wY/aCt&#10;PGPjf4peD/ANtp/hnRrewWc3OnW1z5MaXtxeSpb/ADWvmLmKCV2ICOP1SyfL49K/mk/4J++Bv2uv&#10;ht8ZrL4+X37Oeu/Hjwl+zf8AFjxrNq3wf8K6k6+KvBmualKkS79OkkLT2bLarPEsMTBpp70FWaOR&#10;h0lxrX7d/wAZ/wDgnr8dv2MvCn/BHX42ad8UP2mPjxqXizVdY1H4a3mk6XpNjNqNtqMMEl9dwxof&#10;LeKWJfNZERZCQQWwfRf2y/hb8WtR+Mnw4/ak/wCCgf7VHw3/AGFdB+H3gW60L4f/AAy8D64useK4&#10;NNube50+Sa1toMhJSkgh+0QK3kIFdZVeJWXX/wCCaP7MfwW1j/grX8Cf2sv2Nvhl+1trGgaloviq&#10;7+I3xW+Pnhm6NlqHmaWiac9vftEEkWVjcqS0jFt0YBNfusQD8pr+RL4IftX+Of8Aglj+2r4X/ZZ/&#10;bW+F83izwf8As4/G7WvEdr4XsbMWtzc64Yfs8F7HLLtLwF4bO9hLKQypGy5V8H6h+Hn/AAcofs+/&#10;Dj9vv4+ft4Xn7PniDW/EXxG8PWHhv4d3VvHZ283h3SraEErKzl/MaW58tnUDDC1iJ9B8geBP+C2X&#10;7eXh/wDZGl/YD/Z7t9I0CHxtrWpXHjLXPDfh1X1/xbqWp3czTKXRcKZI5YLYLHH5uyBFWQKQi/oj&#10;/wAG6/8AwbsftCfDz46+GP2+v24fDN14Nj8MhdR8EeA9RhUajdXMkbBZr6F1JtVjWTcIWCzCTG4R&#10;lCD+/m7NfzK/8FBf2Ff+CmHxz/4LVfHK18I/s/eF/j3e6fDZ32oeH9U1hYLe20O9xJpwiaW+tbu1&#10;kj+zKu+zmQrtaNj5U7xSd3+yx+xt+zx8RfiNDo/7Qf8AwSk/bo/Zt1TyTZ3mufCKPxLquhGVJNu/&#10;fPaXV1sZcsWR5EyBtBB3V6n8c/8Agnf/AME4PgdPcw/CP/gm3+2n+1J428RJFDpc/jXSfFui6Za3&#10;LkojXN+bawaNQ2ze0gZFjYncuDiL/gkF8Ef2yPhH/wAF0/DPh/xl+yj4H/Zl0UfBnVbrWPhn4Ovk&#10;vm8Q6FbulrafbZRc3Aku0vLm3m+2N5c0qwSBy3mNu/eaijNNOwcNtryjx3+wh+w98TvE9944+I37&#10;G3wr8Qa1qkhk1PWtY+Hum3V3duRjfJNJAXdsdySaxtP/AOCZn/BOSwgFvb/sD/BnapyvmfDLS3br&#10;6tAT+te4QwQ28SwQQqkaKFRFXAUDoAOwp1fIn7Vf/BIH4L/Hv45f8NXfBz4r+Nfgr8WZhHHqnj74&#10;Z6mLebWIV8vbFfW0gaC7AESgeYh6ZIYhccP4k/4JK/to+PPD2qeD/HH/AAW5+PEmm6kvlbdI0vRr&#10;C4WHIOBPBarKj8fejZDXon7LH/BHH/gn/wDstfEGT4p+H/g5J4w8fSXS3tx8RPiRfvr2sG5R0aOU&#10;XF2WKSoUXbKgDqBjf2r6vwPSjaP7tfHn7fX/AAQx/wCCdX/BRvxvH8Tv2gPhFcW/ipU2XXiXwxfG&#10;wu79QgRBcMoIm2qAAWG4AAZwAB8y+CP+DPr/AIJb6A11J4w134i+IPNk3WyyeIktfIX+7+6j+b8e&#10;a+2P2Rv+CWv/AAT/AP2GrmLVP2aP2XvC/h/V4+F8RPZ/atTBMXlvtupy8sYdchljZVbJyvJr6DUR&#10;sNyhSD6d6dgelfL37Zn/AASj/Z+/a7+JUPx/tPGXjX4afE+10KTSYPiJ8MfEkuk6hPal0kSK68rC&#10;3cSPGjCOQFTtAOQFA8m8Xf8ABNL/AIKpaLf2d98Ef+C33jTbDGRdWvj74d6VqMUhzwQLZbcjj1Jp&#10;PCX/AATN/wCCpOtXWoXnxv8A+C33jpmuVAt7XwF8PdK06GId8i5S4bkejDFey/sQ/wDBL39nr9h3&#10;xFqfxQ8Na74t8bfELXtJt9O1/wCI3xF8RTavq93BEB+6WaYkwws/zmNMLnHZVx9FWuoGe/a2SPCK&#10;hKyM33zkZwO4Hr/PrVykf7tZV5PnVrW3eJWWWSRCWzlRsJ4/Kr1k2JHhA+VeF/IH+tWKKKKo65cy&#10;21kzR/xNt79P6VX0S3+z6hMBM7fuwfnwcZJz29q1qKKKxNQupI51kKq227SNVbouRnP15/zzWjAq&#10;W08dtAgWPbgKO3FWqKKKxfE1/cWlt5ULYDxsW98Mgx9MMam8P2sURaaPI8xQxUfdGR2Falf/2VBL&#10;AQItABQABgAIAAAAIQCKFT+YDAEAABUCAAATAAAAAAAAAAAAAAAAAAAAAABbQ29udGVudF9UeXBl&#10;c10ueG1sUEsBAi0AFAAGAAgAAAAhADj9If/WAAAAlAEAAAsAAAAAAAAAAAAAAAAAPQEAAF9yZWxz&#10;Ly5yZWxzUEsBAi0AFAAGAAgAAAAhAB3kO8UzBQAAgA4AAA4AAAAAAAAAAAAAAAAAPAIAAGRycy9l&#10;Mm9Eb2MueG1sUEsBAi0AFAAGAAgAAAAhAFhgsxu6AAAAIgEAABkAAAAAAAAAAAAAAAAAmwcAAGRy&#10;cy9fcmVscy9lMm9Eb2MueG1sLnJlbHNQSwECLQAUAAYACAAAACEA9ysmAuMAAAALAQAADwAAAAAA&#10;AAAAAAAAAACMCAAAZHJzL2Rvd25yZXYueG1sUEsBAi0ACgAAAAAAAAAhAIAHBdWINgAAiDYAABUA&#10;AAAAAAAAAAAAAAAAnAkAAGRycy9tZWRpYS9pbWFnZTEuanBlZ1BLBQYAAAAABgAGAH0BAABXQAAA&#10;AAA=&#10;">
                <v:rect id="Rectangle 1038" o:spid="_x0000_s154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j75xwAAAN0AAAAPAAAAZHJzL2Rvd25yZXYueG1sRI9PS8NA&#10;EMXvgt9hGcGb3bRCkdhtkfoHRTw0lfY6ZqdJaHY2ZMcm+umdg9DbDO/Ne79ZrMbQmhP1qYnsYDrJ&#10;wBCX0TdcOfjcPt/cgUmC7LGNTA5+KMFqeXmxwNzHgTd0KqQyGsIpRwe1SJdbm8qaAqZJ7IhVO8Q+&#10;oOjaV9b3OGh4aO0sy+Y2YMPaUGNH65rKY/EdHOzm070Ub7/d7CMdHqV8+pKX4d2566vx4R6M0Chn&#10;8//1q1f87FZx9RsdwS7/AAAA//8DAFBLAQItABQABgAIAAAAIQDb4fbL7gAAAIUBAAATAAAAAAAA&#10;AAAAAAAAAAAAAABbQ29udGVudF9UeXBlc10ueG1sUEsBAi0AFAAGAAgAAAAhAFr0LFu/AAAAFQEA&#10;AAsAAAAAAAAAAAAAAAAAHwEAAF9yZWxzLy5yZWxzUEsBAi0AFAAGAAgAAAAhAEz+PvnHAAAA3QAA&#10;AA8AAAAAAAAAAAAAAAAABwIAAGRycy9kb3ducmV2LnhtbFBLBQYAAAAAAwADALcAAAD7AgAAAAA=&#10;" fillcolor="#ffc000" strokecolor="black [3213]" strokeweight="3pt"/>
                <v:shape id="Text Box 127" o:spid="_x0000_s1548" type="#_x0000_t202" style="position:absolute;left:373;top:7557;width:9403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TWWxQAAAN0AAAAPAAAAZHJzL2Rvd25yZXYueG1sRE9Na8JA&#10;EL0L/odlCr3pppGKTV1FAsFS9JDUS2/T7JiEZmdjdqupv94VCr3N433Ocj2YVpypd41lBU/TCARx&#10;aXXDlYLDRzZZgHAeWWNrmRT8koP1ajxaYqLthXM6F74SIYRdggpq77tESlfWZNBNbUccuKPtDfoA&#10;+0rqHi8h3LQyjqK5NNhwaKixo7Sm8rv4MQre02yP+VdsFtc23e6Om+50+HxW6vFh2LyC8DT4f/Gf&#10;+02H+dHsBe7fhBPk6gYAAP//AwBQSwECLQAUAAYACAAAACEA2+H2y+4AAACFAQAAEwAAAAAAAAAA&#10;AAAAAAAAAAAAW0NvbnRlbnRfVHlwZXNdLnhtbFBLAQItABQABgAIAAAAIQBa9CxbvwAAABUBAAAL&#10;AAAAAAAAAAAAAAAAAB8BAABfcmVscy8ucmVsc1BLAQItABQABgAIAAAAIQCEHTWW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Less Meat</w:t>
                        </w:r>
                      </w:p>
                    </w:txbxContent>
                  </v:textbox>
                </v:shape>
                <v:shape id="Picture 1040" o:spid="_x0000_s1549" type="#_x0000_t75" alt="http://previews.123rf.com/images/rrraven/rrraven1308/rrraven130800030/21745909-vector-carne-negro-y-el-icono-situado-en-la-salchicha-blanca-Foto-de-archivo.jpg" style="position:absolute;left:1539;top:1073;width:7118;height:6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5FfxgAAAN0AAAAPAAAAZHJzL2Rvd25yZXYueG1sRI9Pa8JA&#10;EMXvhX6HZQpeim4aSgnRVdqqULwU/+B5yI5JMDsbsqtJ++mdg+Bthvfmvd/MFoNr1JW6UHs28DZJ&#10;QBEX3tZcGjjs1+MMVIjIFhvPZOCPAizmz08zzK3veUvXXSyVhHDI0UAVY5trHYqKHIaJb4lFO/nO&#10;YZS1K7XtsJdw1+g0ST60w5qlocKWvisqzruLM0DOHv43q6+0T3t3vCyz7NX/ZsaMXobPKahIQ3yY&#10;79c/VvCTd+GXb2QEPb8BAAD//wMAUEsBAi0AFAAGAAgAAAAhANvh9svuAAAAhQEAABMAAAAAAAAA&#10;AAAAAAAAAAAAAFtDb250ZW50X1R5cGVzXS54bWxQSwECLQAUAAYACAAAACEAWvQsW78AAAAVAQAA&#10;CwAAAAAAAAAAAAAAAAAfAQAAX3JlbHMvLnJlbHNQSwECLQAUAAYACAAAACEAeFeRX8YAAADdAAAA&#10;DwAAAAAAAAAAAAAAAAAHAgAAZHJzL2Rvd25yZXYueG1sUEsFBgAAAAADAAMAtwAAAPoCAAAAAA==&#10;">
                  <v:imagedata r:id="rId41" o:title="21745909-vector-carne-negro-y-el-icono-situado-en-la-salchicha-blanca-Foto-de-archivo"/>
                  <v:path arrowok="t"/>
                </v:shape>
              </v:group>
            </w:pict>
          </mc:Fallback>
        </mc:AlternateContent>
      </w:r>
      <w:r w:rsidR="006C04B6" w:rsidRPr="005933B2">
        <w:rPr>
          <w:noProof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4C309F36" wp14:editId="0058ABC5">
                <wp:simplePos x="0" y="0"/>
                <wp:positionH relativeFrom="column">
                  <wp:posOffset>-194945</wp:posOffset>
                </wp:positionH>
                <wp:positionV relativeFrom="paragraph">
                  <wp:posOffset>2880360</wp:posOffset>
                </wp:positionV>
                <wp:extent cx="1076960" cy="1029335"/>
                <wp:effectExtent l="19050" t="19050" r="8890" b="18415"/>
                <wp:wrapNone/>
                <wp:docPr id="581" name="Group 5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82" name="Rectangle 58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4" name="Picture 58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309F36" id="Group 581" o:spid="_x0000_s1550" style="position:absolute;margin-left:-15.35pt;margin-top:226.8pt;width:84.8pt;height:81.05pt;z-index:251796480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gLXqPwUAANYOAAAOAAAAZHJzL2Uyb0RvYy54bWzUV9tu2zgQfV9g/0HQ&#10;u2NJlizLqFM4TlIUyLZB00WfaYqyhUokS9Kx08X++x6SknJzu0ELFLsF6ogiOZczM2dGr14f2ia4&#10;ZUrXgi/C+CQKA8apKGu+WYR/frwczcJAG8JL0gjOFuEd0+Hr099/e7WXc5aIrWhKpgII4Xq+l4tw&#10;a4ycj8eabllL9ImQjGOzEqolBku1GZeK7CG9bcZJFE3He6FKqQRlWuPtud8MT538qmLUvK8qzUzQ&#10;LELYZtyvcr9r+zs+fUXmG0XktqadGeQHrGhJzaF0EHVODAl2qn4mqq2pElpU5oSKdiyqqqbM+QBv&#10;4uiJN2+U2Enny2a+38gBJkD7BKcfFkvf3V6roC4XYTaLw4CTFkFyegP7AvDs5WaOU2+UvJHXqnux&#10;8Svr8aFSrf0LX4KDA/ZuAJYdTEDxMo7yaTEF/hR7cZQUk0nmoadbxOfZPbq9eHAzL5JnN8e94rG1&#10;bzBnL5FG+h4p/XNI3WyJZC4A2mIwIAV7PFIfkGCEbxoGtBKPljs5QKXnGqi9HKckTbLs296SuVTa&#10;vGGiDezDIlQwwCUeub3SBtEBMP0Rq1WLpi4v66ZxC7VZrxoV3BJUw+XlZBK5AsCVR8caHuwX4WQW&#10;Y/u5DFuZbJBiDi5JHovAquEwxUbDu++ezF3DrLyGf2AVcg6JkXgFj2USShk3sd/akpJ5g7MI/yzG&#10;Vll/w62cQCu5gqOD7E5Af9IL6WV7Md15e5U5shgud55/7/Jww2kW3AyX25oLdcyzBl51mv35HiQP&#10;jUVpLco75JkSnqq0pJc1In1FtLkmCtyEKgLfYncr1Ncw2IO7FqH+siOKhUHzliPlizhNLdm5RZrl&#10;CRbq4c764Q7ftSuBhED5Q5t7tOdN0z9WSrSfQLNLqxVbhFPoXoTUqH6xMp5TQdSULZfuGAhOEnPF&#10;byS1wi1KNjM/Hj4RJbv0NWCId6IvMzJ/ksX+rL3JxXJnRFW7FL/HqcMPJW+J6pfU/qSv/Y+W3c7E&#10;IYjz9EnpB+aADes1ou1y/zgJJJNJkocBSDHPC5CkPY5UHLgvm6TTjg0ShDTps6fn3L7SX0gGXFgm&#10;cDp8jU8nmU/0Yacr3b4eOk65d8E9HSnkF9TL8Sp9wcVfXaXl5x7n6ltVag7rg+uacTbQ/v+ocs1/&#10;qW5lTef43003eHrWs/99CsQts7ME6CfJ9kUyWqI+7+TI81S9rpva3LmhElxljeK31zW1zdsuHrb/&#10;tKcA7Fu1aP54VTJNwYLdZFbtWk1OODPoglDBDVraeCcbQUptZ710jHHvy67+eiL5xtZ9r8SrBFfW&#10;9ErQzzrgYrXFjMGWWqLZd6QyfnzcLR/Zu25qaavddpJPtdk6ju152G52UN1b/J2Z28+p54LuWuuG&#10;G7wVa4jB1K+3tdToF3PWrlmJieRtiU5CMfQbjJJS1dwPKGA1sEnPb242/iuZLaOoSM5GqyxajdIo&#10;vxgtizQf5dFFnkbpLF7Fq79t54jT+U4z4EGac1l3puPtAHdv/NFBuPtk8CO2G9X9MNBPEzDNzRG9&#10;iSBBi5C1VStqZzz7+RAncWG76iKcZgW6AJCLY/e0xlOKpuvpWxvFDN0ipC4qfSB8hO04FKz3f4gS&#10;4BC0NNcXez7vZui4yIoUGtAXZpMinz5uC9MiyWddV8jjCYCy+7C5l/IzXcH6fKQZHIldNpmmiN10&#10;tFye56M0PZ+Nzs7wtFpdwPh4mmYXQ+w0pjixf7/WFNVS/nz4vL/PwmZrws+bDnks3XzgPp4cQt2H&#10;nv06e7h2p+4/R0//A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SeF1meIAAAAL&#10;AQAADwAAAGRycy9kb3ducmV2LnhtbEyPQU+DQBCF7yb+h82YeGsXRGhFhqZp1FPTxNbEeNvCFEjZ&#10;WcJugf57tyc9Tt6X977JVpNuxUC9bQwjhPMABHFhyoYrhK/D+2wJwjrFpWoNE8KVLKzy+7tMpaUZ&#10;+ZOGvauEL2GbKoTauS6V0hY1aWXnpiP22cn0Wjl/9pUsezX6ct3KpyBIpFYN+4VadbSpqTjvLxrh&#10;Y1TjOgrfhu35tLn+HOLd9zYkxMeHaf0KwtHk/mC46Xt1yL3T0Vy4tKJFmEXBwqMIz3GUgLgR0fIF&#10;xBEhCeMFyDyT/3/IfwEAAP//AwBQSwMECgAAAAAAAAAhAMeQtVyfvgAAn74AABQAAABkcnMvbWVk&#10;aWEvaW1hZ2UxLnBuZ4lQTkcNChoKAAAADUlIRFIAAADbAAAA2wgGAAABk4TU1gAAAAFzUkdCAK7O&#10;HOkAAAAEZ0FNQQAAsY8L/GEFAAAACXBIWXMAACHVAAAh1QEEnLSdAAC+NElEQVR4Xuy9BZgdRfo9&#10;/P1/u8DiLLvL7iKLJJAQJC4Qx11CBIsSI+5K3D2ZzGTc3d3dZzKTibsLkgQCAQLx9zunuutO5+ZO&#10;BAiyO+/znKf69r23u6tOnXrf6uqu+v/+G+z/WXBN7f+AP5ngNvHTTzzi+uvFq2kz8WjSVNyaNJFV&#10;jZuIM9KVTZtK9z/9STaGhc3Ez24CbgFuNbevA/SJr8wm33CDBOIkvo0ai3fDRuLZsKG4P9lQ3JCu&#10;Alywb2WjRrICF9ADF4W/3A3cA/wb+DtwM/Bn4PInjcSBw3CiIKR+TzwpvoAX4Am4A66PA0hdgJX4&#10;zQqceDF+j78+ZOIBgBfwV+DSJ12BnNVkXo89oVK3xx5X6Srzs7aJ9z9gPSnBk/4FqPmEWSgiWgQO&#10;FmoeWJvPo4+p1MNMXRs8JqsaVP9mBXK5qH17+5zeBpDPi+14x46SB26UnTtnpBbzrfeoSj3N1L1+&#10;A5XSXHBxK1HEfVBCOJQ+4YPA3wDHJ1z/979LKTixt1DzBNq8H6mvUn1iq/U3KpB9Dh0XqTz7rGxA&#10;DgtRTBm4+kTzgBE4QejD9SQICAD8AB+AJ/YCPOrVV7klt/3//GeesA7AE7LWXprDY82aSxVqYQEO&#10;kIETJj1cX2Jx8Mi6j0gYEFLnEQlC6g/4AerEgBd+6wnevQwOecL7gDuBS9fSMw89JJ/jpGtx0uJ6&#10;DSQLJ0zGgRPqPCwxDz0skUAYEPJQXQnCvgDAHyf0r/+oBKHC4RA8GYuSWmTuLt0AbKpcI/L663L8&#10;6Tay7clGUoac5tatJ+k4SdKDdSXugToSDUQC4fgchhOGo1ijqNmnntInvAug8Nnc1XwymiLtpZdE&#10;kFN54y05+lRr2fpkY1mN3ObhpBk4UfoDdSUVOUxBzpORszw0dYlt2sjCOXP1CdnEXVkrk5acKlur&#10;1om0bCny/AsiDz8s0u1dkRdflqNPt5V9TZvL9kZNZEfDxrIXRf8pKlowBL9w1lz5qE9fmTVjFk/q&#10;WAb2th7FmRgTpzJZHBkl8sgjIs2b42QvCmuwPPOMkT73nMgLL8g+XFQKSsJ90iTxcHaRkcNHyqL5&#10;C3nCy+eMloyTRYdFSHhImGxft0GKXV2lyN1dTlRVGSfFSRSwXZCVI95Tp4rbhIniutxJunTuJlMm&#10;fSJLFiziCekxLm8xoeES6OUrKxYvU7ksDwyWzGXLpcjbWzJWOMmauDgpjoiQ0NmzJXTePAmYPl2C&#10;58wRHzd36YoTDhs0RGZMmcYTUn+XtwicwGulsyR4eUnnTl3kq8++kOyEZNkTEiLrgbXA6sBAKQ8I&#10;kBJcRLy3n4T7B8nbb78ji3DiRag03d/7UFecyxdrWWGhPNehg2SmpcsL4Omcg/bU3k6fPi0rUKTD&#10;Bw+T5595Xj58/wNJTEgIMQ95aTOPgYoTI/4o2rCgUMlKSpEDsXFSlZAgFXHxUhYTK6VAWVSUZMYl&#10;SDhoCAsOVf87/OnnkpudLc4ofvOQNduubdslFQdPhSxS4xMlPiJaEiJjcPJ4SYyOk5S4RMmNiJIs&#10;VKqkqFhJwL44pNFhkRIZGiHx0bESju+CQYuPp/flT0hbt27dzZs2bbpl69att2oUFVm3ixSs3+v9&#10;TPlfHgOZvTJZ1Fqt/VrGGqlxzYwHpwuy9il+2kn94bUn/fWv4om+gzscqyvCBhf2JRD2z4K76nvb&#10;bRT1jQA9Oh0tU4YS2rtf2UmDcFD/xo3FB1GbF+CBkMENcMW2C1JnpE4IdJfjQiY0aMCT3gswsmY4&#10;cQdwA3Dp+KUYDXUUThSCgwXgoOxDeAOeCKA8kLoBug/hDDihE7McF9XbyKWOPRmd8aT0gTWfLBlF&#10;ZDV/s5/gjZTh3qVswcXhPKNrFunF5opAlbZr5iwJN/sOgegj0HyRej9aHb7TXBEUn/7iC7XNntKs&#10;evWsJyPYPWN/8GJbbeYq3tJJCTb7B34IZL/NyVXb2tzM71bhQpwff0JxiMNYT0Yeyd3FttHsFVkt&#10;zK5v4IP4cv3oseanC80ZucNh6MmtOWMoeLHtR5e5HBUhB92sFFx1PE4UjYOHAcGImgMZOQO+gArb&#10;sd8T8MDv3PAf1lYcRp9Mc+Y4FNzxl7+oGLIMXOTgZKk4UDwOGoNoOgKBbCj6CsFAAMD+Ak+qOyqe&#10;4NOrOnzXubp0bTzZGiE7TrgaV5qPK07DiZJw8DiE6FGIpCOAUETRwUgD2VfASf1xMn/wHATZ4BA8&#10;GfXGblfN0fS+XbuMGPK55+UQouW1qOpFjzwqWThZKvoECQjZY8x+QgT7CDghe0cRuLD5t9wiM6eq&#10;cO8/AEV9PVCzqDMzsmTLmrVGhIwo6uQzzyFEbyHrG+CkyGE2+gZpOFEaTpSCXLGY03FBa9ADZm3s&#10;338gT8bej249arastAxVq4oQ1EizZkbH5MPuIm++Jd92eEY+a9FKdjRuKjtRzNvAzxdt2yK3D4of&#10;OiUrlyyVUSNG82RsOWrmSVsywrZ4hOubK6ukAoGq3H0PihUhOnPKPoEGPv/w/PNyvFMnSUVI6Lxk&#10;mfTq2VtmTZ+pObu8xYZHShRiRNq6gEDJXblS1oUiXuzQsbpPAHzdvIVELF4s7hMnis+0aeLpskoG&#10;9BsgC+bO58nqGke7jIX5B4rnKjeZPWO27NiwSQpcXCTbyUnyPT0lF6hKSZFk7AtBnyAI8J8xQ7yc&#10;XdEneVkG4mRjR46WBXPm8YSX5qu8sEiKsrJkxfwFMmLwYJW70px82RoeIRuCgmRtcLBUIi3z95dS&#10;IN/TS6IRTUcGh8jrr7wiS4YNkw+7dZORQ4fzZI7bQ21piclSkpMnDVGrctPTZS6u8EpsFUoixWml&#10;vPbyq/Li8y9KP3QicThqrGZjL5V2cPdeGT96jISgBxOJMHszYv+N8QlSGc8+QIyUxqIPABQjx/Gx&#10;8RIaFKL+RystLpGVK1byZPRnNRtzlpaSLqmJKZKE+D4hKgZxvhHrJ6EfkIk0FydPD49S++KBWPQT&#10;otAHiMG+GPQHQkPCxd/Hnyf7l3HUGqyysvI6a+yv435r/G98NmJ9az9A9wv4/7179zIGqbVaq7Wr&#10;NXonQvvdmvDbmAe6JMMRKAy8/joZeN11Mvqvd8r0+++XWXXqyIS775Z+CK0+uvEv8vHf7pRFRuTC&#10;i2VmGLWwGWdQQX+vwc/cz+/t+0vXLqOhrVrJyD/9SfzQI/FFWO2DmMEbvQ1PhMgegHujRuKGngrh&#10;iu1VgAvgjO+IlfitE/67Al2iYX/7m/S59RZp2rQpgxneO2bwyW2C29x3O8A+GttG63jPL5PZbJT2&#10;wjvvlHBcUAguLhAX7g/4sasFeJvgkA3BLpcaL0Kq+npIVyElVJ+PwP+dAA5yLEcBzUBnxeyOMcLW&#10;uB+gG+NdQnoYZprho/3A1tVnEK7y/yIefVTiUNKRuBB7C8BF+8HpW80Lnz0BD3QntLnZ/cbF7rO2&#10;9c4usph9zjvuYCZ1v8UKZpidJkaSDBR06Hp1mdsGtrLR59k2yAiNaBG44FBcWFSz5uYeZNDS06P5&#10;oMvig31elv3udr9xxedVJlwc9HXJZO+bbqopgwQ7AHqg4Mru3WvD8a8vRcayoRVtsbiIKFxMBC4+&#10;DNAWaNc39kVfjPBGzK7N0+zCamNnzxXwQpW0mjPOsRIF6IRqywz2vf32yzHIkUjdw7ky2/bww7Ie&#10;By+yq4rxZoffaqF2F+7IvOrVF/n0M/OTiIfdf1xRQMwsBxw59sde00qcu9f//V9NmeNY4E/L3Ff1&#10;68s2tIQVKMFCB/pgl1wbh/LYNQ8FgoHKj/rJV4XF6KLXV8N6th6z2WvWQ3ylI0bJyQMHzKNcbGx8&#10;xqA1xeWw86R72Bo/vVqe8/ff8E3LlrIH7G14oqGUozQLULLZKHEOF6YASbjAeCAWmYjChUcC4UAY&#10;+rIh6CQHA4EmVA8d+62ZtQ0pmpnlQCrvT3iARWrUHcwNv+1W+8yRMbae/wTYoFhbzCs3QTf0XOvW&#10;cgDa2/pkI6kCg6XIIMdDc3ARGbigVFxcEi46ARcfB8QAUXUekUggHB10jhiGAMEm1K0IwF/BGDf1&#10;JZhZHM8Hx/XGOXzQCs//z3+sGSPIln7UgH7Pejfh6jJHYwbZDT7frr3q7O9s1EQ2gcnKRx+XEmQy&#10;HxeUjQvLwAWm4mKTH3pYEoG4h+pKLBD9YF2JBCIeNIdHgVCA47O878IMB+F/HJ0Ogi6DkbEwMBba&#10;vLm836WLzhwZo5/7B/DL+Lg8dFx/OPa1cUeDff13Oou88abIM8/KkVatZXeTZrL5iUaytsETUl6v&#10;gRSheubhQrNw0enIQMoDdSQJSLj/IYV4bHMsOBYZZcZjkLFoso0CikemkpGpQLAV1batTJkwEf3Q&#10;FTpzZIsNB/VFtqixn54xWlZ6pqSmpMm5Ez9IWXaeyLPGaKqgiy9duop07yHSCRl+4SX5rl0HOdzy&#10;KdnduJlsQhVehwyvqf+YlD/yqBSbKEEmilHtWK2LkJkSVPPVcNixf/+7bHj2WYmB2/F87DGZN2Om&#10;uDo7y8cDB8nokaOYQWbM6qx/Woasxs55SkKS6t3LmbNSmJEt6318RB6Hj7v/AZEnEYGQVQ4lM9Ov&#10;vSbn//1vkRexj+PbHbG/XTs537qNnEHjVIngmbeVzgHfPPecfPP6G5L6n/slvm5d8bzvP7Js3gJx&#10;WrREli9ZojL2yaRPZP5cdTOGIdjPz5C2nLQMdZchPjJGYiOiJCIsQuT8eWQwS9b5+kqRq6uUenmJ&#10;ICwT6FFljqBGeY/MCu7T2kWmP23RUnahF+GKquc8ZoysGj9ePMjWcieZM2uWfNT7I5kwdrzMnzNP&#10;FhvD3ayarIq/jMUjQ5HBoRIeGCwhfoES4OMvnu6eyv/kp6ZLuYeH5Do5Sdby5VKI7YrgENkYGyvb&#10;kpJkX1aWfFFcLEdKS2V/bq6si4mVwsBASVy5UsIXLpSA2bPFZ8oU8frkE2CK+M6aLe5OzjJl0mTp&#10;/E4XGTRgkEybPEXmz54ri8DmAuMxCfYOfr65urq2iAwKkSBvX5zURcYMHiIfdH1X3u3STd7ByWlF&#10;mUYVzcMF875fttNKKfT0lGI/PynE/lxkOBPspru4SCr0k4zv45ctk5hFiyRy/nwJnTtXgpGpgBUr&#10;xcfNQ2ZMnSpvvP6mvPryq9Lrgw/kbWy/27mrDPyoPzI6lZmjf/v57OWAmQhkbuigIRIdGSmeyODK&#10;Dz+UFDDT+e3O8hEiEIeGaqtw+qzC+ZOn5OyJH+XUt9/LyePfqfTEsW/k+6+OybEvDsuRQ5/K3p27&#10;JCYqWkaNHCNRYWH4+3lZXVYm6alpkp2ZKUsWLJCRw0boqslG5edZJjKn7esvjsrCadPkpWdfkNCg&#10;YBnZt694e3iJr7efbN60SdZWrQWqFKrWrFFYu3atrKlcIxWrK6SiokJWl5cDqxXKceEK2FeMqhuD&#10;KuuPas87gtpOfntCSguKJTEuXvyg76GDhspSNDS4NPq5n27ZGRmBKWglk5NSzFOJnDt1SpLiEyQs&#10;IBiMhkpUcJhEh0ao25WxkcYjDqXQ5x7/ADno4ys7cUGbgLVApbe3whpU2TJPL8nx9ZeEkHCJiYiW&#10;aOo6NFzCcbxw/D8iJMw8o8jRw4fl66++Eg8UpBfgscqNmaMz/+mtZufOnW80j3/N7fyZM3Lm9Gk5&#10;C5zD9umTJ1V6Fjh/FlXbzsxLrLVaq7Vaq7X/WtNdGXv8oc1RhmrCH8p4weyAEvoBMT3oYcVvl0mf&#10;Dh1k9F//KkNuvFEG/PnPMvSmm2Xy3XfLjAcflOnA8DvvlD7XXy/9brlFFrVqpSMNnSHeCyH06I6G&#10;3q9vKdhn8trZfh+fGeNuvVWG/OlPsuyRR8SraVP1dg6fqOMbOnyqjm/puBDY7wzwbR2nps1k8G23&#10;S88bbpAFRkY5csMbPrw/ot/eIbjNfXwSj5m1v2/yy2cSId51E2+6SeaDGT9crA8y4o0M8La4MYTV&#10;SNyRquErgMNXFwxh4bdOwApkduGTT8qHYHpuy5bMJO+TOBrC4n7en2QBXLtM+j32mMxBFQtGpgJw&#10;gX64WF9kgK846decPJF6IFXDV4ArYBu6wncctuJt8pX4LzO5HJmc9/jj0ssY9OBdLt7C421ypnys&#10;isNWvLPMjOtMsrraD0j+dJtz880S2ayZhOKCgnBhgYA/MsGxOR+AY3NegG1szoQtg9gmODZH8OHB&#10;lfg/n+njO17LkEmyON94etE6PscbscwsM64zqQciyeLPY28hSjUWWolo3FhCUb2CcWGBgP8T1e+K&#10;8Q4xn/XU74zp98bcHjfAwUc1AAnw+U/1DKiZST0AuQxVvMd11+kM6jEBDd4BYyb1AKT92NzVZ875&#10;9tslERmLQcbsLbfbe+L/+BPiaxkoie7Q0Tb4aDXr4OMqu++stgwsdr/+Ovn73//+ME5vn0HeRyGT&#10;rK7UI6uolb0rt00dO0o6qmKCg4xpS3zmWZVBbXxwloOO9g/Pulk+c8DxUkYGOU6OS7DPnAYz+PMG&#10;Qpzhm9JQktrOHT8uYchIiN2FW0dWfbHNUVVvy+Akzc3y+cJRVcCOyeWo+otQVRe1a1dTBqlFNjj2&#10;d6KvzA4984zkoTrmtW1nnlIkChfBp47t31oMsAxI+mHbl6M0dqOt7tin7XhxqXqzkU8nW99upPGF&#10;Q2NUtbH0ueXmmjKnh7GoPfpBtpxXnrlwOOh8C2u0GGQqEhcTbndBgZYL96vfQL0x6Q1YzX4kVQ8b&#10;W41j42pEFRnkC6sDEdHcfffdj+ByHGWQDQyr5tUPPkbcfIsUoQWzWpyZqQ39B6hU2enTtse5aYH4&#10;DTPHcTar2Y+JW18Rpe3x9jGHjM0Mgr3FTzwhSx23nASrJlvOq8/cNoi6HPXeaqfiEyXFjk2Oh4fY&#10;ZcTefti0xRgTv4RxTHwVmFQZRObUqwKomhPr1q0pc1bmrq5a7m3eXCqQuQKc5FIWjozxfdrvK9aY&#10;ey42jpjqd2yv1LYsWqzCtUHVY+L2mdOaozO/ugblAEKsdTh4KTKXb3lY5iI7f169SMrB/hAgCDhW&#10;WiabJ31iG/+2PiKvB/v9UP0OJVff+HVkLjj/9Pr1deasGWSD8tNbyzI0KFtRBasQhZTiQvLQumWh&#10;2qShGiaDqQQgDhfJlwwigfCHjZeTQwC+cKBfUuZLB8zkRU81ALaXEAgcz70+gOrphnPR6buiWrpV&#10;P75vzZwe8GcYdvVOfCcy9ylcwTZUTQ70F0MLuThxJjKXhgtJxgUlAMxgDC6UTzNEAGFAqPk0A1+G&#10;5lsVxpMMHNxHBgnssz66oTOpnmbA8d2ROXeck92n7MWLt+ByrBmj1nSEYnUDV545DhaeRX/rANjb&#10;hJarAuxxqDcPJ8/CRaThYpLBViLSOFykyiAywDe9wwG+vRGKlG9wqEwirc6k+QQDcEEmcVxPsOeJ&#10;zDEIH2M85GZljRljddTPff30pxlO16snx1q2kl3I4EZUz9VgT2UQF5GFi0kHUnBhiWAjHhcaiwxE&#10;A3xUI6KO8ZhGKKAf1eDb5cajGsgkwEyqjOIYvjiWelQDhecNf8rZIgIurJJaZ6yO1NpPjytpahi4&#10;fQf5puVTsrdxU8XgGjBYigsoQAZzcDEZuLBUZI6vyyfiwvkaTOxDxqswkQ/VlQggHOArMaHYFwIE&#10;AYEAM6nfy1Gv0+OY/ig8PgnIDjEuwcqa1hkzxub/5z2DUlVaisy1V08xfPt0a9nbtLl62GYdMlhe&#10;/zEpxMXkompmIXPpuMAUXGgSLjoeGYl90HgGJQqwPoeinkEh8Bs+h6KeQcF/2coGoUqGgLUIaD3I&#10;iCt15rRPo87YiDjqkV+dneAzKGTvX/8UefkVOQUWj7RoJXvMB20q+KBNvQaSjwzm4AIzwVoaLjgZ&#10;F58IqGdOAP1+URQQqTJZRz1so941QubYCNFfRiBjcei0JqA3MnHMOOnTqxczSNZ0A6I7qdaewNVn&#10;jEZfo95VYgYbNRTp9I6aVuD7tu3lYPNWaEmbyAb4wApUpdJHHpUCMJiDC87AhaciI8lAon7ABrBl&#10;Ft9ztgc+YBONjMWCsUS0julgLBsBuxcCiLkzZsow4zUWdm84osoGhK3jz88YLTEhSU4f/9Z43IIz&#10;Cbz+usgHHxgP2Lz0snzbroN8qh6Zgh4fe1KqUFVLwGJBnXqSi4vPREbSAb6sxSeK1Atb2M/qy2fG&#10;+HBcKv0ntOx3xx1SiIyFoYWeMfkTcXVxkaFDhjFz1JqjR6J+um3bskUyzBe/tq1bL4KWy/ZcCSJ2&#10;QZWRd98Tee0N+bHjc3Ls6TZysFkLxeb6xxvKWlTZSmSWjPI1uGJoqgQpdconiEpQBTk1ytpmzWU7&#10;MpXZooWENmwosz6ZKssWLJS+H/WTMaPG6Gr5y2WMVlJQJBkpaZLCsfFTp6U0O1ekRUsRlKwgJFKZ&#10;7NwZGXwXbH5oPBf2ymty8tnn5Riq7eFWT8uhZi1lV5NmalaM7Q0bq7fftqOJ3wFdFd99txxBpqrQ&#10;04+8/wFENA/LgslTZMnc+eKycqUMHPCxeoIIl8IGhQ3Iz6uGVstKTZdUVMtk9ARom9dUSRY+C2JO&#10;aYDuCh+DUi2p+Sbdq6+K3P8fOU9WWYX5nBjZbtNWzj39tGy/6y71qBR/+yMK5ouOz8judu0l8YEH&#10;JODee2Xl6NGyfMEicXNaqaYCGT1ytMw2pgNh5tiI/HKWnpgsSbHxkgjERMWInDMejeITCqsDAkTQ&#10;FZH/3G883/Xyy9WPRTGjYMQ2tYgGv8NvzqFxOtK2rZzo1Emy69SB23hIAhYtEpfZc8Rl2QpZMG+e&#10;9O83QCZNmKTe+ps7ezYzyPcKfjlLiomTeGQqLtJ4pILGSVmqOHmHl5cUubmpl/fkqaeNi+cDbvoZ&#10;L2bEzMwFQMa+B5u7wP56aMx57FhxAbynTJFVyBhfZfzwg+4ydPBQmTF1uppXZbExt8ql31i7Svu/&#10;OGQoJixCvW8ZCXBqDHZvCtIzpRKZy1vpLPm4mHIwuSctTWVeeL+FVZKugzAzpPY986x8ieqZ6Ows&#10;AbNmicfkyeI2YYK4TZwoXjNniduKlTJr+nT58P3uMmr4KJkzY7bKnDlxDHvdv4yV5hdINDLER6RC&#10;/YMkyDdAfL181PVzspl1vn5SyHc9ly+XHFwsX7tcFxkpm+PjZVdqqhzKz1cPtfHhtq3JyVIWGiqZ&#10;KJCYZcskBNXOD5kwHmpDnw/b7iucxWuVq7yOlrfHhz1l7KixMnv6LFkwZ756sA2XRN2xpfz5lhqX&#10;IBGBIRLs4y++7p7ittJFFqL+T0EzTSuAi6jgC6xo1TJxwflu7mqSm+xVqyQVn8vDw2UtMlmRkCDZ&#10;yHjE/PkSArZC5sxRE94EzJgh/sgUM+a3cJF4ubjK+DFj5bVXXpee3XvK4IGDZMSQ4TJ5/CSZO1Np&#10;ztpi/jxLhNZC/cCWm6dMGTdBhvbrL+916SbduqDZh+3csEnK8JtiZCYHGcxasULysF2MKloEFDCj&#10;0CSf2EsDsyn4TRJ+E7tkiUQtWCDhYC8YDUXkwoXi6+oh/l7e6m3erp27Ste3O8mQ/gPknTfflu7v&#10;faDe7g3083sbl8Vg+ednjlPWBPv4ybxp08R1yVLxGDZMIgMD5c1X35B3OhmPJG5es05yU9KlHJnc&#10;HRQk2zlbEBqYdcDakFBZE4yGB63q6kDzbWE/PwPIeJoHqiiqfFRQKAoxUFaher/b7X0ZP2qUBKBA&#10;6MTnzpwpQwcOlD49esvMadPJHmPLn1812ZgshZCHDh4sB/ftE3+cND0mRr3u/MH7cNiO7Dxw9pzx&#10;OOKZc3L+9Bk598NJ85HE7+THb76VU9/xkcSv5ZvDR+XwwUPyBbCmfLX07/+xTEOLefrUKdm1fbvk&#10;ZGUhOkqTtJRU6d29l0yHHHBZHAT5eZnbsnFjEFtFPg/5Nlq69og2PnjvPVVN50M3fXt9JE5OzkaG&#10;fgGLjo4WN1RNZmrhvIXSDVWTr2O/8OwL8vqrhgYnw+fh0hiG/bxqWYWS1Hb6+x9k+/pN0h698bde&#10;fVMCfHxl5TIntJy+UllRqZ6xXLfWeN5SPWtpee5yTWWl7VnLitV81rJcPWep0zK0pvloVQPQGvuj&#10;4Kxz/e3cvE34zGd0RCSc+nz1rDMujY0K+3A/3Qpy8iTN8jDpj8e/k7W4uOnwSbOmzoBb8JfQgGA1&#10;B1lyfJKUIiQ7EB0jO+MTZB1axzWcwyo2TspjY4E4KcF3nMuqBNWa77KXoSXNwz4+9R4RFqnmteJ7&#10;7ZvXbzDPaNhGuJz83FwZi36dC2oKLu3nh2GMKVWwbLGvvvhCYuHH9IOkUSHhwvmv+A58XGSMZGB7&#10;U0CQepB0L1rLbWg4+AT7Gh8fqfT2kTXwcZUeHlKIVjENwQD/F83358Mj1YOknOCLD5JuWo/ehzZI&#10;owR+0tPdSzzdPGTfvn0uuDw+BPDTLRM9gdSEZElLpqDTJdl8tyA5NkG99B+PcCwxKlaFZpz8S4OT&#10;ACTHJUo6fpeD7/PDo9SEAFnIeCr/g98k4DfG5ACxqlD4pC0nCOAkYVH4bSz2cboLnjMM+0LAaqB/&#10;oPh5+4q3hyfZ4228n25muf3yBiZqNOjtPFraUz+eVE/I8klZe3vppZfoxH+e4Tj/r6Sk5EbOfOBo&#10;5jQ9M4J1vyNcyW8cwTrzAlFZWXkTZ3IwL6/Waq3Waq3Waq3Waq3W/hftl7mrX2vXxEjOL4Vau8Zm&#10;X+C81XY52P/nUqDp9H/HRjdsuMS9QwfxaNdOljdrJtMeekhG3XWXDOWbKHfcIYP/eocMwfYI7Jv0&#10;4IOyoGlTceJv8Z/BjRotNA/jyHTBajJ4K4N32axgZ9kK++/5HyuhGvrYjvDfY5yCds7998voW2+V&#10;YTfcIIP+9CcZfuONMuOee8SJj4KBDHeQ5t60mbghdUPqin2rbGgmLiac8T2xEuDcaTPq1FEk9/zz&#10;n6U3jt0P5xjzwAN6TRVNFknhszu8XUPwTiLBhygIDs0T+jOhf0PwP/y/ldz/LiJ3u7lVrWrQQMbd&#10;dJMMB0GTb79dnB99VHxQ6D4oaO8mTcWrSRM1ebEn4NG4McDU2ObbQu58YBGpq4lVFvBJTcIZv+Hb&#10;Q2pRIxNOOLYTzrEC55pet670xTV0J6E33ywTH60vRS4um3CJ+pUpPv3CQWuCD4zUBH7P3/I/HI8i&#10;wZpMTaRWpiPi7PH7sQQoatqtt8gYELXo7rslEAVH+KMg/VC4vihkHxQ24d3ImJRdw3j7qRqcVorQ&#10;sxXaZi0EVllSFwv4hpSaxVAD5+ND1HyRaAUI5UTvC59siGb3r+qVlD633yYLjAfQ+PwjwYfPNDhI&#10;T+jP/J6POREca+MLRySUZLISaCL1HENWNToijvjtbN27734997bbZBJqdMATT0gYiAoBUcEoqEAU&#10;WgAK0B8k+aFQCb6u5tPQeKuLM+rrmRfV210WcJZ9vsKmwTe99NteGvq1NvVqmwV6dkbbq24A3wQz&#10;3gYziFyO61sGIkf8858g8Xo1qaFH167HkSU+h2YPPr5F2L8WpwnlQ+YkUxNJRbKZtarxUiT+epbf&#10;saPMQxPki6YoGmRFgKwwFEgoCicECEZhcXpMvqXGlQj8AU6TqafK5Ntq+o01/daa9c01vp5nhXqT&#10;zQL9NpvrEyARqe3VPQ2cw0YiYHuVjySaROopN/la30J8x1f7+qASOnj7jQ/wWsGnSvh4qD2ZJFIr&#10;0koilUgCa2pKr72tf+GFs0tvuUXiUWPjUGNjkPEoIAKFEI4CCQW4bARfLQxCAQYCfOCX8Af4mqHf&#10;40bqyEoHDBQvfK9IRMDCqUFJpCNTBOI39nZ2124biWxe+d6JhiLQhCbRINB4bXEpKiGb0d5oRue1&#10;b38OWbYSWBOsRFpJpBL5QDObUk2eI+VdW8tBBOfz739LMjKXQOKQ4as1vmFI2M/hqk1NXIvv9GuV&#10;BnmOf8s3LqxvI1qNr11e6tXLyxkV2PMvf5GZyDOy7oismkAS2bzqF3CpQP00OsnTzeavQ5wPmpAs&#10;kJWOZiUZtbMmC4NCOBft9lmzzT0XWwAKmytUODL1NqXCEyolgXrtRnvj3Jh6PUd7s751qUjEMfjW&#10;lwZfbyNqMkOBTaXnDddLnztqnBK2JujmlArU5DEqZQDD4MW+ybw2FgjScpCRTBCXVgNpkSiECCAc&#10;BRQG8I1Q+1detQXiu4AGjguca9b44jsfpIQ334ip4bfqVSDAkQU+1Vq9TarB1/UMIkEc0ksZ3zZd&#10;gSZ0OZtQkMfuRJ+aZ2SuCSSPzSeVx2bT+tq7fZP5y9tqRIoRiLzykIGsGprGGBAWjQKJRIHwdQi+&#10;yssJkkMBR8aFhaxvv1rND/vVBMqPGlBv/FgmUrYaFzPlrLQO7cwZY0UdnEu/Esy0bMQo8wcXm1Ih&#10;/aDpC23+DxW253XXyeTH1JpRjkhyBK06Npv0eVQdAxZHqvtl7cyzz0oALrgcPq0QSstFRhxZPEiL&#10;BVnRJOrsWYlEAfFV5d2LF5u/uNCCUdhBNREHotRrzCCLKd/2JRwZ3/y1f/vXaurtQwUQWMP5aAxy&#10;1EvsCmYzakfetAcfkr7owC+p+a1hR3CkOvo6dhOsvu6XtSOtW0tRnTqyBjWuFH2xghqIy23T1uFs&#10;3Y4sBAVNWF/JtjeuuuVbr756TTvx2efNvRcbXzAkajL1ZuUlzkNTM4ETuH49I7iCPXmInHv9+U+y&#10;+Omnf4rqSBz7fTpIIXHXTnFVd90le5o3lw246NW4+GJk4udYOFTEVcr4NjZxuVfOL2XWl5mPmq9C&#10;2Bvf+/25proRyDfvwvT+v/+TISgTFA1J4VOT9kTZQytOv52qm0rt40jaL0/c1n/9S/Y1ay6bQNwa&#10;EFeGDBQhI3LokJmtn2Z8NZAEKhJR8HHNWpjfXN7Uu8v4jwbJS3vpFfPbC80Tqj138OddK0115tFc&#10;jkCAMuJf/yRxJE3DEWGEtZmk2qyvO9p3CX5Z42tVWx96SHajo70JF74GGVgN4jiVdhF8QT6alhw0&#10;MVlABpobvjHPJfmSgSSAb85zLYD1731gFoFIFAqa4LoAnCqAawMQfJs+5GFjCb8gpHyrXr10bkK9&#10;wQtY37DX4PvZCjiOfk9bq9H2UroVuCY13T7gTqAlILgIos0nIm/nzQex1e01KG7wjTfKqrZt7Ymr&#10;iUDdIWd3gB1x3kXRamMzqUm7BsQ995ysRnDyOZrL3Ygqt4K8DcgElz1fDfJKkLlCkJaHjGYjw1nI&#10;ONdf54wAfIUzCeBa7JwZIP4RY/qDWIATw3MaBEUgCpprHqh1DwA9JYJ1WoSguiCxrvFSvY1I7FNE&#10;Iq2RSFQAwvbSPdILyMS1UZWaSINA+EXkR3U14OtUJx95dkOr8zE65K4XvhXtiDAqzdoBJ2lsIh0F&#10;JdeGOBrJO9OqlVrF71OQtxvkbeGr4yCvEqrjWpTFyGghkAfyuC4lCUxHQZDAVCAZhcRFKhSBKEjO&#10;fsA17jkDAl8+VotWgIAIAtvG4hXGbAh62gcuYkGomREsUGQC6r16kojUOluCIhL7NZmKRALXoknk&#10;1C0GiZxNAZEq8uIB4jxAnLpXCjfh0ayZeLZp40htVsK0yujT2Dxq0vQtL0ekXSPiOnT45hxf6ESE&#10;+X3LVmrN/92ofVuQmfVPmOpDBktBIGdx4HvFefWMRTc4XUUGlJYOcPVLRSAKLcEEF+EgYgEuxsG3&#10;yPWCHFyINJyvy9cxXptX01pgm7M+WBfp4HwBnOJCzwChgP9yJogLZoOwAueuVqVBIrscnEXJC9fv&#10;hXyw08+7Nmr0AhV21v33i3fHjidRJI6I03dJtMoYiOgbzdb7lL/uTWb1riZfKW7XXn4AgUdA4CEQ&#10;yGVgtkF9nH6jCuqrQGbLkOkSTuKAAuAirbkgLRsFkwmko5DUm/BQQDKQhEJMBLiSSjwKOQ6IBQFq&#10;rQ0gCoh8CEDKKTu4wGs4oOZAAPSsFmrhEROc4UJP5XHhyisAzqPnL9G+UjWzuDY/s/vBzr8f8sF7&#10;qRyGCkAfdmUDNJ/IN4rCEWk6ANGEUWUM+7VP+21I06bI49vFfKO44zNyvm07+e6pp+WL5i1lbxPO&#10;ftNYNoPE9VBgVYMn1EownIWDk1TwDf98EJiDZjILBZUJpIM4rrzLaQ2SAa7Ay+lHElDwCUjjkHIa&#10;EiIaiHqoroKekoQL5nLGDk5NoleP0SvIaBhE1rWQaaoTxAXi3Dr4CQRxgbjGQJAWBNKCQBqHpULR&#10;PEYhQOPoOorAEWlUmR6bsxJGlVnH434b0pyWLn113/YdxtvRJPC+e4134F94Uc51eEa+RQf8SKun&#10;5FOE9fsaN5VdIHHrE43U5BtrUBBcIplzxRShcApQSHkgMAcFlw1koiAzgHQUbCoKmHNUqGV+QEIC&#10;EA/EAVz5JsYEZyKJRhqlADLx2Zh6Rc9MYsxOosgEcVqZupmlz9QBUAiuJxRBSSiukfdYI9A0RnOk&#10;/G9/k0iQtqJhQ5k6cZK0atVqCIpCk2a9gWxtFhnuW1VGn/bbkEYrLSqWLz/7TPZt3X7h6+73gsC3&#10;3hJ5/Q01mYg885ycbNtevm5lKHEflLijYZMLlMhZVMpBIufa4HJFBUAeCMwBeVy2KBOwTTQCcHYV&#10;LmGUCHCJar2EURxnWrHNtvKQmlqG4NQymlA9nw6bW9XUEiCNq3dxYq8oVKRoXA9nE4wDYUnwZUtv&#10;u03SnnlGQhCILHv8cZk6YZL079NHRhkrBWnS2DRax9usA6aXG/X+9SwrI0vi4xLk3I8/yqGdu9Xs&#10;S7a1pKjAd94R6dLFmCiFc4i8/iYIfllOdXxWvm7TXj4HkQdA5J4mzWU7iaQaH3tSrTfFyVMq0JyW&#10;gkAu6Z0PAjljTNaDIBGFnvFAXWPmmPvrSCpAIpNBGEFCrUgEYVRpAlRmgM0u/CfIisex43AO9isT&#10;UHGS0BKkojJlIErORXenFGF+PgiLRxr01FMy/+FHZOaUqTJiyBAZOPBjGTJ4qCaOSqPK9Ey+JIwq&#10;+/0QRjt37pwPiUtNTlWLo5w7fVoO7z8ga4pKjFk1qEDdhJJIkvgGFNijp7Hsedd3ocpOaFpfxW9e&#10;lB/aPwMy28nnLZ+Wg80M/7irkRnkgMw18I0VIJMLiJHMkroGoQUggIuJca6jbBNUaa4JbrPp5YxW&#10;9KFZ+C+DomwQxbXzskFUDprCPCiriLfwWrSQtQg41iEPhR07SiK6PKEIRNyfeEJmcuGjmbNk9PDh&#10;ao6Wfv0GyIjhI+XF554LQpFQcVSZbhYvRdhvZ1UVlZKdnikZqemSlpKm3pnlq6ZHDx6SquJSqYqM&#10;Vl0FNVkNZw5hSgIZxLz2mrF2PWq09OxlkMmJArp2M8h89XX89mU5jSaWi6F9BUI/a9Va9nMWrqYt&#10;1Ew/nMOJM/1sgUo3Pt5Q9R8ZwWpQtVw4jVOS8TPnXqvAbyoZ6YKkDVDUJjSB20BU+j//KQegql1A&#10;Ca4p+hF0O+DfQh57TLwffVTmjp8AwmbL0vkLZAxI6937IzX/DCezmjh+oswwZlOg6ujTtB/7/ZBl&#10;tYLsXMmA2tKgtlSAxHHiLIO8T6WysERyQWhBeARIAkEkiYOtKBS57z6Rp582Vq3TE/aQTCryoYdE&#10;UJjSGU0sm1nOLPbW22pOKqXOFxjBPi9n0dyeBKk/gNTjrdvIl4hkGQh9AXI/R/P7efMWchjnPYLz&#10;HsX2URwz+4Yb5BjO+z3OeRw4ivPuhs9ajUAjHn45Ef3SEFyb333/QXfgEVn8yRRZPGeempXCafFS&#10;mTBmjCKt30f9ZNiQYTJh7ASZPnW6zJ01RxPHDjaV9vshymrrqqr2k7TU+ERJho8jkoD4mHhJxL6z&#10;p06Z5BVLTnKarPMPUK/2K+U9Uk8EfSO5F+RxuimuxqcXq9OzMpFMzsakwc+6ySWsgRDB7whWAA1d&#10;IZgC57F9Cr/5FumnaAm+RqX5oUtXWYuQPg7XkVa/Pjr6dcUP1+fMBfAmTpQVCxfLShC2avkKkDZa&#10;evXqA9L6qwmRxo0ZJ9OmTJN5s+fKwnkLZNDAAftRNLxLQt/2+ySuKCdXUuIS1fQEidGxxmqCnH4g&#10;KkZi0ERy2iyuaXXkwCGphM+j8jb4+SnySj08pAzpmtBQETRD8sCDBnkklVNqkRQGONo/aiI0NCGO&#10;oH+vidQAuWeQft2+veyH+vYiyDjZtavsQlhf0qiRBK9YIdFeXhKLa/SfM0fNg+SydLmavYpzjo0b&#10;OVLN+dK7Z2/5eMDHata4qZ9MVUojaVzJcBGaURSNbi7ZRP7+LA1NIgnj5DZEbHiUxIRHCifViEYa&#10;ERqhloNkwELy1hSVSh4UuhEFU8HpwVxdJd/FRQqQFnt4SkVAgGyPi5Oz48bBL7YxolMqSRNoVZUV&#10;9vv5WYOfzf/+gOMdgk/dBZ+WBsL8Zs4UD5DDGbi4tKQLzrtq3HjxmDRJfDgLEQjjUpMkbfzo0dL5&#10;na6KOKptxLARMmn8JDVxnJrICs2oQZyarUtHl2wuf19WXlR0JomkkajQcIkKCZPI4DCJ4DKXQaES&#10;FhQiIQHBalIPzkVz+sQJObL/oFQWFEkO/OBab28pcXOTAhCXs8IJWCG5zs5SgH0l+K4yKEjWR0TI&#10;zqQk+XbNGpGTJ9UQygW2aZPI/PkIbBDU9OghMmOmSFWV8q+f7t8vXx85Kjs2bpGq6Gg1s1jc8uUS&#10;tmCBBM6erSbe4lxwnpMnK5AswhNE+s+YIW7LV6qp1DxWuijSXoNv5XKa3T/obqht5GiZiuhyDoIV&#10;zqXDGcj0NGuDBgw4gyLinRNGlr+v5jIrOUViOBcdiQoMljD/IAnxDZAgHz8J8PIVX65X6OYp7i5u&#10;4uLkIk4ohLMo/KNQ3ur8QsmKT5Iqqm7VKrWkJ9cs5QxoapIwKJCzoJVyzixATRiGZnU1mtXtWVly&#10;COQc3rJFjmzfLl9s3Sqfbd4shzZulP3r1smOsjJZn50tRVFRkubpKREgKmzuXAmdO09CuAQomkAS&#10;R3J8p041MU18mEJlnHDME2SRME/nVTIJKnwB3ZTXEOGSuJ4fGrOqjR05Rj5B53samspZ02ao+fHm&#10;z56nZndbaKxsS9WxP8duwO+HPKotGipTi8iCsEAvHzU1nQcyuwzOfOrEyTJi8DAZ2HeA9ENfp0+v&#10;j9BRHaTU8M3nh6UCystOTJHNIITKY5PJ2d1IHpGN7Xx3Yxo7klYAknNAaCb2p4Hk5CVLJHHRIokH&#10;MXFALJQXA0QDUfPmSaQJTnVHcPa3cJKIfWrau1mzJAgIBDj9XRAII7k+q9zFe5Wb+Li6yxQ0oc+D&#10;tJdfekXeevNtebfre/L+u++r5VbfebOTdEaXhTPV9fqwhwxB3saNGqsWt51TPe8mx93YLdADo7+t&#10;FaBGc/VfTpLIuQT9oS4fKGcqaudH778vc9jcoNA9nJxkzLBh8tZrb0onZPKdTp2lc+eu6tG4E199&#10;LRtWV0pxVq7sRFdhPyLOKhBUDHIKcSz6vSJOKIXj5GObKMA2m9IC7odPLASZBVBVPpCH73KBHHyf&#10;iUqQgWaXSMM1pEDFySA7SWGFJALxS5cqJHIf0gi0CIGePiovrIQz0Iy+8spr8vrrbyqlvYZIl3kZ&#10;jwBlyTyoavYc+QDdlJn4XRcQ+X7Xd6Unm1H06yYg0vy4f3+Sx+aSD7r+PlRXkGUQR7Xt37VLjh45&#10;Ip8dPCiJkVHijkLxhq/xHDpUilJTJT0uHk2Os/SBD+oM4rohg32gQG0njh2XT3fvk53wRZsr1yps&#10;qqiSKgQy68sqZB3AoKaquEyqSspVv5Dg9hrsq8R3qwuKpTy/CE0wgO3SnHyFsrxCVTFKsvOlBJ8L&#10;0rOkCJ+5MDinOMxKSpUcpLmpGZIDMNji5F5+qEBduryrwn76NJKzEgp3XrJUVo4dK07wec6INpcv&#10;WiyLQeKE0WNkEIjq+WF36d29pwxDN2Emmk8UFVXHkQE+J/nbR5gZaOI4B+SB3bvlo/fekz644Fdf&#10;fFmebtlSXkL0Fh4Wrpax9YUCI9A05aWno4bOlpfxHWf9Gz5spCxc4PiZyt/aDh04IKMQ5s9Gv2we&#10;/BXtGCpmSUGBeEPZc2bNlvFjx8kwVMzBgwZJ/379EGV+hDwNk/nIa68evZQPNGc2JHEcj+Otr99W&#10;cWsrKiQDnWllZ8/KmRM/yPdo9j7fe0ASUAM7tGol76ND27FtB3kd/SV3NFNHPv8cIfMc6fHBBzJl&#10;0ifi6uwq7m4e4unhLSmIGhMSEiQtLU1yc3PVKtQlxSW2tKTE3EZaWlKq0jIEIKWlpVJUVKS+Kyws&#10;VNtMC1DA6nNhkdqnfqO/y8+XQnzP3+Tl5WG7ULLR7KekpEhkZKTExsaKF5pJLzSZ3kg9EFzlonUJ&#10;QvdlUJ8+ko7fbMH1lmTmSAbUyunyQjgVHn67fPESde+Sfbz+H/VT823OQXcDRUbyeO/yt1VcKYKK&#10;dHSkHdm5H0/Jsc+PyN5tOyQ1PkE6v/KKTIXKZk6ZJu+h37Rw7gJEm94S4O0ngegiBDEShZ/cs2u3&#10;7Ni2XXZu3yG7dgBMgd07dhrYucsG/tbY3ql+y//s2LZN/X/71m3VwL4LPluwbctW2Ups3iKbNm6S&#10;9YhGV5eVSyi6M8GcAxgugAjBdiL6lY7s2JEvZdPaDVKUVyCZaRmSnJAosxHozEHLwjspK5YslxVo&#10;TlFkJI7jcmwufzvL4UgAaltqDeRRhUc+/Uzi0Xdat3q1BCPoWIboLxiRJ2d75lLq4SgQzoIZiag0&#10;Cp10dtiNJdVjJAXbRehibERN3uvnL4d8fGWfr59sR7dgAwMYdNIrgXKgDCjBfqIYqii0oIjA/4oZ&#10;tbLPiGauCAFNnqeXpGN/IoiJDcO51QyaURKJ80age8PpRjmTJmEszR4uFVB4TfbpwUOoDFtlC/qU&#10;0eiCrHJxFTdEpW7oBrkiwkaRkTiOGPx2zeVW9JU4a2cK+mBJvD+ZkCwpyalyDmRZjYv25+fkSD6a&#10;mRgUSCyJ4Xr3Jvg5Fh133mkh2OQQxiTsTDnrZ6xwougMBEFF+M8aTkmKwt4O8najr8gVv3Z7ectO&#10;ELEdhGwFNrt7yAak64FKfFfm7QsSAyQH/0vD/5NwznieC8dmJeHa+2odfVwDZwdlJYoEUZz+lFOh&#10;RgD8zBlD+bujX3wh69euNXNp2A8nTkhiYpL4+fqLL67LF+f0QdPpjZaF/dhF6Iqg6Bhd/nbEHfns&#10;CynMhZ9AhJaP6Cw/G34it0CKEc0VIYIj+F0h9xP8DSM4RHOM2tJBNJEJxWbCT6YjyKGv0CmRlcLo&#10;LhlpuqRhfxb+x/05aVnKt2anZar/Zqv9aep7/i4zOR3Nc7L6DSsW96lpYfFffk5Hyol7uV9/z+lf&#10;U/CfRHOaV6aqEoFYXYG4nRATJ0n4bWJsgjoGK2wiPifgczwQh//yviyVGw6iObFvKBQb6BcoQQGB&#10;JO63NVSw/7dq1aq7AgMDmwQFBbVD+mxAQMDzhJ+f3wv+/v4v+vj4vMjUCu77qfDwcLxdvc/DhKPv&#10;qv9T/TuPi373U6DP6eXl9QI+P+/p6amA7WeAtsuXuzw5bdo0joL/9v23Wqu1Wqu1Wqu1Wqu1Wqu1&#10;Wqu1Wqu1Wqu1Wqu1Wqu1Wqu1Wru08W7+pUDTaa39hmZPzNWCptNa+xXMnoBfArV2jcy+oPnk1eVg&#10;/59LgabTWvuZZi1YKyF8LFyDTxpbP1t/Z4X1WJfC/4T9v5Vt2nzv0b69rHr6aZnXoIGMv+duGf63&#10;v8mQv94hg+8w1swZis+jsX8Gvl+G363A7+e3bXuC/zcO49B0QbLQrSRp8FVfe1i/vxSR+tj2+O+z&#10;fvXr9/VFgc9+6CEZedttMvSmm2TQDTfIgD//WYHbI7B//F13yZR775MZDz4oM/FbYsp//iNjsP/j&#10;m2+WPtdfL33wW87I2v92/B7fL8Nx369X732cRhegLmBHJPG9tZrA5x+tv7Un8r+fvK+rquID27WT&#10;sbffLiNB0pDrrpNBIGjCnXfKoocfFrcmTdTkZVzoiAscuTVtqhY5csVnvdCRiwb2OXP6JaTEwscf&#10;l/F33y19//IXNR9ynxtvlH533C5L2raVPk8+GYLTW8myEsO3Zwg+LmfF5RY50iRayXNEmsYfy8I6&#10;dJApf/+7jL7pRhkGkkZCGXPvu09cn3xSvFDgniCB8ADcQRxBAhUaNxFXpMQqbK9C6mJDUzX1kjNT&#10;/Hcl4AQiF+O4JLAXyOuB8/VGBRn4j3/IYigQl2NPEt/L1uBLh1Zwmiam1t/wP/YEWslzRJjG798i&#10;UUiT0cSNROFxZar5994rXo0bq1WpjJWpmqiVqbgqVfXKVMbqVNZVqS5amQr71apUTPFbvTLVShNO&#10;OKaxMhUJbCgj/3GXfPh//yc9UFk+gsoXQe24PCtJnDCGrz1xeiYr+Gy/9TN/w99qIrUSreRdieqI&#10;35fFQllTUThjrr9OxqKgVtV/VPxRgH4gyheF6YOCJbxR2CTRCwR4mvAw4d6okSLOthoVPnMVKlek&#10;q2ywLCmmgeNZyeNKVFwjjqtRTatTRylPkYfAZgGuE5eryeFzjnypXoNTNlmh92siSaCVPCrvj9dk&#10;yqFDjVzhmybCr4yDujwbPCaBKKwAwB+FZ1tKjEABewNeKHy9jJh1KbGLlxFraJBmgf0yYoQzjkdY&#10;lxFzwnkVeagwiry6ddUCRr3QbI6rV09SU1Pb4vL5Wq8G31kjON+WFfyO8/9rEkngpcj7fasuBbV2&#10;5m23yng0g+4oiGAUThAKKRAFFoCC8wf8UJC+KFAuHaaWDzPhBUII6/JhNS0hZiMP2xcsIYb9NuJM&#10;qOXDTALVEmImeVx5YxmUPwZ+rzsqFxcvMlef4vSDBCePsYL7+DYNocnUBFrVR/KsPu9KyPttLKlN&#10;G5mOaG0xwnCu+xYKwrjuWxAKKRCFpdZ+QwHa1n1DIduv+eZo3TcrcTbSAIdrv5E0pLZlw/CZ0Ou+&#10;kTy9ZJha9w3Qy4apVRhvuUXmGZOAcvoKvpOtwRcOmXI/Z7sjNImaQCt5WnmavCsJVH5dC6xfX6ai&#10;tgY+9phEgKwwkBWKAgmBsoJQQFz3LQBQa76hgGxrvpm4gLgnqtd8U8RxDmOA670pYJ9t3Tds6zXf&#10;jPXeTMWZ0Gu9KWjiALVcmEkeieOSKUtx3f1vvVV6ouJNQKcd2eKrTo5AAvVcyYRWoSPy9Gx4usm8&#10;FHG/nnmhkzsTnVsu1BeFjEegAMJAll6oLwioaaE+vVifXqjvUov12UgDbKSZ0Av2XbRQH4FzaOL0&#10;Gm+2xfqgPL3Om1bdqH/9G8T9RYYgX8geX3XiVE1MNfiZ0ARaFajJY7NJn6dVp2d3ZYRZU1P565jf&#10;/f+RBTffLHHoZ0Ujw5HIeDgKIQwIRYEEo3CCUEgESbMRh8JUxCHVuBRxF5D3OIgisG1PmpW4C8kD&#10;aUj10ihqeRTCJE8Rp8gziBuP/mMPBFLDHrhfE3cpaAKt5LHZ1KpjRKqJ002lI7Vde8to0UIWwwck&#10;gLBYZDQaCotEjeXqimEoiBAUCldXJGGBKDRjZUUjta2uCPiCAEem1nYDPPE9wdUVHVlQ6zaKxIvs&#10;zFnxe6q1Io/dBpKnibtQdSBNEVetOhI3AUrredONMhv5RHYdkWUPe/KsqmNzqZtK3Uz+uqSVIUpc&#10;gCYxCYTFI4OxqKFRyHDOa6+bJVaz+aOA9YqKhC/gyDRpXBZTr6zoyFLffU8tunDu22/NPdV2avsO&#10;tShfNKcFvkI78/XX4v50a0XcuHvvk15oScyVhR0R5Qi62dT+TiuOTSWDE602+yby2tnOV145swJ9&#10;m9RmzSURGYsHYbEg7GrMWAqT65jWvBymXgqzWnGOf7dh1my1FOb3a9eZey60n7McJlfn74fWhIvR&#10;Lnn+eT231pWAqtPEUXEkTquNESV9m30Tee3M/x//kMTHHpdUBB2JICy5+ZUvNGQ1RRwKm6kjU0tg&#10;4jvCE9uEI/siJVUtg7llnjGXiL1xUdqfStr5EyfUUtA9rr9OBlSvLnWl0IrTPk6rraYm8trYlo4d&#10;xQnNYhZqYCp8WGINCvu6uFjC4Du4fmlNxhWEuXZpMIh3ZFy/1IfEIfUCaiLt1O7dirTkN98y91xo&#10;1vVL9WJ7Crg2LrpHX+eOFqMmW4brm9PgMbWS/kKj8+2IoJqgidPNJIMS+yby2pLmd9utkoMMZgAp&#10;cNiOTK1bCoQBJC0EqMm4bumWT6aYny40H3yniEPqDZA4h3biB3HH976NHRe8WvLSJK0aBmkaNZle&#10;t5T+jWN1P3HRWd1MUm26iWT4bx9F/vK2+5lnxAUd6Bw0F+mofV/HxZtZq7YYZJILzirSUDChQEhN&#10;hQ0jaScPHDQ/XWjGgrNcbNZYdJbE1WTGgrOOv7ctNqsJw3a16mo+JiPLFQSiSnYFFjz5pPQBcYt+&#10;mtoYUdK3sYnkrS7t16xN5C9vkX//m6Q9+qhko1lMr6FZjAJZapVgkKUWmgW4SrB8+pn5iwstkAV9&#10;7rz56ULzfdQgTS00C3gDNZlavgtwZNWLzOqFZquJq8kSu3ZTC81aVwnmIuscWO33979fDWnWTjh9&#10;G8P/mvzaL2snXnzxrM8NN0hh02aSjVqXgYw4Mq4OHAVwhWCSRtS0OjCtptWBaX4giYsEcWXgS60O&#10;TOPqwFxM1pHpxWW5Hqkmj2uS1mSn9uxVvk6tDmwlDvmeiE73R7feQrWdRbE4IskRdBNJ0thvYxOp&#10;/dq1I+0zBCDeCECK0LbnwpeVPf+CmUWLnT6tlhqJBqJAlCIOhRNeE2kQWOAl1KNXB/apZ6wKTOJq&#10;MpLGhWQdmSbNWAXRIO1S5ozrVqsCm8QZd06MjvdSoPdf/iJLrq7fptWm/drfAfo1+/7aL2t5994j&#10;efXqSQmaiPwamsZThz6VOGSYxNFS0UHlks4RNRRSOAoj6JKkcVVgLsllpCSuJvPEb2oirXo5Z2P5&#10;ykuZCyqY9nXW5ZyVfzPV1vPPf5ah99zzU/ya7rPRr1mDkWujtDg0CVUI88tw0TUt5czZWOOR6Vg7&#10;ZXEdbkcWgkK85FLOIILLOWvyLkca4ciMJSuN5ZzP//CDufdi08s425ZytqhNgWpDK9PrT3+Sfrdf&#10;dRSpSWPoT9J4L/LakXbu3Xd/iP7LDbIe/qwCpBXVRBosARk+vWOn+enSptfgPnv0S3OPnSFAUaQB&#10;XAyvJgts2Fitv82lKR0ZV8QnYVXjJph7Ljbl7wDb+tuKOJBGaOLYTKKVGf7Xv6ohHJcXX/wRxeOI&#10;IEewjyC10q6NT+NCCbGImjYj1F+Diy4laV9+ZWb3YuPC6XGXaYbCUIihirRHFXE/x9RylJcgLf29&#10;D2psOmlGkNLAFqjYFGc2k0pxII03mTmUM+2BB6QfQv9lV38/UjeP9GnXNhAhaQloErZCaVUgjetu&#10;FyITP9U+9fKpXjSdpNVQ2Fdi2+fMM5ZprmcsCOvIjpaW/uxF0w9mZhsjA6iwCxs0kH433SQrjAeC&#10;OC+kI5LsYQ1EdPR47UJ+kpYM57sNSlsL0spx4Wqx9J9jXx6zLZauV7u/ajt3zrZQul7Jtyb7JVa6&#10;V0M7yPvSJ56Q/jfeKE5XR5o15Lf2067NHRGSlgLSdkBp60Daalx4CTJQiGbj55qNOBQ4l5W8Usvu&#10;1Fn5OesK90xrMq6n/XNNDaYi73zORJFm3Bm5EtIY8ju6I3Lt7j2StAyQtgekbUL0tAYXXo6movjx&#10;J6UAjlrOO76joW1zv/4S56CmcylJ6+r2mrhgE8ntO8pnnt7ydVm5fJGcKuGNm4o/9ttW6tXAPuuy&#10;y1blEfR5XAw97Z0ust3JWb6q5HIrp8yruHJTo+HIO59uHkjSDJ9G0qxwRBibRmvH2r6Pdg1Ie+45&#10;KbnhBjnQrLlsRfS4Dhde8URDKQNpxVBbAZx1Hhx3Nhx5JpAOp58KpABJ8Flc1Z5LR9oTxxXtLyLu&#10;YRCHwudq9npFe67Kq1fm5Sr2GvbkWdfMrm42L1wEXa1kbwGbTRtwvXpVezcCeWFnvHTUaHW9QW3a&#10;qqe9SNrgW26RJS1bOiLNnjgdNTLU17ew+NjBtR2aOb9r1+ObEeJ+0by5Wn1pM5rItVBaJWpeGZRW&#10;DNIKQFouMpkFZCASM4h7VJJRGElAAqCJK3juBYlBgUUDFxGHAg9VMMgLQUriNHkkTsNKnIH6F5OH&#10;fYo8bHsR2L6APFyPB5pOTZw7oYkzO+NuyBsHWdWzKKiwriiDoeinLZ0w4TkUT01kaVjv8DNqtN4s&#10;vraDoIIg5Bg61wfQRG5v1EQ2PdlI1kFtlVAaiStCxjRxXOMzE1DEoRA0cVRcAgoqDogFFHEo1CiA&#10;K+9GAOEmNHl6GeXguiCOwLZ1TWxjkXMQRuCzrckELiQPirNAk6eA6zJUZ5JnkqY65CZp7sineogI&#10;pC159FFZAr+GYrES5og0a5hf01jaNSQNTeSue+5Ry0PuR03biYvfDLVx/c8KkFaKjJG4fGQyBxnO&#10;0sShEBRxKJQkIBEgcfGAlbwoFORFxIGIUBMhQDAIMsjTC5o/IgEa+L1tlXps2xNoJVERh3Nam00b&#10;eSTNJI7NpeqYm6Spx/fQysxGP82rOnKsiTQqTDeLWmWXGrW+NqRtgl870bKVHIVv2w/fth3EbYTa&#10;1oK41SCuBJkrRCZJXC4yzJV1MwBNXApgJS4OhUfEAjGAIg6kEBFAOAggeaFICbWAOUDySJyGlTxN&#10;nCIPx/BD6kvgOL74bCXOqj5NHKNMLxBm3BYzSPNAvjxAmnraGf5s6E03itulgxDtxxh8UGXWp7Fq&#10;ahqvAWkiN6nFX7nwaouW8jmayT1oJrdygXM2kyCtHJkrgeNWxCHDSnEgKpPEoUDSgBRAEYeCSgDi&#10;AZIWiwIlcdEo4CggEuCC5Yo4IAwIBULqGAgm8DkIKaGUhzSAwPaF5GmYxGHbx0KgfV+PilOqw/V7&#10;Ii+e8NnqMT5UUr5H59S4kTzwwAP1UCyOSNPhvSaMEaP2ZdbnHu2bxl+eNBqXhTz6z3/Kuaeelq+a&#10;t5QDTejfGpv+7clq4pDRAmSYxGnFZaIwbMTBhyWhsGzEoQDjUJCxQAygibORByLCgTCFhyUUCCHw&#10;nSYwCJ8DTQQoGAT6m6gmjsojeXbEEbg2RR6ul2N3Xrh2L+SFjznwwVm+kjX9X/8S35qbRj1upv0Y&#10;CWO/jM2iVWWOmsZrRBoXY33gfpE2beT7Vk8hmmwhe0DcDhC3mYpDbeQa1pq4QpO4PBRCjpU4kJaK&#10;QkoGklBwCSZInI08FLQiD2kkSIhEGoE0HCBxmjxNYLAJkueIQH+kCjimVp3ye9i2+T1cG4nzQRPp&#10;A9J8kAf1qAOaRr5vwHfqZt93r7i0alUTaY4I008X05dplTlqGq8NaTS1CCva9fNt28rXUBzXr96v&#10;Vp1vLFvsiCtFpotAWkE9kzgUSBaQAdLSUUiKOBReEgouEUggUMDxQCwKOBZpNFIi8iES97AiTpGH&#10;z0QYEGpCkYfURh62NYEGeSZxhCLOBK7DBlyfbQwP0aMvVManoP2RvwX33itBNatMR4oMPEiY9mP6&#10;1Sf75/jtCbvGpBEdO8p5OOPvn2otX8LHHVQry19IXAWIKwdxJSCuEAWR/8ijkotCyQZpmSZxaSAt&#10;BQWXDCSBJBJoEPewxAGxKPgYpNFIowBFHhABGMTVVcSFIQ0FQiwggYo4Ase4qPnEuWz+D9fCuy1E&#10;AAjzxzUHwD8HQGV84ycYviy0dWtxu7TK6McYKdoTxmaREeOlVHbtSMtOTz9P0k7/7W8iz6K5bN9B&#10;Tj7dRr5CVHmwaXPZiaiSxDGq5LL/a0DcahBXikIoAnEFJnE5IC0LBZUB0tJQaKlACgoymcShUBNR&#10;0AlAPEDiFHkgIop4sC6IqysRSBWwHY5UEYdUAdvV5NUFcUhxXBKoyWPgogIYXAe7DIEkDAgEaXx2&#10;JQjXH4xmMQTN4pRbb5VgqKxbly7nUAw1EaYVpgMP7cd0s6hV9us1jTQu12Vbr5qLmPNZkY7PyI9t&#10;2srRlk/JQTSXuxs3RXfAUN1GqK4KxFWgEMrqPybFJnF5irh6UF09yQRx6Si8NBRiKgoz2YRBXF1F&#10;XBxSRRwIiQYUcZaU5JE4RZ4JTaBVeRc0nwTOqzvtQbimIFxfECpYMJrFUDSL4Qg+5txxh8SgZVnO&#10;2RLGjrVXGoMP7cc0YTrw0H7MXmX2pF1b27Vli2ysWGOQ9vLLxkryfLnhueflh3Yd5Guo7osWhurY&#10;JdgO4jabqqt89HEQ1wDEGarLRyHlQnE5KLQsFF4GSCPSULCpQDKQhEJPBOJNxD5YRyEGiH4AwL4o&#10;pJEE9hEGgXVAHGESCNKq1WdGnziXikBBmLpZjQCEA7J8eowP2kaiuQ967DFJBGEBCL4mjRknvT78&#10;0EoaVabv3vOOx6UI+21URvv2q6/kAB8n4Irw9G2vvSbyyitG+sKLcq7js3KiTTv5qtVT8nkzI0jZ&#10;2RBNJohTvo7NJRSnmksorgCk5QG5IE6Rp4h72EZcCgo8GbCRB3LigFggxh4mkYpEG4F1bAo0AheQ&#10;iOMz6mTfj+A9z3AQFo5r4kNIkbjOmEaN1Dt3aWgSw9u3lxUNG8qUCZNk2ODBVtL03XvrWzH6PTSr&#10;HyNhv27EaDXe7T51/FtZX1Z+MXFvvS3y6uuqyTzXvqN837qtfNnyaTkE8thkbkWTqe6gmKorJ3lQ&#10;XTHIKwJx+SAtF6Rlo3AzgQwgDYWdCmjyEkFIAqDJU7j/IYNIpJpMRR4IM2A0ocoP4pjs9xHq7gtU&#10;xpvWUSAsBoTFoUlMgMJinnhCskEYp9XwRfBBlc2aOl2WLV6sSdMq04GHDu11pOiIsF+3WaTFRUd/&#10;kJKUIt8fOyYHd+5Ck4hAxEoc75h07mKSh8/PvSCnQB6bzM/h7/aBvJ0k70mQ9ziazAYIVEDeahRY&#10;GYgrAXGFKMh8FKiNPBR2OqDIAxHJJhLvB3kgSZGIlIgn8FmTGYv/KIAsIgbHU10IqCsa5+EoQwya&#10;6Ticnw8kJYGwNARSq+DDCtAkJoGwYESMSxs0kOmTP5GhH38sgwYNkQ4dOgxCcVBl+qUK+0jRGnj8&#10;doTRKldXSDJIo5374UfZuLrSIE0TR7X95z8i3d4V6dLVIO/lV+U8yPse5B15qo182gLkqSjTIG+T&#10;hbxKFF65SV6RRXVZD4K8B0AeiEgDUkFOCpCkgX1WKCJBlg04RgLIUl0JEKbueYKwBESJieiLJSPo&#10;SEOUmI0occX110sJCGOzGAHCOOXTNDSLC2bPkVUrV8rHHw+WHt27U21UmnW4xUqY7o858mO/rpWj&#10;SUxNTpWE+EQ5c+KEHNq5W3bFxCIQeamaOAYor75qEPfBhyJdkb79Dgh9Tc6g2TzR4Rk5hmbzCzSb&#10;B5u3RLPZzIg00WxufOxJWUfy0GSSvGKQVwDy8qg8FHwOCMgCIZmAJtCASSi+V4Cq6A9T8b8UkMV+&#10;IMHOPO99cqiIA7RpICsD/otPTBfCfxWipSh/5hnJgA+LefppNQXUtAEfyxw0iyOHDpX+/QbIxwMH&#10;ybix43QTyRCffoyE6cBDE+bIh/36VphfKOmp6WoBWGVnzso2vn2JDCqytOrYbL7xhkidOiKoldK9&#10;h8h774u8g6bzNex/8WU5/cxz8h2iTa2+/Yw2QeAOELjZVJ/yeyCw1FRfMQgsBBGq+XzIUKEGVamR&#10;A4IYjWaCJHbieReG9z85zsfR9WyQlYPokA/dloKYUPQ5N4KsCiAd6opp0UJNUrP4kXoya8o0WTJ/&#10;gbi6uEjfj/qheRws48eN16RRadZIkU0i8fsgjFaQmyeZ6ZmSlpKmmsnz587JZ7v3ytqSMnU/UoX/&#10;JIyg6oguIOrhh0V69gR6GeqzNJ1n0HT+0OFZOd6mvXzZqrV81ryV7GuC5rNRU/TzGssGEggFrgWJ&#10;VSBxDYKX1SBS+UCqEYQwkGFaooD9IEh15EGSAogqhs8qQQDEB5LKQFYlmsI1TZrIDjSDW0gYmsQE&#10;EBWJqDEQ/TFn9EGpsIVoFseOHCm9e/WRfn37y7Ahw2Ri9Qr09Gk68NA+7LdtDu0tNzNbLepNtbGZ&#10;VAbitq/fICXZuSKIshR57doZaN+hmkCS98gjhvJIHtX37nsinTpDlW+hiX1F+b4f0Xx+DQKPIHg5&#10;iCZ0L5tQ+kCQuANdBw4Fsd+nyGTHHYTyllkVSGVfcB3IUQQzQiXYzWA/kWN/iAo3N22G3z8mB0DW&#10;PlSyrSAsGQRF4trCEHD48xED+Lq502bIotlzxWnJUnF1dpaP+vRVTeOYUWPkEwQlKA6SxuiRKrPe&#10;U/z9EHbm5MnC3IwsyQRhXJ0+DaRRcXx+/7M9e6WysFjyQajw/euWLUHgU0hBImq2wEcoFZK8N980&#10;7qQgpBZ0VBXYdFJ9b3cymk8QePb5F+UE+nzfoAn9qnU7NKOt4QefghJbyn5EoXugxl0cGuLdF3bi&#10;QQib1p0AU37ehkiQ2AWi9qPJS77pJjmK6zgMHAAy0ALEPvighN3/gAQ99JAEoq/Gwc8FM2crwpbN&#10;XygTxoyWPr0/sqlswrgJMh0KHDZoUDmKhXdDqDRN2O+DLG0b166VLBJGsrgGNZrHpIQkU23nZdu6&#10;DVIEJWYlJovAqUszhP/wF4o0RpQoDOXnSB5B3/cWFEYCH3gAigNhVOM7UB7JewPkstvAuy3s98EH&#10;nu7QUX5s216+QyDz9dOt5cunnpbDIPJzDsoCX4DMwzjvUVScoyDpEJq5gltukRNQ07c45zHgMJS/&#10;HX4rDUQlPPCgRIO0gPvuEz9se9arp8haPGeeLFuwSFatcBKn5csNlSEgGT1ytHwy6ROZNX2mTJsy&#10;VUeQ7Jtpwn5fVlaAIAREpYGUFJCVDCTGJUg8QN/2+Z59shqBSi7UVx4ULGf69hVBbRc0OQKHLnff&#10;jcCkrqFC3mgmaShMBTahvCVGFaKg5d575Qx/r8hFZPoCgxuo9Bl8hu9Rym2L5hdN8TkQcBaB0HH8&#10;rxzh+n5WEP6Px0R6Bvge28eg8i8R5R555VUpx29jcfwUNIkRIMv7nnvEAxViBZo9qmvFwsXivHSZ&#10;jBkxwqayoVDZ+LHjlcrmgdgFc+fpJpKdapL2+7OCrBxJBVEpcYmSDKKSgMTYeImLiTPUdpaR5Hqo&#10;LUfysG+dr69UeHsbQQj8hDyESPKf/zQiSjabmhAdbfKzJlETyeZU35zWkSm3uV9D/5epFSQM6Un8&#10;/ihI/gw4CSV/imOkQ9lJICsZzSFV5jR6tKwaN06c5s4Xp0VLxHnJMnFb6SyLFy60qWzUiFEyeeJk&#10;mT1jFgibL4tALoqFpLFzzebx92c58Fep6J8lgSgiEcQkxMRLbHSsIu782TNyeP8Bm9o2gLQ1Pj5S&#10;5uEhJ3v3NlR2//0i//q3QWLbtihcFDr7eIQmw1LoNljJtO7X0P/RwHHOA2dwzONQ5kH418NUN4Kg&#10;rWhS46CyTDTXcSAxPihI3CZMEPdJkxRZhCuaxYljx6IT3VM+6t1XhgwaImNHj5Vpn0xVKiNhFtIY&#10;QTIQ+d3Z/8tA05isyQJRRDwQGxUjURFRhtrQb9tu+rbVoWFKbau9vKTE3V0qg0OM/lxdKE81k1Ab&#10;Ijg1tKM75zURZyXkUuB/TZzH8U6gOT0M37cbPvYoznGia1fJrltXktks4ppicH2Rrq7iOXmyuM2c&#10;JS5Ll8uq5U7i4ewi8+bMAWm9VN9s+NDhMhEByExElPPh70jY4mrSOJbGkP/3ZTu3bpE0+jCSBZLi&#10;gbjIaIUYEBYVHinR2D538qQcOXBIqS0HJG/085M1aCJJWhEKpxiqW419iiD6rjZQG3yJQ8Vp2JNi&#10;nzoCjn8KZH8Jf7cXhPHFkb2oIOmoKC7jx4szVES4oEn0AGE+U6fKqmUrFNycVsq4UaPk3W7vSc8e&#10;vWRg/4GqaZyCAGT2jNmycN4CWYwghZg4fvx5FA+DEd7V/30FIhXFJUplJCwOJBGxIComDGQhjQyL&#10;kLCQMENtp8/IjvUbldrWBwdLldlEFri4SD5QBALLQOT6sDA5lJWFAgZRDCrYfNkr7krA32qY/2Xw&#10;wchyH6LXPeg7BkI1XiCGTaDr+AnwX+OVD3NFs+iN/Z4zZogrFOa6YqV4uqyS2TNnKtJ6gbTBAwfL&#10;ODSN06dMM5pGkLbEJG1hdTDCe4+/r2AkNz1T4qEkEkVEh0YA4RIFRIaESwQQGhQqIcGhcu7UKfnq&#10;08+koqBIcqHOdSCtHKQVrloluajFeeioFri6SbGnp1QGBMqWmFg5XFgoApVKUbGhPkaIJEATSNgT&#10;pGH53anWbeRLhPtbJk2WorBwiUG4HjxvnvhOny6en3yiSHObOFH5MLcJE5XK/PCdKxUGwtwRfIwb&#10;OVLeevNtRVqfXn1k6KChMgFR4wxEjfNN0tg0Lp6/SG2jeEgax9J46+r3Y1nom1FdMSQLBEVBVZEg&#10;KCIoRMKB0MAQCfYPEl8fNH00M5IsRGd8nX+AVJA0qCx35UrJXrFCcpycJA+fC7G/3N9fqkJDZXNM&#10;jHyamyfnduwwjmFvAQEiw4eL9OhppPBHJPrkd9/JscOH5RC6HJvzCiQf50vCsaMWL5bguXPFH6rx&#10;mTpNvEAafZcniPMwQcK84csUYU7OSmUzpk0HaZ3k3a7vIgj5SHWoJ4+fpPzZvFlzoK4FiiwVjFST&#10;xnuQvI31+7Ek+LIYNIGKLCgqAiSFBQRJKIgK9guUIN8A8ff2E29Pb/H08JKzKMyvPv1c+bZsdA2q&#10;EIwUQ2n5UFk2ar8CiaOfQ1NZHhgoVWgu10VFyaa4ONmSkCA7UlJlT0aGHMzNlc+LiuRISal8WV4u&#10;h4uL5TN83p2RKRvxu8qICClGBJgLElNwjnhUikgQFjp/vgShWSRpvtOmic+UKYo4L/TFvLFNBM6a&#10;JR4mYQw+JqHJfPnlV5XS3oPS+iLcHzF0hEwaP1EpbS5IW4BAZCFDfhJXTRqfEeEN49+HdevWrU48&#10;VBYNwpSySBaICvb1l0AQ5efpIz7unuLp6i6uzq6yYpmToYzz52Vr1Tp1a2sNmsFyd/g1FAxVlrVs&#10;mWQC2VBeAdRW7OMrpVAcUYTmtBjByvr4eNlbUiKfb9woR7Ztk8PA55u3yGebN8uB9etlT2WlbAV5&#10;q5OSJAekxYGsMCiLCAGoMpIWANKoKF/4LgYcVB1T7vedN188VrooeKPJHj9mrCLtzTfekvfffV/6&#10;IXIcwchx7AQViMyYMl1mT58pc2dScfMV/vrXv7ZBMXFAlPcgfx9+bQ1qN0mLQnMYHhAMwgIkCGT5&#10;e3gjox7i4eImLstXwjkvVo56xrSZMhW18swPP8g3XxxRvi0rIVk2Um1QFn0am8jMpSAOisuFOgrg&#10;30hWIX6Th0AlE2SmgdQM/LYQzWJFdLRUgZyqlBSpSk6W1SC0AE1qOv4Xu3SphIGcUKgmhJg9W0I1&#10;cdgfCHICEWgEgDh/pCSQaQiDE1QyT+dV4rUKhKGD/fxzL8jLL70qb6N5JGl90UcbhI710I8Hy/DB&#10;w2T0sJEyYcw4mcpbWWZzOWrECKqNESSHaNjJ/u2jyJK8fIlF0xgJlYX5Q2HwWySMGXVDszIfFz5+&#10;1FgZMnCQ9EfNpB/gXQRt7LcVIJBZjaClEqQwICFxWSAuAwWeiVQTV4wmrhDNJYnLgl9Kx3cp+E0y&#10;mruEhQslfsECiQVi0PRFA1EIMjQiCOyLxPcRQDi2FXkgMRhkBgFUFwkLxW/9UWm8kQfCF63ARDSN&#10;L77wsrz+2hvS5Z2u0v397tKtc1d5561O8g6ay66dOsuHIHJAn34yEuqbjCZzJm9pzZqtm0g+ckC/&#10;9tvfh8xDgbNpZLMY7OMvAWgOSdhyKGv0kCEyevBg6fX+h/J+l3fl3S7dgHela+du0g0+gQHJ8cNH&#10;ZU1RibpLso1BCYijb2NQkgOQPBWcYF++m5sUsV+HZpJNZCHUV4DP+SA0h0RCqRkgOB2EpgGp+E8K&#10;jkEko9lNhHLjQHIMSI4GyZEgjkSGg6SQ2XMUcWHYDl+wUHzdPMQXLYUfmvbp8HXPP/+iUlmnt9+R&#10;zp26yEsvvCTdu3WTfj17ysCPPpK3X39Tur7dWT7oiq7Ahz2gvKHwgRNk1vQZmjSOYvPOyG/fRKYj&#10;bI8KDlN+LNDLV7xcXCUcBfpx714yvH9/WYpmJgqBhA8Kc9TQocjcW/IOMtcJ0LZ/2w6pKCyWwqRU&#10;OQT/sxX/192AglWu6Lt5SBE+F4C0fBDDtAAkEUUgjM0mQfLy8Ltc7M/Fb7Lx20yQx2Y0HaSlUplA&#10;EshLWo4U2yQyHkQmorlNNkkNRksRgKCJLUawr58sRB5effV1eRuqYhDy9uuvIy9DZDZ832KodQHU&#10;9H6XzjIGUWu3d7pI9/c+kN7de8oIRJZsKlFMJI2P0jEY+e2Vloroj1EjSctNT5d5iMR8UVjuKADn&#10;RYvFecpUifHzl3j0izxQ44cMGCCdkPHOyJxSG+3sedkL4tYUlaIbkC05IK8QnfX18JW7QkJlLzrh&#10;u0NCZDPSdcB6bBNr+ZkpUAWsCQ6R1aggqxHYVID8cvg7Bi9lSMuQlqAyqJTBDBRa5OUt2Z5ekgSC&#10;YhHpRiPyjQIiEf0yP2E4jhPIfBPX2wWtA/tmg/r1l3loRhfPmSuuaEpXII9LELAsgFLffecdBCEz&#10;5X2ltp4yAO6AzSSKiaTp21nsr/12pPn5+ExLQeGybxaCsP4kQvmD+/crHrwQcbksXiLBo0ZJEn1R&#10;eLjEAZPHjpU32ZSgqeyGzNnsnMjRQ5/L3q3b4ec2yqaKKtlcuVbWlZTLWmB9WYVKKwtLpKq4TNYA&#10;FQXFimhuE5XYLs8vkvK8QlmN75iW5ORLaW6BlCItzs5TKSsGUZyVi+g1U7JRSYjc1AzJATLR70yK&#10;iZfE2DiJioyU9977UN1j7P7++4owZ6gxFIp24q2uZcvFafFSWYomdSGIfL9rV4T9c6TnBz2kLzrf&#10;bCI3btw4GcWlb2f9tsHImrJySUbmePdjIRz6BITEE8aPl/loMvLz8uT0qVOSBgceQPTuLTmI7nyg&#10;wv7wAezndEfGxiFcvmLjfCRnwS5nWj2D9PRZA2fOynmk50+fkfM/npKzJ36Ucz+elNPfnZBT336n&#10;8OM338rJ49/K6e9PqO3vvzomJ459I8ePHJVv4FePHvpMjhz8VL44eEgO7dsvWzdukgpExh9CMcMR&#10;FQ4dPETc0NQWZGerS/ns4EHZsG6dFBcWSiZamDTkLQNpWWmpLISf7N2jl/RHwMU+3ASQi+Ki2vhk&#10;1m9LWgU6tEkxccj8MVkG0j4GMZ2gohfhtJs0asQbplJUUCCRCJtX9OiBGp8LH+HLoXh5vxtCZmRq&#10;2tQZqhB+b8aB28iISPlk8lSZP3+hqoy0rRs2SHx0jCxbslSmTJ4so0YahA5Es9+/bz8ZAD/O33IU&#10;oE/P3jJ6xCiZPWOmJo3PQP62Y2tFuXlq7OwcMvgdau6h3XvFCbWsXcuW8myHZ6V1q6cUeW4IKL48&#10;fFgqi4slHD7nk4kTpQdCZg7Pr0AfbhWizd+bHTl8RFascBZXV3dZheCKN4mr0tJklZMLoslpIKSP&#10;vPnam/IyugEvPPuCPPfMcyp95aVXVDdgYP8BUFtvFUXOmWkL+3k767cdWyvIzlWPFmxCM3H+5Cn5&#10;8fh38jU6zOvgf3ojHG7ZuLF0bNNe2rZsJf26d5cCKM0VEds01NC+6K+tWLpC3BFWuwE52TmSjA5y&#10;CjrHmZmZkofmtaS4RIpBNFFSYmyXAKVogviZaVlZmdpfVFRkoLBICtFkFULhBQC3uU9/z8/cX5Bf&#10;oPbzPPn5+ZKTk6Oat3h0zMPDwiQoKFi8vHzEGxGxN7ox7ohGgxHEjEQXZgm6BZUxMbI2K0fyM3Mk&#10;NT5JosMiJcgvQLwR6fIxhE5vvmlTGm9tobhI2m9/O4uPzPGpqyOfWWb6PnUWzeVx+WzvAUmJipXX&#10;OnaUj998S15FjeyPjmcMHHvnTp3U3QJPkOWLgvH19pWgwGDZs2u3rFu7TtZWVSmsW7tWqtassX3W&#10;21WW79dWGb9ZU1kplRUVNlSsJlbLaivKV0s5SDZQbgLb8F1EKSpCEUjNzsqSQPQ7A/wDxR8BVgDI&#10;iANJjuzzA5/K2tVrJJ8VODFJ4tB0hoeG4v8B6jYXb28tXWh7KUPfzvptfFp+dnZmNjrWtucbrYY4&#10;4cTXIG7fAdlQWSUrFyyQCah9A3r3lRWIKEcNGy6eq9zFD7U40NdfgnhjGaSVl5bJzu07ZJfGDmKn&#10;7NbYSey6CPwN/7dj23aF7Vu3VWObZdtu37YtWxW2bt4iWzZtlo3rN6jKwKfIOIwUjNA/KCBYQpCW&#10;QokODYHRvp17pLJsteRCeWnJKRIfGwt/GKFGtDmu5rRshRQXFKSj2PTtrN+mg70dGc1EeKyebXRk&#10;yMxXnx+W7YjCStEUxUdFySJElb3RTHrBTwT6+EkwanAICAtDoYRzKAddhziok4/g5aMyrI1PlD0I&#10;uw8Be4GtcXGyISFBqoA1ColSGZ8gFWjSyvFdOX5ThppehrQUBVcaAzA1UYbfMC3H/vLIKClDwRYi&#10;2MiBX+bIexLOxxH2iNAICeMNA/TZNMLRF82ET3Nkp384qSrVGqi7EHldungxWg9vmTt7njg7OYsL&#10;sHTRIqqNpP12T2dV4QIzUownidNS083Lv9BOfHNc9u3aJVvWr4fvS5DBAweKP5pDDtkQYajFHG+L&#10;QAFxsDSK43HhURITES1xQBa6EhVQ4A7/ADng4ysHEXnuQgd5Cz6vQ0CzRnWkA4xONKBubwFF+A1R&#10;aKa85cWRgmJ0qkvQoS7h3RUPT8n29pFUVJx4EKIeiyDMkfZwXE8YyFJQFSpMdm7dKp8i1Hdk36Eb&#10;sQd5DUGHvxQ+dgEiTlcEWO6AGwIZF6eVuonku2q/TQRZnFcgqVBESmKyem6/qLDYvPwL7Yfjx2UD&#10;/I6Pp6cayebwDcfcOEjK219RatA0XI12xyjCoiSWpEXyOZMYScG+AnxfBfK2w8fs8/WTQyCAJO4G&#10;iduBzSCFT3fxQaG1IIZPeVUSqO18BmWNl5dUgqQKBAmlnl6SD5Vn4ljJuIZ4PhahnmWJVhVGkYZr&#10;oerDcX3hVBl+x23uYxRMUqx27iz8+Pffy6kff5Qd27eLm5uHeLh7iZcH4O4pHmpYapU1gvxtSGPk&#10;mJoAwhA58cHUZBCYnJQq3333nZkVPsZ/TvLgC/LQIVWEIMLiYKkiyEQs9sXiOwULWRrxaC6JFBRs&#10;Ln5TBuLXg/gtAYGy089fdoO8PVDMLihoJyrGdpCzBdgENa1HuhYkraa6QFQeiMrEf5NxDQk8V1SM&#10;xOIcBEmzEYdr0sSxFdDgPj7zkoZKun3LFtX5ttp6RNF+UK6vj78apfdBq+Lj6Q3ivMQDikOxkTTe&#10;OP5tSMuH0zWeKE5RijOe3U9XTSVTvhGaDFL5nX6IlR3xRBCQQDJQQEzVZ3Mf08Ro/MaCBBO8rZQU&#10;myDJBI7Fe57p2JcZHSt5+G8uFJqHAs0DITko3CykGSj8VOxPATm2Y+E/CuZnXSlYQTR5JIbEKeBY&#10;JCuKlQ37VcXif/BfPtMZD38YiXOE4TdEKMgNQcVgcBWAIMsf5DFCpuJQbCSNz/b/Jvb/VheXSWFO&#10;vlBx+byHl50nhbno++ShX2SC3xfxXh++K+CTxelZkg1Ss5LTJB2EZoDQLBDMlEhnCrUq4DdEJlN8&#10;ZkpkI/jhf7J0qpAhmUj1b3ictAQcD/9LiU9WKVsFVcFYkfAd96uWIi7JTPlkdKKNSKZa6TbFY18i&#10;Kg0rD5GC/yWhpUnE/0hePPbF4TcxqCSRIJzBDCPPYPjuQCgQ5fabEUb7f99+++0us1X445peLeoS&#10;cyyfOX1afX/65Ek5c+qU8ltnz5xROH3ylPJnvMd6uXmaDx06NIblZhTfb2RLliy50dPTs25AQMDT&#10;QUFBHZE+7+MT8DxTPz+/F3x8fF4k/P39L4De/3Pg4eFon4cN9t8Z31u3a/7dT4E+tpeX1wsok+cJ&#10;X1/fZ4EObm5uLWfNmvXg0KFDOZvBb2+oQP+3Y8eOGyorK29at27dzZs2bbrFiq1bt97qCEVFRJHd&#10;PvvPNX+n92nYf2f9/lKf9bYVV/IfR7+xzzvLo6Sk5MaUlJQbWE5mkdVardVardVardVardVardVa&#10;rdVardVardVardVardVardVardVardVardVardVardVardVardVardVardXaH8T0I9bWR625rUGz&#10;frbfX2u1Vms1mL1ofg1Yzf5zrdXaf43ZV/zfG2qt1v7Q5qhSa/C9IT1pot62h/131v9fS9Rarf0h&#10;zFHlJayicQTrssM/Bfoc9uf9KaA52ldr/0P2f+3//e/6Hz/xxPCxTZrkL2zd+puVHTqIM8DUCicT&#10;y4G5bdp8O7pZs8J+DRuOfAr/53GMw/2iZl85CasYCAqKU3D8EuCxNOzPUxMcXePVoNb+yPZu3bpz&#10;PNu3P+8NUXi3aydOTZvK9AcflFF33ikj7rhDht92mwy99VYZcsstMuTmm2XQTTfJxzfeKAP/8heF&#10;AX+5wcRfpP8NNxjgNvap9EbiRgP4rwKO0x/HG4DjDrj9NhmI8wz6250yHudd0Ly5LMd1LG3fXhbj&#10;ul6pU2emeamOzL4y2lduLQarSPTiw0ztwSkwCUffXQ7Wc2hcayHW2u/NlrZunRMAMfm1bSsLHn5Y&#10;xt35Vxl1260yApV+GEQw+IbrZdB118nAP/9Zpdw3GiKb+Pe/y/R77pF5derIwkcekWWPPS5OTz4p&#10;zo0aiUuTJrIKwjTQTFY1uxguF6C5uEBIxEr8ZxmOseiJJ2Q2jjsVIhv373/LUIiOYuyNa+gF9IZw&#10;P8K1fITr7IfrHfi3v8lE/H4p8gEhypimTbOQPVY6a6W1isuRKAhOzOEInLr0auDoGI4EaxUgoRsB&#10;63VbYS+qK0Gt/Zp2/vz5O4MhqmB4hkV168r422+XMfAgI+Bhhl1/nQyBmAb/6U8yFBV5LLzKDFTw&#10;hQ/VkZWPPy7ujRuLJ0RDeCg0taXudnAjmlTD1QYIUAECtIOLPXAMZwsoQAPNZCXEuQLbSxo2lFlo&#10;HCbcc68SYp/rr5ceuP4eyEdPbPemEJG/fvhuzEMPyhI2JhDh1q1b70ZxsJKz0luFYBUKFyi4qQZw&#10;6tmrgf3/eWzCej59DTWJ0JH4HInqSlFrv6RtnDChMgLicoe3mXTH7TIeFW8UwrfhqIxDUSlHwTN8&#10;8te/yoL77xfnRxuIJwTljUrsjQrN1MuEJyq/F8DUE2LxaHwh3B3AzYbGKnVF6mqmqxQgugu2DbhY&#10;4GyCXtLZgpUKEB6B6yMY3hIr8N3iJyFCeLhxd98tH6PRoAC7E/SIaFj6oBz6QoBT4TkXQXwJo0at&#10;R3FZxWAvFi4ywcne7MGpg68W1v/zuIRVkFqEWnxWL/hLC6/WfqqdLy4eHA1xecATfYIwb/xNCPdQ&#10;wUZQWEhn/uMfsgyeygshmh8E5YvKqYBK62PCG5XVGxWc8LIBXk2jkWUb8MBnDXc7uNnB1Q6rLKkj&#10;uNgD53NG6swU17XSlpowRehkYgVBAQLLgbloUCbce58MhtAovg/R6PRAg9MbYehHaIw+QblRfBXe&#10;3qNRnBTG7Sa41i3BRUIcgVM/W7e5shlT+21C/04fk+A5rEK0F6Aj8V0rj0fUmiNL6NhRYhAezYSH&#10;+uSWm2UsRDUaFWkCWvDF990n7g0aSACEFYDK5k+gAvopNBFfVFDCB5VWp96ozFZ42dBIpZ5IPRsC&#10;TAEPbGu4W1Ib8Bs3pFa41oBVDuBC4BhKbGqbgmtkiM6yvVIDeSCcFJpAdE1kBVJ6PAMUXzMlvkU4&#10;3jSE0yPQCBmezxBfH3jDj9BvXYhynQfxoZgpGIKLu2hw3WINTtmt00vB+h/rsfTxrUK0ClCLTwvQ&#10;Udh5LcRXa5kvvXQmHhVhFvpcU266ScahhSbm33WXeEFcQahIRCCByhWASuaPCkf4KTRW8EXl9GVq&#10;bvsA3qiA3qjACtwGvCxQQrPAA/2masE1RMhqAfYxddPAZwPGtiv2KeBzNSzCw3cK2FZCs8DZkirg&#10;eleq1CI8E04apgCV+IDlKJflKB8Kb5kSX0OZWqeO9IWns3m9W2+RPgy127SRRc89dxbF/08TnF6d&#10;4IzdeluDfULCfr8G/6OPQ1iFaC9CekPtAe3Fp4WnxXclwrta8f3v2YlDh15PQSu75J//lOkQ2CR4&#10;sKlIXR54UIJQkULRWoegwgSj8gShEhGBqFBEACpZAH7jb8IPFVPDFxWU8LHAEFlDA6jsXnbwrAEe&#10;FlwgOhM20dnBJjoLbEKzB67JBakCrpOpM4FtK5TwzFSBYkN+bcIDVqBcDEB0FvFReMtQnjPr15eB&#10;CMeV8BApUHj97vqHLGjXTvJTU/uCFi7PSXCRJZ1aob+34h4z1YK0CpMi1EK0ekN772fv+Rx5PUd9&#10;vZ8iuv8dy3722fMxzZvLXIQ209DSzkSr6/bggxKOChGOChGGNAwVJBQVJQQVJhiVh6AAA01QaAGo&#10;cP4m/GxoKL6oqIbgjG0fExSZPexFd4HwnnjyItFdJDj8Rm+7YdsmOGwbIkNq264WXU3is4nOBEVn&#10;E5+JlQTyp+GkUyU8Q3wrNFBuyxUM4S0zhbcE25PRqPVC+X/ImyzgoA+iihn4bm6HDudBE5dX1eBC&#10;WdbPVvzHbpuwFybFaBUgYe8BrV7PKj6r17PeaLlcP8+RyOzx32u5HER+4AGZe/NNMg0Eu9xzj4Sj&#10;QkQ1ayYRIDkCFSEclSAMFSMUFSSEwPfBJoJQoQItCICYlOBQ+Qg/C5TgLNCCU6JD5b8A3Ad4YVuJ&#10;DekFwD4PpB5P6BQCuwSU6OygBOcAq5ji+Ep8/MwUcMG2TXTYdiQ6m/AIlINVfDZQcBBgtfAMj7eM&#10;MIU397HHZPCddypv1/PGG+HtbpWRdR7SfbsHTVBwetsK7ncEe0Hae0UtQKv4HHk+R8Kjt7MKz5Gn&#10;cyQue/z3WWHHjuJx992yACHiXJAZgj5YLAQWAy8WBcIjIbAIkB+OykCEoWKEooIQIagwwSaU2FCx&#10;giAypgEmbGJDpVTQ20h9kWr42ADRIbUXnRKbBReJDtBis+JKBafhSHSEEttFMIWngTwp0WHboeg0&#10;UFZW8a3QUOKj8MwwU4nOEN5ibI/+97/VcIIKMRFuDrnvPplviI6L0/0U2AvSKj4tQArPKj5r2OlI&#10;eDrUtA8x7QV3OdH991g5RBZer54sgsgW33KLxEBI8RBZHIUGcqNBchQIjgQiUAHo5cIoMlQKjRAI&#10;KxiVhwiyQyAqXIAJfwtsojNhE9vjptgsqRIaUxM2sVm2ldDwWcND4QlDbNh2twL7FLDtZoKfldD4&#10;GamrTjXw2SY2bNsL7gKxWUDB2YSnAJEhVcB+q/CcUI4XiI5AeS8nKDoKTgkPISbSifffb3o6Q3Tj&#10;wOPc9u0ZXjoS1NXCKsCaxKeFZw03KTodZmpPp/t19jdT/jfE9kN4uEsROtwrbrtVFsGTxYLoxGbN&#10;JR4hSxzIjAWx0RAeEQmyIyGwCJAfDhR176EWa7oi+/Y7iWj1lGPBodLawM+ALwRypZb+VicI7glD&#10;dEg9uY1jGIKD0Cy4Uot66WVTdE9AYPjf6TPmN5e2yjlzlQhdAIpv/ew55jdXbt9u3ChVi5dIdKd3&#10;xL1FSztvZwoPfFhDzCUARUdP1/MmhJd33C7z27SR8uDgANDsSEQ/FfbC0+Kz9vW0t6On0307ejkt&#10;OIaV1pDS2odzJDTij21VzzwjXv/4hyxBixhat64kw4slIVxMAHHxEFkciIwFqTEgN/P5F8yq8AvZ&#10;uXPij0qs4WdJNa7Ugpu3hKej2C4EhWbF1YitcMhQJTSNU0eOmN9c3lbh9xqeTZqZe38dWwSuhv/j&#10;LjGGDW6V/nfd9XNDy5pg7Qfa9/UoPO3pdGhp7+Hs+3CXE9wf086fP393JQhYBTKcbr5Z0uDFUiG0&#10;ZKRJEFoCQ0ggAcL7NcwqOiW4xwxcqVFoSmz4j73oPLHPKrgrtb1ePuKG/xp4XD6PiDK/ubzREyqx&#10;4b9Mf01LHzxE3UiZ/WgDdfeyF7oF9HILEb1MmDDhKdDvSDg/F45EZxWcNayk4PSNEwrOeqdSi82R&#10;4P549nX37odXP/20rAIJgehgZyFkTKfYILJkeLIkiCwJwvu1zR8V2gAEh9QPuFLzwW+9LfCypAaq&#10;hXel9u2aKnHHf91NsRUNGGh+c3lbhd9XwxAdhxh8ERJGIzzNx7F2OLvI8aJiOfXll3L2xAmRs2fN&#10;f/98s/bnhtx5p/E8Jvpyc596SoL79v0c1cCRYH4urJ7O6uV0WKkFRw/Hmyb2/bfLebc/lh14+eUz&#10;RRCTG8LGSMT3ORBVJoSWjpAxFcQk47srtrPnJBz9knD0S4gwVOZQIMSCq7HPQsMsgntc0l59zfzm&#10;8kax2dCAKTycgkVsSD2BK7YjR02xPS5uOGZY23bmF5c3V/xH42LhIUXZuJifXbhPfQaYAs5myn7f&#10;TzF9I0XfuRx7zz3S84brIbhbZRr6fEueffYMqoMjwfxcaLFZvZwWnLUPZ+2/2YeTNXm3P4591rHj&#10;uaKGDcUdrVzY3fdIHoSWBaFlgJA0EJMCgq7UIlERIkyEAxSaRigqDRGCykRcjQWgUivgf98kJpl7&#10;L2+++A/h0+AxQ2wEjsHU6u2IK7Zz58Ud/3fHMQnebLlSoyd0xX8vAPatQnqh+KpB8SnBmelPMSd4&#10;zwvuXqLxVF4OPE+47z712s9H8HBTUQ/mtm59DtVCi+SXhL3grB5OC07333Q4eSXe7Y9h53r0+G59&#10;q1bideON4nvHHUpoOWjxMkFEOghJuwqhRUFQFJtGOCoGBcc0DBWFCDWhxPbFF+Y/L2+BqIxEACq3&#10;fPeduffy5vvoYxcC/yeU+PCZ8MY2cTXmjv/ZcBX/LR09BgJ77GLBmaDobOLTwGcK7Twihqs1r5at&#10;lNAUICSHggPfo/71LxVSUnDzUB/ihw79EtXDXiy/BBwJzhpO6nE4q3e7XN/t92/nz5+/bV/HjhJ4&#10;yy3idt11UohWLg8FnwOPlgki0im0kydN2i5tMRBVNEDBRUFcSnBII1BJIig6pPaCk1OnzX9f3gJR&#10;QTWuxvwgBsL30QYmsF2/gfhY4G3iaswDx/HA8dxNXKmd+vprccV/CTclOntQdI9BZCZQTkfTM8x/&#10;X7ltXeksK+FxbeN1wEWio+CU6JrIEqR8vac3BXf77bKobVtp0aJFA1QTR4L5ubCKzT6cdHSz5HLe&#10;7fdvR555RqJRwB5/+pPkPo6OftNmEFsTyYHQslD4GSDkSi0GgopBxYhGGoWUiDRhCO5xCUdFCjMR&#10;iop0NRaIyqlxNeYHEVFcfhSaua2hxFbvUQgNQHo1RqEp4BhMr8bcKDQrKDKkCnobadRzVz+kcv7M&#10;GdWvs+IC0WnBKdEZgtOPf8199FHp+ec/S5+bb1Lv0HH6BlQTR2L5uXDk3fQdSu3d7Ptujp4s+WOI&#10;7Vxg4KZ9rVtLCAer7/qnlEFoxfBqBSj0PBCQQ6F9fmVh3tmjRyUWIouFoCi6aKTREJQSHFKNCFSg&#10;cA18d6W2a9ZsCUIFJAKvsmJTbH4Qk5FCZBCVgik0JTYzvRrzpMgsuBpj6OmGfFwElAvFR7H9FDNu&#10;qlj6eBeIDkKziE57uAsExxsmDCcR5fS99VZZgHCyYN68XagujgTzc3E572a9M2k/0P3HEtsPzz4r&#10;CQgX/OHVKiCwchR0CVLekSxo1Ehyr8KrnT18ROJBcBwQC1ERMYC9RSnRPaZwNRaMiqgRdJUV2yY0&#10;CswOWmwKV3lcis0T//PE8bl9NeaO3+vwk3DDZy24n2Jxr71+QR+vWnAGnCE8LTg+Dmb1crZnLpXg&#10;msg85Kcn6kSfG/+i5kdZ2qHDr+Hd9HCA7rvxRokOJf/YYju/eXO7r1GIMTfdKKn//Kesg1erhNjK&#10;UdglKPRCFH4+iLgaSwCp8SCaSHzyyoV6OUto0UpCUBmJYBNXaxSaPXzr1TcFZ6RXY19lZYsX/qPE&#10;ZuJqjJ5QCc6CU5VV5rdXbud/+NEWctr6eAoQGYVnFR3EVu3p7AVX7eF402QA3xiAd+t/221qNjD/&#10;Zcu6odo4EszPwZWIjZ6N/bY/rtgEXu1Ak8YSff31sg4FvhFiW4u+WiUKuwwoQcEXXqXYaAlKbI8p&#10;xAHfxMeb3/w0K/uwh4SiIhJacERln77mL67Szp+X7zdski/TMuT8d9+bO6/eKDQrlNjOnTe/vbwF&#10;NmsBgT2qRBfZ4Rlz79WZrY+nQZEhtQruQi9nhJg2L6fFZgpOhZTgnm+Lj//Xv6UXvFt/hJKzEOUs&#10;evrpa/VIV01hpFVsl7oj+ccQ24Z775E4dIZ3NWsuW+DVNqCQq1DYqyG0UqAIBGx8+RWT2l/feCcz&#10;DBWSCFWA6FCpQ0xQOL+FeT9SX7wAb3hEQ2xM68uPZeXmLy5v21e6iAf+S1wzQ/l8npouKd17iGfj&#10;pjV4OfMtA3o35eGM9+bmPPyI9Pq//5N+N98sI+65W1YYoWQdwF4wPwfaq+kbJBSbfoTL2mfTj27Z&#10;343UQvv9i63q73+XJIhtT7Nmsq2pIba1KOgKFHgZCr4EoODk+xMme7+uZbTvIOEQWTgqZJgJik2D&#10;gqv4qR7upxg8lw9FZg+KDenepcvNH17ezn917NqL7QotsG27asGBe05ItBRC7APP1g/h5GDUE1Ns&#10;jgTzU1HTWJsWmr4b6ejWv71X+/2LbRMKMQVi29u8uWyH2DZBbOsgtkoUeDn6XKUo/GKQUAgcW7zE&#10;pOa3sR/KKy4QnSG8+jbhHUtMNn/5y9v5b79TIrOHvegKP+hu/uPKzBPXf7V9vWthp7/+2nivDnyr&#10;OVL4mg62h9x8i5p2fdhd/xAnYwiAns0RHInpcrCGkNbb/hSbHtS2DyFr8mq/f7Htve8+SYPYDkBs&#10;u9BnM0LJxvBujZTgVqPAS0FCCVCEcKMQrd3J0DCTol/XOGAegcpJwYWjYodhOwxpqAb2hyAlohs2&#10;Rg268sHyi+zcOYlv0058H65nAMfU2z7mZ6ZKdDoFolo9bR7gyoyhpyf+9/lVPHp2rUy93Aq+1Uxh&#10;4J/zXY7529/UjZKxqCcrLy02DUeicgR7odmHj9YB7cvdGPljiO10y5aSe911sufxx2UfQskdENsW&#10;FPJ6eLcqFHolvBsFV2YT3BNSiH5UAZCPuD8X2NGz9+WfSD99RvZ8MlXSccxEhIWJ6HslKDwq8RBJ&#10;HFv3L4+ZP77YYtDpj0SljMTvIpBSbDql4C4QHaBFRwSbCHrYQKBCPQnEPqYBJvwdAb/xQ+qH/6gU&#10;n20CBC4QnhXY541UeTydAqqfZ6ZWUHAXAXk1UB+hpvGZqQ49CXdrivL0fqKhRDzzrJSMHS/flJaZ&#10;pXdlpt4uN8WmJqBFPRh5xx3y8U03yRI0xivatLkSsRGOxGXFpW6KWMNHR4PZf8yn/s+NHv0lBbcG&#10;hbn2n/+UT1Gge+HdtqOQN6OwN6DQ1wFVIKASRKwGyiC2UqAYIisCCho8LvlAHpADQWQDWUAmkA7y&#10;iTQgFUgBkiEuIgmVI9FEAkDBadHFoUJZLQb/i0blizKhRAdQbFpwVtEp4aGCEyEWBFsQZIESngWX&#10;Ep8hvGpYhafFZw8lNm7juvS2Fp8VjsTnUIg24VmAMvJAuRrDCRCfSg1w/E6N44ETNWCuYLypwAei&#10;9ZvmakoHcK3mxQT/XPOgP6KeIbfdKq7walHvv/8Nqo0jcWlYBWX/WcORR9O3+q3PRF7pQPYfQ2w0&#10;ee452f+3O6X4+uvlqxYt5WAzQ3A7ILitKPBNKPgNIGAtWsw1IKMSoeRqEFMGz1ZCwYGwQiAfBOaB&#10;zFyAossCuUQGiCYM0T0qqagYKUAyQMFdJDpUJiKOwOdYpDEmKDgNJTp4GyU6VF4tPCU+fA4z8UuI&#10;zopLie9KhKdxkfiQl4uFV+8C8TkSngdTlNMFwiMoMDvRGYPnxtMpFJx6NcgUm4JFbFz/gKv9DES9&#10;GIlQkmJDdbEXlxWOhGUPqze7lND0IPbVvMv2xxAbvduGv/xFDiOU/LJFC/kMgtuPcHI3BLcTgtuG&#10;wt8MEig6jsdVARUQG0VXCrK06ApAYj5QLboG8HQNJBNEa8GloyKkARTdBcJDpUl8BKJDmgBcIDqA&#10;ortAeKig0aigUUgjLVDCAyg4q+jsxWcTYV0DwXUfMcSHNAifA5nisxIetg1AcEgVsN9fpyb88NmA&#10;se3LFPuvTIRW4ZlAPvW2F2ERn1WECihDI9y0F50WnhabITjjtSDjXTy+/Gqb2IhCA+dcaGQJ/jv0&#10;llvEs107cXrqqZ8jNvuw0dpH00LTt/kpNIaP+lb/pcbV7PH7NkRp11Fwpx56SNbecIP80KqVfAMP&#10;dwSC+wwe7gAKfQ8KfwdI2Ib+2yZ4uA3AWni4NRQcUEbBgbhiEFgEIguBfJCqhAeSc4BsIAvkZwIZ&#10;gFV0KRAZkYxKQ9EZwjNEp4SHihiHymYAokNKxACG6Oop0VmFp0VnEx8qfzgqfxhSAxCbwiMQWzWU&#10;6EwYwjOgBaeFSOExtYkPoPjsUS1AE7gWX6QUokr5GXAsQENoOrUBZeJIeEp8KsTU4gMgmAue3wQv&#10;6k0FcOUBzjzAnTHR0ZPGxLXg2QNejUttjYDQpt1/v3jAq91www2OBGZFTQKz75tpb6Zvhmih6Rsi&#10;VqFdafio8fu3c6+8ckZeeEEO3HqrHK9XT862ekpOQHBfN28hR1Doh+Dl9kF0uxrCy0FwystpwYEo&#10;erlykFYK8pToTMEpTweCKbhcQIkOFSALqU10EFkaKkmqElx9JTgtOgpOiQ4VjIgHqkVXLTiNaFRg&#10;IgqVmIhUMMWHNAKfDdFpwRkItcAmvDoXii8InxW4DQSa21qEVtFdkfBwTdXCM8HPgA+27UVnhVV0&#10;1SGnBShX61Mt6vlNDXDiCaEZMN5MV2KDVzMWI2mslt1a8dhjMvK228QbQlv51FN8idSRwKxwJDR7&#10;T6Zn16LQKDL9VjY92s+dWYv4Y5g8/7wQB2+6SQQhgzz1tJxs2UqOU3DwcobgmiKsRF9OhZXoy5mC&#10;qwIqTS9XDgKV6ECq9nIFIFkLTokOFUCJDsiEyDJQQdIBQ3T1leiU8ODFklCpiERAi+4C4UFEsTY8&#10;IjFAtEopPEN01cJ7RAlOiQ5i0QizIJTA9yoFlOhMBNd52BCg2q4WHkUYiO8oQJv4sG0TH7b9NfBZ&#10;Cc/cvkCACg4EiH1KaDq1gxae6gOaMJ5oMUUH7+aFcveCVzPwmHiBI/VmOoSm5tNEA6pWAmrSRLya&#10;wavdfLP4QWjubdte7e1+R3carSLT3kw/imUNHfWdx5qE9t8hNprqv0Fwhyi4Nm1Fnm4tpyA6hpWH&#10;IbpDTZvLXohuJ7zcdhCzBaLbaIpuHUUHsTG0rACJSnQg1SY6kE3RKU+HCpAL2ESHypEJWEWXBqGl&#10;AilAMiqTITqIDxVOCQ8pEW8iDhWToOC06JTwUKmV6JBaEWkiAiIJV7CK72HD62E7FNsGKDiIzQKK&#10;TyPIAkN41QhQoOjMFMf2x7ZNgBrYf7H47IVnpiYoNpWizC4AylUBQuOrQ/rFWP02up4KghPZqmnc&#10;GzUSH/DqC6GNvPFGCUA/jX01VAtH4rKHFpojb6ZFxr4ZhUaR6bCR3ox3HWsSmjV8vJzQiD+O1UVG&#10;leBefFGOIqQUFDZFd6p1azne6ik5Ck/3GUS3H6Lb16SZuoGyA6JjaLlF9+dA3lq0lqo/B8FZPR3D&#10;y6L6pvDqVYtOC0+LTgkPwkpHJUozkQqkmEiGuCg6JTxUvgQT8QQqrRIe0lgLYhQehvgMRJmItIDC&#10;0zAEaECJD7AJ76Hq7RBsXyRA7AsisO1YhIYntIrwAvHh+i8lPgPVgrMB5XYBUKYKEJx6URZezZgK&#10;wpx/BVxx3QS1gAm49IfQxqKhDYZH8wH37du3fxzVwpG4rLAKrSaRaU+mx9CsYaN+FOvneDTij2fD&#10;/vrXx5XgXnpJvrvjDpEOHQSlLufatpMfWreR4/B0X0F0RyA63rU8ANHtRXi5C+HldvTpKLqNEN16&#10;JTojvKwAuUp4EFsZUArBlYD8YqAQlaEAyAfyEFLmopLkAFkQG5GJSpQBKOGhginhISWSUemIJBMU&#10;ngIqagJA4Rl42BTfwwoUHQUYDUHYi08JEPsj7BBuQ10JQ2oA2/i9Ep8Jis8QYV1DiADFp3GBCM3t&#10;QKTV4rOIEHkxxGiIz74vSNHZDz9w0F0NxBMoU8If5cw31NXUEBAbpwBU829CaAHwaFwbLxBcTkQD&#10;Gwa+KbTly5c/j+rgSFxW6LDRPmS0ikzfALGKzOrNHAntaj2axh/Pzi5eXKk9nNSpI/LMMwY6dIS3&#10;ay9n4O1+QIj5Lbzdlwgxv2CfrqkhOvbptllFB9hCTAiuEqh41BQeRFdK0cHLFZmiI/JQUbTospXo&#10;6kF09HaG6AzhPWKK7hFJAZJRGYkkhYchOIKie1iBglOiQ8UmYk3EWBANgUTZQNHVtSHCBMWmU0N4&#10;1Qh1CC08A8E2UGx1DeC6KDwlOgKfLxSfg34g8q5SlMUFQJkpoBwD4NECUL4BEFoAypuzkgVCZFxT&#10;QS1ogqgkuGlThJKPy6L77pXwjh3FD0I7smZNKaqBI3FZYQ0b7b2Z9S4jRaZDRt03096MN0IcCe2/&#10;36tpq+RrIuPHq/6bwiuvyJm77jK2KcJnnjWE17Y9Qsy28h2E9yW83efNOSjeAv26ZujXNUW/jjdT&#10;DOExxNwI0SmPB+FVmcJbjUqghVdiik55O3i5fFQaJTwILQcVKRswhAdvh8qWjspG0aWhEqaaSFF4&#10;GMIzkITKm2hBAhAPxKGSa8SaiHnQQLSJKBORdohwgHATYfbAcUOREiFM8dkqvmoB0vMhxTXbvJ+Z&#10;UngX3Q3VQFnYgLIKQtkRgQSEFgShBcGbBaGsgyG0EAgtFGEjl/AKRyM5+ca/SHTbtsqj+bZpI7PR&#10;qA4aOPBKxtS00Bx5M32X0ZHIHHmz/02h0QqzsmTHxo0ib3cSDgkokdHLPfqoCPpvDDHV5+ewH8I7&#10;376DnITwjkN4Xz7VWr5o+ZR8agqP/bs9Zpi5A6JT/TsIbxOFB9GtRSWgx6O3o/CUt4PotLcrhOgK&#10;KDoIjshFpcqG0JTwkBIZqHQZqIjpJtJQOVNRUYkUINkEhZeECm0THip/PBDHFPuV8LBNVAuvjk18&#10;1QKsYxFiHRsiFKziq+NQhFp8NhHivIYIrV7QDD2RlwuAvGpc8DQMykgBZabfZA9BeYagbDmDWRhE&#10;Fg5vFgGRRSEK8UDEsvI//5E4eDMKzb15c5kDDzd14iQZPGDApcRm7Z/ZezPrzY+aQkZ7b6aFZi+y&#10;ywntj2+HDx/evHf7dvli/wHZvn6D8mo2wTF99VWRf/3LEBy3+f1LL+P7F+Q8hHeqfUf5gcJ7uo18&#10;1eppOQrh0eN9CuGxf8fhg91KeOaY3eOGx1unvN0T1WEmRFeGCkNvV4wKZBMeBJdvio7IgdiILFQ+&#10;IhNiI9JRMYk0VFjCJjxU7iQCFZppogktvHgIJO6BOhJrQYwF0Q4QxRT/Y6oRSVB8SCnCcKRW8V0k&#10;QlxPdShq6QciD9UwhyUI5J2wPQ+K8lFAmYXBm4XBm3EypQiUbSREFoWQMQYhYxTENu+2WyUFAouF&#10;0EIQNro1aybz6teXyePGy7RJk2XksGEyasSILagO9iLT/TOGjfberKZ+maOQ0fpUyP+mR6NVlJlP&#10;ip8/L1999rns3LCp2pNZRffaayJ3320I7o03gTewjX18q/sF/P7Z5+Vch2fkVLsOcgIe7xt4PCW+&#10;Fq3kMwjvIIcRGiPcNG+sbIX49N1Max+v2uM1UB6vBIIrBopQwQoBJT6ILQ/IpfBQIYlsIAuVNRPI&#10;MJEOKOGhchMpAMVnEyAEkUhgOx4pQeFpWAVoD6sgtShj7ASoPCFSIxzVqRmKQmSE7guqmzEQmG1Y&#10;AgLTT8HYnoxB/gm+CRGJ8olCOUVBZJzNLBplGAORxUFk8U24tFcTWXTrLZIJkSVDZFFIAxGluFNo&#10;9erLJ+MnyPTJn8j82bPFZeVKGTpkiNW72QvNkTfTImPISKE5ChmvJGy8lND+u6wov1AyUtMNwZ05&#10;I5/v2Stbq9aJvPmWY9FRZA8+aHzuhLCToedbb4u8jv2vQIgvwuuZ4eYZeL0ftdeD+A6b4eb+pi1k&#10;D7zejkZmP08JrxGEZ9zVXPcYxEevB+FVwOOVo2KVQXilqGRKfBAcUQgUoDIq8aGC5mrhoeJahadE&#10;hwpO2IQHESRbYBMekADE3/9QjYjTwO906kiIyhPiXPahqb4xw7ujvDFTPSxhjgdCZHwSRj+Sph7G&#10;Rt5jCJRFDDxZLEQWjz5ZPMLFBIgsCSJLgScLQbjofOedkgeBZaI/loA0An20IAjNDd/Pwe+njJ8o&#10;MyZPkQUQmpuLiwwePERGDB9hFZu90Bx5My0y+7uMhPZklxNZTUL777NdO3acys7MkpSkFFlbtdYQ&#10;HOybL47I7s1b5QsfX0NsWnQERUbQw1F8deuKdO4s0rWrSBfgHWy/BQEq8cHzvYj/PveCnOn4rPwA&#10;8X3Tpp0chfgOQ3yH4PUOQHx74fV265ssDQ3xbYb4NkJ8yvOZN1jWQHyVEN9qCI8og/BKITiC4itC&#10;BVXi08JDRc5+yPR4D0J4qOhE+gNEHUkzkXp/HSU+JUBsE0kQUeKlgN9qYWrQM+pUeUmIjP1Dax9R&#10;3x2Ng7iqhycesQ3K6+dA1YPY8EB8EyIeAouHF0tEGSTBiyVDZCmICtIaNZL0xk0kC95q2Q03SCbS&#10;IogrDyJLhSdTN0IgsoBWrWQVfjvtwx4yfdInMmfaDFk8f754urvLsKHDZNDHg+HZhsnAAQNOoFpo&#10;sWmh1eTNrqRf9r/tyay2ft16yUjPVGJLTEiS7dt3mHIT+fLQp7J93QapKi41hgEoOHvR6eGCNxFW&#10;1qtn/O7dd0Xef1/kPaAbtjtDgPR+DD2V+F6Wc8+/KCefeU6+g/i+huf7EmHn4Vat5XN4PiXAZi1l&#10;HwS4C2HnDng+NbQA8W2i+OD1NsDrrQfWQnxVEN8aoALiK6f4gBJTeIWm8Oj1KLwcCC5boa5kQXCZ&#10;EASRAXGlm0gjsE8J0EQqPqtt7ue2BbbPOKYOU1WISuCcFwDCIqxjhfoJGf1cqH79KAkCS4IHS4EH&#10;S4HA0iCwdAgss2EjyYHA8po2k+RHHxXvv94hFRBYGcq+AEhv317iIbIoiCwYIvOGN1uG302dMFFm&#10;wpvNnT5Tli1cKF4Q2tAhQ2XAgI/l44GDZMjgoTJu7Djt3RhGUmwMHa3e7FL9sp8qsv8NKy0ukayM&#10;LElLSZNkCC4pMVkOHjhkyk3ku6Nfyt6t22VDeYUhNC0uK+jduJ/iexkh5DvviDzysEjLlhDdByLd&#10;u4t8CHzwIYT4nuH9OuE3DFMpvpdelvMQ3xn0+U6iz/c9+nz0fl8+1Ua+QJ/vMwjwILzfPhV6wgOy&#10;3wfvt503XCBA3nDZZApwHcVn8X5ljyD0NMPOorrVAiyA+PLh8Yg8iCAXAsyBOAglRIVqT2gFPWSm&#10;Sk3g/xqqrwgxGTdrjCEKBYiKSMe5jXFD41E1BQiLb0Sk139UvXSbBg+WDg+WAW+eBa+ejRCRE+cW&#10;oA/GaeJL4L180BdbB89VBZFVQGBFQGa7dpIEgcVAYGEtWogffu/25JMyD2KdAW82e+p0WTBrtixb&#10;tEi8PT2VN+vbt7/07z9QPsb2sKHDZfy48dZQkmEkw0cKTd8A0f2yqxHZ/67AtFWWl0t+bp5kwbNl&#10;pGVIGvptqRBdSnKq7N2zz5SbyLdHjsruTVtkXWm5lOcVGM9Q0oNpgVFshCPhsU/Xpo0RanbrJtKj&#10;h0jPnkgBCvA9iFF5vy5m6Anv9+rrEOArOMZLSoA/IvxUHrCN4QGPwANyqOGz5q3kIDygMdTQTHah&#10;/7fDDEHVADv7fxAh+39rIEQdgrIPqMNQekKGojocpUdUwgR0X9Aeej/TC4D/5ENIvHNqDFkYg/Q5&#10;ODahH1PLw3n5kDafGeUrSXzrvQCeqwCeqwDi4rydRRBXSePGarbqyubNpfDxxyWzbh3ZCnFtQtlv&#10;ePZZJbICCCwZwoqDAKPhwcIgsAD81wO/d4J46clmT52mvNmiOXPFaclS8YHQBsKbfdSnrxLbAIiN&#10;Hm7kiFEyYdwEGdi/vxYcQ0l6Nno0qzdzJLIr8WL/u7ZuTZXkZeVIdkamZEJsFFy6RXD79x0w5SZy&#10;4qtjsn/7TtlUsUZW5xdKGW+oPP208SwlWlg14E0BEh2ZPmuIj8IjKEL28dive+JxkYfh+fiZouvV&#10;CwIEuPA9vR/Dz64Qpu77vQEPaAqQHvAcBHgaIeiP9IJtO8hxeMFj6AMeRR9QhaEQ4X6IcA884U70&#10;A7ejH7gVItwCbDb7grwZQzFupEcEGJKuQ6WnV1SihAj0cIQeklCgt6RQKVh8VsJVKfcZUP/B//VD&#10;2Qo4Nt9054u35Uj5Em4FhFUBYXHOlzUQSBXEtQ7i2ghxbeAt+1tvld0ICXejTHdCXFspMgoMEUMS&#10;PFbMY49JJEQV8YSxyGQAtr0bNJBVCBnnTJys+mXzZsyShbPnytL5C2QlhOYLoQ0YMFD69P5I+n7U&#10;Twlt8KAhSmjjxo6XSRMnyfRp063ejeNq9GwUGkVG2N/Gv5TA/rdFRoN+/lpaWCy5mdmSDc+WmQqx&#10;QUBEOsSWCrExrDz8xWFDbbATx76WvVu2KQ9XlpsvRQg/q4JDRdCyCkIXJb6ngKdbGwPhGvyer/BQ&#10;cKg0NvFxvI4hJ70g+3uPPIK+3dtG2EkREhcI0PSAbzME5d1Pixd84SU5/9wLcgoiPAERHm/XUY6h&#10;L3i0dTv5AkL8DN7wU4SkhxiSmjdl9qsBeD79As8IUe6GKHfy7ihEuU2JE8LkXVKAbzpspEABvvHA&#10;x9I4bMGB+s1IrVBPzgD83XqIaT3+ux5i4vwumxrB66K/tQ0eiNMIcqLc3SifjL/9DaJ/TD6H5/oM&#10;gjoEHEBZ7aYHw/fJaJxiHnpIIh58UMKQhtapKyGP1JPg+vUlEB6MT/rzDe35o8bIfAhswczZsnDW&#10;HFkyd76sWLRYVq1wEj9vb3i0gcqjfWQR2ohhI2TsmHEQ2mSZ+slUmQkv+Oc//7kFqokOJXlzhKGj&#10;9ma1ArsaW1tRIQU5eYbQIK4MiCvdRBqQCqHxpklSQpJ8YVm40PBwO2Tj6kpZnVcohRBcDn6fhd8J&#10;Ko6gVZbmEBcFRvAzKpag5VWh5AMPiDRsCKFAJAwzKT6rAOntKDh9w4X/QSVU+95Df0+DfT+Gn/SA&#10;FGAnekH8hl7wNRxb9QUhwhdfknMvvCin2R+kN0RIegIhKfuF30GM38IrfoPQ9GtzaOIoBHm41VPw&#10;kK3kU4iSfUUtTN4xtYGD9eg/8U0IDtwfgEc6CDAl9uO7/RDTAYR3B1EGh/i6ElD0j39IyvXXy+d8&#10;Ox6COgZ8hfx/CXwBfIZy2IhyK4PnSkVZJdx/vyQ8+JDEQmDh2A667z8S8J/7JQD7/CFAf/UOW32b&#10;uBbBiy2eM0+WzlsgyxcuVt7MbeVK8YfQBvQfoDwahda/3wBDaMNHytjRENqESYbQ4A1n41iDBg48&#10;j2pCsfFGCUNJhpEUm73AaLXiupRVla+WHFNo6RBVWmKypFqQAiRDQInxiRIXEyf79u035Sbyw7Fv&#10;bB6uJDtX8hF+5uAYOdGxUuEfYIiNwiPQigsqjiDUEbTCgkoj99xrDI4/DE+GCsk3DJTQKD6KDhVQ&#10;wSpCekEKlH1AflenDoR7v8h99xke8Xn8hjdc3gIoVN755NADhceBd47/meITiE/9Xo0F4vgMexEG&#10;8xG0s+3ay+m27eRH9EtPtG4j30OEfA70W3hsvv3wDYR4HEJRgCC/Bb5DWPc9PhOH0EAUQUyFN9wg&#10;R5Dvs/BUZ5GPM8BJgCsIfQ8cB44hb18CnyI/n8G770e6HuLMQ37i775H4iGsJHiwJJRT1AMPQmj3&#10;id+994o3Uh94OI+6D8vyceNkCTwZPdhSgiJbsEicFi0Rl2UrxMPFRfx9fGweTYWOFNrHg2U4PNoY&#10;eMKJ4yfahDYHQpsHwS6YO88+lGS/TYutVlxXamFBQR2L8/IlC0KjyNIgqlQgBcIikk0kxSVIIhAf&#10;Gy+xENKnhz415cabJl/KHlNwpfCQBRBuNgRXHB4p6319ZS2wxssLXqyRyKMNDC/F5yy5jUqiRMJH&#10;wP79bwgH3otipCdsy5svEBkFQfGx38cwE5VTQQuR4GctRoJ3S/kfekc+7cJthrHox5z7z3/kDAT+&#10;wz//Kd/ddZd8/fe/y5d/u1OO3HmnfH7HHfLZ7bfLwdtvk/233SZ70Vfaw/6SBvYd/Mff5St4ljPN&#10;0Diwj8rzaujr0NeogX3ngdPY/hHpCeTjO1znlwwVIeqjEPx3aCB+gGc+gsZgK8RcwHE1lEk8RJUC&#10;r56GMotDGg4v53PPPeKBhsppxAhxHjNGXCC0FQj5KK4V8GLEysVL4c2WyarlhtAYOrKPZhMaQkfe&#10;hRw+1BDaJApt8hSb0ObDKy6AaBdCtK1bt34f1YVi43ORvP3PmyMUW61dqZUVFkluRqYKHVMpsDiI&#10;KzZBkiAqKxKBBCAeno1ii46Kkc8/+9yUm8jJb75VwwJacHno92VDvBVBwUpwVRQcWtXVEF25l7cR&#10;QtKboUIJ+huC1lpQgeRfEBxaciXCRhAn+37wMvKsKSQtIqv4CFZw+0puFaMV+jvrb+2hj2c9rv3x&#10;HcH6W8K8vnPAWVzvKeB77P8KefqiTRs5gP7rFxDccXjqs++/Lz907Sp78bmkwWOS8O+7JRENQxpC&#10;xHQ0TPFIvSG+GH9/8Vu4UFzGjhXX8ePFfeJEcZkyVVYuXKIE5gyBEavgzdycnMXL1VUJrU/vPtK7&#10;Vx8VPvbr2x/h4SAZNmSYjBk5Rt15nAKhzZg63ebRKLJF8xcCC2R49eNb1lCS/bVaz3alVlFSKpns&#10;m9GbwXMlU1wQVKIdEqIBpPEQWhwQA7FFRUTJzh07TbkZ43B80mRd2Wopzc1XHq4AAl6LcHK9n59U&#10;QWyVIL3c01NK3N1lNSrNhrg4EYRfqj9Gr3Y/RIiWXFDJVEjYuLEhOH2Hk+EeRaYG1SE4PbBOIdoL&#10;zwqrEGqCo++t/3UE6/nstwnT057HNZ7E5+8Qpn7Vrp18CpHtRYi9D6HoEXi1kxDZmQ8+kMPwxJVo&#10;ZJLvvU/SUSbZaIxiEXKnREdLakyspMXGSmJIiAQuWiQekyaJ5+TJ4j5lirjAk7ksWS4uS5crkbku&#10;d4LQViqhMXSkwHp07yW9evaWvvBsvN0/dPBQGcVb/GPHyycTJyuhzUYYqj2aIbSFstgUHKqLDiU5&#10;wG0NJWvtcjZ+zJgeeRzEhtBsIoOQEqIMxENQGnEmYiOjFaIjopXYIsIiZZ9lHO7kN8fVsMD68gp1&#10;l5J9uCIccyOFBcExpKTgyjw8lOCK3dykiCk+l2F/hZ+/4cnQiisg7FP9PY7ncWiB3zG0VBVZi86E&#10;WbFtFd1a6bUIfg4cHVNv20NfC0R2FumPEOxx9EePIJQ9CJHtadpMdgJ7ILrD9HadO8sufF/VvLnk&#10;PP64OI8dJ6smTBSPadPEe9Zs8Z07V/zmzRP/+fPFd/Zs8YLAvKdOFU+krhADBaYAkbmuWCnuK+nR&#10;3JTQevXsJR+8/yHE1lP69PrIuCGC8HHksJEybvRYmTxhkkyfMg1CMz3aXMOjLUZIqkGxtWjadByq&#10;jQ4l+WwkQ0mOqdV6t8tZeVGR6qsxfKwWGsQFMcUREFQcBBVrIia8GtHoj0UBEWEREhYSJnt27zHl&#10;Rg/3lezatEXWlpRJSXaeElxZVLRshthUSGmGk6XuHlKElrdw1SopAAqV8CBChpoMOwMDZXNUlBwM&#10;CkLFRgWmd9OiU56OojMqtE1w2stZRVcTLiWWq4E+lz6v5RrOIPw9gX7dMYSMvKu5v1kz2d2kqVpT&#10;YRuExbXw/BEOUjxu8FSuEybIKoSG7IM5Yz/BcNGF4hs3XtwQMnp+8on4QGgUmxtEoD3ZqmXwZnZC&#10;o8je7fa+Snv26KW82sfwakb4OFomInxkP20W+ntzZ85RXk17M3uxjUb/ENVGh5J8TpJPkfD2f613&#10;u5zxxghDx0R6MSUuiApCMhAJUQHwXDEQVLSJqFAT2I4MDZfwkHAJCw6T4MBg2bJ5iyk3ow93YMcu&#10;NSzAPlw++nBlEZFKcGtRCSogKHo3LbZ8Z2fJA/JdsE3xYX8Rvi9F/64CXnEtQqdNEN6u5GT5oqBA&#10;TqxdK5KQaNyg4FMpbSFA3klkpWdlt0KLwJEwuO0I9t/Z/88elnOdhxf7sV17OQZxqSkjgP0tW0r+&#10;J1MkZvlyCV+8WILppWbNEm94LorHg+EgxMb+lxsER1B47JO5jje2+T1F6YP/EG7z5iuRqZARImPY&#10;6OHsIt4UGqKEd7u9J106d1MpxdYbIWT/j/rLkI+HyMjhI2X8GDN8nFLdT1Pho9lXU0LTwgMW4nyo&#10;NjqU5JgbXxLlwHat2C5lu7Zvj89KSVUeTQmNHgsCUsKCiDSi4LWiIKhIpJEQVYRCqIQrhElYUKiE&#10;BIZIUECQ+Pn6y9YtW025GSElhwWUh8vKlbzUdCmNjJKNENsa9t0gpmKL2HKdnCTHRO7KlYb4KDx6&#10;PIadDD8ZhsLTrQsLk83ox+xOTZPPIb7vKitFvv7aPLPFUKlVn4sesTVEyZSipFfTArF6RVMwtm0r&#10;KDb2G3GM861ayZkWLeUUBHUSQt83bJh8fuCA7Nm2XdYihC5BeF4aGippCJET4Gmili6VsAULJBjh&#10;YABE5jd9uhKMN8TDfhfBPhhBwelUCZD78T1/y/8R7qj8bsshMIrMKjSUVQDKqFvXbvL2W52kyztd&#10;5d2u78mH73eXj9BvG9hvoOqrjdZebZJx93GuFtuc+UYYCcFpkdn6bdg3oG/fJFQf7d34BgCfJqm9&#10;UXIpYwjJvloi+2L0ZBSZEpaBSIgpAkKKCAqRcIgpHJ6LCDMRCnGFAEH+gRLoF4CQxU98vX3Fy8Nb&#10;NvINb9NO0cOxD8ebJtkQHMLW0rBw2QiPVenpKaUUEgWFipIHgeWsWCHZywGmgBIevZ4SnbsUMfyE&#10;d1yNELMyOFjWhofLuogI2QDhbY6NlW3wdjtTUmR/VrZ8WVYmP27YIOe2bxfhndMzNSxrdf68nD97&#10;Vs6ZOHP6tJw5dUrOcn03vYww/nv6+x/k+JfH5PDBT+Uz5PFgYaHsSE+X9XFxUgZh5eG60iGuZFxr&#10;Iq45ZtkyiVqyRMIXLpRQ9LWC5sxRQvOfOVN8KTaGghCQFzyblyk4TwhLi88Khoz8n/+MGeK5YKG4&#10;r3A24GTAAxEBhRaIa+jSuau8/tqb8tabb0vnd7ooz9bjwx7Sr08/dQdyxNDh6g4k+2rTOKY2dYbM&#10;YX9tlhFG6tv9ysNpmGKbOmmy1bvxbW2+XsMbJbViq8mKcnIlAX0yQ2TwYhQYhEVxRZjiCoOYwvwh&#10;Kr9AIECCfQMkCN4rEMIKgLD8vHzE19NbfDy8xMvdUzzdPMR9lbu4OK+SnOwco5LCTh3/TvZtRYsP&#10;D1ecmaMGvYtw3vUQTgXvTDJkRAWl2OjRKLIshFtZqKyZgBIdv3NxkXxU5kL8rxjesRThZTlEtxqe&#10;rgJh5gVA5a+E91uL0HNTYqJsQfi5DcLYmZMje+AJ90Ioe9Hg7Csulr0lJbKvtFSle4Bd+G4XvtuJ&#10;dCt+vykjQ9anpkpVUpKUQ9AlEHcBhJ6D86fj+pNwXbEU1qJFEglEQFzh8GJhEBhFFgrvSo+mxDZ7&#10;tgRANH4QjS88my9ERPhAdBSehhYiQU8WCJFSqF6LloiHk0s1VrqIJ4Tmg3KhR3vrrbfllZdfk9de&#10;e0PefOMtJbb30Gfr2b2n9PuonwweOBhiG6FujKhxNXi2GVOmGWNrM2YZHo6iU15uHrycGVYC3CZQ&#10;fbTYOA8Jx9z41H/tjRJHtrqkpDQdHiAefbQLhEbvFQCRQWChFBiEFQxhBXlDXBCWP4TlC2H5QFhe&#10;ru7iCWG5QVirQPpK9BtWLF0hSxctlUULFss8kJKeZr7xDTt1vNrD8UmT3ORUycf51yM05IB3GVrl&#10;QvbXGE5qwS1brsSmQPFRdBQcfluASl6E/1J0xahkTIsA7s9HyJmDfks2BJwFFOL7cnjA9RDL1uxs&#10;JaS9q1fL/qoqOYi+38H16+XAunWyH9iHz3vXrJE9CEt3lpfLDohwM8S5MTdX1qTBK8OL5UHM6ThX&#10;Eo4dg/AwHEIKhYiIEA0IKwT7mQaboNgCldjg3SA2f4jIH4LzswL7fJFqUJjqv/if97IV4rlylXii&#10;zBVQXl6r3MTX3UN5NArthRdekpdfelVefeV1eeuNt1UY+f6771d7tgEfy/Ahw2T08FEyFt5tPEQ3&#10;AX23SeMmyuTxk2TKxE9kuvJ202WWEiDFVy28hXPnSf/+/SpRjSg2vgnA12445qZvlBC1otNWXlgk&#10;KbHxCB8jjdCRISO9GTyZFplNYAgLfd080emGuFxcxR1ku0BYy9HCLkJsP2f6LEXOZLSS48eMk7Gj&#10;xqI/MEY9OT4cnfBQy5LA5374UQ7t3G0IDn24XISUOegzbvTzl7UQXDm9FipwAQTF/hq9GQVGsWWY&#10;oOiy6eXwO+3lCiE6Co3i42eKLReCpNgy8dt0HCMV/01BSJe8eLEkwfsQiUz5GfsTIZokHJtIxG/j&#10;sS8W38fAS0XDO0XBO0VCPEQEKn+4iTCIwMAcCcVnIgy/CcPv6dmY0rNReDbRwUMFQUSBEBwRwBSf&#10;mRJKiAAFxv8GzV8gPggVvV3cxAscKEBkPgir/Tw8ldA6vd1JCe2lF19Wnu2N19+Ud95+R7p16Yb+&#10;2ofSq3svdYOkdw+kHG+D+DT4uW+vPjKwb38ZMmCQDB88TMZAjBPA5ycQ4DTerVSh5izl9aYh7EU1&#10;otjYb7M+vmV9KLlWcLS8jExJiIyWmNBweDQKzfBmKlSEJwv08rWJjKS6w3M5L10u8xBiTBo7XoZ9&#10;PEQG8GlxEgeyeqLz3QOEdn/vA/kQ+ABg6MK+Qjd0zhctXGTKDV2gH07Kp7v2qLuUahyOT5qg77gu&#10;OEQ2QTAMKzn2RsEZXs5ANvpuFFomvZ3p5bgvh309hKEFENgFng6gACnEAggwTwsQvyWycPwMChHH&#10;SMXxUihGpMlIkyC8RAoQSDBB8SlAnEzj7BC7GGAKxBD4XTTEGgWxRiKkjIDwwiEcesEwU5QawRAV&#10;BagFx22KjP8JxHF96b3Q2PlYQG/mj34vQ8c333zLFNorENqrqq/2ztudldDe7fKuvPPWO/LGq2/I&#10;a/juFYoR4PYb9H4INzsh3OyC379LL9j1XcVjb4SdH/cbAOENhQccDc/HmymfKI83F54Z1UiHkrwr&#10;qR/f4us2WnC1Yjv2+effZaLPRK8WxTuL8Ghh/vRm6I+Z3szP3Uu8ESIuhLgWoQIsB/GuqEDOqEBu&#10;qIxhaElDUJHdUDnHDR8u0yZMkG6dOkvntzopYrtguwv6Cgxh3unURd5GC7t8+QpTboaH+3T3Xtm8&#10;Zq16H64wI1t5uc3hEbIXXm4rKtAasy+nw0rVZ8N2Hr0ewG3u0/sV+B09HsUKr1fk6XWhAHHdJQT6&#10;WkQxgc8MM4kC/C4fyMN/cilQgGkOriUbYs3CMTNx7EyEqBm4tjScLw1iT8U1pEC0yisuXSYJEKsS&#10;JMpLI3bRYomhpwSitQDnQYAUH0Ahch8FGkuhooEKQdjoDy780OjZgBCe4XyQr5+6vf/OO53lRYiM&#10;oSP7aW+92Un10yi4l557Qd55803p8tZbMnroUBk+aJCMAEYOHiwfdusmPd97D43nWBk1ZAg83IeK&#10;v67g7j16Q4aeaES16EYg9BzHmyqIYBjJODs5/YjqpL2b9U2AWrFpW7e6QtLidX/NEBtDxyDe9IDQ&#10;grx9JDUmBp7NQ0Z9/LFMGjVKiWoVxYYKsBwVZOmcubJk0iRZ2r+/xIaGKvG5oIJNx76hAweiFUWL&#10;+fpbSnjvgDyCgnNBH8Nm50W+/uKwep5yU2WVVBaWSDFCy/zUdClHiLsRjcGekFA5EBQkByCKPcA2&#10;nIeD4uoZS1S01Ugrsa8SAq3E96uxXYZ9pRr4LYcKuF2CfBVTeACHEEqwT3+mIHmXU4WkECi9JENR&#10;gn1A3Q/Mg9hygRwIzkD1djaQBRFm0WsCmUAGhE9wO4u/4X+BbPwvaxV+gwYiAyJNXwHv6rRSEtEP&#10;i4XXivT0kTCE8qFoAI0+s68NIchrBKKAKPRB33vvfXkd4eIb8Exs1HgXsjPK+tWXXkLU0UPGjhgh&#10;MyZPlvkzZgIzZCm4XIptvjy6GDwuBI8LEP7ORt/w3XfekZ4fvI9uwXQZ8NFHFsF9qATHMHPIwEHK&#10;y30yYZLMmDrN6t3041scc6PY9Jva/9uC411IPppVLbZgFT5SbNp4+zseXsYflcITlcAdXskVLbYz&#10;+mlOICoQJPrAm6WGhUlxUpIkRUZKQkQEROsny/B931695IMuXeVtdNBJPisBB1c7I128eKl5FsPO&#10;nz4rxz4/LPu275StazfI+vJKqSwqlfK8QinNzpOizBwpTM+SAqAwPVuleSnpkpOUBm+YrsLQ/NRM&#10;I01Ok4KEFClKSJby+CSpRHi6Ni5R1iG/G9A33BAdI5uiAKQ7YmJlB9LtwNboaNkRFS3bo6JkO/Ky&#10;BRV5cxiAdAvytQn7NkYYqMJ+Yk1YhFTgcxnKsQQheRHSvMgYyY2KRT80XjKj4yUtOk5S8DkVaSr2&#10;pcYmSAq2k7AvMSJa4sMigSiUdZT6rIBjELxTrMY++QABb2ChX81xzwQ0hHG43vff/0A6QWDdEKp/&#10;+EEP6Y5w/q033oAX6q9mNV4Eb7kUYegyeMvlCFWjwM0CeLWlw4bJSjSaK8DlsgWLZAnvNM6dp0Q3&#10;F0Kk6D589130zWapmZHZLeiJY/fh0ye9PlJhJe9iMpxEddJi4+Nb+qVS6wulFNv/puC2rF//Y05a&#10;uiSj4vFpEZLHW/wkMzkOFQReZdPGjZKVmSlZ6NdVrF4thz/7TIkiDK2sG8KaxAkTJWzMGPGB4HxH&#10;jxZvkBeDUCQzIUHScIzokBBFcG+EJT3efU+JjYOq76GVfB/E9erZR3zQQtdo587LuR9Pyanj38uJ&#10;r76R44ePytcQI9Pjh79U20cPHJIv9h2Qw/sPyhFsHznwKbaNfZ/t2Yc+4V4Vpn62Z798vne/2j60&#10;c48c3LlbDqG/eMj8/lP89hDSg/wO+w7iuwM7divh79u2A14XQLp/+y61b8+W7epBaz6KtnvTVrW9&#10;e/M29XnHhs0K3N6F/TuRbl+3UbZUrUcjsl62r9+kvt+2bgM8+VrZWLFGNSx8hpQPbq8rq5ANq7EP&#10;WIf+LAfGK0vKpaywWAqyciQzJRX8pElIYKD07t0HYusuH33UXz4eOFgGoQ/NuUJmTp0qKxFhuMNj&#10;egDuCG+90VBmQKB8cJnDB/5oDP08vMSTfXF4UlcnZ/xnuaxAI7iUT4zA4w3s21eFmQsgUoquJ8Tc&#10;i96t90cqnGQoSc82f84cayipH9+qDSVp6yoqJRuComfTYluCznkvxO4DQWB33tBAvM/YvRM63R3b&#10;tZc3XntNJo6fIMFBwVJSVCzffvWVbEUlykPrGfrJJ+KEcMW9d29JRJhUCJFmJ6dIKEK66QhfBoC0&#10;Lp06yfvdEI6QsB69VeUYh852cFCIqa5LGAebiXPnbAPOVpw9c0bOECdPqkHoU99/L6dPnJAfv/1W&#10;fjh+XE4AP2D7+6+/NnDsa7Wf+PbYMfkO+7jN777jZw3+9ptv1PYJpPr7b499deHvFKr38bfqnCa4&#10;rT+r7xSMbR6f4PfH8d8vv/hCDn/6qXx64IDs37NHdm3fLls2bZL1VVVSWlQkXx09KkfxG04zN3jw&#10;MBk7doJMnjRFpnwyTUag37xyRXWf+MvDh2XtmjVSkJMjaYg84uHFIxCFBEOogQEBaOy8xQ2hrTPE&#10;6IzIhakT/r8C3QWC2ysR3jpDsF4Iqxeh8eTdzH59+qoBcY7RTeG8JhfeKOGYGx/f4pgbxfa/K7Q7&#10;77zzNj4LmZ6YrB7R4vtrcvq05GdlyeGDh2TLuvUyfdw4+fDtt+XVZ56RLuhY847VMx2egeg6SJOG&#10;jaThE0+gI/6SzEL8HwcCOVX5NxAfH6R1nThRVhcWohXOkhD0k9jCjoH3ew7H+vDdD6Q3hTYAfcAJ&#10;k2Xe3AWyZPEy8UW/pNYuYWhoTv14Uo59dUzWrV0n06ZNl7ksuyXLIAhnCGOlLFq4RMaDtx/QyNAO&#10;wruXwyOmJiZJRlyceEFIM9EPGzF0GBq7ntK1cxc0oK/Lyy++JM8/+5w827GjalSfad9BcfUK+O30&#10;1lvqca8e3Xuot7r7og9HsfXp2VuN1Y0YMlw9fTJ7+kxp0aJFA1QvHUrqx7cYSv7vim1DVdW5wpw8&#10;Ne1BclyCImbfrp3yDVrMk99+p1r9b44clSMHP1WhThp+MxsCeqldO2nZuLG8+eprIKSjtG/TTlo0&#10;aSpNGzWGEDvI+DFjJRJ9mzUIOSshvkC0mlEIJRnSzELH+41XX1VjO4PRInPymBXLnGSVs6u4uABI&#10;Q9AXOQnPVGuO7STEVlFRIR4I/dzdPRU83L1MeKoyXIwQcdP69Qg1U8QPYZ8zwvzxw0ZIfzRwwwcN&#10;lj4QzQcQT6c33pTXX35FXn3xRXnlhRflxWeflec6dASv7eX5js/Iy8+/IG+//gbwJvrbb0lXRDk9&#10;PuguH/cfoJ5AIY/au3Hsjc9STpk0SS9ur8fc9ONbDCP/N20TPFdBdq7ql6VBcLTdfGZQGx8BPIPQ&#10;7IeT8uPx7+Tbo1/J0UOfqf5KXlqWRC1bLu+8/LK0bd5c2jRvIW+89AqIehYkPQfiXpYeCBeXzJsn&#10;uVnZKgTidNbdEIoOQ6d83KixshQt8Co+WsSxOz7e5eGNEMVbPJHGwtNWIezJRdijkZebK/l5ebb0&#10;UijIz78yFBRIEbxvIT2wuc96nDzAeg25ODfTnOzsC6C/57XxNzrV+/mbLHj4bA3Lf6zf6WMx5edM&#10;hOEZGRmSnpYmiegDR0VGomxiEfoFia+PvwV+Nnh7+qjwsBKNXSx+z7C7JvsR/eDD4HQn+p7rK6rQ&#10;HyxBZIP+ILsW8Ynq5WC+q8hXp8JDQtVx/RGl+KIBHY/oRT/IzCdOZk+fpd4KWLJwsf2YG6e645jb&#10;/2YoOWjQoH+tLi6VnIwsyUiB2BhC0i5BjPz/7V3Zb1PZGR+Qpi9VpUptpaqqukynfenfUCH1rdK0&#10;aofXoZHailIJ9QEJpBFqURegLZ2F0gBJIYmTQFYCJE5iZ3PsxLGdxFnsOPGS2E7IUKARQQxTxDZf&#10;f7/v3uOYkGFAfRkp55N+Oss9y72+53e2e77PT/g97IH8d/2urN/4j9xcWdVNgmks5i//7YRON99A&#10;z/jb3bvlzR+9Ibt//FP5xVsVWKv9Tr///BJrwLewFuQJhJOYMvJoVw2IxfOUHjSYekwhPUB9Xb00&#10;1DWo9a6l3KJk0xnVHEgDmYW0gnGZtOMneC294EDjDUxapjPpNa8DXisvS8tAWQvz87KQmpf5VArr&#10;pJSksFYq96eSDubomrDrMk7jXZgwN5o24pIlJBNwAboGidmEzM7MYKo4jU5nSiYxksWiMSVxS3Or&#10;NDZcBC5IY/0FafA0lkBNi0a4QRB2DB3JCwle+Ye378hqYVkWEimJU0MhNKo2Q0m6Xm+3a2vmsrS3&#10;tkk11uLNTU1y/Ogx2bf3N1ivHVIlU5LsfUxn3/v7u7J//35j6o7HtziVNMe3th/ZZiYnZTQQlAFf&#10;H4jmU/PiLyOPProvH67dllurH8hydlEWZpMSj0SFJ1Eaa2rk13v2yLHfH5G34fIj6c8wXeG3Gp6r&#10;I8k8IBgPLjeAZI38duRpABytgYtoRE38sI7pZAd61choWJKYxmZAgiwIkQM5iMVM1gH8SwBVWYyr&#10;wLUlIJ/NyVLWuA7oLw8zHWHKNHXkQD7WmVXX9ZP0LkzYSWPSkbhPuyaN5nHzOphXLIDESm6SmQQE&#10;2RIg2zSJNo7GPxLWd0QteCrmUl+wyVVlKkdTI343xBPDGB0/unfPfWOfLh8/eCxr6ETz1DnE7z3J&#10;I3SoNzgUEP65Sp8PxMO09B1MUTva29WW5OG3D8uJv5yQU1gr8iysg5PyBywZ0MzKp5I0T749p5Kz&#10;k3EZ7h90ppC0N4IX6cMI9zLy+P4DVS+5vryCaciCJNAwxsNhlNsvI3jRF+rq5OQ778qvKirk+B//&#10;JLVYUzScrwMZPfodj5oDTSAYVXMcNZ2L0oLG0sLjYmhMbdSZU6VURwP8Er8xtbZLJ1wf4oNIE0O+&#10;GeRPo7x8nUeWa+vkGqY5yzW1CNdJ1uOR+fp6SQLTnFoBEwA1A4gogWsRF+YUySiB8kZQBhFCmUSQ&#10;QNl0h7dAEGlLYBjQvOiARgD9WM5TLNX/0nOcAbgDQN+589KLe/ei0+nEM13Gs1NJtx3PSrTh+dsQ&#10;bsVzUznXKOiSVCQdoSRDB0WdwlZc547jLN7JIKahLyP3sGS4jnV6Dp0OR1zuYk7ExnUKOR6LyRCm&#10;t9y5PPrn43LqH/+UylOnsRwwqJTT/HQAwqGZmankttYE2DmJKQkNsPoxqvV2OQZXe+kH6aKRmPuz&#10;f7I8efRIbqyuCkfIQb9fCrkc5v6rUsAIEsa652pHhx5Ora2ulos8+gViUT3H0YGjuo4DRz+uSZVQ&#10;S0BDaW9qkUtoXAo0NDW9AKI59k4cuyc00dCFOD+mVQGkH0NDi6P8ufoGyYJ8RZBlBQ14lQBBVtDo&#10;CyDBIpAhCT31kiIR4Z8FaIRoCmGePKEmOEEDREQUeQjqzUVQnrrAGMrkqRQ9mYI6YooaiYFUsXPn&#10;JAZixUCmKBDhGU+4IaxLhzGyD2B95cd99uB38eLer+IZLuN51cQEnu0SP8UASjgSD2jDs7IDIpla&#10;MMI5Crsu0QB2VEaJ11HqbcZ7+kCmMA1dxLt5UXn88JHcub2OthCR5WJRVgCOtFw7vv/eSZCtSlF9&#10;ttrBGaJKqk6flbOVZ+QMSId2ZshmppL8wL291m1zszOPwsMhNcDa29mNhbDXAY38IMx/qvGCgN1m&#10;HfcCsr62hrVPGg2jFWV0ig/zfJpQIHmoskPNbgcbyqgMqzoPiYUGZLTCHbMLTqNzbJ2AWCRXCR1b&#10;ohPoRdoB5A2RfKhjEiPlbOMFjG6NkgPpl0hCkKVI8rlYPl8jRaCA0SUPkuTgZhTnJA2kCJCGmAOS&#10;IE0CnQgxa1BVLTNwp+DGQagJpBtHGWPAKOoIYi0aQP39uA8/7qkH9+fFM3OU5r07HUgHOpRLOnVW&#10;1xCOZMNv6RBug2wONkhliFdONqfjcmYHK/mCXANp+J1udeWa++aeL1SWLeTzIF1Uzp+rdVGjmzDn&#10;0WkouLGFWQtB/UUlHQj312PHHqK5makkz0puv08AHIU4heR3NbV0DIL1KNEc0Npxj7dX/zyDI10v&#10;ppd+rO1u3rgld9bXtafjZgCnFzNT09rjJbCQp7ly2pJUU3c0c6d2TEAEkoVgwyKB0HDYg/Pgs8ah&#10;QZk0jt0TF/Azv6IdZEJ5m3F1EzSeRopQP++B6AZ8iOvHtUGUE0J9o6g7goY7jkY/gQbL/ySIgwRT&#10;GBmnQYgZjI7TIMc0yDmNEXIKZIkDkyBqDOFx+KO4FkYaYgR5hpE/AAyirH6U6Ucj70U93aiPx61K&#10;94n7UbjhKyVskE5HcPwGJdLhd1LSKeEAlE3SKUAoA0NCDePZSE6dGbDT4m+LOli3H+91pVCU/OKi&#10;vr9YNCrh0VHdgeVu6EgoJANYp10EYS9gtOSGTAM3Y/Cc9Zil1GOdzc0sauPXYe1dCwLWgIDc8NpQ&#10;Gj5jRjdjxHXbrdl25DM53fIfBIEGsGZTW/4EppGcVhLcoeSfafT7+mXAP1CCE3b/aANpNF0JPgcg&#10;aR+mpX0YHWlmwYdR0xh67e64Kl68bAOGCRoZ6im/TrccvOZC/SzPBa+z/A1jsigL/l7US6gfHYpP&#10;7wedC+LUXx7edJ3ptRNy85vyTPnl99Bl7s8Nb75uwl7Xb9IbMGziugC1x+mCxFAikoBlxNuwaLbh&#10;lseXo0Qykrus7E7Wy/rgXkaYdj8voZ521EGThHTbkL8VZKXbAmITXCtyM4YGnbjzyZ1jA+4qk3w1&#10;GPFqMaqjvfHIFnciuVbbdrLjyZMnH/Pby8P7D+T2rTVZ+/ctWVlCL5dZlGuFZay/lmQZYYMVxBUX&#10;84h3sFpYUfdaHmmzS8hbkCLCy0hTRLiQXZR8OqdYWshKLpWWbHJew5lkSlJTszI/k5AkzwMS8RmN&#10;S8A/O8FzgHGZQ5jx9E/HJtVleLosnECYmGJ4Ykrzazg6UUpv8vMbkuaHn2mc/NMaZvpZ1g2wrHhk&#10;3IlDHpbL84iTiGPa8XBU/bHRiKajGwmFFXHk4XX6x4Kjem0Caeg3YbphHqgeGVMwPBII6vctk48z&#10;hFGkGUN4JBCSIA0j9Q9JgGpHQGgoKMHBYXSW6PjQ6RGD7AwRHoJLPz/pMD6ITnUIeRg3zHKooOuW&#10;xbIJ1sPyQvAPu24A6UaCIxJEXYNIz3j+ZRjjuXvNP8jsQefUixlQN2ZCNEHPJQg/ERAcOfP5/G22&#10;N6fZbUPBNHzH3r17Xz1w4MCXDx069P3Dhw//8MiRI28ePHhwX2Vl5VG/3189NjZWD7SHw+FuIAB/&#10;xGBiYmLGYG5uLpNMJrMGiUTiKSSJsuv/LzaXvTms6TbFfzKeLb+ELdNvjWfzPPs7fBrW19c/M7h7&#10;925mbW1txuDmzZsRg+vXr4eLxaIvnU6345kb4vE428rJ5ubmQ8ePH/852tBP9u3b94M9e/Z8r6Ki&#10;4ou7du3iZogVEGxna2vr565cufKFnp6er/T19X2tv7//G4FA4FtwX0Pcdwifz/e6g8DruKYu0n73&#10;s4yuLoOuMmwVNnGb3efBSWPq0To17kXyPg9Pl1X+HBpfXt8mbE63EbdVPc+Dk8eUsfHuN2Dahdfr&#10;fQ0d87fhfhPhr8P9qsfj+dKJE/Wfr6qqepWdutvUrJQLf5jnYKeFRRm2aiMKtzlZsWLFihUrVqxY&#10;sWLFihUrVqxYsWLFihUrVqxYsWLFihUrVqxYsWLFihUrVqxYsWLFihUrVqxYsWLFihUr20xeeeV/&#10;59WcWLB+DG8AAAAASUVORK5CYIJQSwECLQAUAAYACAAAACEAsYJntgoBAAATAgAAEwAAAAAAAAAA&#10;AAAAAAAAAAAAW0NvbnRlbnRfVHlwZXNdLnhtbFBLAQItABQABgAIAAAAIQA4/SH/1gAAAJQBAAAL&#10;AAAAAAAAAAAAAAAAADsBAABfcmVscy8ucmVsc1BLAQItABQABgAIAAAAIQDbgLXqPwUAANYOAAAO&#10;AAAAAAAAAAAAAAAAADoCAABkcnMvZTJvRG9jLnhtbFBLAQItABQABgAIAAAAIQCqJg6+vAAAACEB&#10;AAAZAAAAAAAAAAAAAAAAAKUHAABkcnMvX3JlbHMvZTJvRG9jLnhtbC5yZWxzUEsBAi0AFAAGAAgA&#10;AAAhAEnhdZniAAAACwEAAA8AAAAAAAAAAAAAAAAAmAgAAGRycy9kb3ducmV2LnhtbFBLAQItAAoA&#10;AAAAAAAAIQDHkLVcn74AAJ++AAAUAAAAAAAAAAAAAAAAAKcJAABkcnMvbWVkaWEvaW1hZ2UxLnBu&#10;Z1BLBQYAAAAABgAGAHwBAAB4yAAAAAA=&#10;">
                <v:rect id="Rectangle 582" o:spid="_x0000_s155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fVUxgAAANwAAAAPAAAAZHJzL2Rvd25yZXYueG1sRI9Ba8JA&#10;FITvBf/D8gRvdaOgTaOriFCUHgpGc+jtmX3dhGbfhuxWU3+9Wyh4HGbmG2a57m0jLtT52rGCyTgB&#10;QVw6XbNRcDq+PacgfEDW2DgmBb/kYb0aPC0x0+7KB7rkwYgIYZ+hgiqENpPSlxVZ9GPXEkfvy3UW&#10;Q5SdkbrDa4TbRk6TZC4t1hwXKmxpW1H5nf9YBUVyePkwu+L99Wby8vN2TnWx9UqNhv1mASJQHx7h&#10;//ZeK5ilU/g7E4+AXN0BAAD//wMAUEsBAi0AFAAGAAgAAAAhANvh9svuAAAAhQEAABMAAAAAAAAA&#10;AAAAAAAAAAAAAFtDb250ZW50X1R5cGVzXS54bWxQSwECLQAUAAYACAAAACEAWvQsW78AAAAVAQAA&#10;CwAAAAAAAAAAAAAAAAAfAQAAX3JlbHMvLnJlbHNQSwECLQAUAAYACAAAACEA22n1VMYAAADcAAAA&#10;DwAAAAAAAAAAAAAAAAAHAgAAZHJzL2Rvd25yZXYueG1sUEsFBgAAAAADAAMAtwAAAPoCAAAAAA==&#10;" fillcolor="#f30" strokecolor="black [3213]" strokeweight="3pt"/>
                <v:shape id="Text Box 174" o:spid="_x0000_s155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js3xwAAANwAAAAPAAAAZHJzL2Rvd25yZXYueG1sRI9Ba8JA&#10;FITvBf/D8gre6qYRS0hdJQRCRexB68XbM/tMQrNvY3YbY399t1DocZiZb5jlejStGKh3jWUFz7MI&#10;BHFpdcOVguNH8ZSAcB5ZY2uZFNzJwXo1eVhiqu2N9zQcfCUChF2KCmrvu1RKV9Zk0M1sRxy8i+0N&#10;+iD7SuoebwFuWhlH0Ys02HBYqLGjvKby8/BlFGzz4h3359gk323+trtk3fV4Wig1fRyzVxCeRv8f&#10;/mtvtIJFMoffM+EIyNUPAAAA//8DAFBLAQItABQABgAIAAAAIQDb4fbL7gAAAIUBAAATAAAAAAAA&#10;AAAAAAAAAAAAAABbQ29udGVudF9UeXBlc10ueG1sUEsBAi0AFAAGAAgAAAAhAFr0LFu/AAAAFQEA&#10;AAsAAAAAAAAAAAAAAAAAHwEAAF9yZWxzLy5yZWxzUEsBAi0AFAAGAAgAAAAhAO8aOzf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84" o:spid="_x0000_s155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qTHxgAAANwAAAAPAAAAZHJzL2Rvd25yZXYueG1sRI9Pa8JA&#10;FMTvBb/D8gRvdWP/SIiuUoTQQIVq2kOPr9lnEs2+DdlVk2/vFgoeh5n5DbNc96YRF+pcbVnBbBqB&#10;IC6srrlU8P2VPsYgnEfW2FgmBQM5WK9GD0tMtL3yni65L0WAsEtQQeV9m0jpiooMuqltiYN3sJ1B&#10;H2RXSt3hNcBNI5+iaC4N1hwWKmxpU1Fxys9GQf/p54ddViI+v//8Hj+GzVamg1KTcf+2AOGp9/fw&#10;fzvTCl7jF/g7E46AXN0AAAD//wMAUEsBAi0AFAAGAAgAAAAhANvh9svuAAAAhQEAABMAAAAAAAAA&#10;AAAAAAAAAAAAAFtDb250ZW50X1R5cGVzXS54bWxQSwECLQAUAAYACAAAACEAWvQsW78AAAAVAQAA&#10;CwAAAAAAAAAAAAAAAAAfAQAAX3JlbHMvLnJlbHNQSwECLQAUAAYACAAAACEAHK6kx8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6C04B6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64C24D2D" wp14:editId="0D17A26D">
                <wp:simplePos x="0" y="0"/>
                <wp:positionH relativeFrom="column">
                  <wp:posOffset>993775</wp:posOffset>
                </wp:positionH>
                <wp:positionV relativeFrom="paragraph">
                  <wp:posOffset>1704756</wp:posOffset>
                </wp:positionV>
                <wp:extent cx="1033780" cy="1029335"/>
                <wp:effectExtent l="19050" t="19050" r="13970" b="18415"/>
                <wp:wrapNone/>
                <wp:docPr id="1145" name="Group 1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3780" cy="1029335"/>
                          <a:chOff x="0" y="0"/>
                          <a:chExt cx="1033586" cy="1029335"/>
                        </a:xfrm>
                      </wpg:grpSpPr>
                      <wps:wsp>
                        <wps:cNvPr id="1146" name="Rectangle 114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7" name="Text Box 107"/>
                        <wps:cNvSpPr txBox="1"/>
                        <wps:spPr>
                          <a:xfrm>
                            <a:off x="27992" y="746449"/>
                            <a:ext cx="1005594" cy="25396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Flip that Switch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8" name="Picture 1148" descr="https://lifeho.files.wordpress.com/2012/12/lightswitch.jpg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253" y="74645"/>
                            <a:ext cx="46736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C24D2D" id="Group 1145" o:spid="_x0000_s1554" style="position:absolute;margin-left:78.25pt;margin-top:134.25pt;width:81.4pt;height:81.05pt;z-index:251797504" coordsize="10335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SHhT7BAAAGw4AAA4AAABkcnMvZTJvRG9jLnhtbNRXW2/bNhR+H7D/&#10;IOjdsSRLlm3EKVznggJpFzQZ+kxTlMVFIjmSjp0N++87h5Tk2A7aoAWKDWgdXg7Pjed8/HT+btfU&#10;wRPThksxD+OzKAyYoLLgYj0Pf3+4HkzCwFgiClJLwebhMzPhu4tffznfqhlLZCXrgukAlAgz26p5&#10;WFmrZsOhoRVriDmTignYLKVuiIWpXg8LTbagvamHSRSNh1upC6UlZcbA6qXfDC+c/rJk1P5WlobZ&#10;oJ6H4Jt1v9r9rvB3eHFOZmtNVMVp6wb5Di8awgUY7VVdEkuCjeYnqhpOtTSytGdUNkNZlpwyFwNE&#10;E0dH0dxouVEulvVsu1Z9miC1R3n6brX009OdDngBdxenWRgI0sAtOcOBW4EEbdV6BnI3Wt2rO90u&#10;rP0MY96VusG/EE2wc6l97lPLdjagsBhHo1E+gRugsBdHyXQ0ynzyaQU3dHKOVlcvTmaT8cnJYWd4&#10;iP717mwVFJLZ58r8WK7uK6KYuwKDOdjnChzyufoMNUbEumaYrzHGhC6AbJ8sMzOQt7dnKkmTDK7i&#10;KFN9vGSmtLE3TDYBDuahBg9c8ZGnW2PBARDtRNCqkTUvrnldu4ler5a1Dp4IdMT19TKKXBPAkQOx&#10;WgTbeTiaxLB9qgO7k/Va7C7GsA9VwKwWsIjJ8OG7kX2uGeqrxWdWQt1BaSTewKFOQikTNvZbFSmY&#10;dzgDd3t/uxPOtFOImksItNfdKugkvZJOt/e5lcejzAFGf7iN/GuH+xPOshS2P9xwIfVrkdUQVWvZ&#10;y3dJ8qnBLK1k8QyVpqWHK6PoNYebviXG3hEN+AR9BJgLu5XUf4XBFvBrHpo/N0SzMKg/CCj6aZym&#10;CHhukmZ5AhP9cmf1ckdsmqWEgogBrRV1Q5S3dTcstWy+ANQu0CpsEUHB9jykVneTpfW4CmBN2WLh&#10;xADkFLG34l5RVI5Zwsp82H0hWrXlawEjPsmu0cjsqIq9LJ4UcrGxsuSuxPd5avMHTe9b72d0f951&#10;/wMC3Hu5C+IoP+r9wO5gA8OG6963QQdbPV4m+XSahAHgYp6O03SK4lCLPfxFWTZNPRwk2Wg6Ttry&#10;6WC3a/U3ooGQCAXOhm/y8Sjzld7vtL3bNUQLKvsQ3OiVTn5Dw7zepm84+LPbtHj8Zpva3Wrnn85s&#10;1N3x/6h17X+pcRWnM/jfUhwYnTzb36aCcMpuEAE9nWzepKMh+nGjBh6o+IrX3D47ZglghU6JpztO&#10;8fXGyQEDAGbrGQAIoF18/2GtYIYCECJBM8Bka16ySp5B+TJz5skqUFXH/oDxJUP4V/N1Zc2WW1qd&#10;/aHWWEqdMW8aQJPTW0kfTSDksgK2wRZGwavfgsvwUNxND/xe1Vxh1yOw4LjNUOvm1/m256iXkm4a&#10;eJE96dasJhYYv6m4MvBOzFizYgUwkQ8FvCAUCL8FFqk0F56YAJgBiHSw5njx38lkEUXT5P1gmUXL&#10;QRrlV4PFNM0HeXSVp1E6iZfx8h98MeJ0tjEMwif1peKt67B6UiGvkuD2c8HTa0fTPQnoWAS45vhD&#10;5yJgH2YIfTWaIrlzUGmsZnA/uOyRyK0j5ek2XNb3icYrQd4TrLYfZQHZIPB2uQeww+2WLid5BrDe&#10;43/Lijv4T8f5aAzvLZLB8WQ0mbp9sNtp+RH0x2iOQd+F4QmbG0Ic7oF1XyAuU+3XEn7ivJw7qf03&#10;3cW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NB6tTbhAAAACwEAAA8AAABkcnMv&#10;ZG93bnJldi54bWxMj8FKw0AQhu+C77CM4M1u0phQYzalFPVUBFtBvG2z0yQ0Oxuy2yR9e8eT3uZn&#10;Pv75pljPthMjDr51pCBeRCCQKmdaqhV8Hl4fViB80GR05wgVXNHDury9KXRu3EQfOO5DLbiEfK4V&#10;NCH0uZS+atBqv3A9Eu9ObrA6cBxqaQY9cbnt5DKKMml1S3yh0T1uG6zO+4tV8DbpaZPEL+PufNpe&#10;vw/p+9cuRqXu7+bNM4iAc/iD4Vef1aFkp6O7kPGi45xmKaMKltmKByaS+CkBcVTwmEQZyLKQ/38o&#10;fwAAAP//AwBQSwMECgAAAAAAAAAhABA2QO7wFQAA8BUAABUAAABkcnMvbWVkaWEvaW1hZ2UxLmpw&#10;ZWf/2P/gABBKRklGAAEBAQDcANwAAP/bAEMAAgEBAQEBAgEBAQICAgICBAMCAgICBQQEAwQGBQYG&#10;BgUGBgYHCQgGBwkHBgYICwgJCgoKCgoGCAsMCwoMCQoKCv/AAAsIAKUAcAEBEQD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2gAIAQEAAD8A+7v+CVv/AASr/wCC&#10;aHxM/wCCaXwD+InxE/YG+EOua9rnwh8PX2s6zqvw/wBPnur66l0+F5JpZHiLO7MSxYkkkkmvfP8A&#10;hzn/AMEnv+kbvwR/8Nnpv/xmj/hzn/wSe/6Ru/BH/wANnpv/AMZo/wCHOf8AwSe/6Ru/BH/w2em/&#10;/GaP+HOf/BJ7/pG78Ef/AA2em/8Axmj/AIc5/wDBJ7/pG78Ef/DZ6b/8ZrxX9rL4D/8ABuR+w62n&#10;WX7UH7MH7PPhvVNYMf8AY/huH4X2moaxfq7Ookg06ytZruWLcjKZUiKKRgsDxV39kv8AZp/4N2/2&#10;6PDt14k/ZS/Zc/Zz8XjT/wDkLaXa/Dmwt9T0zMskS/a7C4t47q03tFJs86JPMC7k3KQT67/w5z/4&#10;JPf9I3fgj/4bPTf/AIzR/wAOc/8Agk9/0jd+CP8A4bPTf/jNH/DnP/gk9/0jd+CP/hs9N/8AjNH/&#10;AA5z/wCCT3/SN34I/wDhs9N/+M0f8Oc/+CT3/SN34I/+Gz03/wCM18l/8F1/+CYv/BOf4K/8ElPj&#10;b8UvhB+wz8KPDHiTRvDMM2k69oPgOxtbuzkN9bqWjljiDIdrMMgjgkd6+tv+COv/ACif/Zu/7Ij4&#10;Z/8ATZBX0hRRRQTgV+cP7LX7RX7OX/BPr/glx/w95/a11fR9Q+JXx40u38Z+Kta01JJdU8TarqkR&#10;udJ8Laf5zyzeVa2/k2MFqrGG3S1mnYIonlrxnUP2Rv2p/wBnrwNZ/wDBeT9s34qeKJf2mNR+JXg1&#10;j4H8O3QXSvDPgvUtbtdLm8EJaSIUn3WuqSSSORvW+ggeNzKk9zd/sIOlFFFFfFv/AAcS/wDKFj4/&#10;/wDYp2//AKcLWvQv+COv/KJ/9m7/ALIj4Z/9NkFfSFFFFFflT4i/4JG/F/8AZP8A2+vBn7Rngz4B&#10;3X7R/wAEfh9d3118FvhDb+LtJ0W4+EWoaje3F/e3NnY3sdvY6tHHcGL7I8t5BLao0aCOVrK2nX6O&#10;svhH+2p+378W/Cvi/wDbA+EkHwX+Evw78Z2/iPQ/hdb+NI9V17xhq1hO0unXesT6c/2O1soJRb3S&#10;WEUt15lxAjSybYlR/sgUUUUV8W/8HEv/AChY+P8A/wBinb/+nC1r0L/gjr/yif8A2bv+yI+Gf/TZ&#10;BX0hRRRRRRRRRRRXxb/wcS/8oWPj/wD9inb/APpwta9C/wCCOv8Ayif/AGbv+yI+Gf8A02QV9IUU&#10;UUUUUUUUUV8W/wDBxL/yhY+P/wD2Kdv/AOnC1r0L/gjr/wAon/2bv+yI+Gf/AE2QV9IUUUV4f/wU&#10;C/bNg/Yd+Atv8S9K+HEnjbxZ4i8XaR4T+HvgSHWotNk8Sa9qV2lva2S3UytHbg7nkaRwVVIXPOAD&#10;8iftEf8ABbb9pz9hz4dfGDwL+1z+yj4Nm+NHwx8G+G/GHhzQ/AXji6u9G8b6Fq3iGHRWuLaSWzW5&#10;s5LW4nWF4po2eSQBkHlupH1P+yf/AMFA/h7+1/8AEvVdM+FlvbzeDY/g/wCD/Hmh+JnvAJLmHXJt&#10;ZQ280WMQPANKAcFyQ8jowUx8/N/xJ/4KAftJ/tq/tUfCf4bfsO+M9U8A/s+eIPiVqnhPVv2gNJ0/&#10;Trm/8aata+HNb1IweH4dTs7u1k0m3k0sxzak8RFzOfLtGMcE0sn0V/wxj+1L/wBJcvjr/wCEf8P/&#10;AP5mK8v/AG2/g5+2Z+zV+xl8XP2jfBX/AAVh+M15rPgD4Y694k0mz1TwZ4Ca1nurHTp7mKOZY/Da&#10;OY2eJQwVlYqThgeR9paRPLdaTa3M77pJLdGdsdSVBNWK+Lf+DiX/AJQsfH//ALFO3/8ATha16F/w&#10;R1/5RP8A7N3/AGRHwz/6bIK+kKKKK+ef+CmP7Gvin9s74A6Po/wp13QtJ+JHw5+IGieP/hVqvim3&#10;nm0u38Q6Tcie3W7SBhIbeaMz28jJuZFuDIquyBG+L/2xf+CYH7Xn7TXg34zftj/twfE34GeBfHl5&#10;4B8KeE/Dn9heJNSj8M6B4V0fxTZ+JdSvNS1C9tlka4mlt5Am2FIokhiVmcyPJHxv/BOn/gk5J+07&#10;8efjB+0Ynj7xz4c/Yz+JPiCG5+Gvwb1SxTSLjxnpcd1f6gHmhijimsPDR1DVtUms9PIiku4LiF7h&#10;FREFx92/toTeDvhV8Xf2PdM0/SrTStHs/wBoRtI0uwsIY4ILZZfAXi20t4Y0G1UQM8aKi4wMBQeA&#10;fpsV8/8A/BWT/lFj+0t/2QHxl/6ZLuvddA/5AVl/16R/+girdfFv/BxL/wAoWPj/AP8AYp2//pwt&#10;a9C/4I6/8on/ANm7/siPhn/02QV9IUUV5D/wUE8S+I/Bf7Bfxu8Y+DtfvtJ1fSfhD4lvNL1TTbp4&#10;LmzuYtLuXjmikQho5EdVZXUgqQCCCK/OnVfE3/BOT9j/APY2/Z9+Mv8AwUT/AOCmn7UnhXXPjB8M&#10;9P1m1uIfjz4/vE1G8GnWM98ypp0sywBXvYiFYID5mFztOPRP2Kf+CV/if9pjxX/w1H+29rHxrh+G&#10;1xeQXvwz/Zp+MXxc1vxE0cMEgltdX8TQX15NCdQkYCVdMVTFZrsSZp5t4j/TADHAr4B/4K9Xf7Rv&#10;7Rf7RHwN/Y6/YM0rw3cfFvwD4utfjLqmrePJr238O6HpFil7p1tHfS2iGWRr65uZ4Y4YdzlbS5Zw&#10;iDfVnzv+DoD/AKB/7BX/AIGeNf8A43Xz9/wUL+J3/BwPcfC+y/Yp+MUX7FlzfftKG/8Ah1oeh+Cb&#10;jxbJrDwXtjNHqGoxpMm1LaxtGkuZ7hldIlVcpIzxxv8ArfpltJZabb2cpUtDAiNt6ZCgVPXxb/wc&#10;S/8AKFj4/wD/AGKdv/6cLWvQv+COv/KJ/wDZu/7Ij4Z/9NkFfSFFFeKf8FKf+Uc/x+/7Ip4q/wDT&#10;RdV+P3/BR/8A5GL/AIIo/wDYS8Nf+h+Da/eyvO/2sv2nvhZ+xh+zl4u/ag+NN9cQ+G/Bukte30dm&#10;iNc3chYRw2lursivcTzPFBEjMoaSVFLLnI8v/wCCZ37L/wATfgv8NPEHx6/ak0/Tz8dvjXra+Kfi&#10;1cWMcLLp03krFY6DBLGXZ7TTbRY7WMGWYGQXEqufPJP0J4q8V+F/AnhfUvG/jfxJYaNouj2E19q+&#10;sareJb2tjaxIZJZ5pZCEijRFZmdiFVVJJAFfJ/8AwTp0bxZ+1n8RNa/4KvfF7TdSsY/HOlnSPgH4&#10;X1C+Yr4d8Bl4pY7xoBGixX2rzRJfzEmVkt1sIBJ+5ZT9gUV8W/8ABxL/AMoWPj//ANinb/8Apwta&#10;9C/4I6/8on/2bv8AsiPhn/02QV9IUUV4p/wUp/5Rz/H7/sinir/00XVfj9/wUe/5GL/gij/2EvDP&#10;/ofgyv3sr4p1W4j/AOCkv/BRyLwvZXMF/wDBP9lHxJHd6xNbXVvNB4l+J4hDW9rlY5CYtFtp2llU&#10;SxMuoXcKujm0O37Wr4w/bJlvP+Cg37U9h/wTM8G37N8O/Bv9m+Kv2otQs9Qt1FzZSF5tI8IFdsku&#10;+/lhF1dACErYW4TzMXyqfs8DAxRRXxb/AMHEv/KFj4//APYp2/8A6cLWvQv+COv/ACif/Zu/7Ij4&#10;Z/8ATZBX0hRRXin/AAUp/wCUc/x+/wCyKeKv/TRdV+P3/BR7/kYv+CKP/YS8M/8Aofgyv1W/4LB/&#10;th+PP2Cf+CbnxS/am+FuhQah4m0DS7Sz8OpdTKkdvfahf22mwXTho3WRYJLtJzEVxKIfLLIH3r89&#10;/sd69/wVp/Yw/Zu8Lfs3fD7/AII5eH9Ss/DtnJ9t1rWv2uLa4vdY1CeZ7m+1G4kk0lmaa5upp7h+&#10;doaUhQqhVG/8f/8Agox/wV/+A3wI8a/HLxf/AMEdfBun6T4L8JalruqX5/abtbv7Nb2lrJcSSeRH&#10;pKPNtSMt5asrPjaGBOR9F/8ABPf9lWH9kv8AZxs/C+t+KZvEnjTxZqdz4t+KHjG6tIoJvEPibUSJ&#10;r68aOFESOMNthhiC/ureCCPLeXuPuFFFfFv/AAcS/wDKFj4//wDYp2//AKcLWvQv+COv/KJ/9m7/&#10;ALIj4Z/9NkFfSFFFeKf8FKf+Uc/x+/7Ip4q/9NF1X4/f8FHv+Ri/4Io/9hLwz/6H4Mr9Gf8Agp1r&#10;Gn/tffEjwF/wSi8BaBY+I7rxT4r0Lxf8a1umf7P4c8E6TqkGoOZpI5FaO6v7q0t7O3jCsXV7mQ7F&#10;i8wfaYGOAK+P/wDgs78Xc/sxr+wl8PdT02T4nftPTTfDvwRpV9IMJaXkfl6xqkihg4t7LTpJ5mdV&#10;fEht02kygH7Aooor4t/4OJf+ULHx/wD+xTt//Tha16F/wR1/5RP/ALN3/ZEfDP8A6bIK+kKKK8U/&#10;4KU/8o5/j9/2RTxV/wCmi6r8Mv8Agvl8Z/E/7OP7LX/BKv8AaG8E2Fjda14D8C2/iLSLXVI3e1mu&#10;rKx8KXMSTLG6O0ZeJQwV1YqThlOCPRP2DP8Ag51/4JJ/sY+AdYu/EHw3/aK8dfFHx9qY1z4vfFPW&#10;PB+gpfeKtYK7d+xdY22tnAv7m1sogsNtCAqgu0kknuN5/wAHrH/BL5LOZ9P/AGfPj3JcCNjBHN4b&#10;0SNHfHAZhq7FQT1IUkDselTfsy6PaftLL+yD/wAFa/jAp1b4tfHb9pAm41C6YvF4W8OQeGvGCWPh&#10;zTFPFtZReX50m0B7q5lknmLsIxH+vtFFFfFv/BxL/wAoWPj/AP8AYp2//pwta9C/4I6/8on/ANm7&#10;/siPhn/02QV9IUUV55+118JvEfx8/ZQ+J3wK8H3tjbav40+HmtaDpdxqUjpbRXN5YzW8bysiOyxh&#10;5FLFVYgA4Ung/OX7Ofhb/gsl+z3+z34D+Adp8Av2ZdUi8D+DdL8Px6nJ8bPEMLXi2dpFbCYoPDTb&#10;C4j3bcnGcZPWuz/4Tb/gs1/0bL+zF/4fPxF/8zFH/Cb/APBZr/o2X9mL/wAPp4i/+ZiuW8UfBz/g&#10;pr+0T8dPgr4j+P3wy+BPhfwr8L/igfF2pXXg/wCJ2tarqF3jRNW01beOC50O1j5bUg5ZpRgREAEm&#10;vsaiiivi3/g4l/5QsfH/AP7FO3/9OFrXoX/BHX/lE/8As3f9kR8M/wDpsgr6Qooor8+P+CyHhvSP&#10;2gv2zf2Qf2FPjzdXz/Av4seKPFrfEzRYdUuNPtde1DTtHS50XT7m6t5I3CtdNJKlv5gE0tvH8rNG&#10;hX86vj/+znomtftJf8Oy/gv+yhP8fvgT8O/2or3T/hf4B1f403emxXF0/wAP5L/WPD0WsNK8llDp&#10;V4guRHncZJZIZGZ3c1c/ae/4Jr/Da6/4Ke/CX9kfwH/wSCsPiJpfh39iG11uT4C3H7RF7o0XhG+u&#10;fF2oXF5Muul2l1Hybq+uIApO2QXXmKFWJVH9Afhvw/pHhLw7YeFfD9n9nsNMsorSxt/MZ/KhjQIi&#10;7mJY4UAZJJPcmrtFFFfFv/BxL/yhY+P/AP2Kdv8A+nC1r0L/AII6/wDKJ/8AZu/7Ij4Z/wDTZBX0&#10;hRRRXmv7Vv7H/wCzP+3F8Irj4E/tX/B3SfG3hee6ju107VFdWtrlAyrcW80TLNbTBXkQSxOj7JJF&#10;3bXYHn/hB/wTt/Ys+AOi/Drw98F/2f8AR/DVn8KNSvNQ8Cw6TLPF9hvLqwl0+5uZSJM3k0trNJG8&#10;tyZXbduJ3BWHWf8ADMPwM/4ah/4bO/4QVf8AhZn/AAgX/CFf8JN/aFzu/sL7b9u+x+R5nkY+0/vP&#10;M8vzP4d+35a76iiiivi3/g4l/wCULHx//wCxTt//AE4Wtehf8Edf+UT/AOzd/wBkR8M/+myCvpCi&#10;iiiiiiiiiivi3/g4l/5QsfH/AP7FO3/9OFrXoX/BHX/lE/8As3f9kR8M/wDpsgr6Qooooooooooo&#10;r4t/4OJf+ULHx/8A+xTt/wD04Wtehf8ABHX/AJRP/s3f9kR8M/8Apsgr6QooorP8V+KvDXgXwvqX&#10;jfxpr9npOj6PYTX2rapqFwsNvZ20SGSWaR2IVERFZmYkAAEmvg3wl4S/aO/4KNfAi8/be/ah/bi+&#10;IH7O/wAF9e0SPxL4A8D/AAw8Qad4fvNL8MpFNcxaxr+uGOeYT3Fq8Nw9vbzQ29rHGquZX8wjxv8A&#10;4Jif8FKP2r4fipofi/4seO/EHjb9kH4sfEaT4efAH4nfE+Oyj8Wvq8Nti1ubs2lraLNp+oXFrf28&#10;MksLXIuPISVlyWk/Waiiiivi3/g4l/5QsfH/AP7FO3/9OFrXoX/BHX/lE/8As3f9kR8M/wDpsgr6&#10;Qooori/2j/gzpn7R37PHjz9nnWtZm06z8eeDNU8O3eoW8YeS1ivbSW2aVVPBZRKWAPBIr8g/hpr/&#10;AMQ/+CqHj34b/wDBDj9qHw1efCjwN+zr4K0b/hpLw3q3iCDTdS+JepaYqW9nZ6VFG6zS6HI9tFfN&#10;dxgbklh2mBxbTS/Yn7QHxL+EP7W/x3+Dn/BOX9h3WNH1PR/hd8RvD/jH4uah4Fsba40LwLonh64a&#10;507RZJoXWC1vrrUrGzt4rGLfNHbW91I8UcaIzfdlFFFFfFv/AAcS/wDKFj4//wDYp2//AKcLWvyL&#10;/Y6/4PGf+GTf2T/hv+zB/wAO6f8AhIP+Fe+CNM8Pf25/wt37L9v+yW0cHn+T/ZEnlb9m7ZvfbnG4&#10;4zXpH/Ec5/1i6/8AM2f/AHlo/wCI5z/rF1/5mz/7y0f8Rzn/AFi6/wDM2f8A3lo/4jnP+sXX/mbP&#10;/vLR/wARzn/WLr/zNn/3lrz745/8HdP7K/7T504/tKf8EJPh/wDEL+x/M/sn/hOPHVjq32LzNvme&#10;T9q0B/L3bF3bcZ2jOcCt74U/8Hnfwk+BHgm1+GnwP/4I0+HfBvhuxaRrLw/4U+KUGnWNu0jl3KQW&#10;+hJGpZ2LEhRkkk5Jro/+I5z/AKxdf+Zs/wDvLR/xHOf9Yuv/ADNn/wB5aP8AiOc/6xdf+Zs/+8tH&#10;/Ec5/wBYuv8AzNn/AN5aP+I5z/rF1/5mz/7y14t/wUS/4O3v+G+f2K/iB+x//wAO/f8AhE/+E60m&#10;Oy/4SL/ha3277FtuIpt/kf2VF5mfL248xfvZzxg//9lQSwECLQAUAAYACAAAACEAihU/mAwBAAAV&#10;AgAAEwAAAAAAAAAAAAAAAAAAAAAAW0NvbnRlbnRfVHlwZXNdLnhtbFBLAQItABQABgAIAAAAIQA4&#10;/SH/1gAAAJQBAAALAAAAAAAAAAAAAAAAAD0BAABfcmVscy8ucmVsc1BLAQItABQABgAIAAAAIQD/&#10;Eh4U+wQAABsOAAAOAAAAAAAAAAAAAAAAADwCAABkcnMvZTJvRG9jLnhtbFBLAQItABQABgAIAAAA&#10;IQBYYLMbugAAACIBAAAZAAAAAAAAAAAAAAAAAGMHAABkcnMvX3JlbHMvZTJvRG9jLnhtbC5yZWxz&#10;UEsBAi0AFAAGAAgAAAAhANB6tTbhAAAACwEAAA8AAAAAAAAAAAAAAAAAVAgAAGRycy9kb3ducmV2&#10;LnhtbFBLAQItAAoAAAAAAAAAIQAQNkDu8BUAAPAVAAAVAAAAAAAAAAAAAAAAAGIJAABkcnMvbWVk&#10;aWEvaW1hZ2UxLmpwZWdQSwUGAAAAAAYABgB9AQAAhR8AAAAA&#10;">
                <v:rect id="Rectangle 1146" o:spid="_x0000_s155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nPwxAAAAN0AAAAPAAAAZHJzL2Rvd25yZXYueG1sRE9NS8NA&#10;EL0L/odlBG9mkyJB0m6LaCtK8WCUeh2z0ySYnQ3ZsUn767uC4G0e73MWq8l16kBDaD0byJIUFHHl&#10;bcu1gY/3zc0dqCDIFjvPZOBIAVbLy4sFFtaP/EaHUmoVQzgUaKAR6QutQ9WQw5D4njhyez84lAiH&#10;WtsBxxjuOj1L01w7bDk2NNjTQ0PVd/njDOzy7FPKl1M/ew37R6nWX/I0bo25vpru56CEJvkX/7mf&#10;bZyf3ebw+008QS/PAAAA//8DAFBLAQItABQABgAIAAAAIQDb4fbL7gAAAIUBAAATAAAAAAAAAAAA&#10;AAAAAAAAAABbQ29udGVudF9UeXBlc10ueG1sUEsBAi0AFAAGAAgAAAAhAFr0LFu/AAAAFQEAAAsA&#10;AAAAAAAAAAAAAAAAHwEAAF9yZWxzLy5yZWxzUEsBAi0AFAAGAAgAAAAhAHzKc/DEAAAA3QAAAA8A&#10;AAAAAAAAAAAAAAAABwIAAGRycy9kb3ducmV2LnhtbFBLBQYAAAAAAwADALcAAAD4AgAAAAA=&#10;" fillcolor="#ffc000" strokecolor="black [3213]" strokeweight="3pt"/>
                <v:shape id="Text Box 107" o:spid="_x0000_s1556" type="#_x0000_t202" style="position:absolute;left:279;top:7464;width:10056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XifxAAAAN0AAAAPAAAAZHJzL2Rvd25yZXYueG1sRE9Li8Iw&#10;EL4v+B/CCN7WVFlXqUaRgqyIe/Bx8TY2Y1tsJrWJWv31mwXB23x8z5nMGlOKG9WusKyg141AEKdW&#10;F5wp2O8WnyMQziNrLC2Tggc5mE1bHxOMtb3zhm5bn4kQwi5GBbn3VSylS3My6Lq2Ig7cydYGfYB1&#10;JnWN9xBuStmPom9psODQkGNFSU7peXs1ClbJ4hc3x74ZPcvkZ32aV5f9YaBUp93MxyA8Nf4tfrmX&#10;OszvfQ3h/5twgpz+AQAA//8DAFBLAQItABQABgAIAAAAIQDb4fbL7gAAAIUBAAATAAAAAAAAAAAA&#10;AAAAAAAAAABbQ29udGVudF9UeXBlc10ueG1sUEsBAi0AFAAGAAgAAAAhAFr0LFu/AAAAFQEAAAsA&#10;AAAAAAAAAAAAAAAAHwEAAF9yZWxzLy5yZWxzUEsBAi0AFAAGAAgAAAAhALQpeJ/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Flip that Switch</w:t>
                        </w:r>
                      </w:p>
                    </w:txbxContent>
                  </v:textbox>
                </v:shape>
                <v:shape id="Picture 1148" o:spid="_x0000_s1557" type="#_x0000_t75" alt="https://lifeho.files.wordpress.com/2012/12/lightswitch.jpg" style="position:absolute;left:2752;top:746;width:4674;height: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NWlyAAAAN0AAAAPAAAAZHJzL2Rvd25yZXYueG1sRI9Ba8JA&#10;EIXvgv9hGcFL0Y1SpERXKa2F9lCKqWKPY3ZMQrOzYXer6b/vHAreZnhv3vtmteldqy4UYuPZwGya&#10;gSIuvW24MrD/fJk8gIoJ2WLrmQz8UoTNejhYYW79lXd0KVKlJIRjjgbqlLpc61jW5DBOfUcs2tkH&#10;h0nWUGkb8CrhrtXzLFtohw1LQ40dPdVUfhc/zsBX3N+dzuG0tdumf3s/Phcfh0VhzHjUPy5BJerT&#10;zfx//WoFf3YvuPKNjKDXfwAAAP//AwBQSwECLQAUAAYACAAAACEA2+H2y+4AAACFAQAAEwAAAAAA&#10;AAAAAAAAAAAAAAAAW0NvbnRlbnRfVHlwZXNdLnhtbFBLAQItABQABgAIAAAAIQBa9CxbvwAAABUB&#10;AAALAAAAAAAAAAAAAAAAAB8BAABfcmVscy8ucmVsc1BLAQItABQABgAIAAAAIQAmhNWlyAAAAN0A&#10;AAAPAAAAAAAAAAAAAAAAAAcCAABkcnMvZG93bnJldi54bWxQSwUGAAAAAAMAAwC3AAAA/AIAAAAA&#10;">
                  <v:imagedata r:id="rId50" o:title="lightswitch"/>
                  <v:path arrowok="t"/>
                </v:shape>
              </v:group>
            </w:pict>
          </mc:Fallback>
        </mc:AlternateContent>
      </w:r>
      <w:r w:rsidR="006C04B6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8528" behindDoc="0" locked="0" layoutInCell="1" allowOverlap="1" wp14:anchorId="5EBEE0C0" wp14:editId="5BC10595">
                <wp:simplePos x="0" y="0"/>
                <wp:positionH relativeFrom="column">
                  <wp:posOffset>-192885</wp:posOffset>
                </wp:positionH>
                <wp:positionV relativeFrom="paragraph">
                  <wp:posOffset>4075430</wp:posOffset>
                </wp:positionV>
                <wp:extent cx="1024255" cy="1029335"/>
                <wp:effectExtent l="19050" t="19050" r="23495" b="18415"/>
                <wp:wrapNone/>
                <wp:docPr id="1353" name="Group 1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54" name="Rectangle 135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5" name="Text Box 115"/>
                        <wps:cNvSpPr txBox="1"/>
                        <wps:spPr>
                          <a:xfrm>
                            <a:off x="4665" y="606490"/>
                            <a:ext cx="1000695" cy="3935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 xml:space="preserve">Put Electronics to “Sleep”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6" name="Picture 1356" descr="http://thewindowsclub.thewindowsclubco.netdna-cdn.com/wp-content/uploads/2015/09/windows-10-sleep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938" y="60649"/>
                            <a:ext cx="5892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BEE0C0" id="Group 1353" o:spid="_x0000_s1558" style="position:absolute;margin-left:-15.2pt;margin-top:320.9pt;width:80.65pt;height:81.05pt;z-index:251798528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NjYEEBQAARQ4AAA4AAABkcnMvZTJvRG9jLnhtbNRX227jNhB9L9B/&#10;EPRuS7Il2xLiLLzOBQtkt8EmxT7TFGWpkUiWpCOnRf+9M6Qkx0mwCTbAon2Iw+vcOHPm6OTDvqm9&#10;e6Z0JfjSj8ah7zFORV7x7dL//fZitPA9bQjPSS04W/oPTPsfTn/95aSVGZuIUtQ5Ux4I4Tpr5dIv&#10;jZFZEGhasobosZCMw2YhVEMMTNU2yBVpQXpTB5MwnAWtULlUgjKtYfXMbfqnVn5RMGp+KwrNjFcv&#10;fbDN2F9lfzf4G5yekGyriCwr2plBfsCKhlQclA6izogh3k5Vz0Q1FVVCi8KMqWgCURQVZdYH8CYK&#10;n3hzqcROWl+2WbuVQ5ggtE/i9MNi6Zf7a+VVObzdNJn6HicNvJJV7NkVCFArtxmcu1TyRl6rbmHr&#10;ZujzvlAN/gdvvL0N7cMQWrY3HoXFKJzEkyTxPQp7MEmn08QFn5bwQs/u0fL8lZtBrzhA+wZzWgmJ&#10;pA+x0u+L1U1JJLNPoDEGh1jFfay+Qo4Rvq0ZxitGn9AEODsES2ca4vbeSA3+kkwqbS6ZaDwcLH0F&#10;FtjkI/dX2oABcLQ/glq1qKv8oqprO1HbzbpW3j2Biri4WIehLQK4cnSs5l679KeLCLafy8DqZIMU&#10;s4/Q7WMRMKs5LGIwnPt2ZB5qhvJq/pUVkHeQGhOn4FgmoZRxE7mtkuTMGZyAuYO9/Q2r2gpEyQU4&#10;OsjuBPQnnZBetrO5O49XmQWM4XLn+fcuDzesZsHNcLmpuFAveVaDV51md74PkgsNRmkj8gfINCUc&#10;XGlJLyp46SuizTVRgE+AZIC5sFsK9ZfvtYBfS1//uSOK+V79iUPSp1EcI+DZSZzMJzBRj3c2j3f4&#10;rlkLSIgI0FpSO8Tzpu6HhRLNN4DaFWqFLcIp6F761Kh+sjYOVwGsKVut7DEAOUnMFb+RFIVjlDAz&#10;b/ffiJJd+hrAiC+iLzSSPclidxZvcrHaGVFUNsUPceriB0XvSu9nVD8AmUPKWwS4j2LvRZHFMzSr&#10;q33P7GED3Ybntsn/MgrEsxmIA1ichbM47VrSATehyaUdbk7TaZLMu+zpUbev9DeCAReIBGAR1iDW&#10;+GyauEQfdrrS7euhw5SDB3b0QiG/oV5ertI3XPzZVZrfvVqlZr/Zu855gP3/UeWa/1Ldyopm8Ncx&#10;HBg969qvM0G4ZXYIgI5NNm+S0RB1t5Mjh1PVpqor82CJJWAVGsXvryuKzRsnRwRg1kMAHEC92P5h&#10;LWeaAg52/MyUDMhqLlpN691mfDylYsyZyTkZ0ZxbPtiiJdxA5wt2shYk10gLkyBMg07MKApHumZM&#10;jv+QW0SC3i5nJcBrRa8EvdMeF+sSeAlbaQn8oIOh4Pi4nR65uKkriQCB+IDjLpgHj77DzB2bPRN0&#10;16AHlp4rVhMD3wa6rKSGjpKxZsNy4Cyfcug1FD4NDPBNqSruKAzgHuANakcEtAz678liFYbp5ONo&#10;nYTrURzOz0erNJ6P5uH5PA7jRbSO1v9gb4nibKcZuE/qM1l1psPq8By98S/S5e7DwhFxS+gdXej5&#10;BhhkmUZvIsAkRght1YoiDbSoqo1ihpa47EDLriM56jds1A+BxidBhuRt2s8ih2gQ6HK2VfYQ3xHr&#10;SZimU/ie6lsFPr+LEzLsZJFOFtCZkWAn03QOqA77oLeX8p5GgYqe9gfrhqN2dgh+2FZsv1Ws5u67&#10;Cj+GHs/tqcPX3+m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F77sJDhAAAACwEA&#10;AA8AAABkcnMvZG93bnJldi54bWxMj0FrwkAQhe+F/odlCr3pbhorGrMRkbYnKVQLxduYjEkwOxuy&#10;axL/fddTexzm473vpevRNKKnztWWNURTBYI4t0XNpYbvw/tkAcJ55AIby6ThRg7W2eNDiklhB/6i&#10;fu9LEULYJaih8r5NpHR5RQbd1LbE4Xe2nUEfzq6URYdDCDeNfFFqLg3WHBoqbGlbUX7ZX42GjwGH&#10;TRy99bvLeXs7Hl4/f3YRaf38NG5WIDyN/g+Gu35Qhyw4neyVCycaDZNYzQKqYT6LwoY7EasliJOG&#10;hYqXILNU/t+Q/QIAAP//AwBQSwMECgAAAAAAAAAhAJWWO9ueKAAAnigAABUAAABkcnMvbWVkaWEv&#10;aW1hZ2UxLmpwZWf/2P/gABBKRklGAAEBAQDcANwAAP/bAEMAAgEBAQEBAgEBAQICAgICBAMCAgIC&#10;BQQEAwQGBQYGBgUGBgYHCQgGBwkHBgYICwgJCgoKCgoGCAsMCwoMCQoKCv/bAEMBAgICAgICBQMD&#10;BQoHBgcKCgoKCgoKCgoKCgoKCgoKCgoKCgoKCgoKCgoKCgoKCgoKCgoKCgoKCgoKCgoKCgoKCv/A&#10;ABEIAIIAj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7RtwzimSOsZ8wH86xfiFL8RIPCdyfhfYaRca2zxJa/wBuXckNrGrSqskrmJHdzHGX&#10;kWMBfNZFjMkQcyp4v8cPC+n/AA5+FGo/HD9qjxxrnjiXRdPh3eFfDKyabpmqXjhYFsbbS47g/bmv&#10;J2ihitb+4vAZZY0Rl3tuAPaND+JXw/8AFniTVvBXhjxzo+oaxoPlHW9JsdUhludP80uI/PiRi8W/&#10;y5Nu4DdsbGdpxtRlS2QGryP9iv4BX/wG+DyQeLLLR4fFniS6/tnxkugRiOwhv5IYoVtLRQqhbS0t&#10;oLayg+VWaCziaTdI0jN6sPMS6Ad12dvc0AWSwyVpiGQnCYC/7Q604sQck8HgUFSoxGKAGyHcduef&#10;Wq6zQNLJvdT5PDc9DjPPpxipbgovG1uWx93NJFb2kkjSKuW3dfQ/5NAD4buObiNW9DuUjHJHf3Bq&#10;WkVQihFHApaAGEknY469MU8AKNooooAjmMT/ACSE/lUau0SCNRlQuNzdfz9ancKVw3SomWGJgB0c&#10;/N15oAkjTaMg9aVWDdKFBHU/SloAjCSJJlCNvcd6kozjrRQBGzSDknjpXyT+1h8bPhleftzfDv4N&#10;fEHxrHb6f8P9Bm+IV94VgsZb7UfEGoSfabDSIraxgR7i9WIpqt0ywxyNHNaWTYBKGvrj93EhycD3&#10;qnbnRZtQmNvcQtdJGnnrHKN6qc7dw6gHBx9DjvQB4zefHX9qPx0kM/wL/ZP+y6fNGskeq/FTxYuh&#10;rLGwYpJFa2cF/dA4ClobpLORRIoIDh1Rtv8ABz9tXxk0MvxG/bE0vQY1lEi2vwv+HNvaSKNpzE82&#10;sS6ksuGOfMWGEnYuFT5g3uWfmBCdT2/nTkBC/PjNABDGY4gjHOPX603dIr/PtxUlMlhWUYb6j2oA&#10;JEEq4D0oKIMZ6UxYpFbdn9aZcRl0kbH3k2qOlAE3mKSQOwzQR5qZ6dxTbcLt+782MGpCyoMscCgB&#10;rGQYAoG/Zgn5qPNi/wCei/8AfVIZ0BAU7s/3e1AChcrscZ9fegoqI20dqGkwM7SfpTlYMMigBEyF&#10;paKa+/dhaAFZQ4waR5AhxihHGME9KCiSc5oA8++OehapeWc/iHxX8aG8K+AtK0e5n8TRWBFlczx+&#10;W4keTUd++0t0jYybrcQ3CyRo63CKrI/nn7EPg/wv8NfgJe/G/wAUaJa+Grj4iX1x458Tf2hGLSWw&#10;W4jQwxXrOc+fbWMNrDcTuxMs0E0zEGRhXeftWfBzxP8AH/4Jat8HfDniez0xfEE9ja6xNqFu8sNx&#10;pX2yFtQtGRGVmFxZie3IDJxMSGUjNZOlfso6d4l1nTvGv7THjGT4haxpd/HfaVY3Fp9i0HSrpNhj&#10;mtNMWR08yN18yOe5e5uYXdvLnRSFAB63BLHN+9RtysAVZehqRlU8sOnNMVYbWPC/Kv16VxXxi/aO&#10;+Cf7P+hLr3xg+Jui6DDNJ5VrHqGpRRzXcvGIoIid80hyMIgLHPAoA7Xz/wB5tIOM46e2aJrq3t4z&#10;LPMqqoyzM2MD1r4v/aT/AGv/ANq7X/7L0z4b2+k/A3Qte8kaP4m+Immtq/izWHdQxj0nwvYrNNO6&#10;Bl8xJ3jmUM2YUCM45lf2M/jl8XftF34p8cfH7xHqdnNFeWGr+NPiBpvg/Sb6RmjZ5bEaPBcatpYJ&#10;jDi3kjiYD5HxjaAD7g1T4heDNFtZr/UvEVrHb2rhby489THbkruHmMDhMggjOM5HrXj/AMWv+Cmf&#10;7CfwTuLm1+Jn7UPgrTZ7STy7izbxNaSXSNtzj7KkpnY9tojLE8AGvG/Bn/BID4Zw23/CYa58IPhF&#10;H4h1WKQeIrTxd4bv/HavK7sHlF9qt1DNPJJGI97yxHcQeCNpHsPwh/YM8B/A2wl8P/DTx1qHh3Rr&#10;y7e4v/Dvg7wx4f0GzmZmJxnTdNhuFA+VQwm3lVAZmy24A4TxT/wVU8Ijw7Nrnwx+DXxY8WpNGs+m&#10;Xng/4HeI9StZoHiMiTGW4tLKHy2ABDCcqd6kMVJZavgj/gof8X/iBcS+R/wTj/acmjkixNBqHhrQ&#10;dGgi27SxRrrVIpCSrjGJHUkEA/Kxr2y7/Y3+Duo3Fxe3niD4keddSeZI8Pxm8Tx7W4+4E1ECMDHC&#10;ptVdzgAb2zjD/gn3+y+9xLNP4b8SzPcXMc93JdfEfXpmuZEkjlSSQvenzHEkMT7myd0atnIBoA5Q&#10;/Hj4i+MdBbWdR/YD+Nek2k0ey4ij8W6PY3Uah5cuIrbWlfcTzvX5yZYzkgEp1mmfHa+v4rHTvhp8&#10;BfitqCx2MK3Lalpken/ZFPC+dJrE8MssgCncYfObLZbJ5pukfsE/AzwMjT/C7X/iF4ZuljkW1utP&#10;+Kmuzx2zMSwcWt1dy2shVuQskLqMAbSOKzdO+I/xo+APxO8P/C/476nF4q8LeJC9l4Y+I1vpsVjN&#10;a6lljFp+qwxN5ReaIZiu7eOKF5UeFoYHaATgHYfCbxh4q8W6xrA1PVPFen3unrZx3Xh3xNb6WY7W&#10;SWLzhtkskJk+V1Vj5rL8gC87iez06DxoLZZb/wAUaazJNunaLS2jUx/xDBmYqeuG3EDPINfOmi/s&#10;jfCD4rftGfFzUfjT8NNPvNWbxbp2t+C/EVjfT2WrWFhLoOnWGYLy28qe0H2nTr1f3U245kJCh8M3&#10;4g/8E7tL8N/D7xJqHw1/a0+O3h+8bR5WsZrj4valq1vbbLdxsMGqvdRGNiQzFlL5GVdaAPqmEyFc&#10;u4b8MU+vmX9gP9vX4Q/Hv4MfD/w540/aL8C3nxQ1bwrZT6v4Vt9XgtdTNy1uJH/0GRxN935tyr5b&#10;rmSMtGysfpiOQP8Ad7cUARXDiHkCn280MkSyIThufmXB/KmXJV0IdfpSBREirkYC469KAJNig4WP&#10;jqGz3r5T/bS8e/FnRfid8N9H1/4uL4L8O6l8U9PGm6foN27XmrWOn2txqd5LfFQkvkzSWsNilpbi&#10;QO1xEJWm+1i2h+rol8tdpNZ2qeDfCWs65p/ifWPDOn3WpaQ0p0rULizR5rIypskMTkbo96fK20jc&#10;vByKAOY8Gax4w+MHw0vpfGngnUvBf9p/aYbG1m1CNtRiszlIriQKrJbTMv7wRbpDGCm8h98afHn7&#10;On7Kv7OnxI+Gfwj1PwZ8D/B/gn4l6XrV7beLNabwzZXmuWlxot1cWup3FhNcm4251TYFuZDK8cV2&#10;cCOd0aP77KIyNs44xnFfLvgXSNJ+CP7afifwtqPiK3s18aeMP7c8O6TaWISDOo6EiOAwAIm+0eGt&#10;WupVX5G+3o7M0j4QA98+Hfwg+H3wxtpD4U8OLBdXMUcd/qd1cy3V7erGXMXn3U7PPcbN77fMdioY&#10;gHHFYXxz/ap+AP7OPhe88afGj4raL4d0vTn2Xd5qV4qKJfK83yVH3nlMZDiJQXKsCFIOa8i/ap+O&#10;P7bll4hm8K/Af4W6f4V8O2dl5+tfErxlf2ku6Q3CxQ2WlWEcrm7u7j/ln9oaJAXjUhnYR15v4V/4&#10;IV/syeKtDsPGX7WHizxd8UPiPDH5y+L/ABH4kuJF02eSQ3E6WVm/+jJC9w0k22aGUl5XY9QqgHU/&#10;Cv8A4LN/s3ftCfEq3+H/AOzV8LPit8Qlkn8rUdd8NeAJ107Ssq7RPdzXTQ+SkiplGKkN5igZ+bb6&#10;5+2F46/a08GfDvTb79jr4F6X448VXetJDdWuva1FYWdlZ+XIXnkkaVXzvWNFCLIfnyVABNZn7JXx&#10;l8E3msa5+yFq9hZaR4y+FMdvaXmk2+lJY21/pTrmx1SxiRVjFvLHhXjiG23nSWHlVikk90LeWdnl&#10;/L0WgD86Lb4i/wDBfbSvifB4U1jUfgTrGvSaBHqN34T0HSdQfT9It2fy4p7+8mMUgeZoZ0WKFiWZ&#10;JpFBSAo/sOift3/tNfBzxXpfgL9tr9j690ltVAis/Gnwuvp/EekXE6xPI6+QtvHfK5VHcQxQ3LrH&#10;HLI+2OFnPYeIf2hPCXwL+OvxO8OeKr21utUnh0PxDYW02tWtqy2F3C2nRQZu5Y1VUudMu5jsJGLg&#10;lUZ2YN4z8Vf2ofFn7RukWvhfSdG8VL4Y1SaWZr7wb4RgHktb3cDQeVq2uy2lpHPHJa3Do8MNwC4j&#10;kjkTyFeYA+yvh54+8J/E/wAJWPjfwH4t0vXtH1CETafq2j3sd1bXKZI3RyoxVwCCNwOM59xXP/tK&#10;fBSx/aD+DXiD4W3l2trJqGnq2k37xtKNP1GGVbiyvBGGXzGguYoZlUnDGIA8E14p/wAE5fjv4v8A&#10;GHif4gfAz44/C248L/ErwpeWOoeKrm50XT7VvEUN3B5NpqrPYXE0NxJJDZKHdSBEFjgxmEk/Uy+U&#10;twyrJuPDFM/lQB8wfs8fGrxX4yHw9+Lvjbw3Fpus6/8AafA/xKsrfUJZoNM13TJrnYqBlVEQzxXs&#10;QYIpc3VupZiEDfTmpRxz6XPYysqrNC0XzLuUZGOnfr0718YftQeIYfhP8cPjRZLqd5p9jefDfQPi&#10;baz3N1MltBqGjahJDfXKyFiqILa10cSxRhfljLYDzFz9mx3MdzaSLAqsAmA0bdeOx/woA/PL9i/9&#10;k/wh8Tv2Avh7+0D8avjh8RtUn8E2c+oQ2nn2Pk2C6VJNbeTapHZmWKPFoWR1c3Sq+xJwAgH3J+zJ&#10;4Mv/AIdfs5+AvAWqz+ZdaL4N0uxupBdST7pIrWONj5kjM8nKn5nZmbqSSSa+NPAXxu8P/Bb/AIJN&#10;6t8OHGqaD4muPC3jqz06O8maP+zp4V8S3aTXF0XjVEA0u5HniQZYI24K6yV98aLG6aJaxY2Mtug2&#10;g52/L06D+Q+goAmZ8PtYfRjTo4lYZYfrRnzU8uQdePrUg4GKAGqhDbi2adTVLNyfyp1ADJSEUAHb&#10;k/wjrXzJ+3FYeNPDnxY+G/xd8JanqEk2ntqVnp+gafGnmapqAFtqYhVpJY0R57HStS09Gfcqtqik&#10;BcNu+nWUMMEV5Z+2L4N8W+Kf2e9fuvh5pP8AaHirw+sXiLwfZ+d5S3OradKt7ZwO+5NsUs0CQyfM&#10;oaKWRWO1moA+Zf8Agq3+1zb/AAhHwF0weEb7xN4K8X/ETSdYvde0XVLWOzjbTtV0u8sfMu7gx2oS&#10;Vm3oZLm1Rmt1bzXRXhl7rx18LP8AgoP8UL2DXNNu/DWhwtqyrqml6t8QNYkBs0vnkDWcujrp6oTb&#10;uEAuI5smNFkMoDPJ3v7JWp+CPi18E9Y+G1/4Zt9Q8HsXh0Cz1DS44bTUfC+o20d7YwraFV2W0Vrd&#10;jT/KdF5sZFKkAE7dt8Q/H/wD06PQvil4Z8QeKNGto2j03xd4b0WfUbqRV2iOO+s7ZZLj7SwPM8Mb&#10;wOY3kf7NvSIgHk/ir9k7XPB37XvwN+OGqfFa+1qPS9f1TSNP8M6tYaRFb6Fbz+Hr0ldPktbC2mcA&#10;2iKVlMrmNsq0ao6SfWRw0ea+afhP8T9f/bP/AGh9L+KHhjw9reg/D34XSaraR3GqOkZ8SeImeSwm&#10;CRKSfs9lElyjSEjdcXZiISSymjH0p5o2AAZ9aAPjX9vP4Q+A/hJ+0l4R/wCCk3xMstK1rw34Xt9N&#10;8M+LNG1TSby+kgt59S22F9ZWtssvn3sF/eo4LRsyxeYIx5pRl+kPBXwr+EcPh8SWGgaXrEN7G0za&#10;ldpHdveJI7Tb2mbcZFJkZhztAb5QBitz4ieF9E8aeGbvwj4l8L/2tpmrQtZ31r8u3yXG12bcRwBz&#10;wd3Hy84r5Q0P9kD9qf4B+ILP4YfCr9or4hXnwxa8a3t4dG8QaS+q6Rby/IqTf23p92biG3G7a9vd&#10;WrrGka/Z55Q0swB678MtS+HOrftk/Ei28AaBCNQ0Pwb4Z0rxRq1rLuhMwl1K7tNP2qdsc0MF0ZnU&#10;jcY9RtiQF2FvZ44gsmXP8PO0H8B+ANcf8Fvgf8PfgB4ITwP8NtAjtbYzvc315Ixku9Su35lvLuZs&#10;vc3MjZaSeQs7sSSea7ODMiqynJ28mgD5m/b/APBfhHXPHnwlfxfPq8dj4q1zWvh9rX9k3DQsdN1v&#10;Q7wSbnjIdT9qstPw6suw4bllXHd/sEeINZ8Rfsb/AA7bxPdNca5pvhO10nxFdybN02pWKfY7t28s&#10;sgJnt5SQrMAeMnrWL+3xcQ2nhr4a3l27eTH8bfCcUqpk7jNqKQIpAYfKZJEzzxjJDD5TB/wTz1a0&#10;tvBPxJ+FNtov9n/8IJ8aPFOlG0V4mWOO5v5NXtwvlIqhfs2p27BfmZd2HbcGCgHwp8WILDxZ+y/8&#10;ZvDdjqrQzeB/HHxqs7qzFrLGqzfYPGN0u04wB9n8RQtvwq5TYCTtY/rTpsgeyhlRvlZFwPQYH+cV&#10;+fuo/AOxvrr9oyfVb+0sfClj8XPGV/4u1SYFVs7TUPAdissuJ1fOJJ23GMOnyngDcg+y/wBm/wAT&#10;eIvF37OvgPxL4zsJLPWNU8F6Xd6pp8kJjkt7mS0iaWMowBUrIWXB5GOfYA73JdyfMwPcfyp7SKDj&#10;P61X86QgBh+Oaq6ldizVZZCwVjj5FJ5/pQBp7fm3ZpaKKACmyZ8tsD+HtVTxF4h0XwnoV54m8Sap&#10;b2On6fayXN9fXcojht4Y0LvI7nhVVQSWJAABJr4Q8df8FTfiZ4k8ZXGhfCfxD8P/AA7cf8JlaeHN&#10;F8J+KNHvdW1jVZbidFimljgu7UaeGt2a7MLpM8VvHulKSGSCEA739iHVbu017wy51LyY7e88d/D7&#10;UP3Ykm1E6D4luYdH82YjepjsotSkEY+Um6cnO1Cv1V4s8G+HfHXhTUPBHjHSYNU0nVbGaz1TT7yM&#10;NFd28qFJInXoyMjFSp4INfC37MiXOs3nw9ufHFrBo/iTw7+154+m1nSdN1b7VDC9/Z+KZlgSRsNN&#10;G32yGT5UjO6Pc8UfluF++mnAGVU/lQBg33hW50LwC3hP4TppPh+4s9JNl4dDaP5tjpu2PZADaxSQ&#10;7oY8L+5SSLKrtV04YeH6VdftdeC/jcnwo8Y/tG6DfLr2ly6l4V1K9+HZ8iZoJEF7p8qQXMWyRElt&#10;5IG88vKj3GYiLR5H+i8vLHkx/NjOB3rxb9prwvplrqdr438ea5f2nh+1W3ni8Q28jNJ4P1S3ldrf&#10;VI1WMiKBo57iK8mdvKFuFSdDavdMoB1ngH4teI7rVofBHxh8DN4V8QTSFLRYNQF7puqFEWRzZ3QS&#10;MsQpbMU8UE58qZliaJPObvHhgkT7o+X+LvxXy5pXjz4xftrJpOgfCz4gfDL/AIRPw3480q+8QfET&#10;wB48k1aa+i0+8hvfscFvHEi2rXaRRwzq9zMsUFzPGPtG4OfqNNsf7sDPvQBFcJMY2WJ/L9HZc9qm&#10;VhGqiFOuN3qKY3lpLyM54+tV7h1WVZEcLk/exwKAPCf+Cjdkr/CHwZqkpZZNO+Onw5lh2zYLM/jH&#10;R4CvUZykzDB4/nUfwG1NfBX7dXxv+GNvqsclr4g0fwt45tbb5R5c91b3ekT7cDkFdCtmOT96QnAJ&#10;Ymh/wUg8VXMHgz4V+ANOimbUPFnx88E29usChlAsdXh1yd36/ILfSbg8EcjJO1WrzrxV+0X8Kfgl&#10;/wAFFviX8Y/ip8SdN0Lwd4T+AXheHXr7ULo+XbXsmra1LDGiKzM0zweZlFjLkbMcHBANyHx/8ELL&#10;/hoz4MfF+a41G38XfEC402+8P+F9DudY1CazvPDumxMXs9KimuYwR5ql3QHCGQkKQR5X8Df+Can7&#10;cGp/Drwt8XvFP7efjDQPFl5odvqWpeEdWvNX1CPTby4skL2b+frE1qZLaZnWOT7O8IJdjBJth8r6&#10;A/YwuvFXjD4kfFj4vr8NvEWg+EPiB4pstc8Oy+J9Fi028d49MtNPlk+ym4knWOQWEUyNcR2sw80q&#10;9suwTT/QUMkcTfLKPlX7wkLBxzjqfrQB8U/st/tz/tFfBX40f8Mj/wDBSrTNK0/xHeQh/CHjbS2L&#10;2esoHWICVo4o4gXkYRxzCOHMm2OeC1eeyW8+2iwum8udcNjdhh1/l/n8K+T/APgrd8NNC8Qfs2/8&#10;L3Ph6PUrr4W6xHrl5by2kTLdaPIGtNYs5hLt8y1k025uzJEGG8xofmZFQ9d/wT1+Lmt/ED9mnTfC&#10;fjnWVvPEngOZfDWvaheax/aLXhht4ZrO7e6Kr9oludPnsrp5Nq5e4YbVxtAB9J7fm3bj9KUnFFeY&#10;ftga98QPDXwK1LV/hzr+p6TdR32njUtY0XS1vb3TdMa9hXULu3gZJBLPFZm4kjUxTfOi/uZseW4B&#10;wP8AwUA8YeJvF3wu8V/s0fD74ax+KLzxJ4Ivl8QQyatBbx2en3EUtsoZZJI/MeZjKVRpIUaG1vGE&#10;pkijgn+aPGf7MPxP8QeNPBel6xDqGk33gPSZ9WsvF3iLxNfeLvDOpQzC6ttV0y807VpPtELTWcw2&#10;yLPPcRx3siCZkSR39I0S6+HMXxM1/wAb/sU/FCx+LGrajoOix+JvB2ofFi4fU447Oe/uI7i0nuDK&#10;weVrtleB5IIAIlO5fOlElz4qeBv2zPjf4Wvvhv4Y/Zo0/wAGx6hZQWc3izx144t5o7a0Mi/aEWw0&#10;oF528lGj8r7VBE/nKzu2zCgHP/sXeFo/Df7Evgn44+K/CUOkL4m+NR8VaTotjC81vYWGr689tpgt&#10;cQwSxxfYbq0cNJHFIqO/nJGDJEPtbUPEHh3RbCbWNY1a1s7OOFpZrq5mEcUUYG4uzNgKuASSSAMd&#10;q+JfBX7S3w8+CnwbX4Oap/wUV/Z1+NelRWsOl3knxI+JVppd7PbtE4vku7iJ76O93MxWKJreNlgK&#10;pNJPIHnl5a+8Z/su/EvVodM/4WB+zPJa/uf7O0vU/jdqPjjSbSfc0cUdpoLrbWaOIioVoTGwLyKo&#10;ABdwD6R8Sf8ABTX9lDT7280/4eeK9Y+Il5p+5b23+FnhPUfEgUrKkbp52nQTQiRGkQtG0isqksQA&#10;pxU079vn4ia34u/4Q/S/+CcXx7laR8Q6pdWPh23s3i3lPO8yXWVIX5SwVlDkDhTkCvHIv+Fcr8MN&#10;U+Dr/wDBQ7xBYtp7I39h/s7fDqy02TQrORQVt0s4LPUbm1QhWkEpkVgGB3BWAbqovGP7OVstvO3j&#10;j9qqdVWJ2ns/A/xAuFvl3SyFhJDpzDDmTlYGRQscYUKFFAHoo+NX/BQvxRfapZeEP2JPBfh2zt2l&#10;i02++IHxf8q4u8MQswttK06+URkYYK06SEMAVQ5K5HjX4sf8FEvBdpNqGp6f+zvZWtqvnX1xq/jL&#10;VrVbaEOTIxL2gBCRGM7yUVmLAiMAE8F4jk/Y6+IPg1tJ8beAP2ntW082qwXEzaf8SrVbhCmzbtll&#10;EhQgDd5mQxXLkscnkfih8d/+CVvwL+HQ1L4rfsOWmm6fLqgtLKP4i+BdM0+4vbiXzZA3ma9NBncI&#10;ZmVZHU4QYG3bQB1et/tyftO+G/Mu/FnxU/ZI0+ys9sl9fL8YL+RreHzSjMUNkgBKY25YEudgDcMZ&#10;/C3/AAUF+M3ijwzDDoXi/wDZZl1CS3329/b/ALQVzc206xpHJM6JHo6fux50I3bzgSA4YgK3nngz&#10;/gp//wAE8EMel/DH9l3w3ukV1hs9C8c/DCFpQ2S6pCniVXyzZ+QoCTnPqeu8Q/tG/s4+Kfh23iLx&#10;J/wTxiuPBtvMjtqWva98Pn0cN9oA3A/27IisZcbcrkuSM5xkA9E8MfAjx34s+M2mftiftjfErw20&#10;vg3w/dp4L8H+G0eLRfDj3kA+16jNe3DB726aHdbrMVgijt2fEIZ3kryX/gnP+zv8NP2jPjj8Sv8A&#10;gpZ8Rfhg2oXni/xXCPhDe+KND8iW10GHTbVI72C1mklNvLNKZledWVpvJEirEkuyvL9N+MP7Hmu+&#10;Mv7P8I/Cj9mmxgdrW1XRrr9qqG3t7h43iYQT2On2dxBtL/IIwro4CqVQMQfULX/god8W/BfjSL4E&#10;/DT9mD4a6rq2m6ouhaN4b8K/ErWY7dZreCJ3sY5W8Lx2cctvaYmNosrSrCm4IEC5APu6yTbEbeJG&#10;RFUL8vy7V5xjHT+dSRWLRQ4VfMwcrubd+PPUnJ5/xr4i+Ff/AAUz/a7+IPj61+GR/YX8M6Hq2pXl&#10;3bWb+KvijqVrZtd23mCayFxDoFwomCwPIocRtKiuyIyDzG+of2Yf2i9F/aM+AHhv41/2I2g3Gq2I&#10;XW/Dt5K32jQ9UiJivdMm8xI2E1tcpLA+5Ey0ZOADQBxv/BTaNrf/AIJx/HySLczN8HfEqsol8s/N&#10;pdypwegOC2MgjP0r51/4JI654z8YfED4ueKpdWj1LS1/sSwkmt7iGMnVIkvGuRMnJilFtJp4KPhg&#10;OMLtKLxP/BcX/gop4Z1j4cXH7Bv7O+sXOreMPGWqQaVqn/CPkySvNuSUaNbPHnN7OzW6yYDC3gud&#10;0gEksCt9Tf8ABMn9knX/ANi/9lbTfh78QtZm17xvrd9P4h+IGu/aJZxf6zeNvuGV5GZ2RAEiDsFL&#10;rGrsqs7KAD6a5X5AxZq82/ap/ah+EX7HPwd1D46fG7VLm20HTWRZ2srF7qd2OSFSJAWY4UnjoFJO&#10;ACa9Gbz2fJC7cfjXPfE34TeAPjF4Wk8E/E3whp2uaPNJHLLp+qWaTRmRG3JIAwO11bDKwwykAggi&#10;gD5S/ZW+Netf8FKr/wAOftK/CrRvCvhfwj4Q8TXEdtqRb+0dfugNrPZljbrDaQTW00JlSKWSRHYR&#10;OUe3dD6P+3D8T4tM8DzfDsWi3WmS2ayeJLWe3e4XU47mX7LY6NsGXkN9cMyuqJJm3trmNvLaaGSv&#10;WPg5+z98Gf2edBvPDvwS+GWh+E9PvtQkv7yx0HTYrWGe6dI0ed1jVQ8hWKNSxyxCKM4Ar5ltvh58&#10;eJPBGoaVNYeH5117XLnxRrWg+IPgPfapdTalNc+bFFNdvrNvb3D2SiGFG4BitII4WxEgIB5xaeEv&#10;j3+z58LPHniXU/GXi/Sdf0X4PxeGfDOpah8WNT1+fX/FGoNFp2lXAt76Se1srp76JFSGJnQfbo2m&#10;eVpCsFeX4xosvjfxp44/Zn/ag1Lw34Xt1W81jwd8WtS2S6jZz3SalKi2/iJIjEk6Knl2+7aI5BIi&#10;IhC9r8Qvgp8aNQ8KaZ4LvPhN4gk0ez1a31me8+EPhbS/CcUl7BKPJuVhuPFCkFFQOEuYptjCFyFk&#10;hULwvhz9mD4zXdza3Wj+BP2iNUi/tKVvs/jD4h6XdacrSE+ZLd2sviWcXbkNlfkViGYncDtYAz/A&#10;Os+KtQ/Z+1z423nwS+Pmk3EkuqX2mQ+NPjF48spY7N5JZ7OOeCC5vCDFBIkcjsm1THna6IxT5/8A&#10;2hv28v2g4f7J8DfCv4f+IvCOrJ4c0bWLbXfFnxo8bQrqFjc7TM6pdLFbGMsI4ZLq4kWKEzOsV0ZW&#10;MsH0t4j/AGbv2m76yk8O6N+yN9nsbN5Bpa6x8L/DF5C0bIivHMkfjONJFkCldixRqUwrA/MTz/ir&#10;9h/4iS/DvXrvQP2QvihqHjmO3bUPCGLzwlovhu21OGxljhhfTrXXJFaKR5HUiZZlhe5uZLf7O1xc&#10;SygHiv8AwknjjxZ+z63jl/iqvxH+Huk+Mhp3xM+HQ1DWYfF6zXCtaz6SJfE99qe9TGHkjsibORy8&#10;KW9410IXl7LxF8E9D+Ffg/xxf/AD4r/s1+FW0+wa48RWa6019qOpTW6xNAbrUorm3P2lpTCXMtm5&#10;V5CWeZ5Ax57wV/wTT/4KAWn7SvgfxJ4d+DV9pfhbwrplrpcln4yvfDN8YbK0JayuoCWvPIvo2a+a&#10;J1E5spLqPyGEE0trB9n6X+zJ8c7LRLG5t/gZd3+o2vl+a+sftaeKl3OAFdvktpEKbWkIUKq7jgIg&#10;OQAfHvjv9qzx7bx2ejfDP9rb4D+L11mZofFHgxl1rXrGKKWB1aEWkEqKtvieT5Jp4InWKNlVi4Wv&#10;L9Z8R/sN+HPjr4d8MeGvhh4RXVND+132i+LPhT4p/wCEAvYJpLdDJexaZrdvaafKYWtciGbUJlIU&#10;NNHJHLGqfoJL+zl+1VPrFq2o/s4rHH5MUUlxpP7b3jhUjy67yYvsEYfapkIbliVReAxMeev7I/7W&#10;8loUm+BGl/PJIJrOb9vL4iyQyKVUAtnSvm5UDkfKOhOSKAPj/wAKfE/9pf4rfCbX/DcH7UfjLXtJ&#10;+IVrLp19J8TvhJe6hoenzXObea4s9U06xGm4il8wRi3n+wq0McrOsZOOx/4V94/+LPi/xZ8R9A8d&#10;/s+/E7XfEWtWd/pWp6X401rS9P0jVPssKx3sNui6il3b3Anh82J2RXM624lZmQD6Jsf2Nv2r9Ok1&#10;G30z4L6FbW91Gu37D+218Q4mYoBtTEdggVnK7TMDuXO4iQLsPM65+wh+1drEK2mofBbwvqlr9n2M&#10;uqftZeLZ5ITyB+8utIucOPknEi7WDsY/nRFegDy2bRdZ+FfxF8YfGjxR8KPAvwb1G48WaXqPh3XI&#10;9Gn1HT7Sz0xYormWOWW30x8TLJcRkTIWmFzEYvkQSJ41o/x3/b6/4KE/ETxd+y3+ysND8E6p4iur&#10;zWfFuo6L4kGkaHcfZ7PTYnvQbWC5vMXAvbLb5GoTQ3IQsYvKeWRvpnw5+wn8ePgVate/Cv8AYNju&#10;LlR518dG/bZ8VW9xdyHO8KZLGCKZvnlUNJ5eV2ksGJC+2fsPfsbeMvhh8bNa/aC+KHg3T/DupXWg&#10;/wBj6To8Pj2/8T387PKj3upajql9DDLc3M6Wem26owdYodOj2SEOVQA4/wD4Jkf8EetG/ZC1dfjt&#10;8fPGNv48+KA01tP0fVY7cR6f4Ws3EjTQabFtUK00ss8k1yUSWYzysyq09wZfuSGITW6HGRtyvPSh&#10;H2ocKq4Jzx3qnPfTQyBZI/mIJ2qxx19fXHY+o9M0AbR6U2EkrzRRQA6oYFHzfLRRQBk+Mfm09UYZ&#10;V5Nrqf4hg8GrunRRraArGo3SZb5ep6Z/KiigCzMBnGO/9KLdF2fdH3j296KKAHOB5LNjnaeajjGJ&#10;EAH8I/lRRQBLLwOPSn49qKKAI5OJFAHrVe3A80Ljjy14/E0UUANv1XyfujmSP/0Jf8ay/D0jzRs0&#10;zsx8ybljnpgCiigDZh/1Gf8AZqtdKrXTKy5+UdfxoooA/9lQSwECLQAUAAYACAAAACEAihU/mAwB&#10;AAAVAgAAEwAAAAAAAAAAAAAAAAAAAAAAW0NvbnRlbnRfVHlwZXNdLnhtbFBLAQItABQABgAIAAAA&#10;IQA4/SH/1gAAAJQBAAALAAAAAAAAAAAAAAAAAD0BAABfcmVscy8ucmVsc1BLAQItABQABgAIAAAA&#10;IQBDTY2BBAUAAEUOAAAOAAAAAAAAAAAAAAAAADwCAABkcnMvZTJvRG9jLnhtbFBLAQItABQABgAI&#10;AAAAIQBYYLMbugAAACIBAAAZAAAAAAAAAAAAAAAAAGwHAABkcnMvX3JlbHMvZTJvRG9jLnhtbC5y&#10;ZWxzUEsBAi0AFAAGAAgAAAAhAF77sJDhAAAACwEAAA8AAAAAAAAAAAAAAAAAXQgAAGRycy9kb3du&#10;cmV2LnhtbFBLAQItAAoAAAAAAAAAIQCVljvbnigAAJ4oAAAVAAAAAAAAAAAAAAAAAGsJAABkcnMv&#10;bWVkaWEvaW1hZ2UxLmpwZWdQSwUGAAAAAAYABgB9AQAAPDIAAAAA&#10;">
                <v:rect id="Rectangle 1354" o:spid="_x0000_s155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bAgxQAAAN0AAAAPAAAAZHJzL2Rvd25yZXYueG1sRE9La8JA&#10;EL4X/A/LCL3VjbaVEl1F+qKleGha9DpmxySYnQ3ZqUn99V2h4G0+vufMl72r1ZHaUHk2MB4loIhz&#10;bysuDHx/vdw8gAqCbLH2TAZ+KcByMbiaY2p9x590zKRQMYRDigZKkSbVOuQlOQwj3xBHbu9bhxJh&#10;W2jbYhfDXa0nSTLVDiuODSU29FhSfsh+nIHNdLyV7P3UTNZh/yT5805euw9jrof9agZKqJeL+N/9&#10;ZuP82/s7OH8TT9CLPwAAAP//AwBQSwECLQAUAAYACAAAACEA2+H2y+4AAACFAQAAEwAAAAAAAAAA&#10;AAAAAAAAAAAAW0NvbnRlbnRfVHlwZXNdLnhtbFBLAQItABQABgAIAAAAIQBa9CxbvwAAABUBAAAL&#10;AAAAAAAAAAAAAAAAAB8BAABfcmVscy8ucmVsc1BLAQItABQABgAIAAAAIQDLSbAgxQAAAN0AAAAP&#10;AAAAAAAAAAAAAAAAAAcCAABkcnMvZG93bnJldi54bWxQSwUGAAAAAAMAAwC3AAAA+QIAAAAA&#10;" fillcolor="#ffc000" strokecolor="black [3213]" strokeweight="3pt"/>
                <v:shape id="Text Box 115" o:spid="_x0000_s1560" type="#_x0000_t202" style="position:absolute;left:46;top:6064;width:10007;height:3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rtPxAAAAN0AAAAPAAAAZHJzL2Rvd25yZXYueG1sRE9Ni8Iw&#10;EL0L/ocwgjdNVbpINYoUZEXcg64Xb2MztsVmUpusVn+9WVjY2zze58yXranEnRpXWlYwGkYgiDOr&#10;S84VHL/XgykI55E1VpZJwZMcLBfdzhwTbR+8p/vB5yKEsEtQQeF9nUjpsoIMuqGtiQN3sY1BH2CT&#10;S93gI4SbSo6j6EMaLDk0FFhTWlB2PfwYBdt0/YX789hMX1X6ubus6tvxFCvV77WrGQhPrf8X/7k3&#10;OsyfxDH8fhNOkIs3AAAA//8DAFBLAQItABQABgAIAAAAIQDb4fbL7gAAAIUBAAATAAAAAAAAAAAA&#10;AAAAAAAAAABbQ29udGVudF9UeXBlc10ueG1sUEsBAi0AFAAGAAgAAAAhAFr0LFu/AAAAFQEAAAsA&#10;AAAAAAAAAAAAAAAAHwEAAF9yZWxzLy5yZWxzUEsBAi0AFAAGAAgAAAAhAAOqu0/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 xml:space="preserve">Put Electronics to “Sleep” </w:t>
                        </w:r>
                      </w:p>
                    </w:txbxContent>
                  </v:textbox>
                </v:shape>
                <v:shape id="Picture 1356" o:spid="_x0000_s1561" type="#_x0000_t75" alt="http://thewindowsclub.thewindowsclubco.netdna-cdn.com/wp-content/uploads/2015/09/windows-10-sleep.jpg" style="position:absolute;left:2099;top:606;width:5893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R9+wwAAAN0AAAAPAAAAZHJzL2Rvd25yZXYueG1sRE9Na8JA&#10;EL0L/Q/LFLzppq2mkmaVEqjUgwe1vQ/ZSTY0O5tmtzH9964geJvH+5x8M9pWDNT7xrGCp3kCgrh0&#10;uuFawdfpY7YC4QOyxtYxKfgnD5v1wyTHTLszH2g4hlrEEPYZKjAhdJmUvjRk0c9dRxy5yvUWQ4R9&#10;LXWP5xhuW/mcJKm02HBsMNhRYaj8Of5ZBatmbxfb0+/ODFSUi7So6PV7UGr6OL6/gQg0hrv45v7U&#10;cf7LMoXrN/EEub4AAAD//wMAUEsBAi0AFAAGAAgAAAAhANvh9svuAAAAhQEAABMAAAAAAAAAAAAA&#10;AAAAAAAAAFtDb250ZW50X1R5cGVzXS54bWxQSwECLQAUAAYACAAAACEAWvQsW78AAAAVAQAACwAA&#10;AAAAAAAAAAAAAAAfAQAAX3JlbHMvLnJlbHNQSwECLQAUAAYACAAAACEANxkffsMAAADdAAAADwAA&#10;AAAAAAAAAAAAAAAHAgAAZHJzL2Rvd25yZXYueG1sUEsFBgAAAAADAAMAtwAAAPcCAAAAAA==&#10;">
                  <v:imagedata r:id="rId20" o:title="windows-10-sleep"/>
                  <v:path arrowok="t"/>
                </v:shape>
              </v:group>
            </w:pict>
          </mc:Fallback>
        </mc:AlternateContent>
      </w:r>
      <w:r w:rsidR="006C04B6" w:rsidRPr="005933B2">
        <w:rPr>
          <w:noProof/>
        </w:rPr>
        <mc:AlternateContent>
          <mc:Choice Requires="wpg">
            <w:drawing>
              <wp:anchor distT="0" distB="0" distL="114300" distR="114300" simplePos="0" relativeHeight="251799552" behindDoc="0" locked="0" layoutInCell="1" allowOverlap="1" wp14:anchorId="17000B2F" wp14:editId="77B9CCAF">
                <wp:simplePos x="0" y="0"/>
                <wp:positionH relativeFrom="column">
                  <wp:posOffset>994410</wp:posOffset>
                </wp:positionH>
                <wp:positionV relativeFrom="paragraph">
                  <wp:posOffset>2886075</wp:posOffset>
                </wp:positionV>
                <wp:extent cx="1076960" cy="1029335"/>
                <wp:effectExtent l="19050" t="19050" r="8890" b="18415"/>
                <wp:wrapNone/>
                <wp:docPr id="577" name="Group 5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78" name="Rectangle 57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0" name="Picture 58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000B2F" id="Group 577" o:spid="_x0000_s1562" style="position:absolute;margin-left:78.3pt;margin-top:227.25pt;width:84.8pt;height:81.05pt;z-index:25179955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SINyQAUAANYOAAAOAAAAZHJzL2Uyb0RvYy54bWzUV9tu2zgQfV9g/0HQ&#10;u2NJlizLqFM4TlIUyLZB00WfaYqyhUokS9Kx08X++x6SknJzu0ELFLsF6vA6nDkzc2b06vWhbYJb&#10;pnQt+CKMT6IwYJyKsuabRfjnx8vRLAy0IbwkjeBsEd4xHb4+/f23V3s5Z4nYiqZkKoAQrud7uQi3&#10;xsj5eKzplrVEnwjJODYroVpiMFWbcanIHtLbZpxE0XS8F6qUSlCmNVbP/WZ46uRXFaPmfVVpZoJm&#10;EUI3436V+13b3/HpKzLfKCK3Ne3UID+gRUtqjkcHUefEkGCn6mei2poqoUVlTqhox6KqasqcDbAm&#10;jp5Y80aJnXS2bOb7jRxgArRPcPphsfTd7bUK6nIRZnkeBpy0cJJ7N7ALgGcvN3OceqPkjbxW3cLG&#10;z6zFh0q19i9sCQ4O2LsBWHYwAcViHOXTYgr8KfbiKCkmk8xDT7fwz7N7dHvx4GZeJM9ujvuHx1a/&#10;QZ29RBjpe6T0zyF1syWSOQdoi8GAFILaI/UBAUb4pmFAa+bRcicHqPRcA7WX45SkSZZ921oyl0qb&#10;N0y0gR0sQgUFXOCR2ytt4B0A0x+xr2rR1OVl3TRuojbrVaOCW4JsuLycTCKXALjy6FjDg/0inMxi&#10;bD+XYTOTDVLMIbZmPxaBWcOxaL3hzXcjc9cwK6/hH1iFmENgJP6BxzIJpYyb2G9tScm8wlmEf/1j&#10;/Q33tBNoJVcwdJDdCehPeiG9bK9zd95eZY4shsud5d+7PNxwLwtuhsttzYU6ZlkDq7qX/fkeJA+N&#10;RWktyjvEmRKeqrSklzU8fUW0uSYK3IQsAt9idyvU1zDYg7sWof6yI4qFQfOWI+SLOE0t2blJmuUJ&#10;JurhzvrhDt+1K4GAiMHUkrqhPW+aflgp0X4CzS7tq9ginOLtRUiN6icr4zkVRE3ZcumOgeAkMVf8&#10;RlIr3KJkI/Pj4RNRsgtfA4Z4J/o0I/MnUezP2ptcLHdGVLUL8XucOvyQ8paofknuF33uf7TsdiYO&#10;QZynT1I/MAdsWKvhbRf7x0kgmUwSsC5IMc8LkKQ9jlAcuC+bpNOODRK4NOmjp+fcPtNfSAZcWCZw&#10;b/gcn04yH+jDTpe6fT50nHJvghsdSeQX5MvxLH3BxV+dpeXnHufqW1lqDuuDq5ox2Lrz8f8oc81/&#10;KW9lTef433U3GD2r2f/eBeKW2VkC9J1k+yIZLVGfd3Lkeape101t7lxTCa6ySvHb65ra4m0nD8r/&#10;DBzoyz/27bNBZpdKpilYsOvMql2ryQlnBlUQT3CDkjbeyUaQUtteLx2j3fuyq7+eSL6xIdQ/4p8E&#10;V9b0StDPOuBitUWPwZZaoth3pDJ+fNxNH+m7bmpps91Wkk+12TqO7XnYbnZQ3Wv8nZ7b96nngu5a&#10;a4ZrvBVriEHXr7e11KgXc9auWYmO5G2JSkLR9Bu0klLV3DcoYDWwSc9vrjf+K5kto6hIzkarLFqN&#10;0ii/GC2LNB/l0UWeRuksXsWrv23liNP5TjPgQZpzWXeqY3WAu1f+aCPcfTL4Ftu16r4Z6LsJqOb6&#10;iF5FkKBFyOqqFbU9nv18iJO4gJvhgWlWTGAxlmI3WmOUouh6+tZGMUO3cKnzSu8I72HbDgXr/R+i&#10;BDgEJc3VxZ7Pux46LrIixQuoC7NJkU8fl4VpkeSzrirk8QRA2X3o3Ev5mapgbT5SDI74LptMU/hu&#10;Olouz/NRmp7PRmdnGK1WF1A+nqbZxeA7jS5O7N+vNUW2lD/vPm/vM7fZnPD9pkMeU9cfuI8nh1D3&#10;oWe/zh7O3an7z9HTf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GHtxYvgAAAA&#10;CwEAAA8AAABkcnMvZG93bnJldi54bWxMj0FLw0AQhe+C/2EZwZvdJG2CxGxKKeqpCLaCeJtmp0lo&#10;djdkt0n67x1P9vh4H2++Kdaz6cRIg2+dVRAvIhBkK6dbWyv4Orw9PYPwAa3GzllScCUP6/L+rsBc&#10;u8l+0rgPteAR63NU0ITQ51L6qiGDfuF6styd3GAwcBxqqQeceNx0MomiTBpsLV9osKdtQ9V5fzEK&#10;3iecNsv4ddydT9vrzyH9+N7FpNTjw7x5ARFoDv8w/OmzOpTsdHQXq73oOKdZxqiCVbpKQTCxTLIE&#10;xFFBFnMly0Le/lD+Ag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NxIg3JABQAA1g4AAA4A&#10;AAAAAAAAAAAAAAAAOgIAAGRycy9lMm9Eb2MueG1sUEsBAi0AFAAGAAgAAAAhAKomDr68AAAAIQEA&#10;ABkAAAAAAAAAAAAAAAAApgcAAGRycy9fcmVscy9lMm9Eb2MueG1sLnJlbHNQSwECLQAUAAYACAAA&#10;ACEAYe3Fi+AAAAALAQAADwAAAAAAAAAAAAAAAACZCAAAZHJzL2Rvd25yZXYueG1sUEsBAi0ACgAA&#10;AAAAAAAhAMeQtVyfvgAAn74AABQAAAAAAAAAAAAAAAAApgkAAGRycy9tZWRpYS9pbWFnZTEucG5n&#10;UEsFBgAAAAAGAAYAfAEAAHfIAAAAAA==&#10;">
                <v:rect id="Rectangle 578" o:spid="_x0000_s156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LKZwwAAANwAAAAPAAAAZHJzL2Rvd25yZXYueG1sRE/Pa8Iw&#10;FL4L+x/CG3jTdAOnVqMMQRQPgp09eHs2z7SseSlN1OpfvxyEHT++3/NlZ2txo9ZXjhV8DBMQxIXT&#10;FRsFx5/1YALCB2SNtWNS8CAPy8Vbb46pdnc+0C0LRsQQ9ikqKENoUil9UZJFP3QNceQurrUYImyN&#10;1C3eY7it5WeSfEmLFceGEhtalVT8ZlerIE8O473Z5Lvp02TF6Xme6Hzlleq/d98zEIG68C9+ubda&#10;wWgc18Yz8QjIxR8AAAD//wMAUEsBAi0AFAAGAAgAAAAhANvh9svuAAAAhQEAABMAAAAAAAAAAAAA&#10;AAAAAAAAAFtDb250ZW50X1R5cGVzXS54bWxQSwECLQAUAAYACAAAACEAWvQsW78AAAAVAQAACwAA&#10;AAAAAAAAAAAAAAAfAQAAX3JlbHMvLnJlbHNQSwECLQAUAAYACAAAACEAj1SymcMAAADcAAAADwAA&#10;AAAAAAAAAAAAAAAHAgAAZHJzL2Rvd25yZXYueG1sUEsFBgAAAAADAAMAtwAAAPcCAAAAAA==&#10;" fillcolor="#f30" strokecolor="black [3213]" strokeweight="3pt"/>
                <v:shape id="Text Box 174" o:spid="_x0000_s156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3z6xwAAANwAAAAPAAAAZHJzL2Rvd25yZXYueG1sRI9Ba8JA&#10;FITvQv/D8gq96aZCrI2uIgGpSHuI9dLbM/tMQrNv0+w2if31riD0OMzMN8xyPZhadNS6yrKC50kE&#10;gji3uuJCwfFzO56DcB5ZY22ZFFzIwXr1MFpiom3PGXUHX4gAYZeggtL7JpHS5SUZdBPbEAfvbFuD&#10;Psi2kLrFPsBNLadRNJMGKw4LJTaUlpR/H36Ngn26/cDsNDXzvzp9ez9vmp/jV6zU0+OwWYDwNPj/&#10;8L290wril1e4nQlHQK6uAAAA//8DAFBLAQItABQABgAIAAAAIQDb4fbL7gAAAIUBAAATAAAAAAAA&#10;AAAAAAAAAAAAAABbQ29udGVudF9UeXBlc10ueG1sUEsBAi0AFAAGAAgAAAAhAFr0LFu/AAAAFQEA&#10;AAsAAAAAAAAAAAAAAAAAHwEAAF9yZWxzLy5yZWxzUEsBAi0AFAAGAAgAAAAhALsnfPr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80" o:spid="_x0000_s156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aLEwAAAANwAAAAPAAAAZHJzL2Rvd25yZXYueG1sRE/LisIw&#10;FN0L/kO4gjtNVUakGkUEUXDA8bFweW2ubbW5KU3U9u/NYsDl4bxni9oU4kWVyy0rGPQjEMSJ1Tmn&#10;Cs6ndW8CwnlkjYVlUtCQg8W83ZphrO2bD/Q6+lSEEHYxKsi8L2MpXZKRQde3JXHgbrYy6AOsUqkr&#10;fIdwU8hhFI2lwZxDQ4YlrTJKHsenUVDv/fj2t00RR5vL9b5rVr9y3SjV7dTLKQhPtf+K/91breBn&#10;EuaHM+EIyPkHAAD//wMAUEsBAi0AFAAGAAgAAAAhANvh9svuAAAAhQEAABMAAAAAAAAAAAAAAAAA&#10;AAAAAFtDb250ZW50X1R5cGVzXS54bWxQSwECLQAUAAYACAAAACEAWvQsW78AAAAVAQAACwAAAAAA&#10;AAAAAAAAAAAfAQAAX3JlbHMvLnJlbHNQSwECLQAUAAYACAAAACEAY5WixMAAAADcAAAADwAAAAAA&#10;AAAAAAAAAAAHAgAAZHJzL2Rvd25yZXYueG1sUEsFBgAAAAADAAMAtwAAAPQ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6C04B6" w:rsidRPr="005933B2">
        <w:rPr>
          <w:noProof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 wp14:anchorId="2DEE41C6" wp14:editId="285E077F">
                <wp:simplePos x="0" y="0"/>
                <wp:positionH relativeFrom="column">
                  <wp:posOffset>2190750</wp:posOffset>
                </wp:positionH>
                <wp:positionV relativeFrom="paragraph">
                  <wp:posOffset>1717961</wp:posOffset>
                </wp:positionV>
                <wp:extent cx="1076960" cy="1029335"/>
                <wp:effectExtent l="19050" t="19050" r="8890" b="18415"/>
                <wp:wrapNone/>
                <wp:docPr id="573" name="Group 5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74" name="Rectangle 57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6" name="Picture 57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EE41C6" id="Group 573" o:spid="_x0000_s1566" style="position:absolute;margin-left:172.5pt;margin-top:135.25pt;width:84.8pt;height:81.05pt;z-index:25180057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nmzxPwUAANYOAAAOAAAAZHJzL2Uyb0RvYy54bWzUV11v2zYUfR+w/yDo&#10;3bEkS5Zl1CkcJykKZG3QdugzTVG2UIlkSTp2Ouy/75CUlKR2u6AFiq1AHVEk78e595579eLloW2C&#10;O6Z0LfgijM+iMGCcirLmm0X454fr0SwMtCG8JI3gbBHeMx2+PP/9txd7OWeJ2IqmZCqAEK7ne7kI&#10;t8bI+Xis6Za1RJ8JyTg2K6FaYrBUm3GpyB7S22acRNF0vBeqlEpQpjXeXvrN8NzJrypGzduq0swE&#10;zSKEbcb9Kve7tr/j8xdkvlFEbmvamUF+wIqW1BxKB1GXxJBgp+ojUW1NldCiMmdUtGNRVTVlzgd4&#10;E0dfefNKiZ10vmzm+40cYAK0X+H0w2Lpm7tbFdTlIszySRhw0iJITm9gXwCevdzMceqVku/lrepe&#10;bPzKenyoVGv/wpfg4IC9H4BlBxNQvIyjfFpMgT/FXhwlxWSSeejpFvE5uke3V49u5kVydHPcKx5b&#10;+wZz9hJppB+Q0j+H1PstkcwFQFsMBqTSHql3SDDCNw0DWqlHy50coNJzDdSej1OSJln2bW/JXCpt&#10;XjHRBvZhESoY4BKP3N1og+gAmP6I1apFU5fXddO4hdqsV40K7giq4fp6MolcAeDKk2MND/aLcDKL&#10;sX0sw1YmG6SYQ2zdfioCq4bjpY2Gd989mfuGWXkNf8cq5BwSI/EKnsoklDJuYr+1JSXzBmcR/vXK&#10;+htOtRNoJVdwdJDdCehPeiG9bG9zd95eZY4shsud59+7PNxwmgU3w+W25kKd8qyBV51mf74HyUNj&#10;UVqL8h55poSnKi3pdY1I3xBtbokCN6GKwLfY3Qr1JQz24K5FqD/viGJh0LzmSPkiTlNLdm6RZnmC&#10;hXq8s368w3ftSiAhYjC1pO7RnjdN/1gp0X4EzS6tVmwRTqF7EVKj+sXKeE4FUVO2XLpjIDhJzA1/&#10;L6kVblGymfnh8JEo2aWvAUO8EX2ZkflXWezP2ptcLHdGVLVL8QecOvxQ8paofkntozo9S36w7HYh&#10;DkF8VPqBOWDDeo1ou9w/TQLJZJLkYQBSzPMCJGmPIxUH7ssm6bRjgwQhTfrs6Tm3r/RnkgEXlgmc&#10;Dl/j00nmE33Y6Uq3r4eOUx5ccE8nCvkZ9XK6Sp9x8VdXafmpx7n6VpWaw/rgumacTfsY/48q1/yX&#10;6lbWdI7/3XSDp6Oe/e9TIG6ZnSVAP0m2z5LREvVpJ0eep+p13dTm3g2V4CprFL+7ralt3nbxuP1P&#10;ewrAvlWL5o9XJdMULNhNZtWu1eSMM4MuCBXcoKWNd7IRpNR21kvHGPc+7+ovZ5JvbAr1SrxKcGVN&#10;bwT9pAMuVlvMGGypJZp9Ryrjp8fd8om966aWttptJ/lYm63j2J6H7WYH1YPF35m5/Zx6KeiutW64&#10;wVuxhhhM/XpbS41+MWftmpWYSF6X6CQUQ7/BKClVzf2AAlYDm/T85mbjv5LZMoqK5GK0yqLVKI3y&#10;q9GySPNRHl3laZTO4lW8+tt2jjid7zQDHqS5lHVnOt4OcPfGnxyEu08GP2K7Ud0PA/00AdPcHNGb&#10;CBK0CFlbtaJ2xrOfD3ESF7arLsJpVmBWBnJx7J7WeErRdD19a6OYoVuE1EWlD4SPsB2HgvX+D1EC&#10;HIKW5vpiz+fdDB0XWZFCA/rCbFIgt560hWmR5LOuK+TxBEDZfdjcS/mZrmB9PtEMTsQum0xTxG46&#10;Wi4v81GaXs5GFxd4Wq2uYHw8TbOrIXYaU5zYv11rimopfz583t+jsNma8POmQx5LNx+4jyeHUPeh&#10;Z7/OHq/dqYfP0fN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MaJxpuEAAAAL&#10;AQAADwAAAGRycy9kb3ducmV2LnhtbEyPT0vDQBTE74LfYXmCN7v5r8S8lFLUUxFsBfH2mrwmodnd&#10;kN0m6bd3PelxmGHmN8V6Ub2YeLSd0QjhKgDBujJ1pxuEz8PrwxMI60jX1BvNCFe2sC5vbwrKazPr&#10;D572rhG+RNucEFrnhlxKW7WsyK7MwNp7JzMqcl6OjaxHmn256mUUBJlU1Gm/0NLA25ar8/6iEN5m&#10;mjdx+DLtzqft9fuQvn/tQka8v1s2zyAcL+4vDL/4Hh1Kz3Q0F11b0SPESeq/OIToMUhB+EQaJhmI&#10;I0ISRxnIspD/P5Q/AA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EqebPE/BQAA1g4AAA4A&#10;AAAAAAAAAAAAAAAAOgIAAGRycy9lMm9Eb2MueG1sUEsBAi0AFAAGAAgAAAAhAKomDr68AAAAIQEA&#10;ABkAAAAAAAAAAAAAAAAApQcAAGRycy9fcmVscy9lMm9Eb2MueG1sLnJlbHNQSwECLQAUAAYACAAA&#10;ACEAMaJxpuEAAAALAQAADwAAAAAAAAAAAAAAAACYCAAAZHJzL2Rvd25yZXYueG1sUEsBAi0ACgAA&#10;AAAAAAAhAMeQtVyfvgAAn74AABQAAAAAAAAAAAAAAAAApgkAAGRycy9tZWRpYS9pbWFnZTEucG5n&#10;UEsFBgAAAAAGAAYAfAEAAHfIAAAAAA==&#10;">
                <v:rect id="Rectangle 574" o:spid="_x0000_s156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bicxgAAANwAAAAPAAAAZHJzL2Rvd25yZXYueG1sRI9Ba8JA&#10;FITvhf6H5Qm91Y2lVo2uUoRS8VAwmoO3Z/a5CWbfhuxWo7/eFQo9DjPzDTNbdLYWZ2p95VjBoJ+A&#10;IC6crtgo2G2/XscgfEDWWDsmBVfysJg/P80w1e7CGzpnwYgIYZ+igjKEJpXSFyVZ9H3XEEfv6FqL&#10;IcrWSN3iJcJtLd+S5ENarDgulNjQsqTilP1aBXmyGf2Y73w9uZms2N8OY50vvVIvve5zCiJQF/7D&#10;f+2VVjAcvcPjTDwCcn4HAAD//wMAUEsBAi0AFAAGAAgAAAAhANvh9svuAAAAhQEAABMAAAAAAAAA&#10;AAAAAAAAAAAAAFtDb250ZW50X1R5cGVzXS54bWxQSwECLQAUAAYACAAAACEAWvQsW78AAAAVAQAA&#10;CwAAAAAAAAAAAAAAAAAfAQAAX3JlbHMvLnJlbHNQSwECLQAUAAYACAAAACEADhm4nMYAAADcAAAA&#10;DwAAAAAAAAAAAAAAAAAHAgAAZHJzL2Rvd25yZXYueG1sUEsFBgAAAAADAAMAtwAAAPoCAAAAAA==&#10;" fillcolor="#f30" strokecolor="black [3213]" strokeweight="3pt"/>
                <v:shape id="Text Box 174" o:spid="_x0000_s1568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nb/xwAAANwAAAAPAAAAZHJzL2Rvd25yZXYueG1sRI/NasMw&#10;EITvhb6D2EJvjVyD0+BECcFgUkpyyM+lt621sU2slWspttunrwKFHIeZ+YZZrEbTiJ46V1tW8DqJ&#10;QBAXVtdcKjgd85cZCOeRNTaWScEPOVgtHx8WmGo78J76gy9FgLBLUUHlfZtK6YqKDLqJbYmDd7ad&#10;QR9kV0rd4RDgppFxFE2lwZrDQoUtZRUVl8PVKPjI8h3uv2Iz+22yzfa8br9Pn4lSz0/jeg7C0+jv&#10;4f/2u1aQvCVwOxOOgFz+AQAA//8DAFBLAQItABQABgAIAAAAIQDb4fbL7gAAAIUBAAATAAAAAAAA&#10;AAAAAAAAAAAAAABbQ29udGVudF9UeXBlc10ueG1sUEsBAi0AFAAGAAgAAAAhAFr0LFu/AAAAFQEA&#10;AAsAAAAAAAAAAAAAAAAAHwEAAF9yZWxzLy5yZWxzUEsBAi0AFAAGAAgAAAAhADpqdv/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76" o:spid="_x0000_s1569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e8MxQAAANwAAAAPAAAAZHJzL2Rvd25yZXYueG1sRI9Ba8JA&#10;FITvgv9heYI33djSWKKrFEEqVKjGHnp8zT6TaPZtyK6a/Hu3IHgcZuYbZr5sTSWu1LjSsoLJOAJB&#10;nFldcq7g57AevYNwHlljZZkUdORguej35phoe+M9XVOfiwBhl6CCwvs6kdJlBRl0Y1sTB+9oG4M+&#10;yCaXusFbgJtKvkRRLA2WHBYKrGlVUHZOL0ZB++3j426TI75+/v6dvrrVVq47pYaD9mMGwlPrn+FH&#10;e6MVvE1j+D8TjoBc3AEAAP//AwBQSwECLQAUAAYACAAAACEA2+H2y+4AAACFAQAAEwAAAAAAAAAA&#10;AAAAAAAAAAAAW0NvbnRlbnRfVHlwZXNdLnhtbFBLAQItABQABgAIAAAAIQBa9CxbvwAAABUBAAAL&#10;AAAAAAAAAAAAAAAAAB8BAABfcmVscy8ucmVsc1BLAQItABQABgAIAAAAIQC25e8M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6C04B6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01600" behindDoc="0" locked="0" layoutInCell="1" allowOverlap="1" wp14:anchorId="508CE4FE" wp14:editId="4839C801">
                <wp:simplePos x="0" y="0"/>
                <wp:positionH relativeFrom="column">
                  <wp:posOffset>4572000</wp:posOffset>
                </wp:positionH>
                <wp:positionV relativeFrom="paragraph">
                  <wp:posOffset>4075430</wp:posOffset>
                </wp:positionV>
                <wp:extent cx="1024255" cy="1029335"/>
                <wp:effectExtent l="19050" t="19050" r="23495" b="18415"/>
                <wp:wrapNone/>
                <wp:docPr id="122" name="Group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58" name="Rectangle 15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Text Box 213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Engineer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Picture 160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1" name="Text Box 21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8CE4FE" id="Group 122" o:spid="_x0000_s1570" style="position:absolute;margin-left:5in;margin-top:320.9pt;width:80.65pt;height:81.05pt;z-index:251801600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HkHljwUAAJgSAAAOAAAAZHJzL2Uyb0RvYy54bWzsWFtv2zYUfh+w/yDo&#10;3bEk62ajTuE4SVEga4MmQ59piraJSCRH0rGzYf9955CS7CRGk7VAsAEtUId3nut3Purd+11TB/dM&#10;Gy7FNIxPojBggsqKi9U0/P32clCGgbFEVKSWgk3DB2bC96e//vJuqyYskWtZV0wHcIgwk62ahmtr&#10;1WQ4NHTNGmJOpGICJpdSN8RCV6+GlSZbOL2ph0kU5cOt1JXSkjJjYPTcT4an7vzlklH7ebk0zAb1&#10;NATZrPvV7neBv8PTd2Sy0kStOW3FIN8hRUO4gEv7o86JJcFG82dHNZxqaeTSnlDZDOVyySlzOoA2&#10;cfREmw9abpTTZTXZrlRvJjDtEzt997H00/21DngFvkuSMBCkASe5ewMcAPNs1WoCqz5odaOudTuw&#10;8j3UeLfUDf4FXYKdM+xDb1i2swGFwThK0iTLwoDCHHTGo1HmTU/X4J9n++j64oWdw+7iIcrXi7NV&#10;EEZmbynzY5a6WRPFnAMM2qCzVAZB7S31BQKMiFXNghgGnXHcyt5UZmLAaj9qp15bMlHa2A9MNgE2&#10;pqEGAVzgkfsrY0EAWNotwVuNrHl1yevadfRqMa91cE8wG6Kz6NIlAGx5tKwWwXYajso4itzRjyZd&#10;ZrL+FLuLUe3HR0CvFjCI3vDqu5Z9qBmKUYsvbAkxB4GR+Asw2/dnEkqZsLGfWpOKeYGzCP51l3U7&#10;3NXuQDx5CYr2Z7cHdCv9Id3ZXuZ2PW5lDiz6za3m39rc73A3S2H7zQ0XUh/TrAat2pv9+s5I3jRo&#10;pYWsHiDOtPRQZRS95ODpK2LsNdGATYBigLcwu5b6zzDYAnZNQ/PHhmgWBvVHASE/jtMUwc510qxI&#10;oKMPZxaHM2LTzCUERAxIrahr4npbd82lls1XgNkZ3gpTRFC4expSq7vO3HpMBaCmbDZzywDgFLFX&#10;4kZRPBythJF5u/tKtGrD1wJCfJJdmpHJkyj2a3GnkLONlUvuQnxvp9Z+kPIIVG+S++Mu928R3c7k&#10;Lkji0ZPUD+wOJlBr8LaL/eMgUI7GRR4GAIpFOSoKtxxCscW+Ms2TAqAGQRPwM8/yNng6yO0S/ZVY&#10;ICQCAUiEKYgpno8yH+f9TJu5XTq0kLLXwLWO5PEr0uV4kr5i41snaXX3YpLa3WLni2ZWdC7+HyWu&#10;/S+lreJ0Av9bcgOtZyX7ZRIIu+wG8c8TyeZVZzRE323UwMMUX/Ca2wfHKQGqUChxf80p1m7sHFT/&#10;HCDQV3+Yx2uDGIcqZiiAIBIzgwx2TcSdMZQDHWZGEcpOtvyOu5Zx5A/img3vOdsOmbjnWp4osRoC&#10;cpdpUibxwSBGWCeDlwiQlNMrSe9MIOQcblqxmVFABVrIGT5e7rqP1FnUXCEYYJ35yu3aIXCH0jjZ&#10;WrJV6NuM3LPYc0k3DdRtT8s1q4mFN4FZc2WgmkxYs2AV8JWPFdQZCk8CC0RTaS48fQHMA7BBaEL0&#10;c8z5r6ScRdE4ORvMs2g+SKPiYjAbp8WgiC6KNErLeB7P/8a6EqeTjWFgD1KfK96KDqPPIukoTW4f&#10;FJ6AOyLfEqQWbUEgxzI6EQEj0UIoq9EUGSA+LpIY3AaKghHH5dgVBJi3mlm6xpKPHums7t2JzChY&#10;bH+TFViCQHVzJbLD9pZOJ2WalakrEfEoS8YpCrUvEWlejDD4sEQU4yKDNl7WkeM9F/yeEoEXHakM&#10;RzyVjfIUPJUPZrPzYpCm5+Xg7Axa8/nFOB3FeZpd9J6CxKjk9vPCUEid6sed5fV95iS0t+eezvTQ&#10;fSuGkEOAe3w4YAjuuYPVE4DkBh3/SoaQR3kKjAMZQDEeuwfZ3vtlUaZF8ZMgeNbv8uItWPy/Iwj9&#10;s/AnQXDItH8DeHx5kde7Fz58/nC72081+H3lsA/tww9Kp/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9yAMd4QAAAAsBAAAPAAAAZHJzL2Rvd25yZXYueG1sTI/BSsNAEIbvgu+w&#10;jODNbtZojTGbUop6KgVbofS2TaZJaHY2ZLdJ+vaOJ73NMD/ffH+2mGwrBux940iDmkUgkApXNlRp&#10;+N59PCQgfDBUmtYRariih0V+e5OZtHQjfeGwDZVgCPnUaKhD6FIpfVGjNX7mOiS+nVxvTeC1r2TZ&#10;m5HhtpWPUTSX1jTEH2rT4arG4ry9WA2foxmXsXof1ufT6nrYPW/2a4Va399NyzcQAafwF4ZffVaH&#10;nJ2O7kKlF62GF8ZzVMP8SXEHTiSJikEceYjiV5B5Jv93yH8AAAD//wMAUEsDBAoAAAAAAAAAIQBx&#10;FghW5HcAAOR3AAAUAAAAZHJzL21lZGlhL2ltYWdlMS5wbmeJUE5HDQoaCgAAAA1JSERSAAAAvwAA&#10;AMAIBgAAASKZgoQAAAABc1JHQgCuzhzpAAAABGdBTUEAALGPC/xhBQAAAAlwSFlzAAAh1QAAIdUB&#10;BJy0nQAAd3lJREFUeF7tXQV4E1nX7t+kyUzqlOJeQXZxh7ap4F5cqhQpLVAorgXapLizuLvL4rJA&#10;FXcolLq7W5I297/nzkwbWGDZXeADNu/zvM9EZpKZc88591w9Gt8teq7SLGRffnkM20OVDD8gVLBv&#10;vzzGX9VD4y/rIfbtl8fMR1XQjAfGX/YP6lsJu7IvNXxja6MlMbW+3B+YWVAjhu0TlP/gLz1EMvbl&#10;l8E4LG+38zpo3Kmqea7HKiH79SK5zQy9NxOu66MGHYW2Zp0FA9lT/z4c9ugXzXhYBU0NNUJrn3V/&#10;aztLK3lpch2F6ymdF2Ou0PmuZ7X/uagcp9s8Syp5hvziaqMZD6sWnnq4qnB+WA00/V5VNGKbUUI7&#10;V1HW3gjHYvb0vw/vs79GxxbdQ6uyG5R28+NFrMislyVNroXmh1VHXrerIJejldDeaKeSXbHD/v5T&#10;mFoJHwzfoVfYXcJHnT3oKP+0WmhtcV20LLM2WhheA00JqoJOJHqhvTHOpV0WikrYyz4fbVx4JQ77&#10;DNHzvHPoVtrGok2JnZ/5p9ZCvvE10Zzn1dGkP4zR0QQPtC/OEW2PGYjMrUV/7ylsZtKZQ7fqI7dT&#10;ldDk28YoJHMHWhneNmb2k2rk7seeM0KH4t3Q7tjhaGt0v78vIjMr6nL/lbpo5C4D8id/pK9GV1Ol&#10;6FzSfOXYM0Zo1D4DZL9WF2181adkc1Qv1Hwo/+//SbeFIgR/Ak9yIcUHnUueg04mTkHDtuujAWt0&#10;UY9F2qizNz+/2RA6nL3k78HUgrrQZa4I9fLTRv1W6KBjCZ7IajL9ZvghHuq3kScTe1NoU2T3f24H&#10;ABMxlWk5WVjgcIaXaTebRrazaAQ/bDFRiNqPrXAf/xh1xRoGGmINfksHYWbH8ULUYZwAtR8jQGaW&#10;dAR7yneOIIU0PFgu3R+skL4GhiikYYEKyatAhfQWe8q/A/4D32C5/x7847tDFP678B/sDFb47whW&#10;SLbj4zb2tH+GYIVf7+BS/9HBMqlraKm/S6BM6hxcKnXErx1CSqWjQkr9R+L3I9jT/z4CSiRNbpUs&#10;aRxcImkUVLKkYUCJ1By/NwOGFPuYBhX7mgQW+ze4Xexbn73kB0HdjoJG7MuvgwkhwjD25ZeH0wmd&#10;vPFXdR5iQ4thP/qymI7jIecT2gnWk3Xusx99WZhb08X919Jy9u2XwdADgjL2JcHq7AbvvP9XMLWh&#10;o8de1C7wOFszx+1kJbQvbGKM/Vpa6RVUCbV2oDLNxRqVTcX0Xvb0v48ZD43R9PvGaMs177fewVVQ&#10;f3/D8Gl3Kqc5nqHjxl3TjevhJ0xlT/37SCh+jH7toR2zJLoWCsu/gpwv8FLmPK2Ghm42jHQ4UCl7&#10;yG96ii2vBhWxp/892K/WyYopuouAjnNtIvtv5qctxyHL4piaOLKuitwvVCY1HEQV7CV/D8O26aPO&#10;XryoXiv5+O4vo5W5ddDqwjrIL6EWmvW4GppwuTI6kuCO+vjroE4ThVnsZZ8Hc2uh58D1uukQTSx9&#10;2il7wesaSJJUC0lTaiGfiBpo2t2qpPI/iMMWiOq2RPf9e08BQdSA1brI8YAhudOgjC0lQZlb0NyX&#10;1dGM+1WR5zUcdMVD0OWEdsQMQr/hsKVRH34Be/lfA6vdyp6+2mjwJj3kdMgQHYv2zr2ethxdSl2C&#10;JlwwkkNMCqFMbyweCLpGrWyYxl76+Wg6kI7uJdFBgzbooRE7DdD55PnoTNIM5HXa9B78cZ+lOsjC&#10;Q5jZaeI/CLg42MygUXcfbfJjxxMnowPR40q7LuJFDN7FQ+1HC19aTKRQz+m1n7On/zNYTqbQjChN&#10;NPeEXTTERfCnllMo1GmCEDUbKkhnT/vH0FyQpYlMrOjllpNoOYmLcLDVykUrl/3+O0eQQrITMxxX&#10;6t0gJsKxUBh+/wq/fsme8u/xsZgIv94WopBsZU/7ZyAxUSkTE+E4yBnHQU5fLC5SjYnulSxrqBoX&#10;cTERFxexl3wfqGMh/L5u6G9Ac8guLWW/DVpfNl74FjC1oIe4ntFGHgFaqS6n/2Zr+nvApABDBDHO&#10;xECDh5MDKqHO43XusV/9GJj3shpa8Lo6GrCRks9/VR2Zial/1mj/2jAXC08N2M77YFfesrR6aHlq&#10;nZwecwxesx99X3A+JULTXgnljsdoXPdRW5oOoHO7ztFN7LlIN771SFHxL91pmZktXZM9/fuC+yX9&#10;AtBtj9sGCo8/DNCxO8uydr5yeXEvc48iNGsXmh2nWdB5jE6uz9saaM7zqmjavcpo4m1DNPaSLoIH&#10;d74gfNLRXfD3g6p/i1dpt/IhtJ/9rKoMdHwe1u/ZT6ui2Y+qKR9nHy92OmgU06QHne24q0rSisz6&#10;SJJQB8FDwDlTQo3QhBv6qP3IShH1LbSasT/5bWBqQTkEJezLiS9+iOAB4Lg8vR5amlIXXU9emTZt&#10;1aDo0dd4+b7xNUuX4GbEwjdY8ri94h1aFU28YYzD2qoJW14Oyz4S54EOxY8hsbOlU5Wv0xr+AHjQ&#10;JLkcubowqjAIRRUGo8tPdxX128BLHbKHh/q6N82GJsqawrpodX4dtCyjNm6q4IcIr0GaK9AROuFS&#10;ZdyqmIpG7jYgITU0Xfovr5RmZk39u+j2c9B6lCgB4nRLbz7q6KmVfuLu6sQZd2oWzn1RHflE15BD&#10;8wcacPAQK3LqIOgiXhJbk7jRmQ+rIa+AKmhuwC8ZxxMnocPx49D+OGe0O3YEab38o17dv4OmQ/i5&#10;PfxE6SA16AWG1s3485XRvOAm0SEZ24pnYzWBNtyiyBqkBbo4mpE8PBy0RqcEVkEeuBnG3Px4dCDO&#10;Be2JHYV2xgxB26IHoM1RvVGdDlqtGnXX+oP9yy8LM2u6uMUgOrrvsorWFDTbxpzGBolvbNJNYxSQ&#10;sQndyliH/khfha6lLUPeIVXI8ILHVWM07ncj5HKsEppwok7CkM36qP8qXdTHT7sAbn5LVB+08W13&#10;pamV0KOhnfAU+5dfBZrdFogQNAnhBqAJCA/iuN+QlMiVVCm6nOqLLqYsQr+TpuJMdCrRmzwo6PzQ&#10;Lfqknx5aet0XaSNoiG0M71nadKhWUktHvpL9j68P25k06oofBBrQUCLQUh+IS2XIb3roNG7fwk2f&#10;wE1RGBYZtFGP3HS/5TrKTuPoVz2W8tK7+fGR7XxsR84GURsjuyFTK3oP+9PfDmY2wkzo2ocufhhX&#10;gJKx8KRfT3qkiSbc0UTjbvOQ01lebmsHQYx4Gv3aFkvbejpu9npRqLMnbqGOF6AFNzpksD/3v4Op&#10;FbVwTpIm9OKU7o4eLl/zqG8+3CQhbrfD2EUnfMMd3ZnhhnZuAmRqSX+9rta/g1lxmtljbvGS2bfv&#10;oG4nrRYNbahO7NvvE4EySQ6QfftjIrBUej5YJv0DGCKT3MAPdCNEJr0eRCi5BsTfXWXofwV/dzlE&#10;Lt3JXv6/Q4jCf0mwQrqYof8iIL4xnyDMELn/wiDMYLl0QSBmsFwyP1QunQfE381lKJ0DZH/u2yJQ&#10;IemKH6BLIGawYpldsEJid0fhbxus8LW9o5DYAEMV/taBCl/rELlEHIAZLPe3uot5Ry6xBIbKl1oA&#10;8fedb5b4fN0BGlVcU0qNQpQ+lTgGIn9DjjeRjwHHa2iWPsc7Sh89jkHKGbqqxOfqcGT/Qo2vBjOx&#10;8Nu3vL4UWjtoJbAvfzw07CrMGnaY/33Uvn8XJlZUx5GHKQSEERT24x8HLqe1ketpbaXLGW3UahT1&#10;gv34h4Hm+Ctkap8cjuMufcUpfl8DZmLq0eRAmOVkKIfjpNuGP9YDmFuJSsiY8yNjBczHg7Fn9qsf&#10;A6YWlBim3S14U4NMv5v7str3/QBmYvpP7VqYGAqTFWGS6IDlhm/Zj78/9N3Ik9Voo1GbfVsOMxsq&#10;a1laPeWy1Hrfr/T7/yYsHnFIIKvVQaMS+9E7WJVjosT1wXn27feFRnZ0tPNJEXI8TiNzsfBuQzu6&#10;sOM4neLefrrx1t66ab/0pnNMLOl89vRP4f/Y47cFTCced0n0aswFXdR+NPXY/Uz1HLeTRmj0iUpo&#10;4jmTIqcLvPCBG0QKm6nCZI8bhkUTbxmiwZt04vGDHjOxpGrXFQvrmVsL/zdxkpklNR/8u9tVqsTz&#10;piGacE0feVypjI5HTC+4n70fnX0hzbsYsaxwcRQzCXjm4yrIK9gIwVzp0b/roFFHqZLB+wT/m5FL&#10;cxs6rofLr/IZj6ogh+O0HAYuvIIroVtpm9O8Q6qiqQFVlIN3815B1/v8NzXzJ1zSe+58ln7teo7K&#10;HX9LJxlKzOkEjRpYCczYn/x2MLUU3oexgSnLhryBDt0RB0XFc55XQ20dtd/ezdqbN/d57cKpLzWV&#10;/ZdWDluWVr90aWpdMs8eBkFgAhuMXI45r1va0V0Uxf7kt0MdCw1DGNRILHmKEoufEB/vfNIgclFk&#10;TbQqrOPLl3kXkXsor2zB6+rKeS+qo1mPqqGpQVWU7R21I8edNyqym6r3dNg23RyvMy3e9PbXUZha&#10;0tHsT38b2K/TzYkruo/iix8RTrpWPWfGw6qPnPZUjnmdfw25XeeVSv/oFi6Jq5cHXe3zXmLdf8CM&#10;DcDghtspo6JRew3lMC/rQJwr6WJnf/rrw8RK0A/GBmKK7iCYrQ88Hrg2elVOA+Q40/qt4xkeWvbM&#10;8s2K7NpoWTqMztQi42JznjFDTDAlC7rjj8R6KPZGj5bti3FR7okdidoPrxzL/sXXhc00UdqoPQYo&#10;sjCQDC8BWw7WSxm0k4fst/IKVmc2lMPQEgwxwSgNTFaDgQ4Y5Jh+lxkjW/+8X6TTkcpxMPULuui3&#10;RwwpgREa9i++LgZv1EPwAJ2djV91XcJHPZfxUe+VvIJrr3dmXc6cH7E8qzZaXVCHLG+AB4AhJngA&#10;UCNYrAErEcadNy6CeYMwwDf+oElSjyXayHomXdawk6Ah+zdfD61G85M7e/GR1XS+zMa1bi7MmoTB&#10;O4g2lyc0yl6aVhutyK5Dbh7GyiSJtciQEyyjmHYHq9B1YzJt8GjCBHQwfjTaG+eAdsUMRdujB+Dm&#10;pvDrzqFo7cRHzYcI40fs0EcuRwzRuAtGZbDmY9a9GgWgIouiqsv84msif6w2IHlpEiN9WCoDnghG&#10;KI/GTynhxsj2kzGykWhnzGC0Lbo/atlPPx5HsyHs331ZmFpSs3GDXA4jMaC7MG8SjNHjamW04olF&#10;+MOcI0RNFmKDhZuGQT6QPNw8rDOZhg0Y1OdgzPg8GLVhxocdyZqT7dED0dbovqj1EIP4v7245XPR&#10;uIfgOfh/MsCH7YAbpYSBu4lYLbB0y2Y+rFoanLkN7YgeHA4PMxerDUgeVGfyLWPkDi70dKVSGF59&#10;f4RyS1RvZGZLJZmLqa8zpxC3befX76DVFJankFLYoo8c9hkg1+P4Ic4bEfc4Laha0u2MDehm+hp0&#10;PW0FvvEqSlAbkDy5+VNGyOmgIZp1rWXSwPXM/FBufBhmuJpaUdubDvwXc0X/ClC83X1Ecvhj+3V6&#10;CEbsyUMcq4TGnjUiN34jfSW6lrYUXU71IyOVU67VzhuPS2n0yUrk5mFEE0oQ1uj0xN6Hk/6mqB6o&#10;SR+ttIZ2gtvs330dmHcVJvdYzIxMDoSHwPYAbtX5kCG6nCwtu5IqQZdSF6MLKQvIKqXTSdORb2Dn&#10;Z7DIazg2fnDDsJIJSrLrfBGZvDx4sWlcGxc+atRN+OUmdH4KMCLJPQQMnw7+TQ8N3848CNz478lz&#10;0dnkWehU0jQy1Dpipz5ROVCbfivYm58nUvwyQFgALrndOL7CzJr6nf35r4/G3UWJdvghYKC6t1QH&#10;9cMStV+rR6R7OHaS7DS+cfD1xxMmoSGbdPPgxqHG7bFIlN98qLC4x1Ie6rKIT9aMSUOts5c/sv6c&#10;1tqXhZUXJYNRdhjshpoUHqTvch20P2q87FjCRDLA3d/fMKrFECpv5GFe6dB9PDRwGw919eMXtnWk&#10;49ix4qKNkV1RzXYatdif/bawmiwsg4Fr8iBYn7vNF+WPOs1743mfh8YH8dCY6zxl3438jOb2dAmo&#10;nc1Mds3bJCGZ3z1kRY1IMyvhcfbn/jfo5CEssZpCoX6r+bHT3mgqO4yqkj//kmUWWaSHCTcND2k1&#10;lRn07uwBI/RC1G6MANzmBvZn/rfwDtcsbO8iSAfJ7sWVU/koPabFJHzTMFKPJQ5TC2BRYIuRgu9j&#10;XLlBR+0qw3bz3rZxFBIjNBfTuUtu2WTBTH0yWx/fMFnJOJZML1A2s6deN+io9Su5+HtAA0vafVG+&#10;JsLtYwn7UTnqNNUwNLemOte30DBnP1LjiyNYLjkD8yQC5JLO7Ec/FmDdK0dY/xqk8HsDaz2AIQr/&#10;MG7NB7MWFtZ++H6bUOHvgpno4U8mejD0vw780ESPYJkfmezBXvq/R5BcupcshJH7kcUwuCTIgphA&#10;uZ/Kohgpu1gYFsf4b+MWyNxRLv3f1MAcsHqUz1YJJbNVJO/MVoGZKgz95wNhpgr+jsxWCWJnqwTL&#10;JMPZn/u2YFYIwcrpipVCoaV+7GohZsUQt2qIWTkkcahYPcSsIAoplfy71dX/FKHsVBsgTLPhptow&#10;rJhqA4SpNqrTbYLlvmS6TRA73SZQ7kum27A//W0AS6hCS5Y25pZRcYSlVMC7JVLzgBIfTGZZVSi7&#10;tCqkWEqousSKoU+DmwU+1dif/7qAuUJ/ni80m50vNPtvzxfi5gmxpNi/UUMVRp00dOtbaTVl36rx&#10;rQBCb+0oDIf1GuxHanwL1GirYdR0kCB91DnN+z1X8krZj9X4FjAVixKH7xeg4YcExcPwcdB2QUnd&#10;uhpq3/wt8GtvYQZMdXDCnPxQKIfXQDNLKps9RY2vhYbd6IIx53UQDPyPPq8jH3NF9GDMBR2yG5zT&#10;ce0iU7G6HvhqMO1M9/W4YYBgCarnTXy8oS93/0PvhSd+D59PuG6AGlr/i11g1Pg0TK1FctiWcOqd&#10;ysj7bmU0NcRI7nFT/4E3fg+fTwkxQj0X6z5lT1fjS8NMTAeT9cvPqpKF1vi1cshOSjEHv4fPZz2p&#10;ghrZ/Q+m8/wsgAmQsDaUffsh/J+tt+4TnwgYU2fYbw0lX4Tf+7ytSRaa17US2rDnqvG5MLWgV3ZZ&#10;wkvHFehfbm5Tu5NGDfcLxlHSpDrIP6kumviH0VNpYh2YI6w0FX/dRb0/HRqIqR0Dt2qVeNzhhw/e&#10;xUcfmwL8JzTRECyOrFuwMqOeYmVWA7Qook6BSSe15n82qjbT0LaZSUWOOkqhife0EoYfospGHhKi&#10;Bhb897sbNeFc2E2UZXlDq6ENHbkmz0RpIhbeZT9S43NgYsnv5HBEu9Dtdx00+pwOGv8H9Qy2IYIt&#10;iMztaBksw3c+/B7xZzDpBZbwO+w1QMO36xV3nkA9t18nUrYfQ4c16kLnmYmFy6Azrq5YVK2Opah6&#10;Q/ya/ctPAjafqm2jYcK+/fkBOwqSWB7T/YYo3P2KXrH7VX0Ea51cTuuWhCQelj/NPY3ORC4sGnu+&#10;ctm9zAPKe9n70K3UjTKYF9ZvmvkL8QTjNzdSVykdFrWPmHyzcurc59VIBASTmyEchWnp0FaALdKh&#10;wQY7ZzudFKFRRyg0/IAQDd2tVTpoB1/ZpOePtzjsH8NUTIe07VcjFba3IXE7pvM5Sg6xO+xjNSmg&#10;EoIFBs4HjJ5OvmmMJt+qwvBmFSR9aBkamrFbOfWlZnTrfkZv7ZcbviUVb1xttDiK2UZk3qtqJBSd&#10;/hAXwh22EG4YKMdf1c4bf0MU6/WYynU8QWWNPCxEdgsEqQ06alRhb+3nhpkVHbMh2Om151mT7A4u&#10;2nKI2WG6PsTxIw/SChAat9e+V0ClkqlBVeQv8s6j53ln0Yx71ZSwFWbXeXpvpkVolnQeq5e4Iqt+&#10;pm9M7ddLU+sp/ZPrIr94KIRazF4uLxlLmHbfmDTKYDMmWHABGzKBu7OeKUw1bK2hz97azw1YoXLl&#10;8f5YWCuRWPyULDl4kXKzcOLVqvlcDO90RDcJJrgveMNsEmUx1ij+eOLkN+sjbdKXhJvleV6vmj3x&#10;iWaZzSx++Ozn1bMvJUvzYaefaXeqlHZ214nyDq5ezISgsCkqTBSuThppxApgI6lrBrKuM/Tf+F7o&#10;nbjp8cB8mLLX0l43TbUy/ynR0E6UEFt4j2xglVD8iKz1gEKAwhg1TZwiiatTBtrreFQvEXbfgnV+&#10;LYfQ2WvjOiTClPIjIcvzx9ziycfc5uVLIhskwIRmpqCYJRVznjFbLsGkfmwx2E0Zk4nQ488bIfez&#10;1XM9z9VNmne9bdiIXQZo1A7j7EEb9EomHmv8xnVX3XTYFGt5UN9c7BLd2dv9ufBrLzoDpuiOPlg9&#10;LaogVAnrVeKKH5QzFr/v5twkcVV2A7Q0rW6RX0KdkpUHp0Q/TDld2Ly/KGv0FV6p4xle/qrAQW+W&#10;ptfG59RJXZpUJwWWg8B+VzCrHAoCpszD3H9YmDA1uArZoQnWgMFU4TGnK8n2RbrlQ14GWKwA611g&#10;xjmseYFZ5zBtfkv4QJmZlXANe9s/B8xt6QiYUz1yjwHaed8jNbowGEUXhqKYIuAdFI2P0YUh6MrT&#10;vcnL0hoUNepBZ3aT8iKGH+ahkcd4qMsC4euVGabJsIBiVR5mPruYIqsOLojaZA9m3zi2EF7jQniO&#10;LYGdIQ97eMESF/eLldGO1yOSYCe1Y/GTlL7BNmlk5vBGvaK5l9ol+gXaZOyJHYF2xQxDy0O7Z5lY&#10;CAawt/9jw8xSON5+nU4+FMAoHKtvCh2ZEVFwGwEvP9tZZDmy5hurKbyoPmt5qN8GHhrwG2FhJyfD&#10;lEfp52RPck8Urckyk63Egl9dWBetLWEI64mgMGBFCywMAUsAl0QiH+yOOCvgZvrDfmUTfq+Ws/ph&#10;rxzPM/XSjsRPQHuiXWVbXw7JIfuS+evAZGMZmXS8SC+v++SaP0fnXXN7URzWsrLuC7WjWrvyosUz&#10;+Mh6NrMVWBcfzCV8mdUcrZx+ns0zt70eHgfCO5jgEvUi54LyUPrwZ7DyBvYFhCVEIHBYCwWE17Dl&#10;HrgjyCsDmVkW4dCz3A2BBeC6gLMAWGq3M9w5FXbLhhncsFrnIHY/sGIH3M+uyBHK1Y96pG6OGCDf&#10;HmOPtrztUwZ9Uexj/JhoaEdtbOfGR+3H8VGHCTxZ29H8pI6j6XTcqs3cdH94ydRr9aNhgeXLvAto&#10;WkhVOaxLhKV9ELVA5boktnaeX3wtIuClaUxBgMZDnh14Xe5+sPDLtZ9srVmN7NgOu/HBIp19ka6Z&#10;p5JgfzhV3z8WHYgH3+9E5kXDqiNYuANrX2D5CKx/aWgryjSz+jEbZZq/DuFnNx/Bz2nvqh1rv4bZ&#10;+Q8S48BqDuhWgFXdkObHJ6hV1InIGVlPc0+hJ7kn0YOsg6VbIvrFgCWANsPe+iDcJdjHw+6YfonY&#10;3STCa8bvk0gInwObToLmw9IuTviwFSIssPO+UZeteCeWCx8W28GGlHtjHcimlLDoDoS/PdqeCB+2&#10;SGw/zCjeTExlwRqh+lb8tuyzff9o1F14ztSayje10hrZ3YdOgeUxsLgJdiuE9T7QbwN9OaQQzuIQ&#10;EbsHEBS0cKcEGctup20qmPe4Th5oMgh1/stqpQve1MwHDYf1dIT4NQk/scbDakYi+AdVmYoX/D6O&#10;fjyvMpWv9K5F+AeFH+eAIx+m4t0RM5gIHxYOgvAhLVPTPrpJ8DxQAA178b/9aph/CvNuwnPswkF+&#10;x/FUOuRUgOVAsDiLFAJnCQcNyUozWLgIsTpUlOCvISkWCBFWGUMSiMCMzWSzz9sZ69HN9LXoYLTr&#10;2zmPahSAnwehQ9wPGg/+HmJ/KEwoVFhLCBkrYF3h3D/aPAPhbwsbmrM32km58l7Xwo2vBhSqCn8r&#10;CD+6L9nd9LeongiHow/wM/xfox6CnEa9+T/Uln88M2u6CLbrMLGmXnFLmYglwOIy7I5g1Sg0iBz2&#10;M9YA6xahIEBoILxZgQ2jbqatL7uVvo4IHZKIwVJASJpxNW0p2bxU8rBdktdNYzlEOSB0iPdB48G1&#10;geChcMHdQfTFLViD3VwhPxgsq+ol0Ub9lurmVmg+CL8XEb5fkGWmiaWgf+OegvRf7PnyD3SJf//A&#10;FdhmsIROHlQ2JESDJj+s8IOwDxbAwSo/CE9JQexjLAK0FVzTjGu/RMOiURA4rL+8muqPhS4hO8Ze&#10;SoHljD7ofMp8dI5dGXg6cQasyVRAQcJ6Zkf8W4zgDUhhQ6FD4cNSR1jv2RPfS3cfEaxnS6/Q/F5o&#10;Q3h3RScHo+iWI/ipLUbwUaOe/G+znv9rAlvCNNtZVD5krYNllr0lOuUFYb8OW8RGbBGb9YlrgqXI&#10;IDjo43c8aFB4iRU4LH69kLKQZHVhlmPOYbbsJSsbp6ID0WPzwZrAtYHQoWCHbNYjGk92xGUFD0oA&#10;ygDxvt0csvau0MajWnhLJ35s+/F81G4MH7V05Bfiyvcse/s/B0zF9Crr6VQht/suFAQIA4QCq4dh&#10;GTUsGQWBgWWAuwAhQqV9Mnaa7FzybHQ2aRZJqQOLeGHbYbKkNHES8g2wDoNz4RrQdNiemGg7LuB+&#10;2NX0we6v+2LtIvFkKrPpQGGuzWxenO083B6ZRbYvQJ29+PJWDtRr71OtE3tOqR3H3vLPhwYWVOeO&#10;YwUZsKczaB+sEO3OWgUUBlnyii0DCgSEB74aBHkw2kMGWg4ChwXIIHSI5w/GjlMMWqdbCOcMWKWj&#10;7CPVzrXwFIU3H0zldVnMC7PfwkP9N/FQ33U81HsVD/VcxkNdF/PyO7rzX7Z2FMT3XGiYAUvFN0V2&#10;Q+vfdlWaif8jk7dMLYXpllOpUutpzGpWWNkKlgFuAfI7QYHAenooFNhB/HDsBPnmR455s45aJ1qO&#10;13vRdYlWvOtlXoLbVZ7S5SIPOf/OQ46neWjUcR4afpBX2Gs1v7DjeP6rpv3oYvFUOoKsmMX/Vb5i&#10;ll18OkBaNRnWK3ufaJVgKhZMYW/vvwNzW2G2xWRhKSw3hnXQsKwYhAUbhbcfTUdOeaqZO/WVJvJ6&#10;rokmPdGUu1zRLMQaHd7WQRDXbABd0sld9KbrPDq/yzzsz3EBkiXK+FrImQW/Bb8Jv10udI+Kvblh&#10;1W8rZ0HGT+fr/wnMxPQfbVyEWR3HCQuwoDNmxWkirNkprUcIEra8GFIC3QW+t21jQYsJsXDhKAZi&#10;IYuxZhPtZoXNLbGGteGg6ar5V9u4aZU26imIa2AhtGP/Xg2TNlTtKS80s+elaaJf+lLRTfpoRWKB&#10;FYDwZv7eIQP6aTwP/RoO2+GrEjSaEzIRNGg3J+yxjMDbugmUrRy08nFInGNiodWa/Us1AG3dhEVT&#10;wjRf+uRpovnpmlmjL/NeNuxOY2EJ7NlTNDQ6aNBmltRv2EpiG/Wg41oMFr5p6SgobOuM6cIcWzsL&#10;ilqMEOQ2HSB8amZL55uKqWcNxEIX9hfU+BQa9xVmmdtR59i3anxrBMqkMlh0y75V41siSCZN4hgs&#10;lyQGy/0IQ5SraPYUgkC5Xwf8/YtAuTSBoST+fQbJpXEcQ5XS9rdlfq3Yy9X4KwQqJLeDFNKHwQq/&#10;B8EKf8IgcpTer6CEHEMUfvdCFP73AvERiK+7CwwklNzF197Bv3MniCW+JhSIC+Y0+3dqvA8s0HUh&#10;csmZELn/aYZScsSu6ZQqg+X+J9+l5IQq8XXH8XWY0uPYUuD1MY5BmMFy6VGON4t96rF//98F1sz1&#10;RPgKybpAfASGKKRrOQYpJGsq6L8Gn7/6Xfqv4ojPX8kRWwQ++q/A1oIJR/8V+Pzl79J/GT4uu4uW&#10;f5s9Er4nhMql3kDsFgix9k/FWjoVayk+SqdwxFo8BWu6VwUlXvi6yRyxJk/G104C4mvxUTqRI752&#10;Ij7fE1+nQqkHx1C5/wSO+NoJsFcEe3s/L4KUy3RDFf6D3qVkoCqxttpzxBZhj33/AFXeUfj3V2Wo&#10;QtqPI76mrypxHdEXa3mfCvr3xvVDOfE1vVSJLacXe6s/H2C7lAC5tD0wRL60HfC23I8Qa2Tb93lX&#10;vqzNXblfmyCWd+T+rYGB8iWYcPRvHSJb1ioERzsQ8QCDZf4tGS4hvCvzawEMUuEdmX9zYKBsSTlD&#10;ZZJmASpkb/nnAbMljE8d4G2lb+0P8abSpxbwDnsEhij9ar7PIKVPjfd5W+lX/X3eRD7VPsRQpaTq&#10;hxis9KmiSnwun739HxsP0DitEOVU+mPED0p9jBeVk4Qf4zHkI/gY4T8/Rfzb/I/xGBrCe5/so6ih&#10;xg8IE0vBdPalGt8SJmL6dh0LQRP2rRrfCpC0u9lAYRb7Vo1vBRgDGHqIF2ZuSz1hP1LjWwBcTb/f&#10;+EWD9/LSzcXUBfZjNb42TKyoeX1Xa2WNvqSVPGS3FjK1pi6yX6nxNWFiqVHbapogA/aFG39b8Bj2&#10;hWvSk1ZvRfMt0KSHMBHytI46RCmdLwoL4XUbJ6qA/VqNrwVTC8HUkQcpGWzG53KGinA6wWzO18uP&#10;fque6fCV0cFNmAzJfWHjjnFXqTznM9pl8B428TARC0+yp6nxpWFiIezhekq7GDbVAI69IUglr8/r&#10;INhR5ZeeVDp7qhpfGqbWdOD4y3pkpxTY2cTtqiAJjiRLNP686wJRRDULDWP2dDW+JDqM1k6CLWtg&#10;y0nYgnL0BUEy2X6S3YJyzEV9+U+ziPp7Q59lOvmQtBS2lIGtalzOCpMm4yNJL44/h11OTH62bQS+&#10;B9TqoEEP3aGfDjuZwJ5BsPeny2kqGY6qe3/iVu9V9hI1vhRgi5iROw3SYVcryEMPewS5nBRlzXhg&#10;rCR56fHnkLfY1EooZS9R40ui/3K9Qticiduwacx53dzZT6rkcZuuTntgXAYREXu6Gv8AHx3Saz5A&#10;FAcLrWFrAtjlZFKAUdycl1Uy4T18PnKHYUTd5hoG7Olq/B3Azljsyw/CVExd9AmvgWB3W9gla87z&#10;qm8WhlfLgh2uYBV8e2ftr5Ng9adGaw0tUzEd1cCScmY/+SBgpGrEtkppsKUYZEf3iawZtyS2Zolv&#10;DGw5UwuZWFJz2FPV+ByYttPQa9SDyrGawS9iP/okYDUi7OkGWwwviqwRAUd4P3BVJVgiqp6F8LmA&#10;LYWbDRAkD93Hi23nyn/DfvxJmGLt97xSPWV5ej0092mN2GVp9ZB/Yt0yUyvKhz1Fjb9C9dYaomb2&#10;guTB+7SKB+7m57caSQezX/0lGtrSQSuz6iNpUt1wOLYcovPzLoz+CtBs3EOYPfyAAI0PEbwYtk+A&#10;2jgKQ9nv/hKwPfHS5PrFq3JMlINWV46D/Z/Zr9T4K5jZUJccjlJo1GGq1DNUmA+baneeIExgvy4H&#10;NKwatNbQh021Yc9m/FG5T58RVDN5wulqCdU7a9RhP1Ljr2DaUavloK3CNOeTIjTmMpXrdEoYD4Mh&#10;XRbQhaaW1CjYjubX3nRuq5GiIpspuuk9F+nG95HoJXSdrZvQcbx2QbMBdF5DW1FBZze9sPqWgt4a&#10;Yo2fY87lt8Avfagcbjdzj1BBLGx27XJaGw3eQaUP2qgbDbuXf3A38wOGZPsZ2Lmk90rh6wFrRaiH&#10;rzClmT2dZ2otTIbtv8BCcLhZ2xS6lT+zUL6bRNxfGxCpOJ7QzoG+93GX9NCEUGHJ2IswGMLstSz2&#10;1C90P1Mtx/1MzdzRJyop3U4ye/yMhr16jlWSz7zcIsP3uEPKqG3G0QM3iBBsJ9/bjy7o4Eq/GLHD&#10;IILsZB5QiXQ5u53RLbbxFoX/2pcONxMLpsN/wwbauICqmXXWam4mpnaai+kySM7A3t7PDVMr+jq3&#10;jTxw/E1hpvs1Zht5KIwWvYzinuWeQdfj1xSuutc3bc8L96R72fvRnaw96HrKysIbievlHg81Uy5G&#10;S4uOPJ1TbDPRIJrs6/aM2YwbOtamBDMbaHtc1ycDLGBlYFng2mCgnWTA26Ul67eBX2BmwW/P3trP&#10;DegSxi4iFzQT+t+xgGRjrtD5sHU8aCrsNt56pCh8fkCLFI/LRsU3UzYU7ns9IeV+9kF0N2svCs3a&#10;iew3iF47LGsSNnRWm8Q5j6vnQBfDQnZjPehYm0G2kK9Mfh9+c/xV/Yp9/E+IkNNpYZHjGWHY4N1a&#10;ZaZiaiN7az836nUSNLR1Mk8Se+mmkb54TK87hkXuV3VTvLCmksEQrK0WntrR7+zfD7xhVAzaP361&#10;deLYP3iJnUbUSIYWLWy8vSS2FunnIVsJv6iGZj5mtZ/dPn78Nb2Ssde0SzzvUK/cb1PREGGNOChE&#10;5v+V1CPmnSmLjuPp9IthayJx1BIDfe8MjYo8b+m/BWFBYYDA2jqJ3p6Inf7qWe5Z5B1cVekdwmyM&#10;Pf1ku8gZUZpFZtYi2fL0+mg5btX6xtXOw8KWTQqo9NbtnN4z51Oil5hvXX8XZrhepHLGX6flE27o&#10;ho25pKdgXI8IORylkbmN8BF7az83GojpNv1mNkjYed/zlfOxSmXd5uslMIkTMJ8al2CX83YW1lYo&#10;jGn3K6P2TjpxASkbk57nnUMbXvdIgU1RpwQay8YH8zI6e2ilLkuqm+8XXyfCP61e8rLUeqRPB7ad&#10;B+2f/xr29KyGZmDfD6NbMLxIXA+uT6BCH3VMVPyfmVpSp5VG9V6jm6fCXv0Mn6AOLjoy2HGW7Dr7&#10;upoCV4px4C4g2QEugLKhmwzTD8W6x97PPlwQmrEzc9aTqoohO7UyXC7wkj3P14zrMkv/xdzndQph&#10;y3mwAJK5gqQPqcXu4VzhemCMFwbZIS/MgHWinN4LKkVjd/OnhtzPhyEavF+6GmYxGSuYhAnAhnZ0&#10;JlSSi9msFZ7XjaKhwoTBEOeDlTJ2Rg+K3R5rH70pulvK/FfVlX3WUtGeD3iysacrpW2O7BW3PKx9&#10;xoz71ZDjfqPoweuNInze1C6SxNchwof+fJI2hBM+rkscD+gV2Y2vmwSbZvdbqlvQy1eUaWJJ72Lv&#10;8ueEuZh6xGSrYISfVPKMCH/rmcVpi6JqykFbwV3MuG/8EgQHG2Z3dNOJC8u/il7lX0LPc8+hLrN0&#10;Ijzv85QDV+vFgVbjwiD788NWwTPZrYIn3qyc2Xmcdl73BXrPRh83znE7VanQHp/fZpR2eK/F2lHD&#10;tukVwW6Ih+LHoZG/Vc8btsa40GFV4wiTzlq/sLf6c6EebsDM32f/BjJTxBc/Iu4GCgCO0Xn3ymy9&#10;DdLAXeBoRekbVysNCmLS9SoZc19VT4XdzJ9lnS+z9tKOcg/hoX4La0QtiWashKQLIVGNyibZoVXJ&#10;JtmTrjNbxI87h6Occ7Wy9oa7FTntNSiCvUCH/WYod9hW9fWYffUzNocNKYTt4n/toZOHb/X/mDv+&#10;idCku6jIaU/lIkgRAtrPFAD4/EfkvafvgLfQFy9NrJW9NAWyDdVRdndrmPqm4Dq6m3hSZjFFK3ns&#10;TR7q5iNMOJrunL42sW3+u7uUs/vzq6QJgZRSniRXCy6AM9WSf3s6KNlxn37R5NPmyRV79buRvfqZ&#10;DbNHIhMrai57yz8HGlgJeg3ZolsA/S+hSYeK38/RAu9fZdwuXvy2Tr4ktvbrFRn1kY2nUVx4wU3k&#10;t2dccp+1/NTRl3lKS3f9+JXp5sWwN//mVItXqvvzgwWAC+KS5UzD2j8loAqaCNoPezafNUJ+QRaZ&#10;R2I9FRWJEsa9J/wRqJNDVUgxrsnc+U+Axt1FxWDqsC085GSJKbqLYgnvEcJ7+LyLt17eqlwTpeuB&#10;6qnXXu7O/7UflTPqNK/Y6QxP0cFZL/FgztDYFdm10fIsNkFCam0kJflZauHKlWnVEvfDaT+bHsTj&#10;MuN6oD9o4rn6ibCx6tGECWjriyG5H9qnH4eeY9lb/7EBoaX9Gp0o2CvZYa+hMookxwkhSXHKk+Ow&#10;CXIsPXXz3Y5UyWg9ikoZdpBXOPIoDw05wCsYtNooBVKBlCfHgdQg2XVIAUBuFkliLbQkpkL7Zz+t&#10;zvj+4KqM64EMReeNs2E7YdjZds9b50KHXVUSYAvhJQHinL7LdfJ3RY1Uchkqfu2pW8ze/o8NmEEM&#10;G14T4e83LIksDESRhUEICoHj09QrJQu2OsVZTOYnDtzBQ4N3Y+7jlYln0DHnX61MKc/LUlgHrSmq&#10;S3KzkALAFgAuiGg/myJqflgNxvU8qIagJex1C/y+MfH7sIH2CSx8h32GZK9nyBFANsxeroMGrasc&#10;u/pxz5QVD7vneB1o/+azU9N+z/ilt6iECJ9s+26oCMu5Io8oCEBP0i4WrzgwOa25vbCg5ypeer/1&#10;zN7JsIdyV19+1gTfXukvcy+V3cndkbUSaz0IfG1xXbROVpcUAFgAWMMyLjGOSmooVb9PUoNcM0bu&#10;FyqjVY+6pXudN43dHzNGdiBmrHJX+MhC98Mm4SB82CW96yJtGWxLLA21yTazFC5lH+HHBAzx9ZLo&#10;vCjX/L0GskGrDBNbDBZm2S7mZ3bz46Me/nzUawUfNqtW2i3gZ/ab0iSViesvIymXkQiEj4UNQicp&#10;oTjhY///UeGD5qsIHzR/4/P+aSeIv6+IdGZdbJU8ZJ1xFuz53H2xThEI32Y6pWhoQ5ewj/FjwqSz&#10;0BpSgGCfn9dihCDZwpufA9uv287lI7uFfNR1MR91WcTPt56sG7Z4r0s0NJZAeK/ycIMq57ySZCLC&#10;woUKFpKgkXRQ2PVUJEVjsxKBz8duB0JOaBXPwT6fczvQA0rCzd+N5ODvjydOJJXt4feS4vgGiWOh&#10;sl3zrGcuZCTqOKJyBvsYPybMLKldrV2oNx09+ajzZD6ynMrse4+Pee3HUs9Hz++SDLkWb6dsymNS&#10;QTHzLX0iauZtTrBNkyTUIhUq0X6s5SBwQmwJJOIBrcfW8X4yNNLYKo/1scu5XFlxOMaj8MOpAJ1w&#10;iFmRDmp7zECSDmra0XYv6lho/JjbgcEgSQsHXmT7sXzUwZ2P2o3l57d3E77s7a/z1u1kpdIpV0xi&#10;uDxc5xIWZUFoCCEiCA9CRhw6KsCVQCxPCgAsIJMNM/ERLAISpXFar5oKEBLkQHIcSIwzPaB2OhPl&#10;TCV796u6nANsIjRoXEFCnJ0kIc5AkhBnQ3jPUkhhUtdK0Jh9pB8G/9dsID+2jQsftXLk51t6iDJJ&#10;KsDdbA6u40z6p4sx/gnQTXwnc3/B9NCqhStfdcqa96JWKtF+HDbuSx4ZRgoACxhcEBQCIRY6vAfL&#10;IK1cLvkxLrg5kARNxd9P/aN6EhPlcHm43nM55amg/pyHC4RPCuBHmuFsZk3tajmKr2zUTRAPWSQG&#10;rWfSeYzElS7kVXE9ymQbwhFI6faXo2LvZx6UPWGToPm++CVr3vOaeRAyQgGAYEGz/XBLFtwLkwCt&#10;JmnZQmwPqf8gJxfTuq3GpP+7o9LAwjH+iXivUshawbic8R91OTtYlwPChzRQplbURhA+Dpfl7KN9&#10;//jFnve6oZ0wvXEXUQmkfBq4tiLvFpf8zA23NqHVCR1fnjeMyza9so/1fdgq+mHOESR58UsUuA8o&#10;ANBoqEhByODXF2OBwxHew+ek6xl6NnF9QdwNdl/QuCLxPYSYFysVEK3HFS2j9dCl8PEEaEwmIiYB&#10;mqmlqJuZmM41t6MiqrfWqMw+3vcL8PW/2POLTCzp/EZd6GLIowJJbQZt1EPDtmLtx64H5tpw2g8h&#10;IGgnaCn46POJPhmHo8dnzHpUVQlZ5WAQfEFY9aL5r6uXvZ95DkapiKsBweP6gkn7hwUfgLUekl5C&#10;t8LvRuh4AuRp8fiT1lfkXWRcDqf14HJ+w8I3saI6mlkJlzTsrnXXXPwDJMNkpnYL7mKNeWlmTRdA&#10;WlXIdcVknWOyCEFaJ5j0xPl+SFYGrVCITKAALiT4pGwN7598JnFWQnDmdhSUuRVdSvHLuZ22qWze&#10;i+pKEDj04YCbIf34uEFFNJ4TPHE3TGwPBbwouH3aURzh/FnrcUUby1a0xOVUZJ5b87JLSa0OdM36&#10;FsIuTfryi7ELOsM+4vcLmGXcuKcg1ExMPYKscyS/Fm5BQvYgklsLtB+3dsH3Q3IymAAF7ocUAHYT&#10;kC8RCgDS+O2IGJkQmMml/NuAIAPdjdRVZcvCWmaApoPQQduJj8dhZbngId8ibtFCwUJnGrg5iHD2&#10;xzjLd7wdWbT59aAC/zu2BaoJL7epVLTgciYdbPGsElYkUzF99Jd+/DL8PDPYR/y+0bg77xmO8bNN&#10;xIIBkDXoXe1ncy6y7gcyzLmdNCovAMiVDi4D8i7eStugDMjYiG6xuRZJ2r+0leha2jK0+qU4EyIa&#10;EDrJtXjLmORrJGn/VARPss/hgl5xv0f+yB36+aAApD8H10WQXmrl466FnNZvVcm3aOFcBcZ1/69h&#10;d2HYL/35ZRp1f5DE+JC4BqIEfdxIsZsniubS/BHfD5EPZJYD98MmvSQFcAq7ICgALDjoAj6fuCT3&#10;HaGTXIsrSOq/K2lSdD5poXx6cO18EDpoO1gN+HhInEkEjy3K5UglUsBQzwyH7HO44EEBylP++Wqj&#10;1U965qv6etB6yL/1a0+dEnOx8NGvA/mlDbtoxbOP9kOAB8I3saTSm/al80l6P0h2uZxJXgbjpxB6&#10;jmD9f3mORSywMWdIwkvZn4W+7J18i1zqv9VPe+VOuVo7HwoNrAd8PHE1oPEgeFzAYGkk7R8ueFAA&#10;UITeEmyRfnrJkF1a1deD1m+K6o5wuFzUdChP8esgfoFhFw199rl+EJhqCHF8nG9mQyu6L9QmWgbu&#10;h2QbhQIA/48LYPgOZoYxCAoEBokqwQrOJ/kWM0kusdDTQOhSLHQ/dCl1CRH8+ZQF6Pfkeegcm2/x&#10;txf2aVB/QHZRqMzB1RCNJ4KvyDAKCgCKAO4Q0g2ue9G9SFXrF1zrWNC4pzAXt1NQs+G8IlOxcAL7&#10;RD8eIFVql7l0HmSO68UVADZ78LucBYCAQFDlmUZxIfjc7pRSoekVQn830eVsNufiNHQqcSqpWKEQ&#10;4XegUieJLrGrKRc8+Hn8/yB4UAjowRy2pvpL0Hq/AHFho+7CrDaufFlrZz5qPoJf2MBSOJ59jB8X&#10;jbrTMsilyKV5ZZJashaABQMCAkFBtzNYgQPWWiiEYzHTsi+lcEKHlK4V2g7JLk9jwXMZRkcfr5pF&#10;hI4LcQS2JmhTEMGzrgZyNkLBgwWCInSFjHSzaOS8wSyrcR+qoIM7Twb54Nu68dEvA/ivyVz+nwEN&#10;rKiFtnNEpSSZJVcArAsCwUAlSJIeYyvgCgGEuOXxqMgKTWeFngwZRmeWZxiFkSnoOmCEzlxP/Dt2&#10;awPXMRlGIdQlroYVvPVMuqDNKOoVFnSMxVSmxxV6Xlu58IvMbUUKyOXF3vpPAc0mPeii8myiuABA&#10;ECSTKBYMybGL3RBJeIwLAXw0tAfAHTnvr572J6EnMWldSZZR3Hodvl2vCM6H6yCUhN8Bq4KohlSu&#10;fjpKuzmiwvau1IvWrlrJNvN5pTZz+Eg8k48svfkIa3yBeKxx5vo3dmXQNmHv+ecBfign8XSqABJP&#10;gsmT7KGQORQ3wrjcuqQQsNBAeKC5kF93xNZKae/m0p1Keii51K57w12LocDAfYEFgW+H3+kj1S6w&#10;nkZntBwqTBPP4EX1XM5DPaQ81HUJM5BjPYcv6zCWH913Vt14iG42RnZDrQYaZP20K1LMrIUZkO3T&#10;lk3hSpIbc1bAFgKxBKyx4I7AGgZvMEyv0HRO6DAa5YFG76sdZo8FDgWGC68IF2pOWwdRZFsXQX6/&#10;zbzUAZt5qN8GHuqzhod6rcDCX8pTWE7nZzcbKEzvNEmYteK5bRHE9CD4uVfbvjW1pAext/rzwVis&#10;ofNLXyoVsoFC2lXsCtikxmwOXVwIxBJwfUASG+OCsF9tmKaaxBiEfiTeHW16NCzfbrYos40jHdN2&#10;tLBo2H5e1IgjPDTsAA8N2cNDg3bykP1WHuq9lpdnM5Mf12wAlW/pJUguz6nrKUSLAzoUQjLjNa9t&#10;SmCPB/Y2f17Ut6IssWbGQCpWsILyRMa4EEi+dbAE7I6YgtBGrtvrZ+yPGi9bcXtQ/pBF9V908hCk&#10;DdrDez36Oq9k9BUecrnAQ05necjhFA8NP8YrG7idl2u7kBf16wBhWjtXOtZmJi2D/+Hy6pI0r5CF&#10;dIIQrX9rVwrJjM1t6Ux8az/fHM0PATqp2o8VpEL+2/LkxbgQIBkxJCUGd9TNR6S0nk5lW00RZE18&#10;oJmPiTzu8pB7sCYaF8BDY27y0OjLvKKhB/kFXebz3zTpTeW0c6FjbefRBWBR5QmNcSETbfcCwTNp&#10;X7lkxiD45n11C8Ai2Vv7bwC23Wo/BrsByCANhcBaAgjNcgqV03WxVtbUME005YUmmvxUE7nf0cwf&#10;cYiXY7tQ8Ay7kDwcKqbZzqDfQuUNlgMCJ1mkcUFyQoffZYReoe0koTGbX7dhF6rwP7sJErQgWw3T&#10;igEfDNmfQUPbuwqSpkdoFmEiz0eaBbazqfD+s8ySN78YUtB1tgj7ecZVgaVAQRENVxU4uBdVTX8/&#10;dTcWfLvRWiWm1sJM6P5mb+W/iTqWGvUb2lG5WCtLOrlrxcyO10TTIzXlbVwE8dYztBNgxAlmGIin&#10;0TIQLkcmdTcjbJK+G1J3Y4GXp+9ms0uXZ5Rmtb21gyAbBnrYv1cD4//ajRVmzk3WRJMea2a0chSk&#10;WGCNHbqyVg4M9cGIk9hbmEmEq0oQNBE2o+GcwCvSeFek8G4zWlDcqJsw3cSCcmT/Uw1Ai6HUs/np&#10;2M3c00w1t6bj2jhppXYEAXoKi3dGDinbHjm0FAT7J4KgOWGXC1zFvYCmjxYUNelHReFKXp2ZmkP9&#10;9tpVYSZwI1t64sJsTTQzVjPP1FLohr/iNeisUcfMknqOhRbZyUM7adndLpkgVKgsOYJWE2JBqyap&#10;B7Z105K1Gi7IMrMRZmIXsxP/5n8jjPxcgKCnPNN8PDtRM35hjibCMXvY4F2851hYIewpBOaWdH9T&#10;a9F9czGV+8sA4bOWIwUZrV0ExW1dBQVtR2M6CQpbOgmKmg/VimrSk4oyFQuTTCzpQz9Nr+TXQvPB&#10;VN6ifE00L02zqI2z8Ilh688aMfq/2p2EJubWVGdgg050m0ZtNYzY79T4XDSwEth38RG8+GmXYKqh&#10;xgdBsjcrpJ+9gZ0aXxCBMkkOx2CZVL3F+rdCkMzPJUgmTeIYIpckBsv9EgPlSzuwpxAEKCXGgXK/&#10;DoFyaQJDCTD+XfrFB8mlcRxDldL/xk5R/xRBCmn4+wxUSO8Gy6X7gVioXkEKvzfYLb1WZYjCPwyf&#10;V84QzCCF5FXge8TnvgxS+L6EdN7sX6rxPoKUyxpiwT8MVvg9CFb4Y/o9CCJH6f0KSsgRC/4eMFDh&#10;R4ivu8sRCg4L/S7+jTv4N+7ggiPE14UCb8n8W7J/qYYqoACwz/8jWOaPCUfpHyEyyY136X89RCbF&#10;ZI5BMsk1VUKd8S79r1TQ7wq+5jIQ/xdsgqoG4IpyhTb292dw5HMmRC49zdD/dJBcckqVwXL/k6rE&#10;15zA15QTX3McX4sJR8Jj+BxMOPofw67sKEdsNX3Zv//vgrgcuXQvFuaeCvoxR4V0N6Fcuhu7ml0h&#10;Cj9M7ijdyRG7nJ3Y1ezgiF0WPkq2qxJftw2fy1KylSN7G/89BBUttsRCWYeFgOm/LpC8lq7liIWK&#10;KVmDhVlOXBirK+i/SpX4mpUc8bX46L9Clfia5RX0X8ZQuoy9nf8OguTL2mDBLsECXYIFsLiC/ouw&#10;pmIyR+xGfDhiC8FH/4UcgzCxVSyooP98hhLCULl0Hkd87Tx8zVzshjD952I3ho/SOUAcvv53skoE&#10;5/tUwQLxBmKheGOBTMUCIcQCxUfpFCAWCiEWqBdDiRe+ZjJHLPDJ+JpJDCWT8LX4KJ3IEV87EV/j&#10;ia/FlHjiazzwNeUMlftP4IgL48edify5uIl8+Lg16xZc6j+6nDI4Sl3LKZO6hpb6u3AMkvm7hJRK&#10;nSvo71ROmb8TvsZRlfgah9BSCaa/QxAmvmYUxyBy9B/JMbBUMhJfM4Ije5s/J0IV/oPepWSgKrFv&#10;tlcldj0DVHlH4d9flaEKaT9V4mv6qhK7sj7v0r93Bf1642t6qfKnDUPvouXVcCOoKxZKF1Viodox&#10;XEaOWKi2HIMVvoR3FBIbjriusMEFZ80xUOFrjd2OmGMAJnY1Vncx4Rgs9yW8I5dYcsRuxjJUvtSC&#10;Y6Dc1wJf2xnI3u7PhQD54vYBcmn7ELlfuxD50na38RGI/W/be5hw5HgXV8h35X5toGuA4x25f2tg&#10;IMsQ2bJWwNsyv3JiF9YyWLaknHdlfi2AQSq8I/NvDgyULSEMlUmaAQNUyN7yz4E7Sh+9gBJJE2Bo&#10;ydLGt0qWvMPgEkmj9xlUsqTh+wwokZoHlPhgwlFqHlqyzAxf/w5DiqWmIcU+mNzRx/R+8XKToGLf&#10;PzGw2KdBYLF/OW8X+9YHaqCfaMw3EPnU4Xhb6Vv7fd5U+tR6nyFKv5ofYpDSp8b7vK30q/4+ceVe&#10;7UMMVUqqvs9gpU+V98ne+o+NB2ir1jWl1IhjiNKn0ocYiGYbBiL/9zjbEAvM4EO8hmbpf4hgZR9i&#10;kHKG7oeIf0vnY2Qf4cdFiHIq/THiB6Q+xovKScKP8RjyEXyKD9A4rY8R/zb/UzyGhvBUyT6GGmr8&#10;Jf6vXieNhvioVho1/huoYadhBGv5TMTqBKhq/EdgYqHVGiv9a1MxlWlmSV1S58ZT46eHuQXV2dSa&#10;jm4/TiumzwbN6Ebdham1O2nUYL9WQ42fD/WttJqaiOnItqO1Uu2380qGH+HF9FnNU5iK6RvsKWqo&#10;8ZPBVEMIq5yaDxQk99/CLxq8m5fqHsgLH7SLp+i9ll9qZk39zp6phho/D0yshDZmtoKYvqsFWUP3&#10;aqFhe7Vk7gH8sCG7tRRD92ihAZu1SsxtPz9zvBpq/AjgmYipnc0HU2HD9ghkkEcW6HBaGDb2uiBt&#10;+AEhAg7dIyhpPlCY1aAz34K9Tg01flxUF2tUNhPTMV0XCJNHHaUQEBIpjzpC5U15Iih0PCNI4z4f&#10;dZhSWkwSJkKvD2xLzP6EGmr8kNAyt6ZDBu+gspxOihDQGXhKhNwu0nET7wlLHU/Qhdx3TidoNGIv&#10;nW9uReWYWgk92N9QQ40fC7Aflqm1MKnvajrV9Zw2Gq1C17PairF/ULljr1Gvyz9jPiccsJHKNBML&#10;036KvHdq/PeAG7drbKbTz8Zc1EVjgZcq6HZBRz72qiB57EXtu+Wfs+fB+aN/1ylt5yLKN7H4j2Tb&#10;V+PnAWxj06QHHel+VQ+5X9NneF0fTWCJP5e7XRYkj7uu+7z8M+48zPH4uhG7dBNMLKkMSIvO/qwa&#10;anz/MBFT67rO0S7yvGmAPG8ZoIm3DNHE2xX0/MNA7npWkDzxtt6z8s/xOXAuXOPxB8NmA6knJhYC&#10;b/Zn1VDju4eWqRWVYb9BP9MrqBLyCmY4JcSonF6BleQuZ4RJHjf175Z/xp4H10wOBBqirnN0HuF2&#10;w2H2d9VQ4/sGpOAztxYpR+02SPe+Wxl536uMpt2v4PT7xmjavcpyl9N06pgLumHTue/gPEy4Zuod&#10;I8Lu83Ufm4jpg+xPq6HGdw6xBt/MikoZsskge8YjYzTzURU08zHmkypoFvApYenoU9oFw/bTxbMe&#10;VS6B7wjhPHz+jIfGaDpmmxHaD00shZ7sL6uhxvcPEyva12a6Xuqc51XRnOfV0NwXLF9CNnPMV9XQ&#10;hKsGKfabKfnc51Wy4HP4fg4QXzP7WVU06WblTDCiOhaCJuzPqqHGtwP2ut1rttOoxb79bEAGADNr&#10;Ubx3UJXMBa+rkxTNkKqZkE3d7H3XKKL/eqz8YVUzuTTOcC5J5fyqOuo+Vz/d1FKwF/+cesdpNb4N&#10;zKw0GptZCkNNLemb/yYtXQMxNaNRF1HRzHtVsyFj/+KoWmhxdC20BBhTC80Pqx7Zfw2lWBxZM598&#10;h7kosiZaFFETTbtbVda4myhUvaBFjW8CUytqJvTStBolfGNmLcyu8e93Qtc0FdN7Ww/XifeLq438&#10;4hlKEoB10KLoWnEj9+om+8bVVpLv8Dm+sbXR3Gc18rHRJKj799X42uCZigV7G3WjInqu4OX026aZ&#10;38lDK9PEStCP/f7f4v9w3L65+UDtRL/Y2gr/lLpoKcsFL6tH+Lyt8Qxe+ydjJtVF88NrypoO0I6u&#10;1UGjJnu9Gmp8cWClp4816y8M67uRXzR4Py/a8STv7cDtPGXrUcL7X8DrvwMTsXBM15n6ycsz6qEV&#10;GfXR8vR6pTi8eUle48/wezTuZNVEMzEVXretRjX2MjXU+LLAoY1Pk17Ua/vNgkJYUOJyVivX+Rz/&#10;1ZA9WgjYaiQd/DUmlJlYCX27zNF7siqnAVqZVU+xMrteHrwGQ+g0VifKxIqaxp6qhhpfFnU7abXA&#10;CpjQc6kgZcQBoXLEISEadVwrYvJjQebw/QLZ8AMCBGznQj3/Gimm6lhoGJrbimTzntVKXltggoCj&#10;j1aLaNKNPtbg8zI0qaHG34eZldC/5UgqfcRhSu54nEaEJ4WZU18Kil0vUlFkIckRhlbeVA4OP+az&#10;lwI0YTeFBlaCXpheOFxa1cBKeBwfg00tRfdNLKnH5tYMTTDNrEQPGlgKQ3Gs/zuuZTZAQ9rMSjCQ&#10;5P+0pcNm3auVNHJrlfBfe4mOqPO4qfFVYWJF7+46j0p2OaONynlahMbfEsRgr5/ufFKkgMUlTidp&#10;spikzwoqzVxMlzQfoJ1sO00U1keilzRwg17RsG16uSN26+U67NUvctxvoHDcb6h0PGCI8BE5APcZ&#10;IIe9DEftNlCO2qlfOmyHfvGwrbp5Qzbq5tjM1Ens5C7IaGpPvzSzo6NNrYQZZtZ0OD6eNrWgHD4z&#10;P9/XAA+HeabsazV+CjTREJiJ6as207Sjx/yuoxxzQRdVUDvP866wxO2SKHz07zowf55bZAIrqmRN&#10;elJZPX30UlyOVkKuxz5OFyA+h/CIIXI+zNDpEOZBbBAHDcvcT9SO7TpNL3zgNv7rrguprIEbRIij&#10;/XoR6realvf0o/PEuMZpaEul4Vony9SGvt64t+hE6+Hav3dw0b6Ceb7VcNHJX3vTh8xt6b2mFvRK&#10;EzHlCNuf4CfVYh7489Ggo0YVXHP5mVlTz6FGYz9W42cBDnXGtXOinpM59VfJHHpCmCs//qrOwwm3&#10;hZljr+gWjbush8axi0lgIQkYB1bKCCuHuinX4jZm3UzcmEOYtDn3avy6PP+gLiluZ43KxpyuVDL5&#10;Qr2oRTc7vlx71/7t0qAub8ecMsqcf6N99rXk1UUBaZsUNxLXlQ3/rerbqW95UUvPOST53+gZNe+8&#10;xdvtj9xkLhsaR7caJoq39dZ9MeZUpcLJtysXzXhYBU1/YEwmw029Uxl5BRuhyUGVmGnQNw3RhBsG&#10;ZL7/uCt65H5dz+mUjTikXTBks6iwtz+dazWVjmjnLLjdYjD1e9M+wlNNugtPN+pGXW7UnbrxS29h&#10;aIvh1DOLKVrJVtO00sxt6Fd1xeqepZ8O0E/eqAuV7npCt4DMkVehx02DsnHXhZljrlO57n/ol3jc&#10;0MdKhamykGQ8Vq5f+oje/BG5q+RG0rrMFfd6vp10pUbhhAuV5dP+MItd/3hAbFDGjqIH2QfRvewD&#10;mPvQnaw9KDRrFwrJ2oGC0rcpffYNzxjzBy9y2CF+6rrL7kl/pKxVem/qG97ZqUqcxwXj4rmvaihg&#10;SsP8sOpkzg/MAZr9tCqZ3AYT26bdNyYzO2G6MxjApAAwAHz/YADYmOEewVjdzuNaC9dYEM7BOmBo&#10;z0AbZuRhCg2HXSIO8RMcjvEjB+3WKrDfzC9sOkiYbWpNe2ExqTfA/ZnQsJOGrqmlYJ+ZFV0CywAn&#10;BhgqyufJl8+XNyxxPU8pxl+hsycHVFKCUgHJghNYUMIuJuk4Tjtq4bF+9yZeNy7FRBOvVVbOCGhQ&#10;4H2rbiF+r/S4bly28dmA8NvpvxXdzdxfdjdrLzaA3ehi5Op8S9cqCd5vNPN7+Api5+wYHG4xsk7+&#10;wBWGKYsja8pgJBemN8B0Bp+ImmS+D8znmf+qOpnYBpPaiAE8qkIMAKY4k/n+YADlNQDUZLgGwLUW&#10;1ABuELYRA6Czx16lXnveESS5XqDeOhwR5g87ICgbtleAOk3SisNhzrn/YdtCja8BUzG/g5kl/bbj&#10;GO3YCy82RvUb37K462zdBDJHXmUuPeHdSkVOpyj5hBs6sWTufCj2rpheIYxxwEKSSYGGqJO7dpTL&#10;0crPvQKqIK9bVeRzQ81eTw2qUjolsAoCks9Z+txt+uBe9n40Z/vQ8JGHtJJnRGsqO4wXpDXqop0/&#10;YrtxwtLUemRUF0ZxpYl1yDQHmMoAc31gPg9MdINaACa0wexOMACY/kymNj8wLp16x7DQK8QgcWKg&#10;wRvP27qvJtyiU9xvU0UewcLciSGCuHG36NdjLovyXc6K8p1PiJSOuOHucIwm3t9uHhXd0E54F3qb&#10;WHGp8TMAN9Z6NrQWJdjN0s4ctV+/GBqak880Sus4olpBX6leDJk//x5nPK5cPOooLcch0FvwrqyC&#10;EcPgYm0wCNzAfDP9hml+UNqWtBd559Hz3HPofubhkll3a6dPu1sVTbtTQe8Q45J+K0Ux08M1i8bc&#10;5KWa2dHyPpJKqSsy6ytXZjYok6bUS5z1uEaY5/VKkePOV3rkec3ozqTbRs8mBxi9nRJcOdb7jnGC&#10;d6hR2pQ7lbO8QysVTg2tLJt610iBDVKGWTAlxCAXx/85XsGG+ZNvG8qhhoLaiYRpbPwP4Q802F1O&#10;ayOH46IymxnCJHNbwa16HTXqsuJS42cA9HKYWtLR4xb3TnyWdqUwtvCBMq7wofJx+tkiya2useJJ&#10;eonWXjpZ4EXJ/HkVznlVRTZyP1064YZhFDd3nsTa2DC4eHvwb/qvxF46OdMfVFXcSt2U+DLvAnqe&#10;9zvmWXQmflbarMfVSmc+qoaAgzYYRI+/xcuc9lpT2Xc9P9zWyyBreVqD4jV5JqWrc+rLVmU3KFuZ&#10;3QCtzCTTGtCytHoI5vhIkz5QA8DUZpjSzLYBZj3B9/WB8IdpABuQhe/QRoHdH6ChPvKwdkFbRyrd&#10;TEzlmoiFPVhxqfGTgGdqJTzSpm+VV08SL+ckFD9GFXyCEjHheOjGqvCm/eic6feq5XPz57n59Di8&#10;UDrsF2XhmDmezJ3HDU5YXEIWk2BjmBxgnNOkl6hkSlDV5DnP8OfPaxQvemGSJ3nza8Gy162Llr9u&#10;WTjnRXWF0wGjzIG7eG+9nmvKMYs7jBGmOPm3ebj1hnfOgdAFhbMutEx1PWKUO3yrwcs+vpWi3Y5V&#10;i16WBgZQHy1NZSazSdgQ6J02AIQ/0AiG8IdtAJOaCWolCM9waMY1fiH2dzykm95utHbCCN+msZse&#10;DCtw3VEvtccikbz1SGGCiZXwDnRrsrJT40eFiRW/o6lYmLl8r1doTP4DBaf0oPCJxU9RUskzQngN&#10;7DW6+Zt+UoNwUKxyYg8LXtb5qG4Mju3fgLf1ecvF3MxCki4z9RIWHR7+LCzvCgrLv4Je5F5QPss+&#10;p4SwJzRrZ8HiG5aJPZZQYe53eCWTHvNQv41aaa7HK8dib1069wVW2ufVlfOe1yqY9bSaYhbUDg+r&#10;oRn3q6LpOFTCIU6x6wmjzN4++q/aOWnndZutn+B1s1rikhjG+5c3gNkeIBL7g/Lj2sj7rjEac8Yw&#10;zW6udjRuzGf1nV7/1bRjlonj9pvFrX9sn3w4YTza9Hhgfv+lOgW9/LRRzyXa8nG7mkU27qFdYCqm&#10;p7BiVOMHA/b21IZ2A2oW3I35PTuu+CGKx0woflSh/CXvK/8TdDfyXG7rPsYFo49XiQAPC3PoYS69&#10;H6bTUb2Y+W+qvYGQg3hdCDuw4llP1okatL5S2oKImvlPc87KQPlf5V9CL/MuogM3/XKtp+iHu/3B&#10;K/G4w1O6XOBl4bZG1LwX1Up8IpjahVmNxXjueS+JIaA5z6rj8AWHMCpG4B1aFU0Nxo3l21WUk24a&#10;yyZcrpw3+rhhoeM+w5Lh2ytlD91qkDp0C+Ymw5xhmwzTph1v98b7bLPwUfsNs0ftNkDDd+qjYdv0&#10;0ZDNemjwRj3kuKt6zq5w56I90S4yh601sgesNMja8KRf5r44J7QjYnixnXvNaDMr6jLIkhGpGj8C&#10;NE2s6WuWk3QSPY81LniTc7Morug+iit+gA3gEaFq2MOQeQ/fBbw5ntFsgCh94evaBRBqAKUpdYvG&#10;nq0UiQ2iFHpeiEHg0EPspRs74WLllL1JQxOf5J4qeZ1/lXj+FYcnZdh6i167XuHJxgfwlG43eFmt&#10;HISZ+wOX5KyJb/XCN64mWhJbEy2OqYkWRdXAsXtFiAUeHLowGSPABvCYqQmm38NGgBvKYADQczT5&#10;ljGa9Icx8rxmjDwuV0buFyqjcb8boXWP+jxf/6hfpNsJw+KtL4bnHI6ZWOj1e6PEkWAAO/TRmod9&#10;4qRBdmnOu2q+mne5feK+aGf5vhhX5d5oR/neaGclKP++OEe0O2pE2bjNrSJNLOkwdRj0AwB2KTa1&#10;ooOsvbUjR2zXL8Uer/TAk2kZsaD8hA+wETC1AGcIFXxIDATOufRgZ67NJKNnK3CDE7g4qmbWkpg6&#10;CdDwXIaNYead6tm/9KDzTt5Znx6e/wd6k38dXXy2JbGbW+P0Hkv5Ma4XecVjrvOQy0VeVqexdO6U&#10;oGrJ0qRaZZKkWqXrk9u+Dc3cKz+XPi3aL75W2RLOEKKwIbBdmBDDgxFATQC1wGxcC3ChEPQaeYfg&#10;cAi6Tm9VQRNZA8A1AWMA54zQmNNGaPSJSoqxJ6pHjz1eLc5hv2GaJMQ69lDsBMWxBE90NMEDHUlw&#10;R4fjx6ND8WPQwXg3dCDOFe2Pc8GK74T2xjqgPbEj0e7YEWjB7+KMRjZ0ah0LjQasmNX4DqEFsyTt&#10;ZojSh2/XRyN2GaBRMGlsn6Fi/5MpERF5QcrYonsIyBgCawyEzHswEu4cr2VDwkZsqRy9OrcBWp5Z&#10;L2llVr3Span1SrvOMEiftHRg3KusG2UHbvkn2zia57YbI0gcdoiX7fw7CW3Q4D28rOb2wswdl+el&#10;38nZU7gmo3H6sozaCLg0HTOtNvJPrY2kybVwA7YWDqtqIVIbsDUBCYmgoQ3hEBsKgQFwYRB0lb5T&#10;A9zA3v9qZTThUmU0/rwRGnfWCLmdqoRcjhuWuZ2smo+9feaJRC90PHESqlD+8Vj5x31A+R3fUf5d&#10;McPQvN+to80sqYj67TWqsrJW47tBEw0BrLLqMEY7buhmvVKo3qGax4qPVt7uHxNdGIqii0JRTNEd&#10;lnexglcQ3jNkvodzA98eTbcYq5u3MqtB8Zp8E+S82zhqwKRWL0bOEqd2dqqU2tWXFz1kL69wxAle&#10;mcMpHnI4zUPd/fhxNq61oiSvmscuy6yjXJFTBwFXslyRDayNjYk1BGIEtSqMIJ6tBaJxo5o1gIoa&#10;ADdmuRoAh0DTuDZAADaAm9j7X8cGcAV7/4tM+DPmjJFsxrVGb+f+0Tp84lmT5/si3LI55d8f7aYY&#10;d7hO2pAt+rlep3/N3BvtUup9rkXE6oc90v+k/LHD0M6YochrT7ssc7EosmozDW1W6mp8D2hgSTm3&#10;Gi6KGrRZvwwadSN2GqCRewyQ417D0hMvF+RGFQYjhiEoGlgEZAyCGAb3OSZ3zqKt4151GqMbaett&#10;kNlxgvBNr1X8vIE7eUVD9/KUww7w0PCDPDTsMK+s/0ZeVKexeilTQ6rlLU2vKQcFX5lbB63Kw8xn&#10;uLoAH4HwHn9OjAKfB0ZAagKVWsAXDIDUAIwBlM/leYEN4CluCD/6c/gzGcIf7P09r+LwB3v/CZeq&#10;xJ9OnI5OJ01HJxOnYk5Bax71TnI7Wi13+C79MqgZh27RR4M36aGB6/XQgDW6xaO2Vc/ps1xHZr9K&#10;P2/9474loPg7ooaWbn07sGRnzBC0NWJAqaVLlXgzZjc4dSP4e0DdjhqNzG3pgj5S7cyhm5keDVD+&#10;UVj5nQ4aFd6M254TURiAgJGFgSyDCKPgWBCIrjzdmeyxpH9Cd9dGORYeOs+7LeZn917Lyx+wiae0&#10;38JDA7dhbsfhzE583MmTWc/jJ7Qeohuz7eLc9KfpZxTPck4rNuQ0zSVeHhSfVfg1RXUJ1xbjI7Cw&#10;LmMI2ADgPKgFlrEG4J+Ca4AkCIFqkhAIvD/XEF4QxoQ/pBcIGsAPmAYw9ABNCSI9QOWNX4j9x5+v&#10;jOYHtnpzKmkaUf4jsZ4Kp4OV0hz2GuY47DFIHLndMG3oFoPsQZv1iuw36JXZr9VF/Vfpon7LdVAf&#10;fx3UW6KDJh1rkjrp2C9vui4QoV6L9Yv8giyTf3vbT9a4i058fUt+O1b8avwPwcMN3MMd3EQRg9br&#10;KcuVn433YeGI80FDxYqgflmvcq6VXni8I3OCX9/4bqMb5XRw1X1hMZWfbOvDL+ixjFfcazlf2XsV&#10;D/VZzUN912Kuh/54Huq/iYe6LuHFNh0izPaQ9Iq+8nxn3oucS2XQq3M80y1hY0abgjWZvxRiL15G&#10;whus2KDgqwvrEKVfW1IXrZMxR2IM2ABUawASAoHys+EPF/+/o/xc7M8pP9v7A6HPB5UfN3zHMg3f&#10;UvfTNaOmX2r8yv+uTRSEPEcSJqAjpKE7lsT7e2NcSscdNMlmlF+3XPl7LtFG3RdpI1D+LnNFyHY2&#10;jY86hT3nVI+EdKgQarJloMb/AlVwA6xhF2F8/7XaOdB3zSn/8G36sl5+OrHtR9NpndwFzzpN1Mq2&#10;ns7Pt5vLV9gt5KMui/io62I+6uaL6cdHPaSYS/kIGwDquZSf2XkyP77NUN0Ytx1m4di75vi/bZ55&#10;N+ugPCz/MnoFzLuEtqd0DwNlhYYrxO+gxH/y/FjRyz0/q/h/8vxsI/jTnr+i56fc87N9/6TXBys/&#10;6fVhwx7i+QNaRp2In1z2OQ3dvTHOyj0xjsr1z/tmj9pcLbKnREfWf7l+vjTENtv7TIvsLrNF+ROP&#10;NElY8Een3DG7zCMbdxMVmVhoObLFoMb/AmZi4aT2rtqx/dfqysSTdVLbOAjD2o/jZ3eexC+ynMpX&#10;Wk3jI6vpfCSeyUfWs/jIZg4f2c7lI7v5+P0Cfk5nL15Ei8HC7E6jqoYvPTgh4fKzbYWXY5bHL3vZ&#10;Lmv2k+ql4GlB6WDuzOK3dfKDM7aln0z1iA3O3Jx2MWP2M1BWKVZaaLgSA8jCBoAVGhQbagDi4VlD&#10;WM16e/j8/ZhfteenIuavgXzYQTDS709i/mp/EfOT7k7lvICmiScSpqATONZnFH+iSvcmKP5YovgH&#10;40eTHp79cc5o7zsN3eGklwcaujtiBmMOQtuj7dG26AGY/ZH9AtOnJmKSAUa9O9z/CFrmNtSr5sO1&#10;ktuN4Rd2cOejjh6YnnzUaRIfYe+NLKbAkZfZdgzvbYthwkzbqbovJIecM71ONg/bfM8l9iX24MST&#10;s7yWuKxg+p0qJaBcMAENelfmPGcGnSD08MFe2Ad7Y5/ImsrFMTWVEKKAwoIBQNgCiszVApwhkB4e&#10;UHZO4fHnJNThenvA43PhDqv40Of/596e6mi2SshDRnzZkGcyeP3rxrKVj2xTj8ZPLjmV5E0U/0Ti&#10;ZKL45eEOUX4m3AHFZ7o3nVX69keRHh5G+Ydi5R/CKH7MQFbxB6Ct0f3Q8od2meZiOtdUTF2sK9ao&#10;x5aHGt8A/2diI9jSbAQ/se1oPmrrxkdY+VHbsfzSVs68qGYDhVlWE+mnfZfpZA3bqpvvsM9A4XzI&#10;kKyZdTtZCboAyUAQjoszHmedlsHUY47Ho6elTw2uqoSQYgYOLSDEmP2kagn2uqUwbx4MABRySUS9&#10;rHOpszMl8fUyIUSRcEZAwiBMrNSkNgBjYA2CC2+47s1ypSddnFjxy0d8K3p5yGxNZu7Px/v5bxoj&#10;yf12MWeSZjK9O1jxoZF7HCt+RbjDKf6H+vWx4mOvD4r/rtcfgglef2C51wfF3xLdF22J6oN+7aGb&#10;bG4tQkAzKzqmQSe6DVs+anwNVGuhYdyoj+Buq1H8slZOfIQpa9JHK7XdaDqit7923qANemjIb3po&#10;2FYc95f39UOvD274HjEkC8hh8GcsGMDvRsgnqF3a/awjJc9zz6JnhGfQ/cxDJdeSVuddT16Tfz/r&#10;kOxR9jE090nNDFBA8MDgicEAICTxi6qXvySqTgH0zYMRgPcmtQEOh4Cg3O+Q/RwMBQzGFys9N82B&#10;jPCyk9S4UAcUH7o33xnhhbUAwe+FO1eMlYuC28Zx3Zrvxvmqis+EOwc+Gu4wg1oQ7jCKz4Q7jPL3&#10;Z5QfKz6w7eBKcZzyswZQisPQpWxRqfElAfPxG3bTisUeX9FsGD+joS2V28hOVNLLT5TZf6Uu9FWj&#10;gev00CCVhi/X5QlbhcCiFZcjlZDrcez9TxmhsWex98cNQxgUgsEhz2vG8hWPumTeyzwge5J7Ej3J&#10;OYke5xwnDM3cWfQg62iZ78vGkRB7Qy0wP4ypBWA6AjRMwWNDIxXCFs4YyonDGdX35BxQeNKorQhx&#10;uD59EubA3B42xue6Nss9PgxssSO73Nye+UGt3nKhzrsNXG4aAyj+GKz4rsTrc3N49hKP//FwR9Xr&#10;b2W9/uao3qj9MKN4k85CazNL4VIzsagMDMDUloo2t9Pyw8WlHgf4guCb21K7mg7hFzbqqZUKXsbE&#10;ijrfyI4u6bWYToMuOuiqg/5qGLSBwRsYxCHTHFgDgH1ySPiDDWA0NgBSA2ADgBpgAmsAE7EiQZch&#10;zJkBzzolqErZppf9oh7kHEZA3BCOhLgbvHF5TcCGQ6C4XI0AyrwIiBWbGAY5cq+Z7+E8ovD4Wk7h&#10;iafHsT1Reja+B28PE9qgcVse49/EHv96Re/OuAuVig7Fjsst9/iJ0MD9s8dXbeCqjuTuYUdyKxR/&#10;MFb6jyv+5qheqNUA/QQzsXYXjR4aQjNr6hEof0PcBmvYCzbt1RrKlpsa/xaQnLlxD0HwL315j0kV&#10;K6ZSTS0ETRra0cXd5tMpfZfqoH4rsPdnDQDCH84AhmEDGAn9/h+oAcAASBvgd6ZvHDwoKBSEEpNw&#10;LA2KBkYwPaRGwfy75jlBmZuLryWvyPd90SQePPKcpzUKfF80fr0tqm/EiYTJueeT5xddSF6Uvy5K&#10;nIONQrnsbfOwBWE1SkmyCcIKZSdhDVZ4Mp8fGrNY4UlcD54elB57etKdCUrPTmMAowTjBMUHYy2f&#10;y4PbMJ4XauTtjXLNf8fjJ3AeH2J8aOCC4oPH/3QDV7V3Z6tKuLOZsBf6LaonatRVJ7m+lTbsAaQB&#10;u8tBuTTqzYto1Iufb2YlPEEKTo1/D9hhASt/SKNugnukerUW3ccf8/Ax2nKKKL+3VAf1UTGAgWtx&#10;+MPG/3+qAfYxm0PBRlHQBhgNjeDTHwqDKpOwQtUIZoc2KPR50Kxk5r1qRdgbKw/FQLfnNhScuRUF&#10;EW5GgRmbUUDGJsLbGRvQ1TT/olXhHRJnP6teRrw669n/pOw4tCFeHis8s8aX8fRMiPOu0oORgrGO&#10;Z+bwkDAOajPcqC/Z9np48qdi/Pfn7qgqPsT5qqEOE+djj4/JePzeRPGlIVZJMNBlLtaoDOVjbqHl&#10;2NBOmNa4L1/eqA+/wMya3gWfq/El0FpDywyHPdizMJ7fWhgP22nA7sntnEWxvfx0EBhA32WsAaxm&#10;awCVEKh8zg/bCCajv9gAoBdo9AmVhjDTE6TaFmBqAjYcAkOYig1hamDlwivJS7NB2QMzfmMVfiNR&#10;+NsZ69GtjHXoZvpazDXoj/RV6AYmPl9xMn5qwcz71bNA0TnvDsoOo7XlCo9/n4Q3bFxPlB5mbWKl&#10;h2nL43FNBcbKTl0mRgwNeqjVZl9p8Yzr1Zl3vUP6yJ1GOc77auZNPdc0ZsRW4xwsm5K+q3RkozZX&#10;zVz5sGuyNNgmavPrfkUf9fjRTAOX8/i/RfVA9j71H5laUpdMTTWEsN8R5AFr3J+X8qs9HzXuyX8N&#10;O2OwJafGl4CJJb+Tqa0AFlrnYK8jM7GkhsHWGo26CxO7LdKW9fTVJgZAagCuDQCNYDAA3AgeAo1g&#10;6AV6PwzCtYDLYWb7QFUjgOkBpCbAygbhRbkhYEWc+Edlmc/dZq/eVXZMouycwq8mCn8jbSW6nrac&#10;8FraUqgJ0M5wx1RsQEpO0SuUnfHwnMJDCAZenoQ3+D6gfQL3Bkrvxio9hHDQliH7f2KjHrlLXzli&#10;p74CjJ2bvAa1oP06PeIU+q3URX1VpjH0X6qXu+5ZjzzG4zP9+e8qPhPjM4rfE6150aW4pb1Biakl&#10;PQV2ecBtsQis9LlNB/JRk/68KBMrejkuLnVOsC+NulaCxljp00nogw3AVEw5wM7GHcdRT3ss1kZg&#10;AL1wgYIB9F2OCxYbQHkvkGoYBFMgdjC1AJkDVG4EbE0A7QHVcAgrHRcS7QxzSWAUnfPsFcrOePiV&#10;WOFXYGVfgZV9GSEo/NVUKbqSKkGXU/0wfdH5JB/lidip+XveOBbPuFUvkyg79NywYQ38F+floTYi&#10;Sg/hDSg9hDic0uMaDEI5MGYwajBuMHIwdm7Wpj0OAyEc7I9rRagdQfHZNbto8LrKKZvCehdte6dx&#10;W9GlySg+sAfahDnzXNtscxtRoZlY+LBJL35U0yG8kmaDseL34eeYWlMbcDFpMqWlxhcHJGw2s6AP&#10;Mg1fWmlqTSsadaWLbWdTmT0WMQUKBvBOGKRSC0BX6JDfGK8IRjCCMwKuJoBwiDSK2TaBiiGMOVup&#10;6FTM7EJG0VnPjpUdFJ0ho+ych7/ynsJfSl2CLqUsRhdTfNAFzPMpC9C5pHnKEwnTS47ETsw7HDMp&#10;f9PzQXnjL1TJAqMDhXfDCg//Dwrvig2T29SW8fSGZOr2h5QeQj4wevD20BUMzgCcAnh7UHxwFr38&#10;9BLXv+hZtD1GNdSBXh0uxq/w+Ote28mG+ZnGNulJpzQbyM9qNowvbzGcj5oN5eU37CrMNrOiB7JF&#10;pMbXRt26GlQDS6EtDoFugyG0HEZHdlsgQt19sAGwtUBFGIRrgffaAu8bARkUY8Mhh72McpGGMWcI&#10;bI0Annf1vd6JTBjDeXZVZQeCsgOxsmNeJAq/CCv8QswF6HzyfPR78jzMuehs8mxCGKE9kzQDnYZp&#10;yAlTSyedr/OaC2vg/+FewDCJl8e1FRgstGFUlX4IG+IQpcfGDkYPISA4AZAFN1sTFL/bQhHqOl+E&#10;7OaJSnxudsxhPD40biu6MyXB1uldPWqk/NJbFN1sOD+tpSNf0cqBj1qO4qPmw/l5jbsK88ytKG9c&#10;HOp+/f8VYHWRuZgOaD+Gfg0F2m0hMx2X1ALYy3FGAN4PYl5iBFxNQMIhRnlIm4CtDci0aGIITI0A&#10;4QVnDKOPG8u2PBsRD179T579HWUHD7+QePjzKRUKfy55DqP0SbNYhZ+OYO49zMmBUdrtYaPS3I5W&#10;yYX/4zw8CWtYhYf742J6uPf3Pf0HlR47A1B6cA7gJLrMw5wjQrazaDR2T4Mo8PaL/7BK7DaxVmpz&#10;e+24liO1Utq68QswlTCNpI0LH7V2xko/lJ/asAsdYSLmWWPRq0Oc7wGwvtTcmkrr7EHldMUFC0YA&#10;Bf0hI4Ca4J1wCNoEWHlIwxgrEowQl9cI2xmFq6gVmO5SUMqNj4eGM2HMog8o+wJW2edhZecUfhZh&#10;hZcHpffG5KYlTEELb3Z4AA1XTtnhf0HZOQ//jsKzXp7E9Gx4A88G4x69uXn5WOmhJiRKD94elH6u&#10;CFnPEGa2dhAmN+snzMTePLz9OH5BRw++DCYGwgTB9u6Y4/monRsOb0byIsy7CpLNxNRwGHNhRa7G&#10;9wQTS43auB0QYeFJR9jNpklBEyPANQHXHiDhELQJsHKQNgGERFAbsIZQHhZhxQIF40IjrlYAJSQ1&#10;AzYI73O/RK+9NyjsQLh78tnEecoKz67i3d9T9ne9PDMPh5l9OQntCBuZOWq3YeYIHILBf3HeHYwR&#10;jBKMkyg8vj+4T7hfovBcQxaUHjy9n2p4Q+V09qSjmw+ii1oN13rbYTw/rrMXv8ByJq/EagZfaTmN&#10;jyyn8pGFFzMTttNErPDu/IRf+wvSu0ys9trzQIvURl20C00thd1YMavxvcK4rUY1bAAx7dyEqXa4&#10;SrebAyuQGCMAzwcekPQMkdqA8Y4kJCI1AtMjAobAtQ+gi7DcGLDyEYOAmgEInhhz1G6jtOOxU2QQ&#10;xjChDKfsfw5pKhSem3wGU44nIuf91Z6UKzrr2YmyQzhDlB2TjePLFR4bLtx7L6l2Yfd5orftRlNp&#10;zQfQ+W0dhWGW3vwE63m8ArvFvMIui3jKLj48ZLeQh2zn8ZHNXD6yns2sc8DnyTq486Ka2gvSe8+u&#10;/Xr+9Y6F68K6KDZGdkVTj7WMNBOLEiExHyteNb53GDfR0DGzom81GyzMsJ5BySGuhZoAjABiXYh5&#10;wRCgNiC9HtBFyg6UQTcgGALXU8TVClw7AQwCQg2uvQActrlS2uEYTxnj2UHR31f2Cg8PCn88kZlj&#10;fyzBA+2NdJJPOGySxP0W+W0SyjD/xyl732WiTLs5WMEd6ZzmA0QFbZ2Er61n8qK6+vJLeq3g5fdZ&#10;zZPDEsxeK3mo53Ie6rEU059HVqrBirUui/nIdgG/sOMkXlSzwYKMto7Us8mHW2Yte2hduOFtd+Wm&#10;qO4IuDGyG2ZXNHyZ6RvsRGLVya1/UJiI6UmNu1K5llOE6dbTaWQzkyYNPKxETG3AGgKERe/UCMQY&#10;2DYC205gaoaK2gEUkowjYA5ab5h+IGqCDBRd1bO/q+xADzLvBiadrXtkH2e/WldJGqgrdZX9V2on&#10;dpsrCm/rTGc27S8qajlUmNp5Cv9VD39+Sv+N/IJBO3l5A3fxSvGRLKa338pDAzYza4z7b+Shvut4&#10;qM9aHuq9kqfstZyXJp7Oi2w1SpjVeiT1tr2bILazO1Vk4SUstpxMIYtJFOqzyChrzUu7Eui7r1D6&#10;bsj/oVVmq4F6iWZi4UGNuhoUK0o1fkTUFQvrmVnTb1uNpKKsvWlEjGAGNgJsCFAb2M2uMARYrM10&#10;l2KytQLXTiAGIWHaC8QguBoCc/Baw9T9UeNl3IxKbvUUN8ls21On3HnHu78dsejXaNsxdQs7uugn&#10;W0wVPsceOtx+O79o2AFe4cgTvDyHUzwF7AE06gQPjTzGQyOO8NDwQzw07CAPDd3PQ0P28tDg3Vjx&#10;t/OK+27gRYun8WNbDheWtBgiiGvvQj3v5E7nYuUuEE+nSqyn0UjsTSGrKZheFOKUvrOnEHX2wJxI&#10;FfiGdsznlH7dW9vSEctMX5hZCuNNLKlOrPjU+AnAMxELx5rZ0vL2YwTJ4qkUUQxiCFyNQIxB9E6t&#10;QNoJJETCNQPbfcoZRQ8wCtYwph7uGD5qSYvIHlNqJvdbbvBw2H5+pNNpfsHoq5oF4wIwA3mKcbd5&#10;Skw09iYPjbnBQ27XeWj0FR5yvUS2NUTO53nI6RwPOZ7mKbHSJ/Rdz3vVeYIgo9lQqrDZQGF66xH0&#10;q/ZudKyFF12M7znfZjZdArUY3DsYMzwLUXj8bFaYlqDwmKDwFhOxsmOl74SVvqM7w5Eb6z7nQpxZ&#10;59pENO6unW1mJVwC86hYmanxMwEmYplY0f7mdlRhx3GCFOIVOUOYxhoDWytw7QRCVYPAtJwkTGg5&#10;TJiNQ5DosUGa+ZOfa8onP9VEkx4znPhQE3ne5yGPu5rI444mcg/BDOIpx97iZTpf4L3Focpb65la&#10;mW1GUYWt8O+0Gk697eBGv7T0oDJtptFFuJGe12UeLe8KbRT83/D/cB9wT3Bv5cqOKca1WbmHx+Q8&#10;vKrCd5rAKv14IeowToA6jBWgLjN1s6Yeax7Zor9eHo7tD0C2d1ZMavzMqCvWoMzE1BxIBdTaUSsa&#10;FAbIKVB5zYA9KVEy3Ghu7yZMtJyslYoVOHdquKZi2htN5P1aE00N00ReLzTLsMInDN3Li+w4QVjS&#10;egSO110qv+o9oyZWaO14sRctw0qdhxU433YOLSMNbxUyys0SFJxTck7Ryz07c1/Eu8O9cuEMEJT9&#10;LxS+PWY7NwFq6aAVh589z9SK2o4btJVYsajxn4JYg9/Agmdnak1H/dpHmNHZQysVvCYxBqxYHScJ&#10;81sMFaS7XuMlzYzSLJ0RrYlmRGmiaeGa+f03aCVhz502eFHjaOn1XoXbXo0ohP1vvI60ihm+tlYq&#10;VmA5UV6oRT5CUGxC1oszCo49OafkqooOXp1Vdkvw7CreHWJ4UPZObEhTrvCYOMwjbO0qKGrSR5Bq&#10;biNMw41ZF6gFWSmo8V8HVPvmltRsMxthVuO+wqxOk7SivF5qFs5O0FRiolmxmjl2C7RSW43SisRK&#10;VoRDnzKsjAUbHvWTwQIRbpEIsOs83WhSe3yCEG4Rsopd7sk5BX9HyXFDlfPqqp79He/OKDx4d1B2&#10;8PBtXbXymw7Sim5oQ5fgRuyu6p016rCPq4Ya78LERqt1a1fhYxzWFMxN0VRiokmPNKNaDBWmt3EV&#10;ZGGlU4LyEW+LOdC/WvaOiKFyZh0sszJq3qVOL4nCYpYrL6vM3OfvECt1ecjCeXJOwTmPzik5Zgeg&#10;qqKrhDMkpHHixzbpKczAHj7bxFK4DCt9bfxo6vn1anwYDciqMPr62Nu8hHnpmmXzM3B4E60Z02IQ&#10;Bal5LOtYCJo0sBKuxu2EzIbd6YLmQwWx7ccJ0ogyThAWe59olbkzeihaFtItw3ISXcgp7OeQU+py&#10;Yi9OPLlK6MLF65xX5zx7G1etrBbD+K8b96ByTG2ofBMxfbC+Jd0O2jTso6mhhgpgL38r6rK5mH5l&#10;KqaeQUKL9m6C5NnJmoULszXR/EzNsi7zteLx9yX4+xtY4c9hAziD2wWHG1hQneEnTC00jOtZUlb4&#10;8804fk4170LnN+0tyusxpXZsh7H0izZjBZlYUZXlyltOFYXmqKrYKspNFBwTQpfWTvzw5oO1Ihv1&#10;pPIb2lG5ZtZUlrlYeMq0s6Av69nVU4rV+DxAjqmGXeiX/TdrJfnkaZb65GsifEQ+uZpoYY4mmpuh&#10;mW+/TSut5SgqzNSWHvy53YDMQhthg/q4toBxBRMraguuUW6YWdPh2MhyYbcJc1u60NyOLsCsOMJn&#10;mGa2VD5MKcCGFmgqFuxpaE171bcQdqlvITBv1FbDCP+FWsnV+Peo3lpDhL3n3aF7eG8X5GkqPEI1&#10;Y7G3TW/UjVoICoxPUcfJavy8qNtcwwB72sUmnfgdm6j3m1fjv4QAmaRZoExyI0jht4L9SA01/hsI&#10;lkkKgmV+mHCUFATJ/C4FlSxpyH6thho/H26WSBoFyyURQTJJ+vsMlvmncQyS+58OVvrWZS/727hd&#10;4tc7SC459WlKTwbJ/VhWvA6QSw6wP6OGGl8OgXJpTMAHKXmHgQpJdKDCLzpQLokOKZWeDiqVTGJ/&#10;ggArr2WIXHIoSCa9HqyQRmHl/QAl77wPVkgisXL/JQMU0ogAhYRlxWt8T68C5P4H8HEdextqqPF5&#10;gLAmWCltq8ogheQFECvmi0CF9DlHrNABN5VLa8F1IWX+S/A5OwMV/vew4j37KwYppE//isEKvyf4&#10;Pwlxu4MlvOY+g6P0sSqxIZSTe4//7xE+d2uwfHFb8pBqqPF3cFcpNcfKGAIMUGGIQhqMDUGFkvfe&#10;S4OxIgd9iliRAz9ErLDlxIoc8C59yRErNzni/739KeL/ufUuJWtuyZaQXZTVUOMvEVqyxIzE4dDw&#10;/QSDZdKLH6aEpd+FTzFQJjnPUPpBhsj8fsf/80kGy6Xn3qWEEIdW+Oh3VpXYONbhUMqdfUw11KgA&#10;VtxlWIGOVlBy5FPEbYbDHyM2nkN/TenBCvqyZN7j3z/wcUr3v0vf91777sdKvu/jlO4NKpFuuVns&#10;o04i918GDjsG43BiGxDi5U9TuoWhH3usYLDCfzP+rU9Q+tvHGKTw38RQ8kHikGtjiMJvI/5fTOk7&#10;xL+94dOUrv8w/cgR/+/SEKWfemeG/xKw5+uFC3/5B7jsU8TKuBQUhjm+S6yk/kCslJh+7LHiPVZG&#10;6ccplTD0UyH3GdDfj6HkT8S/78vQT4UVn4UoJEs+RvzbiwnlktnB+T5VWPGo8TMiVOFrjUOOuZ9i&#10;iFw6h6EfS+69dA5Rkk8wVO43C4cfmHB8l/i3Z36MIXL/GRX0m4HDk3eIf3P6u/R9j5JpnyIOdbwr&#10;6KtCqXeIXDIViO8DOCFE6aNe0vizIVDmNwQrgidDqcenCErwMWIjcAdixfkgsSKN/xSxIYwLlvtj&#10;wvFdhsokY4M+QdwIHoMbuh9liEzi9ikGy/xH48b2Ryh1DZb5MiyVjrij9NFjRafGj4pgpV/3kFLp&#10;qKBSX0zpKOZ1xRE+DymVjPwYQRHepS9L7r1k+KeI/2PYp4j/Y+jH6TfkU8RhD26zfJyhCv9BOPT5&#10;KEMVkoGBn2BAiU8TVoxq/Eg4qpxK47i3G45p+zBcwpJ7z9Gv96eIf6MXwyXvHaW9bmEGKvx6foq4&#10;HdDjw/QlxP/R/WO8jYn/p9uf6ctS2g0raVesxF3h+CHi/+jyMQayxIZi9zEGKZeps6r/aMCxsJUq&#10;b7PEoYvlh3iLZajc1yKQpeprVeLwpfOHGMAS/1+nDxH/fzlxiNSxgovJ8VY5F3cMlPt1+CuGyqXt&#10;3+VicgxQIW5DtHuft98jDvXaMlxMjvgeWC4mx0CZf/NjyEc93ft7x1Y0TitYJvkVx8AtVHnzA7wj&#10;W9I88C+I4/BmqoQp0O8zRLakqSphVPV9wj2p8uYHiP/vl8/hnRJJE2DAJxhasqQxx1sfYTBM7mMJ&#10;E/0+RpgOAlQ3hr9z3CyWmqoyqNjXBHjjLxhY7NPgc3in2Lf+7c8kDCT9FWHG6I2iv2YgWlrnWpHP&#10;X/K20rc2YdFf845yaS3gTaXPJwljAcDrmDeRD58VtRrfC3yQhmawckUVXDjVPsZQpaSqKq9/gvBb&#10;qryi9PkoA5QS48/lTbSy8p/p80HeVUqNPsRrH2CIclUlhj7sseL95fcYiPwNP8XzaPY7xPdi8AGq&#10;s7N8L7io9NHjiBtpup/LM8oZulCQf5dXlCu0/w4fIB/R3yVWXvqfEN8f9U95UblO+He4FW3VOoaG&#10;qBfV/68Awn+AC+FTxAXL/zc8ho7x/g0R8tH8MkT/9yXIiu4/Dg2N/wd/f19vEpnDvAAAAABJRU5E&#10;rkJgglBLAQItABQABgAIAAAAIQCxgme2CgEAABMCAAATAAAAAAAAAAAAAAAAAAAAAABbQ29udGVu&#10;dF9UeXBlc10ueG1sUEsBAi0AFAAGAAgAAAAhADj9If/WAAAAlAEAAAsAAAAAAAAAAAAAAAAAOwEA&#10;AF9yZWxzLy5yZWxzUEsBAi0AFAAGAAgAAAAhAOUeQeWPBQAAmBIAAA4AAAAAAAAAAAAAAAAAOgIA&#10;AGRycy9lMm9Eb2MueG1sUEsBAi0AFAAGAAgAAAAhAKomDr68AAAAIQEAABkAAAAAAAAAAAAAAAAA&#10;9QcAAGRycy9fcmVscy9lMm9Eb2MueG1sLnJlbHNQSwECLQAUAAYACAAAACEAPcgDHeEAAAALAQAA&#10;DwAAAAAAAAAAAAAAAADoCAAAZHJzL2Rvd25yZXYueG1sUEsBAi0ACgAAAAAAAAAhAHEWCFbkdwAA&#10;5HcAABQAAAAAAAAAAAAAAAAA9gkAAGRycy9tZWRpYS9pbWFnZTEucG5nUEsFBgAAAAAGAAYAfAEA&#10;AAyCAAAAAA==&#10;">
                <v:rect id="Rectangle 158" o:spid="_x0000_s157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4k6xwAAANwAAAAPAAAAZHJzL2Rvd25yZXYueG1sRI9BT8Mw&#10;DIXvk/gPkZF2mVgKAwRl2QSbJnHdYIijaby20DhVk7UZv34+IHGz9Z7f+zxfJteonrpQezZwPc1A&#10;ERfe1lwaeH/bXD2AChHZYuOZDJwowHJxMZpjbv3AW+p3sVQSwiFHA1WMba51KCpyGKa+JRbt4DuH&#10;Udau1LbDQcJdo2+y7F47rFkaKmxpVVHxszs6A7P+d/jc1F/7/cfj98vhtt+u0yQZM75Mz0+gIqX4&#10;b/67frWCfye08oxMoBdnAAAA//8DAFBLAQItABQABgAIAAAAIQDb4fbL7gAAAIUBAAATAAAAAAAA&#10;AAAAAAAAAAAAAABbQ29udGVudF9UeXBlc10ueG1sUEsBAi0AFAAGAAgAAAAhAFr0LFu/AAAAFQEA&#10;AAsAAAAAAAAAAAAAAAAAHwEAAF9yZWxzLy5yZWxzUEsBAi0AFAAGAAgAAAAhAE2ziTrHAAAA3AAA&#10;AA8AAAAAAAAAAAAAAAAABwIAAGRycy9kb3ducmV2LnhtbFBLBQYAAAAAAwADALcAAAD7AgAAAAA=&#10;" fillcolor="#00b0f0" strokecolor="black [3213]" strokeweight="3pt"/>
                <v:shape id="Text Box 213" o:spid="_x0000_s1572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YyDwgAAANwAAAAPAAAAZHJzL2Rvd25yZXYueG1sRE9Li8Iw&#10;EL4L/ocwwt40VVC0GkUK4rLowcfF29iMbbGZ1Car1V9vFha8zcf3nNmiMaW4U+0Kywr6vQgEcWp1&#10;wZmC42HVHYNwHlljaZkUPMnBYt5uzTDW9sE7uu99JkIIuxgV5N5XsZQuzcmg69mKOHAXWxv0AdaZ&#10;1DU+Qrgp5SCKRtJgwaEhx4qSnNLr/tco+ElWW9ydB2b8KpP15rKsbsfTUKmvTrOcgvDU+I/43/2t&#10;w/zhBP6eCRfI+RsAAP//AwBQSwECLQAUAAYACAAAACEA2+H2y+4AAACFAQAAEwAAAAAAAAAAAAAA&#10;AAAAAAAAW0NvbnRlbnRfVHlwZXNdLnhtbFBLAQItABQABgAIAAAAIQBa9CxbvwAAABUBAAALAAAA&#10;AAAAAAAAAAAAAB8BAABfcmVscy8ucmVsc1BLAQItABQABgAIAAAAIQDrHYyDwgAAANwAAAAPAAAA&#10;AAAAAAAAAAAAAAcCAABkcnMvZG93bnJldi54bWxQSwUGAAAAAAMAAwC3AAAA9gIAAAAA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Engineer</w:t>
                        </w:r>
                      </w:p>
                    </w:txbxContent>
                  </v:textbox>
                </v:shape>
                <v:shape id="Picture 160" o:spid="_x0000_s1573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2jLxQAAANwAAAAPAAAAZHJzL2Rvd25yZXYueG1sRI9LawMx&#10;DITvgf4Ho0IvofGmhzy2cUIaKPRWunmcxVpdL13LG9tJtv++OhRyk5jRzKfVZvCdulJMbWAD00kB&#10;irgOtuXGwGH//rwAlTKyxS4wGfilBJv1w2iFpQ03/qJrlRslIZxKNOBy7kutU+3IY5qEnli07xA9&#10;Zlljo23Em4T7Tr8UxUx7bFkaHPa0c1T/VBdvoD/ZacS342m3n+vP6nIeL4+OjHl6HLavoDIN+W7+&#10;v/6wgj8TfHlGJtDrPwAAAP//AwBQSwECLQAUAAYACAAAACEA2+H2y+4AAACFAQAAEwAAAAAAAAAA&#10;AAAAAAAAAAAAW0NvbnRlbnRfVHlwZXNdLnhtbFBLAQItABQABgAIAAAAIQBa9CxbvwAAABUBAAAL&#10;AAAAAAAAAAAAAAAAAB8BAABfcmVscy8ucmVsc1BLAQItABQABgAIAAAAIQAS92jLxQAAANwAAAAP&#10;AAAAAAAAAAAAAAAAAAcCAABkcnMvZG93bnJldi54bWxQSwUGAAAAAAMAAwC3AAAA+QIAAAAA&#10;">
                  <v:imagedata r:id="rId26" o:title="enviro" cropleft="14043f" cropright="13037f"/>
                  <v:path arrowok="t"/>
                </v:shape>
                <v:shape id="Text Box 215" o:spid="_x0000_s1574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0o4wgAAANwAAAAPAAAAZHJzL2Rvd25yZXYueG1sRE/LqsIw&#10;EN0L9x/CXHCnqYIi1ShSEEV04WPjbm4ztuU2k9pErX69EQR3czjPmcwaU4ob1a6wrKDXjUAQp1YX&#10;nCk4HhadEQjnkTWWlknBgxzMpj+tCcba3nlHt73PRAhhF6OC3PsqltKlORl0XVsRB+5sa4M+wDqT&#10;usZ7CDel7EfRUBosODTkWFGSU/q/vxoF62Sxxd1f34yeZbLcnOfV5XgaKNX+beZjEJ4a/xV/3Csd&#10;5g978H4mXCCnLwAAAP//AwBQSwECLQAUAAYACAAAACEA2+H2y+4AAACFAQAAEwAAAAAAAAAAAAAA&#10;AAAAAAAAW0NvbnRlbnRfVHlwZXNdLnhtbFBLAQItABQABgAIAAAAIQBa9CxbvwAAABUBAAALAAAA&#10;AAAAAAAAAAAAAB8BAABfcmVscy8ucmVsc1BLAQItABQABgAIAAAAIQDbB0o4wgAAANwAAAAPAAAA&#10;AAAAAAAAAAAAAAcCAABkcnMvZG93bnJldi54bWxQSwUGAAAAAAMAAwC3AAAA9gIAAAAA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C04B6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02624" behindDoc="0" locked="0" layoutInCell="1" allowOverlap="1" wp14:anchorId="6BBA9F22" wp14:editId="7177D435">
                <wp:simplePos x="0" y="0"/>
                <wp:positionH relativeFrom="column">
                  <wp:posOffset>3382645</wp:posOffset>
                </wp:positionH>
                <wp:positionV relativeFrom="paragraph">
                  <wp:posOffset>4076752</wp:posOffset>
                </wp:positionV>
                <wp:extent cx="1024255" cy="1029335"/>
                <wp:effectExtent l="19050" t="19050" r="23495" b="18415"/>
                <wp:wrapNone/>
                <wp:docPr id="1257" name="Group 1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258" name="Rectangle 125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9" name="Text Box 150"/>
                        <wps:cNvSpPr txBox="1"/>
                        <wps:spPr>
                          <a:xfrm>
                            <a:off x="0" y="723123"/>
                            <a:ext cx="1022506" cy="27728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off the Tap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0" name="Picture 1260" descr="http://www.do2learn.com/picturecards/images/imageschedule/faucet_off_l.g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06" b="25097"/>
                          <a:stretch/>
                        </pic:blipFill>
                        <pic:spPr bwMode="auto">
                          <a:xfrm>
                            <a:off x="149290" y="167951"/>
                            <a:ext cx="68580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BA9F22" id="Group 1257" o:spid="_x0000_s1575" style="position:absolute;margin-left:266.35pt;margin-top:321pt;width:80.65pt;height:81.05pt;z-index:251802624" coordsize="10242,10293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MwaHkw3BQAA3A4AAA4AAABkcnMvZTJvRG9jLnhtbNRXUW/bNhB+H7D/IOjd&#10;sSRLlm3UKRwnKQqkbdB06GNBU5RFRCI5ko6cDfvvuyMlOWmyJGiGYnuIQ4rH493Hu++Ob97umzq4&#10;YdpwKZZhfBSFARNUFlxsl+FvX85HszAwloiC1FKwZXjLTPj2+Ndf3rRqwRJZybpgOgAlwixatQwr&#10;a9ViPDa0Yg0xR1IxAYul1A2xMNXbcaFJC9qbepxE0XTcSl0oLSkzBr6e+sXw2OkvS0btp7I0zAb1&#10;MgTbrPvV7neDv+PjN2Sx1URVnHZmkB+woiFcwKGDqlNiSbDT/IGqhlMtjSztEZXNWJYlp8z5AN7E&#10;0XfevNNyp5wv20W7VQNMAO13OP2wWvrx5lIHvIC7S7I8DARp4JbcwYH7AgC1arsAuXdaXalL3X3Y&#10;+hn6vC91g//Bm2DvoL0doGV7G1D4GEdJmmRZGFBYg8l8Msk8+LSCG3qwj1Znz+wc9weP0b7BnFZB&#10;IJkDVuZ1WF1VRDF3BQYxOGAFce2x+gwxRsS2ZojXDH1CE0B2AMssDOD2WqQGf8lCaWPfMdkEOFiG&#10;GixwwUduLowFA0C0F8FTjax5cc7r2k30drOudXBDICPOz9dR5JIAttwTq0XQLsPJLIblhzowO9mg&#10;xe5jdPu+CpjVAj4iGN59N7K3NUN9tfjMSog7CI3EH3BfJ6GUCRv7pYoUzBucgbmDvf0Od7RTiJpL&#10;cHTQ3SnoJb2SXre3uZPHrcwRxrC58/ypzcMOd7IUdtjccCH1Y57V4FV3spfvQfLQIEobWdxCpGnp&#10;6cooes7hpi+IsZdEAz8BkwHnwmol9R9h0AJ/LUPz+45oFgb1ewFBP4/TFAnPTdIsT2Ci765s7q6I&#10;XbOWEBAxsLWibojytu6HpZbNV6DaFZ4KS0RQOHsZUqv7ydp6XgWypmy1cmJAcorYC3GlKCpHlDAy&#10;v+y/Eq268LXAER9ln2hk8V0Ue1ncKeRqZ2XJXYgfcOrwg6T3qfczsn/eZ/8XJLgTuQ/izMUlmtXl&#10;fmD3sIBuw3W74H+KBfJkEicTFIU4PFBfkkVTT5pJniezvAudnnL7NH8hEwiJNODO8Ak+nYDZHttu&#10;pcvbPhk6QjmY70aPZPELkuXxFH3Bxp+dosX1sylq95u9L5vZvL/f/1Ha2v9S0ipOF/DXtTcwelCy&#10;n28DYZfdIfv5VrJ5kY6G6OudGnmS4htec3vrukpICTRK3FxyipUbJ3er/xQY0Fd/EMBzofbjt4IZ&#10;CiTYNWdt2x4VMqkZ0cK1e6AGhSnRhRnzhmxZ/w9qTLGr2bgkO8rsN+ikvtVHW15iaPWHe1OAQDm9&#10;kPTaBEKuK+g82Moo6AA6ohnfF3fTe35saq4w17G8fOW2csTbkzMudhAe/HiiGfcN7KmkuwbKte/I&#10;NauJheeAqbgyUEQWrNmwAtqU9wWUFwqvAQstptJc+K4F2A5Ypuc91zT/mcxWUTRPTkbrLFqP0ig/&#10;G63maT7Ko7M8jdJZvI7XfyFxxeliZxjgQepTxTvT4etwCb3xj3bI3VvC996uh/cdQt9igGmuuehN&#10;BHJEhNBWoyl2fviiyFLk6A10Mlk0dwwNy1YzSyu4PncDPej+NrEfCjbtB1kAEARqmqPgntO7NjpO&#10;58kcYgr75Wk+zxwlHWrDdJbNoBVy/XSaT+Hof7E0/ENFeOSissk0hYuajlar03yUpqez0ckJjNbr&#10;s3k6iadpdjZclIE+TrafNoZCEhSvvysE1wHS/3dh5PD2HacbQj7AOr4R4AnlJLvnHr7R7s6d1OFR&#10;evw3AAAA//8DAFBLAwQUAAYACAAAACEAte+gfrkAAAAhAQAAGQAAAGRycy9fcmVscy9lMm9Eb2Mu&#10;eG1sLnJlbHOEj8sKwjAQRfeC/xBmb9O6EJGm3YjQregHDMk0DTYPkij27w24URBczr3cc5i2f9qZ&#10;PSgm452ApqqBkZNeGacFXC+nzR5YyugUzt6RgIUS9N161Z5pxlxGaTIhsUJxScCUczhwnuREFlPl&#10;A7nSjD5azOWMmgeUN9TEt3W94/GTAd0Xkw1KQBxUA+yyhGL+z/bjaCQdvbxbcvmHghtb3AWIUVMW&#10;YEkZfIdNpc0IvGv512PdCwAA//8DAFBLAwQUAAYACAAAACEAT9OfseIAAAALAQAADwAAAGRycy9k&#10;b3ducmV2LnhtbEyPwWqDQBCG74W+wzKF3ppVY2xiXUMIbU+h0KRQctvoRCXurLgbNW/f6am9zTAf&#10;/3x/tp5MKwbsXWNJQTgLQCAVtmyoUvB1eHtagnBeU6lbS6jghg7W+f1dptPSjvSJw95XgkPIpVpB&#10;7X2XSumKGo12M9sh8e1se6M9r30ly16PHG5aGQVBIo1uiD/UusNtjcVlfzUK3kc9bubh67C7nLe3&#10;42Hx8b0LUanHh2nzAsLj5P9g+NVndcjZ6WSvVDrRKljMo2dGFSRxxKWYSFYxDycFyyAOQeaZ/N8h&#10;/wEAAP//AwBQSwMECgAAAAAAAAAhAAwLQrMlGgAAJRoAABQAAABkcnMvbWVkaWEvaW1hZ2UxLmdp&#10;ZkdJRjg5YakBqQHVAACAgIBAQEDAwMDw8PAQEBBgYGAgICCgoKDg4ODQ0NAwMDCwsLBQUFCQkJBw&#10;cHDv7+8PDw8/Pz8vLy9fX1/Pz8+/v7+fn59/f38fHx/f39+vr69vb29PT0+Pj4/u7u4AAAD///8A&#10;AAAAAAAAAAAAAAAAAAAAAAAAAAAAAAAAAAAAAAAAAAAAAAAAAAAAAAAAAAAAAAAAAAAAAAAAAAAA&#10;AAAAAAAAAAAAAAAAAAAAAAAAAAAAAAAAAAAAAAAAAAAAAAAh+QQAAAAAACwAAAAAqQGpAQAG/0CQ&#10;cEgsGo/IpHLJbDqf0Kh0Sq1ar9isdsvter/gsHhMLpvP6LR6zW673/C4fE6v2+/4vH7P7/v/gIGC&#10;g4SFhoeIiYqLjI2Oj5CRkpOUlZaXmJmam5ydnp+goaKjpKWmp6ipqqusra6vsLGys7S1tre4ubq7&#10;vL2+v8DBwsPExcbHyMnKy8zNzs/Q0dLT1NXW19jZ2tvc3d7f4OHi4+Tl5ufo6err7O3u7/Dx8vP0&#10;9fb3+Pn6+/z9/v8AAwocSLCgwYMIEypcyLChw4cQI0qcSLGixYsYM2rcyLGjx48gQ4ocSbKkyZMo&#10;U6pcybKly5cwY2pCAEBmvQUfCtic5+DDB/8GA3bCC+Dzg4KgQtsV9akgQdJ1Apb6JOD0KboGUqcK&#10;sCpkgICvYAVU1cYga9EDOwUAYKDA7FIDAQBstWbArc8GLxM0IGq3788DSKEh8JtzJQIHdQkrJlAA&#10;ATSchAsEJnmAr+LLRQOMXdZT8dGRAwAk7hvAAYAFYb82ABCAQF/JzCwTVuD4Y2jXbgkwaLB5id62&#10;ZgngVYZ5am+Mt3MXWGCFJm6pQJFFLf6B6sYDo6UGALwFe1YDxz95XQAAQIEA6Ft/T1+6POraRLBS&#10;94n2YgLZSwuExxLabH1OCJDH1nyEwWWaAPgV959E/ZnV2BgJALfUgpWopR6BGGbok04SCZD/XVEP&#10;mgFAVhxKoleCGqY4X4kOjZhVAHOhscBzG0KSAGIq5qjiZwxFmJVwbSTw4XCK0PShjkgSyGNCB9Do&#10;U3RuDCAhfYksUFaSWKZoHUIH/MhcHFJKtZ8f3mVppoZbFtQldJPBMUB2BMAHSJln1okhARQCtGZR&#10;QNqRAI0KBEKnnYQSmGc/fy6Vph3TFeWAHwJMWeik1D0KUJh8jimHfEXFiMcAnVEq6ooAuWhcH1dO&#10;1SYdM47q6nwBrHrPYEt9yceb+d0B6qu8UrdkPrIxAEijPnkah4+9JnsZePoQS4CseoT6gQGsOqns&#10;tblp+k6qHxD5B65F1RQHp4Uq0F4DYRnh/xVY5TkQgKSjEmArPbT6RO0gzkKLBrlZGsCAXHJegYAA&#10;0op66DvSehsItyyukYCZCjiwgL5Z8CuqwvA892wh9foUcBrcqsjAAR+DUcCrI5fcDmQ14oHAagDw&#10;hoSphbWhowLcoXHkmYzlXM/JRWnLxgAJKmAsCAPQqDIZxBLI2NJiDFCoARLv89y9dSTqVsMg0My1&#10;GU0XRwAAFI/BcpYKACB0PMRaSofWdv2a9FJQhxH2YmS/QbOOu9VdD81rowF3X796vUbHl4X4BopO&#10;F+AzQJYRUAemjgY16AcBEDG3qmvAa5cBR9ucogHLHbSUsHSEvOAAIbsNQsJr7OkXlMdmGP9x4PsQ&#10;i7Eb/B4KdFG2dox1GowvtTvvsDbgd6lL4U4GAjS6XoRsGwvx+wfznkG5l3Zc35dujy/ELR2yZZ4E&#10;uE8OQSzqawBgrWZ37Kxo6RJJaH4c+fomVYzZLQ/GAAdw17+chwapuYVqBCzIUqTnBtkcrwg0wxq5&#10;HjiKszFFeRgh1sHUQKzhLSE7wzGgvVhhqpGVDSKyC90auJU9JeQPBNxKYCYYQL+O0EwOwouCbMR1&#10;NgZyxRGpkty4JhSFjlXvaj+chGXu94YpndAI1xPX9WSYRD88h31u6BgWn5BDEPSwipBYirjeILsN&#10;LuF69UEiGBvRsTG6gVtPPMLDihIoEEz/cY2MIJYK0/CcOlJBNk45mxvxeAg9wqFjPnyC7DjUR0Iq&#10;QnZU5MLZWhiF0WwMjo5ExA3hQDP/JYFmaCljJg+xyTcEEQsdy5wIazZKQpTSDfbLgmwcIyEhtnIQ&#10;rxRdy64gO7xIK5K3dEMuDyfGLKwyULoLpiCGycGl7DEK3HLM6ZQZCGamIYVa6CUIIkdNQFgTDd+U&#10;wjG71rxu+iGcZpAWF+CYTHPyAZ1lsIwfsyDKabpzD/AkwxK5sEphWcaD97RDPsfwnK9ZoZavo1tA&#10;8zBQMRSTCzQTwCQXioeGgqFjFJzCHH0CgDZS9A4W/YIhu/CczI2GiR+VQ0i9cLZnUmF8/6dMKauc&#10;KcylfIFcalGoTOUwUjao0wsb/YBcamWKgX3Fkwvp6Rr2+YWSrnKQRSJPeWImAIrdyHP+UltFlKqG&#10;K4JhfCdtRAJC9pblTIZol2EMMPnB1QI+1As4/Wce1hVHEMjOL6Xb3mVwBpG2noGFYNAdzepKhgW4&#10;y1r+khkSLKgYA3huWWYkSDvTMIDrxSkM+WkpHARQAGsd0AG92ZyGMDCBDlTgtBe4QAQg8DmXBiSo&#10;P0EqFjwklYxe4Z9Bta0YEIQhA2AQBOSCwAUyMAQKaGADEugLBIiLBApsAANuoR1CElQA12JhAdQd&#10;g7RWmcgyFAxDDIjUUiiQhAx0ALpumf/AA5SggQgEh5IDEW1ZSdYFw+7MoFxIYSzVoNeiYIADqUWt&#10;ajHDgSZQYAJuEe4SKuBeEhE2Hwh4rL3+hRqNkqd4Qi1DUNfCp85lBQMdYC4SNDAB1vblAk94wAVM&#10;LBUMVGDB6F1KUxTiPsykZ6o4nip65CcVo53hdCvFQsEgYAEokNguwl2vE1TM4qVwQMlIUPGPrNuP&#10;ATSAx2YyQGS9IE9sngG2EYAyFB5wXrdgoMgpvoBZINCBJVAguVLZMkCuaifGULkL0tIgGq5X4Csw&#10;2MwvfkIGOGCWMCvhAQiWClQRMoALe5ZABpAL8jr1VjKs0gBitsKB3cIBETehAjEuCgT/NLAEC5CI&#10;QQI4gHl2/Dn0/Kt/b9CgV8FmvC5kINFSYXMU1JyVDbi5yaykTK2jJEamlqGTX/hzViLgaSa8OSsS&#10;yHQRKABsOWdklShdQ0l/Z0syBPkJGgi1T4i866xAgLxJeACcz2ISTDaQjt9ugl7OE4APLaDZXVhx&#10;ViYQBQqIGwKBjvK6fbJWh8gOvmeQlpe3cBgs+3cCpP5CBhq8lGiPmdBSQTMSMtDk6okEkXozHk21&#10;0CDqQGAC6O5CB4B97nJLJeBHoLY9RxJWN2iw0lYQUooiAHMtPHspLYeCqZ28BA1IBeEbud4b2ohz&#10;Kgyu4hGIetQJw/MuIFoq/O43i329/wRe2+vBEiFXwa8gxpo3x0kQ2EDPh5CB44rbydK+QgeWknWt&#10;f0AC+D7CwBfNET274aTGrgJ+NhD3mG8A2OOO+BaGHvQxUEAqspVI04mXmZhW4a4aF/rbP6BeLmSg&#10;AoX/wgaWku2OmJ0NUbSpFbLT5ipY4O0SSLkgHtDkO09ErjUNl041upQIYEHKuZZ9IIY+wpD8tA2y&#10;i2gVaKb4K/xc1MIHxMCtPRFkt4FYyv+jqLuA63FH3w8VUBTYHeLXM3TserYvwnP6zAXie58QFM/w&#10;NPTSUUT4XZeYG7kUOoZiL7j/AxAQenqQAeL3DABUAJY0fnUweWiwQMMmBbKzdlrwf//9Jwjdx3fE&#10;QDCPhYF/sECLkxkMyATXI4BX4H51FwgEyCeRVwsvwwCPxicKOAf71QZLFIIfVBQSMAZeJ4F+0H34&#10;pQuNhoDFwYF9EHgrBILhMgUdw3ViUAHDZQgpWBQryAoJwBqXIQGjB4OGgHttsDdJCIFL0Xyq0H3d&#10;JQsIcAAuqBgnZwHMdYGGEG9a4IUcNQXSknenEIXVEYOiYFgSJhUR0AHRh4cA5U2q14VuQYRIYBkY&#10;AAtuuAoJ8BVStRbocRkYsAEaIIDdR30CtRR6OFtuUXpMsH5JcFqlgIcepwmPKFFTxQDo0YdqyAEh&#10;5gThVxSDCCn6twZ3gzlTsBQVWAT/cMZspNB9ulUIVVgerPgudiIBF8CDSxB/mkgH5UdrZgGKSrBK&#10;rVcEszhu1wgKghgJuZglpGUBJLhgb0EI0ahhnygFxCKB2VgUEfB9m4BxVPII3oMkEBB1sAiPU+CM&#10;gxBUz+gF6RgFQZV5RBB/RUF4oNCO1HgIGGZmUrcBqWVapzWOfkZ6hGCDZRCQUcCLSdAA1pJknzBw&#10;Y2cHxRMBGnBapCgH8RcAU+gGGEkGdrGLRcF+R4AAKAKSnOB+P1gIGKZrdfB/OdGSa/CSYxCTUiAb&#10;JOiRawZxnNBknXgHkeNZZ1YHbzc2T2kGz1GGZSA/U0AuBHkE3+gTf2iHkOB13eII/0uUHNDGjGrg&#10;b8GBiHFghGrAOEq4FIu4BGFJd2TZCN1oCC3IHiUlBAhQj2Kpj2qwcmahZXsgl5RnFtpXFL0IlqTn&#10;F5EZCfL4ASO5Bt/VY0Rgk+m1l2jAZGbhY3jAmGjAOOknBE1jmHpEE31haJNgdCAyCP3lmEXAW2aB&#10;kHFwa5+YmmXwHHApBqj5UkAXeiM1mHbhe5TAYt32Bw3JFIu1MwomB4O2NUL5BUQpnG7hm0hDIxLg&#10;AUigVPfhFpXpCFnoE0gHUi+SHoGZBE1iFuXZBsqWFQ6QGvbJnVSQnWEwnFRgQb+iPreomigCmojw&#10;eEWxRXuAOLAxBKY5BGopahSJBv/hVidwwR4Wyh6mkWM4pp9gwDjBOTM9tirldzknCAkDd5VmUD5G&#10;0KCaUzDx+QbniS1+8aEdeohX4D3MQgTnqJTjRglzx2598EJEwKJFEFQBiAYUcFoakFoXwAFRN3Ay&#10;qhg7SQabORsXaqH/4iRjM1WoEaBGIC1i6Ah4OKVy4EBHQKRFcD3biAXGxaROGgFQGqU5opXeliw0&#10;4lJLSAnr1px40EGJmBlQ0DF3aQUPQGKblyXVlRqqpqGMeoxXaqGYcZ1YEEHJ4lqjoZyS8KPoyQfZ&#10;cTBomqZL8ZWyeAFxSig06gVwGIeT2SuupXSTYKA+QachR4tJ8Kk6apdQkAEWwAH/iHcn6ZGh6PIV&#10;SMGhXmB5hoiEHMWo5XGhEoYBT+oXrkUzBIoIMVaLOHSntQqoOhSqS1CozyU2v1oewVpVUECsXWCr&#10;YiAtDdVfEJdpFfCtWYGI60gJMXpj9DUH14OgQ6qtUEAsgzptHWCQnyMxKEoE5soFufKBulcUT+A9&#10;wKgEr3dqLhSGlCCbW1OwOacoUIOu+1oUiqerJbYYKeNQX0hMJUuDE+Klkkl3T2CWu4QEHDkJD+AX&#10;OfpuJ3um/NqvvfeupTqaWpWRN4sG55iidDS0QiAtJepswFaGMTsJAisVBoCx6liASsCxROCK32FW&#10;aXCwqiqFcLBE91e1/hWhRJAB/1C6QU0rCWbpOWQaBlOyZVY7BHdlF32Df6e6ToVos7pIlIpIBep2&#10;dEgwGjQZCRaLPSDgmrt3TeXIBHE7BDwWMfiJsEF7Bu2psHs7m0xAM6LaBH+bKTgrlpUwsyVLM8Po&#10;BdmRnkLQuEKwNz0jtWQ3uWXgUV8LqJ/qr2Q7bU0WtSvqjpYQY/dzfrFjkU2guuQUNHjAtVhwcHEQ&#10;Vlx4g0WRtE8Aqz6RbZaBqZMgj8Mzgzqjsp+ri1SQqiQ7h2twPa4rkzUyUE2zuU3wfw1TvZZglh3r&#10;veAkvMObs1EAvpgFu2QwGvPkkkkodk7gPerLBDH6AQvivpVQuDFCvFQgX3dGvP/4CwbIm7GOIgfF&#10;RCyo2xWSMsDNCLipy7uV0I62wsBTQDP6mq3Tu3x5u4D6KwbkksHPU0xP9QRPx8HpNnBbIiHWOwlv&#10;pb2WpjRQAMErTAcTXAUIhT8jN2tOUMNUwHG1JTvQG0Yl64FnYDhBbL9QEMHY2cIXlbCbNXLNK29O&#10;YsPN1atFQcaKsG6oM1k/nLj1m8LfO8RzUMQlTFRDZLzF6xMP9nRMGAVA6V+YQHHmg1NV7MVPIMQM&#10;e7xc/AWWNAelpFkC6SRRzAQW0Kts6QiC/MGJXAbyFXmI7BN5QMdRcDZtWwauergH+3QWJwUTZ5eX&#10;jMmA2k+FjLnbCsd1vMl2IMr/V4zHcZmzlSuQkhJ7TVwBprUJmSxKnAzER4nFT6DFALnIXEAsC6kG&#10;p+du4iQpjfcKmSwb5XsEVrzMtiwFztwFuuwEsvGP4St/QrBIVVBZuYbGoyCPLDlzY9DJjym/4izH&#10;FgzNWuCnc5BbnSkmVlCP8BwKZglKImLItTwt3DnOkiu+ZfC2M9UpRTAlkWtX+/YKhSsV3VwE9nzP&#10;05uaDr0F5bwE5GKtbDBYRdDI1yXJr9CrpXwF33zLUqE4TTDSWlDSSQA9djwHqeJBxBLTSvB0k1wK&#10;3Qc8yezGUYBWZuEAcYTTWaDTSHA907wGp7dN3KtRklLUo4CHxVentGwFC7Az/1aZufocB1JtBIgj&#10;qV0wwwBKq/y01a3gsndLBcpMT2QdWVCNBWldBOpqBxPFoETU1hvMCg8QalVNTwrNHzX2HQi3168L&#10;0WGQHR1dBds1BGeD0lagV2FqCu2ozpOt1MZUpTDizWcNB309BEEl1GYgIX4kX+jsBNuTzahQwDBM&#10;BbKT2FWAnNMYMJBtBam9zj09B9w1BNyi21UwOEe6CjicmUaQHRctb4yjOL9dBcGdxx9Q2bhtx/zi&#10;3EgwOKucCrT3FuWb22cgXj8iLtWdn/yswrjs06rXNHU9BXc1uKcgvUbhurIR3VFwOXO43uYL2l8A&#10;4E8gy4PTv2PAL32MCv93wv9VIM1swKMwSOAb2d5x/N5xUEaDc1l7lnGs4LKsLbZAugYPKlQUjgRG&#10;pRblEUVjoLx0UEsC4CTe7QSSYpiicNQhXpOL6wZBRQDHd1HssuLpgRnzTcOLbXOK4iSxzR/ZsVys&#10;gONZoHBxYFmnvcQw4y7o8YIEUuRPkB0zLnh9seRZAN63uwmdW8FXUEva7QSIU+U7fQCdNSn8vQQ0&#10;859sEJZirgUWtMOncObz2MBHjnpuMcoOgLU54mq3vdk0gtxiID94silYZ9hn++CDHQdtDspMoBdk&#10;lSHpUQBTBRZsTQX8Il1qUKWLAgcCbNjiFtsAPAcocj5w7nDagR6eXh6gzgf/ITNja8BY07vm4Oyx&#10;rCBzlZ7Fbp4Gd2MEamHoRiFpidBfTi20KNIndjDbNh4Kwj7izVzsjal6LajltOg4vk5ZCTI2ob7T&#10;V/aJ5f4Fyl3toHDtsXq/nFgHYYMjirEbX14HVcoAic7mDbDp9pLnZkDmwQ5sMR3Y5OMrVYMJrRIc&#10;9t4cfPg9XK4GdxXeqeDuwaY/YS0Hc8vw97oJu/I9pRGs0LIuAHBYBRI+fTDxZb4JbhnoRwBrdcBj&#10;cXHvg8DboqLvhuA9wrwKfn7xn0S/c3BXpDMxqGBlsp4iJpQI3kPbfQ6lpF6TNJLjYsAadesKVajs&#10;y6K1jEDQkh6iZk164V4M/16xFlhPRxQW9prZa10vYyeEH2XtDgMTiYx6VJkwt7Ap3lCK4OrCth2/&#10;UzHeYuz+CUfdBEwdHAHwL8p6GvcJFnikc1KxpqfQfdnuKubyqBk694uf7vxQ+DO58pmAa4FKmHJq&#10;O4+K+IyKGvdJ89PwXS62Cj+6fw1Q9qOvLJV/obWO+fep+bKw8Eux4KZgart9YRcy+8RfKATwqO3B&#10;qONqn6sQYWupCgX94IuviomP/M9Z/NgPaaWf+Khvn6rvXbnp+eOwLvcJM4yK/Eef/eqvGMh/+xo6&#10;/bqvox8Z/Um1+It6/o/q7eu//34BBAHhcMgAHJHIg4DZXBg+UeknUgFdsf9Z7Zbb9X7BYfGYXDaf&#10;0Wn1+jpovpmNZLJAtE/xef2e3/f/AQMFB/0iMtgQExUXGRsdHyHLEuCc5pLsiKAINzk7Pfk4rCJH&#10;SUtNT1FTRymbDiyPHDCHCD5rbSMsVHV3eXt9f4G33FgF5F5jZQM0bfUgJjSCo6WnqautV4kFLB1o&#10;+SIuNCoeKCiuzc/R09WvBw6WASU2RNfp6+3v8c0OAgghNg7zBRQ4kGA1BA7eAapSkGFDhw8fJWjA&#10;oJvCeRAxZtS4UQsCJgAaHHCgwNtFjidRpiSIAEBCKRMAqpQ5kya6fc0u1NS5k6cvAfzySCjXk2hR&#10;o43c6dnw4GhTp0/HAKj/KAXDUKhXsT5FABRPzqxfwfZcMDWKhJhh0ablOIBBHgi51MaV+3BsnglM&#10;5+bVi28AVylC9wYWnK6BW7iDEScOloAkngmKIUfWNaBAULySMWd+dIAsBKuaQYdWk8DlYdGnUYdh&#10;azd1a9dcAFh+Pdt13SlVaec+zRgPBJO6gUPum8d0cOOJHbA+vhzxAbuXmUefm4CsBOjSsaPlfftz&#10;du9ZBzSW4vl7+a+Vp7w1vx5qbDzF2cfn6RzPBvn3ewog+xh/f5rUHbvOvwE1QkC8sgQkUEGHwsPD&#10;ugUhhGi4KQCL0EKG0Buvuws5vCfDKMjrUMR7CkvvtxFRNIe+KeBL0UVq/1aUosUXaQTGNhlrzFEa&#10;AFnU0cdfeHzpxyF3CTIK/ohM0hQjP0BSySchaXAKJ6GschEphbRSS0WwPHLLL9noskkwyURDTA4S&#10;LFNNLsR8cM03vWgzTTjflJPOO7NYjcI58Szzww/c7PPOPwMVFE5C+TR0S0QVpZPRRt98FFI1JZ2U&#10;zD8jsHTNP6nUdFHHPCVTzE5DhVLMUsHsEtVUxVuV1ShcfTVWVmdNtdZbcc1V11157dXXX4ENVthh&#10;iS3W2GORTVbZZZlt1tlnoY1W2mmprdbaa7HNVtttue3W22/BDVfccckt19xz0U1X3XXZbdfdd+GN&#10;V9556a3X3nvxzVfffUL57dfffwEOWOCBCS7Y4IMRTljhhRlu2OGHIY5Y4okprtjiizHOWOONOe7Y&#10;449BDlnkkUku2eSTUU5Z5ZVZbtm/IAAAO1BLAQItABQABgAIAAAAIQA46GDHCQEAABMCAAATAAAA&#10;AAAAAAAAAAAAAAAAAABbQ29udGVudF9UeXBlc10ueG1sUEsBAi0AFAAGAAgAAAAhADj9If/WAAAA&#10;lAEAAAsAAAAAAAAAAAAAAAAAOgEAAF9yZWxzLy5yZWxzUEsBAi0AFAAGAAgAAAAhAMwaHkw3BQAA&#10;3A4AAA4AAAAAAAAAAAAAAAAAOQIAAGRycy9lMm9Eb2MueG1sUEsBAi0AFAAGAAgAAAAhALXvoH65&#10;AAAAIQEAABkAAAAAAAAAAAAAAAAAnAcAAGRycy9fcmVscy9lMm9Eb2MueG1sLnJlbHNQSwECLQAU&#10;AAYACAAAACEAT9OfseIAAAALAQAADwAAAAAAAAAAAAAAAACMCAAAZHJzL2Rvd25yZXYueG1sUEsB&#10;Ai0ACgAAAAAAAAAhAAwLQrMlGgAAJRoAABQAAAAAAAAAAAAAAAAAmwkAAGRycy9tZWRpYS9pbWFn&#10;ZTEuZ2lmUEsFBgAAAAAGAAYAfAEAAPIjAAAAAA==&#10;">
                <v:rect id="Rectangle 1258" o:spid="_x0000_s1576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bW4xgAAAN0AAAAPAAAAZHJzL2Rvd25yZXYueG1sRI9BS8NA&#10;EIXvgv9hGcGb3TRgkdhtEVtFEQ9NRa9jdpoEs7MhOzbRX+8chN5meG/e+2a5nkJnjjSkNrKD+SwD&#10;Q1xF33Lt4G3/cHUDJgmyxy4yOfihBOvV+dkSCx9H3tGxlNpoCKcCHTQifWFtqhoKmGaxJ1btEIeA&#10;outQWz/gqOGhs3mWLWzAlrWhwZ7uG6q+yu/g4H0x/5Dy+bfPX9NhI9X2Ux7HF+cuL6a7WzBCk5zM&#10;/9dPXvHza8XVb3QEu/oDAAD//wMAUEsBAi0AFAAGAAgAAAAhANvh9svuAAAAhQEAABMAAAAAAAAA&#10;AAAAAAAAAAAAAFtDb250ZW50X1R5cGVzXS54bWxQSwECLQAUAAYACAAAACEAWvQsW78AAAAVAQAA&#10;CwAAAAAAAAAAAAAAAAAfAQAAX3JlbHMvLnJlbHNQSwECLQAUAAYACAAAACEAPOW1uMYAAADdAAAA&#10;DwAAAAAAAAAAAAAAAAAHAgAAZHJzL2Rvd25yZXYueG1sUEsFBgAAAAADAAMAtwAAAPoCAAAAAA==&#10;" fillcolor="#ffc000" strokecolor="black [3213]" strokeweight="3pt"/>
                <v:shape id="Text Box 150" o:spid="_x0000_s1577" type="#_x0000_t202" style="position:absolute;top:7231;width:10225;height:2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r7XxQAAAN0AAAAPAAAAZHJzL2Rvd25yZXYueG1sRE9Na8JA&#10;EL0X/A/LCL3VTQOKpq4SAsFS7MHUi7dpdkxCs7MxuzXRX98tFHqbx/uc9XY0rbhS7xrLCp5nEQji&#10;0uqGKwXHj/xpCcJ5ZI2tZVJwIwfbzeRhjYm2Ax/oWvhKhBB2CSqove8SKV1Zk0E3sx1x4M62N+gD&#10;7CupexxCuGllHEULabDh0FBjR1lN5VfxbRS8Zfk7Hj5js7y32W5/TrvL8TRX6nE6pi8gPI3+X/zn&#10;ftVhfjxfwe834QS5+QEAAP//AwBQSwECLQAUAAYACAAAACEA2+H2y+4AAACFAQAAEwAAAAAAAAAA&#10;AAAAAAAAAAAAW0NvbnRlbnRfVHlwZXNdLnhtbFBLAQItABQABgAIAAAAIQBa9CxbvwAAABUBAAAL&#10;AAAAAAAAAAAAAAAAAB8BAABfcmVscy8ucmVsc1BLAQItABQABgAIAAAAIQD0Br7X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off the Tap</w:t>
                        </w:r>
                      </w:p>
                    </w:txbxContent>
                  </v:textbox>
                </v:shape>
                <v:shape id="Picture 1260" o:spid="_x0000_s1578" type="#_x0000_t75" alt="http://www.do2learn.com/picturecards/images/imageschedule/faucet_off_l.gif" style="position:absolute;left:1492;top:1679;width:6858;height: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rSSwgAAAN0AAAAPAAAAZHJzL2Rvd25yZXYueG1sRI9Pb8Iw&#10;DMXvk/gOkZF2GylIq6ZCQIDEn+sYElfTmKbQOFUToHz7+TBpN1vv+b2fZ4veN+pBXawDGxiPMlDE&#10;ZbA1VwaOP5uPL1AxIVtsApOBF0VYzAdvMyxsePI3PQ6pUhLCsUADLqW20DqWjjzGUWiJRbuEzmOS&#10;tau07fAp4b7RkyzLtceapcFhS2tH5e1w9wYwXHfutN6s6H7p8fOskbYuN+Z92C+noBL16d/8d723&#10;gj/JhV++kRH0/BcAAP//AwBQSwECLQAUAAYACAAAACEA2+H2y+4AAACFAQAAEwAAAAAAAAAAAAAA&#10;AAAAAAAAW0NvbnRlbnRfVHlwZXNdLnhtbFBLAQItABQABgAIAAAAIQBa9CxbvwAAABUBAAALAAAA&#10;AAAAAAAAAAAAAB8BAABfcmVscy8ucmVsc1BLAQItABQABgAIAAAAIQAmErSSwgAAAN0AAAAPAAAA&#10;AAAAAAAAAAAAAAcCAABkcnMvZG93bnJldi54bWxQSwUGAAAAAAMAAwC3AAAA9gIAAAAA&#10;">
                  <v:imagedata r:id="rId60" o:title="faucet_off_l" croptop="3543f" cropbottom="16448f"/>
                  <v:path arrowok="t"/>
                </v:shape>
              </v:group>
            </w:pict>
          </mc:Fallback>
        </mc:AlternateContent>
      </w:r>
      <w:r w:rsidR="006C04B6" w:rsidRPr="005933B2">
        <w:rPr>
          <w:noProof/>
        </w:rPr>
        <mc:AlternateContent>
          <mc:Choice Requires="wpg">
            <w:drawing>
              <wp:anchor distT="0" distB="0" distL="114300" distR="114300" simplePos="0" relativeHeight="251803648" behindDoc="0" locked="0" layoutInCell="1" allowOverlap="1" wp14:anchorId="1D14F502" wp14:editId="48081C07">
                <wp:simplePos x="0" y="0"/>
                <wp:positionH relativeFrom="column">
                  <wp:posOffset>-180504</wp:posOffset>
                </wp:positionH>
                <wp:positionV relativeFrom="paragraph">
                  <wp:posOffset>5274945</wp:posOffset>
                </wp:positionV>
                <wp:extent cx="1076960" cy="1029335"/>
                <wp:effectExtent l="19050" t="19050" r="8890" b="18415"/>
                <wp:wrapNone/>
                <wp:docPr id="569" name="Group 5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70" name="Rectangle 57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2" name="Picture 57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14F502" id="Group 569" o:spid="_x0000_s1579" style="position:absolute;margin-left:-14.2pt;margin-top:415.35pt;width:84.8pt;height:81.05pt;z-index:25180364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MemoQgUAANYOAAAOAAAAZHJzL2Uyb0RvYy54bWzUV9tu2zgQfV9g/0HQ&#10;u2NJlizLqFM4TlIUyLZB00WfaYqyhUokS9Kx08X++x6SknJzu0ELFLsF6vA6nDkzc2b06vWhbYJb&#10;pnQt+CKMT6IwYJyKsuabRfjnx8vRLAy0IbwkjeBsEd4xHb4+/f23V3s5Z4nYiqZkKoAQrud7uQi3&#10;xsj5eKzplrVEnwjJODYroVpiMFWbcanIHtLbZpxE0XS8F6qUSlCmNVbP/WZ46uRXFaPmfVVpZoJm&#10;EUI3436V+13b3/HpKzLfKCK3Ne3UID+gRUtqjkcHUefEkGCn6mei2poqoUVlTqhox6KqasqcDbAm&#10;jp5Y80aJnXS2bOb7jRxgArRPcPphsfTd7bUK6nIRZtMiDDhp4ST3bmAXAM9ebuY49UbJG3mtuoWN&#10;n1mLD5Vq7V/YEhwcsHcDsOxgAorFOMqnxRT4U+zFUVJMJpmHnm7hn2f36Pbiwc28SJ7dHPcPj61+&#10;gzp7iTDS90jpn0PqZkskcw7QFoMeqRyWeKQ+IMAI3zQsyLDowHEnB6j0XAO1l+OUpEmWfdtaMpdK&#10;mzdMtIEdLEIFBVzgkdsrbaAAgOmP2Fe1aOrysm4aN1Gb9apRwS1BNlxeTiaR0xlXHh1reLBfhJNZ&#10;jO3nMmxmskGKOcTW7MciMGs4Fq03vPluZO4aZuU1/AOrEHMIjMQ/8FgmoZRxE/utLSmZVziL8K9/&#10;rL/hnnYCreQKhg6yOwH9SS+kl+117s7bq8yRxXC5s/x7l4cb7mXBzXC5rblQxyxrYFX3sj/fg+Sh&#10;sSitRXmHOFPCU5WW9LKGp6+INtdEgZsQe+Bb7G6F+hoGe3DXItRfdkSxMGjecoR8EaepJTs3SbM8&#10;wUQ93Fk/3OG7diUQEDGYWlI3tOdN0w8rJdpPoNmlfRVbhFO8vQipUf1kZTyngqgpWy7dMRCcJOaK&#10;30hqhVuUbGR+PHwiSnbha8AQ70SfZmT+JIr9WXuTi+XOiKp2IX6PU4cfUt4S1S/JfcDkc/+jZbcz&#10;cQjiPH2S+oE5YMNaDW+72D9OAslkkuRhAFLM8wIkaY8jFAfuyybptGODBC5N+ujpObfP9BeSAReW&#10;CdwbPsenk8wH+rDTpW6fDx2n3JvgRkcS+QX5cjxLX3DxV2dp+bnHufpWlprD+uCqZoyq1vn4f5S5&#10;5r+Ut7Kmc/zvuhuMntXsf+8CccvsLAH6TrJ9kYyWqM87OfI8Va/rpjZ3rqkEV1ml+O11TW3xtpOH&#10;5R/tiKcA7NtnUfyxVDJNwYJdZ1btWk1OODOogniCG5S08U42gpTa9nrpGO3el1399UTyjQ2h/hH/&#10;JLiypleCftYBF6stegy21BLFviOV8ePjbvpI33VTS5vttpJ8qs3WcWzPw3azg+pe4+/03L5PPRd0&#10;11ozXOOtWEMMun69raVGvZizds1KdCRvS1AkRdNv0EpKVXPfoIDVwCY9v7ne+K9ktoyiIjkbrbJo&#10;NUqj/GK0LNJ8lEcXeRqls3gVr/62lSNO5zvNgAdpzmXdqY7VAe5e+aONcPfJ4Fts16r7ZqDvJqCa&#10;6yN6FUGCFiGrq1bU9nj28yFO4sJW1UU4zYoJLMZS7EZrjFIUXU/f2ihm6BYudV7pHeE9bNuhYL3/&#10;Q5QAh6CkubrY83nXQ8dFVqR4AXVhNiny6eOyMC2SfNZVhTyeACi7D517KT9TFazNR4rBEd9lk2kK&#10;301Hy+V5PkrT89no7Ayj1eoCysfTNLsYfKfRxYn9+7WmyJby593n7X3mNpsTvt90yGPq+gP38eQQ&#10;6j707NfZw7k7df85evoP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f2ci7uIA&#10;AAALAQAADwAAAGRycy9kb3ducmV2LnhtbEyPQW+CQBCF7036HzbTpDddQNsiZTDGtD0Zk2oT422F&#10;EYjsLGFXwH/f9dQeJ+/Le9+ky1E3oqfO1oYRwmkAgjg3Rc0lws/+cxKDsE5xoRrDhHAjC8vs8SFV&#10;SWEG/qZ+50rhS9gmCqFyrk2ktHlFWtmpaYl9djadVs6fXSmLTg2+XDcyCoJXqVXNfqFSLa0ryi+7&#10;q0b4GtSwmoUf/eZyXt+O+5ftYRMS4vPTuHoH4Wh0fzDc9b06ZN7pZK5cWNEgTKJ47lGEeBa8gbgT&#10;8zACcUJYLKIYZJbK/z9kvwAAAP//AwBQSwMECgAAAAAAAAAhAMeQtVyfvgAAn74AABQAAABkcnMv&#10;bWVkaWEvaW1hZ2UxLnBuZ4lQTkcNChoKAAAADUlIRFIAAADbAAAA2wgGAAABk4TU1gAAAAFzUkdC&#10;AK7OHOkAAAAEZ0FNQQAAsY8L/GEFAAAACXBIWXMAACHVAAAh1QEEnLSdAAC+NElEQVR4Xuy9BZgd&#10;Rfo9/P1/u8DiLLvL7iKLJJAQJC4Qx11CBIsSI+5K3D2ZzGTc3d3dZzKTibsLkgQCAQLx9zunuutO&#10;5+ZOBAiyO+/znKf69r23u6tOnXrf6uqu+v/+G+z/WXBN7f+AP5ngNvHTTzzi+uvFq2kz8WjSVNya&#10;NJFVjZuIM9KVTZtK9z/9STaGhc3Ez24CbgFuNbevA/SJr8wm33CDBOIkvo0ai3fDRuLZsKG4P9lQ&#10;3JCuAlywb2WjRrICF9ADF4W/3A3cA/wb+DtwM/Bn4PInjcSBw3CiIKR+TzwpvoAX4Am4A66PA0hd&#10;gJX4zQqceDF+j78+ZOIBgBfwV+DSJ12BnNVkXo89oVK3xx5X6Srzs7aJ9z9gPSnBk/4FqPmEWSgi&#10;WgQOFmoeWJvPo4+p1MNMXRs8JqsaVP9mBXK5qH17+5zeBpDPi+14x46SB26UnTtnpBbzrfeoSj3N&#10;1L1+A5XSXHBxK1HEfVBCOJQ+4YPA3wDHJ1z/979LKTixt1DzBNq8H6mvUn1iq/U3KpB9Dh0XqTz7&#10;rGxADgtRTBm4+kTzgBE4QejD9SQICAD8AB+AJ/YCPOrVV7klt/3//GeesA7AE7LWXprDY82aSxVq&#10;YQEOkIETJj1cX2Jx8Mi6j0gYEFLnEQlC6g/4AerEgBd+6wnevQwOecL7gDuBS9fSMw89JJ/jpGtx&#10;0uJ6DSQLJ0zGgRPqPCwxDz0skUAYEPJQXQnCvgDAHyf0r/+oBKHC4RA8GYuSWmTuLt0AbKpcI/L6&#10;63L86Tay7clGUoac5tatJ+k4SdKDdSXugToSDUQC4fgchhOGo1ijqNmnntInvAug8Nnc1XwymiLt&#10;pZdEkFN54y05+lRr2fpkY1mN3ObhpBk4UfoDdSUVOUxBzpORszw0dYlt2sjCOXP1CdnEXVkrk5ac&#10;Klur1om0bCny/AsiDz8s0u1dkRdflqNPt5V9TZvL9kZNZEfDxrIXRf8pKlowBL9w1lz5qE9fmTVj&#10;Fk/qWAb2th7FmRgTpzJZHBkl8sgjIs2b42QvCmuwPPOMkT73nMgLL8g+XFQKSsJ90iTxcHaRkcNH&#10;yqL5C3nCy+eMloyTRYdFSHhImGxft0GKXV2lyN1dTlRVGSfFSRSwXZCVI95Tp4rbhIniutxJunTu&#10;JlMmfSJLFiziCekxLm8xoeES6OUrKxYvU7ksDwyWzGXLpcjbWzJWOMmauDgpjoiQ0NmzJXTePAmY&#10;Pl2C58wRHzd36YoTDhs0RGZMmcYTUn+XtwicwGulsyR4eUnnTl3kq8++kOyEZNkTEiLrgbXA6sBA&#10;KQ8IkBJcRLy3n4T7B8nbb78ji3DiRag03d/7UFecyxdrWWGhPNehg2SmpcsL4Omcg/bU3k6fPi0r&#10;UKTDBw+T5595Xj58/wNJTEgIMQ95aTOPgYoTI/4o2rCgUMlKSpEDsXFSlZAgFXHxUhYTK6VAWVSU&#10;ZMYlSDhoCAsOVf87/OnnkpudLc4ofvOQNduubdslFQdPhSxS4xMlPiJaEiJjcPJ4SYyOk5S4RMmN&#10;iJIsVKqkqFhJwL44pNFhkRIZGiHx0bESju+CQYuPp/flT0hbt27dzZs2bbpl69att2oUFVm3ixSs&#10;3+v9TPlfHgOZvTJZ1Fqt/VrGGqlxzYwHpwuy9il+2kn94bUn/fWv4om+gzscqyvCBhf2JRD2z4K7&#10;6nvbbRT1jQA9Oh0tU4YS2rtf2UmDcFD/xo3FB1GbF+CBkMENcMW2C1JnpE4IdJfjQiY0aMCT3gsw&#10;smY4cQdwA3Dp+KUYDXUUThSCgwXgoOxDeAOeCKA8kLoBug/hDDihE7McF9XbyKWOPRmd8aT0gTWf&#10;LBlFZDV/s5/gjZTh3qVswcXhPKNrFunF5opAlbZr5iwJN/sOgegj0HyRej9aHb7TXBEUn/7iC7XN&#10;ntKsevWsJyPYPWN/8GJbbeYq3tJJCTb7B34IZL/NyVXb2tzM71bhQpwff0JxiMNYT0Yeyd3FttHs&#10;FVktzK5v4IP4cv3oseanC80ZucNh6MmtOWMoeLHtR5e5HBUhB92sFFx1PE4UjYOHAcGImgMZOQO+&#10;gArbsd8T8MDv3PAf1lYcRp9Mc+Y4FNzxl7+oGLIMXOTgZKk4UDwOGoNoOgKBbCj6CsFAAMD+Ak+q&#10;Oyqe4NOrOnzXubp0bTzZGiE7TrgaV5qPK07DiZJw8DiE6FGIpCOAUETRwUgD2VfASf1xMn/wHATZ&#10;4BA8GfXGblfN0fS+XbuMGPK55+UQouW1qOpFjzwqWThZKvoECQjZY8x+QgT7CDghe0cRuLD5t9wi&#10;M6eqcO8/AEV9PVCzqDMzsmTLmrVGhIwo6uQzzyFEbyHrG+CkyGE2+gZpOFEaTpSCXLGY03FBa9AD&#10;Zm3s338gT8bej249arastAxVq4oQ1EizZkbH5MPuIm++Jd92eEY+a9FKdjRuKjtRzNvAzxdt2yK3&#10;D4ofOiUrlyyVUSNG82RsOWrmSVsywrZ4hOubK6ukAoGq3H0PihUhOnPKPoEGPv/w/PNyvFMnSUVI&#10;6LxkmfTq2VtmTZ+pObu8xYZHShRiRNq6gEDJXblS1oUiXuzQsbpPAHzdvIVELF4s7hMnis+0aeLp&#10;skoG9BsgC+bO58nqGke7jIX5B4rnKjeZPWO27NiwSQpcXCTbyUnyPT0lF6hKSZFk7AtBnyAI8J8x&#10;Q7ycXdEneVkG4mRjR46WBXPm8YSX5qu8sEiKsrJkxfwFMmLwYJW70px82RoeIRuCgmRtcLBUIi3z&#10;95dSIN/TS6IRTUcGh8jrr7wiS4YNkw+7dZORQ4fzZI7bQ21piclSkpMnDVGrctPTZS6u8EpsFUoi&#10;xWmlvPbyq/Li8y9KP3QicThqrGZjL5V2cPdeGT96jISgBxOJMHszYv+N8QlSGc8+QIyUxqIPABQj&#10;x/Gx8RIaFKL+RystLpGVK1byZPRnNRtzlpaSLqmJKZKE+D4hKgZxvhHrJ6EfkIk0FydPD49S++KB&#10;WPQTotAHiMG+GPQHQkPCxd/Hnyf7l3HUGqyysvI6a+yv435r/G98NmJ9az9A9wv4/7179zIGqbVa&#10;q7WrNXonQvvdmvDbmAe6JMMRKAy8/joZeN11Mvqvd8r0+++XWXXqyIS775Z+CK0+uvEv8vHf7pRF&#10;RuTCi2VmGLWwGWdQQX+vwc/cz+/t+0vXLqOhrVrJyD/9SfzQI/FFWO2DmMEbvQ1PhMgegHujRuKG&#10;ngrhiu1VgAvgjO+IlfitE/67Al2iYX/7m/S59RZp2rQpgxneO2bwyW2C29x3O8A+GttG63jPL5PZ&#10;bJT2wjvvlHBcUAguLhAX7g/4sasFeJvgkA3BLpcaL0Kq+npIVyElVJ+PwP+dAA5yLEcBzUBnxeyO&#10;McLWuB+gG+NdQnoYZprho/3A1tVnEK7y/yIefVTiUNKRuBB7C8BF+8HpW80Lnz0BD3QntLnZ/cbF&#10;7rO29c4usph9zjvuYCZ1v8UKZpidJkaSDBR06Hp1mdsGtrLR59k2yAiNaBG44FBcWFSz5uYeZNDS&#10;06P5oMvig31elv3udr9xxedVJlwc9HXJZO+bbqopgwQ7AHqg4Mru3WvD8a8vRcayoRVtsbiIKFxM&#10;BC4+DNAWaNc39kVfjPBGzK7N0+zCamNnzxXwQpW0mjPOsRIF6IRqywz2vf32yzHIkUjdw7ky2/bw&#10;w7IeBy+yq4rxZoffaqF2F+7IvOrVF/n0M/OTiIfdf1xRQMwsBxw59sde00qcu9f//V9NmeNY4E/L&#10;3Ff168s2tIQVKMFCB/pgl1wbh/LYNQ8FgoHKj/rJV4XF6KLXV8N6th6z2WvWQ3ylI0bJyQMHzKNc&#10;bGx8xqA1xeWw86R72Bo/vVqe8/ff8E3LlrIH7G14oqGUozQLULLZKHEOF6YASbjAeCAWmYjChUcC&#10;4UAY+rIh6CQHA4EmVA8d+62ZtQ0pmpnlQCrvT3iARWrUHcwNv+1W+8yRMbae/wTYoFhbzCs3QTf0&#10;XOvWcgDa2/pkI6kCg6XIIMdDc3ARGbigVFxcEi46ARcfB8QAUXUekUggHB10jhiGAMEm1K0IwF/B&#10;GDf1JZhZHM8Hx/XGOXzQCs//z3+sGSPIln7UgH7Pejfh6jJHYwbZDT7frr3q7O9s1EQ2gcnKRx+X&#10;EmQyHxeUjQvLwAWm4mKTH3pYEoG4h+pKLBD9YF2JBCIeNIdHgVCA47O878IMB+F/HJ0Ogi6DkbEw&#10;MBbavLm836WLzhwZo5/7B/DL+Lg8dFx/OPa1cUeDff13Oou88abIM8/KkVatZXeTZrL5iUaytsET&#10;Ul6vgRSheubhQrNw0enIQMoDdSQJSLj/IYV4bHMsOBYZZcZjkLFoso0CikemkpGpQLAV1batTJkw&#10;Ef3QFTpzZIsNB/VFtqixn54xWlZ6pqSmpMm5Ez9IWXaeyLPGaKqgiy9duop07yHSCRl+4SX5rl0H&#10;OdzyKdnduJlsQhVehwyvqf+YlD/yqBSbKEEmilHtWK2LkJkSVPPVcNixf/+7bHj2WYmB2/F87DGZ&#10;N2OmuDo7y8cDB8nokaOYQWbM6qx/Woasxs55SkKS6t3LmbNSmJEt6318RB6Hj7v/AZEnEYGQVQ4l&#10;M9OvvSbn//1vkRexj+PbHbG/XTs537qNnEHjVIngmbeVzgHfPPecfPP6G5L6n/slvm5d8bzvP7Js&#10;3gJxWrREli9ZojL2yaRPZP5cdTOGIdjPz5C2nLQMdZchPjJGYiOiJCIsQuT8eWQwS9b5+kqRq6uU&#10;enmJICwT6FFljqBGeY/MCu7T2kWmP23RUnahF+GKquc8ZoysGj9ePMjWcieZM2uWfNT7I5kwdrzM&#10;nzNPFhvD3ayarIq/jMUjQ5HBoRIeGCwhfoES4OMvnu6eyv/kp6ZLuYeH5Do5Sdby5VKI7YrgENkY&#10;GyvbkpJkX1aWfFFcLEdKS2V/bq6si4mVwsBASVy5UsIXLpSA2bPFZ8oU8frkE2CK+M6aLe5OzjJl&#10;0mTp/E4XGTRgkEybPEXmz54ri8DmAuMxCfYOfr65urq2iAwKkSBvX5zURcYMHiIfdH1X3u3STd7B&#10;yWlFmUYVzcMF875fttNKKfT0lGI/PynE/lxkOBPspru4SCr0k4zv45ctk5hFiyRy/nwJnTtXgpGp&#10;gBUrxcfNQ2ZMnSpvvP6mvPryq9Lrgw/kbWy/27mrDPyoPzI6lZmjf/v57OWAmQhkbuigIRIdGSme&#10;yODKDz+UFDDT+e3O8hEiEIeGaqtw+qzC+ZOn5OyJH+XUt9/LyePfqfTEsW/k+6+OybEvDsuRQ5/K&#10;3p27JCYqWkaNHCNRYWH4+3lZXVYm6alpkp2ZKUsWLJCRw0boqslG5edZJjKn7esvjsrCadPkpWdf&#10;kNCgYBnZt694e3iJr7efbN60SdZWrQWqFKrWrFFYu3atrKlcIxWrK6SiokJWl5cDqxXKceEK2FeM&#10;qhuDKuuPas87gtpOfntCSguKJTEuXvyg76GDhspSNDS4NPq5n27ZGRmBKWglk5NSzFOJnDt1SpLi&#10;EyQsIBiMhkpUcJhEh0ao25WxkcYjDqXQ5x7/ADno4ys7cUGbgLVApbe3whpU2TJPL8nx9ZeEkHCJ&#10;iYiWaOo6NFzCcbxw/D8iJMw8o8jRw4fl66++Eg8UpBfgscqNmaMz/+mtZufOnW80j3/N7fyZM3Lm&#10;9Gk5C5zD9umTJ1V6Fjh/FlXbzsxLrLVaq7Vaq7X/WtNdGXv8oc1RhmrCH8p4weyAEvoBMT3oYcVv&#10;l0mfDh1k9F//KkNuvFEG/PnPMvSmm2Xy3XfLjAcflOnA8DvvlD7XXy/9brlFFrVqpSMNnSHeCyH0&#10;6I6G3q9vKdhn8trZfh+fGeNuvVWG/OlPsuyRR8SraVP1dg6fqOMbOnyqjm/puBDY7wzwbR2nps1k&#10;8G23S88bbpAFRkY5csMbPrw/ot/eIbjNfXwSj5m1v2/yy2cSId51E2+6SeaDGT9crA8y4o0M8La4&#10;MYTVSNyRquErgMNXFwxh4bdOwApkduGTT8qHYHpuy5bMJO+TOBrC4n7en2QBXLtM+j32mMxBFQtG&#10;pgJwgX64WF9kgK846decPJF6IFXDV4ArYBu6wncctuJt8pX4LzO5HJmc9/jj0ssY9OBdLt7C421y&#10;pnysisNWvLPMjOtMsrraD0j+dJtz880S2ayZhOKCgnBhgYA/MsGxOR+AY3NegG1szoQtg9gmODZH&#10;8OHBlfg/n+njO17LkEmyON94etE6PscbscwsM64zqQciyeLPY28hSjUWWolo3FhCUb2CcWGBgP8T&#10;1e+K8Q4xn/XU74zp98bcHjfAwUc1AAnw+U/1DKiZST0AuQxVvMd11+kM6jEBDd4BYyb1AKT92NzV&#10;Z8759tslERmLQcbsLbfbe+L/+BPiaxkoie7Q0Tb4aDXr4OMqu++stgwsdr/+Ovn73//+ME5vn0He&#10;RyGTrK7UI6uolb0rt00dO0o6qmKCg4xpS3zmWZVBbXxwloOO9g/Pulk+c8DxUkYGOU6OS7DPnAYz&#10;+PMGQpzhm9JQktrOHT8uYchIiN2FW0dWfbHNUVVvy+Akzc3y+cJRVcCOyeWo+otQVRe1a1dTBqlF&#10;Njj2d6KvzA4984zkoTrmtW1nnlIkChfBp47t31oMsAxI+mHbl6M0dqOt7tin7XhxqXqzkU8nW99u&#10;pPGFQ2NUtbH0ueXmmjKnh7GoPfpBtpxXnrlwOOh8C2u0GGQqEhcTbndBgZYL96vfQL0x6Q1YzX4k&#10;VQ8bW41j42pEFRnkC6sDEdHcfffdj+ByHGWQDQyr5tUPPkbcfIsUoQWzWpyZqQ39B6hU2enTtse5&#10;aYH4DTPHcTar2Y+JW18Rpe3x9jGHjM0Mgr3FTzwhSx23nASrJlvOq8/cNoi6HPXeaqfiEyXFjk2O&#10;h4fYZcTefti0xRgTv4RxTHwVmFQZRObUqwKomhPr1q0pc1bmrq5a7m3eXCqQuQKc5FIWjozxfdrv&#10;K9aYey42jpjqd2yv1LYsWqzCtUHVY+L2mdOaozO/ugblAEKsdTh4KTKXb3lY5iI7f169SMrB/hAg&#10;CDhWWiabJ31iG/+2PiKvB/v9UP0OJVff+HVkLjj/9Pr1deasGWSD8tNbyzI0KFtRBasQhZTiQvLQ&#10;umWh2qShGiaDqQQgDhfJlwwigfCHjZeTQwC+cKBfUuZLB8zkRU81ALaXEAgcz70+gOrphnPR6bui&#10;WrpVP75vzZwe8GcYdvVOfCcy9ylcwTZUTQ70F0MLuThxJjKXhgtJxgUlAMxgDC6UTzNEAGFAqPk0&#10;A1+G5lsVxpMMHNxHBgnssz66oTOpnmbA8d2ROXeck92n7MWLt+ByrBmj1nSEYnUDV545DhaeRX/r&#10;ANjbhJarAuxxqDcPJ8/CRaThYpLBViLSOFykyiAywDe9wwG+vRGKlG9wqEwirc6k+QQDcEEmcVxP&#10;sOeJzDEIH2M85GZljRljddTPff30pxlO16snx1q2kl3I4EZUz9VgT2UQF5GFi0kHUnBhiWAjHhca&#10;iwxEA3xUI6KO8ZhGKKAf1eDb5cajGsgkwEyqjOIYvjiWelQDhecNf8rZIgIurJJaZ6yO1NpPjytp&#10;ahi4fQf5puVTsrdxU8XgGjBYigsoQAZzcDEZuLBUZI6vyyfiwvkaTOxDxqswkQ/VlQggHOArMaHY&#10;FwIEAYEAM6nfy1Gv0+OY/ig8PgnIDjEuwcqa1hkzxub/5z2DUlVaisy1V08xfPt0a9nbtLl62GYd&#10;Mlhe/zEpxMXkompmIXPpuMAUXGgSLjoeGYl90HgGJQqwPoeinkEh8Bs+h6KeQcF/2coGoUqGgLUI&#10;aD3IiCt15rRPo87YiDjqkV+dneAzKGTvX/8UefkVOQUWj7RoJXvMB20q+KBNvQaSjwzm4AIzwVoa&#10;LjgZF58IqGdOAP1+URQQqTJZRz1so941QubYCNFfRiBjcei0JqA3MnHMOOnTqxczSNZ0A6I7qdae&#10;wNVnjEZfo95VYgYbNRTp9I6aVuD7tu3lYPNWaEmbyAb4wApUpdJHHpUCMJiDC87AhaciI8lAon7A&#10;BrBlFt9ztgc+YBONjMWCsUS0julgLBsBuxcCiLkzZsow4zUWdm84osoGhK3jz88YLTEhSU4f/9Z4&#10;3IIzCbz+usgHHxgP2Lz0snzbroN8qh6Zgh4fe1KqUFVLwGJBnXqSi4vPREbSAb6sxSeK1Atb2M/q&#10;y2fG+HBcKv0ntOx3xx1SiIyFoYWeMfkTcXVxkaFDhjFz1JqjR6J+um3bskUyzBe/tq1bL4KWy/Zc&#10;CSJ2QZWRd98Tee0N+bHjc3Ls6TZysFkLxeb6xxvKWlTZSmSWjPI1uGJoqgQpdconiEpQBTk1ytpm&#10;zWU7MpXZooWENmwosz6ZKssWLJS+H/WTMaPG6Gr5y2WMVlJQJBkpaZLCsfFTp6U0O1ekRUsRlKwg&#10;JFKZ7NwZGXwXbH5oPBf2ymty8tnn5Riq7eFWT8uhZi1lV5NmalaM7Q0bq7fftqOJ3wFdFd99txxB&#10;pqrQ04+8/wFENA/LgslTZMnc+eKycqUMHPCxeoIIl8IGhQ3Iz6uGVstKTZdUVMtk9ARom9dUSRY+&#10;C2JOaYDuCh+DUi2p+Sbdq6+K3P8fOU9WWYX5nBjZbtNWzj39tGy/6y71qBR/+yMK5ouOz8judu0l&#10;8YEHJODee2Xl6NGyfMEicXNaqaYCGT1ytMw2pgNh5tiI/HKWnpgsSbHxkgjERMWInDMejeITCqsD&#10;AkTQFZH/3G883/Xyy9WPRTGjYMQ2tYgGv8NvzqFxOtK2rZzo1Emy69SB23hIAhYtEpfZc8Rl2QpZ&#10;MG+e9O83QCZNmKTe+ps7ezYzyPcKfjlLiomTeGQqLtJ4pILGSVmqOHmHl5cUubmpl/fkqaeNi+cD&#10;bvoZL2bEzMwFQMa+B5u7wP56aMx57FhxAbynTJFVyBhfZfzwg+4ydPBQmTF1uppXZbExt8ql31i7&#10;Svu/OGQoJixCvW8ZCXBqDHZvCtIzpRKZy1vpLPm4mHIwuSctTWVeeL+FVZKugzAzpPY986x8ieqZ&#10;6OwsAbNmicfkyeI2YYK4TZwoXjNniduKlTJr+nT58P3uMmr4KJkzY7bKnDlxDHvdv4yV5hdINDLE&#10;R6RC/YMkyDdAfL181PVzspl1vn5SyHc9ly+XHFwsX7tcFxkpm+PjZVdqqhzKz1cPtfHhtq3JyVIW&#10;GiqZKJCYZcskBNXOD5kwHmpDnw/b7iucxWuVq7yOlrfHhz1l7KixMnv6LFkwZ756sA2XRN2xpfz5&#10;lhqXIBGBIRLs4y++7p7ittJFFqL+T0EzTSuAi6jgC6xo1TJxwflu7mqSm+xVqyQVn8vDw2UtMlmR&#10;kCDZyHjE/PkSArZC5sxRE94EzJgh/sgUM+a3cJF4ubjK+DFj5bVXXpee3XvK4IGDZMSQ4TJ5/CSZ&#10;O1Npztpi/jxLhNZC/cCWm6dMGTdBhvbrL+916SbduqDZh+3csEnK8JtiZCYHGcxasULysF2MKloE&#10;FDCj0CSf2EsDsyn4TRJ+E7tkiUQtWCDhYC8YDUXkwoXi6+oh/l7e6m3erp27Ste3O8mQ/gPknTff&#10;lu7vfaDe7g3083sbl8Vg+ednjlPWBPv4ybxp08R1yVLxGDZMIgMD5c1X35B3OhmPJG5es05yU9Kl&#10;HJncHRQk2zlbEBqYdcDakFBZE4yGB63q6kDzbWE/PwPIeJoHqiiqfFRQKAoxUFaher/b7X0ZP2qU&#10;BKBA6MTnzpwpQwcOlD49esvMadPJHmPLn1812ZgshZCHDh4sB/ftE3+cND0mRr3u/MH7cNiO7Dxw&#10;9pzxOOKZc3L+9Bk598NJ85HE7+THb76VU9/xkcSv5ZvDR+XwwUPyBbCmfLX07/+xTEOLefrUKdm1&#10;fbvkZGUhOkqTtJRU6d29l0yHHHBZHAT5eZnbsnFjEFtFPg/5Nlq69og2PnjvPVVN50M3fXt9JE5O&#10;zkaGfgGLjo4WN1RNZmrhvIXSDVWTr2O/8OwL8vqrhgYnw+fh0hiG/bxqWYWS1Hb6+x9k+/pN0h69&#10;8bdefVMCfHxl5TIntJy+UllRqZ6xXLfWeN5SPWtpee5yTWWl7VnLitV81rJcPWep0zK0pvloVQPQ&#10;Gvuj4Kxz/e3cvE34zGd0RCSc+nz1rDMujY0K+3A/3Qpy8iTN8jDpj8e/k7W4uOnwSbOmzoBb8JfQ&#10;gGA1B1lyfJKUIiQ7EB0jO+MTZB1axzWcwyo2TspjY4E4KcF3nMuqBNWa77KXoSXNwz4+9R4RFqnm&#10;teJ77ZvXbzDPaNhGuJz83FwZi36dC2oKLu3nh2GMKVWwbLGvvvhCYuHH9IOkUSHhwvmv+A58XGSM&#10;ZGB7U0CQepB0L1rLbWg4+AT7Gh8fqfT2kTXwcZUeHlKIVjENwQD/F83358Mj1YOknOCLD5JuWo/e&#10;hzZIowR+0tPdSzzdPGTfvn0uuDw+BPDTLRM9gdSEZElLpqDTJdl8tyA5NkG99B+PcCwxKlaFZpz8&#10;S4OTACTHJUo6fpeD7/PDo9SEAFnIeCr/g98k4DfG5ACxqlD4pC0nCOAkYVH4bSz2cboLnjMM+0LA&#10;aqB/oPh5+4q3hyfZ4228n25muf3yBiZqNOjtPFraUz+eVE/I8klZe3vppZfoxH+e4Tj/r6Sk5EbO&#10;fOBo5jQ9M4J1vyNcyW8cwTrzAlFZWXkTZ3IwL6/Waq3Waq3Waq3Waq3W/hftl7mrX2vXxEjOL4Va&#10;u8ZmX+C81XY52P/nUqDp9H/HRjdsuMS9QwfxaNdOljdrJtMeekhG3XWXDOWbKHfcIYP/eocMwfYI&#10;7Jv04IOyoGlTceJv8Z/BjRotNA/jyHTBajJ4K4N32axgZ9kK++/5HyuhGvrYjvDfY5yCds7998vo&#10;W2+VYTfcIIP+9CcZfuONMuOee8SJj4KBDHeQ5t60mbghdUPqin2rbGgmLiac8T2xEuDcaTPq1FEk&#10;9/zzn6U3jt0P5xjzwAN6TRVNFknhszu8XUPwTiLBhygIDs0T+jOhf0PwP/y/ldz/LiJ3u7lVrWrQ&#10;QMbddJMMB0GTb79dnB99VHxQ6D4oaO8mTcWrSRM1ebEn4NG4McDU2ObbQu58YBGpq4lVFvBJTcIZ&#10;v+HbQ2pRIxNOOLYTzrEC55pet670xTV0J6E33ywTH60vRS4um3CJ+pUpPv3CQWuCD4zUBH7P3/I/&#10;HI8iwZpMTaRWpiPi7PH7sQQoatqtt8gYELXo7rslEAVH+KMg/VC4vihkHxQ24d3ImJRdw3j7qRqc&#10;VorQsxXaZi0EVllSFwv4hpSaxVAD5+ND1HyRaAUI5UTvC59siGb3r+qVlD633yYLjAfQ+PwjwYfP&#10;NDhIT+jP/J6POREca+MLRySUZLISaCL1HENWNToijvjtbN27734997bbZBJqdMATT0gYiAoBUcEo&#10;qEAUWgAK0B8k+aFQCb6u5tPQeKuLM+rrmRfV210WcJZ9vsKmwTe99NteGvq1NvVqmwV6dkbbq24A&#10;3wQz3gYziFyO61sGIkf8858g8Xo1qaFH167HkSU+h2YPPr5F2L8WpwnlQ+YkUxNJRbKZtarxUiT+&#10;epbfsaPMQxPki6YoGmRFgKwwFEgoCicECEZhcXpMvqXGlQj8AU6TqafK5Ntq+o01/daa9c01vp5n&#10;hXqTzQL9NpvrEyARqe3VPQ2cw0YiYHuVjySaROopN/la30J8x1f7+qASOnj7jQ/wWsGnSvh4qD2Z&#10;JFIr0koilUgCa2pKr72tf+GFs0tvuUXiUWPjUGNjkPEoIAKFEI4CCQW4bARfLQxCAQYCfOCX8Af4&#10;mqHf40bqyEoHDBQvfK9IRMDCqUFJpCNTBOI39nZ2124biWxe+d6JhiLQhCbRINB4bXEpKiGb0d5o&#10;Rue1b38OWbYSWBOsRFpJpBL5QDObUk2eI+VdW8tBBOfz739LMjKXQOKQ4as1vmFI2M/hqk1NXIvv&#10;9GuVBnmOf8s3LqxvI1qNr11e6tXLyxkV2PMvf5GZyDOy7oismkAS2bzqF3CpQP00OsnTzeavQ5wP&#10;mpAskJWOZiUZtbMmC4NCOBft9lmzzT0XWwAKmytUODL1NqXCEyolgXrtRnvj3Jh6PUd7s751qUjE&#10;MfjWlwZfbyNqMkOBTaXnDddLnztqnBK2JujmlArU5DEqZQDD4MW+ybw2FgjScpCRTBCXVgNpkSiE&#10;CCAcBRQG8I1Q+1detQXiu4AGjguca9b44jsfpIQ334ip4bfqVSDAkQU+1Vq9TarB1/UMIkEc0ksZ&#10;3zZdgSZ0OZtQkMfuRJ+aZ2SuCSSPzSeVx2bT+tq7fZP5y9tqRIoRiLzykIGsGprGGBAWjQKJRIHw&#10;dQi+yssJkkMBR8aFhaxvv1rND/vVBMqPGlBv/FgmUrYaFzPlrLQO7cwZY0UdnEu/Esy0bMQo8wcX&#10;m1Ih/aDpC23+DxW253XXyeTH1JpRjkhyBK06Npv0eVQdAxZHqvtl7cyzz0oALrgcPq0QSstFRhxZ&#10;PEiLBVnRJOrsWYlEAfFV5d2LF5u/uNCCUdhBNREHotRrzCCLKd/2JRwZ3/y1f/vXaurtQwUQWMP5&#10;aAxy1EvsCmYzakfetAcfkr7owC+p+a1hR3CkOvo6dhOsvu6XtSOtW0tRnTqyBjWuFH2xghqIy23T&#10;1uFs3Y4sBAVNWF/JtjeuuuVbr756TTvx2efNvRcbXzAkajL1ZuUlzkNTM4ETuH49I7iCPXmInHv9&#10;+U+y+Omnf4rqSBz7fTpIIXHXTnFVd90le5o3lw246NW4+GJk4udYOFTEVcr4NjZxuVfOL2XWl5mP&#10;mq9C2Bvf+/25proRyDfvwvT+v/+TISgTFA1J4VOT9kTZQytOv52qm0rt40jaL0/c1n/9S/Y1ay6b&#10;QNwaEFeGDBQhI3LokJmtn2Z8NZAEKhJR8HHNWpjfXN7Uu8v4jwbJS3vpFfPbC80Tqj138OddK011&#10;5tFcjkCAMuJf/yRxJE3DEWGEtZmk2qyvO9p3CX5Z42tVWx96SHajo70JF74GGVgN4jiVdhF8QT6a&#10;lhw0MVlABpobvjHPJfmSgSSAb85zLYD1731gFoFIFAqa4LoAnCqAawMQfJs+5GFjCb8gpHyrXr10&#10;bkK9wQtY37DX4PvZCjiOfk9bq9H2UroVuCY13T7gTqAlILgIos0nIm/nzQex1e01KG7wjTfKqrZt&#10;7YmriUDdIWd3gB1x3kXRamMzqUm7BsQ995ysRnDyOZrL3Ygqt4K8DcgElz1fDfJKkLlCkJaHjGYj&#10;w1nIONdf54wAfIUzCeBa7JwZIP4RY/qDWIATw3MaBEUgCpprHqh1DwA9JYJ1WoSguiCxrvFSvY1I&#10;7FNEIq2RSFQAwvbSPdILyMS1UZWaSINA+EXkR3U14OtUJx95dkOr8zE65K4XvhXtiDAqzdoBJ2ls&#10;Ih0FJdeGOBrJO9OqlVrF71OQtxvkbeGr4yCvEqrjWpTFyGghkAfyuC4lCUxHQZDAVCAZhcRFKhSB&#10;KEjOfsA17jkDAl8+VotWgIAIAtvG4hXGbAh62gcuYkGomREsUGQC6r16kojUOluCIhL7NZmKRALX&#10;oknk1C0GiZxNAZEq8uIB4jxAnLpXCjfh0ayZeLZp40htVsK0yujT2Dxq0vQtL0ekXSPiOnT45hxf&#10;6ESE+X3LVmrN/92ofVuQmfVPmOpDBktBIGdx4HvFefWMRTc4XUUGlJYOcPVLRSAKLcEEF+EgYgEu&#10;xsG3yPWCHFyINJyvy9cxXptX01pgm7M+WBfp4HwBnOJCzwChgP9yJogLZoOwAueuVqVBIrscnEXJ&#10;C9fvhXyw08+7Nmr0AhV21v33i3fHjidRJI6I03dJtMoYiOgbzdb7lL/uTWb1riZfKW7XXn4AgUdA&#10;4CEQyGVgtkF9nH6jCuqrQGbLkOkSTuKAAuAirbkgLRsFkwmko5DUm/BQQDKQhEJMBLiSSjwKOQ6I&#10;BQFqrQ0gCoh8CEDKKTu4wGs4oOZAAPSsFmrhEROc4UJP5XHhyisAzqPnL9G+UjWzuDY/s/vBzr8f&#10;8sF7qRyGCkAfdmUDNJ/IN4rCEWk6ANGEUWUM+7VP+21I06bI49vFfKO44zNyvm07+e6pp+WL5i1l&#10;bxPOftNYNoPE9VBgVYMn1EownIWDk1TwDf98EJiDZjILBZUJpIM4rrzLaQ2SAa7Ay+lHElDwCUjj&#10;kHIaEiIaiHqoroKekoQL5nLGDk5NoleP0SvIaBhE1rWQaaoTxAXi3Dr4CQRxgbjGQJAWBNKCQBqH&#10;pULRPEYhQOPoOorAEWlUmR6bsxJGlVnH434b0pyWLn113/YdxtvRJPC+e4134F94Uc51eEa+RQf8&#10;SKun5FOE9fsaN5VdIHHrE43U5BtrUBBcIplzxRShcApQSHkgMAcFlw1koiAzgHQUbCoKmHNUqGV+&#10;QEICEA/EAVz5JsYEZyKJRhqlADLx2Zh6Rc9MYsxOosgEcVqZupmlz9QBUAiuJxRBSSiukfdYI9A0&#10;RnOk/G9/k0iQtqJhQ5k6cZK0atVqCIpCk2a9gWxtFhnuW1VGn/bbkEYrLSqWLz/7TPZt3X7h6+73&#10;gsC33hJ5/Q01mYg885ycbNtevm5lKHEflLijYZMLlMhZVMpBIufa4HJFBUAeCMwBeVy2KBOwTTQC&#10;cHYVLmGUCHCJar2EURxnWrHNtvKQmlqG4NQymlA9nw6bW9XUEiCNq3dxYq8oVKRoXA9nE4wDYUnw&#10;ZUtvu03SnnlGQhCILHv8cZk6YZL079NHRhkrBWnS2DRax9usA6aXG/X+9SwrI0vi4xLk3I8/yqGd&#10;u9XsS7a1pKjAd94R6dLFmCiFc4i8/iYIfllOdXxWvm7TXj4HkQdA5J4mzWU7iaQaH3tSrTfFyVMq&#10;0JyWgkAu6Z0PAjljTNaDIBGFnvFAXWPmmPvrSCpAIpNBGEFCrUgEYVRpAlRmgM0u/CfIisex43AO&#10;9isTUHGS0BKkojJlIErORXenFGF+PgiLRxr01FMy/+FHZOaUqTJiyBAZOPBjGTJ4qCaOSqPK9Ey+&#10;JIwq+/0QRjt37pwPiUtNTlWLo5w7fVoO7z8ga4pKjFk1qEDdhJJIkvgGFNijp7Hsedd3ocpOaFpf&#10;xW9elB/aPwMy28nnLZ+Wg80M/7irkRnkgMw18I0VIJMLiJHMkroGoQUggIuJca6jbBNUaa4JbrPp&#10;5YxW9KFZ+C+DomwQxbXzskFUDprCPCiriLfwWrSQtQg41iEPhR07SiK6PKEIRNyfeEJmcuGjmbNk&#10;9PDhao6Wfv0GyIjhI+XF554LQpFQcVSZbhYvRdhvZ1UVlZKdnikZqemSlpKm3pnlq6ZHDx6SquJS&#10;qYqMVl0FNVkNZw5hSgIZxLz2mrF2PWq09OxlkMmJArp2M8h89XX89mU5jSaWi6F9BUI/a9Va9nMW&#10;rqYt1Ew/nMOJM/1sgUo3Pt5Q9R8ZwWpQtVw4jVOS8TPnXqvAbyoZ6YKkDVDUJjSB20BU+j//KQeg&#10;ql1ACa4p+hF0O+DfQh57TLwffVTmjp8AwmbL0vkLZAxI6937IzX/DCezmjh+oswwZlOg6ujTtB/7&#10;/ZBltYLsXMmA2tKgtlSAxHHiLIO8T6WysERyQWhBeARIAkEkiYOtKBS57z6Rp582Vq3TE/aQTCry&#10;oYdEUJjSGU0sm1nOLPbW22pOKqXOFxjBPi9n0dyeBKk/gNTjrdvIl4hkGQh9AXI/R/P7efMWchjn&#10;PYLzHsX2URwz+4Yb5BjO+z3OeRw4ivPuhs9ajUAjHn45Ef3SEFyb333/QXfgEVn8yRRZPGeempXC&#10;afFSmTBmjCKt30f9ZNiQYTJh7ASZPnW6zJ01RxPHDjaV9vshymrrqqr2k7TU+ERJho8jkoD4mHhJ&#10;xL6zp06Z5BVLTnKarPMPUK/2K+U9Uk8EfSO5F+RxuimuxqcXq9OzMpFMzsakwc+6ySWsgRDB7whW&#10;AA1dIZgC57F9Cr/5FumnaAm+RqX5oUtXWYuQPg7XkVa/Pjr6dcUP1+fMBfAmTpQVCxfLShC2avkK&#10;kDZaevXqA9L6qwmRxo0ZJ9OmTJN5s+fKwnkLZNDAAftRNLxLQt/2+ySuKCdXUuIS1fQEidGxxmqC&#10;nH4gKkZi0ERy2iyuaXXkwCGphM+j8jb4+SnySj08pAzpmtBQETRD8sCDBnkklVNqkRQGONo/aiI0&#10;NCGOoH+vidQAuWeQft2+veyH+vYiyDjZtavsQlhf0qiRBK9YIdFeXhKLa/SfM0fNg+SydLmavYpz&#10;jo0bOVLN+dK7Z2/5eMDHata4qZ9MVUojaVzJcBGaURSNbi7ZRP7+LA1NIgnj5DZEbHiUxIRHCifV&#10;iEYaERqhloNkwELy1hSVSh4UuhEFU8HpwVxdJd/FRQqQFnt4SkVAgGyPi5Oz48bBL7YxolMqSRNo&#10;VZUV9vv5WYOfzf/+gOMdgk/dBZ+WBsL8Zs4UD5DDGbi4tKQLzrtq3HjxmDRJfDgLEQjjUpMkbfzo&#10;0dL5na6KOKptxLARMmn8JDVxnJrICs2oQZyarUtHl2wuf19WXlR0JomkkajQcIkKCZPI4DCJ4DKX&#10;QaESFhQiIQHBalIPzkVz+sQJObL/oFQWFEkO/OBab28pcXOTAhCXs8IJWCG5zs5SgH0l+K4yKEjW&#10;R0TIzqQk+XbNGpGTJ9UQygW2aZPI/PkIbBDU9OghMmOmSFWV8q+f7t8vXx85Kjs2bpGq6Gg1s1jc&#10;8uUStmCBBM6erSbe4lxwnpMnK5AswhNE+s+YIW7LV6qp1DxWuijSXoNv5XKa3T/obqht5GiZiuhy&#10;DoIVzqXDGcj0NGuDBgw4gyLinRNGlr+v5jIrOUViOBcdiQoMljD/IAnxDZAgHz8J8PIVX65X6OYp&#10;7i5u4uLkIk4ohLMo/KNQ3ur8QsmKT5Iqqm7VKrWkJ9cs5QxoapIwKJCzoJVyzixATRiGZnU1mtXt&#10;WVlyCOQc3rJFjmzfLl9s3Sqfbd4shzZulP3r1smOsjJZn50tRVFRkubpKREgKmzuXAmdO09CuAQo&#10;mkASR3J8p041MU18mEJlnHDME2SRME/nVTIJKnwB3ZTXEOGSuJ4fGrOqjR05Rj5B53samspZ02ao&#10;+fHmz56nZndbaKxsS9WxP8duwO+HPKotGipTi8iCsEAvHzU1nQcyuwzOfOrEyTJi8DAZ2HeA9ENf&#10;p0+vj9BRHaTU8M3nh6UCystOTJHNIITKY5PJ2d1IHpGN7Xx3Yxo7klYAknNAaCb2p4Hk5CVLJHHR&#10;IokHMXFALJQXA0QDUfPmSaQJTnVHcPa3cJKIfWrau1mzJAgIBDj9XRAII7k+q9zFe5Wb+Li6yxQ0&#10;oc+DtJdfekXeevNtebfre/L+u++r5VbfebOTdEaXhTPV9fqwhwxB3saNGqsWt51TPe8mx93YLdAD&#10;o7+tFaBGc/VfTpLIuQT9oS4fKGcqaudH778vc9jcoNA9nJxkzLBh8tZrb0onZPKdTp2lc+eu6tG4&#10;E199LRtWV0pxVq7sRFdhPyLOKhBUDHIKcSz6vSJOKIXj5GObKMA2m9IC7odPLASZBVBVPpCH73KB&#10;HHyfiUqQgWaXSMM1pEDFySA7SWGFJALxS5cqJHIf0gi0CIGePiovrIQz0Iy+8spr8vrrbyqlvYZI&#10;l3kZjwBlyTyoavYc+QDdlJn4XRcQ+X7Xd6Unm1H06yYg0vy4f3+Sx+aSD7r+PlRXkGUQR7Xt37VL&#10;jh45Ip8dPCiJkVHijkLxhq/xHDpUilJTJT0uHk2Os/SBD+oM4rohg32gQG0njh2XT3fvk53wRZsr&#10;1ypsqqiSKgQy68sqZB3AoKaquEyqSspVv5Dg9hrsq8R3qwuKpTy/CE0wgO3SnHyFsrxCVTFKsvOl&#10;BJ8L0rOkCJ+5MDinOMxKSpUcpLmpGZIDMNji5F5+qEBduryrwn76NJKzEgp3XrJUVo4dK07wec6I&#10;NpcvWiyLQeKE0WNkEIjq+WF36d29pwxDN2Emmk8UFVXHkQE+J/nbR5gZaOI4B+SB3bvlo/fekz64&#10;4FdffFmebtlSXkL0Fh4Wrpax9YUCI9A05aWno4bOlpfxHWf9Gz5spCxc4PiZyt/aDh04IKMQ5s9G&#10;v2we/BXtGCpmSUGBeEPZc2bNlvFjx8kwVMzBgwZJ/379EGV+hDwNk/nIa68evZQPNGc2JHEcj+Ot&#10;r99WcWsrKiQDnWllZ8/KmRM/yPdo9j7fe0ASUAM7tGol76ND27FtB3kd/SV3NFNHPv8cIfMc6fHB&#10;BzJl0ifi6uwq7m4e4unhLSmIGhMSEiQtLU1yc3PVKtQlxSW2tKTE3EZaWlKq0jIEIKWlpVJUVKS+&#10;KywsVNtMC1DA6nNhkdqnfqO/y8+XQnzP3+Tl5WG7ULLR7KekpEhkZKTExsaKF5pJLzSZ3kg9EFzl&#10;onUJQvdlUJ8+ko7fbMH1lmTmSAbUyunyQjgVHn67fPESde+Sfbz+H/VT823OQXcDRUbyeO/yt1Vc&#10;KYKKdHSkHdm5H0/Jsc+PyN5tOyQ1PkE6v/KKTIXKZk6ZJu+h37Rw7gJEm94S4O0ngegiBDEShZ/c&#10;s2u37Ni2XXZu3yG7dgBMgd07dhrYucsG/tbY3ql+y//s2LZN/X/71m3VwL4LPluwbctW2Ups3iKb&#10;Nm6S9YhGV5eVSyi6M8GcAxgugAjBdiL6lY7s2JEvZdPaDVKUVyCZaRmSnJAosxHozEHLwjspK5Ys&#10;lxVoTlFkJI7jcmwufzvL4UgAaltqDeRRhUc+/Uzi0Xdat3q1BCPoWIboLxiRJ2d75lLq4SgQzoIZ&#10;iag0Cp10dtiNJdVjJAXbRehibERN3uvnL4d8fGWfr59sR7dgAwMYdNIrgXKgDCjBfqIYqii0oIjA&#10;/4oZtbLPiGauCAFNnqeXpGN/IoiJDcO51QyaURKJ80age8PpRjmTJmEszR4uFVB4TfbpwUOoDFtl&#10;C/qU0eiCrHJxFTdEpW7oBrkiwkaRkTiOGPx2zeVW9JU4a2cK+mBJvD+ZkCwpyalyDmRZjYv25+fk&#10;SD6amRgUSCyJ4Xr3Jvg5Fh133mkh2OQQxiTsTDnrZ6xwougMBEFF+M8aTkmKwt4O8najr8gVv3Z7&#10;ectOELEdhGwFNrt7yAak64FKfFfm7QsSAyQH/0vD/5NwznieC8dmJeHa+2odfVwDZwdlJYoEUZz+&#10;lFOhRgD8zBlD+bujX3wh69euNXNp2A8nTkhiYpL4+fqLL67LF+f0QdPpjZaF/dhF6Iqg6Bhd/nbE&#10;HfnsCynMhZ9AhJaP6Cw/G34it0CKEc0VIYIj+F0h9xP8DSM4RHOM2tJBNJEJxWbCT6YjyKGv0CmR&#10;lcLoLhlpuqRhfxb+x/05aVnKt2anZar/Zqv9aep7/i4zOR3Nc7L6DSsW96lpYfFffk5Hyol7uV9/&#10;z+lfU/CfRHOaV6aqEoFYXYG4nRATJ0n4bWJsgjoGK2wiPifgczwQh//yviyVGw6iObFvKBQb6Bco&#10;QQGBJO63NVSw/7dq1aq7AgMDmwQFBbVD+mxAQMDzhJ+f3wv+/v4v+vj4vMjUCu77qfDwcLxdvc/D&#10;hKPvqv9T/TuPi373U6DP6eXl9QI+P+/p6amA7WeAtsuXuzw5bdo0joL/9v23Wqu1Wqu1Wqu1Wqu1&#10;Wqu1Wqu1Wqu1Wqu1Wqu1Wqu1Wqu1Wru08W7+pUDTaa39hmZPzNWCptNa+xXMnoBfArV2jcy+oPnk&#10;1eVg/59LgabTWvuZZi1YKyF8LFyDTxpbP1t/Z4X1WJfC/4T9v5Vt2nzv0b69rHr6aZnXoIGMv+du&#10;Gf63v8mQv94hg+8w1swZis+jsX8Gvl+G363A7+e3bXuC/zcO49B0QbLQrSRp8FVfe1i/vxSR+tj2&#10;+O+zfvXr9/VFgc9+6CEZedttMvSmm2TQDTfIgD//WYHbI7B//F13yZR775MZDz4oM/FbYsp//iNj&#10;sP/jm2+WPtdfL33wW87I2v92/B7fL8Nx369X732cRhegLmBHJPG9tZrA5x+tv7Un8r+fvK+rquID&#10;27WTsbffLiNB0pDrrpNBIGjCnXfKoocfFrcmTdTkZVzoiAscuTVtqhY5csVnvdCRiwb2OXP6JaTE&#10;wscfl/F33y19//IXNR9ynxtvlH533C5L2raVPk8+GYLTW8myEsO3Zwg+LmfF5RY50iRayXNEmsYf&#10;y8I6dJApf/+7jL7pRhkGkkZCGXPvu09cn3xSvFDgniCB8ADcQRxBAhUaNxFXpMQqbK9C6mJDUzX1&#10;kjNT/Hcl4AQiF+O4JLAXyOuB8/VGBRn4j3/IYigQl2NPEt/L1uBLh1Zwmiam1t/wP/YEWslzRJjG&#10;798iUUiT0cSNROFxZar5994rXo0bq1WpjJWpmqiVqbgqVfXKVMbqVNZVqS5amQr71apUTPFbvTLV&#10;ShNOOKaxMhUJbCgj/3GXfPh//yc9UFk+gsoXQe24PCtJnDCGrz1xeiYr+Gy/9TN/w99qIrUSreRd&#10;ieqI35fFQllTUThjrr9OxqKgVtV/VPxRgH4gyheF6YOCJbxR2CTRCwR4mvAw4d6okSLOthoVPnMV&#10;Klekq2ywLCmmgeNZyeNKVFwjjqtRTatTRylPkYfAZgGuE5eryeFzjnypXoNTNlmh92siSaCVPCrv&#10;j9dkyqFDjVzhmybCr4yDujwbPCaBKKwAwB+FZ1tKjEABewNeKHy9jJh1KbGLlxFraJBmgf0yYoQz&#10;jkdYlxFzwnkVeagwiry6ddUCRr3QbI6rV09SU1Pb4vL5Wq8G31kjON+WFfyO8/9rEkngpcj7fasu&#10;BbV25m23yng0g+4oiGAUThAKKRAFFoCC8wf8UJC+KFAuHaaWDzPhBUII6/JhNS0hZiMP2xcsIYb9&#10;NuJMqOXDTALVEmImeVx5YxmUPwZ+rzsqFxcvMlef4vSDBCePsYL7+DYNocnUBFrVR/KsPu9KyPtt&#10;LKlNG5mOaG0xwnCu+xYKwrjuWxAKKRCFpdZ+QwHa1n1DIduv+eZo3TcrcTbSAIdrv5E0pLZlw/CZ&#10;0Ou+kTy9ZJha9w3Qy4apVRhvuUXmGZOAcvoKvpOtwRcOmXI/Z7sjNImaQCt5WnmavCsJVH5dC6xf&#10;X6aitgY+9phEgKwwkBWKAgmBsoJQQFz3LQBQa76hgGxrvpm4gLgnqtd8U8RxDmOA670pYJ9t3Tds&#10;6zXfjPXeTMWZ0Gu9KWjiALVcmEkeieOSKUtx3f1vvVV6ouJNQKcd2eKrTo5AAvVcyYRWoSPy9Gx4&#10;usm8FHG/nnmhkzsTnVsu1BeFjEegAMJAll6oLwioaaE+vVifXqjvUov12UgDbKSZ0Av2XbRQH4Fz&#10;aOL0Gm+2xfqgPL3Om1bdqH/9G8T9RYYgX8geX3XiVE1MNfiZ0ARaFajJY7NJn6dVp2d3ZYRZU1P5&#10;65jf/f+RBTffLHHoZ0Ujw5HIeDgKIQwIRYEEo3CCUEgESbMRh8JUxCHVuBRxF5D3OIgisG1PmpW4&#10;C8kDaUj10ihqeRTCJE8Rp8gziBuP/mMPBFLDHrhfE3cpaAKt5LHZ1KpjRKqJ002lI7Vde8to0UIW&#10;wwckgLBYZDQaCotEjeXqimEoiBAUCldXJGGBKDRjZUUjta2uCPiCAEem1nYDPPE9wdUVHVlQ6zaK&#10;xIvszFnxe6q1Io/dBpKnibtQdSBNEVetOhI3AUrredONMhv5RHYdkWUPe/KsqmNzqZtK3Uz+uqSV&#10;IUpcgCYxCYTFI4OxqKFRyHDOa6+bJVaz+aOA9YqKhC/gyDRpXBZTr6zoyFLffU8tunDu22/NPdV2&#10;avsOtShfNKcFvkI78/XX4v50a0XcuHvvk15oScyVhR0R5Qi62dT+TiuOTSWDE602+yby2tnOV145&#10;swJ9m9RmzSURGYsHYbEg7GrMWAqT65jWvBymXgqzWnGOf7dh1my1FOb3a9eZey60n7McJlfn74fW&#10;hIvRLnn+eT231pWAqtPEUXEkTquNESV9m30Tee3M/x//kMTHHpdUBB2JICy5+ZUvNGQ1RRwKm6kj&#10;U0tg4jvCE9uEI/siJVUtg7llnjGXiL1xUdqfStr5EyfUUtA9rr9OBlSvLnWl0IrTPk6rraYm8trY&#10;lo4dxQnNYhZqYCp8WGINCvu6uFjC4Du4fmlNxhWEuXZpMIh3ZFy/1IfEIfUCaiLt1O7dirTkN98y&#10;91xo1vVL9WJ7Crg2LrpHX+eOFqMmW4brm9PgMbWS/kKj8+2IoJqgidPNJIMS+yby2pLmd9utkoMM&#10;ZgApcNiOTK1bCoQBJC0EqMm4bumWT6aYny40H3yniEPqDZA4h3biB3HH976NHRe8WvLSJK0aBmka&#10;NZlet5T+jWN1P3HRWd1MUm26iWT4bx9F/vK2+5lnxAUd6Bw0F+mofV/HxZtZq7YYZJILzirSUDCh&#10;QEhNhQ0jaScPHDQ/XWjGgrNcbNZYdJbE1WTGgrOOv7ctNqsJw3a16mo+JiPLFQSiSnYFFjz5pPQB&#10;cYt+mtoYUdK3sYnkrS7t16xN5C9vkX//m6Q9+qhko1lMr6FZjAJZapVgkKUWmgW4SrB8+pn5iwst&#10;kAV97rz56ULzfdQgTS00C3gDNZlavgtwZNWLzOqFZquJq8kSu3ZTC81aVwnmIuscWO33979fDWnW&#10;Tjh9G8P/mvzaL2snXnzxrM8NN0hh02aSjVqXgYw4Mq4OHAVwhWCSRtS0OjCtptWBaX4giYsEcWXg&#10;S60OTOPqwFxM1pHpxWW5Hqkmj2uS1mSn9uxVvk6tDmwlDvmeiE73R7feQrWdRbE4IskRdBNJ0thv&#10;YxOp/dq1I+0zBCDeCECK0LbnwpeVPf+CmUWLnT6tlhqJBqJAlCIOhRNeE2kQWOAl1KNXB/apZ6wK&#10;TOJqMpLGhWQdmSbNWAXRIO1S5ozrVqsCm8QZd06MjvdSoPdf/iJLrq7fptWm/drfAfo1+/7aL2t5&#10;994jefXqSQmaiPwamsZThz6VOGSYxNFS0UHlks4RNRRSOAoj6JKkcVVgLsllpCSuJvPEb2oirXo5&#10;Z2P5ykuZCyqY9nXW5ZyVfzPV1vPPf5ah99zzU/ya7rPRr1mDkWujtDg0CVUI88tw0TUt5czZWOOR&#10;6Vg7ZXEdbkcWgkK85FLOIILLOWvyLkca4ciMJSuN5ZzP//CDufdi08s425ZytqhNgWpDK9PrT3+S&#10;frdfdRSpSWPoT9J4L/LakXbu3Xd/iP7LDbIe/qwCpBXVRBosARk+vWOn+enSptfgPnv0S3OPnSFA&#10;UaQBXAyvJgts2Fitv82lKR0ZV8QnYVXjJph7Ljbl7wDb+tuKOJBGaOLYTKKVGf7Xv6ohHJcXX/wR&#10;xeOIIEewjyC10q6NT+NCCbGImjYj1F+Diy4laV9+ZWb3YuPC6XGXaYbCUIihirRHFXE/x9RylJcg&#10;Lf29D2psOmlGkNLAFqjYFGc2k0pxII03mTmUM+2BB6QfQv9lV38/UjeP9GnXNhAhaQloErZCaVUg&#10;jetuFyITP9U+9fKpXjSdpNVQ2Fdi2+fMM5ZprmcsCOvIjpaW/uxF0w9mZhsjA6iwCxs0kH433SQr&#10;jAeCOC+kI5LsYQ1EdPR47UJ+kpYM57sNSlsL0spx4Wqx9J9jXx6zLZauV7u/ajt3zrZQul7Jtyb7&#10;JVa6V0M7yPvSJ56Q/jfeKE5XR5o15Lf2067NHRGSlgLSdkBp60Daalx4CTJQiGbj55qNOBQ4l5W8&#10;Usvu1Fn5OesK90xrMq6n/XNNDaYi73zORJFm3Bm5EtIY8ju6I3Lt7j2StAyQtgekbUL0tAYXXo6m&#10;ovjxJ6UAjlrOO76joW1zv/4S56CmcylJ6+r2mrhgE8ntO8pnnt7ydVm5fJGcKuGNm4o/9ttW6tXA&#10;Puuyy1blEfR5XAw97Z0ust3JWb6q5HIrp8yruHJTo+HIO59uHkjSDJ9G0qxwRBibRmvH2r6Pdg1I&#10;e+45KbnhBjnQrLlsRfS4Dhde8URDKQNpxVBbAZx1Hhx3Nhx5JpAOp58KpABJ8Flc1Z5LR9oTxxXt&#10;LyLuYRCHwudq9npFe67Kq1fm5Sr2GvbkWdfMrm42L1wEXa1kbwGbTRtwvXpVezcCeWFnvHTUaHW9&#10;QW3aqqe9SNrgW26RJS1bOiLNnjgdNTLU17ew+NjBtR2aOb9r1+ObEeJ+0by5Wn1pM5rItVBaJWpe&#10;GZRWDNIKQFouMpkFZCASM4h7VJJRGElAAqCJK3juBYlBgUUDFxGHAg9VMMgLQUriNHkkTsNKnIH6&#10;F5OHfYo8bHsR2L6APFyPB5pOTZw7oYkzO+NuyBsHWdWzKKiwriiDoeinLZ0w4TkUT01kaVjv8DNq&#10;tN4svraDoIIg5Bg61wfQRG5v1EQ2PdlI1kFtlVAaiStCxjRxXOMzE1DEoRA0cVRcAgoqDogFFHEo&#10;1CiAK+9GAOEmNHl6GeXguiCOwLZ1TWxjkXMQRuCzrckELiQPirNAk6eA6zJUZ5JnkqY65CZp7sin&#10;eogIpC159FFZAr+GYrES5og0a5hf01jaNSQNTeSue+5Ry0PuR03biYvfDLVx/c8KkFaKjJG4fGQy&#10;BxnO0sShEBRxKJQkIBEgcfGAlbwoFORFxIGIUBMhQDAIMsjTC5o/IgEa+L1tlXps2xNoJVERh3Na&#10;m00beSTNJI7NpeqYm6Spx/fQysxGP82rOnKsiTQqTDeLWmWXGrW+NqRtgl870bKVHIVv2w/fth3E&#10;bYTa1oK41SCuBJkrRCZJXC4yzJV1MwBNXApgJS4OhUfEAjGAIg6kEBFAOAggeaFICbWAOUDySJyG&#10;lTxNnCIPx/BD6kvgOL74bCXOqj5NHKNMLxBm3BYzSPNAvjxAmnraGf5s6E03itulgxDtxxh8UGXW&#10;p7FqahqvAWkiN6nFX7nwaouW8jmayT1oJrdygXM2kyCtHJkrgeNWxCHDSnEgKpPEoUDSgBRAEYeC&#10;SgDiAZIWiwIlcdEo4CggEuCC5Yo4IAwIBULqGAgm8DkIKaGUhzSAwPaF5GmYxGHbx0KgfV+PilOq&#10;w/V7Ii+e8NnqMT5UUr5H59S4kTzwwAP1UCyOSNPhvSaMEaP2ZdbnHu2bxl+eNBqXhTz6z3/Kuaee&#10;lq+at5QDTejfGpv+7clq4pDRAmSYxGnFZaIwbMTBhyWhsGzEoQDjUJCxQAygibORByLCgTCFhyUU&#10;CCHwnSYwCJ8DTQQoGAT6m6gmjsojeXbEEbg2RR6ul2N3Xrh2L+SFjznwwVm+kjX9X/8S35qbRj1u&#10;pv0YCWO/jM2iVWWOmsZrRBoXY33gfpE2beT7Vk8hmmwhe0DcDhC3mYpDbeQa1pq4QpO4PBRCjpU4&#10;kJaKQkoGklBwCSZInI08FLQiD2kkSIhEGoE0HCBxmjxNYLAJkueIQH+kCjimVp3ye9i2+T1cG4nz&#10;QRPpA9J8kAf1qAOaRr5vwHfqZt93r7i0alUTaY4I008X05dplTlqGq8NaTS1CCva9fNt28rXUBzX&#10;r96vVp1vLFvsiCtFpotAWkE9kzgUSBaQAdLSUUiKOBReEgouEUggUMDxQCwKOBZpNFIi8iES97Ai&#10;TpGHz0QYEGpCkYfURh62NYEGeSZxhCLOBK7DBlyfbQwP0aMvVManoP2RvwX33itBNatMR4oMPEiY&#10;9mP61Sf75/jtCbvGpBEdO8p5OOPvn2otX8LHHVQry19IXAWIKwdxJSCuEAWR/8ijkotCyQZpmSZx&#10;aSAtBQWXDCSBJBJoEPewxAGxKPgYpNFIowBFHhABGMTVVcSFIQ0FQiwggYo4Ase4qPnEuWz+D9fC&#10;uy1EAAjzxzUHwD8HQGV84ycYviy0dWtxu7TK6McYKdoTxmaREeOlVHbtSMtOTz9P0k7/7W8iz6K5&#10;bN9BTj7dRr5CVHmwaXPZiaiSxDGq5LL/a0DcahBXikIoAnEFJnE5IC0LBZUB0tJQaKlACgoymcSh&#10;UBNR0AlAPEDiFHkgIop4sC6IqysRSBWwHY5UEYdUAdvV5NUFcUhxXBKoyWPgogIYXAe7DIEkDAgE&#10;aXx2JQjXH4xmMQTN4pRbb5VgqKxbly7nUAw1EaYVpgMP7cd0s6hV9us1jTQu12Vbr5qLmPNZkY7P&#10;yI9t2srRlk/JQTSXuxs3RXfAUN1GqK4KxFWgEMrqPybFJnF5irh6UF09yQRx6Si8NBRiKgoz2YRB&#10;XF1FXBxSRRwIiQYUcZaU5JE4RZ4JTaBVeRc0nwTOqzvtQbimIFxfECpYMJrFUDSL4Qg+5txxh8Sg&#10;ZVnO2RLGjrVXGoMP7cc0YTrw0H7MXmX2pF1b27Vli2ysWGOQ9vLLxkryfLnhueflh3Yd5Guo7osW&#10;hurYJdgO4jabqqt89HEQ1wDEGarLRyHlQnE5KLQsFF4GSCPSULCpQDKQhEJPBOJNxD5YRyEGiH4A&#10;wL4opJEE9hEGgXVAHGESCNKq1WdGnziXikBBmLpZjQCEA7J8eowP2kaiuQ967DFJBGEBCL4mjRkn&#10;vT780EoaVabv3vOOx6UI+21URvv2q6/kAB8n4Irw9G2vvSbyyitG+sKLcq7js3KiTTv5qtVT8nkz&#10;I0jZ2RBNJohTvo7NJRSnmksorgCk5QG5IE6Rp4h72EZcCgo8GbCRB3LigFggxh4mkYpEG4F1bAo0&#10;AheQiOMz6mTfj+A9z3AQFo5r4kNIkbjOmEaN1Dt3aWgSw9u3lxUNG8qUCZNk2ODBVtL03XvrWzH6&#10;PTSrHyNhv27EaDXe7T51/FtZX1Z+MXFvvS3y6uuqyTzXvqN837qtfNnyaTkE8thkbkWTqe6gmKor&#10;J3lQXTHIKwJx+SAtF6Rlo3AzgQwgDYWdCmjyEkFIAqDJU7j/IYNIpJpMRR4IM2A0ocoP4pjs9xHq&#10;7gtUxpvWUSAsBoTFoUlMgMJinnhCskEYp9XwRfBBlc2aOl2WLV6sSdMq04GHDu11pOiIsF+3WaTF&#10;RUd/kJKUIt8fOyYHd+5Ck4hAxEoc75h07mKSh8/PvSCnQB6bzM/h7/aBvJ0k70mQ9ziazAYIVEDe&#10;ahRYGYgrAXGFKMh8FKiNPBR2OqDIAxHJJhLvB3kgSZGIlIgn8FmTGYv/KIAsIgbHU10IqCsa5+Eo&#10;Qwya6Ticnw8kJYGwNARSq+DDCtAkJoGwYESMSxs0kOmTP5GhH38sgwYNkQ4dOgxCcVBl+qUK+0jR&#10;Gnj8doTRKldXSDJIo5374UfZuLrSIE0TR7X95z8i3d4V6dLVIO/lV+U8yPse5B15qo182gLkqSjT&#10;IG+ThbxKFF65SV6RRXVZD4K8B0AeiEgDUkFOCpCkgX1WKCJBlg04RgLIUl0JEKbueYKwBESJieiL&#10;JSPoSEOUmI0occX110sJCGOzGAHCOOXTNDSLC2bPkVUrV8rHHw+WHt27U21UmnW4xUqY7o858mO/&#10;rpWjSUxNTpWE+EQ5c+KEHNq5W3bFxCIQeamaOAYor75qEPfBhyJdkb79Dgh9Tc6g2TzR4Rk5hmbz&#10;CzSbB5u3RLPZzIg00WxufOxJWUfy0GSSvGKQVwDy8qg8FHwOCMgCIZmAJtCASSi+V4Cq6A9T8b8U&#10;kMV+IMHOPO99cqiIA7RpICsD/otPTBfCfxWipSh/5hnJgA+LefppNQXUtAEfyxw0iyOHDpX+/QbI&#10;xwMHybix43QTyRCffoyE6cBDE+bIh/36VphfKOmp6WoBWGVnzso2vn2JDCqytOrYbL7xhkidOiKo&#10;ldK9h8h774u8g6bzNex/8WU5/cxz8h2iTa2+/Yw2QeAOELjZVJ/yeyCw1FRfMQgsBBGq+XzIUKEG&#10;VamRA4IYjWaCJHbieReG9z85zsfR9WyQlYPokA/dloKYUPQ5N4KsCiAd6opp0UJNUrP4kXoya8o0&#10;WTJ/gbi6uEjfj/qheRws48eN16RRadZIkU0i8fsgjFaQmyeZ6ZmSlpKmmsnz587JZ7v3ytqSMnU/&#10;UoX/JIyg6oguIOrhh0V69gR6GeqzNJ1n0HT+0OFZOd6mvXzZqrV81ryV7GuC5rNRU/TzGssGEggF&#10;rgWJVSBxDYKX1SBS+UCqEYQwkGFaooD9IEh15EGSAogqhs8qQQDEB5LKQFYlmsI1TZrIDjSDW0gY&#10;msQEEBWJqDEQ/TFn9EGpsIVoFseOHCm9e/WRfn37y7Ahw2Ri9Qr09Gk68NA+7LdtDu0tNzNbLepN&#10;tbGZVAbitq/fICXZuSKIshR57doZaN+hmkCS98gjhvJIHtX37nsinTpDlW+hiX1F+b4f0Xx+DQKP&#10;IHg5iCZ0L5tQ+kCQuANdBw4Fsd+nyGTHHYTyllkVSGVfcB3IUQQzQiXYzWA/kWN/iAo3N22G3z8m&#10;B0DWPlSyrSAsGQRF4trCEHD48xED+Lq502bIotlzxWnJUnF1dpaP+vRVTeOYUWPkEwQlKA6SxuiR&#10;KrPeU/z9EHbm5MnC3IwsyQRhXJ0+DaRRcXx+/7M9e6WysFjyQajw/euWLUHgU0hBImq2wEcoFZK8&#10;N9807qQgpBZ0VBXYdFJ9b3cymk8QePb5F+UE+nzfoAn9qnU7NKOt4QefghJbyn5EoXugxl0cGuLd&#10;F3biQQib1p0AU37ehkiQ2AWi9qPJS77pJjmK6zgMHAAy0ALEPvighN3/gAQ99JAEoq/Gwc8FM2cr&#10;wpbNXygTxoyWPr0/sqlswrgJMh0KHDZoUDmKhXdDqDRN2O+DLG0b166VLBJGsrgGNZrHpIQkU23n&#10;Zdu6DVIEJWYlJovAqUszhP/wF4o0RpQoDOXnSB5B3/cWFEYCH3gAigNhVOM7UB7JewPkstvAuy3s&#10;98EHnu7QUX5s216+QyDz9dOt5cunnpbDIPJzDsoCX4DMwzjvUVScoyDpEJq5gltukRNQ07c45zHg&#10;MJS/HX4rDUQlPPCgRIO0gPvuEz9se9arp8haPGeeLFuwSFatcBKn5csNlSEgGT1ytHwy6ROZNX2m&#10;TJsyVUeQ7Jtpwn5fVlaAIAREpYGUFJCVDCTGJUg8QN/2+Z59shqBSi7UVx4ULGf69hVBbRc0OQKH&#10;LnffjcCkrqFC3mgmaShMBTahvCVGFaKg5d575Qx/r8hFZPoCgxuo9Bl8hu9Rym2L5hdN8TkQcBaB&#10;0HH8rxzh+n5WEP6Px0R6Bvge28eg8i8R5R555VUpx29jcfwUNIkRIMv7nnvEAxViBZo9qmvFwsXi&#10;vHSZjBkxwqayoVDZ+LHjlcrmgdgFc+fpJpKdapL2+7OCrBxJBVEpcYmSDKKSgMTYeImLiTPUdpaR&#10;5HqoLUfysG+dr69UeHsbQQj8hDyESPKf/zQiSjabmhAdbfKzJlETyeZU35zWkSm3uV9D/5epFSQM&#10;6Un8/ihI/gw4CSV/imOkQ9lJICsZzSFV5jR6tKwaN06c5s4Xp0VLxHnJMnFb6SyLFy60qWzUiFEy&#10;eeJkmT1jFgibL4tALoqFpLFzzebx92c58Fep6J8lgSgiEcQkxMRLbHSsIu782TNyeP8Bm9o2gLQ1&#10;Pj5S5uEhJ3v3NlR2//0i//q3QWLbtihcFDr7eIQmw1LoNljJtO7X0P/RwHHOA2dwzONQ5kH418NU&#10;N4KgrWhS46CyTDTXcSAxPihI3CZMEPdJkxRZhCuaxYljx6IT3VM+6t1XhgwaImNHj5Vpn0xVKiNh&#10;FtIYQTIQ+d3Z/8tA05isyQJRRDwQGxUjURFRhtrQb9tu+rbVoWFKbau9vKTE3V0qg0OM/lxdKE81&#10;k1AbIjg1tKM75zURZyXkUuB/TZzH8U6gOT0M37cbPvYoznGia1fJrltXktks4ppicH2Rrq7iOXmy&#10;uM2cJS5Ll8uq5U7i4ewi8+bMAWm9VN9s+NDhMhEByExElPPh70jY4mrSOJbGkP/3ZTu3bpE0+jCS&#10;BZLigbjIaIUYEBYVHinR2D538qQcOXBIqS0HJG/085M1aCJJWhEKpxiqW419iiD6rjZQG3yJQ8Vp&#10;2JNinzoCjn8KZH8Jf7cXhPHFkb2oIOmoKC7jx4szVES4oEn0AGE+U6fKqmUrFNycVsq4UaPk3W7v&#10;Sc8evWRg/4GqaZyCAGT2jNmycN4CWYwghZg4fvx5FA+DEd7V/30FIhXFJUplJCwOJBGxIComDGQh&#10;jQyLkLCQMENtp8/IjvUbldrWBwdLldlEFri4SD5QBALLQOT6sDA5lJWFAgZRDCrYfNkr7krA32qY&#10;/2XwwchyH6LXPeg7BkI1XiCGTaDr+AnwX+OVD3NFs+iN/Z4zZogrFOa6YqV4uqyS2TNnKtJ6gbTB&#10;AwfLODSN06dMM5pGkLbEJG1hdTDCe4+/r2AkNz1T4qEkEkVEh0YA4RIFRIaESwQQGhQqIcGhcu7U&#10;Kfnq08+koqBIcqHOdSCtHKQVrloluajFeeioFri6SbGnp1QGBMqWmFg5XFgoApVKUbGhPkaIJEAT&#10;SNgTpGH53anWbeRLhPtbJk2WorBwiUG4HjxvnvhOny6en3yiSHObOFH5MLcJE5XK/PCdKxUGwtwR&#10;fIwbOVLeevNtRVqfXn1k6KChMgFR4wxEjfNN0tg0Lp6/SG2jeEgax9J46+r3Y1nom1FdMSQLBEVB&#10;VZEgKCIoRMKB0MAQCfYPEl8fNH00M5IsRGd8nX+AVJA0qCx35UrJXrFCcpycJA+fC7G/3N9fqkJD&#10;ZXNMjHyamyfnduwwjmFvAQEiw4eL9OhppPBHJPrkd9/JscOH5RC6HJvzCiQf50vCsaMWL5bguXPF&#10;H6rxmTpNvEAafZcniPMwQcK84csUYU7OSmUzpk0HaZ3k3a7vIgj5SHWoJ4+fpPzZvFlzoK4FiiwV&#10;jFSTxnuQvI31+7Ek+LIYNIGKLCgqAiSFBQRJKIgK9guUIN8A8ff2E29Pb/H08JKzKMyvPv1c+bZs&#10;dA2qEIwUQ2n5UFk2ar8CiaOfQ1NZHhgoVWgu10VFyaa4ONmSkCA7UlJlT0aGHMzNlc+LiuRISal8&#10;WV4uh4uL5TN83p2RKRvxu8qICClGBJgLElNwjnhUikgQFjp/vgShWSRpvtOmic+UKYo4L/TFvLFN&#10;BM6aJR4mYQw+JqHJfPnlV5XS3oPS+iLcHzF0hEwaP1EpbS5IW4BAZCFDfhJXTRqfEeEN49+HdevW&#10;rU48VBYNwpSySBaICvb1l0AQ5efpIz7unuLp6i6uzq6yYpmToYzz52Vr1Tp1a2sNmsFyd/g1FAxV&#10;lrVsmWQC2VBeAdRW7OMrpVAcUYTmtBjByvr4eNlbUiKfb9woR7Ztk8PA55u3yGebN8uB9etlT2Wl&#10;bAV5q5OSJAekxYGsMCiLCAGoMpIWANKoKF/4LgYcVB1T7vedN188VrooeKPJHj9mrCLtzTfekvff&#10;fV/6IXIcwchx7AQViMyYMl1mT58pc2dScfMV/vrXv7ZBMXFAlPcgfx9+bQ1qN0mLQnMYHhAMwgIk&#10;CGT5e3gjox7i4eImLstXwjkvVo56xrSZMhW18swPP8g3XxxRvi0rIVk2Um1QFn0am8jMpSAOisuF&#10;Ogrg30hWIX6Th0AlE2SmgdQM/LYQzWJFdLRUgZyqlBSpSk6W1SC0AE1qOv4Xu3SphIGcUKgmhJg9&#10;W0I1cdgfCHICEWgEgDh/pCSQaQiDE1QyT+dV4rUKhKGD/fxzL8jLL70qb6N5JGl90UcbhI710I8H&#10;y/DBw2T0sJEyYcw4mcpbWWZzOWrECKqNESSHaNjJ/u2jyJK8fIlF0xgJlYX5Q2HwWySMGXVDszIf&#10;Fz5+1FgZMnCQ9EfNpB/gXQRt7LcVIJBZjaClEqQwICFxWSAuAwWeiVQTV4wmrhDNJYnLgl9Kx3cp&#10;+E0ymruEhQslfsECiQVi0PRFA1EIMjQiCOyLxPcRQDi2FXkgMRhkBgFUFwkLxW/9UWm8kQfCF63A&#10;RDSNL77wsrz+2hvS5Z2u0v397tKtc1d5561O8g6ay66dOsuHIHJAn34yEuqbjCZzJm9pzZqtm0g+&#10;ckC/9tvfh8xDgbNpZLMY7OMvAWgOSdhyKGv0kCEyevBg6fX+h/J+l3fl3S7dgHela+du0g0+gQHJ&#10;8cNHZU1RibpLso1BCYijb2NQkgOQPBWcYF++m5sUsV+HZpJNZCHUV4DP+SA0h0RCqRkgOB2EpgGp&#10;+E8KjkEko9lNhHLjQHIMSI4GyZEgjkSGg6SQ2XMUcWHYDl+wUHzdPMQXLYUfmvbp8HXPP/+iUlmn&#10;t9+Rzp26yEsvvCTdu3WTfj17ysCPPpK3X39Tur7dWT7oiq7Ahz2gvKHwgRNk1vQZmjSOYvPOyG/f&#10;RKYjbI8KDlN+LNDLV7xcXCUcBfpx714yvH9/WYpmJgqBhA8Kc9TQocjcW/IOMtcJ0LZ/2w6pKCyW&#10;wqRUOQT/sxX/192AglWu6Lt5SBE+F4C0fBDDtAAkEUUgjM0mQfLy8Ltc7M/Fb7Lx20yQx2Y0HaSl&#10;UplAEshLWo4U2yQyHkQmorlNNkkNRksRgKCJLUawr58sRB5effV1eRuqYhDy9uuvIy9DZDZ832Ko&#10;dQHU9H6XzjIGUWu3d7pI9/c+kN7de8oIRJZsKlFMJI2P0jEY+e2Vloroj1EjSctNT5d5iMR8UVju&#10;KADnRYvFecpUifHzl3j0izxQ44cMGCCdkPHOyJxSG+3sedkL4tYUlaIbkC05IK8QnfX18JW7QkJl&#10;Lzrhu0NCZDPSdcB6bBNr+ZkpUAWsCQ6R1aggqxHYVID8cvg7Bi9lSMuQlqAyqJTBDBRa5OUt2Z5e&#10;kgSCYhHpRiPyjQIiEf0yP2E4jhPIfBPX2wWtA/tmg/r1l3loRhfPmSuuaEpXII9LELAsgFLffecd&#10;BCEz5X2ltp4yAO6AzSSKiaTp21nsr/12pPn5+ExLQeGybxaCsP4kQvmD+/crHrwQcbksXiLBo0ZJ&#10;En1ReLjEAZPHjpU32ZSgqeyGzNnsnMjRQ5/L3q3b4ec2yqaKKtlcuVbWlZTLWmB9WYVKKwtLpKq4&#10;TNYAFQXFimhuE5XYLs8vkvK8QlmN75iW5ORLaW6BlCItzs5TKSsGUZyVi+g1U7JRSYjc1AzJATLR&#10;70yKiZfE2DiJioyU9977UN1j7P7++4owZ6gxFIp24q2uZcvFafFSWYomdSGIfL9rV4T9c6TnBz2k&#10;LzrfbCI3btw4GcWlb2f9tsHImrJySUbmePdjIRz6BITEE8aPl/loMvLz8uT0qVOSBgceQPTuLTmI&#10;7nygwv7wAezndEfGxiFcvmLjfCRnwS5nWj2D9PRZA2fOynmk50+fkfM/npKzJ36Ucz+elNPfnZBT&#10;336n8OM338rJ49/K6e9PqO3vvzomJ459I8ePHJVv4FePHvpMjhz8VL44eEgO7dsvWzdukgpExh9C&#10;McMRFQ4dPETc0NQWZGerS/ns4EHZsG6dFBcWSiZamDTkLQNpWWmpLISf7N2jl/RHwMU+3ASQi+Ki&#10;2vhk1m9LWgU6tEkxccj8MVkG0j4GMZ2gohfhtJs0asQbplJUUCCRCJtX9OiBGp8LH+HLoXh5vxtC&#10;ZmRq2tQZqhB+b8aB28iISPlk8lSZP3+hqoy0rRs2SHx0jCxbslSmTJ4so0YahA5Es9+/bz8ZAD/O&#10;33IUoE/P3jJ6xCiZPWOmJo3PQP62Y2tFuXlq7OwcMvgdau6h3XvFCbWsXcuW8myHZ6V1q6cUeW4I&#10;KL48fFgqi4slHD7nk4kTpQdCZg7Pr0AfbhWizd+bHTl8RFascBZXV3dZheCKN4mr0tJklZMLoslp&#10;IKSPvPnam/IyugEvPPuCPPfMcyp95aVXVDdgYP8BUFtvFUXOmWkL+3k767cdWyvIzlWPFmxCM3H+&#10;5Cn58fh38jU6zOvgf3ojHG7ZuLF0bNNe2rZsJf26d5cCKM0VEds01NC+6K+tWLpC3BFWuwE52TmS&#10;jA5yCjrHmZmZkofmtaS4RIpBNFFSYmyXAKVogviZaVlZmdpfVFRkoLBICtFkFULhBQC3uU9/z8/c&#10;X5BfoPbzPPn5+ZKTk6Oat3h0zMPDwiQoKFi8vHzEGxGxN7ox7ohGgxHEjEQXZgm6BZUxMbI2K0fy&#10;M3MkNT5JosMiJcgvQLwR6fIxhE5vvmlTGm9tobhI2m9/O4uPzPGpqyOfWWb6PnUWzeVx+WzvAUmJ&#10;ipXXOnaUj998S15FjeyPjmcMHHvnTp3U3QJPkOWLgvH19pWgwGDZs2u3rFu7TtZWVSmsW7tWqtas&#10;sX3W21WW79dWGb9ZU1kplRUVNlSsJlbLaivKV0s5SDZQbgLb8F1EKSpCEUjNzsqSQPQ7A/wDxR8B&#10;VgDIiANJjuzzA5/K2tVrJJ8VODFJ4tB0hoeG4v8B6jYXb28tXWh7KUPfzvptfFp+dnZmNjrWtucb&#10;rYY44cTXIG7fAdlQWSUrFyyQCah9A3r3lRWIKEcNGy6eq9zFD7U40NdfgnhjGaSVl5bJzu07ZJfG&#10;DmKn7NbYSey6CPwN/7dj23aF7Vu3VWObZdtu37YtWxW2bt4iWzZtlo3rN6jKwKfIOIwUjNA/KCBY&#10;QpCWQokODYHRvp17pLJsteRCeWnJKRIfGwt/GKFGtDmu5rRshRQXFKSj2PTtrN+mg70dGc1EeKye&#10;bXRkyMxXnx+W7YjCStEUxUdFySJElb3RTHrBTwT6+EkwanAICAtDoYRzKAddhziok4/g5aMyrI1P&#10;lD0Iuw8Be4GtcXGyISFBqoA1ColSGZ8gFWjSyvFdOX5ThppehrQUBVcaAzA1UYbfMC3H/vLIKClD&#10;wRYi2MiBX+bIexLOxxH2iNAICeMNA/TZNMLRF82ET3Nkp384qSrVGqi7EHldungxWg9vmTt7njg7&#10;OYsLsHTRIqqNpP12T2dV4QIzUownidNS083Lv9BOfHNc9u3aJVvWr4fvS5DBAweKP5pDDtkQYajF&#10;HG+LQAFxsDSK43HhURITES1xQBa6EhVQ4A7/ADng4ysHEXnuQgd5Cz6vQ0CzRnWkA4xONKBubwFF&#10;+A1RaKa85cWRgmJ0qkvQoS7h3RUPT8n29pFUVJx4EKIeiyDMkfZwXE8YyFJQFSpMdm7dKp8i1Hdk&#10;36EbsQd5DUGHvxQ+dgEiTlcEWO6AGwIZF6eVuonku2q/TQRZnFcgqVBESmKyem6/qLDYvPwL7Yfj&#10;x2UD/I6Pp6cayebwDcfcOEjK219RatA0XI12xyjCoiSWpEXyOZMYScG+AnxfBfK2w8fs8/WTQyCA&#10;JO4GiduBzSCFT3fxQaG1IIZPeVUSqO18BmWNl5dUgqQKBAmlnl6SD5Vn4ljJuIZ4PhahnmWJVhVG&#10;kYZroerDcX3hVBl+x23uYxRMUqx27iz8+Pffy6kff5Qd27eLm5uHeLh7iZcH4O4pHmpYapU1gvxt&#10;SGPkmJoAwhA58cHUZBCYnJQq3333nZkVPsZ/TvLgC/LQIVWEIMLiYKkiyEQs9sXiOwULWRrxaC6J&#10;FBRsLn5TBuLXg/gtAYGy089fdoO8PVDMLihoJyrGdpCzBdgENa1HuhYkraa6QFQeiMrEf5NxDQk8&#10;V1SMxOIcBEmzEYdr0sSxFdDgPj7zkoZKun3LFtX5ttp6RNF+UK6vj78apfdBq+Lj6Q3ivMQDikOx&#10;kTTeOP5tSMuH0zWeKE5RijOe3U9XTSVTvhGaDFL5nX6IlR3xRBCQQDJQQEzVZ3Mf08Ro/MaCBBO8&#10;rZQUmyDJBI7Fe57p2JcZHSt5+G8uFJqHAs0DITko3CykGSj8VOxPATm2Y+E/CuZnXSlYQTR5JIbE&#10;KeBYJCuKlQ37VcXif/BfPtMZD38YiXOE4TdEKMgNQcVgcBWAIMsf5DFCpuJQbCSNz/b/Jvb/VheX&#10;SWFOvlBx+byHl50nhbno++ShX2SC3xfxXh++K+CTxelZkg1Ss5LTJB2EZoDQLBDMlEhnCrUq4DdE&#10;JlN8ZkpkI/jhf7J0qpAhmUj1b3ictAQcD/9LiU9WKVsFVcFYkfAd96uWIi7JTPlkdKKNSKZa6TbF&#10;Y18iKg0rD5GC/yWhpUnE/0hePPbF4TcxqCSRIJzBDCPPYPjuQCgQ5fabEUb7f99+++0us1X445pe&#10;LeoScyyfOX1afX/65Ek5c+qU8ltnz5xROH3ylPJnvMd6uXmaDx06NIblZhTfb2RLliy50dPTs25A&#10;QMDTQUFBHZE+7+MT8DxTPz+/F3x8fF4k/P39L4De/3Pg4eFon4cN9t8Z31u3a/7dT4E+tpeX1wso&#10;k+cJX1/fZ4EObm5uLWfNmvXg0KFDOZvBb2+oQP+3Y8eOGyorK29at27dzZs2bbrFiq1bt97qCEVF&#10;RJHdPvvPNX+n92nYf2f9/lKf9bYVV/IfR7+xzzvLo6Sk5MaUlJQbWE5mkdVardVardVardVardVa&#10;rdVardVardVardVardVardVardVardVardVardVardVardVardVardVardVardXaH8T0I9bWR625&#10;rUGzfrbfX2u1Vms1mL1ofg1Yzf5zrdXaf43ZV/zfG2qt1v7Q5qhSa/C9IT1pot62h/131v9fS9Ra&#10;rf0hzFHlJayicQTrssM/Bfoc9uf9KaA52ldr/0P2f+3//e/6Hz/xxPCxTZrkL2zd+puVHTqIM8DU&#10;CicTy4G5bdp8O7pZs8J+DRuOfAr/53GMw/2iZl85CasYCAqKU3D8EuCxNOzPUxMcXePVoNb+yPZu&#10;3bpzPNu3P+8NUXi3aydOTZvK9AcflFF33ikj7rhDht92mwy99VYZcsstMuTmm2XQTTfJxzfeKAP/&#10;8heFAX+5wcRfpP8NNxjgNvap9EbiRgP4rwKO0x/HG4DjDrj9NhmI8wz6250yHudd0Ly5LMd1LG3f&#10;Xhbjul6pU2emeamOzL4y2lduLQarSPTiw0ztwSkwCUffXQ7Wc2hcayHW2u/NlrZunRMAMfm1bSsL&#10;Hn5Yxt35Vxl1260yApV+GEQw+IbrZdB118nAP/9Zpdw3GiKb+Pe/y/R77pF5derIwkcekWWPPS5O&#10;Tz4pzo0aiUuTJrIKwjTQTFY1uxguF6C5uEBIxEr8ZxmOseiJJ2Q2jjsVIhv373/LUIiOYuyNa+gF&#10;9IZwP8K1fITr7IfrHfi3v8lE/H4p8gEhypimTbOQPVY6a6W1isuRKAhOzOEInLr0auDoGI4EaxUg&#10;oRsB63VbYS+qK0Gt/Zp2/vz5O4MhqmB4hkV168r422+XMfAgI+Bhhl1/nQyBmAb/6U8yFBV5LLzK&#10;DFTwhQ/VkZWPPy7ujRuLJ0RDeCg0taXudnAjmlTD1QYIUAECtIOLPXAMZwsoQAPNZCXEuQLbSxo2&#10;lFloHCbcc68SYp/rr5ceuP4eyEdPbPemEJG/fvhuzEMPyhI2JhDh1q1b70ZxsJKz0luFYBUKFyi4&#10;qQZw6tmrgf3/eWzCej59DTWJ0JH4HInqSlFrv6RtnDChMgLicoe3mXTH7TIeFW8UwrfhqIxDUSlH&#10;wTN88te/yoL77xfnRxuIJwTljUrsjQrN1MuEJyq/F8DUE2LxaHwh3B3AzYbGKnVF6mqmqxQgugu2&#10;DbhY4GyCXtLZgpUKEB6B6yMY3hIr8N3iJyFCeLhxd98tH6PRoAC7E/SIaFj6oBz6QoBT4TkXQXwJ&#10;o0atR3FZxWAvFi4ywcne7MGpg68W1v/zuIRVkFqEWnxWL/hLC6/WfqqdLy4eHA1xecATfYIwb/xN&#10;CPdQwUZQWEhn/uMfsgyeygshmh8E5YvKqYBK62PCG5XVGxWc8LIBXk2jkWUb8MBnDXc7uNnB1Q6r&#10;LKkjuNgD53NG6swU17XSlpowRehkYgVBAQLLgbloUCbce58MhtAovg/R6PRAg9MbYehHaIw+QblR&#10;fBXe3qNRnBTG7Sa41i3BRUIcgVM/W7e5shlT+21C/04fk+A5rEK0F6Aj8V0rj0fUmiNL6NhRYhAe&#10;zYSH+uSWm2UsRDUaFWkCWvDF990n7g0aSACEFYDK5k+gAvopNBFfVFDCB5VWp96ozFZ42dBIpZ5I&#10;PRsCTAEPbGu4W1Ib8Bs3pFa41oBVDuBC4BhKbGqbgmtkiM6yvVIDeSCcFJpAdE1kBVJ6PAMUXzMl&#10;vkU43jSE0yPQCBmezxBfH3jDj9BvXYhynQfxoZgpGIKLu2hw3WINTtmt00vB+h/rsfTxrUK0ClCL&#10;TwvQUdh5LcRXa5kvvXQmHhVhFvpcU266ScahhSbm33WXeEFcQahIRCCByhWASuaPCkf4KTRW8EXl&#10;9GVqbvsA3qiA3qjACtwGvCxQQrPAA/2masE1RMhqAfYxddPAZwPGtiv2KeBzNSzCw3cK2FZCs8DZ&#10;kirgeleq1CI8E04apgCV+IDlKJflKB8Kb5kSX0OZWqeO9IWns3m9W2+RPgy127SRRc89dxbF/08T&#10;nF6d4IzdeluDfULCfr8G/6OPQ1iFaC9CekPtAe3Fp4WnxXclwrta8f3v2YlDh15PQSu75J//lOkQ&#10;2CR4sKlIXR54UIJQkULRWoegwgSj8gShEhGBqFBEACpZAH7jb8IPFVPDFxWU8LHAEFlDA6jsXnbw&#10;rAEeFlwgOhM20dnBJjoLbEKzB67JBakCrpOpM4FtK5TwzFSBYkN+bcIDVqBcDEB0FvFReMtQnjPr&#10;15eBCMeV8BApUHj97vqHLGjXTvJTU/uCFi7PSXCRJZ1aob+34h4z1YK0CpMi1EK0ekN772fv+Rx5&#10;PUd9vZ8iuv8dy3722fMxzZvLXIQ209DSzkSr6/bggxKOChGOChGGNAwVJBQVJQQVJhiVh6AAA01Q&#10;aAGocP4m/GxoKL6oqIbgjG0fExSZPexFd4HwnnjyItFdJDj8Rm+7YdsmOGwbIkNq264WXU3is4nO&#10;BEVnE5+JlQTyp+GkUyU8Q3wrNFBuyxUM4S0zhbcE25PRqPVC+X/ImyzgoA+iihn4bm6HDudBE5dX&#10;1eBCWdbPVvzHbpuwFybFaBUgYe8BrV7PKj6r17PeaLlcP8+RyOzx32u5HER+4AGZe/NNMg0Eu9xz&#10;j4SjQkQ1ayYRIDkCFSEclSAMFSMUFSSEwPfBJoJQoQItCICYlOBQ+Qg/C5TgLNCCU6JD5b8A3Ad4&#10;YVuJDekFwD4PpB5P6BQCuwSU6OygBOcAq5ji+Ep8/MwUcMG2TXTYdiQ6m/AIlINVfDZQcBBgtfAM&#10;j7eMMIU397HHZPCddypv1/PGG+HtbpWRdR7SfbsHTVBwetsK7ncEe0Hae0UtQKv4HHk+R8Kjt7MK&#10;z5GncyQue/z3WWHHjuJx992yACHiXJAZgj5YLAQWAy8WBcIjIbAIkB+OykCEoWKEooIQIagwwSaU&#10;2FCxgiAypgEmbGJDpVTQ20h9kWr42ADRIbUXnRKbBReJDtBis+JKBafhSHSEEttFMIWngTwp0WHb&#10;oeg0UFZW8a3QUOKj8MwwU4nOEN5ibI/+97/VcIIKMRFuDrnvPplviI6L0/0U2AvSKj4tQArPKj5r&#10;2OlIeDrUtA8x7QV3OdH991g5RBZer54sgsgW33KLxEBI8RBZHIUGcqNBchQIjgQiUAHo5cIoMlQK&#10;jRAIKxiVhwiyQyAqXIAJfwtsojNhE9vjptgsqRIaUxM2sVm2ldDwWcND4QlDbNh2twL7FLDtZoKf&#10;ldD4GamrTjXw2SY2bNsL7gKxWUDB2YSnAJEhVcB+q/CcUI4XiI5AeS8nKDoKTgkPISbSifffb3o6&#10;Q3TjwOPc9u0ZXjoS1NXCKsCaxKeFZw03KTodZmpPp/t19jdT/jfE9kN4uEsROtwrbrtVFsGTxYLo&#10;xGbNJR4hSxzIjAWx0RAeEQmyIyGwCJAfDhR176EWa7oi+/Y7iWj1lGPBodLawM+ALwRypZb+VicI&#10;7glDdEg9uY1jGIKD0Cy4Uot66WVTdE9AYPjf6TPmN5e2yjlzlQhdAIpv/ew55jdXbt9u3ChVi5dI&#10;dKd3xL1FSztvZwoPfFhDzCUARUdP1/MmhJd33C7z27SR8uDgANDsSEQ/FfbC0+Kz9vW0t6On0307&#10;ejktOIaV1pDS2odzJDTij21VzzwjXv/4hyxBixhat64kw4slIVxMAHHxEFkciIwFqTEgN/P5F8yq&#10;8AvZuXPij0qs4WdJNa7Ugpu3hKej2C4EhWbF1YitcMhQJTSNU0eOmN9c3lbh9xqeTZqZe38dWwSu&#10;hv/jLjGGDW6V/nfd9XNDy5pg7Qfa9/UoPO3pdGhp7+Hs+3CXE9wf086fP393JQhYBTKcbr5Z0uDF&#10;UiG0ZKRJEFoCQ0ggAcL7NcwqOiW4xwxcqVFoSmz4j73oPLHPKrgrtb1ePuKG/xp4XD6PiDK/ubzR&#10;Eyqx4b9Mf01LHzxE3UiZ/WgDdfeyF7oF9HILEb1MmDDhKdDvSDg/F45EZxWcNayk4PSNEwrOeqdS&#10;i82R4P549nX37odXP/20rAIJgehgZyFkTKfYILJkeLIkiCwJwvu1zR8V2gAEh9QPuFLzwW+9LfCy&#10;pAaqhXel9u2aKnHHf91NsRUNGGh+c3lbhd9XwxAdhxh8ERJGIzzNx7F2OLvI8aJiOfXll3L2xAmR&#10;s2fNf/98s/bnhtx5p/E8Jvpyc596SoL79v0c1cCRYH4urJ7O6uV0WKkFRw/Hmyb2/bfLebc/lh14&#10;+eUzRRCTG8LGSMT3ORBVJoSWjpAxFcQk47srtrPnJBz9knD0S4gwVOZQIMSCq7HPQsMsgntc0l59&#10;zfzm8kax2dCAKTycgkVsSD2BK7YjR02xPS5uOGZY23bmF5c3V/xH42LhIUXZuJifXbhPfQaYAs5m&#10;yn7fTzF9I0XfuRx7zz3S84brIbhbZRr6fEueffYMqoMjwfxcaLFZvZwWnLUPZ+2/2YeTNXm3P459&#10;1rHjuaKGDcUdrVzY3fdIHoSWBaFlgJA0EJMCgq7UIlERIkyEAxSaRigqDRGCykRcjQWgUivgf98k&#10;Jpl7L2+++A/h0+AxQ2wEjsHU6u2IK7Zz58Ud/3fHMQnebLlSoyd0xX8vAPatQnqh+KpB8SnBmelP&#10;MSd4zwvuXqLxVF4OPE+47z712s9H8HBTUQ/mtm59DtVCi+SXhL3grB5OC07333Q4eSXe7Y9h53r0&#10;+G59q1bideON4nvHHUpoOWjxMkFEOghJuwqhRUFQFJtGOCoGBcc0DBWFCDWhxPbFF+Y/L2+BqIxE&#10;ACq3fPeduffy5vvoYxcC/yeU+PCZ8MY2cTXmjv/ZcBX/LR09BgJ77GLBmaDobOLTwGcK7Twihqs1&#10;r5atlNAUICSHggPfo/71LxVSUnDzUB/ihw79EtXDXiy/BBwJzhpO6nE4q3e7XN/t92/nz5+/bV/H&#10;jhJ4yy3idt11UohWLg8FnwOPlgki0im0kydN2i5tMRBVNEDBRUFcSnBII1BJIig6pPaCk1OnzX9f&#10;3gJRQTWuxvwgBsL30QYmsF2/gfhY4G3iaswDx/HA8dxNXKmd+vprccV/CTclOntQdI9BZCZQTkfT&#10;M8x/X7ltXeksK+FxbeN1wEWio+CU6JrIEqR8vac3BXf77bKobVtp0aJFA1QTR4L5ubCKzT6cdHSz&#10;5HLe7fdvR555RqJRwB5/+pPkPo6OftNmEFsTyYHQslD4GSDkSi0GgopBxYhGGoWUiDRhCO5xCUdF&#10;CjMRiop0NRaIyqlxNeYHEVFcfhSaua2hxFbvUQgNQHo1RqEp4BhMr8bcKDQrKDKkCnobadRzVz+k&#10;cv7MGdWvs+IC0WnBKdEZgtOPf8199FHp+ec/S5+bb1Lv0HH6BlQTR2L5uXDk3fQdSu3d7Ptujp4s&#10;+WOI7Vxg4KZ9rVtLCAer7/qnlEFoxfBqBSj0PBCQQ6F9fmVh3tmjRyUWIouFoCi6aKTREJQSHFKN&#10;CFSgcA18d6W2a9ZsCUIFJAKvsmJTbH4Qk5FCZBCVgik0JTYzvRrzpMgsuBpj6OmGfFwElAvFR7H9&#10;FDNuqlj6eBeIDkKziE57uAsExxsmDCcR5fS99VZZgHCyYN68XagujgTzc3E572a9M2k/0P3HEtsP&#10;zz4rCQgX/OHVKiCwchR0CVLekSxo1Ehyr8KrnT18ROJBcBwQC1ERMYC9RSnRPaZwNRaMiqgRdJUV&#10;2yY0CswOWmwKV3lcis0T//PE8bl9NeaO3+vwk3DDZy24n2Jxr71+QR+vWnAGnCE8LTg+Dmb1crZn&#10;LpXgmsg85Kcn6kSfG/+i5kdZ2qHDr+Hd9HCA7rvxRokOJf/YYju/eXO7r1GIMTfdKKn//Kesg1er&#10;hNjKUdglKPRCFH4+iLgaSwCp8SCaSHzyyoV6OUto0UpCUBmJYBNXaxSaPXzr1TcFZ6RXY19lZYsX&#10;/qPEZuJqjJ5QCc6CU5VV5rdXbud/+NEWctr6eAoQGYVnFR3EVu3p7AVX7eF402QA3xiAd+t/221q&#10;NjD/Zcu6odo4EszPwZWIjZ6N/bY/rtgEXu1Ak8YSff31sg4FvhFiW4u+WiUKuwwoQcEXXqXYaAlK&#10;bI8pxAHfxMeb3/w0K/uwh4SiIhJacERln77mL67Szp+X7zdski/TMuT8d9+bO6/eKDQrlNjOnTe/&#10;vbwFNmsBgT2qRBfZ4Rlz79WZrY+nQZEhtQruQi9nhJg2L6fFZgpOhZTgnm+Lj//Xv6UXvFt/hJKz&#10;EOUsevrpa/VIV01hpFVsl7oj+ccQ24Z775E4dIZ3NWsuW+DVNqCQq1DYqyG0UqAIBGx8+RWT2l/f&#10;eCczDBWSCFWA6FCpQ0xQOL+FeT9SX7wAb3hEQ2xM68uPZeXmLy5v21e6iAf+S1wzQ/l8npouKd17&#10;iGfjpjV4OfMtA3o35eGM9+bmPPyI9Pq//5N+N98sI+65W1YYoWQdwF4wPwfaq+kbJBSbfoTL2mfT&#10;j27Z343UQvv9i63q73+XJIhtT7Nmsq2pIba1KOgKFHgZCr4EoODk+xMme7+uZbTvIOEQWTgqZJgJ&#10;ik2Dgqv4qR7upxg8lw9FZg+KDenepcvNH17ezn917NqL7QotsG27asGBe05ItBRC7APP1g/h5GDU&#10;E1NsjgTzU1HTWJsWmr4b6ejWv71X+/2LbRMKMQVi29u8uWyH2DZBbOsgtkoUeDn6XKUo/GKQUAgc&#10;W7zEpOa3sR/KKy4QnSG8+jbhHUtMNn/5y9v5b79TIrOHvegKP+hu/uPKzBPXf7V9vWthp7/+2niv&#10;DnyrOVL4mg62h9x8i5p2fdhd/xAnYwiAns0RHInpcrCGkNbb/hSbHtS2DyFr8mq/f7Htve8+SYPY&#10;DkBsu9BnM0LJxvBujZTgVqPAS0FCCVCEcKMQrd3J0DCTol/XOGAegcpJwYWjYodhOwxpqAb2hyAl&#10;ohs2Rg268sHyi+zcOYlv0058H65nAMfU2z7mZ6ZKdDoFolo9bR7gyoyhpyf+9/lVPHp2rUy93Aq+&#10;1Uxh4J/zXY7529/UjZKxqCcrLy02DUeicgR7odmHj9YB7cvdGPljiO10y5aSe911sufxx2UfQskd&#10;ENsWFPJ6eLcqFHolvBsFV2YT3BNSiH5UAZCPuD8X2NGz9+WfSD99RvZ8MlXSccxEhIWJ6HslKDwq&#10;8RBJHFv3L4+ZP77YYtDpj0SljMTvIpBSbDql4C4QHaBFRwSbCHrYQKBCPQnEPqYBJvwdAb/xQ+qH&#10;/6gUn20CBC4QnhXY541UeTydAqqfZ6ZWUHAXAXk1UB+hpvGZqQ49CXdrivL0fqKhRDzzrJSMHS/f&#10;lJaZpXdlpt4uN8WmJqBFPRh5xx3y8U03yRI0xivatLkSsRGOxGXFpW6KWMNHR4PZf8yn/s+NHv0l&#10;BbcGhbn2n/+UT1Gge+HdtqOQN6OwN6DQ1wFVIKASRKwGyiC2UqAYIisCCho8LvlAHpADQWQDWUAm&#10;kA7yiTQgFUgBkiEuIgmVI9FEAkDBadHFoUJZLQb/i0blizKhRAdQbFpwVtEp4aGCEyEWBFsQZIES&#10;ngWXEp8hvGpYhafFZw8lNm7juvS2Fp8VjsTnUIg24VmAMvJAuRrDCRCfSg1w/E6N44ETNWCuYLyp&#10;wAei9ZvmakoHcK3mxQT/XPOgP6KeIbfdKq7walHvv/8Nqo0jcWlYBWX/WcORR9O3+q3PRF7pQPYf&#10;Q2w0ee452f+3O6X4+uvlqxYt5WAzQ3A7ILitKPBNKPgNIGAtWsw1IKMSoeRqEFMGz1ZCwYGwQiAf&#10;BOaBzFyAossCuUQGiCYM0T0qqagYKUAyQMFdJDpUJiKOwOdYpDEmKDgNJTp4GyU6VF4tPCU+fA4z&#10;8UuIzopLie9KhKdxkfiQl4uFV+8C8TkSngdTlNMFwiMoMDvRGYPnxtMpFJx6NcgUm4JFbFz/gKv9&#10;DES9GIlQkmJDdbEXlxWOhGUPqze7lND0IPbVvMv2xxAbvduGv/xFDiOU/LJFC/kMgtuPcHI3BLcT&#10;gtuGwt8MEig6jsdVARUQG0VXCrK06ApAYj5QLboG8HQNJBNEa8GloyKkARTdBcJDpUl8BKJDmgBc&#10;IDqAortAeKig0aigUUgjLVDCAyg4q+jsxWcTYV0DwXUfMcSHNAifA5nisxIetg1AcEgVsN9fpyb8&#10;8NmAse3LFPuvTIRW4ZlAPvW2F2ERn1WECihDI9y0F50WnhabITjjtSDjXTy+/Gqb2IhCA+dcaGQJ&#10;/jv0llvEs107cXrqqZ8jNvuw0dpH00LTt/kpNIaP+lb/pcbV7PH7NkRp11Fwpx56SNbecIP80KqV&#10;fAMPdwSC+wwe7gAKfQ8KfwdI2Ib+2yZ4uA3AWni4NRQcUEbBgbhiEFgEIguBfJCqhAeSc4BsIAvk&#10;ZwIZgFV0KRAZkYxKQ9EZwjNEp4SHihiHymYAokNKxACG6Oop0VmFp0VnEx8qfzgqfxhSAxCbwiMQ&#10;WzWU6EwYwjOgBaeFSOExtYkPoPjsUS1AE7gWX6QUokr5GXAsQENoOrUBZeJIeEp8KsTU4gMgmAue&#10;3wQv6k0FcOUBzjzAnTHR0ZPGxLXg2QNejUttjYDQpt1/v3jAq91www2OBGZFTQKz75tpb6Zvhmih&#10;6RsiVqFdafio8fu3c6+8ckZeeEEO3HqrHK9XT862ekpOQHBfN28hR1Doh+Dl9kF0uxrCy0Fwystp&#10;wYEoerlykFYK8pToTMEpTweCKbhcQIkOFSALqU10EFkaKkmqElx9JTgtOgpOiQ4VjIgHqkVXLTiN&#10;aFRgIgqVmIhUMMWHNAKfDdFpwRkItcAmvDoXii8InxW4DQSa21qEVtFdkfBwTdXCM8HPgA+27UVn&#10;hVV01SGnBShX61Mt6vlNDXDiCaEZMN5MV2KDVzMWI2mslt1a8dhjMvK228QbQlv51FN8idSRwKxw&#10;JDR7T6Zn16LQKDL9VjY92s+dWYv4Y5g8/7wQB2+6SQQhgzz1tJxs2UqOU3DwcobgmiKsRF9OhZXo&#10;y5mCqwIqTS9XDgKV6ECq9nIFIFkLTokOFUCJDsiEyDJQQdIBQ3T1leiU8ODFklCpiERAi+4C4UFE&#10;sTY8IjFAtEopPEN01cJ7RAlOiQ5i0QizIJTA9yoFlOhMBNd52BCg2q4WHkUYiO8oQJv4sG0TH7b9&#10;NfBZCc/cvkCACg4EiH1KaDq1gxae6gOaMJ5oMUUH7+aFcveCVzPwmHiBI/VmOoSm5tNEA6pWAmrS&#10;RLyawavdfLP4QWjubdte7e1+R3carSLT3kw/imUNHfWdx5qE9t8hNprqv0Fwhyi4Nm1Fnm4tpyA6&#10;hpWHIbpDTZvLXohuJ7zcdhCzBaLbaIpuHUUHsTG0rACJSnQg1SY6kE3RKU+HCpAL2ESHypEJWEWX&#10;BqGlAilAMiqTITqIDxVOCQ8pEW8iDhWToOC06JTwUKmV6JBaEWkiAiIJV7CK72HD62E7FNsGKDiI&#10;zQKKTyPIAkN41QhQoOjMFMf2x7ZNgBrYf7H47IVnpiYoNpWizC4AylUBQuOrQ/rFWP02up4KghPZ&#10;qmncGzUSH/DqC6GNvPFGCUA/jX01VAtH4rKHFpojb6ZFxr4ZhUaR6bCR3ox3HWsSmjV8vJzQiD+O&#10;1UVGleBefFGOIqQUFDZFd6p1azne6ik5Ck/3GUS3H6Lb16SZuoGyA6JjaLlF9+dA3lq0lqo/B8FZ&#10;PR3Dy6L6pvDqVYtOC0+LTgkPwkpHJUozkQqkmEiGuCg6JTxUvgQT8QQqrRIe0lgLYhQehvgMRJmI&#10;tIDC0zAEaECJD7AJ76Hq7RBsXyRA7AsisO1YhIYntIrwAvHh+i8lPgPVgrMB5XYBUKYKEJx6URZe&#10;zZgKwpx/BVxx3QS1gAm49IfQxqKhDYZH8wH37du3fxzVwpG4rLAKrSaRaU+mx9CsYaN+FOvneDTi&#10;j2fD/vrXx5XgXnpJvrvjDpEOHQSlLufatpMfWreR4/B0X0F0RyA63rU8ANHtRXi5C+HldvTpKLqN&#10;EN16JTojvKwAuUp4EFsZUArBlYD8YqAQlaEAyAfyEFLmopLkAFkQG5GJSpQBKOGhginhISWSUemI&#10;JBMUngIqagJA4Rl42BTfwwoUHQUYDUHYi08JEPsj7BBuQ10JQ2oA2/i9Ep8Jis8QYV1DiADFp3GB&#10;CM3tQKTV4rOIEHkxxGiIz74vSNHZDz9w0F0NxBMoU8If5cw31NXUEBAbpwBU829CaAHwaFwbLxBc&#10;TkQDGwa+KbTly5c/j+rgSFxW6LDRPmS0ikzfALGKzOrNHAntaj2axh/Pzi5eXKk9nNSpI/LMMwY6&#10;dIS3ay9n4O1+QIj5Lbzdlwgxv2CfrqkhOvbptllFB9hCTAiuEqh41BQeRFdK0cHLFZmiI/JQUbTo&#10;spXo6kF09HaG6AzhPWKK7hFJAZJRGYkkhYchOIKie1iBglOiQ8UmYk3EWBANgUTZQNHVtSHCBMWm&#10;U0N41Qh1CC08A8E2UGx1DeC6KDwlOgKfLxSfg34g8q5SlMUFQJkpoBwD4NECUL4BEFoAypuzkgVC&#10;ZFxTQS1ogqgkuGlThJKPy6L77pXwjh3FD0I7smZNKaqBI3FZYQ0b7b2Z9S4jRaZDRt03096MN0Ic&#10;Ce2/36tpq+RrIuPHq/6bwiuvyJm77jK2KcJnnjWE17Y9Qsy28h2E9yW83efNOSjeAv26ZujXNUW/&#10;jjdTDOExxNwI0SmPB+FVmcJbjUqghVdiik55O3i5fFQaJTwILQcVKRswhAdvh8qWjspG0aWhEqaa&#10;SFF4GMIzkITKm2hBAhAPxKGSa8SaiHnQQLSJKBORdohwgHATYfbAcUOREiFM8dkqvmoB0vMhxTXb&#10;vJ+ZUngX3Q3VQFnYgLIKQtkRgQSEFgShBcGbBaGsgyG0EAgtFGEjl/AKRyM5+ca/SHTbtsqj+bZp&#10;I7PRqA4aOPBKxtS00Bx5M32X0ZHIHHmz/02h0QqzsmTHxo0ib3cSDgkokdHLPfqoCPpvDDHV5+ew&#10;H8I7376DnITwjkN4Xz7VWr5o+ZR8agqP/bs9Zpi5A6JT/TsIbxOFB9GtRSWgx6O3o/CUt4PotLcr&#10;hOgKKDoIjshFpcqG0JTwkBIZqHQZqIjpJtJQOVNRUYkUINkEhZeECm0THip/PBDHFPuV8LBNVAuv&#10;jk181QKsYxFiHRsiFKziq+NQhFp8NhHivIYIrV7QDD2RlwuAvGpc8DQMykgBZabfZA9BeYagbDmD&#10;WRhEFg5vFgGRRSEK8UDEsvI//5E4eDMKzb15c5kDDzd14iQZPGDApcRm7Z/ZezPrzY+aQkZ7b6aF&#10;Zi+yywntj2+HDx/evHf7dvli/wHZvn6D8mo2wTF99VWRf/3LEBy3+f1LL+P7F+Q8hHeqfUf5gcJ7&#10;uo181eppOQrh0eN9CuGxf8fhg91KeOaY3eOGx1unvN0T1WEmRFeGCkNvV4wKZBMeBJdvio7IgdiI&#10;LFQ+IhNiI9JRMYk0VFjCJjxU7iQCFZppogktvHgIJO6BOhJrQYwF0Q4QxRT/Y6oRSVB8SCnCcKRW&#10;8V0kQlxPdShq6QciD9UwhyUI5J2wPQ+K8lFAmYXBm4XBm3EypQiUbSREFoWQMQYhYxTENu+2WyUF&#10;AouF0EIQNro1aybz6teXyePGy7RJk2XksGEyasSILagO9iLT/TOGjfberKZ+maOQ0fpUyP+mR6NV&#10;lJlPip8/L1999rns3LCp2pNZRffaayJ3320I7o03gTewjX18q/sF/P7Z5+Vch2fkVLsOcgIe7xt4&#10;PCW+Fq3kMwjvIIcRGiPcNG+sbIX49N1Max+v2uM1UB6vBIIrBopQwQoBJT6ILQ/IpfBQIYlsIAuV&#10;NRPIMJEOKOGhchMpAMVnEyAEkUhgOx4pQeFpWAVoD6sgtShj7ASoPCFSIxzVqRmKQmSE7guqmzEQ&#10;mG1YAgLTT8HYnoxB/gm+CRGJ8olCOUVBZJzNLBplGAORxUFk8U24tFcTWXTrLZIJkSVDZFFIAxGl&#10;uFNo9erLJ+MnyPTJn8j82bPFZeVKGTpkiNW72QvNkTfTImPISKE5ChmvJGy8lND+u6wov1AyUtMN&#10;wZ05I5/v2Stbq9aJvPmWY9FRZA8+aHzuhLCToedbb4u8jv2vQIgvwuuZ4eYZeL0ftdeD+A6b4eb+&#10;pi1kD7zejkZmP08JrxGEZ9zVXPcYxEevB+FVwOOVo2KVQXilqGRKfBAcUQgUoDIq8aGC5mrhoeJa&#10;hadEhwpO2IQHESRbYBMekADE3/9QjYjTwO906kiIyhPiXPahqb4xw7ujvDFTPSxhjgdCZHwSRj+S&#10;ph7GRt5jCJRFDDxZLEQWjz5ZPMLFBIgsCSJLgScLQbjofOedkgeBZaI/loA0An20IAjNDd/Pwe+n&#10;jJ8oMyZPkQUQmpuLiwwePERGDB9hFZu90Bx5My0y+7uMhPZklxNZTUL777NdO3acys7MkpSkFFlb&#10;tdYQHOybL47I7s1b5QsfX0NsWnQERUbQw1F8deuKdO4s0rWrSBfgHWy/BQEq8cHzvYj/PveCnOn4&#10;rPwA8X3Tpp0chfgOQ3yH4PUOQHx74fV265ssDQ3xbYb4NkJ8yvOZN1jWQHyVEN9qCI8og/BKITiC&#10;4itCBVXi08JDRc5+yPR4D0J4qOhE+gNEHUkzkXp/HSU+JUBsE0kQUeKlgN9qYWrQM+pUeUmIjP1D&#10;ax9R3x2Ng7iqhycesQ3K6+dA1YPY8EB8EyIeAouHF0tEGSTBiyVDZCmICtIaNZL0xk0kC95q2Q03&#10;SCbSIogrDyJLhSdTN0IgsoBWrWQVfjvtwx4yfdInMmfaDFk8f754urvLsKHDZNDHg+HZhsnAAQNO&#10;oFposWmh1eTNrqRf9r/tyay2ft16yUjPVGJLTEiS7dt3mHIT+fLQp7J93QapKi41hgEoOHvR6eGC&#10;NxFW1qtn/O7dd0Xef1/kPaAbtjtDgPR+DD2V+F6Wc8+/KCefeU6+g/i+huf7EmHn4Vat5XN4PiXA&#10;Zi1lHwS4C2HnDng+NbQA8W2i+OD1NsDrrQfWQnxVEN8aoALiK6f4gBJTeIWm8Oj1KLwcCC5boa5k&#10;QXCZEASRAXGlm0gjsE8J0EQqPqtt7ue2BbbPOKYOU1WISuCcFwDCIqxjhfoJGf1cqH79KAkCS4IH&#10;S4EHS4HA0iCwdAgss2EjyYHA8po2k+RHHxXvv94hFRBYGcq+AEhv317iIbIoiCwYIvOGN1uG302d&#10;MFFmwpvNnT5Tli1cKF4Q2tAhQ2XAgI/l44GDZMjgoTJu7Djt3RhGUmwMHa3e7FL9sp8qsv8NKy0u&#10;kayMLElLSZNkCC4pMVkOHjhkyk3ku6Nfyt6t22VDeYUhNC0uK+jduJ/iexkh5DvviDzysEjLlhDd&#10;ByLdu4t8CHzwIYT4nuH9OuE3DFMpvpdelvMQ3xn0+U6iz/c9+nz0fl8+1Ua+QJ/vMwjwILzfPhV6&#10;wgOy3wfvt503XCBA3nDZZApwHcVn8X5ljyD0NMPOorrVAiyA+PLh8Yg8iCAXAsyBOAglRIVqT2gF&#10;PWSmSk3g/xqqrwgxGTdrjCEKBYiKSMe5jXFD41E1BQiLb0Sk139UvXSbBg+WDg+WAW+eBa+ejRCR&#10;E+cWoA/GaeJL4L180BdbB89VBZFVQGBFQGa7dpIEgcVAYGEtWogffu/25JMyD2KdAW82e+p0WTBr&#10;tixbtEi8PT2VN+vbt7/07z9QPsb2sKHDZfy48dZQkmEkw0cKTd8A0f2yqxHZ/67AtFWWl0t+bp5k&#10;wbNlpGVIGvptqRBdSnKq7N2zz5SbyLdHjsruTVtkXWm5lOcVGM9Q0oNpgVFshCPhsU/Xpo0Ranbr&#10;JtKjh0jPnkgBCvA9iFF5vy5m6Anv9+rrEOArOMZLSoA/IvxUHrCN4QGPwANyqOGz5q3kIDygMdTQ&#10;THah/7fDDEHVADv7fxAh+39rIEQdgrIPqMNQekKGojocpUdUwgR0X9Aeej/TC4D/5ENIvHNqDFkY&#10;g/Q5ODahH1PLw3n5kDafGeUrSXzrvQCeqwCeqwDi4rydRRBXSePGarbqyubNpfDxxyWzbh3ZCnFt&#10;QtlvePZZJbICCCwZwoqDAKPhwcIgsAD81wO/d4J46clmT52mvNmiOXPFaclS8YHQBsKbfdSnrxLb&#10;AIiNHm7kiFEyYdwEGdi/vxYcQ0l6Nno0qzdzJLIr8WL/u7ZuTZXkZeVIdkamZEJsFFy6RXD79x0w&#10;5SZy4qtjsn/7TtlUsUZW5xdKGW+oPP208SwlWlg14E0BEh2ZPmuIj8IjKEL28dive+JxkYfh+fiZ&#10;ouvVCwIEuPA9vR/Dz64Qpu77vQEPaAqQHvAcBHgaIeiP9IJtO8hxeMFj6AMeRR9QhaEQ4X6IcA88&#10;4U70A7ejH7gVItwCbDb7grwZQzFupEcEGJKuQ6WnV1SihAj0cIQeklCgt6RQKVh8VsJVKfcZUP/B&#10;//VD2Qo4Nt9054u35Uj5Em4FhFUBYXHOlzUQSBXEtQ7i2ghxbeAt+1tvld0ICXejTHdCXFspMgoM&#10;EUMSPFbMY49JJEQV8YSxyGQAtr0bNJBVCBnnTJys+mXzZsyShbPnytL5C2QlhOYLoQ0YMFD69P5I&#10;+n7UTwlt8KAhSmjjxo6XSRMnyfRp063ejeNq9GwUGkVG2N/Gv5TA/rdFRoN+/lpaWCy5mdmSDc+W&#10;mQqxQUBEOsSWCrExrDz8xWFDbbATx76WvVu2KQ9XlpsvRQg/q4JDRdCyCkIXJb6ngKdbGwPhGvye&#10;r/BQcKg0NvFxvI4hJ70g+3uPPIK+3dtG2EkREhcI0PSAbzME5d1Pixd84SU5/9wLcgoiPAERHm/X&#10;UY6hL3i0dTv5AkL8DN7wU4SkhxiSmjdl9qsBeD79As8IUe6GKHfy7ihEuU2JE8LkXVKAbzpspEAB&#10;vvHAx9I4bMGB+s1IrVBPzgD83XqIaT3+ux5i4vwumxrB66K/tQ0eiNMIcqLc3SifjL/9DaJ/TD6H&#10;5/oMgjoEHEBZ7aYHw/fJaJxiHnpIIh58UMKQhtapKyGP1JPg+vUlEB6MT/rzDe35o8bIfAhswczZ&#10;snDWHFkyd76sWLRYVq1wEj9vb3i0gcqjfWQR2ohhI2TsmHEQ2mSZ+slUmQkv+Oc//7kFqokOJXlz&#10;hKGj9ma1ArsaW1tRIQU5eYbQIK4MiCvdRBqQCqHxpklSQpJ8YVm40PBwO2Tj6kpZnVcohRBcDn6f&#10;hd8JKo6gVZbmEBcFRvAzKpag5VWh5AMPiDRsCKFAJAwzKT6rAOntKDh9w4X/QSVU+95Df0+DfT+G&#10;n/SAFGAnekH8hl7wNRxb9QUhwhdfknMvvCin2R+kN0RIegIhKfuF30GM38IrfoPQ9GtzaOIoBHm4&#10;1VPwkK3kU4iSfUUtTN4xtYGD9eg/8U0IDtwfgEc6CDAl9uO7/RDTAYR3B1EGh/i6ElD0j39IyvXX&#10;y+d8Ox6COgZ8hfx/CXwBfIZy2IhyK4PnSkVZJdx/vyQ8+JDEQmDh2A667z8S8J/7JQD7/CFAf/UO&#10;W32buBbBiy2eM0+WzlsgyxcuVt7MbeVK8YfQBvQfoDwahda/3wBDaMNHytjRENqESYbQ4A1n41iD&#10;Bg48j2pCsfFGCUNJhpEUm73AaLXiupRVla+WHFNo6RBVWmKypFqQAiRDQInxiRIXEyf79u035Sby&#10;w7FvbB6uJDtX8hF+5uAYOdGxUuEfYIiNwiPQigsqjiDUEbTCgkoj99xrDI4/DE+GCsk3DJTQKD6K&#10;DhVQwSpCekEKlH1AflenDoR7v8h99xke8Xn8hjdc3gIoVN755NADhceBd47/meITiE/9Xo0F4vgM&#10;exEG8xG0s+3ay+m27eRH9EtPtG4j30OEfA70W3hsvv3wDYR4HEJRgCC/Bb5DWPc9PhOH0EAUQUyF&#10;N9wgR5Dvs/BUZ5GPM8BJgCsIfQ8cB44hb18CnyI/n8G770e6HuLMQ37i775H4iGsJHiwJJRT1AMP&#10;Qmj3id+994o3Uh94OI+6D8vyceNkCTwZPdhSgiJbsEicFi0Rl2UrxMPFRfx9fGweTYWOFNrHg2U4&#10;PNoYeMKJ4yfahDYHQpsHwS6YO88+lGS/TYutVlxXamFBQR2L8/IlC0KjyNIgqlQgBcIikk0kxSVI&#10;IhAfGy+xENKnhz415cabJl/KHlNwpfCQBRBuNgRXHB4p6319ZS2wxssLXqyRyKMNDC/F5yy5jUqi&#10;RMJHwP79bwgH3otipCdsy5svEBkFQfGx38cwE5VTQQuR4GctRoJ3S/kfekc+7cJthrHox5z7z3/k&#10;DAT+wz//Kd/ddZd8/fe/y5d/u1OO3HmnfH7HHfLZ7bfLwdtvk/233SZ70Vfaw/6SBvYd/Mff5St4&#10;ljPN0Diwj8rzaujr0NeogX3ngdPY/hHpCeTjO1znlwwVIeqjEPx3aCB+gGc+gsZgK8RcwHE1lEk8&#10;RJUCr56GMotDGg4v53PPPeKBhsppxAhxHjNGXCC0FQj5KK4V8GLEysVL4c2WyarlhtAYOrKPZhMa&#10;QkfehRw+1BDaJApt8hSb0ObDKy6AaBdCtK1bt34f1YVi43ORvP3PmyMUW61dqZUVFkluRqYKHVMp&#10;sDiIKzZBkiAqKxKBBCAeno1ii46Kkc8/+9yUm8jJb75VwwJacHno92VDvBVBwUpwVRQcWtXVEF25&#10;l7cRQtKboUIJ+huC1lpQgeRfEBxaciXCRhAn+37wMvKsKSQtIqv4CFZw+0puFaMV+jvrb+2hj2c9&#10;rv3xHcH6W8K8vnPAWVzvKeB77P8KefqiTRs5gP7rFxDccXjqs++/Lz907Sp78bmkwWOS8O+7JREN&#10;QxpCxHQ0TPFIvSG+GH9/8Vu4UFzGjhXX8ePFfeJEcZkyVVYuXKIE5gyBEavgzdycnMXL1VUJrU/v&#10;PtK7Vx8VPvbr2x/h4SAZNmSYjBk5Rt15nAKhzZg63ebRKLJF8xcCC2R49eNb1lCS/bVaz3alVlFS&#10;Kpnsm9GbwXMlU1wQVKIdEqIBpPEQWhwQA7FFRUTJzh07TbkZ43B80mRd2Wopzc1XHq4AAl6LcHK9&#10;n59UQWyVIL3c01NK3N1lNSrNhrg4EYRfqj9Gr3Y/RIiWXFDJVEjYuLEhOH2Hk+EeRaYG1SE4PbBO&#10;IdoLzwqrEGqCo++t/3UE6/nstwnT057HNZ7E5+8Qpn7Vrp18CpHtRYi9D6HoEXi1kxDZmQ8+kMPw&#10;xJVoZJLvvU/SUSbZaIxiEXKnREdLakyspMXGSmJIiAQuWiQekyaJ5+TJ4j5lirjAk7ksWS4uS5cr&#10;kbkud4LQViqhMXSkwHp07yW9evaWvvBsvN0/dPBQGcVb/GPHyycTJyuhzUYYqj2aIbSFstgUHKqL&#10;DiU5wG0NJWvtcjZ+zJgeeRzEhtBsIoOQEqIMxENQGnEmYiOjFaIjopXYIsIiZZ9lHO7kN8fVsMD6&#10;8gp1l5J9uCIccyOFBcExpKTgyjw8lOCK3dykiCk+l2F/hZ+/4cnQiisg7FP9PY7ncWiB3zG0VBVZ&#10;i86EWbFtFd1a6bUIfg4cHVNv20NfC0R2FumPEOxx9EePIJQ9CJHtadpMdgJ7ILrD9HadO8sufF/V&#10;vLnkPP64OI8dJ6smTBSPadPEe9Zs8Z07V/zmzRP/+fPFd/Zs8YLAvKdOFU+krhADBaYAkbmuWCnu&#10;K+nR3JTQevXsJR+8/yHE1lP69PrIuCGC8HHksJEybvRYmTxhkkyfMg1CMz3aXMOjLUZIqkGxtWja&#10;dByqjQ4l+WwkQ0mOqdV6t8tZeVGR6qsxfKwWGsQFMcUREFQcBBVrIia8GtHoj0UBEWEREhYSJnt2&#10;7zHlRg/3lezatEXWlpRJSXaeElxZVLRshthUSGmGk6XuHlKElrdw1SopAAqV8CBChpoMOwMDZXNU&#10;lBwMCkLFRgWmd9OiU56OojMqtE1w2stZRVcTLiWWq4E+lz6v5RrOIPw9gX7dMYSMvKu5v1kz2d2k&#10;qVpTYRuExbXw/BEOUjxu8FSuEybIKoSG7IM5Yz/BcNGF4hs3XtwQMnp+8on4QGgUmxtEoD3ZqmXw&#10;ZnZCo8je7fa+Snv26KW82sfwakb4OFomInxkP20W+ntzZ85RXk17M3uxjUb/ENVGh5J8TpJPkfD2&#10;f613u5zxxghDx0R6MSUuiApCMhAJUQHwXDEQVLSJqFAT2I4MDZfwkHAJCw6T4MBg2bJ5iyk3ow93&#10;YMcuNSzAPlw++nBlEZFKcGtRCSogKHo3LbZ8Z2fJA/JdsE3xYX8Rvi9F/64CXnEtQqdNEN6u5GT5&#10;oqBATqxdK5KQaNyg4FMpbSFA3klkpWdlt0KLwJEwuO0I9t/Z/88elnOdhxf7sV17OQZxqSkjgP0t&#10;W0r+J1MkZvlyCV+8WILppWbNEm94LorHg+EgxMb+lxsER1B47JO5jje2+T1F6YP/EG7z5iuRqZAR&#10;ImPY6OHsIt4UGqKEd7u9J106d1MpxdYbIWT/j/rLkI+HyMjhI2X8GDN8nFLdT1Pho9lXU0LTwgMW&#10;4nyoNjqU5JgbXxLlwHat2C5lu7Zvj89KSVUeTQmNHgsCUsKCiDSi4LWiIKhIpJEQVYRCqIQrhElY&#10;UKiEBIZIUECQ+Pn6y9YtW025GSElhwWUh8vKlbzUdCmNjJKNENsa9t0gpmKL2HKdnCTHRO7KlYb4&#10;KDx6PIadDD8ZhsLTrQsLk83ox+xOTZPPIb7vKitFvv7aPLPFUKlVn4sesTVEyZSipFfTArF6RVMw&#10;tm0rKDb2G3GM861ayZkWLeUUBHUSQt83bJh8fuCA7Nm2XdYihC5BeF4aGippCJET4Gmili6VsAUL&#10;JBjhYABE5jd9uhKMN8TDfhfBPhhBwelUCZD78T1/y/8R7qj8bsshMIrMKjSUVQDKqFvXbvL2W52k&#10;yztd5d2u78mH73eXj9BvG9hvoOqrjdZebZJx93GuFtuc+UYYCcFpkdn6bdg3oG/fJFQf7d34BgCf&#10;Jqm9UXIpYwjJvloi+2L0ZBSZEpaBSIgpAkKKCAqRcIgpHJ6LCDMRCnGFAEH+gRLoF4CQxU98vX3F&#10;y8NbNvINb9NO0cOxD8ebJtkQHMLW0rBw2QiPVenpKaUUEgWFipIHgeWsWCHZywGmgBIevZ4SnbsU&#10;MfyEd1yNELMyOFjWhofLuogI2QDhbY6NlW3wdjtTUmR/VrZ8WVYmP27YIOe2bxfhndMzNSxrdf68&#10;nD97Vs6ZOHP6tJw5dUrOcn03vYww/nv6+x/k+JfH5PDBT+Uz5PFgYaHsSE+X9XFxUgZh5eG60iGu&#10;ZFxrIq45ZtkyiVqyRMIXLpRQ9LWC5sxRQvOfOVN8KTaGghCQFzyblyk4TwhLi88Khoz8n/+MGeK5&#10;YKG4r3A24GTAAxEBhRaIa+jSuau8/tqb8tabb0vnd7ooz9bjwx7Sr08/dQdyxNDh6g4k+2rTOKY2&#10;dYbMYX9tlhFG6tv9ysNpmGKbOmmy1bvxbW2+XsMbJbViq8mKcnIlAX0yQ2TwYhQYhEVxRZjiCoOY&#10;wvwhKr9AIECCfQMkCN4rEMIKgLD8vHzE19NbfDy8xMvdUzzdPMR9lbu4OK+SnOwco5LCTh3/TvZt&#10;RYsPD1ecmaMGvYtw3vUQTgXvTDJkRAWl2OjRKLIshFtZqKyZgBIdv3NxkXxU5kL8rxjesRThZTlE&#10;txqergJh5gVA5a+E91uL0HNTYqJsQfi5DcLYmZMje+AJ90Ioe9Hg7Csulr0lJbKvtFSle4Bd+G4X&#10;vtuJdCt+vykjQ9anpkpVUpKUQ9AlEHcBhJ6D86fj+pNwXbEU1qJFEglEQFzh8GJhEBhFFgrvSo+m&#10;xDZ7tgRANH4QjS88my9ERPhAdBSehhYiQU8WCJFSqF6LloiHk0s1VrqIJ4Tmg3KhR3vrrbfllZdf&#10;k9dee0PefOMtJbb30Gfr2b2n9PuonwweOBhiG6FujKhxNXi2GVOmGWNrM2YZHo6iU15uHrycGVYC&#10;3CZQfbTYOA8Jx9z41H/tjRJHtrqkpDQdHiAefbQLhEbvFQCRQWChFBiEFQxhBXlDXBCWP4TlC2H5&#10;QFheru7iCWG5QVirQPpK9BtWLF0hSxctlUULFss8kJKeZr7xDTt1vNrD8UmT3ORUycf51yM05IB3&#10;GVrlQvbXGE5qwS1brsSmQPFRdBQcfluASl6E/1J0xahkTIsA7s9HyJmDfks2BJwFFOL7cnjA9RDL&#10;1uxsJaS9q1fL/qoqOYi+38H16+XAunWyH9iHz3vXrJE9CEt3lpfLDohwM8S5MTdX1qTBK8OL5UHM&#10;6ThXEo4dg/AwHEIKhYiIEA0IKwT7mQaboNgCldjg3SA2f4jIH4LzswL7fJFqUJjqv/if97IV4rly&#10;lXiizBVQXl6r3MTX3UN5NArthRdekpdfelVefeV1eeuNt1UY+f6771d7tgEfy/Ahw2T08FEyFt5t&#10;PEQ3AX23SeMmyuTxk2TKxE9kuvJ202WWEiDFVy28hXPnSf/+/SpRjSg2vgnA12445qZvlBC1otNW&#10;XlgkKbHxCB8jjdCRISO9GTyZFplNYAgLfd080emGuFxcxR1ku0BYy9HCLkJsP2f6LEXOZLSS48eM&#10;k7GjxqI/MEY9OT4cnfBQy5LA5374UQ7t3G0IDn24XISUOegzbvTzl7UQXDm9FipwAQTF/hq9GQVG&#10;sWWYoOiy6eXwO+3lCiE6Co3i42eKLReCpNgy8dt0HCMV/01BSJe8eLEkwfsQiUz5GfsTIZokHJtI&#10;xG/jsS8W38fAS0XDO0XBO0VCPEQEKn+4iTCIwMAcCcVnIgy/CcPv6dmY0rNReDbRwUMFQUSBEBwR&#10;wBSfmRJKiAAFxv8GzV8gPggVvV3cxAscKEBkPgir/Tw8ldA6vd1JCe2lF19Wnu2N19+Ud95+R7p1&#10;6Yb+2ofSq3svdYOkdw+kHG+D+DT4uW+vPjKwb38ZMmCQDB88TMZAjBPA5ycQ4DTerVSh5izl9aYh&#10;7EU1otjYb7M+vmV9KLlWcLS8jExJiIyWmNBweDQKzfBmKlSEJwv08rWJjKS6w3M5L10u8xBiTBo7&#10;XoZ9PEQG8GlxEgeyeqLz3QOEdn/vA/kQ+ABg6MK+Qjd0zhctXGTKDV2gH07Kp7v2qLuUahyOT5qg&#10;77guOEQ2QTAMKzn2RsEZXs5ANvpuFFomvZ3p5bgvh309hKEFENgFng6gACnEAggwTwsQvyWycPwM&#10;ChHHSMXxUihGpMlIkyC8RAoQSDBB8SlAnEzj7BC7GGAKxBD4XTTEGgWxRiKkjIDwwiEcesEwU5Qa&#10;wRAVBagFx22KjP8JxHF96b3Q2PlYQG/mj34vQ8c333zLFNorENqrqq/2ztudldDe7fKuvPPWO/LG&#10;q2/Ia/juFYoR4PYb9H4INzsh3OyC379LL9j1XcVjb4SdH/cbAOENhQccDc/HmymfKI83F54Z1UiH&#10;krwrqR/f4us2WnC1Yjv2+effZaLPRK8WxTuL8Ghh/vRm6I+Z3szP3Uu8ESIuhLgWoQIsB/GuqEDO&#10;qEBuqIxhaElDUJHdUDnHDR8u0yZMkG6dOkvntzopYrtguwv6Cgxh3unURd5GC7t8+QpTboaH+3T3&#10;Xtm8Zq16H64wI1t5uc3hEbIXXm4rKtAasy+nw0rVZ8N2Hr0ewG3u0/sV+B09HsUKr1fk6XWhAHHd&#10;JQT6WkQxgc8MM4kC/C4fyMN/cilQgGkOriUbYs3CMTNx7EyEqBm4tjScLw1iT8U1pEC0yisuXSYJ&#10;EKsSJMpLI3bRYomhpwSitQDnQYAUH0Ahch8FGkuhooEKQdjoDy780OjZgBCe4XyQr5+6vf/OO53l&#10;RYiMoSP7aW+92Un10yi4l557Qd55803p8tZbMnroUBk+aJCMAEYOHiwfdusmPd97D43nWBk1ZAg8&#10;3IeKv67g7j16Q4aeaES16EYg9BzHmyqIYBjJODs5/YjqpL2b9U2AWrFpW7e6QtLidX/NEBtDxyDe&#10;9IDQgrx9JDUmBp7NQ0Z9/LFMGjVKiWoVxYYKsBwVZOmcubJk0iRZ2r+/xIaGKvG5oIJNx76hAwei&#10;FUWL+fpbSnjvgDyCgnNBH8Nm50W+/uKwep5yU2WVVBaWSDFCy/zUdClHiLsRjcGekFA5EBQkByCK&#10;PcA2nIeD4uoZS1S01Ugrsa8SAq3E96uxXYZ9pRr4LYcKuF2CfBVTeACHEEqwT3+mIHmXU4WkECi9&#10;JENRgn1A3Q/Mg9hygRwIzkD1djaQBRFm0WsCmUAGhE9wO4u/4X+BbPwvaxV+gwYiAyJNXwHv6rRS&#10;EtEPi4XXivT0kTCE8qFoAI0+s68NIchrBKKAKPRB33vvfXkd4eIb8Exs1HgXsjPK+tWXXkLU0UPG&#10;jhghMyZPlvkzZgIzZCm4XIptvjy6GDwuBI8LEP7ORt/w3XfekZ4fvI9uwXQZ8NFHFsF9qATHMHPI&#10;wEHKy30yYZLMmDrN6t3041scc6PY9Jva/9uC411IPppVLbZgFT5SbNp4+zseXsYflcITlcAdXskV&#10;LbYz+mlOICoQJPrAm6WGhUlxUpIkRUZKQkQEROsny/B931695IMuXeVtdNBJPisBB1c7I128eKl5&#10;FsPOnz4rxz4/LPu275StazfI+vJKqSwqlfK8QinNzpOizBwpTM+SAqAwPVuleSnpkpOUBm+YrsLQ&#10;/NRMI01Ok4KEFClKSJby+CSpRHi6Ni5R1iG/G9A33BAdI5uiAKQ7YmJlB9LtwNboaNkRFS3bo6Jk&#10;O/KyBRV5cxiAdAvytQn7NkYYqMJ+Yk1YhFTgcxnKsQQheRHSvMgYyY2KRT80XjKj4yUtOk5S8DkV&#10;aSr2pcYmSAq2k7AvMSJa4sMigSiUdZT6rIBjELxTrMY++QABb2ChX81xzwQ0hHG43vff/0A6QWDd&#10;EKp/+EEP6Y5w/q033oAX6q9mNV4Eb7kUYegyeMvlCFWjwM0CeLWlw4bJSjSaK8DlsgWLZAnvNM6d&#10;p0Q3F0Kk6D589130zWapmZHZLeiJY/fh0ye9PlJhJe9iMpxEddJi4+Nb+qVS6wulFNv/puC2rF//&#10;Y05auiSj4vFpEZLHW/wkMzkOFQReZdPGjZKVmSlZ6NdVrF4thz/7TIkiDK2sG8KaxAkTJWzMGPGB&#10;4HxHjxZvkBeDUCQzIUHScIzokBBFcG+EJT3efU+JjYOq76GVfB/E9erZR3zQQtdo587LuR9Pyanj&#10;38uJr76R44ePytcQI9Pjh79U20cPHJIv9h2Qw/sPyhFsHznwKbaNfZ/t2Yc+4V4Vpn62Z798vne/&#10;2j60c48c3LlbDqG/eMj8/lP89hDSg/wO+w7iuwM7divh79u2A14XQLp/+y61b8+W7epBaz6KtnvT&#10;VrW9e/M29XnHhs0K3N6F/TuRbl+3UbZUrUcjsl62r9+kvt+2bgM8+VrZWLFGNSx8hpQPbq8rq5AN&#10;q7EPWIf+LAfGK0vKpaywWAqyciQzJRX8pElIYKD07t0HYusuH33UXz4eOFgGoQ/NuUJmTp0qKxFh&#10;uMNjegDuCG+90VBmQKB8cJnDB/5oDP08vMSTfXF4UlcnZ/xnuaxAI7iUT4zA4w3s21eFmQsgUoqu&#10;J8Tci96t90cqnGQoSc82f84cayipH9+qDSVp6yoqJRuComfTYluCznkvxO4DQWB33tBAvM/YvRM6&#10;3R3btZc3XntNJo6fIMFBwVJSVCzffvWVbEUlykPrGfrJJ+KEcMW9d29JRJhUCJFmJ6dIKEK66Qhf&#10;BoC0Lp06yfvdEI6QsB69VeUYh852cFCIqa5LGAebiXPnbAPOVpw9c0bOECdPqkHoU99/L6dPnJAf&#10;v/1Wfjh+XE4AP2D7+6+/NnDsa7Wf+PbYMfkO+7jN777jZw3+9ptv1PYJpPr7b499deHvFKr38bfq&#10;nCa4rT+r7xSMbR6f4PfH8d8vv/hCDn/6qXx64IDs37NHdm3fLls2bZL1VVVSWlQkXx09KkfxG04z&#10;N3jwMBk7doJMnjRFpnwyTUag37xyRXWf+MvDh2XtmjVSkJMjaYg84uHFIxCFBEOogQEBaOy8xQ2h&#10;rTPE6IzIhakT/r8C3QWC2ysR3jpDsF4Iqxeh8eTdzH59+qoBcY7RTeG8JhfeKOGYGx/f4pgbxfa/&#10;K7Q777zzNj4LmZ6YrB7R4vtrcvq05GdlyeGDh2TLuvUyfdw4+fDtt+XVZ56RLuhY847VMx2egeg6&#10;SJOGjaThE0+gI/6SzEL8HwcCOVX5NxAfH6R1nThRVhcWohXOkhD0k9jCjoH3ew7H+vDdD6Q3hTYA&#10;fcAJk2Xe3AWyZPEy8UW/pNYuYWhoTv14Uo59dUzWrV0n06ZNl7ksuyXLIAhnCGOlLFq4RMaDtx/Q&#10;yNAOwruXwyOmJiZJRlyceEFIM9EPGzF0GBq7ntK1cxc0oK/Lyy++JM8/+5w827GjalSfad9BcfUK&#10;+O301lvqca8e3Xuot7r7og9HsfXp2VuN1Y0YMlw9fTJ7+kxp0aJFA1QvHUrqx7cYSv7vim1DVdW5&#10;wpw8Ne1BclyCImbfrp3yDVrMk99+p1r9b44clSMHP1WhThp+MxsCeqldO2nZuLG8+eprIKSjtG/T&#10;Tlo0aSpNGzWGEDvI+DFjJRJ9mzUIOSshvkC0mlEIJRnSzELH+41XX1VjO4PRInPymBXLnGSVs6u4&#10;uABIQ9AXOQnPVGuO7STEVlFRIR4I/dzdPRU83L1MeKoyXIwQcdP69Qg1U8QPYZ8zwvzxw0ZIfzRw&#10;wwcNlj4QzQcQT6c33pTXX35FXn3xRXnlhRflxWeflec6dASv7eX5js/Iy8+/IG+//gbwJvrbb0lX&#10;RDk9PuguH/cfoJ5AIY/au3Hsjc9STpk0SS9ur8fc9ONbDCP/N20TPFdBdq7ql6VBcLTdfGZQGx8B&#10;PIPQ7IeT8uPx7+Tbo1/J0UOfqf5KXlqWRC1bLu+8/LK0bd5c2jRvIW+89AqIehYkPQfiXpYeCBeX&#10;zJsnuVnZKgTidNbdEIoOQ6d83KixshQt8Co+WsSxOz7e5eGNEMVbPJHGwtNWIezJRdijkZebK/l5&#10;ebb0UijIz78yFBRIEbxvIT2wuc96nDzAeg25ODfTnOzsC6C/57XxNzrV+/mbLHj4bA3Lf6zf6WMx&#10;5edMhOEZGRmSnpYmiegDR0VGomxiEfoFia+PvwV+Nnh7+qjwsBKNXSx+z7C7JvsR/eDD4HQn+p7r&#10;K6rQHyxBZIP+ILsW8Ynq5WC+q8hXp8JDQtVx/RGl+KIBHY/oRT/IzCdOZk+fpd4KWLJwsf2YG6e6&#10;45jb/2YoOWjQoH+tLi6VnIwsyUiB2BhC0i5BjPz/7V3Zb1PZGR+Qpi9VpUptpaqqukynfenfUCH1&#10;rdK0aofXoZHailIJ9QEJpBFqURegLZ2F0gBJIYmTQFYCJE5iZ3PsxLGdxFnsOPGS2E7IUKARQQxT&#10;xDZff7/v3uOYkGFAfRkp55N+Oss9y72+53e2e77PT/g97IH8d/2urN/4j9xcWdVNgmks5i//7YRO&#10;N99Az/jb3bvlzR+9Ibt//FP5xVsVWKv9Tr///BJrwLewFuQJhJOYMvJoVw2IxfOUHjSYekwhPUB9&#10;Xb001DWo9a6l3KJk0xnVHEgDmYW0gnGZtOMneC294EDjDUxapjPpNa8DXisvS8tAWQvz87KQmpf5&#10;VArrpJSksFYq96eSDubomrDrMk7jXZgwN5o24pIlJBNwAboGidmEzM7MYKo4jU5nSiYxksWiMSVx&#10;S3OrNDZcBC5IY/0FafA0lkBNi0a4QRB2DB3JCwle+Ye378hqYVkWEimJU0MhNKo2Q0m6Xm+3a2vm&#10;srS3tkk11uLNTU1y/Ogx2bf3N1ivHVIlU5LsfUxn3/v7u7J//35j6o7HtziVNMe3th/ZZiYnZTQQ&#10;lAFfH4jmU/PiLyOPProvH67dllurH8hydlEWZpMSj0SFJ1Eaa2rk13v2yLHfH5G34fIj6c8wXeG3&#10;Gp6rI8k8IBgPLjeAZI38duRpABytgYtoRE38sI7pZAd61choWJKYxmZAgiwIkQM5iMVM1gH8SwBV&#10;WYyrwLUlIJ/NyVLWuA7oLw8zHWHKNHXkQD7WmVXX9ZP0LkzYSWPSkbhPuyaN5nHzOphXLIDESm6S&#10;mQQE2RIg2zSJNo7GPxLWd0QteCrmUl+wyVVlKkdTI343xBPDGB0/unfPfWOfLh8/eCxr6ETz1DnE&#10;7z3JI3SoNzgUEP65Sp8PxMO09B1MUTva29WW5OG3D8uJv5yQU1gr8iysg5PyBywZ0MzKp5I0T749&#10;p5Kzk3EZ7h90ppC0N4IX6cMI9zLy+P4DVS+5vryCaciCJNAwxsNhlNsvI3jRF+rq5OQ778qvKirk&#10;+B//JLVYUzScrwMZPfodj5oDTSAYVXMcNZ2L0oLG0sLjYmhMbdSZU6VURwP8Er8xtbZLJ1wf4oNI&#10;E0O+GeRPo7x8nUeWa+vkGqY5yzW1CNdJ1uOR+fp6SQLTnFoBEwA1A4gogWsRF+YUySiB8kZQBhFC&#10;mUSQQNl0h7dAEGlLYBjQvOiARgD9WM5TLNX/0nOcAbgDQN+589KLe/ei0+nEM13Gs1NJtx3PSrTh&#10;+dsQbsVzUznXKOiSVCQdoSRDB0WdwlZc547jLN7JIKahLyP3sGS4jnV6Dp0OR1zuYk7ExnUKOR6L&#10;yRCmt9y5PPrn43LqH/+UylOnsRwwqJTT/HQAwqGZmankttYE2DmJKQkNsPoxqvV2OQZXe+kH6aKR&#10;mPuzf7I8efRIbqyuCkfIQb9fCrkc5v6rUsAIEsa652pHhx5Ora2ulos8+gViUT3H0YGjuo4DRz+u&#10;SZVQS0BDaW9qkUtoXAo0NDW9AKI59k4cuyc00dCFOD+mVQGkH0NDi6P8ufoGyYJ8RZBlBQ14lQBB&#10;VtDoCyDBIpAhCT31kiIR4Z8FaIRoCmGePKEmOEEDREQUeQjqzUVQnrrAGMrkqRQ9mYI6YooaiYFU&#10;sXPnJAZixUCmKBDhGU+4IaxLhzGyD2B95cd99uB38eLer+IZLuN51cQEnu0SP8UASjgSD2jDs7ID&#10;IplaMMI5Crsu0QB2VEaJ11HqbcZ7+kCmMA1dxLt5UXn88JHcub2OthCR5WJRVgCOtFw7vv/eSZCt&#10;SlF9ttrBGaJKqk6flbOVZ+QMSId2ZshmppL8wL291m1zszOPwsMhNcDa29mNhbDXAY38IMx/qvGC&#10;gN1mHfcCsr62hrVPGg2jFWV0ig/zfJpQIHmoskPNbgcbyqgMqzoPiYUGZLTCHbMLTqNzbJ2AWCRX&#10;CR1bohPoRdoB5A2RfKhjEiPlbOMFjG6NkgPpl0hCkKVI8rlYPl8jRaCA0SUPkuTgZhTnJA2kCJCG&#10;mAOSIE0CnQgxa1BVLTNwp+DGQagJpBtHGWPAKOoIYi0aQP39uA8/7qkH9+fFM3OU5r07HUgHOpRL&#10;OnVW1xCOZMNv6RBug2wONkhliFdONqfjcmYHK/mCXANp+J1udeWa++aeL1SWLeTzIF1Uzp+rdVGj&#10;mzDn0WkouLGFWQtB/UUlHQj312PHHqK5makkz0puv08AHIU4heR3NbV0DIL1KNEc0Npxj7dX/zyD&#10;I10vppd+rO1u3rgld9bXtafjZgCnFzNT09rjJbCQp7ly2pJUU3c0c6d2TEAEkoVgwyKB0HDYg/Pg&#10;s8ahQZk0jt0TF/Azv6IdZEJ5m3F1EzSeRopQP++B6AZ8iOvHtUGUE0J9o6g7goY7jkY/gQbL/ySI&#10;gwRTGBmnQYgZjI7TIMc0yDmNEXIKZIkDkyBqDOFx+KO4FkYaYgR5hpE/AAyirH6U6Ucj70U93aiP&#10;x61K94n7UbjhKyVskE5HcPwGJdLhd1LSKeEAlE3SKUAoA0NCDePZSE6dGbDT4m+LOli3H+91pVCU&#10;/OKivr9YNCrh0VHdgeVu6EgoJANYp10EYS9gtOSGTAM3Y/Cc9Zil1GOdzc0sauPXYe1dCwLWgIDc&#10;8NpQGj5jRjdjxHXbrdl25DM53fIfBIEGsGZTW/4EppGcVhLcoeSfafT7+mXAP1CCE3b/aANpNF0J&#10;PgcgaR+mpX0YHWlmwYdR0xh67e64Kl68bAOGCRoZ6im/TrccvOZC/SzPBa+z/A1jsigL/l7US6gf&#10;HYpP7wedC+LUXx7edJ3ptRNy85vyTPnl99Bl7s8Nb75uwl7Xb9IbMGziugC1x+mCxFAikoBlxNuw&#10;aLbhlseXo0Qykrus7E7Wy/rgXkaYdj8voZ521EGThHTbkL8VZKXbAmITXCtyM4YGnbjzyZ1jA+4q&#10;k3w1GPFqMaqjvfHIFnciuVbbdrLjyZMnH/Pby8P7D+T2rTVZ+/ctWVlCL5dZlGuFZay/lmQZYYMV&#10;xBUX84h3sFpYUfdaHmmzS8hbkCLCy0hTRLiQXZR8OqdYWshKLpWWbHJew5lkSlJTszI/k5AkzwMS&#10;8RmNS8A/O8FzgHGZQ5jx9E/HJtVleLosnECYmGJ4Ykrzazg6UUpv8vMbkuaHn2mc/NMaZvpZ1g2w&#10;rHhk3IlDHpbL84iTiGPa8XBU/bHRiKajGwmFFXHk4XX6x4Kjem0Caeg3YbphHqgeGVMwPBII6vct&#10;k48zhFGkGUN4JBCSIA0j9Q9JgGpHQGgoKMHBYXSW6PjQ6RGD7AwRHoJLPz/pMD6ITnUIeRg3zHKo&#10;oOuWxbIJ1sPyQvAPu24A6UaCIxJEXYNIz3j+ZRjjuXvNP8jsQefUixlQN2ZCNEHPJQg/ERAcOfP5&#10;/G22N6fZbUPBNHzH3r17Xz1w4MCXDx069P3Dhw//8MiRI28ePHhwX2Vl5VG/3189NjZWD7SHw+Fu&#10;IAB/xGBiYmLGYG5uLpNMJrMGiUTiKSSJsuv/LzaXvTms6TbFfzKeLb+ELdNvjWfzPPs7fBrW19c/&#10;M7h7925mbW1txuDmzZsRg+vXr4eLxaIvnU6345kb4vE428rJ5ubmQ8ePH/852tBP9u3b94M9e/Z8&#10;r6Ki4ou7du3iZogVEGxna2vr565cufKFnp6er/T19X2tv7//G4FA4FtwX0Pcdwifz/e6g8DruKYu&#10;0n73s4yuLoOuMmwVNnGb3efBSWPq0To17kXyPg9Pl1X+HBpfXt8mbE63EbdVPc+Dk8eUsfHuN2Da&#10;hdfrfQ0d87fhfhPhr8P9qsfj+dKJE/Wfr6qqepWdutvUrJQLf5jnYKeFRRm2aiMKtzlZsWLFihUr&#10;VqxYsWLFihUrVqxYsWLFihUrVqxYsWLFihUrVqxYsWLFihUrVqxYsWLFihUrVqxYsWLFihUr20xe&#10;eeV/59WcWLB+DG8AAAAASUVORK5CYIJQSwECLQAUAAYACAAAACEAsYJntgoBAAATAgAAEwAAAAAA&#10;AAAAAAAAAAAAAAAAW0NvbnRlbnRfVHlwZXNdLnhtbFBLAQItABQABgAIAAAAIQA4/SH/1gAAAJQB&#10;AAALAAAAAAAAAAAAAAAAADsBAABfcmVscy8ucmVsc1BLAQItABQABgAIAAAAIQDHMemoQgUAANYO&#10;AAAOAAAAAAAAAAAAAAAAADoCAABkcnMvZTJvRG9jLnhtbFBLAQItABQABgAIAAAAIQCqJg6+vAAA&#10;ACEBAAAZAAAAAAAAAAAAAAAAAKgHAABkcnMvX3JlbHMvZTJvRG9jLnhtbC5yZWxzUEsBAi0AFAAG&#10;AAgAAAAhAH9nIu7iAAAACwEAAA8AAAAAAAAAAAAAAAAAmwgAAGRycy9kb3ducmV2LnhtbFBLAQIt&#10;AAoAAAAAAAAAIQDHkLVcn74AAJ++AAAUAAAAAAAAAAAAAAAAAKoJAABkcnMvbWVkaWEvaW1hZ2Ux&#10;LnBuZ1BLBQYAAAAABgAGAHwBAAB7yAAAAAA=&#10;">
                <v:rect id="Rectangle 570" o:spid="_x0000_s1580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r6fwwAAANwAAAAPAAAAZHJzL2Rvd25yZXYueG1sRE/Pa8Iw&#10;FL4L+x/CG3jTdAOnVqMMQRQPgp09eHs2z7SseSlN1OpfvxyEHT++3/NlZ2txo9ZXjhV8DBMQxIXT&#10;FRsFx5/1YALCB2SNtWNS8CAPy8Vbb46pdnc+0C0LRsQQ9ikqKENoUil9UZJFP3QNceQurrUYImyN&#10;1C3eY7it5WeSfEmLFceGEhtalVT8ZlerIE8O473Z5Lvp02TF6Xme6Hzlleq/d98zEIG68C9+ubda&#10;wWgc58cz8QjIxR8AAAD//wMAUEsBAi0AFAAGAAgAAAAhANvh9svuAAAAhQEAABMAAAAAAAAAAAAA&#10;AAAAAAAAAFtDb250ZW50X1R5cGVzXS54bWxQSwECLQAUAAYACAAAACEAWvQsW78AAAAVAQAACwAA&#10;AAAAAAAAAAAAAAAfAQAAX3JlbHMvLnJlbHNQSwECLQAUAAYACAAAACEAcSK+n8MAAADcAAAADwAA&#10;AAAAAAAAAAAAAAAHAgAAZHJzL2Rvd25yZXYueG1sUEsFBgAAAAADAAMAtwAAAPcCAAAAAA==&#10;" fillcolor="#f30" strokecolor="black [3213]" strokeweight="3pt"/>
                <v:shape id="Text Box 174" o:spid="_x0000_s1581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XD8xgAAANwAAAAPAAAAZHJzL2Rvd25yZXYueG1sRI9Pi8Iw&#10;FMTvgt8hPGFvmirolq5RpCAuogf/XLy9bZ5tsXmpTdS6n34jLHgcZuY3zHTemkrcqXGlZQXDQQSC&#10;OLO65FzB8bDsxyCcR9ZYWSYFT3Iwn3U7U0y0ffCO7nufiwBhl6CCwvs6kdJlBRl0A1sTB+9sG4M+&#10;yCaXusFHgJtKjqJoIg2WHBYKrCktKLvsb0bBOl1ucfczMvFvla4250V9PZ7GSn302sUXCE+tf4f/&#10;299awfhzCK8z4QjI2R8AAAD//wMAUEsBAi0AFAAGAAgAAAAhANvh9svuAAAAhQEAABMAAAAAAAAA&#10;AAAAAAAAAAAAAFtDb250ZW50X1R5cGVzXS54bWxQSwECLQAUAAYACAAAACEAWvQsW78AAAAVAQAA&#10;CwAAAAAAAAAAAAAAAAAfAQAAX3JlbHMvLnJlbHNQSwECLQAUAAYACAAAACEARVFw/M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72" o:spid="_x0000_s1582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ukPxQAAANwAAAAPAAAAZHJzL2Rvd25yZXYueG1sRI9Li8JA&#10;EITvC/6HoQVv60QXH0RHEUFWUFhfB49tpk2imZ6QGTX5987Cwh6LqvqKms5rU4gnVS63rKDXjUAQ&#10;J1bnnCo4HVefYxDOI2ssLJOChhzMZ62PKcbavnhPz4NPRYCwi1FB5n0ZS+mSjAy6ri2Jg3e1lUEf&#10;ZJVKXeErwE0h+1E0lAZzDgsZlrTMKLkfHkZB/eOH1906Rfz6Pl9um2a5latGqU67XkxAeKr9f/iv&#10;vdYKBqM+/J4JR0DO3gAAAP//AwBQSwECLQAUAAYACAAAACEA2+H2y+4AAACFAQAAEwAAAAAAAAAA&#10;AAAAAAAAAAAAW0NvbnRlbnRfVHlwZXNdLnhtbFBLAQItABQABgAIAAAAIQBa9CxbvwAAABUBAAAL&#10;AAAAAAAAAAAAAAAAAB8BAABfcmVscy8ucmVsc1BLAQItABQABgAIAAAAIQDJ3ukP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6C04B6" w:rsidRPr="005933B2">
        <w:rPr>
          <w:noProof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7A280B43" wp14:editId="6D44F78F">
                <wp:simplePos x="0" y="0"/>
                <wp:positionH relativeFrom="column">
                  <wp:posOffset>2193290</wp:posOffset>
                </wp:positionH>
                <wp:positionV relativeFrom="paragraph">
                  <wp:posOffset>6423646</wp:posOffset>
                </wp:positionV>
                <wp:extent cx="1076960" cy="1029335"/>
                <wp:effectExtent l="19050" t="19050" r="8890" b="18415"/>
                <wp:wrapNone/>
                <wp:docPr id="565" name="Group 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66" name="Rectangle 56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8" name="Picture 56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280B43" id="Group 565" o:spid="_x0000_s1583" style="position:absolute;margin-left:172.7pt;margin-top:505.8pt;width:84.8pt;height:81.05pt;z-index:25180467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TZ0FQgUAANYOAAAOAAAAZHJzL2Uyb0RvYy54bWzUV9tu2zgQfV9g/0HQ&#10;u2PdbNlGncJxkqJA2gZNF32mKcoSKpEsScdOF/vve0hKys3bDVqg2C1Qh9e5nOGcGb16fWib4JYp&#10;XQu+DOOTKAwYp6Ko+XYZ/vHpcjQLA20IL0gjOFuGd0yHr09//+3VXi5YIirRFEwFEML1Yi+XYWWM&#10;XIzHmlasJfpESMaxWQrVEoOp2o4LRfaQ3jbjJIqm471QhVSCMq2xeu43w1MnvywZNR/KUjMTNMsQ&#10;thn3q9zvxv6OT1+RxVYRWdW0M4P8gBUtqTmUDqLOiSHBTtXPRLU1VUKL0pxQ0Y5FWdaUOR/gTRw9&#10;8eaNEjvpfNku9ls5wARon+D0w2Lp+9trFdTFMpxMJ2HASYsgOb2BXQA8e7ld4NQbJW/kteoWtn5m&#10;PT6UqrV/4UtwcMDeDcCygwkoFuMon86nwJ9iL46SeZo62WRBK8Tn2T1aXTy4mc+TZzfHveKxtW8w&#10;Zy/xjPQ9UvrnkLqpiGQuANpiMCA17ZH6iAdG+LZhQGvq0XInB6j0QgO1l+OUZMkEcXiC0+AtWUil&#10;zRsm2sAOlqGCAe7hkdsrbRAdHO2PWK1aNHVxWTeNm6jtZt2o4JYgGy4v0zRyCYArj441PNgvw3QW&#10;Y/u5DJuZbJBiDrF1+7EIzBqORRsN774bmbuGWXkN/8hKvDk8jMQreCyTUMq4if1WRQrmDZ5E+Ncr&#10;62841U6glVzC0UF2J6A/6YX0sr3N3Xl7lTmyGC53nn/v8nDDaRbcDJfbmgt1zLMGXnWa/fkeJA+N&#10;RWkjiju8MyU8VWlJL2tE+opoc00UuAlZBL7FbiXUtzDYg7uWof66I4qFQfOW48nP4yyzZOcm2SRP&#10;MFEPdzYPd/iuXQs8iBhMLakb2vOm6YelEu1n0OzKasUW4RS6lyE1qp+sjedUEDVlq5U7BoKTxFzx&#10;G0mtcIuSfZmfDp+Jkt3zNWCI96JPM7J48or9WXuTi9XOiLJ2T/wepw4/pLwlql+S+3mf+58su52J&#10;QxDn2ZPUD8wBG9ZrRNu9/eMkkKRpAnkgxTyfgyTtcTzFgfsmaWZZ2bJBgpAm/evpObfP9BeSAReW&#10;CZwOn+PTdOIf+rDTpW6fDx2n3LvgRkcS+QX5cjxLX3DxV2dp8aXHufynLDWHzcFVzXg6xPh/lLnm&#10;v5S3sqYL/O+6G4ye1ex/7wJxy+wsAfpOsn2RjJaoLzs58jxVb+qmNneuqQRXWaP47XVNbfG2k4fl&#10;Hz2tb5Swb9Wi+GOpYJqCBbvOrNy1mpxwZlAFoYIblLTxTjaCFNr2etkY7d7XXf3tRPKtzfteiVcJ&#10;rqzplaBfdMDFukKPwVZaoth3pDJ+fNxNH9m7aWpps91Wks+1qRzH9jxsNzuo7i3+Ts/t+9RzQXet&#10;dcM13oo1xKDr11UtNerFgrUbVqAjeVugklA0/QatpFQ19w0KWA1s0vOb643/TGarKJonZ6P1JFqP&#10;sii/GK3mWT7Ko4s8i7JZvI7Xf9nKEWeLnWbAgzTnsu5Mx+oAd2/80Ua4+2TwLbZr1X0z0HcTMM31&#10;Eb2JIEGLkLVVK2p7PPv5ECfx3FbVZTidzFN4jKXYjTYYZSi6nr61UczQCiF1UekD4SNs26Fgs38n&#10;CoBDUNJcXez5vOuh4/lknkEDaH+WznPXWN6Xhek8yWddVcjjFEBZvbC5l/IzVcH6fKQYHIndJJ1m&#10;iN10tFqd56MsO5+Nzs4wWq8vYHw8zSYXQ+w0ujix/7DRFNlS/Hz4vL/PwmZzwvebDnlMXX/gPp4c&#10;Qt2Hnv06ezh3p+4/R0//Bg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piqO0uIA&#10;AAANAQAADwAAAGRycy9kb3ducmV2LnhtbEyPQUvDQBCF74L/YRnBm92sadoSsymlqKci2ArS2zaZ&#10;JqHZ2ZDdJum/dzzpcd77ePNetp5sKwbsfeNIg5pFIJAKVzZUafg6vD2tQPhgqDStI9RwQw/r/P4u&#10;M2npRvrEYR8qwSHkU6OhDqFLpfRFjdb4meuQ2Du73prAZ1/Jsjcjh9tWPkfRQlrTEH+oTYfbGovL&#10;/mo1vI9m3MTqddhdztvb8ZB8fO8Uav34MG1eQAScwh8Mv/W5OuTc6eSuVHrRaojnyZxRNiKlFiAY&#10;SVTC804sqWW8BJln8v+K/AcAAP//AwBQSwMECgAAAAAAAAAhAMeQtVyfvgAAn74AABQAAABkcnMv&#10;bWVkaWEvaW1hZ2UxLnBuZ4lQTkcNChoKAAAADUlIRFIAAADbAAAA2wgGAAABk4TU1gAAAAFzUkdC&#10;AK7OHOkAAAAEZ0FNQQAAsY8L/GEFAAAACXBIWXMAACHVAAAh1QEEnLSdAAC+NElEQVR4Xuy9BZgd&#10;Rfo9/P1/u8DiLLvL7iKLJJAQJC4Qx11CBIsSI+5K3D2ZzGTc3d3dZzKTibsLkgQCAQLx9zunuutO&#10;5+ZOBAiyO+/znKf69r23u6tOnXrf6uqu+v/+G+z/WXBN7f+AP5ngNvHTTzzi+uvFq2kz8WjSVNya&#10;NJFVjZuIM9KVTZtK9z/9STaGhc3Ez24CbgFuNbevA/SJr8wm33CDBOIkvo0ai3fDRuLZsKG4P9lQ&#10;3JCuAlywb2WjRrICF9ADF4W/3A3cA/wb+DtwM/Bn4PInjcSBw3CiIKR+TzwpvoAX4Am4A66PA0hd&#10;gJX4zQqceDF+j78+ZOIBgBfwV+DSJ12BnNVkXo89oVK3xx5X6Srzs7aJ9z9gPSnBk/4FqPmEWSgi&#10;WgQOFmoeWJvPo4+p1MNMXRs8JqsaVP9mBXK5qH17+5zeBpDPi+14x46SB26UnTtnpBbzrfeoSj3N&#10;1L1+A5XSXHBxK1HEfVBCOJQ+4YPA3wDHJ1z/979LKTixt1DzBNq8H6mvUn1iq/U3KpB9Dh0XqTz7&#10;rGxADgtRTBm4+kTzgBE4QejD9SQICAD8AB+AJ/YCPOrVV7klt/3//GeesA7AE7LWXprDY82aSxVq&#10;YQEOkIETJj1cX2Jx8Mi6j0gYEFLnEQlC6g/4AerEgBd+6wnevQwOecL7gDuBS9fSMw89JJ/jpGtx&#10;0uJ6DSQLJ0zGgRPqPCwxDz0skUAYEPJQXQnCvgDAHyf0r/+oBKHC4RA8GYuSWmTuLt0AbKpcI/L6&#10;63L86Tay7clGUoac5tatJ+k4SdKDdSXugToSDUQC4fgchhOGo1ijqNmnntInvAug8Nnc1XwymiLt&#10;pZdEkFN54y05+lRr2fpkY1mN3ObhpBk4UfoDdSUVOUxBzpORszw0dYlt2sjCOXP1CdnEXVkrk5ac&#10;Klur1om0bCny/AsiDz8s0u1dkRdflqNPt5V9TZvL9kZNZEfDxrIXRf8pKlowBL9w1lz5qE9fmTVj&#10;Fk/qWAb2th7FmRgTpzJZHBkl8sgjIs2b42QvCmuwPPOMkT73nMgLL8g+XFQKSsJ90iTxcHaRkcNH&#10;yqL5C3nCy+eMloyTRYdFSHhImGxft0GKXV2lyN1dTlRVGSfFSRSwXZCVI95Tp4rbhIniutxJunTu&#10;JlMmfSJLFiziCekxLm8xoeES6OUrKxYvU7ksDwyWzGXLpcjbWzJWOMmauDgpjoiQ0NmzJXTePAmY&#10;Pl2C58wRHzd36YoTDhs0RGZMmcYTUn+XtwicwGulsyR4eUnnTl3kq8++kOyEZNkTEiLrgbXA6sBA&#10;KQ8IkBJcRLy3n4T7B8nbb78ji3DiRag03d/7UFecyxdrWWGhPNehg2SmpcsL4Omcg/bU3k6fPi0r&#10;UKTDBw+T5595Xj58/wNJTEgIMQ95aTOPgYoTI/4o2rCgUMlKSpEDsXFSlZAgFXHxUhYTK6VAWVSU&#10;ZMYlSDhoCAsOVf87/OnnkpudLc4ofvOQNduubdslFQdPhSxS4xMlPiJaEiJjcPJ4SYyOk5S4RMmN&#10;iJIsVKqkqFhJwL44pNFhkRIZGiHx0bESju+CQYuPp/flT0hbt27dzZs2bbpl69att2oUFVm3ixSs&#10;3+v9TPlfHgOZvTJZ1Fqt/VrGGqlxzYwHpwuy9il+2kn94bUn/fWv4om+gzscqyvCBhf2JRD2z4K7&#10;6nvbbRT1jQA9Oh0tU4YS2rtf2UmDcFD/xo3FB1GbF+CBkMENcMW2C1JnpE4IdJfjQiY0aMCT3gsw&#10;smY4cQdwA3Dp+KUYDXUUThSCgwXgoOxDeAOeCKA8kLoBug/hDDihE7McF9XbyKWOPRmd8aT0gTWf&#10;LBlFZDV/s5/gjZTh3qVswcXhPKNrFunF5opAlbZr5iwJN/sOgegj0HyRej9aHb7TXBEUn/7iC7XN&#10;ntKsevWsJyPYPWN/8GJbbeYq3tJJCTb7B34IZL/NyVXb2tzM71bhQpwff0JxiMNYT0Yeyd3FttHs&#10;FVktzK5v4IP4cv3oseanC80ZucNh6MmtOWMoeLHtR5e5HBUhB92sFFx1PE4UjYOHAcGImgMZOQO+&#10;gArbsd8T8MDv3PAf1lYcRp9Mc+Y4FNzxl7+oGLIMXOTgZKk4UDwOGoNoOgKBbCj6CsFAAMD+Ak+q&#10;Oyqe4NOrOnzXubp0bTzZGiE7TrgaV5qPK07DiZJw8DiE6FGIpCOAUETRwUgD2VfASf1xMn/wHATZ&#10;4BA8GfXGblfN0fS+XbuMGPK55+UQouW1qOpFjzwqWThZKvoECQjZY8x+QgT7CDghe0cRuLD5t9wi&#10;M6eqcO8/AEV9PVCzqDMzsmTLmrVGhIwo6uQzzyFEbyHrG+CkyGE2+gZpOFEaTpSCXLGY03FBa9AD&#10;Zm3s338gT8bej249arastAxVq4oQ1EizZkbH5MPuIm++Jd92eEY+a9FKdjRuKjtRzNvAzxdt2yK3&#10;D4ofOiUrlyyVUSNG82RsOWrmSVsywrZ4hOubK6ukAoGq3H0PihUhOnPKPoEGPv/w/PNyvFMnSUVI&#10;6LxkmfTq2VtmTZ+pObu8xYZHShRiRNq6gEDJXblS1oUiXuzQsbpPAHzdvIVELF4s7hMnis+0aeLp&#10;skoG9BsgC+bO58nqGke7jIX5B4rnKjeZPWO27NiwSQpcXCTbyUnyPT0lF6hKSZFk7AtBnyAI8J8x&#10;Q7ycXdEneVkG4mRjR46WBXPm8YSX5qu8sEiKsrJkxfwFMmLwYJW70px82RoeIRuCgmRtcLBUIi3z&#10;95dSIN/TS6IRTUcGh8jrr7wiS4YNkw+7dZORQ4fzZI7bQ21piclSkpMnDVGrctPTZS6u8EpsFUoi&#10;xWmlvPbyq/Li8y9KP3QicThqrGZjL5V2cPdeGT96jISgBxOJMHszYv+N8QlSGc8+QIyUxqIPABQj&#10;x/Gx8RIaFKL+RystLpGVK1byZPRnNRtzlpaSLqmJKZKE+D4hKgZxvhHrJ6EfkIk0FydPD49S++KB&#10;WPQTotAHiMG+GPQHQkPCxd/Hnyf7l3HUGqyysvI6a+yv435r/G98NmJ9az9A9wv4/7179zIGqbVa&#10;q7WrNXonQvvdmvDbmAe6JMMRKAy8/joZeN11Mvqvd8r0+++XWXXqyIS775Z+CK0+uvEv8vHf7pRF&#10;RuTCi2VmGLWwGWdQQX+vwc/cz+/t+0vXLqOhrVrJyD/9SfzQI/FFWO2DmMEbvQ1PhMgegHujRuKG&#10;ngrhiu1VgAvgjO+IlfitE/67Al2iYX/7m/S59RZp2rQpgxneO2bwyW2C29x3O8A+GttG63jPL5PZ&#10;bJT2wjvvlHBcUAguLhAX7g/4sasFeJvgkA3BLpcaL0Kq+npIVyElVJ+PwP+dAA5yLEcBzUBnxeyO&#10;McLWuB+gG+NdQnoYZprho/3A1tVnEK7y/yIefVTiUNKRuBB7C8BF+8HpW80Lnz0BD3QntLnZ/cbF&#10;7rO29c4usph9zjvuYCZ1v8UKZpidJkaSDBR06Hp1mdsGtrLR59k2yAiNaBG44FBcWFSz5uYeZNDS&#10;06P5oMvig31elv3udr9xxedVJlwc9HXJZO+bbqopgwQ7AHqg4Mru3WvD8a8vRcayoRVtsbiIKFxM&#10;BC4+DNAWaNc39kVfjPBGzK7N0+zCamNnzxXwQpW0mjPOsRIF6IRqywz2vf32yzHIkUjdw7ky2/bw&#10;w7IeBy+yq4rxZoffaqF2F+7IvOrVF/n0M/OTiIfdf1xRQMwsBxw59sde00qcu9f//V9NmeNY4E/L&#10;3Ff168s2tIQVKMFCB/pgl1wbh/LYNQ8FgoHKj/rJV4XF6KLXV8N6th6z2WvWQ3ylI0bJyQMHzKNc&#10;bGx8xqA1xeWw86R72Bo/vVqe8/ff8E3LlrIH7G14oqGUozQLULLZKHEOF6YASbjAeCAWmYjChUcC&#10;4UAY+rIh6CQHA4EmVA8d+62ZtQ0pmpnlQCrvT3iARWrUHcwNv+1W+8yRMbae/wTYoFhbzCs3QTf0&#10;XOvWcgDa2/pkI6kCg6XIIMdDc3ARGbigVFxcEi46ARcfB8QAUXUekUggHB10jhiGAMEm1K0IwF/B&#10;GDf1JZhZHM8Hx/XGOXzQCs//z3+sGSPIln7UgH7Pejfh6jJHYwbZDT7frr3q7O9s1EQ2gcnKRx+X&#10;EmQyHxeUjQvLwAWm4mKTH3pYEoG4h+pKLBD9YF2JBCIeNIdHgVCA47O878IMB+F/HJ0Ogi6DkbEw&#10;MBbavLm836WLzhwZo5/7B/DL+Lg8dFx/OPa1cUeDff13Oou88abIM8/KkVatZXeTZrL5iUaytsET&#10;Ul6vgRSheubhQrNw0enIQMoDdSQJSLj/IYV4bHMsOBYZZcZjkLFoso0CikemkpGpQLAV1batTJkw&#10;Ef3QFTpzZIsNB/VFtqixn54xWlZ6pqSmpMm5Ez9IWXaeyLPGaKqgiy9duop07yHSCRl+4SX5rl0H&#10;OdzyKdnduJlsQhVehwyvqf+YlD/yqBSbKEEmilHtWK2LkJkSVPPVcNixf/+7bHj2WYmB2/F87DGZ&#10;N2OmuDo7y8cDB8nokaOYQWbM6qx/Woasxs55SkKS6t3LmbNSmJEt6318RB6Hj7v/AZEnEYGQVQ4l&#10;M9OvvSbn//1vkRexj+PbHbG/XTs537qNnEHjVIngmbeVzgHfPPecfPP6G5L6n/slvm5d8bzvP7Js&#10;3gJxWrREli9ZojL2yaRPZP5cdTOGIdjPz5C2nLQMdZchPjJGYiOiJCIsQuT8eWQwS9b5+kqRq6uU&#10;enmJICwT6FFljqBGeY/MCu7T2kWmP23RUnahF+GKquc8ZoysGj9ePMjWcieZM2uWfNT7I5kwdrzM&#10;nzNPFhvD3ayarIq/jMUjQ5HBoRIeGCwhfoES4OMvnu6eyv/kp6ZLuYeH5Do5Sdby5VKI7YrgENkY&#10;GyvbkpJkX1aWfFFcLEdKS2V/bq6si4mVwsBASVy5UsIXLpSA2bPFZ8oU8frkE2CK+M6aLe5OzjJl&#10;0mTp/E4XGTRgkEybPEXmz54ri8DmAuMxCfYOfr65urq2iAwKkSBvX5zURcYMHiIfdH1X3u3STd7B&#10;yWlFmUYVzcMF875fttNKKfT0lGI/PynE/lxkOBPspru4SCr0k4zv45ctk5hFiyRy/nwJnTtXgpGp&#10;gBUrxcfNQ2ZMnSpvvP6mvPryq9Lrgw/kbWy/27mrDPyoPzI6lZmjf/v57OWAmQhkbuigIRIdGSme&#10;yODKDz+UFDDT+e3O8hEiEIeGaqtw+qzC+ZOn5OyJH+XUt9/LyePfqfTEsW/k+6+OybEvDsuRQ5/K&#10;3p27JCYqWkaNHCNRYWH4+3lZXVYm6alpkp2ZKUsWLJCRw0boqslG5edZJjKn7esvjsrCadPkpWdf&#10;kNCgYBnZt694e3iJr7efbN60SdZWrQWqFKrWrFFYu3atrKlcIxWrK6SiokJWl5cDqxXKceEK2FeM&#10;qhuDKuuPas87gtpOfntCSguKJTEuXvyg76GDhspSNDS4NPq5n27ZGRmBKWglk5NSzFOJnDt1SpLi&#10;EyQsIBiMhkpUcJhEh0ao25WxkcYjDqXQ5x7/ADno4ys7cUGbgLVApbe3whpU2TJPL8nx9ZeEkHCJ&#10;iYiWaOo6NFzCcbxw/D8iJMw8o8jRw4fl66++Eg8UpBfgscqNmaMz/+mtZufOnW80j3/N7fyZM3Lm&#10;9Gk5C5zD9umTJ1V6Fjh/FlXbzsxLrLVaq7Vaq7X/WtNdGXv8oc1RhmrCH8p4weyAEvoBMT3oYcVv&#10;l0mfDh1k9F//KkNuvFEG/PnPMvSmm2Xy3XfLjAcflOnA8DvvlD7XXy/9brlFFrVqpSMNnSHeCyH0&#10;6I6G3q9vKdhn8trZfh+fGeNuvVWG/OlPsuyRR8SraVP1dg6fqOMbOnyqjm/puBDY7wzwbR2nps1k&#10;8G23S88bbpAFRkY5csMbPrw/ot/eIbjNfXwSj5m1v2/yy2cSId51E2+6SeaDGT9crA8y4o0M8La4&#10;MYTVSNyRquErgMNXFwxh4bdOwApkduGTT8qHYHpuy5bMJO+TOBrC4n7en2QBXLtM+j32mMxBFQtG&#10;pgJwgX64WF9kgK846decPJF6IFXDV4ArYBu6wncctuJt8pX4LzO5HJmc9/jj0ssY9OBdLt7C421y&#10;pnysisNWvLPMjOtMsrraD0j+dJtz880S2ayZhOKCgnBhgYA/MsGxOR+AY3NegG1szoQtg9gmODZH&#10;8OHBlfg/n+njO17LkEmyON94etE6PscbscwsM64zqQciyeLPY28hSjUWWolo3FhCUb2CcWGBgP8T&#10;1e+K8Q4xn/XU74zp98bcHjfAwUc1AAnw+U/1DKiZST0AuQxVvMd11+kM6jEBDd4BYyb1AKT92NzV&#10;Z8759tslERmLQcbsLbfbe+L/+BPiaxkoie7Q0Tb4aDXr4OMqu++stgwsdr/+Ovn73//+ME5vn0He&#10;RyGTrK7UI6uolb0rt00dO0o6qmKCg4xpS3zmWZVBbXxwloOO9g/Pulk+c8DxUkYGOU6OS7DPnAYz&#10;+PMGQpzhm9JQktrOHT8uYchIiN2FW0dWfbHNUVVvy+Akzc3y+cJRVcCOyeWo+otQVRe1a1dTBqlF&#10;Njj2d6KvzA4984zkoTrmtW1nnlIkChfBp47t31oMsAxI+mHbl6M0dqOt7tin7XhxqXqzkU8nW99u&#10;pPGFQ2NUtbH0ueXmmjKnh7GoPfpBtpxXnrlwOOh8C2u0GGQqEhcTbndBgZYL96vfQL0x6Q1YzX4k&#10;VQ8bW41j42pEFRnkC6sDEdHcfffdj+ByHGWQDQyr5tUPPkbcfIsUoQWzWpyZqQ39B6hU2enTtse5&#10;aYH4DTPHcTar2Y+JW18Rpe3x9jGHjM0Mgr3FTzwhSx23nASrJlvOq8/cNoi6HPXeaqfiEyXFjk2O&#10;h4fYZcTefti0xRgTv4RxTHwVmFQZRObUqwKomhPr1q0pc1bmrq5a7m3eXCqQuQKc5FIWjozxfdrv&#10;K9aYey42jpjqd2yv1LYsWqzCtUHVY+L2mdOaozO/ugblAEKsdTh4KTKXb3lY5iI7f169SMrB/hAg&#10;CDhWWiabJ31iG/+2PiKvB/v9UP0OJVff+HVkLjj/9Pr1deasGWSD8tNbyzI0KFtRBasQhZTiQvLQ&#10;umWh2qShGiaDqQQgDhfJlwwigfCHjZeTQwC+cKBfUuZLB8zkRU81ALaXEAgcz70+gOrphnPR6bui&#10;WrpVP75vzZwe8GcYdvVOfCcy9ylcwTZUTQ70F0MLuThxJjKXhgtJxgUlAMxgDC6UTzNEAGFAqPk0&#10;A1+G5lsVxpMMHNxHBgnssz66oTOpnmbA8d2ROXeck92n7MWLt+ByrBmj1nSEYnUDV545DhaeRX/r&#10;ANjbhJarAuxxqDcPJ8/CRaThYpLBViLSOFykyiAywDe9wwG+vRGKlG9wqEwirc6k+QQDcEEmcVxP&#10;sOeJzDEIH2M85GZljRljddTPff30pxlO16snx1q2kl3I4EZUz9VgT2UQF5GFi0kHUnBhiWAjHhca&#10;iwxEA3xUI6KO8ZhGKKAf1eDb5cajGsgkwEyqjOIYvjiWelQDhecNf8rZIgIurJJaZ6yO1NpPjytp&#10;ahi4fQf5puVTsrdxU8XgGjBYigsoQAZzcDEZuLBUZI6vyyfiwvkaTOxDxqswkQ/VlQggHOArMaHY&#10;FwIEAYEAM6nfy1Gv0+OY/ig8PgnIDjEuwcqa1hkzxub/5z2DUlVaisy1V08xfPt0a9nbtLl62GYd&#10;Mlhe/zEpxMXkompmIXPpuMAUXGgSLjoeGYl90HgGJQqwPoeinkEh8Bs+h6KeQcF/2coGoUqGgLUI&#10;aD3IiCt15rRPo87YiDjqkV+dneAzKGTvX/8UefkVOQUWj7RoJXvMB20q+KBNvQaSjwzm4AIzwVoa&#10;LjgZF58IqGdOAP1+URQQqTJZRz1so941QubYCNFfRiBjcei0JqA3MnHMOOnTqxczSNZ0A6I7qdae&#10;wNVnjEZfo95VYgYbNRTp9I6aVuD7tu3lYPNWaEmbyAb4wApUpdJHHpUCMJiDC87AhaciI8lAon7A&#10;BrBlFt9ztgc+YBONjMWCsUS0julgLBsBuxcCiLkzZsow4zUWdm84osoGhK3jz88YLTEhSU4f/9Z4&#10;3IIzCbz+usgHHxgP2Lz0snzbroN8qh6Zgh4fe1KqUFVLwGJBnXqSi4vPREbSAb6sxSeK1Atb2M/q&#10;y2fG+HBcKv0ntOx3xx1SiIyFoYWeMfkTcXVxkaFDhjFz1JqjR6J+um3bskUyzBe/tq1bL4KWy/Zc&#10;CSJ2QZWRd98Tee0N+bHjc3Ls6TZysFkLxeb6xxvKWlTZSmSWjPI1uGJoqgQpdconiEpQBTk1ytpm&#10;zWU7MpXZooWENmwosz6ZKssWLJS+H/WTMaPG6Gr5y2WMVlJQJBkpaZLCsfFTp6U0O1ekRUsRlKwg&#10;JFKZ7NwZGXwXbH5oPBf2ymty8tnn5Riq7eFWT8uhZi1lV5NmalaM7Q0bq7fftqOJ3wFdFd99txxB&#10;pqrQ04+8/wFENA/LgslTZMnc+eKycqUMHPCxeoIIl8IGhQ3Iz6uGVstKTZdUVMtk9ARom9dUSRY+&#10;C2JOaYDuCh+DUi2p+Sbdq6+K3P8fOU9WWYX5nBjZbtNWzj39tGy/6y71qBR/+yMK5ouOz8judu0l&#10;8YEHJODee2Xl6NGyfMEicXNaqaYCGT1ytMw2pgNh5tiI/HKWnpgsSbHxkgjERMWInDMejeITCqsD&#10;AkTQFZH/3G883/Xyy9WPRTGjYMQ2tYgGv8NvzqFxOtK2rZzo1Emy69SB23hIAhYtEpfZc8Rl2QpZ&#10;MG+e9O83QCZNmKTe+ps7ezYzyPcKfjlLiomTeGQqLtJ4pILGSVmqOHmHl5cUubmpl/fkqaeNi+cD&#10;bvoZL2bEzMwFQMa+B5u7wP56aMx57FhxAbynTJFVyBhfZfzwg+4ydPBQmTF1uppXZbExt8ql31i7&#10;Svu/OGQoJixCvW8ZCXBqDHZvCtIzpRKZy1vpLPm4mHIwuSctTWVeeL+FVZKugzAzpPY986x8ieqZ&#10;6OwsAbNmicfkyeI2YYK4TZwoXjNniduKlTJr+nT58P3uMmr4KJkzY7bKnDlxDHvdv4yV5hdINDLE&#10;R6RC/YMkyDdAfL181PVzspl1vn5SyHc9ly+XHFwsX7tcFxkpm+PjZVdqqhzKz1cPtfHhtq3JyVIW&#10;GiqZKJCYZcskBNXOD5kwHmpDnw/b7iucxWuVq7yOlrfHhz1l7KixMnv6LFkwZ756sA2XRN2xpfz5&#10;lhqXIBGBIRLs4y++7p7ittJFFqL+T0EzTSuAi6jgC6xo1TJxwflu7mqSm+xVqyQVn8vDw2UtMlmR&#10;kCDZyHjE/PkSArZC5sxRE94EzJgh/sgUM+a3cJF4ubjK+DFj5bVXXpee3XvK4IGDZMSQ4TJ5/CSZ&#10;O1Npztpi/jxLhNZC/cCWm6dMGTdBhvbrL+916SbduqDZh+3csEnK8JtiZCYHGcxasULysF2MKloE&#10;FDCj0CSf2EsDsyn4TRJ+E7tkiUQtWCDhYC8YDUXkwoXi6+oh/l7e6m3erp27Ste3O8mQ/gPknTff&#10;lu7vfaDe7g3083sbl8Vg+ednjlPWBPv4ybxp08R1yVLxGDZMIgMD5c1X35B3OhmPJG5es05yU9Kl&#10;HJncHRQk2zlbEBqYdcDakFBZE4yGB63q6kDzbWE/PwPIeJoHqiiqfFRQKAoxUFaher/b7X0ZP2qU&#10;BKBA6MTnzpwpQwcOlD49esvMadPJHmPLn1812ZgshZCHDh4sB/ftE3+cND0mRr3u/MH7cNiO7Dxw&#10;9pzxOOKZc3L+9Bk598NJ85HE7+THb76VU9/xkcSv5ZvDR+XwwUPyBbCmfLX07/+xTEOLefrUKdm1&#10;fbvkZGUhOkqTtJRU6d29l0yHHHBZHAT5eZnbsnFjEFtFPg/5Nlq69og2PnjvPVVN50M3fXt9JE5O&#10;zkaGfgGLjo4WN1RNZmrhvIXSDVWTr2O/8OwL8vqrhgYnw+fh0hiG/bxqWYWS1Hb6+x9k+/pN0h69&#10;8bdefVMCfHxl5TIntJy+UllRqZ6xXLfWeN5SPWtpee5yTWWl7VnLitV81rJcPWep0zK0pvloVQPQ&#10;Gvuj4Kxz/e3cvE34zGd0RCSc+nz1rDMujY0K+3A/3Qpy8iTN8jDpj8e/k7W4uOnwSbOmzoBb8JfQ&#10;gGA1B1lyfJKUIiQ7EB0jO+MTZB1axzWcwyo2TspjY4E4KcF3nMuqBNWa77KXoSXNwz4+9R4RFqnm&#10;teJ77ZvXbzDPaNhGuJz83FwZi36dC2oKLu3nh2GMKVWwbLGvvvhCYuHH9IOkUSHhwvmv+A58XGSM&#10;ZGB7U0CQepB0L1rLbWg4+AT7Gh8fqfT2kTXwcZUeHlKIVjENwQD/F83358Mj1YOknOCLD5JuWo/e&#10;hzZIowR+0tPdSzzdPGTfvn0uuDw+BPDTLRM9gdSEZElLpqDTJdl8tyA5NkG99B+PcCwxKlaFZpz8&#10;S4OTACTHJUo6fpeD7/PDo9SEAFnIeCr/g98k4DfG5ACxqlD4pC0nCOAkYVH4bSz2cboLnjMM+0LA&#10;aqB/oPh5+4q3hyfZ4228n25muf3yBiZqNOjtPFraUz+eVE/I8klZe3vppZfoxH+e4Tj/r6Sk5EbO&#10;fOBo5jQ9M4J1vyNcyW8cwTrzAlFZWXkTZ3IwL6/Waq3Waq3Waq3Waq3W/hftl7mrX2vXxEjOL4Va&#10;u8ZmX+C81XY52P/nUqDp9H/HRjdsuMS9QwfxaNdOljdrJtMeekhG3XWXDOWbKHfcIYP/eocMwfYI&#10;7Jv04IOyoGlTceJv8Z/BjRotNA/jyHTBajJ4K4N32axgZ9kK++/5HyuhGvrYjvDfY5yCds7998vo&#10;W2+VYTfcIIP+9CcZfuONMuOee8SJj4KBDHeQ5t60mbghdUPqin2rbGgmLiac8T2xEuDcaTPq1FEk&#10;9/zzn6U3jt0P5xjzwAN6TRVNFknhszu8XUPwTiLBhygIDs0T+jOhf0PwP/y/ldz/LiJ3u7lVrWrQ&#10;QMbddJMMB0GTb79dnB99VHxQ6D4oaO8mTcWrSRM1ebEn4NG4McDU2ObbQu58YBGpq4lVFvBJTcIZ&#10;v+HbQ2pRIxNOOLYTzrEC55pet670xTV0J6E33ywTH60vRS4um3CJ+pUpPv3CQWuCD4zUBH7P3/I/&#10;HI8iwZpMTaRWpiPi7PH7sQQoatqtt8gYELXo7rslEAVH+KMg/VC4vihkHxQ24d3ImJRdw3j7qRqc&#10;VorQsxXaZi0EVllSFwv4hpSaxVAD5+ND1HyRaAUI5UTvC59siGb3r+qVlD633yYLjAfQ+PwjwYfP&#10;NDhIT+jP/J6POREca+MLRySUZLISaCL1HENWNToijvjtbN27734997bbZBJqdMATT0gYiAoBUcEo&#10;qEAUWgAK0B8k+aFQCb6u5tPQeKuLM+rrmRfV210WcJZ9vsKmwTe99NteGvq1NvVqmwV6dkbbq24A&#10;3wQz3gYziFyO61sGIkf8858g8Xo1qaFH167HkSU+h2YPPr5F2L8WpwnlQ+YkUxNJRbKZtarxUiT+&#10;epbfsaPMQxPki6YoGmRFgKwwFEgoCicECEZhcXpMvqXGlQj8AU6TqafK5Ntq+o01/daa9c01vp5n&#10;hXqTzQL9NpvrEyARqe3VPQ2cw0YiYHuVjySaROopN/la30J8x1f7+qASOnj7jQ/wWsGnSvh4qD2Z&#10;JFIr0koilUgCa2pKr72tf+GFs0tvuUXiUWPjUGNjkPEoIAKFEI4CCQW4bARfLQxCAQYCfOCX8Af4&#10;mqHf40bqyEoHDBQvfK9IRMDCqUFJpCNTBOI39nZ2124biWxe+d6JhiLQhCbRINB4bXEpKiGb0d5o&#10;Rue1b38OWbYSWBOsRFpJpBL5QDObUk2eI+VdW8tBBOfz739LMjKXQOKQ4as1vmFI2M/hqk1NXIvv&#10;9GuVBnmOf8s3LqxvI1qNr11e6tXLyxkV2PMvf5GZyDOy7oismkAS2bzqF3CpQP00OsnTzeavQ5wP&#10;mpAskJWOZiUZtbMmC4NCOBft9lmzzT0XWwAKmytUODL1NqXCEyolgXrtRnvj3Jh6PUd7s751qUjE&#10;MfjWlwZfbyNqMkOBTaXnDddLnztqnBK2JujmlArU5DEqZQDD4MW+ybw2FgjScpCRTBCXVgNpkSiE&#10;CCAcBRQG8I1Q+1detQXiu4AGjguca9b44jsfpIQ334ip4bfqVSDAkQU+1Vq9TarB1/UMIkEc0ksZ&#10;3zZdgSZ0OZtQkMfuRJ+aZ2SuCSSPzSeVx2bT+tq7fZP5y9tqRIoRiLzykIGsGprGGBAWjQKJRIHw&#10;dQi+yssJkkMBR8aFhaxvv1rND/vVBMqPGlBv/FgmUrYaFzPlrLQO7cwZY0UdnEu/Esy0bMQo8wcX&#10;m1Ih/aDpC23+DxW253XXyeTH1JpRjkhyBK06Npv0eVQdAxZHqvtl7cyzz0oALrgcPq0QSstFRhxZ&#10;PEiLBVnRJOrsWYlEAfFV5d2LF5u/uNCCUdhBNREHotRrzCCLKd/2JRwZ3/y1f/vXaurtQwUQWMP5&#10;aAxy1EvsCmYzakfetAcfkr7owC+p+a1hR3CkOvo6dhOsvu6XtSOtW0tRnTqyBjWuFH2xghqIy23T&#10;1uFs3Y4sBAVNWF/JtjeuuuVbr756TTvx2efNvRcbXzAkajL1ZuUlzkNTM4ETuH49I7iCPXmInHv9&#10;+U+y+Omnf4rqSBz7fTpIIXHXTnFVd90le5o3lw246NW4+GJk4udYOFTEVcr4NjZxuVfOL2XWl5mP&#10;mq9C2Bvf+/25proRyDfvwvT+v/+TISgTFA1J4VOT9kTZQytOv52qm0rt40jaL0/c1n/9S/Y1ay6b&#10;QNwaEFeGDBQhI3LokJmtn2Z8NZAEKhJR8HHNWpjfXN7Uu8v4jwbJS3vpFfPbC80Tqj138OddK011&#10;5tFcjkCAMuJf/yRxJE3DEWGEtZmk2qyvO9p3CX5Z42tVWx96SHajo70JF74GGVgN4jiVdhF8QT6a&#10;lhw0MVlABpobvjHPJfmSgSSAb85zLYD1731gFoFIFAqa4LoAnCqAawMQfJs+5GFjCb8gpHyrXr10&#10;bkK9wQtY37DX4PvZCjiOfk9bq9H2UroVuCY13T7gTqAlILgIos0nIm/nzQex1e01KG7wjTfKqrZt&#10;7YmriUDdIWd3gB1x3kXRamMzqUm7BsQ995ysRnDyOZrL3Ygqt4K8DcgElz1fDfJKkLlCkJaHjGYj&#10;w1nIONdf54wAfIUzCeBa7JwZIP4RY/qDWIATw3MaBEUgCpprHqh1DwA9JYJ1WoSguiCxrvFSvY1I&#10;7FNEIq2RSFQAwvbSPdILyMS1UZWaSINA+EXkR3U14OtUJx95dkOr8zE65K4XvhXtiDAqzdoBJ2ls&#10;Ih0FJdeGOBrJO9OqlVrF71OQtxvkbeGr4yCvEqrjWpTFyGghkAfyuC4lCUxHQZDAVCAZhcRFKhSB&#10;KEjOfsA17jkDAl8+VotWgIAIAtvG4hXGbAh62gcuYkGomREsUGQC6r16kojUOluCIhL7NZmKRALX&#10;oknk1C0GiZxNAZEq8uIB4jxAnLpXCjfh0ayZeLZp40htVsK0yujT2Dxq0vQtL0ekXSPiOnT45hxf&#10;6ESE+X3LVmrN/92ofVuQmfVPmOpDBktBIGdx4HvFefWMRTc4XUUGlJYOcPVLRSAKLcEEF+EgYgEu&#10;xsG3yPWCHFyINJyvy9cxXptX01pgm7M+WBfp4HwBnOJCzwChgP9yJogLZoOwAueuVqVBIrscnEXJ&#10;C9fvhXyw08+7Nmr0AhV21v33i3fHjidRJI6I03dJtMoYiOgbzdb7lL/uTWb1riZfKW7XXn4AgUdA&#10;4CEQyGVgtkF9nH6jCuqrQGbLkOkSTuKAAuAirbkgLRsFkwmko5DUm/BQQDKQhEJMBLiSSjwKOQ6I&#10;BQFqrQ0gCoh8CEDKKTu4wGs4oOZAAPSsFmrhEROc4UJP5XHhyisAzqPnL9G+UjWzuDY/s/vBzr8f&#10;8sF7qRyGCkAfdmUDNJ/IN4rCEWk6ANGEUWUM+7VP+21I06bI49vFfKO44zNyvm07+e6pp+WL5i1l&#10;bxPOftNYNoPE9VBgVYMn1EownIWDk1TwDf98EJiDZjILBZUJpIM4rrzLaQ2SAa7Ay+lHElDwCUjj&#10;kHIaEiIaiHqoroKekoQL5nLGDk5NoleP0SvIaBhE1rWQaaoTxAXi3Dr4CQRxgbjGQJAWBNKCQBqH&#10;pULRPEYhQOPoOorAEWlUmR6bsxJGlVnH434b0pyWLn113/YdxtvRJPC+e4134F94Uc51eEa+RQf8&#10;SKun5FOE9fsaN5VdIHHrE43U5BtrUBBcIplzxRShcApQSHkgMAcFlw1koiAzgHQUbCoKmHNUqGV+&#10;QEICEA/EAVz5JsYEZyKJRhqlADLx2Zh6Rc9MYsxOosgEcVqZupmlz9QBUAiuJxRBSSiukfdYI9A0&#10;RnOk/G9/k0iQtqJhQ5k6cZK0atVqCIpCk2a9gWxtFhnuW1VGn/bbkEYrLSqWLz/7TPZt3X7h6+73&#10;gsC33hJ5/Q01mYg885ycbNtevm5lKHEflLijYZMLlMhZVMpBIufa4HJFBUAeCMwBeVy2KBOwTTQC&#10;cHYVLmGUCHCJar2EURxnWrHNtvKQmlqG4NQymlA9nw6bW9XUEiCNq3dxYq8oVKRoXA9nE4wDYUnw&#10;ZUtvu03SnnlGQhCILHv8cZk6YZL079NHRhkrBWnS2DRax9usA6aXG/X+9SwrI0vi4xLk3I8/yqGd&#10;u9XsS7a1pKjAd94R6dLFmCiFc4i8/iYIfllOdXxWvm7TXj4HkQdA5J4mzWU7iaQaH3tSrTfFyVMq&#10;0JyWgkAu6Z0PAjljTNaDIBGFnvFAXWPmmPvrSCpAIpNBGEFCrUgEYVRpAlRmgM0u/CfIisex43AO&#10;9isTUHGS0BKkojJlIErORXenFGF+PgiLRxr01FMy/+FHZOaUqTJiyBAZOPBjGTJ4qCaOSqPK9Ey+&#10;JIwq+/0QRjt37pwPiUtNTlWLo5w7fVoO7z8ga4pKjFk1qEDdhJJIkvgGFNijp7Hsedd3ocpOaFpf&#10;xW9elB/aPwMy28nnLZ+Wg80M/7irkRnkgMw18I0VIJMLiJHMkroGoQUggIuJca6jbBNUaa4JbrPp&#10;5YxW9KFZ+C+DomwQxbXzskFUDprCPCiriLfwWrSQtQg41iEPhR07SiK6PKEIRNyfeEJmcuGjmbNk&#10;9PDhao6Wfv0GyIjhI+XF554LQpFQcVSZbhYvRdhvZ1UVlZKdnikZqemSlpKm3pnlq6ZHDx6SquJS&#10;qYqMVl0FNVkNZw5hSgIZxLz2mrF2PWq09OxlkMmJArp2M8h89XX89mU5jSaWi6F9BUI/a9Va9nMW&#10;rqYt1Ew/nMOJM/1sgUo3Pt5Q9R8ZwWpQtVw4jVOS8TPnXqvAbyoZ6YKkDVDUJjSB20BU+j//KQeg&#10;ql1ACa4p+hF0O+DfQh57TLwffVTmjp8AwmbL0vkLZAxI6937IzX/DCezmjh+oswwZlOg6ujTtB/7&#10;/ZBltYLsXMmA2tKgtlSAxHHiLIO8T6WysERyQWhBeARIAkEkiYOtKBS57z6Rp582Vq3TE/aQTCry&#10;oYdEUJjSGU0sm1nOLPbW22pOKqXOFxjBPi9n0dyeBKk/gNTjrdvIl4hkGQh9AXI/R/P7efMWchjn&#10;PYLzHsX2URwz+4Yb5BjO+z3OeRw4ivPuhs9ajUAjHn45Ef3SEFyb333/QXfgEVn8yRRZPGeempXC&#10;afFSmTBmjCKt30f9ZNiQYTJh7ASZPnW6zJ01RxPHDjaV9vshymrrqqr2k7TU+ERJho8jkoD4mHhJ&#10;xL6zp06Z5BVLTnKarPMPUK/2K+U9Uk8EfSO5F+RxuimuxqcXq9OzMpFMzsakwc+6ySWsgRDB7whW&#10;AA1dIZgC57F9Cr/5FumnaAm+RqX5oUtXWYuQPg7XkVa/Pjr6dcUP1+fMBfAmTpQVCxfLShC2avkK&#10;kDZaevXqA9L6qwmRxo0ZJ9OmTJN5s+fKwnkLZNDAAftRNLxLQt/2+ySuKCdXUuIS1fQEidGxxmqC&#10;nH4gKkZi0ERy2iyuaXXkwCGphM+j8jb4+SnySj08pAzpmtBQETRD8sCDBnkklVNqkRQGONo/aiI0&#10;NCGOoH+vidQAuWeQft2+veyH+vYiyDjZtavsQlhf0qiRBK9YIdFeXhKLa/SfM0fNg+SydLmavYpz&#10;jo0bOVLN+dK7Z2/5eMDHata4qZ9MVUojaVzJcBGaURSNbi7ZRP7+LA1NIgnj5DZEbHiUxIRHCifV&#10;iEYaERqhloNkwELy1hSVSh4UuhEFU8HpwVxdJd/FRQqQFnt4SkVAgGyPi5Oz48bBL7YxolMqSRNo&#10;VZUV9vv5WYOfzf/+gOMdgk/dBZ+WBsL8Zs4UD5DDGbi4tKQLzrtq3HjxmDRJfDgLEQjjUpMkbfzo&#10;0dL5na6KOKptxLARMmn8JDVxnJrICs2oQZyarUtHl2wuf19WXlR0JomkkajQcIkKCZPI4DCJ4DKX&#10;QaESFhQiIQHBalIPzkVz+sQJObL/oFQWFEkO/OBab28pcXOTAhCXs8IJWCG5zs5SgH0l+K4yKEjW&#10;R0TIzqQk+XbNGpGTJ9UQygW2aZPI/PkIbBDU9OghMmOmSFWV8q+f7t8vXx85Kjs2bpGq6Gg1s1jc&#10;8uUStmCBBM6erSbe4lxwnpMnK5AswhNE+s+YIW7LV6qp1DxWuijSXoNv5XKa3T/obqht5GiZiuhy&#10;DoIVzqXDGcj0NGuDBgw4gyLinRNGlr+v5jIrOUViOBcdiQoMljD/IAnxDZAgHz8J8PIVX65X6OYp&#10;7i5u4uLkIk4ohLMo/KNQ3ur8QsmKT5Iqqm7VKrWkJ9cs5QxoapIwKJCzoJVyzixATRiGZnU1mtXt&#10;WVlyCOQc3rJFjmzfLl9s3Sqfbd4shzZulP3r1smOsjJZn50tRVFRkubpKREgKmzuXAmdO09CuAQo&#10;mkASR3J8p041MU18mEJlnHDME2SRME/nVTIJKnwB3ZTXEOGSuJ4fGrOqjR05Rj5B53samspZ02ao&#10;+fHmz56nZndbaKxsS9WxP8duwO+HPKotGipTi8iCsEAvHzU1nQcyuwzOfOrEyTJi8DAZ2HeA9ENf&#10;p0+vj9BRHaTU8M3nh6UCystOTJHNIITKY5PJ2d1IHpGN7Xx3Yxo7klYAknNAaCb2p4Hk5CVLJHHR&#10;IokHMXFALJQXA0QDUfPmSaQJTnVHcPa3cJKIfWrau1mzJAgIBDj9XRAII7k+q9zFe5Wb+Li6yxQ0&#10;oc+DtJdfekXeevNtebfre/L+u++r5VbfebOTdEaXhTPV9fqwhwxB3saNGqsWt51TPe8mx93YLdAD&#10;o7+tFaBGc/VfTpLIuQT9oS4fKGcqaudH778vc9jcoNA9nJxkzLBh8tZrb0onZPKdTp2lc+eu6tG4&#10;E199LRtWV0pxVq7sRFdhPyLOKhBUDHIKcSz6vSJOKIXj5GObKMA2m9IC7odPLASZBVBVPpCH73KB&#10;HHyfiUqQgWaXSMM1pEDFySA7SWGFJALxS5cqJHIf0gi0CIGePiovrIQz0Iy+8spr8vrrbyqlvYZI&#10;l3kZjwBlyTyoavYc+QDdlJn4XRcQ+X7Xd6Unm1H06yYg0vy4f3+Sx+aSD7r+PlRXkGUQR7Xt37VL&#10;jh45Ip8dPCiJkVHijkLxhq/xHDpUilJTJT0uHk2Os/SBD+oM4rohg32gQG0njh2XT3fvk53wRZsr&#10;1ypsqqiSKgQy68sqZB3AoKaquEyqSspVv5Dg9hrsq8R3qwuKpTy/CE0wgO3SnHyFsrxCVTFKsvOl&#10;BJ8L0rOkCJ+5MDinOMxKSpUcpLmpGZIDMNji5F5+qEBduryrwn76NJKzEgp3XrJUVo4dK07wec6I&#10;NpcvWiyLQeKE0WNkEIjq+WF36d29pwxDN2Emmk8UFVXHkQE+J/nbR5gZaOI4B+SB3bvlo/fekz64&#10;4FdffFmebtlSXkL0Fh4Wrpax9YUCI9A05aWno4bOlpfxHWf9Gz5spCxc4PiZyt/aDh04IKMQ5s9G&#10;v2we/BXtGCpmSUGBeEPZc2bNlvFjx8kwVMzBgwZJ/379EGV+hDwNk/nIa68evZQPNGc2JHEcj+Ot&#10;r99WcWsrKiQDnWllZ8/KmRM/yPdo9j7fe0ASUAM7tGol76ND27FtB3kd/SV3NFNHPv8cIfMc6fHB&#10;BzJl0ifi6uwq7m4e4unhLSmIGhMSEiQtLU1yc3PVKtQlxSW2tKTE3EZaWlKq0jIEIKWlpVJUVKS+&#10;KywsVNtMC1DA6nNhkdqnfqO/y8+XQnzP3+Tl5WG7ULLR7KekpEhkZKTExsaKF5pJLzSZ3kg9EFzl&#10;onUJQvdlUJ8+ko7fbMH1lmTmSAbUyunyQjgVHn67fPESde+Sfbz+H/VT823OQXcDRUbyeO/yt1Vc&#10;KYKKdHSkHdm5H0/Jsc+PyN5tOyQ1PkE6v/KKTIXKZk6ZJu+h37Rw7gJEm94S4O0ngegiBDEShZ/c&#10;s2u37Ni2XXZu3yG7dgBMgd07dhrYucsG/tbY3ql+y//s2LZN/X/71m3VwL4LPluwbctW2Ups3iKb&#10;Nm6S9YhGV5eVSyi6M8GcAxgugAjBdiL6lY7s2JEvZdPaDVKUVyCZaRmSnJAosxHozEHLwjspK5Ys&#10;lxVoTlFkJI7jcmwufzvL4UgAaltqDeRRhUc+/Uzi0Xdat3q1BCPoWIboLxiRJ2d75lLq4SgQzoIZ&#10;iag0Cp10dtiNJdVjJAXbRehibERN3uvnL4d8fGWfr59sR7dgAwMYdNIrgXKgDCjBfqIYqii0oIjA&#10;/4oZtbLPiGauCAFNnqeXpGN/IoiJDcO51QyaURKJ80age8PpRjmTJmEszR4uFVB4TfbpwUOoDFtl&#10;C/qU0eiCrHJxFTdEpW7oBrkiwkaRkTiOGPx2zeVW9JU4a2cK+mBJvD+ZkCwpyalyDmRZjYv25+fk&#10;SD6amRgUSCyJ4Xr3Jvg5Fh133mkh2OQQxiTsTDnrZ6xwougMBEFF+M8aTkmKwt4O8najr8gVv3Z7&#10;ectOELEdhGwFNrt7yAak64FKfFfm7QsSAyQH/0vD/5NwznieC8dmJeHa+2odfVwDZwdlJYoEUZz+&#10;lFOhRgD8zBlD+bujX3wh69euNXNp2A8nTkhiYpL4+fqLL67LF+f0QdPpjZaF/dhF6Iqg6Bhd/nbE&#10;HfnsCynMhZ9AhJaP6Cw/G34it0CKEc0VIYIj+F0h9xP8DSM4RHOM2tJBNJEJxWbCT6YjyKGv0CmR&#10;lcLoLhlpuqRhfxb+x/05aVnKt2anZar/Zqv9aep7/i4zOR3Nc7L6DSsW96lpYfFffk5Hyol7uV9/&#10;z+lfU/CfRHOaV6aqEoFYXYG4nRATJ0n4bWJsgjoGK2wiPifgczwQh//yviyVGw6iObFvKBQb6Bco&#10;QQGBJO63NVSw/7dq1aq7AgMDmwQFBbVD+mxAQMDzhJ+f3wv+/v4v+vj4vMjUCu77qfDwcLxdvc/D&#10;hKPvqv9T/TuPi373U6DP6eXl9QI+P+/p6amA7WeAtsuXuzw5bdo0joL/9v23Wqu1Wqu1Wqu1Wqu1&#10;Wqu1Wqu1Wqu1Wqu1Wqu1Wqu1Wqu1Wru08W7+pUDTaa39hmZPzNWCptNa+xXMnoBfArV2jcy+oPnk&#10;1eVg/59LgabTWvuZZi1YKyF8LFyDTxpbP1t/Z4X1WJfC/4T9v5Vt2nzv0b69rHr6aZnXoIGMv+du&#10;Gf63v8mQv94hg+8w1swZis+jsX8Gvl+G363A7+e3bXuC/zcO49B0QbLQrSRp8FVfe1i/vxSR+tj2&#10;+O+zfvXr9/VFgc9+6CEZedttMvSmm2TQDTfIgD//WYHbI7B//F13yZR775MZDz4oM/FbYsp//iNj&#10;sP/jm2+WPtdfL33wW87I2v92/B7fL8Nx369X732cRhegLmBHJPG9tZrA5x+tv7Un8r+fvK+rquID&#10;27WTsbffLiNB0pDrrpNBIGjCnXfKoocfFrcmTdTkZVzoiAscuTVtqhY5csVnvdCRiwb2OXP6JaTE&#10;wscfl/F33y19//IXNR9ynxtvlH533C5L2raVPk8+GYLTW8myEsO3Zwg+LmfF5RY50iRayXNEmsYf&#10;y8I6dJApf/+7jL7pRhkGkkZCGXPvu09cn3xSvFDgniCB8ADcQRxBAhUaNxFXpMQqbK9C6mJDUzX1&#10;kjNT/Hcl4AQiF+O4JLAXyOuB8/VGBRn4j3/IYigQl2NPEt/L1uBLh1Zwmiam1t/wP/YEWslzRJjG&#10;798iUUiT0cSNROFxZar5994rXo0bq1WpjJWpmqiVqbgqVfXKVMbqVNZVqS5amQr71apUTPFbvTLV&#10;ShNOOKaxMhUJbCgj/3GXfPh//yc9UFk+gsoXQe24PCtJnDCGrz1xeiYr+Gy/9TN/w99qIrUSreRd&#10;ieqI35fFQllTUThjrr9OxqKgVtV/VPxRgH4gyheF6YOCJbxR2CTRCwR4mvAw4d6okSLOthoVPnMV&#10;Klekq2ywLCmmgeNZyeNKVFwjjqtRTatTRylPkYfAZgGuE5eryeFzjnypXoNTNlmh92siSaCVPCrv&#10;j9dkyqFDjVzhmybCr4yDujwbPCaBKKwAwB+FZ1tKjEABewNeKHy9jJh1KbGLlxFraJBmgf0yYoQz&#10;jkdYlxFzwnkVeagwiry6ddUCRr3QbI6rV09SU1Pb4vL5Wq8G31kjON+WFfyO8/9rEkngpcj7fasu&#10;BbV25m23yng0g+4oiGAUThAKKRAFFoCC8wf8UJC+KFAuHaaWDzPhBUII6/JhNS0hZiMP2xcsIYb9&#10;NuJMqOXDTALVEmImeVx5YxmUPwZ+rzsqFxcvMlef4vSDBCePsYL7+DYNocnUBFrVR/KsPu9KyPtt&#10;LKlNG5mOaG0xwnCu+xYKwrjuWxAKKRCFpdZ+QwHa1n1DIduv+eZo3TcrcTbSAIdrv5E0pLZlw/CZ&#10;0Ou+kTy9ZJha9w3Qy4apVRhvuUXmGZOAcvoKvpOtwRcOmXI/Z7sjNImaQCt5WnmavCsJVH5dC6xf&#10;X6aitgY+9phEgKwwkBWKAgmBsoJQQFz3LQBQa76hgGxrvpm4gLgnqtd8U8RxDmOA670pYJ9t3Tds&#10;6zXfjPXeTMWZ0Gu9KWjiALVcmEkeieOSKUtx3f1vvVV6ouJNQKcd2eKrTo5AAvVcyYRWoSPy9Gx4&#10;usm8FHG/nnmhkzsTnVsu1BeFjEegAMJAll6oLwioaaE+vVifXqjvUov12UgDbKSZ0Av2XbRQH4Fz&#10;aOL0Gm+2xfqgPL3Om1bdqH/9G8T9RYYgX8geX3XiVE1MNfiZ0ARaFajJY7NJn6dVp2d3ZYRZU1P5&#10;65jf/f+RBTffLHHoZ0Ujw5HIeDgKIQwIRYEEo3CCUEgESbMRh8JUxCHVuBRxF5D3OIgisG1PmpW4&#10;C8kDaUj10ihqeRTCJE8Rp8gziBuP/mMPBFLDHrhfE3cpaAKt5LHZ1KpjRKqJ002lI7Vde8to0UIW&#10;wwckgLBYZDQaCotEjeXqimEoiBAUCldXJGGBKDRjZUUjta2uCPiCAEem1nYDPPE9wdUVHVlQ6zaK&#10;xIvszFnxe6q1Io/dBpKnibtQdSBNEVetOhI3AUrredONMhv5RHYdkWUPe/KsqmNzqZtK3Uz+uqSV&#10;IUpcgCYxCYTFI4OxqKFRyHDOa6+bJVaz+aOA9YqKhC/gyDRpXBZTr6zoyFLffU8tunDu22/NPdV2&#10;avsOtShfNKcFvkI78/XX4v50a0XcuHvvk15oScyVhR0R5Qi62dT+TiuOTSWDE602+yby2tnOV145&#10;swJ9m9RmzSURGYsHYbEg7GrMWAqT65jWvBymXgqzWnGOf7dh1my1FOb3a9eZey60n7McJlfn74fW&#10;hIvRLnn+eT231pWAqtPEUXEkTquNESV9m30Tee3M/x//kMTHHpdUBB2JICy5+ZUvNGQ1RRwKm6kj&#10;U0tg4jvCE9uEI/siJVUtg7llnjGXiL1xUdqfStr5EyfUUtA9rr9OBlSvLnWl0IrTPk6rraYm8trY&#10;lo4dxQnNYhZqYCp8WGINCvu6uFjC4Du4fmlNxhWEuXZpMIh3ZFy/1IfEIfUCaiLt1O7dirTkN98y&#10;91xo1vVL9WJ7Crg2LrpHX+eOFqMmW4brm9PgMbWS/kKj8+2IoJqgidPNJIMS+yby2pLmd9utkoMM&#10;ZgApcNiOTK1bCoQBJC0EqMm4bumWT6aYny40H3yniEPqDZA4h3biB3HH976NHRe8WvLSJK0aBmka&#10;NZlet5T+jWN1P3HRWd1MUm26iWT4bx9F/vK2+5lnxAUd6Bw0F+mofV/HxZtZq7YYZJILzirSUDCh&#10;QEhNhQ0jaScPHDQ/XWjGgrNcbNZYdJbE1WTGgrOOv7ctNqsJw3a16mo+JiPLFQSiSnYFFjz5pPQB&#10;cYt+mtoYUdK3sYnkrS7t16xN5C9vkX//m6Q9+qhko1lMr6FZjAJZapVgkKUWmgW4SrB8+pn5iwst&#10;kAV97rz56ULzfdQgTS00C3gDNZlavgtwZNWLzOqFZquJq8kSu3ZTC81aVwnmIuscWO33979fDWnW&#10;Tjh9G8P/mvzaL2snXnzxrM8NN0hh02aSjVqXgYw4Mq4OHAVwhWCSRtS0OjCtptWBaX4giYsEcWXg&#10;S60OTOPqwFxM1pHpxWW5Hqkmj2uS1mSn9uxVvk6tDmwlDvmeiE73R7feQrWdRbE4IskRdBNJ0thv&#10;YxOp/dq1I+0zBCDeCECK0LbnwpeVPf+CmUWLnT6tlhqJBqJAlCIOhRNeE2kQWOAl1KNXB/apZ6wK&#10;TOJqMpLGhWQdmSbNWAXRIO1S5ozrVqsCm8QZd06MjvdSoPdf/iJLrq7fptWm/drfAfo1+/7aL2t5&#10;994jefXqSQmaiPwamsZThz6VOGSYxNFS0UHlks4RNRRSOAoj6JKkcVVgLsllpCSuJvPEb2oirXo5&#10;Z2P5ykuZCyqY9nXW5ZyVfzPV1vPPf5ah99zzU/ya7rPRr1mDkWujtDg0CVUI88tw0TUt5czZWOOR&#10;6Vg7ZXEdbkcWgkK85FLOIILLOWvyLkca4ciMJSuN5ZzP//CDufdi08s425ZytqhNgWpDK9PrT3+S&#10;frdfdRSpSWPoT9J4L/LakXbu3Xd/iP7LDbIe/qwCpBXVRBosARk+vWOn+enSptfgPnv0S3OPnSFA&#10;UaQBXAyvJgts2Fitv82lKR0ZV8QnYVXjJph7Ljbl7wDb+tuKOJBGaOLYTKKVGf7Xv6ohHJcXX/wR&#10;xeOIIEewjyC10q6NT+NCCbGImjYj1F+Diy4laV9+ZWb3YuPC6XGXaYbCUIihirRHFXE/x9RylJcg&#10;Lf29D2psOmlGkNLAFqjYFGc2k0pxII03mTmUM+2BB6QfQv9lV38/UjeP9GnXNhAhaQloErZCaVUg&#10;jetuFyITP9U+9fKpXjSdpNVQ2Fdi2+fMM5ZprmcsCOvIjpaW/uxF0w9mZhsjA6iwCxs0kH433SQr&#10;jAeCOC+kI5LsYQ1EdPR47UJ+kpYM57sNSlsL0spx4Wqx9J9jXx6zLZauV7u/ajt3zrZQul7Jtyb7&#10;JVa6V0M7yPvSJ56Q/jfeKE5XR5o15Lf2067NHRGSlgLSdkBp60Daalx4CTJQiGbj55qNOBQ4l5W8&#10;Usvu1Fn5OesK90xrMq6n/XNNDaYi73zORJFm3Bm5EtIY8ju6I3Lt7j2StAyQtgekbUL0tAYXXo6m&#10;ovjxJ6UAjlrOO76joW1zv/4S56CmcylJ6+r2mrhgE8ntO8pnnt7ydVm5fJGcKuGNm4o/9ttW6tXA&#10;Puuyy1blEfR5XAw97Z0ust3JWb6q5HIrp8yruHJTo+HIO59uHkjSDJ9G0qxwRBibRmvH2r6Pdg1I&#10;e+45KbnhBjnQrLlsRfS4Dhde8URDKQNpxVBbAZx1Hhx3Nhx5JpAOp58KpABJ8Flc1Z5LR9oTxxXt&#10;LyLuYRCHwudq9npFe67Kq1fm5Sr2GvbkWdfMrm42L1wEXa1kbwGbTRtwvXpVezcCeWFnvHTUaHW9&#10;QW3aqqe9SNrgW26RJS1bOiLNnjgdNTLU17ew+NjBtR2aOb9r1+ObEeJ+0by5Wn1pM5rItVBaJWpe&#10;GZRWDNIKQFouMpkFZCASM4h7VJJRGElAAqCJK3juBYlBgUUDFxGHAg9VMMgLQUriNHkkTsNKnIH6&#10;F5OHfYo8bHsR2L6APFyPB5pOTZw7oYkzO+NuyBsHWdWzKKiwriiDoeinLZ0w4TkUT01kaVjv8DNq&#10;tN4svraDoIIg5Bg61wfQRG5v1EQ2PdlI1kFtlVAaiStCxjRxXOMzE1DEoRA0cVRcAgoqDogFFHEo&#10;1CiAK+9GAOEmNHl6GeXguiCOwLZ1TWxjkXMQRuCzrckELiQPirNAk6eA6zJUZ5JnkqY65CZp7sin&#10;eogIpC159FFZAr+GYrES5og0a5hf01jaNSQNTeSue+5Ry0PuR03biYvfDLVx/c8KkFaKjJG4fGQy&#10;BxnO0sShEBRxKJQkIBEgcfGAlbwoFORFxIGIUBMhQDAIMsjTC5o/IgEa+L1tlXps2xNoJVERh3Na&#10;m00beSTNJI7NpeqYm6Spx/fQysxGP82rOnKsiTQqTDeLWmWXGrW+NqRtgl870bKVHIVv2w/fth3E&#10;bYTa1oK41SCuBJkrRCZJXC4yzJV1MwBNXApgJS4OhUfEAjGAIg6kEBFAOAggeaFICbWAOUDySJyG&#10;lTxNnCIPx/BD6kvgOL74bCXOqj5NHKNMLxBm3BYzSPNAvjxAmnraGf5s6E03itulgxDtxxh8UGXW&#10;p7FqahqvAWkiN6nFX7nwaouW8jmayT1oJrdygXM2kyCtHJkrgeNWxCHDSnEgKpPEoUDSgBRAEYeC&#10;SgDiAZIWiwIlcdEo4CggEuCC5Yo4IAwIBULqGAgm8DkIKaGUhzSAwPaF5GmYxGHbx0KgfV+PilOq&#10;w/V7Ii+e8NnqMT5UUr5H59S4kTzwwAP1UCyOSNPhvSaMEaP2ZdbnHu2bxl+eNBqXhTz6z3/Kuaee&#10;lq+at5QDTejfGpv+7clq4pDRAmSYxGnFZaIwbMTBhyWhsGzEoQDjUJCxQAygibORByLCgTCFhyUU&#10;CCHwnSYwCJ8DTQQoGAT6m6gmjsojeXbEEbg2RR6ul2N3Xrh2L+SFjznwwVm+kjX9X/8S35qbRj1u&#10;pv0YCWO/jM2iVWWOmsZrRBoXY33gfpE2beT7Vk8hmmwhe0DcDhC3mYpDbeQa1pq4QpO4PBRCjpU4&#10;kJaKQkoGklBwCSZInI08FLQiD2kkSIhEGoE0HCBxmjxNYLAJkueIQH+kCjimVp3ye9i2+T1cG4nz&#10;QRPpA9J8kAf1qAOaRr5vwHfqZt93r7i0alUTaY4I008X05dplTlqGq8NaTS1CCva9fNt28rXUBzX&#10;r96vVp1vLFvsiCtFpotAWkE9kzgUSBaQAdLSUUiKOBReEgouEUggUMDxQCwKOBZpNFIi8iES97Ai&#10;TpGHz0QYEGpCkYfURh62NYEGeSZxhCLOBK7DBlyfbQwP0aMvVManoP2RvwX33itBNatMR4oMPEiY&#10;9mP61Sf75/jtCbvGpBEdO8p5OOPvn2otX8LHHVQry19IXAWIKwdxJSCuEAWR/8ijkotCyQZpmSZx&#10;aSAtBQWXDCSBJBJoEPewxAGxKPgYpNFIowBFHhABGMTVVcSFIQ0FQiwggYo4Ase4qPnEuWz+D9fC&#10;uy1EAAjzxzUHwD8HQGV84ycYviy0dWtxu7TK6McYKdoTxmaREeOlVHbtSMtOTz9P0k7/7W8iz6K5&#10;bN9BTj7dRr5CVHmwaXPZiaiSxDGq5LL/a0DcahBXikIoAnEFJnE5IC0LBZUB0tJQaKlACgoymcSh&#10;UBNR0AlAPEDiFHkgIop4sC6IqysRSBWwHY5UEYdUAdvV5NUFcUhxXBKoyWPgogIYXAe7DIEkDAgE&#10;aXx2JQjXH4xmMQTN4pRbb5VgqKxbly7nUAw1EaYVpgMP7cd0s6hV9us1jTQu12Vbr5qLmPNZkY7P&#10;yI9t2srRlk/JQTSXuxs3RXfAUN1GqK4KxFWgEMrqPybFJnF5irh6UF09yQRx6Si8NBRiKgoz2YRB&#10;XF1FXBxSRRwIiQYUcZaU5JE4RZ4JTaBVeRc0nwTOqzvtQbimIFxfECpYMJrFUDSL4Qg+5txxh8Sg&#10;ZVnO2RLGjrVXGoMP7cc0YTrw0H7MXmX2pF1b27Vli2ysWGOQ9vLLxkryfLnhueflh3Yd5Guo7osW&#10;hurYJdgO4jabqqt89HEQ1wDEGarLRyHlQnE5KLQsFF4GSCPSULCpQDKQhEJPBOJNxD5YRyEGiH4A&#10;wL4opJEE9hEGgXVAHGESCNKq1WdGnziXikBBmLpZjQCEA7J8eowP2kaiuQ967DFJBGEBCL4mjRkn&#10;vT780EoaVabv3vOOx6UI+21URvv2q6/kAB8n4Irw9G2vvSbyyitG+sKLcq7js3KiTTv5qtVT8nkz&#10;I0jZ2RBNJohTvo7NJRSnmksorgCk5QG5IE6Rp4h72EZcCgo8GbCRB3LigFggxh4mkYpEG4F1bAo0&#10;AheQiOMz6mTfj+A9z3AQFo5r4kNIkbjOmEaN1Dt3aWgSw9u3lxUNG8qUCZNk2ODBVtL03XvrWzH6&#10;PTSrHyNhv27EaDXe7T51/FtZX1Z+MXFvvS3y6uuqyTzXvqN837qtfNnyaTkE8thkbkWTqe6gmKor&#10;J3lQXTHIKwJx+SAtF6Rlo3AzgQwgDYWdCmjyEkFIAqDJU7j/IYNIpJpMRR4IM2A0ocoP4pjs9xHq&#10;7gtUxpvWUSAsBoTFoUlMgMJinnhCskEYp9XwRfBBlc2aOl2WLV6sSdMq04GHDu11pOiIsF+3WaTF&#10;RUd/kJKUIt8fOyYHd+5Ck4hAxEoc75h07mKSh8/PvSCnQB6bzM/h7/aBvJ0k70mQ9ziazAYIVEDe&#10;ahRYGYgrAXGFKMh8FKiNPBR2OqDIAxHJJhLvB3kgSZGIlIgn8FmTGYv/KIAsIgbHU10IqCsa5+Eo&#10;Qwya6Ticnw8kJYGwNARSq+DDCtAkJoGwYESMSxs0kOmTP5GhH38sgwYNkQ4dOgxCcVBl+qUK+0jR&#10;Gnj8doTRKldXSDJIo5374UfZuLrSIE0TR7X95z8i3d4V6dLVIO/lV+U8yPse5B15qo182gLkqSjT&#10;IG+ThbxKFF65SV6RRXVZD4K8B0AeiEgDUkFOCpCkgX1WKCJBlg04RgLIUl0JEKbueYKwBESJieiL&#10;JSPoSEOUmI0occX110sJCGOzGAHCOOXTNDSLC2bPkVUrV8rHHw+WHt27U21UmnW4xUqY7o858mO/&#10;rpWjSUxNTpWE+EQ5c+KEHNq5W3bFxCIQeamaOAYor75qEPfBhyJdkb79Dgh9Tc6g2TzR4Rk5hmbz&#10;CzSbB5u3RLPZzIg00WxufOxJWUfy0GSSvGKQVwDy8qg8FHwOCMgCIZmAJtCASSi+V4Cq6A9T8b8U&#10;kMV+IMHOPO99cqiIA7RpICsD/otPTBfCfxWipSh/5hnJgA+LefppNQXUtAEfyxw0iyOHDpX+/QbI&#10;xwMHybix43QTyRCffoyE6cBDE+bIh/36VphfKOmp6WoBWGVnzso2vn2JDCqytOrYbL7xhkidOiKo&#10;ldK9h8h774u8g6bzNex/8WU5/cxz8h2iTa2+/Yw2QeAOELjZVJ/yeyCw1FRfMQgsBBGq+XzIUKEG&#10;VamRA4IYjWaCJHbieReG9z85zsfR9WyQlYPokA/dloKYUPQ5N4KsCiAd6opp0UJNUrP4kXoya8o0&#10;WTJ/gbi6uEjfj/qheRws48eN16RRadZIkU0i8fsgjFaQmyeZ6ZmSlpKmmsnz587JZ7v3ytqSMnU/&#10;UoX/JIyg6oguIOrhh0V69gR6GeqzNJ1n0HT+0OFZOd6mvXzZqrV81ryV7GuC5rNRU/TzGssGEggF&#10;rgWJVSBxDYKX1SBS+UCqEYQwkGFaooD9IEh15EGSAogqhs8qQQDEB5LKQFYlmsI1TZrIDjSDW0gY&#10;msQEEBWJqDEQ/TFn9EGpsIVoFseOHCm9e/WRfn37y7Ahw2Ri9Qr09Gk68NA+7LdtDu0tNzNbLepN&#10;tbGZVAbitq/fICXZuSKIshR57doZaN+hmkCS98gjhvJIHtX37nsinTpDlW+hiX1F+b4f0Xx+DQKP&#10;IHg5iCZ0L5tQ+kCQuANdBw4Fsd+nyGTHHYTyllkVSGVfcB3IUQQzQiXYzWA/kWN/iAo3N22G3z8m&#10;B0DWPlSyrSAsGQRF4trCEHD48xED+Lq502bIotlzxWnJUnF1dpaP+vRVTeOYUWPkEwQlKA6SxuiR&#10;KrPeU/z9EHbm5MnC3IwsyQRhXJ0+DaRRcXx+/7M9e6WysFjyQajw/euWLUHgU0hBImq2wEcoFZK8&#10;N9807qQgpBZ0VBXYdFJ9b3cymk8QePb5F+UE+nzfoAn9qnU7NKOt4QefghJbyn5EoXugxl0cGuLd&#10;F3biQQib1p0AU37ehkiQ2AWi9qPJS77pJjmK6zgMHAAy0ALEPvighN3/gAQ99JAEoq/Gwc8FM2cr&#10;wpbNXygTxoyWPr0/sqlswrgJMh0KHDZoUDmKhXdDqDRN2O+DLG0b166VLBJGsrgGNZrHpIQkU23n&#10;Zdu6DVIEJWYlJovAqUszhP/wF4o0RpQoDOXnSB5B3/cWFEYCH3gAigNhVOM7UB7JewPkstvAuy3s&#10;98EHnu7QUX5s216+QyDz9dOt5cunnpbDIPJzDsoCX4DMwzjvUVScoyDpEJq5gltukRNQ07c45zHg&#10;MJS/HX4rDUQlPPCgRIO0gPvuEz9se9arp8haPGeeLFuwSFatcBKn5csNlSEgGT1ytHwy6ROZNX2m&#10;TJsyVUeQ7Jtpwn5fVlaAIAREpYGUFJCVDCTGJUg8QN/2+Z59shqBSi7UVx4ULGf69hVBbRc0OQKH&#10;LnffjcCkrqFC3mgmaShMBTahvCVGFaKg5d575Qx/r8hFZPoCgxuo9Bl8hu9Rym2L5hdN8TkQcBaB&#10;0HH8rxzh+n5WEP6Px0R6Bvge28eg8i8R5R555VUpx29jcfwUNIkRIMv7nnvEAxViBZo9qmvFwsXi&#10;vHSZjBkxwqayoVDZ+LHjlcrmgdgFc+fpJpKdapL2+7OCrBxJBVEpcYmSDKKSgMTYeImLiTPUdpaR&#10;5HqoLUfysG+dr69UeHsbQQj8hDyESPKf/zQiSjabmhAdbfKzJlETyeZU35zWkSm3uV9D/5epFSQM&#10;6Un8/ihI/gw4CSV/imOkQ9lJICsZzSFV5jR6tKwaN06c5s4Xp0VLxHnJMnFb6SyLFy60qWzUiFEy&#10;eeJkmT1jFgibL4tALoqFpLFzzebx92c58Fep6J8lgSgiEcQkxMRLbHSsIu782TNyeP8Bm9o2gLQ1&#10;Pj5S5uEhJ3v3NlR2//0i//q3QWLbtihcFDr7eIQmw1LoNljJtO7X0P/RwHHOA2dwzONQ5kH418NU&#10;N4KgrWhS46CyTDTXcSAxPihI3CZMEPdJkxRZhCuaxYljx6IT3VM+6t1XhgwaImNHj5Vpn0xVKiNh&#10;FtIYQTIQ+d3Z/8tA05isyQJRRDwQGxUjURFRhtrQb9tu+rbVoWFKbau9vKTE3V0qg0OM/lxdKE81&#10;k1AbIjg1tKM75zURZyXkUuB/TZzH8U6gOT0M37cbPvYoznGia1fJrltXktks4ppicH2Rrq7iOXmy&#10;uM2cJS5Ll8uq5U7i4ewi8+bMAWm9VN9s+NDhMhEByExElPPh70jY4mrSOJbGkP/3ZTu3bpE0+jCS&#10;BZLigbjIaIUYEBYVHinR2D538qQcOXBIqS0HJG/085M1aCJJWhEKpxiqW419iiD6rjZQG3yJQ8Vp&#10;2JNinzoCjn8KZH8Jf7cXhPHFkb2oIOmoKC7jx4szVES4oEn0AGE+U6fKqmUrFNycVsq4UaPk3W7v&#10;Sc8evWRg/4GqaZyCAGT2jNmycN4CWYwghZg4fvx5FA+DEd7V/30FIhXFJUplJCwOJBGxIComDGQh&#10;jQyLkLCQMENtp8/IjvUbldrWBwdLldlEFri4SD5QBALLQOT6sDA5lJWFAgZRDCrYfNkr7krA32qY&#10;/2XwwchyH6LXPeg7BkI1XiCGTaDr+AnwX+OVD3NFs+iN/Z4zZogrFOa6YqV4uqyS2TNnKtJ6gbTB&#10;AwfLODSN06dMM5pGkLbEJG1hdTDCe4+/r2AkNz1T4qEkEkVEh0YA4RIFRIaESwQQGhQqIcGhcu7U&#10;Kfnq08+koqBIcqHOdSCtHKQVrloluajFeeioFri6SbGnp1QGBMqWmFg5XFgoApVKUbGhPkaIJEAT&#10;SNgTpGH53anWbeRLhPtbJk2WorBwiUG4HjxvnvhOny6en3yiSHObOFH5MLcJE5XK/PCdKxUGwtwR&#10;fIwbOVLeevNtRVqfXn1k6KChMgFR4wxEjfNN0tg0Lp6/SG2jeEgax9J46+r3Y1nom1FdMSQLBEVB&#10;VZEgKCIoRMKB0MAQCfYPEl8fNH00M5IsRGd8nX+AVJA0qCx35UrJXrFCcpycJA+fC7G/3N9fqkJD&#10;ZXNMjHyamyfnduwwjmFvAQEiw4eL9OhppPBHJPrkd9/JscOH5RC6HJvzCiQf50vCsaMWL5bguXPF&#10;H6rxmTpNvEAafZcniPMwQcK84csUYU7OSmUzpk0HaZ3k3a7vIgj5SHWoJ4+fpPzZvFlzoK4FiiwV&#10;jFSTxnuQvI31+7Ek+LIYNIGKLCgqAiSFBQRJKIgK9guUIN8A8ff2E29Pb/H08JKzKMyvPv1c+bZs&#10;dA2qEIwUQ2n5UFk2ar8CiaOfQ1NZHhgoVWgu10VFyaa4ONmSkCA7UlJlT0aGHMzNlc+LiuRISal8&#10;WV4uh4uL5TN83p2RKRvxu8qICClGBJgLElNwjnhUikgQFjp/vgShWSRpvtOmic+UKYo4L/TFvLFN&#10;BM6aJR4mYQw+JqHJfPnlV5XS3oPS+iLcHzF0hEwaP1EpbS5IW4BAZCFDfhJXTRqfEeEN49+HdevW&#10;rU48VBYNwpSySBaICvb1l0AQ5efpIz7unuLp6i6uzq6yYpmToYzz52Vr1Tp1a2sNmsFyd/g1FAxV&#10;lrVsmWQC2VBeAdRW7OMrpVAcUYTmtBjByvr4eNlbUiKfb9woR7Ztk8PA55u3yGebN8uB9etlT2Wl&#10;bAV5q5OSJAekxYGsMCiLCAGoMpIWANKoKF/4LgYcVB1T7vedN188VrooeKPJHj9mrCLtzTfekvff&#10;fV/6IXIcwchx7AQViMyYMl1mT58pc2dScfMV/vrXv7ZBMXFAlPcgfx9+bQ1qN0mLQnMYHhAMwgIk&#10;CGT5e3gjox7i4eImLstXwjkvVo56xrSZMhW18swPP8g3XxxRvi0rIVk2Um1QFn0am8jMpSAOisuF&#10;Ogrg30hWIX6Th0AlE2SmgdQM/LYQzWJFdLRUgZyqlBSpSk6W1SC0AE1qOv4Xu3SphIGcUKgmhJg9&#10;W0I1cdgfCHICEWgEgDh/pCSQaQiDE1QyT+dV4rUKhKGD/fxzL8jLL70qb6N5JGl90UcbhI710I8H&#10;y/DBw2T0sJEyYcw4mcpbWWZzOWrECKqNESSHaNjJ/u2jyJK8fIlF0xgJlYX5Q2HwWySMGXVDszIf&#10;Fz5+1FgZMnCQ9EfNpB/gXQRt7LcVIJBZjaClEqQwICFxWSAuAwWeiVQTV4wmrhDNJYnLgl9Kx3cp&#10;+E0ymruEhQslfsECiQVi0PRFA1EIMjQiCOyLxPcRQDi2FXkgMRhkBgFUFwkLxW/9UWm8kQfCF63A&#10;RDSNL77wsrz+2hvS5Z2u0v397tKtc1d5561O8g6ay66dOsuHIHJAn34yEuqbjCZzJm9pzZqtm0g+&#10;ckC/9tvfh8xDgbNpZLMY7OMvAWgOSdhyKGv0kCEyevBg6fX+h/J+l3fl3S7dgHela+du0g0+gQHJ&#10;8cNHZU1RibpLso1BCYijb2NQkgOQPBWcYF++m5sUsV+HZpJNZCHUV4DP+SA0h0RCqRkgOB2EpgGp&#10;+E8KjkEko9lNhHLjQHIMSI4GyZEgjkSGg6SQ2XMUcWHYDl+wUHzdPMQXLYUfmvbp8HXPP/+iUlmn&#10;t9+Rzp26yEsvvCTdu3WTfj17ysCPPpK3X39Tur7dWT7oiq7Ahz2gvKHwgRNk1vQZmjSOYvPOyG/f&#10;RKYjbI8KDlN+LNDLV7xcXCUcBfpx714yvH9/WYpmJgqBhA8Kc9TQocjcW/IOMtcJ0LZ/2w6pKCyW&#10;wqRUOQT/sxX/192AglWu6Lt5SBE+F4C0fBDDtAAkEUUgjM0mQfLy8Ltc7M/Fb7Lx20yQx2Y0HaSl&#10;UplAEshLWo4U2yQyHkQmorlNNkkNRksRgKCJLUawr58sRB5effV1eRuqYhDy9uuvIy9DZDZ832Ko&#10;dQHU9H6XzjIGUWu3d7pI9/c+kN7de8oIRJZsKlFMJI2P0jEY+e2Vloroj1EjSctNT5d5iMR8UVju&#10;KADnRYvFecpUifHzl3j0izxQ44cMGCCdkPHOyJxSG+3sedkL4tYUlaIbkC05IK8QnfX18JW7QkJl&#10;Lzrhu0NCZDPSdcB6bBNr+ZkpUAWsCQ6R1aggqxHYVID8cvg7Bi9lSMuQlqAyqJTBDBRa5OUt2Z5e&#10;kgSCYhHpRiPyjQIiEf0yP2E4jhPIfBPX2wWtA/tmg/r1l3loRhfPmSuuaEpXII9LELAsgFLffecd&#10;BCEz5X2ltp4yAO6AzSSKiaTp21nsr/12pPn5+ExLQeGybxaCsP4kQvmD+/crHrwQcbksXiLBo0ZJ&#10;En1ReLjEAZPHjpU32ZSgqeyGzNnsnMjRQ5/L3q3b4ec2yqaKKtlcuVbWlZTLWmB9WYVKKwtLpKq4&#10;TNYAFQXFimhuE5XYLs8vkvK8QlmN75iW5ORLaW6BlCItzs5TKSsGUZyVi+g1U7JRSYjc1AzJATLR&#10;70yKiZfE2DiJioyU9977UN1j7P7++4owZ6gxFIp24q2uZcvFafFSWYomdSGIfL9rV4T9c6TnBz2k&#10;LzrfbCI3btw4GcWlb2f9tsHImrJySUbmePdjIRz6BITEE8aPl/loMvLz8uT0qVOSBgceQPTuLTmI&#10;7nygwv7wAezndEfGxiFcvmLjfCRnwS5nWj2D9PRZA2fOynmk50+fkfM/npKzJ36Ucz+elNPfnZBT&#10;336n8OM338rJ49/K6e9PqO3vvzomJ459I8ePHJVv4FePHvpMjhz8VL44eEgO7dsvWzdukgpExh9C&#10;McMRFQ4dPETc0NQWZGerS/ns4EHZsG6dFBcWSiZamDTkLQNpWWmpLISf7N2jl/RHwMU+3ASQi+Ki&#10;2vhk1m9LWgU6tEkxccj8MVkG0j4GMZ2gohfhtJs0asQbplJUUCCRCJtX9OiBGp8LH+HLoXh5vxtC&#10;ZmRq2tQZqhB+b8aB28iISPlk8lSZP3+hqoy0rRs2SHx0jCxbslSmTJ4so0YahA5Es9+/bz8ZAD/O&#10;33IUoE/P3jJ6xCiZPWOmJo3PQP62Y2tFuXlq7OwcMvgdau6h3XvFCbWsXcuW8myHZ6V1q6cUeW4I&#10;KL48fFgqi4slHD7nk4kTpQdCZg7Pr0AfbhWizd+bHTl8RFascBZXV3dZheCKN4mr0tJklZMLoslp&#10;IKSPvPnam/IyugEvPPuCPPfMcyp95aVXVDdgYP8BUFtvFUXOmWkL+3k767cdWyvIzlWPFmxCM3H+&#10;5Cn58fh38jU6zOvgf3ojHG7ZuLF0bNNe2rZsJf26d5cCKM0VEds01NC+6K+tWLpC3BFWuwE52TmS&#10;jA5yCjrHmZmZkofmtaS4RIpBNFFSYmyXAKVogviZaVlZmdpfVFRkoLBICtFkFULhBQC3uU9/z8/c&#10;X5BfoPbzPPn5+ZKTk6Oat3h0zMPDwiQoKFi8vHzEGxGxN7ox7ohGgxHEjEQXZgm6BZUxMbI2K0fy&#10;M3MkNT5JosMiJcgvQLwR6fIxhE5vvmlTGm9tobhI2m9/O4uPzPGpqyOfWWb6PnUWzeVx+WzvAUmJ&#10;ipXXOnaUj998S15FjeyPjmcMHHvnTp3U3QJPkOWLgvH19pWgwGDZs2u3rFu7TtZWVSmsW7tWqtas&#10;sX3W21WW79dWGb9ZU1kplRUVNlSsJlbLaivKV0s5SDZQbgLb8F1EKSpCEUjNzsqSQPQ7A/wDxR8B&#10;VgDIiANJjuzzA5/K2tVrJJ8VODFJ4tB0hoeG4v8B6jYXb28tXWh7KUPfzvptfFp+dnZmNjrWtucb&#10;rYY44cTXIG7fAdlQWSUrFyyQCah9A3r3lRWIKEcNGy6eq9zFD7U40NdfgnhjGaSVl5bJzu07ZJfG&#10;DmKn7NbYSey6CPwN/7dj23aF7Vu3VWObZdtu37YtWxW2bt4iWzZtlo3rN6jKwKfIOIwUjNA/KCBY&#10;QpCWQokODYHRvp17pLJsteRCeWnJKRIfGwt/GKFGtDmu5rRshRQXFKSj2PTtrN+mg70dGc1EeKye&#10;bXRkyMxXnx+W7YjCStEUxUdFySJElb3RTHrBTwT6+EkwanAICAtDoYRzKAddhziok4/g5aMyrI1P&#10;lD0Iuw8Be4GtcXGyISFBqoA1ColSGZ8gFWjSyvFdOX5ThppehrQUBVcaAzA1UYbfMC3H/vLIKClD&#10;wRYi2MiBX+bIexLOxxH2iNAICeMNA/TZNMLRF82ET3Nkp384qSrVGqi7EHldungxWg9vmTt7njg7&#10;OYsLsHTRIqqNpP12T2dV4QIzUownidNS083Lv9BOfHNc9u3aJVvWr4fvS5DBAweKP5pDDtkQYajF&#10;HG+LQAFxsDSK43HhURITES1xQBa6EhVQ4A7/ADng4ysHEXnuQgd5Cz6vQ0CzRnWkA4xONKBubwFF&#10;+A1RaKa85cWRgmJ0qkvQoS7h3RUPT8n29pFUVJx4EKIeiyDMkfZwXE8YyFJQFSpMdm7dKp8i1Hdk&#10;36EbsQd5DUGHvxQ+dgEiTlcEWO6AGwIZF6eVuonku2q/TQRZnFcgqVBESmKyem6/qLDYvPwL7Yfj&#10;x2UD/I6Pp6cayebwDcfcOEjK219RatA0XI12xyjCoiSWpEXyOZMYScG+AnxfBfK2w8fs8/WTQyCA&#10;JO4GiduBzSCFT3fxQaG1IIZPeVUSqO18BmWNl5dUgqQKBAmlnl6SD5Vn4ljJuIZ4PhahnmWJVhVG&#10;kYZroerDcX3hVBl+x23uYxRMUqx27iz8+Pffy6kff5Qd27eLm5uHeLh7iZcH4O4pHmpYapU1gvxt&#10;SGPkmJoAwhA58cHUZBCYnJQq3333nZkVPsZ/TvLgC/LQIVWEIMLiYKkiyEQs9sXiOwULWRrxaC6J&#10;FBRsLn5TBuLXg/gtAYGy089fdoO8PVDMLihoJyrGdpCzBdgENa1HuhYkraa6QFQeiMrEf5NxDQk8&#10;V1SMxOIcBEmzEYdr0sSxFdDgPj7zkoZKun3LFtX5ttp6RNF+UK6vj78apfdBq+Lj6Q3ivMQDikOx&#10;kTTeOP5tSMuH0zWeKE5RijOe3U9XTSVTvhGaDFL5nX6IlR3xRBCQQDJQQEzVZ3Mf08Ro/MaCBBO8&#10;rZQUmyDJBI7Fe57p2JcZHSt5+G8uFJqHAs0DITko3CykGSj8VOxPATm2Y+E/CuZnXSlYQTR5JIbE&#10;KeBYJCuKlQ37VcXif/BfPtMZD38YiXOE4TdEKMgNQcVgcBWAIMsf5DFCpuJQbCSNz/b/Jvb/VheX&#10;SWFOvlBx+byHl50nhbno++ShX2SC3xfxXh++K+CTxelZkg1Ss5LTJB2EZoDQLBDMlEhnCrUq4DdE&#10;JlN8ZkpkI/jhf7J0qpAhmUj1b3ictAQcD/9LiU9WKVsFVcFYkfAd96uWIi7JTPlkdKKNSKZa6TbF&#10;Y18iKg0rD5GC/yWhpUnE/0hePPbF4TcxqCSRIJzBDCPPYPjuQCgQ5fabEUb7f99+++0us1X445pe&#10;LeoScyyfOX1afX/65Ek5c+qU8ltnz5xROH3ylPJnvMd6uXmaDx06NIblZhTfb2RLliy50dPTs25A&#10;QMDTQUFBHZE+7+MT8DxTPz+/F3x8fF4k/P39L4De/3Pg4eFon4cN9t8Z31u3a/7dT4E+tpeX1wso&#10;k+cJX1/fZ4EObm5uLWfNmvXg0KFDOZvBb2+oQP+3Y8eOGyorK29at27dzZs2bbrFiq1bt97qCEVF&#10;RJHdPvvPNX+n92nYf2f9/lKf9bYVV/IfR7+xzzvLo6Sk5MaUlJQbWE5mkdVardVardVardVardVa&#10;rdVardVardVardVardVardVardVardVardVardVardVardVardVardVardVardXaH8T0I9bWR625&#10;rUGzfrbfX2u1Vms1mL1ofg1Yzf5zrdXaf43ZV/zfG2qt1v7Q5qhSa/C9IT1pot62h/131v9fS9Ra&#10;rf0hzFHlJayicQTrssM/Bfoc9uf9KaA52ldr/0P2f+3//e/6Hz/xxPCxTZrkL2zd+puVHTqIM8DU&#10;CicTy4G5bdp8O7pZs8J+DRuOfAr/53GMw/2iZl85CasYCAqKU3D8EuCxNOzPUxMcXePVoNb+yPZu&#10;3bpzPNu3P+8NUXi3aydOTZvK9AcflFF33ikj7rhDht92mwy99VYZcsstMuTmm2XQTTfJxzfeKAP/&#10;8heFAX+5wcRfpP8NNxjgNvap9EbiRgP4rwKO0x/HG4DjDrj9NhmI8wz6250yHudd0Ly5LMd1LG3f&#10;Xhbjul6pU2emeamOzL4y2lduLQarSPTiw0ztwSkwCUffXQ7Wc2hcayHW2u/NlrZunRMAMfm1bSsL&#10;Hn5Yxt35Vxl1260yApV+GEQw+IbrZdB118nAP/9Zpdw3GiKb+Pe/y/R77pF5derIwkcekWWPPS5O&#10;Tz4pzo0aiUuTJrIKwjTQTFY1uxguF6C5uEBIxEr8ZxmOseiJJ2Q2jjsVIhv373/LUIiOYuyNa+gF&#10;9IZwP8K1fITr7IfrHfi3v8lE/H4p8gEhypimTbOQPVY6a6W1isuRKAhOzOEInLr0auDoGI4EaxUg&#10;oRsB63VbYS+qK0Gt/Zp2/vz5O4MhqmB4hkV168r422+XMfAgI+Bhhl1/nQyBmAb/6U8yFBV5LLzK&#10;DFTwhQ/VkZWPPy7ujRuLJ0RDeCg0taXudnAjmlTD1QYIUAECtIOLPXAMZwsoQAPNZCXEuQLbSxo2&#10;lFloHCbcc68SYp/rr5ceuP4eyEdPbPemEJG/fvhuzEMPyhI2JhDh1q1b70ZxsJKz0luFYBUKFyi4&#10;qQZw6tmrgf3/eWzCej59DTWJ0JH4HInqSlFrv6RtnDChMgLicoe3mXTH7TIeFW8UwrfhqIxDUSlH&#10;wTN88te/yoL77xfnRxuIJwTljUrsjQrN1MuEJyq/F8DUE2LxaHwh3B3AzYbGKnVF6mqmqxQgugu2&#10;DbhY4GyCXtLZgpUKEB6B6yMY3hIr8N3iJyFCeLhxd98tH6PRoAC7E/SIaFj6oBz6QoBT4TkXQXwJ&#10;o0atR3FZxWAvFi4ywcne7MGpg68W1v/zuIRVkFqEWnxWL/hLC6/WfqqdLy4eHA1xecATfYIwb/xN&#10;CPdQwUZQWEhn/uMfsgyeygshmh8E5YvKqYBK62PCG5XVGxWc8LIBXk2jkWUb8MBnDXc7uNnB1Q6r&#10;LKkjuNgD53NG6swU17XSlpowRehkYgVBAQLLgbloUCbce58MhtAovg/R6PRAg9MbYehHaIw+QblR&#10;fBXe3qNRnBTG7Sa41i3BRUIcgVM/W7e5shlT+21C/04fk+A5rEK0F6Aj8V0rj0fUmiNL6NhRYhAe&#10;zYSH+uSWm2UsRDUaFWkCWvDF990n7g0aSACEFYDK5k+gAvopNBFfVFDCB5VWp96ozFZ42dBIpZ5I&#10;PRsCTAEPbGu4W1Ib8Bs3pFa41oBVDuBC4BhKbGqbgmtkiM6yvVIDeSCcFJpAdE1kBVJ6PAMUXzMl&#10;vkU43jSE0yPQCBmezxBfH3jDj9BvXYhynQfxoZgpGIKLu2hw3WINTtmt00vB+h/rsfTxrUK0ClCL&#10;TwvQUdh5LcRXa5kvvXQmHhVhFvpcU266ScahhSbm33WXeEFcQahIRCCByhWASuaPCkf4KTRW8EXl&#10;9GVqbvsA3qiA3qjACtwGvCxQQrPAA/2masE1RMhqAfYxddPAZwPGtiv2KeBzNSzCw3cK2FZCs8DZ&#10;kirgeleq1CI8E04apgCV+IDlKJflKB8Kb5kSX0OZWqeO9IWns3m9W2+RPgy127SRRc89dxbF/08T&#10;nF6d4IzdeluDfULCfr8G/6OPQ1iFaC9CekPtAe3Fp4WnxXclwrta8f3v2YlDh15PQSu75J//lOkQ&#10;2CR4sKlIXR54UIJQkULRWoegwgSj8gShEhGBqFBEACpZAH7jb8IPFVPDFxWU8LHAEFlDA6jsXnbw&#10;rAEeFlwgOhM20dnBJjoLbEKzB67JBakCrpOpM4FtK5TwzFSBYkN+bcIDVqBcDEB0FvFReMtQnjPr&#10;15eBCMeV8BApUHj97vqHLGjXTvJTU/uCFi7PSXCRJZ1aob+34h4z1YK0CpMi1EK0ekN772fv+Rx5&#10;PUd9vZ8iuv8dy3722fMxzZvLXIQ209DSzkSr6/bggxKOChGOChGGNAwVJBQVJQQVJhiVh6AAA01Q&#10;aAGocP4m/GxoKL6oqIbgjG0fExSZPexFd4HwnnjyItFdJDj8Rm+7YdsmOGwbIkNq264WXU3is4nO&#10;BEVnE5+JlQTyp+GkUyU8Q3wrNFBuyxUM4S0zhbcE25PRqPVC+X/ImyzgoA+iihn4bm6HDudBE5dX&#10;1eBCWdbPVvzHbpuwFybFaBUgYe8BrV7PKj6r17PeaLlcP8+RyOzx32u5HER+4AGZe/NNMg0Eu9xz&#10;j4SjQkQ1ayYRIDkCFSEclSAMFSMUFSSEwPfBJoJQoQItCICYlOBQ+Qg/C5TgLNCCU6JD5b8A3Ad4&#10;YVuJDekFwD4PpB5P6BQCuwSU6OygBOcAq5ji+Ep8/MwUcMG2TXTYdiQ6m/AIlINVfDZQcBBgtfAM&#10;j7eMMIU397HHZPCddypv1/PGG+HtbpWRdR7SfbsHTVBwetsK7ncEe0Hae0UtQKv4HHk+R8Kjt7MK&#10;z5GncyQue/z3WWHHjuJx992yACHiXJAZgj5YLAQWAy8WBcIjIbAIkB+OykCEoWKEooIQIagwwSaU&#10;2FCxgiAypgEmbGJDpVTQ20h9kWr42ADRIbUXnRKbBReJDtBis+JKBafhSHSEEttFMIWngTwp0WHb&#10;oeg0UFZW8a3QUOKj8MwwU4nOEN5ibI/+97/VcIIKMRFuDrnvPplviI6L0/0U2AvSKj4tQArPKj5r&#10;2OlIeDrUtA8x7QV3OdH991g5RBZer54sgsgW33KLxEBI8RBZHIUGcqNBchQIjgQiUAHo5cIoMlQK&#10;jRAIKxiVhwiyQyAqXIAJfwtsojNhE9vjptgsqRIaUxM2sVm2ldDwWcND4QlDbNh2twL7FLDtZoKf&#10;ldD4GamrTjXw2SY2bNsL7gKxWUDB2YSnAJEhVcB+q/CcUI4XiI5AeS8nKDoKTgkPISbSifffb3o6&#10;Q3TjwOPc9u0ZXjoS1NXCKsCaxKeFZw03KTodZmpPp/t19jdT/jfE9kN4uEsROtwrbrtVFsGTxYLo&#10;xGbNJR4hSxzIjAWx0RAeEQmyIyGwCJAfDhR176EWa7oi+/Y7iWj1lGPBodLawM+ALwRypZb+VicI&#10;7glDdEg9uY1jGIKD0Cy4Uot66WVTdE9AYPjf6TPmN5e2yjlzlQhdAIpv/ew55jdXbt9u3ChVi5dI&#10;dKd3xL1FSztvZwoPfFhDzCUARUdP1/MmhJd33C7z27SR8uDgANDsSEQ/FfbC0+Kz9vW0t6On0307&#10;ejktOIaV1pDS2odzJDTij21VzzwjXv/4hyxBixhat64kw4slIVxMAHHxEFkciIwFqTEgN/P5F8yq&#10;8AvZuXPij0qs4WdJNa7Ugpu3hKej2C4EhWbF1YitcMhQJTSNU0eOmN9c3lbh9xqeTZqZe38dWwSu&#10;hv/jLjGGDW6V/nfd9XNDy5pg7Qfa9/UoPO3pdGhp7+Hs+3CXE9wf086fP393JQhYBTKcbr5Z0uDF&#10;UiG0ZKRJEFoCQ0ggAcL7NcwqOiW4xwxcqVFoSmz4j73oPLHPKrgrtb1ePuKG/xp4XD6PiDK/ubzR&#10;Eyqx4b9Mf01LHzxE3UiZ/WgDdfeyF7oF9HILEb1MmDDhKdDvSDg/F45EZxWcNayk4PSNEwrOeqdS&#10;i82R4P549nX37odXP/20rAIJgehgZyFkTKfYILJkeLIkiCwJwvu1zR8V2gAEh9QPuFLzwW+9LfCy&#10;pAaqhXel9u2aKnHHf91NsRUNGGh+c3lbhd9XwxAdhxh8ERJGIzzNx7F2OLvI8aJiOfXll3L2xAmR&#10;s2fNf/98s/bnhtx5p/E8Jvpyc596SoL79v0c1cCRYH4urJ7O6uV0WKkFRw/Hmyb2/bfLebc/lh14&#10;+eUzRRCTG8LGSMT3ORBVJoSWjpAxFcQk47srtrPnJBz9knD0S4gwVOZQIMSCq7HPQsMsgntc0l59&#10;zfzm8kax2dCAKTycgkVsSD2BK7YjR02xPS5uOGZY23bmF5c3V/xH42LhIUXZuJifXbhPfQaYAs5m&#10;yn7fTzF9I0XfuRx7zz3S84brIbhbZRr6fEueffYMqoMjwfxcaLFZvZwWnLUPZ+2/2YeTNXm3P459&#10;1rHjuaKGDcUdrVzY3fdIHoSWBaFlgJA0EJMCgq7UIlERIkyEAxSaRigqDRGCykRcjQWgUivgf98k&#10;Jpl7L2+++A/h0+AxQ2wEjsHU6u2IK7Zz58Ud/3fHMQnebLlSoyd0xX8vAPatQnqh+KpB8SnBmelP&#10;MSd4zwvuXqLxVF4OPE+47z712s9H8HBTUQ/mtm59DtVCi+SXhL3grB5OC07333Q4eSXe7Y9h53r0&#10;+G59q1bideON4nvHHUpoOWjxMkFEOghJuwqhRUFQFJtGOCoGBcc0DBWFCDWhxPbFF+Y/L2+BqIxE&#10;ACq3fPeduffy5vvoYxcC/yeU+PCZ8MY2cTXmjv/ZcBX/LR09BgJ77GLBmaDobOLTwGcK7Twihqs1&#10;r5atlNAUICSHggPfo/71LxVSUnDzUB/ihw79EtXDXiy/BBwJzhpO6nE4q3e7XN/t92/nz5+/bV/H&#10;jhJ4yy3idt11UohWLg8FnwOPlgki0im0kydN2i5tMRBVNEDBRUFcSnBII1BJIig6pPaCk1OnzX9f&#10;3gJRQTWuxvwgBsL30QYmsF2/gfhY4G3iaswDx/HA8dxNXKmd+vprccV/CTclOntQdI9BZCZQTkfT&#10;M8x/X7ltXeksK+FxbeN1wEWio+CU6JrIEqR8vac3BXf77bKobVtp0aJFA1QTR4L5ubCKzT6cdHSz&#10;5HLe7fdvR555RqJRwB5/+pPkPo6OftNmEFsTyYHQslD4GSDkSi0GgopBxYhGGoWUiDRhCO5xCUdF&#10;CjMRiop0NRaIyqlxNeYHEVFcfhSaua2hxFbvUQgNQHo1RqEp4BhMr8bcKDQrKDKkCnobadRzVz+k&#10;cv7MGdWvs+IC0WnBKdEZgtOPf8199FHp+ec/S5+bb1Lv0HH6BlQTR2L5uXDk3fQdSu3d7Ptujp4s&#10;+WOI7Vxg4KZ9rVtLCAer7/qnlEFoxfBqBSj0PBCQQ6F9fmVh3tmjRyUWIouFoCi6aKTREJQSHFKN&#10;CFSgcA18d6W2a9ZsCUIFJAKvsmJTbH4Qk5FCZBCVgik0JTYzvRrzpMgsuBpj6OmGfFwElAvFR7H9&#10;FDNuqlj6eBeIDkKziE57uAsExxsmDCcR5fS99VZZgHCyYN68XagujgTzc3E572a9M2k/0P3HEtsP&#10;zz4rCQgX/OHVKiCwchR0CVLekSxo1Ehyr8KrnT18ROJBcBwQC1ERMYC9RSnRPaZwNRaMiqgRdJUV&#10;2yY0CswOWmwKV3lcis0T//PE8bl9NeaO3+vwk3DDZy24n2Jxr71+QR+vWnAGnCE8LTg+Dmb1crZn&#10;LpXgmsg85Kcn6kSfG/+i5kdZ2qHDr+Hd9HCA7rvxRokOJf/YYju/eXO7r1GIMTfdKKn//Kesg1er&#10;hNjKUdglKPRCFH4+iLgaSwCp8SCaSHzyyoV6OUto0UpCUBmJYBNXaxSaPXzr1TcFZ6RXY19lZYsX&#10;/qPEZuJqjJ5QCc6CU5VV5rdXbud/+NEWctr6eAoQGYVnFR3EVu3p7AVX7eF402QA3xiAd+t/221q&#10;NjD/Zcu6odo4EszPwZWIjZ6N/bY/rtgEXu1Ak8YSff31sg4FvhFiW4u+WiUKuwwoQcEXXqXYaAlK&#10;bI8pxAHfxMeb3/w0K/uwh4SiIhJacERln77mL67Szp+X7zdski/TMuT8d9+bO6/eKDQrlNjOnTe/&#10;vbwFNmsBgT2qRBfZ4Rlz79WZrY+nQZEhtQruQi9nhJg2L6fFZgpOhZTgnm+Lj//Xv6UXvFt/hJKz&#10;EOUsevrpa/VIV01hpFVsl7oj+ccQ24Z775E4dIZ3NWsuW+DVNqCQq1DYqyG0UqAIBGx8+RWT2l/f&#10;eCczDBWSCFWA6FCpQ0xQOL+FeT9SX7wAb3hEQ2xM68uPZeXmLy5v21e6iAf+S1wzQ/l8npouKd17&#10;iGfjpjV4OfMtA3o35eGM9+bmPPyI9Pq//5N+N98sI+65W1YYoWQdwF4wPwfaq+kbJBSbfoTL2mfT&#10;j27Z343UQvv9i63q73+XJIhtT7Nmsq2pIba1KOgKFHgZCr4EoODk+xMme7+uZbTvIOEQWTgqZJgJ&#10;ik2Dgqv4qR7upxg8lw9FZg+KDenepcvNH17ezn917NqL7QotsG27asGBe05ItBRC7APP1g/h5GDU&#10;E1NsjgTzU1HTWJsWmr4b6ejWv71X+/2LbRMKMQVi29u8uWyH2DZBbOsgtkoUeDn6XKUo/GKQUAgc&#10;W7zEpOa3sR/KKy4QnSG8+jbhHUtMNn/5y9v5b79TIrOHvegKP+hu/uPKzBPXf7V9vWthp7/+2niv&#10;DnyrOVL4mg62h9x8i5p2fdhd/xAnYwiAns0RHInpcrCGkNbb/hSbHtS2DyFr8mq/f7Htve8+SYPY&#10;DkBsu9BnM0LJxvBujZTgVqPAS0FCCVCEcKMQrd3J0DCTol/XOGAegcpJwYWjYodhOwxpqAb2hyAl&#10;ohs2Rg268sHyi+zcOYlv0058H65nAMfU2z7mZ6ZKdDoFolo9bR7gyoyhpyf+9/lVPHp2rUy93Aq+&#10;1Uxh4J/zXY7529/UjZKxqCcrLy02DUeicgR7odmHj9YB7cvdGPljiO10y5aSe911sufxx2UfQskd&#10;ENsWFPJ6eLcqFHolvBsFV2YT3BNSiH5UAZCPuD8X2NGz9+WfSD99RvZ8MlXSccxEhIWJ6HslKDwq&#10;8RBJHFv3L4+ZP77YYtDpj0SljMTvIpBSbDql4C4QHaBFRwSbCHrYQKBCPQnEPqYBJvwdAb/xQ+qH&#10;/6gUn20CBC4QnhXY541UeTydAqqfZ6ZWUHAXAXk1UB+hpvGZqQ49CXdrivL0fqKhRDzzrJSMHS/f&#10;lJaZpXdlpt4uN8WmJqBFPRh5xx3y8U03yRI0xivatLkSsRGOxGXFpW6KWMNHR4PZf8yn/s+NHv0l&#10;BbcGhbn2n/+UT1Gge+HdtqOQN6OwN6DQ1wFVIKASRKwGyiC2UqAYIisCCho8LvlAHpADQWQDWUAm&#10;kA7yiTQgFUgBkiEuIgmVI9FEAkDBadHFoUJZLQb/i0blizKhRAdQbFpwVtEp4aGCEyEWBFsQZIES&#10;ngWXEp8hvGpYhafFZw8lNm7juvS2Fp8VjsTnUIg24VmAMvJAuRrDCRCfSg1w/E6N44ETNWCuYLyp&#10;wAei9ZvmakoHcK3mxQT/XPOgP6KeIbfdKq7walHvv/8Nqo0jcWlYBWX/WcORR9O3+q3PRF7pQPYf&#10;Q2w0ee452f+3O6X4+uvlqxYt5WAzQ3A7ILitKPBNKPgNIGAtWsw1IKMSoeRqEFMGz1ZCwYGwQiAf&#10;BOaBzFyAossCuUQGiCYM0T0qqagYKUAyQMFdJDpUJiKOwOdYpDEmKDgNJTp4GyU6VF4tPCU+fA4z&#10;8UuIzopLie9KhKdxkfiQl4uFV+8C8TkSngdTlNMFwiMoMDvRGYPnxtMpFJx6NcgUm4JFbFz/gKv9&#10;DES9GIlQkmJDdbEXlxWOhGUPqze7lND0IPbVvMv2xxAbvduGv/xFDiOU/LJFC/kMgtuPcHI3BLcT&#10;gtuGwt8MEig6jsdVARUQG0VXCrK06ApAYj5QLboG8HQNJBNEa8GloyKkARTdBcJDpUl8BKJDmgBc&#10;IDqAortAeKig0aigUUgjLVDCAyg4q+jsxWcTYV0DwXUfMcSHNAifA5nisxIetg1AcEgVsN9fpyb8&#10;8NmAse3LFPuvTIRW4ZlAPvW2F2ERn1WECihDI9y0F50WnhabITjjtSDjXTy+/Gqb2IhCA+dcaGQJ&#10;/jv0llvEs107cXrqqZ8jNvuw0dpH00LTt/kpNIaP+lb/pcbV7PH7NkRp11Fwpx56SNbecIP80KqV&#10;fAMPdwSC+wwe7gAKfQ8KfwdI2Ib+2yZ4uA3AWni4NRQcUEbBgbhiEFgEIguBfJCqhAeSc4BsIAvk&#10;ZwIZgFV0KRAZkYxKQ9EZwjNEp4SHihiHymYAokNKxACG6Oop0VmFp0VnEx8qfzgqfxhSAxCbwiMQ&#10;WzWU6EwYwjOgBaeFSOExtYkPoPjsUS1AE7gWX6QUokr5GXAsQENoOrUBZeJIeEp8KsTU4gMgmAue&#10;3wQv6k0FcOUBzjzAnTHR0ZPGxLXg2QNejUttjYDQpt1/v3jAq91www2OBGZFTQKz75tpb6Zvhmih&#10;6RsiVqFdafio8fu3c6+8ckZeeEEO3HqrHK9XT862ekpOQHBfN28hR1Doh+Dl9kF0uxrCy0Fwystp&#10;wYEoerlykFYK8pToTMEpTweCKbhcQIkOFSALqU10EFkaKkmqElx9JTgtOgpOiQ4VjIgHqkVXLTiN&#10;aFRgIgqVmIhUMMWHNAKfDdFpwRkItcAmvDoXii8InxW4DQSa21qEVtFdkfBwTdXCM8HPgA+27UVn&#10;hVV01SGnBShX61Mt6vlNDXDiCaEZMN5MV2KDVzMWI2mslt1a8dhjMvK228QbQlv51FN8idSRwKxw&#10;JDR7T6Zn16LQKDL9VjY92s+dWYv4Y5g8/7wQB2+6SQQhgzz1tJxs2UqOU3DwcobgmiKsRF9OhZXo&#10;y5mCqwIqTS9XDgKV6ECq9nIFIFkLTokOFUCJDsiEyDJQQdIBQ3T1leiU8ODFklCpiERAi+4C4UFE&#10;sTY8IjFAtEopPEN01cJ7RAlOiQ5i0QizIJTA9yoFlOhMBNd52BCg2q4WHkUYiO8oQJv4sG0TH7b9&#10;NfBZCc/cvkCACg4EiH1KaDq1gxae6gOaMJ5oMUUH7+aFcveCVzPwmHiBI/VmOoSm5tNEA6pWAmrS&#10;RLyawavdfLP4QWjubdte7e1+R3carSLT3kw/imUNHfWdx5qE9t8hNprqv0Fwhyi4Nm1Fnm4tpyA6&#10;hpWHIbpDTZvLXohuJ7zcdhCzBaLbaIpuHUUHsTG0rACJSnQg1SY6kE3RKU+HCpAL2ESHypEJWEWX&#10;BqGlAilAMiqTITqIDxVOCQ8pEW8iDhWToOC06JTwUKmV6JBaEWkiAiIJV7CK72HD62E7FNsGKDiI&#10;zQKKTyPIAkN41QhQoOjMFMf2x7ZNgBrYf7H47IVnpiYoNpWizC4AylUBQuOrQ/rFWP02up4KghPZ&#10;qmncGzUSH/DqC6GNvPFGCUA/jX01VAtH4rKHFpojb6ZFxr4ZhUaR6bCR3ox3HWsSmjV8vJzQiD+O&#10;1UVGleBefFGOIqQUFDZFd6p1azne6ik5Ck/3GUS3H6Lb16SZuoGyA6JjaLlF9+dA3lq0lqo/B8FZ&#10;PR3Dy6L6pvDqVYtOC0+LTgkPwkpHJUozkQqkmEiGuCg6JTxUvgQT8QQqrRIe0lgLYhQehvgMRJmI&#10;tIDC0zAEaECJD7AJ76Hq7RBsXyRA7AsisO1YhIYntIrwAvHh+i8lPgPVgrMB5XYBUKYKEJx6URZe&#10;zZgKwpx/BVxx3QS1gAm49IfQxqKhDYZH8wH37du3fxzVwpG4rLAKrSaRaU+mx9CsYaN+FOvneDTi&#10;j2fD/vrXx5XgXnpJvrvjDpEOHQSlLufatpMfWreR4/B0X0F0RyA63rU8ANHtRXi5C+HldvTpKLqN&#10;EN16JTojvKwAuUp4EFsZUArBlYD8YqAQlaEAyAfyEFLmopLkAFkQG5GJSpQBKOGhginhISWSUemI&#10;JBMUngIqagJA4Rl42BTfwwoUHQUYDUHYi08JEPsj7BBuQ10JQ2oA2/i9Ep8Jis8QYV1DiADFp3GB&#10;CM3tQKTV4rOIEHkxxGiIz74vSNHZDz9w0F0NxBMoU8If5cw31NXUEBAbpwBU829CaAHwaFwbLxBc&#10;TkQDGwa+KbTly5c/j+rgSFxW6LDRPmS0ikzfALGKzOrNHAntaj2axh/Pzi5eXKk9nNSpI/LMMwY6&#10;dIS3ay9n4O1+QIj5Lbzdlwgxv2CfrqkhOvbptllFB9hCTAiuEqh41BQeRFdK0cHLFZmiI/JQUbTo&#10;spXo6kF09HaG6AzhPWKK7hFJAZJRGYkkhYchOIKie1iBglOiQ8UmYk3EWBANgUTZQNHVtSHCBMWm&#10;U0N41Qh1CC08A8E2UGx1DeC6KDwlOgKfLxSfg34g8q5SlMUFQJkpoBwD4NECUL4BEFoAypuzkgVC&#10;ZFxTQS1ogqgkuGlThJKPy6L77pXwjh3FD0I7smZNKaqBI3FZYQ0b7b2Z9S4jRaZDRt03096MN0Ic&#10;Ce2/36tpq+RrIuPHq/6bwiuvyJm77jK2KcJnnjWE17Y9Qsy28h2E9yW83efNOSjeAv26ZujXNUW/&#10;jjdTDOExxNwI0SmPB+FVmcJbjUqghVdiik55O3i5fFQaJTwILQcVKRswhAdvh8qWjspG0aWhEqaa&#10;SFF4GMIzkITKm2hBAhAPxKGSa8SaiHnQQLSJKBORdohwgHATYfbAcUOREiFM8dkqvmoB0vMhxTXb&#10;vJ+ZUngX3Q3VQFnYgLIKQtkRgQSEFgShBcGbBaGsgyG0EAgtFGEjl/AKRyM5+ca/SHTbtsqj+bZp&#10;I7PRqA4aOPBKxtS00Bx5M32X0ZHIHHmz/02h0QqzsmTHxo0ib3cSDgkokdHLPfqoCPpvDDHV5+ew&#10;H8I7376DnITwjkN4Xz7VWr5o+ZR8agqP/bs9Zpi5A6JT/TsIbxOFB9GtRSWgx6O3o/CUt4PotLcr&#10;hOgKKDoIjshFpcqG0JTwkBIZqHQZqIjpJtJQOVNRUYkUINkEhZeECm0THip/PBDHFPuV8LBNVAuv&#10;jk181QKsYxFiHRsiFKziq+NQhFp8NhHivIYIrV7QDD2RlwuAvGpc8DQMykgBZabfZA9BeYagbDmD&#10;WRhEFg5vFgGRRSEK8UDEsvI//5E4eDMKzb15c5kDDzd14iQZPGDApcRm7Z/ZezPrzY+aQkZ7b6aF&#10;Zi+yywntj2+HDx/evHf7dvli/wHZvn6D8mo2wTF99VWRf/3LEBy3+f1LL+P7F+Q8hHeqfUf5gcJ7&#10;uo181eppOQrh0eN9CuGxf8fhg91KeOaY3eOGx1unvN0T1WEmRFeGCkNvV4wKZBMeBJdvio7IgdiI&#10;LFQ+IhNiI9JRMYk0VFjCJjxU7iQCFZppogktvHgIJO6BOhJrQYwF0Q4QxRT/Y6oRSVB8SCnCcKRW&#10;8V0kQlxPdShq6QciD9UwhyUI5J2wPQ+K8lFAmYXBm4XBm3EypQiUbSREFoWQMQYhYxTENu+2WyUF&#10;AouF0EIQNro1aybz6teXyePGy7RJk2XksGEyasSILagO9iLT/TOGjfberKZ+maOQ0fpUyP+mR6NV&#10;lJlPip8/L1999rns3LCp2pNZRffaayJ3320I7o03gTewjX18q/sF/P7Z5+Vch2fkVLsOcgIe7xt4&#10;PCW+Fq3kMwjvIIcRGiPcNG+sbIX49N1Max+v2uM1UB6vBIIrBopQwQoBJT6ILQ/IpfBQIYlsIAuV&#10;NRPIMJEOKOGhchMpAMVnEyAEkUhgOx4pQeFpWAVoD6sgtShj7ASoPCFSIxzVqRmKQmSE7guqmzEQ&#10;mG1YAgLTT8HYnoxB/gm+CRGJ8olCOUVBZJzNLBplGAORxUFk8U24tFcTWXTrLZIJkSVDZFFIAxGl&#10;uFNo9erLJ+MnyPTJn8j82bPFZeVKGTpkiNW72QvNkTfTImPISKE5ChmvJGy8lND+u6wov1AyUtMN&#10;wZ05I5/v2Stbq9aJvPmWY9FRZA8+aHzuhLCToedbb4u8jv2vQIgvwuuZ4eYZeL0ftdeD+A6b4eb+&#10;pi1kD7zejkZmP08JrxGEZ9zVXPcYxEevB+FVwOOVo2KVQXilqGRKfBAcUQgUoDIq8aGC5mrhoeJa&#10;hadEhwpO2IQHESRbYBMekADE3/9QjYjTwO906kiIyhPiXPahqb4xw7ujvDFTPSxhjgdCZHwSRj+S&#10;ph7GRt5jCJRFDDxZLEQWjz5ZPMLFBIgsCSJLgScLQbjofOedkgeBZaI/loA0An20IAjNDd/Pwe+n&#10;jJ8oMyZPkQUQmpuLiwwePERGDB9hFZu90Bx5My0y+7uMhPZklxNZTUL777NdO3acys7MkpSkFFlb&#10;tdYQHOybL47I7s1b5QsfX0NsWnQERUbQw1F8deuKdO4s0rWrSBfgHWy/BQEq8cHzvYj/PveCnOn4&#10;rPwA8X3Tpp0chfgOQ3yH4PUOQHx74fV265ssDQ3xbYb4NkJ8yvOZN1jWQHyVEN9qCI8og/BKITiC&#10;4itCBVXi08JDRc5+yPR4D0J4qOhE+gNEHUkzkXp/HSU+JUBsE0kQUeKlgN9qYWrQM+pUeUmIjP1D&#10;ax9R3x2Ng7iqhycesQ3K6+dA1YPY8EB8EyIeAouHF0tEGSTBiyVDZCmICtIaNZL0xk0kC95q2Q03&#10;SCbSIogrDyJLhSdTN0IgsoBWrWQVfjvtwx4yfdInMmfaDFk8f754urvLsKHDZNDHg+HZhsnAAQNO&#10;oFposWmh1eTNrqRf9r/tyay2ft16yUjPVGJLTEiS7dt3mHIT+fLQp7J93QapKi41hgEoOHvR6eGC&#10;NxFW1qtn/O7dd0Xef1/kPaAbtjtDgPR+DD2V+F6Wc8+/KCefeU6+g/i+huf7EmHn4Vat5XN4PiXA&#10;Zi1lHwS4C2HnDng+NbQA8W2i+OD1NsDrrQfWQnxVEN8aoALiK6f4gBJTeIWm8Oj1KLwcCC5boa5k&#10;QXCZEASRAXGlm0gjsE8J0EQqPqtt7ue2BbbPOKYOU1WISuCcFwDCIqxjhfoJGf1cqH79KAkCS4IH&#10;S4EHS4HA0iCwdAgss2EjyYHA8po2k+RHHxXvv94hFRBYGcq+AEhv317iIbIoiCwYIvOGN1uG302d&#10;MFFmwpvNnT5Tli1cKF4Q2tAhQ2XAgI/l44GDZMjgoTJu7Djt3RhGUmwMHa3e7FL9sp8qsv8NKy0u&#10;kayMLElLSZNkCC4pMVkOHjhkyk3ku6Nfyt6t22VDeYUhNC0uK+jduJ/iexkh5DvviDzysEjLlhDd&#10;ByLdu4t8CHzwIYT4nuH9OuE3DFMpvpdelvMQ3xn0+U6iz/c9+nz0fl8+1Ua+QJ/vMwjwILzfPhV6&#10;wgOy3wfvt503XCBA3nDZZApwHcVn8X5ljyD0NMPOorrVAiyA+PLh8Yg8iCAXAsyBOAglRIVqT2gF&#10;PWSmSk3g/xqqrwgxGTdrjCEKBYiKSMe5jXFD41E1BQiLb0Sk139UvXSbBg+WDg+WAW+eBa+ejRCR&#10;E+cWoA/GaeJL4L180BdbB89VBZFVQGBFQGa7dpIEgcVAYGEtWogffu/25JMyD2KdAW82e+p0WTBr&#10;tixbtEi8PT2VN+vbt7/07z9QPsb2sKHDZfy48dZQkmEkw0cKTd8A0f2yqxHZ/67AtFWWl0t+bp5k&#10;wbNlpGVIGvptqRBdSnKq7N2zz5SbyLdHjsruTVtkXWm5lOcVGM9Q0oNpgVFshCPhsU/Xpo0Ranbr&#10;JtKjh0jPnkgBCvA9iFF5vy5m6Anv9+rrEOArOMZLSoA/IvxUHrCN4QGPwANyqOGz5q3kIDygMdTQ&#10;THah/7fDDEHVADv7fxAh+39rIEQdgrIPqMNQekKGojocpUdUwgR0X9Aeej/TC4D/5ENIvHNqDFkY&#10;g/Q5ODahH1PLw3n5kDafGeUrSXzrvQCeqwCeqwDi4rydRRBXSePGarbqyubNpfDxxyWzbh3ZCnFt&#10;QtlvePZZJbICCCwZwoqDAKPhwcIgsAD81wO/d4J46clmT52mvNmiOXPFaclS8YHQBsKbfdSnrxLb&#10;AIiNHm7kiFEyYdwEGdi/vxYcQ0l6Nno0qzdzJLIr8WL/u7ZuTZXkZeVIdkamZEJsFFy6RXD79x0w&#10;5SZy4qtjsn/7TtlUsUZW5xdKGW+oPP208SwlWlg14E0BEh2ZPmuIj8IjKEL28dive+JxkYfh+fiZ&#10;ouvVCwIEuPA9vR/Dz64Qpu77vQEPaAqQHvAcBHgaIeiP9IJtO8hxeMFj6AMeRR9QhaEQ4X6IcA88&#10;4U70A7ejH7gVItwCbDb7grwZQzFupEcEGJKuQ6WnV1SihAj0cIQeklCgt6RQKVh8VsJVKfcZUP/B&#10;//VD2Qo4Nt9054u35Uj5Em4FhFUBYXHOlzUQSBXEtQ7i2ghxbeAt+1tvld0ICXejTHdCXFspMgoM&#10;EUMSPFbMY49JJEQV8YSxyGQAtr0bNJBVCBnnTJys+mXzZsyShbPnytL5C2QlhOYLoQ0YMFD69P5I&#10;+n7UTwlt8KAhSmjjxo6XSRMnyfRp063ejeNq9GwUGkVG2N/Gv5TA/rdFRoN+/lpaWCy5mdmSDc+W&#10;mQqxQUBEOsSWCrExrDz8xWFDbbATx76WvVu2KQ9XlpsvRQg/q4JDRdCyCkIXJb6ngKdbGwPhGvye&#10;r/BQcKg0NvFxvI4hJ70g+3uPPIK+3dtG2EkREhcI0PSAbzME5d1Pixd84SU5/9wLcgoiPAERHm/X&#10;UY6hL3i0dTv5AkL8DN7wU4SkhxiSmjdl9qsBeD79As8IUe6GKHfy7ihEuU2JE8LkXVKAbzpspEAB&#10;vvHAx9I4bMGB+s1IrVBPzgD83XqIaT3+ux5i4vwumxrB66K/tQ0eiNMIcqLc3SifjL/9DaJ/TD6H&#10;5/oMgjoEHEBZ7aYHw/fJaJxiHnpIIh58UMKQhtapKyGP1JPg+vUlEB6MT/rzDe35o8bIfAhswczZ&#10;snDWHFkyd76sWLRYVq1wEj9vb3i0gcqjfWQR2ohhI2TsmHEQ2mSZ+slUmQkv+Oc//7kFqokOJXlz&#10;hKGj9ma1ArsaW1tRIQU5eYbQIK4MiCvdRBqQCqHxpklSQpJ8YVm40PBwO2Tj6kpZnVcohRBcDn6f&#10;hd8JKo6gVZbmEBcFRvAzKpag5VWh5AMPiDRsCKFAJAwzKT6rAOntKDh9w4X/QSVU+95Df0+DfT+G&#10;n/SAFGAnekH8hl7wNRxb9QUhwhdfknMvvCin2R+kN0RIegIhKfuF30GM38IrfoPQ9GtzaOIoBHm4&#10;1VPwkK3kU4iSfUUtTN4xtYGD9eg/8U0IDtwfgEc6CDAl9uO7/RDTAYR3B1EGh/i6ElD0j39IyvXX&#10;y+d8Ox6COgZ8hfx/CXwBfIZy2IhyK4PnSkVZJdx/vyQ8+JDEQmDh2A667z8S8J/7JQD7/CFAf/UO&#10;W32buBbBiy2eM0+WzlsgyxcuVt7MbeVK8YfQBvQfoDwahda/3wBDaMNHytjRENqESYbQ4A1n41iD&#10;Bg48j2pCsfFGCUNJhpEUm73AaLXiupRVla+WHFNo6RBVWmKypFqQAiRDQInxiRIXEyf79u035Sby&#10;w7FvbB6uJDtX8hF+5uAYOdGxUuEfYIiNwiPQigsqjiDUEbTCgkoj99xrDI4/DE+GCsk3DJTQKD6K&#10;DhVQwSpCekEKlH1AflenDoR7v8h99xke8Xn8hjdc3gIoVN755NADhceBd47/meITiE/9Xo0F4vgM&#10;exEG8xG0s+3ay+m27eRH9EtPtG4j30OEfA70W3hsvv3wDYR4HEJRgCC/Bb5DWPc9PhOH0EAUQUyF&#10;N9wgR5Dvs/BUZ5GPM8BJgCsIfQ8cB44hb18CnyI/n8G770e6HuLMQ37i775H4iGsJHiwJJRT1AMP&#10;Qmj3id+994o3Uh94OI+6D8vyceNkCTwZPdhSgiJbsEicFi0Rl2UrxMPFRfx9fGweTYWOFNrHg2U4&#10;PNoYeMKJ4yfahDYHQpsHwS6YO88+lGS/TYutVlxXamFBQR2L8/IlC0KjyNIgqlQgBcIikk0kxSVI&#10;IhAfGy+xENKnhz415cabJl/KHlNwpfCQBRBuNgRXHB4p6319ZS2wxssLXqyRyKMNDC/F5yy5jUqi&#10;RMJHwP79bwgH3otipCdsy5svEBkFQfGx38cwE5VTQQuR4GctRoJ3S/kfekc+7cJthrHox5z7z3/k&#10;DAT+wz//Kd/ddZd8/fe/y5d/u1OO3HmnfH7HHfLZ7bfLwdtvk/233SZ70Vfaw/6SBvYd/Mff5St4&#10;ljPN0Diwj8rzaujr0NeogX3ngdPY/hHpCeTjO1znlwwVIeqjEPx3aCB+gGc+gsZgK8RcwHE1lEk8&#10;RJUCr56GMotDGg4v53PPPeKBhsppxAhxHjNGXCC0FQj5KK4V8GLEysVL4c2WyarlhtAYOrKPZhMa&#10;QkfehRw+1BDaJApt8hSb0ObDKy6AaBdCtK1bt34f1YVi43ORvP3PmyMUW61dqZUVFkluRqYKHVMp&#10;sDiIKzZBkiAqKxKBBCAeno1ii46Kkc8/+9yUm8jJb75VwwJacHno92VDvBVBwUpwVRQcWtXVEF25&#10;l7cRQtKboUIJ+huC1lpQgeRfEBxaciXCRhAn+37wMvKsKSQtIqv4CFZw+0puFaMV+jvrb+2hj2c9&#10;rv3xHcH6W8K8vnPAWVzvKeB77P8KefqiTRs5gP7rFxDccXjqs++/Lz907Sp78bmkwWOS8O+7JREN&#10;QxpCxHQ0TPFIvSG+GH9/8Vu4UFzGjhXX8ePFfeJEcZkyVVYuXKIE5gyBEavgzdycnMXL1VUJrU/v&#10;PtK7Vx8VPvbr2x/h4SAZNmSYjBk5Rt15nAKhzZg63ebRKLJF8xcCC2R49eNb1lCS/bVaz3alVlFS&#10;Kpnsm9GbwXMlU1wQVKIdEqIBpPEQWhwQA7FFRUTJzh07TbkZ43B80mRd2Wopzc1XHq4AAl6LcHK9&#10;n59UQWyVIL3c01NK3N1lNSrNhrg4EYRfqj9Gr3Y/RIiWXFDJVEjYuLEhOH2Hk+EeRaYG1SE4PbBO&#10;IdoLzwqrEGqCo++t/3UE6/nstwnT057HNZ7E5+8Qpn7Vrp18CpHtRYi9D6HoEXi1kxDZmQ8+kMPw&#10;xJVoZJLvvU/SUSbZaIxiEXKnREdLakyspMXGSmJIiAQuWiQekyaJ5+TJ4j5lirjAk7ksWS4uS5cr&#10;kbkud4LQViqhMXSkwHp07yW9evaWvvBsvN0/dPBQGcVb/GPHyycTJyuhzUYYqj2aIbSFstgUHKqL&#10;DiU5wG0NJWvtcjZ+zJgeeRzEhtBsIoOQEqIMxENQGnEmYiOjFaIjopXYIsIiZZ9lHO7kN8fVsMD6&#10;8gp1l5J9uCIccyOFBcExpKTgyjw8lOCK3dykiCk+l2F/hZ+/4cnQiisg7FP9PY7ncWiB3zG0VBVZ&#10;i86EWbFtFd1a6bUIfg4cHVNv20NfC0R2FumPEOxx9EePIJQ9CJHtadpMdgJ7ILrD9HadO8sufF/V&#10;vLnkPP64OI8dJ6smTBSPadPEe9Zs8Z07V/zmzRP/+fPFd/Zs8YLAvKdOFU+krhADBaYAkbmuWCnu&#10;K+nR3JTQevXsJR+8/yHE1lP69PrIuCGC8HHksJEybvRYmTxhkkyfMg1CMz3aXMOjLUZIqkGxtWja&#10;dByqjQ4l+WwkQ0mOqdV6t8tZeVGR6qsxfKwWGsQFMcUREFQcBBVrIia8GtHoj0UBEWEREhYSJnt2&#10;7zHlRg/3lezatEXWlpRJSXaeElxZVLRshthUSGmGk6XuHlKElrdw1SopAAqV8CBChpoMOwMDZXNU&#10;lBwMCkLFRgWmd9OiU56OojMqtE1w2stZRVcTLiWWq4E+lz6v5RrOIPw9gX7dMYSMvKu5v1kz2d2k&#10;qVpTYRuExbXw/BEOUjxu8FSuEybIKoSG7IM5Yz/BcNGF4hs3XtwQMnp+8on4QGgUmxtEoD3ZqmXw&#10;ZnZCo8je7fa+Snv26KW82sfwakb4OFomInxkP20W+ntzZ85RXk17M3uxjUb/ENVGh5J8TpJPkfD2&#10;f613u5zxxghDx0R6MSUuiApCMhAJUQHwXDEQVLSJqFAT2I4MDZfwkHAJCw6T4MBg2bJ5iyk3ow93&#10;YMcuNSzAPlw++nBlEZFKcGtRCSogKHo3LbZ8Z2fJA/JdsE3xYX8Rvi9F/64CXnEtQqdNEN6u5GT5&#10;oqBATqxdK5KQaNyg4FMpbSFA3klkpWdlt0KLwJEwuO0I9t/Z/88elnOdhxf7sV17OQZxqSkjgP0t&#10;W0r+J1MkZvlyCV+8WILppWbNEm94LorHg+EgxMb+lxsER1B47JO5jje2+T1F6YP/EG7z5iuRqZAR&#10;ImPY6OHsIt4UGqKEd7u9J106d1MpxdYbIWT/j/rLkI+HyMjhI2X8GDN8nFLdT1Pho9lXU0LTwgMW&#10;4nyoNjqU5JgbXxLlwHat2C5lu7Zvj89KSVUeTQmNHgsCUsKCiDSi4LWiIKhIpJEQVYRCqIQrhElY&#10;UKiEBIZIUECQ+Pn6y9YtW025GSElhwWUh8vKlbzUdCmNjJKNENsa9t0gpmKL2HKdnCTHRO7KlYb4&#10;KDx6PIadDD8ZhsLTrQsLk83ox+xOTZPPIb7vKitFvv7aPLPFUKlVn4sesTVEyZSipFfTArF6RVMw&#10;tm0rKDb2G3GM861ayZkWLeUUBHUSQt83bJh8fuCA7Nm2XdYihC5BeF4aGippCJET4Gmili6VsAUL&#10;JBjhYABE5jd9uhKMN8TDfhfBPhhBwelUCZD78T1/y/8R7qj8bsshMIrMKjSUVQDKqFvXbvL2W52k&#10;yztd5d2u78mH73eXj9BvG9hvoOqrjdZebZJx93GuFtuc+UYYCcFpkdn6bdg3oG/fJFQf7d34BgCf&#10;Jqm9UXIpYwjJvloi+2L0ZBSZEpaBSIgpAkKKCAqRcIgpHJ6LCDMRCnGFAEH+gRLoF4CQxU98vX3F&#10;y8NbNvINb9NO0cOxD8ebJtkQHMLW0rBw2QiPVenpKaUUEgWFipIHgeWsWCHZywGmgBIevZ4SnbsU&#10;MfyEd1yNELMyOFjWhofLuogI2QDhbY6NlW3wdjtTUmR/VrZ8WVYmP27YIOe2bxfhndMzNSxrdf68&#10;nD97Vs6ZOHP6tJw5dUrOcn03vYww/nv6+x/k+JfH5PDBT+Uz5PFgYaHsSE+X9XFxUgZh5eG60iGu&#10;ZFxrIq45ZtkyiVqyRMIXLpRQ9LWC5sxRQvOfOVN8KTaGghCQFzyblyk4TwhLi88Khoz8n/+MGeK5&#10;YKG4r3A24GTAAxEBhRaIa+jSuau8/tqb8tabb0vnd7ooz9bjwx7Sr08/dQdyxNDh6g4k+2rTOKY2&#10;dYbMYX9tlhFG6tv9ysNpmGKbOmmy1bvxbW2+XsMbJbViq8mKcnIlAX0yQ2TwYhQYhEVxRZjiCoOY&#10;wvwhKr9AIECCfQMkCN4rEMIKgLD8vHzE19NbfDy8xMvdUzzdPMR9lbu4OK+SnOwco5LCTh3/TvZt&#10;RYsPD1ecmaMGvYtw3vUQTgXvTDJkRAWl2OjRKLIshFtZqKyZgBIdv3NxkXxU5kL8rxjesRThZTlE&#10;txqergJh5gVA5a+E91uL0HNTYqJsQfi5DcLYmZMje+AJ90Ioe9Hg7Csulr0lJbKvtFSle4Bd+G4X&#10;vtuJdCt+vykjQ9anpkpVUpKUQ9AlEHcBhJ6D86fj+pNwXbEU1qJFEglEQFzh8GJhEBhFFgrvSo+m&#10;xDZ7tgRANH4QjS88my9ERPhAdBSehhYiQU8WCJFSqF6LloiHk0s1VrqIJ4Tmg3KhR3vrrbfllZdf&#10;k9dee0PefOMtJbb30Gfr2b2n9PuonwweOBhiG6FujKhxNXi2GVOmGWNrM2YZHo6iU15uHrycGVYC&#10;3CZQfbTYOA8Jx9z41H/tjRJHtrqkpDQdHiAefbQLhEbvFQCRQWChFBiEFQxhBXlDXBCWP4TlC2H5&#10;QFheru7iCWG5QVirQPpK9BtWLF0hSxctlUULFss8kJKeZr7xDTt1vNrD8UmT3ORUycf51yM05IB3&#10;GVrlQvbXGE5qwS1brsSmQPFRdBQcfluASl6E/1J0xahkTIsA7s9HyJmDfks2BJwFFOL7cnjA9RDL&#10;1uxsJaS9q1fL/qoqOYi+38H16+XAunWyH9iHz3vXrJE9CEt3lpfLDohwM8S5MTdX1qTBK8OL5UHM&#10;6ThXEo4dg/AwHEIKhYiIEA0IKwT7mQaboNgCldjg3SA2f4jIH4LzswL7fJFqUJjqv/if97IV4rly&#10;lXiizBVQXl6r3MTX3UN5NArthRdekpdfelVefeV1eeuNt1UY+f6771d7tgEfy/Ahw2T08FEyFt5t&#10;PEQ3AX23SeMmyuTxk2TKxE9kuvJ202WWEiDFVy28hXPnSf/+/SpRjSg2vgnA12445qZvlBC1otNW&#10;XlgkKbHxCB8jjdCRISO9GTyZFplNYAgLfd080emGuFxcxR1ku0BYy9HCLkJsP2f6LEXOZLSS48eM&#10;k7GjxqI/MEY9OT4cnfBQy5LA5374UQ7t3G0IDn24XISUOegzbvTzl7UQXDm9FipwAQTF/hq9GQVG&#10;sWWYoOiy6eXwO+3lCiE6Co3i42eKLReCpNgy8dt0HCMV/01BSJe8eLEkwfsQiUz5GfsTIZokHJtI&#10;xG/jsS8W38fAS0XDO0XBO0VCPEQEKn+4iTCIwMAcCcVnIgy/CcPv6dmY0rNReDbRwUMFQUSBEBwR&#10;wBSfmRJKiAAFxv8GzV8gPggVvV3cxAscKEBkPgir/Tw8ldA6vd1JCe2lF19Wnu2N19+Ud95+R7p1&#10;6Yb+2ofSq3svdYOkdw+kHG+D+DT4uW+vPjKwb38ZMmCQDB88TMZAjBPA5ycQ4DTerVSh5izl9aYh&#10;7EU1otjYb7M+vmV9KLlWcLS8jExJiIyWmNBweDQKzfBmKlSEJwv08rWJjKS6w3M5L10u8xBiTBo7&#10;XoZ9PEQG8GlxEgeyeqLz3QOEdn/vA/kQ+ABg6MK+Qjd0zhctXGTKDV2gH07Kp7v2qLuUahyOT5qg&#10;77guOEQ2QTAMKzn2RsEZXs5ANvpuFFomvZ3p5bgvh309hKEFENgFng6gACnEAggwTwsQvyWycPwM&#10;ChHHSMXxUihGpMlIkyC8RAoQSDBB8SlAnEzj7BC7GGAKxBD4XTTEGgWxRiKkjIDwwiEcesEwU5Qa&#10;wRAVBagFx22KjP8JxHF96b3Q2PlYQG/mj34vQ8c333zLFNorENqrqq/2ztudldDe7fKuvPPWO/LG&#10;q2/Ia/juFYoR4PYb9H4INzsh3OyC379LL9j1XcVjb4SdH/cbAOENhQccDc/HmymfKI83F54Z1UiH&#10;krwrqR/f4us2WnC1Yjv2+effZaLPRK8WxTuL8Ghh/vRm6I+Z3szP3Uu8ESIuhLgWoQIsB/GuqEDO&#10;qEBuqIxhaElDUJHdUDnHDR8u0yZMkG6dOkvntzopYrtguwv6Cgxh3unURd5GC7t8+QpTboaH+3T3&#10;Xtm8Zq16H64wI1t5uc3hEbIXXm4rKtAasy+nw0rVZ8N2Hr0ewG3u0/sV+B09HsUKr1fk6XWhAHHd&#10;JQT6WkQxgc8MM4kC/C4fyMN/cilQgGkOriUbYs3CMTNx7EyEqBm4tjScLw1iT8U1pEC0yisuXSYJ&#10;EKsSJMpLI3bRYomhpwSitQDnQYAUH0Ahch8FGkuhooEKQdjoDy780OjZgBCe4XyQr5+6vf/OO53l&#10;RYiMoSP7aW+92Un10yi4l557Qd55803p8tZbMnroUBk+aJCMAEYOHiwfdusmPd97D43nWBk1ZAg8&#10;3IeKv67g7j16Q4aeaES16EYg9BzHmyqIYBjJODs5/YjqpL2b9U2AWrFpW7e6QtLidX/NEBtDxyDe&#10;9IDQgrx9JDUmBp7NQ0Z9/LFMGjVKiWoVxYYKsBwVZOmcubJk0iRZ2r+/xIaGKvG5oIJNx76hAwei&#10;FUWL+fpbSnjvgDyCgnNBH8Nm50W+/uKwep5yU2WVVBaWSDFCy/zUdClHiLsRjcGekFA5EBQkByCK&#10;PcA2nIeD4uoZS1S01Ugrsa8SAq3E96uxXYZ9pRr4LYcKuF2CfBVTeACHEEqwT3+mIHmXU4WkECi9&#10;JENRgn1A3Q/Mg9hygRwIzkD1djaQBRFm0WsCmUAGhE9wO4u/4X+BbPwvaxV+gwYiAyJNXwHv6rRS&#10;EtEPi4XXivT0kTCE8qFoAI0+s68NIchrBKKAKPRB33vvfXkd4eIb8Exs1HgXsjPK+tWXXkLU0UPG&#10;jhghMyZPlvkzZgIzZCm4XIptvjy6GDwuBI8LEP7ORt/w3XfekZ4fvI9uwXQZ8NFHFsF9qATHMHPI&#10;wEHKy30yYZLMmDrN6t3041scc6PY9Jva/9uC411IPppVLbZgFT5SbNp4+zseXsYflcITlcAdXskV&#10;LbYz+mlOICoQJPrAm6WGhUlxUpIkRUZKQkQEROsny/B931695IMuXeVtdNBJPisBB1c7I128eKl5&#10;FsPOnz4rxz4/LPu275StazfI+vJKqSwqlfK8QinNzpOizBwpTM+SAqAwPVuleSnpkpOUBm+YrsLQ&#10;/NRMI01Ok4KEFClKSJby+CSpRHi6Ni5R1iG/G9A33BAdI5uiAKQ7YmJlB9LtwNboaNkRFS3bo6Jk&#10;O/KyBRV5cxiAdAvytQn7NkYYqMJ+Yk1YhFTgcxnKsQQheRHSvMgYyY2KRT80XjKj4yUtOk5S8DkV&#10;aSr2pcYmSAq2k7AvMSJa4sMigSiUdZT6rIBjELxTrMY++QABb2ChX81xzwQ0hHG43vff/0A6QWDd&#10;EKp/+EEP6Y5w/q033oAX6q9mNV4Eb7kUYegyeMvlCFWjwM0CeLWlw4bJSjSaK8DlsgWLZAnvNM6d&#10;p0Q3F0Kk6D589130zWapmZHZLeiJY/fh0ye9PlJhJe9iMpxEddJi4+Nb+qVS6wulFNv/puC2rF//&#10;Y05auiSj4vFpEZLHW/wkMzkOFQReZdPGjZKVmSlZ6NdVrF4thz/7TIkiDK2sG8KaxAkTJWzMGPGB&#10;4HxHjxZvkBeDUCQzIUHScIzokBBFcG+EJT3efU+JjYOq76GVfB/E9erZR3zQQtdo587LuR9Pyanj&#10;38uJr76R44ePytcQI9Pjh79U20cPHJIv9h2Qw/sPyhFsHznwKbaNfZ/t2Yc+4V4Vpn62Z798vne/&#10;2j60c48c3LlbDqG/eMj8/lP89hDSg/wO+w7iuwM7divh79u2A14XQLp/+y61b8+W7epBaz6KtnvT&#10;VrW9e/M29XnHhs0K3N6F/TuRbl+3UbZUrUcjsl62r9+kvt+2bgM8+VrZWLFGNSx8hpQPbq8rq5AN&#10;q7EPWIf+LAfGK0vKpaywWAqyciQzJRX8pElIYKD07t0HYusuH33UXz4eOFgGoQ/NuUJmTp0qKxFh&#10;uMNjegDuCG+90VBmQKB8cJnDB/5oDP08vMSTfXF4UlcnZ/xnuaxAI7iUT4zA4w3s21eFmQsgUoqu&#10;J8Tci96t90cqnGQoSc82f84cayipH9+qDSVp6yoqJRuComfTYluCznkvxO4DQWB33tBAvM/YvRM6&#10;3R3btZc3XntNJo6fIMFBwVJSVCzffvWVbEUlykPrGfrJJ+KEcMW9d29JRJhUCJFmJ6dIKEK66Qhf&#10;BoC0Lp06yfvdEI6QsB69VeUYh852cFCIqa5LGAebiXPnbAPOVpw9c0bOECdPqkHoU99/L6dPnJAf&#10;v/1Wfjh+XE4AP2D7+6+/NnDsa7Wf+PbYMfkO+7jN777jZw3+9ptv1PYJpPr7b499deHvFKr38bfq&#10;nCa4rT+r7xSMbR6f4PfH8d8vv/hCDn/6qXx64IDs37NHdm3fLls2bZL1VVVSWlQkXx09KkfxG04z&#10;N3jwMBk7doJMnjRFpnwyTUag37xyRXWf+MvDh2XtmjVSkJMjaYg84uHFIxCFBEOogQEBaOy8xQ2h&#10;rTPE6IzIhakT/r8C3QWC2ysR3jpDsF4Iqxeh8eTdzH59+qoBcY7RTeG8JhfeKOGYGx/f4pgbxfa/&#10;K7Q777zzNj4LmZ6YrB7R4vtrcvq05GdlyeGDh2TLuvUyfdw4+fDtt+XVZ56RLuhY847VMx2egeg6&#10;SJOGjaThE0+gI/6SzEL8HwcCOVX5NxAfH6R1nThRVhcWohXOkhD0k9jCjoH3ew7H+vDdD6Q3hTYA&#10;fcAJk2Xe3AWyZPEy8UW/pNYuYWhoTv14Uo59dUzWrV0n06ZNl7ksuyXLIAhnCGOlLFq4RMaDtx/Q&#10;yNAOwruXwyOmJiZJRlyceEFIM9EPGzF0GBq7ntK1cxc0oK/Lyy++JM8/+5w827GjalSfad9BcfUK&#10;+O301lvqca8e3Xuot7r7og9HsfXp2VuN1Y0YMlw9fTJ7+kxp0aJFA1QvHUrqx7cYSv7vim1DVdW5&#10;wpw8Ne1BclyCImbfrp3yDVrMk99+p1r9b44clSMHP1WhThp+MxsCeqldO2nZuLG8+eprIKSjtG/T&#10;Tlo0aSpNGzWGEDvI+DFjJRJ9mzUIOSshvkC0mlEIJRnSzELH+41XX1VjO4PRInPymBXLnGSVs6u4&#10;uABIQ9AXOQnPVGuO7STEVlFRIR4I/dzdPRU83L1MeKoyXIwQcdP69Qg1U8QPYZ8zwvzxw0ZIfzRw&#10;wwcNlj4QzQcQT6c33pTXX35FXn3xRXnlhRflxWeflec6dASv7eX5js/Iy8+/IG+//gbwJvrbb0lX&#10;RDk9PuguH/cfoJ5AIY/au3Hsjc9STpk0SS9ur8fc9ONbDCP/N20TPFdBdq7ql6VBcLTdfGZQGx8B&#10;PIPQ7IeT8uPx7+Tbo1/J0UOfqf5KXlqWRC1bLu+8/LK0bd5c2jRvIW+89AqIehYkPQfiXpYeCBeX&#10;zJsnuVnZKgTidNbdEIoOQ6d83KixshQt8Co+WsSxOz7e5eGNEMVbPJHGwtNWIezJRdijkZebK/l5&#10;ebb0UijIz78yFBRIEbxvIT2wuc96nDzAeg25ODfTnOzsC6C/57XxNzrV+/mbLHj4bA3Lf6zf6WMx&#10;5edMhOEZGRmSnpYmiegDR0VGomxiEfoFia+PvwV+Nnh7+qjwsBKNXSx+z7C7JvsR/eDD4HQn+p7r&#10;K6rQHyxBZIP+ILsW8Ynq5WC+q8hXp8JDQtVx/RGl+KIBHY/oRT/IzCdOZk+fpd4KWLJwsf2YG6e6&#10;45jb/2YoOWjQoH+tLi6VnIwsyUiB2BhC0i5BjPz/7V3Zb1PZGR+Qpi9VpUptpaqqukynfenfUCH1&#10;rdK0aofXoZHailIJ9QEJpBFqURegLZ2F0gBJIYmTQFYCJE5iZ3PsxLGdxFnsOPGS2E7IUKARQQxT&#10;xDZff7/v3uOYkGFAfRkp55N+Oss9y72+53e2e77PT/g97IH8d/2urN/4j9xcWdVNgmks5i//7YRO&#10;N99Az/jb3bvlzR+9Ibt//FP5xVsVWKv9Tr///BJrwLewFuQJhJOYMvJoVw2IxfOUHjSYekwhPUB9&#10;Xb001DWo9a6l3KJk0xnVHEgDmYW0gnGZtOMneC294EDjDUxapjPpNa8DXisvS8tAWQvz87KQmpf5&#10;VArrpJSksFYq96eSDubomrDrMk7jXZgwN5o24pIlJBNwAboGidmEzM7MYKo4jU5nSiYxksWiMSVx&#10;S3OrNDZcBC5IY/0FafA0lkBNi0a4QRB2DB3JCwle+Ye378hqYVkWEimJU0MhNKo2Q0m6Xm+3a2vm&#10;srS3tkk11uLNTU1y/Ogx2bf3N1ivHVIlU5LsfUxn3/v7u7J//35j6o7HtziVNMe3th/ZZiYnZTQQ&#10;lAFfH4jmU/PiLyOPProvH67dllurH8hydlEWZpMSj0SFJ1Eaa2rk13v2yLHfH5G34fIj6c8wXeG3&#10;Gp6rI8k8IBgPLjeAZI38duRpABytgYtoRE38sI7pZAd61choWJKYxmZAgiwIkQM5iMVM1gH8SwBV&#10;WYyrwLUlIJ/NyVLWuA7oLw8zHWHKNHXkQD7WmVXX9ZP0LkzYSWPSkbhPuyaN5nHzOphXLIDESm6S&#10;mQQE2RIg2zSJNo7GPxLWd0QteCrmUl+wyVVlKkdTI343xBPDGB0/unfPfWOfLh8/eCxr6ETz1DnE&#10;7z3JI3SoNzgUEP65Sp8PxMO09B1MUTva29WW5OG3D8uJv5yQU1gr8iysg5PyBywZ0MzKp5I0T749&#10;p5Kzk3EZ7h90ppC0N4IX6cMI9zLy+P4DVS+5vryCaciCJNAwxsNhlNsvI3jRF+rq5OQ778qvKirk&#10;+B//JLVYUzScrwMZPfodj5oDTSAYVXMcNZ2L0oLG0sLjYmhMbdSZU6VURwP8Er8xtbZLJ1wf4oNI&#10;E0O+GeRPo7x8nUeWa+vkGqY5yzW1CNdJ1uOR+fp6SQLTnFoBEwA1A4gogWsRF+YUySiB8kZQBhFC&#10;mUSQQNl0h7dAEGlLYBjQvOiARgD9WM5TLNX/0nOcAbgDQN+589KLe/ei0+nEM13Gs1NJtx3PSrTh&#10;+dsQbsVzUznXKOiSVCQdoSRDB0WdwlZc547jLN7JIKahLyP3sGS4jnV6Dp0OR1zuYk7ExnUKOR6L&#10;yRCmt9y5PPrn43LqH/+UylOnsRwwqJTT/HQAwqGZmankttYE2DmJKQkNsPoxqvV2OQZXe+kH6aKR&#10;mPuzf7I8efRIbqyuCkfIQb9fCrkc5v6rUsAIEsa652pHhx5Ora2ulos8+gViUT3H0YGjuo4DRz+u&#10;SZVQS0BDaW9qkUtoXAo0NDW9AKI59k4cuyc00dCFOD+mVQGkH0NDi6P8ufoGyYJ8RZBlBQ14lQBB&#10;VtDoCyDBIpAhCT31kiIR4Z8FaIRoCmGePKEmOEEDREQUeQjqzUVQnrrAGMrkqRQ9mYI6YooaiYFU&#10;sXPnJAZixUCmKBDhGU+4IaxLhzGyD2B95cd99uB38eLer+IZLuN51cQEnu0SP8UASjgSD2jDs7ID&#10;IplaMMI5Crsu0QB2VEaJ11HqbcZ7+kCmMA1dxLt5UXn88JHcub2OthCR5WJRVgCOtFw7vv/eSZCt&#10;SlF9ttrBGaJKqk6flbOVZ+QMSId2ZshmppL8wL291m1zszOPwsMhNcDa29mNhbDXAY38IMx/qvGC&#10;gN1mHfcCsr62hrVPGg2jFWV0ig/zfJpQIHmoskPNbgcbyqgMqzoPiYUGZLTCHbMLTqNzbJ2AWCRX&#10;CR1bohPoRdoB5A2RfKhjEiPlbOMFjG6NkgPpl0hCkKVI8rlYPl8jRaCA0SUPkuTgZhTnJA2kCJCG&#10;mAOSIE0CnQgxa1BVLTNwp+DGQagJpBtHGWPAKOoIYi0aQP39uA8/7qkH9+fFM3OU5r07HUgHOpRL&#10;OnVW1xCOZMNv6RBug2wONkhliFdONqfjcmYHK/mCXANp+J1udeWa++aeL1SWLeTzIF1Uzp+rdVGj&#10;mzDn0WkouLGFWQtB/UUlHQj312PHHqK5makkz0puv08AHIU4heR3NbV0DIL1KNEc0Npxj7dX/zyD&#10;I10vppd+rO1u3rgld9bXtafjZgCnFzNT09rjJbCQp7ly2pJUU3c0c6d2TEAEkoVgwyKB0HDYg/Pg&#10;s8ahQZk0jt0TF/Azv6IdZEJ5m3F1EzSeRopQP++B6AZ8iOvHtUGUE0J9o6g7goY7jkY/gQbL/ySI&#10;gwRTGBmnQYgZjI7TIMc0yDmNEXIKZIkDkyBqDOFx+KO4FkYaYgR5hpE/AAyirH6U6Ucj70U93aiP&#10;x61K94n7UbjhKyVskE5HcPwGJdLhd1LSKeEAlE3SKUAoA0NCDePZSE6dGbDT4m+LOli3H+91pVCU&#10;/OKivr9YNCrh0VHdgeVu6EgoJANYp10EYS9gtOSGTAM3Y/Cc9Zil1GOdzc0sauPXYe1dCwLWgIDc&#10;8NpQGj5jRjdjxHXbrdl25DM53fIfBIEGsGZTW/4EppGcVhLcoeSfafT7+mXAP1CCE3b/aANpNF0J&#10;PgcgaR+mpX0YHWlmwYdR0xh67e64Kl68bAOGCRoZ6im/TrccvOZC/SzPBa+z/A1jsigL/l7US6gf&#10;HYpP7wedC+LUXx7edJ3ptRNy85vyTPnl99Bl7s8Nb75uwl7Xb9IbMGziugC1x+mCxFAikoBlxNuw&#10;aLbhlseXo0Qykrus7E7Wy/rgXkaYdj8voZ521EGThHTbkL8VZKXbAmITXCtyM4YGnbjzyZ1jA+4q&#10;k3w1GPFqMaqjvfHIFnciuVbbdrLjyZMnH/Pby8P7D+T2rTVZ+/ctWVlCL5dZlGuFZay/lmQZYYMV&#10;xBUX84h3sFpYUfdaHmmzS8hbkCLCy0hTRLiQXZR8OqdYWshKLpWWbHJew5lkSlJTszI/k5AkzwMS&#10;8RmNS8A/O8FzgHGZQ5jx9E/HJtVleLosnECYmGJ4Ykrzazg6UUpv8vMbkuaHn2mc/NMaZvpZ1g2w&#10;rHhk3IlDHpbL84iTiGPa8XBU/bHRiKajGwmFFXHk4XX6x4Kjem0Caeg3YbphHqgeGVMwPBII6vct&#10;k48zhFGkGUN4JBCSIA0j9Q9JgGpHQGgoKMHBYXSW6PjQ6RGD7AwRHoJLPz/pMD6ITnUIeRg3zHKo&#10;oOuWxbIJ1sPyQvAPu24A6UaCIxJEXYNIz3j+ZRjjuXvNP8jsQefUixlQN2ZCNEHPJQg/ERAcOfP5&#10;/G22N6fZbUPBNHzH3r17Xz1w4MCXDx069P3Dhw//8MiRI28ePHhwX2Vl5VG/3189NjZWD7SHw+Fu&#10;IAB/xGBiYmLGYG5uLpNMJrMGiUTiKSSJsuv/LzaXvTms6TbFfzKeLb+ELdNvjWfzPPs7fBrW19c/&#10;M7h7925mbW1txuDmzZsRg+vXr4eLxaIvnU6345kb4vE428rJ5ubmQ8ePH/852tBP9u3b94M9e/Z8&#10;r6Ki4ou7du3iZogVEGxna2vr565cufKFnp6er/T19X2tv7//G4FA4FtwX0Pcdwifz/e6g8DruKYu&#10;0n73s4yuLoOuMmwVNnGb3efBSWPq0To17kXyPg9Pl1X+HBpfXt8mbE63EbdVPc+Dk8eUsfHuN2Da&#10;hdfrfQ0d87fhfhPhr8P9qsfj+dKJE/Wfr6qqepWdutvUrJQLf5jnYKeFRRm2aiMKtzlZsWLFihUr&#10;VqxYsWLFihUrVqxYsWLFihUrVqxYsWLFihUrVqxYsWLFihUrVqxYsWLFihUrVqxYsWLFihUr20xe&#10;eeV/59WcWLB+DG8AAAAASUVORK5CYIJQSwECLQAUAAYACAAAACEAsYJntgoBAAATAgAAEwAAAAAA&#10;AAAAAAAAAAAAAAAAW0NvbnRlbnRfVHlwZXNdLnhtbFBLAQItABQABgAIAAAAIQA4/SH/1gAAAJQB&#10;AAALAAAAAAAAAAAAAAAAADsBAABfcmVscy8ucmVsc1BLAQItABQABgAIAAAAIQCQTZ0FQgUAANYO&#10;AAAOAAAAAAAAAAAAAAAAADoCAABkcnMvZTJvRG9jLnhtbFBLAQItABQABgAIAAAAIQCqJg6+vAAA&#10;ACEBAAAZAAAAAAAAAAAAAAAAAKgHAABkcnMvX3JlbHMvZTJvRG9jLnhtbC5yZWxzUEsBAi0AFAAG&#10;AAgAAAAhAKYqjtLiAAAADQEAAA8AAAAAAAAAAAAAAAAAmwgAAGRycy9kb3ducmV2LnhtbFBLAQIt&#10;AAoAAAAAAAAAIQDHkLVcn74AAJ++AAAUAAAAAAAAAAAAAAAAAKoJAABkcnMvbWVkaWEvaW1hZ2Ux&#10;LnBuZ1BLBQYAAAAABgAGAHwBAAB7yAAAAAA=&#10;">
                <v:rect id="Rectangle 566" o:spid="_x0000_s1584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hWtxgAAANwAAAAPAAAAZHJzL2Rvd25yZXYueG1sRI9Ba8JA&#10;FITvgv9heYXedNNCU42uIkKx9FAwmoO3Z/a5CWbfhuyqqb++Wyh4HGbmG2a+7G0jrtT52rGCl3EC&#10;grh0umajYL/7GE1A+ICssXFMCn7Iw3IxHMwx0+7GW7rmwYgIYZ+hgiqENpPSlxVZ9GPXEkfv5DqL&#10;IcrOSN3hLcJtI1+TJJUWa44LFba0rqg85xeroEi2799mU3xN7yYvD/fjRBdrr9TzU7+agQjUh0f4&#10;v/2pFbylKfydiUdALn4BAAD//wMAUEsBAi0AFAAGAAgAAAAhANvh9svuAAAAhQEAABMAAAAAAAAA&#10;AAAAAAAAAAAAAFtDb250ZW50X1R5cGVzXS54bWxQSwECLQAUAAYACAAAACEAWvQsW78AAAAVAQAA&#10;CwAAAAAAAAAAAAAAAAAfAQAAX3JlbHMvLnJlbHNQSwECLQAUAAYACAAAACEAFF4VrcYAAADcAAAA&#10;DwAAAAAAAAAAAAAAAAAHAgAAZHJzL2Rvd25yZXYueG1sUEsFBgAAAAADAAMAtwAAAPoCAAAAAA==&#10;" fillcolor="#f30" strokecolor="black [3213]" strokeweight="3pt"/>
                <v:shape id="Text Box 174" o:spid="_x0000_s1585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dvOxQAAANwAAAAPAAAAZHJzL2Rvd25yZXYueG1sRI9Pi8Iw&#10;FMTvC36H8IS9ramCrlSjSEGURQ/+uXh7Ns+22LzUJmr10xthweMwM79hxtPGlOJGtSssK+h2IhDE&#10;qdUFZwr2u/nPEITzyBpLy6TgQQ6mk9bXGGNt77yh29ZnIkDYxagg976KpXRpTgZdx1bEwTvZ2qAP&#10;ss6krvEe4KaUvSgaSIMFh4UcK0pySs/bq1Hwl8zXuDn2zPBZJovVaVZd9oe+Ut/tZjYC4anxn/B/&#10;e6kV9Ae/8D4TjoCcvAAAAP//AwBQSwECLQAUAAYACAAAACEA2+H2y+4AAACFAQAAEwAAAAAAAAAA&#10;AAAAAAAAAAAAW0NvbnRlbnRfVHlwZXNdLnhtbFBLAQItABQABgAIAAAAIQBa9CxbvwAAABUBAAAL&#10;AAAAAAAAAAAAAAAAAB8BAABfcmVscy8ucmVsc1BLAQItABQABgAIAAAAIQAgLdvO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68" o:spid="_x0000_s1586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0g4wQAAANwAAAAPAAAAZHJzL2Rvd25yZXYueG1sRE9Ni8Iw&#10;EL0L+x/CCHvT1BWLVKMsgigoqNWDx9lmbLvbTEqT1fbfm4Pg8fG+58vWVOJOjSstKxgNIxDEmdUl&#10;5wou5/VgCsJ5ZI2VZVLQkYPl4qM3x0TbB5/onvpchBB2CSoovK8TKV1WkEE3tDVx4G62MegDbHKp&#10;G3yEcFPJryiKpcGSQ0OBNa0Kyv7Sf6OgPfj4dtzmiOPN9ed31632ct0p9dlvv2cgPLX+LX65t1rB&#10;JA5rw5lwBOTiCQAA//8DAFBLAQItABQABgAIAAAAIQDb4fbL7gAAAIUBAAATAAAAAAAAAAAAAAAA&#10;AAAAAABbQ29udGVudF9UeXBlc10ueG1sUEsBAi0AFAAGAAgAAAAhAFr0LFu/AAAAFQEAAAsAAAAA&#10;AAAAAAAAAAAAHwEAAF9yZWxzLy5yZWxzUEsBAi0AFAAGAAgAAAAhAC3vSDj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6C04B6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05696" behindDoc="0" locked="0" layoutInCell="1" allowOverlap="1" wp14:anchorId="09DA0A49" wp14:editId="0CC94433">
                <wp:simplePos x="0" y="0"/>
                <wp:positionH relativeFrom="column">
                  <wp:posOffset>4587875</wp:posOffset>
                </wp:positionH>
                <wp:positionV relativeFrom="paragraph">
                  <wp:posOffset>6452221</wp:posOffset>
                </wp:positionV>
                <wp:extent cx="1024255" cy="1029335"/>
                <wp:effectExtent l="19050" t="19050" r="23495" b="18415"/>
                <wp:wrapNone/>
                <wp:docPr id="961" name="Group 9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962" name="Rectangle 96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3" name="Text Box 99"/>
                        <wps:cNvSpPr txBox="1"/>
                        <wps:spPr>
                          <a:xfrm>
                            <a:off x="83975" y="611155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Spread the Word!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4" name="Picture 964" descr="http://images.clipartpanda.com/megaphone-clipart-png-megaphone-1979px.pn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963" y="46653"/>
                            <a:ext cx="831215" cy="635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DA0A49" id="Group 961" o:spid="_x0000_s1587" style="position:absolute;margin-left:361.25pt;margin-top:508.05pt;width:80.65pt;height:81.05pt;z-index:251805696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Squb6wQAACEOAAAOAAAAZHJzL2Uyb0RvYy54bWzUV2tv2zYU/T5g/0HQ&#10;d8eS/JQQp3CdpCiQdUHboZ9pinogEsmRdOx02H/fISnJeaEJ2qHYgNYRX5f3Ht177tHpm0PbBLdM&#10;6VrwVRifRGHAOBV5zctV+Mfny9EyDLQhPCeN4GwV3jEdvjn79ZfTvcxYIirR5EwFMMJ1tpersDJG&#10;ZuOxphVriT4RknEsFkK1xGCoynGuyB7W22acRNF8vBcql0pQpjVmz/1ieObsFwWj5vei0MwEzSqE&#10;b8b9Kve7tb/js1OSlYrIqqadG+Q7vGhJzXHpYOqcGBLsVP3EVFtTJbQozAkV7VgURU2ZiwHRxNGj&#10;aN4psZMuljLbl3KACdA+wum7zdIPt9cqqPNVmM7jMOCkxUty9wZ2AvDsZZlh1zslP8lr1U2UfmQj&#10;PhSqtX8RS3BwwN4NwLKDCSgm4yiZJrNZGFCsYZBOJjMPPa3wfp6co9XFCyfH/cVj69/gzl4ijfQR&#10;Kf1jSH2qiGTuBWiLwYBU0iP1EQlGeNkwoJV4tNzOASqdaaD2ozgN0ZJMKm3eMdEG9mEVKjjgEo/c&#10;XmmDt4Ot/RZ7qxZNnV/WTeMGqtxuGhXcElTD5eUmilwB4MiDbQ0P9qtwsoyx/NSGrUw2WDEHlyQP&#10;TWDUcLhi34YP3z2Zu4ZZew3/yArkHBIj8Rc8tEkoZdzEfqkiOfMOz+Du4G9/wgXsDFrLBQIdbHcG&#10;+p3eSG/bI9Xtt0eZI4vhcBf5tw4PJ9zNgpvhcFtzoZ6LrEFU3c1+fw+Sh8aitBX5HfJMCU9VWtLL&#10;Gm/6imhzTRS4CSwGvsVqJdTXMNiDu1ah/nNHFAuD5j1HyqfxdGrJzg2ms0WCgbq/sr2/wnftRiAh&#10;UP64zT3a/abpHwsl2i+g2bW9FUuEU9y9CqlR/WBjPKeCqClbr902EJwk5op/ktQatyjZzPx8+EKU&#10;7NLXgCE+iL7MSPYoi/1ee5KL9c6IonYpfsSpww8lb4nqp9T+pK/9z5bd3opDkKaPKj8wB8zboB1d&#10;9kXQU9bAlctJugApghPncRyDH7EdmdhR33I6TxZon5YzJ8sUpNnlTs+4fZ2/kgq4sDzgrvAVPp/M&#10;fJoPK13h9tXQMYorXsdi7umZMn5FtTxfo684+LNrNL95sUbNYXtwPTM+kv7/qG7Nf6lqZU0z/O+0&#10;DZ6edOyXNSBOmZ2lP68j21fZaIm62cmRZ6l6Wze1uXOSEkxlneK31zW1rdsO7jf/aU8AWLfXovVj&#10;KmeaggM7XVa3pGT6hDa1JMpIq3+d4GtZCakJJTzqlkaSl6PjbJwuUnk4waSt9f5m7wfos6ZXgt7o&#10;gItNBdnB1lqi/3dEM3643Q0fBLGFN5YCLMnY5w6uo9ffUN1eqZ4LumvRm730VqwhBrpfV7XU6BgZ&#10;a7cshyZ5n6OXUMh+AzEpVc29RAGxgVF6inPq+K9kuY6iNHk72syizWgaLS5G63S6GC2ii8U0mi7j&#10;Tbz52/aOeJrtNEP4pDmXdec6ZgfIe+eflcLdR4MX2U6seznQ6wm45pRE7yKI0CJkfdWKWpXneFMb&#10;xQyt7LSnJTdvxU+/4FA/Am1fiVVAwXb/m8iBBkEXc62wJ/FONsfJLJ2jtYDrp/P5zFH9vVYwiZO4&#10;k89gbfz7F1uBjeZxB3BheOnmHhGHa7XuO8Qh1X0z2Q+d+2O36/hld/YP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BEhk0OIAAAANAQAADwAAAGRycy9kb3ducmV2LnhtbEyPQWvC&#10;QBCF74X+h2WE3upmI2qI2YhI25MUqoXS25qMSTA7G7JrEv99p6f2OO99vHkv2062FQP2vnGkQc0j&#10;EEiFKxuqNHyeXp8TED4YKk3rCDXc0cM2f3zITFq6kT5wOIZKcAj51GioQ+hSKX1RozV+7jok9i6u&#10;tybw2Vey7M3I4baVcRStpDUN8YfadLivsbgeb1bD22jG3UK9DIfrZX//Pi3fvw4KtX6aTbsNiIBT&#10;+IPhtz5Xh5w7nd2NSi9aDes4XjLKRqRWCgQjSbLgNWeW1DqJQeaZ/L8i/wEAAP//AwBQSwMECgAA&#10;AAAAAAAhAFNbm3qfDwAAnw8AABQAAABkcnMvbWVkaWEvaW1hZ2UxLnBuZ4lQTkcNChoKAAAADUlI&#10;RFIAAADJAAAAmggDAAABQwWs+AAAAAFzUkdCAK7OHOkAAAAEZ0FNQQAAsY8L/GEFAAACH1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Yxez0AAAAtXRSTlMA1oIub7DxXJ0I3kmKyzZ3&#10;I/mlEJLTPsBs7lmaBduHyDN0tSD2DeOP0Dv+aarrAkMwcbId816fCkuMzXm6JftmpxLoU5TVQIHC&#10;La8a8JwH3TUi+A+R0j2/KqwX7VgERYbHMrQf9WChDM97vCf9qepVlgFCg8QvcBzyXZ4J38x4uST6&#10;ZaYRUtQ/LK4Z71oG3EeIySH3YqMO5E/Rvin/ahbsmAPZRIXGs/RfC+FMznq7JvxnE+mVcrKoGAAA&#10;AAlwSFlzAAAh1QAAIdUBBJy0nQAADEhJREFUaEPtm4eDJFURxkcR9TAgRlAwg4BiAEVFRRHJJ3Am&#10;0ANFwYAiZkVQFA4TKAbSoW0AhDMn/AN99dXvpe7XM927O3vseT9u5lV9X9Wr7t1ldrZnZjGTjrVk&#10;b+dqw+sCMgaeOe7RnTAlaO6hCUu8y/9LnKq4uzJZp0q26jf7an2sEj7teaCwvmWLkBNIFkm2FL4k&#10;WW7uyZYCvxceXRitTBYoUiyGxZml1qi3e0nbOojjhlPjQfYP6CfmvDAE9/WauvBdtib9V1ohPlfO&#10;ZaZnh8gcb/I8N+ftYhZb1BQdZSsdbeCrx4byqihaIQjfCyK1iAtSZdkiBkKCTRqMO0u2Wz/xtJ1J&#10;R2ItVeHqLm+Jdd17JX3PsyZWSk+3uN761Nx1T5HdQL5+LI3dcQu7mTMgy/6j43luut3NBAWgEuPd&#10;sV4CbuB4t8mEJUlVfdHzZ3cMF8BrXFXsN1khcG9jPUgQdbWkm+H6gMLyMm412QcJvdl9WgW7l7e0&#10;m1ZhPRtq2kc8nWu7FxPtELq9BMupv4BTvpj29at6PkAwjlrU4431Bi28w6v2e+eKFjoou8GWmIzg&#10;5UbMXfSsRfC8wYpUp2C85SZ8x3tUPdriBg2WnB/LlQ3Zhez1AcXLWpJYnY1ue5otXXcdkZ2Ad1hV&#10;d5WXD1rchhA/rg61UF4WqL4S7lUFYqslmRlVoA5b4m8WUkcVqP0WNwzPQRXGyyi/wVdZ7gSUR7rH&#10;ohHi11tdbDEh8g4TEmkvyrnpHicgJTKtxSXYlVsC6iC8E8ORBklSOTcjaFdgFrxUjvAyI4dYBopL&#10;GC7ovke2I1IKbdhW+2Ko9GgVLO9YvecQa5nZs4GWQ+vIrIng/57uFoKtYfy70XWnEG0WmyHIa8b0&#10;mfgEgVIz7szgb9oF0AJ13HW7iDeGNs+gGg/lrG/NRO0VGCLnA2s63qkNChaLu9N+nsdoI2Nos+tD&#10;Ne6pZvEeBJ4YSJtO7kl/sSYkF6tHCg5Im4YaiBtT0vaXshZjLJiC1d5BLEJrb1LUu1ex5ilXW7QC&#10;FRInpMhJSH8rQVS0nmfKElQ0GBEo9opIl9RfWxuA7IA9kRkSDJaMjNKJa3vKw7IcpAHunECVkD5x&#10;iuQE4hAsyoQEU1jS+joLEgeCYWoBToO8SUSyKSzVCpYOhpQFPfImCfRoxLTYJAywRhNLcFvIpMzJ&#10;soy43qXACFpzypIx8qhyspwWK/DACHF7SlHTxzyKnCgGPsK6r9ogJPav7gJKhuBH7pUmJw6zEg8c&#10;ZvQ7e9xINaCCFOnhp9VX27HGS4/2pUL2/vBzXrI/94DKnPjINRhScBptgFpxNV7Bf7AKlg0BmpdX&#10;UmKgzIXulf2qSZcVZqP2AOm6YMqaxzAkgLAemLFdUw6pMaRrY5vGHGbHc972/JBs5c/i+I/21v3I&#10;a8b4lFcSbgofESCvGTXmoQECoWbUmIX2Fyeh1JhDuGG0PSCFv2QfJjAqZ2No9whawC7LQ8/ZANoh&#10;gWh03W+INj1F/QXIRs76zkzUXoIucjqw5qDmivj+IRHyFKR4Lt5bs/h43kx5ijY2RI1qL5DufjFF&#10;1tkKZ3GE76D2kmClKTeH/CwLHorWPGKX1hI3+d5EIZXPwnpujUFFtLXqbx0EoslclDvUXIF6crJT&#10;MGtI2aC4Ispx9SgFE6nK1Vwh+ecxiIqt06dY7QPEgdCo9gL07t+s3RdYpw65uF9qmfoz6B5Exa7w&#10;1Z2jDAu77vT+lGgoOC8qtk4Z0qqTcpOcSDLS5nHtNw9pV7kmLxGNtHlch+0V56jmcbKCPep8juyI&#10;OwRRsHXpEBWMlBRbRKSbxJIrLGgjO0Dao9giIt2kB3FIR4fIEwh9MCgSEuLu/avTQ+Q4KAOwvMjx&#10;dxVZxGrLr2Pew+QE2gAsLwIZJxGw/DgZFaZmEIekrTLS7yVg0f/yFhT0H5J0Ga0JrdQJCWcQxDwZ&#10;kfCgZloBRoNij4iER7rucgzlyXCU2l0BVoOuu9CXjPTX5M3jmnfxx8u36T6D2cJN6oTko/Lmtjwv&#10;rHpSIULyDKusqZ611YwM6a0/irnR3RKS7u9WW4HdwD3KBHJcTyQthljT4FtSFAyRSZnI6mLxi5Tm&#10;PR7d6iE57d6iIBAk+2daDwoamGfPHBJJ1fIZ1rxDCO3fk726hIIW3bG2R8ZF3dturIMhLaho0O8w&#10;7ZLBkH96EDizuy08+W/PoWTIWY0hsTqtZbvtPzJkfAx2RJKMtDcqdN39NkJPd5fwWsodxEhQnu5G&#10;+0S8Idz9XuWroKc3JQhHuD42pNdQ8nL5HyaLDHpU5aS4NyNwrZWerYYKbAhf1kg9Bb+kKTqfoAuO&#10;RK44BrMAp2R8hkOngTIgPKqXoBZcnq5OjEFrAKHFA5QEUEpWnUiA5qVDFosvUzRhwyZ0r2qfVDSK&#10;dwfIR5lQMsoffcQmdpgCM7ZnyFqnMCKAsBYYcXjINBgRQFgLjAggrAMmBBDWARMCCGuBEYfAkDSF&#10;dE0wZM1TFosXbMOMwxzmkKSLf/AcCoQHgosJdzy6gPUXkicOdlTwXaQJeAPJEwI/ogzyBGY3rBcO&#10;p2DGh23p+DzpQYVjqcGbwDfpOPjfmJM5kB64BaOHSsdBPxeOYsBD+AVXd8X7RgroWP1phLXCMTS4&#10;kooKu2xzDHFGl8sEwvbD/Dbfp6jGXu8ZHrFE4ziE7YXho1DWR6/t5Yv9jjSBsI0weBlUDnC3fq3I&#10;NQNhm7BXtSYQKvVZpj773b6JVLhkIGwHN6SRBKNYNUuN26XxdqQAytphXDzK5ajj1hA8S1HG7fKo&#10;EQyUtcIohp1IMo7KeDfK0SSO7ABpAMFAWR/MSZMaHynsQyWtJMIVf+eQgxAY/s7ZShhSHs6EM0nV&#10;l9ZpwIWu+y95cSbVKW8tDOiNQFsKpYF+ntq/Qb7+U0mvu12CEJnyPRmcShbIs/Ik8sAnkbYQdm5+&#10;lSa9SvoGigMoZI29SQ2UrYJdR/d1a8W3hlqjr5AnpdgJZUtgy+VvQfGRqhvjuSoV/kaafJikDaHb&#10;g7JZ2K7rbkdoo5IcjaACB+U00tT2r17edTejbAa2CiCMU1QpbPMrrxBIZLmL/E2k5WdnNwbbGChL&#10;2VsUqqkNFcYFtZTedUle7IKwAR5lB4G2Equ9r4jbUCB6EulWncnpNMMB5AmonnjaqVzjygdJPduK&#10;M3mQvswrcCahDmK9XbINBaKWPlWnGzuTL9FSgzkVa3mEuDiMHviiJ7XTAMIq4h9LfZb87mijLuJp&#10;p9JTeumx5NPORI84baiYzlVVl/ZogW88s1Y8S+nHyLvLEMbY+8bFPZS2+A5lM7C2fxAvvq1dGuAb&#10;9qbTQvEspemj9H9FaGH+ki+bQeUc3l/1aZcG2AbX6cj6Z5J2IB3wfGz/2NAoVM+i6tMuDf6EH/it&#10;BJKZZ4JnLsEYNMziq2WjdmmBH3hnnSvrzieLf1q2DuUWHGPViXT7aJqFNRJOOZOnWpofI+Vm+xLP&#10;GycSjV3h7riVZ9LYYAJFozZpgR9opTk/0vPhgUiLd7+jbQm0zaNo1CYt8AOWFa8+NNxKiEis7lZA&#10;3zxyo/Zo4bYxzMoXTpQ3DsPF6m4FG7vSFBrzRwWbyBVV4g3EhvJSAFfj3TnULeVGWmdh1xhtHXsS&#10;VBxbiMtXVCsvYHn3IZICr4t3d3ndKuidBX3qb+Jlga67hsiorIBqW0fgcrg7xT7X0S0eM2Elt9E9&#10;h9D2ovzLYMDXKQt1PyQSwbqWUKiYuMaN6m4Sx9M/ndC05AkEReG327lE4tSuexqhuK+srfFtzrI7&#10;u7A++UwiP/3ZV9hpJXS0oab/WnbXXUTklKV9DsgMt11eZneb50x2r8BrEktYoX/YHw2V9xM38K0i&#10;W3QqkbsZItAanEBFTf9EbIM7CEewpyqJmZelK16N3Yff2WRD3O5xRuNEiFbz7OuPsg9D+/ZLiJcE&#10;l3EntZl0sXQALTXvY03MOJEh6U+0milnktlH1yjUrWBTJyIYV4E1i3fRO2Daw9/mTyTAxAKM+TQu&#10;Pf0Sazn3/IFgczCzAGNDsAU03lW0TpiamX3hqyZfiELYPpibQd+BcAKJr6HvPHZzBgn0HQgnUICx&#10;4/gBx1+w7IrmExkOvwRnp/FFDr8AZ8fB4Rdch7PT+BzHX4K10+DoK7B2GJ/l6CvwdhgcfAXWToOj&#10;L8DYeZzCCSTQdyJXcAqRzb4V5uDCSThohznMocZi8T9abLJBn99TBgAAAABJRU5ErkJgglBLAQIt&#10;ABQABgAIAAAAIQCxgme2CgEAABMCAAATAAAAAAAAAAAAAAAAAAAAAABbQ29udGVudF9UeXBlc10u&#10;eG1sUEsBAi0AFAAGAAgAAAAhADj9If/WAAAAlAEAAAsAAAAAAAAAAAAAAAAAOwEAAF9yZWxzLy5y&#10;ZWxzUEsBAi0AFAAGAAgAAAAhAH9Kq5vrBAAAIQ4AAA4AAAAAAAAAAAAAAAAAOgIAAGRycy9lMm9E&#10;b2MueG1sUEsBAi0AFAAGAAgAAAAhAKomDr68AAAAIQEAABkAAAAAAAAAAAAAAAAAUQcAAGRycy9f&#10;cmVscy9lMm9Eb2MueG1sLnJlbHNQSwECLQAUAAYACAAAACEABEhk0OIAAAANAQAADwAAAAAAAAAA&#10;AAAAAABECAAAZHJzL2Rvd25yZXYueG1sUEsBAi0ACgAAAAAAAAAhAFNbm3qfDwAAnw8AABQAAAAA&#10;AAAAAAAAAAAAUwkAAGRycy9tZWRpYS9pbWFnZTEucG5nUEsFBgAAAAAGAAYAfAEAACQZAAAAAA==&#10;">
                <v:rect id="Rectangle 962" o:spid="_x0000_s1588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ZcGxgAAANwAAAAPAAAAZHJzL2Rvd25yZXYueG1sRI9BS8NA&#10;FITvQv/D8gq92U1zCJp2W6TVoogH01Kvz+xrEsy+DdlnE/31riB4HGbmG2a1GV2rLtSHxrOBxTwB&#10;RVx623Bl4Hh4uL4BFQTZYuuZDHxRgM16crXC3PqBX+lSSKUihEOOBmqRLtc6lDU5DHPfEUfv7HuH&#10;EmVfadvjEOGu1WmSZNphw3Ghxo62NZUfxaczcMoWb1I8fXfpSzjvpLx/l/3wbMxsOt4tQQmN8h/+&#10;az9aA7dZCr9n4hHQ6x8AAAD//wMAUEsBAi0AFAAGAAgAAAAhANvh9svuAAAAhQEAABMAAAAAAAAA&#10;AAAAAAAAAAAAAFtDb250ZW50X1R5cGVzXS54bWxQSwECLQAUAAYACAAAACEAWvQsW78AAAAVAQAA&#10;CwAAAAAAAAAAAAAAAAAfAQAAX3JlbHMvLnJlbHNQSwECLQAUAAYACAAAACEACz2XBsYAAADcAAAA&#10;DwAAAAAAAAAAAAAAAAAHAgAAZHJzL2Rvd25yZXYueG1sUEsFBgAAAAADAAMAtwAAAPoCAAAAAA==&#10;" fillcolor="#ffc000" strokecolor="black [3213]" strokeweight="3pt"/>
                <v:shape id="Text Box 99" o:spid="_x0000_s1589" type="#_x0000_t202" style="position:absolute;left:839;top:6111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yjnxwAAANwAAAAPAAAAZHJzL2Rvd25yZXYueG1sRI9Pa8JA&#10;FMTvBb/D8oTemo2WShpdRQJiKe3BP5fentlnEsy+jdltkvbTdwuCx2FmfsMsVoOpRUetqywrmEQx&#10;COLc6ooLBcfD5ikB4TyyxtoyKfghB6vl6GGBqbY976jb+0IECLsUFZTeN6mULi/JoItsQxy8s20N&#10;+iDbQuoW+wA3tZzG8UwarDgslNhQVlJ+2X8bBe/Z5hN3p6lJfuts+3FeN9fj14tSj+NhPQfhafD3&#10;8K39phW8zp7h/0w4AnL5BwAA//8DAFBLAQItABQABgAIAAAAIQDb4fbL7gAAAIUBAAATAAAAAAAA&#10;AAAAAAAAAAAAAABbQ29udGVudF9UeXBlc10ueG1sUEsBAi0AFAAGAAgAAAAhAFr0LFu/AAAAFQEA&#10;AAsAAAAAAAAAAAAAAAAAHwEAAF9yZWxzLy5yZWxzUEsBAi0AFAAGAAgAAAAhAHKHKOf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Spread the Word!</w:t>
                        </w:r>
                      </w:p>
                    </w:txbxContent>
                  </v:textbox>
                </v:shape>
                <v:shape id="Picture 964" o:spid="_x0000_s1590" type="#_x0000_t75" alt="http://images.clipartpanda.com/megaphone-clipart-png-megaphone-1979px.png" style="position:absolute;left:1259;top:466;width:8312;height: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OuOxQAAANwAAAAPAAAAZHJzL2Rvd25yZXYueG1sRI9Ba8JA&#10;FITvBf/D8gq9iO42SNToKhJo66UHo3h+ZJ9JaPZtyG5j+u+7QqHHYWa+Ybb70bZioN43jjW8zhUI&#10;4tKZhisNl/PbbAXCB2SDrWPS8EMe9rvJ0xYz4+58oqEIlYgQ9hlqqEPoMil9WZNFP3cdcfRurrcY&#10;ouwraXq8R7htZaJUKi02HBdq7Civqfwqvq2GcfqeNotLzsWKE/5Qp+Rzurxq/fI8HjYgAo3hP/zX&#10;PhoN63QBjzPxCMjdLwAAAP//AwBQSwECLQAUAAYACAAAACEA2+H2y+4AAACFAQAAEwAAAAAAAAAA&#10;AAAAAAAAAAAAW0NvbnRlbnRfVHlwZXNdLnhtbFBLAQItABQABgAIAAAAIQBa9CxbvwAAABUBAAAL&#10;AAAAAAAAAAAAAAAAAB8BAABfcmVscy8ucmVsc1BLAQItABQABgAIAAAAIQC6jOuOxQAAANwAAAAP&#10;AAAAAAAAAAAAAAAAAAcCAABkcnMvZG93bnJldi54bWxQSwUGAAAAAAMAAwC3AAAA+QIAAAAA&#10;">
                  <v:imagedata r:id="rId24" o:title="megaphone-clipart-png-megaphone-1979px"/>
                  <v:path arrowok="t"/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-170257</wp:posOffset>
                </wp:positionH>
                <wp:positionV relativeFrom="paragraph">
                  <wp:posOffset>6460646</wp:posOffset>
                </wp:positionV>
                <wp:extent cx="1024255" cy="1029335"/>
                <wp:effectExtent l="19050" t="19050" r="23495" b="18415"/>
                <wp:wrapNone/>
                <wp:docPr id="121" name="Group 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54" name="Rectangle 15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Text Box 193"/>
                        <wps:cNvSpPr txBox="1"/>
                        <wps:spPr>
                          <a:xfrm>
                            <a:off x="0" y="783771"/>
                            <a:ext cx="101488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Social Scientist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Picture 156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3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7" name="Text Box 19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1" o:spid="_x0000_s1591" style="position:absolute;margin-left:-13.4pt;margin-top:508.7pt;width:80.65pt;height:81.05pt;z-index:251806720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nO0XiQUAAJUSAAAOAAAAZHJzL2Uyb0RvYy54bWzsWFtv2zYUfh+w/yDo&#10;3bEkS5Zs1CkcJykKZG3QdOgzTdEWEYnkSPqSDfvvO4eUZOeyJmuHYANaoA4pkofn+p1PevN239TB&#10;lmnDpZiF8UkUBkxQWXKxnoW/fr4cFGFgLBElqaVgs/COmfDt6c8/vdmpKUtkJeuS6QCECDPdqVlY&#10;Waumw6GhFWuIOZGKCVhcSd0QC1O9Hpaa7EB6Uw+TKBoPd1KXSkvKjIGn534xPHXyVytG7cfVyjAb&#10;1LMQdLPuV7vfJf4OT9+Q6VoTVXHaqkG+QYuGcAGX9qLOiSXBRvNHohpOtTRyZU+obIZyteKUORvA&#10;mjh6YM07LTfK2bKe7taqdxO49oGfvlks/bC91gEvIXZJHAaCNBAkd2+AD8A9O7Wewq53Wt2oa90+&#10;WPsZWrxf6Qb/gi3B3jn2rncs29uAwsM4StIky8KAwhpMJqNR5l1PK4jPo3O0unjm5LC7eIj69ers&#10;FKSROXjKfJ+nbiqimAuAQR90nsrSzlOfIMGIWNcsiOGhc47b2bvKTA147Xv91FtLpkob+47JJsDB&#10;LNSggEs8sr0yFhSArd0WvNXImpeXvK7dRK+Xi1oHW4LVEJ1Fl64A4Mi9bbUIdrNwVMRR5ETfW3SV&#10;yXopdu+S5L4ImNUCVMFoePPdyN7VDNWoxSe2gpyDxEj8BVjtB5mEUiZs7JcqUjKvcBbBP/QxXtad&#10;cDMnECWvwNBediug2+mFdLK9mHY/HmUOLPrDreVfO9yfcDdLYfvDDRdSP2VZDVa1N/v9nZO8a9BL&#10;S1neQZ5p6aHKKHrJIdJXxNhrogGbAMUAb2G1kvr3MNgBds1C89uGaBYG9XsBKT+J0xTBzk3SLE9g&#10;oo9XlscrYtMsJCQElD/c5oa439bdcKVl8wVgdo63whIRFO6ehdTqbrKwHlMBqCmbz902ADhF7JW4&#10;URSFo5cwMz/vvxCt2vS1gBAfZFdmZPogi/1ePCnkfGPlirsUP/ip9R+UPALVq9Q+oJhHyc+Ibmdy&#10;H8ST0YPSD+weFtBqiLbL/a+BQF6M8txthTTscS9Oi6JFTATPvEv9Dm+7Kn8hEAiJKADqYP1hfY9H&#10;mU/yfqUt264WWjw5qO9GTxTxC2rl6Qp9wcHXrtDy9tkKtfvl3nfMcR/3/1HV2v9SzSpOp/C/ZTYw&#10;etSvn2eAcMpuEPw8i2xeJKMh+najBh6j+JLX3N45Qgk4hUqJ7TWn2Lhxctz6x135wzpeC40fHpXM&#10;UEBAZGUG6WtFxK0xlAMXZkYRyk52/Ja7kXHMD/KaDbec7YZMbLmWJ0qshwDbRZoUSXz0EBGk08Fr&#10;BDDK6ZWktyYQcgE3rdncKOABLd4M729303vmLGuuEAywyXzhtnLw20E0LraebA36Oh33FPZc0k0D&#10;Tdtzcs1qYuGFwFRcGWglU9YsWQlk5X0JTYbC+4AFlqk0F567AOgB2CA0Ifw52vxHUsyjaJKcDRZZ&#10;tBikUX4xmE/SfJBHF3kapUW8iBd/YlOJ0+nGMPAHqc8Vb1WHp48y6UmO3L5NePbtWHzLjto+DQo5&#10;itGpCBiJHkJdjaZI//DNIokhbGAoOHFS+G4A61YzSyvs9xiRzus+nEiLguXuF1mCJwi0NtcfO2xv&#10;uXRSpFkxCgMkzaMsmTiGeegR6TgfjaEfI6nOJ3kGY7ysY8YHIvgtLQItfKIzPBGpbDROIVLjwXx+&#10;ng/S9LwYnJ3BaLG4mKSjeJxmF32koDBKufu4NBRKp/z+YHl7HwUJ/e2Jp3M9TF+NHuQdPhzRA/eu&#10;g90TgOQGA/9CejCOxunEhT/JJ5MEo3uIfpEXaQ63YfSBIIwBhv696P8gCH9H4f8ZQejfCX8QBIdM&#10;hxcAjy/Pknr3eg/fPtzp9jsNflw5nsP4+GvS6V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ggAMu4wAAAA0BAAAPAAAAZHJzL2Rvd25yZXYueG1sTI9BT8JAEIXvJv6HzZh4g+0C&#10;Ba3dEkLUEzERTIy3oR3ahu5u013a8u8dTnp7k/fy3jfpejSN6KnztbMa1DQCQTZ3RW1LDV+Ht8kT&#10;CB/QFtg4Sxqu5GGd3d+lmBRusJ/U70MpuMT6BDVUIbSJlD6vyKCfupYseyfXGQx8dqUsOhy43DRy&#10;FkVLabC2vFBhS9uK8vP+YjS8Dzhs5uq1351P2+vPIf743inS+vFh3LyACDSGvzDc8BkdMmY6uost&#10;vGg0TGZLRg9sRGq1AHGLzBcxiCMLtXqOQWap/P9F9gsAAP//AwBQSwMECgAAAAAAAAAhAHEWCFbk&#10;dwAA5HcAABQAAABkcnMvbWVkaWEvaW1hZ2UxLnBuZ4lQTkcNChoKAAAADUlIRFIAAAC/AAAAwAgG&#10;AAABIpmChAAAAAFzUkdCAK7OHOkAAAAEZ0FNQQAAsY8L/GEFAAAACXBIWXMAACHVAAAh1QEEnLSd&#10;AAB3eUlEQVR4Xu1dBXgTWdfu36TJTOqU4l5BdnGHtqngXlyqFCktUCiuBdqkuLO4u8viskAVdyiU&#10;urtbkjb3v+fOTBtYYNld4AM27/O8z0Rmkplzzzn3XD0a3y16rtIsZF9+eQzbQ5UMPyBUsG+/PMZf&#10;1UPjL+sh9u2Xx8xHVdCMB8Zf9g/qWwm7si81fGNroyUxtb7cH5hZUCOG7ROU/+AvPUQy9uWXwTgs&#10;b7fzOmjcqap5rscqIfv1IrnNDL03E67rowYdhbZmnQUD2VP/Phz26BfNeFgFTQ01QmufdX9rO0sr&#10;eWlyHYXrKZ0XY67Q+a5ntf+5qByn2zxLKnmG/OJqoxkPqxaeeriqcH5YDTT9XlU0YptRQjtXUdbe&#10;CMdi9vS/D++zv0bHFt1Dq7IblHbz40WsyKyXJU2uheaHVUdet6sgl6OV0N5op5JdscP+/lOYWgkf&#10;DN+hV9hdwkedPego/7RaaG1xXbQsszZaGF4DTQmqgk4keqG9Mc6lXRaKStjLPh9tXHglDvsM0fO8&#10;c+hW2saiTYmdn/mn1kK+8TXRnOfV0aQ/jNHRBA+0L84RbY8ZiMytRX/vKWxm0plDt+ojt1OV0OTb&#10;xigkcwdaGd42ZvaTauTux54zQofi3dDu2OFoa3S/vy8iMyvqcv+VumjkLgPyJ3+kr0ZXU6XoXNJ8&#10;5dgzRmjUPgNkv1YXbXzVp2RzVC/UfCj/7/9Jt4UiBH8CT3IhxQedS56DTiZOQcO266MBa3RRj0Xa&#10;qLM3P7/ZEDqcveTvwdSCutBlrgj18tNG/VbooGMJnshqMv1m+CEe6reRJxN7U2hTZPd/bgcAEzGV&#10;aTlZWOBwhpdpN5tGtrNoBD9sMVGI2o+tcB//GHXFGgYaYg1+SwdhZsfxQtRhnAC1HyNAZpZ0BHvK&#10;d44ghTQ8WC7dH6yQvgaGKKRhgQrJq0CF9BZ7yr8D/gPfYLn/Hvzju0MU/rvwH+wMVvjvCFZItuPj&#10;Nva0f4ZghV/v4FL/0cEyqWtoqb9LoEzqHFwqdcSvHUJKpaNCSv1H4vcj2NP/PgJKJE1ulSxpHFwi&#10;aRRUsqRhQInUHL83A4YU+5gGFfuaBBb7N7hd7FufveQHQd2Ogkbsy6+DCSHCMPbll4fTCZ288Vd1&#10;HmJDi2E/+rKYjuMh5xPaCdaTde6zH31ZmFvTxf3X0nL27ZfB0AOCMvYlwersBu+8/1cwtaGjx17U&#10;LvA4WzPH7WQltC9sYoz9WlrpFVQJtXagMs3FGpVNxfRe9vS/jxkPjdH0+8ZoyzXvt97BVVB/f8Pw&#10;aXcqpzmeoePGXdON6+EnTGVP/ftIKH6Mfu2hHbMkuhYKy7+CnC/wUuY8rYaGbjaMdDhQKXvIb3qK&#10;La8GFbGn/z3Yr9bJiim6i4COc20i+2/mpy3HIcvimJo4sq6K3C9UJjUcRBXsJX8Pw7bpo85evKhe&#10;K/n47i+jlbl10OrCOsgvoRaa9bgamnC5MjqS4I76+OugThOFWexlnwdza6HnwPW66RBNLH3aKXvB&#10;6xpIklQLSVNqIZ+IGmja3aqk8j+IwxaI6rZE9/17TwFB1IDVusjxgCG506CMLSVBmVvQ3JfV0Yz7&#10;VZHnNRx0xUPQ5YR2xAxCv+GwpVEffgF7+V8Dq93Knr7aaPAmPeR0yBAdi/bOvZ62HF1KXYImXDCS&#10;Q0wKoUxvLB4IukatbJjGXvr5aDqQju4l0UGDNuihETsN0Pnk+ehM0gzkddr0Hvxxn6U6yMJDmNlp&#10;4j8IuDjYzKBRdx9t8mPHEyejA9HjSrsu4kUM3sVD7UcLX1pMpFDP6bWfs6f/M1hOptCMKE0094Rd&#10;NMRF8KeWUyjUaYIQNRsqSGdP+8fQXJCliUys6OWWk2g5iYtwsNXKRSuX/f47R5BCshMzHFfq3SAm&#10;wrFQGH7/Cr9+yZ7y7/GxmAi/3haikGxlT/tnIDFRKRMT4TjIGcdBTl8sLlKNie6VLGuoGhdxMREX&#10;F7GXfB+oYyH8vm7ob0BzyC4tZb8NWl82XvgWMLWgh7ie0UYeAVqpLqf/Zmv6e8CkAEMEMc7EQIOH&#10;kwMqoc7jde6xX/0YmPeyGlrwujoasJGSz39VHZmJqX/WaP/aMBcLTw3YzvtgV96ytHpoeWqdnB5z&#10;DF6zH31fcD4lQtNeCeWOx2hc91Fbmg6gc7vO0U3suUg3vvVIUfEv3WmZmS1dkz39+4L7Jf0C0G2P&#10;2wYKjz8M0LE7y7J2vnJ5cS9zjyI0axeaHadZ0HmMTq7P2xpozvOqaNq9ymjibUM09pIuggd3viB8&#10;0tFd8PeDqn+LV2m38iG0n/2sqgx0fB7W79lPq6LZj6opH2cfL3Y6aBTTpAed7birStKKzPpIklAH&#10;wUPAOVNCjdCEG/qo/chKEfUttJqxP/ltYGpBOQQl7MuJL36I4AHguDy9HlqaUhddT16ZNm3VoOjR&#10;13j5vvE1S5fgZsTCN1jyuL3iHVoVTbxhjMPaqglbXg7LPhLngQ7FjyGxs6VTla/TGv4AeNAkuRy5&#10;ujCqMAhFFQajy093FfXbwEsdsoeH+ro3zYYmyprCumh1fh20LKM2bqrghwivQZor0BE64VJl3KqY&#10;ikbuNiAhNTRd+i+vlGZmTf276PZz0HqUKAHidEtvPuroqZV+4u7qxBl3ahbOfVEd+UTXkEPzBxpw&#10;8BArcuog6CJeEluTuNGZD6shr4AqaG7ALxnHEyehw/Hj0P44Z7Q7dgRpvfyjXt2/g6ZD+Lk9/ETp&#10;IDXoBYbWzfjzldG84CbRIRnbimdjNYE23KLIGqQFujiakTw8HLRGpwRWQR64Gcbc/Hh0IM4F7Ykd&#10;hXbGDEHbogegzVG9UZ0OWq0addf6g/3LLwsza7q4xSA6uu+yitYUNNvGnMYGiW9s0k1jFJCxCd3K&#10;WIf+SF+FrqUtQ94hVcjwgsdVYzTudyPkcqwSmnCiTsKQzfqo/ypd1MdPuwBufktUH7TxbXelqZXQ&#10;o6Gd8BT7l18Fmt0WiBA0CeEGoAkID+K435CUyJVUKbqc6osupixCv5Om4kx0KtGbPCjo/NAt+qSf&#10;Hlp63RdpI2iIbQzvWdp0qFZSS0e+kv2Prw/bmTTqih8EGtBQItBSH4hLZchveug0bt/CTZ/ATVEY&#10;Fhm0UY/cdL/lOspO4+hXPZby0rv58ZHtfGxHzgZRGyO7IVMreg/7098OZjbCTOjahy5+GFeAkrHw&#10;pF9PeqSJJtzRRONu85DTWV5uawdBjHga/doWS9t6Om72elGosyduoY4XoAU3OmSwP/e/g6kVtXBO&#10;kib04pTujh4uX/Oobz7cJCFut8PYRSd8wx3dmeGGdm4CZGpJf72u1r+DWXGa2WNu8ZLZt++gbiet&#10;Fg1tqE7s2+8TgTJJDpB9+2MisFR6Plgm/QMYIpPcwA90I0QmvR5EKLkGxN9dZeh/BX93OUQu3cle&#10;/r9DiMJ/SbBCupih/yIgvjGfIMwQuf/CIMxguXRBIGawXDI/VC6dB8TfzWUonQNkf+7bIlAh6Yof&#10;oEsgZrBimV2wQmJ3R+FvG6zwtb2jkNgAQxX+1oEKX+sQuUQcgBks97e6i3lHLrEEhsqXWgDx951v&#10;lvh83QEaVVxTSo1ClD6VOAYif0OON5GPAcdraJY+xztKHz2OQcoZuqrE5+pwZP9Cja8GM7Hw27e8&#10;vhRaO2glsC9/PDTsKswadpj/fdS+fxcmVlTHkYcpBIQRFPbjHwcup7WR62ltpcsZbdRqFPWC/fiH&#10;geb4K2RqnxyO4y59xSl+XwNmYurR5ECY5WQoh+Ok24Y/1gOYW4lKyJjzI2MFzMeDsWf2qx8DphaU&#10;GKbdLXhTg0y/m/uy2vf9AGZi+k/tWpgYCpMVYZLogOWGb9mPvz/03ciT1WijUZt9Ww4zGyprWVo9&#10;5bLUet+v9Pv/JiwecUggq9VBoxL70TtYlWOixPXBefbt94VGdnS080kRcjxOI3Ox8G5DO7qw4zid&#10;4t5+uvHW3rppv/Smc0ws6Xz29E/h/9jjtwVMJx53SfRqzAVd1H409dj9TPUct5NGaPSJSmjiOZMi&#10;pwu88IEbRAqbqcJkjxuGRRNvGaLBm3Ti8YMeM7GkatcVC+uZWwv/N3GSmSU1H/y721WqxPOmIZpw&#10;TR95XKmMjkdML7ifvR+dfSHNuxixrHBxFDMJeObjKsgr2AjBXOnRv+ugUUepksH7BP+bkUtzGzqu&#10;h8uv8hmPqiCH47QcBi68giuhW2mb07xDqqKpAVWUg3fzXkHX+/w3NfMnXNJ77nyWfu16jsodf0sn&#10;GUrM6QSNGlgJzNif/HYwtRTeh7GBKcuGvIEO3REHRcVznldDbR21397N2ps393ntwqkvNZX9l1YO&#10;W5ZWv3Rpal0yzx4GQWACG4xcjjmvW9rRXRTF/uS3Qx0LDUMY1EgseYoSi58QH+980iByUWRNtCqs&#10;48uXeReReyivbMHr6sp5L6qjWY+qoalBVZTtHbUjx503KrKbqvd02DbdHK8zLd709tdRmFrS0exP&#10;fxvYr9PNiSu6j+KLHxFOulY9Z8bDqo+c9lSOeZ1/Dbld55VK/+gWLomrlwdd7fNeYt1/wIwNwOCG&#10;2ymjolF7DeUwL+tAnCvpYmd/+uvDxErQD8YGYoruIJitDzweuDZ6VU4D5DjT+q3jGR5a9szyzYrs&#10;2mhZOozO1CLjYnOeMUNMMCULuuOPxHoo9kaPlu2LcVHuiR2J2g+vHMv+xdeFzTRR2qg9BiiyMJAM&#10;LwFbDtZLGbSTh+y38gpWZzaUw9ASDDHBKA1MVoOBDhjkmH6XGSNb/7xfpNORynEw9Qu66LdHDCmB&#10;ERr2L74uBm/UQ/AAnZ2NX3Vdwkc9l/FR75W8gmuvd2ZdzpwfsTyrNlpdUIcsb4AHgCEmeABQI1is&#10;ASsRxp03LoJ5gzDAN/6gSVKPJdrIeiZd1rCToCH7N18PrUbzkzt78ZHVdL7MxrVuLsyahME7iDaX&#10;JzTKXppWG63IrkNuHsbKJIm1yJATLKOYdger0HVjMm3waMIEdDB+NNob54B2xQxF26MH4Oam8OvO&#10;oWjtxEfNhwjjR+zQRy5HDNG4C0ZlsOZj1r0aBaAii6Kqy/ziayJ/rDYgeWkSI31YKgOeCEYoj8ZP&#10;KeHGyPaTMbKRaGfMYLQtuj9q2U8/HkezIezffVmYWlKzcYNcDiMxoLswbxKM0eNqZbTiiUX4w5wj&#10;RE0WYoOFm4ZBPpA83DysM5mGDRjU52DM+DwYtWHGhx3JmpPt0QPR1ui+qPUQg/i/vbjlc9G4h+A5&#10;+H8ywIftgBulhIG7iVgtsHTLZj6sWhqcuQ3tiB4cDg8zF6sNSB5UZ/ItY+QOLvR0pVIYXn1/hHJL&#10;VG9kZkslmYuprzOnELdt59fvoNUUlqeQUtiijxz2GSDX4/ghzhsR9zgtqFrS7YwN6Gb6GnQ9bQW+&#10;8SpKUBuQPLn5U0bI6aAhmnWtZdLA9cz8UG58GGa4mlpR25sO/BdzRf8KULzdfURy+GP7dXoIRuzJ&#10;QxyrhMaeNSI3fiN9JbqWthRdTvUjI5VTrtXOG49LafTJSuTmYUQTShDW6PTE3oeT/qaoHqhJH620&#10;hnaC2+zffR2YdxUm91jMjEwOhIfA9gBu1fmQIbqcLC27kipBl1IXowspC8gqpdNJ05FvYOdnsMhr&#10;ODZ+cMOwkglKsut8EZm8PHixaVwbFz5q1E345SZ0fgowIsk9BAyfDv5NDw3fzjwI3PjvyXPR2eRZ&#10;6FTSNDLUOmKnPlE5UJt+K9ibnydS/DJAWAAuud04vsLMmvqd/fmvj8bdRYl2+CFgoLq3VAf1wxK1&#10;X6tHpHs4dpLsNL5x8PXHEyahIZt08+DGocbtsUiU33yosLjHUh7qsohP1oxJQ62zlz+y/pzW2peF&#10;lRclg1F2GOyGmhQepO9yHbQ/arzsWMJEMsDd398wqsUQKm/kYV7p0H08NHAbD3X14xe2daTj2LHi&#10;oo2RXVHNdhq12J/9trCaLCyDgWvyIFifu80X5Y86zXvjeZ+Hxgfx0JjrPGXfjfyM5vZ0CaidzUx2&#10;zdskIZnfPWRFjUgzK+Fx9uf+N+jkISyxmkKhfqv5sdPeaCo7jKqSP/+SZRZZpIcJNw0PaTWVGfTu&#10;7AEj9ELUbowA3OYG9mf+t/AO1yxs7yJIB8nuxZVT+Sg9psUkfNMwUo8lDlMLYFFgi5GC72NcuUFH&#10;7SrDdvPetnEUEiM0F9O5S27ZZMFMfTJbH98wWck4lkwvUDazp1436Kj1K7n4e0ADS9p9Ub4mwu1j&#10;CftROeo01TA0t6Y617fQMGc/UuOLI1guOQPzJALkks7sRz8WYN0rR1j/GqTwewNrPYAhCv8wbs0H&#10;sxYW1n74fptQ4e+CmejhTyZ6MPS/DvzQRI9gmR+Z7MFe+r9HkFy6lyyEkfuRxTC4JMiCmEC5n8qi&#10;GCm7WBgWx/hv4xbI3FEu/d/UwBywepTPVgkls1Uk78xWgZkqDP3nA2GmCv6OzFYJYmerBMskw9mf&#10;+7ZgVgjByumKlUKhpX7saiFmxRC3aohZOSRxqFg9xKwgCimV/LvV1f8UoexUGyBMs+Gm2jCsmGoD&#10;hKk2qtNtguW+ZLpNEDvdJlDuS6bbsD/9bQBLqEJLljbmllFxhKVUwLslUvOAEh9MZllVKLu0KqRY&#10;Sqi6xIqhT4ObBT7V2J//uoC5Qn+eLzSbnS80+2/PF+LmCbGk2L9RQxVGnTR061tpNWXfqvGtAEJv&#10;7SgMh/Ua7EdqfAvUaKth1HSQIH3UOc37PVfyStmP1fgWMBWLEofvF6DhhwTFw/Bx0HZBSd26Gmrf&#10;/C3wa29hBkx1cMKc/FAoh9dAM0sqmz1Fja+Fht3ogjHndRAM/I8+ryMfc0X0YMwFHbIbnNNx7SJT&#10;sboe+Gow7Uz39bhhgGAJqudNfLyhL3f/Q++FJ34Pn0+4boAaWv+LXWDU+DRMrUVy2JZw6p3KyPtu&#10;ZTQ1xEjucVP/gTd+D59PCTFCPRfrPmVPV+NLw0xMB5P1y8+qkoXW+LVyyE5KMQe/h89nPamCGtn9&#10;D6bz/CyACZCwNpR9+yH8n6237hOfCBhTZ9hvDSVfhN/7vK1JFprXtRLasOeq8bkwtaBXdlnCS8cV&#10;6F9ublO7k0YN9wvGUdKkOsg/qS6a+IfRU2liHZgjrDQVf91FvT8dGoipHQO3apV43OGHD97FRx+b&#10;AvwnNNEQLI6sW7Ayo55iZVYDtCiiToFJJ7XmfzaqNtPQtplJRY46SqGJ97QShh+iykYeEqIGFvz3&#10;uxs14VzYTZRleUOroQ0duSbPRGkiFt5lP1Ljc2Biye/kcES70O13HTT6nA4a/wf1DLYhgi2IzO1o&#10;GSzDdz78HvFnMOkFlvA77DVAw7frFXeeQD23XydSth9DhzXqQueZiYXLoDOurlhUrY6lqHpD/Jr9&#10;y08CNp+qbaNhwr79+QE7CpJYHtP9hijc/YpesftVfQRrnVxO65aEJB6WP809jc5ELiwae75y2b3M&#10;A8p72fvQrdSNMpgX1m+a+QvxBOM3N1JXKR0WtY+YfLNy6tzn1UgEBJObIRyFaenQVoAt0qHBBjtn&#10;O50UoVFHKDT8gBAN3a1VOmgHX9mk54+3OOwfw1RMh7TtVyMVtrchcTum8zlKDrE77GM1KaASggUG&#10;zgeMnk6+aYwm36rC8GYVJH1oGRqasVs59aVmdOt+Rm/tlxu+JRVvXG20OIrZRmTeq2okFJ3+EBfC&#10;HbYQbhgox1/Vzht/QxTr9ZjKdTxBZY08LER2CwSpDTpqVGFv7eeGmRUdsyHY6bXnWZPsDi7acojZ&#10;Ybo+xPEjD9IKEBq3175XQKWSqUFV5C/yzqPneWfRjHvVlLAVZtd5em+mRWiWdB6rl7giq36mb0zt&#10;10tT6yn9k+siv3gohFrMXi4vGUuYdt+YNMpgMyZYcAEbMoG7s54pTDVsraHP3trPDVihcuXx/lhY&#10;K5FY/JQsOXiRcrNw4tWq+VwM73RENwkmuC94w2wSZTHWKP544uQ36yNt0peEm+V5Xq+aPfGJZpnN&#10;LH747OfVsy8lS/Nhp59pd6qUdnbXifIOrl7MhKCwKSpMFK5OGmnECmAjqWsGsq4z9N/4XuiduOnx&#10;wHyYstfSXjdNtTL/KdHQTpQQW3iPbGCVUPyIrPWAQoDCGDVNnCKJq1MG2ut4VC8Rdt+CdX4th9DZ&#10;a+M6JMKU8iMhy/PH3OLJx9zm5UsiGyTAhGamoJglFXOeMVsuwaR+bDHYTRmTidDjzxsh97PVcz3P&#10;1U2ad71t2IhdBmjUDuPsQRv0SiYea/zGdVfddNgUa3lQ31zsEt3Z2/258GsvOgOm6I4+WD0tqiBU&#10;CetV4ooflDMWv+/m3CRxVXYDtDStbpFfQp2SlQenRD9MOV3YvL8oa/QVXqnjGV7+qsBBb5am18bn&#10;1EldmlQnBZaDwH5XMKscCgKmzMPcf1iYMDW4CtmhCdaAwVThMacryfZFuuVDXgZYrADrXWDGOax5&#10;gVnnMG1+S/hAmZmVcA172z8HzG3pCJhTPXKPAdp53yM1ujAYRReGopgi4B0UjY/RhSHoytO9ycvS&#10;GhQ16kFndpPyIoYf5qGRx3ioywLh65UZpsmwgGJVHmY+u5giqw4uiNpkD2bfOLYQXuNCeI4tgZ0h&#10;D3t4wRIX94uV0Y7XI5JgJ7Vj8ZOUvsE2aWTm8Ea9ormX2iX6Bdpk7IkdgXbFDEPLQ7tnmVgIBrC3&#10;/2PDzFI43n6dTj4UwCgcq28KHZkRUXAbAS8/21lkObLmG6spvKg+a3mo3wYeGvAbYWEnJ8OUR+nn&#10;ZE9yTxStyTKTrcSCX11YF60tYQjriaAwYEULLAwBSwCXRCIf7I44K+Bm+sN+ZRN+r5az+mGvHM8z&#10;9dKOxE9Ae6JdZVtfDskh+5L568BkYxmZdLxIL6/75Jo/R+ddc3tRHNaysu4LtaNau/KixTP4yHo2&#10;sxVYFx/MJXyZ1RytnH6ezTO3vR4eB8I7mOAS9SLngvJQ+vBnsPIG9gWEJUQgcFgLBYTXsOUeuCPI&#10;KwOZWRbh0LPcDYEF4LqAswBYarcz3DkVdsuGGdywWucgdj+wYgfcz67IEcrVj3qkbo4YIN8eY4+2&#10;vO1TBn1R7GP8mGhoR21s58ZH7cfxUYcJPFnb0fykjqPpdNyqzdx0f3jJ1Gv1o2GB5cu8C2haSFU5&#10;rEuEpX0QtUDluiS2dp5ffC0i4KVpTEGAxkOeHXhd7n6w8Mu1n2ytWY3s2A678cEinX2RrpmnkmB/&#10;OFXfPxYdiAff70TmRcOqI1i4A2tfYPkIrH9paCvKNLP6MRtlmr8O4Wc3H8HPae+qHWu/htn5DxLj&#10;wGoO6FaAVd2Q5scnqFXUicgZWU9zT6EnuSfRg6yDpVsi+sWAJYA2w976INwl2MfD7ph+idjdJMJr&#10;xu+TSAifA5tOgubD0i5O+LAVIiyw875Rl614J5YLHxbbwYaUe2MdyKaUsOgOhL892p4IH7ZIbD/M&#10;KN5MTGXBGqH6Vvy27LN9/2jUXXjO1JrKN7XSGtndh06B5TGwuAl2K4T1PtBvA305pBDO4hARuwcQ&#10;FLRwpwQZy26nbSqY97hOHmgyCHX+y2qlC97UzAcNh/V0hPg1CT+xxsNqRiL4B1WZihf8Po5+PK8y&#10;la/0rkX4B4Uf54AjH6bi3REzmAgfFg6C8CEtU9M+uknwPFAADXvxv/1qmH8K827Cc+zCQX7H8VQ6&#10;5FSA5UCwOIsUAmcJBw3JSjNYuAixOlSU4K8hKRYIEVYZQxKIwIzNZLPP2xnr0c30tehgtOvbOY9q&#10;FICfB6FD3A8aD/4eYn8oTChUWEsIGStgXeHcP9o8A+FvCxuaszfaSbnyXtfCja8GFKoKfysIP7ov&#10;2d30t6ieCIejD/Az/F+jHoKcRr35P9SWfzwza7oItuswsaZecUuZiCXA4jLsjmDVKDSIHPYz1gDr&#10;FqEgQGggvFmBDaNupq0vu5W+jggdkojBUkBImnE1bSnZvFTysF2S101jOUQ5IHSI90HjwbWB4KFw&#10;wd1B9MUtWIPdXCE/GCyr6iXRRv2W6uZWaD4IvxcRvl+QZaaJpaB/456C9F/s+fIPdIl//8AV2Gaw&#10;hE4eVDYkRIMmP6zwg7APFsDBKj8IT0lB7GMsArQVXNOMa79Ew6JREDisv7ya6o+FLiE7xl5KgeWM&#10;Puh8ynx0jl0ZeDpxBqzJVEBBwnpmR/xbjOANSGFDoUPhw1JHWO/ZE99Ldx8RrGdLr9D8XmhDeHdF&#10;Jwej6JYj+KktRvBRo578b7Oe/2sCW8I021lUPmStg2WWvSU65QVhvw5bxEZsEZv1iWuCpcggOOjj&#10;dzxoUHiJFTgsfr2QspBkdWGWY85htuwlKxunogPRY/PBmsC1gdChYIds1iMaT3bEZQUPSgDKAPG+&#10;3Ryy9q7QxqNaeEsnfmz78XzUbgwftXTkF+LK9yx7+z8HTMX0KuvpVCG3+y4UBAgDhAKrh2EZNSwZ&#10;BYGBZYC7ACFCpX0ydprsXPJsdDZpFkmpA4t4YdthsqQ0cRLyDbAOg3PhGtB02J6YaDsu4H7Y1fTB&#10;7q/7Yu0i8WQqs+lAYa7NbF6c7TzcHplFti9Anb348lYO1GvvU60Te06pHcfe8s+HBhZU545jBRmw&#10;pzNoH6wQ7c5aBRQGWfKKLQMKBIQHvhoEeTDaQwZaDgKHBcggdIjnD8aOUwxap1sI5wxYpaPsI9XO&#10;tfAUhTcfTOV1WcwLs9/CQ/038VDfdTzUexUP9VzGQ10X8/I7uvNftnYUxPdcaJgBS8U3RXZD6992&#10;VZqJ/yOTt0wthemWU6lS62nMalZY2QqWAW4B8jtBgcB6eigU2EH8cOwE+eZHjnmzjlonWo7Xe9F1&#10;iVa862VegttVntLlIg85/85Djqd5aNRxHhp+kFfYazW/sON4/qum/ehi8VQ6gqyYxf9VvmKWXXw6&#10;QFo1GdYre59olWAqFkxhb++/A3NbYbbFZGEpLDeGddCwrBiEBRuFtx9NR055qpk79ZUm8nquiSY9&#10;0ZS7XNEsxBod3tZBENdsAF3SyV30pus8Or/LPOzPcQGSJcr4WsiZBb8Fvwm/XS50j4q9uWHVbytn&#10;QcZP5+v/CczE9B9tXIRZHccJC7CgM2bFaSKs2SmtRwgStrwYUgLdBb63bWNBiwmxcOEoBmIhi7Fm&#10;E+1mhc0tsYa14aDpqvlX27hplTbqKYhrYCG0Y/9eDZM2VO0pLzSz56Vpol/6UtFN+mhFYoEVgPBm&#10;/t4hA/ppPA/9Gg7b4asSNJoTMhE0aDcn7LGMwNu6CZStHLTycUicY2Kh1Zr9SzUAbd2ERVPCNF/6&#10;5Gmi+emaWaMv81427E5jYQns2VM0NDpo0GaW1G/YSmIb9aDjWgwWvmnpKChs64zpwhxbOwuKWowQ&#10;5DYdIHxqZkvnm4qpZw3EQhf2F9T4FBr3FWaZ21Hn2LdqfGsEyqQyWHTLvlXjWyJIJk3iGCyXJAbL&#10;/QhDlKto9hSCQLlfB/z9i0C5NIGhJP59BsmlcRxDldL2t2V+rdjL1fgrBCokt4MU0ofBCr8HwQp/&#10;wiBylN6voIQcQxR+90IU/vcC8RGIr7sLDCSU3MXX3sG/cyeIJb4mFIgL5jT7d2q8DyzQdSFyyZkQ&#10;uf9phlJyxK7plCqD5f4n36XkhCrxdcfxdZjS49hS4PUxjkGYwXLpUY43i33qsX//3wXWzPVE+ArJ&#10;ukB8BIYopGs5Bikkayrovwafv/pd+q/iiM9fyRFbBD76r8DWgglH/xX4/OXv0n8ZPi67i5Z/mz0S&#10;vieEyqXeQOwWCLH2T8VaOhVrKT5Kp3DEWjwFa7pXBSVe+LrJHLEmT8bXTgLia/FROpEjvnYiPt8T&#10;X6dCqQfHULn/BI742gmwVwR7ez8vgpTLdEMV/oPepWSgKrG22nPEFmGPff8AVd5R+PdXZahC2o8j&#10;vqavKnEd0RdreZ8K+vfG9UM58TW9VIktpxd7qz8fYLuUALm0PTBEvrQd8LbcjxBrZNv3eVe+rM1d&#10;uV+bIJZ35P6tgYHyJZhw9G8dIlvWKgRHOxDxAINl/i0ZLiG8K/NrAQxS4R2Zf3NgoGxJOUNlkmYB&#10;KmRv+ecBsyWMTx3gbaVv7Q/xptKnFvAOewSGKP1qvs8gpU+N93lb6Vf9fd5EPtU+xFClpOqHGKz0&#10;qaJKfC6fvf0fGw/QOK0Q5VT6Y8QPSn2MF5WThB/jMeQj+BjhPz9F/Nv8j/EYGsJ7n+yjqKHGDwgT&#10;S8F09qUa3xImYvp2HQtBE/atGt8KkLS72UBhFvtWjW8FGAMYeogXZm5LPWE/UuNbAFxNv9/4RYP3&#10;8tLNxdQF9mM1vjZMrKh5fVdrZY2+pJU8ZLcWMrWmLrJfqfE1YWKpUdtqmiAD9oUbf1vwGPaFa9KT&#10;Vm9F8y3QpIcwEfK0jjpEKZ0vCgvhdRsnqoD9Wo2vBVMLwdSRBykZbMbncoaKcDrBbM7Xy49+q57p&#10;8JXRwU2YDMl9YeOOcVepPOcz2mXwHjbxMBELT7KnqfGlYWIh7OF6SrsYNtUAjr0hSCWvz+sg2FHl&#10;l55UOnuqGl8aptZ04PjLemSnFNjZxO2qIAmOJEs0/rzrAlFENQsNY/Z0Nb4kOozWToIta2DLSdiC&#10;cvQFQTLZfpLdgnLMRX35T7OI+ntDn2U6+ZC0FLaUga1qXM4KkybjI0kvjj+HXU5MfrZtBL4H1Oqg&#10;QQ/doZ8OO5nAnkGw96fLaSoZjqp7f+JW71X2EjW+FGCLmJE7DdJhVyvIQw97BLmcFGXNeGCsJHnp&#10;8eeQt9jUSihlL1HjS6L/cr1C2JyJ27BpzHnd3NlPquRxm65Oe2BcBhERe7oa/wAfHdJrPkAUBwut&#10;YWsC2OVkUoBR3JyXVTLhPXw+codhRN3mGgbs6Wr8HcDOWOzLD8JUTF30Ca+BYHdb2CVrzvOqbxaG&#10;V8uCHa5gFXx7Z+2vk2D1p0ZrDS1TMR3VwJJyZj/5IGCkasS2SmmwpRhkR/eJrBm3JLZmiW8MbDlT&#10;C5lYUnPYU9X4HJi209Br1IPKsZrBL2I/+iRgNSLs6QZbDC+KrBEBR3g/cFUlWCKqnoXwuYAthZsN&#10;ECQP3ceLbefKf8N+/EmYYu33vFI9ZXl6PTT3aY3YZWn1kH9i3TJTK8qHPUWNv0L11hqiZvaC5MH7&#10;tIoH7ubntxpJB7Nf/SUa2tJBK7PqI2lS3XA4thyi8/MujP4K0GzcQ5g9/IAAjQ8RvBi2T4DaOApD&#10;2e/+ErA98dLk+sWrckyUg1ZXjoP9n9mv1PgrmNlQlxyOUmjUYarUM1SYD5tqd54gTGC/Lgc0rBq0&#10;1tCHTbVhz2b8UblPnxFUM3nC6WoJ1Ttr1GE/UuOvYNpRq+WgrcI055MiNOYylet0ShgPgyFdFtCF&#10;ppbUKNiO5tfedG6rkaIimym66T0X6cb3kegldJ2tm9BxvHZBswF0XkNbUUFnN72w+paC3hpijZ9j&#10;zuW3wC99qBxuN3OPUEEsbHbtclobDd5BpQ/aqBsNu5d/cDfzA4Zk+xnYuaT3SuHrAWtFqIevMKWZ&#10;PZ1nai1Mhu2/wEJwuFnbFLqVP7NQvptE3F8bEKk4ntDOgb73cZf00IRQYcnYizAYwuy1LPbUL3Q/&#10;Uy3H/UzN3NEnKindTjJ7/IyGvXqOVZLPvNwiw/e4Q8qobcbRAzeIEGwn39uPLujgSr8YscMgguxk&#10;HlCJdDm7ndEttvEWhf/alw43Ewumw3/DBtq4gKqZddZqbiamdpqL6TJIzsDe3s8NUyv6OreNPHD8&#10;TWGm+zVmG3kojBa9jOKe5Z5B1+PXFK661zdtzwv3pHvZ+9GdrD3oesrKwhuJ6+UeDzVTLkZLi448&#10;nVNsM9Egmuzr9ozZjBs61qYEMxtoe1zXJwMsYGVgWeDaYKCdZMDbpSXrt4FfYGbBb8/e2s8N6BLG&#10;LiIXNBP637GAZGOu0PmwdTxoKuw23nqkKHx+QIsUj8tGxTdTNhTuez0h5X72QXQ3ay8KzdqJ7DeI&#10;XjssaxI2dFabxDmPq+dAF8NCdmM96FibQbaQr0x+H35z/FX9in38T4iQ02lhkeMZYdjg3VplpmJq&#10;I3trPzfqdRI0tHUyTxJ76aaRvnhMrzuGRe5XdVO8sKaSwRCsrRae2tHv7N8PvGFUDNo/frV14tg/&#10;eImdRtRIhhYtbLy9JLYW6echWwm/qIZmPma1n90+fvw1vZKx17RLPO9Qr9xvU9EQYY04KETm/5XU&#10;I+adKYuO4+n0i2FrInHUEgN97wyNijxv6b8FYUFhgMDaOonenoid/upZ7lnkHVxV6R3CbIw9/WS7&#10;yBlRmkVm1iLZ8vT6aDlu1frG1c7DwpZNCqj01u2c3jPnU6KXmG9dfxdmuF6kcsZfp+UTbuiGjbmk&#10;p2Bcjwg5HKWRuY3wEXtrPzcaiOk2/WY2SNh53/OV87FKZd3m6yUwiRMwnxqXYJfzdhbWViiMafcr&#10;o/ZOOnEBKRuTnuedQxte90iBTVGnBBrLxgfzMjp7aKUuS6qb7xdfJ8I/rV7ystR6pE8Htp0H7Z//&#10;Gvb0rIZmYN8Po1swvEhcD65PoEIfdUxU/J+ZWlKnlUb1XqObp8Je/QyfoA4uOjLYcZbsOvu6mgJX&#10;inHgLiDZAS6AsqGbDNMPxbrH3s8+XBCasTNz1pOqiiE7tTJcLvCSPc/XjOsyS//F3Od1CmHLebAA&#10;krmCpA+pxe7hXOF6YIwXBtkhL8yAdaKc3gsqRWN386eG3M+HIRq8X7oaZjEZK5iECcCGdnQmVJKL&#10;2awVnteNoqHChMEQ54OVMnZGD4rdHmsfvSm6W8r8V9WVfdZS0Z4PeLKxpyulbY7sFbc8rH3GjPvV&#10;kON+o+jB640ifN7ULpLE1yHCh/58kjaEEz6uSxwP6BXZja+bBJtm91uqW9DLV5RpYknvYu/y54S5&#10;mHrEZKtghJ9U8owIf+uZxWmLomrKQVvBXcy4b/wSBAcbZnd004kLy7+KXuVfQs9zz6Eus3QiPO/z&#10;lANX68WBVuPCIPvzw1bBM9mtgiferJzZeZx2XvcFes9GHzfOcTtVqdAen99mlHZ4r8XaUcO26RXB&#10;boiH4sehkb9Vzxu2xrjQYVXjCJPOWr+wt/pzoR5uwMzfZ/8GMlPEFz8i7gYKAI7ReffKbL0N0sBd&#10;4GhF6RtXKw0KYtL1KhlzX1VPhd3Mn2WdL7P20o5yD+GhfgtrRC2JZqyEpAshUY3KJtmhVckm2ZOu&#10;M1vEjzuHo5xztbL2hrsVOe01KIK9QIf9Zih32Fb19Zh99TM2hw0phO3if+2hk4dv9f+YO/6J0KS7&#10;qMhpT+UiSBEC2s8UAPj8R+S9p++At9AXL02slb00BbIN1VF2d2uY+qbgOrqbeFJmMUUreexNHurm&#10;I0w4mu6cvjaxbf67u5Sz+/OrpAmBlFKeJFcLLoAz1ZJ/ezoo2XGfftHk0+bJFXv1u5G9+pkNs0ci&#10;EytqLnvLPwcaWAl6DdmiWwD9L6FJh4rfz9EC719l3C5e/LZOviS29usVGfWRjadRXHjBTeS3Z1xy&#10;n7X81NGXeUpLd/34lenmxbA3/+ZUi1eq+/ODBYAL4pLlTMPaPyWgCpoI2g97Np81Qn5BFplHYj0V&#10;FYkSxr0n/BGok0NVSDGuydz5T4DG3UXFYOqwLTzkZIkpuotiCe8Rwnv4vIu3Xt6qXBOl64Hqqdde&#10;7s7/tR+VM+o0r9jpDE/RwVkv8WDO0NgV2bXR8iw2QUJqbSQl+Vlq4cqVadUS98NpP5sexOMy43qg&#10;P2jiufqJsLHq0YQJaOuLIbkf2qcfh55j2Vv/sQGhpf0anSjYK9lhr6EyiiTHCSFJccqT47AJciw9&#10;dfPdjlTJaD2KShl2kFc48igPDTnAKxi02igFUoGUJ8eB1CDZdUgBQG4WSWIttCSmQvtnP63O+P7g&#10;qozrgQxF542zYTth2Nl2z1vnQoddVRJgC+ElAeKcvst18ndFjVRyGSp+7albzN7+jw2YQQwbXhPh&#10;7zcsiSwMRJGFQQgKgePT1CslC7Y6xVlM5icO3MFDg3dj7uOViWfQMedfrUwpz8tSWAetKapLcrOQ&#10;AsAWAC6IaD+bImp+WA3G9TyohqAl7HUL/L4x8fuwgfYJLHyHfYZkr2fIEUA2zF6ugwatqxy7+nHP&#10;lBUPu+d4HWj/5rNT037P+KW3qIQIn2z7bqgIy7kijygIQE/SLhavODA5rbm9sKDnKl56v/XM3smw&#10;h3JXX37WBN9e6S9zL5Xdyd2RtRJrPQh8bXFdtE5WlxQAWABYwzIuMY5KaihVv09Sg1wzRu4XKqNV&#10;j7qle503jd0fM0Z2IGasclf4yEL3wybhIHzYJb3rIm0ZbEssDbXJNrMULmUf4ccEDPH1kui8KNf8&#10;vQayQasME1sMFmbZLuZndvPjox7+fNRrBR82q1baLeBn9pvSJJWJ6y8jKZeRCISPhQ1CJymhOOFj&#10;//9R4YPmqwgfNH/j8/5pJ4i/r4h0Zl1slTxknXEW7PncfbFOEQjfZjqlaGhDl7CP8WPCpLPQGlKA&#10;YJ+f12KEINnCm58D26/bzuUju4V81HUxH3VZxM+3nqwbtnivSzQ0lkB4r/JwgyrnvJJkIsLChQoW&#10;kqCRdFDY9VQkRWOzEoHPx24HQk5oFc/BPp9zO9ADSsLN343k4O+PJ04kle3h95Li+AaJY6GyXfOs&#10;Zy5kJOo4onIG+xg/JswsqV2tXag3HT35qPNkPrKcyux7j4957cdSz0fP75IMuRZvp2zKY1JBMfMt&#10;fSJq5m1OsE2TJNQiFSrRfqzlIHBCbAkk4gGtx9bxfjI00tgqj/Wxy7lcWXE4xqPww6kAnXCIWZEO&#10;anvMQJIOatrRdi/qWGj8mNuBwSBJCwdeZPuxfNTBnY/ajeXnt3cTvuztr/PW7WSl0ilXTGK4PFzn&#10;EhZlQWgIISIID0JGHDoqwJVALE8KACwgkw0z8REsAhKlcVqvmgoQEuRAchxIjDM9oHY6E+VMJXv3&#10;q7qcA2wiNGhcQUKcnSQhzkCSEGdDeM9SSGFS10rQmH2kHwb/12wgP7aNCx+1cuTnW3qIMkkqwN1s&#10;Dq7jTPqnizH+CdBNfCdzf8H00KqFK191ypr3olYq0X4cNu5LHhlGCgALGFwQFAIhFjq8B8sgrVwu&#10;+TEuuDmQBE3F30/9o3oSE+VwebjecznlqaD+nIcLhE8K4Eea4WxmTe1qOYqvbNRNEA9ZJAatZ9J5&#10;jMSVLuRVcT3KZBvCEUjp9pejYu9nHpQ9YZOg+b74JWve85p5EDJCAYBgQbP9cEsW3AuTAK0madlC&#10;bA+p/yAnF9O6rcak/7uj0sDCMf6JeK9SyFrBuJzxH3U5O1iXA8KHNFCmVtRGED4Ol+Xso33/+MWe&#10;97qhnTC9cRdRCaR8Gri2Iu8Wl/zMDbc2odUJHV+eN4zLNr2yj/V92Cr6Yc4RJHnxSxS4DygA0Gio&#10;SEHI4NcXY4HDEd7D56TrGXo2cX1B3A12X9C4IvE9hJgXKxUQrccVLaP10KXw8QRoTCYiJgGaqaWo&#10;m5mYzjW3oyKqt9aozD7e9wvw9b/Y84tMLOn8Rl3oYsijAkltBm3UQ8O2Yu3Hrgfm2nDaDyEgaCdo&#10;Kfjo84k+GYejx2fMelRVCVnlYBB8QVj1ovmvq5e9n3kORqmIqwHB4/qCSfuHBR+AtR6SXkK3wu9G&#10;6HgC5Gnx+JPWV+RdZFwOp/Xgcn7DwjexojqaWQmXNOyudddc/AMkw2SmdgvuYo15aWZNF0BaVch1&#10;xWSdY7IIQVonmPTE+X5IVgatUIhMoAAuJPikbA3vn3wmcVZCcOZ2FJS5FV1K8cu5nbapbN6L6koQ&#10;OPThgJsh/fi4QUU0nhM8cTdMbA8FvCi4fdpRHOH8WetxRRvLVrTE5VRknlvzsktJrQ50zfoWwi5N&#10;+vKLsQs6wz7i9wuYZdy4pyDUTEw9gqxzJL8WbkFC9iCSWwu0H7d2wfdDcjKYAAXuhxQAdhOQLxEK&#10;ANL47YgYmRCYyaX824AgA92N1FVly8JaZoCmg9BB24mPx2FlueAh3yJu0ULBQmcauDmIcPbHOMt3&#10;vB1ZtPn1oAL/O7YFqgkvt6lUtOByJh1s8awSViRTMX30l378Mvw8M9hH/L7RuDvvGY7xs03EggGQ&#10;Nehd7WdzLrLuBzLMuZ00Ki8AyJUOLgPyLt5K26AMyNiIbrG5Fknav7SV6FraMrT6pTgTIhoQOsm1&#10;eMuY5Gskaf9UBE+yz+GCXnG/R/7IHfr5oACkPwfXRZBeauXjroWc1m9Vybdo4VwFxnX/r2F3Ydgv&#10;/fllGnV/kMT4kLgGogR93EixmyeK5tL8Ed8PkQ9klgP3wya9JAVwCrsgKAAsOOgCPp+4JPcdoZNc&#10;iytI6r8raVJ0PmmhfHpw7XwQOmg7WA34eEicSQSPLcrlSCVSwFDPDIfsc7jgQQHKU/75aqPVT3rm&#10;q/p60HrIv/VrT50Sc7Hw0a8D+aUNu2jFs4/2Q4AHwjexpNKb9qXzSXo/SHa5nEleBuOnEHqOYP1/&#10;eY5FLLAxZ0jCS9mfhb7snXyLXOq/1U975U65WjsfCg2sB3w8cTWg8SB4XMBgaSTtHy54UABQhN4S&#10;bJF+esmQXVrV14PWb4rqjnC4XNR0KE/x6yB+gWEXDX32uX4QmGoIcXycb2ZDK7ov1CZaBu6HZBuF&#10;AgD/jwtg+A5mhjEICgQGiSrBCs4n+RYzSS6x0NNA6FIsdD90KXUJEfz5lAXo9+R56Bybb/G3F/Zp&#10;UH9AdlGozMHVEI0ngq/IMAoKAIoA7hDSDa570b1IVesXXOtY0LinMBe3U1Cz4bwiU7FwAvtEPx4g&#10;VWqXuXQeZI7rxRUANnvwu5wFgIBAUOWZRnEh+NzulFKh6RVCfzfR5Ww25+I0dCpxKqlYoRDhd6BS&#10;J4kusaspFzz4efz/IHhQCOjBHLam+kvQer8AcWGj7sKsNq58WWtnPmo+gl/YwFI4nn2MHxeNutMy&#10;yKXIpXllklqyFoAFAwICQUG3M1iBA9ZaKIRjMdOyL6VwQoeUrhXaDskuT2PBcxlGRx+vmkWEjgtx&#10;BLYmaFMQwbOuBnI2QsGDBYIidIWMdLNo5LzBLKtxH6qggztPBvng27rx0S8D+K/JXP6fAQ2sqIW2&#10;c0SlJJklVwCsCwLBQCVIkh5jK+AKAYS45fGoyApNZ4WeDBlGZ5ZnGIWRKeg6YITOXE/8O3ZrA9cx&#10;GUYh1CWuhhW89Uy6oM0o6hUWdIzFVKbHFXpeW7nwi8xtRQrI5cXe+k8BzSY96KLybKK4AEAQJJMo&#10;FgzJsYvdEEl4jAsBfDS0B8AdOe+vnvYnoScxaV1JllHceh2+Xa8IzofrIJSE3wGrgqiGVK5+Okq7&#10;OaLC9q7Ui9auWsk283mlNnP4SDyTjyy9+QhrfIF4rHHm+jd2ZdA2Ye/55wF+KCfxdKoAEk+CyZPs&#10;oZA5FDfCuNy6pBCw0EB4oLmQX3fE1kpp7+bSnUp6KLnUrnvDXYuhwMB9gQWBb4ff6SPVLrCeRme0&#10;HCpME8/gRfVczkM9pDzUdQkzkGM9hy/rMJYf3XdW3XiIbjZGdkOtBhpk/bQrUsyshRmQ7dOWTeFK&#10;khtzVsAWArEErLHgjsAaBm8wTK/QdE7oMBrlgUbvqx1mjwUOBYYLrwgXak5bB1FkWxdBfr/NvNQB&#10;m3mo3wYe6rOGh3qtwMJfylNYTudnNxsoTO80SZi14rltEcT0IPi5V9u+NbWkB7G3+vPBWKyh80tf&#10;KhWygULaVewK2KTGbA5dXAjEEnB9QBIb44KwX22YpprEGIR+JN4dbXo0LN9utiizjSMd03a0sGjY&#10;fl7UiCM8NOwADw3Zw0ODdvKQ/VYe6r2Wl2czkx/XbACVb+klSC7PqespRIsDOhRCMuM1r21KYI8H&#10;9jZ/XtS3oiyxZsZAKlawgvJExrgQSL51sATsjpiC0Eau2+tn7I8aL1txe1D+kEX1X3TyEKQN2sN7&#10;Pfo6r2T0FR5yucBDTmd5yOEUDw0/xisbuJ2Xa7uQF/XrAGFaO1c61mYmLYP/4fLqkjSvkIV0ghCt&#10;f2tXCsmMzW3pTHxrP98czQ8BOqnajxWkQv7b8uTFuBAgGTEkJQZ31M1HpLSeTmVbTRFkTXygmY+J&#10;PO7ykHuwJhoXwENjbvLQ6Mu8oqEH+QVd5vPfNOlN5bRzoWNt59EFYFHlCY1xIRNt9wLBM2lfuWTG&#10;IPjmfXULwCLZW/tvALbdaj8GuwHIIA2FwFoCCM1yCpXTdbFW1tQwTTTlhSaa/FQTud/RzB9xiJdj&#10;u1DwDLuQPBwqptnOoN9C5Q2WAwInWaRxQXJCh99lhF6h7SShMZtft2EXqvA/uwkStCBbDdOKAR8M&#10;2Z9BQ9u7CpKmR2gWYSLPR5oFtrOp8P6zzJI3vxhS0HW2CPt5xlWBpUBBEQ1XFTi4F1VNfz91NxZ8&#10;u9FaJabWwkzo/mZv5b+JOpYa9RvaUblYK0s6uWvFzI7XRNMjNeVtXATx1jO0E2DECWYYiKfRMhAu&#10;RyZ1NyNskr4bUndjgZen72azS5dnlGa1vbWDIBsGeti/VwPj/9qNFWbOTdZEkx5rZrRyFKRYYI0d&#10;urJWDgz1wYiT2FuYSYSrShA0ETaj4ZzAK9J4V6TwbjNaUNyomzDdxIJyZP9TDUCLodSz+enYzdzT&#10;TDW3puPaOGmldgQBegqLd0YOKdseObQUBPsngqA5YZcLXMW9gKaPFhQ16UdF4UpenZmaQ/322lVh&#10;JnAjW3riwmxNNDNWM8/UUuiGv+I16KxRx8ySeo6FFtnJQztp2d0umSBUqCw5glYTYkGrJqkHtnXT&#10;krUaLsgysxFmYhezE//mfyOM/FyAoKc803w8O1EzfmGOJsIxe9jgXbznWFgh7CkE5pZ0f1Nr0X1z&#10;MZX7ywDhs5YjBRmtXQTFbV0FBW1HYzoJCls6CYqaD9WKatKTijIVC5NMLOlDP02v5NdC88FU3qJ8&#10;TTQvTbOojbPwiWHrzxox+r/anYQm5tZUZ2CDTnSbRm01jNjv1PhcNLAS2HfxEbz4aZdgqqHGB0Gy&#10;Nyukn72BnRpfEIEySQ7HYJlUvcX6t0KQzM8lSCZN4hgilyQGy/0SA+VLO7CnEAQoJcaBcr8OgXJp&#10;AkMJMP5d+sUHyaVxHEOV0v/GTlH/FEEKafj7DFRI7wbLpfuBWKheQQq/N9gtvVZliMI/DJ9XzhDM&#10;IIXkVeB7xOe+DFL4voR03uxfqvE+gpTLGmLBPwxW+D0IVvhj+j0IIkfp/QpKyBEL/h4wUOFHiK+7&#10;yxEKDgv9Lv6NO/g37uCCI8TXhQJvyfxbsn+phiqgALDP/yNY5o8JR+kfITLJjXfpfz1EJsVkjkEy&#10;yTVVQp3xLv2vVNDvCr7mMhD/F2yCqgbginKFNvb3Z3DkcyZELj3N0P90kFxySpXBcv+TqsTXnMDX&#10;lBNfcxxfiwlHwmP4HEw4+h/DruwoR2w1fdm//++CuBy5dC8W5p4K+jFHhXQ3oVy6G7uaXSEKP0zu&#10;KN3JEbucndjV7OCIXRY+SrarEl+3DZ/LUrKVI3sb/z0EFS22xEJZh4WA6b8ukLyWruWIhYopWYOF&#10;WU5cGKsr6L9KlfialRzxtfjov0KV+JrlFfRfxlC6jL2d/w6C5MvaYMEuwQJdggWwuIL+i7CmYjJH&#10;7EZ8OGILwUf/hRyDMLFVLKig/3yGEsJQuXQeR3ztPHzNXOyGMP3nYjeGj9I5QBy+/neySgTn+1TB&#10;AvEGYqF4Y4FMxQIhxALFR+kUIBYKIRaoF0OJF75mMkcs8Mn4mkkMJZPwtfgoncgRXzsRX+OJr8WU&#10;eOJrPPA15QyV+0/giAvjx52J/Lm4iXz4uDXrFlzqP7qcMjhKXcspk7qGlvq7cAyS+buElEqdK+jv&#10;VE6ZvxO+xlGV+BqH0FIJpr9DECa+ZhTHIHL0H8kxsFQyEl8zgiN7mz8nQhX+g96lZKAqsW+2VyV2&#10;PQNUeUfh31+VoQppP1Xia/qqEruyPu/Sv3cF/Xrja3qp8qcNQ++i5dVwI6grFkoXVWKh2jFcRo5Y&#10;qLYcgxW+hHcUEhuOuK6wwQVnzTFQ4WuN3Y6YYwAmdjVWdzHhGCz3Jbwjl1hyxG7GMlS+1IJjoNzX&#10;Al/bGcje7s+FAPni9gFyafsQuV+7EPnSdrfxEYj9b9t7mHDkeBdXyHflfm2ga4DjHbl/a2AgyxDZ&#10;slbA2zK/cmIX1jJYtqScd2V+LYBBKrwj828ODJQtIQyVSZoBA1TI3vLPgTtKH72AEkkTYGjJ0sa3&#10;Spa8w+ASSaP3GVSypOH7DCiRmgeU+GDCUWoeWrLMDF//DkOKpaYhxT6Y3NHH9H7xcpOgYt8/MbDY&#10;p0FgsX85bxf71gdqoJ9ozDcQ+dTheFvpW/t93lT61HqfIUq/mh9ikNKnxvu8rfSr/j5x5V7tQwxV&#10;Sqq+z2ClT5X3yd76j40HaKvWNaXUiGOI0qfShxiIZhsGIv/3ONsQC8zgQ7yGZul/iGBlH2KQcobu&#10;h4h/S+djZB/hx0WIcir9MeIHpD7Gi8pJwo/xGPIRfIoP0DitjxH/Nv9TPIaG8FTJPoYaavwl/q9e&#10;J42G+KhWGjX+G6hhp2EEa/lMxOoEqGr8R2BiodUaK/1rUzGVaWZJXVLnxlPjp4e5BdXZ1JqObj9O&#10;K6bPBs3oRt2FqbU7adRgv1ZDjZ8P9a20mpqI6ci2o7VS7bfzSoYf4cX0Wc1TmIrpG+wpaqjxk8FU&#10;QwirnJoPFCT338IvGrybl+oeyAsftIun6L2WX2pmTf3OnqmGGj8PTKyENma2gpi+qwVZQ/dqoWF7&#10;tWTuAfywIbu1FEP3aKEBm7VKzG0/P3O8Gmr8COCZiKmdzQdTYcP2CGSQRxbocFoYNva6IG34ASEC&#10;Dt0jKGk+UJjVoDPfgr1ODTV+XFQXa1Q2E9MxXRcIk0cdpRAQEimPOkLlTXkiKHQ8I0jjPh91mFJa&#10;TBImQq8PbEvM/oQaavyQ0DK3pkMG76CynE6KENAZeEqE3C7ScRPvCUsdT9CF3HdOJ2g0Yi+db25F&#10;5ZhaCT3Y31BDjR8LsB+WqbUwqe9qOtX1nDYarULXs9qKsX9QuWOvUa/LP2M+Jxywkco0EwvTfoq8&#10;d2r894Abt2tsptPPxlzURWOBlyrodkFHPvaqIHnsRe275Z+z58H5o3/XKW3nIso3sfiPZNtX4+cB&#10;bGPTpAcd6X5VD7lf02d4XR9NYIk/l7tdFiSPu677vPwz7jzM8fi6Ebt0E0wsqQxIi87+rBpqfP8w&#10;EVPrus7RLvK8aYA8bxmgibcM0cTbFfT8w0DuelaQPPG23rPyz/E5cC5c4/EHw2YDqScmFgJv9mfV&#10;UOO7h5apFZVhv0E/0yuoEvIKZjglxKicXoGV5C5nhEkeN/Xvln/GngfXTA4EGqKuc3Qe4XbDYfZ3&#10;1VDj+wak4DO3FilH7TZI975bGXnfq4ym3a/g9PvGaNq9ynKX03TqmAu6YdO57+A8TLhm6h0jwu7z&#10;dR+biOmD7E+rocZ3DrEG38yKShmyySB7xiNjNPNRFTTzMeaTKmgW8Clh6ehT2gXD9tPFsx5VLoHv&#10;COE8fP6Mh8ZoOmabEdoPTSyFnuwvq6HG9w8TK9rXZrpe6pznVdGc59XQ3BcsX0I2c8xX1dCEqwYp&#10;9psp+dznVbLgc/h+DhBfM/tZVTTpZuVMMKI6FoIm7M+qoca3A/a63Wu206jFvv1sQAYAM2tRvHdQ&#10;lcwFr6uTFM2QqpmQTd3sfdcoov96rPxhVTO5NM5wLknl/Ko66j5XP93UUrAX/5x6x2k1vg3MrDQa&#10;m1kKQ00t6Zv/Ji1dAzE1o1EXUdHMe1WzIWP/4qhaaHF0LbQEGFMLzQ+rHtl/DaVYHFkzn3yHuSiy&#10;JloUURNNu1tV1ribKFS9oEWNbwJTK2om9NK0GiV8Y2YtzK7x73dC1zQV03tbD9eJ94urjfziGUoS&#10;gHXQouhacSP36ib7xtVWku/wOb6xtdHcZzXysdEkqPv31fja4JmKBXsbdaMieq7g5fTbppnfyUMr&#10;08RK0I/9/t/i/3Dcvrn5QO1Ev9jaCv+UumgpywUvq0f4vK3xDF77J2Mm1UXzw2vKmg7Qjq7VQaMm&#10;e70aanxxYKWnjzXrLwzru5FfNHg/L9rxJO/twO08ZetRwvtfwOu/AxOxcEzXmfrJyzPqoRUZ9dHy&#10;9HqlOLx5SV7jz/B7NO5k1UQzMRVet61GNfYyNdT4ssChjU+TXtRr+82CQlhQ4nJWK9f5HP/VkD1a&#10;CNhqJB38NSaUmVgJfbvM0XuyKqcBWplVT7Eyu14evAZD6DRWJ8rEiprGnqqGGl8WdTtptcAKmNBz&#10;qSBlxAGhcsQhIRp1XCti8mNB5vD9AtnwAwIEbOdCPf8aKabqWGgYmtuKZPOe1UpeW2CCgKOPVoto&#10;0o0+1uDzMjSpocbfh5mV0L/lSCp9xGFK7nicRoQnhZlTXwqKXS9SUWQhyRGGVt5UDg4/5rOXAjRh&#10;N4UGVoJemF44XFrVwEp4HB+DTS1F900sqcfm1gxNMM2sRA8aWApDcaz/O65lNkBD2sxKMJDk/7Sl&#10;w2bdq5U0cmuV8F97iY6o87ip8VVhYkXv7jqPSnY5o43KeVqExt8SxGCvn+58UqSAxSVOJ2mymKTP&#10;CirNXEyXNB+gnWw7TRTWR6KXNHCDXtGwbXq5I3br5Trs1S9y3G+gcNxvqHQ8YIjwETkA9xkgh70M&#10;R+02UI7aqV86bId+8bCtunlDNurm2MzUSezkLshoak+/NLOjo02thBlm1nQ4Pp42taAcPjM/39cA&#10;D4d5puxrNX4KNNEQmInpqzbTtKPH/K6jHHNBF1VQO8/zrrDE7ZIofPTvOjB/nltkAiuqZE16Ulk9&#10;ffRSXI5WQq7HPk4XID6H8Ighcj7M0OkQ5kFsEAcNy9xP1I7tOk0vfOA2/uuuC6msgRtEiKP9ehHq&#10;t5qW9/Sj88S4xmloS6XhWifL1Ia+3ri36ETr4dq/d3DRvoJ5vtVw0clfe9OHzG3pvaYW9EoTMeUI&#10;25/gJ9ViHvjz0aCjRhVcc/mZWVPPoUZjP1bjZwEOdca1c6Kekzn1V8kcekKYKz/+qs7DCbeFmWOv&#10;6BaNu6yHxrGLSWAhCRgHVsoIK4e6KdfiNmbdTNyYQ5i0Ofdq/Lo8/6AuKW5njcrGnK5UMvlCvahF&#10;Nzu+XHvX/u3SoC5vx5wyypx/o332teTVRQFpmxQ3EteVDf+t6tupb3lRS885JPnf6Bk177zF2+2P&#10;3GQuGxpHtxomirf11n0x5lSlwsm3KxfNeFgFTX9gTCbDTb1TGXkFG6HJQZWYadA3DdGEGwZkvv+4&#10;K3rkfl3P6ZSNOKRdMGSzqLC3P51rNZWOaOcsuN1iMPV70z7CU026C0836kZdbtSduvFLb2Foi+HU&#10;M4spWslW07TSzG3oV3XF6p6lnw7QT96oC5XuekK3gMyRV6HHTYOycdeFmWOuU7nuf+iXeNzQx0qF&#10;qbKQZDxWrl/6iN78Ebmr5EbSuswV93q+nXSlRuGEC5Xl0/4wi13/eEBsUMaOogfZB9G97AOY+9Cd&#10;rD0oNGsXCsnagYLStyl99g3PGPMHL3LYIX7qusvuSX+krFV6b+ob3tmpSpzHBePiua9qKGBKw/yw&#10;6mTOD8wBmv20KpncBhPbpt03JjM7YbozGMCkADAAfP9gANiY4R7BWN3O41oL11gQzsE6YGjPQBtm&#10;5GEKDYddIg7xExyO8SMH7dYqsN/ML2w6SJhtak17YTGpN8D9mdCwk4auqaVgn5kVXQLLACcGGCrK&#10;58mXz5c3LHE9TynGX6GzJwdUUoJSAcmCE1hQwi4m6ThOO2rhsX73Jl43LsVEE69VVs4IaFDgfatu&#10;IX6v9LhuXLbx2YDw2+m/Fd3N3F92N2svNoDd6GLk6nxL1yoJ3m8083v4CmLn7BgcbjGyTv7AFYYp&#10;iyNrymAkF6Y3wHQGn4iaZL4PzOeZ/6o6mdgGk9qIATyqQgwApjiT+f5gAOU1ANRkuAbAtRbUAG4Q&#10;thEDoLPHXqVee94RJLleoN46HBHmDzsgKBu2V4A6TdKKw2HOuf9h20KNrwFTMb+DmSX9tuMY7dgL&#10;LzZG9RvfsrjrbN0EMkdeZS494d1KRU6nKPmEGzqxZO58KPaumF4hjHHAQpJJgYaok7t2lMvRys+9&#10;Aqogr1tV5HNDzV5PDapSOiWwCgKSz1n63G364F72fjRn+9DwkYe0kmdEayo7jBekNeqinT9iu3HC&#10;0tR6ZFQXRnGliXXINAeYygBzfWA+D0x0g1oAJrTB7E4wAJj+TKY2PzAunXrHsNArxCBxYqDBG8/b&#10;uq8m3KJT3G9TRR7BwtyJIYK4cbfo12Mui/JdzorynU+IlI644e5wjCbe324eFd3QTngXeptYcanx&#10;MwA31no2tBYl2M3Szhy1X78YGpqTzzRK6ziiWkFfqV4MmT//Hmc8rlw86igtxyHQW/CurIIRw+Bi&#10;bTAI3MB8M/2GaX5Q2pa0F3nn0fPcc+h+5uGSWXdrp0+7WxVNu1NB7xDjkn4rRTHTwzWLxtzkpZrZ&#10;0fI+kkqpKzLrK1dmNiiTptRLnPW4Rpjn9UqR485XeuR5zejOpNtGzyYHGL2dElw51vuOcYJ3qFHa&#10;lDuVs7xDKxVODa0sm3rXSIENUoZZMCXEIBfH/zlewYb5k28byqGGgtqJhGls/A/hDzTYXU5rI4fj&#10;ojKbGcIkc1vBrXodNeqy4lLjZwD0cpha0tHjFvdOfJZ2pTC28IEyrvCh8nH62SLJra6x4kl6idZe&#10;OlngRcn8eRXOeVVFNnI/XTrhhmEUN3eexNrYMLh4e/Bv+q/EXjo50x9UVdxK3ZT4Mu8Cep73O+ZZ&#10;dCZ+Vtqsx9VKZz6qhoCDNhhEj7/Fy5z2WlPZdz0/3NbLIGt5WoPiNXkmpatz6stWZTcoW5ndAK3M&#10;JNMa0LK0egjm+EiTPlADwNRmmNLMtgFmPcH39YHwh2kAG5CF79BGgd0foKE+8rB2QVtHKt1MTOWa&#10;iIU9WHGp8ZOAZ2olPNKmb5VXTxIv5yQUP0YVfIISMeF46Maq8Kb96Jzp96rlc/Pnufn0OLxQOuwX&#10;ZeGYOZ7MnccNTlhcQhaTYGOYHGCc06SXqGRKUNXkOc/w589rFC96YZInefNrwbLXrYuWv25ZOOdF&#10;dYXTAaPMgbt4b72ea8oxizuMEaY4+bd5uPWGd86B0AWFsy60THU9YpQ7fKvByz6+laLdjlWLXpYG&#10;BlAfLU1lJrNJ2BDonTYAhD/QCIbwh20Ak5oJaiUIz3BoxjV+IfZ3PKSb3m60dsII36axmx4MK3Dd&#10;US+1xyKRvPVIYYKJlfAOdGuyslPjR4WJFb+jqViYuXyvV2hM/gMFp/Sg8InFT1FSyTNCeA3sNbr5&#10;m35Sg3BQrHJiDwte1vmobgyO7d+At/V5y8XczEKSLjP1EhYdHv4sLO8KCsu/gl7kXlA+yz6nhLAn&#10;NGtnweIblok9llBh7nd4JZMe81C/jVpprscrx2JvXTr3BVba59WV857XKpj1tJpiFtQOD6uhGfer&#10;ouk4VMIhTrHrCaPM3j76r9o5aed1m62f4HWzWuKSGMb7lzeA2R4gEvuD8uPayPuuMRpzxjDNbq52&#10;NG7MZ/WdXv/VtGOWieP2m8Wtf2yffDhhPNr0eGB+/6U6Bb38tFHPJdrycbuaRTbuoV1gKqansGJU&#10;4wcD9vbUhnYDahbcjfk9O674IYrHTCh+VKH8Je8r/xN0N/Jcbus+xgWjj1eJAA8Lc+hhLr0fptNR&#10;vZj5b6q9gZCDeF0IO7DiWU/WiRq0vlLagoia+U9zzspA+V/lX0Iv8y6iAzf9cq2n6Ie7/cEr8bjD&#10;U7pc4GXhtkbUvBfVSnwimNqFWY3FeO55L4khoDnPquPwBYcwKkbgHVoVTQ3GjeXbVZSTbhrLJlyu&#10;nDf6uGGh4z7DkuHbK2UP3WqQOnQL5ibDnGGbDNOmHW/3xvtss/BR+w2zR+02QMN36qNh2/TRkM16&#10;aPBGPeS4q3rOrnDnoj3RLjKHrTWyB6w0yNrwpF/mvjgntCNieLGde81oMyvqMsiSEakaPwI0Tazp&#10;a5aTdBI9jzUueJNzsyiu6D6KK36ADeARoWrYw5B5D98FvDme0WyAKH3h69oFEGoApSl1i8aerRSJ&#10;DaIUel6IQeDQQ+ylGzvhYuWUvUlDE5/knip5nX+VeP4Vhydl2HqLXrte4cnGB/CUbjd4Wa0chJn7&#10;A5fkrIlv9cI3riZaElsTLY6piRZF1cCxe0WIBR4cujAZI8AG8JipCabfw0aAG8pgANBzNPmWMZr0&#10;hzHyvGaMPC5XRu4XKqNxvxuhdY/6PF//qF+k2wnD4q0vhuccjplY6PV7o8SRYAA79NGah33ipEF2&#10;ac67ar6ad7l94r5oZ/m+GFfl3mhH+d5oZyUo/744R7Q7akTZuM2tIk0s6TB1GPQDAHYpNrWig6y9&#10;tSNHbNcvxR6v9MCTaRmxoPyED7ARMLUAZwgVfEgMBM659GBnrs0ko2crcIMTuDiqZtaSmDoJ0PBc&#10;ho1h5p3q2b/0oPNO3lmfHp7/B3qTfx1dfLYlsZtb4/QeS/kxrhd5xWOu85DLRV5Wp7F07pSgasnS&#10;pFplkqRapeuT274NzdwrP5c+LdovvlbZEs4QorAhsF2YEMODEUBNALXAbFwLcKEQ9Bp5h+BwCLpO&#10;b1VBE1kDwDUBYwDnjNCY00Zo9IlKirEnqkePPV4tzmG/YZokxDr2UOwExbEET3Q0wQMdSXBHh+PH&#10;o0PxY9DBeDd0IM4V7Y9zwYrvhPbGOqA9sSPR7tgRaMHv4oxGNnRqHQuNBqyY1fgOoQWzJO1miNKH&#10;b9dHI3YZoFEwaWyfoWL/kykREXlBytiiewjIGAJrDITMezAS7hyvZUPCRmypHL06twFanlkvaWVW&#10;vdKlqfVKu84wSJ+0dGDcq6wbZQdu+SfbOJrnthsjSBx2iJft/DsJbdDgPbys5vbCzB2X56XfydlT&#10;uCajcfqyjNoIuDQdM6028k+tjaTJtXADthYOq2ohUhuwNQEJiaChDeEQGwqBAXBhEHSVvlMD3MDe&#10;/2plNOFSZTT+vBEad9YIuZ2qhFyOG5a5nayaj7195olEL3Q8cRKqUP7xWPnHfUD5Hd9R/l0xw9C8&#10;362jzSypiPrtNaqyslbju0ETDQGssuowRjtu6Ga9UqjeoZrHio9W3u4fE10YiqKLQlFM0R2Wd7GC&#10;VxDeM2S+h3MD3x5Ntxirm7cyq0HxmnwT5LzbOGrApFYvRs4Sp3Z2qpTa1ZcXPWQvr3DECV6Zwyke&#10;cjjNQ939+HE2rrWiJK+axy7LrKNckVMHAVeyXJENrI2NiTUEYgS1Kowgnq0FonGjmjWAihoAN2a5&#10;GgCHQNO4NkAANoCb2PtfxwZwBXv/i0z4M+aMkWzGtUZv5/7ROnziWZPn+yLcsjnl3x/tphh3uE7a&#10;kC36uV6nf83cG+1S6n2uRcTqhz3S/6T8scPQzpihyGtPuyxzsSiyajMNbVbqanwPaGBJObcaLooa&#10;tFm/DBp1I3YaoJF7DJDjXsPSEy8X5EYVBiOGISgaWARkDIIYBvc5JnfOoq3jXnUaoxtp622Q2XGC&#10;8E2vVfy8gTt5RUP38pTDDvDQ8IM8NOwwr6z/Rl5Up7F6KVNDquUtTa8pBwVfmVsHrcrDzGe4ugAf&#10;gfAef06MAp8HRkBqApVawBcMgNQAjAGUz+V5gQ3gKW4IP/pz+DMZwh/s/T2v4vAHe/8Jl6rEn06c&#10;jk4nTUcnE6diTkFrHvVOcjtaLXf4Lv0yqBmHbtFHgzfpoYHr9dCANbrFo7ZVz+mzXEdmv0o/b/3j&#10;viWg+DuihpZufTuwZGfMELQ1YkCppUuVeDNmNzh1I/h7QN2OGo3MbemCPlLtzKGbmR4NUP5RWPmd&#10;DhoV3ozbnhNRGICAkYWBLIMIo+BYEIiuPN2Z7LGkf0J310Y5Fh46z7st5mf3XsvLH7CJp7TfwkMD&#10;t2Fux+HMTnzcyZNZz+MntB6iG7Pt4tz0p+lnFM9yTis25DTNJV4eFJ9V+DVFdQnXFuMjsLAuYwjY&#10;AOA8qAWWsQbgn4JrgCQIgWqSEAi8P9cQXhDGhD+kFwgawA+YBjD0AE0JIj1A5Y1fiP3Hn6+M5ge2&#10;enMqaRpR/iOxngqng5XSHPYa5jjsMUgcud0wbegWg+xBm/WK7Dfoldmv1UX9V+mifst1UB9/HdRb&#10;ooMmHWuSOunYL2+6LhChXov1i/yCLJN/e9tP1riLTnx9S347Vvxq/A/Bww3cwx3cRBGD1uspy5Wf&#10;jfdh4YjzQUPFiqB+Wa9yrpVeeLwjc4Jf3/huoxvldHDVfWExlZ9s68Mv6LGMV9xrOV/ZexUP9VnN&#10;Q33XYq6H/nge6r+Jh7ou4cU2HSLM9pD0ir7yfGfei5xLZdCrczzTLWFjRpuCNZm/FGIvXkbCG6zY&#10;oOCrC+sQpV9bUhetkzFHYgzYAFRrABICgfKz4Q8X/7+j/Fzszyk/2/sDoc8HlR83fMcyDd9S99M1&#10;o6ZfavzK/65NFIQ8RxImoCOkoTuWxPt7Y1xKxx00yWaUX7dc+Xsu0UbdF2kjUP4uc0XIdjaNjzqF&#10;PedUj4R0qBBqsmWgxv8CVXADrGEXYXz/tdo50HfNKf/wbfqyXn46se1H02md3AXPOk3Uyraezs+3&#10;m8tX2C3koy6L+KjrYj7q5ovpx0c9pJhL+QgbAOq5lJ/ZeTI/vs1Q3Ri3HWbh2Lvm+L9tnnk366A8&#10;LP8yegXMu4S2p3QPA2WFhivE76DEf/L8WNHLPT+r+H/y/Gwj+NOev6Lnp9zzs33/pNcHKz/p9WHD&#10;HuL5A1pGnYifXPY5Dd29Mc7KPTGOyvXP+2aP2lwtsqdER9Z/uX6+NMQ22/tMi+wus0X5E480SVjw&#10;R6fcMbvMIxt3ExWZWGg5ssWgxv8CZmLhpPau2rH91+rKxJN1Uts4CMPaj+Nnd57EL7KcyldaTeMj&#10;q+l8JJ7JR9az+MhmDh/ZzuUju/n4/QJ+TmcvXkSLwcLsTqOqhi89OCHh8rNthZdjlscve9kua/aT&#10;6qXgaUHpYO7M4rd18oMztqWfTPWIDc7cnHYxY/YzUFYpVlpouBIDyMIGgBUaFBtqAOLhWUNYzXp7&#10;+Pz9mF+156ci5q+BfNhBMNLvT2L+an8R85PuTuW8gKaJJxKmoBM41mcUf6JK9yYo/lii+AfjR5Me&#10;nv1xzmjvOw3d4aSXBxq6O2IGYw5C26Pt0bboAZj9kf0C06cmYpIBRr073P8IWuY21Kvmw7WS243h&#10;F3Zw56OOHpiefNRpEh9h740spsCRl9l2DO9ti2HCTNupui8kh5wzvU42D9t8zyX2JfbgxJOzvJa4&#10;rGD6nSoloFwwAQ16V+Y8ZwadIPTwwV7YB3tjn8iaysUxNZUQooDCggFA2AKKzNUCnCGQHh5Qdk7h&#10;8eck1OF6e8Djc+EOq/jQ5//n3p7qaLZKyENGfNmQZzJ4/evGspWPbFOPxk8uOZXkTRT/ROJkovjl&#10;4Q5RfibcAcVnujedVfr2R5EeHkb5h2LlH8IofsxAVvEHoK3R/dDyh3aZ5mI611RMXawr1qjHloca&#10;3wD/Z2Ij2NJsBD+x7Wg+auvGR1j5Udux/NJWzryoZgOFWVYT6ad9l+lkDduqm++wz0DhfMiQrJl1&#10;O1kJugDJQBCOizMeZ52WwdRjjsejp6VPDa6qhJBiBg4tIMSY/aRqCfa6pTBvHgwAFHJJRL2sc6mz&#10;MyXx9TIhRJFwRkDCIEys1KQ2AGNgDYILb7juzXKlJ12cWPHLR3wrennIbE1m7s/H+/lvGiPJ/XYx&#10;Z5JmMr07WPGhkXscK35FuMMp/of69bHiY68Piv+u1x+CCV5/YLnXB8XfEt0XbYnqg37toZtsbi1C&#10;QDMrOqZBJ7oNWz5qfA1Ua6Fh3KiP4G6rUfyyVk58hClr0kcrtd1oOqK3v3beoA16aMhvemjYVhz3&#10;l/f1Q68PbvgeMSQLyGHwZywYwO9GyCeoXdr9rCMlz3PPomeEZ9D9zEMl15JW511PXpN/P+uQ7FH2&#10;MTT3Sc0MUEDwwOCJwQAgJPGLqpe/JKpOAfTNgxGA9ya1AQ6HgKDc75D9HAwFDMYXKz03zYGM8LKT&#10;1LhQBxQfujffGeGFtQDB74U7V4yVi4LbxnHdmu/G+aqKz4Q7Bz4a7jCDWhDuMIrPhDuM8vdnlB8r&#10;PrDt4EpxnPKzBlCKw9ClbFGp8SUB8/EbdtOKxR5f0WwYP6OhLZXbyE5U0stPlNl/pS70VaOB6/TQ&#10;IJWGL9flCVuFwKIVlyOVkOtx7P1PGaGxZ7H3xw1DGBSCwSHPa8byFY+6ZN7LPCB7knsSPck5iR7n&#10;HCcMzdxZ9CDraJnvy8aREHtDLTA/jKkFYDoCNEzBY0MjFcIWzhjKicMZ1ffkHFB40qitCHG4Pn0S&#10;5sDcHjbG57o2yz0+DGyxI7vc3J75Qa3ecqHOuw1cbhoDKP4YrPiuxOtzc3j2Eo//8XBH1etvZb3+&#10;5qjeqP0wo3iTzkJrM0vhUjOxqAwMwNSWija30/LDxaUeB/iC4JvbUruaDuEXNuqplQpexsSKOt/I&#10;ji7ptZhOgy466KqD/moYtIHBGxjEIdMcWAOAfXJI+IMNYDQ2AFIDYAOAGmACawATsSJBlyHMmQHP&#10;OiWoStmml/2iHuQcRkDcEI6EuBu8cXlNwIZDoLhcjQDKvAiIFZsYBjlyr5nv4Tyi8PhaTuGJp8ex&#10;PVF6Nr4Hbw8T2qBxWx7j38Qe/3pF7864C5WKDsWOyy33+InQwP2zx1dt4KqO5O5hR3IrFH8wVvqP&#10;K/7mqF6o1QD9BDOxdheNHhpCM2vqESh/Q9wGa9gLNu3VGsqWmxr/FpCcuXEPQfAvfXmPSRUrplJN&#10;LQRNGtrRxd3m0yl9l+qgfiuw92cNAMIfzgCGYQMYCf3+H6gBwABIG+B3pm8cPCgoFIQSk3AsDYoG&#10;RjA9pEbB/LvmOUGZm4uvJa/I933RJB488pynNQp8XzR+vS2qb8SJhMm555PnF11IXpS/Lkqcg41C&#10;uext87AFYTVKSbIJwgplJ2ENVngynx8as1jhSVwPnh6UHnt60p0JSs9OYwCjBOMExQdjLZ/Lg9sw&#10;nhdq5O2Ncs1/x+MncB4fYnxo4ILig8f/dANXtXdnq0q4s5mwF/otqidq1FUnub6VNuwBpAG7y0G5&#10;NOrNi2jUi59vZiU8QQpOjX8P2GEBK39Io26Ce6R6tRbdxx/z8DHacooov7dUB/VRMYCBa3H4w8b/&#10;f6oB9jGbQ8FGUdAGGA2N4NMfCoMqk7BC1QhmhzYo9HnQrGTmvWpF2BsrD8VAt+c2FJy5FQURbkaB&#10;GZtRQMYmwtsZG9DVNP+iVeEdEmc/q15GvDrr2f+k7Di0IV4eKzyzxpfx9EyI867Sg5GCsY5n5vCQ&#10;MA5qM9yoL9n2enjyp2L89+fuqCo+xPmqoQ4T52OPj8l4/N5E8aUhVkkw0GUu1qgM5WNuoeXY0E6Y&#10;1rgvX96oD7/AzJreBZ+r8SXQWkPLDIc92LMwnt9aGA/bacDuye2cRbG9/HQQGEDfZawBrGZrAJUQ&#10;qHzOD9sIJqO/2ACgF2j0CZWGMNMTpNoWYGoCNhwCQ5iKDWFqYOXCK8lLs0HZAzN+YxV+I1H42xnr&#10;0a2Mdehm+lrMNeiP9FXoBiY+X3EyfmrBzPvVs0DROe8Oyg6jteUKj3+fhDdsXE+UHmZtYqWHacvj&#10;cU0FxspOXSZGDA16qNVmX2nxjOvVmXe9Q/rInUY5zvtq5k091zRmxFbjHCybkr6rdGSjNlfNXPmw&#10;a7I02CZq8+t+RR/1+NFMA5fz+L9F9UD2PvUfmVpSl0xNNYSw3xHkAWvcn5fyqz0fNe7Jfw07Y7Al&#10;p8aXgIklv5OprQAWWudgryMzsaSGwdYajboLE7st0pb19NUmBkBqAK4NAI1gMADcCB4CjWDoBXo/&#10;DMK1gMthZvtAVSOA6QGkJsDKBuFFuSFgRZz4R2WZz91mr95Vdkyi7JzCryYKfyNtJbqetpzwWtpS&#10;qAnQznDHVGxASk7RK5Sd8fCcwkMIBl6ehDf4PqB9AvcGSu/GKj2EcNCWIft/YqMeuUtfOWKnvgKM&#10;nZu8BrWg/To94hT6rdRFfVWmMfRfqpe77lmPPMbjM/357yo+E+Mzit8TrXnRpbilvUGJqSU9BXZ5&#10;wG2xCKz0uU0H8lGT/rwoEyt6OS4udU6wL426VoLGWOnTSeiDDcBUTDnAzsYdx1FPeyzWRmAAvXCB&#10;ggH0XY4LFhtAeS+QahgEUyB2MLUAmQNUbgRsTQDtAdVwCCsdFxLtDHNJYBSd8+wVys54+JVY4Vdg&#10;ZV+BlX0ZISj81VQpupIqQZdT/TB90fkkH+WJ2Kn5e944Fs+4VS+TKDv03LBhDfwX5+WhNiJKD+EN&#10;KD2EOJzS4xoMQjkwZjBqMG4wcjB2btamPQ4DIRzsj2tFqB1B8dk1u2jwusopm8J6F217p3Fb0aXJ&#10;KD6wB9qEOfNc22xzG1GhmVj4sEkvflTTIbySZoOx4vfh55haUxtwMWkypaXGFwckbDazoA8yDV9a&#10;aWpNKxp1pYttZ1OZPRYxBQoG8E4YpFILQFfokN8YrwhGMIIzAq4mgHCINIrZNoGKIYw5W6noVMzs&#10;QkbRWc+OlR0UnSGj7JyHv/Kewl9KXYIupSxGF1N80AXM8ykL0LmkecoTCdNLjsROzDscMyl/0/NB&#10;eeMvVMkCowOFd8MKD/8PCu+KDZPb1Jbx9IZk6vaHlB5CPjB68PbQFQzOAJwCeHtQfHAWvfz0Ete/&#10;6Fm0PUY11IFeHS7Gr/D4617byYb5mcY26UmnNBvIz2o2jC9vMZyPmg3l5TfsKsw2s6IHskWkxtdG&#10;3boaVANLoS0OgW6DIbQcRkd2WyBC3X2wAbC1QEUYhGuB99oC7xsBGRRjwyGHvYxykYYxZwhsjQCe&#10;d/W93olMGMN5dlVlB4KyA7GyY14kCr8IK/xCzAXofPJ89HvyPMy56GzybEIYoT2TNAOdhmnICVNL&#10;J52v85oLa+D/4V7AMImXx7UVGCy0YVSVfggb4hClx8YORg8hIDgBkAU3WxMUv9tCEeo6X4Ts5olK&#10;fG52zGE8PjRuK7ozJcHW6V09aqT80lsU3Ww4P62lI1/RyoGPWo7io+bD+XmNuwrzzK0ob1wc6n79&#10;/xVgdZG5mA5oP4Z+DQXabSEzHZfUAtjLcUYA3g9iXmIEXE1AwiFGeUibgK0NyLRoYghMjQDhBWcM&#10;o48by7Y8GxEPXv1Pnv0dZQcPv5B4+PMpFQp/LnkOo/RJs1iFn45g7j3MyYFR2u1ho9LcjlbJhf/j&#10;PDwJa1iFh/vjYnq49/c9/QeVHjsDUHpwDuAkuszDnCNCtrNoNHZPgyjw9ov/sErsNrFWanN77biW&#10;I7VS2rrxCzCVMI2kjQsftXbGSj+Un9qwCx1hIuZZY9GrQ5zvAbC+1NyaSuvsQeV0xQULRgAF/SEj&#10;gJrgnXAI2gRYeUjDGCsSjBCX1wjbGYWrqBWY7lJQyo2Ph4YzYcyiDyj7AlbZ52Fl5xR+FmGFlwel&#10;98bkpiVMQQtvdngADVdO2eF/Qdk5D/+OwrNensT0bHgDzwbjHr25eflY6aEmJEoP3h6Ufq4IWc8Q&#10;ZrZ2ECY36yfMxN48vP04fkFHD74MJgbCBMH27pjj+aidGw5vRvIizLsKks3E1HAYc2FFrsb3BBNL&#10;jdq4HRBh4UlH2M2mSUETI8A1AdceIOEQtAmwcpA2AYREUBuwhlAeFmHFAgXjQiOuVgAlJDUDNgjv&#10;c79Er703KOxAuHvy2cR5ygrPruLd31P2d708Mw+HmX05Ce0IG5k5ardh5ggcgsF/cd4djBGMEoyT&#10;KDy+P7hPuF+i8FxDFpQePL2fanhD5XT2pKObD6KLWg3XetthPD+usxe/wHImr8RqBl9pOY2PLKfy&#10;kYUXMxO200Ss8O78hF/7C9K7TKz22vNAi9RGXbQLTS2F3Vgxq/G9writRjVsADHt3ISpdrhKt5sD&#10;K5AYIwDPBx6Q9AyR2oDxjiQkIjUC0yMChsC1D6CLsNwYsPIRg4CaAQieGHPUbqO047FTZBDGMKEM&#10;p+x/DmkqFJ6bfAZTjici5/3VnpQrOuvZibJDOEOUHZON48sVHhsu3HsvqXZh93mit+1GU2nNB9D5&#10;bR2FYZbe/ATrebwCu8W8wi6LeMouPjxkt5CHbOfxkc1cPrKezaxzwOfJOrjzopraC9J7z679ev71&#10;joXrwrooNkZ2RVOPtYw0E4sSITEfK141vncYN9HQMbOibzUbLMywnkHJIa6FmgCMAGJdiHnBEKA2&#10;IL0e0EXKDpRBNyAYAtdTxNUKXDsBDAJCDa69ABy2uVLa4RhPGePZQdHfV/YKDw8KfzyRmWN/LMED&#10;7Y10kk84bJLE/Rb5bRLKMP/HKXvfZaJMuzlYwR3pnOYDRAVtnYSvrWfyorr68kt6reDl91nNk8MS&#10;zF4reajnch7qsRTTn0dWqsGKtS6L+ch2Ab+w4yReVLPBgoy2jtSzyYdbZi17aF244W135aao7gi4&#10;MbIbZlc0fJnpG+xEYtXJrX9QmIjpSY27UrmWU4Tp1tNpZDOTJg08rERMbcAaAoRF79QIxBjYNgLb&#10;TmBqhoraARSSjCNgDlpvmH4gaoIMFF3Vs7+r7EAPMu8GJp2te2QfZ79aV0kaqCt1lf1Xaid2mysK&#10;b+tMZzbtLypqOVSY2nkK/1UPf35K/438gkE7eXkDd/FK8ZEsprffykMDNjNrjPtv5KG+63ioz1oe&#10;6r2Sp+y1nJcmns6LbDVKmNV6JPW2vZsgtrM7VWThJSy2nEwhi0kU6rPIKGvNS7sS6LuvUPpuyP+h&#10;VWargXqJZmLhQY26GhQrSjV+RNQVC+uZWdNvW42koqy9aUSMYAY2AmwIUBvYza4wBFiszXSXYrK1&#10;AtdOIAYhYdoLxCC4GgJz8FrD1P1R42XcjEpu9RQ3yWzbU6fcece7vx2x6Ndo2zF1Czu66CdbTBU+&#10;xx463H47v2jYAV7hyBO8PIdTPAXsATTqBA+NPMZDI47w0PBDPDTsIA8N3c9DQ/by0ODdWPG384r7&#10;buBFi6fxY1sOF5a0GCKIa+9CPe/kTudi5S4QT6dKrKfRSOxNIaspmF4U4pS+s6cQdfbAnEgV+IZ2&#10;zOeUft1b29IRy0xfmFkK400sqU6s+NT4CcAzEQvHmtnS8vZjBMniqRRRDGIIXI1AjEH0Tq1A2gkk&#10;RMI1A9t9yhlFDzAK1jCmHu4YPmpJi8geU2om91tu8HDYfn6k02l+weirmgXjAjADeYpxt3lKTDT2&#10;Jg+NucFDbtd5aPQVHnK9RLY1RM7necjpHA85nuYpsdIn9F3Pe9V5giCj2VCqsNlAYXrrEfSr9m50&#10;rIUXXYzvOd9mNl0CtRjcOxgzPAtRePxsVpiWoPCYoPAWE7GyY6XvhJW+ozvDkRvrPudCnFnn2kQ0&#10;7q6dbWYlXALzqFiZqfEzASZimVjR/uZ2VGHHcYIU4hU5Q5jGGgNbK3DtBEJVg8C0nCRMaDlMmI1D&#10;kOixQZr5k59ryic/1USTHjOc+FATed7nIY+7msjjjiZyD8EM4inH3uJlOl/gvcWhylvrmVqZbUZR&#10;ha3w77QaTr3t4Ea/tPSgMm2m0UW4kZ7XZR4t7wptFPzf8P9wH3BPcG/lyo4pxrVZuYfH5Dy8qsJ3&#10;msAq/Xgh6jBOgDqMFaAuM3Wzph5rHtmiv14eju0PQLZ3Vkxq/MyoK9agzMTUHEgF1NpRKxoUBsgp&#10;UHnNgD0pUTLcaG7vJky0nKyVihU4d2q4pmLaG03k/VoTTQ3TRF4vNMuwwicM3cuL7DhBWNJ6BI7X&#10;XSq/6j2jJlZo7XixFy3DSp2HFTjfdg4tIw1vFTLKzRIUnFNyTtHLPTtzX8S7w71y4QwQlP0vFL49&#10;Zjs3AWrpoBWHnz3P1Irajhu0lVixqPGfgliD38CCZ2dqTUf92keY0dlDKxW8JjEGrFgdJwnzWwwV&#10;pLte4yXNjNIsnRGtiWZEaaJp4Zr5/TdoJWHPnTZ4UeNo6fVehdtejSiE/W+8jrSKGb62VipWYDlR&#10;XqhFPkJQbELWizMKjj05p+Sqig5enVV2S/DsKt4dYnhQ9k5sSFOu8Jg4zCNs7SooatJHkGpuI0zD&#10;jVkXqAVZKajxXwdU++aW1GwzG2FW477CrE6TtKK8XmoWzk7QVGKiWbGaOXYLtFJbjdKKxEpWhEOf&#10;MqyMBRse9ZPBAhFukQiw6zzdaFJ7fIIQbhGyil3uyTkFf0fJcUOV8+qqnv0d784oPHh3UHbw8G1d&#10;tfKbDtKKbmhDl+BG7K7qnTXqsI+rhhrvwsRGq3VrV+FjHNYUzE3RVGKiSY80o1oMFaa3cRVkYaVT&#10;gvIRb4s50L9a9o6IoXJmHSyzMmrepU4vicJilisvq8zc5+8QK3V5yMJ5ck7BOY/OKTlmB6CqoquE&#10;MySkceLHNukpzMAePtvEUrgMK31t/Gjq+fVqfBgNyKow+vrY27yEeemaZfMzcHgTrRnTYhAFqXks&#10;61gImjSwEq7G7YTMht3pguZDBbHtxwnSiDJOEBZ7n2iVuTN6KFoW0i3DchJdyCns55BT6nJiL048&#10;uUrowsXrnFfnPHsbV62sFsP4rxv3oHJMbah8EzF9sL4l3Q7aNOyjqaGGCmAvfyvqsrmYfmUqpp5B&#10;Qov2boLk2cmahQuzNdH8TM2yLvO14vH3Jfj7G1jhz2EDOIPbBYcbWFCd4SdMLTSM61lSVvjzzTh+&#10;TjXvQuc37S3K6zGldmyHsfSLNmMFmVhRleXKW04Vheaoqtgqyk0UHBNCl9ZO/PDmg7UiG/Wk8hva&#10;Ublm1lSWuVh4yrSzoC/r2dVTitX4PECOqYZd6Jf9N2sl+eRplvrkayJ8RD65mmhhjiaam6GZb79N&#10;K63lKCrM1JYe/LndgMxCG2GD+ri2gHEFEytqC65RbphZ0+HYyHJhtwlzW7rQ3I4uwKw4wmeYZrZU&#10;PkwpwIYWaCoW7GloTXvVtxB2qW8hMG/UVsMI/4VaydX496jeWkOEvefdoXt4bxfkaSo8QjVjsbdN&#10;b9SNWggKjE9Rx8lq/Lyo21zDAHvaxSad+B2bqPebV+O/hACZpFmgTHIjSOG3gv1IDTX+GwiWSQqC&#10;ZX6YcJQUBMn8LgWVLGnIfq2GGj8fbpZIGgXLJRFBMkn6+wyW+adxDJL7nw5W+tZlL/vbuF3i1ztI&#10;Ljn1aUpPBsn9WFa8DpBLDrA/o4YaXw6BcmlMwAcpeYeBCkl0oMIvOlAuiQ4plZ4OKpVMYn+CACuv&#10;ZYhccihIJr0erJBGYeX9ACXvvA9WSCKxcv8lAxTSiACFhGXFa3xPrwLk/gfwcR17G2qo8XmAsCZY&#10;KW2ryiCF5AUQK+aLQIX0OUes0AE3lUtrwXUhZf5L8Dk7AxX+97DiPfsrBimkT/+KwQq/J/g/CXG7&#10;gyW85j6Do/SxKrEhlJN7j//vET53a7B8cVvykGqo8XdwVyk1x8oYAgxQYYhCGowNQYWS995Lg7Ei&#10;B32KWJEDP0SssOXEihzwLn3JESs3OeL/vf0p4v+59S4la27JlpBdlNVQ4y8RWrLEjMTh0PD9BINl&#10;0osfpoSl34VPMVAmOc9Q+kGGyPx+x//zSQbLpefepYQQh1b46HdWldg41uFQyp19TDXUqABW3GVY&#10;gY5WUHLkU8RthsMfIzaeQ39N6cEK+rJk3uPfP/BxSve/S9/3Xvvux0q+7+OU7g0qkW65WeyjTiL3&#10;XwYOOwbjcGIbEOLlT1O6haEfe6xgsMJ/M/6tT1D628cYpPDfxFDyQeKQa2OIwm8j/l9M6TvEv73h&#10;05Su/zD9yBH/79IQpZ96Z4b/ErDn64ULf/kHuOxTxMq4FBSGOb5LrKT+QKyUmH7sseI9VkbpxymV&#10;MPRTIfcZ0N+PoeRPxL/vy9BPhRWfhSgkSz5G/NuLCeWS2cH5PlVY8ajxMyJU4WuNQ465n2KIXDqH&#10;oR9L7r10DlGSTzBU7jcLhx+YcHyX+Ldnfowhcv8ZFfSbgcOTd4h/c/q79H2PkmmfIg51vCvoq0Kp&#10;d4hcMhWI7wM4IUTpo17S+LMhUOY3BCuCJ0Opx6cISvAxYiNwB2LF+SCxIo3/FLEhjAuW+2PC8V2G&#10;yiRjgz5B3Agegxu6H2WITOL2KQbL/EfjxvZHKHUNlvkyLJWOuKP00WNFp8aPimClX/eQUumooFJf&#10;TOko5nXFET4PKZWM/BhBEd6lL0vuvWT4p4j/Y9iniP9j6MfpN+RTxGEPbrN8nKEK/0E49PkoQxWS&#10;gYGfYECJTxNWjGr8SDiqnErjuLcbjmn7MFzCknvP0a/3p4h/oxfDJe8dpb1uYQYq/Hp+irgd0OPD&#10;9CXE/9H9Y7yNif+n25/py1LaDStpV6zEXeH4IeL/6PIxBrLEhmL3MQYpl6mzqv9owLGwlSpvs8Sh&#10;i+WHeItlqNzXIpCl6mtV4vCl84cYwBL/X6cPEf9/OXGI1LGCi8nxVjkXdwyU+3X4K4bKpe3f5WJy&#10;DFAhbkO0e5+33yMO9doyXEyO+B5YLibHQJl/82PIRz3d+3vHVjROK1gm+RXHwC1UefMDvCNb0jzw&#10;L4jj8GaqhCnQ7zNEtqSpKmFU9X3CPany5geI/++Xz+GdEkkTYMAnGFqypDHHWx9hMEzuYwkT/T5G&#10;mA4CVDeGv3PcLJaaqjKo2NcEeOMvGFjs0+BzeKfYt/7tzyQMJP0VYcbojaK/ZiBaWudakc9f8rbS&#10;tzZh0V/zjnJpLeBNpc8nCWMBwOuYN5EPnxW1Gt8LfJCGZrByRRVcONU+xlClpKoqr3+C8FuqvKL0&#10;+SgDlBLjz+VNtLLyn+nzQd5VSo0+xGsfYIhyVSWGPuyx4v3l9xiI/A0/xfNo9jvE92LwAaqzs3wv&#10;uKj00eOIG2m6n8szyhm6UJB/l1eUK7T/Dh8gH9HfJVZe+p8Q3x/1T3lRuU74d7gVbdU6hoaoF9X/&#10;rwDCf4AL4VPEBcv/NzyGjvH+DRHy0fwyRP/3JciK7j8ODY3/B39/X28SmcO8AAAAAElFTkSuQmCC&#10;UEsBAi0AFAAGAAgAAAAhALGCZ7YKAQAAEwIAABMAAAAAAAAAAAAAAAAAAAAAAFtDb250ZW50X1R5&#10;cGVzXS54bWxQSwECLQAUAAYACAAAACEAOP0h/9YAAACUAQAACwAAAAAAAAAAAAAAAAA7AQAAX3Jl&#10;bHMvLnJlbHNQSwECLQAUAAYACAAAACEA+pztF4kFAACVEgAADgAAAAAAAAAAAAAAAAA6AgAAZHJz&#10;L2Uyb0RvYy54bWxQSwECLQAUAAYACAAAACEAqiYOvrwAAAAhAQAAGQAAAAAAAAAAAAAAAADvBwAA&#10;ZHJzL19yZWxzL2Uyb0RvYy54bWwucmVsc1BLAQItABQABgAIAAAAIQCggAMu4wAAAA0BAAAPAAAA&#10;AAAAAAAAAAAAAOIIAABkcnMvZG93bnJldi54bWxQSwECLQAKAAAAAAAAACEAcRYIVuR3AADkdwAA&#10;FAAAAAAAAAAAAAAAAADyCQAAZHJzL21lZGlhL2ltYWdlMS5wbmdQSwUGAAAAAAYABgB8AQAACIIA&#10;AAAA&#10;">
                <v:rect id="Rectangle 154" o:spid="_x0000_s159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oM/xAAAANwAAAAPAAAAZHJzL2Rvd25yZXYueG1sRE9LT8JA&#10;EL6b+B82Y8LFwFZFAoWFKIbEK89wHLpDW+3ONt21Xfn1LImJt/nyPWe2CKYSLTWutKzgaZCAIM6s&#10;LjlXsNuu+mMQziNrrCyTgl9ysJjf380w1bbjNbUbn4sYwi5FBYX3dSqlywoy6Aa2Jo7c2TYGfYRN&#10;LnWDXQw3lXxOkpE0WHJsKLCmZUHZ9+bHKHhpL91xVZ72+8Pk6/08bNcf4TEo1XsIb1MQnoL/F/+5&#10;P3Wc/zqE2zPxAjm/AgAA//8DAFBLAQItABQABgAIAAAAIQDb4fbL7gAAAIUBAAATAAAAAAAAAAAA&#10;AAAAAAAAAABbQ29udGVudF9UeXBlc10ueG1sUEsBAi0AFAAGAAgAAAAhAFr0LFu/AAAAFQEAAAsA&#10;AAAAAAAAAAAAAAAAHwEAAF9yZWxzLy5yZWxzUEsBAi0AFAAGAAgAAAAhAMz+gz/EAAAA3AAAAA8A&#10;AAAAAAAAAAAAAAAABwIAAGRycy9kb3ducmV2LnhtbFBLBQYAAAAAAwADALcAAAD4AgAAAAA=&#10;" fillcolor="#00b0f0" strokecolor="black [3213]" strokeweight="3pt"/>
                <v:shape id="Text Box 193" o:spid="_x0000_s1593" type="#_x0000_t202" style="position:absolute;top:7837;width:10148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IaGxAAAANwAAAAPAAAAZHJzL2Rvd25yZXYueG1sRE9Na8JA&#10;EL0L/Q/LFLyZjUJE0qwiAWmR9qD10ts0OybB7Gya3SZpf70rCN7m8T4n24ymET11rrasYB7FIIgL&#10;q2suFZw+d7MVCOeRNTaWScEfOdisnyYZptoOfKD+6EsRQtilqKDyvk2ldEVFBl1kW+LAnW1n0AfY&#10;lVJ3OIRw08hFHC+lwZpDQ4Ut5RUVl+OvUbDPdx94+F6Y1X+Tv76ft+3P6StRavo8bl9AeBr9Q3x3&#10;v+kwP0ng9ky4QK6vAAAA//8DAFBLAQItABQABgAIAAAAIQDb4fbL7gAAAIUBAAATAAAAAAAAAAAA&#10;AAAAAAAAAABbQ29udGVudF9UeXBlc10ueG1sUEsBAi0AFAAGAAgAAAAhAFr0LFu/AAAAFQEAAAsA&#10;AAAAAAAAAAAAAAAAHwEAAF9yZWxzLy5yZWxzUEsBAi0AFAAGAAgAAAAhAGpQhobEAAAA3A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Social Scientist</w:t>
                        </w:r>
                      </w:p>
                    </w:txbxContent>
                  </v:textbox>
                </v:shape>
                <v:shape id="Picture 156" o:spid="_x0000_s159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p+ZwQAAANwAAAAPAAAAZHJzL2Rvd25yZXYueG1sRE9LawIx&#10;EL4X/A9hBC9FsxbqYzWKFYTeStfHediMm8XNZE2ibv99Uyh4m4/vOct1ZxtxJx9qxwrGowwEcel0&#10;zZWCw343nIEIEVlj45gU/FCA9ar3ssRcuwd/072IlUghHHJUYGJscylDachiGLmWOHFn5y3GBH0l&#10;tcdHCreNfMuyibRYc2ow2NLWUHkpblZBe9Jjjx/H03Y/lV/F7fo6PxpSatDvNgsQkbr4FP+7P3Wa&#10;/z6Bv2fSBXL1CwAA//8DAFBLAQItABQABgAIAAAAIQDb4fbL7gAAAIUBAAATAAAAAAAAAAAAAAAA&#10;AAAAAABbQ29udGVudF9UeXBlc10ueG1sUEsBAi0AFAAGAAgAAAAhAFr0LFu/AAAAFQEAAAsAAAAA&#10;AAAAAAAAAAAAHwEAAF9yZWxzLy5yZWxzUEsBAi0AFAAGAAgAAAAhADw+n5nBAAAA3AAAAA8AAAAA&#10;AAAAAAAAAAAABwIAAGRycy9kb3ducmV2LnhtbFBLBQYAAAAAAwADALcAAAD1AgAAAAA=&#10;">
                  <v:imagedata r:id="rId26" o:title="enviro" cropleft="14043f" cropright="13037f"/>
                  <v:path arrowok="t"/>
                </v:shape>
                <v:shape id="Text Box 195" o:spid="_x0000_s159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r1qxAAAANwAAAAPAAAAZHJzL2Rvd25yZXYueG1sRE9Na8JA&#10;EL0X/A/LFHqrmwpqSF0lBIKl6EHrpbdpdkxCs7MxuyZpf31XEHqbx/uc1WY0jeipc7VlBS/TCARx&#10;YXXNpYLTR/4cg3AeWWNjmRT8kIPNevKwwkTbgQ/UH30pQgi7BBVU3reJlK6oyKCb2pY4cGfbGfQB&#10;dqXUHQ4h3DRyFkULabDm0FBhS1lFxffxahS8Z/keD18zE/822XZ3TtvL6XOu1NPjmL6C8DT6f/Hd&#10;/abD/PkSbs+EC+T6DwAA//8DAFBLAQItABQABgAIAAAAIQDb4fbL7gAAAIUBAAATAAAAAAAAAAAA&#10;AAAAAAAAAABbQ29udGVudF9UeXBlc10ueG1sUEsBAi0AFAAGAAgAAAAhAFr0LFu/AAAAFQEAAAsA&#10;AAAAAAAAAAAAAAAAHwEAAF9yZWxzLy5yZWxzUEsBAi0AFAAGAAgAAAAhAPXOvWrEAAAA3A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406" type="#_x0000_t75" style="position:absolute;margin-left:264.65pt;margin-top:505.95pt;width:84.25pt;height:84.25pt;z-index:-251846656;mso-position-horizontal-relative:text;mso-position-vertical-relative:text">
            <v:imagedata r:id="rId45" o:title=""/>
          </v:shape>
        </w:pict>
      </w:r>
      <w:r w:rsidR="00EB4381">
        <w:rPr>
          <w:noProof/>
        </w:rPr>
        <w:pict>
          <v:shape id="_x0000_s1408" type="#_x0000_t75" style="position:absolute;margin-left:77.55pt;margin-top:505.95pt;width:84.25pt;height:84.25pt;z-index:-251845632;mso-position-horizontal-relative:text;mso-position-vertical-relative:text">
            <v:imagedata r:id="rId37" o:title=""/>
          </v:shape>
        </w:pict>
      </w:r>
      <w:r w:rsidR="00EB4381">
        <w:rPr>
          <w:noProof/>
        </w:rPr>
        <w:pict>
          <v:shape id="_x0000_s1410" type="#_x0000_t75" style="position:absolute;margin-left:358.2pt;margin-top:412.4pt;width:84pt;height:84.5pt;z-index:-251844608;mso-position-horizontal-relative:text;mso-position-vertical-relative:text">
            <v:imagedata r:id="rId44" o:title=""/>
          </v:shape>
        </w:pict>
      </w:r>
      <w:r w:rsidR="00EB4381">
        <w:rPr>
          <w:noProof/>
        </w:rPr>
        <w:pict>
          <v:shape id="_x0000_s1411" type="#_x0000_t75" style="position:absolute;margin-left:264.65pt;margin-top:412.4pt;width:84.25pt;height:84.5pt;z-index:-251843584;mso-position-horizontal-relative:text;mso-position-vertical-relative:text">
            <v:imagedata r:id="rId57" o:title=""/>
          </v:shape>
        </w:pict>
      </w:r>
      <w:r w:rsidR="00EB4381">
        <w:rPr>
          <w:noProof/>
        </w:rPr>
        <w:pict>
          <v:shape id="_x0000_s1412" type="#_x0000_t75" style="position:absolute;margin-left:171.1pt;margin-top:412.4pt;width:84.25pt;height:84.5pt;z-index:-251842560;mso-position-horizontal-relative:text;mso-position-vertical-relative:text">
            <v:imagedata r:id="rId43" o:title=""/>
          </v:shape>
        </w:pict>
      </w:r>
      <w:r w:rsidR="00EB4381">
        <w:rPr>
          <w:noProof/>
        </w:rPr>
        <w:pict>
          <v:shape id="_x0000_s1413" type="#_x0000_t75" style="position:absolute;margin-left:77.55pt;margin-top:412.4pt;width:84.25pt;height:84.5pt;z-index:-251841536;mso-position-horizontal-relative:text;mso-position-vertical-relative:text">
            <v:imagedata r:id="rId38" o:title=""/>
          </v:shape>
        </w:pict>
      </w:r>
      <w:r w:rsidR="00EB4381">
        <w:rPr>
          <w:noProof/>
        </w:rPr>
        <w:pict>
          <v:shape id="_x0000_s1417" type="#_x0000_t75" style="position:absolute;margin-left:171.1pt;margin-top:318.85pt;width:84.25pt;height:84.5pt;z-index:-251840512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418" type="#_x0000_t75" style="position:absolute;margin-left:77.55pt;margin-top:318.85pt;width:84pt;height:84.5pt;z-index:-251839488;mso-position-horizontal-relative:text;mso-position-vertical-relative:text">
            <v:imagedata r:id="rId52" o:title=""/>
          </v:shape>
        </w:pict>
      </w:r>
      <w:r w:rsidR="00EB4381">
        <w:rPr>
          <w:noProof/>
        </w:rPr>
        <w:pict>
          <v:shape id="_x0000_s1420" type="#_x0000_t75" style="position:absolute;margin-left:358.2pt;margin-top:225.3pt;width:84.25pt;height:84.5pt;z-index:-251838464;mso-position-horizontal-relative:text;mso-position-vertical-relative:text">
            <v:imagedata r:id="rId48" o:title=""/>
          </v:shape>
        </w:pict>
      </w:r>
      <w:r w:rsidR="00EB4381">
        <w:rPr>
          <w:noProof/>
        </w:rPr>
        <w:pict>
          <v:shape id="_x0000_s1421" type="#_x0000_t75" style="position:absolute;margin-left:264.65pt;margin-top:225.3pt;width:84.25pt;height:84.5pt;z-index:-251837440;mso-position-horizontal-relative:text;mso-position-vertical-relative:text">
            <v:imagedata r:id="rId54" o:title=""/>
          </v:shape>
        </w:pict>
      </w:r>
      <w:r w:rsidR="00EB4381">
        <w:rPr>
          <w:noProof/>
        </w:rPr>
        <w:pict>
          <v:shape id="_x0000_s1422" type="#_x0000_t75" style="position:absolute;margin-left:171.1pt;margin-top:225.3pt;width:84.25pt;height:84.25pt;z-index:-251836416;mso-position-horizontal-relative:text;mso-position-vertical-relative:text">
            <v:imagedata r:id="rId34" o:title=""/>
          </v:shape>
        </w:pict>
      </w:r>
      <w:r w:rsidR="00EB4381">
        <w:rPr>
          <w:noProof/>
        </w:rPr>
        <w:pict>
          <v:shape id="_x0000_s1426" type="#_x0000_t75" style="position:absolute;margin-left:264.65pt;margin-top:131.75pt;width:84.25pt;height:84.25pt;z-index:-251835392;mso-position-horizontal-relative:text;mso-position-vertical-relative:text">
            <v:imagedata r:id="rId30" o:title=""/>
          </v:shape>
        </w:pict>
      </w:r>
      <w:r w:rsidR="00EB4381">
        <w:rPr>
          <w:noProof/>
        </w:rPr>
        <w:pict>
          <v:shape id="_x0000_s1429" type="#_x0000_t75" style="position:absolute;margin-left:-15.95pt;margin-top:131.75pt;width:83.75pt;height:84.5pt;z-index:-251834368;mso-position-horizontal-relative:text;mso-position-vertical-relative:text">
            <v:imagedata r:id="rId39" o:title=""/>
          </v:shape>
        </w:pict>
      </w:r>
    </w:p>
    <w:p w:rsidR="008946A5" w:rsidRDefault="00387DB2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 w:rsidRPr="005933B2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7744" behindDoc="0" locked="0" layoutInCell="1" allowOverlap="1" wp14:anchorId="35909412" wp14:editId="068D4E22">
                <wp:simplePos x="0" y="0"/>
                <wp:positionH relativeFrom="column">
                  <wp:posOffset>986315</wp:posOffset>
                </wp:positionH>
                <wp:positionV relativeFrom="paragraph">
                  <wp:posOffset>2876058</wp:posOffset>
                </wp:positionV>
                <wp:extent cx="1076960" cy="1029335"/>
                <wp:effectExtent l="19050" t="19050" r="8890" b="18415"/>
                <wp:wrapNone/>
                <wp:docPr id="597" name="Group 5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98" name="Rectangle 59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0" name="Picture 60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909412" id="Group 597" o:spid="_x0000_s1596" style="position:absolute;margin-left:77.65pt;margin-top:226.45pt;width:84.8pt;height:81.05pt;z-index:25180774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kDmhPwUAANYOAAAOAAAAZHJzL2Uyb0RvYy54bWzUV9tu2zgQfV9g/0HQ&#10;u2PdbFlGncJxkqJAtg2aLvpMU5QtVCJZko6dLvbf95CUlJvbDVqg2C1Qh9fhzJmZM6NXrw9tE9wy&#10;pWvBF2F8EoUB41SUNd8swj8/Xo5mYaAN4SVpBGeL8I7p8PXp77+92ss5S8RWNCVTAYRwPd/LRbg1&#10;Rs7HY023rCX6REjGsVkJ1RKDqdqMS0X2kN424ySKpuO9UKVUgjKtsXruN8NTJ7+qGDXvq0ozEzSL&#10;ELoZ96vc79r+jk9fkflGEbmtaacG+QEtWlJzPDqIOieGBDtVPxPV1lQJLSpzQkU7FlVVU+ZsgDVx&#10;9MSaN0rspLNlM99v5AAToH2C0w+Lpe9ur1VQl4twUuRhwEkLJ7l3A7sAePZyM8epN0reyGvVLWz8&#10;zFp8qFRr/8KW4OCAvRuAZQcTUCzGUT4tpsCfYi+OkiJNJx56uoV/nt2j24sHN/MieXZz3D88tvoN&#10;6uwlwkjfI6V/DqmbLZHMOUBbDAakENQeqQ8IMMI3DQNaM4+WOzlApecaqL0cpyRLJpNvW0vmUmnz&#10;hok2sINFqKCACzxye6UNvANg+iP2VS2aurysm8ZN1Ga9alRwS5ANl5dpGrkEwJVHxxoe7BdhOoux&#10;/VyGzUw2SDGH2Jr9WARmDcei9YY3343MXcOsvIZ/YBViDoGR+AceyySUMm5iv7UlJfMKTyL86x/r&#10;b7innUAruYKhg+xOQH/SC+lle5278/Yqc2QxXO4s/97l4YZ7WXAzXG5rLtQxyxpY1b3sz/cgeWgs&#10;SmtR3iHOlPBUpSW9rOHpK6LNNVHgJmQR+Ba7W6G+hsEe3LUI9ZcdUSwMmrccIV/EWWbJzk2ySZ5g&#10;oh7urB/u8F27EgiIGEwtqRva86bph5US7SfQ7NK+ii3CKd5ehNSofrIynlNB1JQtl+4YCE4Sc8Vv&#10;JLXCLUo2Mj8ePhElu/A1YIh3ok8zMn8Sxf6svcnFcmdEVbsQv8epww8pb4nql+R+0ef+R8tuZ+IQ&#10;xHn2JPUDc8CGtRredrF/nASSNE3AuiDFPC9AkvY4QnHgvkmaTTs2SODSpI+ennP7TH8hGXBhmcC9&#10;4XN8mk58oA87Xer2+dBxyr0JbnQkkV+QL8ez9AUXf3WWlp97nKtvZak5rA+uasbwT+fj/1Hmmv9S&#10;3sqazvG/624welaz/70LxC2zswToO8n2RTJaoj7v5MjzVL2um9rcuaYSXGWV4rfXNbXF207uy/8U&#10;Vagr/9i3zwZuqWSaggW7zqzatZqccGZQBfEENyhp451sBCm17fWyMdq9L7v664nkGxtC/SP+SXBl&#10;Ta8E/awDLlZb9BhsqSWKfUcq48fH3fSRvuumljbbbSX5VJut49ieh+1mB9W9xt/puX2fei7orrVm&#10;uMZbsYYYdP16W0uNejFn7ZqV6EjelqgkFE2/QSspVc19gwJWA5v0/OZ647+S2TKKiuRstJpEq1EW&#10;5RejZZHlozy6yLMom8WrePW3rRxxNt9pBjxIcy7rTnWsDnD3yh9thLtPBt9iu1bdNwN9NwHVXB/R&#10;qwgStAhZXbWitseznw9xEhfwPDwwnRQpLMZS7EZrjDIUXU/f2ihm6BYudV7pHeE9bNuhYL3/Q5QA&#10;h6CkubrY83nXQ8fFpMjwAurCLC3y6eOyMC2SfNZVhTxOAZTdh869lJ+pCtbmI8XgiO8m6TSD76aj&#10;5fI8H2XZ+Wx0dobRanUB5eNpNrkYfKfRxYn9+7WmyJby593n7X3mNpsTvt90yGPq+gP38eQQ6j70&#10;7NfZw7k7df85evoP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AeP+ueEAAAAL&#10;AQAADwAAAGRycy9kb3ducmV2LnhtbEyPTUvDQBCG74L/YRnBm918NEVjNqUU9VQEW0G8bbPTJDQ7&#10;G7LbJP33jie9zcs8vPNMsZ5tJ0YcfOtIQbyIQCBVzrRUK/g8vD48gvBBk9GdI1RwRQ/r8vam0Llx&#10;E33guA+14BLyuVbQhNDnUvqqQav9wvVIvDu5werAcailGfTE5baTSRStpNUt8YVG97htsDrvL1bB&#10;26SnTRq/jLvzaXv9PmTvX7sYlbq/mzfPIALO4Q+GX31Wh5Kdju5CxouOc5aljCpYZskTCCbSZMnD&#10;UcEqziKQZSH//1D+AA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C6QOaE/BQAA1g4AAA4A&#10;AAAAAAAAAAAAAAAAOgIAAGRycy9lMm9Eb2MueG1sUEsBAi0AFAAGAAgAAAAhAKomDr68AAAAIQEA&#10;ABkAAAAAAAAAAAAAAAAApQcAAGRycy9fcmVscy9lMm9Eb2MueG1sLnJlbHNQSwECLQAUAAYACAAA&#10;ACEAAeP+ueEAAAALAQAADwAAAAAAAAAAAAAAAACYCAAAZHJzL2Rvd25yZXYueG1sUEsBAi0ACgAA&#10;AAAAAAAhAMeQtVyfvgAAn74AABQAAAAAAAAAAAAAAAAApgkAAGRycy9tZWRpYS9pbWFnZTEucG5n&#10;UEsFBgAAAAAGAAYAfAEAAHfIAAAAAA==&#10;">
                <v:rect id="Rectangle 598" o:spid="_x0000_s159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FRjwwAAANwAAAAPAAAAZHJzL2Rvd25yZXYueG1sRE/Pa8Iw&#10;FL4L/g/hCd40deCm1SgiDMcOA6s9eHs2z7TYvJQmaudfvxwGHj++38t1Z2txp9ZXjhVMxgkI4sLp&#10;io2C4+FzNAPhA7LG2jEp+CUP61W/t8RUuwfv6Z4FI2II+xQVlCE0qZS+KMmiH7uGOHIX11oMEbZG&#10;6hYfMdzW8i1J3qXFimNDiQ1tSyqu2c0qyJP9x4/Z5d/zp8mK0/M80/nWKzUcdJsFiEBdeIn/3V9a&#10;wXQe18Yz8QjI1R8AAAD//wMAUEsBAi0AFAAGAAgAAAAhANvh9svuAAAAhQEAABMAAAAAAAAAAAAA&#10;AAAAAAAAAFtDb250ZW50X1R5cGVzXS54bWxQSwECLQAUAAYACAAAACEAWvQsW78AAAAVAQAACwAA&#10;AAAAAAAAAAAAAAAfAQAAX3JlbHMvLnJlbHNQSwECLQAUAAYACAAAACEAP1hUY8MAAADcAAAADwAA&#10;AAAAAAAAAAAAAAAHAgAAZHJzL2Rvd25yZXYueG1sUEsFBgAAAAADAAMAtwAAAPcCAAAAAA==&#10;" fillcolor="#f30" strokecolor="black [3213]" strokeweight="3pt"/>
                <v:shape id="Text Box 174" o:spid="_x0000_s1598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5oAxQAAANwAAAAPAAAAZHJzL2Rvd25yZXYueG1sRI9Bi8Iw&#10;FITvwv6H8Ba8aargYqtRpCArogddL3t7Ns+22Lx0m6h1f70RBI/DzHzDTOetqcSVGldaVjDoRyCI&#10;M6tLzhUcfpa9MQjnkTVWlknBnRzMZx+dKSba3nhH173PRYCwS1BB4X2dSOmyggy6vq2Jg3eyjUEf&#10;ZJNL3eAtwE0lh1H0JQ2WHBYKrCktKDvvL0bBOl1ucXccmvF/lX5vTov67/A7Uqr72S4mIDy1/h1+&#10;tVdawSiO4XkmHAE5ewAAAP//AwBQSwECLQAUAAYACAAAACEA2+H2y+4AAACFAQAAEwAAAAAAAAAA&#10;AAAAAAAAAAAAW0NvbnRlbnRfVHlwZXNdLnhtbFBLAQItABQABgAIAAAAIQBa9CxbvwAAABUBAAAL&#10;AAAAAAAAAAAAAAAAAB8BAABfcmVscy8ucmVsc1BLAQItABQABgAIAAAAIQALK5oA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00" o:spid="_x0000_s1599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8DiwQAAANwAAAAPAAAAZHJzL2Rvd25yZXYueG1sRE9Ni8Iw&#10;EL0v+B/CCN7WVIWyVNMigiis4K568Dg2Y1ttJqXJavvvNwfB4+N9L7LO1OJBrassK5iMIxDEudUV&#10;FwpOx/XnFwjnkTXWlklBTw6ydPCxwETbJ//S4+ALEULYJaig9L5JpHR5SQbd2DbEgbva1qAPsC2k&#10;bvEZwk0tp1EUS4MVh4YSG1qVlN8Pf0ZBt/fx9WdbIM4258vtu1/t5LpXajTslnMQnjr/Fr/cW60g&#10;jsL8cCYcAZn+AwAA//8DAFBLAQItABQABgAIAAAAIQDb4fbL7gAAAIUBAAATAAAAAAAAAAAAAAAA&#10;AAAAAABbQ29udGVudF9UeXBlc10ueG1sUEsBAi0AFAAGAAgAAAAhAFr0LFu/AAAAFQEAAAsAAAAA&#10;AAAAAAAAAAAAHwEAAF9yZWxzLy5yZWxzUEsBAi0AFAAGAAgAAAAhANVjwOL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4AD6FD42" wp14:editId="34BEA9D0">
                <wp:simplePos x="0" y="0"/>
                <wp:positionH relativeFrom="column">
                  <wp:posOffset>2194560</wp:posOffset>
                </wp:positionH>
                <wp:positionV relativeFrom="paragraph">
                  <wp:posOffset>1680496</wp:posOffset>
                </wp:positionV>
                <wp:extent cx="1033780" cy="1029335"/>
                <wp:effectExtent l="19050" t="19050" r="13970" b="18415"/>
                <wp:wrapNone/>
                <wp:docPr id="1141" name="Group 1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3780" cy="1029335"/>
                          <a:chOff x="0" y="0"/>
                          <a:chExt cx="1033586" cy="1029335"/>
                        </a:xfrm>
                      </wpg:grpSpPr>
                      <wps:wsp>
                        <wps:cNvPr id="1142" name="Rectangle 114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3" name="Text Box 107"/>
                        <wps:cNvSpPr txBox="1"/>
                        <wps:spPr>
                          <a:xfrm>
                            <a:off x="27992" y="746449"/>
                            <a:ext cx="1005594" cy="25396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Flip that Switch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4" name="Picture 1144" descr="https://lifeho.files.wordpress.com/2012/12/lightswitch.jpg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253" y="74645"/>
                            <a:ext cx="46736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D6FD42" id="Group 1141" o:spid="_x0000_s1600" style="position:absolute;margin-left:172.8pt;margin-top:132.3pt;width:81.4pt;height:81.05pt;z-index:251808768" coordsize="10335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btpn0BAAAGw4AAA4AAABkcnMvZTJvRG9jLnhtbNRXW2/bNhR+H7D/&#10;IOjdtiRLvghxCte5oEDWBU2GPtMUZXGRSI6kY2fD/vvOISU5jrM26IZiA1qHl8Nz4zkfP5292zd1&#10;8Mi04VIswngYhQETVBZcbBbhL/dXg1kYGEtEQWop2CJ8YiZ8d/7jD2c7lbNEVrIumA5AiTD5Ti3C&#10;ylqVj0aGVqwhZigVE7BZSt0QC1O9GRWa7EB7U4+SKJqMdlIXSkvKjIHVC78Znjv9Zcmo/bksDbNB&#10;vQjBN+t+tftd4+/o/IzkG01UxWnrBvkGLxrCBRjtVV0QS4Kt5ieqGk61NLK0QyqbkSxLTpmLAaKJ&#10;oxfRXGu5VS6WTb7bqD5NkNoXefpmtfTj460OeAF3F6dxGAjSwC05w4FbgQTt1CYHuWut7tStbhc2&#10;foYx70vd4F+IJti71D71qWV7G1BYjKPxeDqDG6CwF0fJfDzOfPJpBTd0co5Wl89OZrPJyclRZ3iE&#10;/vXu7BQUkjnkyvyzXN1VRDF3BQZzcMhV0uXqE9QYEZuaYb4SjAldANk+WSY3kLe3ZypJkyz7+3hJ&#10;rrSx10w2AQ4WoQYPXPGRxxtjwQFITSeCVo2seXHF69pN9Ga9qnXwSKAjrq5WUeSaAI4cidUi2C3C&#10;8SyG7VMd2J2s12L3MYZ9rAJmtYBFTIYP343sU81QXy0+sRLqDkoj8QaOdRJKmbCx36pIwbzDGbjb&#10;+9udcKadQtRcQqC97lZBJ+mVdLq9z608HmUOMPrDbeRfOtyfcJalsP3hhgupX4ushqhay16+S5JP&#10;DWZpLYsnqDQtPVwZRa843PQNMfaWaMAn6CPAXNitpP49DHaAX4vQ/LYlmoVB/UFA0c/jNEXAc5M0&#10;myYw0c931s93xLZZSSgIQACw5oYob+tuWGrZfAaoXaJV2CKCgu1FSK3uJivrcRXAmrLl0okByCli&#10;b8Sdoqgcs4SVeb//TLRqy9cCRnyUXaOR/EUVe1k8KeRya2XJXYkf8tTmD5ret9736P5x1/33CHDv&#10;5T6Io+mL3g/sHjYwbLjuQxt0sNXjZTKdzwFNABen6SRN5ygOtdjDX5Rl89TDQZKN5xOHMdBeHex2&#10;rf5GNBASocDZ8E0+GWe+0vudtne7hmhB5RCCG73SyW9omNfb9A0Hv3ebFg9fbVO7X+/90zmZdHf8&#10;P2pd+19qXMVpDv9bigOjk2f761QQTtktIqCnk82bdDREP2zVwAMVX/Oa2yfHLAGs0CnxeMspvt44&#10;OWIA0JOeLYEA2sX3H9YKZigAIRI0A0y25iWr5BDKl5mhJ6tAVR37A8aXjOBfzTeVNTtuaTX8VW2w&#10;lDpj3jSAJqc3kj6YQMhVBWyDLY2CV78Fl9GxuJse+b2uucKuR2DBcZuh1s0v823PUS8k3TbwInvS&#10;rVlNLDB+U3Fl4J3IWbNmBTCRDwW8IBQIvwUWqTQXnpgAmAGIdLDmePEfyWwZRfPk/WCVRatBGk0v&#10;B8t5Oh1Mo8tpGqWzeBWv/sQXI07zrWEQPqkvFG9dh9WTCnmVBLefC55eO5ruSUDHIsA1xx86FwH7&#10;MEPoq9EUyZ2DSmM1g/vBZY9Ebh2E+w2X9UOi8UqQ9wTr3U+ygGwQeLvcA9jhdkuXk2kGsN7jf8uK&#10;O/hPJ9PxBN5bpM2T2Xg2d/v/EvpjNC9B34XhCZsbQhzugXVfIC5T7dcSfuI8nzupwzfd+V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RmKB8uIAAAALAQAADwAAAGRycy9kb3ducmV2&#10;LnhtbEyPwWqDQBCG74W+wzKF3ppVozZY1xBC21MoNCmU3iY6UYk7K+5Gzdt3e2puM8zHP9+fr2fd&#10;iZEG2xpWEC4CEMSlqVquFXwd3p5WIKxDrrAzTAquZGFd3N/lmFVm4k8a964WPoRthgoa5/pMSls2&#10;pNEuTE/sbyczaHR+HWpZDTj5cN3JKAhSqbFl/6HBnrYNlef9RSt4n3DaLMPXcXc+ba8/h+TjexeS&#10;Uo8P8+YFhKPZ/cPwp+/VofBOR3PhyopOwTJOUo8qiNLYD55IglUM4qggjtJnkEUubzsUvwAAAP//&#10;AwBQSwMECgAAAAAAAAAhABA2QO7wFQAA8BUAABUAAABkcnMvbWVkaWEvaW1hZ2UxLmpwZWf/2P/g&#10;ABBKRklGAAEBAQDcANwAAP/bAEMAAgEBAQEBAgEBAQICAgICBAMCAgICBQQEAwQGBQYGBgUGBgYH&#10;CQgGBwkHBgYICwgJCgoKCgoGCAsMCwoMCQoKCv/AAAsIAKUAcAEBEQD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2gAIAQEAAD8A+7v+CVv/AASr/wCCaHxM/wCC&#10;aXwD+InxE/YG+EOua9rnwh8PX2s6zqvw/wBPnur66l0+F5JpZHiLO7MSxYkkkkmvfP8Ahzn/AMEn&#10;v+kbvwR/8Nnpv/xmj/hzn/wSe/6Ru/BH/wANnpv/AMZo/wCHOf8AwSe/6Ru/BH/w2em//GaP+HOf&#10;/BJ7/pG78Ef/AA2em/8Axmj/AIc5/wDBJ7/pG78Ef/DZ6b/8ZrxX9rL4D/8ABuR+w62nWX7UH7MH&#10;7PPhvVNYMf8AY/huH4X2moaxfq7Ookg06ytZruWLcjKZUiKKRgsDxV39kv8AZp/4N2/26PDt14k/&#10;ZS/Zc/Zz8XjT/wDkLaXa/Dmwt9T0zMskS/a7C4t47q03tFJs86JPMC7k3KQT67/w5z/4JPf9I3fg&#10;j/4bPTf/AIzR/wAOc/8Agk9/0jd+CP8A4bPTf/jNH/DnP/gk9/0jd+CP/hs9N/8AjNH/AA5z/wCC&#10;T3/SN34I/wDhs9N/+M0f8Oc/+CT3/SN34I/+Gz03/wCM18l/8F1/+CYv/BOf4K/8ElPjb8UvhB+w&#10;z8KPDHiTRvDMM2k69oPgOxtbuzkN9bqWjljiDIdrMMgjgkd6+tv+COv/ACif/Zu/7Ij4Z/8ATZBX&#10;0hRRRQTgV+cP7LX7RX7OX/BPr/glx/w95/a11fR9Q+JXx40u38Z+Kta01JJdU8TarqkRudJ8Laf5&#10;zyzeVa2/k2MFqrGG3S1mnYIonlrxnUP2Rv2p/wBnrwNZ/wDBeT9s34qeKJf2mNR+JXg1j4H8O3QX&#10;SvDPgvUtbtdLm8EJaSIUn3WuqSSSORvW+ggeNzKk9zd/sIOlFFFFfFv/AAcS/wDKFj4//wDYp2//&#10;AKcLWvQv+COv/KJ/9m7/ALIj4Z/9NkFfSFFFFFflT4i/4JG/F/8AZP8A2+vBn7Rngz4B3X7R/wAE&#10;fh9d3118FvhDb+LtJ0W4+EWoaje3F/e3NnY3sdvY6tHHcGL7I8t5BLao0aCOVrK2nX6OsvhH+2p+&#10;378W/Cvi/wDbA+EkHwX+Evw78Z2/iPQ/hdb+NI9V17xhq1hO0unXesT6c/2O1soJRb3SWEUt15lx&#10;AjSybYlR/sgUUUUV8W/8HEv/AChY+P8A/wBinb/+nC1r0L/gjr/yif8A2bv+yI+Gf/TZBX0hRRRR&#10;RRRRRRRXxb/wcS/8oWPj/wD9inb/APpwta9C/wCCOv8Ayif/AGbv+yI+Gf8A02QV9IUUUUUUUUUU&#10;UV8W/wDBxL/yhY+P/wD2Kdv/AOnC1r0L/gjr/wAon/2bv+yI+Gf/AE2QV9IUUUV4f/wUC/bNg/Yd&#10;+Atv8S9K+HEnjbxZ4i8XaR4T+HvgSHWotNk8Sa9qV2lva2S3UytHbg7nkaRwVVIXPOAD8iftEf8A&#10;Bbb9pz9hz4dfGDwL+1z+yj4Nm+NHwx8G+G/GHhzQ/AXji6u9G8b6Fq3iGHRWuLaSWzW5s5LW4nWF&#10;4po2eSQBkHlupH1P+yf/AMFA/h7+1/8AEvVdM+FlvbzeDY/g/wCD/Hmh+JnvAJLmHXJtZQ280WMQ&#10;PANKAcFyQ8jowUx8/N/xJ/4KAftJ/tq/tUfCf4bfsO+M9U8A/s+eIPiVqnhPVv2gNJ0/Trm/8aat&#10;a+HNb1IweH4dTs7u1k0m3k0sxzak8RFzOfLtGMcE0sn0V/wxj+1L/wBJcvjr/wCEf8P/AP5mK8v/&#10;AG2/g5+2Z+zV+xl8XP2jfBX/AAVh+M15rPgD4Y694k0mz1TwZ4Ca1nurHTp7mKOZY/DaOY2eJQwV&#10;lYqThgeR9paRPLdaTa3M77pJLdGdsdSVBNWK+Lf+DiX/AJQsfH//ALFO3/8ATha16F/wR1/5RP8A&#10;7N3/AGRHwz/6bIK+kKKKK+ef+CmP7Gvin9s74A6Po/wp13QtJ+JHw5+IGieP/hVqvim3nm0u38Q6&#10;Tcie3W7SBhIbeaMz28jJuZFuDIquyBG+L/2xf+CYH7Xn7TXg34zftj/twfE34GeBfHl54B8KeE/D&#10;n9heJNSj8M6B4V0fxTZ+JdSvNS1C9tlka4mlt5Am2FIokhiVmcyPJHxv/BOn/gk5J+078efjB+0Y&#10;nj7xz4c/Yz+JPiCG5+Gvwb1SxTSLjxnpcd1f6gHmhijimsPDR1DVtUms9PIiku4LiF7hFREFx92/&#10;toTeDvhV8Xf2PdM0/SrTStHs/wBoRtI0uwsIY4ILZZfAXi20t4Y0G1UQM8aKi4wMBQeAfpsV8/8A&#10;/BWT/lFj+0t/2QHxl/6ZLuvddA/5AVl/16R/+girdfFv/BxL/wAoWPj/AP8AYp2//pwta9C/4I6/&#10;8on/ANm7/siPhn/02QV9IUUV5D/wUE8S+I/Bf7Bfxu8Y+DtfvtJ1fSfhD4lvNL1TTbp4LmzuYtLu&#10;XjmikQho5EdVZXUgqQCCCK/OnVfE3/BOT9j/APY2/Z9+Mv8AwUT/AOCmn7UnhXXPjB8M9P1m1uIf&#10;jz4/vE1G8GnWM98ypp0sywBXvYiFYID5mFztOPRP2Kf+CV/if9pjxX/w1H+29rHxrh+G1xeQXvwz&#10;/Zp+MXxc1vxE0cMEgltdX8TQX15NCdQkYCVdMVTFZrsSZp5t4j/TADHAr4B/4K9Xf7Rv7Rf7RHwN&#10;/Y6/YM0rw3cfFvwD4utfjLqmrePJr238O6HpFil7p1tHfS2iGWRr65uZ4Y4YdzlbS5ZwiDfVnzv+&#10;DoD/AKB/7BX/AIGeNf8A43Xz9/wUL+J3/BwPcfC+y/Yp+MUX7FlzfftKG/8Ah1oeh+CbjxbJrDwX&#10;tjNHqGoxpMm1LaxtGkuZ7hldIlVcpIzxxv8ArfpltJZabb2cpUtDAiNt6ZCgVPXxb/wcS/8AKFj4&#10;/wD/AGKdv/6cLWvQv+COv/KJ/wDZu/7Ij4Z/9NkFfSFFFeKf8FKf+Uc/x+/7Ip4q/wDTRdV+P3/B&#10;R/8A5GL/AIIo/wDYS8Nf+h+Da/eyvO/2sv2nvhZ+xh+zl4u/ag+NN9cQ+G/Bukte30dmiNc3chYR&#10;w2lursivcTzPFBEjMoaSVFLLnI8v/wCCZ37L/wATfgv8NPEHx6/ak0/Tz8dvjXra+Kfi1cWMcLLp&#10;03krFY6DBLGXZ7TTbRY7WMGWYGQXEqufPJP0J4q8V+F/AnhfUvG/jfxJYaNouj2E19q+sareJb2t&#10;jaxIZJZ5pZCEijRFZmdiFVVJJAFfJ/8AwTp0bxZ+1n8RNa/4KvfF7TdSsY/HOlnSPgH4X1C+Yr4d&#10;8Bl4pY7xoBGixX2rzRJfzEmVkt1sIBJ+5ZT9gUV8W/8ABxL/AMoWPj//ANinb/8Apwta9C/4I6/8&#10;on/2bv8AsiPhn/02QV9IUUV4p/wUp/5Rz/H7/sinir/00XVfj9/wUe/5GL/gij/2EvDP/ofgyv3s&#10;r4p1W4j/AOCkv/BRyLwvZXMF/wDBP9lHxJHd6xNbXVvNB4l+J4hDW9rlY5CYtFtp2llUSxMuoXcK&#10;ujm0O37Wr4w/bJlvP+Cg37U9h/wTM8G37N8O/Bv9m+Kv2otQs9Qt1FzZSF5tI8IFdsku+/lhF1dA&#10;CErYW4TzMXyqfs8DAxRRXxb/AMHEv/KFj4//APYp2/8A6cLWvQv+COv/ACif/Zu/7Ij4Z/8ATZBX&#10;0hRRXin/AAUp/wCUc/x+/wCyKeKv/TRdV+P3/BR7/kYv+CKP/YS8M/8Aofgyv1W/4LB/th+PP2Cf&#10;+CbnxS/am+FuhQah4m0DS7Sz8OpdTKkdvfahf22mwXTho3WRYJLtJzEVxKIfLLIH3r89/sd69/wV&#10;p/Yw/Zu8Lfs3fD7/AII5eH9Ss/DtnJ9t1rWv2uLa4vdY1CeZ7m+1G4kk0lmaa5upp7h+doaUhQqh&#10;VG/8f/8Agox/wV/+A3wI8a/HLxf/AMEdfBun6T4L8JalruqX5/abtbv7Nb2lrJcSSeRHpKPNtSMt&#10;5asrPjaGBOR9F/8ABPf9lWH9kv8AZxs/C+t+KZvEnjTxZqdz4t+KHjG6tIoJvEPibUSJr68aOFES&#10;OMNthhiC/ureCCPLeXuPuFFFfFv/AAcS/wDKFj4//wDYp2//AKcLWvQv+COv/KJ/9m7/ALIj4Z/9&#10;NkFfSFFFeKf8FKf+Uc/x+/7Ip4q/9NF1X4/f8FHv+Ri/4Io/9hLwz/6H4Mr9Gf8Agp1rGn/tffEj&#10;wF/wSi8BaBY+I7rxT4r0Lxf8a1umf7P4c8E6TqkGoOZpI5FaO6v7q0t7O3jCsXV7mQ7Fi8wfaYGO&#10;AK+P/wDgs78Xc/sxr+wl8PdT02T4nftPTTfDvwRpV9IMJaXkfl6xqkihg4t7LTpJ5mdVfEht02ky&#10;gH7Aooor4t/4OJf+ULHx/wD+xTt//Tha16F/wR1/5RP/ALN3/ZEfDP8A6bIK+kKKK8U/4KU/8o5/&#10;j9/2RTxV/wCmi6r8Mv8Agvl8Z/E/7OP7LX/BKv8AaG8E2Fjda14D8C2/iLSLXVI3e1murKx8KXMS&#10;TLG6O0ZeJQwV1YqThlOCPRP2DP8Ag51/4JJ/sY+AdYu/EHw3/aK8dfFHx9qY1z4vfFPWPB+gpfeK&#10;tYK7d+xdY22tnAv7m1sogsNtCAqgu0kknuN5/wAHrH/BL5LOZ9P/AGfPj3JcCNjBHN4b0SNHfHAZ&#10;hq7FQT1IUkDselTfsy6PaftLL+yD/wAFa/jAp1b4tfHb9pAm41C6YvF4W8OQeGvGCWPhzTFPFtZR&#10;eX50m0B7q5lknmLsIxH+vtFFFfFv/BxL/wAoWPj/AP8AYp2//pwta9C/4I6/8on/ANm7/siPhn/0&#10;2QV9IUUV55+118JvEfx8/ZQ+J3wK8H3tjbav40+HmtaDpdxqUjpbRXN5YzW8bysiOyxh5FLFVYgA&#10;4Ung/OX7Ofhb/gsl+z3+z34D+Adp8Av2ZdUi8D+DdL8Px6nJ8bPEMLXi2dpFbCYoPDTbC4j3bcnG&#10;cZPWuz/4Tb/gs1/0bL+zF/4fPxF/8zFH/Cb/APBZr/o2X9mL/wAPp4i/+ZiuW8UfBz/gpr+0T8dP&#10;gr4j+P3wy+BPhfwr8L/igfF2pXXg/wCJ2tarqF3jRNW01beOC50O1j5bUg5ZpRgREAEmvsaiiivi&#10;3/g4l/5QsfH/AP7FO3/9OFrXoX/BHX/lE/8As3f9kR8M/wDpsgr6Qooor8+P+CyHhvSP2gv2zf2Q&#10;f2FPjzdXz/Av4seKPFrfEzRYdUuNPtde1DTtHS50XT7m6t5I3CtdNJKlv5gE0tvH8rNGhX86vj/+&#10;znomtftJf8Oy/gv+yhP8fvgT8O/2or3T/hf4B1f403emxXF0/wAP5L/WPD0WsNK8llDpV4guRHnc&#10;ZJZIZGZ3c1c/ae/4Jr/Da6/4Ke/CX9kfwH/wSCsPiJpfh39iG11uT4C3H7RF7o0XhG+ufF2oXF5M&#10;uul2l1Hybq+uIApO2QXXmKFWJVH9Afhvw/pHhLw7YeFfD9n9nsNMsorSxt/MZ/KhjQIi7mJY4UAZ&#10;JJPcmrtFFFfFv/BxL/yhY+P/AP2Kdv8A+nC1r0L/AII6/wDKJ/8AZu/7Ij4Z/wDTZBX0hRRRXmv7&#10;Vv7H/wCzP+3F8Irj4E/tX/B3SfG3hee6ju107VFdWtrlAyrcW80TLNbTBXkQSxOj7JJF3bXYHn/h&#10;B/wTt/Ys+AOi/Drw98F/2f8AR/DVn8KNSvNQ8Cw6TLPF9hvLqwl0+5uZSJM3k0trNJG8tyZXbduJ&#10;3BWHWf8ADMPwM/4ah/4bO/4QVf8AhZn/AAgX/CFf8JN/aFzu/sL7b9u+x+R5nkY+0/vPM8vzP4d+&#10;35a76iiiivi3/g4l/wCULHx//wCxTt//AE4Wtehf8Edf+UT/AOzd/wBkR8M/+myCvpCiiiiiiiii&#10;iivi3/g4l/5QsfH/AP7FO3/9OFrXoX/BHX/lE/8As3f9kR8M/wDpsgr6Qooooooooooor4t/4OJf&#10;+ULHx/8A+xTt/wD04Wtehf8ABHX/AJRP/s3f9kR8M/8Apsgr6QooorP8V+KvDXgXwvqXjfxpr9np&#10;Oj6PYTX2rapqFwsNvZ20SGSWaR2IVERFZmYkAAEmvg3wl4S/aO/4KNfAi8/be/ah/bi+IH7O/wAF&#10;9e0SPxL4A8D/AAw8Qad4fvNL8MpFNcxaxr+uGOeYT3Fq8Nw9vbzQ29rHGquZX8wjxv8A4Jif8FKP&#10;2r4fipofi/4seO/EHjb9kH4sfEaT4efAH4nfE+Oyj8Wvq8Nti1ubs2lraLNp+oXFrf28MksLXIuP&#10;ISVlyWk/Waiiiivi3/g4l/5QsfH/AP7FO3/9OFrXoX/BHX/lE/8As3f9kR8M/wDpsgr6Qooori/2&#10;j/gzpn7R37PHjz9nnWtZm06z8eeDNU8O3eoW8YeS1ivbSW2aVVPBZRKWAPBIr8g/hpr/AMQ/+CqH&#10;j34b/wDBDj9qHw1efCjwN+zr4K0b/hpLw3q3iCDTdS+JepaYqW9nZ6VFG6zS6HI9tFfNdxgbklh2&#10;mBxbTS/Yn7QHxL+EP7W/x3+Dn/BOX9h3WNH1PR/hd8RvD/jH4uah4Fsba40LwLonh64a507RZJoX&#10;WC1vrrUrGzt4rGLfNHbW91I8UcaIzfdlFFFFfFv/AAcS/wDKFj4//wDYp2//AKcLWvyL/Y6/4PGf&#10;+GTf2T/hv+zB/wAO6f8AhIP+Fe+CNM8Pf25/wt37L9v+yW0cHn+T/ZEnlb9m7ZvfbnG44zXpH/Ec&#10;5/1i6/8AM2f/AHlo/wCI5z/rF1/5mz/7y0f8Rzn/AFi6/wDM2f8A3lo/4jnP+sXX/mbP/vLR/wAR&#10;zn/WLr/zNn/3lrz745/8HdP7K/7T504/tKf8EJPh/wDEL+x/M/sn/hOPHVjq32LzNvmeT9q0B/L3&#10;bF3bcZ2jOcCt74U/8Hnfwk+BHgm1+GnwP/4I0+HfBvhuxaRrLw/4U+KUGnWNu0jl3KQW+hJGpZ2L&#10;EhRkkk5Jro/+I5z/AKxdf+Zs/wDvLR/xHOf9Yuv/ADNn/wB5aP8AiOc/6xdf+Zs/+8tH/Ec5/wBY&#10;uv8AzNn/AN5aP+I5z/rF1/5mz/7y14t/wUS/4O3v+G+f2K/iB+x//wAO/f8AhE/+E60mOy/4SL/h&#10;a3277FtuIpt/kf2VF5mfL248xfvZzxg//9lQSwECLQAUAAYACAAAACEAihU/mAwBAAAVAgAAEwAA&#10;AAAAAAAAAAAAAAAAAAAAW0NvbnRlbnRfVHlwZXNdLnhtbFBLAQItABQABgAIAAAAIQA4/SH/1gAA&#10;AJQBAAALAAAAAAAAAAAAAAAAAD0BAABfcmVscy8ucmVsc1BLAQItABQABgAIAAAAIQCO27aZ9AQA&#10;ABsOAAAOAAAAAAAAAAAAAAAAADwCAABkcnMvZTJvRG9jLnhtbFBLAQItABQABgAIAAAAIQBYYLMb&#10;ugAAACIBAAAZAAAAAAAAAAAAAAAAAFwHAABkcnMvX3JlbHMvZTJvRG9jLnhtbC5yZWxzUEsBAi0A&#10;FAAGAAgAAAAhAEZigfLiAAAACwEAAA8AAAAAAAAAAAAAAAAATQgAAGRycy9kb3ducmV2LnhtbFBL&#10;AQItAAoAAAAAAAAAIQAQNkDu8BUAAPAVAAAVAAAAAAAAAAAAAAAAAFwJAABkcnMvbWVkaWEvaW1h&#10;Z2UxLmpwZWdQSwUGAAAAAAYABgB9AQAAfx8AAAAA&#10;">
                <v:rect id="Rectangle 1142" o:spid="_x0000_s160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XXzxAAAAN0AAAAPAAAAZHJzL2Rvd25yZXYueG1sRE9NS8NA&#10;EL0L/odlBG9mkyBF0m6LaCuKeGiUeh2z0ySYnQ3ZsUn7611B6G0e73MWq8l16kBDaD0byJIUFHHl&#10;bcu1gY/3zc0dqCDIFjvPZOBIAVbLy4sFFtaPvKVDKbWKIRwKNNCI9IXWoWrIYUh8Txy5vR8cSoRD&#10;re2AYwx3nc7TdKYdthwbGuzpoaHqu/xxBnaz7FPKl1Ofv4X9o1TrL3kaX425vpru56CEJjmL/93P&#10;Ns7PbnP4+yaeoJe/AAAA//8DAFBLAQItABQABgAIAAAAIQDb4fbL7gAAAIUBAAATAAAAAAAAAAAA&#10;AAAAAAAAAABbQ29udGVudF9UeXBlc10ueG1sUEsBAi0AFAAGAAgAAAAhAFr0LFu/AAAAFQEAAAsA&#10;AAAAAAAAAAAAAAAAHwEAAF9yZWxzLy5yZWxzUEsBAi0AFAAGAAgAAAAhAAPxdfPEAAAA3QAAAA8A&#10;AAAAAAAAAAAAAAAABwIAAGRycy9kb3ducmV2LnhtbFBLBQYAAAAAAwADALcAAAD4AgAAAAA=&#10;" fillcolor="#ffc000" strokecolor="black [3213]" strokeweight="3pt"/>
                <v:shape id="Text Box 107" o:spid="_x0000_s1602" type="#_x0000_t202" style="position:absolute;left:279;top:7464;width:10056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n6cxAAAAN0AAAAPAAAAZHJzL2Rvd25yZXYueG1sRE9Li8Iw&#10;EL4v+B/CCN7WVNcVqUaRgqyIe/Bx8TY2Y1tsJrWJWv31mwXB23x8z5nMGlOKG9WusKyg141AEKdW&#10;F5wp2O8WnyMQziNrLC2Tggc5mE1bHxOMtb3zhm5bn4kQwi5GBbn3VSylS3My6Lq2Ig7cydYGfYB1&#10;JnWN9xBuStmPoqE0WHBoyLGiJKf0vL0aBatk8YubY9+MnmXysz7Nq8v+8K1Up93MxyA8Nf4tfrmX&#10;OszvDb7g/5twgpz+AQAA//8DAFBLAQItABQABgAIAAAAIQDb4fbL7gAAAIUBAAATAAAAAAAAAAAA&#10;AAAAAAAAAABbQ29udGVudF9UeXBlc10ueG1sUEsBAi0AFAAGAAgAAAAhAFr0LFu/AAAAFQEAAAsA&#10;AAAAAAAAAAAAAAAAHwEAAF9yZWxzLy5yZWxzUEsBAi0AFAAGAAgAAAAhAMsSfpz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Flip that Switch</w:t>
                        </w:r>
                      </w:p>
                    </w:txbxContent>
                  </v:textbox>
                </v:shape>
                <v:shape id="Picture 1144" o:spid="_x0000_s1603" type="#_x0000_t75" alt="https://lifeho.files.wordpress.com/2012/12/lightswitch.jpg" style="position:absolute;left:2752;top:746;width:4674;height: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d+gxQAAAN0AAAAPAAAAZHJzL2Rvd25yZXYueG1sRE9Na8JA&#10;EL0X+h+WKXgpdZMiItE1lNZCe5BiquhxzI5JaHY27K4a/70rFLzN433OLO9NK07kfGNZQTpMQBCX&#10;VjdcKVj/fr5MQPiArLG1TAou5CGfPz7MMNP2zCs6FaESMYR9hgrqELpMSl/WZNAPbUccuYN1BkOE&#10;rpLa4TmGm1a+JslYGmw4NtTY0XtN5V9xNAp2fv28P7j9Qi+a/nu5/Sh+NuNCqcFT/zYFEagPd/G/&#10;+0vH+eloBLdv4glyfgUAAP//AwBQSwECLQAUAAYACAAAACEA2+H2y+4AAACFAQAAEwAAAAAAAAAA&#10;AAAAAAAAAAAAW0NvbnRlbnRfVHlwZXNdLnhtbFBLAQItABQABgAIAAAAIQBa9CxbvwAAABUBAAAL&#10;AAAAAAAAAAAAAAAAAB8BAABfcmVscy8ucmVsc1BLAQItABQABgAIAAAAIQCnyd+gxQAAAN0AAAAP&#10;AAAAAAAAAAAAAAAAAAcCAABkcnMvZG93bnJldi54bWxQSwUGAAAAAAMAAwC3AAAA+QIAAAAA&#10;">
                  <v:imagedata r:id="rId50" o:title="lightswitch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09792" behindDoc="0" locked="0" layoutInCell="1" allowOverlap="1" wp14:anchorId="11856C6E" wp14:editId="469D5F99">
                <wp:simplePos x="0" y="0"/>
                <wp:positionH relativeFrom="column">
                  <wp:posOffset>-167773</wp:posOffset>
                </wp:positionH>
                <wp:positionV relativeFrom="paragraph">
                  <wp:posOffset>1684020</wp:posOffset>
                </wp:positionV>
                <wp:extent cx="1076960" cy="1029335"/>
                <wp:effectExtent l="19050" t="19050" r="8890" b="18415"/>
                <wp:wrapNone/>
                <wp:docPr id="601" name="Group 6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02" name="Rectangle 60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4" name="Picture 60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856C6E" id="Group 601" o:spid="_x0000_s1604" style="position:absolute;margin-left:-13.2pt;margin-top:132.6pt;width:84.8pt;height:81.05pt;z-index:25180979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ThLNQAUAANY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p1EcBpy0CJLTG9gXgGcvN3OceqPkjbxW3YuN&#10;X1mPD5Vq7V/4EhwcsHcDsOxgAoqXcZRPiynwp9iLo6RI04mHnm4Rn2f36Pbiwc28SJ7dHPeKx9a+&#10;wZy9RBrpe6T0zyF1syWSuQBoi8GAFOzxSH1AghG+aRjQSjxa7uQAlZ5roPZynJIsmUy+7S2ZS6XN&#10;GybawD4sQgUDXOKR2yttEB0A0x+xWrVo6vKybhq3UJv1qlHBLUE1XF6maeQKAFceHWt4sF+E6SzG&#10;9nMZtjLZIMUcXJI8FoFVw2GKjYZ33z2Zu4ZZeQ3/wCrkHBIj8QoeyySUMm5iv7UlJfMGTyL8sxhb&#10;Zf0Nt3ICreQKjg6yOwH9SS+kl+3FdOftVebIYrjcef69y8MNp1lwM1xuay7UMc8aeNVp9ud7kDw0&#10;FqW1KO+QZ0p4qtKSXtaI9BXR5poocBOqCHyL3a1QX8NgD+5ahPrLjigWBs1bjpQv4iyzZOcW2SRP&#10;sFAPd9YPd/iuXQkkBMof2tyjPW+a/rFSov0Eml1ardginEL3IqRG9YuV8ZwKoqZsuXTHQHCSmCt+&#10;I6kVblGymfnx8Iko2aWvAUO8E32ZkfmTLPZn7U0uljsjqtql+D1OHX4oeUtUv6T20772P1p2OxOH&#10;IM6zJ6UfmAM2rNeItsv94ySQpGmShwFIMc8LkKQ9jlQcuG+SZtOODRKENOmzp+fcvtJfSAZcWCZw&#10;OnyNT9OJT/Rhpyvdvh46Trl3wT0dKeQX1MvxKn3BxV9dpeXnHufqW1VqDuuD65rx1AXNwvI/qlzz&#10;X6pbWdM5/nfTDZ6e9ex/nwJxy+wsAfpJsn2RjJaozzs58jxVr+umNnduqARXWaP47XVNbfO2i4ft&#10;P+spAPtWLZo/XpVMU7BgN5lVu1aTE84MuiBUcIOWNt7JRpBS21kvG2Pc+7Krv55IvrF13yvxKsGV&#10;Nb0S9LMOuFhtMWOwpZZo9h2pjB8fd8tH9q6bWtpqt53kU222jmN7HrabHVT3Fn9n5vZz6rmgu9a6&#10;4QZvxRpiMPXrbS01+sWctWtWYiJ5W6KTUAz9BqOkVDX3AwpYDWzS85ubjf9KZssoKpKz0WoSrUZZ&#10;lF+MlkWWj/LoIs+ibBav4tXftnPE2XynGfAgzbmsO9PxdoC7N/7oINx9MvgR243qfhjopwmY5uaI&#10;3kSQoEXI2qoVtTOe/XyIk7iwXRWj8qRAFwByceye1njK0HQ9fWujmKFbhNRFpQ+Ej7Adh4L1/g9R&#10;AhyClub6Ys/n3QwdF5Migwb0hVla5NPHbWFaJPms6wp5nAIouw+beyk/0xWsz0eawZHYTdJphthN&#10;R8vleT7KsvPZ6OwMT6vVBYyPp9nkYoidxhQn9u/XmqJayp8Pn/f3WdhsTfh50yGPpZsP3MeTQ6j7&#10;0LNfZw/X7tT95+jp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JFv9zziAAAA&#10;CwEAAA8AAABkcnMvZG93bnJldi54bWxMj8FqwzAMhu+DvYPRYLfWiZNmI4tTStl2KoO1g7GbGqtJ&#10;aGyH2E3St5972m4S+vj1/cV61h0baXCtNRLiZQSMTGVVa2oJX4e3xTMw59Eo7KwhCVdysC7v7wrM&#10;lZ3MJ417X7MQYlyOEhrv+5xzVzWk0S1tTybcTnbQ6MM61FwNOIVw3XERRRnX2JrwocGetg1V5/1F&#10;S3ifcNok8eu4O5+215/D6uN7F5OUjw/z5gWYp9n/wXDTD+pQBqejvRjlWCdhIbI0oBJEthLAbkSa&#10;hOEoIRVPCfCy4P87lL8AAAD//wMAUEsDBAoAAAAAAAAAIQDHkLVcn74AAJ++AAAUAAAAZHJzL21l&#10;ZGlhL2ltYWdlMS5wbmeJUE5HDQoaCgAAAA1JSERSAAAA2wAAANsIBgAAAZOE1NYAAAABc1JHQgCu&#10;zhzpAAAABGdBTUEAALGPC/xhBQAAAAlwSFlzAAAh1QAAIdUBBJy0nQAAvjRJREFUeF7svQWYHUX6&#10;Pfz9f7vA4iy7y+4iiySQECQuEMddQgSLEiPuStw9mcxk3N3d3Wcyk4m7C5IEAgEC8fc7p7rrTufm&#10;TgQIsjvv85yn+va9t7urTp163+rqrvr//hvs/1lwTe3/gD+Z4Dbx00884vrrxatpM/Fo0lTcmjSR&#10;VY2biDPSlU2bSvc//Uk2hoXNxM9uAm4BbjW3rwP0ia/MJt9wgwTiJL6NGot3w0bi2bChuD/ZUNyQ&#10;rgJcsG9lo0ayAhfQAxeFv9wN3AP8G/g7cDPwZ+DyJ43EgcNwoiCkfk88Kb6AF+AJuAOujwNIXYCV&#10;+M0KnHgxfo+/PmTiAYAX8Ffg0iddgZzVZF6PPaFSt8ceV+kq87O2ifc/YD0pwZP+Baj5hFkoIloE&#10;DhZqHlibz6OPqdTDTF0bPCarGlT/ZgVyuah9e/uc3gaQz4vteMeOkgdulJ07Z6QW8633qEo9zdS9&#10;fgOV0lxwcStRxH1QQjiUPuGDwN8Axydc//e/Syk4sbdQ8wTavB+pr1J9Yqv1NyqQfQ4dF6k8+6xs&#10;QA4LUUwZuPpE84AROEHow/UkCAgA/AAfgCf2Ajzq1Ve5Jbf9//xnnrAOwBOy1l6aw2PNmksVamEB&#10;DpCBEyY9XF9icfDIuo9IGBBS5xEJQuoP+AHqxIAXfusJ3r0MDnnC+4A7gUvX0jMPPSSf46RrcdLi&#10;eg0kCydMxoET6jwsMQ89LJFAGBDyUF0Jwr4AwB8n9K//qAShwuEQPBmLklpk7i7dAGyqXCPy+uty&#10;/Ok2su3JRlKGnObWrSfpOEnSg3Ul7oE6Eg1EAuH4HIYThqNYo6jZp57SJ7wLoPDZ3NV8Mpoi7aWX&#10;RJBTeeMtOfpUa9n6ZGNZjdzm4aQZOFH6A3UlFTlMQc6TkbM8NHWJbdrIwjlz9QnZxF1ZK5OWnCpb&#10;q9aJtGwp8vwLIg8/LNLtXZEXX5ajT7eVfU2by/ZGTWRHw8ayF0X/KSpaMAS/cNZc+ahPX5k1YxZP&#10;6lgG9rYexZkYE6cyWRwZJfLIIyLNm+NkLwprsDzzjJE+95zICy/IPlxUCkrCfdIk8XB2kZHDR8qi&#10;+Qt5wsvnjJaMk0WHRUh4SJhsX7dBil1dpcjdXU5UVRknxUkUsF2QlSPeU6eK24SJ4rrcSbp07iZT&#10;Jn0iSxYs4gnpMS5vMaHhEujlKysWL1O5LA8Mlsxly6XI21syVjjJmrg4KY6IkNDZsyV03jwJmD5d&#10;gufMER83d+mKEw4bNERmTJnGE1J/l7cInMBrpbMkeHlJ505d5KvPvpDshGTZExIi64G1wOrAQCkP&#10;CJASXES8t5+E+wfJ22+/I4tw4kWoNN3f+1BXnMsXa1lhoTzXoYNkpqXLC+DpnIP21N5Onz4tK1Ck&#10;wwcPk+efeV4+fP8DSUxICDEPeWkzj4GKEyP+KNqwoFDJSkqRA7FxUpWQIBVx8VIWEyulQFlUlGTG&#10;JUg4aAgLDlX/O/zp55KbnS3OKH7zkDXbrm3bJRUHT4UsUuMTJT4iWhIiY3DyeEmMjpOUuETJjYiS&#10;LFSqpKhYScC+OKTRYZESGRoh8dGxEo7vgkGLj6f35U9IW7du3c2bNm26ZevWrbdqFBVZt4sUrN/r&#10;/Uz5Xx4Dmb0yWdRarf1axhqpcc2MB6cLsvYpftpJ/eG1J/31r+KJvoM7HKsrwgYX9iUQ9s+Cu+p7&#10;220U9Y0APTodLVOGEtq7X9lJg3BQ/8aNxQdRmxfggZDBDXDFtgtSZ6ROCHSX40ImNGjAk94LMLJm&#10;OHEHcANw6filGA11FE4UgoMF4KDsQ3gDngigPJC6AboP4Qw4oROzHBfV28iljj0ZnfGk9IE1nywZ&#10;RWQ1f7Of4I2U4d6lbMHF4TyjaxbpxeaKQJW2a+YsCTf7DoHoI9B8kXo/Wh2+01wRFJ/+4gu1zZ7S&#10;rHr1rCcj2D1jf/BiW23mKt7SSQk2+wd+CGS/zclV29rczO9W4UKcH39CcYjDWE9GHsndxbbR7BVZ&#10;Lcyub+CD+HL96LHmpwvNGbnDYejJrTljKHix7UeXuRwVIQfdrBRcdTxOFI2DhwHBiJoDGTkDvoAK&#10;27HfE/DA79zwH9ZWHEafTHPmOBTc8Ze/qBiyDFzk4GSpOFA8DhqDaDoCgWwo+grBQADA/gJPqjsq&#10;nuDTqzp817m6dG082RohO064GleajytOw4mScPA4hOhRiKQjgFBE0cFIA9lXwEn9cTJ/8BwE2eAQ&#10;PBn1xm5XzdH0vl27jBjyueflEKLltajqRY88Klk4WSr6BAkI2WPMfkIE+wg4IXtHEbiw+bfcIjOn&#10;qnDvPwBFfT1Qs6gzM7Jky5q1RoSMKOrkM88hRG8h6xvgpMhhNvoGaThRGk6UglyxmNNxQWvQA2Zt&#10;7N9/IE/G3o9uPWq2rLQMVauKENRIs2ZGx+TD7iJvviXfdnhGPmvRSnY0bio7UczbwM8Xbdsitw+K&#10;HzolK5cslVEjRvNkbDlq5klbMsK2eITrmyurpAKBqtx9D4oVITpzyj6BBj7/8PzzcrxTJ0lFSOi8&#10;ZJn06tlbZk2fqTm7vMWGR0oUYkTauoBAyV25UtaFIl7s0LG6TwB83byFRCxeLO4TJ4rPtGni6bJK&#10;BvQbIAvmzufJ6hpHu4yF+QeK5yo3mT1jtuzYsEkKXFwk28lJ8j09JReoSkmRZOwLQZ8gCPCfMUO8&#10;nF3RJ3lZBuJkY0eOlgVz5vGEl+arvLBIirKyZMX8BTJi8GCVu9KcfNkaHiEbgoJkbXCwVCIt8/eX&#10;UiDf00uiEU1HBofI66+8IkuGDZMPu3WTkUOH82SO20NtaYnJUpKTJw1Rq3LT02UurvBKbBVKIsVp&#10;pbz28qvy4vMvSj90InE4aqxmYy+VdnD3Xhk/eoyEoAcTiTB7M2L/jfEJUhnPPkCMlMaiDwAUI8fx&#10;sfESGhSi/kcrLS6RlStW8mT0ZzUbc5aWki6piSmShPg+ISoGcb4R6yehH5CJNBcnTw+PUvvigVj0&#10;E6LQB4jBvhj0B0JDwsXfx58n+5dx1BqssrLyOmvsr+N+a/xvfDZifWs/QPcL+P+9e/cyBqm1Wqu1&#10;qzV6J0L73Zrw25gHuiTDESgMvP46GXjddTL6r3fK9Pvvl1l16siEu++WfgitPrrxL/Lx3+6URUbk&#10;wotlZhi1sBlnUEF/r8HP3M/v7ftL1y6joa1aycg//Un80CPxRVjtg5jBG70NT4TIHoB7o0bihp4K&#10;4YrtVYAL4IzviJX4rRP+uwJdomF/+5v0ufUWadq0KYMZ3jtm8MltgtvcdzvAPhrbRut4zy+T2WyU&#10;9sI775RwXFAILi4QF+4P+LGrBXib4JANwS6XGi9Cqvp6SFchJVSfj8D/nQAOcixHAc1AZ8XsjjHC&#10;1rgfoBvjXUJ6GGaa4aP9wNbVZxCu8v8iHn1U4lDSkbgQewvARfvB6VvNC589AQ90J7S52f3Gxe6z&#10;tvXOLrKYfc477mAmdb/FCmaYnSZGkgwUdOh6dZnbBray0efZNsgIjWgRuOBQXFhUs+bmHmTQ0tOj&#10;+aDL4oN9Xpb97na/ccXnVSZcHPR1yWTvm26qKYMEOwB6oODK7t1rw/GvL0XGsqEVbbG4iChcTAQu&#10;PgzQFmjXN/ZFX4zwRsyuzdPswmpjZ88V8EKVtJozzrESBeiEassM9r399ssxyJFI3cO5Mtv28MOy&#10;HgcvsquK8WaH32qhdhfuyLzq1Rf59DPzk4iH3X9cUUDMLAccOfbHXtNKnLvX//1fTZnjWOBPy9xX&#10;9evLNrSEFSjBQgf6YJdcG4fy2DUPBYKByo/6yVeFxeii11fDerYes9lr1kN8pSNGyckDB8yjXGxs&#10;fMagNcXlsPOke9gaP71anvP33/BNy5ayB+xteKKhlKM0C1Cy2ShxDhemAEm4wHggFpmIwoVHAuFA&#10;GPqyIegkBwOBJlQPHfutmbUNKZqZ5UAq7094gEVq1B3MDb/tVvvMkTG2nv8E2KBYW8wrN0E39Fzr&#10;1nIA2tv6ZCOpAoOlyCDHQ3NwERm4oFRcXBIuOgEXHwfEAFF1HpFIIBwddI4YhgDBJtStCMBfwRg3&#10;9SWYWRzPB8f1xjl80ArP/89/rBkjyJZ+1IB+z3o34eoyR2MG2Q0+36696uzvbNRENoHJykcflxJk&#10;Mh8XlI0Ly8AFpuJikx96WBKBuIfqSiwQ/WBdiQQiHjSHR4FQgOOzvO/CDAfhfxydDoIug5GxMDAW&#10;2ry5vN+li84cGaOf+wfwy/i4PHRcfzj2tXFHg339dzqLvPGmyDPPypFWrWV3k2ay+YlGsrbBE1Je&#10;r4EUoXrm4UKzcNHpyEDKA3UkCUi4/yGFeGxzLDgWGWXGY5CxaLKNAopHppKRqUCwFdW2rUyZMBH9&#10;0BU6c2SLDQf1RbaosZ+eMVpWeqakpqTJuRM/SFl2nsizxmiqoIsvXbqKdO8h0gkZfuEl+a5dBznc&#10;8inZ3biZbEIVXocMr6n/mJQ/8qgUmyhBJopR7Viti5CZElTz1XDYsX//u2x49lmJgdvxfOwxmTdj&#10;prg6O8vHAwfJ6JGjmEFmzOqsf1qGrMbOeUpCkurdy5mzUpiRLet9fEQeh4+7/wGRJxGBkFUOJTPT&#10;r70m5//9b5EXsY/j2x2xv107Od+6jZxB41SJ4Jm3lc4B3zz3nHzz+huS+p/7Jb5uXfG87z+ybN4C&#10;cVq0RJYvWaIy9smkT2T+XHUzhiHYz8+Qtpy0DHWXIT4yRmIjoiQiLELk/HlkMEvW+fpKkaurlHp5&#10;iSAsE+hRZY6gRnmPzAru09pFpj9t0VJ2oRfhiqrnPGaMrBo/XjzI1nInmTNrlnzU+yOZMHa8zJ8z&#10;TxYbw92smqyKv4zFI0ORwaESHhgsIX6BEuDjL57unsr/5KemS7mHh+Q6OUnW8uVSiO2K4BDZGBsr&#10;25KSZF9WlnxRXCxHSktlf26urIuJlcLAQElcuVLCFy6UgNmzxWfKFPH65BNgivjOmi3uTs4yZdJk&#10;6fxOFxk0YJBMmzxF5s+eK4vA5gLjMQn2Dn6+ubq6togMCpEgb1+c1EXGDB4iH3R9V97t0k3ewclp&#10;RZlGFc3DBfO+X7bTSin09JRiPz8pxP5cZDgT7Ka7uEgq9JOM7+OXLZOYRYskcv58CZ07V4KRqYAV&#10;K8XHzUNmTJ0qb7z+prz68qvS64MP5G1sv9u5qwz8qD8yOpWZo3/7+ezlgJkIZG7ooCESHRkpnsjg&#10;yg8/lBQw0/ntzvIRIhCHhmqrcPqswvmTp+TsiR/l1Lffy8nj36n0xLFv5PuvjsmxLw7LkUOfyt6d&#10;uyQmKlpGjRwjUWFh+Pt5WV1WJumpaZKdmSlLFiyQkcNG6KrJRuXnWSYyp+3rL47KwmnT5KVnX5DQ&#10;oGAZ2beveHt4ia+3n2zetEnWVq0FqhSq1qxRWLt2raypXCMVqyukoqJCVpeXA6sVynHhCthXjKob&#10;gyrrj2rPO4LaTn57QkoLiiUxLl78oO+hg4bKUjQ0uDT6uZ9u2RkZgSloJZOTUsxTiZw7dUqS4hMk&#10;LCAYjIZKVHCYRIdGqNuVsZHGIw6l0Oce/wA56OMrO3FBm4C1QKW3t8IaVNkyTy/J8fWXhJBwiYmI&#10;lmjqOjRcwnG8cPw/IiTMPKPI0cOH5euvvhIPFKQX4LHKjZmjM//prWbnzp1vNI9/ze38mTNy5vRp&#10;OQucw/bpkydVehY4fxZV287MS6y1Wqu1Wqu1/1rTXRl7/KHNUYZqwh/KeMHsgBL6ATE96GHFb5dJ&#10;nw4dZPRf/ypDbrxRBvz5zzL0pptl8t13y4wHH5TpwPA775Q+118v/W65RRa1aqUjDZ0h3gsh9OiO&#10;ht6vbynYZ/La2X4fnxnjbr1VhvzpT7LskUfEq2lT9XYOn6jjGzp8qo5v6bgQ2O8M8G0dp6bNZPBt&#10;t0vPG26QBUZGOXLDGz68P6Lf3iG4zX18Eo+Ztb9v8stnEiHedRNvuknmgxk/XKwPMuKNDPC2uDGE&#10;1UjckarhK4DDVxcMYeG3TsAKZHbhk0/Kh2B6bsuWzCTvkzgawuJ+3p9kAVy7TPo99pjMQRULRqYC&#10;cIF+uFhfZICvOOnXnDyReiBVw1eAK2AbusJ3HLbibfKV+C8zuRyZnPf449LLGPTgXS7ewuNtcqZ8&#10;rIrDVryzzIzrTLK62g9I/nSbc/PNEtmsmYTigoJwYYGAPzLBsTkfgGNzXoBtbM6ELYPYJjg2R/Dh&#10;wZX4P5/p4ztey5BJsjjfeHrROj7HG7HMLDOuM6kHIsniz2NvIUo1FlqJaNxYQlG9gnFhgYD/E9Xv&#10;ivEOMZ/11O+M6ffG3B43wMFHNQAJ8PlP9QyomUk9ALkMVbzHddfpDOoxAQ3eAWMm9QCk/djc1WfO&#10;+fbbJREZi0HG7C2323vi//gT4msZKInu0NE2+Gg16+DjKrvvrLYMLHa//jr5+9///jBOb59B3kch&#10;k6yu1COrqJW9K7dNHTtKOqpigoOMaUt85lmVQW18cJaDjvYPz7pZPnPA8VJGBjlOjkuwz5wGM/jz&#10;BkKc4ZvSUJLazh0/LmHISIjdhVtHVn2xzVFVb8vgJM3N8vnCUVXAjsnlqPqLUFUXtWtXUwapRTY4&#10;9neir8wOPfOM5KE65rVtZ55SJAoXwaeO7d9aDLAMSPph25ejNHajre7Yp+14cal6s5FPJ1vfbqTx&#10;hUNjVLWx9Lnl5poyp4exqD36QbacV565cDjofAtrtBhkKhIXE253QYGWC/er30C9MekNWM1+JFUP&#10;G1uNY+NqRBUZ5AurAxHR3H333Y/gchxlkA0Mq+bVDz5G3HyLFKEFs1qcmakN/QeoVNnp07bHuWmB&#10;+A0zx3E2q9mPiVtfEaXt8fYxh4zNDIK9xU88IUsdt5wEqyZbzqvP3DaIuhz13mqn4hMlxY5NjoeH&#10;2GXE3n7YtMUYE7+EcUx8FZhUGUTm1KsCqJoT69atKXNW5q6uWu5t3lwqkLkCnORSFo6M8X3a7yvW&#10;mHsuNo6Y6ndsr9S2LFqswrVB1WPi9pnTmqMzv7oG5QBCrHU4eCkyl295WOYiO39evUjKwf4QIAg4&#10;Vlommyd9Yhv/tj4irwf7/VD9DiVX3/h1ZC44//T69XXmrBlkg/LTW8syNChbUQWrEIWU4kLy0Lpl&#10;odqkoRomg6kEIA4XyZcMIoHwh42Xk0MAvnCgX1LmSwfM5EVPNQC2lxAIHM+9PoDq6YZz0em7olq6&#10;VT++b82cHvBnGHb1TnwnMvcpXME2VE0O9BdDC7k4cSYyl4YLScYFJQDMYAwulE8zRABhQKj5NANf&#10;huZbFcaTDBzcRwYJ7LM+uqEzqZ5mwPHdkTl3nJPdp+zFi7fgcqwZo9Z0hGJ1A1eeOQ4WnkV/6wDY&#10;24SWqwLscag3DyfPwkWk4WKSwVYi0jhcpMogMsA3vcMBvr0RipRvcKhMIq3OpPkEA3BBJnFcT7Dn&#10;icwxCB9jPORmZY0ZY3XUz3399KcZTterJ8datpJdyOBGVM/VYE9lEBeRhYtJB1JwYYlgIx4XGosM&#10;RAN8VCOijvGYRiigH9Xg2+XGoxrIJMBMqoziGL44lnpUA4XnDX/K2SICLqySWmesjtTaT48raWoY&#10;uH0H+ablU7K3cVPF4BowWIoLKEAGc3AxGbiwVGSOr8sn4sL5GkzsQ8arMJEP1ZUIIBzgKzGh2BcC&#10;BAGBADOp38tRr9PjmP4oPD4JyA4xLsHKmtYZM8bm/+c9g1JVWorMtVdPMXz7dGvZ27S5ethmHTJY&#10;Xv8xKcTF5KJqZiFz6bjAFFxoEi46HhmJfdB4BiUKsD6Hop5BIfAbPoeinkHBf9nKBqFKhoC1CGg9&#10;yIgrdea0T6PO2Ig46pFfnZ3gMyhk71//FHn5FTkFFo+0aCV7zAdtKvigTb0Gko8M5uACM8FaGi44&#10;GRefCKhnTgD9flEUEKkyWUc9bKPeNULm2AjRX0YgY3HotCagNzJxzDjp06sXM0jWdAOiO6nWnsDV&#10;Z4xGX6PeVWIGGzUU6fSOmlbg+7bt5WDzVmhJm8gG+MAKVKXSRx6VAjCYgwvOwIWnIiPJQKJ+wAaw&#10;ZRbfc7YHPmATjYzFgrFEtI7pYCwbAbsXAoi5M2bKMOM1FnZvOKLKBoSt48/PGC0xIUlOH//WeNyC&#10;Mwm8/rrIBx8YD9i89LJ8266DfKoemYIeH3tSqlBVS8BiQZ16kouLz0RG0gG+rMUnitQLW9jP6stn&#10;xvhwXCr9J7Tsd8cdUoiMhaGFnjH5E3F1cZGhQ4Yxc9Sao0eifrpt27JFMswXv7atWy+Clsv2XAki&#10;dkGVkXffE3ntDfmx43Ny7Ok2crBZC8Xm+scbylpU2UpklozyNbhiaKoEKXXKJ4hKUAU5NcraZs1l&#10;OzKV2aKFhDZsKLM+mSrLFiyUvh/1kzGjxuhq+ctljFZSUCQZKWmSwrHxU6elNDtXpEVLEZSsICRS&#10;mezcGRl8F2x+aDwX9sprcvLZ5+UYqu3hVk/LoWYtZVeTZmpWjO0NG6u337ajid8BXRXffbccQaaq&#10;0NOPvP8BRDQPy4LJU2TJ3PnisnKlDBzwsXqCCJfCBoUNyM+rhlbLSk2XVFTLZPQEaJvXVEkWPgti&#10;TmmA7gofg1Itqfkm3auvitz/HzlPVlmF+ZwY2W7TVs49/bRsv+su9agUf/sjCuaLjs/I7nbtJfGB&#10;ByTg3ntl5ejRsnzBInFzWqmmAhk9crTMNqYDYebYiPxylp6YLEmx8ZIIxETFiJwzHo3iEwqrAwJE&#10;0BWR/9xvPN/18svVj0Uxo2DENrWIBr/Db86hcTrStq2c6NRJsuvUgdt4SAIWLRKX2XPEZdkKWTBv&#10;nvTvN0AmTZik3vqbO3s2M8j3Cn45S4qJk3hkKi7SeKSCxklZqjh5h5eXFLm5qZf35KmnjYvnA276&#10;GS9mxMzMBUDGvgebu8D+emjMeexYcQG8p0yRVcgYX2X88IPuMnTwUJkxdbqaV2WxMbfKpd9Yu0r7&#10;vzhkKCYsQr1vGQlwagx2bwrSM6USmctb6Sz5uJhyMLknLU1lXni/hVWSroMwM6T2PfOsfInqmejs&#10;LAGzZonH5MniNmGCuE2cKF4zZ4nbipUya/p0+fD97jJq+CiZM2O2ypw5cQx73b+MleYXSDQyxEek&#10;Qv2DJMg3QHy9fNT1c7KZdb5+Ush3PZcvlxxcLF+7XBcZKZvj42VXaqocys9XD7Xx4batyclSFhoq&#10;mSiQmGXLJATVzg+ZMB5qQ58P2+4rnMVrlau8jpa3x4c9ZeyosTJ7+ixZMGe+erANl0TdsaX8+ZYa&#10;lyARgSES7OMvvu6e4rbSRRai/k9BM00rgIuo4AusaNUyccH5bu5qkpvsVaskFZ/Lw8NlLTJZkZAg&#10;2ch4xPz5EgK2QubMURPeBMyYIf7IFDPmt3CReLm4yvgxY+W1V16Xnt17yuCBg2TEkOEyefwkmTtT&#10;ac7aYv48S4TWQv3AlpunTBk3QYb26y/vdekm3bqg2Yft3LBJyvCbYmQmBxnMWrFC8rBdjCpaBBQw&#10;o9Akn9hLA7Mp+E0SfhO7ZIlELVgg4WAvGA1F5MKF4uvqIf5e3upt3q6du0rXtzvJkP4D5J0335bu&#10;732g3u4N9PN7G5fFYPnnZ45T1gT7+Mm8adPEdclS8Rg2TCIDA+XNV9+QdzoZjyRuXrNOclPSpRyZ&#10;3B0UJNs5WxAamHXA2pBQWROMhget6upA821hPz8DyHiaB6ooqnxUUCgKMVBWoXq/2+19GT9qlASg&#10;QOjE586cKUMHDpQ+PXrLzGnTyR5jy59fNdmYLIWQhw4eLAf37RN/nDQ9Jka97vzB+3DYjuw8cPac&#10;8TjimXNy/vQZOffDSfORxO/kx2++lVPf8ZHEr+Wbw0fl8MFD8gWwpny19O//sUxDi3n61CnZtX27&#10;5GRlITpKk7SUVOndvZdMhxxwWRwE+XmZ27JxYxBbRT4P+TZauvaINj547z1VTedDN317fSROTs5G&#10;hn4Bi46OFjdUTWZq4byF0g1Vk69jv/DsC/L6q4YGJ8Pn4dIYhv28almFktR2+vsfZPv6TdIevfG3&#10;Xn1TAnx8ZeUyJ7ScvlJZUamesVy31njeUj1raXnuck1lpe1Zy4rVfNayXD1nqdMytKb5aFUD0Br7&#10;o+Csc/3t3LxN+MxndEQknPp89awzLo2NCvtwP90KcvIkzfIw6Y/Hv5O1uLjp8Emzps6AW/CX0IBg&#10;NQdZcnySlCIkOxAdIzvjE2QdWsc1nMMqNk7KY2OBOCnBd5zLqgTVmu+yl6ElzcM+PvUeERap5rXi&#10;e+2b128wz2jYRric/NxcGYt+nQtqCi7t54dhjClVsGyxr774QmLhx/SDpFEh4cL5r/gOfFxkjGRg&#10;e1NAkHqQdC9ay21oOPgE+xofH6n09pE18HGVHh5SiFYxDcEA/xfN9+fDI9WDpJzgiw+SblqP3oc2&#10;SKMEftLT3Us83Txk3759Lrg8PgTw0y0TPYHUhGRJS6ag0yXZfLcgOTZBvfQfj3AsMSpWhWac/EuD&#10;kwAkxyVKOn6Xg+/zw6PUhABZyHgq/4PfJOA3xuQAsapQ+KQtJwjgJGFR+G0s9nG6C54zDPtCwGqg&#10;f6D4efuKt4cn2eNtvJ9uZrn98gYmajTo7Txa2lM/nlRPyPJJWXt76aWX6MR/nuE4/6+kpORGznzg&#10;aOY0PTOCdb8jXMlvHME68wJRWVl5E2dyMC+v1mqt1mqt1mqt1mqt1v4X7Ze5q19r18RIzi+FWrvG&#10;Zl/gvNV2Odj/51Kg6fR/x0Y3bLjEvUMH8WjXTpY3aybTHnpIRt11lwzlmyh33CGD/3qHDMH2COyb&#10;9OCDsqBpU3Hib/GfwY0aLTQP48h0wWoyeCuDd9msYGfZCvvv+R8roRr62I7w32OcgnbO/ffL6Ftv&#10;lWE33CCD/vQnGX7jjTLjnnvEiY+CgQx3kObetJm4IXVD6op9q2xoJi4mnPE9sRLg3Gkz6tRRJPf8&#10;85+lN47dD+cY88ADek0VTRZJ4bM7vF1D8E4iwYcoCA7NE/ozoX9D8D/8v5Xc/y4id7u5Va1q0EDG&#10;3XSTDAdBk2+/XZwffVR8UOg+KGjvJk3Fq0kTNXmxJ+DRuDHA1Njm20LufGARqauJVRbwSU3CGb/h&#10;20NqUSMTTji2E86xAueaXreu9MU1dCehN98sEx+tL0UuLptwifqVKT79wkFrgg+M1AR+z9/yPxyP&#10;IsGaTE2kVqYj4uzx+7EEKGrarbfIGBC16O67JRAFR/ijIP1QuL4oZB8UNuHdyJiUXcN4+6kanFaK&#10;0LMV2mYtBFZZUhcL+IaUmsVQA+fjQ9R8kWgFCOVE7wufbIhm96/qlZQ+t98mC4wH0Pj8I8GHzzQ4&#10;SE/oz/yejzkRHGvjC0cklGSyEmgi9RxDVjU6Io747Wzdu+9+Pfe222QSanTAE09IGIgKAVHBKKhA&#10;FFoACtAfJPmhUAm+rubT0HirizPq65kX1dtdFnCWfb7CpsE3vfTbXhr6tTb1apsFenZG26tuAN8E&#10;M94GM4hcjutbBiJH/POfIPF6NamhR9eux5ElPodmDz6+Rdi/FqcJ5UPmJFMTSUWymbWq8VIk/nqW&#10;37GjzEMT5IumKBpkRYCsMBRIKAonBAhGYXF6TL6lxpUI/AFOk6mnyuTbavqNNf3WmvXNNb6eZ4V6&#10;k80C/Tab6xMgEant1T0NnMNGImB7lY8kmkTqKTf5Wt9CfMdX+/qgEjp4+40P8FrBp0r4eKg9mSRS&#10;K9JKIpVIAmtqSq+9rX/hhbNLb7lF4lFj41BjY5DxKCAChRCOAgkFuGwEXy0MQgEGAnzgl/AH+Jqh&#10;3+NG6shKBwwUL3yvSETAwqlBSaQjUwTiN/Z2dtduG4lsXvneiYYi0IQm0SDQeG1xKSohm9HeaEbn&#10;tW9/Dlm2ElgTrERaSaQS+UAzm1JNniPlXVvLQQTn8+9/SzIyl0DikOGrNb5hSNjP4apNTVyL7/Rr&#10;lQZ5jn/LNy6sbyNaja9dXurVy8sZFdjzL3+Rmcgzsu6IrJpAEtm86hdwqUD9NDrJ083mr0OcD5qQ&#10;LJCVjmYlGbWzJguDQjgX7fZZs809F1sACpsrVDgy9TalwhMqJYF67UZ749yYej1He7O+dalIxDH4&#10;1pcGX28jajJDgU2l5w3XS587apwStibo5pQK1OQxKmUAw+DFvsm8NhYI0nKQkUwQl1YDaZEohAgg&#10;HAUUBvCNUPtXXrUF4ruABo4LnGvW+OI7H6SEN9+IqeG36lUgwJEFPtVavU2qwdf1DCJBHNJLGd82&#10;XYEmdDmbUJDH7kSfmmdkrgkkj80nlcdm0/rau32T+cvbakSKEYi88pCBrBqaxhgQFo0CiUSB8HUI&#10;vsrLCZJDAUfGhYWsb79azQ/71QTKjxpQb/xYJlK2Ghcz5ay0Du3MGWNFHZxLvxLMtGzEKPMHF5tS&#10;If2g6Qtt/g8Vtud118nkx9SaUY5IcgStOjab9HlUHQMWR6r7Ze3Ms89KAC64HD6tEErLRUYcWTxI&#10;iwVZ0STq7FmJRAHxVeXdixebv7jQglHYQTURB6LUa8wgiynf9iUcGd/8tX/712rq7UMFEFjD+WgM&#10;ctRL7ApmM2pH3rQHH5K+6MAvqfmtYUdwpDr6OnYTrL7ul7UjrVtLUZ06sgY1rhR9sYIaiMtt09bh&#10;bN2OLAQFTVhfybY3rrrlW6++ek078dnnzb0XG18wJGoy9WblJc5DUzOBE7h+PSO4gj15iJx7/flP&#10;svjpp3+K6kgc+306SCFx105xVXfdJXuaN5cNuOjVuPhiZOLnWDhUxFXK+DY2cblXzi9l1peZj5qv&#10;Qtgb3/v9uaa6Ecg378L0/r//kyEoExQNSeFTk/ZE2UMrTr+dqptK7eNI2i9P3NZ//Uv2NWsum0Dc&#10;GhBXhgwUISNy6JCZrZ9mfDWQBCoSUfBxzVqY31ze1LvL+I8GyUt76RXz2wvNE6o9d/DnXStNdebR&#10;XI5AgDLiX/8kcSRNwxFhhLWZpNqsrzvadwl+WeNrVVsfekh2o6O9CRe+BhlYDeI4lXYRfEE+mpYc&#10;NDFZQAaaG74xzyX5koEkgG/Ocy2A9e99YBaBSBQKmuC6AJwqgGsDEHybPuRhYwm/IKR8q169dG5C&#10;vcELWN+w1+D72Qo4jn5PW6vR9lK6FbgmNd0+4E6gJSC4CKLNJyJv580HsdXtNShu8I03yqq2be2J&#10;q4lA3SFnd4Adcd5F0WpjM6lJuwbEPfecrEZw8jmay92IKreCvA3IBJc9Xw3ySpC5QpCWh4xmI8NZ&#10;yDjXX+eMAHyFMwngWuycGSD+EWP6g1iAE8NzGgRFIAqaax6odQ8APSWCdVqEoLogsa7xUr2NSOxT&#10;RCKtkUhUAML20j3SC8jEtVGVmkiDQPhF5Ed1NeDrVCcfeXZDq/MxOuSuF74V7YgwKs3aASdpbCId&#10;BSXXhjgayTvTqpVaxe9TkLcb5G3hq+MgrxKq41qUxchoIZAH8rguJQlMR0GQwFQgGYXERSoUgShI&#10;zn7ANe45AwJfPlaLVoCACALbxuIVxmwIetoHLmJBqJkRLFBkAuq9epKI1DpbgiIS+zWZikQC16JJ&#10;5NQtBomcTQGRKvLiAeI8QJy6Vwo34dGsmXi2aeNIbVbCtMro09g8atL0LS9HpF0j4jp0+OYcX+hE&#10;hPl9y1Zqzf/dqH1bkJn1T5jqQwZLQSBnceB7xXn1jEU3OF1FBpSWDnD1S0UgCi3BBBfhIGIBLsbB&#10;t8j1ghxciDScr8vXMV6bV9NaYJuzPlgX6eB8AZziQs8AoYD/ciaIC2aDsALnrlalQSK7HJxFyQvX&#10;74V8sNPPuzZq9AIVdtb994t3x44nUSSOiNN3SbTKGIjoG83W+5S/7k1m9a4mXylu115+AIFHQOAh&#10;EMhlYLZBfZx+owrqq0Bmy5DpEk7igALgIq25IC0bBZMJpKOQ1JvwUEAykIRCTAS4kko8CjkOiAUB&#10;aq0NIAqIfAhAyik7uMBrOKDmQAD0rBZq4RETnOFCT+Vx4corAM6j5y/RvlI1s7g2P7P7wc6/H/LB&#10;e6kchgpAH3ZlAzSfyDeKwhFpOgDRhFFlDPu1T/ttSNOmyOPbxXyjuOMzcr5tO/nuqafli+YtZW8T&#10;zn7TWDaDxPVQYFWDJ9RKMJyFg5NU8A3/fBCYg2YyCwWVCaSDOK68y2kNkgGuwMvpRxJQ8AlI45By&#10;GhIiGoh6qK6CnpKEC+Zyxg5OTaJXj9EryGgYRNa1kGmqE8QF4tw6+AkEcYG4xkCQFgTSgkAah6VC&#10;0TxGIUDj6DqKwBFpVJkem7MSRpVZx+N+G9Kcli59dd/2Hcbb0STwvnuNd+BfeFHOdXhGvkUH/Eir&#10;p+RThPX7GjeVXSBx6xON1OQba1AQXCKZc8UUoXAKUEh5IDAHBZcNZKIgM4B0FGwqCphzVKhlfkBC&#10;AhAPxAFc+SbGBGciiUYapQAy8dmYekXPTGLMTqLIBHFambqZpc/UAVAIricUQUkorpH3WCPQNEZz&#10;pPxvf5NIkLaiYUOZOnGStGrVagiKQpNmvYFsbRYZ7ltVRp/225BGKy0qli8/+0z2bd1+4evu94LA&#10;t94Sef0NNZmIPPOcnGzbXr5uZShxH5S4o2GTC5TIWVTKQSLn2uByRQVAHgjMAXlctigTsE00AnB2&#10;FS5hlAhwiWq9hFEcZ1qxzbbykJpahuDUMppQPZ8Om1vV1BIgjat3cWKvKFSkaFwPZxOMA2FJ8GVL&#10;b7tN0p55RkIQiCx7/HGZOmGS9O/TR0YZKwVp0tg0WsfbrAOmlxv1/vUsKyNL4uMS5NyPP8qhnbvV&#10;7Eu2taSowHfeEenSxZgohXOIvP4mCH5ZTnV8Vr5u014+B5EHQOSeJs1lO4mkGh97Uq03xclTKtCc&#10;loJALumdDwI5Y0zWgyARhZ7xQF1j5pj760gqQCKTQRhBQq1IBGFUaQJUZoDNLvwnyIrHseNwDvYr&#10;E1BxktASpKIyZSBKzkV3pxRhfj4Ii0ca9NRTMv/hR2TmlKkyYsgQGTjwYxkyeKgmjkqjyvRMviSM&#10;Kvv9EEY7d+6cD4lLTU5Vi6OcO31aDu8/IGuKSoxZNahA3YSSSJL4BhTYo6ex7HnXd6HKTmhaX8Vv&#10;XpQf2j8DMtvJ5y2floPNDP+4q5EZ5IDMNfCNFSCTC4iRzJK6BqEFIICLiXGuo2wTVGmuCW6z6eWM&#10;VvShWfgvg6JsEMW187JBVA6awjwoq4i38Fq0kLUIONYhD4UdO0oiujyhCETcn3hCZnLho5mzZPTw&#10;4WqOln79BsiI4SPlxeeeC0KRUHFUmW4WL0XYb2dVFZWSnZ4pGanpkpaSpt6Z5aumRw8ekqriUqmK&#10;jFZdBTVZDWcOYUoCGcS89pqxdj1qtPTsZZDJiQK6djPIfPV1/PZlOY0mlouhfQVCP2vVWvZzFq6m&#10;LdRMP5zDiTP9bIFKNz7eUPUfGcFqULVcOI1TkvEz516rwG8qGemCpA1Q1CY0gdtAVPo//ykHoKpd&#10;QAmuKfoRdDvg30Iee0y8H31U5o6fAMJmy9L5C2QMSOvd+yM1/wwns5o4fqLMMGZToOro07Qf+/2Q&#10;ZbWC7FzJgNrSoLZUgMRx4iyDvE+lsrBEckFoQXgESAJBJImDrSgUue8+kaefNlat0xP2kEwq8qGH&#10;RFCY0hlNLJtZziz21ttqTiqlzhcYwT4vZ9HcngSpP4DU463byJeIZBkIfQFyP0fz+3nzFnIY5z2C&#10;8x7F9lEcM/uGG+QYzvs9znkcOIrz7obPWo1AIx5+ORH90hBcm999/0F34BFZ/MkUWTxnnpqVwmnx&#10;UpkwZowird9H/WTYkGEyYewEmT51usydNUcTxw42lfb7Icpq66qq9pO01PhESYaPI5KA+Jh4ScS+&#10;s6dOmeQVS05ymqzzD1Cv9ivlPVJPBH0juRfkcboprsanF6vTszKRTM7GpMHPusklrIEQwe8IVgAN&#10;XSGYAuexfQq/+Rbpp2gJvkal+aFLV1mLkD4O15FWvz46+nXFD9fnzAXwJk6UFQsXy0oQtmr5CpA2&#10;Wnr16gPS+qsJkcaNGSfTpkyTebPnysJ5C2TQwAH7UTS8S0Lf9vskrignV1LiEtX0BInRscZqgpx+&#10;ICpGYtBEctosrml15MAhqYTPo/I2+Pkp8ko9PKQM6ZrQUBE0Q/LAgwZ5JJVTapEUBjjaP2oiNDQh&#10;jqB/r4nUALlnkH7dvr3sh/r2Isg42bWr7EJYX9KokQSvWCHRXl4Si2v0nzNHzYPksnS5mr2Kc46N&#10;GzlSzfnSu2dv+XjAx2rWuKmfTFVKI2lcyXARmlEUjW4u2UT+/iwNTSIJ4+Q2RGx4lMSERwon1YhG&#10;GhEaoZaDZMBC8tYUlUoeFLoRBVPB6cFcXSXfxUUKkBZ7eEpFQIBsj4uTs+PGwS+2MaJTKkkTaFWV&#10;Ffb7+VmDn83//oDjHYJP3QWflgbC/GbOFA+Qwxm4uLSkC867atx48Zg0SXw4CxEI41KTJG386NHS&#10;+Z2uijiqbcSwETJp/CQ1cZyayArNqEGcmq1LR5dsLn9fVl5UdCaJpJGo0HCJCgmTyOAwieAyl0Gh&#10;EhYUIiEBwWpSD85Fc/rECTmy/6BUFhRJDvzgWm9vKXFzkwIQl7PCCVghuc7OUoB9JfiuMihI1kdE&#10;yM6kJPl2zRqRkyfVEMoFtmmTyPz5CGwQ1PToITJjpkhVlfKvn+7fL18fOSo7Nm6RquhoNbNY3PLl&#10;ErZggQTOnq0m3uJccJ6TJyuQLMITRPrPmCFuy1eqqdQ8Vroo0l6Db+Vymt0/6G6obeRomYrocg6C&#10;Fc6lwxnI9DRrgwYMOIMi4p0TRpa/r+YyKzlFYjgXHYkKDJYw/yAJ8Q2QIB8/CfDyFV+uV+jmKe4u&#10;buLi5CJOKISzKPyjUN7q/ELJik+SKqpu1Sq1pCfXLOUMaGqSMCiQs6CVcs4sQE0YhmZ1NZrV7VlZ&#10;cgjkHN6yRY5s3y5fbN0qn23eLIc2bpT969bJjrIyWZ+dLUVRUZLm6SkRICps7lwJnTtPQrgEKJpA&#10;EkdyfKdONTFNfJhCZZxwzBNkkTBP51UyCSp8Ad2U1xDhkrieHxqzqo0dOUY+Qed7GprKWdNmqPnx&#10;5s+ep2Z3W2isbEvVsT/HbsDvhzyqLRoqU4vIgrBALx81NZ0HMrsMznzqxMkyYvAwGdh3gPRDX6dP&#10;r4/QUR2k1PDN54elAsrLTkyRzSCEymOTydndSB6Rje18d2MaO5JWAJJzQGgm9qeB5OQlSyRx0SKJ&#10;BzFxQCyUFwNEA1Hz5kmkCU51R3D2t3CSiH1q2rtZsyQICAQ4/V0QCCO5PqvcxXuVm/i4ussUNKHP&#10;g7SXX3pF3nrzbXm363vy/rvvq+VW33mzk3RGl4Uz1fX6sIcMQd7GjRqrFredUz3vJsfd2C3QA6O/&#10;rRWgRnP1X06SyLkE/aEuHyhnKmrnR++/L3PY3KDQPZycZMywYfLWa29KJ2TynU6dpXPnrurRuBNf&#10;fS0bVldKcVau7ERXYT8izioQVAxyCnEs+r0iTiiF4+RjmyjANpvSAu6HTywEmQVQVT6Qh+9ygRx8&#10;n4lKkIFml0jDNaRAxckgO0lhhSQC8UuXKiRyH9IItAiBnj4qL6yEM9CMvvLKa/L6628qpb2GSJd5&#10;GY8AZck8qGr2HPkA3ZSZ+F0XEPl+13elJ5tR9OsmINL8uH9/ksfmkg+6/j5UV5BlEEe17d+1S44e&#10;OSKfHTwoiZFR4o5C8Yav8Rw6VIpSUyU9Lh5NjrP0gQ/qDOK6IYN9oEBtJ44dl09375Od8EWbK9cq&#10;bKqokioEMuvLKmQdwKCmqrhMqkrKVb+Q4PYa7KvEd6sLiqU8vwhNMIDt0px8hbK8QlUxSrLzpQSf&#10;C9KzpAifuTA4pzjMSkqVHKS5qRmSAzDY4uRefqhAXbq8q8J++jSSsxIKd16yVFaOHStO8HnOiDaX&#10;L1osi0HihNFjZBCI6vlhd+ndvacMQzdhJppPFBVVx5EBPif520eYGWjiOAfkgd275aP33pM+uOBX&#10;X3xZnm7ZUl5C9BYeFq6WsfWFAiPQNOWlp6OGzpaX8R1n/Rs+bKQsXOD4mcrf2g4dOCCjEObPRr9s&#10;HvwV7RgqZklBgXhD2XNmzZbxY8fJMFTMwYMGSf9+/RBlfoQ8DZP5yGuvHr2UDzRnNiRxHI/jra/f&#10;VnFrKyokA51pZWfPypkTP8j3aPY+33tAElADO7RqJe+jQ9uxbQd5Hf0ldzRTRz7/HCHzHOnxwQcy&#10;ZdIn4ursKu5uHuLp4S0piBoTEhIkLS1NcnNz1SrUJcUltrSkxNxGWlpSqtIyBCClpaVSVFSkviss&#10;LFTbTAtQwOpzYZHap36jv8vPl0J8z9/k5eVhu1Cy0eynpKRIZGSkxMbGiheaSS80md5IPRBc5aJ1&#10;CUL3ZVCfPpKO32zB9ZZk5kgG1Mrp8kI4FR5+u3zxEnXvkn28/h/1U/NtzkF3A0VG8njv8rdVXCmC&#10;inR0pB3ZuR9PybHPj8jebTskNT5BOr/yikyFymZOmSbvod+0cO4CRJveEuDtJ4HoIgQxEoWf3LNr&#10;t+zYtl12bt8hu3YATIHdO3Ya2LnLBv7W2N6pfsv/7Ni2Tf1/+9Zt1cC+Cz5bsG3LVtlKbN4imzZu&#10;kvWIRleXlUsoujPBnAMYLoAIwXYi+pWO7NiRL2XT2g1SlFcgmWkZkpyQKLMR6MxBy8I7KSuWLJcV&#10;aE5RZCSO43JsLn87y+FIAGpbag3kUYVHPv1M4tF3Wrd6tQQj6FiG6C8YkSdne+ZS6uEoEM6CGYmo&#10;NAqddHbYjSXVYyQF20XoYmxETd7r5y+HfHxln6+fbEe3YAMDGHTSK4FyoAwowX6iGKootKCIwP+K&#10;GbWyz4hmrggBTZ6nl6RjfyKIiQ3DudUMmlESifNGoHvD6UY5kyZhLM0eLhVQeE326cFDqAxbZQv6&#10;lNHogqxycRU3RKVu6Aa5IsJGkZE4jhj8ds3lVvSVOGtnCvpgSbw/mZAsKcmpcg5kWY2L9ufn5Eg+&#10;mpkYFEgsieF69yb4ORYdd95pIdjkEMYk7Ew562escKLoDARBRfjPGk5JisLeDvJ2o6/IFb92e3nL&#10;ThCxHYRsBTa7e8gGpOuBSnxX5u0LEgMkB/9Lw/+TcM54ngvHZiXh2vtqHX1cA2cHZSWKBFGc/pRT&#10;oUYA/MwZQ/m7o198IevXrjVzadgPJ05IYmKS+Pn6iy+uyxfn9EHT6Y2Whf3YReiKoOgYXf52xB35&#10;7AspzIWfQISWj+gsPxt+IrdAihHNFSGCI/hdIfcT/A0jOERzjNrSQTSRCcVmwk+mI8ihr9ApkZXC&#10;6C4ZabqkYX8W/sf9OWlZyrdmp2Wq/2ar/Wnqe/4uMzkdzXOy+g0rFvepaWHxX35OR8qJe7lff8/p&#10;X1Pwn0RzmlemqhKBWF2BuJ0QEydJ+G1ibII6BitsIj4n4HM8EIf/8r4slRsOojmxbygUG+gXKEEB&#10;gSTutzVUsP+3atWquwIDA5sEBQW1Q/psQEDA84Sfn98L/v7+L/r4+LzI1Aru+6nw8HC8Xb3Pw4Sj&#10;76r/U/07j4t+91Ogz+nl5fUCPj/v6empgO1ngLbLl7s8OW3aNI6C//b9t1qrtVqrtVqrtVqrtVqr&#10;tVqrtVqrtVqrtVqrtVqrtVqrtVq7tPFu/qVA02mt/YZmT8zVgqbTWvsVzJ6AXwK1do3MvqD55NXl&#10;YP+fS4Gm01r7mWYtWCshfCxcg08aWz9bf2eF9ViXwv+E/b+Vbdp879G+vax6+mmZ16CBjL/nbhn+&#10;t7/JkL/eIYPvMNbMGYrPo7F/Br5fht+twO/nt217gv83DuPQdEGy0K0kafBVX3tYv78UkfrY9vjv&#10;s3716/f1RYHPfughGXnbbTL0pptk0A03yIA//1mB2yOwf/xdd8mUe++TGQ8+KDPxW2LKf/4jY7D/&#10;45tvlj7XXy998FvOyNr/dvwe3y/Dcd+vV+99nEYXoC5gRyTxvbWawOcfrb+1J/K/n7yvq6riA9u1&#10;k7G33y4jQdKQ666TQSBowp13yqKHHxa3Jk3U5GVc6IgLHLk1baoWOXLFZ73QkYsG9jlz+iWkxMLH&#10;H5fxd98tff/yFzUfcp8bb5R+d9wuS9q2lT5PPhmC01vJshLDt2cIPi5nxeUWOdIkWslzRJrGH8vC&#10;OnSQKX//u4y+6UYZBpJGQhlz77tPXJ98UrxQ4J4ggfAA3EEcQQIVGjcRV6TEKmyvQupiQ1M19ZIz&#10;U/x3JeAEIhfjuCSwF8jrgfP1RgUZ+I9/yGIoEJdjTxLfy9bgS4dWcJomptbf8D/2BFrJc0SYxu/f&#10;IlFIk9HEjUThcWWq+ffeK16NG6tVqYyVqZqolam4KlX1ylTG6lTWVakuWpkK+9WqVEzxW70y1UoT&#10;TjimsTIVCWwoI/9xl3z4f/8nPVBZPoLKF0HtuDwrSZwwhq89cXomK/hsv/Uzf8PfaiK1Eq3kXYnq&#10;iN+XxUJZU1E4Y66/TsaioFbVf1T8UYB+IMoXhemDgiW8Udgk0QsEeJrwMOHeqJEizrYaFT5zFSpX&#10;pKtssCwppoHjWcnjSlRcI46rUU2rU0cpT5GHwGYBrhOXq8nhc458qV6DUzZZofdrIkmglTwq74/X&#10;ZMqhQ41c4Zsmwq+Mg7o8GzwmgSisAMAfhWdbSoxAAXsDXih8vYyYdSmxi5cRa2iQZoH9MmKEM45H&#10;WJcRc8J5FXmoMIq8unXVAka90GyOq1dPUlNT2+Ly+VqvBt9ZIzjflhX8jvP/axJJ4KXI+32rLgW1&#10;duZtt8p4NIPuKIhgFE4QCikQBRaAgvMH/FCQvihQLh2mlg8z4QVCCOvyYTUtIWYjD9sXLCGG/Tbi&#10;TKjlw0wC1RJiJnlceWMZlD8Gfq87KhcXLzJXn+L0gwQnj7GC+/g2DaHJ1ARa1UfyrD7vSsj7bSyp&#10;TRuZjmhtMcJwrvsWCsK47lsQCikQhaXWfkMB2tZ9QyHbr/nmaN03K3E20gCHa7+RNKS2ZcPwmdDr&#10;vpE8vWSYWvcN0MuGqVUYb7lF5hmTgHL6Cr6TrcEXDplyP2e7IzSJmkAreVp5mrwrCVR+XQusX1+m&#10;orYGPvaYRICsMJAVigIJgbKCUEBc9y0AUGu+oYBsa76ZuIC4J6rXfFPEcQ5jgOu9KWCfbd03bOs1&#10;34z13kzFmdBrvSlo4gC1XJhJHonjkilLcd39b71VeqLiTUCnHdniq06OQAL1XMmEVqEj8vRseLrJ&#10;vBRxv555oZM7E51bLtQXhYxHoADCQJZeqC8IqGmhPr1Yn16o71KL9dlIA2ykmdAL9l20UB+Bc2ji&#10;9BpvtsX6oDy9zptW3ah//RvE/UWGIF/IHl914lRNTDX4mdAEWhWoyWOzSZ+nVadnd2WEWVNT+euY&#10;3/3/kQU33yxx6GdFI8ORyHg4CiEMCEWBBKNwglBIBEmzEYfCVMQh1bgUcReQ9ziIIrBtT5qVuAvJ&#10;A2lI9dIoankUwiRPEafIM4gbj/5jDwRSwx64XxN3KWgCreSx2dSqY0SqidNNpSO1XXvLaNFCFsMH&#10;JICwWGQ0GgqLRI3l6ophKIgQFApXVyRhgSg0Y2VFI7Wtrgj4ggBHptZ2AzzxPcHVFR1ZUOs2isSL&#10;7MxZ8XuqtSKP3QaSp4m7UHUgTRFXrToSNwFK63nTjTIb+UR2HZFlD3vyrKpjc6mbSt1M/rqklSFK&#10;XIAmMQmExSODsaihUchwzmuvmyVWs/mjgPWKioQv4Mg0aVwWU6+s6MhS331PLbpw7ttvzT3Vdmr7&#10;DrUoXzSnBb5CO/P11+L+dGtF3Lh775NeaEnMlYUdEeUIutnU/k4rjk0lgxOtNvsm8trZzldeObMC&#10;fZvUZs0lERmLB2GxIOxqzFgKk+uY1rwcpl4Ks1pxjn+3YdZstRTm92vXmXsutJ+zHCZX5++H1oSL&#10;0S55/nk9t9aVgKrTxFFxJE6rjRElfZt9E3ntzP8f/5DExx6XVAQdiSAsufmVLzRkNUUcCpupI1NL&#10;YOI7whPbhCP7IiVVLYO5ZZ4xl4i9cVHan0ra+RMn1FLQPa6/TgZUry51pdCK0z5Oq62mJvLa2JaO&#10;HcUJzWIWamAqfFhiDQr7urhYwuA7uH5pTcYVhLl2aTCId2Rcv9SHxCH1Amoi7dTu3Yq05DffMvdc&#10;aNb1S/Viewq4Ni66R1/njhajJluG65vT4DG1kv5Co/PtiKCaoInTzSSDEvsm8tqS5nfbrZKDDGYA&#10;KXDYjkytWwqEASQtBKjJuG7plk+mmJ8uNB98p4hD6g2QOId24gdxx/e+jR0XvFry0iStGgZpGjWZ&#10;XreU/o1jdT9x0VndTFJtuolk+G8fRf7ytvuZZ8QFHegcNBfpqH1fx8WbWau2GGSSC84q0lAwoUBI&#10;TYUNI2knDxw0P11oxoKzXGzWWHSWxNVkxoKzjr+3LTarCcN2tepqPiYjyxUEokp2BRY8+aT0AXGL&#10;fpraGFHSt7GJ5K0u7desTeQvb5F//5ukPfqoZKNZTK+hWYwCWWqVYJClFpoFuEqwfPqZ+YsLLZAF&#10;fe68+elC833UIE0tNAt4AzWZWr4LcGTVi8zqhWariavJErt2UwvNWlcJ5iLrHFjt9/e/Xw1p1k44&#10;fRvD/5r82i9rJ1588azPDTdIYdNmko1al4GMODKuDhwFcIVgkkbUtDowrabVgWl+IImLBHFl4Eut&#10;Dkzj6sBcTNaR6cVluR6pJo9rktZkp/bsVb5OrQ5sJQ75nohO90e33kK1nUWxOCLJEXQTSdLYb2MT&#10;qf3atSPtMwQg3ghAitC258KXlT3/gplFi50+rZYaiQaiQJQiDoUTXhNpEFjgJdSjVwf2qWesCkzi&#10;ajKSxoVkHZkmzVgF0SDtUuaM61arApvEGXdOjI73UqD3X/4iS66u36bVpv3a3wH6Nfv+2i9reffe&#10;I3n16kkJmoj8GprGU4c+lThkmMTRUtFB5ZLOETUUUjgKI+iSpHFVYC7JZaQkribzxG9qIq16OWdj&#10;+cpLmQsqmPZ11uWclX8z1dbzz3+Woffc81P8mu6z0a9Zg5Fro7Q4NAlVCPPLcNE1LeXM2VjjkelY&#10;O2VxHW5HFoJCvORSziCCyzlr8i5HGuHIjCUrjeWcz//wg7n3YtPLONuWcraoTYFqQyvT609/kn63&#10;X3UUqUlj6E/SeC/y2pF27t13f4j+yw2yHv6sAqQV1UQaLAEZPr1jp/np0qbX4D579Etzj50hQFGk&#10;AVwMryYLbNhYrb/NpSkdGVfEJ2FV4yaYey425e8A2/rbijiQRmji2EyilRn+17+qIRyXF1/8EcXj&#10;iCBHsI8gtdKujU/jQgmxiJo2I9Rfg4suJWlffmVm92Ljwulxl2mGwlCIoYq0RxVxP8fUcpSXIC39&#10;vQ9qbDppRpDSwBao2BRnNpNKcSCNN5k5lDPtgQekH0L/ZVd/P1I3j/Rp1zYQIWkJaBK2QmlVII3r&#10;bhciEz/VPvXyqV40naTVUNhXYtvnzDOWaa5nLAjryI6Wlv7sRdMPZmYbIwOosAsbNJB+N90kK4wH&#10;gjgvpCOS7GENRHT0eO1CfpKWDOe7DUpbC9LKceFqsfSfY18esy2Wrle7v2o7d862ULpeybcm+yVW&#10;uldDO8j70ieekP433ihOV0eaNeS39tOuzR0RkpYC0nZAaetA2mpceAkyUIhm4+eajTgUOJeVvFLL&#10;7tRZ+TnrCvdMazKup/1zTQ2mIu98zkSRZtwZuRLSGPI7uiNy7e49krQMkLYHpG1C9LQGF16OpqL4&#10;8SelAI5azju+o6Ftc7/+EuegpnMpSevq9pq4YBPJ7TvKZ57e8nVZuXyRnCrhjZuKP/bbVurVwD7r&#10;sstW5RH0eVwMPe2dLrLdyVm+quRyK6fMq7hyU6PhyDufbh5I0gyfRtKscEQYm0Zrx9q+j3YNSHvu&#10;OSm54QY50Ky5bEX0uA4XXvFEQykDacVQWwGcdR4cdzYceSaQDqefCqQASfBZXNWeS0faE8cV7S8i&#10;7mEQh8LnavZ6RXuuyqtX5uUq9hr25FnXzK5uNi9cBF2tZG8Bm00bcL16VXs3AnlhZ7x01Gh1vUFt&#10;2qqnvUja4FtukSUtWzoizZ44HTUy1Ne3sPjYwbUdmjm/a9fjmxHiftG8uVp9aTOayLVQWiVqXhmU&#10;VgzSCkBaLjKZBWQgEjOIe1SSURhJQAKgiSt47gWJQYFFAxcRhwIPVTDIC0FK4jR5JE7DSpyB+heT&#10;h32KPGx7Edi+gDxcjweaTk2cO6GJMzvjbsgbB1nVsyiosK4og6Hopy2dMOE5FE9NZGlY7/AzarTe&#10;LL62g6CCIOQYOtcH0ERub9RENj3ZSNZBbZVQGokrQsY0cVzjMxNQxKEQNHFUXAIKKg6IBRRxKNQo&#10;gCvvRgDhJjR5ehnl4LogjsC2dU1sY5FzEEbgs63JBC4kD4qzQJOngOsyVGeSZ5KmOuQmae7Ip3qI&#10;CKQtefRRWQK/hmKxEuaINGuYX9NY2jUkDU3krnvuUctD7kdN24mL3wy1cf3PCpBWioyRuHxkMgcZ&#10;ztLEoRAUcSiUJCARIHHxgJW8KBTkRcSBiFATIUAwCDLI0wuaPyIBGvi9bZV6bNsTaCVREYdzWptN&#10;G3kkzSSOzaXqmJukqcf30MrMRj/NqzpyrIk0Kkw3i1pllxq1vjakbYJfO9GylRyFb9sP37YdxG2E&#10;2taCuNUgrgSZK0QmSVwuMsyVdTMATVwKYCUuDoVHxAIxgCIOpBARQDgIIHmhSAm1gDlA8kichpU8&#10;TZwiD8fwQ+pL4Di++Gwlzqo+TRyjTC8QZtwWM0jzQL48QJp62hn+bOhNN4rbpYMQ7ccYfFBl1qex&#10;amoarwFpIjepxV+58GqLlvI5msk9aCa3coFzNpMgrRyZK4HjVsQhw0pxICqTxKFA0oAUQBGHgkoA&#10;4gGSFosCJXHRKOAoIBLgguWKOCAMCAVC6hgIJvA5CCmhlIc0gMD2heRpmMRh28dCoH1fj4pTqsP1&#10;eyIvnvDZ6jE+VFK+R+fUuJE88MAD9VAsjkjT4b0mjBGj9mXW5x7tm8ZfnjQal4U8+s9/yrmnnpav&#10;mreUA03o3xqb/u3JauKQ0QJkmMRpxWWiMGzEwYclobBsxKEA41CQsUAMoImzkQciwoEwhYclFAgh&#10;8J0mMAifA00EKBgE+puoJo7KI3l2xBG4NkUerpdjd164di/khY858MFZvpI1/V//Et+am0Y9bqb9&#10;GAljv4zNolVljprGa0QaF2N94H6RNm3k+1ZPIZpsIXtA3A4Qt5mKQ23kGtaauEKTuDwUQo6VOJCW&#10;ikJKBpJQcAkmSJyNPBS0Ig9pJEiIRBqBNBwgcZo8TWCwCZLniEB/pAo4plad8nvYtvk9XBuJ80ET&#10;6QPSfJAH9agDmka+b8B36mbfd6+4tGpVE2mOCNNPF9OXaZU5ahqvDWk0tQgr2vXzbdvK11Ac16/e&#10;r1adbyxb7IgrRaaLQFpBPZM4FEgWkAHS0lFIijgUXhIKLhFIIFDA8UAsCjgWaTRSIvIhEvewIk6R&#10;h89EGBBqQpGH1EYetjWBBnkmcYQizgSuwwZcn20MD9GjL1TGp6D9kb8F994rQTWrTEeKDDxImPZj&#10;+tUn++f47Qm7xqQRHTvKeTjj759qLV/Cxx1UK8tfSFwFiCsHcSUgrhAFkf/Io5KLQskGaZkmcWkg&#10;LQUFlwwkgSQSaBD3sMQBsSj4GKTRSKMARR4QARjE1VXEhSENBUIsIIGKOALHuKj5xLls/g/Xwrst&#10;RAAI88c1B8A/B0BlfOMnGL4stHVrcbu0yujHGCnaE8ZmkRHjpVR27UjLTk8/T9JO/+1vIs+iuWzf&#10;QU4+3Ua+QlR5sGlz2YmoksQxquSy/2tA3GoQV4pCKAJxBSZxOSAtCwWVAdLSUGipQAoKMpnEoVAT&#10;UdAJQDxA4hR5ICKKeLAuiKsrEUgVsB2OVBGHVAHb1eTVBXFIcVwSqMlj4KICGFwHuwyBJAwIBGl8&#10;diUI1x+MZjEEzeKUW2+VYKisW5cu51AMNRGmFaYDD+3HdLOoVfbrNY00LtdlW6+ai5jzWZGOz8iP&#10;bdrK0ZZPyUE0l7sbN0V3wFDdRqiuCsRVoBDK6j8mxSZxeYq4elBdPckEcekovDQUYioKM9mEQVxd&#10;RVwcUkUcCIkGFHGWlOSROEWeCU2gVXkXNJ8Ezqs77UG4piBcXxAqWDCaxVA0i+EIPubccYfEoGVZ&#10;ztkSxo61VxqDD+3HNGE68NB+zF5l9qRdW9u1ZYtsrFhjkPbyy8ZK8ny54bnn5Yd2HeRrqO6LFobq&#10;2CXYDuI2m6qrfPRxENcAxBmqy0ch5UJxOSi0LBReBkgj0lCwqUAykIRCTwTiTcQ+WEchBoh+AMC+&#10;KKSRBPYRBoF1QBxhEgjSqtVnRp84l4pAQZi6WY0AhAOyfHqMD9pGorkPeuwxSQRhAQi+Jo0ZJ70+&#10;/NBKGlWm797zjselCPttVEb79quv5AAfJ+CK8PRtr70m8sorRvrCi3Ku47Nyok07+arVU/J5MyNI&#10;2dkQTSaIU76OzSUUp5pLKK4ApOUBuSBOkaeIe9hGXAoKPBmwkQdy4oBYIMYeJpGKRBuBdWwKNAIX&#10;kIjjM+pk34/gPc9wEBaOa+JDSJG4zphGjdQ7d2loEsPbt5cVDRvKlAmTZNjgwVbS9N1761sx+j00&#10;qx8jYb9uxGg13u0+dfxbWV9WfjFxb70t8urrqsk8176jfN+6rXzZ8mk5BPLYZG5Fk6nuoJiqKyd5&#10;UF0xyCsCcfkgLRekZaNwM4EMIA2FnQpo8hJBSAKgyVO4/yGDSKSaTEUeCDNgNKHKD+KY7PcR6u4L&#10;VMab1lEgLAaExaFJTIDCYp54QrJBGKfV8EXwQZXNmjpdli1erEnTKtOBhw7tdaToiLBft1mkxUVH&#10;f5CSlCLfHzsmB3fuQpOIQMRKHO+YdO5ikofPz70gp0Aem8zP4e/2gbydJO9JkPc4mswGCFRA3moU&#10;WBmIKwFxhSjIfBSojTwUdjqgyAMRySYS7wd5IEmRiJSIJ/BZkxmL/yiALCIGx1NdCKgrGufhKEMM&#10;muk4nJ8PJCWBsDQEUqvgwwrQJCaBsGBEjEsbNJDpkz+RoR9/LIMGDZEOHToMQnFQZfqlCvtI0Rp4&#10;/HaE0SpXV0gySKOd++FH2bi60iBNE0e1/ec/It3eFenS1SDv5VflPMj7HuQdeaqNfNoC5Kko0yBv&#10;k4W8ShReuUlekUV1WQ+CvAdAHohIA1JBTgqQpIF9VigiQZYNOEYCyFJdCRCm7nmCsAREiYnoiyUj&#10;6EhDlJiNKHHF9ddLCQhjsxgBwjjl0zQ0iwtmz5FVK1fKxx8Plh7du1NtVJp1uMVKmO6POfJjv66V&#10;o0lMTU6VhPhEOXPihBzauVt2xcQiEHmpmjgGKK++ahD3wYciXZG+/Q4IfU3OoNk80eEZOYZm8ws0&#10;mwebt0Sz2cyINNFsbnzsSVlH8tBkkrxikFcA8vKoPBR8DgjIAiGZgCbQgEkovleAqugPU/G/FJDF&#10;fiDBzjzvfXKoiAO0aSArA/6LT0wXwn8VoqUof+YZyYAPi3n6aTUF1LQBH8scNIsjhw6V/v0GyMcD&#10;B8m4seN0E8kQn36MhOnAQxPmyIf9+laYXyjpqelqAVhlZ87KNr59iQwqsrTq2Gy+8YZInToiqJXS&#10;vYfIe++LvIOm8zXsf/FlOf3Mc/Idok2tvv2MNkHgDhC42VSf8nsgsNRUXzEILAQRqvl8yFChBlWp&#10;kQOCGI1mgiR24nkXhvc/Oc7H0fVskJWD6JAP3ZaCmFD0OTeCrAogHeqKadFCTVKz+JF6MmvKNFky&#10;f4G4urhI34/6oXkcLOPHjdekUWnWSJFNIvH7IIxWkJsnmemZkpaSpprJ8+fOyWe798rakjJ1P1KF&#10;/ySMoOqILiDq4YdFevYEehnqszSdZ9B0/tDhWTnepr182aq1fNa8lexrguazUVP08xrLBhIIBa4F&#10;iVUgcQ2Cl9UgUvlAqhGEMJBhWqKA/SBIdeRBkgKIKobPKkEAxAeSykBWJZrCNU2ayA40g1tIGJrE&#10;BBAViagxEP0xZ/RBqbCFaBbHjhwpvXv1kX59+8uwIcNkYvUK9PRpOvDQPuy3bQ7tLTczWy3qTbWx&#10;mVQG4rav3yAl2bkiiLIUee3aGWjfoZpAkvfII4bySB7V9+57Ip06Q5VvoYl9Rfm+H9F8fg0CjyB4&#10;OYgmdC+bUPpAkLgDXQcOBbHfp8hkxx2E8pZZFUhlX3AdyFEEM0Il2M1gP5Fjf4gKNzdtht8/JgdA&#10;1j5Usq0gLBkEReLawhBw+PMRA/i6udNmyKLZc8VpyVJxdXaWj/r0VU3jmFFj5BMEJSgOksbokSqz&#10;3lP8/RB25uTJwtyMLMkEYVydPg2kUXF8fv+zPXulsrBY8kGo8P3rli1B4FNIQSJqtsBHKBWSvDff&#10;NO6kIKQWdFQV2HRSfW93MppPEHj2+RflBPp836AJ/ap1OzSjreEHn4ISW8p+RKF7oMZdHBri3Rd2&#10;4kEIm9adAFN+3oZIkNgFovajyUu+6SY5ius4DBwAMtACxD74oITd/4AEPfSQBKKvxsHPBTNnK8KW&#10;zV8oE8aMlj69P7KpbMK4CTIdChw2aFA5ioV3Q6g0TdjvgyxtG9eulSwSRrK4BjWax6SEJFNt52Xb&#10;ug1SBCVmJSaLwKlLM4T/8BeKNEaUKAzl50geQd/3FhRGAh94AIoDYVTjO1AeyXsD5LLbwLst7PfB&#10;B57u0FF+bNtevkMg8/XTreXLp56WwyDycw7KAl+AzMM471FUnKMg6RCauYJbbpETUNO3OOcx4DCU&#10;vx1+Kw1EJTzwoESDtID77hM/bHvWq6fIWjxnnixbsEhWrXASp+XLDZUhIBk9crR8MukTmTV9pkyb&#10;MlVHkOybacJ+X1ZWgCAERKWBlBSQlQwkxiVIPEDf9vmefbIagUou1FceFCxn+vYVQW0XNDkChy53&#10;343ApK6hQt5oJmkoTAU2obwlRhWioOXee+UMf6/IRWT6AoMbqPQZfIbvUcpti+YXTfE5EHAWgdBx&#10;/K8c4fp+VhD+j8dEegb4HtvHoPIvEeUeeeVVKcdvY3H8FDSJESDL+557xAMVYgWaPaprxcLF4rx0&#10;mYwZMcKmsqFQ2fix45XK5oHYBXPn6SaSnWqS9vuzgqwcSQVRKXGJkgyikoDE2HiJi4kz1HaWkeR6&#10;qC1H8rBvna+vVHh7G0EI/IQ8hEjyn/80Iko2m5oQHW3ysyZRE8nmVN+c1pEpt7lfQ/+XqRUkDOlJ&#10;/P4oSP4MOAklf4pjpEPZSSArGc0hVeY0erSsGjdOnObOF6dFS8R5yTJxW+ksixcutKls1IhRMnni&#10;ZJk9YxYImy+LQC6KhaSxc83m8fdnOfBXqeifJYEoIhHEJMTES2x0rCLu/Nkzcnj/AZvaNoC0NT4+&#10;UubhISd79zZUdv/9Iv/6t0Fi27YoXBQ6+3iEJsNS6DZYybTu19D/0cBxzgNncMzjUOZB+NfDVDeC&#10;oK1oUuOgskw013EgMT4oSNwmTBD3SZMUWYQrmsWJY8eiE91TPurdV4YMGiJjR4+VaZ9MVSojYRbS&#10;GEEyEPnd2f/LQNOYrMkCUUQ8EBsVI1ERUYba0G/bbvq21aFhSm2rvbykxN1dKoNDjP5cXShPNZNQ&#10;GyI4NbSjO+c1EWcl5FLgf02cx/FOoDk9DN+3Gz72KM5xomtXya5bV5LZLOKaYnB9ka6u4jl5srjN&#10;nCUuS5fLquVO4uHsIvPmzAFpvVTfbPjQ4TIRAchMRJTz4e9I2OJq0jiWxpD/92U7t26RNPowkgWS&#10;4oG4yGiFGBAWFR4p0dg+d/KkHDlwSKktByRv9POTNWgiSVoRCqcYqluNfYog+q42UBt8iUPFadiT&#10;Yp86Ao5/CmR/CX+3F4TxxZG9qCDpqCgu48eLM1REuKBJ9ABhPlOnyqplKxTcnFbKuFGj5N1u70nP&#10;Hr1kYP+BqmmcggBk9ozZsnDeAlmMIIWYOH78eRQPgxHe1f99BSIVxSVKZSQsDiQRsSAqJgxkIY0M&#10;i5CwkDBDbafPyI71G5Xa1gcHS5XZRBa4uEg+UAQCy0Dk+rAwOZSVhQIGUQwq2HzZK+5KwN9qmP9l&#10;8MHIch+i1z3oOwZCNV4ghk2g6/gJ8F/jlQ9zRbPojf2eM2aIKxTmumKleLqsktkzZyrSeoG0wQMH&#10;yzg0jdOnTDOaRpC2xCRtYXUwwnuPv69gJDc9U+KhJBJFRIdGAOESBUSGhEsEEBoUKiHBoXLu1Cn5&#10;6tPPpKKgSHKhznUgrRykFa5aJbmoxXnoqBa4ukmxp6dUBgTKlphYOVxYKAKVSlGxoT5GiCRAE0jY&#10;E6Rh+d2p1m3kS4T7WyZNlqKwcIlBuB48b574Tp8unp98okhzmzhR+TC3CROVyvzwnSsVBsLcEXyM&#10;GzlS3nrzbUVan159ZOigoTIBUeMMRI3zTdLYNC6ev0hto3hIGsfSeOvq92NZ6JtRXTEkCwRFQVWR&#10;ICgiKETCgdDAEAn2DxJfHzR9NDOSLERnfJ1/gFSQNKgsd+VKyV6xQnKcnCQPnwuxv9zfX6pCQ2Vz&#10;TIx8mpsn53bsMI5hbwEBIsOHi/ToaaTwRyT65HffybHDh+UQuhyb8wokH+dLwrGjFi+W4LlzxR+q&#10;8Zk6TbxAGn2XJ4jzMEHCvOHLFGFOzkplM6ZNB2md5N2u7yII+Uh1qCePn6T82bxZc6CuBYosFYxU&#10;k8Z7kLyN9fuxJPiyGDSBiiwoKgIkhQUESSiICvYLlCDfAPH39hNvT2/x9PCSsyjMrz79XPm2bHQN&#10;qhCMFENp+VBZNmq/Aomjn0NTWR4YKFVoLtdFRcmmuDjZkpAgO1JSZU9GhhzMzZXPi4rkSEmpfFle&#10;LoeLi+UzfN6dkSkb8bvKiAgpRgSYCxJTcI54VIpIEBY6f74EoVkkab7TponPlCmKOC/0xbyxTQTO&#10;miUeJmEMPiahyXz55VeV0t6D0voi3B8xdIRMGj9RKW0uSFuAQGQhQ34SV00anxHhDePfh3Xr1q1O&#10;PFQWDcKUskgWiAr29ZdAEOXn6SM+7p7i6eours6usmKZk6GM8+dla9U6dWtrDZrBcnf4NRQMVZa1&#10;bJlkAtlQXgHUVuzjK6VQHFGE5rQYwcr6+HjZW1Iin2/cKEe2bZPDwOebt8hnmzfLgfXrZU9lpWwF&#10;eauTkiQHpMWBrDAoiwgBqDKSFgDSqChf+C4GHFQdU+73nTdfPFa6KHijyR4/Zqwi7c033pL3331f&#10;+iFyHMHIcewEFYjMmDJdZk+fKXNnUnHzFf7617+2QTFxQJT3IH8ffm0NajdJi0JzGB4QDMICJAhk&#10;+Xt4I6Me4uHiJi7LV8I5L1aOesa0mTIVtfLMDz/IN18cUb4tKyFZNlJtUBZ9GpvIzKUgDorLhToK&#10;4N9IViF+k4dAJRNkpoHUDPy2EM1iRXS0VIGcqpQUqUpOltUgtABNajr+F7t0qYSBnFCoJoSYPVtC&#10;NXHYHwhyAhFoBIA4f6QkkGkIgxNUMk/nVeK1CoShg/38cy/Iyy+9Km+jeSRpfdFHG4SO9dCPB8vw&#10;wcNk9LCRMmHMOJnKW1lmczlqxAiqjREkh2jYyf7to8iSvHyJRdMYCZWF+UNh8FskjBl1Q7MyHxc+&#10;ftRYGTJwkPRHzaQf4F0Ebey3FSCQWY2gpRKkMCAhcVkgLgMFnolUE1eMJq4QzSWJy4JfSsd3KfhN&#10;Mpq7hIULJX7BAokFYtD0RQNRCDI0Igjsi8T3EUA4thV5IDEYZAYBVBcJC8Vv/VFpvJEHwhetwEQ0&#10;jS++8LK8/tob0uWdrtL9/e7SrXNXeeetTvIOmsuunTrLhyByQJ9+MhLqm4wmcyZvac2arZtIPnJA&#10;v/bb34fMQ4GzaWSzGOzjLwFoDknYcihr9JAhMnrwYOn1/ofyfpd35d0u3YB3pWvnbtINPoEByfHD&#10;R2VNUYm6S7KNQQmIo29jUJIDkDwVnGBfvpubFLFfh2aSTWQh1FeAz/kgNIdEQqkZIDgdhKYBqfhP&#10;Co5BJKPZTYRy40ByDEiOBsmRII5EhoOkkNlzFHFh2A5fsFB83TzEFy2FH5r26fB1zz//olJZp7ff&#10;kc6dushLL7wk3bt1k349e8rAjz6St19/U7q+3Vk+6IquwIc9oLyh8IETZNb0GZo0jmLzzshv30Sm&#10;I2yPCg5TfizQy1e8XFwlHAX6ce9eMrx/f1mKZiYKgYQPCnPU0KHI3FvyDjLXCdC2f9sOqSgslsKk&#10;VDkE/7MV/9fdgIJVrui7eUgRPheAtHwQw7QAJBFFIIzNJkHy8vC7XOzPxW+y8dtMkMdmNB2kpVKZ&#10;QBLIS1qOFNskMh5EJqK5TTZJDUZLEYCgiS1GsK+fLEQeXn31dXkbqmIQ8vbrryMvQ2Q2fN9iqHUB&#10;1PR+l84yBlFrt3e6SPf3PpDe3XvKCESWbCpRTCSNj9IxGPntlZaK6I9RI0nLTU+XeYjEfFFY7igA&#10;50WLxXnKVInx85d49Is8UOOHDBggnZDxzsicUhvt7HnZC+LWFJWiG5AtOSCvEJ319fCVu0JCZS86&#10;4btDQmQz0nXAemwTa/mZKVAFrAkOkdWoIKsR2FSA/HL4OwYvZUjLkJagMqiUwQwUWuTlLdmeXpIE&#10;gmIR6UYj8o0CIhH9Mj9hOI4TyHwT19sFrQP7ZoP69Zd5aEYXz5krrmhKVyCPSxCwLIBS333nHQQh&#10;M+V9pbaeMgDugM0kiomk6dtZ7K/9dqT5+fhMS0Hhsm8WgrD+JEL5g/v3Kx68EHG5LF4iwaNGSRJ9&#10;UXi4xAGTx46VN9mUoKnshszZ7JzI0UOfy96t2+HnNsqmiirZXLlW1pWUy1pgfVmFSisLS6SquEzW&#10;ABUFxYpobhOV2C7PL5LyvEJZje+YluTkS2lugZQiLc7OUykrBlGclYvoNVOyUUmI3NQMyQEy0e9M&#10;iomXxNg4iYqMlPfe+1DdY+z+/vuKMGeoMRSKduKtrmXLxWnxUlmKJnUhiHy/a1eE/XOk5wc9pC86&#10;32wiN27cOBnFpW9n/bbByJqycklG5nj3YyEc+gSExBPGj5f5aDLy8/Lk9KlTkgYHHkD07i05iO58&#10;oML+8AHs53RHxsYhXL5i43wkZ8EuZ1o9g/T0WQNnzsp5pOdPn5HzP56Ssyd+lHM/npTT352QU99+&#10;p/DjN9/KyePfyunvT6jt7786JieOfSPHjxyVb+BXjx76TI4c/FS+OHhIDu3bL1s3bpIKRMYfQjHD&#10;ERUOHTxE3NDUFmRnq0v57OBB2bBunRQXFkomWpg05C0DaVlpqSyEn+zdo5f0R8DFPtwEkIviotr4&#10;ZNZvS1oFOrRJMXHI/DFZBtI+BjGdoKIX4bSbNGrEG6ZSVFAgkQibV/TogRqfCx/hy6F4eb8bQmZk&#10;atrUGaoQfm/GgdvIiEj5ZPJUmT9/oaqMtK0bNkh8dIwsW7JUpkyeLKNGGoQORLPfv28/GQA/zt9y&#10;FKBPz94yesQomT1jpiaNz0D+tmNrRbl5auzsHDL4HWruod17xQm1rF3LlvJsh2eldaunFHluCCi+&#10;PHxYKouLJRw+55OJE6UHQmYOz69AH24Vos3fmx05fERWrHAWV1d3WYXgijeJq9LSZJWTC6LJaSCk&#10;j7z52pvyMroBLzz7gjz3zHMqfeWlV1Q3YGD/AVBbbxVFzplpC/t5O+u3HVsryM5VjxZsQjNx/uQp&#10;+fH4d/I1Oszr4H96Ixxu2bixdGzTXtq2bCX9uneXAijNFRHbNNTQvuivrVi6QtwRVrsBOdk5kowO&#10;cgo6x5mZmZKH5rWkuESKQTRRUmJslwClaIL4mWlZWZnaX1RUZKCwSArRZBVC4QUAt7lPf8/P3F+Q&#10;X6D28zz5+fmSk5Ojmrd4dMzDw8IkKChYvLx8xBsRsTe6Me6IRoMRxIxEF2YJugWVMTGyNitH8jNz&#10;JDU+SaLDIiXIL0C8EenyMYROb75pUxpvbaG4SNpvfzuLj8zxqasjn1lm+j51Fs3lcfls7wFJiYqV&#10;1zp2lI/ffEteRY3sj45nDBx7506d1N0CT5Dli4Lx9faVoMBg2bNrt6xbu07WVlUprFu7VqrWrLF9&#10;1ttVlu/XVhm/WVNZKZUVFTZUrCZWy2oryldLOUg2UG4C2/BdRCkqQhFIzc7KkkD0OwP8A8UfAVYA&#10;yIgDSY7s8wOfytrVaySfFTgxSeLQdIaHhuL/Aeo2F29vLV1oeylD3876bXxafnZ2ZjY61rbnG62G&#10;OOHE1yBu3wHZUFklKxcskAmofQN695UViChHDRsunqvcxQ+1ONDXX4J4YxmklZeWyc7tO2SXxg5i&#10;p+zW2Ensugj8Df+3Y9t2he1bt1Vjm2Xbbt+2LVsVtm7eIls2bZaN6zeoysCnyDiMFIzQPyggWEKQ&#10;lkKJDg2B0b6de6SybLXkQnlpySkSHxsLfxihRrQ5rua0bIUUFxSko9j07azfpoO9HRnNRHisnm10&#10;ZMjMV58flu2IwkrRFMVHRckiRJW90Ux6wU8E+vhJMGpwCAgLQ6GEcygHXYc4qJOP4OWjMqyNT5Q9&#10;CLsPAXuBrXFxsiEhQaqANQqJUhmfIBVo0srxXTl+U4aaXoa0FAVXGgMwNVGG3zAtx/7yyCgpQ8EW&#10;ItjIgV/myHsSzscR9ojQCAnjDQP02TTC0RfNhE9zZKd/OKkq1RqouxB5Xbp4MVoPb5k7e544OzmL&#10;C7B00SKqjaT9dk9nVeECM1KMJ4nTUtPNy7/QTnxzXPbt2iVb1q+H70uQwQMHij+aQw7ZEGGoxRxv&#10;i0ABcbA0iuNx4VESExEtcUAWuhIVUOAO/wA54OMrBxF57kIHeQs+r0NAs0Z1pAOMTjSgbm8BRfgN&#10;UWimvOXFkYJidKpL0KEu4d0VD0/J9vaRVFSceBCiHosgzJH2cFxPGMhSUBUqTHZu3SqfItR3ZN+h&#10;G7EHeQ1Bh78UPnYBIk5XBFjugBsCGRenlbqJ5Ltqv00EWZxXIKlQREpisnpuv6iw2Lz8C+2H48dl&#10;A/yOj6enGsnm8A3H3DhIyttfUWrQNFyNdscowqIklqRF8jmTGEnBvgJ8XwXytsPH7PP1k0MggCTu&#10;Bonbgc0ghU938UGhtSCGT3lVEqjtfAZljZeXVIKkCgQJpZ5ekg+VZ+JYybiGeD4WoZ5liVYVRpGG&#10;a6Hqw3F94VQZfsdt7mMUTFKsdu4s/Pj338upH3+UHdu3i5ubh3i4e4mXB+DuKR5qWGqVNYL8bUhj&#10;5JiaAMIQOfHB1GQQmJyUKt99952ZFT7Gf07y4Avy0CFVhCDC4mCpIshELPbF4jsFC1ka8WguiRQU&#10;bC5+Uwbi14P4LQGBstPPX3aDvD1QzC4oaCcqxnaQswXYBDWtR7oWJK2mukBUHojKxH+TcQ0JPFdU&#10;jMTiHARJsxGHa9LEsRXQ4D4+85KGSrp9yxbV+bbaekTRflCur4+/GqX3Qavi4+kN4rzEA4pDsZE0&#10;3jj+bUjLh9M1nihOUYoznt1PV00lU74RmgxS+Z1+iJUd8UQQkEAyUEBM1WdzH9PEaPzGggQTvK2U&#10;FJsgyQSOxXue6diXGR0refhvLhSahwLNAyE5KNwspBko/FTsTwE5tmPhPwrmZ10pWEE0eSSGxCng&#10;WCQripUN+1XF4n/wXz7TGQ9/GIlzhOE3RCjIDUHFYHAVgCDLH+QxQqbiUGwkjc/2/yb2/1YXl0lh&#10;Tr5Qcfm8h5edJ4W56PvkoV9kgt8X8V4fvivgk8XpWZINUrOS0yQdhGaA0CwQzJRIZwq1KuA3RCZT&#10;fGZKZCP44X+ydKqQIZlI9W94nLQEHA//S4lPVilbBVXBWJHwHferliIuyUz5ZHSijUimWuk2xWNf&#10;IioNKw+Rgv8loaVJxP9IXjz2xeE3MagkkSCcwQwjz2D47kAoEOX2mxFG+3/ffvvtLrNV+OOaXi3q&#10;EnMsnzl9Wn1/+uRJOXPqlPJbZ8+cUTh98pTyZ7zHerl5mg8dOjSG5WYU329kS5YsudHT07NuQEDA&#10;00FBQR2RPu/jE/A8Uz8/vxd8fHxeJPz9/S+A3v9z4OHhaJ+HDfbfGd9bt2v+3U+BPraXl9cLKJPn&#10;CV9f32eBDm5ubi1nzZr14NChQzmbwW9vqED/t2PHjhsqKytvWrdu3c2bNm26xYqtW7fe6ghFRUSR&#10;3T77zzV/p/dp2H9n/f5Sn/W2FVfyH0e/sc87y6OkpOTGlJSUG1hOZpHVWq3VWq3VWq3VWq3VWq3V&#10;Wq3VWq3VWq3VWq3VWq3VWq3VWq3VWq3VWq3VWq3VWq3VWq3VWq3VWq3VWq3V2h/E9CPW1ketua1B&#10;s362319rtVZrNZi9aH4NWM3+c63V2n+N2Vf83xtqrdb+0OaoUmvwvSE9aaLetof9d9b/X0vUWq39&#10;IcxR5SWsonEE67LDPwX6HPbn/SmgOdpXa/9D9n/t//3v+h8/8cTwsU2a5C9s3fqblR06iDPA1Aon&#10;E8uBuW3afDu6WbPCfg0bjnwK/+dxjMP9omZfOQmrGAgKilNw/BLgsTTsz1MTHF3j1aDW/sj2bt26&#10;czzbtz/vDVF4t2snTk2byvQHH5RRd94pI+64Q4bfdpsMvfVWGXLLLTLk5ptl0E03ycc33igD//IX&#10;hQF/ucHEX6T/DTcY4Db2qfRG4kYD+K8CjtMfxxuA4w64/TYZiPMM+tudMh7nXdC8uSzHdSxt314W&#10;47peqVNnpnmpjsy+MtpXbi0Gq0j04sNM7cEpMAlH310O1nNoXGsh1trvzZa2bp0TADH5tW0rCx5+&#10;WMbd+VcZddutMgKVfhhEMPiG62XQddfJwD//WaXcNxoim/j3v8v0e+6ReXXqyMJHHpFljz0uTk8+&#10;Kc6NGolLkyayCsI00ExWNbsYLhegubhASMRK/GcZjrHoiSdkNo47FSIb9+9/y1CIjmLsjWvoBfSG&#10;cD/CtXyE6+yH6x34t7/JRPx+KfIBIcqYpk2zkD1WOmultYrLkSgITszhCJy69Grg6BiOBGsVIKEb&#10;Aet1W2EvqitBrf2adv78+TuDIapgeIZFdevK+NtvlzHwICPgYYZdf50MgZgG/+lPMhQVeSy8ygxU&#10;8IUP1ZGVjz8u7o0biydEQ3goNLWl7nZwI5pUw9UGCFABArSDiz1wDGcLKEADzWQlxLkC20saNpRZ&#10;aBwm3HOvEmKf66+XHrj+HshHT2z3phCRv374bsxDD8oSNiYQ4datW+9GcbCSs9JbhWAVChcouKkG&#10;cOrZq4H9/3lswno+fQ01idCR+ByJ6kpRa7+kbZwwoTIC4nKHt5l0x+0yHhVvFMK34aiMQ1EpR8Ez&#10;fPLXv8qC++8X50cbiCcE5Y1K7I0KzdTLhCcqvxfA1BNi8Wh8IdwdwM2Gxip1RepqpqsUILoLtg24&#10;WOBsgl7S2YKVChAegesjGN4SK/Dd4ichQni4cXffLR+j0aAAuxP0iGhY+qAc+kKAU+E5F0F8CaNG&#10;rUdxWcVgLxYuMsHJ3uzBqYOvFtb/87iEVZBahFp8Vi/4Swuv1n6qnS8uHhwNcXnAE32CMG/8TQj3&#10;UMFGUFhIZ/7jH7IMnsoLIZofBOWLyqmASutjwhuV1RsVnPCyAV5No5FlG/DAZw13O7jZwdUOqyyp&#10;I7jYA+dzRurMFNe10paaMEXoZGIFQQECy4G5aFAm3HufDIbQKL4P0ej0QIPTG2HoR2iMPkG5UXwV&#10;3t6jUZwUxu0muNYtwUVCHIFTP1u3ubIZU/ttQv9OH5PgOaxCtBegI/FdK49H1JojS+jYUWIQHs2E&#10;h/rklptlLEQ1GhVpAlrwxffdJ+4NGkgAhBWAyuZPoAL6KTQRX1RQwgeVVqfeqMxWeNnQSKWeSD0b&#10;AkwBD2xruFtSG/AbN6RWuNaAVQ7gQuAYSmxqm4JrZIjOsr1SA3kgnBSaQHRNZAVSejwDFF8zJb5F&#10;ON40hNMj0AgZns8QXx94w4/Qb12Icp0H8aGYKRiCi7tocN1iDU7ZrdNLwfof67H08a1CtApQi08L&#10;0FHYeS3EV2uZL710Jh4VYRb6XFNuuknGoYUm5t91l3hBXEGoSEQggcoVgErmjwpH+Ck0VvBF5fRl&#10;am77AN6ogN6owArcBrwsUEKzwAP9pmrBNUTIagH2MXXTwGcDxrYr9ingczUswsN3CthWQrPA2ZIq&#10;4HpXqtQiPBNOGqYAlfiA5SiX5SgfCm+ZEl9DmVqnjvSFp7N5vVtvkT4Mtdu0kUXPPXcWxf9PE5xe&#10;neCM3Xpbg31Cwn6/Bv+jj0NYhWgvQnpD7QHtxaeFp8V3JcK7WvH979mJQ4deT0Eru+Sf/5TpENgk&#10;eLCpSF0eeFCCUJFC0VqHoMIEo/IEoRIRgahQRAAqWQB+42/CDxVTwxcVlPCxwBBZQwOo7F528KwB&#10;HhZcIDoTNtHZwSY6C2xCsweuyQWpAq6TqTOBbSuU8MxUgWJDfm3CA1agXAxAdBbxUXjLUJ4z69eX&#10;gQjHlfAQKVB4/e76hyxo107yU1P7ghYuz0lwkSWdWqG/t+IeM9WCtAqTItRCtHpDe+9n7/kceT1H&#10;fb2fIrr/Hct+9tnzMc2by1yENtPQ0s5Eq+v24IMSjgoRjgoRhjQMFSQUFSUEFSYYlYegAANNUGgB&#10;qHD+JvxsaCi+qKiG4IxtHxMUmT3sRXeB8J548iLRXSQ4/EZvu2HbJjhsGyJDatuuFl1N4rOJzgRF&#10;ZxOfiZUE8qfhpFMlPEN8KzRQbssVDOEtM4W3BNuT0aj1Qvl/yJss4KAPoooZ+G5uhw7nQROXV9Xg&#10;QlnWz1b8x26bsBcmxWgVIGHvAa1ezyo+q9ez3mi5XD/Pkcjs8d9ruRxEfuABmXvzTTINBLvcc4+E&#10;o0JENWsmESA5AhUhHJUgDBUjFBUkhMD3wSaCUKECLQiAmJTgUPkIPwuU4CzQglOiQ+W/ANwHeGFb&#10;iQ3pBcA+D6QeT+gUArsElOjsoATnAKuY4vhKfPzMFHDBtk102HYkOpvwCJSDVXw2UHAQYLXwDI+3&#10;jDCFN/exx2TwnXcqb9fzxhvh7W6VkXUe0n27B01QcHrbCu53BHtB2ntFLUCr+Bx5PkfCo7ezCs+R&#10;p3MkLnv891lhx47icffdsgAh4lyQGYI+WCwEFgMvFgXCIyGwCJAfjspAhKFihKKCECGoMMEmlNhQ&#10;sYIgMqYBJmxiQ6VU0NtIfZFq+NgA0SG1F50SmwUXiQ7QYrPiSgWn4Uh0hBLbRTCFp4E8KdFh26Ho&#10;NFBWVvGt0FDio/DMMFOJzhDeYmyP/ve/1XCCCjERbg657z6Zb4iOi9P9FNgL0io+LUAKzyo+a9jp&#10;SHg61LQPMe0FdznR/fdYOUQWXq+eLILIFt9yi8RASPEQWRyFBnKjQXIUCI4EIlAB6OXCKDJUCo0Q&#10;CCsYlYcIskMgKlyACX8LbKIzYRPb46bYLKkSGlMTNrFZtpXQ8FnDQ+EJQ2zYdrcC+xSw7WaCn5XQ&#10;+Bmpq0418NkmNmzbC+4CsVlAwdmEpwCRIVXAfqvwnFCOF4iOQHkvJyg6Ck4JDyEm0on33296OkN0&#10;48Dj3PbtGV46EtTVwirAmsSnhWcNNyk6HWZqT6f7dfY3U/43xPZDeLhLETrcK267VRbBk8WC6MRm&#10;zSUeIUscyIwFsdEQHhEJsiMhsAiQHw4Ude+hFmu6Ivv2O4lo9ZRjwaHS2sDPgC8EcqWW/lYnCO4J&#10;Q3RIPbmNYxiCg9AsuFKLeullU3RPQGD43+kz5jeXtso5c5UIXQCKb/3sOeY3V27fbtwoVYuXSHSn&#10;d8S9RUs7b2cKD3xYQ8wlAEVHT9fzJoSXd9wu89u0kfLg4ADQ7EhEPxX2wtPis/b1tLejp9N9O3o5&#10;LTiGldaQ0tqHcyQ04o9tVc88I17/+IcsQYsYWreuJMOLJSFcTABx8RBZHIiMBakxIDfz+RfMqvAL&#10;2blz4o9KrOFnSTWu1IKbt4Sno9guBIVmxdWIrXDIUCU0jVNHjpjfXN5W4fcank2amXt/HVsErob/&#10;4y4xhg1ulf533fVzQ8uaYO0H2vf1KDzt6XRoae/h7PtwlxPcH9POnz9/dyUIWAUynG6+WdLgxVIh&#10;tGSkSRBaAkNIIAHC+zXMKjoluMcMXKlRaEps+I+96Dyxzyq4K7W9Xj7ihv8aeFw+j4gyv7m80RMq&#10;seG/TH9NSx88RN1Imf1oA3X3she6BfRyCxG9TJgw4SnQ70g4PxeORGcVnDWspOD0jRMKznqnUovN&#10;keD+ePZ19+6HVz/9tKwCCYHoYGchZEyn2CCyZHiyJIgsCcL7tc0fFdoABIfUD7hS88FvvS3wsqQG&#10;qoV3pfbtmipxx3/dTbEVDRhofnN5W4XfV8MQHYcYfBESRiM8zcexdji7yPGiYjn15Zdy9sQJkbNn&#10;zX//fLP254bceafxPCb6cnOfekqC+/b9HNXAkWB+LqyezurldFipBUcPx5sm9v23y3m3P5YdePnl&#10;M0UQkxvCxkjE9zkQVSaElo6QMRXEJOO7K7az5yQc/ZJw9EuIMFTmUCDEgquxz0LDLIJ7XNJefc38&#10;5vJGsdnQgCk8nIJFbEg9gSu2I0dNsT0ubjhmWNt25heXN1f8R+Ni4SFF2biYn124T30GmALOZsp+&#10;308xfSNF37kce8890vOG6yG4W2Ua+nxLnn32DKqDI8H8XGixWb2cFpy1D2ftv9mHkzV5tz+Ofdax&#10;47mihg3FHa1c2N33SB6ElgWhZYCQNBCTAoKu1CJRESJMhAMUmkYoKg0RgspEXI0FoFIr4H/fJCaZ&#10;ey9vvvgP4dPgMUNsBI7B1OrtiCu2c+fFHf93xzEJ3my5UqMndMV/LwD2rUJ6ofiqQfEpwZnpTzEn&#10;eM8L7l6i8VReDjxPuO8+9drPR/BwU1EP5rZufQ7VQovkl4S94KweTgtO9990OHkl3u2PYed69Phu&#10;fatW4nXjjeJ7xx1KaDlo8TJBRDoISbsKoUVBUBSbRjgqBgXHNAwVhQg1ocT2xRfmPy9vgaiMRAAq&#10;t3z3nbn38ub76GMXAv8nlPjwmfDGNnE15o7/2XAV/y0dPQYCe+xiwZmg6Gzi08BnCu08IoarNa+W&#10;rZTQFCAkh4ID36P+9S8VUlJw81Af4ocO/RLVw14svwQcCc4aTupxOKt3u1zf7fdv58+fv21fx44S&#10;eMst4nbddVKIVi4PBZ8Dj5YJItIptJMnTdoubTEQVTRAwUVBXEpwSCNQSSIoOqT2gpNTp81/X94C&#10;UUE1rsb8IAbC99EGJrBdv4H4WOBt4mrMA8fxwPHcTVypnfr6a3HFfwk3JTp7UHSPQWQmUE5H0zPM&#10;f1+5bV3pLCvhcW3jdcBFoqPglOiayBKkfL2nNwV3++2yqG1badGiRQNUE0eC+bmwis0+nHR0s+Ry&#10;3u33b0eeeUaiUcAef/qT5D6Ojn7TZhBbE8mB0LJQ+Bkg5EotBoKKQcWIRhqFlIg0YQjucQlHRQoz&#10;EYqKdDUWiMqpcTXmBxFRXH4UmrmtocRW71EIDUB6NUahKeAYTK/G3Cg0KygypAp6G2nUc1c/pHL+&#10;zBnVr7PiAtFpwSnRGYLTj3/NffRR6fnnP0ufm29S79Bx+gZUE0di+blw5N30HUrt3ez7bo6eLPlj&#10;iO1cYOCmfa1bSwgHq+/6p5RBaMXwagUo9DwQkEOhfX5lYd7Zo0clFiKLhaAoumik0RCUEhxSjQhU&#10;oHANfHeltmvWbAlCBSQCr7JiU2x+EJORQmQQlYIpNCU2M70a86TILLgaY+jphnxcBJQLxUex/RQz&#10;bqpY+ngXiA5Cs4hOe7gLBMcbJgwnEeX0vfVWWYBwsmDevF2oLo4E83NxOe9mvTNpP9D9xxLbD88+&#10;KwkIF/zh1SogsHIUdAlS3pEsaNRIcq/Cq509fETiQXAcEAtRETGAvUUp0T2mcDUWjIqoEXSVFdsm&#10;NArMDlpsCld5XIrNE//zxPG5fTXmjt/r8JNww2ctuJ9ica+9fkEfr1pwBpwhPC04Pg5m9XK2Zy6V&#10;4JrIPOSnJ+pEnxv/ouZHWdqhw6/h3fRwgO678UaJDiX/2GI7v3lzu69RiDE33Sip//ynrINXq4TY&#10;ylHYJSj0QhR+Poi4GksAqfEgmkh88sqFejlLaNFKQlAZiWATV2sUmj1869U3BWekV2NfZWWLF/6j&#10;xGbiaoyeUAnOglOVVea3V27nf/jRFnLa+ngKEBmFZxUdxFbt6ewFV+3heNNkAN8YgHfrf9ttajYw&#10;/2XLuqHaOBLMz8GViI2ejf22P67YBF7tQJPGEn399bIOBb4RYluLvlolCrsMKEHBF16l2GgJSmyP&#10;KcQB38THm9/8NCv7sIeEoiISWnBEZZ++5i+u0s6fl+83bJIv0zLk/Hffmzuv3ig0K5TYzp03v728&#10;BTZrAYE9qkQX2eEZc+/Vma2Pp0GRIbUK7kIvZ4SYNi+nxWYKToWU4J5vi4//17+lF7xbf4SSsxDl&#10;LHr66Wv1SFdNYaRVbJe6I/nHENuGe++ROHSGdzVrLlvg1TagkKtQ2KshtFKgCARsfPkVk9pf33gn&#10;MwwVkghVgOhQqUNMUDi/hXk/Ul+8AG94RENsTOvLj2Xl5i8ub9tXuogH/ktcM0P5fJ6aLinde4hn&#10;46Y1eDnzLQN6N+XhjPfm5jz8iPT6v/+TfjffLCPuuVtWGKFkHcBeMD8H2qvpGyQUm36Ey9pn049u&#10;2d+N1EL7/Yut6u9/lySIbU+zZrKtqSG2tSjoChR4GQq+BKDg5PsTJnu/rmW07yDhEFk4KmSYCYpN&#10;g4Kr+Kke7qcYPJcPRWYPig3p3qXLzR9e3s5/dezai+0KLbBtu2rBgXtOSLQUQuwDz9YP4eRg1BNT&#10;bI4E81NR01ibFpq+G+no1r+9V/v9i20TCjEFYtvbvLlsh9g2QWzrILZKFHg5+lylKPxikFAIHFu8&#10;xKTmt7EfyisuEJ0hvPo24R1LTDZ/+cvb+W+/UyKzh73oCj/obv7jyswT13+1fb1rYae//tp4rw58&#10;qzlS+JoOtofcfIuadn3YXf8QJ2MIgJ7NERyJ6XKwhpDW2/4Umx7Utg8ha/Jqv3+x7b3vPkmD2A5A&#10;bLvQZzNCycbwbo2U4FajwEtBQglQhHCjEK3dydAwk6Jf1zhgHoHKScGFo2KHYTsMaagG9ocgJaIb&#10;NkYNuvLB8ovs3DmJb9NOfB+uZwDH1Ns+5memSnQ6BaJaPW0e4MqMoacn/vf5VTx6dq1MvdwKvtVM&#10;YeCf812O+dvf1I2SsagnKy8tNg1HonIEe6HZh4/WAe3L3Rj5Y4jtdMuWknvddbLn8cdlH0LJHRDb&#10;FhTyeni3KhR6JbwbBVdmE9wTUoh+VAGQj7g/F9jRs/fln0g/fUb2fDJV0nHMRISFieh7JSg8KvEQ&#10;SRxb9y+PmT++2GLQ6Y9EpYzE7yKQUmw6peAuEB2gRUcEmwh62ECgQj0JxD6mASb8HQG/8UPqh/+o&#10;FJ9tAgQuEJ4V2OeNVHk8nQKqn2emVlBwFwF5NVAfoabxmakOPQl3a4ry9H6ioUQ886yUjB0v35SW&#10;maV3ZabeLjfFpiagRT0Yeccd8vFNN8kSNMYr2rS5ErERjsRlxaVuiljDR0eD2X/Mp/7PjR79JQW3&#10;BoW59p//lE9RoHvh3bajkDejsDeg0NcBVSCgEkSsBsogtlKgGCIrAgoaPC75QB6QA0FkA1lAJpAO&#10;8ok0IBVIAZIhLiIJlSPRRAJAwWnRxaFCWS0G/4tG5YsyoUQHUGxacFbRKeGhghMhFgRbEGSBEp4F&#10;lxKfIbxqWIWnxWcPJTZu47r0thafFY7E51CINuFZgDLyQLkawwkQn0oNcPxOjeOBEzVgrmC8qcAH&#10;ovWb5mpKB3Ct5sUE/1zzoD+iniG33Squ8GpR77//DaqNI3FpWAVl/1nDkUfTt/qtz0Re6UD2H0Ns&#10;NHnuOdn/tzul+Prr5asWLeVgM0NwOyC4rSjwTSj4DSBgLVrMNSCjEqHkahBTBs9WQsGBsEIgHwTm&#10;gcxcgKLLArlEBogmDNE9KqmoGClAMkDBXSQ6VCYijsDnWKQxJig4DSU6eBslOlReLTwlPnwOM/FL&#10;iM6KS4nvSoSncZH4kJeLhVfvAvE5Ep4HU5TTBcIjKDA70RmD58bTKRScejXIFJuCRWxc/4Cr/QxE&#10;vRiJUJJiQ3WxF5cVjoRlD6s3u5TQ9CD21bzL9scQG73bhr/8RQ4jlPyyRQv5DILbj3ByNwS3E4Lb&#10;hsLfDBIoOo7HVQEVEBtFVwqytOgKQGI+UC26BvB0DSQTRGvBpaMipAEU3QXCQ6VJfASiQ5oAXCA6&#10;gKK7QHiooNGooFFIIy1QwgMoOKvo7MVnE2FdA8F1HzHEhzQInwOZ4rMSHrYNQHBIFbDfX6cm/PDZ&#10;gLHtyxT7r0yEVuGZQD71thdhEZ9VhAooQyPctBedFp4WmyE447Ug4108vvxqm9iIQgPnXGhkCf47&#10;9JZbxLNdO3F66qmfIzb7sNHaR9NC07f5KTSGj/pW/6XG1ezx+zZEaddRcKceekjW3nCD/NCqlXwD&#10;D3cEgvsMHu4ACn0PCn8HSNiG/tsmeLgNwFp4uDUUHFBGwYG4YhBYBCILgXyQqoQHknOAbCAL5GcC&#10;GYBVdCkQGZGMSkPRGcIzRKeEh4oYh8pmAKJDSsQAhujqKdFZhadFZxMfKn84Kn8YUgMQm8IjEFs1&#10;lOhMGMIzoAWnhUjhMbWJD6D47FEtQBO4Fl+kFKJK+RlwLEBDaDq1AWXiSHhKfCrE1OIDIJgLnt8E&#10;L+pNBXDlAc48wJ0x0dGTxsS14NkDXo1LbY2A0Kbdf794wKvdcMMNjgRmRU0Cs++baW+mb4Zooekb&#10;IlahXWn4qPH7t3OvvHJGXnhBDtx6qxyvV0/OtnpKTkBwXzdvIUdQ6Ifg5fZBdLsawstBcMrLacGB&#10;KHq5cpBWCvKU6EzBKU8Hgim4XECJDhUgC6lNdBBZGipJqhJcfSU4LToKTokOFYyIB6pFVy04jWhU&#10;YCIKlZiIVDDFhzQCnw3RacEZCLXAJrw6F4ovCJ8VuA0EmttahFbRXZHwcE3VwjPBz4APtu1FZ4VV&#10;dNUhpwUoV+tTLer5TQ1w4gmhGTDeTFdig1czFiNprJbdWvHYYzLyttvEG0Jb+dRTfInUkcCscCQ0&#10;e0+mZ9ei0Cgy/VY2PdrPnVmL+GOYPP+8EAdvukkEIYM89bScbNlKjlNw8HKG4JoirERfToWV6MuZ&#10;gqsCKk0vVw4ClehAqvZyBSBZC06JDhVAiQ7IhMgyUEHSAUN09ZXolPDgxZJQqYhEQIvuAuFBRLE2&#10;PCIxQLRKKTxDdNXCe0QJTokOYtEIsyCUwPcqBZToTATXedgQoNquFh5FGIjvKECb+LBtEx+2/TXw&#10;WQnP3L5AgAoOBIh9Smg6tYMWnuoDmjCeaDFFB+/mhXL3glcz8Jh4gSP1ZjqEpubTRAOqVgJq0kS8&#10;msGr3Xyz+EFo7m3bXu3tfkd3Gq0i095MP4plDR31nceahPbfITaa6r9BcIcouDZtRZ5uLacgOoaV&#10;hyG6Q02by16Ibie83HYQswWi22iKbh1FB7ExtKwAiUp0INUmOpBN0SlPhwqQC9hEh8qRCVhFlwah&#10;pQIpQDIqkyE6iA8VTgkPKRFvIg4Vk6DgtOiU8FCpleiQWhFpIgIiCVewiu9hw+thOxTbBig4iM0C&#10;ik8jyAJDeNUIUKDozBTH9se2TYAa2H+x+OyFZ6YmKDaVoswuAMpVAULjq0P6xVj9NrqeCoIT2app&#10;3Bs1Eh/w6guhjbzxRglAP419NVQLR+KyhxaaI2+mRca+GYVGkemwkd6Mdx1rEpo1fLyc0Ig/jtVF&#10;RpXgXnxRjiKkFBQ2RXeqdWs53uopOQpP9xlEtx+i29ekmbqBsgOiY2i5RffnQN5atJaqPwfBWT0d&#10;w8ui+qbw6lWLTgtPi04JD8JKRyVKM5EKpJhIhrgoOiU8VL4EE/EEKq0SHtJYC2IUHob4DESZiLSA&#10;wtMwBGhAiQ+wCe+h6u0QbF8kQOwLIrDtWISGJ7SK8ALx4fovJT4D1YKzAeV2AVCmChCcelEWXs2Y&#10;CsKcfwVccd0EtYAJuPSH0MaioQ2GR/MB9+3bt38c1cKRuKywCq0mkWlPpsfQrGGjfhTr53g04o9n&#10;w/7618eV4F56Sb674w6RDh0EpS7n2raTH1q3kePwdF9BdEcgOt61PADR7UV4uQvh5Xb06Si6jRDd&#10;eiU6I7ysALlKeBBbGVAKwZWA/GKgEJWhAMgH8hBS5qKS5ABZEBuRiUqUASjhoYIp4SElklHpiCQT&#10;FJ4CKmoCQOEZeNgU38MKFB0FGA1B2ItPCRD7I+wQbkNdCUNqANv4vRKfCYrPEGFdQ4gAxadxgQjN&#10;7UCk1eKziBB5McRoiM++L0jR2Q8/cNBdDcQTKFPCH+XMN9TV1BAQG6cAVPNvQmgB8GhcGy8QXE5E&#10;AxsGvim05cuXP4/q4EhcVuiw0T5ktIpM3wCxiszqzRwJ7Wo9msYfz84uXlypPZzUqSPyzDMGOnSE&#10;t2svZ+DtfkCI+S283ZcIMb9gn66pITr26bZZRQfYQkwIrhKoeNQUHkRXStHByxWZoiPyUFG06LKV&#10;6OpBdPR2hugM4T1iiu4RSQGSURmJJIWHITiContYgYJTokPFJmJNxFgQDYFE2UDR1bUhwgTFplND&#10;eNUIdQgtPAPBNlBsdQ3guig8JToCny8Un4N+IPKuUpTFBUCZKaAcA+DRAlC+ARBaAMqbs5IFQmRc&#10;U0EtaIKoJLhpU4SSj8ui++6V8I4dxQ9CO7JmTSmqgSNxWWENG+29mfUuI0WmQ0bdN9PejDdCHAnt&#10;v9+raavkayLjx6v+m8Irr8iZu+4ytinCZ541hNe2PULMtvIdhPclvN3nzTko3gL9umbo1zVFv443&#10;UwzhMcTcCNEpjwfhVZnCW41KoIVXYopOeTt4uXxUGiU8CC0HFSkbMIQHb4fKlo7KRtGloRKmmkhR&#10;eBjCM5CEyptoQQIQD8ShkmvEmoh50EC0iSgTkXaIcIBwE2H2wHFDkRIhTPHZKr5qAdLzIcU127yf&#10;mVJ4F90N1UBZ2ICyCkLZEYEEhBYEoQXBmwWhrIMhtBAILRRhI5fwCkcjOfnGv0h027bKo/m2aSOz&#10;0agOGjjwSsbUtNAceTN9l9GRyBx5s/9NodEKs7Jkx8aNIm93Eg4JKJHRyz36qAj6bwwx1efnsB/C&#10;O9++g5yE8I5DeF8+1Vq+aPmUfGoKj/27PWaYuQOiU/07CG8ThQfRrUUloMejt6PwlLeD6LS3K4To&#10;Cig6CI7IRaXKhtCU8JASGah0GaiI6SbSUDlTUVGJFCDZBIWXhAptEx4qfzwQxxT7lfCwTVQLr45N&#10;fNUCrGMRYh0bIhSs4qvjUIRafDYR4ryGCK1e0Aw9kZcLgLxqXPA0DMpIAWWm32QPQXmGoGw5g1kY&#10;RBYObxYBkUUhCvFAxLLyP/+ROHgzCs29eXOZAw83deIkGTxgwKXEZu2f2Xsz682PmkJGe2+mhWYv&#10;sssJ7Y9vhw8f3rx3+3b5Yv8B2b5+g/JqNsExffVVkX/9yxAct/n9Sy/j+xfkPIR3qn1H+YHCe7qN&#10;fNXqaTkK4dHjfQrhsX/H4YPdSnjmmN3jhsdbp7zdE9VhJkRXhgpDb1eMCmQTHgSXb4qOyIHYiCxU&#10;PiITYiPSUTGJNFRYwiY8VO4kAhWaaaIJLbx4CCTugToSa0GMBdEOEMUU/2OqEUlQfEgpwnCkVvFd&#10;JEJcT3UoaukHIg/VMIclCOSdsD0PivJRQJmFwZuFwZtxMqUIlG0kRBaFkDEGIWMUxDbvtlslBQKL&#10;hdBCEDa6NWsm8+rXl8njxsu0SZNl5LBhMmrEiC2oDvYi0/0zho323qymfpmjkNH6VMj/pkejVZSZ&#10;T4qfPy9fffa57NywqdqTWUX32msid99tCO6NN4E3sI19fKv7Bfz+2eflXIdn5FS7DnICHu8beDwl&#10;vhat5DMI7yCHERoj3DRvrGyF+PTdTGsfr9rjNVAerwSCKwaKUMEKASU+iC0PyKXwUCGJbCALlTUT&#10;yDCRDijhoXITKQDFZxMgBJFIYDseKUHhaVgFaA+rILUoY+wEqDwhUiMc1akZikJkhO4LqpsxEJht&#10;WAIC00/B2J6MQf4JvgkRifKJQjlFQWSczSwaZRgDkcVBZPFNuLRXE1l06y2SCZElQ2RRSAMRpbhT&#10;aPXqyyfjJ8j0yZ/I/NmzxWXlShk6ZIjVu9kLzZE30yJjyEihOQoZryRsvJTQ/rusKL9QMlLTDcGd&#10;OSOf79krW6vWibz5lmPRUWQPPmh87oSwk6HnW2+LvI79r0CIL8LrmeHmGXi9H7XXg/gOm+Hm/qYt&#10;ZA+83o5GZj9PCa8RhGfc1Vz3GMRHrwfhVcDjlaNilUF4pahkSnwQHFEIFKAyKvGhguZq4aHiWoWn&#10;RIcKTtiEBxEkW2ATHpAAxN//UI2I08DvdOpIiMoT4lz2oam+McO7o7wxUz0sYY4HQmR8EkY/kqYe&#10;xkbeYwiURQw8WSxEFo8+WTzCxQSILAkiS4EnC0G46HznnZIHgWWiP5aANAJ9tCAIzQ3fz8Hvp4yf&#10;KDMmT5EFEJqbi4sMHjxERgwfYRWbvdAceTMtMvu7jIT2ZJcTWU1C+++zXTt2nMrOzJKUpBRZW7XW&#10;EBzsmy+OyO7NW+ULH19DbFp0BEVG0MNRfHXrinTuLNK1q0gX4B1svwUBKvHB872I/z73gpzp+Kz8&#10;APF906adHIX4DkN8h+D1DkB8e+H1duubLA0N8W2G+DZCfMrzmTdY1kB8lRDfagiPKIPwSiE4guIr&#10;QgVV4tPCQ0XOfsj0eA9CeKjoRPoDRB1JM5F6fx0lPiVAbBNJEFHipYDfamFq0DPqVHlJiIz9Q2sf&#10;Ud8djYO4qocnHrENyuvnQNWD2PBAfBMiHgKLhxdLRBkkwYslQ2QpiArSGjWS9MZNJAveatkNN0gm&#10;0iKIKw8iS4UnUzdCILKAVq1kFX477cMeMn3SJzJn2gxZPH++eLq7y7Chw2TQx4Ph2YbJwAEDTqBa&#10;aLFpodXkza6kX/a/7cmstn7deslIz1RiS0xIku3bd5hyE/ny0Keyfd0GqSouNYYBKDh70enhgjcR&#10;VtarZ/zu3XdF3n9f5D2gG7Y7Q4D0fgw9lfhelnPPvygnn3lOvoP4vobn+xJh5+FWreVzeD4lwGYt&#10;ZR8EuAth5w54PjW0APFtovjg9TbA660H1kJ8VRDfGqAC4iun+IASU3iFpvDo9Si8HAguW6GuZEFw&#10;mRAEkQFxpZtII7BPCdBEKj6rbe7ntgW2zzimDlNViErgnBcAwiKsY4X6CRn9XKh+/SgJAkuCB0uB&#10;B0uBwNIgsHQILLNhI8mBwPKaNpPkRx8V77/eIRUQWBnKvgBIb99e4iGyKIgsGCLzhjdbht9NnTBR&#10;ZsKbzZ0+U5YtXCheENrQIUNlwICP5eOBg2TI4KEybuw47d0YRlJsDB2t3uxS/bKfKrL/DSstLpGs&#10;jCxJS0mTZAguKTFZDh44ZMpN5LujX8rerdtlQ3mFITQtLivo3bif4nsZIeQ774g88rBIy5YQ3Qci&#10;3buLfAh88CGE+J7h/TrhNwxTKb6XXpbzEN8Z9PlOos/3Pfp89H5fPtVGvkCf7zMI8CC83z4VesID&#10;st8H77edN1wgQN5w2WQKcB3FZ/F+ZY8g9DTDzqK61QIsgPjy4fGIPIggFwLMgTgIJUSFak9oBT1k&#10;pkpN4P8aqq8IMRk3a4whCgWIikjHuY1xQ+NRNQUIi29EpNd/VL10mwYPlg4PlgFvngWvno0QkRPn&#10;FqAPxmniS+C9fNAXWwfPVQWRVUBgRUBmu3aSBIHFQGBhLVqIH37v9uSTMg9inQFvNnvqdFkwa7Ys&#10;W7RIvD09lTfr27e/9O8/UD7G9rChw2X8uPHWUJJhJMNHCk3fANH9sqsR2f+uwLRVlpdLfm6eZMGz&#10;ZaRlSBr6bakQXUpyquzds8+Um8i3R47K7k1bZF1puZTnFRjPUNKDaYFRbIQj4bFP16aNEWp26ybS&#10;o4dIz55IAQrwPYhReb8uZugJ7/fq6xDgKzjGS0qAPyL8VB6wjeEBj8ADcqjhs+at5CA8oDHU0Ex2&#10;of+3wwxB1QA7+38QIft/ayBEHYKyD6jDUHpChqI6HKVHVMIEdF/QHno/0wuA/+RDSLxzagxZGIP0&#10;OTg2oR9Ty8N5+ZA2nxnlK0l8670AnqsAnqsA4uK8nUUQV0njxmq26srmzaXw8ccls24d2QpxbULZ&#10;b3j2WSWyAggsGcKKgwCj4cHCILAA/NcDv3eCeOnJZk+dprzZojlzxWnJUvGB0AbCm33Up68S2wCI&#10;jR5u5IhRMmHcBBnYv78WHENJejZ6NKs3cySyK/Fi/7u2bk2V5GXlSHZGpmRCbBRcukVw+/cdMOUm&#10;cuKrY7J/+07ZVLFGVucXShlvqDz9tPEsJVpYNeBNARIdmT5riI/CIyhC9vHYr3vicZGH4fn4maLr&#10;1QsCBLjwPb0fw8+uEKbu+70BD2gKkB7wHAR4GiHoj/SCbTvIcXjBY+gDHkUfUIWhEOF+iHAPPOFO&#10;9AO3ox+4FSLcAmw2+4K8GUMxbqRHBBiSrkOlp1dUooQI9HCEHpJQoLekUClYfFbCVSn3GVD/wf/1&#10;Q9kKODbfdOeLt+VI+RJuBYRVAWFxzpc1EEgVxLUO4toIcW3gLftbb5XdCAl3o0x3QlxbKTIKDBFD&#10;EjxWzGOPSSREFfGEschkALa9GzSQVQgZ50ycrPpl82bMkoWz58rS+QtkJYTmC6ENGDBQ+vT+SPp+&#10;1E8JbfCgIUpo48aOl0kTJ8n0adOt3o3javRsFBpFRtjfxr+UwP63RUaDfv5aWlgsuZnZkg3PlpkK&#10;sUFARDrElgqxMaw8/MVhQ22wE8e+lr1btikPV5abL0UIP6uCQ0XQsgpCFyW+p4CnWxsD4Rr8nq/w&#10;UHCoNDbxcbyOISe9IPt7jzyCvt3bRthJERIXCND0gG8zBOXdT4sXfOElOf/cC3IKIjwBER5v11GO&#10;oS94tHU7+QJC/Aze8FOEpIcYkpo3ZfarAXg+/QLPCFHuhih38u4oRLlNiRPC5F1SgG86bKRAAb7x&#10;wMfSOGzBgfrNSK1QT84A/N16iGk9/rseYuL8Lpsaweuiv7UNHojTCHKi3N0on4y//Q2if0w+h+f6&#10;DII6BBxAWe2mB8P3yWicYh56SCIefFDCkIbWqSshj9ST4Pr1JRAejE/68w3t+aPGyHwIbMHM2bJw&#10;1hxZMne+rFi0WFatcBI/b294tIHKo31kEdqIYSNk7JhxENpkmfrJVJkJL/jnP/+5BaqJDiV5c4Sh&#10;o/ZmtQK7GltbUSEFOXmG0CCuDIgr3UQakAqh8aZJUkKSfGFZuNDwcDtk4+pKWZ1XKIUQXA5+n4Xf&#10;CSqOoFWW5hAXBUbwMyqWoOVVoeQDD4g0bAihQCQMMyk+qwDp7Sg4fcOF/0ElVPveQ39Pg30/hp/0&#10;gBRgJ3pB/IZe8DUcW/UFIcIXX5JzL7wop9kfpDdESHoCISn7hd9BjN/CK36D0PRrc2jiKAR5uNVT&#10;8JCt5FOIkn1FLUzeMbWBg/XoP/FNCA7cH4BHOggwJfbju/0Q0wGEdwdRBof4uhJQ9I9/SMr118vn&#10;fDsegjoGfIX8fwl8AXyGctiIciuD50pFWSXcf78kPPiQxEJg4dgOuu8/EvCf+yUA+/whQH/1Dlt9&#10;m7gWwYstnjNPls5bIMsXLlbezG3lSvGH0Ab0H6A8GoXWv98AQ2jDR8rY0RDahEmG0OANZ+NYgwYO&#10;PI9qQrHxRglDSYaRFJu9wGi14rqUVZWvlhxTaOkQVVpisqRakAIkQ0CJ8YkSFxMn+/btN+Um8sOx&#10;b2weriQ7V/IRfubgGDnRsVLhH2CIjcIj0IoLKo4g1BG0woJKI/fcawyOPwxPhgrJNwyU0Cg+ig4V&#10;UMEqQnpBCpR9QH5Xpw6Ee7/IffcZHvF5/IY3XN4CKFTe+eTQA4XHgXeO/5niE4hP/V6NBeL4DHsR&#10;BvMRtLPt2svptu3kR/RLT7RuI99DhHwO9Ft4bL798A2EeBxCUYAgvwW+Q1j3PT4Th9BAFEFMhTfc&#10;IEeQ77PwVGeRjzPASYArCH0PHAeOIW9fAp8iP5/Bu+9Huh7izEN+4u++R+IhrCR4sCSUU9QDD0Jo&#10;94nfvfeKN1IfeDiPug/L8nHjZAk8GT3YUoIiW7BInBYtEZdlK8TDxUX8fXxsHk2FjhTax4NlODza&#10;GHjCieMn2oQ2B0KbB8EumDvPPpRkv02LrVZcV2phQUEdi/PyJQtCo8jSIKpUIAXCIpJNJMUlSCIQ&#10;HxsvsRDSp4c+NeXGmyZfyh5TcKXwkAUQbjYEVxweKet9fWUtsMbLC16skcijDQwvxecsuY1KokTC&#10;R8D+/W8IB96LYqQnbMubLxAZBUHxsd/HMBOVU0ELkeBnLUaCd0v5H3pHPu3CbYax6Mec+89/5AwE&#10;/sM//ynf3XWXfP33v8uXf7tTjtx5p3x+xx3y2e23y8Hbb5P9t90me9FX2sP+kgb2HfzH3+UreJYz&#10;zdA4sI/K82ro69DXqIF954HT2P4R6Qnk4ztc55cMFSHqoxD8d2ggfoBnPoLGYCvEXMBxNZRJPESV&#10;Aq+ehjKLQxoOL+dzzz3igYbKacQIcR4zRlwgtBUI+SiuFfBixMrFS+HNlsmq5YbQGDqyj2YTGkJH&#10;3oUcPtQQ2iQKbfIUm9DmwysugGgXQrStW7d+H9WFYuNzkbz9z5sjFFutXamVFRZJbkamCh1TKbA4&#10;iCs2QZIgKisSgQQgHp6NYouOipHPP/vclJvIyW++VcMCWnB56PdlQ7wVQcFKcFUUHFrV1RBduZe3&#10;EULSm6FCCfobgtZaUIHkXxAcWnIlwkYQJ/t+8DLyrCkkLSKr+AhWcPtKbhWjFfo762/toY9nPa79&#10;8R3B+lvCvL5zwFlc7ynge+z/Cnn6ok0bOYD+6xcQ3HF46rPvvy8/dO0qe/G5pMFjkvDvuyURDUMa&#10;QsR0NEzxSL0hvhh/f/FbuFBcxo4V1/HjxX3iRHGZMlVWLlyiBOYMgRGr4M3cnJzFy9VVCa1P7z7S&#10;u1cfFT7269sf4eEgGTZkmIwZOUbdeZwCoc2YOt3m0SiyRfMXAgtkePXjW9ZQkv21Ws92pVZRUiqZ&#10;7JvRm8FzJVNcEFSiHRKiAaTxEFocEAOxRUVEyc4dO025GeNwfNJkXdlqKc3NVx6uAAJei3ByvZ+f&#10;VEFslSC93NNTStzdZTUqzYa4OBGEX6o/Rq92P0SIllxQyVRI2LixITh9h5PhHkWmBtUhOD2wTiHa&#10;C88KqxBqgqPvrf91BOv57LcJ09OexzWexOfvEKZ+1a6dfAqR7UWIvQ+h6BF4tZMQ2ZkPPpDD8MSV&#10;aGSS771P0lEm2WiMYhFyp0RHS2pMrKTFxkpiSIgELlokHpMmiefkyeI+ZYq4wJO5LFkuLkuXK5G5&#10;LneC0FYqoTF0pMB6dO8lvXr2lr7wbLzdP3TwUBnFW/xjx8snEycroc1GGKo9miG0hbLYFByqiw4l&#10;OcBtDSVr7XI2fsyYHnkcxIbQbCKDkBKiDMRDUBpxJmIjoxWiI6KV2CLCImWfZRzu5DfH1bDA+vIK&#10;dZeSfbgiHHMjhQXBMaSk4Mo8PJTgit3cpIgpPpdhf4Wfv+HJ0IorIOxT/T2O53Fogd8xtFQVWYvO&#10;hFmxbRXdWum1CH4OHB1Tb9tDXwtEdhbpjxDscfRHjyCUPQiR7WnaTHYCeyC6w/R2nTvLLnxf1by5&#10;5Dz+uDiPHSerJkwUj2nTxHvWbPGdO1f85s0T//nzxXf2bPGCwLynThVPpK4QAwWmAJG5rlgp7ivp&#10;0dyU0Hr17CUfvP8hxNZT+vT6yLghgvBx5LCRMm70WJk8YZJMnzINQjM92lzDoy1GSKpBsbVo2nQc&#10;qo0OJflsJENJjqnVerfLWXlRkeqrMXysFhrEBTHFERBUHAQVayImvBrR6I9FARFhERIWEiZ7du8x&#10;5UYP95Xs2rRF1paUSUl2nhJcWVS0bIbYVEhphpOl7h5ShJa3cNUqKQAKlfAgQoaaDDsDA2VzVJQc&#10;DApCxUYFpnfTolOejqIzKrRNcNrLWUVXEy4llquBPpc+r+UaziD8PYF+3TGEjLyrub9ZM9ndpKla&#10;U2EbhMW18PwRDlI8bvBUrhMmyCqEhuyDOWM/wXDRheIbN17cEDJ6fvKJ+EBoFJsbRKA92apl8GZ2&#10;QqPI3u32vkp79uilvNrH8GpG+DhaJiJ8ZD9tFvp7c2fOUV5NezN7sY1G/xDVRoeSfE6ST5Hw9n+t&#10;d7uc8cYIQ8dEejElLogKQjIQCVEB8FwxEFS0iahQE9iODA2X8JBwCQsOk+DAYNmyeYspN6MPd2DH&#10;LjUswD5cPvpwZRGRSnBrUQkqICh6Ny22fGdnyQPyXbBN8WF/Eb4vRf+uAl5xLUKnTRDeruRk+aKg&#10;QE6sXSuSkGjcoOBTKW0hQN5JZKVnZbdCi8CRMLjtCPbf2f/PHpZznYcX+7FdezkGcakpI4D9LVtK&#10;/idTJGb5cglfvFiC6aVmzRJveC6Kx4PhIMTG/pcbBEdQeOyTuY43tvk9RemD/xBu8+YrkamQESJj&#10;2Ojh7CLeFBqihHe7vSddOndTKcXWGyFk/4/6y5CPh8jI4SNl/BgzfJxS3U9T4aPZV1NC08IDFuJ8&#10;qDY6lOSYG18S5cB2rdguZbu2b4/PSklVHk0JjR4LAlLCgog0ouC1oiCoSKSREFWEQqiEK4RJWFCo&#10;hASGSFBAkPj5+svWLVtNuRkhJYcFlIfLypW81HQpjYySjRDbGvbdIKZii9hynZwkx0TuypWG+Cg8&#10;ejyGnQw/GYbC060LC5PN6MfsTk2TzyG+7yorRb7+2jyzxVCpVZ+LHrE1RMmUoqRX0wKxekVTMLZt&#10;Kyg29htxjPOtWsmZFi3lFAR1EkLfN2yYfH7ggOzZtl3WIoQuQXheGhoqaQiRE+BpopYulbAFCyQY&#10;4WAAROY3fboSjDfEw34XwT4YQcHpVAmQ+/E9f8v/Ee6o/G7LITCKzCo0lFUAyqhb127y9ludpMs7&#10;XeXdru/Jh+93l4/QbxvYb6Dqq43WXm2ScfdxrhbbnPlGGAnBaZHZ+m3YN6Bv3yRUH+3d+AYAnyap&#10;vVFyKWMIyb5aIvti9GQUmRKWgUiIKQJCiggKkXCIKRyeiwgzEQpxhQBB/oES6BeAkMVPfL19xcvD&#10;WzbyDW/TTtHDsQ/HmybZEBzC1tKwcNkIj1Xp6SmlFBIFhYqSB4HlrFgh2csBpoASHr2eEp27FDH8&#10;hHdcjRCzMjhY1oaHy7qICNkA4W2OjZVt8HY7U1Jkf1a2fFlWJj9u2CDntm8X4Z3TMzUsa3X+vJw/&#10;e1bOmThz+rScOXVKznJ9N72MMP57+vsf5PiXx+TwwU/lM+TxYGGh7EhPl/VxcVIGYeXhutIhrmRc&#10;ayKuOWbZMolaskTCFy6UUPS1gubMUULznzlTfCk2hoIQkBc8m5cpOE8IS4vPCoaM/J//jBniuWCh&#10;uK9wNuBkwAMRAYUWiGvo0rmrvP7am/LWm29L53e6KM/W48Me0q9PP3UHcsTQ4eoOJPtq0zimNnWG&#10;zGF/bZYRRurb/crDaZhimzppstW78W1tvl7DGyW1YqvJinJyJQF9MkNk8GIUGIRFcUWY4gqDmML8&#10;ISq/QCBAgn0DJAjeKxDCCoCw/Lx8xNfTW3w8vMTL3VM83TzEfZW7uDivkpzsHKOSwk4d/072bUWL&#10;Dw9XnJmjBr2LcN71EE4F70wyZEQFpdjo0SiyLIRbWaismYASHb9zcZF8VOZC/K8Y3rEU4WU5RLca&#10;nq4CYeYFQOWvhPdbi9BzU2KibEH4uQ3C2JmTI3vgCfdCKHvR4OwrLpa9JSWyr7RUpXuAXfhuF77b&#10;iXQrfr8pI0PWp6ZKVVKSlEPQJRB3AYSeg/On4/qTcF2xFNaiRRIJREBc4fBiYRAYRRYK70qPpsQ2&#10;e7YEQDR+EI0vPJsvRET4QHQUnoYWIkFPFgiRUqhei5aIh5NLNVa6iCeE5oNyoUd766235ZWXX5PX&#10;XntD3nzjLSW299Bn69m9p/T7qJ8MHjgYYhuhboyocTV4thlTphljazNmGR6OolNebh68nBlWAtwm&#10;UH202DgPCcfc+NR/7Y0SR7a6pKQ0HR4gHn20C4RG7xUAkUFgoRQYhBUMYQV5Q1wQlj+E5Qth+UBY&#10;Xq7u4glhuUFYq0D6SvQbVixdIUsXLZVFCxbLPJCSnma+8Q07dbzaw/FJk9zkVMnH+dcjNOSAdxla&#10;5UL21xhOasEtW67EpkDxUXQUHH5bgEpehP9SdMWoZEyLAO7PR8iZg35LNgScBRTi+3J4wPUQy9bs&#10;bCWkvatXy/6qKjmIvt/B9evlwLp1sh/Yh89716yRPQhLd5aXyw6IcDPEuTE3V9akwSvDi+VBzOk4&#10;VxKOHYPwMBxCCoWIiBANCCsE+5kGm6DYApXY4N0gNn+IyB+C87MC+3yRalCY6r/4n/eyFeK5cpV4&#10;oswVUF5eq9zE191DeTQK7YUXXpKXX3pVXn3ldXnrjbdVGPn+u+9Xe7YBH8vwIcNk9PBRMhbebTxE&#10;NwF9t0njJsrk8ZNkysRPZLrydtNllhIgxVctvIVz50n//v0qUY0oNr4JwNduOOamb5QQtaLTVl5Y&#10;JCmx8QgfI43QkSEjvRk8mRaZTWAIC33dPNHphrhcXMUdZLtAWMvRwi5CbD9n+ixFzmS0kuPHjJOx&#10;o8aiPzBGPTk+HJ3wUMuSwOd++FEO7dxtCA59uFyElDnoM27085e1EFw5vRYqcAEExf4avRkFRrFl&#10;mKDosunl8Dvt5QohOgqN4uNnii0XgqTYMvHbdBwjFf9NQUiXvHixJMH7EIlM+Rn7EyGaJBybSMRv&#10;47EvFt/HwEtFwztFwTtFQjxEBCp/uIkwiMDAHAnFZyIMvwnD7+nZmNKzUXg20cFDBUFEgRAcEcAU&#10;n5kSSogABcb/Bs1fID4IFb1d3MQLHChAZD4Iq/08PJXQOr3dSQntpRdfVp7tjdfflHfefke6demG&#10;/tqH0qt7L3WDpHcPpBxvg/g0+Llvrz4ysG9/GTJgkAwfPEzGQIwTwOcnEOA03q1UoeYs5fWmIexF&#10;NaLY2G+zPr5lfSi5VnC0vIxMSYiMlpjQcHg0Cs3wZipUhCcL9PK1iYykusNzOS9dLvMQYkwaO16G&#10;fTxEBvBpcRIHsnqi890DhHZ/7wP5EPgAYOjCvkI3dM4XLVxkyg1doB9Oyqe79qi7lGocjk+aoO+4&#10;LjhENkEwDCs59kbBGV7OQDb6bhRaJr2d6eW4L4d9PYShBRDYBZ4OoAApxAIIME8LEL8lsnD8DAoR&#10;x0jF8VIoRqTJSJMgvEQKEEgwQfEpQJxM4+wQuxhgCsQQ+F00xBoFsUYipIyA8MIhHHrBMFOUGsEQ&#10;FQWoBcdtioz/CcRxfem90Nj5WEBv5o9+L0PHN998yxTaKxDaq6qv9s7bnZXQ3u3yrrzz1jvyxqtv&#10;yGv47hWKEeD2G/R+CDc7Idzsgt+/Sy/Y9V3FY2+EnR/3GwDhDYUHHA3Px5spnyiPNxeeGdVIh5K8&#10;K6kf3+LrNlpwtWI79vnn32Wiz0SvFsU7i/BoYf70ZuiPmd7Mz91LvBEiLoS4FqECLAfxrqhAzqhA&#10;bqiMYWhJQ1CR3VA5xw0fLtMmTJBunTpL57c6KWK7YLsL+goMYd7p1EXeRgu7fPkKU26Gh/t0917Z&#10;vGateh+uMCNbebnN4RGyF15uKyrQGrMvp8NK1WfDdh69HsBt7tP7FfgdPR7FCq9X5Ol1oQBx3SUE&#10;+lpEMYHPDDOJAvwuH8jDf3IpUIBpDq4lG2LNwjEzcexMhKgZuLY0nC8NYk/FNaRAtMorLl0mCRCr&#10;EiTKSyN20WKJoacEorUA50GAFB9AIXIfBRpLoaKBCkHY6A8u/NDo2YAQnuF8kK+fur3/zjud5UWI&#10;jKEj+2lvvdlJ9dMouJeee0HeefNN6fLWWzJ66FAZPmiQjABGDh4sH3brJj3few+N51gZNWQIPNyH&#10;ir+u4O49ekOGnmhEtehGIPQcx5sqiGAYyTg7Of2I6qS9m/VNgFqxaVu3ukLS4nV/zRAbQ8cg3vSA&#10;0IK8fSQ1JgaezUNGffyxTBo1SolqFcWGCrAcFWTpnLmyZNIkWdq/v8SGhirxuaCCTce+oQMHohVF&#10;i/n6W0p474A8goJzQR/DZudFvv7isHqeclNllVQWlkgxQsv81HQpR4i7EY3BnpBQORAUJAcgij3A&#10;NpyHg+LqGUtUtNVIK7GvEgKtxPersV2GfaUa+C2HCrhdgnwVU3gAhxBKsE9/piB5l1OFpBAovSRD&#10;UYJ9QN0PzIPYcoEcCM5A9XY2kAURZtFrAplABoRPcDuLv+F/gWz8L2sVfoMGIgMiTV8B7+q0UhLR&#10;D4uF14r09JEwhPKhaACNPrOvDSHIawSigCj0Qd977315HeHiG/BMbNR4F7IzyvrVl15C1NFDxo4Y&#10;ITMmT5b5M2YCM2QpuFyKbb48uhg8LgSPCxD+zkbf8N133pGeH7yPbsF0GfDRRxbBfagExzBzyMBB&#10;yst9MmGSzJg6zerd9ONbHHOj2PSb2v/bguNdSD6aVS22YBU+UmzaePs7Hl7GH5XCE5XAHV7JFS22&#10;M/ppTiAqECT6wJulhoVJcVKSJEVGSkJEBETrJ8vwfd9eveSDLl3lbXTQST4rAQdXOyNdvHipeRbD&#10;zp8+K8c+Pyz7tu+UrWs3yPrySqksKpXyvEIpzc6ToswcKUzPkgKgMD1bpXkp6ZKTlAZvmK7C0PzU&#10;TCNNTpOChBQpSkiW8vgkqUR4ujYuUdYhvxvQN9wQHSObogCkO2JiZQfS7cDW6GjZERUt26OiZDvy&#10;sgUVeXMYgHQL8rUJ+zZGGKjCfmJNWIRU4HMZyrEEIXkR0rzIGMmNikU/NF4yo+MlLTpOUvA5FWkq&#10;9qXGJkgKtpOwLzEiWuLDIoEolHWU+qyAYxC8U6zGPvkAAW9goV/Ncc8ENIRxuN733/9AOkFg3RCq&#10;f/hBD+mOcP6tN96AF+qvZjVeBG+5FGHoMnjL5QhVo8DNAni1pcOGyUo0mivA5bIFi2QJ7zTOnadE&#10;NxdCpOg+fPdd9M1mqZmR2S3oiWP34dMnvT5SYSXvYjKcRHXSYuPjW/qlUusLpRTb/6bgtqxf/2NO&#10;Wroko+LxaRGSx1v8JDM5DhUEXmXTxo2SlZkpWejXVaxeLYc/+0yJIgytrBvCmsQJEyVszBjxgeB8&#10;R48Wb5AXg1AkMyFB0nCM6JAQRXBvhCU93n1PiY2Dqu+hlXwfxPXq2Ud80ELXaOfOy7kfT8mp49/L&#10;ia++keOHj8rXECPT44e/VNtHDxySL/YdkMP7D8oRbB858Cm2jX2f7dmHPuFeFaZ+tme/fL53v9o+&#10;tHOPHNy5Ww6hv3jI/P5T/PYQ0oP8DvsO4rsDO3Yr4e/btgNeF0C6f/sutW/Plu3qQWs+irZ701a1&#10;vXvzNvV5x4bNCtzehf07kW5ft1G2VK1HI7Jetq/fpL7ftm4DPPla2VixRjUsfIaUD26vK6uQDaux&#10;D1iH/iwHxitLyqWssFgKsnIkMyUV/KRJSGCg9O7dB2LrLh991F8+HjhYBqEPzblCZk6dKisRYbjD&#10;Y3oA7ghvvdFQZkCgfHCZwwf+aAz9PLzEk31xeFJXJ2f8Z7msQCO4lE+MwOMN7NtXhZkLIFKKrifE&#10;3IverfdHKpxkKEnPNn/OHGsoqR/fqg0laesqKiUbgqJn02Jbgs55L8TuA0Fgd97QQLzP2L0TOt0d&#10;27WXN157TSaOnyDBQcFSUlQs3371lWxFJcpD6xn6ySfihHDFvXdvSUSYVAiRZienSChCuukIXwaA&#10;tC6dOsn73RCOkLAevVXlGIfOdnBQiKmuSxgHm4lz52wDzlacPXNGzhAnT6pB6FPffy+nT5yQH7/9&#10;Vn44flxOAD9g+/uvvzZw7Gu1n/j22DH5Dvu4ze++42cN/vabb9T2CaT6+2+PfXXh7xSq9/G36pwm&#10;uK0/q+8UjG0en+D3x/HfL7/4Qg5/+ql8euCA7N+zR3Zt3y5bNm2S9VVVUlpUJF8dPSpH8RtOMzd4&#10;8DAZO3aCTJ40RaZ8Mk1GoN+8ckV1n/jLw4dl7Zo1UpCTI2mIPOLhxSMQhQRDqIEBAWjsvMUNoa0z&#10;xOiMyIWpE/6/At0FgtsrEd46Q7BeCKsXofHk3cx+ffqqAXGO0U3hvCYX3ijhmBsf3+KYG8X2vyu0&#10;O++88zY+C5memKwe0eL7a3L6tORnZcnhg4dky7r1Mn3cOPnw7bfl1WeekS7oWPOO1TMdnoHoOkiT&#10;ho2k4RNPoCP+ksxC/B8HAjlV+TcQHx+kdZ04UVYXFqIVzpIQ9JPYwo6B93sOx/rw3Q+kN4U2AH3A&#10;CZNl3twFsmTxMvFFv6TWLmFoaE79eFKOfXVM1q1dJ9OmTZe5LLslyyAIZwhjpSxauETGg7cf0MjQ&#10;DsK7l8MjpiYmSUZcnHhBSDPRDxsxdBgau57StXMXNKCvy8svviTPP/ucPNuxo2pUn2nfQXH1Cvjt&#10;9NZb6nGvHt17qLe6+6IPR7H16dlbjdWNGDJcPX0ye/pMadGiRQNULx1K6se3GEr+74ptQ1XVucKc&#10;PDXtQXJcgiJm366d8g1azJPffqda/W+OHJUjBz9VoU4afjMbAnqpXTtp2bixvPnqayCko7Rv005a&#10;NGkqTRs1hhA7yPgxYyUSfZs1CDkrIb5AtJpRCCUZ0sxCx/uNV19VYzuD0SJz8pgVy5xklbOruLgA&#10;SEPQFzkJz1Rrju0kxFZRUSEeCP3c3T0VPNy9THiqMlyMEHHT+vUINVPED2GfM8L88cNGSH80cMMH&#10;DZY+EM0HEE+nN96U119+RV598UV55YUX5cVnn5XnOnQEr+3l+Y7PyMvPvyBvv/4G8Cb6229JV0Q5&#10;PT7oLh/3H6CeQCGP2rtx7I3PUk6ZNEkvbq/H3PTjWwwj/zdtEzxXQXau6pelQXC03XxmUBsfATyD&#10;0OyHk/Lj8e/k26NfydFDn6n+Sl5alkQtWy7vvPyytG3eXNo0byFvvPQKiHoWJD0H4l6WHggXl8yb&#10;J7lZ2SoE4nTW3RCKDkOnfNyosbIULfAqPlrEsTs+3uXhjRDFWzyRxsLTViHsyUXYo5GXmyv5eXm2&#10;9FIoyM+/MhQUSBG8byE9sLnPepw8wHoNuTg305zs7Augv+e18Tc61fv5myx4+GwNy3+s3+ljMeXn&#10;TIThGRkZkp6WJonoA0dFRqJsYhH6BYmvj78FfjZ4e/qo8LASjV0sfs+wuyb7Ef3gw+B0J/qe6yuq&#10;0B8sQWSD/iC7FvGJ6uVgvqvIV6fCQ0LVcf0RpfiiAR2P6EU/yMwnTmZPn6XeCliycLH9mBunuuOY&#10;2/9mKDlo0KB/rS4ulZyMLMlIgdgYQtIuQYz8/+1d2W9T2RkfkKYvVaVKbaWqqrpMp33p31Ah9a3S&#10;tGqH16GR2opSCfUBCaQRalEXoC2dhdIASSGJk0BWAiROYmdz7MSxncRZ7DjxkthOyFCgEUEMU8Q2&#10;X3+/797jmJBhQH0ZKeeTfjrLPcu9vud3tnu+z0/4PeyB/Hf9rqzf+I/cXFnVTYJpLOYv/+2ETjff&#10;QM/429275c0fvSG7f/xT+cVbFVir/U6///wSa8C3sBbkCYSTmDLyaFcNiMXzlB40mHpMIT1AfV29&#10;NNQ1qPWupdyiZNMZ1RxIA5mFtIJxmbTjJ3gtveBA4w1MWqYz6TWvA14rL0vLQFkL8/OykJqX+VQK&#10;66SUpLBWKvenkg7m6Jqw6zJO412YMDeaNuKSJSQTcAG6BonZhMzOzGCqOI1OZ0omMZLFojElcUtz&#10;qzQ2XAQuSGP9BWnwNJZATYtGuEEQdgwdyQsJXvmHt+/IamFZFhIpiVNDITSqNkNJul5vt2tr5rK0&#10;t7ZJNdbizU1NcvzoMdm39zdYrx1SJVOS7H1MZ9/7+7uyf/9+Y+qOx7c4lTTHt7Yf2WYmJ2U0EJQB&#10;Xx+I5lPz4i8jjz66Lx+u3ZZbqx/IcnZRFmaTEo9EhSdRGmtq5Nd79six3x+Rt+HyI+nPMF3htxqe&#10;qyPJPCAYDy43gGSN/HbkaQAcrYGLaERN/LCO6WQHetXIaFiSmMZmQIIsCJEDOYjFTNYB/EsAVVmM&#10;q8C1JSCfzclS1rgO6C8PMx1hyjR15EA+1plV1/WT9C5M2Elj0pG4T7smjeZx8zqYVyyAxEpukpkE&#10;BNkSINs0iTaOxj8S1ndELXgq5lJfsMlVZSpHUyN+N8QTwxgdP7p3z31jny4fP3gsa+hE89Q5xO89&#10;ySN0qDc4FBD+uUqfD8TDtPQdTFE72tvVluThtw/Lib+ckFNYK/IsrIOT8gcsGdDMyqeSNE++PaeS&#10;s5NxGe4fdKaQtDeCF+nDCPcy8vj+A1Uvub68gmnIgiTQMMbDYZTbLyN40Rfq6uTkO+/Kryoq5Pgf&#10;/yS1WFM0nK8DGT36HY+aA00gGFVzHDWdi9KCxtLC42JoTG3UmVOlVEcD/BK/MbW2SydcH+KDSBND&#10;vhnkT6O8fJ1Hlmvr5BqmOcs1tQjXSdbjkfn6ekkC05xaARMANQOIKIFrERfmFMkogfJGUAYRQplE&#10;kEDZdIe3QBBpS2AY0LzogEYA/VjOUyzV/9JznAG4A0DfufPSi3v3otPpxDNdxrNTSbcdz0q04fnb&#10;EG7Fc1M51yjoklQkHaEkQwdFncJWXOeO4yzeySCmoS8j97BkuI51eg6dDkdc7mJOxMZ1Cjkei8kQ&#10;prfcuTz65+Ny6h//lMpTp7EcMKiU0/x0AMKhmZmp5LbWBNg5iSkJDbD6Mar1djkGV3vpB+mikZj7&#10;s3+yPHn0SG6srgpHyEG/Xwq5HOb+q1LACBLGuudqR4ceTq2trpaLPPoFYlE9x9GBo7qOA0c/rkmV&#10;UEtAQ2lvapFLaFwKNDQ1vQCiOfZOHLsnNNHQhTg/plUBpB9DQ4uj/Ln6BsmCfEWQZQUNeJUAQVbQ&#10;6AsgwSKQIQk99ZIiEeGfBWiEaAphnjyhJjhBA0REFHkI6s1FUJ66wBjK5KkUPZmCOmKKGomBVLFz&#10;5yQGYsVApigQ4RlPuCGsS4cxsg9gfeXHffbgd/Hi3q/iGS7jedXEBJ7tEj/FAEo4Eg9ow7OyAyKZ&#10;WjDCOQq7LtEAdlRGiddR6m3Ge/pApjANXcS7eVF5/PCR3Lm9jrYQkeViUVYAjrRcO77/3kmQrUpR&#10;fbbawRmiSqpOn5WzlWfkDEiHdmbIZqaS/MC9vdZtc7Mzj8LDITXA2tvZjYWw1wGN/CDMf6rxgoDd&#10;Zh33ArK+toa1TxoNoxVldIoP83yaUCB5qLJDzW4HG8qoDKs6D4mFBmS0wh2zC06jc2ydgFgkVwkd&#10;W6IT6EXaAeQNkXyoYxIj5WzjBYxujZID6ZdIQpClSPK5WD5fI0WggNElD5Lk4GYU5yQNpAiQhpgD&#10;kiBNAp0IMWtQVS0zcKfgxkGoCaQbRxljwCjqCGItGkD9/bgPP+6pB/fnxTNzlOa9Ox1IBzqUSzp1&#10;VtcQjmTDb+kQboNsDjZIZYhXTjan43JmByv5glwDafidbnXlmvvmni9Uli3k8yBdVM6fq3VRo5sw&#10;59FpKLixhVkLQf1FJR0I99djxx6iuZmpJM9Kbr9PAByFOIXkdzW1dAyC9SjRHNDacY+3V/88gyNd&#10;L6aXfqztbt64JXfW17Wn42YApxczU9Pa4yWwkKe5ctqSVFN3NHOndkxABJKFYMMigdBw2IPz4LPG&#10;oUGZNI7dExfwM7+iHWRCeZtxdRM0nkaKUD/vgegGfIjrx7VBlBNCfaOoO4KGO45GP4EGy/8kiIME&#10;UxgZp0GIGYyO0yDHNMg5jRFyCmSJA5MgagzhcfijuBZGGmIEeYaRPwAMoqx+lOlHI+9FPd2oj8et&#10;SveJ+1G44SslbJBOR3D8BiXS4XdS0inhAJRN0ilAKANDQg3j2UhOnRmw0+JvizpYtx/vdaVQlPzi&#10;or6/WDQq4dFR3YHlbuhIKCQDWKddBGEvYLTkhkwDN2PwnPWYpdRjnc3NLGrj12HtXQsC1oCA3PDa&#10;UBo+Y0Y3Y8R1263ZduQzOd3yHwSBBrBmU1v+BKaRnFYS3KHkn2n0+/plwD9QghN2/2gDaTRdCT4H&#10;IGkfpqV9GB1pZsGHUdMYeu3uuCpevGwDhgkaGeopv063HLzmQv0szwWvs/wNY7IoC/5e1EuoHx2K&#10;T+8HnQvi1F8e3nSd6bUTcvOb8kz55ffQZe7PDW++bsJe12/SGzBs4roAtcfpgsRQIpKAZcTbsGi2&#10;4ZbHl6NEMpK7rOxO1sv64F5GmHY/L6GedtRBk4R025C/FWSl2wJiE1wrcjOGBp2488mdYwPuKpN8&#10;NRjxajGqo73xyBZ3IrlW23ay48mTJx/z28vD+w/k9q01Wfv3LVlZQi+XWZRrhWWsv5ZkGWGDFcQV&#10;F/OId7BaWFH3Wh5ps0vIW5AiwstIU0S4kF2UfDqnWFrISi6VlmxyXsOZZEpSU7MyP5OQJM8DEvEZ&#10;jUvAPzvBc4BxmUOY8fRPxybVZXi6LJxAmJhieGJK82s4OlFKb/LzG5Lmh59pnPzTGmb6WdYNsKx4&#10;ZNyJQx6Wy/OIk4hj2vFwVP2x0YimoxsJhRVx5OF1+seCo3ptAmnoN2G6YR6oHhlTMDwSCOr3LZOP&#10;M4RRpBlDeCQQkiANI/UPSYBqR0BoKCjBwWF0luj40OkRg+wMER6CSz8/6TA+iE51CHkYN8xyqKDr&#10;lsWyCdbD8kLwD7tuAOlGgiMSRF2DSM94/mUY47l7zT/I7EHn1IsZUDdmQjRBzyUIPxEQHDnz+fxt&#10;tjen2W1DwTR8x969e189cODAlw8dOvT9w4cP//DIkSNvHjx4cF9lZeVRv99fPTY2Vg+0h8PhbiAA&#10;f8RgYmJixmBubi6TTCazBolE4ikkibLr/y82l705rOk2xX8yni2/hC3Tb41n8zz7O3wa1tfXPzO4&#10;e/duZm1tbcbg5s2bEYPr16+Hi8WiL51Ot+OZG+LxONvKyebm5kPHjx//OdrQT/bt2/eDPXv2fK+i&#10;ouKLu3bt4maIFRBsZ2tr6+euXLnyhZ6enq/09fV9rb+//xuBQOBbcF9D3HcIn8/3uoPA67imLtJ+&#10;97OMri6DrjJsFTZxm93nwUlj6tE6Ne5F8j4PT5dV/hwaX17fJmxOtxG3VT3Pg5PHlLHx7jdg2oXX&#10;630NHfO34X4T4a/D/arH4/nSiRP1n6+qqnqVnbrb1KyUC3+Y52CnhUUZtmojCrc5WbFixYoVK1as&#10;WLFixYoVK1asWLFixYoVK1asWLFixYoVK1asWLFixYoVK1asWLFixYoVK1asWLFixYoVK9tMXnnl&#10;f+fVnFiwfgxvAAAAAElFTkSuQmCCUEsBAi0AFAAGAAgAAAAhALGCZ7YKAQAAEwIAABMAAAAAAAAA&#10;AAAAAAAAAAAAAFtDb250ZW50X1R5cGVzXS54bWxQSwECLQAUAAYACAAAACEAOP0h/9YAAACUAQAA&#10;CwAAAAAAAAAAAAAAAAA7AQAAX3JlbHMvLnJlbHNQSwECLQAUAAYACAAAACEA7E4SzUAFAADWDgAA&#10;DgAAAAAAAAAAAAAAAAA6AgAAZHJzL2Uyb0RvYy54bWxQSwECLQAUAAYACAAAACEAqiYOvrwAAAAh&#10;AQAAGQAAAAAAAAAAAAAAAACmBwAAZHJzL19yZWxzL2Uyb0RvYy54bWwucmVsc1BLAQItABQABgAI&#10;AAAAIQCRb/c84gAAAAsBAAAPAAAAAAAAAAAAAAAAAJkIAABkcnMvZG93bnJldi54bWxQSwECLQAK&#10;AAAAAAAAACEAx5C1XJ++AACfvgAAFAAAAAAAAAAAAAAAAACoCQAAZHJzL21lZGlhL2ltYWdlMS5w&#10;bmdQSwUGAAAAAAYABgB8AQAAecgAAAAA&#10;">
                <v:rect id="Rectangle 602" o:spid="_x0000_s160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5dyxgAAANwAAAAPAAAAZHJzL2Rvd25yZXYueG1sRI9PawIx&#10;FMTvBb9DeIXeNKkH/6xGKYK09CC4ugdvz80zu3TzsmxS3frpm4LQ4zAzv2GW69414kpdqD1reB0p&#10;EMSlNzVbDcfDdjgDESKywcYzafihAOvV4GmJmfE33tM1j1YkCIcMNVQxtpmUoazIYRj5ljh5F985&#10;jEl2VpoObwnuGjlWaiId1pwWKmxpU1H5lX87DYXaT3f2vfic321enu7nmSk2QeuX5/5tASJSH//D&#10;j/aH0TBRY/g7k46AXP0CAAD//wMAUEsBAi0AFAAGAAgAAAAhANvh9svuAAAAhQEAABMAAAAAAAAA&#10;AAAAAAAAAAAAAFtDb250ZW50X1R5cGVzXS54bWxQSwECLQAUAAYACAAAACEAWvQsW78AAAAVAQAA&#10;CwAAAAAAAAAAAAAAAAAfAQAAX3JlbHMvLnJlbHNQSwECLQAUAAYACAAAACEAbZ+XcsYAAADcAAAA&#10;DwAAAAAAAAAAAAAAAAAHAgAAZHJzL2Rvd25yZXYueG1sUEsFBgAAAAADAAMAtwAAAPoCAAAAAA==&#10;" fillcolor="#f30" strokecolor="black [3213]" strokeweight="3pt"/>
                <v:shape id="Text Box 174" o:spid="_x0000_s1606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FkRxwAAANwAAAAPAAAAZHJzL2Rvd25yZXYueG1sRI9La8Mw&#10;EITvhfwHsYXeGrkpCca1bIIhpJTmkMelt621flBr5VhK4ubXR4VCjsPMfMOk+Wg6cabBtZYVvEwj&#10;EMSl1S3XCg771XMMwnlkjZ1lUvBLDvJs8pBiou2Ft3Te+VoECLsEFTTe94mUrmzIoJvanjh4lR0M&#10;+iCHWuoBLwFuOjmLooU02HJYaLCnoqHyZ3cyCj6K1Qa33zMTX7ti/Vkt++Pha67U0+O4fAPhafT3&#10;8H/7XStYRK/wdyYcAZndAAAA//8DAFBLAQItABQABgAIAAAAIQDb4fbL7gAAAIUBAAATAAAAAAAA&#10;AAAAAAAAAAAAAABbQ29udGVudF9UeXBlc10ueG1sUEsBAi0AFAAGAAgAAAAhAFr0LFu/AAAAFQEA&#10;AAsAAAAAAAAAAAAAAAAAHwEAAF9yZWxzLy5yZWxzUEsBAi0AFAAGAAgAAAAhAFnsWRH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04" o:spid="_x0000_s1607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MbhxAAAANwAAAAPAAAAZHJzL2Rvd25yZXYueG1sRI9Pi8Iw&#10;FMTvC36H8ARva6ouRapRRBAFF1z/HDw+m2dbbV5KE7X99mZhYY/DzPyGmc4bU4on1a6wrGDQj0AQ&#10;p1YXnCk4HVefYxDOI2ssLZOClhzMZ52PKSbavnhPz4PPRICwS1BB7n2VSOnSnAy6vq2Ig3e1tUEf&#10;ZJ1JXeMrwE0ph1EUS4MFh4UcK1rmlN4PD6Og2fn4+rPJEEfr8+W2bZffctUq1es2iwkIT43/D/+1&#10;N1pBHH3B75lwBOTsDQAA//8DAFBLAQItABQABgAIAAAAIQDb4fbL7gAAAIUBAAATAAAAAAAAAAAA&#10;AAAAAAAAAABbQ29udGVudF9UeXBlc10ueG1sUEsBAi0AFAAGAAgAAAAhAFr0LFu/AAAAFQEAAAsA&#10;AAAAAAAAAAAAAAAAHwEAAF9yZWxzLy5yZWxzUEsBAi0AFAAGAAgAAAAhAKpYxuHEAAAA3AAAAA8A&#10;AAAAAAAAAAAAAAAABwIAAGRycy9kb3ducmV2LnhtbFBLBQYAAAAAAwADALcAAAD4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10816" behindDoc="0" locked="0" layoutInCell="1" allowOverlap="1" wp14:anchorId="1E694DCC" wp14:editId="48DA3D16">
                <wp:simplePos x="0" y="0"/>
                <wp:positionH relativeFrom="column">
                  <wp:posOffset>4571365</wp:posOffset>
                </wp:positionH>
                <wp:positionV relativeFrom="paragraph">
                  <wp:posOffset>1686522</wp:posOffset>
                </wp:positionV>
                <wp:extent cx="1024255" cy="1029335"/>
                <wp:effectExtent l="19050" t="19050" r="23495" b="18415"/>
                <wp:wrapNone/>
                <wp:docPr id="1253" name="Group 1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254" name="Rectangle 125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5" name="Text Box 150"/>
                        <wps:cNvSpPr txBox="1"/>
                        <wps:spPr>
                          <a:xfrm>
                            <a:off x="0" y="723123"/>
                            <a:ext cx="1022506" cy="27728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off the Tap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6" name="Picture 1256" descr="http://www.do2learn.com/picturecards/images/imageschedule/faucet_off_l.g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06" b="25097"/>
                          <a:stretch/>
                        </pic:blipFill>
                        <pic:spPr bwMode="auto">
                          <a:xfrm>
                            <a:off x="149290" y="167951"/>
                            <a:ext cx="68580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694DCC" id="Group 1253" o:spid="_x0000_s1608" style="position:absolute;margin-left:359.95pt;margin-top:132.8pt;width:80.65pt;height:81.05pt;z-index:251810816" coordsize="10242,10293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KNnJD41BQAA3A4AAA4AAABkcnMvZTJvRG9jLnhtbNRX227jNhB9L9B/EPTu&#10;WJIl3xBn4TjJYoHsbrBJkccFTVEWEYlkSTpyWvTfO0NKcm5Ngk2xaB/ikOJwOHM4c2Z4+GFXV8Et&#10;04ZLsQjjgygMmKAy52KzCH+7OhtMw8BYInJSScEW4R0z4YejX385bNScJbKUVc50AEqEmTdqEZbW&#10;qvlwaGjJamIOpGICFgupa2JhqjfDXJMGtNfVMImi8bCROldaUmYMfD3xi+GR018UjNqvRWGYDapF&#10;CLZZ96vd7xp/h0eHZL7RRJWctmaQH7CiJlzAob2qE2JJsNX8iaqaUy2NLOwBlfVQFgWnzPkA3sTR&#10;I28+arlVzpfNvNmoHiaA9hFOP6yWfrm90AHP4e6SbBQGgtRwS+7gwH0BgBq1mYPcR60u1YVuP2z8&#10;DH3eFbrG/+BNsHPQ3vXQsp0NKHyMoyRNsiwMKKzBZDYaZR58WsINPdlHy9NXdg67g4doX29OoyCQ&#10;zB4r8z6sLkuimLsCgxjssUo7rL5BjBGxqRjilaJPaALI9mCZuQHc3otU7y+ZK23sRybrAAeLUIMF&#10;LvjI7bmxYACIdiJ4qpEVz894VbmJ3qxXlQ5uCWTE2dkqilwSwJYHYpUImkU4msaw/FQHZifrtdhd&#10;jG4/VAGzSsBHBMO770b2rmKorxLfWAFxB6GR+AMe6iSUMmFjv1SSnHmDMzC3t7fb4Y52ClFzAY72&#10;ulsFnaRX0un2NrfyuJU5wug3t56/tLnf4U6Wwvabay6kfs6zCrxqT/byHUgeGkRpLfM7iDQtPV0Z&#10;Rc843PQ5MfaCaOAnYDLgXFgtpf4jDBrgr0Voft8SzcKg+iQg6GdxmiLhuUmaTRKY6Psr6/srYluv&#10;JAREDGytqBuivK26YaFlfQ1Uu8RTYYkICmcvQmp1N1lZz6tA1pQtl04MSE4Rey4uFUXliBJG5tXu&#10;mmjVhq8Fjvgiu0Qj80dR7GVxp5DLrZUFdyG+x6nFD5Lep97PyH4gMs+UV0hwx3IXxJmLSzSrzf3A&#10;7mAB3YbrdsH/EgtMklGcjFAU4nBPfUkWjT1pJpNJMp20odNRbpfmb2QCIZEG3Bk+wccjMNtj2660&#10;edslQ0soe/Pd6JksfkOyPJ+ib9j4s1M0v3k1Re1uvfNlczzt7vd/lLb2v5S0itM5/LXtDYyelOzX&#10;20DYZbfIfr6VrN+koyb6ZqsGnqT4mlfc3rmuElICjRK3F5xi5cbJg+oPOenzHwTwXKz98C1nhgIJ&#10;ts1Z0zQHuUwqRrRw7R6oQWFKdG6GvCYb1v2DGpNvKzYsyJYy+x06qe/VwYYXGFrd4d4UIFBOzyW9&#10;MYGQqxI6D7Y0CjqAlmiGD8Xd9IEf64orzHUsL9fclo54O3LGxRbCvR8vNOO+gT2RdFtDufYduWYV&#10;sfAcMCVXBorInNVrlkOb8imH8kLhNWChxVSaC9+1ANsBy3S855rmP5PpMopmyfFglUWrQRpNTgfL&#10;WToZTKLTSRql03gVr/5C4orT+dYwwINUJ4q3psPX/hI645/tkNu3hO+9XQ/vO4SuxQDTXHPRmQjk&#10;iAihrUZT7PzwRZGlyNFr6GSyaOYYGpatZpaWcH3uBjrQ/W1iPxSsm88yByAI1DRHwR2nt210nM6S&#10;GVRa7JfHk1nmKGlfG8bTbAqtkOun08kYjv4XS8M/VIRnLiobjVO4qPFguTyZDNL0ZDo4PobRanU6&#10;S0fxOM1O+4sy0MfJ5uvaUEiC/P13heA6QLr/Lowc3r7jdEPIB1jHNwI8oZxk+9zDN9r9uZPaP0qP&#10;/gYAAP//AwBQSwMEFAAGAAgAAAAhALXvoH65AAAAIQEAABkAAABkcnMvX3JlbHMvZTJvRG9jLnht&#10;bC5yZWxzhI/LCsIwEEX3gv8QZm/TuhCRpt2I0K3oBwzJNA02D5Io9u8NuFEQXM693HOYtn/amT0o&#10;JuOdgKaqgZGTXhmnBVwvp80eWMroFM7ekYCFEvTdetWeacZcRmkyIbFCcUnAlHM4cJ7kRBZT5QO5&#10;0ow+WszljJoHlDfUxLd1vePxkwHdF5MNSkAcVAPssoRi/s/242gkHb28W3L5h4IbW9wFiFFTFmBJ&#10;GXyHTaXNCLxr+ddj3QsAAP//AwBQSwMEFAAGAAgAAAAhAMgkoVzjAAAACwEAAA8AAABkcnMvZG93&#10;bnJldi54bWxMj8FOwzAQRO9I/IO1SNyo40CTNMSpqgo4VUi0SIibG2+TqPE6it0k/XvMCY6reZp5&#10;W6xn07ERB9dakiAWETCkyuqWagmfh9eHDJjzirTqLKGEKzpYl7c3hcq1negDx72vWSghlysJjfd9&#10;zrmrGjTKLWyPFLKTHYzy4Rxqrgc1hXLT8TiKEm5US2GhUT1uG6zO+4uR8DapafMoXsbd+bS9fh+W&#10;7187gVLe382bZ2AeZ/8Hw69+UIcyOB3thbRjnYRUrFYBlRAnywRYILJMxMCOEp7iNAVeFvz/D+UP&#10;AAAA//8DAFBLAwQKAAAAAAAAACEADAtCsyUaAAAlGgAAFAAAAGRycy9tZWRpYS9pbWFnZTEuZ2lm&#10;R0lGODlhqQGpAdUAAICAgEBAQMDAwPDw8BAQEGBgYCAgIKCgoODg4NDQ0DAwMLCwsFBQUJCQkHBw&#10;cO/v7w8PDz8/Py8vL19fX8/Pz7+/v5+fn39/fx8fH9/f36+vr29vb09PT4+Pj+7u7gAAAP///wAA&#10;AAAAAAAAAAAAAAAAAAAAAAAAAAAAAAAAAAAAAAAAAAAAAAAAAAAAAAAAAAAAAAAAAAAAAAAAAAAA&#10;AAAAAAAAAAAAAAAAAAAAAAAAAAAAAAAAAAAAAAAAAAAAACH5BAAAAAAALAAAAACpAakBAAb/QJBw&#10;SCwaj8ikcslsOp/QqHRKrVqv2Kx2y+16v+CweEwum8/otHrNbrvf8Lh8Tq/b7/i8fs/v+/+AgYKD&#10;hIWGh4iJiouMjY6PkJGSk5SVlpeYmZqbnJ2en6ChoqOkpaanqKmqq6ytrq+wsbKztLW2t7i5uru8&#10;vb6/wMHCw8TFxsfIycrLzM3Oz9DR0tPU1dbX2Nna29zd3t/g4eLj5OXm5+jp6uvs7e7v8PHy8/T1&#10;9vf4+fr7/P3+/wADChxIsKDBgwgTKlzIsKHDhxAjSpxIsaLFixgzatzIsaPHjyBDihxJsqTJkyhT&#10;qlzJsqXLlzBjakIAQGa9BR8K2Jzn4MMH/wYDdsIL4PODgqBC2xX1qSBB0nUClvok4PQpugZSpwqw&#10;KmSAgK9gBVTVxiBr0QM7BQBgoMDsUgMBAGy1ZsCtzwYvEzQgarfvzwNIoSHwm3MlAgd1CSsmUAAB&#10;NJyECwQmeYCv4stFA4xd1lPx0ZEDACTuG8ABgAVhvzYAEIBAX8nMLBNW4PhjaNduCTBosHmJ3rZm&#10;CeBVhnlqb4y3cxdYYIUmbqlAkUUt/oHqxgOjpQYAvAV7VgPHP3ldAABAgQDoW39PX7o86tpEsFL3&#10;ifZiAtlLC4THEtpsfU4IkMfWfITBZZoA+BX3n0T9mdXYGAkAt9SClailHoEYZuiTThIJkP9dUQ+a&#10;AUBWHEqiV4IapjhfiQ6NmFUAc6GxwHMbQpIAYirmqOJnDEWYlXBtJPDhcIrQ9KGOSBLIY0IH0OhT&#10;dG4MICF9iSxQVpJYpmgdQgf8yFwcUkq1nx/eZWmmhlsW1CV0k8ExQHYEwAdImWfWiSEBFAK0ZlFA&#10;2pEAjQoEQqedhBKYZz9/LpWmHdMV5YAfAkxZ6KTUPQpQmHyOKYd8RcWIxwCdUSrqigC5aFwfV07V&#10;Jh0zjurqfAGses9gS33Jx5v53QHqq7xSt2Q+sjEASKM+eRqHj70mexl4+hBLgKx6hPqBAaw6qey1&#10;uWn6TqofEPkHrkXVFAenhSrQXgNhGeH/FVjlORCApKMSYCs9tPpE7SDOQosGuVkawIBccl6BgADS&#10;inroO9J6Gwi3LK6RgJkKOLCAvlnwK6rC8Dz3bCH1+hRwGtyqyMABH4NRwKsjl9wOZDXigcBqAPCG&#10;hKmFtaGjAtyhceSZjOVcz8lFacvGAAkqYCwIA9CoMhnEEsjY0mIMUKgBEu/z3L11JOpWwyDQzLUZ&#10;TRdHAAAUj8FylgoAIHQ8xFpKh9Z2/Zr0UlCHEfZiZL9Bs4671V0PzWujAXdfv3q9RseXhfgGik4X&#10;4DNAlhFQB6aOBjXoBwEQMbeqa8BrlwFH25yiAcsdtJSwdIS84AAhuw1Cwmvs6ReUx2YY/3Hg+xCL&#10;sRv8Hgp0UbZ2jHUajC+1O++wNuB3qUvhTgYCNLpehGwbC/H7B/OeQbmXdlzfl26PL8QtHbJlngS4&#10;Tw5BLOprAGCtZnfsrGjpEklofhz5+iZVjNktD8YAB3DXv5yHBqm5hWoELMhSpOcG2RyvCDTDGrke&#10;OIqzMUV5GCHWwdRArOEtITvDMaC9WGGqkZUNIrIL3Rq4lT0l5A8E3EpgJhhAv47QTA7Ci4JsxHU2&#10;BnLFEamS3LgmFIWOVe9qP5yEZe73himd0AjXE9f1ZJhEPzyHfW7oGBafkEMQ9LCKkFiKuN4guw0u&#10;4Xr1QSIYG9GxMbqBW088wsOKEigQTP9xjYwglgrT8Jw6UkE2TjmbG/F4CD3CoWM+fILsONRHQipC&#10;dlTkwtlaGIXRbAyOjkTEDeFAM/8lgWZoKWMmD7HJNwQRCx3LnAhrNkpClNIN9suCbBwjISG2chCv&#10;FF3LriA7vEgrkrd0Qy4PJ8YsrDJQugumIIbJwaXsMQrccszplBkIZqYhhVroJQgiR01AWBMN35TC&#10;MbvWvG76IZxmkBYX4JhMc/IBnWWwjB+zIMppunMP8CTDErmwSmFZxoP3tEM+x/Ccr1mhlq+jW0Dz&#10;MFAxFJMLNBPAJBeKh4aCoWMUnMIcfQKANlL0Dhb9giG78JzMjYaJH5VDSL1wtmdSYXz/p0wpq5wp&#10;zKV8gVxqUahM5TBSNqjTCxv9gFxqZYqBfcWTC+npGvb5hZKucpBFIk95YiYAit3Ic/5SW0WUqoYr&#10;gmF8J21EAkL2luVMhmiXYQww+cHVAj7UCzj9Zx7WFUcQyM4vpdveZXAGkbaegYVg0B3N6kqGBbjL&#10;Wv6SGRIsqBgDeG5ZZiRIO9MwgOvFKQz5aSkcBFAAax3QAb3ZnIYwMIEOVOC0F7hABCDwOZcGJKg/&#10;QSoWPCSVjF7hn0G1rRgQhCEDYBAE5ILABTIwBApoYAMS6AsEiIsECmwAA26hHUISVADXYmEB1B2D&#10;tFaZyDIUDEMMiNRSKJCEDHQAum6Z/8ADlKCBCASHkgMRbVlJ1gXD7sygXEhhLNWg16JggAOpRa1q&#10;McOBJlBgAm4R7hIq4F4SETYfCHisvf6FGo2Sp3hCLUNQ18KnzmUFAx1gLhI0MAHW9uUCT3jABUws&#10;FQxUYMHoXUpTFOI+zKRnqjieKnrkJxWjneF0K8VCwSBgASiQ2C7CXa8TVMzipXBAyUhQ8Y+s248B&#10;NIDHZjJAZL0gT2yeAbYRgDIUHnBet2CgyCm+gFkg0IElUCC5UtkyQK5qJ8ZQuQvS0iAarlfgKzDY&#10;zC9+QgY4YJYwK+EBCJYKVBEygAt7lkAGkAvyOvVWMqzSAGK2woHdwgERN6ECMS4KBP80sAQLkIhB&#10;AjiAeXb8OfT8q39v0KBXwWa8LmQg0VJhcxTUnJUNuLnJrKRMraMkRqaWoZNf+HNWIuBpJrw5KxLI&#10;dBEoAGw5Z2SVKF1DSX9nSzIE+QkaCLVPiLzrrECAvEl4AJzPYhJMNpCO326CXs4TgA8toNldWHFW&#10;JhAFCogbAoGO8rp9slaHyA6+Z5CWl7dwGCz7dwKk/kIGGryUaI+Z0FJBMxIy0OTqiQSRejMeTbXQ&#10;IOpAYALo7kIHgH3ucksl4Eegtj1HElY3aLDSVhBSiiIAcy08eykth4KpnbwEDUgF4Ru53hvaiHMq&#10;DK7iEYh61AnD8y4gWir87jeLfb3/BF7b68ESIVfBryDGmjfHSRDYQM+HkIHjitvJ0r5CB5aSda1/&#10;QAL4PsLAF80RPbvhpMauAn42EPeYbwDY4474FoYe9DFQQCqylUjTiZeZmFbhrhoX+ts/oF4uZKAC&#10;hf/CBpaS7Y6YnQ1RtKkVstPmKljg7RJIuSAe0OQ7T0SuNQ2XTjW6lAhgQcq5ln0ghj7CkPy0DbKL&#10;aBVopvgr/FzUwgfEwK09EWS3gVjK/6Oou4DrcUffDxVQFNgd4tczdOx6ti/Cc/rMBeJ7nxAUz/A0&#10;9NJRRPhdl5gbuRQ6hmIvuP8DEBB6epAB4vcMAFQAljR+dTB5aLBAwyYFsrN2WvB///0nCN3Hd8RA&#10;MI+FgX+wQIuTGQzIBNcjgFfgfnUXCATIJ5FXCy/DAI/GJwo4B/vVBksUgh9UFBIwBl4ngX7Qffil&#10;C42GgMXBgX0QeCsEguEyBR3DdWJQAcNlCClYFCvICgnAGpchAaMHg4aAe22wN0kIgUvRfKrQfd0l&#10;CwhwAC6oGCdnAcx1gYYQb1rghRw1BdKSd6cQhdURg6JgWBImFRHQAdGHhwDlTarXhW5BhEhgGRgA&#10;C264CgnwFVK1FuhxGRiwARoggN1HfQK1FHo4W25RekywfklwWqWAhx6nCY8oUVPFAOjRh2rIASHm&#10;BOFXFIMIKfq3BneDOVOwFBVYBP9wxmyk0H26VQhVWB6s+C52IgEXwINLEH+aSAflR2tmAYpKsEqt&#10;VwSzOG7XCAqCGAm5mCWkZQEkuGBvQQjRqGGfKAXEIoHZWBQR8H2bgHFU8gjegyQQEHWwCI9T4IyD&#10;EFTP6AXpGAVBlXlEEH9FQXig0I7UeAgYZmZStwGpZVqnNY5+RnqEYINlEJBRwItJ0ADWkmSfMHBj&#10;ZwfFEwEacFqkKAfxFwBT6AYYSQZ2sYtFwX5HgAAoApKc4H4/WAgYpmt18H850ZJr8JJjEJNSIBsk&#10;6JFrBnGc0GSdeAeR41lnVgdvNzZPaQbPUYZlID9TQC4EeQTf6BN/aIeQ4HXd4gj/S5Qc0MaMauBv&#10;wYGIcWCEasA4SrgUi7gEYUl3ZNkI3WgILcgeJSUECFCPYqmParByZqFleyCXlGcW2lcUvQiWpOcX&#10;kRkJ8vgBI7kG39VjRGCT6bWXaMBkZuFjeMCYaMA46ScETWOYekQTfWFok2B0IDII/eWYRcBbZoGQ&#10;cXBrn5iaZfAccCkGqPlSQBd6IzWYduF7lMBi3fYHDckUi7UzCiYHg7Y1QvkFRCmcbuGbSEMjEuAB&#10;SKBU9+EWlekIWegTSAdSL5IegZkETWIW5dkGypYVDpAa9smdVJCdYTCcVGBBv6I+t6iaKAKaiPB4&#10;RbFFe4A4sDEEpjkEailqFIkG/+FWJ3DBHhbKHqaRYzimn2DAOME5Mz22KuV3OScICQN3lWZQPkbQ&#10;oJpTMPH5BueJLX7xoR16iFfgPcxCBOeolONGCXPHbn3wQkTAokUQVAGIBhRwWhqQWhfAAVE3cDKq&#10;GDtJBps5Gxdqof/iJGMzVagRoEYgLWLoCHg4pXLgQEdApEVwPduIBcbFpE4aAVAapTmild6WLDTi&#10;UktICevWnHjQQYmYGVDQMXdpBQ9AYpuXJdWVGqqmoYx6jFdqoZhxnVgQQcniWqOhnJLwo+jJB9lx&#10;MGiapkvxlbJ4AXFKKDTqBXAYh5PZK66ldJNgoD5BpyFHi0nwqTpql1CQARbAAf+IdyfpkaHo8hVI&#10;waFeYHmGiIQcxajlcaEShgFP6heuRTMEiggxVos4dKe1Cqg6FKpLUKjPJTa/Wh7BWlVQQKxdYKti&#10;IC0N1V8Ql2kV8K1ZgYjrSAkxemP0NQfXg6BDqq1QQCyDOm0dYJCfIzEoSgTmygW58oG6VxRP4D3A&#10;qASvd2ouFIaUIJtbU7A5pyhQg677WhSKp6slthgp41BfSEwlS4MT4qWSSXdPYJa7hAQcOQkP4Bc5&#10;+m4ne6b82q+9966lOppalZE3iwbnmKJ0NLRCIC0l6mzAVoYxOwkCKxUGgLHqWIBKwLFE4IrfYVZp&#10;cLCqKoVwsET3V7X+FaFEkAH/ULpBTSsJZuk5ZBoGU7JlVjsEd2UXfYN/p7pOhWizukiUikgF6nZ0&#10;SDAaNBkJFos9IOCau3dN5cgEcTsEPBYx+ImwQXsG7amwezubTEAzotoEf5spOCuWlTCzJUszw+gF&#10;2ZGeQtC4QrA3PSO1ZDe5ZeBRXwuon+qvZDttTRa1K+qOlhBj93N+sWORTaC65BQ0eMC1WHBwcRBW&#10;XHiDRZG0TwCrPpFtloGpkyCPwzODOqOyn6uLVJCqJDuHa3A9riuTNTJQTbO5TfB/DVO9lmCWHeu9&#10;4CS8w5uzUQC+mAW7ZDAa8+SSSSh2TuA96ssEMfoBC+K+lVC4MUK8VCBfd0a8//gLBsibsY4iB8VE&#10;LKjbFZIywM0IuKnLu5XQjrbCwFNAM/qardO7fHm7gPorBuSSwc9TTE/1BE/Hwek2cFsiIdY7CW+l&#10;vZamNFAAwStMBxNcBQiFPyM3a05Qw1TAcbUlO9AbRiXrgWdgOEFsv1AQwdjZwheVsJs1cs0rb05i&#10;w83Vq0VBxoqwbqgzWT+cuPWbwt87xHNQxCVMVENkvMXrEw/2dEwYBUDpX5hAceaDU1XsxU8gxAx7&#10;vFz8BZY0B6WkWQLpJFHMBBbQq2zpCIL8wYlcBvIVeYjsE3lAx1FwNm1bBq56uAf7dBYnBRNnl5eM&#10;yYDaT4WMudsKx3W8yXYgyv9XjMdxmbOVK5CSEntNXAGmtQmZLEqcDMRHicVPoMUAuchcQCwLqQan&#10;527iJCmN9wqZLBvlewRWvMy2LAXO3AW67ASy8Y/hK39CsEhVUFm5hsajII8sOXNj0MmPKb/iLMcW&#10;DM1a4KdzkFudKSZWUI/wHApmCUoiYsi1PC3cOc6SK75l8LYz1SlFMCWRa1f79gqFKxXdXAT2fM/T&#10;m5oOvQXlvATkYq1sMFhF0MjXJcmv0KulfAXffMtSoThNMNJaUNJJAD12PAep4kHEEtNK8HSTXArd&#10;BzzJ7MZRgFZm4QBxhNNZoNNIcD3TvAant03cq1GSUtSjgIfFV6e0bAULsDP/Vpm5+hwHUm0EiCOp&#10;XTDDAEqr/LTVreCyd0sFykxPZB1ZUI0FaV0E6moHE8WgRNTWG8wKDxBqVU1PCs0fNfYdCLfXrwvR&#10;YZAdHV0F2zUEZ4PSVqBXYWoK7ajOk63UxlSlMOLNZw0HfT0EQSXUZiAhfiRf6OwE25PNqFDAMEwF&#10;spPYVYCc0xgwkG0Fqb3OPT0H3DUE3KLbVTA4R7oKOJyZRpAdFy1vjKM4v10FwZ3HH1DZuG3H/OLc&#10;SDA4q5wKtPcW5ZvbZyBePyIu1Z2f/KzCuOzTqtc0dT0FdzW4pyC9RuG6shHdUXA5c7je5gvaXwDg&#10;TyDLg9O/Y8AvfYwK/3fC/1UgzWzAozBI4BvZ3nH83nFQRoNzWXuWcazgsqwttkC6Bg8qVBSOBEal&#10;FuURRWOgvHRQSwLgJN7tBJJimKJw1CFek4vrBkFFAMd3Ueyy4umBGfNNw4ttc4riJLHNH9mxXKyA&#10;41mgcHFgWae9xDDjLujxggRS5E+QHTMueH2x5FkA3re7CZ1bwVdQS9rtBIhT5Tt9AJ01Kfy9BDTz&#10;n2wQlmKuBRa0w6dw5vPYwEeOem4xyg6AtTniare92TSC3GIgP3iyKVhn2Gf74IMdB20OykygF2SV&#10;IelRAFMFFmxNBfwiXWpQpYsCBwJs2OIW2wA8ByhyPnDucNqBHp5eHqDOB/8hM2NrwFjTu+bg7LGs&#10;IHOVnsVungZ3YwRqYehGIWmJ0F9OLbQo0id2MNs2HgrCPuLNXOyNqXotqOW06Di+TlkJMjahvtNX&#10;9onl/gXKXe2gcO2xer+cWAdhgyOKsRtfXgdVygCJzuYNsOn2kudmQObBDmwxHdjk4ytVgwmtEhz2&#10;3hx8+D1crgZ3Fd6p4O7Bpj9hLQdzy/D3ugm78j2lEazQsi4AcFgFEj59MPFlvgluGehHAGt1wGNx&#10;ce+DwNuiou+G4D3CvAp+fvGfRL9zcFekMzGoYGWyniImlAjeQ9t9DqWkXpM0kuNiwBp16wpVqOzL&#10;orWMQNCSHqJmTXrhXgz/XrEWWE9HFBb2mtlrXS9jJ4QfZe0OAxOJjHpUmTC3sCneUIrg6sK2Hb9T&#10;Md5i7P4JR90ETB0cAfAvynoa9wkWeKRzUrGmp9B92e4q5vKoGTr3i5/u/FD4M7nymYBrgUqYcmo7&#10;j4r4jIoa90nz0/BdLrYKP7p/DVD2o68slX+htY7596n5srDwS7HgpmBqu31hFzL7xF8oBPCo7cGo&#10;42qfqxBha6kKBf3gi6+KiY/8z1n82A9ppZ/4qG+fqu9duen547Au9wkzjIr8R5/96q8YyH/7Gjr9&#10;uq+jHxn9SbX4i3r+j+rt67//fgEEAeFwyAAckciDgNlcGD5R6SdSAV2x/1ntltv1fsFh8ZhcNp/R&#10;afX6Omi+mY1kskC0T/F5/Z7f9/8BAwUH/SIy2BATFRcZGx0fIcsS4JzmkuyIoAg3OTs9+TisIkdJ&#10;S01PUVNHKZsOLI8cMIcIPmttIyxUdXd5e31/gbfcWAXkXmNlAzRt9SAmNIKjpaepq61XiQUsHWj5&#10;Ii40Kh4oKK7Nz9HT1a8HDpYBJTZE1+nr7e/xzQ4CCCE2DvMFFDiQYDUEDt4BqlKQYUOHDx8laMCg&#10;m8J5EDFm1LhRCwImABoccKDA20WOJ1GmJIgAQEIpEwCqlDmTJrp9zS7U1LmTpy8B/PJIKNeTaFGj&#10;jdzp2fDgaFOnT8cAqP8oBcNQqFexPkUAFE/OrF/B9lwwNYqEmGHRpuU4gEEeCLnUxpX7cGyeCUzn&#10;5tWLbwBXKUL3BhacroFbuIMRJw6WgCSeCYohR9Y1oEBQvJIxZ350gCwEq5pBh1aTwOVh0adRh2Fr&#10;N3Vr11wAWH4923XdKVVp5z7NGA8Ek7qBQ+6bx3Rw44kdsD6+HPEBu5eZR5+bgKwE6NKxo+V9+3N2&#10;71kHNJbi+Xv5r5WnvDW/HmpsPMXZx+fpHM8G+fd7CiD7GH9/mtQdu86/ATVCQLyyBCRQQYfCw8O6&#10;BSGEaLgpAIvQQobQG6+7Czm8J8MoyOtQxHsKS++3EVE0h74p4EvRRWr/VpSixRdpBMY2GWvMURoA&#10;WdTRx194fOnHIXcJMgr+iEzSFCM/QFLJJyFpcAonoaxyESmFtFJLRbA8cssv2eiySTDJRENMDhIs&#10;U00uxHxwzTe9aDNNON+Uk847s1iNwjnxLPPDD9zs884/AxUUTkL5NHRLRBWlk9FG33wUUjUlnZTM&#10;PyOwdM0/qdR0Ucc8JVPMTkOFUsxSwewS1VTFW5XVKFx9NVZWZ0211ltxzVXXXXnt1ddfgQ1W2GGJ&#10;LdbYY5FNVtllmW3W2WehjVbaaamt1tprsc1W22257dbbb8ENV9xxyS3X3HPRTVfdddlt19134Y1X&#10;3nnprdfee/HNV999Qvnt199/AQ5Y4IEJLtjggxFOWOGFGW7Y4YchjljiiSmu2OKLMc5Y44057tjj&#10;j0EOWeSRSS7Z5JNRTlnllVlu2b8gAAA7UEsBAi0AFAAGAAgAAAAhADjoYMcJAQAAEwIAABMAAAAA&#10;AAAAAAAAAAAAAAAAAFtDb250ZW50X1R5cGVzXS54bWxQSwECLQAUAAYACAAAACEAOP0h/9YAAACU&#10;AQAACwAAAAAAAAAAAAAAAAA6AQAAX3JlbHMvLnJlbHNQSwECLQAUAAYACAAAACEAo2ckPjUFAADc&#10;DgAADgAAAAAAAAAAAAAAAAA5AgAAZHJzL2Uyb0RvYy54bWxQSwECLQAUAAYACAAAACEAte+gfrkA&#10;AAAhAQAAGQAAAAAAAAAAAAAAAACaBwAAZHJzL19yZWxzL2Uyb0RvYy54bWwucmVsc1BLAQItABQA&#10;BgAIAAAAIQDIJKFc4wAAAAsBAAAPAAAAAAAAAAAAAAAAAIoIAABkcnMvZG93bnJldi54bWxQSwEC&#10;LQAKAAAAAAAAACEADAtCsyUaAAAlGgAAFAAAAAAAAAAAAAAAAACaCQAAZHJzL21lZGlhL2ltYWdl&#10;MS5naWZQSwUGAAAAAAYABgB8AQAA8SMAAAAA&#10;">
                <v:rect id="Rectangle 1254" o:spid="_x0000_s160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L+9xAAAAN0AAAAPAAAAZHJzL2Rvd25yZXYueG1sRE9La8JA&#10;EL4X+h+WEXrTjaGVEl1F+qJSPDSKvU6zYxKanQ3ZqYn99d2C0Nt8fM9ZrAbXqBN1ofZsYDpJQBEX&#10;3tZcGtjvnsf3oIIgW2w8k4EzBVgtr68WmFnf8zudcilVDOGQoYFKpM20DkVFDsPEt8SRO/rOoUTY&#10;ldp22Mdw1+g0SWbaYc2xocKWHioqvvJvZ+Awm35Ivvlp0204Pkrx9Ckv/ZsxN6NhPQclNMi/+OJ+&#10;tXF+encLf9/EE/TyFwAA//8DAFBLAQItABQABgAIAAAAIQDb4fbL7gAAAIUBAAATAAAAAAAAAAAA&#10;AAAAAAAAAABbQ29udGVudF9UeXBlc10ueG1sUEsBAi0AFAAGAAgAAAAhAFr0LFu/AAAAFQEAAAsA&#10;AAAAAAAAAAAAAAAAHwEAAF9yZWxzLy5yZWxzUEsBAi0AFAAGAAgAAAAhAL2ov73EAAAA3QAAAA8A&#10;AAAAAAAAAAAAAAAABwIAAGRycy9kb3ducmV2LnhtbFBLBQYAAAAAAwADALcAAAD4AgAAAAA=&#10;" fillcolor="#ffc000" strokecolor="black [3213]" strokeweight="3pt"/>
                <v:shape id="Text Box 150" o:spid="_x0000_s1610" type="#_x0000_t202" style="position:absolute;top:7231;width:10225;height:2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7TSxQAAAN0AAAAPAAAAZHJzL2Rvd25yZXYueG1sRE9La8JA&#10;EL4X+h+WKfRWNwYiErMJEpBKaQ9aL72N2ckDs7NpdtW0v94tFLzNx/ecrJhMLy40us6ygvksAkFc&#10;Wd1xo+DwuXlZgnAeWWNvmRT8kIMif3zIMNX2yju67H0jQgi7FBW03g+plK5qyaCb2YE4cLUdDfoA&#10;x0bqEa8h3PQyjqKFNNhxaGhxoLKl6rQ/GwVv5eYDd8fYLH/78vW9Xg/fh69Eqeenab0C4Wnyd/G/&#10;e6vD/DhJ4O+bcILMbwAAAP//AwBQSwECLQAUAAYACAAAACEA2+H2y+4AAACFAQAAEwAAAAAAAAAA&#10;AAAAAAAAAAAAW0NvbnRlbnRfVHlwZXNdLnhtbFBLAQItABQABgAIAAAAIQBa9CxbvwAAABUBAAAL&#10;AAAAAAAAAAAAAAAAAB8BAABfcmVscy8ucmVsc1BLAQItABQABgAIAAAAIQB1S7TS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off the Tap</w:t>
                        </w:r>
                      </w:p>
                    </w:txbxContent>
                  </v:textbox>
                </v:shape>
                <v:shape id="Picture 1256" o:spid="_x0000_s1611" type="#_x0000_t75" alt="http://www.do2learn.com/picturecards/images/imageschedule/faucet_off_l.gif" style="position:absolute;left:1492;top:1679;width:6858;height: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0PAwAAAAN0AAAAPAAAAZHJzL2Rvd25yZXYueG1sRE/fa8Iw&#10;EH4X9j+EG+xNUwuWUY2iQjdf54S93pqzqTaXkkTt/nszEHy7j+/nLVaD7cSVfGgdK5hOMhDEtdMt&#10;NwoO39X4HUSIyBo7x6TgjwKsli+jBZba3fiLrvvYiBTCoUQFJsa+lDLUhiyGieuJE3d03mJM0DdS&#10;e7ylcNvJPMsKabHl1GCwp62h+ry/WAXoTp/mZ1tt6HIccPYrkT5ModTb67Ceg4g0xKf44d7pND+f&#10;FfD/TTpBLu8AAAD//wMAUEsBAi0AFAAGAAgAAAAhANvh9svuAAAAhQEAABMAAAAAAAAAAAAAAAAA&#10;AAAAAFtDb250ZW50X1R5cGVzXS54bWxQSwECLQAUAAYACAAAACEAWvQsW78AAAAVAQAACwAAAAAA&#10;AAAAAAAAAAAfAQAAX3JlbHMvLnJlbHNQSwECLQAUAAYACAAAACEACNtDwMAAAADdAAAADwAAAAAA&#10;AAAAAAAAAAAHAgAAZHJzL2Rvd25yZXYueG1sUEsFBgAAAAADAAMAtwAAAPQCAAAAAA==&#10;">
                  <v:imagedata r:id="rId60" o:title="faucet_off_l" croptop="3543f" cropbottom="1644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776654BF" wp14:editId="2BCE28D6">
                <wp:simplePos x="0" y="0"/>
                <wp:positionH relativeFrom="column">
                  <wp:posOffset>3390900</wp:posOffset>
                </wp:positionH>
                <wp:positionV relativeFrom="paragraph">
                  <wp:posOffset>2886342</wp:posOffset>
                </wp:positionV>
                <wp:extent cx="1076960" cy="1029335"/>
                <wp:effectExtent l="19050" t="19050" r="8890" b="18415"/>
                <wp:wrapNone/>
                <wp:docPr id="593" name="Group 5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94" name="Rectangle 59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6" name="Picture 59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6654BF" id="Group 593" o:spid="_x0000_s1612" style="position:absolute;margin-left:267pt;margin-top:227.25pt;width:84.8pt;height:81.05pt;z-index:251811840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BwUAPQUAANYOAAAOAAAAZHJzL2Uyb0RvYy54bWzUV9tu2zgQfV9g/0HQ&#10;u2NJli3bqFM4TlIUyLZB00WfaYqyhUokS9Kx08X++x6SonJzu0ELFLsF6vA6nDkzc2b06vWhbaJb&#10;pnQt+CJOT5I4YpyKsuabRfznx8vBNI60IbwkjeBsEd8xHb8+/f23V3s5Z5nYiqZkKoIQrud7uYi3&#10;xsj5cKjplrVEnwjJODYroVpiMFWbYanIHtLbZpglyWS4F6qUSlCmNVbP/WZ86uRXFaPmfVVpZqJm&#10;EUM3436V+13b3+HpKzLfKCK3Ne3UID+gRUtqjkd7UefEkGin6mei2poqoUVlTqhoh6KqasqcDbAm&#10;TZ5Y80aJnXS2bOb7jexhArRPcPphsfTd7bWK6nIRj2ejOOKkhZPcu5FdADx7uZnj1Bslb+S16hY2&#10;fmYtPlSqtX9hS3RwwN71wLKDiSgW06SYzCbAn2IvTbLZaDT20NMt/PPsHt1ePLhZzLJnN4fh4aHV&#10;r1dnLxFG+h4p/XNI3WyJZM4B2mLQI5UHpD4gwAjfNAxo5R4td7KHSs81UHs5TlmejcfftpbMpdLm&#10;DRNtZAeLWEEBF3jk9kobeAfAhCP2VS2aurysm8ZN1Ga9alR0S5ANl5ejUeISAFceHWt4tF/Eo2mK&#10;7ecybGayXoo5pNbsxyIwazgWrTe8+W5k7hpm5TX8A6sQcwiMzD/wWCahlHGT+q0tKZlXeJzgX3gs&#10;3HBPO4FWcgVDe9mdgHDSCwmyvc7deXuVObLoL3eWf+9yf8O9LLjpL7c1F+qYZQ2s6l725wNIHhqL&#10;0lqUd4gzJTxVaUkva3j6imhzTRS4CVkEvsXuVqivcbQHdy1i/WVHFIuj5i1HyM/SPLdk5yb5uMgw&#10;UQ931g93+K5dCQRECqaW1A3tedOEYaVE+wk0u7SvYotwircXMTUqTFbGcyqImrLl0h0DwUlirviN&#10;pFa4RclG5sfDJ6JkF74GDPFOhDQj8ydR7M/am1wsd0ZUtQvxe5w6/JDylqh+Se4jOz1LfrTsdiYO&#10;UVo8Tf3IHLBhrYa3XewfJ4FsNMqKOAIpFsUMJGmPIxR77huP8knHBhlcmoXoCZwbMv2FZMCFZQL3&#10;hs/xyWjsA73f6VI35EPHKfcmuNGRRH5BvhzP0hdc/NVZWn4OOFffylJzWB9c1Uwns+Dj/1Hmmv9S&#10;3sqazvG/624welaz/70LxC2zswToO8n2RTJaoj7v5MDzVL2um9rcuaYSXGWV4rfXNbXF204elv9J&#10;oADs22dR/LFUMk3Bgl1nVu1aTU44M6iCeIIblLThTjaClNr2evkQ7d6XXf31RPKNDaHwiH8SXFnT&#10;K0E/64iL1RY9BltqiWLfkcrw8XE3faTvuqmlzXZbST7VZus4NvCw3eygutf4Oz2371PPBd211gzX&#10;eCvWEIOuX29rqVEv5qxdsxIdydsSlYSi6TdoJaWquW9QwGpgk8Bvrjf+K5suk2SWnQ1W42Q1yJPi&#10;YrCc5cWgSC6KPMmn6Spd/W0rR5rPd5oBD9Kcy7pTHas93EH5o41w98ngW2zXqvtmIHQTUM31EUFF&#10;kKBFyOqqFbU9nv18SLN0ZqvqIp64XhnIpakbrTHKUXQ9fWujmKFbuNR5JTjCe9i2Q9F6/4coAQ5B&#10;SXN1MfB510OnM3ST6MZRF6ajWTF5XBYms6yYdlWhSEcAyu5D5yDlZ6qCtflIMTjiu/FoksN3k8Fy&#10;eV4M8vx8Ojg7w2i1uoDy6SQfX/S+0+jixP79WlNkS/nz7vP2PnObzQnfbzrkMXX9gft4cgh1H3r2&#10;6+zh3J26/xw9/Q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BJSRC7iAAAACwEA&#10;AA8AAABkcnMvZG93bnJldi54bWxMj0FLw0AUhO+C/2F5gje7iUnWEvNSSlFPRbAVpLdt9jUJze6G&#10;7DZJ/73ryR6HGWa+KVaz7thIg2utQYgXETAylVWtqRG+9+9PS2DOS6NkZw0hXMnBqry/K2Su7GS+&#10;aNz5moUS43KJ0Hjf55y7qiEt3cL2ZIJ3soOWPsih5mqQUyjXHX+OIsG1bE1YaGRPm4aq8+6iET4m&#10;Oa2T+G3cnk+b62Gfff5sY0J8fJjXr8A8zf4/DH/4AR3KwHS0F6Mc6xCyJA1fPEKapRmwkHiJEgHs&#10;iCBiIYCXBb/9UP4CAAD//wMAUEsDBAoAAAAAAAAAIQDHkLVcn74AAJ++AAAUAAAAZHJzL21lZGlh&#10;L2ltYWdlMS5wbmeJUE5HDQoaCgAAAA1JSERSAAAA2wAAANsIBgAAAZOE1NYAAAABc1JHQgCuzhzp&#10;AAAABGdBTUEAALGPC/xhBQAAAAlwSFlzAAAh1QAAIdUBBJy0nQAAvjRJREFUeF7svQWYHUX6Pfz9&#10;f7vA4iy7y+4iiySQECQuEMddQgSLEiPuStw9mcxk3N3d3Wcyk4m7C5IEAgEC8fc7p7rrTufmTgQI&#10;sjvv85yn+va9t7urTp163+rqrvr//hvs/1lwTe3/gD+Z4Dbx00884vrrxatpM/Fo0lTcmjSRVY2b&#10;iDPSlU2bSvc//Uk2hoXNxM9uAm4BbjW3rwP0ia/MJt9wgwTiJL6NGot3w0bi2bChuD/ZUNyQrgJc&#10;sG9lo0ayAhfQAxeFv9wN3AP8G/g7cDPwZ+DyJ43EgcNwoiCkfk88Kb6AF+AJuAOujwNIXYCV+M0K&#10;nHgxfo+/PmTiAYAX8Ffg0iddgZzVZF6PPaFSt8ceV+kq87O2ifc/YD0pwZP+Baj5hFkoIloEDhZq&#10;Hlibz6OPqdTDTF0bPCarGlT/ZgVyuah9e/uc3gaQz4vteMeOkgdulJ07Z6QW8633qEo9zdS9fgOV&#10;0lxwcStRxH1QQjiUPuGDwN8Axydc//e/Syk4sbdQ8wTavB+pr1J9Yqv1NyqQfQ4dF6k8+6xsQA4L&#10;UUwZuPpE84AROEHow/UkCAgA/AAfgCf2Ajzq1Ve5Jbf9//xnnrAOwBOy1l6aw2PNmksVamEBDpCB&#10;EyY9XF9icfDIuo9IGBBS5xEJQuoP+AHqxIAXfusJ3r0MDnnC+4A7gUvX0jMPPSSf46RrcdLieg0k&#10;CydMxoET6jwsMQ89LJFAGBDyUF0Jwr4AwB8n9K//qAShwuEQPBmLklpk7i7dAGyqXCPy+uty/Ok2&#10;su3JRlKGnObWrSfpOEnSg3Ul7oE6Eg1EAuH4HIYThqNYo6jZp57SJ7wLoPDZ3NV8Mpoi7aWXRJBT&#10;eeMtOfpUa9n6ZGNZjdzm4aQZOFH6A3UlFTlMQc6TkbM8NHWJbdrIwjlz9QnZxF1ZK5OWnCpbq9aJ&#10;tGwp8vwLIg8/LNLtXZEXX5ajT7eVfU2by/ZGTWRHw8ayF0X/KSpaMAS/cNZc+ahPX5k1YxZP6lgG&#10;9rYexZkYE6cyWRwZJfLIIyLNm+NkLwprsDzzjJE+95zICy/IPlxUCkrCfdIk8XB2kZHDR8qi+Qt5&#10;wsvnjJaMk0WHRUh4SJhsX7dBil1dpcjdXU5UVRknxUkUsF2QlSPeU6eK24SJ4rrcSbp07iZTJn0i&#10;SxYs4gnpMS5vMaHhEujlKysWL1O5LA8Mlsxly6XI21syVjjJmrg4KY6IkNDZsyV03jwJmD5dgufM&#10;ER83d+mKEw4bNERmTJnGE1J/l7cInMBrpbMkeHlJ505d5KvPvpDshGTZExIi64G1wOrAQCkPCJAS&#10;XES8t5+E+wfJ22+/I4tw4kWoNN3f+1BXnMsXa1lhoTzXoYNkpqXLC+DpnIP21N5Onz4tK1CkwwcP&#10;k+efeV4+fP8DSUxICDEPeWkzj4GKEyP+KNqwoFDJSkqRA7FxUpWQIBVx8VIWEyulQFlUlGTGJUg4&#10;aAgLDlX/O/zp55KbnS3OKH7zkDXbrm3bJRUHT4UsUuMTJT4iWhIiY3DyeEmMjpOUuETJjYiSLFSq&#10;pKhYScC+OKTRYZESGRoh8dGxEo7vgkGLj6f35U9IW7du3c2bNm26ZevWrbdqFBVZt4sUrN/r/Uz5&#10;Xx4Dmb0yWdRarf1axhqpcc2MB6cLsvYpftpJ/eG1J/31r+KJvoM7HKsrwgYX9iUQ9s+Cu+p7220U&#10;9Y0APTodLVOGEtq7X9lJg3BQ/8aNxQdRmxfggZDBDXDFtgtSZ6ROCHSX40ImNGjAk94LMLJmOHEH&#10;cANw6filGA11FE4UgoMF4KDsQ3gDngigPJC6AboP4Qw4oROzHBfV28iljj0ZnfGk9IE1nywZRWQ1&#10;f7Of4I2U4d6lbMHF4TyjaxbpxeaKQJW2a+YsCTf7DoHoI9B8kXo/Wh2+01wRFJ/+4gu1zZ7SrHr1&#10;rCcj2D1jf/BiW23mKt7SSQk2+wd+CGS/zclV29rczO9W4UKcH39CcYjDWE9GHsndxbbR7BVZLcyu&#10;b+CD+HL96LHmpwvNGbnDYejJrTljKHix7UeXuRwVIQfdrBRcdTxOFI2DhwHBiJoDGTkDvoAK27Hf&#10;E/DA79zwH9ZWHEafTHPmOBTc8Ze/qBiyDFzk4GSpOFA8DhqDaDoCgWwo+grBQADA/gJPqjsqnuDT&#10;qzp817m6dG082RohO064GleajytOw4mScPA4hOhRiKQjgFBE0cFIA9lXwEn9cTJ/8BwE2eAQPBn1&#10;xm5XzdH0vl27jBjyueflEKLltajqRY88Klk4WSr6BAkI2WPMfkIE+wg4IXtHEbiw+bfcIjOnqnDv&#10;PwBFfT1Qs6gzM7Jky5q1RoSMKOrkM88hRG8h6xvgpMhhNvoGaThRGk6UglyxmNNxQWvQA2Zt7N9/&#10;IE/G3o9uPWq2rLQMVauKENRIs2ZGx+TD7iJvviXfdnhGPmvRSnY0bio7UczbwM8Xbdsitw+KHzol&#10;K5cslVEjRvNkbDlq5klbMsK2eITrmyurpAKBqtx9D4oVITpzyj6BBj7/8PzzcrxTJ0lFSOi8ZJn0&#10;6tlbZk2fqTm7vMWGR0oUYkTauoBAyV25UtaFIl7s0LG6TwB83byFRCxeLO4TJ4rPtGni6bJKBvQb&#10;IAvmzufJ6hpHu4yF+QeK5yo3mT1jtuzYsEkKXFwk28lJ8j09JReoSkmRZOwLQZ8gCPCfMUO8nF3R&#10;J3lZBuJkY0eOlgVz5vGEl+arvLBIirKyZMX8BTJi8GCVu9KcfNkaHiEbgoJkbXCwVCIt8/eXUiDf&#10;00uiEU1HBofI66+8IkuGDZMPu3WTkUOH82SO20NtaYnJUpKTJw1Rq3LT02UurvBKbBVKIsVppbz2&#10;8qvy4vMvSj90InE4aqxmYy+VdnD3Xhk/eoyEoAcTiTB7M2L/jfEJUhnPPkCMlMaiDwAUI8fxsfES&#10;GhSi/kcrLS6RlStW8mT0ZzUbc5aWki6piSmShPg+ISoGcb4R6yehH5CJNBcnTw+PUvvigVj0E6LQ&#10;B4jBvhj0B0JDwsXfx58n+5dx1BqssrLyOmvsr+N+a/xvfDZifWs/QPcL+P+9e/cyBqm1Wqu1qzV6&#10;J0L73Zrw25gHuiTDESgMvP46GXjddTL6r3fK9Pvvl1l16siEu++WfgitPrrxL/Lx3+6URUbkwotl&#10;Zhi1sBlnUEF/r8HP3M/v7ftL1y6joa1aycg//Un80CPxRVjtg5jBG70NT4TIHoB7o0bihp4K4Yrt&#10;VYAL4IzviJX4rRP+uwJdomF/+5v0ufUWadq0KYMZ3jtm8MltgtvcdzvAPhrbRut4zy+T2WyU9sI7&#10;75RwXFAILi4QF+4P+LGrBXib4JANwS6XGi9Cqvp6SFchJVSfj8D/nQAOcixHAc1AZ8XsjjHC1rgf&#10;oBvjXUJ6GGaa4aP9wNbVZxCu8v8iHn1U4lDSkbgQewvARfvB6VvNC589AQ90J7S52f3Gxe6ztvXO&#10;LrKYfc477mAmdb/FCmaYnSZGkgwUdOh6dZnbBray0efZNsgIjWgRuOBQXFhUs+bmHmTQ0tOj+aDL&#10;4oN9Xpb97na/ccXnVSZcHPR1yWTvm26qKYMEOwB6oODK7t1rw/GvL0XGsqEVbbG4iChcTAQuPgzQ&#10;FmjXN/ZFX4zwRsyuzdPswmpjZ88V8EKVtJozzrESBeiEassM9r399ssxyJFI3cO5Mtv28MOyHgcv&#10;squK8WaH32qhdhfuyLzq1Rf59DPzk4iH3X9cUUDMLAccOfbHXtNKnLvX//1fTZnjWOBPy9xX9evL&#10;NrSEFSjBQgf6YJdcG4fy2DUPBYKByo/6yVeFxeii11fDerYes9lr1kN8pSNGyckDB8yjXGxsfMag&#10;NcXlsPOke9gaP71anvP33/BNy5ayB+xteKKhlKM0C1Cy2ShxDhemAEm4wHggFpmIwoVHAuFAGPqy&#10;IegkBwOBJlQPHfutmbUNKZqZ5UAq7094gEVq1B3MDb/tVvvMkTG2nv8E2KBYW8wrN0E39Fzr1nIA&#10;2tv6ZCOpAoOlyCDHQ3NwERm4oFRcXBIuOgEXHwfEAFF1HpFIIBwddI4YhgDBJtStCMBfwRg39SWY&#10;WRzPB8f1xjl80ArP/89/rBkjyJZ+1IB+z3o34eoyR2MG2Q0+36696uzvbNRENoHJykcflxJkMh8X&#10;lI0Ly8AFpuJikx96WBKBuIfqSiwQ/WBdiQQiHjSHR4FQgOOzvO/CDAfhfxydDoIug5GxMDAW2ry5&#10;vN+li84cGaOf+wfwy/i4PHRcfzj2tXFHg339dzqLvPGmyDPPypFWrWV3k2ay+YlGsrbBE1Jer4EU&#10;oXrm4UKzcNHpyEDKA3UkCUi4/yGFeGxzLDgWGWXGY5CxaLKNAopHppKRqUCwFdW2rUyZMBH90BU6&#10;c2SLDQf1RbaosZ+eMVpWeqakpqTJuRM/SFl2nsizxmiqoIsvXbqKdO8h0gkZfuEl+a5dBznc8inZ&#10;3biZbEIVXocMr6n/mJQ/8qgUmyhBJopR7Viti5CZElTz1XDYsX//u2x49lmJgdvxfOwxmTdjprg6&#10;O8vHAwfJ6JGjmEFmzOqsf1qGrMbOeUpCkurdy5mzUpiRLet9fEQeh4+7/wGRJxGBkFUOJTPTr70m&#10;5//9b5EXsY/j2x2xv107Od+6jZxB41SJ4Jm3lc4B3zz3nHzz+huS+p/7Jb5uXfG87z+ybN4CcVq0&#10;RJYvWaIy9smkT2T+XHUzhiHYz8+Qtpy0DHWXIT4yRmIjoiQiLELk/HlkMEvW+fpKkaurlHp5iSAs&#10;E+hRZY6gRnmPzAru09pFpj9t0VJ2oRfhiqrnPGaMrBo/XjzI1nInmTNrlnzU+yOZMHa8zJ8zTxYb&#10;w92smqyKv4zFI0ORwaESHhgsIX6BEuDjL57unsr/5KemS7mHh+Q6OUnW8uVSiO2K4BDZGBsr25KS&#10;ZF9WlnxRXCxHSktlf26urIuJlcLAQElcuVLCFy6UgNmzxWfKFPH65BNgivjOmi3uTs4yZdJk6fxO&#10;Fxk0YJBMmzxF5s+eK4vA5gLjMQn2Dn6+ubq6togMCpEgb1+c1EXGDB4iH3R9V97t0k3ewclpRZlG&#10;Fc3DBfO+X7bTSin09JRiPz8pxP5cZDgT7Ka7uEgq9JOM7+OXLZOYRYskcv58CZ07V4KRqYAVK8XH&#10;zUNmTJ0qb7z+prz68qvS64MP5G1sv9u5qwz8qD8yOpWZo3/7+ezlgJkIZG7ooCESHRkpnsjgyg8/&#10;lBQw0/ntzvIRIhCHhmqrcPqswvmTp+TsiR/l1Lffy8nj36n0xLFv5PuvjsmxLw7LkUOfyt6duyQm&#10;KlpGjRwjUWFh+Pt5WV1WJumpaZKdmSlLFiyQkcNG6KrJRuXnWSYyp+3rL47KwmnT5KVnX5DQoGAZ&#10;2beveHt4ia+3n2zetEnWVq0FqhSq1qxRWLt2raypXCMVqyukoqJCVpeXA6sVynHhCthXjKobgyrr&#10;j2rPO4LaTn57QkoLiiUxLl78oO+hg4bKUjQ0uDT6uZ9u2RkZgSloJZOTUsxTiZw7dUqS4hMkLCAY&#10;jIZKVHCYRIdGqNuVsZHGIw6l0Oce/wA56OMrO3FBm4C1QKW3t8IaVNkyTy/J8fWXhJBwiYmIlmjq&#10;OjRcwnG8cPw/IiTMPKPI0cOH5euvvhIPFKQX4LHKjZmjM//prWbnzp1vNI9/ze38mTNy5vRpOQuc&#10;w/bpkydVehY4fxZV287MS6y1Wqu1Wqu1/1rTXRl7/KHNUYZqwh/KeMHsgBL6ATE96GHFb5dJnw4d&#10;ZPRf/ypDbrxRBvz5zzL0pptl8t13y4wHH5TpwPA775Q+118v/W65RRa1aqUjDZ0h3gsh9OiOht6v&#10;bynYZ/La2X4fnxnjbr1VhvzpT7LskUfEq2lT9XYOn6jjGzp8qo5v6bgQ2O8M8G0dp6bNZPBtt0vP&#10;G26QBUZGOXLDGz68P6Lf3iG4zX18Eo+Ztb9v8stnEiHedRNvuknmgxk/XKwPMuKNDPC2uDGE1Ujc&#10;karhK4DDVxcMYeG3TsAKZHbhk0/Kh2B6bsuWzCTvkzgawuJ+3p9kAVy7TPo99pjMQRULRqYCcIF+&#10;uFhfZICvOOnXnDyReiBVw1eAK2AbusJ3HLbibfKV+C8zuRyZnPf449LLGPTgXS7ewuNtcqZ8rIrD&#10;VryzzIzrTLK62g9I/nSbc/PNEtmsmYTigoJwYYGAPzLBsTkfgGNzXoBtbM6ELYPYJjg2R/DhwZX4&#10;P5/p4ztey5BJsjjfeHrROj7HG7HMLDOuM6kHIsniz2NvIUo1FlqJaNxYQlG9gnFhgYD/E9XvivEO&#10;MZ/11O+M6ffG3B43wMFHNQAJ8PlP9QyomUk9ALkMVbzHddfpDOoxAQ3eAWMm9QCk/djc1WfO+fbb&#10;JREZi0HG7C2323vi//gT4msZKInu0NE2+Gg16+DjKrvvrLYMLHa//jr5+9///jBOb59B3kchk6yu&#10;1COrqJW9K7dNHTtKOqpigoOMaUt85lmVQW18cJaDjvYPz7pZPnPA8VJGBjlOjkuwz5wGM/jzBkKc&#10;4ZvSUJLazh0/LmHISIjdhVtHVn2xzVFVb8vgJM3N8vnCUVXAjsnlqPqLUFUXtWtXUwapRTY49nei&#10;r8wOPfOM5KE65rVtZ55SJAoXwaeO7d9aDLAMSPph25ejNHajre7Yp+14cal6s5FPJ1vfbqTxhUNj&#10;VLWx9Lnl5poyp4exqD36QbacV565cDjofAtrtBhkKhIXE253QYGWC/er30C9MekNWM1+JFUPG1uN&#10;Y+NqRBUZ5AurAxHR3H333Y/gchxlkA0Mq+bVDz5G3HyLFKEFs1qcmakN/QeoVNnp07bHuWmB+A0z&#10;x3E2q9mPiVtfEaXt8fYxh4zNDIK9xU88IUsdt5wEqyZbzqvP3DaIuhz13mqn4hMlxY5NjoeH2GXE&#10;3n7YtMUYE7+EcUx8FZhUGUTm1KsCqJoT69atKXNW5q6uWu5t3lwqkLkCnORSFo6M8X3a7yvWmHsu&#10;No6Y6ndsr9S2LFqswrVB1WPi9pnTmqMzv7oG5QBCrHU4eCkyl295WOYiO39evUjKwf4QIAg4Vlom&#10;myd9Yhv/tj4irwf7/VD9DiVX3/h1ZC44//T69XXmrBlkg/LTW8syNChbUQWrEIWU4kLy0Lplodqk&#10;oRomg6kEIA4XyZcMIoHwh42Xk0MAvnCgX1LmSwfM5EVPNQC2lxAIHM+9PoDq6YZz0em7olq6VT++&#10;b82cHvBnGHb1TnwnMvcpXME2VE0O9BdDC7k4cSYyl4YLScYFJQDMYAwulE8zRABhQKj5NANfhuZb&#10;FcaTDBzcRwYJ7LM+uqEzqZ5mwPHdkTl3nJPdp+zFi7fgcqwZo9Z0hGJ1A1eeOQ4WnkV/6wDY24SW&#10;qwLscag3DyfPwkWk4WKSwVYi0jhcpMogMsA3vcMBvr0RipRvcKhMIq3OpPkEA3BBJnFcT7Dnicwx&#10;CB9jPORmZY0ZY3XUz3399KcZTterJ8datpJdyOBGVM/VYE9lEBeRhYtJB1JwYYlgIx4XGosMRAN8&#10;VCOijvGYRiigH9Xg2+XGoxrIJMBMqoziGL44lnpUA4XnDX/K2SICLqySWmesjtTaT48raWoYuH0H&#10;+ablU7K3cVPF4BowWIoLKEAGc3AxGbiwVGSOr8sn4sL5GkzsQ8arMJEP1ZUIIBzgKzGh2BcCBAGB&#10;ADOp38tRr9PjmP4oPD4JyA4xLsHKmtYZM8bm/+c9g1JVWorMtVdPMXz7dGvZ27S5ethmHTJYXv8x&#10;KcTF5KJqZiFz6bjAFFxoEi46HhmJfdB4BiUKsD6Hop5BIfAbPoeinkHBf9nKBqFKhoC1CGg9yIgr&#10;dea0T6PO2Ig46pFfnZ3gMyhk71//FHn5FTkFFo+0aCV7zAdtKvigTb0Gko8M5uACM8FaGi44GRef&#10;CKhnTgD9flEUEKkyWUc9bKPeNULm2AjRX0YgY3HotCagNzJxzDjp06sXM0jWdAOiO6nWnsDVZ4xG&#10;X6PeVWIGGzUU6fSOmlbg+7bt5WDzVmhJm8gG+MAKVKXSRx6VAjCYgwvOwIWnIiPJQKJ+wAawZRbf&#10;c7YHPmATjYzFgrFEtI7pYCwbAbsXAoi5M2bKMOM1FnZvOKLKBoSt48/PGC0xIUlOH//WeNyCMwm8&#10;/rrIBx8YD9i89LJ8266DfKoemYIeH3tSqlBVS8BiQZ16kouLz0RG0gG+rMUnitQLW9jP6stnxvhw&#10;XCr9J7Tsd8cdUoiMhaGFnjH5E3F1cZGhQ4Yxc9Sao0eifrpt27JFMswXv7atWy+Clsv2XAkidkGV&#10;kXffE3ntDfmx43Ny7Ok2crBZC8Xm+scbylpU2UpklozyNbhiaKoEKXXKJ4hKUAU5NcraZs1lOzKV&#10;2aKFhDZsKLM+mSrLFiyUvh/1kzGjxuhq+ctljFZSUCQZKWmSwrHxU6elNDtXpEVLEZSsICRSmezc&#10;GRl8F2x+aDwX9sprcvLZ5+UYqu3hVk/LoWYtZVeTZmpWjO0NG6u337ajid8BXRXffbccQaaq0NOP&#10;vP8BRDQPy4LJU2TJ3PnisnKlDBzwsXqCCJfCBoUNyM+rhlbLSk2XVFTLZPQEaJvXVEkWPgtiTmmA&#10;7gofg1Itqfkm3auvitz/HzlPVlmF+ZwY2W7TVs49/bRsv+su9agUf/sjCuaLjs/I7nbtJfGBByTg&#10;3ntl5ejRsnzBInFzWqmmAhk9crTMNqYDYebYiPxylp6YLEmx8ZIIxETFiJwzHo3iEwqrAwJE0BWR&#10;/9xvPN/18svVj0Uxo2DENrWIBr/Db86hcTrStq2c6NRJsuvUgdt4SAIWLRKX2XPEZdkKWTBvnvTv&#10;N0AmTZik3vqbO3s2M8j3Cn45S4qJk3hkKi7SeKSCxklZqjh5h5eXFLm5qZf35KmnjYvnA276GS9m&#10;xMzMBUDGvgebu8D+emjMeexYcQG8p0yRVcgYX2X88IPuMnTwUJkxdbqaV2WxMbfKpd9Yu0r7vzhk&#10;KCYsQr1vGQlwagx2bwrSM6USmctb6Sz5uJhyMLknLU1lXni/hVWSroMwM6T2PfOsfInqmejsLAGz&#10;ZonH5MniNmGCuE2cKF4zZ4nbipUya/p0+fD97jJq+CiZM2O2ypw5cQx73b+MleYXSDQyxEekQv2D&#10;JMg3QHy9fNT1c7KZdb5+Ush3PZcvlxxcLF+7XBcZKZvj42VXaqocys9XD7Xx4batyclSFhoqmSiQ&#10;mGXLJATVzg+ZMB5qQ58P2+4rnMVrlau8jpa3x4c9ZeyosTJ7+ixZMGe+erANl0TdsaX8+ZYalyAR&#10;gSES7OMvvu6e4rbSRRai/k9BM00rgIuo4AusaNUyccH5bu5qkpvsVaskFZ/Lw8NlLTJZkZAg2ch4&#10;xPz5EgK2QubMURPeBMyYIf7IFDPmt3CReLm4yvgxY+W1V16Xnt17yuCBg2TEkOEyefwkmTtTac7a&#10;Yv48S4TWQv3AlpunTBk3QYb26y/vdekm3bqg2Yft3LBJyvCbYmQmBxnMWrFC8rBdjCpaBBQwo9Ak&#10;n9hLA7Mp+E0SfhO7ZIlELVgg4WAvGA1F5MKF4uvqIf5e3upt3q6du0rXtzvJkP4D5J0335bu732g&#10;3u4N9PN7G5fFYPnnZ45T1gT7+Mm8adPEdclS8Rg2TCIDA+XNV9+QdzoZjyRuXrNOclPSpRyZ3B0U&#10;JNs5WxAamHXA2pBQWROMhget6upA821hPz8DyHiaB6ooqnxUUCgKMVBWoXq/2+19GT9qlASgQOjE&#10;586cKUMHDpQ+PXrLzGnTyR5jy59fNdmYLIWQhw4eLAf37RN/nDQ9Jka97vzB+3DYjuw8cPac8Tji&#10;mXNy/vQZOffDSfORxO/kx2++lVPf8ZHEr+Wbw0fl8MFD8gWwpny19O//sUxDi3n61CnZtX275GRl&#10;ITpKk7SUVOndvZdMhxxwWRwE+XmZ27JxYxBbRT4P+TZauvaINj547z1VTedDN317fSROTs5Ghn4B&#10;i46OFjdUTWZq4byF0g1Vk69jv/DsC/L6q4YGJ8Pn4dIYhv28almFktR2+vsfZPv6TdIevfG3Xn1T&#10;Anx8ZeUyJ7ScvlJZUamesVy31njeUj1raXnuck1lpe1Zy4rVfNayXD1nqdMytKb5aFUD0Br7o+Cs&#10;c/3t3LxN+MxndEQknPp89awzLo2NCvtwP90KcvIkzfIw6Y/Hv5O1uLjp8Emzps6AW/CX0IBgNQdZ&#10;cnySlCIkOxAdIzvjE2QdWsc1nMMqNk7KY2OBOCnBd5zLqgTVmu+yl6ElzcM+PvUeERap5rXie+2b&#10;128wz2jYRric/NxcGYt+nQtqCi7t54dhjClVsGyxr774QmLhx/SDpFEh4cL5r/gOfFxkjGRge1NA&#10;kHqQdC9ay21oOPgE+xofH6n09pE18HGVHh5SiFYxDcEA/xfN9+fDI9WDpJzgiw+SblqP3oc2SKME&#10;ftLT3Us83Txk3759Lrg8PgTw0y0TPYHUhGRJS6ag0yXZfLcgOTZBvfQfj3AsMSpWhWac/EuDkwAk&#10;xyVKOn6Xg+/zw6PUhABZyHgq/4PfJOA3xuQAsapQ+KQtJwjgJGFR+G0s9nG6C54zDPtCwGqgf6D4&#10;efuKt4cn2eNtvJ9uZrn98gYmajTo7Txa2lM/nlRPyPJJWXt76aWX6MR/nuE4/6+kpORGznzgaOY0&#10;PTOCdb8jXMlvHME68wJRWVl5E2dyMC+v1mqt1mqt1mqt1mqt1v4X7Ze5q19r18RIzi+FWrvGZl/g&#10;vNV2Odj/51Kg6fR/x0Y3bLjEvUMH8WjXTpY3aybTHnpIRt11lwzlmyh33CGD/3qHDMH2COyb9OCD&#10;sqBpU3Hib/GfwY0aLTQP48h0wWoyeCuDd9msYGfZCvvv+R8roRr62I7w32OcgnbO/ffL6FtvlWE3&#10;3CCD/vQnGX7jjTLjnnvEiY+CgQx3kObetJm4IXVD6op9q2xoJi4mnPE9sRLg3Gkz6tRRJPf885+l&#10;N47dD+cY88ADek0VTRZJ4bM7vF1D8E4iwYcoCA7NE/ozoX9D8D/8v5Xc/y4id7u5Va1q0EDG3XST&#10;DAdBk2+/XZwffVR8UOg+KGjvJk3Fq0kTNXmxJ+DRuDHA1Njm20LufGARqauJVRbwSU3CGb/h20Nq&#10;USMTTji2E86xAueaXreu9MU1dCehN98sEx+tL0UuLptwifqVKT79wkFrgg+M1AR+z9/yPxyPIsGa&#10;TE2kVqYj4uzx+7EEKGrarbfIGBC16O67JRAFR/ijIP1QuL4oZB8UNuHdyJiUXcN4+6kanFaK0LMV&#10;2mYtBFZZUhcL+IaUmsVQA+fjQ9R8kWgFCOVE7wufbIhm96/qlZQ+t98mC4wH0Pj8I8GHzzQ4SE/o&#10;z/yejzkRHGvjC0cklGSyEmgi9RxDVjU6Io747Wzdu+9+Pfe222QSanTAE09IGIgKAVHBKKhAFFoA&#10;CtAfJPmhUAm+rubT0HirizPq65kX1dtdFnCWfb7CpsE3vfTbXhr6tTb1apsFenZG26tuAN8EM94G&#10;M4hcjutbBiJH/POfIPF6NamhR9eux5ElPodmDz6+Rdi/FqcJ5UPmJFMTSUWymbWq8VIk/nqW37Gj&#10;zEMT5IumKBpkRYCsMBRIKAonBAhGYXF6TL6lxpUI/AFOk6mnyuTbavqNNf3WmvXNNb6eZ4V6k80C&#10;/Tab6xMgEant1T0NnMNGImB7lY8kmkTqKTf5Wt9CfMdX+/qgEjp4+40P8FrBp0r4eKg9mSRSK9JK&#10;IpVIAmtqSq+9rX/hhbNLb7lF4lFj41BjY5DxKCAChRCOAgkFuGwEXy0MQgEGAnzgl/AH+Jqh3+NG&#10;6shKBwwUL3yvSETAwqlBSaQjUwTiN/Z2dtduG4lsXvneiYYi0IQm0SDQeG1xKSohm9HeaEbntW9/&#10;Dlm2ElgTrERaSaQS+UAzm1JNniPlXVvLQQTn8+9/SzIyl0DikOGrNb5hSNjP4apNTVyL7/RrlQZ5&#10;jn/LNy6sbyNaja9dXurVy8sZFdjzL3+Rmcgzsu6IrJpAEtm86hdwqUD9NDrJ083mr0OcD5qQLJCV&#10;jmYlGbWzJguDQjgX7fZZs809F1sACpsrVDgy9TalwhMqJYF67UZ749yYej1He7O+dalIxDH41pcG&#10;X28jajJDgU2l5w3XS587apwStibo5pQK1OQxKmUAw+DFvsm8NhYI0nKQkUwQl1YDaZEohAggHAUU&#10;BvCNUPtXXrUF4ruABo4LnGvW+OI7H6SEN9+IqeG36lUgwJEFPtVavU2qwdf1DCJBHNJLGd82XYEm&#10;dDmbUJDH7kSfmmdkrgkkj80nlcdm0/rau32T+cvbakSKEYi88pCBrBqaxhgQFo0CiUSB8HUIvsrL&#10;CZJDAUfGhYWsb79azQ/71QTKjxpQb/xYJlK2Ghcz5ay0Du3MGWNFHZxLvxLMtGzEKPMHF5tSIf2g&#10;6Qtt/g8Vtud118nkx9SaUY5IcgStOjab9HlUHQMWR6r7Ze3Ms89KAC64HD6tEErLRUYcWTxIiwVZ&#10;0STq7FmJRAHxVeXdixebv7jQglHYQTURB6LUa8wgiynf9iUcGd/8tX/712rq7UMFEFjD+WgMctRL&#10;7ApmM2pH3rQHH5K+6MAvqfmtYUdwpDr6OnYTrL7ul7UjrVtLUZ06sgY1rhR9sYIaiMtt09bhbN2O&#10;LAQFTVhfybY3rrrlW6++ek078dnnzb0XG18wJGoy9WblJc5DUzOBE7h+PSO4gj15iJx7/flPsvjp&#10;p3+K6kgc+306SCFx105xVXfdJXuaN5cNuOjVuPhiZOLnWDhUxFXK+DY2cblXzi9l1peZj5qvQtgb&#10;3/v9uaa6Ecg378L0/r//kyEoExQNSeFTk/ZE2UMrTr+dqptK7eNI2i9P3NZ//Uv2NWsum0DcGhBX&#10;hgwUISNy6JCZrZ9mfDWQBCoSUfBxzVqY31ze1LvL+I8GyUt76RXz2wvNE6o9d/DnXStNdebRXI5A&#10;gDLiX/8kcSRNwxFhhLWZpNqsrzvadwl+WeNrVVsfekh2o6O9CRe+BhlYDeI4lXYRfEE+mpYcNDFZ&#10;QAaaG74xzyX5koEkgG/Ocy2A9e99YBaBSBQKmuC6AJwqgGsDEHybPuRhYwm/IKR8q169dG5CvcEL&#10;WN+w1+D72Qo4jn5PW6vR9lK6FbgmNd0+4E6gJSC4CKLNJyJv580HsdXtNShu8I03yqq2be2Jq4lA&#10;3SFnd4Adcd5F0WpjM6lJuwbEPfecrEZw8jmay92IKreCvA3IBJc9Xw3ySpC5QpCWh4xmI8NZyDjX&#10;X+eMAHyFMwngWuycGSD+EWP6g1iAE8NzGgRFIAqaax6odQ8APSWCdVqEoLogsa7xUr2NSOxTRCKt&#10;kUhUAML20j3SC8jEtVGVmkiDQPhF5Ed1NeDrVCcfeXZDq/MxOuSuF74V7YgwKs3aASdpbCIdBSXX&#10;hjgayTvTqpVaxe9TkLcb5G3hq+MgrxKq41qUxchoIZAH8rguJQlMR0GQwFQgGYXERSoUgShIzn7A&#10;Ne45AwJfPlaLVoCACALbxuIVxmwIetoHLmJBqJkRLFBkAuq9epKI1DpbgiIS+zWZikQC16JJ5NQt&#10;BomcTQGRKvLiAeI8QJy6Vwo34dGsmXi2aeNIbVbCtMro09g8atL0LS9HpF0j4jp0+OYcX+hEhPl9&#10;y1Zqzf/dqH1bkJn1T5jqQwZLQSBnceB7xXn1jEU3OF1FBpSWDnD1S0UgCi3BBBfhIGIBLsbBt8j1&#10;ghxciDScr8vXMV6bV9NaYJuzPlgX6eB8AZziQs8AoYD/ciaIC2aDsALnrlalQSK7HJxFyQvX74V8&#10;sNPPuzZq9AIVdtb994t3x44nUSSOiNN3SbTKGIjoG83W+5S/7k1m9a4mXylu115+AIFHQOAhEMhl&#10;YLZBfZx+owrqq0Bmy5DpEk7igALgIq25IC0bBZMJpKOQ1JvwUEAykIRCTAS4kko8CjkOiAUBaq0N&#10;IAqIfAhAyik7uMBrOKDmQAD0rBZq4RETnOFCT+Vx4corAM6j5y/RvlI1s7g2P7P7wc6/H/LBe6kc&#10;hgpAH3ZlAzSfyDeKwhFpOgDRhFFlDPu1T/ttSNOmyOPbxXyjuOMzcr5tO/nuqafli+YtZW8Tzn7T&#10;WDaDxPVQYFWDJ9RKMJyFg5NU8A3/fBCYg2YyCwWVCaSDOK68y2kNkgGuwMvpRxJQ8AlI45ByGhIi&#10;Goh6qK6CnpKEC+Zyxg5OTaJXj9EryGgYRNa1kGmqE8QF4tw6+AkEcYG4xkCQFgTSgkAah6VC0TxG&#10;IUDj6DqKwBFpVJkem7MSRpVZx+N+G9Kcli59dd/2Hcbb0STwvnuNd+BfeFHOdXhGvkUH/Eirp+RT&#10;hPX7GjeVXSBx6xON1OQba1AQXCKZc8UUoXAKUEh5IDAHBZcNZKIgM4B0FGwqCphzVKhlfkBCAhAP&#10;xAFc+SbGBGciiUYapQAy8dmYekXPTGLMTqLIBHFambqZpc/UAVAIricUQUkorpH3WCPQNEZzpPxv&#10;f5NIkLaiYUOZOnGStGrVagiKQpNmvYFsbRYZ7ltVRp/225BGKy0qli8/+0z2bd1+4evu94LAt94S&#10;ef0NNZmIPPOcnGzbXr5uZShxH5S4o2GTC5TIWVTKQSLn2uByRQVAHgjMAXlctigTsE00AnB2FS5h&#10;lAhwiWq9hFEcZ1qxzbbykJpahuDUMppQPZ8Om1vV1BIgjat3cWKvKFSkaFwPZxOMA2FJ8GVLb7tN&#10;0p55RkIQiCx7/HGZOmGS9O/TR0YZKwVp0tg0WsfbrAOmlxv1/vUsKyNL4uMS5NyPP8qhnbvV7Eu2&#10;taSowHfeEenSxZgohXOIvP4mCH5ZTnV8Vr5u014+B5EHQOSeJs1lO4mkGh97Uq03xclTKtCcloJA&#10;LumdDwI5Y0zWgyARhZ7xQF1j5pj760gqQCKTQRhBQq1IBGFUaQJUZoDNLvwnyIrHseNwDvYrE1Bx&#10;ktASpKIyZSBKzkV3pxRhfj4Ii0ca9NRTMv/hR2TmlKkyYsgQGTjwYxkyeKgmjkqjyvRMviSMKvv9&#10;EEY7d+6cD4lLTU5Vi6OcO31aDu8/IGuKSoxZNahA3YSSSJL4BhTYo6ex7HnXd6HKTmhaX8VvXpQf&#10;2j8DMtvJ5y2floPNDP+4q5EZ5IDMNfCNFSCTC4iRzJK6BqEFIICLiXGuo2wTVGmuCW6z6eWMVvSh&#10;Wfgvg6JsEMW187JBVA6awjwoq4i38Fq0kLUIONYhD4UdO0oiujyhCETcn3hCZnLho5mzZPTw4WqO&#10;ln79BsiI4SPlxeeeC0KRUHFUmW4WL0XYb2dVFZWSnZ4pGanpkpaSpt6Z5aumRw8ekqriUqmKjFZd&#10;BTVZDWcOYUoCGcS89pqxdj1qtPTsZZDJiQK6djPIfPV1/PZlOY0mlouhfQVCP2vVWvZzFq6mLdRM&#10;P5zDiTP9bIFKNz7eUPUfGcFqULVcOI1TkvEz516rwG8qGemCpA1Q1CY0gdtAVPo//ykHoKpdQAmu&#10;KfoRdDvg30Iee0y8H31U5o6fAMJmy9L5C2QMSOvd+yM1/wwns5o4fqLMMGZToOro07Qf+/2QZbWC&#10;7FzJgNrSoLZUgMRx4iyDvE+lsrBEckFoQXgESAJBJImDrSgUue8+kaefNlat0xP2kEwq8qGHRFCY&#10;0hlNLJtZziz21ttqTiqlzhcYwT4vZ9HcngSpP4DU463byJeIZBkIfQFyP0fz+3nzFnIY5z2C8x7F&#10;9lEcM/uGG+QYzvs9znkcOIrz7obPWo1AIx5+ORH90hBcm999/0F34BFZ/MkUWTxnnpqVwmnxUpkw&#10;Zowird9H/WTYkGEyYewEmT51usydNUcTxw42lfb7Icpq66qq9pO01PhESYaPI5KA+Jh4ScS+s6dO&#10;meQVS05ymqzzD1Cv9ivlPVJPBH0juRfkcboprsanF6vTszKRTM7GpMHPusklrIEQwe8IVgANXSGY&#10;AuexfQq/+Rbpp2gJvkal+aFLV1mLkD4O15FWvz46+nXFD9fnzAXwJk6UFQsXy0oQtmr5CpA2Wnr1&#10;6gPS+qsJkcaNGSfTpkyTebPnysJ5C2TQwAH7UTS8S0Lf9vskrignV1LiEtX0BInRscZqgpx+ICpG&#10;YtBEctosrml15MAhqYTPo/I2+Pkp8ko9PKQM6ZrQUBE0Q/LAgwZ5JJVTapEUBjjaP2oiNDQhjqB/&#10;r4nUALlnkH7dvr3sh/r2Isg42bWr7EJYX9KokQSvWCHRXl4Si2v0nzNHzYPksnS5mr2Kc46NGzlS&#10;zfnSu2dv+XjAx2rWuKmfTFVKI2lcyXARmlEUjW4u2UT+/iwNTSIJ4+Q2RGx4lMSERwon1YhGGhEa&#10;oZaDZMBC8tYUlUoeFLoRBVPB6cFcXSXfxUUKkBZ7eEpFQIBsj4uTs+PGwS+2MaJTKkkTaFWVFfb7&#10;+VmDn83//oDjHYJP3QWflgbC/GbOFA+Qwxm4uLSkC867atx48Zg0SXw4CxEI41KTJG386NHS+Z2u&#10;ijiqbcSwETJp/CQ1cZyayArNqEGcmq1LR5dsLn9fVl5UdCaJpJGo0HCJCgmTyOAwieAyl0GhEhYU&#10;IiEBwWpSD85Fc/rECTmy/6BUFhRJDvzgWm9vKXFzkwIQl7PCCVghuc7OUoB9JfiuMihI1kdEyM6k&#10;JPl2zRqRkyfVEMoFtmmTyPz5CGwQ1PToITJjpkhVlfKvn+7fL18fOSo7Nm6RquhoNbNY3PLlErZg&#10;gQTOnq0m3uJccJ6TJyuQLMITRPrPmCFuy1eqqdQ8Vroo0l6Db+Vymt0/6G6obeRomYrocg6CFc6l&#10;wxnI9DRrgwYMOIMi4p0TRpa/r+YyKzlFYjgXHYkKDJYw/yAJ8Q2QIB8/CfDyFV+uV+jmKe4ubuLi&#10;5CJOKISzKPyjUN7q/ELJik+SKqpu1Sq1pCfXLOUMaGqSMCiQs6CVcs4sQE0YhmZ1NZrV7VlZcgjk&#10;HN6yRY5s3y5fbN0qn23eLIc2bpT969bJjrIyWZ+dLUVRUZLm6SkRICps7lwJnTtPQrgEKJpAEkdy&#10;fKdONTFNfJhCZZxwzBNkkTBP51UyCSp8Ad2U1xDhkrieHxqzqo0dOUY+Qed7GprKWdNmqPnx5s+e&#10;p2Z3W2isbEvVsT/HbsDvhzyqLRoqU4vIgrBALx81NZ0HMrsMznzqxMkyYvAwGdh3gPRDX6dPr4/Q&#10;UR2k1PDN54elAsrLTkyRzSCEymOTydndSB6Rje18d2MaO5JWAJJzQGgm9qeB5OQlSyRx0SKJBzFx&#10;QCyUFwNEA1Hz5kmkCU51R3D2t3CSiH1q2rtZsyQICAQ4/V0QCCO5PqvcxXuVm/i4ussUNKHPg7SX&#10;X3pF3nrzbXm363vy/rvvq+VW33mzk3RGl4Uz1fX6sIcMQd7GjRqrFredUz3vJsfd2C3QA6O/rRWg&#10;RnP1X06SyLkE/aEuHyhnKmrnR++/L3PY3KDQPZycZMywYfLWa29KJ2TynU6dpXPnrurRuBNffS0b&#10;VldKcVau7ERXYT8izioQVAxyCnEs+r0iTiiF4+RjmyjANpvSAu6HTywEmQVQVT6Qh+9ygRx8n4lK&#10;kIFml0jDNaRAxckgO0lhhSQC8UuXKiRyH9IItAiBnj4qL6yEM9CMvvLKa/L6628qpb2GSJd5GY8A&#10;Zck8qGr2HPkA3ZSZ+F0XEPl+13elJ5tR9OsmINL8uH9/ksfmkg+6/j5UV5BlEEe17d+1S44eOSKf&#10;HTwoiZFR4o5C8Yav8Rw6VIpSUyU9Lh5NjrP0gQ/qDOK6IYN9oEBtJ44dl09375Od8EWbK9cqbKqo&#10;kioEMuvLKmQdwKCmqrhMqkrKVb+Q4PYa7KvEd6sLiqU8vwhNMIDt0px8hbK8QlUxSrLzpQSfC9Kz&#10;pAifuTA4pzjMSkqVHKS5qRmSAzDY4uRefqhAXbq8q8J++jSSsxIKd16yVFaOHStO8HnOiDaXL1os&#10;i0HihNFjZBCI6vlhd+ndvacMQzdhJppPFBVVx5EBPif520eYGWjiOAfkgd275aP33pM+uOBXX3xZ&#10;nm7ZUl5C9BYeFq6WsfWFAiPQNOWlp6OGzpaX8R1n/Rs+bKQsXOD4mcrf2g4dOCCjEObPRr9sHvwV&#10;7RgqZklBgXhD2XNmzZbxY8fJMFTMwYMGSf9+/RBlfoQ8DZP5yGuvHr2UDzRnNiRxHI/jra/fVnFr&#10;KyokA51pZWfPypkTP8j3aPY+33tAElADO7RqJe+jQ9uxbQd5Hf0ldzRTRz7/HCHzHOnxwQcyZdIn&#10;4ursKu5uHuLp4S0piBoTEhIkLS1NcnNz1SrUJcUltrSkxNxGWlpSqtIyBCClpaVSVFSkvissLFTb&#10;TAtQwOpzYZHap36jv8vPl0J8z9/k5eVhu1Cy0eynpKRIZGSkxMbGiheaSS80md5IPRBc5aJ1CUL3&#10;ZVCfPpKO32zB9ZZk5kgG1Mrp8kI4FR5+u3zxEnXvkn28/h/1U/NtzkF3A0VG8njv8rdVXCmCinR0&#10;pB3ZuR9PybHPj8jebTskNT5BOr/yikyFymZOmSbvod+0cO4CRJveEuDtJ4HoIgQxEoWf3LNrt+zY&#10;tl12bt8hu3YATIHdO3Ya2LnLBv7W2N6pfsv/7Ni2Tf1/+9Zt1cC+Cz5bsG3LVtlKbN4imzZukvWI&#10;RleXlUsoujPBnAMYLoAIwXYi+pWO7NiRL2XT2g1SlFcgmWkZkpyQKLMR6MxBy8I7KSuWLJcVaE5R&#10;ZCSO43JsLn87y+FIAGpbag3kUYVHPv1M4tF3Wrd6tQQj6FiG6C8YkSdne+ZS6uEoEM6CGYmoNAqd&#10;dHbYjSXVYyQF20XoYmxETd7r5y+HfHxln6+fbEe3YAMDGHTSK4FyoAwowX6iGKootKCIwP+KGbWy&#10;z4hmrggBTZ6nl6RjfyKIiQ3DudUMmlESifNGoHvD6UY5kyZhLM0eLhVQeE326cFDqAxbZQv6lNHo&#10;gqxycRU3RKVu6Aa5IsJGkZE4jhj8ds3lVvSVOGtnCvpgSbw/mZAsKcmpcg5kWY2L9ufn5Eg+mpkY&#10;FEgsieF69yb4ORYdd95pIdjkEMYk7Ew562escKLoDARBRfjPGk5JisLeDvJ2o6/IFb92e3nLThCx&#10;HYRsBTa7e8gGpOuBSnxX5u0LEgMkB/9Lw/+TcM54ngvHZiXh2vtqHX1cA2cHZSWKBFGc/pRToUYA&#10;/MwZQ/m7o198IevXrjVzadgPJ05IYmKS+Pn6iy+uyxfn9EHT6Y2Whf3YReiKoOgYXf52xB357Asp&#10;zIWfQISWj+gsPxt+IrdAihHNFSGCI/hdIfcT/A0jOERzjNrSQTSRCcVmwk+mI8ihr9ApkZXC6C4Z&#10;abqkYX8W/sf9OWlZyrdmp2Wq/2ar/Wnqe/4uMzkdzXOy+g0rFvepaWHxX35OR8qJe7lff8/pX1Pw&#10;n0RzmlemqhKBWF2BuJ0QEydJ+G1ibII6BitsIj4n4HM8EIf/8r4slRsOojmxbygUG+gXKEEBgSTu&#10;tzVUsP+3atWquwIDA5sEBQW1Q/psQEDA84Sfn98L/v7+L/r4+LzI1Aru+6nw8HC8Xb3Pw4Sj76r/&#10;U/07j4t+91Ogz+nl5fUCPj/v6empgO1ngLbLl7s8OW3aNI6C//b9t1qrtVqrtVqrtVqrtVqrtVqr&#10;tVqrtVqrtVqrtVqrtVqrtVq7tPFu/qVA02mt/YZmT8zVgqbTWvsVzJ6AXwK1do3MvqD55NXlYP+f&#10;S4Gm01r7mWYtWCshfCxcg08aWz9bf2eF9ViXwv+E/b+Vbdp879G+vax6+mmZ16CBjL/nbhn+t7/J&#10;kL/eIYPvMNbMGYrPo7F/Br5fht+twO/nt217gv83DuPQdEGy0K0kafBVX3tYv78UkfrY9vjvs371&#10;6/f1RYHPfughGXnbbTL0pptk0A03yIA//1mB2yOwf/xdd8mUe++TGQ8+KDPxW2LKf/4jY7D/45tv&#10;lj7XXy998FvOyNr/dvwe3y/Dcd+vV+99nEYXoC5gRyTxvbWawOcfrb+1J/K/n7yvq6riA9u1k7G3&#10;3y4jQdKQ666TQSBowp13yqKHHxa3Jk3U5GVc6IgLHLk1baoWOXLFZ73QkYsG9jlz+iWkxMLHH5fx&#10;d98tff/yFzUfcp8bb5R+d9wuS9q2lT5PPhmC01vJshLDt2cIPi5nxeUWOdIkWslzRJrGH8vCOnSQ&#10;KX//u4y+6UYZBpJGQhlz77tPXJ98UrxQ4J4ggfAA3EEcQQIVGjcRV6TEKmyvQupiQ1M19ZIzU/x3&#10;JeAEIhfjuCSwF8jrgfP1RgUZ+I9/yGIoEJdjTxLfy9bgS4dWcJomptbf8D/2BFrJc0SYxu/fIlFI&#10;k9HEjUThcWWq+ffeK16NG6tVqYyVqZqolam4KlX1ylTG6lTWVakuWpkK+9WqVEzxW70y1UoTTjim&#10;sTIVCWwoI/9xl3z4f/8nPVBZPoLKF0HtuDwrSZwwhq89cXomK/hsv/Uzf8PfaiK1Eq3kXYnqiN+X&#10;xUJZU1E4Y66/TsaioFbVf1T8UYB+IMoXhemDgiW8Udgk0QsEeJrwMOHeqJEizrYaFT5zFSpXpKts&#10;sCwppoHjWcnjSlRcI46rUU2rU0cpT5GHwGYBrhOXq8nhc458qV6DUzZZofdrIkmglTwq74/XZMqh&#10;Q41c4Zsmwq+Mg7o8GzwmgSisAMAfhWdbSoxAAXsDXih8vYyYdSmxi5cRa2iQZoH9MmKEM45HWJcR&#10;c8J5FXmoMIq8unXVAka90GyOq1dPUlNT2+Ly+VqvBt9ZIzjflhX8jvP/axJJ4KXI+32rLgW1duZt&#10;t8p4NIPuKIhgFE4QCikQBRaAgvMH/FCQvihQLh2mlg8z4QVCCOvyYTUtIWYjD9sXLCGG/TbiTKjl&#10;w0wC1RJiJnlceWMZlD8Gfq87KhcXLzJXn+L0gwQnj7GC+/g2DaHJ1ARa1UfyrD7vSsj7bSypTRuZ&#10;jmhtMcJwrvsWCsK47lsQCikQhaXWfkMB2tZ9QyHbr/nmaN03K3E20gCHa7+RNKS2ZcPwmdDrvpE8&#10;vWSYWvcN0MuGqVUYb7lF5hmTgHL6Cr6TrcEXDplyP2e7IzSJmkAreVp5mrwrCVR+XQusX1+morYG&#10;PvaYRICsMJAVigIJgbKCUEBc9y0AUGu+oYBsa76ZuIC4J6rXfFPEcQ5jgOu9KWCfbd03bOs134z1&#10;3kzFmdBrvSlo4gC1XJhJHonjkilLcd39b71VeqLiTUCnHdniq06OQAL1XMmEVqEj8vRseLrJvBRx&#10;v555oZM7E51bLtQXhYxHoADCQJZeqC8IqGmhPr1Yn16o71KL9dlIA2ykmdAL9l20UB+Bc2ji9Bpv&#10;tsX6oDy9zptW3ah//RvE/UWGIF/IHl914lRNTDX4mdAEWhWoyWOzSZ+nVadnd2WEWVNT+euY3/3/&#10;kQU33yxx6GdFI8ORyHg4CiEMCEWBBKNwglBIBEmzEYfCVMQh1bgUcReQ9ziIIrBtT5qVuAvJA2lI&#10;9dIoankUwiRPEafIM4gbj/5jDwRSwx64XxN3KWgCreSx2dSqY0SqidNNpSO1XXvLaNFCFsMHJICw&#10;WGQ0GgqLRI3l6ophKIgQFApXVyRhgSg0Y2VFI7Wtrgj4ggBHptZ2AzzxPcHVFR1ZUOs2isSL7MxZ&#10;8XuqtSKP3QaSp4m7UHUgTRFXrToSNwFK63nTjTIb+UR2HZFlD3vyrKpjc6mbSt1M/rqklSFKXIAm&#10;MQmExSODsaihUchwzmuvmyVWs/mjgPWKioQv4Mg0aVwWU6+s6MhS331PLbpw7ttvzT3Vdmr7DrUo&#10;XzSnBb5CO/P11+L+dGtF3Lh775NeaEnMlYUdEeUIutnU/k4rjk0lgxOtNvsm8trZzldeObMCfZvU&#10;Zs0lERmLB2GxIOxqzFgKk+uY1rwcpl4Ks1pxjn+3YdZstRTm92vXmXsutJ+zHCZX5++H1oSL0S55&#10;/nk9t9aVgKrTxFFxJE6rjRElfZt9E3ntzP8f/5DExx6XVAQdiSAsufmVLzRkNUUcCpupI1NLYOI7&#10;whPbhCP7IiVVLYO5ZZ4xl4i9cVHan0ra+RMn1FLQPa6/TgZUry51pdCK0z5Oq62mJvLa2JaOHcUJ&#10;zWIWamAqfFhiDQr7urhYwuA7uH5pTcYVhLl2aTCId2Rcv9SHxCH1Amoi7dTu3Yq05DffMvdcaNb1&#10;S/Viewq4Ni66R1/njhajJluG65vT4DG1kv5Co/PtiKCaoInTzSSDEvsm8tqS5nfbrZKDDGYAKXDY&#10;jkytWwqEASQtBKjJuG7plk+mmJ8uNB98p4hD6g2QOId24gdxx/e+jR0XvFry0iStGgZpGjWZXreU&#10;/o1jdT9x0VndTFJtuolk+G8fRf7ytvuZZ8QFHegcNBfpqH1fx8WbWau2GGSSC84q0lAwoUBITYUN&#10;I2knDxw0P11oxoKzXGzWWHSWxNVkxoKzjr+3LTarCcN2tepqPiYjyxUEokp2BRY8+aT0AXGLfpra&#10;GFHSt7GJ5K0u7desTeQvb5F//5ukPfqoZKNZTK+hWYwCWWqVYJClFpoFuEqwfPqZ+YsLLZAFfe68&#10;+elC833UIE0tNAt4AzWZWr4LcGTVi8zqhWariavJErt2UwvNWlcJ5iLrHFjt9/e/Xw1p1k44fRvD&#10;/5r82i9rJ1588azPDTdIYdNmko1al4GMODKuDhwFcIVgkkbUtDowrabVgWl+IImLBHFl4EutDkzj&#10;6sBcTNaR6cVluR6pJo9rktZkp/bsVb5OrQ5sJQ75nohO90e33kK1nUWxOCLJEXQTSdLYb2MTqf3a&#10;tSPtMwQg3ghAitC258KXlT3/gplFi50+rZYaiQaiQJQiDoUTXhNpEFjgJdSjVwf2qWesCkziajKS&#10;xoVkHZkmzVgF0SDtUuaM61arApvEGXdOjI73UqD3X/4iS66u36bVpv3a3wH6Nfv+2i9reffeI3n1&#10;6kkJmoj8GprGU4c+lThkmMTRUtFB5ZLOETUUUjgKI+iSpHFVYC7JZaQkribzxG9qIq16OWdj+cpL&#10;mQsqmPZ11uWclX8z1dbzz3+Woffc81P8mu6z0a9Zg5Fro7Q4NAlVCPPLcNE1LeXM2VjjkelYO2Vx&#10;HW5HFoJCvORSziCCyzlr8i5HGuHIjCUrjeWcz//wg7n3YtPLONuWcraoTYFqQyvT609/kn63X3UU&#10;qUlj6E/SeC/y2pF27t13f4j+yw2yHv6sAqQV1UQaLAEZPr1jp/np0qbX4D579Etzj50hQFGkAVwM&#10;ryYLbNhYrb/NpSkdGVfEJ2FV4yaYey425e8A2/rbijiQRmji2EyilRn+17+qIRyXF1/8EcXjiCBH&#10;sI8gtdKujU/jQgmxiJo2I9Rfg4suJWlffmVm92Ljwulxl2mGwlCIoYq0RxVxP8fUcpSXIC39vQ9q&#10;bDppRpDSwBao2BRnNpNKcSCNN5k5lDPtgQekH0L/ZVd/P1I3j/Rp1zYQIWkJaBK2QmlVII3rbhci&#10;Ez/VPvXyqV40naTVUNhXYtvnzDOWaa5nLAjryI6Wlv7sRdMPZmYbIwOosAsbNJB+N90kK4wHgjgv&#10;pCOS7GENRHT0eO1CfpKWDOe7DUpbC9LKceFqsfSfY18esy2Wrle7v2o7d862ULpeybcm+yVWuldD&#10;O8j70ieekP433ihOV0eaNeS39tOuzR0RkpYC0nZAaetA2mpceAkyUIhm4+eajTgUOJeVvFLL7tRZ&#10;+TnrCvdMazKup/1zTQ2mIu98zkSRZtwZuRLSGPI7uiNy7e49krQMkLYHpG1C9LQGF16OpqL48Sel&#10;AI5azju+o6Ftc7/+EuegpnMpSevq9pq4YBPJ7TvKZ57e8nVZuXyRnCrhjZuKP/bbVurVwD7rsstW&#10;5RH0eVwMPe2dLrLdyVm+quRyK6fMq7hyU6PhyDufbh5I0gyfRtKscEQYm0Zrx9q+j3YNSHvuOSm5&#10;4QY50Ky5bEX0uA4XXvFEQykDacVQWwGcdR4cdzYceSaQDqefCqQASfBZXNWeS0faE8cV7S8i7mEQ&#10;h8LnavZ6RXuuyqtX5uUq9hr25FnXzK5uNi9cBF2tZG8Bm00bcL16VXs3AnlhZ7x01Gh1vUFt2qqn&#10;vUja4FtukSUtWzoizZ44HTUy1Ne3sPjYwbUdmjm/a9fjmxHiftG8uVp9aTOayLVQWiVqXhmUVgzS&#10;CkBaLjKZBWQgEjOIe1SSURhJQAKgiSt47gWJQYFFAxcRhwIPVTDIC0FK4jR5JE7DSpyB+heTh32K&#10;PGx7Edi+gDxcjweaTk2cO6GJMzvjbsgbB1nVsyiosK4og6Hopy2dMOE5FE9NZGlY7/AzarTeLL62&#10;g6CCIOQYOtcH0ERub9RENj3ZSNZBbZVQGokrQsY0cVzjMxNQxKEQNHFUXAIKKg6IBRRxKNQogCvv&#10;RgDhJjR5ehnl4LogjsC2dU1sY5FzEEbgs63JBC4kD4qzQJOngOsyVGeSZ5KmOuQmae7Ip3qICKQt&#10;efRRWQK/hmKxEuaINGuYX9NY2jUkDU3krnvuUctD7kdN24mL3wy1cf3PCpBWioyRuHxkMgcZztLE&#10;oRAUcSiUJCARIHHxgJW8KBTkRcSBiFATIUAwCDLI0wuaPyIBGvi9bZV6bNsTaCVREYdzWptNG3kk&#10;zSSOzaXqmJukqcf30MrMRj/NqzpyrIk0Kkw3i1pllxq1vjakbYJfO9GylRyFb9sP37YdxG2E2taC&#10;uNUgrgSZK0QmSVwuMsyVdTMATVwKYCUuDoVHxAIxgCIOpBARQDgIIHmhSAm1gDlA8kichpU8TZwi&#10;D8fwQ+pL4Di++Gwlzqo+TRyjTC8QZtwWM0jzQL48QJp62hn+bOhNN4rbpYMQ7ccYfFBl1qexamoa&#10;rwFpIjepxV+58GqLlvI5msk9aCa3coFzNpMgrRyZK4HjVsQhw0pxICqTxKFA0oAUQBGHgkoA4gGS&#10;FosCJXHRKOAoIBLgguWKOCAMCAVC6hgIJvA5CCmhlIc0gMD2heRpmMRh28dCoH1fj4pTqsP1eyIv&#10;nvDZ6jE+VFK+R+fUuJE88MAD9VAsjkjT4b0mjBGj9mXW5x7tm8ZfnjQal4U8+s9/yrmnnpavmreU&#10;A03o3xqb/u3JauKQ0QJkmMRpxWWiMGzEwYclobBsxKEA41CQsUAMoImzkQciwoEwhYclFAgh8J0m&#10;MAifA00EKBgE+puoJo7KI3l2xBG4NkUerpdjd164di/khY858MFZvpI1/V//Et+am0Y9bqb9GAlj&#10;v4zNolVljprGa0QaF2N94H6RNm3k+1ZPIZpsIXtA3A4Qt5mKQ23kGtaauEKTuDwUQo6VOJCWikJK&#10;BpJQcAkmSJyNPBS0Ig9pJEiIRBqBNBwgcZo8TWCwCZLniEB/pAo4plad8nvYtvk9XBuJ80ET6QPS&#10;fJAH9agDmka+b8B36mbfd6+4tGpVE2mOCNNPF9OXaZU5ahqvDWk0tQgr2vXzbdvK11Ac16/er1ad&#10;byxb7IgrRaaLQFpBPZM4FEgWkAHS0lFIijgUXhIKLhFIIFDA8UAsCjgWaTRSIvIhEvewIk6Rh89E&#10;GBBqQpGH1EYetjWBBnkmcYQizgSuwwZcn20MD9GjL1TGp6D9kb8F994rQTWrTEeKDDxImPZj+tUn&#10;++f47Qm7xqQRHTvKeTjj759qLV/Cxx1UK8tfSFwFiCsHcSUgrhAFkf/Io5KLQskGaZkmcWkgLQUF&#10;lwwkgSQSaBD3sMQBsSj4GKTRSKMARR4QARjE1VXEhSENBUIsIIGKOALHuKj5xLls/g/XwrstRAAI&#10;88c1B8A/B0BlfOMnGL4stHVrcbu0yujHGCnaE8ZmkRHjpVR27UjLTk8/T9JO/+1vIs+iuWzfQU4+&#10;3Ua+QlR5sGlz2YmoksQxquSy/2tA3GoQV4pCKAJxBSZxOSAtCwWVAdLSUGipQAoKMpnEoVATUdAJ&#10;QDxA4hR5ICKKeLAuiKsrEUgVsB2OVBGHVAHb1eTVBXFIcVwSqMlj4KICGFwHuwyBJAwIBGl8diUI&#10;1x+MZjEEzeKUW2+VYKisW5cu51AMNRGmFaYDD+3HdLOoVfbrNY00LtdlW6+ai5jzWZGOz8iPbdrK&#10;0ZZPyUE0l7sbN0V3wFDdRqiuCsRVoBDK6j8mxSZxeYq4elBdPckEcekovDQUYioKM9mEQVxdRVwc&#10;UkUcCIkGFHGWlOSROEWeCU2gVXkXNJ8Ezqs77UG4piBcXxAqWDCaxVA0i+EIPubccYfEoGVZztkS&#10;xo61VxqDD+3HNGE68NB+zF5l9qRdW9u1ZYtsrFhjkPbyy8ZK8ny54bnn5Yd2HeRrqO6LFobq2CXY&#10;DuI2m6qrfPRxENcAxBmqy0ch5UJxOSi0LBReBkgj0lCwqUAykIRCTwTiTcQ+WEchBoh+AMC+KKSR&#10;BPYRBoF1QBxhEgjSqtVnRp84l4pAQZi6WY0AhAOyfHqMD9pGorkPeuwxSQRhAQi+Jo0ZJ70+/NBK&#10;GlWm797zjselCPttVEb79quv5AAfJ+CK8PRtr70m8sorRvrCi3Ku47Nyok07+arVU/J5MyNI2dkQ&#10;TSaIU76OzSUUp5pLKK4ApOUBuSBOkaeIe9hGXAoKPBmwkQdy4oBYIMYeJpGKRBuBdWwKNAIXkIjj&#10;M+pk34/gPc9wEBaOa+JDSJG4zphGjdQ7d2loEsPbt5cVDRvKlAmTZNjgwVbS9N1761sx+j00qx8j&#10;Yb9uxGg13u0+dfxbWV9WfjFxb70t8urrqsk8176jfN+6rXzZ8mk5BPLYZG5Fk6nuoJiqKyd5UF0x&#10;yCsCcfkgLRekZaNwM4EMIA2FnQpo8hJBSAKgyVO4/yGDSKSaTEUeCDNgNKHKD+KY7PcR6u4LVMab&#10;1lEgLAaExaFJTIDCYp54QrJBGKfV8EXwQZXNmjpdli1erEnTKtOBhw7tdaToiLBft1mkxUVHf5CS&#10;lCLfHzsmB3fuQpOIQMRKHO+YdO5ikofPz70gp0Aem8zP4e/2gbydJO9JkPc4mswGCFRA3moUWBmI&#10;KwFxhSjIfBSojTwUdjqgyAMRySYS7wd5IEmRiJSIJ/BZkxmL/yiALCIGx1NdCKgrGufhKEMMmuk4&#10;nJ8PJCWBsDQEUqvgwwrQJCaBsGBEjEsbNJDpkz+RoR9/LIMGDZEOHToMQnFQZfqlCvtI0Rp4/HaE&#10;0SpXV0gySKOd++FH2bi60iBNE0e1/ec/It3eFenS1SDv5VflPMj7HuQdeaqNfNoC5Kko0yBvk4W8&#10;ShReuUlekUV1WQ+CvAdAHohIA1JBTgqQpIF9VigiQZYNOEYCyFJdCRCm7nmCsAREiYnoiyUj6EhD&#10;lJiNKHHF9ddLCQhjsxgBwjjl0zQ0iwtmz5FVK1fKxx8Plh7du1NtVJp1uMVKmO6POfJjv66Vo0lM&#10;TU6VhPhEOXPihBzauVt2xcQiEHmpmjgGKK++ahD3wYciXZG+/Q4IfU3OoNk80eEZOYZm8ws0mweb&#10;t0Sz2cyINNFsbnzsSVlH8tBkkrxikFcA8vKoPBR8DgjIAiGZgCbQgEkovleAqugPU/G/FJDFfiDB&#10;zjzvfXKoiAO0aSArA/6LT0wXwn8VoqUof+YZyYAPi3n6aTUF1LQBH8scNIsjhw6V/v0GyMcDB8m4&#10;seN0E8kQn36MhOnAQxPmyIf9+laYXyjpqelqAVhlZ87KNr59iQwqsrTq2Gy+8YZInToiqJXSvYfI&#10;e++LvIOm8zXsf/FlOf3Mc/Idok2tvv2MNkHgDhC42VSf8nsgsNRUXzEILAQRqvl8yFChBlWpkQOC&#10;GI1mgiR24nkXhvc/Oc7H0fVskJWD6JAP3ZaCmFD0OTeCrAogHeqKadFCTVKz+JF6MmvKNFkyf4G4&#10;urhI34/6oXkcLOPHjdekUWnWSJFNIvH7IIxWkJsnmemZkpaSpprJ8+fOyWe798rakjJ1P1KF/ySM&#10;oOqILiDq4YdFevYEehnqszSdZ9B0/tDhWTnepr182aq1fNa8lexrguazUVP08xrLBhIIBa4FiVUg&#10;cQ2Cl9UgUvlAqhGEMJBhWqKA/SBIdeRBkgKIKobPKkEAxAeSykBWJZrCNU2ayA40g1tIGJrEBBAV&#10;iagxEP0xZ/RBqbCFaBbHjhwpvXv1kX59+8uwIcNkYvUK9PRpOvDQPuy3bQ7tLTczWy3qTbWxmVQG&#10;4rav3yAl2bkiiLIUee3aGWjfoZpAkvfII4bySB7V9+57Ip06Q5VvoYl9Rfm+H9F8fg0CjyB4OYgm&#10;dC+bUPpAkLgDXQcOBbHfp8hkxx2E8pZZFUhlX3AdyFEEM0Il2M1gP5Fjf4gKNzdtht8/JgdA1j5U&#10;sq0gLBkEReLawhBw+PMRA/i6udNmyKLZc8VpyVJxdXaWj/r0VU3jmFFj5BMEJSgOksbokSqz3lP8&#10;/RB25uTJwtyMLMkEYVydPg2kUXF8fv+zPXulsrBY8kGo8P3rli1B4FNIQSJqtsBHKBWSvDffNO6k&#10;IKQWdFQV2HRSfW93MppPEHj2+RflBPp836AJ/ap1OzSjreEHn4ISW8p+RKF7oMZdHBri3Rd24kEI&#10;m9adAFN+3oZIkNgFovajyUu+6SY5ius4DBwAMtACxD74oITd/4AEPfSQBKKvxsHPBTNnK8KWzV8o&#10;E8aMlj69P7KpbMK4CTIdChw2aFA5ioV3Q6g0TdjvgyxtG9eulSwSRrK4BjWax6SEJFNt52Xbug1S&#10;BCVmJSaLwKlLM4T/8BeKNEaUKAzl50geQd/3FhRGAh94AIoDYVTjO1AeyXsD5LLbwLst7PfBB57u&#10;0FF+bNtevkMg8/XTreXLp56WwyDycw7KAl+AzMM471FUnKMg6RCauYJbbpETUNO3OOcx4DCUvx1+&#10;Kw1EJTzwoESDtID77hM/bHvWq6fIWjxnnixbsEhWrXASp+XLDZUhIBk9crR8MukTmTV9pkybMlVH&#10;kOybacJ+X1ZWgCAERKWBlBSQlQwkxiVIPEDf9vmefbIagUou1FceFCxn+vYVQW0XNDkChy53343A&#10;pK6hQt5oJmkoTAU2obwlRhWioOXee+UMf6/IRWT6AoMbqPQZfIbvUcpti+YXTfE5EHAWgdBx/K8c&#10;4fp+VhD+j8dEegb4HtvHoPIvEeUeeeVVKcdvY3H8FDSJESDL+557xAMVYgWaPaprxcLF4rx0mYwZ&#10;McKmsqFQ2fix45XK5oHYBXPn6SaSnWqS9vuzgqwcSQVRKXGJkgyikoDE2HiJi4kz1HaWkeR6qC1H&#10;8rBvna+vVHh7G0EI/IQ8hEjyn/80Iko2m5oQHW3ysyZRE8nmVN+c1pEpt7lfQ/+XqRUkDOlJ/P4o&#10;SP4MOAklf4pjpEPZSSArGc0hVeY0erSsGjdOnObOF6dFS8R5yTJxW+ksixcutKls1IhRMnniZJk9&#10;YxYImy+LQC6KhaSxc83m8fdnOfBXqeifJYEoIhHEJMTES2x0rCLu/Nkzcnj/AZvaNoC0NT4+Uubh&#10;ISd79zZUdv/9Iv/6t0Fi27YoXBQ6+3iEJsNS6DZYybTu19D/0cBxzgNncMzjUOZB+NfDVDeCoK1o&#10;UuOgskw013EgMT4oSNwmTBD3SZMUWYQrmsWJY8eiE91TPurdV4YMGiJjR4+VaZ9MVSojYRbSGEEy&#10;EPnd2f/LQNOYrMkCUUQ8EBsVI1ERUYba0G/bbvq21aFhSm2rvbykxN1dKoNDjP5cXShPNZNQGyI4&#10;NbSjO+c1EWcl5FLgf02cx/FOoDk9DN+3Gz72KM5xomtXya5bV5LZLOKaYnB9ka6u4jl5srjNnCUu&#10;S5fLquVO4uHsIvPmzAFpvVTfbPjQ4TIRAchMRJTz4e9I2OJq0jiWxpD/92U7t26RNPowkgWS4oG4&#10;yGiFGBAWFR4p0dg+d/KkHDlwSKktByRv9POTNWgiSVoRCqcYqluNfYog+q42UBt8iUPFadiTYp86&#10;Ao5/CmR/CX+3F4TxxZG9qCDpqCgu48eLM1REuKBJ9ABhPlOnyqplKxTcnFbKuFGj5N1u70nPHr1k&#10;YP+BqmmcggBk9ozZsnDeAlmMIIWYOH78eRQPgxHe1f99BSIVxSVKZSQsDiQRsSAqJgxkIY0Mi5Cw&#10;kDBDbafPyI71G5Xa1gcHS5XZRBa4uEg+UAQCy0Dk+rAwOZSVhQIGUQwq2HzZK+5KwN9qmP9l8MHI&#10;ch+i1z3oOwZCNV4ghk2g6/gJ8F/jlQ9zRbPojf2eM2aIKxTmumKleLqsktkzZyrSeoG0wQMHyzg0&#10;jdOnTDOaRpC2xCRtYXUwwnuPv69gJDc9U+KhJBJFRIdGAOESBUSGhEsEEBoUKiHBoXLu1Cn56tPP&#10;pKKgSHKhznUgrRykFa5aJbmoxXnoqBa4ukmxp6dUBgTKlphYOVxYKAKVSlGxoT5GiCRAE0jYE6Rh&#10;+d2p1m3kS4T7WyZNlqKwcIlBuB48b574Tp8unp98okhzmzhR+TC3CROVyvzwnSsVBsLcEXyMGzlS&#10;3nrzbUVan159ZOigoTIBUeMMRI3zTdLYNC6ev0hto3hIGsfSeOvq92NZ6JtRXTEkCwRFQVWRICgi&#10;KETCgdDAEAn2DxJfHzR9NDOSLERnfJ1/gFSQNKgsd+VKyV6xQnKcnCQPnwuxv9zfX6pCQ2VzTIx8&#10;mpsn53bsMI5hbwEBIsOHi/ToaaTwRyT65HffybHDh+UQuhyb8wokH+dLwrGjFi+W4LlzxR+q8Zk6&#10;TbxAGn2XJ4jzMEHCvOHLFGFOzkplM6ZNB2md5N2u7yII+Uh1qCePn6T82bxZc6CuBYosFYxUk8Z7&#10;kLyN9fuxJPiyGDSBiiwoKgIkhQUESSiICvYLlCDfAPH39hNvT2/x9PCSsyjMrz79XPm2bHQNqhCM&#10;FENp+VBZNmq/Aomjn0NTWR4YKFVoLtdFRcmmuDjZkpAgO1JSZU9GhhzMzZXPi4rkSEmpfFleLoeL&#10;i+UzfN6dkSkb8bvKiAgpRgSYCxJTcI54VIpIEBY6f74EoVkkab7TponPlCmKOC/0xbyxTQTOmiUe&#10;JmEMPiahyXz55VeV0t6D0voi3B8xdIRMGj9RKW0uSFuAQGQhQ34SV00anxHhDePfh3Xr1q1OPFQW&#10;DcKUskgWiAr29ZdAEOXn6SM+7p7i6eours6usmKZk6GM8+dla9U6dWtrDZrBcnf4NRQMVZa1bJlk&#10;AtlQXgHUVuzjK6VQHFGE5rQYwcr6+HjZW1Iin2/cKEe2bZPDwOebt8hnmzfLgfXrZU9lpWwFeauT&#10;kiQHpMWBrDAoiwgBqDKSFgDSqChf+C4GHFQdU+73nTdfPFa6KHijyR4/Zqwi7c033pL3331f+iFy&#10;HMHIcewEFYjMmDJdZk+fKXNnUnHzFf7617+2QTFxQJT3IH8ffm0NajdJi0JzGB4QDMICJAhk+Xt4&#10;I6Me4uHiJi7LV8I5L1aOesa0mTIVtfLMDz/IN18cUb4tKyFZNlJtUBZ9GpvIzKUgDorLhToK4N9I&#10;ViF+k4dAJRNkpoHUDPy2EM1iRXS0VIGcqpQUqUpOltUgtABNajr+F7t0qYSBnFCoJoSYPVtCNXHY&#10;HwhyAhFoBIA4f6QkkGkIgxNUMk/nVeK1CoShg/38cy/Iyy+9Km+jeSRpfdFHG4SO9dCPB8vwwcNk&#10;9LCRMmHMOJnKW1lmczlqxAiqjREkh2jYyf7to8iSvHyJRdMYCZWF+UNh8FskjBl1Q7MyHxc+ftRY&#10;GTJwkPRHzaQf4F0Ebey3FSCQWY2gpRKkMCAhcVkgLgMFnolUE1eMJq4QzSWJy4JfSsd3KfhNMpq7&#10;hIULJX7BAokFYtD0RQNRCDI0Igjsi8T3EUA4thV5IDEYZAYBVBcJC8Vv/VFpvJEHwhetwEQ0jS++&#10;8LK8/tob0uWdrtL9/e7SrXNXeeetTvIOmsuunTrLhyByQJ9+MhLqm4wmcyZvac2arZtIPnJAv/bb&#10;34fMQ4GzaWSzGOzjLwFoDknYcihr9JAhMnrwYOn1/ofyfpd35d0u3YB3pWvnbtINPoEByfHDR2VN&#10;UYm6S7KNQQmIo29jUJIDkDwVnGBfvpubFLFfh2aSTWQh1FeAz/kgNIdEQqkZIDgdhKYBqfhPCo5B&#10;JKPZTYRy40ByDEiOBsmRII5EhoOkkNlzFHFh2A5fsFB83TzEFy2FH5r26fB1zz//olJZp7ffkc6d&#10;ushLL7wk3bt1k349e8rAjz6St19/U7q+3Vk+6IquwIc9oLyh8IETZNb0GZo0jmLzzshv30SmI2yP&#10;Cg5TfizQy1e8XFwlHAX6ce9eMrx/f1mKZiYKgYQPCnPU0KHI3FvyDjLXCdC2f9sOqSgslsKkVDkE&#10;/7MV/9fdgIJVrui7eUgRPheAtHwQw7QAJBFFIIzNJkHy8vC7XOzPxW+y8dtMkMdmNB2kpVKZQBLI&#10;S1qOFNskMh5EJqK5TTZJDUZLEYCgiS1GsK+fLEQeXn31dXkbqmIQ8vbrryMvQ2Q2fN9iqHUB1PR+&#10;l84yBlFrt3e6SPf3PpDe3XvKCESWbCpRTCSNj9IxGPntlZaK6I9RI0nLTU+XeYjEfFFY7igA50WL&#10;xXnKVInx85d49Is8UOOHDBggnZDxzsicUhvt7HnZC+LWFJWiG5AtOSCvEJ319fCVu0JCZS864btD&#10;QmQz0nXAemwTa/mZKVAFrAkOkdWoIKsR2FSA/HL4OwYvZUjLkJagMqiUwQwUWuTlLdmeXpIEgmIR&#10;6UYj8o0CIhH9Mj9hOI4TyHwT19sFrQP7ZoP69Zd5aEYXz5krrmhKVyCPSxCwLIBS333nHQQhM+V9&#10;pbaeMgDugM0kiomk6dtZ7K/9dqT5+fhMS0Hhsm8WgrD+JEL5g/v3Kx68EHG5LF4iwaNGSRJ9UXi4&#10;xAGTx46VN9mUoKnshszZ7JzI0UOfy96t2+HnNsqmiirZXLlW1pWUy1pgfVmFSisLS6SquEzWABUF&#10;xYpobhOV2C7PL5LyvEJZje+YluTkS2lugZQiLc7OUykrBlGclYvoNVOyUUmI3NQMyQEy0e9MiomX&#10;xNg4iYqMlPfe+1DdY+z+/vuKMGeoMRSKduKtrmXLxWnxUlmKJnUhiHy/a1eE/XOk5wc9pC8632wi&#10;N27cOBnFpW9n/bbByJqycklG5nj3YyEc+gSExBPGj5f5aDLy8/Lk9KlTkgYHHkD07i05iO58oML+&#10;8AHs53RHxsYhXL5i43wkZ8EuZ1o9g/T0WQNnzsp5pOdPn5HzP56Ssyd+lHM/npTT352QU99+p/Dj&#10;N9/KyePfyunvT6jt7786JieOfSPHjxyVb+BXjx76TI4c/FS+OHhIDu3bL1s3bpIKRMYfQjHDERUO&#10;HTxE3NDUFmRnq0v57OBB2bBunRQXFkomWpg05C0DaVlpqSyEn+zdo5f0R8DFPtwEkIviotr4ZNZv&#10;S1oFOrRJMXHI/DFZBtI+BjGdoKIX4bSbNGrEG6ZSVFAgkQibV/TogRqfCx/hy6F4eb8bQmZkatrU&#10;GaoQfm/GgdvIiEj5ZPJUmT9/oaqMtK0bNkh8dIwsW7JUpkyeLKNGGoQORLPfv28/GQA/zt9yFKBP&#10;z94yesQomT1jpiaNz0D+tmNrRbl5auzsHDL4HWruod17xQm1rF3LlvJsh2eldaunFHluCCi+PHxY&#10;KouLJRw+55OJE6UHQmYOz69AH24Vos3fmx05fERWrHAWV1d3WYXgijeJq9LSZJWTC6LJaSCkj7z5&#10;2pvyMroBLzz7gjz3zHMqfeWlV1Q3YGD/AVBbbxVFzplpC/t5O+u3HVsryM5VjxZsQjNx/uQp+fH4&#10;d/I1Oszr4H96Ixxu2bixdGzTXtq2bCX9uneXAijNFRHbNNTQvuivrVi6QtwRVrsBOdk5kowOcgo6&#10;x5mZmZKH5rWkuESKQTRRUmJslwClaIL4mWlZWZnaX1RUZKCwSArRZBVC4QUAt7lPf8/P3F+QX6D2&#10;8zz5+fmSk5Ojmrd4dMzDw8IkKChYvLx8xBsRsTe6Me6IRoMRxIxEF2YJugWVMTGyNitH8jNzJDU+&#10;SaLDIiXIL0C8EenyMYROb75pUxpvbaG4SNpvfzuLj8zxqasjn1lm+j51Fs3lcfls7wFJiYqV1zp2&#10;lI/ffEteRY3sj45nDBx7506d1N0CT5Dli4Lx9faVoMBg2bNrt6xbu07WVlUprFu7VqrWrLF91ttV&#10;lu/XVhm/WVNZKZUVFTZUrCZWy2oryldLOUg2UG4C2/BdRCkqQhFIzc7KkkD0OwP8A8UfAVYAyIgD&#10;SY7s8wOfytrVaySfFTgxSeLQdIaHhuL/Aeo2F29vLV1oeylD3876bXxafnZ2ZjY61rbnG62GOOHE&#10;1yBu3wHZUFklKxcskAmofQN695UViChHDRsunqvcxQ+1ONDXX4J4YxmklZeWyc7tO2SXxg5ip+zW&#10;2Ensugj8Df+3Y9t2he1bt1Vjm2Xbbt+2LVsVtm7eIls2bZaN6zeoysCnyDiMFIzQPyggWEKQlkKJ&#10;Dg2B0b6de6SybLXkQnlpySkSHxsLfxihRrQ5rua0bIUUFxSko9j07azfpoO9HRnNRHisnm10ZMjM&#10;V58flu2IwkrRFMVHRckiRJW90Ux6wU8E+vhJMGpwCAgLQ6GEcygHXYc4qJOP4OWjMqyNT5Q9CLsP&#10;AXuBrXFxsiEhQaqANQqJUhmfIBVo0srxXTl+U4aaXoa0FAVXGgMwNVGG3zAtx/7yyCgpQ8EWItjI&#10;gV/myHsSzscR9ojQCAnjDQP02TTC0RfNhE9zZKd/OKkq1RqouxB5Xbp4MVoPb5k7e544OzmLC7B0&#10;0SKqjaT9dk9nVeECM1KMJ4nTUtPNy7/QTnxzXPbt2iVb1q+H70uQwQMHij+aQw7ZEGGoxRxvi0AB&#10;cbA0iuNx4VESExEtcUAWuhIVUOAO/wA54OMrBxF57kIHeQs+r0NAs0Z1pAOMTjSgbm8BRfgNUWim&#10;vOXFkYJidKpL0KEu4d0VD0/J9vaRVFSceBCiHosgzJH2cFxPGMhSUBUqTHZu3SqfItR3ZN+hG7EH&#10;eQ1Bh78UPnYBIk5XBFjugBsCGRenlbqJ5Ltqv00EWZxXIKlQREpisnpuv6iw2Lz8C+2H48dlA/yO&#10;j6enGsnm8A3H3DhIyttfUWrQNFyNdscowqIklqRF8jmTGEnBvgJ8XwXytsPH7PP1k0MggCTuBonb&#10;gc0ghU938UGhtSCGT3lVEqjtfAZljZeXVIKkCgQJpZ5ekg+VZ+JYybiGeD4WoZ5liVYVRpGGa6Hq&#10;w3F94VQZfsdt7mMUTFKsdu4s/Pj338upH3+UHdu3i5ubh3i4e4mXB+DuKR5qWGqVNYL8bUhj5Jia&#10;AMIQOfHB1GQQmJyUKt99952ZFT7Gf07y4Avy0CFVhCDC4mCpIshELPbF4jsFC1ka8WguiRQUbC5+&#10;Uwbi14P4LQGBstPPX3aDvD1QzC4oaCcqxnaQswXYBDWtR7oWJK2mukBUHojKxH+TcQ0JPFdUjMTi&#10;HARJsxGHa9LEsRXQ4D4+85KGSrp9yxbV+bbaekTRflCur4+/GqX3Qavi4+kN4rzEA4pDsZE03jj+&#10;bUjLh9M1nihOUYoznt1PV00lU74RmgxS+Z1+iJUd8UQQkEAyUEBM1WdzH9PEaPzGggQTvK2UFJsg&#10;yQSOxXue6diXGR0refhvLhSahwLNAyE5KNwspBko/FTsTwE5tmPhPwrmZ10pWEE0eSSGxCngWCQr&#10;ipUN+1XF4n/wXz7TGQ9/GIlzhOE3RCjIDUHFYHAVgCDLH+QxQqbiUGwkjc/2/yb2/1YXl0lhTr5Q&#10;cfm8h5edJ4W56PvkoV9kgt8X8V4fvivgk8XpWZINUrOS0yQdhGaA0CwQzJRIZwq1KuA3RCZTfGZK&#10;ZCP44X+ydKqQIZlI9W94nLQEHA//S4lPVilbBVXBWJHwHferliIuyUz5ZHSijUimWuk2xWNfIioN&#10;Kw+Rgv8loaVJxP9IXjz2xeE3MagkkSCcwQwjz2D47kAoEOX2mxFG+3/ffvvtLrNV+OOaXi3qEnMs&#10;nzl9Wn1/+uRJOXPqlPJbZ8+cUTh98pTyZ7zHerl5mg8dOjSG5WYU329kS5YsudHT07NuQEDA00FB&#10;QR2RPu/jE/A8Uz8/vxd8fHxeJPz9/S+A3v9z4OHhaJ+HDfbfGd9bt2v+3U+BPraXl9cLKJPnCV9f&#10;32eBDm5ubi1nzZr14NChQzmbwW9vqED/t2PHjhsqKytvWrdu3c2bNm26xYqtW7fe6ghFRUSR3T77&#10;zzV/p/dp2H9n/f5Sn/W2FVfyH0e/sc87y6OkpOTGlJSUG1hOZpHVWq3VWq3VWq3VWq3VWq3VWq3V&#10;Wq3VWq3VWq3VWq3VWq3VWq3VWq3VWq3VWq3VWq3VWq3VWq3VWq3VWq3V2h/E9CPW1ketua1Bs362&#10;319rtVZrNZi9aH4NWM3+c63V2n+N2Vf83xtqrdb+0OaoUmvwvSE9aaLetof9d9b/X0vUWq39IcxR&#10;5SWsonEE67LDPwX6HPbn/SmgOdpXa/9D9n/t//3v+h8/8cTwsU2a5C9s3fqblR06iDPA1AonE8uB&#10;uW3afDu6WbPCfg0bjnwK/+dxjMP9omZfOQmrGAgKilNw/BLgsTTsz1MTHF3j1aDW/sj2bt26czzb&#10;tz/vDVF4t2snTk2byvQHH5RRd94pI+64Q4bfdpsMvfVWGXLLLTLk5ptl0E03ycc33igD//IXhQF/&#10;ucHEX6T/DTcY4Db2qfRG4kYD+K8CjtMfxxuA4w64/TYZiPMM+tudMh7nXdC8uSzHdSxt314W47pe&#10;qVNnpnmpjsy+MtpXbi0Gq0j04sNM7cEpMAlH310O1nNoXGsh1trvzZa2bp0TADH5tW0rCx5+WMbd&#10;+VcZddutMgKVfhhEMPiG62XQddfJwD//WaXcNxoim/j3v8v0e+6ReXXqyMJHHpFljz0uTk8+Kc6N&#10;GolLkyayCsI00ExWNbsYLhegubhASMRK/GcZjrHoiSdkNo47FSIb9+9/y1CIjmLsjWvoBfSGcD/C&#10;tXyE6+yH6x34t7/JRPx+KfIBIcqYpk2zkD1WOmultYrLkSgITszhCJy69Grg6BiOBGsVIKEbAet1&#10;W2EvqitBrf2adv78+TuDIapgeIZFdevK+NtvlzHwICPgYYZdf50MgZgG/+lPMhQVeSy8ygxU8IUP&#10;1ZGVjz8u7o0biydEQ3goNLWl7nZwI5pUw9UGCFABArSDiz1wDGcLKEADzWQlxLkC20saNpRZaBwm&#10;3HOvEmKf66+XHrj+HshHT2z3phCRv374bsxDD8oSNiYQ4datW+9GcbCSs9JbhWAVChcouKkGcOrZ&#10;q4H9/3lswno+fQ01idCR+ByJ6kpRa7+kbZwwoTIC4nKHt5l0x+0yHhVvFMK34aiMQ1EpR8EzfPLX&#10;v8qC++8X50cbiCcE5Y1K7I0KzdTLhCcqvxfA1BNi8Wh8IdwdwM2Gxip1RepqpqsUILoLtg24WOBs&#10;gl7S2YKVChAegesjGN4SK/Dd4ichQni4cXffLR+j0aAAuxP0iGhY+qAc+kKAU+E5F0F8CaNGrUdx&#10;WcVgLxYuMsHJ3uzBqYOvFtb/87iEVZBahFp8Vi/4Swuv1n6qnS8uHhwNcXnAE32CMG/8TQj3UMFG&#10;UFhIZ/7jH7IMnsoLIZofBOWLyqmASutjwhuV1RsVnPCyAV5No5FlG/DAZw13O7jZwdUOqyypI7jY&#10;A+dzRurMFNe10paaMEXoZGIFQQECy4G5aFAm3HufDIbQKL4P0ej0QIPTG2HoR2iMPkG5UXwV3t6j&#10;UZwUxu0muNYtwUVCHIFTP1u3ubIZU/ttQv9OH5PgOaxCtBegI/FdK49H1JojS+jYUWIQHs2Eh/rk&#10;lptlLEQ1GhVpAlrwxffdJ+4NGkgAhBWAyuZPoAL6KTQRX1RQwgeVVqfeqMxWeNnQSKWeSD0bAkwB&#10;D2xruFtSG/AbN6RWuNaAVQ7gQuAYSmxqm4JrZIjOsr1SA3kgnBSaQHRNZAVSejwDFF8zJb5FON40&#10;hNMj0AgZns8QXx94w4/Qb12Icp0H8aGYKRiCi7tocN1iDU7ZrdNLwfof67H08a1CtApQi08L0FHY&#10;eS3EV2uZL710Jh4VYRb6XFNuuknGoYUm5t91l3hBXEGoSEQggcoVgErmjwpH+Ck0VvBF5fRlam77&#10;AN6ogN6owArcBrwsUEKzwAP9pmrBNUTIagH2MXXTwGcDxrYr9ingczUswsN3CthWQrPA2ZIq4HpX&#10;qtQiPBNOGqYAlfiA5SiX5SgfCm+ZEl9DmVqnjvSFp7N5vVtvkT4Mtdu0kUXPPXcWxf9PE5xeneCM&#10;3Xpbg31Cwn6/Bv+jj0NYhWgvQnpD7QHtxaeFp8V3JcK7WvH979mJQ4deT0Eru+Sf/5TpENgkeLCp&#10;SF0eeFCCUJFC0VqHoMIEo/IEoRIRgahQRAAqWQB+42/CDxVTwxcVlPCxwBBZQwOo7F528KwBHhZc&#10;IDoTNtHZwSY6C2xCsweuyQWpAq6TqTOBbSuU8MxUgWJDfm3CA1agXAxAdBbxUXjLUJ4z69eXgQjH&#10;lfAQKVB4/e76hyxo107yU1P7ghYuz0lwkSWdWqG/t+IeM9WCtAqTItRCtHpDe+9n7/kceT1Hfb2f&#10;Irr/Hct+9tnzMc2by1yENtPQ0s5Eq+v24IMSjgoRjgoRhjQMFSQUFSUEFSYYlYegAANNUGgBqHD+&#10;JvxsaCi+qKiG4IxtHxMUmT3sRXeB8J548iLRXSQ4/EZvu2HbJjhsGyJDatuuFl1N4rOJzgRFZxOf&#10;iZUE8qfhpFMlPEN8KzRQbssVDOEtM4W3BNuT0aj1Qvl/yJss4KAPoooZ+G5uhw7nQROXV9XgQlnW&#10;z1b8x26bsBcmxWgVIGHvAa1ezyo+q9ez3mi5XD/Pkcjs8d9ruRxEfuABmXvzTTINBLvcc4+Eo0JE&#10;NWsmESA5AhUhHJUgDBUjFBUkhMD3wSaCUKECLQiAmJTgUPkIPwuU4CzQglOiQ+W/ANwHeGFbiQ3p&#10;BcA+D6QeT+gUArsElOjsoATnAKuY4vhKfPzMFHDBtk102HYkOpvwCJSDVXw2UHAQYLXwDI+3jDCF&#10;N/exx2TwnXcqb9fzxhvh7W6VkXUe0n27B01QcHrbCu53BHtB2ntFLUCr+Bx5PkfCo7ezCs+Rp3Mk&#10;Lnv891lhx47icffdsgAh4lyQGYI+WCwEFgMvFgXCIyGwCJAfjspAhKFihKKCECGoMMEmlNhQsYIg&#10;MqYBJmxiQ6VU0NtIfZFq+NgA0SG1F50SmwUXiQ7QYrPiSgWn4Uh0hBLbRTCFp4E8KdFh26HoNFBW&#10;VvGt0FDio/DMMFOJzhDeYmyP/ve/1XCCCjERbg657z6Zb4iOi9P9FNgL0io+LUAKzyo+a9jpSHg6&#10;1LQPMe0FdznR/fdYOUQWXq+eLILIFt9yi8RASPEQWRyFBnKjQXIUCI4EIlAB6OXCKDJUCo0QCCsY&#10;lYcIskMgKlyACX8LbKIzYRPb46bYLKkSGlMTNrFZtpXQ8FnDQ+EJQ2zYdrcC+xSw7WaCn5XQ+Bmp&#10;q0418NkmNmzbC+4CsVlAwdmEpwCRIVXAfqvwnFCOF4iOQHkvJyg6Ck4JDyEm0on33296OkN048Dj&#10;3PbtGV46EtTVwirAmsSnhWcNNyk6HWZqT6f7dfY3U/43xPZDeLhLETrcK267VRbBk8WC6MRmzSUe&#10;IUscyIwFsdEQHhEJsiMhsAiQHw4Ude+hFmu6Ivv2O4lo9ZRjwaHS2sDPgC8EcqWW/lYnCO4JQ3RI&#10;PbmNYxiCg9AsuFKLeullU3RPQGD43+kz5jeXtso5c5UIXQCKb/3sOeY3V27fbtwoVYuXSHSnd8S9&#10;RUs7b2cKD3xYQ8wlAEVHT9fzJoSXd9wu89u0kfLg4ADQ7EhEPxX2wtPis/b1tLejp9N9O3o5LTiG&#10;ldaQ0tqHcyQ04o9tVc88I17/+IcsQYsYWreuJMOLJSFcTABx8RBZHIiMBakxIDfz+RfMqvAL2blz&#10;4o9KrOFnSTWu1IKbt4Sno9guBIVmxdWIrXDIUCU0jVNHjpjfXN5W4fcank2amXt/HVsErob/4y4x&#10;hg1ulf533fVzQ8uaYO0H2vf1KDzt6XRoae/h7PtwlxPcH9POnz9/dyUIWAUynG6+WdLgxVIhtGSk&#10;SRBaAkNIIAHC+zXMKjoluMcMXKlRaEps+I+96Dyxzyq4K7W9Xj7ihv8aeFw+j4gyv7m80RMqseG/&#10;TH9NSx88RN1Imf1oA3X3she6BfRyCxG9TJgw4SnQ70g4PxeORGcVnDWspOD0jRMKznqnUovNkeD+&#10;ePZ19+6HVz/9tKwCCYHoYGchZEyn2CCyZHiyJIgsCcL7tc0fFdoABIfUD7hS88FvvS3wsqQGqoV3&#10;pfbtmipxx3/dTbEVDRhofnN5W4XfV8MQHYcYfBESRiM8zcexdji7yPGiYjn15Zdy9sQJkbNnzX//&#10;fLP254bceafxPCb6cnOfekqC+/b9HNXAkWB+LqyezurldFipBUcPx5sm9v23y3m3P5YdePnlM0UQ&#10;kxvCxkjE9zkQVSaElo6QMRXEJOO7K7az5yQc/ZJw9EuIMFTmUCDEgquxz0LDLIJ7XNJefc385vJG&#10;sdnQgCk8nIJFbEg9gSu2I0dNsT0ubjhmWNt25heXN1f8R+Ni4SFF2biYn124T30GmALOZsp+308x&#10;fSNF37kce8890vOG6yG4W2Ua+nxLnn32DKqDI8H8XGixWb2cFpy1D2ftv9mHkzV5tz+Ofdax47mi&#10;hg3FHa1c2N33SB6ElgWhZYCQNBCTAoKu1CJRESJMhAMUmkYoKg0RgspEXI0FoFIr4H/fJCaZey9v&#10;vvgP4dPgMUNsBI7B1OrtiCu2c+fFHf93xzEJ3my5UqMndMV/LwD2rUJ6ofiqQfEpwZnpTzEneM8L&#10;7l6i8VReDjxPuO8+9drPR/BwU1EP5rZufQ7VQovkl4S94KweTgtO9990OHkl3u2PYed69PhufatW&#10;4nXjjeJ7xx1KaDlo8TJBRDoISbsKoUVBUBSbRjgqBgXHNAwVhQg1ocT2xRfmPy9vgaiMRAAqt3z3&#10;nbn38ub76GMXAv8nlPjwmfDGNnE15o7/2XAV/y0dPQYCe+xiwZmg6Gzi08BnCu08IoarNa+WrZTQ&#10;FCAkh4ID36P+9S8VUlJw81Af4ocO/RLVw14svwQcCc4aTupxOKt3u1zf7fdv58+fv21fx44SeMst&#10;4nbddVKIVi4PBZ8Dj5YJItIptJMnTdoubTEQVTRAwUVBXEpwSCNQSSIoOqT2gpNTp81/X94CUUE1&#10;rsb8IAbC99EGJrBdv4H4WOBt4mrMA8fxwPHcTVypnfr6a3HFfwk3JTp7UHSPQWQmUE5H0zPMf1+5&#10;bV3pLCvhcW3jdcBFoqPglOiayBKkfL2nNwV3++2yqG1badGiRQNUE0eC+bmwis0+nHR0s+Ry3u33&#10;b0eeeUaiUcAef/qT5D6Ojn7TZhBbE8mB0LJQ+Bkg5EotBoKKQcWIRhqFlIg0YQjucQlHRQozEYqK&#10;dDUWiMqpcTXmBxFRXH4UmrmtocRW71EIDUB6NUahKeAYTK/G3Cg0KygypAp6G2nUc1c/pHL+zBnV&#10;r7PiAtFpwSnRGYLTj3/NffRR6fnnP0ufm29S79Bx+gZUE0di+blw5N30HUrt3ez7bo6eLPljiO1c&#10;YOCmfa1bSwgHq+/6p5RBaMXwagUo9DwQkEOhfX5lYd7Zo0clFiKLhaAoumik0RCUEhxSjQhUoHAN&#10;fHeltmvWbAlCBSQCr7JiU2x+EJORQmQQlYIpNCU2M70a86TILLgaY+jphnxcBJQLxUex/RQzbqpY&#10;+ngXiA5Cs4hOe7gLBMcbJgwnEeX0vfVWWYBwsmDevF2oLo4E83NxOe9mvTNpP9D9xxLbD88+KwkI&#10;F/zh1SogsHIUdAlS3pEsaNRIcq/Cq509fETiQXAcEAtRETGAvUUp0T2mcDUWjIqoEXSVFdsmNArM&#10;DlpsCld5XIrNE//zxPG5fTXmjt/r8JNww2ctuJ9ica+9fkEfr1pwBpwhPC04Pg5m9XK2Zy6V4JrI&#10;POSnJ+pEnxv/ouZHWdqhw6/h3fRwgO678UaJDiX/2GI7v3lzu69RiDE33Sip//ynrINXq4TYylHY&#10;JSj0QhR+Poi4GksAqfEgmkh88sqFejlLaNFKQlAZiWATV2sUmj1869U3BWekV2NfZWWLF/6jxGbi&#10;aoyeUAnOglOVVea3V27nf/jRFnLa+ngKEBmFZxUdxFbt6ewFV+3heNNkAN8YgHfrf9ttajYw/2XL&#10;uqHaOBLMz8GViI2ejf22P67YBF7tQJPGEn399bIOBb4RYluLvlolCrsMKEHBF16l2GgJSmyPKcQB&#10;38THm9/8NCv7sIeEoiISWnBEZZ++5i+u0s6fl+83bJIv0zLk/Hffmzuv3ig0K5TYzp03v728BTZr&#10;AYE9qkQX2eEZc+/Vma2Pp0GRIbUK7kIvZ4SYNi+nxWYKToWU4J5vi4//17+lF7xbf4SSsxDlLHr6&#10;6Wv1SFdNYaRVbJe6I/nHENuGe++ROHSGdzVrLlvg1TagkKtQ2KshtFKgCARsfPkVk9pf33gnMwwV&#10;kghVgOhQqUNMUDi/hXk/Ul+8AG94RENsTOvLj2Xl5i8ub9tXuogH/ktcM0P5fJ6aLinde4hn46Y1&#10;eDnzLQN6N+XhjPfm5jz8iPT6v/+TfjffLCPuuVtWGKFkHcBeMD8H2qvpGyQUm36Ey9pn049u2d+N&#10;1EL7/Yut6u9/lySIbU+zZrKtqSG2tSjoChR4GQq+BKDg5PsTJnu/rmW07yDhEFk4KmSYCYpNg4Kr&#10;+Kke7qcYPJcPRWYPig3p3qXLzR9e3s5/dezai+0KLbBtu2rBgXtOSLQUQuwDz9YP4eRg1BNTbI4E&#10;81NR01ibFpq+G+no1r+9V/v9i20TCjEFYtvbvLlsh9g2QWzrILZKFHg5+lylKPxikFAIHFu8xKTm&#10;t7EfyisuEJ0hvPo24R1LTDZ/+cvb+W+/UyKzh73oCj/obv7jyswT13+1fb1rYae//tp4rw58qzlS&#10;+JoOtofcfIuadn3YXf8QJ2MIgJ7NERyJ6XKwhpDW2/4Umx7Utg8ha/Jqv3+x7b3vPkmD2A5AbLvQ&#10;ZzNCycbwbo2U4FajwEtBQglQhHCjEK3dydAwk6Jf1zhgHoHKScGFo2KHYTsMaagG9ocgJaIbNkYN&#10;uvLB8ovs3DmJb9NOfB+uZwDH1Ns+5memSnQ6BaJaPW0e4MqMoacn/vf5VTx6dq1MvdwKvtVMYeCf&#10;812O+dvf1I2SsagnKy8tNg1HonIEe6HZh4/WAe3L3Rj5Y4jtdMuWknvddbLn8cdlH0LJHRDbFhTy&#10;eni3KhR6JbwbBVdmE9wTUoh+VAGQj7g/F9jRs/fln0g/fUb2fDJV0nHMRISFieh7JSg8KvEQSRxb&#10;9y+PmT++2GLQ6Y9EpYzE7yKQUmw6peAuEB2gRUcEmwh62ECgQj0JxD6mASb8HQG/8UPqh/+oFJ9t&#10;AgQuEJ4V2OeNVHk8nQKqn2emVlBwFwF5NVAfoabxmakOPQl3a4ry9H6ioUQ886yUjB0v35SWmaV3&#10;ZabeLjfFpiagRT0Yeccd8vFNN8kSNMYr2rS5ErERjsRlxaVuiljDR0eD2X/Mp/7PjR79JQW3BoW5&#10;9p//lE9RoHvh3bajkDejsDeg0NcBVSCgEkSsBsogtlKgGCIrAgoaPC75QB6QA0FkA1lAJpAO8ok0&#10;IBVIAZIhLiIJlSPRRAJAwWnRxaFCWS0G/4tG5YsyoUQHUGxacFbRKeGhghMhFgRbEGSBEp4FlxKf&#10;IbxqWIWnxWcPJTZu47r0thafFY7E51CINuFZgDLyQLkawwkQn0oNcPxOjeOBEzVgrmC8qcAHovWb&#10;5mpKB3Ct5sUE/1zzoD+iniG33Squ8GpR77//DaqNI3FpWAVl/1nDkUfTt/qtz0Re6UD2H0NsNHnu&#10;Odn/tzul+Prr5asWLeVgM0NwOyC4rSjwTSj4DSBgLVrMNSCjEqHkahBTBs9WQsGBsEIgHwTmgcxc&#10;gKLLArlEBogmDNE9KqmoGClAMkDBXSQ6VCYijsDnWKQxJig4DSU6eBslOlReLTwlPnwOM/FLiM6K&#10;S4nvSoSncZH4kJeLhVfvAvE5Ep4HU5TTBcIjKDA70RmD58bTKRScejXIFJuCRWxc/4Cr/QxEvRiJ&#10;UJJiQ3WxF5cVjoRlD6s3u5TQ9CD21bzL9scQG73bhr/8RQ4jlPyyRQv5DILbj3ByNwS3E4LbhsLf&#10;DBIoOo7HVQEVEBtFVwqytOgKQGI+UC26BvB0DSQTRGvBpaMipAEU3QXCQ6VJfASiQ5oAXCA6gKK7&#10;QHiooNGooFFIIy1QwgMoOKvo7MVnE2FdA8F1HzHEhzQInwOZ4rMSHrYNQHBIFbDfX6cm/PDZgLHt&#10;yxT7r0yEVuGZQD71thdhEZ9VhAooQyPctBedFp4WmyE447Ug4108vvxqm9iIQgPnXGhkCf479JZb&#10;xLNdO3F66qmfIzb7sNHaR9NC07f5KTSGj/pW/6XG1ezx+zZEaddRcKceekjW3nCD/NCqlXwDD3cE&#10;gvsMHu4ACn0PCn8HSNiG/tsmeLgNwFp4uDUUHFBGwYG4YhBYBCILgXyQqoQHknOAbCAL5GcCGYBV&#10;dCkQGZGMSkPRGcIzRKeEh4oYh8pmAKJDSsQAhujqKdFZhadFZxMfKn84Kn8YUgMQm8IjEFs1lOhM&#10;GMIzoAWnhUjhMbWJD6D47FEtQBO4Fl+kFKJK+RlwLEBDaDq1AWXiSHhKfCrE1OIDIJgLnt8EL+pN&#10;BXDlAc48wJ0x0dGTxsS14NkDXo1LbY2A0Kbdf794wKvdcMMNjgRmRU0Cs++baW+mb4ZooekbIlah&#10;XWn4qPH7t3OvvHJGXnhBDtx6qxyvV0/OtnpKTkBwXzdvIUdQ6Ifg5fZBdLsawstBcMrLacGBKHq5&#10;cpBWCvKU6EzBKU8Hgim4XECJDhUgC6lNdBBZGipJqhJcfSU4LToKTokOFYyIB6pFVy04jWhUYCIK&#10;lZiIVDDFhzQCnw3RacEZCLXAJrw6F4ovCJ8VuA0EmttahFbRXZHwcE3VwjPBz4APtu1FZ4VVdNUh&#10;pwUoV+tTLer5TQ1w4gmhGTDeTFdig1czFiNprJbdWvHYYzLyttvEG0Jb+dRTfInUkcCscCQ0e0+m&#10;Z9ei0Cgy/VY2PdrPnVmL+GOYPP+8EAdvukkEIYM89bScbNlKjlNw8HKG4JoirERfToWV6MuZgqsC&#10;Kk0vVw4ClehAqvZyBSBZC06JDhVAiQ7IhMgyUEHSAUN09ZXolPDgxZJQqYhEQIvuAuFBRLE2PCIx&#10;QLRKKTxDdNXCe0QJTokOYtEIsyCUwPcqBZToTATXedgQoNquFh5FGIjvKECb+LBtEx+2/TXwWQnP&#10;3L5AgAoOBIh9Smg6tYMWnuoDmjCeaDFFB+/mhXL3glcz8Jh4gSP1ZjqEpubTRAOqVgJq0kS8msGr&#10;3Xyz+EFo7m3bXu3tfkd3Gq0i095MP4plDR31nceahPbfITaa6r9BcIcouDZtRZ5uLacgOoaVhyG6&#10;Q02by16Ibie83HYQswWi22iKbh1FB7ExtKwAiUp0INUmOpBN0SlPhwqQC9hEh8qRCVhFlwahpQIp&#10;QDIqkyE6iA8VTgkPKRFvIg4Vk6DgtOiU8FCpleiQWhFpIgIiCVewiu9hw+thOxTbBig4iM0Cik8j&#10;yAJDeNUIUKDozBTH9se2TYAa2H+x+OyFZ6YmKDaVoswuAMpVAULjq0P6xVj9NrqeCoIT2app3Bs1&#10;Eh/w6guhjbzxRglAP419NVQLR+KyhxaaI2+mRca+GYVGkemwkd6Mdx1rEpo1fLyc0Ig/jtVFRpXg&#10;XnxRjiKkFBQ2RXeqdWs53uopOQpP9xlEtx+i29ekmbqBsgOiY2i5RffnQN5atJaqPwfBWT0dw8ui&#10;+qbw6lWLTgtPi04JD8JKRyVKM5EKpJhIhrgoOiU8VL4EE/EEKq0SHtJYC2IUHob4DESZiLSAwtMw&#10;BGhAiQ+wCe+h6u0QbF8kQOwLIrDtWISGJ7SK8ALx4fovJT4D1YKzAeV2AVCmChCcelEWXs2YCsKc&#10;fwVccd0EtYAJuPSH0MaioQ2GR/MB9+3bt38c1cKRuKywCq0mkWlPpsfQrGGjfhTr53g04o9nw/76&#10;18eV4F56Sb674w6RDh0EpS7n2raTH1q3kePwdF9BdEcgOt61PADR7UV4uQvh5Xb06Si6jRDdeiU6&#10;I7ysALlKeBBbGVAKwZWA/GKgEJWhAMgH8hBS5qKS5ABZEBuRiUqUASjhoYIp4SElklHpiCQTFJ4C&#10;KmoCQOEZeNgU38MKFB0FGA1B2ItPCRD7I+wQbkNdCUNqANv4vRKfCYrPEGFdQ4gAxadxgQjN7UCk&#10;1eKziBB5McRoiM++L0jR2Q8/cNBdDcQTKFPCH+XMN9TV1BAQG6cAVPNvQmgB8GhcGy8QXE5EAxsG&#10;vim05cuXP4/q4EhcVuiw0T5ktIpM3wCxiszqzRwJ7Wo9msYfz84uXlypPZzUqSPyzDMGOnSEt2sv&#10;Z+DtfkCI+S283ZcIMb9gn66pITr26bZZRQfYQkwIrhKoeNQUHkRXStHByxWZoiPyUFG06LKV6OpB&#10;dPR2hugM4T1iiu4RSQGSURmJJIWHITiContYgYJTokPFJmJNxFgQDYFE2UDR1bUhwgTFplNDeNUI&#10;dQgtPAPBNlBsdQ3guig8JToCny8Un4N+IPKuUpTFBUCZKaAcA+DRAlC+ARBaAMqbs5IFQmRcU0Et&#10;aIKoJLhpU4SSj8ui++6V8I4dxQ9CO7JmTSmqgSNxWWENG+29mfUuI0WmQ0bdN9PejDdCHAntv9+r&#10;aavkayLjx6v+m8Irr8iZu+4ytinCZ541hNe2PULMtvIdhPclvN3nzTko3gL9umbo1zVFv443Uwzh&#10;McTcCNEpjwfhVZnCW41KoIVXYopOeTt4uXxUGiU8CC0HFSkbMIQHb4fKlo7KRtGloRKmmkhReBjC&#10;M5CEyptoQQIQD8ShkmvEmoh50EC0iSgTkXaIcIBwE2H2wHFDkRIhTPHZKr5qAdLzIcU127yfmVJ4&#10;F90N1UBZ2ICyCkLZEYEEhBYEoQXBmwWhrIMhtBAILRRhI5fwCkcjOfnGv0h027bKo/m2aSOz0agO&#10;GjjwSsbUtNAceTN9l9GRyBx5s/9NodEKs7Jkx8aNIm93Eg4JKJHRyz36qAj6bwwx1efnsB/CO9++&#10;g5yE8I5DeF8+1Vq+aPmUfGoKj/27PWaYuQOiU/07CG8ThQfRrUUloMejt6PwlLeD6LS3K4ToCig6&#10;CI7IRaXKhtCU8JASGah0GaiI6SbSUDlTUVGJFCDZBIWXhAptEx4qfzwQxxT7lfCwTVQLr45NfNUC&#10;rGMRYh0bIhSs4qvjUIRafDYR4ryGCK1e0Aw9kZcLgLxqXPA0DMpIAWWm32QPQXmGoGw5g1kYRBYO&#10;bxYBkUUhCvFAxLLyP/+ROHgzCs29eXOZAw83deIkGTxgwKXEZu2f2Xsz682PmkJGe2+mhWYvsssJ&#10;7Y9vhw8f3rx3+3b5Yv8B2b5+g/JqNsExffVVkX/9yxAct/n9Sy/j+xfkPIR3qn1H+YHCe7qNfNXq&#10;aTkK4dHjfQrhsX/H4YPdSnjmmN3jhsdbp7zdE9VhJkRXhgpDb1eMCmQTHgSXb4qOyIHYiCxUPiIT&#10;YiPSUTGJNFRYwiY8VO4kAhWaaaIJLbx4CCTugToSa0GMBdEOEMUU/2OqEUlQfEgpwnCkVvFdJEJc&#10;T3UoaukHIg/VMIclCOSdsD0PivJRQJmFwZuFwZtxMqUIlG0kRBaFkDEGIWMUxDbvtlslBQKLhdBC&#10;EDa6NWsm8+rXl8njxsu0SZNl5LBhMmrEiC2oDvYi0/0zho323qymfpmjkNH6VMj/pkejVZSZT4qf&#10;Py9fffa57NywqdqTWUX32msid99tCO6NN4E3sI19fKv7Bfz+2eflXIdn5FS7DnICHu8beDwlvhat&#10;5DMI7yCHERoj3DRvrGyF+PTdTGsfr9rjNVAerwSCKwaKUMEKASU+iC0PyKXwUCGJbCALlTUTyDCR&#10;DijhoXITKQDFZxMgBJFIYDseKUHhaVgFaA+rILUoY+wEqDwhUiMc1akZikJkhO4LqpsxEJhtWAIC&#10;00/B2J6MQf4JvgkRifKJQjlFQWSczSwaZRgDkcVBZPFNuLRXE1l06y2SCZElQ2RRSAMRpbhTaPXq&#10;yyfjJ8j0yZ/I/NmzxWXlShk6ZIjVu9kLzZE30yJjyEihOQoZryRsvJTQ/rusKL9QMlLTDcGdOSOf&#10;79krW6vWibz5lmPRUWQPPmh87oSwk6HnW2+LvI79r0CIL8LrmeHmGXi9H7XXg/gOm+Hm/qYtZA+8&#10;3o5GZj9PCa8RhGfc1Vz3GMRHrwfhVcDjlaNilUF4pahkSnwQHFEIFKAyKvGhguZq4aHiWoWnRIcK&#10;TtiEBxEkW2ATHpAAxN//UI2I08DvdOpIiMoT4lz2oam+McO7o7wxUz0sYY4HQmR8EkY/kqYexkbe&#10;YwiURQw8WSxEFo8+WTzCxQSILAkiS4EnC0G46HznnZIHgWWiP5aANAJ9tCAIzQ3fz8Hvp4yfKDMm&#10;T5EFEJqbi4sMHjxERgwfYRWbvdAceTMtMvu7jIT2ZJcTWU1C+++zXTt2nMrOzJKUpBRZW7XWEBzs&#10;my+OyO7NW+ULH19DbFp0BEVG0MNRfHXrinTuLNK1q0gX4B1svwUBKvHB872I/z73gpzp+Kz8APF9&#10;06adHIX4DkN8h+D1DkB8e+H1duubLA0N8W2G+DZCfMrzmTdY1kB8lRDfagiPKIPwSiE4guIrQgVV&#10;4tPCQ0XOfsj0eA9CeKjoRPoDRB1JM5F6fx0lPiVAbBNJEFHipYDfamFq0DPqVHlJiIz9Q2sfUd8d&#10;jYO4qocnHrENyuvnQNWD2PBAfBMiHgKLhxdLRBkkwYslQ2QpiArSGjWS9MZNJAveatkNN0gm0iKI&#10;Kw8iS4UnUzdCILKAVq1kFX477cMeMn3SJzJn2gxZPH++eLq7y7Chw2TQx4Ph2YbJwAEDTqBaaLFp&#10;odXkza6kX/a/7cmstn7deslIz1RiS0xIku3bd5hyE/ny0Keyfd0GqSouNYYBKDh70enhgjcRVtar&#10;Z/zu3XdF3n9f5D2gG7Y7Q4D0fgw9lfhelnPPvygnn3lOvoP4vobn+xJh5+FWreVzeD4lwGYtZR8E&#10;uAth5w54PjW0APFtovjg9TbA660H1kJ8VRDfGqAC4iun+IASU3iFpvDo9Si8HAguW6GuZEFwmRAE&#10;kQFxpZtII7BPCdBEKj6rbe7ntgW2zzimDlNViErgnBcAwiKsY4X6CRn9XKh+/SgJAkuCB0uBB0uB&#10;wNIgsHQILLNhI8mBwPKaNpPkRx8V77/eIRUQWBnKvgBIb99e4iGyKIgsGCLzhjdbht9NnTBRZsKb&#10;zZ0+U5YtXCheENrQIUNlwICP5eOBg2TI4KEybuw47d0YRlJsDB2t3uxS/bKfKrL/DSstLpGsjCxJ&#10;S0mTZAguKTFZDh44ZMpN5LujX8rerdtlQ3mFITQtLivo3bif4nsZIeQ774g88rBIy5YQ3Qci3buL&#10;fAh88CGE+J7h/TrhNwxTKb6XXpbzEN8Z9PlOos/3Pfp89H5fPtVGvkCf7zMI8CC83z4VesIDst8H&#10;77edN1wgQN5w2WQKcB3FZ/F+ZY8g9DTDzqK61QIsgPjy4fGIPIggFwLMgTgIJUSFak9oBT1kpkpN&#10;4P8aqq8IMRk3a4whCgWIikjHuY1xQ+NRNQUIi29EpNd/VL10mwYPlg4PlgFvngWvno0QkRPnFqAP&#10;xmniS+C9fNAXWwfPVQWRVUBgRUBmu3aSBIHFQGBhLVqIH37v9uSTMg9inQFvNnvqdFkwa7YsW7RI&#10;vD09lTfr27e/9O8/UD7G9rChw2X8uPHWUJJhJMNHCk3fANH9sqsR2f+uwLRVlpdLfm6eZMGzZaRl&#10;SBr6bakQXUpyquzds8+Um8i3R47K7k1bZF1puZTnFRjPUNKDaYFRbIQj4bFP16aNEWp26ybSo4dI&#10;z55IAQrwPYhReb8uZugJ7/fq6xDgKzjGS0qAPyL8VB6wjeEBj8ADcqjhs+at5CA8oDHU0Ex2of+3&#10;wwxB1QA7+38QIft/ayBEHYKyD6jDUHpChqI6HKVHVMIEdF/QHno/0wuA/+RDSLxzagxZGIP0OTg2&#10;oR9Ty8N5+ZA2nxnlK0l8670AnqsAnqsA4uK8nUUQV0njxmq26srmzaXw8ccls24d2QpxbULZb3j2&#10;WSWyAggsGcKKgwCj4cHCILAA/NcDv3eCeOnJZk+dprzZojlzxWnJUvGB0AbCm33Up68S2wCIjR5u&#10;5IhRMmHcBBnYv78WHENJejZ6NKs3cySyK/Fi/7u2bk2V5GXlSHZGpmRCbBRcukVw+/cdMOUmcuKr&#10;Y7J/+07ZVLFGVucXShlvqDz9tPEsJVpYNeBNARIdmT5riI/CIyhC9vHYr3vicZGH4fn4maLr1QsC&#10;BLjwPb0fw8+uEKbu+70BD2gKkB7wHAR4GiHoj/SCbTvIcXjBY+gDHkUfUIWhEOF+iHAPPOFO9AO3&#10;ox+4FSLcAmw2+4K8GUMxbqRHBBiSrkOlp1dUooQI9HCEHpJQoLekUClYfFbCVSn3GVD/wf/1Q9kK&#10;ODbfdOeLt+VI+RJuBYRVAWFxzpc1EEgVxLUO4toIcW3gLftbb5XdCAl3o0x3QlxbKTIKDBFDEjxW&#10;zGOPSSREFfGEschkALa9GzSQVQgZ50ycrPpl82bMkoWz58rS+QtkJYTmC6ENGDBQ+vT+SPp+1E8J&#10;bfCgIUpo48aOl0kTJ8n0adOt3o3javRsFBpFRtjfxr+UwP63RUaDfv5aWlgsuZnZkg3PlpkKsUFA&#10;RDrElgqxMaw8/MVhQ22wE8e+lr1btikPV5abL0UIP6uCQ0XQsgpCFyW+p4CnWxsD4Rr8nq/wUHCo&#10;NDbxcbyOISe9IPt7jzyCvt3bRthJERIXCND0gG8zBOXdT4sXfOElOf/cC3IKIjwBER5v11GOoS94&#10;tHU7+QJC/Aze8FOEpIcYkpo3ZfarAXg+/QLPCFHuhih38u4oRLlNiRPC5F1SgG86bKRAAb7xwMfS&#10;OGzBgfrNSK1QT84A/N16iGk9/rseYuL8Lpsaweuiv7UNHojTCHKi3N0on4y//Q2if0w+h+f6DII6&#10;BBxAWe2mB8P3yWicYh56SCIefFDCkIbWqSshj9ST4Pr1JRAejE/68w3t+aPGyHwIbMHM2bJw1hxZ&#10;Mne+rFi0WFatcBI/b294tIHKo31kEdqIYSNk7JhxENpkmfrJVJkJL/jnP/+5BaqJDiV5c4Sho/Zm&#10;tQK7GltbUSEFOXmG0CCuDIgr3UQakAqh8aZJUkKSfGFZuNDwcDtk4+pKWZ1XKIUQXA5+n4XfCSqO&#10;oFWW5hAXBUbwMyqWoOVVoeQDD4g0bAihQCQMMyk+qwDp7Sg4fcOF/0ElVPveQ39Pg30/hp/0gBRg&#10;J3pB/IZe8DUcW/UFIcIXX5JzL7wop9kfpDdESHoCISn7hd9BjN/CK36D0PRrc2jiKAR5uNVT8JCt&#10;5FOIkn1FLUzeMbWBg/XoP/FNCA7cH4BHOggwJfbju/0Q0wGEdwdRBof4uhJQ9I9/SMr118vnfDse&#10;gjoGfIX8fwl8AXyGctiIciuD50pFWSXcf78kPPiQxEJg4dgOuu8/EvCf+yUA+/whQH/1Dlt9m7gW&#10;wYstnjNPls5bIMsXLlbezG3lSvGH0Ab0H6A8GoXWv98AQ2jDR8rY0RDahEmG0OANZ+NYgwYOPI9q&#10;QrHxRglDSYaRFJu9wGi14rqUVZWvlhxTaOkQVVpisqRakAIkQ0CJ8YkSFxMn+/btN+Um8sOxb2we&#10;riQ7V/IRfubgGDnRsVLhH2CIjcIj0IoLKo4g1BG0woJKI/fcawyOPwxPhgrJNwyU0Cg+ig4VUMEq&#10;QnpBCpR9QH5Xpw6Ee7/IffcZHvF5/IY3XN4CKFTe+eTQA4XHgXeO/5niE4hP/V6NBeL4DHsRBvMR&#10;tLPt2svptu3kR/RLT7RuI99DhHwO9Ft4bL798A2EeBxCUYAgvwW+Q1j3PT4Th9BAFEFMhTfcIEeQ&#10;77PwVGeRjzPASYArCH0PHAeOIW9fAp8iP5/Bu+9Huh7izEN+4u++R+IhrCR4sCSUU9QDD0Jo94nf&#10;vfeKN1IfeDiPug/L8nHjZAk8GT3YUoIiW7BInBYtEZdlK8TDxUX8fXxsHk2FjhTax4NlODzaGHjC&#10;ieMn2oQ2B0KbB8EumDvPPpRkv02LrVZcV2phQUEdi/PyJQtCo8jSIKpUIAXCIpJNJMUlSCIQHxsv&#10;sRDSp4c+NeXGmyZfyh5TcKXwkAUQbjYEVxweKet9fWUtsMbLC16skcijDQwvxecsuY1KokTCR8D+&#10;/W8IB96LYqQnbMubLxAZBUHxsd/HMBOVU0ELkeBnLUaCd0v5H3pHPu3CbYax6Mec+89/5AwE/sM/&#10;/ynf3XWXfP33v8uXf7tTjtx5p3x+xx3y2e23y8Hbb5P9t90me9FX2sP+kgb2HfzH3+UreJYzzdA4&#10;sI/K82ro69DXqIF954HT2P4R6Qnk4ztc55cMFSHqoxD8d2ggfoBnPoLGYCvEXMBxNZRJPESVAq+e&#10;hjKLQxoOL+dzzz3igYbKacQIcR4zRlwgtBUI+SiuFfBixMrFS+HNlsmq5YbQGDqyj2YTGkJH3oUc&#10;PtQQ2iQKbfIUm9DmwysugGgXQrStW7d+H9WFYuNzkbz9z5sjFFutXamVFRZJbkamCh1TKbA4iCs2&#10;QZIgKisSgQQgHp6NYouOipHPP/vclJvIyW++VcMCWnB56PdlQ7wVQcFKcFUUHFrV1RBduZe3EULS&#10;m6FCCfobgtZaUIHkXxAcWnIlwkYQJ/t+8DLyrCkkLSKr+AhWcPtKbhWjFfo762/toY9nPa798R3B&#10;+lvCvL5zwFlc7ynge+z/Cnn6ok0bOYD+6xcQ3HF46rPvvy8/dO0qe/G5pMFjkvDvuyURDUMaQsR0&#10;NEzxSL0hvhh/f/FbuFBcxo4V1/HjxX3iRHGZMlVWLlyiBOYMgRGr4M3cnJzFy9VVCa1P7z7Su1cf&#10;FT7269sf4eEgGTZkmIwZOUbdeZwCoc2YOt3m0SiyRfMXAgtkePXjW9ZQkv21Ws92pVZRUiqZ7JvR&#10;m8FzJVNcEFSiHRKiAaTxEFocEAOxRUVEyc4dO025GeNwfNJkXdlqKc3NVx6uAAJei3ByvZ+fVEFs&#10;lSC93NNTStzdZTUqzYa4OBGEX6o/Rq92P0SIllxQyVRI2LixITh9h5PhHkWmBtUhOD2wTiHaC88K&#10;qxBqgqPvrf91BOv57LcJ09OexzWexOfvEKZ+1a6dfAqR7UWIvQ+h6BF4tZMQ2ZkPPpDD8MSVaGSS&#10;771P0lEm2WiMYhFyp0RHS2pMrKTFxkpiSIgELlokHpMmiefkyeI+ZYq4wJO5LFkuLkuXK5G5LneC&#10;0FYqoTF0pMB6dO8lvXr2lr7wbLzdP3TwUBnFW/xjx8snEycroc1GGKo9miG0hbLYFByqiw4lOcBt&#10;DSVr7XI2fsyYHnkcxIbQbCKDkBKiDMRDUBpxJmIjoxWiI6KV2CLCImWfZRzu5DfH1bDA+vIKdZeS&#10;fbgiHHMjhQXBMaSk4Mo8PJTgit3cpIgpPpdhf4Wfv+HJ0IorIOxT/T2O53Fogd8xtFQVWYvOhFmx&#10;bRXdWum1CH4OHB1Tb9tDXwtEdhbpjxDscfRHjyCUPQiR7WnaTHYCeyC6w/R2nTvLLnxf1by55Dz+&#10;uDiPHSerJkwUj2nTxHvWbPGdO1f85s0T//nzxXf2bPGCwLynThVPpK4QAwWmAJG5rlgp7ivp0dyU&#10;0Hr17CUfvP8hxNZT+vT6yLghgvBx5LCRMm70WJk8YZJMnzINQjM92lzDoy1GSKpBsbVo2nQcqo0O&#10;JflsJENJjqnVerfLWXlRkeqrMXysFhrEBTHFERBUHAQVayImvBrR6I9FARFhERIWEiZ7du8x5UYP&#10;95Xs2rRF1paUSUl2nhJcWVS0bIbYVEhphpOl7h5ShJa3cNUqKQAKlfAgQoaaDDsDA2VzVJQcDApC&#10;xUYFpnfTolOejqIzKrRNcNrLWUVXEy4llquBPpc+r+UaziD8PYF+3TGEjLyrub9ZM9ndpKlaU2Eb&#10;hMW18PwRDlI8bvBUrhMmyCqEhuyDOWM/wXDRheIbN17cEDJ6fvKJ+EBoFJsbRKA92apl8GZ2QqPI&#10;3u32vkp79uilvNrH8GpG+DhaJiJ8ZD9tFvp7c2fOUV5NezN7sY1G/xDVRoeSfE6ST5Hw9n+td7uc&#10;8cYIQ8dEejElLogKQjIQCVEB8FwxEFS0iahQE9iODA2X8JBwCQsOk+DAYNmyeYspN6MPd2DHLjUs&#10;wD5cPvpwZRGRSnBrUQkqICh6Ny22fGdnyQPyXbBN8WF/Eb4vRf+uAl5xLUKnTRDeruRk+aKgQE6s&#10;XSuSkGjcoOBTKW0hQN5JZKVnZbdCi8CRMLjtCPbf2f/PHpZznYcX+7FdezkGcakpI4D9LVtK/idT&#10;JGb5cglfvFiC6aVmzRJveC6Kx4PhIMTG/pcbBEdQeOyTuY43tvk9RemD/xBu8+YrkamQESJj2Ojh&#10;7CLeFBqihHe7vSddOndTKcXWGyFk/4/6y5CPh8jI4SNl/BgzfJxS3U9T4aPZV1NC08IDFuJ8qDY6&#10;lOSYG18S5cB2rdguZbu2b4/PSklVHk0JjR4LAlLCgog0ouC1oiCoSKSREFWEQqiEK4RJWFCohASG&#10;SFBAkPj5+svWLVtNuRkhJYcFlIfLypW81HQpjYySjRDbGvbdIKZii9hynZwkx0TuypWG+Cg8ejyG&#10;nQw/GYbC060LC5PN6MfsTk2TzyG+7yorRb7+2jyzxVCpVZ+LHrE1RMmUoqRX0wKxekVTMLZtKyg2&#10;9htxjPOtWsmZFi3lFAR1EkLfN2yYfH7ggOzZtl3WIoQuQXheGhoqaQiRE+BpopYulbAFCyQY4WAA&#10;ROY3fboSjDfEw34XwT4YQcHpVAmQ+/E9f8v/Ee6o/G7LITCKzCo0lFUAyqhb127y9ludpMs7XeXd&#10;ru/Jh+93l4/QbxvYb6Dqq43WXm2ScfdxrhbbnPlGGAnBaZHZ+m3YN6Bv3yRUH+3d+AYAnyapvVFy&#10;KWMIyb5aIvti9GQUmRKWgUiIKQJCiggKkXCIKRyeiwgzEQpxhQBB/oES6BeAkMVPfL19xcvDWzby&#10;DW/TTtHDsQ/HmybZEBzC1tKwcNkIj1Xp6SmlFBIFhYqSB4HlrFgh2csBpoASHr2eEp27FDH8hHdc&#10;jRCzMjhY1oaHy7qICNkA4W2OjZVt8HY7U1Jkf1a2fFlWJj9u2CDntm8X4Z3TMzUsa3X+vJw/e1bO&#10;mThz+rScOXVKznJ9N72MMP57+vsf5PiXx+TwwU/lM+TxYGGh7EhPl/VxcVIGYeXhutIhrmRcayKu&#10;OWbZMolaskTCFy6UUPS1gubMUULznzlTfCk2hoIQkBc8m5cpOE8IS4vPCoaM/J//jBniuWChuK9w&#10;NuBkwAMRAYUWiGvo0rmrvP7am/LWm29L53e6KM/W48Me0q9PP3UHcsTQ4eoOJPtq0zimNnWGzGF/&#10;bZYRRurb/crDaZhimzppstW78W1tvl7DGyW1YqvJinJyJQF9MkNk8GIUGIRFcUWY4gqDmML8ISq/&#10;QCBAgn0DJAjeKxDCCoCw/Lx8xNfTW3w8vMTL3VM83TzEfZW7uDivkpzsHKOSwk4d/072bUWLDw9X&#10;nJmjBr2LcN71EE4F70wyZEQFpdjo0SiyLIRbWaismYASHb9zcZF8VOZC/K8Y3rEU4WU5RLcanq4C&#10;YeYFQOWvhPdbi9BzU2KibEH4uQ3C2JmTI3vgCfdCKHvR4OwrLpa9JSWyr7RUpXuAXfhuF77biXQr&#10;fr8pI0PWp6ZKVVKSlEPQJRB3AYSeg/On4/qTcF2xFNaiRRIJREBc4fBiYRAYRRYK70qPpsQ2e7YE&#10;QDR+EI0vPJsvRET4QHQUnoYWIkFPFgiRUqhei5aIh5NLNVa6iCeE5oNyoUd766235ZWXX5PXXntD&#10;3nzjLSW299Bn69m9p/T7qJ8MHjgYYhuhboyocTV4thlTphljazNmGR6OolNebh68nBlWAtwmUH20&#10;2DgPCcfc+NR/7Y0SR7a6pKQ0HR4gHn20C4RG7xUAkUFgoRQYhBUMYQV5Q1wQlj+E5Qth+UBYXq7u&#10;4glhuUFYq0D6SvQbVixdIUsXLZVFCxbLPJCSnma+8Q07dbzaw/FJk9zkVMnH+dcjNOSAdxla5UL2&#10;1xhOasEtW67EpkDxUXQUHH5bgEpehP9SdMWoZEyLAO7PR8iZg35LNgScBRTi+3J4wPUQy9bsbCWk&#10;vatXy/6qKjmIvt/B9evlwLp1sh/Yh89716yRPQhLd5aXyw6IcDPEuTE3V9akwSvDi+VBzOk4VxKO&#10;HYPwMBxCCoWIiBANCCsE+5kGm6DYApXY4N0gNn+IyB+C87MC+3yRalCY6r/4n/eyFeK5cpV4oswV&#10;UF5eq9zE191DeTQK7YUXXpKXX3pVXn3ldXnrjbdVGPn+u+9Xe7YBH8vwIcNk9PBRMhbebTxENwF9&#10;t0njJsrk8ZNkysRPZLrydtNllhIgxVctvIVz50n//v0qUY0oNr4JwNduOOamb5QQtaLTVl5YJCmx&#10;8QgfI43QkSEjvRk8mRaZTWAIC33dPNHphrhcXMUdZLtAWMvRwi5CbD9n+ixFzmS0kuPHjJOxo8ai&#10;PzBGPTk+HJ3wUMuSwOd++FEO7dxtCA59uFyElDnoM27085e1EFw5vRYqcAEExf4avRkFRrFlmKDo&#10;sunl8Dvt5QohOgqN4uNnii0XgqTYMvHbdBwjFf9NQUiXvHixJMH7EIlM+Rn7EyGaJBybSMRv47Ev&#10;Ft/HwEtFwztFwTtFQjxEBCp/uIkwiMDAHAnFZyIMvwnD7+nZmNKzUXg20cFDBUFEgRAcEcAUn5kS&#10;SogABcb/Bs1fID4IFb1d3MQLHChAZD4Iq/08PJXQOr3dSQntpRdfVp7tjdfflHfefke6demG/tqH&#10;0qt7L3WDpHcPpBxvg/g0+Llvrz4ysG9/GTJgkAwfPEzGQIwTwOcnEOA03q1UoeYs5fWmIexFNaLY&#10;2G+zPr5lfSi5VnC0vIxMSYiMlpjQcHg0Cs3wZipUhCcL9PK1iYykusNzOS9dLvMQYkwaO16GfTxE&#10;BvBpcRIHsnqi890DhHZ/7wP5EPgAYOjCvkI3dM4XLVxkyg1doB9Oyqe79qi7lGocjk+aoO+4LjhE&#10;NkEwDCs59kbBGV7OQDb6bhRaJr2d6eW4L4d9PYShBRDYBZ4OoAApxAIIME8LEL8lsnD8DAoRx0jF&#10;8VIoRqTJSJMgvEQKEEgwQfEpQJxM4+wQuxhgCsQQ+F00xBoFsUYipIyA8MIhHHrBMFOUGsEQFQWo&#10;Bcdtioz/CcRxfem90Nj5WEBv5o9+L0PHN998yxTaKxDaq6qv9s7bnZXQ3u3yrrzz1jvyxqtvyGv4&#10;7hWKEeD2G/R+CDc7Idzsgt+/Sy/Y9V3FY2+EnR/3GwDhDYUHHA3Px5spnyiPNxeeGdVIh5K8K6kf&#10;3+LrNlpwtWI79vnn32Wiz0SvFsU7i/BoYf70ZuiPmd7Mz91LvBEiLoS4FqECLAfxrqhAzqhAbqiM&#10;YWhJQ1CR3VA5xw0fLtMmTJBunTpL57c6KWK7YLsL+goMYd7p1EXeRgu7fPkKU26Gh/t0917ZvGat&#10;eh+uMCNbebnN4RGyF15uKyrQGrMvp8NK1WfDdh69HsBt7tP7FfgdPR7FCq9X5Ol1oQBx3SUE+lpE&#10;MYHPDDOJAvwuH8jDf3IpUIBpDq4lG2LNwjEzcexMhKgZuLY0nC8NYk/FNaRAtMorLl0mCRCrEiTK&#10;SyN20WKJoacEorUA50GAFB9AIXIfBRpLoaKBCkHY6A8u/NDo2YAQnuF8kK+fur3/zjud5UWIjKEj&#10;+2lvvdlJ9dMouJeee0HeefNN6fLWWzJ66FAZPmiQjABGDh4sH3brJj3few+N51gZNWQIPNyHir+u&#10;4O49ekOGnmhEtehGIPQcx5sqiGAYyTg7Of2I6qS9m/VNgFqxaVu3ukLS4nV/zRAbQ8cg3vSA0IK8&#10;fSQ1JgaezUNGffyxTBo1SolqFcWGCrAcFWTpnLmyZNIkWdq/v8SGhirxuaCCTce+oQMHohVFi/n6&#10;W0p474A8goJzQR/DZudFvv7isHqeclNllVQWlkgxQsv81HQpR4i7EY3BnpBQORAUJAcgij3ANpyH&#10;g+LqGUtUtNVIK7GvEgKtxPersV2GfaUa+C2HCrhdgnwVU3gAhxBKsE9/piB5l1OFpBAovSRDUYJ9&#10;QN0PzIPYcoEcCM5A9XY2kAURZtFrAplABoRPcDuLv+F/gWz8L2sVfoMGIgMiTV8B7+q0UhLRD4uF&#10;14r09JEwhPKhaACNPrOvDSHIawSigCj0Qd977315HeHiG/BMbNR4F7IzyvrVl15C1NFDxo4YITMm&#10;T5b5M2YCM2QpuFyKbb48uhg8LgSPCxD+zkbf8N133pGeH7yPbsF0GfDRRxbBfagExzBzyMBByst9&#10;MmGSzJg6zerd9ONbHHOj2PSb2v/bguNdSD6aVS22YBU+UmzaePs7Hl7GH5XCE5XAHV7JFS22M/pp&#10;TiAqECT6wJulhoVJcVKSJEVGSkJEBETrJ8vwfd9eveSDLl3lbXTQST4rAQdXOyNdvHipeRbDzp8+&#10;K8c+Pyz7tu+UrWs3yPrySqksKpXyvEIpzc6ToswcKUzPkgKgMD1bpXkp6ZKTlAZvmK7C0PzUTCNN&#10;TpOChBQpSkiW8vgkqUR4ujYuUdYhvxvQN9wQHSObogCkO2JiZQfS7cDW6GjZERUt26OiZDvysgUV&#10;eXMYgHQL8rUJ+zZGGKjCfmJNWIRU4HMZyrEEIXkR0rzIGMmNikU/NF4yo+MlLTpOUvA5FWkq9qXG&#10;JkgKtpOwLzEiWuLDIoEolHWU+qyAYxC8U6zGPvkAAW9goV/Ncc8ENIRxuN733/9AOkFg3RCqf/hB&#10;D+mOcP6tN96AF+qvZjVeBG+5FGHoMnjL5QhVo8DNAni1pcOGyUo0mivA5bIFi2QJ7zTOnadENxdC&#10;pOg+fPdd9M1mqZmR2S3oiWP34dMnvT5SYSXvYjKcRHXSYuPjW/qlUusLpRTb/6bgtqxf/2NOWrok&#10;o+LxaRGSx1v8JDM5DhUEXmXTxo2SlZkpWejXVaxeLYc/+0yJIgytrBvCmsQJEyVszBjxgeB8R48W&#10;b5AXg1AkMyFB0nCM6JAQRXBvhCU93n1PiY2Dqu+hlXwfxPXq2Ud80ELXaOfOy7kfT8mp49/Lia++&#10;keOHj8rXECPT44e/VNtHDxySL/YdkMP7D8oRbB858Cm2jX2f7dmHPuFeFaZ+tme/fL53v9o+tHOP&#10;HNy5Ww6hv3jI/P5T/PYQ0oP8DvsO4rsDO3Yr4e/btgNeF0C6f/sutW/Plu3qQWs+irZ701a1vXvz&#10;NvV5x4bNCtzehf07kW5ft1G2VK1HI7Jetq/fpL7ftm4DPPla2VixRjUsfIaUD26vK6uQDauxD1iH&#10;/iwHxitLyqWssFgKsnIkMyUV/KRJSGCg9O7dB2LrLh991F8+HjhYBqEPzblCZk6dKisRYbjDY3oA&#10;7ghvvdFQZkCgfHCZwwf+aAz9PLzEk31xeFJXJ2f8Z7msQCO4lE+MwOMN7NtXhZkLIFKKrifE3Ive&#10;rfdHKpxkKEnPNn/OHGsoqR/fqg0laesqKiUbgqJn02Jbgs55L8TuA0Fgd97QQLzP2L0TOt0d27WX&#10;N157TSaOnyDBQcFSUlQs3371lWxFJcpD6xn6ySfihHDFvXdvSUSYVAiRZienSChCuukIXwaAtC6d&#10;Osn73RCOkLAevVXlGIfOdnBQiKmuSxgHm4lz52wDzlacPXNGzhAnT6pB6FPffy+nT5yQH7/9Vn44&#10;flxOAD9g+/uvvzZw7Gu1n/j22DH5Dvu4ze++42cN/vabb9T2CaT6+2+PfXXh7xSq9/G36pwmuK0/&#10;q+8UjG0en+D3x/HfL7/4Qg5/+ql8euCA7N+zR3Zt3y5bNm2S9VVVUlpUJF8dPSpH8RtOMzd48DAZ&#10;O3aCTJ40RaZ8Mk1GoN+8ckV1n/jLw4dl7Zo1UpCTI2mIPOLhxSMQhQRDqIEBAWjsvMUNoa0zxOiM&#10;yIWpE/6/At0FgtsrEd46Q7BeCKsXofHk3cx+ffqqAXGO0U3hvCYX3ijhmBsf3+KYG8X2vyu0O++8&#10;8zY+C5memKwe0eL7a3L6tORnZcnhg4dky7r1Mn3cOPnw7bfl1WeekS7oWPOO1TMdnoHoOkiTho2k&#10;4RNPoCP+ksxC/B8HAjlV+TcQHx+kdZ04UVYXFqIVzpIQ9JPYwo6B93sOx/rw3Q+kN4U2AH3ACZNl&#10;3twFsmTxMvFFv6TWLmFoaE79eFKOfXVM1q1dJ9OmTZe5LLslyyAIZwhjpSxauETGg7cf0MjQDsK7&#10;l8MjpiYmSUZcnHhBSDPRDxsxdBgau57StXMXNKCvy8svviTPP/ucPNuxo2pUn2nfQXH1Cvjt9NZb&#10;6nGvHt17qLe6+6IPR7H16dlbjdWNGDJcPX0ye/pMadGiRQNULx1K6se3GEr+74ptQ1XVucKcPDXt&#10;QXJcgiJm366d8g1azJPffqda/W+OHJUjBz9VoU4afjMbAnqpXTtp2bixvPnqayCko7Rv005aNGkq&#10;TRs1hhA7yPgxYyUSfZs1CDkrIb5AtJpRCCUZ0sxCx/uNV19VYzuD0SJz8pgVy5xklbOruLgASEPQ&#10;FzkJz1Rrju0kxFZRUSEeCP3c3T0VPNy9THiqMlyMEHHT+vUINVPED2GfM8L88cNGSH80cMMHDZY+&#10;EM0HEE+nN96U119+RV598UV55YUX5cVnn5XnOnQEr+3l+Y7PyMvPvyBvv/4G8Cb6229JV0Q5PT7o&#10;Lh/3H6CeQCGP2rtx7I3PUk6ZNEkvbq/H3PTjWwwj/zdtEzxXQXau6pelQXC03XxmUBsfATyD0OyH&#10;k/Lj8e/k26NfydFDn6n+Sl5alkQtWy7vvPyytG3eXNo0byFvvPQKiHoWJD0H4l6WHggXl8ybJ7lZ&#10;2SoE4nTW3RCKDkOnfNyosbIULfAqPlrEsTs+3uXhjRDFWzyRxsLTViHsyUXYo5GXmyv5eXm29FIo&#10;yM+/MhQUSBG8byE9sLnPepw8wHoNuTg305zs7Augv+e18Tc61fv5myx4+GwNy3+s3+ljMeXnTITh&#10;GRkZkp6WJonoA0dFRqJsYhH6BYmvj78FfjZ4e/qo8LASjV0sfs+wuyb7Ef3gw+B0J/qe6yuq0B8s&#10;QWSD/iC7FvGJ6uVgvqvIV6fCQ0LVcf0RpfiiAR2P6EU/yMwnTmZPn6XeCliycLH9mBunuuOY2/9m&#10;KDlo0KB/rS4ulZyMLMlIgdgYQtIuQYz8/+1d2W9T2RkfkKYvVaVKbaWqqrpMp33p31Ah9a3StGqH&#10;16GR2opSCfUBCaQRalEXoC2dhdIASSGJk0BWAiROYmdz7MSxncRZ7DjxkthOyFCgEUEMU8Q2X3+/&#10;797jmJBhQH0ZKeeTfjrLPcu9vud3tnu+z0/4PeyB/Hf9rqzf+I/cXFnVTYJpLOYv/+2ETjffQM/4&#10;29275c0fvSG7f/xT+cVbFVir/U6///wSa8C3sBbkCYSTmDLyaFcNiMXzlB40mHpMIT1AfV29NNQ1&#10;qPWupdyiZNMZ1RxIA5mFtIJxmbTjJ3gtveBA4w1MWqYz6TWvA14rL0vLQFkL8/OykJqX+VQK66SU&#10;pLBWKvenkg7m6Jqw6zJO412YMDeaNuKSJSQTcAG6BonZhMzOzGCqOI1OZ0omMZLFojElcUtzqzQ2&#10;XAQuSGP9BWnwNJZATYtGuEEQdgwdyQsJXvmHt+/IamFZFhIpiVNDITSqNkNJul5vt2tr5rK0t7ZJ&#10;NdbizU1NcvzoMdm39zdYrx1SJVOS7H1MZ9/7+7uyf/9+Y+qOx7c4lTTHt7Yf2WYmJ2U0EJQBXx+I&#10;5lPz4i8jjz66Lx+u3ZZbqx/IcnZRFmaTEo9EhSdRGmtq5Nd79six3x+Rt+HyI+nPMF3htxqeqyPJ&#10;PCAYDy43gGSN/HbkaQAcrYGLaERN/LCO6WQHetXIaFiSmMZmQIIsCJEDOYjFTNYB/EsAVVmMq8C1&#10;JSCfzclS1rgO6C8PMx1hyjR15EA+1plV1/WT9C5M2Elj0pG4T7smjeZx8zqYVyyAxEpukpkEBNkS&#10;INs0iTaOxj8S1ndELXgq5lJfsMlVZSpHUyN+N8QTwxgdP7p3z31jny4fP3gsa+hE89Q5xO89ySN0&#10;qDc4FBD+uUqfD8TDtPQdTFE72tvVluThtw/Lib+ckFNYK/IsrIOT8gcsGdDMyqeSNE++PaeSs5Nx&#10;Ge4fdKaQtDeCF+nDCPcy8vj+A1Uvub68gmnIgiTQMMbDYZTbLyN40Rfq6uTkO+/Kryoq5Pgf/yS1&#10;WFM0nK8DGT36HY+aA00gGFVzHDWdi9KCxtLC42JoTG3UmVOlVEcD/BK/MbW2SydcH+KDSBNDvhnk&#10;T6O8fJ1Hlmvr5BqmOcs1tQjXSdbjkfn6ekkC05xaARMANQOIKIFrERfmFMkogfJGUAYRQplEkEDZ&#10;dIe3QBBpS2AY0LzogEYA/VjOUyzV/9JznAG4A0DfufPSi3v3otPpxDNdxrNTSbcdz0q04fnbEG7F&#10;c1M51yjoklQkHaEkQwdFncJWXOeO4yzeySCmoS8j97BkuI51eg6dDkdc7mJOxMZ1Cjkei8kQprfc&#10;uTz65+Ny6h//lMpTp7EcMKiU0/x0AMKhmZmp5LbWBNg5iSkJDbD6Mar1djkGV3vpB+mikZj7s3+y&#10;PHn0SG6srgpHyEG/Xwq5HOb+q1LACBLGuudqR4ceTq2trpaLPPoFYlE9x9GBo7qOA0c/rkmVUEtA&#10;Q2lvapFLaFwKNDQ1vQCiOfZOHLsnNNHQhTg/plUBpB9DQ4uj/Ln6BsmCfEWQZQUNeJUAQVbQ6Asg&#10;wSKQIQk99ZIiEeGfBWiEaAphnjyhJjhBA0REFHkI6s1FUJ66wBjK5KkUPZmCOmKKGomBVLFz5yQG&#10;YsVApigQ4RlPuCGsS4cxsg9gfeXHffbgd/Hi3q/iGS7jedXEBJ7tEj/FAEo4Eg9ow7OyAyKZWjDC&#10;OQq7LtEAdlRGiddR6m3Ge/pApjANXcS7eVF5/PCR3Lm9jrYQkeViUVYAjrRcO77/3kmQrUpRfbba&#10;wRmiSqpOn5WzlWfkDEiHdmbIZqaS/MC9vdZtc7Mzj8LDITXA2tvZjYWw1wGN/CDMf6rxgoDdZh33&#10;ArK+toa1TxoNoxVldIoP83yaUCB5qLJDzW4HG8qoDKs6D4mFBmS0wh2zC06jc2ydgFgkVwkdW6IT&#10;6EXaAeQNkXyoYxIj5WzjBYxujZID6ZdIQpClSPK5WD5fI0WggNElD5Lk4GYU5yQNpAiQhpgDkiBN&#10;Ap0IMWtQVS0zcKfgxkGoCaQbRxljwCjqCGItGkD9/bgPP+6pB/fnxTNzlOa9Ox1IBzqUSzp1VtcQ&#10;jmTDb+kQboNsDjZIZYhXTjan43JmByv5glwDafidbnXlmvvmni9Uli3k8yBdVM6fq3VRo5sw59Fp&#10;KLixhVkLQf1FJR0I99djxx6iuZmpJM9Kbr9PAByFOIXkdzW1dAyC9SjRHNDacY+3V/88gyNdL6aX&#10;fqztbt64JXfW17Wn42YApxczU9Pa4yWwkKe5ctqSVFN3NHOndkxABJKFYMMigdBw2IPz4LPGoUGZ&#10;NI7dExfwM7+iHWRCeZtxdRM0nkaKUD/vgegGfIjrx7VBlBNCfaOoO4KGO45GP4EGy/8kiIMEUxgZ&#10;p0GIGYyO0yDHNMg5jRFyCmSJA5MgagzhcfijuBZGGmIEeYaRPwAMoqx+lOlHI+9FPd2oj8etSveJ&#10;+1G44SslbJBOR3D8BiXS4XdS0inhAJRN0ilAKANDQg3j2UhOnRmw0+JvizpYtx/vdaVQlPzior6/&#10;WDQq4dFR3YHlbuhIKCQDWKddBGEvYLTkhkwDN2PwnPWYpdRjnc3NLGrj12HtXQsC1oCA3PDaUBo+&#10;Y0Y3Y8R1263ZduQzOd3yHwSBBrBmU1v+BKaRnFYS3KHkn2n0+/plwD9QghN2/2gDaTRdCT4HIGkf&#10;pqV9GB1pZsGHUdMYeu3uuCpevGwDhgkaGeopv063HLzmQv0szwWvs/wNY7IoC/5e1EuoHx2KT+8H&#10;nQvi1F8e3nSd6bUTcvOb8kz55ffQZe7PDW++bsJe12/SGzBs4roAtcfpgsRQIpKAZcTbsGi24ZbH&#10;l6NEMpK7rOxO1sv64F5GmHY/L6GedtRBk4R025C/FWSl2wJiE1wrcjOGBp2488mdYwPuKpN8NRjx&#10;ajGqo73xyBZ3IrlW23ay48mTJx/z28vD+w/k9q01Wfv3LVlZQi+XWZRrhWWsv5ZkGWGDFcQVF/OI&#10;d7BaWFH3Wh5ps0vIW5AiwstIU0S4kF2UfDqnWFrISi6VlmxyXsOZZEpSU7MyP5OQJM8DEvEZjUvA&#10;PzvBc4BxmUOY8fRPxybVZXi6LJxAmJhieGJK82s4OlFKb/LzG5Lmh59pnPzTGmb6WdYNsKx4ZNyJ&#10;Qx6Wy/OIk4hj2vFwVP2x0YimoxsJhRVx5OF1+seCo3ptAmnoN2G6YR6oHhlTMDwSCOr3LZOPM4RR&#10;pBlDeCQQkiANI/UPSYBqR0BoKCjBwWF0luj40OkRg+wMER6CSz8/6TA+iE51CHkYN8xyqKDrlsWy&#10;CdbD8kLwD7tuAOlGgiMSRF2DSM94/mUY47l7zT/I7EHn1IsZUDdmQjRBzyUIPxEQHDnz+fxttjen&#10;2W1DwTR8x969e189cODAlw8dOvT9w4cP//DIkSNvHjx4cF9lZeVRv99fPTY2Vg+0h8PhbiAAf8Rg&#10;YmJixmBubi6TTCazBolE4ikkibLr/y82l705rOk2xX8yni2/hC3Tb41n8zz7O3wa1tfXPzO4e/du&#10;Zm1tbcbg5s2bEYPr16+Hi8WiL51Ot+OZG+LxONvKyebm5kPHjx//OdrQT/bt2/eDPXv2fK+iouKL&#10;u3bt4maIFRBsZ2tr6+euXLnyhZ6enq/09fV9rb+//xuBQOBbcF9D3HcIn8/3uoPA67imLtJ+97OM&#10;ri6DrjJsFTZxm93nwUlj6tE6Ne5F8j4PT5dV/hwaX17fJmxOtxG3VT3Pg5PHlLHx7jdg2oXX630N&#10;HfO34X4T4a/D/arH4/nSiRP1n6+qqnqVnbrb1KyUC3+Y52CnhUUZtmojCrc5WbFixYoVK1asWLFi&#10;xYoVK1asWLFixYoVK1asWLFixYoVK1asWLFixYoVK1asWLFixYoVK1asWLFixYoVK9tMXnnlf+fV&#10;nFiwfgxvAAAAAElFTkSuQmCCUEsBAi0AFAAGAAgAAAAhALGCZ7YKAQAAEwIAABMAAAAAAAAAAAAA&#10;AAAAAAAAAFtDb250ZW50X1R5cGVzXS54bWxQSwECLQAUAAYACAAAACEAOP0h/9YAAACUAQAACwAA&#10;AAAAAAAAAAAAAAA7AQAAX3JlbHMvLnJlbHNQSwECLQAUAAYACAAAACEAzwcFAD0FAADWDgAADgAA&#10;AAAAAAAAAAAAAAA6AgAAZHJzL2Uyb0RvYy54bWxQSwECLQAUAAYACAAAACEAqiYOvrwAAAAhAQAA&#10;GQAAAAAAAAAAAAAAAACjBwAAZHJzL19yZWxzL2Uyb0RvYy54bWwucmVsc1BLAQItABQABgAIAAAA&#10;IQASUkQu4gAAAAsBAAAPAAAAAAAAAAAAAAAAAJYIAABkcnMvZG93bnJldi54bWxQSwECLQAKAAAA&#10;AAAAACEAx5C1XJ++AACfvgAAFAAAAAAAAAAAAAAAAAClCQAAZHJzL21lZGlhL2ltYWdlMS5wbmdQ&#10;SwUGAAAAAAYABgB8AQAAdsgAAAAA&#10;">
                <v:rect id="Rectangle 594" o:spid="_x0000_s161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V5mxgAAANwAAAAPAAAAZHJzL2Rvd25yZXYueG1sRI9Ba8JA&#10;FITvhf6H5Qm91Y2lVo2uUoRS8VAwmoO3Z/a5CWbfhuxWo7/eFQo9DjPzDTNbdLYWZ2p95VjBoJ+A&#10;IC6crtgo2G2/XscgfEDWWDsmBVfysJg/P80w1e7CGzpnwYgIYZ+igjKEJpXSFyVZ9H3XEEfv6FqL&#10;IcrWSN3iJcJtLd+S5ENarDgulNjQsqTilP1aBXmyGf2Y73w9uZms2N8OY50vvVIvve5zCiJQF/7D&#10;f+2VVjCcvMPjTDwCcn4HAAD//wMAUEsBAi0AFAAGAAgAAAAhANvh9svuAAAAhQEAABMAAAAAAAAA&#10;AAAAAAAAAAAAAFtDb250ZW50X1R5cGVzXS54bWxQSwECLQAUAAYACAAAACEAWvQsW78AAAAVAQAA&#10;CwAAAAAAAAAAAAAAAAAfAQAAX3JlbHMvLnJlbHNQSwECLQAUAAYACAAAACEAvhVeZsYAAADcAAAA&#10;DwAAAAAAAAAAAAAAAAAHAgAAZHJzL2Rvd25yZXYueG1sUEsFBgAAAAADAAMAtwAAAPoCAAAAAA==&#10;" fillcolor="#f30" strokecolor="black [3213]" strokeweight="3pt"/>
                <v:shape id="Text Box 174" o:spid="_x0000_s161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pAFxwAAANwAAAAPAAAAZHJzL2Rvd25yZXYueG1sRI9Pa8JA&#10;FMTvQr/D8gq96cZAik1dRQLSUuzBP5feXrPPJLj7Ns1uY+yn7wqCx2FmfsPMl4M1oqfON44VTCcJ&#10;COLS6YYrBYf9ejwD4QOyRuOYFFzIw3LxMJpjrt2Zt9TvQiUihH2OCuoQ2lxKX9Zk0U9cSxy9o+ss&#10;hii7SuoOzxFujUyT5FlabDgu1NhSUVN52v1aBR/F+hO336md/ZnibXNctT+Hr0ypp8dh9Qoi0BDu&#10;4Vv7XSvIXjK4nolHQC7+AQAA//8DAFBLAQItABQABgAIAAAAIQDb4fbL7gAAAIUBAAATAAAAAAAA&#10;AAAAAAAAAAAAAABbQ29udGVudF9UeXBlc10ueG1sUEsBAi0AFAAGAAgAAAAhAFr0LFu/AAAAFQEA&#10;AAsAAAAAAAAAAAAAAAAAHwEAAF9yZWxzLy5yZWxzUEsBAi0AFAAGAAgAAAAhAIpmkAX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96" o:spid="_x0000_s161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Qn2xQAAANwAAAAPAAAAZHJzL2Rvd25yZXYueG1sRI9Ba8JA&#10;FITvgv9heYI33djSYKOrFEEqVKjGHnp8zT6TaPZtyK6a/Hu3IHgcZuYbZr5sTSWu1LjSsoLJOAJB&#10;nFldcq7g57AeTUE4j6yxskwKOnKwXPR7c0y0vfGerqnPRYCwS1BB4X2dSOmyggy6sa2Jg3e0jUEf&#10;ZJNL3eAtwE0lX6IolgZLDgsF1rQqKDunF6Og/fbxcbfJEV8/f/9OX91qK9edUsNB+zED4an1z/Cj&#10;vdEK3t5j+D8TjoBc3AEAAP//AwBQSwECLQAUAAYACAAAACEA2+H2y+4AAACFAQAAEwAAAAAAAAAA&#10;AAAAAAAAAAAAW0NvbnRlbnRfVHlwZXNdLnhtbFBLAQItABQABgAIAAAAIQBa9CxbvwAAABUBAAAL&#10;AAAAAAAAAAAAAAAAAB8BAABfcmVscy8ucmVsc1BLAQItABQABgAIAAAAIQAG6Qn2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1F01608D" wp14:editId="12E1CDA7">
                <wp:simplePos x="0" y="0"/>
                <wp:positionH relativeFrom="column">
                  <wp:posOffset>-170313</wp:posOffset>
                </wp:positionH>
                <wp:positionV relativeFrom="paragraph">
                  <wp:posOffset>4051300</wp:posOffset>
                </wp:positionV>
                <wp:extent cx="1024255" cy="1029335"/>
                <wp:effectExtent l="19050" t="19050" r="23495" b="18415"/>
                <wp:wrapNone/>
                <wp:docPr id="1033" name="Group 10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34" name="Rectangle 103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5" name="Text Box 127"/>
                        <wps:cNvSpPr txBox="1"/>
                        <wps:spPr>
                          <a:xfrm>
                            <a:off x="37323" y="755780"/>
                            <a:ext cx="940279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Less Meat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6" name="Picture 1036" descr="http://previews.123rf.com/images/rrraven/rrraven1308/rrraven130800030/21745909-vector-carne-negro-y-el-icono-situado-en-la-salchicha-blanca-Foto-de-archivo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955" y="107303"/>
                            <a:ext cx="711835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01608D" id="Group 1033" o:spid="_x0000_s1616" style="position:absolute;margin-left:-13.4pt;margin-top:319pt;width:80.65pt;height:81.05pt;z-index:251812864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5J/s0BQAAgA4AAA4AAABkcnMvZTJvRG9jLnhtbNRX247bNhB9L9B/&#10;EPSutW5e2Ua8gePNBgE26SJJkWeaoiw2FMmS9GVb9N87Q0ry3pAsEiBoH9bL63DmkHPm6MXLYyei&#10;PTOWK7mMs7M0jpikquZyu4x//3SVzOLIOiJrIpRky/iW2fjlxa+/vDjoBctVq0TNTARGpF0c9DJu&#10;ndOLycTSlnXEninNJEw2ynTEQddsJ7UhB7DeiUmepueTgzK1Nooya2H0MkzGF95+0zDqfmsay1wk&#10;ljH45vyv8b8b/J1cvCCLrSG65bR3g3yHFx3hEg4dTV0SR6Kd4Y9MdZwaZVXjzqjqJqppOGU+Bogm&#10;Sx9E88aonfaxbBeHrR5hAmgf4PTdZun7/Y2JeA13lxZFHEnSwS35gyM/AgAd9HYB694Y/VHfmH5g&#10;G3oY87ExHf6HaKKjh/Z2hJYdXURhMEvzMp9O44jCHHTmRTEN4NMWbujRPtq+/sbOyXDwBP0b3Tlo&#10;eEj2hJX9Maw+tkQzfwUWMThhVQ5YfYA3RuRWMMSrxJjQBVg7gmUXFnD7UaTGeMlCG+veMNVF2FjG&#10;Bjzwj4/sr60DB2DpsARPtUrw+ooL4Ttmu1kLE+0JZMTV1TpNfRLAlnvLhIwOy7iYZTD92AZmJxut&#10;uGOGYd83AT0hYRDBCOH7lrsVDO0J+YE18O7gaeThgPs2CaVMuixMtaRmweEpuDv6O+zwR3uDaLmB&#10;QEfbvYFhZTAy2A4+9+txK/OEMW7uI//a5nGHP1lJN27uuFTmqcgERNWfHNYPIAVoEKWNqm/hpRkV&#10;6MpqesXhpq+JdTfEAD8BkwHnwmyrzF9xdAD+Wsb2zx0xLI7EWwmPfp6VJRKe75TTKoeOuTuzuTsj&#10;d91awYPIgK019U1c78TQbIzqPgPVrvBUmCKSwtnLmDozdNYu8CqQNWWrlV8GJKeJu5YfNUXjiBK+&#10;zE/Hz8To/vk64Ij3akg0snjwisNa3CnVaudUw/0TP+HU4wdJH1LvZ2Q/EFlgyk9IcK/UMcry6kHu&#10;R+4IExg2XPcpDQbaGvmyqIocmBd4sZpOq1lfkwbinJdpXs0Db+blPJ+f969nYN0h059JBlIhE4BH&#10;mIOY4+fFNDz0caZP3SEfek45ReBbTyTyM/Ll6Sx9xsafnaX1l29mqTtujqFyVv7OTi/yf5G57r+U&#10;t5rTBfz1Cgdaj6r2t5Ug7HI7JMCgJrtn2eiI+bLTSeApvuGCu1svLIGr0Cm5v+EUizd27gmA84EC&#10;YAGei+UfxmpmKfBgr8+0YXvODvYsywvTeM3HO7JldmKMIXsmh/9Zkc7utqHMFekkz6pyOk/nyR5K&#10;vDIJJUayRLKtUcltwkTCqZIqsdztSK0SJhNBEksEBTXbkmQjgKZJcqWcSmqWEAPje3X2h94ihwwR&#10;hfiAmDm9VvSLjaRat6Bo2MpqOLYnsMn95b57D5yN4BqpBZkF2/01nLD4iqYPOvhS0V0HVT8Ie8ME&#10;cfBVYVuuLdSiBes2rAa187aGKkXho8KBUtWGyyB+gDCBqfB0pE6vvf/OZ6s0neevkvU0XSdlWr1O&#10;VvOySqr0dVWm5SxbZ+t/sCpl5WJnGYRPxKXmveswOl7k4PyTQrv/JAkS3n8KBKExKBVwyGuUwUUg&#10;WEQIfbWGooD0fGydYY62OBzozo+jrBomPOonoPFKUFtFm8M7VQMaBOqjL7JDcegleTYt5ii+vfau&#10;irTA+w9AoTivsmwGctxr8/Ny1ktzOHgw8yM1Bg96WFp8HEEV+iYE4qu4/8zxUPWfZPgddbfvV50+&#10;HC/+B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JwiAEPhAAAACwEAAA8AAABkcnMv&#10;ZG93bnJldi54bWxMj0FrwkAUhO8F/8PyhN50N6aGkOZFRNqepFAtlN7W7DMJZndDdk3iv+96qsdh&#10;hplv8s2kWzZQ7xprEKKlAEamtKoxFcL38X2RAnNeGiVbawjhRg42xewpl5myo/mi4eArFkqMyyRC&#10;7X2Xce7KmrR0S9uRCd7Z9lr6IPuKq16OoVy3fCVEwrVsTFioZUe7msrL4aoRPkY5buPobdhfzrvb&#10;73H9+bOPCPF5Pm1fgXma/H8Y7vgBHYrAdLJXoxxrERarJKB7hCROw6l7In5ZAzshpEJEwIucP34o&#10;/gAAAP//AwBQSwMECgAAAAAAAAAhAIAHBdWINgAAiDYAABUAAABkcnMvbWVkaWEvaW1hZ2UxLmpw&#10;ZWf/2P/gABBKRklGAAEBAQDcANwAAP/bAEMAAgEBAQEBAgEBAQICAgICBAMCAgICBQQEAwQGBQYG&#10;BgUGBgYHCQgGBwkHBgYICwgJCgoKCgoGCAsMCwoMCQoKCv/AAAsIAJwAqwEBEQD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2gAIAQEAAD8A/fwnHWmzMAmc1mt4&#10;h0+O/axub2GFlt5J186cKzRoVDuFPOxdygt0BYeoJ89/ZW/av8B/tTfByP42+GRDZ6Lf+MNc0PQb&#10;xtQSWHV4rDV7vT4b23lGBJFdLaiePGfllABbG4+qBl/vU4HIyKKZJcQxDdJIFHqTXMfGr4y/D74B&#10;/BnxP8eviXq8lr4Z8IeH7rWtcvre3edorO3iaaV1SMFnIRSQqgk9q8V/YF/4Kkfs/f8ABQW68UeH&#10;fh94L8eeCfEnhH+zpdW8I/E7wx/ZOpGzv7d57K8ij8yRZYJkjlKlXLYj3FVR4mf6U3KOprn/AIlf&#10;Fj4W/BnwldePvi/8SNB8K6HYx77zWfEWrQ2VrAuQNzyzMqKMkDJPUitLQPE3hzxXpses+F9fstSs&#10;5lDRXVjdJNG6kZBDKSCCCD16VcZgVODVWK9d777PHb/u9uTKXHJ9AO/uelXKCwHU0Ag9KNy5xmmv&#10;PDGMvIB25pIbiG4QSQSqynoynINPprOPu9KydSumu5VtbdmVWzn5RhsED1zjJ7Dr3Hf83v2v/wBt&#10;r9gT9lT/AIKF+MvHn7f37Z+g3XhgfC+38H+D/hfoNrcX02nNqEly2uHUbS0WaR2kW1slWZhEgSUx&#10;GPfH5r9X+yt4g/Yg/wCCmLfA/T/2LfHmvap8Ff2b7iGSLQdS8K6lY2NxqNhaxwaOwnvLRftMtrgy&#10;FfNBDbHIJr174n/8FYPgf4B/as0z9nTRpdJ8QaXDcWdr468S6X4jEs3hye9juzZMbSKFzPA0tqIZ&#10;phInkPcw5VgZDH9XqMLioNR1Kx0uxm1HUbuK3t7eJpLieaQKkaKMszE8AADJJ4Ar5H+LX/BcH/gl&#10;58H9d1DRPEv7W+iXE+k3U1pqTaBZ3GqQW11GWV4JZLaJ1WRSp+XcGIBxxXgPx8/bEsP+CxQv/wBl&#10;79k74rw+CvgFpuj/ANrftA/FDWIxaajqGiCJ2m0XT7G4UTR+YPLWe6lWNI45GxvwI5vNdP8A2Sf2&#10;nv8Agqx8WvC/7X37PP7M/wAIvgv8NNJ8TaPaeB/ij4gm1eL4jah4Z0uSHFxBHbkW32e6jjkhWOdk&#10;cwMQSy7Hb9gipztfj6V/Op/wWe/4KX/DHxr8dfH3x3+Jvwy0P4maX4R8ZX3w3+A3gHxQyvosVxpz&#10;xf254lu4obsvct9oxb2oCojxusjMNrRP826d+2t42/ZR/wCFKft8fsJfFub4O+HfiRqV9pHxK+G/&#10;h+WS90XSNY064tWumi0uedl+yTW09nKA8yyM3mgbF27v6J/+Cf37eTfto/De70bxr4btvC3xJ8Mx&#10;2o8ZeG9PvBc24iuUeSz1GylbBmsLqNGkhlIBIV0Pzxvj6N0nT/sS+dLtDMTu8v7v1A7dAcc49T1q&#10;6ZUHBr5G/bL/AOC0X7JX7HXxMn+CUnhb4hfE7x5p8UU2seDfhF4T/te80qCSOWRZbp3lht4PliJ8&#10;tpRKQykRlcsPKP2ev+DjD4QftU+GNQ8X/s4/8E3f2svGmm6Tqr6bqd54f+HmkXCWt4qI7QSY1f5X&#10;CuhwezV3Ev8AwW9+FHgy9hu/2kP2H/2lvg94cmJEnjb4jfC+KPSrdxztlksby6kiXG5jI0YjVVYs&#10;6gV9aaB4+8F+NfD2h+LPDviyyudN8RQxXOg3scy7NRjeIzJ5W774aJWkG3nYpboCa2rSF4JlESfK&#10;ysXwoChuOnPfn/PW5VLVoLqSACCR1+bLeW2GxjoPfP098jIP5Yf8HE//AAWW0D9jz9m++/Zh/ZT+&#10;JVrqHxq8Za23h66h0S8Ml54VtvIimnnIQFhcOs9vFEp2ktNI4JNuyH8MP2tP+Cd8/wCzh+yR4b+P&#10;Pxr+Oceq/Grxx8TLrSNS+HNrcfaZ9Fhg0+K8uvt85zvv919p++FW/dfaArF5C6Q81+15+3f498at&#10;4V+AfwD+IWseH/hb8MvC+m6D4b0nQ5pdNt9TvILVI9Q1uW3ik2/ab67NzcMzfPsljViWUk/bn/Bv&#10;F+19+zf+xd458A/D/wCI/wCzvonjr4ufHT4wabpei6+00D33hXRLl4rf7VJIUkcO10RKsGVYqrSF&#10;l+Tf/TmnC4Ffm1/wUl+JN7+29+2Vdf8ABNqP4nal4X+Cfwv8D/8ACc/tWeItF8yGaW0K+fZ6CblS&#10;GhWWBTcTCMeY0UibGG2QD+df9sr9uzQP2hP2iJvHfw0+G2n+EfAfhW+vbX4W/D3S9OSHT7DTmllM&#10;EtwiuS945kM1xNucySkhSihQO1/YS/YV+Jv7VOvfDb4ga18RdWsp/i98crHwLp+l2unyzPq+kpC9&#10;zrd86qVR7a0T7IHj+6RLITtWPNf2F+G9A0Xwpodn4Y8N6Tb2On6dax21jZWkIjighRQqRoo4VVUA&#10;ADgAVxn7VvxS134G/sx/Ef42eFtOt7zVPB/gPWNb060vFZoZ57SymnjRwpVirNGAQCDgnBB5r8DI&#10;v2lP2Uf2TP2Rv2G/hT8Q/wBsDTV0O08LN4v+LHhHQPh9/as/iXT9buZpZdPnY74JVjLzWk0b4kTy&#10;HeMrKqIPiL/gpL8HPgz+xn4X+G37CHhzx0virUtC1PVPGfizxAsEtlKBq8FiLOxntJULWd1HaWcB&#10;ljZn2SSlSPkJP1T/AMEzv+C+H7Pn7NHj39n7/ha0/iqxi8AeD/EHg34j69D4Xspk1vQZZVuNEt1M&#10;REubKZPvBEZxPJuYjIb9hPi1/wAF2f2cNA+G0Pxy+AXwx8bfFH4fafp41bxf488PaDPb6Xo+lrdC&#10;1mlSe5jRbyaOUkGCHcwEchJGw19kf8JXpGs+Az458H67Z6lYXWk/btL1KxuFnt7uFovMjljdSVkR&#10;lwwZSQwIIPNflf8A8EgfFnxY+C/7OHgP9o/wRLB401r482dx40+LmhXXh9NOg0cXGp3j3PiKXWFi&#10;keWG3jSO0j075pNpV0wFc1+Mf/Bbr4jeKPCP/BTH4g3Hw58c6Do7avY6HqPiGP4S6jcWuizapPpF&#10;pLdyRLlX3GZ5C3mASby24KcgfKtv+0J8e7KUz2/xr8WKWjeNs+IbkqyMpVlIL4IKkgg8EHnPNfuL&#10;/wAEPP2Rv2+vjN4i/ZH/AGpbDxX4i0HwF4P8P6mviDWlv4rm11PTlmvoba0Frds6iR1V7WSaJBJH&#10;DMhQqyq6/vWkezoadSN92vw0/wCCwH/Bvv8AtR6h/wAFA4f+Ckn7Dfg2x+J39s+IYda8UfDzXNSt&#10;be4h1BNgEkDXRSCWA7Q5V2VkMeBvyMfGvx5/4I7f8F4v2kvAPhvwd8R/+CXHhVdQ8KeHodH0rxXp&#10;PibTLTUDCt3PdyySqmsfZpZp7i5uJZpWhLO8ztkEk15dqP8Awbbf8Fr9ctGvr/8AYbvY9QjUb5P+&#10;E00DF2OBk4vuJMclj9/lmJYkt+rP/BuR/wAG+Hjj9hfxO37a/wC2voNta/E42VxY+E/CHnW90vhy&#10;KQeXLdPNEXU3Uke6NTE5CRSyKSxkIX9jU+7X4Pf8HJPhv9rv9iHXP2gvjD8MvBEPiH4S/tZ6H4X0&#10;zxprxtWaXwtqukxC1jhbYw2xT28YKSMCDJIyHGxBJ/P7nIyPTjpX9O3/AAbkfsH+M4/hr8Nf2r/j&#10;H8P10bQfBvw7k0z4P6LqGmmC4e61KT7RqniN4XLCKe4Qx2cU6bZJLVH3ZSVQP1sRNg60ksCy5V+V&#10;YYZSODX5RfGn/g3k/aU8E6jHo/8AwTs/b6tfh74VsZNWXwno/i3wFY6vqfgm11BWFzaaLrcsT6lY&#10;xM0s5HlTxunmFgxkLSN8f6z/AMGWf7VHiXWLvxH4l/b+8KajqGoXMlzf31/4fvpprmZ23PJI7yln&#10;dmJJYkkkkmvQvgl/wZReCLWK3uv2iP21tRvLiO/Vriz8I+G0iimt8j5PMndmRyMjdtIHHB6V+g3w&#10;p/4IJfsWfCH4AQfs1eHfiT8cpPC0LXEUunt8ctctbe4sLiVpLnTXtLO4hs/ss7PJ5qrArv5rkvuO&#10;a+tPAnws8BfCz4Y6J8GvAPh+PTfDPh3QbfRtG0mGRmS1sbeFYIYQzEsQsaqoJJY4ySTzX5r+LP8A&#10;gk3/AMFZf2e/C+ifAf8A4J5ft56Dovwr8NfEZPEXg/Q/EkWorqGi2ZMmdIluIpyL/TEMzuLSYMrt&#10;HHuPGK+O/iB/wZwftifFvx3q3xO+Jv8AwUP8L65r+v6lLfa1q+oeHL2Se7uJGLSSOxk5JJJ9OwwK&#10;9k/ZX/4MyP2Z/AXiPSfFP7Vn7RuveOobOYS6h4X0Oz/s2zvGV1Ko04dphGQCrhdjEMdroQDX7NeF&#10;PCHhfwH4a03wX4I8PWOj6No9jFZaTpOl2aW9tZW0SBI4YokAWONFVVVFACgAAAYrSooIyMGm+Snp&#10;QqBTuFKyhutJ5a04DAwBWf4l8KeGPGmgXnhTxh4esdW0vULdrfUNN1K1Se3uYmGGjkjcFXUjgqQQ&#10;a+adA/4Ik/8ABJ3wz8T5PjDpH7B3w/XXZL64u2kuNLaa282bd5hFpIzW4X52wgj2pxtC4GPqRUVf&#10;uinUU3y1JyRTscYpoRRzinUjKG60mxe4oWNU+6KDGp606iiiiiiiiiiuY+M/xi+Gf7P3wt1z40fG&#10;TxpY+HvC/huxa81nWNSmEcNvCvck9SSQqqMlmYKASQK8e/YT/wCCp37D/wDwUg07Urr9kr43W2v3&#10;mjRrJquh3VrJZ6haws5RZmtplWTyywxvAI+7nG4Z+ho87eTTqKKKKK53xt8XPhZ8NdR03SfiJ8S/&#10;D+g3WtSmLR7XWtZgtZL+QFQUhWVlMrAyICFycuv94V0KnK5rN1DxZ4Z0fWtN8Pax4ksbXUNYlkj0&#10;iwubxI5r144zJIsSE7pCsas7BQcKpJwATWnRQxIXIr5t/b7/AG0PiR+zdqvw7+B37PHwji8bfFX4&#10;ta1dWPg/TNUvWs9Lsbe0hE19qN7cAErFBG6Hy1+eQuFXoSPlXxTH/wAFpPiDaeH/AIneBf26fFl1&#10;/a3jaPw74s8H/DH9nfSdL0/w3GqDzNRik8WJ9tubXaUdpFMoZ3YRjClVseM9P/4K7fDn4t+GdK+C&#10;X/BQ34j/ABQt77xVdaFdWfi79mXRrPQtOuYYyPM1K6hWyvGsi5BFzZ5RwpKPJja30t+w9+2b8ZPi&#10;38WfH/7In7Vfww0nw78Vfhjaafeazd+Fr57jRta0+9Eotb+1Mn7yDzGt5ibeTc0Q2gu/3j9Ornbz&#10;X5dft4/8HBPxX/Zu/wCChvjL9gb9n39kHTfGt18P/BDeIfFOva74yOmRwpHpf9qS7FWCTci20kCg&#10;5DGR2XbgAn5t0P8A4O6P2j/E37OHif8Aab0//gnn4bh8N+F/EWn6JdXE3xGmJkvbyOeSNFX7Fn5U&#10;gZjnAwRg5r4l/wCCgP8AwVa/4KGfHzT/ANnP9sb9pLxno+veANQ11vEOn/DXw94fudP8Ox6hpl8I&#10;pbactIZLucx7WJaZjGtz+7Kbzn6v/wCDZv8AYNuda/4KB6r/AMFDv2T9S8XeH/gDH4c1GxtbHxJC&#10;8FxfXly21tFJ3kX8Fo6rKbrLIZIIlwZFcp/QChAUk8fWvif/AIKFf8FZNH/Zq8S+IPhN8K9X8I6f&#10;qXhbT4ZfHHxF+IF3MPDnhGe5hd7K0mjtc3F9fzYWRbGHbIYd0rMiYY/i3+13/wAHDGqfE23m0nSv&#10;2vv2nPFd3a+JpLnTLzwPrmkfDXS1sZEJ8lY7Gyu72bYxCKLmeQlQWJ3cto/CP9uv43/tP/s6eIPj&#10;d4H/AGivil4Pt/B8lwuoabrn/BRS507X79YIIpWkhsr6xfzY3EoVXRVDSK6LypFfWvhT/gqN8UP2&#10;QdS/ZA+Hug/tg/FjxPrnx4tvD99qHwo+MFrpXiU2ej6zqUUMV7JrkFtZXiylPP8AKR3n2kASIFQK&#10;f2zAIHJr84v+Csv/AAcFeAf2EPEviH4I/s7fDuH4lePfB2hx6t8QH/tJY9N8HWUl5aWUcl2VzJNL&#10;599bA28XzDzF3Fckr+G/7aP7dvxx+EH7YtxqX7Uf7Dfwg1z4l+H9U07X7HxNrPiLxrqEz74oL2wu&#10;kaXxI+I2hNs6wn5VQLGUAXaPuz4Ff8Hr+qQrb2f7TX7E0Miw6di81LwR4kIae6GPmW3uUxFGeTjz&#10;XI45PWrH7C/7Z+l/tzf8Fkv2bf2jviv8b9LvPH11rHiBpfCq+JDLBoWm3vhbVXtNNsbeFDbokJ2L&#10;LPLJ9qnuLkK0aCMKP3rGoFb9LMwNtZT+9ZgFzjO0epwCeOwq3TLh3jgaRE3FVyFzjNfl1/wWW8Of&#10;s9/tpfHVv2YvEvxU1z4e/E74PeAZfHPw2+IHg+5uo9asL6Vh9ssLWBDH9tElrFbzEQSeaPszbD8k&#10;gHw3fftj/wDBSDwZ4O0n4gaX+35+xj8cNa8E67NJ8O9V+MV9pnh/xjYQOqxtNDb+IE057EsEUs/m&#10;lnIYF5CvF7xr/wAFd/8Agsb4x+Dc3ir4wf8ABUn9j34N2dvrEEd63hPxjpniTxCIS4UyQWeiHVhM&#10;nzZKgBht5KD5qpf8EUrnx58YP+Cg3gvTv2QtQ+IXxOj0rx/J4s+Pn7TXxBt7qGPXLa107UdNtLSB&#10;LmWR1jeG/lWNZWa5czK7RxJbuE/oqT7nFfFX7cP/AARM+Af7YXx6uv2pvDHjXUvh78QtZ8J3fhnx&#10;Xrmi6fb3MWv6XPaPatHcwzDBlWNkVZgQ4WGNeVUAfl38Tv8Ag3W8X/sNfAS5+EPxo/4KT+F7H4Ze&#10;PviJpfnSat4FMVhZaxBb3v2G4u55bxUiiOWhYk4LzRqdoYsG/sMfsy/8Et/Hn7ZPwf8A2HPFXxH1&#10;z42aL47kufEa+Gv+E0EOkWt8vhddRgvLzTbQ7RII/tlu0byeakoUEshlRv6C/Cnhjw14L8PWfhLw&#10;b4esdJ0rTbdLfT9M020S3t7WFRhY440AVFA4CqABV1/vZAr+az9tzxN8Nv2xvFf7QP8AwTK+O37U&#10;y/Bn4meHf2svF3jLwbf/ABa1C5svDfifTboslrb3N2ylbIRWcEDWskw8popY0hzvRa+Wp/8Ag3C/&#10;4K9C9aHTf2dfD+oWXnEW+rWPxZ8MtBcxZ+WaPfqKuUZcMMqrYPIByB3XwW/4Jf8AwL/ZQ8R/8Jj/&#10;AMFK/wBoXw7pNx4Y1FLgfA34b+MLTVfEeoyR+Zk6pcWUrQaXG6mJ0JlLmGWUIqyKwb9Kv+CF37EU&#10;n/BQL40+NP8AgsX+31+z5p9zrGreL7Z/gja6kz+VpVjZJ5cMyQYVJkgVLeGCaTe+63lcgOqOf1P/&#10;AGvPjHq/7N/7J/xO/aF0LS7W+vvAnw91rxDZ2d/Iyw3EtlYzXKRyMvKozRgMRyASa/l4/wCCg/7N&#10;fwV/a/8Ai34u/aH+F+u2/wANPGl/4kuJfFui+PPHNlNoOpXckipDJY6g83nWDXjeddW8OppbwNZx&#10;zXC3Kw20jDxf9pX9n79s39rb/goO37P+gfs2ayPiBcabpejaD4RtLqK6Z9PsdNt4La4+2LIbeaFr&#10;WGOY3ayeSyuHD7SDX6Zf8Ewv+DQLxe+v6X8Wv+CnXiKzs7K3mhul+F/hnUxPJPjDGC+vIjsUZyrL&#10;bu+RnbLzke8ab/waf/BT4A/tlfDn9qD9kf8AaN1/TLXwH460zxDN4T8TW6XTXIs54pxbxXSGMrvM&#10;bByysAr8A4IP6+6PpK2b+eyLnnGzpzjJHpnHP9a0abIoeNlYZB4NfMP7f/8AwSz/AGdf+ChA0HXf&#10;H9hdaD428I75fBfxG0CQRajo8gOVjB/5axbmLeW3Rl3KVY7q/O/41/8ABBz/AIKnnxrb6z4i1v8A&#10;ZZ/aY0XQbSeWzvPi14LudF8QazPNh5FuJLKJzIysAiPJenKqudnIrhPBP/BFP/gp/wDFS+sdc0X/&#10;AIJo/sV/ALUNC1qC5t9T1JbnWJroIwbckCyajA4BGdsvl7iMHgmv2T/Yy/Zs1T9lb4Bab8Idb+Ii&#10;+KNQt7i4utQ1aHQLfSrZ55pC7rbWVt+6tIFJwkSlto6sxya9XUFV21W1BbkW5+zk59V6/hx1rgf2&#10;hf2YPhN+1j8BvEn7Of7QXhv+3PCvi7TvsmtWDXDxsV3LIrJIpDI6SIkiuCCGRT2r8v8A/giz/wAE&#10;u7T9gn/gsf8AtB6Fb/sfeJrXwFa6LE3wb+KXiLT2mtrSEGJbu0t7qQZaWYXWAy/MY7SVScEhv2Gj&#10;QoME/SkkjZzxj8a/Pb/grz/wbs/sw/8ABVXxDH8X7fxrdfDb4mRW0dvN4u0nSI7yHUolZABe2peI&#10;3DLGGRHWWNlyuS6oEP5V+KP+DLX/AIKO2XiW+tvBH7SPwT1DSIrphpl/qmravZ3M8IPyPJBHpsyw&#10;uRyUWWQKeA7da+wv2I/+DQH4FfCXxponxS/bN+NcvxF1SzEE0vhnw5ph03SVuFVy/nu7vNeLu8va&#10;yi3B2nfGdxx+yHhzw5onhLQ7Pwz4a0m3sNP0+1jtrGxs4RHFBCihURVHCqqgAAdAKPE3hvQvGPh6&#10;+8J+KdHtdQ0zUrSS11HT72FZIbmCRCjxOjAhkZSQVIwQcGvyz+O3/BsD4d8d/FPT/FXwZ/axs/Cf&#10;hvSZrltM0HWfhnHq15FDdJDBc2ct+L23e7tDaw/ZkhuUmEccjgE5r7u/ZM/YK+BX7I/gnR/D/hbS&#10;W1/XNJa4dfGniSGK41RnnwJRHKEAtoiqqoggEcSqoATrn2DURcpaMLQZf+EZx39e1QaRp9wCbq6m&#10;Zix+VXY5C54z05xj6H1rTAwMAUUEZGKaEwc0rLuHWm+SOOelPAIGDRR1pCu4EE+1IsYU5p1FFFNE&#10;eDnNOoooppQE5NGwA5zTqKKKoeKPEuheDPDl/wCLvFWs22m6XpdlNealqF5MI4bW3iQvJK7MQFRV&#10;UsWPAAJNfEvx+/4L9/sn/Am38I6WfhR8Tte1/wCKMNvN8GtH03wuuzx1DdgCwubK4MpjWK4d4VCy&#10;bbiPz4zJAm4A/Ues/tU/APwJpWrTfF343+BfCeoeFdHstR8cWGr+MrOIeHYrk7InunkdPJieQNHH&#10;LIEWRl+Xniui+Evxc+HPx0+Hml/Fn4R+L7PxB4b1qAz6RrWnsWt7yLcV8yNsfMhKnDDgjkEgg15r&#10;+3h/wUE/Zo/4JxfA+b4+ftP+Mzpuk/bEs9N0+zjE19ql03IgtodwMjhQznkBVViSAK/HnV/+D1i/&#10;1P4qrpfhX9jix0rwbLKi/wBqa5r0txfQLs+dmhgRUf584AccYyc19tf8E+P+DiP4B/tceCrjxh8V&#10;9Ds/COl6fqNlp+reKrDUXudO0i7vbyS2sYtSR41m0xJ9se26kDWe+TymuVkwjfoxG+8ZBp1FBOBm&#10;sP4hfEjwN8J/BGp/En4meL9P0HQNFs5LvVtY1a6SC3tIUGWd5HIVR9T7da+Kf2Of+C//AOyR+3B+&#10;3t4k/Yw+BNrqmt6bY6Pb3fhfx5pmk3s1nrEnlK9yjx/Zg1mkTMY/Om2xs0Zwx3pn7wjdmJBp2aaz&#10;46U1pWzxUlFFFV9U1Kx0fTbjVtUvY7a1tYWmubiZgqRxqMszE9AACSewr8j/APgpN/wXN/Zo8K/t&#10;LaT8C/iH4l+MWmfCvxv8L4o9K13w18NZY7TU7nUL26tbyS7ttWit5r2yjtIoWilsxIGNxPt8xggX&#10;yX9g3wRpn/BO7wp8MdB+J/7Xnw9vfhRpPxQ1jxP8FfE3xV0ufwvcW0E2ioHAW8maawtbyS+udkUk&#10;EbyG1+1Rh4rpdztB/ZM+NX7Yvir44fsM/Hr9kLRvH3hzUfiFa/E34SePvAPxB0fULLw7capeme6F&#10;1qEk9pefYLgxvDIIbR7kQ5ZYGKW7n9v/AAl4W8P+CfC2m+DfCmlR2Ol6TYQ2Wm2cOdkFvEgSONc9&#10;lVQB9K/kq/4OWP2z/HP7Wv8AwVW8feFtYvbyLw18KdQk8HeFdHmk/d232Vtt5cBQdu+e6Ej78BjE&#10;IEbPlLj9eP2FP+DTL9gj4X/AGxg/bA0y7+IfxA1jQ2GvahZatPb6fp000akpYooRj5RyEmkAZ/vF&#10;FyEX4H/4K2/8EoPih/wQK+L2h/tu/sWeLbrVvhF4kum8OeIND12Vbkxrcxs02kahEw23thdxRSAF&#10;lYK8YDbHEDN+uP8AwRC/bZ8NfHD4Vx/A6y1G4NhaeFLHxT8LX1K9hluLrwtcs9u1ozC6mlln02+h&#10;nsZi6xlYzZORmcAfeId8ctX5Y/tr/wDByt8Ov2e/20PE37DHhvTfDnhfV/CevQ22qfELx/bate6Q&#10;0P2JZ5Yo7TTLZrt7vzZFjRQDEwUt5mWVa5W4/wCDrP8AZzsvCEker/Ff4PJrFvYyGa70JfG+oPJO&#10;sZIWGwuvDVijs7gKI5b+FV3fNKMZP5Bf8FP/APgtB+2h/wAFYfH5+Dmn+MdVk8AXWqQjw94E0fRV&#10;sP7RnUny3mt4pp3d8tlY2nmVSFOWZQ1fpp/waYf8E7Pjv+z7478eftIfELw5bWegXmj/ANh2Gu2e&#10;qSSQ69csbWaaGFGiCyxWMsc9vJdRsYZbgusMlxHF5lft9qF5BpllLqFzJsigjaSVsHhVGSf0r82P&#10;hRJ+3x/wVU8LeJP2x/Cn/BQXVf2f/hzqkcw+DfhvwdYWF013pEMs8Sa3qrXsJdftLpuWFfKMaJhi&#10;GyF/ND4Qf8Fg/wDgsh8Jv2tviR/wTO+Pf7Ts2peLfEE154X8LeLNSt9Pil0TWkDNYXVtJ+7hMdw2&#10;xCJGZCJ0IbK88f8A8E9P+C/n/BU7T5PiZ8DPF/7S6avr8ngvXNc8J6h4u0dNQe01PTIZ9SuLVDEm&#10;Ak1vFdqN2UV1hClV4r9FP+CMP/BzX8Mv2pPBnh34O/t5+NNA8N/FTWPGEui6Xe2oFrZahb/Y5rpL&#10;y48wrFaLvjW0VQ7PLPNCEjwZGX9dY2OcE1JSPkrgV+en/Bdf/gsx+zj/AME+/g5qX7PF9pE3jn4o&#10;ePtBnsNJ8CaRdbJLW3uI2i+13cgDGFPm/doFaSVuFXbudeB/Zw+Ev7QfwZ/Ym+HPx2/4LJ/tNeAJ&#10;vBvwhttM8U6a2qfDnb4isDHYwGPT5dQN2YnaO43QmOO0eWcRxMZld/Li+Zfgr8Nbf/guF+yH8SvB&#10;93/wT41TxRJN8XNfv/g7+0Rd6lbaT/aSy6k8iXWts8i3BRfPCzQWUTr9nDQW0Vu1umP2c/Zb/ZL/&#10;AGeP2MvhTZ/Bf9mr4WaZ4V8P2aIPsthD89w6oqebNI2XmlIUbnclicknmvSK/mB/4Ou/+CZPjj9n&#10;H9tTUf24/A+gfaPh58Wpo7rUJtO0to4tD1xYY47iGdgWBNyyG6WU7C7zTJt/dhn+0P8Agg5/wca6&#10;n8U/gva/AP8Abf8AD+v6tr3hNrbT7X4ieHtLa/a5s2KxwPqNtBunR1J2tdrG0bKu6VkcFpPqr/go&#10;P+3P/wAEtf26f2B/ih+zhYftsfC28m8beHbnRtEOqa0vlw61gSWLshwwaO7SCQNjCsgPavzf/wCD&#10;bzx3+0R4B/bb+Fv7BfxL8PeJtB1z4W/8LA1HxBZ6pIkVovh3V9P0SWCziALGfdqNol4W4UB42VnD&#10;sE/oeywXjPFfy2/8Fzfif8cdS/bq1T4If8FIPgbpvwr8BeIteu/EnhXVPAPgzTb/AF2008pdwWUr&#10;ul55NzK8phlvoxchnbdtZR5QFH9mL/gmP/wSp+OurN4h+JH7Z3ibXNB0+xV7zUvhzrWki+uImkMU&#10;U9xZajFDfWszPgtbR2l2I05Ny4Bce1eFf2jv+DYD/gmRp9xpPw7+DPxK+PvjK11BmuIfGeloywXt&#10;t5jW0k3npbWqBWkkiEsEMjhXYsr9/pz/AIJ4f8HFX7Yv/BRD9s/4cfDX4PfsKQ+Gfhgq3Vv8Qo9P&#10;vJNceysnkWOzvomit7Y2qxSKIHLLJGwd32ps+X9P/wBv/wAL+P8Ax3+wd8a/BHwojum8U6z8JfEd&#10;j4bWyuPKmOoTaXcR24R8jY3msmGyMHByK+Hv2RJ/Gn7QX7EfwrXwB+zx8GW0vx54U0TwWun+K/EU&#10;kd1418AWWiSy6oLaGMxtDejU5ZUCtHIiI7yPuDBx+Wv7UvxN8LD/AILr2fhz4v8A7Guh6x8Q7vxL&#10;8MtOstN07xxe3Vl4LurPT7CG+tUWxeP+0HjIRQ7yBY2tCWR1d0rzj/gmz+1H+y94N/4KFaf8Rn/Y&#10;H0O3uPC9r4u1jxRead4o1i8tV0+z0fUp5fs9ncXDiOSVFMTtcSzxEP8ALHGSCPoT/ghR/wAEuvGn&#10;/BU++0X9tL4kQ+Cfh7oPwn+KGi3vhu38N/DKxhtfFb2c63N9aXUMIg3owS3jWXzGEe6UGF9wI/pJ&#10;gbewZTkexzU1R3StPbSQRXLRMyELJGAWQ4+8AwIyOvII9jX5R/sY/wDBu/L8G/8Agpl4u/b8/a0/&#10;aQj+M1x/aM9/4HXxDZbrwXksmBeXuQIvMgQ7YlhXy1f5lWMxoo8x/wCCmf8AwTk/4Kpf8Faf+Cnm&#10;jfs4/GrQrzwP+yz4ZujdabrXh7UoZoL2BVBe6kDYZr+UERIkiNFb5bYrZlaX9hPgd8Fvhr+zn8If&#10;DfwK+DvhePRfC3hPR7fS9B0yKRn8i2hQIgLuS8jkDLO5LuxZmJYknqqK5n4rfCb4afGzwDqPww+M&#10;Pw/0nxR4d1aHytS0PXNPjurW5TOQHjkBU8gEccEZFfjV+1h/waL6ND4xvPiJ/wAE6/2ptT+HcP8A&#10;pV3b+FtdklkS1kkaVxFBfRMJTCqskKrKHZUTLSyMzMfMvCH/AASn/wCDn+w+E2p/Bm6+NngPWND8&#10;RLJa62vjK+0jxCbuzmQxyq0upWE8qjafuxsoYHOM8n9Y/wDgkx+wD46/4J4/so6b8CPir8Zn+IXi&#10;CwvJ/J8Rz2aIbaxJQQ2UTFBMYY1jXCyvIQcqrLGscafUaZ28ivnb/go//wAEv/2V/wDgqP8AByP4&#10;P/tL+G7xWsbtbnQfFOgzRwaro8oYFjBLJHIu2RQUeN0dGU52h1R1/FL9oT/gy3/ae8KnUNS/Zs/a&#10;n8J+LLWCGNtP0/xFp02mXdzISA6kqZYkABJBL8gdjisb4C/8GjP7UT/FbZ8errT4/DNvFbuv2PxN&#10;BC9xN5Z86OR44bkxqJdm3bHIXTdu8s4r9mf+CWX/AASy8G/8E6PB9wV8SR6pr2pWf2do7HTorex0&#10;qFpTPLDb4Tzpi8hXfPO7SSJb264jWMJX1pdQpcRGGWMOjKQysuQwI6GvzZ1X/gmd/wAFBf2TfiMt&#10;l/wTzk+AOqeDIfEmsan8OZvil4Nnl1f4WvqyqNQTTZ4ZBvtpMOPKxn51U/ukEZ8h/Y3/AODVu/8A&#10;C3xy1z9q79vD9svWvG3xC1r+05WvPCMP2Zor67UodRNzcq5eUJJNiMwhAzKeQu0+7fsH/wDBs1/w&#10;Tu/Yc8XeIPHU9t4g+J194g0m40m6tPiLJa3WnrYyyq7Rm1jhSOVm2IGaXeCVyqoTX3N8Pvhr8Pvh&#10;h4SsPh/8LfA2i+HdA0uFF0zR9H0tLe0to1OAscUYVUwAMYHAxxXQ2YCsPJRduMlV6A+o9qt1Q1f7&#10;YIF+xyFP3g8xguSq0afp4X/SJ0/eY+U+mcH9T/IVdRNpztp1FFI6LIjRuu4MMEHvWe9kriPT5LJH&#10;h5AOBhV7DHp29COKuxRFDkmpKKKq6kJorZpLdTu7beoqDRrK5hi867mZnk52sfu8fTr/AJ9SdBVx&#10;zS0UUVmmyeExWMVmklvu+U7QBEMH/wDUMc81eihEf3Rjtj0FSUwqVXOaRZBu/WneaMZC0hlI6LSh&#10;wRmnZz0pgmB7cVxt9+0R8ANKv5tO1T44eD7e6tpmiuLefxJapJHIpIZWBkBBByCD0NP079on4Bat&#10;eQ6dpfxv8H3NzcSrFBb2/ia1eSVycBVUSZYk9ABk12COrj5TQ0gU4NeNftjf8FCP2Pf2BPB9v42/&#10;ay+N+l+Era9ONNs7hZLi9vyGRWFvawK80+0uu7YjbRknABNeJfC//g4X/wCCRHxY8TWfhbR/2s7X&#10;R5tSszdabdeMPDep6JaXkYkWP9zcX9tFFKxZsBVYk4bAO04+wvDni3wx4y0mPxD4P8Q2OqWEzMIr&#10;3TbtJ4ZNpIbDoSpwQR14NX/NGcYpfNB/hNcj8a/j78Gf2cPh7d/Ff48/EzRfCPhuxwLrWNe1BLeB&#10;GOSF3ORliAcKMk4PFfJFh/wXq+A/xF12+sv2XP2M/wBpT4z6Tp1vDJdeKPhx8Kd2nq0m/bGG1C5t&#10;ZHJCbgyxlGBG1m5xPZf8F6v2YfCXii28N/tYfs6/Hb4AxXwj/s7WvjF8NzZ6dcbpVjObmznukgVW&#10;dd0k5ijAP3u1fYfw6+I/gP4t+C9L+I/wx8X6dr+gazaJdaVrGk3aT291C67ldHQkEEVu0Uj528V+&#10;FP8AwWW/4OKf27v2Bf8Agq03wA+EuleFLb4e+ErWyOp6H4l8OvJ/bi3dujvcTTxyecgj3M0JgMY4&#10;/eJMPlPWP/wVZ/ax/a6fXv2p/wDgn3/wUC1+y+Heh+KptP8AF3hfxv8ACXwzNpvg6MRCZNQu7557&#10;O+GlSqZVhbypbndbsj7nZQdHwV/wUA/bY8dfDCT9tfxL/wAFRde1D4H6H4E1jXfFWs/Cf4D+G7Oz&#10;W/sHaEaLHdazNc3FvfTytbmLzrUxyrMuNoYMPL9V/wCDsX4weE/25fBvwg+Geh+Dfip8FdYutJtv&#10;7ct/D97B4wuYp40il8/bLFZ/b1mzI0UVokLAhECAhl/elDlc1/P5/wAFUf8AgpV+0z+2N8QvDvi7&#10;Tfi9/wAKz/Y5X9oCH4fXt1DqFxpeoeL47VBPq19PPCfM+xqscsUQjZQXZcgyI3l+W+E7f/gkx8F9&#10;c/bE/bk+FX7N/hT4m/CTwvpeh+Hfg7pniXR9R8QLP4mvdPNyb28kvpXkjhN2ZI5ZDIhKoqr8zAt8&#10;Oj9vH9kiX9mT4P8AwMvP+Cbnh2HxJ8O/GtnrHjP4l6P4ubT9W8aWETXRl06SWC0Wa08zz4v3yyyM&#10;htkIUnG39ev+DUb/AIKR+NPj78V/i1+zR44+PN4nhTTrSx1D4Q/Dfx1rn9sa1a25a4FzHbamVgae&#10;GCNIA8TQsT5qSJ5QSbzf25LqQWNfzw/FL4q+Fv2wv2Gv2iP+Csnizw63jL4mfGT4oz/Bz9nHQda0&#10;NryTwtpV2VtEhtIlmZYrySwuJ2MkYXFyARv8wCqvxJ+OHw+/aY/bG/ZV/wCCHll+xFrVp4J+BfxG&#10;0u2+IGoax4TE114jW0drOS6EH3rbSZpJ7mZ5GlZWS7V9oMSq/pH7Mv8AwSL/AGNf2rP2xP2sPFPh&#10;b4ifE74W/s4/BvWIdC8L23gPxzJFZtq0NsbnWp4pXe4AihKJIIghG2+XG3y9lfO3/BN/9uH4nfsk&#10;eKP2bW+E37dnjPxVrHxc+PlxpepfCHXPFB1fSbDwXPqK6ZHc3cXko0OpPOk8yOJFBiELiMKzBv6a&#10;skV+Uc938Pf2yP8Agsz448J/tu+LfCesXPwe8ZabpPwd+CnjvWm0rS00y6tVeXxJBC0Mq6zqckri&#10;GGByiqokcNlYvL/Qrxt8YLrQfCWs+HPgr4KxrmieKLPwzptnrGi3dvpjXU0FrcKwkgidvsghuVU3&#10;EaNGkiup5jYDL8bfFPWfiLr118J9M8BaLdWN0tu9neeINMury11H7HqTxa1avb+SgieKKH/RpXfZ&#10;NLMjKrRxtu+G/wDgmDqfwW+Dn/BVXWPgX+wprsUPwk8f/BOPxt4x+GtnfNfW/wAPPEgvYUWyWSG4&#10;lt7WSVLicPbJwrW2EwqHP6nUUjfd61+dn7ffhfwv+zx/wVR8J/8ABQP9pD9nC88Z/BWf4D33gPxF&#10;4m0/wz/bieEL59SN29/fWSRSSpaPaGSBrlFYIryo+A6q/K+Ef+CeX/Brf+3L45OufCPRPgvr2ueJ&#10;7aK5Phj4f/Fa50lmjCKB/wASbT7+BbYgY3J9nRtxJYbiTWl8XP8AgiT/AMG2v7MFpav8ffhx4E8A&#10;2l5JutY/Gvx01fTYLpgc8Ldaqiy9ORgjjmuX8a+G/wBjL9uz40/s9fCX/glB+zv4Sl8H/Bj9oK08&#10;Y+N/il4P8A22n+GdGt7BZzc6dbXPkxpe3F5Klv8ANa+YuYoJXYgI4/VLJ8vj0r+aT/gn74G/a6+G&#10;3xmsvj5ffs5678ePCX7N/wAWPGs2rfB/wrqTr4q8Ga5qUqRLv06SQtPZstqs8SwxMGmnvQVZo5GH&#10;SXGtft3/ABn/AOCevx2/Yy8Kf8EdfjZp3xQ/aY+PGpeLNV1jUfhreaTpek2M2o22owwSX13DGh8t&#10;4pYl81kRFkJBBbB9F/bL+Fvxa1H4yfDj9qT/AIKB/tUfDf8AYV0H4feBbrQvh/8ADLwPri6x4rg0&#10;25t7nT5JrW2gyElKSCH7RAreQgV1lV4lZdf/AIJo/sx/BbWP+CtfwJ/ay/Y2+GX7W2saBqWi+Krv&#10;4jfFb4+eGbo2WoeZpaJpz29+0QSRZWNypLSMW3RgE1+6xAPymv5Evgh+1f45/wCCWP7avhf9ln9t&#10;b4XzeLPB/wCzj8bta8R2vhexsxa3Nzrhh+zwXscsu0vAXhs72EspDKkbLlXwfqH4ef8AByh+z78O&#10;P2+/j5+3hefs+eINb8RfEbw9YeG/h3dW8dnbzeHdKtoQSsrOX8xpbny2dQMMLWIn0HyB4E/4LZft&#10;5eH/ANkaX9gP9nu30jQIfG2talceMtc8N+HVfX/FupandzNMpdFwpkjlgtgscfm7IEVZApCL+iP/&#10;AAbr/wDBux+0J8PPjr4Y/b6/bh8M3Xg2PwyF1HwR4D1GFRqN1cyRsFmvoXUm1WNZNwhYLMJMbhGU&#10;IP7+bs1/Mr/wUF/YV/4KYfHP/gtV8crXwj+z94X+Pd7p8Nnfah4f1TWFgt7bQ73EmnCJpb61u7WS&#10;P7Mq77OZCu1o2PlTvFJ3f7LH7G37PHxF+I0Oj/tB/wDBKT9uj9m3VPJNnea58Io/Euq6EZUk2798&#10;9pdXWxlyxZHkTIG0EHdXqfxz/wCCd/8AwTg+B09zD8I/+Cbf7af7UnjbxEkUOlz+NdJ8W6Lplrcu&#10;SiNc35trBo1DbN7SBkWNidy4OIv+CQXwR/bI+Ef/AAXT8M+H/GX7KPgf9mXRR8GdVutY+Gfg6+S+&#10;bxDoVu6Wtp9tlFzcCS7S8ubeb7Y3lzSrBIHLeY2795qKM007Bw22vKPHf7CH7D3xO8T33jj4jfsb&#10;fCvxBrWqSGTU9a1j4e6bdXd25GN8k0kBd2x3JJrG0/8A4Jmf8E5LCAW9v+wP8GdqnK+Z8MtLduvq&#10;0BP617hDBDbxLBBCqRooVEVcBQOgA7CnV8iftV/8Egfgv8e/jl/w1d8HPiv41+CvxZmEceqePvhn&#10;qYt5tYhXy9sV9bSBoLsARKB5iHpkhiFxw/iT/gkr+2j488Pap4P8cf8ABbn48SabqS+Vt0jS9GsL&#10;hYcg4E8FqsqPx96NkNeifssf8Ecf+Cf/AOy18QZPin4f+DknjDx9JdLe3HxE+JF++vawblHRo5Rc&#10;XZYpKhRdsqAOoGN/avq/A9KNo/u18eft9f8ABDH/AIJ1f8FG/G8fxO/aA+EVxb+KlTZdeJfDF8bC&#10;7v1CBEFwygibaoABYbgABnAAHzL4I/4M+v8AglvoDXUnjDXfiL4g82TdbLJ4iS18hf7v7qP5vx5r&#10;7Y/ZG/4Ja/8ABP8A/YauYtU/Zo/Ze8L+H9Xj4XxE9n9q1MExeW+26nLyxh1yGWNlVsnK8mvoNRGw&#10;3KFIPp3p2B6V8vftmf8ABKP9n79rv4lQ/H+08ZeNfhp8T7XQpNJg+Inwx8SS6TqE9qXSRIrrysLd&#10;xI8aMI5AVO0A5AUDybxd/wAE0v8Agqlot/Z33wR/4LfeNNsMZF1a+Pvh3pWoxSHPBAtltyOPUmk8&#10;Jf8ABM3/AIKk61dahefG/wD4LfeOma5UC3tfAXw90rToYh3yLlLhuR6MMV7L+xD/AMEvf2ev2HfE&#10;Wp/FDw1rvi3xt8Qte0m307X/AIjfEXxFNq+r3cEQH7pZpiTDCz/OY0wucdlXH0Va6gZ79rZI8IqE&#10;rIzffORnA7gev8+tXKR/u1lXk+dWtbd4lZZZJEJbOVGwnj8qvWTYkeED5V4X8gf61YoooqjrlzLb&#10;WTNH/E23v0/pVfRLf7PqEwEzt+7B+fBxknPb2rWooorE1C6kjnWQqrbbtI1Vui5Gc/Xn/PNaMCpb&#10;Tx20CBY9uAo7cVaooorF8TX9xaW3lQtgPGxb3wyDH0wxqbw/axRFpo8jzFDFR90ZHYVqV//ZUEsB&#10;Ai0AFAAGAAgAAAAhAIoVP5gMAQAAFQIAABMAAAAAAAAAAAAAAAAAAAAAAFtDb250ZW50X1R5cGVz&#10;XS54bWxQSwECLQAUAAYACAAAACEAOP0h/9YAAACUAQAACwAAAAAAAAAAAAAAAAA9AQAAX3JlbHMv&#10;LnJlbHNQSwECLQAUAAYACAAAACEA6Xkn+zQFAACADgAADgAAAAAAAAAAAAAAAAA8AgAAZHJzL2Uy&#10;b0RvYy54bWxQSwECLQAUAAYACAAAACEAWGCzG7oAAAAiAQAAGQAAAAAAAAAAAAAAAACcBwAAZHJz&#10;L19yZWxzL2Uyb0RvYy54bWwucmVsc1BLAQItABQABgAIAAAAIQCcIgBD4QAAAAsBAAAPAAAAAAAA&#10;AAAAAAAAAI0IAABkcnMvZG93bnJldi54bWxQSwECLQAKAAAAAAAAACEAgAcF1Yg2AACINgAAFQAA&#10;AAAAAAAAAAAAAACbCQAAZHJzL21lZGlhL2ltYWdlMS5qcGVnUEsFBgAAAAAGAAYAfQEAAFZAAAAA&#10;AA==&#10;">
                <v:rect id="Rectangle 1034" o:spid="_x0000_s161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zT8xAAAAN0AAAAPAAAAZHJzL2Rvd25yZXYueG1sRE9La8JA&#10;EL4X/A/LFHrTjbaIpK5S+pBK8WBa2us0OybB7GzIjib6692C0Nt8fM+ZL3tXqyO1ofJsYDxKQBHn&#10;3lZcGPj6fBvOQAVBtlh7JgMnCrBcDG7mmFrf8ZaOmRQqhnBI0UAp0qRah7wkh2HkG+LI7XzrUCJs&#10;C21b7GK4q/UkSabaYcWxocSGnkvK99nBGfiejn8kW5+bySbsXiR//ZVV92HM3W3/9AhKqJd/8dX9&#10;buP85P4B/r6JJ+jFBQAA//8DAFBLAQItABQABgAIAAAAIQDb4fbL7gAAAIUBAAATAAAAAAAAAAAA&#10;AAAAAAAAAABbQ29udGVudF9UeXBlc10ueG1sUEsBAi0AFAAGAAgAAAAhAFr0LFu/AAAAFQEAAAsA&#10;AAAAAAAAAAAAAAAAHwEAAF9yZWxzLy5yZWxzUEsBAi0AFAAGAAgAAAAhAM2zNPzEAAAA3QAAAA8A&#10;AAAAAAAAAAAAAAAABwIAAGRycy9kb3ducmV2LnhtbFBLBQYAAAAAAwADALcAAAD4AgAAAAA=&#10;" fillcolor="#ffc000" strokecolor="black [3213]" strokeweight="3pt"/>
                <v:shape id="Text Box 127" o:spid="_x0000_s1618" type="#_x0000_t202" style="position:absolute;left:373;top:7557;width:9403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D+TxAAAAN0AAAAPAAAAZHJzL2Rvd25yZXYueG1sRE9Li8Iw&#10;EL4L/ocwgjdNVVxK1yhSEEXWg4+Lt7EZ27LNpDZRu/vrN8KCt/n4njNbtKYSD2pcaVnBaBiBIM6s&#10;LjlXcDquBjEI55E1VpZJwQ85WMy7nRkm2j55T4+Dz0UIYZeggsL7OpHSZQUZdENbEwfuahuDPsAm&#10;l7rBZwg3lRxH0Yc0WHJoKLCmtKDs+3A3Crbpaof7y9jEv1W6/rou69vpPFWq32uXnyA8tf4t/ndv&#10;dJgfTabw+iacIOd/AAAA//8DAFBLAQItABQABgAIAAAAIQDb4fbL7gAAAIUBAAATAAAAAAAAAAAA&#10;AAAAAAAAAABbQ29udGVudF9UeXBlc10ueG1sUEsBAi0AFAAGAAgAAAAhAFr0LFu/AAAAFQEAAAsA&#10;AAAAAAAAAAAAAAAAHwEAAF9yZWxzLy5yZWxzUEsBAi0AFAAGAAgAAAAhAAVQP5P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Less Meat</w:t>
                        </w:r>
                      </w:p>
                    </w:txbxContent>
                  </v:textbox>
                </v:shape>
                <v:shape id="Picture 1036" o:spid="_x0000_s1619" type="#_x0000_t75" alt="http://previews.123rf.com/images/rrraven/rrraven1308/rrraven130800030/21745909-vector-carne-negro-y-el-icono-situado-en-la-salchicha-blanca-Foto-de-archivo.jpg" style="position:absolute;left:1539;top:1073;width:7118;height:6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N/NxAAAAN0AAAAPAAAAZHJzL2Rvd25yZXYueG1sRE9La8JA&#10;EL4X/A/LCF5K3TQFCamrqFUovRRj6HnITpNgdjZkNw/767uFgrf5+J6z3k6mEQN1rras4HkZgSAu&#10;rK65VJBfTk8JCOeRNTaWScGNHGw3s4c1ptqOfKYh86UIIexSVFB536ZSuqIig25pW+LAfdvOoA+w&#10;K6XucAzhppFxFK2kwZpDQ4UtHSoqrllvFJDR+c/HcR+P8Wi++rckebSfiVKL+bR7BeFp8nfxv/td&#10;h/nRywr+vgknyM0vAAAA//8DAFBLAQItABQABgAIAAAAIQDb4fbL7gAAAIUBAAATAAAAAAAAAAAA&#10;AAAAAAAAAABbQ29udGVudF9UeXBlc10ueG1sUEsBAi0AFAAGAAgAAAAhAFr0LFu/AAAAFQEAAAsA&#10;AAAAAAAAAAAAAAAAHwEAAF9yZWxzLy5yZWxzUEsBAi0AFAAGAAgAAAAhAMD0383EAAAA3QAAAA8A&#10;AAAAAAAAAAAAAAAABwIAAGRycy9kb3ducmV2LnhtbFBLBQYAAAAAAwADALcAAAD4AgAAAAA=&#10;">
                  <v:imagedata r:id="rId41" o:title="21745909-vector-carne-negro-y-el-icono-situado-en-la-salchicha-blanca-Foto-de-archivo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7B9B3DA1" wp14:editId="0D985203">
                <wp:simplePos x="0" y="0"/>
                <wp:positionH relativeFrom="column">
                  <wp:posOffset>995680</wp:posOffset>
                </wp:positionH>
                <wp:positionV relativeFrom="paragraph">
                  <wp:posOffset>5251450</wp:posOffset>
                </wp:positionV>
                <wp:extent cx="1076960" cy="1029335"/>
                <wp:effectExtent l="19050" t="19050" r="8890" b="18415"/>
                <wp:wrapNone/>
                <wp:docPr id="589" name="Group 5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90" name="Rectangle 59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2" name="Picture 59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9B3DA1" id="Group 589" o:spid="_x0000_s1620" style="position:absolute;margin-left:78.4pt;margin-top:413.5pt;width:84.8pt;height:81.05pt;z-index:25181388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fKNQPwUAANYOAAAOAAAAZHJzL2Uyb0RvYy54bWzUV9tu2zgQfV9g/0HQ&#10;u2NJlizLqFM4TlIUyLZB00WfaYqyhUokS9Kx08X++x6SknJzu0ELFLsF6vA6lzOcM6NXrw9tE9wy&#10;pWvBF2F8EoUB41SUNd8swj8/Xo5mYaAN4SVpBGeL8I7p8PXp77+92ss5S8RWNCVTAYRwPd/LRbg1&#10;Rs7HY023rCX6REjGsVkJ1RKDqdqMS0X2kN424ySKpuO9UKVUgjKtsXruN8NTJ7+qGDXvq0ozEzSL&#10;ELYZ96vc79r+jk9fkflGEbmtaWcG+QErWlJzKB1EnRNDgp2qn4lqa6qEFpU5oaIdi6qqKXM+wJs4&#10;euLNGyV20vmyme83coAJ0D7B6YfF0ne31yqoy0WYzYow4KRFkJzewC4Anr3czHHqjZI38lp1Cxs/&#10;sx4fKtXav/AlODhg7wZg2cEEFItxlE+LKfCn2IujpJhMMg893SI+z+7R7cWDm3mRPLs57hWPrX2D&#10;OXuJZ6TvkdI/h9TNlkjmAqAtBj1SBTzxSH3AAyN807Agw6IDx50coNJzDdRejlOSJln2bW/JXCpt&#10;3jDRBnawCBUMcA+P3F5pAwMATH/EatWiqcvLumncRG3Wq0YFtwTZcHk5mUTOZlx5dKzhwX4RTmYx&#10;tp/LsJnJBinmEFu3H4vArOFYtNHw7ruRuWuYldfwD6zCm8PDSLyCxzIJpYyb2G9tScm8wVmEf72y&#10;/oZT7QRayRUcHWR3AvqTXkgv29vcnbdXmSOL4XLn+fcuDzecZsHNcLmtuVDHPGvgVafZn+9B8tBY&#10;lNaivMM7U8JTlZb0skakr4g210SBm/D2wLfY3Qr1NQz24K5FqL/siGJh0LzlePJFnKaW7NwkzfIE&#10;E/VwZ/1wh+/alcCDiMHUkrqhPW+aflgp0X4CzS6tVmwRTqF7EVKj+snKeE4FUVO2XLpjIDhJzBW/&#10;kdQKtyjZl/nx8Iko2T1fA4Z4J/o0I/Mnr9iftTe5WO6MqGr3xO9x6vBDylui+iW5D5h87n+07HYm&#10;DkGcp09SPzAHbFivEW339o+TQDKZJHkYgBTzvABJ2uN4igP3ZZN02rFBgpAm/evpObfP9BeSAReW&#10;CZwOn+PTSeYf+rDTpW6fDx2n3LvgRkcS+QX5cjxLX3DxV2dp+bnHufpWlprD+uCqZpwPMf4fZa75&#10;L+WtrOkc/7vuBqNnNfvfu0DcMjtLgL6TbF8koyXq806OPE/V67qpzZ1rKsFV1ih+e11TW7zt5GH5&#10;RzviKQD7Vi2KP5ZKpilYsOvMql2ryQlnBlUQKrhBSRvvZCNIqW2vl47R7n3Z1V9PJN/YvO+VeJXg&#10;yppeCfpZB1ystugx2FJLFPuOVMaPj7vpI3vXTS1ttttK8qk2W8exPQ/bzQ6qe4u/03P7PvVc0F1r&#10;3XCNt2INMej69baWGvVizto1K9GRvC1BkRRNv0ErKVXNfYMCVgOb9PzmeuO/ktkyiorkbLTKotUo&#10;jfKL0bJI81EeXeRplM7iVbz621aOOJ3vNAMepDmXdWc6Vge4e+OPNsLdJ4NvsV2r7puBvpuAaa6P&#10;6E0ECVqErK1aUdvj2c+HOIlt44cITLNiAo+xFLvRGqMURdfTtzaKGbpFSF1U+kD4CNt2KFjv/xAl&#10;wCEoaa4u9nze9dBxkRUpNKAuzCZFPn1cFqZFks+6qpDHEwBl92FzL+VnqoL1+UgxOBK7bDJNEbvp&#10;aLk8z0dpej4bnZ1htFpdwPh4mmYXQ+w0ujixf7/WFNlS/nz4vL/PwmZzwvebDnlMXX/gPp4cQt2H&#10;nv06ezh3p+4/R0//A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JbJ3duIAAAAL&#10;AQAADwAAAGRycy9kb3ducmV2LnhtbEyPQWuDQBSE74X+h+UVemtWTWONcQ0htD2FQpNCyW2jLypx&#10;34q7UfPv+3pqj8MMM99k68m0YsDeNZYUhLMABFJhy4YqBV+Ht6cEhPOaSt1aQgU3dLDO7+8ynZZ2&#10;pE8c9r4SXEIu1Qpq77tUSlfUaLSb2Q6JvbPtjfYs+0qWvR653LQyCoJYGt0QL9S6w22NxWV/NQre&#10;Rz1u5uHrsLuct7fjYfHxvQtRqceHabMC4XHyf2H4xWd0yJnpZK9UOtGyXsSM7hUk0Quf4sQ8ip9B&#10;nBQsk2UIMs/k/w/5DwAAAP//AwBQSwMECgAAAAAAAAAhAMeQtVyfvgAAn74AABQAAABkcnMvbWVk&#10;aWEvaW1hZ2UxLnBuZ4lQTkcNChoKAAAADUlIRFIAAADbAAAA2wgGAAABk4TU1gAAAAFzUkdCAK7O&#10;HOkAAAAEZ0FNQQAAsY8L/GEFAAAACXBIWXMAACHVAAAh1QEEnLSdAAC+NElEQVR4Xuy9BZgdRfo9&#10;/P1/u8DiLLvL7iKLJJAQJC4Qx11CBIsSI+5K3D2ZzGTc3d3dZzKTibsLkgQCAQLx9zunuutO5+ZO&#10;BAiyO+/znKf69r23u6tOnXrf6uqu+v/+G+z/WXBN7f+AP5ngNvHTTzzi+uvFq2kz8WjSVNyaNJFV&#10;jZuIM9KVTZtK9z/9STaGhc3Ez24CbgFuNbevA/SJr8wm33CDBOIkvo0ai3fDRuLZsKG4P9lQ3JCu&#10;Alywb2WjRrICF9ADF4W/3A3cA/wb+DtwM/Bn4PInjcSBw3CiIKR+TzwpvoAX4Am4A66PA0hdgJX4&#10;zQqceDF+j78+ZOIBgBfwV+DSJ12BnNVkXo89oVK3xx5X6Srzs7aJ9z9gPSnBk/4FqPmEWSgiWgQO&#10;FmoeWJvPo4+p1MNMXRs8JqsaVP9mBXK5qH17+5zeBpDPi+14x46SB26UnTtnpBbzrfeoSj3N1L1+&#10;A5XSXHBxK1HEfVBCOJQ+4YPA3wDHJ1z/979LKTixt1DzBNq8H6mvUn1iq/U3KpB9Dh0XqTz7rGxA&#10;DgtRTBm4+kTzgBE4QejD9SQICAD8AB+AJ/YCPOrVV7klt/3//GeesA7AE7LWXprDY82aSxVqYQEO&#10;kIETJj1cX2Jx8Mi6j0gYEFLnEQlC6g/4AerEgBd+6wnevQwOecL7gDuBS9fSMw89JJ/jpGtx0uJ6&#10;DSQLJ0zGgRPqPCwxDz0skUAYEPJQXQnCvgDAHyf0r/+oBKHC4RA8GYuSWmTuLt0AbKpcI/L663L8&#10;6Tay7clGUoac5tatJ+k4SdKDdSXugToSDUQC4fgchhOGo1ijqNmnntInvAug8Nnc1XwymiLtpZdE&#10;kFN54y05+lRr2fpkY1mN3ObhpBk4UfoDdSUVOUxBzpORszw0dYlt2sjCOXP1CdnEXVkrk5acKlur&#10;1om0bCny/AsiDz8s0u1dkRdflqNPt5V9TZvL9kZNZEfDxrIXRf8pKlowBL9w1lz5qE9fmTVjFk/q&#10;WAb2th7FmRgTpzJZHBkl8sgjIs2b42QvCmuwPPOMkT73nMgLL8g+XFQKSsJ90iTxcHaRkcNHyqL5&#10;C3nCy+eMloyTRYdFSHhImGxft0GKXV2lyN1dTlRVGSfFSRSwXZCVI95Tp4rbhIniutxJunTuJlMm&#10;fSJLFiziCekxLm8xoeES6OUrKxYvU7ksDwyWzGXLpcjbWzJWOMmauDgpjoiQ0NmzJXTePAmYPl2C&#10;58wRHzd36YoTDhs0RGZMmcYTUn+XtwicwGulsyR4eUnnTl3kq8++kOyEZNkTEiLrgbXA6sBAKQ8I&#10;kBJcRLy3n4T7B8nbb78ji3DiRag03d/7UFecyxdrWWGhPNehg2SmpcsL4Omcg/bU3k6fPi0rUKTD&#10;Bw+T5595Xj58/wNJTEgIMQ95aTOPgYoTI/4o2rCgUMlKSpEDsXFSlZAgFXHxUhYTK6VAWVSUZMYl&#10;SDhoCAsOVf87/OnnkpudLc4ofvOQNduubdslFQdPhSxS4xMlPiJaEiJjcPJ4SYyOk5S4RMmNiJIs&#10;VKqkqFhJwL44pNFhkRIZGiHx0bESju+CQYuPp/flT0hbt27dzZs2bbpl69att2oUFVm3ixSs3+v9&#10;TPlfHgOZvTJZ1Fqt/VrGGqlxzYwHpwuy9il+2kn94bUn/fWv4om+gzscqyvCBhf2JRD2z4K76nvb&#10;bRT1jQA9Oh0tU4YS2rtf2UmDcFD/xo3FB1GbF+CBkMENcMW2C1JnpE4IdJfjQiY0aMCT3gswsmY4&#10;cQdwA3Dp+KUYDXUUThSCgwXgoOxDeAOeCKA8kLoBug/hDDihE7McF9XbyKWOPRmd8aT0gTWfLBlF&#10;ZDV/s5/gjZTh3qVswcXhPKNrFunF5opAlbZr5iwJN/sOgegj0HyRej9aHb7TXBEUn/7iC7XNntKs&#10;evWsJyPYPWN/8GJbbeYq3tJJCTb7B34IZL/NyVXb2tzM71bhQpwff0JxiMNYT0Yeyd3FttHsFVkt&#10;zK5v4IP4cv3oseanC80ZucNh6MmtOWMoeLHtR5e5HBUhB92sFFx1PE4UjYOHAcGImgMZOQO+gArb&#10;sd8T8MDv3PAf1lYcRp9Mc+Y4FNzxl7+oGLIMXOTgZKk4UDwOGoNoOgKBbCj6CsFAAMD+Ak+qOyqe&#10;4NOrOnzXubp0bTzZGiE7TrgaV5qPK07DiZJw8DiE6FGIpCOAUETRwUgD2VfASf1xMn/wHATZ4BA8&#10;GfXGblfN0fS+XbuMGPK55+UQouW1qOpFjzwqWThZKvoECQjZY8x+QgT7CDghe0cRuLD5t9wiM6eq&#10;cO8/AEV9PVCzqDMzsmTLmrVGhIwo6uQzzyFEbyHrG+CkyGE2+gZpOFEaTpSCXLGY03FBa9ADZm3s&#10;338gT8bej249arastAxVq4oQ1EizZkbH5MPuIm++Jd92eEY+a9FKdjRuKjtRzNvAzxdt2yK3D4of&#10;OiUrlyyVUSNG82RsOWrmSVsywrZ4hOubK6ukAoGq3H0PihUhOnPKPoEGPv/w/PNyvFMnSUVI6Lxk&#10;mfTq2VtmTZ+pObu8xYZHShRiRNq6gEDJXblS1oUiXuzQsbpPAHzdvIVELF4s7hMnis+0aeLpskoG&#10;9BsgC+bO58nqGke7jIX5B4rnKjeZPWO27NiwSQpcXCTbyUnyPT0lF6hKSZFk7AtBnyAI8J8xQ7yc&#10;XdEneVkG4mRjR46WBXPm8YSX5qu8sEiKsrJkxfwFMmLwYJW70px82RoeIRuCgmRtcLBUIi3z95dS&#10;IN/TS6IRTUcGh8jrr7wiS4YNkw+7dZORQ4fzZI7bQ21piclSkpMnDVGrctPTZS6u8EpsFUoixWml&#10;vPbyq/Li8y9KP3QicThqrGZjL5V2cPdeGT96jISgBxOJMHszYv+N8QlSGc8+QIyUxqIPABQjx/Gx&#10;8RIaFKL+RystLpGVK1byZPRnNRtzlpaSLqmJKZKE+D4hKgZxvhHrJ6EfkIk0FydPD49S++KBWPQT&#10;otAHiMG+GPQHQkPCxd/Hnyf7l3HUGqyysvI6a+yv435r/G98NmJ9az9A9wv4/7179zIGqbVaq7Wr&#10;NXonQvvdmvDbmAe6JMMRKAy8/joZeN11Mvqvd8r0+++XWXXqyIS775Z+CK0+uvEv8vHf7pRFRuTC&#10;i2VmGLWwGWdQQX+vwc/cz+/t+0vXLqOhrVrJyD/9SfzQI/FFWO2DmMEbvQ1PhMgegHujRuKGngrh&#10;iu1VgAvgjO+IlfitE/67Al2iYX/7m/S59RZp2rQpgxneO2bwyW2C29x3O8A+GttG63jPL5PZbJT2&#10;wjvvlHBcUAguLhAX7g/4sasFeJvgkA3BLpcaL0Kq+npIVyElVJ+PwP+dAA5yLEcBzUBnxeyOMcLW&#10;uB+gG+NdQnoYZprho/3A1tVnEK7y/yIefVTiUNKRuBB7C8BF+8HpW80Lnz0BD3QntLnZ/cbF7rO2&#10;9c4usph9zjvuYCZ1v8UKZpidJkaSDBR06Hp1mdsGtrLR59k2yAiNaBG44FBcWFSz5uYeZNDS06P5&#10;oMvig31elv3udr9xxedVJlwc9HXJZO+bbqopgwQ7AHqg4Mru3WvD8a8vRcayoRVtsbiIKFxMBC4+&#10;DNAWaNc39kVfjPBGzK7N0+zCamNnzxXwQpW0mjPOsRIF6IRqywz2vf32yzHIkUjdw7ky2/bww7Ie&#10;By+yq4rxZoffaqF2F+7IvOrVF/n0M/OTiIfdf1xRQMwsBxw59sde00qcu9f//V9NmeNY4E/L3Ff1&#10;68s2tIQVKMFCB/pgl1wbh/LYNQ8FgoHKj/rJV4XF6KLXV8N6th6z2WvWQ3ylI0bJyQMHzKNcbGx8&#10;xqA1xeWw86R72Bo/vVqe8/ff8E3LlrIH7G14oqGUozQLULLZKHEOF6YASbjAeCAWmYjChUcC4UAY&#10;+rIh6CQHA4EmVA8d+62ZtQ0pmpnlQCrvT3iARWrUHcwNv+1W+8yRMbae/wTYoFhbzCs3QTf0XOvW&#10;cgDa2/pkI6kCg6XIIMdDc3ARGbigVFxcEi46ARcfB8QAUXUekUggHB10jhiGAMEm1K0IwF/BGDf1&#10;JZhZHM8Hx/XGOXzQCs//z3+sGSPIln7UgH7Pejfh6jJHYwbZDT7frr3q7O9s1EQ2gcnKRx+XEmQy&#10;HxeUjQvLwAWm4mKTH3pYEoG4h+pKLBD9YF2JBCIeNIdHgVCA47O878IMB+F/HJ0Ogi6DkbEwMBba&#10;vLm836WLzhwZo5/7B/DL+Lg8dFx/OPa1cUeDff13Oou88abIM8/KkVatZXeTZrL5iUaytsETUl6v&#10;gRSheubhQrNw0enIQMoDdSQJSLj/IYV4bHMsOBYZZcZjkLFoso0CikemkpGpQLAV1batTJkwEf3Q&#10;FTpzZIsNB/VFtqixn54xWlZ6pqSmpMm5Ez9IWXaeyLPGaKqgiy9duop07yHSCRl+4SX5rl0HOdzy&#10;KdnduJlsQhVehwyvqf+YlD/yqBSbKEEmilHtWK2LkJkSVPPVcNixf/+7bHj2WYmB2/F87DGZN2Om&#10;uDo7y8cDB8nokaOYQWbM6qx/Woasxs55SkKS6t3LmbNSmJEt6318RB6Hj7v/AZEnEYGQVQ4lM9Ov&#10;vSbn//1vkRexj+PbHbG/XTs537qNnEHjVIngmbeVzgHfPPecfPP6G5L6n/slvm5d8bzvP7Js3gJx&#10;WrREli9ZojL2yaRPZP5cdTOGIdjPz5C2nLQMdZchPjJGYiOiJCIsQuT8eWQwS9b5+kqRq6uUenmJ&#10;ICwT6FFljqBGeY/MCu7T2kWmP23RUnahF+GKquc8ZoysGj9ePMjWcieZM2uWfNT7I5kwdrzMnzNP&#10;FhvD3ayarIq/jMUjQ5HBoRIeGCwhfoES4OMvnu6eyv/kp6ZLuYeH5Do5Sdby5VKI7YrgENkYGyvb&#10;kpJkX1aWfFFcLEdKS2V/bq6si4mVwsBASVy5UsIXLpSA2bPFZ8oU8frkE2CK+M6aLe5OzjJl0mTp&#10;/E4XGTRgkEybPEXmz54ri8DmAuMxCfYOfr65urq2iAwKkSBvX5zURcYMHiIfdH1X3u3STd7ByWlF&#10;mUYVzcMF875fttNKKfT0lGI/PynE/lxkOBPspru4SCr0k4zv45ctk5hFiyRy/nwJnTtXgpGpgBUr&#10;xcfNQ2ZMnSpvvP6mvPryq9Lrgw/kbWy/27mrDPyoPzI6lZmjf/v57OWAmQhkbuigIRIdGSmeyODK&#10;Dz+UFDDT+e3O8hEiEIeGaqtw+qzC+ZOn5OyJH+XUt9/LyePfqfTEsW/k+6+OybEvDsuRQ5/K3p27&#10;JCYqWkaNHCNRYWH4+3lZXVYm6alpkp2ZKUsWLJCRw0boqslG5edZJjKn7esvjsrCadPkpWdfkNCg&#10;YBnZt694e3iJr7efbN60SdZWrQWqFKrWrFFYu3atrKlcIxWrK6SiokJWl5cDqxXKceEK2FeMqhuD&#10;KuuPas87gtpOfntCSguKJTEuXvyg76GDhspSNDS4NPq5n27ZGRmBKWglk5NSzFOJnDt1SpLiEyQs&#10;IBiMhkpUcJhEh0ao25WxkcYjDqXQ5x7/ADno4ys7cUGbgLVApbe3whpU2TJPL8nx9ZeEkHCJiYiW&#10;aOo6NFzCcbxw/D8iJMw8o8jRw4fl66++Eg8UpBfgscqNmaMz/+mtZufOnW80j3/N7fyZM3Lm9Gk5&#10;C5zD9umTJ1V6Fjh/FlXbzsxLrLVaq7Vaq7X/WtNdGXv8oc1RhmrCH8p4weyAEvoBMT3oYcVvl0mf&#10;Dh1k9F//KkNuvFEG/PnPMvSmm2Xy3XfLjAcflOnA8DvvlD7XXy/9brlFFrVqpSMNnSHeCyH06I6G&#10;3q9vKdhn8trZfh+fGeNuvVWG/OlPsuyRR8SraVP1dg6fqOMbOnyqjm/puBDY7wzwbR2nps1k8G23&#10;S88bbpAFRkY5csMbPrw/ot/eIbjNfXwSj5m1v2/yy2cSId51E2+6SeaDGT9crA8y4o0M8La4MYTV&#10;SNyRquErgMNXFwxh4bdOwApkduGTT8qHYHpuy5bMJO+TOBrC4n7en2QBXLtM+j32mMxBFQtGpgJw&#10;gX64WF9kgK846decPJF6IFXDV4ArYBu6wncctuJt8pX4LzO5HJmc9/jj0ssY9OBdLt7C421ypnys&#10;isNWvLPMjOtMsrraD0j+dJtz880S2ayZhOKCgnBhgYA/MsGxOR+AY3NegG1szoQtg9gmODZH8OHB&#10;lfg/n+njO17LkEmyON94etE6PscbscwsM64zqQciyeLPY28hSjUWWolo3FhCUb2CcWGBgP8T1e+K&#10;8Q4xn/XU74zp98bcHjfAwUc1AAnw+U/1DKiZST0AuQxVvMd11+kM6jEBDd4BYyb1AKT92NzVZ875&#10;9tslERmLQcbsLbfbe+L/+BPiaxkoie7Q0Tb4aDXr4OMqu++stgwsdr/+Ovn73//+ME5vn0HeRyGT&#10;rK7UI6uolb0rt00dO0o6qmKCg4xpS3zmWZVBbXxwloOO9g/Pulk+c8DxUkYGOU6OS7DPnAYz+PMG&#10;Qpzhm9JQktrOHT8uYchIiN2FW0dWfbHNUVVvy+Akzc3y+cJRVcCOyeWo+otQVRe1a1dTBqlFNjj2&#10;d6KvzA4984zkoTrmtW1nnlIkChfBp47t31oMsAxI+mHbl6M0dqOt7tin7XhxqXqzkU8nW99upPGF&#10;Q2NUtbH0ueXmmjKnh7GoPfpBtpxXnrlwOOh8C2u0GGQqEhcTbndBgZYL96vfQL0x6Q1YzX4kVQ8b&#10;W41j42pEFRnkC6sDEdHcfffdj+ByHGWQDQyr5tUPPkbcfIsUoQWzWpyZqQ39B6hU2enTtse5aYH4&#10;DTPHcTar2Y+JW18Rpe3x9jGHjM0Mgr3FTzwhSx23nASrJlvOq8/cNoi6HPXeaqfiEyXFjk2Oh4fY&#10;ZcTefti0xRgTv4RxTHwVmFQZRObUqwKomhPr1q0pc1bmrq5a7m3eXCqQuQKc5FIWjozxfdrvK9aY&#10;ey42jpjqd2yv1LYsWqzCtUHVY+L2mdOaozO/ugblAEKsdTh4KTKXb3lY5iI7f169SMrB/hAgCDhW&#10;WiabJ31iG/+2PiKvB/v9UP0OJVff+HVkLjj/9Pr1deasGWSD8tNbyzI0KFtRBasQhZTiQvLQumWh&#10;2qShGiaDqQQgDhfJlwwigfCHjZeTQwC+cKBfUuZLB8zkRU81ALaXEAgcz70+gOrphnPR6buiWrpV&#10;P75vzZwe8GcYdvVOfCcy9ylcwTZUTQ70F0MLuThxJjKXhgtJxgUlAMxgDC6UTzNEAGFAqPk0A1+G&#10;5lsVxpMMHNxHBgnssz66oTOpnmbA8d2ROXeck92n7MWLt+ByrBmj1nSEYnUDV545DhaeRX/rANjb&#10;hJarAuxxqDcPJ8/CRaThYpLBViLSOFykyiAywDe9wwG+vRGKlG9wqEwirc6k+QQDcEEmcVxPsOeJ&#10;zDEIH2M85GZljRljddTPff30pxlO16snx1q2kl3I4EZUz9VgT2UQF5GFi0kHUnBhiWAjHhcaiwxE&#10;A3xUI6KO8ZhGKKAf1eDb5cajGsgkwEyqjOIYvjiWelQDhecNf8rZIgIurJJaZ6yO1NpPjytpahi4&#10;fQf5puVTsrdxU8XgGjBYigsoQAZzcDEZuLBUZI6vyyfiwvkaTOxDxqswkQ/VlQggHOArMaHYFwIE&#10;AYEAM6nfy1Gv0+OY/ig8PgnIDjEuwcqa1hkzxub/5z2DUlVaisy1V08xfPt0a9nbtLl62GYdMlhe&#10;/zEpxMXkompmIXPpuMAUXGgSLjoeGYl90HgGJQqwPoeinkEh8Bs+h6KeQcF/2coGoUqGgLUIaD3I&#10;iCt15rRPo87YiDjqkV+dneAzKGTvX/8UefkVOQUWj7RoJXvMB20q+KBNvQaSjwzm4AIzwVoaLjgZ&#10;F58IqGdOAP1+URQQqTJZRz1so941QubYCNFfRiBjcei0JqA3MnHMOOnTqxczSNZ0A6I7qdaewNVn&#10;jEZfo95VYgYbNRTp9I6aVuD7tu3lYPNWaEmbyAb4wApUpdJHHpUCMJiDC87AhaciI8lAon7ABrBl&#10;Ft9ztgc+YBONjMWCsUS0julgLBsBuxcCiLkzZsow4zUWdm84osoGhK3jz88YLTEhSU4f/9Z43IIz&#10;Cbz+usgHHxgP2Lz0snzbroN8qh6Zgh4fe1KqUFVLwGJBnXqSi4vPREbSAb6sxSeK1Atb2M/qy2fG&#10;+HBcKv0ntOx3xx1SiIyFoYWeMfkTcXVxkaFDhjFz1JqjR6J+um3bskUyzBe/tq1bL4KWy/ZcCSJ2&#10;QZWRd98Tee0N+bHjc3Ls6TZysFkLxeb6xxvKWlTZSmSWjPI1uGJoqgQpdconiEpQBTk1ytpmzWU7&#10;MpXZooWENmwosz6ZKssWLJS+H/WTMaPG6Gr5y2WMVlJQJBkpaZLCsfFTp6U0O1ekRUsRlKwgJFKZ&#10;7NwZGXwXbH5oPBf2ymty8tnn5Riq7eFWT8uhZi1lV5NmalaM7Q0bq7fftqOJ3wFdFd99txxBpqrQ&#10;04+8/wFENA/LgslTZMnc+eKycqUMHPCxeoIIl8IGhQ3Iz6uGVstKTZdUVMtk9ARom9dUSRY+C2JO&#10;aYDuCh+DUi2p+Sbdq6+K3P8fOU9WWYX5nBjZbtNWzj39tGy/6y71qBR/+yMK5ouOz8judu0l8YEH&#10;JODee2Xl6NGyfMEicXNaqaYCGT1ytMw2pgNh5tiI/HKWnpgsSbHxkgjERMWInDMejeITCqsDAkTQ&#10;FZH/3G883/Xyy9WPRTGjYMQ2tYgGv8NvzqFxOtK2rZzo1Emy69SB23hIAhYtEpfZc8Rl2QpZMG+e&#10;9O83QCZNmKTe+ps7ezYzyPcKfjlLiomTeGQqLtJ4pILGSVmqOHmHl5cUubmpl/fkqaeNi+cDbvoZ&#10;L2bEzMwFQMa+B5u7wP56aMx57FhxAbynTJFVyBhfZfzwg+4ydPBQmTF1uppXZbExt8ql31i7Svu/&#10;OGQoJixCvW8ZCXBqDHZvCtIzpRKZy1vpLPm4mHIwuSctTWVeeL+FVZKugzAzpPY986x8ieqZ6Ows&#10;AbNmicfkyeI2YYK4TZwoXjNniduKlTJr+nT58P3uMmr4KJkzY7bKnDlxDHvdv4yV5hdINDLER6RC&#10;/YMkyDdAfL181PVzspl1vn5SyHc9ly+XHFwsX7tcFxkpm+PjZVdqqhzKz1cPtfHhtq3JyVIWGiqZ&#10;KJCYZcskBNXOD5kwHmpDnw/b7iucxWuVq7yOlrfHhz1l7KixMnv6LFkwZ756sA2XRN2xpfz5lhqX&#10;IBGBIRLs4y++7p7ittJFFqL+T0EzTSuAi6jgC6xo1TJxwflu7mqSm+xVqyQVn8vDw2UtMlmRkCDZ&#10;yHjE/PkSArZC5sxRE94EzJgh/sgUM+a3cJF4ubjK+DFj5bVXXpee3XvK4IGDZMSQ4TJ5/CSZO1Np&#10;ztpi/jxLhNZC/cCWm6dMGTdBhvbrL+916SbduqDZh+3csEnK8JtiZCYHGcxasULysF2MKloEFDCj&#10;0CSf2EsDsyn4TRJ+E7tkiUQtWCDhYC8YDUXkwoXi6+oh/l7e6m3erp27Ste3O8mQ/gPknTfflu7v&#10;faDe7g3083sbl8Vg+ednjlPWBPv4ybxp08R1yVLxGDZMIgMD5c1X35B3OhmPJG5es05yU9KlHJnc&#10;HRQk2zlbEBqYdcDakFBZE4yGB63q6kDzbWE/PwPIeJoHqiiqfFRQKAoxUFaher/b7X0ZP2qUBKBA&#10;6MTnzpwpQwcOlD49esvMadPJHmPLn1812ZgshZCHDh4sB/ftE3+cND0mRr3u/MH7cNiO7Dxw9pzx&#10;OOKZc3L+9Bk598NJ85HE7+THb76VU9/xkcSv5ZvDR+XwwUPyBbCmfLX07/+xTEOLefrUKdm1fbvk&#10;ZGUhOkqTtJRU6d29l0yHHHBZHAT5eZnbsnFjEFtFPg/5Nlq69og2PnjvPVVN50M3fXt9JE5OzkaG&#10;fgGLjo4WN1RNZmrhvIXSDVWTr2O/8OwL8vqrhgYnw+fh0hiG/bxqWYWS1Hb6+x9k+/pN0h698bde&#10;fVMCfHxl5TIntJy+UllRqZ6xXLfWeN5SPWtpee5yTWWl7VnLitV81rJcPWep0zK0pvloVQPQGvuj&#10;4Kxz/e3cvE34zGd0RCSc+nz1rDMujY0K+3A/3Qpy8iTN8jDpj8e/k7W4uOnwSbOmzoBb8JfQgGA1&#10;B1lyfJKUIiQ7EB0jO+MTZB1axzWcwyo2TspjY4E4KcF3nMuqBNWa77KXoSXNwz4+9R4RFqnmteJ7&#10;7ZvXbzDPaNhGuJz83FwZi36dC2oKLu3nh2GMKVWwbLGvvvhCYuHH9IOkUSHhwvmv+A58XGSMZGB7&#10;U0CQepB0L1rLbWg4+AT7Gh8fqfT2kTXwcZUeHlKIVjENwQD/F83358Mj1YOknOCLD5JuWo/ehzZI&#10;owR+0tPdSzzdPGTfvn0uuDw+BPDTLRM9gdSEZElLpqDTJdl8tyA5NkG99B+PcCwxKlaFZpz8S4OT&#10;ACTHJUo6fpeD7/PDo9SEAFnIeCr/g98k4DfG5ACxqlD4pC0nCOAkYVH4bSz2cboLnjMM+0LAaqB/&#10;oPh5+4q3hyfZ4228n25muf3yBiZqNOjtPFraUz+eVE/I8klZe3vppZfoxH+e4Tj/r6Sk5EbOfOBo&#10;5jQ9M4J1vyNcyW8cwTrzAlFZWXkTZ3IwL6/Waq3Waq3Waq3Waq3W/hftl7mrX2vXxEjOL4Vau8Zm&#10;X+C81XY52P/nUqDp9H/HRjdsuMS9QwfxaNdOljdrJtMeekhG3XWXDOWbKHfcIYP/eocMwfYI7Jv0&#10;4IOyoGlTceJv8Z/BjRotNA/jyHTBajJ4K4N32axgZ9kK++/5HyuhGvrYjvDfY5yCds7998voW2+V&#10;YTfcIIP+9CcZfuONMuOee8SJj4KBDHeQ5t60mbghdUPqin2rbGgmLiac8T2xEuDcaTPq1FEk9/zz&#10;n6U3jt0P5xjzwAN6TRVNFknhszu8XUPwTiLBhygIDs0T+jOhf0PwP/y/ldz/LiJ3u7lVrWrQQMbd&#10;dJMMB0GTb79dnB99VHxQ6D4oaO8mTcWrSRM1ebEn4NG4McDU2ObbQu58YBGpq4lVFvBJTcIZv+Hb&#10;Q2pRIxNOOLYTzrEC55pet670xTV0J6E33ywTH60vRS4um3CJ+pUpPv3CQWuCD4zUBH7P3/I/HI8i&#10;wZpMTaRWpiPi7PH7sQQoatqtt8gYELXo7rslEAVH+KMg/VC4vihkHxQ24d3ImJRdw3j7qRqcVorQ&#10;sxXaZi0EVllSFwv4hpSaxVAD5+ND1HyRaAUI5UTvC59siGb3r+qVlD633yYLjAfQ+PwjwYfPNDhI&#10;T+jP/J6POREca+MLRySUZLISaCL1HENWNToijvjtbN27734997bbZBJqdMATT0gYiAoBUcEoqEAU&#10;WgAK0B8k+aFQCb6u5tPQeKuLM+rrmRfV210WcJZ9vsKmwTe99NteGvq1NvVqmwV6dkbbq24A3wQz&#10;3gYziFyO61sGIkf8858g8Xo1qaFH167HkSU+h2YPPr5F2L8WpwnlQ+YkUxNJRbKZtarxUiT+epbf&#10;saPMQxPki6YoGmRFgKwwFEgoCicECEZhcXpMvqXGlQj8AU6TqafK5Ntq+o01/daa9c01vp5nhXqT&#10;zQL9NpvrEyARqe3VPQ2cw0YiYHuVjySaROopN/la30J8x1f7+qASOnj7jQ/wWsGnSvh4qD2ZJFIr&#10;0koilUgCa2pKr72tf+GFs0tvuUXiUWPjUGNjkPEoIAKFEI4CCQW4bARfLQxCAQYCfOCX8Af4mqHf&#10;40bqyEoHDBQvfK9IRMDCqUFJpCNTBOI39nZ2124biWxe+d6JhiLQhCbRINB4bXEpKiGb0d5oRue1&#10;b38OWbYSWBOsRFpJpBL5QDObUk2eI+VdW8tBBOfz739LMjKXQOKQ4as1vmFI2M/hqk1NXIvv9GuV&#10;BnmOf8s3LqxvI1qNr11e6tXLyxkV2PMvf5GZyDOy7oismkAS2bzqF3CpQP00OsnTzeavQ5wPmpAs&#10;kJWOZiUZtbMmC4NCOBft9lmzzT0XWwAKmytUODL1NqXCEyolgXrtRnvj3Jh6PUd7s751qUjEMfjW&#10;lwZfbyNqMkOBTaXnDddLnztqnBK2JujmlArU5DEqZQDD4MW+ybw2FgjScpCRTBCXVgNpkSiECCAc&#10;BRQG8I1Q+1detQXiu4AGjguca9b44jsfpIQ334ip4bfqVSDAkQU+1Vq9TarB1/UMIkEc0ksZ3zZd&#10;gSZ0OZtQkMfuRJ+aZ2SuCSSPzSeVx2bT+tq7fZP5y9tqRIoRiLzykIGsGprGGBAWjQKJRIHwdQi+&#10;yssJkkMBR8aFhaxvv1rND/vVBMqPGlBv/FgmUrYaFzPlrLQO7cwZY0UdnEu/Esy0bMQo8wcXm1Ih&#10;/aDpC23+DxW253XXyeTH1JpRjkhyBK06Npv0eVQdAxZHqvtl7cyzz0oALrgcPq0QSstFRhxZPEiL&#10;BVnRJOrsWYlEAfFV5d2LF5u/uNCCUdhBNREHotRrzCCLKd/2JRwZ3/y1f/vXaurtQwUQWMP5aAxy&#10;1EvsCmYzakfetAcfkr7owC+p+a1hR3CkOvo6dhOsvu6XtSOtW0tRnTqyBjWuFH2xghqIy23T1uFs&#10;3Y4sBAVNWF/JtjeuuuVbr756TTvx2efNvRcbXzAkajL1ZuUlzkNTM4ETuH49I7iCPXmInHv9+U+y&#10;+Omnf4rqSBz7fTpIIXHXTnFVd90le5o3lw246NW4+GJk4udYOFTEVcr4NjZxuVfOL2XWl5mPmq9C&#10;2Bvf+/25proRyDfvwvT+v/+TISgTFA1J4VOT9kTZQytOv52qm0rt40jaL0/c1n/9S/Y1ay6bQNwa&#10;EFeGDBQhI3LokJmtn2Z8NZAEKhJR8HHNWpjfXN7Uu8v4jwbJS3vpFfPbC80Tqj138OddK0115tFc&#10;jkCAMuJf/yRxJE3DEWGEtZmk2qyvO9p3CX5Z42tVWx96SHajo70JF74GGVgN4jiVdhF8QT6alhw0&#10;MVlABpobvjHPJfmSgSSAb85zLYD1731gFoFIFAqa4LoAnCqAawMQfJs+5GFjCb8gpHyrXr10bkK9&#10;wQtY37DX4PvZCjiOfk9bq9H2UroVuCY13T7gTqAlILgIos0nIm/nzQex1e01KG7wjTfKqrZt7Ymr&#10;iUDdIWd3gB1x3kXRamMzqUm7BsQ995ysRnDyOZrL3Ygqt4K8DcgElz1fDfJKkLlCkJaHjGYjw1nI&#10;ONdf54wAfIUzCeBa7JwZIP4RY/qDWIATw3MaBEUgCpprHqh1DwA9JYJ1WoSguiCxrvFSvY1I7FNE&#10;Iq2RSFQAwvbSPdILyMS1UZWaSINA+EXkR3U14OtUJx95dkOr8zE65K4XvhXtiDAqzdoBJ2lsIh0F&#10;JdeGOBrJO9OqlVrF71OQtxvkbeGr4yCvEqrjWpTFyGghkAfyuC4lCUxHQZDAVCAZhcRFKhSBKEjO&#10;fsA17jkDAl8+VotWgIAIAtvG4hXGbAh62gcuYkGomREsUGQC6r16kojUOluCIhL7NZmKRALXoknk&#10;1C0GiZxNAZEq8uIB4jxAnLpXCjfh0ayZeLZp40htVsK0yujT2Dxq0vQtL0ekXSPiOnT45hxf6ESE&#10;+X3LVmrN/92ofVuQmfVPmOpDBktBIGdx4HvFefWMRTc4XUUGlJYOcPVLRSAKLcEEF+EgYgEuxsG3&#10;yPWCHFyINJyvy9cxXptX01pgm7M+WBfp4HwBnOJCzwChgP9yJogLZoOwAueuVqVBIrscnEXJC9fv&#10;hXyw08+7Nmr0AhV21v33i3fHjidRJI6I03dJtMoYiOgbzdb7lL/uTWb1riZfKW7XXn4AgUdA4CEQ&#10;yGVgtkF9nH6jCuqrQGbLkOkSTuKAAuAirbkgLRsFkwmko5DUm/BQQDKQhEJMBLiSSjwKOQ6IBQFq&#10;rQ0gCoh8CEDKKTu4wGs4oOZAAPSsFmrhEROc4UJP5XHhyisAzqPnL9G+UjWzuDY/s/vBzr8f8sF7&#10;qRyGCkAfdmUDNJ/IN4rCEWk6ANGEUWUM+7VP+21I06bI49vFfKO44zNyvm07+e6pp+WL5i1lbxPO&#10;ftNYNoPE9VBgVYMn1EownIWDk1TwDf98EJiDZjILBZUJpIM4rrzLaQ2SAa7Ay+lHElDwCUjjkHIa&#10;EiIaiHqoroKekoQL5nLGDk5NoleP0SvIaBhE1rWQaaoTxAXi3Dr4CQRxgbjGQJAWBNKCQBqHpULR&#10;PEYhQOPoOorAEWlUmR6bsxJGlVnH434b0pyWLn113/YdxtvRJPC+e4134F94Uc51eEa+RQf8SKun&#10;5FOE9fsaN5VdIHHrE43U5BtrUBBcIplzxRShcApQSHkgMAcFlw1koiAzgHQUbCoKmHNUqGV+QEIC&#10;EA/EAVz5JsYEZyKJRhqlADLx2Zh6Rc9MYsxOosgEcVqZupmlz9QBUAiuJxRBSSiukfdYI9A0RnOk&#10;/G9/k0iQtqJhQ5k6cZK0atVqCIpCk2a9gWxtFhnuW1VGn/bbkEYrLSqWLz/7TPZt3X7h6+73gsC3&#10;3hJ5/Q01mYg885ycbNtevm5lKHEflLijYZMLlMhZVMpBIufa4HJFBUAeCMwBeVy2KBOwTTQCcHYV&#10;LmGUCHCJar2EURxnWrHNtvKQmlqG4NQymlA9nw6bW9XUEiCNq3dxYq8oVKRoXA9nE4wDYUnwZUtv&#10;u03SnnlGQhCILHv8cZk6YZL079NHRhkrBWnS2DRax9usA6aXG/X+9SwrI0vi4xLk3I8/yqGdu9Xs&#10;S7a1pKjAd94R6dLFmCiFc4i8/iYIfllOdXxWvm7TXj4HkQdA5J4mzWU7iaQaH3tSrTfFyVMq0JyW&#10;gkAu6Z0PAjljTNaDIBGFnvFAXWPmmPvrSCpAIpNBGEFCrUgEYVRpAlRmgM0u/CfIisex43AO9isT&#10;UHGS0BKkojJlIErORXenFGF+PgiLRxr01FMy/+FHZOaUqTJiyBAZOPBjGTJ4qCaOSqPK9Ey+JIwq&#10;+/0QRjt37pwPiUtNTlWLo5w7fVoO7z8ga4pKjFk1qEDdhJJIkvgGFNijp7Hsedd3ocpOaFpfxW9e&#10;lB/aPwMy28nnLZ+Wg80M/7irkRnkgMw18I0VIJMLiJHMkroGoQUggIuJca6jbBNUaa4JbrPp5YxW&#10;9KFZ+C+DomwQxbXzskFUDprCPCiriLfwWrSQtQg41iEPhR07SiK6PKEIRNyfeEJmcuGjmbNk9PDh&#10;ao6Wfv0GyIjhI+XF554LQpFQcVSZbhYvRdhvZ1UVlZKdnikZqemSlpKm3pnlq6ZHDx6SquJSqYqM&#10;Vl0FNVkNZw5hSgIZxLz2mrF2PWq09OxlkMmJArp2M8h89XX89mU5jSaWi6F9BUI/a9Va9nMWrqYt&#10;1Ew/nMOJM/1sgUo3Pt5Q9R8ZwWpQtVw4jVOS8TPnXqvAbyoZ6YKkDVDUJjSB20BU+j//KQegql1A&#10;Ca4p+hF0O+DfQh57TLwffVTmjp8AwmbL0vkLZAxI6937IzX/DCezmjh+oswwZlOg6ujTtB/7/ZBl&#10;tYLsXMmA2tKgtlSAxHHiLIO8T6WysERyQWhBeARIAkEkiYOtKBS57z6Rp582Vq3TE/aQTCryoYdE&#10;UJjSGU0sm1nOLPbW22pOKqXOFxjBPi9n0dyeBKk/gNTjrdvIl4hkGQh9AXI/R/P7efMWchjnPYLz&#10;HsX2URwz+4Yb5BjO+z3OeRw4ivPuhs9ajUAjHn45Ef3SEFyb333/QXfgEVn8yRRZPGeempXCafFS&#10;mTBmjCKt30f9ZNiQYTJh7ASZPnW6zJ01RxPHDjaV9vshymrrqqr2k7TU+ERJho8jkoD4mHhJxL6z&#10;p06Z5BVLTnKarPMPUK/2K+U9Uk8EfSO5F+RxuimuxqcXq9OzMpFMzsakwc+6ySWsgRDB7whWAA1d&#10;IZgC57F9Cr/5FumnaAm+RqX5oUtXWYuQPg7XkVa/Pjr6dcUP1+fMBfAmTpQVCxfLShC2avkKkDZa&#10;evXqA9L6qwmRxo0ZJ9OmTJN5s+fKwnkLZNDAAftRNLxLQt/2+ySuKCdXUuIS1fQEidGxxmqCnH4g&#10;KkZi0ERy2iyuaXXkwCGphM+j8jb4+SnySj08pAzpmtBQETRD8sCDBnkklVNqkRQGONo/aiI0NCGO&#10;oH+vidQAuWeQft2+veyH+vYiyDjZtavsQlhf0qiRBK9YIdFeXhKLa/SfM0fNg+SydLmavYpzjo0b&#10;OVLN+dK7Z2/5eMDHata4qZ9MVUojaVzJcBGaURSNbi7ZRP7+LA1NIgnj5DZEbHiUxIRHCifViEYa&#10;ERqhloNkwELy1hSVSh4UuhEFU8HpwVxdJd/FRQqQFnt4SkVAgGyPi5Oz48bBL7YxolMqSRNoVZUV&#10;9vv5WYOfzf/+gOMdgk/dBZ+WBsL8Zs4UD5DDGbi4tKQLzrtq3HjxmDRJfDgLEQjjUpMkbfzo0dL5&#10;na6KOKptxLARMmn8JDVxnJrICs2oQZyarUtHl2wuf19WXlR0JomkkajQcIkKCZPI4DCJ4DKXQaES&#10;FhQiIQHBalIPzkVz+sQJObL/oFQWFEkO/OBab28pcXOTAhCXs8IJWCG5zs5SgH0l+K4yKEjWR0TI&#10;zqQk+XbNGpGTJ9UQygW2aZPI/PkIbBDU9OghMmOmSFWV8q+f7t8vXx85Kjs2bpGq6Gg1s1jc8uUS&#10;tmCBBM6erSbe4lxwnpMnK5AswhNE+s+YIW7LV6qp1DxWuijSXoNv5XKa3T/obqht5GiZiuhyDoIV&#10;zqXDGcj0NGuDBgw4gyLinRNGlr+v5jIrOUViOBcdiQoMljD/IAnxDZAgHz8J8PIVX65X6OYp7i5u&#10;4uLkIk4ohLMo/KNQ3ur8QsmKT5Iqqm7VKrWkJ9cs5QxoapIwKJCzoJVyzixATRiGZnU1mtXtWVly&#10;COQc3rJFjmzfLl9s3Sqfbd4shzZulP3r1smOsjJZn50tRVFRkubpKREgKmzuXAmdO09CuAQomkAS&#10;R3J8p041MU18mEJlnHDME2SRME/nVTIJKnwB3ZTXEOGSuJ4fGrOqjR05Rj5B53samspZ02ao+fHm&#10;z56nZndbaKxsS9WxP8duwO+HPKotGipTi8iCsEAvHzU1nQcyuwzOfOrEyTJi8DAZ2HeA9ENfp0+v&#10;j9BRHaTU8M3nh6UCystOTJHNIITKY5PJ2d1IHpGN7Xx3Yxo7klYAknNAaCb2p4Hk5CVLJHHRIokH&#10;MXFALJQXA0QDUfPmSaQJTnVHcPa3cJKIfWrau1mzJAgIBDj9XRAII7k+q9zFe5Wb+Li6yxQ0oc+D&#10;tJdfekXeevNtebfre/L+u++r5VbfebOTdEaXhTPV9fqwhwxB3saNGqsWt51TPe8mx93YLdADo7+t&#10;FaBGc/VfTpLIuQT9oS4fKGcqaudH778vc9jcoNA9nJxkzLBh8tZrb0onZPKdTp2lc+eu6tG4E199&#10;LRtWV0pxVq7sRFdhPyLOKhBUDHIKcSz6vSJOKIXj5GObKMA2m9IC7odPLASZBVBVPpCH73KBHHyf&#10;iUqQgWaXSMM1pEDFySA7SWGFJALxS5cqJHIf0gi0CIGePiovrIQz0Iy+8spr8vrrbyqlvYZIl3kZ&#10;jwBlyTyoavYc+QDdlJn4XRcQ+X7Xd6Unm1H06yYg0vy4f3+Sx+aSD7r+PlRXkGUQR7Xt37VLjh45&#10;Ip8dPCiJkVHijkLxhq/xHDpUilJTJT0uHk2Os/SBD+oM4rohg32gQG0njh2XT3fvk53wRZsr1yps&#10;qqiSKgQy68sqZB3AoKaquEyqSspVv5Dg9hrsq8R3qwuKpTy/CE0wgO3SnHyFsrxCVTFKsvOlBJ8L&#10;0rOkCJ+5MDinOMxKSpUcpLmpGZIDMNji5F5+qEBduryrwn76NJKzEgp3XrJUVo4dK07wec6INpcv&#10;WiyLQeKE0WNkEIjq+WF36d29pwxDN2Emmk8UFVXHkQE+J/nbR5gZaOI4B+SB3bvlo/fekz644Fdf&#10;fFmebtlSXkL0Fh4Wrpax9YUCI9A05aWno4bOlpfxHWf9Gz5spCxc4PiZyt/aDh04IKMQ5s9Gv2we&#10;/BXtGCpmSUGBeEPZc2bNlvFjx8kwVMzBgwZJ/379EGV+hDwNk/nIa68evZQPNGc2JHEcj+Otr99W&#10;cWsrKiQDnWllZ8/KmRM/yPdo9j7fe0ASUAM7tGol76ND27FtB3kd/SV3NFNHPv8cIfMc6fHBBzJl&#10;0ifi6uwq7m4e4unhLSmIGhMSEiQtLU1yc3PVKtQlxSW2tKTE3EZaWlKq0jIEIKWlpVJUVKS+Kyws&#10;VNtMC1DA6nNhkdqnfqO/y8+XQnzP3+Tl5WG7ULLR7KekpEhkZKTExsaKF5pJLzSZ3kg9EFzlonUJ&#10;QvdlUJ8+ko7fbMH1lmTmSAbUyunyQjgVHn67fPESde+Sfbz+H/VT823OQXcDRUbyeO/yt1VcKYKK&#10;dHSkHdm5H0/Jsc+PyN5tOyQ1PkE6v/KKTIXKZk6ZJu+h37Rw7gJEm94S4O0ngegiBDEShZ/cs2u3&#10;7Ni2XXZu3yG7dgBMgd07dhrYucsG/tbY3ql+y//s2LZN/X/71m3VwL4LPluwbctW2Ups3iKbNm6S&#10;9YhGV5eVSyi6M8GcAxgugAjBdiL6lY7s2JEvZdPaDVKUVyCZaRmSnJAosxHozEHLwjspK5YslxVo&#10;TlFkJI7jcmwufzvL4UgAaltqDeRRhUc+/Uzi0Xdat3q1BCPoWIboLxiRJ2d75lLq4SgQzoIZiag0&#10;Cp10dtiNJdVjJAXbRehibERN3uvnL4d8fGWfr59sR7dgAwMYdNIrgXKgDCjBfqIYqii0oIjA/4oZ&#10;tbLPiGauCAFNnqeXpGN/IoiJDcO51QyaURKJ80age8PpRjmTJmEszR4uFVB4TfbpwUOoDFtlC/qU&#10;0eiCrHJxFTdEpW7oBrkiwkaRkTiOGPx2zeVW9JU4a2cK+mBJvD+ZkCwpyalyDmRZjYv25+fkSD6a&#10;mRgUSCyJ4Xr3Jvg5Fh133mkh2OQQxiTsTDnrZ6xwougMBEFF+M8aTkmKwt4O8najr8gVv3Z7ectO&#10;ELEdhGwFNrt7yAak64FKfFfm7QsSAyQH/0vD/5NwznieC8dmJeHa+2odfVwDZwdlJYoEUZz+lFOh&#10;RgD8zBlD+bujX3wh69euNXNp2A8nTkhiYpL4+fqLL67LF+f0QdPpjZaF/dhF6Iqg6Bhd/nbEHfns&#10;CynMhZ9AhJaP6Cw/G34it0CKEc0VIYIj+F0h9xP8DSM4RHOM2tJBNJEJxWbCT6YjyKGv0CmRlcLo&#10;LhlpuqRhfxb+x/05aVnKt2anZar/Zqv9aep7/i4zOR3Nc7L6DSsW96lpYfFffk5Hyol7uV9/z+lf&#10;U/CfRHOaV6aqEoFYXYG4nRATJ0n4bWJsgjoGK2wiPifgczwQh//yviyVGw6iObFvKBQb6BcoQQGB&#10;JO63NVSw/7dq1aq7AgMDmwQFBbVD+mxAQMDzhJ+f3wv+/v4v+vj4vMjUCu77qfDwcLxdvc/DhKPv&#10;qv9T/TuPi373U6DP6eXl9QI+P+/p6amA7WeAtsuXuzw5bdo0joL/9v23Wqu1Wqu1Wqu1Wqu1Wqu1&#10;Wqu1Wqu1Wqu1Wqu1Wqu1Wqu1Wru08W7+pUDTaa39hmZPzNWCptNa+xXMnoBfArV2jcy+oPnk1eVg&#10;/59LgabTWvuZZi1YKyF8LFyDTxpbP1t/Z4X1WJfC/4T9v5Vt2nzv0b69rHr6aZnXoIGMv+duGf63&#10;v8mQv94hg+8w1swZis+jsX8Gvl+G363A7+e3bXuC/zcO49B0QbLQrSRp8FVfe1i/vxSR+tj2+O+z&#10;fvXr9/VFgc9+6CEZedttMvSmm2TQDTfIgD//WYHbI7B//F13yZR775MZDz4oM/FbYsp//iNjsP/j&#10;m2+WPtdfL33wW87I2v92/B7fL8Nx369X732cRhegLmBHJPG9tZrA5x+tv7Un8r+fvK+rquID27WT&#10;sbffLiNB0pDrrpNBIGjCnXfKoocfFrcmTdTkZVzoiAscuTVtqhY5csVnvdCRiwb2OXP6JaTEwscf&#10;l/F33y19//IXNR9ynxtvlH533C5L2raVPk8+GYLTW8myEsO3Zwg+LmfF5RY50iRayXNEmsYfy8I6&#10;dJApf/+7jL7pRhkGkkZCGXPvu09cn3xSvFDgniCB8ADcQRxBAhUaNxFXpMQqbK9C6mJDUzX1kjNT&#10;/Hcl4AQiF+O4JLAXyOuB8/VGBRn4j3/IYigQl2NPEt/L1uBLh1Zwmiam1t/wP/YEWslzRJjG798i&#10;UUiT0cSNROFxZar5994rXo0bq1WpjJWpmqiVqbgqVfXKVMbqVNZVqS5amQr71apUTPFbvTLVShNO&#10;OKaxMhUJbCgj/3GXfPh//yc9UFk+gsoXQe24PCtJnDCGrz1xeiYr+Gy/9TN/w99qIrUSreRdieqI&#10;35fFQllTUThjrr9OxqKgVtV/VPxRgH4gyheF6YOCJbxR2CTRCwR4mvAw4d6okSLOthoVPnMVKlek&#10;q2ywLCmmgeNZyeNKVFwjjqtRTatTRylPkYfAZgGuE5eryeFzjnypXoNTNlmh92siSaCVPCrvj9dk&#10;yqFDjVzhmybCr4yDujwbPCaBKKwAwB+FZ1tKjEABewNeKHy9jJh1KbGLlxFraJBmgf0yYoQzjkdY&#10;lxFzwnkVeagwiry6ddUCRr3QbI6rV09SU1Pb4vL5Wq8G31kjON+WFfyO8/9rEkngpcj7fasuBbV2&#10;5m23yng0g+4oiGAUThAKKRAFFoCC8wf8UJC+KFAuHaaWDzPhBUII6/JhNS0hZiMP2xcsIYb9NuJM&#10;qOXDTALVEmImeVx5YxmUPwZ+rzsqFxcvMlef4vSDBCePsYL7+DYNocnUBFrVR/KsPu9KyPttLKlN&#10;G5mOaG0xwnCu+xYKwrjuWxAKKRCFpdZ+QwHa1n1DIduv+eZo3TcrcTbSAIdrv5E0pLZlw/CZ0Ou+&#10;kTy9ZJha9w3Qy4apVRhvuUXmGZOAcvoKvpOtwRcOmXI/Z7sjNImaQCt5WnmavCsJVH5dC6xfX6ai&#10;tgY+9phEgKwwkBWKAgmBsoJQQFz3LQBQa76hgGxrvpm4gLgnqtd8U8RxDmOA670pYJ9t3Tds6zXf&#10;jPXeTMWZ0Gu9KWjiALVcmEkeieOSKUtx3f1vvVV6ouJNQKcd2eKrTo5AAvVcyYRWoSPy9Gx4usm8&#10;FHG/nnmhkzsTnVsu1BeFjEegAMJAll6oLwioaaE+vVifXqjvUov12UgDbKSZ0Av2XbRQH4FzaOL0&#10;Gm+2xfqgPL3Om1bdqH/9G8T9RYYgX8geX3XiVE1MNfiZ0ARaFajJY7NJn6dVp2d3ZYRZU1P565jf&#10;/f+RBTffLHHoZ0Ujw5HIeDgKIQwIRYEEo3CCUEgESbMRh8JUxCHVuBRxF5D3OIgisG1PmpW4C8kD&#10;aUj10ihqeRTCJE8Rp8gziBuP/mMPBFLDHrhfE3cpaAKt5LHZ1KpjRKqJ002lI7Vde8to0UIWwwck&#10;gLBYZDQaCotEjeXqimEoiBAUCldXJGGBKDRjZUUjta2uCPiCAEem1nYDPPE9wdUVHVlQ6zaKxIvs&#10;zFnxe6q1Io/dBpKnibtQdSBNEVetOhI3AUrredONMhv5RHYdkWUPe/KsqmNzqZtK3Uz+uqSVIUpc&#10;gCYxCYTFI4OxqKFRyHDOa6+bJVaz+aOA9YqKhC/gyDRpXBZTr6zoyFLffU8tunDu22/NPdV2avsO&#10;tShfNKcFvkI78/XX4v50a0XcuHvvk15oScyVhR0R5Qi62dT+TiuOTSWDE602+yby2tnOV145swJ9&#10;m9RmzSURGYsHYbEg7GrMWAqT65jWvBymXgqzWnGOf7dh1my1FOb3a9eZey60n7McJlfn74fWhIvR&#10;Lnn+eT231pWAqtPEUXEkTquNESV9m30Tee3M/x//kMTHHpdUBB2JICy5+ZUvNGQ1RRwKm6kjU0tg&#10;4jvCE9uEI/siJVUtg7llnjGXiL1xUdqfStr5EyfUUtA9rr9OBlSvLnWl0IrTPk6rraYm8trYlo4d&#10;xQnNYhZqYCp8WGINCvu6uFjC4Du4fmlNxhWEuXZpMIh3ZFy/1IfEIfUCaiLt1O7dirTkN98y91xo&#10;1vVL9WJ7Crg2LrpHX+eOFqMmW4brm9PgMbWS/kKj8+2IoJqgidPNJIMS+yby2pLmd9utkoMMZgAp&#10;cNiOTK1bCoQBJC0EqMm4bumWT6aYny40H3yniEPqDZA4h3biB3HH976NHRe8WvLSJK0aBmkaNZle&#10;t5T+jWN1P3HRWd1MUm26iWT4bx9F/vK2+5lnxAUd6Bw0F+mofV/HxZtZq7YYZJILzirSUDChQEhN&#10;hQ0jaScPHDQ/XWjGgrNcbNZYdJbE1WTGgrOOv7ctNqsJw3a16mo+JiPLFQSiSnYFFjz5pPQBcYt+&#10;mtoYUdK3sYnkrS7t16xN5C9vkX//m6Q9+qhko1lMr6FZjAJZapVgkKUWmgW4SrB8+pn5iwstkAV9&#10;7rz56ULzfdQgTS00C3gDNZlavgtwZNWLzOqFZquJq8kSu3ZTC81aVwnmIuscWO33979fDWnWTjh9&#10;G8P/mvzaL2snXnzxrM8NN0hh02aSjVqXgYw4Mq4OHAVwhWCSRtS0OjCtptWBaX4giYsEcWXgS60O&#10;TOPqwFxM1pHpxWW5Hqkmj2uS1mSn9uxVvk6tDmwlDvmeiE73R7feQrWdRbE4IskRdBNJ0thvYxOp&#10;/dq1I+0zBCDeCECK0LbnwpeVPf+CmUWLnT6tlhqJBqJAlCIOhRNeE2kQWOAl1KNXB/apZ6wKTOJq&#10;MpLGhWQdmSbNWAXRIO1S5ozrVqsCm8QZd06MjvdSoPdf/iJLrq7fptWm/drfAfo1+/7aL2t5994j&#10;efXqSQmaiPwamsZThz6VOGSYxNFS0UHlks4RNRRSOAoj6JKkcVVgLsllpCSuJvPEb2oirXo5Z2P5&#10;ykuZCyqY9nXW5ZyVfzPV1vPPf5ah99zzU/ya7rPRr1mDkWujtDg0CVUI88tw0TUt5czZWOOR6Vg7&#10;ZXEdbkcWgkK85FLOIILLOWvyLkca4ciMJSuN5ZzP//CDufdi08s425ZytqhNgWpDK9PrT3+Sfrdf&#10;dRSpSWPoT9J4L/LakXbu3Xd/iP7LDbIe/qwCpBXVRBosARk+vWOn+enSptfgPnv0S3OPnSFAUaQB&#10;XAyvJgts2Fitv82lKR0ZV8QnYVXjJph7Ljbl7wDb+tuKOJBGaOLYTKKVGf7Xv6ohHJcXX/wRxeOI&#10;IEewjyC10q6NT+NCCbGImjYj1F+Diy4laV9+ZWb3YuPC6XGXaYbCUIihirRHFXE/x9RylJcgLf29&#10;D2psOmlGkNLAFqjYFGc2k0pxII03mTmUM+2BB6QfQv9lV38/UjeP9GnXNhAhaQloErZCaVUgjetu&#10;FyITP9U+9fKpXjSdpNVQ2Fdi2+fMM5ZprmcsCOvIjpaW/uxF0w9mZhsjA6iwCxs0kH433SQrjAeC&#10;OC+kI5LsYQ1EdPR47UJ+kpYM57sNSlsL0spx4Wqx9J9jXx6zLZauV7u/ajt3zrZQul7Jtyb7JVa6&#10;V0M7yPvSJ56Q/jfeKE5XR5o15Lf2067NHRGSlgLSdkBp60Daalx4CTJQiGbj55qNOBQ4l5W8Usvu&#10;1Fn5OesK90xrMq6n/XNNDaYi73zORJFm3Bm5EtIY8ju6I3Lt7j2StAyQtgekbUL0tAYXXo6movjx&#10;J6UAjlrOO76joW1zv/4S56CmcylJ6+r2mrhgE8ntO8pnnt7ydVm5fJGcKuGNm4o/9ttW6tXAPuuy&#10;y1blEfR5XAw97Z0ust3JWb6q5HIrp8yruHJTo+HIO59uHkjSDJ9G0qxwRBibRmvH2r6Pdg1Ie+45&#10;KbnhBjnQrLlsRfS4Dhde8URDKQNpxVBbAZx1Hhx3Nhx5JpAOp58KpABJ8Flc1Z5LR9oTxxXtLyLu&#10;YRCHwudq9npFe67Kq1fm5Sr2GvbkWdfMrm42L1wEXa1kbwGbTRtwvXpVezcCeWFnvHTUaHW9QW3a&#10;qqe9SNrgW26RJS1bOiLNnjgdNTLU17ew+NjBtR2aOb9r1+ObEeJ+0by5Wn1pM5rItVBaJWpeGZRW&#10;DNIKQFouMpkFZCASM4h7VJJRGElAAqCJK3juBYlBgUUDFxGHAg9VMMgLQUriNHkkTsNKnIH6F5OH&#10;fYo8bHsR2L6APFyPB5pOTZw7oYkzO+NuyBsHWdWzKKiwriiDoeinLZ0w4TkUT01kaVjv8DNqtN4s&#10;vraDoIIg5Bg61wfQRG5v1EQ2PdlI1kFtlVAaiStCxjRxXOMzE1DEoRA0cVRcAgoqDogFFHEo1CiA&#10;K+9GAOEmNHl6GeXguiCOwLZ1TWxjkXMQRuCzrckELiQPirNAk6eA6zJUZ5JnkqY65CZp7sineogI&#10;pC159FFZAr+GYrES5og0a5hf01jaNSQNTeSue+5Ry0PuR03biYvfDLVx/c8KkFaKjJG4fGQyBxnO&#10;0sShEBRxKJQkIBEgcfGAlbwoFORFxIGIUBMhQDAIMsjTC5o/IgEa+L1tlXps2xNoJVERh3Nam00b&#10;eSTNJI7NpeqYm6Spx/fQysxGP82rOnKsiTQqTDeLWmWXGrW+NqRtgl870bKVHIVv2w/fth3EbYTa&#10;1oK41SCuBJkrRCZJXC4yzJV1MwBNXApgJS4OhUfEAjGAIg6kEBFAOAggeaFICbWAOUDySJyGlTxN&#10;nCIPx/BD6kvgOL74bCXOqj5NHKNMLxBm3BYzSPNAvjxAmnraGf5s6E03itulgxDtxxh8UGXWp7Fq&#10;ahqvAWkiN6nFX7nwaouW8jmayT1oJrdygXM2kyCtHJkrgeNWxCHDSnEgKpPEoUDSgBRAEYeCSgDi&#10;AZIWiwIlcdEo4CggEuCC5Yo4IAwIBULqGAgm8DkIKaGUhzSAwPaF5GmYxGHbx0KgfV+PilOqw/V7&#10;Ii+e8NnqMT5UUr5H59S4kTzwwAP1UCyOSNPhvSaMEaP2ZdbnHu2bxl+eNBqXhTz6z3/Kuaeelq+a&#10;t5QDTejfGpv+7clq4pDRAmSYxGnFZaIwbMTBhyWhsGzEoQDjUJCxQAygibORByLCgTCFhyUUCCHw&#10;nSYwCJ8DTQQoGAT6m6gmjsojeXbEEbg2RR6ul2N3Xrh2L+SFjznwwVm+kjX9X/8S35qbRj1upv0Y&#10;CWO/jM2iVWWOmsZrRBoXY33gfpE2beT7Vk8hmmwhe0DcDhC3mYpDbeQa1pq4QpO4PBRCjpU4kJaK&#10;QkoGklBwCSZInI08FLQiD2kkSIhEGoE0HCBxmjxNYLAJkueIQH+kCjimVp3ye9i2+T1cG4nzQRPp&#10;A9J8kAf1qAOaRr5vwHfqZt93r7i0alUTaY4I008X05dplTlqGq8NaTS1CCva9fNt28rXUBzXr96v&#10;Vp1vLFvsiCtFpotAWkE9kzgUSBaQAdLSUUiKOBReEgouEUggUMDxQCwKOBZpNFIi8iES97AiTpGH&#10;z0QYEGpCkYfURh62NYEGeSZxhCLOBK7DBlyfbQwP0aMvVManoP2RvwX33itBNatMR4oMPEiY9mP6&#10;1Sf75/jtCbvGpBEdO8p5OOPvn2otX8LHHVQry19IXAWIKwdxJSCuEAWR/8ijkotCyQZpmSZxaSAt&#10;BQWXDCSBJBJoEPewxAGxKPgYpNFIowBFHhABGMTVVcSFIQ0FQiwggYo4Ase4qPnEuWz+D9fCuy1E&#10;AAjzxzUHwD8HQGV84ycYviy0dWtxu7TK6McYKdoTxmaREeOlVHbtSMtOTz9P0k7/7W8iz6K5bN9B&#10;Tj7dRr5CVHmwaXPZiaiSxDGq5LL/a0DcahBXikIoAnEFJnE5IC0LBZUB0tJQaKlACgoymcShUBNR&#10;0AlAPEDiFHkgIop4sC6IqysRSBWwHY5UEYdUAdvV5NUFcUhxXBKoyWPgogIYXAe7DIEkDAgEaXx2&#10;JQjXH4xmMQTN4pRbb5VgqKxbly7nUAw1EaYVpgMP7cd0s6hV9us1jTQu12Vbr5qLmPNZkY7PyI9t&#10;2srRlk/JQTSXuxs3RXfAUN1GqK4KxFWgEMrqPybFJnF5irh6UF09yQRx6Si8NBRiKgoz2YRBXF1F&#10;XBxSRRwIiQYUcZaU5JE4RZ4JTaBVeRc0nwTOqzvtQbimIFxfECpYMJrFUDSL4Qg+5txxh8SgZVnO&#10;2RLGjrVXGoMP7cc0YTrw0H7MXmX2pF1b27Vli2ysWGOQ9vLLxkryfLnhueflh3Yd5Guo7osWhurY&#10;JdgO4jabqqt89HEQ1wDEGarLRyHlQnE5KLQsFF4GSCPSULCpQDKQhEJPBOJNxD5YRyEGiH4AwL4o&#10;pJEE9hEGgXVAHGESCNKq1WdGnziXikBBmLpZjQCEA7J8eowP2kaiuQ967DFJBGEBCL4mjRknvT78&#10;0EoaVabv3vOOx6UI+21URvv2q6/kAB8n4Irw9G2vvSbyyitG+sKLcq7js3KiTTv5qtVT8nkzI0jZ&#10;2RBNJohTvo7NJRSnmksorgCk5QG5IE6Rp4h72EZcCgo8GbCRB3LigFggxh4mkYpEG4F1bAo0AheQ&#10;iOMz6mTfj+A9z3AQFo5r4kNIkbjOmEaN1Dt3aWgSw9u3lxUNG8qUCZNk2ODBVtL03XvrWzH6PTSr&#10;HyNhv27EaDXe7T51/FtZX1Z+MXFvvS3y6uuqyTzXvqN837qtfNnyaTkE8thkbkWTqe6gmKorJ3lQ&#10;XTHIKwJx+SAtF6Rlo3AzgQwgDYWdCmjyEkFIAqDJU7j/IYNIpJpMRR4IM2A0ocoP4pjs9xHq7gtU&#10;xpvWUSAsBoTFoUlMgMJinnhCskEYp9XwRfBBlc2aOl2WLV6sSdMq04GHDu11pOiIsF+3WaTFRUd/&#10;kJKUIt8fOyYHd+5Ck4hAxEoc75h07mKSh8/PvSCnQB6bzM/h7/aBvJ0k70mQ9ziazAYIVEDeahRY&#10;GYgrAXGFKMh8FKiNPBR2OqDIAxHJJhLvB3kgSZGIlIgn8FmTGYv/KIAsIgbHU10IqCsa5+EoQwya&#10;6Ticnw8kJYGwNARSq+DDCtAkJoGwYESMSxs0kOmTP5GhH38sgwYNkQ4dOgxCcVBl+qUK+0jRGnj8&#10;doTRKldXSDJIo5374UfZuLrSIE0TR7X95z8i3d4V6dLVIO/lV+U8yPse5B15qo182gLkqSjTIG+T&#10;hbxKFF65SV6RRXVZD4K8B0AeiEgDUkFOCpCkgX1WKCJBlg04RgLIUl0JEKbueYKwBESJieiLJSPo&#10;SEOUmI0occX110sJCGOzGAHCOOXTNDSLC2bPkVUrV8rHHw+WHt27U21UmnW4xUqY7o858mO/rpWj&#10;SUxNTpWE+EQ5c+KEHNq5W3bFxCIQeamaOAYor75qEPfBhyJdkb79Dgh9Tc6g2TzR4Rk5hmbzCzSb&#10;B5u3RLPZzIg00WxufOxJWUfy0GSSvGKQVwDy8qg8FHwOCMgCIZmAJtCASSi+V4Cq6A9T8b8UkMV+&#10;IMHOPO99cqiIA7RpICsD/otPTBfCfxWipSh/5hnJgA+LefppNQXUtAEfyxw0iyOHDpX+/QbIxwMH&#10;ybix43QTyRCffoyE6cBDE+bIh/36VphfKOmp6WoBWGVnzso2vn2JDCqytOrYbL7xhkidOiKoldK9&#10;h8h774u8g6bzNex/8WU5/cxz8h2iTa2+/Yw2QeAOELjZVJ/yeyCw1FRfMQgsBBGq+XzIUKEGVamR&#10;A4IYjWaCJHbieReG9z85zsfR9WyQlYPokA/dloKYUPQ5N4KsCiAd6opp0UJNUrP4kXoya8o0WTJ/&#10;gbi6uEjfj/qheRws48eN16RRadZIkU0i8fsgjFaQmyeZ6ZmSlpKmmsnz587JZ7v3ytqSMnU/UoX/&#10;JIyg6oguIOrhh0V69gR6GeqzNJ1n0HT+0OFZOd6mvXzZqrV81ryV7GuC5rNRU/TzGssGEggFrgWJ&#10;VSBxDYKX1SBS+UCqEYQwkGFaooD9IEh15EGSAogqhs8qQQDEB5LKQFYlmsI1TZrIDjSDW0gYmsQE&#10;EBWJqDEQ/TFn9EGpsIVoFseOHCm9e/WRfn37y7Ahw2Ri9Qr09Gk68NA+7LdtDu0tNzNbLepNtbGZ&#10;VAbitq/fICXZuSKIshR57doZaN+hmkCS98gjhvJIHtX37nsinTpDlW+hiX1F+b4f0Xx+DQKPIHg5&#10;iCZ0L5tQ+kCQuANdBw4Fsd+nyGTHHYTyllkVSGVfcB3IUQQzQiXYzWA/kWN/iAo3N22G3z8mB0DW&#10;PlSyrSAsGQRF4trCEHD48xED+Lq502bIotlzxWnJUnF1dpaP+vRVTeOYUWPkEwQlKA6SxuiRKrPe&#10;U/z9EHbm5MnC3IwsyQRhXJ0+DaRRcXx+/7M9e6WysFjyQajw/euWLUHgU0hBImq2wEcoFZK8N980&#10;7qQgpBZ0VBXYdFJ9b3cymk8QePb5F+UE+nzfoAn9qnU7NKOt4QefghJbyn5EoXugxl0cGuLdF3bi&#10;QQib1p0AU37ehkiQ2AWi9qPJS77pJjmK6zgMHAAy0ALEPvighN3/gAQ99JAEoq/Gwc8FM2crwpbN&#10;XygTxoyWPr0/sqlswrgJMh0KHDZoUDmKhXdDqDRN2O+DLG0b166VLBJGsrgGNZrHpIQkU23nZdu6&#10;DVIEJWYlJovAqUszhP/wF4o0RpQoDOXnSB5B3/cWFEYCH3gAigNhVOM7UB7JewPkstvAuy3s98EH&#10;nu7QUX5s216+QyDz9dOt5cunnpbDIPJzDsoCX4DMwzjvUVScoyDpEJq5gltukRNQ07c45zHgMJS/&#10;HX4rDUQlPPCgRIO0gPvuEz9se9arp8haPGeeLFuwSFatcBKn5csNlSEgGT1ytHwy6ROZNX2mTJsy&#10;VUeQ7Jtpwn5fVlaAIAREpYGUFJCVDCTGJUg8QN/2+Z59shqBSi7UVx4ULGf69hVBbRc0OQKHLnff&#10;jcCkrqFC3mgmaShMBTahvCVGFaKg5d575Qx/r8hFZPoCgxuo9Bl8hu9Rym2L5hdN8TkQcBaB0HH8&#10;rxzh+n5WEP6Px0R6Bvge28eg8i8R5R555VUpx29jcfwUNIkRIMv7nnvEAxViBZo9qmvFwsXivHSZ&#10;jBkxwqayoVDZ+LHjlcrmgdgFc+fpJpKdapL2+7OCrBxJBVEpcYmSDKKSgMTYeImLiTPUdpaR5Hqo&#10;LUfysG+dr69UeHsbQQj8hDyESPKf/zQiSjabmhAdbfKzJlETyeZU35zWkSm3uV9D/5epFSQM6Un8&#10;/ihI/gw4CSV/imOkQ9lJICsZzSFV5jR6tKwaN06c5s4Xp0VLxHnJMnFb6SyLFy60qWzUiFEyeeJk&#10;mT1jFgibL4tALoqFpLFzzebx92c58Fep6J8lgSgiEcQkxMRLbHSsIu782TNyeP8Bm9o2gLQ1Pj5S&#10;5uEhJ3v3NlR2//0i//q3QWLbtihcFDr7eIQmw1LoNljJtO7X0P/RwHHOA2dwzONQ5kH418NUN4Kg&#10;rWhS46CyTDTXcSAxPihI3CZMEPdJkxRZhCuaxYljx6IT3VM+6t1XhgwaImNHj5Vpn0xVKiNhFtIY&#10;QTIQ+d3Z/8tA05isyQJRRDwQGxUjURFRhtrQb9tu+rbVoWFKbau9vKTE3V0qg0OM/lxdKE81k1Ab&#10;Ijg1tKM75zURZyXkUuB/TZzH8U6gOT0M37cbPvYoznGia1fJrltXktks4ppicH2Rrq7iOXmyuM2c&#10;JS5Ll8uq5U7i4ewi8+bMAWm9VN9s+NDhMhEByExElPPh70jY4mrSOJbGkP/3ZTu3bpE0+jCSBZLi&#10;gbjIaIUYEBYVHinR2D538qQcOXBIqS0HJG/085M1aCJJWhEKpxiqW419iiD6rjZQG3yJQ8Vp2JNi&#10;nzoCjn8KZH8Jf7cXhPHFkb2oIOmoKC7jx4szVES4oEn0AGE+U6fKqmUrFNycVsq4UaPk3W7vSc8e&#10;vWRg/4GqaZyCAGT2jNmycN4CWYwghZg4fvx5FA+DEd7V/30FIhXFJUplJCwOJBGxIComDGQhjQyL&#10;kLCQMENtp8/IjvUbldrWBwdLldlEFri4SD5QBALLQOT6sDA5lJWFAgZRDCrYfNkr7krA32qY/2Xw&#10;wchyH6LXPeg7BkI1XiCGTaDr+AnwX+OVD3NFs+iN/Z4zZogrFOa6YqV4uqyS2TNnKtJ6gbTBAwfL&#10;ODSN06dMM5pGkLbEJG1hdTDCe4+/r2AkNz1T4qEkEkVEh0YA4RIFRIaESwQQGhQqIcGhcu7UKfnq&#10;08+koqBIcqHOdSCtHKQVrloluajFeeioFri6SbGnp1QGBMqWmFg5XFgoApVKUbGhPkaIJEATSNgT&#10;pGH53anWbeRLhPtbJk2WorBwiUG4HjxvnvhOny6en3yiSHObOFH5MLcJE5XK/PCdKxUGwtwRfIwb&#10;OVLeevNtRVqfXn1k6KChMgFR4wxEjfNN0tg0Lp6/SG2jeEgax9J46+r3Y1nom1FdMSQLBEVBVZEg&#10;KCIoRMKB0MAQCfYPEl8fNH00M5IsRGd8nX+AVJA0qCx35UrJXrFCcpycJA+fC7G/3N9fqkJDZXNM&#10;jHyamyfnduwwjmFvAQEiw4eL9OhppPBHJPrkd9/JscOH5RC6HJvzCiQf50vCsaMWL5bguXPFH6rx&#10;mTpNvEAafZcniPMwQcK84csUYU7OSmUzpk0HaZ3k3a7vIgj5SHWoJ4+fpPzZvFlzoK4FiiwVjFST&#10;xnuQvI31+7Ek+LIYNIGKLCgqAiSFBQRJKIgK9guUIN8A8ff2E29Pb/H08JKzKMyvPv1c+bZsdA2q&#10;EIwUQ2n5UFk2ar8CiaOfQ1NZHhgoVWgu10VFyaa4ONmSkCA7UlJlT0aGHMzNlc+LiuRISal8WV4u&#10;h4uL5TN83p2RKRvxu8qICClGBJgLElNwjnhUikgQFjp/vgShWSRpvtOmic+UKYo4L/TFvLFNBM6a&#10;JR4mYQw+JqHJfPnlV5XS3oPS+iLcHzF0hEwaP1EpbS5IW4BAZCFDfhJXTRqfEeEN49+HdevWrU48&#10;VBYNwpSySBaICvb1l0AQ5efpIz7unuLp6i6uzq6yYpmToYzz52Vr1Tp1a2sNmsFyd/g1FAxVlrVs&#10;mWQC2VBeAdRW7OMrpVAcUYTmtBjByvr4eNlbUiKfb9woR7Ztk8PA55u3yGebN8uB9etlT2WlbAV5&#10;q5OSJAekxYGsMCiLCAGoMpIWANKoKF/4LgYcVB1T7vedN188VrooeKPJHj9mrCLtzTfekvfffV/6&#10;IXIcwchx7AQViMyYMl1mT58pc2dScfMV/vrXv7ZBMXFAlPcgfx9+bQ1qN0mLQnMYHhAMwgIkCGT5&#10;e3gjox7i4eImLstXwjkvVo56xrSZMhW18swPP8g3XxxRvi0rIVk2Um1QFn0am8jMpSAOisuFOgrg&#10;30hWIX6Th0AlE2SmgdQM/LYQzWJFdLRUgZyqlBSpSk6W1SC0AE1qOv4Xu3SphIGcUKgmhJg9W0I1&#10;cdgfCHICEWgEgDh/pCSQaQiDE1QyT+dV4rUKhKGD/fxzL8jLL70qb6N5JGl90UcbhI710I8Hy/DB&#10;w2T0sJEyYcw4mcpbWWZzOWrECKqNESSHaNjJ/u2jyJK8fIlF0xgJlYX5Q2HwWySMGXVDszIfFz5+&#10;1FgZMnCQ9EfNpB/gXQRt7LcVIJBZjaClEqQwICFxWSAuAwWeiVQTV4wmrhDNJYnLgl9Kx3cp+E0y&#10;mruEhQslfsECiQVi0PRFA1EIMjQiCOyLxPcRQDi2FXkgMRhkBgFUFwkLxW/9UWm8kQfCF63ARDSN&#10;L77wsrz+2hvS5Z2u0v397tKtc1d5561O8g6ay66dOsuHIHJAn34yEuqbjCZzJm9pzZqtm0g+ckC/&#10;9tvfh8xDgbNpZLMY7OMvAWgOSdhyKGv0kCEyevBg6fX+h/J+l3fl3S7dgHela+du0g0+gQHJ8cNH&#10;ZU1RibpLso1BCYijb2NQkgOQPBWcYF++m5sUsV+HZpJNZCHUV4DP+SA0h0RCqRkgOB2EpgGp+E8K&#10;jkEko9lNhHLjQHIMSI4GyZEgjkSGg6SQ2XMUcWHYDl+wUHzdPMQXLYUfmvbp8HXPP/+iUlmnt9+R&#10;zp26yEsvvCTdu3WTfj17ysCPPpK3X39Tur7dWT7oiq7Ahz2gvKHwgRNk1vQZmjSOYvPOyG/fRKYj&#10;bI8KDlN+LNDLV7xcXCUcBfpx714yvH9/WYpmJgqBhA8Kc9TQocjcW/IOMtcJ0LZ/2w6pKCyWwqRU&#10;OQT/sxX/192AglWu6Lt5SBE+F4C0fBDDtAAkEUUgjM0mQfLy8Ltc7M/Fb7Lx20yQx2Y0HaSlUplA&#10;EshLWo4U2yQyHkQmorlNNkkNRksRgKCJLUawr58sRB5effV1eRuqYhDy9uuvIy9DZDZ832KodQHU&#10;9H6XzjIGUWu3d7pI9/c+kN7de8oIRJZsKlFMJI2P0jEY+e2Vloroj1EjSctNT5d5iMR8UVjuKADn&#10;RYvFecpUifHzl3j0izxQ44cMGCCdkPHOyJxSG+3sedkL4tYUlaIbkC05IK8QnfX18JW7QkJlLzrh&#10;u0NCZDPSdcB6bBNr+ZkpUAWsCQ6R1aggqxHYVID8cvg7Bi9lSMuQlqAyqJTBDBRa5OUt2Z5ekgSC&#10;YhHpRiPyjQIiEf0yP2E4jhPIfBPX2wWtA/tmg/r1l3loRhfPmSuuaEpXII9LELAsgFLffecdBCEz&#10;5X2ltp4yAO6AzSSKiaTp21nsr/12pPn5+ExLQeGybxaCsP4kQvmD+/crHrwQcbksXiLBo0ZJEn1R&#10;eLjEAZPHjpU32ZSgqeyGzNnsnMjRQ5/L3q3b4ec2yqaKKtlcuVbWlZTLWmB9WYVKKwtLpKq4TNYA&#10;FQXFimhuE5XYLs8vkvK8QlmN75iW5ORLaW6BlCItzs5TKSsGUZyVi+g1U7JRSYjc1AzJATLR70yK&#10;iZfE2DiJioyU9977UN1j7P7++4owZ6gxFIp24q2uZcvFafFSWYomdSGIfL9rV4T9c6TnBz2kLzrf&#10;bCI3btw4GcWlb2f9tsHImrJySUbmePdjIRz6BITEE8aPl/loMvLz8uT0qVOSBgceQPTuLTmI7nyg&#10;wv7wAezndEfGxiFcvmLjfCRnwS5nWj2D9PRZA2fOynmk50+fkfM/npKzJ36Ucz+elNPfnZBT336n&#10;8OM338rJ49/K6e9PqO3vvzomJ459I8ePHJVv4FePHvpMjhz8VL44eEgO7dsvWzdukgpExh9CMcMR&#10;FQ4dPETc0NQWZGerS/ns4EHZsG6dFBcWSiZamDTkLQNpWWmpLISf7N2jl/RHwMU+3ASQi+Ki2vhk&#10;1m9LWgU6tEkxccj8MVkG0j4GMZ2gohfhtJs0asQbplJUUCCRCJtX9OiBGp8LH+HLoXh5vxtCZmRq&#10;2tQZqhB+b8aB28iISPlk8lSZP3+hqoy0rRs2SHx0jCxbslSmTJ4so0YahA5Es9+/bz8ZAD/O33IU&#10;oE/P3jJ6xCiZPWOmJo3PQP62Y2tFuXlq7OwcMvgdau6h3XvFCbWsXcuW8myHZ6V1q6cUeW4IKL48&#10;fFgqi4slHD7nk4kTpQdCZg7Pr0AfbhWizd+bHTl8RFascBZXV3dZheCKN4mr0tJklZMLoslpIKSP&#10;vPnam/IyugEvPPuCPPfMcyp95aVXVDdgYP8BUFtvFUXOmWkL+3k767cdWyvIzlWPFmxCM3H+5Cn5&#10;8fh38jU6zOvgf3ojHG7ZuLF0bNNe2rZsJf26d5cCKM0VEds01NC+6K+tWLpC3BFWuwE52TmSjA5y&#10;CjrHmZmZkofmtaS4RIpBNFFSYmyXAKVogviZaVlZmdpfVFRkoLBICtFkFULhBQC3uU9/z8/cX5Bf&#10;oPbzPPn5+ZKTk6Oat3h0zMPDwiQoKFi8vHzEGxGxN7ox7ohGgxHEjEQXZgm6BZUxMbI2K0fyM3Mk&#10;NT5JosMiJcgvQLwR6fIxhE5vvmlTGm9tobhI2m9/O4uPzPGpqyOfWWb6PnUWzeVx+WzvAUmJipXX&#10;OnaUj998S15FjeyPjmcMHHvnTp3U3QJPkOWLgvH19pWgwGDZs2u3rFu7TtZWVSmsW7tWqtassX3W&#10;21WW79dWGb9ZU1kplRUVNlSsJlbLaivKV0s5SDZQbgLb8F1EKSpCEUjNzsqSQPQ7A/wDxR8BVgDI&#10;iANJjuzzA5/K2tVrJJ8VODFJ4tB0hoeG4v8B6jYXb28tXWh7KUPfzvptfFp+dnZmNjrWtucbrYY4&#10;4cTXIG7fAdlQWSUrFyyQCah9A3r3lRWIKEcNGy6eq9zFD7U40NdfgnhjGaSVl5bJzu07ZJfGDmKn&#10;7NbYSey6CPwN/7dj23aF7Vu3VWObZdtu37YtWxW2bt4iWzZtlo3rN6jKwKfIOIwUjNA/KCBYQpCW&#10;QokODYHRvp17pLJsteRCeWnJKRIfGwt/GKFGtDmu5rRshRQXFKSj2PTtrN+mg70dGc1EeKyebXRk&#10;yMxXnx+W7YjCStEUxUdFySJElb3RTHrBTwT6+EkwanAICAtDoYRzKAddhziok4/g5aMyrI1PlD0I&#10;uw8Be4GtcXGyISFBqoA1ColSGZ8gFWjSyvFdOX5ThppehrQUBVcaAzA1UYbfMC3H/vLIKClDwRYi&#10;2MiBX+bIexLOxxH2iNAICeMNA/TZNMLRF82ET3Nkp384qSrVGqi7EHldungxWg9vmTt7njg7OYsL&#10;sHTRIqqNpP12T2dV4QIzUownidNS083Lv9BOfHNc9u3aJVvWr4fvS5DBAweKP5pDDtkQYajFHG+L&#10;QAFxsDSK43HhURITES1xQBa6EhVQ4A7/ADng4ysHEXnuQgd5Cz6vQ0CzRnWkA4xONKBubwFF+A1R&#10;aKa85cWRgmJ0qkvQoS7h3RUPT8n29pFUVJx4EKIeiyDMkfZwXE8YyFJQFSpMdm7dKp8i1Hdk36Eb&#10;sQd5DUGHvxQ+dgEiTlcEWO6AGwIZF6eVuonku2q/TQRZnFcgqVBESmKyem6/qLDYvPwL7Yfjx2UD&#10;/I6Pp6cayebwDcfcOEjK219RatA0XI12xyjCoiSWpEXyOZMYScG+AnxfBfK2w8fs8/WTQyCAJO4G&#10;iduBzSCFT3fxQaG1IIZPeVUSqO18BmWNl5dUgqQKBAmlnl6SD5Vn4ljJuIZ4PhahnmWJVhVGkYZr&#10;oerDcX3hVBl+x23uYxRMUqx27iz8+Pffy6kff5Qd27eLm5uHeLh7iZcH4O4pHmpYapU1gvxtSGPk&#10;mJoAwhA58cHUZBCYnJQq3333nZkVPsZ/TvLgC/LQIVWEIMLiYKkiyEQs9sXiOwULWRrxaC6JFBRs&#10;Ln5TBuLXg/gtAYGy089fdoO8PVDMLihoJyrGdpCzBdgENa1HuhYkraa6QFQeiMrEf5NxDQk8V1SM&#10;xOIcBEmzEYdr0sSxFdDgPj7zkoZKun3LFtX5ttp6RNF+UK6vj78apfdBq+Lj6Q3ivMQDikOxkTTe&#10;OP5tSMuH0zWeKE5RijOe3U9XTSVTvhGaDFL5nX6IlR3xRBCQQDJQQEzVZ3Mf08Ro/MaCBBO8rZQU&#10;myDJBI7Fe57p2JcZHSt5+G8uFJqHAs0DITko3CykGSj8VOxPATm2Y+E/CuZnXSlYQTR5JIbEKeBY&#10;JCuKlQ37VcXif/BfPtMZD38YiXOE4TdEKMgNQcVgcBWAIMsf5DFCpuJQbCSNz/b/Jvb/VheXSWFO&#10;vlBx+byHl50nhbno++ShX2SC3xfxXh++K+CTxelZkg1Ss5LTJB2EZoDQLBDMlEhnCrUq4DdEJlN8&#10;ZkpkI/jhf7J0qpAhmUj1b3ictAQcD/9LiU9WKVsFVcFYkfAd96uWIi7JTPlkdKKNSKZa6TbFY18i&#10;Kg0rD5GC/yWhpUnE/0hePPbF4TcxqCSRIJzBDCPPYPjuQCgQ5fabEUb7f99+++0us1X445peLeoS&#10;cyyfOX1afX/65Ek5c+qU8ltnz5xROH3ylPJnvMd6uXmaDx06NIblZhTfb2RLliy50dPTs25AQMDT&#10;QUFBHZE+7+MT8DxTPz+/F3x8fF4k/P39L4De/3Pg4eFon4cN9t8Z31u3a/7dT4E+tpeX1wsok+cJ&#10;X1/fZ4EObm5uLWfNmvXg0KFDOZvBb2+oQP+3Y8eOGyorK29at27dzZs2bbrFiq1bt97qCEVFRJHd&#10;PvvPNX+n92nYf2f9/lKf9bYVV/IfR7+xzzvLo6Sk5MaUlJQbWE5mkdVardVardVardVardVardVa&#10;rdVardVardVardVardVardVardVardVardVardVardVardVardVardVardXaH8T0I9bWR625rUGz&#10;frbfX2u1Vms1mL1ofg1Yzf5zrdXaf43ZV/zfG2qt1v7Q5qhSa/C9IT1pot62h/131v9fS9Rarf0h&#10;zFHlJayicQTrssM/Bfoc9uf9KaA52ldr/0P2f+3//e/6Hz/xxPCxTZrkL2zd+puVHTqIM8DUCicT&#10;y4G5bdp8O7pZs8J+DRuOfAr/53GMw/2iZl85CasYCAqKU3D8EuCxNOzPUxMcXePVoNb+yPZu3bpz&#10;PNu3P+8NUXi3aydOTZvK9AcflFF33ikj7rhDht92mwy99VYZcsstMuTmm2XQTTfJxzfeKAP/8heF&#10;AX+5wcRfpP8NNxjgNvap9EbiRgP4rwKO0x/HG4DjDrj9NhmI8wz6250yHudd0Ly5LMd1LG3fXhbj&#10;ul6pU2emeamOzL4y2lduLQarSPTiw0ztwSkwCUffXQ7Wc2hcayHW2u/NlrZunRMAMfm1bSsLHn5Y&#10;xt35Vxl1260yApV+GEQw+IbrZdB118nAP/9Zpdw3GiKb+Pe/y/R77pF5derIwkcekWWPPS5OTz4p&#10;zo0aiUuTJrIKwjTQTFY1uxguF6C5uEBIxEr8ZxmOseiJJ2Q2jjsVIhv373/LUIiOYuyNa+gF9IZw&#10;P8K1fITr7IfrHfi3v8lE/H4p8gEhypimTbOQPVY6a6W1isuRKAhOzOEInLr0auDoGI4EaxUgoRsB&#10;63VbYS+qK0Gt/Zp2/vz5O4MhqmB4hkV168r422+XMfAgI+Bhhl1/nQyBmAb/6U8yFBV5LLzKDFTw&#10;hQ/VkZWPPy7ujRuLJ0RDeCg0taXudnAjmlTD1QYIUAECtIOLPXAMZwsoQAPNZCXEuQLbSxo2lFlo&#10;HCbcc68SYp/rr5ceuP4eyEdPbPemEJG/fvhuzEMPyhI2JhDh1q1b70ZxsJKz0luFYBUKFyi4qQZw&#10;6tmrgf3/eWzCej59DTWJ0JH4HInqSlFrv6RtnDChMgLicoe3mXTH7TIeFW8UwrfhqIxDUSlHwTN8&#10;8te/yoL77xfnRxuIJwTljUrsjQrN1MuEJyq/F8DUE2LxaHwh3B3AzYbGKnVF6mqmqxQgugu2DbhY&#10;4GyCXtLZgpUKEB6B6yMY3hIr8N3iJyFCeLhxd98tH6PRoAC7E/SIaFj6oBz6QoBT4TkXQXwJo0at&#10;R3FZxWAvFi4ywcne7MGpg68W1v/zuIRVkFqEWnxWL/hLC6/WfqqdLy4eHA1xecATfYIwb/xNCPdQ&#10;wUZQWEhn/uMfsgyeygshmh8E5YvKqYBK62PCG5XVGxWc8LIBXk2jkWUb8MBnDXc7uNnB1Q6rLKkj&#10;uNgD53NG6swU17XSlpowRehkYgVBAQLLgbloUCbce58MhtAovg/R6PRAg9MbYehHaIw+QblRfBXe&#10;3qNRnBTG7Sa41i3BRUIcgVM/W7e5shlT+21C/04fk+A5rEK0F6Aj8V0rj0fUmiNL6NhRYhAezYSH&#10;+uSWm2UsRDUaFWkCWvDF990n7g0aSACEFYDK5k+gAvopNBFfVFDCB5VWp96ozFZ42dBIpZ5IPRsC&#10;TAEPbGu4W1Ib8Bs3pFa41oBVDuBC4BhKbGqbgmtkiM6yvVIDeSCcFJpAdE1kBVJ6PAMUXzMlvkU4&#10;3jSE0yPQCBmezxBfH3jDj9BvXYhynQfxoZgpGIKLu2hw3WINTtmt00vB+h/rsfTxrUK0ClCLTwvQ&#10;Udh5LcRXa5kvvXQmHhVhFvpcU266ScahhSbm33WXeEFcQahIRCCByhWASuaPCkf4KTRW8EXl9GVq&#10;bvsA3qiA3qjACtwGvCxQQrPAA/2masE1RMhqAfYxddPAZwPGtiv2KeBzNSzCw3cK2FZCs8DZkirg&#10;eleq1CI8E04apgCV+IDlKJflKB8Kb5kSX0OZWqeO9IWns3m9W2+RPgy127SRRc89dxbF/08TnF6d&#10;4IzdeluDfULCfr8G/6OPQ1iFaC9CekPtAe3Fp4WnxXclwrta8f3v2YlDh15PQSu75J//lOkQ2CR4&#10;sKlIXR54UIJQkULRWoegwgSj8gShEhGBqFBEACpZAH7jb8IPFVPDFxWU8LHAEFlDA6jsXnbwrAEe&#10;FlwgOhM20dnBJjoLbEKzB67JBakCrpOpM4FtK5TwzFSBYkN+bcIDVqBcDEB0FvFReMtQnjPr15eB&#10;CMeV8BApUHj97vqHLGjXTvJTU/uCFi7PSXCRJZ1aob+34h4z1YK0CpMi1EK0ekN772fv+Rx5PUd9&#10;vZ8iuv8dy3722fMxzZvLXIQ209DSzkSr6/bggxKOChGOChGGNAwVJBQVJQQVJhiVh6AAA01QaAGo&#10;cP4m/GxoKL6oqIbgjG0fExSZPexFd4HwnnjyItFdJDj8Rm+7YdsmOGwbIkNq264WXU3is4nOBEVn&#10;E5+JlQTyp+GkUyU8Q3wrNFBuyxUM4S0zhbcE25PRqPVC+X/ImyzgoA+iihn4bm6HDudBE5dX1eBC&#10;WdbPVvzHbpuwFybFaBUgYe8BrV7PKj6r17PeaLlcP8+RyOzx32u5HER+4AGZe/NNMg0Eu9xzj4Sj&#10;QkQ1ayYRIDkCFSEclSAMFSMUFSSEwPfBJoJQoQItCICYlOBQ+Qg/C5TgLNCCU6JD5b8A3Ad4YVuJ&#10;DekFwD4PpB5P6BQCuwSU6OygBOcAq5ji+Ep8/MwUcMG2TXTYdiQ6m/AIlINVfDZQcBBgtfAMj7eM&#10;MIU397HHZPCddypv1/PGG+HtbpWRdR7SfbsHTVBwetsK7ncEe0Hae0UtQKv4HHk+R8Kjt7MKz5Gn&#10;cyQue/z3WWHHjuJx992yACHiXJAZgj5YLAQWAy8WBcIjIbAIkB+OykCEoWKEooIQIagwwSaU2FCx&#10;giAypgEmbGJDpVTQ20h9kWr42ADRIbUXnRKbBReJDtBis+JKBafhSHSEEttFMIWngTwp0WHboeg0&#10;UFZW8a3QUOKj8MwwU4nOEN5ibI/+97/VcIIKMRFuDrnvPplviI6L0/0U2AvSKj4tQArPKj5r2OlI&#10;eDrUtA8x7QV3OdH991g5RBZer54sgsgW33KLxEBI8RBZHIUGcqNBchQIjgQiUAHo5cIoMlQKjRAI&#10;KxiVhwiyQyAqXIAJfwtsojNhE9vjptgsqRIaUxM2sVm2ldDwWcND4QlDbNh2twL7FLDtZoKfldD4&#10;GamrTjXw2SY2bNsL7gKxWUDB2YSnAJEhVcB+q/CcUI4XiI5AeS8nKDoKTgkPISbSifffb3o6Q3Tj&#10;wOPc9u0ZXjoS1NXCKsCaxKeFZw03KTodZmpPp/t19jdT/jfE9kN4uEsROtwrbrtVFsGTxYLoxGbN&#10;JR4hSxzIjAWx0RAeEQmyIyGwCJAfDhR176EWa7oi+/Y7iWj1lGPBodLawM+ALwRypZb+VicI7glD&#10;dEg9uY1jGIKD0Cy4Uot66WVTdE9AYPjf6TPmN5e2yjlzlQhdAIpv/ew55jdXbt9u3ChVi5dIdKd3&#10;xL1FSztvZwoPfFhDzCUARUdP1/MmhJd33C7z27SR8uDgANDsSEQ/FfbC0+Kz9vW0t6On0307ejkt&#10;OIaV1pDS2odzJDTij21VzzwjXv/4hyxBixhat64kw4slIVxMAHHxEFkciIwFqTEgN/P5F8yq8AvZ&#10;uXPij0qs4WdJNa7Ugpu3hKej2C4EhWbF1YitcMhQJTSNU0eOmN9c3lbh9xqeTZqZe38dWwSuhv/j&#10;LjGGDW6V/nfd9XNDy5pg7Qfa9/UoPO3pdGhp7+Hs+3CXE9wf086fP393JQhYBTKcbr5Z0uDFUiG0&#10;ZKRJEFoCQ0ggAcL7NcwqOiW4xwxcqVFoSmz4j73oPLHPKrgrtb1ePuKG/xp4XD6PiDK/ubzREyqx&#10;4b9Mf01LHzxE3UiZ/WgDdfeyF7oF9HILEb1MmDDhKdDvSDg/F45EZxWcNayk4PSNEwrOeqdSi82R&#10;4P549nX37odXP/20rAIJgehgZyFkTKfYILJkeLIkiCwJwvu1zR8V2gAEh9QPuFLzwW+9LfCypAaq&#10;hXel9u2aKnHHf91NsRUNGGh+c3lbhd9XwxAdhxh8ERJGIzzNx7F2OLvI8aJiOfXll3L2xAmRs2fN&#10;f/98s/bnhtx5p/E8Jvpyc596SoL79v0c1cCRYH4urJ7O6uV0WKkFRw/Hmyb2/bfLebc/lh14+eUz&#10;RRCTG8LGSMT3ORBVJoSWjpAxFcQk47srtrPnJBz9knD0S4gwVOZQIMSCq7HPQsMsgntc0l59zfzm&#10;8kax2dCAKTycgkVsSD2BK7YjR02xPS5uOGZY23bmF5c3V/xH42LhIUXZuJifXbhPfQaYAs5myn7f&#10;TzF9I0XfuRx7zz3S84brIbhbZRr6fEueffYMqoMjwfxcaLFZvZwWnLUPZ+2/2YeTNXm3P4591rHj&#10;uaKGDcUdrVzY3fdIHoSWBaFlgJA0EJMCgq7UIlERIkyEAxSaRigqDRGCykRcjQWgUivgf98kJpl7&#10;L2+++A/h0+AxQ2wEjsHU6u2IK7Zz58Ud/3fHMQnebLlSoyd0xX8vAPatQnqh+KpB8SnBmelPMSd4&#10;zwvuXqLxVF4OPE+47z712s9H8HBTUQ/mtm59DtVCi+SXhL3grB5OC07333Q4eSXe7Y9h53r0+G59&#10;q1bideON4nvHHUpoOWjxMkFEOghJuwqhRUFQFJtGOCoGBcc0DBWFCDWhxPbFF+Y/L2+BqIxEACq3&#10;fPeduffy5vvoYxcC/yeU+PCZ8MY2cTXmjv/ZcBX/LR09BgJ77GLBmaDobOLTwGcK7Twihqs1r5at&#10;lNAUICSHggPfo/71LxVSUnDzUB/ihw79EtXDXiy/BBwJzhpO6nE4q3e7XN/t92/nz5+/bV/HjhJ4&#10;yy3idt11UohWLg8FnwOPlgki0im0kydN2i5tMRBVNEDBRUFcSnBII1BJIig6pPaCk1OnzX9f3gJR&#10;QTWuxvwgBsL30QYmsF2/gfhY4G3iaswDx/HA8dxNXKmd+vprccV/CTclOntQdI9BZCZQTkfTM8x/&#10;X7ltXeksK+FxbeN1wEWio+CU6JrIEqR8vac3BXf77bKobVtp0aJFA1QTR4L5ubCKzT6cdHSz5HLe&#10;7fdvR555RqJRwB5/+pPkPo6OftNmEFsTyYHQslD4GSDkSi0GgopBxYhGGoWUiDRhCO5xCUdFCjMR&#10;iop0NRaIyqlxNeYHEVFcfhSaua2hxFbvUQgNQHo1RqEp4BhMr8bcKDQrKDKkCnobadRzVz+kcv7M&#10;GdWvs+IC0WnBKdEZgtOPf8199FHp+ec/S5+bb1Lv0HH6BlQTR2L5uXDk3fQdSu3d7Ptujp4s+WOI&#10;7Vxg4KZ9rVtLCAer7/qnlEFoxfBqBSj0PBCQQ6F9fmVh3tmjRyUWIouFoCi6aKTREJQSHFKNCFSg&#10;cA18d6W2a9ZsCUIFJAKvsmJTbH4Qk5FCZBCVgik0JTYzvRrzpMgsuBpj6OmGfFwElAvFR7H9FDNu&#10;qlj6eBeIDkKziE57uAsExxsmDCcR5fS99VZZgHCyYN68XagujgTzc3E572a9M2k/0P3HEtsPzz4r&#10;CQgX/OHVKiCwchR0CVLekSxo1Ehyr8KrnT18ROJBcBwQC1ERMYC9RSnRPaZwNRaMiqgRdJUV2yY0&#10;CswOWmwKV3lcis0T//PE8bl9NeaO3+vwk3DDZy24n2Jxr71+QR+vWnAGnCE8LTg+Dmb1crZnLpXg&#10;msg85Kcn6kSfG/+i5kdZ2qHDr+Hd9HCA7rvxRokOJf/YYju/eXO7r1GIMTfdKKn//Kesg1erhNjK&#10;UdglKPRCFH4+iLgaSwCp8SCaSHzyyoV6OUto0UpCUBmJYBNXaxSaPXzr1TcFZ6RXY19lZYsX/qPE&#10;ZuJqjJ5QCc6CU5VV5rdXbud/+NEWctr6eAoQGYVnFR3EVu3p7AVX7eF402QA3xiAd+t/221qNjD/&#10;Zcu6odo4EszPwZWIjZ6N/bY/rtgEXu1Ak8YSff31sg4FvhFiW4u+WiUKuwwoQcEXXqXYaAlKbI8p&#10;xAHfxMeb3/w0K/uwh4SiIhJacERln77mL67Szp+X7zdski/TMuT8d9+bO6/eKDQrlNjOnTe/vbwF&#10;NmsBgT2qRBfZ4Rlz79WZrY+nQZEhtQruQi9nhJg2L6fFZgpOhZTgnm+Lj//Xv6UXvFt/hJKzEOUs&#10;evrpa/VIV01hpFVsl7oj+ccQ24Z775E4dIZ3NWsuW+DVNqCQq1DYqyG0UqAIBGx8+RWT2l/feCcz&#10;DBWSCFWA6FCpQ0xQOL+FeT9SX7wAb3hEQ2xM68uPZeXmLy5v21e6iAf+S1wzQ/l8npouKd17iGfj&#10;pjV4OfMtA3o35eGM9+bmPPyI9Pq//5N+N98sI+65W1YYoWQdwF4wPwfaq+kbJBSbfoTL2mfTj27Z&#10;343UQvv9i63q73+XJIhtT7Nmsq2pIba1KOgKFHgZCr4EoODk+xMme7+uZbTvIOEQWTgqZJgJik2D&#10;gqv4qR7upxg8lw9FZg+KDenepcvNH17ezn917NqL7QotsG27asGBe05ItBRC7APP1g/h5GDUE1Ns&#10;jgTzU1HTWJsWmr4b6ejWv71X+/2LbRMKMQVi29u8uWyH2DZBbOsgtkoUeDn6XKUo/GKQUAgcW7zE&#10;pOa3sR/KKy4QnSG8+jbhHUtMNn/5y9v5b79TIrOHvegKP+hu/uPKzBPXf7V9vWthp7/+2nivDnyr&#10;OVL4mg62h9x8i5p2fdhd/xAnYwiAns0RHInpcrCGkNbb/hSbHtS2DyFr8mq/f7Htve8+SYPYDkBs&#10;u9BnM0LJxvBujZTgVqPAS0FCCVCEcKMQrd3J0DCTol/XOGAegcpJwYWjYodhOwxpqAb2hyAlohs2&#10;Rg268sHyi+zcOYlv0058H65nAMfU2z7mZ6ZKdDoFolo9bR7gyoyhpyf+9/lVPHp2rUy93Aq+1Uxh&#10;4J/zXY7529/UjZKxqCcrLy02DUeicgR7odmHj9YB7cvdGPljiO10y5aSe911sufxx2UfQskdENsW&#10;FPJ6eLcqFHolvBsFV2YT3BNSiH5UAZCPuD8X2NGz9+WfSD99RvZ8MlXSccxEhIWJ6HslKDwq8RBJ&#10;HFv3L4+ZP77YYtDpj0SljMTvIpBSbDql4C4QHaBFRwSbCHrYQKBCPQnEPqYBJvwdAb/xQ+qH/6gU&#10;n20CBC4QnhXY541UeTydAqqfZ6ZWUHAXAXk1UB+hpvGZqQ49CXdrivL0fqKhRDzzrJSMHS/flJaZ&#10;pXdlpt4uN8WmJqBFPRh5xx3y8U03yRI0xivatLkSsRGOxGXFpW6KWMNHR4PZf8yn/s+NHv0lBbcG&#10;hbn2n/+UT1Gge+HdtqOQN6OwN6DQ1wFVIKASRKwGyiC2UqAYIisCCho8LvlAHpADQWQDWUAmkA7y&#10;iTQgFUgBkiEuIgmVI9FEAkDBadHFoUJZLQb/i0blizKhRAdQbFpwVtEp4aGCEyEWBFsQZIESngWX&#10;Ep8hvGpYhafFZw8lNm7juvS2Fp8VjsTnUIg24VmAMvJAuRrDCRCfSg1w/E6N44ETNWCuYLypwAei&#10;9ZvmakoHcK3mxQT/XPOgP6KeIbfdKq7walHvv/8Nqo0jcWlYBWX/WcORR9O3+q3PRF7pQPYfQ2w0&#10;ee452f+3O6X4+uvlqxYt5WAzQ3A7ILitKPBNKPgNIGAtWsw1IKMSoeRqEFMGz1ZCwYGwQiAfBOaB&#10;zFyAossCuUQGiCYM0T0qqagYKUAyQMFdJDpUJiKOwOdYpDEmKDgNJTp4GyU6VF4tPCU+fA4z8UuI&#10;zopLie9KhKdxkfiQl4uFV+8C8TkSngdTlNMFwiMoMDvRGYPnxtMpFJx6NcgUm4JFbFz/gKv9DES9&#10;GIlQkmJDdbEXlxWOhGUPqze7lND0IPbVvMv2xxAbvduGv/xFDiOU/LJFC/kMgtuPcHI3BLcTgtuG&#10;wt8MEig6jsdVARUQG0VXCrK06ApAYj5QLboG8HQNJBNEa8GloyKkARTdBcJDpUl8BKJDmgBcIDqA&#10;ortAeKig0aigUUgjLVDCAyg4q+jsxWcTYV0DwXUfMcSHNAifA5nisxIetg1AcEgVsN9fpyb88NmA&#10;se3LFPuvTIRW4ZlAPvW2F2ERn1WECihDI9y0F50WnhabITjjtSDjXTy+/Gqb2IhCA+dcaGQJ/jv0&#10;llvEs107cXrqqZ8jNvuw0dpH00LTt/kpNIaP+lb/pcbV7PH7NkRp11Fwpx56SNbecIP80KqVfAMP&#10;dwSC+wwe7gAKfQ8KfwdI2Ib+2yZ4uA3AWni4NRQcUEbBgbhiEFgEIguBfJCqhAeSc4BsIAvkZwIZ&#10;gFV0KRAZkYxKQ9EZwjNEp4SHihiHymYAokNKxACG6Oop0VmFp0VnEx8qfzgqfxhSAxCbwiMQWzWU&#10;6EwYwjOgBaeFSOExtYkPoPjsUS1AE7gWX6QUokr5GXAsQENoOrUBZeJIeEp8KsTU4gMgmAue3wQv&#10;6k0FcOUBzjzAnTHR0ZPGxLXg2QNejUttjYDQpt1/v3jAq91www2OBGZFTQKz75tpb6Zvhmih6Rsi&#10;VqFdafio8fu3c6+8ckZeeEEO3HqrHK9XT862ekpOQHBfN28hR1Doh+Dl9kF0uxrCy0FwystpwYEo&#10;erlykFYK8pToTMEpTweCKbhcQIkOFSALqU10EFkaKkmqElx9JTgtOgpOiQ4VjIgHqkVXLTiNaFRg&#10;IgqVmIhUMMWHNAKfDdFpwRkItcAmvDoXii8InxW4DQSa21qEVtFdkfBwTdXCM8HPgA+27UVnhVV0&#10;1SGnBShX61Mt6vlNDXDiCaEZMN5MV2KDVzMWI2mslt1a8dhjMvK228QbQlv51FN8idSRwKxwJDR7&#10;T6Zn16LQKDL9VjY92s+dWYv4Y5g8/7wQB2+6SQQhgzz1tJxs2UqOU3DwcobgmiKsRF9OhZXoy5mC&#10;qwIqTS9XDgKV6ECq9nIFIFkLTokOFUCJDsiEyDJQQdIBQ3T1leiU8ODFklCpiERAi+4C4UFEsTY8&#10;IjFAtEopPEN01cJ7RAlOiQ5i0QizIJTA9yoFlOhMBNd52BCg2q4WHkUYiO8oQJv4sG0TH7b9NfBZ&#10;Cc/cvkCACg4EiH1KaDq1gxae6gOaMJ5oMUUH7+aFcveCVzPwmHiBI/VmOoSm5tNEA6pWAmrSRLya&#10;wavdfLP4QWjubdte7e1+R3carSLT3kw/imUNHfWdx5qE9t8hNprqv0Fwhyi4Nm1Fnm4tpyA6hpWH&#10;IbpDTZvLXohuJ7zcdhCzBaLbaIpuHUUHsTG0rACJSnQg1SY6kE3RKU+HCpAL2ESHypEJWEWXBqGl&#10;AilAMiqTITqIDxVOCQ8pEW8iDhWToOC06JTwUKmV6JBaEWkiAiIJV7CK72HD62E7FNsGKDiIzQKK&#10;TyPIAkN41QhQoOjMFMf2x7ZNgBrYf7H47IVnpiYoNpWizC4AylUBQuOrQ/rFWP02up4KghPZqmnc&#10;GzUSH/DqC6GNvPFGCUA/jX01VAtH4rKHFpojb6ZFxr4ZhUaR6bCR3ox3HWsSmjV8vJzQiD+O1UVG&#10;leBefFGOIqQUFDZFd6p1azne6ik5Ck/3GUS3H6Lb16SZuoGyA6JjaLlF9+dA3lq0lqo/B8FZPR3D&#10;y6L6pvDqVYtOC0+LTgkPwkpHJUozkQqkmEiGuCg6JTxUvgQT8QQqrRIe0lgLYhQehvgMRJmItIDC&#10;0zAEaECJD7AJ76Hq7RBsXyRA7AsisO1YhIYntIrwAvHh+i8lPgPVgrMB5XYBUKYKEJx6URZezZgK&#10;wpx/BVxx3QS1gAm49IfQxqKhDYZH8wH37du3fxzVwpG4rLAKrSaRaU+mx9CsYaN+FOvneDTij2fD&#10;/vrXx5XgXnpJvrvjDpEOHQSlLufatpMfWreR4/B0X0F0RyA63rU8ANHtRXi5C+HldvTpKLqNEN16&#10;JTojvKwAuUp4EFsZUArBlYD8YqAQlaEAyAfyEFLmopLkAFkQG5GJSpQBKOGhginhISWSUemIJBMU&#10;ngIqagJA4Rl42BTfwwoUHQUYDUHYi08JEPsj7BBuQ10JQ2oA2/i9Ep8Jis8QYV1DiADFp3GBCM3t&#10;QKTV4rOIEHkxxGiIz74vSNHZDz9w0F0NxBMoU8If5cw31NXUEBAbpwBU829CaAHwaFwbLxBcTkQD&#10;Gwa+KbTly5c/j+rgSFxW6LDRPmS0ikzfALGKzOrNHAntaj2axh/Pzi5eXKk9nNSpI/LMMwY6dIS3&#10;ay9n4O1+QIj5Lbzdlwgxv2CfrqkhOvbptllFB9hCTAiuEqh41BQeRFdK0cHLFZmiI/JQUbTospXo&#10;6kF09HaG6AzhPWKK7hFJAZJRGYkkhYchOIKie1iBglOiQ8UmYk3EWBANgUTZQNHVtSHCBMWmU0N4&#10;1Qh1CC08A8E2UGx1DeC6KDwlOgKfLxSfg34g8q5SlMUFQJkpoBwD4NECUL4BEFoAypuzkgVCZFxT&#10;QS1ogqgkuGlThJKPy6L77pXwjh3FD0I7smZNKaqBI3FZYQ0b7b2Z9S4jRaZDRt03096MN0IcCe2/&#10;36tpq+RrIuPHq/6bwiuvyJm77jK2KcJnnjWE17Y9Qsy28h2E9yW83efNOSjeAv26ZujXNUW/jjdT&#10;DOExxNwI0SmPB+FVmcJbjUqghVdiik55O3i5fFQaJTwILQcVKRswhAdvh8qWjspG0aWhEqaaSFF4&#10;GMIzkITKm2hBAhAPxKGSa8SaiHnQQLSJKBORdohwgHATYfbAcUOREiFM8dkqvmoB0vMhxTXbvJ+Z&#10;UngX3Q3VQFnYgLIKQtkRgQSEFgShBcGbBaGsgyG0EAgtFGEjl/AKRyM5+ca/SHTbtsqj+bZpI7PR&#10;qA4aOPBKxtS00Bx5M32X0ZHIHHmz/02h0QqzsmTHxo0ib3cSDgkokdHLPfqoCPpvDDHV5+ewH8I7&#10;376DnITwjkN4Xz7VWr5o+ZR8agqP/bs9Zpi5A6JT/TsIbxOFB9GtRSWgx6O3o/CUt4PotLcrhOgK&#10;KDoIjshFpcqG0JTwkBIZqHQZqIjpJtJQOVNRUYkUINkEhZeECm0THip/PBDHFPuV8LBNVAuvjk18&#10;1QKsYxFiHRsiFKziq+NQhFp8NhHivIYIrV7QDD2RlwuAvGpc8DQMykgBZabfZA9BeYagbDmDWRhE&#10;Fg5vFgGRRSEK8UDEsvI//5E4eDMKzb15c5kDDzd14iQZPGDApcRm7Z/ZezPrzY+aQkZ7b6aFZi+y&#10;ywntj2+HDx/evHf7dvli/wHZvn6D8mo2wTF99VWRf/3LEBy3+f1LL+P7F+Q8hHeqfUf5gcJ7uo18&#10;1eppOQrh0eN9CuGxf8fhg91KeOaY3eOGx1unvN0T1WEmRFeGCkNvV4wKZBMeBJdvio7IgdiILFQ+&#10;IhNiI9JRMYk0VFjCJjxU7iQCFZppogktvHgIJO6BOhJrQYwF0Q4QxRT/Y6oRSVB8SCnCcKRW8V0k&#10;QlxPdShq6QciD9UwhyUI5J2wPQ+K8lFAmYXBm4XBm3EypQiUbSREFoWQMQYhYxTENu+2WyUFAouF&#10;0EIQNro1aybz6teXyePGy7RJk2XksGEyasSILagO9iLT/TOGjfberKZ+maOQ0fpUyP+mR6NVlJlP&#10;ip8/L1999rns3LCp2pNZRffaayJ3320I7o03gTewjX18q/sF/P7Z5+Vch2fkVLsOcgIe7xt4PCW+&#10;Fq3kMwjvIIcRGiPcNG+sbIX49N1Max+v2uM1UB6vBIIrBopQwQoBJT6ILQ/IpfBQIYlsIAuVNRPI&#10;MJEOKOGhchMpAMVnEyAEkUhgOx4pQeFpWAVoD6sgtShj7ASoPCFSIxzVqRmKQmSE7guqmzEQmG1Y&#10;AgLTT8HYnoxB/gm+CRGJ8olCOUVBZJzNLBplGAORxUFk8U24tFcTWXTrLZIJkSVDZFFIAxGluFNo&#10;9erLJ+MnyPTJn8j82bPFZeVKGTpkiNW72QvNkTfTImPISKE5ChmvJGy8lND+u6wov1AyUtMNwZ05&#10;I5/v2Stbq9aJvPmWY9FRZA8+aHzuhLCToedbb4u8jv2vQIgvwuuZ4eYZeL0ftdeD+A6b4eb+pi1k&#10;D7zejkZmP08JrxGEZ9zVXPcYxEevB+FVwOOVo2KVQXilqGRKfBAcUQgUoDIq8aGC5mrhoeJahadE&#10;hwpO2IQHESRbYBMekADE3/9QjYjTwO906kiIyhPiXPahqb4xw7ujvDFTPSxhjgdCZHwSRj+Sph7G&#10;Rt5jCJRFDDxZLEQWjz5ZPMLFBIgsCSJLgScLQbjofOedkgeBZaI/loA0An20IAjNDd/Pwe+njJ8o&#10;MyZPkQUQmpuLiwwePERGDB9hFZu90Bx5My0y+7uMhPZklxNZTUL777NdO3acys7MkpSkFFlbtdYQ&#10;HOybL47I7s1b5QsfX0NsWnQERUbQw1F8deuKdO4s0rWrSBfgHWy/BQEq8cHzvYj/PveCnOn4rPwA&#10;8X3Tpp0chfgOQ3yH4PUOQHx74fV265ssDQ3xbYb4NkJ8yvOZN1jWQHyVEN9qCI8og/BKITiC4itC&#10;BVXi08JDRc5+yPR4D0J4qOhE+gNEHUkzkXp/HSU+JUBsE0kQUeKlgN9qYWrQM+pUeUmIjP1Dax9R&#10;3x2Ng7iqhycesQ3K6+dA1YPY8EB8EyIeAouHF0tEGSTBiyVDZCmICtIaNZL0xk0kC95q2Q03SCbS&#10;IogrDyJLhSdTN0IgsoBWrWQVfjvtwx4yfdInMmfaDFk8f754urvLsKHDZNDHg+HZhsnAAQNOoFpo&#10;sWmh1eTNrqRf9r/tyay2ft16yUjPVGJLTEiS7dt3mHIT+fLQp7J93QapKi41hgEoOHvR6eGCNxFW&#10;1qtn/O7dd0Xef1/kPaAbtjtDgPR+DD2V+F6Wc8+/KCefeU6+g/i+huf7EmHn4Vat5XN4PiXAZi1l&#10;HwS4C2HnDng+NbQA8W2i+OD1NsDrrQfWQnxVEN8aoALiK6f4gBJTeIWm8Oj1KLwcCC5boa5kQXCZ&#10;EASRAXGlm0gjsE8J0EQqPqtt7ue2BbbPOKYOU1WISuCcFwDCIqxjhfoJGf1cqH79KAkCS4IHS4EH&#10;S4HA0iCwdAgss2EjyYHA8po2k+RHHxXvv94hFRBYGcq+AEhv317iIbIoiCwYIvOGN1uG302dMFFm&#10;wpvNnT5Tli1cKF4Q2tAhQ2XAgI/l44GDZMjgoTJu7Djt3RhGUmwMHa3e7FL9sp8qsv8NKy0ukayM&#10;LElLSZNkCC4pMVkOHjhkyk3ku6Nfyt6t22VDeYUhNC0uK+jduJ/iexkh5DvviDzysEjLlhDdByLd&#10;u4t8CHzwIYT4nuH9OuE3DFMpvpdelvMQ3xn0+U6iz/c9+nz0fl8+1Ua+QJ/vMwjwILzfPhV6wgOy&#10;3wfvt503XCBA3nDZZApwHcVn8X5ljyD0NMPOorrVAiyA+PLh8Yg8iCAXAsyBOAglRIVqT2gFPWSm&#10;Sk3g/xqqrwgxGTdrjCEKBYiKSMe5jXFD41E1BQiLb0Sk139UvXSbBg+WDg+WAW+eBa+ejRCRE+cW&#10;oA/GaeJL4L180BdbB89VBZFVQGBFQGa7dpIEgcVAYGEtWogffu/25JMyD2KdAW82e+p0WTBrtixb&#10;tEi8PT2VN+vbt7/07z9QPsb2sKHDZfy48dZQkmEkw0cKTd8A0f2yqxHZ/67AtFWWl0t+bp5kwbNl&#10;pGVIGvptqRBdSnKq7N2zz5SbyLdHjsruTVtkXWm5lOcVGM9Q0oNpgVFshCPhsU/Xpo0RanbrJtKj&#10;h0jPnkgBCvA9iFF5vy5m6Anv9+rrEOArOMZLSoA/IvxUHrCN4QGPwANyqOGz5q3kIDygMdTQTHah&#10;/7fDDEHVADv7fxAh+39rIEQdgrIPqMNQekKGojocpUdUwgR0X9Aeej/TC4D/5ENIvHNqDFkYg/Q5&#10;ODahH1PLw3n5kDafGeUrSXzrvQCeqwCeqwDi4rydRRBXSePGarbqyubNpfDxxyWzbh3ZCnFtQtlv&#10;ePZZJbICCCwZwoqDAKPhwcIgsAD81wO/d4J46clmT52mvNmiOXPFaclS8YHQBsKbfdSnrxLbAIiN&#10;Hm7kiFEyYdwEGdi/vxYcQ0l6Nno0qzdzJLIr8WL/u7ZuTZXkZeVIdkamZEJsFFy6RXD79x0w5SZy&#10;4qtjsn/7TtlUsUZW5xdKGW+oPP208SwlWlg14E0BEh2ZPmuIj8IjKEL28dive+JxkYfh+fiZouvV&#10;CwIEuPA9vR/Dz64Qpu77vQEPaAqQHvAcBHgaIeiP9IJtO8hxeMFj6AMeRR9QhaEQ4X6IcA884U70&#10;A7ejH7gVItwCbDb7grwZQzFupEcEGJKuQ6WnV1SihAj0cIQeklCgt6RQKVh8VsJVKfcZUP/B//VD&#10;2Qo4Nt9054u35Uj5Em4FhFUBYXHOlzUQSBXEtQ7i2ghxbeAt+1tvld0ICXejTHdCXFspMgoMEUMS&#10;PFbMY49JJEQV8YSxyGQAtr0bNJBVCBnnTJys+mXzZsyShbPnytL5C2QlhOYLoQ0YMFD69P5I+n7U&#10;Twlt8KAhSmjjxo6XSRMnyfRp063ejeNq9GwUGkVG2N/Gv5TA/rdFRoN+/lpaWCy5mdmSDc+WmQqx&#10;QUBEOsSWCrExrDz8xWFDbbATx76WvVu2KQ9XlpsvRQg/q4JDRdCyCkIXJb6ngKdbGwPhGvyer/BQ&#10;cKg0NvFxvI4hJ70g+3uPPIK+3dtG2EkREhcI0PSAbzME5d1Pixd84SU5/9wLcgoiPAERHm/XUY6h&#10;L3i0dTv5AkL8DN7wU4SkhxiSmjdl9qsBeD79As8IUe6GKHfy7ihEuU2JE8LkXVKAbzpspEABvvHA&#10;x9I4bMGB+s1IrVBPzgD83XqIaT3+ux5i4vwumxrB66K/tQ0eiNMIcqLc3SifjL/9DaJ/TD6H5/oM&#10;gjoEHEBZ7aYHw/fJaJxiHnpIIh58UMKQhtapKyGP1JPg+vUlEB6MT/rzDe35o8bIfAhswczZsnDW&#10;HFkyd76sWLRYVq1wEj9vb3i0gcqjfWQR2ohhI2TsmHEQ2mSZ+slUmQkv+Oc//7kFqokOJXlzhKGj&#10;9ma1ArsaW1tRIQU5eYbQIK4MiCvdRBqQCqHxpklSQpJ8YVm40PBwO2Tj6kpZnVcohRBcDn6fhd8J&#10;Ko6gVZbmEBcFRvAzKpag5VWh5AMPiDRsCKFAJAwzKT6rAOntKDh9w4X/QSVU+95Df0+DfT+Gn/SA&#10;FGAnekH8hl7wNRxb9QUhwhdfknMvvCin2R+kN0RIegIhKfuF30GM38IrfoPQ9GtzaOIoBHm41VPw&#10;kK3kU4iSfUUtTN4xtYGD9eg/8U0IDtwfgEc6CDAl9uO7/RDTAYR3B1EGh/i6ElD0j39IyvXXy+d8&#10;Ox6COgZ8hfx/CXwBfIZy2IhyK4PnSkVZJdx/vyQ8+JDEQmDh2A667z8S8J/7JQD7/CFAf/UOW32b&#10;uBbBiy2eM0+WzlsgyxcuVt7MbeVK8YfQBvQfoDwahda/3wBDaMNHytjRENqESYbQ4A1n41iDBg48&#10;j2pCsfFGCUNJhpEUm73AaLXiupRVla+WHFNo6RBVWmKypFqQAiRDQInxiRIXEyf79u035Sbyw7Fv&#10;bB6uJDtX8hF+5uAYOdGxUuEfYIiNwiPQigsqjiDUEbTCgkoj99xrDI4/DE+GCsk3DJTQKD6KDhVQ&#10;wSpCekEKlH1AflenDoR7v8h99xke8Xn8hjdc3gIoVN755NADhceBd47/meITiE/9Xo0F4vgMexEG&#10;8xG0s+3ay+m27eRH9EtPtG4j30OEfA70W3hsvv3wDYR4HEJRgCC/Bb5DWPc9PhOH0EAUQUyFN9wg&#10;R5Dvs/BUZ5GPM8BJgCsIfQ8cB44hb18CnyI/n8G770e6HuLMQ37i775H4iGsJHiwJJRT1AMPQmj3&#10;id+994o3Uh94OI+6D8vyceNkCTwZPdhSgiJbsEicFi0Rl2UrxMPFRfx9fGweTYWOFNrHg2U4PNoY&#10;eMKJ4yfahDYHQpsHwS6YO88+lGS/TYutVlxXamFBQR2L8/IlC0KjyNIgqlQgBcIikk0kxSVIIhAf&#10;Gy+xENKnhz415cabJl/KHlNwpfCQBRBuNgRXHB4p6319ZS2wxssLXqyRyKMNDC/F5yy5jUqiRMJH&#10;wP79bwgH3otipCdsy5svEBkFQfGx38cwE5VTQQuR4GctRoJ3S/kfekc+7cJthrHox5z7z3/kDAT+&#10;wz//Kd/ddZd8/fe/y5d/u1OO3HmnfH7HHfLZ7bfLwdtvk/233SZ70Vfaw/6SBvYd/Mff5St4ljPN&#10;0Diwj8rzaujr0NeogX3ngdPY/hHpCeTjO1znlwwVIeqjEPx3aCB+gGc+gsZgK8RcwHE1lEk8RJUC&#10;r56GMotDGg4v53PPPeKBhsppxAhxHjNGXCC0FQj5KK4V8GLEysVL4c2WyarlhtAYOrKPZhMaQkfe&#10;hRw+1BDaJApt8hSb0ObDKy6AaBdCtK1bt34f1YVi43ORvP3PmyMUW61dqZUVFkluRqYKHVMpsDiI&#10;KzZBkiAqKxKBBCAeno1ii46Kkc8/+9yUm8jJb75VwwJacHno92VDvBVBwUpwVRQcWtXVEF25l7cR&#10;QtKboUIJ+huC1lpQgeRfEBxaciXCRhAn+37wMvKsKSQtIqv4CFZw+0puFaMV+jvrb+2hj2c9rv3x&#10;HcH6W8K8vnPAWVzvKeB77P8KefqiTRs5gP7rFxDccXjqs++/Lz907Sp78bmkwWOS8O+7JRENQxpC&#10;xHQ0TPFIvSG+GH9/8Vu4UFzGjhXX8ePFfeJEcZkyVVYuXKIE5gyBEavgzdycnMXL1VUJrU/vPtK7&#10;Vx8VPvbr2x/h4SAZNmSYjBk5Rt15nAKhzZg63ebRKLJF8xcCC2R49eNb1lCS/bVaz3alVlFSKpns&#10;m9GbwXMlU1wQVKIdEqIBpPEQWhwQA7FFRUTJzh07TbkZ43B80mRd2Wopzc1XHq4AAl6LcHK9n59U&#10;QWyVIL3c01NK3N1lNSrNhrg4EYRfqj9Gr3Y/RIiWXFDJVEjYuLEhOH2Hk+EeRaYG1SE4PbBOIdoL&#10;zwqrEGqCo++t/3UE6/nstwnT057HNZ7E5+8Qpn7Vrp18CpHtRYi9D6HoEXi1kxDZmQ8+kMPwxJVo&#10;ZJLvvU/SUSbZaIxiEXKnREdLakyspMXGSmJIiAQuWiQekyaJ5+TJ4j5lirjAk7ksWS4uS5crkbku&#10;d4LQViqhMXSkwHp07yW9evaWvvBsvN0/dPBQGcVb/GPHyycTJyuhzUYYqj2aIbSFstgUHKqLDiU5&#10;wG0NJWvtcjZ+zJgeeRzEhtBsIoOQEqIMxENQGnEmYiOjFaIjopXYIsIiZZ9lHO7kN8fVsMD68gp1&#10;l5J9uCIccyOFBcExpKTgyjw8lOCK3dykiCk+l2F/hZ+/4cnQiisg7FP9PY7ncWiB3zG0VBVZi86E&#10;WbFtFd1a6bUIfg4cHVNv20NfC0R2FumPEOxx9EePIJQ9CJHtadpMdgJ7ILrD9HadO8sufF/VvLnk&#10;PP64OI8dJ6smTBSPadPEe9Zs8Z07V/zmzRP/+fPFd/Zs8YLAvKdOFU+krhADBaYAkbmuWCnuK+nR&#10;3JTQevXsJR+8/yHE1lP69PrIuCGC8HHksJEybvRYmTxhkkyfMg1CMz3aXMOjLUZIqkGxtWjadByq&#10;jQ4l+WwkQ0mOqdV6t8tZeVGR6qsxfKwWGsQFMcUREFQcBBVrIia8GtHoj0UBEWEREhYSJnt27zHl&#10;Rg/3lezatEXWlpRJSXaeElxZVLRshthUSGmGk6XuHlKElrdw1SopAAqV8CBChpoMOwMDZXNUlBwM&#10;CkLFRgWmd9OiU56OojMqtE1w2stZRVcTLiWWq4E+lz6v5RrOIPw9gX7dMYSMvKu5v1kz2d2kqVpT&#10;YRuExbXw/BEOUjxu8FSuEybIKoSG7IM5Yz/BcNGF4hs3XtwQMnp+8on4QGgUmxtEoD3ZqmXwZnZC&#10;o8je7fa+Snv26KW82sfwakb4OFomInxkP20W+ntzZ85RXk17M3uxjUb/ENVGh5J8TpJPkfD2f613&#10;u5zxxghDx0R6MSUuiApCMhAJUQHwXDEQVLSJqFAT2I4MDZfwkHAJCw6T4MBg2bJ5iyk3ow93YMcu&#10;NSzAPlw++nBlEZFKcGtRCSogKHo3LbZ8Z2fJA/JdsE3xYX8Rvi9F/64CXnEtQqdNEN6u5GT5oqBA&#10;TqxdK5KQaNyg4FMpbSFA3klkpWdlt0KLwJEwuO0I9t/Z/88elnOdhxf7sV17OQZxqSkjgP0tW0r+&#10;J1MkZvlyCV+8WILppWbNEm94LorHg+EgxMb+lxsER1B47JO5jje2+T1F6YP/EG7z5iuRqZARImPY&#10;6OHsIt4UGqKEd7u9J106d1MpxdYbIWT/j/rLkI+HyMjhI2X8GDN8nFLdT1Pho9lXU0LTwgMW4nyo&#10;NjqU5JgbXxLlwHat2C5lu7Zvj89KSVUeTQmNHgsCUsKCiDSi4LWiIKhIpJEQVYRCqIQrhElYUKiE&#10;BIZIUECQ+Pn6y9YtW025GSElhwWUh8vKlbzUdCmNjJKNENsa9t0gpmKL2HKdnCTHRO7KlYb4KDx6&#10;PIadDD8ZhsLTrQsLk83ox+xOTZPPIb7vKitFvv7aPLPFUKlVn4sesTVEyZSipFfTArF6RVMwtm0r&#10;KDb2G3GM861ayZkWLeUUBHUSQt83bJh8fuCA7Nm2XdYihC5BeF4aGippCJET4Gmili6VsAULJBjh&#10;YABE5jd9uhKMN8TDfhfBPhhBwelUCZD78T1/y/8R7qj8bsshMIrMKjSUVQDKqFvXbvL2W52kyztd&#10;5d2u78mH73eXj9BvG9hvoOqrjdZebZJx93GuFtuc+UYYCcFpkdn6bdg3oG/fJFQf7d34BgCfJqm9&#10;UXIpYwjJvloi+2L0ZBSZEpaBSIgpAkKKCAqRcIgpHJ6LCDMRCnGFAEH+gRLoF4CQxU98vX3Fy8Nb&#10;NvINb9NO0cOxD8ebJtkQHMLW0rBw2QiPVenpKaUUEgWFipIHgeWsWCHZywGmgBIevZ4SnbsUMfyE&#10;d1yNELMyOFjWhofLuogI2QDhbY6NlW3wdjtTUmR/VrZ8WVYmP27YIOe2bxfhndMzNSxrdf68nD97&#10;Vs6ZOHP6tJw5dUrOcn03vYww/nv6+x/k+JfH5PDBT+Uz5PFgYaHsSE+X9XFxUgZh5eG60iGuZFxr&#10;Iq45ZtkyiVqyRMIXLpRQ9LWC5sxRQvOfOVN8KTaGghCQFzyblyk4TwhLi88Khoz8n/+MGeK5YKG4&#10;r3A24GTAAxEBhRaIa+jSuau8/tqb8tabb0vnd7ooz9bjwx7Sr08/dQdyxNDh6g4k+2rTOKY2dYbM&#10;YX9tlhFG6tv9ysNpmGKbOmmy1bvxbW2+XsMbJbViq8mKcnIlAX0yQ2TwYhQYhEVxRZjiCoOYwvwh&#10;Kr9AIECCfQMkCN4rEMIKgLD8vHzE19NbfDy8xMvdUzzdPMR9lbu4OK+SnOwco5LCTh3/TvZtRYsP&#10;D1ecmaMGvYtw3vUQTgXvTDJkRAWl2OjRKLIshFtZqKyZgBIdv3NxkXxU5kL8rxjesRThZTlEtxqe&#10;rgJh5gVA5a+E91uL0HNTYqJsQfi5DcLYmZMje+AJ90Ioe9Hg7Csulr0lJbKvtFSle4Bd+G4XvtuJ&#10;dCt+vykjQ9anpkpVUpKUQ9AlEHcBhJ6D86fj+pNwXbEU1qJFEglEQFzh8GJhEBhFFgrvSo+mxDZ7&#10;tgRANH4QjS88my9ERPhAdBSehhYiQU8WCJFSqF6LloiHk0s1VrqIJ4Tmg3KhR3vrrbfllZdfk9de&#10;e0PefOMtJbb30Gfr2b2n9PuonwweOBhiG6FujKhxNXi2GVOmGWNrM2YZHo6iU15uHrycGVYC3CZQ&#10;fbTYOA8Jx9z41H/tjRJHtrqkpDQdHiAefbQLhEbvFQCRQWChFBiEFQxhBXlDXBCWP4TlC2H5QFhe&#10;ru7iCWG5QVirQPpK9BtWLF0hSxctlUULFss8kJKeZr7xDTt1vNrD8UmT3ORUycf51yM05IB3GVrl&#10;QvbXGE5qwS1brsSmQPFRdBQcfluASl6E/1J0xahkTIsA7s9HyJmDfks2BJwFFOL7cnjA9RDL1uxs&#10;JaS9q1fL/qoqOYi+38H16+XAunWyH9iHz3vXrJE9CEt3lpfLDohwM8S5MTdX1qTBK8OL5UHM6ThX&#10;Eo4dg/AwHEIKhYiIEA0IKwT7mQaboNgCldjg3SA2f4jIH4LzswL7fJFqUJjqv/if97IV4rlylXii&#10;zBVQXl6r3MTX3UN5NArthRdekpdfelVefeV1eeuNt1UY+f6771d7tgEfy/Ahw2T08FEyFt5tPEQ3&#10;AX23SeMmyuTxk2TKxE9kuvJ202WWEiDFVy28hXPnSf/+/SpRjSg2vgnA12445qZvlBC1otNWXlgk&#10;KbHxCB8jjdCRISO9GTyZFplNYAgLfd080emGuFxcxR1ku0BYy9HCLkJsP2f6LEXOZLSS48eMk7Gj&#10;xqI/MEY9OT4cnfBQy5LA5374UQ7t3G0IDn24XISUOegzbvTzl7UQXDm9FipwAQTF/hq9GQVGsWWY&#10;oOiy6eXwO+3lCiE6Co3i42eKLReCpNgy8dt0HCMV/01BSJe8eLEkwfsQiUz5GfsTIZokHJtIxG/j&#10;sS8W38fAS0XDO0XBO0VCPEQEKn+4iTCIwMAcCcVnIgy/CcPv6dmY0rNReDbRwUMFQUSBEBwRwBSf&#10;mRJKiAAFxv8GzV8gPggVvV3cxAscKEBkPgir/Tw8ldA6vd1JCe2lF19Wnu2N19+Ud95+R7p16Yb+&#10;2ofSq3svdYOkdw+kHG+D+DT4uW+vPjKwb38ZMmCQDB88TMZAjBPA5ycQ4DTerVSh5izl9aYh7EU1&#10;otjYb7M+vmV9KLlWcLS8jExJiIyWmNBweDQKzfBmKlSEJwv08rWJjKS6w3M5L10u8xBiTBo7XoZ9&#10;PEQG8GlxEgeyeqLz3QOEdn/vA/kQ+ABg6MK+Qjd0zhctXGTKDV2gH07Kp7v2qLuUahyOT5qg77gu&#10;OEQ2QTAMKzn2RsEZXs5ANvpuFFomvZ3p5bgvh309hKEFENgFng6gACnEAggwTwsQvyWycPwMChHH&#10;SMXxUihGpMlIkyC8RAoQSDBB8SlAnEzj7BC7GGAKxBD4XTTEGgWxRiKkjIDwwiEcesEwU5QawRAV&#10;BagFx22KjP8JxHF96b3Q2PlYQG/mj34vQ8c333zLFNorENqrqq/2ztudldDe7fKuvPPWO/LGq2/I&#10;a/juFYoR4PYb9H4INzsh3OyC379LL9j1XcVjb4SdH/cbAOENhQccDc/HmymfKI83F54Z1UiHkrwr&#10;qR/f4us2WnC1Yjv2+effZaLPRK8WxTuL8Ghh/vRm6I+Z3szP3Uu8ESIuhLgWoQIsB/GuqEDOqEBu&#10;qIxhaElDUJHdUDnHDR8u0yZMkG6dOkvntzopYrtguwv6Cgxh3unURd5GC7t8+QpTboaH+3T3Xtm8&#10;Zq16H64wI1t5uc3hEbIXXm4rKtAasy+nw0rVZ8N2Hr0ewG3u0/sV+B09HsUKr1fk6XWhAHHdJQT6&#10;WkQxgc8MM4kC/C4fyMN/cilQgGkOriUbYs3CMTNx7EyEqBm4tjScLw1iT8U1pEC0yisuXSYJEKsS&#10;JMpLI3bRYomhpwSitQDnQYAUH0Ahch8FGkuhooEKQdjoDy780OjZgBCe4XyQr5+6vf/OO53lRYiM&#10;oSP7aW+92Un10yi4l557Qd55803p8tZbMnroUBk+aJCMAEYOHiwfdusmPd97D43nWBk1ZAg83IeK&#10;v67g7j16Q4aeaES16EYg9BzHmyqIYBjJODs5/YjqpL2b9U2AWrFpW7e6QtLidX/NEBtDxyDe9IDQ&#10;grx9JDUmBp7NQ0Z9/LFMGjVKiWoVxYYKsBwVZOmcubJk0iRZ2r+/xIaGKvG5oIJNx76hAweiFUWL&#10;+fpbSnjvgDyCgnNBH8Nm50W+/uKwep5yU2WVVBaWSDFCy/zUdClHiLsRjcGekFA5EBQkByCKPcA2&#10;nIeD4uoZS1S01Ugrsa8SAq3E96uxXYZ9pRr4LYcKuF2CfBVTeACHEEqwT3+mIHmXU4WkECi9JENR&#10;gn1A3Q/Mg9hygRwIzkD1djaQBRFm0WsCmUAGhE9wO4u/4X+BbPwvaxV+gwYiAyJNXwHv6rRSEtEP&#10;i4XXivT0kTCE8qFoAI0+s68NIchrBKKAKPRB33vvfXkd4eIb8Exs1HgXsjPK+tWXXkLU0UPGjhgh&#10;MyZPlvkzZgIzZCm4XIptvjy6GDwuBI8LEP7ORt/w3XfekZ4fvI9uwXQZ8NFHFsF9qATHMHPIwEHK&#10;y30yYZLMmDrN6t3041scc6PY9Jva/9uC411IPppVLbZgFT5SbNp4+zseXsYflcITlcAdXskVLbYz&#10;+mlOICoQJPrAm6WGhUlxUpIkRUZKQkQEROsny/B931695IMuXeVtdNBJPisBB1c7I128eKl5FsPO&#10;nz4rxz4/LPu275StazfI+vJKqSwqlfK8QinNzpOizBwpTM+SAqAwPVuleSnpkpOUBm+YrsLQ/NRM&#10;I01Ok4KEFClKSJby+CSpRHi6Ni5R1iG/G9A33BAdI5uiAKQ7YmJlB9LtwNboaNkRFS3bo6JkO/Ky&#10;BRV5cxiAdAvytQn7NkYYqMJ+Yk1YhFTgcxnKsQQheRHSvMgYyY2KRT80XjKj4yUtOk5S8DkVaSr2&#10;pcYmSAq2k7AvMSJa4sMigSiUdZT6rIBjELxTrMY++QABb2ChX81xzwQ0hHG43vff/0A6QWDdEKp/&#10;+EEP6Y5w/q033oAX6q9mNV4Eb7kUYegyeMvlCFWjwM0CeLWlw4bJSjSaK8DlsgWLZAnvNM6dp0Q3&#10;F0Kk6D589130zWapmZHZLeiJY/fh0ye9PlJhJe9iMpxEddJi4+Nb+qVS6wulFNv/puC2rF//Y05a&#10;uiSj4vFpEZLHW/wkMzkOFQReZdPGjZKVmSlZ6NdVrF4thz/7TIkiDK2sG8KaxAkTJWzMGPGB4HxH&#10;jxZvkBeDUCQzIUHScIzokBBFcG+EJT3efU+JjYOq76GVfB/E9erZR3zQQtdo587LuR9Pyanj38uJ&#10;r76R44ePytcQI9Pjh79U20cPHJIv9h2Qw/sPyhFsHznwKbaNfZ/t2Yc+4V4Vpn62Z798vne/2j60&#10;c48c3LlbDqG/eMj8/lP89hDSg/wO+w7iuwM7divh79u2A14XQLp/+y61b8+W7epBaz6KtnvTVrW9&#10;e/M29XnHhs0K3N6F/TuRbl+3UbZUrUcjsl62r9+kvt+2bgM8+VrZWLFGNSx8hpQPbq8rq5ANq7EP&#10;WIf+LAfGK0vKpaywWAqyciQzJRX8pElIYKD07t0HYusuH33UXz4eOFgGoQ/NuUJmTp0qKxFhuMNj&#10;egDuCG+90VBmQKB8cJnDB/5oDP08vMSTfXF4UlcnZ/xnuaxAI7iUT4zA4w3s21eFmQsgUoquJ8Tc&#10;i96t90cqnGQoSc82f84cayipH9+qDSVp6yoqJRuComfTYluCznkvxO4DQWB33tBAvM/YvRM63R3b&#10;tZc3XntNJo6fIMFBwVJSVCzffvWVbEUlykPrGfrJJ+KEcMW9d29JRJhUCJFmJ6dIKEK66QhfBoC0&#10;Lp06yfvdEI6QsB69VeUYh852cFCIqa5LGAebiXPnbAPOVpw9c0bOECdPqkHoU99/L6dPnJAfv/1W&#10;fjh+XE4AP2D7+6+/NnDsa7Wf+PbYMfkO+7jN777jZw3+9ptv1PYJpPr7b499deHvFKr38bfqnCa4&#10;rT+r7xSMbR6f4PfH8d8vv/hCDn/6qXx64IDs37NHdm3fLls2bZL1VVVSWlQkXx09KkfxG04zN3jw&#10;MBk7doJMnjRFpnwyTUag37xyRXWf+MvDh2XtmjVSkJMjaYg84uHFIxCFBEOogQEBaOy8xQ2hrTPE&#10;6IzIhakT/r8C3QWC2ysR3jpDsF4Iqxeh8eTdzH59+qoBcY7RTeG8JhfeKOGYGx/f4pgbxfa/K7Q7&#10;77zzNj4LmZ6YrB7R4vtrcvq05GdlyeGDh2TLuvUyfdw4+fDtt+XVZ56RLuhY847VMx2egeg6SJOG&#10;jaThE0+gI/6SzEL8HwcCOVX5NxAfH6R1nThRVhcWohXOkhD0k9jCjoH3ew7H+vDdD6Q3hTYAfcAJ&#10;k2Xe3AWyZPEy8UW/pNYuYWhoTv14Uo59dUzWrV0n06ZNl7ksuyXLIAhnCGOlLFq4RMaDtx/QyNAO&#10;wruXwyOmJiZJRlyceEFIM9EPGzF0GBq7ntK1cxc0oK/Lyy++JM8/+5w827GjalSfad9BcfUK+O30&#10;1lvqca8e3Xuot7r7og9HsfXp2VuN1Y0YMlw9fTJ7+kxp0aJFA1QvHUrqx7cYSv7vim1DVdW5wpw8&#10;Ne1BclyCImbfrp3yDVrMk99+p1r9b44clSMHP1WhThp+MxsCeqldO2nZuLG8+eprIKSjtG/TTlo0&#10;aSpNGzWGEDvI+DFjJRJ9mzUIOSshvkC0mlEIJRnSzELH+41XX1VjO4PRInPymBXLnGSVs6u4uABI&#10;Q9AXOQnPVGuO7STEVlFRIR4I/dzdPRU83L1MeKoyXIwQcdP69Qg1U8QPYZ8zwvzxw0ZIfzRwwwcN&#10;lj4QzQcQT6c33pTXX35FXn3xRXnlhRflxWeflec6dASv7eX5js/Iy8+/IG+//gbwJvrbb0lXRDk9&#10;PuguH/cfoJ5AIY/au3Hsjc9STpk0SS9ur8fc9ONbDCP/N20TPFdBdq7ql6VBcLTdfGZQGx8BPIPQ&#10;7IeT8uPx7+Tbo1/J0UOfqf5KXlqWRC1bLu+8/LK0bd5c2jRvIW+89AqIehYkPQfiXpYeCBeXzJsn&#10;uVnZKgTidNbdEIoOQ6d83KixshQt8Co+WsSxOz7e5eGNEMVbPJHGwtNWIezJRdijkZebK/l5ebb0&#10;UijIz78yFBRIEbxvIT2wuc96nDzAeg25ODfTnOzsC6C/57XxNzrV+/mbLHj4bA3Lf6zf6WMx5edM&#10;hOEZGRmSnpYmiegDR0VGomxiEfoFia+PvwV+Nnh7+qjwsBKNXSx+z7C7JvsR/eDD4HQn+p7rK6rQ&#10;HyxBZIP+ILsW8Ynq5WC+q8hXp8JDQtVx/RGl+KIBHY/oRT/IzCdOZk+fpd4KWLJwsf2YG6e645jb&#10;/2YoOWjQoH+tLi6VnIwsyUiB2BhC0i5BjPz/7V3Zb1PZGR+Qpi9VpUptpaqqukynfenfUCH1rdK0&#10;aofXoZHailIJ9QEJpBFqURegLZ2F0gBJIYmTQFYCJE5iZ3PsxLGdxFnsOPGS2E7IUKARQQxTxDZf&#10;f7/v3uOYkGFAfRkp55N+Oss9y72+53e2e77PT/g97IH8d/2urN/4j9xcWdVNgmks5i//7YRON99A&#10;z/jb3bvlzR+9Ibt//FP5xVsVWKv9Tr///BJrwLewFuQJhJOYMvJoVw2IxfOUHjSYekwhPUB9Xb00&#10;1DWo9a6l3KJk0xnVHEgDmYW0gnGZtOMneC294EDjDUxapjPpNa8DXisvS8tAWQvz87KQmpf5VArr&#10;pJSksFYq96eSDubomrDrMk7jXZgwN5o24pIlJBNwAboGidmEzM7MYKo4jU5nSiYxksWiMSVxS3Or&#10;NDZcBC5IY/0FafA0lkBNi0a4QRB2DB3JCwle+Ye378hqYVkWEimJU0MhNKo2Q0m6Xm+3a2vmsrS3&#10;tkk11uLNTU1y/Ogx2bf3N1ivHVIlU5LsfUxn3/v7u7J//35j6o7HtziVNMe3th/ZZiYnZTQQlAFf&#10;H4jmU/PiLyOPProvH67dllurH8hydlEWZpMSj0SFJ1Eaa2rk13v2yLHfH5G34fIj6c8wXeG3Gp6r&#10;I8k8IBgPLjeAZI38duRpABytgYtoRE38sI7pZAd61choWJKYxmZAgiwIkQM5iMVM1gH8SwBVWYyr&#10;wLUlIJ/NyVLWuA7oLw8zHWHKNHXkQD7WmVXX9ZP0LkzYSWPSkbhPuyaN5nHzOphXLIDESm6SmQQE&#10;2RIg2zSJNo7GPxLWd0QteCrmUl+wyVVlKkdTI343xBPDGB0/unfPfWOfLh8/eCxr6ETz1DnE7z3J&#10;I3SoNzgUEP65Sp8PxMO09B1MUTva29WW5OG3D8uJv5yQU1gr8iysg5PyBywZ0MzKp5I0T749p5Kz&#10;k3EZ7h90ppC0N4IX6cMI9zLy+P4DVS+5vryCaciCJNAwxsNhlNsvI3jRF+rq5OQ778qvKirk+B//&#10;JLVYUzScrwMZPfodj5oDTSAYVXMcNZ2L0oLG0sLjYmhMbdSZU6VURwP8Er8xtbZLJ1wf4oNIE0O+&#10;GeRPo7x8nUeWa+vkGqY5yzW1CNdJ1uOR+fp6SQLTnFoBEwA1A4gogWsRF+YUySiB8kZQBhFCmUSQ&#10;QNl0h7dAEGlLYBjQvOiARgD9WM5TLNX/0nOcAbgDQN+589KLe/ei0+nEM13Gs1NJtx3PSrTh+dsQ&#10;bsVzUznXKOiSVCQdoSRDB0WdwlZc547jLN7JIKahLyP3sGS4jnV6Dp0OR1zuYk7ExnUKOR6LyRCm&#10;t9y5PPrn43LqH/+UylOnsRwwqJTT/HQAwqGZmankttYE2DmJKQkNsPoxqvV2OQZXe+kH6aKRmPuz&#10;f7I8efRIbqyuCkfIQb9fCrkc5v6rUsAIEsa652pHhx5Ora2ulos8+gViUT3H0YGjuo4DRz+uSZVQ&#10;S0BDaW9qkUtoXAo0NDW9AKI59k4cuyc00dCFOD+mVQGkH0NDi6P8ufoGyYJ8RZBlBQ14lQBBVtDo&#10;CyDBIpAhCT31kiIR4Z8FaIRoCmGePKEmOEEDREQUeQjqzUVQnrrAGMrkqRQ9mYI6YooaiYFUsXPn&#10;JAZixUCmKBDhGU+4IaxLhzGyD2B95cd99uB38eLer+IZLuN51cQEnu0SP8UASjgSD2jDs7IDIpla&#10;MMI5Crsu0QB2VEaJ11HqbcZ7+kCmMA1dxLt5UXn88JHcub2OthCR5WJRVgCOtFw7vv/eSZCtSlF9&#10;ttrBGaJKqk6flbOVZ+QMSId2ZshmppL8wL291m1zszOPwsMhNcDa29mNhbDXAY38IMx/qvGCgN1m&#10;HfcCsr62hrVPGg2jFWV0ig/zfJpQIHmoskPNbgcbyqgMqzoPiYUGZLTCHbMLTqNzbJ2AWCRXCR1b&#10;ohPoRdoB5A2RfKhjEiPlbOMFjG6NkgPpl0hCkKVI8rlYPl8jRaCA0SUPkuTgZhTnJA2kCJCGmAOS&#10;IE0CnQgxa1BVLTNwp+DGQagJpBtHGWPAKOoIYi0aQP39uA8/7qkH9+fFM3OU5r07HUgHOpRLOnVW&#10;1xCOZMNv6RBug2wONkhliFdONqfjcmYHK/mCXANp+J1udeWa++aeL1SWLeTzIF1Uzp+rdVGjmzDn&#10;0WkouLGFWQtB/UUlHQj312PHHqK5makkz0puv08AHIU4heR3NbV0DIL1KNEc0Npxj7dX/zyDI10v&#10;ppd+rO1u3rgld9bXtafjZgCnFzNT09rjJbCQp7ly2pJUU3c0c6d2TEAEkoVgwyKB0HDYg/Pgs8ah&#10;QZk0jt0TF/Azv6IdZEJ5m3F1EzSeRopQP++B6AZ8iOvHtUGUE0J9o6g7goY7jkY/gQbL/ySIgwRT&#10;GBmnQYgZjI7TIMc0yDmNEXIKZIkDkyBqDOFx+KO4FkYaYgR5hpE/AAyirH6U6Ucj70U93aiPx61K&#10;94n7UbjhKyVskE5HcPwGJdLhd1LSKeEAlE3SKUAoA0NCDePZSE6dGbDT4m+LOli3H+91pVCU/OKi&#10;vr9YNCrh0VHdgeVu6EgoJANYp10EYS9gtOSGTAM3Y/Cc9Zil1GOdzc0sauPXYe1dCwLWgIDc8NpQ&#10;Gj5jRjdjxHXbrdl25DM53fIfBIEGsGZTW/4EppGcVhLcoeSfafT7+mXAP1CCE3b/aANpNF0JPgcg&#10;aR+mpX0YHWlmwYdR0xh67e64Kl68bAOGCRoZ6im/TrccvOZC/SzPBa+z/A1jsigL/l7US6gfHYpP&#10;7wedC+LUXx7edJ3ptRNy85vyTPnl99Bl7s8Nb75uwl7Xb9IbMGziugC1x+mCxFAikoBlxNuwaLbh&#10;lseXo0Qykrus7E7Wy/rgXkaYdj8voZ521EGThHTbkL8VZKXbAmITXCtyM4YGnbjzyZ1jA+4qk3w1&#10;GPFqMaqjvfHIFnciuVbbdrLjyZMnH/Pby8P7D+T2rTVZ+/ctWVlCL5dZlGuFZay/lmQZYYMVxBUX&#10;84h3sFpYUfdaHmmzS8hbkCLCy0hTRLiQXZR8OqdYWshKLpWWbHJew5lkSlJTszI/k5AkzwMS8RmN&#10;S8A/O8FzgHGZQ5jx9E/HJtVleLosnECYmGJ4Ykrzazg6UUpv8vMbkuaHn2mc/NMaZvpZ1g2wrHhk&#10;3IlDHpbL84iTiGPa8XBU/bHRiKajGwmFFXHk4XX6x4Kjem0Caeg3YbphHqgeGVMwPBII6vctk48z&#10;hFGkGUN4JBCSIA0j9Q9JgGpHQGgoKMHBYXSW6PjQ6RGD7AwRHoJLPz/pMD6ITnUIeRg3zHKooOuW&#10;xbIJ1sPyQvAPu24A6UaCIxJEXYNIz3j+ZRjjuXvNP8jsQefUixlQN2ZCNEHPJQg/ERAcOfP5/G22&#10;N6fZbUPBNHzH3r17Xz1w4MCXDx069P3Dhw//8MiRI28ePHhwX2Vl5VG/3189NjZWD7SHw+FuIAB/&#10;xGBiYmLGYG5uLpNMJrMGiUTiKSSJsuv/LzaXvTms6TbFfzKeLb+ELdNvjWfzPPs7fBrW19c/M7h7&#10;925mbW1txuDmzZsRg+vXr4eLxaIvnU6345kb4vE428rJ5ubmQ8ePH/852tBP9u3b94M9e/Z8r6Ki&#10;4ou7du3iZogVEGxna2vr565cufKFnp6er/T19X2tv7//G4FA4FtwX0Pcdwifz/e6g8DruKYu0n73&#10;s4yuLoOuMmwVNnGb3efBSWPq0To17kXyPg9Pl1X+HBpfXt8mbE63EbdVPc+Dk8eUsfHuN2Dahdfr&#10;fQ0d87fhfhPhr8P9qsfj+dKJE/Wfr6qqepWdutvUrJQLf5jnYKeFRRm2aiMKtzlZsWLFihUrVqxY&#10;sWLFihUrVqxYsWLFihUrVqxYsWLFihUrVqxYsWLFihUrVqxYsWLFihUrVqxYsWLFihUr20xeeeV/&#10;59WcWLB+DG8AAAAASUVORK5CYIJQSwECLQAUAAYACAAAACEAsYJntgoBAAATAgAAEwAAAAAAAAAA&#10;AAAAAAAAAAAAW0NvbnRlbnRfVHlwZXNdLnhtbFBLAQItABQABgAIAAAAIQA4/SH/1gAAAJQBAAAL&#10;AAAAAAAAAAAAAAAAADsBAABfcmVscy8ucmVsc1BLAQItABQABgAIAAAAIQAUfKNQPwUAANYOAAAO&#10;AAAAAAAAAAAAAAAAADoCAABkcnMvZTJvRG9jLnhtbFBLAQItABQABgAIAAAAIQCqJg6+vAAAACEB&#10;AAAZAAAAAAAAAAAAAAAAAKUHAABkcnMvX3JlbHMvZTJvRG9jLnhtbC5yZWxzUEsBAi0AFAAGAAgA&#10;AAAhACWyd3biAAAACwEAAA8AAAAAAAAAAAAAAAAAmAgAAGRycy9kb3ducmV2LnhtbFBLAQItAAoA&#10;AAAAAAAAIQDHkLVcn74AAJ++AAAUAAAAAAAAAAAAAAAAAKcJAABkcnMvbWVkaWEvaW1hZ2UxLnBu&#10;Z1BLBQYAAAAABgAGAHwBAAB4yAAAAAA=&#10;">
                <v:rect id="Rectangle 590" o:spid="_x0000_s162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lhlwwAAANwAAAAPAAAAZHJzL2Rvd25yZXYueG1sRE/Pa8Iw&#10;FL4L/g/hCd40deCm1SgiDMcOA6s9eHs2z7TYvJQmaudfvxwGHj++38t1Z2txp9ZXjhVMxgkI4sLp&#10;io2C4+FzNAPhA7LG2jEp+CUP61W/t8RUuwfv6Z4FI2II+xQVlCE0qZS+KMmiH7uGOHIX11oMEbZG&#10;6hYfMdzW8i1J3qXFimNDiQ1tSyqu2c0qyJP9x4/Z5d/zp8mK0/M80/nWKzUcdJsFiEBdeIn/3V9a&#10;wXQe58cz8QjI1R8AAAD//wMAUEsBAi0AFAAGAAgAAAAhANvh9svuAAAAhQEAABMAAAAAAAAAAAAA&#10;AAAAAAAAAFtDb250ZW50X1R5cGVzXS54bWxQSwECLQAUAAYACAAAACEAWvQsW78AAAAVAQAACwAA&#10;AAAAAAAAAAAAAAAfAQAAX3JlbHMvLnJlbHNQSwECLQAUAAYACAAAACEAwS5YZcMAAADcAAAADwAA&#10;AAAAAAAAAAAAAAAHAgAAZHJzL2Rvd25yZXYueG1sUEsFBgAAAAADAAMAtwAAAPcCAAAAAA==&#10;" fillcolor="#f30" strokecolor="black [3213]" strokeweight="3pt"/>
                <v:shape id="Text Box 174" o:spid="_x0000_s162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ZYGxQAAANwAAAAPAAAAZHJzL2Rvd25yZXYueG1sRI9Bi8Iw&#10;FITvwv6H8Ba8aaqguNUoUpAV0YNuL3t72zzbYvPSbaJWf70RBI/DzHzDzBatqcSFGldaVjDoRyCI&#10;M6tLzhWkP6veBITzyBory6TgRg4W84/ODGNtr7yny8HnIkDYxaig8L6OpXRZQQZd39bEwTvaxqAP&#10;ssmlbvAa4KaSwygaS4Mlh4UCa0oKyk6Hs1GwSVY73P8NzeReJd/b47L+T39HSnU/2+UUhKfWv8Ov&#10;9lorGH0N4HkmHAE5fwAAAP//AwBQSwECLQAUAAYACAAAACEA2+H2y+4AAACFAQAAEwAAAAAAAAAA&#10;AAAAAAAAAAAAW0NvbnRlbnRfVHlwZXNdLnhtbFBLAQItABQABgAIAAAAIQBa9CxbvwAAABUBAAAL&#10;AAAAAAAAAAAAAAAAAB8BAABfcmVscy8ucmVsc1BLAQItABQABgAIAAAAIQD1XZYG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92" o:spid="_x0000_s162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0g/1xAAAANwAAAAPAAAAZHJzL2Rvd25yZXYueG1sRI9Pi8Iw&#10;FMTvC36H8ARva6qLotUoIsgKCuu/g8dn82yrzUtporbf3iws7HGYmd8w03ltCvGkyuWWFfS6EQji&#10;xOqcUwWn4+pzBMJ5ZI2FZVLQkIP5rPUxxVjbF+/pefCpCBB2MSrIvC9jKV2SkUHXtSVx8K62MuiD&#10;rFKpK3wFuClkP4qG0mDOYSHDkpYZJffDwyiof/zwuluniF/f58tt0yy3ctUo1WnXiwkIT7X/D/+1&#10;11rBYNyH3zPhCMjZGwAA//8DAFBLAQItABQABgAIAAAAIQDb4fbL7gAAAIUBAAATAAAAAAAAAAAA&#10;AAAAAAAAAABbQ29udGVudF9UeXBlc10ueG1sUEsBAi0AFAAGAAgAAAAhAFr0LFu/AAAAFQEAAAsA&#10;AAAAAAAAAAAAAAAAHwEAAF9yZWxzLy5yZWxzUEsBAi0AFAAGAAgAAAAhAHnSD/XEAAAA3AAAAA8A&#10;AAAAAAAAAAAAAAAABwIAAGRycy9kb3ducmV2LnhtbFBLBQYAAAAAAwADALcAAAD4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278EEEC5" wp14:editId="316ABF74">
                <wp:simplePos x="0" y="0"/>
                <wp:positionH relativeFrom="column">
                  <wp:posOffset>4570795</wp:posOffset>
                </wp:positionH>
                <wp:positionV relativeFrom="paragraph">
                  <wp:posOffset>5244764</wp:posOffset>
                </wp:positionV>
                <wp:extent cx="1024255" cy="1029335"/>
                <wp:effectExtent l="19050" t="19050" r="23495" b="18415"/>
                <wp:wrapNone/>
                <wp:docPr id="1349" name="Group 1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50" name="Rectangle 135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1" name="Text Box 115"/>
                        <wps:cNvSpPr txBox="1"/>
                        <wps:spPr>
                          <a:xfrm>
                            <a:off x="4665" y="606490"/>
                            <a:ext cx="1000695" cy="3935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 xml:space="preserve">Put Electronics to “Sleep”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2" name="Picture 1352" descr="http://thewindowsclub.thewindowsclubco.netdna-cdn.com/wp-content/uploads/2015/09/windows-10-sleep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938" y="60649"/>
                            <a:ext cx="5892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8EEEC5" id="Group 1349" o:spid="_x0000_s1624" style="position:absolute;margin-left:359.9pt;margin-top:412.95pt;width:80.65pt;height:81.05pt;z-index:251814912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HeQwKBQAARQ4AAA4AAABkcnMvZTJvRG9jLnhtbNRX227jNhB9L9B/&#10;EPRu62LJtoQ4C69zwQLpNtik2Geaoiw1EsmSdOy06L93hpTkOEk3wQZYtA9xeBkOZw5nzoxOPuzb&#10;xrtnSteCL/xoHPoe41QUNd8s/N9uL0Zz39OG8II0grOF/8C0/+H0559OdjJnsahEUzDlgRKu851c&#10;+JUxMg8CTSvWEj0WknHYLIVqiYGp2gSFIjvQ3jZBHIbTYCdUIZWgTGtYPXOb/qnVX5aMml/LUjPj&#10;NQsfbDP2V9nfNf4Gpyck3ygiq5p2ZpDvsKIlNYdLB1VnxBBvq+pnqtqaKqFFacZUtIEoy5oy6wN4&#10;E4VPvLlUYiutL5t8t5EDTADtE5y+Wy39fH+tvLqAt5skme9x0sIr2Ys9uwIA7eQmB7lLJW/kteoW&#10;Nm6GPu9L1eJ/8MbbW2gfBmjZ3ngUFqMwTuI09T0KezDJJpPUgU8reKFn52h1/srJoL84QPsGc3YS&#10;AkkfsNLvw+qmIpLZJ9CIwYBVCsHksPoCMUb4pmGAF6xaeKzsAJbONeD2XqQGf0kulTaXTLQeDha+&#10;Agts8JH7K23AABDtRfBWLZq6uKibxk7UZr1qlHdPICMuLlZhaG2GI0diDfd2C38yj2D7uQ7MTjZo&#10;MfsI3T5WAbOGwyK+h3PfjsxDw1Bfw7+wEuIOQiN2FxzrJJQybiK3VZGCOYNTMHewtz9hr7YKUXMJ&#10;jg66OwW9pFPS63Y2d/J4lFnCGA53nn/r8HDC3iy4GQ63NRfqJc8a8Kq72cn3IDloEKW1KB4g0pRw&#10;dKUlvajhpa+INtdEAT9B8AHnwm4l1J++twP+Wvj6jy1RzPeaTxyCPouSBAnPTpJ0FsNEPd5ZP97h&#10;23YlICAiYGtJ7RDlTdMPSyXar0C1S7wVtgincPfCp0b1k5VxvApkTdlyacWA5CQxV/xGUlSOKGFk&#10;3u6/EiW78DXAEZ9Fn2gkfxLFThZPcrHcGlHWNsQPOHX4QdIjVf2Y7AecXPbfIsF9FHsviiyfoQHA&#10;E5j7ntnDBroNz43r/8ICyXQKvAi0OA2nSdaVpANvQpHLOt6cZJM0nXXR07Nun+lvJAMukAnAIsxB&#10;zPEpspaDt9vpUrfPh45TDh7Y0QuJ/IZ8eTlL33DwR2dpcfdqlpr9eu8q5yzun/h/lLnmv5S3sqY5&#10;/HUdDoyeVe3XO0E4ZbZIgK6bbN+koyXqbitHjqfqdd3U5sE2lpASaBS/v64pFm+cHDUAcU8BIID3&#10;YvmHtYJpCjzY9WemYtCsFmKnabNdj4+nVIw5MwUnI1pw2w/u0BJuoPIFW9kIUmhsC9MgzIJOzSgK&#10;R7phTI5/lxuMut4uZyXQa02vBL3THherCvoSttQS+oOOhoJjcTs9cnHd1BJpAAkBxx2YB4++0Zm7&#10;bvZM0G2LHtj2XLGGGPg20FUtNVSUnLVrVkDP8qkADqXwaWCg35Sq5q6FAd4DvsHbkQFtB/1XPF+G&#10;YRZ/HK3ScDVKwtn5aJkls9EsPJ8lYTKPVtHqb6SwKMm3moH7pDmTdWc6rA7P0Rv/YrvcfVi4Rtw2&#10;9K5d6PsNMMh2Gr2JQJOIENqqFcU20LKqNooZWuGyIy27js1Rv2FRPwCNT4KlwVvvfhEFoEGgyllG&#10;7im+a6zjMMsm8D3Vlwp8focTdtjpPIvnUJmxwU4n2cz1onBvr+U9hQIvGipHVx+sG66m2SH4YUux&#10;/VaxSHXfVfgx9HhupQ5ff6f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KnVodLi&#10;AAAACwEAAA8AAABkcnMvZG93bnJldi54bWxMj8FqwzAQRO+F/oPYQG+NrJS0smM5hND2FApJCqU3&#10;xdrYJtbKWIrt/H3VU3scZph5k68n27IBe984UiDmCTCk0pmGKgWfx7dHCcwHTUa3jlDBDT2si/u7&#10;XGfGjbTH4RAqFkvIZ1pBHUKXce7LGq32c9chRe/seqtDlH3FTa/HWG5bvkiSZ251Q3Gh1h1uaywv&#10;h6tV8D7qcfMkXofd5by9fR+XH187gUo9zKbNCljAKfyF4Rc/okMRmU7uSsazVsGLSCN6UCAXyxRY&#10;TEgpBLCTglTKBHiR8/8fih8AAAD//wMAUEsDBAoAAAAAAAAAIQCVljvbnigAAJ4oAAAVAAAAZHJz&#10;L21lZGlhL2ltYWdlMS5qcGVn/9j/4AAQSkZJRgABAQEA3ADcAAD/2wBDAAIBAQEBAQIBAQECAgIC&#10;AgQDAgICAgUEBAMEBgUGBgYFBgYGBwkIBgcJBwYGCAsICQoKCgoKBggLDAsKDAkKCgr/2wBDAQIC&#10;AgICAgUDAwUKBwYHCgoKCgoKCgoKCgoKCgoKCgoKCgoKCgoKCgoKCgoKCgoKCgoKCgoKCgoKCgoK&#10;CgoKCgr/wAARCACCAI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+0bcM4pkjrGfMB/OsX4hS/ESDwncn4X2GkXGts8SWv8Abl3JDaxq0qrJ&#10;K5iR3cxxl5FjAXzWRYzJEHMqeL/HDwvp/wAOfhRqPxw/ao8ca544l0XT4d3hXwysmm6Zql44WBbG&#10;20uO4P25rydooYrW/uLwGWWNEZd7bgD2jQ/iV8P/ABZ4k1bwV4Y8c6PqGsaD5R1vSbHVIZbnT/NL&#10;iPz4kYvFv8uTbuA3bGxnacbUZUtkBq8j/Yr+AV/8Bvg8kHiyy0eHxZ4kuv7Z8ZLoEYjsIb+SGKFb&#10;S0UKoW0tLaC2soPlVmgs4mk3SNIzerDzEugHddnb3NAFksMlaYhkJwmAv+0OtOLEHJPB4FBUqMRi&#10;gBsh3Hbnn1qus0DSyb3U+Tw3PQ4zz6cYqW4KLxtblsfdzSRW9pJI0irlt3X0P+TQA+G7jm4jVvQ7&#10;lIxyR39walpFUIoRRwKWgBhJJ2OOvTFPACjaKKKAI5jE/wAkhP5VGrtEgjUZULjc3X8/Wp3ClcN0&#10;qJlhiYAdHPzdeaAJI02jIPWlVg3ShQR1P0paAIwkiSZQjb3HepKM460UARs0g5J46V8k/tYfGz4Z&#10;Xn7c3w7+DXxB8ax2+n/D/QZviFfeFYLGW+1HxBqEn2mw0iK2sYEe4vViKardMsMcjRzWlk2AShr6&#10;4/dxIcnA96p250WbUJjb3ELXSRp56xyjeqnO3cOoBwcfQ470AeM3nx1/aj8dJDP8C/2T/sunzRrJ&#10;HqvxU8WLoayxsGKSRWtnBf3QOApaG6SzkUSKCA4dUbb/AAc/bV8ZNDL8Rv2xNL0GNZRItr8L/hzb&#10;2kijacxPNrEupLLhjnzFhhJ2LhU+YN7ln5gQnU9v505AQvz4zQAQxmOIIxzj1+tN3SK/z7cVJTJY&#10;VlGG+o9qACRBKuA9KCiDGelMWKRW3Z/WmXEZdJGx95NqjpQBN5ikkDsM0EeamencU23C7fu/NjBq&#10;QsqDLHAoAaxkGAKBv2YJ+ajzYv8Anov/AH1SGdAQFO7P93tQAoXK7HGfX3oKKiNtHahpMDO0n6U5&#10;WDDIoARMhaWimvv3YWgBWUOMGkeQIcYoRxjBPSgoknOaAPPvjnoWqXlnP4h8V/GhvCvgLStHuZ/E&#10;0VgRZXM8fluJHk1HfvtLdI2Mm63ENwskaOtwiqyP55+xD4P8L/DX4CXvxv8AFGiWvhq4+Il9ceOf&#10;E39oRi0lsFuI0MMV6znPn21jDaw3E7sTLNBNMxBkYV3n7Vnwc8T/AB/+CWrfB3w54ns9MXxBPY2u&#10;sTahbvLDcaV9shbULRkRlZhcWYntyAycTEhlIzWTpX7KOneJdZ07xr+0x4xk+IWsaXfx32lWNxaf&#10;YtB0q6TYY5rTTFkdPMjdfMjnuXubmF3by50UhQAetwSxzfvUbcrAFWXoakZVPLDpzTFWG1jwvyr9&#10;elcV8Yv2jvgn+z/oS698YPibougwzSeVax6hqUUc13LxiKCInfNIcjCICxzwKAO18/8AebSDjOOn&#10;tmia6t7eMyzzKqqMszNjA9a+L/2k/wBr/wDau1/+y9M+G9vpPwN0LXvJGj+JviJprav4s1h3UMY9&#10;J8L2KzTTugZfMSd45lDNmFAjOOZX9jP45fF37Rd+KfHHx+8R6nZzRXlhq/jT4gab4P0m+kZo2eWx&#10;GjwXGraWCYw4t5I4mA+R8Y2gA+4NU+IXgzRbWa/1LxFax29q4W8uPPUx25K7h5jA4TIIIzjOR614&#10;/wDFr/gpn+wn8E7i5tfiZ+1D4K02e0k8u4s28TWkl0jbc4+ypKZ2PbaIyxPABrxvwZ/wSA+GcNt/&#10;wmGufCD4RR+IdVikHiK08XeG7/x2ryu7B5RfardQzTySRiPe8sR3EHgjaR7D8If2DPAfwNsJfD/w&#10;08dah4d0a8u3uL/w74O8MeH9Bs5mZicZ03TYbhQPlUMJt5VQGZstuAOE8U/8FVPCI8Oza58Mfg18&#10;WPFqTRrPpl54P+B3iPUrWaB4jIkxluLSyh8tgAQwnKnepDFSWWr4I/4KH/F/4gXEvkf8E4/2nJo5&#10;IsTQah4a0HRoItu0sUa61SKQkq4xiR1JBAPysa9su/2N/g7qNxcXt54g+JHnXUnmSPD8ZvE8e1uP&#10;uBNRAjAxwqbVXc4AG9s4w/4J9/svvcSzT+G/Esz3FzHPdyXXxH16ZrmRJI5UkkL3p8xxJDE+5snd&#10;GrZyAaAOUPx4+IvjHQW1nUf2A/jXpNpNHsuIo/Fuj2N1GoeXLiK21pX3E871+cmWM5IBKdZpnx2v&#10;r+Kx074afAX4ragsdjCty2paZHp/2RTwvnSaxPDLLIAp3GHzmy2WyeabpH7BPwM8DI0/wu1/4heG&#10;bpY5FtbrT/iprs8dszEsHFrdXctrIVbkLJC6jAG0jis3TviP8aPgD8TvD/wv+O+pxeKvC3iQvZeG&#10;PiNb6bFYzWupZYxafqsMTeUXmiGYru3jiheVHhaGB2gE4B2Hwm8YeKvFusawNT1TxXp97p62cd14&#10;d8TW+lmO1kli84bZLJCZPldVY+ay/IAvO4ns9Og8aC2WW/8AFGmsyTbp2i0to1Mf8QwZmKnrhtxA&#10;zyDXzpov7I3wg+K37Rnxc1H40/DTT7zVm8W6drfgvxFY309lq1hYS6Dp1hmC8tvKntB9p069X91N&#10;uOZCQofDN+IP/BO7S/Dfw+8Sah8Nf2tPjt4fvG0eVrGa4+L2patb22y3cbDBqr3URjYkMxZS+RlX&#10;WgD6phMhXLuG/DFPr5l/YD/b1+EPx7+DHw/8OeNP2i/At58UNW8K2U+r+FbfV4LXUzctbiR/9Bkc&#10;Tfd+bcq+W65kjLRsrH6YjkD/AHe3FAEVw4h5Ap9vNDJEsiE4bn5lwfyplyVdCHX6UgURIq5GAuOv&#10;SgCTYoOFj46hs96+U/20vHvxZ0X4nfDfR9f+Li+C/DupfFPTxpun6Ddu15q1jp9rcaneS3xUJL5M&#10;0lrDYpaW4kDtcRCVpvtYtofq6JfLXaTWdqng3wlrOuaf4n1jwzp91qWkNKdK1C4s0eayMqbJDE5G&#10;6PenyttI3LwcigDmPBmseMPjB8NL6Xxp4J1LwX/af2mGxtZtQjbUYrM5SK4kCqyW0zL+8EW6Qxgp&#10;vIffGnx5+zp+yr+zp8SPhn8I9T8GfA/wf4J+Jel61e23izWm8M2V5rlpcaLdXFrqdxYTXJuNudU2&#10;BbmQyvHFdnAjndGj++yiMjbOOMZxXy74F0jSfgj+2n4n8Laj4it7NfGnjD+3PDuk2liEgzqOhIjg&#10;MACJvtHhrVrqVV+Rvt6OzNI+EAPfPh38IPh98MbaQ+FPDiwXVzFHHf6ndXMt1e3qxlzF591Ozz3G&#10;ze+3zHYqGIBxxWF8c/2qfgD+zj4XvPGnxo+K2i+HdL059l3ealeKiiXyvN8lR955TGQ4iUFyrAhS&#10;DmvIv2qfjj+25ZeIZvCvwH+Fun+FfDtnZefrXxK8ZX9pLukNwsUNlpVhHK5u7u4/5Z/aGiQF41IZ&#10;2Edeb+Ff+CFf7MnirQ7Dxl+1h4s8XfFD4jwx+cvi/wAR+JLiRdNnkkNxOllZv/oyQvcNJNtmhlJe&#10;V2PUKoB1Pwr/AOCzf7N37QnxKt/h/wDs1fCz4rfEJZJ/K1HXfDXgCddO0rKu0T3c100PkpIqZRip&#10;DeYoGfm2+uftheOv2tPBnw702+/Y6+Bel+OPFV3rSQ3Vrr2tRWFnZWflyF55JGlV871jRQiyH58l&#10;QATWZ+yV8ZfBN5rGufshavYWWkeMvhTHb2l5pNvpSWNtf6U65sdUsYkVYxbyx4V44htt50lh5VYp&#10;JPdC3lnZ5fy9FoA/Oi2+Iv8AwX20r4nweFNY1H4E6xr0mgR6jd+E9B0nUH0/SLdn8uKe/vJjFIHm&#10;aGdFihYlmSaRQUgKP7Don7d/7TXwc8V6X4C/ba/Y+vdJbVQIrPxp8Lr6fxHpFxOsTyOvkLbx3yuV&#10;R3EMUNy6xxyyPtjhZz2HiH9oTwl8C/jr8TvDniq9tbrVJ4dD8Q2FtNrVrasthdwtp0UGbuWNVVLn&#10;TLuY7CRi4JVGdmDeM/FX9qHxZ+0bpFr4X0nRvFS+GNUmlma+8G+EYB5LW93A0HlatrstpaRzxyWt&#10;w6PDDcAuI5I5E8hXmAPsr4eePvCfxP8ACVj438B+LdL17R9QhE2n6to97HdW1ymSN0cqMVcAgjcD&#10;jOfcVz/7SnwUsf2g/g14g+Ft5drayahp6tpN+8bSjT9RhlW4srwRhl8xoLmKGZVJwxiAPBNeKf8A&#10;BOX47+L/ABh4n+IHwM+OPwtuPC/xK8KXljqHiq5udF0+1bxFDdweTaaqz2FxNDcSSQ2Sh3UgRBY4&#10;MZhJP1MvlLcMqybjwxTP5UAfMH7PHxq8V+Mh8Pfi7428NxabrOv/AGnwP8SrK31CWaDTNd0ya52K&#10;gZVREM8V7EGCKXN1bqWYhA305qUcc+lz2MrKqzQtF8y7lGRjp369O9fGH7UHiGH4T/HD40WS6nea&#10;fY3nw30D4m2s9zdTJbQaho2oSQ31yshYqiC2tdHEsUYX5Yy2A8xc/ZsdzHc2kiwKrAJgNG3Xjsf8&#10;KAPzy/Yv/ZP8IfE79gL4e/tA/Gr44fEbVJ/BNnPqENp59j5NgulSTW3k2qR2ZlijxaFkdXN0qvsS&#10;cAIB9yfsyeDL/wCHX7OfgLwFqs/mXWi+DdLsbqQXUk+6SK1jjY+ZIzPJyp+Z2Zm6kkkmvjTwF8bv&#10;D/wW/wCCTerfDhxqmg+Jrjwt46s9OjvJmj/s6eFfEt2k1xdF41RANLuR54kGWCNuCuslffGixumi&#10;WsWNjLboNoOdvy9Og/kPoKAJmfD7WH0Y06OJWGWH60Z81PLkHXj61IOBigBqoQ24tmnU1Szcn8qd&#10;QAyUhFAB25P8I618yftxWHjTw58WPhv8XfCWp6hJNp7alZ6foGnxp5mqagBbamIVaSWNEeex0rUt&#10;PRn3KraopAXDbvp1lDDBFeWfti+DfFvin9nvX7r4eaT/AGh4q8PrF4i8H2fneUtzq2nSre2cDvuT&#10;bFLNAkMnzKGilkVjtZqAPmX/AIKt/tc2/wAIR8BdMHhG+8TeCvF/xE0nWL3XtF1S1js4207VdLvL&#10;HzLu4MdqElZt6GS5tUZrdW810V4Ze68dfCz/AIKD/FC9g1zTbvw1ocLasq6pperfEDWJAbNL55A1&#10;nLo66eqE27hALiObJjRZDKAzyd7+yVqfgj4tfBPWPhtf+GbfUPB7F4dAs9Q0uOG01HwvqNtHe2MK&#10;2hVdltFa3Y0/ynRebGRSpABO3bfEPx/8A9Oj0L4peGfEHijRraNo9N8XeG9Fn1G6kVdojjvrO2WS&#10;4+0sDzPDG8DmN5H+zb0iIB5P4q/ZO1zwd+178DfjhqnxWvtaj0vX9U0jT/DOrWGkRW+hW8/h69JX&#10;T5LWwtpnANoilZTK5jbKtGqOkn1kcNHmvmn4T/E/X/2z/wBofS/ih4Y8Pa3oPw9+F0mq2kdxqjpG&#10;fEniJnksJgkSkn7PZRJco0hI3XF2YiEkspox9KeaNgAGfWgD41/bz+EPgP4SftJeEf8AgpN8TLLS&#10;ta8N+F7fTfDPizRtU0m8vpILefUtthfWVrbLL597Bf3qOC0bMsXmCMeaUZfpDwV8K/hHD4fElhoG&#10;l6xDextM2pXaR3b3iSO029pm3GRSZGYc7QG+UAYrc+InhfRPGnhm78I+JfC/9raZq0LWd9a/Lt8l&#10;xtdm3EcAc8Hdx8vOK+UND/ZA/an+AfiCz+GHwq/aK+IV58MWvGt7eHRvEGkvqukW8vyKk39t6fdm&#10;4htxu2vb3Vq6xpGv2eeUNLMAeu/DLUvhzq37ZPxItvAGgQjUND8G+GdK8Uatay7oTMJdSu7TT9qn&#10;bHNDBdGZ1I3GPUbYkBdhb2eOILJlz/DztB/AfgDXH/Bb4H/D34AeCE8D/DbQI7W2M73N9eSMZLvU&#10;rt+Zby7mbL3NzI2WknkLO7EknmuzgzIqspydvJoA+Zv2/wDwX4R1zx58JX8Xz6vHY+Ktc1r4fa1/&#10;ZNw0LHTdb0O8Em54yHU/arLT8OrLsOG5ZVx3f7BHiDWfEX7G/wAO28T3TXGuab4TtdJ8RXcmzdNq&#10;Vin2O7dvLLICZ7eUkKzAHjJ61i/t8XENp4a+Gt5du3kx/G3wnFKqZO4zaikCKQGHymSRM88YyQw+&#10;Uwf8E89WtLbwT8SfhTbaL/Z//CCfGjxTpRtFeJljjub+TV7cL5SKoX7NqduwX5mXdh23BgoB8KfF&#10;iCw8Wfsv/Gbw3Y6q0M3gfxx8arO6sxayxqs32DxjdLtOMAfZ/EULb8KuU2Ak7WP606bIHsoZUb5W&#10;RcD0GB/nFfn7qPwDsb66/aMn1W/tLHwpY/Fzxlf+LtUmBVbO01DwHYrLLidXziSdtxjDp8p4A3IP&#10;sv8AZv8AE3iLxd+zr4D8S+M7CSz1jVPBel3eqafJCY5Le5ktImljKMAVKyFlweRjn2AO9yXcnzMD&#10;3H8qe0ig4z+tV/OkIAYfjmqupXYs1WWQsFY4+RSef6UAae35t2aWiigApsmfLbA/h7VU8ReIdF8J&#10;6FeeJvEmqW9jp+n2slzfX13KI4beGNC7yO54VVUEliQAASa+EPHX/BU34meJPGVxoXwn8Q/D/wAO&#10;3H/CZWnhzRfCfijR73VtY1WW4nRYppY4Lu1GnhrdmuzC6TPFbx7pSkhkghAO9/Yh1W7tNe8MudS8&#10;mO3vPHfw+1D92JJtROg+JbmHR/NmI3qY7KLUpBGPlJunJztQr9VeLPBvh3x14U1DwR4x0mDVNJ1W&#10;xms9U0+8jDRXdvKhSSJ16MjIxUqeCDXwt+zIlzrN58PbnxxawaP4k8O/teePptZ0nTdW+1Qwvf2f&#10;imZYEkbDTRt9shk+VIzuj3PFH5bhfvppwBlVP5UAYN94VudC8At4T+E6aT4fuLPSTZeHQ2j+bY6b&#10;tj2QA2sUkO6GPC/uUkiyq7VdOGHh+lXX7XXgv43J8KPGP7Rug3y69pcupeFdSvfh2fImaCRBe6fK&#10;kFzFskRJbeSBvPLyo9xmIi0eR/ovLyx5MfzYzgd68W/aa8L6Za6na+N/HmuX9p4ftVt54vENvIzS&#10;eD9Ut5Xa31SNVjIigaOe4ivJnbyhbhUnQ2r3TKAdZ4B+LXiO61aHwR8YfAzeFfEE0hS0WDUBe6bq&#10;hRFkc2d0EjLEKWzFPFBOfKmZYmiTzm7x4YJE+6Pl/i78V8uaV48+MX7ayaToHws+IHwy/wCET8N+&#10;PNKvvEHxE8AePJNWmvotPvIb37HBbxxItq12kUcM6vczLFBczxj7RuDn6jTbH+7Az70ARXCTGNli&#10;fy/R2XPaplYRqohTrjd6imN5aS8jOePrVe4dVlWRHC5P3scCgDwn/go3ZK/wh8GapKWWTTvjp8OZ&#10;Yds2CzP4x0eAr1GcpMwweP51H8BtTXwV+3V8b/hjb6rHJa+INH8LeObW2+UeXPdW93pE+3A5BXQr&#10;Zjk/ekJwCWJof8FIPFVzB4M+FfgDTopm1DxZ8fPBNvbrAoZQLHV4dcnd+vyC30m4PBHIyTtVq868&#10;VftF/Cn4Jf8ABRb4l/GP4qfEnTdC8HeE/gF4Xh16+1C6Pl217Jq2tSwxoiszNM8HmZRYy5GzHBwQ&#10;Dch8f/BCy/4aM+DHxfmuNRt/F3xAuNNvvD/hfQ7nWNQms7zw7psTF7PSoprmMEeapd0BwhkJCkEe&#10;V/A3/gmp+3Bqfw68LfF7xT+3n4w0DxZeaHb6lqXhHVrzV9Qj028uLJC9m/n6xNamS2mZ1jk+zvCC&#10;XYwSbYfK+gP2MLrxV4w+JHxY+L6/DbxFoPhD4geKbLXPDsvifRYtNvHePTLTT5ZPspuJJ1jkFhFM&#10;jXEdrMPNKvbLsE0/0FDJHE3yyj5V+8JCwcc46n60AfFP7Lf7c/7RXwV+NH/DI/8AwUq0zStP8R3k&#10;Ifwh420ti9nrKB1iAlaOKOIF5GEccwjhzJtjngtXnslvPtosLpvLnXDY3YYdf5f5/Cvk/wD4K3fD&#10;TQvEH7Nv/C9z4ej1K6+FusR65eW8tpEy3WjyBrTWLOYS7fMtZNNubsyRBhvMaH5mRUPXf8E9fi5r&#10;fxA/Zp03wn451lbzxJ4DmXw1r2oXmsf2i14YbeGazu3uiq/aJbnT57K6eTauXuGG1cbQAfSe35t2&#10;4/SlJxRXmH7YGvfEDw18CtS1f4c6/qek3Ud9p41LWNF0tb2903TGvYV1C7t4GSQSzxWZuJI1MU3z&#10;ov7mbHluAcD/AMFAPGHibxd8LvFf7NHw++Gsfii88SeCL5fEEMmrQW8dnp9xFLbKGWSSPzHmYylU&#10;aSFGhtbxhKZIo4J/mjxn+zD8T/EHjTwXpesQ6hpN94D0mfVrLxd4i8TX3i7wzqUMwurbVdMvNO1a&#10;T7RC01nMNsizz3Ecd7IgmZEkd/SNEuvhzF8TNf8AG/7FPxQsfixq2o6DosfibwdqHxYuH1OOOznv&#10;7iO4tJ7gysHla7ZXgeSCACJTuXzpRJc+Kngb9sz43+Fr74b+GP2aNP8ABseoWUFnN4s8deOLeaO2&#10;tDIv2hFsNKBedvJRo/K+1QRP5ys7tswoBz/7F3haPw3+xL4J+OPivwlDpC+JvjUfFWk6LYwvNb2F&#10;hq+vPbaYLXEMEscX2G6tHDSRxSKjv5yRgyRD7W1DxB4d0Wwm1jWNWtbOzjhaWa6uZhHFFGBuLszY&#10;CrgEkkgDHaviXwV+0t8PPgp8G1+Dmqf8FFf2dfjXpUVrDpd5J8SPiVaaXez27ROL5Lu4ie+jvdzM&#10;Viia3jZYCqTSTyB55eWvvGf7LvxL1aHTP+FgfszyWv7n+ztL1P43aj440m0n3NHFHaaC621mjiIq&#10;FaExsC8iqAAXcA+kfEn/AAU1/ZQ0+9vNP+HnivWPiJeafuW9t/hZ4T1HxIFKypG6edp0E0IkRpEL&#10;RtIrKpLEAKcVNO/b5+Imt+Lv+EP0v/gnF8e5WkfEOqXVj4dt7N4t5TzvMl1lSF+UsFZQ5A4U5Arx&#10;yL/hXK/DDVPg6/8AwUO8QWLaeyN/Yf7O3w6stNk0KzkUFbdLOCz1G5tUIVpBKZFYBgdwVgG6qLxj&#10;+zlbLbzt44/aqnVVidp7PwP8QLhb5d0shYSQ6cww5k5WBkULHGFChRQB6KPjV/wUL8UX2qWXhD9i&#10;TwX4ds7dpYtNvviB8X/KuLvDELMLbStOvlEZGGCtOkhDAFUOSuR41+LH/BRLwXaTahqen/s72Vra&#10;r519cav4y1a1W2hDkyMS9oAQkRjO8lFZiwIjABPBeI5P2OviD4NbSfG3gD9p7VtPNqsFxM2n/Eq1&#10;W4Qps27ZZRIUIA3eZkMVy5LHJ5H4ofHf/glb8C/h0NS+K37Dlppuny6oLSyj+IvgXTNPuL24l82Q&#10;N5mvTQZ3CGZlWR1OEGBt20AdXrf7cn7TvhvzLvxZ8VP2SNPsrPbJfXy/GC/ka3h80ozFDZIASmNu&#10;WBLnYA3DGfwt/wAFBfjN4o8Mww6F4v8A2WZdQkt99vf2/wC0Fc3NtOsaRyTOiR6On7sedCN284Eg&#10;OGICt554M/4Kf/8ABPBDHpfwx/Zd8N7pFdYbPQvHPwwhaUNkuqQp4lV8s2fkKAk5z6nrvEP7Rv7O&#10;Pin4dt4i8Sf8E8YrjwbbzI7alr2vfD59HDfaANwP9uyIrGXG3K5LkjOcZAPRPDHwI8d+LPjNpn7Y&#10;n7Y3xK8NtL4N8P3aeC/B/htHi0Xw495APteozXtwwe9umh3W6zFYIo7dnxCGd5K8l/4Jz/s7/DT9&#10;oz44/Er/AIKWfEX4YNqF54v8Vwj4Q3vijQ/IltdBh021SO9gtZpJTbyzSmZXnVlabyRIqxJLsry/&#10;TfjD+x5rvjL+z/CPwo/ZpsYHa1tV0a6/aqht7e4eN4mEE9jp9ncQbS/yCMK6OAqlUDEH1C1/4KHf&#10;FvwX40i+BPw0/Zg+Guq6tpuqLoWjeG/CvxK1mO3Wa3gid7GOVvC8dnHLb2mJjaLK0qwpuCBAuQD7&#10;usk2xG3iRkRVC/L8u1ecYx0/nUkVi0UOFXzMHK7m3fjz1Jyef8a+IvhX/wAFM/2u/iD4+tfhkf2F&#10;/DOh6tqV5d21m/ir4o6la2bXdt5gmshcQ6BcKJgsDyKHEbSorsiMg8xvqH9mH9ovRf2jPgB4b+Nf&#10;9iNoNxqtiF1vw7eSt9o0PVIiYr3TJvMSNhNbXKSwPuRMtGTgA0Acb/wU2ja3/wCCcfx8ki3MzfB3&#10;xKrKJfLPzaXcqcHoDgtjIIz9K+df+CSOueM/GHxA+LniqXVo9S0tf7EsJJre4hjJ1SJLxrkTJyYp&#10;RbSaeCj4YDjC7Si8T/wXF/4KKeGdY+HFx+wb+zvrFzq3jDxlqkGlap/wj5MkrzbklGjWzx5zezs1&#10;usmAwt4LndIBJLArfU3/AATJ/ZJ1/wDYv/ZW034e/ELWZte8b63fT+IfiBrv2iWcX+s3jb7hleRm&#10;dkQBIg7BS6xq7KrOygA+muV+QMWavNv2qf2ofhF+xz8HdQ+Onxu1S5ttB01kWdrKxe6ndjkhUiQF&#10;mOFJ46BSTgAmvRm89nyQu3H41z3xN+E3gD4xeFpPBPxN8IadrmjzSRyy6fqlmk0ZkRtySAMDtdWw&#10;ysMMpAIIIoA+Uv2VvjXrX/BSq/8ADn7Svwq0bwr4X8I+EPE1xHbakW/tHX7oDaz2ZY26w2kE1tNC&#10;ZUilkkR2ETlHt3Q+j/tw/E+LTPA83w7Fot1pktmsniS1nt3uF1OO5l+y2OjbBl5DfXDMrqiSZt7a&#10;5jby2mhkr1j4Ofs/fBn9nnQbzw78EvhlofhPT77UJL+8sdB02K1hnunSNHndY1UPIVijUscsQijO&#10;AK+Zbb4efHiTwRqGlTWHh+dde1y58Ua1oPiD4D32qXU2pTXPmxRTXb6zb29w9kohhRuAYrSCOFsR&#10;ICAecWnhL49/s+fCzx54l1Pxl4v0nX9F+D8XhnwzqWofFjU9fn1/xRqDRadpVwLe+kntbK6e+iRU&#10;hiZ0H26NpnlaQrBXl+MaLL438aeOP2Z/2oNS8N+F7dVvNY8HfFrUtkuo2c90mpSotv4iSIxJOip5&#10;dvu2iOQSIiIQva/EL4KfGjUPCmmeC7z4TeIJNHs9Wt9ZnvPhD4W0vwnFJewSjyblYbjxQpBRUDhL&#10;mKbYwhchZIVC8L4c/Zg+M13c2t1o/gT9ojVIv7Slb7P4w+Iel3WnK0hPmS3drL4lnF25DZX5FYhm&#10;J3A7WAM/wDrPirUP2ftc+Nt58Evj5pNxJLql9pkPjT4xePLKWOzeSWezjnggubwgxQSJHI7JtUx5&#10;2uiMU+f/ANob9vL9oOH+yfA3wr+H/iLwjqyeHNG1i213xZ8aPG0K6hY3O0zOqXSxWxjLCOGS6uJF&#10;ihMzrFdGVjLB9LeI/wBm79pu+spPDujfsjfZ7GzeQaWusfC/wxeQtGyIrxzJH4zjSRZApXYsUalM&#10;KwPzE8/4q/Yf+Ikvw71670D9kL4oah45jt21Dwhi88JaL4bttThsZY4YX0611yRWikeR1ImWZYXu&#10;bmS3+ztcXEsoB4r/AMJJ448Wfs+t45f4qr8R/h7pPjIad8TPh0NQ1mHxes1wrWs+kiXxPfanvUxh&#10;5I7ImzkcvClveNdCF5ey8RfBPQ/hX4P8cX/wA+K/7NfhVtPsGuPEVmutNfajqU1usTQG61KK5tz9&#10;paUwlzLZuVeQlnmeQMee8Ff8E0/+CgFp+0r4H8SeHfg1faX4W8K6Za6XJZ+Mr3wzfGGytCWsrqAl&#10;rzyL6NmvmidRObKS6j8hhBNLawfZ+l/syfHOy0Sxubf4GXd/qNr5fmvrH7WnipdzgBXb5LaRCm1p&#10;CFCqu44CIDkAHx747/as8e28dno3wz/a2+A/i9dZmaHxR4MZda16xiilgdWhFpBKirb4nk+SaeCJ&#10;1ijZVYuFry/WfEf7Dfhz46+HfDHhr4YeEV1TQ/td9oviz4U+Kf8AhAL2CaS3QyXsWma3b2mnymFr&#10;XIhm1CZSFDTRyRyxqn6CS/s5ftVT6xatqP7OKxx+TFFJcaT+2944VI8uu8mL7BGH2qZCG5YlUXgM&#10;THnr+yP+1vJaFJvgRpfzySCazm/by+IskMilVALZ0r5uVA5HyjoTkigD4/8ACnxP/aX+K3wm1/w3&#10;B+1H4y17SfiFay6dfSfE74SXuoaHp81zm3muLPVNOsRpuIpfMEYt5/sKtDHKzrGTjsf+FfeP/iz4&#10;v8WfEfQPHf7PvxO13xFrVnf6Vqel+NNa0vT9I1T7LCsd7Dbouopd29wJ4fNidkVzOtuJWZkA+ibH&#10;9jb9q/TpNRt9M+C+hW1vdRrt+w/ttfEOJmKAbUxHYIFZyu0zA7lzuIkC7DzOufsIftXaxCtpqHwW&#10;8L6pa/Z9jLqn7WXi2eSE8gfvLrSLnDj5JxIu1g7GP50RXoA8tm0XWfhX8RfGHxo8UfCjwL8G9RuP&#10;Fml6j4d1yPRp9R0+0s9MWKK5ljllt9MfEyyXEZEyFphcxGL5EEieNaP8d/2+v+ChPxE8Xfst/srD&#10;Q/BOqeIrq81nxbqOi+JBpGh3H2ez02J70G1gubzFwL2y2+RqE0NyELGLynlkb6Z8OfsJ/Hj4FWrX&#10;vwr/AGDY7i5UedfHRv22fFVvcXchzvCmSxgimb55VDSeXldpLBiQvtn7D37G3jL4YfGzWv2gvih4&#10;N0/w7qV1oP8AY+k6PD49v/E9/Ozyo97qWo6pfQwy3NzOlnptuqMHWKHTo9khDlUAOP8A+CZH/BHr&#10;Rv2QtXX47fHzxjb+PPigNNbT9H1WO3Een+FrNxI00GmxbVCtNLLPJNclElmM8rMqtPcGX7khiE1u&#10;hxkbcrz0oR9qHCquCc8d6pz300MgWSP5iCdqscdfX1x2PqPTNAG0elNhJK80UUAOqGBR83y0UUAZ&#10;PjH5tPVGGVeTa6n+IYPBq7p0Ua2gKxqN0mW+XqemfyoooAszAZxjv/Si3Rdn3R949veiigBzgeSz&#10;Y52nmo4xiRAB/CP5UUUASy8Dj0p+PaiigCOTiRQB61XtwPNC448tePxNFFADb9V8n7o5kj/9CX/G&#10;svw9I80bNM7MfMm5Y56YAoooA2Yf9Rn/AGarXSq10ysuflHX8aKKAP/ZUEsBAi0AFAAGAAgAAAAh&#10;AIoVP5gMAQAAFQIAABMAAAAAAAAAAAAAAAAAAAAAAFtDb250ZW50X1R5cGVzXS54bWxQSwECLQAU&#10;AAYACAAAACEAOP0h/9YAAACUAQAACwAAAAAAAAAAAAAAAAA9AQAAX3JlbHMvLnJlbHNQSwECLQAU&#10;AAYACAAAACEAegd5DAoFAABFDgAADgAAAAAAAAAAAAAAAAA8AgAAZHJzL2Uyb0RvYy54bWxQSwEC&#10;LQAUAAYACAAAACEAWGCzG7oAAAAiAQAAGQAAAAAAAAAAAAAAAAByBwAAZHJzL19yZWxzL2Uyb0Rv&#10;Yy54bWwucmVsc1BLAQItABQABgAIAAAAIQCp1aHS4gAAAAsBAAAPAAAAAAAAAAAAAAAAAGMIAABk&#10;cnMvZG93bnJldi54bWxQSwECLQAKAAAAAAAAACEAlZY7254oAACeKAAAFQAAAAAAAAAAAAAAAABy&#10;CQAAZHJzL21lZGlhL2ltYWdlMS5qcGVnUEsFBgAAAAAGAAYAfQEAAEMyAAAAAA==&#10;">
                <v:rect id="Rectangle 1350" o:spid="_x0000_s162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rYjxwAAAN0AAAAPAAAAZHJzL2Rvd25yZXYueG1sRI9PS8NA&#10;EMXvQr/DMgVvdtOKpaTdFvEfingwFXsds9MkmJ0N2bGJfnrnIHib4b157zeb3Rhac6I+NZEdzGcZ&#10;GOIy+oYrB2/7+4sVmCTIHtvI5OCbEuy2k7MN5j4O/EqnQiqjIZxydFCLdLm1qawpYJrFjli1Y+wD&#10;iq59ZX2Pg4aH1i6ybGkDNqwNNXZ0U1P5WXwFB+/L+UGKp59u8ZKOt1LefcjD8Ozc+XS8XoMRGuXf&#10;/Hf96BX/8kr59RsdwW5/AQAA//8DAFBLAQItABQABgAIAAAAIQDb4fbL7gAAAIUBAAATAAAAAAAA&#10;AAAAAAAAAAAAAABbQ29udGVudF9UeXBlc10ueG1sUEsBAi0AFAAGAAgAAAAhAFr0LFu/AAAAFQEA&#10;AAsAAAAAAAAAAAAAAAAAHwEAAF9yZWxzLy5yZWxzUEsBAi0AFAAGAAgAAAAhALRytiPHAAAA3QAA&#10;AA8AAAAAAAAAAAAAAAAABwIAAGRycy9kb3ducmV2LnhtbFBLBQYAAAAAAwADALcAAAD7AgAAAAA=&#10;" fillcolor="#ffc000" strokecolor="black [3213]" strokeweight="3pt"/>
                <v:shape id="Text Box 115" o:spid="_x0000_s1626" type="#_x0000_t202" style="position:absolute;left:46;top:6064;width:10007;height:3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b1MxQAAAN0AAAAPAAAAZHJzL2Rvd25yZXYueG1sRE9Na8JA&#10;EL0X+h+WEXqrm1iUkLqGEAiW0h60XnqbZsckmJ1Ns6um/nq3IHibx/ucZTaaTpxocK1lBfE0AkFc&#10;Wd1yrWD3VT4nIJxH1thZJgV/5CBbPT4sMdX2zBs6bX0tQgi7FBU03veplK5qyKCb2p44cHs7GPQB&#10;DrXUA55DuOnkLIoW0mDLoaHBnoqGqsP2aBS8F+Unbn5mJrl0xfpjn/e/u++5Uk+TMX8F4Wn0d/HN&#10;/abD/Jd5DP/fhBPk6goAAP//AwBQSwECLQAUAAYACAAAACEA2+H2y+4AAACFAQAAEwAAAAAAAAAA&#10;AAAAAAAAAAAAW0NvbnRlbnRfVHlwZXNdLnhtbFBLAQItABQABgAIAAAAIQBa9CxbvwAAABUBAAAL&#10;AAAAAAAAAAAAAAAAAB8BAABfcmVscy8ucmVsc1BLAQItABQABgAIAAAAIQB8kb1M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 xml:space="preserve">Put Electronics to “Sleep” </w:t>
                        </w:r>
                      </w:p>
                    </w:txbxContent>
                  </v:textbox>
                </v:shape>
                <v:shape id="Picture 1352" o:spid="_x0000_s1627" type="#_x0000_t75" alt="http://thewindowsclub.thewindowsclubco.netdna-cdn.com/wp-content/uploads/2015/09/windows-10-sleep.jpg" style="position:absolute;left:2099;top:606;width:5893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hl9wgAAAN0AAAAPAAAAZHJzL2Rvd25yZXYueG1sRE9Li8Iw&#10;EL4v7H8Is+BtTdf1RTWKFFb04MHXfWjGpthMuk2s9d+bhQVv8/E9Z77sbCVaanzpWMFXPwFBnDtd&#10;cqHgdPz5nILwAVlj5ZgUPMjDcvH+NsdUuzvvqT2EQsQQ9ikqMCHUqZQ+N2TR911NHLmLayyGCJtC&#10;6gbvMdxWcpAkY2mx5NhgsKbMUH493KyCabmzw/Xxd2tayvLhOLvQ5Nwq1fvoVjMQgbrwEv+7NzrO&#10;/x4N4O+beIJcPAEAAP//AwBQSwECLQAUAAYACAAAACEA2+H2y+4AAACFAQAAEwAAAAAAAAAAAAAA&#10;AAAAAAAAW0NvbnRlbnRfVHlwZXNdLnhtbFBLAQItABQABgAIAAAAIQBa9CxbvwAAABUBAAALAAAA&#10;AAAAAAAAAAAAAB8BAABfcmVscy8ucmVsc1BLAQItABQABgAIAAAAIQBIIhl9wgAAAN0AAAAPAAAA&#10;AAAAAAAAAAAAAAcCAABkcnMvZG93bnJldi54bWxQSwUGAAAAAAMAAwC3AAAA9gIAAAAA&#10;">
                  <v:imagedata r:id="rId20" o:title="windows-10-sleep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673F8E58" wp14:editId="0C44B192">
                <wp:simplePos x="0" y="0"/>
                <wp:positionH relativeFrom="column">
                  <wp:posOffset>3393440</wp:posOffset>
                </wp:positionH>
                <wp:positionV relativeFrom="paragraph">
                  <wp:posOffset>5252007</wp:posOffset>
                </wp:positionV>
                <wp:extent cx="1076960" cy="1029335"/>
                <wp:effectExtent l="19050" t="19050" r="8890" b="18415"/>
                <wp:wrapNone/>
                <wp:docPr id="585" name="Group 5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586" name="Rectangle 58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8" name="Picture 58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3F8E58" id="Group 585" o:spid="_x0000_s1628" style="position:absolute;margin-left:267.2pt;margin-top:413.55pt;width:84.8pt;height:81.05pt;z-index:25181593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WAjgQgUAANYOAAAOAAAAZHJzL2Uyb0RvYy54bWzUV1tv2zYYfR+w/yDo&#10;3bFutmKjTuE4STEga4O2Q59pirKFSiRL0rHTYf99h6So3LwuaIFiK1CH1+/K73xHr14fuja6ZUo3&#10;gi/i9CSJI8apqBq+WcR/fLwancaRNoRXpBWcLeI7puPXZ7/+8mov5ywTW9FWTEUQwvV8Lxfx1hg5&#10;H4813bKO6BMhGcdmLVRHDKZqM64U2UN6146zJJmO90JVUgnKtMbqhd+Mz5z8umbUvKtrzUzULmLY&#10;Ztyvcr9r+zs+e0XmG0XktqG9GeQ7rOhIw6F0EHVBDIl2qnkmqmuoElrU5oSKbizquqHM+QBv0uSJ&#10;N2+U2Enny2a+38ghTAjtkzh9t1j69vZGRU21iCenkzjipEOSnN7ILiA8e7mZ49QbJT/IG9UvbPzM&#10;enyoVWf/wpfo4AJ7NwSWHUxEsZgm5XQ2Rfwp9tIkm+W5k03mdIv8PLtHt5cPbpaz7NnNcVA8tvYN&#10;5uwlnpG+j5T+sUh92BLJXAK0jcEQqWmI1Hs8MMI3LUO0pj5a7uQQKj3XiNrL45QV2QR5eBKnwVsy&#10;l0qbN0x0kR0sYgUD3MMjt9faIDs4Go5YrVq0TXXVtK2bqM161arolqAarq7yPHEFgCuPjrU82i/i&#10;/DTF9nMZtjLZIMUcUuv2YxGYtRyLNhvefTcydy2z8lr+ntV4c3gYmVfwWCahlHGT+q0tqZg3eJLg&#10;X1AWbjjVTqCVXMPRQXYvIJz0QoJsb3N/3l5lDiyGy73n37o83HCaBTfD5a7hQh3zrIVXvWZ/PgTJ&#10;h8ZGaS2qO7wzJTxUaUmvGmT6mmhzQxSwCVUEvMXuVqivcbQHdi1i/WVHFIuj9jeOJz9Li8KCnZsU&#10;kzLDRD3cWT/c4btuJfAgUiC1pG5oz5s2DGsluk+A2aXVii3CKXQvYmpUmKyMx1QANWXLpTsGgJPE&#10;XPMPklrhNkr2ZX48fCJK9s/XACHeilBmZP7kFfuz9iYXy50RdeOe+H2c+vih5C1Q/ZTaL0Ptf7To&#10;di4OUVoWT0o/MgdsWK+Rbff2j4NAlucZ5AEUy3IGkLTH8RQH7JvkxbRHgwwpzcLrCZgbKv2FYMCF&#10;RQKnw9f4NJ/4hz7s9KUb6qHHlHsX3OhIIb+gXo5X6Qsu/uwqrT6HONf/VKXmsD64rpmWecjx/6hy&#10;zX+pbmVD5/jfsxuMnvXsf2eBuGV2FgA9k+xeJKMj6vNOjjxONeumbcydI5XAKmsUv71pqG3edvKw&#10;/YPTeqKEfasWzR9LFdMUKNgzs3rXaXLCmUEXhApu0NLGO9kKUmnL9Yox6N6XXfP1RPKNfUJBiVcJ&#10;rGzotaCfdcTFaguOwZZaotn3oDJ+fNxNH9m7bhtpq912kk+N2TqMDThsN/tQ3Vv8Dc7teeqFoLvO&#10;uuGIt2ItMWD9ettIjX4xZ92aVWAkv1XoJBSk34BKStVwT1CAakCTgG+OG/+ZnS6TZJadj1aTZDUq&#10;kvJytJwV5ahMLssiKU7TVbr6y3aOtJjvNEM8SHshm950rA7hDsYfJcL9J4On2I6qezIQ2ARMczwi&#10;mAgQtBGytmpFLceznw9pls5sV13E08ksh8dYSt1ojVGBpuvhWxvFDN0ipS4rIRE+w5YORev976JC&#10;cAhamuuLAc97Dp3OJrMCGtAXTvNZ6YjlfVuYzrLScnXLEcs0R6CsXtgcpPxIV7A+H2kGR3I3yacF&#10;cjcdLZcX5agoLk5H5+cYrVaXMD6dFpPLIXcaLE7s3601RbVUP54+7++ztNma8HzTRR5Txw/cx5OL&#10;UP+hZ7/OHs7dqfvP0bO/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YXILteIA&#10;AAALAQAADwAAAGRycy9kb3ducmV2LnhtbEyPQU+DQBCF7yb+h82YeLMLlFqKDE3TqKemia2J8baF&#10;KZCyu4TdAv33jic9TubLe9/L1pNuxUC9a6xBCGcBCDKFLRtTIXwe354SEM4rU6rWGkK4kYN1fn+X&#10;qbS0o/mg4eArwSHGpQqh9r5LpXRFTVq5me3I8O9se608n30ly16NHK5bGQXBs9SqMdxQq462NRWX&#10;w1UjvI9q3MzD12F3OW9v38fF/msXEuLjw7R5AeFp8n8w/OqzOuTsdLJXUzrRIizmccwoQhItQxBM&#10;LIOY150QVskqApln8v+G/AcAAP//AwBQSwMECgAAAAAAAAAhAMeQtVyfvgAAn74AABQAAABkcnMv&#10;bWVkaWEvaW1hZ2UxLnBuZ4lQTkcNChoKAAAADUlIRFIAAADbAAAA2wgGAAABk4TU1gAAAAFzUkdC&#10;AK7OHOkAAAAEZ0FNQQAAsY8L/GEFAAAACXBIWXMAACHVAAAh1QEEnLSdAAC+NElEQVR4Xuy9BZgd&#10;Rfo9/P1/u8DiLLvL7iKLJJAQJC4Qx11CBIsSI+5K3D2ZzGTc3d3dZzKTibsLkgQCAQLx9zunuutO&#10;5+ZOBAiyO+/znKf69r23u6tOnXrf6uqu+v/+G+z/WXBN7f+AP5ngNvHTTzzi+uvFq2kz8WjSVNya&#10;NJFVjZuIM9KVTZtK9z/9STaGhc3Ez24CbgFuNbevA/SJr8wm33CDBOIkvo0ai3fDRuLZsKG4P9lQ&#10;3JCuAlywb2WjRrICF9ADF4W/3A3cA/wb+DtwM/Bn4PInjcSBw3CiIKR+TzwpvoAX4Am4A66PA0hd&#10;gJX4zQqceDF+j78+ZOIBgBfwV+DSJ12BnNVkXo89oVK3xx5X6Srzs7aJ9z9gPSnBk/4FqPmEWSgi&#10;WgQOFmoeWJvPo4+p1MNMXRs8JqsaVP9mBXK5qH17+5zeBpDPi+14x46SB26UnTtnpBbzrfeoSj3N&#10;1L1+A5XSXHBxK1HEfVBCOJQ+4YPA3wDHJ1z/979LKTixt1DzBNq8H6mvUn1iq/U3KpB9Dh0XqTz7&#10;rGxADgtRTBm4+kTzgBE4QejD9SQICAD8AB+AJ/YCPOrVV7klt/3//GeesA7AE7LWXprDY82aSxVq&#10;YQEOkIETJj1cX2Jx8Mi6j0gYEFLnEQlC6g/4AerEgBd+6wnevQwOecL7gDuBS9fSMw89JJ/jpGtx&#10;0uJ6DSQLJ0zGgRPqPCwxDz0skUAYEPJQXQnCvgDAHyf0r/+oBKHC4RA8GYuSWmTuLt0AbKpcI/L6&#10;63L86Tay7clGUoac5tatJ+k4SdKDdSXugToSDUQC4fgchhOGo1ijqNmnntInvAug8Nnc1XwymiLt&#10;pZdEkFN54y05+lRr2fpkY1mN3ObhpBk4UfoDdSUVOUxBzpORszw0dYlt2sjCOXP1CdnEXVkrk5ac&#10;Klur1om0bCny/AsiDz8s0u1dkRdflqNPt5V9TZvL9kZNZEfDxrIXRf8pKlowBL9w1lz5qE9fmTVj&#10;Fk/qWAb2th7FmRgTpzJZHBkl8sgjIs2b42QvCmuwPPOMkT73nMgLL8g+XFQKSsJ90iTxcHaRkcNH&#10;yqL5C3nCy+eMloyTRYdFSHhImGxft0GKXV2lyN1dTlRVGSfFSRSwXZCVI95Tp4rbhIniutxJunTu&#10;JlMmfSJLFiziCekxLm8xoeES6OUrKxYvU7ksDwyWzGXLpcjbWzJWOMmauDgpjoiQ0NmzJXTePAmY&#10;Pl2C58wRHzd36YoTDhs0RGZMmcYTUn+XtwicwGulsyR4eUnnTl3kq8++kOyEZNkTEiLrgbXA6sBA&#10;KQ8IkBJcRLy3n4T7B8nbb78ji3DiRag03d/7UFecyxdrWWGhPNehg2SmpcsL4Omcg/bU3k6fPi0r&#10;UKTDBw+T5595Xj58/wNJTEgIMQ95aTOPgYoTI/4o2rCgUMlKSpEDsXFSlZAgFXHxUhYTK6VAWVSU&#10;ZMYlSDhoCAsOVf87/OnnkpudLc4ofvOQNduubdslFQdPhSxS4xMlPiJaEiJjcPJ4SYyOk5S4RMmN&#10;iJIsVKqkqFhJwL44pNFhkRIZGiHx0bESju+CQYuPp/flT0hbt27dzZs2bbpl69att2oUFVm3ixSs&#10;3+v9TPlfHgOZvTJZ1Fqt/VrGGqlxzYwHpwuy9il+2kn94bUn/fWv4om+gzscqyvCBhf2JRD2z4K7&#10;6nvbbRT1jQA9Oh0tU4YS2rtf2UmDcFD/xo3FB1GbF+CBkMENcMW2C1JnpE4IdJfjQiY0aMCT3gsw&#10;smY4cQdwA3Dp+KUYDXUUThSCgwXgoOxDeAOeCKA8kLoBug/hDDihE7McF9XbyKWOPRmd8aT0gTWf&#10;LBlFZDV/s5/gjZTh3qVswcXhPKNrFunF5opAlbZr5iwJN/sOgegj0HyRej9aHb7TXBEUn/7iC7XN&#10;ntKsevWsJyPYPWN/8GJbbeYq3tJJCTb7B34IZL/NyVXb2tzM71bhQpwff0JxiMNYT0Yeyd3FttHs&#10;FVktzK5v4IP4cv3oseanC80ZucNh6MmtOWMoeLHtR5e5HBUhB92sFFx1PE4UjYOHAcGImgMZOQO+&#10;gArbsd8T8MDv3PAf1lYcRp9Mc+Y4FNzxl7+oGLIMXOTgZKk4UDwOGoNoOgKBbCj6CsFAAMD+Ak+q&#10;Oyqe4NOrOnzXubp0bTzZGiE7TrgaV5qPK07DiZJw8DiE6FGIpCOAUETRwUgD2VfASf1xMn/wHATZ&#10;4BA8GfXGblfN0fS+XbuMGPK55+UQouW1qOpFjzwqWThZKvoECQjZY8x+QgT7CDghe0cRuLD5t9wi&#10;M6eqcO8/AEV9PVCzqDMzsmTLmrVGhIwo6uQzzyFEbyHrG+CkyGE2+gZpOFEaTpSCXLGY03FBa9AD&#10;Zm3s338gT8bej249arastAxVq4oQ1EizZkbH5MPuIm++Jd92eEY+a9FKdjRuKjtRzNvAzxdt2yK3&#10;D4ofOiUrlyyVUSNG82RsOWrmSVsywrZ4hOubK6ukAoGq3H0PihUhOnPKPoEGPv/w/PNyvFMnSUVI&#10;6LxkmfTq2VtmTZ+pObu8xYZHShRiRNq6gEDJXblS1oUiXuzQsbpPAHzdvIVELF4s7hMnis+0aeLp&#10;skoG9BsgC+bO58nqGke7jIX5B4rnKjeZPWO27NiwSQpcXCTbyUnyPT0lF6hKSZFk7AtBnyAI8J8x&#10;Q7ycXdEneVkG4mRjR46WBXPm8YSX5qu8sEiKsrJkxfwFMmLwYJW70px82RoeIRuCgmRtcLBUIi3z&#10;95dSIN/TS6IRTUcGh8jrr7wiS4YNkw+7dZORQ4fzZI7bQ21piclSkpMnDVGrctPTZS6u8EpsFUoi&#10;xWmlvPbyq/Li8y9KP3QicThqrGZjL5V2cPdeGT96jISgBxOJMHszYv+N8QlSGc8+QIyUxqIPABQj&#10;x/Gx8RIaFKL+RystLpGVK1byZPRnNRtzlpaSLqmJKZKE+D4hKgZxvhHrJ6EfkIk0FydPD49S++KB&#10;WPQTotAHiMG+GPQHQkPCxd/Hnyf7l3HUGqyysvI6a+yv435r/G98NmJ9az9A9wv4/7179zIGqbVa&#10;q7WrNXonQvvdmvDbmAe6JMMRKAy8/joZeN11Mvqvd8r0+++XWXXqyIS775Z+CK0+uvEv8vHf7pRF&#10;RuTCi2VmGLWwGWdQQX+vwc/cz+/t+0vXLqOhrVrJyD/9SfzQI/FFWO2DmMEbvQ1PhMgegHujRuKG&#10;ngrhiu1VgAvgjO+IlfitE/67Al2iYX/7m/S59RZp2rQpgxneO2bwyW2C29x3O8A+GttG63jPL5PZ&#10;bJT2wjvvlHBcUAguLhAX7g/4sasFeJvgkA3BLpcaL0Kq+npIVyElVJ+PwP+dAA5yLEcBzUBnxeyO&#10;McLWuB+gG+NdQnoYZprho/3A1tVnEK7y/yIefVTiUNKRuBB7C8BF+8HpW80Lnz0BD3QntLnZ/cbF&#10;7rO29c4usph9zjvuYCZ1v8UKZpidJkaSDBR06Hp1mdsGtrLR59k2yAiNaBG44FBcWFSz5uYeZNDS&#10;06P5oMvig31elv3udr9xxedVJlwc9HXJZO+bbqopgwQ7AHqg4Mru3WvD8a8vRcayoRVtsbiIKFxM&#10;BC4+DNAWaNc39kVfjPBGzK7N0+zCamNnzxXwQpW0mjPOsRIF6IRqywz2vf32yzHIkUjdw7ky2/bw&#10;w7IeBy+yq4rxZoffaqF2F+7IvOrVF/n0M/OTiIfdf1xRQMwsBxw59sde00qcu9f//V9NmeNY4E/L&#10;3Ff168s2tIQVKMFCB/pgl1wbh/LYNQ8FgoHKj/rJV4XF6KLXV8N6th6z2WvWQ3ylI0bJyQMHzKNc&#10;bGx8xqA1xeWw86R72Bo/vVqe8/ff8E3LlrIH7G14oqGUozQLULLZKHEOF6YASbjAeCAWmYjChUcC&#10;4UAY+rIh6CQHA4EmVA8d+62ZtQ0pmpnlQCrvT3iARWrUHcwNv+1W+8yRMbae/wTYoFhbzCs3QTf0&#10;XOvWcgDa2/pkI6kCg6XIIMdDc3ARGbigVFxcEi46ARcfB8QAUXUekUggHB10jhiGAMEm1K0IwF/B&#10;GDf1JZhZHM8Hx/XGOXzQCs//z3+sGSPIln7UgH7Pejfh6jJHYwbZDT7frr3q7O9s1EQ2gcnKRx+X&#10;EmQyHxeUjQvLwAWm4mKTH3pYEoG4h+pKLBD9YF2JBCIeNIdHgVCA47O878IMB+F/HJ0Ogi6DkbEw&#10;MBbavLm836WLzhwZo5/7B/DL+Lg8dFx/OPa1cUeDff13Oou88abIM8/KkVatZXeTZrL5iUaytsET&#10;Ul6vgRSheubhQrNw0enIQMoDdSQJSLj/IYV4bHMsOBYZZcZjkLFoso0CikemkpGpQLAV1batTJkw&#10;Ef3QFTpzZIsNB/VFtqixn54xWlZ6pqSmpMm5Ez9IWXaeyLPGaKqgiy9duop07yHSCRl+4SX5rl0H&#10;OdzyKdnduJlsQhVehwyvqf+YlD/yqBSbKEEmilHtWK2LkJkSVPPVcNixf/+7bHj2WYmB2/F87DGZ&#10;N2OmuDo7y8cDB8nokaOYQWbM6qx/Woasxs55SkKS6t3LmbNSmJEt6318RB6Hj7v/AZEnEYGQVQ4l&#10;M9OvvSbn//1vkRexj+PbHbG/XTs537qNnEHjVIngmbeVzgHfPPecfPP6G5L6n/slvm5d8bzvP7Js&#10;3gJxWrREli9ZojL2yaRPZP5cdTOGIdjPz5C2nLQMdZchPjJGYiOiJCIsQuT8eWQwS9b5+kqRq6uU&#10;enmJICwT6FFljqBGeY/MCu7T2kWmP23RUnahF+GKquc8ZoysGj9ePMjWcieZM2uWfNT7I5kwdrzM&#10;nzNPFhvD3ayarIq/jMUjQ5HBoRIeGCwhfoES4OMvnu6eyv/kp6ZLuYeH5Do5Sdby5VKI7YrgENkY&#10;GyvbkpJkX1aWfFFcLEdKS2V/bq6si4mVwsBASVy5UsIXLpSA2bPFZ8oU8frkE2CK+M6aLe5OzjJl&#10;0mTp/E4XGTRgkEybPEXmz54ri8DmAuMxCfYOfr65urq2iAwKkSBvX5zURcYMHiIfdH1X3u3STd7B&#10;yWlFmUYVzcMF875fttNKKfT0lGI/PynE/lxkOBPspru4SCr0k4zv45ctk5hFiyRy/nwJnTtXgpGp&#10;gBUrxcfNQ2ZMnSpvvP6mvPryq9Lrgw/kbWy/27mrDPyoPzI6lZmjf/v57OWAmQhkbuigIRIdGSme&#10;yODKDz+UFDDT+e3O8hEiEIeGaqtw+qzC+ZOn5OyJH+XUt9/LyePfqfTEsW/k+6+OybEvDsuRQ5/K&#10;3p27JCYqWkaNHCNRYWH4+3lZXVYm6alpkp2ZKUsWLJCRw0boqslG5edZJjKn7esvjsrCadPkpWdf&#10;kNCgYBnZt694e3iJr7efbN60SdZWrQWqFKrWrFFYu3atrKlcIxWrK6SiokJWl5cDqxXKceEK2FeM&#10;qhuDKuuPas87gtpOfntCSguKJTEuXvyg76GDhspSNDS4NPq5n27ZGRmBKWglk5NSzFOJnDt1SpLi&#10;EyQsIBiMhkpUcJhEh0ao25WxkcYjDqXQ5x7/ADno4ys7cUGbgLVApbe3whpU2TJPL8nx9ZeEkHCJ&#10;iYiWaOo6NFzCcbxw/D8iJMw8o8jRw4fl66++Eg8UpBfgscqNmaMz/+mtZufOnW80j3/N7fyZM3Lm&#10;9Gk5C5zD9umTJ1V6Fjh/FlXbzsxLrLVaq7Vaq7X/WtNdGXv8oc1RhmrCH8p4weyAEvoBMT3oYcVv&#10;l0mfDh1k9F//KkNuvFEG/PnPMvSmm2Xy3XfLjAcflOnA8DvvlD7XXy/9brlFFrVqpSMNnSHeCyH0&#10;6I6G3q9vKdhn8trZfh+fGeNuvVWG/OlPsuyRR8SraVP1dg6fqOMbOnyqjm/puBDY7wzwbR2nps1k&#10;8G23S88bbpAFRkY5csMbPrw/ot/eIbjNfXwSj5m1v2/yy2cSId51E2+6SeaDGT9crA8y4o0M8La4&#10;MYTVSNyRquErgMNXFwxh4bdOwApkduGTT8qHYHpuy5bMJO+TOBrC4n7en2QBXLtM+j32mMxBFQtG&#10;pgJwgX64WF9kgK846decPJF6IFXDV4ArYBu6wncctuJt8pX4LzO5HJmc9/jj0ssY9OBdLt7C421y&#10;pnysisNWvLPMjOtMsrraD0j+dJtz880S2ayZhOKCgnBhgYA/MsGxOR+AY3NegG1szoQtg9gmODZH&#10;8OHBlfg/n+njO17LkEmyON94etE6PscbscwsM64zqQciyeLPY28hSjUWWolo3FhCUb2CcWGBgP8T&#10;1e+K8Q4xn/XU74zp98bcHjfAwUc1AAnw+U/1DKiZST0AuQxVvMd11+kM6jEBDd4BYyb1AKT92NzV&#10;Z8759tslERmLQcbsLbfbe+L/+BPiaxkoie7Q0Tb4aDXr4OMqu++stgwsdr/+Ovn73//+ME5vn0He&#10;RyGTrK7UI6uolb0rt00dO0o6qmKCg4xpS3zmWZVBbXxwloOO9g/Pulk+c8DxUkYGOU6OS7DPnAYz&#10;+PMGQpzhm9JQktrOHT8uYchIiN2FW0dWfbHNUVVvy+Akzc3y+cJRVcCOyeWo+otQVRe1a1dTBqlF&#10;Njj2d6KvzA4984zkoTrmtW1nnlIkChfBp47t31oMsAxI+mHbl6M0dqOt7tin7XhxqXqzkU8nW99u&#10;pPGFQ2NUtbH0ueXmmjKnh7GoPfpBtpxXnrlwOOh8C2u0GGQqEhcTbndBgZYL96vfQL0x6Q1YzX4k&#10;VQ8bW41j42pEFRnkC6sDEdHcfffdj+ByHGWQDQyr5tUPPkbcfIsUoQWzWpyZqQ39B6hU2enTtse5&#10;aYH4DTPHcTar2Y+JW18Rpe3x9jGHjM0Mgr3FTzwhSx23nASrJlvOq8/cNoi6HPXeaqfiEyXFjk2O&#10;h4fYZcTefti0xRgTv4RxTHwVmFQZRObUqwKomhPr1q0pc1bmrq5a7m3eXCqQuQKc5FIWjozxfdrv&#10;K9aYey42jpjqd2yv1LYsWqzCtUHVY+L2mdOaozO/ugblAEKsdTh4KTKXb3lY5iI7f169SMrB/hAg&#10;CDhWWiabJ31iG/+2PiKvB/v9UP0OJVff+HVkLjj/9Pr1deasGWSD8tNbyzI0KFtRBasQhZTiQvLQ&#10;umWh2qShGiaDqQQgDhfJlwwigfCHjZeTQwC+cKBfUuZLB8zkRU81ALaXEAgcz70+gOrphnPR6bui&#10;WrpVP75vzZwe8GcYdvVOfCcy9ylcwTZUTQ70F0MLuThxJjKXhgtJxgUlAMxgDC6UTzNEAGFAqPk0&#10;A1+G5lsVxpMMHNxHBgnssz66oTOpnmbA8d2ROXeck92n7MWLt+ByrBmj1nSEYnUDV545DhaeRX/r&#10;ANjbhJarAuxxqDcPJ8/CRaThYpLBViLSOFykyiAywDe9wwG+vRGKlG9wqEwirc6k+QQDcEEmcVxP&#10;sOeJzDEIH2M85GZljRljddTPff30pxlO16snx1q2kl3I4EZUz9VgT2UQF5GFi0kHUnBhiWAjHhca&#10;iwxEA3xUI6KO8ZhGKKAf1eDb5cajGsgkwEyqjOIYvjiWelQDhecNf8rZIgIurJJaZ6yO1NpPjytp&#10;ahi4fQf5puVTsrdxU8XgGjBYigsoQAZzcDEZuLBUZI6vyyfiwvkaTOxDxqswkQ/VlQggHOArMaHY&#10;FwIEAYEAM6nfy1Gv0+OY/ig8PgnIDjEuwcqa1hkzxub/5z2DUlVaisy1V08xfPt0a9nbtLl62GYd&#10;Mlhe/zEpxMXkompmIXPpuMAUXGgSLjoeGYl90HgGJQqwPoeinkEh8Bs+h6KeQcF/2coGoUqGgLUI&#10;aD3IiCt15rRPo87YiDjqkV+dneAzKGTvX/8UefkVOQUWj7RoJXvMB20q+KBNvQaSjwzm4AIzwVoa&#10;LjgZF58IqGdOAP1+URQQqTJZRz1so941QubYCNFfRiBjcei0JqA3MnHMOOnTqxczSNZ0A6I7qdae&#10;wNVnjEZfo95VYgYbNRTp9I6aVuD7tu3lYPNWaEmbyAb4wApUpdJHHpUCMJiDC87AhaciI8lAon7A&#10;BrBlFt9ztgc+YBONjMWCsUS0julgLBsBuxcCiLkzZsow4zUWdm84osoGhK3jz88YLTEhSU4f/9Z4&#10;3IIzCbz+usgHHxgP2Lz0snzbroN8qh6Zgh4fe1KqUFVLwGJBnXqSi4vPREbSAb6sxSeK1Atb2M/q&#10;y2fG+HBcKv0ntOx3xx1SiIyFoYWeMfkTcXVxkaFDhjFz1JqjR6J+um3bskUyzBe/tq1bL4KWy/Zc&#10;CSJ2QZWRd98Tee0N+bHjc3Ls6TZysFkLxeb6xxvKWlTZSmSWjPI1uGJoqgQpdconiEpQBTk1ytpm&#10;zWU7MpXZooWENmwosz6ZKssWLJS+H/WTMaPG6Gr5y2WMVlJQJBkpaZLCsfFTp6U0O1ekRUsRlKwg&#10;JFKZ7NwZGXwXbH5oPBf2ymty8tnn5Riq7eFWT8uhZi1lV5NmalaM7Q0bq7fftqOJ3wFdFd99txxB&#10;pqrQ04+8/wFENA/LgslTZMnc+eKycqUMHPCxeoIIl8IGhQ3Iz6uGVstKTZdUVMtk9ARom9dUSRY+&#10;C2JOaYDuCh+DUi2p+Sbdq6+K3P8fOU9WWYX5nBjZbtNWzj39tGy/6y71qBR/+yMK5ouOz8judu0l&#10;8YEHJODee2Xl6NGyfMEicXNaqaYCGT1ytMw2pgNh5tiI/HKWnpgsSbHxkgjERMWInDMejeITCqsD&#10;AkTQFZH/3G883/Xyy9WPRTGjYMQ2tYgGv8NvzqFxOtK2rZzo1Emy69SB23hIAhYtEpfZc8Rl2QpZ&#10;MG+e9O83QCZNmKTe+ps7ezYzyPcKfjlLiomTeGQqLtJ4pILGSVmqOHmHl5cUubmpl/fkqaeNi+cD&#10;bvoZL2bEzMwFQMa+B5u7wP56aMx57FhxAbynTJFVyBhfZfzwg+4ydPBQmTF1uppXZbExt8ql31i7&#10;Svu/OGQoJixCvW8ZCXBqDHZvCtIzpRKZy1vpLPm4mHIwuSctTWVeeL+FVZKugzAzpPY986x8ieqZ&#10;6OwsAbNmicfkyeI2YYK4TZwoXjNniduKlTJr+nT58P3uMmr4KJkzY7bKnDlxDHvdv4yV5hdINDLE&#10;R6RC/YMkyDdAfL181PVzspl1vn5SyHc9ly+XHFwsX7tcFxkpm+PjZVdqqhzKz1cPtfHhtq3JyVIW&#10;GiqZKJCYZcskBNXOD5kwHmpDnw/b7iucxWuVq7yOlrfHhz1l7KixMnv6LFkwZ756sA2XRN2xpfz5&#10;lhqXIBGBIRLs4y++7p7ittJFFqL+T0EzTSuAi6jgC6xo1TJxwflu7mqSm+xVqyQVn8vDw2UtMlmR&#10;kCDZyHjE/PkSArZC5sxRE94EzJgh/sgUM+a3cJF4ubjK+DFj5bVXXpee3XvK4IGDZMSQ4TJ5/CSZ&#10;O1Npztpi/jxLhNZC/cCWm6dMGTdBhvbrL+916SbduqDZh+3csEnK8JtiZCYHGcxasULysF2MKloE&#10;FDCj0CSf2EsDsyn4TRJ+E7tkiUQtWCDhYC8YDUXkwoXi6+oh/l7e6m3erp27Ste3O8mQ/gPknTff&#10;lu7vfaDe7g3083sbl8Vg+ednjlPWBPv4ybxp08R1yVLxGDZMIgMD5c1X35B3OhmPJG5es05yU9Kl&#10;HJncHRQk2zlbEBqYdcDakFBZE4yGB63q6kDzbWE/PwPIeJoHqiiqfFRQKAoxUFaher/b7X0ZP2qU&#10;BKBA6MTnzpwpQwcOlD49esvMadPJHmPLn1812ZgshZCHDh4sB/ftE3+cND0mRr3u/MH7cNiO7Dxw&#10;9pzxOOKZc3L+9Bk598NJ85HE7+THb76VU9/xkcSv5ZvDR+XwwUPyBbCmfLX07/+xTEOLefrUKdm1&#10;fbvkZGUhOkqTtJRU6d29l0yHHHBZHAT5eZnbsnFjEFtFPg/5Nlq69og2PnjvPVVN50M3fXt9JE5O&#10;zkaGfgGLjo4WN1RNZmrhvIXSDVWTr2O/8OwL8vqrhgYnw+fh0hiG/bxqWYWS1Hb6+x9k+/pN0h69&#10;8bdefVMCfHxl5TIntJy+UllRqZ6xXLfWeN5SPWtpee5yTWWl7VnLitV81rJcPWep0zK0pvloVQPQ&#10;Gvuj4Kxz/e3cvE34zGd0RCSc+nz1rDMujY0K+3A/3Qpy8iTN8jDpj8e/k7W4uOnwSbOmzoBb8JfQ&#10;gGA1B1lyfJKUIiQ7EB0jO+MTZB1axzWcwyo2TspjY4E4KcF3nMuqBNWa77KXoSXNwz4+9R4RFqnm&#10;teJ77ZvXbzDPaNhGuJz83FwZi36dC2oKLu3nh2GMKVWwbLGvvvhCYuHH9IOkUSHhwvmv+A58XGSM&#10;ZGB7U0CQepB0L1rLbWg4+AT7Gh8fqfT2kTXwcZUeHlKIVjENwQD/F83358Mj1YOknOCLD5JuWo/e&#10;hzZIowR+0tPdSzzdPGTfvn0uuDw+BPDTLRM9gdSEZElLpqDTJdl8tyA5NkG99B+PcCwxKlaFZpz8&#10;S4OTACTHJUo6fpeD7/PDo9SEAFnIeCr/g98k4DfG5ACxqlD4pC0nCOAkYVH4bSz2cboLnjMM+0LA&#10;aqB/oPh5+4q3hyfZ4228n25muf3yBiZqNOjtPFraUz+eVE/I8klZe3vppZfoxH+e4Tj/r6Sk5EbO&#10;fOBo5jQ9M4J1vyNcyW8cwTrzAlFZWXkTZ3IwL6/Waq3Waq3Waq3Waq3W/hftl7mrX2vXxEjOL4Va&#10;u8ZmX+C81XY52P/nUqDp9H/HRjdsuMS9QwfxaNdOljdrJtMeekhG3XWXDOWbKHfcIYP/eocMwfYI&#10;7Jv04IOyoGlTceJv8Z/BjRotNA/jyHTBajJ4K4N32axgZ9kK++/5HyuhGvrYjvDfY5yCds7998vo&#10;W2+VYTfcIIP+9CcZfuONMuOee8SJj4KBDHeQ5t60mbghdUPqin2rbGgmLiac8T2xEuDcaTPq1FEk&#10;9/zzn6U3jt0P5xjzwAN6TRVNFknhszu8XUPwTiLBhygIDs0T+jOhf0PwP/y/ldz/LiJ3u7lVrWrQ&#10;QMbddJMMB0GTb79dnB99VHxQ6D4oaO8mTcWrSRM1ebEn4NG4McDU2ObbQu58YBGpq4lVFvBJTcIZ&#10;v+HbQ2pRIxNOOLYTzrEC55pet670xTV0J6E33ywTH60vRS4um3CJ+pUpPv3CQWuCD4zUBH7P3/I/&#10;HI8iwZpMTaRWpiPi7PH7sQQoatqtt8gYELXo7rslEAVH+KMg/VC4vihkHxQ24d3ImJRdw3j7qRqc&#10;VorQsxXaZi0EVllSFwv4hpSaxVAD5+ND1HyRaAUI5UTvC59siGb3r+qVlD633yYLjAfQ+PwjwYfP&#10;NDhIT+jP/J6POREca+MLRySUZLISaCL1HENWNToijvjtbN27734997bbZBJqdMATT0gYiAoBUcEo&#10;qEAUWgAK0B8k+aFQCb6u5tPQeKuLM+rrmRfV210WcJZ9vsKmwTe99NteGvq1NvVqmwV6dkbbq24A&#10;3wQz3gYziFyO61sGIkf8858g8Xo1qaFH167HkSU+h2YPPr5F2L8WpwnlQ+YkUxNJRbKZtarxUiT+&#10;epbfsaPMQxPki6YoGmRFgKwwFEgoCicECEZhcXpMvqXGlQj8AU6TqafK5Ntq+o01/daa9c01vp5n&#10;hXqTzQL9NpvrEyARqe3VPQ2cw0YiYHuVjySaROopN/la30J8x1f7+qASOnj7jQ/wWsGnSvh4qD2Z&#10;JFIr0koilUgCa2pKr72tf+GFs0tvuUXiUWPjUGNjkPEoIAKFEI4CCQW4bARfLQxCAQYCfOCX8Af4&#10;mqHf40bqyEoHDBQvfK9IRMDCqUFJpCNTBOI39nZ2124biWxe+d6JhiLQhCbRINB4bXEpKiGb0d5o&#10;Rue1b38OWbYSWBOsRFpJpBL5QDObUk2eI+VdW8tBBOfz739LMjKXQOKQ4as1vmFI2M/hqk1NXIvv&#10;9GuVBnmOf8s3LqxvI1qNr11e6tXLyxkV2PMvf5GZyDOy7oismkAS2bzqF3CpQP00OsnTzeavQ5wP&#10;mpAskJWOZiUZtbMmC4NCOBft9lmzzT0XWwAKmytUODL1NqXCEyolgXrtRnvj3Jh6PUd7s751qUjE&#10;MfjWlwZfbyNqMkOBTaXnDddLnztqnBK2JujmlArU5DEqZQDD4MW+ybw2FgjScpCRTBCXVgNpkSiE&#10;CCAcBRQG8I1Q+1detQXiu4AGjguca9b44jsfpIQ334ip4bfqVSDAkQU+1Vq9TarB1/UMIkEc0ksZ&#10;3zZdgSZ0OZtQkMfuRJ+aZ2SuCSSPzSeVx2bT+tq7fZP5y9tqRIoRiLzykIGsGprGGBAWjQKJRIHw&#10;dQi+yssJkkMBR8aFhaxvv1rND/vVBMqPGlBv/FgmUrYaFzPlrLQO7cwZY0UdnEu/Esy0bMQo8wcX&#10;m1Ih/aDpC23+DxW253XXyeTH1JpRjkhyBK06Npv0eVQdAxZHqvtl7cyzz0oALrgcPq0QSstFRhxZ&#10;PEiLBVnRJOrsWYlEAfFV5d2LF5u/uNCCUdhBNREHotRrzCCLKd/2JRwZ3/y1f/vXaurtQwUQWMP5&#10;aAxy1EvsCmYzakfetAcfkr7owC+p+a1hR3CkOvo6dhOsvu6XtSOtW0tRnTqyBjWuFH2xghqIy23T&#10;1uFs3Y4sBAVNWF/JtjeuuuVbr756TTvx2efNvRcbXzAkajL1ZuUlzkNTM4ETuH49I7iCPXmInHv9&#10;+U+y+Omnf4rqSBz7fTpIIXHXTnFVd90le5o3lw246NW4+GJk4udYOFTEVcr4NjZxuVfOL2XWl5mP&#10;mq9C2Bvf+/25proRyDfvwvT+v/+TISgTFA1J4VOT9kTZQytOv52qm0rt40jaL0/c1n/9S/Y1ay6b&#10;QNwaEFeGDBQhI3LokJmtn2Z8NZAEKhJR8HHNWpjfXN7Uu8v4jwbJS3vpFfPbC80Tqj138OddK011&#10;5tFcjkCAMuJf/yRxJE3DEWGEtZmk2qyvO9p3CX5Z42tVWx96SHajo70JF74GGVgN4jiVdhF8QT6a&#10;lhw0MVlABpobvjHPJfmSgSSAb85zLYD1731gFoFIFAqa4LoAnCqAawMQfJs+5GFjCb8gpHyrXr10&#10;bkK9wQtY37DX4PvZCjiOfk9bq9H2UroVuCY13T7gTqAlILgIos0nIm/nzQex1e01KG7wjTfKqrZt&#10;7YmriUDdIWd3gB1x3kXRamMzqUm7BsQ995ysRnDyOZrL3Ygqt4K8DcgElz1fDfJKkLlCkJaHjGYj&#10;w1nIONdf54wAfIUzCeBa7JwZIP4RY/qDWIATw3MaBEUgCpprHqh1DwA9JYJ1WoSguiCxrvFSvY1I&#10;7FNEIq2RSFQAwvbSPdILyMS1UZWaSINA+EXkR3U14OtUJx95dkOr8zE65K4XvhXtiDAqzdoBJ2ls&#10;Ih0FJdeGOBrJO9OqlVrF71OQtxvkbeGr4yCvEqrjWpTFyGghkAfyuC4lCUxHQZDAVCAZhcRFKhSB&#10;KEjOfsA17jkDAl8+VotWgIAIAtvG4hXGbAh62gcuYkGomREsUGQC6r16kojUOluCIhL7NZmKRALX&#10;oknk1C0GiZxNAZEq8uIB4jxAnLpXCjfh0ayZeLZp40htVsK0yujT2Dxq0vQtL0ekXSPiOnT45hxf&#10;6ESE+X3LVmrN/92ofVuQmfVPmOpDBktBIGdx4HvFefWMRTc4XUUGlJYOcPVLRSAKLcEEF+EgYgEu&#10;xsG3yPWCHFyINJyvy9cxXptX01pgm7M+WBfp4HwBnOJCzwChgP9yJogLZoOwAueuVqVBIrscnEXJ&#10;C9fvhXyw08+7Nmr0AhV21v33i3fHjidRJI6I03dJtMoYiOgbzdb7lL/uTWb1riZfKW7XXn4AgUdA&#10;4CEQyGVgtkF9nH6jCuqrQGbLkOkSTuKAAuAirbkgLRsFkwmko5DUm/BQQDKQhEJMBLiSSjwKOQ6I&#10;BQFqrQ0gCoh8CEDKKTu4wGs4oOZAAPSsFmrhEROc4UJP5XHhyisAzqPnL9G+UjWzuDY/s/vBzr8f&#10;8sF7qRyGCkAfdmUDNJ/IN4rCEWk6ANGEUWUM+7VP+21I06bI49vFfKO44zNyvm07+e6pp+WL5i1l&#10;bxPOftNYNoPE9VBgVYMn1EownIWDk1TwDf98EJiDZjILBZUJpIM4rrzLaQ2SAa7Ay+lHElDwCUjj&#10;kHIaEiIaiHqoroKekoQL5nLGDk5NoleP0SvIaBhE1rWQaaoTxAXi3Dr4CQRxgbjGQJAWBNKCQBqH&#10;pULRPEYhQOPoOorAEWlUmR6bsxJGlVnH434b0pyWLn113/YdxtvRJPC+e4134F94Uc51eEa+RQf8&#10;SKun5FOE9fsaN5VdIHHrE43U5BtrUBBcIplzxRShcApQSHkgMAcFlw1koiAzgHQUbCoKmHNUqGV+&#10;QEICEA/EAVz5JsYEZyKJRhqlADLx2Zh6Rc9MYsxOosgEcVqZupmlz9QBUAiuJxRBSSiukfdYI9A0&#10;RnOk/G9/k0iQtqJhQ5k6cZK0atVqCIpCk2a9gWxtFhnuW1VGn/bbkEYrLSqWLz/7TPZt3X7h6+73&#10;gsC33hJ5/Q01mYg885ycbNtevm5lKHEflLijYZMLlMhZVMpBIufa4HJFBUAeCMwBeVy2KBOwTTQC&#10;cHYVLmGUCHCJar2EURxnWrHNtvKQmlqG4NQymlA9nw6bW9XUEiCNq3dxYq8oVKRoXA9nE4wDYUnw&#10;ZUtvu03SnnlGQhCILHv8cZk6YZL079NHRhkrBWnS2DRax9usA6aXG/X+9SwrI0vi4xLk3I8/yqGd&#10;u9XsS7a1pKjAd94R6dLFmCiFc4i8/iYIfllOdXxWvm7TXj4HkQdA5J4mzWU7iaQaH3tSrTfFyVMq&#10;0JyWgkAu6Z0PAjljTNaDIBGFnvFAXWPmmPvrSCpAIpNBGEFCrUgEYVRpAlRmgM0u/CfIisex43AO&#10;9isTUHGS0BKkojJlIErORXenFGF+PgiLRxr01FMy/+FHZOaUqTJiyBAZOPBjGTJ4qCaOSqPK9Ey+&#10;JIwq+/0QRjt37pwPiUtNTlWLo5w7fVoO7z8ga4pKjFk1qEDdhJJIkvgGFNijp7Hsedd3ocpOaFpf&#10;xW9elB/aPwMy28nnLZ+Wg80M/7irkRnkgMw18I0VIJMLiJHMkroGoQUggIuJca6jbBNUaa4JbrPp&#10;5YxW9KFZ+C+DomwQxbXzskFUDprCPCiriLfwWrSQtQg41iEPhR07SiK6PKEIRNyfeEJmcuGjmbNk&#10;9PDhao6Wfv0GyIjhI+XF554LQpFQcVSZbhYvRdhvZ1UVlZKdnikZqemSlpKm3pnlq6ZHDx6SquJS&#10;qYqMVl0FNVkNZw5hSgIZxLz2mrF2PWq09OxlkMmJArp2M8h89XX89mU5jSaWi6F9BUI/a9Va9nMW&#10;rqYt1Ew/nMOJM/1sgUo3Pt5Q9R8ZwWpQtVw4jVOS8TPnXqvAbyoZ6YKkDVDUJjSB20BU+j//KQeg&#10;ql1ACa4p+hF0O+DfQh57TLwffVTmjp8AwmbL0vkLZAxI6937IzX/DCezmjh+oswwZlOg6ujTtB/7&#10;/ZBltYLsXMmA2tKgtlSAxHHiLIO8T6WysERyQWhBeARIAkEkiYOtKBS57z6Rp582Vq3TE/aQTCry&#10;oYdEUJjSGU0sm1nOLPbW22pOKqXOFxjBPi9n0dyeBKk/gNTjrdvIl4hkGQh9AXI/R/P7efMWchjn&#10;PYLzHsX2URwz+4Yb5BjO+z3OeRw4ivPuhs9ajUAjHn45Ef3SEFyb333/QXfgEVn8yRRZPGeempXC&#10;afFSmTBmjCKt30f9ZNiQYTJh7ASZPnW6zJ01RxPHDjaV9vshymrrqqr2k7TU+ERJho8jkoD4mHhJ&#10;xL6zp06Z5BVLTnKarPMPUK/2K+U9Uk8EfSO5F+RxuimuxqcXq9OzMpFMzsakwc+6ySWsgRDB7whW&#10;AA1dIZgC57F9Cr/5FumnaAm+RqX5oUtXWYuQPg7XkVa/Pjr6dcUP1+fMBfAmTpQVCxfLShC2avkK&#10;kDZaevXqA9L6qwmRxo0ZJ9OmTJN5s+fKwnkLZNDAAftRNLxLQt/2+ySuKCdXUuIS1fQEidGxxmqC&#10;nH4gKkZi0ERy2iyuaXXkwCGphM+j8jb4+SnySj08pAzpmtBQETRD8sCDBnkklVNqkRQGONo/aiI0&#10;NCGOoH+vidQAuWeQft2+veyH+vYiyDjZtavsQlhf0qiRBK9YIdFeXhKLa/SfM0fNg+SydLmavYpz&#10;jo0bOVLN+dK7Z2/5eMDHata4qZ9MVUojaVzJcBGaURSNbi7ZRP7+LA1NIgnj5DZEbHiUxIRHCifV&#10;iEYaERqhloNkwELy1hSVSh4UuhEFU8HpwVxdJd/FRQqQFnt4SkVAgGyPi5Oz48bBL7YxolMqSRNo&#10;VZUV9vv5WYOfzf/+gOMdgk/dBZ+WBsL8Zs4UD5DDGbi4tKQLzrtq3HjxmDRJfDgLEQjjUpMkbfzo&#10;0dL5na6KOKptxLARMmn8JDVxnJrICs2oQZyarUtHl2wuf19WXlR0JomkkajQcIkKCZPI4DCJ4DKX&#10;QaESFhQiIQHBalIPzkVz+sQJObL/oFQWFEkO/OBab28pcXOTAhCXs8IJWCG5zs5SgH0l+K4yKEjW&#10;R0TIzqQk+XbNGpGTJ9UQygW2aZPI/PkIbBDU9OghMmOmSFWV8q+f7t8vXx85Kjs2bpGq6Gg1s1jc&#10;8uUStmCBBM6erSbe4lxwnpMnK5AswhNE+s+YIW7LV6qp1DxWuijSXoNv5XKa3T/obqht5GiZiuhy&#10;DoIVzqXDGcj0NGuDBgw4gyLinRNGlr+v5jIrOUViOBcdiQoMljD/IAnxDZAgHz8J8PIVX65X6OYp&#10;7i5u4uLkIk4ohLMo/KNQ3ur8QsmKT5Iqqm7VKrWkJ9cs5QxoapIwKJCzoJVyzixATRiGZnU1mtXt&#10;WVlyCOQc3rJFjmzfLl9s3Sqfbd4shzZulP3r1smOsjJZn50tRVFRkubpKREgKmzuXAmdO09CuAQo&#10;mkASR3J8p041MU18mEJlnHDME2SRME/nVTIJKnwB3ZTXEOGSuJ4fGrOqjR05Rj5B53samspZ02ao&#10;+fHmz56nZndbaKxsS9WxP8duwO+HPKotGipTi8iCsEAvHzU1nQcyuwzOfOrEyTJi8DAZ2HeA9ENf&#10;p0+vj9BRHaTU8M3nh6UCystOTJHNIITKY5PJ2d1IHpGN7Xx3Yxo7klYAknNAaCb2p4Hk5CVLJHHR&#10;IokHMXFALJQXA0QDUfPmSaQJTnVHcPa3cJKIfWrau1mzJAgIBDj9XRAII7k+q9zFe5Wb+Li6yxQ0&#10;oc+DtJdfekXeevNtebfre/L+u++r5VbfebOTdEaXhTPV9fqwhwxB3saNGqsWt51TPe8mx93YLdAD&#10;o7+tFaBGc/VfTpLIuQT9oS4fKGcqaudH778vc9jcoNA9nJxkzLBh8tZrb0onZPKdTp2lc+eu6tG4&#10;E199LRtWV0pxVq7sRFdhPyLOKhBUDHIKcSz6vSJOKIXj5GObKMA2m9IC7odPLASZBVBVPpCH73KB&#10;HHyfiUqQgWaXSMM1pEDFySA7SWGFJALxS5cqJHIf0gi0CIGePiovrIQz0Iy+8spr8vrrbyqlvYZI&#10;l3kZjwBlyTyoavYc+QDdlJn4XRcQ+X7Xd6Unm1H06yYg0vy4f3+Sx+aSD7r+PlRXkGUQR7Xt37VL&#10;jh45Ip8dPCiJkVHijkLxhq/xHDpUilJTJT0uHk2Os/SBD+oM4rohg32gQG0njh2XT3fvk53wRZsr&#10;1ypsqqiSKgQy68sqZB3AoKaquEyqSspVv5Dg9hrsq8R3qwuKpTy/CE0wgO3SnHyFsrxCVTFKsvOl&#10;BJ8L0rOkCJ+5MDinOMxKSpUcpLmpGZIDMNji5F5+qEBduryrwn76NJKzEgp3XrJUVo4dK07wec6I&#10;NpcvWiyLQeKE0WNkEIjq+WF36d29pwxDN2Emmk8UFVXHkQE+J/nbR5gZaOI4B+SB3bvlo/fekz64&#10;4FdffFmebtlSXkL0Fh4Wrpax9YUCI9A05aWno4bOlpfxHWf9Gz5spCxc4PiZyt/aDh04IKMQ5s9G&#10;v2we/BXtGCpmSUGBeEPZc2bNlvFjx8kwVMzBgwZJ/379EGV+hDwNk/nIa68evZQPNGc2JHEcj+Ot&#10;r99WcWsrKiQDnWllZ8/KmRM/yPdo9j7fe0ASUAM7tGol76ND27FtB3kd/SV3NFNHPv8cIfMc6fHB&#10;BzJl0ifi6uwq7m4e4unhLSmIGhMSEiQtLU1yc3PVKtQlxSW2tKTE3EZaWlKq0jIEIKWlpVJUVKS+&#10;KywsVNtMC1DA6nNhkdqnfqO/y8+XQnzP3+Tl5WG7ULLR7KekpEhkZKTExsaKF5pJLzSZ3kg9EFzl&#10;onUJQvdlUJ8+ko7fbMH1lmTmSAbUyunyQjgVHn67fPESde+Sfbz+H/VT823OQXcDRUbyeO/yt1Vc&#10;KYKKdHSkHdm5H0/Jsc+PyN5tOyQ1PkE6v/KKTIXKZk6ZJu+h37Rw7gJEm94S4O0ngegiBDEShZ/c&#10;s2u37Ni2XXZu3yG7dgBMgd07dhrYucsG/tbY3ql+y//s2LZN/X/71m3VwL4LPluwbctW2Ups3iKb&#10;Nm6S9YhGV5eVSyi6M8GcAxgugAjBdiL6lY7s2JEvZdPaDVKUVyCZaRmSnJAosxHozEHLwjspK5Ys&#10;lxVoTlFkJI7jcmwufzvL4UgAaltqDeRRhUc+/Uzi0Xdat3q1BCPoWIboLxiRJ2d75lLq4SgQzoIZ&#10;iag0Cp10dtiNJdVjJAXbRehibERN3uvnL4d8fGWfr59sR7dgAwMYdNIrgXKgDCjBfqIYqii0oIjA&#10;/4oZtbLPiGauCAFNnqeXpGN/IoiJDcO51QyaURKJ80age8PpRjmTJmEszR4uFVB4TfbpwUOoDFtl&#10;C/qU0eiCrHJxFTdEpW7oBrkiwkaRkTiOGPx2zeVW9JU4a2cK+mBJvD+ZkCwpyalyDmRZjYv25+fk&#10;SD6amRgUSCyJ4Xr3Jvg5Fh133mkh2OQQxiTsTDnrZ6xwougMBEFF+M8aTkmKwt4O8najr8gVv3Z7&#10;ectOELEdhGwFNrt7yAak64FKfFfm7QsSAyQH/0vD/5NwznieC8dmJeHa+2odfVwDZwdlJYoEUZz+&#10;lFOhRgD8zBlD+bujX3wh69euNXNp2A8nTkhiYpL4+fqLL67LF+f0QdPpjZaF/dhF6Iqg6Bhd/nbE&#10;HfnsCynMhZ9AhJaP6Cw/G34it0CKEc0VIYIj+F0h9xP8DSM4RHOM2tJBNJEJxWbCT6YjyKGv0CmR&#10;lcLoLhlpuqRhfxb+x/05aVnKt2anZar/Zqv9aep7/i4zOR3Nc7L6DSsW96lpYfFffk5Hyol7uV9/&#10;z+lfU/CfRHOaV6aqEoFYXYG4nRATJ0n4bWJsgjoGK2wiPifgczwQh//yviyVGw6iObFvKBQb6Bco&#10;QQGBJO63NVSw/7dq1aq7AgMDmwQFBbVD+mxAQMDzhJ+f3wv+/v4v+vj4vMjUCu77qfDwcLxdvc/D&#10;hKPvqv9T/TuPi373U6DP6eXl9QI+P+/p6amA7WeAtsuXuzw5bdo0joL/9v23Wqu1Wqu1Wqu1Wqu1&#10;Wqu1Wqu1Wqu1Wqu1Wqu1Wqu1Wqu1Wru08W7+pUDTaa39hmZPzNWCptNa+xXMnoBfArV2jcy+oPnk&#10;1eVg/59LgabTWvuZZi1YKyF8LFyDTxpbP1t/Z4X1WJfC/4T9v5Vt2nzv0b69rHr6aZnXoIGMv+du&#10;Gf63v8mQv94hg+8w1swZis+jsX8Gvl+G363A7+e3bXuC/zcO49B0QbLQrSRp8FVfe1i/vxSR+tj2&#10;+O+zfvXr9/VFgc9+6CEZedttMvSmm2TQDTfIgD//WYHbI7B//F13yZR775MZDz4oM/FbYsp//iNj&#10;sP/jm2+WPtdfL33wW87I2v92/B7fL8Nx369X732cRhegLmBHJPG9tZrA5x+tv7Un8r+fvK+rquID&#10;27WTsbffLiNB0pDrrpNBIGjCnXfKoocfFrcmTdTkZVzoiAscuTVtqhY5csVnvdCRiwb2OXP6JaTE&#10;wscfl/F33y19//IXNR9ynxtvlH533C5L2raVPk8+GYLTW8myEsO3Zwg+LmfF5RY50iRayXNEmsYf&#10;y8I6dJApf/+7jL7pRhkGkkZCGXPvu09cn3xSvFDgniCB8ADcQRxBAhUaNxFXpMQqbK9C6mJDUzX1&#10;kjNT/Hcl4AQiF+O4JLAXyOuB8/VGBRn4j3/IYigQl2NPEt/L1uBLh1Zwmiam1t/wP/YEWslzRJjG&#10;798iUUiT0cSNROFxZar5994rXo0bq1WpjJWpmqiVqbgqVfXKVMbqVNZVqS5amQr71apUTPFbvTLV&#10;ShNOOKaxMhUJbCgj/3GXfPh//yc9UFk+gsoXQe24PCtJnDCGrz1xeiYr+Gy/9TN/w99qIrUSreRd&#10;ieqI35fFQllTUThjrr9OxqKgVtV/VPxRgH4gyheF6YOCJbxR2CTRCwR4mvAw4d6okSLOthoVPnMV&#10;Klekq2ywLCmmgeNZyeNKVFwjjqtRTatTRylPkYfAZgGuE5eryeFzjnypXoNTNlmh92siSaCVPCrv&#10;j9dkyqFDjVzhmybCr4yDujwbPCaBKKwAwB+FZ1tKjEABewNeKHy9jJh1KbGLlxFraJBmgf0yYoQz&#10;jkdYlxFzwnkVeagwiry6ddUCRr3QbI6rV09SU1Pb4vL5Wq8G31kjON+WFfyO8/9rEkngpcj7fasu&#10;BbV25m23yng0g+4oiGAUThAKKRAFFoCC8wf8UJC+KFAuHaaWDzPhBUII6/JhNS0hZiMP2xcsIYb9&#10;NuJMqOXDTALVEmImeVx5YxmUPwZ+rzsqFxcvMlef4vSDBCePsYL7+DYNocnUBFrVR/KsPu9KyPtt&#10;LKlNG5mOaG0xwnCu+xYKwrjuWxAKKRCFpdZ+QwHa1n1DIduv+eZo3TcrcTbSAIdrv5E0pLZlw/CZ&#10;0Ou+kTy9ZJha9w3Qy4apVRhvuUXmGZOAcvoKvpOtwRcOmXI/Z7sjNImaQCt5WnmavCsJVH5dC6xf&#10;X6aitgY+9phEgKwwkBWKAgmBsoJQQFz3LQBQa76hgGxrvpm4gLgnqtd8U8RxDmOA670pYJ9t3Tds&#10;6zXfjPXeTMWZ0Gu9KWjiALVcmEkeieOSKUtx3f1vvVV6ouJNQKcd2eKrTo5AAvVcyYRWoSPy9Gx4&#10;usm8FHG/nnmhkzsTnVsu1BeFjEegAMJAll6oLwioaaE+vVifXqjvUov12UgDbKSZ0Av2XbRQH4Fz&#10;aOL0Gm+2xfqgPL3Om1bdqH/9G8T9RYYgX8geX3XiVE1MNfiZ0ARaFajJY7NJn6dVp2d3ZYRZU1P5&#10;65jf/f+RBTffLHHoZ0Ujw5HIeDgKIQwIRYEEo3CCUEgESbMRh8JUxCHVuBRxF5D3OIgisG1PmpW4&#10;C8kDaUj10ihqeRTCJE8Rp8gziBuP/mMPBFLDHrhfE3cpaAKt5LHZ1KpjRKqJ002lI7Vde8to0UIW&#10;wwckgLBYZDQaCotEjeXqimEoiBAUCldXJGGBKDRjZUUjta2uCPiCAEem1nYDPPE9wdUVHVlQ6zaK&#10;xIvszFnxe6q1Io/dBpKnibtQdSBNEVetOhI3AUrredONMhv5RHYdkWUPe/KsqmNzqZtK3Uz+uqSV&#10;IUpcgCYxCYTFI4OxqKFRyHDOa6+bJVaz+aOA9YqKhC/gyDRpXBZTr6zoyFLffU8tunDu22/NPdV2&#10;avsOtShfNKcFvkI78/XX4v50a0XcuHvvk15oScyVhR0R5Qi62dT+TiuOTSWDE602+yby2tnOV145&#10;swJ9m9RmzSURGYsHYbEg7GrMWAqT65jWvBymXgqzWnGOf7dh1my1FOb3a9eZey60n7McJlfn74fW&#10;hIvRLnn+eT231pWAqtPEUXEkTquNESV9m30Tee3M/x//kMTHHpdUBB2JICy5+ZUvNGQ1RRwKm6kj&#10;U0tg4jvCE9uEI/siJVUtg7llnjGXiL1xUdqfStr5EyfUUtA9rr9OBlSvLnWl0IrTPk6rraYm8trY&#10;lo4dxQnNYhZqYCp8WGINCvu6uFjC4Du4fmlNxhWEuXZpMIh3ZFy/1IfEIfUCaiLt1O7dirTkN98y&#10;91xo1vVL9WJ7Crg2LrpHX+eOFqMmW4brm9PgMbWS/kKj8+2IoJqgidPNJIMS+yby2pLmd9utkoMM&#10;ZgApcNiOTK1bCoQBJC0EqMm4bumWT6aYny40H3yniEPqDZA4h3biB3HH976NHRe8WvLSJK0aBmka&#10;NZlet5T+jWN1P3HRWd1MUm26iWT4bx9F/vK2+5lnxAUd6Bw0F+mofV/HxZtZq7YYZJILzirSUDCh&#10;QEhNhQ0jaScPHDQ/XWjGgrNcbNZYdJbE1WTGgrOOv7ctNqsJw3a16mo+JiPLFQSiSnYFFjz5pPQB&#10;cYt+mtoYUdK3sYnkrS7t16xN5C9vkX//m6Q9+qhko1lMr6FZjAJZapVgkKUWmgW4SrB8+pn5iwst&#10;kAV97rz56ULzfdQgTS00C3gDNZlavgtwZNWLzOqFZquJq8kSu3ZTC81aVwnmIuscWO33979fDWnW&#10;Tjh9G8P/mvzaL2snXnzxrM8NN0hh02aSjVqXgYw4Mq4OHAVwhWCSRtS0OjCtptWBaX4giYsEcWXg&#10;S60OTOPqwFxM1pHpxWW5Hqkmj2uS1mSn9uxVvk6tDmwlDvmeiE73R7feQrWdRbE4IskRdBNJ0thv&#10;YxOp/dq1I+0zBCDeCECK0LbnwpeVPf+CmUWLnT6tlhqJBqJAlCIOhRNeE2kQWOAl1KNXB/apZ6wK&#10;TOJqMpLGhWQdmSbNWAXRIO1S5ozrVqsCm8QZd06MjvdSoPdf/iJLrq7fptWm/drfAfo1+/7aL2t5&#10;994jefXqSQmaiPwamsZThz6VOGSYxNFS0UHlks4RNRRSOAoj6JKkcVVgLsllpCSuJvPEb2oirXo5&#10;Z2P5ykuZCyqY9nXW5ZyVfzPV1vPPf5ah99zzU/ya7rPRr1mDkWujtDg0CVUI88tw0TUt5czZWOOR&#10;6Vg7ZXEdbkcWgkK85FLOIILLOWvyLkca4ciMJSuN5ZzP//CDufdi08s425ZytqhNgWpDK9PrT3+S&#10;frdfdRSpSWPoT9J4L/LakXbu3Xd/iP7LDbIe/qwCpBXVRBosARk+vWOn+enSptfgPnv0S3OPnSFA&#10;UaQBXAyvJgts2Fitv82lKR0ZV8QnYVXjJph7Ljbl7wDb+tuKOJBGaOLYTKKVGf7Xv6ohHJcXX/wR&#10;xeOIIEewjyC10q6NT+NCCbGImjYj1F+Diy4laV9+ZWb3YuPC6XGXaYbCUIihirRHFXE/x9RylJcg&#10;Lf29D2psOmlGkNLAFqjYFGc2k0pxII03mTmUM+2BB6QfQv9lV38/UjeP9GnXNhAhaQloErZCaVUg&#10;jetuFyITP9U+9fKpXjSdpNVQ2Fdi2+fMM5ZprmcsCOvIjpaW/uxF0w9mZhsjA6iwCxs0kH433SQr&#10;jAeCOC+kI5LsYQ1EdPR47UJ+kpYM57sNSlsL0spx4Wqx9J9jXx6zLZauV7u/ajt3zrZQul7Jtyb7&#10;JVa6V0M7yPvSJ56Q/jfeKE5XR5o15Lf2067NHRGSlgLSdkBp60Daalx4CTJQiGbj55qNOBQ4l5W8&#10;Usvu1Fn5OesK90xrMq6n/XNNDaYi73zORJFm3Bm5EtIY8ju6I3Lt7j2StAyQtgekbUL0tAYXXo6m&#10;ovjxJ6UAjlrOO76joW1zv/4S56CmcylJ6+r2mrhgE8ntO8pnnt7ydVm5fJGcKuGNm4o/9ttW6tXA&#10;Puuyy1blEfR5XAw97Z0ust3JWb6q5HIrp8yruHJTo+HIO59uHkjSDJ9G0qxwRBibRmvH2r6Pdg1I&#10;e+45KbnhBjnQrLlsRfS4Dhde8URDKQNpxVBbAZx1Hhx3Nhx5JpAOp58KpABJ8Flc1Z5LR9oTxxXt&#10;LyLuYRCHwudq9npFe67Kq1fm5Sr2GvbkWdfMrm42L1wEXa1kbwGbTRtwvXpVezcCeWFnvHTUaHW9&#10;QW3aqqe9SNrgW26RJS1bOiLNnjgdNTLU17ew+NjBtR2aOb9r1+ObEeJ+0by5Wn1pM5rItVBaJWpe&#10;GZRWDNIKQFouMpkFZCASM4h7VJJRGElAAqCJK3juBYlBgUUDFxGHAg9VMMgLQUriNHkkTsNKnIH6&#10;F5OHfYo8bHsR2L6APFyPB5pOTZw7oYkzO+NuyBsHWdWzKKiwriiDoeinLZ0w4TkUT01kaVjv8DNq&#10;tN4svraDoIIg5Bg61wfQRG5v1EQ2PdlI1kFtlVAaiStCxjRxXOMzE1DEoRA0cVRcAgoqDogFFHEo&#10;1CiAK+9GAOEmNHl6GeXguiCOwLZ1TWxjkXMQRuCzrckELiQPirNAk6eA6zJUZ5JnkqY65CZp7sin&#10;eogIpC159FFZAr+GYrES5og0a5hf01jaNSQNTeSue+5Ry0PuR03biYvfDLVx/c8KkFaKjJG4fGQy&#10;BxnO0sShEBRxKJQkIBEgcfGAlbwoFORFxIGIUBMhQDAIMsjTC5o/IgEa+L1tlXps2xNoJVERh3Na&#10;m00beSTNJI7NpeqYm6Spx/fQysxGP82rOnKsiTQqTDeLWmWXGrW+NqRtgl870bKVHIVv2w/fth3E&#10;bYTa1oK41SCuBJkrRCZJXC4yzJV1MwBNXApgJS4OhUfEAjGAIg6kEBFAOAggeaFICbWAOUDySJyG&#10;lTxNnCIPx/BD6kvgOL74bCXOqj5NHKNMLxBm3BYzSPNAvjxAmnraGf5s6E03itulgxDtxxh8UGXW&#10;p7FqahqvAWkiN6nFX7nwaouW8jmayT1oJrdygXM2kyCtHJkrgeNWxCHDSnEgKpPEoUDSgBRAEYeC&#10;SgDiAZIWiwIlcdEo4CggEuCC5Yo4IAwIBULqGAgm8DkIKaGUhzSAwPaF5GmYxGHbx0KgfV+PilOq&#10;w/V7Ii+e8NnqMT5UUr5H59S4kTzwwAP1UCyOSNPhvSaMEaP2ZdbnHu2bxl+eNBqXhTz6z3/Kuaee&#10;lq+at5QDTejfGpv+7clq4pDRAmSYxGnFZaIwbMTBhyWhsGzEoQDjUJCxQAygibORByLCgTCFhyUU&#10;CCHwnSYwCJ8DTQQoGAT6m6gmjsojeXbEEbg2RR6ul2N3Xrh2L+SFjznwwVm+kjX9X/8S35qbRj1u&#10;pv0YCWO/jM2iVWWOmsZrRBoXY33gfpE2beT7Vk8hmmwhe0DcDhC3mYpDbeQa1pq4QpO4PBRCjpU4&#10;kJaKQkoGklBwCSZInI08FLQiD2kkSIhEGoE0HCBxmjxNYLAJkueIQH+kCjimVp3ye9i2+T1cG4nz&#10;QRPpA9J8kAf1qAOaRr5vwHfqZt93r7i0alUTaY4I008X05dplTlqGq8NaTS1CCva9fNt28rXUBzX&#10;r96vVp1vLFvsiCtFpotAWkE9kzgUSBaQAdLSUUiKOBReEgouEUggUMDxQCwKOBZpNFIi8iES97Ai&#10;TpGHz0QYEGpCkYfURh62NYEGeSZxhCLOBK7DBlyfbQwP0aMvVManoP2RvwX33itBNatMR4oMPEiY&#10;9mP61Sf75/jtCbvGpBEdO8p5OOPvn2otX8LHHVQry19IXAWIKwdxJSCuEAWR/8ijkotCyQZpmSZx&#10;aSAtBQWXDCSBJBJoEPewxAGxKPgYpNFIowBFHhABGMTVVcSFIQ0FQiwggYo4Ase4qPnEuWz+D9fC&#10;uy1EAAjzxzUHwD8HQGV84ycYviy0dWtxu7TK6McYKdoTxmaREeOlVHbtSMtOTz9P0k7/7W8iz6K5&#10;bN9BTj7dRr5CVHmwaXPZiaiSxDGq5LL/a0DcahBXikIoAnEFJnE5IC0LBZUB0tJQaKlACgoymcSh&#10;UBNR0AlAPEDiFHkgIop4sC6IqysRSBWwHY5UEYdUAdvV5NUFcUhxXBKoyWPgogIYXAe7DIEkDAgE&#10;aXx2JQjXH4xmMQTN4pRbb5VgqKxbly7nUAw1EaYVpgMP7cd0s6hV9us1jTQu12Vbr5qLmPNZkY7P&#10;yI9t2srRlk/JQTSXuxs3RXfAUN1GqK4KxFWgEMrqPybFJnF5irh6UF09yQRx6Si8NBRiKgoz2YRB&#10;XF1FXBxSRRwIiQYUcZaU5JE4RZ4JTaBVeRc0nwTOqzvtQbimIFxfECpYMJrFUDSL4Qg+5txxh8Sg&#10;ZVnO2RLGjrVXGoMP7cc0YTrw0H7MXmX2pF1b27Vli2ysWGOQ9vLLxkryfLnhueflh3Yd5Guo7osW&#10;hurYJdgO4jabqqt89HEQ1wDEGarLRyHlQnE5KLQsFF4GSCPSULCpQDKQhEJPBOJNxD5YRyEGiH4A&#10;wL4opJEE9hEGgXVAHGESCNKq1WdGnziXikBBmLpZjQCEA7J8eowP2kaiuQ967DFJBGEBCL4mjRkn&#10;vT780EoaVabv3vOOx6UI+21URvv2q6/kAB8n4Irw9G2vvSbyyitG+sKLcq7js3KiTTv5qtVT8nkz&#10;I0jZ2RBNJohTvo7NJRSnmksorgCk5QG5IE6Rp4h72EZcCgo8GbCRB3LigFggxh4mkYpEG4F1bAo0&#10;AheQiOMz6mTfj+A9z3AQFo5r4kNIkbjOmEaN1Dt3aWgSw9u3lxUNG8qUCZNk2ODBVtL03XvrWzH6&#10;PTSrHyNhv27EaDXe7T51/FtZX1Z+MXFvvS3y6uuqyTzXvqN837qtfNnyaTkE8thkbkWTqe6gmKor&#10;J3lQXTHIKwJx+SAtF6Rlo3AzgQwgDYWdCmjyEkFIAqDJU7j/IYNIpJpMRR4IM2A0ocoP4pjs9xHq&#10;7gtUxpvWUSAsBoTFoUlMgMJinnhCskEYp9XwRfBBlc2aOl2WLV6sSdMq04GHDu11pOiIsF+3WaTF&#10;RUd/kJKUIt8fOyYHd+5Ck4hAxEoc75h07mKSh8/PvSCnQB6bzM/h7/aBvJ0k70mQ9ziazAYIVEDe&#10;ahRYGYgrAXGFKMh8FKiNPBR2OqDIAxHJJhLvB3kgSZGIlIgn8FmTGYv/KIAsIgbHU10IqCsa5+Eo&#10;Qwya6Ticnw8kJYGwNARSq+DDCtAkJoGwYESMSxs0kOmTP5GhH38sgwYNkQ4dOgxCcVBl+qUK+0jR&#10;Gnj8doTRKldXSDJIo5374UfZuLrSIE0TR7X95z8i3d4V6dLVIO/lV+U8yPse5B15qo182gLkqSjT&#10;IG+ThbxKFF65SV6RRXVZD4K8B0AeiEgDUkFOCpCkgX1WKCJBlg04RgLIUl0JEKbueYKwBESJieiL&#10;JSPoSEOUmI0occX110sJCGOzGAHCOOXTNDSLC2bPkVUrV8rHHw+WHt27U21UmnW4xUqY7o858mO/&#10;rpWjSUxNTpWE+EQ5c+KEHNq5W3bFxCIQeamaOAYor75qEPfBhyJdkb79Dgh9Tc6g2TzR4Rk5hmbz&#10;CzSbB5u3RLPZzIg00WxufOxJWUfy0GSSvGKQVwDy8qg8FHwOCMgCIZmAJtCASSi+V4Cq6A9T8b8U&#10;kMV+IMHOPO99cqiIA7RpICsD/otPTBfCfxWipSh/5hnJgA+LefppNQXUtAEfyxw0iyOHDpX+/QbI&#10;xwMHybix43QTyRCffoyE6cBDE+bIh/36VphfKOmp6WoBWGVnzso2vn2JDCqytOrYbL7xhkidOiKo&#10;ldK9h8h774u8g6bzNex/8WU5/cxz8h2iTa2+/Yw2QeAOELjZVJ/yeyCw1FRfMQgsBBGq+XzIUKEG&#10;VamRA4IYjWaCJHbieReG9z85zsfR9WyQlYPokA/dloKYUPQ5N4KsCiAd6opp0UJNUrP4kXoya8o0&#10;WTJ/gbi6uEjfj/qheRws48eN16RRadZIkU0i8fsgjFaQmyeZ6ZmSlpKmmsnz587JZ7v3ytqSMnU/&#10;UoX/JIyg6oguIOrhh0V69gR6GeqzNJ1n0HT+0OFZOd6mvXzZqrV81ryV7GuC5rNRU/TzGssGEggF&#10;rgWJVSBxDYKX1SBS+UCqEYQwkGFaooD9IEh15EGSAogqhs8qQQDEB5LKQFYlmsI1TZrIDjSDW0gY&#10;msQEEBWJqDEQ/TFn9EGpsIVoFseOHCm9e/WRfn37y7Ahw2Ri9Qr09Gk68NA+7LdtDu0tNzNbLepN&#10;tbGZVAbitq/fICXZuSKIshR57doZaN+hmkCS98gjhvJIHtX37nsinTpDlW+hiX1F+b4f0Xx+DQKP&#10;IHg5iCZ0L5tQ+kCQuANdBw4Fsd+nyGTHHYTyllkVSGVfcB3IUQQzQiXYzWA/kWN/iAo3N22G3z8m&#10;B0DWPlSyrSAsGQRF4trCEHD48xED+Lq502bIotlzxWnJUnF1dpaP+vRVTeOYUWPkEwQlKA6SxuiR&#10;KrPeU/z9EHbm5MnC3IwsyQRhXJ0+DaRRcXx+/7M9e6WysFjyQajw/euWLUHgU0hBImq2wEcoFZK8&#10;N9807qQgpBZ0VBXYdFJ9b3cymk8QePb5F+UE+nzfoAn9qnU7NKOt4QefghJbyn5EoXugxl0cGuLd&#10;F3biQQib1p0AU37ehkiQ2AWi9qPJS77pJjmK6zgMHAAy0ALEPvighN3/gAQ99JAEoq/Gwc8FM2cr&#10;wpbNXygTxoyWPr0/sqlswrgJMh0KHDZoUDmKhXdDqDRN2O+DLG0b166VLBJGsrgGNZrHpIQkU23n&#10;Zdu6DVIEJWYlJovAqUszhP/wF4o0RpQoDOXnSB5B3/cWFEYCH3gAigNhVOM7UB7JewPkstvAuy3s&#10;98EHnu7QUX5s216+QyDz9dOt5cunnpbDIPJzDsoCX4DMwzjvUVScoyDpEJq5gltukRNQ07c45zHg&#10;MJS/HX4rDUQlPPCgRIO0gPvuEz9se9arp8haPGeeLFuwSFatcBKn5csNlSEgGT1ytHwy6ROZNX2m&#10;TJsyVUeQ7Jtpwn5fVlaAIAREpYGUFJCVDCTGJUg8QN/2+Z59shqBSi7UVx4ULGf69hVBbRc0OQKH&#10;LnffjcCkrqFC3mgmaShMBTahvCVGFaKg5d575Qx/r8hFZPoCgxuo9Bl8hu9Rym2L5hdN8TkQcBaB&#10;0HH8rxzh+n5WEP6Px0R6Bvge28eg8i8R5R555VUpx29jcfwUNIkRIMv7nnvEAxViBZo9qmvFwsXi&#10;vHSZjBkxwqayoVDZ+LHjlcrmgdgFc+fpJpKdapL2+7OCrBxJBVEpcYmSDKKSgMTYeImLiTPUdpaR&#10;5HqoLUfysG+dr69UeHsbQQj8hDyESPKf/zQiSjabmhAdbfKzJlETyeZU35zWkSm3uV9D/5epFSQM&#10;6Un8/ihI/gw4CSV/imOkQ9lJICsZzSFV5jR6tKwaN06c5s4Xp0VLxHnJMnFb6SyLFy60qWzUiFEy&#10;eeJkmT1jFgibL4tALoqFpLFzzebx92c58Fep6J8lgSgiEcQkxMRLbHSsIu782TNyeP8Bm9o2gLQ1&#10;Pj5S5uEhJ3v3NlR2//0i//q3QWLbtihcFDr7eIQmw1LoNljJtO7X0P/RwHHOA2dwzONQ5kH418NU&#10;N4KgrWhS46CyTDTXcSAxPihI3CZMEPdJkxRZhCuaxYljx6IT3VM+6t1XhgwaImNHj5Vpn0xVKiNh&#10;FtIYQTIQ+d3Z/8tA05isyQJRRDwQGxUjURFRhtrQb9tu+rbVoWFKbau9vKTE3V0qg0OM/lxdKE81&#10;k1AbIjg1tKM75zURZyXkUuB/TZzH8U6gOT0M37cbPvYoznGia1fJrltXktks4ppicH2Rrq7iOXmy&#10;uM2cJS5Ll8uq5U7i4ewi8+bMAWm9VN9s+NDhMhEByExElPPh70jY4mrSOJbGkP/3ZTu3bpE0+jCS&#10;BZLigbjIaIUYEBYVHinR2D538qQcOXBIqS0HJG/085M1aCJJWhEKpxiqW419iiD6rjZQG3yJQ8Vp&#10;2JNinzoCjn8KZH8Jf7cXhPHFkb2oIOmoKC7jx4szVES4oEn0AGE+U6fKqmUrFNycVsq4UaPk3W7v&#10;Sc8evWRg/4GqaZyCAGT2jNmycN4CWYwghZg4fvx5FA+DEd7V/30FIhXFJUplJCwOJBGxIComDGQh&#10;jQyLkLCQMENtp8/IjvUbldrWBwdLldlEFri4SD5QBALLQOT6sDA5lJWFAgZRDCrYfNkr7krA32qY&#10;/2XwwchyH6LXPeg7BkI1XiCGTaDr+AnwX+OVD3NFs+iN/Z4zZogrFOa6YqV4uqyS2TNnKtJ6gbTB&#10;AwfLODSN06dMM5pGkLbEJG1hdTDCe4+/r2AkNz1T4qEkEkVEh0YA4RIFRIaESwQQGhQqIcGhcu7U&#10;Kfnq08+koqBIcqHOdSCtHKQVrloluajFeeioFri6SbGnp1QGBMqWmFg5XFgoApVKUbGhPkaIJEAT&#10;SNgTpGH53anWbeRLhPtbJk2WorBwiUG4HjxvnvhOny6en3yiSHObOFH5MLcJE5XK/PCdKxUGwtwR&#10;fIwbOVLeevNtRVqfXn1k6KChMgFR4wxEjfNN0tg0Lp6/SG2jeEgax9J46+r3Y1nom1FdMSQLBEVB&#10;VZEgKCIoRMKB0MAQCfYPEl8fNH00M5IsRGd8nX+AVJA0qCx35UrJXrFCcpycJA+fC7G/3N9fqkJD&#10;ZXNMjHyamyfnduwwjmFvAQEiw4eL9OhppPBHJPrkd9/JscOH5RC6HJvzCiQf50vCsaMWL5bguXPF&#10;H6rxmTpNvEAafZcniPMwQcK84csUYU7OSmUzpk0HaZ3k3a7vIgj5SHWoJ4+fpPzZvFlzoK4FiiwV&#10;jFSTxnuQvI31+7Ek+LIYNIGKLCgqAiSFBQRJKIgK9guUIN8A8ff2E29Pb/H08JKzKMyvPv1c+bZs&#10;dA2qEIwUQ2n5UFk2ar8CiaOfQ1NZHhgoVWgu10VFyaa4ONmSkCA7UlJlT0aGHMzNlc+LiuRISal8&#10;WV4uh4uL5TN83p2RKRvxu8qICClGBJgLElNwjnhUikgQFjp/vgShWSRpvtOmic+UKYo4L/TFvLFN&#10;BM6aJR4mYQw+JqHJfPnlV5XS3oPS+iLcHzF0hEwaP1EpbS5IW4BAZCFDfhJXTRqfEeEN49+HdevW&#10;rU48VBYNwpSySBaICvb1l0AQ5efpIz7unuLp6i6uzq6yYpmToYzz52Vr1Tp1a2sNmsFyd/g1FAxV&#10;lrVsmWQC2VBeAdRW7OMrpVAcUYTmtBjByvr4eNlbUiKfb9woR7Ztk8PA55u3yGebN8uB9etlT2Wl&#10;bAV5q5OSJAekxYGsMCiLCAGoMpIWANKoKF/4LgYcVB1T7vedN188VrooeKPJHj9mrCLtzTfekvff&#10;fV/6IXIcwchx7AQViMyYMl1mT58pc2dScfMV/vrXv7ZBMXFAlPcgfx9+bQ1qN0mLQnMYHhAMwgIk&#10;CGT5e3gjox7i4eImLstXwjkvVo56xrSZMhW18swPP8g3XxxRvi0rIVk2Um1QFn0am8jMpSAOisuF&#10;Ogrg30hWIX6Th0AlE2SmgdQM/LYQzWJFdLRUgZyqlBSpSk6W1SC0AE1qOv4Xu3SphIGcUKgmhJg9&#10;W0I1cdgfCHICEWgEgDh/pCSQaQiDE1QyT+dV4rUKhKGD/fxzL8jLL70qb6N5JGl90UcbhI710I8H&#10;y/DBw2T0sJEyYcw4mcpbWWZzOWrECKqNESSHaNjJ/u2jyJK8fIlF0xgJlYX5Q2HwWySMGXVDszIf&#10;Fz5+1FgZMnCQ9EfNpB/gXQRt7LcVIJBZjaClEqQwICFxWSAuAwWeiVQTV4wmrhDNJYnLgl9Kx3cp&#10;+E0ymruEhQslfsECiQVi0PRFA1EIMjQiCOyLxPcRQDi2FXkgMRhkBgFUFwkLxW/9UWm8kQfCF63A&#10;RDSNL77wsrz+2hvS5Z2u0v397tKtc1d5561O8g6ay66dOsuHIHJAn34yEuqbjCZzJm9pzZqtm0g+&#10;ckC/9tvfh8xDgbNpZLMY7OMvAWgOSdhyKGv0kCEyevBg6fX+h/J+l3fl3S7dgHela+du0g0+gQHJ&#10;8cNHZU1RibpLso1BCYijb2NQkgOQPBWcYF++m5sUsV+HZpJNZCHUV4DP+SA0h0RCqRkgOB2EpgGp&#10;+E8KjkEko9lNhHLjQHIMSI4GyZEgjkSGg6SQ2XMUcWHYDl+wUHzdPMQXLYUfmvbp8HXPP/+iUlmn&#10;t9+Rzp26yEsvvCTdu3WTfj17ysCPPpK3X39Tur7dWT7oiq7Ahz2gvKHwgRNk1vQZmjSOYvPOyG/f&#10;RKYjbI8KDlN+LNDLV7xcXCUcBfpx714yvH9/WYpmJgqBhA8Kc9TQocjcW/IOMtcJ0LZ/2w6pKCyW&#10;wqRUOQT/sxX/192AglWu6Lt5SBE+F4C0fBDDtAAkEUUgjM0mQfLy8Ltc7M/Fb7Lx20yQx2Y0HaSl&#10;UplAEshLWo4U2yQyHkQmorlNNkkNRksRgKCJLUawr58sRB5effV1eRuqYhDy9uuvIy9DZDZ832Ko&#10;dQHU9H6XzjIGUWu3d7pI9/c+kN7de8oIRJZsKlFMJI2P0jEY+e2Vloroj1EjSctNT5d5iMR8UVju&#10;KADnRYvFecpUifHzl3j0izxQ44cMGCCdkPHOyJxSG+3sedkL4tYUlaIbkC05IK8QnfX18JW7QkJl&#10;Lzrhu0NCZDPSdcB6bBNr+ZkpUAWsCQ6R1aggqxHYVID8cvg7Bi9lSMuQlqAyqJTBDBRa5OUt2Z5e&#10;kgSCYhHpRiPyjQIiEf0yP2E4jhPIfBPX2wWtA/tmg/r1l3loRhfPmSuuaEpXII9LELAsgFLffecd&#10;BCEz5X2ltp4yAO6AzSSKiaTp21nsr/12pPn5+ExLQeGybxaCsP4kQvmD+/crHrwQcbksXiLBo0ZJ&#10;En1ReLjEAZPHjpU32ZSgqeyGzNnsnMjRQ5/L3q3b4ec2yqaKKtlcuVbWlZTLWmB9WYVKKwtLpKq4&#10;TNYAFQXFimhuE5XYLs8vkvK8QlmN75iW5ORLaW6BlCItzs5TKSsGUZyVi+g1U7JRSYjc1AzJATLR&#10;70yKiZfE2DiJioyU9977UN1j7P7++4owZ6gxFIp24q2uZcvFafFSWYomdSGIfL9rV4T9c6TnBz2k&#10;LzrfbCI3btw4GcWlb2f9tsHImrJySUbmePdjIRz6BITEE8aPl/loMvLz8uT0qVOSBgceQPTuLTmI&#10;7nygwv7wAezndEfGxiFcvmLjfCRnwS5nWj2D9PRZA2fOynmk50+fkfM/npKzJ36Ucz+elNPfnZBT&#10;336n8OM338rJ49/K6e9PqO3vvzomJ459I8ePHJVv4FePHvpMjhz8VL44eEgO7dsvWzdukgpExh9C&#10;McMRFQ4dPETc0NQWZGerS/ns4EHZsG6dFBcWSiZamDTkLQNpWWmpLISf7N2jl/RHwMU+3ASQi+Ki&#10;2vhk1m9LWgU6tEkxccj8MVkG0j4GMZ2gohfhtJs0asQbplJUUCCRCJtX9OiBGp8LH+HLoXh5vxtC&#10;ZmRq2tQZqhB+b8aB28iISPlk8lSZP3+hqoy0rRs2SHx0jCxbslSmTJ4so0YahA5Es9+/bz8ZAD/O&#10;33IUoE/P3jJ6xCiZPWOmJo3PQP62Y2tFuXlq7OwcMvgdau6h3XvFCbWsXcuW8myHZ6V1q6cUeW4I&#10;KL48fFgqi4slHD7nk4kTpQdCZg7Pr0AfbhWizd+bHTl8RFascBZXV3dZheCKN4mr0tJklZMLoslp&#10;IKSPvPnam/IyugEvPPuCPPfMcyp95aVXVDdgYP8BUFtvFUXOmWkL+3k767cdWyvIzlWPFmxCM3H+&#10;5Cn58fh38jU6zOvgf3ojHG7ZuLF0bNNe2rZsJf26d5cCKM0VEds01NC+6K+tWLpC3BFWuwE52TmS&#10;jA5yCjrHmZmZkofmtaS4RIpBNFFSYmyXAKVogviZaVlZmdpfVFRkoLBICtFkFULhBQC3uU9/z8/c&#10;X5BfoPbzPPn5+ZKTk6Oat3h0zMPDwiQoKFi8vHzEGxGxN7ox7ohGgxHEjEQXZgm6BZUxMbI2K0fy&#10;M3MkNT5JosMiJcgvQLwR6fIxhE5vvmlTGm9tobhI2m9/O4uPzPGpqyOfWWb6PnUWzeVx+WzvAUmJ&#10;ipXXOnaUj998S15FjeyPjmcMHHvnTp3U3QJPkOWLgvH19pWgwGDZs2u3rFu7TtZWVSmsW7tWqtas&#10;sX3W21WW79dWGb9ZU1kplRUVNlSsJlbLaivKV0s5SDZQbgLb8F1EKSpCEUjNzsqSQPQ7A/wDxR8B&#10;VgDIiANJjuzzA5/K2tVrJJ8VODFJ4tB0hoeG4v8B6jYXb28tXWh7KUPfzvptfFp+dnZmNjrWtucb&#10;rYY44cTXIG7fAdlQWSUrFyyQCah9A3r3lRWIKEcNGy6eq9zFD7U40NdfgnhjGaSVl5bJzu07ZJfG&#10;DmKn7NbYSey6CPwN/7dj23aF7Vu3VWObZdtu37YtWxW2bt4iWzZtlo3rN6jKwKfIOIwUjNA/KCBY&#10;QpCWQokODYHRvp17pLJsteRCeWnJKRIfGwt/GKFGtDmu5rRshRQXFKSj2PTtrN+mg70dGc1EeKye&#10;bXRkyMxXnx+W7YjCStEUxUdFySJElb3RTHrBTwT6+EkwanAICAtDoYRzKAddhziok4/g5aMyrI1P&#10;lD0Iuw8Be4GtcXGyISFBqoA1ColSGZ8gFWjSyvFdOX5ThppehrQUBVcaAzA1UYbfMC3H/vLIKClD&#10;wRYi2MiBX+bIexLOxxH2iNAICeMNA/TZNMLRF82ET3Nkp384qSrVGqi7EHldungxWg9vmTt7njg7&#10;OYsLsHTRIqqNpP12T2dV4QIzUownidNS083Lv9BOfHNc9u3aJVvWr4fvS5DBAweKP5pDDtkQYajF&#10;HG+LQAFxsDSK43HhURITES1xQBa6EhVQ4A7/ADng4ysHEXnuQgd5Cz6vQ0CzRnWkA4xONKBubwFF&#10;+A1RaKa85cWRgmJ0qkvQoS7h3RUPT8n29pFUVJx4EKIeiyDMkfZwXE8YyFJQFSpMdm7dKp8i1Hdk&#10;36EbsQd5DUGHvxQ+dgEiTlcEWO6AGwIZF6eVuonku2q/TQRZnFcgqVBESmKyem6/qLDYvPwL7Yfj&#10;x2UD/I6Pp6cayebwDcfcOEjK219RatA0XI12xyjCoiSWpEXyOZMYScG+AnxfBfK2w8fs8/WTQyCA&#10;JO4GiduBzSCFT3fxQaG1IIZPeVUSqO18BmWNl5dUgqQKBAmlnl6SD5Vn4ljJuIZ4PhahnmWJVhVG&#10;kYZroerDcX3hVBl+x23uYxRMUqx27iz8+Pffy6kff5Qd27eLm5uHeLh7iZcH4O4pHmpYapU1gvxt&#10;SGPkmJoAwhA58cHUZBCYnJQq3333nZkVPsZ/TvLgC/LQIVWEIMLiYKkiyEQs9sXiOwULWRrxaC6J&#10;FBRsLn5TBuLXg/gtAYGy089fdoO8PVDMLihoJyrGdpCzBdgENa1HuhYkraa6QFQeiMrEf5NxDQk8&#10;V1SMxOIcBEmzEYdr0sSxFdDgPj7zkoZKun3LFtX5ttp6RNF+UK6vj78apfdBq+Lj6Q3ivMQDikOx&#10;kTTeOP5tSMuH0zWeKE5RijOe3U9XTSVTvhGaDFL5nX6IlR3xRBCQQDJQQEzVZ3Mf08Ro/MaCBBO8&#10;rZQUmyDJBI7Fe57p2JcZHSt5+G8uFJqHAs0DITko3CykGSj8VOxPATm2Y+E/CuZnXSlYQTR5JIbE&#10;KeBYJCuKlQ37VcXif/BfPtMZD38YiXOE4TdEKMgNQcVgcBWAIMsf5DFCpuJQbCSNz/b/Jvb/VheX&#10;SWFOvlBx+byHl50nhbno++ShX2SC3xfxXh++K+CTxelZkg1Ss5LTJB2EZoDQLBDMlEhnCrUq4DdE&#10;JlN8ZkpkI/jhf7J0qpAhmUj1b3ictAQcD/9LiU9WKVsFVcFYkfAd96uWIi7JTPlkdKKNSKZa6TbF&#10;Y18iKg0rD5GC/yWhpUnE/0hePPbF4TcxqCSRIJzBDCPPYPjuQCgQ5fabEUb7f99+++0us1X445pe&#10;LeoScyyfOX1afX/65Ek5c+qU8ltnz5xROH3ylPJnvMd6uXmaDx06NIblZhTfb2RLliy50dPTs25A&#10;QMDTQUFBHZE+7+MT8DxTPz+/F3x8fF4k/P39L4De/3Pg4eFon4cN9t8Z31u3a/7dT4E+tpeX1wso&#10;k+cJX1/fZ4EObm5uLWfNmvXg0KFDOZvBb2+oQP+3Y8eOGyorK29at27dzZs2bbrFiq1bt97qCEVF&#10;RJHdPvvPNX+n92nYf2f9/lKf9bYVV/IfR7+xzzvLo6Sk5MaUlJQbWE5mkdVardVardVardVardVa&#10;rdVardVardVardVardVardVardVardVardVardVardVardVardVardVardVardXaH8T0I9bWR625&#10;rUGzfrbfX2u1Vms1mL1ofg1Yzf5zrdXaf43ZV/zfG2qt1v7Q5qhSa/C9IT1pot62h/131v9fS9Ra&#10;rf0hzFHlJayicQTrssM/Bfoc9uf9KaA52ldr/0P2f+3//e/6Hz/xxPCxTZrkL2zd+puVHTqIM8DU&#10;CicTy4G5bdp8O7pZs8J+DRuOfAr/53GMw/2iZl85CasYCAqKU3D8EuCxNOzPUxMcXePVoNb+yPZu&#10;3bpzPNu3P+8NUXi3aydOTZvK9AcflFF33ikj7rhDht92mwy99VYZcsstMuTmm2XQTTfJxzfeKAP/&#10;8heFAX+5wcRfpP8NNxjgNvap9EbiRgP4rwKO0x/HG4DjDrj9NhmI8wz6250yHudd0Ly5LMd1LG3f&#10;Xhbjul6pU2emeamOzL4y2lduLQarSPTiw0ztwSkwCUffXQ7Wc2hcayHW2u/NlrZunRMAMfm1bSsL&#10;Hn5Yxt35Vxl1260yApV+GEQw+IbrZdB118nAP/9Zpdw3GiKb+Pe/y/R77pF5derIwkcekWWPPS5O&#10;Tz4pzo0aiUuTJrIKwjTQTFY1uxguF6C5uEBIxEr8ZxmOseiJJ2Q2jjsVIhv373/LUIiOYuyNa+gF&#10;9IZwP8K1fITr7IfrHfi3v8lE/H4p8gEhypimTbOQPVY6a6W1isuRKAhOzOEInLr0auDoGI4EaxUg&#10;oRsB63VbYS+qK0Gt/Zp2/vz5O4MhqmB4hkV168r422+XMfAgI+Bhhl1/nQyBmAb/6U8yFBV5LLzK&#10;DFTwhQ/VkZWPPy7ujRuLJ0RDeCg0taXudnAjmlTD1QYIUAECtIOLPXAMZwsoQAPNZCXEuQLbSxo2&#10;lFloHCbcc68SYp/rr5ceuP4eyEdPbPemEJG/fvhuzEMPyhI2JhDh1q1b70ZxsJKz0luFYBUKFyi4&#10;qQZw6tmrgf3/eWzCej59DTWJ0JH4HInqSlFrv6RtnDChMgLicoe3mXTH7TIeFW8UwrfhqIxDUSlH&#10;wTN88te/yoL77xfnRxuIJwTljUrsjQrN1MuEJyq/F8DUE2LxaHwh3B3AzYbGKnVF6mqmqxQgugu2&#10;DbhY4GyCXtLZgpUKEB6B6yMY3hIr8N3iJyFCeLhxd98tH6PRoAC7E/SIaFj6oBz6QoBT4TkXQXwJ&#10;o0atR3FZxWAvFi4ywcne7MGpg68W1v/zuIRVkFqEWnxWL/hLC6/WfqqdLy4eHA1xecATfYIwb/xN&#10;CPdQwUZQWEhn/uMfsgyeygshmh8E5YvKqYBK62PCG5XVGxWc8LIBXk2jkWUb8MBnDXc7uNnB1Q6r&#10;LKkjuNgD53NG6swU17XSlpowRehkYgVBAQLLgbloUCbce58MhtAovg/R6PRAg9MbYehHaIw+QblR&#10;fBXe3qNRnBTG7Sa41i3BRUIcgVM/W7e5shlT+21C/04fk+A5rEK0F6Aj8V0rj0fUmiNL6NhRYhAe&#10;zYSH+uSWm2UsRDUaFWkCWvDF990n7g0aSACEFYDK5k+gAvopNBFfVFDCB5VWp96ozFZ42dBIpZ5I&#10;PRsCTAEPbGu4W1Ib8Bs3pFa41oBVDuBC4BhKbGqbgmtkiM6yvVIDeSCcFJpAdE1kBVJ6PAMUXzMl&#10;vkU43jSE0yPQCBmezxBfH3jDj9BvXYhynQfxoZgpGIKLu2hw3WINTtmt00vB+h/rsfTxrUK0ClCL&#10;TwvQUdh5LcRXa5kvvXQmHhVhFvpcU266ScahhSbm33WXeEFcQahIRCCByhWASuaPCkf4KTRW8EXl&#10;9GVqbvsA3qiA3qjACtwGvCxQQrPAA/2masE1RMhqAfYxddPAZwPGtiv2KeBzNSzCw3cK2FZCs8DZ&#10;kirgeleq1CI8E04apgCV+IDlKJflKB8Kb5kSX0OZWqeO9IWns3m9W2+RPgy127SRRc89dxbF/08T&#10;nF6d4IzdeluDfULCfr8G/6OPQ1iFaC9CekPtAe3Fp4WnxXclwrta8f3v2YlDh15PQSu75J//lOkQ&#10;2CR4sKlIXR54UIJQkULRWoegwgSj8gShEhGBqFBEACpZAH7jb8IPFVPDFxWU8LHAEFlDA6jsXnbw&#10;rAEeFlwgOhM20dnBJjoLbEKzB67JBakCrpOpM4FtK5TwzFSBYkN+bcIDVqBcDEB0FvFReMtQnjPr&#10;15eBCMeV8BApUHj97vqHLGjXTvJTU/uCFi7PSXCRJZ1aob+34h4z1YK0CpMi1EK0ekN772fv+Rx5&#10;PUd9vZ8iuv8dy3722fMxzZvLXIQ209DSzkSr6/bggxKOChGOChGGNAwVJBQVJQQVJhiVh6AAA01Q&#10;aAGocP4m/GxoKL6oqIbgjG0fExSZPexFd4HwnnjyItFdJDj8Rm+7YdsmOGwbIkNq264WXU3is4nO&#10;BEVnE5+JlQTyp+GkUyU8Q3wrNFBuyxUM4S0zhbcE25PRqPVC+X/ImyzgoA+iihn4bm6HDudBE5dX&#10;1eBCWdbPVvzHbpuwFybFaBUgYe8BrV7PKj6r17PeaLlcP8+RyOzx32u5HER+4AGZe/NNMg0Eu9xz&#10;j4SjQkQ1ayYRIDkCFSEclSAMFSMUFSSEwPfBJoJQoQItCICYlOBQ+Qg/C5TgLNCCU6JD5b8A3Ad4&#10;YVuJDekFwD4PpB5P6BQCuwSU6OygBOcAq5ji+Ep8/MwUcMG2TXTYdiQ6m/AIlINVfDZQcBBgtfAM&#10;j7eMMIU397HHZPCddypv1/PGG+HtbpWRdR7SfbsHTVBwetsK7ncEe0Hae0UtQKv4HHk+R8Kjt7MK&#10;z5GncyQue/z3WWHHjuJx992yACHiXJAZgj5YLAQWAy8WBcIjIbAIkB+OykCEoWKEooIQIagwwSaU&#10;2FCxgiAypgEmbGJDpVTQ20h9kWr42ADRIbUXnRKbBReJDtBis+JKBafhSHSEEttFMIWngTwp0WHb&#10;oeg0UFZW8a3QUOKj8MwwU4nOEN5ibI/+97/VcIIKMRFuDrnvPplviI6L0/0U2AvSKj4tQArPKj5r&#10;2OlIeDrUtA8x7QV3OdH991g5RBZer54sgsgW33KLxEBI8RBZHIUGcqNBchQIjgQiUAHo5cIoMlQK&#10;jRAIKxiVhwiyQyAqXIAJfwtsojNhE9vjptgsqRIaUxM2sVm2ldDwWcND4QlDbNh2twL7FLDtZoKf&#10;ldD4GamrTjXw2SY2bNsL7gKxWUDB2YSnAJEhVcB+q/CcUI4XiI5AeS8nKDoKTgkPISbSifffb3o6&#10;Q3TjwOPc9u0ZXjoS1NXCKsCaxKeFZw03KTodZmpPp/t19jdT/jfE9kN4uEsROtwrbrtVFsGTxYLo&#10;xGbNJR4hSxzIjAWx0RAeEQmyIyGwCJAfDhR176EWa7oi+/Y7iWj1lGPBodLawM+ALwRypZb+VicI&#10;7glDdEg9uY1jGIKD0Cy4Uot66WVTdE9AYPjf6TPmN5e2yjlzlQhdAIpv/ew55jdXbt9u3ChVi5dI&#10;dKd3xL1FSztvZwoPfFhDzCUARUdP1/MmhJd33C7z27SR8uDgANDsSEQ/FfbC0+Kz9vW0t6On0307&#10;ejktOIaV1pDS2odzJDTij21VzzwjXv/4hyxBixhat64kw4slIVxMAHHxEFkciIwFqTEgN/P5F8yq&#10;8AvZuXPij0qs4WdJNa7Ugpu3hKej2C4EhWbF1YitcMhQJTSNU0eOmN9c3lbh9xqeTZqZe38dWwSu&#10;hv/jLjGGDW6V/nfd9XNDy5pg7Qfa9/UoPO3pdGhp7+Hs+3CXE9wf086fP393JQhYBTKcbr5Z0uDF&#10;UiG0ZKRJEFoCQ0ggAcL7NcwqOiW4xwxcqVFoSmz4j73oPLHPKrgrtb1ePuKG/xp4XD6PiDK/ubzR&#10;Eyqx4b9Mf01LHzxE3UiZ/WgDdfeyF7oF9HILEb1MmDDhKdDvSDg/F45EZxWcNayk4PSNEwrOeqdS&#10;i82R4P549nX37odXP/20rAIJgehgZyFkTKfYILJkeLIkiCwJwvu1zR8V2gAEh9QPuFLzwW+9LfCy&#10;pAaqhXel9u2aKnHHf91NsRUNGGh+c3lbhd9XwxAdhxh8ERJGIzzNx7F2OLvI8aJiOfXll3L2xAmR&#10;s2fNf/98s/bnhtx5p/E8Jvpyc596SoL79v0c1cCRYH4urJ7O6uV0WKkFRw/Hmyb2/bfLebc/lh14&#10;+eUzRRCTG8LGSMT3ORBVJoSWjpAxFcQk47srtrPnJBz9knD0S4gwVOZQIMSCq7HPQsMsgntc0l59&#10;zfzm8kax2dCAKTycgkVsSD2BK7YjR02xPS5uOGZY23bmF5c3V/xH42LhIUXZuJifXbhPfQaYAs5m&#10;yn7fTzF9I0XfuRx7zz3S84brIbhbZRr6fEueffYMqoMjwfxcaLFZvZwWnLUPZ+2/2YeTNXm3P459&#10;1rHjuaKGDcUdrVzY3fdIHoSWBaFlgJA0EJMCgq7UIlERIkyEAxSaRigqDRGCykRcjQWgUivgf98k&#10;Jpl7L2+++A/h0+AxQ2wEjsHU6u2IK7Zz58Ud/3fHMQnebLlSoyd0xX8vAPatQnqh+KpB8SnBmelP&#10;MSd4zwvuXqLxVF4OPE+47z712s9H8HBTUQ/mtm59DtVCi+SXhL3grB5OC07333Q4eSXe7Y9h53r0&#10;+G59q1bideON4nvHHUpoOWjxMkFEOghJuwqhRUFQFJtGOCoGBcc0DBWFCDWhxPbFF+Y/L2+BqIxE&#10;ACq3fPeduffy5vvoYxcC/yeU+PCZ8MY2cTXmjv/ZcBX/LR09BgJ77GLBmaDobOLTwGcK7Twihqs1&#10;r5atlNAUICSHggPfo/71LxVSUnDzUB/ihw79EtXDXiy/BBwJzhpO6nE4q3e7XN/t92/nz5+/bV/H&#10;jhJ4yy3idt11UohWLg8FnwOPlgki0im0kydN2i5tMRBVNEDBRUFcSnBII1BJIig6pPaCk1OnzX9f&#10;3gJRQTWuxvwgBsL30QYmsF2/gfhY4G3iaswDx/HA8dxNXKmd+vprccV/CTclOntQdI9BZCZQTkfT&#10;M8x/X7ltXeksK+FxbeN1wEWio+CU6JrIEqR8vac3BXf77bKobVtp0aJFA1QTR4L5ubCKzT6cdHSz&#10;5HLe7fdvR555RqJRwB5/+pPkPo6OftNmEFsTyYHQslD4GSDkSi0GgopBxYhGGoWUiDRhCO5xCUdF&#10;CjMRiop0NRaIyqlxNeYHEVFcfhSaua2hxFbvUQgNQHo1RqEp4BhMr8bcKDQrKDKkCnobadRzVz+k&#10;cv7MGdWvs+IC0WnBKdEZgtOPf8199FHp+ec/S5+bb1Lv0HH6BlQTR2L5uXDk3fQdSu3d7Ptujp4s&#10;+WOI7Vxg4KZ9rVtLCAer7/qnlEFoxfBqBSj0PBCQQ6F9fmVh3tmjRyUWIouFoCi6aKTREJQSHFKN&#10;CFSgcA18d6W2a9ZsCUIFJAKvsmJTbH4Qk5FCZBCVgik0JTYzvRrzpMgsuBpj6OmGfFwElAvFR7H9&#10;FDNuqlj6eBeIDkKziE57uAsExxsmDCcR5fS99VZZgHCyYN68XagujgTzc3E572a9M2k/0P3HEtsP&#10;zz4rCQgX/OHVKiCwchR0CVLekSxo1Ehyr8KrnT18ROJBcBwQC1ERMYC9RSnRPaZwNRaMiqgRdJUV&#10;2yY0CswOWmwKV3lcis0T//PE8bl9NeaO3+vwk3DDZy24n2Jxr71+QR+vWnAGnCE8LTg+Dmb1crZn&#10;LpXgmsg85Kcn6kSfG/+i5kdZ2qHDr+Hd9HCA7rvxRokOJf/YYju/eXO7r1GIMTfdKKn//Kesg1er&#10;hNjKUdglKPRCFH4+iLgaSwCp8SCaSHzyyoV6OUto0UpCUBmJYBNXaxSaPXzr1TcFZ6RXY19lZYsX&#10;/qPEZuJqjJ5QCc6CU5VV5rdXbud/+NEWctr6eAoQGYVnFR3EVu3p7AVX7eF402QA3xiAd+t/221q&#10;NjD/Zcu6odo4EszPwZWIjZ6N/bY/rtgEXu1Ak8YSff31sg4FvhFiW4u+WiUKuwwoQcEXXqXYaAlK&#10;bI8pxAHfxMeb3/w0K/uwh4SiIhJacERln77mL67Szp+X7zdski/TMuT8d9+bO6/eKDQrlNjOnTe/&#10;vbwFNmsBgT2qRBfZ4Rlz79WZrY+nQZEhtQruQi9nhJg2L6fFZgpOhZTgnm+Lj//Xv6UXvFt/hJKz&#10;EOUsevrpa/VIV01hpFVsl7oj+ccQ24Z775E4dIZ3NWsuW+DVNqCQq1DYqyG0UqAIBGx8+RWT2l/f&#10;eCczDBWSCFWA6FCpQ0xQOL+FeT9SX7wAb3hEQ2xM68uPZeXmLy5v21e6iAf+S1wzQ/l8npouKd17&#10;iGfjpjV4OfMtA3o35eGM9+bmPPyI9Pq//5N+N98sI+65W1YYoWQdwF4wPwfaq+kbJBSbfoTL2mfT&#10;j27Z343UQvv9i63q73+XJIhtT7Nmsq2pIba1KOgKFHgZCr4EoODk+xMme7+uZbTvIOEQWTgqZJgJ&#10;ik2Dgqv4qR7upxg8lw9FZg+KDenepcvNH17ezn917NqL7QotsG27asGBe05ItBRC7APP1g/h5GDU&#10;E1NsjgTzU1HTWJsWmr4b6ejWv71X+/2LbRMKMQVi29u8uWyH2DZBbOsgtkoUeDn6XKUo/GKQUAgc&#10;W7zEpOa3sR/KKy4QnSG8+jbhHUtMNn/5y9v5b79TIrOHvegKP+hu/uPKzBPXf7V9vWthp7/+2niv&#10;DnyrOVL4mg62h9x8i5p2fdhd/xAnYwiAns0RHInpcrCGkNbb/hSbHtS2DyFr8mq/f7Htve8+SYPY&#10;DkBsu9BnM0LJxvBujZTgVqPAS0FCCVCEcKMQrd3J0DCTol/XOGAegcpJwYWjYodhOwxpqAb2hyAl&#10;ohs2Rg268sHyi+zcOYlv0058H65nAMfU2z7mZ6ZKdDoFolo9bR7gyoyhpyf+9/lVPHp2rUy93Aq+&#10;1Uxh4J/zXY7529/UjZKxqCcrLy02DUeicgR7odmHj9YB7cvdGPljiO10y5aSe911sufxx2UfQskd&#10;ENsWFPJ6eLcqFHolvBsFV2YT3BNSiH5UAZCPuD8X2NGz9+WfSD99RvZ8MlXSccxEhIWJ6HslKDwq&#10;8RBJHFv3L4+ZP77YYtDpj0SljMTvIpBSbDql4C4QHaBFRwSbCHrYQKBCPQnEPqYBJvwdAb/xQ+qH&#10;/6gUn20CBC4QnhXY541UeTydAqqfZ6ZWUHAXAXk1UB+hpvGZqQ49CXdrivL0fqKhRDzzrJSMHS/f&#10;lJaZpXdlpt4uN8WmJqBFPRh5xx3y8U03yRI0xivatLkSsRGOxGXFpW6KWMNHR4PZf8yn/s+NHv0l&#10;BbcGhbn2n/+UT1Gge+HdtqOQN6OwN6DQ1wFVIKASRKwGyiC2UqAYIisCCho8LvlAHpADQWQDWUAm&#10;kA7yiTQgFUgBkiEuIgmVI9FEAkDBadHFoUJZLQb/i0blizKhRAdQbFpwVtEp4aGCEyEWBFsQZIES&#10;ngWXEp8hvGpYhafFZw8lNm7juvS2Fp8VjsTnUIg24VmAMvJAuRrDCRCfSg1w/E6N44ETNWCuYLyp&#10;wAei9ZvmakoHcK3mxQT/XPOgP6KeIbfdKq7walHvv/8Nqo0jcWlYBWX/WcORR9O3+q3PRF7pQPYf&#10;Q2w0ee452f+3O6X4+uvlqxYt5WAzQ3A7ILitKPBNKPgNIGAtWsw1IKMSoeRqEFMGz1ZCwYGwQiAf&#10;BOaBzFyAossCuUQGiCYM0T0qqagYKUAyQMFdJDpUJiKOwOdYpDEmKDgNJTp4GyU6VF4tPCU+fA4z&#10;8UuIzopLie9KhKdxkfiQl4uFV+8C8TkSngdTlNMFwiMoMDvRGYPnxtMpFJx6NcgUm4JFbFz/gKv9&#10;DES9GIlQkmJDdbEXlxWOhGUPqze7lND0IPbVvMv2xxAbvduGv/xFDiOU/LJFC/kMgtuPcHI3BLcT&#10;gtuGwt8MEig6jsdVARUQG0VXCrK06ApAYj5QLboG8HQNJBNEa8GloyKkARTdBcJDpUl8BKJDmgBc&#10;IDqAortAeKig0aigUUgjLVDCAyg4q+jsxWcTYV0DwXUfMcSHNAifA5nisxIetg1AcEgVsN9fpyb8&#10;8NmAse3LFPuvTIRW4ZlAPvW2F2ERn1WECihDI9y0F50WnhabITjjtSDjXTy+/Gqb2IhCA+dcaGQJ&#10;/jv0llvEs107cXrqqZ8jNvuw0dpH00LTt/kpNIaP+lb/pcbV7PH7NkRp11Fwpx56SNbecIP80KqV&#10;fAMPdwSC+wwe7gAKfQ8KfwdI2Ib+2yZ4uA3AWni4NRQcUEbBgbhiEFgEIguBfJCqhAeSc4BsIAvk&#10;ZwIZgFV0KRAZkYxKQ9EZwjNEp4SHihiHymYAokNKxACG6Oop0VmFp0VnEx8qfzgqfxhSAxCbwiMQ&#10;WzWU6EwYwjOgBaeFSOExtYkPoPjsUS1AE7gWX6QUokr5GXAsQENoOrUBZeJIeEp8KsTU4gMgmAue&#10;3wQv6k0FcOUBzjzAnTHR0ZPGxLXg2QNejUttjYDQpt1/v3jAq91www2OBGZFTQKz75tpb6Zvhmih&#10;6RsiVqFdafio8fu3c6+8ckZeeEEO3HqrHK9XT862ekpOQHBfN28hR1Doh+Dl9kF0uxrCy0Fwystp&#10;wYEoerlykFYK8pToTMEpTweCKbhcQIkOFSALqU10EFkaKkmqElx9JTgtOgpOiQ4VjIgHqkVXLTiN&#10;aFRgIgqVmIhUMMWHNAKfDdFpwRkItcAmvDoXii8InxW4DQSa21qEVtFdkfBwTdXCM8HPgA+27UVn&#10;hVV01SGnBShX61Mt6vlNDXDiCaEZMN5MV2KDVzMWI2mslt1a8dhjMvK228QbQlv51FN8idSRwKxw&#10;JDR7T6Zn16LQKDL9VjY92s+dWYv4Y5g8/7wQB2+6SQQhgzz1tJxs2UqOU3DwcobgmiKsRF9OhZXo&#10;y5mCqwIqTS9XDgKV6ECq9nIFIFkLTokOFUCJDsiEyDJQQdIBQ3T1leiU8ODFklCpiERAi+4C4UFE&#10;sTY8IjFAtEopPEN01cJ7RAlOiQ5i0QizIJTA9yoFlOhMBNd52BCg2q4WHkUYiO8oQJv4sG0TH7b9&#10;NfBZCc/cvkCACg4EiH1KaDq1gxae6gOaMJ5oMUUH7+aFcveCVzPwmHiBI/VmOoSm5tNEA6pWAmrS&#10;RLyawavdfLP4QWjubdte7e1+R3carSLT3kw/imUNHfWdx5qE9t8hNprqv0Fwhyi4Nm1Fnm4tpyA6&#10;hpWHIbpDTZvLXohuJ7zcdhCzBaLbaIpuHUUHsTG0rACJSnQg1SY6kE3RKU+HCpAL2ESHypEJWEWX&#10;BqGlAilAMiqTITqIDxVOCQ8pEW8iDhWToOC06JTwUKmV6JBaEWkiAiIJV7CK72HD62E7FNsGKDiI&#10;zQKKTyPIAkN41QhQoOjMFMf2x7ZNgBrYf7H47IVnpiYoNpWizC4AylUBQuOrQ/rFWP02up4KghPZ&#10;qmncGzUSH/DqC6GNvPFGCUA/jX01VAtH4rKHFpojb6ZFxr4ZhUaR6bCR3ox3HWsSmjV8vJzQiD+O&#10;1UVGleBefFGOIqQUFDZFd6p1azne6ik5Ck/3GUS3H6Lb16SZuoGyA6JjaLlF9+dA3lq0lqo/B8FZ&#10;PR3Dy6L6pvDqVYtOC0+LTgkPwkpHJUozkQqkmEiGuCg6JTxUvgQT8QQqrRIe0lgLYhQehvgMRJmI&#10;tIDC0zAEaECJD7AJ76Hq7RBsXyRA7AsisO1YhIYntIrwAvHh+i8lPgPVgrMB5XYBUKYKEJx6URZe&#10;zZgKwpx/BVxx3QS1gAm49IfQxqKhDYZH8wH37du3fxzVwpG4rLAKrSaRaU+mx9CsYaN+FOvneDTi&#10;j2fD/vrXx5XgXnpJvrvjDpEOHQSlLufatpMfWreR4/B0X0F0RyA63rU8ANHtRXi5C+HldvTpKLqN&#10;EN16JTojvKwAuUp4EFsZUArBlYD8YqAQlaEAyAfyEFLmopLkAFkQG5GJSpQBKOGhginhISWSUemI&#10;JBMUngIqagJA4Rl42BTfwwoUHQUYDUHYi08JEPsj7BBuQ10JQ2oA2/i9Ep8Jis8QYV1DiADFp3GB&#10;CM3tQKTV4rOIEHkxxGiIz74vSNHZDz9w0F0NxBMoU8If5cw31NXUEBAbpwBU829CaAHwaFwbLxBc&#10;TkQDGwa+KbTly5c/j+rgSFxW6LDRPmS0ikzfALGKzOrNHAntaj2axh/Pzi5eXKk9nNSpI/LMMwY6&#10;dIS3ay9n4O1+QIj5Lbzdlwgxv2CfrqkhOvbptllFB9hCTAiuEqh41BQeRFdK0cHLFZmiI/JQUbTo&#10;spXo6kF09HaG6AzhPWKK7hFJAZJRGYkkhYchOIKie1iBglOiQ8UmYk3EWBANgUTZQNHVtSHCBMWm&#10;U0N41Qh1CC08A8E2UGx1DeC6KDwlOgKfLxSfg34g8q5SlMUFQJkpoBwD4NECUL4BEFoAypuzkgVC&#10;ZFxTQS1ogqgkuGlThJKPy6L77pXwjh3FD0I7smZNKaqBI3FZYQ0b7b2Z9S4jRaZDRt03096MN0Ic&#10;Ce2/36tpq+RrIuPHq/6bwiuvyJm77jK2KcJnnjWE17Y9Qsy28h2E9yW83efNOSjeAv26ZujXNUW/&#10;jjdTDOExxNwI0SmPB+FVmcJbjUqghVdiik55O3i5fFQaJTwILQcVKRswhAdvh8qWjspG0aWhEqaa&#10;SFF4GMIzkITKm2hBAhAPxKGSa8SaiHnQQLSJKBORdohwgHATYfbAcUOREiFM8dkqvmoB0vMhxTXb&#10;vJ+ZUngX3Q3VQFnYgLIKQtkRgQSEFgShBcGbBaGsgyG0EAgtFGEjl/AKRyM5+ca/SHTbtsqj+bZp&#10;I7PRqA4aOPBKxtS00Bx5M32X0ZHIHHmz/02h0QqzsmTHxo0ib3cSDgkokdHLPfqoCPpvDDHV5+ew&#10;H8I7376DnITwjkN4Xz7VWr5o+ZR8agqP/bs9Zpi5A6JT/TsIbxOFB9GtRSWgx6O3o/CUt4PotLcr&#10;hOgKKDoIjshFpcqG0JTwkBIZqHQZqIjpJtJQOVNRUYkUINkEhZeECm0THip/PBDHFPuV8LBNVAuv&#10;jk181QKsYxFiHRsiFKziq+NQhFp8NhHivIYIrV7QDD2RlwuAvGpc8DQMykgBZabfZA9BeYagbDmD&#10;WRhEFg5vFgGRRSEK8UDEsvI//5E4eDMKzb15c5kDDzd14iQZPGDApcRm7Z/ZezPrzY+aQkZ7b6aF&#10;Zi+yywntj2+HDx/evHf7dvli/wHZvn6D8mo2wTF99VWRf/3LEBy3+f1LL+P7F+Q8hHeqfUf5gcJ7&#10;uo181eppOQrh0eN9CuGxf8fhg91KeOaY3eOGx1unvN0T1WEmRFeGCkNvV4wKZBMeBJdvio7IgdiI&#10;LFQ+IhNiI9JRMYk0VFjCJjxU7iQCFZppogktvHgIJO6BOhJrQYwF0Q4QxRT/Y6oRSVB8SCnCcKRW&#10;8V0kQlxPdShq6QciD9UwhyUI5J2wPQ+K8lFAmYXBm4XBm3EypQiUbSREFoWQMQYhYxTENu+2WyUF&#10;AouF0EIQNro1aybz6teXyePGy7RJk2XksGEyasSILagO9iLT/TOGjfberKZ+maOQ0fpUyP+mR6NV&#10;lJlPip8/L1999rns3LCp2pNZRffaayJ3320I7o03gTewjX18q/sF/P7Z5+Vch2fkVLsOcgIe7xt4&#10;PCW+Fq3kMwjvIIcRGiPcNG+sbIX49N1Max+v2uM1UB6vBIIrBopQwQoBJT6ILQ/IpfBQIYlsIAuV&#10;NRPIMJEOKOGhchMpAMVnEyAEkUhgOx4pQeFpWAVoD6sgtShj7ASoPCFSIxzVqRmKQmSE7guqmzEQ&#10;mG1YAgLTT8HYnoxB/gm+CRGJ8olCOUVBZJzNLBplGAORxUFk8U24tFcTWXTrLZIJkSVDZFFIAxGl&#10;uFNo9erLJ+MnyPTJn8j82bPFZeVKGTpkiNW72QvNkTfTImPISKE5ChmvJGy8lND+u6wov1AyUtMN&#10;wZ05I5/v2Stbq9aJvPmWY9FRZA8+aHzuhLCToedbb4u8jv2vQIgvwuuZ4eYZeL0ftdeD+A6b4eb+&#10;pi1kD7zejkZmP08JrxGEZ9zVXPcYxEevB+FVwOOVo2KVQXilqGRKfBAcUQgUoDIq8aGC5mrhoeJa&#10;hadEhwpO2IQHESRbYBMekADE3/9QjYjTwO906kiIyhPiXPahqb4xw7ujvDFTPSxhjgdCZHwSRj+S&#10;ph7GRt5jCJRFDDxZLEQWjz5ZPMLFBIgsCSJLgScLQbjofOedkgeBZaI/loA0An20IAjNDd/Pwe+n&#10;jJ8oMyZPkQUQmpuLiwwePERGDB9hFZu90Bx5My0y+7uMhPZklxNZTUL777NdO3acys7MkpSkFFlb&#10;tdYQHOybL47I7s1b5QsfX0NsWnQERUbQw1F8deuKdO4s0rWrSBfgHWy/BQEq8cHzvYj/PveCnOn4&#10;rPwA8X3Tpp0chfgOQ3yH4PUOQHx74fV265ssDQ3xbYb4NkJ8yvOZN1jWQHyVEN9qCI8og/BKITiC&#10;4itCBVXi08JDRc5+yPR4D0J4qOhE+gNEHUkzkXp/HSU+JUBsE0kQUeKlgN9qYWrQM+pUeUmIjP1D&#10;ax9R3x2Ng7iqhycesQ3K6+dA1YPY8EB8EyIeAouHF0tEGSTBiyVDZCmICtIaNZL0xk0kC95q2Q03&#10;SCbSIogrDyJLhSdTN0IgsoBWrWQVfjvtwx4yfdInMmfaDFk8f754urvLsKHDZNDHg+HZhsnAAQNO&#10;oFposWmh1eTNrqRf9r/tyay2ft16yUjPVGJLTEiS7dt3mHIT+fLQp7J93QapKi41hgEoOHvR6eGC&#10;NxFW1qtn/O7dd0Xef1/kPaAbtjtDgPR+DD2V+F6Wc8+/KCefeU6+g/i+huf7EmHn4Vat5XN4PiXA&#10;Zi1lHwS4C2HnDng+NbQA8W2i+OD1NsDrrQfWQnxVEN8aoALiK6f4gBJTeIWm8Oj1KLwcCC5boa5k&#10;QXCZEASRAXGlm0gjsE8J0EQqPqtt7ue2BbbPOKYOU1WISuCcFwDCIqxjhfoJGf1cqH79KAkCS4IH&#10;S4EHS4HA0iCwdAgss2EjyYHA8po2k+RHHxXvv94hFRBYGcq+AEhv317iIbIoiCwYIvOGN1uG302d&#10;MFFmwpvNnT5Tli1cKF4Q2tAhQ2XAgI/l44GDZMjgoTJu7Djt3RhGUmwMHa3e7FL9sp8qsv8NKy0u&#10;kayMLElLSZNkCC4pMVkOHjhkyk3ku6Nfyt6t22VDeYUhNC0uK+jduJ/iexkh5DvviDzysEjLlhDd&#10;ByLdu4t8CHzwIYT4nuH9OuE3DFMpvpdelvMQ3xn0+U6iz/c9+nz0fl8+1Ua+QJ/vMwjwILzfPhV6&#10;wgOy3wfvt503XCBA3nDZZApwHcVn8X5ljyD0NMPOorrVAiyA+PLh8Yg8iCAXAsyBOAglRIVqT2gF&#10;PWSmSk3g/xqqrwgxGTdrjCEKBYiKSMe5jXFD41E1BQiLb0Sk139UvXSbBg+WDg+WAW+eBa+ejRCR&#10;E+cWoA/GaeJL4L180BdbB89VBZFVQGBFQGa7dpIEgcVAYGEtWogffu/25JMyD2KdAW82e+p0WTBr&#10;tixbtEi8PT2VN+vbt7/07z9QPsb2sKHDZfy48dZQkmEkw0cKTd8A0f2yqxHZ/67AtFWWl0t+bp5k&#10;wbNlpGVIGvptqRBdSnKq7N2zz5SbyLdHjsruTVtkXWm5lOcVGM9Q0oNpgVFshCPhsU/Xpo0Ranbr&#10;JtKjh0jPnkgBCvA9iFF5vy5m6Anv9+rrEOArOMZLSoA/IvxUHrCN4QGPwANyqOGz5q3kIDygMdTQ&#10;THah/7fDDEHVADv7fxAh+39rIEQdgrIPqMNQekKGojocpUdUwgR0X9Aeej/TC4D/5ENIvHNqDFkY&#10;g/Q5ODahH1PLw3n5kDafGeUrSXzrvQCeqwCeqwDi4rydRRBXSePGarbqyubNpfDxxyWzbh3ZCnFt&#10;QtlvePZZJbICCCwZwoqDAKPhwcIgsAD81wO/d4J46clmT52mvNmiOXPFaclS8YHQBsKbfdSnrxLb&#10;AIiNHm7kiFEyYdwEGdi/vxYcQ0l6Nno0qzdzJLIr8WL/u7ZuTZXkZeVIdkamZEJsFFy6RXD79x0w&#10;5SZy4qtjsn/7TtlUsUZW5xdKGW+oPP208SwlWlg14E0BEh2ZPmuIj8IjKEL28dive+JxkYfh+fiZ&#10;ouvVCwIEuPA9vR/Dz64Qpu77vQEPaAqQHvAcBHgaIeiP9IJtO8hxeMFj6AMeRR9QhaEQ4X6IcA88&#10;4U70A7ejH7gVItwCbDb7grwZQzFupEcEGJKuQ6WnV1SihAj0cIQeklCgt6RQKVh8VsJVKfcZUP/B&#10;//VD2Qo4Nt9054u35Uj5Em4FhFUBYXHOlzUQSBXEtQ7i2ghxbeAt+1tvld0ICXejTHdCXFspMgoM&#10;EUMSPFbMY49JJEQV8YSxyGQAtr0bNJBVCBnnTJys+mXzZsyShbPnytL5C2QlhOYLoQ0YMFD69P5I&#10;+n7UTwlt8KAhSmjjxo6XSRMnyfRp063ejeNq9GwUGkVG2N/Gv5TA/rdFRoN+/lpaWCy5mdmSDc+W&#10;mQqxQUBEOsSWCrExrDz8xWFDbbATx76WvVu2KQ9XlpsvRQg/q4JDRdCyCkIXJb6ngKdbGwPhGvye&#10;r/BQcKg0NvFxvI4hJ70g+3uPPIK+3dtG2EkREhcI0PSAbzME5d1Pixd84SU5/9wLcgoiPAERHm/X&#10;UY6hL3i0dTv5AkL8DN7wU4SkhxiSmjdl9qsBeD79As8IUe6GKHfy7ihEuU2JE8LkXVKAbzpspEAB&#10;vvHAx9I4bMGB+s1IrVBPzgD83XqIaT3+ux5i4vwumxrB66K/tQ0eiNMIcqLc3SifjL/9DaJ/TD6H&#10;5/oMgjoEHEBZ7aYHw/fJaJxiHnpIIh58UMKQhtapKyGP1JPg+vUlEB6MT/rzDe35o8bIfAhswczZ&#10;snDWHFkyd76sWLRYVq1wEj9vb3i0gcqjfWQR2ohhI2TsmHEQ2mSZ+slUmQkv+Oc//7kFqokOJXlz&#10;hKGj9ma1ArsaW1tRIQU5eYbQIK4MiCvdRBqQCqHxpklSQpJ8YVm40PBwO2Tj6kpZnVcohRBcDn6f&#10;hd8JKo6gVZbmEBcFRvAzKpag5VWh5AMPiDRsCKFAJAwzKT6rAOntKDh9w4X/QSVU+95Df0+DfT+G&#10;n/SAFGAnekH8hl7wNRxb9QUhwhdfknMvvCin2R+kN0RIegIhKfuF30GM38IrfoPQ9GtzaOIoBHm4&#10;1VPwkK3kU4iSfUUtTN4xtYGD9eg/8U0IDtwfgEc6CDAl9uO7/RDTAYR3B1EGh/i6ElD0j39IyvXX&#10;y+d8Ox6COgZ8hfx/CXwBfIZy2IhyK4PnSkVZJdx/vyQ8+JDEQmDh2A667z8S8J/7JQD7/CFAf/UO&#10;W32buBbBiy2eM0+WzlsgyxcuVt7MbeVK8YfQBvQfoDwahda/3wBDaMNHytjRENqESYbQ4A1n41iD&#10;Bg48j2pCsfFGCUNJhpEUm73AaLXiupRVla+WHFNo6RBVWmKypFqQAiRDQInxiRIXEyf79u035Sby&#10;w7FvbB6uJDtX8hF+5uAYOdGxUuEfYIiNwiPQigsqjiDUEbTCgkoj99xrDI4/DE+GCsk3DJTQKD6K&#10;DhVQwSpCekEKlH1AflenDoR7v8h99xke8Xn8hjdc3gIoVN755NADhceBd47/meITiE/9Xo0F4vgM&#10;exEG8xG0s+3ay+m27eRH9EtPtG4j30OEfA70W3hsvv3wDYR4HEJRgCC/Bb5DWPc9PhOH0EAUQUyF&#10;N9wgR5Dvs/BUZ5GPM8BJgCsIfQ8cB44hb18CnyI/n8G770e6HuLMQ37i775H4iGsJHiwJJRT1AMP&#10;Qmj3id+994o3Uh94OI+6D8vyceNkCTwZPdhSgiJbsEicFi0Rl2UrxMPFRfx9fGweTYWOFNrHg2U4&#10;PNoYeMKJ4yfahDYHQpsHwS6YO88+lGS/TYutVlxXamFBQR2L8/IlC0KjyNIgqlQgBcIikk0kxSVI&#10;IhAfGy+xENKnhz415cabJl/KHlNwpfCQBRBuNgRXHB4p6319ZS2wxssLXqyRyKMNDC/F5yy5jUqi&#10;RMJHwP79bwgH3otipCdsy5svEBkFQfGx38cwE5VTQQuR4GctRoJ3S/kfekc+7cJthrHox5z7z3/k&#10;DAT+wz//Kd/ddZd8/fe/y5d/u1OO3HmnfH7HHfLZ7bfLwdtvk/233SZ70Vfaw/6SBvYd/Mff5St4&#10;ljPN0Diwj8rzaujr0NeogX3ngdPY/hHpCeTjO1znlwwVIeqjEPx3aCB+gGc+gsZgK8RcwHE1lEk8&#10;RJUCr56GMotDGg4v53PPPeKBhsppxAhxHjNGXCC0FQj5KK4V8GLEysVL4c2WyarlhtAYOrKPZhMa&#10;QkfehRw+1BDaJApt8hSb0ObDKy6AaBdCtK1bt34f1YVi43ORvP3PmyMUW61dqZUVFkluRqYKHVMp&#10;sDiIKzZBkiAqKxKBBCAeno1ii46Kkc8/+9yUm8jJb75VwwJacHno92VDvBVBwUpwVRQcWtXVEF25&#10;l7cRQtKboUIJ+huC1lpQgeRfEBxaciXCRhAn+37wMvKsKSQtIqv4CFZw+0puFaMV+jvrb+2hj2c9&#10;rv3xHcH6W8K8vnPAWVzvKeB77P8KefqiTRs5gP7rFxDccXjqs++/Lz907Sp78bmkwWOS8O+7JREN&#10;QxpCxHQ0TPFIvSG+GH9/8Vu4UFzGjhXX8ePFfeJEcZkyVVYuXKIE5gyBEavgzdycnMXL1VUJrU/v&#10;PtK7Vx8VPvbr2x/h4SAZNmSYjBk5Rt15nAKhzZg63ebRKLJF8xcCC2R49eNb1lCS/bVaz3alVlFS&#10;Kpnsm9GbwXMlU1wQVKIdEqIBpPEQWhwQA7FFRUTJzh07TbkZ43B80mRd2Wopzc1XHq4AAl6LcHK9&#10;n59UQWyVIL3c01NK3N1lNSrNhrg4EYRfqj9Gr3Y/RIiWXFDJVEjYuLEhOH2Hk+EeRaYG1SE4PbBO&#10;IdoLzwqrEGqCo++t/3UE6/nstwnT057HNZ7E5+8Qpn7Vrp18CpHtRYi9D6HoEXi1kxDZmQ8+kMPw&#10;xJVoZJLvvU/SUSbZaIxiEXKnREdLakyspMXGSmJIiAQuWiQekyaJ5+TJ4j5lirjAk7ksWS4uS5cr&#10;kbkud4LQViqhMXSkwHp07yW9evaWvvBsvN0/dPBQGcVb/GPHyycTJyuhzUYYqj2aIbSFstgUHKqL&#10;DiU5wG0NJWvtcjZ+zJgeeRzEhtBsIoOQEqIMxENQGnEmYiOjFaIjopXYIsIiZZ9lHO7kN8fVsMD6&#10;8gp1l5J9uCIccyOFBcExpKTgyjw8lOCK3dykiCk+l2F/hZ+/4cnQiisg7FP9PY7ncWiB3zG0VBVZ&#10;i86EWbFtFd1a6bUIfg4cHVNv20NfC0R2FumPEOxx9EePIJQ9CJHtadpMdgJ7ILrD9HadO8sufF/V&#10;vLnkPP64OI8dJ6smTBSPadPEe9Zs8Z07V/zmzRP/+fPFd/Zs8YLAvKdOFU+krhADBaYAkbmuWCnu&#10;K+nR3JTQevXsJR+8/yHE1lP69PrIuCGC8HHksJEybvRYmTxhkkyfMg1CMz3aXMOjLUZIqkGxtWja&#10;dByqjQ4l+WwkQ0mOqdV6t8tZeVGR6qsxfKwWGsQFMcUREFQcBBVrIia8GtHoj0UBEWEREhYSJnt2&#10;7zHlRg/3lezatEXWlpRJSXaeElxZVLRshthUSGmGk6XuHlKElrdw1SopAAqV8CBChpoMOwMDZXNU&#10;lBwMCkLFRgWmd9OiU56OojMqtE1w2stZRVcTLiWWq4E+lz6v5RrOIPw9gX7dMYSMvKu5v1kz2d2k&#10;qVpTYRuExbXw/BEOUjxu8FSuEybIKoSG7IM5Yz/BcNGF4hs3XtwQMnp+8on4QGgUmxtEoD3ZqmXw&#10;ZnZCo8je7fa+Snv26KW82sfwakb4OFomInxkP20W+ntzZ85RXk17M3uxjUb/ENVGh5J8TpJPkfD2&#10;f613u5zxxghDx0R6MSUuiApCMhAJUQHwXDEQVLSJqFAT2I4MDZfwkHAJCw6T4MBg2bJ5iyk3ow93&#10;YMcuNSzAPlw++nBlEZFKcGtRCSogKHo3LbZ8Z2fJA/JdsE3xYX8Rvi9F/64CXnEtQqdNEN6u5GT5&#10;oqBATqxdK5KQaNyg4FMpbSFA3klkpWdlt0KLwJEwuO0I9t/Z/88elnOdhxf7sV17OQZxqSkjgP0t&#10;W0r+J1MkZvlyCV+8WILppWbNEm94LorHg+EgxMb+lxsER1B47JO5jje2+T1F6YP/EG7z5iuRqZAR&#10;ImPY6OHsIt4UGqKEd7u9J106d1MpxdYbIWT/j/rLkI+HyMjhI2X8GDN8nFLdT1Pho9lXU0LTwgMW&#10;4nyoNjqU5JgbXxLlwHat2C5lu7Zvj89KSVUeTQmNHgsCUsKCiDSi4LWiIKhIpJEQVYRCqIQrhElY&#10;UKiEBIZIUECQ+Pn6y9YtW025GSElhwWUh8vKlbzUdCmNjJKNENsa9t0gpmKL2HKdnCTHRO7KlYb4&#10;KDx6PIadDD8ZhsLTrQsLk83ox+xOTZPPIb7vKitFvv7aPLPFUKlVn4sesTVEyZSipFfTArF6RVMw&#10;tm0rKDb2G3GM861ayZkWLeUUBHUSQt83bJh8fuCA7Nm2XdYihC5BeF4aGippCJET4Gmili6VsAUL&#10;JBjhYABE5jd9uhKMN8TDfhfBPhhBwelUCZD78T1/y/8R7qj8bsshMIrMKjSUVQDKqFvXbvL2W52k&#10;yztd5d2u78mH73eXj9BvG9hvoOqrjdZebZJx93GuFtuc+UYYCcFpkdn6bdg3oG/fJFQf7d34BgCf&#10;Jqm9UXIpYwjJvloi+2L0ZBSZEpaBSIgpAkKKCAqRcIgpHJ6LCDMRCnGFAEH+gRLoF4CQxU98vX3F&#10;y8NbNvINb9NO0cOxD8ebJtkQHMLW0rBw2QiPVenpKaUUEgWFipIHgeWsWCHZywGmgBIevZ4SnbsU&#10;MfyEd1yNELMyOFjWhofLuogI2QDhbY6NlW3wdjtTUmR/VrZ8WVYmP27YIOe2bxfhndMzNSxrdf68&#10;nD97Vs6ZOHP6tJw5dUrOcn03vYww/nv6+x/k+JfH5PDBT+Uz5PFgYaHsSE+X9XFxUgZh5eG60iGu&#10;ZFxrIq45ZtkyiVqyRMIXLpRQ9LWC5sxRQvOfOVN8KTaGghCQFzyblyk4TwhLi88Khoz8n/+MGeK5&#10;YKG4r3A24GTAAxEBhRaIa+jSuau8/tqb8tabb0vnd7ooz9bjwx7Sr08/dQdyxNDh6g4k+2rTOKY2&#10;dYbMYX9tlhFG6tv9ysNpmGKbOmmy1bvxbW2+XsMbJbViq8mKcnIlAX0yQ2TwYhQYhEVxRZjiCoOY&#10;wvwhKr9AIECCfQMkCN4rEMIKgLD8vHzE19NbfDy8xMvdUzzdPMR9lbu4OK+SnOwco5LCTh3/TvZt&#10;RYsPD1ecmaMGvYtw3vUQTgXvTDJkRAWl2OjRKLIshFtZqKyZgBIdv3NxkXxU5kL8rxjesRThZTlE&#10;txqergJh5gVA5a+E91uL0HNTYqJsQfi5DcLYmZMje+AJ90Ioe9Hg7Csulr0lJbKvtFSle4Bd+G4X&#10;vtuJdCt+vykjQ9anpkpVUpKUQ9AlEHcBhJ6D86fj+pNwXbEU1qJFEglEQFzh8GJhEBhFFgrvSo+m&#10;xDZ7tgRANH4QjS88my9ERPhAdBSehhYiQU8WCJFSqF6LloiHk0s1VrqIJ4Tmg3KhR3vrrbfllZdf&#10;k9dee0PefOMtJbb30Gfr2b2n9PuonwweOBhiG6FujKhxNXi2GVOmGWNrM2YZHo6iU15uHrycGVYC&#10;3CZQfbTYOA8Jx9z41H/tjRJHtrqkpDQdHiAefbQLhEbvFQCRQWChFBiEFQxhBXlDXBCWP4TlC2H5&#10;QFheru7iCWG5QVirQPpK9BtWLF0hSxctlUULFss8kJKeZr7xDTt1vNrD8UmT3ORUycf51yM05IB3&#10;GVrlQvbXGE5qwS1brsSmQPFRdBQcfluASl6E/1J0xahkTIsA7s9HyJmDfks2BJwFFOL7cnjA9RDL&#10;1uxsJaS9q1fL/qoqOYi+38H16+XAunWyH9iHz3vXrJE9CEt3lpfLDohwM8S5MTdX1qTBK8OL5UHM&#10;6ThXEo4dg/AwHEIKhYiIEA0IKwT7mQaboNgCldjg3SA2f4jIH4LzswL7fJFqUJjqv/if97IV4rly&#10;lXiizBVQXl6r3MTX3UN5NArthRdekpdfelVefeV1eeuNt1UY+f6771d7tgEfy/Ahw2T08FEyFt5t&#10;PEQ3AX23SeMmyuTxk2TKxE9kuvJ202WWEiDFVy28hXPnSf/+/SpRjSg2vgnA12445qZvlBC1otNW&#10;XlgkKbHxCB8jjdCRISO9GTyZFplNYAgLfd080emGuFxcxR1ku0BYy9HCLkJsP2f6LEXOZLSS48eM&#10;k7GjxqI/MEY9OT4cnfBQy5LA5374UQ7t3G0IDn24XISUOegzbvTzl7UQXDm9FipwAQTF/hq9GQVG&#10;sWWYoOiy6eXwO+3lCiE6Co3i42eKLReCpNgy8dt0HCMV/01BSJe8eLEkwfsQiUz5GfsTIZokHJtI&#10;xG/jsS8W38fAS0XDO0XBO0VCPEQEKn+4iTCIwMAcCcVnIgy/CcPv6dmY0rNReDbRwUMFQUSBEBwR&#10;wBSfmRJKiAAFxv8GzV8gPggVvV3cxAscKEBkPgir/Tw8ldA6vd1JCe2lF19Wnu2N19+Ud95+R7p1&#10;6Yb+2ofSq3svdYOkdw+kHG+D+DT4uW+vPjKwb38ZMmCQDB88TMZAjBPA5ycQ4DTerVSh5izl9aYh&#10;7EU1otjYb7M+vmV9KLlWcLS8jExJiIyWmNBweDQKzfBmKlSEJwv08rWJjKS6w3M5L10u8xBiTBo7&#10;XoZ9PEQG8GlxEgeyeqLz3QOEdn/vA/kQ+ABg6MK+Qjd0zhctXGTKDV2gH07Kp7v2qLuUahyOT5qg&#10;77guOEQ2QTAMKzn2RsEZXs5ANvpuFFomvZ3p5bgvh309hKEFENgFng6gACnEAggwTwsQvyWycPwM&#10;ChHHSMXxUihGpMlIkyC8RAoQSDBB8SlAnEzj7BC7GGAKxBD4XTTEGgWxRiKkjIDwwiEcesEwU5Qa&#10;wRAVBagFx22KjP8JxHF96b3Q2PlYQG/mj34vQ8c333zLFNorENqrqq/2ztudldDe7fKuvPPWO/LG&#10;q2/Ia/juFYoR4PYb9H4INzsh3OyC379LL9j1XcVjb4SdH/cbAOENhQccDc/HmymfKI83F54Z1UiH&#10;krwrqR/f4us2WnC1Yjv2+effZaLPRK8WxTuL8Ghh/vRm6I+Z3szP3Uu8ESIuhLgWoQIsB/GuqEDO&#10;qEBuqIxhaElDUJHdUDnHDR8u0yZMkG6dOkvntzopYrtguwv6Cgxh3unURd5GC7t8+QpTboaH+3T3&#10;Xtm8Zq16H64wI1t5uc3hEbIXXm4rKtAasy+nw0rVZ8N2Hr0ewG3u0/sV+B09HsUKr1fk6XWhAHHd&#10;JQT6WkQxgc8MM4kC/C4fyMN/cilQgGkOriUbYs3CMTNx7EyEqBm4tjScLw1iT8U1pEC0yisuXSYJ&#10;EKsSJMpLI3bRYomhpwSitQDnQYAUH0Ahch8FGkuhooEKQdjoDy780OjZgBCe4XyQr5+6vf/OO53l&#10;RYiMoSP7aW+92Un10yi4l557Qd55803p8tZbMnroUBk+aJCMAEYOHiwfdusmPd97D43nWBk1ZAg8&#10;3IeKv67g7j16Q4aeaES16EYg9BzHmyqIYBjJODs5/YjqpL2b9U2AWrFpW7e6QtLidX/NEBtDxyDe&#10;9IDQgrx9JDUmBp7NQ0Z9/LFMGjVKiWoVxYYKsBwVZOmcubJk0iRZ2r+/xIaGKvG5oIJNx76hAwei&#10;FUWL+fpbSnjvgDyCgnNBH8Nm50W+/uKwep5yU2WVVBaWSDFCy/zUdClHiLsRjcGekFA5EBQkByCK&#10;PcA2nIeD4uoZS1S01Ugrsa8SAq3E96uxXYZ9pRr4LYcKuF2CfBVTeACHEEqwT3+mIHmXU4WkECi9&#10;JENRgn1A3Q/Mg9hygRwIzkD1djaQBRFm0WsCmUAGhE9wO4u/4X+BbPwvaxV+gwYiAyJNXwHv6rRS&#10;EtEPi4XXivT0kTCE8qFoAI0+s68NIchrBKKAKPRB33vvfXkd4eIb8Exs1HgXsjPK+tWXXkLU0UPG&#10;jhghMyZPlvkzZgIzZCm4XIptvjy6GDwuBI8LEP7ORt/w3XfekZ4fvI9uwXQZ8NFHFsF9qATHMHPI&#10;wEHKy30yYZLMmDrN6t3041scc6PY9Jva/9uC411IPppVLbZgFT5SbNp4+zseXsYflcITlcAdXskV&#10;LbYz+mlOICoQJPrAm6WGhUlxUpIkRUZKQkQEROsny/B931695IMuXeVtdNBJPisBB1c7I128eKl5&#10;FsPOnz4rxz4/LPu275StazfI+vJKqSwqlfK8QinNzpOizBwpTM+SAqAwPVuleSnpkpOUBm+YrsLQ&#10;/NRMI01Ok4KEFClKSJby+CSpRHi6Ni5R1iG/G9A33BAdI5uiAKQ7YmJlB9LtwNboaNkRFS3bo6Jk&#10;O/KyBRV5cxiAdAvytQn7NkYYqMJ+Yk1YhFTgcxnKsQQheRHSvMgYyY2KRT80XjKj4yUtOk5S8DkV&#10;aSr2pcYmSAq2k7AvMSJa4sMigSiUdZT6rIBjELxTrMY++QABb2ChX81xzwQ0hHG43vff/0A6QWDd&#10;EKp/+EEP6Y5w/q033oAX6q9mNV4Eb7kUYegyeMvlCFWjwM0CeLWlw4bJSjSaK8DlsgWLZAnvNM6d&#10;p0Q3F0Kk6D589130zWapmZHZLeiJY/fh0ye9PlJhJe9iMpxEddJi4+Nb+qVS6wulFNv/puC2rF//&#10;Y05auiSj4vFpEZLHW/wkMzkOFQReZdPGjZKVmSlZ6NdVrF4thz/7TIkiDK2sG8KaxAkTJWzMGPGB&#10;4HxHjxZvkBeDUCQzIUHScIzokBBFcG+EJT3efU+JjYOq76GVfB/E9erZR3zQQtdo587LuR9Pyanj&#10;38uJr76R44ePytcQI9Pjh79U20cPHJIv9h2Qw/sPyhFsHznwKbaNfZ/t2Yc+4V4Vpn62Z798vne/&#10;2j60c48c3LlbDqG/eMj8/lP89hDSg/wO+w7iuwM7divh79u2A14XQLp/+y61b8+W7epBaz6KtnvT&#10;VrW9e/M29XnHhs0K3N6F/TuRbl+3UbZUrUcjsl62r9+kvt+2bgM8+VrZWLFGNSx8hpQPbq8rq5AN&#10;q7EPWIf+LAfGK0vKpaywWAqyciQzJRX8pElIYKD07t0HYusuH33UXz4eOFgGoQ/NuUJmTp0qKxFh&#10;uMNjegDuCG+90VBmQKB8cJnDB/5oDP08vMSTfXF4UlcnZ/xnuaxAI7iUT4zA4w3s21eFmQsgUoqu&#10;J8Tci96t90cqnGQoSc82f84cayipH9+qDSVp6yoqJRuComfTYluCznkvxO4DQWB33tBAvM/YvRM6&#10;3R3btZc3XntNJo6fIMFBwVJSVCzffvWVbEUlykPrGfrJJ+KEcMW9d29JRJhUCJFmJ6dIKEK66Qhf&#10;BoC0Lp06yfvdEI6QsB69VeUYh852cFCIqa5LGAebiXPnbAPOVpw9c0bOECdPqkHoU99/L6dPnJAf&#10;v/1Wfjh+XE4AP2D7+6+/NnDsa7Wf+PbYMfkO+7jN777jZw3+9ptv1PYJpPr7b499deHvFKr38bfq&#10;nCa4rT+r7xSMbR6f4PfH8d8vv/hCDn/6qXx64IDs37NHdm3fLls2bZL1VVVSWlQkXx09KkfxG04z&#10;N3jwMBk7doJMnjRFpnwyTUag37xyRXWf+MvDh2XtmjVSkJMjaYg84uHFIxCFBEOogQEBaOy8xQ2h&#10;rTPE6IzIhakT/r8C3QWC2ysR3jpDsF4Iqxeh8eTdzH59+qoBcY7RTeG8JhfeKOGYGx/f4pgbxfa/&#10;K7Q777zzNj4LmZ6YrB7R4vtrcvq05GdlyeGDh2TLuvUyfdw4+fDtt+XVZ56RLuhY847VMx2egeg6&#10;SJOGjaThE0+gI/6SzEL8HwcCOVX5NxAfH6R1nThRVhcWohXOkhD0k9jCjoH3ew7H+vDdD6Q3hTYA&#10;fcAJk2Xe3AWyZPEy8UW/pNYuYWhoTv14Uo59dUzWrV0n06ZNl7ksuyXLIAhnCGOlLFq4RMaDtx/Q&#10;yNAOwruXwyOmJiZJRlyceEFIM9EPGzF0GBq7ntK1cxc0oK/Lyy++JM8/+5w827GjalSfad9BcfUK&#10;+O301lvqca8e3Xuot7r7og9HsfXp2VuN1Y0YMlw9fTJ7+kxp0aJFA1QvHUrqx7cYSv7vim1DVdW5&#10;wpw8Ne1BclyCImbfrp3yDVrMk99+p1r9b44clSMHP1WhThp+MxsCeqldO2nZuLG8+eprIKSjtG/T&#10;Tlo0aSpNGzWGEDvI+DFjJRJ9mzUIOSshvkC0mlEIJRnSzELH+41XX1VjO4PRInPymBXLnGSVs6u4&#10;uABIQ9AXOQnPVGuO7STEVlFRIR4I/dzdPRU83L1MeKoyXIwQcdP69Qg1U8QPYZ8zwvzxw0ZIfzRw&#10;wwcNlj4QzQcQT6c33pTXX35FXn3xRXnlhRflxWeflec6dASv7eX5js/Iy8+/IG+//gbwJvrbb0lX&#10;RDk9PuguH/cfoJ5AIY/au3Hsjc9STpk0SS9ur8fc9ONbDCP/N20TPFdBdq7ql6VBcLTdfGZQGx8B&#10;PIPQ7IeT8uPx7+Tbo1/J0UOfqf5KXlqWRC1bLu+8/LK0bd5c2jRvIW+89AqIehYkPQfiXpYeCBeX&#10;zJsnuVnZKgTidNbdEIoOQ6d83KixshQt8Co+WsSxOz7e5eGNEMVbPJHGwtNWIezJRdijkZebK/l5&#10;ebb0UijIz78yFBRIEbxvIT2wuc96nDzAeg25ODfTnOzsC6C/57XxNzrV+/mbLHj4bA3Lf6zf6WMx&#10;5edMhOEZGRmSnpYmiegDR0VGomxiEfoFia+PvwV+Nnh7+qjwsBKNXSx+z7C7JvsR/eDD4HQn+p7r&#10;K6rQHyxBZIP+ILsW8Ynq5WC+q8hXp8JDQtVx/RGl+KIBHY/oRT/IzCdOZk+fpd4KWLJwsf2YG6e6&#10;45jb/2YoOWjQoH+tLi6VnIwsyUiB2BhC0i5BjPz/7V3Zb1PZGR+Qpi9VpUptpaqqukynfenfUCH1&#10;rdK0aofXoZHailIJ9QEJpBFqURegLZ2F0gBJIYmTQFYCJE5iZ3PsxLGdxFnsOPGS2E7IUKARQQxT&#10;xDZff7/v3uOYkGFAfRkp55N+Oss9y72+53e2e77PT/g97IH8d/2urN/4j9xcWdVNgmks5i//7YRO&#10;N99Az/jb3bvlzR+9Ibt//FP5xVsVWKv9Tr///BJrwLewFuQJhJOYMvJoVw2IxfOUHjSYekwhPUB9&#10;Xb001DWo9a6l3KJk0xnVHEgDmYW0gnGZtOMneC294EDjDUxapjPpNa8DXisvS8tAWQvz87KQmpf5&#10;VArrpJSksFYq96eSDubomrDrMk7jXZgwN5o24pIlJBNwAboGidmEzM7MYKo4jU5nSiYxksWiMSVx&#10;S3OrNDZcBC5IY/0FafA0lkBNi0a4QRB2DB3JCwle+Ye378hqYVkWEimJU0MhNKo2Q0m6Xm+3a2vm&#10;srS3tkk11uLNTU1y/Ogx2bf3N1ivHVIlU5LsfUxn3/v7u7J//35j6o7HtziVNMe3th/ZZiYnZTQQ&#10;lAFfH4jmU/PiLyOPProvH67dllurH8hydlEWZpMSj0SFJ1Eaa2rk13v2yLHfH5G34fIj6c8wXeG3&#10;Gp6rI8k8IBgPLjeAZI38duRpABytgYtoRE38sI7pZAd61choWJKYxmZAgiwIkQM5iMVM1gH8SwBV&#10;WYyrwLUlIJ/NyVLWuA7oLw8zHWHKNHXkQD7WmVXX9ZP0LkzYSWPSkbhPuyaN5nHzOphXLIDESm6S&#10;mQQE2RIg2zSJNo7GPxLWd0QteCrmUl+wyVVlKkdTI343xBPDGB0/unfPfWOfLh8/eCxr6ETz1DnE&#10;7z3JI3SoNzgUEP65Sp8PxMO09B1MUTva29WW5OG3D8uJv5yQU1gr8iysg5PyBywZ0MzKp5I0T749&#10;p5Kzk3EZ7h90ppC0N4IX6cMI9zLy+P4DVS+5vryCaciCJNAwxsNhlNsvI3jRF+rq5OQ778qvKirk&#10;+B//JLVYUzScrwMZPfodj5oDTSAYVXMcNZ2L0oLG0sLjYmhMbdSZU6VURwP8Er8xtbZLJ1wf4oNI&#10;E0O+GeRPo7x8nUeWa+vkGqY5yzW1CNdJ1uOR+fp6SQLTnFoBEwA1A4gogWsRF+YUySiB8kZQBhFC&#10;mUSQQNl0h7dAEGlLYBjQvOiARgD9WM5TLNX/0nOcAbgDQN+589KLe/ei0+nEM13Gs1NJtx3PSrTh&#10;+dsQbsVzUznXKOiSVCQdoSRDB0WdwlZc547jLN7JIKahLyP3sGS4jnV6Dp0OR1zuYk7ExnUKOR6L&#10;yRCmt9y5PPrn43LqH/+UylOnsRwwqJTT/HQAwqGZmankttYE2DmJKQkNsPoxqvV2OQZXe+kH6aKR&#10;mPuzf7I8efRIbqyuCkfIQb9fCrkc5v6rUsAIEsa652pHhx5Ora2ulos8+gViUT3H0YGjuo4DRz+u&#10;SZVQS0BDaW9qkUtoXAo0NDW9AKI59k4cuyc00dCFOD+mVQGkH0NDi6P8ufoGyYJ8RZBlBQ14lQBB&#10;VtDoCyDBIpAhCT31kiIR4Z8FaIRoCmGePKEmOEEDREQUeQjqzUVQnrrAGMrkqRQ9mYI6YooaiYFU&#10;sXPnJAZixUCmKBDhGU+4IaxLhzGyD2B95cd99uB38eLer+IZLuN51cQEnu0SP8UASjgSD2jDs7ID&#10;IplaMMI5Crsu0QB2VEaJ11HqbcZ7+kCmMA1dxLt5UXn88JHcub2OthCR5WJRVgCOtFw7vv/eSZCt&#10;SlF9ttrBGaJKqk6flbOVZ+QMSId2ZshmppL8wL291m1zszOPwsMhNcDa29mNhbDXAY38IMx/qvGC&#10;gN1mHfcCsr62hrVPGg2jFWV0ig/zfJpQIHmoskPNbgcbyqgMqzoPiYUGZLTCHbMLTqNzbJ2AWCRX&#10;CR1bohPoRdoB5A2RfKhjEiPlbOMFjG6NkgPpl0hCkKVI8rlYPl8jRaCA0SUPkuTgZhTnJA2kCJCG&#10;mAOSIE0CnQgxa1BVLTNwp+DGQagJpBtHGWPAKOoIYi0aQP39uA8/7qkH9+fFM3OU5r07HUgHOpRL&#10;OnVW1xCOZMNv6RBug2wONkhliFdONqfjcmYHK/mCXANp+J1udeWa++aeL1SWLeTzIF1Uzp+rdVGj&#10;mzDn0WkouLGFWQtB/UUlHQj312PHHqK5makkz0puv08AHIU4heR3NbV0DIL1KNEc0Npxj7dX/zyD&#10;I10vppd+rO1u3rgld9bXtafjZgCnFzNT09rjJbCQp7ly2pJUU3c0c6d2TEAEkoVgwyKB0HDYg/Pg&#10;s8ahQZk0jt0TF/Azv6IdZEJ5m3F1EzSeRopQP++B6AZ8iOvHtUGUE0J9o6g7goY7jkY/gQbL/ySI&#10;gwRTGBmnQYgZjI7TIMc0yDmNEXIKZIkDkyBqDOFx+KO4FkYaYgR5hpE/AAyirH6U6Ucj70U93aiP&#10;x61K94n7UbjhKyVskE5HcPwGJdLhd1LSKeEAlE3SKUAoA0NCDePZSE6dGbDT4m+LOli3H+91pVCU&#10;/OKivr9YNCrh0VHdgeVu6EgoJANYp10EYS9gtOSGTAM3Y/Cc9Zil1GOdzc0sauPXYe1dCwLWgIDc&#10;8NpQGj5jRjdjxHXbrdl25DM53fIfBIEGsGZTW/4EppGcVhLcoeSfafT7+mXAP1CCE3b/aANpNF0J&#10;PgcgaR+mpX0YHWlmwYdR0xh67e64Kl68bAOGCRoZ6im/TrccvOZC/SzPBa+z/A1jsigL/l7US6gf&#10;HYpP7wedC+LUXx7edJ3ptRNy85vyTPnl99Bl7s8Nb75uwl7Xb9IbMGziugC1x+mCxFAikoBlxNuw&#10;aLbhlseXo0Qykrus7E7Wy/rgXkaYdj8voZ521EGThHTbkL8VZKXbAmITXCtyM4YGnbjzyZ1jA+4q&#10;k3w1GPFqMaqjvfHIFnciuVbbdrLjyZMnH/Pby8P7D+T2rTVZ+/ctWVlCL5dZlGuFZay/lmQZYYMV&#10;xBUX84h3sFpYUfdaHmmzS8hbkCLCy0hTRLiQXZR8OqdYWshKLpWWbHJew5lkSlJTszI/k5AkzwMS&#10;8RmNS8A/O8FzgHGZQ5jx9E/HJtVleLosnECYmGJ4Ykrzazg6UUpv8vMbkuaHn2mc/NMaZvpZ1g2w&#10;rHhk3IlDHpbL84iTiGPa8XBU/bHRiKajGwmFFXHk4XX6x4Kjem0Caeg3YbphHqgeGVMwPBII6vct&#10;k48zhFGkGUN4JBCSIA0j9Q9JgGpHQGgoKMHBYXSW6PjQ6RGD7AwRHoJLPz/pMD6ITnUIeRg3zHKo&#10;oOuWxbIJ1sPyQvAPu24A6UaCIxJEXYNIz3j+ZRjjuXvNP8jsQefUixlQN2ZCNEHPJQg/ERAcOfP5&#10;/G22N6fZbUPBNHzH3r17Xz1w4MCXDx069P3Dhw//8MiRI28ePHhwX2Vl5VG/3189NjZWD7SHw+Fu&#10;IAB/xGBiYmLGYG5uLpNMJrMGiUTiKSSJsuv/LzaXvTms6TbFfzKeLb+ELdNvjWfzPPs7fBrW19c/&#10;M7h7925mbW1txuDmzZsRg+vXr4eLxaIvnU6345kb4vE428rJ5ubmQ8ePH/852tBP9u3b94M9e/Z8&#10;r6Ki4ou7du3iZogVEGxna2vr565cufKFnp6er/T19X2tv7//G4FA4FtwX0Pcdwifz/e6g8DruKYu&#10;0n73s4yuLoOuMmwVNnGb3efBSWPq0To17kXyPg9Pl1X+HBpfXt8mbE63EbdVPc+Dk8eUsfHuN2Da&#10;hdfrfQ0d87fhfhPhr8P9qsfj+dKJE/Wfr6qqepWdutvUrJQLf5jnYKeFRRm2aiMKtzlZsWLFihUr&#10;VqxYsWLFihUrVqxYsWLFihUrVqxYsWLFihUrVqxYsWLFihUrVqxYsWLFihUrVqxYsWLFihUr20xe&#10;eeV/59WcWLB+DG8AAAAASUVORK5CYIJQSwECLQAUAAYACAAAACEAsYJntgoBAAATAgAAEwAAAAAA&#10;AAAAAAAAAAAAAAAAW0NvbnRlbnRfVHlwZXNdLnhtbFBLAQItABQABgAIAAAAIQA4/SH/1gAAAJQB&#10;AAALAAAAAAAAAAAAAAAAADsBAABfcmVscy8ucmVsc1BLAQItABQABgAIAAAAIQD4WAjgQgUAANYO&#10;AAAOAAAAAAAAAAAAAAAAADoCAABkcnMvZTJvRG9jLnhtbFBLAQItABQABgAIAAAAIQCqJg6+vAAA&#10;ACEBAAAZAAAAAAAAAAAAAAAAAKgHAABkcnMvX3JlbHMvZTJvRG9jLnhtbC5yZWxzUEsBAi0AFAAG&#10;AAgAAAAhAGFyC7XiAAAACwEAAA8AAAAAAAAAAAAAAAAAmwgAAGRycy9kb3ducmV2LnhtbFBLAQIt&#10;AAoAAAAAAAAAIQDHkLVcn74AAJ++AAAUAAAAAAAAAAAAAAAAAKoJAABkcnMvbWVkaWEvaW1hZ2Ux&#10;LnBuZ1BLBQYAAAAABgAGAHwBAAB7yAAAAAA=&#10;">
                <v:rect id="Rectangle 586" o:spid="_x0000_s162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vNXxgAAANwAAAAPAAAAZHJzL2Rvd25yZXYueG1sRI9Ba8JA&#10;FITvQv/D8oTedGOhmkZXKUKxeBBMm0Nvz+zrJjT7NmRXTf31riB4HGbmG2ax6m0jTtT52rGCyTgB&#10;QVw6XbNR8P31MUpB+ICssXFMCv7Jw2r5NFhgpt2Z93TKgxERwj5DBVUIbSalLyuy6MeuJY7er+ss&#10;hig7I3WH5wi3jXxJkqm0WHNcqLCldUXlX360CopkP9uZTbF9u5i8/LkcUl2svVLPw/59DiJQHx7h&#10;e/tTK3hNp3A7E4+AXF4BAAD//wMAUEsBAi0AFAAGAAgAAAAhANvh9svuAAAAhQEAABMAAAAAAAAA&#10;AAAAAAAAAAAAAFtDb250ZW50X1R5cGVzXS54bWxQSwECLQAUAAYACAAAACEAWvQsW78AAAAVAQAA&#10;CwAAAAAAAAAAAAAAAAAfAQAAX3JlbHMvLnJlbHNQSwECLQAUAAYACAAAACEApFLzV8YAAADcAAAA&#10;DwAAAAAAAAAAAAAAAAAHAgAAZHJzL2Rvd25yZXYueG1sUEsFBgAAAAADAAMAtwAAAPoCAAAAAA==&#10;" fillcolor="#f30" strokecolor="black [3213]" strokeweight="3pt"/>
                <v:shape id="Text Box 174" o:spid="_x0000_s1630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T00xQAAANwAAAAPAAAAZHJzL2Rvd25yZXYueG1sRI9Pi8Iw&#10;FMTvC36H8ARva6rgWqpRpCAry3rwz8Xbs3m2xealNlnt+umNIHgcZuY3zHTemkpcqXGlZQWDfgSC&#10;OLO65FzBfrf8jEE4j6yxskwK/snBfNb5mGKi7Y03dN36XAQIuwQVFN7XiZQuK8ig69uaOHgn2xj0&#10;QTa51A3eAtxUchhFX9JgyWGhwJrSgrLz9s8o+EmXa9wchya+V+n372lRX/aHkVK9bruYgPDU+nf4&#10;1V5pBaN4DM8z4QjI2QMAAP//AwBQSwECLQAUAAYACAAAACEA2+H2y+4AAACFAQAAEwAAAAAAAAAA&#10;AAAAAAAAAAAAW0NvbnRlbnRfVHlwZXNdLnhtbFBLAQItABQABgAIAAAAIQBa9CxbvwAAABUBAAAL&#10;AAAAAAAAAAAAAAAAAB8BAABfcmVscy8ucmVsc1BLAQItABQABgAIAAAAIQCQIT00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588" o:spid="_x0000_s1631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67CwAAAANwAAAAPAAAAZHJzL2Rvd25yZXYueG1sRE/LisIw&#10;FN0L/kO4gjtNVUakGkUEUXDA8bFweW2ubbW5KU3U9u/NYsDl4bxni9oU4kWVyy0rGPQjEMSJ1Tmn&#10;Cs6ndW8CwnlkjYVlUtCQg8W83ZphrO2bD/Q6+lSEEHYxKsi8L2MpXZKRQde3JXHgbrYy6AOsUqkr&#10;fIdwU8hhFI2lwZxDQ4YlrTJKHsenUVDv/fj2t00RR5vL9b5rVr9y3SjV7dTLKQhPtf+K/91breBn&#10;EtaGM+EIyPkHAAD//wMAUEsBAi0AFAAGAAgAAAAhANvh9svuAAAAhQEAABMAAAAAAAAAAAAAAAAA&#10;AAAAAFtDb250ZW50X1R5cGVzXS54bWxQSwECLQAUAAYACAAAACEAWvQsW78AAAAVAQAACwAAAAAA&#10;AAAAAAAAAAAfAQAAX3JlbHMvLnJlbHNQSwECLQAUAAYACAAAACEAneOuwsAAAADcAAAADwAAAAAA&#10;AAAAAAAAAAAHAgAAZHJzL2Rvd25yZXYueG1sUEsFBgAAAAADAAMAtwAAAPQ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425CDB39" wp14:editId="7F52E17C">
                <wp:simplePos x="0" y="0"/>
                <wp:positionH relativeFrom="column">
                  <wp:posOffset>996928</wp:posOffset>
                </wp:positionH>
                <wp:positionV relativeFrom="paragraph">
                  <wp:posOffset>6453234</wp:posOffset>
                </wp:positionV>
                <wp:extent cx="1024255" cy="1029335"/>
                <wp:effectExtent l="19050" t="19050" r="23495" b="18415"/>
                <wp:wrapNone/>
                <wp:docPr id="965" name="Group 9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966" name="Rectangle 96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7" name="Text Box 99"/>
                        <wps:cNvSpPr txBox="1"/>
                        <wps:spPr>
                          <a:xfrm>
                            <a:off x="83975" y="611155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Spread the Word!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8" name="Picture 968" descr="http://images.clipartpanda.com/megaphone-clipart-png-megaphone-1979px.pn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963" y="46653"/>
                            <a:ext cx="831215" cy="635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5CDB39" id="Group 965" o:spid="_x0000_s1632" style="position:absolute;margin-left:78.5pt;margin-top:508.15pt;width:80.65pt;height:81.05pt;z-index:251816960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LR6T6gQAACEOAAAOAAAAZHJzL2Uyb0RvYy54bWzUV9tu2zgQfV9g/0HQ&#10;u2PJli8S4hSukxQFst2g7aLPNEVdEInkknTsdLH/voekJOeGJmgXxS7QOrwMhzPDmTNHp28ObRPc&#10;MqVrwVdhfBKFAeNU5DUvV+Efny9HyzDQhvCcNIKzVXjHdPjm7NdfTvcyYxNRiSZnKoASrrO9XIWV&#10;MTIbjzWtWEv0iZCMY7MQqiUGU1WOc0X20N4240kUzcd7oXKpBGVaY/Xcb4ZnTn9RMGp+LwrNTNCs&#10;Qthm3K9yv1v7Oz47JVmpiKxq2plBvsOKltQclw6qzokhwU7VT1S1NVVCi8KcUNGORVHUlDkf4E0c&#10;PfLmnRI76Xwps30phzAhtI/i9N1q6YfbaxXU+SpM57Mw4KTFI7l7A7uA8OxlmUHqnZKf5LXqFko/&#10;sx4fCtXav/AlOLjA3g2BZQcTUCzG0SSZzKCfYg+TdDp1uklGK7zPk3O0unjh5Li/eGztG8zZS6SR&#10;PkZK/1ikPlVEMvcA2sZgiNS8j9RHJBjhZcMQrbmPlpMcQqUzjaj9aJwGb0kmlTbvmGgDO1iFCga4&#10;xCO3V9rgdSDai9hbtWjq/LJuGjdR5XbTqOCWoBouLzdR5AoARx6INTzYr8LpMsb2Ux22MtmgxRxi&#10;6/ZDFZg1HIv2Nbz7bmTuGmb1NfwjK5BzSIyJv+ChTkIp4yb2WxXJmTd4BnMHe/sT7mqn0Gou4Oig&#10;u1PQS3olvW5vcydvjzIHFsPhzvNvHR5OuJsFN8PhtuZCPedZA6+6m718HyQfGhulrcjvkGdKeKjS&#10;kl7WeOkros01UcAmoBjwFruVUF/DYA/sWoX6zx1RLAya9xwpn8ZJYsHOTZLZYoKJur+zvb/Dd+1G&#10;ICFiILWkbmjlTdMPCyXaL4DZtb0VW4RT3L0KqVH9ZGM8pgKoKVuvnRgAThJzxT9JapXbKNnM/Hz4&#10;QpTs0tcAIT6IvsxI9iiLvaw9ycV6Z0RRuxQ/xqmLH0reAtVPqf1FX/ufLbq9FYcgTR9VfmAOWLdO&#10;47Fd6j+PActpugAoAhPncRwDHyGOTOygb5nMJwu0T4uZ02UK0Oxyp0fcvs5fCQVcWBxwV/gKn09n&#10;Ps2Hna5w+2roEOXogRs9U8avqJbna/QVB392jeY3L9aoOWwPrmfGi6R/4v9R3Zr/UtXKmmb433Eb&#10;jJ507Jc5IE6ZnYU/zyPbV+loibrZyZFHqXpbN7W5c5QSSGWN4rfXNbWt207uN3+UpKdJ2LfXovVj&#10;KWeaAgM7Xla3pGT6hDa1JMpIy38d4WtZCaoJJjzqtkaSl6PjapwuUnk4waLNq/5mbwfgs6ZXgt7o&#10;gItNBdrB1lqi/3dAM34o7qYPnNjCGgsBFmTsuAvX0epvsG7PVM8F3bXozZ56K9YQA96vq1pqdIyM&#10;tVuWg5O8z9FLKGi/AZmUquaeogDYgCg9xDl2/NdkuY6idPJ2tJlFm1ESLS5G6zRZjBbRxSKJkmW8&#10;iTd/294RJ9lOM7hPmnNZd6ZjdQh5b/yzVLj7aPAk25F1Twd6PgHTHJPoTQQQ2ghZW7WiluU53NRG&#10;MUMru+xhya1b8tNvuKgfA22fxDKgYLv/TeSIBkEXc62wB/GONseTWTqful6QzOczB/X3WsE0nsQd&#10;fQZq49+/2AqsN487gHPDUzc3hB+u1brvEBep7pvJfujcnzup45fd2T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7HbVG4QAAAA0BAAAPAAAAZHJzL2Rvd25yZXYueG1sTE/BSsNA&#10;FLwL/sPyBG92s8a2Ic2mlKKeimArSG/b5DUJzb4N2W2S/r3Pk95m3gzzZrL1ZFsxYO8bRxrULAKB&#10;VLiyoUrD1+HtKQHhg6HStI5Qww09rPP7u8ykpRvpE4d9qASHkE+NhjqELpXSFzVa42euQ2Lt7Hpr&#10;AtO+kmVvRg63rXyOooW0piH+UJsOtzUWl/3VangfzbiJ1euwu5y3t+Nh/vG9U6j148O0WYEIOIU/&#10;M/zW5+qQc6eTu1LpRct8vuQtgUGkFjEItsQqYXDik1omLyDzTP5fkf8AAAD//wMAUEsDBAoAAAAA&#10;AAAAIQBTW5t6nw8AAJ8PAAAUAAAAZHJzL21lZGlhL2ltYWdlMS5wbmeJUE5HDQoaCgAAAA1JSERS&#10;AAAAyQAAAJoIAwAAAUMFrPgAAAABc1JHQgCuzhzpAAAABGdBTUEAALGPC/xhBQAAAh9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MXs9AAAALV0Uk5TANaCLm+w8VydCN5Jiss2dyP5&#10;pRCS0z7AbO5ZmgXbh8gzdLUg9g3jj9A7/mmq6wJDMHGyHfNenwpLjM15uiX7ZqcS6FOU1UCBwi2v&#10;GvCcB901IvgPkdI9vyqsF+1YBEWGxzK0H/VgoQzPe7wn/anqVZYBQoPEL3Ac8l2eCd/MeLkk+mWm&#10;EVLUPyyuGe9aBtxHiMkh92KjDuRP0b4p/2oW7JgD2USFxrP0XwvhTM56uyb8ZxPplXKyqBgAAAAJ&#10;cEhZcwAAIdUAACHVAQSctJ0AAAxISURBVGhD7ZuHgyRVEcZHEfUwIEZQMIOAYgBFRUURySdwJtAD&#10;RcGAImZFUBQOEygG0qFtAIQzJ/wDffXV76Xu1zPduzt77Hk/buZVfV/Vq+7dZXa2Z2Yxk461ZG/n&#10;asPrAjIGnjnu0Z0wJWjuoQlLvMv/S5yquLsyWadKtuo3+2p9rBI+7XmgsL5li5ATSBZJthS+JFlu&#10;7smWAr8XHl0YrUwWKFIshsWZpdaot3tJ2zqI44ZT40H2D+gn5rwwBPf1mrrwXbYm/VdaIT5XzmWm&#10;Z4fIHG/yPDfn7WIWW9QUHWUrHW3gq8eG8qooWiEI3wsitYgLUmXZIgZCgk0ajDtLtls/8bSdSUdi&#10;LVXh6i5viXXdeyV9z7MmVkpPt7je+tTcdU+R3UC+fiyN3XELu5kzIMv+o+N5brrdzQQFoBLj3bFe&#10;Am7geLfJhCVJVX3R82d3DBfAa1xV7DdZIXBvYz1IEHW1pJvh+oDC8jJuNdkHCb3ZfVoFu5e3tJtW&#10;YT0batpHPJ1ruxcT7RC6vQTLqb+AU76Y9vWrej5AMI5a1OON9QYtvMOr9nvnihY6KLvBlpiM4OVG&#10;zF30rEXwvMGKVKdgvOUmfMd7VD3a4gYNlpwfy5UN2YXs9QHFy1qSWJ2NbnuaLV13HZGdgHdYVXeV&#10;lw9a3IYQP64OtVBeFqi+Eu5VBWKrJZkZVaAOW+JvFlJHFaj9FjcMz0EVxssov8FXWe4ElEe6x6IR&#10;4tdbXWwxIfIOExJpL8q56R4nICUyrcUl2JVbAuogvBPDkQZJUjk3I2hXYBa8VI7wMiOHWAaKSxgu&#10;6L5HtiNSCm3YVvtiqPRoFSzvWL3nEGuZ2bOBlkPryKyJ4P+e7haCrWH8u9F1pxBtFpshyGvG9Jn4&#10;BIFSM+7M4G/aBdACddx1u4g3hjbPoBoP5axvzUTtFRgi5wNrOt6pDQoWi7vTfp7HaCNjaLPrQzXu&#10;qWbxHgSeGEibTu5Jf7EmJBerRwoOSJuGGogbU9L2l7IWYyyYgtXeQSxCa29S1LtXseYpV1u0AhUS&#10;J6TISUh/K0FUtJ5nyhJUNBgRKPaKSJfUX1sbgOyAPZEZEgyWjIzSiWt7ysOyHKQB7pxAlZA+cYrk&#10;BOIQLMqEBFNY0vo6CxIHgmFqAU6DvElEsiks1QqWDoaUBT3yJgn0aMS02CQMsEYTS3BbyKTMybKM&#10;uN6lwAhac8qSMfKocrKcFivwwAhxe0pR08c8ipwoBj7Cuq/aICT2r+4CSobgR+6VJicOsxIPHGb0&#10;O3vcSDWgghTp4afVV9uxxkuP9qVC9v7wc16yP/eAypz4yDUYUnAabYBacTVewX+wCpYNAZqXV1Ji&#10;oMyF7pX9qkmXFWaj9gDpumDKmscwJICwHpixXVMOqTGka2Obxhxmx3Pe9vyQbOXP4viP9tb9yGvG&#10;+JRXEm4KHxEgrxk15qEBAqFm1JiF9hcnodSYQ7hhtD0ghb9kHyYwKmdjaPcIWsAuy0PP2QDaIYFo&#10;dN1viDY9Rf0FyEbO+s5M1F6CLnI6sOag5or4/iER8hSkeC7eW7P4eN5MeYo2NkSNai+Q7n4xRdbZ&#10;CmdxhO+g9pJgpSk3h/wsCx6K1jxil9YSN/neRCGVz8J6bo1BRbS16m8dBKLJXJQ71FyBenKyUzBr&#10;SNmguCLKcfUoBROpytVcIfnnMYiKrdOnWO0DxIHQqPYC9O7frN0XWKcOubhfapn6M+geRMWu8NWd&#10;owwLu+70/pRoKDgvKrZOGdKqk3KTnEgy0uZx7TcPaVe5Ji8RjbR5XIftFeeo5nGygj3qfI7siDsE&#10;UbB16RAVjJQUW0Skm8SSKyxoIztA2qPYIiLdpAdxSEeHyBMIfTAoEhLi7v2r00PkOCgDsLzI8XcV&#10;WcRqy69j3sPkBNoALC8CGScRsPw4GRWmZhCHpK0y0u8lYNH/8hYU9B+SdBmtCa3UCQlnEMQ8GZHw&#10;oGZaAUaDYo+IhEe67nIM5clwlNpdAVaDrrvQl4z01+TN45p38cfLt+k+g9nCTeqE5KPy5rY8L6x6&#10;UiFC8gyrrKmetdWMDOmtP4q50d0Sku7vVluB3cA9ygRyXE8kLYZY0+BbUhQMkUmZyOpi8YuU5j0e&#10;3eohOe3eoiAQJPtnWg8KGphnzxwSSdXyGda8Qwjt35O9uoSCFt2xtkfGRd3bbqyDIS2oaNDvMO2S&#10;wZB/ehA4s7stPPlvz6FkyFmNIbE6rWW77T8yZHwMdkSSjLQ3KnTd/TZCT3eX8FrKHcRIUJ7uRvtE&#10;vCHc/V7lq6CnNyUIR7g+NqTXUPJy+R8miwx6VOWkuDcjcK2Vnq2GCmwIX9ZIPQW/pCk6n6ALjkSu&#10;OAazAKdkfIZDp4EyIDyql6AWXJ6uToxBawChxQOUBFBKVp1IgOalQxaLL1M0YcMmdK9qn1Q0incH&#10;yEeZUDLKH33EJnaYAjO2Z8hapzAigLAWGHF4yDQYEUBYC4wIIKwDJgQQ1gETAghrgRGHwJA0hXRN&#10;MGTNUxaLF2zDjMMc5pCki3/wHAqEB4KLCXc8uoD1F5InDnZU8F2kCXgDyRMCP6IM8gRmN6wXDqdg&#10;xodt6fg86UGFY6nBm8A36Tj435iTOZAeuAWjh0rHQT8XjmLAQ/gFV3fF+0YK6Fj9aYS1wjE0uJKK&#10;CrtscwxxRpfLBML2w/w236eoxl7vGR6xROM4hO2F4aNQ1kev7eWL/Y40gbCNMHgZVA5wt36tyDUD&#10;YZuwV7UmECr1WaY++92+iVS4ZCBsBzekkQSjWDVLjdul8XakAMraYVw8yuWo49YQPEtRxu3yqBEM&#10;lLXCKIadSDKOyng3ytEkjuwAaQDBQFkfzEmTGh8p7EMlrSTCFX/nkIMQGP7O2UoYUh7OhDNJ1ZfW&#10;acCFrvsveXEm1SlvLQzojUBbCqWBfp7av0G+/lNJr7tdghCZ8j0ZnEoWyLPyJPLAJ5G2EHZufpUm&#10;vUr6BooDKGSNvUkNlK2CXUf3dWvFt4Zao6+QJ6XYCWVLYMvlb0Hxkaob47kqFf5GmnyYpA2h24Oy&#10;Wdiu625HaKOSHI2gAgflNNLU9q9e3nU3o2wGtgogjFNUKWzzK68QSGS5i/xNpOVnZzcG2xgoS9lb&#10;FKqpDRXGBbWU3nVJXuyCsAEeZQeBthKrva+I21AgehLpVp3J6TTDAeQJqJ542qlc48oHST3bijN5&#10;kL7MK3AmoQ5ivV2yDQWilj5Vpxs7ky/RUoM5FWt5hLg4jB74oie10wDCKuIfS32W/O5ooy7iaafS&#10;U3rpseTTzkSPOG2omM5VVZf2aIFvPLNWPEvpx8i7yxDG2PvGxT2UtvgOZTOwtn8QL76tXRrgG/am&#10;00LxLKXpo/R/RWhh/pIvm0HlHN5f9WmXBtgG1+nI+meSdiAd8Hxs/9jQKFTPourTLg3+hB/4rQSS&#10;mWeCZy7BGDTM4qtlo3ZpgR94Z50r684ni39atg7lFhxj1Yl0+2iahTUSTjmTp1qaHyPlZvsSzxsn&#10;Eo1d4e64lWfS2GACRaM2aYEfaKU5P9Lz4YFIi3e/o20JtM2jaNQmLfADlhWvPjTcSohIrO5WQN88&#10;cqP2aOG2MczKF06UNw7DxepuBRu70hQa80cFm8gVVeINxIbyUgBX49051C3lRlpnYdcYbR17ElQc&#10;W4jLV1QrL2B59yGSAq+Ld3d53SronQV96m/iZYGuu4bIqKyAaltH4HK4O8U+19EtHjNhJbfRPYfQ&#10;9qL8y2DA1ykLdT8kEsG6llComLjGjepuEsfTP53QtOQJBEXht9u5ROLUrnsaobivrK3xbc6yO7uw&#10;PvlMIj/92VfYaSV0tKGm/1p2111E5JSlfQ7IDLddXmZ3m+dMdq/AaxJLWKF/2B8NlfcTN/CtIlt0&#10;KpG7GSLQGpxARU3/RGyDOwhHsKcqiZmXpStejd2H39lkQ9zucUbjRIhW8+zrj7IPQ/v2S4iXBJdx&#10;J7WZdLF0AC0172NNzDiRIelPtJopZ5LZR9co1K1gUyciGFeBNYt30Ttg2sPf5k8kwMQCjPk0Lj39&#10;Ems59/yBYHMwswBjQ7AFNN5VtE6Ympl94asmX4hC2D6Ym0HfgXACia+h7zx2cwYJ9B0IJ1CAseP4&#10;AcdfsOyK5hMZDr8EZ6fxRQ6/AGfHweEXXIez0/gcx1+CtdPg6Cuwdhif5egr8HYYHHwF1k6Doy/A&#10;2Hmcwgkk0HciV3AKkc2+Febgwkk4aIc5zKHGYvE/WmyyQZ/fUwYAAAAASUVORK5CYIJQSwECLQAU&#10;AAYACAAAACEAsYJntgoBAAATAgAAEwAAAAAAAAAAAAAAAAAAAAAAW0NvbnRlbnRfVHlwZXNdLnht&#10;bFBLAQItABQABgAIAAAAIQA4/SH/1gAAAJQBAAALAAAAAAAAAAAAAAAAADsBAABfcmVscy8ucmVs&#10;c1BLAQItABQABgAIAAAAIQCRLR6T6gQAACEOAAAOAAAAAAAAAAAAAAAAADoCAABkcnMvZTJvRG9j&#10;LnhtbFBLAQItABQABgAIAAAAIQCqJg6+vAAAACEBAAAZAAAAAAAAAAAAAAAAAFAHAABkcnMvX3Jl&#10;bHMvZTJvRG9jLnhtbC5yZWxzUEsBAi0AFAAGAAgAAAAhADsdtUbhAAAADQEAAA8AAAAAAAAAAAAA&#10;AAAAQwgAAGRycy9kb3ducmV2LnhtbFBLAQItAAoAAAAAAAAAIQBTW5t6nw8AAJ8PAAAUAAAAAAAA&#10;AAAAAAAAAFEJAABkcnMvbWVkaWEvaW1hZ2UxLnBuZ1BLBQYAAAAABgAGAHwBAAAiGQAAAAA=&#10;">
                <v:rect id="Rectangle 966" o:spid="_x0000_s163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pEFxgAAANwAAAAPAAAAZHJzL2Rvd25yZXYueG1sRI9Pa8JA&#10;FMTvhX6H5RV6qxs9hDa6ivQfltKDUfT6zD6TYPZtyD5N2k/fLRQ8DjPzG2a2GFyjLtSF2rOB8SgB&#10;RVx4W3NpYLt5e3gEFQTZYuOZDHxTgMX89maGmfU9r+mSS6kihEOGBiqRNtM6FBU5DCPfEkfv6DuH&#10;EmVXatthH+Gu0ZMkSbXDmuNChS09V1Sc8rMzsEvHe8k/ftrJVzi+SPF6kPf+05j7u2E5BSU0yDX8&#10;315ZA09pCn9n4hHQ818AAAD//wMAUEsBAi0AFAAGAAgAAAAhANvh9svuAAAAhQEAABMAAAAAAAAA&#10;AAAAAAAAAAAAAFtDb250ZW50X1R5cGVzXS54bWxQSwECLQAUAAYACAAAACEAWvQsW78AAAAVAQAA&#10;CwAAAAAAAAAAAAAAAAAfAQAAX3JlbHMvLnJlbHNQSwECLQAUAAYACAAAACEAdAaRBcYAAADcAAAA&#10;DwAAAAAAAAAAAAAAAAAHAgAAZHJzL2Rvd25yZXYueG1sUEsFBgAAAAADAAMAtwAAAPoCAAAAAA==&#10;" fillcolor="#ffc000" strokecolor="black [3213]" strokeweight="3pt"/>
                <v:shape id="Text Box 99" o:spid="_x0000_s1634" type="#_x0000_t202" style="position:absolute;left:839;top:6111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C7kxwAAANwAAAAPAAAAZHJzL2Rvd25yZXYueG1sRI9Pa8JA&#10;FMTvBb/D8oTe6sZArY2uIoFgKe3BP5fentlnEtx9G7NbTfvpuwXB4zAzv2Hmy94acaHON44VjEcJ&#10;COLS6YYrBftd8TQF4QOyRuOYFPyQh+Vi8DDHTLsrb+iyDZWIEPYZKqhDaDMpfVmTRT9yLXH0jq6z&#10;GKLsKqk7vEa4NTJNkom02HBcqLGlvKbytP22Ct7z4hM3h9ROf02+/jiu2vP+61mpx2G/moEI1Id7&#10;+NZ+0wpeJy/wfyYeAbn4AwAA//8DAFBLAQItABQABgAIAAAAIQDb4fbL7gAAAIUBAAATAAAAAAAA&#10;AAAAAAAAAAAAAABbQ29udGVudF9UeXBlc10ueG1sUEsBAi0AFAAGAAgAAAAhAFr0LFu/AAAAFQEA&#10;AAsAAAAAAAAAAAAAAAAAHwEAAF9yZWxzLy5yZWxzUEsBAi0AFAAGAAgAAAAhAA28LuT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Spread the Word!</w:t>
                        </w:r>
                      </w:p>
                    </w:txbxContent>
                  </v:textbox>
                </v:shape>
                <v:shape id="Picture 968" o:spid="_x0000_s1635" type="#_x0000_t75" alt="http://images.clipartpanda.com/megaphone-clipart-png-megaphone-1979px.png" style="position:absolute;left:1259;top:466;width:8312;height: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eGLwAAAANwAAAAPAAAAZHJzL2Rvd25yZXYueG1sRE9Ni8Iw&#10;EL0L/ocwghfR1LJUrUYRwdWLB6t4HpqxLTaT0kTt/ntzWPD4eN+rTWdq8aLWVZYVTCcRCOLc6ooL&#10;BdfLfjwH4TyyxtoyKfgjB5t1v7fCVNs3n+mV+UKEEHYpKii9b1IpXV6SQTexDXHg7rY16ANsC6lb&#10;fIdwU8s4ihJpsOLQUGJDu5LyR/Y0CrrRb1L9XHeczTnmQ3SOT6PZTanhoNsuQXjq/Ff87z5qBYsk&#10;rA1nwhGQ6w8AAAD//wMAUEsBAi0AFAAGAAgAAAAhANvh9svuAAAAhQEAABMAAAAAAAAAAAAAAAAA&#10;AAAAAFtDb250ZW50X1R5cGVzXS54bWxQSwECLQAUAAYACAAAACEAWvQsW78AAAAVAQAACwAAAAAA&#10;AAAAAAAAAAAfAQAAX3JlbHMvLnJlbHNQSwECLQAUAAYACAAAACEAO8Hhi8AAAADcAAAADwAAAAAA&#10;AAAAAAAAAAAHAgAAZHJzL2Rvd25yZXYueG1sUEsFBgAAAAADAAMAtwAAAPQCAAAAAA==&#10;">
                  <v:imagedata r:id="rId24" o:title="megaphone-clipart-png-megaphone-1979px"/>
                  <v:path arrowok="t"/>
                </v:shape>
              </v:group>
            </w:pict>
          </mc:Fallback>
        </mc:AlternateContent>
      </w:r>
      <w:r w:rsidR="00B92131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2190750</wp:posOffset>
                </wp:positionH>
                <wp:positionV relativeFrom="paragraph">
                  <wp:posOffset>6457315</wp:posOffset>
                </wp:positionV>
                <wp:extent cx="1024255" cy="1029335"/>
                <wp:effectExtent l="19050" t="19050" r="23495" b="18415"/>
                <wp:wrapNone/>
                <wp:docPr id="305" name="Group 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306" name="Rectangle 30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Text Box 198"/>
                        <wps:cNvSpPr txBox="1"/>
                        <wps:spPr>
                          <a:xfrm>
                            <a:off x="0" y="751115"/>
                            <a:ext cx="990600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Meteorologist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8" name="Picture 308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11968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9" name="Text Box 200"/>
                        <wps:cNvSpPr txBox="1"/>
                        <wps:spPr>
                          <a:xfrm>
                            <a:off x="60649" y="4666"/>
                            <a:ext cx="87820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5" o:spid="_x0000_s1636" style="position:absolute;margin-left:172.5pt;margin-top:508.45pt;width:80.65pt;height:81.05pt;z-index:251817984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tD+2iQUAAJMSAAAOAAAAZHJzL2Uyb0RvYy54bWzsWFtv2zYUfh+w/yDo&#10;3bEky5Js1CkcJykKZG3QdOgzTVE2EYnkSNpyOuy/7xxSUq5ovRYoWmAF6vB6yHP7zke9en1o6mDP&#10;tOFSLML4JAoDJqgsudgswj8/Xo6KMDCWiJLUUrBFeMdM+Pr0999etWrOErmVdcl0AEKEmbdqEW6t&#10;VfPx2NAta4g5kYoJmKykboiFrt6MS01akN7U4ySKsnErdam0pMwYGD33k+Gpk19VjNr3VWWYDepF&#10;CHez7le73zX+jk9fkflGE7XltLsG+YZbNIQLOHQQdU4sCXaaPxPVcKqlkZU9obIZy6rilDkdQJs4&#10;eqLNGy13yumymbcbNZgJTPvETt8slr7bX+uAl4twEk3DQJAGnOTODXAAzNOqzRxWvdHqRl3rbmDj&#10;e6jxodIN/gVdgoMz7N1gWHawAYXBOErSZAryKcxBZzaZONlkTrfgn2f76PbiKzvH/cFjvN9wnVZB&#10;GJl7S5nvs9TNlijmHGDQBoOlst5SHyDAiNjUDKyVeWu5lYOpzNyA1b7XToO2ZK60sW+YbAJsLEIN&#10;F3CBR/ZXxoJ3YGm/BE81sublJa9r19Gb9arWwZ5gNkRn0aVLANjyaFktghbioYijyIl+NOkykw1S&#10;7CFGtR+LgF4tYBC94dV3LXtXM7xGLT6wCmIOAiPxB2C238sklDJhYz+1JSXzF55G8K8/rN/hjnYC&#10;UXIFig6yOwH9Si+kl+3v3K3HrcyBxbC50/xLm4cd7mQp7LC54ULqlzSrQavuZL++N5I3DVppLcs7&#10;iDMtPVQZRS85ePqKGHtNNGAToBjgLcxupf4cBi1g1yI0f+2IZmFQvxUQ8rM4TRHsXCed5gl09MOZ&#10;9cMZsWtWEgIiBqRW1DVxva37ZqVl8wlgdomnwhQRFM5ehNTqvrOyHlMBqClbLt0yADhF7JW4URSF&#10;o5UwMj8ePhGtuvC1gBDvZJ9mZP4kiv1a3CnkcmdlxV2I39upsx+kPALVD8n9vM/9j4huZ/IQxLPi&#10;SeoH9gATqDV428X+l0Agn8Zx3OFhj5izWZRBtDvAROzM+8jv4bZP8iNxQEgEAbgNph+mdzaZ+hgf&#10;Zrqs7VOhg5P727vWCzl8RKq8nKBHbPzRCVrefjVB7WF9cAUzzrv6+Eslrf2ZUlZxOof/HbGB1rNy&#10;/XUCCLvsDrHPk8jmKBkN0bc7NfIQxde85vbO8UmAKbyU2F9zinUbOw8rP9BZz5FgHo+Fug9DJTMU&#10;ABBJmUH2uiXi1hjKgQozowhlJy2/5a5lHPGDuGbjPWftmIk91/JEic0YULtIkyKJHwwigPR38DcC&#10;FOX0StJbEwi5gpM2bGkU0IAObsaPl7vuI3XWNVcIBlhjPnG7dejbIzROdpbsFPoyG/cM9lzSXQM1&#10;21NyzWpi4T1gtlwZqCRz1qxZCVzlbQk1hsJzwALJVJoLT10A8wBsEJoQ/Rxr/jspllE0S85Gq2m0&#10;GqVRfjFaztJ8lEcXeRqlRbyKV/9gTYnT+c4wsAepzxXvrg6jzyLpRYrcPSY8+XYkviNHXZmGCzmG&#10;0V8RMBIthHc1miL7w4dFEoPbQFEw4qyYTXAvzFvNLN1C27mgt7p3J7KiYN3+IUuwBIHK5spjj+0d&#10;lU6KdFqkYYCcOY5nmasy3khIqtMsn2Rdichn+RTaeFhPjO954LeUCNTghcrwgqemkywFT2Wj5fI8&#10;H6XpeTE6O4PWanUxSydxlk4vBk9BYpSyfb82FFKn/H5neX2fOQkzwPNOZ3ro/jB2MOvxYWAH8EpF&#10;v2D1BCC5QccfyQ6yKEtBHrg/zTL3urh3fpEXCT7Y8EH1Pz/AaB3ouH9ZHEEuhh24vTqKwP83fjC8&#10;CH8hUv9T8QP3uIcvHw7Wuq80+GnlYR/aD78lnf4L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iJ9tF4wAAAA0BAAAPAAAAZHJzL2Rvd25yZXYueG1sTI/BTsMwEETvSPyDtUjcqG1C&#10;Ag1xqqoCThUSLRLi5sbbJGpsR7GbpH/PcoLjzoxm3xSr2XZsxCG03imQCwEMXeVN62oFn/vXuydg&#10;IWpndOcdKrhggFV5fVXo3PjJfeC4izWjEhdyraCJsc85D1WDVoeF79GRd/SD1ZHOoeZm0BOV247f&#10;C5Fxq1tHHxrd46bB6rQ7WwVvk57WiXwZt6fj5vK9T9+/thKVur2Z18/AIs7xLwy/+IQOJTEd/NmZ&#10;wDoFyUNKWyIZQmZLYBRJRZYAO5AkH5cCeFnw/yvKHwAAAP//AwBQSwMECgAAAAAAAAAhAHEWCFbk&#10;dwAA5HcAABQAAABkcnMvbWVkaWEvaW1hZ2UxLnBuZ4lQTkcNChoKAAAADUlIRFIAAAC/AAAAwAgG&#10;AAABIpmChAAAAAFzUkdCAK7OHOkAAAAEZ0FNQQAAsY8L/GEFAAAACXBIWXMAACHVAAAh1QEEnLSd&#10;AAB3eUlEQVR4Xu1dBXgTWdfu36TJTOqU4l5BdnGHtqngXlyqFCktUCiuBdqkuLO4u8viskAVdyiU&#10;urtbkjb3v+fOTBtYYNld4AM27/O8z0Rmkplzzzn3XD0a3y16rtIsZF9+eQzbQ5UMPyBUsG+/PMZf&#10;1UPjL+sh9u2Xx8xHVdCMB8Zf9g/qWwm7si81fGNroyUxtb7cH5hZUCOG7ROU/+AvPUQy9uWXwTgs&#10;b7fzOmjcqap5rscqIfv1IrnNDL03E67rowYdhbZmnQUD2VP/Phz26BfNeFgFTQ01QmufdX9rO0sr&#10;eWlyHYXrKZ0XY67Q+a5ntf+5qByn2zxLKnmG/OJqoxkPqxaeeriqcH5YDTT9XlU0YptRQjtXUdbe&#10;CMdi9vS/D++zv0bHFt1Dq7IblHbz40WsyKyXJU2uheaHVUdet6sgl6OV0N5op5JdscP+/lOYWgkf&#10;DN+hV9hdwkedPego/7RaaG1xXbQsszZaGF4DTQmqgk4keqG9Mc6lXRaKStjLPh9tXHglDvsM0fO8&#10;c+hW2saiTYmdn/mn1kK+8TXRnOfV0aQ/jNHRBA+0L84RbY8ZiMytRX/vKWxm0plDt+ojt1OV0OTb&#10;xigkcwdaGd42ZvaTauTux54zQofi3dDu2OFoa3S/vy8iMyvqcv+VumjkLgPyJ3+kr0ZXU6XoXNJ8&#10;5dgzRmjUPgNkv1YXbXzVp2RzVC/UfCj/7/9Jt4UiBH8CT3IhxQedS56DTiZOQcO266MBa3RRj0Xa&#10;qLM3P7/ZEDqcveTvwdSCutBlrgj18tNG/VbooGMJnshqMv1m+CEe6reRJxN7U2hTZPd/bgcAEzGV&#10;aTlZWOBwhpdpN5tGtrNoBD9sMVGI2o+tcB//GHXFGgYaYg1+SwdhZsfxQtRhnAC1HyNAZpZ0BHvK&#10;d44ghTQ8WC7dH6yQvgaGKKRhgQrJq0CF9BZ7yr8D/gPfYLn/Hvzju0MU/rvwH+wMVvjvCFZItuPj&#10;Nva0f4ZghV/v4FL/0cEyqWtoqb9LoEzqHFwqdcSvHUJKpaNCSv1H4vcj2NP/PgJKJE1ulSxpHFwi&#10;aRRUsqRhQInUHL83A4YU+5gGFfuaBBb7N7hd7FufveQHQd2Ogkbsy6+DCSHCMPbll4fTCZ288Vd1&#10;HmJDi2E/+rKYjuMh5xPaCdaTde6zH31ZmFvTxf3X0nL27ZfB0AOCMvYlwersBu+8/1cwtaGjx17U&#10;LvA4WzPH7WQltC9sYoz9WlrpFVQJtXagMs3FGpVNxfRe9vS/jxkPjdH0+8ZoyzXvt97BVVB/f8Pw&#10;aXcqpzmeoePGXdON6+EnTGVP/ftIKH6Mfu2hHbMkuhYKy7+CnC/wUuY8rYaGbjaMdDhQKXvIb3qK&#10;La8GFbGn/z3Yr9bJiim6i4COc20i+2/mpy3HIcvimJo4sq6K3C9UJjUcRBXsJX8Pw7bpo85evKhe&#10;K/n47i+jlbl10OrCOsgvoRaa9bgamnC5MjqS4I76+OugThOFWexlnwdza6HnwPW66RBNLH3aKXvB&#10;6xpIklQLSVNqIZ+IGmja3aqk8j+IwxaI6rZE9/17TwFB1IDVusjxgCG506CMLSVBmVvQ3JfV0Yz7&#10;VZHnNRx0xUPQ5YR2xAxCv+GwpVEffgF7+V8Dq93Knr7aaPAmPeR0yBAdi/bOvZ62HF1KXYImXDCS&#10;Q0wKoUxvLB4IukatbJjGXvr5aDqQju4l0UGDNuihETsN0Pnk+ehM0gzkddr0Hvxxn6U6yMJDmNlp&#10;4j8IuDjYzKBRdx9t8mPHEyejA9HjSrsu4kUM3sVD7UcLX1pMpFDP6bWfs6f/M1hOptCMKE0094Rd&#10;NMRF8KeWUyjUaYIQNRsqSGdP+8fQXJCliUys6OWWk2g5iYtwsNXKRSuX/f47R5BCshMzHFfq3SAm&#10;wrFQGH7/Cr9+yZ7y7/GxmAi/3haikGxlT/tnIDFRKRMT4TjIGcdBTl8sLlKNie6VLGuoGhdxMREX&#10;F7GXfB+oYyH8vm7ob0BzyC4tZb8NWl82XvgWMLWgh7ie0UYeAVqpLqf/Zmv6e8CkAEMEMc7EQIOH&#10;kwMqoc7jde6xX/0YmPeyGlrwujoasJGSz39VHZmJqX/WaP/aMBcLTw3YzvtgV96ytHpoeWqdnB5z&#10;DF6zH31fcD4lQtNeCeWOx2hc91Fbmg6gc7vO0U3suUg3vvVIUfEv3WmZmS1dkz39+4L7Jf0C0G2P&#10;2wYKjz8M0LE7y7J2vnJ5cS9zjyI0axeaHadZ0HmMTq7P2xpozvOqaNq9ymjibUM09pIuggd3viB8&#10;0tFd8PeDqn+LV2m38iG0n/2sqgx0fB7W79lPq6LZj6opH2cfL3Y6aBTTpAed7birStKKzPpIklAH&#10;wUPAOVNCjdCEG/qo/chKEfUttJqxP/ltYGpBOQQl7MuJL36I4AHguDy9HlqaUhddT16ZNm3VoOjR&#10;13j5vvE1S5fgZsTCN1jyuL3iHVoVTbxhjMPaqglbXg7LPhLngQ7FjyGxs6VTla/TGv4AeNAkuRy5&#10;ujCqMAhFFQajy093FfXbwEsdsoeH+ro3zYYmyprCumh1fh20LKM2bqrghwivQZor0BE64VJl3KqY&#10;ikbuNiAhNTRd+i+vlGZmTf276PZz0HqUKAHidEtvPuroqZV+4u7qxBl3ahbOfVEd+UTXkEPzBxpw&#10;8BArcuog6CJeEluTuNGZD6shr4AqaG7ALxnHEyehw/Hj0P44Z7Q7dgRpvfyjXt2/g6ZD+Lk9/ETp&#10;IDXoBYbWzfjzldG84CbRIRnbimdjNYE23KLIGqQFujiakTw8HLRGpwRWQR64Gcbc/Hh0IM4F7Ykd&#10;hXbGDEHbogegzVG9UZ0OWq0addf6g/3LLwsza7q4xSA6uu+yitYUNNvGnMYGiW9s0k1jFJCxCd3K&#10;WIf+SF+FrqUtQ94hVcjwgsdVYzTudyPkcqwSmnCiTsKQzfqo/ypd1MdPuwBufktUH7TxbXelqZXQ&#10;o6Gd8BT7l18Fmt0WiBA0CeEGoAkID+K435CUyJVUKbqc6osupixCv5Om4kx0KtGbPCjo/NAt+qSf&#10;Hlp63RdpI2iIbQzvWdp0qFZSS0e+kv2Prw/bmTTqih8EGtBQItBSH4hLZchveug0bt/CTZ/ATVEY&#10;Fhm0UY/cdL/lOspO4+hXPZby0rv58ZHtfGxHzgZRGyO7IVMreg/7098OZjbCTOjahy5+GFeAkrHw&#10;pF9PeqSJJtzRRONu85DTWV5uawdBjHga/doWS9t6Om72elGosyduoY4XoAU3OmSwP/e/g6kVtXBO&#10;kib04pTujh4uX/Oobz7cJCFut8PYRSd8wx3dmeGGdm4CZGpJf72u1r+DWXGa2WNu8ZLZt++gbiet&#10;Fg1tqE7s2+8TgTJJDpB9+2MisFR6Plgm/QMYIpPcwA90I0QmvR5EKLkGxN9dZeh/BX93OUQu3cle&#10;/r9DiMJ/SbBCupih/yIgvjGfIMwQuf/CIMxguXRBIGawXDI/VC6dB8TfzWUonQNkf+7bIlAh6Yof&#10;oEsgZrBimV2wQmJ3R+FvG6zwtb2jkNgAQxX+1oEKX+sQuUQcgBks97e6i3lHLrEEhsqXWgDx951v&#10;lvh83QEaVVxTSo1ClD6VOAYif0OON5GPAcdraJY+xztKHz2OQcoZuqrE5+pwZP9Cja8GM7Hw27e8&#10;vhRaO2glsC9/PDTsKswadpj/fdS+fxcmVlTHkYcpBIQRFPbjHwcup7WR62ltpcsZbdRqFPWC/fiH&#10;geb4K2RqnxyO4y59xSl+XwNmYurR5ECY5WQoh+Ok24Y/1gOYW4lKyJjzI2MFzMeDsWf2qx8DphaU&#10;GKbdLXhTg0y/m/uy2vf9AGZi+k/tWpgYCpMVYZLogOWGb9mPvz/03ciT1WijUZt9Ww4zGyprWVo9&#10;5bLUet+v9Pv/JiwecUggq9VBoxL70TtYlWOixPXBefbt94VGdnS080kRcjxOI3Ox8G5DO7qw4zid&#10;4t5+uvHW3rppv/Smc0ws6Xz29E/h/9jjtwVMJx53SfRqzAVd1H409dj9TPUct5NGaPSJSmjiOZMi&#10;pwu88IEbRAqbqcJkjxuGRRNvGaLBm3Ti8YMeM7GkatcVC+uZWwv/N3GSmSU1H/y721WqxPOmIZpw&#10;TR95XKmMjkdML7ifvR+dfSHNuxixrHBxFDMJeObjKsgr2AjBXOnRv+ugUUepksH7BP+bkUtzGzqu&#10;h8uv8hmPqiCH47QcBi68giuhW2mb07xDqqKpAVWUg3fzXkHX+/w3NfMnXNJ77nyWfu16jsodf0sn&#10;GUrM6QSNGlgJzNif/HYwtRTeh7GBKcuGvIEO3REHRcVznldDbR21397N2ps393ntwqkvNZX9l1YO&#10;W5ZWv3Rpal0yzx4GQWACG4xcjjmvW9rRXRTF/uS3Qx0LDUMY1EgseYoSi58QH+980iByUWRNtCqs&#10;48uXeReReyivbMHr6sp5L6qjWY+qoalBVZTtHbUjx503KrKbqvd02DbdHK8zLd709tdRmFrS0exP&#10;fxvYr9PNiSu6j+KLHxFOulY9Z8bDqo+c9lSOeZ1/Dbld55VK/+gWLomrlwdd7fNeYt1/wIwNwOCG&#10;2ymjolF7DeUwL+tAnCvpYmd/+uvDxErQD8YGYoruIJitDzweuDZ6VU4D5DjT+q3jGR5a9szyzYrs&#10;2mhZOozO1CLjYnOeMUNMMCULuuOPxHoo9kaPlu2LcVHuiR2J2g+vHMv+xdeFzTRR2qg9BiiyMJAM&#10;LwFbDtZLGbSTh+y38gpWZzaUw9ASDDHBKA1MVoOBDhjkmH6XGSNb/7xfpNORynEw9Qu66LdHDCmB&#10;ERr2L74uBm/UQ/AAnZ2NX3Vdwkc9l/FR75W8gmuvd2ZdzpwfsTyrNlpdUIcsb4AHgCEmeABQI1is&#10;ASsRxp03LoJ5gzDAN/6gSVKPJdrIeiZd1rCToCH7N18PrUbzkzt78ZHVdL7MxrVuLsyahME7iDaX&#10;JzTKXppWG63IrkNuHsbKJIm1yJATLKOYdger0HVjMm3waMIEdDB+NNob54B2xQxF26MH4Oam8OvO&#10;oWjtxEfNhwjjR+zQRy5HDNG4C0ZlsOZj1r0aBaAii6Kqy/ziayJ/rDYgeWkSI31YKgOeCEYoj8ZP&#10;KeHGyPaTMbKRaGfMYLQtuj9q2U8/HkezIezffVmYWlKzcYNcDiMxoLswbxKM0eNqZbTiiUX4w5wj&#10;RE0WYoOFm4ZBPpA83DysM5mGDRjU52DM+DwYtWHGhx3JmpPt0QPR1ui+qPUQg/i/vbjlc9G4h+A5&#10;+H8ywIftgBulhIG7iVgtsHTLZj6sWhqcuQ3tiB4cDg8zF6sNSB5UZ/ItY+QOLvR0pVIYXn1/hHJL&#10;VG9kZkslmYuprzOnELdt59fvoNUUlqeQUtiijxz2GSDX4/ghzhsR9zgtqFrS7YwN6Gb6GnQ9bQW+&#10;8SpKUBuQPLn5U0bI6aAhmnWtZdLA9cz8UG58GGa4mlpR25sO/BdzRf8KULzdfURy+GP7dXoIRuzJ&#10;QxyrhMaeNSI3fiN9JbqWthRdTvUjI5VTrtXOG49LafTJSuTmYUQTShDW6PTE3oeT/qaoHqhJH620&#10;hnaC2+zffR2YdxUm91jMjEwOhIfA9gBu1fmQIbqcLC27kipBl1IXowspC8gqpdNJ05FvYOdnsMhr&#10;ODZ+cMOwkglKsut8EZm8PHixaVwbFz5q1E345SZ0fgowIsk9BAyfDv5NDw3fzjwI3PjvyXPR2eRZ&#10;6FTSNDLUOmKnPlE5UJt+K9ibnydS/DJAWAAuud04vsLMmvqd/fmvj8bdRYl2+CFgoLq3VAf1wxK1&#10;X6tHpHs4dpLsNL5x8PXHEyahIZt08+DGocbtsUiU33yosLjHUh7qsohP1oxJQ62zlz+y/pzW2peF&#10;lRclg1F2GOyGmhQepO9yHbQ/arzsWMJEMsDd398wqsUQKm/kYV7p0H08NHAbD3X14xe2daTj2LHi&#10;oo2RXVHNdhq12J/9trCaLCyDgWvyIFifu80X5Y86zXvjeZ+Hxgfx0JjrPGXfjfyM5vZ0CaidzUx2&#10;zdskIZnfPWRFjUgzK+Fx9uf+N+jkISyxmkKhfqv5sdPeaCo7jKqSP/+SZRZZpIcJNw0PaTWVGfTu&#10;7AEj9ELUbowA3OYG9mf+t/AO1yxs7yJIB8nuxZVT+Sg9psUkfNMwUo8lDlMLYFFgi5GC72NcuUFH&#10;7SrDdvPetnEUEiM0F9O5S27ZZMFMfTJbH98wWck4lkwvUDazp1436Kj1K7n4e0ADS9p9Ub4mwu1j&#10;CftROeo01TA0t6Y617fQMGc/UuOLI1guOQPzJALkks7sRz8WYN0rR1j/GqTwewNrPYAhCv8wbs0H&#10;sxYW1n74fptQ4e+CmejhTyZ6MPS/DvzQRI9gmR+Z7MFe+r9HkFy6lyyEkfuRxTC4JMiCmEC5n8qi&#10;GCm7WBgWx/hv4xbI3FEu/d/UwBywepTPVgkls1Uk78xWgZkqDP3nA2GmCv6OzFYJYmerBMskw9mf&#10;+7ZgVgjByumKlUKhpX7saiFmxRC3aohZOSRxqFg9xKwgCimV/LvV1f8UoexUGyBMs+Gm2jCsmGoD&#10;hKk2qtNtguW+ZLpNEDvdJlDuS6bbsD/9bQBLqEJLljbmllFxhKVUwLslUvOAEh9MZllVKLu0KqRY&#10;Sqi6xIqhT4ObBT7V2J//uoC5Qn+eLzSbnS80+2/PF+LmCbGk2L9RQxVGnTR061tpNWXfqvGtAEJv&#10;7SgMh/Ua7EdqfAvUaKth1HSQIH3UOc37PVfyStmP1fgWMBWLEofvF6DhhwTFw/Bx0HZBSd26Gmrf&#10;/C3wa29hBkx1cMKc/FAoh9dAM0sqmz1Fja+Fht3ogjHndRAM/I8+ryMfc0X0YMwFHbIbnNNx7SJT&#10;sboe+Gow7Uz39bhhgGAJqudNfLyhL3f/Q++FJ34Pn0+4boAaWv+LXWDU+DRMrUVy2JZw6p3KyPtu&#10;ZTQ1xEjucVP/gTd+D59PCTFCPRfrPmVPV+NLw0xMB5P1y8+qkoXW+LVyyE5KMQe/h89nPamCGtn9&#10;D6bz/CyACZCwNpR9+yH8n6237hOfCBhTZ9hvDSVfhN/7vK1JFprXtRLasOeq8bkwtaBXdlnCS8cV&#10;6F9ublO7k0YN9wvGUdKkOsg/qS6a+IfRU2liHZgjrDQVf91FvT8dGoipHQO3apV43OGHD97FRx+b&#10;AvwnNNEQLI6sW7Ayo55iZVYDtCiiToFJJ7XmfzaqNtPQtplJRY46SqGJ97QShh+iykYeEqIGFvz3&#10;uxs14VzYTZRleUOroQ0duSbPRGkiFt5lP1Ljc2Biye/kcES70O13HTT6nA4a/wf1DLYhgi2IzO1o&#10;GSzDdz78HvFnMOkFlvA77DVAw7frFXeeQD23XydSth9DhzXqQueZiYXLoDOurlhUrY6lqHpD/Jr9&#10;y08CNp+qbaNhwr79+QE7CpJYHtP9hijc/YpesftVfQRrnVxO65aEJB6WP809jc5ELiwae75y2b3M&#10;A8p72fvQrdSNMpgX1m+a+QvxBOM3N1JXKR0WtY+YfLNy6tzn1UgEBJObIRyFaenQVoAt0qHBBjtn&#10;O50UoVFHKDT8gBAN3a1VOmgHX9mk54+3OOwfw1RMh7TtVyMVtrchcTum8zlKDrE77GM1KaASggUG&#10;zgeMnk6+aYwm36rC8GYVJH1oGRqasVs59aVmdOt+Rm/tlxu+JRVvXG20OIrZRmTeq2okFJ3+EBfC&#10;HbYQbhgox1/Vzht/QxTr9ZjKdTxBZY08LER2CwSpDTpqVGFv7eeGmRUdsyHY6bXnWZPsDi7acojZ&#10;Ybo+xPEjD9IKEBq3175XQKWSqUFV5C/yzqPneWfRjHvVlLAVZtd5em+mRWiWdB6rl7giq36mb0zt&#10;10tT6yn9k+siv3gohFrMXi4vGUuYdt+YNMpgMyZYcAEbMoG7s54pTDVsraHP3trPDVihcuXx/lhY&#10;K5FY/JQsOXiRcrNw4tWq+VwM73RENwkmuC94w2wSZTHWKP544uQ36yNt0peEm+V5Xq+aPfGJZpnN&#10;LH747OfVsy8lS/Nhp59pd6qUdnbXifIOrl7MhKCwKSpMFK5OGmnECmAjqWsGsq4z9N/4XuiduOnx&#10;wHyYstfSXjdNtTL/KdHQTpQQW3iPbGCVUPyIrPWAQoDCGDVNnCKJq1MG2ut4VC8Rdt+CdX4th9DZ&#10;a+M6JMKU8iMhy/PH3OLJx9zm5UsiGyTAhGamoJglFXOeMVsuwaR+bDHYTRmTidDjzxsh97PVcz3P&#10;1U2ad71t2IhdBmjUDuPsQRv0SiYea/zGdVfddNgUa3lQ31zsEt3Z2/258GsvOgOm6I4+WD0tqiBU&#10;CetV4ooflDMWv+/m3CRxVXYDtDStbpFfQp2SlQenRD9MOV3YvL8oa/QVXqnjGV7+qsBBb5am18bn&#10;1EldmlQnBZaDwH5XMKscCgKmzMPcf1iYMDW4CtmhCdaAwVThMacryfZFuuVDXgZYrADrXWDGOax5&#10;gVnnMG1+S/hAmZmVcA172z8HzG3pCJhTPXKPAdp53yM1ujAYRReGopgi4B0UjY/RhSHoytO9ycvS&#10;GhQ16kFndpPyIoYf5qGRx3ioywLh65UZpsmwgGJVHmY+u5giqw4uiNpkD2bfOLYQXuNCeI4tgZ0h&#10;D3t4wRIX94uV0Y7XI5JgJ7Vj8ZOUvsE2aWTm8Ea9ormX2iX6Bdpk7IkdgXbFDEPLQ7tnmVgIBrC3&#10;/2PDzFI43n6dTj4UwCgcq28KHZkRUXAbAS8/21lkObLmG6spvKg+a3mo3wYeGvAbYWEnJ8OUR+nn&#10;ZE9yTxStyTKTrcSCX11YF60tYQjriaAwYEULLAwBSwCXRCIf7I44K+Bm+sN+ZRN+r5az+mGvHM8z&#10;9dKOxE9Ae6JdZVtfDskh+5L568BkYxmZdLxIL6/75Jo/R+ddc3tRHNaysu4LtaNau/KixTP4yHo2&#10;sxVYFx/MJXyZ1RytnH6ezTO3vR4eB8I7mOAS9SLngvJQ+vBnsPIG9gWEJUQgcFgLBYTXsOUeuCPI&#10;KwOZWRbh0LPcDYEF4LqAswBYarcz3DkVdsuGGdywWucgdj+wYgfcz67IEcrVj3qkbo4YIN8eY4+2&#10;vO1TBn1R7GP8mGhoR21s58ZH7cfxUYcJPFnb0fykjqPpdNyqzdx0f3jJ1Gv1o2GB5cu8C2haSFU5&#10;rEuEpX0QtUDluiS2dp5ffC0i4KVpTEGAxkOeHXhd7n6w8Mu1n2ytWY3s2A678cEinX2RrpmnkmB/&#10;OFXfPxYdiAff70TmRcOqI1i4A2tfYPkIrH9paCvKNLP6MRtlmr8O4Wc3H8HPae+qHWu/htn5DxLj&#10;wGoO6FaAVd2Q5scnqFXUicgZWU9zT6EnuSfRg6yDpVsi+sWAJYA2w976INwl2MfD7ph+idjdJMJr&#10;xu+TSAifA5tOgubD0i5O+LAVIiyw875Rl614J5YLHxbbwYaUe2MdyKaUsOgOhL892p4IH7ZIbD/M&#10;KN5MTGXBGqH6Vvy27LN9/2jUXXjO1JrKN7XSGtndh06B5TGwuAl2K4T1PtBvA305pBDO4hARuwcQ&#10;FLRwpwQZy26nbSqY97hOHmgyCHX+y2qlC97UzAcNh/V0hPg1CT+xxsNqRiL4B1WZihf8Po5+PK8y&#10;la/0rkX4B4Uf54AjH6bi3REzmAgfFg6C8CEtU9M+uknwPFAADXvxv/1qmH8K827Cc+zCQX7H8VQ6&#10;5FSA5UCwOIsUAmcJBw3JSjNYuAixOlSU4K8hKRYIEVYZQxKIwIzNZLPP2xnr0c30tehgtOvbOY9q&#10;FICfB6FD3A8aD/4eYn8oTChUWEsIGStgXeHcP9o8A+FvCxuaszfaSbnyXtfCja8GFKoKfysIP7ov&#10;2d30t6ieCIejD/Az/F+jHoKcRr35P9SWfzwza7oItuswsaZecUuZiCXA4jLsjmDVKDSIHPYz1gDr&#10;FqEgQGggvFmBDaNupq0vu5W+jggdkojBUkBImnE1bSnZvFTysF2S101jOUQ5IHSI90HjwbWB4KFw&#10;wd1B9MUtWIPdXCE/GCyr6iXRRv2W6uZWaD4IvxcRvl+QZaaJpaB/456C9F/s+fIPdIl//8AV2Gaw&#10;hE4eVDYkRIMmP6zwg7APFsDBKj8IT0lB7GMsArQVXNOMa79Ew6JREDisv7ya6o+FLiE7xl5KgeWM&#10;Puh8ynx0jl0ZeDpxBqzJVEBBwnpmR/xbjOANSGFDoUPhw1JHWO/ZE99Ldx8RrGdLr9D8XmhDeHdF&#10;Jwej6JYj+KktRvBRo578b7Oe/2sCW8I021lUPmStg2WWvSU65QVhvw5bxEZsEZv1iWuCpcggOOjj&#10;dzxoUHiJFTgsfr2QspBkdWGWY85htuwlKxunogPRY/PBmsC1gdChYIds1iMaT3bEZQUPSgDKAPG+&#10;3Ryy9q7QxqNaeEsnfmz78XzUbgwftXTkF+LK9yx7+z8HTMX0KuvpVCG3+y4UBAgDhAKrh2EZNSwZ&#10;BYGBZYC7ACFCpX0ydprsXPJsdDZpFkmpA4t4YdthsqQ0cRLyDbAOg3PhGtB02J6YaDsu4H7Y1fTB&#10;7q/7Yu0i8WQqs+lAYa7NbF6c7TzcHplFti9Anb348lYO1GvvU60Te06pHcfe8s+HBhZU545jBRmw&#10;pzNoH6wQ7c5aBRQGWfKKLQMKBIQHvhoEeTDaQwZaDgKHBcggdIjnD8aOUwxap1sI5wxYpaPsI9XO&#10;tfAUhTcfTOV1WcwLs9/CQ/038VDfdTzUexUP9VzGQ10X8/I7uvNftnYUxPdcaJgBS8U3RXZD6992&#10;VZqJ/yOTt0wthemWU6lS62nMalZY2QqWAW4B8jtBgcB6eigU2EH8cOwE+eZHjnmzjlonWo7Xe9F1&#10;iVa862VegttVntLlIg85/85Djqd5aNRxHhp+kFfYazW/sON4/qum/ehi8VQ6gqyYxf9VvmKWXXw6&#10;QFo1GdYre59olWAqFkxhb++/A3NbYbbFZGEpLDeGddCwrBiEBRuFtx9NR055qpk79ZUm8nquiSY9&#10;0ZS7XNEsxBod3tZBENdsAF3SyV30pus8Or/LPOzPcQGSJcr4WsiZBb8Fvwm/XS50j4q9uWHVbytn&#10;QcZP5+v/CczE9B9tXIRZHccJC7CgM2bFaSKs2SmtRwgStrwYUgLdBb63bWNBiwmxcOEoBmIhi7Fm&#10;E+1mhc0tsYa14aDpqvlX27hplTbqKYhrYCG0Y/9eDZM2VO0pLzSz56Vpol/6UtFN+mhFYoEVgPBm&#10;/t4hA/ppPA/9Gg7b4asSNJoTMhE0aDcn7LGMwNu6CZStHLTycUicY2Kh1Zr9SzUAbd2ERVPCNF/6&#10;5Gmi+emaWaMv81427E5jYQns2VM0NDpo0GaW1G/YSmIb9aDjWgwWvmnpKChs64zpwhxbOwuKWowQ&#10;5DYdIHxqZkvnm4qpZw3EQhf2F9T4FBr3FWaZ21Hn2LdqfGsEyqQyWHTLvlXjWyJIJk3iGCyXJAbL&#10;/QhDlKto9hSCQLlfB/z9i0C5NIGhJP59BsmlcRxDldL2t2V+rdjL1fgrBCokt4MU0ofBCr8HwQp/&#10;wiBylN6voIQcQxR+90IU/vcC8RGIr7sLDCSU3MXX3sG/cyeIJb4mFIgL5jT7d2q8DyzQdSFyyZkQ&#10;uf9phlJyxK7plCqD5f4n36XkhCrxdcfxdZjS49hS4PUxjkGYwXLpUY43i33qsX//3wXWzPVE+ArJ&#10;ukB8BIYopGs5Bikkayrovwafv/pd+q/iiM9fyRFbBD76r8DWgglH/xX4/OXv0n8ZPi67i5Z/mz0S&#10;vieEyqXeQOwWCLH2T8VaOhVrKT5Kp3DEWjwFa7pXBSVe+LrJHLEmT8bXTgLia/FROpEjvnYiPt8T&#10;X6dCqQfHULn/BI742gmwVwR7ez8vgpTLdEMV/oPepWSgKrG22nPEFmGPff8AVd5R+PdXZahC2o8j&#10;vqavKnEd0RdreZ8K+vfG9UM58TW9VIktpxd7qz8fYLuUALm0PTBEvrQd8LbcjxBrZNv3eVe+rM1d&#10;uV+bIJZ35P6tgYHyJZhw9G8dIlvWKgRHOxDxAINl/i0ZLiG8K/NrAQxS4R2Zf3NgoGxJOUNlkmYB&#10;KmRv+ecBsyWMTx3gbaVv7Q/xptKnFvAOewSGKP1qvs8gpU+N93lb6Vf9fd5EPtU+xFClpOqHGKz0&#10;qaJKfC6fvf0fGw/QOK0Q5VT6Y8QPSn2MF5WThB/jMeQj+BjhPz9F/Nv8j/EYGsJ7n+yjqKHGDwgT&#10;S8F09qUa3xImYvp2HQtBE/atGt8KkLS72UBhFvtWjW8FGAMYeogXZm5LPWE/UuNbAFxNv9/4RYP3&#10;8tLNxdQF9mM1vjZMrKh5fVdrZY2+pJU8ZLcWMrWmLrJfqfE1YWKpUdtqmiAD9oUbf1vwGPaFa9KT&#10;Vm9F8y3QpIcwEfK0jjpEKZ0vCgvhdRsnqoD9Wo2vBVMLwdSRBykZbMbncoaKcDrBbM7Xy49+q57p&#10;8JXRwU2YDMl9YeOOcVepPOcz2mXwHjbxMBELT7KnqfGlYWIh7OF6SrsYNtUAjr0hSCWvz+sg2FHl&#10;l55UOnuqGl8aptZ04PjLemSnFNjZxO2qIAmOJEs0/rzrAlFENQsNY/Z0Nb4kOozWToIta2DLSdiC&#10;cvQFQTLZfpLdgnLMRX35T7OI+ntDn2U6+ZC0FLaUga1qXM4KkybjI0kvjj+HXU5MfrZtBL4H1Oqg&#10;QQ/doZ8OO5nAnkGw96fLaSoZjqp7f+JW71X2EjW+FGCLmJE7DdJhVyvIQw97BLmcFGXNeGCsJHnp&#10;8eeQt9jUSihlL1HjS6L/cr1C2JyJ27BpzHnd3NlPquRxm65Oe2BcBhERe7oa/wAfHdJrPkAUBwut&#10;YWsC2OVkUoBR3JyXVTLhPXw+codhRN3mGgbs6Wr8HcDOWOzLD8JUTF30Ca+BYHdb2CVrzvOqbxaG&#10;V8uCHa5gFXx7Z+2vk2D1p0ZrDS1TMR3VwJJyZj/5IGCkasS2SmmwpRhkR/eJrBm3JLZmiW8MbDlT&#10;C5lYUnPYU9X4HJi209Br1IPKsZrBL2I/+iRgNSLs6QZbDC+KrBEBR3g/cFUlWCKqnoXwuYAthZsN&#10;ECQP3ceLbefKf8N+/EmYYu33vFI9ZXl6PTT3aY3YZWn1kH9i3TJTK8qHPUWNv0L11hqiZvaC5MH7&#10;tIoH7ubntxpJB7Nf/SUa2tJBK7PqI2lS3XA4thyi8/MujP4K0GzcQ5g9/IAAjQ8RvBi2T4DaOApD&#10;2e/+ErA98dLk+sWrckyUg1ZXjoP9n9mv1PgrmNlQlxyOUmjUYarUM1SYD5tqd54gTGC/Lgc0rBq0&#10;1tCHTbVhz2b8UblPnxFUM3nC6WoJ1Ttr1GE/UuOvYNpRq+WgrcI055MiNOYylet0ShgPgyFdFtCF&#10;ppbUKNiO5tfedG6rkaIimym66T0X6cb3kegldJ2tm9BxvHZBswF0XkNbUUFnN72w+paC3hpijZ9j&#10;zuW3wC99qBxuN3OPUEEsbHbtclobDd5BpQ/aqBsNu5d/cDfzA4Zk+xnYuaT3SuHrAWtFqIevMKWZ&#10;PZ1nai1Mhu2/wEJwuFnbFLqVP7NQvptE3F8bEKk4ntDOgb73cZf00IRQYcnYizAYwuy1LPbUL3Q/&#10;Uy3H/UzN3NEnKindTjJ7/IyGvXqOVZLPvNwiw/e4Q8qobcbRAzeIEGwn39uPLujgSr8YscMgguxk&#10;HlCJdDm7ndEttvEWhf/alw43Ewumw3/DBtq4gKqZddZqbiamdpqL6TJIzsDe3s8NUyv6OreNPHD8&#10;TWGm+zVmG3kojBa9jOKe5Z5B1+PXFK661zdtzwv3pHvZ+9GdrD3oesrKwhuJ6+UeDzVTLkZLi448&#10;nVNsM9Egmuzr9ozZjBs61qYEMxtoe1zXJwMsYGVgWeDaYKCdZMDbpSXrt4FfYGbBb8/e2s8N6BLG&#10;LiIXNBP637GAZGOu0PmwdTxoKuw23nqkKHx+QIsUj8tGxTdTNhTuez0h5X72QXQ3ay8KzdqJ7DeI&#10;XjssaxI2dFabxDmPq+dAF8NCdmM96FibQbaQr0x+H35z/FX9in38T4iQ02lhkeMZYdjg3VplpmJq&#10;I3trPzfqdRI0tHUyTxJ76aaRvnhMrzuGRe5XdVO8sKaSwRCsrRae2tHv7N8PvGFUDNo/frV14tg/&#10;eImdRtRIhhYtbLy9JLYW6echWwm/qIZmPma1n90+fvw1vZKx17RLPO9Qr9xvU9EQYY04KETm/5XU&#10;I+adKYuO4+n0i2FrInHUEgN97wyNijxv6b8FYUFhgMDaOonenoid/upZ7lnkHVxV6R3CbIw9/WS7&#10;yBlRmkVm1iLZ8vT6aDlu1frG1c7DwpZNCqj01u2c3jPnU6KXmG9dfxdmuF6kcsZfp+UTbuiGjbmk&#10;p2Bcjwg5HKWRuY3wEXtrPzcaiOk2/WY2SNh53/OV87FKZd3m6yUwiRMwnxqXYJfzdhbWViiMafcr&#10;o/ZOOnEBKRuTnuedQxte90iBTVGnBBrLxgfzMjp7aKUuS6qb7xdfJ8I/rV7ystR6pE8Htp0H7Z//&#10;Gvb0rIZmYN8Po1swvEhcD65PoEIfdUxU/J+ZWlKnlUb1XqObp8Je/QyfoA4uOjLYcZbsOvu6mgJX&#10;inHgLiDZAS6AsqGbDNMPxbrH3s8+XBCasTNz1pOqiiE7tTJcLvCSPc/XjOsyS//F3Od1CmHLebAA&#10;krmCpA+pxe7hXOF6YIwXBtkhL8yAdaKc3gsqRWN386eG3M+HIRq8X7oaZjEZK5iECcCGdnQmVJKL&#10;2awVnteNoqHChMEQ54OVMnZGD4rdHmsfvSm6W8r8V9WVfdZS0Z4PeLKxpyulbY7sFbc8rH3GjPvV&#10;kON+o+jB640ifN7ULpLE1yHCh/58kjaEEz6uSxwP6BXZja+bBJtm91uqW9DLV5RpYknvYu/y54S5&#10;mHrEZKtghJ9U8owIf+uZxWmLomrKQVvBXcy4b/wSBAcbZnd004kLy7+KXuVfQs9zz6Eus3QiPO/z&#10;lANX68WBVuPCIPvzw1bBM9mtgiferJzZeZx2XvcFes9GHzfOcTtVqdAen99mlHZ4r8XaUcO26RXB&#10;boiH4sehkb9Vzxu2xrjQYVXjCJPOWr+wt/pzoR5uwMzfZ/8GMlPEFz8i7gYKAI7ReffKbL0N0sBd&#10;4GhF6RtXKw0KYtL1KhlzX1VPhd3Mn2WdL7P20o5yD+GhfgtrRC2JZqyEpAshUY3KJtmhVckm2ZOu&#10;M1vEjzuHo5xztbL2hrsVOe01KIK9QIf9Zih32Fb19Zh99TM2hw0phO3if+2hk4dv9f+YO/6J0KS7&#10;qMhpT+UiSBEC2s8UAPj8R+S9p++At9AXL02slb00BbIN1VF2d2uY+qbgOrqbeFJmMUUreexNHurm&#10;I0w4mu6cvjaxbf67u5Sz+/OrpAmBlFKeJFcLLoAz1ZJ/ezoo2XGfftHk0+bJFXv1u5G9+pkNs0ci&#10;EytqLnvLPwcaWAl6DdmiWwD9L6FJh4rfz9EC719l3C5e/LZOviS29usVGfWRjadRXHjBTeS3Z1xy&#10;n7X81NGXeUpLd/34lenmxbA3/+ZUi1eq+/ODBYAL4pLlTMPaPyWgCpoI2g97Np81Qn5BFplHYj0V&#10;FYkSxr0n/BGok0NVSDGuydz5T4DG3UXFYOqwLTzkZIkpuotiCe8Rwnv4vIu3Xt6qXBOl64Hqqdde&#10;7s7/tR+VM+o0r9jpDE/RwVkv8WDO0NgV2bXR8iw2QUJqbSQl+Vlq4cqVadUS98NpP5sexOMy43qg&#10;P2jiufqJsLHq0YQJaOuLIbkf2qcfh55j2Vv/sQGhpf0anSjYK9lhr6EyiiTHCSFJccqT47AJciw9&#10;dfPdjlTJaD2KShl2kFc48igPDTnAKxi02igFUoGUJ8eB1CDZdUgBQG4WSWIttCSmQvtnP63O+P7g&#10;qozrgQxF542zYTth2Nl2z1vnQoddVRJgC+ElAeKcvst18ndFjVRyGSp+7albzN7+jw2YQQwbXhPh&#10;7zcsiSwMRJGFQQgKgePT1CslC7Y6xVlM5icO3MFDg3dj7uOViWfQMedfrUwpz8tSWAetKapLcrOQ&#10;AsAWAC6IaD+bImp+WA3G9TyohqAl7HUL/L4x8fuwgfYJLHyHfYZkr2fIEUA2zF6ugwatqxy7+nHP&#10;lBUPu+d4HWj/5rNT037P+KW3qIQIn2z7bqgIy7kijygIQE/SLhavODA5rbm9sKDnKl56v/XM3smw&#10;h3JXX37WBN9e6S9zL5Xdyd2RtRJrPQh8bXFdtE5WlxQAWABYwzIuMY5KaihVv09Sg1wzRu4XKqNV&#10;j7qle503jd0fM0Z2IGasclf4yEL3wybhIHzYJb3rIm0ZbEssDbXJNrMULmUf4ccEDPH1kui8KNf8&#10;vQayQasME1sMFmbZLuZndvPjox7+fNRrBR82q1baLeBn9pvSJJWJ6y8jKZeRCISPhQ1CJymhOOFj&#10;//9R4YPmqwgfNH/j8/5pJ4i/r4h0Zl1slTxknXEW7PncfbFOEQjfZjqlaGhDl7CP8WPCpLPQGlKA&#10;YJ+f12KEINnCm58D26/bzuUju4V81HUxH3VZxM+3nqwbtnivSzQ0lkB4r/JwgyrnvJJkIsLChQoW&#10;kqCRdFDY9VQkRWOzEoHPx24HQk5oFc/BPp9zO9ADSsLN343k4O+PJ04kle3h95Li+AaJY6GyXfOs&#10;Zy5kJOo4onIG+xg/JswsqV2tXag3HT35qPNkPrKcyux7j4957cdSz0fP75IMuRZvp2zKY1JBMfMt&#10;fSJq5m1OsE2TJNQiFSrRfqzlIHBCbAkk4gGtx9bxfjI00tgqj/Wxy7lcWXE4xqPww6kAnXCIWZEO&#10;anvMQJIOatrRdi/qWGj8mNuBwSBJCwdeZPuxfNTBnY/ajeXnt3cTvuztr/PW7WSl0ilXTGK4PFzn&#10;EhZlQWgIISIID0JGHDoqwJVALE8KACwgkw0z8REsAhKlcVqvmgoQEuRAchxIjDM9oHY6E+VMJXv3&#10;q7qcA2wiNGhcQUKcnSQhzkCSEGdDeM9SSGFS10rQmH2kHwb/12wgP7aNCx+1cuTnW3qIMkkqwN1s&#10;Dq7jTPqnizH+CdBNfCdzf8H00KqFK191ypr3olYq0X4cNu5LHhlGCgALGFwQFAIhFjq8B8sgrVwu&#10;+TEuuDmQBE3F30/9o3oSE+VwebjecznlqaD+nIcLhE8K4Eea4WxmTe1qOYqvbNRNEA9ZJAatZ9J5&#10;jMSVLuRVcT3KZBvCEUjp9pejYu9nHpQ9YZOg+b74JWve85p5EDJCAYBgQbP9cEsW3AuTAK0madlC&#10;bA+p/yAnF9O6rcak/7uj0sDCMf6JeK9SyFrBuJzxH3U5O1iXA8KHNFCmVtRGED4Ol+Xso33/+MWe&#10;97qhnTC9cRdRCaR8Gri2Iu8Wl/zMDbc2odUJHV+eN4zLNr2yj/V92Cr6Yc4RJHnxSxS4DygA0Gio&#10;SEHI4NcXY4HDEd7D56TrGXo2cX1B3A12X9C4IvE9hJgXKxUQrccVLaP10KXw8QRoTCYiJgGaqaWo&#10;m5mYzjW3oyKqt9aozD7e9wvw9b/Y84tMLOn8Rl3oYsijAkltBm3UQ8O2Yu3Hrgfm2nDaDyEgaCdo&#10;Kfjo84k+GYejx2fMelRVCVnlYBB8QVj1ovmvq5e9n3kORqmIqwHB4/qCSfuHBR+AtR6SXkK3wu9G&#10;6HgC5Gnx+JPWV+RdZFwOp/Xgcn7DwjexojqaWQmXNOyudddc/AMkw2SmdgvuYo15aWZNF0BaVch1&#10;xWSdY7IIQVonmPTE+X5IVgatUIhMoAAuJPikbA3vn3wmcVZCcOZ2FJS5FV1K8cu5nbapbN6L6koQ&#10;OPThgJsh/fi4QUU0nhM8cTdMbA8FvCi4fdpRHOH8WetxRRvLVrTE5VRknlvzsktJrQ50zfoWwi5N&#10;+vKLsQs6wz7i9wuYZdy4pyDUTEw9gqxzJL8WbkFC9iCSWwu0H7d2wfdDcjKYAAXuhxQAdhOQLxEK&#10;ANL47YgYmRCYyaX824AgA92N1FVly8JaZoCmg9BB24mPx2FlueAh3yJu0ULBQmcauDmIcPbHOMt3&#10;vB1ZtPn1oAL/O7YFqgkvt6lUtOByJh1s8awSViRTMX30l378Mvw8M9hH/L7RuDvvGY7xs03EggGQ&#10;Nehd7WdzLrLuBzLMuZ00Ki8AyJUOLgPyLt5K26AMyNiIbrG5Fknav7SV6FraMrT6pTgTIhoQOsm1&#10;eMuY5Gskaf9UBE+yz+GCXnG/R/7IHfr5oACkPwfXRZBeauXjroWc1m9Vybdo4VwFxnX/r2F3Ydgv&#10;/fllGnV/kMT4kLgGogR93EixmyeK5tL8Ed8PkQ9klgP3wya9JAVwCrsgKAAsOOgCPp+4JPcdoZNc&#10;iytI6r8raVJ0PmmhfHpw7XwQOmg7WA34eEicSQSPLcrlSCVSwFDPDIfsc7jgQQHKU/75aqPVT3rm&#10;q/p60HrIv/VrT50Sc7Hw0a8D+aUNu2jFs4/2Q4AHwjexpNKb9qXzSXo/SHa5nEleBuOnEHqOYP1/&#10;eY5FLLAxZ0jCS9mfhb7snXyLXOq/1U975U65WjsfCg2sB3w8cTWg8SB4XMBgaSTtHy54UABQhN4S&#10;bJF+esmQXVrV14PWb4rqjnC4XNR0KE/x6yB+gWEXDX32uX4QmGoIcXycb2ZDK7ov1CZaBu6HZBuF&#10;AgD/jwtg+A5mhjEICgQGiSrBCs4n+RYzSS6x0NNA6FIsdD90KXUJEfz5lAXo9+R56Bybb/G3F/Zp&#10;UH9AdlGozMHVEI0ngq/IMAoKAIoA7hDSDa570b1IVesXXOtY0LinMBe3U1Cz4bwiU7FwAvtEPx4g&#10;VWqXuXQeZI7rxRUANnvwu5wFgIBAUOWZRnEh+NzulFKh6RVCfzfR5Ww25+I0dCpxKqlYoRDhd6BS&#10;J4kusaspFzz4efz/IHhQCOjBHLam+kvQer8AcWGj7sKsNq58WWtnPmo+gl/YwFI4nn2MHxeNutMy&#10;yKXIpXllklqyFoAFAwICQUG3M1iBA9ZaKIRjMdOyL6VwQoeUrhXaDskuT2PBcxlGRx+vmkWEjgtx&#10;BLYmaFMQwbOuBnI2QsGDBYIidIWMdLNo5LzBLKtxH6qggztPBvng27rx0S8D+K/JXP6fAQ2sqIW2&#10;c0SlJJklVwCsCwLBQCVIkh5jK+AKAYS45fGoyApNZ4WeDBlGZ5ZnGIWRKeg6YITOXE/8O3ZrA9cx&#10;GUYh1CWuhhW89Uy6oM0o6hUWdIzFVKbHFXpeW7nwi8xtRQrI5cXe+k8BzSY96KLybKK4AEAQJJMo&#10;FgzJsYvdEEl4jAsBfDS0B8AdOe+vnvYnoScxaV1JllHceh2+Xa8IzofrIJSE3wGrgqiGVK5+Okq7&#10;OaLC9q7Ui9auWsk283mlNnP4SDyTjyy9+QhrfIF4rHHm+jd2ZdA2Ye/55wF+KCfxdKoAEk+CyZPs&#10;oZA5FDfCuNy6pBCw0EB4oLmQX3fE1kpp7+bSnUp6KLnUrnvDXYuhwMB9gQWBb4ff6SPVLrCeRme0&#10;HCpME8/gRfVczkM9pDzUdQkzkGM9hy/rMJYf3XdW3XiIbjZGdkOtBhpk/bQrUsyshRmQ7dOWTeFK&#10;khtzVsAWArEErLHgjsAaBm8wTK/QdE7oMBrlgUbvqx1mjwUOBYYLrwgXak5bB1FkWxdBfr/NvNQB&#10;m3mo3wYe6rOGh3qtwMJfylNYTudnNxsoTO80SZi14rltEcT0IPi5V9u+NbWkB7G3+vPBWKyh80tf&#10;KhWygULaVewK2KTGbA5dXAjEEnB9QBIb44KwX22YpprEGIR+JN4dbXo0LN9utiizjSMd03a0sGjY&#10;fl7UiCM8NOwADw3Zw0ODdvKQ/VYe6r2Wl2czkx/XbACVb+klSC7PqespRIsDOhRCMuM1r21KYI8H&#10;9jZ/XtS3oiyxZsZAKlawgvJExrgQSL51sATsjpiC0Eau2+tn7I8aL1txe1D+kEX1X3TyEKQN2sN7&#10;Pfo6r2T0FR5yucBDTmd5yOEUDw0/xisbuJ2Xa7uQF/XrAGFaO1c61mYmLYP/4fLqkjSvkIV0ghCt&#10;f2tXCsmMzW3pTHxrP98czQ8BOqnajxWkQv7b8uTFuBAgGTEkJQZ31M1HpLSeTmVbTRFkTXygmY+J&#10;PO7ykHuwJhoXwENjbvLQ6Mu8oqEH+QVd5vPfNOlN5bRzoWNt59EFYFHlCY1xIRNt9wLBM2lfuWTG&#10;IPjmfXULwCLZW/tvALbdaj8GuwHIIA2FwFoCCM1yCpXTdbFW1tQwTTTlhSaa/FQTud/RzB9xiJdj&#10;u1DwDLuQPBwqptnOoN9C5Q2WAwInWaRxQXJCh99lhF6h7SShMZtft2EXqvA/uwkStCBbDdOKAR8M&#10;2Z9BQ9u7CpKmR2gWYSLPR5oFtrOp8P6zzJI3vxhS0HW2CPt5xlWBpUBBEQ1XFTi4F1VNfz91NxZ8&#10;u9FaJabWwkzo/mZv5b+JOpYa9RvaUblYK0s6uWvFzI7XRNMjNeVtXATx1jO0E2DECWYYiKfRMhAu&#10;RyZ1NyNskr4bUndjgZen72azS5dnlGa1vbWDIBsGeti/VwPj/9qNFWbOTdZEkx5rZrRyFKRYYI0d&#10;urJWDgz1wYiT2FuYSYSrShA0ETaj4ZzAK9J4V6TwbjNaUNyomzDdxIJyZP9TDUCLodSz+enYzdzT&#10;TDW3puPaOGmldgQBegqLd0YOKdseObQUBPsngqA5YZcLXMW9gKaPFhQ16UdF4UpenZmaQ/322lVh&#10;JnAjW3riwmxNNDNWM8/UUuiGv+I16KxRx8ySeo6FFtnJQztp2d0umSBUqCw5glYTYkGrJqkHtnXT&#10;krUaLsgysxFmYhezE//mfyOM/FyAoKc803w8O1EzfmGOJsIxe9jgXbznWFgh7CkE5pZ0f1Nr0X1z&#10;MZX7ywDhs5YjBRmtXQTFbV0FBW1HYzoJCls6CYqaD9WKatKTijIVC5NMLOlDP02v5NdC88FU3qJ8&#10;TTQvTbOojbPwiWHrzxox+r/anYQm5tZUZ2CDTnSbRm01jNjv1PhcNLAS2HfxEbz4aZdgqqHGB0Gy&#10;Nyukn72BnRpfEIEySQ7HYJlUvcX6t0KQzM8lSCZN4hgilyQGy/0SA+VLO7CnEAQoJcaBcr8OgXJp&#10;AkMJMP5d+sUHyaVxHEOV0v/GTlH/FEEKafj7DFRI7wbLpfuBWKheQQq/N9gtvVZliMI/DJ9XzhDM&#10;IIXkVeB7xOe+DFL4voR03uxfqvE+gpTLGmLBPwxW+D0IVvhj+j0IIkfp/QpKyBEL/h4wUOFHiK+7&#10;yxEKDgv9Lv6NO/g37uCCI8TXhQJvyfxbsn+phiqgALDP/yNY5o8JR+kfITLJjXfpfz1EJsVkjkEy&#10;yTVVQp3xLv2vVNDvCr7mMhD/F2yCqgbginKFNvb3Z3DkcyZELj3N0P90kFxySpXBcv+TqsTXnMDX&#10;lBNfcxxfiwlHwmP4HEw4+h/DruwoR2w1fdm//++CuBy5dC8W5p4K+jFHhXQ3oVy6G7uaXSEKP0zu&#10;KN3JEbucndjV7OCIXRY+SrarEl+3DZ/LUrKVI3sb/z0EFS22xEJZh4WA6b8ukLyWruWIhYopWYOF&#10;WU5cGKsr6L9KlfialRzxtfjov0KV+JrlFfRfxlC6jL2d/w6C5MvaYMEuwQJdggWwuIL+i7CmYjJH&#10;7EZ8OGILwUf/hRyDMLFVLKig/3yGEsJQuXQeR3ztPHzNXOyGMP3nYjeGj9I5QBy+/neySgTn+1TB&#10;AvEGYqF4Y4FMxQIhxALFR+kUIBYKIRaoF0OJF75mMkcs8Mn4mkkMJZPwtfgoncgRXzsRX+OJr8WU&#10;eOJrPPA15QyV+0/giAvjx52J/Lm4iXz4uDXrFlzqP7qcMjhKXcspk7qGlvq7cAyS+buElEqdK+jv&#10;VE6ZvxO+xlGV+BqH0FIJpr9DECa+ZhTHIHL0H8kxsFQyEl8zgiN7mz8nQhX+g96lZKAqsW+2VyV2&#10;PQNUeUfh31+VoQppP1Xia/qqEruyPu/Sv3cF/Xrja3qp8qcNQ++i5dVwI6grFkoXVWKh2jFcRo5Y&#10;qLYcgxW+hHcUEhuOuK6wwQVnzTFQ4WuN3Y6YYwAmdjVWdzHhGCz3Jbwjl1hyxG7GMlS+1IJjoNzX&#10;Al/bGcje7s+FAPni9gFyafsQuV+7EPnSdrfxEYj9b9t7mHDkeBdXyHflfm2ga4DjHbl/a2AgyxDZ&#10;slbA2zK/cmIX1jJYtqScd2V+LYBBKrwj828ODJQtIQyVSZoBA1TI3vLPgTtKH72AEkkTYGjJ0sa3&#10;Spa8w+ASSaP3GVSypOH7DCiRmgeU+GDCUWoeWrLMDF//DkOKpaYhxT6Y3NHH9H7xcpOgYt8/MbDY&#10;p0FgsX85bxf71gdqoJ9ozDcQ+dTheFvpW/t93lT61HqfIUq/mh9ikNKnxvu8rfSr/j5x5V7tQwxV&#10;Sqq+z2ClT5X3yd76j40HaKvWNaXUiGOI0qfShxiIZhsGIv/3ONsQC8zgQ7yGZul/iGBlH2KQcobu&#10;h4h/S+djZB/hx0WIcir9MeIHpD7Gi8pJwo/xGPIRfIoP0DitjxH/Nv9TPIaG8FTJPoYaavwl/q9e&#10;J42G+KhWGjX+G6hhp2EEa/lMxOoEqGr8R2BiodUaK/1rUzGVaWZJXVLnxlPjp4e5BdXZ1JqObj9O&#10;K6bPBs3oRt2FqbU7adRgv1ZDjZ8P9a20mpqI6ci2o7VS7bfzSoYf4cX0Wc1TmIrpG+wpaqjxk8FU&#10;QwirnJoPFCT338IvGrybl+oeyAsftIun6L2WX2pmTf3OnqmGGj8PTKyENma2gpi+qwVZQ/dqoWF7&#10;tWTuAfywIbu1FEP3aKEBm7VKzG0/P3O8Gmr8COCZiKmdzQdTYcP2CGSQRxbocFoYNva6IG34ASEC&#10;Dt0jKGk+UJjVoDPfgr1ODTV+XFQXa1Q2E9MxXRcIk0cdpRAQEimPOkLlTXkiKHQ8I0jjPh91mFJa&#10;TBImQq8PbEvM/oQaavyQ0DK3pkMG76CynE6KENAZeEqE3C7ScRPvCUsdT9CF3HdOJ2g0Yi+db25F&#10;5ZhaCT3Y31BDjR8LsB+WqbUwqe9qOtX1nDYarULXs9qKsX9QuWOvUa/LP2M+Jxywkco0EwvTfoq8&#10;d2r894Abt2tsptPPxlzURWOBlyrodkFHPvaqIHnsRe275Z+z58H5o3/XKW3nIso3sfiPZNtX4+cB&#10;bGPTpAcd6X5VD7lf02d4XR9NYIk/l7tdFiSPu677vPwz7jzM8fi6Ebt0E0wsqQxIi87+rBpqfP8w&#10;EVPrus7RLvK8aYA8bxmgibcM0cTbFfT8w0DuelaQPPG23rPyz/E5cC5c4/EHw2YDqScmFgJv9mfV&#10;UOO7h5apFZVhv0E/0yuoEvIKZjglxKicXoGV5C5nhEkeN/Xvln/GngfXTA4EGqKuc3Qe4XbDYfZ3&#10;1VDj+wak4DO3FilH7TZI975bGXnfq4ym3a/g9PvGaNq9ynKX03TqmAu6YdO57+A8TLhm6h0jwu7z&#10;dR+biOmD7E+rocZ3DrEG38yKShmyySB7xiNjNPNRFTTzMeaTKmgW8Clh6ehT2gXD9tPFsx5VLoHv&#10;COE8fP6Mh8ZoOmabEdoPTSyFnuwvq6HG9w8TK9rXZrpe6pznVdGc59XQ3BcsX0I2c8xX1dCEqwYp&#10;9psp+dznVbLgc/h+DhBfM/tZVTTpZuVMMKI6FoIm7M+qoca3A/a63Wu206jFvv1sQAYAM2tRvHdQ&#10;lcwFr6uTFM2QqpmQTd3sfdcoov96rPxhVTO5NM5wLknl/Ko66j5XP93UUrAX/5x6x2k1vg3MrDQa&#10;m1kKQ00t6Zv/Ji1dAzE1o1EXUdHMe1WzIWP/4qhaaHF0LbQEGFMLzQ+rHtl/DaVYHFkzn3yHuSiy&#10;JloUURNNu1tV1ribKFS9oEWNbwJTK2om9NK0GiV8Y2YtzK7x73dC1zQV03tbD9eJ94urjfziGUoS&#10;gHXQouhacSP36ib7xtVWku/wOb6xtdHcZzXysdEkqPv31fja4JmKBXsbdaMieq7g5fTbppnfyUMr&#10;08RK0I/9/t/i/3Dcvrn5QO1Ev9jaCv+UumgpywUvq0f4vK3xDF77J2Mm1UXzw2vKmg7Qjq7VQaMm&#10;e70aanxxYKWnjzXrLwzru5FfNHg/L9rxJO/twO08ZetRwvtfwOu/AxOxcEzXmfrJyzPqoRUZ9dHy&#10;9HqlOLx5SV7jz/B7NO5k1UQzMRVet61GNfYyNdT4ssChjU+TXtRr+82CQlhQ4nJWK9f5HP/VkD1a&#10;CNhqJB38NSaUmVgJfbvM0XuyKqcBWplVT7Eyu14evAZD6DRWJ8rEiprGnqqGGl8WdTtptcAKmNBz&#10;qSBlxAGhcsQhIRp1XCti8mNB5vD9AtnwAwIEbOdCPf8aKabqWGgYmtuKZPOe1UpeW2CCgKOPVoto&#10;0o0+1uDzMjSpocbfh5mV0L/lSCp9xGFK7nicRoQnhZlTXwqKXS9SUWQhyRGGVt5UDg4/5rOXAjRh&#10;N4UGVoJemF44XFrVwEp4HB+DTS1F900sqcfm1gxNMM2sRA8aWApDcaz/O65lNkBD2sxKMJDk/7Sl&#10;w2bdq5U0cmuV8F97iY6o87ip8VVhYkXv7jqPSnY5o43KeVqExt8SxGCvn+58UqSAxSVOJ2mymKTP&#10;CirNXEyXNB+gnWw7TRTWR6KXNHCDXtGwbXq5I3br5Trs1S9y3G+gcNxvqHQ8YIjwETkA9xkgh70M&#10;R+02UI7aqV86bId+8bCtunlDNurm2MzUSezkLshoak+/NLOjo02thBlm1nQ4Pp42taAcPjM/39cA&#10;D4d5puxrNX4KNNEQmInpqzbTtKPH/K6jHHNBF1VQO8/zrrDE7ZIofPTvOjB/nltkAiuqZE16Ulk9&#10;ffRSXI5WQq7HPk4XID6H8Ighcj7M0OkQ5kFsEAcNy9xP1I7tOk0vfOA2/uuuC6msgRtEiKP9ehHq&#10;t5qW9/Sj88S4xmloS6XhWifL1Ia+3ri36ETr4dq/d3DRvoJ5vtVw0clfe9OHzG3pvaYW9EoTMeUI&#10;25/gJ9ViHvjz0aCjRhVcc/mZWVPPoUZjP1bjZwEOdca1c6Kekzn1V8kcekKYKz/+qs7DCbeFmWOv&#10;6BaNu6yHxrGLSWAhCRgHVsoIK4e6KdfiNmbdTNyYQ5i0Ofdq/Lo8/6AuKW5njcrGnK5UMvlCvahF&#10;Nzu+XHvX/u3SoC5vx5wyypx/o332teTVRQFpmxQ3EteVDf+t6tupb3lRS885JPnf6Bk177zF2+2P&#10;3GQuGxpHtxomirf11n0x5lSlwsm3KxfNeFgFTX9gTCbDTb1TGXkFG6HJQZWYadA3DdGEGwZkvv+4&#10;K3rkfl3P6ZSNOKRdMGSzqLC3P51rNZWOaOcsuN1iMPV70z7CU026C0836kZdbtSduvFLb2Foi+HU&#10;M4spWslW07TSzG3oV3XF6p6lnw7QT96oC5XuekK3gMyRV6HHTYOycdeFmWOuU7nuf+iXeNzQx0qF&#10;qbKQZDxWrl/6iN78Ebmr5EbSuswV93q+nXSlRuGEC5Xl0/4wi13/eEBsUMaOogfZB9G97AOY+9Cd&#10;rD0oNGsXCsnagYLStyl99g3PGPMHL3LYIX7qusvuSX+krFV6b+ob3tmpSpzHBePiua9qKGBKw/yw&#10;6mTOD8wBmv20KpncBhPbpt03JjM7YbozGMCkADAAfP9gANiY4R7BWN3O41oL11gQzsE6YGjPQBtm&#10;5GEKDYddIg7xExyO8SMH7dYqsN/ML2w6SJhtak17YTGpN8D9mdCwk4auqaVgn5kVXQLLACcGGCrK&#10;58mXz5c3LHE9TynGX6GzJwdUUoJSAcmCE1hQwi4m6ThOO2rhsX73Jl43LsVEE69VVs4IaFDgfatu&#10;IX6v9LhuXLbx2YDw2+m/Fd3N3F92N2svNoDd6GLk6nxL1yoJ3m8083v4CmLn7BgcbjGyTv7AFYYp&#10;iyNrymAkF6Y3wHQGn4iaZL4PzOeZ/6o6mdgGk9qIATyqQgwApjiT+f5gAOU1ANRkuAbAtRbUAG4Q&#10;thEDoLPHXqVee94RJLleoN46HBHmDzsgKBu2V4A6TdKKw2HOuf9h20KNrwFTMb+DmSX9tuMY7dgL&#10;LzZG9RvfsrjrbN0EMkdeZS494d1KRU6nKPmEGzqxZO58KPaumF4hjHHAQpJJgYaok7t2lMvRys+9&#10;Aqogr1tV5HNDzV5PDapSOiWwCgKSz1n63G364F72fjRn+9DwkYe0kmdEayo7jBekNeqinT9iu3HC&#10;0tR6ZFQXRnGliXXINAeYygBzfWA+D0x0g1oAJrTB7E4wAJj+TKY2PzAunXrHsNArxCBxYqDBG8/b&#10;uq8m3KJT3G9TRR7BwtyJIYK4cbfo12Mui/JdzorynU+IlI644e5wjCbe324eFd3QTngXeptYcanx&#10;MwA31no2tBYl2M3Szhy1X78YGpqTzzRK6ziiWkFfqV4MmT//Hmc8rlw86igtxyHQW/CurIIRw+Bi&#10;bTAI3MB8M/2GaX5Q2pa0F3nn0fPcc+h+5uGSWXdrp0+7WxVNu1NB7xDjkn4rRTHTwzWLxtzkpZrZ&#10;0fI+kkqpKzLrK1dmNiiTptRLnPW4Rpjn9UqR485XeuR5zejOpNtGzyYHGL2dElw51vuOcYJ3qFHa&#10;lDuVs7xDKxVODa0sm3rXSIENUoZZMCXEIBfH/zlewYb5k28byqGGgtqJhGls/A/hDzTYXU5rI4fj&#10;ojKbGcIkc1vBrXodNeqy4lLjZwD0cpha0tHjFvdOfJZ2pTC28IEyrvCh8nH62SLJra6x4kl6idZe&#10;OlngRcn8eRXOeVVFNnI/XTrhhmEUN3eexNrYMLh4e/Bv+q/EXjo50x9UVdxK3ZT4Mu8Cep73O+ZZ&#10;dCZ+Vtqsx9VKZz6qhoCDNhhEj7/Fy5z2WlPZdz0/3NbLIGt5WoPiNXkmpatz6stWZTcoW5ndAK3M&#10;JNMa0LK0egjm+EiTPlADwNRmmNLMtgFmPcH39YHwh2kAG5CF79BGgd0foKE+8rB2QVtHKt1MTOWa&#10;iIU9WHGp8ZOAZ2olPNKmb5VXTxIv5yQUP0YVfIISMeF46Maq8Kb96Jzp96rlc/Pnufn0OLxQOuwX&#10;ZeGYOZ7MnccNTlhcQhaTYGOYHGCc06SXqGRKUNXkOc/w589rFC96YZInefNrwbLXrYuWv25ZOOdF&#10;dYXTAaPMgbt4b72ea8oxizuMEaY4+bd5uPWGd86B0AWFsy60THU9YpQ7fKvByz6+laLdjlWLXpYG&#10;BlAfLU1lJrNJ2BDonTYAhD/QCIbwh20Ak5oJaiUIz3BoxjV+IfZ3PKSb3m60dsII36axmx4MK3Dd&#10;US+1xyKRvPVIYYKJlfAOdGuyslPjR4WJFb+jqViYuXyvV2hM/gMFp/Sg8InFT1FSyTNCeA3sNbr5&#10;m35Sg3BQrHJiDwte1vmobgyO7d+At/V5y8XczEKSLjP1EhYdHv4sLO8KCsu/gl7kXlA+yz6nhLAn&#10;NGtnweIblok9llBh7nd4JZMe81C/jVpprscrx2JvXTr3BVba59WV857XKpj1tJpiFtQOD6uhGfer&#10;ouk4VMIhTrHrCaPM3j76r9o5aed1m62f4HWzWuKSGMb7lzeA2R4gEvuD8uPayPuuMRpzxjDNbq52&#10;NG7MZ/WdXv/VtGOWieP2m8Wtf2yffDhhPNr0eGB+/6U6Bb38tFHPJdrycbuaRTbuoV1gKqansGJU&#10;4wcD9vbUhnYDahbcjfk9O674IYrHTCh+VKH8Je8r/xN0N/Jcbus+xgWjj1eJAA8Lc+hhLr0fptNR&#10;vZj5b6q9gZCDeF0IO7DiWU/WiRq0vlLagoia+U9zzspA+V/lX0Iv8y6iAzf9cq2n6Ie7/cEr8bjD&#10;U7pc4GXhtkbUvBfVSnwimNqFWY3FeO55L4khoDnPquPwBYcwKkbgHVoVTQ3GjeXbVZSTbhrLJlyu&#10;nDf6uGGh4z7DkuHbK2UP3WqQOnQL5ibDnGGbDNOmHW/3xvtss/BR+w2zR+02QMN36qNh2/TRkM16&#10;aPBGPeS4q3rOrnDnoj3RLjKHrTWyB6w0yNrwpF/mvjgntCNieLGde81oMyvqMsiSEakaPwI0Tazp&#10;a5aTdBI9jzUueJNzsyiu6D6KK36ADeARoWrYw5B5D98FvDme0WyAKH3h69oFEGoApSl1i8aerRSJ&#10;DaIUel6IQeDQQ+ylGzvhYuWUvUlDE5/knip5nX+VeP4Vhydl2HqLXrte4cnGB/CUbjd4Wa0chJn7&#10;A5fkrIlv9cI3riZaElsTLY6piRZF1cCxe0WIBR4cujAZI8AG8JipCabfw0aAG8pgANBzNPmWMZr0&#10;hzHyvGaMPC5XRu4XKqNxvxuhdY/6PF//qF+k2wnD4q0vhuccjplY6PV7o8SRYAA79NGah33ipEF2&#10;ac67ar6ad7l94r5oZ/m+GFfl3mhH+d5oZyUo/744R7Q7akTZuM2tIk0s6TB1GPQDAHYpNrWig6y9&#10;tSNHbNcvxR6v9MCTaRmxoPyED7ARMLUAZwgVfEgMBM659GBnrs0ko2crcIMTuDiqZtaSmDoJ0PBc&#10;ho1h5p3q2b/0oPNO3lmfHp7/B3qTfx1dfLYlsZtb4/QeS/kxrhd5xWOu85DLRV5Wp7F07pSgasnS&#10;pFplkqRapeuT274NzdwrP5c+LdovvlbZEs4QorAhsF2YEMODEUBNALXAbFwLcKEQ9Bp5h+BwCLpO&#10;b1VBE1kDwDUBYwDnjNCY00Zo9IlKirEnqkePPV4tzmG/YZokxDr2UOwExbEET3Q0wQMdSXBHh+PH&#10;o0PxY9DBeDd0IM4V7Y9zwYrvhPbGOqA9sSPR7tgRaMHv4oxGNnRqHQuNBqyY1fgOoQWzJO1miNKH&#10;b9dHI3YZoFEwaWyfoWL/kykREXlBytiiewjIGAJrDITMezAS7hyvZUPCRmypHL06twFanlkvaWVW&#10;vdKlqfVKu84wSJ+0dGDcq6wbZQdu+SfbOJrnthsjSBx2iJft/DsJbdDgPbys5vbCzB2X56XfydlT&#10;uCajcfqyjNoIuDQdM6028k+tjaTJtXADthYOq2ohUhuwNQEJiaChDeEQGwqBAXBhEHSVvlMD3MDe&#10;/2plNOFSZTT+vBEad9YIuZ2qhFyOG5a5nayaj7195olEL3Q8cRKqUP7xWPnHfUD5Hd9R/l0xw9C8&#10;362jzSypiPrtNaqyslbju0ETDQGssuowRjtu6Ga9UqjeoZrHio9W3u4fE10YiqKLQlFM0R2Wd7GC&#10;VxDeM2S+h3MD3x5Ntxirm7cyq0HxmnwT5LzbOGrApFYvRs4Sp3Z2qpTa1ZcXPWQvr3DECV6Zwyke&#10;cjjNQ939+HE2rrWiJK+axy7LrKNckVMHAVeyXJENrI2NiTUEYgS1Kowgnq0FonGjmjWAihoAN2a5&#10;GgCHQNO4NkAANoCb2PtfxwZwBXv/i0z4M+aMkWzGtUZv5/7ROnziWZPn+yLcsjnl3x/tphh3uE7a&#10;kC36uV6nf83cG+1S6n2uRcTqhz3S/6T8scPQzpihyGtPuyxzsSiyajMNbVbqanwPaGBJObcaLooa&#10;tFm/DBp1I3YaoJF7DJDjXsPSEy8X5EYVBiOGISgaWARkDIIYBvc5JnfOoq3jXnUaoxtp622Q2XGC&#10;8E2vVfy8gTt5RUP38pTDDvDQ8IM8NOwwr6z/Rl5Up7F6KVNDquUtTa8pBwVfmVsHrcrDzGe4ugAf&#10;gfAef06MAp8HRkBqApVawBcMgNQAjAGUz+V5gQ3gKW4IP/pz+DMZwh/s/T2v4vAHe/8Jl6rEn06c&#10;jk4nTUcnE6diTkFrHvVOcjtaLXf4Lv0yqBmHbtFHgzfpoYHr9dCANbrFo7ZVz+mzXEdmv0o/b/3j&#10;viWg+DuihpZufTuwZGfMELQ1YkCppUuVeDNmNzh1I/h7QN2OGo3MbemCPlLtzKGbmR4NUP5RWPmd&#10;DhoV3ozbnhNRGICAkYWBLIMIo+BYEIiuPN2Z7LGkf0J310Y5Fh46z7st5mf3XsvLH7CJp7TfwkMD&#10;t2Fux+HMTnzcyZNZz+MntB6iG7Pt4tz0p+lnFM9yTis25DTNJV4eFJ9V+DVFdQnXFuMjsLAuYwjY&#10;AOA8qAWWsQbgn4JrgCQIgWqSEAi8P9cQXhDGhD+kFwgawA+YBjD0AE0JIj1A5Y1fiP3Hn6+M5ge2&#10;enMqaRpR/iOxngqng5XSHPYa5jjsMUgcud0wbegWg+xBm/WK7Dfoldmv1UX9V+mifst1UB9/HdRb&#10;ooMmHWuSOunYL2+6LhChXov1i/yCLJN/e9tP1riLTnx9S347Vvxq/A/Bww3cwx3cRBGD1uspy5Wf&#10;jfdh4YjzQUPFiqB+Wa9yrpVeeLwjc4Jf3/huoxvldHDVfWExlZ9s68Mv6LGMV9xrOV/ZexUP9VnN&#10;Q33XYq6H/nge6r+Jh7ou4cU2HSLM9pD0ir7yfGfei5xLZdCrczzTLWFjRpuCNZm/FGIvXkbCG6zY&#10;oOCrC+sQpV9bUhetkzFHYgzYAFRrABICgfKz4Q8X/7+j/Fzszyk/2/sDoc8HlR83fMcyDd9S99M1&#10;o6ZfavzK/65NFIQ8RxImoCOkoTuWxPt7Y1xKxx00yWaUX7dc+Xsu0UbdF2kjUP4uc0XIdjaNjzqF&#10;PedUj4R0qBBqsmWgxv8CVXADrGEXYXz/tdo50HfNKf/wbfqyXn46se1H02md3AXPOk3Uyraezs+3&#10;m8tX2C3koy6L+KjrYj7q5ovpx0c9pJhL+QgbAOq5lJ/ZeTI/vs1Q3Ri3HWbh2Lvm+L9tnnk366A8&#10;LP8yegXMu4S2p3QPA2WFhivE76DEf/L8WNHLPT+r+H/y/Gwj+NOev6Lnp9zzs33/pNcHKz/p9WHD&#10;HuL5A1pGnYifXPY5Dd29Mc7KPTGOyvXP+2aP2lwtsqdER9Z/uX6+NMQ22/tMi+wus0X5E480SVjw&#10;R6fcMbvMIxt3ExWZWGg5ssWgxv8CZmLhpPau2rH91+rKxJN1Uts4CMPaj+Nnd57EL7KcyldaTeMj&#10;q+l8JJ7JR9az+MhmDh/ZzuUju/n4/QJ+TmcvXkSLwcLsTqOqhi89OCHh8rNthZdjlscve9kua/aT&#10;6qXgaUHpYO7M4rd18oMztqWfTPWIDc7cnHYxY/YzUFYpVlpouBIDyMIGgBUaFBtqAOLhWUNYzXp7&#10;+Pz9mF+156ci5q+BfNhBMNLvT2L+an8R85PuTuW8gKaJJxKmoBM41mcUf6JK9yYo/lii+AfjR5Me&#10;nv1xzmjvOw3d4aSXBxq6O2IGYw5C26Pt0bboAZj9kf0C06cmYpIBRr073P8IWuY21Kvmw7WS243h&#10;F3Zw56OOHpiefNRpEh9h740spsCRl9l2DO9ti2HCTNupui8kh5wzvU42D9t8zyX2JfbgxJOzvJa4&#10;rGD6nSoloFwwAQ16V+Y8ZwadIPTwwV7YB3tjn8iaysUxNZUQooDCggFA2AKKzNUCnCGQHh5Qdk7h&#10;8eck1OF6e8Djc+EOq/jQ5//n3p7qaLZKyENGfNmQZzJ4/evGspWPbFOPxk8uOZXkTRT/ROJkovjl&#10;4Q5RfibcAcVnujedVfr2R5EeHkb5h2LlH8IofsxAVvEHoK3R/dDyh3aZ5mI611RMXawr1qjHloca&#10;3wD/Z2Ij2NJsBD+x7Wg+auvGR1j5Udux/NJWzryoZgOFWVYT6ad9l+lkDduqm++wz0DhfMiQrJl1&#10;O1kJugDJQBCOizMeZ52WwdRjjsejp6VPDa6qhJBiBg4tIMSY/aRqCfa6pTBvHgwAFHJJRL2sc6mz&#10;MyXx9TIhRJFwRkDCIEys1KQ2AGNgDYILb7juzXKlJ12cWPHLR3wrennIbE1m7s/H+/lvGiPJ/XYx&#10;Z5JmMr07WPGhkXscK35FuMMp/of69bHiY68Piv+u1x+CCV5/YLnXB8XfEt0XbYnqg37toZtsbi1C&#10;QDMrOqZBJ7oNWz5qfA1Ua6Fh3KiP4G6rUfyyVk58hClr0kcrtd1oOqK3v3beoA16aMhvemjYVhz3&#10;l/f1Q68PbvgeMSQLyGHwZywYwO9GyCeoXdr9rCMlz3PPomeEZ9D9zEMl15JW511PXpN/P+uQ7FH2&#10;MTT3Sc0MUEDwwOCJwQAgJPGLqpe/JKpOAfTNgxGA9ya1AQ6HgKDc75D9HAwFDMYXKz03zYGM8LKT&#10;1LhQBxQfujffGeGFtQDB74U7V4yVi4LbxnHdmu/G+aqKz4Q7Bz4a7jCDWhDuMIrPhDuM8vdnlB8r&#10;PrDt4EpxnPKzBlCKw9ClbFGp8SUB8/EbdtOKxR5f0WwYP6OhLZXbyE5U0stPlNl/pS70VaOB6/TQ&#10;IJWGL9flCVuFwKIVlyOVkOtx7P1PGaGxZ7H3xw1DGBSCwSHPa8byFY+6ZN7LPCB7knsSPck5iR7n&#10;HCcMzdxZ9CDraJnvy8aREHtDLTA/jKkFYDoCNEzBY0MjFcIWzhjKicMZ1ffkHFB40qitCHG4Pn0S&#10;5sDcHjbG57o2yz0+DGyxI7vc3J75Qa3ecqHOuw1cbhoDKP4YrPiuxOtzc3j2Eo//8XBH1etvZb3+&#10;5qjeqP0wo3iTzkJrM0vhUjOxqAwMwNSWija30/LDxaUeB/iC4JvbUruaDuEXNuqplQpexsSKOt/I&#10;ji7ptZhOgy466KqD/moYtIHBGxjEIdMcWAOAfXJI+IMNYDQ2AFIDYAOAGmACawATsSJBlyHMmQHP&#10;OiWoStmml/2iHuQcRkDcEI6EuBu8cXlNwIZDoLhcjQDKvAiIFZsYBjlyr5nv4Tyi8PhaTuGJp8ex&#10;PVF6Nr4Hbw8T2qBxWx7j38Qe/3pF7864C5WKDsWOyy33+InQwP2zx1dt4KqO5O5hR3IrFH8wVvqP&#10;K/7mqF6o1QD9BDOxdheNHhpCM2vqESh/Q9wGa9gLNu3VGsqWmxr/FpCcuXEPQfAvfXmPSRUrplJN&#10;LQRNGtrRxd3m0yl9l+qgfiuw92cNAMIfzgCGYQMYCf3+H6gBwABIG+B3pm8cPCgoFIQSk3AsDYoG&#10;RjA9pEbB/LvmOUGZm4uvJa/I933RJB488pynNQp8XzR+vS2qb8SJhMm555PnF11IXpS/Lkqcg41C&#10;uext87AFYTVKSbIJwgplJ2ENVngynx8as1jhSVwPnh6UHnt60p0JSs9OYwCjBOMExQdjLZ/Lg9sw&#10;nhdq5O2Ncs1/x+MncB4fYnxo4ILig8f/dANXtXdnq0q4s5mwF/otqidq1FUnub6VNuwBpAG7y0G5&#10;NOrNi2jUi59vZiU8QQpOjX8P2GEBK39Io26Ce6R6tRbdxx/z8DHacooov7dUB/VRMYCBa3H4w8b/&#10;f6oB9jGbQ8FGUdAGGA2N4NMfCoMqk7BC1QhmhzYo9HnQrGTmvWpF2BsrD8VAt+c2FJy5FQURbkaB&#10;GZtRQMYmwtsZG9DVNP+iVeEdEmc/q15GvDrr2f+k7Di0IV4eKzyzxpfx9EyI867Sg5GCsY5n5vCQ&#10;MA5qM9yoL9n2enjyp2L89+fuqCo+xPmqoQ4T52OPj8l4/N5E8aUhVkkw0GUu1qgM5WNuoeXY0E6Y&#10;1rgvX96oD7/AzJreBZ+r8SXQWkPLDIc92LMwnt9aGA/bacDuye2cRbG9/HQQGEDfZawBrGZrAJUQ&#10;qHzOD9sIJqO/2ACgF2j0CZWGMNMTpNoWYGoCNhwCQ5iKDWFqYOXCK8lLs0HZAzN+YxV+I1H42xnr&#10;0a2Mdehm+lrMNeiP9FXoBiY+X3EyfmrBzPvVs0DROe8Oyg6jteUKj3+fhDdsXE+UHmZtYqWHacvj&#10;cU0FxspOXSZGDA16qNVmX2nxjOvVmXe9Q/rInUY5zvtq5k091zRmxFbjHCybkr6rdGSjNlfNXPmw&#10;a7I02CZq8+t+RR/1+NFMA5fz+L9F9UD2PvUfmVpSl0xNNYSw3xHkAWvcn5fyqz0fNe7Jfw07Y7Al&#10;p8aXgIklv5OprQAWWudgryMzsaSGwdYajboLE7st0pb19NUmBkBqAK4NAI1gMADcCB4CjWDoBXo/&#10;DMK1gMthZvtAVSOA6QGkJsDKBuFFuSFgRZz4R2WZz91mr95Vdkyi7JzCryYKfyNtJbqetpzwWtpS&#10;qAnQznDHVGxASk7RK5Sd8fCcwkMIBl6ehDf4PqB9AvcGSu/GKj2EcNCWIft/YqMeuUtfOWKnvgKM&#10;nZu8BrWg/To94hT6rdRFfVWmMfRfqpe77lmPPMbjM/357yo+E+Mzit8TrXnRpbilvUGJqSU9BXZ5&#10;wG2xCKz0uU0H8lGT/rwoEyt6OS4udU6wL426VoLGWOnTSeiDDcBUTDnAzsYdx1FPeyzWRmAAvXCB&#10;ggH0XY4LFhtAeS+QahgEUyB2MLUAmQNUbgRsTQDtAdVwCCsdFxLtDHNJYBSd8+wVys54+JVY4Vdg&#10;ZV+BlX0ZISj81VQpupIqQZdT/TB90fkkH+WJ2Kn5e944Fs+4VS+TKDv03LBhDfwX5+WhNiJKD+EN&#10;KD2EOJzS4xoMQjkwZjBqMG4wcjB2btamPQ4DIRzsj2tFqB1B8dk1u2jwusopm8J6F217p3Fb0aXJ&#10;KD6wB9qEOfNc22xzG1GhmVj4sEkvflTTIbySZoOx4vfh55haUxtwMWkypaXGFwckbDazoA8yDV9a&#10;aWpNKxp1pYttZ1OZPRYxBQoG8E4YpFILQFfokN8YrwhGMIIzAq4mgHCINIrZNoGKIYw5W6noVMzs&#10;QkbRWc+OlR0UnSGj7JyHv/Kewl9KXYIupSxGF1N80AXM8ykL0LmkecoTCdNLjsROzDscMyl/0/NB&#10;eeMvVMkCowOFd8MKD/8PCu+KDZPb1Jbx9IZk6vaHlB5CPjB68PbQFQzOAJwCeHtQfHAWvfz0Ete/&#10;6Fm0PUY11IFeHS7Gr/D4617byYb5mcY26UmnNBvIz2o2jC9vMZyPmg3l5TfsKsw2s6IHskWkxtdG&#10;3boaVANLoS0OgW6DIbQcRkd2WyBC3X2wAbC1QEUYhGuB99oC7xsBGRRjwyGHvYxykYYxZwhsjQCe&#10;d/W93olMGMN5dlVlB4KyA7GyY14kCr8IK/xCzAXofPJ89HvyPMy56GzybEIYoT2TNAOdhmnICVNL&#10;J52v85oLa+D/4V7AMImXx7UVGCy0YVSVfggb4hClx8YORg8hIDgBkAU3WxMUv9tCEeo6X4Ts5olK&#10;fG52zGE8PjRuK7ozJcHW6V09aqT80lsU3Ww4P62lI1/RyoGPWo7io+bD+XmNuwrzzK0ob1wc6n79&#10;/xVgdZG5mA5oP4Z+DQXabSEzHZfUAtjLcUYA3g9iXmIEXE1AwiFGeUibgK0NyLRoYghMjQDhBWcM&#10;o48by7Y8GxEPXv1Pnv0dZQcPv5B4+PMpFQp/LnkOo/RJs1iFn45g7j3MyYFR2u1ho9LcjlbJhf/j&#10;PDwJa1iFh/vjYnq49/c9/QeVHjsDUHpwDuAkuszDnCNCtrNoNHZPgyjw9ov/sErsNrFWanN77biW&#10;I7VS2rrxCzCVMI2kjQsftXbGSj+Un9qwCx1hIuZZY9GrQ5zvAbC+1NyaSuvsQeV0xQULRgAF/SEj&#10;gJrgnXAI2gRYeUjDGCsSjBCX1wjbGYWrqBWY7lJQyo2Ph4YzYcyiDyj7AlbZ52Fl5xR+FmGFlwel&#10;98bkpiVMQQtvdngADVdO2eF/Qdk5D/+OwrNensT0bHgDzwbjHr25eflY6aEmJEoP3h6Ufq4IWc8Q&#10;ZrZ2ECY36yfMxN48vP04fkFHD74MJgbCBMH27pjj+aidGw5vRvIizLsKks3E1HAYc2FFrsb3BBNL&#10;jdq4HRBh4UlH2M2mSUETI8A1AdceIOEQtAmwcpA2AYREUBuwhlAeFmHFAgXjQiOuVgAlJDUDNgjv&#10;c79Er703KOxAuHvy2cR5ygrPruLd31P2d708Mw+HmX05Ce0IG5k5ardh5ggcgsF/cd4djBGMEoyT&#10;KDy+P7hPuF+i8FxDFpQePL2fanhD5XT2pKObD6KLWg3XetthPD+usxe/wHImr8RqBl9pOY2PLKfy&#10;kYUXMxO200Ss8O78hF/7C9K7TKz22vNAi9RGXbQLTS2F3Vgxq/G9writRjVsADHt3ISpdrhKt5sD&#10;K5AYIwDPBx6Q9AyR2oDxjiQkIjUC0yMChsC1D6CLsNwYsPIRg4CaAQieGHPUbqO047FTZBDGMKEM&#10;p+x/DmkqFJ6bfAZTjici5/3VnpQrOuvZibJDOEOUHZON48sVHhsu3HsvqXZh93mit+1GU2nNB9D5&#10;bR2FYZbe/ATrebwCu8W8wi6LeMouPjxkt5CHbOfxkc1cPrKezaxzwOfJOrjzopraC9J7z679ev71&#10;joXrwrooNkZ2RVOPtYw0E4sSITEfK141vncYN9HQMbOibzUbLMywnkHJIa6FmgCMAGJdiHnBEKA2&#10;IL0e0EXKDpRBNyAYAtdTxNUKXDsBDAJCDa69ABy2uVLa4RhPGePZQdHfV/YKDw8KfzyRmWN/LMED&#10;7Y10kk84bJLE/Rb5bRLKMP/HKXvfZaJMuzlYwR3pnOYDRAVtnYSvrWfyorr68kt6reDl91nNk8MS&#10;zF4reajnch7qsRTTn0dWqsGKtS6L+ch2Ab+w4yReVLPBgoy2jtSzyYdbZi17aF244W135aao7gi4&#10;MbIbZlc0fJnpG+xEYtXJrX9QmIjpSY27UrmWU4Tp1tNpZDOTJg08rERMbcAaAoRF79QIxBjYNgLb&#10;TmBqhoraARSSjCNgDlpvmH4gaoIMFF3Vs7+r7EAPMu8GJp2te2QfZ79aV0kaqCt1lf1Xaid2mysK&#10;b+tMZzbtLypqOVSY2nkK/1UPf35K/438gkE7eXkDd/FK8ZEsprffykMDNjNrjPtv5KG+63ioz1oe&#10;6r2Sp+y1nJcmns6LbDVKmNV6JPW2vZsgtrM7VWThJSy2nEwhi0kU6rPIKGvNS7sS6LuvUPpuyP+h&#10;VWargXqJZmLhQY26GhQrSjV+RNQVC+uZWdNvW42koqy9aUSMYAY2AmwIUBvYza4wBFiszXSXYrK1&#10;AtdOIAYhYdoLxCC4GgJz8FrD1P1R42XcjEpu9RQ3yWzbU6fcece7vx2x6Ndo2zF1Czu66CdbTBU+&#10;xx463H47v2jYAV7hyBO8PIdTPAXsATTqBA+NPMZDI47w0PBDPDTsIA8N3c9DQ/by0ODdWPG384r7&#10;buBFi6fxY1sOF5a0GCKIa+9CPe/kTudi5S4QT6dKrKfRSOxNIaspmF4U4pS+s6cQdfbAnEgV+IZ2&#10;zOeUft1b29IRy0xfmFkK400sqU6s+NT4CcAzEQvHmtnS8vZjBMniqRRRDGIIXI1AjEH0Tq1A2gkk&#10;RMI1A9t9yhlFDzAK1jCmHu4YPmpJi8geU2om91tu8HDYfn6k02l+weirmgXjAjADeYpxt3lKTDT2&#10;Jg+NucFDbtd5aPQVHnK9RLY1RM7necjpHA85nuYpsdIn9F3Pe9V5giCj2VCqsNlAYXrrEfSr9m50&#10;rIUXXYzvOd9mNl0CtRjcOxgzPAtRePxsVpiWoPCYoPAWE7GyY6XvhJW+ozvDkRvrPudCnFnn2kQ0&#10;7q6dbWYlXALzqFiZqfEzASZimVjR/uZ2VGHHcYIU4hU5Q5jGGgNbK3DtBEJVg8C0nCRMaDlMmI1D&#10;kOixQZr5k59ryic/1USTHjOc+FATed7nIY+7msjjjiZyD8EM4inH3uJlOl/gvcWhylvrmVqZbUZR&#10;ha3w77QaTr3t4Ea/tPSgMm2m0UW4kZ7XZR4t7wptFPzf8P9wH3BPcG/lyo4pxrVZuYfH5Dy8qsJ3&#10;msAq/Xgh6jBOgDqMFaAuM3Wzph5rHtmiv14eju0PQLZ3Vkxq/MyoK9agzMTUHEgF1NpRKxoUBsgp&#10;UHnNgD0pUTLcaG7vJky0nKyVihU4d2q4pmLaG03k/VoTTQ3TRF4vNMuwwicM3cuL7DhBWNJ6BI7X&#10;XSq/6j2jJlZo7XixFy3DSp2HFTjfdg4tIw1vFTLKzRIUnFNyTtHLPTtzX8S7w71y4QwQlP0vFL49&#10;Zjs3AWrpoBWHnz3P1Irajhu0lVixqPGfgliD38CCZ2dqTUf92keY0dlDKxW8JjEGrFgdJwnzWwwV&#10;pLte4yXNjNIsnRGtiWZEaaJp4Zr5/TdoJWHPnTZ4UeNo6fVehdtejSiE/W+8jrSKGb62VipWYDlR&#10;XqhFPkJQbELWizMKjj05p+Sqig5enVV2S/DsKt4dYnhQ9k5sSFOu8Jg4zCNs7SooatJHkGpuI0zD&#10;jVkXqAVZKajxXwdU++aW1GwzG2FW477CrE6TtKK8XmoWzk7QVGKiWbGaOXYLtFJbjdKKxEpWhEOf&#10;MqyMBRse9ZPBAhFukQiw6zzdaFJ7fIIQbhGyil3uyTkFf0fJcUOV8+qqnv0d784oPHh3UHbw8G1d&#10;tfKbDtKKbmhDl+BG7K7qnTXqsI+rhhrvwsRGq3VrV+FjHNYUzE3RVGKiSY80o1oMFaa3cRVkYaVT&#10;gvIRb4s50L9a9o6IoXJmHSyzMmrepU4vicJilisvq8zc5+8QK3V5yMJ5ck7BOY/OKTlmB6CqoquE&#10;MySkceLHNukpzMAePtvEUrgMK31t/Gjq+fVqfBgNyKow+vrY27yEeemaZfMzcHgTrRnTYhAFqXks&#10;61gImjSwEq7G7YTMht3pguZDBbHtxwnSiDJOEBZ7n2iVuTN6KFoW0i3DchJdyCns55BT6nJiL048&#10;uUrowsXrnFfnPHsbV62sFsP4rxv3oHJMbah8EzF9sL4l3Q7aNOyjqaGGCmAvfyvqsrmYfmUqpp5B&#10;Qov2boLk2cmahQuzNdH8TM2yLvO14vH3Jfj7G1jhz2EDOIPbBYcbWFCd4SdMLTSM61lSVvjzzTh+&#10;TjXvQuc37S3K6zGldmyHsfSLNmMFmVhRleXKW04Vheaoqtgqyk0UHBNCl9ZO/PDmg7UiG/Wk8hva&#10;Ublm1lSWuVh4yrSzoC/r2dVTitX4PECOqYZd6Jf9N2sl+eRplvrkayJ8RD65mmhhjiaam6GZb79N&#10;K63lKCrM1JYe/LndgMxCG2GD+ri2gHEFEytqC65RbphZ0+HYyHJhtwlzW7rQ3I4uwKw4wmeYZrZU&#10;PkwpwIYWaCoW7GloTXvVtxB2qW8hMG/UVsMI/4VaydX496jeWkOEvefdoXt4bxfkaSo8QjVjsbdN&#10;b9SNWggKjE9Rx8lq/Lyo21zDAHvaxSad+B2bqPebV+O/hACZpFmgTHIjSOG3gv1IDTX+GwiWSQqC&#10;ZX6YcJQUBMn8LgWVLGnIfq2GGj8fbpZIGgXLJRFBMkn6+wyW+adxDJL7nw5W+tZlL/vbuF3i1ztI&#10;Ljn1aUpPBsn9WFa8DpBLDrA/o4YaXw6BcmlMwAcpeYeBCkl0oMIvOlAuiQ4plZ4OKpVMYn+CACuv&#10;ZYhccihIJr0erJBGYeX9ACXvvA9WSCKxcv8lAxTSiACFhGXFa3xPrwLk/gfwcR17G2qo8XmAsCZY&#10;KW2ryiCF5AUQK+aLQIX0OUes0AE3lUtrwXUhZf5L8Dk7AxX+97DiPfsrBimkT/+KwQq/J/g/CXG7&#10;gyW85j6Do/SxKrEhlJN7j//vET53a7B8cVvykGqo8XdwVyk1x8oYAgxQYYhCGowNQYWS995Lg7Ei&#10;B32KWJEDP0SssOXEihzwLn3JESs3OeL/vf0p4v+59S4la27JlpBdlNVQ4y8RWrLEjMTh0PD9BINl&#10;0osfpoSl34VPMVAmOc9Q+kGGyPx+x//zSQbLpefepYQQh1b46HdWldg41uFQyp19TDXUqABW3GVY&#10;gY5WUHLkU8RthsMfIzaeQ39N6cEK+rJk3uPfP/BxSve/S9/3Xvvux0q+7+OU7g0qkW65WeyjTiL3&#10;XwYOOwbjcGIbEOLlT1O6haEfe6xgsMJ/M/6tT1D628cYpPDfxFDyQeKQa2OIwm8j/l9M6TvEv73h&#10;05Su/zD9yBH/79IQpZ96Z4b/ErDn64ULf/kHuOxTxMq4FBSGOb5LrKT+QKyUmH7sseI9VkbpxymV&#10;MPRTIfcZ0N+PoeRPxL/vy9BPhRWfhSgkSz5G/NuLCeWS2cH5PlVY8ajxMyJU4WuNQ465n2KIXDqH&#10;oR9L7r10DlGSTzBU7jcLhx+YcHyX+Ldnfowhcv8ZFfSbgcOTd4h/c/q79H2PkmmfIg51vCvoq0Kp&#10;d4hcMhWI7wM4IUTpo17S+LMhUOY3BCuCJ0Opx6cISvAxYiNwB2LF+SCxIo3/FLEhjAuW+2PC8V2G&#10;yiRjgz5B3Agegxu6H2WITOL2KQbL/EfjxvZHKHUNlvkyLJWOuKP00WNFp8aPimClX/eQUumooFJf&#10;TOko5nXFET4PKZWM/BhBEd6lL0vuvWT4p4j/Y9iniP9j6MfpN+RTxGEPbrN8nKEK/0E49PkoQxWS&#10;gYGfYECJTxNWjGr8SDiqnErjuLcbjmn7MFzCknvP0a/3p4h/oxfDJe8dpb1uYQYq/Hp+irgd0OPD&#10;9CXE/9H9Y7yNif+n25/py1LaDStpV6zEXeH4IeL/6PIxBrLEhmL3MQYpl6mzqv9owLGwlSpvs8Sh&#10;i+WHeItlqNzXIpCl6mtV4vCl84cYwBL/X6cPEf9/OXGI1LGCi8nxVjkXdwyU+3X4K4bKpe3f5WJy&#10;DFAhbkO0e5+33yMO9doyXEyO+B5YLibHQJl/82PIRz3d+3vHVjROK1gm+RXHwC1UefMDvCNb0jzw&#10;L4jj8GaqhCnQ7zNEtqSpKmFU9X3CPany5geI/++Xz+GdEkkTYMAnGFqypDHHWx9hMEzuYwkT/T5G&#10;mA4CVDeGv3PcLJaaqjKo2NcEeOMvGFjs0+BzeKfYt/7tzyQMJP0VYcbojaK/ZiBaWudakc9f8rbS&#10;tzZh0V/zjnJpLeBNpc8nCWMBwOuYN5EPnxW1Gt8LfJCGZrByRRVcONU+xlClpKoqr3+C8FuqvKL0&#10;+SgDlBLjz+VNtLLyn+nzQd5VSo0+xGsfYIhyVSWGPuyx4v3l9xiI/A0/xfNo9jvE92LwAaqzs3wv&#10;uKj00eOIG2m6n8szyhm6UJB/l1eUK7T/Dh8gH9HfJVZe+p8Q3x/1T3lRuU74d7gVbdU6hoaoF9X/&#10;rwDCf4AL4VPEBcv/NzyGjvH+DRHy0fwyRP/3JciK7j8ODY3/B39/X28SmcO8AAAAAElFTkSuQmCC&#10;UEsBAi0AFAAGAAgAAAAhALGCZ7YKAQAAEwIAABMAAAAAAAAAAAAAAAAAAAAAAFtDb250ZW50X1R5&#10;cGVzXS54bWxQSwECLQAUAAYACAAAACEAOP0h/9YAAACUAQAACwAAAAAAAAAAAAAAAAA7AQAAX3Jl&#10;bHMvLnJlbHNQSwECLQAUAAYACAAAACEAwbQ/tokFAACTEgAADgAAAAAAAAAAAAAAAAA6AgAAZHJz&#10;L2Uyb0RvYy54bWxQSwECLQAUAAYACAAAACEAqiYOvrwAAAAhAQAAGQAAAAAAAAAAAAAAAADvBwAA&#10;ZHJzL19yZWxzL2Uyb0RvYy54bWwucmVsc1BLAQItABQABgAIAAAAIQCiJ9tF4wAAAA0BAAAPAAAA&#10;AAAAAAAAAAAAAOIIAABkcnMvZG93bnJldi54bWxQSwECLQAKAAAAAAAAACEAcRYIVuR3AADkdwAA&#10;FAAAAAAAAAAAAAAAAADyCQAAZHJzL21lZGlhL2ltYWdlMS5wbmdQSwUGAAAAAAYABgB8AQAACIIA&#10;AAAA&#10;">
                <v:rect id="Rectangle 306" o:spid="_x0000_s163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/kvxQAAANwAAAAPAAAAZHJzL2Rvd25yZXYueG1sRI9Ba8JA&#10;FITvQv/D8gpeRDdWEZu6Sq0IvWqreHzNPpO02bchuybb/vquIHgcZr4ZZrEKphItNa60rGA8SkAQ&#10;Z1aXnCv4/NgO5yCcR9ZYWSYFv+RgtXzoLTDVtuMdtXufi1jCLkUFhfd1KqXLCjLoRrYmjt7ZNgZ9&#10;lE0udYNdLDeVfEqSmTRYclwosKa3grKf/cUomLR/3Wlbfh0Ox+fv9Xna7jZhEJTqP4bXFxCegr+H&#10;b/S7jlwyg+uZeATk8h8AAP//AwBQSwECLQAUAAYACAAAACEA2+H2y+4AAACFAQAAEwAAAAAAAAAA&#10;AAAAAAAAAAAAW0NvbnRlbnRfVHlwZXNdLnhtbFBLAQItABQABgAIAAAAIQBa9CxbvwAAABUBAAAL&#10;AAAAAAAAAAAAAAAAAB8BAABfcmVscy8ucmVsc1BLAQItABQABgAIAAAAIQDtF/kvxQAAANwAAAAP&#10;AAAAAAAAAAAAAAAAAAcCAABkcnMvZG93bnJldi54bWxQSwUGAAAAAAMAAwC3AAAA+QIAAAAA&#10;" fillcolor="#00b0f0" strokecolor="black [3213]" strokeweight="3pt"/>
                <v:shape id="Text Box 198" o:spid="_x0000_s1638" type="#_x0000_t202" style="position:absolute;top:7511;width:9906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fyWxgAAANw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Vc0hP8z4QjI6R8AAAD//wMAUEsBAi0AFAAGAAgAAAAhANvh9svuAAAAhQEAABMAAAAAAAAA&#10;AAAAAAAAAAAAAFtDb250ZW50X1R5cGVzXS54bWxQSwECLQAUAAYACAAAACEAWvQsW78AAAAVAQAA&#10;CwAAAAAAAAAAAAAAAAAfAQAAX3JlbHMvLnJlbHNQSwECLQAUAAYACAAAACEAS7n8ls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Meteorologist</w:t>
                        </w:r>
                      </w:p>
                    </w:txbxContent>
                  </v:textbox>
                </v:shape>
                <v:shape id="Picture 308" o:spid="_x0000_s1639" type="#_x0000_t75" alt="https://shankssciencespace.wikispaces.com/file/view/enviro.png/144842821/enviro.png" style="position:absolute;left:2845;top:1119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u+MwQAAANwAAAAPAAAAZHJzL2Rvd25yZXYueG1sRE/Pa8Iw&#10;FL4P9j+EN/AybKoDnbVRVBB2G9bp+dE8m7LmpUui1v9+OQx2/Ph+l+vBduJGPrSOFUyyHARx7XTL&#10;jYKv4378DiJEZI2dY1LwoADr1fNTiYV2dz7QrYqNSCEcClRgYuwLKUNtyGLIXE+cuIvzFmOCvpHa&#10;4z2F205O83wmLbacGgz2tDNUf1dXq6A/64nH7em8O87lZ3X9eV2cDCk1ehk2SxCRhvgv/nN/aAVv&#10;eVqbzqQjIFe/AAAA//8DAFBLAQItABQABgAIAAAAIQDb4fbL7gAAAIUBAAATAAAAAAAAAAAAAAAA&#10;AAAAAABbQ29udGVudF9UeXBlc10ueG1sUEsBAi0AFAAGAAgAAAAhAFr0LFu/AAAAFQEAAAsAAAAA&#10;AAAAAAAAAAAAHwEAAF9yZWxzLy5yZWxzUEsBAi0AFAAGAAgAAAAhAJya74zBAAAA3AAAAA8AAAAA&#10;AAAAAAAAAAAABwIAAGRycy9kb3ducmV2LnhtbFBLBQYAAAAAAwADALcAAAD1AgAAAAA=&#10;">
                  <v:imagedata r:id="rId26" o:title="enviro" cropleft="14043f" cropright="13037f"/>
                  <v:path arrowok="t"/>
                </v:shape>
                <v:shape id="Text Box 200" o:spid="_x0000_s1640" type="#_x0000_t202" style="position:absolute;left:606;top:46;width:8782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s1/xwAAANwAAAAPAAAAZHJzL2Rvd25yZXYueG1sRI9Ba8JA&#10;FITvgv9heYXedNNIxaauIoFgKXpI6qW31+wzCc2+jdmtpv56Vyj0OMzMN8xyPZhWnKl3jWUFT9MI&#10;BHFpdcOVgsNHNlmAcB5ZY2uZFPySg/VqPFpiou2FczoXvhIBwi5BBbX3XSKlK2sy6Ka2Iw7e0fYG&#10;fZB9JXWPlwA3rYyjaC4NNhwWauworan8Ln6Mgvc022P+FZvFtU23u+OmOx0+n5V6fBg2ryA8Df4/&#10;/Nd+0wpm0Qvcz4QjIFc3AAAA//8DAFBLAQItABQABgAIAAAAIQDb4fbL7gAAAIUBAAATAAAAAAAA&#10;AAAAAAAAAAAAAABbQ29udGVudF9UeXBlc10ueG1sUEsBAi0AFAAGAAgAAAAhAFr0LFu/AAAAFQEA&#10;AAsAAAAAAAAAAAAAAAAAHwEAAF9yZWxzLy5yZWxzUEsBAi0AFAAGAAgAAAAhAFVqzX/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2188028</wp:posOffset>
                </wp:positionH>
                <wp:positionV relativeFrom="paragraph">
                  <wp:posOffset>2887578</wp:posOffset>
                </wp:positionV>
                <wp:extent cx="1024255" cy="1029335"/>
                <wp:effectExtent l="19050" t="19050" r="23495" b="18415"/>
                <wp:wrapNone/>
                <wp:docPr id="123" name="Group 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62" name="Rectangle 16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Text Box 213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Engineer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Picture 165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6" name="Text Box 21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3" o:spid="_x0000_s1641" style="position:absolute;margin-left:172.3pt;margin-top:227.35pt;width:80.65pt;height:81.05pt;z-index:251819008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X0NlkgUAAJgSAAAOAAAAZHJzL2Uyb0RvYy54bWzsWFtv2zYUfh+w/yDo&#10;3bEky7oYdQrHSYoCWRs0HfpMU7RNRCI5kr5kw/77ziEl2WmMJmuBYANaoA4pkofn+p1PevN239TB&#10;lmnDpZiG8VkUBkxQWXGxmoa/f74eFGFgLBEVqaVg0/CBmfDt+a+/vNmpCUvkWtYV0wEIEWayU9Nw&#10;ba2aDIeGrllDzJlUTMDiUuqGWJjq1bDSZAfSm3qYRFE23EldKS0pMwaeXvrF8NzJXy4ZtR+XS8Ns&#10;UE9D0M26X+1+F/g7PH9DJitN1JrTVg3yHVo0hAu4tBd1SSwJNpo/EdVwqqWRS3tGZTOUyyWnzNkA&#10;1sTRV9a803KjnC2ryW6lejeBa7/y03eLpR+2tzrgFcQuGYWBIA0Eyd0b4ANwz06tJrDrnVZ36la3&#10;D1Z+hhbvl7rBv2BLsHeOfegdy/Y2oPAwjpI0GY/DgMIaTMrRaOxdT9cQnyfn6PrqmZPD7uIh6ter&#10;s1OQRubgKfNjnrpbE8VcAAz6oPNUlnSe+gQJRsSqZkEMD51z3M7eVWZiwGs/6qfeWjJR2th3TDYB&#10;DqahBgVc4pHtjbGgAGzttuCtRta8uuZ17SZ6tZjXOtgSrIboIrp2BQBHHm2rRbCbhqMijiIn+tGi&#10;q0zWS7H7GM1+LAJmtYCHGA1vvhvZh5qhGrX4xJaQc5AYib8Aq/0gk1DKhI390ppUzCs8juBfd1l3&#10;wl3tBKLkJRjay24FdDu9kE6217ndj0eZA4v+cGv5tw73J9zNUtj+cMOF1Kcsq8Gq9ma/v3OSdw16&#10;aSGrB8gzLT1UGUWvOUT6hhh7SzRgE6AY4C2srqX+Mwx2gF3T0PyxIZqFQf1eQMqXcZoi2LlJOs4T&#10;mOjjlcXxitg0cwkJEQNSK+qGuN/W3XCpZfMFYHaGt8ISERTunobU6m4ytx5TAagpm83cNgA4ReyN&#10;uFMUhaOXMDM/778Qrdr0tYAQH2RXZmTyVRb7vXhSyNnGyiV3KX7wU+s/KHkEqlep/R4lPyO6Xch9&#10;kMQtUPalH9g9LKDVEG2X+6dBoBiVeRYGAIp5Mcpztx1SscW+Is2SHPongibgZzbO2uTpILcr9Bdi&#10;gZAIBKARliCWeDYa+zzvV9rK7cqhhZSDBW50oo5fUC6ni/QFB1+7SKv7Z4vU7hd73zTzvAvx/6hw&#10;7X+pbBWnE/jfkhsYPWnZz5NAOGU3iH+eSDYvktEQfb9RAw9TfMFrbh8cpwSoQqXE9pZT7N04Oe7+&#10;wGM8T4J1vBZ6PzyqmKEAgkjMDDLYNRH3xlAOdJgZRSg72/F77kbGkT/IazbccrYbMrHlWp4psRoC&#10;chdpUiTx0UPMsE4HrxEgKac3kt6bQMg53LRiM6OACrSQM3y83U0fmbOouUIwwD7zhdu1Q+AOpXGx&#10;9WRr0LcZuWexl5JuGujbnpZrVhML7wRmzZWBbjJhzYJVwFfeV9BnKLwSWCCaSnPh6QtgHoANQhOi&#10;n2POfyXFLIrK5GIwH0fzQRrlV4NZmeaDPLrK0ygt4nk8/xv7SpxONoaBP0h9qXirOjx9kkknaXL7&#10;QuEJuCPyLUFq0RYUciyjUxEwEj2EuhpNkQHiy0USQ9jAUHBiWZSuIcC61czSNbZ8jEjndR9OZEbB&#10;YvebrMATBLqba5Edtrd0OinScZG6FhGPxkmZolKHFpFm+SiDlowtIi/zMYzxso4cH7jg97QIvOhE&#10;ZzgRqfEoSyFS2WA2u8wHaXpZDC4uYDSfX5XpKM7S8VUfKSiMSu4+LgyF0ql+PFje3idBQn977ulc&#10;D9NXYwjQ0T0+HDEE97qD3ROA5A4D/0KGkEVZWrrwJ3lZuleMQ/SLvEihAf0kCI71u7p4DRb/7whC&#10;gRWJkf9JEBwyHd4BPL48y+vdGz58/nCn2081+H3leA7j4w9K5/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sQUMb4gAAAAsBAAAPAAAAZHJzL2Rvd25yZXYueG1sTI9BT4NAEIXv&#10;Jv6HzZh4swsWsCJD0zTqqWlia9L0toUpkLKzhN0C/feuJz1O3pf3vsmWk27FQL1tDCOEswAEcWHK&#10;hiuE7/3H0wKEdYpL1RomhBtZWOb3d5lKSzPyFw07VwlfwjZVCLVzXSqlLWrSys5MR+yzs+m1cv7s&#10;K1n2avTlupXPQZBIrRr2C7XqaF1TcdldNcLnqMbVPHwfNpfz+nbcx9vDJiTEx4dp9QbC0eT+YPjV&#10;9+qQe6eTuXJpRYswj6LEowhRHL2A8EQcxK8gTghJmCxA5pn8/0P+AwAA//8DAFBLAwQKAAAAAAAA&#10;ACEAcRYIVuR3AADkdwAAFAAAAGRycy9tZWRpYS9pbWFnZTEucG5niVBORw0KGgoAAAANSUhEUgAA&#10;AL8AAADACAYAAAEimYKEAAAAAXNSR0IArs4c6QAAAARnQU1BAACxjwv8YQUAAAAJcEhZcwAAIdUA&#10;ACHVAQSctJ0AAHd5SURBVHhe7V0FeBNZ1+7fpMlM6pTiXkF2cYe2qeBeXKoUKS1QKK4F2qS4s7i7&#10;y+KyQBV3KJS6u1uSNve/585MG1hg2V3gAzbv87zPRGaSmXPPOfdcPRrfLXqu0ixkX355DNtDlQw/&#10;IFSwb788xl/VQ+Mv6yH27ZfHzEdV0IwHxl/2D+pbCbuyLzV8Y2ujJTG1vtwfmFlQI4btE5T/4C89&#10;RDL25ZfBOCxvt/M6aNypqnmuxyoh+/Uiuc0MvTcTruujBh2FtmadBQPZU/8+HPboF814WAVNDTVC&#10;a591f2s7Syt5aXIdhespnRdjrtD5rme1/7moHKfbPEsqeYb84mqjGQ+rFp56uKpwflgNNP1eVTRi&#10;m1FCO1dR1t4Ix2L29L8P77O/RscW3UOrshuUdvPjRazIrJclTa6F5odVR163qyCXo5XQ3minkl2x&#10;w/7+U5haCR8M36FX2F3CR5096Cj/tFpobXFdtCyzNloYXgNNCaqCTiR6ob0xzqVdFopK2Ms+H21c&#10;eCUO+wzR87xz6FbaxqJNiZ2f+afWQr7xNdGc59XRpD+M0dEED7QvzhFtjxmIzK1Ff+8pbGbSmUO3&#10;6iO3U5XQ5NvGKCRzB1oZ3jZm9pNq5O7HnjNCh+Ld0O7Y4WhrdL+/LyIzK+py/5W6aOQuA/Inf6Sv&#10;RldTpehc0nzl2DNGaNQ+A2S/VhdtfNWnZHNUL9R8KP/v/0m3hSIEfwJPciHFB51LnoNOJk5Bw7br&#10;owFrdFGPRdqoszc/v9kQOpy95O/B1IK60GWuCPXy00b9VuigYwmeyGoy/Wb4IR7qt5EnE3tTaFNk&#10;939uBwATMZVpOVlY4HCGl2k3m0a2s2gEP2wxUYjaj61wH/8YdcUaBhpiDX5LB2Fmx/FC1GGcALUf&#10;I0BmlnQEe8p3jiCFNDxYLt0frJC+BoYopGGBCsmrQIX0FnvKvwP+A99guf8e/OO7QxT+u/Af7AxW&#10;+O8IVki24+M29rR/hmCFX+/gUv/RwTKpa2ipv0ugTOocXCp1xK8dQkqlo0JK/Ufi9yPY0/8+Akok&#10;TW6VLGkcXCJpFFSypGFAidQcvzcDhhT7mAYV+5oEFvs3uF3sW5+95AdB3Y6CRuzLr4MJIcIw9uWX&#10;h9MJnbzxV3UeYkOLYT/6spiO4yHnE9oJ1pN17rMffVmYW9PF/dfScvbtl8HQA4Iy9iXB6uwG77z/&#10;VzC1oaPHXtQu8DhbM8ftZCW0L2xijP1aWukVVAm1dqAyzcUalU3F9F729L+PGQ+N0fT7xmjLNe+3&#10;3sFVUH9/w/BpdyqnOZ6h48Zd043r4SdMZU/9+0gofox+7aEdsyS6FgrLv4KcL/BS5jythoZuNox0&#10;OFApe8hveootrwYVsaf/Pdiv1smKKbqLgI5zbSL7b+anLcchy+KYmjiyrorcL1QmNRxEFewlfw/D&#10;tumjzl68qF4r+fjuL6OVuXXQ6sI6yC+hFpr1uBqacLkyOpLgjvr466BOE4VZ7GWfB3NroefA9brp&#10;EE0sfdope8HrGkiSVAtJU2ohn4gaaNrdqqTyP4jDFojqtkT3/XtPAUHUgNW6yPGAIbnToIwtJUGZ&#10;W9Dcl9XRjPtVkec1HHTFQ9DlhHbEDEK/4bClUR9+AXv5XwOr3cqevtpo8CY95HTIEB2L9s69nrYc&#10;XUpdgiZcMJJDTAqhTG8sHgi6Rq1smMZe+vloOpCO7iXRQYM26KEROw3Q+eT56EzSDOR12vQe/HGf&#10;pTrIwkOY2WniPwi4ONjMoFF3H23yY8cTJ6MD0eNKuy7iRQzexUPtRwtfWkykUM/ptZ+zp/8zWE6m&#10;0IwoTTT3hF00xEXwp5ZTKNRpghA1GypIZ0/7x9BckKWJTKzo5ZaTaDmJi3Cw1cpFK5f9/jtHkEKy&#10;EzMcV+rdICbCsVAYfv8Kv37JnvLv8bGYCL/eFqKQbGVP+2cgMVEpExPhOMgZx0FOXywuUo2J7pUs&#10;a6gaF3ExERcXsZd8H6hjIfy+buhvQHPILi1lvw1aXzZe+BYwtaCHuJ7RRh4BWqkup/9ma/p7wKQA&#10;QwQxzsRAg4eTAyqhzuN17rFf/RiY97IaWvC6OhqwkZLPf1UdmYmpf9Zo/9owFwtPDdjO+2BX3rK0&#10;emh5ap2cHnMMXrMffV9wPiVC014J5Y7HaFz3UVuaDqBzu87RTey5SDe+9UhR8S/daZmZLV2TPf37&#10;gvsl/QLQbY/bBgqPPwzQsTvLsna+cnlxL3OPIjRrF5odp1nQeYxOrs/bGmjO86po2r3KaOJtQzT2&#10;ki6CB3e+IHzS0V3w94Oqf4tXabfyIbSf/ayqDHR8Htbv2U+rotmPqikfZx8vdjpoFNOkB53tuKtK&#10;0orM+kiSUAfBQ8A5U0KN0IQb+qj9yEoR9S20mrE/+W1gakE5BCXsy4kvfojgAeC4PL0eWppSF11P&#10;Xpk2bdWg6NHXePm+8TVLl+BmxMI3WPK4veIdWhVNvGGMw9qqCVteDss+EueBDsWPIbGzpVOVr9Ma&#10;/gB40CS5HLm6MKowCEUVBqPLT3cV9dvASx2yh4f6ujfNhibKmsK6aHV+HbQsozZuquCHCK9BmivQ&#10;ETrhUmXcqpiKRu42ICE1NF36L6+UZmZN/bvo9nPQepQoAeJ0S28+6uiplX7i7urEGXdqFs59UR35&#10;RNeQQ/MHGnDwECty6iDoIl4SW5O40ZkPqyGvgCpobsAvGccTJ6HD8ePQ/jhntDt2BGm9/KNe3b+D&#10;pkP4uT38ROkgNegFhtbN+POV0bzgJtEhGduKZ2M1gTbcosgapAW6OJqRPDwctEanBFZBHrgZxtz8&#10;eHQgzgXtiR2FdsYMQduiB6DNUb1RnQ5arRp11/qD/csvCzNrurjFIDq677KK1hQ028acxgaJb2zS&#10;TWMUkLEJ3cpYh/5IX4WupS1D3iFVyPCCx1VjNO53I+RyrBKacKJOwpDN+qj/Kl3Ux0+7AG5+S1Qf&#10;tPFtd6WpldCjoZ3wFPuXXwWa3RaIEDQJ4QagCQgP4rjfkJTIlVQpupzqiy6mLEK/k6biTHQq0Zs8&#10;KOj80C36pJ8eWnrdF2kjaIhtDO9Z2nSoVlJLR76S/Y+vD9uZNOqKHwQa0FAi0FIfiEtlyG966DRu&#10;38JNn8BNURgWGbRRj9x0v+U6yk7j6Fc9lvLSu/nxke18bEfOBlEbI7shUyt6D/vT3w5mNsJM6NqH&#10;Ln4YV4CSsfCkX096pIkm3NFE427zkNNZXm5rB0GMeBr92hZL23o6bvZ6UaizJ26hjhegBTc6ZLA/&#10;97+DqRW1cE6SJvTilO6OHi5f86hvPtwkIW63w9hFJ3zDHd2Z4YZ2bgJkakl/va7Wv4NZcZrZY27x&#10;ktm376BuJ60WDW2oTuzb7xOBMkkOkH37YyKwVHo+WCb9Axgik9zAD3QjRCa9HkQouQbE311l6H8F&#10;f3c5RC7dyV7+v0OIwn9JsEK6mKH/IiC+MZ8gzBC5/8IgzGC5dEEgZrBcMj9ULp0HxN/NZSidA2R/&#10;7tsiUCHpih+gSyBmsGKZXbBCYndH4W8brPC1vaOQ2ABDFf7WgQpf6xC5RByAGSz3t7qLeUcusQSG&#10;ypdaAPH3nW+W+HzdARpVXFNKjUKUPpU4BiJ/Q443kY8Bx2tolj7HO0ofPY5Byhm6qsTn6nBk/0KN&#10;rwYzsfDbt7y+FFo7aCWwL388NOwqzBp2mP991L5/FyZWVMeRhykEhBEU9uMfBy6ntZHraW2lyxlt&#10;1GoU9YL9+IeB5vgrZGqfHI7jLn3FKX5fA2Zi6tHkQJjlZCiH46Tbhj/WA5hbiUrImPMjYwXMx4Ox&#10;Z/arHwOmFpQYpt0teFODTL+b+7La9/0AZmL6T+1amBgKkxVhkuiA5YZv2Y+/P/TdyJPVaKNRm31b&#10;DjMbKmtZWj3lstR636/0+/8mLB5xSCCr1UGjEvvRO1iVY6LE9cF59u33hUZ2dLTzSRFyPE4jc7Hw&#10;bkM7urDjOJ3i3n668dbeumm/9KZzTCzpfPb0T+H/2OO3BUwnHndJ9GrMBV3UfjT12P1M9Ry3k0Zo&#10;9IlKaOI5kyKnC7zwgRtECpupwmSPG4ZFE28ZosGbdOLxgx4zsaRq1xUL65lbC/83cZKZJTUf/Lvb&#10;VarE86YhmnBNH3lcqYyOR0wvuJ+9H519Ic27GLGscHEUMwl45uMqyCvYCMFc6dG/66BRR6mSwfsE&#10;/5uRS3MbOq6Hy6/yGY+qIIfjtBwGLryCK6FbaZvTvEOqoqkBVZSDd/NeQdf7/Dc18ydc0nvufJZ+&#10;7XqOyh1/SycZSszpBI0aWAnM2J/8djC1FN6HsYEpy4a8gQ7dEQdFxXOeV0NtHbXf3s3amzf3ee3C&#10;qS81lf2XVg5blla/dGlqXTLPHgZBYAIbjFyOOa9b2tFdFMX+5LdDHQsNQxjUSCx5ihKLnxAf73zS&#10;IHJRZE20Kqzjy5d5F5F7KK9swevqynkvqqNZj6qhqUFVlO0dtSPHnTcqspuq93TYNt0crzMt3vT2&#10;11GYWtLR7E9/G9iv082JK7qP4osfEU66Vj1nxsOqj5z2VI55nX8NuV3nlUr/6BYuiauXB13t815i&#10;3X/AjA3A4IbbKaOiUXsN5TAv60CcK+liZ3/668PEStAPxgZiiu4gmK0PPB64NnpVTgPkONP6reMZ&#10;Hlr2zPLNiuzaaFk6jM7UIuNic54xQ0wwJQu644/Eeij2Ro+W7YtxUe6JHYnaD68cy/7F14XNNFHa&#10;qD0GKLIwkAwvAVsO1ksZtJOH7LfyClZnNpTD0BIMMcEoDUxWg4EOGOSYfpcZI1v/vF+k05HKcTD1&#10;C7rot0cMKYERGvYvvi4Gb9RD8ACdnY1fdV3CRz2X8VHvlbyCa693Zl3OnB+xPKs2Wl1QhyxvgAeA&#10;ISZ4AFAjWKwBKxHGnTcugnmDMMA3/qBJUo8l2sh6Jl3WsJOgIfs3Xw+tRvOTO3vxkdV0vszGtW4u&#10;zJqEwTuINpcnNMpemlYbrciuQ24exsokibXIkBMso5h2B6vQdWMybfBowgR0MH402hvngHbFDEXb&#10;owfg5qbw686haO3ER82HCONH7NBHLkcM0bgLRmWw5mPWvRoFoCKLoqrL/OJrIn+sNiB5aRIjfVgq&#10;A54IRiiPxk8p4cbI9pMxspFoZ8xgtC26P2rZTz8eR7Mh7N99WZhaUrNxg1wOIzGguzBvEozR42pl&#10;tOKJRfjDnCNETRZig4WbhkE+kDzcPKwzmYYNGNTnYMz4PBi1YcaHHcmak+3RA9HW6L6o9RCD+L+9&#10;uOVz0biH4Dn4fzLAh+2AG6WEgbuJWC2wdMtmPqxaGpy5De2IHhwODzMXqw1IHlRn8i1j5A4u9HSl&#10;UhhefX+EcktUb2RmSyWZi6mvM6cQt23n1++g1RSWp5BS2KKPHPYZINfj+CHOGxH3OC2oWtLtjA3o&#10;ZvoadD1tBb7xKkpQG5A8uflTRsjpoCGada1l0sD1zPxQbnwYZriaWlHbmw78F3NF/wpQvN19RHL4&#10;Y/t1eghG7MlDHKuExp41Ijd+I30lupa2FF1O9SMjlVOu1c4bj0tp9MlK5OZhRBNKENbo9MTeh5P+&#10;pqgeqEkfrbSGdoLb7N99HZh3FSb3WMyMTA6Eh8D2AG7V+ZAhupwsLbuSKkGXUhejCykLyCql00nT&#10;kW9g52ewyGs4Nn5ww7CSCUqy63wRmbw8eLFpXBsXPmrUTfjlJnR+CjAiyT0EDJ8O/k0PDd/OPAjc&#10;+O/Jc9HZ5FnoVNI0MtQ6Yqc+UTlQm34r2JufJ1L8MkBYAC653Ti+wsya+p39+a+Pxt1FiXb4IWCg&#10;urdUB/XDErVfq0ekezh2kuw0vnHw9ccTJqEhm3Tz4Mahxu2xSJTffKiwuMdSHuqyiE/WjElDrbOX&#10;P7L+nNbal4WVFyWDUXYY7IaaFB6k73IdtD9qvOxYwkQywN3f3zCqxRAqb+RhXunQfTw0cBsPdfXj&#10;F7Z1pOPYseKijZFdUc12GrXYn/22sJosLIOBa/IgWJ+7zRfljzrNe+N5n4fGB/HQmOs8Zd+N/Izm&#10;9nQJqJ3NTHbN2yQhmd89ZEWNSDMr4XH25/436OQhLLGaQqF+q/mx095oKjuMqpI//5JlFlmkhwk3&#10;DQ9pNZUZ9O7sASP0QtRujADc5gb2Z/638A7XLGzvIkgHye7FlVP5KD2mxSR80zBSjyUOUwtgUWCL&#10;kYLvY1y5QUftKsN28962cRQSIzQX07lLbtlkwUx9Mlsf3zBZyTiWTC9QNrOnXjfoqPUrufh7QANL&#10;2n1RvibC7WMJ+1E56jTVMDS3pjrXt9AwZz9S44sjWC45A/MkAuSSzuxHPxZg3StHWP8apPB7A2s9&#10;gCEK/zBuzQezFhbWfvh+m1Dh74KZ6OFPJnow9L8O/NBEj2CZH5nswV76v0eQXLqXLISR+5HFMLgk&#10;yIKYQLmfyqIYKbtYGBbH+G/jFsjcUS7939TAHLB6lM9WCSWzVSTvzFaBmSoM/ecDYaYK/o7MVgli&#10;Z6sEyyTD2Z/7tmBWCMHK6YqVQqGlfuxqIWbFELdqiFk5JHGoWD3ErCAKKZX8u9XV/xSh7FQbIEyz&#10;4abaMKyYagOEqTaq022C5b5kuk0QO90mUO5LptuwP/1tAEuoQkuWNuaWUXGEpVTAuyVS84ASH0xm&#10;WVUou7QqpFhKqLrEiqFPg5sFPtXYn/+6gLlCf54vNJudLzT7b88X4uYJsaTYv1FDFUadNHTrW2k1&#10;Zd+q8a0AQm/tKAyH9RrsR2p8C9Roq2HUdJAgfdQ5zfs9V/JK2Y/V+BYwFYsSh+8XoOGHBMXD8HHQ&#10;dkFJ3boaat/8LfBrb2EGTHVwwpz8UCiH10AzSyqbPUWNr4WG3eiCMed1EAz8jz6vIx9zRfRgzAUd&#10;shuc03HtIlOxuh74ajDtTPf1uGGAYAmq5018vKEvd/9D74Unfg+fT7hugBpa/4tdYNT4NEytRXLY&#10;lnDqncrI+25lNDXESO5xU/+BN34Pn08JMUI9F+s+ZU9X40vDTEwHk/XLz6qShdb4tXLITkoxB7+H&#10;z2c9qYIa2f0PpvP8LIAJkLA2lH37IfyfrbfuE58IGFNn2G8NJV+E3/u8rUkWmte1Etqw56rxuTC1&#10;oFd2WcJLxxXoX25uU7uTRg33C8ZR0qQ6yD+pLpr4h9FTaWIdmCOsNBV/3UW9Px0aiKkdA7dqlXjc&#10;4YcP3sVHH5sC/Cc00RAsjqxbsDKjnmJlVgO0KKJOgUknteZ/Nqo209C2mUlFjjpKoYn3tBKGH6LK&#10;Rh4SogYW/Pe7GzXhXNhNlGV5Q6uhDR25Js9EaSIW3mU/UuNzYGLJ7+RwRLvQ7XcdNPqcDhr/B/UM&#10;tiGCLYjM7WgZLMN3Pvwe8Wcw6QWW8DvsNUDDt+sVd55APbdfJ1K2H0OHNepC55mJhcugM66uWFSt&#10;jqWoekP8mv3LTwI2n6pto2HCvv35ATsKklge0/2GKNz9il6x+1V9BGudXE7rloQkHpY/zT2NzkQu&#10;LBp7vnLZvcwDynvZ+9Ct1I0ymBfWb5r5C/EE4zc3UlcpHRa1j5h8s3Lq3OfVSAQEk5shHIVp6dBW&#10;gC3SocEGO2c7nRShUUcoNPyAEA3drVU6aAdf2aTnj7c47B/DVEyHtO1XIxW2tyFxO6bzOUoOsTvs&#10;YzUpoBKCBQbOB4yeTr5pjCbfqsLwZhUkfWgZGpqxWzn1pWZ0635Gb+2XG74lFW9cbbQ4itlGZN6r&#10;aiQUnf4QF8IdthBuGCjHX9XOG39DFOv1mMp1PEFljTwsRHYLBKkNOmpUYW/t54aZFR2zIdjptedZ&#10;k+wOLtpyiNlhuj7E8SMP0goQGrfXvldApZKpQVXkL/LOo+d5Z9GMe9WUsBVm13l6b6ZFaJZ0HquX&#10;uCKrfqZvTO3XS1PrKf2T6yK/eCiEWsxeLi8ZS5h235g0ymAzJlhwARsygbuznilMNWytoc/e2s8N&#10;WKFy5fH+WFgrkVj8lCw5eJFys3Di1ar5XAzvdEQ3CSa4L3jDbBJlMdYo/nji5DfrI23Sl4Sb5Xle&#10;r5o98Ylmmc0sfvjs59WzLyVL82Gnn2l3qpR2dteJ8g6uXsyEoLApKkwUrk4aacQKYCOpawayrjP0&#10;3/he6J246fHAfJiy19JeN021Mv8p0dBOlBBbeI9sYJVQ/Iis9YBCgMIYNU2cIomrUwba63hULxF2&#10;34J1fi2H0Nlr4zokwpTyIyHL88fc4snH3OblSyIbJMCEZqagmCUVc54xWy7BpH5sMdhNGZOJ0OPP&#10;GyH3s9VzPc/VTZp3vW3YiF0GaNQO4+xBG/RKJh5r/MZ1V9102BRreVDfXOwS3dnb/bnway86A6bo&#10;jj5YPS2qIFQJ61Xiih+UMxa/7+bcJHFVdgO0NK1ukV9CnZKVB6dEP0w5Xdi8vyhr9BVeqeMZXv6q&#10;wEFvlqbXxufUSV2aVCcFloPAflcwqxwKAqbMw9x/WJgwNbgK2aEJ1oDBVOExpyvJ9kW65UNeBlis&#10;AOtdYMY5rHmBWecwbX5L+ECZmZVwDXvbPwfMbekImFM9co8B2nnfIzW6MBhFF4aimCLgHRSNj9GF&#10;IejK073Jy9IaFDXqQWd2k/Iihh/moZHHeKjLAuHrlRmmybCAYlUeZj67mCKrDi6I2mQPZt84thBe&#10;40J4ji2BnSEPe3jBEhf3i5XRjtcjkmAntWPxk5S+wTZpZObwRr2iuZfaJfoF2mTsiR2BdsUMQ8tD&#10;u2eZWAgGsLf/Y8PMUjjefp1OPhTAKByrbwodmRFRcBsBLz/bWWQ5suYbqym8qD5reajfBh4a8Bth&#10;YScnw5RH6edkT3JPFK3JMpOtxIJfXVgXrS1hCOuJoDBgRQssDAFLAJdEIh/sjjgr4Gb6w35lE36v&#10;lrP6Ya8czzP10o7ET0B7ol1lW18OySH7kvnrwGRjGZl0vEgvr/vkmj9H511ze1Ec1rKy7gu1o1q7&#10;8qLFM/jIejazFVgXH8wlfJnVHK2cfp7NM7e9Hh4HwjuY4BL1IueC8lD68Gew8gb2BYQlRCBwWAsF&#10;hNew5R64I8grA5lZFuHQs9wNgQXguoCzAFhqtzPcORV2y4YZ3LBa5yB2P7BiB9zPrsgRytWPeqRu&#10;jhgg3x5jj7a87VMGfVHsY/yYaGhHbWznxkftx/FRhwk8WdvR/KSOo+l03KrN3HR/eMnUa/WjYYHl&#10;y7wLaFpIVTmsS4SlfRC1QOW6JLZ2nl98LSLgpWlMQYDGQ54deF3ufrDwy7WfbK1ZjezYDrvxwSKd&#10;fZGumaeSYH84Vd8/Fh2IB9/vROZFw6ojWLgDa19g+Qisf2loK8o0s/oxG2Wavw7hZzcfwc9p76od&#10;a7+G2fkPEuPAag7oVoBV3ZDmxyeoVdSJyBlZT3NPoSe5J9GDrIOlWyL6xYAlgDbD3vog3CXYx8Pu&#10;mH6J2N0kwmvG75NICJ8Dm06C5sPSLk74sBUiLLDzvlGXrXgnlgsfFtvBhpR7Yx3IppSw6A6Evz3a&#10;nggftkhsP8wo3kxMZcEaofpW/Lbss33/aNRdeM7Umso3tdIa2d2HToHlMbC4CXYrhPU+0G8DfTmk&#10;EM7iEBG7BxAUtHCnBBnLbqdtKpj3uE4eaDIIdf7LaqUL3tTMBw2H9XSE+DUJP7HGw2pGIvgHVZmK&#10;F/w+jn48rzKVr/SuRfgHhR/ngCMfpuLdETOYCB8WDoLwIS1T0z66SfA8UAANe/G//WqYfwrzbsJz&#10;7MJBfsfxVDrkVIDlQLA4ixQCZwkHDclKM1i4CLE6VJTgryEpFggRVhlDEojAjM1ks8/bGevRzfS1&#10;6GC069s5j2oUgJ8HoUPcDxoP/h5ifyhMKFRYSwgZK2Bd4dw/2jwD4W8LG5qzN9pJufJe18KNrwYU&#10;qgp/Kwg/ui/Z3fS3qJ4Ih6MP8DP8X6MegpxGvfk/1JZ/PDNrugi26zCxpl5xS5mIJcDiMuyOYNUo&#10;NIgc9jPWAOsWoSBAaCC8WYENo26mrS+7lb6OCB2SiMFSQEiacTVtKdm8VPKwXZLXTWM5RDkgdIj3&#10;QePBtYHgoXDB3UH0xS1Yg91cIT8YLKvqJdFG/Zbq5lZoPgi/FxG+X5BlpomloH/jnoL0X+z58g90&#10;iX//wBXYZrCETh5UNiREgyY/rPCDsA8WwMEqPwhPSUHsYywCtBVc04xrv0TDolEQOKy/vJrqj4Uu&#10;ITvGXkqB5Yw+6HzKfHSOXRl4OnEGrMlUQEHCemZH/FuM4A1IYUOhQ+HDUkdY79kT30t3HxGsZ0uv&#10;0PxeaEN4d0UnB6PoliP4qS1G8FGjnvxvs57/awJbwjTbWVQ+ZK2DZZa9JTrlBWG/DlvERmwRm/WJ&#10;a4KlyCA46ON3PGhQeIkVOCx+vZCykGR1YZZjzmG27CUrG6eiA9Fj88GawLWB0KFgh2zWIxpPdsRl&#10;BQ9KAMoA8b7dHLL2rtDGo1p4Syd+bPvxfNRuDB+1dOQX4sr3LHv7PwdMxfQq6+lUIbf7LhQECAOE&#10;AquHYRk1LBkFgYFlgLsAIUKlfTJ2muxc8mx0NmkWSakDi3hh22GypDRxEvINsA6Dc+Ea0HTYnpho&#10;Oy7gftjV9MHur/ti7SLxZCqz6UBhrs1sXpztPNwemUW2L0CdvfjyVg7Ua+9TrRN7Tqkdx97yz4cG&#10;FlTnjmMFGbCnM2gfrBDtzloFFAZZ8ootAwoEhAe+GgR5MNpDBloOAocFyCB0iOcPxo5TDFqnWwjn&#10;DFilo+wj1c618BSFNx9M5XVZzAuz38JD/TfxUN91PNR7FQ/1XMZDXRfz8ju681+2dhTE91xomAFL&#10;xTdFdkPr33ZVmon/I5O3TC2F6ZZTqVLracxqVljZCpYBbgHyO0GBwHp6KBTYQfxw7AT55keOebOO&#10;Widajtd70XWJVrzrZV6C21We0uUiDzn/zkOOp3lo1HEeGn6QV9hrNb+w43j+q6b96GLxVDqCrJjF&#10;/1W+YpZdfDpAWjUZ1it7n2iVYCoWTGFv778Dc1thtsVkYSksN4Z10LCsGIQFG4W3H01HTnmqmTv1&#10;lSbyeq6JJj3RlLtc0SzEGh3e1kEQ12wAXdLJXfSm6zw6v8s87M9xAZIlyvhayJkFvwW/Cb9dLnSP&#10;ir25YdVvK2dBxk/n6/8JzMT0H21chFkdxwkLsKAzZsVpIqzZKa1HCBK2vBhSAt0FvrdtY0GLCbFw&#10;4SgGYiGLsWYT7WaFzS2xhrXhoOmq+VfbuGmVNuopiGtgIbRj/14NkzZU7SkvNLPnpWmiX/pS0U36&#10;aEVigRWA8Gb+3iED+mk8D/0aDtvhqxI0mhMyETRoNyfssYzA27oJlK0ctPJxSJxjYqHVmv1LNQBt&#10;3YRFU8I0X/rkaaL56ZpZoy/zXjbsTmNhCezZUzQ0OmjQZpbUb9hKYhv1oONaDBa+aekoKGzrjOnC&#10;HFs7C4pajBDkNh0gfGpmS+ebiqlnDcRCF/YX1PgUGvcVZpnbUefYt2p8awTKpDJYdMu+VeNbIkgm&#10;TeIYLJckBsv9CEOUq2j2FIJAuV8H/P2LQLk0gaEk/n0GyaVxHEOV0va3ZX6t2MvV+CsEKiS3gxTS&#10;h8EKvwfBCn/CIHKU3q+ghBxDFH73QhT+9wLxEYivuwsMJJTcxdfewb9zJ4glviYUiAvmNPt3arwP&#10;LNB1IXLJmRC5/2mGUnLErumUKoPl/iffpeSEKvF1x/F1mNLj2FLg9TGOQZjBculRjjeLfeqxf//f&#10;BdbM9UT4Csm6QHwEhiikazkGKSRrKui/Bp+/+l36r+KIz1/JEVsEPvqvwNaCCUf/Ffj85e/Sfxk+&#10;LruLln+bPRK+J4TKpd5A7BYIsfZPxVo6FWspPkqncMRaPAVrulcFJV74uskcsSZPxtdOAuJr8VE6&#10;kSO+diI+3xNfp0KpB8dQuf8EjvjaCbBXBHt7Py+ClMt0QxX+g96lZKAqsbbac8QWYY99/wBV3lH4&#10;91dlqELajyO+pq8qcR3RF2t5nwr698b1QznxNb1UiS2nF3urPx9gu5QAubQ9MES+tB3wttyPEGtk&#10;2/d5V76szV25X5sglnfk/q2BgfIlmHD0bx0iW9YqBEc7EPEAg2X+LRkuIbwr82sBDFLhHZl/c2Cg&#10;bEk5Q2WSZgEqZG/55wGzJYxPHeBtpW/tD/Gm0qcW8A57BIYo/Wq+zyClT433eVvpV/193kQ+1T7E&#10;UKWk6ocYrPSpokp8Lp+9/R8bD9A4rRDlVPpjxA9KfYwXlZOEH+Mx5CP4GOE/P0X82/yP8Rgawnuf&#10;7KOoocYPCBNLwXT2pRrfEiZi+nYdC0ET9q0a3wqQtLvZQGEW+1aNbwUYAxh6iBdmbks9YT9S41sA&#10;XE2/3/hFg/fy0s3F1AX2YzW+NkysqHl9V2tljb6klTxktxYytaYusl+p8TVhYqlR22qaIAP2hRt/&#10;W/AY9oVr0pNWb0XzLdCkhzAR8rSOOkQpnS8KC+F1GyeqgP1aja8FUwvB1JEHKRlsxudyhopwOsFs&#10;ztfLj36rnunwldHBTZgMyX1h445xV6k85zPaZfAeNvEwEQtPsqep8aVhYiHs4XpKuxg21QCOvSFI&#10;Ja/P6yDYUeWXnlQ6e6oaXxqm1nTg+Mt6ZKcU2NnE7aogCY4kSzT+vOsCUUQ1Cw1j9nQ1viQ6jNZO&#10;gi1rYMtJ2IJy9AVBMtl+kt2CcsxFfflPs4j6e0OfZTr5kLQUtpSBrWpczgqTJuMjSS+OP4ddTkx+&#10;tm0EvgfU6qBBD92hnw47mcCeQbD3p8tpKhmOqnt/4lbvVfYSNb4UYIuYkTsN0mFXK8hDD3sEuZwU&#10;Zc14YKwkeenx55C32NRKKGUvUeNLov9yvULYnInbsGnMed3c2U+q5HGbrk57YFwGERF7uhr/AB8d&#10;0ms+QBQHC61hawLY5WRSgFHcnJdVMuE9fD5yh2FE3eYaBuzpavwdwM5Y7MsPwlRMXfQJr4Fgd1vY&#10;JWvO86pvFoZXy4IdrmAVfHtn7a+TYPWnRmsNLVMxHdXAknJmP/kgYKRqxLZKabClGGRH94msGbck&#10;tmaJbwxsOVMLmVhSc9hT1fgcmLbT0GvUg8qxmsEvYj/6JGA1IuzpBlsML4qsEQFHeD9wVSVYIqqe&#10;hfC5gC2Fmw0QJA/dx4tt58p/w378SZhi7fe8Uj1leXo9NPdpjdhlafWQf2LdMlMryoc9RY2/QvXW&#10;GqJm9oLkwfu0igfu5ue3GkkHs1/9JRra0kErs+ojaVLdcDi2HKLz8y6M/grQbNxDmD38gACNDxG8&#10;GLZPgNo4CkPZ7/4SsD3x0uT6xatyTJSDVleOg/2f2a/U+CuY2VCXHI5SaNRhqtQzVJgPm2p3niBM&#10;YL8uBzSsGrTW0IdNtWHPZvxRuU+fEVQzecLpagnVO2vUYT9S469g2lGr5aCtwjTnkyI05jKV63RK&#10;GA+DIV0W0IWmltQo2I7m1950bquRoiKbKbrpPRfpxveR6CV0na2b0HG8dkGzAXReQ1tRQWc3vbD6&#10;loLeGmKNn2PO5bfAL32oHG43c49QQSxsdu1yWhsN3kGlD9qoGw27l39wN/MDhmT7Gdi5pPdK4esB&#10;a0Woh68wpZk9nWdqLUyG7b/AQnC4WdsUupU/s1C+m0TcXxsQqTie0M6Bvvdxl/TQhFBhydiLMBjC&#10;7LUs9tQvdD9TLcf9TM3c0ScqKd1OMnv8jIa9eo5Vks+83CLD97hDyqhtxtEDN4gQbCff248u6OBK&#10;vxixwyCC7GQeUIl0Obud0S228RaF/9qXDjcTC6bDf8MG2riAqpl11mpuJqZ2movpMkjOwN7ezw1T&#10;K/o6t408cPxNYab7NWYbeSiMFr2M4p7lnkHX49cUrrrXN23PC/eke9n70Z2sPeh6ysrCG4nr5R4P&#10;NVMuRkuLjjydU2wz0SCa7Ov2jNmMGzrWpgQzG2h7XNcnAyxgZWBZ4NpgoJ1kwNulJeu3gV9gZsFv&#10;z97azw3oEsYuIhc0E/rfsYBkY67Q+bB1PGgq7DbeeqQofH5AixSPy0bFN1M2FO57PSHlfvZBdDdr&#10;LwrN2onsN4heOyxrEjZ0VpvEOY+r50AXw0J2Yz3oWJtBtpCvTH4ffnP8Vf2KffxPiJDTaWGR4xlh&#10;2ODdWmWmYmoje2s/N+p1EjS0dTJPEnvpppG+eEyvO4ZF7ld1U7ywppLBEKytFp7a0e/s3w+8YVQM&#10;2j9+tXXi2D94iZ1G1EiGFi1svL0kthbp5yFbCb+ohmY+ZrWf3T5+/DW9krHXtEs871Cv3G9T0RBh&#10;jTgoROb/ldQj5p0pi47j6fSLYWsicdQSA33vDI2KPG/pvwVhQWGAwNo6id6eiJ3+6lnuWeQdXFXp&#10;HcJsjD39ZLvIGVGaRWbWItny9PpoOW7V+sbVzsPClk0KqPTW7ZzeM+dTopeYb11/F2a4XqRyxl+n&#10;5RNu6IaNuaSnYFyPCDkcpZG5jfARe2s/NxqI6Tb9ZjZI2Hnf85XzsUpl3ebrJTCJEzCfGpdgl/N2&#10;FtZWKIxp9yuj9k46cQEpG5Oe551DG173SIFNUacEGsvGB/MyOntopS5LqpvvF18nwj+tXvKy1Hqk&#10;Twe2nQftn/8a9vSshmZg3w+jWzC8SFwPrk+gQh91TFT8n5laUqeVRvVeo5unwl79DJ+gDi46Mthx&#10;luw6+7qaAleKceAuINkBLoCyoZsM0w/Fusfezz5cEJqxM3PWk6qKITu1Mlwu8JI9z9eM6zJL/8Xc&#10;53UKYct5sACSuYKkD6nF7uFc4XpgjBcG2SEvzIB1opzeCypFY3fzp4bcz4chGrxfuhpmMRkrmIQJ&#10;wIZ2dCZUkovZrBWe142iocKEwRDng5UydkYPit0eax+9KbpbyvxX1ZV91lLRng94srGnK6VtjuwV&#10;tzysfcaM+9WQ436j6MHrjSJ83tQuksTXIcKH/nySNoQTPq5LHA/oFdmNr5sEm2b3W6pb0MtXlGli&#10;Se9i7/LnhLmYesRkq2CEn1TyjAh/65nFaYuiaspBW8FdzLhv/BIEBxtmd3TTiQvLv4pe5V9Cz3PP&#10;oS6zdCI87/OUA1frxYFW48Ig+/PDVsEz2a2CJ96snNl5nHZe9wV6z0YfN85xO1Wp0B6f32aUdniv&#10;xdpRw7bpFcFuiIfix6GRv1XPG7bGuNBhVeMIk85av7C3+nOhHm7AzN9n/wYyU8QXPyLuBgoAjtF5&#10;98psvQ3SwF3gaEXpG1crDQpi0vUqGXNfVU+F3cyfZZ0vs/bSjnIP4aF+C2tELYlmrISkCyFRjcom&#10;2aFVySbZk64zW8SPO4ejnHO1svaGuxU57TUogr1Ah/1mKHfYVvX1mH31MzaHDSmE7eJ/7aGTh2/1&#10;/5g7/onQpLuoyGlP5SJIEQLazxQA+PxH5L2n74C30BcvTayVvTQFsg3VUXZ3a5j6puA6upt4UmYx&#10;RSt57E0e6uYjTDia7py+NrFt/ru7lLP786ukCYGUUp4kVwsugDPVkn97OijZcZ9+0eTT5skVe/W7&#10;kb36mQ2zRyITK2oue8s/BxpYCXoN2aJbAP0voUmHit/P0QLvX2XcLl78tk6+JLb26xUZ9ZGNp1Fc&#10;eMFN5LdnXHKftfzU0Zd5Skt3/fiV6ebFsDf/5lSLV6r784MFgAvikuVMw9o/JaAKmgjaD3s2nzVC&#10;fkEWmUdiPRUViRLGvSf8EaiTQ1VIMa7J3PlPgMbdRcVg6rAtPORkiSm6i2IJ7xHCe/i8i7de3qpc&#10;E6Xrgeqp117uzv+1H5Uz6jSv2OkMT9HBWS/xYM7Q2BXZtdHyLDZBQmptJCX5WWrhypVp1RL3w2k/&#10;mx7E4zLjeqA/aOK5+omwserRhAlo64shuR/apx+HnmPZW/+xAaGl/RqdKNgr2WGvoTKKJMcJIUlx&#10;ypPjsAlyLD11892OVMloPYpKGXaQVzjyKA8NOcArGLTaKAVSgZQnx4HUINl1SAFAbhZJYi20JKZC&#10;+2c/rc74/uCqjOuBDEXnjbNhO2HY2XbPW+dCh11VEmAL4SUB4py+y3Xyd0WNVHIZKn7tqVvM3v6P&#10;DZhBDBteE+HvNyyJLAxEkYVBCAqB49PUKyULtjrFWUzmJw7cwUODd2Pu45WJZ9Ax51+tTCnPy1JY&#10;B60pqktys5ACwBYALohoP5sian5YDcb1PKiGoCXsdQv8vjHx+7CB9gksfId9hmSvZ8gRQDbMXq6D&#10;Bq2rHLv6cc+UFQ+753gdaP/ms1PTfs/4pbeohAifbPtuqAjLuSKPKAhAT9IuFq84MDmtub2woOcq&#10;Xnq/9czeybCHcldfftYE317pL3Mvld3J3ZG1Ems9CHxtcV20TlaXFABYAFjDMi4xjkpqKFW/T1KD&#10;XDNG7hcqo1WPuqV7nTeN3R8zRnYgZqxyV/jIQvfDJuEgfNglvesibRlsSywNtck2sxQuZR/hxwQM&#10;8fWS6Lwo1/y9BrJBqwwTWwwWZtku5md28+OjHv581GsFHzarVtot4Gf2m9IklYnrLyMpl5EIhI+F&#10;DUInKaE44WP//1Hhg+arCB80f+Pz/mkniL+viHRmXWyVPGSdcRbs+dx9sU4RCN9mOqVoaEOXsI/x&#10;Y8Kks9AaUoBgn5/XYoQg2cKbnwPbr9vO5SO7hXzUdTEfdVnEz7eerBu2eK9LNDSWQHiv8nCDKue8&#10;kmQiwsKFChaSoJF0UNj1VCRFY7MSgc/HbgdCTmgVz8E+n3M70ANKws3fjeTg748nTiSV7eH3kuL4&#10;BoljobJd86xnLmQk6jiicgb7GD8mzCypXa1dqDcdPfmo82Q+spzK7HuPj3ntx1LPR8/vkgy5Fm+n&#10;bMpjUkEx8y19ImrmbU6wTZMk1CIVKtF+rOUgcEJsCSTiAa3H1vF+MjTS2CqP9bHLuVxZcTjGo/DD&#10;qQCdcIhZkQ5qe8xAkg5q2tF2L+pYaPyY24HBIEkLB15k+7F81MGdj9qN5ee3dxO+7O2v89btZKXS&#10;KVdMYrg8XOcSFmVBaAghIggPQkYcOirAlUAsTwoALCCTDTPxESwCEqVxWq+aChAS5EByHEiMMz2g&#10;djoT5Uwle/erupwDbCI0aFxBQpydJCHOQJIQZ0N4z1JIYVLXStCYfaQfBv/XbCA/to0LH7Vy5Odb&#10;eogySSrA3WwOruNM+qeLMf4J0E18J3N/wfTQqoUrX3XKmveiVirRfhw27kseGUYKAAsYXBAUAiEW&#10;OrwHyyCtXC75MS64OZAETcXfT/2jehIT5XB5uN5zOeWpoP6chwuETwrgR5rhbGZN7Wo5iq9s1E0Q&#10;D1kkBq1n0nmMxJUu5FVxPcpkG8IRSOn2l6Ni72celD1hk6D5vvgla97zmnkQMkIBgGBBs/1wSxbc&#10;C5MArSZp2UJsD6n/ICcX07qtxqT/u6PSwMIx/ol4r1LIWsG4nPEfdTk7WJcDwoc0UKZW1EYQPg6X&#10;5eyjff/4xZ73uqGdML1xF1EJpHwauLYi7xaX/MwNtzah1QkdX543jMs2vbKP9X3YKvphzhEkefFL&#10;FLgPKADQaKhIQcjg1xdjgcMR3sPnpOsZejZxfUHcDXZf0Lgi8T2EmBcrFRCtxxUto/XQpfDxBGhM&#10;JiImAZqppaibmZjONbejIqq31qjMPt73C/D1v9jzi0ws6fxGXehiyKMCSW0GbdRDw7Zi7ceuB+ba&#10;cNoPISBoJ2gp+OjziT4Zh6PHZ8x6VFUJWeVgEHxBWPWi+a+rl72feQ5GqYirAcHj+oJJ+4cFH4C1&#10;HpJeQrfC70boeALkafH4k9ZX5F1kXA6n9eByfsPCN7GiOppZCZc07K5111z8AyTDZKZ2C+5ijXlp&#10;Zk0XQFpVyHXFZJ1jsghBWieY9MT5fkhWBq1QiEygAC4k+KRsDe+ffCZxVkJw5nYUlLkVXUrxy7md&#10;tqls3ovqShA49OGAmyH9+LhBRTSeEzxxN0xsDwW8KLh92lEc4fxZ63FFG8tWtMTlVGSeW/OyS0mt&#10;DnTN+hbCLk368ouxCzrDPuL3C5hl3LinINRMTD2CrHMkvxZuQUL2IJJbC7Qft3bB90NyMpgABe6H&#10;FAB2E5AvEQoA0vjtiBiZEJjJpfzbgCAD3Y3UVWXLwlpmgKaD0EHbiY/HYWW54CHfIm7RQsFCZxq4&#10;OYhw9sc4y3e8HVm0+fWgAv87tgWqCS+3qVS04HImHWzxrBJWJFMxffSXfvwy/Dwz2Ef8vtG4O+8Z&#10;jvGzTcSCAZA16F3tZ3Musu4HMsy5nTQqLwDIlQ4uA/Iu3krboAzI2IhusbkWSdq/tJXoWtoytPql&#10;OBMiGhA6ybV4y5jkayRp/1QET7LP4YJecb9H/sgd+vmgAKQ/B9dFkF5q5eOuhZzWb1XJt2jhXAXG&#10;df+vYXdh2C/9+WUadX+QxPiQuAaiBH3cSLGbJ4rm0vwR3w+RD2SWA/fDJr0kBXAKuyAoACw46AI+&#10;n7gk9x2hk1yLK0jqvytpUnQ+aaF8enDtfBA6aDtYDfh4SJxJBI8tyuVIJVLAUM8Mh+xzuOBBAcpT&#10;/vlqo9VPeuar+nrQesi/9WtPnRJzsfDRrwP5pQ27aMWzj/ZDgAfCN7Gk0pv2pfNJej9IdrmcSV4G&#10;46cQeo5g/X95jkUssDFnSMJL2Z+FvuydfItc6r/VT3vlTrlaOx8KDawHfDxxNaDxIHhcwGBpJO0f&#10;LnhQAFCE3hJskX56yZBdWtXXg9ZviuqOcLhc1HQoT/HrIH6BYRcNffa5fhCYaghxfJxvZkMrui/U&#10;JloG7odkG4UCAP+PC2D4DmaGMQgKBAaJKsEKzif5FjNJLrHQ00DoUix0P3QpdQkR/PmUBej35Hno&#10;HJtv8bcX9mlQf0B2UajMwdUQjSeCr8gwCgoAigDuENINrnvRvUhV6xdc61jQuKcwF7dTULPhvCJT&#10;sXAC+0Q/HiBVape5dB5kjuvFFQA2e/C7nAWAgEBQ5ZlGcSH43O6UUqHpFUJ/N9HlbDbn4jR0KnEq&#10;qVihEOF3oFIniS6xqykXPPh5/P8geFAI6MEctqb6S9B6vwBxYaPuwqw2rnxZa2c+aj6CX9jAUjie&#10;fYwfF4260zLIpcileWWSWrIWgAUDAgJBQbczWIED1loohGMx07IvpXBCh5SuFdoOyS5PY8FzGUZH&#10;H6+aRYSOC3EEtiZoUxDBs64GcjZCwYMFgiJ0hYx0s2jkvMEsq3EfqqCDO08G+eDbuvHRLwP4r8lc&#10;/p8BDayohbZzRKUkmSVXAKwLAsFAJUiSHmMr4AoBhLjl8ajICk1nhZ4MGUZnlmcYhZEp6DpghM5c&#10;T/w7dmsD1zEZRiHUJa6GFbz1TLqgzSjqFRZ0jMVUpscVel5bufCLzG1FCsjlxd76TwHNJj3oovJs&#10;orgAQBAkkygWDMmxi90QSXiMCwF8NLQHwB0576+e9iehJzFpXUmWUdx6Hb5drwjOh+sglITfAauC&#10;qIZUrn46Srs5osL2rtSL1q5ayTbzeaU2c/hIPJOPLL35CGt8gXisceb6N3Zl0DZh7/nnAX4oJ/F0&#10;qgAST4LJk+yhkDkUN8K43LqkELDQQHiguZBfd8TWSmnv5tKdSnooudSue8Ndi6HAwH2BBYFvh9/p&#10;I9UusJ5GZ7QcKkwTz+BF9VzOQz2kPNR1CTOQYz2HL+swlh/dd1bdeIhuNkZ2Q60GGmT9tCtSzKyF&#10;GZDt05ZN4UqSG3NWwBYCsQSsseCOwBoGbzBMr9B0TugwGuWBRu+rHWaPBQ4FhguvCBdqTlsHUWRb&#10;F0F+v8281AGbeajfBh7qs4aHeq3Awl/KU1hO52c3GyhM7zRJmLXiuW0RxPQg+LlX2741taQHsbf6&#10;88FYrKHzS18qFbKBQtpV7ArYpMZsDl1cCMQScH1AEhvjgrBfbZimmsQYhH4k3h1tejQs3262KLON&#10;Ix3TdrSwaNh+XtSIIzw07AAPDdnDQ4N28pD9Vh7qvZaXZzOTH9dsAJVv6SVILs+p6ylEiwM6FEIy&#10;4zWvbUpgjwf2Nn9e1LeiLLFmxkAqVrCC8kTGuBBIvnWwBOyOmILQRq7b62fsjxovW3F7UP6QRfVf&#10;dPIQpA3aw3s9+jqvZPQVHnK5wENOZ3nI4RQPDT/GKxu4nZdru5AX9esAYVo7VzrWZiYtg//h8uqS&#10;NK+QhXSCEK1/a1cKyYzNbelMfGs/3xzNDwE6qdqPFaRC/tvy5MW4ECAZMSQlBnfUzUektJ5OZVtN&#10;EWRNfKCZj4k87vKQe7AmGhfAQ2Nu8tDoy7yioQf5BV3m89806U3ltHOhY23n0QVgUeUJjXEhE233&#10;AsEzaV+5ZMYg+OZ9dQvAItlb+28Att1qPwa7AcggDYXAWgIIzXIKldN1sVbW1DBNNOWFJpr8VBO5&#10;39HMH3GIl2O7UPAMu5A8HCqm2c6g30LlDZYDAidZpHFBckKH32WEXqHtJKExm1+3YReq8D+7CRK0&#10;IFsN04oBHwzZn0FD27sKkqZHaBZhIs9HmgW2s6nw/rPMkje/GFLQdbYI+3nGVYGlQEERDVcVOLgX&#10;VU1/P3U3Fny70VolptbCTOj+Zm/lv4k6lhr1G9pRuVgrSzq5a8XMjtdE0yM15W1cBPHWM7QTYMQJ&#10;ZhiIp9EyEC5HJnU3I2ySvhtSd2OBl6fvZrNLl2eUZrW9tYMgGwZ62L9XA+P/2o0VZs5N1kSTHmtm&#10;tHIUpFhgjR26slYODPXBiJPYW5hJhKtKEDQRNqPhnMAr0nhXpPBuM1pQ3KibMN3EgnJk/1MNQIuh&#10;1LP56djN3NNMNbem49o4aaV2BAF6Cot3Rg4p2x45tBQE+yeCoDlhlwtcxb2Apo8WFDXpR0XhSl6d&#10;mZpD/fbaVWEmcCNbeuLCbE00M1Yzz9RS6Ia/4jXorFHHzJJ6joUW2clDO2nZ3S6ZIFSoLDmCVhNi&#10;QasmqQe2ddOStRouyDKzEWZiF7MT/+Z/I4z8XICgpzzTfDw7UTN+YY4mwjF72OBdvOdYWCHsKQTm&#10;lnR/U2vRfXMxlfvLAOGzliMFGa1dBMVtXQUFbUdjOgkKWzoJipoP1Ypq0pOKMhULk0ws6UM/Ta/k&#10;10LzwVTeonxNNC9Ns6iNs/CJYevPGjH6v9qdhCbm1lRnYINOdJtGbTWM2O/U+Fw0sBLYd/ERvPhp&#10;l2CqocYHQbI3K6SfvYGdGl8QgTJJDsdgmVS9xfq3QpDMzyVIJk3iGCKXJAbL/RID5Us7sKcQBCgl&#10;xoFyvw6BcmkCQwkw/l36xQfJpXEcQ5XS/8ZOUf8UQQpp+PsMVEjvBsul+4FYqF5BCr832C29VmWI&#10;wj8Mn1fOEMwgheRV4HvE574MUvi+hHTe7F+q8T6ClMsaYsE/DFb4PQhW+GP6PQgiR+n9CkrIEQv+&#10;HjBQ4UeIr7vLEQoOC/0u/o07+Dfu4IIjxNeFAm/J/Fuyf6mGKqAAsM//I1jmjwlH6R8hMsmNd+l/&#10;PUQmxWSOQTLJNVVCnfEu/a9U0O8KvuYyEP8XbIKqBuCKcoU29vdncORzJkQuPc3Q/3SQXHJKlcFy&#10;/5OqxNecwNeUE19zHF+LCUfCY/gcTDj6H8Ou7ChHbDV92b//74K4HLl0Lxbmngr6MUeFdDehXLob&#10;u5pdIQo/TO4o3ckRu5yd2NXs4IhdFj5KtqsSX7cNn8tSspUjexv/PQQVLbbEQlmHhYDpvy6QvJau&#10;5YiFiilZg4VZTlwYqyvov0qV+JqVHPG1+Oi/QpX4muUV9F/GULqMvZ3/DoLky9pgwS7BAl2CBbC4&#10;gv6LsKZiMkfsRnw4YgvBR/+FHIMwsVUsqKD/fIYSwlC5dB5HfO08fM1c7IYw/ediN4aP0jlAHL7+&#10;d7JKBOf7VMEC8QZioXhjgUzFAiHEAsVH6RQgFgohFqgXQ4kXvmYyRyzwyfiaSQwlk/C1+CidyBFf&#10;OxFf44mvxZR44ms88DXlDJX7T+CIC+PHnYn8ubiJfPi4NesWXOo/upwyOEpdyymTuoaW+rtwDJL5&#10;u4SUSp0r6O9UTpm/E77GUZX4GofQUgmmv0MQJr5mFMcgcvQfyTGwVDISXzOCI3ubPydCFf6D3qVk&#10;oCqxb7ZXJXY9A1R5R+HfX5WhCmk/VeJr+qoSu7I+79K/dwX9euNreqnypw1D76Ll1XAjqCsWShdV&#10;YqHaMVxGjliothyDFb6EdxQSG464rrDBBWfNMVDha43djphjACZ2NVZ3MeEYLPclvCOXWHLEbsYy&#10;VL7UgmOg3NcCX9sZyN7uz4UA+eL2AXJp+xC5X7sQ+dJ2t/ERiP1v23uYcOR4F1fId+V+baBrgOMd&#10;uX9rYCDLENmyVsDbMr9yYhfWMli2pJx3ZX4tgEEqvCPzbw4MlC0hDJVJmgEDVMje8s+BO0ofvYAS&#10;SRNgaMnSxrdKlrzD4BJJo/cZVLKk4fsMKJGaB5T4YMJRah5asswMX/8OQ4qlpiHFPpjc0cf0fvFy&#10;k6Bi3z8xsNinQWCxfzlvF/vWB2qgn2jMNxD51OF4W+lb+33eVPrUep8hSr+aH2KQ0qfG+7yt9Kv+&#10;PnHlXu1DDFVKqr7PYKVPlffJ3vqPjQdoq9Y1pdSIY4jSp9KHGIhmGwYi//c42xALzOBDvIZm6X+I&#10;YGUfYpByhu6HiH9L52NkH+HHRYhyKv0x4gekPsaLyknCj/EY8hF8ig/QOK2PEf82/1M8hobwVMk+&#10;hhpq/CX+r14njYb4qFYaNf4bqGGnYQRr+UzE6gSoavxHYGKh1Ror/WtTMZVpZkldUufGU+Onh7kF&#10;1dnUmo5uP04rps8GzehG3YWptTtp1GC/VkONnw/1rbSamojpyLajtVLtt/NKhh/hxfRZzVOYiukb&#10;7ClqqPGTwVRDCKucmg8UJPffwi8avJuX6h7ICx+0i6fovZZfamZN/c6eqYYaPw9MrIQ2ZraCmL6r&#10;BVlD92qhYXu1ZO4B/LAhu7UUQ/dooQGbtUrMbT8/c7waavwI4JmIqZ3NB1Nhw/YIZJBHFuhwWhg2&#10;9rogbfgBIQIO3SMoaT5QmNWgM9+CvU4NNX5cVBdrVDYT0zFdFwiTRx2lEBASKY86QuVNeSIodDwj&#10;SOM+H3WYUlpMEiZCrw9sS8z+hBpq/JDQMremQwbvoLKcTooQ0Bl4SoTcLtJxE+8JSx1P0IXcd04n&#10;aDRiL51vbkXlmFoJPdjfUEONHwuwH5aptTCp72o61fWcNhqtQtez2oqxf1C5Y69Rr8s/Yz4nHLCR&#10;yjQTC9N+irx3avz3gBu3a2ym08/GXNRFY4GXKuh2QUc+9qogeexF7bvln7Pnwfmjf9cpbeciyjex&#10;+I9k21fj5wFsY9OkBx3pflUPuV/TZ3hdH01giT+Xu10WJI+7rvu8/DPuPMzx+LoRu3QTTCypDEiL&#10;zv6sGmp8/zARU+u6ztEu8rxpgDxvGaCJtwzRxNsV9PzDQO56VpA88bbes/LP8TlwLlzj8QfDZgOp&#10;JyYWAm/2Z9VQ47uHlqkVlWG/QT/TK6gS8gpmOCXEqJxegZXkLmeESR439e+Wf8aeB9dMDgQaoq5z&#10;dB7hdsNh9nfVUOP7BqTgM7cWKUftNkj3vlsZed+rjKbdr+D0+8Zo2r3KcpfTdOqYC7ph07nv4DxM&#10;uGbqHSPC7vN1H5uI6YPsT6uhxncOsQbfzIpKGbLJIHvGI2M081EVNPMx5pMqaBbwKWHp6FPaBcP2&#10;08WzHlUuge8I4Tx8/oyHxmg6ZpsR2g9NLIWe7C+rocb3DxMr2tdmul7qnOdV0Zzn1dDcFyxfQjZz&#10;zFfV0ISrBin2myn53OdVsuBz+H4OEF8z+1lVNOlm5UwwojoWgibsz6qhxrcD9rrda7bTqMW+/WxA&#10;BgAza1G8d1CVzAWvq5MUzZCqmZBN3ex91yii/3qs/GFVM7k0znAuSeX8qjrqPlc/3dRSsBf/nHrH&#10;aTW+DcysNBqbWQpDTS3pm/8mLV0DMTWjURdR0cx7VbMhY//iqFpocXQttAQYUwvND6se2X8NpVgc&#10;WTOffIe5KLImWhRRE027W1XWuJsoVL2gRY1vAlMraib00rQaJXxjZi3MrvHvd0LXNBXTe1sP14n3&#10;i6uN/OIZShKAddCi6FpxI/fqJvvG1VaS7/A5vrG10dxnNfKx0SSo+/fV+NrgmYoFext1oyJ6ruDl&#10;9Nummd/JQyvTxErQj/3+3+L/cNy+uflA7US/2NoK/5S6aCnLBS+rR/i8rfEMXvsnYybVRfPDa8qa&#10;DtCOrtVBoyZ7vRpqfHFgpaePNesvDOu7kV80eD8v2vEk7+3A7Txl61HC+1/A678DE7FwTNeZ+snL&#10;M+qhFRn10fL0eqU4vHlJXuPP8Hs07mTVRDMxFV63rUY19jI11PiywKGNT5Ne1Gv7zYJCWFDiclYr&#10;1/kc/9WQPVoI2GokHfw1JpSZWAl9u8zRe7IqpwFamVVPsTK7Xh68BkPoNFYnysSKmsaeqoYaXxZ1&#10;O2m1wAqY0HOpIGXEAaFyxCEhGnVcK2LyY0Hm8P0C2fADAgRs50I9/xoppupYaBia24pk857VSl5b&#10;YIKAo49Wi2jSjT7W4PMyNKmhxt+HmZXQv+VIKn3EYUrueJxGhCeFmVNfCopdL1JRZCHJEYZW3lQO&#10;Dj/ms5cCNGE3hQZWgl6YXjhcWtXASngcH4NNLUX3TSypx+bWDE0wzaxEDxpYCkNxrP87rmU2QEPa&#10;zEowkOT/tKXDZt2rlTRya5XwX3uJjqjzuKnxVWFiRe/uOo9Kdjmjjcp5WoTG3xLEYK+f7nxSpIDF&#10;JU4nabKYpM8KKs1cTJc0H6CdbDtNFNZHopc0cINe0bBterkjduvlOuzVL3Lcb6Bw3G+odDxgiPAR&#10;OQD3GSCHvQxH7TZQjtqpXzpsh37xsK26eUM26ubYzNRJ7OQuyGhqT780s6OjTa2EGWbWdDg+nja1&#10;oBw+Mz/f1wAPh3mm7Gs1fgo00RCYiemrNtO0o8f8rqMcc0EXVVA7z/OusMTtkih89O86MH+eW2QC&#10;K6pkTXpSWT199FJcjlZCrsc+ThcgPofwiCFyPszQ6RDmQWwQBw3L3E/Uju06TS984Db+664LqayB&#10;G0SIo/16Eeq3mpb39KPzxLjGaWhLpeFaJ8vUhr7euLfoROvh2r93cNG+gnm+1XDRyV9704fMbem9&#10;phb0ShMx5Qjbn+An1WIe+PPRoKNGFVxz+ZlZU8+hRmM/VuNnAQ51xrVzop6TOfVXyRx6QpgrP/6q&#10;zsMJt4WZY6/oFo27rIfGsYtJYCEJGAdWyggrh7op1+I2Zt1M3JhDmLQ592r8ujz/oC4pbmeNysac&#10;rlQy+UK9qEU3O75ce9f+7dKgLm/HnDLKnH+jffa15NVFAWmbFDcS15UN/63q26lveVFLzzkk+d/o&#10;GTXvvMXb7Y/cZC4bGke3GiaKt/XWfTHmVKXCybcrF814WAVNf2BMJsNNvVMZeQUboclBlZhp0DcN&#10;0YQbBmS+/7greuR+Xc/plI04pF0wZLOosLc/nWs1lY5o5yy43WIw9XvTPsJTTboLTzfqRl1u1J26&#10;8UtvYWiL4dQziylayVbTtNLMbehXdcXqnqWfDtBP3qgLle56QreAzJFXocdNg7Jx14WZY65Tue5/&#10;6Jd43NDHSoWpspBkPFauX/qI3vwRuavkRtK6zBX3er6ddKVG4YQLleXT/jCLXf94QGxQxo6iB9kH&#10;0b3sA5j70J2sPSg0axcKydqBgtK3KX32Dc8Y8wcvctghfuq6y+5Jf6SsVXpv6hve2alKnMcF4+K5&#10;r2ooYErD/LDqZM4PzAGa/bQqmdwGE9um3TcmMzthujMYwKQAMAB8/2AA2JjhHsFY3c7jWgvXWBDO&#10;wTpgaM9AG2bkYQoNh10iDvETHI7xIwft1iqw38wvbDpImG1qTXthMak3wP2Z0LCThq6ppWCfmRVd&#10;AssAJwYYKsrnyZfPlzcscT1PKcZfobMnB1RSglIByYITWFDCLibpOE47auGxfvcmXjcuxUQTr1VW&#10;zghoUOB9q24hfq/0uG5ctvHZgPDb6b8V3c3cX3Y3ay82gN3oYuTqfEvXKgnebzTze/gKYufsGBxu&#10;MbJO/sAVhimLI2vKYCQXpjfAdAafiJpkvg/M55n/qjqZ2AaT2ogBPKpCDACmOJP5/mAA5TUA1GS4&#10;BsC1FtQAbhC2EQOgs8depV573hEkuV6g3jocEeYPOyAoG7ZXgDpN0orDYc65/2HbQo2vAVMxv4OZ&#10;Jf224xjt2AsvNkb1G9+yuOts3QQyR15lLj3h3UpFTqco+YQbOrFk7nwo9q6YXiGMccBCkkmBhqiT&#10;u3aUy9HKz70CqiCvW1Xkc0PNXk8NqlI6JbAKApLPWfrcbfrgXvZ+NGf70PCRh7SSZ0RrKjuMF6Q1&#10;6qKdP2K7ccLS1HpkVBdGcaWJdcg0B5jKAHN9YD4PTHSDWgAmtMHsTjAAmP5MpjY/MC6desew0CvE&#10;IHFioMEbz9u6rybcolPcb1NFHsHC3Ikhgrhxt+jXYy6L8l3OivKdT4iUjrjh7nCMJt7fbh4V3dBO&#10;eBd6m1hxqfEzADfWeja0FiXYzdLOHLVfvxgampPPNErrOKJaQV+pXgyZP/8eZzyuXDzqKC3HIdBb&#10;8K6sghHD4GJtMAjcwHwz/YZpflDalrQXeefR89xz6H7m4ZJZd2unT7tbFU27U0HvEOOSfitFMdPD&#10;NYvG3OSlmtnR8j6SSqkrMusrV2Y2KJOm1Euc9bhGmOf1SpHjzld65HnN6M6k20bPJgcYvZ0SXDnW&#10;+45xgneoUdqUO5WzvEMrFU4NrSybetdIgQ1ShlkwJcQgF8f/OV7BhvmTbxvKoYaC2omEaWz8D+EP&#10;NNhdTmsjh+OiMpsZwiRzW8Gteh016rLiUuNnAPRymFrS0eMW9058lnalMLbwgTKu8KHycfrZIsmt&#10;rrHiSXqJ1l46WeBFyfx5Fc55VUU2cj9dOuGGYRQ3d57E2tgwuHh78G/6r8ReOjnTH1RV3ErdlPgy&#10;7wJ6nvc75ll0Jn5W2qzH1UpnPqqGgIM2GESPv8XLnPZaU9l3PT/c1ssga3lag+I1eSalq3Pqy1Zl&#10;Nyhbmd0Arcwk0xrQsrR6COb4SJM+UAPA1GaY0sy2AWY9wff1gfCHaQAbkIXv0EaB3R+goT7ysHZB&#10;W0cq3UxM5ZqIhT1Ycanxk4BnaiU80qZvlVdPEi/nJBQ/RhV8ghIx4Xjoxqrwpv3onOn3quVz8+e5&#10;+fQ4vFA67Bdl4Zg5nsydxw1OWFxCFpNgY5gcYJzTpJeoZEpQ1eQ5z/Dnz2sUL3phkid582vBstet&#10;i5a/blk450V1hdMBo8yBu3hvvZ5ryjGLO4wRpjj5t3m49YZ3zoHQBYWzLrRMdT1ilDt8q8HLPr6V&#10;ot2OVYtelgYGUB8tTWUms0nYEOidNgCEP9AIhvCHbQCTmglqJQjPcGjGNX4h9nc8pJvebrR2wgjf&#10;prGbHgwrcN1RL7XHIpG89UhhgomV8A50a7KyU+NHhYkVv6OpWJi5fK9XaEz+AwWn9KDwicVPUVLJ&#10;M0J4Dew1uvmbflKDcFCscmIPC17W+ahuDI7t34C39XnLxdzMQpIuM/USFh0e/iws7woKy7+CXuRe&#10;UD7LPqeEsCc0a2fB4huWiT2WUGHud3glkx7zUL+NWmmuxyvHYm9dOvcFVtrn1ZXzntcqmPW0mmIW&#10;1A4Pq6EZ96ui6ThUwiFOsesJo8zePvqv2jlp53WbrZ/gdbNa4pIYxvuXN4DZHiAS+4Py49rI+64x&#10;GnPGMM1urnY0bsxn9Z1e/9W0Y5aJ4/abxa1/bJ98OGE82vR4YH7/pToFvfy0Uc8l2vJxu5pFNu6h&#10;XWAqpqewYlTjBwP29tSGdgNqFtyN+T07rvghisdMKH5Uofwl7yv/E3Q38lxu6z7GBaOPV4kADwtz&#10;6GEuvR+m01G9mPlvqr2BkIN4XQg7sOJZT9aJGrS+UtqCiJr5T3POykD5X+VfQi/zLqIDN/1yrafo&#10;h7v9wSvxuMNTulzgZeG2RtS8F9VKfCKY2oVZjcV47nkviSGgOc+q4/AFhzAqRuAdWhVNDcaN5dtV&#10;lJNuGssmXK6cN/q4YaHjPsOS4dsrZQ/dapA6dAvmJsOcYZsM06Ydb/fG+2yz8FH7DbNH7TZAw3fq&#10;o2Hb9NGQzXpo8EY95Lires6ucOeiPdEuMoetNbIHrDTI2vCkX+a+OCe0I2J4sZ17zWgzK+oyyJIR&#10;qRo/AjRNrOlrlpN0Ej2PNS54k3OzKK7oPoorfoAN4BGhatjDkHkP3wW8OZ7RbIAofeHr2gUQagCl&#10;KXWLxp6tFIkNohR6XohB4NBD7KUbO+Fi5ZS9SUMTn+SeKnmdf5V4/hWHJ2XYeoteu17hycYH8JRu&#10;N3hZrRyEmfsDl+SsiW/1wjeuJloSWxMtjqmJFkXVwLF7RYgFHhy6MBkjwAbwmKkJpt/DRoAbymAA&#10;0HM0+ZYxmvSHMfK8Zow8LldG7hcqo3G/G6F1j/o8X/+oX6TbCcPirS+G5xyOmVjo9XujxJFgADv0&#10;0ZqHfeKkQXZpzrtqvpp3uX3ivmhn+b4YV+XeaEf53mhnJSj/vjhHtDtqRNm4za0iTSzpMHUY9AMA&#10;dik2taKDrL21I0ds1y/FHq/0wJNpGbGg/IQPsBEwtQBnCBV8SAwEzrn0YGeuzSSjZytwgxO4OKpm&#10;1pKYOgnQ8FyGjWHmnerZv/Sg807eWZ8env8HepN/HV18tiWxm1vj9B5L+TGuF3nFY67zkMtFXlan&#10;sXTulKBqydKkWmWSpFql65Pbvg3N3Cs/lz4t2i++VtkSzhCisCGwXZgQw4MRQE0AtcBsXAtwoRD0&#10;GnmH4HAIuk5vVUETWQPANQFjAOeM0JjTRmj0iUqKsSeqR489Xi3OYb9hmiTEOvZQ7ATFsQRPdDTB&#10;Ax1JcEeH48ejQ/Fj0MF4N3QgzhXtj3PBiu+E9sY6oD2xI9Hu2BFowe/ijEY2dGodC40GrJjV+A6h&#10;BbMk7WaI0odv10cjdhmgUTBpbJ+hYv+TKREReUHK2KJ7CMgYAmsMhMx7MBLuHK9lQ8JGbKkcvTq3&#10;AVqeWS9pZVa90qWp9Uq7zjBIn7R0YNyrrBtlB275J9s4mue2GyNIHHaIl+38Owlt0OA9vKzm9sLM&#10;HZfnpd/J2VO4JqNx+rKM2gi4NB0zrTbyT62NpMm1cAO2Fg6raiFSG7A1AQmJoKEN4RAbCoEBcGEQ&#10;dJW+UwPcwN7/amU04VJlNP68ERp31gi5naqEXI4blrmdrJqPvX3miUQvdDxxEqpQ/vFY+cd9QPkd&#10;31H+XTHD0LzfraPNLKmI+u01qrKyVuO7QRMNAayy6jBGO27oZr1SqN6hmseKj1be7h8TXRiKootC&#10;UUzRHZZ3sYJXEN4zZL6HcwPfHk23GKubtzKrQfGafBPkvNs4asCkVi9GzhKndnaqlNrVlxc9ZC+v&#10;cMQJXpnDKR5yOM1D3f34cTautaIkr5rHLsuso1yRUwcBV7JckQ2sjY2JNQRiBLUqjCCerQWicaOa&#10;NYCKGgA3ZrkaAIdA07g2QAA2gJvY+1/HBnAFe/+LTPgz5oyRbMa1Rm/n/tE6fOJZk+f7ItyyOeXf&#10;H+2mGHe4TtqQLfq5Xqd/zdwb7VLqfa5FxOqHPdL/pPyxw9DOmKHIa0+7LHOxKLJqMw1tVupqfA9o&#10;YEk5txouihq0Wb8MGnUjdhqgkXsMkONew9ITLxfkRhUGI4YhKBpYBGQMghgG9zkmd86ireNedRqj&#10;G2nrbZDZcYLwTa9V/LyBO3lFQ/fylMMO8NDwgzw07DCvrP9GXlSnsXopU0Oq5S1NrykHBV+ZWwet&#10;ysPMZ7i6AB+B8B5/TowCnwdGQGoClVrAFwyA1ACMAZTP5XmBDeApbgg/+nP4MxnCH+z9Pa/i8Ad7&#10;/wmXqsSfTpyOTidNRycTp2JOQWse9U5yO1otd/gu/TKoGYdu0UeDN+mhgev10IA1usWjtlXP6bNc&#10;R2a/Sj9v/eO+JaD4O6KGlm59O7BkZ8wQtDViQKmlS5V4M2Y3OHUj+HtA3Y4ajcxt6YI+Uu3MoZuZ&#10;Hg1Q/lFY+Z0OGhXejNueE1EYgICRhYEsgwij4FgQiK483ZnssaR/QnfXRjkWHjrPuy3mZ/dey8sf&#10;sImntN/CQwO3YW7H4cxOfNzJk1nP4ye0HqIbs+3i3PSn6WcUz3JOKzbkNM0lXh4Un1X4NUV1CdcW&#10;4yOwsC5jCNgA4DyoBZaxBuCfgmuAJAiBapIQCLw/1xBeEMaEP6QXCBrAD5gGMPQATQkiPUDljV+I&#10;/cefr4zmB7Z6cyppGlH+I7GeCqeDldIc9hrmOOwxSBy53TBt6BaD7EGb9YrsN+iV2a/VRf1X6aJ+&#10;y3VQH38d1FuigyYda5I66dgvb7ouEKFei/WL/IIsk39720/WuItOfH1LfjtW/Gr8D8HDDdzDHdxE&#10;EYPW6ynLlZ+N92HhiPNBQ8WKoH5Zr3KulV54vCNzgl/f+G6jG+V0cNV9YTGVn2zrwy/osYxX3Gs5&#10;X9l7FQ/1Wc1Dfddirof+eB7qv4mHui7hxTYdIsz2kPSKvvJ8Z96LnEtl0KtzPNMtYWNGm4I1mb8U&#10;Yi9eRsIbrNig4KsL6xClX1tSF62TMUdiDNgAVGsAEgKB8rPhDxf/v6P8XOzPKT/b+wOhzweVHzd8&#10;xzIN31L30zWjpl9q/Mr/rk0UhDxHEiagI6ShO5bE+3tjXErHHTTJZpRft1z5ey7RRt0XaSNQ/i5z&#10;Rch2No2POoU951SPhHSoEGqyZaDG/wJVcAOsYRdhfP+12jnQd80p//Bt+rJefjqx7UfTaZ3cBc86&#10;TdTKtp7Oz7eby1fYLeSjLov4qOtiPurmi+nHRz2kmEv5CBsA6rmUn9l5Mj++zVDdGLcdZuHYu+b4&#10;v22eeTfroDws/zJ6Bcy7hLandA8DZYWGK8TvoMR/8vxY0cs9P6v4f/L8bCP4056/ouen3POzff+k&#10;1wcrP+n1YcMe4vkDWkadiJ9c9jkN3b0xzso9MY7K9c/7Zo/aXC2yp0RH1n+5fr40xDbb+0yL7C6z&#10;RfkTjzRJWPBHp9wxu8wjG3cTFZlYaDmyxaDG/wJmYuGk9q7asf3X6srEk3VS2zgIw9qP42d3nsQv&#10;spzKV1pN4yOr6XwknslH1rP4yGYOH9nO5SO7+fj9An5OZy9eRIvBwuxOo6qGLz04IeHys22Fl2OW&#10;xy972S5r9pPqpeBpQelg7szit3XygzO2pZ9M9YgNztycdjFj9jNQVilWWmi4EgPIwgaAFRoUG2oA&#10;4uFZQ1jNenv4/P2YX7XnpyLmr4F82EEw0u9PYv5qfxHzk+5O5byApoknEqagEzjWZxR/okr3Jij+&#10;WKL4B+NHkx6e/XHOaO87Dd3hpJcHGro7YgZjDkLbo+3RtugBmP2R/QLTpyZikgFGvTvc/wha5jbU&#10;q+bDtZLbjeEXdnDno44emJ581GkSH2HvjSymwJGX2XYM722LYcJM26m6LySHnDO9TjYP23zPJfYl&#10;9uDEk7O8lrisYPqdKiWgXDABDXpX5jxnBp0g9PDBXtgHe2OfyJrKxTE1lRCigMKCAUDYAorM1QKc&#10;IZAeHlB2TuHx5yTU4Xp7wONz4Q6r+NDn/+fenupotkrIQ0Z82ZBnMnj968aylY9sU4/GTy45leRN&#10;FP9E4mSi+OXhDlF+JtwBxWe6N51V+vZHkR4eRvmHYuUfwih+zEBW8QegrdH90PKHdpnmYjrXVExd&#10;rCvWqMeWhxrfAP9nYiPY0mwEP7HtaD5q68ZHWPlR27H80lbOvKhmA4VZVhPpp32X6WQN26qb77DP&#10;QOF8yJCsmXU7WQm6AMlAEI6LMx5nnZbB1GOOx6OnpU8NrqqEkGIGDi0gxJj9pGoJ9rqlMG8eDAAU&#10;cklEvaxzqbMzJfH1MiFEkXBGQMIgTKzUpDYAY2ANggtvuO7NcqUnXZxY8ctHfCt6echsTWbuz8f7&#10;+W8aI8n9djFnkmYyvTtY8aGRexwrfkW4wyn+h/r1seJjrw+K/67XH4IJXn9gudcHxd8S3RdtieqD&#10;fu2hm2xuLUJAMys6pkEnug1bPmp8DVRroWHcqI/gbqtR/LJWTnyEKWvSRyu13Wg6ore/dt6gDXpo&#10;yG96aNhWHPeX9/VDrw9u+B4xJAvIYfBnLBjA70bIJ6hd2v2sIyXPc8+iZ4Rn0P3MQyXXklbnXU9e&#10;k38/65DsUfYxNPdJzQxQQPDA4InBACAk8Yuql78kqk4B9M2DEYD3JrUBDoeAoNzvkP0cDAUMxhcr&#10;PTfNgYzwspPUuFAHFB+6N98Z4YW1AMHvhTtXjJWLgtvGcd2a78b5qorPhDsHPhruMINaEO4wis+E&#10;O4zy92eUHys+sO3gSnGc8rMGUIrD0KVsUanxJQHz8Rt204rFHl/RbBg/o6EtldvITlTSy0+U2X+l&#10;LvRVo4Hr9NAglYYv1+UJW4XAohWXI5WQ63Hs/U8ZobFnsffHDUMYFILBIc9rxvIVj7pk3ss8IHuS&#10;exI9yTmJHuccJwzN3Fn0IOtome/LxpEQe0MtMD+MqQVgOgI0TMFjQyMVwhbOGMqJwxnV9+QcUHjS&#10;qK0Icbg+fRLmwNweNsbnujbLPT4MbLEju9zcnvlBrd5yoc67DVxuGgMo/his+K7E63NzePYSj//x&#10;cEfV629lvf7mqN6o/TCjeJPOQmszS+FSM7GoDAzA1JaKNrfT8sPFpR4H+ILgm9tSu5oO4Rc26qmV&#10;Cl7GxIo638iOLum1mE6DLjroqoP+ahi0gcEbGMQh0xxYA4B9ckj4gw1gNDYAUgNgA4AaYAJrABOx&#10;IkGXIcyZAc86JahK2aaX/aIe5BxGQNwQjoS4G7xxeU3AhkOguFyNAMq8CIgVmxgGOXKvme/hPKLw&#10;+FpO4Ymnx7E9UXo2vgdvDxPaoHFbHuPfxB7/ekXvzrgLlYoOxY7LLff4idDA/bPHV23gqo7k7mFH&#10;cisUfzBW+o8r/uaoXqjVAP0EM7F2F40eGkIza+oRKH9D3AZr2As27dUaypabGv8WkJy5cQ9B8C99&#10;eY9JFSumUk0tBE0a2tHF3ebTKX2X6qB+K7D3Zw0Awh/OAIZhAxgJ/f4fqAHAAEgb4Hembxw8KCgU&#10;hBKTcCwNigZGMD2kRsH8u+Y5QZmbi68lr8j3fdEkHjzynKc1CnxfNH69LapvxImEybnnk+cXXUhe&#10;lL8uSpyDjUK57G3zsAVhNUpJsgnCCmUnYQ1WeDKfHxqzWOFJXA+eHpQee3rSnQlKz05jAKME4wTF&#10;B2Mtn8uD2zCeF2rk7Y1yzX/H4ydwHh9ifGjgguKDx/90A1e1d2erSrizmbAX+i2qJ2rUVSe5vpU2&#10;7AGkAbvLQbk06s2LaNSLn29mJTxBCk6Nfw/YYQErf0ijboJ7pHq1Ft3HH/PwMdpyiii/t1QH9VEx&#10;gIFrcfjDxv9/qgH2MZtDwUZR0AYYDY3g0x8KgyqTsELVCGaHNij0edCsZOa9akXYGysPxUC35zYU&#10;nLkVBRFuRoEZm1FAxibC2xkb0NU0/6JV4R0SZz+rXka8OuvZ/6TsOLQhXh4rPLPGl/H0TIjzrtKD&#10;kYKxjmfm8JAwDmoz3Kgv2fZ6ePKnYvz35+6oKj7E+aqhDhPnY4+PyXj83kTxpSFWSTDQZS7WqAzl&#10;Y26h5djQTpjWuC9f3qgPv8DMmt4Fn6vxJdBaQ8sMhz3YszCe31oYD9tpwO7J7ZxFsb38dBAYQN9l&#10;rAGsZmsAlRCofM4P2wgmo7/YAKAXaPQJlYYw0xOk2hZgagI2HAJDmIoNYWpg5cIryUuzQdkDM35j&#10;FX4jUfjbGevRrYx16Gb6Wsw16I/0VegGJj5fcTJ+asHM+9WzQNE57w7KDqO15QqPf5+EN2xcT5Qe&#10;Zm1ipYdpy+NxTQXGyk5dJkYMDXqo1WZfafGM69WZd71D+sidRjnO+2rmTT3XNGbEVuMcLJuSvqt0&#10;ZKM2V81c+bBrsjTYJmrz635FH/X40UwDl/P4v0X1QPY+9R+ZWlKXTE01hLDfEeQBa9yfl/KrPR81&#10;7sl/DTtjsCWnxpeAiSW/k6mtABZa52CvIzOxpIbB1hqNugsTuy3SlvX01SYGQGoArg0AjWAwANwI&#10;HgKNYOgFej8MwrWAy2Fm+0BVI4DpAaQmwMoG4UW5IWBFnPhHZZnP3Wav3lV2TKLsnMKvJgp/I20l&#10;up62nPBa2lKoCdDOcMdUbEBKTtErlJ3x8JzCQwgGXp6EN/g+oH0C9wZK78YqPYRw0JYh+39iox65&#10;S185Yqe+Aoydm7wGtaD9Oj3iFPqt1EV9VaYx9F+ql7vuWY88xuMz/fnvKj4T4zOK3xOtedGluKW9&#10;QYmpJT0FdnnAbbEIrPS5TQfyUZP+vCgTK3o5Li51TrAvjbpWgsZY6dNJ6IMNwFRMOcDOxh3HUU97&#10;LNZGYAC9cIGCAfRdjgsWG0B5L5BqGARTIHYwtQCZA1RuBGxNAO0B1XAIKx0XEu0Mc0lgFJ3z7BXK&#10;znj4lVjhV2BlX4GVfRkhKPzVVCm6kipBl1P9MH3R+SQf5YnYqfl73jgWz7hVL5MoO/TcsGEN/Bfn&#10;5aE2IkoP4Q0oPYQ4nNLjGgxCOTBmMGowbjByMHZu1qY9DgMhHOyPa0WoHUHx2TW7aPC6yimbwnoX&#10;bXuncVvRpckoPrAH2oQ581zbbHMbUaGZWPiwSS9+VNMhvJJmg7Hi9+HnmFpTG3AxaTKlpcYXByRs&#10;NrOgDzINX1ppak0rGnWli21nU5k9FjEFCgbwThikUgtAV+iQ3xivCEYwgjMCriaAcIg0itk2gYoh&#10;jDlbqehUzOxCRtFZz46VHRSdIaPsnIe/8p7CX0pdgi6lLEYXU3zQBczzKQvQuaR5yhMJ00uOxE7M&#10;OxwzKX/T80F54y9UyQKjA4V3wwoP/w8K74oNk9vUlvH0hmTq9oeUHkI+MHrw9tAVDM4AnAJ4e1B8&#10;cBa9/PQS17/oWbQ9RjXUgV4dLsav8PjrXtvJhvmZxjbpSac0G8jPajaML28xnI+aDeXlN+wqzDaz&#10;ogeyRaTG10bduhpUA0uhLQ6BboMhtBxGR3ZbIELdfbABsLVARRiEa4H32gLvGwEZFGPDIYe9jHKR&#10;hjFnCGyNAJ539b3eiUwYw3l2VWUHgrIDsbJjXiQKvwgr/ELMBeh88nz0e/I8zLnobPJsQhihPZM0&#10;A52GacgJU0snna/zmgtr4P/hXsAwiZfHtRUYLLRhVJV+CBviEKXHxg5GDyEgOAGQBTdbExS/20IR&#10;6jpfhOzmiUp8bnbMYTw+NG4rujMlwdbpXT1qpPzSWxTdbDg/raUjX9HKgY9ajuKj5sP5eY27CvPM&#10;rShvXBzqfv3/FWB1kbmYDmg/hn4NBdptITMdl9QC2MtxRgDeD2JeYgRcTUDCIUZ5SJuArQ3ItGhi&#10;CEyNAOEFZwyjjxvLtjwbEQ9e/U+e/R1lBw+/kHj48ykVCn8ueQ6j9EmzWIWfjmDuPczJgVHa7WGj&#10;0tyOVsmF/+M8PAlrWIWH++Nierj39z39B5UeOwNQenAO4CS6zMOcI0K2s2g0dk+DKPD2i/+wSuw2&#10;sVZqc3vtuJYjtVLauvELMJUwjaSNCx+1dsZKP5Sf2rALHWEi5llj0atDnO8BsL7U3JpK6+xB5XTF&#10;BQtGAAX9ISOAmuCdcAjaBFh5SMMYKxKMEJfXCNsZhauoFZjuUlDKjY+HhjNhzKIPKPsCVtnnYWXn&#10;FH4WYYWXB6X3xuSmJUxBC292eAANV07Z4X9B2TkP/47Cs16exPRseAPPBuMevbl5+VjpoSYkSg/e&#10;HpR+rghZzxBmtnYQJjfrJ8zE3jy8/Th+QUcPvgwmBsIEwfbumOP5qJ0bDm9G8iLMuwqSzcTUcBhz&#10;YUWuxvcEE0uN2rgdEGHhSUfYzaZJQRMjwDUB1x4g4RC0CbBykDYBhERQG7CGUB4WYcUCBeNCI65W&#10;ACUkNQM2CO9zv0SvvTco7EC4e/LZxHnKCs+u4t3fU/Z3vTwzD4eZfTkJ7QgbmTlqt2HmCByCwX9x&#10;3h2MEYwSjJMoPL4/uE+4X6LwXEMWlB48vZ9qeEPldPako5sPootaDdd622E8P66zF7/AciavxGoG&#10;X2k5jY8sp/KRhRczE7bTRKzw7vyEX/sL0rtMrPba80CL1EZdtAtNLYXdWDGr8b3CuK1GNWwAMe3c&#10;hKl2uEq3mwMrkBgjAM8HHpD0DJHagPGOJCQiNQLTIwKGwLUPoIuw3Biw8hGDgJoBCJ4Yc9Ruo7Tj&#10;sVNkEMYwoQyn7H8OaSoUnpt8BlOOJyLn/dWelCs669mJskM4Q5Qdk43jyxUeGy7cey+pdmH3eaK3&#10;7UZTac0H0PltHYVhlt78BOt5vAK7xbzCLot4yi4+PGS3kIds5/GRzVw+sp7NrHPA58k6uPOimtoL&#10;0nvPrv16/vWOhevCuig2RnZFU4+1jDQTixIhMR8rXjW+dxg30dAxs6JvNRsszLCeQckhroWaAIwA&#10;Yl2IecEQoDYgvR7QRcoOlEE3IBgC11PE1QpcOwEMAkINrr0AHLa5UtrhGE8Z49lB0d9X9goPDwp/&#10;PJGZY38swQPtjXSSTzhsksT9FvltEsow/8cpe99loky7OVjBHemc5gNEBW2dhK+tZ/KiuvryS3qt&#10;4OX3Wc2TwxLMXit5qOdyHuqxFNOfR1aqwYq1Lov5yHYBv7DjJF5Us8GCjLaO1LPJh1tmLXtoXbjh&#10;bXflpqjuCLgxshtmVzR8mekb7ERi1cmtf1CYiOlJjbtSuZZThOnW02lkM5MmDTysRExtwBoChEXv&#10;1AjEGNg2AttOYGqGitoBFJKMI2AOWm+YfiBqggwUXdWzv6vsQA8y7wYmna17ZB9nv1pXSRqoK3WV&#10;/VdqJ3abKwpv60xnNu0vKmo5VJjaeQr/VQ9/fkr/jfyCQTt5eQN38UrxkSymt9/KQwM2M2uM+2/k&#10;ob7reKjPWh7qvZKn7LWclyaezotsNUqY1Xok9ba9myC2sztVZOElLLacTCGLSRTqs8goa81LuxLo&#10;u69Q+m7I/6FVZquBeolmYuFBjboaFCtKNX5E1BUL65lZ029bjaSirL1pRIxgBjYCbAhQG9jNrjAE&#10;WKzNdJdisrUC104gBiFh2gvEILgaAnPwWsPU/VHjZdyMSm71FDfJbNtTp9x5x7u/HbHo12jbMXUL&#10;O7roJ1tMFT7HHjrcfju/aNgBXuHIE7w8h1M8BewBNOoED408xkMjjvDQ8EM8NOwgDw3dz0ND9vLQ&#10;4N1Y8bfzivtu4EWLp/FjWw4XlrQYIohr70I97+RO52LlLhBPp0qsp9FI7E0hqymYXhTilL6zpxB1&#10;9sCcSBX4hnbM55R+3Vvb0hHLTF+YWQrjTSypTqz41PgJwDMRC8ea2dLy9mMEyeKpFFEMYghcjUCM&#10;QfROrUDaCSREwjUD233KGUUPMArWMKYe7hg+akmLyB5Taib3W27wcNh+fqTTaX7B6KuaBeMCMAN5&#10;inG3eUpMNPYmD425wUNu13lo9BUecr1EtjVEzud5yOkcDzme5imx0if0Xc971XmCIKPZUKqw2UBh&#10;eusR9Kv2bnSshRddjO8532Y2XQK1GNw7GDM8C1F4/GxWmJag8Jig8BYTsbJjpe+Elb6jO8ORG+s+&#10;50KcWefaRDTurp1tZiVcAvOoWJmp8TMBJmKZWNH+5nZUYcdxghTiFTlDmMYaA1srcO0EQlWDwLSc&#10;JExoOUyYjUOQ6LFBmvmTn2vKJz/VRJMeM5z4UBN53uchj7uayOOOJnIPwQziKcfe4mU6X+C9xaHK&#10;W+uZWpltRlGFrfDvtBpOve3gRr+09KAybabRRbiRntdlHi3vCm0U/N/w/3AfcE9wb+XKjinGtVm5&#10;h8fkPLyqwneawCr9eCHqME6AOowVoC4zdbOmHmse2aK/Xh6O7Q9AtndWTGr8zKgr1qDMxNQcSAXU&#10;2lErGhQGyClQec2APSlRMtxobu8mTLScrJWKFTh3arimYtobTeT9WhNNDdNEXi80y7DCJwzdy4vs&#10;OEFY0noEjtddKr/qPaMmVmjteLEXLcNKnYcVON92Di0jDW8VMsrNEhScU3JO0cs9O3NfxLvDvXLh&#10;DBCU/S8Uvj1mOzcBaumgFYefPc/UitqOG7SVWLGo8Z+CWIPfwIJnZ2pNR/3aR5jR2UMrFbwmMQas&#10;WB0nCfNbDBWku17jJc2M0iydEa2JZkRpomnhmvn9N2glYc+dNnhR42jp9V6F216NKIT9b7yOtIoZ&#10;vrZWKlZgOVFeqEU+QlBsQtaLMwqOPTmn5KqKDl6dVXZL8Owq3h1ieFD2TmxIU67wmDjMI2ztKihq&#10;0keQam4jTMONWReoBVkpqPFfB1T75pbUbDMbYVbjvsKsTpO0orxeahbOTtBUYqJZsZo5dgu0UluN&#10;0orESlaEQ58yrIwFGx71k8ECEW6RCLDrPN1oUnt8ghBuEbKKXe7JOQV/R8lxQ5Xz6qqe/R3vzig8&#10;eHdQdvDwbV218psO0opuaEOX4EbsruqdNeqwj6uGGu/CxEardWtX4WMc1hTMTdFUYqJJjzSjWgwV&#10;prdxFWRhpVOC8hFviznQv1r2joihcmYdLLMyat6lTi+JwmKWKy+rzNzn7xArdXnIwnlyTsE5j84p&#10;OWYHoKqiq4QzJKRx4sc26SnMwB4+28RSuAwrfW38aOr59Wp8GA3IqjD6+tjbvIR56Zpl8zNweBOt&#10;GdNiEAWpeSzrWAiaNLASrsbthMyG3emC5kMFse3HCdKIMk4QFnufaJW5M3ooWhbSLcNyEl3IKezn&#10;kFPqcmIvTjy5SujCxeucV+c8extXrawWw/ivG/egckxtqHwTMX2wviXdDto07KOpoYYKYC9/K+qy&#10;uZh+ZSqmnkFCi/ZuguTZyZqFC7M10fxMzbIu87Xi8fcl+PsbWOHPYQM4g9sFhxtYUJ3hJ0wtNIzr&#10;WVJW+PPNOH5ONe9C5zftLcrrMaV2bIex9Is2YwWZWFGV5cpbThWF5qiq2CrKTRQcE0KX1k788OaD&#10;tSIb9aTyG9pRuWbWVJa5WHjKtLOgL+vZ1VOK1fg8QI6phl3ol/03ayX55GmW+uRrInxEPrmaaGGO&#10;JpqboZlvv00rreUoKszUlh78ud2AzEIbYYP6uLaAcQUTK2oLrlFumFnT4djIcmG3CXNbutDcji7A&#10;rDjCZ5hmtlQ+TCnAhhZoKhbsaWhNe9W3EHapbyEwb9RWwwj/hVrJ1fj3qN5aQ4S9592he3hvF+Rp&#10;KjxCNWOxt01v1I1aCAqMT1HHyWr8vKjbXMMAe9rFJp34HZuo95tX47+EAJmkWaBMciNI4beC/UgN&#10;Nf4bCJZJCoJlfphwlBQEyfwuBZUsach+rYYaPx9ulkgaBcslEUEySfr7DJb5p3EMkvufDlb61mUv&#10;+9u4XeLXO0guOfVpSk8Gyf1YVrwOkEsOsD+jhhpfDoFyaUzAByl5h4EKSXSgwi86UC6JDimVng4q&#10;lUxif4IAK69liFxyKEgmvR6skEZh5f0AJe+8D1ZIIrFy/yUDFNKIAIWEZcVrfE+vAuT+B/BxHXsb&#10;aqjxeYCwJlgpbavKIIXkBRAr5otAhfQ5R6zQATeVS2vBdSFl/kvwOTsDFf73sOI9+ysGKaRP/4rB&#10;Cr8n+D8JcbuDJbzmPoOj9LEqsSGUk3uP/+8RPndrsHxxW/KQaqjxd3BXKTXHyhgCDFBhiEIajA1B&#10;hZL33kuDsSIHfYpYkQM/RKyw5cSKHPAufckRKzc54v+9/Sni/7n1LiVrbsmWkF2U1VDjLxFassSM&#10;xOHQ8P0Eg2XSix+mhKXfhU8xUCY5z1D6QYbI/H7H//NJBsul596lhBCHVvjod1aV2DjW4VDKnX1M&#10;NdSoAFbcZViBjlZQcuRTxG2Gwx8jNp5Df03pwQr6smTe498/8HFK979L3/de++7HSr7v45TuDSqR&#10;brlZ7KNOIvdfBg47BuNwYhsQ4uVPU7qFoR97rGCwwn8z/q1PUPrbxxik8N/EUPJB4pBrY4jCbyP+&#10;X0zpO8S/veHTlK7/MP3IEf/v0hCln3pnhv8SsOfrhQt/+Qe47FPEyrgUFIY5vkuspP5ArJSYfuyx&#10;4j1WRunHKZUw9FMh9xnQ34+h5E/Ev+/L0E+FFZ+FKCRLPkb824sJ5ZLZwfk+VVjxqPEzIlTha41D&#10;jrmfYohcOoehH0vuvXQOUZJPMFTuNwuHH5hwfJf4t2d+jCFy/xkV9JuBw5N3iH9z+rv0fY+SaZ8i&#10;DnW8K+irQql3iFwyFYjvAzghROmjXtL4syFQ5jcEK4InQ6nHpwhK8DFiI3AHYsX5ILEijf8UsSGM&#10;C5b7Y8LxXYbKJGODPkHcCB6DG7ofZYhM4vYpBsv8R+PG9kcodQ2W+TIslY64o/TRY0Wnxo+KYKVf&#10;95BS6aigUl9M6SjmdcURPg8plYz8GEER3qUvS+69ZPiniP9j2KeI/2Pox+k35FPEYQ9us3ycoQr/&#10;QTj0+ShDFZKBgZ9gQIlPE1aMavxIOKqcSuO4txuOafswXMKSe8/Rr/eniH+jF8Ml7x2lvW5hBir8&#10;en6KuB3Q48P0JcT/0f1jvI2J/6fbn+nLUtoNK2lXrMRd4fgh4v/o8jEGssSGYvcxBimXqbOq/2jA&#10;sbCVKm+zxKGL5Yd4i2Wo3NcikKXqa1Xi8KXzhxjAEv9fpw8R/385cYjUsYKLyfFWORd3DJT7dfgr&#10;hsql7d/lYnIMUCFuQ7R7n7ffIw712jJcTI74HlguJsdAmX/zY8hHPd37e8dWNE4rWCb5FcfALVR5&#10;8wO8I1vSPPAviOPwZqqEKdDvM0S2pKkqYVT1fcI9qfLmB4j/75fP4Z0SSRNgwCcYWrKkMcdbH2Ew&#10;TO5jCRP9PkaYDgJUN4a/c9wslpqqMqjY1wR44y8YWOzT4HN4p9i3/u3PJAwk/RVhxuiNor9mIFpa&#10;51qRz1/yttK3NmHRX/OOcmkt4E2lzycJYwHA65g3kQ+fFbUa3wt8kIZmsHJFFVw41T7GUKWkqiqv&#10;f4LwW6q8ovT5KAOUEuPP5U20svKf6fNB3lVKjT7Eax9giHJVJYY+7LHi/eX3GIj8DT/F82j2O8T3&#10;YvABqrOzfC+4qPTR44gbabqfyzPKGbpQkH+XV5QrtP8OHyAf0d8lVl76nxDfH/VPeVG5Tvh3uBVt&#10;1TqGhqgX1f+vAMJ/gAvhU8QFy/83PIaO8f4NEfLR/DJE//clyIruPw4Njf8Hf39fbxKZw7wAAAAA&#10;SUVORK5CYIJQSwECLQAUAAYACAAAACEAsYJntgoBAAATAgAAEwAAAAAAAAAAAAAAAAAAAAAAW0Nv&#10;bnRlbnRfVHlwZXNdLnhtbFBLAQItABQABgAIAAAAIQA4/SH/1gAAAJQBAAALAAAAAAAAAAAAAAAA&#10;ADsBAABfcmVscy8ucmVsc1BLAQItABQABgAIAAAAIQCaX0NlkgUAAJgSAAAOAAAAAAAAAAAAAAAA&#10;ADoCAABkcnMvZTJvRG9jLnhtbFBLAQItABQABgAIAAAAIQCqJg6+vAAAACEBAAAZAAAAAAAAAAAA&#10;AAAAAPgHAABkcnMvX3JlbHMvZTJvRG9jLnhtbC5yZWxzUEsBAi0AFAAGAAgAAAAhAKxBQxviAAAA&#10;CwEAAA8AAAAAAAAAAAAAAAAA6wgAAGRycy9kb3ducmV2LnhtbFBLAQItAAoAAAAAAAAAIQBxFghW&#10;5HcAAOR3AAAUAAAAAAAAAAAAAAAAAPoJAABkcnMvbWVkaWEvaW1hZ2UxLnBuZ1BLBQYAAAAABgAG&#10;AHwBAAAQggAAAAA=&#10;">
                <v:rect id="Rectangle 162" o:spid="_x0000_s164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3RtxAAAANwAAAAPAAAAZHJzL2Rvd25yZXYueG1sRE9La8JA&#10;EL4X/A/LFHopuqktotFV+kDwqlXxOGbHJDU7G7LbZPXXu0Kht/n4njNbBFOJlhpXWlbwMkhAEGdW&#10;l5wr2H4v+2MQziNrrCyTggs5WMx7DzNMte14Te3G5yKGsEtRQeF9nUrpsoIMuoGtiSN3so1BH2GT&#10;S91gF8NNJYdJMpIGS44NBdb0WVB23vwaBa/ttTssy+Nut5/8fJze2vVXeA5KPT2G9ykIT8H/i//c&#10;Kx3nj4ZwfyZeIOc3AAAA//8DAFBLAQItABQABgAIAAAAIQDb4fbL7gAAAIUBAAATAAAAAAAAAAAA&#10;AAAAAAAAAABbQ29udGVudF9UeXBlc10ueG1sUEsBAi0AFAAGAAgAAAAhAFr0LFu/AAAAFQEAAAsA&#10;AAAAAAAAAAAAAAAAHwEAAF9yZWxzLy5yZWxzUEsBAi0AFAAGAAgAAAAhAOI3dG3EAAAA3AAAAA8A&#10;AAAAAAAAAAAAAAAABwIAAGRycy9kb3ducmV2LnhtbFBLBQYAAAAAAwADALcAAAD4AgAAAAA=&#10;" fillcolor="#00b0f0" strokecolor="black [3213]" strokeweight="3pt"/>
                <v:shape id="Text Box 213" o:spid="_x0000_s1643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XHUxQAAANwAAAAPAAAAZHJzL2Rvd25yZXYueG1sRE9La8JA&#10;EL4X/A/LFHqrm6YoIXUVCYil1IOPS2/T7JiE7s7G7BpTf71bKHibj+85s8Vgjeip841jBS/jBARx&#10;6XTDlYLDfvWcgfABWaNxTAp+ycNiPnqYYa7dhbfU70IlYgj7HBXUIbS5lL6syaIfu5Y4ckfXWQwR&#10;dpXUHV5iuDUyTZKptNhwbKixpaKm8md3tgo+itUGt9+pza6mWH8el+3p8DVR6ulxWL6BCDSEu/jf&#10;/a7j/Okr/D0TL5DzGwAAAP//AwBQSwECLQAUAAYACAAAACEA2+H2y+4AAACFAQAAEwAAAAAAAAAA&#10;AAAAAAAAAAAAW0NvbnRlbnRfVHlwZXNdLnhtbFBLAQItABQABgAIAAAAIQBa9CxbvwAAABUBAAAL&#10;AAAAAAAAAAAAAAAAAB8BAABfcmVscy8ucmVsc1BLAQItABQABgAIAAAAIQBEmXHU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Engineer</w:t>
                        </w:r>
                      </w:p>
                    </w:txbxContent>
                  </v:textbox>
                </v:shape>
                <v:shape id="Picture 165" o:spid="_x0000_s164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MtTwQAAANwAAAAPAAAAZHJzL2Rvd25yZXYueG1sRE9LawIx&#10;EL4X/A9hBC9FsxbqYzWKFYTeStfHediMm8XNZE2ibv99Uyh4m4/vOct1ZxtxJx9qxwrGowwEcel0&#10;zZWCw343nIEIEVlj45gU/FCA9ar3ssRcuwd/072IlUghHHJUYGJscylDachiGLmWOHFn5y3GBH0l&#10;tcdHCreNfMuyibRYc2ow2NLWUHkpblZBe9Jjjx/H03Y/lV/F7fo6PxpSatDvNgsQkbr4FP+7P3Wa&#10;P3mHv2fSBXL1CwAA//8DAFBLAQItABQABgAIAAAAIQDb4fbL7gAAAIUBAAATAAAAAAAAAAAAAAAA&#10;AAAAAABbQ29udGVudF9UeXBlc10ueG1sUEsBAi0AFAAGAAgAAAAhAFr0LFu/AAAAFQEAAAsAAAAA&#10;AAAAAAAAAAAAHwEAAF9yZWxzLy5yZWxzUEsBAi0AFAAGAAgAAAAhAAKAy1PBAAAA3AAAAA8AAAAA&#10;AAAAAAAAAAAABwIAAGRycy9kb3ducmV2LnhtbFBLBQYAAAAAAwADALcAAAD1AgAAAAA=&#10;">
                  <v:imagedata r:id="rId26" o:title="enviro" cropleft="14043f" cropright="13037f"/>
                  <v:path arrowok="t"/>
                </v:shape>
                <v:shape id="Text Box 215" o:spid="_x0000_s164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tJMxAAAANwAAAAPAAAAZHJzL2Rvd25yZXYueG1sRE9La8JA&#10;EL4L/Q/LFHrTjUKDRNcQAmIp7cHHxduYHZNgdjZmt0naX98tFLzNx/ecdTqaRvTUudqygvksAkFc&#10;WF1zqeB03E6XIJxH1thYJgXf5CDdPE3WmGg78J76gy9FCGGXoILK+zaR0hUVGXQz2xIH7mo7gz7A&#10;rpS6wyGEm0YuoiiWBmsODRW2lFdU3A5fRsF7vv3E/WVhlj9Nvvu4Zu39dH5V6uV5zFYgPI3+If53&#10;v+kwP47h75lwgdz8AgAA//8DAFBLAQItABQABgAIAAAAIQDb4fbL7gAAAIUBAAATAAAAAAAAAAAA&#10;AAAAAAAAAABbQ29udGVudF9UeXBlc10ueG1sUEsBAi0AFAAGAAgAAAAhAFr0LFu/AAAAFQEAAAsA&#10;AAAAAAAAAAAAAAAAHwEAAF9yZWxzLy5yZWxzUEsBAi0AFAAGAAgAAAAhAFTu0kzEAAAA3A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378" type="#_x0000_t75" style="position:absolute;margin-left:358.2pt;margin-top:505.95pt;width:84pt;height:84.5pt;z-index:-251833344;mso-position-horizontal-relative:text;mso-position-vertical-relative:text">
            <v:imagedata r:id="rId36" o:title=""/>
          </v:shape>
        </w:pict>
      </w:r>
      <w:r w:rsidR="00EB4381">
        <w:rPr>
          <w:noProof/>
        </w:rPr>
        <w:pict>
          <v:shape id="_x0000_s1379" type="#_x0000_t75" style="position:absolute;margin-left:264.65pt;margin-top:505.95pt;width:84.25pt;height:84.25pt;z-index:-251832320;mso-position-horizontal-relative:text;mso-position-vertical-relative:text">
            <v:imagedata r:id="rId34" o:title=""/>
          </v:shape>
        </w:pict>
      </w:r>
      <w:r w:rsidR="00EB4381">
        <w:rPr>
          <w:noProof/>
        </w:rPr>
        <w:pict>
          <v:shape id="_x0000_s1382" type="#_x0000_t75" style="position:absolute;margin-left:-15.95pt;margin-top:505.95pt;width:84.25pt;height:84.5pt;z-index:-251831296;mso-position-horizontal-relative:text;mso-position-vertical-relative:text">
            <v:imagedata r:id="rId55" o:title=""/>
          </v:shape>
        </w:pict>
      </w:r>
      <w:r w:rsidR="00EB4381">
        <w:rPr>
          <w:noProof/>
        </w:rPr>
        <w:pict>
          <v:shape id="_x0000_s1385" type="#_x0000_t75" style="position:absolute;margin-left:171.1pt;margin-top:412.4pt;width:84.25pt;height:84.5pt;z-index:-251830272;mso-position-horizontal-relative:text;mso-position-vertical-relative:text">
            <v:imagedata r:id="rId38" o:title=""/>
          </v:shape>
        </w:pict>
      </w:r>
      <w:r w:rsidR="00EB4381">
        <w:rPr>
          <w:noProof/>
        </w:rPr>
        <w:pict>
          <v:shape id="_x0000_s1387" type="#_x0000_t75" style="position:absolute;margin-left:-15.95pt;margin-top:412.4pt;width:84pt;height:84.5pt;z-index:-251829248;mso-position-horizontal-relative:text;mso-position-vertical-relative:text">
            <v:imagedata r:id="rId44" o:title=""/>
          </v:shape>
        </w:pict>
      </w:r>
      <w:r w:rsidR="00EB4381">
        <w:rPr>
          <w:noProof/>
        </w:rPr>
        <w:pict>
          <v:shape id="_x0000_s1388" type="#_x0000_t75" style="position:absolute;margin-left:358.2pt;margin-top:318.85pt;width:83.75pt;height:84.5pt;z-index:-251828224;mso-position-horizontal-relative:text;mso-position-vertical-relative:text">
            <v:imagedata r:id="rId39" o:title=""/>
          </v:shape>
        </w:pict>
      </w:r>
      <w:r w:rsidR="00EB4381">
        <w:rPr>
          <w:noProof/>
        </w:rPr>
        <w:pict>
          <v:shape id="_x0000_s1389" type="#_x0000_t75" style="position:absolute;margin-left:264.65pt;margin-top:318.85pt;width:84.25pt;height:84.5pt;z-index:-251827200;mso-position-horizontal-relative:text;mso-position-vertical-relative:text">
            <v:imagedata r:id="rId32" o:title=""/>
          </v:shape>
        </w:pict>
      </w:r>
      <w:r w:rsidR="00EB4381">
        <w:rPr>
          <w:noProof/>
        </w:rPr>
        <w:pict>
          <v:shape id="_x0000_s1390" type="#_x0000_t75" style="position:absolute;margin-left:171.1pt;margin-top:318.85pt;width:84.25pt;height:84.5pt;z-index:-251826176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391" type="#_x0000_t75" style="position:absolute;margin-left:77.55pt;margin-top:318.85pt;width:84.25pt;height:84.5pt;z-index:-251825152;mso-position-horizontal-relative:text;mso-position-vertical-relative:text">
            <v:imagedata r:id="rId47" o:title=""/>
          </v:shape>
        </w:pict>
      </w:r>
      <w:r w:rsidR="00EB4381">
        <w:rPr>
          <w:noProof/>
        </w:rPr>
        <w:pict>
          <v:shape id="_x0000_s1393" type="#_x0000_t75" style="position:absolute;margin-left:358.2pt;margin-top:225.3pt;width:84.25pt;height:84.5pt;z-index:-251824128;mso-position-horizontal-relative:text;mso-position-vertical-relative:text">
            <v:imagedata r:id="rId61" o:title=""/>
          </v:shape>
        </w:pict>
      </w:r>
      <w:r w:rsidR="00EB4381">
        <w:rPr>
          <w:noProof/>
        </w:rPr>
        <w:pict>
          <v:shape id="_x0000_s1397" type="#_x0000_t75" style="position:absolute;margin-left:-15.95pt;margin-top:225.3pt;width:84.25pt;height:84.5pt;z-index:-251823104;mso-position-horizontal-relative:text;mso-position-vertical-relative:text">
            <v:imagedata r:id="rId43" o:title=""/>
          </v:shape>
        </w:pict>
      </w:r>
      <w:r w:rsidR="00EB4381">
        <w:rPr>
          <w:noProof/>
        </w:rPr>
        <w:pict>
          <v:shape id="_x0000_s1399" type="#_x0000_t75" style="position:absolute;margin-left:264.65pt;margin-top:131.75pt;width:84.25pt;height:84.5pt;z-index:-251822080;mso-position-horizontal-relative:text;mso-position-vertical-relative:text">
            <v:imagedata r:id="rId27" o:title=""/>
          </v:shape>
        </w:pict>
      </w:r>
      <w:r w:rsidR="00EB4381">
        <w:rPr>
          <w:noProof/>
        </w:rPr>
        <w:pict>
          <v:shape id="_x0000_s1401" type="#_x0000_t75" style="position:absolute;margin-left:77.55pt;margin-top:131.75pt;width:84.25pt;height:84.25pt;z-index:-251821056;mso-position-horizontal-relative:text;mso-position-vertical-relative:text">
            <v:imagedata r:id="rId33" o:title=""/>
          </v:shape>
        </w:pict>
      </w:r>
    </w:p>
    <w:p w:rsidR="008946A5" w:rsidRDefault="00387DB2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15DC166D" wp14:editId="37550E7E">
                <wp:simplePos x="0" y="0"/>
                <wp:positionH relativeFrom="column">
                  <wp:posOffset>3391535</wp:posOffset>
                </wp:positionH>
                <wp:positionV relativeFrom="paragraph">
                  <wp:posOffset>1686617</wp:posOffset>
                </wp:positionV>
                <wp:extent cx="1024255" cy="1038860"/>
                <wp:effectExtent l="19050" t="19050" r="23495" b="8890"/>
                <wp:wrapNone/>
                <wp:docPr id="1025" name="Group 10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38860"/>
                          <a:chOff x="0" y="0"/>
                          <a:chExt cx="1024255" cy="1038666"/>
                        </a:xfrm>
                      </wpg:grpSpPr>
                      <wps:wsp>
                        <wps:cNvPr id="1026" name="Rectangle 102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7" name="Text Box 103"/>
                        <wps:cNvSpPr txBox="1"/>
                        <wps:spPr>
                          <a:xfrm>
                            <a:off x="0" y="657562"/>
                            <a:ext cx="1024255" cy="3811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No More Plastic Water Bottles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8" name="Picture 1028" descr="http://thumbs.dreamstime.com/t/water-bottle-ban-vector-illustration-sign-63237899.jpg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617" y="27992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DC166D" id="Group 1025" o:spid="_x0000_s1646" style="position:absolute;margin-left:267.05pt;margin-top:132.8pt;width:80.65pt;height:81.8pt;z-index:251820032;mso-height-relative:margin" coordsize="10242,103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LF/7tBAAAIw4AAA4AAABkcnMvZTJvRG9jLnhtbNRX227jNhB9L9B/&#10;EPSuWJLvQpyF17lggXQbbFLsM0VRlhqJZEn6khb9986QlBwnaTbIAov2IQ4vw+HM4cyZ0emHfdsE&#10;W6Z0LfgiTE7iMGCciqLm60X4291lNAsDbQgvSCM4W4QPTIcfzn7+6XQnM5aKSjQFUwEo4TrbyUVY&#10;GSOzwUDTirVEnwjJOGyWQrXEwFStB4UiO9DeNoM0jieDnVCFVIIyrWH13G2GZ1Z/WTJqfi1LzUzQ&#10;LEKwzdhfZX9z/B2cnZJsrYisaurNIO+woiU1h0t7VefEkGCj6meq2poqoUVpTqhoB6Isa8qsD+BN&#10;Ej/x5kqJjbS+rLPdWvYwAbRPcHq3Wvp5e6OCuoC3i9NxGHDSwivZiwO7AgDt5DoDuSslb+WN8gtr&#10;N0Of96Vq8T94E+wttA89tGxvAgqLoGuUjuECCntJPJzNJh58WsELPTtHq4t/OzmZTPDZBt3FA7Sv&#10;N2cnIZD0ASv9fVjdVkQy+wQaMThgNemw+gIxRvi6YYiXtQxNANkeLJ1pwO2dSKXz4XB85C/JpNLm&#10;iok2wMEiVGCBDT6yvdbGQdOJ4K1aNHVxWTeNnah1vmpUsCWQEZeXqzi27wBoHok1PNgtwuEsge3n&#10;OjA7Wa/F7BNv4CMVoLDh8EoIhnPfjsxDw1Bfw7+wEuIOQiN1FxzrJJQybhK3VZGCOYPHYG5vb3fC&#10;xoJViJpLcLTX7RV0kk5Jp9sh5eXxKLOE0R/2nr92uD9hbxbc9Ifbmgv1kmcNeOVvdvIdSA4aRCkX&#10;xQNEmhKOrrSklzW89DXR5oYo4CdgMuBc2K2E+jMMdsBfi1D/sSGKhUHziUPQz5PRCAnPTkbjaQoT&#10;9Xgnf7zDN+1KQEAkwNaS2iHKm6Yblkq0X4Fql3grbBFO4e5FSI3qJivjeBXImrLl0ooByUlirvmt&#10;pKgcUcLIvNt/JUr68DXAEZ9Fl2gkexLFThZPcrHcGFHWNsQPOHn8IOmRqn5M9k+77L9Dgvso9pD8&#10;Q3xWNMDnfmD2sIFu+/VXWWAyno4nKYpCHL5EfZCLSTzyodNRbpfmb2QCLpAG7B0uwSfDsYvyfsfn&#10;bZcMnlDQrdez+A3J8nKKvuHgj07R4v6bKWr2+d6Vzem8e9//Udqa/1LSyppm8OfbGxg9K9nfbgPh&#10;lNkg+7lWsn2Tjpao+42MHEnVed3U5sF2lUBUaBTf3tQUKzdOjqo/dLWuUwIBvBdrP6wVTFMgQd+c&#10;mWrT5vqkUIy02tQtsz2fGeyIYSrKhTENi3LCoy0UcKEiSM2NNooY6KUjXa95NBmmw+lsPj/5Xa4x&#10;yjo7nFXApTW9FvReB1ysKmhC2FJL0OU5Z3AsbqdHLuVNLZEQkHNw7ME7ePBKG+5a13NBNy0UateL&#10;K9ZY43VVSw3lI2NtzgpoUD4VjvuB2IBQOoqz/fFf6WwZx/P0Y7Qax6toFE8vouV8NI2m8cV0FI9m&#10;ySpZ/Y2VIxllG83AX9Kcy9rbCqs93p21LzbD/rPBtdm2XXfNQNdNgGm2j+hMBB5ESNBWrSg2eZY2&#10;4X2YoRUuO1ay69g9dRsW5gOy+AbInEG++0UU0FsTqGG2EHYc7tvmZJpOEqgr0B+n0/n8SSmApncK&#10;VG3bZz8Ge+DeTsv3VAL05mkBsG44yrdD8MMWWvslYm/2X034qfN4bqUO33Zn/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zf8RY4gAAAAsBAAAPAAAAZHJzL2Rvd25yZXYueG1sTI9B&#10;a4NAEIXvhf6HZQq9NatGpbGOIYS2p1BoUii9TXSiEndX3I2af9/tqTkO7+O9b/L1rDox8mBboxHC&#10;RQCCdWmqVtcIX4e3p2cQ1pGuqDOaEa5sYV3c3+WUVWbSnzzuXS18ibYZITTO9ZmUtmxYkV2YnrXP&#10;TmZQ5Pw51LIaaPLlqpNREKRSUav9QkM9bxsuz/uLQnifaNosw9dxdz5trz+H5ON7FzLi48O8eQHh&#10;eHb/MPzpe3UovNPRXHRlRYeQLOPQowhRmqQgPJGukhjEESGOVhHIIpe3PxS/AAAA//8DAFBLAwQK&#10;AAAAAAAAACEAZBQi18QnAADEJwAAFQAAAGRycy9tZWRpYS9pbWFnZTEuanBlZ//Y/+AAEEpGSUYA&#10;AQEBAZABkAAA/+IMWElDQ19QUk9GSUxFAAEBAAAMSExpbm8CEAAAbW50clJHQiBYWVogB84AAgAJ&#10;AAYAMQAAYWNzcE1TRlQAAAAASUVDIHNSR0IAAAAAAAAAAAAAAAAAAPbWAAEAAAAA0y1IUCAgAAAA&#10;AAAAAAAAAAAAAAAAAAAAAAAAAAAAAAAAAAAAAAAAAAAAAAAAAAAAAAAAAAARY3BydAAAAVAAAAAz&#10;ZGVzYwAAAYQAAABsd3RwdAAAAfAAAAAUYmtwdAAAAgQAAAAUclhZWgAAAhgAAAAUZ1hZWgAAAiwA&#10;AAAUYlhZWgAAAkAAAAAUZG1uZAAAAlQAAABwZG1kZAAAAsQAAACIdnVlZAAAA0wAAACGdmlldwAA&#10;A9QAAAAkbHVtaQAAA/gAAAAUbWVhcwAABAwAAAAkdGVjaAAABDAAAAAMclRSQwAABDwAAAgMZ1RS&#10;QwAABDwAAAgMYlRSQwAABDwAAAgMdGV4dAAAAABDb3B5cmlnaHQgKGMpIDE5OTggSGV3bGV0dC1Q&#10;YWNrYXJkIENvbXBhbnkAAGRlc2MAAAAAAAAAEnNSR0IgSUVDNjE5NjYtMi4xAAAAAAAAAAAAAAAS&#10;c1JHQiBJRUM2MTk2Ni0yLjEAAAAAAAAAAAAAAAAAAAAAAAAAAAAAAAAAAAAAAAAAAAAAAAAAAAAA&#10;AAAAAAAAAAAAAFhZWiAAAAAAAADzUQABAAAAARbMWFlaIAAAAAAAAAAAAAAAAAAAAABYWVogAAAA&#10;AAAAb6IAADj1AAADkFhZWiAAAAAAAABimQAAt4UAABjaWFlaIAAAAAAAACSgAAAPhAAAts9kZXNj&#10;AAAAAAAAABZJRUMgaHR0cDovL3d3dy5pZWMuY2gAAAAAAAAAAAAAABZJRUMgaHR0cDovL3d3dy5p&#10;ZWMuY2gAAAAAAAAAAAAAAAAAAAAAAAAAAAAAAAAAAAAAAAAAAAAAAAAAAAAAAAAAAAAAZGVzYwAA&#10;AAAAAAAuSUVDIDYxOTY2LTIuMSBEZWZhdWx0IFJHQiBjb2xvdXIgc3BhY2UgLSBzUkdCAAAAAAAA&#10;AAAAAAAuSUVDIDYxOTY2LTIuMSBEZWZhdWx0IFJHQiBjb2xvdXIgc3BhY2UgLSBzUkdCAAAAAAAA&#10;AAAAAAAAAAAAAAAAAAAAAGRlc2MAAAAAAAAALFJlZmVyZW5jZSBWaWV3aW5nIENvbmRpdGlvbiBp&#10;biBJRUM2MTk2Ni0yLjEAAAAAAAAAAAAAACxSZWZlcmVuY2UgVmlld2luZyBDb25kaXRpb24gaW4g&#10;SUVDNjE5NjYtMi4xAAAAAAAAAAAAAAAAAAAAAAAAAAAAAAAAAAB2aWV3AAAAAAATpP4AFF8uABDP&#10;FAAD7cwABBMLAANcngAAAAFYWVogAAAAAABMCVYAUAAAAFcf521lYXMAAAAAAAAAAQAAAAAAAAAA&#10;AAAAAAAAAAAAAAKPAAAAAnNpZyAAAAAAQ1JUIGN1cnYAAAAAAAAEAAAAAAUACgAPABQAGQAeACMA&#10;KAAtADIANwA7AEAARQBKAE8AVABZAF4AYwBoAG0AcgB3AHwAgQCGAIsAkACVAJoAnwCkAKkArg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/9sAQwAGBAUGBQQGBgUGBwcGCAoQ&#10;CgoJCQoUDg8MEBcUGBgXFBYWGh0lHxobIxwWFiAsICMmJykqKRkfLTAtKDAlKCko/9sAQwEHBwcK&#10;CAoTCgoTKBoWGigoKCgoKCgoKCgoKCgoKCgoKCgoKCgoKCgoKCgoKCgoKCgoKCgoKCgoKCgoKCgo&#10;KCgo/8AAEQgAoACgAwEiAAIRAQMRAf/EAB0AAAICAwEBAQAAAAAAAAAAAAAHBggDBAUCAQn/xABE&#10;EAABAwMBBQQGCAMHAwUAAAABAgMEAAURBgcSEyExIkFRYQgUMnGBkRUjUmJygqHBFkKSJDRDY6Kx&#10;0SWTsjZkg9Ly/8QAHAEAAQQDAQAAAAAAAAAAAAAAAAQFBgcBAgMI/8QANREAAQMCAwQIBQQDAQAA&#10;AAAAAQACAwQRBSExBhJBURMiMmFxgZGhFBWx0fAzQrLhByPBUv/aAAwDAQACEQMRAD8AtTRRRQhF&#10;FFFCEUUUUIRRRRQhFFFeHnEMsrdcUEoQCpSj3AczQhJm/a01bqHXl4sGjZtmtEG0vNRnps9BcU8+&#10;sDsJHQcyUgYJO6TkdK2Go+2FhCZEK+6TvDSgFJSqOUhQI5YKSnkfHNLfQkt5/TU6/YJmXS4T7wPH&#10;KWy2yP8Auy04/DUrUl6M5Ii2t9xpYLsWOttRSQQWbayRjwIkKHmM0rEIsE3modvHP6fZd47R9b6f&#10;/wDWOgJDkdPty7O+HkgeO4f/ALVMdE7R9M6yUWbNcU+vJG8uFISWX0jv7CuZA8U5HnUPt+rrsqaj&#10;gTSqPJfTww6kKCUPTFJR59mPHdV+fNLza3PYu+nIt6j2yPB1OH4RhzYeW3A8+FuJBx1KUcHn1yo9&#10;3KtTD5Lo2pzHG/5+aK0VFeGQsNIDigpYAClAYye817pMliKKKKEIooooQiiiihCKKKKEIooooQii&#10;uffb3bLBb1zr1PjQYiOrshwITnwGep8hzpP6i9Ia0NKU3pazzryodJDv9ljnzClArPwTWrntYLuN&#10;l2gppql25CwuPIC6eFRPa1Keh7MdUvxSgPptr+4VLCACUEZye/ny8Tyqu1/27a4W2VtuWa1Nk4bR&#10;HiqkOqPcAVqwT+Ws9ktesNojUSRtBukmZCQrix7ehtDSVd4UpKAAcDoTk+GOtdaRvxZ/1aDU8Fpi&#10;0cmDgfFt3XHRtxf0BuPNc/Rk+yo05bW3I1jf4SAA48JEF/IO8AX0HCiORGRywPCpXDMccN+ErUEQ&#10;oWhaFMOMXZhO4paknluuYCnFq95yakkaKxFjJjR2W2mEDAbSnCR8K0ZWnLRIIdXBjpdJPbZ+qWPP&#10;KcGpI6kaR+f2oG3EXg935xFiuKlSksqjQL5YnloZ4LSJSnbc8kiKYyDuup3SUhS1e1zUo9K8Osv3&#10;fafouxSIK4g+k3LutsutuoLLTaQzhSFEEBMdA7uZNdR+wvcJSIl2mpTjk1K3ZLfxCwTj41p+j1b0&#10;SNqF/mXURIl1t0XgNQWGdxKkLUnfeHd1QE4H2s94pBWQ9CwuTth1V8TKG2tbPX7/AHVkh0ooopnU&#10;jRRRRQhFFFFCEUUUUIRRRRQhFJjaltrjWOS/ZtIts3S9NkoefWcxoivBRHtr+4np3kdKjW23avIn&#10;y5Wl9HyizHaJauNzZV2t7oWWVdx7lLHToOdJmMw1GZS0whKG09Eim6srhD1GZu+imWzuyr8StUVP&#10;Vi4c3eHId/pzWe7yZ1+uX0lqOe/dbh3OPnst+TaB2UDyArVnyPVITz+N4tpKgPE9w+dZH3m2GlOP&#10;LS22kZKlHAFYrxaby9aLbMctciNabhLQwxIkfVl84K+w2e0U4T7RAHvpsgilrJRfPPNTvEq2g2eo&#10;XiOzCGndA1Jtl3nPiVK9F6LuPGi32fFhXBS2wtlpx8tJbB6dndP6nn3+FMpF3ukZQU9Y5aSP54sh&#10;t39MpNdOEwiLFjxwOwyhLeB4AAftW5JWz6zvxEKS2MEJc7XOrOhp2QMEcYsF5VrK6aumdU1Lt5xO&#10;pvdR7+Jrcg4mGTCV/wC7jrbH9WMfrXYtc+BLdS4h1qUx3iO4D/sa9HmCO493dXNl6ftczLr1vjlY&#10;PN1CdxYP4k4NdiDZJARe/wDa6hG8shCTgk4HU4pcbUmbnZHYmr9MSnId1hfVuOtJCt5s9yknkocs&#10;EH7vhUucsUuCoC3XmYzyBDbyhJb5j73aH9VadxF2XBkRLnbmJ8V5BQpcJe6vB7+Gv58lVzlYJYyx&#10;3Fd6eU08rZG6gqR7Ktt0TUD0a06rQxbbu9gR5KDiLMJ6bpPsLP2Fde4npTpr8/WIgZXKs1wZUOEo&#10;lCHUFJLeeXI9CCceXKntsS2rvwJcXS+sJRdjukNW65vK7W90DLx7z3JUevQ86hLJy2U08uTh7q4a&#10;zBw6iZilCd6F4uRxaeIPcDlf15qxlFFFKlH0UUUUIRRRRQhFJn0hdoL1jgt6ZsL5bvVxbKnn0HtQ&#10;43QrHgtXNKfDme4U17/dotisk663BzhxIbK33VfdSMnHnVJJtzmX+7z79dc+v3J3jLSTnhI6IbHk&#10;lOB86SVlR0EdxqdFINm8H+a1gY/sNzd9vP6XWvFYbix0MsJCG0DAAr64tQW00y07IkvrDTDDSd5b&#10;qz0Skd5rJUm2QansujdZybrqy3vvBaQ1DuDI4qIKD7W83jeBPesZOOWMZpipomzS2ebf9VrY3XS4&#10;ZRF9LHvEZCwyaOZ7gm1so2LMWwsXrWzbM68jC2YRwuPCPdy6Lc8VHkD06ZrztbjDVO2XQ+mOI42z&#10;HYeuDymiN5OeSSMgjOG19R304LLeLdfLa1Ps82PNhujKHmFhaT5ZHf5daR8a6KVtY2o6sbCVo07b&#10;FRY5WMpC22t4j+oOfOpVA0R9nID8+qoqunkq3F87t5zjnfjz9lO3tnMpJ/sepZY8pUVp3/xCTWg9&#10;ovVEZW9Hk2eaE8xvB2Mo/wDmKX2mPSJuEiXpSFd7db1O3Blb891lS20x0Bbm6UglXPcb3iCf5h0q&#10;aQ9u1mZ2dWzVuoLbMt7Fxlrix4zSkvrWE53nP5eyCCPHp40pbXTt/cm1+E0j/wBlvBYJVv1DDyqb&#10;p2aoZ5riONyAfgCFf6a5qrxBbe4Up4w3unDmNqjq+SwKYkPajo+RZLPdX71GhRLsHDEVNPAK+Grd&#10;X7XTB5c/hUnYftt7glTDsS4Q18soUl5tXyyKVMxWQdoApDLs/C7sOI90o0kKSFJIKT0I5g/GvRSQ&#10;Bke0MjzqdTtnenJClORYi7a+r/Et7qmP9KeyfiDUV1FpC7WG3S58S6xp0SM0t5aJrfCcCUgnk4gb&#10;pPLvSPfS2LE4n5HJNk+B1EQJbZwVb9Sy/pLaDepIVlDGI6Ph/wDkVqymG5UdbL6QttYwQamFu2ay&#10;blslGurUlxy8GTJkvxwSfWogWU4A+2ncKxjrkjnyqIMOofZQ60oKbWApJHeDUDxgPNU6bgTl5L0P&#10;sFNTPwltAB1mDrA8b8fDgrF+j1tBevkFzTN+fLl6tzYUy+s9qZG6BZ8Vp5JV48j3mnNVFYVzmWC7&#10;wL9as+v213jISDjio6LbPkpOR8qu3YLtFvtkg3W3OcSJMZQ+0r7qhkZ8+6l9HUdPHc6jVQraTB/l&#10;VYWM7Ds2/by+llv0UUUrUfRRRRQhJD0qL2WdM2nTrS8Ku8rffAPVhnC1A+9RbHzpA0wvSInmdtaE&#10;YH6u22xpvd8FurUsn5BFL2o/icm9Lu8lb2w9IIcPM3F5PoMh739V8yCSARkda+0x9keya2a60bdb&#10;xPflwrm7PcahTI6/YaaATgoPZUkr3iQRnlyIqNa20FqjQ5W7eInr9pT0ukFBUhI8XW/ab9/NPnWr&#10;8PlawPbmu9LthRS1D6ebqWJAJ0Njz4eeXeuHYp9z03cjcNMXF61y1EFwNc2nsdzjZ7Kv9/Ou9pfV&#10;7UbQut9P3wpiXzUi3XEXJw4iLU4eaVq5lvmpeCoY8xUYZdbebS4ytK21cwpJyDXpQCgQoAg8iDRT&#10;18sHVOY5FZxbZOgxQdLH1H6gjQ+I0Pse9cvU+zLUmm9K2C4CBJkTZzkgOPQz6w22zhCGk8RsqRhQ&#10;KyOfQ13NqL8Zu9M6bEeXKs+jbMqCVxWeI2Jy2zvOOHolPFIBJ70HFbWktR3/AEVJL2lbgY7JVvOQ&#10;HwXIrp80Z7B80kGnPpbadonWEaZZdYWqNY590SGpSXsJYm+AD6cZPgFYIzyzTzBVxz9k58lWmK7P&#10;1uFm8zbt/wDQzH9eaUuvocEejTs5aERl69y3ixGeKe2hsuOKUke9RQK19q9mtGz3Wum9LWa9XGxw&#10;mmTNn3COpbjjbrgCSoBJBIw0nAzy3jVkrxsk05dP4RShUyNE0y6HYUZp0KbUN5KsL3gSr2Rzzmol&#10;rXZLqyZtOna00tqe3xZkltLAYlwt9LbW4lCk5O8DkAn2R1pSmRQO9bSddaNvjNisl4j6gbtFlFxu&#10;D9zZ3S8FEub2SQsENuNJCc5+NTvWe0U6g9Gt/Uoiqhv3JoxuDvZAWHClW6e8EIVj30v9qGxHV9+u&#10;+sr6mHGmz5UxlVvQzJSFFgbyVZ3ikAhKWuXvx0qbbU4LbzOy3RLMRENuVLYW/DbSAGkICSsYHLpx&#10;K3j7V+S5y9m3PL1Td2fWYaf0NYbTu7q4kJlpf4wgbx/qzVVdqGmE6N2i3G2R0blsmj6RgpA5IStR&#10;DjY/CvOB4KFXKHSkZ6VlqSuwafviEjiwJ4jrVj/CfTunP5kopHVxCWJzU/bPVzqHEIpAcibHwOXt&#10;r5JC0/vRXvZe0zdtOuryq0St9gE9GHsrSB7lBwfKkDTC9HeeYO1oxifq7lbHW93xW0tKwfkV00YZ&#10;JuzbvNWJtxSCbDxNxYR6HI+9vRWroooqQKoUUHpRQelCFTfa26X9smsFnPZdjtD3Jjo/5NRqpNtb&#10;aLG2TV6DntOx3R7lR0f8GozUZrv13X/MleGytvlMNuR/kVaT0cmUs7GdN4Ay6268ojvK3lq/emSQ&#10;CCCMg0s/RukB/Yzp0Z7TKXmFDwKHlj9hTMqSjTJUi++8d7VVl9IrRNmtV3087peMi1Xi8zFtu8EY&#10;YcSlOSpTfTe3lJ5jB5nrStvMO56deDWoYnq7ZO6iY0SuO5+b+U+SsU59sbn8UbYbVp95axb7TBMx&#10;aUHdJdcKhnI7wlKcfiNY3BdILK482OL3b1DdKkpTxt3wW2eyv3jBPhStuDw1sO+8WdwIXODbSvwK&#10;pEdO7ejGrTp5ckmkqCgCkgg8wR315eabebU28hK0K5FKhkGpZctG2ea6tej7k3bJ2cqtksKS0o+A&#10;QrtNn8OR5VEpwl2mYId+hu26Ur2OJzbd80LHJX+9RqtweoozvWu3mFbuAbc4XjgETj0ch/a7j4HQ&#10;qS6J15qfQ5Q1Zpfr1pT1tc5ZU2keDS/ab93NPlTn016QGn7vJTClWu7QbkR/d1IQve/AQob/AMBn&#10;yqu9YZUViW1w5DaXEdcEdD4jwNaUuJOjNpRvD3WMZ2Kp6wGSiPRP8LtPlw8vRXBb2kaeOA+u4R1d&#10;MO298Y+SDS/tVxja19I+NNgOl6BY7StaFlCk/WLO50UAQfrF93dSZ0/q+/6e3Wi4q8W1PLgSF4fb&#10;H3HO/wByvnTV9GS6wLtqLWdydfbaukx9pLcN5QS+llCSre3M5xleMjI7NSNk9LLFvQON+R4KpqzC&#10;sVw6p6KvjAaNHDQ+fvbVWDpaekgwH9jGojjtMoZfSfAoeQr9qZdLX0jn0s7GdRgkZdQ0ykHvK3kJ&#10;/euJ0zWWX3hu6qrlSXZI6WNsmj1jPadkNH3Kjr/4FRqpNskaL+2TSCBnsuyHT7kx1/8AIqNUP67V&#10;d21VvlM1+Q/kFccdKKB0oqTKj0UUUUIVVfSKgGDtYRJAw1crY2ve8VtLUgj+lSKXlWA9KeyF/S1r&#10;1C0nK7PKw8QOjD2EKPwVwz86r/UfxOPdl3uat7YerE2HmDiwn0OY97p8eindQqx6hsS1DiwZ/rKB&#10;/lPpyMfmSunrVM9mep06M2h267SF7lslD6PnknkhtZG44fwrxk+BNXCucn1S2SpSefBZW4PPCSf2&#10;p3pJRLCCq82hoHUOISRkZE3Hgc/bTyVb5t4h3LbzqOXEXvRS2i3oeIwlbzSQFpSe/mFDz3TU3jON&#10;N8TjMh0KSQnJxunxpb7KLZHnbOo/r7Qe9ccU+4VdSvl2geoOcnIqULjXy0K3EEXOOACG5CuHISO7&#10;t+yv44PnUxpWdHC1pVU18vS1L5Bzt/xdKbb4twZ3ZsVqS2OX1jYUB8e6uHcNH2+XDciJdlNRV+0w&#10;XOK0fyObwHwxW43qaEj6ict+2uKIy3MQWwT+L2T866zLiHmwtlaXEHopBCh8xSizXapEC5liMkor&#10;hsuudsbW5p+5ImNjmIUsbhx4Icyce48qiZfUzMVCnsPQp6fajyE7qveO5Q8xmrF8s860NSWG03yO&#10;qJco7U2MD2FLTuqSfFJ6pPuNMNfs9T1PWi6rvZWBs7/kbEsJtHUHpYhwOo8D98kiqwvRkOutPArb&#10;kNHeafaUUONnuKVDmDXY1RpWbYb/AG62WJ168quCiGYKwPWUYBPJXRQwFdcHlXHbfBkOx3UOx5bJ&#10;3XYz6C262fBSTzFQuqoaihfZ3DiFeWEbR4XtFBaMg72rXDP0OR8k0NEbbdQ6d4cXVDS9QWxPL1lo&#10;BMxoeY5Jd/RXma6e3naHYtXaMsMHTVxalibcA8+hOUraQykqKXEHmk7xR1HPHKlFWIRmRJ9YDSA+&#10;U7pXjmR4ZrduJP3C14ueaQT7FU3xTJ6d260EEtOYsDfI6jzustMP0dYBnbWFySMtW22OL3vBbq0o&#10;A/pSul5VgPRYshY0tdNQupwu8SsMkjqwzlCD8VcQ/KsYZHvS73Jb7cVYhw8QcXkegzPvZO2iiipA&#10;qhRRRRQhaN9tcW92ada7g2HIkxlbDqfFKhg/HnVJJ9qmadvNw0/dMmbbXOCV4xxW+rbg8lJwffmr&#10;00nfSD2evaht7Wo7AxxL7bWylbKRzmR+pb/EnmpPxHfSSsp+njsNRopBs3jHyqsD39h2TvDn5fS6&#10;ri80h5lbTqQptYKVA94NMWy7YpVp2W3HTVwUXdQMsph2uQ4kqElpZ3Mq++2knOeoCfOlxFkNymEP&#10;Mq3kKGQf2PnWvJ4ZvVjS6RumYCc+GDmmzC3ubUNiOjjYqe7aUcFThb64HrRi7SOIPDwKbmkkK0dZ&#10;4truuUwglJamYyhBIGUOfZIPQ9D5VNmgZAQWcu7wyCntAjxGPKvi0hW8lQBScggjIIrjK0+1GWXb&#10;NKkWxw8ymOctE+bauz8sVZoBaLBeWy4PO87VdlxKXGQhbaSjmDkZCveDyrkO6ZtLii6iClheebkZ&#10;SmTn3oIrz6xqGKgNusQ7iyk5HBcLC/fuqynPxr7/ABJwWi3NgXaKgneIVHLiM+OUZFZuOIQARoV6&#10;b06+QPU7vd0doJCeOlzmegwpJNeV2OaFFt+/XXkcKSOEg/MIzXxGq7MlQV9JNtLTzG+laCPmBXxz&#10;VNtdUfVXnp76uiIrS3FKPvxge8msdW+qz1raZrj6etbLe3jSMa3F0ux235cp1xxTi1J4S09pRP3k&#10;jw507tdbPdOa2jpTfICVSmxhmayeHIZ/Csc8eRyPKll6OrCbnqzWeobj2bo06iAlnqGGsb559+SA&#10;P/j86z7VttbMTj2XQjrMy6c237iO3HieO6ejjnkOQPXwqL18zekc52QCsDBKOeSOOGEFzzmLd+aT&#10;Gu9Pq0ZrVen2bq1eG0tcVbgRuOxgfZQ7jslRHTGDjmQM1zKxMM8PiLW448+6suPPOq3lurPMqUT1&#10;JolSG4rC3nlbqEjJP7DzqHTubLJeJtgvQOFQT0NEG1su84Zknh3X425lbMC1TNRXm36fteRNuTnB&#10;C8Z4TfVxw+SU5PvxV27Fa4tks0G129sNxIbKGGk+CUjA+PKlX6Pmz17T1vd1Hf2OHfbk2EoZUOcO&#10;P1Df4lclK+A7qcVP9HT9BHY6nVVJtJjHzWsL2dhuTfDn5/SyKKKKVqPoooooQiiiihCrvtt2TyI0&#10;yVqnRsUvJdJduNsZHNZ73mR9r7Sf5uo59VVssgQ9RatnSZCESIsWPuISociVYzy/N+gq7pqt10io&#10;07t21JFdbSwzeWmpsUhISlw7qQvHnvIXnzI8a7UFPH8W2UjNZxfF6v5O+gDrsuD3ju8OK2kMXWzg&#10;Iif9Ugp5JadXuvtjwCzyWPxYPnWwzqS3OKRHkuGDIGfqpjfBUfieSvgTXWr5JaZkMBl5hC0895Lg&#10;3gr4GpXYjRVtvA6oSQpIUkgpPQjmK+jyrinTVtSoqhofgrPfDfU0P6Qd39KPou5tf3a/SCPCTHbd&#10;/UBJoueSxYc13MgpIUN4nGCT0rBOlMwbe9KecKUMpUtYxgYAz18+lcr1a/jkLnbj5mEoH9F1Ftps&#10;O4J0Vcn7hdypKUDdZjsBpBJPeckn51q9260my3jYHuDb6pZW+4XObGuyRcpTFruckvPRWFcMP4G6&#10;N9Q7Sk9eznHfWyy02y2ltpCUISMBKRgCscAAQY4CQkBtPZA5DkK27JCuOo7j9H6Zt711mA4WGeTT&#10;Xm44eyge858qqyeWaslJ1z0XrPDqTDtnqFhcQ3qi7jqcvXyC1pMhqKyp19YQhPef9vM+VOrYlsnk&#10;SZkXVOsopZS0Q7brY8OaD3PPD7X2U/y9Tz6SfZbsXiadksXnVDrV1vqO00hKf7NEP+Wk+0r76ufg&#10;BThp0o6EQ9d+bvooFtFtU/Er09P1Yvd3j3d3r3FFFFOCh6KKKKEIooooQiiiihCKhe1HQMTXNpaQ&#10;XjCu0NRdgzkDKmV94I70HAyPIEYIFTSisgkG4WCA4WOirIrUNz0nORaNocJUGQTuM3BAK40rzSsD&#10;r5cj4gVLo8pqa0H476H21fzoVvA/GnHc7dCusJ2Hc4jEuI6MLZfbC0KHmDyNKu77CrLx1SdJ3S56&#10;ckHmER3OKx/21nI9wUBTtBihaLSi/eo/VYC153oDbuOi11lG8OFvgboB3j39/wAK8VzJGgNp1syI&#10;V2sF5aT09YSuO4f0UP8AVWt9D7VEpIOmrMpQzhQuAwf1pc3EacjVNT8GqwezfzC7y1IKEBKN1QHa&#10;Oc7x/al9rmJK1vfrdoaxupEiQovTHiN5MdpI5qUB4Z6d5UkVKY+z/aXeyEXK6WWwRVclmLvSHseX&#10;JI/1Uz9nWz6z6FhvJtwdkT5ODKnSSFPPEdASOSUjJwkcveedJKvEWOYWRcU4Yfg8jJRLPYW4KB6d&#10;9HqwxihzU1yn3xY6sZ9Wjn8iDk/FRpv2e02+ywG4VohRoUNv2WY7YbQPgK3aKY2sawWaLKVzVEtQ&#10;7fmcXHmTdFFFFbLkiiiihCKKKKEL/9lQSwECLQAUAAYACAAAACEAihU/mAwBAAAVAgAAEwAAAAAA&#10;AAAAAAAAAAAAAAAAW0NvbnRlbnRfVHlwZXNdLnhtbFBLAQItABQABgAIAAAAIQA4/SH/1gAAAJQB&#10;AAALAAAAAAAAAAAAAAAAAD0BAABfcmVscy8ucmVsc1BLAQItABQABgAIAAAAIQAfCxf+7QQAACMO&#10;AAAOAAAAAAAAAAAAAAAAADwCAABkcnMvZTJvRG9jLnhtbFBLAQItABQABgAIAAAAIQBYYLMbugAA&#10;ACIBAAAZAAAAAAAAAAAAAAAAAFUHAABkcnMvX3JlbHMvZTJvRG9jLnhtbC5yZWxzUEsBAi0AFAAG&#10;AAgAAAAhADN/xFjiAAAACwEAAA8AAAAAAAAAAAAAAAAARggAAGRycy9kb3ducmV2LnhtbFBLAQIt&#10;AAoAAAAAAAAAIQBkFCLXxCcAAMQnAAAVAAAAAAAAAAAAAAAAAFUJAABkcnMvbWVkaWEvaW1hZ2Ux&#10;LmpwZWdQSwUGAAAAAAYABgB9AQAATDEAAAAA&#10;">
                <v:rect id="Rectangle 1026" o:spid="_x0000_s164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JnNxAAAAN0AAAAPAAAAZHJzL2Rvd25yZXYueG1sRE9La8JA&#10;EL4X+h+WKXirG3MIJXUVsQ+U0kNT0euYHZPQ7GzITk3sr+8WCt7m43vOfDm6Vp2pD41nA7NpAoq4&#10;9LbhysDu8+X+AVQQZIutZzJwoQDLxe3NHHPrB/6gcyGViiEccjRQi3S51qGsyWGY+o44ciffO5QI&#10;+0rbHocY7lqdJkmmHTYcG2rsaF1T+VV8OwP7bHaQYvvTpe/h9CTl81FehzdjJnfj6hGU0ChX8b97&#10;Y+P8JM3g75t4gl78AgAA//8DAFBLAQItABQABgAIAAAAIQDb4fbL7gAAAIUBAAATAAAAAAAAAAAA&#10;AAAAAAAAAABbQ29udGVudF9UeXBlc10ueG1sUEsBAi0AFAAGAAgAAAAhAFr0LFu/AAAAFQEAAAsA&#10;AAAAAAAAAAAAAAAAHwEAAF9yZWxzLy5yZWxzUEsBAi0AFAAGAAgAAAAhANf0mc3EAAAA3QAAAA8A&#10;AAAAAAAAAAAAAAAABwIAAGRycy9kb3ducmV2LnhtbFBLBQYAAAAAAwADALcAAAD4AgAAAAA=&#10;" fillcolor="#ffc000" strokecolor="black [3213]" strokeweight="3pt"/>
                <v:shape id="Text Box 103" o:spid="_x0000_s1648" type="#_x0000_t202" style="position:absolute;top:6575;width:10242;height: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5KixQAAAN0AAAAPAAAAZHJzL2Rvd25yZXYueG1sRE9Na8JA&#10;EL0X/A/LCL3VjYFWSV1FAsFS2oPRi7dpdkyC2dmY3SZpf323IHibx/uc1WY0jeipc7VlBfNZBIK4&#10;sLrmUsHxkD0tQTiPrLGxTAp+yMFmPXlYYaLtwHvqc1+KEMIuQQWV920ipSsqMuhmtiUO3Nl2Bn2A&#10;XSl1h0MIN42Mo+hFGqw5NFTYUlpRccm/jYL3NPvE/Vdslr9Nuvs4b9vr8fSs1ON03L6C8DT6u/jm&#10;ftNhfhQv4P+bcIJc/wEAAP//AwBQSwECLQAUAAYACAAAACEA2+H2y+4AAACFAQAAEwAAAAAAAAAA&#10;AAAAAAAAAAAAW0NvbnRlbnRfVHlwZXNdLnhtbFBLAQItABQABgAIAAAAIQBa9CxbvwAAABUBAAAL&#10;AAAAAAAAAAAAAAAAAB8BAABfcmVscy8ucmVsc1BLAQItABQABgAIAAAAIQAfF5Ki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No More Plastic Water Bottles</w:t>
                        </w:r>
                      </w:p>
                    </w:txbxContent>
                  </v:textbox>
                </v:shape>
                <v:shape id="Picture 1028" o:spid="_x0000_s1649" type="#_x0000_t75" alt="http://thumbs.dreamstime.com/t/water-bottle-ban-vector-illustration-sign-63237899.jpg" style="position:absolute;left:1726;top:279;width:6667;height: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cZJxgAAAN0AAAAPAAAAZHJzL2Rvd25yZXYueG1sRI9Ba8JA&#10;EIXvhf6HZQq91Y1BWomuYguWXtoSFb0O2TEJZmeX7GrSf985FHqb4b1575vlenSdulEfW88GppMM&#10;FHHlbcu1gcN++zQHFROyxc4zGfihCOvV/d0SC+sHLum2S7WSEI4FGmhSCoXWsWrIYZz4QCza2fcO&#10;k6x9rW2Pg4S7TudZ9qwdtiwNDQZ6a6i67K7OQMhnw4Hoe/Z+ei03LyEev8rP3JjHh3GzAJVoTP/m&#10;v+sPK/hZLrjyjYygV78AAAD//wMAUEsBAi0AFAAGAAgAAAAhANvh9svuAAAAhQEAABMAAAAAAAAA&#10;AAAAAAAAAAAAAFtDb250ZW50X1R5cGVzXS54bWxQSwECLQAUAAYACAAAACEAWvQsW78AAAAVAQAA&#10;CwAAAAAAAAAAAAAAAAAfAQAAX3JlbHMvLnJlbHNQSwECLQAUAAYACAAAACEAI+XGScYAAADdAAAA&#10;DwAAAAAAAAAAAAAAAAAHAgAAZHJzL2Rvd25yZXYueG1sUEsFBgAAAAADAAMAtwAAAPoCAAAAAA==&#10;">
                  <v:imagedata r:id="rId63" o:title="water-bottle-ban-vector-illustration-sign-63237899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6A2347BD" wp14:editId="66842055">
                <wp:simplePos x="0" y="0"/>
                <wp:positionH relativeFrom="column">
                  <wp:posOffset>4561205</wp:posOffset>
                </wp:positionH>
                <wp:positionV relativeFrom="paragraph">
                  <wp:posOffset>1677670</wp:posOffset>
                </wp:positionV>
                <wp:extent cx="1076960" cy="1029335"/>
                <wp:effectExtent l="19050" t="19050" r="8890" b="18415"/>
                <wp:wrapNone/>
                <wp:docPr id="609" name="Group 6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10" name="Rectangle 61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2" name="Picture 61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2347BD" id="Group 609" o:spid="_x0000_s1650" style="position:absolute;margin-left:359.15pt;margin-top:132.1pt;width:84.8pt;height:81.05pt;z-index:25182105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QOTzPwUAANYOAAAOAAAAZHJzL2Uyb0RvYy54bWzUV9tu2zgQfV9g/0HQ&#10;u2PdbFlGncJxkqJAtg2aLvpMU5QtVCJZko6dLvbf95CUlJvbDVqg2C1Qh9e5HM6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JpVIQBJy0eyekN7ALg2cvNHKfeKHkjr1W3sPEz&#10;6/GhUq39C1+CgwP2bgCWHUxAsRhH+bSYAn+KvThKijSdeOjpFu/z7B7dXjy4mRfJs5vjXvHY2jeY&#10;s5cII32PlP45pG62RDL3ANpi0CMVwxOP1AcEGOGbhgVTLDpw3MkBKj3XQO3lOCVZMpl821syl0qb&#10;N0y0gR0sQgUDXOCR2yttYACA6Y9YrVo0dXlZN42bqM161ajgliAbLi/TNHI248qjYw0P9oswncXY&#10;fi7DZiYbpJhDbN1+LAKzhmPRvoZ3343MXcOsvIZ/YBViDoGReAWPZRJKGTex39qSknmDJxH+9cr6&#10;G061E2glV3B0kN0J6E96Ib1sb3N33l5ljiyGy53n37s83HCaBTfD5bbmQh3zrIFXnWZ/vgfJQ2NR&#10;WovyDnGmhKcqLelljZe+ItpcEwVuQuyBb7G7FeprGOzBXYtQf9kRxcKgecsR8kWcZZbs3CSb5Akm&#10;6uHO+uEO37UrgYCIwdSSuqE9b5p+WCnRfgLNLq1WbBFOoXsRUqP6ycp4TgVRU7ZcumMgOEnMFb+R&#10;1Aq3KNnI/Hj4RJTswteAId6JPs3I/EkU+7P2JhfLnRFV7UL8HqcOP6S8JapfkvuAyef+R8tuZ+IQ&#10;xHn2JPUDc8CG9Rqv7WL/OAkkaZrkYQBSzPMCJGmPIxQH7puk2bRjgwRPmvTR03Nun+kvJAMuLBM4&#10;HT7Hp+nEB/qw06Vunw8dp9y74EZHEvkF+XI8S19w8Vdnafm5x7n6Vpaaw/rgqmY8G2j/f5S55r+U&#10;t7Kmc/zvuhuMntXsf+8CccvsLAH6TrJ9kYyWqM87OfI8Va/rpjZ3rqkEV1mj+O11TW3xtpOH5R/t&#10;iKcA7Fu1KP5YKpmmYMGuM6t2rSYnnBlUQajgBiVtvJONIKW2vV42Rrv3ZVd/PZF8Y/O+V+JVgitr&#10;eiXoZx1wsdqix2BLLVHsO1IZPz7upo/sXTe1tNluK8mn2mwdx/Y8bDc7qO4t/k7P7fvUc0F3rXXD&#10;Nd6KNcSg69fbWmrUizlr16xER/K2BEVSNP0GraRUNfcNClgNbNLzm+uN/0pmyygqkrPRahKtRlmU&#10;X4yWRZaP8ugiz6JsFq/i1d+2csTZfKcZ8CDNuaw707E6wN0bf7QR7j4ZfIvtWnXfDPTdBExzfURv&#10;IkjQImRt1YraHs9+PsRJXNiqilZ5UqTwGEuxG60xylB0PX1ro5ihWzype5X+IfwL23YoWO//ECXA&#10;IShpri72fN710HExKTJoQF2YpUU+fVwWpkWSz7qqkMcpgLL7sLmX8jNVwfp8pBgcebtJOs3wdtPR&#10;cnmej7LsfDY6O8NotbqA8fE0m1wMb6fRxYn9+7WmyJby55/P+/vs2WxO+H7TIY+p6w/cx5NDqPvQ&#10;s19nD+fu1P3n6Ok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Pmohc+MAAAAL&#10;AQAADwAAAGRycy9kb3ducmV2LnhtbEyPTUvDQBCG74L/YRnBm9181DTGbEop6qkItoJ4mybTJDQ7&#10;G7LbJP33ric9Du/D+z6Tr2fdiZEG2xpWEC4CEMSlqVquFXweXh9SENYhV9gZJgVXsrAubm9yzCoz&#10;8QeNe1cLX8I2QwWNc30mpS0b0mgXpif22ckMGp0/h1pWA06+XHcyCoJEamzZLzTY07ah8ry/aAVv&#10;E06bOHwZd+fT9vp9eHz/2oWk1P3dvHkG4Wh2fzD86nt1KLzT0Vy4sqJTsArT2KMKomQZgfBEmq6e&#10;QBwVLKMkBlnk8v8PxQ8AAAD//wMAUEsDBAoAAAAAAAAAIQDHkLVcn74AAJ++AAAUAAAAZHJzL21l&#10;ZGlhL2ltYWdlMS5wbmeJUE5HDQoaCgAAAA1JSERSAAAA2wAAANsIBgAAAZOE1NYAAAABc1JHQgCu&#10;zhzpAAAABGdBTUEAALGPC/xhBQAAAAlwSFlzAAAh1QAAIdUBBJy0nQAAvjRJREFUeF7svQWYHUX6&#10;Pfz9f7vA4iy7y+4iiySQECQuEMddQgSLEiPuStw9mcxk3N3d3Wcyk4m7C5IEAgEC8fc7p7rrTufm&#10;TgQIsjvv85yn+va9t7urTp163+rqrvr//hvs/1lwTe3/gD+Z4Dbx00884vrrxatpM/Fo0lTcmjSR&#10;VY2biDPSlU2bSvc//Uk2hoXNxM9uAm4BbjW3rwP0ia/MJt9wgwTiJL6NGot3w0bi2bChuD/ZUNyQ&#10;rgJcsG9lo0ayAhfQAxeFv9wN3AP8G/g7cDPwZ+DyJ43EgcNwoiCkfk88Kb6AF+AJuAOujwNIXYCV&#10;+M0KnHgxfo+/PmTiAYAX8Ffg0iddgZzVZF6PPaFSt8ceV+kq87O2ifc/YD0pwZP+Baj5hFkoIloE&#10;DhZqHlibz6OPqdTDTF0bPCarGlT/ZgVyuah9e/uc3gaQz4vteMeOkgdulJ07Z6QW8633qEo9zdS9&#10;fgOV0lxwcStRxH1QQjiUPuGDwN8Axydc//e/Syk4sbdQ8wTavB+pr1J9Yqv1NyqQfQ4dF6k8+6xs&#10;QA4LUUwZuPpE84AROEHow/UkCAgA/AAfgCf2Ajzq1Ve5Jbf9//xnnrAOwBOy1l6aw2PNmksVamEB&#10;DpCBEyY9XF9icfDIuo9IGBBS5xEJQuoP+AHqxIAXfusJ3r0MDnnC+4A7gUvX0jMPPSSf46RrcdLi&#10;eg0kCydMxoET6jwsMQ89LJFAGBDyUF0Jwr4AwB8n9K//qAShwuEQPBmLklpk7i7dAGyqXCPy+uty&#10;/Ok2su3JRlKGnObWrSfpOEnSg3Ul7oE6Eg1EAuH4HIYThqNYo6jZp57SJ7wLoPDZ3NV8Mpoi7aWX&#10;RJBTeeMtOfpUa9n6ZGNZjdzm4aQZOFH6A3UlFTlMQc6TkbM8NHWJbdrIwjlz9QnZxF1ZK5OWnCpb&#10;q9aJtGwp8vwLIg8/LNLtXZEXX5ajT7eVfU2by/ZGTWRHw8ayF0X/KSpaMAS/cNZc+ahPX5k1YxZP&#10;6lgG9rYexZkYE6cyWRwZJfLIIyLNm+NkLwprsDzzjJE+95zICy/IPlxUCkrCfdIk8XB2kZHDR8qi&#10;+Qt5wsvnjJaMk0WHRUh4SJhsX7dBil1dpcjdXU5UVRknxUkUsF2QlSPeU6eK24SJ4rrcSbp07iZT&#10;Jn0iSxYs4gnpMS5vMaHhEujlKysWL1O5LA8Mlsxly6XI21syVjjJmrg4KY6IkNDZsyV03jwJmD5d&#10;gufMER83d+mKEw4bNERmTJnGE1J/l7cInMBrpbMkeHlJ505d5KvPvpDshGTZExIi64G1wOrAQCkP&#10;CJASXES8t5+E+wfJ22+/I4tw4kWoNN3f+1BXnMsXa1lhoTzXoYNkpqXLC+DpnIP21N5Onz4tK1Ck&#10;wwcPk+efeV4+fP8DSUxICDEPeWkzj4GKEyP+KNqwoFDJSkqRA7FxUpWQIBVx8VIWEyulQFlUlGTG&#10;JUg4aAgLDlX/O/zp55KbnS3OKH7zkDXbrm3bJRUHT4UsUuMTJT4iWhIiY3DyeEmMjpOUuETJjYiS&#10;LFSqpKhYScC+OKTRYZESGRoh8dGxEo7vgkGLj6f35U9IW7du3c2bNm26ZevWrbdqFBVZt4sUrN/r&#10;/Uz5Xx4Dmb0yWdRarf1axhqpcc2MB6cLsvYpftpJ/eG1J/31r+KJvoM7HKsrwgYX9iUQ9s+Cu+p7&#10;220U9Y0APTodLVOGEtq7X9lJg3BQ/8aNxQdRmxfggZDBDXDFtgtSZ6ROCHSX40ImNGjAk94LMLJm&#10;OHEHcANw6filGA11FE4UgoMF4KDsQ3gDngigPJC6AboP4Qw4oROzHBfV28iljj0ZnfGk9IE1nywZ&#10;RWQ1f7Of4I2U4d6lbMHF4TyjaxbpxeaKQJW2a+YsCTf7DoHoI9B8kXo/Wh2+01wRFJ/+4gu1zZ7S&#10;rHr1rCcj2D1jf/BiW23mKt7SSQk2+wd+CGS/zclV29rczO9W4UKcH39CcYjDWE9GHsndxbbR7BVZ&#10;Lcyub+CD+HL96LHmpwvNGbnDYejJrTljKHix7UeXuRwVIQfdrBRcdTxOFI2DhwHBiJoDGTkDvoAK&#10;27HfE/DA79zwH9ZWHEafTHPmOBTc8Ze/qBiyDFzk4GSpOFA8DhqDaDoCgWwo+grBQADA/gJPqjsq&#10;nuDTqzp817m6dG082RohO064GleajytOw4mScPA4hOhRiKQjgFBE0cFIA9lXwEn9cTJ/8BwE2eAQ&#10;PBn1xm5XzdH0vl27jBjyueflEKLltajqRY88Klk4WSr6BAkI2WPMfkIE+wg4IXtHEbiw+bfcIjOn&#10;qnDvPwBFfT1Qs6gzM7Jky5q1RoSMKOrkM88hRG8h6xvgpMhhNvoGaThRGk6UglyxmNNxQWvQA2Zt&#10;7N9/IE/G3o9uPWq2rLQMVauKENRIs2ZGx+TD7iJvviXfdnhGPmvRSnY0bio7UczbwM8Xbdsitw+K&#10;HzolK5cslVEjRvNkbDlq5klbMsK2eITrmyurpAKBqtx9D4oVITpzyj6BBj7/8PzzcrxTJ0lFSOi8&#10;ZJn06tlbZk2fqTm7vMWGR0oUYkTauoBAyV25UtaFIl7s0LG6TwB83byFRCxeLO4TJ4rPtGni6bJK&#10;BvQbIAvmzufJ6hpHu4yF+QeK5yo3mT1jtuzYsEkKXFwk28lJ8j09JReoSkmRZOwLQZ8gCPCfMUO8&#10;nF3RJ3lZBuJkY0eOlgVz5vGEl+arvLBIirKyZMX8BTJi8GCVu9KcfNkaHiEbgoJkbXCwVCIt8/eX&#10;UiDf00uiEU1HBofI66+8IkuGDZMPu3WTkUOH82SO20NtaYnJUpKTJw1Rq3LT02UurvBKbBVKIsVp&#10;pbz28qvy4vMvSj90InE4aqxmYy+VdnD3Xhk/eoyEoAcTiTB7M2L/jfEJUhnPPkCMlMaiDwAUI8fx&#10;sfESGhSi/kcrLS6RlStW8mT0ZzUbc5aWki6piSmShPg+ISoGcb4R6yehH5CJNBcnTw+PUvvigVj0&#10;E6LQB4jBvhj0B0JDwsXfx58n+5dx1BqssrLyOmvsr+N+a/xvfDZifWs/QPcL+P+9e/cyBqm1Wqu1&#10;qzV6J0L73Zrw25gHuiTDESgMvP46GXjddTL6r3fK9Pvvl1l16siEu++WfgitPrrxL/Lx3+6URUbk&#10;wotlZhi1sBlnUEF/r8HP3M/v7ftL1y6joa1aycg//Un80CPxRVjtg5jBG70NT4TIHoB7o0bihp4K&#10;4YrtVYAL4IzviJX4rRP+uwJdomF/+5v0ufUWadq0KYMZ3jtm8MltgtvcdzvAPhrbRut4zy+T2WyU&#10;9sI775RwXFAILi4QF+4P+LGrBXib4JANwS6XGi9Cqvp6SFchJVSfj8D/nQAOcixHAc1AZ8XsjjHC&#10;1rgfoBvjXUJ6GGaa4aP9wNbVZxCu8v8iHn1U4lDSkbgQewvARfvB6VvNC589AQ90J7S52f3Gxe6z&#10;tvXOLrKYfc477mAmdb/FCmaYnSZGkgwUdOh6dZnbBray0efZNsgIjWgRuOBQXFhUs+bmHmTQ0tOj&#10;+aDL4oN9Xpb97na/ccXnVSZcHPR1yWTvm26qKYMEOwB6oODK7t1rw/GvL0XGsqEVbbG4iChcTAQu&#10;PgzQFmjXN/ZFX4zwRsyuzdPswmpjZ88V8EKVtJozzrESBeiEassM9r399ssxyJFI3cO5Mtv28MOy&#10;HgcvsquK8WaH32qhdhfuyLzq1Rf59DPzk4iH3X9cUUDMLAccOfbHXtNKnLvX//1fTZnjWOBPy9xX&#10;9evLNrSEFSjBQgf6YJdcG4fy2DUPBYKByo/6yVeFxeii11fDerYes9lr1kN8pSNGyckDB8yjXGxs&#10;fMagNcXlsPOke9gaP71anvP33/BNy5ayB+xteKKhlKM0C1Cy2ShxDhemAEm4wHggFpmIwoVHAuFA&#10;GPqyIegkBwOBJlQPHfutmbUNKZqZ5UAq7094gEVq1B3MDb/tVvvMkTG2nv8E2KBYW8wrN0E39Fzr&#10;1nIA2tv6ZCOpAoOlyCDHQ3NwERm4oFRcXBIuOgEXHwfEAFF1HpFIIBwddI4YhgDBJtStCMBfwRg3&#10;9SWYWRzPB8f1xjl80ArP/89/rBkjyJZ+1IB+z3o34eoyR2MG2Q0+36696uzvbNRENoHJykcflxJk&#10;Mh8XlI0Ly8AFpuJikx96WBKBuIfqSiwQ/WBdiQQiHjSHR4FQgOOzvO/CDAfhfxydDoIug5GxMDAW&#10;2ry5vN+li84cGaOf+wfwy/i4PHRcfzj2tXFHg339dzqLvPGmyDPPypFWrWV3k2ay+YlGsrbBE1Je&#10;r4EUoXrm4UKzcNHpyEDKA3UkCUi4/yGFeGxzLDgWGWXGY5CxaLKNAopHppKRqUCwFdW2rUyZMBH9&#10;0BU6c2SLDQf1RbaosZ+eMVpWeqakpqTJuRM/SFl2nsizxmiqoIsvXbqKdO8h0gkZfuEl+a5dBznc&#10;8inZ3biZbEIVXocMr6n/mJQ/8qgUmyhBJopR7Viti5CZElTz1XDYsX//u2x49lmJgdvxfOwxmTdj&#10;prg6O8vHAwfJ6JGjmEFmzOqsf1qGrMbOeUpCkurdy5mzUpiRLet9fEQeh4+7/wGRJxGBkFUOJTPT&#10;r70m5//9b5EXsY/j2x2xv107Od+6jZxB41SJ4Jm3lc4B3zz3nHzz+huS+p/7Jb5uXfG87z+ybN4C&#10;cVq0RJYvWaIy9smkT2T+XHUzhiHYz8+Qtpy0DHWXIT4yRmIjoiQiLELk/HlkMEvW+fpKkaurlHp5&#10;iSAsE+hRZY6gRnmPzAru09pFpj9t0VJ2oRfhiqrnPGaMrBo/XjzI1nInmTNrlnzU+yOZMHa8zJ8z&#10;TxYbw92smqyKv4zFI0ORwaESHhgsIX6BEuDjL57unsr/5KemS7mHh+Q6OUnW8uVSiO2K4BDZGBsr&#10;25KSZF9WlnxRXCxHSktlf26urIuJlcLAQElcuVLCFy6UgNmzxWfKFPH65BNgivjOmi3uTs4yZdJk&#10;6fxOFxk0YJBMmzxF5s+eK4vA5gLjMQn2Dn6+ubq6togMCpEgb1+c1EXGDB4iH3R9V97t0k3ewclp&#10;RZlGFc3DBfO+X7bTSin09JRiPz8pxP5cZDgT7Ka7uEgq9JOM7+OXLZOYRYskcv58CZ07V4KRqYAV&#10;K8XHzUNmTJ0qb7z+prz68qvS64MP5G1sv9u5qwz8qD8yOpWZo3/7+ezlgJkIZG7ooCESHRkpnsjg&#10;yg8/lBQw0/ntzvIRIhCHhmqrcPqswvmTp+TsiR/l1Lffy8nj36n0xLFv5PuvjsmxLw7LkUOfyt6d&#10;uyQmKlpGjRwjUWFh+Pt5WV1WJumpaZKdmSlLFiyQkcNG6KrJRuXnWSYyp+3rL47KwmnT5KVnX5DQ&#10;oGAZ2beveHt4ia+3n2zetEnWVq0FqhSq1qxRWLt2raypXCMVqyukoqJCVpeXA6sVynHhCthXjKob&#10;gyrrj2rPO4LaTn57QkoLiiUxLl78oO+hg4bKUjQ0uDT6uZ9u2RkZgSloJZOTUsxTiZw7dUqS4hMk&#10;LCAYjIZKVHCYRIdGqNuVsZHGIw6l0Oce/wA56OMrO3FBm4C1QKW3t8IaVNkyTy/J8fWXhJBwiYmI&#10;lmjqOjRcwnG8cPw/IiTMPKPI0cOH5euvvhIPFKQX4LHKjZmjM//prWbnzp1vNI9/ze38mTNy5vRp&#10;OQucw/bpkydVehY4fxZV287MS6y1Wqu1Wqu1/1rTXRl7/KHNUYZqwh/KeMHsgBL6ATE96GHFb5dJ&#10;nw4dZPRf/ypDbrxRBvz5zzL0pptl8t13y4wHH5TpwPA775Q+118v/W65RRa1aqUjDZ0h3gsh9OiO&#10;ht6vbynYZ/La2X4fnxnjbr1VhvzpT7LskUfEq2lT9XYOn6jjGzp8qo5v6bgQ2O8M8G0dp6bNZPBt&#10;t0vPG26QBUZGOXLDGz68P6Lf3iG4zX18Eo+Ztb9v8stnEiHedRNvuknmgxk/XKwPMuKNDPC2uDGE&#10;1UjckarhK4DDVxcMYeG3TsAKZHbhk0/Kh2B6bsuWzCTvkzgawuJ+3p9kAVy7TPo99pjMQRULRqYC&#10;cIF+uFhfZICvOOnXnDyReiBVw1eAK2AbusJ3HLbibfKV+C8zuRyZnPf449LLGPTgXS7ewuNtcqZ8&#10;rIrDVryzzIzrTLK62g9I/nSbc/PNEtmsmYTigoJwYYGAPzLBsTkfgGNzXoBtbM6ELYPYJjg2R/Dh&#10;wZX4P5/p4ztey5BJsjjfeHrROj7HG7HMLDOuM6kHIsniz2NvIUo1FlqJaNxYQlG9gnFhgYD/E9Xv&#10;ivEOMZ/11O+M6ffG3B43wMFHNQAJ8PlP9QyomUk9ALkMVbzHddfpDOoxAQ3eAWMm9QCk/djc1WfO&#10;+fbbJREZi0HG7C2323vi//gT4msZKInu0NE2+Gg16+DjKrvvrLYMLHa//jr5+9///jBOb59B3kch&#10;k6yu1COrqJW9K7dNHTtKOqpigoOMaUt85lmVQW18cJaDjvYPz7pZPnPA8VJGBjlOjkuwz5wGM/jz&#10;BkKc4ZvSUJLazh0/LmHISIjdhVtHVn2xzVFVb8vgJM3N8vnCUVXAjsnlqPqLUFUXtWtXUwapRTY4&#10;9neir8wOPfOM5KE65rVtZ55SJAoXwaeO7d9aDLAMSPph25ejNHajre7Yp+14cal6s5FPJ1vfbqTx&#10;hUNjVLWx9Lnl5poyp4exqD36QbacV565cDjofAtrtBhkKhIXE253QYGWC/er30C9MekNWM1+JFUP&#10;G1uNY+NqRBUZ5AurAxHR3H333Y/gchxlkA0Mq+bVDz5G3HyLFKEFs1qcmakN/QeoVNnp07bHuWmB&#10;+A0zx3E2q9mPiVtfEaXt8fYxh4zNDIK9xU88IUsdt5wEqyZbzqvP3DaIuhz13mqn4hMlxY5NjoeH&#10;2GXE3n7YtMUYE7+EcUx8FZhUGUTm1KsCqJoT69atKXNW5q6uWu5t3lwqkLkCnORSFo6M8X3a7yvW&#10;mHsuNo6Y6ndsr9S2LFqswrVB1WPi9pnTmqMzv7oG5QBCrHU4eCkyl295WOYiO39evUjKwf4QIAg4&#10;Vlommyd9Yhv/tj4irwf7/VD9DiVX3/h1ZC44//T69XXmrBlkg/LTW8syNChbUQWrEIWU4kLy0Lpl&#10;odqkoRomg6kEIA4XyZcMIoHwh42Xk0MAvnCgX1LmSwfM5EVPNQC2lxAIHM+9PoDq6YZz0em7olq6&#10;VT++b82cHvBnGHb1TnwnMvcpXME2VE0O9BdDC7k4cSYyl4YLScYFJQDMYAwulE8zRABhQKj5NANf&#10;huZbFcaTDBzcRwYJ7LM+uqEzqZ5mwPHdkTl3nJPdp+zFi7fgcqwZo9Z0hGJ1A1eeOQ4WnkV/6wDY&#10;24SWqwLscag3DyfPwkWk4WKSwVYi0jhcpMogMsA3vcMBvr0RipRvcKhMIq3OpPkEA3BBJnFcT7Dn&#10;icwxCB9jPORmZY0ZY3XUz3399KcZTterJ8datpJdyOBGVM/VYE9lEBeRhYtJB1JwYYlgIx4XGosM&#10;RAN8VCOijvGYRiigH9Xg2+XGoxrIJMBMqoziGL44lnpUA4XnDX/K2SICLqySWmesjtTaT48raWoY&#10;uH0H+ablU7K3cVPF4BowWIoLKEAGc3AxGbiwVGSOr8sn4sL5GkzsQ8arMJEP1ZUIIBzgKzGh2BcC&#10;BAGBADOp38tRr9PjmP4oPD4JyA4xLsHKmtYZM8bm/+c9g1JVWorMtVdPMXz7dGvZ27S5ethmHTJY&#10;Xv8xKcTF5KJqZiFz6bjAFFxoEi46HhmJfdB4BiUKsD6Hop5BIfAbPoeinkHBf9nKBqFKhoC1CGg9&#10;yIgrdea0T6PO2Ig46pFfnZ3gMyhk71//FHn5FTkFFo+0aCV7zAdtKvigTb0Gko8M5uACM8FaGi44&#10;GRefCKhnTgD9flEUEKkyWUc9bKPeNULm2AjRX0YgY3HotCagNzJxzDjp06sXM0jWdAOiO6nWnsDV&#10;Z4xGX6PeVWIGGzUU6fSOmlbg+7bt5WDzVmhJm8gG+MAKVKXSRx6VAjCYgwvOwIWnIiPJQKJ+wAaw&#10;ZRbfc7YHPmATjYzFgrFEtI7pYCwbAbsXAoi5M2bKMOM1FnZvOKLKBoSt48/PGC0xIUlOH//WeNyC&#10;Mwm8/rrIBx8YD9i89LJ8266DfKoemYIeH3tSqlBVS8BiQZ16kouLz0RG0gG+rMUnitQLW9jP6stn&#10;xvhwXCr9J7Tsd8cdUoiMhaGFnjH5E3F1cZGhQ4Yxc9Sao0eifrpt27JFMswXv7atWy+Clsv2XAki&#10;dkGVkXffE3ntDfmx43Ny7Ok2crBZC8Xm+scbylpU2UpklozyNbhiaKoEKXXKJ4hKUAU5NcraZs1l&#10;OzKV2aKFhDZsKLM+mSrLFiyUvh/1kzGjxuhq+ctljFZSUCQZKWmSwrHxU6elNDtXpEVLEZSsICRS&#10;mezcGRl8F2x+aDwX9sprcvLZ5+UYqu3hVk/LoWYtZVeTZmpWjO0NG6u337ajid8BXRXffbccQaaq&#10;0NOPvP8BRDQPy4LJU2TJ3PnisnKlDBzwsXqCCJfCBoUNyM+rhlbLSk2XVFTLZPQEaJvXVEkWPgti&#10;TmmA7gofg1Itqfkm3auvitz/HzlPVlmF+ZwY2W7TVs49/bRsv+su9agUf/sjCuaLjs/I7nbtJfGB&#10;ByTg3ntl5ejRsnzBInFzWqmmAhk9crTMNqYDYebYiPxylp6YLEmx8ZIIxETFiJwzHo3iEwqrAwJE&#10;0BWR/9xvPN/18svVj0Uxo2DENrWIBr/Db86hcTrStq2c6NRJsuvUgdt4SAIWLRKX2XPEZdkKWTBv&#10;nvTvN0AmTZik3vqbO3s2M8j3Cn45S4qJk3hkKi7SeKSCxklZqjh5h5eXFLm5qZf35KmnjYvnA276&#10;GS9mxMzMBUDGvgebu8D+emjMeexYcQG8p0yRVcgYX2X88IPuMnTwUJkxdbqaV2WxMbfKpd9Yu0r7&#10;vzhkKCYsQr1vGQlwagx2bwrSM6USmctb6Sz5uJhyMLknLU1lXni/hVWSroMwM6T2PfOsfInqmejs&#10;LAGzZonH5MniNmGCuE2cKF4zZ4nbipUya/p0+fD97jJq+CiZM2O2ypw5cQx73b+MleYXSDQyxEek&#10;Qv2DJMg3QHy9fNT1c7KZdb5+Ush3PZcvlxxcLF+7XBcZKZvj42VXaqocys9XD7Xx4batyclSFhoq&#10;mSiQmGXLJATVzg+ZMB5qQ58P2+4rnMVrlau8jpa3x4c9ZeyosTJ7+ixZMGe+erANl0TdsaX8+ZYa&#10;lyARgSES7OMvvu6e4rbSRRai/k9BM00rgIuo4AusaNUyccH5bu5qkpvsVaskFZ/Lw8NlLTJZkZAg&#10;2ch4xPz5EgK2QubMURPeBMyYIf7IFDPmt3CReLm4yvgxY+W1V16Xnt17yuCBg2TEkOEyefwkmTtT&#10;ac7aYv48S4TWQv3AlpunTBk3QYb26y/vdekm3bqg2Yft3LBJyvCbYmQmBxnMWrFC8rBdjCpaBBQw&#10;o9Akn9hLA7Mp+E0SfhO7ZIlELVgg4WAvGA1F5MKF4uvqIf5e3upt3q6du0rXtzvJkP4D5J0335bu&#10;732g3u4N9PN7G5fFYPnnZ45T1gT7+Mm8adPEdclS8Rg2TCIDA+XNV9+QdzoZjyRuXrNOclPSpRyZ&#10;3B0UJNs5WxAamHXA2pBQWROMhget6upA821hPz8DyHiaB6ooqnxUUCgKMVBWoXq/2+19GT9qlASg&#10;QOjE586cKUMHDpQ+PXrLzGnTyR5jy59fNdmYLIWQhw4eLAf37RN/nDQ9Jka97vzB+3DYjuw8cPac&#10;8TjimXNy/vQZOffDSfORxO/kx2++lVPf8ZHEr+Wbw0fl8MFD8gWwpny19O//sUxDi3n61CnZtX27&#10;5GRlITpKk7SUVOndvZdMhxxwWRwE+XmZ27JxYxBbRT4P+TZauvaINj547z1VTedDN317fSROTs5G&#10;hn4Bi46OFjdUTWZq4byF0g1Vk69jv/DsC/L6q4YGJ8Pn4dIYhv28almFktR2+vsfZPv6TdIevfG3&#10;Xn1TAnx8ZeUyJ7ScvlJZUamesVy31njeUj1raXnuck1lpe1Zy4rVfNayXD1nqdMytKb5aFUD0Br7&#10;o+Csc/3t3LxN+MxndEQknPp89awzLo2NCvtwP90KcvIkzfIw6Y/Hv5O1uLjp8Emzps6AW/CX0IBg&#10;NQdZcnySlCIkOxAdIzvjE2QdWsc1nMMqNk7KY2OBOCnBd5zLqgTVmu+yl6ElzcM+PvUeERap5rXi&#10;e+2b128wz2jYRric/NxcGYt+nQtqCi7t54dhjClVsGyxr774QmLhx/SDpFEh4cL5r/gOfFxkjGRg&#10;e1NAkHqQdC9ay21oOPgE+xofH6n09pE18HGVHh5SiFYxDcEA/xfN9+fDI9WDpJzgiw+SblqP3oc2&#10;SKMEftLT3Us83Txk3759Lrg8PgTw0y0TPYHUhGRJS6ag0yXZfLcgOTZBvfQfj3AsMSpWhWac/EuD&#10;kwAkxyVKOn6Xg+/zw6PUhABZyHgq/4PfJOA3xuQAsapQ+KQtJwjgJGFR+G0s9nG6C54zDPtCwGqg&#10;f6D4efuKt4cn2eNtvJ9uZrn98gYmajTo7Txa2lM/nlRPyPJJWXt76aWX6MR/nuE4/6+kpORGznzg&#10;aOY0PTOCdb8jXMlvHME68wJRWVl5E2dyMC+v1mqt1mqt1mqt1mqt1v4X7Ze5q19r18RIzi+FWrvG&#10;Zl/gvNV2Odj/51Kg6fR/x0Y3bLjEvUMH8WjXTpY3aybTHnpIRt11lwzlmyh33CGD/3qHDMH2COyb&#10;9OCDsqBpU3Hib/GfwY0aLTQP48h0wWoyeCuDd9msYGfZCvvv+R8roRr62I7w32OcgnbO/ffL6Ftv&#10;lWE33CCD/vQnGX7jjTLjnnvEiY+CgQx3kObetJm4IXVD6op9q2xoJi4mnPE9sRLg3Gkz6tRRJPf8&#10;85+lN47dD+cY88ADek0VTRZJ4bM7vF1D8E4iwYcoCA7NE/ozoX9D8D/8v5Xc/y4id7u5Va1q0EDG&#10;3XSTDAdBk2+/XZwffVR8UOg+KGjvJk3Fq0kTNXmxJ+DRuDHA1Njm20LufGARqauJVRbwSU3CGb/h&#10;20NqUSMTTji2E86xAueaXreu9MU1dCehN98sEx+tL0UuLptwifqVKT79wkFrgg+M1AR+z9/yPxyP&#10;IsGaTE2kVqYj4uzx+7EEKGrarbfIGBC16O67JRAFR/ijIP1QuL4oZB8UNuHdyJiUXcN4+6kanFaK&#10;0LMV2mYtBFZZUhcL+IaUmsVQA+fjQ9R8kWgFCOVE7wufbIhm96/qlZQ+t98mC4wH0Pj8I8GHzzQ4&#10;SE/oz/yejzkRHGvjC0cklGSyEmgi9RxDVjU6Io747Wzdu+9+Pfe222QSanTAE09IGIgKAVHBKKhA&#10;FFoACtAfJPmhUAm+rubT0HirizPq65kX1dtdFnCWfb7CpsE3vfTbXhr6tTb1apsFenZG26tuAN8E&#10;M94GM4hcjutbBiJH/POfIPF6NamhR9eux5ElPodmDz6+Rdi/FqcJ5UPmJFMTSUWymbWq8VIk/nqW&#10;37GjzEMT5IumKBpkRYCsMBRIKAonBAhGYXF6TL6lxpUI/AFOk6mnyuTbavqNNf3WmvXNNb6eZ4V6&#10;k80C/Tab6xMgEant1T0NnMNGImB7lY8kmkTqKTf5Wt9CfMdX+/qgEjp4+40P8FrBp0r4eKg9mSRS&#10;K9JKIpVIAmtqSq+9rX/hhbNLb7lF4lFj41BjY5DxKCAChRCOAgkFuGwEXy0MQgEGAnzgl/AH+Jqh&#10;3+NG6shKBwwUL3yvSETAwqlBSaQjUwTiN/Z2dtduG4lsXvneiYYi0IQm0SDQeG1xKSohm9HeaEbn&#10;tW9/Dlm2ElgTrERaSaQS+UAzm1JNniPlXVvLQQTn8+9/SzIyl0DikOGrNb5hSNjP4apNTVyL7/Rr&#10;lQZ5jn/LNy6sbyNaja9dXurVy8sZFdjzL3+Rmcgzsu6IrJpAEtm86hdwqUD9NDrJ083mr0OcD5qQ&#10;LJCVjmYlGbWzJguDQjgX7fZZs809F1sACpsrVDgy9TalwhMqJYF67UZ749yYej1He7O+dalIxDH4&#10;1pcGX28jajJDgU2l5w3XS587apwStibo5pQK1OQxKmUAw+DFvsm8NhYI0nKQkUwQl1YDaZEohAgg&#10;HAUUBvCNUPtXXrUF4ruABo4LnGvW+OI7H6SEN9+IqeG36lUgwJEFPtVavU2qwdf1DCJBHNJLGd82&#10;XYEmdDmbUJDH7kSfmmdkrgkkj80nlcdm0/rau32T+cvbakSKEYi88pCBrBqaxhgQFo0CiUSB8HUI&#10;vsrLCZJDAUfGhYWsb79azQ/71QTKjxpQb/xYJlK2Ghcz5ay0Du3MGWNFHZxLvxLMtGzEKPMHF5tS&#10;If2g6Qtt/g8Vtud118nkx9SaUY5IcgStOjab9HlUHQMWR6r7Ze3Ms89KAC64HD6tEErLRUYcWTxI&#10;iwVZ0STq7FmJRAHxVeXdixebv7jQglHYQTURB6LUa8wgiynf9iUcGd/8tX/712rq7UMFEFjD+WgM&#10;ctRL7ApmM2pH3rQHH5K+6MAvqfmtYUdwpDr6OnYTrL7ul7UjrVtLUZ06sgY1rhR9sYIaiMtt09bh&#10;bN2OLAQFTVhfybY3rrrlW6++ek078dnnzb0XG18wJGoy9WblJc5DUzOBE7h+PSO4gj15iJx7/flP&#10;svjpp3+K6kgc+306SCFx105xVXfdJXuaN5cNuOjVuPhiZOLnWDhUxFXK+DY2cblXzi9l1peZj5qv&#10;Qtgb3/v9uaa6Ecg378L0/r//kyEoExQNSeFTk/ZE2UMrTr+dqptK7eNI2i9P3NZ//Uv2NWsum0Dc&#10;GhBXhgwUISNy6JCZrZ9mfDWQBCoSUfBxzVqY31ze1LvL+I8GyUt76RXz2wvNE6o9d/DnXStNdebR&#10;XI5AgDLiX/8kcSRNwxFhhLWZpNqsrzvadwl+WeNrVVsfekh2o6O9CRe+BhlYDeI4lXYRfEE+mpYc&#10;NDFZQAaaG74xzyX5koEkgG/Ocy2A9e99YBaBSBQKmuC6AJwqgGsDEHybPuRhYwm/IKR8q169dG5C&#10;vcELWN+w1+D72Qo4jn5PW6vR9lK6FbgmNd0+4E6gJSC4CKLNJyJv580HsdXtNShu8I03yqq2be2J&#10;q4lA3SFnd4Adcd5F0WpjM6lJuwbEPfecrEZw8jmay92IKreCvA3IBJc9Xw3ySpC5QpCWh4xmI8NZ&#10;yDjXX+eMAHyFMwngWuycGSD+EWP6g1iAE8NzGgRFIAqaax6odQ8APSWCdVqEoLogsa7xUr2NSOxT&#10;RCKtkUhUAML20j3SC8jEtVGVmkiDQPhF5Ed1NeDrVCcfeXZDq/MxOuSuF74V7YgwKs3aASdpbCId&#10;BSXXhjgayTvTqpVaxe9TkLcb5G3hq+MgrxKq41qUxchoIZAH8rguJQlMR0GQwFQgGYXERSoUgShI&#10;zn7ANe45AwJfPlaLVoCACALbxuIVxmwIetoHLmJBqJkRLFBkAuq9epKI1DpbgiIS+zWZikQC16JJ&#10;5NQtBomcTQGRKvLiAeI8QJy6Vwo34dGsmXi2aeNIbVbCtMro09g8atL0LS9HpF0j4jp0+OYcX+hE&#10;hPl9y1Zqzf/dqH1bkJn1T5jqQwZLQSBnceB7xXn1jEU3OF1FBpSWDnD1S0UgCi3BBBfhIGIBLsbB&#10;t8j1ghxciDScr8vXMV6bV9NaYJuzPlgX6eB8AZziQs8AoYD/ciaIC2aDsALnrlalQSK7HJxFyQvX&#10;74V8sNPPuzZq9AIVdtb994t3x44nUSSOiNN3SbTKGIjoG83W+5S/7k1m9a4mXylu115+AIFHQOAh&#10;EMhlYLZBfZx+owrqq0Bmy5DpEk7igALgIq25IC0bBZMJpKOQ1JvwUEAykIRCTAS4kko8CjkOiAUB&#10;aq0NIAqIfAhAyik7uMBrOKDmQAD0rBZq4RETnOFCT+Vx4corAM6j5y/RvlI1s7g2P7P7wc6/H/LB&#10;e6kchgpAH3ZlAzSfyDeKwhFpOgDRhFFlDPu1T/ttSNOmyOPbxXyjuOMzcr5tO/nuqafli+YtZW8T&#10;zn7TWDaDxPVQYFWDJ9RKMJyFg5NU8A3/fBCYg2YyCwWVCaSDOK68y2kNkgGuwMvpRxJQ8AlI45By&#10;GhIiGoh6qK6CnpKEC+Zyxg5OTaJXj9EryGgYRNa1kGmqE8QF4tw6+AkEcYG4xkCQFgTSgkAah6VC&#10;0TxGIUDj6DqKwBFpVJkem7MSRpVZx+N+G9Kcli59dd/2Hcbb0STwvnuNd+BfeFHOdXhGvkUH/Eir&#10;p+RThPX7GjeVXSBx6xON1OQba1AQXCKZc8UUoXAKUEh5IDAHBZcNZKIgM4B0FGwqCphzVKhlfkBC&#10;AhAPxAFc+SbGBGciiUYapQAy8dmYekXPTGLMTqLIBHFambqZpc/UAVAIricUQUkorpH3WCPQNEZz&#10;pPxvf5NIkLaiYUOZOnGStGrVagiKQpNmvYFsbRYZ7ltVRp/225BGKy0qli8/+0z2bd1+4evu94LA&#10;t94Sef0NNZmIPPOcnGzbXr5uZShxH5S4o2GTC5TIWVTKQSLn2uByRQVAHgjMAXlctigTsE00AnB2&#10;FS5hlAhwiWq9hFEcZ1qxzbbykJpahuDUMppQPZ8Om1vV1BIgjat3cWKvKFSkaFwPZxOMA2FJ8GVL&#10;b7tN0p55RkIQiCx7/HGZOmGS9O/TR0YZKwVp0tg0WsfbrAOmlxv1/vUsKyNL4uMS5NyPP8qhnbvV&#10;7Eu2taSowHfeEenSxZgohXOIvP4mCH5ZTnV8Vr5u014+B5EHQOSeJs1lO4mkGh97Uq03xclTKtCc&#10;loJALumdDwI5Y0zWgyARhZ7xQF1j5pj760gqQCKTQRhBQq1IBGFUaQJUZoDNLvwnyIrHseNwDvYr&#10;E1BxktASpKIyZSBKzkV3pxRhfj4Ii0ca9NRTMv/hR2TmlKkyYsgQGTjwYxkyeKgmjkqjyvRMviSM&#10;Kvv9EEY7d+6cD4lLTU5Vi6OcO31aDu8/IGuKSoxZNahA3YSSSJL4BhTYo6ex7HnXd6HKTmhaX8Vv&#10;XpQf2j8DMtvJ5y2floPNDP+4q5EZ5IDMNfCNFSCTC4iRzJK6BqEFIICLiXGuo2wTVGmuCW6z6eWM&#10;VvShWfgvg6JsEMW187JBVA6awjwoq4i38Fq0kLUIONYhD4UdO0oiujyhCETcn3hCZnLho5mzZPTw&#10;4WqOln79BsiI4SPlxeeeC0KRUHFUmW4WL0XYb2dVFZWSnZ4pGanpkpaSpt6Z5aumRw8ekqriUqmK&#10;jFZdBTVZDWcOYUoCGcS89pqxdj1qtPTsZZDJiQK6djPIfPV1/PZlOY0mlouhfQVCP2vVWvZzFq6m&#10;LdRMP5zDiTP9bIFKNz7eUPUfGcFqULVcOI1TkvEz516rwG8qGemCpA1Q1CY0gdtAVPo//ykHoKpd&#10;QAmuKfoRdDvg30Iee0y8H31U5o6fAMJmy9L5C2QMSOvd+yM1/wwns5o4fqLMMGZToOro07Qf+/2Q&#10;ZbWC7FzJgNrSoLZUgMRx4iyDvE+lsrBEckFoQXgESAJBJImDrSgUue8+kaefNlat0xP2kEwq8qGH&#10;RFCY0hlNLJtZziz21ttqTiqlzhcYwT4vZ9HcngSpP4DU463byJeIZBkIfQFyP0fz+3nzFnIY5z2C&#10;8x7F9lEcM/uGG+QYzvs9znkcOIrz7obPWo1AIx5+ORH90hBcm999/0F34BFZ/MkUWTxnnpqVwmnx&#10;UpkwZowird9H/WTYkGEyYewEmT51usydNUcTxw42lfb7Icpq66qq9pO01PhESYaPI5KA+Jh4ScS+&#10;s6dOmeQVS05ymqzzD1Cv9ivlPVJPBH0juRfkcboprsanF6vTszKRTM7GpMHPusklrIEQwe8IVgAN&#10;XSGYAuexfQq/+Rbpp2gJvkal+aFLV1mLkD4O15FWvz46+nXFD9fnzAXwJk6UFQsXy0oQtmr5CpA2&#10;Wnr16gPS+qsJkcaNGSfTpkyTebPnysJ5C2TQwAH7UTS8S0Lf9vskrignV1LiEtX0BInRscZqgpx+&#10;ICpGYtBEctosrml15MAhqYTPo/I2+Pkp8ko9PKQM6ZrQUBE0Q/LAgwZ5JJVTapEUBjjaP2oiNDQh&#10;jqB/r4nUALlnkH7dvr3sh/r2Isg42bWr7EJYX9KokQSvWCHRXl4Si2v0nzNHzYPksnS5mr2Kc46N&#10;GzlSzfnSu2dv+XjAx2rWuKmfTFVKI2lcyXARmlEUjW4u2UT+/iwNTSIJ4+Q2RGx4lMSERwon1YhG&#10;GhEaoZaDZMBC8tYUlUoeFLoRBVPB6cFcXSXfxUUKkBZ7eEpFQIBsj4uTs+PGwS+2MaJTKkkTaFWV&#10;Ffb7+VmDn83//oDjHYJP3QWflgbC/GbOFA+Qwxm4uLSkC867atx48Zg0SXw4CxEI41KTJG386NHS&#10;+Z2uijiqbcSwETJp/CQ1cZyayArNqEGcmq1LR5dsLn9fVl5UdCaJpJGo0HCJCgmTyOAwieAyl0Gh&#10;EhYUIiEBwWpSD85Fc/rECTmy/6BUFhRJDvzgWm9vKXFzkwIQl7PCCVghuc7OUoB9JfiuMihI1kdE&#10;yM6kJPl2zRqRkyfVEMoFtmmTyPz5CGwQ1PToITJjpkhVlfKvn+7fL18fOSo7Nm6RquhoNbNY3PLl&#10;ErZggQTOnq0m3uJccJ6TJyuQLMITRPrPmCFuy1eqqdQ8Vroo0l6Db+Vymt0/6G6obeRomYrocg6C&#10;Fc6lwxnI9DRrgwYMOIMi4p0TRpa/r+YyKzlFYjgXHYkKDJYw/yAJ8Q2QIB8/CfDyFV+uV+jmKe4u&#10;buLi5CJOKISzKPyjUN7q/ELJik+SKqpu1Sq1pCfXLOUMaGqSMCiQs6CVcs4sQE0YhmZ1NZrV7VlZ&#10;cgjkHN6yRY5s3y5fbN0qn23eLIc2bpT969bJjrIyWZ+dLUVRUZLm6SkRICps7lwJnTtPQrgEKJpA&#10;EkdyfKdONTFNfJhCZZxwzBNkkTBP51UyCSp8Ad2U1xDhkrieHxqzqo0dOUY+Qed7GprKWdNmqPnx&#10;5s+ep2Z3W2isbEvVsT/HbsDvhzyqLRoqU4vIgrBALx81NZ0HMrsMznzqxMkyYvAwGdh3gPRDX6dP&#10;r4/QUR2k1PDN54elAsrLTkyRzSCEymOTydndSB6Rje18d2MaO5JWAJJzQGgm9qeB5OQlSyRx0SKJ&#10;BzFxQCyUFwNEA1Hz5kmkCU51R3D2t3CSiH1q2rtZsyQICAQ4/V0QCCO5PqvcxXuVm/i4ussUNKHP&#10;g7SXX3pF3nrzbXm363vy/rvvq+VW33mzk3RGl4Uz1fX6sIcMQd7GjRqrFredUz3vJsfd2C3QA6O/&#10;rRWgRnP1X06SyLkE/aEuHyhnKmrnR++/L3PY3KDQPZycZMywYfLWa29KJ2TynU6dpXPnrurRuBNf&#10;fS0bVldKcVau7ERXYT8izioQVAxyCnEs+r0iTiiF4+RjmyjANpvSAu6HTywEmQVQVT6Qh+9ygRx8&#10;n4lKkIFml0jDNaRAxckgO0lhhSQC8UuXKiRyH9IItAiBnj4qL6yEM9CMvvLKa/L6628qpb2GSJd5&#10;GY8AZck8qGr2HPkA3ZSZ+F0XEPl+13elJ5tR9OsmINL8uH9/ksfmkg+6/j5UV5BlEEe17d+1S44e&#10;OSKfHTwoiZFR4o5C8Yav8Rw6VIpSUyU9Lh5NjrP0gQ/qDOK6IYN9oEBtJ44dl09375Od8EWbK9cq&#10;bKqokioEMuvLKmQdwKCmqrhMqkrKVb+Q4PYa7KvEd6sLiqU8vwhNMIDt0px8hbK8QlUxSrLzpQSf&#10;C9KzpAifuTA4pzjMSkqVHKS5qRmSAzDY4uRefqhAXbq8q8J++jSSsxIKd16yVFaOHStO8HnOiDaX&#10;L1osi0HihNFjZBCI6vlhd+ndvacMQzdhJppPFBVVx5EBPif520eYGWjiOAfkgd275aP33pM+uOBX&#10;X3xZnm7ZUl5C9BYeFq6WsfWFAiPQNOWlp6OGzpaX8R1n/Rs+bKQsXOD4mcrf2g4dOCCjEObPRr9s&#10;HvwV7RgqZklBgXhD2XNmzZbxY8fJMFTMwYMGSf9+/RBlfoQ8DZP5yGuvHr2UDzRnNiRxHI/jra/f&#10;VnFrKyokA51pZWfPypkTP8j3aPY+33tAElADO7RqJe+jQ9uxbQd5Hf0ldzRTRz7/HCHzHOnxwQcy&#10;ZdIn4ursKu5uHuLp4S0piBoTEhIkLS1NcnNz1SrUJcUltrSkxNxGWlpSqtIyBCClpaVSVFSkviss&#10;LFTbTAtQwOpzYZHap36jv8vPl0J8z9/k5eVhu1Cy0eynpKRIZGSkxMbGiheaSS80md5IPRBc5aJ1&#10;CUL3ZVCfPpKO32zB9ZZk5kgG1Mrp8kI4FR5+u3zxEnXvkn28/h/1U/NtzkF3A0VG8njv8rdVXCmC&#10;inR0pB3ZuR9PybHPj8jebTskNT5BOr/yikyFymZOmSbvod+0cO4CRJveEuDtJ4HoIgQxEoWf3LNr&#10;t+zYtl12bt8hu3YATIHdO3Ya2LnLBv7W2N6pfsv/7Ni2Tf1/+9Zt1cC+Cz5bsG3LVtlKbN4imzZu&#10;kvWIRleXlUsoujPBnAMYLoAIwXYi+pWO7NiRL2XT2g1SlFcgmWkZkpyQKLMR6MxBy8I7KSuWLJcV&#10;aE5RZCSO43JsLn87y+FIAGpbag3kUYVHPv1M4tF3Wrd6tQQj6FiG6C8YkSdne+ZS6uEoEM6CGYmo&#10;NAqddHbYjSXVYyQF20XoYmxETd7r5y+HfHxln6+fbEe3YAMDGHTSK4FyoAwowX6iGKootKCIwP+K&#10;GbWyz4hmrggBTZ6nl6RjfyKIiQ3DudUMmlESifNGoHvD6UY5kyZhLM0eLhVQeE326cFDqAxbZQv6&#10;lNHogqxycRU3RKVu6Aa5IsJGkZE4jhj8ds3lVvSVOGtnCvpgSbw/mZAsKcmpcg5kWY2L9ufn5Eg+&#10;mpkYFEgsieF69yb4ORYdd95pIdjkEMYk7Ew562escKLoDARBRfjPGk5JisLeDvJ2o6/IFb92e3nL&#10;ThCxHYRsBTa7e8gGpOuBSnxX5u0LEgMkB/9Lw/+TcM54ngvHZiXh2vtqHX1cA2cHZSWKBFGc/pRT&#10;oUYA/MwZQ/m7o198IevXrjVzadgPJ05IYmKS+Pn6iy+uyxfn9EHT6Y2Whf3YReiKoOgYXf52xB35&#10;7AspzIWfQISWj+gsPxt+IrdAihHNFSGCI/hdIfcT/A0jOERzjNrSQTSRCcVmwk+mI8ihr9ApkZXC&#10;6C4ZabqkYX8W/sf9OWlZyrdmp2Wq/2ar/Wnqe/4uMzkdzXOy+g0rFvepaWHxX35OR8qJe7lff8/p&#10;X1Pwn0RzmlemqhKBWF2BuJ0QEydJ+G1ibII6BitsIj4n4HM8EIf/8r4slRsOojmxbygUG+gXKEEB&#10;gSTutzVUsP+3atWquwIDA5sEBQW1Q/psQEDA84Sfn98L/v7+L/r4+LzI1Aru+6nw8HC8Xb3Pw4Sj&#10;76r/U/07j4t+91Ogz+nl5fUCPj/v6empgO1ngLbLl7s8OW3aNI6C//b9t1qrtVqrtVqrtVqrtVqr&#10;tVqrtVqrtVqrtVqrtVqrtVqrtVq7tPFu/qVA02mt/YZmT8zVgqbTWvsVzJ6AXwK1do3MvqD55NXl&#10;YP+fS4Gm01r7mWYtWCshfCxcg08aWz9bf2eF9ViXwv+E/b+Vbdp879G+vax6+mmZ16CBjL/nbhn+&#10;t7/JkL/eIYPvMNbMGYrPo7F/Br5fht+twO/nt217gv83DuPQdEGy0K0kafBVX3tYv78UkfrY9vjv&#10;s3716/f1RYHPfughGXnbbTL0pptk0A03yIA//1mB2yOwf/xdd8mUe++TGQ8+KDPxW2LKf/4jY7D/&#10;45tvlj7XXy998FvOyNr/dvwe3y/Dcd+vV+99nEYXoC5gRyTxvbWawOcfrb+1J/K/n7yvq6riA9u1&#10;k7G33y4jQdKQ666TQSBowp13yqKHHxa3Jk3U5GVc6IgLHLk1baoWOXLFZ73QkYsG9jlz+iWkxMLH&#10;H5fxd98tff/yFzUfcp8bb5R+d9wuS9q2lT5PPhmC01vJshLDt2cIPi5nxeUWOdIkWslzRJrGH8vC&#10;OnSQKX//u4y+6UYZBpJGQhlz77tPXJ98UrxQ4J4ggfAA3EEcQQIVGjcRV6TEKmyvQupiQ1M19ZIz&#10;U/x3JeAEIhfjuCSwF8jrgfP1RgUZ+I9/yGIoEJdjTxLfy9bgS4dWcJomptbf8D/2BFrJc0SYxu/f&#10;IlFIk9HEjUThcWWq+ffeK16NG6tVqYyVqZqolam4KlX1ylTG6lTWVakuWpkK+9WqVEzxW70y1UoT&#10;TjimsTIVCWwoI/9xl3z4f/8nPVBZPoLKF0HtuDwrSZwwhq89cXomK/hsv/Uzf8PfaiK1Eq3kXYnq&#10;iN+XxUJZU1E4Y66/TsaioFbVf1T8UYB+IMoXhemDgiW8Udgk0QsEeJrwMOHeqJEizrYaFT5zFSpX&#10;pKtssCwppoHjWcnjSlRcI46rUU2rU0cpT5GHwGYBrhOXq8nhc458qV6DUzZZofdrIkmglTwq74/X&#10;ZMqhQ41c4Zsmwq+Mg7o8GzwmgSisAMAfhWdbSoxAAXsDXih8vYyYdSmxi5cRa2iQZoH9MmKEM45H&#10;WJcRc8J5FXmoMIq8unXVAka90GyOq1dPUlNT2+Ly+VqvBt9ZIzjflhX8jvP/axJJ4KXI+32rLgW1&#10;duZtt8p4NIPuKIhgFE4QCikQBRaAgvMH/FCQvihQLh2mlg8z4QVCCOvyYTUtIWYjD9sXLCGG/Tbi&#10;TKjlw0wC1RJiJnlceWMZlD8Gfq87KhcXLzJXn+L0gwQnj7GC+/g2DaHJ1ARa1UfyrD7vSsj7bSyp&#10;TRuZjmhtMcJwrvsWCsK47lsQCikQhaXWfkMB2tZ9QyHbr/nmaN03K3E20gCHa7+RNKS2ZcPwmdDr&#10;vpE8vWSYWvcN0MuGqVUYb7lF5hmTgHL6Cr6TrcEXDplyP2e7IzSJmkAreVp5mrwrCVR+XQusX1+m&#10;orYGPvaYRICsMJAVigIJgbKCUEBc9y0AUGu+oYBsa76ZuIC4J6rXfFPEcQ5jgOu9KWCfbd03bOs1&#10;34z13kzFmdBrvSlo4gC1XJhJHonjkilLcd39b71VeqLiTUCnHdniq06OQAL1XMmEVqEj8vRseLrJ&#10;vBRxv555oZM7E51bLtQXhYxHoADCQJZeqC8IqGmhPr1Yn16o71KL9dlIA2ykmdAL9l20UB+Bc2ji&#10;9BpvtsX6oDy9zptW3ah//RvE/UWGIF/IHl914lRNTDX4mdAEWhWoyWOzSZ+nVadnd2WEWVNT+euY&#10;3/3/kQU33yxx6GdFI8ORyHg4CiEMCEWBBKNwglBIBEmzEYfCVMQh1bgUcReQ9ziIIrBtT5qVuAvJ&#10;A2lI9dIoankUwiRPEafIM4gbj/5jDwRSwx64XxN3KWgCreSx2dSqY0SqidNNpSO1XXvLaNFCFsMH&#10;JICwWGQ0GgqLRI3l6ophKIgQFApXVyRhgSg0Y2VFI7Wtrgj4ggBHptZ2AzzxPcHVFR1ZUOs2isSL&#10;7MxZ8XuqtSKP3QaSp4m7UHUgTRFXrToSNwFK63nTjTIb+UR2HZFlD3vyrKpjc6mbSt1M/rqklSFK&#10;XIAmMQmExSODsaihUchwzmuvmyVWs/mjgPWKioQv4Mg0aVwWU6+s6MhS331PLbpw7ttvzT3Vdmr7&#10;DrUoXzSnBb5CO/P11+L+dGtF3Lh775NeaEnMlYUdEeUIutnU/k4rjk0lgxOtNvsm8trZzldeObMC&#10;fZvUZs0lERmLB2GxIOxqzFgKk+uY1rwcpl4Ks1pxjn+3YdZstRTm92vXmXsutJ+zHCZX5++H1oSL&#10;0S55/nk9t9aVgKrTxFFxJE6rjRElfZt9E3ntzP8f/5DExx6XVAQdiSAsufmVLzRkNUUcCpupI1NL&#10;YOI7whPbhCP7IiVVLYO5ZZ4xl4i9cVHan0ra+RMn1FLQPa6/TgZUry51pdCK0z5Oq62mJvLa2JaO&#10;HcUJzWIWamAqfFhiDQr7urhYwuA7uH5pTcYVhLl2aTCId2Rcv9SHxCH1Amoi7dTu3Yq05DffMvdc&#10;aNb1S/Viewq4Ni66R1/njhajJluG65vT4DG1kv5Co/PtiKCaoInTzSSDEvsm8tqS5nfbrZKDDGYA&#10;KXDYjkytWwqEASQtBKjJuG7plk+mmJ8uNB98p4hD6g2QOId24gdxx/e+jR0XvFry0iStGgZpGjWZ&#10;XreU/o1jdT9x0VndTFJtuolk+G8fRf7ytvuZZ8QFHegcNBfpqH1fx8WbWau2GGSSC84q0lAwoUBI&#10;TYUNI2knDxw0P11oxoKzXGzWWHSWxNVkxoKzjr+3LTarCcN2tepqPiYjyxUEokp2BRY8+aT0AXGL&#10;fpraGFHSt7GJ5K0u7desTeQvb5F//5ukPfqoZKNZTK+hWYwCWWqVYJClFpoFuEqwfPqZ+YsLLZAF&#10;fe68+elC833UIE0tNAt4AzWZWr4LcGTVi8zqhWariavJErt2UwvNWlcJ5iLrHFjt9/e/Xw1p1k44&#10;fRvD/5r82i9rJ1588azPDTdIYdNmko1al4GMODKuDhwFcIVgkkbUtDowrabVgWl+IImLBHFl4Eut&#10;Dkzj6sBcTNaR6cVluR6pJo9rktZkp/bsVb5OrQ5sJQ75nohO90e33kK1nUWxOCLJEXQTSdLYb2MT&#10;qf3atSPtMwQg3ghAitC258KXlT3/gplFi50+rZYaiQaiQJQiDoUTXhNpEFjgJdSjVwf2qWesCkzi&#10;ajKSxoVkHZkmzVgF0SDtUuaM61arApvEGXdOjI73UqD3X/4iS66u36bVpv3a3wH6Nfv+2i9reffe&#10;I3n16kkJmoj8GprGU4c+lThkmMTRUtFB5ZLOETUUUjgKI+iSpHFVYC7JZaQkribzxG9qIq16OWdj&#10;+cpLmQsqmPZ11uWclX8z1dbzz3+Woffc81P8mu6z0a9Zg5Fro7Q4NAlVCPPLcNE1LeXM2VjjkelY&#10;O2VxHW5HFoJCvORSziCCyzlr8i5HGuHIjCUrjeWcz//wg7n3YtPLONuWcraoTYFqQyvT609/kn63&#10;X3UUqUlj6E/SeC/y2pF27t13f4j+yw2yHv6sAqQV1UQaLAEZPr1jp/np0qbX4D579Etzj50hQFGk&#10;AVwMryYLbNhYrb/NpSkdGVfEJ2FV4yaYey425e8A2/rbijiQRmji2EyilRn+17+qIRyXF1/8EcXj&#10;iCBHsI8gtdKujU/jQgmxiJo2I9Rfg4suJWlffmVm92Ljwulxl2mGwlCIoYq0RxVxP8fUcpSXIC39&#10;vQ9qbDppRpDSwBao2BRnNpNKcSCNN5k5lDPtgQekH0L/ZVd/P1I3j/Rp1zYQIWkJaBK2QmlVII3r&#10;bhciEz/VPvXyqV40naTVUNhXYtvnzDOWaa5nLAjryI6Wlv7sRdMPZmYbIwOosAsbNJB+N90kK4wH&#10;gjgvpCOS7GENRHT0eO1CfpKWDOe7DUpbC9LKceFqsfSfY18esy2Wrle7v2o7d862ULpeybcm+yVW&#10;uldDO8j70ieekP433ihOV0eaNeS39tOuzR0RkpYC0nZAaetA2mpceAkyUIhm4+eajTgUOJeVvFLL&#10;7tRZ+TnrCvdMazKup/1zTQ2mIu98zkSRZtwZuRLSGPI7uiNy7e49krQMkLYHpG1C9LQGF16OpqL4&#10;8SelAI5azju+o6Ftc7/+EuegpnMpSevq9pq4YBPJ7TvKZ57e8nVZuXyRnCrhjZuKP/bbVurVwD7r&#10;sstW5RH0eVwMPe2dLrLdyVm+quRyK6fMq7hyU6PhyDufbh5I0gyfRtKscEQYm0Zrx9q+j3YNSHvu&#10;OSm54QY50Ky5bEX0uA4XXvFEQykDacVQWwGcdR4cdzYceSaQDqefCqQASfBZXNWeS0faE8cV7S8i&#10;7mEQh8LnavZ6RXuuyqtX5uUq9hr25FnXzK5uNi9cBF2tZG8Bm00bcL16VXs3AnlhZ7x01Gh1vUFt&#10;2qqnvUja4FtukSUtWzoizZ44HTUy1Ne3sPjYwbUdmjm/a9fjmxHiftG8uVp9aTOayLVQWiVqXhmU&#10;VgzSCkBaLjKZBWQgEjOIe1SSURhJQAKgiSt47gWJQYFFAxcRhwIPVTDIC0FK4jR5JE7DSpyB+heT&#10;h32KPGx7Edi+gDxcjweaTk2cO6GJMzvjbsgbB1nVsyiosK4og6Hopy2dMOE5FE9NZGlY7/AzarTe&#10;LL62g6CCIOQYOtcH0ERub9RENj3ZSNZBbZVQGokrQsY0cVzjMxNQxKEQNHFUXAIKKg6IBRRxKNQo&#10;gCvvRgDhJjR5ehnl4LogjsC2dU1sY5FzEEbgs63JBC4kD4qzQJOngOsyVGeSZ5KmOuQmae7Ip3qI&#10;CKQtefRRWQK/hmKxEuaINGuYX9NY2jUkDU3krnvuUctD7kdN24mL3wy1cf3PCpBWioyRuHxkMgcZ&#10;ztLEoRAUcSiUJCARIHHxgJW8KBTkRcSBiFATIUAwCDLI0wuaPyIBGvi9bZV6bNsTaCVREYdzWptN&#10;G3kkzSSOzaXqmJukqcf30MrMRj/NqzpyrIk0Kkw3i1pllxq1vjakbYJfO9GylRyFb9sP37YdxG2E&#10;2taCuNUgrgSZK0QmSVwuMsyVdTMATVwKYCUuDoVHxAIxgCIOpBARQDgIIHmhSAm1gDlA8kichpU8&#10;TZwiD8fwQ+pL4Di++Gwlzqo+TRyjTC8QZtwWM0jzQL48QJp62hn+bOhNN4rbpYMQ7ccYfFBl1qex&#10;amoarwFpIjepxV+58GqLlvI5msk9aCa3coFzNpMgrRyZK4HjVsQhw0pxICqTxKFA0oAUQBGHgkoA&#10;4gGSFosCJXHRKOAoIBLgguWKOCAMCAVC6hgIJvA5CCmhlIc0gMD2heRpmMRh28dCoH1fj4pTqsP1&#10;eyIvnvDZ6jE+VFK+R+fUuJE88MAD9VAsjkjT4b0mjBGj9mXW5x7tm8ZfnjQal4U8+s9/yrmnnpav&#10;mreUA03o3xqb/u3JauKQ0QJkmMRpxWWiMGzEwYclobBsxKEA41CQsUAMoImzkQciwoEwhYclFAgh&#10;8J0mMAifA00EKBgE+puoJo7KI3l2xBG4NkUerpdjd164di/khY858MFZvpI1/V//Et+am0Y9bqb9&#10;GAljv4zNolVljprGa0QaF2N94H6RNm3k+1ZPIZpsIXtA3A4Qt5mKQ23kGtaauEKTuDwUQo6VOJCW&#10;ikJKBpJQcAkmSJyNPBS0Ig9pJEiIRBqBNBwgcZo8TWCwCZLniEB/pAo4plad8nvYtvk9XBuJ80ET&#10;6QPSfJAH9agDmka+b8B36mbfd6+4tGpVE2mOCNNPF9OXaZU5ahqvDWk0tQgr2vXzbdvK11Ac16/e&#10;r1adbyxb7IgrRaaLQFpBPZM4FEgWkAHS0lFIijgUXhIKLhFIIFDA8UAsCjgWaTRSIvIhEvewIk6R&#10;h89EGBBqQpGH1EYetjWBBnkmcYQizgSuwwZcn20MD9GjL1TGp6D9kb8F994rQTWrTEeKDDxImPZj&#10;+tUn++f47Qm7xqQRHTvKeTjj759qLV/Cxx1UK8tfSFwFiCsHcSUgrhAFkf/Io5KLQskGaZkmcWkg&#10;LQUFlwwkgSQSaBD3sMQBsSj4GKTRSKMARR4QARjE1VXEhSENBUIsIIGKOALHuKj5xLls/g/Xwrst&#10;RAAI88c1B8A/B0BlfOMnGL4stHVrcbu0yujHGCnaE8ZmkRHjpVR27UjLTk8/T9JO/+1vIs+iuWzf&#10;QU4+3Ua+QlR5sGlz2YmoksQxquSy/2tA3GoQV4pCKAJxBSZxOSAtCwWVAdLSUGipQAoKMpnEoVAT&#10;UdAJQDxA4hR5ICKKeLAuiKsrEUgVsB2OVBGHVAHb1eTVBXFIcVwSqMlj4KICGFwHuwyBJAwIBGl8&#10;diUI1x+MZjEEzeKUW2+VYKisW5cu51AMNRGmFaYDD+3HdLOoVfbrNY00LtdlW6+ai5jzWZGOz8iP&#10;bdrK0ZZPyUE0l7sbN0V3wFDdRqiuCsRVoBDK6j8mxSZxeYq4elBdPckEcekovDQUYioKM9mEQVxd&#10;RVwcUkUcCIkGFHGWlOSROEWeCU2gVXkXNJ8Ezqs77UG4piBcXxAqWDCaxVA0i+EIPubccYfEoGVZ&#10;ztkSxo61VxqDD+3HNGE68NB+zF5l9qRdW9u1ZYtsrFhjkPbyy8ZK8ny54bnn5Yd2HeRrqO6LFobq&#10;2CXYDuI2m6qrfPRxENcAxBmqy0ch5UJxOSi0LBReBkgj0lCwqUAykIRCTwTiTcQ+WEchBoh+AMC+&#10;KKSRBPYRBoF1QBxhEgjSqtVnRp84l4pAQZi6WY0AhAOyfHqMD9pGorkPeuwxSQRhAQi+Jo0ZJ70+&#10;/NBKGlWm797zjselCPttVEb79quv5AAfJ+CK8PRtr70m8sorRvrCi3Ku47Nyok07+arVU/J5MyNI&#10;2dkQTSaIU76OzSUUp5pLKK4ApOUBuSBOkaeIe9hGXAoKPBmwkQdy4oBYIMYeJpGKRBuBdWwKNAIX&#10;kIjjM+pk34/gPc9wEBaOa+JDSJG4zphGjdQ7d2loEsPbt5cVDRvKlAmTZNjgwVbS9N1761sx+j00&#10;qx8jYb9uxGg13u0+dfxbWV9WfjFxb70t8urrqsk8176jfN+6rXzZ8mk5BPLYZG5Fk6nuoJiqKyd5&#10;UF0xyCsCcfkgLRekZaNwM4EMIA2FnQpo8hJBSAKgyVO4/yGDSKSaTEUeCDNgNKHKD+KY7PcR6u4L&#10;VMab1lEgLAaExaFJTIDCYp54QrJBGKfV8EXwQZXNmjpdli1erEnTKtOBhw7tdaToiLBft1mkxUVH&#10;f5CSlCLfHzsmB3fuQpOIQMRKHO+YdO5ikofPz70gp0Aem8zP4e/2gbydJO9JkPc4mswGCFRA3moU&#10;WBmIKwFxhSjIfBSojTwUdjqgyAMRySYS7wd5IEmRiJSIJ/BZkxmL/yiALCIGx1NdCKgrGufhKEMM&#10;muk4nJ8PJCWBsDQEUqvgwwrQJCaBsGBEjEsbNJDpkz+RoR9/LIMGDZEOHToMQnFQZfqlCvtI0Rp4&#10;/HaE0SpXV0gySKOd++FH2bi60iBNE0e1/ec/It3eFenS1SDv5VflPMj7HuQdeaqNfNoC5Kko0yBv&#10;k4W8ShReuUlekUV1WQ+CvAdAHohIA1JBTgqQpIF9VigiQZYNOEYCyFJdCRCm7nmCsAREiYnoiyUj&#10;6EhDlJiNKHHF9ddLCQhjsxgBwjjl0zQ0iwtmz5FVK1fKxx8Plh7du1NtVJp1uMVKmO6POfJjv66V&#10;o0lMTU6VhPhEOXPihBzauVt2xcQiEHmpmjgGKK++ahD3wYciXZG+/Q4IfU3OoNk80eEZOYZm8ws0&#10;mwebt0Sz2cyINNFsbnzsSVlH8tBkkrxikFcA8vKoPBR8DgjIAiGZgCbQgEkovleAqugPU/G/FJDF&#10;fiDBzjzvfXKoiAO0aSArA/6LT0wXwn8VoqUof+YZyYAPi3n6aTUF1LQBH8scNIsjhw6V/v0GyMcD&#10;B8m4seN0E8kQn36MhOnAQxPmyIf9+laYXyjpqelqAVhlZ87KNr59iQwqsrTq2Gy+8YZInToiqJXS&#10;vYfIe++LvIOm8zXsf/FlOf3Mc/Idok2tvv2MNkHgDhC42VSf8nsgsNRUXzEILAQRqvl8yFChBlWp&#10;kQOCGI1mgiR24nkXhvc/Oc7H0fVskJWD6JAP3ZaCmFD0OTeCrAogHeqKadFCTVKz+JF6MmvKNFky&#10;f4G4urhI34/6oXkcLOPHjdekUWnWSJFNIvH7IIxWkJsnmemZkpaSpprJ8+fOyWe798rakjJ1P1KF&#10;/ySMoOqILiDq4YdFevYEehnqszSdZ9B0/tDhWTnepr182aq1fNa8lexrguazUVP08xrLBhIIBa4F&#10;iVUgcQ2Cl9UgUvlAqhGEMJBhWqKA/SBIdeRBkgKIKobPKkEAxAeSykBWJZrCNU2ayA40g1tIGJrE&#10;BBAViagxEP0xZ/RBqbCFaBbHjhwpvXv1kX59+8uwIcNkYvUK9PRpOvDQPuy3bQ7tLTczWy3qTbWx&#10;mVQG4rav3yAl2bkiiLIUee3aGWjfoZpAkvfII4bySB7V9+57Ip06Q5VvoYl9Rfm+H9F8fg0CjyB4&#10;OYgmdC+bUPpAkLgDXQcOBbHfp8hkxx2E8pZZFUhlX3AdyFEEM0Il2M1gP5Fjf4gKNzdtht8/JgdA&#10;1j5Usq0gLBkEReLawhBw+PMRA/i6udNmyKLZc8VpyVJxdXaWj/r0VU3jmFFj5BMEJSgOksbokSqz&#10;3lP8/RB25uTJwtyMLMkEYVydPg2kUXF8fv+zPXulsrBY8kGo8P3rli1B4FNIQSJqtsBHKBWSvDff&#10;NO6kIKQWdFQV2HRSfW93MppPEHj2+RflBPp836AJ/ap1OzSjreEHn4ISW8p+RKF7oMZdHBri3Rd2&#10;4kEIm9adAFN+3oZIkNgFovajyUu+6SY5ius4DBwAMtACxD74oITd/4AEPfSQBKKvxsHPBTNnK8KW&#10;zV8oE8aMlj69P7KpbMK4CTIdChw2aFA5ioV3Q6g0TdjvgyxtG9eulSwSRrK4BjWax6SEJFNt52Xb&#10;ug1SBCVmJSaLwKlLM4T/8BeKNEaUKAzl50geQd/3FhRGAh94AIoDYVTjO1AeyXsD5LLbwLst7PfB&#10;B57u0FF+bNtevkMg8/XTreXLp56WwyDycw7KAl+AzMM471FUnKMg6RCauYJbbpETUNO3OOcx4DCU&#10;vx1+Kw1EJTzwoESDtID77hM/bHvWq6fIWjxnnixbsEhWrXASp+XLDZUhIBk9crR8MukTmTV9pkyb&#10;MlVHkOybacJ+X1ZWgCAERKWBlBSQlQwkxiVIPEDf9vmefbIagUou1FceFCxn+vYVQW0XNDkChy53&#10;343ApK6hQt5oJmkoTAU2obwlRhWioOXee+UMf6/IRWT6AoMbqPQZfIbvUcpti+YXTfE5EHAWgdBx&#10;/K8c4fp+VhD+j8dEegb4HtvHoPIvEeUeeeVVKcdvY3H8FDSJESDL+557xAMVYgWaPaprxcLF4rx0&#10;mYwZMcKmsqFQ2fix45XK5oHYBXPn6SaSnWqS9vuzgqwcSQVRKXGJkgyikoDE2HiJi4kz1HaWkeR6&#10;qC1H8rBvna+vVHh7G0EI/IQ8hEjyn/80Iko2m5oQHW3ysyZRE8nmVN+c1pEpt7lfQ/+XqRUkDOlJ&#10;/P4oSP4MOAklf4pjpEPZSSArGc0hVeY0erSsGjdOnObOF6dFS8R5yTJxW+ksixcutKls1IhRMnni&#10;ZJk9YxYImy+LQC6KhaSxc83m8fdnOfBXqeifJYEoIhHEJMTES2x0rCLu/Nkzcnj/AZvaNoC0NT4+&#10;UubhISd79zZUdv/9Iv/6t0Fi27YoXBQ6+3iEJsNS6DZYybTu19D/0cBxzgNncMzjUOZB+NfDVDeC&#10;oK1oUuOgskw013EgMT4oSNwmTBD3SZMUWYQrmsWJY8eiE91TPurdV4YMGiJjR4+VaZ9MVSojYRbS&#10;GEEyEPnd2f/LQNOYrMkCUUQ8EBsVI1ERUYba0G/bbvq21aFhSm2rvbykxN1dKoNDjP5cXShPNZNQ&#10;GyI4NbSjO+c1EWcl5FLgf02cx/FOoDk9DN+3Gz72KM5xomtXya5bV5LZLOKaYnB9ka6u4jl5srjN&#10;nCUuS5fLquVO4uHsIvPmzAFpvVTfbPjQ4TIRAchMRJTz4e9I2OJq0jiWxpD/92U7t26RNPowkgWS&#10;4oG4yGiFGBAWFR4p0dg+d/KkHDlwSKktByRv9POTNWgiSVoRCqcYqluNfYog+q42UBt8iUPFadiT&#10;Yp86Ao5/CmR/CX+3F4TxxZG9qCDpqCgu48eLM1REuKBJ9ABhPlOnyqplKxTcnFbKuFGj5N1u70nP&#10;Hr1kYP+BqmmcggBk9ozZsnDeAlmMIIWYOH78eRQPgxHe1f99BSIVxSVKZSQsDiQRsSAqJgxkIY0M&#10;i5CwkDBDbafPyI71G5Xa1gcHS5XZRBa4uEg+UAQCy0Dk+rAwOZSVhQIGUQwq2HzZK+5KwN9qmP9l&#10;8MHIch+i1z3oOwZCNV4ghk2g6/gJ8F/jlQ9zRbPojf2eM2aIKxTmumKleLqsktkzZyrSeoG0wQMH&#10;yzg0jdOnTDOaRpC2xCRtYXUwwnuPv69gJDc9U+KhJBJFRIdGAOESBUSGhEsEEBoUKiHBoXLu1Cn5&#10;6tPPpKKgSHKhznUgrRykFa5aJbmoxXnoqBa4ukmxp6dUBgTKlphYOVxYKAKVSlGxoT5GiCRAE0jY&#10;E6Rh+d2p1m3kS4T7WyZNlqKwcIlBuB48b574Tp8unp98okhzmzhR+TC3CROVyvzwnSsVBsLcEXyM&#10;GzlS3nrzbUVan159ZOigoTIBUeMMRI3zTdLYNC6ev0hto3hIGsfSeOvq92NZ6JtRXTEkCwRFQVWR&#10;ICgiKETCgdDAEAn2DxJfHzR9NDOSLERnfJ1/gFSQNKgsd+VKyV6xQnKcnCQPnwuxv9zfX6pCQ2Vz&#10;TIx8mpsn53bsMI5hbwEBIsOHi/ToaaTwRyT65HffybHDh+UQuhyb8wokH+dLwrGjFi+W4LlzxR+q&#10;8Zk6TbxAGn2XJ4jzMEHCvOHLFGFOzkplM6ZNB2md5N2u7yII+Uh1qCePn6T82bxZc6CuBYosFYxU&#10;k8Z7kLyN9fuxJPiyGDSBiiwoKgIkhQUESSiICvYLlCDfAPH39hNvT2/x9PCSsyjMrz79XPm2bHQN&#10;qhCMFENp+VBZNmq/Aomjn0NTWR4YKFVoLtdFRcmmuDjZkpAgO1JSZU9GhhzMzZXPi4rkSEmpfFle&#10;LoeLi+UzfN6dkSkb8bvKiAgpRgSYCxJTcI54VIpIEBY6f74EoVkkab7TponPlCmKOC/0xbyxTQTO&#10;miUeJmEMPiahyXz55VeV0t6D0voi3B8xdIRMGj9RKW0uSFuAQGQhQ34SV00anxHhDePfh3Xr1q1O&#10;PFQWDcKUskgWiAr29ZdAEOXn6SM+7p7i6eours6usmKZk6GM8+dla9U6dWtrDZrBcnf4NRQMVZa1&#10;bJlkAtlQXgHUVuzjK6VQHFGE5rQYwcr6+HjZW1Iin2/cKEe2bZPDwOebt8hnmzfLgfXrZU9lpWwF&#10;eauTkiQHpMWBrDAoiwgBqDKSFgDSqChf+C4GHFQdU+73nTdfPFa6KHijyR4/Zqwi7c033pL3331f&#10;+iFyHMHIcewEFYjMmDJdZk+fKXNnUnHzFf7617+2QTFxQJT3IH8ffm0NajdJi0JzGB4QDMICJAhk&#10;+Xt4I6Me4uHiJi7LV8I5L1aOesa0mTIVtfLMDz/IN18cUb4tKyFZNlJtUBZ9GpvIzKUgDorLhToK&#10;4N9IViF+k4dAJRNkpoHUDPy2EM1iRXS0VIGcqpQUqUpOltUgtABNajr+F7t0qYSBnFCoJoSYPVtC&#10;NXHYHwhyAhFoBIA4f6QkkGkIgxNUMk/nVeK1CoShg/38cy/Iyy+9Km+jeSRpfdFHG4SO9dCPB8vw&#10;wcNk9LCRMmHMOJnKW1lmczlqxAiqjREkh2jYyf7to8iSvHyJRdMYCZWF+UNh8FskjBl1Q7MyHxc+&#10;ftRYGTJwkPRHzaQf4F0Ebey3FSCQWY2gpRKkMCAhcVkgLgMFnolUE1eMJq4QzSWJy4JfSsd3KfhN&#10;Mpq7hIULJX7BAokFYtD0RQNRCDI0Igjsi8T3EUA4thV5IDEYZAYBVBcJC8Vv/VFpvJEHwhetwEQ0&#10;jS++8LK8/tob0uWdrtL9/e7SrXNXeeetTvIOmsuunTrLhyByQJ9+MhLqm4wmcyZvac2arZtIPnJA&#10;v/bb34fMQ4GzaWSzGOzjLwFoDknYcihr9JAhMnrwYOn1/ofyfpd35d0u3YB3pWvnbtINPoEByfHD&#10;R2VNUYm6S7KNQQmIo29jUJIDkDwVnGBfvpubFLFfh2aSTWQh1FeAz/kgNIdEQqkZIDgdhKYBqfhP&#10;Co5BJKPZTYRy40ByDEiOBsmRII5EhoOkkNlzFHFh2A5fsFB83TzEFy2FH5r26fB1zz//olJZp7ff&#10;kc6dushLL7wk3bt1k349e8rAjz6St19/U7q+3Vk+6IquwIc9oLyh8IETZNb0GZo0jmLzzshv30Sm&#10;I2yPCg5TfizQy1e8XFwlHAX6ce9eMrx/f1mKZiYKgYQPCnPU0KHI3FvyDjLXCdC2f9sOqSgslsKk&#10;VDkE/7MV/9fdgIJVrui7eUgRPheAtHwQw7QAJBFFIIzNJkHy8vC7XOzPxW+y8dtMkMdmNB2kpVKZ&#10;QBLIS1qOFNskMh5EJqK5TTZJDUZLEYCgiS1GsK+fLEQeXn31dXkbqmIQ8vbrryMvQ2Q2fN9iqHUB&#10;1PR+l84yBlFrt3e6SPf3PpDe3XvKCESWbCpRTCSNj9IxGPntlZaK6I9RI0nLTU+XeYjEfFFY7igA&#10;50WLxXnKVInx85d49Is8UOOHDBggnZDxzsicUhvt7HnZC+LWFJWiG5AtOSCvEJ319fCVu0JCZS86&#10;4btDQmQz0nXAemwTa/mZKVAFrAkOkdWoIKsR2FSA/HL4OwYvZUjLkJagMqiUwQwUWuTlLdmeXpIE&#10;gmIR6UYj8o0CIhH9Mj9hOI4TyHwT19sFrQP7ZoP69Zd5aEYXz5krrmhKVyCPSxCwLIBS333nHQQh&#10;M+V9pbaeMgDugM0kiomk6dtZ7K/9dqT5+fhMS0Hhsm8WgrD+JEL5g/v3Kx68EHG5LF4iwaNGSRJ9&#10;UXi4xAGTx46VN9mUoKnshszZ7JzI0UOfy96t2+HnNsqmiirZXLlW1pWUy1pgfVmFSisLS6SquEzW&#10;ABUFxYpobhOV2C7PL5LyvEJZje+YluTkS2lugZQiLc7OUykrBlGclYvoNVOyUUmI3NQMyQEy0e9M&#10;iomXxNg4iYqMlPfe+1DdY+z+/vuKMGeoMRSKduKtrmXLxWnxUlmKJnUhiHy/a1eE/XOk5wc9pC86&#10;32wiN27cOBnFpW9n/bbByJqycklG5nj3YyEc+gSExBPGj5f5aDLy8/Lk9KlTkgYHHkD07i05iO58&#10;oML+8AHs53RHxsYhXL5i43wkZ8EuZ1o9g/T0WQNnzsp5pOdPn5HzP56Ssyd+lHM/npTT352QU99+&#10;p/DjN9/KyePfyunvT6jt7786JieOfSPHjxyVb+BXjx76TI4c/FS+OHhIDu3bL1s3bpIKRMYfQjHD&#10;ERUOHTxE3NDUFmRnq0v57OBB2bBunRQXFkomWpg05C0DaVlpqSyEn+zdo5f0R8DFPtwEkIviotr4&#10;ZNZvS1oFOrRJMXHI/DFZBtI+BjGdoKIX4bSbNGrEG6ZSVFAgkQibV/TogRqfCx/hy6F4eb8bQmZk&#10;atrUGaoQfm/GgdvIiEj5ZPJUmT9/oaqMtK0bNkh8dIwsW7JUpkyeLKNGGoQORLPfv28/GQA/zt9y&#10;FKBPz94yesQomT1jpiaNz0D+tmNrRbl5auzsHDL4HWruod17xQm1rF3LlvJsh2eldaunFHluCCi+&#10;PHxYKouLJRw+55OJE6UHQmYOz69AH24Vos3fmx05fERWrHAWV1d3WYXgijeJq9LSZJWTC6LJaSCk&#10;j7z52pvyMroBLzz7gjz3zHMqfeWlV1Q3YGD/AVBbbxVFzplpC/t5O+u3HVsryM5VjxZsQjNx/uQp&#10;+fH4d/I1Oszr4H96Ixxu2bixdGzTXtq2bCX9uneXAijNFRHbNNTQvuivrVi6QtwRVrsBOdk5kowO&#10;cgo6x5mZmZKH5rWkuESKQTRRUmJslwClaIL4mWlZWZnaX1RUZKCwSArRZBVC4QUAt7lPf8/P3F+Q&#10;X6D28zz5+fmSk5Ojmrd4dMzDw8IkKChYvLx8xBsRsTe6Me6IRoMRxIxEF2YJugWVMTGyNitH8jNz&#10;JDU+SaLDIiXIL0C8EenyMYROb75pUxpvbaG4SNpvfzuLj8zxqasjn1lm+j51Fs3lcfls7wFJiYqV&#10;1zp2lI/ffEteRY3sj45nDBx7506d1N0CT5Dli4Lx9faVoMBg2bNrt6xbu07WVlUprFu7VqrWrLF9&#10;1ttVlu/XVhm/WVNZKZUVFTZUrCZWy2oryldLOUg2UG4C2/BdRCkqQhFIzc7KkkD0OwP8A8UfAVYA&#10;yIgDSY7s8wOfytrVaySfFTgxSeLQdIaHhuL/Aeo2F29vLV1oeylD3876bXxafnZ2ZjY61rbnG62G&#10;OOHE1yBu3wHZUFklKxcskAmofQN695UViChHDRsunqvcxQ+1ONDXX4J4YxmklZeWyc7tO2SXxg5i&#10;p+zW2Ensugj8Df+3Y9t2he1bt1Vjm2Xbbt+2LVsVtm7eIls2bZaN6zeoysCnyDiMFIzQPyggWEKQ&#10;lkKJDg2B0b6de6SybLXkQnlpySkSHxsLfxihRrQ5rua0bIUUFxSko9j07azfpoO9HRnNRHisnm10&#10;ZMjMV58flu2IwkrRFMVHRckiRJW90Ux6wU8E+vhJMGpwCAgLQ6GEcygHXYc4qJOP4OWjMqyNT5Q9&#10;CLsPAXuBrXFxsiEhQaqANQqJUhmfIBVo0srxXTl+U4aaXoa0FAVXGgMwNVGG3zAtx/7yyCgpQ8EW&#10;ItjIgV/myHsSzscR9ojQCAnjDQP02TTC0RfNhE9zZKd/OKkq1RqouxB5Xbp4MVoPb5k7e544OzmL&#10;C7B00SKqjaT9dk9nVeECM1KMJ4nTUtPNy7/QTnxzXPbt2iVb1q+H70uQwQMHij+aQw7ZEGGoxRxv&#10;i0ABcbA0iuNx4VESExEtcUAWuhIVUOAO/wA54OMrBxF57kIHeQs+r0NAs0Z1pAOMTjSgbm8BRfgN&#10;UWimvOXFkYJidKpL0KEu4d0VD0/J9vaRVFSceBCiHosgzJH2cFxPGMhSUBUqTHZu3SqfItR3ZN+h&#10;G7EHeQ1Bh78UPnYBIk5XBFjugBsCGRenlbqJ5Ltqv00EWZxXIKlQREpisnpuv6iw2Lz8C+2H48dl&#10;A/yOj6enGsnm8A3H3DhIyttfUWrQNFyNdscowqIklqRF8jmTGEnBvgJ8XwXytsPH7PP1k0MggCTu&#10;Bonbgc0ghU938UGhtSCGT3lVEqjtfAZljZeXVIKkCgQJpZ5ekg+VZ+JYybiGeD4WoZ5liVYVRpGG&#10;a6Hqw3F94VQZfsdt7mMUTFKsdu4s/Pj338upH3+UHdu3i5ubh3i4e4mXB+DuKR5qWGqVNYL8bUhj&#10;5JiaAMIQOfHB1GQQmJyUKt99952ZFT7Gf07y4Avy0CFVhCDC4mCpIshELPbF4jsFC1ka8WguiRQU&#10;bC5+Uwbi14P4LQGBstPPX3aDvD1QzC4oaCcqxnaQswXYBDWtR7oWJK2mukBUHojKxH+TcQ0JPFdU&#10;jMTiHARJsxGHa9LEsRXQ4D4+85KGSrp9yxbV+bbaekTRflCur4+/GqX3Qavi4+kN4rzEA4pDsZE0&#10;3jj+bUjLh9M1nihOUYoznt1PV00lU74RmgxS+Z1+iJUd8UQQkEAyUEBM1WdzH9PEaPzGggQTvK2U&#10;FJsgyQSOxXue6diXGR0refhvLhSahwLNAyE5KNwspBko/FTsTwE5tmPhPwrmZ10pWEE0eSSGxCng&#10;WCQripUN+1XF4n/wXz7TGQ9/GIlzhOE3RCjIDUHFYHAVgCDLH+QxQqbiUGwkjc/2/yb2/1YXl0lh&#10;Tr5Qcfm8h5edJ4W56PvkoV9kgt8X8V4fvivgk8XpWZINUrOS0yQdhGaA0CwQzJRIZwq1KuA3RCZT&#10;fGZKZCP44X+ydKqQIZlI9W94nLQEHA//S4lPVilbBVXBWJHwHferliIuyUz5ZHSijUimWuk2xWNf&#10;IioNKw+Rgv8loaVJxP9IXjz2xeE3MagkkSCcwQwjz2D47kAoEOX2mxFG+3/ffvvtLrNV+OOaXi3q&#10;EnMsnzl9Wn1/+uRJOXPqlPJbZ8+cUTh98pTyZ7zHerl5mg8dOjSG5WYU329kS5YsudHT07NuQEDA&#10;00FBQR2RPu/jE/A8Uz8/vxd8fHxeJPz9/S+A3v9z4OHhaJ+HDfbfGd9bt2v+3U+BPraXl9cLKJPn&#10;CV9f32eBDm5ubi1nzZr14NChQzmbwW9vqED/t2PHjhsqKytvWrdu3c2bNm26xYqtW7fe6ghFRUSR&#10;3T77zzV/p/dp2H9n/f5Sn/W2FVfyH0e/sc87y6OkpOTGlJSUG1hOZpHVWq3VWq3VWq3VWq3VWq3V&#10;Wq3VWq3VWq3VWq3VWq3VWq3VWq3VWq3VWq3VWq3VWq3VWq3VWq3VWq3VWq3V2h/E9CPW1ketua1B&#10;s362319rtVZrNZi9aH4NWM3+c63V2n+N2Vf83xtqrdb+0OaoUmvwvSE9aaLetof9d9b/X0vUWq39&#10;IcxR5SWsonEE67LDPwX6HPbn/SmgOdpXa/9D9n/t//3v+h8/8cTwsU2a5C9s3fqblR06iDPA1Aon&#10;E8uBuW3afDu6WbPCfg0bjnwK/+dxjMP9omZfOQmrGAgKilNw/BLgsTTsz1MTHF3j1aDW/sj2bt26&#10;czzbtz/vDVF4t2snTk2byvQHH5RRd94pI+64Q4bfdpsMvfVWGXLLLTLk5ptl0E03ycc33igD//IX&#10;hQF/ucHEX6T/DTcY4Db2qfRG4kYD+K8CjtMfxxuA4w64/TYZiPMM+tudMh7nXdC8uSzHdSxt314W&#10;47peqVNnpnmpjsy+MtpXbi0Gq0j04sNM7cEpMAlH310O1nNoXGsh1trvzZa2bp0TADH5tW0rCx5+&#10;WMbd+VcZddutMgKVfhhEMPiG62XQddfJwD//WaXcNxoim/j3v8v0e+6ReXXqyMJHHpFljz0uTk8+&#10;Kc6NGolLkyayCsI00ExWNbsYLhegubhASMRK/GcZjrHoiSdkNo47FSIb9+9/y1CIjmLsjWvoBfSG&#10;cD/CtXyE6+yH6x34t7/JRPx+KfIBIcqYpk2zkD1WOmultYrLkSgITszhCJy69Grg6BiOBGsVIKEb&#10;Aet1W2EvqitBrf2adv78+TuDIapgeIZFdevK+NtvlzHwICPgYYZdf50MgZgG/+lPMhQVeSy8ygxU&#10;8IUP1ZGVjz8u7o0biydEQ3goNLWl7nZwI5pUw9UGCFABArSDiz1wDGcLKEADzWQlxLkC20saNpRZ&#10;aBwm3HOvEmKf66+XHrj+HshHT2z3phCRv374bsxDD8oSNiYQ4datW+9GcbCSs9JbhWAVChcouKkG&#10;cOrZq4H9/3lswno+fQ01idCR+ByJ6kpRa7+kbZwwoTIC4nKHt5l0x+0yHhVvFMK34aiMQ1EpR8Ez&#10;fPLXv8qC++8X50cbiCcE5Y1K7I0KzdTLhCcqvxfA1BNi8Wh8IdwdwM2Gxip1RepqpqsUILoLtg24&#10;WOBsgl7S2YKVChAegesjGN4SK/Dd4ichQni4cXffLR+j0aAAuxP0iGhY+qAc+kKAU+E5F0F8CaNG&#10;rUdxWcVgLxYuMsHJ3uzBqYOvFtb/87iEVZBahFp8Vi/4Swuv1n6qnS8uHhwNcXnAE32CMG/8TQj3&#10;UMFGUFhIZ/7jH7IMnsoLIZofBOWLyqmASutjwhuV1RsVnPCyAV5No5FlG/DAZw13O7jZwdUOqyyp&#10;I7jYA+dzRurMFNe10paaMEXoZGIFQQECy4G5aFAm3HufDIbQKL4P0ej0QIPTG2HoR2iMPkG5UXwV&#10;3t6jUZwUxu0muNYtwUVCHIFTP1u3ubIZU/ttQv9OH5PgOaxCtBegI/FdK49H1JojS+jYUWIQHs2E&#10;h/rklptlLEQ1GhVpAlrwxffdJ+4NGkgAhBWAyuZPoAL6KTQRX1RQwgeVVqfeqMxWeNnQSKWeSD0b&#10;AkwBD2xruFtSG/AbN6RWuNaAVQ7gQuAYSmxqm4JrZIjOsr1SA3kgnBSaQHRNZAVSejwDFF8zJb5F&#10;ON40hNMj0AgZns8QXx94w4/Qb12Icp0H8aGYKRiCi7tocN1iDU7ZrdNLwfof67H08a1CtApQi08L&#10;0FHYeS3EV2uZL710Jh4VYRb6XFNuuknGoYUm5t91l3hBXEGoSEQggcoVgErmjwpH+Ck0VvBF5fRl&#10;am77AN6ogN6owArcBrwsUEKzwAP9pmrBNUTIagH2MXXTwGcDxrYr9ingczUswsN3CthWQrPA2ZIq&#10;4HpXqtQiPBNOGqYAlfiA5SiX5SgfCm+ZEl9DmVqnjvSFp7N5vVtvkT4Mtdu0kUXPPXcWxf9PE5xe&#10;neCM3Xpbg31Cwn6/Bv+jj0NYhWgvQnpD7QHtxaeFp8V3JcK7WvH979mJQ4deT0Eru+Sf/5TpENgk&#10;eLCpSF0eeFCCUJFC0VqHoMIEo/IEoRIRgahQRAAqWQB+42/CDxVTwxcVlPCxwBBZQwOo7F528KwB&#10;HhZcIDoTNtHZwSY6C2xCsweuyQWpAq6TqTOBbSuU8MxUgWJDfm3CA1agXAxAdBbxUXjLUJ4z69eX&#10;gQjHlfAQKVB4/e76hyxo107yU1P7ghYuz0lwkSWdWqG/t+IeM9WCtAqTItRCtHpDe+9n7/kceT1H&#10;fb2fIrr/Hct+9tnzMc2by1yENtPQ0s5Eq+v24IMSjgoRjgoRhjQMFSQUFSUEFSYYlYegAANNUGgB&#10;qHD+JvxsaCi+qKiG4IxtHxMUmT3sRXeB8J548iLRXSQ4/EZvu2HbJjhsGyJDatuuFl1N4rOJzgRF&#10;ZxOfiZUE8qfhpFMlPEN8KzRQbssVDOEtM4W3BNuT0aj1Qvl/yJss4KAPoooZ+G5uhw7nQROXV9Xg&#10;QlnWz1b8x26bsBcmxWgVIGHvAa1ezyo+q9ez3mi5XD/Pkcjs8d9ruRxEfuABmXvzTTINBLvcc4+E&#10;o0JENWsmESA5AhUhHJUgDBUjFBUkhMD3wSaCUKECLQiAmJTgUPkIPwuU4CzQglOiQ+W/ANwHeGFb&#10;iQ3pBcA+D6QeT+gUArsElOjsoATnAKuY4vhKfPzMFHDBtk102HYkOpvwCJSDVXw2UHAQYLXwDI+3&#10;jDCFN/exx2TwnXcqb9fzxhvh7W6VkXUe0n27B01QcHrbCu53BHtB2ntFLUCr+Bx5PkfCo7ezCs+R&#10;p3MkLnv891lhx47icffdsgAh4lyQGYI+WCwEFgMvFgXCIyGwCJAfjspAhKFihKKCECGoMMEmlNhQ&#10;sYIgMqYBJmxiQ6VU0NtIfZFq+NgA0SG1F50SmwUXiQ7QYrPiSgWn4Uh0hBLbRTCFp4E8KdFh26Ho&#10;NFBWVvGt0FDio/DMMFOJzhDeYmyP/ve/1XCCCjERbg657z6Zb4iOi9P9FNgL0io+LUAKzyo+a9jp&#10;SHg61LQPMe0FdznR/fdYOUQWXq+eLILIFt9yi8RASPEQWRyFBnKjQXIUCI4EIlAB6OXCKDJUCo0Q&#10;CCsYlYcIskMgKlyACX8LbKIzYRPb46bYLKkSGlMTNrFZtpXQ8FnDQ+EJQ2zYdrcC+xSw7WaCn5XQ&#10;+Bmpq0418NkmNmzbC+4CsVlAwdmEpwCRIVXAfqvwnFCOF4iOQHkvJyg6Ck4JDyEm0on33296OkN0&#10;48Dj3PbtGV46EtTVwirAmsSnhWcNNyk6HWZqT6f7dfY3U/43xPZDeLhLETrcK267VRbBk8WC6MRm&#10;zSUeIUscyIwFsdEQHhEJsiMhsAiQHw4Ude+hFmu6Ivv2O4lo9ZRjwaHS2sDPgC8EcqWW/lYnCO4J&#10;Q3RIPbmNYxiCg9AsuFKLeullU3RPQGD43+kz5jeXtso5c5UIXQCKb/3sOeY3V27fbtwoVYuXSHSn&#10;d8S9RUs7b2cKD3xYQ8wlAEVHT9fzJoSXd9wu89u0kfLg4ADQ7EhEPxX2wtPis/b1tLejp9N9O3o5&#10;LTiGldaQ0tqHcyQ04o9tVc88I17/+IcsQYsYWreuJMOLJSFcTABx8RBZHIiMBakxIDfz+RfMqvAL&#10;2blz4o9KrOFnSTWu1IKbt4Sno9guBIVmxdWIrXDIUCU0jVNHjpjfXN5W4fcank2amXt/HVsErob/&#10;4y4xhg1ulf533fVzQ8uaYO0H2vf1KDzt6XRoae/h7PtwlxPcH9POnz9/dyUIWAUynG6+WdLgxVIh&#10;tGSkSRBaAkNIIAHC+zXMKjoluMcMXKlRaEps+I+96Dyxzyq4K7W9Xj7ihv8aeFw+j4gyv7m80RMq&#10;seG/TH9NSx88RN1Imf1oA3X3she6BfRyCxG9TJgw4SnQ70g4PxeORGcVnDWspOD0jRMKznqnUovN&#10;keD+ePZ19+6HVz/9tKwCCYHoYGchZEyn2CCyZHiyJIgsCcL7tc0fFdoABIfUD7hS88FvvS3wsqQG&#10;qoV3pfbtmipxx3/dTbEVDRhofnN5W4XfV8MQHYcYfBESRiM8zcexdji7yPGiYjn15Zdy9sQJkbNn&#10;zX//fLP254bceafxPCb6cnOfekqC+/b9HNXAkWB+LqyezurldFipBUcPx5sm9v23y3m3P5YdePnl&#10;M0UQkxvCxkjE9zkQVSaElo6QMRXEJOO7K7az5yQc/ZJw9EuIMFTmUCDEgquxz0LDLIJ7XNJefc38&#10;5vJGsdnQgCk8nIJFbEg9gSu2I0dNsT0ubjhmWNt25heXN1f8R+Ni4SFF2biYn124T30GmALOZsp+&#10;308xfSNF37kce8890vOG6yG4W2Ua+nxLnn32DKqDI8H8XGixWb2cFpy1D2ftv9mHkzV5tz+Ofdax&#10;47mihg3FHa1c2N33SB6ElgWhZYCQNBCTAoKu1CJRESJMhAMUmkYoKg0RgspEXI0FoFIr4H/fJCaZ&#10;ey9vvvgP4dPgMUNsBI7B1OrtiCu2c+fFHf93xzEJ3my5UqMndMV/LwD2rUJ6ofiqQfEpwZnpTzEn&#10;eM8L7l6i8VReDjxPuO8+9drPR/BwU1EP5rZufQ7VQovkl4S94KweTgtO9990OHkl3u2PYed69Phu&#10;fatW4nXjjeJ7xx1KaDlo8TJBRDoISbsKoUVBUBSbRjgqBgXHNAwVhQg1ocT2xRfmPy9vgaiMRAAq&#10;t3z3nbn38ub76GMXAv8nlPjwmfDGNnE15o7/2XAV/y0dPQYCe+xiwZmg6Gzi08BnCu08IoarNa+W&#10;rZTQFCAkh4ID36P+9S8VUlJw81Af4ocO/RLVw14svwQcCc4aTupxOKt3u1zf7fdv58+fv21fx44S&#10;eMst4nbddVKIVi4PBZ8Dj5YJItIptJMnTdoubTEQVTRAwUVBXEpwSCNQSSIoOqT2gpNTp81/X94C&#10;UUE1rsb8IAbC99EGJrBdv4H4WOBt4mrMA8fxwPHcTVypnfr6a3HFfwk3JTp7UHSPQWQmUE5H0zPM&#10;f1+5bV3pLCvhcW3jdcBFoqPglOiayBKkfL2nNwV3++2yqG1badGiRQNUE0eC+bmwis0+nHR0s+Ry&#10;3u33b0eeeUaiUcAef/qT5D6Ojn7TZhBbE8mB0LJQ+Bkg5EotBoKKQcWIRhqFlIg0YQjucQlHRQoz&#10;EYqKdDUWiMqpcTXmBxFRXH4UmrmtocRW71EIDUB6NUahKeAYTK/G3Cg0KygypAp6G2nUc1c/pHL+&#10;zBnVr7PiAtFpwSnRGYLTj3/NffRR6fnnP0ufm29S79Bx+gZUE0di+blw5N30HUrt3ez7bo6eLPlj&#10;iO1cYOCmfa1bSwgHq+/6p5RBaMXwagUo9DwQkEOhfX5lYd7Zo0clFiKLhaAoumik0RCUEhxSjQhU&#10;oHANfHeltmvWbAlCBSQCr7JiU2x+EJORQmQQlYIpNCU2M70a86TILLgaY+jphnxcBJQLxUex/RQz&#10;bqpY+ngXiA5Cs4hOe7gLBMcbJgwnEeX0vfVWWYBwsmDevF2oLo4E83NxOe9mvTNpP9D9xxLbD88+&#10;KwkIF/zh1SogsHIUdAlS3pEsaNRIcq/Cq509fETiQXAcEAtRETGAvUUp0T2mcDUWjIqoEXSVFdsm&#10;NArMDlpsCld5XIrNE//zxPG5fTXmjt/r8JNww2ctuJ9ica+9fkEfr1pwBpwhPC04Pg5m9XK2Zy6V&#10;4JrIPOSnJ+pEnxv/ouZHWdqhw6/h3fRwgO678UaJDiX/2GI7v3lzu69RiDE33Sip//ynrINXq4TY&#10;ylHYJSj0QhR+Poi4GksAqfEgmkh88sqFejlLaNFKQlAZiWATV2sUmj1869U3BWekV2NfZWWLF/6j&#10;xGbiaoyeUAnOglOVVea3V27nf/jRFnLa+ngKEBmFZxUdxFbt6ewFV+3heNNkAN8YgHfrf9ttajYw&#10;/2XLuqHaOBLMz8GViI2ejf22P67YBF7tQJPGEn399bIOBb4RYluLvlolCrsMKEHBF16l2GgJSmyP&#10;KcQB38THm9/8NCv7sIeEoiISWnBEZZ++5i+u0s6fl+83bJIv0zLk/Hffmzuv3ig0K5TYzp03v728&#10;BTZrAYE9qkQX2eEZc+/Vma2Pp0GRIbUK7kIvZ4SYNi+nxWYKToWU4J5vi4//17+lF7xbf4SSsxDl&#10;LHr66Wv1SFdNYaRVbJe6I/nHENuGe++ROHSGdzVrLlvg1TagkKtQ2KshtFKgCARsfPkVk9pf33gn&#10;MwwVkghVgOhQqUNMUDi/hXk/Ul+8AG94RENsTOvLj2Xl5i8ub9tXuogH/ktcM0P5fJ6aLinde4hn&#10;46Y1eDnzLQN6N+XhjPfm5jz8iPT6v/+TfjffLCPuuVtWGKFkHcBeMD8H2qvpGyQUm36Ey9pn049u&#10;2d+N1EL7/Yut6u9/lySIbU+zZrKtqSG2tSjoChR4GQq+BKDg5PsTJnu/rmW07yDhEFk4KmSYCYpN&#10;g4Kr+Kke7qcYPJcPRWYPig3p3qXLzR9e3s5/dezai+0KLbBtu2rBgXtOSLQUQuwDz9YP4eRg1BNT&#10;bI4E81NR01ibFpq+G+no1r+9V/v9i20TCjEFYtvbvLlsh9g2QWzrILZKFHg5+lylKPxikFAIHFu8&#10;xKTmt7EfyisuEJ0hvPo24R1LTDZ/+cvb+W+/UyKzh73oCj/obv7jyswT13+1fb1rYae//tp4rw58&#10;qzlS+JoOtofcfIuadn3YXf8QJ2MIgJ7NERyJ6XKwhpDW2/4Umx7Utg8ha/Jqv3+x7b3vPkmD2A5A&#10;bLvQZzNCycbwbo2U4FajwEtBQglQhHCjEK3dydAwk6Jf1zhgHoHKScGFo2KHYTsMaagG9ocgJaIb&#10;NkYNuvLB8ovs3DmJb9NOfB+uZwDH1Ns+5memSnQ6BaJaPW0e4MqMoacn/vf5VTx6dq1MvdwKvtVM&#10;YeCf812O+dvf1I2SsagnKy8tNg1HonIEe6HZh4/WAe3L3Rj5Y4jtdMuWknvddbLn8cdlH0LJHRDb&#10;FhTyeni3KhR6JbwbBVdmE9wTUoh+VAGQj7g/F9jRs/fln0g/fUb2fDJV0nHMRISFieh7JSg8KvEQ&#10;SRxb9y+PmT++2GLQ6Y9EpYzE7yKQUmw6peAuEB2gRUcEmwh62ECgQj0JxD6mASb8HQG/8UPqh/+o&#10;FJ9tAgQuEJ4V2OeNVHk8nQKqn2emVlBwFwF5NVAfoabxmakOPQl3a4ry9H6ioUQ886yUjB0v35SW&#10;maV3ZabeLjfFpiagRT0Yeccd8vFNN8kSNMYr2rS5ErERjsRlxaVuiljDR0eD2X/Mp/7PjR79JQW3&#10;BoW59p//lE9RoHvh3bajkDejsDeg0NcBVSCgEkSsBsogtlKgGCIrAgoaPC75QB6QA0FkA1lAJpAO&#10;8ok0IBVIAZIhLiIJlSPRRAJAwWnRxaFCWS0G/4tG5YsyoUQHUGxacFbRKeGhghMhFgRbEGSBEp4F&#10;lxKfIbxqWIWnxWcPJTZu47r0thafFY7E51CINuFZgDLyQLkawwkQn0oNcPxOjeOBEzVgrmC8qcAH&#10;ovWb5mpKB3Ct5sUE/1zzoD+iniG33Squ8GpR77//DaqNI3FpWAVl/1nDkUfTt/qtz0Re6UD2H0Ns&#10;NHnuOdn/tzul+Prr5asWLeVgM0NwOyC4rSjwTSj4DSBgLVrMNSCjEqHkahBTBs9WQsGBsEIgHwTm&#10;gcxcgKLLArlEBogmDNE9KqmoGClAMkDBXSQ6VCYijsDnWKQxJig4DSU6eBslOlReLTwlPnwOM/FL&#10;iM6KS4nvSoSncZH4kJeLhVfvAvE5Ep4HU5TTBcIjKDA70RmD58bTKRScejXIFJuCRWxc/4Cr/QxE&#10;vRiJUJJiQ3WxF5cVjoRlD6s3u5TQ9CD21bzL9scQG73bhr/8RQ4jlPyyRQv5DILbj3ByNwS3E4Lb&#10;hsLfDBIoOo7HVQEVEBtFVwqytOgKQGI+UC26BvB0DSQTRGvBpaMipAEU3QXCQ6VJfASiQ5oAXCA6&#10;gKK7QHiooNGooFFIIy1QwgMoOKvo7MVnE2FdA8F1HzHEhzQInwOZ4rMSHrYNQHBIFbDfX6cm/PDZ&#10;gLHtyxT7r0yEVuGZQD71thdhEZ9VhAooQyPctBedFp4WmyE447Ug4108vvxqm9iIQgPnXGhkCf47&#10;9JZbxLNdO3F66qmfIzb7sNHaR9NC07f5KTSGj/pW/6XG1ezx+zZEaddRcKceekjW3nCD/NCqlXwD&#10;D3cEgvsMHu4ACn0PCn8HSNiG/tsmeLgNwFp4uDUUHFBGwYG4YhBYBCILgXyQqoQHknOAbCAL5GcC&#10;GYBVdCkQGZGMSkPRGcIzRKeEh4oYh8pmAKJDSsQAhujqKdFZhadFZxMfKn84Kn8YUgMQm8IjEFs1&#10;lOhMGMIzoAWnhUjhMbWJD6D47FEtQBO4Fl+kFKJK+RlwLEBDaDq1AWXiSHhKfCrE1OIDIJgLnt8E&#10;L+pNBXDlAc48wJ0x0dGTxsS14NkDXo1LbY2A0Kbdf794wKvdcMMNjgRmRU0Cs++baW+mb4Zooekb&#10;IlahXWn4qPH7t3OvvHJGXnhBDtx6qxyvV0/OtnpKTkBwXzdvIUdQ6Ifg5fZBdLsawstBcMrLacGB&#10;KHq5cpBWCvKU6EzBKU8Hgim4XECJDhUgC6lNdBBZGipJqhJcfSU4LToKTokOFYyIB6pFVy04jWhU&#10;YCIKlZiIVDDFhzQCnw3RacEZCLXAJrw6F4ovCJ8VuA0EmttahFbRXZHwcE3VwjPBz4APtu1FZ4VV&#10;dNUhpwUoV+tTLer5TQ1w4gmhGTDeTFdig1czFiNprJbdWvHYYzLyttvEG0Jb+dRTfInUkcCscCQ0&#10;e0+mZ9ei0Cgy/VY2PdrPnVmL+GOYPP+8EAdvukkEIYM89bScbNlKjlNw8HKG4JoirERfToWV6MuZ&#10;gqsCKk0vVw4ClehAqvZyBSBZC06JDhVAiQ7IhMgyUEHSAUN09ZXolPDgxZJQqYhEQIvuAuFBRLE2&#10;PCIxQLRKKTxDdNXCe0QJTokOYtEIsyCUwPcqBZToTATXedgQoNquFh5FGIjvKECb+LBtEx+2/TXw&#10;WQnP3L5AgAoOBIh9Smg6tYMWnuoDmjCeaDFFB+/mhXL3glcz8Jh4gSP1ZjqEpubTRAOqVgJq0kS8&#10;msGr3Xyz+EFo7m3bXu3tfkd3Gq0i095MP4plDR31nceahPbfITaa6r9BcIcouDZtRZ5uLacgOoaV&#10;hyG6Q02by16Ibie83HYQswWi22iKbh1FB7ExtKwAiUp0INUmOpBN0SlPhwqQC9hEh8qRCVhFlwah&#10;pQIpQDIqkyE6iA8VTgkPKRFvIg4Vk6DgtOiU8FCpleiQWhFpIgIiCVewiu9hw+thOxTbBig4iM0C&#10;ik8jyAJDeNUIUKDozBTH9se2TYAa2H+x+OyFZ6YmKDaVoswuAMpVAULjq0P6xVj9NrqeCoIT2app&#10;3Bs1Eh/w6guhjbzxRglAP419NVQLR+KyhxaaI2+mRca+GYVGkemwkd6Mdx1rEpo1fLyc0Ig/jtVF&#10;RpXgXnxRjiKkFBQ2RXeqdWs53uopOQpP9xlEtx+i29ekmbqBsgOiY2i5RffnQN5atJaqPwfBWT0d&#10;w8ui+qbw6lWLTgtPi04JD8JKRyVKM5EKpJhIhrgoOiU8VL4EE/EEKq0SHtJYC2IUHob4DESZiLSA&#10;wtMwBGhAiQ+wCe+h6u0QbF8kQOwLIrDtWISGJ7SK8ALx4fovJT4D1YKzAeV2AVCmChCcelEWXs2Y&#10;CsKcfwVccd0EtYAJuPSH0MaioQ2GR/MB9+3bt38c1cKRuKywCq0mkWlPpsfQrGGjfhTr53g04o9n&#10;w/7618eV4F56Sb674w6RDh0EpS7n2raTH1q3kePwdF9BdEcgOt61PADR7UV4uQvh5Xb06Si6jRDd&#10;eiU6I7ysALlKeBBbGVAKwZWA/GKgEJWhAMgH8hBS5qKS5ABZEBuRiUqUASjhoYIp4SElklHpiCQT&#10;FJ4CKmoCQOEZeNgU38MKFB0FGA1B2ItPCRD7I+wQbkNdCUNqANv4vRKfCYrPEGFdQ4gAxadxgQjN&#10;7UCk1eKziBB5McRoiM++L0jR2Q8/cNBdDcQTKFPCH+XMN9TV1BAQG6cAVPNvQmgB8GhcGy8QXE5E&#10;AxsGvim05cuXP4/q4EhcVuiw0T5ktIpM3wCxiszqzRwJ7Wo9msYfz84uXlypPZzUqSPyzDMGOnSE&#10;t2svZ+DtfkCI+S283ZcIMb9gn66pITr26bZZRQfYQkwIrhKoeNQUHkRXStHByxWZoiPyUFG06LKV&#10;6OpBdPR2hugM4T1iiu4RSQGSURmJJIWHITiContYgYJTokPFJmJNxFgQDYFE2UDR1bUhwgTFplND&#10;eNUIdQgtPAPBNlBsdQ3guig8JToCny8Un4N+IPKuUpTFBUCZKaAcA+DRAlC+ARBaAMqbs5IFQmRc&#10;U0EtaIKoJLhpU4SSj8ui++6V8I4dxQ9CO7JmTSmqgSNxWWENG+29mfUuI0WmQ0bdN9PejDdCHAnt&#10;v9+raavkayLjx6v+m8Irr8iZu+4ytinCZ541hNe2PULMtvIdhPclvN3nzTko3gL9umbo1zVFv443&#10;UwzhMcTcCNEpjwfhVZnCW41KoIVXYopOeTt4uXxUGiU8CC0HFSkbMIQHb4fKlo7KRtGloRKmmkhR&#10;eBjCM5CEyptoQQIQD8ShkmvEmoh50EC0iSgTkXaIcIBwE2H2wHFDkRIhTPHZKr5qAdLzIcU127yf&#10;mVJ4F90N1UBZ2ICyCkLZEYEEhBYEoQXBmwWhrIMhtBAILRRhI5fwCkcjOfnGv0h027bKo/m2aSOz&#10;0agOGjjwSsbUtNAceTN9l9GRyBx5s/9NodEKs7Jkx8aNIm93Eg4JKJHRyz36qAj6bwwx1efnsB/C&#10;O9++g5yE8I5DeF8+1Vq+aPmUfGoKj/27PWaYuQOiU/07CG8ThQfRrUUloMejt6PwlLeD6LS3K4To&#10;Cig6CI7IRaXKhtCU8JASGah0GaiI6SbSUDlTUVGJFCDZBIWXhAptEx4qfzwQxxT7lfCwTVQLr45N&#10;fNUCrGMRYh0bIhSs4qvjUIRafDYR4ryGCK1e0Aw9kZcLgLxqXPA0DMpIAWWm32QPQXmGoGw5g1kY&#10;RBYObxYBkUUhCvFAxLLyP/+ROHgzCs29eXOZAw83deIkGTxgwKXEZu2f2Xsz682PmkJGe2+mhWYv&#10;sssJ7Y9vhw8f3rx3+3b5Yv8B2b5+g/JqNsExffVVkX/9yxAct/n9Sy/j+xfkPIR3qn1H+YHCe7qN&#10;fNXqaTkK4dHjfQrhsX/H4YPdSnjmmN3jhsdbp7zdE9VhJkRXhgpDb1eMCmQTHgSXb4qOyIHYiCxU&#10;PiITYiPSUTGJNFRYwiY8VO4kAhWaaaIJLbx4CCTugToSa0GMBdEOEMUU/2OqEUlQfEgpwnCkVvFd&#10;JEJcT3UoaukHIg/VMIclCOSdsD0PivJRQJmFwZuFwZtxMqUIlG0kRBaFkDEGIWMUxDbvtlslBQKL&#10;hdBCEDa6NWsm8+rXl8njxsu0SZNl5LBhMmrEiC2oDvYi0/0zho323qymfpmjkNH6VMj/pkejVZSZ&#10;T4qfPy9fffa57NywqdqTWUX32msid99tCO6NN4E3sI19fKv7Bfz+2eflXIdn5FS7DnICHu8beDwl&#10;vhat5DMI7yCHERoj3DRvrGyF+PTdTGsfr9rjNVAerwSCKwaKUMEKASU+iC0PyKXwUCGJbCALlTUT&#10;yDCRDijhoXITKQDFZxMgBJFIYDseKUHhaVgFaA+rILUoY+wEqDwhUiMc1akZikJkhO4LqpsxEJht&#10;WAIC00/B2J6MQf4JvgkRifKJQjlFQWSczSwaZRgDkcVBZPFNuLRXE1l06y2SCZElQ2RRSAMRpbhT&#10;aPXqyyfjJ8j0yZ/I/NmzxWXlShk6ZIjVu9kLzZE30yJjyEihOQoZryRsvJTQ/rusKL9QMlLTDcGd&#10;OSOf79krW6vWibz5lmPRUWQPPmh87oSwk6HnW2+LvI79r0CIL8LrmeHmGXi9H7XXg/gOm+Hm/qYt&#10;ZA+83o5GZj9PCa8RhGfc1Vz3GMRHrwfhVcDjlaNilUF4pahkSnwQHFEIFKAyKvGhguZq4aHiWoWn&#10;RIcKTtiEBxEkW2ATHpAAxN//UI2I08DvdOpIiMoT4lz2oam+McO7o7wxUz0sYY4HQmR8EkY/kqYe&#10;xkbeYwiURQw8WSxEFo8+WTzCxQSILAkiS4EnC0G46HznnZIHgWWiP5aANAJ9tCAIzQ3fz8Hvp4yf&#10;KDMmT5EFEJqbi4sMHjxERgwfYRWbvdAceTMtMvu7jIT2ZJcTWU1C+++zXTt2nMrOzJKUpBRZW7XW&#10;EBzsmy+OyO7NW+ULH19DbFp0BEVG0MNRfHXrinTuLNK1q0gX4B1svwUBKvHB872I/z73gpzp+Kz8&#10;APF906adHIX4DkN8h+D1DkB8e+H1duubLA0N8W2G+DZCfMrzmTdY1kB8lRDfagiPKIPwSiE4guIr&#10;QgVV4tPCQ0XOfsj0eA9CeKjoRPoDRB1JM5F6fx0lPiVAbBNJEFHipYDfamFq0DPqVHlJiIz9Q2sf&#10;Ud8djYO4qocnHrENyuvnQNWD2PBAfBMiHgKLhxdLRBkkwYslQ2QpiArSGjWS9MZNJAveatkNN0gm&#10;0iKIKw8iS4UnUzdCILKAVq1kFX477cMeMn3SJzJn2gxZPH++eLq7y7Chw2TQx4Ph2YbJwAEDTqBa&#10;aLFpodXkza6kX/a/7cmstn7deslIz1RiS0xIku3bd5hyE/ny0Keyfd0GqSouNYYBKDh70enhgjcR&#10;VtarZ/zu3XdF3n9f5D2gG7Y7Q4D0fgw9lfhelnPPvygnn3lOvoP4vobn+xJh5+FWreVzeD4lwGYt&#10;ZR8EuAth5w54PjW0APFtovjg9TbA660H1kJ8VRDfGqAC4iun+IASU3iFpvDo9Si8HAguW6GuZEFw&#10;mRAEkQFxpZtII7BPCdBEKj6rbe7ntgW2zzimDlNViErgnBcAwiKsY4X6CRn9XKh+/SgJAkuCB0uB&#10;B0uBwNIgsHQILLNhI8mBwPKaNpPkRx8V77/eIRUQWBnKvgBIb99e4iGyKIgsGCLzhjdbht9NnTBR&#10;ZsKbzZ0+U5YtXCheENrQIUNlwICP5eOBg2TI4KEybuw47d0YRlJsDB2t3uxS/bKfKrL/DSstLpGs&#10;jCxJS0mTZAguKTFZDh44ZMpN5LujX8rerdtlQ3mFITQtLivo3bif4nsZIeQ774g88rBIy5YQ3Qci&#10;3buLfAh88CGE+J7h/TrhNwxTKb6XXpbzEN8Z9PlOos/3Pfp89H5fPtVGvkCf7zMI8CC83z4VesID&#10;st8H77edN1wgQN5w2WQKcB3FZ/F+ZY8g9DTDzqK61QIsgPjy4fGIPIggFwLMgTgIJUSFak9oBT1k&#10;pkpN4P8aqq8IMRk3a4whCgWIikjHuY1xQ+NRNQUIi29EpNd/VL10mwYPlg4PlgFvngWvno0QkRPn&#10;FqAPxmniS+C9fNAXWwfPVQWRVUBgRUBmu3aSBIHFQGBhLVqIH37v9uSTMg9inQFvNnvqdFkwa7Ys&#10;W7RIvD09lTfr27e/9O8/UD7G9rChw2X8uPHWUJJhJMNHCk3fANH9sqsR2f+uwLRVlpdLfm6eZMGz&#10;ZaRlSBr6bakQXUpyquzds8+Um8i3R47K7k1bZF1puZTnFRjPUNKDaYFRbIQj4bFP16aNEWp26ybS&#10;o4dIz55IAQrwPYhReb8uZugJ7/fq6xDgKzjGS0qAPyL8VB6wjeEBj8ADcqjhs+at5CA8oDHU0Ex2&#10;of+3wwxB1QA7+38QIft/ayBEHYKyD6jDUHpChqI6HKVHVMIEdF/QHno/0wuA/+RDSLxzagxZGIP0&#10;OTg2oR9Ty8N5+ZA2nxnlK0l8670AnqsAnqsA4uK8nUUQV0njxmq26srmzaXw8ccls24d2QpxbULZ&#10;b3j2WSWyAggsGcKKgwCj4cHCILAA/NcDv3eCeOnJZk+dprzZojlzxWnJUvGB0AbCm33Up68S2wCI&#10;jR5u5IhRMmHcBBnYv78WHENJejZ6NKs3cySyK/Fi/7u2bk2V5GXlSHZGpmRCbBRcukVw+/cdMOUm&#10;cuKrY7J/+07ZVLFGVucXShlvqDz9tPEsJVpYNeBNARIdmT5riI/CIyhC9vHYr3vicZGH4fn4maLr&#10;1QsCBLjwPb0fw8+uEKbu+70BD2gKkB7wHAR4GiHoj/SCbTvIcXjBY+gDHkUfUIWhEOF+iHAPPOFO&#10;9AO3ox+4FSLcAmw2+4K8GUMxbqRHBBiSrkOlp1dUooQI9HCEHpJQoLekUClYfFbCVSn3GVD/wf/1&#10;Q9kKODbfdOeLt+VI+RJuBYRVAWFxzpc1EEgVxLUO4toIcW3gLftbb5XdCAl3o0x3QlxbKTIKDBFD&#10;EjxWzGOPSSREFfGEschkALa9GzSQVQgZ50ycrPpl82bMkoWz58rS+QtkJYTmC6ENGDBQ+vT+SPp+&#10;1E8JbfCgIUpo48aOl0kTJ8n0adOt3o3javRsFBpFRtjfxr+UwP63RUaDfv5aWlgsuZnZkg3PlpkK&#10;sUFARDrElgqxMaw8/MVhQ22wE8e+lr1btikPV5abL0UIP6uCQ0XQsgpCFyW+p4CnWxsD4Rr8nq/w&#10;UHCoNDbxcbyOISe9IPt7jzyCvt3bRthJERIXCND0gG8zBOXdT4sXfOElOf/cC3IKIjwBER5v11GO&#10;oS94tHU7+QJC/Aze8FOEpIcYkpo3ZfarAXg+/QLPCFHuhih38u4oRLlNiRPC5F1SgG86bKRAAb7x&#10;wMfSOGzBgfrNSK1QT84A/N16iGk9/rseYuL8Lpsaweuiv7UNHojTCHKi3N0on4y//Q2if0w+h+f6&#10;DII6BBxAWe2mB8P3yWicYh56SCIefFDCkIbWqSshj9ST4Pr1JRAejE/68w3t+aPGyHwIbMHM2bJw&#10;1hxZMne+rFi0WFatcBI/b294tIHKo31kEdqIYSNk7JhxENpkmfrJVJkJL/jnP/+5BaqJDiV5c4Sh&#10;o/ZmtQK7GltbUSEFOXmG0CCuDIgr3UQakAqh8aZJUkKSfGFZuNDwcDtk4+pKWZ1XKIUQXA5+n4Xf&#10;CSqOoFWW5hAXBUbwMyqWoOVVoeQDD4g0bAihQCQMMyk+qwDp7Sg4fcOF/0ElVPveQ39Pg30/hp/0&#10;gBRgJ3pB/IZe8DUcW/UFIcIXX5JzL7wop9kfpDdESHoCISn7hd9BjN/CK36D0PRrc2jiKAR5uNVT&#10;8JCt5FOIkn1FLUzeMbWBg/XoP/FNCA7cH4BHOggwJfbju/0Q0wGEdwdRBof4uhJQ9I9/SMr118vn&#10;fDsegjoGfIX8fwl8AXyGctiIciuD50pFWSXcf78kPPiQxEJg4dgOuu8/EvCf+yUA+/whQH/1Dlt9&#10;m7gWwYstnjNPls5bIMsXLlbezG3lSvGH0Ab0H6A8GoXWv98AQ2jDR8rY0RDahEmG0OANZ+NYgwYO&#10;PI9qQrHxRglDSYaRFJu9wGi14rqUVZWvlhxTaOkQVVpisqRakAIkQ0CJ8YkSFxMn+/btN+Um8sOx&#10;b2weriQ7V/IRfubgGDnRsVLhH2CIjcIj0IoLKo4g1BG0woJKI/fcawyOPwxPhgrJNwyU0Cg+ig4V&#10;UMEqQnpBCpR9QH5Xpw6Ee7/IffcZHvF5/IY3XN4CKFTe+eTQA4XHgXeO/5niE4hP/V6NBeL4DHsR&#10;BvMRtLPt2svptu3kR/RLT7RuI99DhHwO9Ft4bL798A2EeBxCUYAgvwW+Q1j3PT4Th9BAFEFMhTfc&#10;IEeQ77PwVGeRjzPASYArCH0PHAeOIW9fAp8iP5/Bu+9Huh7izEN+4u++R+IhrCR4sCSUU9QDD0Jo&#10;94nfvfeKN1IfeDiPug/L8nHjZAk8GT3YUoIiW7BInBYtEZdlK8TDxUX8fXxsHk2FjhTax4NlODza&#10;GHjCieMn2oQ2B0KbB8EumDvPPpRkv02LrVZcV2phQUEdi/PyJQtCo8jSIKpUIAXCIpJNJMUlSCIQ&#10;HxsvsRDSp4c+NeXGmyZfyh5TcKXwkAUQbjYEVxweKet9fWUtsMbLC16skcijDQwvxecsuY1KokTC&#10;R8D+/W8IB96LYqQnbMubLxAZBUHxsd/HMBOVU0ELkeBnLUaCd0v5H3pHPu3CbYax6Mec+89/5AwE&#10;/sM//ynf3XWXfP33v8uXf7tTjtx5p3x+xx3y2e23y8Hbb5P9t90me9FX2sP+kgb2HfzH3+UreJYz&#10;zdA4sI/K82ro69DXqIF954HT2P4R6Qnk4ztc55cMFSHqoxD8d2ggfoBnPoLGYCvEXMBxNZRJPESV&#10;Aq+ehjKLQxoOL+dzzz3igYbKacQIcR4zRlwgtBUI+SiuFfBixMrFS+HNlsmq5YbQGDqyj2YTGkJH&#10;3oUcPtQQ2iQKbfIUm9DmwysugGgXQrStW7d+H9WFYuNzkbz9z5sjFFutXamVFRZJbkamCh1TKbA4&#10;iCs2QZIgKisSgQQgHp6NYouOipHPP/vclJvIyW++VcMCWnB56PdlQ7wVQcFKcFUUHFrV1RBduZe3&#10;EULSm6FCCfobgtZaUIHkXxAcWnIlwkYQJ/t+8DLyrCkkLSKr+AhWcPtKbhWjFfo762/toY9nPa79&#10;8R3B+lvCvL5zwFlc7ynge+z/Cnn6ok0bOYD+6xcQ3HF46rPvvy8/dO0qe/G5pMFjkvDvuyURDUMa&#10;QsR0NEzxSL0hvhh/f/FbuFBcxo4V1/HjxX3iRHGZMlVWLlyiBOYMgRGr4M3cnJzFy9VVCa1P7z7S&#10;u1cfFT7269sf4eEgGTZkmIwZOUbdeZwCoc2YOt3m0SiyRfMXAgtkePXjW9ZQkv21Ws92pVZRUiqZ&#10;7JvRm8FzJVNcEFSiHRKiAaTxEFocEAOxRUVEyc4dO025GeNwfNJkXdlqKc3NVx6uAAJei3ByvZ+f&#10;VEFslSC93NNTStzdZTUqzYa4OBGEX6o/Rq92P0SIllxQyVRI2LixITh9h5PhHkWmBtUhOD2wTiHa&#10;C88KqxBqgqPvrf91BOv57LcJ09OexzWexOfvEKZ+1a6dfAqR7UWIvQ+h6BF4tZMQ2ZkPPpDD8MSV&#10;aGSS771P0lEm2WiMYhFyp0RHS2pMrKTFxkpiSIgELlokHpMmiefkyeI+ZYq4wJO5LFkuLkuXK5G5&#10;LneC0FYqoTF0pMB6dO8lvXr2lr7wbLzdP3TwUBnFW/xjx8snEycroc1GGKo9miG0hbLYFByqiw4l&#10;OcBtDSVr7XI2fsyYHnkcxIbQbCKDkBKiDMRDUBpxJmIjoxWiI6KV2CLCImWfZRzu5DfH1bDA+vIK&#10;dZeSfbgiHHMjhQXBMaSk4Mo8PJTgit3cpIgpPpdhf4Wfv+HJ0IorIOxT/T2O53Fogd8xtFQVWYvO&#10;hFmxbRXdWum1CH4OHB1Tb9tDXwtEdhbpjxDscfRHjyCUPQiR7WnaTHYCeyC6w/R2nTvLLnxf1by5&#10;5Dz+uDiPHSerJkwUj2nTxHvWbPGdO1f85s0T//nzxXf2bPGCwLynThVPpK4QAwWmAJG5rlgp7ivp&#10;0dyU0Hr17CUfvP8hxNZT+vT6yLghgvBx5LCRMm70WJk8YZJMnzINQjM92lzDoy1GSKpBsbVo2nQc&#10;qo0OJflsJENJjqnVerfLWXlRkeqrMXysFhrEBTHFERBUHAQVayImvBrR6I9FARFhERIWEiZ7du8x&#10;5UYP95Xs2rRF1paUSUl2nhJcWVS0bIbYVEhphpOl7h5ShJa3cNUqKQAKlfAgQoaaDDsDA2VzVJQc&#10;DApCxUYFpnfTolOejqIzKrRNcNrLWUVXEy4llquBPpc+r+UaziD8PYF+3TGEjLyrub9ZM9ndpKla&#10;U2EbhMW18PwRDlI8bvBUrhMmyCqEhuyDOWM/wXDRheIbN17cEDJ6fvKJ+EBoFJsbRKA92apl8GZ2&#10;QqPI3u32vkp79uilvNrH8GpG+DhaJiJ8ZD9tFvp7c2fOUV5NezN7sY1G/xDVRoeSfE6ST5Hw9n+t&#10;d7uc8cYIQ8dEejElLogKQjIQCVEB8FwxEFS0iahQE9iODA2X8JBwCQsOk+DAYNmyeYspN6MPd2DH&#10;LjUswD5cPvpwZRGRSnBrUQkqICh6Ny22fGdnyQPyXbBN8WF/Eb4vRf+uAl5xLUKnTRDeruRk+aKg&#10;QE6sXSuSkGjcoOBTKW0hQN5JZKVnZbdCi8CRMLjtCPbf2f/PHpZznYcX+7FdezkGcakpI4D9LVtK&#10;/idTJGb5cglfvFiC6aVmzRJveC6Kx4PhIMTG/pcbBEdQeOyTuY43tvk9RemD/xBu8+YrkamQESJj&#10;2Ojh7CLeFBqihHe7vSddOndTKcXWGyFk/4/6y5CPh8jI4SNl/BgzfJxS3U9T4aPZV1NC08IDFuJ8&#10;qDY6lOSYG18S5cB2rdguZbu2b4/PSklVHk0JjR4LAlLCgog0ouC1oiCoSKSREFWEQqiEK4RJWFCo&#10;hASGSFBAkPj5+svWLVtNuRkhJYcFlIfLypW81HQpjYySjRDbGvbdIKZii9hynZwkx0TuypWG+Cg8&#10;ejyGnQw/GYbC060LC5PN6MfsTk2TzyG+7yorRb7+2jyzxVCpVZ+LHrE1RMmUoqRX0wKxekVTMLZt&#10;Kyg29htxjPOtWsmZFi3lFAR1EkLfN2yYfH7ggOzZtl3WIoQuQXheGhoqaQiRE+BpopYulbAFCyQY&#10;4WAAROY3fboSjDfEw34XwT4YQcHpVAmQ+/E9f8v/Ee6o/G7LITCKzCo0lFUAyqhb127y9ludpMs7&#10;XeXdru/Jh+93l4/QbxvYb6Dqq43WXm2ScfdxrhbbnPlGGAnBaZHZ+m3YN6Bv3yRUH+3d+AYAnyap&#10;vVFyKWMIyb5aIvti9GQUmRKWgUiIKQJCiggKkXCIKRyeiwgzEQpxhQBB/oES6BeAkMVPfL19xcvD&#10;WzbyDW/TTtHDsQ/HmybZEBzC1tKwcNkIj1Xp6SmlFBIFhYqSB4HlrFgh2csBpoASHr2eEp27FDH8&#10;hHdcjRCzMjhY1oaHy7qICNkA4W2OjZVt8HY7U1Jkf1a2fFlWJj9u2CDntm8X4Z3TMzUsa3X+vJw/&#10;e1bOmThz+rScOXVKznJ9N72MMP57+vsf5PiXx+TwwU/lM+TxYGGh7EhPl/VxcVIGYeXhutIhrmRc&#10;ayKuOWbZMolaskTCFy6UUPS1gubMUULznzlTfCk2hoIQkBc8m5cpOE8IS4vPCoaM/J//jBniuWCh&#10;uK9wNuBkwAMRAYUWiGvo0rmrvP7am/LWm29L53e6KM/W48Me0q9PP3UHcsTQ4eoOJPtq0zimNnWG&#10;zGF/bZYRRurb/crDaZhimzppstW78W1tvl7DGyW1YqvJinJyJQF9MkNk8GIUGIRFcUWY4gqDmML8&#10;ISq/QCBAgn0DJAjeKxDCCoCw/Lx8xNfTW3w8vMTL3VM83TzEfZW7uDivkpzsHKOSwk4d/072bUWL&#10;Dw9XnJmjBr2LcN71EE4F70wyZEQFpdjo0SiyLIRbWaismYASHb9zcZF8VOZC/K8Y3rEU4WU5RLca&#10;nq4CYeYFQOWvhPdbi9BzU2KibEH4uQ3C2JmTI3vgCfdCKHvR4OwrLpa9JSWyr7RUpXuAXfhuF77b&#10;iXQrfr8pI0PWp6ZKVVKSlEPQJRB3AYSeg/On4/qTcF2xFNaiRRIJREBc4fBiYRAYRRYK70qPpsQ2&#10;e7YEQDR+EI0vPJsvRET4QHQUnoYWIkFPFgiRUqhei5aIh5NLNVa6iCeE5oNyoUd766235ZWXX5PX&#10;XntD3nzjLSW299Bn69m9p/T7qJ8MHjgYYhuhboyocTV4thlTphljazNmGR6OolNebh68nBlWAtwm&#10;UH202DgPCcfc+NR/7Y0SR7a6pKQ0HR4gHn20C4RG7xUAkUFgoRQYhBUMYQV5Q1wQlj+E5Qth+UBY&#10;Xq7u4glhuUFYq0D6SvQbVixdIUsXLZVFCxbLPJCSnma+8Q07dbzaw/FJk9zkVMnH+dcjNOSAdxla&#10;5UL21xhOasEtW67EpkDxUXQUHH5bgEpehP9SdMWoZEyLAO7PR8iZg35LNgScBRTi+3J4wPUQy9bs&#10;bCWkvatXy/6qKjmIvt/B9evlwLp1sh/Yh89716yRPQhLd5aXyw6IcDPEuTE3V9akwSvDi+VBzOk4&#10;VxKOHYPwMBxCCoWIiBANCCsE+5kGm6DYApXY4N0gNn+IyB+C87MC+3yRalCY6r/4n/eyFeK5cpV4&#10;oswVUF5eq9zE191DeTQK7YUXXpKXX3pVXn3ldXnrjbdVGPn+u+9Xe7YBH8vwIcNk9PBRMhbebTxE&#10;NwF9t0njJsrk8ZNkysRPZLrydtNllhIgxVctvIVz50n//v0qUY0oNr4JwNduOOamb5QQtaLTVl5Y&#10;JCmx8QgfI43QkSEjvRk8mRaZTWAIC33dPNHphrhcXMUdZLtAWMvRwi5CbD9n+ixFzmS0kuPHjJOx&#10;o8aiPzBGPTk+HJ3wUMuSwOd++FEO7dxtCA59uFyElDnoM27085e1EFw5vRYqcAEExf4avRkFRrFl&#10;mKDosunl8Dvt5QohOgqN4uNnii0XgqTYMvHbdBwjFf9NQUiXvHixJMH7EIlM+Rn7EyGaJBybSMRv&#10;47EvFt/HwEtFwztFwTtFQjxEBCp/uIkwiMDAHAnFZyIMvwnD7+nZmNKzUXg20cFDBUFEgRAcEcAU&#10;n5kSSogABcb/Bs1fID4IFb1d3MQLHChAZD4Iq/08PJXQOr3dSQntpRdfVp7tjdfflHfefke6demG&#10;/tqH0qt7L3WDpHcPpBxvg/g0+Llvrz4ysG9/GTJgkAwfPEzGQIwTwOcnEOA03q1UoeYs5fWmIexF&#10;NaLY2G+zPr5lfSi5VnC0vIxMSYiMlpjQcHg0Cs3wZipUhCcL9PK1iYykusNzOS9dLvMQYkwaO16G&#10;fTxEBvBpcRIHsnqi890DhHZ/7wP5EPgAYOjCvkI3dM4XLVxkyg1doB9Oyqe79qi7lGocjk+aoO+4&#10;LjhENkEwDCs59kbBGV7OQDb6bhRaJr2d6eW4L4d9PYShBRDYBZ4OoAApxAIIME8LEL8lsnD8DAoR&#10;x0jF8VIoRqTJSJMgvEQKEEgwQfEpQJxM4+wQuxhgCsQQ+F00xBoFsUYipIyA8MIhHHrBMFOUGsEQ&#10;FQWoBcdtioz/CcRxfem90Nj5WEBv5o9+L0PHN998yxTaKxDaq6qv9s7bnZXQ3u3yrrzz1jvyxqtv&#10;yGv47hWKEeD2G/R+CDc7Idzsgt+/Sy/Y9V3FY2+EnR/3GwDhDYUHHA3Px5spnyiPNxeeGdVIh5K8&#10;K6kf3+LrNlpwtWI79vnn32Wiz0SvFsU7i/BoYf70ZuiPmd7Mz91LvBEiLoS4FqECLAfxrqhAzqhA&#10;bqiMYWhJQ1CR3VA5xw0fLtMmTJBunTpL57c6KWK7YLsL+goMYd7p1EXeRgu7fPkKU26Gh/t0917Z&#10;vGateh+uMCNbebnN4RGyF15uKyrQGrMvp8NK1WfDdh69HsBt7tP7FfgdPR7FCq9X5Ol1oQBx3SUE&#10;+lpEMYHPDDOJAvwuH8jDf3IpUIBpDq4lG2LNwjEzcexMhKgZuLY0nC8NYk/FNaRAtMorLl0mCRCr&#10;EiTKSyN20WKJoacEorUA50GAFB9AIXIfBRpLoaKBCkHY6A8u/NDo2YAQnuF8kK+fur3/zjud5UWI&#10;jKEj+2lvvdlJ9dMouJeee0HeefNN6fLWWzJ66FAZPmiQjABGDh4sH3brJj3few+N51gZNWQIPNyH&#10;ir+u4O49ekOGnmhEtehGIPQcx5sqiGAYyTg7Of2I6qS9m/VNgFqxaVu3ukLS4nV/zRAbQ8cg3vSA&#10;0IK8fSQ1JgaezUNGffyxTBo1SolqFcWGCrAcFWTpnLmyZNIkWdq/v8SGhirxuaCCTce+oQMHohVF&#10;i/n6W0p474A8goJzQR/DZudFvv7isHqeclNllVQWlkgxQsv81HQpR4i7EY3BnpBQORAUJAcgij3A&#10;NpyHg+LqGUtUtNVIK7GvEgKtxPersV2GfaUa+C2HCrhdgnwVU3gAhxBKsE9/piB5l1OFpBAovSRD&#10;UYJ9QN0PzIPYcoEcCM5A9XY2kAURZtFrAplABoRPcDuLv+F/gWz8L2sVfoMGIgMiTV8B7+q0UhLR&#10;D4uF14r09JEwhPKhaACNPrOvDSHIawSigCj0Qd977315HeHiG/BMbNR4F7IzyvrVl15C1NFDxo4Y&#10;ITMmT5b5M2YCM2QpuFyKbb48uhg8LgSPCxD+zkbf8N133pGeH7yPbsF0GfDRRxbBfagExzBzyMBB&#10;yst9MmGSzJg6zerd9ONbHHOj2PSb2v/bguNdSD6aVS22YBU+UmzaePs7Hl7GH5XCE5XAHV7JFS22&#10;M/ppTiAqECT6wJulhoVJcVKSJEVGSkJEBETrJ8vwfd9eveSDLl3lbXTQST4rAQdXOyNdvHipeRbD&#10;zp8+K8c+Pyz7tu+UrWs3yPrySqksKpXyvEIpzc6ToswcKUzPkgKgMD1bpXkp6ZKTlAZvmK7C0PzU&#10;TCNNTpOChBQpSkiW8vgkqUR4ujYuUdYhvxvQN9wQHSObogCkO2JiZQfS7cDW6GjZERUt26OiZDvy&#10;sgUVeXMYgHQL8rUJ+zZGGKjCfmJNWIRU4HMZyrEEIXkR0rzIGMmNikU/NF4yo+MlLTpOUvA5FWkq&#10;9qXGJkgKtpOwLzEiWuLDIoEolHWU+qyAYxC8U6zGPvkAAW9goV/Ncc8ENIRxuN733/9AOkFg3RCq&#10;f/hBD+mOcP6tN96AF+qvZjVeBG+5FGHoMnjL5QhVo8DNAni1pcOGyUo0mivA5bIFi2QJ7zTOnadE&#10;NxdCpOg+fPdd9M1mqZmR2S3oiWP34dMnvT5SYSXvYjKcRHXSYuPjW/qlUusLpRTb/6bgtqxf/2NO&#10;Wroko+LxaRGSx1v8JDM5DhUEXmXTxo2SlZkpWejXVaxeLYc/+0yJIgytrBvCmsQJEyVszBjxgeB8&#10;R48Wb5AXg1AkMyFB0nCM6JAQRXBvhCU93n1PiY2Dqu+hlXwfxPXq2Ud80ELXaOfOy7kfT8mp49/L&#10;ia++keOHj8rXECPT44e/VNtHDxySL/YdkMP7D8oRbB858Cm2jX2f7dmHPuFeFaZ+tme/fL53v9o+&#10;tHOPHNy5Ww6hv3jI/P5T/PYQ0oP8DvsO4rsDO3Yr4e/btgNeF0C6f/sutW/Plu3qQWs+irZ701a1&#10;vXvzNvV5x4bNCtzehf07kW5ft1G2VK1HI7Jetq/fpL7ftm4DPPla2VixRjUsfIaUD26vK6uQDaux&#10;D1iH/iwHxitLyqWssFgKsnIkMyUV/KRJSGCg9O7dB2LrLh991F8+HjhYBqEPzblCZk6dKisRYbjD&#10;Y3oA7ghvvdFQZkCgfHCZwwf+aAz9PLzEk31xeFJXJ2f8Z7msQCO4lE+MwOMN7NtXhZkLIFKKrifE&#10;3IverfdHKpxkKEnPNn/OHGsoqR/fqg0laesqKiUbgqJn02Jbgs55L8TuA0Fgd97QQLzP2L0TOt0d&#10;27WXN157TSaOnyDBQcFSUlQs3371lWxFJcpD6xn6ySfihHDFvXdvSUSYVAiRZienSChCuukIXwaA&#10;tC6dOsn73RCOkLAevVXlGIfOdnBQiKmuSxgHm4lz52wDzlacPXNGzhAnT6pB6FPffy+nT5yQH7/9&#10;Vn44flxOAD9g+/uvvzZw7Gu1n/j22DH5Dvu4ze++42cN/vabb9T2CaT6+2+PfXXh7xSq9/G36pwm&#10;uK0/q+8UjG0en+D3x/HfL7/4Qg5/+ql8euCA7N+zR3Zt3y5bNm2S9VVVUlpUJF8dPSpH8RtOMzd4&#10;8DAZO3aCTJ40RaZ8Mk1GoN+8ckV1n/jLw4dl7Zo1UpCTI2mIPOLhxSMQhQRDqIEBAWjsvMUNoa0z&#10;xOiMyIWpE/6/At0FgtsrEd46Q7BeCKsXofHk3cx+ffqqAXGO0U3hvCYX3ijhmBsf3+KYG8X2vyu0&#10;O++88zY+C5memKwe0eL7a3L6tORnZcnhg4dky7r1Mn3cOPnw7bfl1WeekS7oWPOO1TMdnoHoOkiT&#10;ho2k4RNPoCP+ksxC/B8HAjlV+TcQHx+kdZ04UVYXFqIVzpIQ9JPYwo6B93sOx/rw3Q+kN4U2AH3A&#10;CZNl3twFsmTxMvFFv6TWLmFoaE79eFKOfXVM1q1dJ9OmTZe5LLslyyAIZwhjpSxauETGg7cf0MjQ&#10;DsK7l8MjpiYmSUZcnHhBSDPRDxsxdBgau57StXMXNKCvy8svviTPP/ucPNuxo2pUn2nfQXH1Cvjt&#10;9NZb6nGvHt17qLe6+6IPR7H16dlbjdWNGDJcPX0ye/pMadGiRQNULx1K6se3GEr+74ptQ1XVucKc&#10;PDXtQXJcgiJm366d8g1azJPffqda/W+OHJUjBz9VoU4afjMbAnqpXTtp2bixvPnqayCko7Rv005a&#10;NGkqTRs1hhA7yPgxYyUSfZs1CDkrIb5AtJpRCCUZ0sxCx/uNV19VYzuD0SJz8pgVy5xklbOruLgA&#10;SEPQFzkJz1Rrju0kxFZRUSEeCP3c3T0VPNy9THiqMlyMEHHT+vUINVPED2GfM8L88cNGSH80cMMH&#10;DZY+EM0HEE+nN96U119+RV598UV55YUX5cVnn5XnOnQEr+3l+Y7PyMvPvyBvv/4G8Cb6229JV0Q5&#10;PT7oLh/3H6CeQCGP2rtx7I3PUk6ZNEkvbq/H3PTjWwwj/zdtEzxXQXau6pelQXC03XxmUBsfATyD&#10;0OyHk/Lj8e/k26NfydFDn6n+Sl5alkQtWy7vvPyytG3eXNo0byFvvPQKiHoWJD0H4l6WHggXl8yb&#10;J7lZ2SoE4nTW3RCKDkOnfNyosbIULfAqPlrEsTs+3uXhjRDFWzyRxsLTViHsyUXYo5GXmyv5eXm2&#10;9FIoyM+/MhQUSBG8byE9sLnPepw8wHoNuTg305zs7Augv+e18Tc61fv5myx4+GwNy3+s3+ljMeXn&#10;TIThGRkZkp6WJonoA0dFRqJsYhH6BYmvj78FfjZ4e/qo8LASjV0sfs+wuyb7Ef3gw+B0J/qe6yuq&#10;0B8sQWSD/iC7FvGJ6uVgvqvIV6fCQ0LVcf0RpfiiAR2P6EU/yMwnTmZPn6XeCliycLH9mBunuuOY&#10;2/9mKDlo0KB/rS4ulZyMLMlIgdgYQtIuQYz8/+1d2W9T2RkfkKYvVaVKbaWqqrpMp33p31Ah9a3S&#10;tGqH16GR2opSCfUBCaQRalEXoC2dhdIASSGJk0BWAiROYmdz7MSxncRZ7DjxkthOyFCgEUEMU8Q2&#10;X3+/797jmJBhQH0ZKeeTfjrLPcu9vud3tnu+z0/4PeyB/Hf9rqzf+I/cXFnVTYJpLOYv/+2ETjff&#10;QM/429275c0fvSG7f/xT+cVbFVir/U6///wSa8C3sBbkCYSTmDLyaFcNiMXzlB40mHpMIT1AfV29&#10;NNQ1qPWupdyiZNMZ1RxIA5mFtIJxmbTjJ3gtveBA4w1MWqYz6TWvA14rL0vLQFkL8/OykJqX+VQK&#10;66SUpLBWKvenkg7m6Jqw6zJO412YMDeaNuKSJSQTcAG6BonZhMzOzGCqOI1OZ0omMZLFojElcUtz&#10;qzQ2XAQuSGP9BWnwNJZATYtGuEEQdgwdyQsJXvmHt+/IamFZFhIpiVNDITSqNkNJul5vt2tr5rK0&#10;t7ZJNdbizU1NcvzoMdm39zdYrx1SJVOS7H1MZ9/7+7uyf/9+Y+qOx7c4lTTHt7Yf2WYmJ2U0EJQB&#10;Xx+I5lPz4i8jjz66Lx+u3ZZbqx/IcnZRFmaTEo9EhSdRGmtq5Nd79six3x+Rt+HyI+nPMF3htxqe&#10;qyPJPCAYDy43gGSN/HbkaQAcrYGLaERN/LCO6WQHetXIaFiSmMZmQIIsCJEDOYjFTNYB/EsAVVmM&#10;q8C1JSCfzclS1rgO6C8PMx1hyjR15EA+1plV1/WT9C5M2Elj0pG4T7smjeZx8zqYVyyAxEpukpkE&#10;BNkSINs0iTaOxj8S1ndELXgq5lJfsMlVZSpHUyN+N8QTwxgdP7p3z31jny4fP3gsa+hE89Q5xO89&#10;ySN0qDc4FBD+uUqfD8TDtPQdTFE72tvVluThtw/Lib+ckFNYK/IsrIOT8gcsGdDMyqeSNE++PaeS&#10;s5NxGe4fdKaQtDeCF+nDCPcy8vj+A1Uvub68gmnIgiTQMMbDYZTbLyN40Rfq6uTkO+/Kryoq5Pgf&#10;/yS1WFM0nK8DGT36HY+aA00gGFVzHDWdi9KCxtLC42JoTG3UmVOlVEcD/BK/MbW2SydcH+KDSBND&#10;vhnkT6O8fJ1Hlmvr5BqmOcs1tQjXSdbjkfn6ekkC05xaARMANQOIKIFrERfmFMkogfJGUAYRQplE&#10;kEDZdIe3QBBpS2AY0LzogEYA/VjOUyzV/9JznAG4A0DfufPSi3v3otPpxDNdxrNTSbcdz0q04fnb&#10;EG7Fc1M51yjoklQkHaEkQwdFncJWXOeO4yzeySCmoS8j97BkuI51eg6dDkdc7mJOxMZ1Cjkei8kQ&#10;prfcuTz65+Ny6h//lMpTp7EcMKiU0/x0AMKhmZmp5LbWBNg5iSkJDbD6Mar1djkGV3vpB+mikZj7&#10;s3+yPHn0SG6srgpHyEG/Xwq5HOb+q1LACBLGuudqR4ceTq2trpaLPPoFYlE9x9GBo7qOA0c/rkmV&#10;UEtAQ2lvapFLaFwKNDQ1vQCiOfZOHLsnNNHQhTg/plUBpB9DQ4uj/Ln6BsmCfEWQZQUNeJUAQVbQ&#10;6AsgwSKQIQk99ZIiEeGfBWiEaAphnjyhJjhBA0REFHkI6s1FUJ66wBjK5KkUPZmCOmKKGomBVLFz&#10;5yQGYsVApigQ4RlPuCGsS4cxsg9gfeXHffbgd/Hi3q/iGS7jedXEBJ7tEj/FAEo4Eg9ow7OyAyKZ&#10;WjDCOQq7LtEAdlRGiddR6m3Ge/pApjANXcS7eVF5/PCR3Lm9jrYQkeViUVYAjrRcO77/3kmQrUpR&#10;fbbawRmiSqpOn5WzlWfkDEiHdmbIZqaS/MC9vdZtc7Mzj8LDITXA2tvZjYWw1wGN/CDMf6rxgoDd&#10;Zh33ArK+toa1TxoNoxVldIoP83yaUCB5qLJDzW4HG8qoDKs6D4mFBmS0wh2zC06jc2ydgFgkVwkd&#10;W6IT6EXaAeQNkXyoYxIj5WzjBYxujZID6ZdIQpClSPK5WD5fI0WggNElD5Lk4GYU5yQNpAiQhpgD&#10;kiBNAp0IMWtQVS0zcKfgxkGoCaQbRxljwCjqCGItGkD9/bgPP+6pB/fnxTNzlOa9Ox1IBzqUSzp1&#10;VtcQjmTDb+kQboNsDjZIZYhXTjan43JmByv5glwDafidbnXlmvvmni9Uli3k8yBdVM6fq3VRo5sw&#10;59FpKLixhVkLQf1FJR0I99djxx6iuZmpJM9Kbr9PAByFOIXkdzW1dAyC9SjRHNDacY+3V/88gyNd&#10;L6aXfqztbt64JXfW17Wn42YApxczU9Pa4yWwkKe5ctqSVFN3NHOndkxABJKFYMMigdBw2IPz4LPG&#10;oUGZNI7dExfwM7+iHWRCeZtxdRM0nkaKUD/vgegGfIjrx7VBlBNCfaOoO4KGO45GP4EGy/8kiIME&#10;UxgZp0GIGYyO0yDHNMg5jRFyCmSJA5MgagzhcfijuBZGGmIEeYaRPwAMoqx+lOlHI+9FPd2oj8et&#10;SveJ+1G44SslbJBOR3D8BiXS4XdS0inhAJRN0ilAKANDQg3j2UhOnRmw0+JvizpYtx/vdaVQlPzi&#10;or6/WDQq4dFR3YHlbuhIKCQDWKddBGEvYLTkhkwDN2PwnPWYpdRjnc3NLGrj12HtXQsC1oCA3PDa&#10;UBo+Y0Y3Y8R1263ZduQzOd3yHwSBBrBmU1v+BKaRnFYS3KHkn2n0+/plwD9QghN2/2gDaTRdCT4H&#10;IGkfpqV9GB1pZsGHUdMYeu3uuCpevGwDhgkaGeopv063HLzmQv0szwWvs/wNY7IoC/5e1EuoHx2K&#10;T+8HnQvi1F8e3nSd6bUTcvOb8kz55ffQZe7PDW++bsJe12/SGzBs4roAtcfpgsRQIpKAZcTbsGi2&#10;4ZbHl6NEMpK7rOxO1sv64F5GmHY/L6GedtRBk4R025C/FWSl2wJiE1wrcjOGBp2488mdYwPuKpN8&#10;NRjxajGqo73xyBZ3IrlW23ay48mTJx/z28vD+w/k9q01Wfv3LVlZQi+XWZRrhWWsv5ZkGWGDFcQV&#10;F/OId7BaWFH3Wh5ps0vIW5AiwstIU0S4kF2UfDqnWFrISi6VlmxyXsOZZEpSU7MyP5OQJM8DEvEZ&#10;jUvAPzvBc4BxmUOY8fRPxybVZXi6LJxAmJhieGJK82s4OlFKb/LzG5Lmh59pnPzTGmb6WdYNsKx4&#10;ZNyJQx6Wy/OIk4hj2vFwVP2x0YimoxsJhRVx5OF1+seCo3ptAmnoN2G6YR6oHhlTMDwSCOr3LZOP&#10;M4RRpBlDeCQQkiANI/UPSYBqR0BoKCjBwWF0luj40OkRg+wMER6CSz8/6TA+iE51CHkYN8xyqKDr&#10;lsWyCdbD8kLwD7tuAOlGgiMSRF2DSM94/mUY47l7zT/I7EHn1IsZUDdmQjRBzyUIPxEQHDnz+fxt&#10;tjen2W1DwTR8x969e189cODAlw8dOvT9w4cP//DIkSNvHjx4cF9lZeVRv99fPTY2Vg+0h8PhbiAA&#10;f8RgYmJixmBubi6TTCazBolE4ikkibLr/y82l705rOk2xX8yni2/hC3Tb41n8zz7O3wa1tfXPzO4&#10;e/duZm1tbcbg5s2bEYPr16+Hi8WiL51Ot+OZG+LxONvKyebm5kPHjx//OdrQT/bt2/eDPXv2fK+i&#10;ouKLu3bt4maIFRBsZ2tr6+euXLnyhZ6enq/09fV9rb+//xuBQOBbcF9D3HcIn8/3uoPA67imLtJ+&#10;97OMri6DrjJsFTZxm93nwUlj6tE6Ne5F8j4PT5dV/hwaX17fJmxOtxG3VT3Pg5PHlLHx7jdg2oXX&#10;630NHfO34X4T4a/D/arH4/nSiRP1n6+qqnqVnbrb1KyUC3+Y52CnhUUZtmojCrc5WbFixYoVK1as&#10;WLFixYoVK1asWLFixYoVK1asWLFixYoVK1asWLFixYoVK1asWLFixYoVK1asWLFixYoVK9tMXnnl&#10;f+fVnFiwfgxvAAAAAElFTkSuQmCCUEsBAi0AFAAGAAgAAAAhALGCZ7YKAQAAEwIAABMAAAAAAAAA&#10;AAAAAAAAAAAAAFtDb250ZW50X1R5cGVzXS54bWxQSwECLQAUAAYACAAAACEAOP0h/9YAAACUAQAA&#10;CwAAAAAAAAAAAAAAAAA7AQAAX3JlbHMvLnJlbHNQSwECLQAUAAYACAAAACEAtkDk8z8FAADWDgAA&#10;DgAAAAAAAAAAAAAAAAA6AgAAZHJzL2Uyb0RvYy54bWxQSwECLQAUAAYACAAAACEAqiYOvrwAAAAh&#10;AQAAGQAAAAAAAAAAAAAAAAClBwAAZHJzL19yZWxzL2Uyb0RvYy54bWwucmVsc1BLAQItABQABgAI&#10;AAAAIQA+aiFz4wAAAAsBAAAPAAAAAAAAAAAAAAAAAJgIAABkcnMvZG93bnJldi54bWxQSwECLQAK&#10;AAAAAAAAACEAx5C1XJ++AACfvgAAFAAAAAAAAAAAAAAAAACoCQAAZHJzL21lZGlhL2ltYWdlMS5w&#10;bmdQSwUGAAAAAAYABgB8AQAAecgAAAAA&#10;">
                <v:rect id="Rectangle 610" o:spid="_x0000_s165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DpDxAAAANwAAAAPAAAAZHJzL2Rvd25yZXYueG1sRE/Pa8Iw&#10;FL4P9j+EJ3ibqTt0tRpFhLHhYdBuPXh7Ns+02LyUJqudf/1yGOz48f3e7CbbiZEG3zpWsFwkIIhr&#10;p1s2Cr4+X58yED4ga+wck4If8rDbPj5sMNfuxgWNZTAihrDPUUETQp9L6euGLPqF64kjd3GDxRDh&#10;YKQe8BbDbSefkySVFluODQ32dGiovpbfVkGVFC8f5q06ru6mrE/3c6arg1dqPpv2axCBpvAv/nO/&#10;awXpMs6PZ+IRkNtfAAAA//8DAFBLAQItABQABgAIAAAAIQDb4fbL7gAAAIUBAAATAAAAAAAAAAAA&#10;AAAAAAAAAABbQ29udGVudF9UeXBlc10ueG1sUEsBAi0AFAAGAAgAAAAhAFr0LFu/AAAAFQEAAAsA&#10;AAAAAAAAAAAAAAAAHwEAAF9yZWxzLy5yZWxzUEsBAi0AFAAGAAgAAAAhAHfYOkPEAAAA3AAAAA8A&#10;AAAAAAAAAAAAAAAABwIAAGRycy9kb3ducmV2LnhtbFBLBQYAAAAAAwADALcAAAD4AgAAAAA=&#10;" fillcolor="#f30" strokecolor="black [3213]" strokeweight="3pt"/>
                <v:shape id="Text Box 174" o:spid="_x0000_s165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/QgxAAAANwAAAAPAAAAZHJzL2Rvd25yZXYueG1sRI9Bi8Iw&#10;FITvgv8hPGFvmlZQpBpFCqLIetD14u3ZPNti81KbqNVfbxYW9jjMzDfMbNGaSjyocaVlBfEgAkGc&#10;WV1yruD4s+pPQDiPrLGyTApe5GAx73ZmmGj75D09Dj4XAcIuQQWF93UipcsKMugGtiYO3sU2Bn2Q&#10;TS51g88AN5UcRtFYGiw5LBRYU1pQdj3cjYJtutrh/jw0k3eVrr8vy/p2PI2U+uq1yykIT63/D/+1&#10;N1rBOI7h90w4AnL+AQAA//8DAFBLAQItABQABgAIAAAAIQDb4fbL7gAAAIUBAAATAAAAAAAAAAAA&#10;AAAAAAAAAABbQ29udGVudF9UeXBlc10ueG1sUEsBAi0AFAAGAAgAAAAhAFr0LFu/AAAAFQEAAAsA&#10;AAAAAAAAAAAAAAAAHwEAAF9yZWxzLy5yZWxzUEsBAi0AFAAGAAgAAAAhAEOr9CDEAAAA3A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12" o:spid="_x0000_s165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G3TxAAAANwAAAAPAAAAZHJzL2Rvd25yZXYueG1sRI9Bi8Iw&#10;FITvC/6H8ARv21SFsnSNsgiioKCrHjy+bZ5t1+alNFHbf28EweMwM98wk1lrKnGjxpWWFQyjGARx&#10;ZnXJuYLjYfH5BcJ5ZI2VZVLQkYPZtPcxwVTbO//Sbe9zESDsUlRQeF+nUrqsIIMusjVx8M62MeiD&#10;bHKpG7wHuKnkKI4TabDksFBgTfOCssv+ahS0W5+cd6sccbw8/f2vu/lGLjqlBv325xuEp9a/w6/2&#10;SitIhiN4nglHQE4fAAAA//8DAFBLAQItABQABgAIAAAAIQDb4fbL7gAAAIUBAAATAAAAAAAAAAAA&#10;AAAAAAAAAABbQ29udGVudF9UeXBlc10ueG1sUEsBAi0AFAAGAAgAAAAhAFr0LFu/AAAAFQEAAAsA&#10;AAAAAAAAAAAAAAAAHwEAAF9yZWxzLy5yZWxzUEsBAi0AFAAGAAgAAAAhAM8kbdPEAAAA3AAAAA8A&#10;AAAAAAAAAAAAAAAABwIAAGRycy9kb3ducmV2LnhtbFBLBQYAAAAAAwADALcAAAD4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75D954B0" wp14:editId="2D92CEC9">
                <wp:simplePos x="0" y="0"/>
                <wp:positionH relativeFrom="column">
                  <wp:posOffset>1022821</wp:posOffset>
                </wp:positionH>
                <wp:positionV relativeFrom="paragraph">
                  <wp:posOffset>2862736</wp:posOffset>
                </wp:positionV>
                <wp:extent cx="1076960" cy="1029335"/>
                <wp:effectExtent l="19050" t="19050" r="8890" b="18415"/>
                <wp:wrapNone/>
                <wp:docPr id="621" name="Group 6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22" name="Rectangle 62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4" name="Picture 62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D954B0" id="Group 621" o:spid="_x0000_s1654" style="position:absolute;margin-left:80.55pt;margin-top:225.4pt;width:84.8pt;height:81.05pt;z-index:251822080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Yz3UOQUAANYOAAAOAAAAZHJzL2Uyb0RvYy54bWzUV9tu2zgQfV9g/0HQ&#10;u2PdbFlGncJxkqJA2gZtF32mKcoWKpEsScdOF/vve0hKys3bBu2i2C1QRxTJuZyZOTN68fLQNsEN&#10;U7oWfBHGJ1EYME5FWfPNIvzj4+VoFgbaEF6SRnC2CG+ZDl+e/v7bi72cs0RsRVMyFUAI1/O9XIRb&#10;Y+R8PNZ0y1qiT4RkHJuVUC0xWKrNuFRkD+ltM06iaDreC1VKJSjTGm/P/WZ46uRXFaPmXVVpZoJm&#10;EcI2436V+13b3/HpCzLfKCK3Ne3MID9gRUtqDqWDqHNiSLBT9RNRbU2V0KIyJ1S0Y1FVNWXOB3gT&#10;R4+8eaXETjpfNvP9Rg4wAdpHOP2wWPr25loFdbkIp0kcBpy0CJLTG9gXgGcvN3OceqXkB3mtuhcb&#10;v7IeHyrV2r/wJTg4YG8HYNnBBBQv4yifFlPgT7EXR0mRphMPPd0iPk/u0e3FvZt5kTy5Oe4Vj619&#10;gzl7iTTSd0jpn0Pqw5ZI5gKgLQYDUrDHI/UeCUb4pmFAK/FouZMDVHqugdrzcUqyZDL5Z2/JXCpt&#10;XjHRBvZhESoY4BKP3Fxpg+gAmP6I1apFU5eXddO4hdqsV40Kbgiq4fIyTSNXALjy4FjDg/0iTGcx&#10;tp/KsJXJBinm4JLkoQisGg5TbDS8++7J3DbMymv4e1Yh55AYiVfwUCahlHET+60tKZk3eBLhn8XY&#10;KutvuJUTaCVXcHSQ3QnoT3ohvWwvpjtvrzJHFsPlzvNvXR5uOM2Cm+FyW3OhjnnWwKtOsz/fg+Sh&#10;sSitRXmLPFPCU5WW9LJGpK+INtdEgZtQReBb7G6F+hoGe3DXItRfdkSxMGhec6R8EWeZJTu3yCZ5&#10;goW6v7O+v8N37UogIVD+0OYe7XnT9I+VEu0n0OzSasUW4RS6FyE1ql+sjOdUEDVly6U7BoKTxFzx&#10;D5Ja4RYlm5kfD5+Ikl36GjDEW9GXGZk/ymJ/1t7kYrkzoqpdit/h1OGHkrdE9UtqP+1r/6NltzNx&#10;COI8e1T6gTlgw3qNaLvcP04CSZomeRiAFPO8AEna40jFgfsmaTbt2CBBSD0hI/17zu0r/ZlkwIVl&#10;AqfD1/g0nfhEH3a60u3roeOUOxfc05FCfka9HK/SZ1z81VVafv5ulZrD+uC6ZjwbYvw/qlzzX6pb&#10;WdM5/nfTDZ6e9OzvT4G4ZXaWAP0k2T5LRkvU550ceZ6q13VTm1s3VIKrrFH85rqmtnnbxf32n/UU&#10;gH2rFs0fr0qmKViwm8yqXavJCWcGXRAquEFLG+9kI0ip7ayXjTHufdnVX08k39i675V4leDKml4J&#10;+lkHXKy2mDHYUks0+45Uxg+Pu+UDe9dNLW21207yqTZbx7E9D9vNDqo7i78xc/s59VzQXWvdcIO3&#10;Yg0xmPr1tpYa/WLO2jUrMZG8LtFJKIZ+g1FSqpr7AQWsBjbp+c3Nxn8ms2UUFcnZaDWJVqMsyi9G&#10;yyLLR3l0kWdRNotX8eov2znibL7TDHiQ5lzWnel4O8DdG390EO4+GfyI7UZ1Pwz00wRMc3NEbyJI&#10;0CJkbdWK2hnPfj7ESVzYropReVKgCwC5OHZPazxlaLqevrVRzNAtQuqi0gfCR9iOQ8F6/0aUAIeg&#10;pbm+2PN5N0PHxaTIoAF9YZYW+fRhW5gWST7rukIepwDK7v9LXcH6fKQZHIndJJ1miN10tFye56Ms&#10;O5+Nzs7wtFpdwPh4mk0uhthpTHFi/26tKaql/PnweX+fhM3WhJ83HfJYuvnAfTw5hLoPPft1dn/t&#10;Tt19jp7+D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PXygYuEAAAALAQAADwAA&#10;AGRycy9kb3ducmV2LnhtbEyPwU7DMBBE70j8g7VI3KjthoYS4lRVBZwqJFok1Jsbb5OosR3FbpL+&#10;PcsJjqN9mn2TrybbsgH70HinQM4EMHSlN42rFHzt3x6WwELUzujWO1RwxQCr4vYm15nxo/vEYRcr&#10;RiUuZFpBHWOXcR7KGq0OM9+ho9vJ91ZHin3FTa9HKrctnwuRcqsbRx9q3eGmxvK8u1gF76Me14l8&#10;Hbbn0+Z62C8+vrcSlbq/m9YvwCJO8Q+GX31Sh4Kcjv7iTGAt5VRKQhU8LgRtICJJxBOwo4JUzp+B&#10;Fzn/v6H4AQAA//8DAFBLAwQKAAAAAAAAACEAx5C1XJ++AACfvgAAFAAAAGRycy9tZWRpYS9pbWFn&#10;ZTEucG5niVBORw0KGgoAAAANSUhEUgAAANsAAADbCAYAAAGThNTWAAAAAXNSR0IArs4c6QAAAARn&#10;QU1BAACxjwv8YQUAAAAJcEhZcwAAIdUAACHVAQSctJ0AAL40SURBVHhe7L0FmB1F+j38/X+7wOIs&#10;u8vuIoskkBAkLhDHXUIEixIj7krcPZnMZNzd3d1nMpOJuwuSBAIBAvH3O6e6607n5k4ECLI77/Oc&#10;p/r2vbe7q06det/q6q76//4b7P9ZcE3t/4A/meA28dNPPOL668WraTPxaNJU3Jo0kVWNm4gz0pVN&#10;m0r3P/1JNoaFzcTPbgJuAW41t68D9ImvzCbfcIME4iS+jRqLd8NG4tmwobg/2VDckK4CXLBvZaNG&#10;sgIX0AMXhb/cDdwD/Bv4O3Az8Gfg8ieNxIHDcKIgpH5PPCm+gBfgCbgDro8DSF2AlfjNCpx4MX6P&#10;vz5k4gGAF/BX4NInXYGc1WRejz2hUrfHHlfpKvOzton3P2A9KcGT/gWo+YRZKCJaBA4Wah5Ym8+j&#10;j6nUw0xdGzwmqxpU/2YFcrmofXv7nN4GkM+L7XjHjpIHbpSdO2ekFvOt96hKPc3UvX4DldJccHEr&#10;UcR9UEI4lD7hg8DfAMcnXP/3v0spOLG3UPME2rwfqa9SfWKr9TcqkH0OHRepPPusbEAOC1FMGbj6&#10;RPOAEThB6MP1JAgIAPwAH4An9gI86tVXuSW3/f/8Z56wDsATstZemsNjzZpLFWphAQ6QgRMmPVxf&#10;YnHwyLqPSBgQUucRCULqD/gB6sSAF37rCd69DA55wvuAO4FL19IzDz0kn+Oka3HS4noNJAsnTMaB&#10;E+o8LDEPPSyRQBgQ8lBdCcK+AMAfJ/Sv/6gEocLhEDwZi5JaZO4u3QBsqlwj8vrrcvzpNrLtyUZS&#10;hpzm1q0n6ThJ0oN1Je6BOhINRALh+ByGE4ajWKOo2aee0ie8C6Dw2dzVfDKaIu2ll0SQU3njLTn6&#10;VGvZ+mRjWY3c5uGkGThR+gN1JRU5TEHOk5GzPDR1iW3ayMI5c/UJ2cRdWSuTlpwqW6vWibRsKfL8&#10;CyIPPyzS7V2RF1+Wo0+3lX1Nm8v2Rk1kR8PGshdF/ykqWjAEv3DWXPmoT1+ZNWMWT+pYBva2HsWZ&#10;GBOnMlkcGSXyyCMizZvjZC8Ka7A884yRPvecyAsvyD5cVApKwn3SJPFwdpGRw0fKovkLecLL54yW&#10;jJNFh0VIeEiYbF+3QYpdXaXI3V1OVFUZJ8VJFLBdkJUj3lOnituEieK63Em6dO4mUyZ9IksWLOIJ&#10;6TEubzGh4RLo5SsrFi9TuSwPDJbMZculyNtbMlY4yZq4OCmOiJDQ2bMldN48CZg+XYLnzBEfN3fp&#10;ihMOGzREZkyZxhNSf5e3CJzAa6WzJHh5SedOXeSrz76Q7IRk2RMSIuuBtcDqwEApDwiQElxEvLef&#10;hPsHydtvvyOLcOJFqDTd3/tQV5zLF2tZYaE816GDZKalywvg6ZyD9tTeTp8+LStQpMMHD5Pnn3le&#10;Pnz/A0lMSAgxD3lpM4+BihMj/ijasKBQyUpKkQOxcVKVkCAVcfFSFhMrpUBZVJRkxiVIOGgICw5V&#10;/zv86eeSm50tzih+85A1265t2yUVB0+FLFLjEyU+IloSImNw8nhJjI6TlLhEyY2IkixUqqSoWEnA&#10;vjik0WGREhkaIfHRsRKO74JBi4+n9+VPSFu3bt3NmzZtumXr1q23ahQVWbeLFKzf6/1M+V8eA5m9&#10;MlnUWq39WsYaqXHNjAenC7L2KX7aSf3htSf99a/iib6DOxyrK8IGF/YlEPbPgrvqe9ttFPWNAD06&#10;HS1ThhLau1/ZSYNwUP/GjcUHUZsX4IGQwQ1wxbYLUmekTgh0l+NCJjRowJPeCzCyZjhxB3ADcOn4&#10;pRgNdRROFIKDBeCg7EN4A54IoDyQugG6D+EMOKETsxwX1dvIpY49GZ3xpPSBNZ8sGUVkNX+zn+CN&#10;lOHepWzBxeE8o2sW6cXmikCVtmvmLAk3+w6B6CPQfJF6P1odvtNcERSf/uILtc2e0qx69awnI9g9&#10;Y3/wYltt5ire0kkJNvsHfghkv83JVdva3MzvVuFCnB9/QnGIw1hPRh7J3cW20ewVWS3Mrm/gg/hy&#10;/eix5qcLzRm5w2Hoya05Yyh4se1Hl7kcFSEH3awUXHU8ThSNg4cBwYiaAxk5A76ACtux3xPwwO/c&#10;8B/WVhxGn0xz5jgU3PGXv6gYsgxc5OBkqThQPA4ag2g6AoFsKPoKwUAAwP4CT6o7Kp7g06s6fNe5&#10;unRtPNkaITtOuBpXmo8rTsOJknDwOIToUYikI4BQRNHBSAPZV8BJ/XEyf/AcBNngEDwZ9cZuV83R&#10;9L5du4wY8rnn5RCi5bWo6kWPPCpZOFkq+gQJCNljzH5CBPsIOCF7RxG4sPm33CIzp6pw7z8ARX09&#10;ULOoMzOyZMuatUaEjCjq5DPPIURvIesb4KTIYTb6Bmk4URpOlIJcsZjTcUFr0ANmbezffyBPxt6P&#10;bj1qtqy0DFWrihDUSLNmRsfkw+4ib74l33Z4Rj5r0Up2NG4qO1HM28DPF23bIrcPih86JSuXLJVR&#10;I0bzZGw5auZJWzLCtniE65srq6QCgarcfQ+KFSE6c8o+gQY+//D883K8UydJRUjovGSZ9OrZW2ZN&#10;n6k5u7zFhkdKFGJE2rqAQMlduVLWhSJe7NCxuk8AfN28hUQsXizuEyeKz7Rp4umySgb0GyAL5s7n&#10;yeoaR7uMhfkHiucqN5k9Y7bs2LBJClxcJNvJSfI9PSUXqEpJkWTsC0GfIAjwnzFDvJxd0Sd5WQbi&#10;ZGNHjpYFc+bxhJfmq7ywSIqysmTF/AUyYvBglbvSnHzZGh4hG4KCZG1wsFQiLfP3l1Ig39NLohFN&#10;RwaHyOuvvCJLhg2TD7t1k5FDh/NkjttDbWmJyVKSkycNUaty09NlLq7wSmwVSiLFaaW89vKr8uLz&#10;L0o/dCJxOGqsZmMvlXZw914ZP3qMhKAHE4kwezNi/43xCVIZzz5AjJTGog8AFCPH8bHxEhoUov5H&#10;Ky0ukZUrVvJk9Gc1G3OWlpIuqYkpkoT4PiEqBnG+EesnoR+QiTQXJ08Pj1L74oFY9BOi0AeIwb4Y&#10;9AdCQ8LF38efJ/uXcdQarLKy8jpr7K/jfmv8b3w2Yn1rP0D3C/j/vXv3MgaptVqrtas1eidC+92a&#10;8NuYB7okwxEoDLz+Ohl43XUy+q93yvT775dZderIhLvvln4IrT668S/y8d/ulEVG5MKLZWYYtbAZ&#10;Z1BBf6/Bz9zP7+37S9cuo6GtWsnIP/1J/NAj8UVY7YOYwRu9DU+EyB6Ae6NG4oaeCuGK7VWAC+CM&#10;74iV+K0T/rsCXaJhf/ub9Ln1FmnatCmDGd47ZvDJbYLb3Hc7wD4a20breM8vk9lslPbCO++UcFxQ&#10;CC4uEBfuD/ixqwV4m+CQDcEulxovQqr6ekhXISVUn4/A/50ADnIsRwHNQGfF7I4xwta4H6Ab411C&#10;ehhmmuGj/cDW1WcQrvL/Ih59VOJQ0pG4EHsLwEX7welbzQufPQEPdCe0udn9xsXus7b1zi6ymH3O&#10;O+5gJnW/xQpmmJ0mRpIMFHToenWZ2wa2stHn2TbICI1oEbjgUFxYVLPm5h5k0NLTo/mgy+KDfV6W&#10;/e52v3HF51UmXBz0dclk75tuqimDBDsAeqDgyu7da8Pxry9FxrKhFW2xuIgoXEwELj4M0BZo1zf2&#10;RV+M8EbMrs3T7MJqY2fPFfBClbSaM86xEgXohGrLDPa9/fbLMciRSN3DuTLb9vDDsh4HL7KrivFm&#10;h99qoXYX7si86tUX+fQz85OIh91/XFFAzCwHHDn2x17TSpy71//9X02Z41jgT8vcV/Xryza0hBUo&#10;wUIH+mCXXBuH8tg1DwWCgcqP+slXhcXootdXw3q2HrPZa9ZDfKUjRsnJAwfMo1xsbHzGoDXF5bDz&#10;pHvYGj+9Wp7z99/wTcuWsgfsbXiioZSjNAtQstkocQ4XpgBJuMB4IBaZiMKFRwLhQBj6siHoJAcD&#10;gSZUDx37rZm1DSmameVAKu9PeIBFatQdzA2/7Vb7zJExtp7/BNigWFvMKzdBN/Rc69ZyANrb+mQj&#10;qQKDpcggx0NzcBEZuKBUXFwSLjoBFx8HxABRdR6RSCAcHXSOGIYAwSbUrQjAX8EYN/UlmFkczwfH&#10;9cY5fNAKz//Pf6wZI8iWftSAfs96N+HqMkdjBtkNPt+uvers72zURDaBycpHH5cSZDIfF5SNC8vA&#10;BabiYpMfelgSgbiH6kosEP1gXYkEIh40h0eBUIDjs7zvwgwH4X8cnQ6CLoORsTAwFtq8ubzfpYvO&#10;HBmjn/sH8Mv4uDx0XH849rVxR4N9/Xc6i7zxpsgzz8qRVq1ld5NmsvmJRrK2wRNSXq+BFKF65uFC&#10;s3DR6chAygN1JAlIuP8hhXhscyw4FhllxmOQsWiyjQKKR6aSkalAsBXVtq1MmTAR/dAVOnNkiw0H&#10;9UW2qLGfnjFaVnqmpKakybkTP0hZdp7Is8ZoqqCLL126inTvIdIJGX7hJfmuXQc53PIp2d24mWxC&#10;FV6HDK+p/5iUP/KoFJsoQSaKUe1YrYuQmRJU89Vw2LF//7tsePZZiYHb8XzsMZk3Y6a4OjvLxwMH&#10;yeiRo5hBZszqrH9ahqzGznlKQpLq3cuZs1KYkS3rfXxEHoePu/8BkScRgZBVDiUz06+9Juf//W+R&#10;F7GP49sdsb9dOznfuo2cQeNUieCZt5XOAd8895x88/obkvqf+yW+bl3xvO8/smzeAnFatESWL1mi&#10;MvbJpE9k/lx1M4Yh2M/PkLactAx1lyE+MkZiI6IkIixC5Px5ZDBL1vn6SpGrq5R6eYkgLBPoUWWO&#10;oEZ5j8wK7tPaRaY/bdFSdqEX4Yqq5zxmjKwaP148yNZyJ5kza5Z81PsjmTB2vMyfM08WG8PdrJqs&#10;ir+MxSNDkcGhEh4YLCF+gRLg4y+e7p7K/+Snpku5h4fkOjlJ1vLlUojtiuAQ2RgbK9uSkmRfVpZ8&#10;UVwsR0pLZX9urqyLiZXCwEBJXLlSwhculIDZs8VnyhTx+uQTYIr4zpot7k7OMmXSZOn8ThcZNGCQ&#10;TJs8RebPniuLwOYC4zEJ9g5+vrm6uraIDAqRIG9fnNRFxgweIh90fVfe7dJN3sHJaUWZRhXNwwXz&#10;vl+200op9PSUYj8/KcT+XGQ4E+ymu7hIKvSTjO/jly2TmEWLJHL+fAmdO1eCkamAFSvFx81DZkyd&#10;Km+8/qa8+vKr0uuDD+RtbL/buasM/Kg/MjqVmaN/+/ns5YCZCGRu6KAhEh0ZKZ7I4MoPP5QUMNP5&#10;7c7yESIQh4Zqq3D6rML5k6fk7Ikf5dS338vJ49+p9MSxb+T7r47JsS8Oy5FDn8renbskJipaRo0c&#10;I1FhYfj7eVldVibpqWmSnZkpSxYskJHDRuiqyUbl51kmMqft6y+OysJp0+SlZ1+Q0KBgGdm3r3h7&#10;eImvt59s3rRJ1latBaoUqtasUVi7dq2sqVwjFasrpKKiQlaXlwOrFcpx4QrYV4yqG4Mq649qzzuC&#10;2k5+e0JKC4olMS5e/KDvoYOGylI0NLg0+rmfbtkZGYEpaCWTk1LMU4mcO3VKkuITJCwgGIyGSlRw&#10;mESHRqjblbGRxiMOpdDnHv8AOejjKztxQZuAtUClt7fCGlTZMk8vyfH1l4SQcImJiJZo6jo0XMJx&#10;vHD8PyIkzDyjyNHDh+Xrr74SDxSkF+Cxyo2ZozP/6a1m586dbzSPf83t/Jkzcub0aTkLnMP26ZMn&#10;VXoWOH8WVdvOzEustVqrtVqrtf9a010Ze/yhzVGGasIfynjB7IAS+gExPehhxW+XSZ8OHWT0X/8q&#10;Q268UQb8+c8y9KabZfLdd8uMBx+U6cDwO++UPtdfL/1uuUUWtWqlIw2dId4LIfTojober28p2Gfy&#10;2tl+H58Z4269VYb86U+y7JFHxKtpU/V2Dp+o4xs6fKqOb+m4ENjvDPBtHaemzWTwbbdLzxtukAVG&#10;Rjlywxs+vD+i394huM19fBKPmbW/b/LLZxIh3nUTb7pJ5oMZP1ysDzLijQzwtrgxhNVI3JGq4SuA&#10;w1cXDGHht07ACmR24ZNPyodgem7Llswk75M4GsLift6fZAFcu0z6PfaYzEEVC0amAnCBfrhYX2SA&#10;rzjp15w8kXogVcNXgCtgG7rCdxy24m3ylfgvM7kcmZz3+OPSyxj04F0u3sLjbXKmfKyKw1a8s8yM&#10;60yyutoPSP50m3PzzRLZrJmE4oKCcGGBgD8ywbE5H4Bjc16AbWzOhC2D2CY4Nkfw4cGV+D+f6eM7&#10;XsuQSbI433h60To+xxuxzCwzrjOpByLJ4s9jbyFKNRZaiWjcWEJRvYJxYYGA/xPV74rxDjGf9dTv&#10;jOn3xtweN8DBRzUACfD5T/UMqJlJPQC5DFW8x3XX6QzqMQEN3gFjJvUApP3Y3NVnzvn22yURGYtB&#10;xuwtt9t74v/4E+JrGSiJ7tDRNvhoNevg4yq776y2DCx2v/46+fvf//4wTm+fQd5HIZOsrtQjq6iV&#10;vSu3TR07SjqqYoKDjGlLfOZZlUFtfHCWg472D8+6WT5zwPFSRgY5To5LsM+cBjP48wZCnOGb0lCS&#10;2s4dPy5hyEiI3YVbR1Z9sc1RVW/L4CTNzfL5wlFVwI7J5aj6i1BVF7VrV1MGqUU2OPZ3oq/MDj3z&#10;jOShOua1bWeeUiQKF8Gnju3fWgywDEj6YduXozR2o63u2KfteHGperORTydb326k8YVDY1S1sfS5&#10;5eaaMqeHsag9+kG2nFeeuXA46HwLa7QYZCoSFxNud0GBlgv3q99AvTHpDVjNfiRVDxtbjWPjakQV&#10;GeQLqwMR0dx9992P4HIcZZANDKvm1Q8+Rtx8ixShBbNanJmpDf0HqFTZ6dO2x7lpgfgNM8dxNqvZ&#10;j4lbXxGl7fH2MYeMzQyCvcVPPCFLHbecBKsmW86rz9w2iLoc9d5qp+ITJcWOTY6Hh9hlxN5+2LTF&#10;GBO/hHFMfBWYVBlE5tSrAqiaE+vWrSlzVuaurlrubd5cKpC5ApzkUhaOjPF92u8r1ph7LjaOmOp3&#10;bK/UtixarMK1QdVj4vaZ05qjM7+6BuUAQqx1OHgpMpdveVjmIjt/Xr1IysH+ECAIOFZaJpsnfWIb&#10;/7Y+Iq8H+/1Q/Q4lV9/4dWQuOP/0+vV15qwZZIPy01vLMjQoW1EFqxCFlOJC8tC6ZaHapKEaJoOp&#10;BCAOF8mXDCKB8IeNl5NDAL5woF9S5ksHzORFTzUAtpcQCBzPvT6A6umGc9Hpu6JaulU/vm/NnB7w&#10;Zxh29U58JzL3KVzBNlRNDvQXQwu5OHEmMpeGC0nGBSUAzGAMLpRPM0QAYUCo+TQDX4bmWxXGkwwc&#10;3EcGCeyzPrqhM6meZsDx3ZE5d5yT3afsxYu34HKsGaPWdIRidQNXnjkOFp5Ff+sA2NuElqsC7HGo&#10;Nw8nz8JFpOFiksFWItI4XKTKIDLAN73DAb69EYqUb3CoTCKtzqT5BANwQSZxXE+w54nMMQgfYzzk&#10;ZmWNGWN11M99/fSnGU7XqyfHWraSXcjgRlTP1WBPZRAXkYWLSQdScGGJYCMeFxqLDEQDfFQjoo7x&#10;mEYooB/V4NvlxqMayCTATKqM4hi+OJZ6VAOF5w1/ytkiAi6sklpnrI7U2k+PK2lqGLh9B/mm5VOy&#10;t3FTxeAaMFiKCyhABnNwMRm4sFRkjq/LJ+LC+RpM7EPGqzCRD9WVCCAc4CsxodgXAgQBgQAzqd/L&#10;Ua/T45j+KDw+CcgOMS7ByprWGTPG5v/nPYNSVVqKzLVXTzF8+3Rr2du0uXrYZh0yWF7/MSnExeSi&#10;amYhc+m4wBRcaBIuOh4ZiX3QeAYlCrA+h6KeQSHwGz6Hop5BwX/ZygahSoaAtQhoPciIK3XmtE+j&#10;ztiIOOqRX52d4DMoZO9f/xR5+RU5BRaPtGgle8wHbSr4oE29BpKPDObgAjPBWhouOBkXnwioZ04A&#10;/X5RFBCpMllHPWyj3jVC5tgI0V9GIGNx6LQmoDcyccw46dOrFzNI1nQDojup1p7A1WeMRl+j3lVi&#10;Bhs1FOn0jppW4Pu27eVg81ZoSZvIBvjAClSl0kcelQIwmIMLzsCFpyIjyUCifsAGsGUW33O2Bz5g&#10;E42MxYKxRLSO6WAsGwG7FwKIuTNmyjDjNRZ2bziiygaErePPzxgtMSFJTh//1njcgjMJvP66yAcf&#10;GA/YvPSyfNuug3yqHpmCHh97UqpQVUvAYkGdepKLi89ERtIBvqzFJ4rUC1vYz+rLZ8b4cFwq/Se0&#10;7HfHHVKIjIWhhZ4x+RNxdXGRoUOGMXPUmqNHon66bduyRTLMF7+2rVsvgpbL9lwJInZBlZF33xN5&#10;7Q35seNzcuzpNnKwWQvF5vrHG8paVNlKZJaM8jW4YmiqBCl1yieISlAFOTXK2mbNZTsyldmihYQ2&#10;bCizPpkqyxYslL4f9ZMxo8boavnLZYxWUlAkGSlpksKx8VOnpTQ7V6RFSxGUrCAkUpns3BkZfBds&#10;fmg8F/bKa3Ly2eflGKrt4VZPy6FmLWVXk2ZqVoztDRurt9+2o4nfAV0V3323HEGmqtDTj7z/AUQ0&#10;D8uCyVNkydz54rJypQwc8LF6ggiXwgaFDcjPq4ZWy0pNl1RUy2T0BGib11RJFj4LYk5pgO4KH4NS&#10;Lan5Jt2rr4rc/x85T1ZZhfmcGNlu01bOPf20bL/rLvWoFH/7Iwrmi47PyO527SXxgQck4N57ZeXo&#10;0bJ8wSJxc1qppgIZPXK0zDamA2Hm2Ij8cpaemCxJsfGSCMRExYicMx6N4hMKqwMCRNAVkf/cbzzf&#10;9fLL1Y9FMaNgxDa1iAa/w2/OoXE60ratnOjUSbLr1IHbeEgCFi0Sl9lzxGXZClkwb5707zdAJk2Y&#10;pN76mzt7NjPI9wp+OUuKiZN4ZCou0nikgsZJWao4eYeXlxS5uamX9+Spp42L5wNu+hkvZsTMzAVA&#10;xr4Hm7vA/npozHnsWHEBvKdMkVXIGF9l/PCD7jJ08FCZMXW6mldlsTG3yqXfWLtK+784ZCgmLEK9&#10;bxkJcGoMdm8K0jOlEpnLW+ks+biYcjC5Jy1NZV54v4VVkq6DMDOk9j3zrHyJ6pno7CwBs2aJx+TJ&#10;4jZhgrhNnCheM2eJ24qVMmv6dPnw/e4yavgomTNjtsqcOXEMe92/jJXmF0g0MsRHpEL9gyTIN0B8&#10;vXzU9XOymXW+flLIdz2XL5ccXCxfu1wXGSmb4+NlV2qqHMrPVw+18eG2rcnJUhYaKpkokJhlyyQE&#10;1c4PmTAeakOfD9vuK5zFa5WrvI6Wt8eHPWXsqLEye/osWTBnvnqwDZdE3bGl/PmWGpcgEYEhEuzj&#10;L77unuK20kUWov5PQTNNK4CLqOALrGjVMnHB+W7uapKb7FWrJBWfy8PDZS0yWZGQINnIeMT8+RIC&#10;tkLmzFET3gTMmCH+yBQz5rdwkXi5uMr4MWPltVdel57de8rggYNkxJDhMnn8JJk7U2nO2mL+PEuE&#10;1kL9wJabp0wZN0GG9usv73XpJt26oNmH7dywScrwm2JkJgcZzFqxQvKwXYwqWgQUMKPQJJ/YSwOz&#10;KfhNEn4Tu2SJRC1YIOFgLxgNReTCheLr6iH+Xt7qbd6unbtK17c7yZD+A+SdN9+W7u99oN7uDfTz&#10;exuXxWD552eOU9YE+/jJvGnTxHXJUvEYNkwiAwPlzVffkHc6GY8kbl6zTnJT0qUcmdwdFCTbOVsQ&#10;Gph1wNqQUFkTjIYHrerqQPNtYT8/A8h4mgeqKKp8VFAoCjFQVqF6v9vtfRk/apQEoEDoxOfOnClD&#10;Bw6UPj16y8xp08keY8ufXzXZmCyFkIcOHiwH9+0Tf5w0PSZGve78wftw2I7sPHD2nPE44plzcv70&#10;GTn3w0nzkcTv5MdvvpVT3/GRxK/lm8NH5fDBQ/IFsKZ8tfTv/7FMQ4t5+tQp2bV9u+RkZSE6SpO0&#10;lFTp3b2XTIcccFkcBPl5mduycWMQW0U+D/k2Wrr2iDY+eO89VU3nQzd9e30kTk7ORoZ+AYuOjhY3&#10;VE1mauG8hdINVZOvY7/w7Avy+quGBifD5+HSGIb9vGpZhZLUdvr7H2T7+k3SHr3xt159UwJ8fGXl&#10;Mie0nL5SWVGpnrFct9Z43lI9a2l57nJNZaXtWcuK1XzWslw9Z6nTMrSm+WhVA9Aa+6PgrHP97dy8&#10;TfjMZ3REJJz6fPWsMy6NjQr7cD/dCnLyJM3yMOmPx7+Ttbi46fBJs6bOgFvwl9CAYDUHWXJ8kpQi&#10;JDsQHSM74xNkHVrHNZzDKjZOymNjgTgpwXecy6oE1ZrvspehJc3DPj71HhEWqea14nvtm9dvMM9o&#10;2Ea4nPzcXBmLfp0Lagou7eeHYYwpVbBssa+++EJi4cf0g6RRIeHC+a/4DnxcZIxkYHtTQJB6kHQv&#10;WsttaDj4BPsaHx+p9PaRNfBxlR4eUohWMQ3BAP8XzffnwyPVg6Sc4IsPkm5aj96HNkijBH7S091L&#10;PN08ZN++fS64PD4E8NMtEz2B1IRkSUumoNMl2Xy3IDk2Qb30H49wLDEqVoVmnPxLg5MAJMclSjp+&#10;l4Pv88Oj1IQAWch4Kv+D3yTgN8bkALGqUPikLScI4CRhUfhtLPZxugueMwz7QsBqoH+g+Hn7ireH&#10;J9njbbyfbma5/fIGJmo06O08WtpTP55UT8jySVl7e+mll+jEf57hOP+vpKTkRs584GjmND0zgnW/&#10;I1zJbxzBOvMCUVlZeRNncjAvr9ZqrdZqrdZqrdZqrdb+F+2Xuatfa9fESM4vhVq7xmZf4LzVdjnY&#10;/+dSoOn0f8dGN2y4xL1DB/Fo106WN2sm0x56SEbddZcM5Zsod9whg/96hwzB9gjsm/Tgg7KgaVNx&#10;4m/xn8GNGi00D+PIdMFqMngrg3fZrGBn2Qr77/kfK6Ea+tiO8N9jnIJ2zv33y+hbb5VhN9wgg/70&#10;Jxl+440y4557xImPgoEMd5Dm3rSZuCF1Q+qKfatsaCYuJpzxPbES4NxpM+rUUST3/POfpTeO3Q/n&#10;GPPAA3pNFU0WSeGzO7xdQ/BOIsGHKAgOzRP6M6F/Q/A//L+V3P8uIne7uVWtatBAxt10kwwHQZNv&#10;v12cH31UfFDoPiho7yZNxatJEzV5sSfg0bgxwNTY5ttC7nxgEamriVUW8ElNwhm/4dtDalEjE044&#10;thPOsQLnml63rvTFNXQnoTffLBMfrS9FLi6bcIn6lSk+/cJBa4IPjNQEfs/f8j8cjyLBmkxNpFam&#10;I+Ls8fuxBChq2q23yBgQtejuuyUQBUf4oyD9ULi+KGQfFDbh3ciYlF3DePupGpxWitCzFdpmLQRW&#10;WVIXC/iGlJrFUAPn40PUfJFoBQjlRO8Ln2yIZvev6pWUPrffJguMB9D4/CPBh880OEhP6M/8no85&#10;ERxr4wtHJJRkshJoIvUcQ1Y1OiKO+O1s3bvvfj33tttkEmp0wBNPSBiICgFRwSioQBRaAArQHyT5&#10;oVAJvq7m09B4q4sz6uuZF9XbXRZwln2+wqbBN730214a+rU29WqbBXp2RturbgDfBDPeBjOIXI7r&#10;WwYiR/zznyDxejWpoUfXrseRJT6HZg8+vkXYvxanCeVD5iRTE0lFspm1qvFSJP56lt+xo8xDE+SL&#10;pigaZEWArDAUSCgKJwQIRmFxeky+pcaVCPwBTpOpp8rk22r6jTX91pr1zTW+nmeFepPNAv02m+sT&#10;IBGp7dU9DZzDRiJge5WPJJpE6ik3+VrfQnzHV/v6oBI6ePuND/BawadK+HioPZkkUivSSiKVSAJr&#10;akqvva1/4YWzS2+5ReJRY+NQY2OQ8SggAoUQjgIJBbhsBF8tDEIBBgJ84JfwB/iaod/jRurISgcM&#10;FC98r0hEwMKpQUmkI1ME4jf2dnbXbhuJbF753omGItCEJtEg0HhtcSkqIZvR3mhG57Vvfw5ZthJY&#10;E6xEWkmkEvlAM5tSTZ4j5V1by0EE5/Pvf0syMpdA4pDhqzW+YUjYz+GqTU1ci+/0a5UGeY5/yzcu&#10;rG8jWo2vXV7q1cvLGRXY8y9/kZnIM7LuiKyaQBLZvOoXcKlA/TQ6ydPN5q9DnA+akCyQlY5mJRm1&#10;syYLg0I4F+32WbPNPRdbAAqbK1Q4MvU2pcITKiWBeu1Ge+PcmHo9R3uzvnWpSMQx+NaXBl9vI2oy&#10;Q4FNpecN10ufO2qcErYm6OaUCtTkMSplAMPgxb7JvDYWCNJykJFMEJdWA2mRKIQIIBwFFAbwjVD7&#10;V161BeK7gAaOC5xr1vjiOx+khDffiKnht+pVIMCRBT7VWr1NqsHX9QwiQRzSSxnfNl2BJnQ5m1CQ&#10;x+5En5pnZK4JJI/NJ5XHZtP62rt9k/nL22pEihGIvPKQgawamsYYEBaNAolEgfB1CL7KywmSQwFH&#10;xoWFrG+/Ws0P+9UEyo8aUG/8WCZSthoXM+WstA7tzBljRR2cS78SzLRsxCjzBxebUiH9oOkLbf4P&#10;FbbnddfJ5MfUmlGOSHIErTo2m/R5VB0DFkeq+2XtzLPPSgAuuBw+rRBKy0VGHFk8SIsFWdEk6uxZ&#10;iUQB8VXl3YsXm7+40IJR2EE1EQei1GvMIIsp3/YlHBnf/LV/+9dq6u1DBRBYw/loDHLUS+wKZjNq&#10;R960Bx+SvujAL6n5rWFHcKQ6+jp2E6y+7pe1I61bS1GdOrIGNa4UfbGCGojLbdPW4WzdjiwEBU1Y&#10;X8m2N6665VuvvnpNO/HZ5829FxtfMCRqMvVm5SXOQ1MzgRO4fj0juII9eYice/35T7L46ad/iupI&#10;HPt9OkghcddOcVV33SV7mjeXDbjo1bj4YmTi51g4VMRVyvg2NnG5V84vZdaXmY+ar0LYG9/7/bmm&#10;uhHIN+/C9P6//5MhKBMUDUnhU5P2RNlDK06/naqbSu3jSNovT9zWf/1L9jVrLptA3BoQV4YMFCEj&#10;cuiQma2fZnw1kAQqElHwcc1amN9c3tS7y/iPBslLe+kV89sLzROqPXfw510rTXXm0VyOQIAy4l//&#10;JHEkTcMRYYS1maTarK872ncJflnja1VbH3pIdqOjvQkXvgYZWA3iOJV2EXxBPpqWHDQxWUAGmhu+&#10;Mc8l+ZKBJIBvznMtgPXvfWAWgUgUCprgugCcKoBrAxB8mz7kYWMJvyCkfKtevXRuQr3BC1jfsNfg&#10;+9kKOI5+T1ur0fZSuhW4JjXdPuBOoCUguAiizScib+fNB7HV7TUobvCNN8qqtm3tiauJQN0hZ3eA&#10;HXHeRdFqYzOpSbsGxD33nKxGcPI5msvdiCq3grwNyASXPV8N8kqQuUKQloeMZiPDWcg411/njAB8&#10;hTMJ4FrsnBkg/hFj+oNYgBPDcxoERSAKmmseqHUPAD0lgnVahKC6ILGu8VK9jUjsU0QirZFIVADC&#10;9tI90gvIxLVRlZpIg0D4ReRHdTXg61QnH3l2Q6vzMTrkrhe+Fe2IMCrN2gEnaWwiHQUl14Y4Gsk7&#10;06qVWsXvU5C3G+Rt4avjIK8SquNalMXIaCGQB/K4LiUJTEdBkMBUIBmFxEUqFIEoSM5+wDXuOQMC&#10;Xz5Wi1aAgAgC28biFcZsCHraBy5iQaiZESxQZALqvXqSiNQ6W4IiEvs1mYpEAteiSeTULQaJnE0B&#10;kSry4gHiPECculcKN+HRrJl4tmnjSG1WwrTK6NPYPGrS9C0vR6RdI+I6dPjmHF/oRIT5fctWas3/&#10;3ah9W5CZ9U+Y6kMGS0EgZ3Hge8V59YxFNzhdRQaUlg5w9UtFIAotwQQX4SBiAS7GwbfI9YIcXIg0&#10;nK/L1zFem1fTWmCbsz5YF+ngfAGc4kLPAKGA/3ImiAtmg7AC565WpUEiuxycRckL1++FfLDTz7s2&#10;avQCFXbW/feLd8eOJ1EkjojTd0m0yhiI6BvN1vuUv+5NZvWuJl8pbtdefgCBR0DgIRDIZWC2QX2c&#10;fqMK6qtAZsuQ6RJO4oAC4CKtuSAtGwWTCaSjkNSb8FBAMpCEQkwEuJJKPAo5DogFAWqtDSAKiHwI&#10;QMopO7jAazig5kAA9KwWauERE5zhQk/lceHKKwDOo+cv0b5SNbO4Nj+z+8HOvx/ywXupHIYKQB92&#10;ZQM0n8g3isIRaToA0YRRZQz7tU/7bUjTpsjj28V8o7jjM3K+bTv57qmn5YvmLWVvE85+01g2g8T1&#10;UGBVgyfUSjCchYOTVPAN/3wQmINmMgsFlQmkgziuvMtpDZIBrsDL6UcSUPAJSOOQchoSIhqIeqiu&#10;gp6ShAvmcsYOTk2iV4/RK8hoGETWtZBpqhPEBeLcOvgJBHGBuMZAkBYE0oJAGoelQtE8RiFA4+g6&#10;isARaVSZHpuzEkaVWcfjfhvSnJYufXXf9h3G29Ek8L57jXfgX3hRznV4Rr5FB/xIq6fkU4T1+xo3&#10;lV0gcesTjdTkG2tQEFwimXPFFKFwClBIeSAwBwWXDWSiIDOAdBRsKgqYc1SoZX5AQgIQD8QBXPkm&#10;xgRnIolGGqUAMvHZmHpFz0xizE6iyARxWpm6maXP1AFQCK4nFEFJKK6R91gj0DRGc6T8b3+TSJC2&#10;omFDmTpxkrRq1WoIikKTZr2BbG0WGe5bVUaf9tuQRistKpYvP/tM9m3dfuHr7veCwLfeEnn9DTWZ&#10;iDzznJxs216+bmUocR+UuKNhkwuUyFlUykEi59rgckUFQB4IzAF5XLYoE7BNNAJwdhUuYZQIcIlq&#10;vYRRHGdasc228pCaWobg1DKaUD2fDptb1dQSII2rd3FiryhUpGhcD2cTjANhSfBlS2+7TdKeeUZC&#10;EIgse/xxmTphkvTv00dGGSsFadLYNFrH26wDppcb9f71LCsjS+LjEuTcjz/KoZ271exLtrWkqMB3&#10;3hHp0sWYKIVziLz+Jgh+WU51fFa+btNePgeRB0DknibNZTuJpBofe1KtN8XJUyrQnJaCQC7pnQ8C&#10;OWNM1oMgEYWe8UBdY+aY++tIKkAik0EYQUKtSARhVGkCVGaAzS78J8iKx7HjcA72KxNQcZLQEqSi&#10;MmUgSs5Fd6cUYX4+CItHGvTUUzL/4Udk5pSpMmLIEBk48GMZMnioJo5Ko8r0TL4kjCr7/RBGO3fu&#10;nA+JS01OVYujnDt9Wg7vPyBrikqMWTWoQN2EkkiS+AYU2KOnsex513ehyk5oWl/Fb16UH9o/AzLb&#10;yectn5aDzQz/uKuRGeSAzDXwjRUgkwuIkcySugahBSCAi4lxrqNsE1Rprglus+nljFb0oVn4L4Oi&#10;bBDFtfOyQVQOmsI8KKuIt/BatJC1CDjWIQ+FHTtKIro8oQhE3J94QmZy4aOZs2T08OFqjpZ+/QbI&#10;iOEj5cXnngtCkVBxVJluFi9F2G9nVRWVkp2eKRmp6ZKWkqbemeWrpkcPHpKq4lKpioxWXQU1WQ1n&#10;DmFKAhnEvPaasXY9arT07GWQyYkCunYzyHz1dfz2ZTmNJpaLoX0FQj9r1Vr2cxaupi3UTD+cw4kz&#10;/WyBSjc+3lD1HxnBalC1XDiNU5LxM+deq8BvKhnpgqQNUNQmNIHbQFT6P/8pB6CqXUAJrin6EXQ7&#10;4N9CHntMvB99VOaOnwDCZsvS+QtkDEjr3fsjNf8MJ7OaOH6izDBmU6Dq6NO0H/v9kGW1guxcyYDa&#10;0qC2VIDEceIsg7xPpbKwRHJBaEF4BEgCQSSJg60oFLnvPpGnnzZWrdMT9pBMKvKhh0RQmNIZTSyb&#10;Wc4s9tbbak4qpc4XGME+L2fR3J4EqT+A1OOt28iXiGQZCH0Bcj9H8/t58xZyGOc9gvMexfZRHDP7&#10;hhvkGM77Pc55HDiK8+6Gz1qNQCMefjkR/dIQXJvfff9Bd+ARWfzJFFk8Z56alcJp8VKZMGaMIq3f&#10;R/1k2JBhMmHsBJk+dbrMnTVHE8cONpX2+yHKauuqqvaTtNT4REmGjyOSgPiYeEnEvrOnTpnkFUtO&#10;cpqs8w9Qr/Yr5T1STwR9I7kX5HG6Ka7Gpxer07MykUzOxqTBz7rJJayBEMHvCFYADV0hmALnsX0K&#10;v/kW6adoCb5GpfmhS1dZi5A+DteRVr8+Ovp1xQ/X58wF8CZOlBULF8tKELZq+QqQNlp69eoD0vqr&#10;CZHGjRkn06ZMk3mz58rCeQtk0MAB+1E0vEtC3/b7JK4oJ1dS4hLV9ASJ0bHGaoKcfiAqRmLQRHLa&#10;LK5pdeTAIamEz6PyNvj5KfJKPTykDOma0FARNEPywIMGeSSVU2qRFAY42j9qIjQ0IY6gf6+J1AC5&#10;Z5B+3b697If69iLIONm1q+xCWF/SqJEEr1gh0V5eEotr9J8zR82D5LJ0uZq9inOOjRs5Us350rtn&#10;b/l4wMdq1ripn0xVSiNpXMlwEZpRFI1uLtlE/v4sDU0iCePkNkRseJTEhEcKJ9WIRhoRGqGWg2TA&#10;QvLWFJVKHhS6EQVTwenBXF0l38VFCpAWe3hKRUCAbI+Lk7PjxsEvtjGiUypJE2hVlRX2+/lZg5/N&#10;//6A4x2CT90Fn5YGwvxmzhQPkMMZuLi0pAvOu2rcePGYNEl8OAsRCONSkyRt/OjR0vmdroo4qm3E&#10;sBEyafwkNXGcmsgKzahBnJqtS0eXbC5/X1ZeVHQmiaSRqNBwiQoJk8jgMIngMpdBoRIWFCIhAcFq&#10;Ug/ORXP6xAk5sv+gVBYUSQ784Fpvbylxc5MCEJezwglYIbnOzlKAfSX4rjIoSNZHRMjOpCT5ds0a&#10;kZMn1RDKBbZpk8j8+QhsENT06CEyY6ZIVZXyr5/u3y9fHzkqOzZukaroaDWzWNzy5RK2YIEEzp6t&#10;Jt7iXHCekycrkCzCE0T6z5ghbstXqqnUPFa6KNJeg2/lcprdP+huqG3kaJmK6HIOghXOpcMZyPQ0&#10;a4MGDDiDIuKdE0aWv6/mMis5RWI4Fx2JCgyWMP8gCfENkCAfPwnw8hVfrlfo5inuLm7i4uQiTiiE&#10;syj8o1De6vxCyYpPkiqqbtUqtaQn1yzlDGhqkjAokLOglXLOLEBNGIZmdTWa1e1ZWXII5BzeskWO&#10;bN8uX2zdKp9t3iyHNm6U/evWyY6yMlmfnS1FUVGS5ukpESAqbO5cCZ07T0K4BCiaQBJHcnynTjUx&#10;TXyYQmWccMwTZJEwT+dVMgkqfAHdlNcQ4ZK4nh8as6qNHTlGPkHnexqaylnTZqj58ebPnqdmd1to&#10;rGxL1bE/x27A74c8qi0aKlOLyIKwQC8fNTWdBzK7DM586sTJMmLwMBnYd4D0Q1+nT6+P0FEdpNTw&#10;zeeHpQLKy05Mkc0ghMpjk8nZ3UgekY3tfHdjGjuSVgCSc0BoJvangeTkJUskcdEiiQcxcUAslBcD&#10;RANR8+ZJpAlOdUdw9rdwkoh9atq7WbMkCAgEOP1dEAgjuT6r3MV7lZv4uLrLFDShz4O0l196Rd56&#10;8215t+t78v6776vlVt95s5N0RpeFM9X1+rCHDEHexo0aqxa3nVM97ybH3dgt0AOjv60VoEZz9V9O&#10;ksi5BP2hLh8oZypq50fvvy9z2Nyg0D2cnGTMsGHy1mtvSidk8p1OnaVz567q0bgTX30tG1ZXSnFW&#10;ruxEV2E/Is4qEFQMcgpxLPq9Ik4ohePkY5sowDab0gLuh08sBJkFUFU+kIfvcoEcfJ+JSpCBZpdI&#10;wzWkQMXJIDtJYYUkAvFLlyokch/SCLQIgZ4+Ki+shDPQjL7yymvy+utvKqW9hkiXeRmPAGXJPKhq&#10;9hz5AN2UmfhdFxD5ftd3pSebUfTrJiDS/Lh/f5LH5pIPuv4+VFeQZRBHte3ftUuOHjkinx08KImR&#10;UeKOQvGGr/EcOlSKUlMlPS4eTY6z9IEP6gziuiGDfaBAbSeOHZdPd++TnfBFmyvXKmyqqJIqBDLr&#10;yypkHcCgpqq4TKpKylW/kOD2GuyrxHerC4qlPL8ITTCA7dKcfIWyvEJVMUqy86UEnwvSs6QIn7kw&#10;OKc4zEpKlRykuakZkgMw2OLkXn6oQF26vKvCfvo0krMSCndeslRWjh0rTvB5zog2ly9aLItB4oTR&#10;Y2QQiOr5YXfp3b2nDEM3YSaaTxQVVceRAT4n+dtHmBlo4jgH5IHdu+Wj996TPrjgV198WZ5u2VJe&#10;QvQWHhaulrH1hQIj0DTlpaejhs6Wl/EdZ/0bPmykLFzg+JnK39oOHTggoxDmz0a/bB78Fe0YKmZJ&#10;QYF4Q9lzZs2W8WPHyTBUzMGDBkn/fv0QZX6EPA2T+chrrx69lA80ZzYkcRyP462v31ZxaysqJAOd&#10;aWVnz8qZEz/I92j2Pt97QBJQAzu0aiXvo0PbsW0HeR39JXc0U0c+/xwh8xzp8cEHMmXSJ+Lq7Cru&#10;bh7i6eEtKYgaExISJC0tTXJzc9Uq1CXFJba0pMTcRlpaUqrSMgQgpaWlUlRUpL4rLCxU20wLUMDq&#10;c2GR2qd+o7/Lz5dCfM/f5OXlYbtQstHsp6SkSGRkpMTGxooXmkkvNJneSD0QXOWidQlC92VQnz6S&#10;jt9swfWWZOZIBtTK6fJCOBUefrt88RJ175J9vP4f9VPzbc5BdwNFRvJ47/K3VVwpgop0dKQd2bkf&#10;T8mxz4/I3m07JDU+QTq/8opMhcpmTpkm76HftHDuAkSb3hLg7SeB6CIEMRKFn9yza7fs2LZddm7f&#10;Ibt2AEyB3Tt2Gti5ywb+1tjeqX7L/+zYtk39f/vWbdXAvgs+W7Bty1bZSmzeIps2bpL1iEZXl5VL&#10;KLozwZwDGC6ACMF2IvqVjuzYkS9l09oNUpRXIJlpGZKckCizEejMQcvCOykrliyXFWhOUWQkjuNy&#10;bC5/O8vhSABqW2oN5FGFRz79TOLRd1q3erUEI+hYhugvGJEnZ3vmUurhKBDOghmJqDQKnXR22I0l&#10;1WMkBdtF6GJsRE3e6+cvh3x8ZZ+vn2xHt2ADAxh00iuBcqAMKMF+ohiqKLSgiMD/ihm1ss+IZq4I&#10;AU2ep5ekY38iiIkNw7nVDJpREonzRqB7w+lGOZMmYSzNHi4VUHhN9unBQ6gMW2UL+pTR6IKscnEV&#10;N0SlbugGuSLCRpGROI4Y/HbN5Vb0lThrZwr6YEm8P5mQLCnJqXIOZFmNi/bn5+RIPpqZGBRILInh&#10;evcm+DkWHXfeaSHY5BDGJOxMOetnrHCi6AwEQUX4zxpOSYrC3g7ydqOvyBW/dnt5y04QsR2EbAU2&#10;u3vIBqTrgUp8V+btCxIDJAf/S8P/k3DOeJ4Lx2Yl4dr7ah19XANnB2UligRRnP6UU6FGAPzMGUP5&#10;u6NffCHr1641c2nYDydOSGJikvj5+osvrssX5/RB0+mNloX92EXoiqDoGF3+dsQd+ewLKcyFn0CE&#10;lo/oLD8bfiK3QIoRzRUhgiP4XSH3E/wNIzhEc4za0kE0kQnFZsJPpiPIoa/QKZGVwuguGWm6pGF/&#10;Fv7H/TlpWcq3Zqdlqv9mq/1p6nv+LjM5Hc1zsvoNKxb3qWlh8V9+TkfKiXu5X3/P6V9T8J9Ec5pX&#10;pqoSgVhdgbidEBMnSfhtYmyCOgYrbCI+J+BzPBCH//K+LJUbDqI5sW8oFBvoFyhBAYEk7rc1VLD/&#10;t2rVqrsCAwObBAUFtUP6bEBAwPOEn5/fC/7+/i/6+Pi8yNQK7vup8PBwvF29z8OEo++q/1P9O4+L&#10;fvdToM/p5eX1Aj4/7+npqYDtZ4C2y5e7PDlt2jSOgv/2/bdaq7Vaq7Vaq7Vaq7Vaq7Vaq7Vaq7Va&#10;q7Vaq7Vaq7Vaq7Vau7Txbv6lQNNprf2GZk/M1YKm01r7FcyegF8CtXaNzL6g+eTV5WD/n0uBptNa&#10;+5lmLVgrIXwsXINPGls/W39nhfVYl8L/hP2/lW3afO/Rvr2sevppmdeggYy/524Z/re/yZC/3iGD&#10;7zDWzBmKz6Oxfwa+X4bfrcDv57dte4L/Nw7j0HRBstCtJGnwVV97WL+/FJH62Pb477N+9ev39UWB&#10;z37oIRl5220y9KabZNANN8iAP/9ZgdsjsH/8XXfJlHvvkxkPPigz8Vtiyn/+I2Ow/+Obb5Y+118v&#10;ffBbzsja/3b8Ht8vw3Hfr1fvfZxGF6AuYEck8b21msDnH62/tSfyv5+8r6uq4gPbtZOxt98uI0HS&#10;kOuuk0EgaMKdd8qihx8WtyZN1ORlXOiICxy5NW2qFjlyxWe90JGLBvY5c/olpMTCxx+X8XffLX3/&#10;8hc1H3KfG2+UfnfcLkvatpU+Tz4ZgtNbybISw7dnCD4uZ8XlFjnSJFrJc0Saxh/Lwjp0kCl//7uM&#10;vulGGQaSRkIZc++7T1yffFK8UOCeIIHwANxBHEECFRo3EVekxCpsr0LqYkNTNfWSM1P8dyXgBCIX&#10;47gksBfI64Hz9UYFGfiPf8hiKBCXY08S38vW4EuHVnCaJqbW3/A/9gRayXNEmMbv3yJRSJPRxI1E&#10;4XFlqvn33itejRurVamMlamaqJWpuCpV9cpUxupU1lWpLlqZCvvVqlRM8Vu9MtVKE044prEyFQls&#10;KCP/cZd8+H//Jz1QWT6CyhdB7bg8K0mcMIavPXF6Jiv4bL/1M3/D32oitRKt5F2J6ojfl8VCWVNR&#10;OGOuv07GoqBW1X9U/FGAfiDKF4Xpg4IlvFHYJNELBHia8DDh3qiRIs62GhU+cxUqV6SrbLAsKaaB&#10;41nJ40pUXCOOq1FNq1NHKU+Rh8BmAa4Tl6vJ4XOOfKleg1M2WaH3ayJJoJU8Ku+P12TKoUONXOGb&#10;JsKvjIO6PBs8JoEorADAH4VnW0qMQAF7A14ofL2MmHUpsYuXEWtokGaB/TJihDOOR1iXEXPCeRV5&#10;qDCKvLp11QJGvdBsjqtXT1JTU9vi8vlarwbfWSM435YV/I7z/2sSSeClyPt9qy4FtXbmbbfKeDSD&#10;7iiIYBROEAopEAUWgILzB/xQkL4oUC4dppYPM+EFQgjr8mE1LSFmIw/bFywhhv024kyo5cNMAtUS&#10;YiZ5XHljGZQ/Bn6vOyoXFy8yV5/i9IMEJ4+xgvv4Ng2hydQEWtVH8qw+70rI+20sqU0bmY5obTHC&#10;cK77FgrCuO5bEAopEIWl1n5DAdrWfUMh26/55mjdNytxNtIAh2u/kTSktmXD8JnQ676RPL1kmFr3&#10;DdDLhqlVGG+5ReYZk4By+gq+k63BFw6Zcj9nuyM0iZpAK3laeZq8KwlUfl0LrF9fpqK2Bj72mESA&#10;rDCQFYoCCYGyglBAXPctAFBrvqGAbGu+mbiAuCeq13xTxHEOY4DrvSlgn23dN2zrNd+M9d5MxZnQ&#10;a70paOIAtVyYSR6J45IpS3Hd/W+9VXqi4k1Apx3Z4qtOjkAC9VzJhFahI/L0bHi6ybwUcb+eeaGT&#10;OxOdWy7UF4WMR6AAwkCWXqgvCKhpoT69WJ9eqO9Si/XZSANspJnQC/ZdtFAfgXNo4vQab7bF+qA8&#10;vc6bVt2of/0bxP1FhiBfyB5fdeJUTUw1+JnQBFoVqMljs0mfp1WnZ3dlhFlTU/nrmN/9/5EFN98s&#10;cehnRSPDkch4OAohDAhFgQSjcIJQSARJsxGHwlTEIdW4FHEXkPc4iCKwbU+albgLyQNpSPXSKGp5&#10;FMIkTxGnyDOIG4/+Yw8EUsMeuF8TdyloAq3ksdnUqmNEqonTTaUjtV17y2jRQhbDBySAsFhkNBoK&#10;i0SN5eqKYSiIEBQKV1ckYYEoNGNlRSO1ra4I+IIAR6bWdgM88T3B1RUdWVDrNorEi+zMWfF7qrUi&#10;j90GkqeJu1B1IE0RV606EjcBSut5040yG/lEdh2RZQ978qyqY3Opm0rdTP66pJUhSlyAJjEJhMUj&#10;g7GooVHIcM5rr5slVrP5o4D1ioqEL+DINGlcFlOvrOjIUt99Ty26cO7bb8091XZq+w61KF80pwW+&#10;Qjvz9dfi/nRrRdy4e++TXmhJzJWFHRHlCLrZ1P5OK45NJYMTrTb7JvLa2c5XXjmzAn2b1GbNJREZ&#10;iwdhsSDsasxYCpPrmNa8HKZeCrNacY5/t2HWbLUU5vdr15l7LrSfsxwmV+fvh9aEi9Euef55PbfW&#10;lYCq08RRcSROq40RJX2bfRN57cz/H/+QxMcel1QEHYkgLLn5lS80ZDVFHAqbqSNTS2DiO8IT24Qj&#10;+yIlVS2DuWWeMZeIvXFR2p9K2vkTJ9RS0D2uv04GVK8udaXQitM+Tqutpiby2tiWjh3FCc1iFmpg&#10;KnxYYg0K+7q4WMLgO7h+aU3GFYS5dmkwiHdkXL/Uh8Qh9QJqIu3U7t2KtOQ33zL3XGjW9Uv1YnsK&#10;uDYuukdf544WoyZbhuub0+AxtZL+QqPz7YigmqCJ080kgxL7JvLakuZ3262SgwxmAClw2I5MrVsK&#10;hAEkLQSoybhu6ZZPppifLjQffKeIQ+oNkDiHduIHccf3vo0dF7xa8tIkrRoGaRo1mV63lP6NY3U/&#10;cdFZ3UxSbbqJZPhvH0X+8rb7mWfEBR3oHDQX6ah9X8fFm1mrthhkkgvOKtJQMKFASE2FDSNpJw8c&#10;ND9daMaCs1xs1lh0lsTVZMaCs46/ty02qwnDdrXqaj4mI8sVBKJKdgUWPPmk9AFxi36a2hhR0rex&#10;ieStLu3XrE3kL2+Rf/+bpD36qGSjWUyvoVmMAllqlWCQpRaaBbhKsHz6mfmLCy2QBX3uvPnpQvN9&#10;1CBNLTQLeAM1mVq+C3Bk1YvM6oVmq4mryRK7dlMLzVpXCeYi6xxY7ff3v18NadZOOH0bw/+a/Nov&#10;aydefPGszw03SGHTZpKNWpeBjDgyrg4cBXCFYJJG1LQ6MK2m1YFpfiCJiwRxZeBLrQ5M4+rAXEzW&#10;kenFZbkeqSaPa5LWZKf27FW+Tq0ObCUO+Z6ITvdHt95CtZ1FsTgiyRF0E0nS2G9jE6n92rUj7TME&#10;IN4IQIrQtufCl5U9/4KZRYudPq2WGokGokCUIg6FE14TaRBY4CXUo1cH9qlnrApM4moyksaFZB2Z&#10;Js1YBdEg7VLmjOtWqwKbxBl3ToyO91Kg91/+Ikuurt+m1ab92t8B+jX7/tova3n33iN59epJCZqI&#10;/BqaxlOHPpU4ZJjE0VLRQeWSzhE1FFI4CiPokqRxVWAuyWWkJK4m88RvaiKtejlnY/nKS5kLKpj2&#10;ddblnJV/M9XW889/lqH33PNT/Jrus9GvWYORa6O0ODQJVQjzy3DRNS3lzNlY45HpWDtlcR1uRxaC&#10;QrzkUs4ggss5a/IuRxrhyIwlK43lnM//8IO592LTyzjblnK2qE2BakMr0+tPf5J+t191FKlJY+hP&#10;0ngv8tqRdu7dd3+I/ssNsh7+rAKkFdVEGiwBGT69Y6f56dKm1+A+e/RLc4+dIUBRpAFcDK8mC2zY&#10;WK2/zaUpHRlXxCdhVeMmmHsuNuXvANv624o4kEZo4thMopUZ/te/qiEclxdf/BHF44ggR7CPILXS&#10;ro1P40IJsYiaNiPUX4OLLiVpX35lZvdi48LpcZdphsJQiKGKtEcVcT/H1HKUlyAt/b0Pamw6aUaQ&#10;0sAWqNgUZzaTSnEgjTeZOZQz7YEHpB9C/2VXfz9SN4/0adc2ECFpCWgStkJpVSCN624XIhM/1T71&#10;8qleNJ2k1VDYV2Lb58wzlmmuZywI68iOlpb+7EXTD2ZmGyMDqLALGzSQfjfdJCuMB4I4L6Qjkuxh&#10;DUR09HjtQn6Slgznuw1KWwvSynHharH0n2NfHrMtlq5Xu79qO3fOtlC6Xsm3JvslVrpXQzvI+9In&#10;npD+N94oTldHmjXkt/bTrs0dEZKWAtJ2QGnrQNpqXHgJMlCIZuPnmo04FDiXlbxSy+7UWfk56wr3&#10;TGsyrqf9c00NpiLvfM5EkWbcGbkS0hjyO7ojcu3uPZK0DJC2B6RtQvS0Bhdejqai+PEnpQCOWs47&#10;vqOhbXO//hLnoKZzKUnr6vaauGATye07ymee3vJ1Wbl8kZwq4Y2bij/221bq1cA+67LLVuUR9Hlc&#10;DD3tnS6y3clZvqrkciunzKu4clOj4cg7n24eSNIMn0bSrHBEGJtGa8favo92DUh77jkpueEGOdCs&#10;uWxF9LgOF17xREMpA2nFUFsBnHUeHHc2HHkmkA6nnwqkAEnwWVzVnktH2hPHFe0vIu5hEIfC52r2&#10;ekV7rsqrV+blKvYa9uRZ18yubjYvXARdrWRvAZtNG3C9elV7NwJ5YWe8dNRodb1Bbdqqp71I2uBb&#10;bpElLVs6Is2eOB01MtTXt7D42MG1HZo5v2vX45sR4n7RvLlafWkzmsi1UFolal4ZlFYM0gpAWi4y&#10;mQVkIBIziHtUklEYSUACoIkreO4FiUGBRQMXEYcCD1UwyAtBSuI0eSROw0qcgfoXk4d9ijxsexHY&#10;voA8XI8Hmk5NnDuhiTM7427IGwdZ1bMoqLCuKIOh6KctnTDhORRPTWRpWO/wM2q03iy+toOggiDk&#10;GDrXB9BEbm/URDY92UjWQW2VUBqJK0LGNHFc4zMTUMShEDRxVFwCCioOiAUUcSjUKIAr70YA4SY0&#10;eXoZ5eC6II7AtnVNbGORcxBG4LOtyQQuJA+Ks0CTp4DrMlRnkmeSpjrkJmnuyKd6iAikLXn0UVkC&#10;v4ZisRLmiDRrmF/TWNo1JA1N5K577lHLQ+5HTduJi98MtXH9zwqQVoqMkbh8ZDIHGc7SxKEQFHEo&#10;lCQgESBx8YCVvCgU5EXEgYhQEyFAMAgyyNMLmj8iARr4vW2VemzbE2glURGHc1qbTRt5JM0kjs2l&#10;6pibpKnH99DKzEY/zas6cqyJNCpMN4taZZcatb42pG2CXzvRspUchW/bD9+2HcRthNrWgrjVIK4E&#10;mStEJklcLjLMlXUzAE1cCmAlLg6FR8QCMYAiDqQQEUA4CCB5oUgJtYA5QPJInIaVPE2cIg/H8EPq&#10;S+A4vvhsJc6qPk0co0wvEGbcFjNI80C+PECaetoZ/mzoTTeK26WDEO3HGHxQZdansWpqGq8BaSI3&#10;qcVfufBqi5byOZrJPWgmt3KBczaTIK0cmSuB41bEIcNKcSAqk8ShQNKAFEARh4JKAOIBkhaLAiVx&#10;0SjgKCAS4ILlijggDAgFQuoYCCbwOQgpoZSHNIDA9oXkaZjEYdvHQqB9X4+KU6rD9XsiL57w2eox&#10;PlRSvkfn1LiRPPDAA/VQLI5I0+G9JowRo/Zl1uce7ZvGX540GpeFPPrPf8q5p56Wr5q3lANN6N8a&#10;m/7tyWrikNECZJjEacVlojBsxMGHJaGwbMShAONQkLFADKCJs5EHIsKBMIWHJRQIIfCdJjAInwNN&#10;BCgYBPqbqCaOyiN5dsQRuDZFHq6XY3deuHYv5IWPOfDBWb6SNf1f/xLfmptGPW6m/RgJY7+MzaJV&#10;ZY6axmtEGhdjfeB+kTZt5PtWTyGabCF7QNwOELeZikNt5BrWmrhCk7g8FEKOlTiQlopCSgaSUHAJ&#10;JkicjTwUtCIPaSRIiEQagTQcIHGaPE1gsAmS54hAf6QKOKZWnfJ72Lb5PVwbifNBE+kD0nyQB/Wo&#10;A5pGvm/Ad+pm33evuLRqVRNpjgjTTxfTl2mVOWoarw1pNLUIK9r1823bytdQHNev3q9WnW8sW+yI&#10;K0Wmi0BaQT2TOBRIFpAB0tJRSIo4FF4SCi4RSCBQwPFALAo4Fmk0UiLyIRL3sCJOkYfPRBgQakKR&#10;h9RGHrY1gQZ5JnGEIs4ErsMGXJ9tDA/Roy9Uxqeg/ZG/BffeK0E1q0xHigw8SJj2Y/rVJ/vn+O0J&#10;u8akER07ynk44++fai1fwscdVCvLX0hcBYgrB3ElIK4QBZH/yKOSi0LJBmmZJnFpIC0FBZcMJIEk&#10;EmgQ97DEAbEo+Bik0UijAEUeEAEYxNVVxIUhDQVCLCCBijgCx7io+cS5bP4P18K7LUQACPPHNQfA&#10;PwdAZXzjJxi+LLR1a3G7tMroxxgp2hPGZpER46VUdu1Iy05PP0/STv/tbyLPorls30FOPt1GvkJU&#10;ebBpc9mJqJLEMarksv9rQNxqEFeKQigCcQUmcTkgLQsFlQHS0lBoqUAKCjKZxKFQE1HQCUA8QOIU&#10;eSAiiniwLoirKxFIFbAdjlQRh1QB29Xk1QVxSHFcEqjJY+CiAhhcB7sMgSQMCARpfHYlCNcfjGYx&#10;BM3ilFtvlWCorFuXLudQDDURphWmAw/tx3SzqFX26zWNNC7XZVuvmouY81mRjs/Ij23aytGWT8lB&#10;NJe7GzdFd8BQ3UaorgrEVaAQyuo/JsUmcXmKuHpQXT3JBHHpKLw0FGIqCjPZhEFcXUVcHFJFHAiJ&#10;BhRxlpTkkThFnglNoFV5FzSfBM6rO+1BuKYgXF8QKlgwmsVQNIvhCD7m3HGHxKBlWc7ZEsaOtVca&#10;gw/txzRhOvDQfsxeZfakXVvbtWWLbKxYY5D28svGSvJ8ueG55+WHdh3ka6juixaG6tgl2A7iNpuq&#10;q3z0cRDXAMQZqstHIeVCcTkotCwUXgZII9JQsKlAMpCEQk8E4k3EPlhHIQaIfgDAviikkQT2EQaB&#10;dUAcYRII0qrVZ0afOJeKQEGYulmNAIQDsnx6jA/aRqK5D3rsMUkEYQEIviaNGSe9PvzQShpVpu/e&#10;847HpQj7bVRG+/arr+QAHyfgivD0ba+9JvLKK0b6wotyruOzcqJNO/mq1VPyeTMjSNnZEE0miFO+&#10;js0lFKeaSyiuAKTlAbkgTpGniHvYRlwKCjwZsJEHcuKAWCDGHiaRikQbgXVsCjQCF5CI4zPqZN+P&#10;4D3PcBAWjmviQ0iRuM6YRo3UO3dpaBLD27eXFQ0bypQJk2TY4MFW0vTde+tbMfo9NKsfI2G/bsRo&#10;Nd7tPnX8W1lfVn4xcW+9LfLq66rJPNe+o3zfuq182fJpOQTy2GRuRZOp7qCYqisneVBdMcgrAnH5&#10;IC0XpGWjcDOBDCANhZ0KaPISQUgCoMlTuP8hg0ikmkxFHggzYDShyg/imOz3EeruC1TGm9ZRICwG&#10;hMWhSUyAwmKeeEKyQRin1fBF8EGVzZo6XZYtXqxJ0yrTgYcO7XWk6IiwX7dZpMVFR3+QkpQi3x87&#10;Jgd37kKTiEDEShzvmHTuYpKHz8+9IKdAHpvMz+Hv9oG8nSTvSZD3OJrMBghUQN5qFFgZiCsBcYUo&#10;yHwUqI08FHY6oMgDEckmEu8HeSBJkYiUiCfwWZMZi/8ogCwiBsdTXQioKxrn4ShDDJrpOJyfDyQl&#10;gbA0BFKr4MMK0CQmgbBgRIxLGzSQ6ZM/kaEffyyDBg2RDh06DEJxUGX6pQr7SNEaePx2hNEqV1dI&#10;MkijnfvhR9m4utIgTRNHtf3nPyLd3hXp0tUg7+VX5TzI+x7kHXmqjXzaAuSpKNMgb5OFvEoUXrlJ&#10;XpFFdVkPgrwHQB6ISANSQU4KkKSBfVYoIkGWDThGAshSXQkQpu55grAERImJ6IslI+hIQ5SYjShx&#10;xfXXSwkIY7MYAcI45dM0NIsLZs+RVStXyscfD5Ye3btTbVSadbjFSpjujznyY7+ulaNJTE1OlYT4&#10;RDlz4oQc2rlbdsXEIhB5qZo4BiivvmoQ98GHIl2Rvv0OCH1NzqDZPNHhGTmGZvMLNJsHm7dEs9nM&#10;iDTRbG587ElZR/LQZJK8YpBXAPLyqDwUfA4IyAIhmYAm0IBJKL5XgKroD1PxvxSQxX4gwc48731y&#10;qIgDtGkgKwP+i09MF8J/FaKlKH/mGcmAD4t5+mk1BdS0AR/LHDSLI4cOlf79BsjHAwfJuLHjdBPJ&#10;EJ9+jITpwEMT5siH/fpWmF8o6anpagFYZWfOyja+fYkMKrK06thsvvGGSJ06IqiV0r2HyHvvi7yD&#10;pvM17H/xZTn9zHPyHaJNrb79jDZB4A4QuNlUn/J7ILDUVF8xCCwEEar5fMhQoQZVqZEDghiNZoIk&#10;duJ5F4b3PznOx9H1bJCVg+iQD92WgphQ9Dk3gqwKIB3qimnRQk1Ss/iRejJryjRZMn+BuLq4SN+P&#10;+qF5HCzjx43XpFFp1kiRTSLx+yCMVpCbJ5npmZKWkqaayfPnzslnu/fK2pIydT9Shf8kjKDqiC4g&#10;6uGHRXr2BHoZ6rM0nWfQdP7Q4Vk53qa9fNmqtXzWvJXsa4Lms1FT9PMaywYSCAWuBYlVIHENgpfV&#10;IFL5QKoRhDCQYVqigP0gSHXkQZICiCqGzypBAMQHkspAViWawjVNmsgONINbSBiaxAQQFYmoMRD9&#10;MWf0QamwhWgWx44cKb179ZF+ffvLsCHDZGL1CvT0aTrw0D7st20O7S03M1st6k21sZlUBuK2r98g&#10;Jdm5IoiyFHnt2hlo36GaQJL3yCOG8kge1ffueyKdOkOVb6GJfUX5vh/RfH4NAo8geDmIJnQvm1D6&#10;QJC4A10HDgWx36fIZMcdhPKWWRVIZV9wHchRBDNCJdjNYD+RY3+ICjc3bYbfPyYHQNY+VLKtICwZ&#10;BEXi2sIQcPjzEQP4urnTZsii2XPFaclScXV2lo/69FVN45hRY+QTBCUoDpLG6JEqs95T/P0Qdubk&#10;ycLcjCzJBGFcnT4NpFFxfH7/sz17pbKwWPJBqPD965YtQeBTSEEiarbARygVkrw33zTupCCkFnRU&#10;Fdh0Un1vdzKaTxB49vkX5QT6fN+gCf2qdTs0o63hB5+CElvKfkShe6DGXRwa4t0XduJBCJvWnQBT&#10;ft6GSJDYBaL2o8lLvukmOYrrOAwcADLQAsQ++KCE3f+ABD30kASir8bBzwUzZyvCls1fKBPGjJY+&#10;vT+yqWzCuAkyHQocNmhQOYqFd0OoNE3Y74MsbRvXrpUsEkayuAY1msekhCRTbedl27oNUgQlZiUm&#10;i8CpSzOE//AXijRGlCgM5edIHkHf9xYURgIfeACKA2FU4ztQHsl7A+Sy28C7Lez3wQee7tBRfmzb&#10;Xr5DIPP1063ly6eelsMg8nMOygJfgMzDOO9RVJyjIOkQmrmCW26RE1DTtzjnMeAwlL8dfisNRCU8&#10;8KBEg7SA++4TP2x71qunyFo8Z54sW7BIVq1wEqflyw2VISAZPXK0fDLpE5k1faZMmzJVR5Dsm2nC&#10;fl9WVoAgBESlgZQUkJUMJMYlSDxA3/b5nn2yGoFKLtRXHhQsZ/r2FUFtFzQ5Aocud9+NwKSuoULe&#10;aCZpKEwFNqG8JUYVoqDl3nvlDH+vyEVk+gKDG6j0GXyG71HKbYvmF03xORBwFoHQcfyvHOH6flYQ&#10;/o/HRHoG+B7bx6DyLxHlHnnlVSnHb2Nx/BQ0iREgy/uee8QDFWIFmj2qa8XCxeK8dJmMGTHCprKh&#10;UNn4seOVyuaB2AVz5+kmkp1qkvb7s4KsHEkFUSlxiZIMopKAxNh4iYuJM9R2lpHkeqgtR/Kwb52v&#10;r1R4extBCPyEPIRI8p//NCJKNpuaEB1t8rMmURPJ5lTfnNaRKbe5X0P/l6kVJAzpSfz+KEj+DDgJ&#10;JX+KY6RD2UkgKxnNIVXmNHq0rBo3TpzmzhenRUvEeckycVvpLIsXLrSpbNSIUTJ54mSZPWMWCJsv&#10;i0AuioWksXPN5vH3ZznwV6nonyWBKCIRxCTExEtsdKwi7vzZM3J4/wGb2jaAtDU+PlLm4SEne/c2&#10;VHb//SL/+rdBYtu2KFwUOvt4hCbDUug2WMm07tfQ/9HAcc4DZ3DM41DmQfjXw1Q3gqCtaFLjoLJM&#10;NNdxIDE+KEjcJkwQ90mTFFmEK5rFiWPHohPdUz7q3VeGDBoiY0ePlWmfTFUqI2EW0hhBMhD53dn/&#10;y0DTmKzJAlFEPBAbFSNREVGG2tBv2276ttWhYUptq728pMTdXSqDQ4z+XF0oTzWTUBsiODW0ozvn&#10;NRFnJeRS4H9NnMfxTqA5PQzftxs+9ijOcaJrV8muW1eS2SzimmJwfZGuruI5ebK4zZwlLkuXy6rl&#10;TuLh7CLz5swBab1U32z40OEyEQHITESU8+HvSNjiatI4lsaQ//dlO7dukTT6MJIFkuKBuMhohRgQ&#10;FhUeKdHYPnfypBw5cEipLQckb/TzkzVoIklaEQqnGKpbjX2KIPquNlAbfIlDxWnYk2KfOgKOfwpk&#10;fwl/txeE8cWRvagg6agoLuPHizNURLigSfQAYT5Tp8qqZSsU3JxWyrhRo+Tdbu9Jzx69ZGD/gapp&#10;nIIAZPaM2bJw3gJZjCCFmDh+/HkUD4MR3tX/fQUiFcUlSmUkLA4kEbEgKiYMZCGNDIuQsJAwQ22n&#10;z8iO9RuV2tYHB0uV2UQWuLhIPlAEAstA5PqwMDmUlYUCBlEMKth82SvuSsDfapj/ZfDByHIfotc9&#10;6DsGQjVeIIZNoOv4CfBf45UPc0Wz6I39njNmiCsU5rpipXi6rJLZM2cq0nqBtMEDB8s4NI3Tp0wz&#10;mkaQtsQkbWF1MMJ7j7+vYCQ3PVPioSQSRUSHRgDhEgVEhoRLBBAaFCohwaFy7tQp+erTz6SioEhy&#10;oc51IK0cpBWuWiW5qMV56KgWuLpJsaenVAYEypaYWDlcWCgClUpRsaE+RogkQBNI2BOkYfndqdZt&#10;5EuE+1smTZaisHCJQbgePG+e+E6fLp6ffKJIc5s4UfkwtwkTlcr88J0rFQbC3BF8jBs5Ut56821F&#10;Wp9efWTooKEyAVHjDESN803S2DQunr9IbaN4SBrH0njr6vdjWeibUV0xJAsERUFVkSAoIihEwoHQ&#10;wBAJ9g8SXx80fTQzkixEZ3ydf4BUkDSoLHflSslesUJynJwkD58Lsb/c31+qQkNlc0yMfJqbJ+d2&#10;7DCOYW8BASLDh4v06Gmk8Eck+uR338mxw4flELocm/MKJB/nS8KxoxYvluC5c8UfqvGZOk28QBp9&#10;lyeI8zBBwrzhyxRhTs5KZTOmTQdpneTdru8iCPlIdagnj5+k/Nm8WXOgrgWKLBWMVJPGe5C8jfX7&#10;sST4shg0gYosKCoCJIUFBEkoiAr2C5Qg3wDx9/YTb09v8fTwkrMozK8+/Vz5tmx0DaoQjBRDaflQ&#10;WTZqvwKJo59DU1keGChVaC7XRUXJprg42ZKQIDtSUmVPRoYczM2Vz4uK5EhJqXxZXi6Hi4vlM3ze&#10;nZEpG/G7yogIKUYEmAsSU3COeFSKSBAWOn++BKFZJGm+06aJz5Qpijgv9MW8sU0EzpolHiZhDD4m&#10;ocl8+eVXldLeg9L6ItwfMXSETBo/USltLkhbgEBkIUN+EldNGp8R4Q3j34d169atTjxUFg3ClLJI&#10;FogK9vWXQBDl5+kjPu6e4unqLq7OrrJimZOhjPPnZWvVOnVraw2awXJ3+DUUDFWWtWyZZALZUF4B&#10;1Fbs4yulUBxRhOa0GMHK+vh42VtSIp9v3ChHtm2Tw8Dnm7fIZ5s3y4H162VPZaVsBXmrk5IkB6TF&#10;gawwKIsIAagykhYA0qgoX/guBhxUHVPu9503XzxWuih4o8keP2asIu3NN96S9999X/ohchzByHHs&#10;BBWIzJgyXWZPnylzZ1Jx8xX++te/tkExcUCU9yB/H35tDWo3SYtCcxgeEAzCAiQIZPl7eCOjHuLh&#10;4iYuy1fCOS9WjnrGtJkyFbXyzA8/yDdfHFG+LSshWTZSbVAWfRqbyMylIA6Ky4U6CuDfSFYhfpOH&#10;QCUTZKaB1Az8thDNYkV0tFSBnKqUFKlKTpbVILQATWo6/he7dKmEgZxQqCaEmD1bQjVx2B8IcgIR&#10;aASAOH+kJJBpCIMTVDJP51XitQqEoYP9/HMvyMsvvSpvo3kkaX3RRxuEjvXQjwfL8MHDZPSwkTJh&#10;zDiZyltZZnM5asQIqo0RJIdo2Mn+7aPIkrx8iUXTGAmVhflDYfBbJIwZdUOzMh8XPn7UWBkycJD0&#10;R82kH+BdBG3stxUgkFmNoKUSpDAgIXFZIC4DBZ6JVBNXjCauEM0licuCX0rHdyn4TTKau4SFCyV+&#10;wQKJBWLQ9EUDUQgyNCII7IvE9xFAOLYVeSAxGGQGAVQXCQvFb/1RabyRB8IXrcBENI0vvvCyvP7a&#10;G9Llna7S/f3u0q1zV3nnrU7yDprLrp06y4cgckCffjIS6puMJnMmb2nNmq2bSD5yQL/229+HzEOB&#10;s2lksxjs4y8BaA5J2HIoa/SQITJ68GDp9f6H8n6Xd+XdLt2Ad6Vr527SDT6BAcnxw0dlTVGJukuy&#10;jUEJiKNvY1CSA5A8FZxgX76bmxSxX4dmkk1kIdRXgM/5IDSHREKpGSA4HYSmAan4TwqOQSSj2U2E&#10;cuNAcgxIjgbJkSCORIaDpJDZcxRxYdgOX7BQfN08xBcthR+a9unwdc8//6JSWae335HOnbrISy+8&#10;JN27dZN+PXvKwI8+krdff1O6vt1ZPuiKrsCHPaC8ofCBE2TW9BmaNI5i887Ib99EpiNsjwoOU34s&#10;0MtXvFxcJRwF+nHvXjK8f39ZimYmCoGEDwpz1NChyNxb8g4y1wnQtn/bDqkoLJbCpFQ5BP+zFf/X&#10;3YCCVa7ou3lIET4XgLR8EMO0ACQRRSCMzSZB8vLwu1zsz8VvsvHbTJDHZjQdpKVSmUASyEtajhTb&#10;JDIeRCaiuU02SQ1GSxGAoIktRrCvnyxEHl599XV5G6piEPL2668jL0NkNnzfYqh1AdT0fpfOMgZR&#10;a7d3ukj39z6Q3t17yghElmwqUUwkjY/SMRj57ZWWiuiPUSNJy01Pl3mIxHxRWO4oAOdFi8V5ylSJ&#10;8fOXePSLPFDjhwwYIJ2Q8c7InFIb7ex52Qvi1hSVohuQLTkgrxCd9fXwlbtCQmUvOuG7Q0JkM9J1&#10;wHpsE2v5mSlQBawJDpHVqCCrEdhUgPxy+DsGL2VIy5CWoDKolMEMFFrk5S3Znl6SBIJiEelGI/KN&#10;AiIR/TI/YTiOE8h8E9fbBa0D+2aD+vWXeWhGF8+ZK65oSlcgj0sQsCyAUt995x0EITPlfaW2njIA&#10;7oDNJIqJpOnbWeyv/Xak+fn4TEtB4bJvFoKw/iRC+YP79ysevBBxuSxeIsGjRkkSfVF4uMQBk8eO&#10;lTfZlKCp7IbM2eycyNFDn8verdvh5zbKpooq2Vy5VtaVlMtaYH1ZhUorC0ukqrhM1gAVBcWKaG4T&#10;ldguzy+S8rxCWY3vmJbk5EtpboGUIi3OzlMpKwZRnJWL6DVTslFJiNzUDMkBMtHvTIqJl8TYOImK&#10;jJT33vtQ3WPs/v77ijBnqDEUinbira5ly8Vp8VJZiiZ1IYh8v2tXhP1zpOcHPaQvOt9sIjdu3DgZ&#10;xaVvZ/22wciasnJJRuZ492MhHPoEhMQTxo+X+Wgy8vPy5PSpU5IGBx5A9O4tOYjufKDC/vAB7Od0&#10;R8bGIVy+YuN8JGfBLmdaPYP09FkDZ87KeaTnT5+R8z+ekrMnfpRzP56U09+dkFPffqfw4zffysnj&#10;38rp70+o7e+/OiYnjn0jx48clW/gV48e+kyOHPxUvjh4SA7t2y9bN26SCkTGH0IxwxEVDh08RNzQ&#10;1BZkZ6tL+ezgQdmwbp0UFxZKJlqYNOQtA2lZaakshJ/s3aOX9EfAxT7cBJCL4qLa+GTWb0taBTq0&#10;STFxyPwxWQbSPgYxnaCiF+G0mzRqxBumUlRQIJEIm1f06IEanwsf4cuheHm/G0JmZGra1BmqEH5v&#10;xoHbyIhI+WTyVJk/f6GqjLStGzZIfHSMLFuyVKZMniyjRhqEDkSz379vPxkAP87fchSgT8/eMnrE&#10;KJk9Y6Ymjc9A/rZja0W5eWrs7Bwy+B1q7qHde8UJtaxdy5bybIdnpXWrpxR5bggovjx8WCqLiyUc&#10;PueTiROlB0JmDs+vQB9uFaLN35sdOXxEVqxwFldXd1mF4Io3iavS0mSVkwuiyWkgpI+8+dqb8jK6&#10;AS88+4I898xzKn3lpVdUN2Bg/wFQW28VRc6ZaQv7eTvrtx1bK8jOVY8WbEIzcf7kKfnx+HfyNTrM&#10;6+B/eiMcbtm4sXRs017atmwl/bp3lwIozRUR2zTU0L7or61YukLcEVa7ATnZOZKMDnIKOseZmZmS&#10;h+a1pLhEikE0UVJibJcApWiC+JlpWVmZ2l9UVGSgsEgK0WQVQuEFALe5T3/Pz9xfkF+g9vM8+fn5&#10;kpOTo5q3eHTMw8PCJCgoWLy8fMQbEbE3ujHuiEaDEcSMRBdmCboFlTExsjYrR/IzcyQ1PkmiwyIl&#10;yC9AvBHp8jGETm++aVMab22huEjab387i4/M8amrI59ZZvo+dRbN5XH5bO8BSYmKldc6dpSP33xL&#10;XkWN7I+OZwwce+dOndTdAk+Q5YuC8fX2laDAYNmza7esW7tO1lZVKaxbu1aq1qyxfdbbVZbv11YZ&#10;v1lTWSmVFRU2VKwmVstqK8pXSzlINlBuAtvwXUQpKkIRSM3OypJA9DsD/APFHwFWAMiIA0mO7PMD&#10;n8ra1WsknxU4MUni0HSGh4bi/wHqNhdvby1daHspQ9/O+m18Wn52dmY2Ota25xuthjjhxNcgbt8B&#10;2VBZJSsXLJAJqH0DeveVFYgoRw0bLp6r3MUPtTjQ11+CeGMZpJWXlsnO7Ttkl8YOYqfs1thJ7LoI&#10;/A3/t2PbdoXtW7dVY5tl227fti1bFbZu3iJbNm2Wjes3qMrAp8g4jBSM0D8oIFhCkJZCiQ4NgdG+&#10;nXuksmy15EJ5ackpEh8bC38YoUa0Oa7mtGyFFBcUpKPY9O2s36aDvR0ZzUR4rJ5tdGTIzFefH5bt&#10;iMJK0RTFR0XJIkSVvdFMesFPBPr4STBqcAgIC0OhhHMoB12HOKiTj+DlozKsjU+UPQi7DwF7ga1x&#10;cbIhIUGqgDUKiVIZnyAVaNLK8V05flOGml6GtBQFVxoDMDVRht8wLcf+8sgoKUPBFiLYyIFf5sh7&#10;Es7HEfaI0AgJ4w0D9Nk0wtEXzYRPc2SnfzipKtUaqLsQeV26eDFaD2+ZO3ueODs5iwuwdNEiqo2k&#10;/XZPZ1XhAjNSjCeJ01LTzcu/0E58c1z27dolW9avh+9LkMEDB4o/mkMO2RBhqMUcb4tAAXGwNIrj&#10;ceFREhMRLXFAFroSFVDgDv8AOeDjKwcRee5CB3kLPq9DQLNGdaQDjE40oG5vAUX4DVFoprzlxZGC&#10;YnSqS9ChLuHdFQ9Pyfb2kVRUnHgQoh6LIMyR9nBcTxjIUlAVKkx2bt0qnyLUd2TfoRuxB3kNQYe/&#10;FD52ASJOVwRY7oAbAhkXp5W6ieS7ar9NBFmcVyCpUERKYrJ6br+osNi8/Avth+PHZQP8jo+npxrJ&#10;5vANx9w4SMrbX1Fq0DRcjXbHKMKiJJakRfI5kxhJwb4CfF8F8rbDx+zz9ZNDIIAk7gaJ24HNIIVP&#10;d/FBobUghk95VRKo7XwGZY2Xl1SCpAoECaWeXpIPlWfiWMm4hng+FqGeZYlWFUaRhmuh6sNxfeFU&#10;GX7Hbe5jFExSrHbuLPz499/LqR9/lB3bt4ubm4d4uHuJlwfg7ikealhqlTWC/G1IY+SYmgDCEDnx&#10;wdRkEJiclCrfffedmRU+xn9O8uAL8tAhVYQgwuJgqSLIRCz2xeI7BQtZGvFoLokUFGwuflMG4teD&#10;+C0BgbLTz192g7w9UMwuKGgnKsZ2kLMF2AQ1rUe6FiStprpAVB6IysR/k3ENCTxXVIzE4hwESbMR&#10;h2vSxLEV0OA+PvOShkq6fcsW1fm22npE0X5Qrq+Pvxql90Gr4uPpDeK8xAOKQ7GRNN44/m1Iy4fT&#10;NZ4oTlGKM57dT1dNJVO+EZoMUvmdfoiVHfFEEJBAMlBATNVncx/TxGj8xoIEE7ytlBSbIMkEjsV7&#10;nunYlxkdK3n4by4UmocCzQMhOSjcLKQZKPxU7E8BObZj4T8K5mddKVhBNHkkhsQp4FgkK4qVDftV&#10;xeJ/8F8+0xkPfxiJc4ThN0QoyA1BxWBwFYAgyx/kMUKm4lBsJI3P9v8m9v9WF5dJYU6+UHH5vIeX&#10;nSeFuej75KFfZILfF/FeH74r4JPF6VmSDVKzktMkHYRmgNAsEMyUSGcKtSrgN0QmU3xmSmQj+OF/&#10;snSqkCGZSPVveJy0BBwP/0uJT1YpWwVVwViR8B33q5YiLslM+WR0oo1IplrpNsVjXyIqDSsPkYL/&#10;JaGlScT/SF489sXhNzGoJJEgnMEMI89g+O5AKBDl9psRRvt/33777S6zVfjjml4t6hJzLJ85fVp9&#10;f/rkSTlz6pTyW2fPnFE4ffKU8me8x3q5eZoPHTo0huVmFN9vZEuWLLnR09OzbkBAwNNBQUEdkT7v&#10;4xPwPFM/P78XfHx8XiT8/f0vgN7/c+Dh4Wifhw323xnfW7dr/t1PgT62l5fXCyiT5wlfX99ngQ5u&#10;bm4tZ82a9eDQoUM5m8Fvb6hA/7djx44bKisrb1q3bt3NmzZtusWKrVu33uoIRUVEkd0++881f6f3&#10;adh/Z/3+Up/1thVX8h9Hv7HPO8ujpKTkxpSUlBtYTmaR1Vqt1Vqt1Vqt1Vqt1Vqt1Vqt1Vqt1Vqt&#10;1Vqt1Vqt1Vqt1Vqt1Vqt1Vqt1Vqt1Vqt1Vqt1Vqt1Vqt1Vqt1dofxPQj1tZHrbmtQbN+tt9fa7VW&#10;azWYvWh+DVjN/nOt1dp/jdlX/N8baq3W/tDmqFJr8L0hPWmi3raH/XfW/19L1Fqt/SHMUeUlrKJx&#10;BOuywz8F+hz25/0poDnaV2v/Q/Z/7f/97/ofP/HE8LFNmuQvbN36m5UdOogzwNQKJxPLgblt2nw7&#10;ulmzwn4NG458Cv/ncYzD/aJmXzkJqxgICopTcPwS4LE07M9TExxd49Wg1v7I9m7dunM827c/7w1R&#10;eLdrJ05Nm8r0Bx+UUXfeKSPuuEOG33abDL31Vhlyyy0y5OabZdBNN8nHN94oA//yF4UBf7nBxF+k&#10;/w03GOA29qn0RuJGA/ivAo7TH8cbgOMOuP02GYjzDPrbnTIe513QvLksx3Usbd9eFuO6XqlTZ6Z5&#10;qY7MvjLaV24tBqtI9OLDTO3BKTAJR99dDtZzaFxrIdba782Wtm6dEwAx+bVtKwsefljG3flXGXXb&#10;rTIClX4YRDD4hutl0HXXycA//1ml3DcaIpv497/L9HvukXl16sjCRx6RZY89Lk5PPinOjRqJS5Mm&#10;sgrCNNBMVjW7GC4XoLm4QEjESvxnGY6x6IknZDaOOxUiG/fvf8tQiI5i7I1r6AX0hnA/wrV8hOvs&#10;h+sd+Le/yUT8finyASHKmKZNs5A9VjprpbWKy5EoCE7M4QicuvRq4OgYjgRrFSChGwHrdVthL6or&#10;Qa39mnb+/Pk7gyGqYHiGRXXryvjbb5cx8CAj4GGGXX+dDIGYBv/pTzIUFXksvMoMVPCFD9WRlY8/&#10;Lu6NG4snREN4KDS1pe52cCOaVMPVBghQAQK0g4s9cAxnCyhAA81kJcS5AttLGjaUWWgcJtxzrxJi&#10;n+uvlx64/h7IR09s96YQkb9++G7MQw/KEjYmEOHWrVvvRnGwkrPSW4VgFQoXKLipBnDq2auB/f95&#10;bMJ6Pn0NNYnQkfgciepKUWu/pG2cMKEyAuJyh7eZdMftMh4VbxTCt+GojENRKUfBM3zy17/Kgvvv&#10;F+dHG4gnBOWNSuyNCs3Uy4QnKr8XwNQTYvFofCHcHcDNhsYqdUXqaqarFCC6C7YNuFjgbIJe0tmC&#10;lQoQHoHrIxjeEivw3eInIUJ4uHF33y0fo9GgALsT9IhoWPqgHPpCgFPhORdBfAmjRq1HcVnFYC8W&#10;LjLByd7swamDrxbW//O4hFWQWoRafFYv+EsLr9Z+qp0vLh4cDXF5wBN9gjBv/E0I91DBRlBYSGf+&#10;4x+yDJ7KCyGaHwTli8qpgErrY8IbldUbFZzwsgFeTaORZRvwwGcNdzu42cHVDqssqSO42APnc0bq&#10;zBTXtdKWmjBF6GRiBUEBAsuBuWhQJtx7nwyG0Ci+D9Ho9ECD0xth6EdojD5BuVF8Fd7eo1GcFMbt&#10;JrjWLcFFQhyBUz9bt7myGVP7bUL/Th+T4DmsQrQXoCPxXSuPR9SaI0vo2FFiEB7NhIf65JabZSxE&#10;NRoVaQJa8MX33SfuDRpIAIQVgMrmT6AC+ik0EV9UUMIHlVan3qjMVnjZ0Eilnkg9GwJMAQ9sa7hb&#10;UhvwGzekVrjWgFUO4ELgGEpsapuCa2SIzrK9UgN5IJwUmkB0TWQFUno8AxRfMyW+RTjeNITTI9AI&#10;GZ7PEF8feMOP0G9diHKdB/GhmCkYgou7aHDdYg1O2a3TS8H6H+ux9PGtQrQKUItPC9BR2HktxFdr&#10;mS+9dCYeFWEW+lxTbrpJxqGFJubfdZd4QVxBqEhEIIHKFYBK5o8KR/gpNFbwReX0ZWpu+wDeqIDe&#10;qMAK3Aa8LFBCs8AD/aZqwTVEyGoB9jF108BnA8a2K/Yp4HM1LMLDdwrYVkKzwNmSKuB6V6rUIjwT&#10;ThqmAJX4gOUol+UoHwpvmRJfQ5lap470haezeb1bb5E+DLXbtJFFzz13FsX/TxOcXp3gjN16W4N9&#10;QsJ+vwb/o49DWIVoL0J6Q+0B7cWnhafFdyXCu1rx/e/ZiUOHXk9BK7vkn/+U6RDYJHiwqUhdHnhQ&#10;glCRQtFah6DCBKPyBKESEYGoUEQAKlkAfuNvwg8VU8MXFZTwscAQWUMDqOxedvCsAR4WXCA6EzbR&#10;2cEmOgtsQrMHrskFqQKuk6kzgW0rlPDMVIFiQ35twgNWoFwMQHQW8VF4y1CeM+vXl4EIx5XwEClQ&#10;eP3u+ocsaNdO8lNT+4IWLs9JcJElnVqhv7fiHjPVgrQKkyLUQrR6Q3vvZ+/5HHk9R329nyK6/x3L&#10;fvbZ8zHNm8tchDbT0NLORKvr9uCDEo4KEY4KEYY0DBUkFBUlBBUmGJWHoAADTVBoAahw/ib8bGgo&#10;vqiohuCMbR8TFJk97EV3gfCeePIi0V0kOPxGb7th2yY4bBsiQ2rbrhZdTeKzic4ERWcTn4mVBPKn&#10;4aRTJTxDfCs0UG7LFQzhLTOFtwTbk9Go9UL5f8ibLOCgD6KKGfhubocO50ETl1fV4EJZ1s9W/Mdu&#10;m7AXJsVoFSBh7wGtXs8qPqvXs95ouVw/z5HI7PHfa7kcRH7gAZl7800yDQS73HOPhKNCRDVrJhEg&#10;OQIVIRyVIAwVIxQVJITA98EmglChAi0IgJiU4FD5CD8LlOAs0IJTokPlvwDcB3hhW4kN6QXAPg+k&#10;Hk/oFAK7BJTo7KAE5wCrmOL4Snz8zBRwwbZNdNh2JDqb8AiUg1V8NlBwEGC18AyPt4wwhTf3scdk&#10;8J13Km/X88Yb4e1ulZF1HtJ9uwdNUHB62wrudwR7Qdp7RS1Aq/gceT5HwqO3swrPkadzJC57/PdZ&#10;YceO4nH33bIAIeJckBmCPlgsBBYDLxYFwiMhsAiQH47KQIShYoSighAhqDDBJpTYULGCIDKmASZs&#10;YkOlVNDbSH2RavjYANEhtRedEpsFF4kO0GKz4koFp+FIdIQS20UwhaeBPCnRYduh6DRQVlbxrdBQ&#10;4qPwzDBTic4Q3mJsj/73v9VwggoxEW4Oue8+mW+IjovT/RTYC9IqPi1ACs8qPmvY6Uh4OtS0DzHt&#10;BXc50f33WDlEFl6vniyCyBbfcovEQEjxEFkchQZyo0FyFAiOBCJQAejlwigyVAqNEAgrGJWHCLJD&#10;ICpcgAl/C2yiM2ET2+Om2CypEhpTEzaxWbaV0PBZw0PhCUNs2Ha3AvsUsO1mgp+V0PgZqatONfDZ&#10;JjZs2wvuArFZQMHZhKcAkSFVwH6r8JxQjheIjkB5LycoOgpOCQ8hJtKJ999vejpDdOPA49z27Rle&#10;OhLU1cIqwJrEp4VnDTcpOh1mak+n+3X2N1P+N8T2Q3i4SxE63Ctuu1UWwZPFgujEZs0lHiFLHMiM&#10;BbHREB4RCbIjIbAIkB8OFHXvoRZruiL79juJaPWUY8Gh0trAz4AvBHKllv5WJwjuCUN0SD25jWMY&#10;goPQLLhSi3rpZVN0T0Bg+N/pM+Y3l7bKOXOVCF0Aim/97DnmN1du327cKFWLl0h0p3fEvUVLO29n&#10;Cg98WEPMJQBFR0/X8yaEl3fcLvPbtJHy4OAA0OxIRD8V9sLT4rP29bS3o6fTfTt6OS04hpXWkNLa&#10;h3MkNOKPbVXPPCNe//iHLEGLGFq3riTDiyUhXEwAcfEQWRyIjAWpMSA38/kXzKrwC9m5c+KPSqzh&#10;Z0k1rtSCm7eEp6PYLgSFZsXViK1wyFAlNI1TR46Y31zeVuH3Gp5Nmpl7fx1bBK6G/+MuMYYNbpX+&#10;d931c0PLmmDtB9r39Sg87el0aGnv4ez7cJcT3B/Tzp8/f3clCFgFMpxuvlnS4MVSIbRkpEkQWgJD&#10;SCABwvs1zCo6JbjHDFypUWhKbPiPveg8sc8quCu1vV4+4ob/GnhcPo+IMr+5vNETKrHhv0x/TUsf&#10;PETdSJn9aAN197IXugX0cgsRvUyYMOEp0O9IOD8XjkRnFZw1rKTg9I0TCs56p1KLzZHg/nj2dffu&#10;h1c//bSsAgmB6GBnIWRMp9ggsmR4siSILAnC+7XNHxXaAASH1A+4UvPBb70t8LKkBqqFd6X27Zoq&#10;ccd/3U2xFQ0YaH5zeVuF31fDEB2HGHwREkYjPM3HsXY4u8jxomI59eWXcvbECZGzZ81//3yz9ueG&#10;3Hmn8Twm+nJzn3pKgvv2/RzVwJFgfi6sns7q5XRYqQVHD8ebJvb9t8t5tz+WHXj55TNFEJMbwsZI&#10;xPc5EFUmhJaOkDEVxCTjuyu2s+ckHP2ScPRLiDBU5lAgxIKrsc9CwyyCe1zSXn3N/ObyRrHZ0IAp&#10;PJyCRWxIPYErtiNHTbE9Lm44ZljbduYXlzdX/EfjYuEhRdm4mJ9duE99BpgCzmbKft9PMX0jRd+5&#10;HHvPPdLzhushuFtlGvp8S5599gyqgyPB/FxosVm9nBactQ9n7b/Zh5M1ebc/jn3WseO5ooYNxR2t&#10;XNjd90gehJYFoWWAkDQQkwKCrtQiUREiTIQDFJpGKCoNEYLKRFyNBaBSK+B/3yQmmXsvb774D+HT&#10;4DFDbASOwdTq7YgrtnPnxR3/d8cxCd5suVKjJ3TFfy8A9q1CeqH4qkHxKcGZ6U8xJ3jPC+5eovFU&#10;Xg48T7jvPvXaz0fwcFNRD+a2bn0O1UKL5JeEveCsHk4LTvffdDh5Jd7tj2HnevT4bn2rVuJ1443i&#10;e8cdSmg5aPEyQUQ6CEm7CqFFQVAUm0Y4KgYFxzQMFYUINaHE9sUX5j8vb4GojEQAKrd895259/Lm&#10;++hjFwL/J5T48JnwxjZxNeaO/9lwFf8tHT0GAnvsYsGZoOhs4tPAZwrtPCKGqzWvlq2U0BQgJIeC&#10;A9+j/vUvFVJScPNQH+KHDv0S1cNeLL8EHAnOGk7qcTird7tc3+33b+fPn79tX8eOEnjLLeJ23XVS&#10;iFYuDwWfA4+WCSLSKbSTJ03aLm0xEFU0QMFFQVxKcEgjUEkiKDqk9oKTU6fNf1/eAlFBNa7G/CAG&#10;wvfRBiawXb+B+FjgbeJqzAPH8cDx3E1cqZ36+mtxxX8JNyU6e1B0j0FkJlBOR9MzzH9fuW1d6Swr&#10;4XFt43XARaKj4JTomsgSpHy9pzcFd/vtsqhtW2nRokUDVBNHgvm5sIrNPpx0dLPkct7t929HnnlG&#10;olHAHn/6k+Q+jo5+02YQWxPJgdCyUPgZIORKLQaCikHFiEYahZSINGEI7nEJR0UKMxGKinQ1FojK&#10;qXE15gcRUVx+FJq5raHEVu9RCA1AejVGoSngGEyvxtwoNCsoMqQKehtp1HNXP6Ry/swZ1a+z4gLR&#10;acEp0RmC049/zX30Uen55z9Ln5tvUu/QcfoGVBNHYvm5cOTd9B1K7d3s+26Oniz5Y4jtXGDgpn2t&#10;W0sIB6vv+qeUQWjF8GoFKPQ8EJBDoX1+ZWHe2aNHJRYii4WgKLpopNEQlBIcUo0IVKBwDXx3pbZr&#10;1mwJQgUkAq+yYlNsfhCTkUJkEJWCKTQlNjO9GvOkyCy4GmPo6YZ8XASUC8VHsf0UM26qWPp4F4gO&#10;QrOITnu4CwTHGyYMJxHl9L31VlmAcLJg3rxdqC6OBPNzcTnvZr0zaT/Q/ccS2w/PPisJCBf84dUq&#10;ILByFHQJUt6RLGjUSHKvwqudPXxE4kFwHBALURExgL1FKdE9pnA1FoyKqBF0lRXbJjQKzA5abApX&#10;eVyKzRP/88TxuX015o7f6/CTcMNnLbifYnGvvX5BH69acAacITwtOD4OZvVytmculeCayDzkpyfq&#10;RJ8b/6LmR1naocOv4d30cIDuu/FGiQ4l/9hiO795c7uvUYgxN90oqf/8p6yDV6uE2MpR2CUo9EIU&#10;fj6IuBpLAKnxIJpIfPLKhXo5S2jRSkJQGYlgE1drFJo9fOvVNwVnpFdjX2Vlixf+o8Rm4mqMnlAJ&#10;zoJTlVXmt1du53/40RZy2vp4ChAZhWcVHcRW7ensBVft4XjTZADfGIB363/bbWo2MP9ly7qh2jgS&#10;zM/BlYiNno39tj+u2ARe7UCTxhJ9/fWyDgW+EWJbi75aJQq7DChBwRdepdhoCUpsjynEAd/Ex5vf&#10;/DQr+7CHhKIiElpwRGWfvuYvrtLOn5fvN2ySL9My5Px335s7r94oNCuU2M6dN7+9vAU2awGBPapE&#10;F9nhGXPv1Zmtj6dBkSG1Cu5CL2eEmDYvp8VmCk6FlOCeb4uP/9e/pRe8W3+EkrMQ5Sx6+ulr9UhX&#10;TWGkVWyXuiP5xxDbhnvvkTh0hnc1ay5b4NU2oJCrUNirIbRSoAgEbHz5FZPaX994JzMMFZIIVYDo&#10;UKlDTFA4v4V5P1JfvABveERDbEzry49l5eYvLm/bV7qIB/5LXDND+Xyemi4p3XuIZ+OmNXg58y0D&#10;ejfl4Yz35uY8/Ij0+r//k3433ywj7rlbVhihZB3AXjA/B9qr6RskFJt+hMvaZ9OPbtnfjdRC+/2L&#10;rervf5ckiG1Ps2ayrakhtrUo6AoUeBkKvgSg4OT7EyZ7v65ltO8g4RBZOCpkmAmKTYOCq/ipHu6n&#10;GDyXD0VmD4oN6d6ly80fXt7Of3Xs2ovtCi2wbbtqwYF7Tki0FELsA8/WD+HkYNQTU2yOBPNTUdNY&#10;mxaavhvp6Na/vVf7/YttEwoxBWLb27y5bIfYNkFs6yC2ShR4OfpcpSj8YpBQCBxbvMSk5rexH8or&#10;LhCdIbz6NuEdS0w2f/nL2/lvv1Mis4e96Ao/6G7+48rME9d/tX29a2Gnv/7aeK8OfKs5UviaDraH&#10;3HyLmnZ92F3/ECdjCICezREcielysIaQ1tv+FJse1LYPIWvyar9/se297z5Jg9gOQGy70GczQsnG&#10;8G6NlOBWo8BLQUIJUIRwoxCt3cnQMJOiX9c4YB6ByknBhaNih2E7DGmoBvaHICWiGzZGDbrywfKL&#10;7Nw5iW/TTnwfrmcAx9TbPuZnpkp0OgWiWj1tHuDKjKGnJ/73+VU8enatTL3cCr7VTGHgn/Ndjvnb&#10;39SNkrGoJysvLTYNR6JyBHuh2YeP1gHty90Y+WOI7XTLlpJ73XWy5/HHZR9CyR0Q2xYU8np4tyoU&#10;eiW8GwVXZhPcE1KIflQBkI+4PxfY0bP35Z9IP31G9nwyVdJxzESEhYnoeyUoPCrxEEkcW/cvj5k/&#10;vthi0OmPRKWMxO8ikFJsOqXgLhAdoEVHBJsIethAoEI9CcQ+pgEm/B0Bv/FD6of/qBSfbQIELhCe&#10;FdjnjVR5PJ0Cqp9nplZQcBcBeTVQH6Gm8ZmpDj0Jd2uK8vR+oqFEPPOslIwdL9+Ulpmld2Wm3i43&#10;xaYmoEU9GHnHHfLxTTfJEjTGK9q0uRKxEY7EZcWlbopYw0dHg9l/zKf+z40e/SUFtwaFufaf/5RP&#10;UaB74d22o5A3o7A3oNDXAVUgoBJErAbKILZSoBgiKwIKGjwu+UAekANBZANZQCaQDvKJNCAVSAGS&#10;IS4iCZUj0UQCQMFp0cWhQlktBv+LRuWLMqFEB1BsWnBW0SnhoYITIRYEWxBkgRKeBZcSnyG8aliF&#10;p8VnDyU2buO69LYWnxWOxOdQiDbhWYAy8kC5GsMJEJ9KDXD8To3jgRM1YK5gvKnAB6L1m+ZqSgdw&#10;rebFBP9c86A/op4ht90qrvBqUe+//w2qjSNxaVgFZf9Zw5FH07f6rc9EXulA9h9DbDR57jnZ/7c7&#10;pfj66+WrFi3lYDNDcDsguK0o8E0o+A0gYC1azDUgoxKh5GoQUwbPVkLBgbBCIB8E5oHMXICiywK5&#10;RAaIJgzRPSqpqBgpQDJAwV0kOlQmIo7A51ikMSYoOA0lOngbJTpUXi08JT58DjPxS4jOikuJ70qE&#10;p3GR+JCXi4VX7wLxORKeB1OU0wXCIygwO9EZg+fG0ykUnHo1yBSbgkVsXP+Aq/0MRL0YiVCSYkN1&#10;sReXFY6EZQ+rN7uU0PQg9tW8y/bHEBu924a//EUOI5T8skUL+QyC249wcjcEtxOC24bC3wwSKDqO&#10;x1UBFRAbRVcKsrToCkBiPlAtugbwdA0kE0RrwaWjIqQBFN0FwkOlSXwEokOaAFwgOoCiu0B4qKDR&#10;qKBRSCMtUMIDKDir6OzFZxNhXQPBdR8xxIc0CJ8DmeKzEh62DUBwSBWw31+nJvzw2YCx7csU+69M&#10;hFbhmUA+9bYXYRGfVYQKKEMj3LQXnRaeFpshOOO1IONdPL78apvYiEID51xoZAn+O/SWW8SzXTtx&#10;euqpnyM2+7DR2kfTQtO3+Sk0ho/6Vv+lxtXs8fs2RGnXUXCnHnpI1t5wg/zQqpV8Aw93BIL7DB7u&#10;AAp9Dwp/B0jYhv7bJni4DcBaeLg1FBxQRsGBuGIQWAQiC4F8kKqEB5JzgGwgC+RnAhmAVXQpEBmR&#10;jEpD0RnCM0SnhIeKGIfKZgCiQ0rEAIbo6inRWYWnRWcTHyp/OCp/GFIDEJvCIxBbNZToTBjCM6AF&#10;p4VI4TG1iQ+g+OxRLUATuBZfpBSiSvkZcCxAQ2g6tQFl4kh4SnwqxNTiAyCYC57fBC/qTQVw5QHO&#10;PMCdMdHRk8bEteDZA16NS22NgNCm3X+/eMCr3XDDDY4EZkVNArPvm2lvpm+GaKHpGyJWoV1p+Kjx&#10;+7dzr7xyRl54QQ7ceqscr1dPzrZ6Sk5AcF83byFHUOiH4OX2QXS7GsLLQXDKy2nBgSh6uXKQVgry&#10;lOhMwSlPB4IpuFxAiQ4VIAupTXQQWRoqSaoSXH0lOC06Ck6JDhWMiAeqRVctOI1oVGAiCpWYiFQw&#10;xYc0Ap8N0WnBGQi1wCa8OheKLwifFbgNBJrbWoRW0V2R8HBN1cIzwc+AD7btRWeFVXTVIacFKFfr&#10;Uy3q+U0NcOIJoRkw3kxXYoNXMxYjaayW3Vrx2GMy8rbbxBtCW/nUU3yJ1JHArHAkNHtPpmfXotAo&#10;Mv1WNj3az51Zi/hjmDz/vBAHb7pJBCGDPPW0nGzZSo5TcPByhuCaIqxEX06FlejLmYKrAipNL1cO&#10;ApXoQKr2cgUgWQtOiQ4VQIkOyITIMlBB0gFDdPWV6JTw4MWSUKmIRECL7gLhQUSxNjwiMUC0Sik8&#10;Q3TVwntECU6JDmLRCLMglMD3KgWU6EwE13nYEKDarhYeRRiI7yhAm/iwbRMftv018FkJz9y+QIAK&#10;DgSIfUpoOrWDFp7qA5ownmgxRQfv5oVy94JXM/CYeIEj9WY6hKbm00QDqlYCatJEvJrBq918s/hB&#10;aO5t217t7X5HdxqtItPeTD+KZQ0d9Z3HmoT23yE2muq/QXCHKLg2bUWebi2nIDqGlYchukNNm8te&#10;iG4nvNx2ELMFottoim4dRQexMbSsAIlKdCDVJjqQTdEpT4cKkAvYRIfKkQlYRZcGoaUCKUAyKpMh&#10;OogPFU4JDykRbyIOFZOg4LTolPBQqZXokFoRaSICIglXsIrvYcPrYTsU2wYoOIjNAopPI8gCQ3jV&#10;CFCg6MwUx/bHtk2AGth/sfjshWemJig2laLMLgDKVQFC46tD+sVY/Ta6ngqCE9mqadwbNRIf8OoL&#10;oY288UYJQD+NfTVUC0fisocWmiNvpkXGvhmFRpHpsJHejHcdaxKaNXy8nNCIP47VRUaV4F58UY4i&#10;pBQUNkV3qnVrOd7qKTkKT/cZRLcfotvXpJm6gbIDomNouUX350DeWrSWqj8HwVk9HcPLovqm8OpV&#10;i04LT4tOCQ/CSkclSjORCqSYSIa4KDolPFS+BBPxBCqtEh7SWAtiFB6G+AxEmYi0gMLTMARoQIkP&#10;sAnvoertEGxfJEDsCyKw7ViEhie0ivAC8eH6LyU+A9WCswHldgFQpgoQnHpRFl7NmArCnH8FXHHd&#10;BLWACbj0h9DGoqENhkfzAfft27d/HNXCkbissAqtJpFpT6bH0Kxho34U6+d4NOKPZ8P++tfHleBe&#10;ekm+u+MOkQ4dBKUu59q2kx9at5Hj8HRfQXRHIDretTwA0e1FeLkL4eV29Okouo0Q3XolOiO8rAC5&#10;SngQWxlQCsGVgPxioBCVoQDIB/IQUuaikuQAWRAbkYlKlAEo4aGCKeEhJZJR6YgkExSeAipqAkDh&#10;GXjYFN/DChQdBRgNQdiLTwkQ+yPsEG5DXQlDagDb+L0SnwmKzxBhXUOIAMWncYEIze1ApNXis4gQ&#10;eTHEaIjPvi9I0dkPP3DQXQ3EEyhTwh/lzDfU1dQQEBunAFTzb0JoAfBoXBsvEFxORAMbBr4ptOXL&#10;lz+P6uBIXFbosNE+ZLSKTN8AsYrM6s0cCe1qPZrGH8/OLl5cqT2c1Kkj8swzBjp0hLdrL2fg7X5A&#10;iPktvN2XCDG/YJ+uqSE69um2WUUH2EJMCK4SqHjUFB5EV0rRwcsVmaIj8lBRtOiylejqQXT0dobo&#10;DOE9YoruEUkBklEZiSSFhyE4gqJ7WIGCU6JDxSZiTcRYEA2BRNlA0dW1IcIExaZTQ3jVCHUILTwD&#10;wTZQbHUN4LooPCU6Ap8vFJ+DfiDyrlKUxQVAmSmgHAPg0QJQvgEQWgDKm7OSBUJkXFNBLWiCqCS4&#10;aVOEko/LovvulfCOHcUPQjuyZk0pqoEjcVlhDRvtvZn1LiNFpkNG3TfT3ow3QhwJ7b/fq2mr5Gsi&#10;48er/pvCK6/ImbvuMrYpwmeeNYTXtj1CzLbyHYT3Jbzd5805KN4C/bpm6Nc1Rb+ON1MM4THE3AjR&#10;KY8H4VWZwluNSqCFV2KKTnk7eLl8VBolPAgtBxUpGzCEB2+HypaOykbRpaESpppIUXgYwjOQhMqb&#10;aEECEA/EoZJrxJqIedBAtIkoE5F2iHCAcBNh9sBxQ5ESIUzx2Sq+agHS8yHFNdu8n5lSeBfdDdVA&#10;WdiAsgpC2RGBBIQWBKEFwZsFoayDIbQQCC0UYSOX8ApHIzn5xr9IdNu2yqP5tmkjs9GoDho48ErG&#10;1LTQHHkzfZfRkcgcebP/TaHRCrOyZMfGjSJvdxIOCSiR0cs9+qgI+m8MMdXn57AfwjvfvoOchPCO&#10;Q3hfPtVavmj5lHxqCo/9uz1mmLkDolP9OwhvE4UH0a1FJaDHo7ej8JS3g+i0tyuE6AooOgiOyEWl&#10;yobQlPCQEhmodBmoiOkm0lA5U1FRiRQg2QSFl4QKbRMeKn88EMcU+5XwsE1UC6+OTXzVAqxjEWId&#10;GyIUrOKr41CEWnw2EeK8hgitXtAMPZGXC4C8alzwNAzKSAFlpt9kD0F5hqBsOYNZGEQWDm8WAZFF&#10;IQrxQMSy8j//kTh4MwrNvXlzmQMPN3XiJBk8YMClxGbtn9l7M+vNj5pCRntvpoVmL7LLCe2Pb4cP&#10;H968d/t2+WL/Adm+foPyajbBMX31VZF//csQHLf5/Usv4/sX5DyEd6p9R/mBwnu6jXzV6mk5CuHR&#10;430K4bF/x+GD3Up45pjd44bHW6e83RPVYSZEV4YKQ29XjApkEx4El2+KjsiB2IgsVD4iE2Ij0lEx&#10;iTRUWMImPFTuJAIVmmmiCS28eAgk7oE6EmtBjAXRDhDFFP9jqhFJUHxIKcJwpFbxXSRCXE91KGrp&#10;ByIP1TCHJQjknbA9D4ryUUCZhcGbhcGbcTKlCJRtJEQWhZAxBiFjFMQ277ZbJQUCi4XQQhA2ujVr&#10;JvPq15fJ48bLtEmTZeSwYTJqxIgtqA72ItP9M4aN9t6spn6Zo5DR+lTI/6ZHo1WUmU+Knz8vX332&#10;uezcsKnak1lF99prInffbQjujTeBN7CNfXyr+wX8/tnn5VyHZ+RUuw5yAh7vG3g8Jb4WreQzCO8g&#10;hxEaI9w0b6xshfj03UxrH6/a4zVQHq8EgisGilDBCgElPogtD8il8FAhiWwgC5U1E8gwkQ4o4aFy&#10;EykAxWcTIASRSGA7HilB4WlYBWgPqyC1KGPsBKg8IVIjHNWpGYpCZITuC6qbMRCYbVgCAtNPwdie&#10;jEH+Cb4JEYnyiUI5RUFknM0sGmUYA5HFQWTxTbi0VxNZdOstkgmRJUNkUUgDEaW4U2j16ssn4yfI&#10;9MmfyPzZs8Vl5UoZOmSI1bvZC82RN9MiY8hIoTkKGa8kbLyU0P67rCi/UDJS0w3BnTkjn+/ZK1ur&#10;1om8+ZZj0VFkDz5ofO6EsJOh51tvi7yO/a9AiC/C65nh5hl4vR+114P4Dpvh5v6mLWQPvN6ORmY/&#10;TwmvEYRn3NVc9xjER68H4VXA45WjYpVBeKWoZEp8EBxRCBSgMirxoYLmauGh4lqFp0SHCk7YhAcR&#10;JFtgEx6QAMTf/1CNiNPA73TqSIjKE+Jc9qGpvjHDu6O8MVM9LGGOB0JkfBJGP5KmHsZG3mMIlEUM&#10;PFksRBaPPlk8wsUEiCwJIkuBJwtBuOh8552SB4Floj+WgDQCfbQgCM0N38/B76eMnygzJk+RBRCa&#10;m4uLDB48REYMH2EVm73QHHkzLTL7u4yE9mSXE1lNQvvvs107dpzKzsySlKQUWVu11hAc7Jsvjsju&#10;zVvlCx9fQ2xadARFRtDDUXx164p07izStatIF+AdbL8FASrxwfO9iP8+94Kc6fis/ADxfdOmnRyF&#10;+A5DfIfg9Q5AfHvh9XbrmywNDfFthvg2QnzK85k3WNZAfJUQ32oIjyiD8EohOILiK0IFVeLTwkNF&#10;zn7I9HgPQnio6ET6A0QdSTORen8dJT4lQGwTSRBR4qWA32phatAz6lR5SYiM/UNrH1HfHY2DuKqH&#10;Jx6xDcrr50DVg9jwQHwTIh4Ci4cXS0QZJMGLJUNkKYgK0ho1kvTGTSQL3mrZDTdIJtIiiCsPIkuF&#10;J1M3QiCygFatZBV+O+3DHjJ90icyZ9oMWTx/vni6u8uwocNk0MeD4dmGycABA06gWmixaaHV5M2u&#10;pF/2v+3JrLZ+3XrJSM9UYktMSJLt23eYchP58tCnsn3dBqkqLjWGASg4e9Hp4YI3EVbWq2f87t13&#10;Rd5/X+Q9oBu2O0OA9H4MPZX4XpZzz78oJ595Tr6D+L6G5/sSYefhVq3lc3g+JcBmLWUfBLgLYecO&#10;eD41tADxbaL44PU2wOutB9ZCfFUQ3xqgAuIrp/iAElN4habw6PUovBwILluhrmRBcJkQBJEBcaWb&#10;SCOwTwnQRCo+q23u57YFts84pg5TVYhK4JwXAMIirGOF+gkZ/Vyofv0oCQJLggdLgQdLgcDSILB0&#10;CCyzYSPJgcDymjaT5EcfFe+/3iEVEFgZyr4ASG/fXuIhsiiILBgi84Y3W4bfTZ0wUWbCm82dPlOW&#10;LVwoXhDa0CFDZcCAj+XjgYNkyOChMm7sOO3dGEZSbAwdrd7sUv2ynyqy/w0rLS6RrIwsSUtJk2QI&#10;LikxWQ4eOGTKTeS7o1/K3q3bZUN5hSE0LS4r6N24n+J7GSHkO++IPPKwSMuWEN0HIt27i3wIfPAh&#10;hPie4f064TcMUym+l16W8xDfGfT5TqLP9z36fPR+Xz7VRr5An+8zCPAgvN8+FXrCA7LfB++3nTdc&#10;IEDecNlkCnAdxWfxfmWPIPQ0w86iutUCLID48uHxiDyIIBcCzIE4CCVEhWpPaAU9ZKZKTeD/Gqqv&#10;CDEZN2uMIQoFiIpIx7mNcUPjUTUFCItvRKTXf1S9dJsGD5YOD5YBb54Fr56NEJET5xagD8Zp4kvg&#10;vXzQF1sHz1UFkVVAYEVAZrt2kgSBxUBgYS1aiB9+7/bkkzIPYp0BbzZ76nRZMGu2LFu0SLw9PZU3&#10;69u3v/TvP1A+xvawocNl/Ljx1lCSYSTDRwpN3wDR/bKrEdn/rsC0VZaXS35unmTBs2WkZUga+m2p&#10;EF1Kcqrs3bPPlJvIt0eOyu5NW2RdabmU5xUYz1DSg2mBUWyEI+GxT9emjRFqdusm0qOHSM+eSAEK&#10;8D2IUXm/LmboCe/36usQ4Cs4xktKgD8i/FQesI3hAY/AA3Ko4bPmreQgPKAx1NBMdqH/t8MMQdUA&#10;O/t/ECH7f2sgRB2Csg+ow1B6QoaiOhylR1TCBHRf0B56P9MLgP/kQ0i8c2oMWRiD9Dk4NqEfU8vD&#10;efmQNp8Z5StJfOu9AJ6rAJ6rAOLivJ1FEFdJ48ZqturK5s2l8PHHJbNuHdkKcW1C2W949lklsgII&#10;LBnCioMAo+HBwiCwAPzXA793gnjpyWZPnaa82aI5c8VpyVLxgdAGwpt91KevEtsAiI0ebuSIUTJh&#10;3AQZ2L+/FhxDSXo2ejSrN3MksivxYv+7tm5NleRl5Uh2RqZkQmwUXLpFcPv3HTDlJnLiq2Oyf/tO&#10;2VSxRlbnF0oZb6g8/bTxLCVaWDXgTQESHZk+a4iPwiMoQvbx2K974nGRh+H5+Jmi69ULAgS48D29&#10;H8PPrhCm7vu9AQ9oCpAe8BwEeBoh6I/0gm07yHF4wWPoAx5FH1CFoRDhfohwDzzhTvQDt6MfuBUi&#10;3AJsNvuCvBlDMW6kRwQYkq5DpadXVKKECPRwhB6SUKC3pFApWHxWwlUp9xlQ/8H/9UPZCjg233Tn&#10;i7flSPkSbgWEVQFhcc6XNRBIFcS1DuLaCHFt4C37W2+V3QgJd6NMd0JcWykyCgwRQxI8Vsxjj0kk&#10;RBXxhLHIZAC2vRs0kFUIGedMnKz6ZfNmzJKFs+fK0vkLZCWE5guhDRgwUPr0/kj6ftRPCW3woCFK&#10;aOPGjpdJEyfJ9GnTrd6N42r0bBQaRUbY38a/lMD+t0VGg37+WlpYLLmZ2ZINz5aZCrFBQEQ6xJYK&#10;sTGsPPzFYUNtsBPHvpa9W7YpD1eWmy9FCD+rgkNF0LIKQhclvqeAp1sbA+Ea/J6v8FBwqDQ28XG8&#10;jiEnvSD7e488gr7d20bYSRESFwjQ9IBvMwTl3U+LF3zhJTn/3AtyCiI8AREeb9dRjqEveLR1O/kC&#10;QvwM3vBThKSHGJKaN2X2qwF4Pv0CzwhR7oYod/LuKES5TYkTwuRdUoBvOmykQAG+8cDH0jhswYH6&#10;zUitUE/OAPzdeohpPf67HmLi/C6bGsHror+1DR6I0whyotzdKJ+Mv/0Non9MPofn+gyCOgQcQFnt&#10;pgfD98lonGIeekgiHnxQwpCG1qkrIY/Uk+D69SUQHoxP+vMN7fmjxsh8CGzBzNmycNYcWTJ3vqxY&#10;tFhWrXASP29veLSByqN9ZBHaiGEjZOyYcRDaZJn6yVSZCS/45z//uQWqiQ4leXOEoaP2ZrUCuxpb&#10;W1EhBTl5htAgrgyIK91EGpAKofGmSVJCknxhWbjQ8HA7ZOPqSlmdVyiFEFwOfp+F3wkqjqBVluYQ&#10;FwVG8DMqlqDlVaHkAw+INGwIoUAkDDMpPqsA6e0oOH3Dhf9BJVT73kN/T4N9P4af9IAUYCd6QfyG&#10;XvA1HFv1BSHCF1+Scy+8KKfZH6Q3REh6AiEp+4XfQYzfwit+g9D0a3No4igEebjVU/CQreRTiJJ9&#10;RS1M3jG1gYP16D/xTQgO3B+ARzoIMCX247v9ENMBhHcHUQaH+LoSUPSPf0jK9dfL53w7HoI6BnyF&#10;/H8JfAF8hnLYiHIrg+dKRVkl3H+/JDz4kMRCYOHYDrrvPxLwn/slAPv8IUB/9Q5bfZu4FsGLLZ4z&#10;T5bOWyDLFy5W3sxt5Urxh9AG9B+gPBqF1r/fAENow0fK2NEQ2oRJhtDgDWfjWIMGDjyPakKx8UYJ&#10;Q0mGkRSbvcBoteK6lFWVr5YcU2jpEFVaYrKkWpACJENAifGJEhcTJ/v27TflJvLDsW9sHq4kO1fy&#10;EX7m4Bg50bFS4R9giI3CI9CKCyqOINQRtMKCSiP33GsMjj8MT4YKyTcMlNAoPooOFVDBKkJ6QQqU&#10;fUB+V6cOhHu/yH33GR7xefyGN1zeAihU3vnk0AOFx4F3jv+Z4hOIT/1ejQXi+Ax7EQbzEbSz7drL&#10;6bbt5Ef0S0+0biPfQ4R8DvRbeGy+/fANhHgcQlGAIL8FvkNY9z0+E4fQQBRBTIU33CBHkO+z8FRn&#10;kY8zwEmAKwh9DxwHjiFvXwKfIj+fwbvvR7oe4sxDfuLvvkfiIawkeLAklFPUAw9CaPeJ3733ijdS&#10;H3g4j7oPy/Jx42QJPBk92FKCIluwSJwWLRGXZSvEw8VF/H18bB5NhY4U2seDZTg82hh4wonjJ9qE&#10;NgdCmwfBLpg7zz6UZL9Ni61WXFdqYUFBHYvz8iULQqPI0iCqVCAFwiKSTSTFJUgiEB8bL7EQ0qeH&#10;PjXlxpsmX8oeU3Cl8JAFEG42BFccHinrfX1lLbDGywterJHIow0ML8XnLLmNSqJEwkfA/v1vCAfe&#10;i2KkJ2zLmy8QGQVB8bHfxzATlVNBC5HgZy1GgndL+R96Rz7twm2GsejHnPvPf+QMBP7DP/8p3911&#10;l3z997/Ll3+7U47cead8fscd8tntt8vB22+T/bfdJnvRV9rD/pIG9h38x9/lK3iWM83QOLCPyvNq&#10;6OvQ16iBfeeB09j+EekJ5OM7XOeXDBUh6qMQ/HdoIH6AZz6CxmArxFzAcTWUSTxElQKvnoYyi0Ma&#10;Di/nc8894oGGymnECHEeM0ZcILQVCPkorhXwYsTKxUvhzZbJquWG0Bg6so9mExpCR96FHD7UENok&#10;Cm3yFJvQ5sMrLoBoF0K0rVu3fh/VhWLjc5G8/c+bIxRbrV2plRUWSW5GpgodUymwOIgrNkGSICor&#10;EoEEIB6ejWKLjoqRzz/73JSbyMlvvlXDAlpweej3ZUO8FUHBSnBVFBxa1dUQXbmXtxFC0puhQgn6&#10;G4LWWlCB5F8QHFpyJcJGECf7fvAy8qwpJC0iq/gIVnD7Sm4VoxX6O+tv7aGPZz2u/fEdwfpbwry+&#10;c8BZXO8p4Hvs/wp5+qJNGzmA/usXENxxeOqz778vP3TtKnvxuaTBY5Lw77slEQ1DGkLEdDRM8Ui9&#10;Ib4Yf3/xW7hQXMaOFdfx48V94kRxmTJVVi5cogTmDIERq+DN3JycxcvVVQmtT+8+0rtXHxU+9uvb&#10;H+HhIBk2ZJiMGTlG3XmcAqHNmDrd5tEoskXzFwILZHj141vWUJL9tVrPdqVWUVIqmeyb0ZvBcyVT&#10;XBBUoh0SogGk8RBaHBADsUVFRMnOHTtNuRnjcHzSZF3ZainNzVcergACXotwcr2fn1RBbJUgvdzT&#10;U0rc3WU1Ks2GuDgRhF+qP0avdj9EiJZcUMlUSNi4sSE4fYeT4R5FpgbVITg9sE4h2gvPCqsQaoKj&#10;763/dQTr+ey3CdPTnsc1nsTn7xCmftWunXwKke1FiL0PoegReLWTENmZDz6Qw/DElWhkku+9T9JR&#10;JtlojGIRcqdER0tqTKykxcZKYkiIBC5aJB6TJonn5MniPmWKuMCTuSxZLi5LlyuRuS53gtBWKqEx&#10;dKTAenTvJb169pa+8Gy83T908FAZxVv8Y8fLJxMnK6HNRhiqPZohtIWy2BQcqosOJTnAbQ0la+1y&#10;Nn7MmB55HMSG0Gwig5ASogzEQ1AacSZiI6MVoiOildgiwiJln2Uc7uQ3x9WwwPryCnWXkn24Ihxz&#10;I4UFwTGkpODKPDyU4Ird3KSIKT6XYX+Fn7/hydCKKyDsU/09judxaIHfMbRUFVmLzoRZsW0V3Vrp&#10;tQh+DhwdU2/bQ18LRHYW6Y8Q7HH0R48glD0Ike1p2kx2AnsgusP0dp07yy58X9W8ueQ8/rg4jx0n&#10;qyZMFI9p08R71mzxnTtX/ObNE//588V39mzxgsC8p04VT6SuEAMFpgCRua5YKe4r6dHclNB69ewl&#10;H7z/IcTWU/r0+si4IYLwceSwkTJu9FiZPGGSTJ8yDUIzPdpcw6MtRkiqQbG1aNp0HKqNDiX5bCRD&#10;SY6p1Xq3y1l5UZHqqzF8rBYaxAUxxREQVBwEFWsiJrwa0eiPRQERYRESFhIme3bvMeVGD/eV7Nq0&#10;RdaWlElJdp4SXFlUtGyG2FRIaYaTpe4eUoSWt3DVKikACpXwIEKGmgw7AwNlc1SUHAwKQsVGBaZ3&#10;06JTno6iMyq0TXDay1lFVxMuJZargT6XPq/lGs4g/D2Bft0xhIy8q7m/WTPZ3aSpWlNhG4TFtfD8&#10;EQ5SPG7wVK4TJsgqhIbsgzljP8Fw0YXiGzde3BAyen7yifhAaBSbG0SgPdmqZfBmdkKjyN7t9r5K&#10;e/bopbzax/BqRvg4WiYifGQ/bRb6e3NnzlFeTXsze7GNRv8Q1UaHknxOkk+R8PZ/rXe7nPHGCEPH&#10;RHoxJS6ICkIyEAlRAfBcMRBUtImoUBPYjgwNl/CQcAkLDpPgwGDZsnmLKTejD3dgxy41LMA+XD76&#10;cGURkUpwa1EJKiAoejcttnxnZ8kD8l2wTfFhfxG+L0X/rgJecS1Cp00Q3q7kZPmioEBOrF0rkpBo&#10;3KDgUyltIUDeSWSlZ2W3QovAkTC47Qj239n/zx6Wc52HF/uxXXs5BnGpKSOA/S1bSv4nUyRm+XIJ&#10;X7xYgumlZs0Sb3guiseD4SDExv6XGwRHUHjsk7mON7b5PUXpg/8QbvPmK5GpkBEiY9jo4ewi3hQa&#10;ooR3u70nXTp3UynF1hshZP+P+suQj4fIyOEjZfwYM3ycUt1PU+Gj2VdTQtPCAxbifKg2OpTkmBtf&#10;EuXAdq3YLmW7tm+Pz0pJVR5NCY0eCwJSwoKINKLgtaIgqEikkRBVhEKohCuESVhQqIQEhkhQQJD4&#10;+frL1i1bTbkZISWHBZSHy8qVvNR0KY2Mko0Q2xr23SCmYovYcp2cJMdE7sqVhvgoPHo8hp0MPxmG&#10;wtOtCwuTzejH7E5Nk88hvu8qK0W+/to8s8VQqVWfix6xNUTJlKKkV9MCsXpFUzC2bSsoNvYbcYzz&#10;rVrJmRYt5RQEdRJC3zdsmHx+4IDs2bZd1iKELkF4XhoaKmkIkRPgaaKWLpWwBQskGOFgAETmN326&#10;Eow3xMN+F8E+GEHB6VQJkPvxPX/L/xHuqPxuyyEwiswqNJRVAMqoW9du8vZbnaTLO13l3a7vyYfv&#10;d5eP0G8b2G+g6quN1l5tknH3ca4W25z5RhgJwWmR2fpt2Degb98kVB/t3fgGAJ8mqb1RciljCMm+&#10;WiL7YvRkFJkSloFIiCkCQooICpFwiCkcnosIMxEKcYUAQf6BEugXgJDFT3y9fcXLw1s28g1v007R&#10;w7EPx5sm2RAcwtbSsHDZCI9V6ekppRQSBYWKkgeB5axYIdnLAaaAEh69nhKduxQx/IR3XI0QszI4&#10;WNaGh8u6iAjZAOFtjo2VbfB2O1NSZH9WtnxZViY/btgg57ZvF+Gd0zM1LGt1/rycP3tWzpk4c/q0&#10;nDl1Ss5yfTe9jDD+e/r7H+T4l8fk8MFP5TPk8WBhoexIT5f1cXFSBmHl4brSIa5kXGsirjlm2TKJ&#10;WrJEwhculFD0tYLmzFFC8585U3wpNoaCEJAXPJuXKThPCEuLzwqGjPyf/4wZ4rlgobivcDbgZMAD&#10;EQGFFohr6NK5q7z+2pvy1ptvS+d3uijP1uPDHtKvTz91B3LE0OHqDiT7atM4pjZ1hsxhf22WEUbq&#10;2/3Kw2mYYps6abLVu/Ftbb5ewxsltWKryYpyciUBfTJDZPBiFBiERXFFmOIKg5jC/CEqv0AgQIJ9&#10;AyQI3isQwgqAsPy8fMTX01t8PLzEy91TPN08xH2Vu7g4r5Kc7ByjksJOHf9O9m1Fiw8PV5yZowa9&#10;i3De9RBOBe9MMmREBaXY6NEosiyEW1morJmAEh2/c3GRfFTmQvyvGN6xFOFlOUS3Gp6uAmHmBUDl&#10;r4T3W4vQc1NiomxB+LkNwtiZkyN74An3Qih70eDsKy6WvSUlsq+0VKV7gF34bhe+24l0K36/KSND&#10;1qemSlVSkpRD0CUQdwGEnoPzp+P6k3BdsRTWokUSCURAXOHwYmEQGEUWCu9Kj6bENnu2BEA0fhCN&#10;LzybL0RE+EB0FJ6GFiJBTxYIkVKoXouWiIeTSzVWuognhOaDcqFHe+utt+WVl1+T1157Q9584y0l&#10;tvfQZ+vZvaf0+6ifDB44GGIboW6MqHE1eLYZU6YZY2szZhkejqJTXm4evJwZVgLcJlB9tNg4DwnH&#10;3PjUf+2NEke2uqSkNB0eIB59tAuERu8VAJFBYKEUGIQVDGEFeUNcEJY/hOULYflAWF6u7uIJYblB&#10;WKtA+kr0G1YsXSFLFy2VRQsWyzyQkp5mvvENO3W82sPxSZPc5FTJx/nXIzTkgHcZWuVC9tcYTmrB&#10;LVuuxKZA8VF0FBx+W4BKXoT/UnTFqGRMiwDuz0fImYN+SzYEnAUU4vtyeMD1EMvW7GwlpL2rV8v+&#10;qio5iL7fwfXr5cC6dbIf2IfPe9eskT0IS3eWl8sOiHAzxLkxN1fWpMErw4vlQczpOFcSjh2D8DAc&#10;QgqFiIgQDQgrBPuZBpug2AKV2ODdIDZ/iMgfgvOzAvt8kWpQmOq/+J/3shXiuXKVeKLMFVBeXqvc&#10;xNfdQ3k0Cu2FF16Sl196VV595XV56423VRj5/rvvV3u2AR/L8CHDZPTwUTIW3m08RDcBfbdJ4ybK&#10;5PGTZMrET2S68nbTZZYSIMVXLbyFc+dJ//79KlGNKDa+CcDXbjjmpm+UELWi01ZeWCQpsfEIHyON&#10;0JEhI70ZPJkWmU1gCAt93TzR6Ya4XFzFHWS7QFjL0cIuQmw/Z/osRc5ktJLjx4yTsaPGoj8wRj05&#10;Phyd8FDLksDnfvhRDu3cbQgOfbhchJQ56DNu9POXtRBcOb0WKnABBMX+Gr0ZBUaxZZig6LLp5fA7&#10;7eUKIToKjeLjZ4otF4Kk2DLx23QcIxX/TUFIl7x4sSTB+xCJTPkZ+xMhmiQcm0jEb+OxLxbfx8BL&#10;RcM7RcE7RUI8RAQqf7iJMIjAwBwJxWciDL8Jw+/p2ZjSs1F4NtHBQwVBRIEQHBHAFJ+ZEkqIAAXG&#10;/wbNXyA+CBW9XdzECxwoQGQ+CKv9PDyV0Dq93UkJ7aUXX1ae7Y3X35R33n5HunXphv7ah9Krey91&#10;g6R3D6Qcb4P4NPi5b68+MrBvfxkyYJAMHzxMxkCME8DnJxDgNN6tVKHmLOX1piHsRTWi2Nhvsz6+&#10;ZX0ouVZwtLyMTEmIjJaY0HB4NArN8GYqVIQnC/TytYmMpLrDczkvXS7zEGJMGjtehn08RAbwaXES&#10;B7J6ovPdA4R2f+8D+RD4AGDowr5CN3TOFy1cZMoNXaAfTsqnu/aou5RqHI5PmqDvuC44RDZBMAwr&#10;OfZGwRlezkA2+m4UWia9nenluC+HfT2EoQUQ2AWeDqAAKcQCCDBPCxC/JbJw/AwKEcdIxfFSKEak&#10;yUiTILxEChBIMEHxKUCcTOPsELsYYArEEPhdNMQaBbFGIqSMgPDCIRx6wTBTlBrBEBUFqAXHbYqM&#10;/wnEcX3pvdDY+VhAb+aPfi9DxzfffMsU2isQ2quqr/bO252V0N7t8q6889Y78sarb8hr+O4VihHg&#10;9hv0fgg3OyHc7ILfv0sv2PVdxWNvhJ0f9xsA4Q2FBxwNz8ebKZ8ojzcXnhnVSIeSvCupH9/i6zZa&#10;cLViO/b5599los9ErxbFO4vwaGH+9Gboj5nezM/dS7wRIi6EuBahAiwH8a6oQM6oQG6ojGFoSUNQ&#10;kd1QOccNHy7TJkyQbp06S+e3Oiliu2C7C/oKDGHe6dRF3kYLu3z5ClNuhof7dPde2bxmrXofrjAj&#10;W3m5zeERshdebisq0BqzL6fDStVnw3YevR7Abe7T+xX4HT0exQqvV+TpdaEAcd0lBPpaRDGBzwwz&#10;iQL8Lh/Iw39yKVCAaQ6uJRtizcIxM3HsTISoGbi2NJwvDWJPxTWkQLTKKy5dJgkQqxIkyksjdtFi&#10;iaGnBKK1AOdBgBQfQCFyHwUaS6GigQpB2OgPLvzQ6NmAEJ7hfJCvn7q9/847neVFiIyhI/tpb73Z&#10;SfXTKLiXnntB3nnzTeny1lsyeuhQGT5okIwARg4eLB926yY933sPjedYGTVkCDzch4q/ruDuPXpD&#10;hp5oRLXoRiD0HMebKohgGMk4Ozn9iOqkvZv1TYBasWlbt7pC0uJ1f80QG0PHIN70gNCCvH0kNSYG&#10;ns1DRn38sUwaNUqJahXFhgqwHBVk6Zy5smTSJFnav7/EhoYq8bmggk3HvqEDB6IVRYv5+ltKeO+A&#10;PIKCc0Efw2bnRb7+4rB6nnJTZZVUFpZIMULL/NR0KUeIuxGNwZ6QUDkQFCQHIIo9wDach4Pi6hlL&#10;VLTVSCuxrxICrcT3q7Fdhn2lGvgthwq4XYJ8FVN4AIcQSrBPf6YgeZdThaQQKL0kQ1GCfUDdD8yD&#10;2HKBHAjOQPV2NpAFEWbRawKZQAaET3A7i7/hf4Fs/C9rFX6DBiIDIk1fAe/qtFIS0Q+LhdeK9PSR&#10;MITyoWgAjT6zrw0hyGsEooAo9EHfe+99eR3h4hvwTGzUeBeyM8r61ZdeQtTRQ8aOGCEzJk+W+TNm&#10;AjNkKbhcim2+PLoYPC4EjwsQ/s5G3/Ddd96Rnh+8j27BdBnw0UcWwX2oBMcwc8jAQcrLfTJhksyY&#10;Os3q3fTjWxxzo9j0m9r/24LjXUg+mlUttmAVPlJs2nj7Ox5exh+VwhOVwB1eyRUttjP6aU4gKhAk&#10;+sCbpYaFSXFSkiRFRkpCRARE6yfL8H3fXr3kgy5d5W100Ek+KwEHVzsjXbx4qXkWw86fPivHPj8s&#10;+7bvlK1rN8j68kqpLCqV8rxCKc3Ok6LMHClMz5ICoDA9W6V5KemSk5QGb5iuwtD81EwjTU6TgoQU&#10;KUpIlvL4JKlEeLo2LlHWIb8b0DfcEB0jm6IApDtiYmUH0u3A1uho2REVLdujomQ78rIFFXlzGIB0&#10;C/K1Cfs2Rhiown5iTViEVOBzGcqxBCF5EdK8yBjJjYpFPzReMqPjJS06TlLwORVpKvalxiZICraT&#10;sC8xIlriwyKBKJR1lPqsgGMQvFOsxj75AAFvYKFfzXHPBDSEcbje99//QDpBYN0Qqn/4QQ/pjnD+&#10;rTfegBfqr2Y1XgRvuRRh6DJ4y+UIVaPAzQJ4taXDhslKNJorwOWyBYtkCe80zp2nRDcXQqToPnz3&#10;XfTNZqmZkdkt6Ilj9+HTJ70+UmEl72IynER10mLj41v6pVLrC6UU2/+m4LasX/9jTlq6JKPi8WkR&#10;ksdb/CQzOQ4VBF5l08aNkpWZKVno11WsXi2HP/tMiSIMrawbwprECRMlbMwY8YHgfEePFm+QF4NQ&#10;JDMhQdJwjOiQEEVwb4QlPd59T4mNg6rvoZV8H8T16tlHfNBC12jnzsu5H0/JqePfy4mvvpHjh4/K&#10;1xAj0+OHv1TbRw8cki/2HZDD+w/KEWwfOfApto19n+3Zhz7hXhWmfrZnv3y+d7/aPrRzjxzcuVsO&#10;ob94yPz+U/z2ENKD/A77DuK7Azt2K+Hv27YDXhdAun/7LrVvz5bt6kFrPoq2e9NWtb178zb1eceG&#10;zQrc3oX9O5FuX7dRtlStRyOyXrav36S+37ZuAzz5WtlYsUY1LHyGlA9uryurkA2rsQ9Yh/4sB8Yr&#10;S8qlrLBYCrJyJDMlFfykSUhgoPTu3Qdi6y4ffdRfPh44WAahD825QmZOnSorEWG4w2N6AO4Ib73R&#10;UGZAoHxwmcMH/mgM/Ty8xJN9cXhSVydn/Ge5rEAjuJRPjMDjDezbV4WZCyBSiq4nxNyL3q33Ryqc&#10;ZChJzzZ/zhxrKKkf36oNJWnrKiolG4KiZ9NiW4LOeS/E7gNBYHfe0EC8z9i9EzrdHdu1lzdee00m&#10;jp8gwUHBUlJULN9+9ZVsRSXKQ+sZ+skn4oRwxb13b0lEmFQIkWYnp0goQrrpCF8GgLQunTrJ+90Q&#10;jpCwHr1V5RiHznZwUIiprksYB5uJc+dsA85WnD1zRs4QJ0+qQehT338vp0+ckB+//VZ+OH5cTgA/&#10;YPv7r782cOxrtZ/49tgx+Q77uM3vvuNnDf72m2/U9gmk+vtvj3114e8Uqvfxt+qcJritP6vvFIxt&#10;Hp/g98fx3y+/+EIOf/qpfHrggOzfs0d2bd8uWzZtkvVVVVJaVCRfHT0qR/EbTjM3ePAwGTt2gkye&#10;NEWmfDJNRqDfvHJFdZ/4y8OHZe2aNVKQkyNpiDzi4cUjEIUEQ6iBAQFo7LzFDaGtM8TojMiFqRP+&#10;vwLdBYLbKxHeOkOwXgirF6Hx5N3Mfn36qgFxjtFN4bwmF94o4ZgbH9/imBvF9r8rtDvvvPM2PguZ&#10;npisHtHi+2ty+rTkZ2XJ4YOHZMu69TJ93Dj58O235dVnnpEu6FjzjtUzHZ6B6DpIk4aNpOETT6Aj&#10;/pLMQvwfBwI5Vfk3EB8fpHWdOFFWFxaiFc6SEPST2MKOgfd7Dsf68N0PpDeFNgB9wAmTZd7cBbJk&#10;8TLxRb+k1i5haGhO/XhSjn11TNatXSfTpk2XuSy7JcsgCGcIY6UsWrhExoO3H9DI0A7Cu5fDI6Ym&#10;JklGXJx4QUgz0Q8bMXQYGrue0rVzFzSgr8vLL74kzz/7nDzbsaNqVJ9p30Fx9Qr47fTWW+pxrx7d&#10;e6i3uvuiD0ex9enZW43VjRgyXD19Mnv6TGnRokUDVC8dSurHtxhK/u+KbUNV1bnCnDw17UFyXIIi&#10;Zt+unfINWsyT336nWv1vjhyVIwc/VaFOGn4zGwJ6qV07adm4sbz56msgpKO0b9NOWjRpKk0bNYYQ&#10;O8j4MWMlEn2bNQg5KyG+QLSaUQglGdLMQsf7jVdfVWM7g9Eic/KYFcucZJWzq7i4AEhD0Bc5Cc9U&#10;a47tJMRWUVEhHgj93N09FTzcvUx4qjJcjBBx0/r1CDVTxA9hnzPC/PHDRkh/NHDDBw2WPhDNBxBP&#10;pzfelNdffkVeffFFeeWFF+XFZ5+V5zp0BK/t5fmOz8jLz78gb7/+BvAm+ttvSVdEOT0+6C4f9x+g&#10;nkAhj9q7ceyNz1JOmTRJL26vx9z041sMI/83bRM8V0F2ruqXpUFwtN18ZlAbHwE8g9Dsh5Py4/Hv&#10;5NujX8nRQ5+p/kpeWpZELVsu77z8srRt3lzaNG8hb7z0Coh6FiQ9B+Jelh4IF5fMmye5WdkqBOJ0&#10;1t0Qig5Dp3zcqLGyFC3wKj5axLE7Pt7l4Y0QxVs8kcbC01Yh7MlF2KORl5sr+Xl5tvRSKMjPvzIU&#10;FEgRvG8hPbC5z3qcPMB6Dbk4N9Oc7OwLoL/ntfE3OtX7+ZssePhsDct/rN/pYzHl50yE4RkZGZKe&#10;liaJ6ANHRUaibGIR+gWJr4+/BX42eHv6qPCwEo1dLH7PsLsm+xH94MPgdCf6nusrqtAfLEFkg/4g&#10;uxbxierlYL6ryFenwkNC1XH9EaX4ogEdj+hFP8jMJ05mT5+l3gpYsnCx/Zgbp7rjmNv/Zig5aNCg&#10;f60uLpWcjCzJSIHYGELSLkGM/P/tXdlvU9kZH5CmL1WlSm2lqqq6TKd96d9QIfWt0rRqh9ehkdqK&#10;Ugn1AQmkEWpRF6AtnYXSAEkhiZNAVgIkTmJnc+zEsZ3EWew48ZLYTshQoBFBDFPENl9/v+/e45iQ&#10;YUB9GSnnk346yz3Lvb7nd7Z7vs9P+D3sgfx3/a6s3/iP3FxZ1U2CaSzmL//thE4330DP+Nvdu+XN&#10;H70hu3/8U/nFWxVYq/1Ov//8EmvAt7AW5AmEk5gy8mhXDYjF85QeNJh6TCE9QH1dvTTUNaj1rqXc&#10;omTTGdUcSAOZhbSCcZm04yd4Lb3gQOMNTFqmM+k1rwNeKy9Ly0BZC/PzspCal/lUCuuklKSwVir3&#10;p5IO5uiasOsyTuNdmDA3mjbikiUkE3ABugaJ2YTMzsxgqjiNTmdKJjGSxaIxJXFLc6s0NlwELkhj&#10;/QVp8DSWQE2LRrhBEHYMHckLCV75h7fvyGphWRYSKYlTQyE0qjZDSbpeb7dra+aytLe2STXW4s1N&#10;TXL86DHZt/c3WK8dUiVTkux9TGff+/u7sn//fmPqjse3OJU0x7e2H9lmJidlNBCUAV8fiOZT8+Iv&#10;I48+ui8frt2WW6sfyHJ2URZmkxKPRIUnURprauTXe/bIsd8fkbfh8iPpzzBd4bcanqsjyTwgGA8u&#10;N4Bkjfx25GkAHK2Bi2hETfywjulkB3rVyGhYkpjGZkCCLAiRAzmIxUzWAfxLAFVZjKvAtSUgn83J&#10;Uta4DugvDzMdYco0deRAPtaZVdf1k/QuTNhJY9KRuE+7Jo3mcfM6mFcsgMRKbpKZBATZEiDbNIk2&#10;jsY/EtZ3RC14KuZSX7DJVWUqR1MjfjfEE8MYHT+6d899Y58uHz94LGvoRPPUOcTvPckjdKg3OBQQ&#10;/rlKnw/Ew7T0HUxRO9rb1Zbk4bcPy4m/nJBTWCvyLKyDk/IHLBnQzMqnkjRPvj2nkrOTcRnuH3Sm&#10;kLQ3ghfpwwj3MvL4/gNVL7m+vIJpyIIk0DDGw2GU2y8jeNEX6urk5Dvvyq8qKuT4H/8ktVhTNJyv&#10;Axk9+h2PmgNNIBhVcxw1nYvSgsbSwuNiaExt1JlTpVRHA/wSvzG1tksnXB/ig0gTQ74Z5E+jvHyd&#10;R5Zr6+QapjnLNbUI10nW45H5+npJAtOcWgETADUDiCiBaxEX5hTJKIHyRlAGEUKZRJBA2XSHt0AQ&#10;aUtgGNC86IBGAP1YzlMs1f/Sc5wBuANA37nz0ot796LT6cQzXcazU0m3Hc9KtOH52xBuxXNTOdco&#10;6JJUJB2hJEMHRZ3CVlznjuMs3skgpqEvI/ewZLiOdXoOnQ5HXO5iTsTGdQo5HovJEKa33Lk8+ufj&#10;cuof/5TKU6exHDColNP8dADCoZmZqeS21gTYOYkpCQ2w+jGq9XY5Bld76QfpopGY+7N/sjx59Ehu&#10;rK4KR8hBv18KuRzm/qtSwAgSxrrnakeHHk6tra6Wizz6BWJRPcfRgaO6jgNHP65JlVBLQENpb2qR&#10;S2hcCjQ0Nb0Aojn2Thy7JzTR0IU4P6ZVAaQfQ0OLo/y5+gbJgnxFkGUFDXiVAEFW0OgLIMEikCEJ&#10;PfWSIhHhnwVohGgKYZ48oSY4QQNERBR5COrNRVCeusAYyuSpFD2ZgjpiihqJgVSxc+ckBmLFQKYo&#10;EOEZT7ghrEuHMbIPYH3lx3324Hfx4t6v4hku43nVxASe7RI/xQBKOBIPaMOzsgMimVowwjkKuy7R&#10;AHZURonXUeptxnv6QKYwDV3Eu3lRefzwkdy5vY62EJHlYlFWAI60XDu+/95JkK1KUX222sEZokqq&#10;Tp+Vs5Vn5AxIh3ZmyGamkvzAvb3WbXOzM4/CwyE1wNrb2Y2FsNcBjfwgzH+q8YKA3WYd9wKyvraG&#10;tU8aDaMVZXSKD/N8mlAgeaiyQ81uBxvKqAyrOg+JhQZktMIdswtOo3NsnYBYJFcJHVuiE+hF2gHk&#10;DZF8qGMSI+Vs4wWMbo2SA+mXSEKQpUjyuVg+XyNFoIDRJQ+S5OBmFOckDaQIkIaYA5IgTQKdCDFr&#10;UFUtM3Cn4MZBqAmkG0cZY8Ao6ghiLRpA/f24Dz/uqQf358Uzc5TmvTsdSAc6lEs6dVbXEI5kw2/p&#10;EG6DbA42SGWIV042p+NyZgcr+YJcA2n4nW515Zr75p4vVJYt5PMgXVTOn6t1UaObMOfRaSi4sYVZ&#10;C0H9RSUdCPfXY8ceormZqSTPSm6/TwAchTiF5Hc1tXQMgvUo0RzQ2nGPt1f/PIMjXS+ml36s7W7e&#10;uCV31te1p+NmAKcXM1PT2uMlsJCnuXLaklRTdzRzp3ZMQASShWDDIoHQcNiD8+CzxqFBmTSO3RMX&#10;8DO/oh1kQnmbcXUTNJ5GilA/74HoBnyI68e1QZQTQn2jqDuChjuORj+BBsv/JIiDBFMYGadBiBmM&#10;jtMgxzTIOY0RcgpkiQOTIGoM4XH4o7gWRhpiBHmGkT8ADKKsfpTpRyPvRT3dqI/HrUr3iftRuOEr&#10;JWyQTkdw/AYl0uF3UtIp4QCUTdIpQCgDQ0IN49lITp0ZsNPib4s6WLcf73WlUJT84qK+v1g0KuHR&#10;Ud2B5W7oSCgkA1inXQRhL2C05IZMAzdj8Jz1mKXUY53NzSxq49dh7V0LAtaAgNzw2lAaPmNGN2PE&#10;ddut2XbkMznd8h8EgQawZlNb/gSmkZxWEtyh5J9p9Pv6ZcA/UIITdv9oA2k0XQk+ByBpH6alfRgd&#10;aWbBh1HTGHrt7rgqXrxsA4YJGhnqKb9Otxy85kL9LM8Fr7P8DWOyKAv+XtRLqB8dik/vB50L4tRf&#10;Ht50nem1E3Lzm/JM+eX30GXuzw1vvm7CXtdv0hswbOK6ALXH6YLEUCKSgGXE27BotuGWx5ejRDKS&#10;u6zsTtbL+uBeRph2Py+hnnbUQZOEdNuQvxVkpdsCYhNcK3IzhgaduPPJnWMD7iqTfDUY8WoxqqO9&#10;8cgWdyK5Vtt2suPJkycf89vLw/sP5PatNVn79y1ZWUIvl1mUa4VlrL+WZBlhgxXEFRfziHewWlhR&#10;91oeabNLyFuQIsLLSFNEuJBdlHw6p1hayEoulZZscl7DmWRKUlOzMj+TkCTPAxLxGY1LwD87wXOA&#10;cZlDmPH0T8cm1WV4uiycQJiYYnhiSvNrODpRSm/y8xuS5oefaZz80xpm+lnWDbCseGTciUMelsvz&#10;iJOIY9rxcFT9sdGIpqMbCYUVceThdfrHgqN6bQJp6DdhumEeqB4ZUzA8Egjq9y2TjzOEUaQZQ3gk&#10;EJIgDSP1D0mAakdAaCgowcFhdJbo+NDpEYPsDBEegks/P+kwPohOdQh5GDfMcqig65bFsgnWw/JC&#10;8A+7bgDpRoIjEkRdg0jPeP5lGOO5e80/yOxB59SLGVA3ZkI0Qc8lCD8REBw58/n8bbY3p9ltQ8E0&#10;fMfevXtfPXDgwJcPHTr0/cOHD//wyJEjbx48eHBfZWXlUb/fXz02NlYPtIfD4W4gAH/EYGJiYsZg&#10;bm4uk0wmswaJROIpJImy6/8vNpe9OazpNsV/Mp4tv4Qt02+NZ/M8+zt8GtbX1z8zuHv3bmZtbW3G&#10;4ObNmxGD69evh4vFoi+dTrfjmRvi8Tjbysnm5uZDx48f/zna0E/27dv3gz179nyvoqLii7t27eJm&#10;iBUQbGdra+vnrly58oWenp6v9PX1fa2/v/8bgUDgW3BfQ9x3CJ/P97qDwOu4pi7SfvezjK4ug64y&#10;bBU2cZvd58FJY+rROjXuRfI+D0+XVf4cGl9e3yZsTrcRt1U9z4OTx5Sx8e43YNqF1+t9DR3zt+F+&#10;E+Gvw/2qx+P50okT9Z+vqqp6lZ2629SslAt/mOdgp4VFGbZqIwq3OVmxYsWKFStWrFixYsWKFStW&#10;rFixYsWKFStWrFixYsWKFStWrFixYsWKFStWrFixYsWKFStWrFixYsWKFSvbTF555X/n1ZxYsH4M&#10;bwAAAABJRU5ErkJgglBLAQItABQABgAIAAAAIQCxgme2CgEAABMCAAATAAAAAAAAAAAAAAAAAAAA&#10;AABbQ29udGVudF9UeXBlc10ueG1sUEsBAi0AFAAGAAgAAAAhADj9If/WAAAAlAEAAAsAAAAAAAAA&#10;AAAAAAAAOwEAAF9yZWxzLy5yZWxzUEsBAi0AFAAGAAgAAAAhAGxjPdQ5BQAA1g4AAA4AAAAAAAAA&#10;AAAAAAAAOgIAAGRycy9lMm9Eb2MueG1sUEsBAi0AFAAGAAgAAAAhAKomDr68AAAAIQEAABkAAAAA&#10;AAAAAAAAAAAAnwcAAGRycy9fcmVscy9lMm9Eb2MueG1sLnJlbHNQSwECLQAUAAYACAAAACEAPXyg&#10;YuEAAAALAQAADwAAAAAAAAAAAAAAAACSCAAAZHJzL2Rvd25yZXYueG1sUEsBAi0ACgAAAAAAAAAh&#10;AMeQtVyfvgAAn74AABQAAAAAAAAAAAAAAAAAoAkAAGRycy9tZWRpYS9pbWFnZTEucG5nUEsFBgAA&#10;AAAGAAYAfAEAAHHIAAAAAA==&#10;">
                <v:rect id="Rectangle 622" o:spid="_x0000_s165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ssSxgAAANwAAAAPAAAAZHJzL2Rvd25yZXYueG1sRI9Ba8JA&#10;FITvgv9heUJvujEHq9FViiAtPRSM5tDba/a5Cc2+Ddmtpv56VxA8DjPzDbPa9LYRZ+p87VjBdJKA&#10;IC6drtkoOB524zkIH5A1No5JwT952KyHgxVm2l14T+c8GBEh7DNUUIXQZlL6siKLfuJa4uidXGcx&#10;RNkZqTu8RLhtZJokM2mx5rhQYUvbisrf/M8qKJL965d5Lz4XV5OX39efuS62XqmXUf+2BBGoD8/w&#10;o/2hFczSFO5n4hGQ6xsAAAD//wMAUEsBAi0AFAAGAAgAAAAhANvh9svuAAAAhQEAABMAAAAAAAAA&#10;AAAAAAAAAAAAAFtDb250ZW50X1R5cGVzXS54bWxQSwECLQAUAAYACAAAACEAWvQsW78AAAAVAQAA&#10;CwAAAAAAAAAAAAAAAAAfAQAAX3JlbHMvLnJlbHNQSwECLQAUAAYACAAAACEAJirLEsYAAADcAAAA&#10;DwAAAAAAAAAAAAAAAAAHAgAAZHJzL2Rvd25yZXYueG1sUEsFBgAAAAADAAMAtwAAAPoCAAAAAA==&#10;" fillcolor="#f30" strokecolor="black [3213]" strokeweight="3pt"/>
                <v:shape id="Text Box 174" o:spid="_x0000_s1656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QVxxwAAANwAAAAPAAAAZHJzL2Rvd25yZXYueG1sRI/NasMw&#10;EITvgb6D2EJuiVyXhuBGMcZgUkJ6yM+lt621sU2tlWspjtOnrwqFHIeZ+YZZpaNpxUC9aywreJpH&#10;IIhLqxuuFJyOxWwJwnlkja1lUnAjB+n6YbLCRNsr72k4+EoECLsEFdTed4mUrqzJoJvbjjh4Z9sb&#10;9EH2ldQ9XgPctDKOooU02HBYqLGjvKby63AxCrZ58Y77z9gsf9p8sztn3ffp40Wp6eOYvYLwNPp7&#10;+L/9phUs4mf4OxOOgFz/AgAA//8DAFBLAQItABQABgAIAAAAIQDb4fbL7gAAAIUBAAATAAAAAAAA&#10;AAAAAAAAAAAAAABbQ29udGVudF9UeXBlc10ueG1sUEsBAi0AFAAGAAgAAAAhAFr0LFu/AAAAFQEA&#10;AAsAAAAAAAAAAAAAAAAAHwEAAF9yZWxzLy5yZWxzUEsBAi0AFAAGAAgAAAAhABJZBXH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24" o:spid="_x0000_s1657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ZqBxAAAANwAAAAPAAAAZHJzL2Rvd25yZXYueG1sRI9Pi8Iw&#10;FMTvC36H8IS9aaq7FKlGEUEUXHD9c/D4bJ5ttXkpTdT225sFYY/DzPyGmcwaU4oH1a6wrGDQj0AQ&#10;p1YXnCk4Hpa9EQjnkTWWlklBSw5m087HBBNtn7yjx95nIkDYJagg975KpHRpTgZd31bEwbvY2qAP&#10;ss6krvEZ4KaUwyiKpcGCw0KOFS1ySm/7u1HQbH18+V1niF+r0/m6aRc/ctkq9dlt5mMQnhr/H363&#10;11pBPPyGvzPhCMjpCwAA//8DAFBLAQItABQABgAIAAAAIQDb4fbL7gAAAIUBAAATAAAAAAAAAAAA&#10;AAAAAAAAAABbQ29udGVudF9UeXBlc10ueG1sUEsBAi0AFAAGAAgAAAAhAFr0LFu/AAAAFQEAAAsA&#10;AAAAAAAAAAAAAAAAHwEAAF9yZWxzLy5yZWxzUEsBAi0AFAAGAAgAAAAhAOHtmoHEAAAA3AAAAA8A&#10;AAAAAAAAAAAAAAAABwIAAGRycy9kb3ducmV2LnhtbFBLBQYAAAAAAwADALcAAAD4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23104" behindDoc="0" locked="0" layoutInCell="1" allowOverlap="1" wp14:anchorId="7413CFC1" wp14:editId="37161E0B">
                <wp:simplePos x="0" y="0"/>
                <wp:positionH relativeFrom="column">
                  <wp:posOffset>4560570</wp:posOffset>
                </wp:positionH>
                <wp:positionV relativeFrom="paragraph">
                  <wp:posOffset>4049046</wp:posOffset>
                </wp:positionV>
                <wp:extent cx="1076960" cy="1029335"/>
                <wp:effectExtent l="19050" t="19050" r="8890" b="18415"/>
                <wp:wrapNone/>
                <wp:docPr id="605" name="Group 6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06" name="Rectangle 60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8" name="Picture 60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13CFC1" id="Group 605" o:spid="_x0000_s1658" style="position:absolute;margin-left:359.1pt;margin-top:318.8pt;width:84.8pt;height:81.05pt;z-index:25182310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ZE9DQgUAANYOAAAOAAAAZHJzL2Uyb0RvYy54bWzUV9tu2zgQfV9g/0HQ&#10;u2NJli3bqFM4TlIUSNug6aLPNEXZQiWSJenY6WL/fQ9JUbl5u0ELFLsF6vA6lzOcM6NXrw9tE90y&#10;pWvBF3F6ksQR41SUNd8s4j8+XQ6mcaQN4SVpBGeL+I7p+PXp77+92ss5y8RWNCVTEYRwPd/LRbw1&#10;Rs6HQ023rCX6REjGsVkJ1RKDqdoMS0X2kN42wyxJJsO9UKVUgjKtsXruN+NTJ7+qGDUfqkozEzWL&#10;GLYZ96vc79r+Dk9fkflGEbmtaWcG+QErWlJzKO1FnRNDop2qn4lqa6qEFpU5oaIdiqqqKXM+wJs0&#10;eeLNGyV20vmyme83socJ0D7B6YfF0ve31yqqy0U8ScZxxEmLIDm9kV0APHu5mePUGyVv5LXqFjZ+&#10;Zj0+VKq1f+FLdHDA3vXAsoOJKBbTpJjMJsCfYi9Nstlo5GSTOd0iPs/u0e3Fg5vFLHt2cxgUD619&#10;vTl7iWek75HSP4fUzZZI5gKgLQY9UpOA1Ec8MMI3DQNaE4+WO9lDpecaqL0cpyzPxojDE5x6b8lc&#10;Km3eMNFGdrCIFQxwD4/cXmmD6OBoOGK1atHU5WXdNG6iNutVo6Jbgmy4vByNEpcAuPLoWMOj/SIe&#10;TVNsP5dhM5P1UswhtW4/FoFZw7Foo+HddyNz1zArr+EfWYU3h4eReQWPZRJKGTep39qSknmDxwn+&#10;BWXhhlPtBFrJFRztZXcCwkkvJMj2Nnfn7VXmyKK/3Hn+vcv9DadZcNNfbmsu1DHPGnjVafbnA0ge&#10;GovSWpR3eGdKeKrSkl7WiPQV0eaaKHATsgh8i92tUN/iaA/uWsT6644oFkfNW44nP0vz3JKdm+Tj&#10;IsNEPdxZP9zhu3Yl8CBSMLWkbmjPmyYMKyXaz6DZpdWKLcIpdC9ialSYrIznVBA1ZculOwaCk8Rc&#10;8RtJrXCLkn2Znw6fiZLd8zVgiPcipBmZP3nF/qy9ycVyZ0RVuyd+j1OHH1LeEtUvyf0i5P4ny25n&#10;4hClRf4k9SNzwIb1GtF2b/84CWSjUQZ5IMWimIEk7XE8xZ77xqN80rFBhpBm4fUEzg2Z/kIy4MIy&#10;gdPhc3wyGvuH3u90qRvyoeOUexfc6EgivyBfjmfpCy7+6iwtvwScq3/KUnNYH1zVTKdZiPH/KHPN&#10;fylvZU3n+N91Nxg9q9n/3gXiltlZAvSdZPsiGS1RX3Zy4HmqXtdNbe5cUwmuskbx2+ua2uJtJw/L&#10;P3pa3yhh36pF8cdSyTQFC3adWbVrNTnhzKAKQgU3KGnDnWwEKbXt9fIh2r2vu/rbieQb+4SCEq8S&#10;XFnTK0G/6IiL1RY9BltqiWLfkcrw8XE3fWTvuqmlzXZbST7XZus4NvCw3eygurf4Oz2371PPBd21&#10;1g3XeCvWEIOuX29rqVEv5qxdsxIdydsSlYSi6TdoJaWquW9QwGpgk8Bvrjf+M5suk2SWnQ1W42Q1&#10;yJPiYrCc5cWgSC6KPMmn6Spd/WUrR5rPd5oBD9Kcy7ozHas93MH4o41w98ngW2zXqvtmIHQTMM31&#10;EcFEkKBFyNqqFbU9nv18SLN0ZqsqWuXxbASPsZS60RqjHEXX07c2ihm6RUhdVEIgfIRtOxSt9+9E&#10;CXAISpqri4HPux46nY1nOTSgLkxHs8I1lvdlYTLLimlXFYp0BKCsXtgcpPxMVbA+HykGR2I3Hk1y&#10;xG4yWC7Pi0Gen08HZ2cYrVYXMD6d5OOLPnYaXZzYf1hrimwpfz583t9nYbM54ftNhzymrj9wH08O&#10;oe5Dz36dPZy7U/efo6d/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7WHYo+EA&#10;AAALAQAADwAAAGRycy9kb3ducmV2LnhtbEyPQWuDQBCF74X+h2UCvTWrCVVjXEMIbU+h0KRQetvo&#10;RCXurLgbNf++01NzHN7Hm+9lm8m0YsDeNZYUhPMABFJhy4YqBV/Ht+cEhPOaSt1aQgU3dLDJHx8y&#10;nZZ2pE8cDr4SXEIu1Qpq77tUSlfUaLSb2w6Js7PtjfZ89pUsez1yuWnlIggiaXRD/KHWHe5qLC6H&#10;q1HwPupxuwxfh/3lvLv9HF8+vvchKvU0m7ZrEB4n/w/Dnz6rQ85OJ3ul0olWQRwmC0YVRMs4AsFE&#10;ksQ85sTRahWDzDN5vyH/BQAA//8DAFBLAwQKAAAAAAAAACEAx5C1XJ++AACfvgAAFAAAAGRycy9t&#10;ZWRpYS9pbWFnZTEucG5niVBORw0KGgoAAAANSUhEUgAAANsAAADbCAYAAAGThNTWAAAAAXNSR0IA&#10;rs4c6QAAAARnQU1BAACxjwv8YQUAAAAJcEhZcwAAIdUAACHVAQSctJ0AAL40SURBVHhe7L0FmB1F&#10;+j38/X+7wOIsu8vuIoskkBAkLhDHXUIEixIj7krcPZnMZNzd3d1nMpOJuwuSBAIBAvH3O6e6607n&#10;5k4ECLI77/Ocp/r2vbe7q06det/q6q76//4b7P9ZcE3t/4A/meA28dNPPOL668WraTPxaNJU3Jo0&#10;kVWNm4gz0pVNm0r3P/1JNoaFzcTPbgJuAW41t68D9ImvzCbfcIME4iS+jRqLd8NG4tmwobg/2VDc&#10;kK4CXLBvZaNGsgIX0AMXhb/cDdwD/Bv4O3Az8Gfg8ieNxIHDcKIgpH5PPCm+gBfgCbgDro8DSF2A&#10;lfjNCpx4MX6Pvz5k4gGAF/BX4NInXYGc1WRejz2hUrfHHlfpKvOzton3P2A9KcGT/gWo+YRZKCJa&#10;BA4Wah5Ym8+jj6nUw0xdGzwmqxpU/2YFcrmofXv7nN4GkM+L7XjHjpIHbpSdO2ekFvOt96hKPc3U&#10;vX4DldJccHErUcR9UEI4lD7hg8DfAMcnXP/3v0spOLG3UPME2rwfqa9SfWKr9TcqkH0OHRepPPus&#10;bEAOC1FMGbj6RPOAEThB6MP1JAgIAPwAH4An9gI86tVXuSW3/f/8Z56wDsATstZemsNjzZpLFWph&#10;AQ6QgRMmPVxfYnHwyLqPSBgQUucRCULqD/gB6sSAF37rCd69DA55wvuAO4FL19IzDz0kn+Oka3HS&#10;4noNJAsnTMaBE+o8LDEPPSyRQBgQ8lBdCcK+AMAfJ/Sv/6gEocLhEDwZi5JaZO4u3QBsqlwj8vrr&#10;cvzpNrLtyUZShpzm1q0n6ThJ0oN1Je6BOhINRALh+ByGE4ajWKOo2aee0ie8C6Dw2dzVfDKaIu2l&#10;l0SQU3njLTn6VGvZ+mRjWY3c5uGkGThR+gN1JRU5TEHOk5GzPDR1iW3ayMI5c/UJ2cRdWSuTlpwq&#10;W6vWibRsKfL8CyIPPyzS7V2RF1+Wo0+3lX1Nm8v2Rk1kR8PGshdF/ykqWjAEv3DWXPmoT1+ZNWMW&#10;T+pYBva2HsWZGBOnMlkcGSXyyCMizZvjZC8Ka7A884yRPvecyAsvyD5cVApKwn3SJPFwdpGRw0fK&#10;ovkLecLL54yWjJNFh0VIeEiYbF+3QYpdXaXI3V1OVFUZJ8VJFLBdkJUj3lOnituEieK63Em6dO4m&#10;UyZ9IksWLOIJ6TEubzGh4RLo5SsrFi9TuSwPDJbMZculyNtbMlY4yZq4OCmOiJDQ2bMldN48CZg+&#10;XYLnzBEfN3fpihMOGzREZkyZxhNSf5e3CJzAa6WzJHh5SedOXeSrz76Q7IRk2RMSIuuBtcDqwEAp&#10;DwiQElxEvLefhPsHydtvvyOLcOJFqDTd3/tQV5zLF2tZYaE816GDZKalywvg6ZyD9tTeTp8+LStQ&#10;pMMHD5Pnn3lePnz/A0lMSAgxD3lpM4+BihMj/ijasKBQyUpKkQOxcVKVkCAVcfFSFhMrpUBZVJRk&#10;xiVIOGgICw5V/zv86eeSm50tzih+85A1265t2yUVB0+FLFLjEyU+IloSImNw8nhJjI6TlLhEyY2I&#10;kixUqqSoWEnAvjik0WGREhkaIfHRsRKO74JBi4+n9+VPSFu3bt3NmzZtumXr1q23ahQVWbeLFKzf&#10;6/1M+V8eA5m9MlnUWq39WsYaqXHNjAenC7L2KX7aSf3htSf99a/iib6DOxyrK8IGF/YlEPbPgrvq&#10;e9ttFPWNAD06HS1ThhLau1/ZSYNwUP/GjcUHUZsX4IGQwQ1wxbYLUmekTgh0l+NCJjRowJPeCzCy&#10;ZjhxB3ADcOn4pRgNdRROFIKDBeCg7EN4A54IoDyQugG6D+EMOKETsxwX1dvIpY49GZ3xpPSBNZ8s&#10;GUVkNX+zn+CNlOHepWzBxeE8o2sW6cXmikCVtmvmLAk3+w6B6CPQfJF6P1odvtNcERSf/uILtc2e&#10;0qx69awnI9g9Y3/wYltt5ire0kkJNvsHfghkv83JVdva3MzvVuFCnB9/QnGIw1hPRh7J3cW20ewV&#10;WS3Mrm/gg/hy/eix5qcLzRm5w2Hoya05Yyh4se1Hl7kcFSEH3awUXHU8ThSNg4cBwYiaAxk5A76A&#10;Ctux3xPwwO/c8B/WVhxGn0xz5jgU3PGXv6gYsgxc5OBkqThQPA4ag2g6AoFsKPoKwUAAwP4CT6o7&#10;Kp7g06s6fNe5unRtPNkaITtOuBpXmo8rTsOJknDwOIToUYikI4BQRNHBSAPZV8BJ/XEyf/AcBNng&#10;EDwZ9cZuV83R9L5du4wY8rnn5RCi5bWo6kWPPCpZOFkq+gQJCNljzH5CBPsIOCF7RxG4sPm33CIz&#10;p6pw7z8ARX09ULOoMzOyZMuatUaEjCjq5DPPIURvIesb4KTIYTb6Bmk4URpOlIJcsZjTcUFr0ANm&#10;bezffyBPxt6Pbj1qtqy0DFWrihDUSLNmRsfkw+4ib74l33Z4Rj5r0Up2NG4qO1HM28DPF23bIrcP&#10;ih86JSuXLJVRI0bzZGw5auZJWzLCtniE65srq6QCgarcfQ+KFSE6c8o+gQY+//D883K8UydJRUjo&#10;vGSZ9OrZW2ZNn6k5u7zFhkdKFGJE2rqAQMlduVLWhSJe7NCxuk8AfN28hUQsXizuEyeKz7Rp4umy&#10;Sgb0GyAL5s7nyeoaR7uMhfkHiucqN5k9Y7bs2LBJClxcJNvJSfI9PSUXqEpJkWTsC0GfIAjwnzFD&#10;vJxd0Sd5WQbiZGNHjpYFc+bxhJfmq7ywSIqysmTF/AUyYvBglbvSnHzZGh4hG4KCZG1wsFQiLfP3&#10;l1Ig39NLohFNRwaHyOuvvCJLhg2TD7t1k5FDh/NkjttDbWmJyVKSkycNUaty09NlLq7wSmwVSiLF&#10;aaW89vKr8uLzL0o/dCJxOGqsZmMvlXZw914ZP3qMhKAHE4kwezNi/43xCVIZzz5AjJTGog8AFCPH&#10;8bHxEhoUov5HKy0ukZUrVvJk9Gc1G3OWlpIuqYkpkoT4PiEqBnG+EesnoR+QiTQXJ08Pj1L74oFY&#10;9BOi0AeIwb4Y9AdCQ8LF38efJ/uXcdQarLKy8jpr7K/jfmv8b3w2Yn1rP0D3C/j/vXv3MgaptVqr&#10;tas1eidC+92a8NuYB7okwxEoDLz+Ohl43XUy+q93yvT775dZderIhLvvln4IrT668S/y8d/ulEVG&#10;5MKLZWYYtbAZZ1BBf6/Bz9zP7+37S9cuo6GtWsnIP/1J/NAj8UVY7YOYwRu9DU+EyB6Ae6NG4oae&#10;CuGK7VWAC+CM74iV+K0T/rsCXaJhf/ub9Ln1FmnatCmDGd47ZvDJbYLb3Hc7wD4a20breM8vk9ls&#10;lPbCO++UcFxQCC4uEBfuD/ixqwV4m+CQDcEulxovQqr6ekhXISVUn4/A/50ADnIsRwHNQGfF7I4x&#10;wta4H6Ab411CehhmmuGj/cDW1WcQrvL/Ih59VOJQ0pG4EHsLwEX7welbzQufPQEPdCe0udn9xsXu&#10;s7b1zi6ymH3OO+5gJnW/xQpmmJ0mRpIMFHToenWZ2wa2stHn2TbICI1oEbjgUFxYVLPm5h5k0NLT&#10;o/mgy+KDfV6W/e52v3HF51UmXBz0dclk75tuqimDBDsAeqDgyu7da8Pxry9FxrKhFW2xuIgoXEwE&#10;Lj4M0BZo1zf2RV+M8EbMrs3T7MJqY2fPFfBClbSaM86xEgXohGrLDPa9/fbLMciRSN3DuTLb9vDD&#10;sh4HL7KrivFmh99qoXYX7si86tUX+fQz85OIh91/XFFAzCwHHDn2x17TSpy71//9X02Z41jgT8vc&#10;V/Xryza0hBUowUIH+mCXXBuH8tg1DwWCgcqP+slXhcXootdXw3q2HrPZa9ZDfKUjRsnJAwfMo1xs&#10;bHzGoDXF5bDzpHvYGj+9Wp7z99/wTcuWsgfsbXiioZSjNAtQstkocQ4XpgBJuMB4IBaZiMKFRwLh&#10;QBj6siHoJAcDgSZUDx37rZm1DSmameVAKu9PeIBFatQdzA2/7Vb7zJExtp7/BNigWFvMKzdBN/Rc&#10;69ZyANrb+mQjqQKDpcggx0NzcBEZuKBUXFwSLjoBFx8HxABRdR6RSCAcHXSOGIYAwSbUrQjAX8EY&#10;N/UlmFkczwfH9cY5fNAKz//Pf6wZI8iWftSAfs96N+HqMkdjBtkNPt+uvers72zURDaBycpHH5cS&#10;ZDIfF5SNC8vABabiYpMfelgSgbiH6kosEP1gXYkEIh40h0eBUIDjs7zvwgwH4X8cnQ6CLoORsTAw&#10;Ftq8ubzfpYvOHBmjn/sH8Mv4uDx0XH849rVxR4N9/Xc6i7zxpsgzz8qRVq1ld5NmsvmJRrK2wRNS&#10;Xq+BFKF65uFCs3DR6chAygN1JAlIuP8hhXhscyw4FhllxmOQsWiyjQKKR6aSkalAsBXVtq1MmTAR&#10;/dAVOnNkiw0H9UW2qLGfnjFaVnqmpKakybkTP0hZdp7Is8ZoqqCLL126inTvIdIJGX7hJfmuXQc5&#10;3PIp2d24mWxCFV6HDK+p/5iUP/KoFJsoQSaKUe1YrYuQmRJU89Vw2LF//7tsePZZiYHb8XzsMZk3&#10;Y6a4OjvLxwMHyeiRo5hBZszqrH9ahqzGznlKQpLq3cuZs1KYkS3rfXxEHoePu/8BkScRgZBVDiUz&#10;06+9Juf//W+RF7GP49sdsb9dOznfuo2cQeNUieCZt5XOAd8895x88/obkvqf+yW+bl3xvO8/smze&#10;AnFatESWL1miMvbJpE9k/lx1M4Yh2M/PkLactAx1lyE+MkZiI6IkIixC5Px5ZDBL1vn6SpGrq5R6&#10;eYkgLBPoUWWOoEZ5j8wK7tPaRaY/bdFSdqEX4Yqq5zxmjKwaP148yNZyJ5kza5Z81PsjmTB2vMyf&#10;M08WG8PdrJqsir+MxSNDkcGhEh4YLCF+gRLg4y+e7p7K/+Snpku5h4fkOjlJ1vLlUojtiuAQ2Rgb&#10;K9uSkmRfVpZ8UVwsR0pLZX9urqyLiZXCwEBJXLlSwhculIDZs8VnyhTx+uQTYIr4zpot7k7OMmXS&#10;ZOn8ThcZNGCQTJs8RebPniuLwOYC4zEJ9g5+vrm6uraIDAqRIG9fnNRFxgweIh90fVfe7dJN3sHJ&#10;aUWZRhXNwwXzvl+200op9PSUYj8/KcT+XGQ4E+ymu7hIKvSTjO/jly2TmEWLJHL+fAmdO1eCkamA&#10;FSvFx81DZkydKm+8/qa8+vKr0uuDD+RtbL/buasM/Kg/MjqVmaN/+/ns5YCZCGRu6KAhEh0ZKZ7I&#10;4MoPP5QUMNP57c7yESIQh4Zqq3D6rML5k6fk7Ikf5dS338vJ49+p9MSxb+T7r47JsS8Oy5FDn8re&#10;nbskJipaRo0cI1FhYfj7eVldVibpqWmSnZkpSxYskJHDRuiqyUbl51kmMqft6y+OysJp0+SlZ1+Q&#10;0KBgGdm3r3h7eImvt59s3rRJ1latBaoUqtasUVi7dq2sqVwjFasrpKKiQlaXlwOrFcpx4QrYV4yq&#10;G4Mq649qzzuC2k5+e0JKC4olMS5e/KDvoYOGylI0NLg0+rmfbtkZGYEpaCWTk1LMU4mcO3VKkuIT&#10;JCwgGIyGSlRwmESHRqjblbGRxiMOpdDnHv8AOejjKztxQZuAtUClt7fCGlTZMk8vyfH1l4SQcImJ&#10;iJZo6jo0XMJxvHD8PyIkzDyjyNHDh+Xrr74SDxSkF+Cxyo2ZozP/6a1m586dbzSPf83t/Jkzcub0&#10;aTkLnMP26ZMnVXoWOH8WVdvOzEustVqrtVqrtf9a010Ze/yhzVGGasIfynjB7IAS+gExPehhxW+X&#10;SZ8OHWT0X/8qQ268UQb8+c8y9KabZfLdd8uMBx+U6cDwO++UPtdfL/1uuUUWtWqlIw2dId4LIfTo&#10;jober28p2Gfy2tl+H58Z4269VYb86U+y7JFHxKtpU/V2Dp+o4xs6fKqOb+m4ENjvDPBtHaemzWTw&#10;bbdLzxtukAVGRjlywxs+vD+i394huM19fBKPmbW/b/LLZxIh3nUTb7pJ5oMZP1ysDzLijQzwtrgx&#10;hNVI3JGq4SuAw1cXDGHht07ACmR24ZNPyodgem7Llswk75M4GsLift6fZAFcu0z6PfaYzEEVC0am&#10;AnCBfrhYX2SArzjp15w8kXogVcNXgCtgG7rCdxy24m3ylfgvM7kcmZz3+OPSyxj04F0u3sLjbXKm&#10;fKyKw1a8s8yM60yyutoPSP50m3PzzRLZrJmE4oKCcGGBgD8ywbE5H4Bjc16AbWzOhC2D2CY4Nkfw&#10;4cGV+D+f6eM7XsuQSbI433h60To+xxuxzCwzrjOpByLJ4s9jbyFKNRZaiWjcWEJRvYJxYYGA/xPV&#10;74rxDjGf9dTvjOn3xtweN8DBRzUACfD5T/UMqJlJPQC5DFW8x3XX6QzqMQEN3gFjJvUApP3Y3NVn&#10;zvn22yURGYtBxuwtt9t74v/4E+JrGSiJ7tDRNvhoNevg4yq776y2DCx2v/46+fvf//4wTm+fQd5H&#10;IZOsrtQjq6iVvSu3TR07SjqqYoKDjGlLfOZZlUFtfHCWg472D8+6WT5zwPFSRgY5To5LsM+cBjP4&#10;8wZCnOGb0lCS2s4dPy5hyEiI3YVbR1Z9sc1RVW/L4CTNzfL5wlFVwI7J5aj6i1BVF7VrV1MGqUU2&#10;OPZ3oq/MDj3zjOShOua1bWeeUiQKF8Gnju3fWgywDEj6YduXozR2o63u2KfteHGperORTydb326k&#10;8YVDY1S1sfS55eaaMqeHsag9+kG2nFeeuXA46HwLa7QYZCoSFxNud0GBlgv3q99AvTHpDVjNfiRV&#10;DxtbjWPjakQVGeQLqwMR0dx9992P4HIcZZANDKvm1Q8+Rtx8ixShBbNanJmpDf0HqFTZ6dO2x7lp&#10;gfgNM8dxNqvZj4lbXxGl7fH2MYeMzQyCvcVPPCFLHbecBKsmW86rz9w2iLoc9d5qp+ITJcWOTY6H&#10;h9hlxN5+2LTFGBO/hHFMfBWYVBlE5tSrAqiaE+vWrSlzVuaurlrubd5cKpC5ApzkUhaOjPF92u8r&#10;1ph7LjaOmOp3bK/UtixarMK1QdVj4vaZ05qjM7+6BuUAQqx1OHgpMpdveVjmIjt/Xr1IysH+ECAI&#10;OFZaJpsnfWIb/7Y+Iq8H+/1Q/Q4lV9/4dWQuOP/0+vV15qwZZIPy01vLMjQoW1EFqxCFlOJC8tC6&#10;ZaHapKEaJoOpBCAOF8mXDCKB8IeNl5NDAL5woF9S5ksHzORFTzUAtpcQCBzPvT6A6umGc9Hpu6Ja&#10;ulU/vm/NnB7wZxh29U58JzL3KVzBNlRNDvQXQwu5OHEmMpeGC0nGBSUAzGAMLpRPM0QAYUCo+TQD&#10;X4bmWxXGkwwc3EcGCeyzPrqhM6meZsDx3ZE5d5yT3afsxYu34HKsGaPWdIRidQNXnjkOFp5Ff+sA&#10;2NuElqsC7HGoNw8nz8JFpOFiksFWItI4XKTKIDLAN73DAb69EYqUb3CoTCKtzqT5BANwQSZxXE+w&#10;54nMMQgfYzzkZmWNGWN11M99/fSnGU7XqyfHWraSXcjgRlTP1WBPZRAXkYWLSQdScGGJYCMeFxqL&#10;DEQDfFQjoo7xmEYooB/V4NvlxqMayCTATKqM4hi+OJZ6VAOF5w1/ytkiAi6sklpnrI7U2k+PK2lq&#10;GLh9B/mm5VOyt3FTxeAaMFiKCyhABnNwMRm4sFRkjq/LJ+LC+RpM7EPGqzCRD9WVCCAc4CsxodgX&#10;AgQBgQAzqd/LUa/T45j+KDw+CcgOMS7ByprWGTPG5v/nPYNSVVqKzLVXTzF8+3Rr2du0uXrYZh0y&#10;WF7/MSnExeSiamYhc+m4wBRcaBIuOh4ZiX3QeAYlCrA+h6KeQSHwGz6Hop5BwX/ZygahSoaAtQho&#10;PciIK3XmtE+jztiIOOqRX52d4DMoZO9f/xR5+RU5BRaPtGgle8wHbSr4oE29BpKPDObgAjPBWhou&#10;OBkXnwioZ04A/X5RFBCpMllHPWyj3jVC5tgI0V9GIGNx6LQmoDcyccw46dOrFzNI1nQDojup1p7A&#10;1WeMRl+j3lViBhs1FOn0jppW4Pu27eVg81ZoSZvIBvjAClSl0kcelQIwmIMLzsCFpyIjyUCifsAG&#10;sGUW33O2Bz5gE42MxYKxRLSO6WAsGwG7FwKIuTNmyjDjNRZ2bziiygaErePPzxgtMSFJTh//1njc&#10;gjMJvP66yAcfGA/YvPSyfNuug3yqHpmCHh97UqpQVUvAYkGdepKLi89ERtIBvqzFJ4rUC1vYz+rL&#10;Z8b4cFwq/Se07HfHHVKIjIWhhZ4x+RNxdXGRoUOGMXPUmqNHon66bduyRTLMF7+2rVsvgpbL9lwJ&#10;InZBlZF33xN57Q35seNzcuzpNnKwWQvF5vrHG8paVNlKZJaM8jW4YmiqBCl1yieISlAFOTXK2mbN&#10;ZTsyldmihYQ2bCizPpkqyxYslL4f9ZMxo8boavnLZYxWUlAkGSlpksKx8VOnpTQ7V6RFSxGUrCAk&#10;Upns3BkZfBdsfmg8F/bKa3Ly2eflGKrt4VZPy6FmLWVXk2ZqVoztDRurt9+2o4nfAV0V3323HEGm&#10;qtDTj7z/AUQ0D8uCyVNkydz54rJypQwc8LF6ggiXwgaFDcjPq4ZWy0pNl1RUy2T0BGib11RJFj4L&#10;Yk5pgO4KH4NSLan5Jt2rr4rc/x85T1ZZhfmcGNlu01bOPf20bL/rLvWoFH/7Iwrmi47PyO527SXx&#10;gQck4N57ZeXo0bJ8wSJxc1qppgIZPXK0zDamA2Hm2Ij8cpaemCxJsfGSCMRExYicMx6N4hMKqwMC&#10;RNAVkf/cbzzf9fLL1Y9FMaNgxDa1iAa/w2/OoXE60ratnOjUSbLr1IHbeEgCFi0Sl9lzxGXZClkw&#10;b5707zdAJk2YpN76mzt7NjPI9wp+OUuKiZN4ZCou0nikgsZJWao4eYeXlxS5uamX9+Spp42L5wNu&#10;+hkvZsTMzAVAxr4Hm7vA/npozHnsWHEBvKdMkVXIGF9l/PCD7jJ08FCZMXW6mldlsTG3yqXfWLtK&#10;+784ZCgmLEK9bxkJcGoMdm8K0jOlEpnLW+ks+biYcjC5Jy1NZV54v4VVkq6DMDOk9j3zrHyJ6pno&#10;7CwBs2aJx+TJ4jZhgrhNnCheM2eJ24qVMmv6dPnw/e4yavgomTNjtsqcOXEMe92/jJXmF0g0MsRH&#10;pEL9gyTIN0B8vXzU9XOymXW+flLIdz2XL5ccXCxfu1wXGSmb4+NlV2qqHMrPVw+18eG2rcnJUhYa&#10;KpkokJhlyyQE1c4PmTAeakOfD9vuK5zFa5WrvI6Wt8eHPWXsqLEye/osWTBnvnqwDZdE3bGl/PmW&#10;GpcgEYEhEuzjL77unuK20kUWov5PQTNNK4CLqOALrGjVMnHB+W7uapKb7FWrJBWfy8PDZS0yWZGQ&#10;INnIeMT8+RICtkLmzFET3gTMmCH+yBQz5rdwkXi5uMr4MWPltVdel57de8rggYNkxJDhMnn8JJk7&#10;U2nO2mL+PEuE1kL9wJabp0wZN0GG9usv73XpJt26oNmH7dywScrwm2JkJgcZzFqxQvKwXYwqWgQU&#10;MKPQJJ/YSwOzKfhNEn4Tu2SJRC1YIOFgLxgNReTCheLr6iH+Xt7qbd6unbtK17c7yZD+A+SdN9+W&#10;7u99oN7uDfTzexuXxWD552eOU9YE+/jJvGnTxHXJUvEYNkwiAwPlzVffkHc6GY8kbl6zTnJT0qUc&#10;mdwdFCTbOVsQGph1wNqQUFkTjIYHrerqQPNtYT8/A8h4mgeqKKp8VFAoCjFQVqF6v9vtfRk/apQE&#10;oEDoxOfOnClDBw6UPj16y8xp08keY8ufXzXZmCyFkIcOHiwH9+0Tf5w0PSZGve78wftw2I7sPHD2&#10;nPE44plzcv70GTn3w0nzkcTv5MdvvpVT3/GRxK/lm8NH5fDBQ/IFsKZ8tfTv/7FMQ4t5+tQp2bV9&#10;u+RkZSE6SpO0lFTp3b2XTIcccFkcBPl5mduycWMQW0U+D/k2Wrr2iDY+eO89VU3nQzd9e30kTk7O&#10;RoZ+AYuOjhY3VE1mauG8hdINVZOvY7/w7Avy+quGBifD5+HSGIb9vGpZhZLUdvr7H2T7+k3SHr3x&#10;t159UwJ8fGXlMie0nL5SWVGpnrFct9Z43lI9a2l57nJNZaXtWcuK1XzWslw9Z6nTMrSm+WhVA9Aa&#10;+6PgrHP97dy8TfjMZ3REJJz6fPWsMy6NjQr7cD/dCnLyJM3yMOmPx7+Ttbi46fBJs6bOgFvwl9CA&#10;YDUHWXJ8kpQiJDsQHSM74xNkHVrHNZzDKjZOymNjgTgpwXecy6oE1ZrvspehJc3DPj71HhEWqea1&#10;4nvtm9dvMM9o2Ea4nPzcXBmLfp0Lagou7eeHYYwpVbBssa+++EJi4cf0g6RRIeHC+a/4DnxcZIxk&#10;YHtTQJB6kHQvWsttaDj4BPsaHx+p9PaRNfBxlR4eUohWMQ3BAP8XzffnwyPVg6Sc4IsPkm5aj96H&#10;NkijBH7S091LPN08ZN++fS64PD4E8NMtEz2B1IRkSUumoNMl2Xy3IDk2Qb30H49wLDEqVoVmnPxL&#10;g5MAJMclSjp+l4Pv88Oj1IQAWch4Kv+D3yTgN8bkALGqUPikLScI4CRhUfhtLPZxugueMwz7QsBq&#10;oH+g+Hn7ireHJ9njbbyfbma5/fIGJmo06O08WtpTP55UT8jySVl7e+mll+jEf57hOP+vpKTkRs58&#10;4GjmND0zgnW/I1zJbxzBOvMCUVlZeRNncjAvr9ZqrdZqrdZqrdZqrdb+F+2Xuatfa9fESM4vhVq7&#10;xmZf4LzVdjnY/+dSoOn0f8dGN2y4xL1DB/Fo106WN2sm0x56SEbddZcM5Zsod9whg/96hwzB9gjs&#10;m/Tgg7KgaVNx4m/xn8GNGi00D+PIdMFqMngrg3fZrGBn2Qr77/kfK6Ea+tiO8N9jnIJ2zv33y+hb&#10;b5VhN9wgg/70Jxl+440y4557xImPgoEMd5Dm3rSZuCF1Q+qKfatsaCYuJpzxPbES4NxpM+rUUST3&#10;/POfpTeO3Q/nGPPAA3pNFU0WSeGzO7xdQ/BOIsGHKAgOzRP6M6F/Q/A//L+V3P8uIne7uVWtatBA&#10;xt10kwwHQZNvv12cH31UfFDoPiho7yZNxatJEzV5sSfg0bgxwNTY5ttC7nxgEamriVUW8ElNwhm/&#10;4dtDalEjE044thPOsQLnml63rvTFNXQnoTffLBMfrS9FLi6bcIn6lSk+/cJBa4IPjNQEfs/f8j8c&#10;jyLBmkxNpFamI+Ls8fuxBChq2q23yBgQtejuuyUQBUf4oyD9ULi+KGQfFDbh3ciYlF3DePupGpxW&#10;itCzFdpmLQRWWVIXC/iGlJrFUAPn40PUfJFoBQjlRO8Ln2yIZvev6pWUPrffJguMB9D4/CPBh880&#10;OEhP6M/8no85ERxr4wtHJJRkshJoIvUcQ1Y1OiKO+O1s3bvvfj33tttkEmp0wBNPSBiICgFRwSio&#10;QBRaAArQHyT5oVAJvq7m09B4q4sz6uuZF9XbXRZwln2+wqbBN730214a+rU29WqbBXp2RturbgDf&#10;BDPeBjOIXI7rWwYiR/zznyDxejWpoUfXrseRJT6HZg8+vkXYvxanCeVD5iRTE0lFspm1qvFSJP56&#10;lt+xo8xDE+SLpigaZEWArDAUSCgKJwQIRmFxeky+pcaVCPwBTpOpp8rk22r6jTX91pr1zTW+nmeF&#10;epPNAv02m+sTIBGp7dU9DZzDRiJge5WPJJpE6ik3+VrfQnzHV/v6oBI6ePuND/BawadK+HioPZkk&#10;UivSSiKVSAJrakqvva1/4YWzS2+5ReJRY+NQY2OQ8SggAoUQjgIJBbhsBF8tDEIBBgJ84JfwB/ia&#10;od/jRurISgcMFC98r0hEwMKpQUmkI1ME4jf2dnbXbhuJbF753omGItCEJtEg0HhtcSkqIZvR3mhG&#10;57Vvfw5ZthJYE6xEWkmkEvlAM5tSTZ4j5V1by0EE5/Pvf0syMpdA4pDhqzW+YUjYz+GqTU1ci+/0&#10;a5UGeY5/yzcurG8jWo2vXV7q1cvLGRXY8y9/kZnIM7LuiKyaQBLZvOoXcKlA/TQ6ydPN5q9DnA+a&#10;kCyQlY5mJRm1syYLg0I4F+32WbPNPRdbAAqbK1Q4MvU2pcITKiWBeu1Ge+PcmHo9R3uzvnWpSMQx&#10;+NaXBl9vI2oyQ4FNpecN10ufO2qcErYm6OaUCtTkMSplAMPgxb7JvDYWCNJykJFMEJdWA2mRKIQI&#10;IBwFFAbwjVD7V161BeK7gAaOC5xr1vjiOx+khDffiKnht+pVIMCRBT7VWr1NqsHX9QwiQRzSSxnf&#10;Nl2BJnQ5m1CQx+5En5pnZK4JJI/NJ5XHZtP62rt9k/nL22pEihGIvPKQgawamsYYEBaNAolEgfB1&#10;CL7KywmSQwFHxoWFrG+/Ws0P+9UEyo8aUG/8WCZSthoXM+WstA7tzBljRR2cS78SzLRsxCjzBxeb&#10;UiH9oOkLbf4PFbbnddfJ5MfUmlGOSHIErTo2m/R5VB0DFkeq+2XtzLPPSgAuuBw+rRBKy0VGHFk8&#10;SIsFWdEk6uxZiUQB8VXl3YsXm7+40IJR2EE1EQei1GvMIIsp3/YlHBnf/LV/+9dq6u1DBRBYw/lo&#10;DHLUS+wKZjNqR960Bx+SvujAL6n5rWFHcKQ6+jp2E6y+7pe1I61bS1GdOrIGNa4UfbGCGojLbdPW&#10;4WzdjiwEBU1YX8m2N6665VuvvnpNO/HZ5829FxtfMCRqMvVm5SXOQ1MzgRO4fj0juII9eYice/35&#10;T7L46ad/iupIHPt9OkghcddOcVV33SV7mjeXDbjo1bj4YmTi51g4VMRVyvg2NnG5V84vZdaXmY+a&#10;r0LYG9/7/bmmuhHIN+/C9P6//5MhKBMUDUnhU5P2RNlDK06/naqbSu3jSNovT9zWf/1L9jVrLptA&#10;3BoQV4YMFCEjcuiQma2fZnw1kAQqElHwcc1amN9c3tS7y/iPBslLe+kV89sLzROqPXfw510rTXXm&#10;0VyOQIAy4l//JHEkTcMRYYS1maTarK872ncJflnja1VbH3pIdqOjvQkXvgYZWA3iOJV2EXxBPpqW&#10;HDQxWUAGmhu+Mc8l+ZKBJIBvznMtgPXvfWAWgUgUCprgugCcKoBrAxB8mz7kYWMJvyCkfKtevXRu&#10;Qr3BC1jfsNfg+9kKOI5+T1ur0fZSuhW4JjXdPuBOoCUguAiizScib+fNB7HV7TUobvCNN8qqtm3t&#10;iauJQN0hZ3eAHXHeRdFqYzOpSbsGxD33nKxGcPI5msvdiCq3grwNyASXPV8N8kqQuUKQloeMZiPD&#10;Wcg411/njAB8hTMJ4FrsnBkg/hFj+oNYgBPDcxoERSAKmmseqHUPAD0lgnVahKC6ILGu8VK9jUjs&#10;U0QirZFIVADC9tI90gvIxLVRlZpIg0D4ReRHdTXg61QnH3l2Q6vzMTrkrhe+Fe2IMCrN2gEnaWwi&#10;HQUl14Y4Gsk706qVWsXvU5C3G+Rt4avjIK8SquNalMXIaCGQB/K4LiUJTEdBkMBUIBmFxEUqFIEo&#10;SM5+wDXuOQMCXz5Wi1aAgAgC28biFcZsCHraBy5iQaiZESxQZALqvXqSiNQ6W4IiEvs1mYpEAtei&#10;SeTULQaJnE0BkSry4gHiPECculcKN+HRrJl4tmnjSG1WwrTK6NPYPGrS9C0vR6RdI+I6dPjmHF/o&#10;RIT5fctWas3/3ah9W5CZ9U+Y6kMGS0EgZ3Hge8V59YxFNzhdRQaUlg5w9UtFIAotwQQX4SBiAS7G&#10;wbfI9YIcXIg0nK/L1zFem1fTWmCbsz5YF+ngfAGc4kLPAKGA/3ImiAtmg7AC565WpUEiuxycRckL&#10;1++FfLDTz7s2avQCFXbW/feLd8eOJ1EkjojTd0m0yhiI6BvN1vuUv+5NZvWuJl8pbtdefgCBR0Dg&#10;IRDIZWC2QX2cfqMK6qtAZsuQ6RJO4oAC4CKtuSAtGwWTCaSjkNSb8FBAMpCEQkwEuJJKPAo5DogF&#10;AWqtDSAKiHwIQMopO7jAazig5kAA9KwWauERE5zhQk/lceHKKwDOo+cv0b5SNbO4Nj+z+8HOvx/y&#10;wXupHIYKQB92ZQM0n8g3isIRaToA0YRRZQz7tU/7bUjTpsjj28V8o7jjM3K+bTv57qmn5YvmLWVv&#10;E85+01g2g8T1UGBVgyfUSjCchYOTVPAN/3wQmINmMgsFlQmkgziuvMtpDZIBrsDL6UcSUPAJSOOQ&#10;choSIhqIeqiugp6ShAvmcsYOTk2iV4/RK8hoGETWtZBpqhPEBeLcOvgJBHGBuMZAkBYE0oJAGoel&#10;QtE8RiFA4+g6isARaVSZHpuzEkaVWcfjfhvSnJYufXXf9h3G29Ek8L57jXfgX3hRznV4Rr5FB/xI&#10;q6fkU4T1+xo3lV0gcesTjdTkG2tQEFwimXPFFKFwClBIeSAwBwWXDWSiIDOAdBRsKgqYc1SoZX5A&#10;QgIQD8QBXPkmxgRnIolGGqUAMvHZmHpFz0xizE6iyARxWpm6maXP1AFQCK4nFEFJKK6R91gj0DRG&#10;c6T8b3+TSJC2omFDmTpxkrRq1WoIikKTZr2BbG0WGe5bVUaf9tuQRistKpYvP/tM9m3dfuHr7veC&#10;wLfeEnn9DTWZiDzznJxs216+bmUocR+UuKNhkwuUyFlUykEi59rgckUFQB4IzAF5XLYoE7BNNAJw&#10;dhUuYZQIcIlqvYRRHGdasc228pCaWobg1DKaUD2fDptb1dQSII2rd3FiryhUpGhcD2cTjANhSfBl&#10;S2+7TdKeeUZCEIgse/xxmTphkvTv00dGGSsFadLYNFrH26wDppcb9f71LCsjS+LjEuTcjz/KoZ27&#10;1exLtrWkqMB33hHp0sWYKIVziLz+Jgh+WU51fFa+btNePgeRB0DknibNZTuJpBofe1KtN8XJUyrQ&#10;nJaCQC7pnQ8COWNM1oMgEYWe8UBdY+aY++tIKkAik0EYQUKtSARhVGkCVGaAzS78J8iKx7HjcA72&#10;KxNQcZLQEqSiMmUgSs5Fd6cUYX4+CItHGvTUUzL/4Udk5pSpMmLIEBk48GMZMnioJo5Ko8r0TL4k&#10;jCr7/RBGO3funA+JS01OVYujnDt9Wg7vPyBrikqMWTWoQN2EkkiS+AYU2KOnsex513ehyk5oWl/F&#10;b16UH9o/AzLbyectn5aDzQz/uKuRGeSAzDXwjRUgkwuIkcySugahBSCAi4lxrqNsE1Rprglus+nl&#10;jFb0oVn4L4OibBDFtfOyQVQOmsI8KKuIt/BatJC1CDjWIQ+FHTtKIro8oQhE3J94QmZy4aOZs2T0&#10;8OFqjpZ+/QbIiOEj5cXnngtCkVBxVJluFi9F2G9nVRWVkp2eKRmp6ZKWkqbemeWrpkcPHpKq4lKp&#10;ioxWXQU1WQ1nDmFKAhnEvPaasXY9arT07GWQyYkCunYzyHz1dfz2ZTmNJpaLoX0FQj9r1Vr2cxau&#10;pi3UTD+cw4kz/WyBSjc+3lD1HxnBalC1XDiNU5LxM+deq8BvKhnpgqQNUNQmNIHbQFT6P/8pB6Cq&#10;XUAJrin6EXQ74N9CHntMvB99VOaOnwDCZsvS+QtkDEjr3fsjNf8MJ7OaOH6izDBmU6Dq6NO0H/v9&#10;kGW1guxcyYDa0qC2VIDEceIsg7xPpbKwRHJBaEF4BEgCQSSJg60oFLnvPpGnnzZWrdMT9pBMKvKh&#10;h0RQmNIZTSybWc4s9tbbak4qpc4XGME+L2fR3J4EqT+A1OOt28iXiGQZCH0Bcj9H8/t58xZyGOc9&#10;gvMexfZRHDP7hhvkGM77Pc55HDiK8+6Gz1qNQCMefjkR/dIQXJvfff9Bd+ARWfzJFFk8Z56alcJp&#10;8VKZMGaMIq3fR/1k2JBhMmHsBJk+dbrMnTVHE8cONpX2+yHKauuqqvaTtNT4REmGjyOSgPiYeEnE&#10;vrOnTpnkFUtOcpqs8w9Qr/Yr5T1STwR9I7kX5HG6Ka7Gpxer07MykUzOxqTBz7rJJayBEMHvCFYA&#10;DV0hmALnsX0Kv/kW6adoCb5GpfmhS1dZi5A+DteRVr8+Ovp1xQ/X58wF8CZOlBULF8tKELZq+QqQ&#10;Nlp69eoD0vqrCZHGjRkn06ZMk3mz58rCeQtk0MAB+1E0vEtC3/b7JK4oJ1dS4hLV9ASJ0bHGaoKc&#10;fiAqRmLQRHLaLK5pdeTAIamEz6PyNvj5KfJKPTykDOma0FARNEPywIMGeSSVU2qRFAY42j9qIjQ0&#10;IY6gf6+J1AC5Z5B+3b697If69iLIONm1q+xCWF/SqJEEr1gh0V5eEotr9J8zR82D5LJ0uZq9inOO&#10;jRs5Us350rtnb/l4wMdq1ripn0xVSiNpXMlwEZpRFI1uLtlE/v4sDU0iCePkNkRseJTEhEcKJ9WI&#10;RhoRGqGWg2TAQvLWFJVKHhS6EQVTwenBXF0l38VFCpAWe3hKRUCAbI+Lk7PjxsEvtjGiUypJE2hV&#10;lRX2+/lZg5/N//6A4x2CT90Fn5YGwvxmzhQPkMMZuLi0pAvOu2rcePGYNEl8OAsRCONSkyRt/OjR&#10;0vmdroo4qm3EsBEyafwkNXGcmsgKzahBnJqtS0eXbC5/X1ZeVHQmiaSRqNBwiQoJk8jgMIngMpdB&#10;oRIWFCIhAcFqUg/ORXP6xAk5sv+gVBYUSQ784Fpvbylxc5MCEJezwglYIbnOzlKAfSX4rjIoSNZH&#10;RMjOpCT5ds0akZMn1RDKBbZpk8j8+QhsENT06CEyY6ZIVZXyr5/u3y9fHzkqOzZukaroaDWzWNzy&#10;5RK2YIEEzp6tJt7iXHCekycrkCzCE0T6z5ghbstXqqnUPFa6KNJeg2/lcprdP+huqG3kaJmK6HIO&#10;ghXOpcMZyPQ0a4MGDDiDIuKdE0aWv6/mMis5RWI4Fx2JCgyWMP8gCfENkCAfPwnw8hVfrlfo5inu&#10;Lm7i4uQiTiiEsyj8o1De6vxCyYpPkiqqbtUqtaQn1yzlDGhqkjAokLOglXLOLEBNGIZmdTWa1e1Z&#10;WXII5BzeskWObN8uX2zdKp9t3iyHNm6U/evWyY6yMlmfnS1FUVGS5ukpESAqbO5cCZ07T0K4BCia&#10;QBJHcnynTjUxTXyYQmWccMwTZJEwT+dVMgkqfAHdlNcQ4ZK4nh8as6qNHTlGPkHnexqaylnTZqj5&#10;8ebPnqdmd1torGxL1bE/x27A74c8qi0aKlOLyIKwQC8fNTWdBzK7DM586sTJMmLwMBnYd4D0Q1+n&#10;T6+P0FEdpNTwzeeHpQLKy05Mkc0ghMpjk8nZ3UgekY3tfHdjGjuSVgCSc0BoJvangeTkJUskcdEi&#10;iQcxcUAslBcDRANR8+ZJpAlOdUdw9rdwkoh9atq7WbMkCAgEOP1dEAgjuT6r3MV7lZv4uLrLFDSh&#10;z4O0l196Rd568215t+t78v6776vlVt95s5N0RpeFM9X1+rCHDEHexo0aqxa3nVM97ybH3dgt0AOj&#10;v60VoEZz9V9Oksi5BP2hLh8oZypq50fvvy9z2Nyg0D2cnGTMsGHy1mtvSidk8p1OnaVz567q0bgT&#10;X30tG1ZXSnFWruxEV2E/Is4qEFQMcgpxLPq9Ik4ohePkY5sowDab0gLuh08sBJkFUFU+kIfvcoEc&#10;fJ+JSpCBZpdIwzWkQMXJIDtJYYUkAvFLlyokch/SCLQIgZ4+Ki+shDPQjL7yymvy+utvKqW9hkiX&#10;eRmPAGXJPKhq9hz5AN2UmfhdFxD5ftd3pSebUfTrJiDS/Lh/f5LH5pIPuv4+VFeQZRBHte3ftUuO&#10;Hjkinx08KImRUeKOQvGGr/EcOlSKUlMlPS4eTY6z9IEP6gziuiGDfaBAbSeOHZdPd++TnfBFmyvX&#10;KmyqqJIqBDLryypkHcCgpqq4TKpKylW/kOD2GuyrxHerC4qlPL8ITTCA7dKcfIWyvEJVMUqy86UE&#10;nwvSs6QIn7kwOKc4zEpKlRykuakZkgMw2OLkXn6oQF26vKvCfvo0krMSCndeslRWjh0rTvB5zog2&#10;ly9aLItB4oTRY2QQiOr5YXfp3b2nDEM3YSaaTxQVVceRAT4n+dtHmBlo4jgH5IHdu+Wj996TPrjg&#10;V198WZ5u2VJeQvQWHhaulrH1hQIj0DTlpaejhs6Wl/EdZ/0bPmykLFzg+JnK39oOHTggoxDmz0a/&#10;bB78Fe0YKmZJQYF4Q9lzZs2W8WPHyTBUzMGDBkn/fv0QZX6EPA2T+chrrx69lA80ZzYkcRyP462v&#10;31ZxaysqJAOdaWVnz8qZEz/I92j2Pt97QBJQAzu0aiXvo0PbsW0HeR39JXc0U0c+/xwh8xzp8cEH&#10;MmXSJ+Lq7Crubh7i6eEtKYgaExISJC0tTXJzc9Uq1CXFJba0pMTcRlpaUqrSMgQgpaWlUlRUpL4r&#10;LCxU20wLUMDqc2GR2qd+o7/Lz5dCfM/f5OXlYbtQstHsp6SkSGRkpMTGxooXmkkvNJneSD0QXOWi&#10;dQlC92VQnz6Sjt9swfWWZOZIBtTK6fJCOBUefrt88RJ175J9vP4f9VPzbc5BdwNFRvJ47/K3VVwp&#10;gop0dKQd2bkfT8mxz4/I3m07JDU+QTq/8opMhcpmTpkm76HftHDuAkSb3hLg7SeB6CIEMRKFn9yz&#10;a7fs2LZddm7fIbt2AEyB3Tt2Gti5ywb+1tjeqX7L/+zYtk39f/vWbdXAvgs+W7Bty1bZSmzeIps2&#10;bpL1iEZXl5VLKLozwZwDGC6ACMF2IvqVjuzYkS9l09oNUpRXIJlpGZKckCizEejMQcvCOykrliyX&#10;FWhOUWQkjuNybC5/O8vhSABqW2oN5FGFRz79TOLRd1q3erUEI+hYhugvGJEnZ3vmUurhKBDOghmJ&#10;qDQKnXR22I0l1WMkBdtF6GJsRE3e6+cvh3x8ZZ+vn2xHt2ADAxh00iuBcqAMKMF+ohiqKLSgiMD/&#10;ihm1ss+IZq4IAU2ep5ekY38iiIkNw7nVDJpREonzRqB7w+lGOZMmYSzNHi4VUHhN9unBQ6gMW2UL&#10;+pTR6IKscnEVN0SlbugGuSLCRpGROI4Y/HbN5Vb0lThrZwr6YEm8P5mQLCnJqXIOZFmNi/bn5+RI&#10;PpqZGBRILInhevcm+DkWHXfeaSHY5BDGJOxMOetnrHCi6AwEQUX4zxpOSYrC3g7ydqOvyBW/dnt5&#10;y04QsR2EbAU2u3vIBqTrgUp8V+btCxIDJAf/S8P/k3DOeJ4Lx2Yl4dr7ah19XANnB2UligRRnP6U&#10;U6FGAPzMGUP5u6NffCHr1641c2nYDydOSGJikvj5+osvrssX5/RB0+mNloX92EXoiqDoGF3+dsQd&#10;+ewLKcyFn0CElo/oLD8bfiK3QIoRzRUhgiP4XSH3E/wNIzhEc4za0kE0kQnFZsJPpiPIoa/QKZGV&#10;wuguGWm6pGF/Fv7H/TlpWcq3Zqdlqv9mq/1p6nv+LjM5Hc1zsvoNKxb3qWlh8V9+TkfKiXu5X3/P&#10;6V9T8J9Ec5pXpqoSgVhdgbidEBMnSfhtYmyCOgYrbCI+J+BzPBCH//K+LJUbDqI5sW8oFBvoFyhB&#10;AYEk7rc1VLD/t2rVqrsCAwObBAUFtUP6bEBAwPOEn5/fC/7+/i/6+Pi8yNQK7vup8PBwvF29z8OE&#10;o++q/1P9O4+LfvdToM/p5eX1Aj4/7+npqYDtZ4C2y5e7PDlt2jSOgv/2/bdaq7Vaq7Vaq7Vaq7Va&#10;q7Vaq7Vaq7Vaq7Vaq7Vaq7Vaq7Vau7Txbv6lQNNprf2GZk/M1YKm01r7FcyegF8CtXaNzL6g+eTV&#10;5WD/n0uBptNa+5lmLVgrIXwsXINPGls/W39nhfVYl8L/hP2/lW3afO/Rvr2sevppmdeggYy/524Z&#10;/re/yZC/3iGD7zDWzBmKz6Oxfwa+X4bfrcDv57dte4L/Nw7j0HRBstCtJGnwVV97WL+/FJH62Pb4&#10;77N+9ev39UWBz37oIRl5220y9KabZNANN8iAP/9ZgdsjsH/8XXfJlHvvkxkPPigz8Vtiyn/+I2Ow&#10;/+Obb5Y+118vffBbzsja/3b8Ht8vw3Hfr1fvfZxGF6AuYEck8b21msDnH62/tSfyv5+8r6uq4gPb&#10;tZOxt98uI0HSkOuuk0EgaMKdd8qihx8WtyZN1ORlXOiICxy5NW2qFjlyxWe90JGLBvY5c/olpMTC&#10;xx+X8XffLX3/8hc1H3KfG2+UfnfcLkvatpU+Tz4ZgtNbybISw7dnCD4uZ8XlFjnSJFrJc0Saxh/L&#10;wjp0kCl//7uMvulGGQaSRkIZc++7T1yffFK8UOCeIIHwANxBHEECFRo3EVekxCpsr0LqYkNTNfWS&#10;M1P8dyXgBCIX47gksBfI64Hz9UYFGfiPf8hiKBCXY08S38vW4EuHVnCaJqbW3/A/9gRayXNEmMbv&#10;3yJRSJPRxI1E4XFlqvn33itejRurVamMlamaqJWpuCpV9cpUxupU1lWpLlqZCvvVqlRM8Vu9MtVK&#10;E044prEyFQlsKCP/cZd8+H//Jz1QWT6CyhdB7bg8K0mcMIavPXF6Jiv4bL/1M3/D32oitRKt5F2J&#10;6ojfl8VCWVNROGOuv07GoqBW1X9U/FGAfiDKF4Xpg4IlvFHYJNELBHia8DDh3qiRIs62GhU+cxUq&#10;V6SrbLAsKaaB41nJ40pUXCOOq1FNq1NHKU+Rh8BmAa4Tl6vJ4XOOfKleg1M2WaH3ayJJoJU8Ku+P&#10;12TKoUONXOGbJsKvjIO6PBs8JoEorADAH4VnW0qMQAF7A14ofL2MmHUpsYuXEWtokGaB/TJihDOO&#10;R1iXEXPCeRV5qDCKvLp11QJGvdBsjqtXT1JTU9vi8vlarwbfWSM435YV/I7z/2sSSeClyPt9qy4F&#10;tXbmbbfKeDSD7iiIYBROEAopEAUWgILzB/xQkL4oUC4dppYPM+EFQgjr8mE1LSFmIw/bFywhhv02&#10;4kyo5cNMAtUSYiZ5XHljGZQ/Bn6vOyoXFy8yV5/i9IMEJ4+xgvv4Ng2hydQEWtVH8qw+70rI+20s&#10;qU0bmY5obTHCcK77FgrCuO5bEAopEIWl1n5DAdrWfUMh26/55mjdNytxNtIAh2u/kTSktmXD8JnQ&#10;676RPL1kmFr3DdDLhqlVGG+5ReYZk4By+gq+k63BFw6Zcj9nuyM0iZpAK3laeZq8KwlUfl0LrF9f&#10;pqK2Bj72mESArDCQFYoCCYGyglBAXPctAFBrvqGAbGu+mbiAuCeq13xTxHEOY4DrvSlgn23dN2zr&#10;Nd+M9d5MxZnQa70paOIAtVyYSR6J45IpS3Hd/W+9VXqi4k1Apx3Z4qtOjkAC9VzJhFahI/L0bHi6&#10;ybwUcb+eeaGTOxOdWy7UF4WMR6AAwkCWXqgvCKhpoT69WJ9eqO9Si/XZSANspJnQC/ZdtFAfgXNo&#10;4vQab7bF+qA8vc6bVt2of/0bxP1FhiBfyB5fdeJUTUw1+JnQBFoVqMljs0mfp1WnZ3dlhFlTU/nr&#10;mN/9/5EFN98scehnRSPDkch4OAohDAhFgQSjcIJQSARJsxGHwlTEIdW4FHEXkPc4iCKwbU+albgL&#10;yQNpSPXSKGp5FMIkTxGnyDOIG4/+Yw8EUsMeuF8TdyloAq3ksdnUqmNEqonTTaUjtV17y2jRQhbD&#10;BySAsFhkNBoKi0SN5eqKYSiIEBQKV1ckYYEoNGNlRSO1ra4I+IIAR6bWdgM88T3B1RUdWVDrNorE&#10;i+zMWfF7qrUij90GkqeJu1B1IE0RV606EjcBSut5040yG/lEdh2RZQ978qyqY3Opm0rdTP66pJUh&#10;SlyAJjEJhMUjg7GooVHIcM5rr5slVrP5o4D1ioqEL+DINGlcFlOvrOjIUt99Ty26cO7bb8091XZq&#10;+w61KF80pwW+Qjvz9dfi/nRrRdy4e++TXmhJzJWFHRHlCLrZ1P5OK45NJYMTrTb7JvLa2c5XXjmz&#10;An2b1GbNJREZiwdhsSDsasxYCpPrmNa8HKZeCrNacY5/t2HWbLUU5vdr15l7LrSfsxwmV+fvh9aE&#10;i9Euef55PbfWlYCq08RRcSROq40RJX2bfRN57cz/H/+QxMcel1QEHYkgLLn5lS80ZDVFHAqbqSNT&#10;S2DiO8IT24Qj+yIlVS2DuWWeMZeIvXFR2p9K2vkTJ9RS0D2uv04GVK8udaXQitM+Tqutpiby2tiW&#10;jh3FCc1iFmpgKnxYYg0K+7q4WMLgO7h+aU3GFYS5dmkwiHdkXL/Uh8Qh9QJqIu3U7t2KtOQ33zL3&#10;XGjW9Uv1YnsKuDYuukdf544WoyZbhuub0+AxtZL+QqPz7YigmqCJ080kgxL7JvLakuZ3262Sgwxm&#10;AClw2I5MrVsKhAEkLQSoybhu6ZZPppifLjQffKeIQ+oNkDiHduIHccf3vo0dF7xa8tIkrRoGaRo1&#10;mV63lP6NY3U/cdFZ3UxSbbqJZPhvH0X+8rb7mWfEBR3oHDQX6ah9X8fFm1mrthhkkgvOKtJQMKFA&#10;SE2FDSNpJw8cND9daMaCs1xs1lh0lsTVZMaCs46/ty02qwnDdrXqaj4mI8sVBKJKdgUWPPmk9AFx&#10;i36a2hhR0rexieStLu3XrE3kL2+Rf/+bpD36qGSjWUyvoVmMAllqlWCQpRaaBbhKsHz6mfmLCy2Q&#10;BX3uvPnpQvN91CBNLTQLeAM1mVq+C3Bk1YvM6oVmq4mryRK7dlMLzVpXCeYi6xxY7ff3v18NadZO&#10;OH0bw/+a/NovaydefPGszw03SGHTZpKNWpeBjDgyrg4cBXCFYJJG1LQ6MK2m1YFpfiCJiwRxZeBL&#10;rQ5M4+rAXEzWkenFZbkeqSaPa5LWZKf27FW+Tq0ObCUO+Z6ITvdHt95CtZ1FsTgiyRF0E0nS2G9j&#10;E6n92rUj7TMEIN4IQIrQtufCl5U9/4KZRYudPq2WGokGokCUIg6FE14TaRBY4CXUo1cH9qlnrApM&#10;4moyksaFZB2ZJs1YBdEg7VLmjOtWqwKbxBl3ToyO91Kg91/+Ikuurt+m1ab92t8B+jX7/tova3n3&#10;3iN59epJCZqI/BqaxlOHPpU4ZJjE0VLRQeWSzhE1FFI4CiPokqRxVWAuyWWkJK4m88RvaiKtejln&#10;Y/nKS5kLKpj2ddblnJV/M9XW889/lqH33PNT/Jrus9GvWYORa6O0ODQJVQjzy3DRNS3lzNlY45Hp&#10;WDtlcR1uRxaCQrzkUs4ggss5a/IuRxrhyIwlK43lnM//8IO592LTyzjblnK2qE2BakMr0+tPf5J+&#10;t191FKlJY+hP0ngv8tqRdu7dd3+I/ssNsh7+rAKkFdVEGiwBGT69Y6f56dKm1+A+e/RLc4+dIUBR&#10;pAFcDK8mC2zYWK2/zaUpHRlXxCdhVeMmmHsuNuXvANv624o4kEZo4thMopUZ/te/qiEclxdf/BHF&#10;44ggR7CPILXSro1P40IJsYiaNiPUX4OLLiVpX35lZvdi48LpcZdphsJQiKGKtEcVcT/H1HKUlyAt&#10;/b0Pamw6aUaQ0sAWqNgUZzaTSnEgjTeZOZQz7YEHpB9C/2VXfz9SN4/0adc2ECFpCWgStkJpVSCN&#10;624XIhM/1T718qleNJ2k1VDYV2Lb58wzlmmuZywI68iOlpb+7EXTD2ZmGyMDqLALGzSQfjfdJCuM&#10;B4I4L6QjkuxhDUR09HjtQn6Slgznuw1KWwvSynHharH0n2NfHrMtlq5Xu79qO3fOtlC6Xsm3Jvsl&#10;VrpXQzvI+9InnpD+N94oTldHmjXkt/bTrs0dEZKWAtJ2QGnrQNpqXHgJMlCIZuPnmo04FDiXlbxS&#10;y+7UWfk56wr3TGsyrqf9c00NpiLvfM5EkWbcGbkS0hjyO7ojcu3uPZK0DJC2B6RtQvS0Bhdejqai&#10;+PEnpQCOWs47vqOhbXO//hLnoKZzKUnr6vaauGATye07ymee3vJ1Wbl8kZwq4Y2bij/221bq1cA+&#10;67LLVuUR9HlcDD3tnS6y3clZvqrkciunzKu4clOj4cg7n24eSNIMn0bSrHBEGJtGa8favo92DUh7&#10;7jkpueEGOdCsuWxF9LgOF17xREMpA2nFUFsBnHUeHHc2HHkmkA6nnwqkAEnwWVzVnktH2hPHFe0v&#10;Iu5hEIfC52r2ekV7rsqrV+blKvYa9uRZ18yubjYvXARdrWRvAZtNG3C9elV7NwJ5YWe8dNRodb1B&#10;bdqqp71I2uBbbpElLVs6Is2eOB01MtTXt7D42MG1HZo5v2vX45sR4n7RvLlafWkzmsi1UFolal4Z&#10;lFYM0gpAWi4ymQVkIBIziHtUklEYSUACoIkreO4FiUGBRQMXEYcCD1UwyAtBSuI0eSROw0qcgfoX&#10;k4d9ijxsexHYvoA8XI8Hmk5NnDuhiTM7427IGwdZ1bMoqLCuKIOh6KctnTDhORRPTWRpWO/wM2q0&#10;3iy+toOggiDkGDrXB9BEbm/URDY92UjWQW2VUBqJK0LGNHFc4zMTUMShEDRxVFwCCioOiAUUcSjU&#10;KIAr70YA4SY0eXoZ5eC6II7AtnVNbGORcxBG4LOtyQQuJA+Ks0CTp4DrMlRnkmeSpjrkJmnuyKd6&#10;iAikLXn0UVkCv4ZisRLmiDRrmF/TWNo1JA1N5K577lHLQ+5HTduJi98MtXH9zwqQVoqMkbh8ZDIH&#10;Gc7SxKEQFHEolCQgESBx8YCVvCgU5EXEgYhQEyFAMAgyyNMLmj8iARr4vW2VemzbE2glURGHc1qb&#10;TRt5JM0kjs2l6pibpKnH99DKzEY/zas6cqyJNCpMN4taZZcatb42pG2CXzvRspUchW/bD9+2HcRt&#10;hNrWgrjVIK4EmStEJklcLjLMlXUzAE1cCmAlLg6FR8QCMYAiDqQQEUA4CCB5oUgJtYA5QPJInIaV&#10;PE2cIg/H8EPqS+A4vvhsJc6qPk0co0wvEGbcFjNI80C+PECaetoZ/mzoTTeK26WDEO3HGHxQZdan&#10;sWpqGq8BaSI3qcVfufBqi5byOZrJPWgmt3KBczaTIK0cmSuB41bEIcNKcSAqk8ShQNKAFEARh4JK&#10;AOIBkhaLAiVx0SjgKCAS4ILlijggDAgFQuoYCCbwOQgpoZSHNIDA9oXkaZjEYdvHQqB9X4+KU6rD&#10;9XsiL57w2eoxPlRSvkfn1LiRPPDAA/VQLI5I0+G9JowRo/Zl1uce7ZvGX540GpeFPPrPf8q5p56W&#10;r5q3lANN6N8am/7tyWrikNECZJjEacVlojBsxMGHJaGwbMShAONQkLFADKCJs5EHIsKBMIWHJRQI&#10;IfCdJjAInwNNBCgYBPqbqCaOyiN5dsQRuDZFHq6XY3deuHYv5IWPOfDBWb6SNf1f/xLfmptGPW6m&#10;/RgJY7+MzaJVZY6axmtEGhdjfeB+kTZt5PtWTyGabCF7QNwOELeZikNt5BrWmrhCk7g8FEKOlTiQ&#10;lopCSgaSUHAJJkicjTwUtCIPaSRIiEQagTQcIHGaPE1gsAmS54hAf6QKOKZWnfJ72Lb5PVwbifNB&#10;E+kD0nyQB/WoA5pGvm/Ad+pm33evuLRqVRNpjgjTTxfTl2mVOWoarw1pNLUIK9r1823bytdQHNev&#10;3q9WnW8sW+yIK0Wmi0BaQT2TOBRIFpAB0tJRSIo4FF4SCi4RSCBQwPFALAo4Fmk0UiLyIRL3sCJO&#10;kYfPRBgQakKRh9RGHrY1gQZ5JnGEIs4ErsMGXJ9tDA/Roy9Uxqeg/ZG/BffeK0E1q0xHigw8SJj2&#10;Y/rVJ/vn+O0Ju8akER07ynk44++fai1fwscdVCvLX0hcBYgrB3ElIK4QBZH/yKOSi0LJBmmZJnFp&#10;IC0FBZcMJIEkEmgQ97DEAbEo+Bik0UijAEUeEAEYxNVVxIUhDQVCLCCBijgCx7io+cS5bP4P18K7&#10;LUQACPPHNQfAPwdAZXzjJxi+LLR1a3G7tMroxxgp2hPGZpER46VUdu1Iy05PP0/STv/tbyLPorls&#10;30FOPt1GvkJUebBpc9mJqJLEMarksv9rQNxqEFeKQigCcQUmcTkgLQsFlQHS0lBoqUAKCjKZxKFQ&#10;E1HQCUA8QOIUeSAiiniwLoirKxFIFbAdjlQRh1QB29Xk1QVxSHFcEqjJY+CiAhhcB7sMgSQMCARp&#10;fHYlCNcfjGYxBM3ilFtvlWCorFuXLudQDDURphWmAw/tx3SzqFX26zWNNC7XZVuvmouY81mRjs/I&#10;j23aytGWT8lBNJe7GzdFd8BQ3UaorgrEVaAQyuo/JsUmcXmKuHpQXT3JBHHpKLw0FGIqCjPZhEFc&#10;XUVcHFJFHAiJBhRxlpTkkThFnglNoFV5FzSfBM6rO+1BuKYgXF8QKlgwmsVQNIvhCD7m3HGHxKBl&#10;Wc7ZEsaOtVcagw/txzRhOvDQfsxeZfakXVvbtWWLbKxYY5D28svGSvJ8ueG55+WHdh3ka6juixaG&#10;6tgl2A7iNpuqq3z0cRDXAMQZqstHIeVCcTkotCwUXgZII9JQsKlAMpCEQk8E4k3EPlhHIQaIfgDA&#10;viikkQT2EQaBdUAcYRII0qrVZ0afOJeKQEGYulmNAIQDsnx6jA/aRqK5D3rsMUkEYQEIviaNGSe9&#10;PvzQShpVpu/e847HpQj7bVRG+/arr+QAHyfgivD0ba+9JvLKK0b6wotyruOzcqJNO/mq1VPyeTMj&#10;SNnZEE0miFO+js0lFKeaSyiuAKTlAbkgTpGniHvYRlwKCjwZsJEHcuKAWCDGHiaRikQbgXVsCjQC&#10;F5CI4zPqZN+P4D3PcBAWjmviQ0iRuM6YRo3UO3dpaBLD27eXFQ0bypQJk2TY4MFW0vTde+tbMfo9&#10;NKsfI2G/bsRoNd7tPnX8W1lfVn4xcW+9LfLq66rJPNe+o3zfuq182fJpOQTy2GRuRZOp7qCYqisn&#10;eVBdMcgrAnH5IC0XpGWjcDOBDCANhZ0KaPISQUgCoMlTuP8hg0ikmkxFHggzYDShyg/imOz3Eeru&#10;C1TGm9ZRICwGhMWhSUyAwmKeeEKyQRin1fBF8EGVzZo6XZYtXqxJ0yrTgYcO7XWk6IiwX7dZpMVF&#10;R3+QkpQi3x87Jgd37kKTiEDEShzvmHTuYpKHz8+9IKdAHpvMz+Hv9oG8nSTvSZD3OJrMBghUQN5q&#10;FFgZiCsBcYUoyHwUqI08FHY6oMgDEckmEu8HeSBJkYiUiCfwWZMZi/8ogCwiBsdTXQioKxrn4ShD&#10;DJrpOJyfDyQlgbA0BFKr4MMK0CQmgbBgRIxLGzSQ6ZM/kaEffyyDBg2RDh06DEJxUGX6pQr7SNEa&#10;ePx2hNEqV1dIMkijnfvhR9m4utIgTRNHtf3nPyLd3hXp0tUg7+VX5TzI+x7kHXmqjXzaAuSpKNMg&#10;b5OFvEoUXrlJXpFFdVkPgrwHQB6ISANSQU4KkKSBfVYoIkGWDThGAshSXQkQpu55grAERImJ6Isl&#10;I+hIQ5SYjShxxfXXSwkIY7MYAcI45dM0NIsLZs+RVStXyscfD5Ye3btTbVSadbjFSpjujznyY7+u&#10;laNJTE1OlYT4RDlz4oQc2rlbdsXEIhB5qZo4BiivvmoQ98GHIl2Rvv0OCH1NzqDZPNHhGTmGZvML&#10;NJsHm7dEs9nMiDTRbG587ElZR/LQZJK8YpBXAPLyqDwUfA4IyAIhmYAm0IBJKL5XgKroD1PxvxSQ&#10;xX4gwc48731yqIgDtGkgKwP+i09MF8J/FaKlKH/mGcmAD4t5+mk1BdS0AR/LHDSLI4cOlf79BsjH&#10;AwfJuLHjdBPJEJ9+jITpwEMT5siH/fpWmF8o6anpagFYZWfOyja+fYkMKrK06thsvvGGSJ06IqiV&#10;0r2HyHvvi7yDpvM17H/xZTn9zHPyHaJNrb79jDZB4A4QuNlUn/J7ILDUVF8xCCwEEar5fMhQoQZV&#10;qZEDghiNZoIkduJ5F4b3PznOx9H1bJCVg+iQD92WgphQ9Dk3gqwKIB3qimnRQk1Ss/iRejJryjRZ&#10;Mn+BuLq4SN+P+qF5HCzjx43XpFFp1kiRTSLx+yCMVpCbJ5npmZKWkqaayfPnzslnu/fK2pIydT9S&#10;hf8kjKDqiC4g6uGHRXr2BHoZ6rM0nWfQdP7Q4Vk53qa9fNmqtXzWvJXsa4Lms1FT9PMaywYSCAWu&#10;BYlVIHENgpfVIFL5QKoRhDCQYVqigP0gSHXkQZICiCqGzypBAMQHkspAViWawjVNmsgONINbSBia&#10;xAQQFYmoMRD9MWf0QamwhWgWx44cKb179ZF+ffvLsCHDZGL1CvT0aTrw0D7st20O7S03M1st6k21&#10;sZlUBuK2r98gJdm5IoiyFHnt2hlo36GaQJL3yCOG8kge1ffueyKdOkOVb6GJfUX5vh/RfH4NAo8g&#10;eDmIJnQvm1D6QJC4A10HDgWx36fIZMcdhPKWWRVIZV9wHchRBDNCJdjNYD+RY3+ICjc3bYbfPyYH&#10;QNY+VLKtICwZBEXi2sIQcPjzEQP4urnTZsii2XPFaclScXV2lo/69FVN45hRY+QTBCUoDpLG6JEq&#10;s95T/P0QdubkycLcjCzJBGFcnT4NpFFxfH7/sz17pbKwWPJBqPD965YtQeBTSEEiarbARygVkrw3&#10;3zTupCCkFnRUFdh0Un1vdzKaTxB49vkX5QT6fN+gCf2qdTs0o63hB5+CElvKfkShe6DGXRwa4t0X&#10;duJBCJvWnQBTft6GSJDYBaL2o8lLvukmOYrrOAwcADLQAsQ++KCE3f+ABD30kASir8bBzwUzZyvC&#10;ls1fKBPGjJY+vT+yqWzCuAkyHQocNmhQOYqFd0OoNE3Y74MsbRvXrpUsEkayuAY1msekhCRTbedl&#10;27oNUgQlZiUmi8CpSzOE//AXijRGlCgM5edIHkHf9xYURgIfeACKA2FU4ztQHsl7A+Sy28C7Lez3&#10;wQee7tBRfmzbXr5DIPP1063ly6eelsMg8nMOygJfgMzDOO9RVJyjIOkQmrmCW26RE1DTtzjnMeAw&#10;lL8dfisNRCU88KBEg7SA++4TP2x71qunyFo8Z54sW7BIVq1wEqflyw2VISAZPXK0fDLpE5k1faZM&#10;mzJVR5Dsm2nCfl9WVoAgBESlgZQUkJUMJMYlSDxA3/b5nn2yGoFKLtRXHhQsZ/r2FUFtFzQ5Aocu&#10;d9+NwKSuoULeaCZpKEwFNqG8JUYVoqDl3nvlDH+vyEVk+gKDG6j0GXyG71HKbYvmF03xORBwFoHQ&#10;cfyvHOH6flYQ/o/HRHoG+B7bx6DyLxHlHnnlVSnHb2Nx/BQ0iREgy/uee8QDFWIFmj2qa8XCxeK8&#10;dJmMGTHCprKhUNn4seOVyuaB2AVz5+kmkp1qkvb7s4KsHEkFUSlxiZIMopKAxNh4iYuJM9R2lpHk&#10;eqgtR/Kwb52vr1R4extBCPyEPIRI8p//NCJKNpuaEB1t8rMmURPJ5lTfnNaRKbe5X0P/l6kVJAzp&#10;Sfz+KEj+DDgJJX+KY6RD2UkgKxnNIVXmNHq0rBo3TpzmzhenRUvEeckycVvpLIsXLrSpbNSIUTJ5&#10;4mSZPWMWCJsvi0AuioWksXPN5vH3ZznwV6nonyWBKCIRxCTExEtsdKwi7vzZM3J4/wGb2jaAtDU+&#10;PlLm4SEne/c2VHb//SL/+rdBYtu2KFwUOvt4hCbDUug2WMm07tfQ/9HAcc4DZ3DM41DmQfjXw1Q3&#10;gqCtaFLjoLJMNNdxIDE+KEjcJkwQ90mTFFmEK5rFiWPHohPdUz7q3VeGDBoiY0ePlWmfTFUqI2EW&#10;0hhBMhD53dn/y0DTmKzJAlFEPBAbFSNREVGG2tBv2276ttWhYUptq728pMTdXSqDQ4z+XF0oTzWT&#10;UBsiODW0ozvnNRFnJeRS4H9NnMfxTqA5PQzftxs+9ijOcaJrV8muW1eS2SzimmJwfZGuruI5ebK4&#10;zZwlLkuXy6rlTuLh7CLz5swBab1U32z40OEyEQHITESU8+HvSNjiatI4lsaQ//dlO7dukTT6MJIF&#10;kuKBuMhohRgQFhUeKdHYPnfypBw5cEipLQckb/TzkzVoIklaEQqnGKpbjX2KIPquNlAbfIlDxWnY&#10;k2KfOgKOfwpkfwl/txeE8cWRvagg6agoLuPHizNURLigSfQAYT5Tp8qqZSsU3JxWyrhRo+Tdbu9J&#10;zx69ZGD/gappnIIAZPaM2bJw3gJZjCCFmDh+/HkUD4MR3tX/fQUiFcUlSmUkLA4kEbEgKiYMZCGN&#10;DIuQsJAwQ22nz8iO9RuV2tYHB0uV2UQWuLhIPlAEAstA5PqwMDmUlYUCBlEMKth82SvuSsDfapj/&#10;ZfDByHIfotc96DsGQjVeIIZNoOv4CfBf45UPc0Wz6I39njNmiCsU5rpipXi6rJLZM2cq0nqBtMED&#10;B8s4NI3Tp0wzmkaQtsQkbWF1MMJ7j7+vYCQ3PVPioSQSRUSHRgDhEgVEhoRLBBAaFCohwaFy7tQp&#10;+erTz6SioEhyoc51IK0cpBWuWiW5qMV56KgWuLpJsaenVAYEypaYWDlcWCgClUpRsaE+RogkQBNI&#10;2BOkYfndqdZt5EuE+1smTZaisHCJQbgePG+e+E6fLp6ffKJIc5s4UfkwtwkTlcr88J0rFQbC3BF8&#10;jBs5Ut56821FWp9efWTooKEyAVHjDESN803S2DQunr9IbaN4SBrH0njr6vdjWeibUV0xJAsERUFV&#10;kSAoIihEwoHQwBAJ9g8SXx80fTQzkixEZ3ydf4BUkDSoLHflSslesUJynJwkD58Lsb/c31+qQkNl&#10;c0yMfJqbJ+d27DCOYW8BASLDh4v06Gmk8Eck+uR338mxw4flELocm/MKJB/nS8KxoxYvluC5c8Uf&#10;qvGZOk28QBp9lyeI8zBBwrzhyxRhTs5KZTOmTQdpneTdru8iCPlIdagnj5+k/Nm8WXOgrgWKLBWM&#10;VJPGe5C8jfX7sST4shg0gYosKCoCJIUFBEkoiAr2C5Qg3wDx9/YTb09v8fTwkrMozK8+/Vz5tmx0&#10;DaoQjBRDaflQWTZqvwKJo59DU1keGChVaC7XRUXJprg42ZKQIDtSUmVPRoYczM2Vz4uK5EhJqXxZ&#10;Xi6Hi4vlM3zenZEpG/G7yogIKUYEmAsSU3COeFSKSBAWOn++BKFZJGm+06aJz5Qpijgv9MW8sU0E&#10;zpolHiZhDD4mocl8+eVXldLeg9L6ItwfMXSETBo/USltLkhbgEBkIUN+EldNGp8R4Q3j34d169at&#10;TjxUFg3ClLJIFogK9vWXQBDl5+kjPu6e4unqLq7OrrJimZOhjPPnZWvVOnVraw2awXJ3+DUUDFWW&#10;tWyZZALZUF4B1Fbs4yulUBxRhOa0GMHK+vh42VtSIp9v3ChHtm2Tw8Dnm7fIZ5s3y4H162VPZaVs&#10;BXmrk5IkB6TFgawwKIsIAagykhYA0qgoX/guBhxUHVPu9503XzxWuih4o8keP2asIu3NN96S9999&#10;X/ohchzByHHsBBWIzJgyXWZPnylzZ1Jx8xX++te/tkExcUCU9yB/H35tDWo3SYtCcxgeEAzCAiQI&#10;ZPl7eCOjHuLh4iYuy1fCOS9WjnrGtJkyFbXyzA8/yDdfHFG+LSshWTZSbVAWfRqbyMylIA6Ky4U6&#10;CuDfSFYhfpOHQCUTZKaB1Az8thDNYkV0tFSBnKqUFKlKTpbVILQATWo6/he7dKmEgZxQqCaEmD1b&#10;QjVx2B8IcgIRaASAOH+kJJBpCIMTVDJP51XitQqEoYP9/HMvyMsvvSpvo3kkaX3RRxuEjvXQjwfL&#10;8MHDZPSwkTJhzDiZyltZZnM5asQIqo0RJIdo2Mn+7aPIkrx8iUXTGAmVhflDYfBbJIwZdUOzMh8X&#10;Pn7UWBkycJD0R82kH+BdBG3stxUgkFmNoKUSpDAgIXFZIC4DBZ6JVBNXjCauEM0licuCX0rHdyn4&#10;TTKau4SFCyV+wQKJBWLQ9EUDUQgyNCII7IvE9xFAOLYVeSAxGGQGAVQXCQvFb/1RabyRB8IXrcBE&#10;NI0vvvCyvP7aG9Llna7S/f3u0q1zV3nnrU7yDprLrp06y4cgckCffjIS6puMJnMmb2nNmq2bSD5y&#10;QL/229+HzEOBs2lksxjs4y8BaA5J2HIoa/SQITJ68GDp9f6H8n6Xd+XdLt2Ad6Vr527SDT6BAcnx&#10;w0dlTVGJukuyjUEJiKNvY1CSA5A8FZxgX76bmxSxX4dmkk1kIdRXgM/5IDSHREKpGSA4HYSmAan4&#10;TwqOQSSj2U2EcuNAcgxIjgbJkSCORIaDpJDZcxRxYdgOX7BQfN08xBcthR+a9unwdc8//6JSWae3&#10;35HOnbrISy+8JN27dZN+PXvKwI8+krdff1O6vt1ZPuiKrsCHPaC8ofCBE2TW9BmaNI5i887Ib99E&#10;piNsjwoOU34s0MtXvFxcJRwF+nHvXjK8f39ZimYmCoGEDwpz1NChyNxb8g4y1wnQtn/bDqkoLJbC&#10;pFQ5BP+zFf/X3YCCVa7ou3lIET4XgLR8EMO0ACQRRSCMzSZB8vLwu1zsz8VvsvHbTJDHZjQdpKVS&#10;mUASyEtajhTbJDIeRCaiuU02SQ1GSxGAoIktRrCvnyxEHl599XV5G6piEPL2668jL0NkNnzfYqh1&#10;AdT0fpfOMgZRa7d3ukj39z6Q3t17yghElmwqUUwkjY/SMRj57ZWWiuiPUSNJy01Pl3mIxHxRWO4o&#10;AOdFi8V5ylSJ8fOXePSLPFDjhwwYIJ2Q8c7InFIb7ex52Qvi1hSVohuQLTkgrxCd9fXwlbtCQmUv&#10;OuG7Q0JkM9J1wHpsE2v5mSlQBawJDpHVqCCrEdhUgPxy+DsGL2VIy5CWoDKolMEMFFrk5S3Znl6S&#10;BIJiEelGI/KNAiIR/TI/YTiOE8h8E9fbBa0D+2aD+vWXeWhGF8+ZK65oSlcgj0sQsCyAUt995x0E&#10;ITPlfaW2njIA7oDNJIqJpOnbWeyv/Xak+fn4TEtB4bJvFoKw/iRC+YP79ysevBBxuSxeIsGjRkkS&#10;fVF4uMQBk8eOlTfZlKCp7IbM2eycyNFDn8verdvh5zbKpooq2Vy5VtaVlMtaYH1ZhUorC0ukqrhM&#10;1gAVBcWKaG4Tldguzy+S8rxCWY3vmJbk5EtpboGUIi3OzlMpKwZRnJWL6DVTslFJiNzUDMkBMtHv&#10;TIqJl8TYOImKjJT33vtQ3WPs/v77ijBnqDEUinbira5ly8Vp8VJZiiZ1IYh8v2tXhP1zpOcHPaQv&#10;Ot9sIjdu3DgZxaVvZ/22wciasnJJRuZ492MhHPoEhMQTxo+X+Wgy8vPy5PSpU5IGBx5A9O4tOYju&#10;fKDC/vAB7Od0R8bGIVy+YuN8JGfBLmdaPYP09FkDZ87KeaTnT5+R8z+ekrMnfpRzP56U09+dkFPf&#10;fqfw4zffysnj38rp70+o7e+/OiYnjn0jx48clW/gV48e+kyOHPxUvjh4SA7t2y9bN26SCkTGH0Ix&#10;wxEVDh08RNzQ1BZkZ6tL+ezgQdmwbp0UFxZKJlqYNOQtA2lZaakshJ/s3aOX9EfAxT7cBJCL4qLa&#10;+GTWb0taBTq0STFxyPwxWQbSPgYxnaCiF+G0mzRqxBumUlRQIJEIm1f06IEanwsf4cuheHm/G0Jm&#10;ZGra1BmqEH5vxoHbyIhI+WTyVJk/f6GqjLStGzZIfHSMLFuyVKZMniyjRhqEDkSz379vPxkAP87f&#10;chSgT8/eMnrEKJk9Y6Ymjc9A/rZja0W5eWrs7Bwy+B1q7qHde8UJtaxdy5bybIdnpXWrpxR5bggo&#10;vjx8WCqLiyUcPueTiROlB0JmDs+vQB9uFaLN35sdOXxEVqxwFldXd1mF4Io3iavS0mSVkwuiyWkg&#10;pI+8+dqb8jK6AS88+4I898xzKn3lpVdUN2Bg/wFQW28VRc6ZaQv7eTvrtx1bK8jOVY8WbEIzcf7k&#10;Kfnx+HfyNTrM6+B/eiMcbtm4sXRs017atmwl/bp3lwIozRUR2zTU0L7or61YukLcEVa7ATnZOZKM&#10;DnIKOseZmZmSh+a1pLhEikE0UVJibJcApWiC+JlpWVmZ2l9UVGSgsEgK0WQVQuEFALe5T3/Pz9xf&#10;kF+g9vM8+fn5kpOTo5q3eHTMw8PCJCgoWLy8fMQbEbE3ujHuiEaDEcSMRBdmCboFlTExsjYrR/Iz&#10;cyQ1PkmiwyIlyC9AvBHp8jGETm++aVMab22huEjab387i4/M8amrI59ZZvo+dRbN5XH5bO8BSYmK&#10;ldc6dpSP33xLXkWN7I+OZwwce+dOndTdAk+Q5YuC8fX2laDAYNmza7esW7tO1lZVKaxbu1aq1qyx&#10;fdbbVZbv11YZv1lTWSmVFRU2VKwmVstqK8pXSzlINlBuAtvwXUQpKkIRSM3OypJA9DsD/APFHwFW&#10;AMiIA0mO7PMDn8ra1WsknxU4MUni0HSGh4bi/wHqNhdvby1daHspQ9/O+m18Wn52dmY2Ota25xut&#10;hjjhxNcgbt8B2VBZJSsXLJAJqH0DeveVFYgoRw0bLp6r3MUPtTjQ11+CeGMZpJWXlsnO7Ttkl8YO&#10;Yqfs1thJ7LoI/A3/t2PbdoXtW7dVY5tl227fti1bFbZu3iJbNm2Wjes3qMrAp8g4jBSM0D8oIFhC&#10;kJZCiQ4NgdG+nXuksmy15EJ5ackpEh8bC38YoUa0Oa7mtGyFFBcUpKPY9O2s36aDvR0ZzUR4rJ5t&#10;dGTIzFefH5btiMJK0RTFR0XJIkSVvdFMesFPBPr4STBqcAgIC0OhhHMoB12HOKiTj+DlozKsjU+U&#10;PQi7DwF7ga1xcbIhIUGqgDUKiVIZnyAVaNLK8V05flOGml6GtBQFVxoDMDVRht8wLcf+8sgoKUPB&#10;FiLYyIFf5sh7Es7HEfaI0AgJ4w0D9Nk0wtEXzYRPc2SnfzipKtUaqLsQeV26eDFaD2+ZO3ueODs5&#10;iwuwdNEiqo2k/XZPZ1XhAjNSjCeJ01LTzcu/0E58c1z27dolW9avh+9LkMEDB4o/mkMO2RBhqMUc&#10;b4tAAXGwNIrjceFREhMRLXFAFroSFVDgDv8AOeDjKwcRee5CB3kLPq9DQLNGdaQDjE40oG5vAUX4&#10;DVFoprzlxZGCYnSqS9ChLuHdFQ9Pyfb2kVRUnHgQoh6LIMyR9nBcTxjIUlAVKkx2bt0qnyLUd2Tf&#10;oRuxB3kNQYe/FD52ASJOVwRY7oAbAhkXp5W6ieS7ar9NBFmcVyCpUERKYrJ6br+osNi8/Avth+PH&#10;ZQP8jo+npxrJ5vANx9w4SMrbX1Fq0DRcjXbHKMKiJJakRfI5kxhJwb4CfF8F8rbDx+zz9ZNDIIAk&#10;7gaJ24HNIIVPd/FBobUghk95VRKo7XwGZY2Xl1SCpAoECaWeXpIPlWfiWMm4hng+FqGeZYlWFUaR&#10;hmuh6sNxfeFUGX7Hbe5jFExSrHbuLPz499/LqR9/lB3bt4ubm4d4uHuJlwfg7ikealhqlTWC/G1I&#10;Y+SYmgDCEDnxwdRkEJiclCrfffedmRU+xn9O8uAL8tAhVYQgwuJgqSLIRCz2xeI7BQtZGvFoLokU&#10;FGwuflMG4teD+C0BgbLTz192g7w9UMwuKGgnKsZ2kLMF2AQ1rUe6FiStprpAVB6IysR/k3ENCTxX&#10;VIzE4hwESbMRh2vSxLEV0OA+PvOShkq6fcsW1fm22npE0X5Qrq+Pvxql90Gr4uPpDeK8xAOKQ7GR&#10;NN44/m1Iy4fTNZ4oTlGKM57dT1dNJVO+EZoMUvmdfoiVHfFEEJBAMlBATNVncx/TxGj8xoIEE7yt&#10;lBSbIMkEjsV7nunYlxkdK3n4by4UmocCzQMhOSjcLKQZKPxU7E8BObZj4T8K5mddKVhBNHkkhsQp&#10;4FgkK4qVDftVxeJ/8F8+0xkPfxiJc4ThN0QoyA1BxWBwFYAgyx/kMUKm4lBsJI3P9v8m9v9WF5dJ&#10;YU6+UHH5vIeXnSeFuej75KFfZILfF/FeH74r4JPF6VmSDVKzktMkHYRmgNAsEMyUSGcKtSrgN0Qm&#10;U3xmSmQj+OF/snSqkCGZSPVveJy0BBwP/0uJT1YpWwVVwViR8B33q5YiLslM+WR0oo1IplrpNsVj&#10;XyIqDSsPkYL/JaGlScT/SF489sXhNzGoJJEgnMEMI89g+O5AKBDl9psRRvt/33777S6zVfjjml4t&#10;6hJzLJ85fVp9f/rkSTlz6pTyW2fPnFE4ffKU8me8x3q5eZoPHTo0huVmFN9vZEuWLLnR09OzbkBA&#10;wNNBQUEdkT7v4xPwPFM/P78XfHx8XiT8/f0vgN7/c+Dh4Wifhw323xnfW7dr/t1PgT62l5fXCyiT&#10;5wlfX99ngQ5ubm4tZ82a9eDQoUM5m8Fvb6hA/7djx44bKisrb1q3bt3NmzZtusWKrVu33uoIRUVE&#10;kd0++881f6f3adh/Z/3+Up/1thVX8h9Hv7HPO8ujpKTkxpSUlBtYTmaR1Vqt1Vqt1Vqt1Vqt1Vqt&#10;1Vqt1Vqt1Vqt1Vqt1Vqt1Vqt1Vqt1Vqt1Vqt1Vqt1Vqt1Vqt1Vqt1Vqt1Vqt1dofxPQj1tZHrbmt&#10;QbN+tt9fa7VWazWYvWh+DVjN/nOt1dp/jdlX/N8baq3W/tDmqFJr8L0hPWmi3raH/XfW/19L1Fqt&#10;/SHMUeUlrKJxBOuywz8F+hz25/0poDnaV2v/Q/Z/7f/97/ofP/HE8LFNmuQvbN36m5UdOogzwNQK&#10;JxPLgblt2nw7ulmzwn4NG458Cv/ncYzD/aJmXzkJqxgICopTcPwS4LE07M9TExxd49Wg1v7I9m7d&#10;unM827c/7w1ReLdrJ05Nm8r0Bx+UUXfeKSPuuEOG33abDL31Vhlyyy0y5OabZdBNN8nHN94oA//y&#10;F4UBf7nBxF+k/w03GOA29qn0RuJGA/ivAo7TH8cbgOMOuP02GYjzDPrbnTIe513QvLksx3Usbd9e&#10;FuO6XqlTZ6Z5qY7MvjLaV24tBqtI9OLDTO3BKTAJR99dDtZzaFxrIdba782Wtm6dEwAx+bVtKwse&#10;fljG3flXGXXbrTIClX4YRDD4hutl0HXXycA//1ml3DcaIpv497/L9HvukXl16sjCRx6RZY89Lk5P&#10;PinOjRqJS5MmsgrCNNBMVjW7GC4XoLm4QEjESvxnGY6x6IknZDaOOxUiG/fvf8tQiI5i7I1r6AX0&#10;hnA/wrV8hOvsh+sd+Le/yUT8finyASHKmKZNs5A9VjprpbWKy5EoCE7M4QicuvRq4OgYjgRrFSCh&#10;GwHrdVthL6orQa39mnb+/Pk7gyGqYHiGRXXryvjbb5cx8CAj4GGGXX+dDIGYBv/pTzIUFXksvMoM&#10;VPCFD9WRlY8/Lu6NG4snREN4KDS1pe52cCOaVMPVBghQAQK0g4s9cAxnCyhAA81kJcS5AttLGjaU&#10;WWgcJtxzrxJin+uvlx64/h7IR09s96YQkb9++G7MQw/KEjYmEOHWrVvvRnGwkrPSW4VgFQoXKLip&#10;BnDq2auB/f95bMJ6Pn0NNYnQkfgciepKUWu/pG2cMKEyAuJyh7eZdMftMh4VbxTCt+GojENRKUfB&#10;M3zy17/KgvvvF+dHG4gnBOWNSuyNCs3Uy4QnKr8XwNQTYvFofCHcHcDNhsYqdUXqaqarFCC6C7YN&#10;uFjgbIJe0tmClQoQHoHrIxjeEivw3eInIUJ4uHF33y0fo9GgALsT9IhoWPqgHPpCgFPhORdBfAmj&#10;Rq1HcVnFYC8WLjLByd7swamDrxbW//O4hFWQWoRafFYv+EsLr9Z+qp0vLh4cDXF5wBN9gjBv/E0I&#10;91DBRlBYSGf+4x+yDJ7KCyGaHwTli8qpgErrY8IbldUbFZzwsgFeTaORZRvwwGcNdzu42cHVDqss&#10;qSO42APnc0bqzBTXtdKWmjBF6GRiBUEBAsuBuWhQJtx7nwyG0Ci+D9Ho9ECD0xth6EdojD5BuVF8&#10;Fd7eo1GcFMbtJrjWLcFFQhyBUz9bt7myGVP7bUL/Th+T4DmsQrQXoCPxXSuPR9SaI0vo2FFiEB7N&#10;hIf65JabZSxENRoVaQJa8MX33SfuDRpIAIQVgMrmT6AC+ik0EV9UUMIHlVan3qjMVnjZ0Eilnkg9&#10;GwJMAQ9sa7hbUhvwGzekVrjWgFUO4ELgGEpsapuCa2SIzrK9UgN5IJwUmkB0TWQFUno8AxRfMyW+&#10;RTjeNITTI9AIGZ7PEF8feMOP0G9diHKdB/GhmCkYgou7aHDdYg1O2a3TS8H6H+ux9PGtQrQKUItP&#10;C9BR2HktxFdrmS+9dCYeFWEW+lxTbrpJxqGFJubfdZd4QVxBqEhEIIHKFYBK5o8KR/gpNFbwReX0&#10;ZWpu+wDeqIDeqMAK3Aa8LFBCs8AD/aZqwTVEyGoB9jF108BnA8a2K/Yp4HM1LMLDdwrYVkKzwNmS&#10;KuB6V6rUIjwTThqmAJX4gOUol+UoHwpvmRJfQ5lap470haezeb1bb5E+DLXbtJFFzz13FsX/TxOc&#10;Xp3gjN16W4N9QsJ+vwb/o49DWIVoL0J6Q+0B7cWnhafFdyXCu1rx/e/ZiUOHXk9BK7vkn/+U6RDY&#10;JHiwqUhdHnhQglCRQtFah6DCBKPyBKESEYGoUEQAKlkAfuNvwg8VU8MXFZTwscAQWUMDqOxedvCs&#10;AR4WXCA6EzbR2cEmOgtsQrMHrskFqQKuk6kzgW0rlPDMVIFiQ35twgNWoFwMQHQW8VF4y1CeM+vX&#10;l4EIx5XwEClQeP3u+ocsaNdO8lNT+4IWLs9JcJElnVqhv7fiHjPVgrQKkyLUQrR6Q3vvZ+/5HHk9&#10;R329nyK6/x3LfvbZ8zHNm8tchDbT0NLORKvr9uCDEo4KEY4KEYY0DBUkFBUlBBUmGJWHoAADTVBo&#10;Aahw/ib8bGgovqiohuCMbR8TFJk97EV3gfCeePIi0V0kOPxGb7th2yY4bBsiQ2rbrhZdTeKzic4E&#10;RWcTn4mVBPKn4aRTJTxDfCs0UG7LFQzhLTOFtwTbk9Go9UL5f8ibLOCgD6KKGfhubocO50ETl1fV&#10;4EJZ1s9W/Mdum7AXJsVoFSBh7wGtXs8qPqvXs95ouVw/z5HI7PHfa7kcRH7gAZl7800yDQS73HOP&#10;hKNCRDVrJhEgOQIVIRyVIAwVIxQVJITA98EmglChAi0IgJiU4FD5CD8LlOAs0IJTokPlvwDcB3hh&#10;W4kN6QXAPg+kHk/oFAK7BJTo7KAE5wCrmOL4Snz8zBRwwbZNdNh2JDqb8AiUg1V8NlBwEGC18AyP&#10;t4wwhTf3scdk8J13Km/X88Yb4e1ulZF1HtJ9uwdNUHB62wrudwR7Qdp7RS1Aq/gceT5HwqO3swrP&#10;kadzJC57/PdZYceO4nH33bIAIeJckBmCPlgsBBYDLxYFwiMhsAiQH47KQIShYoSighAhqDDBJpTY&#10;ULGCIDKmASZsYkOlVNDbSH2RavjYANEhtRedEpsFF4kO0GKz4koFp+FIdIQS20UwhaeBPCnRYduh&#10;6DRQVlbxrdBQ4qPwzDBTic4Q3mJsj/73v9VwggoxEW4Oue8+mW+IjovT/RTYC9IqPi1ACs8qPmvY&#10;6Uh4OtS0DzHtBXc50f33WDlEFl6vniyCyBbfcovEQEjxEFkchQZyo0FyFAiOBCJQAejlwigyVAqN&#10;EAgrGJWHCLJDICpcgAl/C2yiM2ET2+Om2CypEhpTEzaxWbaV0PBZw0PhCUNs2Ha3AvsUsO1mgp+V&#10;0PgZqatONfDZJjZs2wvuArFZQMHZhKcAkSFVwH6r8JxQjheIjkB5LycoOgpOCQ8hJtKJ999vejpD&#10;dOPA49z27RleOhLU1cIqwJrEp4VnDTcpOh1mak+n+3X2N1P+N8T2Q3i4SxE63Ctuu1UWwZPFgujE&#10;Zs0lHiFLHMiMBbHREB4RCbIjIbAIkB8OFHXvoRZruiL79juJaPWUY8Gh0trAz4AvBHKllv5WJwju&#10;CUN0SD25jWMYgoPQLLhSi3rpZVN0T0Bg+N/pM+Y3l7bKOXOVCF0Aim/97DnmN1du327cKFWLl0h0&#10;p3fEvUVLO29nCg98WEPMJQBFR0/X8yaEl3fcLvPbtJHy4OAA0OxIRD8V9sLT4rP29bS3o6fTfTt6&#10;OS04hpXWkNLah3MkNOKPbVXPPCNe//iHLEGLGFq3riTDiyUhXEwAcfEQWRyIjAWpMSA38/kXzKrw&#10;C9m5c+KPSqzhZ0k1rtSCm7eEp6PYLgSFZsXViK1wyFAlNI1TR46Y31zeVuH3Gp5Nmpl7fx1bBK6G&#10;/+MuMYYNbpX+d931c0PLmmDtB9r39Sg87el0aGnv4ez7cJcT3B/Tzp8/f3clCFgFMpxuvlnS4MVS&#10;IbRkpEkQWgJDSCABwvs1zCo6JbjHDFypUWhKbPiPveg8sc8quCu1vV4+4ob/GnhcPo+IMr+5vNET&#10;KrHhv0x/TUsfPETdSJn9aAN197IXugX0cgsRvUyYMOEp0O9IOD8XjkRnFZw1rKTg9I0TCs56p1KL&#10;zZHg/nj2dffuh1c//bSsAgmB6GBnIWRMp9ggsmR4siSILAnC+7XNHxXaAASH1A+4UvPBb70t8LKk&#10;BqqFd6X27Zoqccd/3U2xFQ0YaH5zeVuF31fDEB2HGHwREkYjPM3HsXY4u8jxomI59eWXcvbECZGz&#10;Z81//3yz9ueG3Hmn8Twm+nJzn3pKgvv2/RzVwJFgfi6sns7q5XRYqQVHD8ebJvb9t8t5tz+WHXj5&#10;5TNFEJMbwsZIxPc5EFUmhJaOkDEVxCTjuyu2s+ckHP2ScPRLiDBU5lAgxIKrsc9CwyyCe1zSXn3N&#10;/ObyRrHZ0IApPJyCRWxIPYErtiNHTbE9Lm44ZljbduYXlzdX/EfjYuEhRdm4mJ9duE99BpgCzmbK&#10;ft9PMX0jRd+5HHvPPdLzhushuFtlGvp8S5599gyqgyPB/FxosVm9nBactQ9n7b/Zh5M1ebc/jn3W&#10;seO5ooYNxR2tXNjd90gehJYFoWWAkDQQkwKCrtQiUREiTIQDFJpGKCoNEYLKRFyNBaBSK+B/3yQm&#10;mXsvb774D+HT4DFDbASOwdTq7YgrtnPnxR3/d8cxCd5suVKjJ3TFfy8A9q1CeqH4qkHxKcGZ6U8x&#10;J3jPC+5eovFUXg48T7jvPvXaz0fwcFNRD+a2bn0O1UKL5JeEveCsHk4LTvffdDh5Jd7tj2HnevT4&#10;bn2rVuJ1443ie8cdSmg5aPEyQUQ6CEm7CqFFQVAUm0Y4KgYFxzQMFYUINaHE9sUX5j8vb4GojEQA&#10;Krd895259/Lm++hjFwL/J5T48JnwxjZxNeaO/9lwFf8tHT0GAnvsYsGZoOhs4tPAZwrtPCKGqzWv&#10;lq2U0BQgJIeCA9+j/vUvFVJScPNQH+KHDv0S1cNeLL8EHAnOGk7qcTird7tc3+33b+fPn79tX8eO&#10;EnjLLeJ23XVSiFYuDwWfA4+WCSLSKbSTJ03aLm0xEFU0QMFFQVxKcEgjUEkiKDqk9oKTU6fNf1/e&#10;AlFBNa7G/CAGwvfRBiawXb+B+FjgbeJqzAPH8cDx3E1cqZ36+mtxxX8JNyU6e1B0j0FkJlBOR9Mz&#10;zH9fuW1d6Swr4XFt43XARaKj4JTomsgSpHy9pzcFd/vtsqhtW2nRokUDVBNHgvm5sIrNPpx0dLPk&#10;ct7t929HnnlGolHAHn/6k+Q+jo5+02YQWxPJgdCyUPgZIORKLQaCikHFiEYahZSINGEI7nEJR0UK&#10;MxGKinQ1FojKqXE15gcRUVx+FJq5raHEVu9RCA1AejVGoSngGEyvxtwoNCsoMqQKehtp1HNXP6Ry&#10;/swZ1a+z4gLRacEp0RmC049/zX30Uen55z9Ln5tvUu/QcfoGVBNHYvm5cOTd9B1K7d3s+26Oniz5&#10;Y4jtXGDgpn2tW0sIB6vv+qeUQWjF8GoFKPQ8EJBDoX1+ZWHe2aNHJRYii4WgKLpopNEQlBIcUo0I&#10;VKBwDXx3pbZr1mwJQgUkAq+yYlNsfhCTkUJkEJWCKTQlNjO9GvOkyCy4GmPo6YZ8XASUC8VHsf0U&#10;M26qWPp4F4gOQrOITnu4CwTHGyYMJxHl9L31VlmAcLJg3rxdqC6OBPNzcTnvZr0zaT/Q/ccS2w/P&#10;PisJCBf84dUqILByFHQJUt6RLGjUSHKvwqudPXxE4kFwHBALURExgL1FKdE9pnA1FoyKqBF0lRXb&#10;JjQKzA5abApXeVyKzRP/88TxuX015o7f6/CTcMNnLbifYnGvvX5BH69acAacITwtOD4OZvVytmcu&#10;leCayDzkpyfqRJ8b/6LmR1naocOv4d30cIDuu/FGiQ4l/9hiO795c7uvUYgxN90oqf/8p6yDV6uE&#10;2MpR2CUo9EIUfj6IuBpLAKnxIJpIfPLKhXo5S2jRSkJQGYlgE1drFJo9fOvVNwVnpFdjX2Vlixf+&#10;o8Rm4mqMnlAJzoJTlVXmt1du53/40RZy2vp4ChAZhWcVHcRW7ensBVft4XjTZADfGIB363/bbWo2&#10;MP9ly7qh2jgSzM/BlYiNno39tj+u2ARe7UCTxhJ9/fWyDgW+EWJbi75aJQq7DChBwRdepdhoCUps&#10;jynEAd/Ex5vf/DQr+7CHhKIiElpwRGWfvuYvrtLOn5fvN2ySL9My5Px335s7r94oNCuU2M6dN7+9&#10;vAU2awGBPapEF9nhGXPv1Zmtj6dBkSG1Cu5CL2eEmDYvp8VmCk6FlOCeb4uP/9e/pRe8W3+EkrMQ&#10;5Sx6+ulr9UhXTWGkVWyXuiP5xxDbhnvvkTh0hnc1ay5b4NU2oJCrUNirIbRSoAgEbHz5FZPaX994&#10;JzMMFZIIVYDoUKlDTFA4v4V5P1JfvABveERDbEzry49l5eYvLm/bV7qIB/5LXDND+Xyemi4p3XuI&#10;Z+OmNXg58y0Dejfl4Yz35uY8/Ij0+r//k3433ywj7rlbVhihZB3AXjA/B9qr6RskFJt+hMvaZ9OP&#10;btnfjdRC+/2Lrervf5ckiG1Ps2ayrakhtrUo6AoUeBkKvgSg4OT7EyZ7v65ltO8g4RBZOCpkmAmK&#10;TYOCq/ipHu6nGDyXD0VmD4oN6d6ly80fXt7Of3Xs2ovtCi2wbbtqwYF7Tki0FELsA8/WD+HkYNQT&#10;U2yOBPNTUdNYmxaavhvp6Na/vVf7/YttEwoxBWLb27y5bIfYNkFs6yC2ShR4OfpcpSj8YpBQCBxb&#10;vMSk5rexH8orLhCdIbz6NuEdS0w2f/nL2/lvv1Mis4e96Ao/6G7+48rME9d/tX29a2Gnv/7aeK8O&#10;fKs5UviaDraH3HyLmnZ92F3/ECdjCICezREcielysIaQ1tv+FJse1LYPIWvyar9/se297z5Jg9gO&#10;QGy70GczQsnG8G6NlOBWo8BLQUIJUIRwoxCt3cnQMJOiX9c4YB6ByknBhaNih2E7DGmoBvaHICWi&#10;GzZGDbrywfKL7Nw5iW/TTnwfrmcAx9TbPuZnpkp0OgWiWj1tHuDKjKGnJ/73+VU8enatTL3cCr7V&#10;TGHgn/Ndjvnb39SNkrGoJysvLTYNR6JyBHuh2YeP1gHty90Y+WOI7XTLlpJ73XWy5/HHZR9CyR0Q&#10;2xYU8np4tyoUeiW8GwVXZhPcE1KIflQBkI+4PxfY0bP35Z9IP31G9nwyVdJxzESEhYnoeyUoPCrx&#10;EEkcW/cvj5k/vthi0OmPRKWMxO8ikFJsOqXgLhAdoEVHBJsIethAoEI9CcQ+pgEm/B0Bv/FD6of/&#10;qBSfbQIELhCeFdjnjVR5PJ0Cqp9nplZQcBcBeTVQH6Gm8ZmpDj0Jd2uK8vR+oqFEPPOslIwdL9+U&#10;lpmld2Wm3i43xaYmoEU9GHnHHfLxTTfJEjTGK9q0uRKxEY7EZcWlbopYw0dHg9l/zKf+z40e/SUF&#10;twaFufaf/5RPUaB74d22o5A3o7A3oNDXAVUgoBJErAbKILZSoBgiKwIKGjwu+UAekANBZANZQCaQ&#10;DvKJNCAVSAGSIS4iCZUj0UQCQMFp0cWhQlktBv+LRuWLMqFEB1BsWnBW0SnhoYITIRYEWxBkgRKe&#10;BZcSnyG8aliFp8VnDyU2buO69LYWnxWOxOdQiDbhWYAy8kC5GsMJEJ9KDXD8To3jgRM1YK5gvKnA&#10;B6L1m+ZqSgdwrebFBP9c86A/op4ht90qrvBqUe+//w2qjSNxaVgFZf9Zw5FH07f6rc9EXulA9h9D&#10;bDR57jnZ/7c7pfj66+WrFi3lYDNDcDsguK0o8E0o+A0gYC1azDUgoxKh5GoQUwbPVkLBgbBCIB8E&#10;5oHMXICiywK5RAaIJgzRPSqpqBgpQDJAwV0kOlQmIo7A51ikMSYoOA0lOngbJTpUXi08JT58DjPx&#10;S4jOikuJ70qEp3GR+JCXi4VX7wLxORKeB1OU0wXCIygwO9EZg+fG0ykUnHo1yBSbgkVsXP+Aq/0M&#10;RL0YiVCSYkN1sReXFY6EZQ+rN7uU0PQg9tW8y/bHEBu924a//EUOI5T8skUL+QyC249wcjcEtxOC&#10;24bC3wwSKDqOx1UBFRAbRVcKsrToCkBiPlAtugbwdA0kE0RrwaWjIqQBFN0FwkOlSXwEokOaAFwg&#10;OoCiu0B4qKDRqKBRSCMtUMIDKDir6OzFZxNhXQPBdR8xxIc0CJ8DmeKzEh62DUBwSBWw31+nJvzw&#10;2YCx7csU+69MhFbhmUA+9bYXYRGfVYQKKEMj3LQXnRaeFpshOOO1IONdPL78apvYiEID51xoZAn+&#10;O/SWW8SzXTtxeuqpnyM2+7DR2kfTQtO3+Sk0ho/6Vv+lxtXs8fs2RGnXUXCnHnpI1t5wg/zQqpV8&#10;Aw93BIL7DB7uAAp9Dwp/B0jYhv7bJni4DcBaeLg1FBxQRsGBuGIQWAQiC4F8kKqEB5JzgGwgC+Rn&#10;AhmAVXQpEBmRjEpD0RnCM0SnhIeKGIfKZgCiQ0rEAIbo6inRWYWnRWcTHyp/OCp/GFIDEJvCIxBb&#10;NZToTBjCM6AFp4VI4TG1iQ+g+OxRLUATuBZfpBSiSvkZcCxAQ2g6tQFl4kh4SnwqxNTiAyCYC57f&#10;BC/qTQVw5QHOPMCdMdHRk8bEteDZA16NS22NgNCm3X+/eMCr3XDDDY4EZkVNArPvm2lvpm+GaKHp&#10;GyJWoV1p+Kjx+7dzr7xyRl54QQ7ceqscr1dPzrZ6Sk5AcF83byFHUOiH4OX2QXS7GsLLQXDKy2nB&#10;gSh6uXKQVgrylOhMwSlPB4IpuFxAiQ4VIAupTXQQWRoqSaoSXH0lOC06Ck6JDhWMiAeqRVctOI1o&#10;VGAiCpWYiFQwxYc0Ap8N0WnBGQi1wCa8OheKLwifFbgNBJrbWoRW0V2R8HBN1cIzwc+AD7btRWeF&#10;VXTVIacFKFfrUy3q+U0NcOIJoRkw3kxXYoNXMxYjaayW3Vrx2GMy8rbbxBtCW/nUU3yJ1JHArHAk&#10;NHtPpmfXotAoMv1WNj3az51Zi/hjmDz/vBAHb7pJBCGDPPW0nGzZSo5TcPByhuCaIqxEX06FlejL&#10;mYKrAipNL1cOApXoQKr2cgUgWQtOiQ4VQIkOyITIMlBB0gFDdPWV6JTw4MWSUKmIRECL7gLhQUSx&#10;NjwiMUC0Sik8Q3TVwntECU6JDmLRCLMglMD3KgWU6EwE13nYEKDarhYeRRiI7yhAm/iwbRMftv01&#10;8FkJz9y+QIAKDgSIfUpoOrWDFp7qA5ownmgxRQfv5oVy94JXM/CYeIEj9WY6hKbm00QDqlYCatJE&#10;vJrBq918s/hBaO5t217t7X5HdxqtItPeTD+KZQ0d9Z3HmoT23yE2muq/QXCHKLg2bUWebi2nIDqG&#10;lYchukNNm8teiG4nvNx2ELMFottoim4dRQexMbSsAIlKdCDVJjqQTdEpT4cKkAvYRIfKkQlYRZcG&#10;oaUCKUAyKpMhOogPFU4JDykRbyIOFZOg4LTolPBQqZXokFoRaSICIglXsIrvYcPrYTsU2wYoOIjN&#10;AopPI8gCQ3jVCFCg6MwUx/bHtk2AGth/sfjshWemJig2laLMLgDKVQFC46tD+sVY/Ta6ngqCE9mq&#10;adwbNRIf8OoLoY288UYJQD+NfTVUC0fisocWmiNvpkXGvhmFRpHpsJHejHcdaxKaNXy8nNCIP47V&#10;RUaV4F58UY4ipBQUNkV3qnVrOd7qKTkKT/cZRLcfotvXpJm6gbIDomNouUX350DeWrSWqj8HwVk9&#10;HcPLovqm8OpVi04LT4tOCQ/CSkclSjORCqSYSIa4KDolPFS+BBPxBCqtEh7SWAtiFB6G+AxEmYi0&#10;gMLTMARoQIkPsAnvoertEGxfJEDsCyKw7ViEhie0ivAC8eH6LyU+A9WCswHldgFQpgoQnHpRFl7N&#10;mArCnH8FXHHdBLWACbj0h9DGoqENhkfzAfft27d/HNXCkbissAqtJpFpT6bH0Kxho34U6+d4NOKP&#10;Z8P++tfHleBeekm+u+MOkQ4dBKUu59q2kx9at5Hj8HRfQXRHIDretTwA0e1FeLkL4eV29Okouo0Q&#10;3XolOiO8rAC5SngQWxlQCsGVgPxioBCVoQDIB/IQUuaikuQAWRAbkYlKlAEo4aGCKeEhJZJR6Ygk&#10;ExSeAipqAkDhGXjYFN/DChQdBRgNQdiLTwkQ+yPsEG5DXQlDagDb+L0SnwmKzxBhXUOIAMWncYEI&#10;ze1ApNXis4gQeTHEaIjPvi9I0dkPP3DQXQ3EEyhTwh/lzDfU1dQQEBunAFTzb0JoAfBoXBsvEFxO&#10;RAMbBr4ptOXLlz+P6uBIXFbosNE+ZLSKTN8AsYrM6s0cCe1qPZrGH8/OLl5cqT2c1Kkj8swzBjp0&#10;hLdrL2fg7X5AiPktvN2XCDG/YJ+uqSE69um2WUUH2EJMCK4SqHjUFB5EV0rRwcsVmaIj8lBRtOiy&#10;lejqQXT0doboDOE9YoruEUkBklEZiSSFhyE4gqJ7WIGCU6JDxSZiTcRYEA2BRNlA0dW1IcIExaZT&#10;Q3jVCHUILTwDwTZQbHUN4LooPCU6Ap8vFJ+DfiDyrlKUxQVAmSmgHAPg0QJQvgEQWgDKm7OSBUJk&#10;XFNBLWiCqCS4aVOEko/LovvulfCOHcUPQjuyZk0pqoEjcVlhDRvtvZn1LiNFpkNG3TfT3ow3QhwJ&#10;7b/fq2mr5Gsi48er/pvCK6/ImbvuMrYpwmeeNYTXtj1CzLbyHYT3Jbzd5805KN4C/bpm6Nc1Rb+O&#10;N1MM4THE3AjRKY8H4VWZwluNSqCFV2KKTnk7eLl8VBolPAgtBxUpGzCEB2+HypaOykbRpaESpppI&#10;UXgYwjOQhMqbaEECEA/EoZJrxJqIedBAtIkoE5F2iHCAcBNh9sBxQ5ESIUzx2Sq+agHS8yHFNdu8&#10;n5lSeBfdDdVAWdiAsgpC2RGBBIQWBKEFwZsFoayDIbQQCC0UYSOX8ApHIzn5xr9IdNu2yqP5tmkj&#10;s9GoDho48ErG1LTQHHkzfZfRkcgcebP/TaHRCrOyZMfGjSJvdxIOCSiR0cs9+qgI+m8MMdXn57Af&#10;wjvfvoOchPCOQ3hfPtVavmj5lHxqCo/9uz1mmLkDolP9OwhvE4UH0a1FJaDHo7ej8JS3g+i0tyuE&#10;6AooOgiOyEWlyobQlPCQEhmodBmoiOkm0lA5U1FRiRQg2QSFl4QKbRMeKn88EMcU+5XwsE1UC6+O&#10;TXzVAqxjEWIdGyIUrOKr41CEWnw2EeK8hgitXtAMPZGXC4C8alzwNAzKSAFlpt9kD0F5hqBsOYNZ&#10;GEQWDm8WAZFFIQrxQMSy8j//kTh4MwrNvXlzmQMPN3XiJBk8YMClxGbtn9l7M+vNj5pCRntvpoVm&#10;L7LLCe2Pb4cPH968d/t2+WL/Adm+foPyajbBMX31VZF//csQHLf5/Usv4/sX5DyEd6p9R/mBwnu6&#10;jXzV6mk5CuHR430K4bF/x+GD3Up45pjd44bHW6e83RPVYSZEV4YKQ29XjApkEx4El2+KjsiB2Igs&#10;VD4iE2Ij0lExiTRUWMImPFTuJAIVmmmiCS28eAgk7oE6EmtBjAXRDhDFFP9jqhFJUHxIKcJwpFbx&#10;XSRCXE91KGrpByIP1TCHJQjknbA9D4ryUUCZhcGbhcGbcTKlCJRtJEQWhZAxBiFjFMQ277ZbJQUC&#10;i4XQQhA2ujVrJvPq15fJ48bLtEmTZeSwYTJqxIgtqA72ItP9M4aN9t6spn6Zo5DR+lTI/6ZHo1WU&#10;mU+Knz8vX332uezcsKnak1lF99prInffbQjujTeBN7CNfXyr+wX8/tnn5VyHZ+RUuw5yAh7vG3g8&#10;Jb4WreQzCO8ghxEaI9w0b6xshfj03UxrH6/a4zVQHq8EgisGilDBCgElPogtD8il8FAhiWwgC5U1&#10;E8gwkQ4o4aFyEykAxWcTIASRSGA7HilB4WlYBWgPqyC1KGPsBKg8IVIjHNWpGYpCZITuC6qbMRCY&#10;bVgCAtNPwdiejEH+Cb4JEYnyiUI5RUFknM0sGmUYA5HFQWTxTbi0VxNZdOstkgmRJUNkUUgDEaW4&#10;U2j16ssn4yfI9MmfyPzZs8Vl5UoZOmSI1bvZC82RN9MiY8hIoTkKGa8kbLyU0P67rCi/UDJS0w3B&#10;nTkjn+/ZK1ur1om8+ZZj0VFkDz5ofO6EsJOh51tvi7yO/a9AiC/C65nh5hl4vR+114P4Dpvh5v6m&#10;LWQPvN6ORmY/TwmvEYRn3NVc9xjER68H4VXA45WjYpVBeKWoZEp8EBxRCBSgMirxoYLmauGh4lqF&#10;p0SHCk7YhAcRJFtgEx6QAMTf/1CNiNPA73TqSIjKE+Jc9qGpvjHDu6O8MVM9LGGOB0JkfBJGP5Km&#10;HsZG3mMIlEUMPFksRBaPPlk8wsUEiCwJIkuBJwtBuOh8552SB4Floj+WgDQCfbQgCM0N38/B76eM&#10;nygzJk+RBRCam4uLDB48REYMH2EVm73QHHkzLTL7u4yE9mSXE1lNQvvvs107dpzKzsySlKQUWVu1&#10;1hAc7JsvjsjuzVvlCx9fQ2xadARFRtDDUXx164p07izStatIF+AdbL8FASrxwfO9iP8+94Kc6fis&#10;/ADxfdOmnRyF+A5DfIfg9Q5AfHvh9XbrmywNDfFthvg2QnzK85k3WNZAfJUQ32oIjyiD8EohOILi&#10;K0IFVeLTwkNFzn7I9HgPQnio6ET6A0QdSTORen8dJT4lQGwTSRBR4qWA32phatAz6lR5SYiM/UNr&#10;H1HfHY2DuKqHJx6xDcrr50DVg9jwQHwTIh4Ci4cXS0QZJMGLJUNkKYgK0ho1kvTGTSQL3mrZDTdI&#10;JtIiiCsPIkuFJ1M3QiCygFatZBV+O+3DHjJ90icyZ9oMWTx/vni6u8uwocNk0MeD4dmGycABA06g&#10;WmixaaHV5M2upF/2v+3JrLZ+3XrJSM9UYktMSJLt23eYchP58tCnsn3dBqkqLjWGASg4e9Hp4YI3&#10;EVbWq2f87t13Rd5/X+Q9oBu2O0OA9H4MPZX4XpZzz78oJ595Tr6D+L6G5/sSYefhVq3lc3g+JcBm&#10;LWUfBLgLYecOeD41tADxbaL44PU2wOutB9ZCfFUQ3xqgAuIrp/iAElN4habw6PUovBwILluhrmRB&#10;cJkQBJEBcaWbSCOwTwnQRCo+q23u57YFts84pg5TVYhK4JwXAMIirGOF+gkZ/Vyofv0oCQJLggdL&#10;gQdLgcDSILB0CCyzYSPJgcDymjaT5EcfFe+/3iEVEFgZyr4ASG/fXuIhsiiILBgi84Y3W4bfTZ0w&#10;UWbCm82dPlOWLVwoXhDa0CFDZcCAj+XjgYNkyOChMm7sOO3dGEZSbAwdrd7sUv2ynyqy/w0rLS6R&#10;rIwsSUtJk2QILikxWQ4eOGTKTeS7o1/K3q3bZUN5hSE0LS4r6N24n+J7GSHkO++IPPKwSMuWEN0H&#10;It27i3wIfPAhhPie4f064TcMUym+l16W8xDfGfT5TqLP9z36fPR+Xz7VRr5An+8zCPAgvN8+FXrC&#10;A7LfB++3nTdcIEDecNlkCnAdxWfxfmWPIPQ0w86iutUCLID48uHxiDyIIBcCzIE4CCVEhWpPaAU9&#10;ZKZKTeD/GqqvCDEZN2uMIQoFiIpIx7mNcUPjUTUFCItvRKTXf1S9dJsGD5YOD5YBb54Fr56NEJET&#10;5xagD8Zp4kvgvXzQF1sHz1UFkVVAYEVAZrt2kgSBxUBgYS1aiB9+7/bkkzIPYp0BbzZ76nRZMGu2&#10;LFu0SLw9PZU369u3v/TvP1A+xvawocNl/Ljx1lCSYSTDRwpN3wDR/bKrEdn/rsC0VZaXS35unmTB&#10;s2WkZUga+m2pEF1Kcqrs3bPPlJvIt0eOyu5NW2RdabmU5xUYz1DSg2mBUWyEI+GxT9emjRFqdusm&#10;0qOHSM+eSAEK8D2IUXm/LmboCe/36usQ4Cs4xktKgD8i/FQesI3hAY/AA3Ko4bPmreQgPKAx1NBM&#10;dqH/t8MMQdUAO/t/ECH7f2sgRB2Csg+ow1B6QoaiOhylR1TCBHRf0B56P9MLgP/kQ0i8c2oMWRiD&#10;9Dk4NqEfU8vDefmQNp8Z5StJfOu9AJ6rAJ6rAOLivJ1FEFdJ48ZqturK5s2l8PHHJbNuHdkKcW1C&#10;2W949lklsgIILBnCioMAo+HBwiCwAPzXA793gnjpyWZPnaa82aI5c8VpyVLxgdAGwpt91KevEtsA&#10;iI0ebuSIUTJh3AQZ2L+/FhxDSXo2ejSrN3MksivxYv+7tm5NleRl5Uh2RqZkQmwUXLpFcPv3HTDl&#10;JnLiq2Oyf/tO2VSxRlbnF0oZb6g8/bTxLCVaWDXgTQESHZk+a4iPwiMoQvbx2K974nGRh+H5+Jmi&#10;69ULAgS48D29H8PPrhCm7vu9AQ9oCpAe8BwEeBoh6I/0gm07yHF4wWPoAx5FH1CFoRDhfohwDzzh&#10;TvQDt6MfuBUi3AJsNvuCvBlDMW6kRwQYkq5DpadXVKKECPRwhB6SUKC3pFApWHxWwlUp9xlQ/8H/&#10;9UPZCjg233Tni7flSPkSbgWEVQFhcc6XNRBIFcS1DuLaCHFt4C37W2+V3QgJd6NMd0JcWykyCgwR&#10;QxI8Vsxjj0kkRBXxhLHIZAC2vRs0kFUIGedMnKz6ZfNmzJKFs+fK0vkLZCWE5guhDRgwUPr0/kj6&#10;ftRPCW3woCFKaOPGjpdJEyfJ9GnTrd6N42r0bBQaRUbY38a/lMD+t0VGg37+WlpYLLmZ2ZINz5aZ&#10;CrFBQEQ6xJYKsTGsPPzFYUNtsBPHvpa9W7YpD1eWmy9FCD+rgkNF0LIKQhclvqeAp1sbA+Ea/J6v&#10;8FBwqDQ28XG8jiEnvSD7e488gr7d20bYSRESFwjQ9IBvMwTl3U+LF3zhJTn/3AtyCiI8AREeb9dR&#10;jqEveLR1O/kCQvwM3vBThKSHGJKaN2X2qwF4Pv0CzwhR7oYod/LuKES5TYkTwuRdUoBvOmykQAG+&#10;8cDH0jhswYH6zUitUE/OAPzdeohpPf67HmLi/C6bGsHror+1DR6I0whyotzdKJ+Mv/0Non9MPofn&#10;+gyCOgQcQFntpgfD98lonGIeekgiHnxQwpCG1qkrIY/Uk+D69SUQHoxP+vMN7fmjxsh8CGzBzNmy&#10;cNYcWTJ3vqxYtFhWrXASP29veLSByqN9ZBHaiGEjZOyYcRDaZJn6yVSZCS/45z//uQWqiQ4leXOE&#10;oaP2ZrUCuxpbW1EhBTl5htAgrgyIK91EGpAKofGmSVJCknxhWbjQ8HA7ZOPqSlmdVyiFEFwOfp+F&#10;3wkqjqBVluYQFwVG8DMqlqDlVaHkAw+INGwIoUAkDDMpPqsA6e0oOH3Dhf9BJVT73kN/T4N9P4af&#10;9IAUYCd6QfyGXvA1HFv1BSHCF1+Scy+8KKfZH6Q3REh6AiEp+4XfQYzfwit+g9D0a3No4igEebjV&#10;U/CQreRTiJJ9RS1M3jG1gYP16D/xTQgO3B+ARzoIMCX247v9ENMBhHcHUQaH+LoSUPSPf0jK9dfL&#10;53w7HoI6BnyF/H8JfAF8hnLYiHIrg+dKRVkl3H+/JDz4kMRCYOHYDrrvPxLwn/slAPv8IUB/9Q5b&#10;fZu4FsGLLZ4zT5bOWyDLFy5W3sxt5Urxh9AG9B+gPBqF1r/fAENow0fK2NEQ2oRJhtDgDWfjWIMG&#10;DjyPakKx8UYJQ0mGkRSbvcBoteK6lFWVr5YcU2jpEFVaYrKkWpACJENAifGJEhcTJ/v27TflJvLD&#10;sW9sHq4kO1fyEX7m4Bg50bFS4R9giI3CI9CKCyqOINQRtMKCSiP33GsMjj8MT4YKyTcMlNAoPooO&#10;FVDBKkJ6QQqUfUB+V6cOhHu/yH33GR7xefyGN1zeAihU3vnk0AOFx4F3jv+Z4hOIT/1ejQXi+Ax7&#10;EQbzEbSz7drL6bbt5Ef0S0+0biPfQ4R8DvRbeGy+/fANhHgcQlGAIL8FvkNY9z0+E4fQQBRBTIU3&#10;3CBHkO+z8FRnkY8zwEmAKwh9DxwHjiFvXwKfIj+fwbvvR7oe4sxDfuLvvkfiIawkeLAklFPUAw9C&#10;aPeJ3733ijdSH3g4j7oPy/Jx42QJPBk92FKCIluwSJwWLRGXZSvEw8VF/H18bB5NhY4U2seDZTg8&#10;2hh4wonjJ9qENgdCmwfBLpg7zz6UZL9Ni61WXFdqYUFBHYvz8iULQqPI0iCqVCAFwiKSTSTFJUgi&#10;EB8bL7EQ0qeHPjXlxpsmX8oeU3Cl8JAFEG42BFccHinrfX1lLbDGywterJHIow0ML8XnLLmNSqJE&#10;wkfA/v1vCAfei2KkJ2zLmy8QGQVB8bHfxzATlVNBC5HgZy1GgndL+R96Rz7twm2GsejHnPvPf+QM&#10;BP7DP/8p3911l3z997/Ll3+7U47cead8fscd8tntt8vB22+T/bfdJnvRV9rD/pIG9h38x9/lK3iW&#10;M83QOLCPyvNq6OvQ16iBfeeB09j+EekJ5OM7XOeXDBUh6qMQ/HdoIH6AZz6CxmArxFzAcTWUSTxE&#10;lQKvnoYyi0MaDi/nc8894oGGymnECHEeM0ZcILQVCPkorhXwYsTKxUvhzZbJquWG0Bg6so9mExpC&#10;R96FHD7UENokCm3yFJvQ5sMrLoBoF0K0rVu3fh/VhWLjc5G8/c+bIxRbrV2plRUWSW5GpgodUymw&#10;OIgrNkGSICorEoEEIB6ejWKLjoqRzz/73JSbyMlvvlXDAlpweej3ZUO8FUHBSnBVFBxa1dUQXbmX&#10;txFC0puhQgn6G4LWWlCB5F8QHFpyJcJGECf7fvAy8qwpJC0iq/gIVnD7Sm4VoxX6O+tv7aGPZz2u&#10;/fEdwfpbwry+c8BZXO8p4Hvs/wp5+qJNGzmA/usXENxxeOqz778vP3TtKnvxuaTBY5Lw77slEQ1D&#10;GkLEdDRM8Ui9Ib4Yf3/xW7hQXMaOFdfx48V94kRxmTJVVi5cogTmDIERq+DN3JycxcvVVQmtT+8+&#10;0rtXHxU+9uvbH+HhIBk2ZJiMGTlG3XmcAqHNmDrd5tEoskXzFwILZHj141vWUJL9tVrPdqVWUVIq&#10;meyb0ZvBcyVTXBBUoh0SogGk8RBaHBADsUVFRMnOHTtNuRnjcHzSZF3ZainNzVcergACXotwcr2f&#10;n1RBbJUgvdzTU0rc3WU1Ks2GuDgRhF+qP0avdj9EiJZcUMlUSNi4sSE4fYeT4R5FpgbVITg9sE4h&#10;2gvPCqsQaoKj763/dQTr+ey3CdPTnsc1nsTn7xCmftWunXwKke1FiL0PoegReLWTENmZDz6Qw/DE&#10;lWhkku+9T9JRJtlojGIRcqdER0tqTKykxcZKYkiIBC5aJB6TJonn5MniPmWKuMCTuSxZLi5LlyuR&#10;uS53gtBWKqExdKTAenTvJb169pa+8Gy83T908FAZxVv8Y8fLJxMnK6HNRhiqPZohtIWy2BQcqosO&#10;JTnAbQ0la+1yNn7MmB55HMSG0Gwig5ASogzEQ1AacSZiI6MVoiOildgiwiJln2Uc7uQ3x9WwwPry&#10;CnWXkn24IhxzI4UFwTGkpODKPDyU4Ird3KSIKT6XYX+Fn7/hydCKKyDsU/09judxaIHfMbRUFVmL&#10;zoRZsW0V3VrptQh+DhwdU2/bQ18LRHYW6Y8Q7HH0R48glD0Ike1p2kx2AnsgusP0dp07yy58X9W8&#10;ueQ8/rg4jx0nqyZMFI9p08R71mzxnTtX/ObNE//588V39mzxgsC8p04VT6SuEAMFpgCRua5YKe4r&#10;6dHclNB69ewlH7z/IcTWU/r0+si4IYLwceSwkTJu9FiZPGGSTJ8yDUIzPdpcw6MtRkiqQbG1aNp0&#10;HKqNDiX5bCRDSY6p1Xq3y1l5UZHqqzF8rBYaxAUxxREQVBwEFWsiJrwa0eiPRQERYRESFhIme3bv&#10;MeVGD/eV7Nq0RdaWlElJdp4SXFlUtGyG2FRIaYaTpe4eUoSWt3DVKikACpXwIEKGmgw7AwNlc1SU&#10;HAwKQsVGBaZ306JTno6iMyq0TXDay1lFVxMuJZargT6XPq/lGs4g/D2Bft0xhIy8q7m/WTPZ3aSp&#10;WlNhG4TFtfD8EQ5SPG7wVK4TJsgqhIbsgzljP8Fw0YXiGzde3BAyen7yifhAaBSbG0SgPdmqZfBm&#10;dkKjyN7t9r5Ke/bopbzax/BqRvg4WiYifGQ/bRb6e3NnzlFeTXsze7GNRv8Q1UaHknxOkk+R8PZ/&#10;rXe7nPHGCEPHRHoxJS6ICkIyEAlRAfBcMRBUtImoUBPYjgwNl/CQcAkLDpPgwGDZsnmLKTejD3dg&#10;xy41LMA+XD76cGURkUpwa1EJKiAoejcttnxnZ8kD8l2wTfFhfxG+L0X/rgJecS1Cp00Q3q7kZPmi&#10;oEBOrF0rkpBo3KDgUyltIUDeSWSlZ2W3QovAkTC47Qj239n/zx6Wc52HF/uxXXs5BnGpKSOA/S1b&#10;Sv4nUyRm+XIJX7xYgumlZs0Sb3guiseD4SDExv6XGwRHUHjsk7mON7b5PUXpg/8QbvPmK5GpkBEi&#10;Y9jo4ewi3hQaooR3u70nXTp3UynF1hshZP+P+suQj4fIyOEjZfwYM3ycUt1PU+Gj2VdTQtPCAxbi&#10;fKg2OpTkmBtfEuXAdq3YLmW7tm+Pz0pJVR5NCY0eCwJSwoKINKLgtaIgqEikkRBVhEKohCuESVhQ&#10;qIQEhkhQQJD4+frL1i1bTbkZISWHBZSHy8qVvNR0KY2Mko0Q2xr23SCmYovYcp2cJMdE7sqVhvgo&#10;PHo8hp0MPxmGwtOtCwuTzejH7E5Nk88hvu8qK0W+/to8s8VQqVWfix6xNUTJlKKkV9MCsXpFUzC2&#10;bSsoNvYbcYzzrVrJmRYt5RQEdRJC3zdsmHx+4IDs2bZd1iKELkF4XhoaKmkIkRPgaaKWLpWwBQsk&#10;GOFgAETmN326Eow3xMN+F8E+GEHB6VQJkPvxPX/L/xHuqPxuyyEwiswqNJRVAMqoW9du8vZbnaTL&#10;O13l3a7vyYfvd5eP0G8b2G+g6quN1l5tknH3ca4W25z5RhgJwWmR2fpt2Degb98kVB/t3fgGAJ8m&#10;qb1RciljCMm+WiL7YvRkFJkSloFIiCkCQooICpFwiCkcnosIMxEKcYUAQf6BEugXgJDFT3y9fcXL&#10;w1s28g1v007Rw7EPx5sm2RAcwtbSsHDZCI9V6ekppRQSBYWKkgeB5axYIdnLAaaAEh69nhKduxQx&#10;/IR3XI0QszI4WNaGh8u6iAjZAOFtjo2VbfB2O1NSZH9WtnxZViY/btgg57ZvF+Gd0zM1LGt1/ryc&#10;P3tWzpk4c/q0nDl1Ss5yfTe9jDD+e/r7H+T4l8fk8MFP5TPk8WBhoexIT5f1cXFSBmHl4brSIa5k&#10;XGsirjlm2TKJWrJEwhculFD0tYLmzFFC8585U3wpNoaCEJAXPJuXKThPCEuLzwqGjPyf/4wZ4rlg&#10;obivcDbgZMADEQGFFohr6NK5q7z+2pvy1ptvS+d3uijP1uPDHtKvTz91B3LE0OHqDiT7atM4pjZ1&#10;hsxhf22WEUbq2/3Kw2mYYps6abLVu/Ftbb5ewxsltWKryYpyciUBfTJDZPBiFBiERXFFmOIKg5jC&#10;/CEqv0AgQIJ9AyQI3isQwgqAsPy8fMTX01t8PLzEy91TPN08xH2Vu7g4r5Kc7ByjksJOHf9O9m1F&#10;iw8PV5yZowa9i3De9RBOBe9MMmREBaXY6NEosiyEW1morJmAEh2/c3GRfFTmQvyvGN6xFOFlOUS3&#10;Gp6uAmHmBUDlr4T3W4vQc1NiomxB+LkNwtiZkyN74An3Qih70eDsKy6WvSUlsq+0VKV7gF34bhe+&#10;24l0K36/KSND1qemSlVSkpRD0CUQdwGEnoPzp+P6k3BdsRTWokUSCURAXOHwYmEQGEUWCu9Kj6bE&#10;Nnu2BEA0fhCNLzybL0RE+EB0FJ6GFiJBTxYIkVKoXouWiIeTSzVWuognhOaDcqFHe+utt+WVl1+T&#10;1157Q9584y0ltvfQZ+vZvaf0+6ifDB44GGIboW6MqHE1eLYZU6YZY2szZhkejqJTXm4evJwZVgLc&#10;JlB9tNg4DwnH3PjUf+2NEke2uqSkNB0eIB59tAuERu8VAJFBYKEUGIQVDGEFeUNcEJY/hOULYflA&#10;WF6u7uIJYblBWKtA+kr0G1YsXSFLFy2VRQsWyzyQkp5mvvENO3W82sPxSZPc5FTJx/nXIzTkgHcZ&#10;WuVC9tcYTmrBLVuuxKZA8VF0FBx+W4BKXoT/UnTFqGRMiwDuz0fImYN+SzYEnAUU4vtyeMD1EMvW&#10;7GwlpL2rV8v+qio5iL7fwfXr5cC6dbIf2IfPe9eskT0IS3eWl8sOiHAzxLkxN1fWpMErw4vlQczp&#10;OFcSjh2D8DAcQgqFiIgQDQgrBPuZBpug2AKV2ODdIDZ/iMgfgvOzAvt8kWpQmOq/+J/3shXiuXKV&#10;eKLMFVBeXqvcxNfdQ3k0Cu2FF16Sl196VV595XV56423VRj5/rvvV3u2AR/L8CHDZPTwUTIW3m08&#10;RDcBfbdJ4ybK5PGTZMrET2S68nbTZZYSIMVXLbyFc+dJ//79KlGNKDa+CcDXbjjmpm+UELWi01Ze&#10;WCQpsfEIHyON0JEhI70ZPJkWmU1gCAt93TzR6Ya4XFzFHWS7QFjL0cIuQmw/Z/osRc5ktJLjx4yT&#10;saPGoj8wRj05Phyd8FDLksDnfvhRDu3cbQgOfbhchJQ56DNu9POXtRBcOb0WKnABBMX+Gr0ZBUax&#10;ZZig6LLp5fA77eUKIToKjeLjZ4otF4Kk2DLx23QcIxX/TUFIl7x4sSTB+xCJTPkZ+xMhmiQcm0jE&#10;b+OxLxbfx8BLRcM7RcE7RUI8RAQqf7iJMIjAwBwJxWciDL8Jw+/p2ZjSs1F4NtHBQwVBRIEQHBHA&#10;FJ+ZEkqIAAXG/wbNXyA+CBW9XdzECxwoQGQ+CKv9PDyV0Dq93UkJ7aUXX1ae7Y3X35R33n5HunXp&#10;hv7ah9Krey91g6R3D6Qcb4P4NPi5b68+MrBvfxkyYJAMHzxMxkCME8DnJxDgNN6tVKHmLOX1piHs&#10;RTWi2Nhvsz6+ZX0ouVZwtLyMTEmIjJaY0HB4NArN8GYqVIQnC/TytYmMpLrDczkvXS7zEGJMGjte&#10;hn08RAbwaXESB7J6ovPdA4R2f+8D+RD4AGDowr5CN3TOFy1cZMoNXaAfTsqnu/aou5RqHI5PmqDv&#10;uC44RDZBMAwrOfZGwRlezkA2+m4UWia9nenluC+HfT2EoQUQ2AWeDqAAKcQCCDBPCxC/JbJw/AwK&#10;EcdIxfFSKEakyUiTILxEChBIMEHxKUCcTOPsELsYYArEEPhdNMQaBbFGIqSMgPDCIRx6wTBTlBrB&#10;EBUFqAXHbYqM/wnEcX3pvdDY+VhAb+aPfi9DxzfffMsU2isQ2quqr/bO252V0N7t8q6889Y78sar&#10;b8hr+O4VihHg9hv0fgg3OyHc7ILfv0sv2PVdxWNvhJ0f9xsA4Q2FBxwNz8ebKZ8ojzcXnhnVSIeS&#10;vCupH9/i6zZacLViO/b5599los9ErxbFO4vwaGH+9Gboj5nezM/dS7wRIi6EuBahAiwH8a6oQM6o&#10;QG6ojGFoSUNQkd1QOccNHy7TJkyQbp06S+e3Oiliu2C7C/oKDGHe6dRF3kYLu3z5ClNuhof7dPde&#10;2bxmrXofrjAjW3m5zeERshdebisq0BqzL6fDStVnw3YevR7Abe7T+xX4HT0exQqvV+TpdaEAcd0l&#10;BPpaRDGBzwwziQL8Lh/Iw39yKVCAaQ6uJRtizcIxM3HsTISoGbi2NJwvDWJPxTWkQLTKKy5dJgkQ&#10;qxIkyksjdtFiiaGnBKK1AOdBgBQfQCFyHwUaS6GigQpB2OgPLvzQ6NmAEJ7hfJCvn7q9/847neVF&#10;iIyhI/tpb73ZSfXTKLiXnntB3nnzTeny1lsyeuhQGT5okIwARg4eLB926yY933sPjedYGTVkCDzc&#10;h4q/ruDuPXpDhp5oRLXoRiD0HMebKohgGMk4Ozn9iOqkvZv1TYBasWlbt7pC0uJ1f80QG0PHIN70&#10;gNCCvH0kNSYGns1DRn38sUwaNUqJahXFhgqwHBVk6Zy5smTSJFnav7/EhoYq8bmggk3HvqEDB6IV&#10;RYv5+ltKeO+APIKCc0Efw2bnRb7+4rB6nnJTZZVUFpZIMULL/NR0KUeIuxGNwZ6QUDkQFCQHIIo9&#10;wDach4Pi6hlLVLTVSCuxrxICrcT3q7Fdhn2lGvgthwq4XYJ8FVN4AIcQSrBPf6YgeZdThaQQKL0k&#10;Q1GCfUDdD8yD2HKBHAjOQPV2NpAFEWbRawKZQAaET3A7i7/hf4Fs/C9rFX6DBiIDIk1fAe/qtFIS&#10;0Q+LhdeK9PSRMITyoWgAjT6zrw0hyGsEooAo9EHfe+99eR3h4hvwTGzUeBeyM8r61ZdeQtTRQ8aO&#10;GCEzJk+W+TNmAjNkKbhcim2+PLoYPC4EjwsQ/s5G3/Ddd96Rnh+8j27BdBnw0UcWwX2oBMcwc8jA&#10;QcrLfTJhksyYOs3q3fTjWxxzo9j0m9r/24LjXUg+mlUttmAVPlJs2nj7Ox5exh+VwhOVwB1eyRUt&#10;tjP6aU4gKhAk+sCbpYaFSXFSkiRFRkpCRARE6yfL8H3fXr3kgy5d5W100Ek+KwEHVzsjXbx4qXkW&#10;w86fPivHPj8s+7bvlK1rN8j68kqpLCqV8rxCKc3Ok6LMHClMz5ICoDA9W6V5KemSk5QGb5iuwtD8&#10;1EwjTU6TgoQUKUpIlvL4JKlEeLo2LlHWIb8b0DfcEB0jm6IApDtiYmUH0u3A1uho2REVLdujomQ7&#10;8rIFFXlzGIB0C/K1Cfs2Rhiown5iTViEVOBzGcqxBCF5EdK8yBjJjYpFPzReMqPjJS06TlLwORVp&#10;KvalxiZICraTsC8xIlriwyKBKJR1lPqsgGMQvFOsxj75AAFvYKFfzXHPBDSEcbje99//QDpBYN0Q&#10;qn/4QQ/pjnD+rTfegBfqr2Y1XgRvuRRh6DJ4y+UIVaPAzQJ4taXDhslKNJorwOWyBYtkCe80zp2n&#10;RDcXQqToPnz3XfTNZqmZkdkt6Ilj9+HTJ70+UmEl72IynER10mLj41v6pVLrC6UU2/+m4LasX/9j&#10;Tlq6JKPi8WkRksdb/CQzOQ4VBF5l08aNkpWZKVno11WsXi2HP/tMiSIMrawbwprECRMlbMwY8YHg&#10;fEePFm+QF4NQJDMhQdJwjOiQEEVwb4QlPd59T4mNg6rvoZV8H8T16tlHfNBC12jnzsu5H0/JqePf&#10;y4mvvpHjh4/K1xAj0+OHv1TbRw8cki/2HZDD+w/KEWwfOfApto19n+3Zhz7hXhWmfrZnv3y+d7/a&#10;PrRzjxzcuVsOob94yPz+U/z2ENKD/A77DuK7Azt2K+Hv27YDXhdAun/7LrVvz5bt6kFrPoq2e9NW&#10;tb178zb1eceGzQrc3oX9O5FuX7dRtlStRyOyXrav36S+37ZuAzz5WtlYsUY1LHyGlA9uryurkA2r&#10;sQ9Yh/4sB8YrS8qlrLBYCrJyJDMlFfykSUhgoPTu3Qdi6y4ffdRfPh44WAahD825QmZOnSorEWG4&#10;w2N6AO4Ib73RUGZAoHxwmcMH/mgM/Ty8xJN9cXhSVydn/Ge5rEAjuJRPjMDjDezbV4WZCyBSiq4n&#10;xNyL3q33RyqcZChJzzZ/zhxrKKkf36oNJWnrKiolG4KiZ9NiW4LOeS/E7gNBYHfe0EC8z9i9Ezrd&#10;Hdu1lzdee00mjp8gwUHBUlJULN9+9ZVsRSXKQ+sZ+skn4oRwxb13b0lEmFQIkWYnp0goQrrpCF8G&#10;gLQunTrJ+90QjpCwHr1V5RiHznZwUIiprksYB5uJc+dsA85WnD1zRs4QJ0+qQehT338vp0+ckB+/&#10;/VZ+OH5cTgA/YPv7r782cOxrtZ/49tgx+Q77uM3vvuNnDf72m2/U9gmk+vtvj3114e8Uqvfxt+qc&#10;JritP6vvFIxtHp/g98fx3y+/+EIOf/qpfHrggOzfs0d2bd8uWzZtkvVVVVJaVCRfHT0qR/EbTjM3&#10;ePAwGTt2gkyeNEWmfDJNRqDfvHJFdZ/4y8OHZe2aNVKQkyNpiDzi4cUjEIUEQ6iBAQFo7LzFDaGt&#10;M8TojMiFqRP+vwLdBYLbKxHeOkOwXgirF6Hx5N3Mfn36qgFxjtFN4bwmF94o4ZgbH9/imBvF9r8r&#10;tDvvvPM2PguZnpisHtHi+2ty+rTkZ2XJ4YOHZMu69TJ93Dj58O235dVnnpEu6FjzjtUzHZ6B6DpI&#10;k4aNpOETT6Aj/pLMQvwfBwI5Vfk3EB8fpHWdOFFWFxaiFc6SEPST2MKOgfd7Dsf68N0PpDeFNgB9&#10;wAmTZd7cBbJk8TLxRb+k1i5haGhO/XhSjn11TNatXSfTpk2XuSy7JcsgCGcIY6UsWrhExoO3H9DI&#10;0A7Cu5fDI6YmJklGXJx4QUgz0Q8bMXQYGrue0rVzFzSgr8vLL74kzz/7nDzbsaNqVJ9p30Fx9Qr4&#10;7fTWW+pxrx7de6i3uvuiD0ex9enZW43VjRgyXD19Mnv6TGnRokUDVC8dSurHtxhK/u+KbUNV1bnC&#10;nDw17UFyXIIiZt+unfINWsyT336nWv1vjhyVIwc/VaFOGn4zGwJ6qV07adm4sbz56msgpKO0b9NO&#10;WjRpKk0bNYYQO8j4MWMlEn2bNQg5KyG+QLSaUQglGdLMQsf7jVdfVWM7g9Eic/KYFcucZJWzq7i4&#10;AEhD0Bc5Cc9Ua47tJMRWUVEhHgj93N09FTzcvUx4qjJcjBBx0/r1CDVTxA9hnzPC/PHDRkh/NHDD&#10;Bw2WPhDNBxBPpzfelNdffkVeffFFeeWFF+XFZ5+V5zp0BK/t5fmOz8jLz78gb7/+BvAm+ttvSVdE&#10;OT0+6C4f9x+gnkAhj9q7ceyNz1JOmTRJL26vx9z041sMI/83bRM8V0F2ruqXpUFwtN18ZlAbHwE8&#10;g9Dsh5Py4/Hv5NujX8nRQ5+p/kpeWpZELVsu77z8srRt3lzaNG8hb7z0Coh6FiQ9B+Jelh4IF5fM&#10;mye5WdkqBOJ01t0Qig5Dp3zcqLGyFC3wKj5axLE7Pt7l4Y0QxVs8kcbC01Yh7MlF2KORl5sr+Xl5&#10;tvRSKMjPvzIUFEgRvG8hPbC5z3qcPMB6Dbk4N9Oc7OwLoL/ntfE3OtX7+ZssePhsDct/rN/pYzHl&#10;50yE4RkZGZKeliaJ6ANHRUaibGIR+gWJr4+/BX42eHv6qPCwEo1dLH7PsLsm+xH94MPgdCf6nusr&#10;qtAfLEFkg/4guxbxierlYL6ryFenwkNC1XH9EaX4ogEdj+hFP8jMJ05mT5+l3gpYsnCx/Zgbp7rj&#10;mNv/Zig5aNCgf60uLpWcjCzJSIHYGELSLkGM/P/tXdlvU9kZH5CmL1WlSm2lqqq6TKd96d9QIfWt&#10;0rRqh9ehkdqKUgn1AQmkEWpRF6AtnYXSAEkhiZNAVgIkTmJnc+zEsZ3EWew48ZLYTshQoBFBDFPE&#10;Nl9/v+/e45iQYUB9GSnnk346yz3Lvb7nd7Z7vs9P+D3sgfx3/a6s3/iP3FxZ1U2CaSzmL//thE43&#10;30DP+Nvdu+XNH70hu3/8U/nFWxVYq/1Ov//8EmvAt7AW5AmEk5gy8mhXDYjF85QeNJh6TCE9QH1d&#10;vTTUNaj1rqXcomTTGdUcSAOZhbSCcZm04yd4Lb3gQOMNTFqmM+k1rwNeKy9Ly0BZC/PzspCal/lU&#10;CuuklKSwVir3p5IO5uiasOsyTuNdmDA3mjbikiUkE3ABugaJ2YTMzsxgqjiNTmdKJjGSxaIxJXFL&#10;c6s0NlwELkhj/QVp8DSWQE2LRrhBEHYMHckLCV75h7fvyGphWRYSKYlTQyE0qjZDSbpeb7dra+ay&#10;tLe2STXW4s1NTXL86DHZt/c3WK8dUiVTkux9TGff+/u7sn//fmPqjse3OJU0x7e2H9lmJidlNBCU&#10;AV8fiOZT8+IvI48+ui8frt2WW6sfyHJ2URZmkxKPRIUnURprauTXe/bIsd8fkbfh8iPpzzBd4bca&#10;nqsjyTwgGA8uN4Bkjfx25GkAHK2Bi2hETfywjulkB3rVyGhYkpjGZkCCLAiRAzmIxUzWAfxLAFVZ&#10;jKvAtSUgn83JUta4DugvDzMdYco0deRAPtaZVdf1k/QuTNhJY9KRuE+7Jo3mcfM6mFcsgMRKbpKZ&#10;BATZEiDbNIk2jsY/EtZ3RC14KuZSX7DJVWUqR1MjfjfEE8MYHT+6d899Y58uHz94LGvoRPPUOcTv&#10;PckjdKg3OBQQ/rlKnw/Ew7T0HUxRO9rb1Zbk4bcPy4m/nJBTWCvyLKyDk/IHLBnQzMqnkjRPvj2n&#10;krOTcRnuH3SmkLQ3ghfpwwj3MvL4/gNVL7m+vIJpyIIk0DDGw2GU2y8jeNEX6urk5Dvvyq8qKuT4&#10;H/8ktVhTNJyvAxk9+h2PmgNNIBhVcxw1nYvSgsbSwuNiaExt1JlTpVRHA/wSvzG1tksnXB/ig0gT&#10;Q74Z5E+jvHydR5Zr6+QapjnLNbUI10nW45H5+npJAtOcWgETADUDiCiBaxEX5hTJKIHyRlAGEUKZ&#10;RJBA2XSHt0AQaUtgGNC86IBGAP1YzlMs1f/Sc5wBuANA37nz0ot796LT6cQzXcazU0m3Hc9KtOH5&#10;2xBuxXNTOdco6JJUJB2hJEMHRZ3CVlznjuMs3skgpqEvI/ewZLiOdXoOnQ5HXO5iTsTGdQo5HovJ&#10;EKa33Lk8+ufjcuof/5TKU6exHDColNP8dADCoZmZqeS21gTYOYkpCQ2w+jGq9XY5Bld76QfpopGY&#10;+7N/sjx59EhurK4KR8hBv18KuRzm/qtSwAgSxrrnakeHHk6tra6Wizz6BWJRPcfRgaO6jgNHP65J&#10;lVBLQENpb2qRS2hcCjQ0Nb0Aojn2Thy7JzTR0IU4P6ZVAaQfQ0OLo/y5+gbJgnxFkGUFDXiVAEFW&#10;0OgLIMEikCEJPfWSIhHhnwVohGgKYZ48oSY4QQNERBR5COrNRVCeusAYyuSpFD2ZgjpiihqJgVSx&#10;c+ckBmLFQKYoEOEZT7ghrEuHMbIPYH3lx3324Hfx4t6v4hku43nVxASe7RI/xQBKOBIPaMOzsgMi&#10;mVowwjkKuy7RAHZURonXUeptxnv6QKYwDV3Eu3lRefzwkdy5vY62EJHlYlFWAI60XDu+/95JkK1K&#10;UX222sEZokqqTp+Vs5Vn5AxIh3ZmyGamkvzAvb3WbXOzM4/CwyE1wNrb2Y2FsNcBjfwgzH+q8YKA&#10;3WYd9wKyvraGtU8aDaMVZXSKD/N8mlAgeaiyQ81uBxvKqAyrOg+JhQZktMIdswtOo3NsnYBYJFcJ&#10;HVuiE+hF2gHkDZF8qGMSI+Vs4wWMbo2SA+mXSEKQpUjyuVg+XyNFoIDRJQ+S5OBmFOckDaQIkIaY&#10;A5IgTQKdCDFrUFUtM3Cn4MZBqAmkG0cZY8Ao6ghiLRpA/f24Dz/uqQf358Uzc5TmvTsdSAc6lEs6&#10;dVbXEI5kw2/pEG6DbA42SGWIV042p+NyZgcr+YJcA2n4nW515Zr75p4vVJYt5PMgXVTOn6t1UaOb&#10;MOfRaSi4sYVZC0H9RSUdCPfXY8ceormZqSTPSm6/TwAchTiF5Hc1tXQMgvUo0RzQ2nGPt1f/PIMj&#10;XS+ml36s7W7euCV31te1p+NmAKcXM1PT2uMlsJCnuXLaklRTdzRzp3ZMQASShWDDIoHQcNiD8+Cz&#10;xqFBmTSO3RMX8DO/oh1kQnmbcXUTNJ5GilA/74HoBnyI68e1QZQTQn2jqDuChjuORj+BBsv/JIiD&#10;BFMYGadBiBmMjtMgxzTIOY0RcgpkiQOTIGoM4XH4o7gWRhpiBHmGkT8ADKKsfpTpRyPvRT3dqI/H&#10;rUr3iftRuOErJWyQTkdw/AYl0uF3UtIp4QCUTdIpQCgDQ0IN49lITp0ZsNPib4s6WLcf73WlUJT8&#10;4qK+v1g0KuHRUd2B5W7oSCgkA1inXQRhL2C05IZMAzdj8Jz1mKXUY53NzSxq49dh7V0LAtaAgNzw&#10;2lAaPmNGN2PEddut2XbkMznd8h8EgQawZlNb/gSmkZxWEtyh5J9p9Pv6ZcA/UIITdv9oA2k0XQk+&#10;ByBpH6alfRgdaWbBh1HTGHrt7rgqXrxsA4YJGhnqKb9Otxy85kL9LM8Fr7P8DWOyKAv+XtRLqB8d&#10;ik/vB50L4tRfHt50nem1E3Lzm/JM+eX30GXuzw1vvm7CXtdv0hswbOK6ALXH6YLEUCKSgGXE27Bo&#10;tuGWx5ejRDKSu6zsTtbL+uBeRph2Py+hnnbUQZOEdNuQvxVkpdsCYhNcK3IzhgaduPPJnWMD7iqT&#10;fDUY8WoxqqO98cgWdyK5Vtt2suPJkycf89vLw/sP5PatNVn79y1ZWUIvl1mUa4VlrL+WZBlhgxXE&#10;FRfziHewWlhR91oeabNLyFuQIsLLSFNEuJBdlHw6p1hayEoulZZscl7DmWRKUlOzMj+TkCTPAxLx&#10;GY1LwD87wXOAcZlDmPH0T8cm1WV4uiycQJiYYnhiSvNrODpRSm/y8xuS5oefaZz80xpm+lnWDbCs&#10;eGTciUMelsvziJOIY9rxcFT9sdGIpqMbCYUVceThdfrHgqN6bQJp6DdhumEeqB4ZUzA8Egjq9y2T&#10;jzOEUaQZQ3gkEJIgDSP1D0mAakdAaCgowcFhdJbo+NDpEYPsDBEegks/P+kwPohOdQh5GDfMcqig&#10;65bFsgnWw/JC8A+7bgDpRoIjEkRdg0jPeP5lGOO5e80/yOxB59SLGVA3ZkI0Qc8lCD8REBw58/n8&#10;bbY3p9ltQ8E0fMfevXtfPXDgwJcPHTr0/cOHD//wyJEjbx48eHBfZWXlUb/fXz02NlYPtIfD4W4g&#10;AH/EYGJiYsZgbm4uk0wmswaJROIpJImy6/8vNpe9OazpNsV/Mp4tv4Qt02+NZ/M8+zt8GtbX1z8z&#10;uHv3bmZtbW3G4ObNmxGD69evh4vFoi+dTrfjmRvi8Tjbysnm5uZDx48f/zna0E/27dv3gz179nyv&#10;oqLii7t27eJmiBUQbGdra+vnrly58oWenp6v9PX1fa2/v/8bgUDgW3BfQ9x3CJ/P97qDwOu4pi7S&#10;fvezjK4ug64ybBU2cZvd58FJY+rROjXuRfI+D0+XVf4cGl9e3yZsTrcRt1U9z4OTx5Sx8e43YNqF&#10;1+t9DR3zt+F+E+Gvw/2qx+P50okT9Z+vqqp6lZ2629SslAt/mOdgp4VFGbZqIwq3OVmxYsWKFStW&#10;rFixYsWKFStWrFixYsWKFStWrFixYsWKFStWrFixYsWKFStWrFixYsWKFStWrFixYsWKFSvbTF55&#10;5X/n1ZxYsH4MbwAAAABJRU5ErkJgglBLAQItABQABgAIAAAAIQCxgme2CgEAABMCAAATAAAAAAAA&#10;AAAAAAAAAAAAAABbQ29udGVudF9UeXBlc10ueG1sUEsBAi0AFAAGAAgAAAAhADj9If/WAAAAlAEA&#10;AAsAAAAAAAAAAAAAAAAAOwEAAF9yZWxzLy5yZWxzUEsBAi0AFAAGAAgAAAAhAFpkT0NCBQAA1g4A&#10;AA4AAAAAAAAAAAAAAAAAOgIAAGRycy9lMm9Eb2MueG1sUEsBAi0AFAAGAAgAAAAhAKomDr68AAAA&#10;IQEAABkAAAAAAAAAAAAAAAAAqAcAAGRycy9fcmVscy9lMm9Eb2MueG1sLnJlbHNQSwECLQAUAAYA&#10;CAAAACEA7WHYo+EAAAALAQAADwAAAAAAAAAAAAAAAACbCAAAZHJzL2Rvd25yZXYueG1sUEsBAi0A&#10;CgAAAAAAAAAhAMeQtVyfvgAAn74AABQAAAAAAAAAAAAAAAAAqQkAAGRycy9tZWRpYS9pbWFnZTEu&#10;cG5nUEsFBgAAAAAGAAYAfAEAAHrIAAAAAA==&#10;">
                <v:rect id="Rectangle 606" o:spid="_x0000_s165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JFxxgAAANwAAAAPAAAAZHJzL2Rvd25yZXYueG1sRI9BawIx&#10;FITvBf9DeEJvmtTDalejFEFaehDcdg+9PTfP7OLmZdmkuvXXNwWhx2FmvmFWm8G14kJ9aDxreJoq&#10;EMSVNw1bDZ8fu8kCRIjIBlvPpOGHAmzWo4cV5sZf+UCXIlqRIBxy1FDH2OVShqomh2HqO+LknXzv&#10;MCbZW2l6vCa4a+VMqUw6bDgt1NjRtqbqXHw7DaU6zPf2tXx/vtmi+rodF6bcBq0fx8PLEkSkIf6H&#10;7+03oyFTGfydSUdArn8BAAD//wMAUEsBAi0AFAAGAAgAAAAhANvh9svuAAAAhQEAABMAAAAAAAAA&#10;AAAAAAAAAAAAAFtDb250ZW50X1R5cGVzXS54bWxQSwECLQAUAAYACAAAACEAWvQsW78AAAAVAQAA&#10;CwAAAAAAAAAAAAAAAAAfAQAAX3JlbHMvLnJlbHNQSwECLQAUAAYACAAAACEAEqSRccYAAADcAAAA&#10;DwAAAAAAAAAAAAAAAAAHAgAAZHJzL2Rvd25yZXYueG1sUEsFBgAAAAADAAMAtwAAAPoCAAAAAA==&#10;" fillcolor="#f30" strokecolor="black [3213]" strokeweight="3pt"/>
                <v:shape id="Text Box 174" o:spid="_x0000_s1660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18SxgAAANwAAAAPAAAAZHJzL2Rvd25yZXYueG1sRI9Ba8JA&#10;FITvhf6H5Qm91Y1Co0RXCQFpKfag9eLtmX0mwezbNLtNor/eLQg9DjPzDbNcD6YWHbWusqxgMo5A&#10;EOdWV1woOHxvXucgnEfWWFsmBVdysF49Py0x0bbnHXV7X4gAYZeggtL7JpHS5SUZdGPbEAfvbFuD&#10;Psi2kLrFPsBNLadRFEuDFYeFEhvKSsov+1+j4DPbfOHuNDXzW529b89p83M4vin1MhrSBQhPg/8P&#10;P9ofWkEczeDvTDgCcnUHAAD//wMAUEsBAi0AFAAGAAgAAAAhANvh9svuAAAAhQEAABMAAAAAAAAA&#10;AAAAAAAAAAAAAFtDb250ZW50X1R5cGVzXS54bWxQSwECLQAUAAYACAAAACEAWvQsW78AAAAVAQAA&#10;CwAAAAAAAAAAAAAAAAAfAQAAX3JlbHMvLnJlbHNQSwECLQAUAAYACAAAACEAJtdfEs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08" o:spid="_x0000_s1661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czkwQAAANwAAAAPAAAAZHJzL2Rvd25yZXYueG1sRE9Ni8Iw&#10;EL0v+B/CCN7WVIWyVNMigiis4K568Dg2Y1ttJqXJavvvNwfB4+N9L7LO1OJBrassK5iMIxDEudUV&#10;FwpOx/XnFwjnkTXWlklBTw6ydPCxwETbJ//S4+ALEULYJaig9L5JpHR5SQbd2DbEgbva1qAPsC2k&#10;bvEZwk0tp1EUS4MVh4YSG1qVlN8Pf0ZBt/fx9WdbIM4258vtu1/t5LpXajTslnMQnjr/Fr/cW60g&#10;jsLacCYcAZn+AwAA//8DAFBLAQItABQABgAIAAAAIQDb4fbL7gAAAIUBAAATAAAAAAAAAAAAAAAA&#10;AAAAAABbQ29udGVudF9UeXBlc10ueG1sUEsBAi0AFAAGAAgAAAAhAFr0LFu/AAAAFQEAAAsAAAAA&#10;AAAAAAAAAAAAHwEAAF9yZWxzLy5yZWxzUEsBAi0AFAAGAAgAAAAhACsVzOT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24128" behindDoc="0" locked="0" layoutInCell="1" allowOverlap="1" wp14:anchorId="668B5A72" wp14:editId="0B19A813">
                <wp:simplePos x="0" y="0"/>
                <wp:positionH relativeFrom="column">
                  <wp:posOffset>3379470</wp:posOffset>
                </wp:positionH>
                <wp:positionV relativeFrom="paragraph">
                  <wp:posOffset>2897505</wp:posOffset>
                </wp:positionV>
                <wp:extent cx="1076960" cy="1029335"/>
                <wp:effectExtent l="19050" t="19050" r="8890" b="18415"/>
                <wp:wrapNone/>
                <wp:docPr id="613" name="Group 6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14" name="Rectangle 61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6" name="Picture 61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8B5A72" id="Group 613" o:spid="_x0000_s1662" style="position:absolute;margin-left:266.1pt;margin-top:228.15pt;width:84.8pt;height:81.05pt;z-index:25182412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s67QPAUAANY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JpnIYBJy2C5PQGdgHw7OVmjlNvlLyR16pb2PiZ&#10;9fhQqdb+hS/BwQF7NwDLDiagWIyjfFpMgT/FXhwlRZpOPPR0i/g8u0e3Fw9u5kXy7Oa4Vzy29g3m&#10;7CWekb5HSv8cUjdbIpkLgLYYDEhlPVIf8MAI3zQMaGUeLXdygErPNVB7OU5Jlkwm3/aWzKXS5g0T&#10;bWAHi1DBAPfwyO2VNogOgOmPWK1aNHV5WTeNm6jNetWo4JYgGy4v0zRyCYArj441PNgvwnQWY/u5&#10;DJuZbJBiDrF1+7EIzBqORRsN774bmbuGWXkN/8AqvDk8jMQreCyTUMq4if3WlpTMGzyJ8K9X1t9w&#10;qp1AK7mCo4PsTkB/0gvpZXubu/P2KnNkMVzuPP/e5eGG0yy4GS63NRfqmGcNvOo0+/M9SB4ai9Ja&#10;lHd4Z0p4qtKSXtaI9BXR5poocBOyCHyL3a1QX8NgD+5ahPrLjigWBs1bjidfxFlmyc5NskmeYKIe&#10;7qwf7vBduxJ4EDGYWlI3tOdN0w8rJdpPoNml1Yotwil0L0JqVD9ZGc+pIGrKlkt3DAQnibniN5Ja&#10;4RYl+zI/Hj4RJbvna8AQ70SfZmT+5BX7s/YmF8udEVXtnvg9Th1+SHlLVL8k95GdniU/WnY7E4cg&#10;zp+mfmAO2LBeI9ru7R8ngSRNkzwMQIp5XoAk7XE8xYH7Jmk27dggQUiT/vX0nNtn+gvJgAvLBE6H&#10;z/FpOvEPfdjpUrfPh45T7l1woyOJ/IJ8OZ6lL7j4q7O0/NzjXH0rS81hfXBVM551RfJ/lbnmv5S3&#10;sqZz/O+6G4ye1ex/7wJxy+wsAfpOsn2RjJaozzs58jxVr+umNneuqQRXWaP47XVNbfG2k4flf9pT&#10;APatWhR/LJVMU7Bg15lVu1aTE84MqiBUcIOSNt7JRpBS214vG6Pd+7Krv55IvrF53yvxKsGVNb0S&#10;9LMOuFht0WOwpZYo9h2pjB8fd9NH9q6bWtpst5XkU222jmN7HrabHVT3Fn+n5/Z96rmgu9a64Rpv&#10;xRpi0PXrbS016sWctWtWoiN5W6KSUDT9Bq2kVDX3DQpYDWzS85vrjf9KZssoKpKz0WoSrUZZlF+M&#10;lkWWj/LoIs+ibBav4tXftnLE2XynGfAgzbmsO9OxOsDdG3+0Ee4+GXyL7Vp13wz03QRMc31EbyJI&#10;0CJkbdWK2h7Pfj7ESVzYqopWeVKgVwZycexGa4wyFF1P39ooZugWIXVR6QPhI2zboWC9/0OUAIeg&#10;pLm62PN510PHxaTIoAF1YZYW+fRxWZgWST7rqkIepwDK7sPmXsrPVAXr85FicCR2k3SaIXbT0XJ5&#10;no+y7Hw2OjvDaLW6gPHxNJtcDLHT6OLE/v1aU2RL+fPh8/4+C5vNCd9vOuQxdf2B+3hyCHUfevbr&#10;7OHcnbr/HD39B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FsJCquIAAAALAQAA&#10;DwAAAGRycy9kb3ducmV2LnhtbEyPwWrDMBBE74X+g9hCb40sO3aDazmE0PYUCk0KpbeNtbFNLMlY&#10;iu38fdVTc1z2MfOmWM+6YyMNrrVGglhEwMhUVrWmlvB1eHtaAXMejcLOGpJwJQfr8v6uwFzZyXzS&#10;uPc1CyHG5Sih8b7POXdVQxrdwvZkwu9kB40+nEPN1YBTCNcdj6Mo4xpbExoa7GnbUHXeX7SE9wmn&#10;TSJex935tL3+HNKP750gKR8f5s0LME+z/4fhTz+oQxmcjvZilGOdhDSJ44BKWKZZAiwQz5EIY44S&#10;MrFaAi8Lfruh/AUAAP//AwBQSwMECgAAAAAAAAAhAMeQtVyfvgAAn74AABQAAABkcnMvbWVkaWEv&#10;aW1hZ2UxLnBuZ4lQTkcNChoKAAAADUlIRFIAAADbAAAA2wgGAAABk4TU1gAAAAFzUkdCAK7OHOkA&#10;AAAEZ0FNQQAAsY8L/GEFAAAACXBIWXMAACHVAAAh1QEEnLSdAAC+NElEQVR4Xuy9BZgdRfo9/P1/&#10;u8DiLLvL7iKLJJAQJC4Qx11CBIsSI+5K3D2ZzGTc3d3dZzKTibsLkgQCAQLx9zunuutO5+ZOBAiy&#10;O+/znKf69r23u6tOnXrf6uqu+v/+G+z/WXBN7f+AP5ngNvHTTzzi+uvFq2kz8WjSVNyaNJFVjZuI&#10;M9KVTZtK9z/9STaGhc3Ez24CbgFuNbevA/SJr8wm33CDBOIkvo0ai3fDRuLZsKG4P9lQ3JCuAlyw&#10;b2WjRrICF9ADF4W/3A3cA/wb+DtwM/Bn4PInjcSBw3CiIKR+TzwpvoAX4Am4A66PA0hdgJX4zQqc&#10;eDF+j78+ZOIBgBfwV+DSJ12BnNVkXo89oVK3xx5X6Srzs7aJ9z9gPSnBk/4FqPmEWSgiWgQOFmoe&#10;WJvPo4+p1MNMXRs8JqsaVP9mBXK5qH17+5zeBpDPi+14x46SB26UnTtnpBbzrfeoSj3N1L1+A5XS&#10;XHBxK1HEfVBCOJQ+4YPA3wDHJ1z/979LKTixt1DzBNq8H6mvUn1iq/U3KpB9Dh0XqTz7rGxADgtR&#10;TBm4+kTzgBE4QejD9SQICAD8AB+AJ/YCPOrVV7klt/3//GeesA7AE7LWXprDY82aSxVqYQEOkIET&#10;Jj1cX2Jx8Mi6j0gYEFLnEQlC6g/4AerEgBd+6wnevQwOecL7gDuBS9fSMw89JJ/jpGtx0uJ6DSQL&#10;J0zGgRPqPCwxDz0skUAYEPJQXQnCvgDAHyf0r/+oBKHC4RA8GYuSWmTuLt0AbKpcI/L663L86Tay&#10;7clGUoac5tatJ+k4SdKDdSXugToSDUQC4fgchhOGo1ijqNmnntInvAug8Nnc1XwymiLtpZdEkFN5&#10;4y05+lRr2fpkY1mN3ObhpBk4UfoDdSUVOUxBzpORszw0dYlt2sjCOXP1CdnEXVkrk5acKlur1om0&#10;bCny/AsiDz8s0u1dkRdflqNPt5V9TZvL9kZNZEfDxrIXRf8pKlowBL9w1lz5qE9fmTVjFk/qWAb2&#10;th7FmRgTpzJZHBkl8sgjIs2b42QvCmuwPPOMkT73nMgLL8g+XFQKSsJ90iTxcHaRkcNHyqL5C3nC&#10;y+eMloyTRYdFSHhImGxft0GKXV2lyN1dTlRVGSfFSRSwXZCVI95Tp4rbhIniutxJunTuJlMmfSJL&#10;FiziCekxLm8xoeES6OUrKxYvU7ksDwyWzGXLpcjbWzJWOMmauDgpjoiQ0NmzJXTePAmYPl2C58wR&#10;Hzd36YoTDhs0RGZMmcYTUn+XtwicwGulsyR4eUnnTl3kq8++kOyEZNkTEiLrgbXA6sBAKQ8IkBJc&#10;RLy3n4T7B8nbb78ji3DiRag03d/7UFecyxdrWWGhPNehg2SmpcsL4Omcg/bU3k6fPi0rUKTDBw+T&#10;5595Xj58/wNJTEgIMQ95aTOPgYoTI/4o2rCgUMlKSpEDsXFSlZAgFXHxUhYTK6VAWVSUZMYlSDho&#10;CAsOVf87/OnnkpudLc4ofvOQNduubdslFQdPhSxS4xMlPiJaEiJjcPJ4SYyOk5S4RMmNiJIsVKqk&#10;qFhJwL44pNFhkRIZGiHx0bESju+CQYuPp/flT0hbt27dzZs2bbpl69att2oUFVm3ixSs3+v9TPlf&#10;HgOZvTJZ1Fqt/VrGGqlxzYwHpwuy9il+2kn94bUn/fWv4om+gzscqyvCBhf2JRD2z4K76nvbbRT1&#10;jQA9Oh0tU4YS2rtf2UmDcFD/xo3FB1GbF+CBkMENcMW2C1JnpE4IdJfjQiY0aMCT3gswsmY4cQdw&#10;A3Dp+KUYDXUUThSCgwXgoOxDeAOeCKA8kLoBug/hDDihE7McF9XbyKWOPRmd8aT0gTWfLBlFZDV/&#10;s5/gjZTh3qVswcXhPKNrFunF5opAlbZr5iwJN/sOgegj0HyRej9aHb7TXBEUn/7iC7XNntKsevWs&#10;JyPYPWN/8GJbbeYq3tJJCTb7B34IZL/NyVXb2tzM71bhQpwff0JxiMNYT0Yeyd3FttHsFVktzK5v&#10;4IP4cv3oseanC80ZucNh6MmtOWMoeLHtR5e5HBUhB92sFFx1PE4UjYOHAcGImgMZOQO+gArbsd8T&#10;8MDv3PAf1lYcRp9Mc+Y4FNzxl7+oGLIMXOTgZKk4UDwOGoNoOgKBbCj6CsFAAMD+Ak+qOyqe4NOr&#10;OnzXubp0bTzZGiE7TrgaV5qPK07DiZJw8DiE6FGIpCOAUETRwUgD2VfASf1xMn/wHATZ4BA8GfXG&#10;blfN0fS+XbuMGPK55+UQouW1qOpFjzwqWThZKvoECQjZY8x+QgT7CDghe0cRuLD5t9wiM6eqcO8/&#10;AEV9PVCzqDMzsmTLmrVGhIwo6uQzzyFEbyHrG+CkyGE2+gZpOFEaTpSCXLGY03FBa9ADZm3s338g&#10;T8bej249arastAxVq4oQ1EizZkbH5MPuIm++Jd92eEY+a9FKdjRuKjtRzNvAzxdt2yK3D4ofOiUr&#10;lyyVUSNG82RsOWrmSVsywrZ4hOubK6ukAoGq3H0PihUhOnPKPoEGPv/w/PNyvFMnSUVI6LxkmfTq&#10;2VtmTZ+pObu8xYZHShRiRNq6gEDJXblS1oUiXuzQsbpPAHzdvIVELF4s7hMnis+0aeLpskoG9Bsg&#10;C+bO58nqGke7jIX5B4rnKjeZPWO27NiwSQpcXCTbyUnyPT0lF6hKSZFk7AtBnyAI8J8xQ7ycXdEn&#10;eVkG4mRjR46WBXPm8YSX5qu8sEiKsrJkxfwFMmLwYJW70px82RoeIRuCgmRtcLBUIi3z95dSIN/T&#10;S6IRTUcGh8jrr7wiS4YNkw+7dZORQ4fzZI7bQ21piclSkpMnDVGrctPTZS6u8EpsFUoixWmlvPby&#10;q/Li8y9KP3QicThqrGZjL5V2cPdeGT96jISgBxOJMHszYv+N8QlSGc8+QIyUxqIPABQjx/Gx8RIa&#10;FKL+RystLpGVK1byZPRnNRtzlpaSLqmJKZKE+D4hKgZxvhHrJ6EfkIk0FydPD49S++KBWPQTotAH&#10;iMG+GPQHQkPCxd/Hnyf7l3HUGqyysvI6a+yv435r/G98NmJ9az9A9wv4/7179zIGqbVaq7WrNXon&#10;QvvdmvDbmAe6JMMRKAy8/joZeN11Mvqvd8r0+++XWXXqyIS775Z+CK0+uvEv8vHf7pRFRuTCi2Vm&#10;GLWwGWdQQX+vwc/cz+/t+0vXLqOhrVrJyD/9SfzQI/FFWO2DmMEbvQ1PhMgegHujRuKGngrhiu1V&#10;gAvgjO+IlfitE/67Al2iYX/7m/S59RZp2rQpgxneO2bwyW2C29x3O8A+GttG63jPL5PZbJT2wjvv&#10;lHBcUAguLhAX7g/4sasFeJvgkA3BLpcaL0Kq+npIVyElVJ+PwP+dAA5yLEcBzUBnxeyOMcLWuB+g&#10;G+NdQnoYZprho/3A1tVnEK7y/yIefVTiUNKRuBB7C8BF+8HpW80Lnz0BD3QntLnZ/cbF7rO29c4u&#10;sph9zjvuYCZ1v8UKZpidJkaSDBR06Hp1mdsGtrLR59k2yAiNaBG44FBcWFSz5uYeZNDS06P5oMvi&#10;g31elv3udr9xxedVJlwc9HXJZO+bbqopgwQ7AHqg4Mru3WvD8a8vRcayoRVtsbiIKFxMBC4+DNAW&#10;aNc39kVfjPBGzK7N0+zCamNnzxXwQpW0mjPOsRIF6IRqywz2vf32yzHIkUjdw7ky2/bww7IeBy+y&#10;q4rxZoffaqF2F+7IvOrVF/n0M/OTiIfdf1xRQMwsBxw59sde00qcu9f//V9NmeNY4E/L3Ff168s2&#10;tIQVKMFCB/pgl1wbh/LYNQ8FgoHKj/rJV4XF6KLXV8N6th6z2WvWQ3ylI0bJyQMHzKNcbGx8xqA1&#10;xeWw86R72Bo/vVqe8/ff8E3LlrIH7G14oqGUozQLULLZKHEOF6YASbjAeCAWmYjChUcC4UAY+rIh&#10;6CQHA4EmVA8d+62ZtQ0pmpnlQCrvT3iARWrUHcwNv+1W+8yRMbae/wTYoFhbzCs3QTf0XOvWcgDa&#10;2/pkI6kCg6XIIMdDc3ARGbigVFxcEi46ARcfB8QAUXUekUggHB10jhiGAMEm1K0IwF/BGDf1JZhZ&#10;HM8Hx/XGOXzQCs//z3+sGSPIln7UgH7Pejfh6jJHYwbZDT7frr3q7O9s1EQ2gcnKRx+XEmQyHxeU&#10;jQvLwAWm4mKTH3pYEoG4h+pKLBD9YF2JBCIeNIdHgVCA47O878IMB+F/HJ0Ogi6DkbEwMBbavLm8&#10;36WLzhwZo5/7B/DL+Lg8dFx/OPa1cUeDff13Oou88abIM8/KkVatZXeTZrL5iUaytsETUl6vgRSh&#10;eubhQrNw0enIQMoDdSQJSLj/IYV4bHMsOBYZZcZjkLFoso0CikemkpGpQLAV1batTJkwEf3QFTpz&#10;ZIsNB/VFtqixn54xWlZ6pqSmpMm5Ez9IWXaeyLPGaKqgiy9duop07yHSCRl+4SX5rl0HOdzyKdnd&#10;uJlsQhVehwyvqf+YlD/yqBSbKEEmilHtWK2LkJkSVPPVcNixf/+7bHj2WYmB2/F87DGZN2OmuDo7&#10;y8cDB8nokaOYQWbM6qx/Woasxs55SkKS6t3LmbNSmJEt6318RB6Hj7v/AZEnEYGQVQ4lM9OvvSbn&#10;//1vkRexj+PbHbG/XTs537qNnEHjVIngmbeVzgHfPPecfPP6G5L6n/slvm5d8bzvP7Js3gJxWrRE&#10;li9ZojL2yaRPZP5cdTOGIdjPz5C2nLQMdZchPjJGYiOiJCIsQuT8eWQwS9b5+kqRq6uUenmJICwT&#10;6FFljqBGeY/MCu7T2kWmP23RUnahF+GKquc8ZoysGj9ePMjWcieZM2uWfNT7I5kwdrzMnzNPFhvD&#10;3ayarIq/jMUjQ5HBoRIeGCwhfoES4OMvnu6eyv/kp6ZLuYeH5Do5Sdby5VKI7YrgENkYGyvbkpJk&#10;X1aWfFFcLEdKS2V/bq6si4mVwsBASVy5UsIXLpSA2bPFZ8oU8frkE2CK+M6aLe5OzjJl0mTp/E4X&#10;GTRgkEybPEXmz54ri8DmAuMxCfYOfr65urq2iAwKkSBvX5zURcYMHiIfdH1X3u3STd7ByWlFmUYV&#10;zcMF875fttNKKfT0lGI/PynE/lxkOBPspru4SCr0k4zv45ctk5hFiyRy/nwJnTtXgpGpgBUrxcfN&#10;Q2ZMnSpvvP6mvPryq9Lrgw/kbWy/27mrDPyoPzI6lZmjf/v57OWAmQhkbuigIRIdGSmeyODKDz+U&#10;FDDT+e3O8hEiEIeGaqtw+qzC+ZOn5OyJH+XUt9/LyePfqfTEsW/k+6+OybEvDsuRQ5/K3p27JCYq&#10;WkaNHCNRYWH4+3lZXVYm6alpkp2ZKUsWLJCRw0boqslG5edZJjKn7esvjsrCadPkpWdfkNCgYBnZ&#10;t694e3iJr7efbN60SdZWrQWqFKrWrFFYu3atrKlcIxWrK6SiokJWl5cDqxXKceEK2FeMqhuDKuuP&#10;as87gtpOfntCSguKJTEuXvyg76GDhspSNDS4NPq5n27ZGRmBKWglk5NSzFOJnDt1SpLiEyQsIBiM&#10;hkpUcJhEh0ao25WxkcYjDqXQ5x7/ADno4ys7cUGbgLVApbe3whpU2TJPL8nx9ZeEkHCJiYiWaOo6&#10;NFzCcbxw/D8iJMw8o8jRw4fl66++Eg8UpBfgscqNmaMz/+mtZufOnW80j3/N7fyZM3Lm9Gk5C5zD&#10;9umTJ1V6Fjh/FlXbzsxLrLVaq7Vaq7X/WtNdGXv8oc1RhmrCH8p4weyAEvoBMT3oYcVvl0mfDh1k&#10;9F//KkNuvFEG/PnPMvSmm2Xy3XfLjAcflOnA8DvvlD7XXy/9brlFFrVqpSMNnSHeCyH06I6G3q9v&#10;Kdhn8trZfh+fGeNuvVWG/OlPsuyRR8SraVP1dg6fqOMbOnyqjm/puBDY7wzwbR2nps1k8G23S88b&#10;bpAFRkY5csMbPrw/ot/eIbjNfXwSj5m1v2/yy2cSId51E2+6SeaDGT9crA8y4o0M8La4MYTVSNyR&#10;quErgMNXFwxh4bdOwApkduGTT8qHYHpuy5bMJO+TOBrC4n7en2QBXLtM+j32mMxBFQtGpgJwgX64&#10;WF9kgK846decPJF6IFXDV4ArYBu6wncctuJt8pX4LzO5HJmc9/jj0ssY9OBdLt7C421ypnysisNW&#10;vLPMjOtMsrraD0j+dJtz880S2ayZhOKCgnBhgYA/MsGxOR+AY3NegG1szoQtg9gmODZH8OHBlfg/&#10;n+njO17LkEmyON94etE6PscbscwsM64zqQciyeLPY28hSjUWWolo3FhCUb2CcWGBgP8T1e+K8Q4x&#10;n/XU74zp98bcHjfAwUc1AAnw+U/1DKiZST0AuQxVvMd11+kM6jEBDd4BYyb1AKT92NzVZ8759tsl&#10;ERmLQcbsLbfbe+L/+BPiaxkoie7Q0Tb4aDXr4OMqu++stgwsdr/+Ovn73//+ME5vn0HeRyGTrK7U&#10;I6uolb0rt00dO0o6qmKCg4xpS3zmWZVBbXxwloOO9g/Pulk+c8DxUkYGOU6OS7DPnAYz+PMGQpzh&#10;m9JQktrOHT8uYchIiN2FW0dWfbHNUVVvy+Akzc3y+cJRVcCOyeWo+otQVRe1a1dTBqlFNjj2d6Kv&#10;zA4984zkoTrmtW1nnlIkChfBp47t31oMsAxI+mHbl6M0dqOt7tin7XhxqXqzkU8nW99upPGFQ2NU&#10;tbH0ueXmmjKnh7GoPfpBtpxXnrlwOOh8C2u0GGQqEhcTbndBgZYL96vfQL0x6Q1YzX4kVQ8bW41j&#10;42pEFRnkC6sDEdHcfffdj+ByHGWQDQyr5tUPPkbcfIsUoQWzWpyZqQ39B6hU2enTtse5aYH4DTPH&#10;cTar2Y+JW18Rpe3x9jGHjM0Mgr3FTzwhSx23nASrJlvOq8/cNoi6HPXeaqfiEyXFjk2Oh4fYZcTe&#10;fti0xRgTv4RxTHwVmFQZRObUqwKomhPr1q0pc1bmrq5a7m3eXCqQuQKc5FIWjozxfdrvK9aYey42&#10;jpjqd2yv1LYsWqzCtUHVY+L2mdOaozO/ugblAEKsdTh4KTKXb3lY5iI7f169SMrB/hAgCDhWWiab&#10;J31iG/+2PiKvB/v9UP0OJVff+HVkLjj/9Pr1deasGWSD8tNbyzI0KFtRBasQhZTiQvLQumWh2qSh&#10;GiaDqQQgDhfJlwwigfCHjZeTQwC+cKBfUuZLB8zkRU81ALaXEAgcz70+gOrphnPR6buiWrpVP75v&#10;zZwe8GcYdvVOfCcy9ylcwTZUTQ70F0MLuThxJjKXhgtJxgUlAMxgDC6UTzNEAGFAqPk0A1+G5lsV&#10;xpMMHNxHBgnssz66oTOpnmbA8d2ROXeck92n7MWLt+ByrBmj1nSEYnUDV545DhaeRX/rANjbhJar&#10;AuxxqDcPJ8/CRaThYpLBViLSOFykyiAywDe9wwG+vRGKlG9wqEwirc6k+QQDcEEmcVxPsOeJzDEI&#10;H2M85GZljRljddTPff30pxlO16snx1q2kl3I4EZUz9VgT2UQF5GFi0kHUnBhiWAjHhcaiwxEA3xU&#10;I6KO8ZhGKKAf1eDb5cajGsgkwEyqjOIYvjiWelQDhecNf8rZIgIurJJaZ6yO1NpPjytpahi4fQf5&#10;puVTsrdxU8XgGjBYigsoQAZzcDEZuLBUZI6vyyfiwvkaTOxDxqswkQ/VlQggHOArMaHYFwIEAYEA&#10;M6nfy1Gv0+OY/ig8PgnIDjEuwcqa1hkzxub/5z2DUlVaisy1V08xfPt0a9nbtLl62GYdMlhe/zEp&#10;xMXkompmIXPpuMAUXGgSLjoeGYl90HgGJQqwPoeinkEh8Bs+h6KeQcF/2coGoUqGgLUIaD3IiCt1&#10;5rRPo87YiDjqkV+dneAzKGTvX/8UefkVOQUWj7RoJXvMB20q+KBNvQaSjwzm4AIzwVoaLjgZF58I&#10;qGdOAP1+URQQqTJZRz1so941QubYCNFfRiBjcei0JqA3MnHMOOnTqxczSNZ0A6I7qdaewNVnjEZf&#10;o95VYgYbNRTp9I6aVuD7tu3lYPNWaEmbyAb4wApUpdJHHpUCMJiDC87AhaciI8lAon7ABrBlFt9z&#10;tgc+YBONjMWCsUS0julgLBsBuxcCiLkzZsow4zUWdm84osoGhK3jz88YLTEhSU4f/9Z43IIzCbz+&#10;usgHHxgP2Lz0snzbroN8qh6Zgh4fe1KqUFVLwGJBnXqSi4vPREbSAb6sxSeK1Atb2M/qy2fG+HBc&#10;Kv0ntOx3xx1SiIyFoYWeMfkTcXVxkaFDhjFz1JqjR6J+um3bskUyzBe/tq1bL4KWy/ZcCSJ2QZWR&#10;d98Tee0N+bHjc3Ls6TZysFkLxeb6xxvKWlTZSmSWjPI1uGJoqgQpdconiEpQBTk1ytpmzWU7MpXZ&#10;ooWENmwosz6ZKssWLJS+H/WTMaPG6Gr5y2WMVlJQJBkpaZLCsfFTp6U0O1ekRUsRlKwgJFKZ7NwZ&#10;GXwXbH5oPBf2ymty8tnn5Riq7eFWT8uhZi1lV5NmalaM7Q0bq7fftqOJ3wFdFd99txxBpqrQ04+8&#10;/wFENA/LgslTZMnc+eKycqUMHPCxeoIIl8IGhQ3Iz6uGVstKTZdUVMtk9ARom9dUSRY+C2JOaYDu&#10;Ch+DUi2p+Sbdq6+K3P8fOU9WWYX5nBjZbtNWzj39tGy/6y71qBR/+yMK5ouOz8judu0l8YEHJODe&#10;e2Xl6NGyfMEicXNaqaYCGT1ytMw2pgNh5tiI/HKWnpgsSbHxkgjERMWInDMejeITCqsDAkTQFZH/&#10;3G883/Xyy9WPRTGjYMQ2tYgGv8NvzqFxOtK2rZzo1Emy69SB23hIAhYtEpfZc8Rl2QpZMG+e9O83&#10;QCZNmKTe+ps7ezYzyPcKfjlLiomTeGQqLtJ4pILGSVmqOHmHl5cUubmpl/fkqaeNi+cDbvoZL2bE&#10;zMwFQMa+B5u7wP56aMx57FhxAbynTJFVyBhfZfzwg+4ydPBQmTF1uppXZbExt8ql31i7Svu/OGQo&#10;JixCvW8ZCXBqDHZvCtIzpRKZy1vpLPm4mHIwuSctTWVeeL+FVZKugzAzpPY986x8ieqZ6OwsAbNm&#10;icfkyeI2YYK4TZwoXjNniduKlTJr+nT58P3uMmr4KJkzY7bKnDlxDHvdv4yV5hdINDLER6RC/YMk&#10;yDdAfL181PVzspl1vn5SyHc9ly+XHFwsX7tcFxkpm+PjZVdqqhzKz1cPtfHhtq3JyVIWGiqZKJCY&#10;ZcskBNXOD5kwHmpDnw/b7iucxWuVq7yOlrfHhz1l7KixMnv6LFkwZ756sA2XRN2xpfz5lhqXIBGB&#10;IRLs4y++7p7ittJFFqL+T0EzTSuAi6jgC6xo1TJxwflu7mqSm+xVqyQVn8vDw2UtMlmRkCDZyHjE&#10;/PkSArZC5sxRE94EzJgh/sgUM+a3cJF4ubjK+DFj5bVXXpee3XvK4IGDZMSQ4TJ5/CSZO1Npztpi&#10;/jxLhNZC/cCWm6dMGTdBhvbrL+916SbduqDZh+3csEnK8JtiZCYHGcxasULysF2MKloEFDCj0CSf&#10;2EsDsyn4TRJ+E7tkiUQtWCDhYC8YDUXkwoXi6+oh/l7e6m3erp27Ste3O8mQ/gPknTfflu7vfaDe&#10;7g3083sbl8Vg+ednjlPWBPv4ybxp08R1yVLxGDZMIgMD5c1X35B3OhmPJG5es05yU9KlHJncHRQk&#10;2zlbEBqYdcDakFBZE4yGB63q6kDzbWE/PwPIeJoHqiiqfFRQKAoxUFaher/b7X0ZP2qUBKBA6MTn&#10;zpwpQwcOlD49esvMadPJHmPLn1812ZgshZCHDh4sB/ftE3+cND0mRr3u/MH7cNiO7Dxw9pzxOOKZ&#10;c3L+9Bk598NJ85HE7+THb76VU9/xkcSv5ZvDR+XwwUPyBbCmfLX07/+xTEOLefrUKdm1fbvkZGUh&#10;OkqTtJRU6d29l0yHHHBZHAT5eZnbsnFjEFtFPg/5Nlq69og2PnjvPVVN50M3fXt9JE5OzkaGfgGL&#10;jo4WN1RNZmrhvIXSDVWTr2O/8OwL8vqrhgYnw+fh0hiG/bxqWYWS1Hb6+x9k+/pN0h698bdefVMC&#10;fHxl5TIntJy+UllRqZ6xXLfWeN5SPWtpee5yTWWl7VnLitV81rJcPWep0zK0pvloVQPQGvuj4Kxz&#10;/e3cvE34zGd0RCSc+nz1rDMujY0K+3A/3Qpy8iTN8jDpj8e/k7W4uOnwSbOmzoBb8JfQgGA1B1ly&#10;fJKUIiQ7EB0jO+MTZB1axzWcwyo2TspjY4E4KcF3nMuqBNWa77KXoSXNwz4+9R4RFqnmteJ77ZvX&#10;bzDPaNhGuJz83FwZi36dC2oKLu3nh2GMKVWwbLGvvvhCYuHH9IOkUSHhwvmv+A58XGSMZGB7U0CQ&#10;epB0L1rLbWg4+AT7Gh8fqfT2kTXwcZUeHlKIVjENwQD/F83358Mj1YOknOCLD5JuWo/ehzZIowR+&#10;0tPdSzzdPGTfvn0uuDw+BPDTLRM9gdSEZElLpqDTJdl8tyA5NkG99B+PcCwxKlaFZpz8S4OTACTH&#10;JUo6fpeD7/PDo9SEAFnIeCr/g98k4DfG5ACxqlD4pC0nCOAkYVH4bSz2cboLnjMM+0LAaqB/oPh5&#10;+4q3hyfZ4228n25muf3yBiZqNOjtPFraUz+eVE/I8klZe3vppZfoxH+e4Tj/r6Sk5EbOfOBo5jQ9&#10;M4J1vyNcyW8cwTrzAlFZWXkTZ3IwL6/Waq3Waq3Waq3Waq3W/hftl7mrX2vXxEjOL4Vau8ZmX+C8&#10;1XY52P/nUqDp9H/HRjdsuMS9QwfxaNdOljdrJtMeekhG3XWXDOWbKHfcIYP/eocMwfYI7Jv04IOy&#10;oGlTceJv8Z/BjRotNA/jyHTBajJ4K4N32axgZ9kK++/5HyuhGvrYjvDfY5yCds7998voW2+VYTfc&#10;IIP+9CcZfuONMuOee8SJj4KBDHeQ5t60mbghdUPqin2rbGgmLiac8T2xEuDcaTPq1FEk9/zzn6U3&#10;jt0P5xjzwAN6TRVNFknhszu8XUPwTiLBhygIDs0T+jOhf0PwP/y/ldz/LiJ3u7lVrWrQQMbddJMM&#10;B0GTb79dnB99VHxQ6D4oaO8mTcWrSRM1ebEn4NG4McDU2ObbQu58YBGpq4lVFvBJTcIZv+HbQ2pR&#10;IxNOOLYTzrEC55pet670xTV0J6E33ywTH60vRS4um3CJ+pUpPv3CQWuCD4zUBH7P3/I/HI8iwZpM&#10;TaRWpiPi7PH7sQQoatqtt8gYELXo7rslEAVH+KMg/VC4vihkHxQ24d3ImJRdw3j7qRqcVorQsxXa&#10;Zi0EVllSFwv4hpSaxVAD5+ND1HyRaAUI5UTvC59siGb3r+qVlD633yYLjAfQ+PwjwYfPNDhIT+jP&#10;/J6POREca+MLRySUZLISaCL1HENWNToijvjtbN27734997bbZBJqdMATT0gYiAoBUcEoqEAUWgAK&#10;0B8k+aFQCb6u5tPQeKuLM+rrmRfV210WcJZ9vsKmwTe99NteGvq1NvVqmwV6dkbbq24A3wQz3gYz&#10;iFyO61sGIkf8858g8Xo1qaFH167HkSU+h2YPPr5F2L8WpwnlQ+YkUxNJRbKZtarxUiT+epbfsaPM&#10;QxPki6YoGmRFgKwwFEgoCicECEZhcXpMvqXGlQj8AU6TqafK5Ntq+o01/daa9c01vp5nhXqTzQL9&#10;NpvrEyARqe3VPQ2cw0YiYHuVjySaROopN/la30J8x1f7+qASOnj7jQ/wWsGnSvh4qD2ZJFIr0koi&#10;lUgCa2pKr72tf+GFs0tvuUXiUWPjUGNjkPEoIAKFEI4CCQW4bARfLQxCAQYCfOCX8Af4mqHf40bq&#10;yEoHDBQvfK9IRMDCqUFJpCNTBOI39nZ2124biWxe+d6JhiLQhCbRINB4bXEpKiGb0d5oRue1b38O&#10;WbYSWBOsRFpJpBL5QDObUk2eI+VdW8tBBOfz739LMjKXQOKQ4as1vmFI2M/hqk1NXIvv9GuVBnmO&#10;f8s3LqxvI1qNr11e6tXLyxkV2PMvf5GZyDOy7oismkAS2bzqF3CpQP00OsnTzeavQ5wPmpAskJWO&#10;ZiUZtbMmC4NCOBft9lmzzT0XWwAKmytUODL1NqXCEyolgXrtRnvj3Jh6PUd7s751qUjEMfjWlwZf&#10;byNqMkOBTaXnDddLnztqnBK2JujmlArU5DEqZQDD4MW+ybw2FgjScpCRTBCXVgNpkSiECCAcBRQG&#10;8I1Q+1detQXiu4AGjguca9b44jsfpIQ334ip4bfqVSDAkQU+1Vq9TarB1/UMIkEc0ksZ3zZdgSZ0&#10;OZtQkMfuRJ+aZ2SuCSSPzSeVx2bT+tq7fZP5y9tqRIoRiLzykIGsGprGGBAWjQKJRIHwdQi+yssJ&#10;kkMBR8aFhaxvv1rND/vVBMqPGlBv/FgmUrYaFzPlrLQO7cwZY0UdnEu/Esy0bMQo8wcXm1Ih/aDp&#10;C23+DxW253XXyeTH1JpRjkhyBK06Npv0eVQdAxZHqvtl7cyzz0oALrgcPq0QSstFRhxZPEiLBVnR&#10;JOrsWYlEAfFV5d2LF5u/uNCCUdhBNREHotRrzCCLKd/2JRwZ3/y1f/vXaurtQwUQWMP5aAxy1Evs&#10;CmYzakfetAcfkr7owC+p+a1hR3CkOvo6dhOsvu6XtSOtW0tRnTqyBjWuFH2xghqIy23T1uFs3Y4s&#10;BAVNWF/JtjeuuuVbr756TTvx2efNvRcbXzAkajL1ZuUlzkNTM4ETuH49I7iCPXmInHv9+U+y+Omn&#10;f4rqSBz7fTpIIXHXTnFVd90le5o3lw246NW4+GJk4udYOFTEVcr4NjZxuVfOL2XWl5mPmq9C2Bvf&#10;+/25proRyDfvwvT+v/+TISgTFA1J4VOT9kTZQytOv52qm0rt40jaL0/c1n/9S/Y1ay6bQNwaEFeG&#10;DBQhI3LokJmtn2Z8NZAEKhJR8HHNWpjfXN7Uu8v4jwbJS3vpFfPbC80Tqj138OddK0115tFcjkCA&#10;MuJf/yRxJE3DEWGEtZmk2qyvO9p3CX5Z42tVWx96SHajo70JF74GGVgN4jiVdhF8QT6alhw0MVlA&#10;BpobvjHPJfmSgSSAb85zLYD1731gFoFIFAqa4LoAnCqAawMQfJs+5GFjCb8gpHyrXr10bkK9wQtY&#10;37DX4PvZCjiOfk9bq9H2UroVuCY13T7gTqAlILgIos0nIm/nzQex1e01KG7wjTfKqrZt7YmriUDd&#10;IWd3gB1x3kXRamMzqUm7BsQ995ysRnDyOZrL3Ygqt4K8DcgElz1fDfJKkLlCkJaHjGYjw1nIONdf&#10;54wAfIUzCeBa7JwZIP4RY/qDWIATw3MaBEUgCpprHqh1DwA9JYJ1WoSguiCxrvFSvY1I7FNEIq2R&#10;SFQAwvbSPdILyMS1UZWaSINA+EXkR3U14OtUJx95dkOr8zE65K4XvhXtiDAqzdoBJ2lsIh0FJdeG&#10;OBrJO9OqlVrF71OQtxvkbeGr4yCvEqrjWpTFyGghkAfyuC4lCUxHQZDAVCAZhcRFKhSBKEjOfsA1&#10;7jkDAl8+VotWgIAIAtvG4hXGbAh62gcuYkGomREsUGQC6r16kojUOluCIhL7NZmKRALXoknk1C0G&#10;iZxNAZEq8uIB4jxAnLpXCjfh0ayZeLZp40htVsK0yujT2Dxq0vQtL0ekXSPiOnT45hxf6ESE+X3L&#10;VmrN/92ofVuQmfVPmOpDBktBIGdx4HvFefWMRTc4XUUGlJYOcPVLRSAKLcEEF+EgYgEuxsG3yPWC&#10;HFyINJyvy9cxXptX01pgm7M+WBfp4HwBnOJCzwChgP9yJogLZoOwAueuVqVBIrscnEXJC9fvhXyw&#10;08+7Nmr0AhV21v33i3fHjidRJI6I03dJtMoYiOgbzdb7lL/uTWb1riZfKW7XXn4AgUdA4CEQyGVg&#10;tkF9nH6jCuqrQGbLkOkSTuKAAuAirbkgLRsFkwmko5DUm/BQQDKQhEJMBLiSSjwKOQ6IBQFqrQ0g&#10;Coh8CEDKKTu4wGs4oOZAAPSsFmrhEROc4UJP5XHhyisAzqPnL9G+UjWzuDY/s/vBzr8f8sF7qRyG&#10;CkAfdmUDNJ/IN4rCEWk6ANGEUWUM+7VP+21I06bI49vFfKO44zNyvm07+e6pp+WL5i1lbxPOftNY&#10;NoPE9VBgVYMn1EownIWDk1TwDf98EJiDZjILBZUJpIM4rrzLaQ2SAa7Ay+lHElDwCUjjkHIaEiIa&#10;iHqoroKekoQL5nLGDk5NoleP0SvIaBhE1rWQaaoTxAXi3Dr4CQRxgbjGQJAWBNKCQBqHpULRPEYh&#10;QOPoOorAEWlUmR6bsxJGlVnH434b0pyWLn113/YdxtvRJPC+e4134F94Uc51eEa+RQf8SKun5FOE&#10;9fsaN5VdIHHrE43U5BtrUBBcIplzxRShcApQSHkgMAcFlw1koiAzgHQUbCoKmHNUqGV+QEICEA/E&#10;AVz5JsYEZyKJRhqlADLx2Zh6Rc9MYsxOosgEcVqZupmlz9QBUAiuJxRBSSiukfdYI9A0RnOk/G9/&#10;k0iQtqJhQ5k6cZK0atVqCIpCk2a9gWxtFhnuW1VGn/bbkEYrLSqWLz/7TPZt3X7h6+73gsC33hJ5&#10;/Q01mYg885ycbNtevm5lKHEflLijYZMLlMhZVMpBIufa4HJFBUAeCMwBeVy2KBOwTTQCcHYVLmGU&#10;CHCJar2EURxnWrHNtvKQmlqG4NQymlA9nw6bW9XUEiCNq3dxYq8oVKRoXA9nE4wDYUnwZUtvu03S&#10;nnlGQhCILHv8cZk6YZL079NHRhkrBWnS2DRax9usA6aXG/X+9SwrI0vi4xLk3I8/yqGdu9XsS7a1&#10;pKjAd94R6dLFmCiFc4i8/iYIfllOdXxWvm7TXj4HkQdA5J4mzWU7iaQaH3tSrTfFyVMq0JyWgkAu&#10;6Z0PAjljTNaDIBGFnvFAXWPmmPvrSCpAIpNBGEFCrUgEYVRpAlRmgM0u/CfIisex43AO9isTUHGS&#10;0BKkojJlIErORXenFGF+PgiLRxr01FMy/+FHZOaUqTJiyBAZOPBjGTJ4qCaOSqPK9Ey+JIwq+/0Q&#10;Rjt37pwPiUtNTlWLo5w7fVoO7z8ga4pKjFk1qEDdhJJIkvgGFNijp7Hsedd3ocpOaFpfxW9elB/a&#10;PwMy28nnLZ+Wg80M/7irkRnkgMw18I0VIJMLiJHMkroGoQUggIuJca6jbBNUaa4JbrPp5YxW9KFZ&#10;+C+DomwQxbXzskFUDprCPCiriLfwWrSQtQg41iEPhR07SiK6PKEIRNyfeEJmcuGjmbNk9PDhao6W&#10;fv0GyIjhI+XF554LQpFQcVSZbhYvRdhvZ1UVlZKdnikZqemSlpKm3pnlq6ZHDx6SquJSqYqMVl0F&#10;NVkNZw5hSgIZxLz2mrF2PWq09OxlkMmJArp2M8h89XX89mU5jSaWi6F9BUI/a9Va9nMWrqYt1Ew/&#10;nMOJM/1sgUo3Pt5Q9R8ZwWpQtVw4jVOS8TPnXqvAbyoZ6YKkDVDUJjSB20BU+j//KQegql1ACa4p&#10;+hF0O+DfQh57TLwffVTmjp8AwmbL0vkLZAxI6937IzX/DCezmjh+oswwZlOg6ujTtB/7/ZBltYLs&#10;XMmA2tKgtlSAxHHiLIO8T6WysERyQWhBeARIAkEkiYOtKBS57z6Rp582Vq3TE/aQTCryoYdEUJjS&#10;GU0sm1nOLPbW22pOKqXOFxjBPi9n0dyeBKk/gNTjrdvIl4hkGQh9AXI/R/P7efMWchjnPYLzHsX2&#10;URwz+4Yb5BjO+z3OeRw4ivPuhs9ajUAjHn45Ef3SEFyb333/QXfgEVn8yRRZPGeempXCafFSmTBm&#10;jCKt30f9ZNiQYTJh7ASZPnW6zJ01RxPHDjaV9vshymrrqqr2k7TU+ERJho8jkoD4mHhJxL6zp06Z&#10;5BVLTnKarPMPUK/2K+U9Uk8EfSO5F+RxuimuxqcXq9OzMpFMzsakwc+6ySWsgRDB7whWAA1dIZgC&#10;57F9Cr/5FumnaAm+RqX5oUtXWYuQPg7XkVa/Pjr6dcUP1+fMBfAmTpQVCxfLShC2avkKkDZaevXq&#10;A9L6qwmRxo0ZJ9OmTJN5s+fKwnkLZNDAAftRNLxLQt/2+ySuKCdXUuIS1fQEidGxxmqCnH4gKkZi&#10;0ERy2iyuaXXkwCGphM+j8jb4+SnySj08pAzpmtBQETRD8sCDBnkklVNqkRQGONo/aiI0NCGOoH+v&#10;idQAuWeQft2+veyH+vYiyDjZtavsQlhf0qiRBK9YIdFeXhKLa/SfM0fNg+SydLmavYpzjo0bOVLN&#10;+dK7Z2/5eMDHata4qZ9MVUojaVzJcBGaURSNbi7ZRP7+LA1NIgnj5DZEbHiUxIRHCifViEYaERqh&#10;loNkwELy1hSVSh4UuhEFU8HpwVxdJd/FRQqQFnt4SkVAgGyPi5Oz48bBL7YxolMqSRNoVZUV9vv5&#10;WYOfzf/+gOMdgk/dBZ+WBsL8Zs4UD5DDGbi4tKQLzrtq3HjxmDRJfDgLEQjjUpMkbfzo0dL5na6K&#10;OKptxLARMmn8JDVxnJrICs2oQZyarUtHl2wuf19WXlR0JomkkajQcIkKCZPI4DCJ4DKXQaESFhQi&#10;IQHBalIPzkVz+sQJObL/oFQWFEkO/OBab28pcXOTAhCXs8IJWCG5zs5SgH0l+K4yKEjWR0TIzqQk&#10;+XbNGpGTJ9UQygW2aZPI/PkIbBDU9OghMmOmSFWV8q+f7t8vXx85Kjs2bpGq6Gg1s1jc8uUStmCB&#10;BM6erSbe4lxwnpMnK5AswhNE+s+YIW7LV6qp1DxWuijSXoNv5XKa3T/obqht5GiZiuhyDoIVzqXD&#10;Gcj0NGuDBgw4gyLinRNGlr+v5jIrOUViOBcdiQoMljD/IAnxDZAgHz8J8PIVX65X6OYp7i5u4uLk&#10;Ik4ohLMo/KNQ3ur8QsmKT5Iqqm7VKrWkJ9cs5QxoapIwKJCzoJVyzixATRiGZnU1mtXtWVlyCOQc&#10;3rJFjmzfLl9s3Sqfbd4shzZulP3r1smOsjJZn50tRVFRkubpKREgKmzuXAmdO09CuAQomkASR3J8&#10;p041MU18mEJlnHDME2SRME/nVTIJKnwB3ZTXEOGSuJ4fGrOqjR05Rj5B53samspZ02ao+fHmz56n&#10;ZndbaKxsS9WxP8duwO+HPKotGipTi8iCsEAvHzU1nQcyuwzOfOrEyTJi8DAZ2HeA9ENfp0+vj9BR&#10;HaTU8M3nh6UCystOTJHNIITKY5PJ2d1IHpGN7Xx3Yxo7klYAknNAaCb2p4Hk5CVLJHHRIokHMXFA&#10;LJQXA0QDUfPmSaQJTnVHcPa3cJKIfWrau1mzJAgIBDj9XRAII7k+q9zFe5Wb+Li6yxQ0oc+DtJdf&#10;ekXeevNtebfre/L+u++r5VbfebOTdEaXhTPV9fqwhwxB3saNGqsWt51TPe8mx93YLdADo7+tFaBG&#10;c/VfTpLIuQT9oS4fKGcqaudH778vc9jcoNA9nJxkzLBh8tZrb0onZPKdTp2lc+eu6tG4E199LRtW&#10;V0pxVq7sRFdhPyLOKhBUDHIKcSz6vSJOKIXj5GObKMA2m9IC7odPLASZBVBVPpCH73KBHHyfiUqQ&#10;gWaXSMM1pEDFySA7SWGFJALxS5cqJHIf0gi0CIGePiovrIQz0Iy+8spr8vrrbyqlvYZIl3kZjwBl&#10;yTyoavYc+QDdlJn4XRcQ+X7Xd6Unm1H06yYg0vy4f3+Sx+aSD7r+PlRXkGUQR7Xt37VLjh45Ip8d&#10;PCiJkVHijkLxhq/xHDpUilJTJT0uHk2Os/SBD+oM4rohg32gQG0njh2XT3fvk53wRZsr1ypsqqiS&#10;KgQy68sqZB3AoKaquEyqSspVv5Dg9hrsq8R3qwuKpTy/CE0wgO3SnHyFsrxCVTFKsvOlBJ8L0rOk&#10;CJ+5MDinOMxKSpUcpLmpGZIDMNji5F5+qEBduryrwn76NJKzEgp3XrJUVo4dK07wec6INpcvWiyL&#10;QeKE0WNkEIjq+WF36d29pwxDN2Emmk8UFVXHkQE+J/nbR5gZaOI4B+SB3bvlo/fekz644FdffFme&#10;btlSXkL0Fh4Wrpax9YUCI9A05aWno4bOlpfxHWf9Gz5spCxc4PiZyt/aDh04IKMQ5s9Gv2we/BXt&#10;GCpmSUGBeEPZc2bNlvFjx8kwVMzBgwZJ/379EGV+hDwNk/nIa68evZQPNGc2JHEcj+Otr99WcWsr&#10;KiQDnWllZ8/KmRM/yPdo9j7fe0ASUAM7tGol76ND27FtB3kd/SV3NFNHPv8cIfMc6fHBBzJl0ifi&#10;6uwq7m4e4unhLSmIGhMSEiQtLU1yc3PVKtQlxSW2tKTE3EZaWlKq0jIEIKWlpVJUVKS+KywsVNtM&#10;C1DA6nNhkdqnfqO/y8+XQnzP3+Tl5WG7ULLR7KekpEhkZKTExsaKF5pJLzSZ3kg9EFzlonUJQvdl&#10;UJ8+ko7fbMH1lmTmSAbUyunyQjgVHn67fPESde+Sfbz+H/VT823OQXcDRUbyeO/yt1VcKYKKdHSk&#10;Hdm5H0/Jsc+PyN5tOyQ1PkE6v/KKTIXKZk6ZJu+h37Rw7gJEm94S4O0ngegiBDEShZ/cs2u37Ni2&#10;XXZu3yG7dgBMgd07dhrYucsG/tbY3ql+y//s2LZN/X/71m3VwL4LPluwbctW2Ups3iKbNm6S9YhG&#10;V5eVSyi6M8GcAxgugAjBdiL6lY7s2JEvZdPaDVKUVyCZaRmSnJAosxHozEHLwjspK5YslxVoTlFk&#10;JI7jcmwufzvL4UgAaltqDeRRhUc+/Uzi0Xdat3q1BCPoWIboLxiRJ2d75lLq4SgQzoIZiag0Cp10&#10;dtiNJdVjJAXbRehibERN3uvnL4d8fGWfr59sR7dgAwMYdNIrgXKgDCjBfqIYqii0oIjA/4oZtbLP&#10;iGauCAFNnqeXpGN/IoiJDcO51QyaURKJ80age8PpRjmTJmEszR4uFVB4TfbpwUOoDFtlC/qU0eiC&#10;rHJxFTdEpW7oBrkiwkaRkTiOGPx2zeVW9JU4a2cK+mBJvD+ZkCwpyalyDmRZjYv25+fkSD6amRgU&#10;SCyJ4Xr3Jvg5Fh133mkh2OQQxiTsTDnrZ6xwougMBEFF+M8aTkmKwt4O8najr8gVv3Z7ectOELEd&#10;hGwFNrt7yAak64FKfFfm7QsSAyQH/0vD/5NwznieC8dmJeHa+2odfVwDZwdlJYoEUZz+lFOhRgD8&#10;zBlD+bujX3wh69euNXNp2A8nTkhiYpL4+fqLL67LF+f0QdPpjZaF/dhF6Iqg6Bhd/nbEHfnsCynM&#10;hZ9AhJaP6Cw/G34it0CKEc0VIYIj+F0h9xP8DSM4RHOM2tJBNJEJxWbCT6YjyKGv0CmRlcLoLhlp&#10;uqRhfxb+x/05aVnKt2anZar/Zqv9aep7/i4zOR3Nc7L6DSsW96lpYfFffk5Hyol7uV9/z+lfU/Cf&#10;RHOaV6aqEoFYXYG4nRATJ0n4bWJsgjoGK2wiPifgczwQh//yviyVGw6iObFvKBQb6BcoQQGBJO63&#10;NVSw/7dq1aq7AgMDmwQFBbVD+mxAQMDzhJ+f3wv+/v4v+vj4vMjUCu77qfDwcLxdvc/DhKPvqv9T&#10;/TuPi373U6DP6eXl9QI+P+/p6amA7WeAtsuXuzw5bdo0joL/9v23Wqu1Wqu1Wqu1Wqu1Wqu1Wqu1&#10;Wqu1Wqu1Wqu1Wqu1Wqu1Wru08W7+pUDTaa39hmZPzNWCptNa+xXMnoBfArV2jcy+oPnk1eVg/59L&#10;gabTWvuZZi1YKyF8LFyDTxpbP1t/Z4X1WJfC/4T9v5Vt2nzv0b69rHr6aZnXoIGMv+duGf63v8mQ&#10;v94hg+8w1swZis+jsX8Gvl+G363A7+e3bXuC/zcO49B0QbLQrSRp8FVfe1i/vxSR+tj2+O+zfvXr&#10;9/VFgc9+6CEZedttMvSmm2TQDTfIgD//WYHbI7B//F13yZR775MZDz4oM/FbYsp//iNjsP/jm2+W&#10;PtdfL33wW87I2v92/B7fL8Nx369X732cRhegLmBHJPG9tZrA5x+tv7Un8r+fvK+rquID27WTsbff&#10;LiNB0pDrrpNBIGjCnXfKoocfFrcmTdTkZVzoiAscuTVtqhY5csVnvdCRiwb2OXP6JaTEwscfl/F3&#10;3y19//IXNR9ynxtvlH533C5L2raVPk8+GYLTW8myEsO3Zwg+LmfF5RY50iRayXNEmsYfy8I6dJAp&#10;f/+7jL7pRhkGkkZCGXPvu09cn3xSvFDgniCB8ADcQRxBAhUaNxFXpMQqbK9C6mJDUzX1kjNT/Hcl&#10;4AQiF+O4JLAXyOuB8/VGBRn4j3/IYigQl2NPEt/L1uBLh1Zwmiam1t/wP/YEWslzRJjG798iUUiT&#10;0cSNROFxZar5994rXo0bq1WpjJWpmqiVqbgqVfXKVMbqVNZVqS5amQr71apUTPFbvTLVShNOOKax&#10;MhUJbCgj/3GXfPh//yc9UFk+gsoXQe24PCtJnDCGrz1xeiYr+Gy/9TN/w99qIrUSreRdieqI35fF&#10;QllTUThjrr9OxqKgVtV/VPxRgH4gyheF6YOCJbxR2CTRCwR4mvAw4d6okSLOthoVPnMVKlekq2yw&#10;LCmmgeNZyeNKVFwjjqtRTatTRylPkYfAZgGuE5eryeFzjnypXoNTNlmh92siSaCVPCrvj9dkyqFD&#10;jVzhmybCr4yDujwbPCaBKKwAwB+FZ1tKjEABewNeKHy9jJh1KbGLlxFraJBmgf0yYoQzjkdYlxFz&#10;wnkVeagwiry6ddUCRr3QbI6rV09SU1Pb4vL5Wq8G31kjON+WFfyO8/9rEkngpcj7fasuBbV25m23&#10;yng0g+4oiGAUThAKKRAFFoCC8wf8UJC+KFAuHaaWDzPhBUII6/JhNS0hZiMP2xcsIYb9NuJMqOXD&#10;TALVEmImeVx5YxmUPwZ+rzsqFxcvMlef4vSDBCePsYL7+DYNocnUBFrVR/KsPu9KyPttLKlNG5mO&#10;aG0xwnCu+xYKwrjuWxAKKRCFpdZ+QwHa1n1DIduv+eZo3TcrcTbSAIdrv5E0pLZlw/CZ0Ou+kTy9&#10;ZJha9w3Qy4apVRhvuUXmGZOAcvoKvpOtwRcOmXI/Z7sjNImaQCt5WnmavCsJVH5dC6xfX6aitgY+&#10;9phEgKwwkBWKAgmBsoJQQFz3LQBQa76hgGxrvpm4gLgnqtd8U8RxDmOA670pYJ9t3Tds6zXfjPXe&#10;TMWZ0Gu9KWjiALVcmEkeieOSKUtx3f1vvVV6ouJNQKcd2eKrTo5AAvVcyYRWoSPy9Gx4usm8FHG/&#10;nnmhkzsTnVsu1BeFjEegAMJAll6oLwioaaE+vVifXqjvUov12UgDbKSZ0Av2XbRQH4FzaOL0Gm+2&#10;xfqgPL3Om1bdqH/9G8T9RYYgX8geX3XiVE1MNfiZ0ARaFajJY7NJn6dVp2d3ZYRZU1P565jf/f+R&#10;BTffLHHoZ0Ujw5HIeDgKIQwIRYEEo3CCUEgESbMRh8JUxCHVuBRxF5D3OIgisG1PmpW4C8kDaUj1&#10;0ihqeRTCJE8Rp8gziBuP/mMPBFLDHrhfE3cpaAKt5LHZ1KpjRKqJ002lI7Vde8to0UIWwwckgLBY&#10;ZDQaCotEjeXqimEoiBAUCldXJGGBKDRjZUUjta2uCPiCAEem1nYDPPE9wdUVHVlQ6zaKxIvszFnx&#10;e6q1Io/dBpKnibtQdSBNEVetOhI3AUrredONMhv5RHYdkWUPe/KsqmNzqZtK3Uz+uqSVIUpcgCYx&#10;CYTFI4OxqKFRyHDOa6+bJVaz+aOA9YqKhC/gyDRpXBZTr6zoyFLffU8tunDu22/NPdV2avsOtShf&#10;NKcFvkI78/XX4v50a0XcuHvvk15oScyVhR0R5Qi62dT+TiuOTSWDE602+yby2tnOV145swJ9m9Rm&#10;zSURGYsHYbEg7GrMWAqT65jWvBymXgqzWnGOf7dh1my1FOb3a9eZey60n7McJlfn74fWhIvRLnn+&#10;eT231pWAqtPEUXEkTquNESV9m30Tee3M/x//kMTHHpdUBB2JICy5+ZUvNGQ1RRwKm6kjU0tg4jvC&#10;E9uEI/siJVUtg7llnjGXiL1xUdqfStr5EyfUUtA9rr9OBlSvLnWl0IrTPk6rraYm8trYlo4dxQnN&#10;YhZqYCp8WGINCvu6uFjC4Du4fmlNxhWEuXZpMIh3ZFy/1IfEIfUCaiLt1O7dirTkN98y91xo1vVL&#10;9WJ7Crg2LrpHX+eOFqMmW4brm9PgMbWS/kKj8+2IoJqgidPNJIMS+yby2pLmd9utkoMMZgApcNiO&#10;TK1bCoQBJC0EqMm4bumWT6aYny40H3yniEPqDZA4h3biB3HH976NHRe8WvLSJK0aBmkaNZlet5T+&#10;jWN1P3HRWd1MUm26iWT4bx9F/vK2+5lnxAUd6Bw0F+mofV/HxZtZq7YYZJILzirSUDChQEhNhQ0j&#10;aScPHDQ/XWjGgrNcbNZYdJbE1WTGgrOOv7ctNqsJw3a16mo+JiPLFQSiSnYFFjz5pPQBcYt+mtoY&#10;UdK3sYnkrS7t16xN5C9vkX//m6Q9+qhko1lMr6FZjAJZapVgkKUWmgW4SrB8+pn5iwstkAV97rz5&#10;6ULzfdQgTS00C3gDNZlavgtwZNWLzOqFZquJq8kSu3ZTC81aVwnmIuscWO33979fDWnWTjh9G8P/&#10;mvzaL2snXnzxrM8NN0hh02aSjVqXgYw4Mq4OHAVwhWCSRtS0OjCtptWBaX4giYsEcWXgS60OTOPq&#10;wFxM1pHpxWW5Hqkmj2uS1mSn9uxVvk6tDmwlDvmeiE73R7feQrWdRbE4IskRdBNJ0thvYxOp/dq1&#10;I+0zBCDeCECK0LbnwpeVPf+CmUWLnT6tlhqJBqJAlCIOhRNeE2kQWOAl1KNXB/apZ6wKTOJqMpLG&#10;hWQdmSbNWAXRIO1S5ozrVqsCm8QZd06MjvdSoPdf/iJLrq7fptWm/drfAfo1+/7aL2t5994jefXq&#10;SQmaiPwamsZThz6VOGSYxNFS0UHlks4RNRRSOAoj6JKkcVVgLsllpCSuJvPEb2oirXo5Z2P5ykuZ&#10;CyqY9nXW5ZyVfzPV1vPPf5ah99zzU/ya7rPRr1mDkWujtDg0CVUI88tw0TUt5czZWOOR6Vg7ZXEd&#10;bkcWgkK85FLOIILLOWvyLkca4ciMJSuN5ZzP//CDufdi08s425ZytqhNgWpDK9PrT3+SfrdfdRSp&#10;SWPoT9J4L/LakXbu3Xd/iP7LDbIe/qwCpBXVRBosARk+vWOn+enSptfgPnv0S3OPnSFAUaQBXAyv&#10;Jgts2Fitv82lKR0ZV8QnYVXjJph7Ljbl7wDb+tuKOJBGaOLYTKKVGf7Xv6ohHJcXX/wRxeOIIEew&#10;jyC10q6NT+NCCbGImjYj1F+Diy4laV9+ZWb3YuPC6XGXaYbCUIihirRHFXE/x9RylJcgLf29D2ps&#10;OmlGkNLAFqjYFGc2k0pxII03mTmUM+2BB6QfQv9lV38/UjeP9GnXNhAhaQloErZCaVUgjetuFyIT&#10;P9U+9fKpXjSdpNVQ2Fdi2+fMM5ZprmcsCOvIjpaW/uxF0w9mZhsjA6iwCxs0kH433SQrjAeCOC+k&#10;I5LsYQ1EdPR47UJ+kpYM57sNSlsL0spx4Wqx9J9jXx6zLZauV7u/ajt3zrZQul7Jtyb7JVa6V0M7&#10;yPvSJ56Q/jfeKE5XR5o15Lf2067NHRGSlgLSdkBp60Daalx4CTJQiGbj55qNOBQ4l5W8Usvu1Fn5&#10;OesK90xrMq6n/XNNDaYi73zORJFm3Bm5EtIY8ju6I3Lt7j2StAyQtgekbUL0tAYXXo6movjxJ6UA&#10;jlrOO76joW1zv/4S56CmcylJ6+r2mrhgE8ntO8pnnt7ydVm5fJGcKuGNm4o/9ttW6tXAPuuyy1bl&#10;EfR5XAw97Z0ust3JWb6q5HIrp8yruHJTo+HIO59uHkjSDJ9G0qxwRBibRmvH2r6Pdg1Ie+45Kbnh&#10;BjnQrLlsRfS4Dhde8URDKQNpxVBbAZx1Hhx3Nhx5JpAOp58KpABJ8Flc1Z5LR9oTxxXtLyLuYRCH&#10;wudq9npFe67Kq1fm5Sr2GvbkWdfMrm42L1wEXa1kbwGbTRtwvXpVezcCeWFnvHTUaHW9QW3aqqe9&#10;SNrgW26RJS1bOiLNnjgdNTLU17ew+NjBtR2aOb9r1+ObEeJ+0by5Wn1pM5rItVBaJWpeGZRWDNIK&#10;QFouMpkFZCASM4h7VJJRGElAAqCJK3juBYlBgUUDFxGHAg9VMMgLQUriNHkkTsNKnIH6F5OHfYo8&#10;bHsR2L6APFyPB5pOTZw7oYkzO+NuyBsHWdWzKKiwriiDoeinLZ0w4TkUT01kaVjv8DNqtN4svraD&#10;oIIg5Bg61wfQRG5v1EQ2PdlI1kFtlVAaiStCxjRxXOMzE1DEoRA0cVRcAgoqDogFFHEo1CiAK+9G&#10;AOEmNHl6GeXguiCOwLZ1TWxjkXMQRuCzrckELiQPirNAk6eA6zJUZ5JnkqY65CZp7sineogIpC15&#10;9FFZAr+GYrES5og0a5hf01jaNSQNTeSue+5Ry0PuR03biYvfDLVx/c8KkFaKjJG4fGQyBxnO0sSh&#10;EBRxKJQkIBEgcfGAlbwoFORFxIGIUBMhQDAIMsjTC5o/IgEa+L1tlXps2xNoJVERh3Nam00beSTN&#10;JI7NpeqYm6Spx/fQysxGP82rOnKsiTQqTDeLWmWXGrW+NqRtgl870bKVHIVv2w/fth3EbYTa1oK4&#10;1SCuBJkrRCZJXC4yzJV1MwBNXApgJS4OhUfEAjGAIg6kEBFAOAggeaFICbWAOUDySJyGlTxNnCIP&#10;x/BD6kvgOL74bCXOqj5NHKNMLxBm3BYzSPNAvjxAmnraGf5s6E03itulgxDtxxh8UGXWp7Fqahqv&#10;AWkiN6nFX7nwaouW8jmayT1oJrdygXM2kyCtHJkrgeNWxCHDSnEgKpPEoUDSgBRAEYeCSgDiAZIW&#10;iwIlcdEo4CggEuCC5Yo4IAwIBULqGAgm8DkIKaGUhzSAwPaF5GmYxGHbx0KgfV+PilOqw/V7Ii+e&#10;8NnqMT5UUr5H59S4kTzwwAP1UCyOSNPhvSaMEaP2ZdbnHu2bxl+eNBqXhTz6z3/Kuaeelq+at5QD&#10;TejfGpv+7clq4pDRAmSYxGnFZaIwbMTBhyWhsGzEoQDjUJCxQAygibORByLCgTCFhyUUCCHwnSYw&#10;CJ8DTQQoGAT6m6gmjsojeXbEEbg2RR6ul2N3Xrh2L+SFjznwwVm+kjX9X/8S35qbRj1upv0YCWO/&#10;jM2iVWWOmsZrRBoXY33gfpE2beT7Vk8hmmwhe0DcDhC3mYpDbeQa1pq4QpO4PBRCjpU4kJaKQkoG&#10;klBwCSZInI08FLQiD2kkSIhEGoE0HCBxmjxNYLAJkueIQH+kCjimVp3ye9i2+T1cG4nzQRPpA9J8&#10;kAf1qAOaRr5vwHfqZt93r7i0alUTaY4I008X05dplTlqGq8NaTS1CCva9fNt28rXUBzXr96vVp1v&#10;LFvsiCtFpotAWkE9kzgUSBaQAdLSUUiKOBReEgouEUggUMDxQCwKOBZpNFIi8iES97AiTpGHz0QY&#10;EGpCkYfURh62NYEGeSZxhCLOBK7DBlyfbQwP0aMvVManoP2RvwX33itBNatMR4oMPEiY9mP61Sf7&#10;5/jtCbvGpBEdO8p5OOPvn2otX8LHHVQry19IXAWIKwdxJSCuEAWR/8ijkotCyQZpmSZxaSAtBQWX&#10;DCSBJBJoEPewxAGxKPgYpNFIowBFHhABGMTVVcSFIQ0FQiwggYo4Ase4qPnEuWz+D9fCuy1EAAjz&#10;xzUHwD8HQGV84ycYviy0dWtxu7TK6McYKdoTxmaREeOlVHbtSMtOTz9P0k7/7W8iz6K5bN9BTj7d&#10;Rr5CVHmwaXPZiaiSxDGq5LL/a0DcahBXikIoAnEFJnE5IC0LBZUB0tJQaKlACgoymcShUBNR0AlA&#10;PEDiFHkgIop4sC6IqysRSBWwHY5UEYdUAdvV5NUFcUhxXBKoyWPgogIYXAe7DIEkDAgEaXx2JQjX&#10;H4xmMQTN4pRbb5VgqKxbly7nUAw1EaYVpgMP7cd0s6hV9us1jTQu12Vbr5qLmPNZkY7PyI9t2srR&#10;lk/JQTSXuxs3RXfAUN1GqK4KxFWgEMrqPybFJnF5irh6UF09yQRx6Si8NBRiKgoz2YRBXF1FXBxS&#10;RRwIiQYUcZaU5JE4RZ4JTaBVeRc0nwTOqzvtQbimIFxfECpYMJrFUDSL4Qg+5txxh8SgZVnO2RLG&#10;jrVXGoMP7cc0YTrw0H7MXmX2pF1b27Vli2ysWGOQ9vLLxkryfLnhueflh3Yd5Guo7osWhurYJdgO&#10;4jabqqt89HEQ1wDEGarLRyHlQnE5KLQsFF4GSCPSULCpQDKQhEJPBOJNxD5YRyEGiH4AwL4opJEE&#10;9hEGgXVAHGESCNKq1WdGnziXikBBmLpZjQCEA7J8eowP2kaiuQ967DFJBGEBCL4mjRknvT780Eoa&#10;Vabv3vOOx6UI+21URvv2q6/kAB8n4Irw9G2vvSbyyitG+sKLcq7js3KiTTv5qtVT8nkzI0jZ2RBN&#10;JohTvo7NJRSnmksorgCk5QG5IE6Rp4h72EZcCgo8GbCRB3LigFggxh4mkYpEG4F1bAo0AheQiOMz&#10;6mTfj+A9z3AQFo5r4kNIkbjOmEaN1Dt3aWgSw9u3lxUNG8qUCZNk2ODBVtL03XvrWzH6PTSrHyNh&#10;v27EaDXe7T51/FtZX1Z+MXFvvS3y6uuqyTzXvqN837qtfNnyaTkE8thkbkWTqe6gmKorJ3lQXTHI&#10;KwJx+SAtF6Rlo3AzgQwgDYWdCmjyEkFIAqDJU7j/IYNIpJpMRR4IM2A0ocoP4pjs9xHq7gtUxpvW&#10;USAsBoTFoUlMgMJinnhCskEYp9XwRfBBlc2aOl2WLV6sSdMq04GHDu11pOiIsF+3WaTFRUd/kJKU&#10;It8fOyYHd+5Ck4hAxEoc75h07mKSh8/PvSCnQB6bzM/h7/aBvJ0k70mQ9ziazAYIVEDeahRYGYgr&#10;AXGFKMh8FKiNPBR2OqDIAxHJJhLvB3kgSZGIlIgn8FmTGYv/KIAsIgbHU10IqCsa5+EoQwya6Tic&#10;nw8kJYGwNARSq+DDCtAkJoGwYESMSxs0kOmTP5GhH38sgwYNkQ4dOgxCcVBl+qUK+0jRGnj8doTR&#10;KldXSDJIo5374UfZuLrSIE0TR7X95z8i3d4V6dLVIO/lV+U8yPse5B15qo182gLkqSjTIG+ThbxK&#10;FF65SV6RRXVZD4K8B0AeiEgDUkFOCpCkgX1WKCJBlg04RgLIUl0JEKbueYKwBESJieiLJSPoSEOU&#10;mI0occX110sJCGOzGAHCOOXTNDSLC2bPkVUrV8rHHw+WHt27U21UmnW4xUqY7o858mO/rpWjSUxN&#10;TpWE+EQ5c+KEHNq5W3bFxCIQeamaOAYor75qEPfBhyJdkb79Dgh9Tc6g2TzR4Rk5hmbzCzSbB5u3&#10;RLPZzIg00WxufOxJWUfy0GSSvGKQVwDy8qg8FHwOCMgCIZmAJtCASSi+V4Cq6A9T8b8UkMV+IMHO&#10;PO99cqiIA7RpICsD/otPTBfCfxWipSh/5hnJgA+LefppNQXUtAEfyxw0iyOHDpX+/QbIxwMHybix&#10;43QTyRCffoyE6cBDE+bIh/36VphfKOmp6WoBWGVnzso2vn2JDCqytOrYbL7xhkidOiKoldK9h8h7&#10;74u8g6bzNex/8WU5/cxz8h2iTa2+/Yw2QeAOELjZVJ/yeyCw1FRfMQgsBBGq+XzIUKEGVamRA4IY&#10;jWaCJHbieReG9z85zsfR9WyQlYPokA/dloKYUPQ5N4KsCiAd6opp0UJNUrP4kXoya8o0WTJ/gbi6&#10;uEjfj/qheRws48eN16RRadZIkU0i8fsgjFaQmyeZ6ZmSlpKmmsnz587JZ7v3ytqSMnU/UoX/JIyg&#10;6oguIOrhh0V69gR6GeqzNJ1n0HT+0OFZOd6mvXzZqrV81ryV7GuC5rNRU/TzGssGEggFrgWJVSBx&#10;DYKX1SBS+UCqEYQwkGFaooD9IEh15EGSAogqhs8qQQDEB5LKQFYlmsI1TZrIDjSDW0gYmsQEEBWJ&#10;qDEQ/TFn9EGpsIVoFseOHCm9e/WRfn37y7Ahw2Ri9Qr09Gk68NA+7LdtDu0tNzNbLepNtbGZVAbi&#10;tq/fICXZuSKIshR57doZaN+hmkCS98gjhvJIHtX37nsinTpDlW+hiX1F+b4f0Xx+DQKPIHg5iCZ0&#10;L5tQ+kCQuANdBw4Fsd+nyGTHHYTyllkVSGVfcB3IUQQzQiXYzWA/kWN/iAo3N22G3z8mB0DWPlSy&#10;rSAsGQRF4trCEHD48xED+Lq502bIotlzxWnJUnF1dpaP+vRVTeOYUWPkEwQlKA6SxuiRKrPeU/z9&#10;EHbm5MnC3IwsyQRhXJ0+DaRRcXx+/7M9e6WysFjyQajw/euWLUHgU0hBImq2wEcoFZK8N9807qQg&#10;pBZ0VBXYdFJ9b3cymk8QePb5F+UE+nzfoAn9qnU7NKOt4QefghJbyn5EoXugxl0cGuLdF3biQQib&#10;1p0AU37ehkiQ2AWi9qPJS77pJjmK6zgMHAAy0ALEPvighN3/gAQ99JAEoq/Gwc8FM2crwpbNXygT&#10;xoyWPr0/sqlswrgJMh0KHDZoUDmKhXdDqDRN2O+DLG0b166VLBJGsrgGNZrHpIQkU23nZdu6DVIE&#10;JWYlJovAqUszhP/wF4o0RpQoDOXnSB5B3/cWFEYCH3gAigNhVOM7UB7JewPkstvAuy3s98EHnu7Q&#10;UX5s216+QyDz9dOt5cunnpbDIPJzDsoCX4DMwzjvUVScoyDpEJq5gltukRNQ07c45zHgMJS/HX4r&#10;DUQlPPCgRIO0gPvuEz9se9arp8haPGeeLFuwSFatcBKn5csNlSEgGT1ytHwy6ROZNX2mTJsyVUeQ&#10;7Jtpwn5fVlaAIAREpYGUFJCVDCTGJUg8QN/2+Z59shqBSi7UVx4ULGf69hVBbRc0OQKHLnffjcCk&#10;rqFC3mgmaShMBTahvCVGFaKg5d575Qx/r8hFZPoCgxuo9Bl8hu9Rym2L5hdN8TkQcBaB0HH8rxzh&#10;+n5WEP6Px0R6Bvge28eg8i8R5R555VUpx29jcfwUNIkRIMv7nnvEAxViBZo9qmvFwsXivHSZjBkx&#10;wqayoVDZ+LHjlcrmgdgFc+fpJpKdapL2+7OCrBxJBVEpcYmSDKKSgMTYeImLiTPUdpaR5HqoLUfy&#10;sG+dr69UeHsbQQj8hDyESPKf/zQiSjabmhAdbfKzJlETyeZU35zWkSm3uV9D/5epFSQM6Un8/ihI&#10;/gw4CSV/imOkQ9lJICsZzSFV5jR6tKwaN06c5s4Xp0VLxHnJMnFb6SyLFy60qWzUiFEyeeJkmT1j&#10;FgibL4tALoqFpLFzzebx92c58Fep6J8lgSgiEcQkxMRLbHSsIu782TNyeP8Bm9o2gLQ1Pj5S5uEh&#10;J3v3NlR2//0i//q3QWLbtihcFDr7eIQmw1LoNljJtO7X0P/RwHHOA2dwzONQ5kH418NUN4KgrWhS&#10;46CyTDTXcSAxPihI3CZMEPdJkxRZhCuaxYljx6IT3VM+6t1XhgwaImNHj5Vpn0xVKiNhFtIYQTIQ&#10;+d3Z/8tA05isyQJRRDwQGxUjURFRhtrQb9tu+rbVoWFKbau9vKTE3V0qg0OM/lxdKE81k1AbIjg1&#10;tKM75zURZyXkUuB/TZzH8U6gOT0M37cbPvYoznGia1fJrltXktks4ppicH2Rrq7iOXmyuM2cJS5L&#10;l8uq5U7i4ewi8+bMAWm9VN9s+NDhMhEByExElPPh70jY4mrSOJbGkP/3ZTu3bpE0+jCSBZLigbjI&#10;aIUYEBYVHinR2D538qQcOXBIqS0HJG/085M1aCJJWhEKpxiqW419iiD6rjZQG3yJQ8Vp2JNinzoC&#10;jn8KZH8Jf7cXhPHFkb2oIOmoKC7jx4szVES4oEn0AGE+U6fKqmUrFNycVsq4UaPk3W7vSc8evWRg&#10;/4GqaZyCAGT2jNmycN4CWYwghZg4fvx5FA+DEd7V/30FIhXFJUplJCwOJBGxIComDGQhjQyLkLCQ&#10;MENtp8/IjvUbldrWBwdLldlEFri4SD5QBALLQOT6sDA5lJWFAgZRDCrYfNkr7krA32qY/2Xwwchy&#10;H6LXPeg7BkI1XiCGTaDr+AnwX+OVD3NFs+iN/Z4zZogrFOa6YqV4uqyS2TNnKtJ6gbTBAwfLODSN&#10;06dMM5pGkLbEJG1hdTDCe4+/r2AkNz1T4qEkEkVEh0YA4RIFRIaESwQQGhQqIcGhcu7UKfnq08+k&#10;oqBIcqHOdSCtHKQVrloluajFeeioFri6SbGnp1QGBMqWmFg5XFgoApVKUbGhPkaIJEATSNgTpGH5&#10;3anWbeRLhPtbJk2WorBwiUG4HjxvnvhOny6en3yiSHObOFH5MLcJE5XK/PCdKxUGwtwRfIwbOVLe&#10;evNtRVqfXn1k6KChMgFR4wxEjfNN0tg0Lp6/SG2jeEgax9J46+r3Y1nom1FdMSQLBEVBVZEgKCIo&#10;RMKB0MAQCfYPEl8fNH00M5IsRGd8nX+AVJA0qCx35UrJXrFCcpycJA+fC7G/3N9fqkJDZXNMjHya&#10;myfnduwwjmFvAQEiw4eL9OhppPBHJPrkd9/JscOH5RC6HJvzCiQf50vCsaMWL5bguXPFH6rxmTpN&#10;vEAafZcniPMwQcK84csUYU7OSmUzpk0HaZ3k3a7vIgj5SHWoJ4+fpPzZvFlzoK4FiiwVjFSTxnuQ&#10;vI31+7Ek+LIYNIGKLCgqAiSFBQRJKIgK9guUIN8A8ff2E29Pb/H08JKzKMyvPv1c+bZsdA2qEIwU&#10;Q2n5UFk2ar8CiaOfQ1NZHhgoVWgu10VFyaa4ONmSkCA7UlJlT0aGHMzNlc+LiuRISal8WV4uh4uL&#10;5TN83p2RKRvxu8qICClGBJgLElNwjnhUikgQFjp/vgShWSRpvtOmic+UKYo4L/TFvLFNBM6aJR4m&#10;YQw+JqHJfPnlV5XS3oPS+iLcHzF0hEwaP1EpbS5IW4BAZCFDfhJXTRqfEeEN49+HdevWrU48VBYN&#10;wpSySBaICvb1l0AQ5efpIz7unuLp6i6uzq6yYpmToYzz52Vr1Tp1a2sNmsFyd/g1FAxVlrVsmWQC&#10;2VBeAdRW7OMrpVAcUYTmtBjByvr4eNlbUiKfb9woR7Ztk8PA55u3yGebN8uB9etlT2WlbAV5q5OS&#10;JAekxYGsMCiLCAGoMpIWANKoKF/4LgYcVB1T7vedN188VrooeKPJHj9mrCLtzTfekvfffV/6IXIc&#10;wchx7AQViMyYMl1mT58pc2dScfMV/vrXv7ZBMXFAlPcgfx9+bQ1qN0mLQnMYHhAMwgIkCGT5e3gj&#10;ox7i4eImLstXwjkvVo56xrSZMhW18swPP8g3XxxRvi0rIVk2Um1QFn0am8jMpSAOisuFOgrg30hW&#10;IX6Th0AlE2SmgdQM/LYQzWJFdLRUgZyqlBSpSk6W1SC0AE1qOv4Xu3SphIGcUKgmhJg9W0I1cdgf&#10;CHICEWgEgDh/pCSQaQiDE1QyT+dV4rUKhKGD/fxzL8jLL70qb6N5JGl90UcbhI710I8Hy/DBw2T0&#10;sJEyYcw4mcpbWWZzOWrECKqNESSHaNjJ/u2jyJK8fIlF0xgJlYX5Q2HwWySMGXVDszIfFz5+1FgZ&#10;MnCQ9EfNpB/gXQRt7LcVIJBZjaClEqQwICFxWSAuAwWeiVQTV4wmrhDNJYnLgl9Kx3cp+E0ymruE&#10;hQslfsECiQVi0PRFA1EIMjQiCOyLxPcRQDi2FXkgMRhkBgFUFwkLxW/9UWm8kQfCF63ARDSNL77w&#10;srz+2hvS5Z2u0v397tKtc1d5561O8g6ay66dOsuHIHJAn34yEuqbjCZzJm9pzZqtm0g+ckC/9tvf&#10;h8xDgbNpZLMY7OMvAWgOSdhyKGv0kCEyevBg6fX+h/J+l3fl3S7dgHela+du0g0+gQHJ8cNHZU1R&#10;ibpLso1BCYijb2NQkgOQPBWcYF++m5sUsV+HZpJNZCHUV4DP+SA0h0RCqRkgOB2EpgGp+E8KjkEk&#10;o9lNhHLjQHIMSI4GyZEgjkSGg6SQ2XMUcWHYDl+wUHzdPMQXLYUfmvbp8HXPP/+iUlmnt9+Rzp26&#10;yEsvvCTdu3WTfj17ysCPPpK3X39Tur7dWT7oiq7Ahz2gvKHwgRNk1vQZmjSOYvPOyG/fRKYjbI8K&#10;DlN+LNDLV7xcXCUcBfpx714yvH9/WYpmJgqBhA8Kc9TQocjcW/IOMtcJ0LZ/2w6pKCyWwqRUOQT/&#10;sxX/192AglWu6Lt5SBE+F4C0fBDDtAAkEUUgjM0mQfLy8Ltc7M/Fb7Lx20yQx2Y0HaSlUplAEshL&#10;Wo4U2yQyHkQmorlNNkkNRksRgKCJLUawr58sRB5effV1eRuqYhDy9uuvIy9DZDZ832KodQHU9H6X&#10;zjIGUWu3d7pI9/c+kN7de8oIRJZsKlFMJI2P0jEY+e2Vloroj1EjSctNT5d5iMR8UVjuKADnRYvF&#10;ecpUifHzl3j0izxQ44cMGCCdkPHOyJxSG+3sedkL4tYUlaIbkC05IK8QnfX18JW7QkJlLzrhu0NC&#10;ZDPSdcB6bBNr+ZkpUAWsCQ6R1aggqxHYVID8cvg7Bi9lSMuQlqAyqJTBDBRa5OUt2Z5ekgSCYhHp&#10;RiPyjQIiEf0yP2E4jhPIfBPX2wWtA/tmg/r1l3loRhfPmSuuaEpXII9LELAsgFLffecdBCEz5X2l&#10;tp4yAO6AzSSKiaTp21nsr/12pPn5+ExLQeGybxaCsP4kQvmD+/crHrwQcbksXiLBo0ZJEn1ReLjE&#10;AZPHjpU32ZSgqeyGzNnsnMjRQ5/L3q3b4ec2yqaKKtlcuVbWlZTLWmB9WYVKKwtLpKq4TNYAFQXF&#10;imhuE5XYLs8vkvK8QlmN75iW5ORLaW6BlCItzs5TKSsGUZyVi+g1U7JRSYjc1AzJATLR70yKiZfE&#10;2DiJioyU9977UN1j7P7++4owZ6gxFIp24q2uZcvFafFSWYomdSGIfL9rV4T9c6TnBz2kLzrfbCI3&#10;btw4GcWlb2f9tsHImrJySUbmePdjIRz6BITEE8aPl/loMvLz8uT0qVOSBgceQPTuLTmI7nygwv7w&#10;AezndEfGxiFcvmLjfCRnwS5nWj2D9PRZA2fOynmk50+fkfM/npKzJ36Ucz+elNPfnZBT336n8OM3&#10;38rJ49/K6e9PqO3vvzomJ459I8ePHJVv4FePHvpMjhz8VL44eEgO7dsvWzdukgpExh9CMcMRFQ4d&#10;PETc0NQWZGerS/ns4EHZsG6dFBcWSiZamDTkLQNpWWmpLISf7N2jl/RHwMU+3ASQi+Ki2vhk1m9L&#10;WgU6tEkxccj8MVkG0j4GMZ2gohfhtJs0asQbplJUUCCRCJtX9OiBGp8LH+HLoXh5vxtCZmRq2tQZ&#10;qhB+b8aB28iISPlk8lSZP3+hqoy0rRs2SHx0jCxbslSmTJ4so0YahA5Es9+/bz8ZAD/O33IUoE/P&#10;3jJ6xCiZPWOmJo3PQP62Y2tFuXlq7OwcMvgdau6h3XvFCbWsXcuW8myHZ6V1q6cUeW4IKL48fFgq&#10;i4slHD7nk4kTpQdCZg7Pr0AfbhWizd+bHTl8RFascBZXV3dZheCKN4mr0tJklZMLoslpIKSPvPna&#10;m/IyugEvPPuCPPfMcyp95aVXVDdgYP8BUFtvFUXOmWkL+3k767cdWyvIzlWPFmxCM3H+5Cn58fh3&#10;8jU6zOvgf3ojHG7ZuLF0bNNe2rZsJf26d5cCKM0VEds01NC+6K+tWLpC3BFWuwE52TmSjA5yCjrH&#10;mZmZkofmtaS4RIpBNFFSYmyXAKVogviZaVlZmdpfVFRkoLBICtFkFULhBQC3uU9/z8/cX5BfoPbz&#10;PPn5+ZKTk6Oat3h0zMPDwiQoKFi8vHzEGxGxN7ox7ohGgxHEjEQXZgm6BZUxMbI2K0fyM3MkNT5J&#10;osMiJcgvQLwR6fIxhE5vvmlTGm9tobhI2m9/O4uPzPGpqyOfWWb6PnUWzeVx+WzvAUmJipXXOnaU&#10;j998S15FjeyPjmcMHHvnTp3U3QJPkOWLgvH19pWgwGDZs2u3rFu7TtZWVSmsW7tWqtassX3W21WW&#10;79dWGb9ZU1kplRUVNlSsJlbLaivKV0s5SDZQbgLb8F1EKSpCEUjNzsqSQPQ7A/wDxR8BVgDIiANJ&#10;juzzA5/K2tVrJJ8VODFJ4tB0hoeG4v8B6jYXb28tXWh7KUPfzvptfFp+dnZmNjrWtucbrYY44cTX&#10;IG7fAdlQWSUrFyyQCah9A3r3lRWIKEcNGy6eq9zFD7U40NdfgnhjGaSVl5bJzu07ZJfGDmKn7NbY&#10;Sey6CPwN/7dj23aF7Vu3VWObZdtu37YtWxW2bt4iWzZtlo3rN6jKwKfIOIwUjNA/KCBYQpCWQokO&#10;DYHRvp17pLJsteRCeWnJKRIfGwt/GKFGtDmu5rRshRQXFKSj2PTtrN+mg70dGc1EeKyebXRkyMxX&#10;nx+W7YjCStEUxUdFySJElb3RTHrBTwT6+EkwanAICAtDoYRzKAddhziok4/g5aMyrI1PlD0Iuw8B&#10;e4GtcXGyISFBqoA1ColSGZ8gFWjSyvFdOX5ThppehrQUBVcaAzA1UYbfMC3H/vLIKClDwRYi2MiB&#10;X+bIexLOxxH2iNAICeMNA/TZNMLRF82ET3Nkp384qSrVGqi7EHldungxWg9vmTt7njg7OYsLsHTR&#10;IqqNpP12T2dV4QIzUownidNS083Lv9BOfHNc9u3aJVvWr4fvS5DBAweKP5pDDtkQYajFHG+LQAFx&#10;sDSK43HhURITES1xQBa6EhVQ4A7/ADng4ysHEXnuQgd5Cz6vQ0CzRnWkA4xONKBubwFF+A1RaKa8&#10;5cWRgmJ0qkvQoS7h3RUPT8n29pFUVJx4EKIeiyDMkfZwXE8YyFJQFSpMdm7dKp8i1Hdk36EbsQd5&#10;DUGHvxQ+dgEiTlcEWO6AGwIZF6eVuonku2q/TQRZnFcgqVBESmKyem6/qLDYvPwL7Yfjx2UD/I6P&#10;p6cayebwDcfcOEjK219RatA0XI12xyjCoiSWpEXyOZMYScG+AnxfBfK2w8fs8/WTQyCAJO4GiduB&#10;zSCFT3fxQaG1IIZPeVUSqO18BmWNl5dUgqQKBAmlnl6SD5Vn4ljJuIZ4PhahnmWJVhVGkYZroerD&#10;cX3hVBl+x23uYxRMUqx27iz8+Pffy6kff5Qd27eLm5uHeLh7iZcH4O4pHmpYapU1gvxtSGPkmJoA&#10;whA58cHUZBCYnJQq3333nZkVPsZ/TvLgC/LQIVWEIMLiYKkiyEQs9sXiOwULWRrxaC6JFBRsLn5T&#10;BuLXg/gtAYGy089fdoO8PVDMLihoJyrGdpCzBdgENa1HuhYkraa6QFQeiMrEf5NxDQk8V1SMxOIc&#10;BEmzEYdr0sSxFdDgPj7zkoZKun3LFtX5ttp6RNF+UK6vj78apfdBq+Lj6Q3ivMQDikOxkTTeOP5t&#10;SMuH0zWeKE5RijOe3U9XTSVTvhGaDFL5nX6IlR3xRBCQQDJQQEzVZ3Mf08Ro/MaCBBO8rZQUmyDJ&#10;BI7Fe57p2JcZHSt5+G8uFJqHAs0DITko3CykGSj8VOxPATm2Y+E/CuZnXSlYQTR5JIbEKeBYJCuK&#10;lQ37VcXif/BfPtMZD38YiXOE4TdEKMgNQcVgcBWAIMsf5DFCpuJQbCSNz/b/Jvb/VheXSWFOvlBx&#10;+byHl50nhbno++ShX2SC3xfxXh++K+CTxelZkg1Ss5LTJB2EZoDQLBDMlEhnCrUq4DdEJlN8Zkpk&#10;I/jhf7J0qpAhmUj1b3ictAQcD/9LiU9WKVsFVcFYkfAd96uWIi7JTPlkdKKNSKZa6TbFY18iKg0r&#10;D5GC/yWhpUnE/0hePPbF4TcxqCSRIJzBDCPPYPjuQCgQ5fabEUb7f99+++0us1X445peLeoScyyf&#10;OX1afX/65Ek5c+qU8ltnz5xROH3ylPJnvMd6uXmaDx06NIblZhTfb2RLliy50dPTs25AQMDTQUFB&#10;HZE+7+MT8DxTPz+/F3x8fF4k/P39L4De/3Pg4eFon4cN9t8Z31u3a/7dT4E+tpeX1wsok+cJX1/f&#10;Z4EObm5uLWfNmvXg0KFDOZvBb2+oQP+3Y8eOGyorK29at27dzZs2bbrFiq1bt97qCEVFRJHdPvvP&#10;NX+n92nYf2f9/lKf9bYVV/IfR7+xzzvLo6Sk5MaUlJQbWE5mkdVardVardVardVardVardVardVa&#10;rdVardVardVardVardVardVardVardVardVardVardVardVardVardXaH8T0I9bWR625rUGzfrbf&#10;X2u1Vms1mL1ofg1Yzf5zrdXaf43ZV/zfG2qt1v7Q5qhSa/C9IT1pot62h/131v9fS9Rarf0hzFHl&#10;JayicQTrssM/Bfoc9uf9KaA52ldr/0P2f+3//e/6Hz/xxPCxTZrkL2zd+puVHTqIM8DUCicTy4G5&#10;bdp8O7pZs8J+DRuOfAr/53GMw/2iZl85CasYCAqKU3D8EuCxNOzPUxMcXePVoNb+yPZu3bpzPNu3&#10;P+8NUXi3aydOTZvK9AcflFF33ikj7rhDht92mwy99VYZcsstMuTmm2XQTTfJxzfeKAP/8heFAX+5&#10;wcRfpP8NNxjgNvap9EbiRgP4rwKO0x/HG4DjDrj9NhmI8wz6250yHudd0Ly5LMd1LG3fXhbjul6p&#10;U2emeamOzL4y2lduLQarSPTiw0ztwSkwCUffXQ7Wc2hcayHW2u/NlrZunRMAMfm1bSsLHn5Yxt35&#10;Vxl1260yApV+GEQw+IbrZdB118nAP/9Zpdw3GiKb+Pe/y/R77pF5derIwkcekWWPPS5OTz4pzo0a&#10;iUuTJrIKwjTQTFY1uxguF6C5uEBIxEr8ZxmOseiJJ2Q2jjsVIhv373/LUIiOYuyNa+gF9IZwP8K1&#10;fITr7IfrHfi3v8lE/H4p8gEhypimTbOQPVY6a6W1isuRKAhOzOEInLr0auDoGI4EaxUgoRsB63Vb&#10;YS+qK0Gt/Zp2/vz5O4MhqmB4hkV168r422+XMfAgI+Bhhl1/nQyBmAb/6U8yFBV5LLzKDFTwhQ/V&#10;kZWPPy7ujRuLJ0RDeCg0taXudnAjmlTD1QYIUAECtIOLPXAMZwsoQAPNZCXEuQLbSxo2lFloHCbc&#10;c68SYp/rr5ceuP4eyEdPbPemEJG/fvhuzEMPyhI2JhDh1q1b70ZxsJKz0luFYBUKFyi4qQZw6tmr&#10;gf3/eWzCej59DTWJ0JH4HInqSlFrv6RtnDChMgLicoe3mXTH7TIeFW8UwrfhqIxDUSlHwTN88te/&#10;yoL77xfnRxuIJwTljUrsjQrN1MuEJyq/F8DUE2LxaHwh3B3AzYbGKnVF6mqmqxQgugu2DbhY4GyC&#10;XtLZgpUKEB6B6yMY3hIr8N3iJyFCeLhxd98tH6PRoAC7E/SIaFj6oBz6QoBT4TkXQXwJo0atR3FZ&#10;xWAvFi4ywcne7MGpg68W1v/zuIRVkFqEWnxWL/hLC6/WfqqdLy4eHA1xecATfYIwb/xNCPdQwUZQ&#10;WEhn/uMfsgyeygshmh8E5YvKqYBK62PCG5XVGxWc8LIBXk2jkWUb8MBnDXc7uNnB1Q6rLKkjuNgD&#10;53NG6swU17XSlpowRehkYgVBAQLLgbloUCbce58MhtAovg/R6PRAg9MbYehHaIw+QblRfBXe3qNR&#10;nBTG7Sa41i3BRUIcgVM/W7e5shlT+21C/04fk+A5rEK0F6Aj8V0rj0fUmiNL6NhRYhAezYSH+uSW&#10;m2UsRDUaFWkCWvDF990n7g0aSACEFYDK5k+gAvopNBFfVFDCB5VWp96ozFZ42dBIpZ5IPRsCTAEP&#10;bGu4W1Ib8Bs3pFa41oBVDuBC4BhKbGqbgmtkiM6yvVIDeSCcFJpAdE1kBVJ6PAMUXzMlvkU43jSE&#10;0yPQCBmezxBfH3jDj9BvXYhynQfxoZgpGIKLu2hw3WINTtmt00vB+h/rsfTxrUK0ClCLTwvQUdh5&#10;LcRXa5kvvXQmHhVhFvpcU266ScahhSbm33WXeEFcQahIRCCByhWASuaPCkf4KTRW8EXl9GVqbvsA&#10;3qiA3qjACtwGvCxQQrPAA/2masE1RMhqAfYxddPAZwPGtiv2KeBzNSzCw3cK2FZCs8DZkirgeleq&#10;1CI8E04apgCV+IDlKJflKB8Kb5kSX0OZWqeO9IWns3m9W2+RPgy127SRRc89dxbF/08TnF6d4Izd&#10;eluDfULCfr8G/6OPQ1iFaC9CekPtAe3Fp4WnxXclwrta8f3v2YlDh15PQSu75J//lOkQ2CR4sKlI&#10;XR54UIJQkULRWoegwgSj8gShEhGBqFBEACpZAH7jb8IPFVPDFxWU8LHAEFlDA6jsXnbwrAEeFlwg&#10;OhM20dnBJjoLbEKzB67JBakCrpOpM4FtK5TwzFSBYkN+bcIDVqBcDEB0FvFReMtQnjPr15eBCMeV&#10;8BApUHj97vqHLGjXTvJTU/uCFi7PSXCRJZ1aob+34h4z1YK0CpMi1EK0ekN772fv+Rx5PUd9vZ8i&#10;uv8dy3722fMxzZvLXIQ209DSzkSr6/bggxKOChGOChGGNAwVJBQVJQQVJhiVh6AAA01QaAGocP4m&#10;/GxoKL6oqIbgjG0fExSZPexFd4HwnnjyItFdJDj8Rm+7YdsmOGwbIkNq264WXU3is4nOBEVnE5+J&#10;lQTyp+GkUyU8Q3wrNFBuyxUM4S0zhbcE25PRqPVC+X/ImyzgoA+iihn4bm6HDudBE5dX1eBCWdbP&#10;VvzHbpuwFybFaBUgYe8BrV7PKj6r17PeaLlcP8+RyOzx32u5HER+4AGZe/NNMg0Eu9xzj4SjQkQ1&#10;ayYRIDkCFSEclSAMFSMUFSSEwPfBJoJQoQItCICYlOBQ+Qg/C5TgLNCCU6JD5b8A3Ad4YVuJDekF&#10;wD4PpB5P6BQCuwSU6OygBOcAq5ji+Ep8/MwUcMG2TXTYdiQ6m/AIlINVfDZQcBBgtfAMj7eMMIU3&#10;97HHZPCddypv1/PGG+HtbpWRdR7SfbsHTVBwetsK7ncEe0Hae0UtQKv4HHk+R8Kjt7MKz5GncyQu&#10;e/z3WWHHjuJx992yACHiXJAZgj5YLAQWAy8WBcIjIbAIkB+OykCEoWKEooIQIagwwSaU2FCxgiAy&#10;pgEmbGJDpVTQ20h9kWr42ADRIbUXnRKbBReJDtBis+JKBafhSHSEEttFMIWngTwp0WHboeg0UFZW&#10;8a3QUOKj8MwwU4nOEN5ibI/+97/VcIIKMRFuDrnvPplviI6L0/0U2AvSKj4tQArPKj5r2OlIeDrU&#10;tA8x7QV3OdH991g5RBZer54sgsgW33KLxEBI8RBZHIUGcqNBchQIjgQiUAHo5cIoMlQKjRAIKxiV&#10;hwiyQyAqXIAJfwtsojNhE9vjptgsqRIaUxM2sVm2ldDwWcND4QlDbNh2twL7FLDtZoKfldD4Gamr&#10;TjXw2SY2bNsL7gKxWUDB2YSnAJEhVcB+q/CcUI4XiI5AeS8nKDoKTgkPISbSifffb3o6Q3TjwOPc&#10;9u0ZXjoS1NXCKsCaxKeFZw03KTodZmpPp/t19jdT/jfE9kN4uEsROtwrbrtVFsGTxYLoxGbNJR4h&#10;SxzIjAWx0RAeEQmyIyGwCJAfDhR176EWa7oi+/Y7iWj1lGPBodLawM+ALwRypZb+VicI7glDdEg9&#10;uY1jGIKD0Cy4Uot66WVTdE9AYPjf6TPmN5e2yjlzlQhdAIpv/ew55jdXbt9u3ChVi5dIdKd3xL1F&#10;SztvZwoPfFhDzCUARUdP1/MmhJd33C7z27SR8uDgANDsSEQ/FfbC0+Kz9vW0t6On0307ejktOIaV&#10;1pDS2odzJDTij21VzzwjXv/4hyxBixhat64kw4slIVxMAHHxEFkciIwFqTEgN/P5F8yq8AvZuXPi&#10;j0qs4WdJNa7Ugpu3hKej2C4EhWbF1YitcMhQJTSNU0eOmN9c3lbh9xqeTZqZe38dWwSuhv/jLjGG&#10;DW6V/nfd9XNDy5pg7Qfa9/UoPO3pdGhp7+Hs+3CXE9wf086fP393JQhYBTKcbr5Z0uDFUiG0ZKRJ&#10;EFoCQ0ggAcL7NcwqOiW4xwxcqVFoSmz4j73oPLHPKrgrtb1ePuKG/xp4XD6PiDK/ubzREyqx4b9M&#10;f01LHzxE3UiZ/WgDdfeyF7oF9HILEb1MmDDhKdDvSDg/F45EZxWcNayk4PSNEwrOeqdSi82R4P54&#10;9nX37odXP/20rAIJgehgZyFkTKfYILJkeLIkiCwJwvu1zR8V2gAEh9QPuFLzwW+9LfCypAaqhXel&#10;9u2aKnHHf91NsRUNGGh+c3lbhd9XwxAdhxh8ERJGIzzNx7F2OLvI8aJiOfXll3L2xAmRs2fNf/98&#10;s/bnhtx5p/E8Jvpyc596SoL79v0c1cCRYH4urJ7O6uV0WKkFRw/Hmyb2/bfLebc/lh14+eUzRRCT&#10;G8LGSMT3ORBVJoSWjpAxFcQk47srtrPnJBz9knD0S4gwVOZQIMSCq7HPQsMsgntc0l59zfzm8kax&#10;2dCAKTycgkVsSD2BK7YjR02xPS5uOGZY23bmF5c3V/xH42LhIUXZuJifXbhPfQaYAs5myn7fTzF9&#10;I0XfuRx7zz3S84brIbhbZRr6fEueffYMqoMjwfxcaLFZvZwWnLUPZ+2/2YeTNXm3P4591rHjuaKG&#10;DcUdrVzY3fdIHoSWBaFlgJA0EJMCgq7UIlERIkyEAxSaRigqDRGCykRcjQWgUivgf98kJpl7L2++&#10;+A/h0+AxQ2wEjsHU6u2IK7Zz58Ud/3fHMQnebLlSoyd0xX8vAPatQnqh+KpB8SnBmelPMSd4zwvu&#10;XqLxVF4OPE+47z712s9H8HBTUQ/mtm59DtVCi+SXhL3grB5OC07333Q4eSXe7Y9h53r0+G59q1bi&#10;deON4nvHHUpoOWjxMkFEOghJuwqhRUFQFJtGOCoGBcc0DBWFCDWhxPbFF+Y/L2+BqIxEACq3fPed&#10;uffy5vvoYxcC/yeU+PCZ8MY2cTXmjv/ZcBX/LR09BgJ77GLBmaDobOLTwGcK7Twihqs1r5atlNAU&#10;ICSHggPfo/71LxVSUnDzUB/ihw79EtXDXiy/BBwJzhpO6nE4q3e7XN/t92/nz5+/bV/HjhJ4yy3i&#10;dt11UohWLg8FnwOPlgki0im0kydN2i5tMRBVNEDBRUFcSnBII1BJIig6pPaCk1OnzX9f3gJRQTWu&#10;xvwgBsL30QYmsF2/gfhY4G3iaswDx/HA8dxNXKmd+vprccV/CTclOntQdI9BZCZQTkfTM8x/X7lt&#10;XeksK+FxbeN1wEWio+CU6JrIEqR8vac3BXf77bKobVtp0aJFA1QTR4L5ubCKzT6cdHSz5HLe7fdv&#10;R555RqJRwB5/+pPkPo6OftNmEFsTyYHQslD4GSDkSi0GgopBxYhGGoWUiDRhCO5xCUdFCjMRiop0&#10;NRaIyqlxNeYHEVFcfhSaua2hxFbvUQgNQHo1RqEp4BhMr8bcKDQrKDKkCnobadRzVz+kcv7MGdWv&#10;s+IC0WnBKdEZgtOPf8199FHp+ec/S5+bb1Lv0HH6BlQTR2L5uXDk3fQdSu3d7Ptujp4s+WOI7Vxg&#10;4KZ9rVtLCAer7/qnlEFoxfBqBSj0PBCQQ6F9fmVh3tmjRyUWIouFoCi6aKTREJQSHFKNCFSgcA18&#10;d6W2a9ZsCUIFJAKvsmJTbH4Qk5FCZBCVgik0JTYzvRrzpMgsuBpj6OmGfFwElAvFR7H9FDNuqlj6&#10;eBeIDkKziE57uAsExxsmDCcR5fS99VZZgHCyYN68XagujgTzc3E572a9M2k/0P3HEtsPzz4rCQgX&#10;/OHVKiCwchR0CVLekSxo1Ehyr8KrnT18ROJBcBwQC1ERMYC9RSnRPaZwNRaMiqgRdJUV2yY0CswO&#10;WmwKV3lcis0T//PE8bl9NeaO3+vwk3DDZy24n2Jxr71+QR+vWnAGnCE8LTg+Dmb1crZnLpXgmsg8&#10;5Kcn6kSfG/+i5kdZ2qHDr+Hd9HCA7rvxRokOJf/YYju/eXO7r1GIMTfdKKn//Kesg1erhNjKUdgl&#10;KPRCFH4+iLgaSwCp8SCaSHzyyoV6OUto0UpCUBmJYBNXaxSaPXzr1TcFZ6RXY19lZYsX/qPEZuJq&#10;jJ5QCc6CU5VV5rdXbud/+NEWctr6eAoQGYVnFR3EVu3p7AVX7eF402QA3xiAd+t/221qNjD/Zcu6&#10;odo4EszPwZWIjZ6N/bY/rtgEXu1Ak8YSff31sg4FvhFiW4u+WiUKuwwoQcEXXqXYaAlKbI8pxAHf&#10;xMeb3/w0K/uwh4SiIhJacERln77mL67Szp+X7zdski/TMuT8d9+bO6/eKDQrlNjOnTe/vbwFNmsB&#10;gT2qRBfZ4Rlz79WZrY+nQZEhtQruQi9nhJg2L6fFZgpOhZTgnm+Lj//Xv6UXvFt/hJKzEOUsevrp&#10;a/VIV01hpFVsl7oj+ccQ24Z775E4dIZ3NWsuW+DVNqCQq1DYqyG0UqAIBGx8+RWT2l/feCczDBWS&#10;CFWA6FCpQ0xQOL+FeT9SX7wAb3hEQ2xM68uPZeXmLy5v21e6iAf+S1wzQ/l8npouKd17iGfjpjV4&#10;OfMtA3o35eGM9+bmPPyI9Pq//5N+N98sI+65W1YYoWQdwF4wPwfaq+kbJBSbfoTL2mfTj27Z343U&#10;Qvv9i63q73+XJIhtT7Nmsq2pIba1KOgKFHgZCr4EoODk+xMme7+uZbTvIOEQWTgqZJgJik2Dgqv4&#10;qR7upxg8lw9FZg+KDenepcvNH17ezn917NqL7QotsG27asGBe05ItBRC7APP1g/h5GDUE1NsjgTz&#10;U1HTWJsWmr4b6ejWv71X+/2LbRMKMQVi29u8uWyH2DZBbOsgtkoUeDn6XKUo/GKQUAgcW7zEpOa3&#10;sR/KKy4QnSG8+jbhHUtMNn/5y9v5b79TIrOHvegKP+hu/uPKzBPXf7V9vWthp7/+2nivDnyrOVL4&#10;mg62h9x8i5p2fdhd/xAnYwiAns0RHInpcrCGkNbb/hSbHtS2DyFr8mq/f7Htve8+SYPYDkBsu9Bn&#10;M0LJxvBujZTgVqPAS0FCCVCEcKMQrd3J0DCTol/XOGAegcpJwYWjYodhOwxpqAb2hyAlohs2Rg26&#10;8sHyi+zcOYlv0058H65nAMfU2z7mZ6ZKdDoFolo9bR7gyoyhpyf+9/lVPHp2rUy93Aq+1Uxh4J/z&#10;XY7529/UjZKxqCcrLy02DUeicgR7odmHj9YB7cvdGPljiO10y5aSe911sufxx2UfQskdENsWFPJ6&#10;eLcqFHolvBsFV2YT3BNSiH5UAZCPuD8X2NGz9+WfSD99RvZ8MlXSccxEhIWJ6HslKDwq8RBJHFv3&#10;L4+ZP77YYtDpj0SljMTvIpBSbDql4C4QHaBFRwSbCHrYQKBCPQnEPqYBJvwdAb/xQ+qH/6gUn20C&#10;BC4QnhXY541UeTydAqqfZ6ZWUHAXAXk1UB+hpvGZqQ49CXdrivL0fqKhRDzzrJSMHS/flJaZpXdl&#10;pt4uN8WmJqBFPRh5xx3y8U03yRI0xivatLkSsRGOxGXFpW6KWMNHR4PZf8yn/s+NHv0lBbcGhbn2&#10;n/+UT1Gge+HdtqOQN6OwN6DQ1wFVIKASRKwGyiC2UqAYIisCCho8LvlAHpADQWQDWUAmkA7yiTQg&#10;FUgBkiEuIgmVI9FEAkDBadHFoUJZLQb/i0blizKhRAdQbFpwVtEp4aGCEyEWBFsQZIESngWXEp8h&#10;vGpYhafFZw8lNm7juvS2Fp8VjsTnUIg24VmAMvJAuRrDCRCfSg1w/E6N44ETNWCuYLypwAei9Zvm&#10;akoHcK3mxQT/XPOgP6KeIbfdKq7walHvv/8Nqo0jcWlYBWX/WcORR9O3+q3PRF7pQPYfQ2w0ee45&#10;2f+3O6X4+uvlqxYt5WAzQ3A7ILitKPBNKPgNIGAtWsw1IKMSoeRqEFMGz1ZCwYGwQiAfBOaBzFyA&#10;ossCuUQGiCYM0T0qqagYKUAyQMFdJDpUJiKOwOdYpDEmKDgNJTp4GyU6VF4tPCU+fA4z8UuIzopL&#10;ie9KhKdxkfiQl4uFV+8C8TkSngdTlNMFwiMoMDvRGYPnxtMpFJx6NcgUm4JFbFz/gKv9DES9GIlQ&#10;kmJDdbEXlxWOhGUPqze7lND0IPbVvMv2xxAbvduGv/xFDiOU/LJFC/kMgtuPcHI3BLcTgtuGwt8M&#10;Eig6jsdVARUQG0VXCrK06ApAYj5QLboG8HQNJBNEa8GloyKkARTdBcJDpUl8BKJDmgBcIDqAortA&#10;eKig0aigUUgjLVDCAyg4q+jsxWcTYV0DwXUfMcSHNAifA5nisxIetg1AcEgVsN9fpyb88NmAse3L&#10;FPuvTIRW4ZlAPvW2F2ERn1WECihDI9y0F50WnhabITjjtSDjXTy+/Gqb2IhCA+dcaGQJ/jv0llvE&#10;s107cXrqqZ8jNvuw0dpH00LTt/kpNIaP+lb/pcbV7PH7NkRp11Fwpx56SNbecIP80KqVfAMPdwSC&#10;+wwe7gAKfQ8KfwdI2Ib+2yZ4uA3AWni4NRQcUEbBgbhiEFgEIguBfJCqhAeSc4BsIAvkZwIZgFV0&#10;KRAZkYxKQ9EZwjNEp4SHihiHymYAokNKxACG6Oop0VmFp0VnEx8qfzgqfxhSAxCbwiMQWzWU6EwY&#10;wjOgBaeFSOExtYkPoPjsUS1AE7gWX6QUokr5GXAsQENoOrUBZeJIeEp8KsTU4gMgmAue3wQv6k0F&#10;cOUBzjzAnTHR0ZPGxLXg2QNejUttjYDQpt1/v3jAq91www2OBGZFTQKz75tpb6Zvhmih6RsiVqFd&#10;afio8fu3c6+8ckZeeEEO3HqrHK9XT862ekpOQHBfN28hR1Doh+Dl9kF0uxrCy0FwystpwYEoerly&#10;kFYK8pToTMEpTweCKbhcQIkOFSALqU10EFkaKkmqElx9JTgtOgpOiQ4VjIgHqkVXLTiNaFRgIgqV&#10;mIhUMMWHNAKfDdFpwRkItcAmvDoXii8InxW4DQSa21qEVtFdkfBwTdXCM8HPgA+27UVnhVV01SGn&#10;BShX61Mt6vlNDXDiCaEZMN5MV2KDVzMWI2mslt1a8dhjMvK228QbQlv51FN8idSRwKxwJDR7T6Zn&#10;16LQKDL9VjY92s+dWYv4Y5g8/7wQB2+6SQQhgzz1tJxs2UqOU3DwcobgmiKsRF9OhZXoy5mCqwIq&#10;TS9XDgKV6ECq9nIFIFkLTokOFUCJDsiEyDJQQdIBQ3T1leiU8ODFklCpiERAi+4C4UFEsTY8IjFA&#10;tEopPEN01cJ7RAlOiQ5i0QizIJTA9yoFlOhMBNd52BCg2q4WHkUYiO8oQJv4sG0TH7b9NfBZCc/c&#10;vkCACg4EiH1KaDq1gxae6gOaMJ5oMUUH7+aFcveCVzPwmHiBI/VmOoSm5tNEA6pWAmrSRLyawavd&#10;fLP4QWjubdte7e1+R3carSLT3kw/imUNHfWdx5qE9t8hNprqv0Fwhyi4Nm1Fnm4tpyA6hpWHIbpD&#10;TZvLXohuJ7zcdhCzBaLbaIpuHUUHsTG0rACJSnQg1SY6kE3RKU+HCpAL2ESHypEJWEWXBqGlAilA&#10;MiqTITqIDxVOCQ8pEW8iDhWToOC06JTwUKmV6JBaEWkiAiIJV7CK72HD62E7FNsGKDiIzQKKTyPI&#10;AkN41QhQoOjMFMf2x7ZNgBrYf7H47IVnpiYoNpWizC4AylUBQuOrQ/rFWP02up4KghPZqmncGzUS&#10;H/DqC6GNvPFGCUA/jX01VAtH4rKHFpojb6ZFxr4ZhUaR6bCR3ox3HWsSmjV8vJzQiD+O1UVGleBe&#10;fFGOIqQUFDZFd6p1azne6ik5Ck/3GUS3H6Lb16SZuoGyA6JjaLlF9+dA3lq0lqo/B8FZPR3Dy6L6&#10;pvDqVYtOC0+LTgkPwkpHJUozkQqkmEiGuCg6JTxUvgQT8QQqrRIe0lgLYhQehvgMRJmItIDC0zAE&#10;aECJD7AJ76Hq7RBsXyRA7AsisO1YhIYntIrwAvHh+i8lPgPVgrMB5XYBUKYKEJx6URZezZgKwpx/&#10;BVxx3QS1gAm49IfQxqKhDYZH8wH37du3fxzVwpG4rLAKrSaRaU+mx9CsYaN+FOvneDTij2fD/vrX&#10;x5XgXnpJvrvjDpEOHQSlLufatpMfWreR4/B0X0F0RyA63rU8ANHtRXi5C+HldvTpKLqNEN16JToj&#10;vKwAuUp4EFsZUArBlYD8YqAQlaEAyAfyEFLmopLkAFkQG5GJSpQBKOGhginhISWSUemIJBMUngIq&#10;agJA4Rl42BTfwwoUHQUYDUHYi08JEPsj7BBuQ10JQ2oA2/i9Ep8Jis8QYV1DiADFp3GBCM3tQKTV&#10;4rOIEHkxxGiIz74vSNHZDz9w0F0NxBMoU8If5cw31NXUEBAbpwBU829CaAHwaFwbLxBcTkQDGwa+&#10;KbTly5c/j+rgSFxW6LDRPmS0ikzfALGKzOrNHAntaj2axh/Pzi5eXKk9nNSpI/LMMwY6dIS3ay9n&#10;4O1+QIj5Lbzdlwgxv2CfrqkhOvbptllFB9hCTAiuEqh41BQeRFdK0cHLFZmiI/JQUbTospXo6kF0&#10;9HaG6AzhPWKK7hFJAZJRGYkkhYchOIKie1iBglOiQ8UmYk3EWBANgUTZQNHVtSHCBMWmU0N41Qh1&#10;CC08A8E2UGx1DeC6KDwlOgKfLxSfg34g8q5SlMUFQJkpoBwD4NECUL4BEFoAypuzkgVCZFxTQS1o&#10;gqgkuGlThJKPy6L77pXwjh3FD0I7smZNKaqBI3FZYQ0b7b2Z9S4jRaZDRt03096MN0IcCe2/36tp&#10;q+RrIuPHq/6bwiuvyJm77jK2KcJnnjWE17Y9Qsy28h2E9yW83efNOSjeAv26ZujXNUW/jjdTDOEx&#10;xNwI0SmPB+FVmcJbjUqghVdiik55O3i5fFQaJTwILQcVKRswhAdvh8qWjspG0aWhEqaaSFF4GMIz&#10;kITKm2hBAhAPxKGSa8SaiHnQQLSJKBORdohwgHATYfbAcUOREiFM8dkqvmoB0vMhxTXbvJ+ZUngX&#10;3Q3VQFnYgLIKQtkRgQSEFgShBcGbBaGsgyG0EAgtFGEjl/AKRyM5+ca/SHTbtsqj+bZpI7PRqA4a&#10;OPBKxtS00Bx5M32X0ZHIHHmz/02h0QqzsmTHxo0ib3cSDgkokdHLPfqoCPpvDDHV5+ewH8I7376D&#10;nITwjkN4Xz7VWr5o+ZR8agqP/bs9Zpi5A6JT/TsIbxOFB9GtRSWgx6O3o/CUt4PotLcrhOgKKDoI&#10;jshFpcqG0JTwkBIZqHQZqIjpJtJQOVNRUYkUINkEhZeECm0THip/PBDHFPuV8LBNVAuvjk181QKs&#10;YxFiHRsiFKziq+NQhFp8NhHivIYIrV7QDD2RlwuAvGpc8DQMykgBZabfZA9BeYagbDmDWRhEFg5v&#10;FgGRRSEK8UDEsvI//5E4eDMKzb15c5kDDzd14iQZPGDApcRm7Z/ZezPrzY+aQkZ7b6aFZi+yywnt&#10;j2+HDx/evHf7dvli/wHZvn6D8mo2wTF99VWRf/3LEBy3+f1LL+P7F+Q8hHeqfUf5gcJ7uo181epp&#10;OQrh0eN9CuGxf8fhg91KeOaY3eOGx1unvN0T1WEmRFeGCkNvV4wKZBMeBJdvio7IgdiILFQ+IhNi&#10;I9JRMYk0VFjCJjxU7iQCFZppogktvHgIJO6BOhJrQYwF0Q4QxRT/Y6oRSVB8SCnCcKRW8V0kQlxP&#10;dShq6QciD9UwhyUI5J2wPQ+K8lFAmYXBm4XBm3EypQiUbSREFoWQMQYhYxTENu+2WyUFAouF0EIQ&#10;Nro1aybz6teXyePGy7RJk2XksGEyasSILagO9iLT/TOGjfberKZ+maOQ0fpUyP+mR6NVlJlPip8/&#10;L1999rns3LCp2pNZRffaayJ3320I7o03gTewjX18q/sF/P7Z5+Vch2fkVLsOcgIe7xt4PCW+Fq3k&#10;MwjvIIcRGiPcNG+sbIX49N1Max+v2uM1UB6vBIIrBopQwQoBJT6ILQ/IpfBQIYlsIAuVNRPIMJEO&#10;KOGhchMpAMVnEyAEkUhgOx4pQeFpWAVoD6sgtShj7ASoPCFSIxzVqRmKQmSE7guqmzEQmG1YAgLT&#10;T8HYnoxB/gm+CRGJ8olCOUVBZJzNLBplGAORxUFk8U24tFcTWXTrLZIJkSVDZFFIAxGluFNo9erL&#10;J+MnyPTJn8j82bPFZeVKGTpkiNW72QvNkTfTImPISKE5ChmvJGy8lND+u6wov1AyUtMNwZ05I5/v&#10;2Stbq9aJvPmWY9FRZA8+aHzuhLCToedbb4u8jv2vQIgvwuuZ4eYZeL0ftdeD+A6b4eb+pi1kD7ze&#10;jkZmP08JrxGEZ9zVXPcYxEevB+FVwOOVo2KVQXilqGRKfBAcUQgUoDIq8aGC5mrhoeJahadEhwpO&#10;2IQHESRbYBMekADE3/9QjYjTwO906kiIyhPiXPahqb4xw7ujvDFTPSxhjgdCZHwSRj+Sph7GRt5j&#10;CJRFDDxZLEQWjz5ZPMLFBIgsCSJLgScLQbjofOedkgeBZaI/loA0An20IAjNDd/Pwe+njJ8oMyZP&#10;kQUQmpuLiwwePERGDB9hFZu90Bx5My0y+7uMhPZklxNZTUL777NdO3acys7MkpSkFFlbtdYQHOyb&#10;L47I7s1b5QsfX0NsWnQERUbQw1F8deuKdO4s0rWrSBfgHWy/BQEq8cHzvYj/PveCnOn4rPwA8X3T&#10;pp0chfgOQ3yH4PUOQHx74fV265ssDQ3xbYb4NkJ8yvOZN1jWQHyVEN9qCI8og/BKITiC4itCBVXi&#10;08JDRc5+yPR4D0J4qOhE+gNEHUkzkXp/HSU+JUBsE0kQUeKlgN9qYWrQM+pUeUmIjP1Dax9R3x2N&#10;g7iqhycesQ3K6+dA1YPY8EB8EyIeAouHF0tEGSTBiyVDZCmICtIaNZL0xk0kC95q2Q03SCbSIogr&#10;DyJLhSdTN0IgsoBWrWQVfjvtwx4yfdInMmfaDFk8f754urvLsKHDZNDHg+HZhsnAAQNOoFposWmh&#10;1eTNrqRf9r/tyay2ft16yUjPVGJLTEiS7dt3mHIT+fLQp7J93QapKi41hgEoOHvR6eGCNxFW1qtn&#10;/O7dd0Xef1/kPaAbtjtDgPR+DD2V+F6Wc8+/KCefeU6+g/i+huf7EmHn4Vat5XN4PiXAZi1lHwS4&#10;C2HnDng+NbQA8W2i+OD1NsDrrQfWQnxVEN8aoALiK6f4gBJTeIWm8Oj1KLwcCC5boa5kQXCZEASR&#10;AXGlm0gjsE8J0EQqPqtt7ue2BbbPOKYOU1WISuCcFwDCIqxjhfoJGf1cqH79KAkCS4IHS4EHS4HA&#10;0iCwdAgss2EjyYHA8po2k+RHHxXvv94hFRBYGcq+AEhv317iIbIoiCwYIvOGN1uG302dMFFmwpvN&#10;nT5Tli1cKF4Q2tAhQ2XAgI/l44GDZMjgoTJu7Djt3RhGUmwMHa3e7FL9sp8qsv8NKy0ukayMLElL&#10;SZNkCC4pMVkOHjhkyk3ku6Nfyt6t22VDeYUhNC0uK+jduJ/iexkh5DvviDzysEjLlhDdByLdu4t8&#10;CHzwIYT4nuH9OuE3DFMpvpdelvMQ3xn0+U6iz/c9+nz0fl8+1Ua+QJ/vMwjwILzfPhV6wgOy3wfv&#10;t503XCBA3nDZZApwHcVn8X5ljyD0NMPOorrVAiyA+PLh8Yg8iCAXAsyBOAglRIVqT2gFPWSmSk3g&#10;/xqqrwgxGTdrjCEKBYiKSMe5jXFD41E1BQiLb0Sk139UvXSbBg+WDg+WAW+eBa+ejRCRE+cWoA/G&#10;aeJL4L180BdbB89VBZFVQGBFQGa7dpIEgcVAYGEtWogffu/25JMyD2KdAW82e+p0WTBrtixbtEi8&#10;PT2VN+vbt7/07z9QPsb2sKHDZfy48dZQkmEkw0cKTd8A0f2yqxHZ/67AtFWWl0t+bp5kwbNlpGVI&#10;GvptqRBdSnKq7N2zz5SbyLdHjsruTVtkXWm5lOcVGM9Q0oNpgVFshCPhsU/Xpo0RanbrJtKjh0jP&#10;nkgBCvA9iFF5vy5m6Anv9+rrEOArOMZLSoA/IvxUHrCN4QGPwANyqOGz5q3kIDygMdTQTHah/7fD&#10;DEHVADv7fxAh+39rIEQdgrIPqMNQekKGojocpUdUwgR0X9Aeej/TC4D/5ENIvHNqDFkYg/Q5ODah&#10;H1PLw3n5kDafGeUrSXzrvQCeqwCeqwDi4rydRRBXSePGarbqyubNpfDxxyWzbh3ZCnFtQtlvePZZ&#10;JbICCCwZwoqDAKPhwcIgsAD81wO/d4J46clmT52mvNmiOXPFaclS8YHQBsKbfdSnrxLbAIiNHm7k&#10;iFEyYdwEGdi/vxYcQ0l6Nno0qzdzJLIr8WL/u7ZuTZXkZeVIdkamZEJsFFy6RXD79x0w5SZy4qtj&#10;sn/7TtlUsUZW5xdKGW+oPP208SwlWlg14E0BEh2ZPmuIj8IjKEL28dive+JxkYfh+fiZouvVCwIE&#10;uPA9vR/Dz64Qpu77vQEPaAqQHvAcBHgaIeiP9IJtO8hxeMFj6AMeRR9QhaEQ4X6IcA884U70A7ej&#10;H7gVItwCbDb7grwZQzFupEcEGJKuQ6WnV1SihAj0cIQeklCgt6RQKVh8VsJVKfcZUP/B//VD2Qo4&#10;Nt9054u35Uj5Em4FhFUBYXHOlzUQSBXEtQ7i2ghxbeAt+1tvld0ICXejTHdCXFspMgoMEUMSPFbM&#10;Y49JJEQV8YSxyGQAtr0bNJBVCBnnTJys+mXzZsyShbPnytL5C2QlhOYLoQ0YMFD69P5I+n7UTwlt&#10;8KAhSmjjxo6XSRMnyfRp063ejeNq9GwUGkVG2N/Gv5TA/rdFRoN+/lpaWCy5mdmSDc+WmQqxQUBE&#10;OsSWCrExrDz8xWFDbbATx76WvVu2KQ9XlpsvRQg/q4JDRdCyCkIXJb6ngKdbGwPhGvyer/BQcKg0&#10;NvFxvI4hJ70g+3uPPIK+3dtG2EkREhcI0PSAbzME5d1Pixd84SU5/9wLcgoiPAERHm/XUY6hL3i0&#10;dTv5AkL8DN7wU4SkhxiSmjdl9qsBeD79As8IUe6GKHfy7ihEuU2JE8LkXVKAbzpspEABvvHAx9I4&#10;bMGB+s1IrVBPzgD83XqIaT3+ux5i4vwumxrB66K/tQ0eiNMIcqLc3SifjL/9DaJ/TD6H5/oMgjoE&#10;HEBZ7aYHw/fJaJxiHnpIIh58UMKQhtapKyGP1JPg+vUlEB6MT/rzDe35o8bIfAhswczZsnDWHFky&#10;d76sWLRYVq1wEj9vb3i0gcqjfWQR2ohhI2TsmHEQ2mSZ+slUmQkv+Oc//7kFqokOJXlzhKGj9ma1&#10;ArsaW1tRIQU5eYbQIK4MiCvdRBqQCqHxpklSQpJ8YVm40PBwO2Tj6kpZnVcohRBcDn6fhd8JKo6g&#10;VZbmEBcFRvAzKpag5VWh5AMPiDRsCKFAJAwzKT6rAOntKDh9w4X/QSVU+95Df0+DfT+Gn/SAFGAn&#10;ekH8hl7wNRxb9QUhwhdfknMvvCin2R+kN0RIegIhKfuF30GM38IrfoPQ9GtzaOIoBHm41VPwkK3k&#10;U4iSfUUtTN4xtYGD9eg/8U0IDtwfgEc6CDAl9uO7/RDTAYR3B1EGh/i6ElD0j39IyvXXy+d8Ox6C&#10;OgZ8hfx/CXwBfIZy2IhyK4PnSkVZJdx/vyQ8+JDEQmDh2A667z8S8J/7JQD7/CFAf/UOW32buBbB&#10;iy2eM0+WzlsgyxcuVt7MbeVK8YfQBvQfoDwahda/3wBDaMNHytjRENqESYbQ4A1n41iDBg48j2pC&#10;sfFGCUNJhpEUm73AaLXiupRVla+WHFNo6RBVWmKypFqQAiRDQInxiRIXEyf79u035Sbyw7FvbB6u&#10;JDtX8hF+5uAYOdGxUuEfYIiNwiPQigsqjiDUEbTCgkoj99xrDI4/DE+GCsk3DJTQKD6KDhVQwSpC&#10;ekEKlH1AflenDoR7v8h99xke8Xn8hjdc3gIoVN755NADhceBd47/meITiE/9Xo0F4vgMexEG8xG0&#10;s+3ay+m27eRH9EtPtG4j30OEfA70W3hsvv3wDYR4HEJRgCC/Bb5DWPc9PhOH0EAUQUyFN9wgR5Dv&#10;s/BUZ5GPM8BJgCsIfQ8cB44hb18CnyI/n8G770e6HuLMQ37i775H4iGsJHiwJJRT1AMPQmj3id+9&#10;94o3Uh94OI+6D8vyceNkCTwZPdhSgiJbsEicFi0Rl2UrxMPFRfx9fGweTYWOFNrHg2U4PNoYeMKJ&#10;4yfahDYHQpsHwS6YO88+lGS/TYutVlxXamFBQR2L8/IlC0KjyNIgqlQgBcIikk0kxSVIIhAfGy+x&#10;ENKnhz415cabJl/KHlNwpfCQBRBuNgRXHB4p6319ZS2wxssLXqyRyKMNDC/F5yy5jUqiRMJHwP79&#10;bwgH3otipCdsy5svEBkFQfGx38cwE5VTQQuR4GctRoJ3S/kfekc+7cJthrHox5z7z3/kDAT+wz//&#10;Kd/ddZd8/fe/y5d/u1OO3HmnfH7HHfLZ7bfLwdtvk/233SZ70Vfaw/6SBvYd/Mff5St4ljPN0Diw&#10;j8rzaujr0NeogX3ngdPY/hHpCeTjO1znlwwVIeqjEPx3aCB+gGc+gsZgK8RcwHE1lEk8RJUCr56G&#10;MotDGg4v53PPPeKBhsppxAhxHjNGXCC0FQj5KK4V8GLEysVL4c2WyarlhtAYOrKPZhMaQkfehRw+&#10;1BDaJApt8hSb0ObDKy6AaBdCtK1bt34f1YVi43ORvP3PmyMUW61dqZUVFkluRqYKHVMpsDiIKzZB&#10;kiAqKxKBBCAeno1ii46Kkc8/+9yUm8jJb75VwwJacHno92VDvBVBwUpwVRQcWtXVEF25l7cRQtKb&#10;oUIJ+huC1lpQgeRfEBxaciXCRhAn+37wMvKsKSQtIqv4CFZw+0puFaMV+jvrb+2hj2c9rv3xHcH6&#10;W8K8vnPAWVzvKeB77P8KefqiTRs5gP7rFxDccXjqs++/Lz907Sp78bmkwWOS8O+7JRENQxpCxHQ0&#10;TPFIvSG+GH9/8Vu4UFzGjhXX8ePFfeJEcZkyVVYuXKIE5gyBEavgzdycnMXL1VUJrU/vPtK7Vx8V&#10;Pvbr2x/h4SAZNmSYjBk5Rt15nAKhzZg63ebRKLJF8xcCC2R49eNb1lCS/bVaz3alVlFSKpnsm9Gb&#10;wXMlU1wQVKIdEqIBpPEQWhwQA7FFRUTJzh07TbkZ43B80mRd2Wopzc1XHq4AAl6LcHK9n59UQWyV&#10;IL3c01NK3N1lNSrNhrg4EYRfqj9Gr3Y/RIiWXFDJVEjYuLEhOH2Hk+EeRaYG1SE4PbBOIdoLzwqr&#10;EGqCo++t/3UE6/nstwnT057HNZ7E5+8Qpn7Vrp18CpHtRYi9D6HoEXi1kxDZmQ8+kMPwxJVoZJLv&#10;vU/SUSbZaIxiEXKnREdLakyspMXGSmJIiAQuWiQekyaJ5+TJ4j5lirjAk7ksWS4uS5crkbkud4LQ&#10;ViqhMXSkwHp07yW9evaWvvBsvN0/dPBQGcVb/GPHyycTJyuhzUYYqj2aIbSFstgUHKqLDiU5wG0N&#10;JWvtcjZ+zJgeeRzEhtBsIoOQEqIMxENQGnEmYiOjFaIjopXYIsIiZZ9lHO7kN8fVsMD68gp1l5J9&#10;uCIccyOFBcExpKTgyjw8lOCK3dykiCk+l2F/hZ+/4cnQiisg7FP9PY7ncWiB3zG0VBVZi86EWbFt&#10;Fd1a6bUIfg4cHVNv20NfC0R2FumPEOxx9EePIJQ9CJHtadpMdgJ7ILrD9HadO8sufF/VvLnkPP64&#10;OI8dJ6smTBSPadPEe9Zs8Z07V/zmzRP/+fPFd/Zs8YLAvKdOFU+krhADBaYAkbmuWCnuK+nR3JTQ&#10;evXsJR+8/yHE1lP69PrIuCGC8HHksJEybvRYmTxhkkyfMg1CMz3aXMOjLUZIqkGxtWjadByqjQ4l&#10;+WwkQ0mOqdV6t8tZeVGR6qsxfKwWGsQFMcUREFQcBBVrIia8GtHoj0UBEWEREhYSJnt27zHlRg/3&#10;lezatEXWlpRJSXaeElxZVLRshthUSGmGk6XuHlKElrdw1SopAAqV8CBChpoMOwMDZXNUlBwMCkLF&#10;RgWmd9OiU56OojMqtE1w2stZRVcTLiWWq4E+lz6v5RrOIPw9gX7dMYSMvKu5v1kz2d2kqVpTYRuE&#10;xbXw/BEOUjxu8FSuEybIKoSG7IM5Yz/BcNGF4hs3XtwQMnp+8on4QGgUmxtEoD3ZqmXwZnZCo8je&#10;7fa+Snv26KW82sfwakb4OFomInxkP20W+ntzZ85RXk17M3uxjUb/ENVGh5J8TpJPkfD2f613u5zx&#10;xghDx0R6MSUuiApCMhAJUQHwXDEQVLSJqFAT2I4MDZfwkHAJCw6T4MBg2bJ5iyk3ow93YMcuNSzA&#10;Plw++nBlEZFKcGtRCSogKHo3LbZ8Z2fJA/JdsE3xYX8Rvi9F/64CXnEtQqdNEN6u5GT5oqBATqxd&#10;K5KQaNyg4FMpbSFA3klkpWdlt0KLwJEwuO0I9t/Z/88elnOdhxf7sV17OQZxqSkjgP0tW0r+J1Mk&#10;ZvlyCV+8WILppWbNEm94LorHg+EgxMb+lxsER1B47JO5jje2+T1F6YP/EG7z5iuRqZARImPY6OHs&#10;It4UGqKEd7u9J106d1MpxdYbIWT/j/rLkI+HyMjhI2X8GDN8nFLdT1Pho9lXU0LTwgMW4nyoNjqU&#10;5JgbXxLlwHat2C5lu7Zvj89KSVUeTQmNHgsCUsKCiDSi4LWiIKhIpJEQVYRCqIQrhElYUKiEBIZI&#10;UECQ+Pn6y9YtW025GSElhwWUh8vKlbzUdCmNjJKNENsa9t0gpmKL2HKdnCTHRO7KlYb4KDx6PIad&#10;DD8ZhsLTrQsLk83ox+xOTZPPIb7vKitFvv7aPLPFUKlVn4sesTVEyZSipFfTArF6RVMwtm0rKDb2&#10;G3GM861ayZkWLeUUBHUSQt83bJh8fuCA7Nm2XdYihC5BeF4aGippCJET4Gmili6VsAULJBjhYABE&#10;5jd9uhKMN8TDfhfBPhhBwelUCZD78T1/y/8R7qj8bsshMIrMKjSUVQDKqFvXbvL2W52kyztd5d2u&#10;78mH73eXj9BvG9hvoOqrjdZebZJx93GuFtuc+UYYCcFpkdn6bdg3oG/fJFQf7d34BgCfJqm9UXIp&#10;YwjJvloi+2L0ZBSZEpaBSIgpAkKKCAqRcIgpHJ6LCDMRCnGFAEH+gRLoF4CQxU98vX3Fy8NbNvIN&#10;b9NO0cOxD8ebJtkQHMLW0rBw2QiPVenpKaUUEgWFipIHgeWsWCHZywGmgBIevZ4SnbsUMfyEd1yN&#10;ELMyOFjWhofLuogI2QDhbY6NlW3wdjtTUmR/VrZ8WVYmP27YIOe2bxfhndMzNSxrdf68nD97Vs6Z&#10;OHP6tJw5dUrOcn03vYww/nv6+x/k+JfH5PDBT+Uz5PFgYaHsSE+X9XFxUgZh5eG60iGuZFxrIq45&#10;ZtkyiVqyRMIXLpRQ9LWC5sxRQvOfOVN8KTaGghCQFzyblyk4TwhLi88Khoz8n/+MGeK5YKG4r3A2&#10;4GTAAxEBhRaIa+jSuau8/tqb8tabb0vnd7ooz9bjwx7Sr08/dQdyxNDh6g4k+2rTOKY2dYbMYX9t&#10;lhFG6tv9ysNpmGKbOmmy1bvxbW2+XsMbJbViq8mKcnIlAX0yQ2TwYhQYhEVxRZjiCoOYwvwhKr9A&#10;IECCfQMkCN4rEMIKgLD8vHzE19NbfDy8xMvdUzzdPMR9lbu4OK+SnOwco5LCTh3/TvZtRYsPD1ec&#10;maMGvYtw3vUQTgXvTDJkRAWl2OjRKLIshFtZqKyZgBIdv3NxkXxU5kL8rxjesRThZTlEtxqergJh&#10;5gVA5a+E91uL0HNTYqJsQfi5DcLYmZMje+AJ90Ioe9Hg7Csulr0lJbKvtFSle4Bd+G4XvtuJdCt+&#10;vykjQ9anpkpVUpKUQ9AlEHcBhJ6D86fj+pNwXbEU1qJFEglEQFzh8GJhEBhFFgrvSo+mxDZ7tgRA&#10;NH4QjS88my9ERPhAdBSehhYiQU8WCJFSqF6LloiHk0s1VrqIJ4Tmg3KhR3vrrbfllZdfk9dee0Pe&#10;fOMtJbb30Gfr2b2n9PuonwweOBhiG6FujKhxNXi2GVOmGWNrM2YZHo6iU15uHrycGVYC3CZQfbTY&#10;OA8Jx9z41H/tjRJHtrqkpDQdHiAefbQLhEbvFQCRQWChFBiEFQxhBXlDXBCWP4TlC2H5QFheru7i&#10;CWG5QVirQPpK9BtWLF0hSxctlUULFss8kJKeZr7xDTt1vNrD8UmT3ORUycf51yM05IB3GVrlQvbX&#10;GE5qwS1brsSmQPFRdBQcfluASl6E/1J0xahkTIsA7s9HyJmDfks2BJwFFOL7cnjA9RDL1uxsJaS9&#10;q1fL/qoqOYi+38H16+XAunWyH9iHz3vXrJE9CEt3lpfLDohwM8S5MTdX1qTBK8OL5UHM6ThXEo4d&#10;g/AwHEIKhYiIEA0IKwT7mQaboNgCldjg3SA2f4jIH4LzswL7fJFqUJjqv/if97IV4rlylXiizBVQ&#10;Xl6r3MTX3UN5NArthRdekpdfelVefeV1eeuNt1UY+f6771d7tgEfy/Ahw2T08FEyFt5tPEQ3AX23&#10;SeMmyuTxk2TKxE9kuvJ202WWEiDFVy28hXPnSf/+/SpRjSg2vgnA12445qZvlBC1otNWXlgkKbHx&#10;CB8jjdCRISO9GTyZFplNYAgLfd080emGuFxcxR1ku0BYy9HCLkJsP2f6LEXOZLSS48eMk7GjxqI/&#10;MEY9OT4cnfBQy5LA5374UQ7t3G0IDn24XISUOegzbvTzl7UQXDm9FipwAQTF/hq9GQVGsWWYoOiy&#10;6eXwO+3lCiE6Co3i42eKLReCpNgy8dt0HCMV/01BSJe8eLEkwfsQiUz5GfsTIZokHJtIxG/jsS8W&#10;38fAS0XDO0XBO0VCPEQEKn+4iTCIwMAcCcVnIgy/CcPv6dmY0rNReDbRwUMFQUSBEBwRwBSfmRJK&#10;iAAFxv8GzV8gPggVvV3cxAscKEBkPgir/Tw8ldA6vd1JCe2lF19Wnu2N19+Ud95+R7p16Yb+2ofS&#10;q3svdYOkdw+kHG+D+DT4uW+vPjKwb38ZMmCQDB88TMZAjBPA5ycQ4DTerVSh5izl9aYh7EU1otjY&#10;b7M+vmV9KLlWcLS8jExJiIyWmNBweDQKzfBmKlSEJwv08rWJjKS6w3M5L10u8xBiTBo7XoZ9PEQG&#10;8GlxEgeyeqLz3QOEdn/vA/kQ+ABg6MK+Qjd0zhctXGTKDV2gH07Kp7v2qLuUahyOT5qg77guOEQ2&#10;QTAMKzn2RsEZXs5ANvpuFFomvZ3p5bgvh309hKEFENgFng6gACnEAggwTwsQvyWycPwMChHHSMXx&#10;UihGpMlIkyC8RAoQSDBB8SlAnEzj7BC7GGAKxBD4XTTEGgWxRiKkjIDwwiEcesEwU5QawRAVBagF&#10;x22KjP8JxHF96b3Q2PlYQG/mj34vQ8c333zLFNorENqrqq/2ztudldDe7fKuvPPWO/LGq2/Ia/ju&#10;FYoR4PYb9H4INzsh3OyC379LL9j1XcVjb4SdH/cbAOENhQccDc/HmymfKI83F54Z1UiHkrwrqR/f&#10;4us2WnC1Yjv2+effZaLPRK8WxTuL8Ghh/vRm6I+Z3szP3Uu8ESIuhLgWoQIsB/GuqEDOqEBuqIxh&#10;aElDUJHdUDnHDR8u0yZMkG6dOkvntzopYrtguwv6Cgxh3unURd5GC7t8+QpTboaH+3T3Xtm8Zq16&#10;H64wI1t5uc3hEbIXXm4rKtAasy+nw0rVZ8N2Hr0ewG3u0/sV+B09HsUKr1fk6XWhAHHdJQT6WkQx&#10;gc8MM4kC/C4fyMN/cilQgGkOriUbYs3CMTNx7EyEqBm4tjScLw1iT8U1pEC0yisuXSYJEKsSJMpL&#10;I3bRYomhpwSitQDnQYAUH0Ahch8FGkuhooEKQdjoDy780OjZgBCe4XyQr5+6vf/OO53lRYiMoSP7&#10;aW+92Un10yi4l557Qd55803p8tZbMnroUBk+aJCMAEYOHiwfdusmPd97D43nWBk1ZAg83IeKv67g&#10;7j16Q4aeaES16EYg9BzHmyqIYBjJODs5/YjqpL2b9U2AWrFpW7e6QtLidX/NEBtDxyDe9IDQgrx9&#10;JDUmBp7NQ0Z9/LFMGjVKiWoVxYYKsBwVZOmcubJk0iRZ2r+/xIaGKvG5oIJNx76hAweiFUWL+fpb&#10;SnjvgDyCgnNBH8Nm50W+/uKwep5yU2WVVBaWSDFCy/zUdClHiLsRjcGekFA5EBQkByCKPcA2nIeD&#10;4uoZS1S01Ugrsa8SAq3E96uxXYZ9pRr4LYcKuF2CfBVTeACHEEqwT3+mIHmXU4WkECi9JENRgn1A&#10;3Q/Mg9hygRwIzkD1djaQBRFm0WsCmUAGhE9wO4u/4X+BbPwvaxV+gwYiAyJNXwHv6rRSEtEPi4XX&#10;ivT0kTCE8qFoAI0+s68NIchrBKKAKPRB33vvfXkd4eIb8Exs1HgXsjPK+tWXXkLU0UPGjhghMyZP&#10;lvkzZgIzZCm4XIptvjy6GDwuBI8LEP7ORt/w3XfekZ4fvI9uwXQZ8NFHFsF9qATHMHPIwEHKy30y&#10;YZLMmDrN6t3041scc6PY9Jva/9uC411IPppVLbZgFT5SbNp4+zseXsYflcITlcAdXskVLbYz+mlO&#10;ICoQJPrAm6WGhUlxUpIkRUZKQkQEROsny/B931695IMuXeVtdNBJPisBB1c7I128eKl5FsPOnz4r&#10;xz4/LPu275StazfI+vJKqSwqlfK8QinNzpOizBwpTM+SAqAwPVuleSnpkpOUBm+YrsLQ/NRMI01O&#10;k4KEFClKSJby+CSpRHi6Ni5R1iG/G9A33BAdI5uiAKQ7YmJlB9LtwNboaNkRFS3bo6JkO/KyBRV5&#10;cxiAdAvytQn7NkYYqMJ+Yk1YhFTgcxnKsQQheRHSvMgYyY2KRT80XjKj4yUtOk5S8DkVaSr2pcYm&#10;SAq2k7AvMSJa4sMigSiUdZT6rIBjELxTrMY++QABb2ChX81xzwQ0hHG43vff/0A6QWDdEKp/+EEP&#10;6Y5w/q033oAX6q9mNV4Eb7kUYegyeMvlCFWjwM0CeLWlw4bJSjSaK8DlsgWLZAnvNM6dp0Q3F0Kk&#10;6D589130zWapmZHZLeiJY/fh0ye9PlJhJe9iMpxEddJi4+Nb+qVS6wulFNv/puC2rF//Y05auiSj&#10;4vFpEZLHW/wkMzkOFQReZdPGjZKVmSlZ6NdVrF4thz/7TIkiDK2sG8KaxAkTJWzMGPGB4HxHjxZv&#10;kBeDUCQzIUHScIzokBBFcG+EJT3efU+JjYOq76GVfB/E9erZR3zQQtdo587LuR9Pyanj38uJr76R&#10;44ePytcQI9Pjh79U20cPHJIv9h2Qw/sPyhFsHznwKbaNfZ/t2Yc+4V4Vpn62Z798vne/2j60c48c&#10;3LlbDqG/eMj8/lP89hDSg/wO+w7iuwM7divh79u2A14XQLp/+y61b8+W7epBaz6KtnvTVrW9e/M2&#10;9XnHhs0K3N6F/TuRbl+3UbZUrUcjsl62r9+kvt+2bgM8+VrZWLFGNSx8hpQPbq8rq5ANq7EPWIf+&#10;LAfGK0vKpaywWAqyciQzJRX8pElIYKD07t0HYusuH33UXz4eOFgGoQ/NuUJmTp0qKxFhuMNjegDu&#10;CG+90VBmQKB8cJnDB/5oDP08vMSTfXF4UlcnZ/xnuaxAI7iUT4zA4w3s21eFmQsgUoquJ8Tci96t&#10;90cqnGQoSc82f84cayipH9+qDSVp6yoqJRuComfTYluCznkvxO4DQWB33tBAvM/YvRM63R3btZc3&#10;XntNJo6fIMFBwVJSVCzffvWVbEUlykPrGfrJJ+KEcMW9d29JRJhUCJFmJ6dIKEK66QhfBoC0Lp06&#10;yfvdEI6QsB69VeUYh852cFCIqa5LGAebiXPnbAPOVpw9c0bOECdPqkHoU99/L6dPnJAfv/1Wfjh+&#10;XE4AP2D7+6+/NnDsa7Wf+PbYMfkO+7jN777jZw3+9ptv1PYJpPr7b499deHvFKr38bfqnCa4rT+r&#10;7xSMbR6f4PfH8d8vv/hCDn/6qXx64IDs37NHdm3fLls2bZL1VVVSWlQkXx09KkfxG04zN3jwMBk7&#10;doJMnjRFpnwyTUag37xyRXWf+MvDh2XtmjVSkJMjaYg84uHFIxCFBEOogQEBaOy8xQ2hrTPE6IzI&#10;hakT/r8C3QWC2ysR3jpDsF4Iqxeh8eTdzH59+qoBcY7RTeG8JhfeKOGYGx/f4pgbxfa/K7Q777zz&#10;Nj4LmZ6YrB7R4vtrcvq05GdlyeGDh2TLuvUyfdw4+fDtt+XVZ56RLuhY847VMx2egeg6SJOGjaTh&#10;E0+gI/6SzEL8HwcCOVX5NxAfH6R1nThRVhcWohXOkhD0k9jCjoH3ew7H+vDdD6Q3hTYAfcAJk2Xe&#10;3AWyZPEy8UW/pNYuYWhoTv14Uo59dUzWrV0n06ZNl7ksuyXLIAhnCGOlLFq4RMaDtx/QyNAOwruX&#10;wyOmJiZJRlyceEFIM9EPGzF0GBq7ntK1cxc0oK/Lyy++JM8/+5w827GjalSfad9BcfUK+O301lvq&#10;ca8e3Xuot7r7og9HsfXp2VuN1Y0YMlw9fTJ7+kxp0aJFA1QvHUrqx7cYSv7vim1DVdW5wpw8Ne1B&#10;clyCImbfrp3yDVrMk99+p1r9b44clSMHP1WhThp+MxsCeqldO2nZuLG8+eprIKSjtG/TTlo0aSpN&#10;GzWGEDvI+DFjJRJ9mzUIOSshvkC0mlEIJRnSzELH+41XX1VjO4PRInPymBXLnGSVs6u4uABIQ9AX&#10;OQnPVGuO7STEVlFRIR4I/dzdPRU83L1MeKoyXIwQcdP69Qg1U8QPYZ8zwvzxw0ZIfzRwwwcNlj4Q&#10;zQcQT6c33pTXX35FXn3xRXnlhRflxWeflec6dASv7eX5js/Iy8+/IG+//gbwJvrbb0lXRDk9Pugu&#10;H/cfoJ5AIY/au3Hsjc9STpk0SS9ur8fc9ONbDCP/N20TPFdBdq7ql6VBcLTdfGZQGx8BPIPQ7IeT&#10;8uPx7+Tbo1/J0UOfqf5KXlqWRC1bLu+8/LK0bd5c2jRvIW+89AqIehYkPQfiXpYeCBeXzJsnuVnZ&#10;KgTidNbdEIoOQ6d83KixshQt8Co+WsSxOz7e5eGNEMVbPJHGwtNWIezJRdijkZebK/l5ebb0UijI&#10;z78yFBRIEbxvIT2wuc96nDzAeg25ODfTnOzsC6C/57XxNzrV+/mbLHj4bA3Lf6zf6WMx5edMhOEZ&#10;GRmSnpYmiegDR0VGomxiEfoFia+PvwV+Nnh7+qjwsBKNXSx+z7C7JvsR/eDD4HQn+p7rK6rQHyxB&#10;ZIP+ILsW8Ynq5WC+q8hXp8JDQtVx/RGl+KIBHY/oRT/IzCdOZk+fpd4KWLJwsf2YG6e645jb/2Yo&#10;OWjQoH+tLi6VnIwsyUiB2BhC0i5BjPz/7V3Zb1PZGR+Qpi9VpUptpaqqukynfenfUCH1rdK0aofX&#10;oZHailIJ9QEJpBFqURegLZ2F0gBJIYmTQFYCJE5iZ3PsxLGdxFnsOPGS2E7IUKARQQxTxDZff7/v&#10;3uOYkGFAfRkp55N+Oss9y72+53e2e77PT/g97IH8d/2urN/4j9xcWdVNgmks5i//7YRON99Az/jb&#10;3bvlzR+9Ibt//FP5xVsVWKv9Tr///BJrwLewFuQJhJOYMvJoVw2IxfOUHjSYekwhPUB9Xb001DWo&#10;9a6l3KJk0xnVHEgDmYW0gnGZtOMneC294EDjDUxapjPpNa8DXisvS8tAWQvz87KQmpf5VArrpJSk&#10;sFYq96eSDubomrDrMk7jXZgwN5o24pIlJBNwAboGidmEzM7MYKo4jU5nSiYxksWiMSVxS3OrNDZc&#10;BC5IY/0FafA0lkBNi0a4QRB2DB3JCwle+Ye378hqYVkWEimJU0MhNKo2Q0m6Xm+3a2vmsrS3tkk1&#10;1uLNTU1y/Ogx2bf3N1ivHVIlU5LsfUxn3/v7u7J//35j6o7HtziVNMe3th/ZZiYnZTQQlAFfH4jm&#10;U/PiLyOPProvH67dllurH8hydlEWZpMSj0SFJ1Eaa2rk13v2yLHfH5G34fIj6c8wXeG3Gp6rI8k8&#10;IBgPLjeAZI38duRpABytgYtoRE38sI7pZAd61choWJKYxmZAgiwIkQM5iMVM1gH8SwBVWYyrwLUl&#10;IJ/NyVLWuA7oLw8zHWHKNHXkQD7WmVXX9ZP0LkzYSWPSkbhPuyaN5nHzOphXLIDESm6SmQQE2RIg&#10;2zSJNo7GPxLWd0QteCrmUl+wyVVlKkdTI343xBPDGB0/unfPfWOfLh8/eCxr6ETz1DnE7z3JI3So&#10;NzgUEP65Sp8PxMO09B1MUTva29WW5OG3D8uJv5yQU1gr8iysg5PyBywZ0MzKp5I0T749p5Kzk3EZ&#10;7h90ppC0N4IX6cMI9zLy+P4DVS+5vryCaciCJNAwxsNhlNsvI3jRF+rq5OQ778qvKirk+B//JLVY&#10;UzScrwMZPfodj5oDTSAYVXMcNZ2L0oLG0sLjYmhMbdSZU6VURwP8Er8xtbZLJ1wf4oNIE0O+GeRP&#10;o7x8nUeWa+vkGqY5yzW1CNdJ1uOR+fp6SQLTnFoBEwA1A4gogWsRF+YUySiB8kZQBhFCmUSQQNl0&#10;h7dAEGlLYBjQvOiARgD9WM5TLNX/0nOcAbgDQN+589KLe/ei0+nEM13Gs1NJtx3PSrTh+dsQbsVz&#10;UznXKOiSVCQdoSRDB0WdwlZc547jLN7JIKahLyP3sGS4jnV6Dp0OR1zuYk7ExnUKOR6LyRCmt9y5&#10;PPrn43LqH/+UylOnsRwwqJTT/HQAwqGZmankttYE2DmJKQkNsPoxqvV2OQZXe+kH6aKRmPuzf7I8&#10;efRIbqyuCkfIQb9fCrkc5v6rUsAIEsa652pHhx5Ora2ulos8+gViUT3H0YGjuo4DRz+uSZVQS0BD&#10;aW9qkUtoXAo0NDW9AKI59k4cuyc00dCFOD+mVQGkH0NDi6P8ufoGyYJ8RZBlBQ14lQBBVtDoCyDB&#10;IpAhCT31kiIR4Z8FaIRoCmGePKEmOEEDREQUeQjqzUVQnrrAGMrkqRQ9mYI6YooaiYFUsXPnJAZi&#10;xUCmKBDhGU+4IaxLhzGyD2B95cd99uB38eLer+IZLuN51cQEnu0SP8UASjgSD2jDs7IDIplaMMI5&#10;Crsu0QB2VEaJ11HqbcZ7+kCmMA1dxLt5UXn88JHcub2OthCR5WJRVgCOtFw7vv/eSZCtSlF9ttrB&#10;GaJKqk6flbOVZ+QMSId2ZshmppL8wL291m1zszOPwsMhNcDa29mNhbDXAY38IMx/qvGCgN1mHfcC&#10;sr62hrVPGg2jFWV0ig/zfJpQIHmoskPNbgcbyqgMqzoPiYUGZLTCHbMLTqNzbJ2AWCRXCR1bohPo&#10;RdoB5A2RfKhjEiPlbOMFjG6NkgPpl0hCkKVI8rlYPl8jRaCA0SUPkuTgZhTnJA2kCJCGmAOSIE0C&#10;nQgxa1BVLTNwp+DGQagJpBtHGWPAKOoIYi0aQP39uA8/7qkH9+fFM3OU5r07HUgHOpRLOnVW1xCO&#10;ZMNv6RBug2wONkhliFdONqfjcmYHK/mCXANp+J1udeWa++aeL1SWLeTzIF1Uzp+rdVGjmzDn0Wko&#10;uLGFWQtB/UUlHQj312PHHqK5makkz0puv08AHIU4heR3NbV0DIL1KNEc0Npxj7dX/zyDI10vppd+&#10;rO1u3rgld9bXtafjZgCnFzNT09rjJbCQp7ly2pJUU3c0c6d2TEAEkoVgwyKB0HDYg/Pgs8ahQZk0&#10;jt0TF/Azv6IdZEJ5m3F1EzSeRopQP++B6AZ8iOvHtUGUE0J9o6g7goY7jkY/gQbL/ySIgwRTGBmn&#10;QYgZjI7TIMc0yDmNEXIKZIkDkyBqDOFx+KO4FkYaYgR5hpE/AAyirH6U6Ucj70U93aiPx61K94n7&#10;UbjhKyVskE5HcPwGJdLhd1LSKeEAlE3SKUAoA0NCDePZSE6dGbDT4m+LOli3H+91pVCU/OKivr9Y&#10;NCrh0VHdgeVu6EgoJANYp10EYS9gtOSGTAM3Y/Cc9Zil1GOdzc0sauPXYe1dCwLWgIDc8NpQGj5j&#10;RjdjxHXbrdl25DM53fIfBIEGsGZTW/4EppGcVhLcoeSfafT7+mXAP1CCE3b/aANpNF0JPgcgaR+m&#10;pX0YHWlmwYdR0xh67e64Kl68bAOGCRoZ6im/TrccvOZC/SzPBa+z/A1jsigL/l7US6gfHYpP7wed&#10;C+LUXx7edJ3ptRNy85vyTPnl99Bl7s8Nb75uwl7Xb9IbMGziugC1x+mCxFAikoBlxNuwaLbhlseX&#10;o0Qykrus7E7Wy/rgXkaYdj8voZ521EGThHTbkL8VZKXbAmITXCtyM4YGnbjzyZ1jA+4qk3w1GPFq&#10;MaqjvfHIFnciuVbbdrLjyZMnH/Pby8P7D+T2rTVZ+/ctWVlCL5dZlGuFZay/lmQZYYMVxBUX84h3&#10;sFpYUfdaHmmzS8hbkCLCy0hTRLiQXZR8OqdYWshKLpWWbHJew5lkSlJTszI/k5AkzwMS8RmNS8A/&#10;O8FzgHGZQ5jx9E/HJtVleLosnECYmGJ4Ykrzazg6UUpv8vMbkuaHn2mc/NMaZvpZ1g2wrHhk3IlD&#10;HpbL84iTiGPa8XBU/bHRiKajGwmFFXHk4XX6x4Kjem0Caeg3YbphHqgeGVMwPBII6vctk48zhFGk&#10;GUN4JBCSIA0j9Q9JgGpHQGgoKMHBYXSW6PjQ6RGD7AwRHoJLPz/pMD6ITnUIeRg3zHKooOuWxbIJ&#10;1sPyQvAPu24A6UaCIxJEXYNIz3j+ZRjjuXvNP8jsQefUixlQN2ZCNEHPJQg/ERAcOfP5/G22N6fZ&#10;bUPBNHzH3r17Xz1w4MCXDx069P3Dhw//8MiRI28ePHhwX2Vl5VG/3189NjZWD7SHw+FuIAB/xGBi&#10;YmLGYG5uLpNMJrMGiUTiKSSJsuv/LzaXvTms6TbFfzKeLb+ELdNvjWfzPPs7fBrW19c/M7h7925m&#10;bW1txuDmzZsRg+vXr4eLxaIvnU6345kb4vE428rJ5ubmQ8ePH/852tBP9u3b94M9e/Z8r6Ki4ou7&#10;du3iZogVEGxna2vr565cufKFnp6er/T19X2tv7//G4FA4FtwX0Pcdwifz/e6g8DruKYu0n73s4yu&#10;LoOuMmwVNnGb3efBSWPq0To17kXyPg9Pl1X+HBpfXt8mbE63EbdVPc+Dk8eUsfHuN2DahdfrfQ0d&#10;87fhfhPhr8P9qsfj+dKJE/Wfr6qqepWdutvUrJQLf5jnYKeFRRm2aiMKtzlZsWLFihUrVqxYsWLF&#10;ihUrVqxYsWLFihUrVqxYsWLFihUrVqxYsWLFihUrVqxYsWLFihUrVqxYsWLFihUr20xeeeV/59Wc&#10;WLB+DG8AAAAASUVORK5CYIJQSwECLQAUAAYACAAAACEAsYJntgoBAAATAgAAEwAAAAAAAAAAAAAA&#10;AAAAAAAAW0NvbnRlbnRfVHlwZXNdLnhtbFBLAQItABQABgAIAAAAIQA4/SH/1gAAAJQBAAALAAAA&#10;AAAAAAAAAAAAADsBAABfcmVscy8ucmVsc1BLAQItABQABgAIAAAAIQCqs67QPAUAANYOAAAOAAAA&#10;AAAAAAAAAAAAADoCAABkcnMvZTJvRG9jLnhtbFBLAQItABQABgAIAAAAIQCqJg6+vAAAACEBAAAZ&#10;AAAAAAAAAAAAAAAAAKIHAABkcnMvX3JlbHMvZTJvRG9jLnhtbC5yZWxzUEsBAi0AFAAGAAgAAAAh&#10;ABbCQqriAAAACwEAAA8AAAAAAAAAAAAAAAAAlQgAAGRycy9kb3ducmV2LnhtbFBLAQItAAoAAAAA&#10;AAAAIQDHkLVcn74AAJ++AAAUAAAAAAAAAAAAAAAAAKQJAABkcnMvbWVkaWEvaW1hZ2UxLnBuZ1BL&#10;BQYAAAAABgAGAHwBAAB1yAAAAAA=&#10;">
                <v:rect id="Rectangle 614" o:spid="_x0000_s166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zxAxgAAANwAAAAPAAAAZHJzL2Rvd25yZXYueG1sRI9Ba8JA&#10;FITvQv/D8gredGMRq6mrFKEoHgpGc/D2zL5uQrNvQ3bV6K93CwWPw8x8w8yXna3FhVpfOVYwGiYg&#10;iAunKzYKDvuvwRSED8gaa8ek4EYelouX3hxT7a68o0sWjIgQ9ikqKENoUil9UZJFP3QNcfR+XGsx&#10;RNkaqVu8Rrit5VuSTKTFiuNCiQ2tSip+s7NVkCe792+zzrezu8mK4/001fnKK9V/7T4/QATqwjP8&#10;395oBZPRGP7OxCMgFw8AAAD//wMAUEsBAi0AFAAGAAgAAAAhANvh9svuAAAAhQEAABMAAAAAAAAA&#10;AAAAAAAAAAAAAFtDb250ZW50X1R5cGVzXS54bWxQSwECLQAUAAYACAAAACEAWvQsW78AAAAVAQAA&#10;CwAAAAAAAAAAAAAAAAAfAQAAX3JlbHMvLnJlbHNQSwECLQAUAAYACAAAACEACOM8QMYAAADcAAAA&#10;DwAAAAAAAAAAAAAAAAAHAgAAZHJzL2Rvd25yZXYueG1sUEsFBgAAAAADAAMAtwAAAPoCAAAAAA==&#10;" fillcolor="#f30" strokecolor="black [3213]" strokeweight="3pt"/>
                <v:shape id="Text Box 174" o:spid="_x0000_s166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PIjxwAAANwAAAAPAAAAZHJzL2Rvd25yZXYueG1sRI9Ba8JA&#10;FITvhf6H5Qm91U2EiKRuQghIS2kPWi+9vWafSTD7Ns1uY/TXdwXB4zAz3zDrfDKdGGlwrWUF8TwC&#10;QVxZ3XKtYP+1eV6BcB5ZY2eZFJzJQZ49Pqwx1fbEWxp3vhYBwi5FBY33fSqlqxoy6Oa2Jw7ewQ4G&#10;fZBDLfWApwA3nVxE0VIabDksNNhT2VB13P0ZBe/l5hO3PwuzunTl68eh6H/334lST7OpeAHhafL3&#10;8K39phUs4wSuZ8IRkNk/AAAA//8DAFBLAQItABQABgAIAAAAIQDb4fbL7gAAAIUBAAATAAAAAAAA&#10;AAAAAAAAAAAAAABbQ29udGVudF9UeXBlc10ueG1sUEsBAi0AFAAGAAgAAAAhAFr0LFu/AAAAFQEA&#10;AAsAAAAAAAAAAAAAAAAAHwEAAF9yZWxzLy5yZWxzUEsBAi0AFAAGAAgAAAAhADyQ8iP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16" o:spid="_x0000_s166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2vQxAAAANwAAAAPAAAAZHJzL2Rvd25yZXYueG1sRI9Pi8Iw&#10;FMTvgt8hPGFvNnUXinSNIoKs4ML677DHZ/Nsq81LaaK2394IgsdhZn7DTGatqcSNGldaVjCKYhDE&#10;mdUl5woO++VwDMJ5ZI2VZVLQkYPZtN+bYKrtnbd02/lcBAi7FBUU3teplC4ryKCLbE0cvJNtDPog&#10;m1zqBu8Bbir5GceJNFhyWCiwpkVB2WV3NQraP5+cNqsc8evn/3hed4tfueyU+hi0828Qnlr/Dr/a&#10;K60gGSXwPBOOgJw+AAAA//8DAFBLAQItABQABgAIAAAAIQDb4fbL7gAAAIUBAAATAAAAAAAAAAAA&#10;AAAAAAAAAABbQ29udGVudF9UeXBlc10ueG1sUEsBAi0AFAAGAAgAAAAhAFr0LFu/AAAAFQEAAAsA&#10;AAAAAAAAAAAAAAAAHwEAAF9yZWxzLy5yZWxzUEsBAi0AFAAGAAgAAAAhALAfa9DEAAAA3AAAAA8A&#10;AAAAAAAAAAAAAAAABwIAAGRycy9kb3ducmV2LnhtbFBLBQYAAAAAAwADALcAAAD4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7251A084" wp14:editId="4087C9F6">
                <wp:simplePos x="0" y="0"/>
                <wp:positionH relativeFrom="column">
                  <wp:posOffset>3383280</wp:posOffset>
                </wp:positionH>
                <wp:positionV relativeFrom="paragraph">
                  <wp:posOffset>5251593</wp:posOffset>
                </wp:positionV>
                <wp:extent cx="1024255" cy="1029335"/>
                <wp:effectExtent l="19050" t="19050" r="23495" b="18415"/>
                <wp:wrapNone/>
                <wp:docPr id="1249" name="Group 1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250" name="Rectangle 125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1" name="Text Box 150"/>
                        <wps:cNvSpPr txBox="1"/>
                        <wps:spPr>
                          <a:xfrm>
                            <a:off x="0" y="723123"/>
                            <a:ext cx="1022506" cy="27728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off the Tap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2" name="Picture 1252" descr="http://www.do2learn.com/picturecards/images/imageschedule/faucet_off_l.g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06" b="25097"/>
                          <a:stretch/>
                        </pic:blipFill>
                        <pic:spPr bwMode="auto">
                          <a:xfrm>
                            <a:off x="149290" y="167951"/>
                            <a:ext cx="68580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51A084" id="Group 1249" o:spid="_x0000_s1666" style="position:absolute;margin-left:266.4pt;margin-top:413.5pt;width:80.65pt;height:81.05pt;z-index:251825152" coordsize="10242,10293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BH0Zzg0BQAA3A4AAA4AAABkcnMvZTJvRG9jLnhtbNRX32/bNhB+H7D/QdC7&#10;Y0mW/AtxCsdJigJZG7Qd+ljQFGURlUiNpCNnw/73fSQlOWmyNmiAYnuIQ4rH4913dx+Pp68OdRXc&#10;MqW5FKswPonCgAkqcy52q/D3j1ejeRhoQ0ROKinYKrxjOnx19usvp22zZIksZZUzFUCJ0Mu2WYWl&#10;Mc1yPNa0ZDXRJ7JhAouFVDUxmKrdOFekhfa6GidRNB23UuWNkpRpja8XfjE8c/qLglHzrig0M0G1&#10;CmGbcb/K/W7t7/jslCx3ijQlp50Z5AesqAkXOHRQdUEMCfaKP1JVc6qkloU5obIey6LglDkf4E0c&#10;feXNayX3jfNlt2x3zQAToP0Kpx9WS9/e3qiA54hdki7CQJAaUXIHB+4LAGqb3RJyr1XzoblR3Yed&#10;n1mfD4Wq7X94ExwctHcDtOxgAoqPcZSkSZaFAcUaJovJJPPg0xIRerSPlpff2TnuDx5b+wZz2gaJ&#10;pI9Y6Zdh9aEkDXMh0BaDAasMyeSxeo8cI2JXMeCFrw4eJzuApZcauL0UqcFfsmyUNq+ZrAM7WIUK&#10;FrjkI7fX2sAAiPYi9lQtK55f8apyE7XbbioV3BJUxNXVJoqczdjyQKwSQbsKJ/MYy4912OpkgxZz&#10;iK3bD1VgVgl8tPHw7ruRuauY1VeJ96xA3iE1En/AQ52EUiZM7JdKkjNvcAZzB3v7He5op9BqLuDo&#10;oLtT0Et6Jb1ub3Mnb7cyRxjD5s7zb20edriTpTDD5poLqZ7yrIJX3clevgfJQ2NR2sr8DpmmpKcr&#10;3dArjkhfE21uiAI/IfnAuVgtpfozDFrw1yrUf+yJYmFQvRFI+kWcppbw3CTNZgkm6v7K9v6K2Ncb&#10;iYSIwdYNdUMrb6p+WChZfwLVru2pWCKC4uxVSI3qJxvjeRVkTdl67cRAcg0x1+JDQ61yi5LNzI+H&#10;T0Q1XfoacMRb2RcaWX6VxV7W7hRyvTey4C7Fjzh1+KHoLVX9nOoHTr76P1qCO5eHIH5U+4E5YMG6&#10;jXC75P8WC8ySSZxMrCjy8Eh9oJSpJ81kNkvmsy51esrty/yZTCCkpQF3hi/w6QRme2y7la5u+2Lo&#10;COVovhs9UcXPKJanS/QZG392ieZfvlui5rA9+Gtznvbx/R+VrfkvFW3D6RJ/XXuD0aMr+/ttIHaZ&#10;vWU/30rWz9JRE/Vl34w8SfEtr7i5c10lSsIaJW5vOLU3t508uP2Tvv4hYM+1dz++5UxTkGDXnLVt&#10;e5LLpGJECdfuQY0VpkTlesxrsmP9P9wx+b5i44LsKTOf0Ul9rk52vLCp1R/uTQGBcnot6RcdCLkp&#10;0XmwtW7QAXREM34o7qYP/NhWvLG1bq+XT9yUjnh7craLHYRHP77RjPsG9kLSfY3r2nfkilXE4Dmg&#10;S95oXCJLVm9ZjjblTQ7apHgNGLSYjeLCdy1gO7BMz3uuaf4rma+jaJGcjzZZtBml0exytF6ks9Es&#10;upylUTqPN/Hmb0tccbrcawY8SHXR8M50fB2C0Bv/ZIfcvSV87+16eN8h9C0GTHPNRW8iyNEiZG3V&#10;itrOz74ostRy9BadTBYtHENj2ShmaInwuQj0oPto2n4o2La/yRxAENxpjoJ7Tu/a6DhdJAvctLZf&#10;ns4WmaOk490wnWdztEKun05n0671hIG9mpdcDf9yIzwRqGwyTRGo6Wi9vpiN0vRiPjo/x2izuVyk&#10;k3iaZpdDoDT6ONm+22qKIshfHisLrgOk/+/SyOHtO043RD1g3b4R8IRykt1zz77R7s+d1PFRevYP&#10;AAAA//8DAFBLAwQUAAYACAAAACEAte+gfrkAAAAhAQAAGQAAAGRycy9fcmVscy9lMm9Eb2MueG1s&#10;LnJlbHOEj8sKwjAQRfeC/xBmb9O6EJGm3YjQregHDMk0DTYPkij27w24URBczr3cc5i2f9qZPSgm&#10;452ApqqBkZNeGacFXC+nzR5YyugUzt6RgIUS9N161Z5pxlxGaTIhsUJxScCUczhwnuREFlPlA7nS&#10;jD5azOWMmgeUN9TEt3W94/GTAd0Xkw1KQBxUA+yyhGL+z/bjaCQdvbxbcvmHghtb3AWIUVMWYEkZ&#10;fIdNpc0IvGv512PdCwAA//8DAFBLAwQUAAYACAAAACEAGo53XeMAAAALAQAADwAAAGRycy9kb3du&#10;cmV2LnhtbEyPQUvDQBSE74L/YXmCN7vZ1NYkzaaUop6KYCtIb9vsaxKa3Q3ZbZL+e58nPQ4zzHyT&#10;ryfTsgF73zgrQcwiYGhLpxtbSfg6vD0lwHxQVqvWWZRwQw/r4v4uV5l2o/3EYR8qRiXWZ0pCHUKX&#10;ce7LGo3yM9ehJe/seqMCyb7iulcjlZuWx1G05EY1lhZq1eG2xvKyvxoJ76MaN3PxOuwu5+3teFh8&#10;fO8ESvn4MG1WwAJO4S8Mv/iEDgUxndzVas9aCYt5TOhBQhK/0ClKLNNnAewkIU1SAbzI+f8PxQ8A&#10;AAD//wMAUEsDBAoAAAAAAAAAIQAMC0KzJRoAACUaAAAUAAAAZHJzL21lZGlhL2ltYWdlMS5naWZH&#10;SUY4OWGpAakB1QAAgICAQEBAwMDA8PDwEBAQYGBgICAgoKCg4ODg0NDQMDAwsLCwUFBQkJCQcHBw&#10;7+/vDw8PPz8/Ly8vX19fz8/Pv7+/n5+ff39/Hx8f39/fr6+vb29vT09Pj4+P7u7uAAAA////AAAA&#10;AAAAAAAAAAAAAAAAAAAAAAAAAAAAAAAAAAAAAAAAAAAAAAAAAAAAAAAAAAAAAAAAAAAAAAAAAAAA&#10;AAAAAAAAAAAAAAAAAAAAAAAAAAAAAAAAAAAAAAAAAAAAIfkEAAAAAAAsAAAAAKkBqQEABv9AkHBI&#10;LBqPyKRyyWw6n9CodEqtWq/YrHbL7Xq/4LB4TC6bz+i0es1uu9/wuHxOr9vv+Lx+z+/7/4CBgoOE&#10;hYaHiImKi4yNjo+QkZKTlJWWl5iZmpucnZ6foKGio6SlpqeoqaqrrK2ur7CxsrO0tba3uLm6u7y9&#10;vr/AwcLDxMXGx8jJysvMzc7P0NHS09TV1tfY2drb3N3e3+Dh4uPk5ebn6Onq6+zt7u/w8fLz9PX2&#10;9/j5+vv8/f7/AAMKHEiwoMGDCBMqXMiwocOHECNKnEixosWLGDNq3Mixo8ePIEOKHEmypMmTKFOq&#10;XMmypcuXMGNqQgBAZr0FHwrYnOfgwwf/BgN2wgvg84OCoELbFfWpIEHSdQKW+iTg9Cm6BlKnCrAq&#10;ZICAr2AFVNXGIGvRAzsFAGCgwOxSAwEAbLVmwK3PBi8TNCBqt+/PA0ihIfCbcyUCB3UJKyZQAAE0&#10;nIQLBCZ5gK/iy0UDjF3WU/HRkQMAJO4bwAGABWG/NgAQgEBfycwsE1bg+GNo124JMGiweYnetmYJ&#10;4FWGeWpvjLdzF1hghSZuqUCRRS3+gerGA6OlBgC8BXtWA8c/eV0AAECBAOhbf09fujzq2kSwUveJ&#10;9mIC2UsLhMcS2mx9TgiQx9Z8hMFlmgD4FfefRP2Z1dgYCQC31IKVqKUegRhm6JNOEgmQ/11RD5oB&#10;QFYcSqJXghqmOF+JDo2YVQBzobHAcxtCkgBiKuao4mcMRZiVcG0k8OFwitD0oY5IEshjQgfQ6FN0&#10;bgwgIX2JLFBWklimaB1CB/zIXBxSSrWfH95laaaGWxbUJXSTwTFAdgTAB0iZZ9aJIQEUArRmUUDa&#10;kQCNCgRCp52EEphnP38ulaYd0xXlgB8CTFnopNQ9ClCYfI4ph3xFxYjHAJ1RKuqKALloXB9XTtUm&#10;HTOO6up8Aax6z2BLfcnHm/ndAeqrvFK3ZD6yMQBIoz55GoePvSZ7GXj6EEuArHqE+oEBrDqp7LW5&#10;afpOqh8Q+QeuRdUUB6eFKtBeA2EZ4f8VWOU5EICkoxJgKz20+kTtIM5Ciwa5WRrAgFxyXoGAANKK&#10;eug70nobCLcsrpGAmQo4sIC+WfArqsLwPPdsIfX6FHAa3KrIwAEfg1HAqyOX3A5kNeKBwGoA8IaE&#10;qYW1oaMC3KFx5JmM5VzPyUVpy8YACSpgLAgD0KgyGcQSyNjSYgxQqAES7/PcvXUk6lbDINDMtRlN&#10;F0cAABSPwXKWCgAgdDzEWkqH1nb9mvRSUIcR9mJkv0GzjrvVXQ/Na6MBd1+/er1Gx5eF+AaKThfg&#10;M0CWEVAHpo4GNegHARAxt6prwGuXAUfbnKIByx20lLB0hLzgACG7DULCa+zpF5THZhj/ceD7EIux&#10;G/weCnRRtnaMdRqML7U777A24HepS+FOBgI0ul6EbBsL8fsH855BuZd2XN+Xbo8vxC0dsmWeBLhP&#10;DkEs6msAYK1md+ysaOkSSWh+HPn6JlWM2S0PxgAHcNe/nIcGqbmFagQsyFKk5wbZHK8INMMauR44&#10;irMxRXkYIdbB1ECs4S0hO8MxoL1YYaqRlQ0isgvdGriVPSXkDwTcSmAmGEC/jtBMDsKLgmzEdTYG&#10;csURqZLcuCYUhY5V72o/nIRl7veGKZ3QCNcT1/VkmEQ/PId9bugYFp+QQxD0sIqQWIq43iC7DS7h&#10;evVBIhgb0bExuoFbTzzCw4oSKBBM/3GNjCCWCtPwnDpSQTZOOZsb8XgIPcKhYz58guw41EdCKkJ2&#10;VOTC2VoYhdFsDI6ORMQN4UAz/yWBZmgpYyYPsck3BBELHcucCGs2SkKU0g32y4JsHCMhIbZyEK8U&#10;XcuuIDu8SCuSt3RDLg8nxiysMlC6C6YghsnBpewxCtxyzOmUGQhmpiGFWuglCCJHTUBYEw3flMIx&#10;u9a8bvohnGaQFhfgmExz8gGdZbCMH7Mgymm6cw/wJMMSubBKYVnGg/e0Qz7H8JyvWaGWr6NbQPMw&#10;UDEUkws0E8AkF4qHhoKhYxScwhx9AoA2UvQOFv2CIbvwnMyNhokflUNIvXC2Z1JhfP+nTCmrnCnM&#10;pXyBXGpRqEzlMFI2qNMLG/2AXGplioF9xZML6eka9vmFkq5ykEUiT3liJgCK3chz/lJbRZSqhiuC&#10;YXwnbUQCQvaW5UyGaJdhDDD5wdUCPtQLOP1nHtYVRxDIzi+l295lcAaRtp6BhWDQHc3qSoYFuMta&#10;/pIZEiyoGAN4bllmJEg70zCA68UpDPlpKRwEUABrHdABvdmchjAwgQ5U4LQXuEAEIPA5lwYkqD9B&#10;KhY8JJWMXuGfQbWtGBCEIQNgEATkgsAFMjAECmhgAxLoCwSIiwQKbAADbqEdQhJUANdiYQHUHYO0&#10;VpnIMhQMQwyI1FIokIQMdAC6bpn/wAOUoIEIBIeSAxFtWUnWBcPuzKBcSGEs1aDXomCAA6lFrWox&#10;w4EmUGACbhHuEirgXhIRNh8IeKy9/oUajZKneEItQ1DXwqfOZQUDHWAuEjQwAdb25QJPeMAFTCwV&#10;DFRgwehdSlMU4j7MpGeqOJ4qeuQnFaOd4XQrxULBIGABKJDYLsJdrxNUzOKlcEDJSFDxj6zbjwE0&#10;gMdmMkBkvSBPbJ4BthGAMhQecF63YKDIKb6AWSDQgSVQILlS2TJArmonxlC5C9LSIBquV+ArMNjM&#10;L35CBjhgljAr4QEIlgpUETKAC3uWQAaQC/I69VYyrNIAYrbCgd3CARE3oQIxLgoE/zSwBAuQiEEC&#10;OIB5dvw59Pyrf2/QoFfBZrwuZCDRUmFzFNSclQ24ucmspEytoyRGppahk1/4c1Yi4GkmvDkrEsh0&#10;ESgAbDlnZJUoXUNJf2dLMgT5CRoItU+IvOusQIC8SXgAnM9iEkw2kI7fboJezhOADy2g2V1YcVYm&#10;EAUKiBsCgY7yun2yVofIDr5nkJaXt3AYLPt3AqT+QgYavJRoj5nQUkEzEjLQ5OqJBJF6Mx5NtdAg&#10;6kBgAujuQgeAfe5ySyXgR6C2PUcSVjdosNJWEFKKIgBzLTx7KS2HgqmdvAQNSAXhG7neG9qIcyoM&#10;ruIRiHrUCcPzLiBaKvzuN4t9vf8EXtvrwRIhV8GvIMaaN8dJENhAz4eQgeOK28nSvkIHlpJ1rX9A&#10;Avg+wsAXzRE9u+Gkxq4CfjYQ95hvANjjjvgWhh70MVBAKrKVSNOJl5mYVuGuGhf62z+gXi5koAKF&#10;/8IGlpLtjpidDVG0qRWy0+YqWODtEki5IB7Q5DtPRK41DZdONbqUCGBByrmWfSCGPsKQ/LQNsoto&#10;FWim+Cv8XNTCB8TArT0RZLeBWMr/o6i7gOtxR98PFVAU2B3i1zN07Hq2L8Jz+swF4nufEBTP8DT0&#10;0lFE+F2XmBu5FDqGYi+4/wMQEHp6kAHi9wwAVACWNH51MHlosEDDJgWys3Za8H///ScI3cd3xEAw&#10;j4WBf7BAi5MZDMgE1yOAV+B+dRcIBMgnkVcLL8MAj8YnCjgH+9UGSxSCH1QUEjAGXieBftB9+KUL&#10;jYaAxcGBfRB4KwSC4TIFHcN1YlABw2UIKVgUK8gKCcAalyEBoweDhoB7bbA3SQiBS9F8qtB93SUL&#10;CHAALqgYJ2cBzHWBhhBvWuCFHDUF0pJ3pxCF1RGDomBYEiYVEdAB0YeHAOVNqteFbkGESGAZGAAL&#10;brgKCfAVUrUW6HEZGLABGiCA3Ud9ArUUejhbblF6TLB+SXBapYCHHqcJjyhRU8UA6NGHasgBIeYE&#10;4VcUgwgp+rcGd4M5U7AUFVgE/3DGbKTQfbpVCFVYHqz4LnYiARfAg0sQf5pIB+VHa2YBikqwSq1X&#10;BLM4btcICoIYCbmYJaRlASS4YG9BCNGoYZ8oBcQigdlYFBHwfZuAcVTyCN6DJBAQdbAIj1PgjIMQ&#10;VM/oBekYBUGVeUQQf0VBeKDQjtR4CBhmZlK3AallWqc1jn5GeoRgg2UQkFHAi0nQANaSZJ8wcGNn&#10;B8UTARpwWqQoB/EXAFPoBhhJBnaxi0XBfkeAACgCkpzgfj9YCBima3XwfznRkmvwkmMQk1IgGyTo&#10;kWsGcZzQZJ14B5HjWWdWB283Nk9pBs9RhmUgP1NALgR5BN/oE39oh5Dgdd3iCP9LlBzQxoxq4G/B&#10;gYhxYIRqwDhKuBSLuARhSXdk2QjdaAgtyB4lJQQIUI9iqY9qsHJmoWV7IJeUZxbaVxS9CJak5xeR&#10;GQny+AEjuQbf1WNEYJPptZdowGRm4WN4wJhowDjpJwRNY5h6RBN9YWiTYHQgMgj95ZhFwFtmgZBx&#10;cGufmJpl8BxwKQao+VJAF3ojNZh24XuUwGLd9gcNyRSLtTMKJgeDtjVC+QVEKZxu4ZtIQyMS4AFI&#10;oFT34RaV6QhZ6BNIB1Ivkh6BmQRNYhbl2QbKlhUOkBr2yZ1UkJ1hMJxUYEG/oj63qJooApqI8HhF&#10;sUV7gDiwMQSmOQRqKWoUiQb/4VYncMEeFsoeppFjOKafYMA4wTkzPbYq5Xc5JwgJA3eVZlA+RtCg&#10;mlMw8fkG54ktfvGhHXqIV+A9zEIE56iU40YJc8duffBCRMCiRRBUAYgGFHBaGpBaF8ABUTdwMqoY&#10;O0kGmzkbF2qh/+IkYzNVqBGgRiAtYugIeDilcuBAR0CkRXA924gFxsWkThoBUBqlOaKV3pYsNOJS&#10;S0gJ69aceNBBiZgZUNAxd2kFD0Bim5cl1ZUaqqahjHqMV2qhmHGdWBBByeJao6GckvCj6MkH2XEw&#10;aJqmS/GVsngBcUooNOoFcBiHk9krrqV0k2CgPkGnIUeLSfCpOmqXUJABFsAB/4h3J+mRoejyFUjB&#10;oV5geYaIhBzFqOVxoRKGAU/qF65FMwSKCDFWizh0p7UKqDoUqktQqM8lNr9aHsFaVVBArF1gq2Ig&#10;LQ3VXxCXaRXwrVmBiOtICTF6Y/Q1B9eDoEOqrVBALIM6bR1gkJ8jMShKBObKBbnygbpXFE/gPcCo&#10;BK93ai4UhpQgm1tTsDmnKFCDrvtaFIqnqyW2GCnjUF9ITCVLgxPipZJJd09glruEBBw5CQ/gFzn6&#10;bid7pvzar733rqU6mlqVkTeLBueYonQ0tEIgLSXqbMBWhjE7CQIrFQaAsepYgErAsUTgit9hVmlw&#10;sKoqhXCwRPdXtf4VoUSQAf9QukFNKwlm6TlkGgZTsmVWOwR3ZRd9g3+nuk6FaLO6SJSKSAXqdnRI&#10;MBo0GQkWiz0g4Jq7d03lyARxOwQ8FjH4ibBBewbtqbB7O5tMQDOi2gR/myk4K5aVMLMlSzPD6AXZ&#10;kZ5C0LhCsDc9I7VkN7ll4FFfC6if6q9kO21NFrUr6o6WEGP3c36xY5FNoLrkFDR4wLVYcHBxEFZc&#10;eINFkbRPAKs+kW2WgamTII/DM4M6o7Kfq4tUkKokO4drcD2uK5M1MlBNs7lN8H8NU72WYJYd673g&#10;JLzDm7NRAL6YBbtkMBrz5JJJKHZO4D3qywQx+gEL4r6VULgxQrxUIF93Rrz/+AsGyJuxjiIHxUQs&#10;qNsVkjLAzQi4qcu7ldCOtsLAU0Az+pqt07t8ebuA+isG5JLBz1NMT/UET8fB6TZwWyIh1jsJb6W9&#10;lqY0UADBK0wHE1wFCIU/IzdrTlDDVMBxtSU70BtGJeuBZ2A4QWy/UBDB2NnCF5WwmzVyzStvTmLD&#10;zdWrRUHGirBuqDNZP5y49ZvC3zvEc1DEJUxUQ2S8xesTD/Z0TBgFQOlfmEBx5oNTVezFTyDEDHu8&#10;XPwFljQHpaRZAukkUcwEFtCrbOkIgvzBiVwG8hV5iOwTeUDHUXA2bVsGrnq4B/t0FicFE2eXl4zJ&#10;gNpPhYy52wrHdbzJdiDK/1eMx3GZs5UrkJISe01cAaa1CZksSpwMxEeJxU+gxQC5yFxALAupBqfn&#10;buIkKY33CpksG+V7BFa8zLYsBc7cBbrsBLLxj+Erf0KwSFVQWbmGxqMgjyw5c2PQyY8pv+IsxxYM&#10;zVrgp3OQW50pJlZQj/AcCmYJSiJiyLU8Ldw5zpIrvmXwtjPVKUUwJZFrV/v2CoUrFd1cBPZ8z9Ob&#10;mg69BeW8BORirWwwWEXQyNclya/Qq6V8Bd98y1KhOE0w0lpQ0kkAPXY8B6niQcQS00rwdJNcCt0H&#10;PMnsxlGAVmbhAHGE01mg00hwPdO8Bqe3TdyrUZJS1KOAh8VXp7RsBQuwM/9Wmbn6HAdSbQSII6ld&#10;MMMASqv8tNWt4LJ3SwXKTE9kHVlQjQVpXQTqagcTxaBE1NYbzAoPEGpVTU8KzR819h0It9evC9Fh&#10;kB0dXQXbNQRng9JWoFdhagrtqM6TrdTGVKUw4s1nDQd9PQRBJdRmICF+JF/o7ATbk82oUMAwTAWy&#10;k9hVgJzTGDCQbQWpvc49PQfcNQTcottVMDhHugo4nJlGkB0XLW+Mozi/XQXBnccfUNm4bcf84txI&#10;MDirnAq09xblm9tnIF4/Ii7VnZ/8rMK47NOq1zR1PQV3NbinIL1G4bqyEd1RcDlzuN7mC9pfAOBP&#10;IMuD079jwC99jAr/d8L/VSDNbMCjMEjgG9necfzecVBGg3NZe5ZxrOCyrC22QLoGDypUFI4ERqUW&#10;5RFFY6C8dFBLAuAk3u0EkmKYonDUIV6Ti+sGQUUAx3dR7LLi6YEZ803Di21ziuIksc0f2bFcrIDj&#10;WaBwcWBZp73EMOMu6PGCBFLkT5AdMy54fbHkWQDet7sJnVvBV1BL2u0EiFPlO30AnTUp/L0ENPOf&#10;bBCWYq4FFrTDp3Dm89jAR456bjHKDoC1OeJqt73ZNILcYiA/eLIpWGfYZ/vggx0HbQ7KTKAXZJUh&#10;6VEAUwUWbE0F/CJdalCliwIHAmzY4hbbADwHKHI+cO5w2oEenl4eoM4H/yEzY2vAWNO75uDssawg&#10;c5WexW6eBndjBGph6EYhaYnQX04ttCjSJ3Yw2zYeCsI+4s1c7I2pei2o5bToOL5OWQkyNqG+01f2&#10;ieX+Bcpd7aBw7bF6v5xYB2GDI4qxG19eB1XKAInO5g2w6faS52ZA5sEObDEd2OTjK1WDCa0SHPbe&#10;HHz4PVyuBncV3qng7sGmP2EtB3PL8Pe6CbvyPaURrNCyLgBwWAUSPn0w8WW+CW4Z6EcAa3XAY3Fx&#10;74PA26Ki74bgPcK8Cn5+8Z9Ev3NwV6QzMahgZbKeIiaUCN5D230OpaRekzSS42LAGnXrClWo7Mui&#10;tYxA0JIeomZNeuFeDP9esRZYT0cUFvaa2WtdL2MnhB9l7Q4DE4mMelSZMLewKd5QiuDqwrYdv1Mx&#10;3mLs/glH3QRMHRwB8C/Kehr3CRZ4pHNSsaan0H3Z7irm8qgZOveLn+78UPgzufKZgGuBSphyajuP&#10;iviMihr3SfPT8F0utgo/un8NUPajryyVf6G1jvn3qfmysPBLseCmYGq7fWEXMvvEXygE8Kjtwajj&#10;ap+rEGFrqQoF/eCLr4qJj/zPWfzYD2mln/iob5+q71256fnjsC73CTOMivxHn/3qrxjIf/saOv26&#10;r6MfGf1JtfiLev6P6u3rv/9+AQQB4XDIAByRyIOA2VwYPlHpJ1IBXbH/We2W2/V+wWHxmFw2n9Fp&#10;9fo6aL6ZjWSyQLRP8Xn9nt/3/wEDBQf9IjLYEBMVFxkbHR8hyxLgnOaS7IigCDc5Oz35OKwiR0lL&#10;TU9RU0cpmw4sjxwwhwg+a20jLFR1d3l7fX+Bt9xYBeReY2UDNG31ICY0gqOlp6mrrVeJBSwdaPki&#10;LjQqHigors3P0dPVrwcOlgElNkTX6evt7/HNDgIIITYO8wUUOJBgNQQO3gGqUpBhQ4cPHyVowKCb&#10;wnkQMWbUuFELAiYAGhxwoMDbRY4nUaYkiABAQikTAKqUOZMmun3NLtTUuZOnLwH88kgo15NoUaON&#10;3OnZ8OBoU6dPxwCo/ygFw1CoV7E+RQAUT86sX8H2XDA1ioSYYdGm5TiAQR4IudTGlftwbJ4JTOfm&#10;1YtvAFcpQvcGFpyugVu4gxEnDpaAJJ4JiiFH1jWgQFC8kjFnfnSALASrmkGHVpPA5WHRp1GHYWs3&#10;dWvXXABYfj3bdd0pVWnnPs0YDwSTuoFD7pvHdHDjiR2wPr4c8QG7l5lHn5uArATo0rGj5X37c3bv&#10;WQc0luL5e/mvlae8Nb8eamw8xdnH5+kczwb593sKIPsYf3+a1B27zr8BNUJAvLIEJFBBh8LDw7oF&#10;IYRouCkAi9BChtAbr7sLObwnwyjI61DEewpL77cRUTSHvingS9FFav9WlKLFF2kExjYZa8xRGgBZ&#10;1NHHX3h86cchdwkyCv6ITNIUIz9AUsknIWlwCiehrHIRKYW0UktFsDxyyy/Z6LJJMMlEQ0wOEixT&#10;TS7EfHDNN71oM00435STzjuzWI3COfEs88MP3Ozzzj8DFRROQvk0dEtEFaWT0UbffBRSNSWdlMw/&#10;I7B0zT+p1HRRxzwlU8xOQ4VSzFLB7BLVVMVbldUoXH01VlZnTbXWW3HNVdddee3V11+BDVbYYYkt&#10;1thjkU1W2WWZbdbZZ6GNVtppqa3W2muxzVbbbbnt1ttvwQ1X3HHJLdfcc9FNV9112W3X3XfhjVfe&#10;eemt19578c1X331C+e3X338BDljggQku2OCDEU5Y4YUZbtjhhyGOWOKJKa7Y4osxzljjjTnu2OOP&#10;QQ5Z5JFJLtnkk1FOWeWVWW7ZvyAAADtQSwECLQAUAAYACAAAACEAOOhgxwkBAAATAgAAEwAAAAAA&#10;AAAAAAAAAAAAAAAAW0NvbnRlbnRfVHlwZXNdLnhtbFBLAQItABQABgAIAAAAIQA4/SH/1gAAAJQB&#10;AAALAAAAAAAAAAAAAAAAADoBAABfcmVscy8ucmVsc1BLAQItABQABgAIAAAAIQAR9Gc4NAUAANwO&#10;AAAOAAAAAAAAAAAAAAAAADkCAABkcnMvZTJvRG9jLnhtbFBLAQItABQABgAIAAAAIQC176B+uQAA&#10;ACEBAAAZAAAAAAAAAAAAAAAAAJkHAABkcnMvX3JlbHMvZTJvRG9jLnhtbC5yZWxzUEsBAi0AFAAG&#10;AAgAAAAhABqOd13jAAAACwEAAA8AAAAAAAAAAAAAAAAAiQgAAGRycy9kb3ducmV2LnhtbFBLAQIt&#10;AAoAAAAAAAAAIQAMC0KzJRoAACUaAAAUAAAAAAAAAAAAAAAAAJkJAABkcnMvbWVkaWEvaW1hZ2Ux&#10;LmdpZlBLBQYAAAAABgAGAHwBAADwIwAAAAA=&#10;">
                <v:rect id="Rectangle 1250" o:spid="_x0000_s166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7m+xgAAAN0AAAAPAAAAZHJzL2Rvd25yZXYueG1sRI9BS8NA&#10;EIXvgv9hGcGb3TRgkdhtEVtFEQ9NRa9jdpoEs7MhOzbRX+8chN5meG/e+2a5nkJnjjSkNrKD+SwD&#10;Q1xF33Lt4G3/cHUDJgmyxy4yOfihBOvV+dkSCx9H3tGxlNpoCKcCHTQifWFtqhoKmGaxJ1btEIeA&#10;outQWz/gqOGhs3mWLWzAlrWhwZ7uG6q+yu/g4H0x/5Dy+bfPX9NhI9X2Ux7HF+cuL6a7WzBCk5zM&#10;/9dPXvHza+XXb3QEu/oDAAD//wMAUEsBAi0AFAAGAAgAAAAhANvh9svuAAAAhQEAABMAAAAAAAAA&#10;AAAAAAAAAAAAAFtDb250ZW50X1R5cGVzXS54bWxQSwECLQAUAAYACAAAACEAWvQsW78AAAAVAQAA&#10;CwAAAAAAAAAAAAAAAAAfAQAAX3JlbHMvLnJlbHNQSwECLQAUAAYACAAAACEAwpO5vsYAAADdAAAA&#10;DwAAAAAAAAAAAAAAAAAHAgAAZHJzL2Rvd25yZXYueG1sUEsFBgAAAAADAAMAtwAAAPoCAAAAAA==&#10;" fillcolor="#ffc000" strokecolor="black [3213]" strokeweight="3pt"/>
                <v:shape id="Text Box 150" o:spid="_x0000_s1668" type="#_x0000_t202" style="position:absolute;top:7231;width:10225;height:2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LLRwwAAAN0AAAAPAAAAZHJzL2Rvd25yZXYueG1sRE9Ni8Iw&#10;EL0L/ocwwt40taBINYoURFnWg64Xb2MztsVmUpuoXX+9EYS9zeN9zmzRmkrcqXGlZQXDQQSCOLO6&#10;5FzB4XfVn4BwHlljZZkU/JGDxbzbmWGi7YN3dN/7XIQQdgkqKLyvEyldVpBBN7A1ceDOtjHoA2xy&#10;qRt8hHBTyTiKxtJgyaGhwJrSgrLL/mYUfKerLe5OsZk8q3T9c17W18NxpNRXr11OQXhq/b/4497o&#10;MD8eDeH9TThBzl8AAAD//wMAUEsBAi0AFAAGAAgAAAAhANvh9svuAAAAhQEAABMAAAAAAAAAAAAA&#10;AAAAAAAAAFtDb250ZW50X1R5cGVzXS54bWxQSwECLQAUAAYACAAAACEAWvQsW78AAAAVAQAACwAA&#10;AAAAAAAAAAAAAAAfAQAAX3JlbHMvLnJlbHNQSwECLQAUAAYACAAAACEACnCy0cMAAADd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off the Tap</w:t>
                        </w:r>
                      </w:p>
                    </w:txbxContent>
                  </v:textbox>
                </v:shape>
                <v:shape id="Picture 1252" o:spid="_x0000_s1669" type="#_x0000_t75" alt="http://www.do2learn.com/picturecards/images/imageschedule/faucet_off_l.gif" style="position:absolute;left:1492;top:1679;width:6858;height: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EXDvwAAAN0AAAAPAAAAZHJzL2Rvd25yZXYueG1sRE9Li8Iw&#10;EL4v+B/CCN7W1IKyVFNRwcd1XcHr2EybajMpTdT6783Cwt7m43vOYtnbRjyo87VjBZNxAoK4cLrm&#10;SsHpZ/v5BcIHZI2NY1LwIg/LfPCxwEy7J3/T4xgqEUPYZ6jAhNBmUvrCkEU/di1x5ErXWQwRdpXU&#10;HT5juG1kmiQzabHm2GCwpY2h4na8WwXorntz3mzXdC97nF4k0s7MlBoN+9UcRKA+/Iv/3Acd56fT&#10;FH6/iSfI/A0AAP//AwBQSwECLQAUAAYACAAAACEA2+H2y+4AAACFAQAAEwAAAAAAAAAAAAAAAAAA&#10;AAAAW0NvbnRlbnRfVHlwZXNdLnhtbFBLAQItABQABgAIAAAAIQBa9CxbvwAAABUBAAALAAAAAAAA&#10;AAAAAAAAAB8BAABfcmVscy8ucmVsc1BLAQItABQABgAIAAAAIQB34EXDvwAAAN0AAAAPAAAAAAAA&#10;AAAAAAAAAAcCAABkcnMvZG93bnJldi54bWxQSwUGAAAAAAMAAwC3AAAA8wIAAAAA&#10;">
                  <v:imagedata r:id="rId60" o:title="faucet_off_l" croptop="3543f" cropbottom="1644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345BAC53" wp14:editId="3BEEAA58">
                <wp:simplePos x="0" y="0"/>
                <wp:positionH relativeFrom="column">
                  <wp:posOffset>998614</wp:posOffset>
                </wp:positionH>
                <wp:positionV relativeFrom="paragraph">
                  <wp:posOffset>5254936</wp:posOffset>
                </wp:positionV>
                <wp:extent cx="1076960" cy="1029335"/>
                <wp:effectExtent l="19050" t="19050" r="8890" b="18415"/>
                <wp:wrapNone/>
                <wp:docPr id="617" name="Group 6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18" name="Rectangle 61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0" name="Picture 62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5BAC53" id="Group 617" o:spid="_x0000_s1670" style="position:absolute;margin-left:78.65pt;margin-top:413.75pt;width:84.8pt;height:81.05pt;z-index:25182617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8281QAUAANY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JpnIcBJy2C5PQGdgHw7OVmjlNvlLyR16pb2PiZ&#10;9fhQqdb+hS/BwQF7NwDLDiagWIyjfFpMgT/FXhwlRZpOPPR0i/g8u0e3Fw9u5kXy7Oa4Vzy29g3m&#10;7CWekb5HSv8cUjdbIpkLgLYYDEjhUXukPuCBEb5pGNCaebTcyQEqPddA7eU4JVkymXzbWzKXSps3&#10;TLSBHSxCBQPcwyO3V9ogOgCmP2K1atHU5WXdNG6iNutVo4Jbgmy4vEzTyCUArjw61vBgvwjTWYzt&#10;5zJsZrJBijnE1u3HIjBrOBZtNLz7bmTuGmblNfwDq/Dm8DASr+CxTEIp4yb2W1tSMm/wJMK/Xll/&#10;w6l2Aq3kCo4OsjsB/UkvpJftbe7O26vMkcVwufP8e5eHG06z4Ga43NZcqGOeNfCq0+zP9yB5aCxK&#10;a1He4Z0p4alKS3pZI9JXRJtrosBNyCLwLXa3Qn0Ngz24axHqLzuiWBg0bzmefBFnmSU7N8kmeYKJ&#10;erizfrjDd+1K4EHEYGpJ3dCeN00/rJRoP4Fml1Yrtgin0L0IqVH9ZGU8p4KoKVsu3TEQnCTmit9I&#10;aoVblOzL/Hj4RJTsnq8BQ7wTfZqR+ZNX7M/am1wsd0ZUtXvi9zh1+CHlLVH9ktwv+tz/aNntTByC&#10;OM+epH5gDtiwXiPa7u0fJ4EkTROwLkgxzwuQpD2Opzhw3yTNph0bJAhp0r+ennP7TH8hGXBhmcDp&#10;8Dk+TSf+oQ87Xer2+dBxyr0LbnQkkV+QL8ez9AUXf3WWlp97nKtvZak5rA+uasYzV8gsLP+jzDX/&#10;pbyVNZ3jf9fdYPSsZv97F4hbZmcJ0HeS7YtktER93smR56l6XTe1uXNNJbjKGsVvr2tqi7edPCj/&#10;lk59+ce+VRtM7VLJNAULdp1ZtWs1OeHMoApCBTcoaeOdbAQpte31sjHavS+7+uuJ5Bub970SrxJc&#10;WdMrQT/rgIvVFj0GW2qJYt+RyvjxcTd9ZO+6qaXNdltJPtVm6zi252G72UF1b/F3em7fp54Lumut&#10;G67xVqwhBl2/3tZSo17MWbtmJTqStyUqCUXTb9BKSlVz36CA1cAmPb+53vivZLaMoiI5G60m0WqU&#10;RfnFaFlk+SiPLvIsymbxKl79bStHnM13mgEP0pzLujMdqwPcvfFHG+Huk8G32K5V981A303ANNdH&#10;9CaCBC1C1latqO3x7OdDnMQFwowITCdFCo+xFLvRGqMMRdfTtzaKGbpFSF1U+kD4CNt2KFjv/xAl&#10;wCEoaa4u9nze9dBxMSkyaEBdmKVFPn1cFqZFkoN1XC+dxymAsvuwuZfyM1XB+nykGByJ3SSdZojd&#10;dLRcnuejLDufjc7OMFqtLmB8PM0mF0PsNLo4sX+/1hTZUv58+Ly/z8Jmc8L3mw55TF1/4D6eHELd&#10;h579Ons4d6fuP0dP/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IXuqnniAAAA&#10;CwEAAA8AAABkcnMvZG93bnJldi54bWxMj8tqwzAQRfeF/oOYQneN/MCO7VoOIbRdhUKTQulOsSa2&#10;iSUZS7Gdv+901S4vc7j3TLlZdM8mHF1njYBwFQBDU1vVmUbA5/H1KQPmvDRK9taggBs62FT3d6Us&#10;lJ3NB04H3zAqMa6QAlrvh4JzV7eopVvZAQ3dznbU0lMcG65GOVO57nkUBCnXsjO00MoBdy3Wl8NV&#10;C3ib5byNw5dpfznvbt/H5P1rH6IQjw/L9hmYx8X/wfCrT+pQkdPJXo1yrKecrGNCBWTROgFGRByl&#10;ObCTgDzLU+BVyf//UP0AAAD//wMAUEsDBAoAAAAAAAAAIQDHkLVcn74AAJ++AAAUAAAAZHJzL21l&#10;ZGlhL2ltYWdlMS5wbmeJUE5HDQoaCgAAAA1JSERSAAAA2wAAANsIBgAAAZOE1NYAAAABc1JHQgCu&#10;zhzpAAAABGdBTUEAALGPC/xhBQAAAAlwSFlzAAAh1QAAIdUBBJy0nQAAvjRJREFUeF7svQWYHUX6&#10;Pfz9f7vA4iy7y+4iiySQECQuEMddQgSLEiPuStw9mcxk3N3d3Wcyk4m7C5IEAgEC8fc7p7rrTufm&#10;TgQIsjvv85yn+va9t7urTp163+rqrvr//hvs/1lwTe3/gD+Z4Dbx00884vrrxatpM/Fo0lTcmjSR&#10;VY2biDPSlU2bSvc//Uk2hoXNxM9uAm4BbjW3rwP0ia/MJt9wgwTiJL6NGot3w0bi2bChuD/ZUNyQ&#10;rgJcsG9lo0ayAhfQAxeFv9wN3AP8G/g7cDPwZ+DyJ43EgcNwoiCkfk88Kb6AF+AJuAOujwNIXYCV&#10;+M0KnHgxfo+/PmTiAYAX8Ffg0iddgZzVZF6PPaFSt8ceV+kq87O2ifc/YD0pwZP+Baj5hFkoIloE&#10;DhZqHlibz6OPqdTDTF0bPCarGlT/ZgVyuah9e/uc3gaQz4vteMeOkgdulJ07Z6QW8633qEo9zdS9&#10;fgOV0lxwcStRxH1QQjiUPuGDwN8Axydc//e/Syk4sbdQ8wTavB+pr1J9Yqv1NyqQfQ4dF6k8+6xs&#10;QA4LUUwZuPpE84AROEHow/UkCAgA/AAfgCf2Ajzq1Ve5Jbf9//xnnrAOwBOy1l6aw2PNmksVamEB&#10;DpCBEyY9XF9icfDIuo9IGBBS5xEJQuoP+AHqxIAXfusJ3r0MDnnC+4A7gUvX0jMPPSSf46RrcdLi&#10;eg0kCydMxoET6jwsMQ89LJFAGBDyUF0Jwr4AwB8n9K//qAShwuEQPBmLklpk7i7dAGyqXCPy+uty&#10;/Ok2su3JRlKGnObWrSfpOEnSg3Ul7oE6Eg1EAuH4HIYThqNYo6jZp57SJ7wLoPDZ3NV8Mpoi7aWX&#10;RJBTeeMtOfpUa9n6ZGNZjdzm4aQZOFH6A3UlFTlMQc6TkbM8NHWJbdrIwjlz9QnZxF1ZK5OWnCpb&#10;q9aJtGwp8vwLIg8/LNLtXZEXX5ajT7eVfU2by/ZGTWRHw8ayF0X/KSpaMAS/cNZc+ahPX5k1YxZP&#10;6lgG9rYexZkYE6cyWRwZJfLIIyLNm+NkLwprsDzzjJE+95zICy/IPlxUCkrCfdIk8XB2kZHDR8qi&#10;+Qt5wsvnjJaMk0WHRUh4SJhsX7dBil1dpcjdXU5UVRknxUkUsF2QlSPeU6eK24SJ4rrcSbp07iZT&#10;Jn0iSxYs4gnpMS5vMaHhEujlKysWL1O5LA8Mlsxly6XI21syVjjJmrg4KY6IkNDZsyV03jwJmD5d&#10;gufMER83d+mKEw4bNERmTJnGE1J/l7cInMBrpbMkeHlJ505d5KvPvpDshGTZExIi64G1wOrAQCkP&#10;CJASXES8t5+E+wfJ22+/I4tw4kWoNN3f+1BXnMsXa1lhoTzXoYNkpqXLC+DpnIP21N5Onz4tK1Ck&#10;wwcPk+efeV4+fP8DSUxICDEPeWkzj4GKEyP+KNqwoFDJSkqRA7FxUpWQIBVx8VIWEyulQFlUlGTG&#10;JUg4aAgLDlX/O/zp55KbnS3OKH7zkDXbrm3bJRUHT4UsUuMTJT4iWhIiY3DyeEmMjpOUuETJjYiS&#10;LFSqpKhYScC+OKTRYZESGRoh8dGxEo7vgkGLj6f35U9IW7du3c2bNm26ZevWrbdqFBVZt4sUrN/r&#10;/Uz5Xx4Dmb0yWdRarf1axhqpcc2MB6cLsvYpftpJ/eG1J/31r+KJvoM7HKsrwgYX9iUQ9s+Cu+p7&#10;220U9Y0APTodLVOGEtq7X9lJg3BQ/8aNxQdRmxfggZDBDXDFtgtSZ6ROCHSX40ImNGjAk94LMLJm&#10;OHEHcANw6filGA11FE4UgoMF4KDsQ3gDngigPJC6AboP4Qw4oROzHBfV28iljj0ZnfGk9IE1nywZ&#10;RWQ1f7Of4I2U4d6lbMHF4TyjaxbpxeaKQJW2a+YsCTf7DoHoI9B8kXo/Wh2+01wRFJ/+4gu1zZ7S&#10;rHr1rCcj2D1jf/BiW23mKt7SSQk2+wd+CGS/zclV29rczO9W4UKcH39CcYjDWE9GHsndxbbR7BVZ&#10;Lcyub+CD+HL96LHmpwvNGbnDYejJrTljKHix7UeXuRwVIQfdrBRcdTxOFI2DhwHBiJoDGTkDvoAK&#10;27HfE/DA79zwH9ZWHEafTHPmOBTc8Ze/qBiyDFzk4GSpOFA8DhqDaDoCgWwo+grBQADA/gJPqjsq&#10;nuDTqzp817m6dG082RohO064GleajytOw4mScPA4hOhRiKQjgFBE0cFIA9lXwEn9cTJ/8BwE2eAQ&#10;PBn1xm5XzdH0vl27jBjyueflEKLltajqRY88Klk4WSr6BAkI2WPMfkIE+wg4IXtHEbiw+bfcIjOn&#10;qnDvPwBFfT1Qs6gzM7Jky5q1RoSMKOrkM88hRG8h6xvgpMhhNvoGaThRGk6UglyxmNNxQWvQA2Zt&#10;7N9/IE/G3o9uPWq2rLQMVauKENRIs2ZGx+TD7iJvviXfdnhGPmvRSnY0bio7UczbwM8Xbdsitw+K&#10;HzolK5cslVEjRvNkbDlq5klbMsK2eITrmyurpAKBqtx9D4oVITpzyj6BBj7/8PzzcrxTJ0lFSOi8&#10;ZJn06tlbZk2fqTm7vMWGR0oUYkTauoBAyV25UtaFIl7s0LG6TwB83byFRCxeLO4TJ4rPtGni6bJK&#10;BvQbIAvmzufJ6hpHu4yF+QeK5yo3mT1jtuzYsEkKXFwk28lJ8j09JReoSkmRZOwLQZ8gCPCfMUO8&#10;nF3RJ3lZBuJkY0eOlgVz5vGEl+arvLBIirKyZMX8BTJi8GCVu9KcfNkaHiEbgoJkbXCwVCIt8/eX&#10;UiDf00uiEU1HBofI66+8IkuGDZMPu3WTkUOH82SO20NtaYnJUpKTJw1Rq3LT02UurvBKbBVKIsVp&#10;pbz28qvy4vMvSj90InE4aqxmYy+VdnD3Xhk/eoyEoAcTiTB7M2L/jfEJUhnPPkCMlMaiDwAUI8fx&#10;sfESGhSi/kcrLS6RlStW8mT0ZzUbc5aWki6piSmShPg+ISoGcb4R6yehH5CJNBcnTw+PUvvigVj0&#10;E6LQB4jBvhj0B0JDwsXfx58n+5dx1BqssrLyOmvsr+N+a/xvfDZifWs/QPcL+P+9e/cyBqm1Wqu1&#10;qzV6J0L73Zrw25gHuiTDESgMvP46GXjddTL6r3fK9Pvvl1l16siEu++WfgitPrrxL/Lx3+6URUbk&#10;wotlZhi1sBlnUEF/r8HP3M/v7ftL1y6joa1aycg//Un80CPxRVjtg5jBG70NT4TIHoB7o0bihp4K&#10;4YrtVYAL4IzviJX4rRP+uwJdomF/+5v0ufUWadq0KYMZ3jtm8MltgtvcdzvAPhrbRut4zy+T2WyU&#10;9sI775RwXFAILi4QF+4P+LGrBXib4JANwS6XGi9Cqvp6SFchJVSfj8D/nQAOcixHAc1AZ8XsjjHC&#10;1rgfoBvjXUJ6GGaa4aP9wNbVZxCu8v8iHn1U4lDSkbgQewvARfvB6VvNC589AQ90J7S52f3Gxe6z&#10;tvXOLrKYfc477mAmdb/FCmaYnSZGkgwUdOh6dZnbBray0efZNsgIjWgRuOBQXFhUs+bmHmTQ0tOj&#10;+aDL4oN9Xpb97na/ccXnVSZcHPR1yWTvm26qKYMEOwB6oODK7t1rw/GvL0XGsqEVbbG4iChcTAQu&#10;PgzQFmjXN/ZFX4zwRsyuzdPswmpjZ88V8EKVtJozzrESBeiEassM9r399ssxyJFI3cO5Mtv28MOy&#10;HgcvsquK8WaH32qhdhfuyLzq1Rf59DPzk4iH3X9cUUDMLAccOfbHXtNKnLvX//1fTZnjWOBPy9xX&#10;9evLNrSEFSjBQgf6YJdcG4fy2DUPBYKByo/6yVeFxeii11fDerYes9lr1kN8pSNGyckDB8yjXGxs&#10;fMagNcXlsPOke9gaP71anvP33/BNy5ayB+xteKKhlKM0C1Cy2ShxDhemAEm4wHggFpmIwoVHAuFA&#10;GPqyIegkBwOBJlQPHfutmbUNKZqZ5UAq7094gEVq1B3MDb/tVvvMkTG2nv8E2KBYW8wrN0E39Fzr&#10;1nIA2tv6ZCOpAoOlyCDHQ3NwERm4oFRcXBIuOgEXHwfEAFF1HpFIIBwddI4YhgDBJtStCMBfwRg3&#10;9SWYWRzPB8f1xjl80ArP/89/rBkjyJZ+1IB+z3o34eoyR2MG2Q0+36696uzvbNRENoHJykcflxJk&#10;Mh8XlI0Ly8AFpuJikx96WBKBuIfqSiwQ/WBdiQQiHjSHR4FQgOOzvO/CDAfhfxydDoIug5GxMDAW&#10;2ry5vN+li84cGaOf+wfwy/i4PHRcfzj2tXFHg339dzqLvPGmyDPPypFWrWV3k2ay+YlGsrbBE1Je&#10;r4EUoXrm4UKzcNHpyEDKA3UkCUi4/yGFeGxzLDgWGWXGY5CxaLKNAopHppKRqUCwFdW2rUyZMBH9&#10;0BU6c2SLDQf1RbaosZ+eMVpWeqakpqTJuRM/SFl2nsizxmiqoIsvXbqKdO8h0gkZfuEl+a5dBznc&#10;8inZ3biZbEIVXocMr6n/mJQ/8qgUmyhBJopR7Viti5CZElTz1XDYsX//u2x49lmJgdvxfOwxmTdj&#10;prg6O8vHAwfJ6JGjmEFmzOqsf1qGrMbOeUpCkurdy5mzUpiRLet9fEQeh4+7/wGRJxGBkFUOJTPT&#10;r70m5//9b5EXsY/j2x2xv107Od+6jZxB41SJ4Jm3lc4B3zz3nHzz+huS+p/7Jb5uXfG87z+ybN4C&#10;cVq0RJYvWaIy9smkT2T+XHUzhiHYz8+Qtpy0DHWXIT4yRmIjoiQiLELk/HlkMEvW+fpKkaurlHp5&#10;iSAsE+hRZY6gRnmPzAru09pFpj9t0VJ2oRfhiqrnPGaMrBo/XjzI1nInmTNrlnzU+yOZMHa8zJ8z&#10;TxYbw92smqyKv4zFI0ORwaESHhgsIX6BEuDjL57unsr/5KemS7mHh+Q6OUnW8uVSiO2K4BDZGBsr&#10;25KSZF9WlnxRXCxHSktlf26urIuJlcLAQElcuVLCFy6UgNmzxWfKFPH65BNgivjOmi3uTs4yZdJk&#10;6fxOFxk0YJBMmzxF5s+eK4vA5gLjMQn2Dn6+ubq6togMCpEgb1+c1EXGDB4iH3R9V97t0k3ewclp&#10;RZlGFc3DBfO+X7bTSin09JRiPz8pxP5cZDgT7Ka7uEgq9JOM7+OXLZOYRYskcv58CZ07V4KRqYAV&#10;K8XHzUNmTJ0qb7z+prz68qvS64MP5G1sv9u5qwz8qD8yOpWZo3/7+ezlgJkIZG7ooCESHRkpnsjg&#10;yg8/lBQw0/ntzvIRIhCHhmqrcPqswvmTp+TsiR/l1Lffy8nj36n0xLFv5PuvjsmxLw7LkUOfyt6d&#10;uyQmKlpGjRwjUWFh+Pt5WV1WJumpaZKdmSlLFiyQkcNG6KrJRuXnWSYyp+3rL47KwmnT5KVnX5DQ&#10;oGAZ2beveHt4ia+3n2zetEnWVq0FqhSq1qxRWLt2raypXCMVqyukoqJCVpeXA6sVynHhCthXjKob&#10;gyrrj2rPO4LaTn57QkoLiiUxLl78oO+hg4bKUjQ0uDT6uZ9u2RkZgSloJZOTUsxTiZw7dUqS4hMk&#10;LCAYjIZKVHCYRIdGqNuVsZHGIw6l0Oce/wA56OMrO3FBm4C1QKW3t8IaVNkyTy/J8fWXhJBwiYmI&#10;lmjqOjRcwnG8cPw/IiTMPKPI0cOH5euvvhIPFKQX4LHKjZmjM//prWbnzp1vNI9/ze38mTNy5vRp&#10;OQucw/bpkydVehY4fxZV287MS6y1Wqu1Wqu1/1rTXRl7/KHNUYZqwh/KeMHsgBL6ATE96GHFb5dJ&#10;nw4dZPRf/ypDbrxRBvz5zzL0pptl8t13y4wHH5TpwPA775Q+118v/W65RRa1aqUjDZ0h3gsh9OiO&#10;ht6vbynYZ/La2X4fnxnjbr1VhvzpT7LskUfEq2lT9XYOn6jjGzp8qo5v6bgQ2O8M8G0dp6bNZPBt&#10;t0vPG26QBUZGOXLDGz68P6Lf3iG4zX18Eo+Ztb9v8stnEiHedRNvuknmgxk/XKwPMuKNDPC2uDGE&#10;1UjckarhK4DDVxcMYeG3TsAKZHbhk0/Kh2B6bsuWzCTvkzgawuJ+3p9kAVy7TPo99pjMQRULRqYC&#10;cIF+uFhfZICvOOnXnDyReiBVw1eAK2AbusJ3HLbibfKV+C8zuRyZnPf449LLGPTgXS7ewuNtcqZ8&#10;rIrDVryzzIzrTLK62g9I/nSbc/PNEtmsmYTigoJwYYGAPzLBsTkfgGNzXoBtbM6ELYPYJjg2R/Dh&#10;wZX4P5/p4ztey5BJsjjfeHrROj7HG7HMLDOuM6kHIsniz2NvIUo1FlqJaNxYQlG9gnFhgYD/E9Xv&#10;ivEOMZ/11O+M6ffG3B43wMFHNQAJ8PlP9QyomUk9ALkMVbzHddfpDOoxAQ3eAWMm9QCk/djc1WfO&#10;+fbbJREZi0HG7C2323vi//gT4msZKInu0NE2+Gg16+DjKrvvrLYMLHa//jr5+9///jBOb59B3kch&#10;k6yu1COrqJW9K7dNHTtKOqpigoOMaUt85lmVQW18cJaDjvYPz7pZPnPA8VJGBjlOjkuwz5wGM/jz&#10;BkKc4ZvSUJLazh0/LmHISIjdhVtHVn2xzVFVb8vgJM3N8vnCUVXAjsnlqPqLUFUXtWtXUwapRTY4&#10;9neir8wOPfOM5KE65rVtZ55SJAoXwaeO7d9aDLAMSPph25ejNHajre7Yp+14cal6s5FPJ1vfbqTx&#10;hUNjVLWx9Lnl5poyp4exqD36QbacV565cDjofAtrtBhkKhIXE253QYGWC/er30C9MekNWM1+JFUP&#10;G1uNY+NqRBUZ5AurAxHR3H333Y/gchxlkA0Mq+bVDz5G3HyLFKEFs1qcmakN/QeoVNnp07bHuWmB&#10;+A0zx3E2q9mPiVtfEaXt8fYxh4zNDIK9xU88IUsdt5wEqyZbzqvP3DaIuhz13mqn4hMlxY5NjoeH&#10;2GXE3n7YtMUYE7+EcUx8FZhUGUTm1KsCqJoT69atKXNW5q6uWu5t3lwqkLkCnORSFo6M8X3a7yvW&#10;mHsuNo6Y6ndsr9S2LFqswrVB1WPi9pnTmqMzv7oG5QBCrHU4eCkyl295WOYiO39evUjKwf4QIAg4&#10;Vlommyd9Yhv/tj4irwf7/VD9DiVX3/h1ZC44//T69XXmrBlkg/LTW8syNChbUQWrEIWU4kLy0Lpl&#10;odqkoRomg6kEIA4XyZcMIoHwh42Xk0MAvnCgX1LmSwfM5EVPNQC2lxAIHM+9PoDq6YZz0em7olq6&#10;VT++b82cHvBnGHb1TnwnMvcpXME2VE0O9BdDC7k4cSYyl4YLScYFJQDMYAwulE8zRABhQKj5NANf&#10;huZbFcaTDBzcRwYJ7LM+uqEzqZ5mwPHdkTl3nJPdp+zFi7fgcqwZo9Z0hGJ1A1eeOQ4WnkV/6wDY&#10;24SWqwLscag3DyfPwkWk4WKSwVYi0jhcpMogMsA3vcMBvr0RipRvcKhMIq3OpPkEA3BBJnFcT7Dn&#10;icwxCB9jPORmZY0ZY3XUz3399KcZTterJ8datpJdyOBGVM/VYE9lEBeRhYtJB1JwYYlgIx4XGosM&#10;RAN8VCOijvGYRiigH9Xg2+XGoxrIJMBMqoziGL44lnpUA4XnDX/K2SICLqySWmesjtTaT48raWoY&#10;uH0H+ablU7K3cVPF4BowWIoLKEAGc3AxGbiwVGSOr8sn4sL5GkzsQ8arMJEP1ZUIIBzgKzGh2BcC&#10;BAGBADOp38tRr9PjmP4oPD4JyA4xLsHKmtYZM8bm/+c9g1JVWorMtVdPMXz7dGvZ27S5ethmHTJY&#10;Xv8xKcTF5KJqZiFz6bjAFFxoEi46HhmJfdB4BiUKsD6Hop5BIfAbPoeinkHBf9nKBqFKhoC1CGg9&#10;yIgrdea0T6PO2Ig46pFfnZ3gMyhk71//FHn5FTkFFo+0aCV7zAdtKvigTb0Gko8M5uACM8FaGi44&#10;GRefCKhnTgD9flEUEKkyWUc9bKPeNULm2AjRX0YgY3HotCagNzJxzDjp06sXM0jWdAOiO6nWnsDV&#10;Z4xGX6PeVWIGGzUU6fSOmlbg+7bt5WDzVmhJm8gG+MAKVKXSRx6VAjCYgwvOwIWnIiPJQKJ+wAaw&#10;ZRbfc7YHPmATjYzFgrFEtI7pYCwbAbsXAoi5M2bKMOM1FnZvOKLKBoSt48/PGC0xIUlOH//WeNyC&#10;Mwm8/rrIBx8YD9i89LJ8266DfKoemYIeH3tSqlBVS8BiQZ16kouLz0RG0gG+rMUnitQLW9jP6stn&#10;xvhwXCr9J7Tsd8cdUoiMhaGFnjH5E3F1cZGhQ4Yxc9Sao0eifrpt27JFMswXv7atWy+Clsv2XAki&#10;dkGVkXffE3ntDfmx43Ny7Ok2crBZC8Xm+scbylpU2UpklozyNbhiaKoEKXXKJ4hKUAU5NcraZs1l&#10;OzKV2aKFhDZsKLM+mSrLFiyUvh/1kzGjxuhq+ctljFZSUCQZKWmSwrHxU6elNDtXpEVLEZSsICRS&#10;mezcGRl8F2x+aDwX9sprcvLZ5+UYqu3hVk/LoWYtZVeTZmpWjO0NG6u337ajid8BXRXffbccQaaq&#10;0NOPvP8BRDQPy4LJU2TJ3PnisnKlDBzwsXqCCJfCBoUNyM+rhlbLSk2XVFTLZPQEaJvXVEkWPgti&#10;TmmA7gofg1Itqfkm3auvitz/HzlPVlmF+ZwY2W7TVs49/bRsv+su9agUf/sjCuaLjs/I7nbtJfGB&#10;ByTg3ntl5ejRsnzBInFzWqmmAhk9crTMNqYDYebYiPxylp6YLEmx8ZIIxETFiJwzHo3iEwqrAwJE&#10;0BWR/9xvPN/18svVj0Uxo2DENrWIBr/Db86hcTrStq2c6NRJsuvUgdt4SAIWLRKX2XPEZdkKWTBv&#10;nvTvN0AmTZik3vqbO3s2M8j3Cn45S4qJk3hkKi7SeKSCxklZqjh5h5eXFLm5qZf35KmnjYvnA276&#10;GS9mxMzMBUDGvgebu8D+emjMeexYcQG8p0yRVcgYX2X88IPuMnTwUJkxdbqaV2WxMbfKpd9Yu0r7&#10;vzhkKCYsQr1vGQlwagx2bwrSM6USmctb6Sz5uJhyMLknLU1lXni/hVWSroMwM6T2PfOsfInqmejs&#10;LAGzZonH5MniNmGCuE2cKF4zZ4nbipUya/p0+fD97jJq+CiZM2O2ypw5cQx73b+MleYXSDQyxEek&#10;Qv2DJMg3QHy9fNT1c7KZdb5+Ush3PZcvlxxcLF+7XBcZKZvj42VXaqocys9XD7Xx4batyclSFhoq&#10;mSiQmGXLJATVzg+ZMB5qQ58P2+4rnMVrlau8jpa3x4c9ZeyosTJ7+ixZMGe+erANl0TdsaX8+ZYa&#10;lyARgSES7OMvvu6e4rbSRRai/k9BM00rgIuo4AusaNUyccH5bu5qkpvsVaskFZ/Lw8NlLTJZkZAg&#10;2ch4xPz5EgK2QubMURPeBMyYIf7IFDPmt3CReLm4yvgxY+W1V16Xnt17yuCBg2TEkOEyefwkmTtT&#10;ac7aYv48S4TWQv3AlpunTBk3QYb26y/vdekm3bqg2Yft3LBJyvCbYmQmBxnMWrFC8rBdjCpaBBQw&#10;o9Akn9hLA7Mp+E0SfhO7ZIlELVgg4WAvGA1F5MKF4uvqIf5e3upt3q6du0rXtzvJkP4D5J0335bu&#10;732g3u4N9PN7G5fFYPnnZ45T1gT7+Mm8adPEdclS8Rg2TCIDA+XNV9+QdzoZjyRuXrNOclPSpRyZ&#10;3B0UJNs5WxAamHXA2pBQWROMhget6upA821hPz8DyHiaB6ooqnxUUCgKMVBWoXq/2+19GT9qlASg&#10;QOjE586cKUMHDpQ+PXrLzGnTyR5jy59fNdmYLIWQhw4eLAf37RN/nDQ9Jka97vzB+3DYjuw8cPac&#10;8TjimXNy/vQZOffDSfORxO/kx2++lVPf8ZHEr+Wbw0fl8MFD8gWwpny19O//sUxDi3n61CnZtX27&#10;5GRlITpKk7SUVOndvZdMhxxwWRwE+XmZ27JxYxBbRT4P+TZauvaINj547z1VTedDN317fSROTs5G&#10;hn4Bi46OFjdUTWZq4byF0g1Vk69jv/DsC/L6q4YGJ8Pn4dIYhv28almFktR2+vsfZPv6TdIevfG3&#10;Xn1TAnx8ZeUyJ7ScvlJZUamesVy31njeUj1raXnuck1lpe1Zy4rVfNayXD1nqdMytKb5aFUD0Br7&#10;o+Csc/3t3LxN+MxndEQknPp89awzLo2NCvtwP90KcvIkzfIw6Y/Hv5O1uLjp8Emzps6AW/CX0IBg&#10;NQdZcnySlCIkOxAdIzvjE2QdWsc1nMMqNk7KY2OBOCnBd5zLqgTVmu+yl6ElzcM+PvUeERap5rXi&#10;e+2b128wz2jYRric/NxcGYt+nQtqCi7t54dhjClVsGyxr774QmLhx/SDpFEh4cL5r/gOfFxkjGRg&#10;e1NAkHqQdC9ay21oOPgE+xofH6n09pE18HGVHh5SiFYxDcEA/xfN9+fDI9WDpJzgiw+SblqP3oc2&#10;SKMEftLT3Us83Txk3759Lrg8PgTw0y0TPYHUhGRJS6ag0yXZfLcgOTZBvfQfj3AsMSpWhWac/EuD&#10;kwAkxyVKOn6Xg+/zw6PUhABZyHgq/4PfJOA3xuQAsapQ+KQtJwjgJGFR+G0s9nG6C54zDPtCwGqg&#10;f6D4efuKt4cn2eNtvJ9uZrn98gYmajTo7Txa2lM/nlRPyPJJWXt76aWX6MR/nuE4/6+kpORGznzg&#10;aOY0PTOCdb8jXMlvHME68wJRWVl5E2dyMC+v1mqt1mqt1mqt1mqt1v4X7Ze5q19r18RIzi+FWrvG&#10;Zl/gvNV2Odj/51Kg6fR/x0Y3bLjEvUMH8WjXTpY3aybTHnpIRt11lwzlmyh33CGD/3qHDMH2COyb&#10;9OCDsqBpU3Hib/GfwY0aLTQP48h0wWoyeCuDd9msYGfZCvvv+R8roRr62I7w32OcgnbO/ffL6Ftv&#10;lWE33CCD/vQnGX7jjTLjnnvEiY+CgQx3kObetJm4IXVD6op9q2xoJi4mnPE9sRLg3Gkz6tRRJPf8&#10;85+lN47dD+cY88ADek0VTRZJ4bM7vF1D8E4iwYcoCA7NE/ozoX9D8D/8v5Xc/y4id7u5Va1q0EDG&#10;3XSTDAdBk2+/XZwffVR8UOg+KGjvJk3Fq0kTNXmxJ+DRuDHA1Njm20LufGARqauJVRbwSU3CGb/h&#10;20NqUSMTTji2E86xAueaXreu9MU1dCehN98sEx+tL0UuLptwifqVKT79wkFrgg+M1AR+z9/yPxyP&#10;IsGaTE2kVqYj4uzx+7EEKGrarbfIGBC16O67JRAFR/ijIP1QuL4oZB8UNuHdyJiUXcN4+6kanFaK&#10;0LMV2mYtBFZZUhcL+IaUmsVQA+fjQ9R8kWgFCOVE7wufbIhm96/qlZQ+t98mC4wH0Pj8I8GHzzQ4&#10;SE/oz/yejzkRHGvjC0cklGSyEmgi9RxDVjU6Io747Wzdu+9+Pfe222QSanTAE09IGIgKAVHBKKhA&#10;FFoACtAfJPmhUAm+rubT0HirizPq65kX1dtdFnCWfb7CpsE3vfTbXhr6tTb1apsFenZG26tuAN8E&#10;M94GM4hcjutbBiJH/POfIPF6NamhR9eux5ElPodmDz6+Rdi/FqcJ5UPmJFMTSUWymbWq8VIk/nqW&#10;37GjzEMT5IumKBpkRYCsMBRIKAonBAhGYXF6TL6lxpUI/AFOk6mnyuTbavqNNf3WmvXNNb6eZ4V6&#10;k80C/Tab6xMgEant1T0NnMNGImB7lY8kmkTqKTf5Wt9CfMdX+/qgEjp4+40P8FrBp0r4eKg9mSRS&#10;K9JKIpVIAmtqSq+9rX/hhbNLb7lF4lFj41BjY5DxKCAChRCOAgkFuGwEXy0MQgEGAnzgl/AH+Jqh&#10;3+NG6shKBwwUL3yvSETAwqlBSaQjUwTiN/Z2dtduG4lsXvneiYYi0IQm0SDQeG1xKSohm9HeaEbn&#10;tW9/Dlm2ElgTrERaSaQS+UAzm1JNniPlXVvLQQTn8+9/SzIyl0DikOGrNb5hSNjP4apNTVyL7/Rr&#10;lQZ5jn/LNy6sbyNaja9dXurVy8sZFdjzL3+Rmcgzsu6IrJpAEtm86hdwqUD9NDrJ083mr0OcD5qQ&#10;LJCVjmYlGbWzJguDQjgX7fZZs809F1sACpsrVDgy9TalwhMqJYF67UZ749yYej1He7O+dalIxDH4&#10;1pcGX28jajJDgU2l5w3XS587apwStibo5pQK1OQxKmUAw+DFvsm8NhYI0nKQkUwQl1YDaZEohAgg&#10;HAUUBvCNUPtXXrUF4ruABo4LnGvW+OI7H6SEN9+IqeG36lUgwJEFPtVavU2qwdf1DCJBHNJLGd82&#10;XYEmdDmbUJDH7kSfmmdkrgkkj80nlcdm0/rau32T+cvbakSKEYi88pCBrBqaxhgQFo0CiUSB8HUI&#10;vsrLCZJDAUfGhYWsb79azQ/71QTKjxpQb/xYJlK2Ghcz5ay0Du3MGWNFHZxLvxLMtGzEKPMHF5tS&#10;If2g6Qtt/g8Vtud118nkx9SaUY5IcgStOjab9HlUHQMWR6r7Ze3Ms89KAC64HD6tEErLRUYcWTxI&#10;iwVZ0STq7FmJRAHxVeXdixebv7jQglHYQTURB6LUa8wgiynf9iUcGd/8tX/712rq7UMFEFjD+WgM&#10;ctRL7ApmM2pH3rQHH5K+6MAvqfmtYUdwpDr6OnYTrL7ul7UjrVtLUZ06sgY1rhR9sYIaiMtt09bh&#10;bN2OLAQFTVhfybY3rrrlW6++ek078dnnzb0XG18wJGoy9WblJc5DUzOBE7h+PSO4gj15iJx7/flP&#10;svjpp3+K6kgc+306SCFx105xVXfdJXuaN5cNuOjVuPhiZOLnWDhUxFXK+DY2cblXzi9l1peZj5qv&#10;Qtgb3/v9uaa6Ecg378L0/r//kyEoExQNSeFTk/ZE2UMrTr+dqptK7eNI2i9P3NZ//Uv2NWsum0Dc&#10;GhBXhgwUISNy6JCZrZ9mfDWQBCoSUfBxzVqY31ze1LvL+I8GyUt76RXz2wvNE6o9d/DnXStNdebR&#10;XI5AgDLiX/8kcSRNwxFhhLWZpNqsrzvadwl+WeNrVVsfekh2o6O9CRe+BhlYDeI4lXYRfEE+mpYc&#10;NDFZQAaaG74xzyX5koEkgG/Ocy2A9e99YBaBSBQKmuC6AJwqgGsDEHybPuRhYwm/IKR8q169dG5C&#10;vcELWN+w1+D72Qo4jn5PW6vR9lK6FbgmNd0+4E6gJSC4CKLNJyJv580HsdXtNShu8I03yqq2be2J&#10;q4lA3SFnd4Adcd5F0WpjM6lJuwbEPfecrEZw8jmay92IKreCvA3IBJc9Xw3ySpC5QpCWh4xmI8NZ&#10;yDjXX+eMAHyFMwngWuycGSD+EWP6g1iAE8NzGgRFIAqaax6odQ8APSWCdVqEoLogsa7xUr2NSOxT&#10;RCKtkUhUAML20j3SC8jEtVGVmkiDQPhF5Ed1NeDrVCcfeXZDq/MxOuSuF74V7YgwKs3aASdpbCId&#10;BSXXhjgayTvTqpVaxe9TkLcb5G3hq+MgrxKq41qUxchoIZAH8rguJQlMR0GQwFQgGYXERSoUgShI&#10;zn7ANe45AwJfPlaLVoCACALbxuIVxmwIetoHLmJBqJkRLFBkAuq9epKI1DpbgiIS+zWZikQC16JJ&#10;5NQtBomcTQGRKvLiAeI8QJy6Vwo34dGsmXi2aeNIbVbCtMro09g8atL0LS9HpF0j4jp0+OYcX+hE&#10;hPl9y1Zqzf/dqH1bkJn1T5jqQwZLQSBnceB7xXn1jEU3OF1FBpSWDnD1S0UgCi3BBBfhIGIBLsbB&#10;t8j1ghxciDScr8vXMV6bV9NaYJuzPlgX6eB8AZziQs8AoYD/ciaIC2aDsALnrlalQSK7HJxFyQvX&#10;74V8sNPPuzZq9AIVdtb994t3x44nUSSOiNN3SbTKGIjoG83W+5S/7k1m9a4mXylu115+AIFHQOAh&#10;EMhlYLZBfZx+owrqq0Bmy5DpEk7igALgIq25IC0bBZMJpKOQ1JvwUEAykIRCTAS4kko8CjkOiAUB&#10;aq0NIAqIfAhAyik7uMBrOKDmQAD0rBZq4RETnOFCT+Vx4corAM6j5y/RvlI1s7g2P7P7wc6/H/LB&#10;e6kchgpAH3ZlAzSfyDeKwhFpOgDRhFFlDPu1T/ttSNOmyOPbxXyjuOMzcr5tO/nuqafli+YtZW8T&#10;zn7TWDaDxPVQYFWDJ9RKMJyFg5NU8A3/fBCYg2YyCwWVCaSDOK68y2kNkgGuwMvpRxJQ8AlI45By&#10;GhIiGoh6qK6CnpKEC+Zyxg5OTaJXj9EryGgYRNa1kGmqE8QF4tw6+AkEcYG4xkCQFgTSgkAah6VC&#10;0TxGIUDj6DqKwBFpVJkem7MSRpVZx+N+G9Kcli59dd/2Hcbb0STwvnuNd+BfeFHOdXhGvkUH/Eir&#10;p+RThPX7GjeVXSBx6xON1OQba1AQXCKZc8UUoXAKUEh5IDAHBZcNZKIgM4B0FGwqCphzVKhlfkBC&#10;AhAPxAFc+SbGBGciiUYapQAy8dmYekXPTGLMTqLIBHFambqZpc/UAVAIricUQUkorpH3WCPQNEZz&#10;pPxvf5NIkLaiYUOZOnGStGrVagiKQpNmvYFsbRYZ7ltVRp/225BGKy0qli8/+0z2bd1+4evu94LA&#10;t94Sef0NNZmIPPOcnGzbXr5uZShxH5S4o2GTC5TIWVTKQSLn2uByRQVAHgjMAXlctigTsE00AnB2&#10;FS5hlAhwiWq9hFEcZ1qxzbbykJpahuDUMppQPZ8Om1vV1BIgjat3cWKvKFSkaFwPZxOMA2FJ8GVL&#10;b7tN0p55RkIQiCx7/HGZOmGS9O/TR0YZKwVp0tg0WsfbrAOmlxv1/vUsKyNL4uMS5NyPP8qhnbvV&#10;7Eu2taSowHfeEenSxZgohXOIvP4mCH5ZTnV8Vr5u014+B5EHQOSeJs1lO4mkGh97Uq03xclTKtCc&#10;loJALumdDwI5Y0zWgyARhZ7xQF1j5pj760gqQCKTQRhBQq1IBGFUaQJUZoDNLvwnyIrHseNwDvYr&#10;E1BxktASpKIyZSBKzkV3pxRhfj4Ii0ca9NRTMv/hR2TmlKkyYsgQGTjwYxkyeKgmjkqjyvRMviSM&#10;Kvv9EEY7d+6cD4lLTU5Vi6OcO31aDu8/IGuKSoxZNahA3YSSSJL4BhTYo6ex7HnXd6HKTmhaX8Vv&#10;XpQf2j8DMtvJ5y2floPNDP+4q5EZ5IDMNfCNFSCTC4iRzJK6BqEFIICLiXGuo2wTVGmuCW6z6eWM&#10;VvShWfgvg6JsEMW187JBVA6awjwoq4i38Fq0kLUIONYhD4UdO0oiujyhCETcn3hCZnLho5mzZPTw&#10;4WqOln79BsiI4SPlxeeeC0KRUHFUmW4WL0XYb2dVFZWSnZ4pGanpkpaSpt6Z5aumRw8ekqriUqmK&#10;jFZdBTVZDWcOYUoCGcS89pqxdj1qtPTsZZDJiQK6djPIfPV1/PZlOY0mlouhfQVCP2vVWvZzFq6m&#10;LdRMP5zDiTP9bIFKNz7eUPUfGcFqULVcOI1TkvEz516rwG8qGemCpA1Q1CY0gdtAVPo//ykHoKpd&#10;QAmuKfoRdDvg30Iee0y8H31U5o6fAMJmy9L5C2QMSOvd+yM1/wwns5o4fqLMMGZToOro07Qf+/2Q&#10;ZbWC7FzJgNrSoLZUgMRx4iyDvE+lsrBEckFoQXgESAJBJImDrSgUue8+kaefNlat0xP2kEwq8qGH&#10;RFCY0hlNLJtZziz21ttqTiqlzhcYwT4vZ9HcngSpP4DU463byJeIZBkIfQFyP0fz+3nzFnIY5z2C&#10;8x7F9lEcM/uGG+QYzvs9znkcOIrz7obPWo1AIx5+ORH90hBcm999/0F34BFZ/MkUWTxnnpqVwmnx&#10;UpkwZowird9H/WTYkGEyYewEmT51usydNUcTxw42lfb7Icpq66qq9pO01PhESYaPI5KA+Jh4ScS+&#10;s6dOmeQVS05ymqzzD1Cv9ivlPVJPBH0juRfkcboprsanF6vTszKRTM7GpMHPusklrIEQwe8IVgAN&#10;XSGYAuexfQq/+Rbpp2gJvkal+aFLV1mLkD4O15FWvz46+nXFD9fnzAXwJk6UFQsXy0oQtmr5CpA2&#10;Wnr16gPS+qsJkcaNGSfTpkyTebPnysJ5C2TQwAH7UTS8S0Lf9vskrignV1LiEtX0BInRscZqgpx+&#10;ICpGYtBEctosrml15MAhqYTPo/I2+Pkp8ko9PKQM6ZrQUBE0Q/LAgwZ5JJVTapEUBjjaP2oiNDQh&#10;jqB/r4nUALlnkH7dvr3sh/r2Isg42bWr7EJYX9KokQSvWCHRXl4Si2v0nzNHzYPksnS5mr2Kc46N&#10;GzlSzfnSu2dv+XjAx2rWuKmfTFVKI2lcyXARmlEUjW4u2UT+/iwNTSIJ4+Q2RGx4lMSERwon1YhG&#10;GhEaoZaDZMBC8tYUlUoeFLoRBVPB6cFcXSXfxUUKkBZ7eEpFQIBsj4uTs+PGwS+2MaJTKkkTaFWV&#10;Ffb7+VmDn83//oDjHYJP3QWflgbC/GbOFA+Qwxm4uLSkC867atx48Zg0SXw4CxEI41KTJG386NHS&#10;+Z2uijiqbcSwETJp/CQ1cZyayArNqEGcmq1LR5dsLn9fVl5UdCaJpJGo0HCJCgmTyOAwieAyl0Gh&#10;EhYUIiEBwWpSD85Fc/rECTmy/6BUFhRJDvzgWm9vKXFzkwIQl7PCCVghuc7OUoB9JfiuMihI1kdE&#10;yM6kJPl2zRqRkyfVEMoFtmmTyPz5CGwQ1PToITJjpkhVlfKvn+7fL18fOSo7Nm6RquhoNbNY3PLl&#10;ErZggQTOnq0m3uJccJ6TJyuQLMITRPrPmCFuy1eqqdQ8Vroo0l6Db+Vymt0/6G6obeRomYrocg6C&#10;Fc6lwxnI9DRrgwYMOIMi4p0TRpa/r+YyKzlFYjgXHYkKDJYw/yAJ8Q2QIB8/CfDyFV+uV+jmKe4u&#10;buLi5CJOKISzKPyjUN7q/ELJik+SKqpu1Sq1pCfXLOUMaGqSMCiQs6CVcs4sQE0YhmZ1NZrV7VlZ&#10;cgjkHN6yRY5s3y5fbN0qn23eLIc2bpT969bJjrIyWZ+dLUVRUZLm6SkRICps7lwJnTtPQrgEKJpA&#10;EkdyfKdONTFNfJhCZZxwzBNkkTBP51UyCSp8Ad2U1xDhkrieHxqzqo0dOUY+Qed7GprKWdNmqPnx&#10;5s+ep2Z3W2isbEvVsT/HbsDvhzyqLRoqU4vIgrBALx81NZ0HMrsMznzqxMkyYvAwGdh3gPRDX6dP&#10;r4/QUR2k1PDN54elAsrLTkyRzSCEymOTydndSB6Rje18d2MaO5JWAJJzQGgm9qeB5OQlSyRx0SKJ&#10;BzFxQCyUFwNEA1Hz5kmkCU51R3D2t3CSiH1q2rtZsyQICAQ4/V0QCCO5PqvcxXuVm/i4ussUNKHP&#10;g7SXX3pF3nrzbXm363vy/rvvq+VW33mzk3RGl4Uz1fX6sIcMQd7GjRqrFredUz3vJsfd2C3QA6O/&#10;rRWgRnP1X06SyLkE/aEuHyhnKmrnR++/L3PY3KDQPZycZMywYfLWa29KJ2TynU6dpXPnrurRuBNf&#10;fS0bVldKcVau7ERXYT8izioQVAxyCnEs+r0iTiiF4+RjmyjANpvSAu6HTywEmQVQVT6Qh+9ygRx8&#10;n4lKkIFml0jDNaRAxckgO0lhhSQC8UuXKiRyH9IItAiBnj4qL6yEM9CMvvLKa/L6628qpb2GSJd5&#10;GY8AZck8qGr2HPkA3ZSZ+F0XEPl+13elJ5tR9OsmINL8uH9/ksfmkg+6/j5UV5BlEEe17d+1S44e&#10;OSKfHTwoiZFR4o5C8Yav8Rw6VIpSUyU9Lh5NjrP0gQ/qDOK6IYN9oEBtJ44dl09375Od8EWbK9cq&#10;bKqokioEMuvLKmQdwKCmqrhMqkrKVb+Q4PYa7KvEd6sLiqU8vwhNMIDt0px8hbK8QlUxSrLzpQSf&#10;C9KzpAifuTA4pzjMSkqVHKS5qRmSAzDY4uRefqhAXbq8q8J++jSSsxIKd16yVFaOHStO8HnOiDaX&#10;L1osi0HihNFjZBCI6vlhd+ndvacMQzdhJppPFBVVx5EBPif520eYGWjiOAfkgd275aP33pM+uOBX&#10;X3xZnm7ZUl5C9BYeFq6WsfWFAiPQNOWlp6OGzpaX8R1n/Rs+bKQsXOD4mcrf2g4dOCCjEObPRr9s&#10;HvwV7RgqZklBgXhD2XNmzZbxY8fJMFTMwYMGSf9+/RBlfoQ8DZP5yGuvHr2UDzRnNiRxHI/jra/f&#10;VnFrKyokA51pZWfPypkTP8j3aPY+33tAElADO7RqJe+jQ9uxbQd5Hf0ldzRTRz7/HCHzHOnxwQcy&#10;ZdIn4ursKu5uHuLp4S0piBoTEhIkLS1NcnNz1SrUJcUltrSkxNxGWlpSqtIyBCClpaVSVFSkviss&#10;LFTbTAtQwOpzYZHap36jv8vPl0J8z9/k5eVhu1Cy0eynpKRIZGSkxMbGiheaSS80md5IPRBc5aJ1&#10;CUL3ZVCfPpKO32zB9ZZk5kgG1Mrp8kI4FR5+u3zxEnXvkn28/h/1U/NtzkF3A0VG8njv8rdVXCmC&#10;inR0pB3ZuR9PybHPj8jebTskNT5BOr/yikyFymZOmSbvod+0cO4CRJveEuDtJ4HoIgQxEoWf3LNr&#10;t+zYtl12bt8hu3YATIHdO3Ya2LnLBv7W2N6pfsv/7Ni2Tf1/+9Zt1cC+Cz5bsG3LVtlKbN4imzZu&#10;kvWIRleXlUsoujPBnAMYLoAIwXYi+pWO7NiRL2XT2g1SlFcgmWkZkpyQKLMR6MxBy8I7KSuWLJcV&#10;aE5RZCSO43JsLn87y+FIAGpbag3kUYVHPv1M4tF3Wrd6tQQj6FiG6C8YkSdne+ZS6uEoEM6CGYmo&#10;NAqddHbYjSXVYyQF20XoYmxETd7r5y+HfHxln6+fbEe3YAMDGHTSK4FyoAwowX6iGKootKCIwP+K&#10;GbWyz4hmrggBTZ6nl6RjfyKIiQ3DudUMmlESifNGoHvD6UY5kyZhLM0eLhVQeE326cFDqAxbZQv6&#10;lNHogqxycRU3RKVu6Aa5IsJGkZE4jhj8ds3lVvSVOGtnCvpgSbw/mZAsKcmpcg5kWY2L9ufn5Eg+&#10;mpkYFEgsieF69yb4ORYdd95pIdjkEMYk7Ew562escKLoDARBRfjPGk5JisLeDvJ2o6/IFb92e3nL&#10;ThCxHYRsBTa7e8gGpOuBSnxX5u0LEgMkB/9Lw/+TcM54ngvHZiXh2vtqHX1cA2cHZSWKBFGc/pRT&#10;oUYA/MwZQ/m7o198IevXrjVzadgPJ05IYmKS+Pn6iy+uyxfn9EHT6Y2Whf3YReiKoOgYXf52xB35&#10;7AspzIWfQISWj+gsPxt+IrdAihHNFSGCI/hdIfcT/A0jOERzjNrSQTSRCcVmwk+mI8ihr9ApkZXC&#10;6C4ZabqkYX8W/sf9OWlZyrdmp2Wq/2ar/Wnqe/4uMzkdzXOy+g0rFvepaWHxX35OR8qJe7lff8/p&#10;X1Pwn0RzmlemqhKBWF2BuJ0QEydJ+G1ibII6BitsIj4n4HM8EIf/8r4slRsOojmxbygUG+gXKEEB&#10;gSTutzVUsP+3atWquwIDA5sEBQW1Q/psQEDA84Sfn98L/v7+L/r4+LzI1Aru+6nw8HC8Xb3Pw4Sj&#10;76r/U/07j4t+91Ogz+nl5fUCPj/v6empgO1ngLbLl7s8OW3aNI6C//b9t1qrtVqrtVqrtVqrtVqr&#10;tVqrtVqrtVqrtVqrtVqrtVqrtVq7tPFu/qVA02mt/YZmT8zVgqbTWvsVzJ6AXwK1do3MvqD55NXl&#10;YP+fS4Gm01r7mWYtWCshfCxcg08aWz9bf2eF9ViXwv+E/b+Vbdp879G+vax6+mmZ16CBjL/nbhn+&#10;t7/JkL/eIYPvMNbMGYrPo7F/Br5fht+twO/nt217gv83DuPQdEGy0K0kafBVX3tYv78UkfrY9vjv&#10;s3716/f1RYHPfughGXnbbTL0pptk0A03yIA//1mB2yOwf/xdd8mUe++TGQ8+KDPxW2LKf/4jY7D/&#10;45tvlj7XXy998FvOyNr/dvwe3y/Dcd+vV+99nEYXoC5gRyTxvbWawOcfrb+1J/K/n7yvq6riA9u1&#10;k7G33y4jQdKQ666TQSBowp13yqKHHxa3Jk3U5GVc6IgLHLk1baoWOXLFZ73QkYsG9jlz+iWkxMLH&#10;H5fxd98tff/yFzUfcp8bb5R+d9wuS9q2lT5PPhmC01vJshLDt2cIPi5nxeUWOdIkWslzRJrGH8vC&#10;OnSQKX//u4y+6UYZBpJGQhlz77tPXJ98UrxQ4J4ggfAA3EEcQQIVGjcRV6TEKmyvQupiQ1M19ZIz&#10;U/x3JeAEIhfjuCSwF8jrgfP1RgUZ+I9/yGIoEJdjTxLfy9bgS4dWcJomptbf8D/2BFrJc0SYxu/f&#10;IlFIk9HEjUThcWWq+ffeK16NG6tVqYyVqZqolam4KlX1ylTG6lTWVakuWpkK+9WqVEzxW70y1UoT&#10;TjimsTIVCWwoI/9xl3z4f/8nPVBZPoLKF0HtuDwrSZwwhq89cXomK/hsv/Uzf8PfaiK1Eq3kXYnq&#10;iN+XxUJZU1E4Y66/TsaioFbVf1T8UYB+IMoXhemDgiW8Udgk0QsEeJrwMOHeqJEizrYaFT5zFSpX&#10;pKtssCwppoHjWcnjSlRcI46rUU2rU0cpT5GHwGYBrhOXq8nhc458qV6DUzZZofdrIkmglTwq74/X&#10;ZMqhQ41c4Zsmwq+Mg7o8GzwmgSisAMAfhWdbSoxAAXsDXih8vYyYdSmxi5cRa2iQZoH9MmKEM45H&#10;WJcRc8J5FXmoMIq8unXVAka90GyOq1dPUlNT2+Ly+VqvBt9ZIzjflhX8jvP/axJJ4KXI+32rLgW1&#10;duZtt8p4NIPuKIhgFE4QCikQBRaAgvMH/FCQvihQLh2mlg8z4QVCCOvyYTUtIWYjD9sXLCGG/Tbi&#10;TKjlw0wC1RJiJnlceWMZlD8Gfq87KhcXLzJXn+L0gwQnj7GC+/g2DaHJ1ARa1UfyrD7vSsj7bSyp&#10;TRuZjmhtMcJwrvsWCsK47lsQCikQhaXWfkMB2tZ9QyHbr/nmaN03K3E20gCHa7+RNKS2ZcPwmdDr&#10;vpE8vWSYWvcN0MuGqVUYb7lF5hmTgHL6Cr6TrcEXDplyP2e7IzSJmkAreVp5mrwrCVR+XQusX1+m&#10;orYGPvaYRICsMJAVigIJgbKCUEBc9y0AUGu+oYBsa76ZuIC4J6rXfFPEcQ5jgOu9KWCfbd03bOs1&#10;34z13kzFmdBrvSlo4gC1XJhJHonjkilLcd39b71VeqLiTUCnHdniq06OQAL1XMmEVqEj8vRseLrJ&#10;vBRxv555oZM7E51bLtQXhYxHoADCQJZeqC8IqGmhPr1Yn16o71KL9dlIA2ykmdAL9l20UB+Bc2ji&#10;9BpvtsX6oDy9zptW3ah//RvE/UWGIF/IHl914lRNTDX4mdAEWhWoyWOzSZ+nVadnd2WEWVNT+euY&#10;3/3/kQU33yxx6GdFI8ORyHg4CiEMCEWBBKNwglBIBEmzEYfCVMQh1bgUcReQ9ziIIrBtT5qVuAvJ&#10;A2lI9dIoankUwiRPEafIM4gbj/5jDwRSwx64XxN3KWgCreSx2dSqY0SqidNNpSO1XXvLaNFCFsMH&#10;JICwWGQ0GgqLRI3l6ophKIgQFApXVyRhgSg0Y2VFI7Wtrgj4ggBHptZ2AzzxPcHVFR1ZUOs2isSL&#10;7MxZ8XuqtSKP3QaSp4m7UHUgTRFXrToSNwFK63nTjTIb+UR2HZFlD3vyrKpjc6mbSt1M/rqklSFK&#10;XIAmMQmExSODsaihUchwzmuvmyVWs/mjgPWKioQv4Mg0aVwWU6+s6MhS331PLbpw7ttvzT3Vdmr7&#10;DrUoXzSnBb5CO/P11+L+dGtF3Lh775NeaEnMlYUdEeUIutnU/k4rjk0lgxOtNvsm8trZzldeObMC&#10;fZvUZs0lERmLB2GxIOxqzFgKk+uY1rwcpl4Ks1pxjn+3YdZstRTm92vXmXsutJ+zHCZX5++H1oSL&#10;0S55/nk9t9aVgKrTxFFxJE6rjRElfZt9E3ntzP8f/5DExx6XVAQdiSAsufmVLzRkNUUcCpupI1NL&#10;YOI7whPbhCP7IiVVLYO5ZZ4xl4i9cVHan0ra+RMn1FLQPa6/TgZUry51pdCK0z5Oq62mJvLa2JaO&#10;HcUJzWIWamAqfFhiDQr7urhYwuA7uH5pTcYVhLl2aTCId2Rcv9SHxCH1Amoi7dTu3Yq05DffMvdc&#10;aNb1S/Viewq4Ni66R1/njhajJluG65vT4DG1kv5Co/PtiKCaoInTzSSDEvsm8tqS5nfbrZKDDGYA&#10;KXDYjkytWwqEASQtBKjJuG7plk+mmJ8uNB98p4hD6g2QOId24gdxx/e+jR0XvFry0iStGgZpGjWZ&#10;XreU/o1jdT9x0VndTFJtuolk+G8fRf7ytvuZZ8QFHegcNBfpqH1fx8WbWau2GGSSC84q0lAwoUBI&#10;TYUNI2knDxw0P11oxoKzXGzWWHSWxNVkxoKzjr+3LTarCcN2tepqPiYjyxUEokp2BRY8+aT0AXGL&#10;fpraGFHSt7GJ5K0u7desTeQvb5F//5ukPfqoZKNZTK+hWYwCWWqVYJClFpoFuEqwfPqZ+YsLLZAF&#10;fe68+elC833UIE0tNAt4AzWZWr4LcGTVi8zqhWariavJErt2UwvNWlcJ5iLrHFjt9/e/Xw1p1k44&#10;fRvD/5r82i9rJ1588azPDTdIYdNmko1al4GMODKuDhwFcIVgkkbUtDowrabVgWl+IImLBHFl4Eut&#10;Dkzj6sBcTNaR6cVluR6pJo9rktZkp/bsVb5OrQ5sJQ75nohO90e33kK1nUWxOCLJEXQTSdLYb2MT&#10;qf3atSPtMwQg3ghAitC258KXlT3/gplFi50+rZYaiQaiQJQiDoUTXhNpEFjgJdSjVwf2qWesCkzi&#10;ajKSxoVkHZkmzVgF0SDtUuaM61arApvEGXdOjI73UqD3X/4iS66u36bVpv3a3wH6Nfv+2i9reffe&#10;I3n16kkJmoj8GprGU4c+lThkmMTRUtFB5ZLOETUUUjgKI+iSpHFVYC7JZaQkribzxG9qIq16OWdj&#10;+cpLmQsqmPZ11uWclX8z1dbzz3+Woffc81P8mu6z0a9Zg5Fro7Q4NAlVCPPLcNE1LeXM2VjjkelY&#10;O2VxHW5HFoJCvORSziCCyzlr8i5HGuHIjCUrjeWcz//wg7n3YtPLONuWcraoTYFqQyvT609/kn63&#10;X3UUqUlj6E/SeC/y2pF27t13f4j+yw2yHv6sAqQV1UQaLAEZPr1jp/np0qbX4D579Etzj50hQFGk&#10;AVwMryYLbNhYrb/NpSkdGVfEJ2FV4yaYey425e8A2/rbijiQRmji2EyilRn+17+qIRyXF1/8EcXj&#10;iCBHsI8gtdKujU/jQgmxiJo2I9Rfg4suJWlffmVm92Ljwulxl2mGwlCIoYq0RxVxP8fUcpSXIC39&#10;vQ9qbDppRpDSwBao2BRnNpNKcSCNN5k5lDPtgQekH0L/ZVd/P1I3j/Rp1zYQIWkJaBK2QmlVII3r&#10;bhciEz/VPvXyqV40naTVUNhXYtvnzDOWaa5nLAjryI6Wlv7sRdMPZmYbIwOosAsbNJB+N90kK4wH&#10;gjgvpCOS7GENRHT0eO1CfpKWDOe7DUpbC9LKceFqsfSfY18esy2Wrle7v2o7d862ULpeybcm+yVW&#10;uldDO8j70ieekP433ihOV0eaNeS39tOuzR0RkpYC0nZAaetA2mpceAkyUIhm4+eajTgUOJeVvFLL&#10;7tRZ+TnrCvdMazKup/1zTQ2mIu98zkSRZtwZuRLSGPI7uiNy7e49krQMkLYHpG1C9LQGF16OpqL4&#10;8SelAI5azju+o6Ftc7/+EuegpnMpSevq9pq4YBPJ7TvKZ57e8nVZuXyRnCrhjZuKP/bbVurVwD7r&#10;sstW5RH0eVwMPe2dLrLdyVm+quRyK6fMq7hyU6PhyDufbh5I0gyfRtKscEQYm0Zrx9q+j3YNSHvu&#10;OSm54QY50Ky5bEX0uA4XXvFEQykDacVQWwGcdR4cdzYceSaQDqefCqQASfBZXNWeS0faE8cV7S8i&#10;7mEQh8LnavZ6RXuuyqtX5uUq9hr25FnXzK5uNi9cBF2tZG8Bm00bcL16VXs3AnlhZ7x01Gh1vUFt&#10;2qqnvUja4FtukSUtWzoizZ44HTUy1Ne3sPjYwbUdmjm/a9fjmxHiftG8uVp9aTOayLVQWiVqXhmU&#10;VgzSCkBaLjKZBWQgEjOIe1SSURhJQAKgiSt47gWJQYFFAxcRhwIPVTDIC0FK4jR5JE7DSpyB+heT&#10;h32KPGx7Edi+gDxcjweaTk2cO6GJMzvjbsgbB1nVsyiosK4og6Hopy2dMOE5FE9NZGlY7/AzarTe&#10;LL62g6CCIOQYOtcH0ERub9RENj3ZSNZBbZVQGokrQsY0cVzjMxNQxKEQNHFUXAIKKg6IBRRxKNQo&#10;gCvvRgDhJjR5ehnl4LogjsC2dU1sY5FzEEbgs63JBC4kD4qzQJOngOsyVGeSZ5KmOuQmae7Ip3qI&#10;CKQtefRRWQK/hmKxEuaINGuYX9NY2jUkDU3krnvuUctD7kdN24mL3wy1cf3PCpBWioyRuHxkMgcZ&#10;ztLEoRAUcSiUJCARIHHxgJW8KBTkRcSBiFATIUAwCDLI0wuaPyIBGvi9bZV6bNsTaCVREYdzWptN&#10;G3kkzSSOzaXqmJukqcf30MrMRj/NqzpyrIk0Kkw3i1pllxq1vjakbYJfO9GylRyFb9sP37YdxG2E&#10;2taCuNUgrgSZK0QmSVwuMsyVdTMATVwKYCUuDoVHxAIxgCIOpBARQDgIIHmhSAm1gDlA8kichpU8&#10;TZwiD8fwQ+pL4Di++Gwlzqo+TRyjTC8QZtwWM0jzQL48QJp62hn+bOhNN4rbpYMQ7ccYfFBl1qex&#10;amoarwFpIjepxV+58GqLlvI5msk9aCa3coFzNpMgrRyZK4HjVsQhw0pxICqTxKFA0oAUQBGHgkoA&#10;4gGSFosCJXHRKOAoIBLgguWKOCAMCAVC6hgIJvA5CCmhlIc0gMD2heRpmMRh28dCoH1fj4pTqsP1&#10;eyIvnvDZ6jE+VFK+R+fUuJE88MAD9VAsjkjT4b0mjBGj9mXW5x7tm8ZfnjQal4U8+s9/yrmnnpav&#10;mreUA03o3xqb/u3JauKQ0QJkmMRpxWWiMGzEwYclobBsxKEA41CQsUAMoImzkQciwoEwhYclFAgh&#10;8J0mMAifA00EKBgE+puoJo7KI3l2xBG4NkUerpdjd164di/khY858MFZvpI1/V//Et+am0Y9bqb9&#10;GAljv4zNolVljprGa0QaF2N94H6RNm3k+1ZPIZpsIXtA3A4Qt5mKQ23kGtaauEKTuDwUQo6VOJCW&#10;ikJKBpJQcAkmSJyNPBS0Ig9pJEiIRBqBNBwgcZo8TWCwCZLniEB/pAo4plad8nvYtvk9XBuJ80ET&#10;6QPSfJAH9agDmka+b8B36mbfd6+4tGpVE2mOCNNPF9OXaZU5ahqvDWk0tQgr2vXzbdvK11Ac16/e&#10;r1adbyxb7IgrRaaLQFpBPZM4FEgWkAHS0lFIijgUXhIKLhFIIFDA8UAsCjgWaTRSIvIhEvewIk6R&#10;h89EGBBqQpGH1EYetjWBBnkmcYQizgSuwwZcn20MD9GjL1TGp6D9kb8F994rQTWrTEeKDDxImPZj&#10;+tUn++f47Qm7xqQRHTvKeTjj759qLV/Cxx1UK8tfSFwFiCsHcSUgrhAFkf/Io5KLQskGaZkmcWkg&#10;LQUFlwwkgSQSaBD3sMQBsSj4GKTRSKMARR4QARjE1VXEhSENBUIsIIGKOALHuKj5xLls/g/Xwrst&#10;RAAI88c1B8A/B0BlfOMnGL4stHVrcbu0yujHGCnaE8ZmkRHjpVR27UjLTk8/T9JO/+1vIs+iuWzf&#10;QU4+3Ua+QlR5sGlz2YmoksQxquSy/2tA3GoQV4pCKAJxBSZxOSAtCwWVAdLSUGipQAoKMpnEoVAT&#10;UdAJQDxA4hR5ICKKeLAuiKsrEUgVsB2OVBGHVAHb1eTVBXFIcVwSqMlj4KICGFwHuwyBJAwIBGl8&#10;diUI1x+MZjEEzeKUW2+VYKisW5cu51AMNRGmFaYDD+3HdLOoVfbrNY00LtdlW6+ai5jzWZGOz8iP&#10;bdrK0ZZPyUE0l7sbN0V3wFDdRqiuCsRVoBDK6j8mxSZxeYq4elBdPckEcekovDQUYioKM9mEQVxd&#10;RVwcUkUcCIkGFHGWlOSROEWeCU2gVXkXNJ8Ezqs77UG4piBcXxAqWDCaxVA0i+EIPubccYfEoGVZ&#10;ztkSxo61VxqDD+3HNGE68NB+zF5l9qRdW9u1ZYtsrFhjkPbyy8ZK8ny54bnn5Yd2HeRrqO6LFobq&#10;2CXYDuI2m6qrfPRxENcAxBmqy0ch5UJxOSi0LBReBkgj0lCwqUAykIRCTwTiTcQ+WEchBoh+AMC+&#10;KKSRBPYRBoF1QBxhEgjSqtVnRp84l4pAQZi6WY0AhAOyfHqMD9pGorkPeuwxSQRhAQi+Jo0ZJ70+&#10;/NBKGlWm797zjselCPttVEb79quv5AAfJ+CK8PRtr70m8sorRvrCi3Ku47Nyok07+arVU/J5MyNI&#10;2dkQTSaIU76OzSUUp5pLKK4ApOUBuSBOkaeIe9hGXAoKPBmwkQdy4oBYIMYeJpGKRBuBdWwKNAIX&#10;kIjjM+pk34/gPc9wEBaOa+JDSJG4zphGjdQ7d2loEsPbt5cVDRvKlAmTZNjgwVbS9N1761sx+j00&#10;qx8jYb9uxGg13u0+dfxbWV9WfjFxb70t8urrqsk8176jfN+6rXzZ8mk5BPLYZG5Fk6nuoJiqKyd5&#10;UF0xyCsCcfkgLRekZaNwM4EMIA2FnQpo8hJBSAKgyVO4/yGDSKSaTEUeCDNgNKHKD+KY7PcR6u4L&#10;VMab1lEgLAaExaFJTIDCYp54QrJBGKfV8EXwQZXNmjpdli1erEnTKtOBhw7tdaToiLBft1mkxUVH&#10;f5CSlCLfHzsmB3fuQpOIQMRKHO+YdO5ikofPz70gp0Aem8zP4e/2gbydJO9JkPc4mswGCFRA3moU&#10;WBmIKwFxhSjIfBSojTwUdjqgyAMRySYS7wd5IEmRiJSIJ/BZkxmL/yiALCIGx1NdCKgrGufhKEMM&#10;muk4nJ8PJCWBsDQEUqvgwwrQJCaBsGBEjEsbNJDpkz+RoR9/LIMGDZEOHToMQnFQZfqlCvtI0Rp4&#10;/HaE0SpXV0gySKOd++FH2bi60iBNE0e1/ec/It3eFenS1SDv5VflPMj7HuQdeaqNfNoC5Kko0yBv&#10;k4W8ShReuUlekUV1WQ+CvAdAHohIA1JBTgqQpIF9VigiQZYNOEYCyFJdCRCm7nmCsAREiYnoiyUj&#10;6EhDlJiNKHHF9ddLCQhjsxgBwjjl0zQ0iwtmz5FVK1fKxx8Plh7du1NtVJp1uMVKmO6POfJjv66V&#10;o0lMTU6VhPhEOXPihBzauVt2xcQiEHmpmjgGKK++ahD3wYciXZG+/Q4IfU3OoNk80eEZOYZm8ws0&#10;mwebt0Sz2cyINNFsbnzsSVlH8tBkkrxikFcA8vKoPBR8DgjIAiGZgCbQgEkovleAqugPU/G/FJDF&#10;fiDBzjzvfXKoiAO0aSArA/6LT0wXwn8VoqUof+YZyYAPi3n6aTUF1LQBH8scNIsjhw6V/v0GyMcD&#10;B8m4seN0E8kQn36MhOnAQxPmyIf9+laYXyjpqelqAVhlZ87KNr59iQwqsrTq2Gy+8YZInToiqJXS&#10;vYfIe++LvIOm8zXsf/FlOf3Mc/Idok2tvv2MNkHgDhC42VSf8nsgsNRUXzEILAQRqvl8yFChBlWp&#10;kQOCGI1mgiR24nkXhvc/Oc7H0fVskJWD6JAP3ZaCmFD0OTeCrAogHeqKadFCTVKz+JF6MmvKNFky&#10;f4G4urhI34/6oXkcLOPHjdekUWnWSJFNIvH7IIxWkJsnmemZkpaSpprJ8+fOyWe798rakjJ1P1KF&#10;/ySMoOqILiDq4YdFevYEehnqszSdZ9B0/tDhWTnepr182aq1fNa8lexrguazUVP08xrLBhIIBa4F&#10;iVUgcQ2Cl9UgUvlAqhGEMJBhWqKA/SBIdeRBkgKIKobPKkEAxAeSykBWJZrCNU2ayA40g1tIGJrE&#10;BBAViagxEP0xZ/RBqbCFaBbHjhwpvXv1kX59+8uwIcNkYvUK9PRpOvDQPuy3bQ7tLTczWy3qTbWx&#10;mVQG4rav3yAl2bkiiLIUee3aGWjfoZpAkvfII4bySB7V9+57Ip06Q5VvoYl9Rfm+H9F8fg0CjyB4&#10;OYgmdC+bUPpAkLgDXQcOBbHfp8hkxx2E8pZZFUhlX3AdyFEEM0Il2M1gP5Fjf4gKNzdtht8/JgdA&#10;1j5Usq0gLBkEReLawhBw+PMRA/i6udNmyKLZc8VpyVJxdXaWj/r0VU3jmFFj5BMEJSgOksbokSqz&#10;3lP8/RB25uTJwtyMLMkEYVydPg2kUXF8fv+zPXulsrBY8kGo8P3rli1B4FNIQSJqtsBHKBWSvDff&#10;NO6kIKQWdFQV2HRSfW93MppPEHj2+RflBPp836AJ/ap1OzSjreEHn4ISW8p+RKF7oMZdHBri3Rd2&#10;4kEIm9adAFN+3oZIkNgFovajyUu+6SY5ius4DBwAMtACxD74oITd/4AEPfSQBKKvxsHPBTNnK8KW&#10;zV8oE8aMlj69P7KpbMK4CTIdChw2aFA5ioV3Q6g0TdjvgyxtG9eulSwSRrK4BjWax6SEJFNt52Xb&#10;ug1SBCVmJSaLwKlLM4T/8BeKNEaUKAzl50geQd/3FhRGAh94AIoDYVTjO1AeyXsD5LLbwLst7PfB&#10;B57u0FF+bNtevkMg8/XTreXLp56WwyDycw7KAl+AzMM471FUnKMg6RCauYJbbpETUNO3OOcx4DCU&#10;vx1+Kw1EJTzwoESDtID77hM/bHvWq6fIWjxnnixbsEhWrXASp+XLDZUhIBk9crR8MukTmTV9pkyb&#10;MlVHkOybacJ+X1ZWgCAERKWBlBSQlQwkxiVIPEDf9vmefbIagUou1FceFCxn+vYVQW0XNDkChy53&#10;343ApK6hQt5oJmkoTAU2obwlRhWioOXee+UMf6/IRWT6AoMbqPQZfIbvUcpti+YXTfE5EHAWgdBx&#10;/K8c4fp+VhD+j8dEegb4HtvHoPIvEeUeeeVVKcdvY3H8FDSJESDL+557xAMVYgWaPaprxcLF4rx0&#10;mYwZMcKmsqFQ2fix45XK5oHYBXPn6SaSnWqS9vuzgqwcSQVRKXGJkgyikoDE2HiJi4kz1HaWkeR6&#10;qC1H8rBvna+vVHh7G0EI/IQ8hEjyn/80Iko2m5oQHW3ysyZRE8nmVN+c1pEpt7lfQ/+XqRUkDOlJ&#10;/P4oSP4MOAklf4pjpEPZSSArGc0hVeY0erSsGjdOnObOF6dFS8R5yTJxW+ksixcutKls1IhRMnni&#10;ZJk9YxYImy+LQC6KhaSxc83m8fdnOfBXqeifJYEoIhHEJMTES2x0rCLu/Nkzcnj/AZvaNoC0NT4+&#10;UubhISd79zZUdv/9Iv/6t0Fi27YoXBQ6+3iEJsNS6DZYybTu19D/0cBxzgNncMzjUOZB+NfDVDeC&#10;oK1oUuOgskw013EgMT4oSNwmTBD3SZMUWYQrmsWJY8eiE91TPurdV4YMGiJjR4+VaZ9MVSojYRbS&#10;GEEyEPnd2f/LQNOYrMkCUUQ8EBsVI1ERUYba0G/bbvq21aFhSm2rvbykxN1dKoNDjP5cXShPNZNQ&#10;GyI4NbSjO+c1EWcl5FLgf02cx/FOoDk9DN+3Gz72KM5xomtXya5bV5LZLOKaYnB9ka6u4jl5srjN&#10;nCUuS5fLquVO4uHsIvPmzAFpvVTfbPjQ4TIRAchMRJTz4e9I2OJq0jiWxpD/92U7t26RNPowkgWS&#10;4oG4yGiFGBAWFR4p0dg+d/KkHDlwSKktByRv9POTNWgiSVoRCqcYqluNfYog+q42UBt8iUPFadiT&#10;Yp86Ao5/CmR/CX+3F4TxxZG9qCDpqCgu48eLM1REuKBJ9ABhPlOnyqplKxTcnFbKuFGj5N1u70nP&#10;Hr1kYP+BqmmcggBk9ozZsnDeAlmMIIWYOH78eRQPgxHe1f99BSIVxSVKZSQsDiQRsSAqJgxkIY0M&#10;i5CwkDBDbafPyI71G5Xa1gcHS5XZRBa4uEg+UAQCy0Dk+rAwOZSVhQIGUQwq2HzZK+5KwN9qmP9l&#10;8MHIch+i1z3oOwZCNV4ghk2g6/gJ8F/jlQ9zRbPojf2eM2aIKxTmumKleLqsktkzZyrSeoG0wQMH&#10;yzg0jdOnTDOaRpC2xCRtYXUwwnuPv69gJDc9U+KhJBJFRIdGAOESBUSGhEsEEBoUKiHBoXLu1Cn5&#10;6tPPpKKgSHKhznUgrRykFa5aJbmoxXnoqBa4ukmxp6dUBgTKlphYOVxYKAKVSlGxoT5GiCRAE0jY&#10;E6Rh+d2p1m3kS4T7WyZNlqKwcIlBuB48b574Tp8unp98okhzmzhR+TC3CROVyvzwnSsVBsLcEXyM&#10;GzlS3nrzbUVan159ZOigoTIBUeMMRI3zTdLYNC6ev0hto3hIGsfSeOvq92NZ6JtRXTEkCwRFQVWR&#10;ICgiKETCgdDAEAn2DxJfHzR9NDOSLERnfJ1/gFSQNKgsd+VKyV6xQnKcnCQPnwuxv9zfX6pCQ2Vz&#10;TIx8mpsn53bsMI5hbwEBIsOHi/ToaaTwRyT65HffybHDh+UQuhyb8wokH+dLwrGjFi+W4LlzxR+q&#10;8Zk6TbxAGn2XJ4jzMEHCvOHLFGFOzkplM6ZNB2md5N2u7yII+Uh1qCePn6T82bxZc6CuBYosFYxU&#10;k8Z7kLyN9fuxJPiyGDSBiiwoKgIkhQUESSiICvYLlCDfAPH39hNvT2/x9PCSsyjMrz79XPm2bHQN&#10;qhCMFENp+VBZNmq/Aomjn0NTWR4YKFVoLtdFRcmmuDjZkpAgO1JSZU9GhhzMzZXPi4rkSEmpfFle&#10;LoeLi+UzfN6dkSkb8bvKiAgpRgSYCxJTcI54VIpIEBY6f74EoVkkab7TponPlCmKOC/0xbyxTQTO&#10;miUeJmEMPiahyXz55VeV0t6D0voi3B8xdIRMGj9RKW0uSFuAQGQhQ34SV00anxHhDePfh3Xr1q1O&#10;PFQWDcKUskgWiAr29ZdAEOXn6SM+7p7i6eours6usmKZk6GM8+dla9U6dWtrDZrBcnf4NRQMVZa1&#10;bJlkAtlQXgHUVuzjK6VQHFGE5rQYwcr6+HjZW1Iin2/cKEe2bZPDwOebt8hnmzfLgfXrZU9lpWwF&#10;eauTkiQHpMWBrDAoiwgBqDKSFgDSqChf+C4GHFQdU+73nTdfPFa6KHijyR4/Zqwi7c033pL3331f&#10;+iFyHMHIcewEFYjMmDJdZk+fKXNnUnHzFf7617+2QTFxQJT3IH8ffm0NajdJi0JzGB4QDMICJAhk&#10;+Xt4I6Me4uHiJi7LV8I5L1aOesa0mTIVtfLMDz/IN18cUb4tKyFZNlJtUBZ9GpvIzKUgDorLhToK&#10;4N9IViF+k4dAJRNkpoHUDPy2EM1iRXS0VIGcqpQUqUpOltUgtABNajr+F7t0qYSBnFCoJoSYPVtC&#10;NXHYHwhyAhFoBIA4f6QkkGkIgxNUMk/nVeK1CoShg/38cy/Iyy+9Km+jeSRpfdFHG4SO9dCPB8vw&#10;wcNk9LCRMmHMOJnKW1lmczlqxAiqjREkh2jYyf7to8iSvHyJRdMYCZWF+UNh8FskjBl1Q7MyHxc+&#10;ftRYGTJwkPRHzaQf4F0Ebey3FSCQWY2gpRKkMCAhcVkgLgMFnolUE1eMJq4QzSWJy4JfSsd3KfhN&#10;Mpq7hIULJX7BAokFYtD0RQNRCDI0Igjsi8T3EUA4thV5IDEYZAYBVBcJC8Vv/VFpvJEHwhetwEQ0&#10;jS++8LK8/tob0uWdrtL9/e7SrXNXeeetTvIOmsuunTrLhyByQJ9+MhLqm4wmcyZvac2arZtIPnJA&#10;v/bb34fMQ4GzaWSzGOzjLwFoDknYcihr9JAhMnrwYOn1/ofyfpd35d0u3YB3pWvnbtINPoEByfHD&#10;R2VNUYm6S7KNQQmIo29jUJIDkDwVnGBfvpubFLFfh2aSTWQh1FeAz/kgNIdEQqkZIDgdhKYBqfhP&#10;Co5BJKPZTYRy40ByDEiOBsmRII5EhoOkkNlzFHFh2A5fsFB83TzEFy2FH5r26fB1zz//olJZp7ff&#10;kc6dushLL7wk3bt1k349e8rAjz6St19/U7q+3Vk+6IquwIc9oLyh8IETZNb0GZo0jmLzzshv30Sm&#10;I2yPCg5TfizQy1e8XFwlHAX6ce9eMrx/f1mKZiYKgYQPCnPU0KHI3FvyDjLXCdC2f9sOqSgslsKk&#10;VDkE/7MV/9fdgIJVrui7eUgRPheAtHwQw7QAJBFFIIzNJkHy8vC7XOzPxW+y8dtMkMdmNB2kpVKZ&#10;QBLIS1qOFNskMh5EJqK5TTZJDUZLEYCgiS1GsK+fLEQeXn31dXkbqmIQ8vbrryMvQ2Q2fN9iqHUB&#10;1PR+l84yBlFrt3e6SPf3PpDe3XvKCESWbCpRTCSNj9IxGPntlZaK6I9RI0nLTU+XeYjEfFFY7igA&#10;50WLxXnKVInx85d49Is8UOOHDBggnZDxzsicUhvt7HnZC+LWFJWiG5AtOSCvEJ319fCVu0JCZS86&#10;4btDQmQz0nXAemwTa/mZKVAFrAkOkdWoIKsR2FSA/HL4OwYvZUjLkJagMqiUwQwUWuTlLdmeXpIE&#10;gmIR6UYj8o0CIhH9Mj9hOI4TyHwT19sFrQP7ZoP69Zd5aEYXz5krrmhKVyCPSxCwLIBS333nHQQh&#10;M+V9pbaeMgDugM0kiomk6dtZ7K/9dqT5+fhMS0Hhsm8WgrD+JEL5g/v3Kx68EHG5LF4iwaNGSRJ9&#10;UXi4xAGTx46VN9mUoKnshszZ7JzI0UOfy96t2+HnNsqmiirZXLlW1pWUy1pgfVmFSisLS6SquEzW&#10;ABUFxYpobhOV2C7PL5LyvEJZje+YluTkS2lugZQiLc7OUykrBlGclYvoNVOyUUmI3NQMyQEy0e9M&#10;iomXxNg4iYqMlPfe+1DdY+z+/vuKMGeoMRSKduKtrmXLxWnxUlmKJnUhiHy/a1eE/XOk5wc9pC86&#10;32wiN27cOBnFpW9n/bbByJqycklG5nj3YyEc+gSExBPGj5f5aDLy8/Lk9KlTkgYHHkD07i05iO58&#10;oML+8AHs53RHxsYhXL5i43wkZ8EuZ1o9g/T0WQNnzsp5pOdPn5HzP56Ssyd+lHM/npTT352QU99+&#10;p/DjN9/KyePfyunvT6jt7786JieOfSPHjxyVb+BXjx76TI4c/FS+OHhIDu3bL1s3bpIKRMYfQjHD&#10;ERUOHTxE3NDUFmRnq0v57OBB2bBunRQXFkomWpg05C0DaVlpqSyEn+zdo5f0R8DFPtwEkIviotr4&#10;ZNZvS1oFOrRJMXHI/DFZBtI+BjGdoKIX4bSbNGrEG6ZSVFAgkQibV/TogRqfCx/hy6F4eb8bQmZk&#10;atrUGaoQfm/GgdvIiEj5ZPJUmT9/oaqMtK0bNkh8dIwsW7JUpkyeLKNGGoQORLPfv28/GQA/zt9y&#10;FKBPz94yesQomT1jpiaNz0D+tmNrRbl5auzsHDL4HWruod17xQm1rF3LlvJsh2eldaunFHluCCi+&#10;PHxYKouLJRw+55OJE6UHQmYOz69AH24Vos3fmx05fERWrHAWV1d3WYXgijeJq9LSZJWTC6LJaSCk&#10;j7z52pvyMroBLzz7gjz3zHMqfeWlV1Q3YGD/AVBbbxVFzplpC/t5O+u3HVsryM5VjxZsQjNx/uQp&#10;+fH4d/I1Oszr4H96Ixxu2bixdGzTXtq2bCX9uneXAijNFRHbNNTQvuivrVi6QtwRVrsBOdk5kowO&#10;cgo6x5mZmZKH5rWkuESKQTRRUmJslwClaIL4mWlZWZnaX1RUZKCwSArRZBVC4QUAt7lPf8/P3F+Q&#10;X6D28zz5+fmSk5Ojmrd4dMzDw8IkKChYvLx8xBsRsTe6Me6IRoMRxIxEF2YJugWVMTGyNitH8jNz&#10;JDU+SaLDIiXIL0C8EenyMYROb75pUxpvbaG4SNpvfzuLj8zxqasjn1lm+j51Fs3lcfls7wFJiYqV&#10;1zp2lI/ffEteRY3sj45nDBx7506d1N0CT5Dli4Lx9faVoMBg2bNrt6xbu07WVlUprFu7VqrWrLF9&#10;1ttVlu/XVhm/WVNZKZUVFTZUrCZWy2oryldLOUg2UG4C2/BdRCkqQhFIzc7KkkD0OwP8A8UfAVYA&#10;yIgDSY7s8wOfytrVaySfFTgxSeLQdIaHhuL/Aeo2F29vLV1oeylD3876bXxafnZ2ZjY61rbnG62G&#10;OOHE1yBu3wHZUFklKxcskAmofQN695UViChHDRsunqvcxQ+1ONDXX4J4YxmklZeWyc7tO2SXxg5i&#10;p+zW2Ensugj8Df+3Y9t2he1bt1Vjm2Xbbt+2LVsVtm7eIls2bZaN6zeoysCnyDiMFIzQPyggWEKQ&#10;lkKJDg2B0b6de6SybLXkQnlpySkSHxsLfxihRrQ5rua0bIUUFxSko9j07azfpoO9HRnNRHisnm10&#10;ZMjMV58flu2IwkrRFMVHRckiRJW90Ux6wU8E+vhJMGpwCAgLQ6GEcygHXYc4qJOP4OWjMqyNT5Q9&#10;CLsPAXuBrXFxsiEhQaqANQqJUhmfIBVo0srxXTl+U4aaXoa0FAVXGgMwNVGG3zAtx/7yyCgpQ8EW&#10;ItjIgV/myHsSzscR9ojQCAnjDQP02TTC0RfNhE9zZKd/OKkq1RqouxB5Xbp4MVoPb5k7e544OzmL&#10;C7B00SKqjaT9dk9nVeECM1KMJ4nTUtPNy7/QTnxzXPbt2iVb1q+H70uQwQMHij+aQw7ZEGGoxRxv&#10;i0ABcbA0iuNx4VESExEtcUAWuhIVUOAO/wA54OMrBxF57kIHeQs+r0NAs0Z1pAOMTjSgbm8BRfgN&#10;UWimvOXFkYJidKpL0KEu4d0VD0/J9vaRVFSceBCiHosgzJH2cFxPGMhSUBUqTHZu3SqfItR3ZN+h&#10;G7EHeQ1Bh78UPnYBIk5XBFjugBsCGRenlbqJ5Ltqv00EWZxXIKlQREpisnpuv6iw2Lz8C+2H48dl&#10;A/yOj6enGsnm8A3H3DhIyttfUWrQNFyNdscowqIklqRF8jmTGEnBvgJ8XwXytsPH7PP1k0MggCTu&#10;Bonbgc0ghU938UGhtSCGT3lVEqjtfAZljZeXVIKkCgQJpZ5ekg+VZ+JYybiGeD4WoZ5liVYVRpGG&#10;a6Hqw3F94VQZfsdt7mMUTFKsdu4s/Pj338upH3+UHdu3i5ubh3i4e4mXB+DuKR5qWGqVNYL8bUhj&#10;5JiaAMIQOfHB1GQQmJyUKt99952ZFT7Gf07y4Avy0CFVhCDC4mCpIshELPbF4jsFC1ka8WguiRQU&#10;bC5+Uwbi14P4LQGBstPPX3aDvD1QzC4oaCcqxnaQswXYBDWtR7oWJK2mukBUHojKxH+TcQ0JPFdU&#10;jMTiHARJsxGHa9LEsRXQ4D4+85KGSrp9yxbV+bbaekTRflCur4+/GqX3Qavi4+kN4rzEA4pDsZE0&#10;3jj+bUjLh9M1nihOUYoznt1PV00lU74RmgxS+Z1+iJUd8UQQkEAyUEBM1WdzH9PEaPzGggQTvK2U&#10;FJsgyQSOxXue6diXGR0refhvLhSahwLNAyE5KNwspBko/FTsTwE5tmPhPwrmZ10pWEE0eSSGxCng&#10;WCQripUN+1XF4n/wXz7TGQ9/GIlzhOE3RCjIDUHFYHAVgCDLH+QxQqbiUGwkjc/2/yb2/1YXl0lh&#10;Tr5Qcfm8h5edJ4W56PvkoV9kgt8X8V4fvivgk8XpWZINUrOS0yQdhGaA0CwQzJRIZwq1KuA3RCZT&#10;fGZKZCP44X+ydKqQIZlI9W94nLQEHA//S4lPVilbBVXBWJHwHferliIuyUz5ZHSijUimWuk2xWNf&#10;IioNKw+Rgv8loaVJxP9IXjz2xeE3MagkkSCcwQwjz2D47kAoEOX2mxFG+3/ffvvtLrNV+OOaXi3q&#10;EnMsnzl9Wn1/+uRJOXPqlPJbZ8+cUTh98pTyZ7zHerl5mg8dOjSG5WYU329kS5YsudHT07NuQEDA&#10;00FBQR2RPu/jE/A8Uz8/vxd8fHxeJPz9/S+A3v9z4OHhaJ+HDfbfGd9bt2v+3U+BPraXl9cLKJPn&#10;CV9f32eBDm5ubi1nzZr14NChQzmbwW9vqED/t2PHjhsqKytvWrdu3c2bNm26xYqtW7fe6ghFRUSR&#10;3T77zzV/p/dp2H9n/f5Sn/W2FVfyH0e/sc87y6OkpOTGlJSUG1hOZpHVWq3VWq3VWq3VWq3VWq3V&#10;Wq3VWq3VWq3VWq3VWq3VWq3VWq3VWq3VWq3VWq3VWq3VWq3VWq3VWq3VWq3V2h/E9CPW1ketua1B&#10;s362319rtVZrNZi9aH4NWM3+c63V2n+N2Vf83xtqrdb+0OaoUmvwvSE9aaLetof9d9b/X0vUWq39&#10;IcxR5SWsonEE67LDPwX6HPbn/SmgOdpXa/9D9n/t//3v+h8/8cTwsU2a5C9s3fqblR06iDPA1Aon&#10;E8uBuW3afDu6WbPCfg0bjnwK/+dxjMP9omZfOQmrGAgKilNw/BLgsTTsz1MTHF3j1aDW/sj2bt26&#10;czzbtz/vDVF4t2snTk2byvQHH5RRd94pI+64Q4bfdpsMvfVWGXLLLTLk5ptl0E03ycc33igD//IX&#10;hQF/ucHEX6T/DTcY4Db2qfRG4kYD+K8CjtMfxxuA4w64/TYZiPMM+tudMh7nXdC8uSzHdSxt314W&#10;47peqVNnpnmpjsy+MtpXbi0Gq0j04sNM7cEpMAlH310O1nNoXGsh1trvzZa2bp0TADH5tW0rCx5+&#10;WMbd+VcZddutMgKVfhhEMPiG62XQddfJwD//WaXcNxoim/j3v8v0e+6ReXXqyMJHHpFljz0uTk8+&#10;Kc6NGolLkyayCsI00ExWNbsYLhegubhASMRK/GcZjrHoiSdkNo47FSIb9+9/y1CIjmLsjWvoBfSG&#10;cD/CtXyE6+yH6x34t7/JRPx+KfIBIcqYpk2zkD1WOmultYrLkSgITszhCJy69Grg6BiOBGsVIKEb&#10;Aet1W2EvqitBrf2adv78+TuDIapgeIZFdevK+NtvlzHwICPgYYZdf50MgZgG/+lPMhQVeSy8ygxU&#10;8IUP1ZGVjz8u7o0biydEQ3goNLWl7nZwI5pUw9UGCFABArSDiz1wDGcLKEADzWQlxLkC20saNpRZ&#10;aBwm3HOvEmKf66+XHrj+HshHT2z3phCRv374bsxDD8oSNiYQ4datW+9GcbCSs9JbhWAVChcouKkG&#10;cOrZq4H9/3lswno+fQ01idCR+ByJ6kpRa7+kbZwwoTIC4nKHt5l0x+0yHhVvFMK34aiMQ1EpR8Ez&#10;fPLXv8qC++8X50cbiCcE5Y1K7I0KzdTLhCcqvxfA1BNi8Wh8IdwdwM2Gxip1RepqpqsUILoLtg24&#10;WOBsgl7S2YKVChAegesjGN4SK/Dd4ichQni4cXffLR+j0aAAuxP0iGhY+qAc+kKAU+E5F0F8CaNG&#10;rUdxWcVgLxYuMsHJ3uzBqYOvFtb/87iEVZBahFp8Vi/4Swuv1n6qnS8uHhwNcXnAE32CMG/8TQj3&#10;UMFGUFhIZ/7jH7IMnsoLIZofBOWLyqmASutjwhuV1RsVnPCyAV5No5FlG/DAZw13O7jZwdUOqyyp&#10;I7jYA+dzRurMFNe10paaMEXoZGIFQQECy4G5aFAm3HufDIbQKL4P0ej0QIPTG2HoR2iMPkG5UXwV&#10;3t6jUZwUxu0muNYtwUVCHIFTP1u3ubIZU/ttQv9OH5PgOaxCtBegI/FdK49H1JojS+jYUWIQHs2E&#10;h/rklptlLEQ1GhVpAlrwxffdJ+4NGkgAhBWAyuZPoAL6KTQRX1RQwgeVVqfeqMxWeNnQSKWeSD0b&#10;AkwBD2xruFtSG/AbN6RWuNaAVQ7gQuAYSmxqm4JrZIjOsr1SA3kgnBSaQHRNZAVSejwDFF8zJb5F&#10;ON40hNMj0AgZns8QXx94w4/Qb12Icp0H8aGYKRiCi7tocN1iDU7ZrdNLwfof67H08a1CtApQi08L&#10;0FHYeS3EV2uZL710Jh4VYRb6XFNuuknGoYUm5t91l3hBXEGoSEQggcoVgErmjwpH+Ck0VvBF5fRl&#10;am77AN6ogN6owArcBrwsUEKzwAP9pmrBNUTIagH2MXXTwGcDxrYr9ingczUswsN3CthWQrPA2ZIq&#10;4HpXqtQiPBNOGqYAlfiA5SiX5SgfCm+ZEl9DmVqnjvSFp7N5vVtvkT4Mtdu0kUXPPXcWxf9PE5xe&#10;neCM3Xpbg31Cwn6/Bv+jj0NYhWgvQnpD7QHtxaeFp8V3JcK7WvH979mJQ4deT0Eru+Sf/5TpENgk&#10;eLCpSF0eeFCCUJFC0VqHoMIEo/IEoRIRgahQRAAqWQB+42/CDxVTwxcVlPCxwBBZQwOo7F528KwB&#10;HhZcIDoTNtHZwSY6C2xCsweuyQWpAq6TqTOBbSuU8MxUgWJDfm3CA1agXAxAdBbxUXjLUJ4z69eX&#10;gQjHlfAQKVB4/e76hyxo107yU1P7ghYuz0lwkSWdWqG/t+IeM9WCtAqTItRCtHpDe+9n7/kceT1H&#10;fb2fIrr/Hct+9tnzMc2by1yENtPQ0s5Eq+v24IMSjgoRjgoRhjQMFSQUFSUEFSYYlYegAANNUGgB&#10;qHD+JvxsaCi+qKiG4IxtHxMUmT3sRXeB8J548iLRXSQ4/EZvu2HbJjhsGyJDatuuFl1N4rOJzgRF&#10;ZxOfiZUE8qfhpFMlPEN8KzRQbssVDOEtM4W3BNuT0aj1Qvl/yJss4KAPoooZ+G5uhw7nQROXV9Xg&#10;QlnWz1b8x26bsBcmxWgVIGHvAa1ezyo+q9ez3mi5XD/Pkcjs8d9ruRxEfuABmXvzTTINBLvcc4+E&#10;o0JENWsmESA5AhUhHJUgDBUjFBUkhMD3wSaCUKECLQiAmJTgUPkIPwuU4CzQglOiQ+W/ANwHeGFb&#10;iQ3pBcA+D6QeT+gUArsElOjsoATnAKuY4vhKfPzMFHDBtk102HYkOpvwCJSDVXw2UHAQYLXwDI+3&#10;jDCFN/exx2TwnXcqb9fzxhvh7W6VkXUe0n27B01QcHrbCu53BHtB2ntFLUCr+Bx5PkfCo7ezCs+R&#10;p3MkLnv891lhx47icffdsgAh4lyQGYI+WCwEFgMvFgXCIyGwCJAfjspAhKFihKKCECGoMMEmlNhQ&#10;sYIgMqYBJmxiQ6VU0NtIfZFq+NgA0SG1F50SmwUXiQ7QYrPiSgWn4Uh0hBLbRTCFp4E8KdFh26Ho&#10;NFBWVvGt0FDio/DMMFOJzhDeYmyP/ve/1XCCCjERbg657z6Zb4iOi9P9FNgL0io+LUAKzyo+a9jp&#10;SHg61LQPMe0FdznR/fdYOUQWXq+eLILIFt9yi8RASPEQWRyFBnKjQXIUCI4EIlAB6OXCKDJUCo0Q&#10;CCsYlYcIskMgKlyACX8LbKIzYRPb46bYLKkSGlMTNrFZtpXQ8FnDQ+EJQ2zYdrcC+xSw7WaCn5XQ&#10;+Bmpq0418NkmNmzbC+4CsVlAwdmEpwCRIVXAfqvwnFCOF4iOQHkvJyg6Ck4JDyEm0on33296OkN0&#10;48Dj3PbtGV46EtTVwirAmsSnhWcNNyk6HWZqT6f7dfY3U/43xPZDeLhLETrcK267VRbBk8WC6MRm&#10;zSUeIUscyIwFsdEQHhEJsiMhsAiQHw4Ude+hFmu6Ivv2O4lo9ZRjwaHS2sDPgC8EcqWW/lYnCO4J&#10;Q3RIPbmNYxiCg9AsuFKLeullU3RPQGD43+kz5jeXtso5c5UIXQCKb/3sOeY3V27fbtwoVYuXSHSn&#10;d8S9RUs7b2cKD3xYQ8wlAEVHT9fzJoSXd9wu89u0kfLg4ADQ7EhEPxX2wtPis/b1tLejp9N9O3o5&#10;LTiGldaQ0tqHcyQ04o9tVc88I17/+IcsQYsYWreuJMOLJSFcTABx8RBZHIiMBakxIDfz+RfMqvAL&#10;2blz4o9KrOFnSTWu1IKbt4Sno9guBIVmxdWIrXDIUCU0jVNHjpjfXN5W4fcank2amXt/HVsErob/&#10;4y4xhg1ulf533fVzQ8uaYO0H2vf1KDzt6XRoae/h7PtwlxPcH9POnz9/dyUIWAUynG6+WdLgxVIh&#10;tGSkSRBaAkNIIAHC+zXMKjoluMcMXKlRaEps+I+96Dyxzyq4K7W9Xj7ihv8aeFw+j4gyv7m80RMq&#10;seG/TH9NSx88RN1Imf1oA3X3she6BfRyCxG9TJgw4SnQ70g4PxeORGcVnDWspOD0jRMKznqnUovN&#10;keD+ePZ19+6HVz/9tKwCCYHoYGchZEyn2CCyZHiyJIgsCcL7tc0fFdoABIfUD7hS88FvvS3wsqQG&#10;qoV3pfbtmipxx3/dTbEVDRhofnN5W4XfV8MQHYcYfBESRiM8zcexdji7yPGiYjn15Zdy9sQJkbNn&#10;zX//fLP254bceafxPCb6cnOfekqC+/b9HNXAkWB+LqyezurldFipBUcPx5sm9v23y3m3P5YdePnl&#10;M0UQkxvCxkjE9zkQVSaElo6QMRXEJOO7K7az5yQc/ZJw9EuIMFTmUCDEgquxz0LDLIJ7XNJefc38&#10;5vJGsdnQgCk8nIJFbEg9gSu2I0dNsT0ubjhmWNt25heXN1f8R+Ni4SFF2biYn124T30GmALOZsp+&#10;308xfSNF37kce8890vOG6yG4W2Ua+nxLnn32DKqDI8H8XGixWb2cFpy1D2ftv9mHkzV5tz+Ofdax&#10;47mihg3FHa1c2N33SB6ElgWhZYCQNBCTAoKu1CJRESJMhAMUmkYoKg0RgspEXI0FoFIr4H/fJCaZ&#10;ey9vvvgP4dPgMUNsBI7B1OrtiCu2c+fFHf93xzEJ3my5UqMndMV/LwD2rUJ6ofiqQfEpwZnpTzEn&#10;eM8L7l6i8VReDjxPuO8+9drPR/BwU1EP5rZufQ7VQovkl4S94KweTgtO9990OHkl3u2PYed69Phu&#10;fatW4nXjjeJ7xx1KaDlo8TJBRDoISbsKoUVBUBSbRjgqBgXHNAwVhQg1ocT2xRfmPy9vgaiMRAAq&#10;t3z3nbn38ub76GMXAv8nlPjwmfDGNnE15o7/2XAV/y0dPQYCe+xiwZmg6Gzi08BnCu08IoarNa+W&#10;rZTQFCAkh4ID36P+9S8VUlJw81Af4ocO/RLVw14svwQcCc4aTupxOKt3u1zf7fdv58+fv21fx44S&#10;eMst4nbddVKIVi4PBZ8Dj5YJItIptJMnTdoubTEQVTRAwUVBXEpwSCNQSSIoOqT2gpNTp81/X94C&#10;UUE1rsb8IAbC99EGJrBdv4H4WOBt4mrMA8fxwPHcTVypnfr6a3HFfwk3JTp7UHSPQWQmUE5H0zPM&#10;f1+5bV3pLCvhcW3jdcBFoqPglOiayBKkfL2nNwV3++2yqG1badGiRQNUE0eC+bmwis0+nHR0s+Ry&#10;3u33b0eeeUaiUcAef/qT5D6Ojn7TZhBbE8mB0LJQ+Bkg5EotBoKKQcWIRhqFlIg0YQjucQlHRQoz&#10;EYqKdDUWiMqpcTXmBxFRXH4UmrmtocRW71EIDUB6NUahKeAYTK/G3Cg0KygypAp6G2nUc1c/pHL+&#10;zBnVr7PiAtFpwSnRGYLTj3/NffRR6fnnP0ufm29S79Bx+gZUE0di+blw5N30HUrt3ez7bo6eLPlj&#10;iO1cYOCmfa1bSwgHq+/6p5RBaMXwagUo9DwQkEOhfX5lYd7Zo0clFiKLhaAoumik0RCUEhxSjQhU&#10;oHANfHeltmvWbAlCBSQCr7JiU2x+EJORQmQQlYIpNCU2M70a86TILLgaY+jphnxcBJQLxUex/RQz&#10;bqpY+ngXiA5Cs4hOe7gLBMcbJgwnEeX0vfVWWYBwsmDevF2oLo4E83NxOe9mvTNpP9D9xxLbD88+&#10;KwkIF/zh1SogsHIUdAlS3pEsaNRIcq/Cq509fETiQXAcEAtRETGAvUUp0T2mcDUWjIqoEXSVFdsm&#10;NArMDlpsCld5XIrNE//zxPG5fTXmjt/r8JNww2ctuJ9ica+9fkEfr1pwBpwhPC04Pg5m9XK2Zy6V&#10;4JrIPOSnJ+pEnxv/ouZHWdqhw6/h3fRwgO678UaJDiX/2GI7v3lzu69RiDE33Sip//ynrINXq4TY&#10;ylHYJSj0QhR+Poi4GksAqfEgmkh88sqFejlLaNFKQlAZiWATV2sUmj1869U3BWekV2NfZWWLF/6j&#10;xGbiaoyeUAnOglOVVea3V27nf/jRFnLa+ngKEBmFZxUdxFbt6ewFV+3heNNkAN8YgHfrf9ttajYw&#10;/2XLuqHaOBLMz8GViI2ejf22P67YBF7tQJPGEn399bIOBb4RYluLvlolCrsMKEHBF16l2GgJSmyP&#10;KcQB38THm9/8NCv7sIeEoiISWnBEZZ++5i+u0s6fl+83bJIv0zLk/Hffmzuv3ig0K5TYzp03v728&#10;BTZrAYE9qkQX2eEZc+/Vma2Pp0GRIbUK7kIvZ4SYNi+nxWYKToWU4J5vi4//17+lF7xbf4SSsxDl&#10;LHr66Wv1SFdNYaRVbJe6I/nHENuGe++ROHSGdzVrLlvg1TagkKtQ2KshtFKgCARsfPkVk9pf33gn&#10;MwwVkghVgOhQqUNMUDi/hXk/Ul+8AG94RENsTOvLj2Xl5i8ub9tXuogH/ktcM0P5fJ6aLinde4hn&#10;46Y1eDnzLQN6N+XhjPfm5jz8iPT6v/+TfjffLCPuuVtWGKFkHcBeMD8H2qvpGyQUm36Ey9pn049u&#10;2d+N1EL7/Yut6u9/lySIbU+zZrKtqSG2tSjoChR4GQq+BKDg5PsTJnu/rmW07yDhEFk4KmSYCYpN&#10;g4Kr+Kke7qcYPJcPRWYPig3p3qXLzR9e3s5/dezai+0KLbBtu2rBgXtOSLQUQuwDz9YP4eRg1BNT&#10;bI4E81NR01ibFpq+G+no1r+9V/v9i20TCjEFYtvbvLlsh9g2QWzrILZKFHg5+lylKPxikFAIHFu8&#10;xKTmt7EfyisuEJ0hvPo24R1LTDZ/+cvb+W+/UyKzh73oCj/obv7jyswT13+1fb1rYae//tp4rw58&#10;qzlS+JoOtofcfIuadn3YXf8QJ2MIgJ7NERyJ6XKwhpDW2/4Umx7Utg8ha/Jqv3+x7b3vPkmD2A5A&#10;bLvQZzNCycbwbo2U4FajwEtBQglQhHCjEK3dydAwk6Jf1zhgHoHKScGFo2KHYTsMaagG9ocgJaIb&#10;NkYNuvLB8ovs3DmJb9NOfB+uZwDH1Ns+5memSnQ6BaJaPW0e4MqMoacn/vf5VTx6dq1MvdwKvtVM&#10;YeCf812O+dvf1I2SsagnKy8tNg1HonIEe6HZh4/WAe3L3Rj5Y4jtdMuWknvddbLn8cdlH0LJHRDb&#10;FhTyeni3KhR6JbwbBVdmE9wTUoh+VAGQj7g/F9jRs/fln0g/fUb2fDJV0nHMRISFieh7JSg8KvEQ&#10;SRxb9y+PmT++2GLQ6Y9EpYzE7yKQUmw6peAuEB2gRUcEmwh62ECgQj0JxD6mASb8HQG/8UPqh/+o&#10;FJ9tAgQuEJ4V2OeNVHk8nQKqn2emVlBwFwF5NVAfoabxmakOPQl3a4ry9H6ioUQ886yUjB0v35SW&#10;maV3ZabeLjfFpiagRT0Yeccd8vFNN8kSNMYr2rS5ErERjsRlxaVuiljDR0eD2X/Mp/7PjR79JQW3&#10;BoW59p//lE9RoHvh3bajkDejsDeg0NcBVSCgEkSsBsogtlKgGCIrAgoaPC75QB6QA0FkA1lAJpAO&#10;8ok0IBVIAZIhLiIJlSPRRAJAwWnRxaFCWS0G/4tG5YsyoUQHUGxacFbRKeGhghMhFgRbEGSBEp4F&#10;lxKfIbxqWIWnxWcPJTZu47r0thafFY7E51CINuFZgDLyQLkawwkQn0oNcPxOjeOBEzVgrmC8qcAH&#10;ovWb5mpKB3Ct5sUE/1zzoD+iniG33Squ8GpR77//DaqNI3FpWAVl/1nDkUfTt/qtz0Re6UD2H0Ns&#10;NHnuOdn/tzul+Prr5asWLeVgM0NwOyC4rSjwTSj4DSBgLVrMNSCjEqHkahBTBs9WQsGBsEIgHwTm&#10;gcxcgKLLArlEBogmDNE9KqmoGClAMkDBXSQ6VCYijsDnWKQxJig4DSU6eBslOlReLTwlPnwOM/FL&#10;iM6KS4nvSoSncZH4kJeLhVfvAvE5Ep4HU5TTBcIjKDA70RmD58bTKRScejXIFJuCRWxc/4Cr/QxE&#10;vRiJUJJiQ3WxF5cVjoRlD6s3u5TQ9CD21bzL9scQG73bhr/8RQ4jlPyyRQv5DILbj3ByNwS3E4Lb&#10;hsLfDBIoOo7HVQEVEBtFVwqytOgKQGI+UC26BvB0DSQTRGvBpaMipAEU3QXCQ6VJfASiQ5oAXCA6&#10;gKK7QHiooNGooFFIIy1QwgMoOKvo7MVnE2FdA8F1HzHEhzQInwOZ4rMSHrYNQHBIFbDfX6cm/PDZ&#10;gLHtyxT7r0yEVuGZQD71thdhEZ9VhAooQyPctBedFp4WmyE447Ug4108vvxqm9iIQgPnXGhkCf47&#10;9JZbxLNdO3F66qmfIzb7sNHaR9NC07f5KTSGj/pW/6XG1ezx+zZEaddRcKceekjW3nCD/NCqlXwD&#10;D3cEgvsMHu4ACn0PCn8HSNiG/tsmeLgNwFp4uDUUHFBGwYG4YhBYBCILgXyQqoQHknOAbCAL5GcC&#10;GYBVdCkQGZGMSkPRGcIzRKeEh4oYh8pmAKJDSsQAhujqKdFZhadFZxMfKn84Kn8YUgMQm8IjEFs1&#10;lOhMGMIzoAWnhUjhMbWJD6D47FEtQBO4Fl+kFKJK+RlwLEBDaDq1AWXiSHhKfCrE1OIDIJgLnt8E&#10;L+pNBXDlAc48wJ0x0dGTxsS14NkDXo1LbY2A0Kbdf794wKvdcMMNjgRmRU0Cs++baW+mb4Zooekb&#10;IlahXWn4qPH7t3OvvHJGXnhBDtx6qxyvV0/OtnpKTkBwXzdvIUdQ6Ifg5fZBdLsawstBcMrLacGB&#10;KHq5cpBWCvKU6EzBKU8Hgim4XECJDhUgC6lNdBBZGipJqhJcfSU4LToKTokOFYyIB6pFVy04jWhU&#10;YCIKlZiIVDDFhzQCnw3RacEZCLXAJrw6F4ovCJ8VuA0EmttahFbRXZHwcE3VwjPBz4APtu1FZ4VV&#10;dNUhpwUoV+tTLer5TQ1w4gmhGTDeTFdig1czFiNprJbdWvHYYzLyttvEG0Jb+dRTfInUkcCscCQ0&#10;e0+mZ9ei0Cgy/VY2PdrPnVmL+GOYPP+8EAdvukkEIYM89bScbNlKjlNw8HKG4JoirERfToWV6MuZ&#10;gqsCKk0vVw4ClehAqvZyBSBZC06JDhVAiQ7IhMgyUEHSAUN09ZXolPDgxZJQqYhEQIvuAuFBRLE2&#10;PCIxQLRKKTxDdNXCe0QJTokOYtEIsyCUwPcqBZToTATXedgQoNquFh5FGIjvKECb+LBtEx+2/TXw&#10;WQnP3L5AgAoOBIh9Smg6tYMWnuoDmjCeaDFFB+/mhXL3glcz8Jh4gSP1ZjqEpubTRAOqVgJq0kS8&#10;msGr3Xyz+EFo7m3bXu3tfkd3Gq0i095MP4plDR31nceahPbfITaa6r9BcIcouDZtRZ5uLacgOoaV&#10;hyG6Q02by16Ibie83HYQswWi22iKbh1FB7ExtKwAiUp0INUmOpBN0SlPhwqQC9hEh8qRCVhFlwah&#10;pQIpQDIqkyE6iA8VTgkPKRFvIg4Vk6DgtOiU8FCpleiQWhFpIgIiCVewiu9hw+thOxTbBig4iM0C&#10;ik8jyAJDeNUIUKDozBTH9se2TYAa2H+x+OyFZ6YmKDaVoswuAMpVAULjq0P6xVj9NrqeCoIT2app&#10;3Bs1Eh/w6guhjbzxRglAP419NVQLR+KyhxaaI2+mRca+GYVGkemwkd6Mdx1rEpo1fLyc0Ig/jtVF&#10;RpXgXnxRjiKkFBQ2RXeqdWs53uopOQpP9xlEtx+i29ekmbqBsgOiY2i5RffnQN5atJaqPwfBWT0d&#10;w8ui+qbw6lWLTgtPi04JD8JKRyVKM5EKpJhIhrgoOiU8VL4EE/EEKq0SHtJYC2IUHob4DESZiLSA&#10;wtMwBGhAiQ+wCe+h6u0QbF8kQOwLIrDtWISGJ7SK8ALx4fovJT4D1YKzAeV2AVCmChCcelEWXs2Y&#10;CsKcfwVccd0EtYAJuPSH0MaioQ2GR/MB9+3bt38c1cKRuKywCq0mkWlPpsfQrGGjfhTr53g04o9n&#10;w/7618eV4F56Sb674w6RDh0EpS7n2raTH1q3kePwdF9BdEcgOt61PADR7UV4uQvh5Xb06Si6jRDd&#10;eiU6I7ysALlKeBBbGVAKwZWA/GKgEJWhAMgH8hBS5qKS5ABZEBuRiUqUASjhoYIp4SElklHpiCQT&#10;FJ4CKmoCQOEZeNgU38MKFB0FGA1B2ItPCRD7I+wQbkNdCUNqANv4vRKfCYrPEGFdQ4gAxadxgQjN&#10;7UCk1eKziBB5McRoiM++L0jR2Q8/cNBdDcQTKFPCH+XMN9TV1BAQG6cAVPNvQmgB8GhcGy8QXE5E&#10;AxsGvim05cuXP4/q4EhcVuiw0T5ktIpM3wCxiszqzRwJ7Wo9msYfz84uXlypPZzUqSPyzDMGOnSE&#10;t2svZ+DtfkCI+S283ZcIMb9gn66pITr26bZZRQfYQkwIrhKoeNQUHkRXStHByxWZoiPyUFG06LKV&#10;6OpBdPR2hugM4T1iiu4RSQGSURmJJIWHITiContYgYJTokPFJmJNxFgQDYFE2UDR1bUhwgTFplND&#10;eNUIdQgtPAPBNlBsdQ3guig8JToCny8Un4N+IPKuUpTFBUCZKaAcA+DRAlC+ARBaAMqbs5IFQmRc&#10;U0EtaIKoJLhpU4SSj8ui++6V8I4dxQ9CO7JmTSmqgSNxWWENG+29mfUuI0WmQ0bdN9PejDdCHAnt&#10;v9+raavkayLjx6v+m8Irr8iZu+4ytinCZ541hNe2PULMtvIdhPclvN3nzTko3gL9umbo1zVFv443&#10;UwzhMcTcCNEpjwfhVZnCW41KoIVXYopOeTt4uXxUGiU8CC0HFSkbMIQHb4fKlo7KRtGloRKmmkhR&#10;eBjCM5CEyptoQQIQD8ShkmvEmoh50EC0iSgTkXaIcIBwE2H2wHFDkRIhTPHZKr5qAdLzIcU127yf&#10;mVJ4F90N1UBZ2ICyCkLZEYEEhBYEoQXBmwWhrIMhtBAILRRhI5fwCkcjOfnGv0h027bKo/m2aSOz&#10;0agOGjjwSsbUtNAceTN9l9GRyBx5s/9NodEKs7Jkx8aNIm93Eg4JKJHRyz36qAj6bwwx1efnsB/C&#10;O9++g5yE8I5DeF8+1Vq+aPmUfGoKj/27PWaYuQOiU/07CG8ThQfRrUUloMejt6PwlLeD6LS3K4To&#10;Cig6CI7IRaXKhtCU8JASGah0GaiI6SbSUDlTUVGJFCDZBIWXhAptEx4qfzwQxxT7lfCwTVQLr45N&#10;fNUCrGMRYh0bIhSs4qvjUIRafDYR4ryGCK1e0Aw9kZcLgLxqXPA0DMpIAWWm32QPQXmGoGw5g1kY&#10;RBYObxYBkUUhCvFAxLLyP/+ROHgzCs29eXOZAw83deIkGTxgwKXEZu2f2Xsz682PmkJGe2+mhWYv&#10;sssJ7Y9vhw8f3rx3+3b5Yv8B2b5+g/JqNsExffVVkX/9yxAct/n9Sy/j+xfkPIR3qn1H+YHCe7qN&#10;fNXqaTkK4dHjfQrhsX/H4YPdSnjmmN3jhsdbp7zdE9VhJkRXhgpDb1eMCmQTHgSXb4qOyIHYiCxU&#10;PiITYiPSUTGJNFRYwiY8VO4kAhWaaaIJLbx4CCTugToSa0GMBdEOEMUU/2OqEUlQfEgpwnCkVvFd&#10;JEJcT3UoaukHIg/VMIclCOSdsD0PivJRQJmFwZuFwZtxMqUIlG0kRBaFkDEGIWMUxDbvtlslBQKL&#10;hdBCEDa6NWsm8+rXl8njxsu0SZNl5LBhMmrEiC2oDvYi0/0zho323qymfpmjkNH6VMj/pkejVZSZ&#10;T4qfPy9fffa57NywqdqTWUX32msid99tCO6NN4E3sI19fKv7Bfz+2eflXIdn5FS7DnICHu8beDwl&#10;vhat5DMI7yCHERoj3DRvrGyF+PTdTGsfr9rjNVAerwSCKwaKUMEKASU+iC0PyKXwUCGJbCALlTUT&#10;yDCRDijhoXITKQDFZxMgBJFIYDseKUHhaVgFaA+rILUoY+wEqDwhUiMc1akZikJkhO4LqpsxEJht&#10;WAIC00/B2J6MQf4JvgkRifKJQjlFQWSczSwaZRgDkcVBZPFNuLRXE1l06y2SCZElQ2RRSAMRpbhT&#10;aPXqyyfjJ8j0yZ/I/NmzxWXlShk6ZIjVu9kLzZE30yJjyEihOQoZryRsvJTQ/rusKL9QMlLTDcGd&#10;OSOf79krW6vWibz5lmPRUWQPPmh87oSwk6HnW2+LvI79r0CIL8LrmeHmGXi9H7XXg/gOm+Hm/qYt&#10;ZA+83o5GZj9PCa8RhGfc1Vz3GMRHrwfhVcDjlaNilUF4pahkSnwQHFEIFKAyKvGhguZq4aHiWoWn&#10;RIcKTtiEBxEkW2ATHpAAxN//UI2I08DvdOpIiMoT4lz2oam+McO7o7wxUz0sYY4HQmR8EkY/kqYe&#10;xkbeYwiURQw8WSxEFo8+WTzCxQSILAkiS4EnC0G46HznnZIHgWWiP5aANAJ9tCAIzQ3fz8Hvp4yf&#10;KDMmT5EFEJqbi4sMHjxERgwfYRWbvdAceTMtMvu7jIT2ZJcTWU1C+++zXTt2nMrOzJKUpBRZW7XW&#10;EBzsmy+OyO7NW+ULH19DbFp0BEVG0MNRfHXrinTuLNK1q0gX4B1svwUBKvHB872I/z73gpzp+Kz8&#10;APF906adHIX4DkN8h+D1DkB8e+H1duubLA0N8W2G+DZCfMrzmTdY1kB8lRDfagiPKIPwSiE4guIr&#10;QgVV4tPCQ0XOfsj0eA9CeKjoRPoDRB1JM5F6fx0lPiVAbBNJEFHipYDfamFq0DPqVHlJiIz9Q2sf&#10;Ud8djYO4qocnHrENyuvnQNWD2PBAfBMiHgKLhxdLRBkkwYslQ2QpiArSGjWS9MZNJAveatkNN0gm&#10;0iKIKw8iS4UnUzdCILKAVq1kFX477cMeMn3SJzJn2gxZPH++eLq7y7Chw2TQx4Ph2YbJwAEDTqBa&#10;aLFpodXkza6kX/a/7cmstn7deslIz1RiS0xIku3bd5hyE/ny0Keyfd0GqSouNYYBKDh70enhgjcR&#10;VtarZ/zu3XdF3n9f5D2gG7Y7Q4D0fgw9lfhelnPPvygnn3lOvoP4vobn+xJh5+FWreVzeD4lwGYt&#10;ZR8EuAth5w54PjW0APFtovjg9TbA660H1kJ8VRDfGqAC4iun+IASU3iFpvDo9Si8HAguW6GuZEFw&#10;mRAEkQFxpZtII7BPCdBEKj6rbe7ntgW2zzimDlNViErgnBcAwiKsY4X6CRn9XKh+/SgJAkuCB0uB&#10;B0uBwNIgsHQILLNhI8mBwPKaNpPkRx8V77/eIRUQWBnKvgBIb99e4iGyKIgsGCLzhjdbht9NnTBR&#10;ZsKbzZ0+U5YtXCheENrQIUNlwICP5eOBg2TI4KEybuw47d0YRlJsDB2t3uxS/bKfKrL/DSstLpGs&#10;jCxJS0mTZAguKTFZDh44ZMpN5LujX8rerdtlQ3mFITQtLivo3bif4nsZIeQ774g88rBIy5YQ3Qci&#10;3buLfAh88CGE+J7h/TrhNwxTKb6XXpbzEN8Z9PlOos/3Pfp89H5fPtVGvkCf7zMI8CC83z4VesID&#10;st8H77edN1wgQN5w2WQKcB3FZ/F+ZY8g9DTDzqK61QIsgPjy4fGIPIggFwLMgTgIJUSFak9oBT1k&#10;pkpN4P8aqq8IMRk3a4whCgWIikjHuY1xQ+NRNQUIi29EpNd/VL10mwYPlg4PlgFvngWvno0QkRPn&#10;FqAPxmniS+C9fNAXWwfPVQWRVUBgRUBmu3aSBIHFQGBhLVqIH37v9uSTMg9inQFvNnvqdFkwa7Ys&#10;W7RIvD09lTfr27e/9O8/UD7G9rChw2X8uPHWUJJhJMNHCk3fANH9sqsR2f+uwLRVlpdLfm6eZMGz&#10;ZaRlSBr6bakQXUpyquzds8+Um8i3R47K7k1bZF1puZTnFRjPUNKDaYFRbIQj4bFP16aNEWp26ybS&#10;o4dIz55IAQrwPYhReb8uZugJ7/fq6xDgKzjGS0qAPyL8VB6wjeEBj8ADcqjhs+at5CA8oDHU0Ex2&#10;of+3wwxB1QA7+38QIft/ayBEHYKyD6jDUHpChqI6HKVHVMIEdF/QHno/0wuA/+RDSLxzagxZGIP0&#10;OTg2oR9Ty8N5+ZA2nxnlK0l8670AnqsAnqsA4uK8nUUQV0njxmq26srmzaXw8ccls24d2QpxbULZ&#10;b3j2WSWyAggsGcKKgwCj4cHCILAA/NcDv3eCeOnJZk+dprzZojlzxWnJUvGB0AbCm33Up68S2wCI&#10;jR5u5IhRMmHcBBnYv78WHENJejZ6NKs3cySyK/Fi/7u2bk2V5GXlSHZGpmRCbBRcukVw+/cdMOUm&#10;cuKrY7J/+07ZVLFGVucXShlvqDz9tPEsJVpYNeBNARIdmT5riI/CIyhC9vHYr3vicZGH4fn4maLr&#10;1QsCBLjwPb0fw8+uEKbu+70BD2gKkB7wHAR4GiHoj/SCbTvIcXjBY+gDHkUfUIWhEOF+iHAPPOFO&#10;9AO3ox+4FSLcAmw2+4K8GUMxbqRHBBiSrkOlp1dUooQI9HCEHpJQoLekUClYfFbCVSn3GVD/wf/1&#10;Q9kKODbfdOeLt+VI+RJuBYRVAWFxzpc1EEgVxLUO4toIcW3gLftbb5XdCAl3o0x3QlxbKTIKDBFD&#10;EjxWzGOPSSREFfGEschkALa9GzSQVQgZ50ycrPpl82bMkoWz58rS+QtkJYTmC6ENGDBQ+vT+SPp+&#10;1E8JbfCgIUpo48aOl0kTJ8n0adOt3o3javRsFBpFRtjfxr+UwP63RUaDfv5aWlgsuZnZkg3PlpkK&#10;sUFARDrElgqxMaw8/MVhQ22wE8e+lr1btikPV5abL0UIP6uCQ0XQsgpCFyW+p4CnWxsD4Rr8nq/w&#10;UHCoNDbxcbyOISe9IPt7jzyCvt3bRthJERIXCND0gG8zBOXdT4sXfOElOf/cC3IKIjwBER5v11GO&#10;oS94tHU7+QJC/Aze8FOEpIcYkpo3ZfarAXg+/QLPCFHuhih38u4oRLlNiRPC5F1SgG86bKRAAb7x&#10;wMfSOGzBgfrNSK1QT84A/N16iGk9/rseYuL8Lpsaweuiv7UNHojTCHKi3N0on4y//Q2if0w+h+f6&#10;DII6BBxAWe2mB8P3yWicYh56SCIefFDCkIbWqSshj9ST4Pr1JRAejE/68w3t+aPGyHwIbMHM2bJw&#10;1hxZMne+rFi0WFatcBI/b294tIHKo31kEdqIYSNk7JhxENpkmfrJVJkJL/jnP/+5BaqJDiV5c4Sh&#10;o/ZmtQK7GltbUSEFOXmG0CCuDIgr3UQakAqh8aZJUkKSfGFZuNDwcDtk4+pKWZ1XKIUQXA5+n4Xf&#10;CSqOoFWW5hAXBUbwMyqWoOVVoeQDD4g0bAihQCQMMyk+qwDp7Sg4fcOF/0ElVPveQ39Pg30/hp/0&#10;gBRgJ3pB/IZe8DUcW/UFIcIXX5JzL7wop9kfpDdESHoCISn7hd9BjN/CK36D0PRrc2jiKAR5uNVT&#10;8JCt5FOIkn1FLUzeMbWBg/XoP/FNCA7cH4BHOggwJfbju/0Q0wGEdwdRBof4uhJQ9I9/SMr118vn&#10;fDsegjoGfIX8fwl8AXyGctiIciuD50pFWSXcf78kPPiQxEJg4dgOuu8/EvCf+yUA+/whQH/1Dlt9&#10;m7gWwYstnjNPls5bIMsXLlbezG3lSvGH0Ab0H6A8GoXWv98AQ2jDR8rY0RDahEmG0OANZ+NYgwYO&#10;PI9qQrHxRglDSYaRFJu9wGi14rqUVZWvlhxTaOkQVVpisqRakAIkQ0CJ8YkSFxMn+/btN+Um8sOx&#10;b2weriQ7V/IRfubgGDnRsVLhH2CIjcIj0IoLKo4g1BG0woJKI/fcawyOPwxPhgrJNwyU0Cg+ig4V&#10;UMEqQnpBCpR9QH5Xpw6Ee7/IffcZHvF5/IY3XN4CKFTe+eTQA4XHgXeO/5niE4hP/V6NBeL4DHsR&#10;BvMRtLPt2svptu3kR/RLT7RuI99DhHwO9Ft4bL798A2EeBxCUYAgvwW+Q1j3PT4Th9BAFEFMhTfc&#10;IEeQ77PwVGeRjzPASYArCH0PHAeOIW9fAp8iP5/Bu+9Huh7izEN+4u++R+IhrCR4sCSUU9QDD0Jo&#10;94nfvfeKN1IfeDiPug/L8nHjZAk8GT3YUoIiW7BInBYtEZdlK8TDxUX8fXxsHk2FjhTax4NlODza&#10;GHjCieMn2oQ2B0KbB8EumDvPPpRkv02LrVZcV2phQUEdi/PyJQtCo8jSIKpUIAXCIpJNJMUlSCIQ&#10;HxsvsRDSp4c+NeXGmyZfyh5TcKXwkAUQbjYEVxweKet9fWUtsMbLC16skcijDQwvxecsuY1KokTC&#10;R8D+/W8IB96LYqQnbMubLxAZBUHxsd/HMBOVU0ELkeBnLUaCd0v5H3pHPu3CbYax6Mec+89/5AwE&#10;/sM//ynf3XWXfP33v8uXf7tTjtx5p3x+xx3y2e23y8Hbb5P9t90me9FX2sP+kgb2HfzH3+UreJYz&#10;zdA4sI/K82ro69DXqIF954HT2P4R6Qnk4ztc55cMFSHqoxD8d2ggfoBnPoLGYCvEXMBxNZRJPESV&#10;Aq+ehjKLQxoOL+dzzz3igYbKacQIcR4zRlwgtBUI+SiuFfBixMrFS+HNlsmq5YbQGDqyj2YTGkJH&#10;3oUcPtQQ2iQKbfIUm9DmwysugGgXQrStW7d+H9WFYuNzkbz9z5sjFFutXamVFRZJbkamCh1TKbA4&#10;iCs2QZIgKisSgQQgHp6NYouOipHPP/vclJvIyW++VcMCWnB56PdlQ7wVQcFKcFUUHFrV1RBduZe3&#10;EULSm6FCCfobgtZaUIHkXxAcWnIlwkYQJ/t+8DLyrCkkLSKr+AhWcPtKbhWjFfo762/toY9nPa79&#10;8R3B+lvCvL5zwFlc7ynge+z/Cnn6ok0bOYD+6xcQ3HF46rPvvy8/dO0qe/G5pMFjkvDvuyURDUMa&#10;QsR0NEzxSL0hvhh/f/FbuFBcxo4V1/HjxX3iRHGZMlVWLlyiBOYMgRGr4M3cnJzFy9VVCa1P7z7S&#10;u1cfFT7269sf4eEgGTZkmIwZOUbdeZwCoc2YOt3m0SiyRfMXAgtkePXjW9ZQkv21Ws92pVZRUiqZ&#10;7JvRm8FzJVNcEFSiHRKiAaTxEFocEAOxRUVEyc4dO025GeNwfNJkXdlqKc3NVx6uAAJei3ByvZ+f&#10;VEFslSC93NNTStzdZTUqzYa4OBGEX6o/Rq92P0SIllxQyVRI2LixITh9h5PhHkWmBtUhOD2wTiHa&#10;C88KqxBqgqPvrf91BOv57LcJ09OexzWexOfvEKZ+1a6dfAqR7UWIvQ+h6BF4tZMQ2ZkPPpDD8MSV&#10;aGSS771P0lEm2WiMYhFyp0RHS2pMrKTFxkpiSIgELlokHpMmiefkyeI+ZYq4wJO5LFkuLkuXK5G5&#10;LneC0FYqoTF0pMB6dO8lvXr2lr7wbLzdP3TwUBnFW/xjx8snEycroc1GGKo9miG0hbLYFByqiw4l&#10;OcBtDSVr7XI2fsyYHnkcxIbQbCKDkBKiDMRDUBpxJmIjoxWiI6KV2CLCImWfZRzu5DfH1bDA+vIK&#10;dZeSfbgiHHMjhQXBMaSk4Mo8PJTgit3cpIgpPpdhf4Wfv+HJ0IorIOxT/T2O53Fogd8xtFQVWYvO&#10;hFmxbRXdWum1CH4OHB1Tb9tDXwtEdhbpjxDscfRHjyCUPQiR7WnaTHYCeyC6w/R2nTvLLnxf1by5&#10;5Dz+uDiPHSerJkwUj2nTxHvWbPGdO1f85s0T//nzxXf2bPGCwLynThVPpK4QAwWmAJG5rlgp7ivp&#10;0dyU0Hr17CUfvP8hxNZT+vT6yLghgvBx5LCRMm70WJk8YZJMnzINQjM92lzDoy1GSKpBsbVo2nQc&#10;qo0OJflsJENJjqnVerfLWXlRkeqrMXysFhrEBTHFERBUHAQVayImvBrR6I9FARFhERIWEiZ7du8x&#10;5UYP95Xs2rRF1paUSUl2nhJcWVS0bIbYVEhphpOl7h5ShJa3cNUqKQAKlfAgQoaaDDsDA2VzVJQc&#10;DApCxUYFpnfTolOejqIzKrRNcNrLWUVXEy4llquBPpc+r+UaziD8PYF+3TGEjLyrub9ZM9ndpKla&#10;U2EbhMW18PwRDlI8bvBUrhMmyCqEhuyDOWM/wXDRheIbN17cEDJ6fvKJ+EBoFJsbRKA92apl8GZ2&#10;QqPI3u32vkp79uilvNrH8GpG+DhaJiJ8ZD9tFvp7c2fOUV5NezN7sY1G/xDVRoeSfE6ST5Hw9n+t&#10;d7uc8cYIQ8dEejElLogKQjIQCVEB8FwxEFS0iahQE9iODA2X8JBwCQsOk+DAYNmyeYspN6MPd2DH&#10;LjUswD5cPvpwZRGRSnBrUQkqICh6Ny22fGdnyQPyXbBN8WF/Eb4vRf+uAl5xLUKnTRDeruRk+aKg&#10;QE6sXSuSkGjcoOBTKW0hQN5JZKVnZbdCi8CRMLjtCPbf2f/PHpZznYcX+7FdezkGcakpI4D9LVtK&#10;/idTJGb5cglfvFiC6aVmzRJveC6Kx4PhIMTG/pcbBEdQeOyTuY43tvk9RemD/xBu8+YrkamQESJj&#10;2Ojh7CLeFBqihHe7vSddOndTKcXWGyFk/4/6y5CPh8jI4SNl/BgzfJxS3U9T4aPZV1NC08IDFuJ8&#10;qDY6lOSYG18S5cB2rdguZbu2b4/PSklVHk0JjR4LAlLCgog0ouC1oiCoSKSREFWEQqiEK4RJWFCo&#10;hASGSFBAkPj5+svWLVtNuRkhJYcFlIfLypW81HQpjYySjRDbGvbdIKZii9hynZwkx0TuypWG+Cg8&#10;ejyGnQw/GYbC060LC5PN6MfsTk2TzyG+7yorRb7+2jyzxVCpVZ+LHrE1RMmUoqRX0wKxekVTMLZt&#10;Kyg29htxjPOtWsmZFi3lFAR1EkLfN2yYfH7ggOzZtl3WIoQuQXheGhoqaQiRE+BpopYulbAFCyQY&#10;4WAAROY3fboSjDfEw34XwT4YQcHpVAmQ+/E9f8v/Ee6o/G7LITCKzCo0lFUAyqhb127y9ludpMs7&#10;XeXdru/Jh+93l4/QbxvYb6Dqq43WXm2ScfdxrhbbnPlGGAnBaZHZ+m3YN6Bv3yRUH+3d+AYAnyap&#10;vVFyKWMIyb5aIvti9GQUmRKWgUiIKQJCiggKkXCIKRyeiwgzEQpxhQBB/oES6BeAkMVPfL19xcvD&#10;WzbyDW/TTtHDsQ/HmybZEBzC1tKwcNkIj1Xp6SmlFBIFhYqSB4HlrFgh2csBpoASHr2eEp27FDH8&#10;hHdcjRCzMjhY1oaHy7qICNkA4W2OjZVt8HY7U1Jkf1a2fFlWJj9u2CDntm8X4Z3TMzUsa3X+vJw/&#10;e1bOmThz+rScOXVKznJ9N72MMP57+vsf5PiXx+TwwU/lM+TxYGGh7EhPl/VxcVIGYeXhutIhrmRc&#10;ayKuOWbZMolaskTCFy6UUPS1gubMUULznzlTfCk2hoIQkBc8m5cpOE8IS4vPCoaM/J//jBniuWCh&#10;uK9wNuBkwAMRAYUWiGvo0rmrvP7am/LWm29L53e6KM/W48Me0q9PP3UHcsTQ4eoOJPtq0zimNnWG&#10;zGF/bZYRRurb/crDaZhimzppstW78W1tvl7DGyW1YqvJinJyJQF9MkNk8GIUGIRFcUWY4gqDmML8&#10;ISq/QCBAgn0DJAjeKxDCCoCw/Lx8xNfTW3w8vMTL3VM83TzEfZW7uDivkpzsHKOSwk4d/072bUWL&#10;Dw9XnJmjBr2LcN71EE4F70wyZEQFpdjo0SiyLIRbWaismYASHb9zcZF8VOZC/K8Y3rEU4WU5RLca&#10;nq4CYeYFQOWvhPdbi9BzU2KibEH4uQ3C2JmTI3vgCfdCKHvR4OwrLpa9JSWyr7RUpXuAXfhuF77b&#10;iXQrfr8pI0PWp6ZKVVKSlEPQJRB3AYSeg/On4/qTcF2xFNaiRRIJREBc4fBiYRAYRRYK70qPpsQ2&#10;e7YEQDR+EI0vPJsvRET4QHQUnoYWIkFPFgiRUqhei5aIh5NLNVa6iCeE5oNyoUd766235ZWXX5PX&#10;XntD3nzjLSW299Bn69m9p/T7qJ8MHjgYYhuhboyocTV4thlTphljazNmGR6OolNebh68nBlWAtwm&#10;UH202DgPCcfc+NR/7Y0SR7a6pKQ0HR4gHn20C4RG7xUAkUFgoRQYhBUMYQV5Q1wQlj+E5Qth+UBY&#10;Xq7u4glhuUFYq0D6SvQbVixdIUsXLZVFCxbLPJCSnma+8Q07dbzaw/FJk9zkVMnH+dcjNOSAdxla&#10;5UL21xhOasEtW67EpkDxUXQUHH5bgEpehP9SdMWoZEyLAO7PR8iZg35LNgScBRTi+3J4wPUQy9bs&#10;bCWkvatXy/6qKjmIvt/B9evlwLp1sh/Yh89716yRPQhLd5aXyw6IcDPEuTE3V9akwSvDi+VBzOk4&#10;VxKOHYPwMBxCCoWIiBANCCsE+5kGm6DYApXY4N0gNn+IyB+C87MC+3yRalCY6r/4n/eyFeK5cpV4&#10;oswVUF5eq9zE191DeTQK7YUXXpKXX3pVXn3ldXnrjbdVGPn+u+9Xe7YBH8vwIcNk9PBRMhbebTxE&#10;NwF9t0njJsrk8ZNkysRPZLrydtNllhIgxVctvIVz50n//v0qUY0oNr4JwNduOOamb5QQtaLTVl5Y&#10;JCmx8QgfI43QkSEjvRk8mRaZTWAIC33dPNHphrhcXMUdZLtAWMvRwi5CbD9n+ixFzmS0kuPHjJOx&#10;o8aiPzBGPTk+HJ3wUMuSwOd++FEO7dxtCA59uFyElDnoM27085e1EFw5vRYqcAEExf4avRkFRrFl&#10;mKDosunl8Dvt5QohOgqN4uNnii0XgqTYMvHbdBwjFf9NQUiXvHixJMH7EIlM+Rn7EyGaJBybSMRv&#10;47EvFt/HwEtFwztFwTtFQjxEBCp/uIkwiMDAHAnFZyIMvwnD7+nZmNKzUXg20cFDBUFEgRAcEcAU&#10;n5kSSogABcb/Bs1fID4IFb1d3MQLHChAZD4Iq/08PJXQOr3dSQntpRdfVp7tjdfflHfefke6demG&#10;/tqH0qt7L3WDpHcPpBxvg/g0+Llvrz4ysG9/GTJgkAwfPEzGQIwTwOcnEOA03q1UoeYs5fWmIexF&#10;NaLY2G+zPr5lfSi5VnC0vIxMSYiMlpjQcHg0Cs3wZipUhCcL9PK1iYykusNzOS9dLvMQYkwaO16G&#10;fTxEBvBpcRIHsnqi890DhHZ/7wP5EPgAYOjCvkI3dM4XLVxkyg1doB9Oyqe79qi7lGocjk+aoO+4&#10;LjhENkEwDCs59kbBGV7OQDb6bhRaJr2d6eW4L4d9PYShBRDYBZ4OoAApxAIIME8LEL8lsnD8DAoR&#10;x0jF8VIoRqTJSJMgvEQKEEgwQfEpQJxM4+wQuxhgCsQQ+F00xBoFsUYipIyA8MIhHHrBMFOUGsEQ&#10;FQWoBcdtioz/CcRxfem90Nj5WEBv5o9+L0PHN998yxTaKxDaq6qv9s7bnZXQ3u3yrrzz1jvyxqtv&#10;yGv47hWKEeD2G/R+CDc7Idzsgt+/Sy/Y9V3FY2+EnR/3GwDhDYUHHA3Px5spnyiPNxeeGdVIh5K8&#10;K6kf3+LrNlpwtWI79vnn32Wiz0SvFsU7i/BoYf70ZuiPmd7Mz91LvBEiLoS4FqECLAfxrqhAzqhA&#10;bqiMYWhJQ1CR3VA5xw0fLtMmTJBunTpL57c6KWK7YLsL+goMYd7p1EXeRgu7fPkKU26Gh/t0917Z&#10;vGateh+uMCNbebnN4RGyF15uKyrQGrMvp8NK1WfDdh69HsBt7tP7FfgdPR7FCq9X5Ol1oQBx3SUE&#10;+lpEMYHPDDOJAvwuH8jDf3IpUIBpDq4lG2LNwjEzcexMhKgZuLY0nC8NYk/FNaRAtMorLl0mCRCr&#10;EiTKSyN20WKJoacEorUA50GAFB9AIXIfBRpLoaKBCkHY6A8u/NDo2YAQnuF8kK+fur3/zjud5UWI&#10;jKEj+2lvvdlJ9dMouJeee0HeefNN6fLWWzJ66FAZPmiQjABGDh4sH3brJj3few+N51gZNWQIPNyH&#10;ir+u4O49ekOGnmhEtehGIPQcx5sqiGAYyTg7Of2I6qS9m/VNgFqxaVu3ukLS4nV/zRAbQ8cg3vSA&#10;0IK8fSQ1JgaezUNGffyxTBo1SolqFcWGCrAcFWTpnLmyZNIkWdq/v8SGhirxuaCCTce+oQMHohVF&#10;i/n6W0p474A8goJzQR/DZudFvv7isHqeclNllVQWlkgxQsv81HQpR4i7EY3BnpBQORAUJAcgij3A&#10;NpyHg+LqGUtUtNVIK7GvEgKtxPersV2GfaUa+C2HCrhdgnwVU3gAhxBKsE9/piB5l1OFpBAovSRD&#10;UYJ9QN0PzIPYcoEcCM5A9XY2kAURZtFrAplABoRPcDuLv+F/gWz8L2sVfoMGIgMiTV8B7+q0UhLR&#10;D4uF14r09JEwhPKhaACNPrOvDSHIawSigCj0Qd977315HeHiG/BMbNR4F7IzyvrVl15C1NFDxo4Y&#10;ITMmT5b5M2YCM2QpuFyKbb48uhg8LgSPCxD+zkbf8N133pGeH7yPbsF0GfDRRxbBfagExzBzyMBB&#10;yst9MmGSzJg6zerd9ONbHHOj2PSb2v/bguNdSD6aVS22YBU+UmzaePs7Hl7GH5XCE5XAHV7JFS22&#10;M/ppTiAqECT6wJulhoVJcVKSJEVGSkJEBETrJ8vwfd9eveSDLl3lbXTQST4rAQdXOyNdvHipeRbD&#10;zp8+K8c+Pyz7tu+UrWs3yPrySqksKpXyvEIpzc6ToswcKUzPkgKgMD1bpXkp6ZKTlAZvmK7C0PzU&#10;TCNNTpOChBQpSkiW8vgkqUR4ujYuUdYhvxvQN9wQHSObogCkO2JiZQfS7cDW6GjZERUt26OiZDvy&#10;sgUVeXMYgHQL8rUJ+zZGGKjCfmJNWIRU4HMZyrEEIXkR0rzIGMmNikU/NF4yo+MlLTpOUvA5FWkq&#10;9qXGJkgKtpOwLzEiWuLDIoEolHWU+qyAYxC8U6zGPvkAAW9goV/Ncc8ENIRxuN733/9AOkFg3RCq&#10;f/hBD+mOcP6tN96AF+qvZjVeBG+5FGHoMnjL5QhVo8DNAni1pcOGyUo0mivA5bIFi2QJ7zTOnadE&#10;NxdCpOg+fPdd9M1mqZmR2S3oiWP34dMnvT5SYSXvYjKcRHXSYuPjW/qlUusLpRTb/6bgtqxf/2NO&#10;Wroko+LxaRGSx1v8JDM5DhUEXmXTxo2SlZkpWejXVaxeLYc/+0yJIgytrBvCmsQJEyVszBjxgeB8&#10;R48Wb5AXg1AkMyFB0nCM6JAQRXBvhCU93n1PiY2Dqu+hlXwfxPXq2Ud80ELXaOfOy7kfT8mp49/L&#10;ia++keOHj8rXECPT44e/VNtHDxySL/YdkMP7D8oRbB858Cm2jX2f7dmHPuFeFaZ+tme/fL53v9o+&#10;tHOPHNy5Ww6hv3jI/P5T/PYQ0oP8DvsO4rsDO3Yr4e/btgNeF0C6f/sutW/Plu3qQWs+irZ701a1&#10;vXvzNvV5x4bNCtzehf07kW5ft1G2VK1HI7Jetq/fpL7ftm4DPPla2VixRjUsfIaUD26vK6uQDaux&#10;D1iH/iwHxitLyqWssFgKsnIkMyUV/KRJSGCg9O7dB2LrLh991F8+HjhYBqEPzblCZk6dKisRYbjD&#10;Y3oA7ghvvdFQZkCgfHCZwwf+aAz9PLzEk31xeFJXJ2f8Z7msQCO4lE+MwOMN7NtXhZkLIFKKrifE&#10;3IverfdHKpxkKEnPNn/OHGsoqR/fqg0laesqKiUbgqJn02Jbgs55L8TuA0Fgd97QQLzP2L0TOt0d&#10;27WXN157TSaOnyDBQcFSUlQs3371lWxFJcpD6xn6ySfihHDFvXdvSUSYVAiRZienSChCuukIXwaA&#10;tC6dOsn73RCOkLAevVXlGIfOdnBQiKmuSxgHm4lz52wDzlacPXNGzhAnT6pB6FPffy+nT5yQH7/9&#10;Vn44flxOAD9g+/uvvzZw7Gu1n/j22DH5Dvu4ze++42cN/vabb9T2CaT6+2+PfXXh7xSq9/G36pwm&#10;uK0/q+8UjG0en+D3x/HfL7/4Qg5/+ql8euCA7N+zR3Zt3y5bNm2S9VVVUlpUJF8dPSpH8RtOMzd4&#10;8DAZO3aCTJ40RaZ8Mk1GoN+8ckV1n/jLw4dl7Zo1UpCTI2mIPOLhxSMQhQRDqIEBAWjsvMUNoa0z&#10;xOiMyIWpE/6/At0FgtsrEd46Q7BeCKsXofHk3cx+ffqqAXGO0U3hvCYX3ijhmBsf3+KYG8X2vyu0&#10;O++88zY+C5memKwe0eL7a3L6tORnZcnhg4dky7r1Mn3cOPnw7bfl1WeekS7oWPOO1TMdnoHoOkiT&#10;ho2k4RNPoCP+ksxC/B8HAjlV+TcQHx+kdZ04UVYXFqIVzpIQ9JPYwo6B93sOx/rw3Q+kN4U2AH3A&#10;CZNl3twFsmTxMvFFv6TWLmFoaE79eFKOfXVM1q1dJ9OmTZe5LLslyyAIZwhjpSxauETGg7cf0MjQ&#10;DsK7l8MjpiYmSUZcnHhBSDPRDxsxdBgau57StXMXNKCvy8svviTPP/ucPNuxo2pUn2nfQXH1Cvjt&#10;9NZb6nGvHt17qLe6+6IPR7H16dlbjdWNGDJcPX0ye/pMadGiRQNULx1K6se3GEr+74ptQ1XVucKc&#10;PDXtQXJcgiJm366d8g1azJPffqda/W+OHJUjBz9VoU4afjMbAnqpXTtp2bixvPnqayCko7Rv005a&#10;NGkqTRs1hhA7yPgxYyUSfZs1CDkrIb5AtJpRCCUZ0sxCx/uNV19VYzuD0SJz8pgVy5xklbOruLgA&#10;SEPQFzkJz1Rrju0kxFZRUSEeCP3c3T0VPNy9THiqMlyMEHHT+vUINVPED2GfM8L88cNGSH80cMMH&#10;DZY+EM0HEE+nN96U119+RV598UV55YUX5cVnn5XnOnQEr+3l+Y7PyMvPvyBvv/4G8Cb6229JV0Q5&#10;PT7oLh/3H6CeQCGP2rtx7I3PUk6ZNEkvbq/H3PTjWwwj/zdtEzxXQXau6pelQXC03XxmUBsfATyD&#10;0OyHk/Lj8e/k26NfydFDn6n+Sl5alkQtWy7vvPyytG3eXNo0byFvvPQKiHoWJD0H4l6WHggXl8yb&#10;J7lZ2SoE4nTW3RCKDkOnfNyosbIULfAqPlrEsTs+3uXhjRDFWzyRxsLTViHsyUXYo5GXmyv5eXm2&#10;9FIoyM+/MhQUSBG8byE9sLnPepw8wHoNuTg305zs7Augv+e18Tc61fv5myx4+GwNy3+s3+ljMeXn&#10;TIThGRkZkp6WJonoA0dFRqJsYhH6BYmvj78FfjZ4e/qo8LASjV0sfs+wuyb7Ef3gw+B0J/qe6yuq&#10;0B8sQWSD/iC7FvGJ6uVgvqvIV6fCQ0LVcf0RpfiiAR2P6EU/yMwnTmZPn6XeCliycLH9mBunuuOY&#10;2/9mKDlo0KB/rS4ulZyMLMlIgdgYQtIuQYz8/+1d2W9T2RkfkKYvVaVKbaWqqrpMp33p31Ah9a3S&#10;tGqH16GR2opSCfUBCaQRalEXoC2dhdIASSGJk0BWAiROYmdz7MSxncRZ7DjxkthOyFCgEUEMU8Q2&#10;X3+/797jmJBhQH0ZKeeTfjrLPcu9vud3tnu+z0/4PeyB/Hf9rqzf+I/cXFnVTYJpLOYv/+2ETjff&#10;QM/429275c0fvSG7f/xT+cVbFVir/U6///wSa8C3sBbkCYSTmDLyaFcNiMXzlB40mHpMIT1AfV29&#10;NNQ1qPWupdyiZNMZ1RxIA5mFtIJxmbTjJ3gtveBA4w1MWqYz6TWvA14rL0vLQFkL8/OykJqX+VQK&#10;66SUpLBWKvenkg7m6Jqw6zJO412YMDeaNuKSJSQTcAG6BonZhMzOzGCqOI1OZ0omMZLFojElcUtz&#10;qzQ2XAQuSGP9BWnwNJZATYtGuEEQdgwdyQsJXvmHt+/IamFZFhIpiVNDITSqNkNJul5vt2tr5rK0&#10;t7ZJNdbizU1NcvzoMdm39zdYrx1SJVOS7H1MZ9/7+7uyf/9+Y+qOx7c4lTTHt7Yf2WYmJ2U0EJQB&#10;Xx+I5lPz4i8jjz66Lx+u3ZZbqx/IcnZRFmaTEo9EhSdRGmtq5Nd79six3x+Rt+HyI+nPMF3htxqe&#10;qyPJPCAYDy43gGSN/HbkaQAcrYGLaERN/LCO6WQHetXIaFiSmMZmQIIsCJEDOYjFTNYB/EsAVVmM&#10;q8C1JSCfzclS1rgO6C8PMx1hyjR15EA+1plV1/WT9C5M2Elj0pG4T7smjeZx8zqYVyyAxEpukpkE&#10;BNkSINs0iTaOxj8S1ndELXgq5lJfsMlVZSpHUyN+N8QTwxgdP7p3z31jny4fP3gsa+hE89Q5xO89&#10;ySN0qDc4FBD+uUqfD8TDtPQdTFE72tvVluThtw/Lib+ckFNYK/IsrIOT8gcsGdDMyqeSNE++PaeS&#10;s5NxGe4fdKaQtDeCF+nDCPcy8vj+A1Uvub68gmnIgiTQMMbDYZTbLyN40Rfq6uTkO+/Kryoq5Pgf&#10;/yS1WFM0nK8DGT36HY+aA00gGFVzHDWdi9KCxtLC42JoTG3UmVOlVEcD/BK/MbW2SydcH+KDSBND&#10;vhnkT6O8fJ1Hlmvr5BqmOcs1tQjXSdbjkfn6ekkC05xaARMANQOIKIFrERfmFMkogfJGUAYRQplE&#10;kEDZdIe3QBBpS2AY0LzogEYA/VjOUyzV/9JznAG4A0DfufPSi3v3otPpxDNdxrNTSbcdz0q04fnb&#10;EG7Fc1M51yjoklQkHaEkQwdFncJWXOeO4yzeySCmoS8j97BkuI51eg6dDkdc7mJOxMZ1Cjkei8kQ&#10;prfcuTz65+Ny6h//lMpTp7EcMKiU0/x0AMKhmZmp5LbWBNg5iSkJDbD6Mar1djkGV3vpB+mikZj7&#10;s3+yPHn0SG6srgpHyEG/Xwq5HOb+q1LACBLGuudqR4ceTq2trpaLPPoFYlE9x9GBo7qOA0c/rkmV&#10;UEtAQ2lvapFLaFwKNDQ1vQCiOfZOHLsnNNHQhTg/plUBpB9DQ4uj/Ln6BsmCfEWQZQUNeJUAQVbQ&#10;6AsgwSKQIQk99ZIiEeGfBWiEaAphnjyhJjhBA0REFHkI6s1FUJ66wBjK5KkUPZmCOmKKGomBVLFz&#10;5yQGYsVApigQ4RlPuCGsS4cxsg9gfeXHffbgd/Hi3q/iGS7jedXEBJ7tEj/FAEo4Eg9ow7OyAyKZ&#10;WjDCOQq7LtEAdlRGiddR6m3Ge/pApjANXcS7eVF5/PCR3Lm9jrYQkeViUVYAjrRcO77/3kmQrUpR&#10;fbbawRmiSqpOn5WzlWfkDEiHdmbIZqaS/MC9vdZtc7Mzj8LDITXA2tvZjYWw1wGN/CDMf6rxgoDd&#10;Zh33ArK+toa1TxoNoxVldIoP83yaUCB5qLJDzW4HG8qoDKs6D4mFBmS0wh2zC06jc2ydgFgkVwkd&#10;W6IT6EXaAeQNkXyoYxIj5WzjBYxujZID6ZdIQpClSPK5WD5fI0WggNElD5Lk4GYU5yQNpAiQhpgD&#10;kiBNAp0IMWtQVS0zcKfgxkGoCaQbRxljwCjqCGItGkD9/bgPP+6pB/fnxTNzlOa9Ox1IBzqUSzp1&#10;VtcQjmTDb+kQboNsDjZIZYhXTjan43JmByv5glwDafidbnXlmvvmni9Uli3k8yBdVM6fq3VRo5sw&#10;59FpKLixhVkLQf1FJR0I99djxx6iuZmpJM9Kbr9PAByFOIXkdzW1dAyC9SjRHNDacY+3V/88gyNd&#10;L6aXfqztbt64JXfW17Wn42YApxczU9Pa4yWwkKe5ctqSVFN3NHOndkxABJKFYMMigdBw2IPz4LPG&#10;oUGZNI7dExfwM7+iHWRCeZtxdRM0nkaKUD/vgegGfIjrx7VBlBNCfaOoO4KGO45GP4EGy/8kiIME&#10;UxgZp0GIGYyO0yDHNMg5jRFyCmSJA5MgagzhcfijuBZGGmIEeYaRPwAMoqx+lOlHI+9FPd2oj8et&#10;SveJ+1G44SslbJBOR3D8BiXS4XdS0inhAJRN0ilAKANDQg3j2UhOnRmw0+JvizpYtx/vdaVQlPzi&#10;or6/WDQq4dFR3YHlbuhIKCQDWKddBGEvYLTkhkwDN2PwnPWYpdRjnc3NLGrj12HtXQsC1oCA3PDa&#10;UBo+Y0Y3Y8R1263ZduQzOd3yHwSBBrBmU1v+BKaRnFYS3KHkn2n0+/plwD9QghN2/2gDaTRdCT4H&#10;IGkfpqV9GB1pZsGHUdMYeu3uuCpevGwDhgkaGeopv063HLzmQv0szwWvs/wNY7IoC/5e1EuoHx2K&#10;T+8HnQvi1F8e3nSd6bUTcvOb8kz55ffQZe7PDW++bsJe12/SGzBs4roAtcfpgsRQIpKAZcTbsGi2&#10;4ZbHl6NEMpK7rOxO1sv64F5GmHY/L6GedtRBk4R025C/FWSl2wJiE1wrcjOGBp2488mdYwPuKpN8&#10;NRjxajGqo73xyBZ3IrlW23ay48mTJx/z28vD+w/k9q01Wfv3LVlZQi+XWZRrhWWsv5ZkGWGDFcQV&#10;F/OId7BaWFH3Wh5ps0vIW5AiwstIU0S4kF2UfDqnWFrISi6VlmxyXsOZZEpSU7MyP5OQJM8DEvEZ&#10;jUvAPzvBc4BxmUOY8fRPxybVZXi6LJxAmJhieGJK82s4OlFKb/LzG5Lmh59pnPzTGmb6WdYNsKx4&#10;ZNyJQx6Wy/OIk4hj2vFwVP2x0YimoxsJhRVx5OF1+seCo3ptAmnoN2G6YR6oHhlTMDwSCOr3LZOP&#10;M4RRpBlDeCQQkiANI/UPSYBqR0BoKCjBwWF0luj40OkRg+wMER6CSz8/6TA+iE51CHkYN8xyqKDr&#10;lsWyCdbD8kLwD7tuAOlGgiMSRF2DSM94/mUY47l7zT/I7EHn1IsZUDdmQjRBzyUIPxEQHDnz+fxt&#10;tjen2W1DwTR8x969e189cODAlw8dOvT9w4cP//DIkSNvHjx4cF9lZeVRv99fPTY2Vg+0h8PhbiAA&#10;f8RgYmJixmBubi6TTCazBolE4ikkibLr/y82l705rOk2xX8yni2/hC3Tb41n8zz7O3wa1tfXPzO4&#10;e/duZm1tbcbg5s2bEYPr16+Hi8WiL51Ot+OZG+LxONvKyebm5kPHjx//OdrQT/bt2/eDPXv2fK+i&#10;ouKLu3bt4maIFRBsZ2tr6+euXLnyhZ6enq/09fV9rb+//xuBQOBbcF9D3HcIn8/3uoPA67imLtJ+&#10;97OMri6DrjJsFTZxm93nwUlj6tE6Ne5F8j4PT5dV/hwaX17fJmxOtxG3VT3Pg5PHlLHx7jdg2oXX&#10;630NHfO34X4T4a/D/arH4/nSiRP1n6+qqnqVnbrb1KyUC3+Y52CnhUUZtmojCrc5WbFixYoVK1as&#10;WLFixYoVK1asWLFixYoVK1asWLFixYoVK1asWLFixYoVK1asWLFixYoVK1asWLFixYoVK9tMXnnl&#10;f+fVnFiwfgxvAAAAAElFTkSuQmCCUEsBAi0AFAAGAAgAAAAhALGCZ7YKAQAAEwIAABMAAAAAAAAA&#10;AAAAAAAAAAAAAFtDb250ZW50X1R5cGVzXS54bWxQSwECLQAUAAYACAAAACEAOP0h/9YAAACUAQAA&#10;CwAAAAAAAAAAAAAAAAA7AQAAX3JlbHMvLnJlbHNQSwECLQAUAAYACAAAACEAevNvNUAFAADWDgAA&#10;DgAAAAAAAAAAAAAAAAA6AgAAZHJzL2Uyb0RvYy54bWxQSwECLQAUAAYACAAAACEAqiYOvrwAAAAh&#10;AQAAGQAAAAAAAAAAAAAAAACmBwAAZHJzL19yZWxzL2Uyb0RvYy54bWwucmVsc1BLAQItABQABgAI&#10;AAAAIQCF7qp54gAAAAsBAAAPAAAAAAAAAAAAAAAAAJkIAABkcnMvZG93bnJldi54bWxQSwECLQAK&#10;AAAAAAAAACEAx5C1XJ++AACfvgAAFAAAAAAAAAAAAAAAAACoCQAAZHJzL21lZGlhL2ltYWdlMS5w&#10;bmdQSwUGAAAAAAYABgB8AQAAecgAAAAA&#10;">
                <v:rect id="Rectangle 618" o:spid="_x0000_s167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jZFxAAAANwAAAAPAAAAZHJzL2Rvd25yZXYueG1sRE/Pa8Iw&#10;FL4P9j+EJ3ibqTt0tRpFhLHhYdBuPXh7Ns+02LyUJqudf/1yGOz48f3e7CbbiZEG3zpWsFwkIIhr&#10;p1s2Cr4+X58yED4ga+wck4If8rDbPj5sMNfuxgWNZTAihrDPUUETQp9L6euGLPqF64kjd3GDxRDh&#10;YKQe8BbDbSefkySVFluODQ32dGiovpbfVkGVFC8f5q06ru6mrE/3c6arg1dqPpv2axCBpvAv/nO/&#10;awXpMq6NZ+IRkNtfAAAA//8DAFBLAQItABQABgAIAAAAIQDb4fbL7gAAAIUBAAATAAAAAAAAAAAA&#10;AAAAAAAAAABbQ29udGVudF9UeXBlc10ueG1sUEsBAi0AFAAGAAgAAAAhAFr0LFu/AAAAFQEAAAsA&#10;AAAAAAAAAAAAAAAAHwEAAF9yZWxzLy5yZWxzUEsBAi0AFAAGAAgAAAAhAImuNkXEAAAA3AAAAA8A&#10;AAAAAAAAAAAAAAAABwIAAGRycy9kb3ducmV2LnhtbFBLBQYAAAAAAwADALcAAAD4AgAAAAA=&#10;" fillcolor="#f30" strokecolor="black [3213]" strokeweight="3pt"/>
                <v:shape id="Text Box 174" o:spid="_x0000_s167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3fgmxwAAANwAAAAPAAAAZHJzL2Rvd25yZXYueG1sRI9Ba8JA&#10;FITvQv/D8gq96UahYqOrSEBaxB6SeuntNftMgrtv0+w2Rn99t1DwOMzMN8xqM1gjeup841jBdJKA&#10;IC6dbrhScPzYjRcgfEDWaByTgit52KwfRitMtbtwTn0RKhEh7FNUUIfQplL6siaLfuJa4uidXGcx&#10;RNlVUnd4iXBr5CxJ5tJiw3Ghxpaymspz8WMV7LPdO+ZfM7u4mez1cNq238fPZ6WeHoftEkSgIdzD&#10;/+03rWA+fYG/M/EIyPUvAAAA//8DAFBLAQItABQABgAIAAAAIQDb4fbL7gAAAIUBAAATAAAAAAAA&#10;AAAAAAAAAAAAAABbQ29udGVudF9UeXBlc10ueG1sUEsBAi0AFAAGAAgAAAAhAFr0LFu/AAAAFQEA&#10;AAsAAAAAAAAAAAAAAAAAHwEAAF9yZWxzLy5yZWxzUEsBAi0AFAAGAAgAAAAhAL3d+Cb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20" o:spid="_x0000_s167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pyCwQAAANwAAAAPAAAAZHJzL2Rvd25yZXYueG1sRE9Ni8Iw&#10;EL0L/ocwgjdNVShLNS0iiMIK7qoHj2MzttVmUpqstv9+c1jY4+N9r7LO1OJFrassK5hNIxDEudUV&#10;Fwou5+3kA4TzyBpry6SgJwdZOhysMNH2zd/0OvlChBB2CSoovW8SKV1ekkE3tQ1x4O62NegDbAup&#10;W3yHcFPLeRTF0mDFoaHEhjYl5c/Tj1HQHX18/9oXiIvd9fb47DcHue2VGo+69RKEp87/i//ce60g&#10;nof54Uw4AjL9BQAA//8DAFBLAQItABQABgAIAAAAIQDb4fbL7gAAAIUBAAATAAAAAAAAAAAAAAAA&#10;AAAAAABbQ29udGVudF9UeXBlc10ueG1sUEsBAi0AFAAGAAgAAAAhAFr0LFu/AAAAFQEAAAsAAAAA&#10;AAAAAAAAAAAAHwEAAF9yZWxzLy5yZWxzUEsBAi0AFAAGAAgAAAAhAJ7WnIL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4E09C2AA" wp14:editId="677DE5A6">
                <wp:simplePos x="0" y="0"/>
                <wp:positionH relativeFrom="column">
                  <wp:posOffset>-189230</wp:posOffset>
                </wp:positionH>
                <wp:positionV relativeFrom="paragraph">
                  <wp:posOffset>6435078</wp:posOffset>
                </wp:positionV>
                <wp:extent cx="1024255" cy="1029335"/>
                <wp:effectExtent l="19050" t="19050" r="23495" b="18415"/>
                <wp:wrapNone/>
                <wp:docPr id="1029" name="Group 10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30" name="Rectangle 103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1" name="Text Box 127"/>
                        <wps:cNvSpPr txBox="1"/>
                        <wps:spPr>
                          <a:xfrm>
                            <a:off x="37323" y="755780"/>
                            <a:ext cx="940279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Less Meat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2" name="Picture 1032" descr="http://previews.123rf.com/images/rrraven/rrraven1308/rrraven130800030/21745909-vector-carne-negro-y-el-icono-situado-en-la-salchicha-blanca-Foto-de-archivo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955" y="107303"/>
                            <a:ext cx="711835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09C2AA" id="Group 1029" o:spid="_x0000_s1674" style="position:absolute;margin-left:-14.9pt;margin-top:506.7pt;width:80.65pt;height:81.05pt;z-index:251827200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HkzQxBQAAgA4AAA4AAABkcnMvZTJvRG9jLnhtbNRXWW/cNhB+L9D/&#10;IOhdXl1r7S6yDjbrOAjgpEaSIs9cilqxpkiW5B5u0f/eGVKSTyRGDATtg9c85/g4883o1etjJ6I9&#10;M5YruYyzkzSOmKSq5nK7jH//cpHM4sg6ImsilGTL+IbZ+PXZr7+8OugFy1WrRM1MBEKkXRz0Mm6d&#10;04vJxNKWdcSeKM0kbDbKdMTB1GwntSEHkN6JSZ6mp5ODMrU2ijJrYfU8bMZnXn7TMOp+axrLXCSW&#10;Mdjm/K/xvxv8nZy9IoutIbrltDeD/IAVHeESlI6izokj0c7wR6I6To2yqnEnVHUT1TScMu8DeJOl&#10;D7x5Z9ROe1+2i8NWjzABtA9w+mGx9OP+ykS8hrdL83kcSdLBK3nFkV8BgA56u4Bz74z+rK9Mv7AN&#10;M/T52JgO/4M30dFDezNCy44uorAIssp8Oo0jCnsouCimAXzawgs9ukfbt9+5ORkUT9C+0ZyDhkCy&#10;t1jZl2H1uSWa+SewiMGIVQHBFLD6BDFG5FYwwAtWPTz+7AiWXVjA7aVIjf6ShTbWvWOqi3CwjA1Y&#10;4IOP7C+tAwPg6HAEtVoleH3BhfATs92shYn2BDLi4mKdpt5muHLvmJDRYRkXswy2H8vA7GSjFHfM&#10;0O37ImAmJCziewT3/cjdCIbyhPzEGog7CI08KLgvk1DKpMvCVktqFgyegrmjvcMNr9oLRMkNODrK&#10;7gUMJ4OQQXawuT+PV5knjPFy7/m3Lo83vGYl3Xi541KZpzwT4FWvOZwfQArQIEobVd9ApBkV6Mpq&#10;esHhpS+JdVfEAD9B8AHnwm6rzF9xdAD+Wsb2zx0xLI7EewlBP8/KEgnPT8pplcPE3N3Z3N2Ru26t&#10;ICAyYGtN/RDPOzEMG6O6r0C1K9QKW0RS0L2MqTPDZO0CrwJZU7Za+WNAcpq4S/lZUxSOKGFkfjl+&#10;JUb34euAIz6qIdHI4kEUh7N4U6rVzqmG+xC/xanHD5IeqernZD/gFLL/CxLcG3WMsrx6kPuRO8IG&#10;ug3P7YP/aRYoqiIv4gh4sZpOq1lfkwbinJdpXgExI2/m5Tyfn/bRM7DukOnPJAOpkAnAIsxBzPHT&#10;YhoCfdzpU3fIh55Tbj3woycS+Rn58nSWPuPiz87S+vq7WeqOm2OonDP/JgjL/yhz3X8pbzWnC/jr&#10;OxwYPara3+8E4ZbbIQGGbrJ7loyOmOudTgJP8Q0X3N34xhK4Co2S+ytOsXjj5F4DkA8UAAdQL5Z/&#10;WKuZpcCDfX+mDdtzdrAnWV6Yxvd8vCNbZifGGLJncvifFens7hjKXJFO8qwqp/N0nuyhxCuTUGIk&#10;SyTbGpXcJEwknCqpEsvdjtQqYTIRJLFEUOhmW5JsBNA0SS6UU0nNEmJgfa9O/tBb5JDBo+AfEDOn&#10;l4pe20iqdQsdDVtZDWp7ApvcP+6n98DZCK6RWpBZcNw/wy0W3+jpQx98ruiug6ofGnvDBHHwVWFb&#10;ri3UogXrNqyGbud9DexL4aPCQaeqDZeh+QHCBKZC7Uidvvf+O5+t0nSev0nW03SdlGn1NlnNyyqp&#10;0rdVmZazbJ2t/8GqlJWLnWXgPhHnmvemw+r4kIPxTzba/SdJaOH9p0BoNIZOBQzyPcpgIhAsIoS2&#10;WkOxgfR8bJ1hjra4HOjOr2NbNWx41G+BxifB3iraHD6oGtAgUB99kR2KQ9+SZ9Nijs23772rIi3w&#10;/QNQ2JxXWTaDdtzXmNNy1rfmoHgQ85Iag4oelhbvR+gK/RAc8VXcf+Z4qPpPMvyOujv3p24/HM/+&#10;B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GNWDmrjAAAADQEAAA8AAABkcnMvZG93&#10;bnJldi54bWxMj81qwzAQhO+FvoPYQm+JrLjuj2s5hND2FAJNCqW3jb2xTayVsRTbefsqp/Y2ywwz&#10;32bLybRioN41ljWoeQSCuLBlw5WGr/377BmE88gltpZJw4UcLPPbmwzT0o78ScPOVyKUsEtRQ+19&#10;l0rpipoMurntiIN3tL1BH86+kmWPYyg3rVxE0aM02HBYqLGjdU3FaXc2Gj5GHFexehs2p+P68rNP&#10;tt8bRVrf302rVxCeJv8Xhit+QIc8MB3smUsnWg2zxUtA98GIVPwA4hqJVQLiEIR6ShKQeSb/f5H/&#10;AgAA//8DAFBLAwQKAAAAAAAAACEAgAcF1Yg2AACINgAAFQAAAGRycy9tZWRpYS9pbWFnZTEuanBl&#10;Z//Y/+AAEEpGSUYAAQEBANwA3AAA/9sAQwACAQEBAQECAQEBAgICAgIEAwICAgIFBAQDBAYFBgYG&#10;BQYGBgcJCAYHCQcGBggLCAkKCgoKCgYICwwLCgwJCgoK/8AACwgAnACrAQERAP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aAAgBAQAAPwD9/CcdabMwCZzWa3iH&#10;T479rG5vYYWW3knXzpwrNGhUO4U87F3KC3QFh6gnz39lb9q/wH+1N8HI/jb4ZENnot/4w1zQ9BvG&#10;1BJYdXisNXu9PhvbeUYEkV0tqJ48Z+WUAFsbj6oGX+9TgcjIopklxDEN0kgUepNcx8avjL8PvgH8&#10;GfE/x6+JeryWvhnwh4futa1y+t7d52is7eJppXVIwWchFJCqCT2rxX9gX/gqR+z9/wAFBbrxR4d+&#10;H3gvx54J8SeEf7Ol1bwj8TvDH9k6kbO/t3nsryKPzJFlgmSOUqVctiPcVVHiZ/pTco6muf8AiV8W&#10;Phb8GfCV14++L/xI0HwrodjHvvNZ8RatDZWsC5A3PLMyooyQMk9SK0tA8TeHPFemx6z4X1+y1Kzm&#10;UNFdWN0k0bqRkEMpIIIIPXpVxmBU4NVYr13vvs8dv+725Mpccn0A7+56VcoLAdTQCD0o3LnGaa88&#10;MYy8gHbmkhuIbhBJBKrKejKcg0+ms4+70rJ1K6a7lW1t2ZVbOflGGwQPXOMnsOvcd/ze/a//AG2v&#10;2BP2VP8AgoX4y8eft/ftn6DdeGB8L7fwf4P+F+g2txfTac2oSXLa4dRtLRZpHaRbWyVZmESBJTEY&#10;98fmv1f7K3iD9iD/AIKYt8D9P/Yt8ea9qnwV/ZvuIZItB1LwrqVjY3Go2FrHBo7Ce8tF+0y2uDIV&#10;80ENscgmvXvif/wVg+B/gH9qzTP2dNGl0nxBpcNxZ2vjrxLpfiMSzeHJ72O7NkxtIoXM8DS2ohmm&#10;EieQ9zDlWBkMf1eowuKg1HUrHS7GbUdRu4re3t4mkuJ5pAqRooyzMTwAAMkngCvkf4tf8Fwf+CXn&#10;wf13UNE8S/tb6JcT6TdTWmpNoFncapBbXUZZXglktonVZFKn5dwYgHHFeA/Hz9sSw/4LFC//AGXv&#10;2TvivD4K+AWm6P8A2t+0D8UNYjFpqOoaIInabRdPsbhRNH5g8tZ7qVY0jjkbG/Ajm810/wDZJ/ae&#10;/wCCrHxa8L/tffs8/sz/AAi+C/w00nxNo9p4H+KPiCbV4viNqHhnS5IcXEEduRbfZ7qOOSFY52Rz&#10;AxBLLsdv2CKnO1+PpX86n/BZ7/gpf8MfGvx18ffHf4m/DLQ/iZpfhHxlffDf4DeAfFDK+ixXGnPF&#10;/bniW7ihuy9y32jFvagKiPG6yMw2tE/zbp37a3jb9lH/AIUp+3x+wl8W5vg74d+JGpX2kfEr4b+H&#10;5ZL3RdI1jTri1a6aLS552X7JNbT2coDzLIzeaBsXbu/on/4J/ft5N+2j8N7vRvGvhu28LfEnwzHa&#10;jxl4b0+8FzbiK5R5LPUbKVsGawuo0aSGUgEhXQ/PG+Po3SdP+xL50u0MxO7y/u/UDt0Bxzj1PWrp&#10;lQcGvkb9sv8A4LRfslfsdfEyf4JSeFviF8TvHmnxRTax4N+EXhP+17zSoJI5ZFluneWG3g+WIny2&#10;lEpDKRGVyw8o/Z6/4OMPhB+1T4Y1Dxf+zj/wTd/ay8aabpOqvpup3nh/4eaRcJa3iojtBJjV/lcK&#10;6HB7NXcS/wDBb34UeDL2G7/aQ/Yf/aW+D3hyYkSeNviN8L4o9Kt3HO2WSxvLqSJcbmMjRiNVVizq&#10;BX1poHj7wX418PaH4s8O+LLK503xFDFc6DexzLs1GN4jMnlbvvholaQbedilugJratIXgmURJ8rK&#10;xfCgKG46c9+f89blUtWgupIAIJHX5st5bYbGOg98/T3yMg/lh/wcT/8ABZbQP2PP2b779mH9lP4l&#10;WuofGrxlrbeHrqHRLwyXnhW28iKaechAWFw6z28USnaS00jgk27Ifww/a0/4J3z/ALOH7JHhv48/&#10;Gv45x6r8avHHxMutI1L4c2tx9pn0WGDT4ry6+3znO+/3X2n74Vb919oCsXkLpDzX7Xn7d/j3xq3h&#10;X4B/AP4hax4f+Fvwy8L6boPhvSdDml0231O8gtUj1DW5beKTb9pvrs3NwzN8+yWNWJZST9uf8G8X&#10;7X37N/7F3jnwD8P/AIj/ALO+ieOvi58dPjBpul6Lr7TQPfeFdEuXit/tUkhSRw7XREqwZViqtIWX&#10;5N/9OacLgV+bX/BSX4k3v7b37ZV1/wAE2o/idqXhf4J/C/wP/wAJz+1Z4i0XzIZpbQr59noJuVIa&#10;FZYFNxMIx5jRSJsYbZAP51/2yv27NA/aE/aIm8d/DT4baf4R8B+Fb69tfhb8PdL05IdPsNOaWUwS&#10;3CK5L3jmQzXE25zJKSFKKFA7X9hL9hX4m/tU698NviBrXxF1ayn+L3xysfAun6Xa6fLM+r6SkL3O&#10;t3zqpVHtrRPsgeP7pEshO1Y81/YX4b0DRfCmh2fhjw3pNvY6fp1rHbWNlaQiOKCFFCpGijhVVQAA&#10;OABXGftW/FLXfgb+zH8R/jZ4W063vNU8H+A9Y1vTrS8VmhnntLKaeNHClWKs0YBAIOCcEHmvwMi/&#10;aU/ZR/ZM/ZG/Yb+FPxD/AGwNNXQ7Tws3i/4seEdA+H39qz+JdP1u5mll0+djvglWMvNaTRviRPId&#10;4ysqog+Iv+Ckvwc+DP7Gfhf4bfsIeHPHS+KtS0LU9U8Z+LPECwS2UoGrwWIs7Ge0lQtZ3UdpZwGW&#10;NmfZJKVI+Qk/VP8AwTO/4L4fs+fs0ePf2fv+FrT+KrGLwB4P8QeDfiPr0PheymTW9BllW40S3UxE&#10;S5spk+8ERnE8m5iMhv2E+LX/AAXZ/Zw0D4bQ/HL4BfDHxt8Ufh9p+njVvF/jzw9oM9vpej6Wt0LW&#10;aVJ7mNFvJo5SQYIdzARyEkbDX2R/wlekaz4DPjnwfrtnqVhdaT9u0vUrG4We3u4Wi8yOWN1JWRGX&#10;DBlJDAgg81+V/wDwSB8WfFj4L/s4eA/2j/BEsHjTWvjzZ3HjT4uaFdeH006DRxcanePc+IpdYWKR&#10;5YbeNI7SPTvmk2lXTAVzX4x/8FuviN4o8I/8FMfiDcfDnxzoOjtq9joeo+IY/hLqNxa6LNqk+kWk&#10;t3JEuVfcZnkLeYBJvLbgpyB8q2/7Qnx7spTPb/GvxYpaN42z4huSrIylWUgvggqSCDwQec81+4v/&#10;AAQ8/ZG/b6+M3iL9kf8AalsPFfiLQfAXg/w/qa+INaW/iubXU9OWa+htrQWt2zqJHVXtZJokEkcM&#10;yFCrKrr+9aR7Ohp1I33a/DT/AILAf8G+/wC1HqH/AAUDh/4KSfsN+DbH4nf2z4hh1rxR8PNc1K1t&#10;7iHUE2ASQNdFIJYDtDlXZWQx4G/Ix8a/Hn/gjt/wXi/aS8A+G/B3xH/4JceFV1Dwp4eh0fSvFek+&#10;JtMtNQMK3c93LJKqax9mlmnuLm4lmlaEs7zO2QSTXl2o/wDBtt/wWv1y0a+v/wBhu9j1CNRvk/4T&#10;TQMXY4GTi+4kxyWP3+WYliS36s/8G5H/AAb4eOP2F/E7ftr/ALa+g21r8TjZXFj4T8Iedb3S+HIp&#10;B5ct080RdTdSR7o1MTkJFLIpLGQhf2NT7tfg9/wck+G/2u/2Idc/aC+MPwy8EQ+IfhL+1nofhfTP&#10;GmvG1ZpfC2q6TELWOFtjDbFPbxgpIwIMkjIcbEEn8/ucjI9OOlf07f8ABuR+wf4zj+Gvw1/av+Mf&#10;w/XRtB8G/DuTTPg/ouoaaYLh7rUpPtGqeI3hcsIp7hDHZxTptkktUfdlJVA/WxE2DrSSwLLlX5Vh&#10;hlI4NflF8af+DeT9pTwTqMej/wDBOz9vq1+HvhWxk1ZfCej+LfAVjq+p+CbXUFYXNpoutyxPqVjE&#10;zSzkeVPG6eYWDGQtI3x/rP8AwZZ/tUeJdYu/EfiX9v7wpqOoahcyXN/fX/h++mmuZnbc8kjvKWd2&#10;YkliSSSSa9C+CX/BlF4ItYre6/aI/bW1G8uI79WuLPwj4bSKKa3yPk8yd2ZHIyN20gccHpX6DfCn&#10;/ggl+xZ8IfgBB+zV4d+JPxyk8LQtcRS6e3xy1y1t7iwuJWkudNe0s7iGz+yzs8nmqsCu/muS+45r&#10;608CfCzwF8LPhjonwa8A+H49N8M+HdBt9G0bSYZGZLWxt4VghhDMSxCxqqgkljjJJPNfmv4s/wCC&#10;Tf8AwVl/Z78L6J8B/wDgnl+3noOi/Cvw18Rk8ReD9D8SRaiuoaLZkyZ0iW4inIv9MQzO4tJgyu0c&#10;e48Yr47+IH/BnB+2J8W/HerfE74m/wDBQ/wvrmv6/qUt9rWr6h4cvZJ7u4kYtJI7GTkkkn07DAr2&#10;T9lf/gzI/Zn8BeI9J8U/tWftG6946hs5hLqHhfQ7P+zbO8ZXUqjTh2mEZAKuF2MQx2uhANfs14U8&#10;IeF/AfhrTfBfgjw9Y6Po2j2MVlpOk6XZpb21lbRIEjhiiQBY40VVVUUAKAAABitKigjIwab5KelC&#10;oFO4UrKG60nlrTgMDAFZ/iXwp4Y8aaBeeFPGHh6x1bS9Qt2t9Q03UrVJ7e5iYYaOSNwVdSOCpBBr&#10;5p0D/giT/wAEnfDPxPk+MOkfsHfD9ddkvri7aS40tprbzZt3mEWkjNbhfnbCCPanG0LgY+pFRV+6&#10;KdRTfLUnJFOxximhFHOKdSMobrSbF7ihY1T7ooManrTqKKKKKKKKKK5j4z/GL4Z/s/fC3XPjR8ZP&#10;Glj4e8L+G7FrzWdY1KYRw28K9yT1JJCqoyWZgoBJArx79hP/AIKnfsP/APBSDTtSuv2Svjdba/ea&#10;NGsmq6HdWslnqFrCzlFma2mVZPLLDG8Aj7ucbhn6Gjzt5NOooooornfG3xc+Fnw11HTdJ+InxL8P&#10;6Dda1KYtHtda1mC1kv5AVBSFZWUysDIgIXJy6/3hXQqcrms3UPFnhnR9a03w9rHiSxtdQ1iWSPSL&#10;C5vEjmvXjjMkixITukKxqzsFBwqknABNadFDEhcivm39vv8AbQ+JH7N2q/Dv4Hfs8fCOLxt8Vfi1&#10;rV1Y+D9M1S9az0uxt7SETX2o3twASsUEbofLX55C4VehI+VfFMf/AAWk+INp4f8Aid4F/bp8WXX9&#10;reNo/Dvizwf8Mf2d9J0vT/DcaoPM1GKTxYn225tdpR2kUyhndhGMKVWx4z0//grt8Ofi34Z0r4Jf&#10;8FDfiP8AFC3vvFV1oV1Z+Lv2ZdGs9C065hjI8zUrqFbK8ayLkEXNnlHCko8mNrfS37D37Zvxk+Lf&#10;xZ8f/siftV/DDSfDvxV+GNpp95rN34WvnuNG1rT70Si1v7UyfvIPMa3mJt5NzRDaC7/eP06udvNf&#10;l1+3j/wcE/Ff9m7/AIKG+Mv2Bv2ff2QdN8a3Xw/8EN4h8U69rvjI6ZHCkel/2pLsVYJNyLbSQKDk&#10;MZHZduACfm3Q/wDg7o/aP8Tfs4eJ/wBpvT/+CefhuHw34X8Rafol1cTfEaYmS9vI55I0VfsWflSB&#10;mOcDBGDmviX/AIKA/wDBVr/goZ8fNP8A2c/2xv2kvGej694A1DXW8Q6f8NfD3h+50/w7HqGmXwil&#10;tpy0hku5zHtYlpmMa3P7spvOfq//AINm/wBg251r/goHqv8AwUO/ZP1Lxd4f+AMfhzUbG1sfEkLw&#10;XF9eXLbW0UneRfwWjqspusshkgiXBkVyn9AKEBSTx9a+J/8AgoV/wVk0f9mrxL4g+E3wr1fwjp+p&#10;eFtPhl8cfEX4gXcw8OeEZ7mF3srSaO1zcX1/NhZFsYdshh3SsyJhj+Lf7Xf/AAcMap8TbebSdK/a&#10;+/ac8V3dr4mkudMvPA+uaR8NdLWxkQnyVjsbK7vZtjEIouZ5CVBYndy2j8I/26/jf+0/+zp4g+N3&#10;gf8AaK+KXg+38HyXC6hpuuf8FFLnTtfv1ggilaSGyvrF/NjcShVdFUNIrovKkV9a+FP+Co3xQ/ZB&#10;1L9kD4e6D+2D8WPE+ufHi28P32ofCj4wWuleJTZ6PrOpRQxXsmuQW1leLKU8/wApHefaQBIgVAp/&#10;bMAgcmvzi/4Ky/8ABwV4B/YQ8S+Ifgj+zt8O4fiV498HaHHq3xAf+0lj03wdZSXlpZRyXZXMk0vn&#10;31sDbxfMPMXcVySv4b/to/t2/HH4Qfti3GpftR/sN/CDXPiX4f1TTtfsfE2s+IvGuoTPvigvbC6R&#10;pfEj4jaE2zrCflVAsZQBdo+7PgV/wev6pCtvZ/tNfsTQyLDp2LzUvBHiQhp7oY+Zbe5TEUZ5OPNc&#10;jjk9asfsL/tn6X+3N/wWS/Zt/aO+K/xv0u88fXWseIGl8Kr4kMsGhabe+FtVe002xt4UNuiQnYss&#10;8sn2qe4uQrRoIwo/esagVv0szA21lP71mAXOM7R6nAJ47CrdMuHeOBpETcVXIXOM1+XX/BZbw5+z&#10;3+2l8dW/Zi8S/FTXPh78Tvg94Bl8c/Db4geD7m6j1qwvpWH2ywtYEMf20SWsVvMRBJ5o+zNsPySA&#10;fDd9+2P/AMFIPBng7SfiBpf7fn7GPxw1rwTrs0nw71X4xX2meH/GNhA6rG00Nv4gTTnsSwRSz+aW&#10;chgXkK8XvGv/AAV3/wCCxvjH4NzeKvjB/wAFSf2Pfg3Z2+sQR3reE/GOmeJPEIhLhTJBZ6IdWEyf&#10;NkqAGG3koPmql/wRSufHnxg/4KDeC9O/ZC1D4hfE6PSvH8niz4+ftNfEG3uoY9ctrXTtR020tIEu&#10;ZZHWN4b+VY1lZrlzMrtHElu4T+ipPucV8Vftw/8ABEz4B/thfHq6/am8MeNdS+HvxC1nwnd+GfFe&#10;uaLp9vcxa/pc9o9q0dzDMMGVY2RVmBDhYY15VQB+XfxO/wCDdbxf+w18BLn4Q/Gj/gpP4Xsfhl4+&#10;+Iml+dJq3gUxWFlrEFve/Ybi7nlvFSKI5aFiTgvNGp2hiwb+wx+zL/wS38eftk/B/wDYc8VfEfXP&#10;jZovjuS58Rr4a/4TQQ6Ra3y+F11GC8vNNtDtEgj+2W7RvJ5qShQSyGVG/oL8KeGPDXgvw9Z+EvBv&#10;h6x0nStNt0t9P0zTbRLe3tYVGFjjjQBUUDgKoAFXX+9kCv5rP23PE3w2/bG8V/tA/wDBMr47ftTL&#10;8GfiZ4d/ay8XeMvBt/8AFrULmy8N+J9NuiyWtvc3bKVshFZwQNayTDymiljSHO9Fr5an/wCDcL/g&#10;r0L1odN/Z18P6hZecRb6tY/Fnwy0FzFn5Zo9+oq5Rlwwyqtg8gHIHdfBb/gl/wDAv9lDxH/wmP8A&#10;wUr/AGhfDuk3HhjUUuB8Dfhv4wtNV8R6jJH5mTqlxZStBpcbqYnQmUuYZZQirIrBv0q/4IXfsRSf&#10;8FAvjT40/wCCxf7fX7Pmn3Osat4vtn+CNrqTP5WlWNknlwzJBhUmSBUt4YJpN77reVyA6o5/U/8A&#10;a8+Mer/s3/sn/E79oXQtLtb6+8CfD3WvENnZ38jLDcS2VjNcpHIy8qjNGAxHIBJr+Xj/AIKD/s1/&#10;BX9r/wCLfi79of4X67b/AA08aX/iS4l8W6L488c2U2g6ldySKkMljqDzedYNeN511bw6mlvA1nHN&#10;cLcrDbSMPF/2lf2fv2zf2tv+Cg7fs/6B+zZrI+IFxpul6NoPhG0uorpn0+x023gtrj7Ysht5oWtY&#10;Y5jdrJ5LK4cPtINfpl/wTC/4NAvF76/pfxa/4KdeIrOzsreaG6X4X+GdTE8k+MMYL68iOxRnKstu&#10;75GdsvOR7xpv/Bp/8FPgD+2V8Of2oP2R/wBo3X9MtfAfjrTPEM3hPxNbpdNcizninFvFdIYyu8xs&#10;HLKwCvwDgg/r7o+krZv57IuecbOnOMkemcc/1rRpsih42VhkHg18w/t//wDBLP8AZ1/4KEDQdd8f&#10;2F1oPjbwjvl8F/EbQJBFqOjyA5WMH/lrFuYt5bdGXcpVjur87/jX/wAEHP8AgqefGtvrPiLW/wBl&#10;n9pjRdBtJ5bO8+LXgu50XxBrM82HkW4ksonMjKwCI8l6cqq52ciuE8E/8EU/+Cn/AMVL6x1zRf8A&#10;gmj+xX8AtQ0LWoLm31PUludYmugjBtyQLJqMDgEZ2y+XuIweCa/ZP9jL9mzVP2VvgFpvwh1v4iL4&#10;o1C3uLi61DVodAt9KtnnmkLuttZW37q0gUnCRKW2jqzHJr1dQVXbVbUFuRbn7OTn1Xr+HHWuB/aF&#10;/Zg+E37WPwG8Sfs5/tBeG/7c8K+LtO+ya1YNcPGxXcsiskikMjpIiSK4IIZFPavy/wD+CLP/AAS7&#10;tP2Cf+Cx/wC0HoVv+x94mtfAVrosTfBv4peItPaa2tIQYlu7S3upBlpZhdYDL8xjtJVJwSG/YaNC&#10;gwT9KSSNnPGPxr89v+CvP/Buz+zD/wAFVfEMfxft/Gt18NviZFbR283i7SdIjvIdSiVkAF7al4jc&#10;MsYZEdZY2XK5LqgQ/lX4o/4Mtf8Ago7ZeJb628EftI/BPUNIiumGmX+qatq9nczwg/I8kEemzLC5&#10;HJRZZAp4Dt1r7C/Yj/4NAfgV8JfGmifFL9s341y/EXVLMQTS+GfDmmHTdJW4VXL+e7u814u7y9rK&#10;LcHad8Z3HH7IeHPDmieEtDs/DPhrSbew0/T7WO2sbGzhEcUEKKFRFUcKqqAAB0Ao8TeG9C8Y+Hr7&#10;wn4p0e11DTNStJLXUdPvYVkhuYJEKPE6MCGRlJBUjBBwa/LP47f8GwPh3x38U9P8VfBn9rGz8J+G&#10;9JmuW0zQdZ+GcerXkUN0kMFzZy34vbd7u0NrD9mSG5SYRxyOATmvu79kz9gr4Ffsj+CdH8P+FtJb&#10;X9c0lrh18aeJIYrjVGefAlEcoQC2iKqqiCARxKqgBOufYNRFylowtBl/4RnHf17VBpGn3AJurqZm&#10;LH5VdjkLnjPTnGPofWtMDAwBRQRkYpoTBzSsu4dab5I456U8AgYNFHWkK7gQT7UixhTmnUUUU0R4&#10;Oc06iiimlATk0bADnNOoooqh4o8S6F4M8OX/AIu8Vazbabpel2U15qWoXkwjhtbeJC8krsxAVFVS&#10;xY8AAk18S/H7/gv3+yf8CbfwjpZ+FHxO17X/AIow283wa0fTfC67PHUN2ALC5srgymNYrh3hULJt&#10;uI/PjMkCbgD9R6z+1T8A/AmlatN8Xfjf4F8J6h4V0ey1HxxYav4ys4h4diuTsie6eR08mJ5A0ccs&#10;gRZGX5eeK6L4S/Fz4c/HT4eaX8WfhH4vs/EHhvWoDPpGtaexa3vItxXzI2x8yEqcMOCOQSCDXmv7&#10;eH/BQT9mj/gnF8D5vj5+0/4zOm6T9sSz03T7OMTX2qXTciC2h3AyOFDOeQFVWJIAr8edX/4PWL/U&#10;/iqul+Ff2OLHSvBssqL/AGprmvS3F9Auz52aGBFR/nzgBxxjJzX21/wT4/4OI/gH+1x4KuPGHxX0&#10;Oz8I6Xp+o2Wn6t4qsNRe507SLu9vJLaxi1JHjWbTEn2x7bqQNZ75PKa5WTCN+jEb7xkGnUUE4Gaw&#10;/iF8SPA3wn8Ean8SfiZ4v0/QdA0Wzku9W1jVrpILe0hQZZ3kchVH1Pt1r4p/Y5/4L/8A7JH7cH7e&#10;3iT9jD4E2uqa3ptjo9vd+F/HmmaTezWesSeUr3KPH9mDWaRMxj86bbGzRnDHemfvCN2YkGnZprPj&#10;pTWlbPFSUUUVX1TUrHR9NuNW1S9jtrW1haa5uJmCpHGoyzMT0AAJJ7CvyP8A+Ck3/Bc39mjwr+0t&#10;pPwL+IfiX4xaZ8K/G/wvij0rXfDXw1ljtNTudQvbq1vJLu21aK3mvbKO0ihaKWzEgY3E+3zGCBfJ&#10;f2DfBGmf8E7vCnwx0H4n/tefD29+FGk/FDWPE/wV8TfFXS5/C9xbQTaKgcBbyZprC1vJL652RSQR&#10;vIbX7VGHiul3O0H9kz41fti+Kvjh+wz8ev2QtG8feHNR+IVr8TfhJ4+8A/EHR9QsvDtxql6Z7oXW&#10;oST2l59guDG8MghtHuRDllgYpbuf2/8ACXhbw/4J8Lab4N8KaVHY6XpNhDZabZw52QW8SBI41z2V&#10;VAH0r+Sr/g5Y/bP8c/ta/wDBVbx94W1i9vIvDXwp1CTwd4V0eaT93bfZW23lwFB2757oSPvwGMQg&#10;Rs+UuP14/YU/4NMv2CPhf8AbGD9sDTLv4h/EDWNDYa9qFlq09vp+nTTRqSliihGPlHISaQBn+8UX&#10;IRfgf/grb/wSg+KH/BAr4vaH+27+xZ4tutW+EXiS6bw54g0PXZVuTGtzGzTaRqETDbe2F3FFIAWV&#10;grxgNscQM364/wDBEL9tnw18cPhXH8DrLUbg2Fp4UsfFPwtfUr2GW4uvC1yz27WjMLqaWWfTb6Ge&#10;xmLrGVjNk5GZwB94h3xy1flj+2v/AMHK3w6/Z7/bQ8TfsMeG9N8OeF9X8J69Dbap8QvH9tq17pDQ&#10;/YlnlijtNMtmu3u/NkWNFAMTBS3mZZVrlbj/AIOs/wBnOy8ISR6v8V/g8msW9jIZrvQl8b6g8k6x&#10;khYbC68NWKOzuAojlv4VXd80oxk/kF/wU/8A+C0H7aH/AAVh8fn4Oaf4x1WTwBdapCPD3gTR9FWw&#10;/tGdSfLea3imnd3y2VjaeZVIU5ZlDV+mn/Bph/wTs+O/7Pvjvx5+0h8QvDltZ6BeaP8A2HYa7Z6p&#10;JJDr1yxtZpoYUaILLFYyxz28l1GxhluC6wyXEcXmV+32oXkGmWUuoXMmyKCNpJWweFUZJ/SvzY+F&#10;En7fH/BVTwt4k/bH8Kf8FBdV/Z/+HOqRzD4N+G/B1hYXTXekQyzxJreqtewl1+0um5YV8oxomGIb&#10;IX80PhB/wWD/AOCyHwm/a2+JH/BM749/tOzal4t8QTXnhfwt4s1K30+KXRNaQM1hdW0n7uEx3DbE&#10;IkZkInQhsrzx/wDwT0/4L+f8FTtPk+JnwM8X/tLpq+vyeC9c1zwnqHi7R01B7TU9Mhn1K4tUMSYC&#10;TW8V2o3ZRXWEKVXiv0U/4Iw/8HNfwy/ak8GeHfg7+3n400Dw38VNY8YS6Lpd7agWtlqFv9jmukvL&#10;jzCsVou+NbRVDs8s80ISPBkZf11jY5wTUlI+SuBX56f8F1/+CzH7OP8AwT7+Dmpfs8X2kTeOfih4&#10;+0Gew0nwJpF1sktbe4jaL7XdyAMYU+b92gVpJW4Vdu514H9nD4S/tB/Bn9ib4c/Hb/gsn+014Am8&#10;G/CG20zxTprap8OdviKwMdjAY9Pl1A3Zido7jdCY47R5ZxHExmV38uL5l+Cvw1t/+C4X7IfxK8H3&#10;f/BPjVPFEk3xc1+/+Dv7RF3qVtpP9pLLqTyJda2zyLcFF88LNBZROv2cNBbRW7W6Y/Zz9lv9kv8A&#10;Z4/Yy+FNn8F/2avhZpnhXw/Zog+y2EPz3Dqip5s0jZeaUhRudyWJySea9Ir+YH/g67/4Jk+OP2cf&#10;21NR/bj8D6B9o+HnxamjutQm07S2ji0PXFhjjuIZ2BYE3LIbpZTsLvNMm392Gf7Q/wCCDn/Bxrqf&#10;xT+C9r8A/wBt/wAP6/q2veE2ttPtfiJ4e0tr9rmzYrHA+o20G6dHUna12sbRsq7pWRwWk+qv+Cg/&#10;7c//AAS1/bp/YH+KH7OFh+2x8Lbybxt4dudG0Q6prS+XDrWBJYuyHDBo7tIJA2MKyA9q/N//AINv&#10;PHf7RHgH9tv4W/sF/Evw94m0HXPhb/wsDUfEFnqkiRWi+HdX0/RJYLOIAsZ92o2iXhbhQHjZWcOw&#10;T+h7LBeM8V/Lb/wXN+J/xx1L9urVPgh/wUg+Bum/CvwF4i1678SeFdU8A+DNNv8AXbTTyl3BZSu6&#10;Xnk3MrymGW+jFyGdt21lHlAUf2Yv+CY//BKn466s3iH4kftneJtc0HT7FXvNS+HOtaSL64iaQxRT&#10;3FlqMUN9azM+C1tHaXYjTk3LgFx7V4V/aO/4NgP+CZGn3Gk/Dv4M/Er4++MrXUGa4h8Z6WjLBe23&#10;mNbSTeeltaoFaSSISwQyOFdiyv3+nP8Agnh/wcVfti/8FEP2z/hx8Nfg9+wpD4Z+GCrdW/xCj0+8&#10;k1x7KyeRY7O+iaK3tjarFIogcsskbB3famz5f0//AG//AAv4/wDHf7B3xr8EfCiO6bxTrPwl8R2P&#10;htbK48qY6hNpdxHbhHyNjeayYbIwcHIr4e/ZEn8aftBfsR/CtfAH7PHwZbS/HnhTRPBa6f4r8RSR&#10;3XjXwBZaJLLqgtoYzG0N6NTllQK0ciIjvI+4MHH5a/tS/E3wsP8AguvZ+HPi/wDsa6HrHxDu/Evw&#10;y06y03TvHF7dWXgu6s9PsIb61RbF4/7QeMhFDvIFja0JZHV3SvOP+CbP7Uf7L3g3/goVp/xGf9gf&#10;Q7e48L2vi7WPFF5p3ijWLy1XT7PR9Snl+z2dxcOI5JUUxO1xLPEQ/wAscZII+hP+CFH/AAS68af8&#10;FT77Rf20viRD4J+Hug/Cf4oaLe+G7fw38MrGG18VvZzrc31pdQwiDejBLeNZfMYR7pQYX3Aj+kmB&#10;t7BlOR7HNTVHdK09tJBFctEzIQskYBZDj7wDAjI68gj2NflH+xj/AMG78vwb/wCCmXi79vz9rT9p&#10;CP4zXH9oz3/gdfENluvBeSyYF5e5Ai8yBDtiWFfLV/mVYzGijzH/AIKZ/wDBOT/gql/wVp/4KeaN&#10;+zj8atCvPA/7LPhm6N1puteHtShmgvYFUF7qQNhmv5QREiSI0VvltitmVpf2E+B3wW+Gv7Ofwh8N&#10;/Ar4O+F49F8LeE9Ht9L0HTIpGfyLaFAiAu5LyOQMs7ku7FmYliSeqormfit8Jvhp8bPAOo/DD4w/&#10;D/SfFHh3VofK1LQ9c0+O6tblM5AeOQFTyARxwRkV+NX7WH/Bovo0PjG8+In/AATr/am1P4dw/wCl&#10;Xdv4W12SWRLWSRpXEUF9EwlMKqyQqsodlRMtLIzMx8y8If8ABKf/AIOf7D4Tan8Gbr42eA9Y0PxE&#10;slrra+Mr7SPEJu7OZDHKrS6lYTyqNp+7Gyhgc4zyf1j/AOCTH7APjr/gnj+yjpvwI+Kvxmf4heIL&#10;C8n8nxHPZohtrElBDZRMUExhjWNcLK8hByqssaxxp9RpnbyK+dv+Cj//AAS//ZX/AOCo/wAHI/g/&#10;+0v4bvFaxu1udB8U6DNHBqujyhgWMEskci7ZFBR43R0ZTnaHVHX8Uv2hP+DLf9p7wqdQ1L9mz9qf&#10;wn4stYIY20/T/EWnTaZd3MhIDqSpliQAEkEvyB2OKxvgL/waM/tRP8Vtnx6utPj8M28Vu6/Y/E0E&#10;L3E3lnzo5HjhuTGol2bdschdN27yziv2Z/4JZf8ABLLwb/wTo8H3BXxJHqmvalZ/Z2jsdOit7HSo&#10;WlM8sNvhPOmLyFd887tJIlvbriNYwlfWl1ClxEYZYw6MpDKy5DAjoa/NnVf+CZ3/AAUF/ZN+Iy2X&#10;/BPOT4A6p4Mh8Saxqfw5m+KXg2eXV/ha+rKo1BNNnhkG+2kw48rGfnVT+6QRnyH9jf8A4NW7/wAL&#10;fHLXP2rv28P2y9a8bfELWv7Tla88Iw/ZmivrtSh1E3Nyrl5Qkk2IzCEDMp5C7T7t+wf/AMGzX/BO&#10;79hzxd4g8dT23iD4nX3iDSbjSbq0+IslrdaetjLKrtGbWOFI5WbYgZpd4JXKqhNfc3w++Gvw++GH&#10;hKw+H/wt8DaL4d0DS4UXTNH0fS0t7S2jU4CxxRhVTAAxgcDHFdDZgKw8lF24yVXoD6j2q3VDV/tg&#10;gX7HIU/eDzGC5KrRp+nhf9InT95j5T6Zwf1P8hV1E2nO2nUUUjosiNG67gwwQe9Z72SuI9PkskeH&#10;kA4GFXsMenb0I4q7FEUOSakooqrqQmitmkt1O7tt6ioNGsrmGLzruZmeTnax+7x9Ov8An1J0FXHN&#10;LRRRWabJ4TFYxWaSW+75TtAEQwf/ANQxzzV6KER/dGO2PQVJTCpVc5pFkG79ad5oxkLSGUjotKHB&#10;GadnPSmCYHtxXG337RHwA0q/m07VPjh4Pt7q2maK4t5/ElqkkcikhlYGQEEHIIPQ0/Tv2ifgFq15&#10;Dp2l/G/wfc3NxKsUFvb+JrV5JXJwFVRJliT0AGTXYI6uPlNDSBTg141+2N/wUI/Y9/YE8H2/jb9r&#10;L436X4Str0402zuFkuL2/IZFYW9rArzT7S67tiNtGScAE14l8L/+Dhf/AIJEfFjxNZ+FtH/aztdH&#10;m1KzN1pt14w8N6nolpeRiRY/3Nxf20UUrFmwFViThsA7Tj7C8OeLfDHjLSY/EPg/xDY6pYTMwivd&#10;Nu0nhk2khsOhKnBBHXg1f80Zxil80H+E1yPxr+PvwZ/Zw+Ht38V/jz8TNF8I+G7HAutY17UEt4EY&#10;5IXc5GWIBwoyTg8V8kWH/Ber4D/EXXb6y/Zc/Yz/AGlPjPpOnW8Ml14o+HHwp3aerSb9sYbULm1k&#10;ckJuDLGUYEbWbnE9l/wXq/Zh8JeKLbw3+1h+zr8dvgDFfCP+zta+MXw3Nnp1xulWM5ubOe6SBVZ1&#10;3STmKMA/e7V9h/Dr4j+A/i34L0v4j/DHxfp2v6BrNol1pWsaTdpPb3ULruV0dCQQRW7RSPnbxX4U&#10;/wDBZb/g4p/bu/YF/wCCrTfAD4S6V4Utvh74StbI6nofiXw68n9uLd26O9xNPHJ5yCPczQmAxjj9&#10;4kw+U9Y//BVn9rH9rp9e/an/AOCff/BQLX7L4d6H4qm0/wAXeF/G/wAJfDM2m+DoxEJk1C7vnns7&#10;4aVKplWFvKlud1uyPudlB0fBX/BQD9tjx18MJP21/Ev/AAVF17UPgfofgTWNd8Vaz8J/gP4bs7Nb&#10;+wdoRosd1rM1zcW99PK1uYvOtTHKsy42hgw8v1X/AIOxfjB4T/bl8G/CD4Z6H4N+KnwV1i60m2/t&#10;y38P3sHjC5injSKXz9ssVn9vWbMjRRWiQsCEQICGX96UOVzX8/n/AAVR/wCClX7TP7Y3xC8O+LtN&#10;+L3/AArP9jlf2gIfh9e3UOoXGl6h4vjtUE+rX088J8z7GqxyxRCNlBdlyDIjeX5b4Tt/+CTHwX1z&#10;9sT9uT4Vfs3+FPib8JPC+l6H4d+DumeJdH1HxAs/ia9083JvbyS+leSOE3ZkjlkMiEqiqvzMC3w6&#10;P28f2SJf2ZPg/wDAy8/4JueHYfEnw78a2eseM/iXo/i5tP1bxpYRNdGXTpJYLRZrTzPPi/fLLIyG&#10;2QhScbf16/4NRv8AgpH40+PvxX+LX7NHjj483ieFNOtLHUPhD8N/HWuf2xrVrblrgXMdtqZWBp4Y&#10;I0gDxNCxPmpInlBJvN/bkupBY1/PD8Uvir4W/bC/Ya/aI/4KyeLPDreMviZ8ZPijP8HP2cdB1rQ2&#10;vJPC2lXZW0SG0iWZlivJLC4nYyRhcXIBG/zAKq/En44fD79pj9sb9lX/AIIeWX7EWtWngn4F/EbS&#10;7b4gahrHhMTXXiNbR2s5LoQfettJmknuZnkaVlZLtX2gxKr+kfsy/wDBIv8AY1/as/bE/aw8U+Fv&#10;iJ8Tvhb+zj8G9Yh0LwvbeA/HMkVm2rQ2xudanild7gCKEokgiCEbb5cbfL2V87f8E3/24fid+yR4&#10;o/Ztb4Tft2eM/FWsfFz4+XGl6l8Idc8UHV9JsPBc+orpkdzdxeSjQ6k86TzI4kUGIQuIwrMG/pqy&#10;RX5Rz3fw9/bI/wCCzPjjwn+274t8J6xc/B7xlpuk/B34KeO9abStLTTLq1V5fEkELQyrrOpySuIY&#10;YHKKqiRw2Vi8v9CvG3xgutB8Jaz4c+CvgrGuaJ4os/DOm2esaLd2+mNdTQWtwrCSCJ2+yCG5VTcR&#10;o0aSK6nmNgMvxt8U9Z+IuvXXwn0zwFot1Y3S272d54g0y6vLXUfsepPFrVq9v5KCJ4oof9Gld9k0&#10;syMqtHG274b/AOCYOp/Bb4Of8FVdY+Bf7CmuxQ/CTx/8E4/G3jH4a2d819b/AA88SC9hRbJZIbiW&#10;3tZJUuJw9snCtbYTCoc/qdRSN93rX52ft9+F/C/7PH/BVHwn/wAFA/2kP2cLzxn8FZ/gPfeA/EXi&#10;bT/DP9uJ4Qvn1I3b399ZJFJKlo9oZIGuUVgivKj4Dqr8r4R/4J5f8Gt/7cvjk658I9E+C+va54nt&#10;ork+GPh/8VrnSWaMIoH/ABJtPv4FtiBjcn2dG3ElhuJNaXxc/wCCJP8Awba/swWlq/x9+HHgTwDa&#10;Xkm61j8a/HTV9NgumBzwt1qqLL05GCOOa5fxr4b/AGMv27PjT+z18Jf+CUH7O/hKXwf8GP2grTxj&#10;43+KXg/wDbaf4Z0a3sFnNzp1tc+TGl7cXkqW/wA1r5i5igldiAjj9Usny+PSv5pP+Cfvgb9rr4bf&#10;Gay+Pl9+znrvx48Jfs3/ABY8azat8H/CupOvirwZrmpSpEu/TpJC09my2qzxLDEwaae9BVmjkYdJ&#10;ca1+3f8AGf8A4J6/Hb9jLwp/wR1+NmnfFD9pj48al4s1XWNR+Gt5pOl6TYzajbajDBJfXcMaHy3i&#10;liXzWREWQkEFsH0X9sv4W/FrUfjJ8OP2pP8AgoH+1R8N/wBhXQfh94FutC+H/wAMvA+uLrHiuDTb&#10;m3udPkmtbaDISUpIIftECt5CBXWVXiVl1/8Agmj+zH8FtY/4K1/An9rL9jb4ZftbaxoGpaL4qu/i&#10;N8Vvj54ZujZah5mlomnPb37RBJFlY3KktIxbdGATX7rEA/Ka/kS+CH7V/jn/AIJY/tq+F/2Wf21v&#10;hfN4s8H/ALOPxu1rxHa+F7GzFrc3OuGH7PBexyy7S8BeGzvYSykMqRsuVfB+ofh5/wAHKH7Pvw4/&#10;b7+Pn7eF5+z54g1vxF8RvD1h4b+Hd1bx2dvN4d0q2hBKys5fzGlufLZ1AwwtYifQfIHgT/gtl+3l&#10;4f8A2Rpf2A/2e7fSNAh8ba1qVx4y1zw34dV9f8W6lqd3M0yl0XCmSOWC2Cxx+bsgRVkCkIv6I/8A&#10;Buv/AMG7H7Qnw8+Ovhj9vr9uHwzdeDY/DIXUfBHgPUYVGo3VzJGwWa+hdSbVY1k3CFgswkxuEZQg&#10;/v5uzX8yv/BQX9hX/gph8c/+C1XxytfCP7P3hf493unw2d9qHh/VNYWC3ttDvcSacImlvrW7tZI/&#10;syrvs5kK7WjY+VO8Und/ssfsbfs8fEX4jQ6P+0H/AMEpP26P2bdU8k2d5rnwij8S6roRlSTbv3z2&#10;l1dbGXLFkeRMgbQQd1ep/HP/AIJ3/wDBOD4HT3MPwj/4Jt/tp/tSeNvESRQ6XP410nxboumWty5K&#10;I1zfm2sGjUNs3tIGRY2J3Lg4i/4JBfBH9sj4R/8ABdPwz4f8Zfso+B/2ZdFHwZ1W61j4Z+Dr5L5v&#10;EOhW7pa2n22UXNwJLtLy5t5vtjeXNKsEgct5jbv3moozTTsHDba8o8d/sIfsPfE7xPfeOPiN+xt8&#10;K/EGtapIZNT1rWPh7pt1d3bkY3yTSQF3bHckmsbT/wDgmZ/wTksIBb2/7A/wZ2qcr5nwy0t26+rQ&#10;E/rXuEMENvEsEEKpGihURVwFA6ADsKdXyJ+1X/wSB+C/x7+OX/DV3wc+K/jX4K/FmYRx6p4++Gep&#10;i3m1iFfL2xX1tIGguwBEoHmIemSGIXHD+JP+CSv7aPjzw9qng/xx/wAFufjxJpupL5W3SNL0awuF&#10;hyDgTwWqyo/H3o2Q16J+yx/wRx/4J/8A7LXxBk+Kfh/4OSeMPH0l0t7cfET4kX769rBuUdGjlFxd&#10;likqFF2yoA6gY39q+r8D0o2j+7Xx5+31/wAEMf8AgnV/wUb8bx/E79oD4RXFv4qVNl14l8MXxsLu&#10;/UIEQXDKCJtqgAFhuAAGcAAfMvgj/gz6/wCCW+gNdSeMNd+IviDzZN1ssniJLXyF/u/uo/m/Hmvt&#10;j9kb/glr/wAE/wD9hq5i1T9mj9l7wv4f1ePhfET2f2rUwTF5b7bqcvLGHXIZY2VWycrya+g1EbDc&#10;oUg+nenYHpXy9+2Z/wAEo/2fv2u/iVD8f7Txl41+GnxPtdCk0mD4ifDHxJLpOoT2pdJEiuvKwt3E&#10;jxowjkBU7QDkBQPJvF3/AATS/wCCqWi39nffBH/gt9402wxkXVr4++HelajFIc8EC2W3I49SaTwl&#10;/wAEzf8AgqTrV1qF58b/APgt946ZrlQLe18BfD3StOhiHfIuUuG5HowxXsv7EP8AwS9/Z6/Yd8Ra&#10;n8UPDWu+LfG3xC17SbfTtf8AiN8RfEU2r6vdwRAfulmmJMMLP85jTC5x2VcfRVrqBnv2tkjwioSs&#10;jN985GcDuB6/z61cpH+7WVeT51a1t3iVllkkQls5UbCePyq9ZNiR4QPlXhfyB/rViiiiqOuXMttZ&#10;M0f8Tbe/T+lV9Et/s+oTATO37sH58HGSc9vataiiisTULqSOdZCqttu0jVW6LkZz9ef881owKltP&#10;HbQIFj24CjtxVqiiisXxNf3FpbeVC2A8bFvfDIMfTDGpvD9rFEWmjyPMUMVH3RkdhWpX/9lQSwEC&#10;LQAUAAYACAAAACEAihU/mAwBAAAVAgAAEwAAAAAAAAAAAAAAAAAAAAAAW0NvbnRlbnRfVHlwZXNd&#10;LnhtbFBLAQItABQABgAIAAAAIQA4/SH/1gAAAJQBAAALAAAAAAAAAAAAAAAAAD0BAABfcmVscy8u&#10;cmVsc1BLAQItABQABgAIAAAAIQANR5M0MQUAAIAOAAAOAAAAAAAAAAAAAAAAADwCAABkcnMvZTJv&#10;RG9jLnhtbFBLAQItABQABgAIAAAAIQBYYLMbugAAACIBAAAZAAAAAAAAAAAAAAAAAJkHAABkcnMv&#10;X3JlbHMvZTJvRG9jLnhtbC5yZWxzUEsBAi0AFAAGAAgAAAAhAGNWDmrjAAAADQEAAA8AAAAAAAAA&#10;AAAAAAAAiggAAGRycy9kb3ducmV2LnhtbFBLAQItAAoAAAAAAAAAIQCABwXViDYAAIg2AAAVAAAA&#10;AAAAAAAAAAAAAJoJAABkcnMvbWVkaWEvaW1hZ2UxLmpwZWdQSwUGAAAAAAYABgB9AQAAVUAAAAAA&#10;">
                <v:rect id="Rectangle 1030" o:spid="_x0000_s167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DL/xwAAAN0AAAAPAAAAZHJzL2Rvd25yZXYueG1sRI9PS8NA&#10;EMXvgt9hGcGb3bRCkdhtkfoHRTw0lfY6ZqdJaHY2ZMcm+umdg9DbDO/Ne79ZrMbQmhP1qYnsYDrJ&#10;wBCX0TdcOfjcPt/cgUmC7LGNTA5+KMFqeXmxwNzHgTd0KqQyGsIpRwe1SJdbm8qaAqZJ7IhVO8Q+&#10;oOjaV9b3OGh4aO0sy+Y2YMPaUGNH65rKY/EdHOzm070Ub7/d7CMdHqV8+pKX4d2566vx4R6M0Chn&#10;8//1q1f87Fb59RsdwS7/AAAA//8DAFBLAQItABQABgAIAAAAIQDb4fbL7gAAAIUBAAATAAAAAAAA&#10;AAAAAAAAAAAAAABbQ29udGVudF9UeXBlc10ueG1sUEsBAi0AFAAGAAgAAAAhAFr0LFu/AAAAFQEA&#10;AAsAAAAAAAAAAAAAAAAAHwEAAF9yZWxzLy5yZWxzUEsBAi0AFAAGAAgAAAAhALKIMv/HAAAA3QAA&#10;AA8AAAAAAAAAAAAAAAAABwIAAGRycy9kb3ducmV2LnhtbFBLBQYAAAAAAwADALcAAAD7AgAAAAA=&#10;" fillcolor="#ffc000" strokecolor="black [3213]" strokeweight="3pt"/>
                <v:shape id="Text Box 127" o:spid="_x0000_s1676" type="#_x0000_t202" style="position:absolute;left:373;top:7557;width:9403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zmQxAAAAN0AAAAPAAAAZHJzL2Rvd25yZXYueG1sRE9Li8Iw&#10;EL4v+B/CCN7WVGWldI0iBVFk9+Dj4m1sxrZsM6lN1OqvNwuCt/n4njOZtaYSV2pcaVnBoB+BIM6s&#10;LjlXsN8tPmMQziNrrCyTgjs5mE07HxNMtL3xhq5bn4sQwi5BBYX3dSKlywoy6Pq2Jg7cyTYGfYBN&#10;LnWDtxBuKjmMorE0WHJoKLCmtKDsb3sxCtbp4hc3x6GJH1W6/DnN6/P+8KVUr9vOv0F4av1b/HKv&#10;dJgfjQbw/004QU6fAAAA//8DAFBLAQItABQABgAIAAAAIQDb4fbL7gAAAIUBAAATAAAAAAAAAAAA&#10;AAAAAAAAAABbQ29udGVudF9UeXBlc10ueG1sUEsBAi0AFAAGAAgAAAAhAFr0LFu/AAAAFQEAAAsA&#10;AAAAAAAAAAAAAAAAHwEAAF9yZWxzLy5yZWxzUEsBAi0AFAAGAAgAAAAhAHprOZD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Less Meat</w:t>
                        </w:r>
                      </w:p>
                    </w:txbxContent>
                  </v:textbox>
                </v:shape>
                <v:shape id="Picture 1032" o:spid="_x0000_s1677" type="#_x0000_t75" alt="http://previews.123rf.com/images/rrraven/rrraven1308/rrraven130800030/21745909-vector-carne-negro-y-el-icono-situado-en-la-salchicha-blanca-Foto-de-archivo.jpg" style="position:absolute;left:1539;top:1073;width:7118;height:6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9nOwwAAAN0AAAAPAAAAZHJzL2Rvd25yZXYueG1sRE9La8JA&#10;EL4X/A/LCF6KbppCCdFVtCqUXkpj8DxkxySYnQ3ZzaP99d1Cobf5+J6z2U2mEQN1rras4GkVgSAu&#10;rK65VJBfzssEhPPIGhvLpOCLHOy2s4cNptqO/ElD5ksRQtilqKDyvk2ldEVFBt3KtsSBu9nOoA+w&#10;K6XucAzhppFxFL1IgzWHhgpbeq2ouGe9UUBG59/vp0M8xqO59sckebQfiVKL+bRfg/A0+X/xn/tN&#10;h/nRcwy/34QT5PYHAAD//wMAUEsBAi0AFAAGAAgAAAAhANvh9svuAAAAhQEAABMAAAAAAAAAAAAA&#10;AAAAAAAAAFtDb250ZW50X1R5cGVzXS54bWxQSwECLQAUAAYACAAAACEAWvQsW78AAAAVAQAACwAA&#10;AAAAAAAAAAAAAAAfAQAAX3JlbHMvLnJlbHNQSwECLQAUAAYACAAAACEAv8/ZzsMAAADdAAAADwAA&#10;AAAAAAAAAAAAAAAHAgAAZHJzL2Rvd25yZXYueG1sUEsFBgAAAAADAAMAtwAAAPcCAAAAAA==&#10;">
                  <v:imagedata r:id="rId41" o:title="21745909-vector-carne-negro-y-el-icono-situado-en-la-salchicha-blanca-Foto-de-archivo"/>
                  <v:path arrowok="t"/>
                </v:shape>
              </v:group>
            </w:pict>
          </mc:Fallback>
        </mc:AlternateContent>
      </w:r>
      <w:r w:rsidR="00B73A2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6A64C2B6" wp14:editId="368EA1E6">
                <wp:simplePos x="0" y="0"/>
                <wp:positionH relativeFrom="column">
                  <wp:posOffset>-149860</wp:posOffset>
                </wp:positionH>
                <wp:positionV relativeFrom="paragraph">
                  <wp:posOffset>4088765</wp:posOffset>
                </wp:positionV>
                <wp:extent cx="1033780" cy="1029335"/>
                <wp:effectExtent l="19050" t="19050" r="13970" b="18415"/>
                <wp:wrapNone/>
                <wp:docPr id="1137" name="Group 1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3780" cy="1029335"/>
                          <a:chOff x="0" y="0"/>
                          <a:chExt cx="1033586" cy="1029335"/>
                        </a:xfrm>
                      </wpg:grpSpPr>
                      <wps:wsp>
                        <wps:cNvPr id="1138" name="Rectangle 113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9" name="Text Box 107"/>
                        <wps:cNvSpPr txBox="1"/>
                        <wps:spPr>
                          <a:xfrm>
                            <a:off x="27992" y="746449"/>
                            <a:ext cx="1005594" cy="25396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Flip that Switch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0" name="Picture 1140" descr="https://lifeho.files.wordpress.com/2012/12/lightswitch.jpg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253" y="74645"/>
                            <a:ext cx="46736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64C2B6" id="Group 1137" o:spid="_x0000_s1678" style="position:absolute;margin-left:-11.8pt;margin-top:321.95pt;width:81.4pt;height:81.05pt;z-index:251828224" coordsize="10335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eARz4BAAAGw4AAA4AAABkcnMvZTJvRG9jLnhtbNRXbW/bNhD+PmD/&#10;QdB3x5IsWbYQp3CdFxTIuqDJ0M80RVlcJJIj6djZsP++O1KSkzhrgxYoNqB1+Hq8e3j38NHpu33b&#10;BA9MGy7FIoxPojBggsqSi80i/O3ucjQLA2OJKEkjBVuEj8yE785+/ul0pwqWyFo2JdMBGBGm2KlF&#10;WFurivHY0Jq1xJxIxQRMVlK3xEJXb8alJjuw3jbjJIqm453UpdKSMmNg9NxPhmfOflUxan+tKsNs&#10;0CxC8M26X+1+1/g7PjslxUYTVXPauUG+wYuWcAGHDqbOiSXBVvMjUy2nWhpZ2RMq27GsKk6ZiwGi&#10;iaMX0VxpuVUulk2x26gBJoD2BU7fbJZ+fLjRAS/h7uJJHgaCtHBL7uDAjQBAO7UpYN2VVrfqRncD&#10;G9/DmPeVbvEvRBPsHbSPA7RsbwMKg3E0meQzuAEKc3GUzCeTzINPa7iho320vniyM5tNj3aO+4PH&#10;6N/gzk5BIpkDVub7sLqtiWLuCgxicMAK8tpj9QlyjIhNwxCvGcaELsDaASxTGMDt7UglaZJl/x4v&#10;KZQ29orJNsDGItTggUs+8nBtLDgA0PRL8FQjG15e8qZxHb1ZrxodPBCoiMvLVRS5IoAtz5Y1Itgt&#10;wskshuljG1idbLBi9zGG/dwE9BoBgwiGD9+17GPD0F4jPrEK8g5SI/EHPLdJKGXCxn6qJiXzDmfg&#10;7uBvv8Md7Qyi5QoCHWx3BvqV3khv2/vcrcetzBHGsLmL/Eubhx3uZCnssLnlQurXImsgqu5kv74H&#10;yUODKK1l+QiZpqWnK6PoJYebvibG3hAN/AR1BJwLs7XUf4bBDvhrEZo/tkSzMGg+CEj6eZymSHiu&#10;k2Z5Ah39dGb9dEZs25WEhIiBrRV1TVxvm75Zadl+Bqpd4qkwRQSFsxchtbrvrKznVSBrypZLtwxI&#10;ThF7LW4VReOIEmbm3f4z0apLXwsc8VH2hUaKF1ns1+JOIZdbKyvuUvyAU4cfFL0vvR9R/fO++u+Q&#10;4N7LfRBH+YvaD+weJjBsuO5DGfS0NfBlks/nSRgAL+bpNE3nuBxycaC/KMvmqaeDJJvMp0mXPj3t&#10;9qX+RjYQEqnAneGLfDrJfKYPM13t9gXRkcohBNd6pZLfUDCvl+kbNv7oMi3vv1qmdr/e+6dzNtz9&#10;/6h07X+pcBWnBfzvJA60jp7tr0tB2GW3yIBeTrZvstESfb9VI09UfM0bbh+dsgSyQqfEww2n+Hpj&#10;56kCQHb1CgAW4Lnw/uNYyQwFIkSBZkDJNrxitTyB9GXmxItVkKpO/YHiS8bwr+Gb2podt7Q++V1t&#10;sLz7w/zRQJqcXkt6bwIhVzWoDbY0Cl79jlzGz5e77jO/1w1XWPVILNjuEOrc/LLe9hr1XNJtCy+y&#10;F92aNcSC4jc1VwbeiYK1a1aCEvlQwgtCQfBbUJFKc+GFCZAZkEhPa04X/5XMllE0T96PVlm0GqVR&#10;fjFaztN8lEcXeRqls3gVr/7GFyNOi61hED5pzhXvXIfRowx5VQR3nwteXjuZ7kVAryLANacfeheB&#10;+xAh9NVoiuLOUaWxmsH94LBnIjeOkqefcKgfgMYrQd0TrHe/yBLQIPB2uQew5+1OLid5BrQ+8H+n&#10;inv6T6f5ZApZhbJ5OpvM5m4ezu2tfA/7YzQvSd+F4QWba0Ic7oF1XyAOqe5rCT9xnvbdqsM33dk/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Bpp6p7iAAAACwEAAA8AAABkcnMvZG93&#10;bnJldi54bWxMj8FqwzAQRO+F/oPYQm+JZLs1ieN1CKHtKRSaFEpuirWxTSzJWIrt/H2VU3tc5jHz&#10;Nl9PumUD9a6xBiGaC2BkSqsaUyF8H95nC2DOS6Nkaw0h3MjBunh8yGWm7Gi+aNj7ioUS4zKJUHvf&#10;ZZy7siYt3dx2ZEJ2tr2WPpx9xVUvx1CuWx4LkXItGxMWatnRtqbysr9qhI9Rjpskeht2l/P2djy8&#10;fv7sIkJ8fpo2K2CeJv8Hw10/qEMRnE72apRjLcIsTtKAIqQvyRLYnUiWMbATwkKkAniR8/8/FL8A&#10;AAD//wMAUEsDBAoAAAAAAAAAIQAQNkDu8BUAAPAVAAAVAAAAZHJzL21lZGlhL2ltYWdlMS5qcGVn&#10;/9j/4AAQSkZJRgABAQEA3ADcAAD/2wBDAAIBAQEBAQIBAQECAgICAgQDAgICAgUEBAMEBgUGBgYF&#10;BgYGBwkIBgcJBwYGCAsICQoKCgoKBggLDAsKDAkKCgr/wAALCAClAHABAREA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9oACAEBAAA/APu7/glb/wAEq/8Agmh8&#10;TP8Agml8A/iJ8RP2BvhDrmva58IfD19rOs6r8P8AT57q+updPheSaWR4izuzEsWJJJJJr3z/AIc5&#10;/wDBJ7/pG78Ef/DZ6b/8Zo/4c5/8Env+kbvwR/8ADZ6b/wDGaP8Ahzn/AMEnv+kbvwR/8Nnpv/xm&#10;j/hzn/wSe/6Ru/BH/wANnpv/AMZo/wCHOf8AwSe/6Ru/BH/w2em//Ga8V/ay+A//AAbkfsOtp1l+&#10;1B+zB+zz4b1TWDH/AGP4bh+F9pqGsX6uzqJINOsrWa7li3IymVIiikYLA8Vd/ZL/AGaf+Ddv9ujw&#10;7deJP2Uv2XP2c/F40/8A5C2l2vw5sLfU9MzLJEv2uwuLeO6tN7RSbPOiTzAu5NykE+u/8Oc/+CT3&#10;/SN34I/+Gz03/wCM0f8ADnP/AIJPf9I3fgj/AOGz03/4zR/w5z/4JPf9I3fgj/4bPTf/AIzR/wAO&#10;c/8Agk9/0jd+CP8A4bPTf/jNH/DnP/gk9/0jd+CP/hs9N/8AjNfJf/Bdf/gmL/wTn+Cv/BJT42/F&#10;L4QfsM/Cjwx4k0bwzDNpOvaD4DsbW7s5DfW6lo5Y4gyHazDII4JHevrb/gjr/wAon/2bv+yI+Gf/&#10;AE2QV9IUUUUE4FfnD+y1+0V+zl/wT6/4Jcf8Pef2tdX0fUPiV8eNLt/GfirWtNSSXVPE2q6pEbnS&#10;fC2n+c8s3lWtv5NjBaqxht0tZp2CKJ5a8Z1D9kb9qf8AZ68DWf8AwXk/bN+KniiX9pjUfiV4NY+B&#10;/Dt0F0rwz4L1LW7XS5vBCWkiFJ91rqkkkjkb1voIHjcypPc3f7CDpRRRRXxb/wAHEv8AyhY+P/8A&#10;2Kdv/wCnC1r0L/gjr/yif/Zu/wCyI+Gf/TZBX0hRRRRX5U+Iv+CRvxf/AGT/ANvrwZ+0Z4M+Ad1+&#10;0f8ABH4fXd9dfBb4Q2/i7SdFuPhFqGo3txf3tzZ2N7Hb2OrRx3Bi+yPLeQS2qNGgjlaytp1+jrL4&#10;R/tqft+/Fvwr4v8A2wPhJB8F/hL8O/Gdv4j0P4XW/jSPVde8YatYTtLp13rE+nP9jtbKCUW90lhF&#10;LdeZcQI0sm2JUf7IFFFFFfFv/BxL/wAoWPj/AP8AYp2//pwta9C/4I6/8on/ANm7/siPhn/02QV9&#10;IUUUUUUUUUUUV8W/8HEv/KFj4/8A/Yp2/wD6cLWvQv8Agjr/AMon/wBm7/siPhn/ANNkFfSFFFFF&#10;FFFFFFFfFv8AwcS/8oWPj/8A9inb/wDpwta9C/4I6/8AKJ/9m7/siPhn/wBNkFfSFFFFeH/8FAv2&#10;zYP2HfgLb/EvSvhxJ428WeIvF2keE/h74Eh1qLTZPEmvaldpb2tkt1MrR24O55GkcFVSFzzgA/In&#10;7RH/AAW2/ac/Yc+HXxg8C/tc/so+DZvjR8MfBvhvxh4c0PwF44urvRvG+hat4hh0Vri2kls1ubOS&#10;1uJ1heKaNnkkAZB5bqR9T/sn/wDBQP4e/tf/ABL1XTPhZb283g2P4P8Ag/x5ofiZ7wCS5h1ybWUN&#10;vNFjEDwDSgHBckPI6MFMfPzf8Sf+CgH7Sf7av7VHwn+G37DvjPVPAP7PniD4lap4T1b9oDSdP065&#10;v/GmrWvhzW9SMHh+HU7O7tZNJt5NLMc2pPERczny7RjHBNLJ9Ff8MY/tS/8ASXL46/8AhH/D/wD+&#10;ZivL/wBtv4Oftmfs1fsZfFz9o3wV/wAFYfjNeaz4A+GOveJNJs9U8GeAmtZ7qx06e5ijmWPw2jmN&#10;niUMFZWKk4YHkfaWkTy3Wk2tzO+6SS3RnbHUlQTVivi3/g4l/wCULHx//wCxTt//AE4Wtehf8Edf&#10;+UT/AOzd/wBkR8M/+myCvpCiiivnn/gpj+xr4p/bO+AOj6P8Kdd0LSfiR8OfiBonj/4Var4pt55t&#10;Lt/EOk3Int1u0gYSG3mjM9vIybmRbgyKrsgRvi/9sX/gmB+15+014N+M37Y/7cHxN+BngXx5eeAf&#10;CnhPw5/YXiTUo/DOgeFdH8U2fiXUrzUtQvbZZGuJpbeQJthSKJIYlZnMjyR8b/wTp/4JOSftO/Hn&#10;4wftGJ4+8c+HP2M/iT4ghufhr8G9UsU0i48Z6XHdX+oB5oYo4prDw0dQ1bVJrPTyIpLuC4he4RUR&#10;Bcfdv7aE3g74VfF39j3TNP0q00rR7P8AaEbSNLsLCGOCC2WXwF4ttLeGNBtVEDPGiouMDAUHgH6b&#10;FfP/APwVk/5RY/tLf9kB8Zf+mS7r3XQP+QFZf9ekf/oIq3Xxb/wcS/8AKFj4/wD/AGKdv/6cLWvQ&#10;v+COv/KJ/wDZu/7Ij4Z/9NkFfSFFFeQ/8FBPEviPwX+wX8bvGPg7X77SdX0n4Q+JbzS9U026eC5s&#10;7mLS7l45opEIaORHVWV1IKkAggivzp1XxN/wTk/Y/wD2Nv2ffjL/AMFE/wDgpp+1J4V1z4wfDPT9&#10;ZtbiH48+P7xNRvBp1jPfMqadLMsAV72IhWCA+Zhc7Tj0T9in/glf4n/aY8V/8NR/tvax8a4fhtcX&#10;kF78M/2afjF8XNb8RNHDBIJbXV/E0F9eTQnUJGAlXTFUxWa7EmaebeI/0wAxwK+Af+CvV3+0b+0X&#10;+0R8Df2Ov2DNK8N3Hxb8A+LrX4y6pq3jya9t/Duh6RYpe6dbR30tohlka+ubmeGOGHc5W0uWcIg3&#10;1Z87/g6A/wCgf+wV/wCBnjX/AON18/f8FC/id/wcD3Hwvsv2KfjFF+xZc337Shv/AIdaHofgm48W&#10;yaw8F7YzR6hqMaTJtS2sbRpLme4ZXSJVXKSM8cb/AK36ZbSWWm29nKVLQwIjbemQoFT18W/8HEv/&#10;AChY+P8A/wBinb/+nC1r0L/gjr/yif8A2bv+yI+Gf/TZBX0hRRXin/BSn/lHP8fv+yKeKv8A00XV&#10;fj9/wUf/AORi/wCCKP8A2EvDX/ofg2v3srzv9rL9p74WfsYfs5eLv2oPjTfXEPhvwbpLXt9HZojX&#10;N3IWEcNpbq7Ir3E8zxQRIzKGklRSy5yPL/8Agmd+y/8AE34L/DTxB8ev2pNP08/Hb4162vin4tXF&#10;jHCy6dN5KxWOgwSxl2e0020WO1jBlmBkFxKrnzyT9CeKvFfhfwJ4X1Lxv438SWGjaLo9hNfavrGq&#10;3iW9rY2sSGSWeaWQhIo0RWZnYhVVSSQBXyf/AME6dG8WftZ/ETWv+Cr3xe03UrGPxzpZ0j4B+F9Q&#10;vmK+HfAZeKWO8aARosV9q80SX8xJlZLdbCASfuWU/YFFfFv/AAcS/wDKFj4//wDYp2//AKcLWvQv&#10;+COv/KJ/9m7/ALIj4Z/9NkFfSFFFeKf8FKf+Uc/x+/7Ip4q/9NF1X4/f8FHv+Ri/4Io/9hLwz/6H&#10;4Mr97K+KdVuI/wDgpL/wUci8L2VzBf8AwT/ZR8SR3esTW11bzQeJfieIQ1va5WOQmLRbadpZVEsT&#10;LqF3Cro5tDt+1q+MP2yZbz/goN+1PYf8EzPBt+zfDvwb/Zvir9qLULPULdRc2UhebSPCBXbJLvv5&#10;YRdXQAhK2FuE8zF8qn7PAwMUUV8W/wDBxL/yhY+P/wD2Kdv/AOnC1r0L/gjr/wAon/2bv+yI+Gf/&#10;AE2QV9IUUV4p/wAFKf8AlHP8fv8Asinir/00XVfj9/wUe/5GL/gij/2EvDP/AKH4Mr9Vv+Cwf7Yf&#10;jz9gn/gm58Uv2pvhboUGoeJtA0u0s/DqXUypHb32oX9tpsF04aN1kWCS7ScxFcSiHyyyB96/Pf7H&#10;evf8Faf2MP2bvC37N3w+/wCCOXh/UrPw7Zyfbda1r9ri2uL3WNQnme5vtRuJJNJZmmubqae4fnaG&#10;lIUKoVRv/H//AIKMf8Ff/gN8CPGvxy8X/wDBHXwbp+k+C/CWpa7ql+f2m7W7+zW9payXEknkR6Sj&#10;zbUjLeWrKz42hgTkfRf/AAT3/ZVh/ZL/AGcbPwvrfimbxJ408Wanc+Lfih4xurSKCbxD4m1Eia+v&#10;GjhREjjDbYYYgv7q3ggjy3l7j7hRRXxb/wAHEv8AyhY+P/8A2Kdv/wCnC1r0L/gjr/yif/Zu/wCy&#10;I+Gf/TZBX0hRRXin/BSn/lHP8fv+yKeKv/TRdV+P3/BR7/kYv+CKP/YS8M/+h+DK/Rn/AIKdaxp/&#10;7X3xI8Bf8EovAWgWPiO68U+K9C8X/Gtbpn+z+HPBOk6pBqDmaSORWjur+6tLezt4wrF1e5kOxYvM&#10;H2mBjgCvj/8A4LO/F3P7Ma/sJfD3U9Nk+J37T003w78EaVfSDCWl5H5esapIoYOLey06SeZnVXxI&#10;bdNpMoB+wKKKK+Lf+DiX/lCx8f8A/sU7f/04Wtehf8Edf+UT/wCzd/2RHwz/AOmyCvpCiivFP+Cl&#10;P/KOf4/f9kU8Vf8Apouq/DL/AIL5fGfxP+zj+y1/wSr/AGhvBNhY3WteA/Atv4i0i11SN3tZrqys&#10;fClzEkyxujtGXiUMFdWKk4ZTgj0T9gz/AIOdf+CSf7GPgHWLvxB8N/2ivHXxR8famNc+L3xT1jwf&#10;oKX3irWCu3fsXWNtrZwL+5tbKILDbQgKoLtJJJ7jef8AB6x/wS+SzmfT/wBnz49yXAjYwRzeG9Ej&#10;R3xwGYauxUE9SFJA7HpU37Muj2n7Sy/sg/8ABWv4wKdW+LXx2/aQJuNQumLxeFvDkHhrxglj4c0x&#10;TxbWUXl+dJtAe6uZZJ5i7CMR/r7RRRXxb/wcS/8AKFj4/wD/AGKdv/6cLWvQv+COv/KJ/wDZu/7I&#10;j4Z/9NkFfSFFFeeftdfCbxH8fP2UPid8CvB97Y22r+NPh5rWg6XcalI6W0VzeWM1vG8rIjssYeRS&#10;xVWIAOFJ4Pzl+zn4W/4LJfs9/s9+A/gHafAL9mXVIvA/g3S/D8epyfGzxDC14tnaRWwmKDw02wuI&#10;923JxnGT1rs/+E2/4LNf9Gy/sxf+Hz8Rf/MxR/wm/wDwWa/6Nl/Zi/8AD6eIv/mYrlvFHwc/4Ka/&#10;tE/HT4K+I/j98MvgT4X8K/C/4oHxdqV14P8AidrWq6hd40TVtNW3jgudDtY+W1IOWaUYERABJr7G&#10;ooor4t/4OJf+ULHx/wD+xTt//Tha16F/wR1/5RP/ALN3/ZEfDP8A6bIK+kKKKK/Pj/gsh4b0j9oL&#10;9s39kH9hT483V8/wL+LHijxa3xM0WHVLjT7XXtQ07R0udF0+5ureSNwrXTSSpb+YBNLbx/KzRoV/&#10;Or4//s56JrX7SX/Dsv4L/soT/H74E/Dv9qK90/4X+AdX+NN3psVxdP8AD+S/1jw9FrDSvJZQ6VeI&#10;LkR53GSWSGRmd3NXP2nv+Ca/w2uv+Cnvwl/ZH8B/8EgrD4iaX4d/Yhtdbk+Atx+0Re6NF4Rvrnxd&#10;qFxeTLrpdpdR8m6vriAKTtkF15ihViVR/QH4b8P6R4S8O2HhXw/Z/Z7DTLKK0sbfzGfyoY0CIu5i&#10;WOFAGSST3Jq7RRRXxb/wcS/8oWPj/wD9inb/APpwta9C/wCCOv8Ayif/AGbv+yI+Gf8A02QV9IUU&#10;UV5r+1b+x/8Asz/txfCK4+BP7V/wd0nxt4Xnuo7tdO1RXVra5QMq3FvNEyzW0wV5EEsTo+ySRd21&#10;2B5/4Qf8E7f2LPgDovw68PfBf9n/AEfw1Z/CjUrzUPAsOkyzxfYby6sJdPubmUiTN5NLazSRvLcm&#10;V23bidwVh1n/AAzD8DP+Gof+Gzv+EFX/AIWZ/wAIF/whX/CTf2hc7v7C+2/bvsfkeZ5GPtP7zzPL&#10;8z+Hft+Wu+oooor4t/4OJf8AlCx8f/8AsU7f/wBOFrXoX/BHX/lE/wDs3f8AZEfDP/psgr6Qoooo&#10;ooooooor4t/4OJf+ULHx/wD+xTt//Tha16F/wR1/5RP/ALN3/ZEfDP8A6bIK+kKKKKKKKKKKKK+L&#10;f+DiX/lCx8f/APsU7f8A9OFrXoX/AAR1/wCUT/7N3/ZEfDP/AKbIK+kKKKKz/Ffirw14F8L6l438&#10;aa/Z6To+j2E19q2qahcLDb2dtEhklmkdiFRERWZmJAABJr4N8JeEv2jv+CjXwIvP23v2of24viB+&#10;zv8ABfXtEj8S+APA/wAMPEGneH7zS/DKRTXMWsa/rhjnmE9xavDcPb280NvaxxqrmV/MI8b/AOCY&#10;n/BSj9q+H4qaH4v+LHjvxB42/ZB+LHxGk+HnwB+J3xPjso/Fr6vDbYtbm7Npa2izafqFxa39vDJL&#10;C1yLjyElZclpP1moooor4t/4OJf+ULHx/wD+xTt//Tha16F/wR1/5RP/ALN3/ZEfDP8A6bIK+kKK&#10;KK4v9o/4M6Z+0d+zx48/Z51rWZtOs/HngzVPDt3qFvGHktYr20ltmlVTwWUSlgDwSK/IP4aa/wDE&#10;P/gqh49+G/8AwQ4/ah8NXnwo8Dfs6+CtG/4aS8N6t4gg03UviXqWmKlvZ2elRRus0uhyPbRXzXcY&#10;G5JYdpgcW00v2J+0B8S/hD+1v8d/g5/wTl/Yd1jR9T0f4XfEbw/4x+LmoeBbG2uNC8C6J4euGudO&#10;0WSaF1gtb661Kxs7eKxi3zR21vdSPFHGiM33ZRRRRXxb/wAHEv8AyhY+P/8A2Kdv/wCnC1r8i/2O&#10;v+Dxn/hk39k/4b/swf8ADun/AISD/hXvgjTPD39uf8Ld+y/b/sltHB5/k/2RJ5W/Zu2b325xuOM1&#10;6R/xHOf9Yuv/ADNn/wB5aP8AiOc/6xdf+Zs/+8tH/Ec5/wBYuv8AzNn/AN5aP+I5z/rF1/5mz/7y&#10;0f8AEc5/1i6/8zZ/95a8++Of/B3T+yv+0+dOP7Sn/BCT4f8AxC/sfzP7J/4Tjx1Y6t9i8zb5nk/a&#10;tAfy92xd23GdoznAre+FP/B538JPgR4Jtfhp8D/+CNPh3wb4bsWkay8P+FPilBp1jbtI5dykFvoS&#10;RqWdixIUZJJOSa6P/iOc/wCsXX/mbP8A7y0f8Rzn/WLr/wAzZ/8AeWj/AIjnP+sXX/mbP/vLR/xH&#10;Of8AWLr/AMzZ/wDeWj/iOc/6xdf+Zs/+8teLf8FEv+Dt7/hvn9iv4gfsf/8ADv3/AIRP/hOtJjsv&#10;+Ei/4Wt9u+xbbiKbf5H9lReZny9uPMX72c8YP//ZUEsBAi0AFAAGAAgAAAAhAIoVP5gMAQAAFQIA&#10;ABMAAAAAAAAAAAAAAAAAAAAAAFtDb250ZW50X1R5cGVzXS54bWxQSwECLQAUAAYACAAAACEAOP0h&#10;/9YAAACUAQAACwAAAAAAAAAAAAAAAAA9AQAAX3JlbHMvLnJlbHNQSwECLQAUAAYACAAAACEAX94B&#10;HPgEAAAbDgAADgAAAAAAAAAAAAAAAAA8AgAAZHJzL2Uyb0RvYy54bWxQSwECLQAUAAYACAAAACEA&#10;WGCzG7oAAAAiAQAAGQAAAAAAAAAAAAAAAABgBwAAZHJzL19yZWxzL2Uyb0RvYy54bWwucmVsc1BL&#10;AQItABQABgAIAAAAIQAaaeqe4gAAAAsBAAAPAAAAAAAAAAAAAAAAAFEIAABkcnMvZG93bnJldi54&#10;bWxQSwECLQAKAAAAAAAAACEAEDZA7vAVAADwFQAAFQAAAAAAAAAAAAAAAABgCQAAZHJzL21lZGlh&#10;L2ltYWdlMS5qcGVnUEsFBgAAAAAGAAYAfQEAAIMfAAAAAA==&#10;">
                <v:rect id="Rectangle 1138" o:spid="_x0000_s167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zFkxgAAAN0AAAAPAAAAZHJzL2Rvd25yZXYueG1sRI9BS8NA&#10;EIXvgv9hGcGb3aRCkdhtEVtFEQ9NRa9jdpoEs7MhOzbRX+8chN5meG/e+2a5nkJnjjSkNrKDfJaB&#10;Ia6ib7l28LZ/uLoBkwTZYxeZHPxQgvXq/GyJhY8j7+hYSm00hFOBDhqRvrA2VQ0FTLPYE6t2iENA&#10;0XWorR9w1PDQ2XmWLWzAlrWhwZ7uG6q+yu/g4H2Rf0j5/NvPX9NhI9X2Ux7HF+cuL6a7WzBCk5zM&#10;/9dPXvHza8XVb3QEu/oDAAD//wMAUEsBAi0AFAAGAAgAAAAhANvh9svuAAAAhQEAABMAAAAAAAAA&#10;AAAAAAAAAAAAAFtDb250ZW50X1R5cGVzXS54bWxQSwECLQAUAAYACAAAACEAWvQsW78AAAAVAQAA&#10;CwAAAAAAAAAAAAAAAAAfAQAAX3JlbHMvLnJlbHNQSwECLQAUAAYACAAAACEAOh8xZMYAAADdAAAA&#10;DwAAAAAAAAAAAAAAAAAHAgAAZHJzL2Rvd25yZXYueG1sUEsFBgAAAAADAAMAtwAAAPoCAAAAAA==&#10;" fillcolor="#ffc000" strokecolor="black [3213]" strokeweight="3pt"/>
                <v:shape id="Text Box 107" o:spid="_x0000_s1680" type="#_x0000_t202" style="position:absolute;left:279;top:7464;width:10056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DoLxAAAAN0AAAAPAAAAZHJzL2Rvd25yZXYueG1sRE9Li8Iw&#10;EL4v+B/CCN7WVBcXrUaRgqyIe/Bx8TY2Y1tsJrWJWv31mwXB23x8z5nMGlOKG9WusKyg141AEKdW&#10;F5wp2O8Wn0MQziNrLC2Tggc5mE1bHxOMtb3zhm5bn4kQwi5GBbn3VSylS3My6Lq2Ig7cydYGfYB1&#10;JnWN9xBuStmPom9psODQkGNFSU7peXs1ClbJ4hc3x74ZPsvkZ32aV5f9YaBUp93MxyA8Nf4tfrmX&#10;OszvfY3g/5twgpz+AQAA//8DAFBLAQItABQABgAIAAAAIQDb4fbL7gAAAIUBAAATAAAAAAAAAAAA&#10;AAAAAAAAAABbQ29udGVudF9UeXBlc10ueG1sUEsBAi0AFAAGAAgAAAAhAFr0LFu/AAAAFQEAAAsA&#10;AAAAAAAAAAAAAAAAHwEAAF9yZWxzLy5yZWxzUEsBAi0AFAAGAAgAAAAhAPL8Ogv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Flip that Switch</w:t>
                        </w:r>
                      </w:p>
                    </w:txbxContent>
                  </v:textbox>
                </v:shape>
                <v:shape id="Picture 1140" o:spid="_x0000_s1681" type="#_x0000_t75" alt="https://lifeho.files.wordpress.com/2012/12/lightswitch.jpg" style="position:absolute;left:2752;top:746;width:4674;height: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tmjyAAAAN0AAAAPAAAAZHJzL2Rvd25yZXYueG1sRI9Ba8JA&#10;EIXvgv9hGcFL0Y1SpERXKa2F9lCKqWKPY3ZMQrOzYXer6b/vHAreZnhv3vtmteldqy4UYuPZwGya&#10;gSIuvW24MrD/fJk8gIoJ2WLrmQz8UoTNejhYYW79lXd0KVKlJIRjjgbqlLpc61jW5DBOfUcs2tkH&#10;h0nWUGkb8CrhrtXzLFtohw1LQ40dPdVUfhc/zsBX3N+dzuG0tdumf3s/Phcfh0VhzHjUPy5BJerT&#10;zfx//WoFf3Yv/PKNjKDXfwAAAP//AwBQSwECLQAUAAYACAAAACEA2+H2y+4AAACFAQAAEwAAAAAA&#10;AAAAAAAAAAAAAAAAW0NvbnRlbnRfVHlwZXNdLnhtbFBLAQItABQABgAIAAAAIQBa9CxbvwAAABUB&#10;AAALAAAAAAAAAAAAAAAAAB8BAABfcmVscy8ucmVsc1BLAQItABQABgAIAAAAIQDY8tmjyAAAAN0A&#10;AAAPAAAAAAAAAAAAAAAAAAcCAABkcnMvZG93bnJldi54bWxQSwUGAAAAAAMAAwC3AAAA/AIAAAAA&#10;">
                  <v:imagedata r:id="rId50" o:title="lightswitch"/>
                  <v:path arrowok="t"/>
                </v:shape>
              </v:group>
            </w:pict>
          </mc:Fallback>
        </mc:AlternateContent>
      </w:r>
      <w:r w:rsidR="00805CB9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9248" behindDoc="0" locked="0" layoutInCell="1" allowOverlap="1" wp14:anchorId="18E5CFF8" wp14:editId="436827A6">
                <wp:simplePos x="0" y="0"/>
                <wp:positionH relativeFrom="column">
                  <wp:posOffset>996074</wp:posOffset>
                </wp:positionH>
                <wp:positionV relativeFrom="paragraph">
                  <wp:posOffset>1674016</wp:posOffset>
                </wp:positionV>
                <wp:extent cx="1024255" cy="1029970"/>
                <wp:effectExtent l="19050" t="19050" r="23495" b="17780"/>
                <wp:wrapNone/>
                <wp:docPr id="969" name="Group 9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970"/>
                          <a:chOff x="0" y="0"/>
                          <a:chExt cx="1024442" cy="1029683"/>
                        </a:xfrm>
                      </wpg:grpSpPr>
                      <wps:wsp>
                        <wps:cNvPr id="970" name="Rectangle 970"/>
                        <wps:cNvSpPr/>
                        <wps:spPr>
                          <a:xfrm>
                            <a:off x="0" y="0"/>
                            <a:ext cx="1024442" cy="102968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1" name="Text Box 88"/>
                        <wps:cNvSpPr txBox="1"/>
                        <wps:spPr>
                          <a:xfrm>
                            <a:off x="83842" y="610473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Unplug Chargers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2" name="Picture 972" descr="http://www.womensadvancementcompact.com/site/wp-content/uploads/2013/06/unplugged-1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626" y="68121"/>
                            <a:ext cx="494665" cy="57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E5CFF8" id="Group 969" o:spid="_x0000_s1682" style="position:absolute;margin-left:78.45pt;margin-top:131.8pt;width:80.65pt;height:81.1pt;z-index:251829248" coordsize="10244,102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olIIJBQAALw4AAA4AAABkcnMvZTJvRG9jLnhtbNRX227jNhB9L9B/&#10;EPTuWJJlWxbiLLzOBQtkt8EmxT7TFGWrkUiWpC2nRf+9MyQlO5dms1tg0T7E4XU4czhzeHT6bt/U&#10;wY4pXQk+D+OTKAwYp6Ko+Hoe/np3OcjCQBvCC1ILzubhA9Phu7OffzptZc4SsRF1wVQARrjOWzkP&#10;N8bIfDjUdMMaok+EZBwmS6EaYqCr1sNCkRasN/UwiaLJsBWqkEpQpjWMnrvJ8MzaL0tGzS9lqZkJ&#10;6nkIvhn7q+zvCn+HZ6ckXysiNxX1bpDv8KIhFYdDe1PnxJBgq6pnppqKKqFFaU6oaIaiLCvKbAwQ&#10;TRw9ieZKia20sazzdi17mADaJzh9t1n6aXejgqqYh7PJLAw4aeCS7LkBDgA8rVznsOpKyVt5o/zA&#10;2vUw4n2pGvwPsQR7C+xDDyzbm4DCYBwlaTIehwGFOejMZlMPPd3A/TzbRzcXRzvTNDnsnGQj9GrY&#10;HTxE/3p3WglppA9I6X+H1O2GSGYvQCMGHVLgvEfqMyQY4euaBT4idABW9lDpXANq34LTq9GSXCpt&#10;rphoAmzMQwUO2MQju2ttHDDdEjxVi7oqLqu6th21Xi1rFewIVMPl5TKK7C0Alo+W1Txo5+Eoi2H6&#10;uQ2sTNZbMfvYX8eRCTBYc7gjBMOFb1vmoWZor+afWQk5B4mRuAMe2ySUMm5iN7UhBXMOj8Hd3t9u&#10;h80EaxAtlxBob9sb6FY6I51th5Rfj1uZJYt+s4/8tc39Dnuy4Kbf3FRcqJciqyEqf7Jb34HkoEGU&#10;VqJ4gDxTwlGVlvSygpu+JtrcEAXcBLkHfAuzG6H+CIMWuGse6t+3RLEwqD9wSPlZnKZIdraTjqcJ&#10;dNTxzOp4hm+bpYCEiIGpJbVNXG/qrlkq0XwBml3gqTBFOIWz5yE1qussjeNUIGrKFgu7DAhOEnPN&#10;byVF44gSZubd/gtR0qevAYb4JLoyI/mTLHZrcScXi60RZWVT/ICTxw9KHonqh9Q+wORY8g7Z7b3Y&#10;B1mGl4rH+8oPzB7GMWg//g8ckI0ypDbgxEkcpVNLbJCJnvqydJJM4flEzhxls2T2mPi+mQq4QB4A&#10;j7ACscIno7FL837GF25XDZ5RMLLXy/gN1fJyjb5h44+u0eL+qzVq9qu9fTPjw9X/j+rW/JeqVlY0&#10;hz+vbaD17MX+ugaEXWaL9Od0ZPMmGw1R91s5cCxVraq6Mg9WUgJToVN8d1NRfLqxc/z4Q8U6AoB5&#10;PBaefhgqmKbAgV6XtW170oqGcU2KHfAlPJnc2KOoU366MqD78HhuYGq4lbUghUYVOBqCrN1yWW/X&#10;a1YM4pPf5BqJpPPDeQXlX9FrQe91wMVyAyKELbQENeBpZ/h4ue0+CmlVVxIJAfkA2x68QwyvaHCn&#10;W88F3WJcTogrVhMDXwF6U0kN70fOmhUrQKF8KIAyKXwEGJCWUlXcCRagOeAXPB0Jz2rlP5NsEUWz&#10;5P1gOY6WgzSaXgwWs3Q6mEYX0zRKs3gZL//ClyRO861mED6pz2XlXYfR/gI6518Uxv4TwkluK92d&#10;OOjUBThkdUXnItAiIoS+akVR81kW1UYxQzc47EjKjqOa6iYs6geg8UqQSINV+1EUgAaBN80+jE9E&#10;dDIB7p+4lyGLE0tIh4chnaWTiRfT4+l4lo69qOisdALwjRqxp38n2/Cx9S9FJ+Q6xwEVbMKffXjt&#10;V4lFyn9B4WfPcd+uOnznnf0N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eGY7uOEA&#10;AAALAQAADwAAAGRycy9kb3ducmV2LnhtbEyPTUvDQBCG74L/YRnBm918mBBjNqUU9VQEW0G8TZNp&#10;EprdDdltkv57x5MeX+bhfZ8p1ovuxUSj66xREK4CEGQqW3emUfB5eH3IQDiPpsbeGlJwJQfr8vam&#10;wLy2s/mgae8bwSXG5aig9X7IpXRVSxrdyg5k+Hayo0bPcWxkPeLM5bqXURCkUmNneKHFgbYtVef9&#10;RSt4m3HexOHLtDufttfvQ/L+tQtJqfu7ZfMMwtPi/2D41Wd1KNnpaC+mdqLnnKRPjCqI0jgFwUQc&#10;ZhGIo4LHKMlAloX8/0P5AwAA//8DAFBLAwQKAAAAAAAAACEA0XaDTxImAAASJgAAFQAAAGRycy9t&#10;ZWRpYS9pbWFnZTEuanBlZ//Y/+AAEEpGSUYAAQEBANwA3AAA/9sAQwACAQEBAQECAQEBAgICAgIE&#10;AwICAgIFBAQDBAYFBgYGBQYGBgcJCAYHCQcGBggLCAkKCgoKCgYICwwLCgwJCgoK/9sAQwECAgIC&#10;AgIFAwMFCgcGBwoKCgoKCgoKCgoKCgoKCgoKCgoKCgoKCgoKCgoKCgoKCgoKCgoKCgoKCgoKCgoK&#10;CgoK/8AAEQgAigB3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DyMUAcb8WPi/4e+FGjLe6krXF3cHZY6fCwDzN/7Ko7tg&#10;47AnAPC/8NK/Ey5GIvgHqEb/APTS4k+U/jCP6V8k/wDBb/8AaP8Aij+yp+yv8e/2j/hHqcNv4s8I&#10;+G9Ih8M315CZhpkl7qemWD3ESkhfNjS8mkizlVl2uVbBB+d/Dv8AwaU6R4h0uPUfjX8SfAeveLLq&#10;MSeIPF2uab4k1W81O8YZlupSut2aszvlsbR1wSetehL6vhYxi4c0mk223ZXV1ZJrpufPUfr+ZTnO&#10;NZ04Rk4pJJt2dm22nu72sfptq/xn/aF0+Fr+bwd4d0+36r/aGpxLge+64TH4gV4z4p/4K0/B7wPr&#10;snhnxv8Atb/s/aLqMPFxY6p8VtHt5o/95H1AMvOeor5D03/g0N+DumTrdW/xI+FbP/03+E/iKVf+&#10;+X8XFf0r0zwH/wAGzvwo8N2f9neIPFPwfmhVcK2k/s62yy/VpNR1K+JP0x75qfrdPpSj9zf6m/8A&#10;ZFaXxYmo/RpflE9gn/4Ktfs2X0fnt/wVL/Zv09m/5d4filo8jJ/5Ekz+deS/Ef8A4OBf2HPhlrje&#10;HfEX/BTfwXeXC7t0nhvwzqOsW/H/AE2sNMmj/wDHue2cV01t/wAGz/7Fzst1fePNVt7heQ2i/DPw&#10;NAgPsJtAmYe3zceprsPBf/BBv4LfDmTd4C/a0+LOic/Muj6H4LtQy9wfK8OqeRx1zip+vS6Qiv8A&#10;t1frcP7Fp/arVH/2+1+Vjw9f+Dhz/glvrS+br/8AwVCv7eVvvLp/wr8TbR/3zp8f8q4T4pf8HFH7&#10;B3gzdP8ADb4yfHj4mWcIQ3Gp+C/hzdxwQbuBvOp3lm33iF6ck4Getfc+m/8ABIL4EtEsXjP44fFz&#10;xCu7Mn2vxt9gMnsTpsNqQOvC7eteIfGj/gn7+y/8D/2//gnp/gzw14kvLN/BPjHxELHxZ8RNc162&#10;TVrC78OwWd6kOpXs8cc0Meo3oR0VSpm3D5lRlr+0MR5L0S/yD+wMvl8XM/Wcv8z0j9i3/goV4K+N&#10;nwk0v46/DPx5feLPB2sTTWl5Y6wnk614d1aBE+06bfW7O7W9zEzoGiLsjIyTRO8cis5Xyd/wS4Of&#10;AH7Ti5/5vw+JH/orSaK9jD4XDYyjGrVj7z7abPyPhs2zrFZFmE8JQl7is1d3auk7XabsfsVRRRXz&#10;J+phRRRQAUUZooA/KP8A4OUv+Ub/AO09/wBgnwr/AOpJoNfq4OnSvyj/AODlI/8AGt/9p7/sE+Ff&#10;/Uk0Gv1cU8V2Y7+JH/DH8keLkf8AutT/AK+T/wDSmGaDjvWf4h1/RvCmg3nifxJqlvY6fp1q9zf3&#10;t1KI4reFAWeRmJAVQASSTgAV4WP+CqX/AATxkXzI/wBrnwWyn7rLq6EH3BrjPaPoTNGa+e5f+CqX&#10;/BPCNfMl/a98ExovLNJrKKqj1JPAHueK9603UtP1ixh1PS7yK4t7iJZLeaFwyujDIYEcEEUAWq+S&#10;f2y/+UhPwR/7JH8Qv/Tl4Qr62r5J/bL/AOUhPwR/7JH8Qv8A05eEKAPiv/glt/yIP7Tv/Z+HxH/9&#10;FaTRR/wS2/5EL9p3/s/D4j/+itJor67LP9yj8/zZ+L8Xf8j2p6R/JH7FUUUV8iftAUE0VV1HUrHS&#10;bKTUdSukhhiUvJNI2FUY75o30Qm1FXZOeetIa4G2/aV+ENxq8mk/8JQsbRsR50kZWI49HPBH86zf&#10;iV8fLW2WHwz8LTHrGs6gg8jyTujhUjh2P6/TrXTHB4iUlFxav3VvmedUzbL6dNzVRO3RO7v0SS3b&#10;Z+ev/Byg2f8Agm/+08Sf+YT4V/8AUk0Gv1cPy8ZNfgR/wXl/4KXfsja5+xz8df2PvDvxH1nxV461&#10;eTRtJu9e03SJJtD/ALXttdsL+5sVvh+7eWKC1kBA+UMjIDlSK/eHVvG3gvQNZtfD+u+L9Ls9Qv2U&#10;WVjd6hHHNcFm2gIjMGfLcDAOTxTxk4SqJRd0klf0SX6GeS0q9LBt1Y2cpSlZ7pN3V/Ox4P8AtCyR&#10;/tIfta+F/wBiu7imuPCOh+F28c/Fmz8hjb6nayTyWWi6Nc9A9vd3MOo3cigkOuhiCVHhunB8z/Zx&#10;/wCCvel/HP8Ab/b/AIJ+TfDO107xHaeHZtcv5otQmdY7BYlKupMKoxLyRLt3AgMTzivWP2bLjTPE&#10;X7bP7SPiXUblZtc0nWfC/hiL5vmh0aDQ4dStYtvp9s1jVXDdT5pGcKAPzo/YI/Z5+OOi/wDBxXqn&#10;7Rur/CzWrfwLqfwam0rT/Fk1iy2c96Ft2+zrJ0L4ikOPRDXKesfaf/BT/wD4Kn6J/wAE4tV8M2Hj&#10;j4b22saR4xvLXSbO4kupAxv7lrkRwNGkTjYyW7ncTjgg4yM63wO1i8/ZA/ao0H9lcFbf4Z/Fbw7d&#10;6t8K7FmYp4f1q0VZ77QoGYD/AEeS1dry2gGfKWyvQpWIRRR/If8Awc4fAL41ftATfB/SPgl8Mda8&#10;UXWh/Erw9qurQaPZtM1pZRf2qJJ3x0RS6AntuHrX2N+31ev4K8DfAX41aPbwtrPhn48eCbLS5J03&#10;KsWt30Xh69/E2WrXO09mCnBxigD6or5J/bLP/Gwn4I/9kj+IX/py8IV9bV8i/tlzxn/goh8EbdT8&#10;y/CH4hMfodT8If4GgD4v/wCCW3/IhftO/wDZ+HxH/wDRWk0Uf8Etv+RC/ad/7Pw+I/8A6K0mivrc&#10;s/3KPz/Nn4xxd/yPKnpH8kfsVQTjmjI6ZpGYKMk18kfs41yNu4V87/tj/FDTdAurjTvFd/ew+G/D&#10;/hq98QeIhpNq91cTQ2sE1y8aQxgtI/l252ooLMXGATiu7+Lnx80TwvpzaN4KvrfUtdnuFtre2jbc&#10;Inbo7Y647DuSK/Jj9uj9sj4y/tJfF/xP/wAE+f2HvGd5Y31ndS6f+0F8cod3/EhO4pcaHpb8brwn&#10;McsqkbMMiFQrMPQw9P6rF1p6aPl737+iPnsdW/tOssFR1Sac2noo3+G/d22R4N4N/wCC6H7YPxP1&#10;E/ETw9p/wr8L+A7jVLm78O+D/GnhO8E1zp6St5MH9qwsVa4dTudsbVyMDAqb9pH/AIK0/tnfF3wd&#10;p/wt0/8AZpuPhz4J1y6M/wAVPGnwZ8TLrt/HobKMW1tMArWu75t7AGQL9zLAV6d4e/4Jw/sqeDvA&#10;+n+CfBng6/0b+y7RILPVtN1maO6BVtzSsdxjeRyWLMyHO4jGMAc/8Vv+CRkPwc+AWtftM6D8W/7N&#10;W0gDeB/CupWIt77xLdhlMkIubVo224DlHeNlVyufk3E8ssRiJJrmdnurs9WOX4GMoyjTSa2aSTXT&#10;c8N/4Kdft5/sD/EH9hbw7/wSo/4Jpfs56lrGteL9X02WOC98KS2N5pMsMsTwypHKnmvdXCgqG7QT&#10;yMWw43e0/tbfsWeK/Bn7IGs/8FAf+Cmv7U13/wANRXkenXXwj1DT8ySaDrlm8U9hpemWqHEheVFW&#10;VlVsmUyAHapfwrUf2y/Fnhn45eA/+CnWpaLD4y8WfB62stO8dRro9va3HirwNcwm2tb/AG7eLy2w&#10;YJXwuJ4Jd22JQlfqZ/wSv/YO8e/tV+NvD3/BYv8A4KIatp/iPxj4m0e31T4KeArGcz6L8P8ARbmN&#10;ZraWEHiW/kjdHMxG5Mj+PAjxOw7/APYe+IfxX0X9sTw/4/8A2nfgvJ4A8YftLfs96DqGsaXJdJsi&#10;8V+HJrtNRt3QMfLmmsdX0+WKP7wi06dXG6Fq93/4KD/tgfDH/gm3+x74u/bP8bfDm61nSfBY0/7V&#10;pehRwx3U32q/trFRG0mFG17lWOSPlUgc4rqv2pv2adA/ag+G8Pg288S3/h7WtH1i11zwf4r0nH2v&#10;QtXtmLQXUYOA4wXikjJCywzSxN8shNfPv7Ufhb9p39rn9nzxH+yb+1B/wToj8WeG9ejt7bXbrw78&#10;VNPs7fUXtrmK4S5gExE0KGaCOVFcbwMBhnIoA9m/YV/a2+E3/BRT9k3wX+2L8MvDVxb6L4ysZ5LW&#10;z1q2T7TayQXU1pPC+Mg7J4JV3KSrBdw4Iri/209Si8fftT/s2/sw2enG+ivPiBdeNvElnFHkWula&#10;Fp88sF2/ZUTWLjRkH+3ImK4T9jWDxr/wTr/Zk8N/ssfDf/gnn8RLXwj4V+2nSY7fxdYa7cqLq9nv&#10;ZMvCV3/vbmTHAwMDtmvUv2U/hJ8U38b+Iv2wf2rNCs9J+IHiq1XStL8N2d8LmHwtoEMzyQ2ayD5X&#10;uJnbz7mRMK7JAgGLdWIB9Bz3EdvE00zbVUfMa+Nf2qbl73/got8G7p+rfCP4gYX0H9peEcV9S6rr&#10;E2pP5afLErfKvr7mvlf9p3/lIb8GP+yQ/ED/ANOfhGgD5G/4Jbf8iF+07/2fh8R//RWk0Uf8Etv+&#10;RC/ad/7Pw+I//orSaK+tyz/co/P82fjHF3/I8qekfyR+xB56V5r+1H4z1Xwd8M2bSJGSbULtbTzl&#10;bBiVlZmIPqQhX/gVejySJGrO7BQOp9K+MP8AgoH+2h8Mfg78J/FP7QXxS1aVfAfgG33Q2UMyxzeI&#10;dUYFLewty33pppDsXAOxN8hG0Ej57A01Kspz+GOr/rz6I/T86rSjhfYU7+0qaRS316+iW7Pgv9sP&#10;/grR+0B+y/8A8FGvFf7MXwM8CfD6bS/hXb6LcX0fjhZ0Piy8v7G3uUdLyPP2GOHzy6naVkWM7iuR&#10;Xz5+xH+2t4b+GetfEK0/a50hfh3rXxK+MGu+MNHzC0mi+VqdxGyW0F+u5JWE32hV3HcY4snGK7/w&#10;H+yBq/7WniDxh+2P+3V4bWx+J3xQvra7Wx8P3zwHwnpUCJHZ6ZC46lYY0WUsG3bQpyRmvGPjF+z1&#10;q37K+vw23h3xVZ+LvD+oXEdleaRrFusdvJdSrIkMF4gzEyzs/wBmEyKssct6smcA4xq1p1p3k38z&#10;uwmEoYSioU4paK9utu/X7z9E/hV8eP2TtKiHjbx/4jv9dNurT2Ph/S7AmDUCP9WGuM7fLb5WyOCp&#10;x0rxf9oP9oPx9+0d4+k8b+OLtUjjXyNJ0m2+W3062GNsMS9gAoyerHn0A+Ifgr8bPh1+yRq2rfBr&#10;4g+MprPwHe2aeJvhHrGrLIzyaLcsc6dITuZbi1kzC6H5g6vkKFAr0bSfj54x/al8VW3wI/4J+eG2&#10;8c+NNWmWGTWGtpE0jw5Gwcm6vp3ULEqLHI4RvvbDjOCKxWux0uSirs4T4h614J+CXxk8SXMuoaTc&#10;aXp2nvqut6HLexI1xo+pNIur6U8ZO5hIY/7RhXlmn8xflVhn9gf+DX7VPi3e/wDBMj+xvHNnrX/C&#10;H6R8R9atPgxfeILVorrUPB5aKa0nO4lnXz5rxEY4ASJVUbFUn8/f+CjH/BK79kj9k/8A4I1fF/xV&#10;L4et/H3xc0W30fVdW+NGtRv/AGhdajdeI9JtrhbUE4htRDK8SIQSVZmPLcf0DRLovg3R7bQ9H0y3&#10;s7W0gWCysbOFY44YlAVURVGEVVAAUAADAFaVKNSjLlmrPf7znwuKw+Mp+0pO6u1fpdOz/E1SygZL&#10;CvhT/gvZ8b/ip8IP2PF134da1qOm6Csus3HjbVtFmdLiKO18Papd6Zbb4wWjiudYg0y1kdeds+3I&#10;Dlh7d+1L+0h4p+Hc3hf4afDPR7fVvH3xA1aTT/CGkXW8WsKxRGa61C7ZPmS0t4gGdhgu8sEKkPOh&#10;rybxL+z9/wAFKmVba1/a+8A+LNPuLcR6l4f8ZfDOKO1uc/fQm2YNsxkDP41mdJZ/4JuTw/D3xH8U&#10;/gr8MPjBrPjj4f8AhLVdHtPDHiDW79r1jcNpcT3sUNycieISsjhwWCtKyAkJmvpueaa5k3zyszer&#10;V8yWFl/wUa+Dnh2HT/B3wg+B+paPpts3keG/Csl/pbsEXiOJpi0aE42gkY6Zr1T9l39o3wv+1H8I&#10;7X4neH9C1DRLyO5lsPEfhjWIwl9oOqQkLcWNwvZ0bBBHDxvHIuVdSQD0avmL9p3/AJSG/Bj/ALJD&#10;8QP/AE5+Ea+na+Yv2nf+UhvwY/7JD8QP/Tn4RoA+Rv8Aglt/yIX7Tv8A2fh8R/8A0VpNFH/BLb/k&#10;Qv2nf+z8PiP/AOitJor63LP9yj8/zZ+McXf8jyp6R/JH6dftV+J9Y8N/CuT+xzIjX10ltPNHkNHE&#10;wZiQR0ztC/Rq/Ej9v74q23xD/wCCt1x8F/jx4B1a8+HnwF0nTrj4e+H7WHeupajf28VxL4muIWYL&#10;PCrbokdNyxiKMbd5YV+0/wC1Hr1xqVjpfwj0W3WW98QXiBuf9XGjqQTjkAsOvYK1fz+/t4ftBfB7&#10;9qb4u+M/+CgnxEtbi88A+Abab4cfAnSdPu/LfxLb2080curFlCtK1xdSSNbrj90ELFSYAw8Kp+7w&#10;EE9Ltv1WiT+TufpWH/fZ7VmlzKMUr9nq2l8rXPqnWv2kPBHinwqtx8KPEMWofaQVa4jRkNrwMqyO&#10;AySYIYKwBAIbGCDXz1+0V47+F/h3wFc+G/ind3Uy+KEk0vT9J02N5tQ1OeUeWIrWNMyPOWZQpXkO&#10;V5BIrk/Av7HX/BY34OfFPRfDmv8A7FtxrHiDxb4TtbLV9ag162k0xtQgtopIrzUJgxNvNbRSvFdg&#10;/wCsMYEZcxgt+hX/AATs/wCCWGm/BHXtP+K/xHu7X4oftAeU0t948uo/+JZ4T83INrpMTDbEEVmU&#10;3GN7szFQFVAvPRw9WtolZdX0SO/FZhhcJHV8zeiS1bfkj8/fgR+xB/wU38TfGD4WeD/FX7F+seBd&#10;e8M+LrDxdp/xC8dNaT6TpcLYTXhdIpYSW16xST7KMSPPNJ0DEr+4Hwi+Cen/ABI1nxNe+G0tdB8M&#10;3GrsHj0fTYrb7coeQop8tRkIrDrnG845zXfaZ+yTpEvkzeLPGOragzDde2/n7Y5n4JI7gbuRz2xX&#10;qWheHNJ8M6ZDpGiWEdvbwLiOONcAf/X966I1qOFhL2T5pPrbb0v1PLnhcdmlSDxUOSmr+6pXcr7X&#10;t0XbuflH/wAHFHhzS/B//BMP9pTw3olv5dra6L4VWJc9f+Kk0LJPuScn1JzX6dzXE11J58zlmbqx&#10;r81f+DlL5f8Agm7+09/2CfCv/qSaDX6U8Dipx0pOpF7txj+SN8hhGng5xirJTmkuyUnofP8AbXr+&#10;J/8AgoX8Qo9UVJv+EG+BHh8eG5tmJLF9a1TXDqYVvSZdC0gkdjaqR3r5D/4JAfF/x94o/wCCoP7S&#10;vwQ17X7q50DwLoPh1/DtrNcO/lf2hax3EyncTn94vy/3QcDivrvRYhpn/BSX4kaNqMi2r+MfgN4V&#10;fw8siH/T203V/EaaiyHHIg/tXSw3PH2yM4OTjkv2Mv8AgmvY/snftb/FD9rCPxtdX+ofFTStKtNZ&#10;0+XZ5Fo1hAkERhwobDAMW3E84xjmuE9s8r/4LVf8FF/jP/wT81n4f6v8MrhZbfxd4m0vw/dWckSM&#10;Ea5N6wnG4HkfZwpHcHnoK9g8RJf/AAI/b/8Ahv8AFDRXZdF+P2i3HhTxbp8bbYxrun6fc6tp2o46&#10;Kfsdtqdq+MNIZLXJIiUDyf8A4LU/8E1PjJ/wUOj8E2nwr1qx09vBnirSdf3XyFlvDateK1sMEbCV&#10;udwY5HyYI5yPav28dV1nwf8ACP4S6jpECx6zH8cvAFnasyKXijuNbtLW92+hNlLdqcfwlh3xQB9I&#10;V8xftO/8pDfgx/2SH4gf+nPwjX07XzF+06f+NhnwY/7JD8QP/Tn4RoA+Rv8Aglt/yIX7Tv8A2fh8&#10;R/8A0VpNFH/BLb/kQv2nf+z8PiP/AOitJor63LP9xj8/zZ+McXf8jyp6R/JHuv8AwWN/aS1/4Bfs&#10;n/tBftC+DJZrjWNG8Ix+E/CLWl8be5tNU1aaPS454GAyZIGuricAYJMXGM5H56fsR/s5eCNd/wCC&#10;k3ws/Zq1eK1uvBv7Mnwpm8c3Gn3diWtNd1mGZNMsWlRTtim+3zm/BbJJaQY+YsPqL/guH4f8S698&#10;KvCA07TrqfSLX9srwTJ4uWNf3Kac1xqsQafsYjcS2q88b2j9jXm//BHPef2q/wBuL+1mjfUVh+HS&#10;2/2h/wB79m8q9Mxjz/B5/lbsDAJGea8atFVMdCl0SivlZX/Fn6Bg60qORV8SvibqS+d2vwSSP1B+&#10;Gf7NcXjzwhbeMfFni3VorrVWe4uIopF2yKzEhjkc7hhs+9e0+DPA3hrwFpS6N4Y0uO3h6ttHzOfV&#10;j1J+tR/Dc2Z+H+iHTWP2caTb+Tu/u+WuP0rdQHOa5cViq1aUoyel9F/XY9HK8tweFowqQiuZxV3u&#10;3df5j6M0ZA4JrP13xBonhyxbUNe1S3tYY+WeeUKO/Az1J7CuaKcnZHqSlGEbydkflj/wcojd/wAE&#10;3/2nv+wR4V/9SPQa/Sr6ivzF/wCDirxJpHi//gmJ+0x4g0C7+0WlxpHhbyZgpG4DxNoS9+eqnrX6&#10;dV246Mo1Ip/yx/JHj5DKMsHOUdU5z/8ASmeD/tm/DT4kw614H/av+BejvqXi34W6ldPqGgQyMsni&#10;PwzeRKmq6VH86qZi0NneQhzta4023RiquzDzX/gqD4j+Mn7W/wDwSc8e3X/BNHxPfa94z8Uabpa+&#10;FZfCuprZ3jwtqln9thLSvGbd/sn2qOWKQo6/OjKGytfYVeT+P/2If2WviP4ruviFrvwc0mDxNcw+&#10;V/wlGkwmz1KEYxujuYdskbY6MpBB71wntHD/APBI/TP2vdD/AOCd3w30L9vG31SP4rWNrqFt4oXW&#10;rqK4uiqaldLatJJE7rIxsxbHduJOcn5s1X/aAvbj42/t+/Bz4BeH1W40/wCHP274i/EAtuaKNBaX&#10;Gm6PauoGBLLeXMl5EScD+yJCBnBG1L+xb8QvCYtYPgh+2z8VPDVrbI3mWOr6pB4jW5c4xvk1eK4m&#10;RO22N04Jxg4I6H9lf9k/wn+y1pXiLWJ/GOqeK/GHjLVv7S8ceOvETRm+1e4UbYVYRqscUMMZ8uKG&#10;NVjjGSBuZ2IB67mvl/8Aabmjb/goj8G4lb54/hD8QN6+n/Ez8I/4V9Fah4liUeXY/Mx6uy8f/Xr5&#10;g+Okry/8FEPhDLI+5m+Efj0sT/2EvCVAHy9/wS2/5EL9p3/s/D4j/wDorSaKP+CW3/IhftO/9n4f&#10;Ef8A9FaTRX1uWf7jH5/mz8Y4u/5HlT0j+SPoD/grx+y341/aQ/Zn+OH7KXw3DW+tePPDlrrPg9bf&#10;y995q+nXUOpW1uHldFja4uLWS3DFgFM6seBivyt/Z9/bYh+B3x68J/8ABTqD4fzeIPBvirwLc+CP&#10;j14f0w/6b4cga6iu57mCFgSJrK8jMhWX5ngEXCLKZk/oh+Nnwob4l6HDJpN99j1rTZfO0u8Axtfu&#10;pI5UHA+YcggHnGD+Tn7bP/BKXxZr/wAcdf8A2qv2LbrRPCPxR1RZm+JXwm8QL9m0Dx9dcyfbIJVI&#10;TT9RkG7L4EM8rI5Mfm3DSeJPmxFONWn8UUk1102f3WP0Oi6eX1qmExH8Oo24t7e9vF9tT7+/Z1/a&#10;esG+E+j+OfBus2fj74c6tB5/hvxl4ZnEsL2+cFePusjZQxybHjdXQ8ptHoSftkfCzZuOn6wO237K&#10;mf8A0Ov5vfGmhyfsReN7rxJ8VPDPx8/Y38U3UjaVqWoeEZr2z0vWNpV3tLO8s0ltLqMbElYwqoZ/&#10;mO45NeiaF/wVd/a20nwavhD4f/8ABcC3Xwmts0NqfFPhTR77X1t2BJ8y/nhW5ecAnEpAdTtwMrgR&#10;Kvhqj5qlPXrZ2v8AI6KeX5hh6ahhsQuTopRu0uyd+h+9Xiz9qrVn8O33iXwj4P8Asuj6fYyXd94j&#10;8QXCWtla28SlpZZJHZY0VF5LGTAAJI4r88v2l/8Agsr8KtU8bXvw5/ZW0u7/AGkPiJaySWuqXGg3&#10;7WPhDw2wW4VJbrUyoWdRIiSCO32rMhk2TFhg/mhf/Ej4Wftba9a6OfH37Un7X03h2GWWHwvNdat4&#10;ij0PzGXfc+VFFbbVcxrGdxdGAwVPBH1R8If+CX/7bnxz8PaTa/Hzxjov7Lvw1t2jZPh18O1gvvFc&#10;0QmgeSLfAI7TSy6ea6uMyAuyzQSEsKuNeo3y4aFvNav7+nyM6uBw8bVMxrc1tk9I/ctz5m/4K7/t&#10;g/tGfFf9nzxJ4F/ac/bm0e31K4ktxpnwH+FOmpY6FEzX1tO8d4cme+SOOJbiF7kKVkG5WbPP7RfB&#10;b/gut+wX8YfDq+JJ9X8XeHYZZFWE33hWXVIzkDLPPoxvreDG5SVmljZQckAZrM/Y1/4JN/An9nLw&#10;VeeFf2eP2WPD+lR6tosum+KPFHjy1Gpat4it5YoEuIbq4uY2cwzNGJGt4kit9xbai9K89+Pf/BBD&#10;9hrx3qmq+L7n9h658C+ILpYU0rxD8GvEl3pI0uSIKFuILKGR7RZPkB3Nb8k7iGY5rOeDqylrJOXV&#10;X1NKWc4SnH3aU4wWz5XZn3J8Iv2nP2b/AI/vdRfAj9oLwT40ksIlkv4/Cfii01BrWMnAaQQSOUBP&#10;Tdiu5HNfit8X/wDghNq011dQ/BT/AIKE61cW+n2nn2Phv9oT4cWfiKaW/I+eH+0YwJLSF9qqQluS&#10;uNw3HArJ0r4M/wDBwN+yld2x+FFpceOrWx0fzbZvg58dv7QsNNskUhrP+yPFguELqqI0Qt7UMgVU&#10;RssVrnnhsRT+KLsd1HMsBiP4dVenU/bTVdUj02Dn5pG4jX1rn7q/urx/MuJWPPyr2X6V+M5/4OBP&#10;2xf2cb2w0f8Aa98C6hoEa7ntY/jh8GdV8Lapr8G+TIivdPae23xEoDImnKjgfdVmLV9HfBf/AIOB&#10;PhD8QIJ4fEXwJ1TULqBopppvhX4w0vxPbx2blP37xGa01AFSx3xrZsw2naGPFYncfoNmvnn44/8A&#10;KQ34Q/8AZIfHv/pz8JU3wh/wVi/4J4+K9Rm0e+/ai0HwrewIrGz+I0Fz4XmkVjw0aavFbNMPUxhs&#10;VD8XtW03W/2/PgzrOi6hBeWd18HPHk1rdWsyyRzRtqXhIq6spIZSMEEHBFAHzP8A8Etv+RC/ad/7&#10;Pw+I/wD6K0mij/glt/yIP7Th/wCr8PiR/wCitJor63LP9yj8/wA2fjPF3/I8qekfyR+w3XjNcz8Q&#10;PhR4O+Jll9m8UaWryLnybuL5JofdWH4HacqSBkGumpycjkV8pCcqbUouzP2CrRpYim4VEmn0Z4ve&#10;fs3eOPC7Rj4ZfFG5WGHP2ew1dQ8QY/eJwCnP/XPr+deb6z/wT8/4STxN/wAJt4l+Enwhvta8xZP7&#10;Vu/BNhLc71OVPmNZbsg9DnPuK+r2+9SA966vr1aUfeSfm0rnm/2Hg4/BKUb9FJpfceI2/wCzf8U9&#10;ehWDxf8AFFbWFtsMtho9tsheAY42qY1BOP7hA469K7TwH+z18N/h9Ot/ZaW15eRnIvtQYSSDk8jg&#10;KpAOMqAcdc13n8R+lICTnPpUzx2IlHlvZdloXRyXL6M+fl5pd5Nya+8UJhdq/h7Uu35dppaK5T1T&#10;L1nwn4d8RW/2PXNEtLyHdkxXNurrn1wRXF+Iv2XfhHrnnSwaLNp802D5un3DJs/3UOUH/fNeke+K&#10;bJW1PEV6fwyaOWtl+DxH8Smn8jxfVf2a/G+nRSQ+DvincTW6wNHb6ZrkK3EO0jBRs5TbjP8AyzNf&#10;Jvx0/wCCIX7F/wAVRaxfFn/gnJ8N9Sis5Jbm61T4dxyeHLy7kcHPmSaZJatMc/MVeNwT0Gea/Rii&#10;tvr05aVIqXy1+9Hn/wBj06cv3FSUPR6fc7n4peOP+CG/hbwjbwWHwD/bp+OnwtuJbqVP7D+I2nWv&#10;jHQLTTHVwLeCzuFtXAUFQHcysoBB3sd48f8AA/8AwTI/4Ke/sTfGTwx+0d+yzpP7PfxIbwn4gl06&#10;S08C6k3gvXfGGhzsfPgv7W7WDTUVkWJgEaVoJ4oHTzfLcP8A0C6nbW9zC0NxbpIrR4ZXUEHivmv9&#10;qzw14c8O6rpo8P8Ah+xsfMiYv9jtUi3c99oGa7MLhcPjpqMU4/O/5o8fM82zDI4tykqiXdWf3p/o&#10;fIn/AAT5/Zz+OfwO+Cvjr/hfPh7Q9N8X/Fr9oDxT8Sm8G+G/Eia0+gW2pw2IWwubmCNYpLiN7abJ&#10;iLIV2tkElVK+0P2MdN065vNYvbnT4ZJoTEIZpIQWjBD5AJGRn2or0JYiOW2oKPNbq33b8j5/+z3x&#10;FJ4+pPkcuiV0rJLuf//ZUEsBAi0AFAAGAAgAAAAhAIoVP5gMAQAAFQIAABMAAAAAAAAAAAAAAAAA&#10;AAAAAFtDb250ZW50X1R5cGVzXS54bWxQSwECLQAUAAYACAAAACEAOP0h/9YAAACUAQAACwAAAAAA&#10;AAAAAAAAAAA9AQAAX3JlbHMvLnJlbHNQSwECLQAUAAYACAAAACEAguiUggkFAAAvDgAADgAAAAAA&#10;AAAAAAAAAAA8AgAAZHJzL2Uyb0RvYy54bWxQSwECLQAUAAYACAAAACEAWGCzG7oAAAAiAQAAGQAA&#10;AAAAAAAAAAAAAABxBwAAZHJzL19yZWxzL2Uyb0RvYy54bWwucmVsc1BLAQItABQABgAIAAAAIQB4&#10;Zju44QAAAAsBAAAPAAAAAAAAAAAAAAAAAGIIAABkcnMvZG93bnJldi54bWxQSwECLQAKAAAAAAAA&#10;ACEA0XaDTxImAAASJgAAFQAAAAAAAAAAAAAAAABwCQAAZHJzL21lZGlhL2ltYWdlMS5qcGVnUEsF&#10;BgAAAAAGAAYAfQEAALUvAAAAAA==&#10;">
                <v:rect id="Rectangle 970" o:spid="_x0000_s1683" style="position:absolute;width:10244;height:10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jo3wwAAANwAAAAPAAAAZHJzL2Rvd25yZXYueG1sRE9NT8JA&#10;EL2b8B82Q+JNtnAAKSzECBqI8WAxch27Q9vYnW26Iy38evZg4vHlfS/XvavVmdpQeTYwHiWgiHNv&#10;Ky4MfB5eHh5BBUG2WHsmAxcKsF4N7paYWt/xB50zKVQM4ZCigVKkSbUOeUkOw8g3xJE7+dahRNgW&#10;2rbYxXBX60mSTLXDimNDiQ09l5T/ZL/OwNd0fJRsf20m7+G0kXz7La/dmzH3w/5pAUqol3/xn3tn&#10;DcxncX48E4+AXt0AAAD//wMAUEsBAi0AFAAGAAgAAAAhANvh9svuAAAAhQEAABMAAAAAAAAAAAAA&#10;AAAAAAAAAFtDb250ZW50X1R5cGVzXS54bWxQSwECLQAUAAYACAAAACEAWvQsW78AAAAVAQAACwAA&#10;AAAAAAAAAAAAAAAfAQAAX3JlbHMvLnJlbHNQSwECLQAUAAYACAAAACEAEXo6N8MAAADcAAAADwAA&#10;AAAAAAAAAAAAAAAHAgAAZHJzL2Rvd25yZXYueG1sUEsFBgAAAAADAAMAtwAAAPcCAAAAAA==&#10;" fillcolor="#ffc000" strokecolor="black [3213]" strokeweight="3pt"/>
                <v:shape id="Text Box 88" o:spid="_x0000_s1684" type="#_x0000_t202" style="position:absolute;left:838;top:6104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IXWxgAAANwAAAAPAAAAZHJzL2Rvd25yZXYueG1sRI9Pi8Iw&#10;FMTvC36H8ARva6qwrlajSEFWxD345+Lt2TzbYvNSm6jVT79ZEDwOM/MbZjJrTCluVLvCsoJeNwJB&#10;nFpdcKZgv1t8DkE4j6yxtEwKHuRgNm19TDDW9s4bum19JgKEXYwKcu+rWEqX5mTQdW1FHLyTrQ36&#10;IOtM6hrvAW5K2Y+igTRYcFjIsaIkp/S8vRoFq2Txi5tj3wyfZfKzPs2ry/7wpVSn3czHIDw1/h1+&#10;tZdawei7B/9nwhGQ0z8AAAD//wMAUEsBAi0AFAAGAAgAAAAhANvh9svuAAAAhQEAABMAAAAAAAAA&#10;AAAAAAAAAAAAAFtDb250ZW50X1R5cGVzXS54bWxQSwECLQAUAAYACAAAACEAWvQsW78AAAAVAQAA&#10;CwAAAAAAAAAAAAAAAAAfAQAAX3JlbHMvLnJlbHNQSwECLQAUAAYACAAAACEAaMCF1s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Unplug Chargers</w:t>
                        </w:r>
                      </w:p>
                    </w:txbxContent>
                  </v:textbox>
                </v:shape>
                <v:shape id="Picture 972" o:spid="_x0000_s1685" type="#_x0000_t75" alt="http://www.womensadvancementcompact.com/site/wp-content/uploads/2013/06/unplugged-1.jpg" style="position:absolute;left:2646;top:681;width:4946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hORxAAAANwAAAAPAAAAZHJzL2Rvd25yZXYueG1sRI9Ra8Iw&#10;FIXfhf2HcAd7kZmq4GbXVMbYRNCXVX/ApblrypqbkkSt/vplIPh4OOd8h1OsBtuJE/nQOlYwnWQg&#10;iGunW24UHPZfz68gQkTW2DkmBRcKsCofRgXm2p35m05VbESCcMhRgYmxz6UMtSGLYeJ64uT9OG8x&#10;JukbqT2eE9x2cpZlC2mx5bRgsKcPQ/VvdbQKNtt10Lybzq97M/bcfxqKR6PU0+Pw/gYi0hDv4Vt7&#10;oxUsX2bwfyYdAVn+AQAA//8DAFBLAQItABQABgAIAAAAIQDb4fbL7gAAAIUBAAATAAAAAAAAAAAA&#10;AAAAAAAAAABbQ29udGVudF9UeXBlc10ueG1sUEsBAi0AFAAGAAgAAAAhAFr0LFu/AAAAFQEAAAsA&#10;AAAAAAAAAAAAAAAAHwEAAF9yZWxzLy5yZWxzUEsBAi0AFAAGAAgAAAAhALXKE5HEAAAA3AAAAA8A&#10;AAAAAAAAAAAAAAAABwIAAGRycy9kb3ducmV2LnhtbFBLBQYAAAAAAwADALcAAAD4AgAAAAA=&#10;">
                  <v:imagedata r:id="rId65" o:title="unplugged-1"/>
                  <v:path arrowok="t"/>
                </v:shape>
              </v:group>
            </w:pict>
          </mc:Fallback>
        </mc:AlternateContent>
      </w:r>
      <w:r w:rsidR="00B92131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3390900</wp:posOffset>
                </wp:positionH>
                <wp:positionV relativeFrom="paragraph">
                  <wp:posOffset>4085590</wp:posOffset>
                </wp:positionV>
                <wp:extent cx="1024255" cy="1029335"/>
                <wp:effectExtent l="19050" t="19050" r="23495" b="18415"/>
                <wp:wrapNone/>
                <wp:docPr id="335" name="Group 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336" name="Rectangle 33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Text Box 203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Geographer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8" name="Picture 338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9" name="Text Box 20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5" o:spid="_x0000_s1686" style="position:absolute;margin-left:267pt;margin-top:321.7pt;width:80.65pt;height:81.05pt;z-index:251830272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t4UehwUAAJgSAAAOAAAAZHJzL2Uyb0RvYy54bWzsWG1v2zYQ/j5g/0HQ&#10;d8eSLFsvqFM4TlIUyNqg7dDPNEXbRCSSI+mXdNh/3x0pKU7iNVkDBBvQALH5erw73j330G/e7ps6&#10;2DJtuBTTMD6JwoAJKisuVtPw9y+XgzwMjCWiIrUUbBreMhO+Pf31lzc7VbJErmVdMR2AEGHKnZqG&#10;a2tVORwaumYNMSdSMQGTS6kbYqGrV8NKkx1Ib+phEkWT4U7qSmlJmTEweu4nw1Mnf7lk1H5cLg2z&#10;QT0NQTfrPrX7XODn8PQNKVeaqDWnrRrkB7RoCBdwaC/qnFgSbDR/JKrhVEsjl/aEymYol0tOmbMB&#10;rImjB9a803KjnC2rcrdSvZvAtQ/89MNi6YfttQ54NQ1Ho3EYCNLAJblzAxwA9+zUqoRV77T6rK51&#10;O7DyPbR4v9QNfoMtwd459rZ3LNvbgMJgHCVpMgb5FOagU7SySUnXcD+P9tH1xRM7h93BQ9SvV2en&#10;IIzMnafMyzz1eU0Ucxdg0Ae9pyadpz5BgBGxqhl4a+K95Vb2rjKlAa+91E+9taRU2th3TDYBNqah&#10;BgVc4JHtlbFwO7C0W4KnGlnz6pLXtevo1WJe62BLMBuis+jSJQBsubesFsEO4iGPo8iJvjfpMpP1&#10;Uuw+RrPvi4BeLWAQb8Ob71r2tmaoRi0+sSXEHARG4g/AbL+TSShlwsZ+ak0q5hUeR/DXHdbtcEc7&#10;gSh5CYb2slsB3UovpJPtdW7X41bmwKLf3Fr+vc39DneyFLbf3HAh9THLarCqPdmv75zkXYNeWsjq&#10;FuJMSw9VRtFLDjd9RYy9JhqwCVAM8BZm11J/C4MdYNc0NH9siGZhUL8XEPJFnKYIdq6TjrMEOvpw&#10;ZnE4IzbNXEJAxIDUiromrrd111xq2XwFmJ3hqTBFBIWzpyG1uuvMrcdUAGrKZjO3DABOEXslPiuK&#10;wtFLGJlf9l+JVm34WkCID7JLM1I+iGK/FncKOdtYueQuxO/81PoPUh6B6lVyP+ty/wui25ncB0k0&#10;epD6gd3DBFoNt+1i/zgI5KMiAywBUMzyUZa55RCKLfbl6STJoH4iaAJ+TsYOYSC5OsjtEv2ZWCAk&#10;AgFohCmIKT4ZjX2c9zNt5nbp0ELKnQWudSSPn5Eux5P0GRtfO0mrmyeT1O4Xe1c047zorvh/lLj2&#10;v5S2itMS/ltyA61HJftpEgi77AbxzxPJ5lkyGqJvNmrgYYoveM3treOUAFWolNhec4q1GzuH1R9S&#10;0vMkmMdjofbDUMUMBRBEYmaQwa6JuDGGcqDDzChC2cmO33DXMo78QVyz4Zaz3ZCJLdfyRInVEJA7&#10;T5M8iQ8GMcI6HbxGgKScXkl6YwIh53DSis2MAirQQs7w/nLXvWfOouYKwQDrzFdu1w6BO5TGydaT&#10;rUHfZ+SexZ5LummgbntarllNLLwJzJorA9WkZM2CVcBX3ldQZyg8CSwQTaW58PQFMA/ABqEJ0c8x&#10;5z+TfBZFRXI2mI+j+SCNsovBrEizQRZdZGmU5vE8nv+FdSVOy41h4A9Snyveqg6jjyLpKE1uHxSe&#10;gDsi3xIk9DsAIijUfTsVYQg9hLoaTZEB4uMiieHawFBwYpEXriDAvNXM0jXKwRvpvO6vE5lRsNj9&#10;JivwBIHq5kpkh+0tnU7ydJynrkTEo3FSpKjUXYlIJ9loAiUZS0RWZGNoe6U7MS8pEXjQkcpw5KbG&#10;o0kKNzUZzGbn2SBNz/PB2Rm05vOLIh3Fk3R80d8UJEYldx8XhkLqVC+/rH+4JPS3557O9dB9NYZQ&#10;dPhwwBDap1T/OHguQ5hEkxTkIQPIiiK5f/t5lqcZ8JGfBAFZv8uL12Dx/4ogFC4jkTf9JAgORu/e&#10;AB5fnuT17oUPP3+43e1PNfj7ymEf2oc/KJ3+D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Emn4t+IAAAALAQAADwAAAGRycy9kb3ducmV2LnhtbEyPQUvDQBSE74L/YXmCN7uJyYY2&#10;ZlNKUU9FsBWkt9fsaxKa3Q3ZbZL+e9eTHocZZr4p1rPu2EiDa62REC8iYGQqq1pTS/g6vD0tgTmP&#10;RmFnDUm4kYN1eX9XYK7sZD5p3PuahRLjcpTQeN/nnLuqIY1uYXsywTvbQaMPcqi5GnAK5brjz1GU&#10;cY2tCQsN9rRtqLrsr1rC+4TTJolfx93lvL0dD+LjexeTlI8P8+YFmKfZ/4XhFz+gQxmYTvZqlGOd&#10;BJGk4YuXkKVJCiwkspVIgJ0kLCMhgJcF//+h/AEAAP//AwBQSwMECgAAAAAAAAAhAHEWCFbkdwAA&#10;5HcAABQAAABkcnMvbWVkaWEvaW1hZ2UxLnBuZ4lQTkcNChoKAAAADUlIRFIAAAC/AAAAwAgGAAAB&#10;IpmChAAAAAFzUkdCAK7OHOkAAAAEZ0FNQQAAsY8L/GEFAAAACXBIWXMAACHVAAAh1QEEnLSdAAB3&#10;eUlEQVR4Xu1dBXgTWdfu36TJTOqU4l5BdnGHtqngXlyqFCktUCiuBdqkuLO4u8viskAVdyiUurtb&#10;kjb3v+fOTBtYYNld4AM27/O8z0Rmkplzzzn3XD0a3y16rtIsZF9+eQzbQ5UMPyBUsG+/PMZf1UPj&#10;L+sh9u2Xx8xHVdCMB8Zf9g/qWwm7si81fGNroyUxtb7cH5hZUCOG7ROU/+AvPUQy9uWXwTgsb7fz&#10;Omjcqap5rscqIfv1IrnNDL03E67rowYdhbZmnQUD2VP/Phz26BfNeFgFTQ01QmufdX9rO0sreWly&#10;HYXrKZ0XY67Q+a5ntf+5qByn2zxLKnmG/OJqoxkPqxaeeriqcH5YDTT9XlU0YptRQjtXUdbeCMdi&#10;9vS/D++zv0bHFt1Dq7IblHbz40WsyKyXJU2uheaHVUdet6sgl6OV0N5op5JdscP+/lOYWgkfDN+h&#10;V9hdwkedPego/7RaaG1xXbQsszZaGF4DTQmqgk4keqG9Mc6lXRaKStjLPh9tXHglDvsM0fO8c+hW&#10;2saiTYmdn/mn1kK+8TXRnOfV0aQ/jNHRBA+0L84RbY8ZiMytRX/vKWxm0plDt+ojt1OV0OTbxigk&#10;cwdaGd42ZvaTauTux54zQofi3dDu2OFoa3S/vy8iMyvqcv+VumjkLgPyJ3+kr0ZXU6XoXNJ85dgz&#10;RmjUPgNkv1YXbXzVp2RzVC/UfCj/7/9Jt4UiBH8CT3IhxQedS56DTiZOQcO266MBa3RRj0XaqLM3&#10;P7/ZEDqcveTvwdSCutBlrgj18tNG/VbooGMJnshqMv1m+CEe6reRJxN7U2hTZPd/bgcAEzGVaTlZ&#10;WOBwhpdpN5tGtrNoBD9sMVGI2o+tcB//GHXFGgYaYg1+SwdhZsfxQtRhnAC1HyNAZpZ0BHvKd44g&#10;hTQ8WC7dH6yQvgaGKKRhgQrJq0CF9BZ7yr8D/gPfYLn/Hvzju0MU/rvwH+wMVvjvCFZItuPjNva0&#10;f4ZghV/v4FL/0cEyqWtoqb9LoEzqHFwqdcSvHUJKpaNCSv1H4vcj2NP/PgJKJE1ulSxpHFwiaRRU&#10;sqRhQInUHL83A4YU+5gGFfuaBBb7N7hd7FufveQHQd2Ogkbsy6+DCSHCMPbll4fTCZ288Vd1HmJD&#10;i2E/+rKYjuMh5xPaCdaTde6zH31ZmFvTxf3X0nL27ZfB0AOCMvYlwersBu+8/1cwtaGjx17ULvA4&#10;WzPH7WQltC9sYoz9WlrpFVQJtXagMs3FGpVNxfRe9vS/jxkPjdH0+8ZoyzXvt97BVVB/f8PwaXcq&#10;pzmeoePGXdON6+EnTGVP/ftIKH6Mfu2hHbMkuhYKy7+CnC/wUuY8rYaGbjaMdDhQKXvIb3qKLa8G&#10;FbGn/z3Yr9bJiim6i4COc20i+2/mpy3HIcvimJo4sq6K3C9UJjUcRBXsJX8Pw7bpo85evKheK/n4&#10;7i+jlbl10OrCOsgvoRaa9bgamnC5MjqS4I76+OugThOFWexlnwdza6HnwPW66RBNLH3aKXvB6xpI&#10;klQLSVNqIZ+IGmja3aqk8j+IwxaI6rZE9/17TwFB1IDVusjxgCG506CMLSVBmVvQ3JfV0Yz7VZHn&#10;NRx0xUPQ5YR2xAxCv+GwpVEffgF7+V8Dq93Knr7aaPAmPeR0yBAdi/bOvZ62HF1KXYImXDCSQ0wK&#10;oUxvLB4IukatbJjGXvr5aDqQju4l0UGDNuihETsN0Pnk+ehM0gzkddr0Hvxxn6U6yMJDmNlp4j8I&#10;uDjYzKBRdx9t8mPHEyejA9HjSrsu4kUM3sVD7UcLX1pMpFDP6bWfs6f/M1hOptCMKE0094RdNMRF&#10;8KeWUyjUaYIQNRsqSGdP+8fQXJCliUys6OWWk2g5iYtwsNXKRSuX/f47R5BCshMzHFfq3SAmwrFQ&#10;GH7/Cr9+yZ7y7/GxmAi/3haikGxlT/tnIDFRKRMT4TjIGcdBTl8sLlKNie6VLGuoGhdxMREXF7GX&#10;fB+oYyH8vm7ob0BzyC4tZb8NWl82XvgWMLWgh7ie0UYeAVqpLqf/Zmv6e8CkAEMEMc7EQIOHkwMq&#10;oc7jde6xX/0YmPeyGlrwujoasJGSz39VHZmJqX/WaP/aMBcLTw3YzvtgV96ytHpoeWqdnB5zDF6z&#10;H31fcD4lQtNeCeWOx2hc91Fbmg6gc7vO0U3suUg3vvVIUfEv3WmZmS1dkz39+4L7Jf0C0G2P2wYK&#10;jz8M0LE7y7J2vnJ5cS9zjyI0axeaHadZ0HmMTq7P2xpozvOqaNq9ymjibUM09pIuggd3viB80tFd&#10;8PeDqn+LV2m38iG0n/2sqgx0fB7W79lPq6LZj6opH2cfL3Y6aBTTpAed7birStKKzPpIklAHwUPA&#10;OVNCjdCEG/qo/chKEfUttJqxP/ltYGpBOQQl7MuJL36I4AHguDy9HlqaUhddT16ZNm3VoOjR13j5&#10;vvE1S5fgZsTCN1jyuL3iHVoVTbxhjMPaqglbXg7LPhLngQ7FjyGxs6VTla/TGv4AeNAkuRy5ujCq&#10;MAhFFQajy093FfXbwEsdsoeH+ro3zYYmyprCumh1fh20LKM2bqrghwivQZor0BE64VJl3KqYikbu&#10;NiAhNTRd+i+vlGZmTf276PZz0HqUKAHidEtvPuroqZV+4u7qxBl3ahbOfVEd+UTXkEPzBxpw8BAr&#10;cuog6CJeEluTuNGZD6shr4AqaG7ALxnHEyehw/Hj0P44Z7Q7dgRpvfyjXt2/g6ZD+Lk9/ETpIDXo&#10;BYbWzfjzldG84CbRIRnbimdjNYE23KLIGqQFujiakTw8HLRGpwRWQR64Gcbc/Hh0IM4F7YkdhXbG&#10;DEHbogegzVG9UZ0OWq0addf6g/3LLwsza7q4xSA6uu+yitYUNNvGnMYGiW9s0k1jFJCxCd3KWIf+&#10;SF+FrqUtQ94hVcjwgsdVYzTudyPkcqwSmnCiTsKQzfqo/ypd1MdPuwBufktUH7TxbXelqZXQo6Gd&#10;8BT7l18Fmt0WiBA0CeEGoAkID+K435CUyJVUKbqc6osupixCv5Om4kx0KtGbPCjo/NAt+qSfHlp6&#10;3RdpI2iIbQzvWdp0qFZSS0e+kv2Prw/bmTTqih8EGtBQItBSH4hLZchveug0bt/CTZ/ATVEYFhm0&#10;UY/cdL/lOspO4+hXPZby0rv58ZHtfGxHzgZRGyO7IVMreg/7098OZjbCTOjahy5+GFeAkrHwpF9P&#10;eqSJJtzRRONu85DTWV5uawdBjHga/doWS9t6Om72elGosyduoY4XoAU3OmSwP/e/g6kVtXBOkib0&#10;4pTujh4uX/Oobz7cJCFut8PYRSd8wx3dmeGGdm4CZGpJf72u1r+DWXGa2WNu8ZLZt++gbietFg1t&#10;qE7s2+8TgTJJDpB9+2MisFR6Plgm/QMYIpPcwA90I0QmvR5EKLkGxN9dZeh/BX93OUQu3cle/r9D&#10;iMJ/SbBCupih/yIgvjGfIMwQuf/CIMxguXRBIGawXDI/VC6dB8TfzWUonQNkf+7bIlAh6YofoEsg&#10;ZrBimV2wQmJ3R+FvG6zwtb2jkNgAQxX+1oEKX+sQuUQcgBks97e6i3lHLrEEhsqXWgDx951vlvh8&#10;3QEaVVxTSo1ClD6VOAYif0OON5GPAcdraJY+xztKHz2OQcoZuqrE5+pwZP9Cja8GM7Hw27e8vhRa&#10;O2glsC9/PDTsKswadpj/fdS+fxcmVlTHkYcpBIQRFPbjHwcup7WR62ltpcsZbdRqFPWC/fiHgeb4&#10;K2RqnxyO4y59xSl+XwNmYurR5ECY5WQoh+Ok24Y/1gOYW4lKyJjzI2MFzMeDsWf2qx8DphaUGKbd&#10;LXhTg0y/m/uy2vf9AGZi+k/tWpgYCpMVYZLogOWGb9mPvz/03ciT1WijUZt9Ww4zGyprWVo95bLU&#10;et+v9Pv/JiwecUggq9VBoxL70TtYlWOixPXBefbt94VGdnS080kRcjxOI3Ox8G5DO7qw4zid4t5+&#10;uvHW3rppv/Smc0ws6Xz29E/h/9jjtwVMJx53SfRqzAVd1H409dj9TPUct5NGaPSJSmjiOZMipwu8&#10;8IEbRAqbqcJkjxuGRRNvGaLBm3Ti8YMeM7GkatcVC+uZWwv/N3GSmSU1H/y721WqxPOmIZpwTR95&#10;XKmMjkdML7ifvR+dfSHNuxixrHBxFDMJeObjKsgr2AjBXOnRv+ugUUepksH7BP+bkUtzGzquh8uv&#10;8hmPqiCH47QcBi68giuhW2mb07xDqqKpAVWUg3fzXkHX+/w3NfMnXNJ77nyWfu16jsodf0snGUrM&#10;6QSNGlgJzNif/HYwtRTeh7GBKcuGvIEO3REHRcVznldDbR21397N2ps393ntwqkvNZX9l1YOW5ZW&#10;v3Rpal0yzx4GQWACG4xcjjmvW9rRXRTF/uS3Qx0LDUMY1EgseYoSi58QH+980iByUWRNtCqs48uX&#10;eReReyivbMHr6sp5L6qjWY+qoalBVZTtHbUjx503KrKbqvd02DbdHK8zLd709tdRmFrS0exPfxvY&#10;r9PNiSu6j+KLHxFOulY9Z8bDqo+c9lSOeZ1/Dbld55VK/+gWLomrlwdd7fNeYt1/wIwNwOCG2ymj&#10;olF7DeUwL+tAnCvpYmd/+uvDxErQD8YGYoruIJitDzweuDZ6VU4D5DjT+q3jGR5a9szyzYrs2mhZ&#10;OozO1CLjYnOeMUNMMCULuuOPxHoo9kaPlu2LcVHuiR2J2g+vHMv+xdeFzTRR2qg9BiiyMJAMLwFb&#10;DtZLGbSTh+y38gpWZzaUw9ASDDHBKA1MVoOBDhjkmH6XGSNb/7xfpNORynEw9Qu66LdHDCmBERr2&#10;L74uBm/UQ/AAnZ2NX3Vdwkc9l/FR75W8gmuvd2ZdzpwfsTyrNlpdUIcsb4AHgCEmeABQI1isASsR&#10;xp03LoJ5gzDAN/6gSVKPJdrIeiZd1rCToCH7N18PrUbzkzt78ZHVdL7MxrVuLsyahME7iDaXJzTK&#10;XppWG63IrkNuHsbKJIm1yJATLKOYdger0HVjMm3waMIEdDB+NNob54B2xQxF26MH4Oam8OvOoWjt&#10;xEfNhwjjR+zQRy5HDNG4C0ZlsOZj1r0aBaAii6Kqy/ziayJ/rDYgeWkSI31YKgOeCEYoj8ZPKeHG&#10;yPaTMbKRaGfMYLQtuj9q2U8/HkezIezffVmYWlKzcYNcDiMxoLswbxKM0eNqZbTiiUX4w5wjRE0W&#10;YoOFm4ZBPpA83DysM5mGDRjU52DM+DwYtWHGhx3JmpPt0QPR1ui+qPUQg/i/vbjlc9G4h+A5+H8y&#10;wIftgBulhIG7iVgtsHTLZj6sWhqcuQ3tiB4cDg8zF6sNSB5UZ/ItY+QOLvR0pVIYXn1/hHJLVG9k&#10;ZkslmYuprzOnELdt59fvoNUUlqeQUtiijxz2GSDX4/ghzhsR9zgtqFrS7YwN6Gb6GnQ9bQW+8SpK&#10;UBuQPLn5U0bI6aAhmnWtZdLA9cz8UG58GGa4mlpR25sO/BdzRf8KULzdfURy+GP7dXoIRuzJQxyr&#10;hMaeNSI3fiN9JbqWthRdTvUjI5VTrtXOG49LafTJSuTmYUQTShDW6PTE3oeT/qaoHqhJH620hnaC&#10;2+zffR2YdxUm91jMjEwOhIfA9gBu1fmQIbqcLC27kipBl1IXowspC8gqpdNJ05FvYOdnsMhrODZ+&#10;cMOwkglKsut8EZm8PHixaVwbFz5q1E345SZ0fgowIsk9BAyfDv5NDw3fzjwI3PjvyXPR2eRZ6FTS&#10;NDLUOmKnPlE5UJt+K9ibnydS/DJAWAAuud04vsLMmvqd/fmvj8bdRYl2+CFgoLq3VAf1wxK1X6tH&#10;pHs4dpLsNL5x8PXHEyahIZt08+DGocbtsUiU33yosLjHUh7qsohP1oxJQ62zlz+y/pzW2peFlRcl&#10;g1F2GOyGmhQepO9yHbQ/arzsWMJEMsDd398wqsUQKm/kYV7p0H08NHAbD3X14xe2daTj2LHioo2R&#10;XVHNdhq12J/9trCaLCyDgWvyIFifu80X5Y86zXvjeZ+Hxgfx0JjrPGXfjfyM5vZ0CaidzUx2zdsk&#10;IZnfPWRFjUgzK+Fx9uf+N+jkISyxmkKhfqv5sdPeaCo7jKqSP/+SZRZZpIcJNw0PaTWVGfTu7AEj&#10;9ELUbowA3OYG9mf+t/AO1yxs7yJIB8nuxZVT+Sg9psUkfNMwUo8lDlMLYFFgi5GC72NcuUFH7SrD&#10;dvPetnEUEiM0F9O5S27ZZMFMfTJbH98wWck4lkwvUDazp1436Kj1K7n4e0ADS9p9Ub4mwu1jCftR&#10;Oeo01TA0t6Y617fQMGc/UuOLI1guOQPzJALkks7sRz8WYN0rR1j/GqTwewNrPYAhCv8wbs0HsxYW&#10;1n74fptQ4e+CmejhTyZ6MPS/DvzQRI9gmR+Z7MFe+r9HkFy6lyyEkfuRxTC4JMiCmEC5n8qiGCm7&#10;WBgWx/hv4xbI3FEu/d/UwBywepTPVgkls1Uk78xWgZkqDP3nA2GmCv6OzFYJYmerBMskw9mf+7Zg&#10;VgjByumKlUKhpX7saiFmxRC3aohZOSRxqFg9xKwgCimV/LvV1f8UoexUGyBMs+Gm2jCsmGoDhKk2&#10;qtNtguW+ZLpNEDvdJlDuS6bbsD/9bQBLqEJLljbmllFxhKVUwLslUvOAEh9MZllVKLu0KqRYSqi6&#10;xIqhT4ObBT7V2J//uoC5Qn+eLzSbnS80+2/PF+LmCbGk2L9RQxVGnTR061tpNWXfqvGtAEJv7SgM&#10;h/Ua7EdqfAvUaKth1HSQIH3UOc37PVfyStmP1fgWMBWLEofvF6DhhwTFw/Bx0HZBSd26Gmrf/C3w&#10;a29hBkx1cMKc/FAoh9dAM0sqmz1Fja+Fht3ogjHndRAM/I8+ryMfc0X0YMwFHbIbnNNx7SJTsboe&#10;+Gow7Uz39bhhgGAJqudNfLyhL3f/Q++FJ34Pn0+4boAaWv+LXWDU+DRMrUVy2JZw6p3KyPtuZTQ1&#10;xEjucVP/gTd+D59PCTFCPRfrPmVPV+NLw0xMB5P1y8+qkoXW+LVyyE5KMQe/h89nPamCGtn9D6bz&#10;/CyACZCwNpR9+yH8n6237hOfCBhTZ9hvDSVfhN/7vK1JFprXtRLasOeq8bkwtaBXdlnCS8cV6F9u&#10;blO7k0YN9wvGUdKkOsg/qS6a+IfRU2liHZgjrDQVf91FvT8dGoipHQO3apV43OGHD97FRx+bAvwn&#10;NNEQLI6sW7Ayo55iZVYDtCiiToFJJ7XmfzaqNtPQtplJRY46SqGJ97QShh+iykYeEqIGFvz3uxs1&#10;4VzYTZRleUOroQ0duSbPRGkiFt5lP1Ljc2Biye/kcES70O13HTT6nA4a/wf1DLYhgi2IzO1oGSzD&#10;dz78HvFnMOkFlvA77DVAw7frFXeeQD23XydSth9DhzXqQueZiYXLoDOurlhUrY6lqHpD/Jr9y08C&#10;Np+qbaNhwr79+QE7CpJYHtP9hijc/YpesftVfQRrnVxO65aEJB6WP809jc5ELiwae75y2b3MA8p7&#10;2fvQrdSNMpgX1m+a+QvxBOM3N1JXKR0WtY+YfLNy6tzn1UgEBJObIRyFaenQVoAt0qHBBjtnO50U&#10;oVFHKDT8gBAN3a1VOmgHX9mk54+3OOwfw1RMh7TtVyMVtrchcTum8zlKDrE77GM1KaASggUGzgeM&#10;nk6+aYwm36rC8GYVJH1oGRqasVs59aVmdOt+Rm/tlxu+JRVvXG20OIrZRmTeq2okFJ3+EBfCHbYQ&#10;bhgox1/Vzht/QxTr9ZjKdTxBZY08LER2CwSpDTpqVGFv7eeGmRUdsyHY6bXnWZPsDi7acojZYbo+&#10;xPEjD9IKEBq3175XQKWSqUFV5C/yzqPneWfRjHvVlLAVZtd5em+mRWiWdB6rl7giq36mb0zt10tT&#10;6yn9k+siv3gohFrMXi4vGUuYdt+YNMpgMyZYcAEbMoG7s54pTDVsraHP3trPDVihcuXx/lhYK5FY&#10;/JQsOXiRcrNw4tWq+VwM73RENwkmuC94w2wSZTHWKP544uQ36yNt0peEm+V5Xq+aPfGJZpnNLH74&#10;7OfVsy8lS/Nhp59pd6qUdnbXifIOrl7MhKCwKSpMFK5OGmnECmAjqWsGsq4z9N/4XuiduOnxwHyY&#10;stfSXjdNtTL/KdHQTpQQW3iPbGCVUPyIrPWAQoDCGDVNnCKJq1MG2ut4VC8Rdt+CdX4th9DZa+M6&#10;JMKU8iMhy/PH3OLJx9zm5UsiGyTAhGamoJglFXOeMVsuwaR+bDHYTRmTidDjzxsh97PVcz3P1U2a&#10;d71t2IhdBmjUDuPsQRv0SiYea/zGdVfddNgUa3lQ31zsEt3Z2/258GsvOgOm6I4+WD0tqiBUCetV&#10;4ooflDMWv+/m3CRxVXYDtDStbpFfQp2SlQenRD9MOV3YvL8oa/QVXqnjGV7+qsBBb5am18bn1Eld&#10;mlQnBZaDwH5XMKscCgKmzMPcf1iYMDW4CtmhCdaAwVThMacryfZFuuVDXgZYrADrXWDGOax5gVnn&#10;MG1+S/hAmZmVcA172z8HzG3pCJhTPXKPAdp53yM1ujAYRReGopgi4B0UjY/RhSHoytO9ycvSGhQ1&#10;6kFndpPyIoYf5qGRx3ioywLh65UZpsmwgGJVHmY+u5giqw4uiNpkD2bfOLYQXuNCeI4tgZ0hD3t4&#10;wRIX94uV0Y7XI5JgJ7Vj8ZOUvsE2aWTm8Ea9ormX2iX6Bdpk7IkdgXbFDEPLQ7tnmVgIBrC3/2PD&#10;zFI43n6dTj4UwCgcq28KHZkRUXAbAS8/21lkObLmG6spvKg+a3mo3wYeGvAbYWEnJ8OUR+nnZE9y&#10;TxStyTKTrcSCX11YF60tYQjriaAwYEULLAwBSwCXRCIf7I44K+Bm+sN+ZRN+r5az+mGvHM8z9dKO&#10;xE9Ae6JdZVtfDskh+5L568BkYxmZdLxIL6/75Jo/R+ddc3tRHNaysu4LtaNau/KixTP4yHo2sxVY&#10;Fx/MJXyZ1RytnH6ezTO3vR4eB8I7mOAS9SLngvJQ+vBnsPIG9gWEJUQgcFgLBYTXsOUeuCPIKwOZ&#10;WRbh0LPcDYEF4LqAswBYarcz3DkVdsuGGdywWucgdj+wYgfcz67IEcrVj3qkbo4YIN8eY4+2vO1T&#10;Bn1R7GP8mGhoR21s58ZH7cfxUYcJPFnb0fykjqPpdNyqzdx0f3jJ1Gv1o2GB5cu8C2haSFU5rEuE&#10;pX0QtUDluiS2dp5ffC0i4KVpTEGAxkOeHXhd7n6w8Mu1n2ytWY3s2A678cEinX2RrpmnkmB/OFXf&#10;PxYdiAff70TmRcOqI1i4A2tfYPkIrH9paCvKNLP6MRtlmr8O4Wc3H8HPae+qHWu/htn5DxLjwGoO&#10;6FaAVd2Q5scnqFXUicgZWU9zT6EnuSfRg6yDpVsi+sWAJYA2w976INwl2MfD7ph+idjdJMJrxu+T&#10;SAifA5tOgubD0i5O+LAVIiyw875Rl614J5YLHxbbwYaUe2MdyKaUsOgOhL892p4IH7ZIbD/MKN5M&#10;TGXBGqH6Vvy27LN9/2jUXXjO1JrKN7XSGtndh06B5TGwuAl2K4T1PtBvA305pBDO4hARuwcQFLRw&#10;pwQZy26nbSqY97hOHmgyCHX+y2qlC97UzAcNh/V0hPg1CT+xxsNqRiL4B1WZihf8Po5+PK8yla/0&#10;rkX4B4Uf54AjH6bi3REzmAgfFg6C8CEtU9M+uknwPFAADXvxv/1qmH8K827Cc+zCQX7H8VQ65FSA&#10;5UCwOIsUAmcJBw3JSjNYuAixOlSU4K8hKRYIEVYZQxKIwIzNZLPP2xnr0c30tehgtOvbOY9qFICf&#10;B6FD3A8aD/4eYn8oTChUWEsIGStgXeHcP9o8A+FvCxuaszfaSbnyXtfCja8GFKoKfysIP7ov2d30&#10;t6ieCIejD/Az/F+jHoKcRr35P9SWfzwza7oItuswsaZecUuZiCXA4jLsjmDVKDSIHPYz1gDrFqEg&#10;QGggvFmBDaNupq0vu5W+jggdkojBUkBImnE1bSnZvFTysF2S101jOUQ5IHSI90HjwbWB4KFwwd1B&#10;9MUtWIPdXCE/GCyr6iXRRv2W6uZWaD4IvxcRvl+QZaaJpaB/456C9F/s+fIPdIl//8AV2GawhE4e&#10;VDYkRIMmP6zwg7APFsDBKj8IT0lB7GMsArQVXNOMa79Ew6JREDisv7ya6o+FLiE7xl5KgeWMPuh8&#10;ynx0jl0ZeDpxBqzJVEBBwnpmR/xbjOANSGFDoUPhw1JHWO/ZE99Ldx8RrGdLr9D8XmhDeHdFJwej&#10;6JYj+KktRvBRo578b7Oe/2sCW8I021lUPmStg2WWvSU65QVhvw5bxEZsEZv1iWuCpcggOOjjdzxo&#10;UHiJFTgsfr2QspBkdWGWY85htuwlKxunogPRY/PBmsC1gdChYIds1iMaT3bEZQUPSgDKAPG+3Ryy&#10;9q7QxqNaeEsnfmz78XzUbgwftXTkF+LK9yx7+z8HTMX0KuvpVCG3+y4UBAgDhAKrh2EZNSwZBYGB&#10;ZYC7ACFCpX0ydprsXPJsdDZpFkmpA4t4YdthsqQ0cRLyDbAOg3PhGtB02J6YaDsu4H7Y1fTB7q/7&#10;Yu0i8WQqs+lAYa7NbF6c7TzcHplFti9Anb348lYO1GvvU60Te06pHcfe8s+HBhZU545jBRmwpzNo&#10;H6wQ7c5aBRQGWfKKLQMKBIQHvhoEeTDaQwZaDgKHBcggdIjnD8aOUwxap1sI5wxYpaPsI9XOtfAU&#10;hTcfTOV1WcwLs9/CQ/038VDfdTzUexUP9VzGQ10X8/I7uvNftnYUxPdcaJgBS8U3RXZD6992VZqJ&#10;/yOTt0wthemWU6lS62nMalZY2QqWAW4B8jtBgcB6eigU2EH8cOwE+eZHjnmzjlonWo7Xe9F1iVa8&#10;62VegttVntLlIg85/85Djqd5aNRxHhp+kFfYazW/sON4/qum/ehi8VQ6gqyYxf9VvmKWXXw6QFo1&#10;GdYre59olWAqFkxhb++/A3NbYbbFZGEpLDeGddCwrBiEBRuFtx9NR055qpk79ZUm8nquiSY90ZS7&#10;XNEsxBod3tZBENdsAF3SyV30pus8Or/LPOzPcQGSJcr4WsiZBb8Fvwm/XS50j4q9uWHVbytnQcZP&#10;5+v/CczE9B9tXIRZHccJC7CgM2bFaSKs2SmtRwgStrwYUgLdBb63bWNBiwmxcOEoBmIhi7FmE+1m&#10;hc0tsYa14aDpqvlX27hplTbqKYhrYCG0Y/9eDZM2VO0pLzSz56Vpol/6UtFN+mhFYoEVgPBm/t4h&#10;A/ppPA/9Gg7b4asSNJoTMhE0aDcn7LGMwNu6CZStHLTycUicY2Kh1Zr9SzUAbd2ERVPCNF/65Gmi&#10;+emaWaMv81427E5jYQns2VM0NDpo0GaW1G/YSmIb9aDjWgwWvmnpKChs64zpwhxbOwuKWowQ5DYd&#10;IHxqZkvnm4qpZw3EQhf2F9T4FBr3FWaZ21Hn2LdqfGsEyqQyWHTLvlXjWyJIJk3iGCyXJAbL/QhD&#10;lKto9hSCQLlfB/z9i0C5NIGhJP59BsmlcRxDldL2t2V+rdjL1fgrBCokt4MU0ofBCr8HwQp/wiBy&#10;lN6voIQcQxR+90IU/vcC8RGIr7sLDCSU3MXX3sG/cyeIJb4mFIgL5jT7d2q8DyzQdSFyyZkQuf9p&#10;hlJyxK7plCqD5f4n36XkhCrxdcfxdZjS49hS4PUxjkGYwXLpUY43i33qsX//3wXWzPVE+ArJukB8&#10;BIYopGs5Bikkayrovwafv/pd+q/iiM9fyRFbBD76r8DWgglH/xX4/OXv0n8ZPi67i5Z/mz0SvieE&#10;yqXeQOwWCLH2T8VaOhVrKT5Kp3DEWjwFa7pXBSVe+LrJHLEmT8bXTgLia/FROpEjvnYiPt8TX6dC&#10;qQfHULn/BI742gmwVwR7ez8vgpTLdEMV/oPepWSgKrG22nPEFmGPff8AVd5R+PdXZahC2o8jvqav&#10;KnEd0RdreZ8K+vfG9UM58TW9VIktpxd7qz8fYLuUALm0PTBEvrQd8LbcjxBrZNv3eVe+rM1duV+b&#10;IJZ35P6tgYHyJZhw9G8dIlvWKgRHOxDxAINl/i0ZLiG8K/NrAQxS4R2Zf3NgoGxJOUNlkmYBKmRv&#10;+ecBsyWMTx3gbaVv7Q/xptKnFvAOewSGKP1qvs8gpU+N93lb6Vf9fd5EPtU+xFClpOqHGKz0qaJK&#10;fC6fvf0fGw/QOK0Q5VT6Y8QPSn2MF5WThB/jMeQj+BjhPz9F/Nv8j/EYGsJ7n+yjqKHGDwgTS8F0&#10;9qUa3xImYvp2HQtBE/atGt8KkLS72UBhFvtWjW8FGAMYeogXZm5LPWE/UuNbAFxNv9/4RYP38tLN&#10;xdQF9mM1vjZMrKh5fVdrZY2+pJU8ZLcWMrWmLrJfqfE1YWKpUdtqmiAD9oUbf1vwGPaFa9KTVm9F&#10;8y3QpIcwEfK0jjpEKZ0vCgvhdRsnqoD9Wo2vBVMLwdSRBykZbMbncoaKcDrBbM7Xy49+q57p8JXR&#10;wU2YDMl9YeOOcVepPOcz2mXwHjbxMBELT7KnqfGlYWIh7OF6SrsYNtUAjr0hSCWvz+sg2FHll55U&#10;OnuqGl8aptZ04PjLemSnFNjZxO2qIAmOJEs0/rzrAlFENQsNY/Z0Nb4kOozWToIta2DLSdiCcvQF&#10;QTLZfpLdgnLMRX35T7OI+ntDn2U6+ZC0FLaUga1qXM4KkybjI0kvjj+HXU5MfrZtBL4H1OqgQQ/d&#10;oZ8OO5nAnkGw96fLaSoZjqp7f+JW71X2EjW+FGCLmJE7DdJhVyvIQw97BLmcFGXNeGCsJHnp8eeQ&#10;t9jUSihlL1HjS6L/cr1C2JyJ27BpzHnd3NlPquRxm65Oe2BcBhERe7oa/wAfHdJrPkAUBwutYWsC&#10;2OVkUoBR3JyXVTLhPXw+codhRN3mGgbs6Wr8HcDOWOzLD8JUTF30Ca+BYHdb2CVrzvOqbxaGV8uC&#10;Ha5gFXx7Z+2vk2D1p0ZrDS1TMR3VwJJyZj/5IGCkasS2SmmwpRhkR/eJrBm3JLZmiW8MbDlTC5lY&#10;UnPYU9X4HJi209Br1IPKsZrBL2I/+iRgNSLs6QZbDC+KrBEBR3g/cFUlWCKqnoXwuYAthZsNECQP&#10;3ceLbefKf8N+/EmYYu33vFI9ZXl6PTT3aY3YZWn1kH9i3TJTK8qHPUWNv0L11hqiZvaC5MH7tIoH&#10;7ubntxpJB7Nf/SUa2tJBK7PqI2lS3XA4thyi8/MujP4K0GzcQ5g9/IAAjQ8RvBi2T4DaOApD2e/+&#10;ErA98dLk+sWrckyUg1ZXjoP9n9mv1PgrmNlQlxyOUmjUYarUM1SYD5tqd54gTGC/Lgc0rBq01tCH&#10;TbVhz2b8UblPnxFUM3nC6WoJ1Ttr1GE/UuOvYNpRq+WgrcI055MiNOYylet0ShgPgyFdFtCFppbU&#10;KNiO5tfedG6rkaIimym66T0X6cb3kegldJ2tm9BxvHZBswF0XkNbUUFnN72w+paC3hpijZ9jzuW3&#10;wC99qBxuN3OPUEEsbHbtclobDd5BpQ/aqBsNu5d/cDfzA4Zk+xnYuaT3SuHrAWtFqIevMKWZPZ1n&#10;ai1Mhu2/wEJwuFnbFLqVP7NQvptE3F8bEKk4ntDOgb73cZf00IRQYcnYizAYwuy1LPbUL3Q/Uy3H&#10;/UzN3NEnKindTjJ7/IyGvXqOVZLPvNwiw/e4Q8qobcbRAzeIEGwn39uPLujgSr8YscMgguxkHlCJ&#10;dDm7ndEttvEWhf/alw43Ewumw3/DBtq4gKqZddZqbiamdpqL6TJIzsDe3s8NUyv6OreNPHD8TWGm&#10;+zVmG3kojBa9jOKe5Z5B1+PXFK661zdtzwv3pHvZ+9GdrD3oesrKwhuJ6+UeDzVTLkZLi448nVNs&#10;M9Egmuzr9ozZjBs61qYEMxtoe1zXJwMsYGVgWeDaYKCdZMDbpSXrt4FfYGbBb8/e2s8N6BLGLiIX&#10;NBP637GAZGOu0PmwdTxoKuw23nqkKHx+QIsUj8tGxTdTNhTuez0h5X72QXQ3ay8KzdqJ7DeIXjss&#10;axI2dFabxDmPq+dAF8NCdmM96FibQbaQr0x+H35z/FX9in38T4iQ02lhkeMZYdjg3VplpmJqI3tr&#10;PzfqdRI0tHUyTxJ76aaRvnhMrzuGRe5XdVO8sKaSwRCsrRae2tHv7N8PvGFUDNo/frV14tg/eImd&#10;RtRIhhYtbLy9JLYW6echWwm/qIZmPma1n90+fvw1vZKx17RLPO9Qr9xvU9EQYY04KETm/5XUI+ad&#10;KYuO4+n0i2FrInHUEgN97wyNijxv6b8FYUFhgMDaOonenoid/upZ7lnkHVxV6R3CbIw9/WS7yBlR&#10;mkVm1iLZ8vT6aDlu1frG1c7DwpZNCqj01u2c3jPnU6KXmG9dfxdmuF6kcsZfp+UTbuiGjbmkp2Bc&#10;jwg5HKWRuY3wEXtrPzcaiOk2/WY2SNh53/OV87FKZd3m6yUwiRMwnxqXYJfzdhbWViiMafcro/ZO&#10;OnEBKRuTnuedQxte90iBTVGnBBrLxgfzMjp7aKUuS6qb7xdfJ8I/rV7ystR6pE8Htp0H7Z//Gvb0&#10;rIZmYN8Po1swvEhcD65PoEIfdUxU/J+ZWlKnlUb1XqObp8Je/QyfoA4uOjLYcZbsOvu6mgJXinHg&#10;LiDZAS6AsqGbDNMPxbrH3s8+XBCasTNz1pOqiiE7tTJcLvCSPc/XjOsyS//F3Od1CmHLebAAkrmC&#10;pA+pxe7hXOF6YIwXBtkhL8yAdaKc3gsqRWN386eG3M+HIRq8X7oaZjEZK5iECcCGdnQmVJKL2awV&#10;nteNoqHChMEQ54OVMnZGD4rdHmsfvSm6W8r8V9WVfdZS0Z4PeLKxpyulbY7sFbc8rH3GjPvVkON+&#10;o+jB640ifN7ULpLE1yHCh/58kjaEEz6uSxwP6BXZja+bBJtm91uqW9DLV5RpYknvYu/y54S5mHrE&#10;ZKtghJ9U8owIf+uZxWmLomrKQVvBXcy4b/wSBAcbZnd004kLy7+KXuVfQs9zz6Eus3QiPO/zlANX&#10;68WBVuPCIPvzw1bBM9mtgiferJzZeZx2XvcFes9GHzfOcTtVqdAen99mlHZ4r8XaUcO26RXBboiH&#10;4sehkb9Vzxu2xrjQYVXjCJPOWr+wt/pzoR5uwMzfZ/8GMlPEFz8i7gYKAI7ReffKbL0N0sBd4GhF&#10;6RtXKw0KYtL1KhlzX1VPhd3Mn2WdL7P20o5yD+GhfgtrRC2JZqyEpAshUY3KJtmhVckm2ZOuM1vE&#10;jzuHo5xztbL2hrsVOe01KIK9QIf9Zih32Fb19Zh99TM2hw0phO3if+2hk4dv9f+YO/6J0KS7qMhp&#10;T+UiSBEC2s8UAPj8R+S9p++At9AXL02slb00BbIN1VF2d2uY+qbgOrqbeFJmMUUreexNHurmI0w4&#10;mu6cvjaxbf67u5Sz+/OrpAmBlFKeJFcLLoAz1ZJ/ezoo2XGfftHk0+bJFXv1u5G9+pkNs0ciEytq&#10;LnvLPwcaWAl6DdmiWwD9L6FJh4rfz9EC719l3C5e/LZOviS29usVGfWRjadRXHjBTeS3Z1xyn7X8&#10;1NGXeUpLd/34lenmxbA3/+ZUi1eq+/ODBYAL4pLlTMPaPyWgCpoI2g97Np81Qn5BFplHYj0VFYkS&#10;xr0n/BGok0NVSDGuydz5T4DG3UXFYOqwLTzkZIkpuotiCe8Rwnv4vIu3Xt6qXBOl64Hqqdde7s7/&#10;tR+VM+o0r9jpDE/RwVkv8WDO0NgV2bXR8iw2QUJqbSQl+Vlq4cqVadUS98NpP5sexOMy43qgP2ji&#10;ufqJsLHq0YQJaOuLIbkf2qcfh55j2Vv/sQGhpf0anSjYK9lhr6EyiiTHCSFJccqT47AJciw9dfPd&#10;jlTJaD2KShl2kFc48igPDTnAKxi02igFUoGUJ8eB1CDZdUgBQG4WSWIttCSmQvtnP63O+P7gqozr&#10;gQxF542zYTth2Nl2z1vnQoddVRJgC+ElAeKcvst18ndFjVRyGSp+7albzN7+jw2YQQwbXhPh7zcs&#10;iSwMRJGFQQgKgePT1CslC7Y6xVlM5icO3MFDg3dj7uOViWfQMedfrUwpz8tSWAetKapLcrOQAsAW&#10;AC6IaD+bImp+WA3G9TyohqAl7HUL/L4x8fuwgfYJLHyHfYZkr2fIEUA2zF6ugwatqxy7+nHPlBUP&#10;u+d4HWj/5rNT037P+KW3qIQIn2z7bqgIy7kijygIQE/SLhavODA5rbm9sKDnKl56v/XM3smwh3JX&#10;X37WBN9e6S9zL5Xdyd2RtRJrPQh8bXFdtE5WlxQAWABYwzIuMY5KaihVv09Sg1wzRu4XKqNVj7ql&#10;e503jd0fM0Z2IGasclf4yEL3wybhIHzYJb3rIm0ZbEssDbXJNrMULmUf4ccEDPH1kui8KNf8vQay&#10;QasME1sMFmbZLuZndvPjox7+fNRrBR82q1baLeBn9pvSJJWJ6y8jKZeRCISPhQ1CJymhOOFj//9R&#10;4YPmqwgfNH/j8/5pJ4i/r4h0Zl1slTxknXEW7PncfbFOEQjfZjqlaGhDl7CP8WPCpLPQGlKAYJ+f&#10;12KEINnCm58D26/bzuUju4V81HUxH3VZxM+3nqwbtnivSzQ0lkB4r/JwgyrnvJJkIsLChQoWkqCR&#10;dFDY9VQkRWOzEoHPx24HQk5oFc/BPp9zO9ADSsLN343k4O+PJ04kle3h95Li+AaJY6GyXfOsZy5k&#10;JOo4onIG+xg/JswsqV2tXag3HT35qPNkPrKcyux7j4957cdSz0fP75IMuRZvp2zKY1JBMfMtfSJq&#10;5m1OsE2TJNQiFSrRfqzlIHBCbAkk4gGtx9bxfjI00tgqj/Wxy7lcWXE4xqPww6kAnXCIWZEOanvM&#10;QJIOatrRdi/qWGj8mNuBwSBJCwdeZPuxfNTBnY/ajeXnt3cTvuztr/PW7WSl0ilXTGK4PFznEhZl&#10;QWgIISIID0JGHDoqwJVALE8KACwgkw0z8REsAhKlcVqvmgoQEuRAchxIjDM9oHY6E+VMJXv3q7qc&#10;A2wiNGhcQUKcnSQhzkCSEGdDeM9SSGFS10rQmH2kHwb/12wgP7aNCx+1cuTnW3qIMkkqwN1sDq7j&#10;TPqnizH+CdBNfCdzf8H00KqFK191ypr3olYq0X4cNu5LHhlGCgALGFwQFAIhFjq8B8sgrVwu+TEu&#10;uDmQBE3F30/9o3oSE+VwebjecznlqaD+nIcLhE8K4Eea4WxmTe1qOYqvbNRNEA9ZJAatZ9J5jMSV&#10;LuRVcT3KZBvCEUjp9pejYu9nHpQ9YZOg+b74JWve85p5EDJCAYBgQbP9cEsW3AuTAK0madlCbA+p&#10;/yAnF9O6rcak/7uj0sDCMf6JeK9SyFrBuJzxH3U5O1iXA8KHNFCmVtRGED4Ol+Xso33/+MWe97qh&#10;nTC9cRdRCaR8Gri2Iu8Wl/zMDbc2odUJHV+eN4zLNr2yj/V92Cr6Yc4RJHnxSxS4DygA0GioSEHI&#10;4NcXY4HDEd7D56TrGXo2cX1B3A12X9C4IvE9hJgXKxUQrccVLaP10KXw8QRoTCYiJgGaqaWom5mY&#10;zjW3oyKqt9aozD7e9wvw9b/Y84tMLOn8Rl3oYsijAkltBm3UQ8O2Yu3Hrgfm2nDaDyEgaCdoKfjo&#10;84k+GYejx2fMelRVCVnlYBB8QVj1ovmvq5e9n3kORqmIqwHB4/qCSfuHBR+AtR6SXkK3wu9G6HgC&#10;5Gnx+JPWV+RdZFwOp/Xgcn7DwjexojqaWQmXNOyudddc/AMkw2SmdgvuYo15aWZNF0BaVch1xWSd&#10;Y7IIQVonmPTE+X5IVgatUIhMoAAuJPikbA3vn3wmcVZCcOZ2FJS5FV1K8cu5nbapbN6L6koQOPTh&#10;gJsh/fi4QUU0nhM8cTdMbA8FvCi4fdpRHOH8WetxRRvLVrTE5VRknlvzsktJrQ50zfoWwi5N+vKL&#10;sQs6wz7i9wuYZdy4pyDUTEw9gqxzJL8WbkFC9iCSWwu0H7d2wfdDcjKYAAXuhxQAdhOQLxEKANL4&#10;7YgYmRCYyaX824AgA92N1FVly8JaZoCmg9BB24mPx2FlueAh3yJu0ULBQmcauDmIcPbHOMt3vB1Z&#10;tPn1oAL/O7YFqgkvt6lUtOByJh1s8awSViRTMX30l378Mvw8M9hH/L7RuDvvGY7xs03EggGQNehd&#10;7WdzLrLuBzLMuZ00Ki8AyJUOLgPyLt5K26AMyNiIbrG5Fknav7SV6FraMrT6pTgTIhoQOsm1eMuY&#10;5Gskaf9UBE+yz+GCXnG/R/7IHfr5oACkPwfXRZBeauXjroWc1m9Vybdo4VwFxnX/r2F3Ydgv/fll&#10;GnV/kMT4kLgGogR93EixmyeK5tL8Ed8PkQ9klgP3wya9JAVwCrsgKAAsOOgCPp+4JPcdoZNciytI&#10;6r8raVJ0PmmhfHpw7XwQOmg7WA34eEicSQSPLcrlSCVSwFDPDIfsc7jgQQHKU/75aqPVT3rmq/p6&#10;0HrIv/VrT50Sc7Hw0a8D+aUNu2jFs4/2Q4AHwjexpNKb9qXzSXo/SHa5nEleBuOnEHqOYP1/eY5F&#10;LLAxZ0jCS9mfhb7snXyLXOq/1U975U65WjsfCg2sB3w8cTWg8SB4XMBgaSTtHy54UABQhN4SbJF+&#10;esmQXVrV14PWb4rqjnC4XNR0KE/x6yB+gWEXDX32uX4QmGoIcXycb2ZDK7ov1CZaBu6HZBuFAgD/&#10;jwtg+A5mhjEICgQGiSrBCs4n+RYzSS6x0NNA6FIsdD90KXUJEfz5lAXo9+R56Bybb/G3F/ZpUH9A&#10;dlGozMHVEI0ngq/IMAoKAIoA7hDSDa570b1IVesXXOtY0LinMBe3U1Cz4bwiU7FwAvtEPx4gVWqX&#10;uXQeZI7rxRUANnvwu5wFgIBAUOWZRnEh+NzulFKh6RVCfzfR5Ww25+I0dCpxKqlYoRDhd6BSJ4ku&#10;saspFzz4efz/IHhQCOjBHLam+kvQer8AcWGj7sKsNq58WWtnPmo+gl/YwFI4nn2MHxeNutMyyKXI&#10;pXllklqyFoAFAwICQUG3M1iBA9ZaKIRjMdOyL6VwQoeUrhXaDskuT2PBcxlGRx+vmkWEjgtxBLYm&#10;aFMQwbOuBnI2QsGDBYIidIWMdLNo5LzBLKtxH6qggztPBvng27rx0S8D+K/JXP6fAQ2sqIW2c0Sl&#10;JJklVwCsCwLBQCVIkh5jK+AKAYS45fGoyApNZ4WeDBlGZ5ZnGIWRKeg6YITOXE/8O3ZrA9cxGUYh&#10;1CWuhhW89Uy6oM0o6hUWdIzFVKbHFXpeW7nwi8xtRQrI5cXe+k8BzSY96KLybKK4AEAQJJMoFgzJ&#10;sYvdEEl4jAsBfDS0B8AdOe+vnvYnoScxaV1JllHceh2+Xa8IzofrIJSE3wGrgqiGVK5+Okq7OaLC&#10;9q7Ui9auWsk283mlNnP4SDyTjyy9+QhrfIF4rHHm+jd2ZdA2Ye/55wF+KCfxdKoAEk+CyZPsoZA5&#10;FDfCuNy6pBCw0EB4oLmQX3fE1kpp7+bSnUp6KLnUrnvDXYuhwMB9gQWBb4ff6SPVLrCeRme0HCpM&#10;E8/gRfVczkM9pDzUdQkzkGM9hy/rMJYf3XdW3XiIbjZGdkOtBhpk/bQrUsyshRmQ7dOWTeFKkhtz&#10;VsAWArEErLHgjsAaBm8wTK/QdE7oMBrlgUbvqx1mjwUOBYYLrwgXak5bB1FkWxdBfr/NvNQBm3mo&#10;3wYe6rOGh3qtwMJfylNYTudnNxsoTO80SZi14rltEcT0IPi5V9u+NbWkB7G3+vPBWKyh80tfKhWy&#10;gULaVewK2KTGbA5dXAjEEnB9QBIb44KwX22YpprEGIR+JN4dbXo0LN9utiizjSMd03a0sGjYfl7U&#10;iCM8NOwADw3Zw0ODdvKQ/VYe6r2Wl2czkx/XbACVb+klSC7PqespRIsDOhRCMuM1r21KYI8H9jZ/&#10;XtS3oiyxZsZAKlawgvJExrgQSL51sATsjpiC0Eau2+tn7I8aL1txe1D+kEX1X3TyEKQN2sN7Pfo6&#10;r2T0FR5yucBDTmd5yOEUDw0/xisbuJ2Xa7uQF/XrAGFaO1c61mYmLYP/4fLqkjSvkIV0ghCtf2tX&#10;CsmMzW3pTHxrP98czQ8BOqnajxWkQv7b8uTFuBAgGTEkJQZ31M1HpLSeTmVbTRFkTXygmY+JPO7y&#10;kHuwJhoXwENjbvLQ6Mu8oqEH+QVd5vPfNOlN5bRzoWNt59EFYFHlCY1xIRNt9wLBM2lfuWTGIPjm&#10;fXULwCLZW/tvALbdaj8GuwHIIA2FwFoCCM1yCpXTdbFW1tQwTTTlhSaa/FQTud/RzB9xiJdju1Dw&#10;DLuQPBwqptnOoN9C5Q2WAwInWaRxQXJCh99lhF6h7SShMZtft2EXqvA/uwkStCBbDdOKAR8M2Z9B&#10;Q9u7CpKmR2gWYSLPR5oFtrOp8P6zzJI3vxhS0HW2CPt5xlWBpUBBEQ1XFTi4F1VNfz91NxZ8u9Fa&#10;JabWwkzo/mZv5b+JOpYa9RvaUblYK0s6uWvFzI7XRNMjNeVtXATx1jO0E2DECWYYiKfRMhAuRyZ1&#10;NyNskr4bUndjgZen72azS5dnlGa1vbWDIBsGeti/VwPj/9qNFWbOTdZEkx5rZrRyFKRYYI0durJW&#10;Dgz1wYiT2FuYSYSrShA0ETaj4ZzAK9J4V6TwbjNaUNyomzDdxIJyZP9TDUCLodSz+enYzdzTTDW3&#10;puPaOGmldgQBegqLd0YOKdseObQUBPsngqA5YZcLXMW9gKaPFhQ16UdF4UpenZmaQ/322lVhJnAj&#10;W3riwmxNNDNWM8/UUuiGv+I16KxRx8ySeo6FFtnJQztp2d0umSBUqCw5glYTYkGrJqkHtnXTkrUa&#10;LsgysxFmYhezE//mfyOM/FyAoKc803w8O1EzfmGOJsIxe9jgXbznWFgh7CkE5pZ0f1Nr0X1zMZX7&#10;ywDhs5YjBRmtXQTFbV0FBW1HYzoJCls6CYqaD9WKatKTijIVC5NMLOlDP02v5NdC88FU3qJ8TTQv&#10;TbOojbPwiWHrzxox+r/anYQm5tZUZ2CDTnSbRm01jNjv1PhcNLAS2HfxEbz4aZdgqqHGB0GyNyuk&#10;n72BnRpfEIEySQ7HYJlUvcX6t0KQzM8lSCZN4hgilyQGy/0SA+VLO7CnEAQoJcaBcr8OgXJpAkMJ&#10;MP5d+sUHyaVxHEOV0v/GTlH/FEEKafj7DFRI7wbLpfuBWKheQQq/N9gtvVZliMI/DJ9XzhDMIIXk&#10;VeB7xOe+DFL4voR03uxfqvE+gpTLGmLBPwxW+D0IVvhj+j0IIkfp/QpKyBEL/h4wUOFHiK+7yxEK&#10;Dgv9Lv6NO/g37uCCI8TXhQJvyfxbsn+phiqgALDP/yNY5o8JR+kfITLJjXfpfz1EJsVkjkEyyTVV&#10;Qp3xLv2vVNDvCr7mMhD/F2yCqgbginKFNvb3Z3DkcyZELj3N0P90kFxySpXBcv+TqsTXnMDXlBNf&#10;cxxfiwlHwmP4HEw4+h/DruwoR2w1fdm//++CuBy5dC8W5p4K+jFHhXQ3oVy6G7uaXSEKP0zuKN3J&#10;EbucndjV7OCIXRY+SrarEl+3DZ/LUrKVI3sb/z0EFS22xEJZh4WA6b8ukLyWruWIhYopWYOFWU5c&#10;GKsr6L9KlfialRzxtfjov0KV+JrlFfRfxlC6jL2d/w6C5MvaYMEuwQJdggWwuIL+i7CmYjJH7EZ8&#10;OGILwUf/hRyDMLFVLKig/3yGEsJQuXQeR3ztPHzNXOyGMP3nYjeGj9I5QBy+/neySgTn+1TBAvEG&#10;YqF4Y4FMxQIhxALFR+kUIBYKIRaoF0OJF75mMkcs8Mn4mkkMJZPwtfgoncgRXzsRX+OJr8WUeOJr&#10;PPA15QyV+0/giAvjx52J/Lm4iXz4uDXrFlzqP7qcMjhKXcspk7qGlvq7cAyS+buElEqdK+jvVE6Z&#10;vxO+xlGV+BqH0FIJpr9DECa+ZhTHIHL0H8kxsFQyEl8zgiN7mz8nQhX+g96lZKAqsW+2VyV2PQNU&#10;eUfh31+VoQppP1Xia/qqEruyPu/Sv3cF/Xrja3qp8qcNQ++i5dVwI6grFkoXVWKh2jFcRo5YqLYc&#10;gxW+hHcUEhuOuK6wwQVnzTFQ4WuN3Y6YYwAmdjVWdzHhGCz3Jbwjl1hyxG7GMlS+1IJjoNzXAl/b&#10;Gcje7s+FAPni9gFyafsQuV+7EPnSdrfxEYj9b9t7mHDkeBdXyHflfm2ga4DjHbl/a2AgyxDZslbA&#10;2zK/cmIX1jJYtqScd2V+LYBBKrwj828ODJQtIQyVSZoBA1TI3vLPgTtKH72AEkkTYGjJ0sa3Spa8&#10;w+ASSaP3GVSypOH7DCiRmgeU+GDCUWoeWrLMDF//DkOKpaYhxT6Y3NHH9H7xcpOgYt8/MbDYp0Fg&#10;sX85bxf71gdqoJ9ozDcQ+dTheFvpW/t93lT61HqfIUq/mh9ikNKnxvu8rfSr/j5x5V7tQwxVSqq+&#10;z2ClT5X3yd76j40HaKvWNaXUiGOI0qfShxiIZhsGIv/3ONsQC8zgQ7yGZul/iGBlH2KQcobuh4h/&#10;S+djZB/hx0WIcir9MeIHpD7Gi8pJwo/xGPIRfIoP0DitjxH/Nv9TPIaG8FTJPoYaavwl/q9eJ42G&#10;+KhWGjX+G6hhp2EEa/lMxOoEqGr8R2BiodUaK/1rUzGVaWZJXVLnxlPjp4e5BdXZ1JqObj9OK6bP&#10;Bs3oRt2FqbU7adRgv1ZDjZ8P9a20mpqI6ci2o7VS7bfzSoYf4cX0Wc1TmIrpG+wpaqjxk8FUQwir&#10;nJoPFCT338IvGrybl+oeyAsftIun6L2WX2pmTf3OnqmGGj8PTKyENma2gpi+qwVZQ/dqoWF7tWTu&#10;AfywIbu1FEP3aKEBm7VKzG0/P3O8Gmr8COCZiKmdzQdTYcP2CGSQRxbocFoYNva6IG34ASECDt0j&#10;KGk+UJjVoDPfgr1ODTV+XFQXa1Q2E9MxXRcIk0cdpRAQEimPOkLlTXkiKHQ8I0jjPh91mFJaTBIm&#10;Qq8PbEvM/oQaavyQ0DK3pkMG76CynE6KENAZeEqE3C7ScRPvCUsdT9CF3HdOJ2g0Yi+db25F5Zha&#10;CT3Y31BDjR8LsB+WqbUwqe9qOtX1nDYarULXs9qKsX9QuWOvUa/LP2M+Jxywkco0EwvTfoq8d2r8&#10;94Abt2tsptPPxlzURWOBlyrodkFHPvaqIHnsRe275Z+z58H5o3/XKW3nIso3sfiPZNtX4+cBbGPT&#10;pAcd6X5VD7lf02d4XR9NYIk/l7tdFiSPu677vPwz7jzM8fi6Ebt0E0wsqQxIi87+rBpqfP8wEVPr&#10;us7RLvK8aYA8bxmgibcM0cTbFfT8w0DuelaQPPG23rPyz/E5cC5c4/EHw2YDqScmFgJv9mfVUOO7&#10;h5apFZVhv0E/0yuoEvIKZjglxKicXoGV5C5nhEkeN/Xvln/GngfXTA4EGqKuc3Qe4XbDYfZ31VDj&#10;+wak4DO3FilH7TZI975bGXnfq4ym3a/g9PvGaNq9ynKX03TqmAu6YdO57+A8TLhm6h0jwu7zdR+b&#10;iOmD7E+rocZ3DrEG38yKShmyySB7xiNjNPNRFTTzMeaTKmgW8Clh6ehT2gXD9tPFsx5VLoHvCOE8&#10;fP6Mh8ZoOmabEdoPTSyFnuwvq6HG9w8TK9rXZrpe6pznVdGc59XQ3BcsX0I2c8xX1dCEqwYp9psp&#10;+dznVbLgc/h+DhBfM/tZVTTpZuVMMKI6FoIm7M+qoca3A/a63Wu206jFvv1sQAYAM2tRvHdQlcwF&#10;r6uTFM2QqpmQTd3sfdcoov96rPxhVTO5NM5wLknl/Ko66j5XP93UUrAX/5x6x2k1vg3MrDQam1kK&#10;Q00t6Zv/Ji1dAzE1o1EXUdHMe1WzIWP/4qhaaHF0LbQEGFMLzQ+rHtl/DaVYHFkzn3yHuSiyJloU&#10;URNNu1tV1ribKFS9oEWNbwJTK2om9NK0GiV8Y2YtzK7x73dC1zQV03tbD9eJ94urjfziGUoSgHXQ&#10;ouhacSP36ib7xtVWku/wOb6xtdHcZzXysdEkqPv31fja4JmKBXsbdaMieq7g5fTbppnfyUMr08RK&#10;0I/9/t/i/3Dcvrn5QO1Ev9jaCv+UumgpywUvq0f4vK3xDF77J2Mm1UXzw2vKmg7Qjq7VQaMme70a&#10;anxxYKWnjzXrLwzru5FfNHg/L9rxJO/twO08ZetRwvtfwOu/AxOxcEzXmfrJyzPqoRUZ9dHy9Hql&#10;OLx5SV7jz/B7NO5k1UQzMRVet61GNfYyNdT4ssChjU+TXtRr+82CQlhQ4nJWK9f5HP/VkD1aCNhq&#10;JB38NSaUmVgJfbvM0XuyKqcBWplVT7Eyu14evAZD6DRWJ8rEiprGnqqGGl8WdTtptcAKmNBzqSBl&#10;xAGhcsQhIRp1XCti8mNB5vD9AtnwAwIEbOdCPf8aKabqWGgYmtuKZPOe1UpeW2CCgKOPVoto0o0+&#10;1uDzMjSpocbfh5mV0L/lSCp9xGFK7nicRoQnhZlTXwqKXS9SUWQhyRGGVt5UDg4/5rOXAjRhN4UG&#10;VoJemF44XFrVwEp4HB+DTS1F900sqcfm1gxNMM2sRA8aWApDcaz/O65lNkBD2sxKMJDk/7Slw2bd&#10;q5U0cmuV8F97iY6o87ip8VVhYkXv7jqPSnY5o43KeVqExt8SxGCvn+58UqSAxSVOJ2mymKTPCirN&#10;XEyXNB+gnWw7TRTWR6KXNHCDXtGwbXq5I3br5Trs1S9y3G+gcNxvqHQ8YIjwETkA9xkgh70MR+02&#10;UI7aqV86bId+8bCtunlDNurm2MzUSezkLshoak+/NLOjo02thBlm1nQ4Pp42taAcPjM/39cAD4d5&#10;puxrNX4KNNEQmInpqzbTtKPH/K6jHHNBF1VQO8/zrrDE7ZIofPTvOjB/nltkAiuqZE16Ulk9ffRS&#10;XI5WQq7HPk4XID6H8Ighcj7M0OkQ5kFsEAcNy9xP1I7tOk0vfOA2/uuuC6msgRtEiKP9ehHqt5qW&#10;9/Sj88S4xmloS6XhWifL1Ia+3ri36ETr4dq/d3DRvoJ5vtVw0clfe9OHzG3pvaYW9EoTMeUI25/g&#10;J9ViHvjz0aCjRhVcc/mZWVPPoUZjP1bjZwEOdca1c6Kekzn1V8kcekKYKz/+qs7DCbeFmWOv6BaN&#10;u6yHxrGLSWAhCRgHVsoIK4e6KdfiNmbdTNyYQ5i0Ofdq/Lo8/6AuKW5njcrGnK5UMvlCvahFNzu+&#10;XHvX/u3SoC5vx5wyypx/o332teTVRQFpmxQ3EteVDf+t6tupb3lRS885JPnf6Bk177zF2+2P3GQu&#10;GxpHtxomirf11n0x5lSlwsm3KxfNeFgFTX9gTCbDTb1TGXkFG6HJQZWYadA3DdGEGwZkvv+4K3rk&#10;fl3P6ZSNOKRdMGSzqLC3P51rNZWOaOcsuN1iMPV70z7CU026C0836kZdbtSduvFLb2Foi+HUM4sp&#10;WslW07TSzG3oV3XF6p6lnw7QT96oC5XuekK3gMyRV6HHTYOycdeFmWOuU7nuf+iXeNzQx0qFqbKQ&#10;ZDxWrl/6iN78Ebmr5EbSuswV93q+nXSlRuGEC5Xl0/4wi13/eEBsUMaOogfZB9G97AOY+9CdrD0o&#10;NGsXCsnagYLStyl99g3PGPMHL3LYIX7qusvuSX+krFV6b+ob3tmpSpzHBePiua9qKGBKw/yw6mTO&#10;D8wBmv20KpncBhPbpt03JjM7YbozGMCkADAAfP9gANiY4R7BWN3O41oL11gQzsE6YGjPQBtm5GEK&#10;DYddIg7xExyO8SMH7dYqsN/ML2w6SJhtak17YTGpN8D9mdCwk4auqaVgn5kVXQLLACcGGCrK58mX&#10;z5c3LHE9TynGX6GzJwdUUoJSAcmCE1hQwi4m6ThOO2rhsX73Jl43LsVEE69VVs4IaFDgfatuIX6v&#10;9LhuXLbx2YDw2+m/Fd3N3F92N2svNoDd6GLk6nxL1yoJ3m8083v4CmLn7BgcbjGyTv7AFYYpiyNr&#10;ymAkF6Y3wHQGn4iaZL4PzOeZ/6o6mdgGk9qIATyqQgwApjiT+f5gAOU1ANRkuAbAtRbUAG4QthED&#10;oLPHXqVee94RJLleoN46HBHmDzsgKBu2V4A6TdKKw2HOuf9h20KNrwFTMb+DmSX9tuMY7dgLLzZG&#10;9RvfsrjrbN0EMkdeZS494d1KRU6nKPmEGzqxZO58KPaumF4hjHHAQpJJgYaok7t2lMvRys+9Aqog&#10;r1tV5HNDzV5PDapSOiWwCgKSz1n63G364F72fjRn+9DwkYe0kmdEayo7jBekNeqinT9iu3HC0tR6&#10;ZFQXRnGliXXINAeYygBzfWA+D0x0g1oAJrTB7E4wAJj+TKY2PzAunXrHsNArxCBxYqDBG8/buq8m&#10;3KJT3G9TRR7BwtyJIYK4cbfo12Mui/JdzorynU+IlI644e5wjCbe324eFd3QTngXeptYcanxMwA3&#10;1no2tBYl2M3Szhy1X78YGpqTzzRK6ziiWkFfqV4MmT//Hmc8rlw86igtxyHQW/CurIIRw+BibTAI&#10;3MB8M/2GaX5Q2pa0F3nn0fPcc+h+5uGSWXdrp0+7WxVNu1NB7xDjkn4rRTHTwzWLxtzkpZrZ0fI+&#10;kkqpKzLrK1dmNiiTptRLnPW4Rpjn9UqR485XeuR5zejOpNtGzyYHGL2dElw51vuOcYJ3qFHalDuV&#10;s7xDKxVODa0sm3rXSIENUoZZMCXEIBfH/zlewYb5k28byqGGgtqJhGls/A/hDzTYXU5rI4fjojKb&#10;GcIkc1vBrXodNeqy4lLjZwD0cpha0tHjFvdOfJZ2pTC28IEyrvCh8nH62SLJra6x4kl6idZeOlng&#10;Rcn8eRXOeVVFNnI/XTrhhmEUN3eexNrYMLh4e/Bv+q/EXjo50x9UVdxK3ZT4Mu8Cep73O+ZZdCZ+&#10;Vtqsx9VKZz6qhoCDNhhEj7/Fy5z2WlPZdz0/3NbLIGt5WoPiNXkmpatz6stWZTcoW5ndAK3MJNMa&#10;0LK0egjm+EiTPlADwNRmmNLMtgFmPcH39YHwh2kAG5CF79BGgd0foKE+8rB2QVtHKt1MTOWaiIU9&#10;WHGp8ZOAZ2olPNKmb5VXTxIv5yQUP0YVfIISMeF46Maq8Kb96Jzp96rlc/Pnufn0OLxQOuwXZeGY&#10;OZ7MnccNTlhcQhaTYGOYHGCc06SXqGRKUNXkOc/w589rFC96YZInefNrwbLXrYuWv25ZOOdFdYXT&#10;AaPMgbt4b72ea8oxizuMEaY4+bd5uPWGd86B0AWFsy60THU9YpQ7fKvByz6+laLdjlWLXpYGBlAf&#10;LU1lJrNJ2BDonTYAhD/QCIbwh20Ak5oJaiUIz3BoxjV+IfZ3PKSb3m60dsII36axmx4MK3DdUS+1&#10;xyKRvPVIYYKJlfAOdGuyslPjR4WJFb+jqViYuXyvV2hM/gMFp/Sg8InFT1FSyTNCeA3sNbr5m35S&#10;g3BQrHJiDwte1vmobgyO7d+At/V5y8XczEKSLjP1EhYdHv4sLO8KCsu/gl7kXlA+yz6nhLAnNGtn&#10;weIblok9llBh7nd4JZMe81C/jVpprscrx2JvXTr3BVba59WV857XKpj1tJpiFtQOD6uhGferouk4&#10;VMIhTrHrCaPM3j76r9o5aed1m62f4HWzWuKSGMb7lzeA2R4gEvuD8uPayPuuMRpzxjDNbq52NG7M&#10;Z/WdXv/VtGOWieP2m8Wtf2yffDhhPNr0eGB+/6U6Bb38tFHPJdrycbuaRTbuoV1gKqansGJU4wcD&#10;9vbUhnYDahbcjfk9O674IYrHTCh+VKH8Je8r/xN0N/Jcbus+xgWjj1eJAA8Lc+hhLr0fptNRvZj5&#10;b6q9gZCDeF0IO7DiWU/WiRq0vlLagoia+U9zzspA+V/lX0Iv8y6iAzf9cq2n6Ie7/cEr8bjDU7pc&#10;4GXhtkbUvBfVSnwimNqFWY3FeO55L4khoDnPquPwBYcwKkbgHVoVTQ3GjeXbVZSTbhrLJlyunDf6&#10;uGGh4z7DkuHbK2UP3WqQOnQL5ibDnGGbDNOmHW/3xvtss/BR+w2zR+02QMN36qNh2/TRkM16aPBG&#10;PeS4q3rOrnDnoj3RLjKHrTWyB6w0yNrwpF/mvjgntCNieLGde81oMyvqMsiSEakaPwI0Tazpa5aT&#10;dBI9jzUueJNzsyiu6D6KK36ADeARoWrYw5B5D98FvDme0WyAKH3h69oFEGoApSl1i8aerRSJDaIU&#10;el6IQeDQQ+ylGzvhYuWUvUlDE5/knip5nX+VeP4Vhydl2HqLXrte4cnGB/CUbjd4Wa0chJn7A5fk&#10;rIlv9cI3riZaElsTLY6piRZF1cCxe0WIBR4cujAZI8AG8JipCabfw0aAG8pgANBzNPmWMZr0hzHy&#10;vGaMPC5XRu4XKqNxvxuhdY/6PF//qF+k2wnD4q0vhuccjplY6PV7o8SRYAA79NGah33ipEF2ac67&#10;ar6ad7l94r5oZ/m+GFfl3mhH+d5oZyUo/744R7Q7akTZuM2tIk0s6TB1GPQDAHYpNrWig6y9tSNH&#10;bNcvxR6v9MCTaRmxoPyED7ARMLUAZwgVfEgMBM659GBnrs0ko2crcIMTuDiqZtaSmDoJ0PBcho1h&#10;5p3q2b/0oPNO3lmfHp7/B3qTfx1dfLYlsZtb4/QeS/kxrhd5xWOu85DLRV5Wp7F07pSgasnSpFpl&#10;kqRapeuT274NzdwrP5c+LdovvlbZEs4QorAhsF2YEMODEUBNALXAbFwLcKEQ9Bp5h+BwCLpOb1VB&#10;E1kDwDUBYwDnjNCY00Zo9IlKirEnqkePPV4tzmG/YZokxDr2UOwExbEET3Q0wQMdSXBHh+PHo0Px&#10;Y9DBeDd0IM4V7Y9zwYrvhPbGOqA9sSPR7tgRaMHv4oxGNnRqHQuNBqyY1fgOoQWzJO1miNKHb9dH&#10;I3YZoFEwaWyfoWL/kykREXlBytiiewjIGAJrDITMezAS7hyvZUPCRmypHL06twFanlkvaWVWvdKl&#10;qfVKu84wSJ+0dGDcq6wbZQdu+SfbOJrnthsjSBx2iJft/DsJbdDgPbys5vbCzB2X56XfydlTuCaj&#10;cfqyjNoIuDQdM6028k+tjaTJtXADthYOq2ohUhuwNQEJiaChDeEQGwqBAXBhEHSVvlMD3MDe/2pl&#10;NOFSZTT+vBEad9YIuZ2qhFyOG5a5nayaj7195olEL3Q8cRKqUP7xWPnHfUD5Hd9R/l0xw9C8362j&#10;zSypiPrtNaqyslbju0ETDQGssuowRjtu6Ga9UqjeoZrHio9W3u4fE10YiqKLQlFM0R2Wd7GCVxDe&#10;M2S+h3MD3x5Ntxirm7cyq0HxmnwT5LzbOGrApFYvRs4Sp3Z2qpTa1ZcXPWQvr3DECV6ZwykecjjN&#10;Q939+HE2rrWiJK+axy7LrKNckVMHAVeyXJENrI2NiTUEYgS1Kowgnq0FonGjmjWAihoAN2a5GgCH&#10;QNO4NkAANoCb2PtfxwZwBXv/i0z4M+aMkWzGtUZv5/7ROnziWZPn+yLcsjnl3x/tphh3uE7akC36&#10;uV6nf83cG+1S6n2uRcTqhz3S/6T8scPQzpihyGtPuyxzsSiyajMNbVbqanwPaGBJObcaLooatFm/&#10;DBp1I3YaoJF7DJDjXsPSEy8X5EYVBiOGISgaWARkDIIYBvc5JnfOoq3jXnUaoxtp622Q2XGC8E2v&#10;Vfy8gTt5RUP38pTDDvDQ8IM8NOwwr6z/Rl5Up7F6KVNDquUtTa8pBwVfmVsHrcrDzGe4ugAfgfAe&#10;f06MAp8HRkBqApVawBcMgNQAjAGUz+V5gQ3gKW4IP/pz+DMZwh/s/T2v4vAHe/8Jl6rEn06cjk4n&#10;TUcnE6diTkFrHvVOcjtaLXf4Lv0yqBmHbtFHgzfpoYHr9dCANbrFo7ZVz+mzXEdmv0o/b/3jviWg&#10;+DuihpZufTuwZGfMELQ1YkCppUuVeDNmNzh1I/h7QN2OGo3MbemCPlLtzKGbmR4NUP5RWPmdDhoV&#10;3ozbnhNRGICAkYWBLIMIo+BYEIiuPN2Z7LGkf0J310Y5Fh46z7st5mf3XsvLH7CJp7TfwkMDt2Fu&#10;x+HMTnzcyZNZz+MntB6iG7Pt4tz0p+lnFM9yTis25DTNJV4eFJ9V+DVFdQnXFuMjsLAuYwjYAOA8&#10;qAWWsQbgn4JrgCQIgWqSEAi8P9cQXhDGhD+kFwgawA+YBjD0AE0JIj1A5Y1fiP3Hn6+M5ge2enMq&#10;aRpR/iOxngqng5XSHPYa5jjsMUgcud0wbegWg+xBm/WK7Dfoldmv1UX9V+mifst1UB9/HdRbooMm&#10;HWuSOunYL2+6LhChXov1i/yCLJN/e9tP1riLTnx9S347Vvxq/A/Bww3cwx3cRBGD1uspy5Wfjfdh&#10;4YjzQUPFiqB+Wa9yrpVeeLwjc4Jf3/huoxvldHDVfWExlZ9s68Mv6LGMV9xrOV/ZexUP9VnNQ33X&#10;Yq6H/nge6r+Jh7ou4cU2HSLM9pD0ir7yfGfei5xLZdCrczzTLWFjRpuCNZm/FGIvXkbCG6zYoOCr&#10;C+sQpV9bUhetkzFHYgzYAFRrABICgfKz4Q8X/7+j/Fzszyk/2/sDoc8HlR83fMcyDd9S99M1o6Zf&#10;avzK/65NFIQ8RxImoCOkoTuWxPt7Y1xKxx00yWaUX7dc+Xsu0UbdF2kjUP4uc0XIdjaNjzqFPedU&#10;j4R0qBBqsmWgxv8CVXADrGEXYXz/tdo50HfNKf/wbfqyXn46se1H02md3AXPOk3Uyraezs+3m8tX&#10;2C3koy6L+KjrYj7q5ovpx0c9pJhL+QgbAOq5lJ/ZeTI/vs1Q3Ri3HWbh2Lvm+L9tnnk366A8LP8y&#10;egXMu4S2p3QPA2WFhivE76DEf/L8WNHLPT+r+H/y/Gwj+NOev6Lnp9zzs33/pNcHKz/p9WHDHuL5&#10;A1pGnYifXPY5Dd29Mc7KPTGOyvXP+2aP2lwtsqdER9Z/uX6+NMQ22/tMi+wus0X5E480SVjwR6fc&#10;MbvMIxt3ExWZWGg5ssWgxv8CZmLhpPau2rH91+rKxJN1Uts4CMPaj+Nnd57EL7KcyldaTeMjq+l8&#10;JJ7JR9az+MhmDh/ZzuUju/n4/QJ+TmcvXkSLwcLsTqOqhi89OCHh8rNthZdjlscve9kua/aT6qXg&#10;aUHpYO7M4rd18oMztqWfTPWIDc7cnHYxY/YzUFYpVlpouBIDyMIGgBUaFBtqAOLhWUNYzXp7+Pz9&#10;mF+156ci5q+BfNhBMNLvT2L+an8R85PuTuW8gKaJJxKmoBM41mcUf6JK9yYo/lii+AfjR5Menv1x&#10;zmjvOw3d4aSXBxq6O2IGYw5C26Pt0bboAZj9kf0C06cmYpIBRr073P8IWuY21Kvmw7WS243hF3Zw&#10;56OOHpiefNRpEh9h740spsCRl9l2DO9ti2HCTNupui8kh5wzvU42D9t8zyX2JfbgxJOzvJa4rGD6&#10;nSoloFwwAQ16V+Y8ZwadIPTwwV7YB3tjn8iaysUxNZUQooDCggFA2AKKzNUCnCGQHh5Qdk7h8eck&#10;1OF6e8Djc+EOq/jQ5//n3p7qaLZKyENGfNmQZzJ4/evGspWPbFOPxk8uOZXkTRT/ROJkovjl4Q5R&#10;fibcAcVnujedVfr2R5EeHkb5h2LlH8IofsxAVvEHoK3R/dDyh3aZ5mI611RMXawr1qjHloca3wD/&#10;Z2Ij2NJsBD+x7Wg+auvGR1j5Udux/NJWzryoZgOFWVYT6ad9l+lkDduqm++wz0DhfMiQrJl1O1kJ&#10;ugDJQBCOizMeZ52WwdRjjsejp6VPDa6qhJBiBg4tIMSY/aRqCfa6pTBvHgwAFHJJRL2sc6mzMyXx&#10;9TIhRJFwRkDCIEys1KQ2AGNgDYILb7juzXKlJ12cWPHLR3wrennIbE1m7s/H+/lvGiPJ/XYxZ5Jm&#10;Mr07WPGhkXscK35FuMMp/of69bHiY68Piv+u1x+CCV5/YLnXB8XfEt0XbYnqg37toZtsbi1CQDMr&#10;OqZBJ7oNWz5qfA1Ua6Fh3KiP4G6rUfyyVk58hClr0kcrtd1oOqK3v3beoA16aMhvemjYVhz3l/f1&#10;Q68PbvgeMSQLyGHwZywYwO9GyCeoXdr9rCMlz3PPomeEZ9D9zEMl15JW511PXpN/P+uQ7FH2MTT3&#10;Sc0MUEDwwOCJwQAgJPGLqpe/JKpOAfTNgxGA9ya1AQ6HgKDc75D9HAwFDMYXKz03zYGM8LKT1LhQ&#10;BxQfujffGeGFtQDB74U7V4yVi4LbxnHdmu/G+aqKz4Q7Bz4a7jCDWhDuMIrPhDuM8vdnlB8rPrDt&#10;4EpxnPKzBlCKw9ClbFGp8SUB8/EbdtOKxR5f0WwYP6OhLZXbyE5U0stPlNl/pS70VaOB6/TQIJWG&#10;L9flCVuFwKIVlyOVkOtx7P1PGaGxZ7H3xw1DGBSCwSHPa8byFY+6ZN7LPCB7knsSPck5iR7nHCcM&#10;zdxZ9CDraJnvy8aREHtDLTA/jKkFYDoCNEzBY0MjFcIWzhjKicMZ1ffkHFB40qitCHG4Pn0S5sDc&#10;HjbG57o2yz0+DGyxI7vc3J75Qa3ecqHOuw1cbhoDKP4YrPiuxOtzc3j2Eo//8XBH1etvZb3+5qje&#10;qP0wo3iTzkJrM0vhUjOxqAwMwNSWija30/LDxaUeB/iC4JvbUruaDuEXNuqplQpexsSKOt/Iji7p&#10;tZhOgy466KqD/moYtIHBGxjEIdMcWAOAfXJI+IMNYDQ2AFIDYAOAGmACawATsSJBlyHMmQHPOiWo&#10;Stmml/2iHuQcRkDcEI6EuBu8cXlNwIZDoLhcjQDKvAiIFZsYBjlyr5nv4Tyi8PhaTuGJp8exPVF6&#10;Nr4Hbw8T2qBxWx7j38Qe/3pF7864C5WKDsWOyy33+InQwP2zx1dt4KqO5O5hR3IrFH8wVvqPK/7m&#10;qF6o1QD9BDOxdheNHhpCM2vqESh/Q9wGa9gLNu3VGsqWmxr/FpCcuXEPQfAvfXmPSRUrplJNLQRN&#10;GtrRxd3m0yl9l+qgfiuw92cNAMIfzgCGYQMYCf3+H6gBwABIG+B3pm8cPCgoFIQSk3AsDYoGRjA9&#10;pEbB/LvmOUGZm4uvJa/I933RJB488pynNQp8XzR+vS2qb8SJhMm555PnF11IXpS/Lkqcg41Cuext&#10;87AFYTVKSbIJwgplJ2ENVngynx8as1jhSVwPnh6UHnt60p0JSs9OYwCjBOMExQdjLZ/Lg9swnhdq&#10;5O2Ncs1/x+MncB4fYnxo4ILig8f/dANXtXdnq0q4s5mwF/otqidq1FUnub6VNuwBpAG7y0G5NOrN&#10;i2jUi59vZiU8QQpOjX8P2GEBK39Io26Ce6R6tRbdxx/z8DHacooov7dUB/VRMYCBa3H4w8b/f6oB&#10;9jGbQ8FGUdAGGA2N4NMfCoMqk7BC1QhmhzYo9HnQrGTmvWpF2BsrD8VAt+c2FJy5FQURbkaBGZtR&#10;QMYmwtsZG9DVNP+iVeEdEmc/q15GvDrr2f+k7Di0IV4eKzyzxpfx9EyI867Sg5GCsY5n5vCQMA5q&#10;M9yoL9n2enjyp2L89+fuqCo+xPmqoQ4T52OPj8l4/N5E8aUhVkkw0GUu1qgM5WNuoeXY0E6Y1rgv&#10;X96oD7/AzJreBZ+r8SXQWkPLDIc92LMwnt9aGA/bacDuye2cRbG9/HQQGEDfZawBrGZrAJUQqHzO&#10;D9sIJqO/2ACgF2j0CZWGMNMTpNoWYGoCNhwCQ5iKDWFqYOXCK8lLs0HZAzN+YxV+I1H42xnr0a2M&#10;dehm+lrMNeiP9FXoBiY+X3EyfmrBzPvVs0DROe8Oyg6jteUKj3+fhDdsXE+UHmZtYqWHacvjcU0F&#10;xspOXSZGDA16qNVmX2nxjOvVmXe9Q/rInUY5zvtq5k091zRmxFbjHCybkr6rdGSjNlfNXPmwa7I0&#10;2CZq8+t+RR/1+NFMA5fz+L9F9UD2PvUfmVpSl0xNNYSw3xHkAWvcn5fyqz0fNe7Jfw07Y7Alp8aX&#10;gIklv5OprQAWWudgryMzsaSGwdYajboLE7st0pb19NUmBkBqAK4NAI1gMADcCB4CjWDoBXo/DMK1&#10;gMthZvtAVSOA6QGkJsDKBuFFuSFgRZz4R2WZz91mr95Vdkyi7JzCryYKfyNtJbqetpzwWtpSqAnQ&#10;znDHVGxASk7RK5Sd8fCcwkMIBl6ehDf4PqB9AvcGSu/GKj2EcNCWIft/YqMeuUtfOWKnvgKMnZu8&#10;BrWg/To94hT6rdRFfVWmMfRfqpe77lmPPMbjM/357yo+E+Mzit8TrXnRpbilvUGJqSU9BXZ5wG2x&#10;CKz0uU0H8lGT/rwoEyt6OS4udU6wL426VoLGWOnTSeiDDcBUTDnAzsYdx1FPeyzWRmAAvXCBggH0&#10;XY4LFhtAeS+QahgEUyB2MLUAmQNUbgRsTQDtAdVwCCsdFxLtDHNJYBSd8+wVys54+JVY4VdgZV+B&#10;lX0ZISj81VQpupIqQZdT/TB90fkkH+WJ2Kn5e944Fs+4VS+TKDv03LBhDfwX5+WhNiJKD+ENKD2E&#10;OJzS4xoMQjkwZjBqMG4wcjB2btamPQ4DIRzsj2tFqB1B8dk1u2jwusopm8J6F217p3Fb0aXJKD6w&#10;B9qEOfNc22xzG1GhmVj4sEkvflTTIbySZoOx4vfh55haUxtwMWkypaXGFwckbDazoA8yDV9aaWpN&#10;Kxp1pYttZ1OZPRYxBQoG8E4YpFILQFfokN8YrwhGMIIzAq4mgHCINIrZNoGKIYw5W6noVMzsQkbR&#10;Wc+OlR0UnSGj7JyHv/Kewl9KXYIupSxGF1N80AXM8ykL0LmkecoTCdNLjsROzDscMyl/0/NBeeMv&#10;VMkCowOFd8MKD/8PCu+KDZPb1Jbx9IZk6vaHlB5CPjB68PbQFQzOAJwCeHtQfHAWvfz0Ete/6Fm0&#10;PUY11IFeHS7Gr/D4617byYb5mcY26UmnNBvIz2o2jC9vMZyPmg3l5TfsKsw2s6IHskWkxtdG3boa&#10;VANLoS0OgW6DIbQcRkd2WyBC3X2wAbC1QEUYhGuB99oC7xsBGRRjwyGHvYxykYYxZwhsjQCed/W9&#10;3olMGMN5dlVlB4KyA7GyY14kCr8IK/xCzAXofPJ89HvyPMy56GzybEIYoT2TNAOdhmnICVNLJ52v&#10;85oLa+D/4V7AMImXx7UVGCy0YVSVfggb4hClx8YORg8hIDgBkAU3WxMUv9tCEeo6X4Ts5olKfG52&#10;zGE8PjRuK7ozJcHW6V09aqT80lsU3Ww4P62lI1/RyoGPWo7io+bD+XmNuwrzzK0ob1wc6n79/xVg&#10;dZG5mA5oP4Z+DQXabSEzHZfUAtjLcUYA3g9iXmIEXE1AwiFGeUibgK0NyLRoYghMjQDhBWcMo48b&#10;y7Y8GxEPXv1Pnv0dZQcPv5B4+PMpFQp/LnkOo/RJs1iFn45g7j3MyYFR2u1ho9LcjlbJhf/jPDwJ&#10;a1iFh/vjYnq49/c9/QeVHjsDUHpwDuAkuszDnCNCtrNoNHZPgyjw9ov/sErsNrFWanN77biWI7VS&#10;2rrxCzCVMI2kjQsftXbGSj+Un9qwCx1hIuZZY9GrQ5zvAbC+1NyaSuvsQeV0xQULRgAF/SEjgJrg&#10;nXAI2gRYeUjDGCsSjBCX1wjbGYWrqBWY7lJQyo2Ph4YzYcyiDyj7AlbZ52Fl5xR+FmGFlwel98bk&#10;piVMQQtvdngADVdO2eF/Qdk5D/+OwrNensT0bHgDzwbjHr25eflY6aEmJEoP3h6Ufq4IWc8QZrZ2&#10;ECY36yfMxN48vP04fkFHD74MJgbCBMH27pjj+aidGw5vRvIizLsKks3E1HAYc2FFrsb3BBNLjdq4&#10;HRBh4UlH2M2mSUETI8A1AdceIOEQtAmwcpA2AYREUBuwhlAeFmHFAgXjQiOuVgAlJDUDNgjvc79E&#10;r703KOxAuHvy2cR5ygrPruLd31P2d708Mw+HmX05Ce0IG5k5ardh5ggcgsF/cd4djBGMEoyTKDy+&#10;P7hPuF+i8FxDFpQePL2fanhD5XT2pKObD6KLWg3XetthPD+usxe/wHImr8RqBl9pOY2PLKfykYUX&#10;MxO200Ss8O78hF/7C9K7TKz22vNAi9RGXbQLTS2F3Vgxq/G9writRjVsADHt3ISpdrhKt5sDK5AY&#10;IwDPBx6Q9AyR2oDxjiQkIjUC0yMChsC1D6CLsNwYsPIRg4CaAQieGHPUbqO047FTZBDGMKEMp+x/&#10;DmkqFJ6bfAZTjici5/3VnpQrOuvZibJDOEOUHZON48sVHhsu3HsvqXZh93mit+1GU2nNB9D5bR2F&#10;YZbe/ATrebwCu8W8wi6LeMouPjxkt5CHbOfxkc1cPrKezaxzwOfJOrjzopraC9J7z679ev71joXr&#10;wrooNkZ2RVOPtYw0E4sSITEfK141vncYN9HQMbOibzUbLMywnkHJIa6FmgCMAGJdiHnBEKA2IL0e&#10;0EXKDpRBNyAYAtdTxNUKXDsBDAJCDa69ABy2uVLa4RhPGePZQdHfV/YKDw8KfzyRmWN/LMED7Y10&#10;kk84bJLE/Rb5bRLKMP/HKXvfZaJMuzlYwR3pnOYDRAVtnYSvrWfyorr68kt6reDl91nNk8MSzF4r&#10;eajnch7qsRTTn0dWqsGKtS6L+ch2Ab+w4yReVLPBgoy2jtSzyYdbZi17aF244W135aao7gi4MbIb&#10;Zlc0fJnpG+xEYtXJrX9QmIjpSY27UrmWU4Tp1tNpZDOTJg08rERMbcAaAoRF79QIxBjYNgLbTmBq&#10;horaARSSjCNgDlpvmH4gaoIMFF3Vs7+r7EAPMu8GJp2te2QfZ79aV0kaqCt1lf1Xaid2mysKb+tM&#10;ZzbtLypqOVSY2nkK/1UPf35K/438gkE7eXkDd/FK8ZEsprffykMDNjNrjPtv5KG+63ioz1oe6r2S&#10;p+y1nJcmns6LbDVKmNV6JPW2vZsgtrM7VWThJSy2nEwhi0kU6rPIKGvNS7sS6LuvUPpuyP+hVWar&#10;gXqJZmLhQY26GhQrSjV+RNQVC+uZWdNvW42koqy9aUSMYAY2AmwIUBvYza4wBFiszXSXYrK1AtdO&#10;IAYhYdoLxCC4GgJz8FrD1P1R42XcjEpu9RQ3yWzbU6fcece7vx2x6Ndo2zF1Czu66CdbTBU+xx46&#10;3H47v2jYAV7hyBO8PIdTPAXsATTqBA+NPMZDI47w0PBDPDTsIA8N3c9DQ/by0ODdWPG384r7buBF&#10;i6fxY1sOF5a0GCKIa+9CPe/kTudi5S4QT6dKrKfRSOxNIaspmF4U4pS+s6cQdfbAnEgV+IZ2zOeU&#10;ft1b29IRy0xfmFkK400sqU6s+NT4CcAzEQvHmtnS8vZjBMniqRRRDGIIXI1AjEH0Tq1A2gkkRMI1&#10;A9t9yhlFDzAK1jCmHu4YPmpJi8geU2om91tu8HDYfn6k02l+weirmgXjAjADeYpxt3lKTDT2Jg+N&#10;ucFDbtd5aPQVHnK9RLY1RM7necjpHA85nuYpsdIn9F3Pe9V5giCj2VCqsNlAYXrrEfSr9m50rIUX&#10;XYzvOd9mNl0CtRjcOxgzPAtRePxsVpiWoPCYoPAWE7GyY6XvhJW+ozvDkRvrPudCnFnn2kQ07q6d&#10;bWYlXALzqFiZqfEzASZimVjR/uZ2VGHHcYIU4hU5Q5jGGgNbK3DtBEJVg8C0nCRMaDlMmI1DkOix&#10;QZr5k59ryic/1USTHjOc+FATed7nIY+7msjjjiZyD8EM4inH3uJlOl/gvcWhylvrmVqZbUZRha3w&#10;77QaTr3t4Ea/tPSgMm2m0UW4kZ7XZR4t7wptFPzf8P9wH3BPcG/lyo4pxrVZuYfH5Dy8qsJ3msAq&#10;/Xgh6jBOgDqMFaAuM3Wzph5rHtmiv14eju0PQLZ3Vkxq/MyoK9agzMTUHEgF1NpRKxoUBsgpUHnN&#10;gD0pUTLcaG7vJky0nKyVihU4d2q4pmLaG03k/VoTTQ3TRF4vNMuwwicM3cuL7DhBWNJ6BI7XXSq/&#10;6j2jJlZo7XixFy3DSp2HFTjfdg4tIw1vFTLKzRIUnFNyTtHLPTtzX8S7w71y4QwQlP0vFL49Zjs3&#10;AWrpoBWHnz3P1Irajhu0lVixqPGfgliD38CCZ2dqTUf92keY0dlDKxW8JjEGrFgdJwnzWwwVpLte&#10;4yXNjNIsnRGtiWZEaaJp4Zr5/TdoJWHPnTZ4UeNo6fVehdtejSiE/W+8jrSKGb62VipWYDlRXqhF&#10;PkJQbELWizMKjj05p+Sqig5enVV2S/DsKt4dYnhQ9k5sSFOu8Jg4zCNs7SooatJHkGpuI0zDjVkX&#10;qAVZKajxXwdU++aW1GwzG2FW477CrE6TtKK8XmoWzk7QVGKiWbGaOXYLtFJbjdKKxEpWhEOfMqyM&#10;BRse9ZPBAhFukQiw6zzdaFJ7fIIQbhGyil3uyTkFf0fJcUOV8+qqnv0d784oPHh3UHbw8G1dtfKb&#10;DtKKbmhDl+BG7K7qnTXqsI+rhhrvwsRGq3VrV+FjHNYUzE3RVGKiSY80o1oMFaa3cRVkYaVTgvIR&#10;b4s50L9a9o6IoXJmHSyzMmrepU4vicJilisvq8zc5+8QK3V5yMJ5ck7BOY/OKTlmB6CqoquEMySk&#10;ceLHNukpzMAePtvEUrgMK31t/Gjq+fVqfBgNyKow+vrY27yEeemaZfMzcHgTrRnTYhAFqXks61gI&#10;mjSwEq7G7YTMht3pguZDBbHtxwnSiDJOEBZ7n2iVuTN6KFoW0i3DchJdyCns55BT6nJiL048uUro&#10;wsXrnFfnPHsbV62sFsP4rxv3oHJMbah8EzF9sL4l3Q7aNOyjqaGGCmAvfyvqsrmYfmUqpp5BQov2&#10;boLk2cmahQuzNdH8TM2yLvO14vH3Jfj7G1jhz2EDOIPbBYcbWFCd4SdMLTSM61lSVvjzzTh+TjXv&#10;Quc37S3K6zGldmyHsfSLNmMFmVhRleXKW04Vheaoqtgqyk0UHBNCl9ZO/PDmg7UiG/Wk8hvaUblm&#10;1lSWuVh4yrSzoC/r2dVTitX4PECOqYZd6Jf9N2sl+eRplvrkayJ8RD65mmhhjiaam6GZb79NK63l&#10;KCrM1JYe/LndgMxCG2GD+ri2gHEFEytqC65RbphZ0+HYyHJhtwlzW7rQ3I4uwKw4wmeYZrZUPkwp&#10;wIYWaCoW7GloTXvVtxB2qW8hMG/UVsMI/4VaydX496jeWkOEvefdoXt4bxfkaSo8QjVjsbdNb9SN&#10;WggKjE9Rx8lq/Lyo21zDAHvaxSad+B2bqPebV+O/hACZpFmgTHIjSOG3gv1IDTX+GwiWSQqCZX6Y&#10;cJQUBMn8LgWVLGnIfq2GGj8fbpZIGgXLJRFBMkn6+wyW+adxDJL7nw5W+tZlL/vbuF3i1ztILjn1&#10;aUpPBsn9WFa8DpBLDrA/o4YaXw6BcmlMwAcpeYeBCkl0oMIvOlAuiQ4plZ4OKpVMYn+CACuvZYhc&#10;cihIJr0erJBGYeX9ACXvvA9WSCKxcv8lAxTSiACFhGXFa3xPrwLk/gfwcR17G2qo8XmAsCZYKW2r&#10;yiCF5AUQK+aLQIX0OUes0AE3lUtrwXUhZf5L8Dk7AxX+97DiPfsrBimkT/+KwQq/J/g/CXG7gyW8&#10;5j6Do/SxKrEhlJN7j//vET53a7B8cVvykGqo8XdwVyk1x8oYAgxQYYhCGowNQYWS995Lg7EiB32K&#10;WJEDP0SssOXEihzwLn3JESs3OeL/vf0p4v+59S4la27JlpBdlNVQ4y8RWrLEjMTh0PD9BINl0osf&#10;poSl34VPMVAmOc9Q+kGGyPx+x//zSQbLpefepYQQh1b46HdWldg41uFQyp19TDXUqABW3GVYgY5W&#10;UHLkU8RthsMfIzaeQ39N6cEK+rJk3uPfP/BxSve/S9/3Xvvux0q+7+OU7g0qkW65WeyjTiL3XwYO&#10;OwbjcGIbEOLlT1O6haEfe6xgsMJ/M/6tT1D628cYpPDfxFDyQeKQa2OIwm8j/l9M6TvEv73h05Su&#10;/zD9yBH/79IQpZ96Z4b/ErDn64ULf/kHuOxTxMq4FBSGOb5LrKT+QKyUmH7sseI9VkbpxymVMPRT&#10;IfcZ0N+PoeRPxL/vy9BPhRWfhSgkSz5G/NuLCeWS2cH5PlVY8ajxMyJU4WuNQ465n2KIXDqHoR9L&#10;7r10DlGSTzBU7jcLhx+YcHyX+Ldnfowhcv8ZFfSbgcOTd4h/c/q79H2PkmmfIg51vCvoq0Kpd4hc&#10;MhWI7wM4IUTpo17S+LMhUOY3BCuCJ0Opx6cISvAxYiNwB2LF+SCxIo3/FLEhjAuW+2PC8V2GyiRj&#10;gz5B3Agegxu6H2WITOL2KQbL/EfjxvZHKHUNlvkyLJWOuKP00WNFp8aPimClX/eQUumooFJfTOko&#10;5nXFET4PKZWM/BhBEd6lL0vuvWT4p4j/Y9iniP9j6MfpN+RTxGEPbrN8nKEK/0E49PkoQxWSgYGf&#10;YECJTxNWjGr8SDiqnErjuLcbjmn7MFzCknvP0a/3p4h/oxfDJe8dpb1uYQYq/Hp+irgd0OPD9CXE&#10;/9H9Y7yNif+n25/py1LaDStpV6zEXeH4IeL/6PIxBrLEhmL3MQYpl6mzqv9owLGwlSpvs8Shi+WH&#10;eItlqNzXIpCl6mtV4vCl84cYwBL/X6cPEf9/OXGI1LGCi8nxVjkXdwyU+3X4K4bKpe3f5WJyDFAh&#10;bkO0e5+33yMO9doyXEyO+B5YLibHQJl/82PIRz3d+3vHVjROK1gm+RXHwC1UefMDvCNb0jzwL4jj&#10;8GaqhCnQ7zNEtqSpKmFU9X3CPany5geI/++Xz+GdEkkTYMAnGFqypDHHWx9hMEzuYwkT/T5GmA4C&#10;VDeGv3PcLJaaqjKo2NcEeOMvGFjs0+BzeKfYt/7tzyQMJP0VYcbojaK/ZiBaWudakc9f8rbStzZh&#10;0V/zjnJpLeBNpc8nCWMBwOuYN5EPnxW1Gt8LfJCGZrByRRVcONU+xlClpKoqr3+C8FuqvKL0+SgD&#10;lBLjz+VNtLLyn+nzQd5VSo0+xGsfYIhyVSWGPuyx4v3l9xiI/A0/xfNo9jvE92LwAaqzs3wvuKj0&#10;0eOIG2m6n8szyhm6UJB/l1eUK7T/Dh8gH9HfJVZe+p8Q3x/1T3lRuU74d7gVbdU6hoaoF9X/rwDC&#10;f4AL4VPEBcv/NzyGjvH+DRHy0fwyRP/3JciK7j8ODY3/B39/X28SmcO8AAAAAElFTkSuQmCCUEsB&#10;Ai0AFAAGAAgAAAAhALGCZ7YKAQAAEwIAABMAAAAAAAAAAAAAAAAAAAAAAFtDb250ZW50X1R5cGVz&#10;XS54bWxQSwECLQAUAAYACAAAACEAOP0h/9YAAACUAQAACwAAAAAAAAAAAAAAAAA7AQAAX3JlbHMv&#10;LnJlbHNQSwECLQAUAAYACAAAACEAq7eFHocFAACYEgAADgAAAAAAAAAAAAAAAAA6AgAAZHJzL2Uy&#10;b0RvYy54bWxQSwECLQAUAAYACAAAACEAqiYOvrwAAAAhAQAAGQAAAAAAAAAAAAAAAADtBwAAZHJz&#10;L19yZWxzL2Uyb0RvYy54bWwucmVsc1BLAQItABQABgAIAAAAIQASafi34gAAAAsBAAAPAAAAAAAA&#10;AAAAAAAAAOAIAABkcnMvZG93bnJldi54bWxQSwECLQAKAAAAAAAAACEAcRYIVuR3AADkdwAAFAAA&#10;AAAAAAAAAAAAAADvCQAAZHJzL21lZGlhL2ltYWdlMS5wbmdQSwUGAAAAAAYABgB8AQAABYIAAAAA&#10;">
                <v:rect id="Rectangle 336" o:spid="_x0000_s168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zOSxgAAANwAAAAPAAAAZHJzL2Rvd25yZXYueG1sRI9Ba8JA&#10;FITvhf6H5RW8FN1Ui2h0lWoRetWqeHxmn0na7NuQ3SZbf70rFHocZr4ZZr4MphItNa60rOBlkIAg&#10;zqwuOVew/9z0JyCcR9ZYWSYFv+RguXh8mGOqbcdbanc+F7GEXYoKCu/rVEqXFWTQDWxNHL2LbQz6&#10;KJtc6ga7WG4qOUySsTRYclwosKZ1Qdn37scoGLXX7rQpz4fDcfq1ury22/fwHJTqPYW3GQhPwf+H&#10;/+gPHbnRGO5n4hGQixsAAAD//wMAUEsBAi0AFAAGAAgAAAAhANvh9svuAAAAhQEAABMAAAAAAAAA&#10;AAAAAAAAAAAAAFtDb250ZW50X1R5cGVzXS54bWxQSwECLQAUAAYACAAAACEAWvQsW78AAAAVAQAA&#10;CwAAAAAAAAAAAAAAAAAfAQAAX3JlbHMvLnJlbHNQSwECLQAUAAYACAAAACEAI3szksYAAADcAAAA&#10;DwAAAAAAAAAAAAAAAAAHAgAAZHJzL2Rvd25yZXYueG1sUEsFBgAAAAADAAMAtwAAAPoCAAAAAA==&#10;" fillcolor="#00b0f0" strokecolor="black [3213]" strokeweight="3pt"/>
                <v:shape id="Text Box 203" o:spid="_x0000_s1688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TYrxwAAANwAAAAPAAAAZHJzL2Rvd25yZXYueG1sRI9Ba8JA&#10;FITvQv/D8gq96aYGW4muIgGpSHuI9dLbM/tMQrNv0+w2if31riD0OMzMN8xyPZhadNS6yrKC50kE&#10;gji3uuJCwfFzO56DcB5ZY22ZFFzIwXr1MFpiom3PGXUHX4gAYZeggtL7JpHS5SUZdBPbEAfvbFuD&#10;Psi2kLrFPsBNLadR9CINVhwWSmwoLSn/PvwaBft0+4HZaWrmf3X69n7eND/Hr5lST4/DZgHC0+D/&#10;w/f2TiuI41e4nQlHQK6uAAAA//8DAFBLAQItABQABgAIAAAAIQDb4fbL7gAAAIUBAAATAAAAAAAA&#10;AAAAAAAAAAAAAABbQ29udGVudF9UeXBlc10ueG1sUEsBAi0AFAAGAAgAAAAhAFr0LFu/AAAAFQEA&#10;AAsAAAAAAAAAAAAAAAAAHwEAAF9yZWxzLy5yZWxzUEsBAi0AFAAGAAgAAAAhAIXVNiv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Geographer</w:t>
                        </w:r>
                      </w:p>
                    </w:txbxContent>
                  </v:textbox>
                </v:shape>
                <v:shape id="Picture 338" o:spid="_x0000_s1689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iUxwQAAANwAAAAPAAAAZHJzL2Rvd25yZXYueG1sRE/Pa8Iw&#10;FL4P/B/CE7wMmzph09ooThB2G6vT86N5NsXmpSZRu/9+OQx2/Ph+l5vBduJOPrSOFcyyHARx7XTL&#10;jYLvw366ABEissbOMSn4oQCb9eipxEK7B3/RvYqNSCEcClRgYuwLKUNtyGLIXE+cuLPzFmOCvpHa&#10;4yOF206+5PmrtNhyajDY085QfaluVkF/0jOP78fT7vAmP6vb9Xl5NKTUZDxsVyAiDfFf/Of+0Arm&#10;87Q2nUlHQK5/AQAA//8DAFBLAQItABQABgAIAAAAIQDb4fbL7gAAAIUBAAATAAAAAAAAAAAAAAAA&#10;AAAAAABbQ29udGVudF9UeXBlc10ueG1sUEsBAi0AFAAGAAgAAAAhAFr0LFu/AAAAFQEAAAsAAAAA&#10;AAAAAAAAAAAAHwEAAF9yZWxzLy5yZWxzUEsBAi0AFAAGAAgAAAAhAFL2JTHBAAAA3AAAAA8AAAAA&#10;AAAAAAAAAAAABwIAAGRycy9kb3ducmV2LnhtbFBLBQYAAAAAAwADALcAAAD1AgAAAAA=&#10;">
                  <v:imagedata r:id="rId26" o:title="enviro" cropleft="14043f" cropright="13037f"/>
                  <v:path arrowok="t"/>
                </v:shape>
                <v:shape id="Text Box 205" o:spid="_x0000_s1690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gfCxwAAANwAAAAPAAAAZHJzL2Rvd25yZXYueG1sRI9Ba8JA&#10;FITvQv/D8gq96aYGi42uIgGpSHuI9dLbM/tMQrNv0+w2if31riD0OMzMN8xyPZhadNS6yrKC50kE&#10;gji3uuJCwfFzO56DcB5ZY22ZFFzIwXr1MFpiom3PGXUHX4gAYZeggtL7JpHS5SUZdBPbEAfvbFuD&#10;Psi2kLrFPsBNLadR9CINVhwWSmwoLSn/PvwaBft0+4HZaWrmf3X69n7eND/Hr5lST4/DZgHC0+D/&#10;w/f2TiuI41e4nQlHQK6uAAAA//8DAFBLAQItABQABgAIAAAAIQDb4fbL7gAAAIUBAAATAAAAAAAA&#10;AAAAAAAAAAAAAABbQ29udGVudF9UeXBlc10ueG1sUEsBAi0AFAAGAAgAAAAhAFr0LFu/AAAAFQEA&#10;AAsAAAAAAAAAAAAAAAAAHwEAAF9yZWxzLy5yZWxzUEsBAi0AFAAGAAgAAAAhAJsGB8L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4562177</wp:posOffset>
                </wp:positionH>
                <wp:positionV relativeFrom="paragraph">
                  <wp:posOffset>6451548</wp:posOffset>
                </wp:positionV>
                <wp:extent cx="1024255" cy="1029335"/>
                <wp:effectExtent l="19050" t="19050" r="23495" b="18415"/>
                <wp:wrapNone/>
                <wp:docPr id="124" name="Group 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67" name="Rectangle 167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Text Box 213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Engineer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Picture 169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0" name="Text Box 21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4" o:spid="_x0000_s1691" style="position:absolute;margin-left:359.25pt;margin-top:508pt;width:80.65pt;height:81.05pt;z-index:251831296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Y5TIkAUAAJgSAAAOAAAAZHJzL2Uyb0RvYy54bWzsWFtv2zYUfh+w/yDo&#10;3bEky7oYdQrHSYoCWRs0GfpMU7RNRCI5kr5kw/77ziElORejyVog2IAWqEOK5OG5fueT3r3fN3Ww&#10;ZdpwKaZhfBKFARNUVlyspuHvt5eDIgyMJaIitRRsGt4zE74//fWXdzs1YYlcy7piOgAhwkx2ahqu&#10;rVWT4dDQNWuIOZGKCVhcSt0QC1O9Glaa7EB6Uw+TKMqGO6krpSVlxsDTc78Ynjr5yyWj9vNyaZgN&#10;6mkIuln3q93vAn+Hp+/IZKWJWnPaqkG+Q4uGcAGX9qLOiSXBRvNnohpOtTRyaU+obIZyueSUORvA&#10;mjh6Ys0HLTfK2bKa7FaqdxO49omfvlss/bS91gGvIHZJGgaCNBAkd2+AD8A9O7WawK4PWt2oa90+&#10;WPkZWrxf6gb/gi3B3jn2vncs29uAwsM4StJkPA4DCmswKUejsXc9XUN8np2j64sXTg67i4eoX6/O&#10;TkEamYOnzI956mZNFHMBMOiDzlNZ3nnqCyQYEauaBTE8dM5xO3tXmYkBr/2on3pryURpYz8w2QQ4&#10;mIYaFHCJR7ZXxoICsLXbgrcaWfPqkte1m+jVYl7rYEuwGqKz6NIVABx5tK0WwW4ajoo4ipzoR4uu&#10;Mlkvxe5jNPuxCJjVAh5iNLz5bmTva4Zq1OILW0LOQWIk/gKs9oNMQikTNvZLa1Ixr/A4gn/dZd0J&#10;d7UTiJKXYGgvuxXQ7fRCOtle53Y/HmUOLPrDreXfOtyfcDdLYfvDDRdSH7OsBqvam/3+zkneNeil&#10;hazuIc+09FBlFL3kEOkrYuw10YBNgGKAt7C6lvrPMNgBdk1D88eGaBYG9UcBKV/GaYpg5ybpOE9g&#10;oh+uLB6uiE0zl5AQMSC1om6I+23dDZdaNl8BZmd4KywRQeHuaUit7iZz6zEVgJqy2cxtA4BTxF6J&#10;G0VROHoJM/N2/5Vo1aavBYT4JLsyI5MnWez34kkhZxsrl9yl+MFPrf+g5BGo3qT2oaF5lLxFdDuT&#10;+yCJR09KP7B7WECrIdou94+DQDEq8ywMABTzYpTnbjukYot9RZolOVyHoAn4mY2zNnk6yO0K/ZVY&#10;ICQCAWiEJYglno3GPs/7lbZyu3JoIeVggRsdqeNXlMvxIn3Fwbcu0uruxSK1+8XeN82yD/H/qHDt&#10;f6lsFacT+N+SGxg9a9kvk0A4ZTeIf55INq+S0RB9t1EDD1N8wWtu7x2nBKhCpcT2mlPs3Th52P3L&#10;DgFgHa+F3g+PKmYogCASM4MMdk3EnTGUAx1mRhHKTnb8jruRceQP8poNt5zthkxsuZYnSqyGgNxF&#10;mhRJ/OAhVn2ng9cIkJTTK0nvTCDkHG5asZlRQAVayBk+3u6mj8xZ1FwhGGCf+crt2iFwh9K42Hqy&#10;NejbjNyz2HNJNw30bU/LNauJhXcCs+bKQDeZsGbBKuArHyvoMxReCSwQTaW58PQFMA/ABqEJ0c8x&#10;57+SYhZFZXI2mI+j+SCN8ovBrEzzQR5d5GmUFvE8nv+NfSVOJxvDwB+kPle8VR2ePsukozS5faHw&#10;BNwR+ZYgtWgLCjmW0akIGIkeQl2NpsgA8eUiiSFsYCg4sSxK1xBg3Wpm6RpbPkak87oPJzKjYLH7&#10;TVbgCQLdzbXIDttbOp0U6bgAYo68eTROSkfJDy0izfJRBi0ZW0Re5mMY42UdOT5wwe9pEWjhkc5w&#10;JFLjUZZCpLLBbHaeD9L0vBicncFoPr8o01GcpeOLPlJQGJXcfV4YCqVT/XiwvL3PgoT+9tzTuR6m&#10;b8UQcojHM4bgXnewewKQ3GDgX8kQsihLAVyQAeRlmWB0D9Ev8iLN4V3kJ0FA1u888xYs/t8RBBcz&#10;jPxPguCQ6fAO4PHlRV7v3vDh84c73X6qwe8rD+cwfvhB6fQ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yi6B0uIAAAANAQAADwAAAGRycy9kb3ducmV2LnhtbEyPQUvDQBCF74L/&#10;YRnBm92s0iZNsymlqKci2AribZtMk9DsbMhuk/TfO57scd77ePNetp5sKwbsfeNIg5pFIJAKVzZU&#10;afg6vD0lIHwwVJrWEWq4ood1fn+XmbR0I33isA+V4BDyqdFQh9ClUvqiRmv8zHVI7J1cb03gs69k&#10;2ZuRw20rn6NoIa1piD/UpsNtjcV5f7Ea3kczbl7U67A7n7bXn8P843unUOvHh2mzAhFwCv8w/NXn&#10;6pBzp6O7UOlFqyFWyZxRNiK14FWMJPGS1xxZUnGiQOaZvF2R/wIAAP//AwBQSwMECgAAAAAAAAAh&#10;AHEWCFbkdwAA5HcAABQAAABkcnMvbWVkaWEvaW1hZ2UxLnBuZ4lQTkcNChoKAAAADUlIRFIAAAC/&#10;AAAAwAgGAAABIpmChAAAAAFzUkdCAK7OHOkAAAAEZ0FNQQAAsY8L/GEFAAAACXBIWXMAACHVAAAh&#10;1QEEnLSdAAB3eUlEQVR4Xu1dBXgTWdfu36TJTOqU4l5BdnGHtqngXlyqFCktUCiuBdqkuLO4u8vi&#10;skAVdyiUurtbkjb3v+fOTBtYYNld4AM27/O8z0Rmkplzzzn3XD0a3y16rtIsZF9+eQzbQ5UMPyBU&#10;sG+/PMZf1UPjL+sh9u2Xx8xHVdCMB8Zf9g/qWwm7si81fGNroyUxtb7cH5hZUCOG7ROU/+AvPUQy&#10;9uWXwTgsb7fzOmjcqap5rscqIfv1IrnNDL03E67rowYdhbZmnQUD2VP/Phz26BfNeFgFTQ01Qmuf&#10;dX9rO0sreWlyHYXrKZ0XY67Q+a5ntf+5qByn2zxLKnmG/OJqoxkPqxaeeriqcH5YDTT9XlU0YptR&#10;QjtXUdbeCMdi9vS/D++zv0bHFt1Dq7IblHbz40WsyKyXJU2uheaHVUdet6sgl6OV0N5op5JdscP+&#10;/lOYWgkfDN+hV9hdwkedPego/7RaaG1xXbQsszZaGF4DTQmqgk4keqG9Mc6lXRaKStjLPh9tXHgl&#10;DvsM0fO8c+hW2saiTYmdn/mn1kK+8TXRnOfV0aQ/jNHRBA+0L84RbY8ZiMytRX/vKWxm0plDt+oj&#10;t1OV0OTbxigkcwdaGd42ZvaTauTux54zQofi3dDu2OFoa3S/vy8iMyvqcv+VumjkLgPyJ3+kr0ZX&#10;U6XoXNJ85dgzRmjUPgNkv1YXbXzVp2RzVC/UfCj/7/9Jt4UiBH8CT3IhxQedS56DTiZOQcO266MB&#10;a3RRj0XaqLM3P7/ZEDqcveTvwdSCutBlrgj18tNG/VbooGMJnshqMv1m+CEe6reRJxN7U2hTZPd/&#10;bgcAEzGVaTlZWOBwhpdpN5tGtrNoBD9sMVGI2o+tcB//GHXFGgYaYg1+SwdhZsfxQtRhnAC1HyNA&#10;ZpZ0BHvKd44ghTQ8WC7dH6yQvgaGKKRhgQrJq0CF9BZ7yr8D/gPfYLn/Hvzju0MU/rvwH+wMVvjv&#10;CFZItuPjNva0f4ZghV/v4FL/0cEyqWtoqb9LoEzqHFwqdcSvHUJKpaNCSv1H4vcj2NP/PgJKJE1u&#10;lSxpHFwiaRRUsqRhQInUHL83A4YU+5gGFfuaBBb7N7hd7FufveQHQd2Ogkbsy6+DCSHCMPbll4fT&#10;CZ288Vd1HmJDi2E/+rKYjuMh5xPaCdaTde6zH31ZmFvTxf3X0nL27ZfB0AOCMvYlwersBu+8/1cw&#10;taGjx17ULvA4WzPH7WQltC9sYoz9WlrpFVQJtXagMs3FGpVNxfRe9vS/jxkPjdH0+8ZoyzXvt97B&#10;VVB/f8PwaXcqpzmeoePGXdON6+EnTGVP/ftIKH6Mfu2hHbMkuhYKy7+CnC/wUuY8rYaGbjaMdDhQ&#10;KXvIb3qKLa8GFbGn/z3Yr9bJiim6i4COc20i+2/mpy3HIcvimJo4sq6K3C9UJjUcRBXsJX8Pw7bp&#10;o85evKheK/n47i+jlbl10OrCOsgvoRaa9bgamnC5MjqS4I76+OugThOFWexlnwdza6HnwPW66RBN&#10;LH3aKXvB6xpIklQLSVNqIZ+IGmja3aqk8j+IwxaI6rZE9/17TwFB1IDVusjxgCG506CMLSVBmVvQ&#10;3JfV0Yz7VZHnNRx0xUPQ5YR2xAxCv+GwpVEffgF7+V8Dq93Knr7aaPAmPeR0yBAdi/bOvZ62HF1K&#10;XYImXDCSQ0wKoUxvLB4IukatbJjGXvr5aDqQju4l0UGDNuihETsN0Pnk+ehM0gzkddr0Hvxxn6U6&#10;yMJDmNlp4j8IuDjYzKBRdx9t8mPHEyejA9HjSrsu4kUM3sVD7UcLX1pMpFDP6bWfs6f/M1hOptCM&#10;KE0094RdNMRF8KeWUyjUaYIQNRsqSGdP+8fQXJCliUys6OWWk2g5iYtwsNXKRSuX/f47R5BCshMz&#10;HFfq3SAmwrFQGH7/Cr9+yZ7y7/GxmAi/3haikGxlT/tnIDFRKRMT4TjIGcdBTl8sLlKNie6VLGuo&#10;GhdxMREXF7GXfB+oYyH8vm7ob0BzyC4tZb8NWl82XvgWMLWgh7ie0UYeAVqpLqf/Zmv6e8CkAEME&#10;Mc7EQIOHkwMqoc7jde6xX/0YmPeyGlrwujoasJGSz39VHZmJqX/WaP/aMBcLTw3YzvtgV96ytHpo&#10;eWqdnB5zDF6zH31fcD4lQtNeCeWOx2hc91Fbmg6gc7vO0U3suUg3vvVIUfEv3WmZmS1dkz39+4L7&#10;Jf0C0G2P2wYKjz8M0LE7y7J2vnJ5cS9zjyI0axeaHadZ0HmMTq7P2xpozvOqaNq9ymjibUM09pIu&#10;ggd3viB80tFd8PeDqn+LV2m38iG0n/2sqgx0fB7W79lPq6LZj6opH2cfL3Y6aBTTpAed7birStKK&#10;zPpIklAHwUPAOVNCjdCEG/qo/chKEfUttJqxP/ltYGpBOQQl7MuJL36I4AHguDy9HlqaUhddT16Z&#10;Nm3VoOjR13j5vvE1S5fgZsTCN1jyuL3iHVoVTbxhjMPaqglbXg7LPhLngQ7FjyGxs6VTla/TGv4A&#10;eNAkuRy5ujCqMAhFFQajy093FfXbwEsdsoeH+ro3zYYmyprCumh1fh20LKM2bqrghwivQZor0BE6&#10;4VJl3KqYikbuNiAhNTRd+i+vlGZmTf276PZz0HqUKAHidEtvPuroqZV+4u7qxBl3ahbOfVEd+UTX&#10;kEPzBxpw8BArcuog6CJeEluTuNGZD6shr4AqaG7ALxnHEyehw/Hj0P44Z7Q7dgRpvfyjXt2/g6ZD&#10;+Lk9/ETpIDXoBYbWzfjzldG84CbRIRnbimdjNYE23KLIGqQFujiakTw8HLRGpwRWQR64Gcbc/Hh0&#10;IM4F7YkdhXbGDEHbogegzVG9UZ0OWq0addf6g/3LLwsza7q4xSA6uu+yitYUNNvGnMYGiW9s0k1j&#10;FJCxCd3KWIf+SF+FrqUtQ94hVcjwgsdVYzTudyPkcqwSmnCiTsKQzfqo/ypd1MdPuwBufktUH7Tx&#10;bXelqZXQo6Gd8BT7l18Fmt0WiBA0CeEGoAkID+K435CUyJVUKbqc6osupixCv5Om4kx0KtGbPCjo&#10;/NAt+qSfHlp63RdpI2iIbQzvWdp0qFZSS0e+kv2Prw/bmTTqih8EGtBQItBSH4hLZchveug0bt/C&#10;TZ/ATVEYFhm0UY/cdL/lOspO4+hXPZby0rv58ZHtfGxHzgZRGyO7IVMreg/7098OZjbCTOjahy5+&#10;GFeAkrHwpF9PeqSJJtzRRONu85DTWV5uawdBjHga/doWS9t6Om72elGosyduoY4XoAU3OmSwP/e/&#10;g6kVtXBOkib04pTujh4uX/Oobz7cJCFut8PYRSd8wx3dmeGGdm4CZGpJf72u1r+DWXGa2WNu8ZLZ&#10;t++gbietFg1tqE7s2+8TgTJJDpB9+2MisFR6Plgm/QMYIpPcwA90I0QmvR5EKLkGxN9dZeh/BX93&#10;OUQu3cle/r9DiMJ/SbBCupih/yIgvjGfIMwQuf/CIMxguXRBIGawXDI/VC6dB8TfzWUonQNkf+7b&#10;IlAh6YofoEsgZrBimV2wQmJ3R+FvG6zwtb2jkNgAQxX+1oEKX+sQuUQcgBks97e6i3lHLrEEhsqX&#10;WgDx951vlvh83QEaVVxTSo1ClD6VOAYif0OON5GPAcdraJY+xztKHz2OQcoZuqrE5+pwZP9Cja8G&#10;M7Hw27e8vhRaO2glsC9/PDTsKswadpj/fdS+fxcmVlTHkYcpBIQRFPbjHwcup7WR62ltpcsZbdRq&#10;FPWC/fiHgeb4K2RqnxyO4y59xSl+XwNmYurR5ECY5WQoh+Ok24Y/1gOYW4lKyJjzI2MFzMeDsWf2&#10;qx8DphaUGKbdLXhTg0y/m/uy2vf9AGZi+k/tWpgYCpMVYZLogOWGb9mPvz/03ciT1WijUZt9Ww4z&#10;GyprWVo95bLUet+v9Pv/JiwecUggq9VBoxL70TtYlWOixPXBefbt94VGdnS080kRcjxOI3Ox8G5D&#10;O7qw4zid4t5+uvHW3rppv/Smc0ws6Xz29E/h/9jjtwVMJx53SfRqzAVd1H409dj9TPUct5NGaPSJ&#10;SmjiOZMipwu88IEbRAqbqcJkjxuGRRNvGaLBm3Ti8YMeM7GkatcVC+uZWwv/N3GSmSU1H/y721Wq&#10;xPOmIZpwTR95XKmMjkdML7ifvR+dfSHNuxixrHBxFDMJeObjKsgr2AjBXOnRv+ugUUepksH7BP+b&#10;kUtzGzquh8uv8hmPqiCH47QcBi68giuhW2mb07xDqqKpAVWUg3fzXkHX+/w3NfMnXNJ77nyWfu16&#10;jsodf0snGUrM6QSNGlgJzNif/HYwtRTeh7GBKcuGvIEO3REHRcVznldDbR21397N2ps393ntwqkv&#10;NZX9l1YOW5ZWv3Rpal0yzx4GQWACG4xcjjmvW9rRXRTF/uS3Qx0LDUMY1EgseYoSi58QH+980iBy&#10;UWRNtCqs48uXeReReyivbMHr6sp5L6qjWY+qoalBVZTtHbUjx503KrKbqvd02DbdHK8zLd709tdR&#10;mFrS0exPfxvYr9PNiSu6j+KLHxFOulY9Z8bDqo+c9lSOeZ1/Dbld55VK/+gWLomrlwdd7fNeYt1/&#10;wIwNwOCG2ymjolF7DeUwL+tAnCvpYmd/+uvDxErQD8YGYoruIJitDzweuDZ6VU4D5DjT+q3jGR5a&#10;9szyzYrs2mhZOozO1CLjYnOeMUNMMCULuuOPxHoo9kaPlu2LcVHuiR2J2g+vHMv+xdeFzTRR2qg9&#10;BiiyMJAMLwFbDtZLGbSTh+y38gpWZzaUw9ASDDHBKA1MVoOBDhjkmH6XGSNb/7xfpNORynEw9Qu6&#10;6LdHDCmBERr2L74uBm/UQ/AAnZ2NX3Vdwkc9l/FR75W8gmuvd2ZdzpwfsTyrNlpdUIcsb4AHgCEm&#10;eABQI1isASsRxp03LoJ5gzDAN/6gSVKPJdrIeiZd1rCToCH7N18PrUbzkzt78ZHVdL7MxrVuLsya&#10;hME7iDaXJzTKXppWG63IrkNuHsbKJIm1yJATLKOYdger0HVjMm3waMIEdDB+NNob54B2xQxF26MH&#10;4Oam8OvOoWjtxEfNhwjjR+zQRy5HDNG4C0ZlsOZj1r0aBaAii6Kqy/ziayJ/rDYgeWkSI31YKgOe&#10;CEYoj8ZPKeHGyPaTMbKRaGfMYLQtuj9q2U8/HkezIezffVmYWlKzcYNcDiMxoLswbxKM0eNqZbTi&#10;iUX4w5wjRE0WYoOFm4ZBPpA83DysM5mGDRjU52DM+DwYtWHGhx3JmpPt0QPR1ui+qPUQg/i/vbjl&#10;c9G4h+A5+H8ywIftgBulhIG7iVgtsHTLZj6sWhqcuQ3tiB4cDg8zF6sNSB5UZ/ItY+QOLvR0pVIY&#10;Xn1/hHJLVG9kZkslmYuprzOnELdt59fvoNUUlqeQUtiijxz2GSDX4/ghzhsR9zgtqFrS7YwN6Gb6&#10;GnQ9bQW+8SpKUBuQPLn5U0bI6aAhmnWtZdLA9cz8UG58GGa4mlpR25sO/BdzRf8KULzdfURy+GP7&#10;dXoIRuzJQxyrhMaeNSI3fiN9JbqWthRdTvUjI5VTrtXOG49LafTJSuTmYUQTShDW6PTE3oeT/qao&#10;HqhJH620hnaC2+zffR2YdxUm91jMjEwOhIfA9gBu1fmQIbqcLC27kipBl1IXowspC8gqpdNJ05Fv&#10;YOdnsMhrODZ+cMOwkglKsut8EZm8PHixaVwbFz5q1E345SZ0fgowIsk9BAyfDv5NDw3fzjwI3Pjv&#10;yXPR2eRZ6FTSNDLUOmKnPlE5UJt+K9ibnydS/DJAWAAuud04vsLMmvqd/fmvj8bdRYl2+CFgoLq3&#10;VAf1wxK1X6tHpHs4dpLsNL5x8PXHEyahIZt08+DGocbtsUiU33yosLjHUh7qsohP1oxJQ62zlz+y&#10;/pzW2peFlRclg1F2GOyGmhQepO9yHbQ/arzsWMJEMsDd398wqsUQKm/kYV7p0H08NHAbD3X14xe2&#10;daTj2LHioo2RXVHNdhq12J/9trCaLCyDgWvyIFifu80X5Y86zXvjeZ+Hxgfx0JjrPGXfjfyM5vZ0&#10;CaidzUx2zdskIZnfPWRFjUgzK+Fx9uf+N+jkISyxmkKhfqv5sdPeaCo7jKqSP/+SZRZZpIcJNw0P&#10;aTWVGfTu7AEj9ELUbowA3OYG9mf+t/AO1yxs7yJIB8nuxZVT+Sg9psUkfNMwUo8lDlMLYFFgi5GC&#10;72NcuUFH7SrDdvPetnEUEiM0F9O5S27ZZMFMfTJbH98wWck4lkwvUDazp1436Kj1K7n4e0ADS9p9&#10;Ub4mwu1jCftROeo01TA0t6Y617fQMGc/UuOLI1guOQPzJALkks7sRz8WYN0rR1j/GqTwewNrPYAh&#10;Cv8wbs0HsxYW1n74fptQ4e+CmejhTyZ6MPS/DvzQRI9gmR+Z7MFe+r9HkFy6lyyEkfuRxTC4JMiC&#10;mEC5n8qiGCm7WBgWx/hv4xbI3FEu/d/UwBywepTPVgkls1Uk78xWgZkqDP3nA2GmCv6OzFYJYmer&#10;BMskw9mf+7ZgVgjByumKlUKhpX7saiFmxRC3aohZOSRxqFg9xKwgCimV/LvV1f8UoexUGyBMs+Gm&#10;2jCsmGoDhKk2qtNtguW+ZLpNEDvdJlDuS6bbsD/9bQBLqEJLljbmllFxhKVUwLslUvOAEh9MZllV&#10;KLu0KqRYSqi6xIqhT4ObBT7V2J//uoC5Qn+eLzSbnS80+2/PF+LmCbGk2L9RQxVGnTR061tpNWXf&#10;qvGtAEJv7SgMh/Ua7EdqfAvUaKth1HSQIH3UOc37PVfyStmP1fgWMBWLEofvF6DhhwTFw/Bx0HZB&#10;Sd26Gmrf/C3wa29hBkx1cMKc/FAoh9dAM0sqmz1Fja+Fht3ogjHndRAM/I8+ryMfc0X0YMwFHbIb&#10;nNNx7SJTsboe+Gow7Uz39bhhgGAJqudNfLyhL3f/Q++FJ34Pn0+4boAaWv+LXWDU+DRMrUVy2JZw&#10;6p3KyPtuZTQ1xEjucVP/gTd+D59PCTFCPRfrPmVPV+NLw0xMB5P1y8+qkoXW+LVyyE5KMQe/h89n&#10;PamCGtn9D6bz/CyACZCwNpR9+yH8n6237hOfCBhTZ9hvDSVfhN/7vK1JFprXtRLasOeq8bkwtaBX&#10;dlnCS8cV6F9ublO7k0YN9wvGUdKkOsg/qS6a+IfRU2liHZgjrDQVf91FvT8dGoipHQO3apV43OGH&#10;D97FRx+bAvwnNNEQLI6sW7Ayo55iZVYDtCiiToFJJ7XmfzaqNtPQtplJRY46SqGJ97QShh+iykYe&#10;EqIGFvz3uxs14VzYTZRleUOroQ0duSbPRGkiFt5lP1Ljc2Biye/kcES70O13HTT6nA4a/wf1DLYh&#10;gi2IzO1oGSzDdz78HvFnMOkFlvA77DVAw7frFXeeQD23XydSth9DhzXqQueZiYXLoDOurlhUrY6l&#10;qHpD/Jr9y08CNp+qbaNhwr79+QE7CpJYHtP9hijc/YpesftVfQRrnVxO65aEJB6WP809jc5ELiwa&#10;e75y2b3MA8p72fvQrdSNMpgX1m+a+QvxBOM3N1JXKR0WtY+YfLNy6tzn1UgEBJObIRyFaenQVoAt&#10;0qHBBjtnO50UoVFHKDT8gBAN3a1VOmgHX9mk54+3OOwfw1RMh7TtVyMVtrchcTum8zlKDrE77GM1&#10;KaASggUGzgeMnk6+aYwm36rC8GYVJH1oGRqasVs59aVmdOt+Rm/tlxu+JRVvXG20OIrZRmTeq2ok&#10;FJ3+EBfCHbYQbhgox1/Vzht/QxTr9ZjKdTxBZY08LER2CwSpDTpqVGFv7eeGmRUdsyHY6bXnWZPs&#10;Di7acojZYbo+xPEjD9IKEBq3175XQKWSqUFV5C/yzqPneWfRjHvVlLAVZtd5em+mRWiWdB6rl7gi&#10;q36mb0zt10tT6yn9k+siv3gohFrMXi4vGUuYdt+YNMpgMyZYcAEbMoG7s54pTDVsraHP3trPDVih&#10;cuXx/lhYK5FY/JQsOXiRcrNw4tWq+VwM73RENwkmuC94w2wSZTHWKP544uQ36yNt0peEm+V5Xq+a&#10;PfGJZpnNLH747OfVsy8lS/Nhp59pd6qUdnbXifIOrl7MhKCwKSpMFK5OGmnECmAjqWsGsq4z9N/4&#10;XuiduOnxwHyYstfSXjdNtTL/KdHQTpQQW3iPbGCVUPyIrPWAQoDCGDVNnCKJq1MG2ut4VC8Rdt+C&#10;dX4th9DZa+M6JMKU8iMhy/PH3OLJx9zm5UsiGyTAhGamoJglFXOeMVsuwaR+bDHYTRmTidDjzxsh&#10;97PVcz3P1U2ad71t2IhdBmjUDuPsQRv0SiYea/zGdVfddNgUa3lQ31zsEt3Z2/258GsvOgOm6I4+&#10;WD0tqiBUCetV4ooflDMWv+/m3CRxVXYDtDStbpFfQp2SlQenRD9MOV3YvL8oa/QVXqnjGV7+qsBB&#10;b5am18bn1EldmlQnBZaDwH5XMKscCgKmzMPcf1iYMDW4CtmhCdaAwVThMacryfZFuuVDXgZYrADr&#10;XWDGOax5gVnnMG1+S/hAmZmVcA172z8HzG3pCJhTPXKPAdp53yM1ujAYRReGopgi4B0UjY/RhSHo&#10;ytO9ycvSGhQ16kFndpPyIoYf5qGRx3ioywLh65UZpsmwgGJVHmY+u5giqw4uiNpkD2bfOLYQXuNC&#10;eI4tgZ0hD3t4wRIX94uV0Y7XI5JgJ7Vj8ZOUvsE2aWTm8Ea9ormX2iX6Bdpk7IkdgXbFDEPLQ7tn&#10;mVgIBrC3/2PDzFI43n6dTj4UwCgcq28KHZkRUXAbAS8/21lkObLmG6spvKg+a3mo3wYeGvAbYWEn&#10;J8OUR+nnZE9yTxStyTKTrcSCX11YF60tYQjriaAwYEULLAwBSwCXRCIf7I44K+Bm+sN+ZRN+r5az&#10;+mGvHM8z9dKOxE9Ae6JdZVtfDskh+5L568BkYxmZdLxIL6/75Jo/R+ddc3tRHNaysu4LtaNau/Ki&#10;xTP4yHo2sxVYFx/MJXyZ1RytnH6ezTO3vR4eB8I7mOAS9SLngvJQ+vBnsPIG9gWEJUQgcFgLBYTX&#10;sOUeuCPIKwOZWRbh0LPcDYEF4LqAswBYarcz3DkVdsuGGdywWucgdj+wYgfcz67IEcrVj3qkbo4Y&#10;IN8eY4+2vO1TBn1R7GP8mGhoR21s58ZH7cfxUYcJPFnb0fykjqPpdNyqzdx0f3jJ1Gv1o2GB5cu8&#10;C2haSFU5rEuEpX0QtUDluiS2dp5ffC0i4KVpTEGAxkOeHXhd7n6w8Mu1n2ytWY3s2A678cEinX2R&#10;rpmnkmB/OFXfPxYdiAff70TmRcOqI1i4A2tfYPkIrH9paCvKNLP6MRtlmr8O4Wc3H8HPae+qHWu/&#10;htn5DxLjwGoO6FaAVd2Q5scnqFXUicgZWU9zT6EnuSfRg6yDpVsi+sWAJYA2w976INwl2MfD7ph+&#10;idjdJMJrxu+TSAifA5tOgubD0i5O+LAVIiyw875Rl614J5YLHxbbwYaUe2MdyKaUsOgOhL892p4I&#10;H7ZIbD/MKN5MTGXBGqH6Vvy27LN9/2jUXXjO1JrKN7XSGtndh06B5TGwuAl2K4T1PtBvA305pBDO&#10;4hARuwcQFLRwpwQZy26nbSqY97hOHmgyCHX+y2qlC97UzAcNh/V0hPg1CT+xxsNqRiL4B1WZihf8&#10;Po5+PK8yla/0rkX4B4Uf54AjH6bi3REzmAgfFg6C8CEtU9M+uknwPFAADXvxv/1qmH8K827Cc+zC&#10;QX7H8VQ65FSA5UCwOIsUAmcJBw3JSjNYuAixOlSU4K8hKRYIEVYZQxKIwIzNZLPP2xnr0c30tehg&#10;tOvbOY9qFICfB6FD3A8aD/4eYn8oTChUWEsIGStgXeHcP9o8A+FvCxuaszfaSbnyXtfCja8GFKoK&#10;fysIP7ov2d30t6ieCIejD/Az/F+jHoKcRr35P9SWfzwza7oItuswsaZecUuZiCXA4jLsjmDVKDSI&#10;HPYz1gDrFqEgQGggvFmBDaNupq0vu5W+jggdkojBUkBImnE1bSnZvFTysF2S101jOUQ5IHSI90Hj&#10;wbWB4KFwwd1B9MUtWIPdXCE/GCyr6iXRRv2W6uZWaD4IvxcRvl+QZaaJpaB/456C9F/s+fIPdIl/&#10;/8AV2GawhE4eVDYkRIMmP6zwg7APFsDBKj8IT0lB7GMsArQVXNOMa79Ew6JREDisv7ya6o+FLiE7&#10;xl5KgeWMPuh8ynx0jl0ZeDpxBqzJVEBBwnpmR/xbjOANSGFDoUPhw1JHWO/ZE99Ldx8RrGdLr9D8&#10;XmhDeHdFJwej6JYj+KktRvBRo578b7Oe/2sCW8I021lUPmStg2WWvSU65QVhvw5bxEZsEZv1iWuC&#10;pcggOOjjdzxoUHiJFTgsfr2QspBkdWGWY85htuwlKxunogPRY/PBmsC1gdChYIds1iMaT3bEZQUP&#10;SgDKAPG+3Ryy9q7QxqNaeEsnfmz78XzUbgwftXTkF+LK9yx7+z8HTMX0KuvpVCG3+y4UBAgDhAKr&#10;h2EZNSwZBYGBZYC7ACFCpX0ydprsXPJsdDZpFkmpA4t4YdthsqQ0cRLyDbAOg3PhGtB02J6YaDsu&#10;4H7Y1fTB7q/7Yu0i8WQqs+lAYa7NbF6c7TzcHplFti9Anb348lYO1GvvU60Te06pHcfe8s+HBhZU&#10;545jBRmwpzNoH6wQ7c5aBRQGWfKKLQMKBIQHvhoEeTDaQwZaDgKHBcggdIjnD8aOUwxap1sI5wxY&#10;paPsI9XOtfAUhTcfTOV1WcwLs9/CQ/038VDfdTzUexUP9VzGQ10X8/I7uvNftnYUxPdcaJgBS8U3&#10;RXZD6992VZqJ/yOTt0wthemWU6lS62nMalZY2QqWAW4B8jtBgcB6eigU2EH8cOwE+eZHjnmzjlon&#10;Wo7Xe9F1iVa862VegttVntLlIg85/85Djqd5aNRxHhp+kFfYazW/sON4/qum/ehi8VQ6gqyYxf9V&#10;vmKWXXw6QFo1GdYre59olWAqFkxhb++/A3NbYbbFZGEpLDeGddCwrBiEBRuFtx9NR055qpk79ZUm&#10;8nquiSY90ZS7XNEsxBod3tZBENdsAF3SyV30pus8Or/LPOzPcQGSJcr4WsiZBb8Fvwm/XS50j4q9&#10;uWHVbytnQcZP5+v/CczE9B9tXIRZHccJC7CgM2bFaSKs2SmtRwgStrwYUgLdBb63bWNBiwmxcOEo&#10;BmIhi7FmE+1mhc0tsYa14aDpqvlX27hplTbqKYhrYCG0Y/9eDZM2VO0pLzSz56Vpol/6UtFN+mhF&#10;YoEVgPBm/t4hA/ppPA/9Gg7b4asSNJoTMhE0aDcn7LGMwNu6CZStHLTycUicY2Kh1Zr9SzUAbd2E&#10;RVPCNF/65Gmi+emaWaMv81427E5jYQns2VM0NDpo0GaW1G/YSmIb9aDjWgwWvmnpKChs64zpwhxb&#10;OwuKWowQ5DYdIHxqZkvnm4qpZw3EQhf2F9T4FBr3FWaZ21Hn2LdqfGsEyqQyWHTLvlXjWyJIJk3i&#10;GCyXJAbL/QhDlKto9hSCQLlfB/z9i0C5NIGhJP59BsmlcRxDldL2t2V+rdjL1fgrBCokt4MU0ofB&#10;Cr8HwQp/wiBylN6voIQcQxR+90IU/vcC8RGIr7sLDCSU3MXX3sG/cyeIJb4mFIgL5jT7d2q8DyzQ&#10;dSFyyZkQuf9phlJyxK7plCqD5f4n36XkhCrxdcfxdZjS49hS4PUxjkGYwXLpUY43i33qsX//3wXW&#10;zPVE+ArJukB8BIYopGs5Bikkayrovwafv/pd+q/iiM9fyRFbBD76r8DWgglH/xX4/OXv0n8ZPi67&#10;i5Z/mz0SvieEyqXeQOwWCLH2T8VaOhVrKT5Kp3DEWjwFa7pXBSVe+LrJHLEmT8bXTgLia/FROpEj&#10;vnYiPt8TX6dCqQfHULn/BI742gmwVwR7ez8vgpTLdEMV/oPepWSgKrG22nPEFmGPff8AVd5R+PdX&#10;ZahC2o8jvqavKnEd0RdreZ8K+vfG9UM58TW9VIktpxd7qz8fYLuUALm0PTBEvrQd8LbcjxBrZNv3&#10;eVe+rM1duV+bIJZ35P6tgYHyJZhw9G8dIlvWKgRHOxDxAINl/i0ZLiG8K/NrAQxS4R2Zf3NgoGxJ&#10;OUNlkmYBKmRv+ecBsyWMTx3gbaVv7Q/xptKnFvAOewSGKP1qvs8gpU+N93lb6Vf9fd5EPtU+xFCl&#10;pOqHGKz0qaJKfC6fvf0fGw/QOK0Q5VT6Y8QPSn2MF5WThB/jMeQj+BjhPz9F/Nv8j/EYGsJ7n+yj&#10;qKHGDwgTS8F09qUa3xImYvp2HQtBE/atGt8KkLS72UBhFvtWjW8FGAMYeogXZm5LPWE/UuNbAFxN&#10;v9/4RYP38tLNxdQF9mM1vjZMrKh5fVdrZY2+pJU8ZLcWMrWmLrJfqfE1YWKpUdtqmiAD9oUbf1vw&#10;GPaFa9KTVm9F8y3QpIcwEfK0jjpEKZ0vCgvhdRsnqoD9Wo2vBVMLwdSRBykZbMbncoaKcDrBbM7X&#10;y49+q57p8JXRwU2YDMl9YeOOcVepPOcz2mXwHjbxMBELT7KnqfGlYWIh7OF6SrsYNtUAjr0hSCWv&#10;z+sg2FHll55UOnuqGl8aptZ04PjLemSnFNjZxO2qIAmOJEs0/rzrAlFENQsNY/Z0Nb4kOozWToIt&#10;a2DLSdiCcvQFQTLZfpLdgnLMRX35T7OI+ntDn2U6+ZC0FLaUga1qXM4KkybjI0kvjj+HXU5MfrZt&#10;BL4H1OqgQQ/doZ8OO5nAnkGw96fLaSoZjqp7f+JW71X2EjW+FGCLmJE7DdJhVyvIQw97BLmcFGXN&#10;eGCsJHnp8eeQt9jUSihlL1HjS6L/cr1C2JyJ27BpzHnd3NlPquRxm65Oe2BcBhERe7oa/wAfHdJr&#10;PkAUBwutYWsC2OVkUoBR3JyXVTLhPXw+codhRN3mGgbs6Wr8HcDOWOzLD8JUTF30Ca+BYHdb2CVr&#10;zvOqbxaGV8uCHa5gFXx7Z+2vk2D1p0ZrDS1TMR3VwJJyZj/5IGCkasS2SmmwpRhkR/eJrBm3JLZm&#10;iW8MbDlTC5lYUnPYU9X4HJi209Br1IPKsZrBL2I/+iRgNSLs6QZbDC+KrBEBR3g/cFUlWCKqnoXw&#10;uYAthZsNECQP3ceLbefKf8N+/EmYYu33vFI9ZXl6PTT3aY3YZWn1kH9i3TJTK8qHPUWNv0L11hqi&#10;ZvaC5MH7tIoH7ubntxpJB7Nf/SUa2tJBK7PqI2lS3XA4thyi8/MujP4K0GzcQ5g9/IAAjQ8RvBi2&#10;T4DaOApD2e/+ErA98dLk+sWrckyUg1ZXjoP9n9mv1PgrmNlQlxyOUmjUYarUM1SYD5tqd54gTGC/&#10;Lgc0rBq01tCHTbVhz2b8UblPnxFUM3nC6WoJ1Ttr1GE/UuOvYNpRq+WgrcI055MiNOYylet0ShgP&#10;gyFdFtCFppbUKNiO5tfedG6rkaIimym66T0X6cb3kegldJ2tm9BxvHZBswF0XkNbUUFnN72w+paC&#10;3hpijZ9jzuW3wC99qBxuN3OPUEEsbHbtclobDd5BpQ/aqBsNu5d/cDfzA4Zk+xnYuaT3SuHrAWtF&#10;qIevMKWZPZ1nai1Mhu2/wEJwuFnbFLqVP7NQvptE3F8bEKk4ntDOgb73cZf00IRQYcnYizAYwuy1&#10;LPbUL3Q/Uy3H/UzN3NEnKindTjJ7/IyGvXqOVZLPvNwiw/e4Q8qobcbRAzeIEGwn39uPLujgSr8Y&#10;scMgguxkHlCJdDm7ndEttvEWhf/alw43Ewumw3/DBtq4gKqZddZqbiamdpqL6TJIzsDe3s8NUyv6&#10;OreNPHD8TWGm+zVmG3kojBa9jOKe5Z5B1+PXFK661zdtzwv3pHvZ+9GdrD3oesrKwhuJ6+UeDzVT&#10;LkZLi448nVNsM9Egmuzr9ozZjBs61qYEMxtoe1zXJwMsYGVgWeDaYKCdZMDbpSXrt4FfYGbBb8/e&#10;2s8N6BLGLiIXNBP637GAZGOu0PmwdTxoKuw23nqkKHx+QIsUj8tGxTdTNhTuez0h5X72QXQ3ay8K&#10;zdqJ7DeIXjssaxI2dFabxDmPq+dAF8NCdmM96FibQbaQr0x+H35z/FX9in38T4iQ02lhkeMZYdjg&#10;3VplpmJqI3trPzfqdRI0tHUyTxJ76aaRvnhMrzuGRe5XdVO8sKaSwRCsrRae2tHv7N8PvGFUDNo/&#10;frV14tg/eImdRtRIhhYtbLy9JLYW6echWwm/qIZmPma1n90+fvw1vZKx17RLPO9Qr9xvU9EQYY04&#10;KETm/5XUI+adKYuO4+n0i2FrInHUEgN97wyNijxv6b8FYUFhgMDaOonenoid/upZ7lnkHVxV6R3C&#10;bIw9/WS7yBlRmkVm1iLZ8vT6aDlu1frG1c7DwpZNCqj01u2c3jPnU6KXmG9dfxdmuF6kcsZfp+UT&#10;buiGjbmkp2Bcjwg5HKWRuY3wEXtrPzcaiOk2/WY2SNh53/OV87FKZd3m6yUwiRMwnxqXYJfzdhbW&#10;ViiMafcro/ZOOnEBKRuTnuedQxte90iBTVGnBBrLxgfzMjp7aKUuS6qb7xdfJ8I/rV7ystR6pE8H&#10;tp0H7Z//Gvb0rIZmYN8Po1swvEhcD65PoEIfdUxU/J+ZWlKnlUb1XqObp8Je/QyfoA4uOjLYcZbs&#10;Ovu6mgJXinHgLiDZAS6AsqGbDNMPxbrH3s8+XBCasTNz1pOqiiE7tTJcLvCSPc/XjOsyS//F3Od1&#10;CmHLebAAkrmCpA+pxe7hXOF6YIwXBtkhL8yAdaKc3gsqRWN386eG3M+HIRq8X7oaZjEZK5iECcCG&#10;dnQmVJKL2awVnteNoqHChMEQ54OVMnZGD4rdHmsfvSm6W8r8V9WVfdZS0Z4PeLKxpyulbY7sFbc8&#10;rH3GjPvVkON+o+jB640ifN7ULpLE1yHCh/58kjaEEz6uSxwP6BXZja+bBJtm91uqW9DLV5RpYknv&#10;Yu/y54S5mHrEZKtghJ9U8owIf+uZxWmLomrKQVvBXcy4b/wSBAcbZnd004kLy7+KXuVfQs9zz6Eu&#10;s3QiPO/zlANX68WBVuPCIPvzw1bBM9mtgiferJzZeZx2XvcFes9GHzfOcTtVqdAen99mlHZ4r8Xa&#10;UcO26RXBboiH4sehkb9Vzxu2xrjQYVXjCJPOWr+wt/pzoR5uwMzfZ/8GMlPEFz8i7gYKAI7ReffK&#10;bL0N0sBd4GhF6RtXKw0KYtL1KhlzX1VPhd3Mn2WdL7P20o5yD+GhfgtrRC2JZqyEpAshUY3KJtmh&#10;Vckm2ZOuM1vEjzuHo5xztbL2hrsVOe01KIK9QIf9Zih32Fb19Zh99TM2hw0phO3if+2hk4dv9f+Y&#10;O/6J0KS7qMhpT+UiSBEC2s8UAPj8R+S9p++At9AXL02slb00BbIN1VF2d2uY+qbgOrqbeFJmMUUr&#10;eexNHurmI0w4mu6cvjaxbf67u5Sz+/OrpAmBlFKeJFcLLoAz1ZJ/ezoo2XGfftHk0+bJFXv1u5G9&#10;+pkNs0ciEytqLnvLPwcaWAl6DdmiWwD9L6FJh4rfz9EC719l3C5e/LZOviS29usVGfWRjadRXHjB&#10;TeS3Z1xyn7X81NGXeUpLd/34lenmxbA3/+ZUi1eq+/ODBYAL4pLlTMPaPyWgCpoI2g97Np81Qn5B&#10;FplHYj0VFYkSxr0n/BGok0NVSDGuydz5T4DG3UXFYOqwLTzkZIkpuotiCe8Rwnv4vIu3Xt6qXBOl&#10;64Hqqdde7s7/tR+VM+o0r9jpDE/RwVkv8WDO0NgV2bXR8iw2QUJqbSQl+Vlq4cqVadUS98NpP5se&#10;xOMy43qgP2jiufqJsLHq0YQJaOuLIbkf2qcfh55j2Vv/sQGhpf0anSjYK9lhr6EyiiTHCSFJccqT&#10;47AJciw9dfPdjlTJaD2KShl2kFc48igPDTnAKxi02igFUoGUJ8eB1CDZdUgBQG4WSWIttCSmQvtn&#10;P63O+P7gqozrgQxF542zYTth2Nl2z1vnQoddVRJgC+ElAeKcvst18ndFjVRyGSp+7albzN7+jw2Y&#10;QQwbXhPh7zcsiSwMRJGFQQgKgePT1CslC7Y6xVlM5icO3MFDg3dj7uOViWfQMedfrUwpz8tSWAet&#10;KapLcrOQAsAWAC6IaD+bImp+WA3G9TyohqAl7HUL/L4x8fuwgfYJLHyHfYZkr2fIEUA2zF6ugwat&#10;qxy7+nHPlBUPu+d4HWj/5rNT037P+KW3qIQIn2z7bqgIy7kijygIQE/SLhavODA5rbm9sKDnKl56&#10;v/XM3smwh3JXX37WBN9e6S9zL5Xdyd2RtRJrPQh8bXFdtE5WlxQAWABYwzIuMY5KaihVv09Sg1wz&#10;Ru4XKqNVj7qle503jd0fM0Z2IGasclf4yEL3wybhIHzYJb3rIm0ZbEssDbXJNrMULmUf4ccEDPH1&#10;kui8KNf8vQayQasME1sMFmbZLuZndvPjox7+fNRrBR82q1baLeBn9pvSJJWJ6y8jKZeRCISPhQ1C&#10;JymhOOFj//9R4YPmqwgfNH/j8/5pJ4i/r4h0Zl1slTxknXEW7PncfbFOEQjfZjqlaGhDl7CP8WPC&#10;pLPQGlKAYJ+f12KEINnCm58D26/bzuUju4V81HUxH3VZxM+3nqwbtnivSzQ0lkB4r/JwgyrnvJJk&#10;IsLChQoWkqCRdFDY9VQkRWOzEoHPx24HQk5oFc/BPp9zO9ADSsLN343k4O+PJ04kle3h95Li+AaJ&#10;Y6GyXfOsZy5kJOo4onIG+xg/JswsqV2tXag3HT35qPNkPrKcyux7j4957cdSz0fP75IMuRZvp2zK&#10;Y1JBMfMtfSJq5m1OsE2TJNQiFSrRfqzlIHBCbAkk4gGtx9bxfjI00tgqj/Wxy7lcWXE4xqPww6kA&#10;nXCIWZEOanvMQJIOatrRdi/qWGj8mNuBwSBJCwdeZPuxfNTBnY/ajeXnt3cTvuztr/PW7WSl0ilX&#10;TGK4PFznEhZlQWgIISIID0JGHDoqwJVALE8KACwgkw0z8REsAhKlcVqvmgoQEuRAchxIjDM9oHY6&#10;E+VMJXv3q7qcA2wiNGhcQUKcnSQhzkCSEGdDeM9SSGFS10rQmH2kHwb/12wgP7aNCx+1cuTnW3qI&#10;MkkqwN1sDq7jTPqnizH+CdBNfCdzf8H00KqFK191ypr3olYq0X4cNu5LHhlGCgALGFwQFAIhFjq8&#10;B8sgrVwu+TEuuDmQBE3F30/9o3oSE+VwebjecznlqaD+nIcLhE8K4Eea4WxmTe1qOYqvbNRNEA9Z&#10;JAatZ9J5jMSVLuRVcT3KZBvCEUjp9pejYu9nHpQ9YZOg+b74JWve85p5EDJCAYBgQbP9cEsW3AuT&#10;AK0madlCbA+p/yAnF9O6rcak/7uj0sDCMf6JeK9SyFrBuJzxH3U5O1iXA8KHNFCmVtRGED4Ol+Xs&#10;o33/+MWe97qhnTC9cRdRCaR8Gri2Iu8Wl/zMDbc2odUJHV+eN4zLNr2yj/V92Cr6Yc4RJHnxSxS4&#10;DygA0GioSEHI4NcXY4HDEd7D56TrGXo2cX1B3A12X9C4IvE9hJgXKxUQrccVLaP10KXw8QRoTCYi&#10;JgGaqaWom5mYzjW3oyKqt9aozD7e9wvw9b/Y84tMLOn8Rl3oYsijAkltBm3UQ8O2Yu3Hrgfm2nDa&#10;DyEgaCdoKfjo84k+GYejx2fMelRVCVnlYBB8QVj1ovmvq5e9n3kORqmIqwHB4/qCSfuHBR+AtR6S&#10;XkK3wu9G6HgC5Gnx+JPWV+RdZFwOp/Xgcn7DwjexojqaWQmXNOyudddc/AMkw2SmdgvuYo15aWZN&#10;F0BaVch1xWSdY7IIQVonmPTE+X5IVgatUIhMoAAuJPikbA3vn3wmcVZCcOZ2FJS5FV1K8cu5nbap&#10;bN6L6koQOPThgJsh/fi4QUU0nhM8cTdMbA8FvCi4fdpRHOH8WetxRRvLVrTE5VRknlvzsktJrQ50&#10;zfoWwi5N+vKLsQs6wz7i9wuYZdy4pyDUTEw9gqxzJL8WbkFC9iCSWwu0H7d2wfdDcjKYAAXuhxQA&#10;dhOQLxEKANL47YgYmRCYyaX824AgA92N1FVly8JaZoCmg9BB24mPx2FlueAh3yJu0ULBQmcauDmI&#10;cPbHOMt3vB1ZtPn1oAL/O7YFqgkvt6lUtOByJh1s8awSViRTMX30l378Mvw8M9hH/L7RuDvvGY7x&#10;s03EggGQNehd7WdzLrLuBzLMuZ00Ki8AyJUOLgPyLt5K26AMyNiIbrG5Fknav7SV6FraMrT6pTgT&#10;IhoQOsm1eMuY5Gskaf9UBE+yz+GCXnG/R/7IHfr5oACkPwfXRZBeauXjroWc1m9Vybdo4VwFxnX/&#10;r2F3Ydgv/fllGnV/kMT4kLgGogR93EixmyeK5tL8Ed8PkQ9klgP3wya9JAVwCrsgKAAsOOgCPp+4&#10;JPcdoZNciytI6r8raVJ0PmmhfHpw7XwQOmg7WA34eEicSQSPLcrlSCVSwFDPDIfsc7jgQQHKU/75&#10;aqPVT3rmq/p60HrIv/VrT50Sc7Hw0a8D+aUNu2jFs4/2Q4AHwjexpNKb9qXzSXo/SHa5nEleBuOn&#10;EHqOYP1/eY5FLLAxZ0jCS9mfhb7snXyLXOq/1U975U65WjsfCg2sB3w8cTWg8SB4XMBgaSTtHy54&#10;UABQhN4SbJF+esmQXVrV14PWb4rqjnC4XNR0KE/x6yB+gWEXDX32uX4QmGoIcXycb2ZDK7ov1CZa&#10;Bu6HZBuFAgD/jwtg+A5mhjEICgQGiSrBCs4n+RYzSS6x0NNA6FIsdD90KXUJEfz5lAXo9+R56Byb&#10;b/G3F/ZpUH9AdlGozMHVEI0ngq/IMAoKAIoA7hDSDa570b1IVesXXOtY0LinMBe3U1Cz4bwiU7Fw&#10;AvtEPx4gVWqXuXQeZI7rxRUANnvwu5wFgIBAUOWZRnEh+NzulFKh6RVCfzfR5Ww25+I0dCpxKqlY&#10;oRDhd6BSJ4kusaspFzz4efz/IHhQCOjBHLam+kvQer8AcWGj7sKsNq58WWtnPmo+gl/YwFI4nn2M&#10;HxeNutMyyKXIpXllklqyFoAFAwICQUG3M1iBA9ZaKIRjMdOyL6VwQoeUrhXaDskuT2PBcxlGRx+v&#10;mkWEjgtxBLYmaFMQwbOuBnI2QsGDBYIidIWMdLNo5LzBLKtxH6qggztPBvng27rx0S8D+K/JXP6f&#10;AQ2sqIW2c0SlJJklVwCsCwLBQCVIkh5jK+AKAYS45fGoyApNZ4WeDBlGZ5ZnGIWRKeg6YITOXE/8&#10;O3ZrA9cxGUYh1CWuhhW89Uy6oM0o6hUWdIzFVKbHFXpeW7nwi8xtRQrI5cXe+k8BzSY96KLybKK4&#10;AEAQJJMoFgzJsYvdEEl4jAsBfDS0B8AdOe+vnvYnoScxaV1JllHceh2+Xa8IzofrIJSE3wGrgqiG&#10;VK5+Okq7OaLC9q7Ui9auWsk283mlNnP4SDyTjyy9+QhrfIF4rHHm+jd2ZdA2Ye/55wF+KCfxdKoA&#10;Ek+CyZPsoZA5FDfCuNy6pBCw0EB4oLmQX3fE1kpp7+bSnUp6KLnUrnvDXYuhwMB9gQWBb4ff6SPV&#10;LrCeRme0HCpME8/gRfVczkM9pDzUdQkzkGM9hy/rMJYf3XdW3XiIbjZGdkOtBhpk/bQrUsyshRmQ&#10;7dOWTeFKkhtzVsAWArEErLHgjsAaBm8wTK/QdE7oMBrlgUbvqx1mjwUOBYYLrwgXak5bB1FkWxdB&#10;fr/NvNQBm3mo3wYe6rOGh3qtwMJfylNYTudnNxsoTO80SZi14rltEcT0IPi5V9u+NbWkB7G3+vPB&#10;WKyh80tfKhWygULaVewK2KTGbA5dXAjEEnB9QBIb44KwX22YpprEGIR+JN4dbXo0LN9utiizjSMd&#10;03a0sGjYfl7UiCM8NOwADw3Zw0ODdvKQ/VYe6r2Wl2czkx/XbACVb+klSC7PqespRIsDOhRCMuM1&#10;r21KYI8H9jZ/XtS3oiyxZsZAKlawgvJExrgQSL51sATsjpiC0Eau2+tn7I8aL1txe1D+kEX1X3Ty&#10;EKQN2sN7Pfo6r2T0FR5yucBDTmd5yOEUDw0/xisbuJ2Xa7uQF/XrAGFaO1c61mYmLYP/4fLqkjSv&#10;kIV0ghCtf2tXCsmMzW3pTHxrP98czQ8BOqnajxWkQv7b8uTFuBAgGTEkJQZ31M1HpLSeTmVbTRFk&#10;TXygmY+JPO7ykHuwJhoXwENjbvLQ6Mu8oqEH+QVd5vPfNOlN5bRzoWNt59EFYFHlCY1xIRNt9wLB&#10;M2lfuWTGIPjmfXULwCLZW/tvALbdaj8GuwHIIA2FwFoCCM1yCpXTdbFW1tQwTTTlhSaa/FQTud/R&#10;zB9xiJdju1DwDLuQPBwqptnOoN9C5Q2WAwInWaRxQXJCh99lhF6h7SShMZtft2EXqvA/uwkStCBb&#10;DdOKAR8M2Z9BQ9u7CpKmR2gWYSLPR5oFtrOp8P6zzJI3vxhS0HW2CPt5xlWBpUBBEQ1XFTi4F1VN&#10;fz91NxZ8u9FaJabWwkzo/mZv5b+JOpYa9RvaUblYK0s6uWvFzI7XRNMjNeVtXATx1jO0E2DECWYY&#10;iKfRMhAuRyZ1NyNskr4bUndjgZen72azS5dnlGa1vbWDIBsGeti/VwPj/9qNFWbOTdZEkx5rZrRy&#10;FKRYYI0durJWDgz1wYiT2FuYSYSrShA0ETaj4ZzAK9J4V6TwbjNaUNyomzDdxIJyZP9TDUCLodSz&#10;+enYzdzTTDW3puPaOGmldgQBegqLd0YOKdseObQUBPsngqA5YZcLXMW9gKaPFhQ16UdF4UpenZma&#10;Q/322lVhJnAjW3riwmxNNDNWM8/UUuiGv+I16KxRx8ySeo6FFtnJQztp2d0umSBUqCw5glYTYkGr&#10;JqkHtnXTkrUaLsgysxFmYhezE//mfyOM/FyAoKc803w8O1EzfmGOJsIxe9jgXbznWFgh7CkE5pZ0&#10;f1Nr0X1zMZX7ywDhs5YjBRmtXQTFbV0FBW1HYzoJCls6CYqaD9WKatKTijIVC5NMLOlDP02v5NdC&#10;88FU3qJ8TTQvTbOojbPwiWHrzxox+r/anYQm5tZUZ2CDTnSbRm01jNjv1PhcNLAS2HfxEbz4aZdg&#10;qqHGB0GyNyukn72BnRpfEIEySQ7HYJlUvcX6t0KQzM8lSCZN4hgilyQGy/0SA+VLO7CnEAQoJcaB&#10;cr8OgXJpAkMJMP5d+sUHyaVxHEOV0v/GTlH/FEEKafj7DFRI7wbLpfuBWKheQQq/N9gtvVZliMI/&#10;DJ9XzhDMIIXkVeB7xOe+DFL4voR03uxfqvE+gpTLGmLBPwxW+D0IVvhj+j0IIkfp/QpKyBEL/h4w&#10;UOFHiK+7yxEKDgv9Lv6NO/g37uCCI8TXhQJvyfxbsn+phiqgALDP/yNY5o8JR+kfITLJjXfpfz1E&#10;JsVkjkEyyTVVQp3xLv2vVNDvCr7mMhD/F2yCqgbginKFNvb3Z3DkcyZELj3N0P90kFxySpXBcv+T&#10;qsTXnMDXlBNfcxxfiwlHwmP4HEw4+h/DruwoR2w1fdm//++CuBy5dC8W5p4K+jFHhXQ3oVy6G7ua&#10;XSEKP0zuKN3JEbucndjV7OCIXRY+SrarEl+3DZ/LUrKVI3sb/z0EFS22xEJZh4WA6b8ukLyWruWI&#10;hYopWYOFWU5cGKsr6L9KlfialRzxtfjov0KV+JrlFfRfxlC6jL2d/w6C5MvaYMEuwQJdggWwuIL+&#10;i7CmYjJH7EZ8OGILwUf/hRyDMLFVLKig/3yGEsJQuXQeR3ztPHzNXOyGMP3nYjeGj9I5QBy+/ney&#10;SgTn+1TBAvEGYqF4Y4FMxQIhxALFR+kUIBYKIRaoF0OJF75mMkcs8Mn4mkkMJZPwtfgoncgRXzsR&#10;X+OJr8WUeOJrPPA15QyV+0/giAvjx52J/Lm4iXz4uDXrFlzqP7qcMjhKXcspk7qGlvq7cAyS+buE&#10;lEqdK+jvVE6ZvxO+xlGV+BqH0FIJpr9DECa+ZhTHIHL0H8kxsFQyEl8zgiN7mz8nQhX+g96lZKAq&#10;sW+2VyV2PQNUeUfh31+VoQppP1Xia/qqEruyPu/Sv3cF/Xrja3qp8qcNQ++i5dVwI6grFkoXVWKh&#10;2jFcRo5YqLYcgxW+hHcUEhuOuK6wwQVnzTFQ4WuN3Y6YYwAmdjVWdzHhGCz3Jbwjl1hyxG7GMlS+&#10;1IJjoNzXAl/bGcje7s+FAPni9gFyafsQuV+7EPnSdrfxEYj9b9t7mHDkeBdXyHflfm2ga4DjHbl/&#10;a2AgyxDZslbA2zK/cmIX1jJYtqScd2V+LYBBKrwj828ODJQtIQyVSZoBA1TI3vLPgTtKH72AEkkT&#10;YGjJ0sa3Spa8w+ASSaP3GVSypOH7DCiRmgeU+GDCUWoeWrLMDF//DkOKpaYhxT6Y3NHH9H7xcpOg&#10;Yt8/MbDYp0FgsX85bxf71gdqoJ9ozDcQ+dTheFvpW/t93lT61HqfIUq/mh9ikNKnxvu8rfSr/j5x&#10;5V7tQwxVSqq+z2ClT5X3yd76j40HaKvWNaXUiGOI0qfShxiIZhsGIv/3ONsQC8zgQ7yGZul/iGBl&#10;H2KQcobuh4h/S+djZB/hx0WIcir9MeIHpD7Gi8pJwo/xGPIRfIoP0DitjxH/Nv9TPIaG8FTJPoYa&#10;avwl/q9eJ42G+KhWGjX+G6hhp2EEa/lMxOoEqGr8R2BiodUaK/1rUzGVaWZJXVLnxlPjp4e5BdXZ&#10;1JqObj9OK6bPBs3oRt2FqbU7adRgv1ZDjZ8P9a20mpqI6ci2o7VS7bfzSoYf4cX0Wc1TmIrpG+wp&#10;aqjxk8FUQwirnJoPFCT338IvGrybl+oeyAsftIun6L2WX2pmTf3OnqmGGj8PTKyENma2gpi+qwVZ&#10;Q/dqoWF7tWTuAfywIbu1FEP3aKEBm7VKzG0/P3O8Gmr8COCZiKmdzQdTYcP2CGSQRxbocFoYNva6&#10;IG34ASECDt0jKGk+UJjVoDPfgr1ODTV+XFQXa1Q2E9MxXRcIk0cdpRAQEimPOkLlTXkiKHQ8I0jj&#10;Ph91mFJaTBImQq8PbEvM/oQaavyQ0DK3pkMG76CynE6KENAZeEqE3C7ScRPvCUsdT9CF3HdOJ2g0&#10;Yi+db25F5ZhaCT3Y31BDjR8LsB+WqbUwqe9qOtX1nDYarULXs9qKsX9QuWOvUa/LP2M+Jxywkco0&#10;EwvTfoq8d2r894Abt2tsptPPxlzURWOBlyrodkFHPvaqIHnsRe275Z+z58H5o3/XKW3nIso3sfiP&#10;ZNtX4+cBbGPTpAcd6X5VD7lf02d4XR9NYIk/l7tdFiSPu677vPwz7jzM8fi6Ebt0E0wsqQxIi87+&#10;rBpqfP8wEVPrus7RLvK8aYA8bxmgibcM0cTbFfT8w0DuelaQPPG23rPyz/E5cC5c4/EHw2YDqScm&#10;FgJv9mfVUOO7h5apFZVhv0E/0yuoEvIKZjglxKicXoGV5C5nhEkeN/Xvln/GngfXTA4EGqKuc3Qe&#10;4XbDYfZ31VDj+wak4DO3FilH7TZI975bGXnfq4ym3a/g9PvGaNq9ynKX03TqmAu6YdO57+A8TLhm&#10;6h0jwu7zdR+biOmD7E+rocZ3DrEG38yKShmyySB7xiNjNPNRFTTzMeaTKmgW8Clh6ehT2gXD9tPF&#10;sx5VLoHvCOE8fP6Mh8ZoOmabEdoPTSyFnuwvq6HG9w8TK9rXZrpe6pznVdGc59XQ3BcsX0I2c8xX&#10;1dCEqwYp9psp+dznVbLgc/h+DhBfM/tZVTTpZuVMMKI6FoIm7M+qoca3A/a63Wu206jFvv1sQAYA&#10;M2tRvHdQlcwFr6uTFM2QqpmQTd3sfdcoov96rPxhVTO5NM5wLknl/Ko66j5XP93UUrAX/5x6x2k1&#10;vg3MrDQam1kKQ00t6Zv/Ji1dAzE1o1EXUdHMe1WzIWP/4qhaaHF0LbQEGFMLzQ+rHtl/DaVYHFkz&#10;n3yHuSiyJloUURNNu1tV1ribKFS9oEWNbwJTK2om9NK0GiV8Y2YtzK7x73dC1zQV03tbD9eJ94ur&#10;jfziGUoSgHXQouhacSP36ib7xtVWku/wOb6xtdHcZzXysdEkqPv31fja4JmKBXsbdaMieq7g5fTb&#10;ppnfyUMr08RK0I/9/t/i/3Dcvrn5QO1Ev9jaCv+UumgpywUvq0f4vK3xDF77J2Mm1UXzw2vKmg7Q&#10;jq7VQaMme70aanxxYKWnjzXrLwzru5FfNHg/L9rxJO/twO08ZetRwvtfwOu/AxOxcEzXmfrJyzPq&#10;oRUZ9dHy9HqlOLx5SV7jz/B7NO5k1UQzMRVet61GNfYyNdT4ssChjU+TXtRr+82CQlhQ4nJWK9f5&#10;HP/VkD1aCNhqJB38NSaUmVgJfbvM0XuyKqcBWplVT7Eyu14evAZD6DRWJ8rEiprGnqqGGl8WdTtp&#10;tcAKmNBzqSBlxAGhcsQhIRp1XCti8mNB5vD9AtnwAwIEbOdCPf8aKabqWGgYmtuKZPOe1UpeW2CC&#10;gKOPVoto0o0+1uDzMjSpocbfh5mV0L/lSCp9xGFK7nicRoQnhZlTXwqKXS9SUWQhyRGGVt5UDg4/&#10;5rOXAjRhN4UGVoJemF44XFrVwEp4HB+DTS1F900sqcfm1gxNMM2sRA8aWApDcaz/O65lNkBD2sxK&#10;MJDk/7Slw2bdq5U0cmuV8F97iY6o87ip8VVhYkXv7jqPSnY5o43KeVqExt8SxGCvn+58UqSAxSVO&#10;J2mymKTPCirNXEyXNB+gnWw7TRTWR6KXNHCDXtGwbXq5I3br5Trs1S9y3G+gcNxvqHQ8YIjwETkA&#10;9xkgh70MR+02UI7aqV86bId+8bCtunlDNurm2MzUSezkLshoak+/NLOjo02thBlm1nQ4Pp42taAc&#10;PjM/39cAD4d5puxrNX4KNNEQmInpqzbTtKPH/K6jHHNBF1VQO8/zrrDE7ZIofPTvOjB/nltkAiuq&#10;ZE16Ulk9ffRSXI5WQq7HPk4XID6H8Ighcj7M0OkQ5kFsEAcNy9xP1I7tOk0vfOA2/uuuC6msgRtE&#10;iKP9ehHqt5qW9/Sj88S4xmloS6XhWifL1Ia+3ri36ETr4dq/d3DRvoJ5vtVw0clfe9OHzG3pvaYW&#10;9EoTMeUI25/gJ9ViHvjz0aCjRhVcc/mZWVPPoUZjP1bjZwEOdca1c6Kekzn1V8kcekKYKz/+qs7D&#10;CbeFmWOv6BaNu6yHxrGLSWAhCRgHVsoIK4e6KdfiNmbdTNyYQ5i0Ofdq/Lo8/6AuKW5njcrGnK5U&#10;MvlCvahFNzu+XHvX/u3SoC5vx5wyypx/o332teTVRQFpmxQ3EteVDf+t6tupb3lRS885JPnf6Bk1&#10;77zF2+2P3GQuGxpHtxomirf11n0x5lSlwsm3KxfNeFgFTX9gTCbDTb1TGXkFG6HJQZWYadA3DdGE&#10;GwZkvv+4K3rkfl3P6ZSNOKRdMGSzqLC3P51rNZWOaOcsuN1iMPV70z7CU026C0836kZdbtSduvFL&#10;b2Foi+HUM4spWslW07TSzG3oV3XF6p6lnw7QT96oC5XuekK3gMyRV6HHTYOycdeFmWOuU7nuf+iX&#10;eNzQx0qFqbKQZDxWrl/6iN78Ebmr5EbSuswV93q+nXSlRuGEC5Xl0/4wi13/eEBsUMaOogfZB9G9&#10;7AOY+9CdrD0oNGsXCsnagYLStyl99g3PGPMHL3LYIX7qusvuSX+krFV6b+ob3tmpSpzHBePiua9q&#10;KGBKw/yw6mTOD8wBmv20KpncBhPbpt03JjM7YbozGMCkADAAfP9gANiY4R7BWN3O41oL11gQzsE6&#10;YGjPQBtm5GEKDYddIg7xExyO8SMH7dYqsN/ML2w6SJhtak17YTGpN8D9mdCwk4auqaVgn5kVXQLL&#10;ACcGGCrK58mXz5c3LHE9TynGX6GzJwdUUoJSAcmCE1hQwi4m6ThOO2rhsX73Jl43LsVEE69VVs4I&#10;aFDgfatuIX6v9LhuXLbx2YDw2+m/Fd3N3F92N2svNoDd6GLk6nxL1yoJ3m8083v4CmLn7BgcbjGy&#10;Tv7AFYYpiyNrymAkF6Y3wHQGn4iaZL4PzOeZ/6o6mdgGk9qIATyqQgwApjiT+f5gAOU1ANRkuAbA&#10;tRbUAG4QthEDoLPHXqVee94RJLleoN46HBHmDzsgKBu2V4A6TdKKw2HOuf9h20KNrwFTMb+DmSX9&#10;tuMY7dgLLzZG9RvfsrjrbN0EMkdeZS494d1KRU6nKPmEGzqxZO58KPaumF4hjHHAQpJJgYaok7t2&#10;lMvRys+9Aqogr1tV5HNDzV5PDapSOiWwCgKSz1n63G364F72fjRn+9DwkYe0kmdEayo7jBekNeqi&#10;nT9iu3HC0tR6ZFQXRnGliXXINAeYygBzfWA+D0x0g1oAJrTB7E4wAJj+TKY2PzAunXrHsNArxCBx&#10;YqDBG8/buq8m3KJT3G9TRR7BwtyJIYK4cbfo12Mui/JdzorynU+IlI644e5wjCbe324eFd3QTngX&#10;eptYcanxMwA31no2tBYl2M3Szhy1X78YGpqTzzRK6ziiWkFfqV4MmT//Hmc8rlw86igtxyHQW/Cu&#10;rIIRw+BibTAI3MB8M/2GaX5Q2pa0F3nn0fPcc+h+5uGSWXdrp0+7WxVNu1NB7xDjkn4rRTHTwzWL&#10;xtzkpZrZ0fI+kkqpKzLrK1dmNiiTptRLnPW4Rpjn9UqR485XeuR5zejOpNtGzyYHGL2dElw51vuO&#10;cYJ3qFHalDuVs7xDKxVODa0sm3rXSIENUoZZMCXEIBfH/zlewYb5k28byqGGgtqJhGls/A/hDzTY&#10;XU5rI4fjojKbGcIkc1vBrXodNeqy4lLjZwD0cpha0tHjFvdOfJZ2pTC28IEyrvCh8nH62SLJra6x&#10;4kl6idZeOlngRcn8eRXOeVVFNnI/XTrhhmEUN3eexNrYMLh4e/Bv+q/EXjo50x9UVdxK3ZT4Mu8C&#10;ep73O+ZZdCZ+Vtqsx9VKZz6qhoCDNhhEj7/Fy5z2WlPZdz0/3NbLIGt5WoPiNXkmpatz6stWZTco&#10;W5ndAK3MJNMa0LK0egjm+EiTPlADwNRmmNLMtgFmPcH39YHwh2kAG5CF79BGgd0foKE+8rB2QVtH&#10;Kt1MTOWaiIU9WHGp8ZOAZ2olPNKmb5VXTxIv5yQUP0YVfIISMeF46Maq8Kb96Jzp96rlc/Pnufn0&#10;OLxQOuwXZeGYOZ7MnccNTlhcQhaTYGOYHGCc06SXqGRKUNXkOc/w589rFC96YZInefNrwbLXrYuW&#10;v25ZOOdFdYXTAaPMgbt4b72ea8oxizuMEaY4+bd5uPWGd86B0AWFsy60THU9YpQ7fKvByz6+laLd&#10;jlWLXpYGBlAfLU1lJrNJ2BDonTYAhD/QCIbwh20Ak5oJaiUIz3BoxjV+IfZ3PKSb3m60dsII36ax&#10;mx4MK3DdUS+1xyKRvPVIYYKJlfAOdGuyslPjR4WJFb+jqViYuXyvV2hM/gMFp/Sg8InFT1FSyTNC&#10;eA3sNbr5m35Sg3BQrHJiDwte1vmobgyO7d+At/V5y8XczEKSLjP1EhYdHv4sLO8KCsu/gl7kXlA+&#10;yz6nhLAnNGtnweIblok9llBh7nd4JZMe81C/jVpprscrx2JvXTr3BVba59WV857XKpj1tJpiFtQO&#10;D6uhGferouk4VMIhTrHrCaPM3j76r9o5aed1m62f4HWzWuKSGMb7lzeA2R4gEvuD8uPayPuuMRpz&#10;xjDNbq52NG7MZ/WdXv/VtGOWieP2m8Wtf2yffDhhPNr0eGB+/6U6Bb38tFHPJdrycbuaRTbuoV1g&#10;KqansGJU4wcD9vbUhnYDahbcjfk9O674IYrHTCh+VKH8Je8r/xN0N/Jcbus+xgWjj1eJAA8Lc+hh&#10;Lr0fptNRvZj5b6q9gZCDeF0IO7DiWU/WiRq0vlLagoia+U9zzspA+V/lX0Iv8y6iAzf9cq2n6Ie7&#10;/cEr8bjDU7pc4GXhtkbUvBfVSnwimNqFWY3FeO55L4khoDnPquPwBYcwKkbgHVoVTQ3GjeXbVZST&#10;bhrLJlyunDf6uGGh4z7DkuHbK2UP3WqQOnQL5ibDnGGbDNOmHW/3xvtss/BR+w2zR+02QMN36qNh&#10;2/TRkM16aPBGPeS4q3rOrnDnoj3RLjKHrTWyB6w0yNrwpF/mvjgntCNieLGde81oMyvqMsiSEaka&#10;PwI0Tazpa5aTdBI9jzUueJNzsyiu6D6KK36ADeARoWrYw5B5D98FvDme0WyAKH3h69oFEGoApSl1&#10;i8aerRSJDaIUel6IQeDQQ+ylGzvhYuWUvUlDE5/knip5nX+VeP4Vhydl2HqLXrte4cnGB/CUbjd4&#10;Wa0chJn7A5fkrIlv9cI3riZaElsTLY6piRZF1cCxe0WIBR4cujAZI8AG8JipCabfw0aAG8pgANBz&#10;NPmWMZr0hzHyvGaMPC5XRu4XKqNxvxuhdY/6PF//qF+k2wnD4q0vhuccjplY6PV7o8SRYAA79NGa&#10;h33ipEF2ac67ar6ad7l94r5oZ/m+GFfl3mhH+d5oZyUo/744R7Q7akTZuM2tIk0s6TB1GPQDAHYp&#10;NrWig6y9tSNHbNcvxR6v9MCTaRmxoPyED7ARMLUAZwgVfEgMBM659GBnrs0ko2crcIMTuDiqZtaS&#10;mDoJ0PBcho1h5p3q2b/0oPNO3lmfHp7/B3qTfx1dfLYlsZtb4/QeS/kxrhd5xWOu85DLRV5Wp7F0&#10;7pSgasnSpFplkqRapeuT274NzdwrP5c+LdovvlbZEs4QorAhsF2YEMODEUBNALXAbFwLcKEQ9Bp5&#10;h+BwCLpOb1VBE1kDwDUBYwDnjNCY00Zo9IlKirEnqkePPV4tzmG/YZokxDr2UOwExbEET3Q0wQMd&#10;SXBHh+PHo0PxY9DBeDd0IM4V7Y9zwYrvhPbGOqA9sSPR7tgRaMHv4oxGNnRqHQuNBqyY1fgOoQWz&#10;JO1miNKHb9dHI3YZoFEwaWyfoWL/kykREXlBytiiewjIGAJrDITMezAS7hyvZUPCRmypHL06twFa&#10;nlkvaWVWvdKlqfVKu84wSJ+0dGDcq6wbZQdu+SfbOJrnthsjSBx2iJft/DsJbdDgPbys5vbCzB2X&#10;56XfydlTuCajcfqyjNoIuDQdM6028k+tjaTJtXADthYOq2ohUhuwNQEJiaChDeEQGwqBAXBhEHSV&#10;vlMD3MDe/2plNOFSZTT+vBEad9YIuZ2qhFyOG5a5nayaj7195olEL3Q8cRKqUP7xWPnHfUD5Hd9R&#10;/l0xw9C8362jzSypiPrtNaqyslbju0ETDQGssuowRjtu6Ga9UqjeoZrHio9W3u4fE10YiqKLQlFM&#10;0R2Wd7GCVxDeM2S+h3MD3x5Ntxirm7cyq0HxmnwT5LzbOGrApFYvRs4Sp3Z2qpTa1ZcXPWQvr3DE&#10;CV6ZwykecjjNQ939+HE2rrWiJK+axy7LrKNckVMHAVeyXJENrI2NiTUEYgS1Kowgnq0FonGjmjWA&#10;ihoAN2a5GgCHQNO4NkAANoCb2PtfxwZwBXv/i0z4M+aMkWzGtUZv5/7ROnziWZPn+yLcsjnl3x/t&#10;phh3uE7akC36uV6nf83cG+1S6n2uRcTqhz3S/6T8scPQzpihyGtPuyxzsSiyajMNbVbqanwPaGBJ&#10;ObcaLooatFm/DBp1I3YaoJF7DJDjXsPSEy8X5EYVBiOGISgaWARkDIIYBvc5JnfOoq3jXnUaoxtp&#10;622Q2XGC8E2vVfy8gTt5RUP38pTDDvDQ8IM8NOwwr6z/Rl5Up7F6KVNDquUtTa8pBwVfmVsHrcrD&#10;zGe4ugAfgfAef06MAp8HRkBqApVawBcMgNQAjAGUz+V5gQ3gKW4IP/pz+DMZwh/s/T2v4vAHe/8J&#10;l6rEn06cjk4nTUcnE6diTkFrHvVOcjtaLXf4Lv0yqBmHbtFHgzfpoYHr9dCANbrFo7ZVz+mzXEdm&#10;v0o/b/3jviWg+DuihpZufTuwZGfMELQ1YkCppUuVeDNmNzh1I/h7QN2OGo3MbemCPlLtzKGbmR4N&#10;UP5RWPmdDhoV3ozbnhNRGICAkYWBLIMIo+BYEIiuPN2Z7LGkf0J310Y5Fh46z7st5mf3XsvLH7CJ&#10;p7TfwkMDt2Fux+HMTnzcyZNZz+MntB6iG7Pt4tz0p+lnFM9yTis25DTNJV4eFJ9V+DVFdQnXFuMj&#10;sLAuYwjYAOA8qAWWsQbgn4JrgCQIgWqSEAi8P9cQXhDGhD+kFwgawA+YBjD0AE0JIj1A5Y1fiP3H&#10;n6+M5ge2enMqaRpR/iOxngqng5XSHPYa5jjsMUgcud0wbegWg+xBm/WK7Dfoldmv1UX9V+mifst1&#10;UB9/HdRbooMmHWuSOunYL2+6LhChXov1i/yCLJN/e9tP1riLTnx9S347Vvxq/A/Bww3cwx3cRBGD&#10;1uspy5Wfjfdh4YjzQUPFiqB+Wa9yrpVeeLwjc4Jf3/huoxvldHDVfWExlZ9s68Mv6LGMV9xrOV/Z&#10;exUP9VnNQ33XYq6H/nge6r+Jh7ou4cU2HSLM9pD0ir7yfGfei5xLZdCrczzTLWFjRpuCNZm/FGIv&#10;XkbCG6zYoOCrC+sQpV9bUhetkzFHYgzYAFRrABICgfKz4Q8X/7+j/Fzszyk/2/sDoc8HlR83fMcy&#10;Dd9S99M1o6ZfavzK/65NFIQ8RxImoCOkoTuWxPt7Y1xKxx00yWaUX7dc+Xsu0UbdF2kjUP4uc0XI&#10;djaNjzqFPedUj4R0qBBqsmWgxv8CVXADrGEXYXz/tdo50HfNKf/wbfqyXn46se1H02md3AXPOk3U&#10;yraezs+3m8tX2C3koy6L+KjrYj7q5ovpx0c9pJhL+QgbAOq5lJ/ZeTI/vs1Q3Ri3HWbh2Lvm+L9t&#10;nnk366A8LP8yegXMu4S2p3QPA2WFhivE76DEf/L8WNHLPT+r+H/y/Gwj+NOev6Lnp9zzs33/pNcH&#10;Kz/p9WHDHuL5A1pGnYifXPY5Dd29Mc7KPTGOyvXP+2aP2lwtsqdER9Z/uX6+NMQ22/tMi+wus0X5&#10;E480SVjwR6fcMbvMIxt3ExWZWGg5ssWgxv8CZmLhpPau2rH91+rKxJN1Uts4CMPaj+Nnd57EL7Kc&#10;yldaTeMjq+l8JJ7JR9az+MhmDh/ZzuUju/n4/QJ+TmcvXkSLwcLsTqOqhi89OCHh8rNthZdjlscv&#10;e9kua/aT6qXgaUHpYO7M4rd18oMztqWfTPWIDc7cnHYxY/YzUFYpVlpouBIDyMIGgBUaFBtqAOLh&#10;WUNYzXp7+Pz9mF+156ci5q+BfNhBMNLvT2L+an8R85PuTuW8gKaJJxKmoBM41mcUf6JK9yYo/lii&#10;+AfjR5Menv1xzmjvOw3d4aSXBxq6O2IGYw5C26Pt0bboAZj9kf0C06cmYpIBRr073P8IWuY21Kvm&#10;w7WS243hF3Zw56OOHpiefNRpEh9h740spsCRl9l2DO9ti2HCTNupui8kh5wzvU42D9t8zyX2Jfbg&#10;xJOzvJa4rGD6nSoloFwwAQ16V+Y8ZwadIPTwwV7YB3tjn8iaysUxNZUQooDCggFA2AKKzNUCnCGQ&#10;Hh5Qdk7h8eck1OF6e8Djc+EOq/jQ5//n3p7qaLZKyENGfNmQZzJ4/evGspWPbFOPxk8uOZXkTRT/&#10;ROJkovjl4Q5RfibcAcVnujedVfr2R5EeHkb5h2LlH8IofsxAVvEHoK3R/dDyh3aZ5mI611RMXawr&#10;1qjHloca3wD/Z2Ij2NJsBD+x7Wg+auvGR1j5Udux/NJWzryoZgOFWVYT6ad9l+lkDduqm++wz0Dh&#10;fMiQrJl1O1kJugDJQBCOizMeZ52WwdRjjsejp6VPDa6qhJBiBg4tIMSY/aRqCfa6pTBvHgwAFHJJ&#10;RL2sc6mzMyXx9TIhRJFwRkDCIEys1KQ2AGNgDYILb7juzXKlJ12cWPHLR3wrennIbE1m7s/H+/lv&#10;GiPJ/XYxZ5JmMr07WPGhkXscK35FuMMp/of69bHiY68Piv+u1x+CCV5/YLnXB8XfEt0XbYnqg37t&#10;oZtsbi1CQDMrOqZBJ7oNWz5qfA1Ua6Fh3KiP4G6rUfyyVk58hClr0kcrtd1oOqK3v3beoA16aMhv&#10;emjYVhz3l/f1Q68PbvgeMSQLyGHwZywYwO9GyCeoXdr9rCMlz3PPomeEZ9D9zEMl15JW511PXpN/&#10;P+uQ7FH2MTT3Sc0MUEDwwOCJwQAgJPGLqpe/JKpOAfTNgxGA9ya1AQ6HgKDc75D9HAwFDMYXKz03&#10;zYGM8LKT1LhQBxQfujffGeGFtQDB74U7V4yVi4LbxnHdmu/G+aqKz4Q7Bz4a7jCDWhDuMIrPhDuM&#10;8vdnlB8rPrDt4EpxnPKzBlCKw9ClbFGp8SUB8/EbdtOKxR5f0WwYP6OhLZXbyE5U0stPlNl/pS70&#10;VaOB6/TQIJWGL9flCVuFwKIVlyOVkOtx7P1PGaGxZ7H3xw1DGBSCwSHPa8byFY+6ZN7LPCB7knsS&#10;Pck5iR7nHCcMzdxZ9CDraJnvy8aREHtDLTA/jKkFYDoCNEzBY0MjFcIWzhjKicMZ1ffkHFB40qit&#10;CHG4Pn0S5sDcHjbG57o2yz0+DGyxI7vc3J75Qa3ecqHOuw1cbhoDKP4YrPiuxOtzc3j2Eo//8XBH&#10;1etvZb3+5qjeqP0wo3iTzkJrM0vhUjOxqAwMwNSWija30/LDxaUeB/iC4JvbUruaDuEXNuqplQpe&#10;xsSKOt/Iji7ptZhOgy466KqD/moYtIHBGxjEIdMcWAOAfXJI+IMNYDQ2AFIDYAOAGmACawATsSJB&#10;lyHMmQHPOiWoStmml/2iHuQcRkDcEI6EuBu8cXlNwIZDoLhcjQDKvAiIFZsYBjlyr5nv4Tyi8Pha&#10;TuGJp8exPVF6Nr4Hbw8T2qBxWx7j38Qe/3pF7864C5WKDsWOyy33+InQwP2zx1dt4KqO5O5hR3Ir&#10;FH8wVvqPK/7mqF6o1QD9BDOxdheNHhpCM2vqESh/Q9wGa9gLNu3VGsqWmxr/FpCcuXEPQfAvfXmP&#10;SRUrplJNLQRNGtrRxd3m0yl9l+qgfiuw92cNAMIfzgCGYQMYCf3+H6gBwABIG+B3pm8cPCgoFIQS&#10;k3AsDYoGRjA9pEbB/LvmOUGZm4uvJa/I933RJB488pynNQp8XzR+vS2qb8SJhMm555PnF11IXpS/&#10;Lkqcg41Cuext87AFYTVKSbIJwgplJ2ENVngynx8as1jhSVwPnh6UHnt60p0JSs9OYwCjBOMExQdj&#10;LZ/Lg9swnhdq5O2Ncs1/x+MncB4fYnxo4ILig8f/dANXtXdnq0q4s5mwF/otqidq1FUnub6VNuwB&#10;pAG7y0G5NOrNi2jUi59vZiU8QQpOjX8P2GEBK39Io26Ce6R6tRbdxx/z8DHacooov7dUB/VRMYCB&#10;a3H4w8b/f6oB9jGbQ8FGUdAGGA2N4NMfCoMqk7BC1QhmhzYo9HnQrGTmvWpF2BsrD8VAt+c2FJy5&#10;FQURbkaBGZtRQMYmwtsZG9DVNP+iVeEdEmc/q15GvDrr2f+k7Di0IV4eKzyzxpfx9EyI867Sg5GC&#10;sY5n5vCQMA5qM9yoL9n2enjyp2L89+fuqCo+xPmqoQ4T52OPj8l4/N5E8aUhVkkw0GUu1qgM5WNu&#10;oeXY0E6Y1rgvX96oD7/AzJreBZ+r8SXQWkPLDIc92LMwnt9aGA/bacDuye2cRbG9/HQQGEDfZawB&#10;rGZrAJUQqHzOD9sIJqO/2ACgF2j0CZWGMNMTpNoWYGoCNhwCQ5iKDWFqYOXCK8lLs0HZAzN+YxV+&#10;I1H42xnr0a2Mdehm+lrMNeiP9FXoBiY+X3EyfmrBzPvVs0DROe8Oyg6jteUKj3+fhDdsXE+UHmZt&#10;YqWHacvjcU0FxspOXSZGDA16qNVmX2nxjOvVmXe9Q/rInUY5zvtq5k091zRmxFbjHCybkr6rdGSj&#10;NlfNXPmwa7I02CZq8+t+RR/1+NFMA5fz+L9F9UD2PvUfmVpSl0xNNYSw3xHkAWvcn5fyqz0fNe7J&#10;fw07Y7Alp8aXgIklv5OprQAWWudgryMzsaSGwdYajboLE7st0pb19NUmBkBqAK4NAI1gMADcCB4C&#10;jWDoBXo/DMK1gMthZvtAVSOA6QGkJsDKBuFFuSFgRZz4R2WZz91mr95Vdkyi7JzCryYKfyNtJbqe&#10;tpzwWtpSqAnQznDHVGxASk7RK5Sd8fCcwkMIBl6ehDf4PqB9AvcGSu/GKj2EcNCWIft/YqMeuUtf&#10;OWKnvgKMnZu8BrWg/To94hT6rdRFfVWmMfRfqpe77lmPPMbjM/357yo+E+Mzit8TrXnRpbilvUGJ&#10;qSU9BXZ5wG2xCKz0uU0H8lGT/rwoEyt6OS4udU6wL426VoLGWOnTSeiDDcBUTDnAzsYdx1FPeyzW&#10;RmAAvXCBggH0XY4LFhtAeS+QahgEUyB2MLUAmQNUbgRsTQDtAdVwCCsdFxLtDHNJYBSd8+wVys54&#10;+JVY4VdgZV+BlX0ZISj81VQpupIqQZdT/TB90fkkH+WJ2Kn5e944Fs+4VS+TKDv03LBhDfwX5+Wh&#10;NiJKD+ENKD2EOJzS4xoMQjkwZjBqMG4wcjB2btamPQ4DIRzsj2tFqB1B8dk1u2jwusopm8J6F217&#10;p3Fb0aXJKD6wB9qEOfNc22xzG1GhmVj4sEkvflTTIbySZoOx4vfh55haUxtwMWkypaXGFwckbDaz&#10;oA8yDV9aaWpNKxp1pYttZ1OZPRYxBQoG8E4YpFILQFfokN8YrwhGMIIzAq4mgHCINIrZNoGKIYw5&#10;W6noVMzsQkbRWc+OlR0UnSGj7JyHv/Kewl9KXYIupSxGF1N80AXM8ykL0LmkecoTCdNLjsROzDsc&#10;Myl/0/NBeeMvVMkCowOFd8MKD/8PCu+KDZPb1Jbx9IZk6vaHlB5CPjB68PbQFQzOAJwCeHtQfHAW&#10;vfz0Ete/6Fm0PUY11IFeHS7Gr/D4617byYb5mcY26UmnNBvIz2o2jC9vMZyPmg3l5TfsKsw2s6IH&#10;skWkxtdG3boaVANLoS0OgW6DIbQcRkd2WyBC3X2wAbC1QEUYhGuB99oC7xsBGRRjwyGHvYxykYYx&#10;ZwhsjQCed/W93olMGMN5dlVlB4KyA7GyY14kCr8IK/xCzAXofPJ89HvyPMy56GzybEIYoT2TNAOd&#10;hmnICVNLJ52v85oLa+D/4V7AMImXx7UVGCy0YVSVfggb4hClx8YORg8hIDgBkAU3WxMUv9tCEeo6&#10;X4Ts5olKfG52zGE8PjRuK7ozJcHW6V09aqT80lsU3Ww4P62lI1/RyoGPWo7io+bD+XmNuwrzzK0o&#10;b1wc6n79/xVgdZG5mA5oP4Z+DQXabSEzHZfUAtjLcUYA3g9iXmIEXE1AwiFGeUibgK0NyLRoYghM&#10;jQDhBWcMo48by7Y8GxEPXv1Pnv0dZQcPv5B4+PMpFQp/LnkOo/RJs1iFn45g7j3MyYFR2u1ho9Lc&#10;jlbJhf/jPDwJa1iFh/vjYnq49/c9/QeVHjsDUHpwDuAkuszDnCNCtrNoNHZPgyjw9ov/sErsNrFW&#10;anN77biWI7VS2rrxCzCVMI2kjQsftXbGSj+Un9qwCx1hIuZZY9GrQ5zvAbC+1NyaSuvsQeV0xQUL&#10;RgAF/SEjgJrgnXAI2gRYeUjDGCsSjBCX1wjbGYWrqBWY7lJQyo2Ph4YzYcyiDyj7AlbZ52Fl5xR+&#10;FmGFlwel98bkpiVMQQtvdngADVdO2eF/Qdk5D/+OwrNensT0bHgDzwbjHr25eflY6aEmJEoP3h6U&#10;fq4IWc8QZrZ2ECY36yfMxN48vP04fkFHD74MJgbCBMH27pjj+aidGw5vRvIizLsKks3E1HAYc2FF&#10;rsb3BBNLjdq4HRBh4UlH2M2mSUETI8A1AdceIOEQtAmwcpA2AYREUBuwhlAeFmHFAgXjQiOuVgAl&#10;JDUDNgjvc79Er703KOxAuHvy2cR5ygrPruLd31P2d708Mw+HmX05Ce0IG5k5ardh5ggcgsF/cd4d&#10;jBGMEoyTKDy+P7hPuF+i8FxDFpQePL2fanhD5XT2pKObD6KLWg3XetthPD+usxe/wHImr8RqBl9p&#10;OY2PLKfykYUXMxO200Ss8O78hF/7C9K7TKz22vNAi9RGXbQLTS2F3Vgxq/G9writRjVsADHt3ISp&#10;drhKt5sDK5AYIwDPBx6Q9AyR2oDxjiQkIjUC0yMChsC1D6CLsNwYsPIRg4CaAQieGHPUbqO047FT&#10;ZBDGMKEMp+x/DmkqFJ6bfAZTjici5/3VnpQrOuvZibJDOEOUHZON48sVHhsu3HsvqXZh93mit+1G&#10;U2nNB9D5bR2FYZbe/ATrebwCu8W8wi6LeMouPjxkt5CHbOfxkc1cPrKezaxzwOfJOrjzopraC9J7&#10;z679ev71joXrwrooNkZ2RVOPtYw0E4sSITEfK141vncYN9HQMbOibzUbLMywnkHJIa6FmgCMAGJd&#10;iHnBEKA2IL0e0EXKDpRBNyAYAtdTxNUKXDsBDAJCDa69ABy2uVLa4RhPGePZQdHfV/YKDw8KfzyR&#10;mWN/LMED7Y10kk84bJLE/Rb5bRLKMP/HKXvfZaJMuzlYwR3pnOYDRAVtnYSvrWfyorr68kt6reDl&#10;91nNk8MSzF4reajnch7qsRTTn0dWqsGKtS6L+ch2Ab+w4yReVLPBgoy2jtSzyYdbZi17aF244W13&#10;5aao7gi4MbIbZlc0fJnpG+xEYtXJrX9QmIjpSY27UrmWU4Tp1tNpZDOTJg08rERMbcAaAoRF79QI&#10;xBjYNgLbTmBqhoraARSSjCNgDlpvmH4gaoIMFF3Vs7+r7EAPMu8GJp2te2QfZ79aV0kaqCt1lf1X&#10;aid2mysKb+tMZzbtLypqOVSY2nkK/1UPf35K/438gkE7eXkDd/FK8ZEsprffykMDNjNrjPtv5KG+&#10;63ioz1oe6r2Sp+y1nJcmns6LbDVKmNV6JPW2vZsgtrM7VWThJSy2nEwhi0kU6rPIKGvNS7sS6Luv&#10;UPpuyP+hVWargXqJZmLhQY26GhQrSjV+RNQVC+uZWdNvW42koqy9aUSMYAY2AmwIUBvYza4wBFis&#10;zXSXYrK1AtdOIAYhYdoLxCC4GgJz8FrD1P1R42XcjEpu9RQ3yWzbU6fcece7vx2x6Ndo2zF1Czu6&#10;6CdbTBU+xx463H47v2jYAV7hyBO8PIdTPAXsATTqBA+NPMZDI47w0PBDPDTsIA8N3c9DQ/by0ODd&#10;WPG384r7buBFi6fxY1sOF5a0GCKIa+9CPe/kTudi5S4QT6dKrKfRSOxNIaspmF4U4pS+s6cQdfbA&#10;nEgV+IZ2zOeUft1b29IRy0xfmFkK400sqU6s+NT4CcAzEQvHmtnS8vZjBMniqRRRDGIIXI1AjEH0&#10;Tq1A2gkkRMI1A9t9yhlFDzAK1jCmHu4YPmpJi8geU2om91tu8HDYfn6k02l+weirmgXjAjADeYpx&#10;t3lKTDT2Jg+NucFDbtd5aPQVHnK9RLY1RM7necjpHA85nuYpsdIn9F3Pe9V5giCj2VCqsNlAYXrr&#10;EfSr9m50rIUXXYzvOd9mNl0CtRjcOxgzPAtRePxsVpiWoPCYoPAWE7GyY6XvhJW+ozvDkRvrPudC&#10;nFnn2kQ07q6dbWYlXALzqFiZqfEzASZimVjR/uZ2VGHHcYIU4hU5Q5jGGgNbK3DtBEJVg8C0nCRM&#10;aDlMmI1DkOixQZr5k59ryic/1USTHjOc+FATed7nIY+7msjjjiZyD8EM4inH3uJlOl/gvcWhylvr&#10;mVqZbUZRha3w77QaTr3t4Ea/tPSgMm2m0UW4kZ7XZR4t7wptFPzf8P9wH3BPcG/lyo4pxrVZuYfH&#10;5Dy8qsJ3msAq/Xgh6jBOgDqMFaAuM3Wzph5rHtmiv14eju0PQLZ3Vkxq/MyoK9agzMTUHEgF1NpR&#10;KxoUBsgpUHnNgD0pUTLcaG7vJky0nKyVihU4d2q4pmLaG03k/VoTTQ3TRF4vNMuwwicM3cuL7DhB&#10;WNJ6BI7XXSq/6j2jJlZo7XixFy3DSp2HFTjfdg4tIw1vFTLKzRIUnFNyTtHLPTtzX8S7w71y4QwQ&#10;lP0vFL49Zjs3AWrpoBWHnz3P1Irajhu0lVixqPGfgliD38CCZ2dqTUf92keY0dlDKxW8JjEGrFgd&#10;JwnzWwwVpLte4yXNjNIsnRGtiWZEaaJp4Zr5/TdoJWHPnTZ4UeNo6fVehdtejSiE/W+8jrSKGb62&#10;VipWYDlRXqhFPkJQbELWizMKjj05p+Sqig5enVV2S/DsKt4dYnhQ9k5sSFOu8Jg4zCNs7SooatJH&#10;kGpuI0zDjVkXqAVZKajxXwdU++aW1GwzG2FW477CrE6TtKK8XmoWzk7QVGKiWbGaOXYLtFJbjdKK&#10;xEpWhEOfMqyMBRse9ZPBAhFukQiw6zzdaFJ7fIIQbhGyil3uyTkFf0fJcUOV8+qqnv0d784oPHh3&#10;UHbw8G1dtfKbDtKKbmhDl+BG7K7qnTXqsI+rhhrvwsRGq3VrV+FjHNYUzE3RVGKiSY80o1oMFaa3&#10;cRVkYaVTgvIRb4s50L9a9o6IoXJmHSyzMmrepU4vicJilisvq8zc5+8QK3V5yMJ5ck7BOY/OKTlm&#10;B6CqoquEMySkceLHNukpzMAePtvEUrgMK31t/Gjq+fVqfBgNyKow+vrY27yEeemaZfMzcHgTrRnT&#10;YhAFqXks61gImjSwEq7G7YTMht3pguZDBbHtxwnSiDJOEBZ7n2iVuTN6KFoW0i3DchJdyCns55BT&#10;6nJiL048uUrowsXrnFfnPHsbV62sFsP4rxv3oHJMbah8EzF9sL4l3Q7aNOyjqaGGCmAvfyvqsrmY&#10;fmUqpp5BQov2boLk2cmahQuzNdH8TM2yLvO14vH3Jfj7G1jhz2EDOIPbBYcbWFCd4SdMLTSM61lS&#10;VvjzzTh+TjXvQuc37S3K6zGldmyHsfSLNmMFmVhRleXKW04Vheaoqtgqyk0UHBNCl9ZO/PDmg7Ui&#10;G/Wk8hvaUblm1lSWuVh4yrSzoC/r2dVTitX4PECOqYZd6Jf9N2sl+eRplvrkayJ8RD65mmhhjiaa&#10;m6GZb79NK63lKCrM1JYe/LndgMxCG2GD+ri2gHEFEytqC65RbphZ0+HYyHJhtwlzW7rQ3I4uwKw4&#10;wmeYZrZUPkwpwIYWaCoW7GloTXvVtxB2qW8hMG/UVsMI/4VaydX496jeWkOEvefdoXt4bxfkaSo8&#10;QjVjsbdNb9SNWggKjE9Rx8lq/Lyo21zDAHvaxSad+B2bqPebV+O/hACZpFmgTHIjSOG3gv1IDTX+&#10;GwiWSQqCZX6YcJQUBMn8LgWVLGnIfq2GGj8fbpZIGgXLJRFBMkn6+wyW+adxDJL7nw5W+tZlL/vb&#10;uF3i1ztILjn1aUpPBsn9WFa8DpBLDrA/o4YaXw6BcmlMwAcpeYeBCkl0oMIvOlAuiQ4plZ4OKpVM&#10;Yn+CACuvZYhccihIJr0erJBGYeX9ACXvvA9WSCKxcv8lAxTSiACFhGXFa3xPrwLk/gfwcR17G2qo&#10;8XmAsCZYKW2ryiCF5AUQK+aLQIX0OUes0AE3lUtrwXUhZf5L8Dk7AxX+97DiPfsrBimkT/+KwQq/&#10;J/g/CXG7gyW85j6Do/SxKrEhlJN7j//vET53a7B8cVvykGqo8XdwVyk1x8oYAgxQYYhCGowNQYWS&#10;995Lg7EiB32KWJEDP0SssOXEihzwLn3JESs3OeL/vf0p4v+59S4la27JlpBdlNVQ4y8RWrLEjMTh&#10;0PD9BINl0osfpoSl34VPMVAmOc9Q+kGGyPx+x//zSQbLpefepYQQh1b46HdWldg41uFQyp19TDXU&#10;qABW3GVYgY5WUHLkU8RthsMfIzaeQ39N6cEK+rJk3uPfP/BxSve/S9/3Xvvux0q+7+OU7g0qkW65&#10;WeyjTiL3XwYOOwbjcGIbEOLlT1O6haEfe6xgsMJ/M/6tT1D628cYpPDfxFDyQeKQa2OIwm8j/l9M&#10;6TvEv73h05Su/zD9yBH/79IQpZ96Z4b/ErDn64ULf/kHuOxTxMq4FBSGOb5LrKT+QKyUmH7sseI9&#10;VkbpxymVMPRTIfcZ0N+PoeRPxL/vy9BPhRWfhSgkSz5G/NuLCeWS2cH5PlVY8ajxMyJU4WuNQ465&#10;n2KIXDqHoR9L7r10DlGSTzBU7jcLhx+YcHyX+Ldnfowhcv8ZFfSbgcOTd4h/c/q79H2PkmmfIg51&#10;vCvoq0Kpd4hcMhWI7wM4IUTpo17S+LMhUOY3BCuCJ0Opx6cISvAxYiNwB2LF+SCxIo3/FLEhjAuW&#10;+2PC8V2GyiRjgz5B3Agegxu6H2WITOL2KQbL/EfjxvZHKHUNlvkyLJWOuKP00WNFp8aPimClX/eQ&#10;UumooFJfTOko5nXFET4PKZWM/BhBEd6lL0vuvWT4p4j/Y9iniP9j6MfpN+RTxGEPbrN8nKEK/0E4&#10;9PkoQxWSgYGfYECJTxNWjGr8SDiqnErjuLcbjmn7MFzCknvP0a/3p4h/oxfDJe8dpb1uYQYq/Hp+&#10;irgd0OPD9CXE/9H9Y7yNif+n25/py1LaDStpV6zEXeH4IeL/6PIxBrLEhmL3MQYpl6mzqv9owLGw&#10;lSpvs8Shi+WHeItlqNzXIpCl6mtV4vCl84cYwBL/X6cPEf9/OXGI1LGCi8nxVjkXdwyU+3X4K4bK&#10;pe3f5WJyDFAhbkO0e5+33yMO9doyXEyO+B5YLibHQJl/82PIRz3d+3vHVjROK1gm+RXHwC1UefMD&#10;vCNb0jzwL4jj8GaqhCnQ7zNEtqSpKmFU9X3CPany5geI/++Xz+GdEkkTYMAnGFqypDHHWx9hMEzu&#10;YwkT/T5GmA4CVDeGv3PcLJaaqjKo2NcEeOMvGFjs0+BzeKfYt/7tzyQMJP0VYcbojaK/ZiBaWuda&#10;kc9f8rbStzZh0V/zjnJpLeBNpc8nCWMBwOuYN5EPnxW1Gt8LfJCGZrByRRVcONU+xlClpKoqr3+C&#10;8FuqvKL0+SgDlBLjz+VNtLLyn+nzQd5VSo0+xGsfYIhyVSWGPuyx4v3l9xiI/A0/xfNo9jvE92Lw&#10;Aaqzs3wvuKj00eOIG2m6n8szyhm6UJB/l1eUK7T/Dh8gH9HfJVZe+p8Q3x/1T3lRuU74d7gVbdU6&#10;hoaoF9X/rwDCf4AL4VPEBcv/NzyGjvH+DRHy0fwyRP/3JciK7j8ODY3/B39/X28SmcO8AAAAAElF&#10;TkSuQmCCUEsBAi0AFAAGAAgAAAAhALGCZ7YKAQAAEwIAABMAAAAAAAAAAAAAAAAAAAAAAFtDb250&#10;ZW50X1R5cGVzXS54bWxQSwECLQAUAAYACAAAACEAOP0h/9YAAACUAQAACwAAAAAAAAAAAAAAAAA7&#10;AQAAX3JlbHMvLnJlbHNQSwECLQAUAAYACAAAACEAEWOUyJAFAACYEgAADgAAAAAAAAAAAAAAAAA6&#10;AgAAZHJzL2Uyb0RvYy54bWxQSwECLQAUAAYACAAAACEAqiYOvrwAAAAhAQAAGQAAAAAAAAAAAAAA&#10;AAD2BwAAZHJzL19yZWxzL2Uyb0RvYy54bWwucmVsc1BLAQItABQABgAIAAAAIQDKLoHS4gAAAA0B&#10;AAAPAAAAAAAAAAAAAAAAAOkIAABkcnMvZG93bnJldi54bWxQSwECLQAKAAAAAAAAACEAcRYIVuR3&#10;AADkdwAAFAAAAAAAAAAAAAAAAAD4CQAAZHJzL21lZGlhL2ltYWdlMS5wbmdQSwUGAAAAAAYABgB8&#10;AQAADoIAAAAA&#10;">
                <v:rect id="Rectangle 167" o:spid="_x0000_s169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Nf1xQAAANwAAAAPAAAAZHJzL2Rvd25yZXYueG1sRE9LT8JA&#10;EL6b+B82Y8KFwFYhoIWFKIbEK48aj0N3aKvd2aa7tou/njUx8TZfvucs18HUoqPWVZYV3I8TEMS5&#10;1RUXCo6H7egRhPPIGmvLpOBCDtar25slptr2vKNu7wsRQ9ilqKD0vkmldHlJBt3YNsSRO9vWoI+w&#10;LaRusY/hppYPSTKTBiuODSU2tCkp/9p/GwWT7qf/2FanLHt/+nw5T7vdaxgGpQZ34XkBwlPw/+I/&#10;95uO82dz+H0mXiBXVwAAAP//AwBQSwECLQAUAAYACAAAACEA2+H2y+4AAACFAQAAEwAAAAAAAAAA&#10;AAAAAAAAAAAAW0NvbnRlbnRfVHlwZXNdLnhtbFBLAQItABQABgAIAAAAIQBa9CxbvwAAABUBAAAL&#10;AAAAAAAAAAAAAAAAAB8BAABfcmVscy8ucmVsc1BLAQItABQABgAIAAAAIQDyQNf1xQAAANwAAAAP&#10;AAAAAAAAAAAAAAAAAAcCAABkcnMvZG93bnJldi54bWxQSwUGAAAAAAMAAwC3AAAA+QIAAAAA&#10;" fillcolor="#00b0f0" strokecolor="black [3213]" strokeweight="3pt"/>
                <v:shape id="Text Box 213" o:spid="_x0000_s1693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eOlxgAAANwAAAAPAAAAZHJzL2Rvd25yZXYueG1sRI9Pa8JA&#10;EMXvQr/DMgVvulGoSOpGJCCWYg9aL71Ns5M/mJ2N2a2m/fSdg+Bthvfmvd+s1oNr1ZX60Hg2MJsm&#10;oIgLbxuuDJw+t5MlqBCRLbaeycAvBVhnT6MVptbf+EDXY6yUhHBI0UAdY5dqHYqaHIap74hFK33v&#10;MMraV9r2eJNw1+p5kiy0w4alocaO8pqK8/HHGXjPtx94+J675V+b7/blprucvl6MGT8Pm1dQkYb4&#10;MN+v36zgL4RWnpEJdPYPAAD//wMAUEsBAi0AFAAGAAgAAAAhANvh9svuAAAAhQEAABMAAAAAAAAA&#10;AAAAAAAAAAAAAFtDb250ZW50X1R5cGVzXS54bWxQSwECLQAUAAYACAAAACEAWvQsW78AAAAVAQAA&#10;CwAAAAAAAAAAAAAAAAAfAQAAX3JlbHMvLnJlbHNQSwECLQAUAAYACAAAACEASj3jpc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Engineer</w:t>
                        </w:r>
                      </w:p>
                    </w:txbxContent>
                  </v:textbox>
                </v:shape>
                <v:shape id="Picture 169" o:spid="_x0000_s169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cFWwQAAANwAAAAPAAAAZHJzL2Rvd25yZXYueG1sRE9LawIx&#10;EL4L/Q9hhF5Es3rwsTVKFYTeSnfV87CZbhY3kzWJuv33TaHgbT6+56y3vW3FnXxoHCuYTjIQxJXT&#10;DdcKjuVhvAQRIrLG1jEp+KEA283LYI25dg/+onsRa5FCOOSowMTY5VKGypDFMHEdceK+nbcYE/S1&#10;1B4fKdy2cpZlc2mx4dRgsKO9oepS3KyC7qynHnen875cyM/idh2tToaUeh32728gIvXxKf53f+g0&#10;f76Cv2fSBXLzCwAA//8DAFBLAQItABQABgAIAAAAIQDb4fbL7gAAAIUBAAATAAAAAAAAAAAAAAAA&#10;AAAAAABbQ29udGVudF9UeXBlc10ueG1sUEsBAi0AFAAGAAgAAAAhAFr0LFu/AAAAFQEAAAsAAAAA&#10;AAAAAAAAAAAAHwEAAF9yZWxzLy5yZWxzUEsBAi0AFAAGAAgAAAAhAIPNwVbBAAAA3AAAAA8AAAAA&#10;AAAAAAAAAAAABwIAAGRycy9kb3ducmV2LnhtbFBLBQYAAAAAAwADALcAAAD1AgAAAAA=&#10;">
                  <v:imagedata r:id="rId26" o:title="enviro" cropleft="14043f" cropright="13037f"/>
                  <v:path arrowok="t"/>
                </v:shape>
                <v:shape id="Text Box 215" o:spid="_x0000_s169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nl+xgAAANwAAAAPAAAAZHJzL2Rvd25yZXYueG1sRI9Ba8JA&#10;EIXvBf/DMoK3ulHQSnQVCUhF2oPWi7cxOybB7GzMbjX113cOhd5meG/e+2ax6lyt7tSGyrOB0TAB&#10;RZx7W3Fh4Pi1eZ2BChHZYu2ZDPxQgNWy97LA1PoH7+l+iIWSEA4pGihjbFKtQ16SwzD0DbFoF986&#10;jLK2hbYtPiTc1XqcJFPtsGJpKLGhrKT8evh2BnbZ5hP357GbPevs/eOybm7H08SYQb9bz0FF6uK/&#10;+e96awX/TfDlGZlAL38BAAD//wMAUEsBAi0AFAAGAAgAAAAhANvh9svuAAAAhQEAABMAAAAAAAAA&#10;AAAAAAAAAAAAAFtDb250ZW50X1R5cGVzXS54bWxQSwECLQAUAAYACAAAACEAWvQsW78AAAAVAQAA&#10;CwAAAAAAAAAAAAAAAAAfAQAAX3JlbHMvLnJlbHNQSwECLQAUAAYACAAAACEAMZJ5fs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352" type="#_x0000_t75" style="position:absolute;margin-left:264.65pt;margin-top:505.95pt;width:84pt;height:84.5pt;z-index:-251820032;mso-position-horizontal-relative:text;mso-position-vertical-relative:text">
            <v:imagedata r:id="rId52" o:title=""/>
          </v:shape>
        </w:pict>
      </w:r>
      <w:r w:rsidR="00EB4381">
        <w:rPr>
          <w:noProof/>
        </w:rPr>
        <w:pict>
          <v:shape id="_x0000_s1353" type="#_x0000_t75" style="position:absolute;margin-left:171.1pt;margin-top:505.95pt;width:84pt;height:84.5pt;z-index:-251819008;mso-position-horizontal-relative:text;mso-position-vertical-relative:text">
            <v:imagedata r:id="rId44" o:title=""/>
          </v:shape>
        </w:pict>
      </w:r>
      <w:r w:rsidR="00EB4381">
        <w:rPr>
          <w:noProof/>
        </w:rPr>
        <w:pict>
          <v:shape id="_x0000_s1354" type="#_x0000_t75" style="position:absolute;margin-left:77.55pt;margin-top:505.95pt;width:84.25pt;height:84.5pt;z-index:-251817984;mso-position-horizontal-relative:text;mso-position-vertical-relative:text">
            <v:imagedata r:id="rId61" o:title=""/>
          </v:shape>
        </w:pict>
      </w:r>
      <w:r w:rsidR="00EB4381">
        <w:rPr>
          <w:noProof/>
        </w:rPr>
        <w:pict>
          <v:shape id="_x0000_s1356" type="#_x0000_t75" style="position:absolute;margin-left:358.2pt;margin-top:412.4pt;width:84.25pt;height:84.5pt;z-index:-251816960;mso-position-horizontal-relative:text;mso-position-vertical-relative:text">
            <v:imagedata r:id="rId27" o:title=""/>
          </v:shape>
        </w:pict>
      </w:r>
      <w:r w:rsidR="00EB4381">
        <w:rPr>
          <w:noProof/>
        </w:rPr>
        <w:pict>
          <v:shape id="_x0000_s1358" type="#_x0000_t75" style="position:absolute;margin-left:171.1pt;margin-top:412.4pt;width:84.25pt;height:84.5pt;z-index:-251815936;mso-position-horizontal-relative:text;mso-position-vertical-relative:text">
            <v:imagedata r:id="rId38" o:title=""/>
          </v:shape>
        </w:pict>
      </w:r>
      <w:r w:rsidR="00EB4381">
        <w:rPr>
          <w:noProof/>
        </w:rPr>
        <w:pict>
          <v:shape id="_x0000_s1360" type="#_x0000_t75" style="position:absolute;margin-left:-15.95pt;margin-top:412.4pt;width:84.25pt;height:84.5pt;z-index:-251814912;mso-position-horizontal-relative:text;mso-position-vertical-relative:text">
            <v:imagedata r:id="rId42" o:title=""/>
          </v:shape>
        </w:pict>
      </w:r>
      <w:r w:rsidR="00EB4381">
        <w:rPr>
          <w:noProof/>
        </w:rPr>
        <w:pict>
          <v:shape id="_x0000_s1363" type="#_x0000_t75" style="position:absolute;margin-left:171.1pt;margin-top:318.85pt;width:84.25pt;height:84.5pt;z-index:-251813888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364" type="#_x0000_t75" style="position:absolute;margin-left:77.55pt;margin-top:318.85pt;width:84.25pt;height:84.5pt;z-index:-251812864;mso-position-horizontal-relative:text;mso-position-vertical-relative:text">
            <v:imagedata r:id="rId28" o:title=""/>
          </v:shape>
        </w:pict>
      </w:r>
      <w:r w:rsidR="00EB4381">
        <w:rPr>
          <w:noProof/>
        </w:rPr>
        <w:pict>
          <v:shape id="_x0000_s1366" type="#_x0000_t75" style="position:absolute;margin-left:358.2pt;margin-top:225.3pt;width:84pt;height:84.5pt;z-index:-251811840;mso-position-horizontal-relative:text;mso-position-vertical-relative:text">
            <v:imagedata r:id="rId36" o:title=""/>
          </v:shape>
        </w:pict>
      </w:r>
      <w:r w:rsidR="00EB4381">
        <w:rPr>
          <w:noProof/>
        </w:rPr>
        <w:pict>
          <v:shape id="_x0000_s1368" type="#_x0000_t75" style="position:absolute;margin-left:171.1pt;margin-top:225.3pt;width:84.25pt;height:84.5pt;z-index:-251810816;mso-position-horizontal-relative:text;mso-position-vertical-relative:text">
            <v:imagedata r:id="rId29" o:title=""/>
          </v:shape>
        </w:pict>
      </w:r>
      <w:r w:rsidR="00EB4381">
        <w:rPr>
          <w:noProof/>
        </w:rPr>
        <w:pict>
          <v:shape id="_x0000_s1370" type="#_x0000_t75" style="position:absolute;margin-left:-15.95pt;margin-top:225.3pt;width:84.25pt;height:84.25pt;z-index:-251809792;mso-position-horizontal-relative:text;mso-position-vertical-relative:text">
            <v:imagedata r:id="rId31" o:title=""/>
          </v:shape>
        </w:pict>
      </w:r>
      <w:r w:rsidR="00EB4381">
        <w:rPr>
          <w:noProof/>
        </w:rPr>
        <w:pict>
          <v:shape id="_x0000_s1373" type="#_x0000_t75" style="position:absolute;margin-left:171.1pt;margin-top:131.75pt;width:84.25pt;height:84.5pt;z-index:-251808768;mso-position-horizontal-relative:text;mso-position-vertical-relative:text">
            <v:imagedata r:id="rId47" o:title=""/>
          </v:shape>
        </w:pict>
      </w:r>
      <w:r w:rsidR="00EB4381">
        <w:rPr>
          <w:noProof/>
        </w:rPr>
        <w:pict>
          <v:shape id="_x0000_s1375" type="#_x0000_t75" style="position:absolute;margin-left:-15.95pt;margin-top:131.75pt;width:84.25pt;height:84.25pt;z-index:-251807744;mso-position-horizontal-relative:text;mso-position-vertical-relative:text">
            <v:imagedata r:id="rId45" o:title=""/>
          </v:shape>
        </w:pict>
      </w:r>
    </w:p>
    <w:p w:rsidR="008946A5" w:rsidRDefault="00387DB2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32320" behindDoc="0" locked="0" layoutInCell="1" allowOverlap="1" wp14:anchorId="73C34407" wp14:editId="2515B92E">
                <wp:simplePos x="0" y="0"/>
                <wp:positionH relativeFrom="column">
                  <wp:posOffset>-181610</wp:posOffset>
                </wp:positionH>
                <wp:positionV relativeFrom="paragraph">
                  <wp:posOffset>2868295</wp:posOffset>
                </wp:positionV>
                <wp:extent cx="1033780" cy="1029335"/>
                <wp:effectExtent l="19050" t="19050" r="13970" b="18415"/>
                <wp:wrapNone/>
                <wp:docPr id="1133" name="Group 1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3780" cy="1029335"/>
                          <a:chOff x="0" y="0"/>
                          <a:chExt cx="1033586" cy="1029335"/>
                        </a:xfrm>
                      </wpg:grpSpPr>
                      <wps:wsp>
                        <wps:cNvPr id="1134" name="Rectangle 113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5" name="Text Box 107"/>
                        <wps:cNvSpPr txBox="1"/>
                        <wps:spPr>
                          <a:xfrm>
                            <a:off x="27992" y="746449"/>
                            <a:ext cx="1005594" cy="25396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Flip that Switch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6" name="Picture 1136" descr="https://lifeho.files.wordpress.com/2012/12/lightswitch.jpg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253" y="74645"/>
                            <a:ext cx="46736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C34407" id="Group 1133" o:spid="_x0000_s1696" style="position:absolute;margin-left:-14.3pt;margin-top:225.85pt;width:81.4pt;height:81.05pt;z-index:251832320" coordsize="10335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ncgX5BAAAGw4AAA4AAABkcnMvZTJvRG9jLnhtbNRXW2/bNhR+H7D/&#10;IOjdtm6+CXEK17mgQNYFTYY+0xRlcZFIjqRjZ8P++84hJTmOszZogWIDWofXw3M+nvPx09m7fVMH&#10;j0wbLsUijIdRGDBBZcHFZhH+dn81mIWBsUQUpJaCLcInZsJ35z//dLZTOUtkJeuC6QCMCJPv1CKs&#10;rFX5aGRoxRpihlIxAZOl1A2x0NWbUaHJDqw39SiJosloJ3WhtKTMGBi98JPhubNflozaX8vSMBvU&#10;ixB8s+5Xu981/o7Oz0i+0URVnLZukG/woiFcwKG9qQtiSbDV/MRUw6mWRpZ2SGUzkmXJKXMxQDRx&#10;9CKaay23ysWyyXcb1cME0L7A6ZvN0o+PtzrgBdxdnKZhIEgDt+QODtwIALRTmxzWXWt1p251O7Dx&#10;PYx5X+oG/0I0wd5B+9RDy/Y2oDAYR2k6ncENUJiLo2SepmMPPq3ghk720ery2c7xbHKyc9QdPEL/&#10;end2ChLJHLAy34fVXUUUc1dgEIMDVlmH1SfIMSI2NUO8MowJXYC1PVgmN4Db25FKsmQ8/vd4Sa60&#10;sddMNgE2FqEGD1zykccbY8EBgKZbgqcaWfPiite16+jNelXr4JFARVxdraLIFQFsOVpWi2C3CNNZ&#10;DNOnNrA6WW/F7mMM+9gE9GoBgwiGD9+17FPN0F4tPrES8g5SI/EHHNsklDJhYz9VkYJ5h8fgbu9v&#10;t8Md7Qyi5RIC7W23BrqV3khn2/vcrsetzBFGv7mN/Eub+x3uZClsv7nhQurXIqshqvZkv74DyUOD&#10;KK1l8QSZpqWnK6PoFYebviHG3hIN/AR1BJwLs5XUf4bBDvhrEZo/tkSzMKg/CEj6eZxlSHiuk42n&#10;CXT085n18xmxbVYSEiIGtlbUNXG9rbtmqWXzGah2iafCFBEUzl6E1Oqus7KeV4GsKVsu3TIgOUXs&#10;jbhTFI0jSpiZ9/vPRKs2fS1wxEfZFRrJX2SxX4s7hVxurSy5S/EDTi1+UPS+9H5E9UN5eqa8R4J7&#10;L/dBHE1f1H5g9zCBYcN1H8qgo62eL5PpfJ6EAfDiNJtk2RyXQy729BeNx3NgGyTOZJzOJ0mbPh3t&#10;dqX+RjYQEqnAneGLfJKOfab3M23tdgXRksohBNd6pZLfUDCvl+kbNv7oMi0evlqmdr/e+6dznnZ3&#10;/D8qXftfKlzFaQ7/W4kDrZNn++tSEHbZLTKgl5PNm2w0RD9s1cATFV/zmtsnpyyBrNAp8XjLKb7e&#10;2DlSACBJPAfAAjwX338YK5ihQIQo0Awo2ZqXrJJDSF9mhl6sglR16g8UXzKCfzXfVNbsuKXV8He1&#10;wVTqDvNHA2lyeiPpgwmEXFWgNtjSKHj1W3IZHS933SO/1zVXWPVILNhuEWrd/LLe9hr1QtJtAy+y&#10;F92a1cSC4jcVVwbeiZw1a1aAEvlQwAtCQfBbUJFKc+GFCZAZkEhHa04X/5XMllE0T94PVuNoNcii&#10;6eVgOc+mg2l0Oc2ibBav4tXf+GLEWb41DMIn9YXireswepIhr4rg9nPBy2sn070I6FQEuOb0Q+ci&#10;cB8ihL4aTVHcOao0VjO4Hxz2TOTGUfJ0Ew71A9B4Jah7gvXuF1kAGgTeLvcAdrzdyuVkOgZa7/m/&#10;VcUd/WeTaTqB9xbZfzJLZ3M3D+d2Vr6H/TGal6TvwvCCzTUhDvfAui8Qh1T7tYSfOM/7btXhm+78&#10;H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CRaMhX4gAAAAsBAAAPAAAAZHJzL2Rv&#10;d25yZXYueG1sTI9Bb4JAEIXvTfofNtOkN10WlBJkMca0PZkm1SaNtxFGILK7hF0B/33XUz1O3pf3&#10;vsnWk2rZQL1tjJYg5gEw0oUpG11J+Dl8zBJg1qEusTWaJNzIwjp/fsowLc2ov2nYu4r5Em1TlFA7&#10;16Wc26ImhXZuOtI+O5teofNnX/Gyx9GXq5aHQRBzhY32CzV2tK2puOyvSsLniOMmEu/D7nLe3o6H&#10;5dfvTpCUry/TZgXM0eT+Ybjre3XIvdPJXHVpWSthFiaxRyUsluIN2J2IFiGwk4RYRAnwPOOPP+R/&#10;AAAA//8DAFBLAwQKAAAAAAAAACEAEDZA7vAVAADwFQAAFQAAAGRycy9tZWRpYS9pbWFnZTEuanBl&#10;Z//Y/+AAEEpGSUYAAQEBANwA3AAA/9sAQwACAQEBAQECAQEBAgICAgIEAwICAgIFBAQDBAYFBgYG&#10;BQYGBgcJCAYHCQcGBggLCAkKCgoKCgYICwwLCgwJCgoK/8AACwgApQBwAQERAP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aAAgBAQAAPwD7u/4JW/8ABKv/AIJo&#10;fEz/AIJpfAP4ifET9gb4Q65r2ufCHw9fazrOq/D/AE+e6vrqXT4XkmlkeIs7sxLFiSSSSa98/wCH&#10;Of8AwSe/6Ru/BH/w2em//GaP+HOf/BJ7/pG78Ef/AA2em/8Axmj/AIc5/wDBJ7/pG78Ef/DZ6b/8&#10;Zo/4c5/8Env+kbvwR/8ADZ6b/wDGaP8Ahzn/AMEnv+kbvwR/8Nnpv/xmvFf2svgP/wAG5H7DradZ&#10;ftQfswfs8+G9U1gx/wBj+G4fhfaahrF+rs6iSDTrK1mu5YtyMplSIopGCwPFXf2S/wBmn/g3b/bo&#10;8O3XiT9lL9lz9nPxeNP/AOQtpdr8ObC31PTMyyRL9rsLi3jurTe0Umzzok8wLuTcpBPrv/DnP/gk&#10;9/0jd+CP/hs9N/8AjNH/AA5z/wCCT3/SN34I/wDhs9N/+M0f8Oc/+CT3/SN34I/+Gz03/wCM0f8A&#10;DnP/AIJPf9I3fgj/AOGz03/4zR/w5z/4JPf9I3fgj/4bPTf/AIzXyX/wXX/4Ji/8E5/gr/wSU+Nv&#10;xS+EH7DPwo8MeJNG8MwzaTr2g+A7G1u7OQ31upaOWOIMh2swyCOCR3r62/4I6/8AKJ/9m7/siPhn&#10;/wBNkFfSFFFFBOBX5w/stftFfs5f8E+v+CXH/D3n9rXV9H1D4lfHjS7fxn4q1rTUkl1TxNquqRG5&#10;0nwtp/nPLN5Vrb+TYwWqsYbdLWadgiieWvGdQ/ZG/an/AGevA1n/AMF5P2zfip4ol/aY1H4leDWP&#10;gfw7dBdK8M+C9S1u10ubwQlpIhSfda6pJJI5G9b6CB43MqT3N3+wg6UUUUV8W/8ABxL/AMoWPj//&#10;ANinb/8Apwta9C/4I6/8on/2bv8AsiPhn/02QV9IUUUUV+VPiL/gkb8X/wBk/wDb68GftGeDPgHd&#10;ftH/AAR+H13fXXwW+ENv4u0nRbj4RahqN7cX97c2djex29jq0cdwYvsjy3kEtqjRoI5Wsradfo6y&#10;+Ef7an7fvxb8K+L/ANsD4SQfBf4S/Dvxnb+I9D+F1v40j1XXvGGrWE7S6dd6xPpz/Y7WyglFvdJY&#10;RS3XmXECNLJtiVH+yBRRRRXxb/wcS/8AKFj4/wD/AGKdv/6cLWvQv+COv/KJ/wDZu/7Ij4Z/9NkF&#10;fSFFFFFFFFFFFFfFv/BxL/yhY+P/AP2Kdv8A+nC1r0L/AII6/wDKJ/8AZu/7Ij4Z/wDTZBX0hRRR&#10;RRRRRRRRXxb/AMHEv/KFj4//APYp2/8A6cLWvQv+COv/ACif/Zu/7Ij4Z/8ATZBX0hRRRXh//BQL&#10;9s2D9h34C2/xL0r4cSeNvFniLxdpHhP4e+BIdai02TxJr2pXaW9rZLdTK0duDueRpHBVUhc84APy&#10;J+0R/wAFtv2nP2HPh18YPAv7XP7KPg2b40fDHwb4b8YeHND8BeOLq70bxvoWreIYdFa4tpJbNbmz&#10;ktbidYXimjZ5JAGQeW6kfU/7J/8AwUD+Hv7X/wAS9V0z4WW9vN4Nj+D/AIP8eaH4me8AkuYdcm1l&#10;DbzRYxA8A0oBwXJDyOjBTHz83/En/goB+0n+2r+1R8J/ht+w74z1TwD+z54g+JWqeE9W/aA0nT9O&#10;ub/xpq1r4c1vUjB4fh1Ozu7WTSbeTSzHNqTxEXM58u0YxwTSyfRX/DGP7Uv/AEly+Ov/AIR/w/8A&#10;/mYry/8Abb+Dn7Zn7NX7GXxc/aN8Ff8ABWH4zXms+APhjr3iTSbPVPBngJrWe6sdOnuYo5lj8No5&#10;jZ4lDBWVipOGB5H2lpE8t1pNrczvukkt0Z2x1JUE1Yr4t/4OJf8AlCx8f/8AsU7f/wBOFrXoX/BH&#10;X/lE/wDs3f8AZEfDP/psgr6Qooor55/4KY/sa+Kf2zvgDo+j/CnXdC0n4kfDn4gaJ4/+FWq+Kbee&#10;bS7fxDpNyJ7dbtIGEht5ozPbyMm5kW4Miq7IEb4v/bF/4JgfteftNeDfjN+2P+3B8TfgZ4F8eXng&#10;Hwp4T8Of2F4k1KPwzoHhXR/FNn4l1K81LUL22WRriaW3kCbYUiiSGJWZzI8kfG/8E6f+CTkn7Tvx&#10;5+MH7RiePvHPhz9jP4k+IIbn4a/BvVLFNIuPGelx3V/qAeaGKOKaw8NHUNW1Saz08iKS7guIXuEV&#10;EQXH3b+2hN4O+FXxd/Y90zT9KtNK0ez/AGhG0jS7Cwhjggtll8BeLbS3hjQbVRAzxoqLjAwFB4B+&#10;mxXz/wD8FZP+UWP7S3/ZAfGX/pku6910D/kBWX/XpH/6CKt18W/8HEv/AChY+P8A/wBinb/+nC1r&#10;0L/gjr/yif8A2bv+yI+Gf/TZBX0hRRXkP/BQTxL4j8F/sF/G7xj4O1++0nV9J+EPiW80vVNNungu&#10;bO5i0u5eOaKRCGjkR1VldSCpAIIIr86dV8Tf8E5P2P8A9jb9n34y/wDBRP8A4KaftSeFdc+MHwz0&#10;/WbW4h+PPj+8TUbwadYz3zKmnSzLAFe9iIVggPmYXO049E/Yp/4JX+J/2mPFf/DUf7b2sfGuH4bX&#10;F5Be/DP9mn4xfFzW/ETRwwSCW11fxNBfXk0J1CRgJV0xVMVmuxJmnm3iP9MAMcCvgH/gr1d/tG/t&#10;F/tEfA39jr9gzSvDdx8W/APi61+Muqat48mvbfw7oekWKXunW0d9LaIZZGvrm5nhjhh3OVtLlnCI&#10;N9WfO/4OgP8AoH/sFf8AgZ41/wDjdfP3/BQv4nf8HA9x8L7L9in4xRfsWXN9+0ob/wCHWh6H4JuP&#10;FsmsPBe2M0eoajGkybUtrG0aS5nuGV0iVVykjPHG/wCt+mW0llptvZylS0MCI23pkKBU9fFv/BxL&#10;/wAoWPj/AP8AYp2//pwta9C/4I6/8on/ANm7/siPhn/02QV9IUUV4p/wUp/5Rz/H7/sinir/ANNF&#10;1X4/f8FH/wDkYv8Agij/ANhLw1/6H4Nr97K87/ay/ae+Fn7GH7OXi79qD4031xD4b8G6S17fR2aI&#10;1zdyFhHDaW6uyK9xPM8UESMyhpJUUsucjy//AIJnfsv/ABN+C/w08QfHr9qTT9PPx2+Netr4p+LV&#10;xYxwsunTeSsVjoMEsZdntNNtFjtYwZZgZBcSq588k/QnirxX4X8CeF9S8b+N/Elho2i6PYTX2r6x&#10;qt4lva2NrEhklnmlkISKNEVmZ2IVVUkkAV8n/wDBOnRvFn7WfxE1r/gq98XtN1Kxj8c6WdI+Afhf&#10;UL5ivh3wGXiljvGgEaLFfavNEl/MSZWS3WwgEn7llP2BRXxb/wAHEv8AyhY+P/8A2Kdv/wCnC1r0&#10;L/gjr/yif/Zu/wCyI+Gf/TZBX0hRRXin/BSn/lHP8fv+yKeKv/TRdV+P3/BR7/kYv+CKP/YS8M/+&#10;h+DK/eyvinVbiP8A4KS/8FHIvC9lcwX/AME/2UfEkd3rE1tdW80HiX4niENb2uVjkJi0W2naWVRL&#10;Ey6hdwq6ObQ7ftavjD9smW8/4KDftT2H/BMzwbfs3w78G/2b4q/ai1Cz1C3UXNlIXm0jwgV2yS77&#10;+WEXV0AISthbhPMxfKp+zwMDFFFfFv8AwcS/8oWPj/8A9inb/wDpwta9C/4I6/8AKJ/9m7/siPhn&#10;/wBNkFfSFFFeKf8ABSn/AJRz/H7/ALIp4q/9NF1X4/f8FHv+Ri/4Io/9hLwz/wCh+DK/Vb/gsH+2&#10;H48/YJ/4JufFL9qb4W6FBqHibQNLtLPw6l1MqR299qF/babBdOGjdZFgku0nMRXEoh8ssgfevz3+&#10;x3r3/BWn9jD9m7wt+zd8Pv8Agjl4f1Kz8O2cn23Wta/a4tri91jUJ5nub7UbiSTSWZprm6mnuH52&#10;hpSFCqFUb/x//wCCjH/BX/4DfAjxr8cvF/8AwR18G6fpPgvwlqWu6pfn9pu1u/s1vaWslxJJ5Eek&#10;o821Iy3lqys+NoYE5H0X/wAE9/2VYf2S/wBnGz8L634pm8SeNPFmp3Pi34oeMbq0igm8Q+JtRImv&#10;rxo4URI4w22GGIL+6t4II8t5e4+4UUV8W/8ABxL/AMoWPj//ANinb/8Apwta9C/4I6/8on/2bv8A&#10;siPhn/02QV9IUUV4p/wUp/5Rz/H7/sinir/00XVfj9/wUe/5GL/gij/2EvDP/ofgyv0Z/wCCnWsa&#10;f+198SPAX/BKLwFoFj4juvFPivQvF/xrW6Z/s/hzwTpOqQag5mkjkVo7q/urS3s7eMKxdXuZDsWL&#10;zB9pgY4Ar4//AOCzvxdz+zGv7CXw91PTZPid+09NN8O/BGlX0gwlpeR+XrGqSKGDi3stOknmZ1V8&#10;SG3TaTKAfsCiiivi3/g4l/5QsfH/AP7FO3/9OFrXoX/BHX/lE/8As3f9kR8M/wDpsgr6QoorxT/g&#10;pT/yjn+P3/ZFPFX/AKaLqvwy/wCC+Xxn8T/s4/stf8Eq/wBobwTYWN1rXgPwLb+ItItdUjd7Wa6s&#10;rHwpcxJMsbo7Rl4lDBXVipOGU4I9E/YM/wCDnX/gkn+xj4B1i78QfDf9orx18UfH2pjXPi98U9Y8&#10;H6Cl94q1grt37F1jba2cC/ubWyiCw20ICqC7SSSe43n/AAesf8Evks5n0/8AZ8+PclwI2MEc3hvR&#10;I0d8cBmGrsVBPUhSQOx6VN+zLo9p+0sv7IP/AAVr+MCnVvi18dv2kCbjULpi8Xhbw5B4a8YJY+HN&#10;MU8W1lF5fnSbQHurmWSeYuwjEf6+0UUV8W/8HEv/AChY+P8A/wBinb/+nC1r0L/gjr/yif8A2bv+&#10;yI+Gf/TZBX0hRRXnn7XXwm8R/Hz9lD4nfArwfe2Ntq/jT4ea1oOl3GpSOltFc3ljNbxvKyI7LGHk&#10;UsVViADhSeD85fs5+Fv+CyX7Pf7PfgP4B2nwC/Zl1SLwP4N0vw/Hqcnxs8QwteLZ2kVsJig8NNsL&#10;iPdtycZxk9a7P/hNv+CzX/Rsv7MX/h8/EX/zMUf8Jv8A8Fmv+jZf2Yv/AA+niL/5mK5bxR8HP+Cm&#10;v7RPx0+CviP4/fDL4E+F/Cvwv+KB8XaldeD/AIna1quoXeNE1bTVt44LnQ7WPltSDlmlGBEQASa+&#10;xqKKK+Lf+DiX/lCx8f8A/sU7f/04Wtehf8Edf+UT/wCzd/2RHwz/AOmyCvpCiiivz4/4LIeG9I/a&#10;C/bN/ZB/YU+PN1fP8C/ix4o8Wt8TNFh1S40+117UNO0dLnRdPubq3kjcK100kqW/mATS28fys0aF&#10;fzq+P/7Oeia1+0l/w7L+C/7KE/x++BPw7/aivdP+F/gHV/jTd6bFcXT/AA/kv9Y8PRaw0ryWUOlX&#10;iC5EedxklkhkZndzVz9p7/gmv8Nrr/gp78Jf2R/Af/BIKw+Iml+Hf2IbXW5PgLcftEXujReEb658&#10;XahcXky66XaXUfJur64gCk7ZBdeYoVYlUf0B+G/D+keEvDth4V8P2f2ew0yyitLG38xn8qGNAiLu&#10;YljhQBkkk9yau0UUV8W/8HEv/KFj4/8A/Yp2/wD6cLWvQv8Agjr/AMon/wBm7/siPhn/ANNkFfSF&#10;FFFea/tW/sf/ALM/7cXwiuPgT+1f8HdJ8beF57qO7XTtUV1a2uUDKtxbzRMs1tMFeRBLE6PskkXd&#10;tdgef+EH/BO39iz4A6L8OvD3wX/Z/wBH8NWfwo1K81DwLDpMs8X2G8urCXT7m5lIkzeTS2s0kby3&#10;Jldt24ncFYdZ/wAMw/Az/hqH/hs7/hBV/wCFmf8ACBf8IV/wk39oXO7+wvtv277H5HmeRj7T+88z&#10;y/M/h37flrvqKKKK+Lf+DiX/AJQsfH//ALFO3/8ATha16F/wR1/5RP8A7N3/AGRHwz/6bIK+kKKK&#10;KKKKKKKKK+Lf+DiX/lCx8f8A/sU7f/04Wtehf8Edf+UT/wCzd/2RHwz/AOmyCvpCiiiiiiiiiiiv&#10;i3/g4l/5QsfH/wD7FO3/APTha16F/wAEdf8AlE/+zd/2RHwz/wCmyCvpCiiis/xX4q8NeBfC+peN&#10;/Gmv2ek6Po9hNfatqmoXCw29nbRIZJZpHYhUREVmZiQAASa+DfCXhL9o7/go18CLz9t79qH9uL4g&#10;fs7/AAX17RI/EvgDwP8ADDxBp3h+80vwykU1zFrGv64Y55hPcWrw3D29vNDb2scaq5lfzCPG/wDg&#10;mJ/wUo/avh+Kmh+L/ix478QeNv2Qfix8RpPh58Afid8T47KPxa+rw22LW5uzaWtos2n6hcWt/bwy&#10;Swtci48hJWXJaT9ZqKKKK+Lf+DiX/lCx8f8A/sU7f/04Wtehf8Edf+UT/wCzd/2RHwz/AOmyCvpC&#10;iiiuL/aP+DOmftHfs8ePP2eda1mbTrPx54M1Tw7d6hbxh5LWK9tJbZpVU8FlEpYA8EivyD+Gmv8A&#10;xD/4KoePfhv/AMEOP2ofDV58KPA37OvgrRv+GkvDereIINN1L4l6lpipb2dnpUUbrNLocj20V813&#10;GBuSWHaYHFtNL9iftAfEv4Q/tb/Hf4Of8E5f2HdY0fU9H+F3xG8P+Mfi5qHgWxtrjQvAuieHrhrn&#10;TtFkmhdYLW+utSsbO3isYt80dtb3UjxRxojN92UUUUV8W/8ABxL/AMoWPj//ANinb/8Apwta/Iv9&#10;jr/g8Z/4ZN/ZP+G/7MH/AA7p/wCEg/4V74I0zw9/bn/C3fsv2/7JbRwef5P9kSeVv2btm99ucbjj&#10;Nekf8Rzn/WLr/wAzZ/8AeWj/AIjnP+sXX/mbP/vLR/xHOf8AWLr/AMzZ/wDeWj/iOc/6xdf+Zs/+&#10;8tH/ABHOf9Yuv/M2f/eWvPvjn/wd0/sr/tPnTj+0p/wQk+H/AMQv7H8z+yf+E48dWOrfYvM2+Z5P&#10;2rQH8vdsXdtxnaM5wK3vhT/wed/CT4EeCbX4afA//gjT4d8G+G7FpGsvD/hT4pQadY27SOXcpBb6&#10;EkalnYsSFGSSTkmuj/4jnP8ArF1/5mz/AO8tH/Ec5/1i6/8AM2f/AHlo/wCI5z/rF1/5mz/7y0f8&#10;Rzn/AFi6/wDM2f8A3lo/4jnP+sXX/mbP/vLXi3/BRL/g7e/4b5/Yr+IH7H//AA79/wCET/4TrSY7&#10;L/hIv+FrfbvsW24im3+R/ZUXmZ8vbjzF+9nPGD//2VBLAQItABQABgAIAAAAIQCKFT+YDAEAABUC&#10;AAATAAAAAAAAAAAAAAAAAAAAAABbQ29udGVudF9UeXBlc10ueG1sUEsBAi0AFAAGAAgAAAAhADj9&#10;If/WAAAAlAEAAAsAAAAAAAAAAAAAAAAAPQEAAF9yZWxzLy5yZWxzUEsBAi0AFAAGAAgAAAAhAD3n&#10;cgX5BAAAGw4AAA4AAAAAAAAAAAAAAAAAPAIAAGRycy9lMm9Eb2MueG1sUEsBAi0AFAAGAAgAAAAh&#10;AFhgsxu6AAAAIgEAABkAAAAAAAAAAAAAAAAAYQcAAGRycy9fcmVscy9lMm9Eb2MueG1sLnJlbHNQ&#10;SwECLQAUAAYACAAAACEAkWjIV+IAAAALAQAADwAAAAAAAAAAAAAAAABSCAAAZHJzL2Rvd25yZXYu&#10;eG1sUEsBAi0ACgAAAAAAAAAhABA2QO7wFQAA8BUAABUAAAAAAAAAAAAAAAAAYQkAAGRycy9tZWRp&#10;YS9pbWFnZTEuanBlZ1BLBQYAAAAABgAGAH0BAACEHwAAAAA=&#10;">
                <v:rect id="Rectangle 1134" o:spid="_x0000_s169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jthxQAAAN0AAAAPAAAAZHJzL2Rvd25yZXYueG1sRE9NS8NA&#10;EL0L/odlBG/tJlWKpN0WaVUs0oNR6nXMTpNgdjZkxybtr+8KBW/zeJ8zXw6uUQfqQu3ZQDpOQBEX&#10;3tZcGvj8eB49gAqCbLHxTAaOFGC5uL6aY2Z9z+90yKVUMYRDhgYqkTbTOhQVOQxj3xJHbu87hxJh&#10;V2rbYR/DXaMnSTLVDmuODRW2tKqo+Ml/nYHdNP2SfHNqJ9uwX0vx9C0v/ZsxtzfD4wyU0CD/4ov7&#10;1cb56d09/H0TT9CLMwAAAP//AwBQSwECLQAUAAYACAAAACEA2+H2y+4AAACFAQAAEwAAAAAAAAAA&#10;AAAAAAAAAAAAW0NvbnRlbnRfVHlwZXNdLnhtbFBLAQItABQABgAIAAAAIQBa9CxbvwAAABUBAAAL&#10;AAAAAAAAAAAAAAAAAB8BAABfcmVscy8ucmVsc1BLAQItABQABgAIAAAAIQC7UjthxQAAAN0AAAAP&#10;AAAAAAAAAAAAAAAAAAcCAABkcnMvZG93bnJldi54bWxQSwUGAAAAAAMAAwC3AAAA+QIAAAAA&#10;" fillcolor="#ffc000" strokecolor="black [3213]" strokeweight="3pt"/>
                <v:shape id="Text Box 107" o:spid="_x0000_s1698" type="#_x0000_t202" style="position:absolute;left:279;top:7464;width:10056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TAOxQAAAN0AAAAPAAAAZHJzL2Rvd25yZXYueG1sRE9Na8JA&#10;EL0X+h+WEXqrm1iUkLqGEAiW0h60XnqbZsckmJ1Ns6um/nq3IHibx/ucZTaaTpxocK1lBfE0AkFc&#10;Wd1yrWD3VT4nIJxH1thZJgV/5CBbPT4sMdX2zBs6bX0tQgi7FBU03veplK5qyKCb2p44cHs7GPQB&#10;DrXUA55DuOnkLIoW0mDLoaHBnoqGqsP2aBS8F+Unbn5mJrl0xfpjn/e/u++5Uk+TMX8F4Wn0d/HN&#10;/abD/PhlDv/fhBPk6goAAP//AwBQSwECLQAUAAYACAAAACEA2+H2y+4AAACFAQAAEwAAAAAAAAAA&#10;AAAAAAAAAAAAW0NvbnRlbnRfVHlwZXNdLnhtbFBLAQItABQABgAIAAAAIQBa9CxbvwAAABUBAAAL&#10;AAAAAAAAAAAAAAAAAB8BAABfcmVscy8ucmVsc1BLAQItABQABgAIAAAAIQBzsTAO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Flip that Switch</w:t>
                        </w:r>
                      </w:p>
                    </w:txbxContent>
                  </v:textbox>
                </v:shape>
                <v:shape id="Picture 1136" o:spid="_x0000_s1699" type="#_x0000_t75" alt="https://lifeho.files.wordpress.com/2012/12/lightswitch.jpg" style="position:absolute;left:2752;top:746;width:4674;height: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ZcxxQAAAN0AAAAPAAAAZHJzL2Rvd25yZXYueG1sRE9La8JA&#10;EL4X/A/LCL2UurGFIKmriA+wh1KMKfU4ZsckmJ0Nu6um/75bKHibj+8503lvWnEl5xvLCsajBARx&#10;aXXDlYJiv3megPABWWNrmRT8kIf5bPAwxUzbG+/omodKxBD2GSqoQ+gyKX1Zk0E/sh1x5E7WGQwR&#10;ukpqh7cYblr5kiSpNNhwbKixo2VN5Tm/GAUHXzwdT+641uumf//4XuWfX2mu1OOwX7yBCNSHu/jf&#10;vdVx/vg1hb9v4gly9gsAAP//AwBQSwECLQAUAAYACAAAACEA2+H2y+4AAACFAQAAEwAAAAAAAAAA&#10;AAAAAAAAAAAAW0NvbnRlbnRfVHlwZXNdLnhtbFBLAQItABQABgAIAAAAIQBa9CxbvwAAABUBAAAL&#10;AAAAAAAAAAAAAAAAAB8BAABfcmVscy8ucmVsc1BLAQItABQABgAIAAAAIQBgUZcxxQAAAN0AAAAP&#10;AAAAAAAAAAAAAAAAAAcCAABkcnMvZG93bnJldi54bWxQSwUGAAAAAAMAAwC3AAAA+QIAAAAA&#10;">
                  <v:imagedata r:id="rId50" o:title="lightswitch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79CFC8F6" wp14:editId="335D73AA">
                <wp:simplePos x="0" y="0"/>
                <wp:positionH relativeFrom="column">
                  <wp:posOffset>1008380</wp:posOffset>
                </wp:positionH>
                <wp:positionV relativeFrom="paragraph">
                  <wp:posOffset>4067175</wp:posOffset>
                </wp:positionV>
                <wp:extent cx="1024255" cy="1038860"/>
                <wp:effectExtent l="19050" t="19050" r="23495" b="8890"/>
                <wp:wrapNone/>
                <wp:docPr id="1021" name="Group 10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38860"/>
                          <a:chOff x="0" y="0"/>
                          <a:chExt cx="1024255" cy="1038666"/>
                        </a:xfrm>
                      </wpg:grpSpPr>
                      <wps:wsp>
                        <wps:cNvPr id="1022" name="Rectangle 102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3" name="Text Box 103"/>
                        <wps:cNvSpPr txBox="1"/>
                        <wps:spPr>
                          <a:xfrm>
                            <a:off x="0" y="657562"/>
                            <a:ext cx="1024255" cy="3811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No More Plastic Water Bottles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4" name="Picture 1024" descr="http://thumbs.dreamstime.com/t/water-bottle-ban-vector-illustration-sign-63237899.jpg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617" y="27992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CFC8F6" id="Group 1021" o:spid="_x0000_s1700" style="position:absolute;margin-left:79.4pt;margin-top:320.25pt;width:80.65pt;height:81.8pt;z-index:251833344;mso-height-relative:margin" coordsize="10242,103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133fsBAAAIw4AAA4AAABkcnMvZTJvRG9jLnhtbNRX227jNhB9L9B/&#10;EPSuWJLvQpyF17lggXQbbFLsM0VRFhuJZEk6dlr03ztDSnLspJsgCyzahzi8zuVw5szo9MOuqYMH&#10;pg2XYhEmJ3EYMEFlwcV6Ef52dxnNwsBYIgpSS8EW4SMz4Yezn3863aqMpbKSdcF0AEKEybZqEVbW&#10;qmwwMLRiDTEnUjEBm6XUDbEw1etBockWpDf1II3jyWArdaG0pMwYWD33m+GZk1+WjNpfy9IwG9SL&#10;EGyz7le73xx/B2enJFtroipOWzPIO6xoCBegtBd1TiwJNpo/E9VwqqWRpT2hshnIsuSUOR/AmyQ+&#10;8uZKy41yvqyz7Vr1MAG0Rzi9Wyz9/HCjA17A28VpEgaCNPBKTnHgVgCgrVpncO5Kq1t1o9uFtZ+h&#10;z7tSN/gfvAl2DtrHHlq2swGFRZA1SsfjMKCwl8TD2WzSgk8reKFn92h18W83J5MJPtugUzxA+3pz&#10;tgoCyeyxMt+H1W1FFHNPYBCDPVZph9UXiDEi1jVDvFK0DE2Asz1YJjOA2zuRSufD4fjAX5IpbewV&#10;k02Ag0WowQIXfOTh2lgPTXcEtRpZ8+KS17Wb6HW+qnXwQCAjLi9XcezeAdA8OFaLYLsIh7MEtp/L&#10;wOxkvRS7S1oDn4gAgbWAV0IwvPtuZB9rhvJq8YWVEHcQGqlXcCiTUMqETfxWRQrmDR6Dub293Q0X&#10;C04gSi7B0V52K6A76YV0sj1S7Xm8yhxh9Jdbz791ub/hNEth+8sNF1K/5FkNXrWa/fkOJA8NopTL&#10;4hEiTUtPV0bRSw4vfU2MvSEa+AmYDDgXdiup/wyDLfDXIjR/bIhmYVB/EhD082Q0QsJzk9F4msJE&#10;P93Jn+6ITbOSEBDAAKDNDfG8rbthqWXzFah2iVphiwgKuhchtbqbrKznVSBrypZLdwxIThF7LW4V&#10;ReGIEkbm3e4r0aoNXwsc8Vl2iUayoyj2Z/GmkMuNlSV3Ib7HqcUPkt6n3o/I/mGX/XdIcB/lDpJ/&#10;eJT7gd3BBrrdcsI3WWAyno4njj4gDl+iPsjFJB61odNRbpfmb2QCIZEGwBxMQEzwyXDso7zfafO2&#10;S4aWUF7P4jcky8sp+oaLPzpFi/tXU9Tu8p0vm3P3Jvtw/F+krf0vJa3iNIO/tr2B0bOS/XobCLfs&#10;BtnPt5LNm2Q0RN9vVORJiue85vbRdZVAVGiUeLjhFCs3Tg6q/6jLfziAerH2w1rBDAUSbJszW22a&#10;3JwUmpHGWN4w1/PZwZZYpqNcWluzKCcieoACLnUEqbkxVhMLvXRk+FpEk2E6nM7m85Pf1Rozv7PD&#10;WwVcyum1pPcmEHJVQRPClkaBrJZzBofH3fTApbzmCgkB+QDHLXh7D77RhvvW9VzSTQOF2vfimtXO&#10;eFNxZaB8ZKzJWQENyqfCcz8QGxAKqkOKc/3xX+lsGcfz9GO0GseraBRPL6LlfDSNpvHFdBSPZskq&#10;Wf2NlSMZZRvDwF9Snyve2gqrPd6dtS82w+1ng2+zXbvum4GumwCDXB/RmQg8iJCgrUZTbPIcbcL7&#10;MEsrXPas5Naxe+o2HMx7ZPENkPiDfPuLLKC3JlDDXCHsOLxtm5NpOkmmYQD9cTqdz49KATS9U6Bq&#10;1z63Y7AH9HZSvqcSoDfHBcC54SuWG4IfrtC6LxGnuf1qwk+dp3N3av9td/YP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K8JBJ7hAAAACwEAAA8AAABkcnMvZG93bnJldi54bWxMj8Fq&#10;wzAQRO+F/oPYQG+NpCQOxrEcQmh7CoUmhdKbYm1sE2tlLMV2/r7qqT0OM8y8ybeTbdmAvW8cKZBz&#10;AQypdKahSsHn6fU5BeaDJqNbR6jgjh62xeNDrjPjRvrA4RgqFkvIZ1pBHUKXce7LGq32c9chRe/i&#10;eqtDlH3FTa/HWG5bvhBiza1uKC7UusN9jeX1eLMK3kY97pbyZThcL/v79yl5/zpIVOppNu02wAJO&#10;4S8Mv/gRHYrIdHY3Mp61USdpRA8K1iuRAIuJ5UJIYGcFqVhJ4EXO/38ofgAAAP//AwBQSwMECgAA&#10;AAAAAAAhAGQUItfEJwAAxCcAABUAAABkcnMvbWVkaWEvaW1hZ2UxLmpwZWf/2P/gABBKRklGAAEB&#10;AQGQAZAAAP/iDFhJQ0NfUFJPRklMRQABAQAADEhMaW5vAhAAAG1udHJSR0IgWFlaIAfOAAIACQAG&#10;ADEAAGFjc3BNU0ZUAAAAAElFQyBzUkdCAAAAAAAAAAAAAAAAAAD21gABAAAAANMtSFAgIAAAAAAA&#10;AAAAAAAAAAAAAAAAAAAAAAAAAAAAAAAAAAAAAAAAAAAAAAAAAAAAAAAAEWNwcnQAAAFQAAAAM2Rl&#10;c2MAAAGEAAAAbHd0cHQAAAHwAAAAFGJrcHQAAAIEAAAAFHJYWVoAAAIYAAAAFGdYWVoAAAIsAAAA&#10;FGJYWVoAAAJAAAAAFGRtbmQAAAJUAAAAcGRtZGQAAALEAAAAiHZ1ZWQAAANMAAAAhnZpZXcAAAPU&#10;AAAAJGx1bWkAAAP4AAAAFG1lYXMAAAQMAAAAJHRlY2gAAAQwAAAADHJUUkMAAAQ8AAAIDGdUUkMA&#10;AAQ8AAAIDGJUUkMAAAQ8AAAIDHRleHQAAAAAQ29weXJpZ2h0IChjKSAxOTk4IEhld2xldHQtUGFj&#10;a2FyZCBDb21wYW55AABkZXNjAAAAAAAAABJzUkdCIElFQzYxOTY2LTIuMQAAAAAAAAAAAAAAEnNS&#10;R0IgSUVDNjE5NjYtMi4xAAAAAAAAAAAAAAAAAAAAAAAAAAAAAAAAAAAAAAAAAAAAAAAAAAAAAAAA&#10;AAAAAAAAAABYWVogAAAAAAAA81EAAQAAAAEWzFhZWiAAAAAAAAAAAAAAAAAAAAAAWFlaIAAAAAAA&#10;AG+iAAA49QAAA5BYWVogAAAAAAAAYpkAALeFAAAY2lhZWiAAAAAAAAAkoAAAD4QAALbPZGVzYwAA&#10;AAAAAAAWSUVDIGh0dHA6Ly93d3cuaWVjLmNoAAAAAAAAAAAAAAAWSUVDIGh0dHA6Ly93d3cuaWVj&#10;LmNoAAAAAAAAAAAAAAAAAAAAAAAAAAAAAAAAAAAAAAAAAAAAAAAAAAAAAAAAAAAAAGRlc2MAAAAA&#10;AAAALklFQyA2MTk2Ni0yLjEgRGVmYXVsdCBSR0IgY29sb3VyIHNwYWNlIC0gc1JHQgAAAAAAAAAA&#10;AAAALklFQyA2MTk2Ni0yLjEgRGVmYXVsdCBSR0IgY29sb3VyIHNwYWNlIC0gc1JHQgAAAAAAAAAA&#10;AAAAAAAAAAAAAAAAAABkZXNjAAAAAAAAACxSZWZlcmVuY2UgVmlld2luZyBDb25kaXRpb24gaW4g&#10;SUVDNjE5NjYtMi4xAAAAAAAAAAAAAAAsUmVmZXJlbmNlIFZpZXdpbmcgQ29uZGl0aW9uIGluIElF&#10;QzYxOTY2LTIuMQAAAAAAAAAAAAAAAAAAAAAAAAAAAAAAAAAAdmlldwAAAAAAE6T+ABRfLgAQzxQA&#10;A+3MAAQTCwADXJ4AAAABWFlaIAAAAAAATAlWAFAAAABXH+dtZWFzAAAAAAAAAAEAAAAAAAAAAAAA&#10;AAAAAAAAAAACjwAAAAJzaWcgAAAAAENSVCBjdXJ2AAAAAAAABAAAAAAFAAoADwAUABkAHgAjACgA&#10;LQAyADcAOwBAAEUASgBPAFQAWQBeAGMAaABtAHIAdwB8AIEAhgCLAJAAlQCaAJ8ApACpAK4AsgC3&#10;ALwAwQDGAMsA0ADVANsA4ADlAOsA8AD2APsBAQEHAQ0BEwEZAR8BJQErATIBOAE+AUUBTAFSAVkB&#10;YAFnAW4BdQF8AYMBiwGSAZoBoQGpAbEBuQHBAckB0QHZAeEB6QHyAfoCAwIMAhQCHQImAi8COAJB&#10;AksCVAJdAmcCcQJ6AoQCjgKYAqICrAK2AsECywLVAuAC6wL1AwADCwMWAyEDLQM4A0MDTwNaA2YD&#10;cgN+A4oDlgOiA64DugPHA9MD4APsA/kEBgQTBCAELQQ7BEgEVQRjBHEEfgSMBJoEqAS2BMQE0wTh&#10;BPAE/gUNBRwFKwU6BUkFWAVnBXcFhgWWBaYFtQXFBdUF5QX2BgYGFgYnBjcGSAZZBmoGewaMBp0G&#10;rwbABtEG4wb1BwcHGQcrBz0HTwdhB3QHhgeZB6wHvwfSB+UH+AgLCB8IMghGCFoIbgiCCJYIqgi+&#10;CNII5wj7CRAJJQk6CU8JZAl5CY8JpAm6Cc8J5Qn7ChEKJwo9ClQKagqBCpgKrgrFCtwK8wsLCyIL&#10;OQtRC2kLgAuYC7ALyAvhC/kMEgwqDEMMXAx1DI4MpwzADNkM8w0NDSYNQA1aDXQNjg2pDcMN3g34&#10;DhMOLg5JDmQOfw6bDrYO0g7uDwkPJQ9BD14Peg+WD7MPzw/sEAkQJhBDEGEQfhCbELkQ1xD1ERMR&#10;MRFPEW0RjBGqEckR6BIHEiYSRRJkEoQSoxLDEuMTAxMjE0MTYxODE6QTxRPlFAYUJxRJFGoUixSt&#10;FM4U8BUSFTQVVhV4FZsVvRXgFgMWJhZJFmwWjxayFtYW+hcdF0EXZReJF64X0hf3GBsYQBhlGIoY&#10;rxjVGPoZIBlFGWsZkRm3Gd0aBBoqGlEadxqeGsUa7BsUGzsbYxuKG7Ib2hwCHCocUhx7HKMczBz1&#10;HR4dRx1wHZkdwx3sHhYeQB5qHpQevh7pHxMfPh9pH5Qfvx/qIBUgQSBsIJggxCDwIRwhSCF1IaEh&#10;ziH7IiciVSKCIq8i3SMKIzgjZiOUI8Ij8CQfJE0kfCSrJNolCSU4JWgllyXHJfcmJyZXJocmtybo&#10;JxgnSSd6J6sn3CgNKD8ocSiiKNQpBik4KWspnSnQKgIqNSpoKpsqzysCKzYraSudK9EsBSw5LG4s&#10;oizXLQwtQS12Last4S4WLkwugi63Lu4vJC9aL5Evxy/+MDUwbDCkMNsxEjFKMYIxujHyMioyYzKb&#10;MtQzDTNGM38zuDPxNCs0ZTSeNNg1EzVNNYc1wjX9Njc2cjauNuk3JDdgN5w31zgUOFA4jDjIOQU5&#10;Qjl/Obw5+To2OnQ6sjrvOy07azuqO+g8JzxlPKQ84z0iPWE9oT3gPiA+YD6gPuA/IT9hP6I/4kAj&#10;QGRApkDnQSlBakGsQe5CMEJyQrVC90M6Q31DwEQDREdEikTORRJFVUWaRd5GIkZnRqtG8Ec1R3tH&#10;wEgFSEtIkUjXSR1JY0mpSfBKN0p9SsRLDEtTS5pL4kwqTHJMuk0CTUpNk03cTiVObk63TwBPSU+T&#10;T91QJ1BxULtRBlFQUZtR5lIxUnxSx1MTU19TqlP2VEJUj1TbVShVdVXCVg9WXFapVvdXRFeSV+BY&#10;L1h9WMtZGllpWbhaB1pWWqZa9VtFW5Vb5Vw1XIZc1l0nXXhdyV4aXmxevV8PX2Ffs2AFYFdgqmD8&#10;YU9homH1YklinGLwY0Njl2PrZEBklGTpZT1lkmXnZj1mkmboZz1nk2fpaD9olmjsaUNpmmnxakhq&#10;n2r3a09rp2v/bFdsr20IbWBtuW4SbmtuxG8eb3hv0XArcIZw4HE6cZVx8HJLcqZzAXNdc7h0FHRw&#10;dMx1KHWFdeF2Pnabdvh3VnezeBF4bnjMeSp5iXnnekZ6pXsEe2N7wnwhfIF84X1BfaF+AX5ifsJ/&#10;I3+Ef+WAR4CogQqBa4HNgjCCkoL0g1eDuoQdhICE44VHhauGDoZyhteHO4efiASIaYjOiTOJmYn+&#10;imSKyoswi5aL/IxjjMqNMY2Yjf+OZo7OjzaPnpAGkG6Q1pE/kaiSEZJ6kuOTTZO2lCCUipT0lV+V&#10;yZY0lp+XCpd1l+CYTJi4mSSZkJn8mmia1ZtCm6+cHJyJnPedZJ3SnkCerp8dn4uf+qBpoNihR6G2&#10;oiailqMGo3aj5qRWpMelOKWpphqmi6b9p26n4KhSqMSpN6mpqhyqj6sCq3Wr6axcrNCtRK24ri2u&#10;oa8Wr4uwALB1sOqxYLHWskuywrM4s660JbSctRO1irYBtnm28Ldot+C4WbjRuUq5wro7urW7Lrun&#10;vCG8m70VvY++Cr6Evv+/er/1wHDA7MFnwePCX8Lbw1jD1MRRxM7FS8XIxkbGw8dBx7/IPci8yTrJ&#10;uco4yrfLNsu2zDXMtc01zbXONs62zzfPuNA50LrRPNG+0j/SwdNE08bUSdTL1U7V0dZV1tjXXNfg&#10;2GTY6Nls2fHadtr724DcBdyK3RDdlt4c3qLfKd+v4DbgveFE4cziU+Lb42Pj6+Rz5PzlhOYN5pbn&#10;H+ep6DLovOlG6dDqW+rl63Dr++yG7RHtnO4o7rTvQO/M8Fjw5fFy8f/yjPMZ86f0NPTC9VD13vZt&#10;9vv3ivgZ+Kj5OPnH+lf65/t3/Af8mP0p/br+S/7c/23////bAEMABgQFBgUEBgYFBgcHBggKEAoK&#10;CQkKFA4PDBAXFBgYFxQWFhodJR8aGyMcFhYgLCAjJicpKikZHy0wLSgwJSgpKP/bAEMBBwcHCggK&#10;EwoKEygaFhooKCgoKCgoKCgoKCgoKCgoKCgoKCgoKCgoKCgoKCgoKCgoKCgoKCgoKCgoKCgoKCgo&#10;KP/AABEIAKAAoAMBIgACEQEDEQH/xAAdAAACAgMBAQEAAAAAAAAAAAAABwYIAwQFAgEJ/8QARBAA&#10;AQMDAQUEBggDBwMFAAAAAQIDBAAFEQYHEhMhMSJBUWEIFDJxgZEVI1JicoKhwRZCkiQ0Q2OisdEl&#10;k7I2ZIPS8v/EABwBAAEEAwEAAAAAAAAAAAAAAAAEBQYHAQIDCP/EADURAAEDAgMECAUEAwEAAAAA&#10;AAEAAgMEEQUhMQYSQVETIjJhcYGRoRQVsdHwM0Ky4QcjwVL/2gAMAwEAAhEDEQA/ALU0UUUIRRRR&#10;QhFFFFCEUUUUIRRRXh5xDLK3XFBKEAqUo9wHM0ISZv2tNW6h15eLBo2bZrRBtLzUZ6bPQXFPPrA7&#10;CR0HMlIGCTuk5HSthqPthYQmRCvuk7w0oBSUqjlIUCOWCkp5HxzS30JLef01Ov2CZl0uE+8Dxyls&#10;tsj/ALstOPw1K1JejOSItrfcaWC7FjrbUUkEFm2skY8CJCh5jNKxCLBN5qHbxz+n2XeO0fW+n/8A&#10;1joCQ5HT7cuzvh5IHjuH/wC1THRO0fTOslFmzXFPryRvLhSEll9I7+wrmQPFOR51D7fq67Kmo4E0&#10;qjyX08MOpCglD0xSUefZjx3VfnzS82tz2LvpyLeo9sjwdTh+EYc2HltwPPhbiQcdSlHB59cqPdyr&#10;Uw+S6Nqcxxv+fmitFRXhkLDSA4oKWAApQGMnvNe6TJYiiiihCKKKKEIooooQiiiihCKKKKEIorn3&#10;292ywW9c69T40GIjq7IcCE58BnqfIc6T+ovSGtDSlN6Ws868qHSQ7/ZY58wpQKz8E1q57WC7jZdo&#10;KaapduQsLjyAunhUT2tSnoezHVL8UoD6ba/uFSwgAlBGcnv58vE8qrtf9u2uFtlbblmtTZOG0R4q&#10;pDqj3AFasE/lrPZLXrDaI1EkbQbpJmQkK4se3obQ0lXeFKSgAHA6E5PhjrXWkb8Wf9Wg1PBaYtHJ&#10;g4Hxbd1x0bcX9AbjzXP0ZPsqNOW1tyNY3+EgAOPCRBfyDvAF9BwojkRkcsDwqVwzHHDfhK1BEKFo&#10;WhTDjF2YTuKWpJ5brmApxavecmpJGisRYyY0dltphAwG0pwkfCtGVpy0SCHVwY6XST22fqljzynB&#10;qSOpGkfn9qBtxF4Pd+cRYripUpLKo0C+WJ5aGeC0iUp23PJIimMg7rqd0lIUtXtc1KPSvDrL932n&#10;6LsUiCuIPpNy7rbLrbqCy02kM4UhRBATHQO7mTXUfsL3CUiJdpqU45NSt2S38QsE4+Nafo9W9Eja&#10;hf5l1ESJdbdF4DUFhncSpC1J33h3dUBOB9rPeKQVkPQsLk7YdVfEyhtrWz1+/wB1ZIdKKKKZ1I0U&#10;UUUIRRRRQhFFFFCEUUUUIRSY2pba41jkv2bSLbN0vTZKHn1nMaIrwUR7a/uJ6d5HSo1tt2ryJ8uV&#10;pfR8osx2iWrjc2Vdre6FllXce5Sx06DnSZjMNRmUtMIShtPRIpurK4Q9Rmbvopls7sq/ErVFT1Yu&#10;HN3hyHf6c1nu8mdfrl9Jajnv3W4dzj57Lfk2gdlA8gK1Z8j1SE8/jeLaSoDxPcPnWR95thpTjy0t&#10;tpGSpRwBWK8Wm8vWi2zHLXIjWm4S0MMSJH1ZfOCvsNntFOE+0QB76bIIpayUXzzzU7xKtoNnqF4j&#10;swhp3QNSbZd5z4lSvRei7jxot9nxYVwUtsLZacfLSWwenZ3T+p59/hTKRd7pGUFPWOWkj+eLIbd/&#10;TKTXThMIixY8cDsMoS3geAAH7VuSVs+s78RCktjBCXO1zqzoadkDBHGLBeVayumrpnVNS7ecTqb3&#10;Ue/ia3IOJhkwlf8Au462x/VjH612LXPgS3UuIdalMd4juA/7GvR5gjuPd3VzZen7XMy69b45WDzd&#10;QncWD+JODXYg2SQEXv8A2uoRvLIQk4JOB1OKXG1Jm52R2Jq/TEpyHdYX1bjrSQrebPcpJ5KHLBB+&#10;74VLnLFLgqAt15mM8gQ28oSW+Y+92h/VWncRdlwZES525ifFeQUKXCXurwe/hr+fJVc5WCWMsdxX&#10;enlNPK2RuoKkeyrbdE1A9GtOq0MW27vYEeSg4izCem6T7Cz9hXXuJ6U6a/P1iIGVyrNcGVDhKJQh&#10;1BSS3nlyPQgnHlyp7bEtq78CXF0vrCUXY7pDVuubyu1vdAy8e89yVHr0POoSyctlNPLk4e6uGswc&#10;OomYpQneheLkcWniD3A5X9easZRRRSpR9FFFFCEUUUUIRSZ9IXaC9Y4LembC+W71cWyp59B7UON0&#10;Kx4LVzSnw5nuFNe/3aLYrJOutwc4cSGyt91X3UjJx51SSbc5l/u8+/XXPr9yd4y0k54SOiGx5JTg&#10;fOklZUdBHcanRSDZvB/mtYGP7Dc3fbz+l1rxWG4sdDLCQhtAwAK+uLUFtNMtOyJL6w0ww0neW6s9&#10;EpHeayVJtkGp7Lo3Wcm66st77wWkNQ7gyOKiCg+1vN43gT3rGTjljGaYqaJs0tnm3/Va2N10uGUR&#10;fSx7xGQsMmjme4JtbKNizFsLF61s2zOvIwtmEcLjwj3cui3PFR5A9Oma87W4w1Ttl0PpjiONsx2H&#10;rg8pojeTnkkjIIzhtfUd9OCy3i3Xy2tT7PNjzYboyh5hYWk+WR3+XWkfGuilbWNqOrGwlaNO2xUW&#10;OVjKQttreI/qDnzqVQNEfZyA/PqqKrp5KtxfO7ec45348/ZTt7ZzKSf7HqWWPKVFad/8Qk1oPaL1&#10;RGVvR5NnmhPMbwdjKP8A5il9pj0ibhIl6UhXe3W9TtwZW/PdZUttMdAW5ulIJVz3G94gn+YdKmkP&#10;btZmdnVs1bqC2zLexcZa4seM0pL61hOd5z+Xsggjx6eNKW107f3JtfhNI/8AZbwWCVb9Qw8qm6dm&#10;qGea4jjcgH4AhX+muaq8QW3uFKeMN7pw5jao6vksCmJD2o6PkWSz3V+9RoUS7BwxFTTwCvhq3V+1&#10;0weXP4VJ2H7be4JUw7EuENfLKFJebV8silTMVkHaAKQy7Pwu7DiPdKNJCkhSSCk9COYPxr0UkAZH&#10;tDI86nU7Z3pyQpTkWIu2vq/xLe6pj/Snsn4g1FdRaQu1ht0ufEusadEjNLeWia3wnAlIJ5OIG6Ty&#10;70j30tixOJ+RyTZPgdRECW2cFW/Usv6S2g3qSFZQxiOj4f8A5FasphuVHWy+kLbWMEGphbtmsm5b&#10;JRrq1JccvBkyZL8cEn1qIFlOAPtp3CsY65I58qiDDqH2UOtKCm1gKSR3g1A8YDzVOm4E5eS9D7BT&#10;Uz8JbQAdZg6wPG/Hw4Kxfo9bQXr5Bc0zfny5erc2FMvrPamRugWfFaeSVePI95pzVRWFc5lgu8C/&#10;WrPr9td4yEg44qOi2z5KTkfKrt2C7Rb7ZIN1tznEiTGUPtK+6oZGfPupfR1HTx3Oo1UK2kwf5VWF&#10;jOw7Nv28vpZb9FFFK1H0UUUUISQ9Ki9lnTNp060vCrvK33wD1YZwtQPvUWx86QNML0iJ5nbWhGB+&#10;rttsab3fBbq1LJ+QRS9qP4nJvS7vJW9sPSCHDzNxeT6DIe9/VfMgkgEZHWvtMfZHsmtmutG3W8T3&#10;5cK5uz3GoUyOv2GmgE4KD2VJK94kEZ5ciKjWttBao0OVu3iJ6/aU9LpBQVISPF1v2m/fzT51q/D5&#10;WsD25rvS7YUUtQ+nm6liQCdDY8+Hnl3rh2Kfc9N3I3DTFxetctRBcDXNp7Hc42eyr/fzrvaX1e1G&#10;0LrfT98KYl81It1xFycOIi1OHmlauZb5qXgqGPMVGGXW3m0uMrSttXMKScg16UAoEKAIPIg0U9fL&#10;B1TmORWcW2ToMUHSx9R+oI0PiND7HvXL1Psy1JpvStguAgSZE2c5IDj0M+sNts4QhpPEbKkYUCsj&#10;n0Ndzai/GbvTOmxHlyrPo2zKglcVniNicts7zjh6JTxSASe9BxW1pLUd/wBFSS9pW4GOyVbzkB8F&#10;yK6fNGewfNJBpz6W2naJ1hGmWXWFqjWOfdEhqUl7CWJvgA+nGT4BWCM8s08wVcc/ZOfJVpiuz9bh&#10;ZvM27f8A0Mx/XmlLr6HBHo07OWhEZevct4sRnintobLjilJHvUUCtfavZrRs91rpvS1mvVxscJpk&#10;zZ9wjqW44264AkqASQSMNJwM8t41ZK8bJNOXT+EUoVMjRNMuh2FGadCm1DeSrC94Eq9kc85qJa12&#10;S6smbTp2tNLant8WZJbSwGJcLfS21uJQpOTvA5AJ9kdaUpkUDvW0nXWjb4zYrJeI+oG7RZRcbg/c&#10;2d0vBRLm9kkLBDbjSQnOfjU71ntFOoPRrf1KIqob9yaMbg72QFhwpVunvBCFY99L/ahsR1ffrvrK&#10;+phxps+VMZVb0MyUhRYG8lWd4pAISlrl78dKm21OC28zst0SzERDblS2Fvw20gBpCAkrGBy6cSt4&#10;+1fkucvZtzy9U3dn1mGn9DWG07u6uJCZaX+MIG8f6s1VXahphOjdotxtkdG5bJo+kYKQOSErUQ42&#10;PwrzgeChVyh0pGelZakrsGn74hI4sCeI61Y/wn07pz+ZKKR1cQlic1P2z1c6hxCKQHImx8Dl7a+S&#10;QtP70V72XtM3bTrq8qtErfYBPRh7K0ge5QcHypA0wvR3nmDtaMYn6u5Wx1vd8VtLSsH5FdNGGSbs&#10;27zVibcUgmw8TcWEehyPvb0Vq6KKKkCqFFB6UUHpQhU32tul/bJrBZz2XY7Q9yY6P+TUaqTbW2ix&#10;tk1eg57Tsd0e5UdH/BqM1Ga79d1/zJXhsrb5TDbkf5FWk9HJlLOxnTeAMutuvKI7yt5av3pkkAgg&#10;jINLP0bpAf2M6dGe0yl5hQ8Ch5Y/YUzKko0yVIvvvHe1VZfSK0TZrVd9PO6XjItV4vMxbbvBGGHE&#10;pTkqU303t5SeYweZ60rbzDuenXg1qGJ6u2TuomNErjufm/lPkrFOfbG5/FG2G1afeWsW+0wTMWlB&#10;3SXXCoZyO8JSnH4jWNwXSCyuPNji929Q3SpKU8bd8Ftnsr94wT4Urbg8NbDvvFncCFzg20r8CqRH&#10;Tu3oxq06eXJJpKgoApIIPMEd9eXmm3m1NvIStCuRSoZBqWXLRtnmurXo+5N2ydnKrZLCktKPgEK7&#10;TZ/DkeVRKcJdpmCHfobtulK9jic23fNCxyV/vUarcHqKM71rt5hW7gG3OF44BE49HIf2u4+B0Kku&#10;idean0OUNWaX69aU9bXOWVNpHg0v2m/dzT5U59NekBp+7yUwpVru0G5Ef3dSEL3vwEKG/wDAZ8qr&#10;vWGVFYltcOQ2lxHXBHQ+I8DWlLiTozaUbw91jGdiqesBkoj0T/C7T5cPL0VwW9pGnjgPruEdXTDt&#10;vfGPkg0v7VcY2tfSPjTYDpegWO0rWhZQpP1izudFAEH6xfd3UmdP6vv+nt1ouKvFtTy4EheH2x9x&#10;zv8Acr501fRkusC7ai1ncnX22rpMfaS3DeUEvpZQkq3tzOcZXjIyOzUjZPSyxb0DjfkeCqaswrFc&#10;Oqeir4wGjRw0Pn721Vg6WnpIMB/YxqI47TKGX0nwKHkK/amXS19I59LOxnUYJGXUNMpB7yt5Cf3r&#10;idM1ll94buqq5Ul2SOljbJo9Yz2nZDR9yo6/+BUaqTbJGi/tk0ggZ7Lsh0+5Mdf/ACKjVD+u1Xdt&#10;Vb5TNfkP5BXHHSigdKKkyo9FFFFCFVX0ioBg7WESQMNXK2Nr3vFbS1II/pUil5VgPSnshf0ta9Qt&#10;JyuzysPEDow9hCj8FcM/Oq/1H8Tj3Zd7mre2HqxNh5g4sJ9DmPe6fHop3UKseobEtQ4sGf6ygf5T&#10;6cjH5krp61TPZnqdOjNoduu0he5bJQ+j55J5IbWRuOH8K8ZPgTVwrnJ9UtkqUnnwWVuDzwkn9qd6&#10;SUSwgqvNoaB1DiEkZGRNx4HP208lW+beIdy286jlxF70Utot6HiMJW80kBaUnv5hQ8901N4zjTfE&#10;4zIdCkkJycbp8aW+yi2R52zqP6+0HvXHFPuFXUr5doHqDnJyKlC418tCtxBFzjgAhuQrhyEju7fs&#10;r+OD51MaVnRwtaVVNfL0tS+Qc7f8XSm2+LcGd2bFaktjl9Y2FAfHurh3DR9vlw3IiXZTUVftMFzi&#10;tH8jm8B8MVuN6mhI+onLftriiMtzEFsE/i9k/Ousy4h5sLZWlxB6KQQofMUos12qRAuZYjJKK4bL&#10;rnbG1uafuSJjY5iFLG4ceCHMnHuPKomX1MzFQp7D0Ken2o8hO6r3juUPMZqxfLPOtDUlhtN8jqiX&#10;KO1NjA9hS07qknxSeqT7jTDX7PU9T1ouq72VgbO/5GxLCbR1B6WIcDqPA/fJIqsL0ZDrrTwK25DR&#10;3mn2lFDjZ7ilQ5g12NUaVm2G/wButlidevKrgohmCsD1lGATyV0UMBXXB5Vx23wZDsd1DseWyd12&#10;M+gtutnwUk8xULqqGooX2dw4hXlhG0eF7RQWjIO9q1wz9DkfJNDRG23UOneHF1Q0vUFsTy9ZaATM&#10;aHmOSXf0V5munt52h2LV2jLDB01cWpYm3APPoTlK2kMpKilxB5pO8UdRzxypRViEZkSfWA0gPlO6&#10;V45keGa3biT9wteLnmkE+xVN8UyendutBBLTmLA3yOo87rLTD9HWAZ21hckjLVttji97wW6tKAP6&#10;UrpeVYD0WLIWNLXTULqcLvErDJI6sM5Qg/FXEPyrGGR70u9yW+3FWIcPEHF5HoMz72TtoooqQKoU&#10;UUUUIWjfbXFvdmnWu4NhyJMZWw6nxSoYPx51SSfapmnbzcNP3TJm21zgleMcVvq24PJScH35q9NJ&#10;30g9nr2obe1qOwMcS+21spWykc5kfqW/xJ5qT8R30krKfp47DUaKQbN4x8qrA9/Ydk7w5+X0uq4v&#10;NIeZW06kKbWClQPeDTFsu2KVadltx01cFF3UDLKYdrkOJKhJaWdzKvvtpJznqAnzpcRZDcphDzKt&#10;5ChkH9j51ryeGb1Y0ukbpmAnPhg5pswt7m1DYjo42Knu2lHBU4W+uB60Yu0jiDw8Cm5pJCtHWeLa&#10;7rlMIJSWpmMoQSBlDn2SD0PQ+VTZoGQEFnLu8Mgp7QI8Rjyr4tIVvJUAUnIIIyCK4ytPtRll2zSp&#10;FscPMpjnLRPm2rs/LFWaAWiwXlsuDzvO1XZcSlxkIW2ko5g5GQr3g8q5DumbS4ouogpYXnm5GUpk&#10;596CK8+sahioDbrEO4spORwXCwv37qspz8a+/wAScFotzYF2ioJ3iFRy4jPjlGRWbjiEAEaFem9O&#10;vkD1O73dHaCQnjpc5noMKSTXldjmhRbfv115HCkjhIPzCM18RquzJUFfSTbS08xvpWgj5gV8c1Tb&#10;XVH1V56e+roiK0txSj78YHvJrHVvqs9a2ma4+nrWy3t40jGtxdLsdt+XKdccU4tSeEtPaUT95I8O&#10;dO7XWz3Tmto6U3yAlUpsYZmsnhyGfwrHPHkcjypZejqwm56s1nqG49m6NOogJZ6hhrG+effkgD/4&#10;/Os+1bbWzE49l0I6zMunNt+4jtx4njuno455DkD18Ki9fM3pHOdkArAwSjnkjjhhBc85i3fmkxrv&#10;T6tGa1Xp9m6tXhtLXFW4EbjsYH2UO47JUR0xg45kDNcysTDPD4i1uOPPurLjzzqt5bqzzKlE9SaJ&#10;UhuKwt55W6hIyT+w86h07myyXibYL0DhUE9DRBtbLvOGZJ4d1+NuZWzAtUzUV5t+n7XkTbk5wQvG&#10;eE31ccPklOT78VduxWuLZLNBtdvbDcSGyhhpPglIwPjypV+j5s9e09b3dR39jh325NhKGVDnDj9Q&#10;3+JXJSvgO6nFT/R0/QR2Op1VSbSYx81rC9nYbk3w5+f0siiiilaj6KKKKEIooooQq77bdk8iNMla&#10;p0bFLyXSXbjbGRzWe95kfa+0n+bqOfVVbLIEPUWrZ0mQhEiLFj7iEqHIlWM8vzfoKu6arddIqNO7&#10;dtSRXW0sM3lpqbFISEpcO6kLx57yF58yPGu1BTx/FtlIzWcXxer+TvoA67Lg947vDitpDF1s4CIn&#10;/VIKeSWnV7r7Y8As8lj8WD51sM6ktzikR5LhgyBn6qY3wVH4nkr4E11q+SWmZDAZeYQtPPeS4N4K&#10;+BqV2I0VbbwOqEkKSFJIKT0I5ivo8q4p01bUqKoaH4Kz3w31ND+kHd/Sj6LubX92v0gjwkx23f1A&#10;SaLnksWHNdzIKSFDeJxgk9KwTpTMG3vSnnClDKVLWMYGAM9fPpXK9Wv45C524+ZhKB/RdRbabDuC&#10;dFXJ+4XcqSlA3WY7AaQST3nJJ+davdutJst42B7g2+qWVvuFzmxrskXKUxa7nJLz0VhXDD+BujfU&#10;O0pPXs5x31sstNstpbaQlCEjASkYArHAAEGOAkJAbT2QOQ5CtuyQrjqO4/R+mbe9dZgOFhnk015u&#10;OHsoHvOfKqsnlmrJSdc9F6zw6kw7Z6hYXEN6ou46nL18gtaTIaisqdfWEIT3n/bzPlTq2JbJ5EmZ&#10;F1TrKKWUtEO262PDmg9zzw+19lP8vU8+kn2W7F4mnZLF51Q61db6jtNISn+zRD/lpPtK++rn4AU4&#10;adKOhEPXfm76KBbRbVPxK9PT9WL3d493d69xRRRTgoeiiiihCKKKKEIooooQioXtR0DE1zaWkF4w&#10;rtDUXYM5AyplfeCO9BwMjyBGCBU0orIJBuFggOFjoqyK1Dc9JzkWjaHCVBkE7jNwQCuNK80rA6+X&#10;I+IFS6PKamtB+O+h9tX86FbwPxpx3O3QrrCdh3OIxLiOjC2X2wtCh5g8jSru+wqy8dUnSd0uenJB&#10;5hEdzisf9tZyPcFAU7QYoWi0ov3qP1WAted6A27jotdZRvDhb4G6Ad49/f8ACvFcyRoDadbMiFdr&#10;BeWk9PWErjuH9FD/AFVrfQ+1RKSDpqzKUM4ULgMH9aXNxGnI1TU/BqsHs38wu8tSChASjdUB2jnO&#10;8f2pfa5iStb363aGsbqRIkKL0x4jeTHaSOalAeGeneVJFSmPs/2l3shFyullsEVXJZi70h7HlySP&#10;9VM/Z1s+s+hYbybcHZE+Tgyp0khTzxHQEjklIycJHL3nnSSrxFjmFkXFOGH4PIyUSz2FuCgenfR6&#10;sMYoc1Ncp98WOrGfVo5/Ig5PxUab9ntNvssBuFaIUaFDb9lmO2G0D4Ct2imNrGsFmiylc1RLUO35&#10;nFx5k3RRRRWy5IooooQiiiihC//ZUEsBAi0AFAAGAAgAAAAhAIoVP5gMAQAAFQIAABMAAAAAAAAA&#10;AAAAAAAAAAAAAFtDb250ZW50X1R5cGVzXS54bWxQSwECLQAUAAYACAAAACEAOP0h/9YAAACUAQAA&#10;CwAAAAAAAAAAAAAAAAA9AQAAX3JlbHMvLnJlbHNQSwECLQAUAAYACAAAACEAtHXfd+wEAAAjDgAA&#10;DgAAAAAAAAAAAAAAAAA8AgAAZHJzL2Uyb0RvYy54bWxQSwECLQAUAAYACAAAACEAWGCzG7oAAAAi&#10;AQAAGQAAAAAAAAAAAAAAAABUBwAAZHJzL19yZWxzL2Uyb0RvYy54bWwucmVsc1BLAQItABQABgAI&#10;AAAAIQCvCQSe4QAAAAsBAAAPAAAAAAAAAAAAAAAAAEUIAABkcnMvZG93bnJldi54bWxQSwECLQAK&#10;AAAAAAAAACEAZBQi18QnAADEJwAAFQAAAAAAAAAAAAAAAABTCQAAZHJzL21lZGlhL2ltYWdlMS5q&#10;cGVnUEsFBgAAAAAGAAYAfQEAAEoxAAAAAA==&#10;">
                <v:rect id="Rectangle 1022" o:spid="_x0000_s170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5/OxAAAAN0AAAAPAAAAZHJzL2Rvd25yZXYueG1sRE9NS8NA&#10;EL0L/Q/LFLyZTXMoErstoq0o0kOj6HXMTpNgdjZkxyb213cLhd7m8T5nsRpdqw7Uh8azgVmSgiIu&#10;vW24MvD5sbm7BxUE2WLrmQz8U4DVcnKzwNz6gXd0KKRSMYRDjgZqkS7XOpQ1OQyJ74gjt/e9Q4mw&#10;r7TtcYjhrtVZms61w4ZjQ40dPdVU/hZ/zsDXfPYtxduxy7Zh/yzl+kdehndjbqfj4wMooVGu4ov7&#10;1cb5aZbB+Zt4gl6eAAAA//8DAFBLAQItABQABgAIAAAAIQDb4fbL7gAAAIUBAAATAAAAAAAAAAAA&#10;AAAAAAAAAABbQ29udGVudF9UeXBlc10ueG1sUEsBAi0AFAAGAAgAAAAhAFr0LFu/AAAAFQEAAAsA&#10;AAAAAAAAAAAAAAAAHwEAAF9yZWxzLy5yZWxzUEsBAi0AFAAGAAgAAAAhAKjPn87EAAAA3QAAAA8A&#10;AAAAAAAAAAAAAAAABwIAAGRycy9kb3ducmV2LnhtbFBLBQYAAAAAAwADALcAAAD4AgAAAAA=&#10;" fillcolor="#ffc000" strokecolor="black [3213]" strokeweight="3pt"/>
                <v:shape id="Text Box 103" o:spid="_x0000_s1702" type="#_x0000_t202" style="position:absolute;top:6575;width:10242;height: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JShxQAAAN0AAAAPAAAAZHJzL2Rvd25yZXYueG1sRE9Na8JA&#10;EL0X/A/LCL3VjSkVSV1FAsFS2oPRi7dpdkyC2dmY3SZpf323IHibx/uc1WY0jeipc7VlBfNZBIK4&#10;sLrmUsHxkD0tQTiPrLGxTAp+yMFmPXlYYaLtwHvqc1+KEMIuQQWV920ipSsqMuhmtiUO3Nl2Bn2A&#10;XSl1h0MIN42Mo2ghDdYcGipsKa2ouOTfRsF7mn3i/is2y98m3X2ct+31eHpR6nE6bl9BeBr9XXxz&#10;v+kwP4qf4f+bcIJc/wEAAP//AwBQSwECLQAUAAYACAAAACEA2+H2y+4AAACFAQAAEwAAAAAAAAAA&#10;AAAAAAAAAAAAW0NvbnRlbnRfVHlwZXNdLnhtbFBLAQItABQABgAIAAAAIQBa9CxbvwAAABUBAAAL&#10;AAAAAAAAAAAAAAAAAB8BAABfcmVscy8ucmVsc1BLAQItABQABgAIAAAAIQBgLJSh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No More Plastic Water Bottles</w:t>
                        </w:r>
                      </w:p>
                    </w:txbxContent>
                  </v:textbox>
                </v:shape>
                <v:shape id="Picture 1024" o:spid="_x0000_s1703" type="#_x0000_t75" alt="http://thumbs.dreamstime.com/t/water-bottle-ban-vector-illustration-sign-63237899.jpg" style="position:absolute;left:1726;top:279;width:6667;height: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MxMwwAAAN0AAAAPAAAAZHJzL2Rvd25yZXYueG1sRE9Na8JA&#10;EL0X+h+WKXirm4agEl3FFhQvVqLSXofsmIRmZ5fsauK/7xYK3ubxPmexGkwrbtT5xrKCt3ECgri0&#10;uuFKwfm0eZ2B8AFZY2uZFNzJw2r5/LTAXNueC7odQyViCPscFdQhuFxKX9Zk0I+tI47cxXYGQ4Rd&#10;JXWHfQw3rUyTZCINNhwbanT0UVP5c7waBS7N+jPRIdt+vxfrqfNfn8U+VWr0MqznIAIN4SH+d+90&#10;nJ+kGfx9E0+Qy18AAAD//wMAUEsBAi0AFAAGAAgAAAAhANvh9svuAAAAhQEAABMAAAAAAAAAAAAA&#10;AAAAAAAAAFtDb250ZW50X1R5cGVzXS54bWxQSwECLQAUAAYACAAAACEAWvQsW78AAAAVAQAACwAA&#10;AAAAAAAAAAAAAAAfAQAAX3JlbHMvLnJlbHNQSwECLQAUAAYACAAAACEAoqjMTMMAAADdAAAADwAA&#10;AAAAAAAAAAAAAAAHAgAAZHJzL2Rvd25yZXYueG1sUEsFBgAAAAADAAMAtwAAAPcCAAAAAA==&#10;">
                  <v:imagedata r:id="rId63" o:title="water-bottle-ban-vector-illustration-sign-63237899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232B029F" wp14:editId="44105AA3">
                <wp:simplePos x="0" y="0"/>
                <wp:positionH relativeFrom="column">
                  <wp:posOffset>3386455</wp:posOffset>
                </wp:positionH>
                <wp:positionV relativeFrom="paragraph">
                  <wp:posOffset>4061745</wp:posOffset>
                </wp:positionV>
                <wp:extent cx="1024255" cy="1029335"/>
                <wp:effectExtent l="19050" t="19050" r="23495" b="18415"/>
                <wp:wrapNone/>
                <wp:docPr id="1245" name="Group 1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246" name="Rectangle 124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7" name="Text Box 150"/>
                        <wps:cNvSpPr txBox="1"/>
                        <wps:spPr>
                          <a:xfrm>
                            <a:off x="0" y="723123"/>
                            <a:ext cx="1022506" cy="27728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off the Tap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8" name="Picture 1248" descr="http://www.do2learn.com/picturecards/images/imageschedule/faucet_off_l.g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06" b="25097"/>
                          <a:stretch/>
                        </pic:blipFill>
                        <pic:spPr bwMode="auto">
                          <a:xfrm>
                            <a:off x="149290" y="167951"/>
                            <a:ext cx="68580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2B029F" id="Group 1245" o:spid="_x0000_s1704" style="position:absolute;margin-left:266.65pt;margin-top:319.8pt;width:80.65pt;height:81.05pt;z-index:251834368" coordsize="10242,10293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ONfXms2BQAA3A4AAA4AAABkcnMvZTJvRG9jLnhtbNRX32/bNhB+H7D/QdC7&#10;Y0mWLNuoUzhOUhRI26DJkMeCpiiLqERyJB05G/a/746U5ObHkqAdiu0hDikej3cf7747vnm7b+rg&#10;lmnDpViG8VEUBkxQWXCxXYa/XZ+PZmFgLBEFqaVgy/COmfDt8a+/vGnVgiWyknXBdABKhFm0ahlW&#10;1qrFeGxoxRpijqRiAhZLqRtiYaq340KTFrQ39TiJoum4lbpQWlJmDHw99YvhsdNflozaT2VpmA3q&#10;ZQi2Wfer3e8Gf8fHb8hiq4mqOO3MIN9hRUO4gEMHVafEkmCn+SNVDadaGlnaIyqbsSxLTpnzAbyJ&#10;owfevNNyp5wv20W7VQNMAO0DnL5bLf14e6kDXsDdJWkWBoI0cEvu4MB9AYBatV2A3DutrtSl7j5s&#10;/Qx93pe6wf/gTbB30N4N0LK9DSh8jKMkTTI4gMIaTOaTSebBpxXc0KN9tDp7Yee4P3iM9g3mtAoC&#10;yRywMj+G1VVFFHNXYBCDA1bTHqvPEGNEbGuGeE3RJzQBZAewzMIAbj+K1OAvWSht7DsmmwAHy1CD&#10;BS74yO2FsWAAiPYieKqRNS/OeV27id5u1rUObglkxPn5OopcEsCWe2K1CNplOJnFsPxYB2YnG7TY&#10;fYxu31cBs1rARwTDu+9G9q5mqK8Wn1kJcQehkfgD7usklDJhY79UkYJ5gzMwd7C33+GOdgpRcwmO&#10;Dro7Bb2kV9Lr9jZ38riVOcIYNneeP7d52OFOlsIOmxsupH7Ksxq86k728j1IHhpEaSOLO4g0LT1d&#10;GUXPOdz0BTH2kmjgJ2Ay4FxYraT+Iwxa4K9laH7fEc3CoH4vIOjncZoi4blJmuUJTPS3K5tvV8Su&#10;WUsIiBjYWlE3RHlb98NSy+YGqHaFp8ISERTOXobU6n6ytp5XgawpW62cGJCcIvZCXCmKyhEljMzr&#10;/Q3RqgtfCxzxUfaJRhYPotjL4k4hVzsrS+5C/IBThx8kvU+9n5H9eZ/910hwJ3IfxJmLSzSry/3A&#10;7mEB3YbrdsH/HAvkySROJigKcXigviSLgGmQNJM8T2Z5Fzo95fZp/komEBJpwJ3hE3w6AbM9tt1K&#10;l7d9MnSEcjDfjZ7I4lcky9Mp+oqNPztFi68vpqjdb/a+bM5dHUNY/kdpa/9LSas4XcBf197A6FHJ&#10;frkNhF12h+znW8nmVToaor/u1MiTFN/wmts711VCSqBR4vaSU6zcOLlX/aGr9Z0SCOC5WPvhW8EM&#10;BRLsmrO2bY8KmdSMaOHaPVCDwpTowox5Q7as/wc1ptjVbFySHWX2C3RSX+qjLS8x3fvDvSlAoJxe&#10;SPrVBEKuK+g82Moo6AA6ohnfF3fTe35saq4w17G83HBbOeLtyRkXOwgPfjzTjPsG9lTSXQPl2nfk&#10;mtXEwnPAVFwZKCIL1mxYAW3K+wLKC4XXgIUWU2kufNcCbAcs0/Oea5r/TGarKJonJ6N1Fq1HaZSf&#10;jVbzNB/l0VmeRuksXsfrv5C44nSxMwzwIPWp4p3p8HW4hN74Jzvk7i3he2/Xw/sOoW8xwDTXXPQm&#10;AjkiQmir0RQ7P3xRZCly9AYoOovmjqFh2WpmaQXX526gB93fJvZDwab9IAsAgkBNcxTcc3rXRsfp&#10;PJlDpcV+eZrPM0dJh9ownWUzaIVcaUjzKRz9L5aGf6gIT1xUNpmmcFHT0Wp1mo/S9HQ2OjmB0Xp9&#10;Nk8n8TTNzoaLMtDHyfbTxlBIguLH7wrBdYD0/10YObx9x+mGkA+wjm8EeEI5ye65h2+0b+dO6vAo&#10;Pf4bAAD//wMAUEsDBBQABgAIAAAAIQC176B+uQAAACEBAAAZAAAAZHJzL19yZWxzL2Uyb0RvYy54&#10;bWwucmVsc4SPywrCMBBF94L/EGZv07oQkabdiNCt6AcMyTQNNg+SKPbvDbhREFzOvdxzmLZ/2pk9&#10;KCbjnYCmqoGRk14ZpwVcL6fNHljK6BTO3pGAhRL03XrVnmnGXEZpMiGxQnFJwJRzOHCe5EQWU+UD&#10;udKMPlrM5YyaB5Q31MS3db3j8ZMB3ReTDUpAHFQD7LKEYv7P9uNoJB29vFty+YeCG1vcBYhRUxZg&#10;SRl8h02lzQi8a/nXY90LAAD//wMAUEsDBBQABgAIAAAAIQBK1d4z4gAAAAsBAAAPAAAAZHJzL2Rv&#10;d25yZXYueG1sTI/BSsNAEIbvgu+wjODNbuLa2MZsSinqqRRsBfE2TaZJaHY2ZLdJ+vauJ73NMB//&#10;fH+2mkwrBupdY1lDPItAEBe2bLjS8Hl4e1iAcB65xNYyabiSg1V+e5NhWtqRP2jY+0qEEHYpaqi9&#10;71IpXVGTQTezHXG4nWxv0Ie1r2TZ4xjCTSsfoyiRBhsOH2rsaFNTcd5fjIb3Ece1il+H7fm0uX4f&#10;5ruvbUxa399N6xcQnib/B8OvflCHPDgd7YVLJ1oNc6VUQDUkapmACESyfArDUcMiip9B5pn83yH/&#10;AQAA//8DAFBLAwQKAAAAAAAAACEADAtCsyUaAAAlGgAAFAAAAGRycy9tZWRpYS9pbWFnZTEuZ2lm&#10;R0lGODlhqQGpAdUAAICAgEBAQMDAwPDw8BAQEGBgYCAgIKCgoODg4NDQ0DAwMLCwsFBQUJCQkHBw&#10;cO/v7w8PDz8/Py8vL19fX8/Pz7+/v5+fn39/fx8fH9/f36+vr29vb09PT4+Pj+7u7gAAAP///wAA&#10;AAAAAAAAAAAAAAAAAAAAAAAAAAAAAAAAAAAAAAAAAAAAAAAAAAAAAAAAAAAAAAAAAAAAAAAAAAAA&#10;AAAAAAAAAAAAAAAAAAAAAAAAAAAAAAAAAAAAAAAAAAAAACH5BAAAAAAALAAAAACpAakBAAb/QJBw&#10;SCwaj8ikcslsOp/QqHRKrVqv2Kx2y+16v+CweEwum8/otHrNbrvf8Lh8Tq/b7/i8fs/v+/+AgYKD&#10;hIWGh4iJiouMjY6PkJGSk5SVlpeYmZqbnJ2en6ChoqOkpaanqKmqq6ytrq+wsbKztLW2t7i5uru8&#10;vb6/wMHCw8TFxsfIycrLzM3Oz9DR0tPU1dbX2Nna29zd3t/g4eLj5OXm5+jp6uvs7e7v8PHy8/T1&#10;9vf4+fr7/P3+/wADChxIsKDBgwgTKlzIsKHDhxAjSpxIsaLFixgzatzIsaPHjyBDihxJsqTJkyhT&#10;qlzJsqXLlzBjakIAQGa9BR8K2Jzn4MMH/wYDdsIL4PODgqBC2xX1qSBB0nUClvok4PQpugZSpwqw&#10;KmSAgK9gBVTVxiBr0QM7BQBgoMDsUgMBAGy1ZsCtzwYvEzQgarfvzwNIoSHwm3MlAgd1CSsmUAAB&#10;NJyECwQmeYCv4stFA4xd1lPx0ZEDACTuG8ABgAVhvzYAEIBAX8nMLBNW4PhjaNduCTBosHmJ3rZm&#10;CeBVhnlqb4y3cxdYYIUmbqlAkUUt/oHqxgOjpQYAvAV7VgPHP3ldAABAgQDoW39PX7o86tpEsFL3&#10;ifZiAtlLC4THEtpsfU4IkMfWfITBZZoA+BX3n0T9mdXYGAkAt9SClailHoEYZuiTThIJkP9dUQ+a&#10;AUBWHEqiV4IapjhfiQ6NmFUAc6GxwHMbQpIAYirmqOJnDEWYlXBtJPDhcIrQ9KGOSBLIY0IH0OhT&#10;dG4MICF9iSxQVpJYpmgdQgf8yFwcUkq1nx/eZWmmhlsW1CV0k8ExQHYEwAdImWfWiSEBFAK0ZlFA&#10;2pEAjQoEQqedhBKYZz9/LpWmHdMV5YAfAkxZ6KTUPQpQmHyOKYd8RcWIxwCdUSrqigC5aFwfV07V&#10;Jh0zjurqfAGses9gS33Jx5v53QHqq7xSt2Q+sjEASKM+eRqHj70mexl4+hBLgKx6hPqBAaw6qey1&#10;uWn6TqofEPkHrkXVFAenhSrQXgNhGeH/FVjlORCApKMSYCs9tPpE7SDOQosGuVkawIBccl6BgADS&#10;inroO9J6Gwi3LK6RgJkKOLCAvlnwK6rC8Dz3bCH1+hRwGtyqyMABH4NRwKsjl9wOZDXigcBqAPCG&#10;hKmFtaGjAtyhceSZjOVcz8lFacvGAAkqYCwIA9CoMhnEEsjY0mIMUKgBEu/z3L11JOpWwyDQzLUZ&#10;TRdHAAAUj8FylgoAIHQ8xFpKh9Z2/Zr0UlCHEfZiZL9Bs4671V0PzWujAXdfv3q9RseXhfgGik4X&#10;4DNAlhFQB6aOBjXoBwEQMbeqa8BrlwFH25yiAcsdtJSwdIS84AAhuw1Cwmvs6ReUx2YY/3Hg+xCL&#10;sRv8Hgp0UbZ2jHUajC+1O++wNuB3qUvhTgYCNLpehGwbC/H7B/OeQbmXdlzfl26PL8QtHbJlngS4&#10;Tw5BLOprAGCtZnfsrGjpEklofhz5+iZVjNktD8YAB3DXv5yHBqm5hWoELMhSpOcG2RyvCDTDGrke&#10;OIqzMUV5GCHWwdRArOEtITvDMaC9WGGqkZUNIrIL3Rq4lT0l5A8E3EpgJhhAv47QTA7Ci4JsxHU2&#10;BnLFEamS3LgmFIWOVe9qP5yEZe73himd0AjXE9f1ZJhEPzyHfW7oGBafkEMQ9LCKkFiKuN4guw0u&#10;4Xr1QSIYG9GxMbqBW088wsOKEigQTP9xjYwglgrT8Jw6UkE2TjmbG/F4CD3CoWM+fILsONRHQipC&#10;dlTkwtlaGIXRbAyOjkTEDeFAM/8lgWZoKWMmD7HJNwQRCx3LnAhrNkpClNIN9suCbBwjISG2chCv&#10;FF3LriA7vEgrkrd0Qy4PJ8YsrDJQugumIIbJwaXsMQrccszplBkIZqYhhVroJQgiR01AWBMN35TC&#10;MbvWvG76IZxmkBYX4JhMc/IBnWWwjB+zIMppunMP8CTDErmwSmFZxoP3tEM+x/Ccr1mhlq+jW0Dz&#10;MFAxFJMLNBPAJBeKh4aCoWMUnMIcfQKANlL0Dhb9giG78JzMjYaJH5VDSL1wtmdSYXz/p0wpq5wp&#10;zKV8gVxqUahM5TBSNqjTCxv9gFxqZYqBfcWTC+npGvb5hZKucpBFIk95YiYAit3Ic/5SW0WUqoYr&#10;gmF8J21EAkL2luVMhmiXYQww+cHVAj7UCzj9Zx7WFUcQyM4vpdveZXAGkbaegYVg0B3N6kqGBbjL&#10;Wv6SGRIsqBgDeG5ZZiRIO9MwgOvFKQz5aSkcBFAAax3QAb3ZnIYwMIEOVOC0F7hABCDwOZcGJKg/&#10;QSoWPCSVjF7hn0G1rRgQhCEDYBAE5ILABTIwBApoYAMS6AsEiIsECmwAA26hHUISVADXYmEB1B2D&#10;tFaZyDIUDEMMiNRSKJCEDHQAum6Z/8ADlKCBCASHkgMRbVlJ1gXD7sygXEhhLNWg16JggAOpRa1q&#10;McOBJlBgAm4R7hIq4F4SETYfCHisvf6FGo2Sp3hCLUNQ18KnzmUFAx1gLhI0MAHW9uUCT3jABUws&#10;FQxUYMHoXUpTFOI+zKRnqjieKnrkJxWjneF0K8VCwSBgASiQ2C7CXa8TVMzipXBAyUhQ8Y+s248B&#10;NIDHZjJAZL0gT2yeAbYRgDIUHnBet2CgyCm+gFkg0IElUCC5UtkyQK5qJ8ZQuQvS0iAarlfgKzDY&#10;zC9+QgY4YJYwK+EBCJYKVBEygAt7lkAGkAvyOvVWMqzSAGK2woHdwgERN6ECMS4KBP80sAQLkIhB&#10;AjiAeXb8OfT8q39v0KBXwWa8LmQg0VJhcxTUnJUNuLnJrKRMraMkRqaWoZNf+HNWIuBpJrw5KxLI&#10;dBEoAGw5Z2SVKF1DSX9nSzIE+QkaCLVPiLzrrECAvEl4AJzPYhJMNpCO326CXs4TgA8toNldWHFW&#10;JhAFCogbAoGO8rp9slaHyA6+Z5CWl7dwGCz7dwKk/kIGGryUaI+Z0FJBMxIy0OTqiQSRejMeTbXQ&#10;IOpAYALo7kIHgH3ucksl4Eegtj1HElY3aLDSVhBSiiIAcy08eykth4KpnbwEDUgF4Ru53hvaiHMq&#10;DK7iEYh61AnD8y4gWir87jeLfb3/BF7b68ESIVfBryDGmjfHSRDYQM+HkIHjitvJ0r5CB5aSda1/&#10;QAL4PsLAF80RPbvhpMauAn42EPeYbwDY4474FoYe9DFQQCqylUjTiZeZmFbhrhoX+ts/oF4uZKAC&#10;hf/CBpaS7Y6YnQ1RtKkVstPmKljg7RJIuSAe0OQ7T0SuNQ2XTjW6lAhgQcq5ln0ghj7CkPy0DbKL&#10;aBVopvgr/FzUwgfEwK09EWS3gVjK/6Oou4DrcUffDxVQFNgd4tczdOx6ti/Cc/rMBeJ7nxAUz/A0&#10;9NJRRPhdl5gbuRQ6hmIvuP8DEBB6epAB4vcMAFQAljR+dTB5aLBAwyYFsrN2WvB///0nCN3Hd8RA&#10;MI+FgX+wQIuTGQzIBNcjgFfgfnUXCATIJ5FXCy/DAI/GJwo4B/vVBksUgh9UFBIwBl4ngX7Qffil&#10;C42GgMXBgX0QeCsEguEyBR3DdWJQAcNlCClYFCvICgnAGpchAaMHg4aAe22wN0kIgUvRfKrQfd0l&#10;CwhwAC6oGCdnAcx1gYYQb1rghRw1BdKSd6cQhdURg6JgWBImFRHQAdGHhwDlTarXhW5BhEhgGRgA&#10;C264CgnwFVK1FuhxGRiwARoggN1HfQK1FHo4W25RekywfklwWqWAhx6nCY8oUVPFAOjRh2rIASHm&#10;BOFXFIMIKfq3BneDOVOwFBVYBP9wxmyk0H26VQhVWB6s+C52IgEXwINLEH+aSAflR2tmAYpKsEqt&#10;VwSzOG7XCAqCGAm5mCWkZQEkuGBvQQjRqGGfKAXEIoHZWBQR8H2bgHFU8gjegyQQEHWwCI9T4IyD&#10;EFTP6AXpGAVBlXlEEH9FQXig0I7UeAgYZmZStwGpZVqnNY5+RnqEYINlEJBRwItJ0ADWkmSfMHBj&#10;ZwfFEwEacFqkKAfxFwBT6AYYSQZ2sYtFwX5HgAAoApKc4H4/WAgYpmt18H850ZJr8JJjEJNSIBsk&#10;6JFrBnGc0GSdeAeR41lnVgdvNzZPaQbPUYZlID9TQC4EeQTf6BN/aIeQ4HXd4gj/S5Qc0MaMauBv&#10;wYGIcWCEasA4SrgUi7gEYUl3ZNkI3WgILcgeJSUECFCPYqmParByZqFleyCXlGcW2lcUvQiWpOcX&#10;kRkJ8vgBI7kG39VjRGCT6bWXaMBkZuFjeMCYaMA46ScETWOYekQTfWFok2B0IDII/eWYRcBbZoGQ&#10;cXBrn5iaZfAccCkGqPlSQBd6IzWYduF7lMBi3fYHDckUi7UzCiYHg7Y1QvkFRCmcbuGbSEMjEuAB&#10;SKBU9+EWlekIWegTSAdSL5IegZkETWIW5dkGypYVDpAa9smdVJCdYTCcVGBBv6I+t6iaKAKaiPB4&#10;RbFFe4A4sDEEpjkEailqFIkG/+FWJ3DBHhbKHqaRYzimn2DAOME5Mz22KuV3OScICQN3lWZQPkbQ&#10;oJpTMPH5BueJLX7xoR16iFfgPcxCBOeolONGCXPHbn3wQkTAokUQVAGIBhRwWhqQWhfAAVE3cDKq&#10;GDtJBps5Gxdqof/iJGMzVagRoEYgLWLoCHg4pXLgQEdApEVwPduIBcbFpE4aAVAapTmild6WLDTi&#10;UktICevWnHjQQYmYGVDQMXdpBQ9AYpuXJdWVGqqmoYx6jFdqoZhxnVgQQcniWqOhnJLwo+jJB9lx&#10;MGiapkvxlbJ4AXFKKDTqBXAYh5PZK66ldJNgoD5BpyFHi0nwqTpql1CQARbAAf+IdyfpkaHo8hVI&#10;waFeYHmGiIQcxajlcaEShgFP6heuRTMEiggxVos4dKe1Cqg6FKpLUKjPJTa/Wh7BWlVQQKxdYKti&#10;IC0N1V8Ql2kV8K1ZgYjrSAkxemP0NQfXg6BDqq1QQCyDOm0dYJCfIzEoSgTmygW58oG6VxRP4D3A&#10;qASvd2ouFIaUIJtbU7A5pyhQg677WhSKp6slthgp41BfSEwlS4MT4qWSSXdPYJa7hAQcOQkP4Bc5&#10;+m4ne6b82q+9966lOppalZE3iwbnmKJ0NLRCIC0l6mzAVoYxOwkCKxUGgLHqWIBKwLFE4IrfYVZp&#10;cLCqKoVwsET3V7X+FaFEkAH/ULpBTSsJZuk5ZBoGU7JlVjsEd2UXfYN/p7pOhWizukiUikgF6nZ0&#10;SDAaNBkJFos9IOCau3dN5cgEcTsEPBYx+ImwQXsG7amwezubTEAzotoEf5spOCuWlTCzJUszw+gF&#10;2ZGeQtC4QrA3PSO1ZDe5ZeBRXwuon+qvZDttTRa1K+qOlhBj93N+sWORTaC65BQ0eMC1WHBwcRBW&#10;XHiDRZG0TwCrPpFtloGpkyCPwzODOqOyn6uLVJCqJDuHa3A9riuTNTJQTbO5TfB/DVO9lmCWHeu9&#10;4CS8w5uzUQC+mAW7ZDAa8+SSSSh2TuA96ssEMfoBC+K+lVC4MUK8VCBfd0a8//gLBsibsY4iB8VE&#10;LKjbFZIywM0IuKnLu5XQjrbCwFNAM/qardO7fHm7gPorBuSSwc9TTE/1BE/Hwek2cFsiIdY7CW+l&#10;vZamNFAAwStMBxNcBQiFPyM3a05Qw1TAcbUlO9AbRiXrgWdgOEFsv1AQwdjZwheVsJs1cs0rb05i&#10;w83Vq0VBxoqwbqgzWT+cuPWbwt87xHNQxCVMVENkvMXrEw/2dEwYBUDpX5hAceaDU1XsxU8gxAx7&#10;vFz8BZY0B6WkWQLpJFHMBBbQq2zpCIL8wYlcBvIVeYjsE3lAx1FwNm1bBq56uAf7dBYnBRNnl5eM&#10;yYDaT4WMudsKx3W8yXYgyv9XjMdxmbOVK5CSEntNXAGmtQmZLEqcDMRHicVPoMUAuchcQCwLqQan&#10;527iJCmN9wqZLBvlewRWvMy2LAXO3AW67ASy8Y/hK39CsEhVUFm5hsajII8sOXNj0MmPKb/iLMcW&#10;DM1a4KdzkFudKSZWUI/wHApmCUoiYsi1PC3cOc6SK75l8LYz1SlFMCWRa1f79gqFKxXdXAT2fM/T&#10;m5oOvQXlvATkYq1sMFhF0MjXJcmv0KulfAXffMtSoThNMNJaUNJJAD12PAep4kHEEtNK8HSTXArd&#10;BzzJ7MZRgFZm4QBxhNNZoNNIcD3TvAant03cq1GSUtSjgIfFV6e0bAULsDP/Vpm5+hwHUm0EiCOp&#10;XTDDAEqr/LTVreCyd0sFykxPZB1ZUI0FaV0E6moHE8WgRNTWG8wKDxBqVU1PCs0fNfYdCLfXrwvR&#10;YZAdHV0F2zUEZ4PSVqBXYWoK7ajOk63UxlSlMOLNZw0HfT0EQSXUZiAhfiRf6OwE25PNqFDAMEwF&#10;spPYVYCc0xgwkG0Fqb3OPT0H3DUE3KLbVTA4R7oKOJyZRpAdFy1vjKM4v10FwZ3HH1DZuG3H/OLc&#10;SDA4q5wKtPcW5ZvbZyBePyIu1Z2f/KzCuOzTqtc0dT0FdzW4pyC9RuG6shHdUXA5c7je5gvaXwDg&#10;TyDLg9O/Y8AvfYwK/3fC/1UgzWzAozBI4BvZ3nH83nFQRoNzWXuWcazgsqwttkC6Bg8qVBSOBEal&#10;FuURRWOgvHRQSwLgJN7tBJJimKJw1CFek4vrBkFFAMd3Ueyy4umBGfNNw4ttc4riJLHNH9mxXKyA&#10;41mgcHFgWae9xDDjLujxggRS5E+QHTMueH2x5FkA3re7CZ1bwVdQS9rtBIhT5Tt9AJ01Kfy9BDTz&#10;n2wQlmKuBRa0w6dw5vPYwEeOem4xyg6AtTniare92TSC3GIgP3iyKVhn2Gf74IMdB20OykygF2SV&#10;IelRAFMFFmxNBfwiXWpQpYsCBwJs2OIW2wA8ByhyPnDucNqBHp5eHqDOB/8hM2NrwFjTu+bg7LGs&#10;IHOVnsVungZ3YwRqYehGIWmJ0F9OLbQo0id2MNs2HgrCPuLNXOyNqXotqOW06Di+TlkJMjahvtNX&#10;9onl/gXKXe2gcO2xer+cWAdhgyOKsRtfXgdVygCJzuYNsOn2kudmQObBDmwxHdjk4ytVgwmtEhz2&#10;3hx8+D1crgZ3Fd6p4O7Bpj9hLQdzy/D3ugm78j2lEazQsi4AcFgFEj59MPFlvgluGehHAGt1wGNx&#10;ce+DwNuiou+G4D3CvAp+fvGfRL9zcFekMzGoYGWyniImlAjeQ9t9DqWkXpM0kuNiwBp16wpVqOzL&#10;orWMQNCSHqJmTXrhXgz/XrEWWE9HFBb2mtlrXS9jJ4QfZe0OAxOJjHpUmTC3sCneUIrg6sK2Hb9T&#10;Md5i7P4JR90ETB0cAfAvynoa9wkWeKRzUrGmp9B92e4q5vKoGTr3i5/u/FD4M7nymYBrgUqYcmo7&#10;j4r4jIoa90nz0/BdLrYKP7p/DVD2o68slX+htY7596n5srDwS7HgpmBqu31hFzL7xF8oBPCo7cGo&#10;42qfqxBha6kKBf3gi6+KiY/8z1n82A9ppZ/4qG+fqu9duen547Au9wkzjIr8R5/96q8YyH/7Gjr9&#10;uq+jHxn9SbX4i3r+j+rt67//fgEEAeFwyAAckciDgNlcGD5R6SdSAV2x/1ntltv1fsFh8ZhcNp/R&#10;afX6Omi+mY1kskC0T/F5/Z7f9/8BAwUH/SIy2BATFRcZGx0fIcsS4JzmkuyIoAg3OTs9+TisIkdJ&#10;S01PUVNHKZsOLI8cMIcIPmttIyxUdXd5e31/gbfcWAXkXmNlAzRt9SAmNIKjpaepq61XiQUsHWj5&#10;Ii40Kh4oKK7Nz9HT1a8HDpYBJTZE1+nr7e/xzQ4CCCE2DvMFFDiQYDUEDt4BqlKQYUOHDx8laMCg&#10;m8J5EDFm1LhRCwImABoccKDA20WOJ1GmJIgAQEIpEwCqlDmTJrp9zS7U1LmTpy8B/PJIKNeTaFGj&#10;jdzp2fDgaFOnT8cAqP8oBcNQqFexPkUAFE/OrF/B9lwwNYqEmGHRpuU4gEEeCLnUxpX7cGyeCUzn&#10;5tWLbwBXKUL3BhacroFbuIMRJw6WgCSeCYohR9Y1oEBQvJIxZ350gCwEq5pBh1aTwOVh0adRh2Fr&#10;N3Vr11wAWH4923XdKVVp5z7NGA8Ek7qBQ+6bx3Rw44kdsD6+HPEBu5eZR5+bgKwE6NKxo+V9+3N2&#10;71kHNJbi+Xv5r5WnvDW/HmpsPMXZx+fpHM8G+fd7CiD7GH9/mtQdu86/ATVCQLyyBCRQQYfCw8O6&#10;BSGEaLgpAIvQQobQG6+7Czm8J8MoyOtQxHsKS++3EVE0h74p4EvRRWr/VpSixRdpBMY2GWvMURoA&#10;WdTRx194fOnHIXcJMgr+iEzSFCM/QFLJJyFpcAonoaxyESmFtFJLRbA8cssv2eiySTDJRENMDhIs&#10;U00uxHxwzTe9aDNNON+Uk847s1iNwjnxLPPDD9zs884/AxUUTkL5NHRLRBWlk9FG33wUUjUlnZTM&#10;PyOwdM0/qdR0Ucc8JVPMTkOFUsxSwewS1VTFW5XVKFx9NVZWZ0211ltxzVXXXXnt1ddfgQ1W2GGJ&#10;LdbYY5FNVtllmW3W2WehjVbaaamt1tprsc1W22257dbbb8ENV9xxyS3X3HPRTVfdddlt19134Y1X&#10;3nnprdfee/HNV999Qvnt199/AQ5Y4IEJLtjggxFOWOGFGW7Y4YchjljiiSmu2OKLMc5Y44057tjj&#10;j0EOWeSRSS7Z5JNRTlnllVlu2b8gAAA7UEsBAi0AFAAGAAgAAAAhADjoYMcJAQAAEwIAABMAAAAA&#10;AAAAAAAAAAAAAAAAAFtDb250ZW50X1R5cGVzXS54bWxQSwECLQAUAAYACAAAACEAOP0h/9YAAACU&#10;AQAACwAAAAAAAAAAAAAAAAA6AQAAX3JlbHMvLnJlbHNQSwECLQAUAAYACAAAACEA419eazYFAADc&#10;DgAADgAAAAAAAAAAAAAAAAA5AgAAZHJzL2Uyb0RvYy54bWxQSwECLQAUAAYACAAAACEAte+gfrkA&#10;AAAhAQAAGQAAAAAAAAAAAAAAAACbBwAAZHJzL19yZWxzL2Uyb0RvYy54bWwucmVsc1BLAQItABQA&#10;BgAIAAAAIQBK1d4z4gAAAAsBAAAPAAAAAAAAAAAAAAAAAIsIAABkcnMvZG93bnJldi54bWxQSwEC&#10;LQAKAAAAAAAAACEADAtCsyUaAAAlGgAAFAAAAAAAAAAAAAAAAACaCQAAZHJzL21lZGlhL2ltYWdl&#10;MS5naWZQSwUGAAAAAAYABgB8AQAA8SMAAAAA&#10;">
                <v:rect id="Rectangle 1246" o:spid="_x0000_s170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xKMxAAAAN0AAAAPAAAAZHJzL2Rvd25yZXYueG1sRE9NS8NA&#10;EL0X/A/LCN7aTYMESbstoq0o0oNR6nXMTpNgdjZkxybtr3cLgrd5vM9ZrkfXqiP1ofFsYD5LQBGX&#10;3jZcGfh4307vQAVBtth6JgMnCrBeXU2WmFs/8BsdC6lUDOGQo4FapMu1DmVNDsPMd8SRO/jeoUTY&#10;V9r2OMRw1+o0STLtsOHYUGNHDzWV38WPM7DP5p9SvJy7dBcOj1JuvuRpeDXm5nq8X4ASGuVf/Od+&#10;tnF+epvB5Zt4gl79AgAA//8DAFBLAQItABQABgAIAAAAIQDb4fbL7gAAAIUBAAATAAAAAAAAAAAA&#10;AAAAAAAAAABbQ29udGVudF9UeXBlc10ueG1sUEsBAi0AFAAGAAgAAAAhAFr0LFu/AAAAFQEAAAsA&#10;AAAAAAAAAAAAAAAAHwEAAF9yZWxzLy5yZWxzUEsBAi0AFAAGAAgAAAAhAKfvEozEAAAA3QAAAA8A&#10;AAAAAAAAAAAAAAAABwIAAGRycy9kb3ducmV2LnhtbFBLBQYAAAAAAwADALcAAAD4AgAAAAA=&#10;" fillcolor="#ffc000" strokecolor="black [3213]" strokeweight="3pt"/>
                <v:shape id="Text Box 150" o:spid="_x0000_s1706" type="#_x0000_t202" style="position:absolute;top:7231;width:10225;height:2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BnjxQAAAN0AAAAPAAAAZHJzL2Rvd25yZXYueG1sRE9La8JA&#10;EL4L/Q/LFHrTTUNbJWYVCUhF2oOPi7cxO3lgdjbNbjXtr3cFwdt8fM9J571pxJk6V1tW8DqKQBDn&#10;VtdcKtjvlsMJCOeRNTaWScEfOZjPngYpJtpeeEPnrS9FCGGXoILK+zaR0uUVGXQj2xIHrrCdQR9g&#10;V0rd4SWEm0bGUfQhDdYcGipsKasoP21/jYJ1tvzGzTE2k/8m+/wqFu3P/vCu1Mtzv5iC8NT7h/ju&#10;XukwP34bw+2bcIKcXQEAAP//AwBQSwECLQAUAAYACAAAACEA2+H2y+4AAACFAQAAEwAAAAAAAAAA&#10;AAAAAAAAAAAAW0NvbnRlbnRfVHlwZXNdLnhtbFBLAQItABQABgAIAAAAIQBa9CxbvwAAABUBAAAL&#10;AAAAAAAAAAAAAAAAAB8BAABfcmVscy8ucmVsc1BLAQItABQABgAIAAAAIQBvDBnj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off the Tap</w:t>
                        </w:r>
                      </w:p>
                    </w:txbxContent>
                  </v:textbox>
                </v:shape>
                <v:shape id="Picture 1248" o:spid="_x0000_s1707" type="#_x0000_t75" alt="http://www.do2learn.com/picturecards/images/imageschedule/faucet_off_l.gif" style="position:absolute;left:1492;top:1679;width:6858;height: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eT0wgAAAN0AAAAPAAAAZHJzL2Rvd25yZXYueG1sRI9Bb8Iw&#10;DIXvSPyHyEjcaDoEaCoEtCGx7QqbtKtpTFNonKoJ0P37+YDEzdZ7fu/zatP7Rt2oi3VgAy9ZDoq4&#10;DLbmysDP927yCiomZItNYDLwRxE26+FghYUNd97T7ZAqJSEcCzTgUmoLrWPpyGPMQkss2il0HpOs&#10;XaVth3cJ942e5vlCe6xZGhy2tHVUXg5XbwDD+dP9bnfvdD31OD9qpA+3MGY86t+WoBL16Wl+XH9Z&#10;wZ/OBFe+kRH0+h8AAP//AwBQSwECLQAUAAYACAAAACEA2+H2y+4AAACFAQAAEwAAAAAAAAAAAAAA&#10;AAAAAAAAW0NvbnRlbnRfVHlwZXNdLnhtbFBLAQItABQABgAIAAAAIQBa9CxbvwAAABUBAAALAAAA&#10;AAAAAAAAAAAAAB8BAABfcmVscy8ucmVsc1BLAQItABQABgAIAAAAIQCT0eT0wgAAAN0AAAAPAAAA&#10;AAAAAAAAAAAAAAcCAABkcnMvZG93bnJldi54bWxQSwUGAAAAAAMAAwC3AAAA9gIAAAAA&#10;">
                  <v:imagedata r:id="rId60" o:title="faucet_off_l" croptop="3543f" cropbottom="1644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427206FE" wp14:editId="2B8307B4">
                <wp:simplePos x="0" y="0"/>
                <wp:positionH relativeFrom="column">
                  <wp:posOffset>4559688</wp:posOffset>
                </wp:positionH>
                <wp:positionV relativeFrom="paragraph">
                  <wp:posOffset>1687752</wp:posOffset>
                </wp:positionV>
                <wp:extent cx="1024255" cy="1029335"/>
                <wp:effectExtent l="19050" t="19050" r="23495" b="18415"/>
                <wp:wrapNone/>
                <wp:docPr id="1345" name="Group 13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46" name="Rectangle 134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7" name="Text Box 115"/>
                        <wps:cNvSpPr txBox="1"/>
                        <wps:spPr>
                          <a:xfrm>
                            <a:off x="4665" y="606490"/>
                            <a:ext cx="1000695" cy="3935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 xml:space="preserve">Put Electronics to “Sleep”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8" name="Picture 1348" descr="http://thewindowsclub.thewindowsclubco.netdna-cdn.com/wp-content/uploads/2015/09/windows-10-sleep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938" y="60649"/>
                            <a:ext cx="5892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7206FE" id="Group 1345" o:spid="_x0000_s1708" style="position:absolute;margin-left:359.05pt;margin-top:132.9pt;width:80.65pt;height:81.05pt;z-index:251835392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HCngEBQAARQ4AAA4AAABkcnMvZTJvRG9jLnhtbNRX227jNhB9L9B/&#10;EPRuS7Il2xLiLLzOBQtkt8EmxT7TFGWpkUiWpCOnRf+9M6Qkx0mwCTbAon2Iw+vcOHPm6OTDvqm9&#10;e6Z0JfjSj8ah7zFORV7x7dL//fZitPA9bQjPSS04W/oPTPsfTn/95aSVGZuIUtQ5Ux4I4Tpr5dIv&#10;jZFZEGhasobosZCMw2YhVEMMTNU2yBVpQXpTB5MwnAWtULlUgjKtYfXMbfqnVn5RMGp+KwrNjFcv&#10;fbDN2F9lfzf4G5yekGyriCwr2plBfsCKhlQclA6izogh3k5Vz0Q1FVVCi8KMqWgCURQVZdYH8CYK&#10;n3hzqcROWl+2WbuVQ5ggtE/i9MNi6Zf7a+VVObzdNE58j5MGXskq9uwKBKiV2wzOXSp5I69Vt7B1&#10;M/R5X6gG/4M33t6G9mEILdsbj8JiFE7iSQIKKOzBJJ1OExd8WsILPbtHy/NXbga94gDtG8xpJSSS&#10;PsRKvy9WNyWRzD6BxhgcYjXrY/UVcozwbc0wXjP0CU2As0OwdKYhbu+N1OAvyaTS5pKJxsPB0ldg&#10;gU0+cn+lDRgAR/sjqFWLusovqrq2E7XdrGvl3ROoiIuLdRjaIoArR8dq7rVLf7qIYPu5DKxONkgx&#10;+wjdPhYBs5rDIgbDuW9H5qFmKK/mX1kBeQepMXEKjmUSShk3kdsqSc6cwQmYO9jb37CqrUCUXICj&#10;g+xOQH/SCellO5u783iVWcAYLneef+/ycMNqFtwMl5uKC/WSZzV41Wl25/sgudBglDYif4BMU8LB&#10;lZb0ooKXviLaXBMF+ARIBpgLu6VQf/leC/i19PWfO6KY79WfOCR9GsUxAp6dxMl8AhP1eGfzeIfv&#10;mrWAhIgArSW1Qzxv6n5YKNF8A6hdoVbYIpyC7qVPjeona+NwFcCastXKHgOQk8Rc8RtJUThGCTPz&#10;dv+NKNmlrwGM+CL6QiPZkyx2Z/EmF6udEUVlU/wQpy5+UPSu9H5G9c/76r9FgPso9l4UWTxDs7ra&#10;98weNtBteG6b/C+jQDybAS4CLM7CWZx2LemAm9Dk0g43p+k0SeZd9vSo21f6G8GAC0QCsAhrEGt8&#10;Nk1cog87Xen29dBhysEDO3qhkN9QLy9X6Rsu/uwqze9erVKz3+xd50wH2P8fVa75L9WtrGgGfx3D&#10;gdGzrv06E4RbZocA6Nhk8yYZDVF3OzlyOFVtqroyD5ZYAlahUfz+uqLYvHFyRACA2DqyBAdQL7Z/&#10;WMuZpoCDHT8zJQOymotW03q3GR9PqRhzZnJORjTnlg+2aAk30PmCnawFyTXSwiQI06ATM4rCka4Z&#10;k+M/5BaRoLfLWQnwWtErQe+0x8W6BF7CVloCP+hgKDg+bqdHLm7qSiJAID7guAvmwaPvMHPHZs8E&#10;3TXogaXnitXEwLeBLiupoaNkrNmwHDjLpxx6DYVPAwN8U6qKOwoDuAd4g9oRAS2D/nuyWIVhOvk4&#10;WifhehSH8/PRKo3no3l4Po/DeBGto/U/2FuiONtpBu6T+kxWnemwOjxHb/yLdLn7sHBE3BJ6Rxd6&#10;vgEGWabRmwgwiRFCW7WiSAMtqmqjmKElLjvQsutIjvoNG/VDoPFJkCF5m/azyCEaBLqcbZU9xHfE&#10;ehKm6RRSrG8V+PwuTsiwk0U6WUBnRoKdTNM5oDrsg95eynsaBSp62h+sG47a2SH4YVux/Vaxmrvv&#10;KvwYejy3pw5ff6f/Ag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EpGW6fjAAAACwEA&#10;AA8AAABkcnMvZG93bnJldi54bWxMj8FOwzAQRO9I/IO1SNyo49A2aYhTVRVwqirRIiFu23ibRI3t&#10;KHaT9O8xJziu9mnmTb6edMsG6l1jjQQxi4CRKa1qTCXh8/j2lAJzHo3C1hqScCMH6+L+LsdM2dF8&#10;0HDwFQshxmUoofa+yzh3ZU0a3cx2ZMLvbHuNPpx9xVWPYwjXLY+jaMk1NiY01NjRtqbycrhqCe8j&#10;jptn8TrsLuft7fu42H/tBEn5+DBtXoB5mvwfDL/6QR2K4HSyV6McayUkIhUBlRAvF2FDINJkNQd2&#10;kjCPkxXwIuf/NxQ/AAAA//8DAFBLAwQKAAAAAAAAACEAlZY7254oAACeKAAAFQAAAGRycy9tZWRp&#10;YS9pbWFnZTEuanBlZ//Y/+AAEEpGSUYAAQEBANwA3AAA/9sAQwACAQEBAQECAQEBAgICAgIEAwIC&#10;AgIFBAQDBAYFBgYGBQYGBgcJCAYHCQcGBggLCAkKCgoKCgYICwwLCgwJCgoK/9sAQwECAgICAgIF&#10;AwMFCgcGBwoKCgoKCgoKCgoKCgoKCgoKCgoKCgoKCgoKCgoKCgoKCgoKCgoKCgoKCgoKCgoKCgoK&#10;/8AAEQgAggC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tG3DOKZI6xnzAfzrF+IUvxEg8J3J+F9hpFxrbPElr/AG5dyQ2satKqySuYkd3M&#10;cZeRYwF81kWMyRBzKni/xw8L6f8ADn4Uaj8cP2qPHGueOJdF0+Hd4V8MrJpumapeOFgWxttLjuD9&#10;ua8naKGK1v7i8BlljRGXe24A9o0P4lfD/wAWeJNW8FeGPHOj6hrGg+Udb0mx1SGW50/zS4j8+JGL&#10;xb/Lk27gN2xsZ2nG1GVLZAavI/2K/gFf/Ab4PJB4sstHh8WeJLr+2fGS6BGI7CG/khihW0tFCqFt&#10;LS2gtrKD5VZoLOJpN0jSM3qw8xLoB3XZ29zQBZLDJWmIZCcJgL/tDrTixByTweBQVKjEYoAbIdx2&#10;559arrNA0sm91Pk8Nz0OM8+nGKluCi8bW5bH3c0kVvaSSNIq5bd19D/k0APhu45uI1b0O5SMckd/&#10;cGpaRVCKEUcCloAYSSdjjr0xTwAo2iiigCOYxP8AJIT+VRq7RII1GVC43N1/P1qdwpXDdKiZYYmA&#10;HRz83XmgCSNNoyD1pVYN0oUEdT9KWgCMJIkmUI29x3qSjOOtFAEbNIOSeOlfJP7WHxs+GV5+3N8O&#10;/g18QfGsdvp/w/0Gb4hX3hWCxlvtR8QahJ9psNIitrGBHuL1Yimq3TLDHI0c1pZNgEoa+uP3cSHJ&#10;wPeqdudFm1CY29xC10kaeesco3qpzt3DqAcHH0OO9AHjN58df2o/HSQz/Av9k/7Lp80ayR6r8VPF&#10;i6GssbBikkVrZwX90DgKWhuks5FEiggOHVG2/wAHP21fGTQy/Eb9sTS9BjWUSLa/C/4c29pIo2nM&#10;TzaxLqSy4Y58xYYSdi4VPmDe5Z+YEJ1Pb+dOQEL8+M0AEMZjiCMc49frTd0iv8+3FSUyWFZRhvqP&#10;agAkQSrgPSgogxnpTFikVt2f1plxGXSRsfeTao6UATeYpJA7DNBHmpnp3FNtwu37vzYwakLKgyxw&#10;KAGsZBgCgb9mCfmo82L/AJ6L/wB9UhnQEBTuz/d7UAKFyuxxn196CiojbR2oaTAztJ+lOVgwyKAE&#10;TIWlopr792FoAVlDjBpHkCHGKEcYwT0oKJJzmgDz7456Fql5Zz+IfFfxobwr4C0rR7mfxNFYEWVz&#10;PH5biR5NR377S3SNjJutxDcLJGjrcIqsj+efsQ+D/C/w1+Al78b/ABRolr4auPiJfXHjnxN/aEYt&#10;JbBbiNDDFes5z59tYw2sNxO7EyzQTTMQZGFd5+1Z8HPE/wAf/glq3wd8OeJ7PTF8QT2NrrE2oW7y&#10;w3GlfbIW1C0ZEZWYXFmJ7cgMnExIZSM1k6V+yjp3iXWdO8a/tMeMZPiFrGl38d9pVjcWn2LQdKuk&#10;2GOa00xZHTzI3XzI57l7m5hd28udFIUAHrcEsc371G3KwBVl6GpGVTyw6c0xVhtY8L8q/XpXFfGL&#10;9o74J/s/6EuvfGD4m6LoMM0nlWseoalFHNdy8YigiJ3zSHIwiAsc8CgDtfP/AHm0g4zjp7Zomure&#10;3jMs8yqqjLMzYwPWvi/9pP8Aa/8A2rtf/svTPhvb6T8DdC17yRo/ib4iaa2r+LNYd1DGPSfC9is0&#10;07oGXzEneOZQzZhQIzjmV/Yz+OXxd+0Xfinxx8fvEep2c0V5Yav40+IGm+D9JvpGaNnlsRo8Fxq2&#10;lgmMOLeSOJgPkfGNoAPuDVPiF4M0W1mv9S8RWsdvauFvLjz1MduSu4eYwOEyCCM4zketeP8Axa/4&#10;KZ/sJ/BO4ubX4mftQ+CtNntJPLuLNvE1pJdI23OPsqSmdj22iMsTwAa8b8Gf8EgPhnDbf8Jhrnwg&#10;+EUfiHVYpB4itPF3hu/8dq8ruweUX2q3UM08kkYj3vLEdxB4I2kew/CH9gzwH8DbCXw/8NPHWoeH&#10;dGvLt7i/8O+DvDHh/QbOZmYnGdN02G4UD5VDCbeVUBmbLbgDhPFP/BVTwiPDs2ufDH4NfFjxak0a&#10;z6ZeeD/gd4j1K1mgeIyJMZbi0sofLYAEMJyp3qQxUllq+CP+Ch/xf+IFxL5H/BOP9pyaOSLE0Goe&#10;GtB0aCLbtLFGutUikJKuMYkdSQQD8rGvbLv9jf4O6jcXF7eeIPiR511J5kjw/GbxPHtbj7gTUQIw&#10;McKm1V3OABvbOMP+Cff7L73Es0/hvxLM9xcxz3cl18R9ema5kSSOVJJC96fMcSQxPubJ3Rq2cgGg&#10;DlD8ePiL4x0FtZ1H9gP416TaTR7LiKPxbo9jdRqHly4ittaV9xPO9fnJljOSASnWaZ8dr6/isdO+&#10;GnwF+K2oLHYwrctqWmR6f9kU8L50msTwyyyAKdxh85stlsnmm6R+wT8DPAyNP8Ltf+IXhm6WORbW&#10;60/4qa7PHbMxLBxa3V3LayFW5CyQuowBtI4rN074j/Gj4A/E7w/8L/jvqcXirwt4kL2Xhj4jW+mx&#10;WM1rqWWMWn6rDE3lF5ohmK7t44oXlR4WhgdoBOAdh8JvGHirxbrGsDU9U8V6fe6etnHdeHfE1vpZ&#10;jtZJYvOG2SyQmT5XVWPmsvyALzuJ7PToPGgtllv/ABRprMk26dotLaNTH/EMGZip64bcQM8g186a&#10;L+yN8IPit+0Z8XNR+NPw00+81ZvFuna34L8RWN9PZatYWEug6dYZgvLbyp7QfadOvV/dTbjmQkKH&#10;wzfiD/wTu0vw38PvEmofDX9rT47eH7xtHlaxmuPi9qWrW9tst3Gwwaq91EY2JDMWUvkZV1oA+qYT&#10;IVy7hvwxT6+Zf2A/29fhD8e/gx8P/DnjT9ovwLefFDVvCtlPq/hW31eC11M3LW4kf/QZHE33fm3K&#10;vluuZIy0bKx+mI5A/wB3txQBFcOIeQKfbzQyRLIhOG5+ZcH8qZclXQh1+lIFESKuRgLjr0oAk2KD&#10;hY+OobPevlP9tLx78WdF+J3w30fX/i4vgvw7qXxT08abp+g3bteatY6fa3Gp3kt8VCS+TNJaw2KW&#10;luJA7XEQlab7WLaH6uiXy12k1nap4N8Jazrmn+J9Y8M6fdalpDSnStQuLNHmsjKmyQxORuj3p8rb&#10;SNy8HIoA5jwZrHjD4wfDS+l8aeCdS8F/2n9phsbWbUI21GKzOUiuJAqsltMy/vBFukMYKbyH3xp8&#10;efs6fsq/s6fEj4Z/CPU/BnwP8H+CfiXpetXtt4s1pvDNlea5aXGi3Vxa6ncWE1ybjbnVNgW5kMrx&#10;xXZwI53Ro/vsojI2zjjGcV8u+BdI0n4I/tp+J/C2o+IrezXxp4w/tzw7pNpYhIM6joSI4DAAib7R&#10;4a1a6lVfkb7ejszSPhAD3z4d/CD4ffDG2kPhTw4sF1cxRx3+p3VzLdXt6sZcxefdTs89xs3vt8x2&#10;KhiAccVhfHP9qn4A/s4+F7zxp8aPitovh3S9OfZd3mpXiool8rzfJUfeeUxkOIlBcqwIUg5ryL9q&#10;n44/tuWXiGbwr8B/hbp/hXw7Z2Xn618SvGV/aS7pDcLFDZaVYRyubu7uP+Wf2hokBeNSGdhHXm/h&#10;X/ghX+zJ4q0Ow8ZftYeLPF3xQ+I8MfnL4v8AEfiS4kXTZ5JDcTpZWb/6MkL3DSTbZoZSXldj1CqA&#10;dT8K/wDgs3+zd+0J8Srf4f8A7NXws+K3xCWSfytR13w14AnXTtKyrtE93NdND5KSKmUYqQ3mKBn5&#10;tvrn7YXjr9rTwZ8O9Nvv2OvgXpfjjxVd60kN1a69rUVhZ2Vn5cheeSRpVfO9Y0UIsh+fJUAE1mfs&#10;lfGXwTeaxrn7IWr2FlpHjL4Ux29peaTb6UljbX+lOubHVLGJFWMW8seFeOIbbedJYeVWKST3Qt5Z&#10;2eX8vRaAPzotviL/AMF9tK+J8HhTWNR+BOsa9JoEeo3fhPQdJ1B9P0i3Z/Linv7yYxSB5mhnRYoW&#10;JZkmkUFICj+w6J+3f+018HPFel+Av22v2Pr3SW1UCKz8afC6+n8R6RcTrE8jr5C28d8rlUdxDFDc&#10;usccsj7Y4Wc9h4h/aE8JfAv46/E7w54qvbW61SeHQ/ENhbTa1a2rLYXcLadFBm7ljVVS50y7mOwk&#10;YuCVRnZg3jPxV/ah8WftG6Ra+F9J0bxUvhjVJpZmvvBvhGAeS1vdwNB5Wra7LaWkc8clrcOjww3A&#10;LiOSORPIV5gD7K+Hnj7wn8T/AAlY+N/Afi3S9e0fUIRNp+raPex3VtcpkjdHKjFXAII3A4zn3Fc/&#10;+0p8FLH9oP4NeIPhbeXa2smoaeraTfvG0o0/UYZVuLK8EYZfMaC5ihmVScMYgDwTXin/AATl+O/i&#10;/wAYeJ/iB8DPjj8Lbjwv8SvCl5Y6h4qubnRdPtW8RQ3cHk2mqs9hcTQ3EkkNkod1IEQWODGYST9T&#10;L5S3DKsm48MUz+VAHzB+zx8avFfjIfD34u+NvDcWm6zr/wBp8D/Eqyt9Qlmg0zXdMmudioGVURDP&#10;FexBgilzdW6lmIQN9OalHHPpc9jKyqs0LRfMu5RkY6d+vTvXxh+1B4hh+E/xw+NFkup3mn2N58N9&#10;A+JtrPc3UyW0GoaNqEkN9crIWKogtrXRxLFGF+WMtgPMXP2bHcx3NpIsCqwCYDRt147H/CgD88v2&#10;L/2T/CHxO/YC+Hv7QPxq+OHxG1SfwTZz6hDaefY+TYLpUk1t5NqkdmZYo8WhZHVzdKr7EnACAfcn&#10;7Mngy/8Ah1+zn4C8BarP5l1ovg3S7G6kF1JPukitY42PmSMzycqfmdmZupJJJr408BfG7w/8Fv8A&#10;gk3q3w4capoPia48LeOrPTo7yZo/7OnhXxLdpNcXReNUQDS7keeJBlgjbgrrJX3xosbpolrFjYy2&#10;6DaDnb8vToP5D6CgCZnw+1h9GNOjiVhlh+tGfNTy5B14+tSDgYoAaqENuLZp1NUs3J/KnUAMlIRQ&#10;AduT/COtfMn7cVh408OfFj4b/F3wlqeoSTae2pWen6Bp8aeZqmoAW2piFWkljRHnsdK1LT0Z9yq2&#10;qKQFw276dZQwwRXln7Yvg3xb4p/Z71+6+Hmk/wBoeKvD6xeIvB9n53lLc6tp0q3tnA77k2xSzQJD&#10;J8yhopZFY7WagD5l/wCCrf7XNv8ACEfAXTB4RvvE3grxf8RNJ1i917RdUtY7ONtO1XS7yx8y7uDH&#10;ahJWbehkubVGa3VvNdFeGXuvHXws/wCCg/xQvYNc0278NaHC2rKuqaXq3xA1iQGzS+eQNZy6Ounq&#10;hNu4QC4jmyY0WQygM8ne/slan4I+LXwT1j4bX/hm31DwexeHQLPUNLjhtNR8L6jbR3tjCtoVXZbR&#10;Wt2NP8p0XmxkUqQATt23xD8f/APTo9C+KXhnxB4o0a2jaPTfF3hvRZ9RupFXaI476ztlkuPtLA8z&#10;wxvA5jeR/s29IiAeT+Kv2Ttc8Hfte/A344ap8Vr7Wo9L1/VNI0/wzq1hpEVvoVvP4evSV0+S1sLa&#10;ZwDaIpWUyuY2yrRqjpJ9ZHDR5r5p+E/xP1/9s/8AaH0v4oeGPD2t6D8PfhdJqtpHcao6RnxJ4iZ5&#10;LCYJEpJ+z2USXKNISN1xdmIhJLKaMfSnmjYABn1oA+Nf28/hD4D+En7SXhH/AIKTfEyy0rWvDfhe&#10;303wz4s0bVNJvL6SC3n1LbYX1la2yy+fewX96jgtGzLF5gjHmlGX6Q8FfCv4Rw+HxJYaBpesQ3sb&#10;TNqV2kd294kjtNvaZtxkUmRmHO0BvlAGK3PiJ4X0Txp4Zu/CPiXwv/a2matC1nfWvy7fJcbXZtxH&#10;AHPB3cfLzivlDQ/2QP2p/gH4gs/hh8Kv2iviFefDFrxre3h0bxBpL6rpFvL8ipN/ben3ZuIbcbtr&#10;291ausaRr9nnlDSzAHrvwy1L4c6t+2T8SLbwBoEI1DQ/BvhnSvFGrWsu6EzCXUru00/ap2xzQwXR&#10;mdSNxj1G2JAXYW9njiCyZc/w87QfwH4A1x/wW+B/w9+AHghPA/w20CO1tjO9zfXkjGS71K7fmW8u&#10;5my9zcyNlpJ5CzuxJJ5rs4MyKrKcnbyaAPmb9v8A8F+Edc8efCV/F8+rx2PirXNa+H2tf2TcNCx0&#10;3W9DvBJueMh1P2qy0/Dqy7DhuWVcd3+wR4g1nxF+xv8ADtvE901xrmm+E7XSfEV3Js3TalYp9ju3&#10;byyyAme3lJCswB4yetYv7fFxDaeGvhreXbt5Mfxt8JxSqmTuM2opAikBh8pkkTPPGMkMPlMH/BPP&#10;VrS28E/En4U22i/2f/wgnxo8U6UbRXiZY47m/k1e3C+UiqF+zanbsF+Zl3YdtwYKAfCnxYgsPFn7&#10;L/xm8N2OqtDN4H8cfGqzurMWssarN9g8Y3S7TjAH2fxFC2/CrlNgJO1j+tOmyB7KGVG+VkXA9Bgf&#10;5xX5+6j8A7G+uv2jJ9Vv7Sx8KWPxc8ZX/i7VJgVWztNQ8B2Kyy4nV84knbcYw6fKeANyD7L/AGb/&#10;ABN4i8Xfs6+A/EvjOwks9Y1TwXpd3qmnyQmOS3uZLSJpYyjAFSshZcHkY59gDvcl3J8zA9x/KntI&#10;oOM/rVfzpCAGH45qrqV2LNVlkLBWOPkUnn+lAGnt+bdmloooAKbJny2wP4e1VPEXiHRfCehXnibx&#10;JqlvY6fp9rJc319dyiOG3hjQu8jueFVVBJYkAAEmvhDx1/wVN+JniTxlcaF8J/EPw/8ADtx/wmVp&#10;4c0Xwn4o0e91bWNVluJ0WKaWOC7tRp4a3ZrswukzxW8e6UpIZIIQDvf2IdVu7TXvDLnUvJjt7zx3&#10;8PtQ/diSbUToPiW5h0fzZiN6mOyi1KQRj5Sbpyc7UK/VXizwb4d8deFNQ8EeMdJg1TSdVsZrPVNP&#10;vIw0V3byoUkidejIyMVKngg18LfsyJc6zefD258cWsGj+JPDv7Xnj6bWdJ03VvtUML39n4pmWBJG&#10;w00bfbIZPlSM7o9zxR+W4X76acAZVT+VAGDfeFbnQvALeE/hOmk+H7iz0k2Xh0No/m2Om7Y9kANr&#10;FJDuhjwv7lJIsqu1XThh4fpV1+114L+NyfCjxj+0boN8uvaXLqXhXUr34dnyJmgkQXunypBcxbJE&#10;SW3kgbzy8qPcZiItHkf6Ly8seTH82M4HevFv2mvC+mWup2vjfx5rl/aeH7VbeeLxDbyM0ng/VLeV&#10;2t9UjVYyIoGjnuIryZ28oW4VJ0Nq90ygHWeAfi14jutWh8EfGHwM3hXxBNIUtFg1AXum6oURZHNn&#10;dBIyxClsxTxQTnypmWJok85u8eGCRPuj5f4u/FfLmlePPjF+2smk6B8LPiB8Mv8AhE/DfjzSr7xB&#10;8RPAHjyTVpr6LT7yG9+xwW8cSLatdpFHDOr3MyxQXM8Y+0bg5+o02x/uwM+9AEVwkxjZYn8v0dlz&#10;2qZWEaqIU643eopjeWkvIznj61XuHVZVkRwuT97HAoA8J/4KN2Sv8IfBmqSllk0746fDmWHbNgsz&#10;+MdHgK9RnKTMMHj+dR/AbU18Fft1fG/4Y2+qxyWviDR/C3jm1tvlHlz3Vvd6RPtwOQV0K2Y5P3pC&#10;cAliaH/BSDxVcweDPhX4A06KZtQ8WfHzwTb26wKGUCx1eHXJ3fr8gt9JuDwRyMk7VavOvFX7Rfwp&#10;+CX/AAUW+Jfxj+KnxJ03QvB3hP4BeF4devtQuj5dteyatrUsMaIrMzTPB5mUWMuRsxwcEA3IfH/w&#10;Qsv+GjPgx8X5rjUbfxd8QLjTb7w/4X0O51jUJrO88O6bExez0qKa5jBHmqXdAcIZCQpBHlfwN/4J&#10;qftwan8OvC3xe8U/t5+MNA8WXmh2+pal4R1a81fUI9NvLiyQvZv5+sTWpktpmdY5Ps7wgl2MEm2H&#10;yvoD9jC68VeMPiR8WPi+vw28RaD4Q+IHimy1zw7L4n0WLTbx3j0y00+WT7KbiSdY5BYRTI1xHazD&#10;zSr2y7BNP9BQyRxN8so+VfvCQsHHOOp+tAHxT+y3+3P+0V8FfjR/wyP/AMFKtM0rT/Ed5CH8IeNt&#10;LYvZ6ygdYgJWjijiBeRhHHMI4cybY54LV57Jbz7aLC6by51w2N2GHX+X+fwr5P8A+Ct3w00LxB+z&#10;b/wvc+Ho9SuvhbrEeuXlvLaRMt1o8ga01izmEu3zLWTTbm7MkQYbzGh+ZkVD13/BPX4ua38QP2ad&#10;N8J+OdZW88SeA5l8Na9qF5rH9oteGG3hms7t7oqv2iW50+eyunk2rl7hhtXG0AH0nt+bduP0pScU&#10;V5h+2Br3xA8NfArUtX+HOv6npN1HfaeNS1jRdLW9vdN0xr2FdQu7eBkkEs8VmbiSNTFN86L+5mx5&#10;bgHA/wDBQDxh4m8XfC7xX+zR8PvhrH4ovPEngi+XxBDJq0FvHZ6fcRS2yhlkkj8x5mMpVGkhRobW&#10;8YSmSKOCf5o8Z/sw/E/xB408F6XrEOoaTfeA9Jn1ay8XeIvE194u8M6lDMLq21XTLzTtWk+0QtNZ&#10;zDbIs89xHHeyIJmRJHf0jRLr4cxfEzX/ABv+xT8ULH4satqOg6LH4m8Hah8WLh9Tjjs57+4juLSe&#10;4MrB5Wu2V4HkggAiU7l86USXPip4G/bM+N/ha++G/hj9mjT/AAbHqFlBZzeLPHXji3mjtrQyL9oR&#10;bDSgXnbyUaPyvtUET+crO7bMKAc/+xd4Wj8N/sS+Cfjj4r8JQ6Qvib41HxVpOi2MLzW9hYavrz22&#10;mC1xDBLHF9hurRw0kcUio7+ckYMkQ+1tQ8QeHdFsJtY1jVrWzs44WlmurmYRxRRgbi7M2Aq4BJJI&#10;Ax2r4l8FftLfDz4KfBtfg5qn/BRX9nX416VFaw6XeSfEj4lWml3s9u0Ti+S7uInvo73czFYomt42&#10;WAqk0k8geeXlr7xn+y78S9Wh0z/hYH7M8lr+5/s7S9T+N2o+ONJtJ9zRxR2mguttZo4iKhWhMbAv&#10;IqgAF3APpHxJ/wAFNf2UNPvbzT/h54r1j4iXmn7lvbf4WeE9R8SBSsqRunnadBNCJEaRC0bSKyqS&#10;xACnFTTv2+fiJrfi7/hD9L/4JxfHuVpHxDql1Y+HbezeLeU87zJdZUhflLBWUOQOFOQK8ci/4Vyv&#10;ww1T4Ov/AMFDvEFi2nsjf2H+zt8OrLTZNCs5FBW3Szgs9RubVCFaQSmRWAYHcFYBuqi8Y/s5Wy28&#10;7eOP2qp1VYnaez8D/EC4W+XdLIWEkOnMMOZOVgZFCxxhQoUUAeij41f8FC/FF9qll4Q/Yk8F+HbO&#10;3aWLTb74gfF/yri7wxCzC20rTr5RGRhgrTpIQwBVDkrkeNfix/wUS8F2k2oanp/7O9la2q+dfXGr&#10;+MtWtVtoQ5MjEvaAEJEYzvJRWYsCIwATwXiOT9jr4g+DW0nxt4A/ae1bTzarBcTNp/xKtVuEKbNu&#10;2WUSFCAN3mZDFcuSxyeR+KHx3/4JW/Av4dDUvit+w5aabp8uqC0so/iL4F0zT7i9uJfNkDeZr00G&#10;dwhmZVkdThBgbdtAHV63+3J+074b8y78WfFT9kjT7Kz2yX18vxgv5Gt4fNKMxQ2SAEpjblgS52AN&#10;wxn8Lf8ABQX4zeKPDMMOheL/ANlmXUJLffb39v8AtBXNzbTrGkckzokejp+7HnQjdvOBIDhiAree&#10;eDP+Cn//AATwQx6X8Mf2XfDe6RXWGz0Lxz8MIWlDZLqkKeJVfLNn5CgJOc+p67xD+0b+zj4p+Hbe&#10;IvEn/BPGK48G28yO2pa9r3w+fRw32gDcD/bsiKxlxtyuS5IznGQD0Twx8CPHfiz4zaZ+2J+2N8Sv&#10;DbS+DfD92ngvwf4bR4tF8OPeQD7XqM17cMHvbpod1usxWCKO3Z8QhneSvJf+Cc/7O/w0/aM+OPxK&#10;/wCClnxF+GDaheeL/FcI+EN74o0PyJbXQYdNtUjvYLWaSU28s0pmV51ZWm8kSKsSS7K8v034w/se&#10;a74y/s/wj8KP2abGB2tbVdGuv2qobe3uHjeJhBPY6fZ3EG0v8gjCujgKpVAxB9Qtf+Ch3xb8F+NI&#10;vgT8NP2YPhrqurabqi6Fo3hvwr8StZjt1mt4InexjlbwvHZxy29piY2iytKsKbggQLkA+7rJNsRt&#10;4kZEVQvy/LtXnGMdP51JFYtFDhV8zByu5t3489Scnn/GviL4V/8ABTP9rv4g+PrX4ZH9hfwzoera&#10;leXdtZv4q+KOpWtm13beYJrIXEOgXCiYLA8ihxG0qK7IjIPMb6h/Zh/aL0X9oz4AeG/jX/YjaDca&#10;rYhdb8O3krfaND1SImK90ybzEjYTW1yksD7kTLRk4ANAHG/8FNo2t/8AgnH8fJItzM3wd8SqyiXy&#10;z82l3KnB6A4LYyCM/SvnX/gkjrnjPxh8QPi54ql1aPUtLX+xLCSa3uIYydUiS8a5EycmKUW0mngo&#10;+GA4wu0ovE/8Fxf+CinhnWPhxcfsG/s76xc6t4w8ZapBpWqf8I+TJK825JRo1s8ec3s7NbrJgMLe&#10;C53SASSwK31N/wAEyf2Sdf8A2L/2VtN+HvxC1mbXvG+t30/iH4ga79olnF/rN42+4ZXkZnZEASIO&#10;wUusauyqzsoAPprlfkDFmrzb9qn9qH4Rfsc/B3UPjp8btUubbQdNZFnaysXup3Y5IVIkBZjhSeOg&#10;Uk4AJr0ZvPZ8kLtx+Nc98TfhN4A+MXhaTwT8TfCGna5o80kcsun6pZpNGZEbckgDA7XVsMrDDKQC&#10;CCKAPlL9lb4161/wUqv/AA5+0r8KtG8K+F/CPhDxNcR22pFv7R1+6A2s9mWNusNpBNbTQmVIpZJE&#10;dhE5R7d0Po/7cPxPi0zwPN8OxaLdaZLZrJ4ktZ7d7hdTjuZfstjo2wZeQ31wzK6okmbe2uY28tpo&#10;ZK9Y+Dn7P3wZ/Z50G88O/BL4ZaH4T0++1CS/vLHQdNitYZ7p0jR53WNVDyFYo1LHLEIozgCvmW2+&#10;Hnx4k8EahpU1h4fnXXtcufFGtaD4g+A99ql1NqU1z5sUU12+s29vcPZKIYUbgGK0gjhbESAgHnFp&#10;4S+Pf7Pnws8eeJdT8ZeL9J1/Rfg/F4Z8M6lqHxY1PX59f8Uag0WnaVcC3vpJ7WyunvokVIYmdB9u&#10;jaZ5WkKwV5fjGiy+N/Gnjj9mf9qDUvDfhe3VbzWPB3xa1LZLqNnPdJqUqLb+IkiMSToqeXb7tojk&#10;EiIiEL2vxC+Cnxo1Dwppngu8+E3iCTR7PVrfWZ7z4Q+FtL8JxSXsEo8m5WG48UKQUVA4S5im2MIX&#10;IWSFQvC+HP2YPjNd3NrdaP4E/aI1SL+0pW+z+MPiHpd1pytIT5kt3ay+JZxduQ2V+RWIZidwO1gD&#10;P8A6z4q1D9n7XPjbefBL4+aTcSS6pfaZD40+MXjyyljs3klns454ILm8IMUEiRyOybVMedrojFPn&#10;/wDaG/by/aDh/snwN8K/h/4i8I6snhzRtYttd8WfGjxtCuoWNztMzql0sVsYywjhkuriRYoTM6xX&#10;RlYywfS3iP8AZu/abvrKTw7o37I32exs3kGlrrHwv8MXkLRsiK8cyR+M40kWQKV2LFGpTCsD8xPP&#10;+Kv2H/iJL8O9eu9A/ZC+KGoeOY7dtQ8IYvPCWi+G7bU4bGWOGF9OtdckVopHkdSJlmWF7m5kt/s7&#10;XFxLKAeK/wDCSeOPFn7PreOX+Kq/Ef4e6T4yGnfEz4dDUNZh8XrNcK1rPpIl8T32p71MYeSOyJs5&#10;HLwpb3jXQheXsvEXwT0P4V+D/HF/8APiv+zX4VbT7BrjxFZrrTX2o6lNbrE0ButSiubc/aWlMJcy&#10;2blXkJZ5nkDHnvBX/BNP/goBaftK+B/Enh34NX2l+FvCumWulyWfjK98M3xhsrQlrK6gJa88i+jZ&#10;r5onUTmykuo/IYQTS2sH2fpf7MnxzstEsbm3+Bl3f6ja+X5r6x+1p4qXc4AV2+S2kQptaQhQqruO&#10;AiA5AB8e+O/2rPHtvHZ6N8M/2tvgP4vXWZmh8UeDGXWtesYopYHVoRaQSoq2+J5PkmngidYo2VWL&#10;ha8v1nxH+w34c+Ovh3wx4a+GHhFdU0P7XfaL4s+FPin/AIQC9gmkt0Ml7Fpmt29pp8pha1yIZtQm&#10;UhQ00ckcsap+gkv7OX7VU+sWraj+ziscfkxRSXGk/tveOFSPLrvJi+wRh9qmQhuWJVF4DEx56/sj&#10;/tbyWhSb4EaX88kgms5v28viLJDIpVQC2dK+blQOR8o6E5IoA+P/AAp8T/2l/it8Jtf8NwftR+Mt&#10;e0n4hWsunX0nxO+El7qGh6fNc5t5riz1TTrEabiKXzBGLef7CrQxys6xk47H/hX3j/4s+L/FnxH0&#10;Dx3+z78Ttd8Ra1Z3+lanpfjTWtL0/SNU+ywrHew26LqKXdvcCeHzYnZFczrbiVmZAPomx/Y2/av0&#10;6TUbfTPgvoVtb3Ua7fsP7bXxDiZigG1MR2CBWcrtMwO5c7iJAuw8zrn7CH7V2sQraah8FvC+qWv2&#10;fYy6p+1l4tnkhPIH7y60i5w4+ScSLtYOxj+dEV6APLZtF1n4V/EXxh8aPFHwo8C/BvUbjxZpeo+H&#10;dcj0afUdPtLPTFiiuZY5ZbfTHxMslxGRMhaYXMRi+RBInjWj/Hf9vr/goT8RPF37Lf7Kw0PwTqni&#10;K6vNZ8W6joviQaRodx9ns9Nie9BtYLm8xcC9stvkahNDchCxi8p5ZG+mfDn7Cfx4+BVq178K/wBg&#10;2O4uVHnXx0b9tnxVb3F3Ic7wpksYIpm+eVQ0nl5XaSwYkL7Z+w9+xt4y+GHxs1r9oL4oeDdP8O6l&#10;daD/AGPpOjw+Pb/xPfzs8qPe6lqOqX0MMtzczpZ6bbqjB1ih06PZIQ5VADj/APgmR/wR60b9kLV1&#10;+O3x88Y2/jz4oDTW0/R9VjtxHp/hazcSNNBpsW1QrTSyzyTXJRJZjPKzKrT3Bl+5IYhNbocZG3K8&#10;9KEfahwqrgnPHeqc99NDIFkj+YgnarHHX19cdj6j0zQBtHpTYSSvNFFADqhgUfN8tFFAGT4x+bT1&#10;RhlXk2up/iGDwau6dFGtoCsajdJlvl6npn8qKKALMwGcY7/0ot0XZ90fePb3oooAc4Hks2Odp5qO&#10;MYkQAfwj+VFFAEsvA49Kfj2oooAjk4kUAetV7cDzQuOPLXj8TRRQA2/VfJ+6OZI//Ql/xrL8PSPN&#10;GzTOzHzJuWOemAKKKANmH/UZ/wBmq10qtdMrLn5R1/GiigD/2VBLAQItABQABgAIAAAAIQCKFT+Y&#10;DAEAABUCAAATAAAAAAAAAAAAAAAAAAAAAABbQ29udGVudF9UeXBlc10ueG1sUEsBAi0AFAAGAAgA&#10;AAAhADj9If/WAAAAlAEAAAsAAAAAAAAAAAAAAAAAPQEAAF9yZWxzLy5yZWxzUEsBAi0AFAAGAAgA&#10;AAAhALlHCngEBQAARQ4AAA4AAAAAAAAAAAAAAAAAPAIAAGRycy9lMm9Eb2MueG1sUEsBAi0AFAAG&#10;AAgAAAAhAFhgsxu6AAAAIgEAABkAAAAAAAAAAAAAAAAAbAcAAGRycy9fcmVscy9lMm9Eb2MueG1s&#10;LnJlbHNQSwECLQAUAAYACAAAACEASkZbp+MAAAALAQAADwAAAAAAAAAAAAAAAABdCAAAZHJzL2Rv&#10;d25yZXYueG1sUEsBAi0ACgAAAAAAAAAhAJWWO9ueKAAAnigAABUAAAAAAAAAAAAAAAAAbQkAAGRy&#10;cy9tZWRpYS9pbWFnZTEuanBlZ1BLBQYAAAAABgAGAH0BAAA+MgAAAAA=&#10;">
                <v:rect id="Rectangle 1346" o:spid="_x0000_s170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h0RxAAAAN0AAAAPAAAAZHJzL2Rvd25yZXYueG1sRE9La8JA&#10;EL4X+h+WKfSmG62EEl2l9IVSPDQt9jrNjklodjZkpyb6692C0Nt8fM9ZrAbXqAN1ofZsYDJOQBEX&#10;3tZcGvj8eBndgwqCbLHxTAaOFGC1vL5aYGZ9z+90yKVUMYRDhgYqkTbTOhQVOQxj3xJHbu87hxJh&#10;V2rbYR/DXaOnSZJqhzXHhgpbeqyo+Ml/nYFdOvmSfHNqp9uwf5Li+Vte+zdjbm+GhzkooUH+xRf3&#10;2sb5d7MU/r6JJ+jlGQAA//8DAFBLAQItABQABgAIAAAAIQDb4fbL7gAAAIUBAAATAAAAAAAAAAAA&#10;AAAAAAAAAABbQ29udGVudF9UeXBlc10ueG1sUEsBAi0AFAAGAAgAAAAhAFr0LFu/AAAAFQEAAAsA&#10;AAAAAAAAAAAAAAAAHwEAAF9yZWxzLy5yZWxzUEsBAi0AFAAGAAgAAAAhANEOHRHEAAAA3QAAAA8A&#10;AAAAAAAAAAAAAAAABwIAAGRycy9kb3ducmV2LnhtbFBLBQYAAAAAAwADALcAAAD4AgAAAAA=&#10;" fillcolor="#ffc000" strokecolor="black [3213]" strokeweight="3pt"/>
                <v:shape id="Text Box 115" o:spid="_x0000_s1710" type="#_x0000_t202" style="position:absolute;left:46;top:6064;width:10007;height:3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RZ+xQAAAN0AAAAPAAAAZHJzL2Rvd25yZXYueG1sRE9Na8JA&#10;EL0L/Q/LFLzppmqrRFeRgFRED0Yv3sbsmASzs2l2q7G/visUepvH+5zZojWVuFHjSssK3voRCOLM&#10;6pJzBcfDqjcB4TyyxsoyKXiQg8X8pTPDWNs77+mW+lyEEHYxKii8r2MpXVaQQde3NXHgLrYx6ANs&#10;cqkbvIdwU8lBFH1IgyWHhgJrSgrKrum3UbBJVjvcnwdm8lMln9vLsv46nt6V6r62yykIT63/F/+5&#10;1zrMH47G8PwmnCDnvwAAAP//AwBQSwECLQAUAAYACAAAACEA2+H2y+4AAACFAQAAEwAAAAAAAAAA&#10;AAAAAAAAAAAAW0NvbnRlbnRfVHlwZXNdLnhtbFBLAQItABQABgAIAAAAIQBa9CxbvwAAABUBAAAL&#10;AAAAAAAAAAAAAAAAAB8BAABfcmVscy8ucmVsc1BLAQItABQABgAIAAAAIQAZ7RZ+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 xml:space="preserve">Put Electronics to “Sleep” </w:t>
                        </w:r>
                      </w:p>
                    </w:txbxContent>
                  </v:textbox>
                </v:shape>
                <v:shape id="Picture 1348" o:spid="_x0000_s1711" type="#_x0000_t75" alt="http://thewindowsclub.thewindowsclubco.netdna-cdn.com/wp-content/uploads/2015/09/windows-10-sleep.jpg" style="position:absolute;left:2099;top:606;width:5893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7hKxQAAAN0AAAAPAAAAZHJzL2Rvd25yZXYueG1sRI9Bb8Iw&#10;DIXvk/gPkZF2GylbxVAhIFRpaDvsMBh3qzFNReOUJpTu38+HSbvZes/vfV5vR9+qgfrYBDYwn2Wg&#10;iKtgG64NfB/fnpagYkK22AYmAz8UYbuZPKyxsOHOXzQcUq0khGOBBlxKXaF1rBx5jLPQEYt2Dr3H&#10;JGtfa9vjXcJ9q5+zbKE9NiwNDjsqHVWXw80bWDafPt8frx9uoLLKF+WZXk+DMY/TcbcClWhM/+a/&#10;63cr+C+54Mo3MoLe/AIAAP//AwBQSwECLQAUAAYACAAAACEA2+H2y+4AAACFAQAAEwAAAAAAAAAA&#10;AAAAAAAAAAAAW0NvbnRlbnRfVHlwZXNdLnhtbFBLAQItABQABgAIAAAAIQBa9CxbvwAAABUBAAAL&#10;AAAAAAAAAAAAAAAAAB8BAABfcmVscy8ucmVsc1BLAQItABQABgAIAAAAIQCsE7hKxQAAAN0AAAAP&#10;AAAAAAAAAAAAAAAAAAcCAABkcnMvZG93bnJldi54bWxQSwUGAAAAAAMAAwC3AAAA+QIAAAAA&#10;">
                  <v:imagedata r:id="rId20" o:title="windows-10-sleep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5CCB5E87" wp14:editId="00F64E98">
                <wp:simplePos x="0" y="0"/>
                <wp:positionH relativeFrom="column">
                  <wp:posOffset>2184400</wp:posOffset>
                </wp:positionH>
                <wp:positionV relativeFrom="paragraph">
                  <wp:posOffset>1721006</wp:posOffset>
                </wp:positionV>
                <wp:extent cx="1076960" cy="1029335"/>
                <wp:effectExtent l="19050" t="19050" r="8890" b="18415"/>
                <wp:wrapNone/>
                <wp:docPr id="633" name="Group 6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34" name="Rectangle 63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6" name="Picture 63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CB5E87" id="Group 633" o:spid="_x0000_s1712" style="position:absolute;margin-left:172pt;margin-top:135.5pt;width:84.8pt;height:81.05pt;z-index:25183641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aHEqPgUAANY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JpmoYBJy2C5PQGdgHw7OVmjlNvlLyR16pb2PiZ&#10;9fhQqdb+hS/BwQF7NwDLDiagWIyjfFpMgT/FXhwlRZpOPPR0i/g8u0e3Fw9u5kXy7Oa4Vzy29g3m&#10;7CWekb5HSv8cUjdbIpkLgLYYDEhlPVIf8MAI3zQMaGUeLXdygErPNVB7OU5Jlkwm3/aWzKXS5g0T&#10;bWAHi1DBAPfwyO2VNogOgOmPWK1aNHV5WTeNm6jNetWo4JYgGy4v0zRyCYArj441PNgvwnQWY/u5&#10;DJuZbJBiDrF1+7EIzBqORRsN774bmbuGWXkN/8AqvDk8jMQreCyTUMq4if3WlpTMGzyJ8K9X1t9w&#10;qp1AK7mCo4PsTkB/0gvpZXubu/P2KnNkMVzuPP/e5eGG0yy4GS63NRfqmGcNvOo0+/M9SB4ai9Ja&#10;lHd4Z0p4qtKSXtaI9BXR5poocBOyCHyL3a1QX8NgD+5ahPrLjigWBs1bjidfxFlmyc5NskmeYKIe&#10;7qwf7vBduxJ4EDGYWlI3tOdN0w8rJdpPoNml1Yotwil0L0JqVD9ZGc+pIGrKlkt3DAQnibniN5Ja&#10;4RYl+zI/Hj4RJbvna8AQ70SfZmT+5BX7s/YmF8udEVXtnvg9Th1+SHlLVL8k95GdniU/WnY7E4cg&#10;zp+mfmAO2LBeI9ru7R8ngSRNkzwMQIp5XoAk7XE8xYH7Jmk27dggQUiT/vX0nNtn+gvJgAvLBE6H&#10;z/FpOvEPfdjpUrfPh45T7l1woyOJ/IJ8OZ6lL7j4q7O0/NzjXH0rS81hfXBVMy5c0Cws/6PMNf+l&#10;vJU1neN/191g9Kxm/3sXiFtmZwnQd5Lti2S0RH3eyZHnqXpdN7W5c00luMoaxW+va2qLt508LP/T&#10;ngKwb9Wi+GOpZJqCBbvOrNq1mpxwZlAFoYIblLTxTjaClNr2etkY7d6XXf31RPKNzfteiVcJrqzp&#10;laCfdcDFaosegy21RLHvSGX8+LibPrJ33dTSZrutJJ9qs3Uc2/Ow3eygurf4Oz2371PPBd211g3X&#10;eCvWEIOuX29rqVEv5qxdsxIdydsSlYSi6TdoJaWquW9QwGpgk57fXG/8VzJbRlGRnI1Wk2g1yqL8&#10;YrQssnyURxd5FmWzeBWv/raVI87mO82AB2nOZd2ZjtUB7t74o41w98ngW2zXqvtmoO8mYJrrI3oT&#10;QYIWIWurVtT2ePbzIU7iwlZVtMqTAr0ykItjN1pjlKHoevrWRjFDtwipi0ofCB9h2w4F6/0fogQ4&#10;BCXN1cWez7seOi4mRQYNqAuztMinj8vCtEjyWVcV8jgFUHYfNvdSfqYqWJ+PFIMjsZuk0wyxm46W&#10;y/N8lGXns9HZGUar1QWMj6fZ5GKInUYXJ/bv15oiW8qfD5/391nYbE74ftMhj6nrD9zHk0Oo+9Cz&#10;X2cP5+7U/efo6T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mrBxx4gAAAAsB&#10;AAAPAAAAZHJzL2Rvd25yZXYueG1sTI/BasMwEETvhf6D2EJvjazISYtrOYTQ9hQKTQohN8Xa2CbW&#10;yliK7fx91VN7m2WG2Tf5arItG7D3jSMFYpYAQyqdaahS8L1/f3oB5oMmo1tHqOCGHlbF/V2uM+NG&#10;+sJhFyoWS8hnWkEdQpdx7ssarfYz1yFF7+x6q0M8+4qbXo+x3LZ8niRLbnVD8UOtO9zUWF52V6vg&#10;Y9TjWoq3YXs5b27H/eLzsBWo1OPDtH4FFnAKf2H4xY/oUESmk7uS8axVINM0bgkK5s8iiphYCLkE&#10;dlKQSimAFzn/v6H4AQ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JVocSo+BQAA1g4AAA4A&#10;AAAAAAAAAAAAAAAAOgIAAGRycy9lMm9Eb2MueG1sUEsBAi0AFAAGAAgAAAAhAKomDr68AAAAIQEA&#10;ABkAAAAAAAAAAAAAAAAApAcAAGRycy9fcmVscy9lMm9Eb2MueG1sLnJlbHNQSwECLQAUAAYACAAA&#10;ACEApqwcceIAAAALAQAADwAAAAAAAAAAAAAAAACXCAAAZHJzL2Rvd25yZXYueG1sUEsBAi0ACgAA&#10;AAAAAAAhAMeQtVyfvgAAn74AABQAAAAAAAAAAAAAAAAApgkAAGRycy9tZWRpYS9pbWFnZTEucG5n&#10;UEsFBgAAAAAGAAYAfAEAAHfIAAAAAA==&#10;">
                <v:rect id="Rectangle 634" o:spid="_x0000_s171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mAgxwAAANwAAAAPAAAAZHJzL2Rvd25yZXYueG1sRI9Pa8JA&#10;FMTvhX6H5RV6q5uq+Cd1FRGkxYNgNAdvz+zrJjT7NmS3Gv30rlDocZiZ3zCzRWdrcabWV44VvPcS&#10;EMSF0xUbBYf9+m0CwgdkjbVjUnAlD4v589MMU+0uvKNzFoyIEPYpKihDaFIpfVGSRd9zDXH0vl1r&#10;MUTZGqlbvES4rWU/SUbSYsVxocSGViUVP9mvVZAnu/HWfOab6c1kxfF2muh85ZV6femWHyACdeE/&#10;/Nf+0gpGgyE8zsQjIOd3AAAA//8DAFBLAQItABQABgAIAAAAIQDb4fbL7gAAAIUBAAATAAAAAAAA&#10;AAAAAAAAAAAAAABbQ29udGVudF9UeXBlc10ueG1sUEsBAi0AFAAGAAgAAAAhAFr0LFu/AAAAFQEA&#10;AAsAAAAAAAAAAAAAAAAAHwEAAF9yZWxzLy5yZWxzUEsBAi0AFAAGAAgAAAAhAENWYCDHAAAA3AAA&#10;AA8AAAAAAAAAAAAAAAAABwIAAGRycy9kb3ducmV2LnhtbFBLBQYAAAAAAwADALcAAAD7AgAAAAA=&#10;" fillcolor="#f30" strokecolor="black [3213]" strokeweight="3pt"/>
                <v:shape id="Text Box 174" o:spid="_x0000_s171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a5DxwAAANwAAAAPAAAAZHJzL2Rvd25yZXYueG1sRI9Ba8JA&#10;FITvQv/D8gq96UZLJKSuIgFpEXtI6qW31+wzCWbfptmtif76bqHgcZiZb5jVZjStuFDvGssK5rMI&#10;BHFpdcOVguPHbpqAcB5ZY2uZFFzJwWb9MFlhqu3AOV0KX4kAYZeigtr7LpXSlTUZdDPbEQfvZHuD&#10;Psi+krrHIcBNKxdRtJQGGw4LNXaU1VSeix+jYJ/t3jH/Wpjk1mavh9O2+z5+xko9PY7bFxCeRn8P&#10;/7fftILlcwx/Z8IRkOtfAAAA//8DAFBLAQItABQABgAIAAAAIQDb4fbL7gAAAIUBAAATAAAAAAAA&#10;AAAAAAAAAAAAAABbQ29udGVudF9UeXBlc10ueG1sUEsBAi0AFAAGAAgAAAAhAFr0LFu/AAAAFQEA&#10;AAsAAAAAAAAAAAAAAAAAHwEAAF9yZWxzLy5yZWxzUEsBAi0AFAAGAAgAAAAhAHclrkP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36" o:spid="_x0000_s171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jewxQAAANwAAAAPAAAAZHJzL2Rvd25yZXYueG1sRI9ba8JA&#10;FITfC/6H5Qi+1Y0VQolZpQiiYKGt+uDjafbk0mbPhuw2l3/fFQQfh5n5hkk3g6lFR62rLCtYzCMQ&#10;xJnVFRcKLufd8ysI55E11pZJwUgONuvJU4qJtj1/UXfyhQgQdgkqKL1vEildVpJBN7cNcfBy2xr0&#10;QbaF1C32AW5q+RJFsTRYcVgosaFtSdnv6c8oGD58nH8eCsTl/vr9cxy373I3KjWbDm8rEJ4G/wjf&#10;2wetIF7GcDsTjoBc/wMAAP//AwBQSwECLQAUAAYACAAAACEA2+H2y+4AAACFAQAAEwAAAAAAAAAA&#10;AAAAAAAAAAAAW0NvbnRlbnRfVHlwZXNdLnhtbFBLAQItABQABgAIAAAAIQBa9CxbvwAAABUBAAAL&#10;AAAAAAAAAAAAAAAAAB8BAABfcmVscy8ucmVsc1BLAQItABQABgAIAAAAIQD7qjew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0431BFC4" wp14:editId="03966B92">
                <wp:simplePos x="0" y="0"/>
                <wp:positionH relativeFrom="column">
                  <wp:posOffset>1010920</wp:posOffset>
                </wp:positionH>
                <wp:positionV relativeFrom="paragraph">
                  <wp:posOffset>2867660</wp:posOffset>
                </wp:positionV>
                <wp:extent cx="1076960" cy="1029335"/>
                <wp:effectExtent l="19050" t="19050" r="8890" b="18415"/>
                <wp:wrapNone/>
                <wp:docPr id="637" name="Group 6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38" name="Rectangle 63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0" name="Picture 64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31BFC4" id="Group 637" o:spid="_x0000_s1716" style="position:absolute;margin-left:79.6pt;margin-top:225.8pt;width:84.8pt;height:81.05pt;z-index:251837440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dLkXPgUAANYOAAAOAAAAZHJzL2Uyb0RvYy54bWzUV9tu2zgQfV9g/0HQ&#10;u2PdbFlGncJxkqJAtg2aLvpMU5QtVCJZko6dLvbf95CUlJvbDVqg2C1Qh9fhzJmZM6NXrw9tE9wy&#10;pWvBF2F8EoUB41SUNd8swj8/Xo5mYaAN4SVpBGeL8I7p8PXp77+92ss5S8RWNCVTAYRwPd/LRbg1&#10;Rs7HY023rCX6REjGsVkJ1RKDqdqMS0X2kN424ySKpuO9UKVUgjKtsXruN8NTJ7+qGDXvq0ozEzSL&#10;ELoZ96vc79r+jk9fkflGEbmtaacG+QEtWlJzPDqIOieGBDtVPxPV1lQJLSpzQkU7FlVVU+ZsgDVx&#10;9MSaN0rspLNlM99v5AAToH2C0w+Lpe9ur1VQl4twmuZhwEkLJ7l3A7sAePZyM8epN0reyGvVLWz8&#10;zFp8qFRr/8KW4OCAvRuAZQcTUCzGUT4tpsCfYi+OkiJNJx56uoV/nt2j24sHN/MieXZz3D88tvoN&#10;6uwlwkjfI6V/DqmbLZHMOUBbDAakENQeqQ8IMMI3DQNaM4+WOzlApecaqL0cpyRLJpNvW0vmUmnz&#10;hok2sINFqKCACzxye6UNvANg+iP2VS2aurysm8ZN1Ga9alRwS5ANl5dpGrkEwJVHxxoe7BdhOoux&#10;/VyGzUw2SDGH2Jr9WARmDcei9YY3343MXcOsvIZ/YBViDoGR+AceyySUMm5iv7UlJfMKTyL86x/r&#10;b7innUAruYKhg+xOQH/SC+lle5278/Yqc2QxXO4s/97l4YZ7WXAzXG5rLtQxyxpY1b3sz/cgeWgs&#10;SmtR3iHOlPBUpSW9rOHpK6LNNVHgJmQR+Ba7W6G+hsEe3LUI9ZcdUSwMmrccIV/EWWbJzk2ySZ5g&#10;oh7urB/u8F27EgiIGEwtqRva86bph5US7SfQ7NK+ii3CKd5ehNSofrIynlNB1JQtl+4YCE4Sc8Vv&#10;JLXCLUo2Mj8ePhElu/A1YIh3ok8zMn8Sxf6svcnFcmdEVbsQv8epww8pb4nql+R+0ef+R8tuZ+IQ&#10;xHn2JPUDc8CGtRredrF/nASSNE3AuiDFPC9AkvY4QnHgvkmaTTs2SODSpI+ennP7TH8hGXBhmcC9&#10;4XN8mk58oA87Xer2+dBxyr0JbnQkkV+QL8ez9AUXf3WWlp97nKtvZak5rA+uasbFQPv/o8w1/6W8&#10;lTWd43/X3WD0rGb/exeIW2ZnCdB3ku2LZLREfd7Jkeepel03tblzTSW4yirFb69raou3nTwo/5Zb&#10;ffnHvn02mNqlkmkKFuw6s2rXanLCmUEVxBPcoKSNd7IRpNS218vGaPe+7OqvJ5JvbN73j/gnwZU1&#10;vRL0sw64WG3RY7Cllij2HamMHx9300f6rpta2my3leRTbbaOY3setpsdVPcaf6fn9n3quaC71prh&#10;Gm/FGmLQ9ettLTXqxZy1a1aiI3lbopJQNP0GraRUNfcNClgNbNLzm+uN/0pmyygqkrPRahKtRlmU&#10;X4yWRZaP8ugiz6JsFq/i1d+2csTZfKcZ8CDNuaw71bE6wN0rf7QR7j4ZfIvtWnXfDPTdBFRzfUSv&#10;IkjQImR11YraHs9+PsRJXMDN8MB0UqSwGEuxG60xylB0PX1ro5ihW7jUeaV3hPewbYeC9f4PUQIc&#10;gpLm6mLP510PHReTIsMLqAuztMinj8vCtEjyWVcV8jgFUHYfOvdSfqYqWJuPFIMjvpukiPoimY6W&#10;y/N8lGXns9HZGUar1QWUj6fZ5GLwnUYXJ/bv15oiW8qfd5+395nbbE74ftMhj6nrD9zHk0Oo+9Cz&#10;X2cP5+7U/efo6T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bjO7W4gAAAAsB&#10;AAAPAAAAZHJzL2Rvd25yZXYueG1sTI/BTsMwEETvSPyDtUjcqOOEhBLiVFUFnKpKtEiImxtvk6ix&#10;HcVukv49ywmOo32afVOsZtOxEQffOitBLCJgaCunW1tL+Dy8PSyB+aCsVp2zKOGKHlbl7U2hcu0m&#10;+4HjPtSMSqzPlYQmhD7n3FcNGuUXrkdLt5MbjAoUh5rrQU1UbjoeR1HGjWotfWhUj5sGq/P+YiS8&#10;T2paJ+J13J5Pm+v3Id19bQVKeX83r1+ABZzDHwy/+qQOJTkd3cVqzzrK6XNMqITHVGTAiEjiJY05&#10;SshE8gS8LPj/DeUPAA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CJ0uRc+BQAA1g4AAA4A&#10;AAAAAAAAAAAAAAAAOgIAAGRycy9lMm9Eb2MueG1sUEsBAi0AFAAGAAgAAAAhAKomDr68AAAAIQEA&#10;ABkAAAAAAAAAAAAAAAAApAcAAGRycy9fcmVscy9lMm9Eb2MueG1sLnJlbHNQSwECLQAUAAYACAAA&#10;ACEA24zu1uIAAAALAQAADwAAAAAAAAAAAAAAAACXCAAAZHJzL2Rvd25yZXYueG1sUEsBAi0ACgAA&#10;AAAAAAAhAMeQtVyfvgAAn74AABQAAAAAAAAAAAAAAAAApgkAAGRycy9tZWRpYS9pbWFnZTEucG5n&#10;UEsFBgAAAAAGAAYAfAEAAHfIAAAAAA==&#10;">
                <v:rect id="Rectangle 638" o:spid="_x0000_s171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2olwwAAANwAAAAPAAAAZHJzL2Rvd25yZXYueG1sRE/Pa8Iw&#10;FL4L+x/CG+ym6TbQWo0yhLHhQbDag7dn80zLmpfSZFr9681B8Pjx/Z4ve9uIM3W+dqzgfZSAIC6d&#10;rtko2O++hykIH5A1No5JwZU8LBcvgzlm2l14S+c8GBFD2GeooAqhzaT0ZUUW/ci1xJE7uc5iiLAz&#10;Und4ieG2kR9JMpYWa44NFba0qqj8y/+tgiLZTjbmp1hPbyYvD7djqouVV+rttf+agQjUh6f44f7V&#10;CsafcW08E4+AXNwBAAD//wMAUEsBAi0AFAAGAAgAAAAhANvh9svuAAAAhQEAABMAAAAAAAAAAAAA&#10;AAAAAAAAAFtDb250ZW50X1R5cGVzXS54bWxQSwECLQAUAAYACAAAACEAWvQsW78AAAAVAQAACwAA&#10;AAAAAAAAAAAAAAAfAQAAX3JlbHMvLnJlbHNQSwECLQAUAAYACAAAACEAwhtqJcMAAADcAAAADwAA&#10;AAAAAAAAAAAAAAAHAgAAZHJzL2Rvd25yZXYueG1sUEsFBgAAAAADAAMAtwAAAPcCAAAAAA==&#10;" fillcolor="#f30" strokecolor="black [3213]" strokeweight="3pt"/>
                <v:shape id="Text Box 174" o:spid="_x0000_s1718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KRGxwAAANwAAAAPAAAAZHJzL2Rvd25yZXYueG1sRI9Pa8JA&#10;FMTvBb/D8oTemo2WShpdRQJiKe3BP5fentlnEsy+jdltkvbTdwuCx2FmfsMsVoOpRUetqywrmEQx&#10;COLc6ooLBcfD5ikB4TyyxtoyKfghB6vl6GGBqbY976jb+0IECLsUFZTeN6mULi/JoItsQxy8s20N&#10;+iDbQuoW+wA3tZzG8UwarDgslNhQVlJ+2X8bBe/Z5hN3p6lJfuts+3FeN9fj14tSj+NhPQfhafD3&#10;8K39phXMnl/h/0w4AnL5BwAA//8DAFBLAQItABQABgAIAAAAIQDb4fbL7gAAAIUBAAATAAAAAAAA&#10;AAAAAAAAAAAAAABbQ29udGVudF9UeXBlc10ueG1sUEsBAi0AFAAGAAgAAAAhAFr0LFu/AAAAFQEA&#10;AAsAAAAAAAAAAAAAAAAAHwEAAF9yZWxzLy5yZWxzUEsBAi0AFAAGAAgAAAAhAPZopEb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40" o:spid="_x0000_s1719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XkiwQAAANwAAAAPAAAAZHJzL2Rvd25yZXYueG1sRE9Ni8Iw&#10;EL0L+x/CCHvT1FWKVKMsgigoqNWDx9lmbLvbTEqT1fbfm4Pg8fG+58vWVOJOjSstKxgNIxDEmdUl&#10;5wou5/VgCsJ5ZI2VZVLQkYPl4qM3x0TbB5/onvpchBB2CSoovK8TKV1WkEE3tDVx4G62MegDbHKp&#10;G3yEcFPJryiKpcGSQ0OBNa0Kyv7Sf6OgPfj4dtzmiOPN9ed31632ct0p9dlvv2cgPLX+LX65t1pB&#10;PAnzw5lwBOTiCQAA//8DAFBLAQItABQABgAIAAAAIQDb4fbL7gAAAIUBAAATAAAAAAAAAAAAAAAA&#10;AAAAAABbQ29udGVudF9UeXBlc10ueG1sUEsBAi0AFAAGAAgAAAAhAFr0LFu/AAAAFQEAAAsAAAAA&#10;AAAAAAAAAAAAHwEAAF9yZWxzLy5yZWxzUEsBAi0AFAAGAAgAAAAhAEMJeSL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3CA962D7" wp14:editId="49419F68">
                <wp:simplePos x="0" y="0"/>
                <wp:positionH relativeFrom="column">
                  <wp:posOffset>4580262</wp:posOffset>
                </wp:positionH>
                <wp:positionV relativeFrom="paragraph">
                  <wp:posOffset>5251450</wp:posOffset>
                </wp:positionV>
                <wp:extent cx="1024255" cy="1029970"/>
                <wp:effectExtent l="19050" t="19050" r="23495" b="17780"/>
                <wp:wrapNone/>
                <wp:docPr id="973" name="Group 9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970"/>
                          <a:chOff x="0" y="0"/>
                          <a:chExt cx="1024442" cy="1029683"/>
                        </a:xfrm>
                      </wpg:grpSpPr>
                      <wps:wsp>
                        <wps:cNvPr id="974" name="Rectangle 974"/>
                        <wps:cNvSpPr/>
                        <wps:spPr>
                          <a:xfrm>
                            <a:off x="0" y="0"/>
                            <a:ext cx="1024442" cy="102968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5" name="Text Box 88"/>
                        <wps:cNvSpPr txBox="1"/>
                        <wps:spPr>
                          <a:xfrm>
                            <a:off x="83842" y="610473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Unplug Chargers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6" name="Picture 976" descr="http://www.womensadvancementcompact.com/site/wp-content/uploads/2013/06/unplugged-1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626" y="68121"/>
                            <a:ext cx="494665" cy="57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A962D7" id="Group 973" o:spid="_x0000_s1720" style="position:absolute;margin-left:360.65pt;margin-top:413.5pt;width:80.65pt;height:81.1pt;z-index:251838464" coordsize="10244,102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2ssQFBQAALw4AAA4AAABkcnMvZTJvRG9jLnhtbNRXWW/jNhB+L9D/&#10;IOjd0WH5EuIsvM6BBbLbYJNin2mKOhqJZEk6clr0v3eGlOTYCbJpCizahzg85+LMN59OP+ya2ntg&#10;SleCL/3oJPQ9xqnIKl4s/V/vLkdz39OG8IzUgrOl/8i0/+Hs559OW5myWJSizpjyQAjXaSuXfmmM&#10;TINA05I1RJ8IyThs5kI1xMBUFUGmSAvSmzqIw3AatEJlUgnKtIbVc7fpn1n5ec6o+SXPNTNevfTB&#10;NmN/lf3d4G9wdkrSQhFZVrQzg7zDioZUHJQOos6JId5WVc9ENRVVQovcnFDRBCLPK8qsD+BNFB55&#10;c6XEVlpfirQt5BAmCO1RnN4tln55uFFelS39xWzse5w08EhWr4cLEJ5WFimculLyVt6obqFwM/R4&#10;l6sG/4Mv3s4G9nEILNsZj8JiFMZJPJn4HoU9mCwWsy70tIT3eXaPlhdPbiZJvL85nVurgl5xgPYN&#10;5rQS0kjvI6X/XaRuSyKZfQCNMRgilfSR+goJRnhRM4hW4qJlTw6h0qmGqP2TOL3qLUml0uaKicbD&#10;wdJXYIBNPPJwrQ28DgSmP4Jatair7LKqaztRxWZdK++BQDVcXq7D0L4CXDk4VnOvXfrjeQTbz2Vg&#10;ZbJBitlF6PahCJjVHBbxNZz7dmQea4byav6V5ZBzkBixU3Aok1DKuIncVkky5gyegLmDvf0Nq9oK&#10;RMk5ODrI7gT0J52QXrazuTuPV5kFi+Fy5/lrl4cbVrPgZrjcVFyolzyrwatOszvfB8mFBqO0Edkj&#10;5JkSDqq0pJcVvPQ10eaGKMAmQDHAW9gthfrD91rArqWvf98SxXyv/sQh5RdRkiDY2UkymcUwUU93&#10;Nk93+LZZC0iICJBaUjvE86buh7kSzTeA2RVqhS3CKehe+tSofrI2DlMBqClbrewxADhJzDW/lRSF&#10;Y5QwM+9234iSXfoaQIgvoi8zkh5lsTuLN7lYbY3IK5vi+zh18YOSR6D6IbUPKOZQ8g7R7aPYefP5&#10;UeV7Zgfr6DQ8tk39lzFgPp4jtAEmTqMwcXALmdhB3zyZxjNon4iZ4/kiXhwC377O3wgFXCAOgEVY&#10;gVjh0/HEpfmw0xVuXw0douw9sKMXyvgN1fJyjb7h4o+u0ez+uzVqdpud7ZnRYtE/8f+obs1/qWpl&#10;RVP467gNjJ517O9zQLhltgh/jkc2b5LREHW/lSOHUtWmqivzaCklIBUaxR9uKoqtGydPm/+0BwDY&#10;R7XQ+mEpY5oCBna8rG3bk1Y0jGuSPQBeQsvkxqqijvnpygDvQ/XcwFawlbUgmUYWOA6A1m65rLdF&#10;wbJRdPKbLDDLejucVVD+Fb0W9F57XKxLICFspSWwgQ52gsPjdnrg0qauJAIC4gGOu+DtfXiFgzve&#10;ei7oFv1yRFyxmhj4CtBlJTX0j5Q1G5YBQ/mUQWeh8BFggFpKVXFHWADmAF9QOwKe5cp/xvNVGC7i&#10;j6P1JFyPknB2MVotktloFl7MkjCZR+to/Rd2kihJt5qB+6Q+l1VnOqwOD9Ab/yIx7j4hHOW21N2R&#10;g55dgEGWV/QmAixihNBWrShyPoui2ihmaInLDqTsOlKhfsNGfR9ofBLkQ96m/SwyiAaBnmYb4xGJ&#10;jqeA/ZBU2BnmUWwBad8YkkUynXZkejKbLJIJpgfo7aX0BPA9jQG9Oe4H1g1H5OwQ/LCN136VWM3d&#10;FxR+9jyd21P777yzv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kKUmN4gAAAAsB&#10;AAAPAAAAZHJzL2Rvd25yZXYueG1sTI/BasMwEETvhf6D2EJvjWyFJoprOYTQ9hQKTQqlN8Xa2CbW&#10;yliK7fx91VNzXPYx8yZfT7ZlA/a+caQgnSXAkEpnGqoUfB3eniQwHzQZ3TpCBVf0sC7u73KdGTfS&#10;Jw77ULEYQj7TCuoQuoxzX9ZotZ+5Din+Tq63OsSzr7jp9RjDbctFkiy41Q3Fhlp3uK2xPO8vVsH7&#10;qMfNPH0ddufT9vpzeP743qWo1OPDtHkBFnAK/zD86Ud1KKLT0V3IeNYqWIp0HlEFUizjqEhIKRbA&#10;jgpWciWAFzm/3VD8AgAA//8DAFBLAwQKAAAAAAAAACEA0XaDTxImAAASJgAAFQAAAGRycy9tZWRp&#10;YS9pbWFnZTEuanBlZ//Y/+AAEEpGSUYAAQEBANwA3AAA/9sAQwACAQEBAQECAQEBAgICAgIEAwIC&#10;AgIFBAQDBAYFBgYGBQYGBgcJCAYHCQcGBggLCAkKCgoKCgYICwwLCgwJCgoK/9sAQwECAgICAgIF&#10;AwMFCgcGBwoKCgoKCgoKCgoKCgoKCgoKCgoKCgoKCgoKCgoKCgoKCgoKCgoKCgoKCgoKCgoKCgoK&#10;/8AAEQgAigB3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iiigAooooAKKKDyMUAcb8WPi/4e+FGjLe6krXF3cHZY6fCwDzN/7Ko7tg47An&#10;APC/8NK/Ey5GIvgHqEb/APTS4k+U/jCP6V8k/wDBb/8AaP8Aij+yp+yv8e/2j/hHqcNv4s8I+G9I&#10;h8M315CZhpkl7qemWD3ESkhfNjS8mkizlVl2uVbBB+d/Dv8AwaU6R4h0uPUfjX8SfAeveLLqMSeI&#10;PF2uab4k1W81O8YZlupSut2aszvlsbR1wSetehL6vhYxi4c0mk223ZXV1ZJrpufPUfr+ZTnONZ04&#10;Rk4pJJt2dm22nu72sfptq/xn/aF0+Fr+bwd4d0+36r/aGpxLge+64TH4gV4z4p/4K0/B7wPrsnhn&#10;xv8Atb/s/aLqMPFxY6p8VtHt5o/95H1AMvOeor5D03/g0N+DumTrdW/xI+FbP/03+E/iKVf++X8X&#10;Ff0r0zwH/wAGzvwo8N2f9neIPFPwfmhVcK2k/s62yy/VpNR1K+JP0x75qfrdPpSj9zf6m/8AZFaX&#10;xYmo/RpflE9gn/4Ktfs2X0fnt/wVL/Zv09m/5d4filo8jJ/5Ekz+deS/Ef8A4OBf2HPhlrjeHfEX&#10;/BTfwXeXC7t0nhvwzqOsW/H/AE2sNMmj/wDHue2cV01t/wAGz/7Fzst1fePNVt7heQ2i/DPwNAgP&#10;sJtAmYe3zceprsPBf/BBv4LfDmTd4C/a0+LOic/Muj6H4LtQy9wfK8OqeRx1zip+vS6Qiv8At1fr&#10;cP7Fp/arVH/2+1+Vjw9f+Dhz/glvrS+br/8AwVCv7eVvvLp/wr8TbR/3zp8f8q4T4pf8HFH7B3gz&#10;dP8ADb4yfHj4mWcIQ3Gp+C/hzdxwQbuBvOp3lm33iF6ck4Getfc+m/8ABIL4EtEsXjP44fFzxCu7&#10;Mn2vxt9gMnsTpsNqQOvC7eteIfGj/gn7+y/8D/2//gnp/gzw14kvLN/BPjHxELHxZ8RNc162TVrC&#10;78OwWd6kOpXs8cc0Meo3oR0VSpm3D5lRlr+0MR5L0S/yD+wMvl8XM/Wcv8z0j9i3/goV4K+Nnwk0&#10;v46/DPx5feLPB2sTTWl5Y6wnk614d1aBE+06bfW7O7W9zEzoGiLsjIyTRO8cis5Xyd/wS4OfAH7T&#10;i5/5vw+JH/orSaK9jD4XDYyjGrVj7z7abPyPhs2zrFZFmE8JQl7is1d3auk7XabsfsVRRRXzJ+ph&#10;RRRQAUUZooA/KP8A4OUv+Ub/AO09/wBgnwr/AOpJoNfq4OnSvyj/AODlI/8AGt/9p7/sE+Ff/Uk0&#10;Gv1cU8V2Y7+JH/DH8keLkf8AutT/AK+T/wDSmGaDjvWf4h1/RvCmg3nifxJqlvY6fp1q9zf3t1KI&#10;4reFAWeRmJAVQASSTgAV4WP+CqX/AATxkXzI/wBrnwWyn7rLq6EH3BrjPaPoTNGa+e5f+CqX/BPC&#10;NfMl/a98ExovLNJrKKqj1JPAHueK9603UtP1ixh1PS7yK4t7iJZLeaFwyujDIYEcEEUAWq+Sf2y/&#10;+UhPwR/7JH8Qv/Tl4Qr62r5J/bL/AOUhPwR/7JH8Qv8A05eEKAPiv/glt/yIP7Tv/Z+HxH/9FaTR&#10;R/wS2/5EL9p3/s/D4j/+itJor67LP9yj8/zZ+L8Xf8j2p6R/JH7FUUUV8iftAUE0VV1HUrHSbKTU&#10;dSukhhiUvJNI2FUY75o30Qm1FXZOeetIa4G2/aV+ENxq8mk/8JQsbRsR50kZWI49HPBH86zfiV8f&#10;LW2WHwz8LTHrGs6gg8jyTujhUjh2P6/TrXTHB4iUlFxav3VvmedUzbL6dNzVRO3RO7v0SS3bZ+ev&#10;/Byg2f8Agm/+08Sf+YT4V/8AUk0Gv1cPy8ZNfgR/wXl/4KXfsja5+xz8df2PvDvxH1nxV461eTRt&#10;Ju9e03SJJtD/ALXttdsL+5sVvh+7eWKC1kBA+UMjIDlSK/eHVvG3gvQNZtfD+u+L9Ls9Qv2UWVjd&#10;6hHHNcFm2gIjMGfLcDAOTxTxk4SqJRd0klf0SX6GeS0q9LBt1Y2cpSlZ7pN3V/Ox4P8AtCyR/tIf&#10;ta+F/wBiu7imuPCOh+F28c/Fmz8hjb6nayTyWWi6Nc9A9vd3MOo3cigkOuhiCVHhunB8z/Zx/wCC&#10;vel/HP8Ab/b/AIJ+TfDO107xHaeHZtcv5otQmdY7BYlKupMKoxLyRLt3AgMTzivWP2bLjTPEX7bP&#10;7SPiXUblZtc0nWfC/hiL5vmh0aDQ4dStYtvp9s1jVXDdT5pGcKAPzo/YI/Z5+OOi/wDBxXqn7Rur&#10;/CzWrfwLqfwam0rT/Fk1iy2c96Ft2+zrJ0L4ikOPRDXKesfaf/BT/wD4Kn6J/wAE4tV8M2Hjj4b2&#10;2saR4xvLXSbO4kupAxv7lrkRwNGkTjYyW7ncTjgg4yM63wO1i8/ZA/ao0H9lcFbf4Z/Fbw7d6t8K&#10;7FmYp4f1q0VZ77QoGYD/AEeS1dry2gGfKWyvQpWIRRR/If8Awc4fAL41ftATfB/SPgl8Mda8UXWh&#10;/Erw9qurQaPZtM1pZRf2qJJ3x0RS6AntuHrX2N+31ev4K8DfAX41aPbwtrPhn48eCbLS5J03KsWt&#10;30Xh69/E2WrXO09mCnBxigD6or5J/bLP/Gwn4I/9kj+IX/py8IV9bV8i/tlzxn/goh8EbdT8y/CH&#10;4hMfodT8If4GgD4v/wCCW3/IhftO/wDZ+HxH/wDRWk0Uf8Etv+RC/ad/7Pw+I/8A6K0mivrcs/3K&#10;Pz/Nn4xxd/yPKnpH8kfsVQTjmjI6ZpGYKMk18kfs41yNu4V87/tj/FDTdAurjTvFd/ew+G/D/hq9&#10;8QeIhpNq91cTQ2sE1y8aQxgtI/l252ooLMXGATiu7+Lnx80TwvpzaN4KvrfUtdnuFtre2jbcInbo&#10;7Y647DuSK/Jj9uj9sj4y/tJfF/xP/wAE+f2HvGd5Y31ndS6f+0F8cod3/EhO4pcaHpb8brwnMcsq&#10;kbMMiFQrMPQw9P6rF1p6aPl737+iPnsdW/tOssFR1Sac2noo3+G/d22R4N4N/wCC6H7YPxP1E/ET&#10;w9p/wr8L+A7jVLm78O+D/GnhO8E1zp6St5MH9qwsVa4dTudsbVyMDAqb9pH/AIK0/tnfF3wdp/wt&#10;0/8AZpuPhz4J1y6M/wAVPGnwZ8TLrt/HobKMW1tMArWu75t7AGQL9zLAV6d4e/4Jw/sqeDvA+n+C&#10;fBng6/0b+y7RILPVtN1maO6BVtzSsdxjeRyWLMyHO4jGMAc/8Vv+CRkPwc+AWtftM6D8W/7NW0gD&#10;eB/CupWIt77xLdhlMkIubVo224DlHeNlVyufk3E8ssRiJJrmdnurs9WOX4GMoyjTSa2aSTXTc8N/&#10;4Kdft5/sD/EH9hbw7/wSo/4Jpfs56lrGteL9X02WOC98KS2N5pMsMsTwypHKnmvdXCgqG7QTyMWw&#10;43e0/tbfsWeK/Bn7IGs/8FAf+Cmv7U13/wANRXkenXXwj1DT8ySaDrlm8U9hpemWqHEheVFWVlVs&#10;mUyAHapfwrUf2y/Fnhn45eA/+CnWpaLD4y8WfB62stO8dRro9va3HirwNcwm2tb/AG7eLy2wYJXw&#10;uJ4Jd22JQlfqZ/wSv/YO8e/tV+NvD3/BYv8A4KIatp/iPxj4m0e31T4KeArGcz6L8P8ARbmNZraW&#10;EHiW/kjdHMxG5Mj+PAjxOw7/APYe+IfxX0X9sTw/4/8A2nfgvJ4A8YftLfs96DqGsaXJdJsi8V+H&#10;JrtNRt3QMfLmmsdX0+WKP7wi06dXG6Fq93/4KD/tgfDH/gm3+x74u/bP8bfDm61nSfBY0/7VpehR&#10;wx3U32q/trFRG0mFG17lWOSPlUgc4rqv2pv2adA/ag+G8Pg288S3/h7WtH1i11zwf4r0nH2vQtXt&#10;mLQXUYOA4wXikjJCywzSxN8shNfPv7Ufhb9p39rn9nzxH+yb+1B/wToj8WeG9ejt7bXbrw78VNPs&#10;7fUXtrmK4S5gExE0KGaCOVFcbwMBhnIoA9m/YV/a2+E3/BRT9k3wX+2L8MvDVxb6L4ysZ5LWz1q2&#10;T7TayQXU1pPC+Mg7J4JV3KSrBdw4Iri/209Si8fftT/s2/sw2enG+ivPiBdeNvElnFHkWulaFp88&#10;sF2/ZUTWLjRkH+3ImK4T9jWDxr/wTr/Zk8N/ssfDf/gnn8RLXwj4V+2nSY7fxdYa7cqLq9nvZMvC&#10;V3/vbmTHAwMDtmvUv2U/hJ8U38b+Iv2wf2rNCs9J+IHiq1XStL8N2d8LmHwtoEMzyQ2ayD5XuJnb&#10;z7mRMK7JAgGLdWIB9Bz3EdvE00zbVUfMa+Nf2qbl73/got8G7p+rfCP4gYX0H9peEcV9S6rrE2pP&#10;5afLErfKvr7mvlf9p3/lIb8GP+yQ/ED/ANOfhGgD5G/4Jbf8iF+07/2fh8R//RWk0Uf8Etv+RC/a&#10;d/7Pw+I//orSaK+tyz/co/P82fjHF3/I8qekfyR+xB56V5r+1H4z1Xwd8M2bSJGSbULtbTzlbBiV&#10;lZmIPqQhX/gVejySJGrO7BQOp9K+MP8AgoH+2h8Mfg78J/FP7QXxS1aVfAfgG33Q2UMyxzeIdUYF&#10;Lewty33pppDsXAOxN8hG0Ej57A01Kspz+GOr/rz6I/T86rSjhfYU7+0qaRS316+iW7Pgv9sP/grR&#10;+0B+y/8A8FGvFf7MXwM8CfD6bS/hXb6LcX0fjhZ0Piy8v7G3uUdLyPP2GOHzy6naVkWM7iuRXz5+&#10;xH+2t4b+GetfEK0/a50hfh3rXxK+MGu+MNHzC0mi+VqdxGyW0F+u5JWE32hV3HcY4snGK7/wH+yB&#10;q/7WniDxh+2P+3V4bWx+J3xQvra7Wx8P3zwHwnpUCJHZ6ZC46lYY0WUsG3bQpyRmvGPjF+z1q37K&#10;+vw23h3xVZ+LvD+oXEdleaRrFusdvJdSrIkMF4gzEyzs/wBmEyKssct6smcA4xq1p1p3k38zuwmE&#10;oYSioU4paK9utu/X7z9E/hV8eP2TtKiHjbx/4jv9dNurT2Ph/S7AmDUCP9WGuM7fLb5WyOCpx0rx&#10;f9oP9oPx9+0d4+k8b+OLtUjjXyNJ0m2+W3062GNsMS9gAoyerHn0A+Ifgr8bPh1+yRq2rfBr4g+M&#10;prPwHe2aeJvhHrGrLIzyaLcsc6dITuZbi1kzC6H5g6vkKFAr0bSfj54x/al8VW3wI/4J+eG28c+N&#10;NWmWGTWGtpE0jw5Gwcm6vp3ULEqLHI4RvvbDjOCKxWux0uSirs4T4h614J+CXxk8SXMuoaTcaXp2&#10;nvqut6HLexI1xo+pNIur6U8ZO5hIY/7RhXlmn8xflVhn9gf+DX7VPi3e/wDBMj+xvHNnrX/CH6R8&#10;R9atPgxfeILVorrUPB5aKa0nO4lnXz5rxEY4ASJVUbFUn8/f+CjH/BK79kj9k/8A4I1fF/xVL4et&#10;/H3xc0W30fVdW+NGtRv/AGhdajdeI9JtrhbUE4htRDK8SIQSVZmPLcf0DRLovg3R7bQ9H0y3s7W0&#10;gWCysbOFY44YlAVURVGEVVAAUAADAFaVKNSjLlmrPf7znwuKw+Mp+0pO6u1fpdOz/E1SygZLCvhT&#10;/gvZ8b/ip8IP2PF134da1qOm6Csus3HjbVtFmdLiKO18Papd6Zbb4wWjiudYg0y1kdeds+3IDlh7&#10;d+1L+0h4p+Hc3hf4afDPR7fVvH3xA1aTT/CGkXW8WsKxRGa61C7ZPmS0t4gGdhgu8sEKkPOhrybx&#10;L+z9/wAFKmVba1/a+8A+LNPuLcR6l4f8ZfDOKO1uc/fQm2YNsxkDP41mdJZ/4JuTw/D3xH8U/gr8&#10;MPjBrPjj4f8AhLVdHtPDHiDW79r1jcNpcT3sUNycieISsjhwWCtKyAkJmvpueaa5k3zyszerV8yW&#10;Fl/wUa+Dnh2HT/B3wg+B+paPpts3keG/Csl/pbsEXiOJpi0aE42gkY6Zr1T9l39o3wv+1H8I7X4n&#10;eH9C1DRLyO5lsPEfhjWIwl9oOqQkLcWNwvZ0bBBHDxvHIuVdSQD0avmL9p3/AJSG/Bj/ALJD8QP/&#10;AE5+Ea+na+Yv2nf+UhvwY/7JD8QP/Tn4RoA+Rv8Aglt/yIX7Tv8A2fh8R/8A0VpNFH/BLb/kQv2n&#10;f+z8PiP/AOitJor63LP9yj8/zZ+McXf8jyp6R/JH6dftV+J9Y8N/CuT+xzIjX10ltPNHkNHEwZiQ&#10;R0ztC/Rq/Ej9v74q23xD/wCCt1x8F/jx4B1a8+HnwF0nTrj4e+H7WHeupajf28VxL4muIWYLPCrb&#10;okdNyxiKMbd5YV+0/wC1Hr1xqVjpfwj0W3WW98QXiBuf9XGjqQTjkAsOvYK1fz+/t4ftBfB79qb4&#10;u+M/+CgnxEtbi88A+Abab4cfAnSdPu/LfxLb2080curFlCtK1xdSSNbrj90ELFSYAw8Kp+7wEE9L&#10;tv1WiT+TufpWH/fZ7VmlzKMUr9nq2l8rXPqnWv2kPBHinwqtx8KPEMWofaQVa4jRkNrwMqyOAySY&#10;IYKwBAIbGCDXz1+0V47+F/h3wFc+G/ind3Uy+KEk0vT9J02N5tQ1OeUeWIrWNMyPOWZQpXkOV5BI&#10;rk/Av7HX/BY34OfFPRfDmv8A7FtxrHiDxb4TtbLV9ag162k0xtQgtopIrzUJgxNvNbRSvFdg/wCs&#10;MYEZcxgt+hX/AATs/wCCWGm/BHXtP+K/xHu7X4oftAeU0t948uo/+JZ4T83INrpMTDbEEVmU3GN7&#10;szFQFVAvPRw9WtolZdX0SO/FZhhcJHV8zeiS1bfkj8/fgR+xB/wU38TfGD4WeD/FX7F+seBde8M+&#10;LrDxdp/xC8dNaT6TpcLYTXhdIpYSW16xST7KMSPPNJ0DEr+4Hwi+Cen/ABI1nxNe+G0tdB8M3Grs&#10;Hj0fTYrb7coeQop8tRkIrDrnG845zXfaZ+yTpEvkzeLPGOragzDde2/n7Y5n4JI7gbuRz2xXqWhe&#10;HNJ8M6ZDpGiWEdvbwLiOONcAf/X966I1qOFhL2T5pPrbb0v1PLnhcdmlSDxUOSmr+6pXcr7Xt0Xb&#10;uflH/wAHFHhzS/B//BMP9pTw3olv5dra6L4VWJc9f+Kk0LJPuScn1JzX6dzXE11J58zlmbqxr81f&#10;+DlL5f8Agm7+09/2CfCv/qSaDX6U8Dipx0pOpF7txj+SN8hhGng5xirJTmkuyUnofP8AbXr+J/8A&#10;goX8Qo9UVJv+EG+BHh8eG5tmJLF9a1TXDqYVvSZdC0gkdjaqR3r5D/4JAfF/x94o/wCCoP7SvwQ1&#10;7X7q50DwLoPh1/DtrNcO/lf2hax3EyncTn94vy/3QcDivrvRYhpn/BSX4kaNqMi2r+MfgN4Vfw8s&#10;iH/T203V/EaaiyHHIg/tXSw3PH2yM4OTjkv2Mv8AgmvY/snftb/FD9rCPxtdX+ofFTStKtNZ0+XZ&#10;5Fo1hAkERhwobDAMW3E84xjmuE9s8r/4LVf8FF/jP/wT81n4f6v8MrhZbfxd4m0vw/dWckSMEa5N&#10;6wnG4HkfZwpHcHnoK9g8RJf/AAI/b/8Ahv8AFDRXZdF+P2i3HhTxbp8bbYxrun6fc6tp2o46Kfsd&#10;tqdq+MNIZLXJIiUDyf8A4LU/8E1PjJ/wUOj8E2nwr1qx09vBnirSdf3XyFlvDateK1sMEbCVudwY&#10;5HyYI5yPav28dV1nwf8ACP4S6jpECx6zH8cvAFnasyKXijuNbtLW92+hNlLdqcfwlh3xQB9IV8xf&#10;tO/8pDfgx/2SH4gf+nPwjX07XzF+06f+NhnwY/7JD8QP/Tn4RoA+Rv8Aglt/yIX7Tv8A2fh8R/8A&#10;0VpNFH/BLb/kQv2nf+z8PiP/AOitJor63LP9xj8/zZ+McXf8jyp6R/JHuv8AwWN/aS1/4Bfsn/tB&#10;ftC+DJZrjWNG8Ix+E/CLWl8be5tNU1aaPS454GAyZIGuricAYJMXGM5H56fsR/s5eCNd/wCCk3ws&#10;/Zq1eK1uvBv7Mnwpm8c3Gn3diWtNd1mGZNMsWlRTtim+3zm/BbJJaQY+YsPqL/guH4f8S698KvCA&#10;07TrqfSLX9srwTJ4uWNf3Kac1xqsQafsYjcS2q88b2j9jXm//BHPef2q/wBuL+1mjfUVh+HS2/2h&#10;/wB79m8q9Mxjz/B5/lbsDAJGea8atFVMdCl0SivlZX/Fn6Bg60qORV8SvibqS+d2vwSSP1B+Gf7N&#10;cXjzwhbeMfFni3VorrVWe4uIopF2yKzEhjkc7hhs+9e0+DPA3hrwFpS6N4Y0uO3h6ttHzOfVj1J+&#10;tR/Dc2Z+H+iHTWP2caTb+Tu/u+WuP0rdQHOa5cViq1aUoyel9F/XY9HK8tweFowqQiuZxV3u3df5&#10;j6M0ZA4JrP13xBonhyxbUNe1S3tYY+WeeUKO/Az1J7CuaKcnZHqSlGEbydkflj/wcojd/wAE3/2n&#10;v+wR4V/9SPQa/Sr6ivzF/wCDirxJpHi//gmJ+0x4g0C7+0WlxpHhbyZgpG4DxNoS9+eqnrX6dV24&#10;6Mo1Ip/yx/JHj5DKMsHOUdU5z/8ASmeD/tm/DT4kw614H/av+BejvqXi34W6ldPqGgQyMsniPwze&#10;RKmq6VH86qZi0NneQhzta4023RiquzDzX/gqD4j+Mn7W/wDwSc8e3X/BNHxPfa94z8Uabpa+FZfC&#10;uprZ3jwtqln9thLSvGbd/sn2qOWKQo6/OjKGytfYVeT+P/2If2WviP4ruviFrvwc0mDxNcw+V/wl&#10;Gkwmz1KEYxujuYdskbY6MpBB71wntHD/APBI/TP2vdD/AOCd3w30L9vG31SP4rWNrqFt4oXWrqK4&#10;uiqaldLatJJE7rIxsxbHduJOcn5s1X/aAvbj42/t+/Bz4BeH1W40/wCHP274i/EAtuaKNBaXGm6P&#10;auoGBLLeXMl5EScD+yJCBnBG1L+xb8QvCYtYPgh+2z8VPDVrbI3mWOr6pB4jW5c4xvk1eK4mRO22&#10;N04Jxg4I6H9lf9k/wn+y1pXiLWJ/GOqeK/GHjLVv7S8ceOvETRm+1e4UbYVYRqscUMMZ8uKGNVjj&#10;GSBuZ2IB67mvl/8Aabmjb/goj8G4lb54/hD8QN6+n/Ez8I/4V9Fah4liUeXY/Mx6uy8f/Xr5g+Ok&#10;ry/8FEPhDLI+5m+Efj0sT/2EvCVAHy9/wS2/5EL9p3/s/D4j/wDorSaKP+CW3/IhftO/9n4fEf8A&#10;9FaTRX1uWf7jH5/mz8Y4u/5HlT0j+SPoD/grx+y341/aQ/Zn+OH7KXw3DW+tePPDlrrPg9bfy995&#10;q+nXUOpW1uHldFja4uLWS3DFgFM6seBivyt/Z9/bYh+B3x68J/8ABTqD4fzeIPBvirwLc+CPj14f&#10;0w/6b4cga6iu57mCFgSJrK8jMhWX5ngEXCLKZk/oh+Nnwob4l6HDJpN99j1rTZfO0u8AxtfupI5U&#10;HA+YcggHnGD+Tn7bP/BKXxZr/wAcdf8A2qv2LbrRPCPxR1RZm+JXwm8QL9m0Dx9dcyfbIJVITT9R&#10;kG7L4EM8rI5Mfm3DSeJPmxFONWn8UUk1102f3WP0Oi6eX1qmExH8Oo24t7e9vF9tT7+/Z1/aesG+&#10;E+j+OfBus2fj74c6tB5/hvxl4ZnEsL2+cFePusjZQxybHjdXQ8ptHoSftkfCzZuOn6wO237Kmf8A&#10;0Ov5vfGmhyfsReN7rxJ8VPDPx8/Y38U3UjaVqWoeEZr2z0vWNpV3tLO8s0ltLqMbElYwqoZ/mO45&#10;NeiaF/wVd/a20nwavhD4f/8ABcC3Xwmts0NqfFPhTR77X1t2BJ8y/nhW5ecAnEpAdTtwMrgRKvhq&#10;j5qlPXrZ2v8AI6KeX5hh6ahhsQuTopRu0uyd+h+9Xiz9qrVn8O33iXwj4P8Asuj6fYyXd94j8QXC&#10;Wtla28SlpZZJHZY0VF5LGTAAJI4r88v2l/8Agsr8KtU8bXvw5/ZW0u7/AGkPiJaySWuqXGg37WPh&#10;Dw2wW4VJbrUyoWdRIiSCO32rMhk2TFhg/mhf/Ej4Wftba9a6OfH37Un7X03h2GWWHwvNdat4ij0P&#10;zGXfc+VFFbbVcxrGdxdGAwVPBH1R8If+CX/7bnxz8PaTa/Hzxjov7Lvw1t2jZPh18O1gvvFc0Qmg&#10;eSLfAI7TSy6ea6uMyAuyzQSEsKuNeo3y4aFvNav7+nyM6uBw8bVMxrc1tk9I/ctz5m/4K7/tg/tG&#10;fFf9nzxJ4F/ac/bm0e31K4ktxpnwH+FOmpY6FEzX1tO8d4cme+SOOJbiF7kKVkG5WbPP7RfBb/gu&#10;t+wX8YfDq+JJ9X8XeHYZZFWE33hWXVIzkDLPPoxvreDG5SVmljZQckAZrM/Y1/4JN/An9nLwVeeF&#10;f2eP2WPD+lR6tosum+KPFHjy1Gpat4it5YoEuIbq4uY2cwzNGJGt4kit9xbai9K89+Pf/BBD9hrx&#10;3qmq+L7n9h658C+ILpYU0rxD8GvEl3pI0uSIKFuILKGR7RZPkB3Nb8k7iGY5rOeDqylrJOXVX1NK&#10;Wc4SnH3aU4wWz5XZn3J8Iv2nP2b/AI/vdRfAj9oLwT40ksIlkv4/Cfii01BrWMnAaQQSOUBPTdiu&#10;5HNfit8X/wDghNq011dQ/BT/AIKE61cW+n2nn2Phv9oT4cWfiKaW/I+eH+0YwJLSF9qqQluSuNw3&#10;HArJ0r4M/wDBwN+yld2x+FFpceOrWx0fzbZvg58dv7QsNNskUhrP+yPFguELqqI0Qt7UMgVURssV&#10;rnnhsRT+KLsd1HMsBiP4dVenU/bTVdUj02Dn5pG4jX1rn7q/urx/MuJWPPyr2X6V+M5/4OBP2xf2&#10;cb2w0f8Aa98C6hoEa7ntY/jh8GdV8Lapr8G+TIivdPae23xEoDImnKjgfdVmLV9HfBf/AIOBPhD8&#10;QIJ4fEXwJ1TULqBopppvhX4w0vxPbx2blP37xGa01AFSx3xrZsw2naGPFYncfoNmvnn44/8AKQ34&#10;Q/8AZIfHv/pz8JU3wh/wVi/4J4+K9Rm0e+/ai0HwrewIrGz+I0Fz4XmkVjw0aavFbNMPUxhsVD8X&#10;tW03W/2/PgzrOi6hBeWd18HPHk1rdWsyyRzRtqXhIq6spIZSMEEHBFAHzP8A8Etv+RC/ad/7Pw+I&#10;/wD6K0mij/glt/yIP7Th/wCr8PiR/wCitJor63LP9yj8/wA2fjPF3/I8qekfyR+w3XjNcz8QPhR4&#10;O+Jll9m8UaWryLnybuL5JofdWH4HacqSBkGumpycjkV8pCcqbUouzP2CrRpYim4VEmn0Z4vefs3e&#10;OPC7Rj4ZfFG5WGHP2ew1dQ8QY/eJwCnP/XPr+deb6z/wT8/4STxN/wAJt4l+Enwhvta8xZP7Vu/B&#10;NhLc71OVPmNZbsg9DnPuK+r2+9SA966vr1aUfeSfm0rnm/2Hg4/BKUb9FJpfceI2/wCzf8U9ehWD&#10;xf8AFFbWFtsMtho9tsheAY42qY1BOP7hA469K7TwH+z18N/h9Ot/ZaW15eRnIvtQYSSDk8jgKpAO&#10;MqAcdc13n8R+lICTnPpUzx2IlHlvZdloXRyXL6M+fl5pd5Nya+8UJhdq/h7Uu35dppaK5T1TL1nw&#10;n4d8RW/2PXNEtLyHdkxXNurrn1wRXF+Iv2XfhHrnnSwaLNp802D5un3DJs/3UOUH/fNeke+KbJW1&#10;PEV6fwyaOWtl+DxH8Smn8jxfVf2a/G+nRSQ+DvincTW6wNHb6ZrkK3EO0jBRs5TbjP8AyzNfJvx0&#10;/wCCIX7F/wAVRaxfFn/gnJ8N9Sis5Jbm61T4dxyeHLy7kcHPmSaZJatMc/MVeNwT0Gea/Riitvr0&#10;5aVIqXy1+9Hn/wBj06cv3FSUPR6fc7n4peOP+CG/hbwjbwWHwD/bp+OnwtuJbqVP7D+I2nWvjHQL&#10;TTHVwLeCzuFtXAUFQHcysoBB3sd48f8AA/8AwTI/4Ke/sTfGTwx+0d+yzpP7PfxIbwn4gl06S08C&#10;6k3gvXfGGhzsfPgv7W7WDTUVkWJgEaVoJ4oHTzfLcP8A0C6nbW9zC0NxbpIrR4ZXUEHivmv9qzw1&#10;4c8O6rpo8P8Ah+xsfMiYv9jtUi3c99oGa7MLhcPjpqMU4/O/5o8fM82zDI4tykqiXdWf3p/ofIn/&#10;AAT5/Zz+OfwO+Cvjr/hfPh7Q9N8X/Fr9oDxT8Sm8G+G/Eia0+gW2pw2IWwubmCNYpLiN7abJiLIV&#10;2tkElVK+0P2MdN065vNYvbnT4ZJoTEIZpIQWjBD5AJGRn2or0JYiOW2oKPNbq33b8j5/+z3xFJ4+&#10;pPkcuiV0rJLuf//ZUEsBAi0AFAAGAAgAAAAhAIoVP5gMAQAAFQIAABMAAAAAAAAAAAAAAAAAAAAA&#10;AFtDb250ZW50X1R5cGVzXS54bWxQSwECLQAUAAYACAAAACEAOP0h/9YAAACUAQAACwAAAAAAAAAA&#10;AAAAAAA9AQAAX3JlbHMvLnJlbHNQSwECLQAUAAYACAAAACEAQ/ayxAUFAAAvDgAADgAAAAAAAAAA&#10;AAAAAAA8AgAAZHJzL2Uyb0RvYy54bWxQSwECLQAUAAYACAAAACEAWGCzG7oAAAAiAQAAGQAAAAAA&#10;AAAAAAAAAABtBwAAZHJzL19yZWxzL2Uyb0RvYy54bWwucmVsc1BLAQItABQABgAIAAAAIQCkKUmN&#10;4gAAAAsBAAAPAAAAAAAAAAAAAAAAAF4IAABkcnMvZG93bnJldi54bWxQSwECLQAKAAAAAAAAACEA&#10;0XaDTxImAAASJgAAFQAAAAAAAAAAAAAAAABtCQAAZHJzL21lZGlhL2ltYWdlMS5qcGVnUEsFBgAA&#10;AAAGAAYAfQEAALIvAAAAAA==&#10;">
                <v:rect id="Rectangle 974" o:spid="_x0000_s1721" style="position:absolute;width:10244;height:10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Tw0xwAAANwAAAAPAAAAZHJzL2Rvd25yZXYueG1sRI9BS8NA&#10;FITvQv/D8gre7Kal1Jp2W4pWUcSDUdrra/Y1Cc2+DdlnE/31riD0OMzMN8xy3btanakNlWcD41EC&#10;ijj3tuLCwOfH480cVBBki7VnMvBNAdarwdUSU+s7fqdzJoWKEA4pGihFmlTrkJfkMIx8Qxy9o28d&#10;SpRtoW2LXYS7Wk+SZKYdVhwXSmzovqT8lH05A7vZeC/Zy08zeQvHB8m3B3nqXo25HvabBSihXi7h&#10;//azNXB3O4W/M/EI6NUvAAAA//8DAFBLAQItABQABgAIAAAAIQDb4fbL7gAAAIUBAAATAAAAAAAA&#10;AAAAAAAAAAAAAABbQ29udGVudF9UeXBlc10ueG1sUEsBAi0AFAAGAAgAAAAhAFr0LFu/AAAAFQEA&#10;AAsAAAAAAAAAAAAAAAAAHwEAAF9yZWxzLy5yZWxzUEsBAi0AFAAGAAgAAAAhAG5BPDTHAAAA3AAA&#10;AA8AAAAAAAAAAAAAAAAABwIAAGRycy9kb3ducmV2LnhtbFBLBQYAAAAAAwADALcAAAD7AgAAAAA=&#10;" fillcolor="#ffc000" strokecolor="black [3213]" strokeweight="3pt"/>
                <v:shape id="Text Box 88" o:spid="_x0000_s1722" type="#_x0000_t202" style="position:absolute;left:838;top:6104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4PVxwAAANwAAAAPAAAAZHJzL2Rvd25yZXYueG1sRI9Ba8JA&#10;FITvQv/D8gq96aZCrI2uIgGpSHuI9dLbM/tMQrNv0+w2if31riD0OMzMN8xyPZhadNS6yrKC50kE&#10;gji3uuJCwfFzO56DcB5ZY22ZFFzIwXr1MFpiom3PGXUHX4gAYZeggtL7JpHS5SUZdBPbEAfvbFuD&#10;Psi2kLrFPsBNLadRNJMGKw4LJTaUlpR/H36Ngn26/cDsNDXzvzp9ez9vmp/jV6zU0+OwWYDwNPj/&#10;8L290wpeX2K4nQlHQK6uAAAA//8DAFBLAQItABQABgAIAAAAIQDb4fbL7gAAAIUBAAATAAAAAAAA&#10;AAAAAAAAAAAAAABbQ29udGVudF9UeXBlc10ueG1sUEsBAi0AFAAGAAgAAAAhAFr0LFu/AAAAFQEA&#10;AAsAAAAAAAAAAAAAAAAAHwEAAF9yZWxzLy5yZWxzUEsBAi0AFAAGAAgAAAAhABf7g9X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Unplug Chargers</w:t>
                        </w:r>
                      </w:p>
                    </w:txbxContent>
                  </v:textbox>
                </v:shape>
                <v:shape id="Picture 976" o:spid="_x0000_s1723" type="#_x0000_t75" alt="http://www.womensadvancementcompact.com/site/wp-content/uploads/2013/06/unplugged-1.jpg" style="position:absolute;left:2646;top:681;width:4946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RWSwwAAANwAAAAPAAAAZHJzL2Rvd25yZXYueG1sRI/RagIx&#10;FETfhf5DuEJfimatYHU1ShFbhPrS1Q+4bK6bxc3NkkTd9uuNIPg4zMwZZrHqbCMu5EPtWMFomIEg&#10;Lp2uuVJw2H8NpiBCRNbYOCYFfxRgtXzpLTDX7sq/dCliJRKEQ44KTIxtLmUoDVkMQ9cSJ+/ovMWY&#10;pK+k9nhNcNvI9yybSIs1pwWDLa0NlafibBVsf76D5t1o/L83b57bjaF4Nkq99rvPOYhIXXyGH+2t&#10;VjD7mMD9TDoCcnkDAAD//wMAUEsBAi0AFAAGAAgAAAAhANvh9svuAAAAhQEAABMAAAAAAAAAAAAA&#10;AAAAAAAAAFtDb250ZW50X1R5cGVzXS54bWxQSwECLQAUAAYACAAAACEAWvQsW78AAAAVAQAACwAA&#10;AAAAAAAAAAAAAAAfAQAAX3JlbHMvLnJlbHNQSwECLQAUAAYACAAAACEAyvEVksMAAADcAAAADwAA&#10;AAAAAAAAAAAAAAAHAgAAZHJzL2Rvd25yZXYueG1sUEsFBgAAAAADAAMAtwAAAPcCAAAAAA==&#10;">
                  <v:imagedata r:id="rId65" o:title="unplugged-1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758D443A" wp14:editId="477F510B">
                <wp:simplePos x="0" y="0"/>
                <wp:positionH relativeFrom="column">
                  <wp:posOffset>1010182</wp:posOffset>
                </wp:positionH>
                <wp:positionV relativeFrom="paragraph">
                  <wp:posOffset>5253990</wp:posOffset>
                </wp:positionV>
                <wp:extent cx="1076960" cy="1029335"/>
                <wp:effectExtent l="19050" t="19050" r="8890" b="18415"/>
                <wp:wrapNone/>
                <wp:docPr id="641" name="Group 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42" name="Rectangle 64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4" name="Picture 64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8D443A" id="Group 641" o:spid="_x0000_s1724" style="position:absolute;margin-left:79.55pt;margin-top:413.7pt;width:84.8pt;height:81.05pt;z-index:25183948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O2k6PwUAANY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p1kcBpy0CJLTG9gXgGcvN3OceqPkjbxW3YuN&#10;X1mPD5Vq7V/4EhwcsHcDsOxgAoqXcZRPiynwp9iLo6RI04mHnm4Rn2f36Pbiwc28SJ7dHPeKx9a+&#10;wZy9RBrpe6T0zyF1syWSuQBoi8GAFOzxSH1AghG+aRjQSjxa7uQAlZ5roPZynJIsmUy+7S2ZS6XN&#10;GybawD4sQgUDXOKR2yttEB0A0x+xWrVo6vKybhq3UJv1qlHBLUE1XF6maeQKAFceHWt4sF+E6SzG&#10;9nMZtjLZIMUcXJI8FoFVw2GKjYZ33z2Zu4ZZeQ3/wCrkHBIj8QoeyySUMm5iv7UlJfMGTyL8sxhb&#10;Zf0Nt3ICreQKjg6yOwH9SS+kl+3FdOftVebIYrjcef69y8MNp1lwM1xuay7UMc8aeNVp9ud7kDw0&#10;FqW1KO+QZ0p4qtKSXtaI9BXR5poocBOqCHyL3a1QX8NgD+5ahPrLjigWBs1bjpQv4iyzZOcW2SRP&#10;sFAPd9YPd/iuXQkkBMof2tyjPW+a/rFSov0Eml1ardginEL3IqRG9YuV8ZwKoqZsuXTHQHCSmCt+&#10;I6kVblGymfnx8Iko2aWvAUO8E32ZkfmTLPZn7U0uljsjqtql+D1OHX4oeUtUv6T20772P1p2OxOH&#10;IM6zJ6UfmAM2rNeItsv94ySQpGmShwFIMc8LkKQ9jlQcuG+SZtOODRKENOmzp+fcvtJfSAZcWCZw&#10;OnyNT9OJT/Rhpyvdvh46Trl3wT0dKeQX1MvxKn3BxV9dpeXnHufqW1VqDuuD65qYQfoY/48q1/yX&#10;6lbWdI7/3XSDp2c9+9+nQNwyO0uAfpJsXySjJerzTo48T9XruqnNnRsqwVXWKH57XVPbvO3iYfvP&#10;egrAvlWL5o9XJdMULNhNZtWu1eSEM4MuCBXcoKWNd7IRpNR21svGGPe+7OqvJ5JvbAr1SrxKcGVN&#10;rwT9rAMuVlvMGGypJZp9Ryrjx8fd8pG966aWttptJ/lUm63j2J6H7WYH1b3F35m5/Zx6LuiutW64&#10;wVuxhhhM/XpbS41+MWftmpWYSN6W6CQUQ7/BKClVzf2AAlYDm/T85mbjv5LZMoqK5Gy0mkSrURbl&#10;F6NlkeWjPLrIsyibxat49bftHHE232kGPEhzLuvOdLwd4O6NPzoId58MfsR2o7ofBvppAqa5OaI3&#10;ESRoEbK2akXtjGc/H+IkLmxXxag8KdAFgFwcu6c1njI0XU/f2ihm6BYhdVHpA+EjbMehYL3/Q5QA&#10;h6Club7Y83k3Q8fFpMigAX1hlhb59HFbmBZJPuu6Qh6nAMruw+Zeys90BevzkWZwJHaTdJohdtPR&#10;cnmej7LsfDY6O8PTanUB4+NpNrkYYqcxxYn9+7WmqJby58Pn/X0WNlsTft50yGPp5gP38eQQ6j70&#10;7NfZw7U7df85evoP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PdF8w+EAAAAL&#10;AQAADwAAAGRycy9kb3ducmV2LnhtbEyPQU+DQBCF7yb+h82YeLMLVCwgS9M06qkxsTUx3qYwBVJ2&#10;lrBboP/e9aTHl/ny3jf5etadGGmwrWEF4SIAQVyaquVawefh9SEBYR1yhZ1hUnAlC+vi9ibHrDIT&#10;f9C4d7XwJWwzVNA412dS2rIhjXZhemJ/O5lBo/NxqGU14OTLdSejIHiSGlv2Cw32tG2oPO8vWsHb&#10;hNNmGb6Mu/Npe/0+xO9fu5CUur+bN88gHM3uD4Zffa8OhXc6mgtXVnQ+x2noUQVJtHoE4YlllKxA&#10;HBWkSRqDLHL5/4fiBw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D47aTo/BQAA1g4AAA4A&#10;AAAAAAAAAAAAAAAAOgIAAGRycy9lMm9Eb2MueG1sUEsBAi0AFAAGAAgAAAAhAKomDr68AAAAIQEA&#10;ABkAAAAAAAAAAAAAAAAApQcAAGRycy9fcmVscy9lMm9Eb2MueG1sLnJlbHNQSwECLQAUAAYACAAA&#10;ACEAPdF8w+EAAAALAQAADwAAAAAAAAAAAAAAAACYCAAAZHJzL2Rvd25yZXYueG1sUEsBAi0ACgAA&#10;AAAAAAAhAMeQtVyfvgAAn74AABQAAAAAAAAAAAAAAAAApgkAAGRycy9tZWRpYS9pbWFnZTEucG5n&#10;UEsFBgAAAAAGAAYAfAEAAHfIAAAAAA==&#10;">
                <v:rect id="Rectangle 642" o:spid="_x0000_s172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S6yxwAAANwAAAAPAAAAZHJzL2Rvd25yZXYueG1sRI9Pa8JA&#10;FMTvQr/D8gq96aZS/JO6hiKUioeCqTl4e2ZfN6HZtyG7jdFP7xaEHoeZ+Q2zygbbiJ46XztW8DxJ&#10;QBCXTtdsFBy+3scLED4ga2wck4ILecjWD6MVptqdeU99HoyIEPYpKqhCaFMpfVmRRT9xLXH0vl1n&#10;MUTZGak7PEe4beQ0SWbSYs1xocKWNhWVP/mvVVAk+/mn+Sh2y6vJy+P1tNDFxiv19Di8vYIINIT/&#10;8L291QpmL1P4OxOPgFzfAAAA//8DAFBLAQItABQABgAIAAAAIQDb4fbL7gAAAIUBAAATAAAAAAAA&#10;AAAAAAAAAAAAAABbQ29udGVudF9UeXBlc10ueG1sUEsBAi0AFAAGAAgAAAAhAFr0LFu/AAAAFQEA&#10;AAsAAAAAAAAAAAAAAAAAHwEAAF9yZWxzLy5yZWxzUEsBAi0AFAAGAAgAAAAhAPv1LrLHAAAA3AAA&#10;AA8AAAAAAAAAAAAAAAAABwIAAGRycy9kb3ducmV2LnhtbFBLBQYAAAAAAwADALcAAAD7AgAAAAA=&#10;" fillcolor="#f30" strokecolor="black [3213]" strokeweight="3pt"/>
                <v:shape id="Text Box 174" o:spid="_x0000_s1726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uDRxQAAANwAAAAPAAAAZHJzL2Rvd25yZXYueG1sRI9Pi8Iw&#10;FMTvwn6H8IS9aepfpBpFCqLIetD14u3ZPNti89Jtslr30xtB2OMwM79hZovGlOJGtSssK+h1IxDE&#10;qdUFZwqO36vOBITzyBpLy6TgQQ4W84/WDGNt77yn28FnIkDYxagg976KpXRpTgZd11bEwbvY2qAP&#10;ss6krvEe4KaU/SgaS4MFh4UcK0pySq+HX6Ngm6x2uD/3zeSvTNZfl2X1czyNlPpsN8spCE+N/w+/&#10;2xutYDwcwOtMOAJy/gQAAP//AwBQSwECLQAUAAYACAAAACEA2+H2y+4AAACFAQAAEwAAAAAAAAAA&#10;AAAAAAAAAAAAW0NvbnRlbnRfVHlwZXNdLnhtbFBLAQItABQABgAIAAAAIQBa9CxbvwAAABUBAAAL&#10;AAAAAAAAAAAAAAAAAB8BAABfcmVscy8ucmVsc1BLAQItABQABgAIAAAAIQDPhuDR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44" o:spid="_x0000_s1727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n8hxgAAANwAAAAPAAAAZHJzL2Rvd25yZXYueG1sRI9Ba8JA&#10;FITvBf/D8gRvdaMNoaSuIoFQoYVa9dDja/aZpGbfhuxqkn/fFQo9DjPzDbPaDKYRN+pcbVnBYh6B&#10;IC6srrlUcDrmj88gnEfW2FgmBSM52KwnDytMte35k24HX4oAYZeigsr7NpXSFRUZdHPbEgfvbDuD&#10;PsiulLrDPsBNI5dRlEiDNYeFClvKKiouh6tRMHz45LzflYhPr1/fP29j9i7zUanZdNi+gPA0+P/w&#10;X3unFSRxDPcz4QjI9S8AAAD//wMAUEsBAi0AFAAGAAgAAAAhANvh9svuAAAAhQEAABMAAAAAAAAA&#10;AAAAAAAAAAAAAFtDb250ZW50X1R5cGVzXS54bWxQSwECLQAUAAYACAAAACEAWvQsW78AAAAVAQAA&#10;CwAAAAAAAAAAAAAAAAAfAQAAX3JlbHMvLnJlbHNQSwECLQAUAAYACAAAACEAPDJ/Ic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7A54E317" wp14:editId="2598F03A">
                <wp:simplePos x="0" y="0"/>
                <wp:positionH relativeFrom="column">
                  <wp:posOffset>4564133</wp:posOffset>
                </wp:positionH>
                <wp:positionV relativeFrom="paragraph">
                  <wp:posOffset>6433185</wp:posOffset>
                </wp:positionV>
                <wp:extent cx="1076960" cy="1029335"/>
                <wp:effectExtent l="19050" t="19050" r="8890" b="18415"/>
                <wp:wrapNone/>
                <wp:docPr id="625" name="Group 6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26" name="Rectangle 62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8" name="Picture 62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54E317" id="Group 625" o:spid="_x0000_s1728" style="position:absolute;margin-left:359.4pt;margin-top:506.55pt;width:84.8pt;height:81.05pt;z-index:25184051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ed2nQgUAANYOAAAOAAAAZHJzL2Uyb0RvYy54bWzUV9tu2zgQfV9g/0HQ&#10;u2NJli3bqFM4TlIUSNug6aLPNEXZQiWSJenY6WL/fQ9JUbl5u0ELFLsF6vA6lzOcM6NXrw9tE90y&#10;pWvBF3F6ksQR41SUNd8s4j8+XQ6mcaQN4SVpBGeL+I7p+PXp77+92ss5y8RWNCVTEYRwPd/LRbw1&#10;Rs6HQ023rCX6REjGsVkJ1RKDqdoMS0X2kN42wyxJJsO9UKVUgjKtsXruN+NTJ7+qGDUfqkozEzWL&#10;GLYZ96vc79r+Dk9fkflGEbmtaWcG+QErWlJzKO1FnRNDop2qn4lqa6qEFpU5oaIdiqqqKXM+wJs0&#10;eeLNGyV20vmyme83socJ0D7B6YfF0ve31yqqy0U8ycZxxEmLIDm9kV0APHu5mePUGyVv5LXqFjZ+&#10;Zj0+VKq1f+FLdHDA3vXAsoOJKBbTpJjMJsCfYi9Nstlo5GSTOd0iPs/u0e3Fg5vFLHt2cxgUD619&#10;vTl7iWek75HSP4fUzZZI5gKgLQY9UpOA1Ec8MMI3DQNaE4+WO9lDpecaqL0cpyzPxojDE5x6b8lc&#10;Km3eMNFGdrCIFQxwD4/cXmmD6OBoOGK1atHU5WXdNG6iNutVo6Jbgmy4vByNEpcAuPLoWMOj/SIe&#10;TVNsP5dhM5P1UswhtW4/FoFZw7Foo+HddyNz1zArr+EfWYU3h4eReQWPZRJKGTep39qSknmDxwn+&#10;BWXhhlPtBFrJFRztZXcCwkkvJMj2Nnfn7VXmyKK/3Hn+vcv9DadZcNNfbmsu1DHPGnjVafbnA0ge&#10;GovSWpR3eGdKeKrSkl7WiPQV0eaaKHATsgh8i92tUN/iaA/uWsT6644oFkfNW44nP0vz3JKdm+Tj&#10;IsNEPdxZP9zhu3Yl8CBSMLWkbmjPmyYMKyXaz6DZpdWKLcIpdC9ialSYrIznVBA1ZculOwaCk8Rc&#10;8RtJrXCLkn2Znw6fiZLd8zVgiPcipBmZP3nF/qy9ycVyZ0RVuyd+j1OHH1LeEtUvyf0i5P4ny25n&#10;4hClRf4k9SNzwIb1GtF2b/84CWSjUQZ5IMWimIEk7XE8xZ77xqN80rFBhpBm4fUEzg2Z/kIy4MIy&#10;gdPhc3wyGvuH3u90qRvyoeOUexfc6EgivyBfjmfpCy7+6iwtvwScq3/KUnNYH1zVRNUOMf4fZa75&#10;L+WtrOkc/7vuBqNnNfvfu0DcMjtLgL6TbF8koyXqy04OPE/V67qpzZ1rKsFV1ih+e11TW7zt5GH5&#10;R0/rGyXsW7Uo/lgqmaZgwa4zq3atJiecGVRBqOAGJW24k40gpba9Xj5Eu/d1V387kXxjn1BQ4lWC&#10;K2t6JegXHXGx2qLHYEstUew7Uhk+Pu6mj+xdN7W02W4ryefabB3HBh62mx1U9xZ/p+f2feq5oLvW&#10;uuEab8UaYtD1620tNerFnLVrVqIjeVuiklA0/QatpFQ19w0KWA1sEvjN9cZ/ZtNlksyys8FqnKwG&#10;eVJcDJazvBgUyUWRJ/k0XaWrv2zlSPP5TjPgQZpzWXemY7WHOxh/tBHuPhl8i+1add8MhG4Cprk+&#10;IpgIErQIWVu1orbHs58PaZbObFVFqzyejeAxllI3WmOUo+h6+tZGMUO3CKmLSgiEj7Bth6L1/p0o&#10;AQ5BSXN1MfB510Ons/EshwbUheloVrjG8r4sTGZZMe2qQpGOAJTVC5uDlJ+pCtbnI8XgSOzGo0mO&#10;2E0Gy+V5Mcjz8+ng7Ayj1eoCxqeTfHzRx06jixP7D2tNkS3lz4fP+/ssbDYnfL/pkMfU9Qfu48kh&#10;1H3o2a+zh3N36v5z9PRv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qdcAguIA&#10;AAANAQAADwAAAGRycy9kb3ducmV2LnhtbEyPwU7DMBBE70j8g7VI3KjjllIrxKmqCjhVSLRIiNs2&#10;2SZRYzuK3ST9e5YTHGdnNPM2W0+2FQP1ofHOgJolIMgVvmxcZeDz8PqgQYSIrsTWOzJwpQDr/PYm&#10;w7T0o/ugYR8rwSUupGigjrFLpQxFTRbDzHfk2Dv53mJk2Vey7HHkctvKeZI8SYuN44UaO9rWVJz3&#10;F2vgbcRxs1Avw+582l6/D8v3r50iY+7vps0ziEhT/AvDLz6jQ85MR39xZRCtgZXSjB7ZSNRCgeCI&#10;1voRxJFParWcg8wz+f+L/AcAAP//AwBQSwMECgAAAAAAAAAhAMeQtVyfvgAAn74AABQAAABkcnMv&#10;bWVkaWEvaW1hZ2UxLnBuZ4lQTkcNChoKAAAADUlIRFIAAADbAAAA2wgGAAABk4TU1gAAAAFzUkdC&#10;AK7OHOkAAAAEZ0FNQQAAsY8L/GEFAAAACXBIWXMAACHVAAAh1QEEnLSdAAC+NElEQVR4Xuy9BZgd&#10;Rfo9/P1/u8DiLLvL7iKLJJAQJC4Qx11CBIsSI+5K3D2ZzGTc3d3dZzKTibsLkgQCAQLx9zunuutO&#10;5+ZOBAiyO+/znKf69r23u6tOnXrf6uqu+v/+G+z/WXBN7f+AP5ngNvHTTzzi+uvFq2kz8WjSVNya&#10;NJFVjZuIM9KVTZtK9z/9STaGhc3Ez24CbgFuNbevA/SJr8wm33CDBOIkvo0ai3fDRuLZsKG4P9lQ&#10;3JCuAlywb2WjRrICF9ADF4W/3A3cA/wb+DtwM/Bn4PInjcSBw3CiIKR+TzwpvoAX4Am4A66PA0hd&#10;gJX4zQqceDF+j78+ZOIBgBfwV+DSJ12BnNVkXo89oVK3xx5X6Srzs7aJ9z9gPSnBk/4FqPmEWSgi&#10;WgQOFmoeWJvPo4+p1MNMXRs8JqsaVP9mBXK5qH17+5zeBpDPi+14x46SB26UnTtnpBbzrfeoSj3N&#10;1L1+A5XSXHBxK1HEfVBCOJQ+4YPA3wDHJ1z/979LKTixt1DzBNq8H6mvUn1iq/U3KpB9Dh0XqTz7&#10;rGxADgtRTBm4+kTzgBE4QejD9SQICAD8AB+AJ/YCPOrVV7klt/3//GeesA7AE7LWXprDY82aSxVq&#10;YQEOkIETJj1cX2Jx8Mi6j0gYEFLnEQlC6g/4AerEgBd+6wnevQwOecL7gDuBS9fSMw89JJ/jpGtx&#10;0uJ6DSQLJ0zGgRPqPCwxDz0skUAYEPJQXQnCvgDAHyf0r/+oBKHC4RA8GYuSWmTuLt0AbKpcI/L6&#10;63L86Tay7clGUoac5tatJ+k4SdKDdSXugToSDUQC4fgchhOGo1ijqNmnntInvAug8Nnc1XwymiLt&#10;pZdEkFN54y05+lRr2fpkY1mN3ObhpBk4UfoDdSUVOUxBzpORszw0dYlt2sjCOXP1CdnEXVkrk5ac&#10;Klur1om0bCny/AsiDz8s0u1dkRdflqNPt5V9TZvL9kZNZEfDxrIXRf8pKlowBL9w1lz5qE9fmTVj&#10;Fk/qWAb2th7FmRgTpzJZHBkl8sgjIs2b42QvCmuwPPOMkT73nMgLL8g+XFQKSsJ90iTxcHaRkcNH&#10;yqL5C3nCy+eMloyTRYdFSHhImGxft0GKXV2lyN1dTlRVGSfFSRSwXZCVI95Tp4rbhIniutxJunTu&#10;JlMmfSJLFiziCekxLm8xoeES6OUrKxYvU7ksDwyWzGXLpcjbWzJWOMmauDgpjoiQ0NmzJXTePAmY&#10;Pl2C58wRHzd36YoTDhs0RGZMmcYTUn+XtwicwGulsyR4eUnnTl3kq8++kOyEZNkTEiLrgbXA6sBA&#10;KQ8IkBJcRLy3n4T7B8nbb78ji3DiRag03d/7UFecyxdrWWGhPNehg2SmpcsL4Omcg/bU3k6fPi0r&#10;UKTDBw+T5595Xj58/wNJTEgIMQ95aTOPgYoTI/4o2rCgUMlKSpEDsXFSlZAgFXHxUhYTK6VAWVSU&#10;ZMYlSDhoCAsOVf87/OnnkpudLc4ofvOQNduubdslFQdPhSxS4xMlPiJaEiJjcPJ4SYyOk5S4RMmN&#10;iJIsVKqkqFhJwL44pNFhkRIZGiHx0bESju+CQYuPp/flT0hbt27dzZs2bbpl69att2oUFVm3ixSs&#10;3+v9TPlfHgOZvTJZ1Fqt/VrGGqlxzYwHpwuy9il+2kn94bUn/fWv4om+gzscqyvCBhf2JRD2z4K7&#10;6nvbbRT1jQA9Oh0tU4YS2rtf2UmDcFD/xo3FB1GbF+CBkMENcMW2C1JnpE4IdJfjQiY0aMCT3gsw&#10;smY4cQdwA3Dp+KUYDXUUThSCgwXgoOxDeAOeCKA8kLoBug/hDDihE7McF9XbyKWOPRmd8aT0gTWf&#10;LBlFZDV/s5/gjZTh3qVswcXhPKNrFunF5opAlbZr5iwJN/sOgegj0HyRej9aHb7TXBEUn/7iC7XN&#10;ntKsevWsJyPYPWN/8GJbbeYq3tJJCTb7B34IZL/NyVXb2tzM71bhQpwff0JxiMNYT0Yeyd3FttHs&#10;FVktzK5v4IP4cv3oseanC80ZucNh6MmtOWMoeLHtR5e5HBUhB92sFFx1PE4UjYOHAcGImgMZOQO+&#10;gArbsd8T8MDv3PAf1lYcRp9Mc+Y4FNzxl7+oGLIMXOTgZKk4UDwOGoNoOgKBbCj6CsFAAMD+Ak+q&#10;Oyqe4NOrOnzXubp0bTzZGiE7TrgaV5qPK07DiZJw8DiE6FGIpCOAUETRwUgD2VfASf1xMn/wHATZ&#10;4BA8GfXGblfN0fS+XbuMGPK55+UQouW1qOpFjzwqWThZKvoECQjZY8x+QgT7CDghe0cRuLD5t9wi&#10;M6eqcO8/AEV9PVCzqDMzsmTLmrVGhIwo6uQzzyFEbyHrG+CkyGE2+gZpOFEaTpSCXLGY03FBa9AD&#10;Zm3s338gT8bej249arastAxVq4oQ1EizZkbH5MPuIm++Jd92eEY+a9FKdjRuKjtRzNvAzxdt2yK3&#10;D4ofOiUrlyyVUSNG82RsOWrmSVsywrZ4hOubK6ukAoGq3H0PihUhOnPKPoEGPv/w/PNyvFMnSUVI&#10;6LxkmfTq2VtmTZ+pObu8xYZHShRiRNq6gEDJXblS1oUiXuzQsbpPAHzdvIVELF4s7hMnis+0aeLp&#10;skoG9BsgC+bO58nqGke7jIX5B4rnKjeZPWO27NiwSQpcXCTbyUnyPT0lF6hKSZFk7AtBnyAI8J8x&#10;Q7ycXdEneVkG4mRjR46WBXPm8YSX5qu8sEiKsrJkxfwFMmLwYJW70px82RoeIRuCgmRtcLBUIi3z&#10;95dSIN/TS6IRTUcGh8jrr7wiS4YNkw+7dZORQ4fzZI7bQ21piclSkpMnDVGrctPTZS6u8EpsFUoi&#10;xWmlvPbyq/Li8y9KP3QicThqrGZjL5V2cPdeGT96jISgBxOJMHszYv+N8QlSGc8+QIyUxqIPABQj&#10;x/Gx8RIaFKL+RystLpGVK1byZPRnNRtzlpaSLqmJKZKE+D4hKgZxvhHrJ6EfkIk0FydPD49S++KB&#10;WPQTotAHiMG+GPQHQkPCxd/Hnyf7l3HUGqyysvI6a+yv435r/G98NmJ9az9A9wv4/7179zIGqbVa&#10;q7WrNXonQvvdmvDbmAe6JMMRKAy8/joZeN11Mvqvd8r0+++XWXXqyIS775Z+CK0+uvEv8vHf7pRF&#10;RuTCi2VmGLWwGWdQQX+vwc/cz+/t+0vXLqOhrVrJyD/9SfzQI/FFWO2DmMEbvQ1PhMgegHujRuKG&#10;ngrhiu1VgAvgjO+IlfitE/67Al2iYX/7m/S59RZp2rQpgxneO2bwyW2C29x3O8A+GttG63jPL5PZ&#10;bJT2wjvvlHBcUAguLhAX7g/4sasFeJvgkA3BLpcaL0Kq+npIVyElVJ+PwP+dAA5yLEcBzUBnxeyO&#10;McLWuB+gG+NdQnoYZprho/3A1tVnEK7y/yIefVTiUNKRuBB7C8BF+8HpW80Lnz0BD3QntLnZ/cbF&#10;7rO29c4usph9zjvuYCZ1v8UKZpidJkaSDBR06Hp1mdsGtrLR59k2yAiNaBG44FBcWFSz5uYeZNDS&#10;06P5oMvig31elv3udr9xxedVJlwc9HXJZO+bbqopgwQ7AHqg4Mru3WvD8a8vRcayoRVtsbiIKFxM&#10;BC4+DNAWaNc39kVfjPBGzK7N0+zCamNnzxXwQpW0mjPOsRIF6IRqywz2vf32yzHIkUjdw7ky2/bw&#10;w7IeBy+yq4rxZoffaqF2F+7IvOrVF/n0M/OTiIfdf1xRQMwsBxw59sde00qcu9f//V9NmeNY4E/L&#10;3Ff168s2tIQVKMFCB/pgl1wbh/LYNQ8FgoHKj/rJV4XF6KLXV8N6th6z2WvWQ3ylI0bJyQMHzKNc&#10;bGx8xqA1xeWw86R72Bo/vVqe8/ff8E3LlrIH7G14oqGUozQLULLZKHEOF6YASbjAeCAWmYjChUcC&#10;4UAY+rIh6CQHA4EmVA8d+62ZtQ0pmpnlQCrvT3iARWrUHcwNv+1W+8yRMbae/wTYoFhbzCs3QTf0&#10;XOvWcgDa2/pkI6kCg6XIIMdDc3ARGbigVFxcEi46ARcfB8QAUXUekUggHB10jhiGAMEm1K0IwF/B&#10;GDf1JZhZHM8Hx/XGOXzQCs//z3+sGSPIln7UgH7Pejfh6jJHYwbZDT7frr3q7O9s1EQ2gcnKRx+X&#10;EmQyHxeUjQvLwAWm4mKTH3pYEoG4h+pKLBD9YF2JBCIeNIdHgVCA47O878IMB+F/HJ0Ogi6DkbEw&#10;MBbavLm836WLzhwZo5/7B/DL+Lg8dFx/OPa1cUeDff13Oou88abIM8/KkVatZXeTZrL5iUaytsET&#10;Ul6vgRSheubhQrNw0enIQMoDdSQJSLj/IYV4bHMsOBYZZcZjkLFoso0CikemkpGpQLAV1batTJkw&#10;Ef3QFTpzZIsNB/VFtqixn54xWlZ6pqSmpMm5Ez9IWXaeyLPGaKqgiy9duop07yHSCRl+4SX5rl0H&#10;OdzyKdnduJlsQhVehwyvqf+YlD/yqBSbKEEmilHtWK2LkJkSVPPVcNixf/+7bHj2WYmB2/F87DGZ&#10;N2OmuDo7y8cDB8nokaOYQWbM6qx/Woasxs55SkKS6t3LmbNSmJEt6318RB6Hj7v/AZEnEYGQVQ4l&#10;M9OvvSbn//1vkRexj+PbHbG/XTs537qNnEHjVIngmbeVzgHfPPecfPP6G5L6n/slvm5d8bzvP7Js&#10;3gJxWrREli9ZojL2yaRPZP5cdTOGIdjPz5C2nLQMdZchPjJGYiOiJCIsQuT8eWQwS9b5+kqRq6uU&#10;enmJICwT6FFljqBGeY/MCu7T2kWmP23RUnahF+GKquc8ZoysGj9ePMjWcieZM2uWfNT7I5kwdrzM&#10;nzNPFhvD3ayarIq/jMUjQ5HBoRIeGCwhfoES4OMvnu6eyv/kp6ZLuYeH5Do5Sdby5VKI7YrgENkY&#10;GyvbkpJkX1aWfFFcLEdKS2V/bq6si4mVwsBASVy5UsIXLpSA2bPFZ8oU8frkE2CK+M6aLe5OzjJl&#10;0mTp/E4XGTRgkEybPEXmz54ri8DmAuMxCfYOfr65urq2iAwKkSBvX5zURcYMHiIfdH1X3u3STd7B&#10;yWlFmUYVzcMF875fttNKKfT0lGI/PynE/lxkOBPspru4SCr0k4zv45ctk5hFiyRy/nwJnTtXgpGp&#10;gBUrxcfNQ2ZMnSpvvP6mvPryq9Lrgw/kbWy/27mrDPyoPzI6lZmjf/v57OWAmQhkbuigIRIdGSme&#10;yODKDz+UFDDT+e3O8hEiEIeGaqtw+qzC+ZOn5OyJH+XUt9/LyePfqfTEsW/k+6+OybEvDsuRQ5/K&#10;3p27JCYqWkaNHCNRYWH4+3lZXVYm6alpkp2ZKUsWLJCRw0boqslG5edZJjKn7esvjsrCadPkpWdf&#10;kNCgYBnZt694e3iJr7efbN60SdZWrQWqFKrWrFFYu3atrKlcIxWrK6SiokJWl5cDqxXKceEK2FeM&#10;qhuDKuuPas87gtpOfntCSguKJTEuXvyg76GDhspSNDS4NPq5n27ZGRmBKWglk5NSzFOJnDt1SpLi&#10;EyQsIBiMhkpUcJhEh0ao25WxkcYjDqXQ5x7/ADno4ys7cUGbgLVApbe3whpU2TJPL8nx9ZeEkHCJ&#10;iYiWaOo6NFzCcbxw/D8iJMw8o8jRw4fl66++Eg8UpBfgscqNmaMz/+mtZufOnW80j3/N7fyZM3Lm&#10;9Gk5C5zD9umTJ1V6Fjh/FlXbzsxLrLVaq7Vaq7X/WtNdGXv8oc1RhmrCH8p4weyAEvoBMT3oYcVv&#10;l0mfDh1k9F//KkNuvFEG/PnPMvSmm2Xy3XfLjAcflOnA8DvvlD7XXy/9brlFFrVqpSMNnSHeCyH0&#10;6I6G3q9vKdhn8trZfh+fGeNuvVWG/OlPsuyRR8SraVP1dg6fqOMbOnyqjm/puBDY7wzwbR2nps1k&#10;8G23S88bbpAFRkY5csMbPrw/ot/eIbjNfXwSj5m1v2/yy2cSId51E2+6SeaDGT9crA8y4o0M8La4&#10;MYTVSNyRquErgMNXFwxh4bdOwApkduGTT8qHYHpuy5bMJO+TOBrC4n7en2QBXLtM+j32mMxBFQtG&#10;pgJwgX64WF9kgK846decPJF6IFXDV4ArYBu6wncctuJt8pX4LzO5HJmc9/jj0ssY9OBdLt7C421y&#10;pnysisNWvLPMjOtMsrraD0j+dJtz880S2ayZhOKCgnBhgYA/MsGxOR+AY3NegG1szoQtg9gmODZH&#10;8OHBlfg/n+njO17LkEmyON94etE6PscbscwsM64zqQciyeLPY28hSjUWWolo3FhCUb2CcWGBgP8T&#10;1e+K8Q4xn/XU74zp98bcHjfAwUc1AAnw+U/1DKiZST0AuQxVvMd11+kM6jEBDd4BYyb1AKT92NzV&#10;Z8759tslERmLQcbsLbfbe+L/+BPiaxkoie7Q0Tb4aDXr4OMqu++stgwsdr/+Ovn73//+ME5vn0He&#10;RyGTrK7UI6uolb0rt00dO0o6qmKCg4xpS3zmWZVBbXxwloOO9g/Pulk+c8DxUkYGOU6OS7DPnAYz&#10;+PMGQpzhm9JQktrOHT8uYchIiN2FW0dWfbHNUVVvy+Akzc3y+cJRVcCOyeWo+otQVRe1a1dTBqlF&#10;Njj2d6KvzA4984zkoTrmtW1nnlIkChfBp47t31oMsAxI+mHbl6M0dqOt7tin7XhxqXqzkU8nW99u&#10;pPGFQ2NUtbH0ueXmmjKnh7GoPfpBtpxXnrlwOOh8C2u0GGQqEhcTbndBgZYL96vfQL0x6Q1YzX4k&#10;VQ8bW41j42pEFRnkC6sDEdHcfffdj+ByHGWQDQyr5tUPPkbcfIsUoQWzWpyZqQ39B6hU2enTtse5&#10;aYH4DTPHcTar2Y+JW18Rpe3x9jGHjM0Mgr3FTzwhSx23nASrJlvOq8/cNoi6HPXeaqfiEyXFjk2O&#10;h4fYZcTefti0xRgTv4RxTHwVmFQZRObUqwKomhPr1q0pc1bmrq5a7m3eXCqQuQKc5FIWjozxfdrv&#10;K9aYey42jpjqd2yv1LYsWqzCtUHVY+L2mdOaozO/ugblAEKsdTh4KTKXb3lY5iI7f169SMrB/hAg&#10;CDhWWiabJ31iG/+2PiKvB/v9UP0OJVff+HVkLjj/9Pr1deasGWSD8tNbyzI0KFtRBasQhZTiQvLQ&#10;umWh2qShGiaDqQQgDhfJlwwigfCHjZeTQwC+cKBfUuZLB8zkRU81ALaXEAgcz70+gOrphnPR6bui&#10;WrpVP75vzZwe8GcYdvVOfCcy9ylcwTZUTQ70F0MLuThxJjKXhgtJxgUlAMxgDC6UTzNEAGFAqPk0&#10;A1+G5lsVxpMMHNxHBgnssz66oTOpnmbA8d2ROXeck92n7MWLt+ByrBmj1nSEYnUDV545DhaeRX/r&#10;ANjbhJarAuxxqDcPJ8/CRaThYpLBViLSOFykyiAywDe9wwG+vRGKlG9wqEwirc6k+QQDcEEmcVxP&#10;sOeJzDEIH2M85GZljRljddTPff30pxlO16snx1q2kl3I4EZUz9VgT2UQF5GFi0kHUnBhiWAjHhca&#10;iwxEA3xUI6KO8ZhGKKAf1eDb5cajGsgkwEyqjOIYvjiWelQDhecNf8rZIgIurJJaZ6yO1NpPjytp&#10;ahi4fQf5puVTsrdxU8XgGjBYigsoQAZzcDEZuLBUZI6vyyfiwvkaTOxDxqswkQ/VlQggHOArMaHY&#10;FwIEAYEAM6nfy1Gv0+OY/ig8PgnIDjEuwcqa1hkzxub/5z2DUlVaisy1V08xfPt0a9nbtLl62GYd&#10;Mlhe/zEpxMXkompmIXPpuMAUXGgSLjoeGYl90HgGJQqwPoeinkEh8Bs+h6KeQcF/2coGoUqGgLUI&#10;aD3IiCt15rRPo87YiDjqkV+dneAzKGTvX/8UefkVOQUWj7RoJXvMB20q+KBNvQaSjwzm4AIzwVoa&#10;LjgZF58IqGdOAP1+URQQqTJZRz1so941QubYCNFfRiBjcei0JqA3MnHMOOnTqxczSNZ0A6I7qdae&#10;wNVnjEZfo95VYgYbNRTp9I6aVuD7tu3lYPNWaEmbyAb4wApUpdJHHpUCMJiDC87AhaciI8lAon7A&#10;BrBlFt9ztgc+YBONjMWCsUS0julgLBsBuxcCiLkzZsow4zUWdm84osoGhK3jz88YLTEhSU4f/9Z4&#10;3IIzCbz+usgHHxgP2Lz0snzbroN8qh6Zgh4fe1KqUFVLwGJBnXqSi4vPREbSAb6sxSeK1Atb2M/q&#10;y2fG+HBcKv0ntOx3xx1SiIyFoYWeMfkTcXVxkaFDhjFz1JqjR6J+um3bskUyzBe/tq1bL4KWy/Zc&#10;CSJ2QZWRd98Tee0N+bHjc3Ls6TZysFkLxeb6xxvKWlTZSmSWjPI1uGJoqgQpdconiEpQBTk1ytpm&#10;zWU7MpXZooWENmwosz6ZKssWLJS+H/WTMaPG6Gr5y2WMVlJQJBkpaZLCsfFTp6U0O1ekRUsRlKwg&#10;JFKZ7NwZGXwXbH5oPBf2ymty8tnn5Riq7eFWT8uhZi1lV5NmalaM7Q0bq7fftqOJ3wFdFd99txxB&#10;pqrQ04+8/wFENA/LgslTZMnc+eKycqUMHPCxeoIIl8IGhQ3Iz6uGVstKTZdUVMtk9ARom9dUSRY+&#10;C2JOaYDuCh+DUi2p+Sbdq6+K3P8fOU9WWYX5nBjZbtNWzj39tGy/6y71qBR/+yMK5ouOz8judu0l&#10;8YEHJODee2Xl6NGyfMEicXNaqaYCGT1ytMw2pgNh5tiI/HKWnpgsSbHxkgjERMWInDMejeITCqsD&#10;AkTQFZH/3G883/Xyy9WPRTGjYMQ2tYgGv8NvzqFxOtK2rZzo1Emy69SB23hIAhYtEpfZc8Rl2QpZ&#10;MG+e9O83QCZNmKTe+ps7ezYzyPcKfjlLiomTeGQqLtJ4pILGSVmqOHmHl5cUubmpl/fkqaeNi+cD&#10;bvoZL2bEzMwFQMa+B5u7wP56aMx57FhxAbynTJFVyBhfZfzwg+4ydPBQmTF1uppXZbExt8ql31i7&#10;Svu/OGQoJixCvW8ZCXBqDHZvCtIzpRKZy1vpLPm4mHIwuSctTWVeeL+FVZKugzAzpPY986x8ieqZ&#10;6OwsAbNmicfkyeI2YYK4TZwoXjNniduKlTJr+nT58P3uMmr4KJkzY7bKnDlxDHvdv4yV5hdINDLE&#10;R6RC/YMkyDdAfL181PVzspl1vn5SyHc9ly+XHFwsX7tcFxkpm+PjZVdqqhzKz1cPtfHhtq3JyVIW&#10;GiqZKJCYZcskBNXOD5kwHmpDnw/b7iucxWuVq7yOlrfHhz1l7KixMnv6LFkwZ756sA2XRN2xpfz5&#10;lhqXIBGBIRLs4y++7p7ittJFFqL+T0EzTSuAi6jgC6xo1TJxwflu7mqSm+xVqyQVn8vDw2UtMlmR&#10;kCDZyHjE/PkSArZC5sxRE94EzJgh/sgUM+a3cJF4ubjK+DFj5bVXXpee3XvK4IGDZMSQ4TJ5/CSZ&#10;O1Npztpi/jxLhNZC/cCWm6dMGTdBhvbrL+916SbduqDZh+3csEnK8JtiZCYHGcxasULysF2MKloE&#10;FDCj0CSf2EsDsyn4TRJ+E7tkiUQtWCDhYC8YDUXkwoXi6+oh/l7e6m3erp27Ste3O8mQ/gPknTff&#10;lu7vfaDe7g3083sbl8Vg+ednjlPWBPv4ybxp08R1yVLxGDZMIgMD5c1X35B3OhmPJG5es05yU9Kl&#10;HJncHRQk2zlbEBqYdcDakFBZE4yGB63q6kDzbWE/PwPIeJoHqiiqfFRQKAoxUFaher/b7X0ZP2qU&#10;BKBA6MTnzpwpQwcOlD49esvMadPJHmPLn1812ZgshZCHDh4sB/ftE3+cND0mRr3u/MH7cNiO7Dxw&#10;9pzxOOKZc3L+9Bk598NJ85HE7+THb76VU9/xkcSv5ZvDR+XwwUPyBbCmfLX07/+xTEOLefrUKdm1&#10;fbvkZGUhOkqTtJRU6d29l0yHHHBZHAT5eZnbsnFjEFtFPg/5Nlq69og2PnjvPVVN50M3fXt9JE5O&#10;zkaGfgGLjo4WN1RNZmrhvIXSDVWTr2O/8OwL8vqrhgYnw+fh0hiG/bxqWYWS1Hb6+x9k+/pN0h69&#10;8bdefVMCfHxl5TIntJy+UllRqZ6xXLfWeN5SPWtpee5yTWWl7VnLitV81rJcPWep0zK0pvloVQPQ&#10;Gvuj4Kxz/e3cvE34zGd0RCSc+nz1rDMujY0K+3A/3Qpy8iTN8jDpj8e/k7W4uOnwSbOmzoBb8JfQ&#10;gGA1B1lyfJKUIiQ7EB0jO+MTZB1axzWcwyo2TspjY4E4KcF3nMuqBNWa77KXoSXNwz4+9R4RFqnm&#10;teJ77ZvXbzDPaNhGuJz83FwZi36dC2oKLu3nh2GMKVWwbLGvvvhCYuHH9IOkUSHhwvmv+A58XGSM&#10;ZGB7U0CQepB0L1rLbWg4+AT7Gh8fqfT2kTXwcZUeHlKIVjENwQD/F83358Mj1YOknOCLD5JuWo/e&#10;hzZIowR+0tPdSzzdPGTfvn0uuDw+BPDTLRM9gdSEZElLpqDTJdl8tyA5NkG99B+PcCwxKlaFZpz8&#10;S4OTACTHJUo6fpeD7/PDo9SEAFnIeCr/g98k4DfG5ACxqlD4pC0nCOAkYVH4bSz2cboLnjMM+0LA&#10;aqB/oPh5+4q3hyfZ4228n25muf3yBiZqNOjtPFraUz+eVE/I8klZe3vppZfoxH+e4Tj/r6Sk5EbO&#10;fOBo5jQ9M4J1vyNcyW8cwTrzAlFZWXkTZ3IwL6/Waq3Waq3Waq3Waq3W/hftl7mrX2vXxEjOL4Va&#10;u8ZmX+C81XY52P/nUqDp9H/HRjdsuMS9QwfxaNdOljdrJtMeekhG3XWXDOWbKHfcIYP/eocMwfYI&#10;7Jv04IOyoGlTceJv8Z/BjRotNA/jyHTBajJ4K4N32axgZ9kK++/5HyuhGvrYjvDfY5yCds7998vo&#10;W2+VYTfcIIP+9CcZfuONMuOee8SJj4KBDHeQ5t60mbghdUPqin2rbGgmLiac8T2xEuDcaTPq1FEk&#10;9/zzn6U3jt0P5xjzwAN6TRVNFknhszu8XUPwTiLBhygIDs0T+jOhf0PwP/y/ldz/LiJ3u7lVrWrQ&#10;QMbddJMMB0GTb79dnB99VHxQ6D4oaO8mTcWrSRM1ebEn4NG4McDU2ObbQu58YBGpq4lVFvBJTcIZ&#10;v+HbQ2pRIxNOOLYTzrEC55pet670xTV0J6E33ywTH60vRS4um3CJ+pUpPv3CQWuCD4zUBH7P3/I/&#10;HI8iwZpMTaRWpiPi7PH7sQQoatqtt8gYELXo7rslEAVH+KMg/VC4vihkHxQ24d3ImJRdw3j7qRqc&#10;VorQsxXaZi0EVllSFwv4hpSaxVAD5+ND1HyRaAUI5UTvC59siGb3r+qVlD633yYLjAfQ+PwjwYfP&#10;NDhIT+jP/J6POREca+MLRySUZLISaCL1HENWNToijvjtbN27734997bbZBJqdMATT0gYiAoBUcEo&#10;qEAUWgAK0B8k+aFQCb6u5tPQeKuLM+rrmRfV210WcJZ9vsKmwTe99NteGvq1NvVqmwV6dkbbq24A&#10;3wQz3gYziFyO61sGIkf8858g8Xo1qaFH167HkSU+h2YPPr5F2L8WpwnlQ+YkUxNJRbKZtarxUiT+&#10;epbfsaPMQxPki6YoGmRFgKwwFEgoCicECEZhcXpMvqXGlQj8AU6TqafK5Ntq+o01/daa9c01vp5n&#10;hXqTzQL9NpvrEyARqe3VPQ2cw0YiYHuVjySaROopN/la30J8x1f7+qASOnj7jQ/wWsGnSvh4qD2Z&#10;JFIr0koilUgCa2pKr72tf+GFs0tvuUXiUWPjUGNjkPEoIAKFEI4CCQW4bARfLQxCAQYCfOCX8Af4&#10;mqHf40bqyEoHDBQvfK9IRMDCqUFJpCNTBOI39nZ2124biWxe+d6JhiLQhCbRINB4bXEpKiGb0d5o&#10;Rue1b38OWbYSWBOsRFpJpBL5QDObUk2eI+VdW8tBBOfz739LMjKXQOKQ4as1vmFI2M/hqk1NXIvv&#10;9GuVBnmOf8s3LqxvI1qNr11e6tXLyxkV2PMvf5GZyDOy7oismkAS2bzqF3CpQP00OsnTzeavQ5wP&#10;mpAskJWOZiUZtbMmC4NCOBft9lmzzT0XWwAKmytUODL1NqXCEyolgXrtRnvj3Jh6PUd7s751qUjE&#10;MfjWlwZfbyNqMkOBTaXnDddLnztqnBK2JujmlArU5DEqZQDD4MW+ybw2FgjScpCRTBCXVgNpkSiE&#10;CCAcBRQG8I1Q+1detQXiu4AGjguca9b44jsfpIQ334ip4bfqVSDAkQU+1Vq9TarB1/UMIkEc0ksZ&#10;3zZdgSZ0OZtQkMfuRJ+aZ2SuCSSPzSeVx2bT+tq7fZP5y9tqRIoRiLzykIGsGprGGBAWjQKJRIHw&#10;dQi+yssJkkMBR8aFhaxvv1rND/vVBMqPGlBv/FgmUrYaFzPlrLQO7cwZY0UdnEu/Esy0bMQo8wcX&#10;m1Ih/aDpC23+DxW253XXyeTH1JpRjkhyBK06Npv0eVQdAxZHqvtl7cyzz0oALrgcPq0QSstFRhxZ&#10;PEiLBVnRJOrsWYlEAfFV5d2LF5u/uNCCUdhBNREHotRrzCCLKd/2JRwZ3/y1f/vXaurtQwUQWMP5&#10;aAxy1EvsCmYzakfetAcfkr7owC+p+a1hR3CkOvo6dhOsvu6XtSOtW0tRnTqyBjWuFH2xghqIy23T&#10;1uFs3Y4sBAVNWF/JtjeuuuVbr756TTvx2efNvRcbXzAkajL1ZuUlzkNTM4ETuH49I7iCPXmInHv9&#10;+U+y+Omnf4rqSBz7fTpIIXHXTnFVd90le5o3lw246NW4+GJk4udYOFTEVcr4NjZxuVfOL2XWl5mP&#10;mq9C2Bvf+/25proRyDfvwvT+v/+TISgTFA1J4VOT9kTZQytOv52qm0rt40jaL0/c1n/9S/Y1ay6b&#10;QNwaEFeGDBQhI3LokJmtn2Z8NZAEKhJR8HHNWpjfXN7Uu8v4jwbJS3vpFfPbC80Tqj138OddK011&#10;5tFcjkCAMuJf/yRxJE3DEWGEtZmk2qyvO9p3CX5Z42tVWx96SHajo70JF74GGVgN4jiVdhF8QT6a&#10;lhw0MVlABpobvjHPJfmSgSSAb85zLYD1731gFoFIFAqa4LoAnCqAawMQfJs+5GFjCb8gpHyrXr10&#10;bkK9wQtY37DX4PvZCjiOfk9bq9H2UroVuCY13T7gTqAlILgIos0nIm/nzQex1e01KG7wjTfKqrZt&#10;7YmriUDdIWd3gB1x3kXRamMzqUm7BsQ995ysRnDyOZrL3Ygqt4K8DcgElz1fDfJKkLlCkJaHjGYj&#10;w1nIONdf54wAfIUzCeBa7JwZIP4RY/qDWIATw3MaBEUgCpprHqh1DwA9JYJ1WoSguiCxrvFSvY1I&#10;7FNEIq2RSFQAwvbSPdILyMS1UZWaSINA+EXkR3U14OtUJx95dkOr8zE65K4XvhXtiDAqzdoBJ2ls&#10;Ih0FJdeGOBrJO9OqlVrF71OQtxvkbeGr4yCvEqrjWpTFyGghkAfyuC4lCUxHQZDAVCAZhcRFKhSB&#10;KEjOfsA17jkDAl8+VotWgIAIAtvG4hXGbAh62gcuYkGomREsUGQC6r16kojUOluCIhL7NZmKRALX&#10;oknk1C0GiZxNAZEq8uIB4jxAnLpXCjfh0ayZeLZp40htVsK0yujT2Dxq0vQtL0ekXSPiOnT45hxf&#10;6ESE+X3LVmrN/92ofVuQmfVPmOpDBktBIGdx4HvFefWMRTc4XUUGlJYOcPVLRSAKLcEEF+EgYgEu&#10;xsG3yPWCHFyINJyvy9cxXptX01pgm7M+WBfp4HwBnOJCzwChgP9yJogLZoOwAueuVqVBIrscnEXJ&#10;C9fvhXyw08+7Nmr0AhV21v33i3fHjidRJI6I03dJtMoYiOgbzdb7lL/uTWb1riZfKW7XXn4AgUdA&#10;4CEQyGVgtkF9nH6jCuqrQGbLkOkSTuKAAuAirbkgLRsFkwmko5DUm/BQQDKQhEJMBLiSSjwKOQ6I&#10;BQFqrQ0gCoh8CEDKKTu4wGs4oOZAAPSsFmrhEROc4UJP5XHhyisAzqPnL9G+UjWzuDY/s/vBzr8f&#10;8sF7qRyGCkAfdmUDNJ/IN4rCEWk6ANGEUWUM+7VP+21I06bI49vFfKO44zNyvm07+e6pp+WL5i1l&#10;bxPOftNYNoPE9VBgVYMn1EownIWDk1TwDf98EJiDZjILBZUJpIM4rrzLaQ2SAa7Ay+lHElDwCUjj&#10;kHIaEiIaiHqoroKekoQL5nLGDk5NoleP0SvIaBhE1rWQaaoTxAXi3Dr4CQRxgbjGQJAWBNKCQBqH&#10;pULRPEYhQOPoOorAEWlUmR6bsxJGlVnH434b0pyWLn113/YdxtvRJPC+e4134F94Uc51eEa+RQf8&#10;SKun5FOE9fsaN5VdIHHrE43U5BtrUBBcIplzxRShcApQSHkgMAcFlw1koiAzgHQUbCoKmHNUqGV+&#10;QEICEA/EAVz5JsYEZyKJRhqlADLx2Zh6Rc9MYsxOosgEcVqZupmlz9QBUAiuJxRBSSiukfdYI9A0&#10;RnOk/G9/k0iQtqJhQ5k6cZK0atVqCIpCk2a9gWxtFhnuW1VGn/bbkEYrLSqWLz/7TPZt3X7h6+73&#10;gsC33hJ5/Q01mYg885ycbNtevm5lKHEflLijYZMLlMhZVMpBIufa4HJFBUAeCMwBeVy2KBOwTTQC&#10;cHYVLmGUCHCJar2EURxnWrHNtvKQmlqG4NQymlA9nw6bW9XUEiCNq3dxYq8oVKRoXA9nE4wDYUnw&#10;ZUtvu03SnnlGQhCILHv8cZk6YZL079NHRhkrBWnS2DRax9usA6aXG/X+9SwrI0vi4xLk3I8/yqGd&#10;u9XsS7a1pKjAd94R6dLFmCiFc4i8/iYIfllOdXxWvm7TXj4HkQdA5J4mzWU7iaQaH3tSrTfFyVMq&#10;0JyWgkAu6Z0PAjljTNaDIBGFnvFAXWPmmPvrSCpAIpNBGEFCrUgEYVRpAlRmgM0u/CfIisex43AO&#10;9isTUHGS0BKkojJlIErORXenFGF+PgiLRxr01FMy/+FHZOaUqTJiyBAZOPBjGTJ4qCaOSqPK9Ey+&#10;JIwq+/0QRjt37pwPiUtNTlWLo5w7fVoO7z8ga4pKjFk1qEDdhJJIkvgGFNijp7Hsedd3ocpOaFpf&#10;xW9elB/aPwMy28nnLZ+Wg80M/7irkRnkgMw18I0VIJMLiJHMkroGoQUggIuJca6jbBNUaa4JbrPp&#10;5YxW9KFZ+C+DomwQxbXzskFUDprCPCiriLfwWrSQtQg41iEPhR07SiK6PKEIRNyfeEJmcuGjmbNk&#10;9PDhao6Wfv0GyIjhI+XF554LQpFQcVSZbhYvRdhvZ1UVlZKdnikZqemSlpKm3pnlq6ZHDx6SquJS&#10;qYqMVl0FNVkNZw5hSgIZxLz2mrF2PWq09OxlkMmJArp2M8h89XX89mU5jSaWi6F9BUI/a9Va9nMW&#10;rqYt1Ew/nMOJM/1sgUo3Pt5Q9R8ZwWpQtVw4jVOS8TPnXqvAbyoZ6YKkDVDUJjSB20BU+j//KQeg&#10;ql1ACa4p+hF0O+DfQh57TLwffVTmjp8AwmbL0vkLZAxI6937IzX/DCezmjh+oswwZlOg6ujTtB/7&#10;/ZBltYLsXMmA2tKgtlSAxHHiLIO8T6WysERyQWhBeARIAkEkiYOtKBS57z6Rp582Vq3TE/aQTCry&#10;oYdEUJjSGU0sm1nOLPbW22pOKqXOFxjBPi9n0dyeBKk/gNTjrdvIl4hkGQh9AXI/R/P7efMWchjn&#10;PYLzHsX2URwz+4Yb5BjO+z3OeRw4ivPuhs9ajUAjHn45Ef3SEFyb333/QXfgEVn8yRRZPGeempXC&#10;afFSmTBmjCKt30f9ZNiQYTJh7ASZPnW6zJ01RxPHDjaV9vshymrrqqr2k7TU+ERJho8jkoD4mHhJ&#10;xL6zp06Z5BVLTnKarPMPUK/2K+U9Uk8EfSO5F+RxuimuxqcXq9OzMpFMzsakwc+6ySWsgRDB7whW&#10;AA1dIZgC57F9Cr/5FumnaAm+RqX5oUtXWYuQPg7XkVa/Pjr6dcUP1+fMBfAmTpQVCxfLShC2avkK&#10;kDZaevXqA9L6qwmRxo0ZJ9OmTJN5s+fKwnkLZNDAAftRNLxLQt/2+ySuKCdXUuIS1fQEidGxxmqC&#10;nH4gKkZi0ERy2iyuaXXkwCGphM+j8jb4+SnySj08pAzpmtBQETRD8sCDBnkklVNqkRQGONo/aiI0&#10;NCGOoH+vidQAuWeQft2+veyH+vYiyDjZtavsQlhf0qiRBK9YIdFeXhKLa/SfM0fNg+SydLmavYpz&#10;jo0bOVLN+dK7Z2/5eMDHata4qZ9MVUojaVzJcBGaURSNbi7ZRP7+LA1NIgnj5DZEbHiUxIRHCifV&#10;iEYaERqhloNkwELy1hSVSh4UuhEFU8HpwVxdJd/FRQqQFnt4SkVAgGyPi5Oz48bBL7YxolMqSRNo&#10;VZUV9vv5WYOfzf/+gOMdgk/dBZ+WBsL8Zs4UD5DDGbi4tKQLzrtq3HjxmDRJfDgLEQjjUpMkbfzo&#10;0dL5na6KOKptxLARMmn8JDVxnJrICs2oQZyarUtHl2wuf19WXlR0JomkkajQcIkKCZPI4DCJ4DKX&#10;QaESFhQiIQHBalIPzkVz+sQJObL/oFQWFEkO/OBab28pcXOTAhCXs8IJWCG5zs5SgH0l+K4yKEjW&#10;R0TIzqQk+XbNGpGTJ9UQygW2aZPI/PkIbBDU9OghMmOmSFWV8q+f7t8vXx85Kjs2bpGq6Gg1s1jc&#10;8uUStmCBBM6erSbe4lxwnpMnK5AswhNE+s+YIW7LV6qp1DxWuijSXoNv5XKa3T/obqht5GiZiuhy&#10;DoIVzqXDGcj0NGuDBgw4gyLinRNGlr+v5jIrOUViOBcdiQoMljD/IAnxDZAgHz8J8PIVX65X6OYp&#10;7i5u4uLkIk4ohLMo/KNQ3ur8QsmKT5Iqqm7VKrWkJ9cs5QxoapIwKJCzoJVyzixATRiGZnU1mtXt&#10;WVlyCOQc3rJFjmzfLl9s3Sqfbd4shzZulP3r1smOsjJZn50tRVFRkubpKREgKmzuXAmdO09CuAQo&#10;mkASR3J8p041MU18mEJlnHDME2SRME/nVTIJKnwB3ZTXEOGSuJ4fGrOqjR05Rj5B53samspZ02ao&#10;+fHmz56nZndbaKxsS9WxP8duwO+HPKotGipTi8iCsEAvHzU1nQcyuwzOfOrEyTJi8DAZ2HeA9ENf&#10;p0+vj9BRHaTU8M3nh6UCystOTJHNIITKY5PJ2d1IHpGN7Xx3Yxo7klYAknNAaCb2p4Hk5CVLJHHR&#10;IokHMXFALJQXA0QDUfPmSaQJTnVHcPa3cJKIfWrau1mzJAgIBDj9XRAII7k+q9zFe5Wb+Li6yxQ0&#10;oc+DtJdfekXeevNtebfre/L+u++r5VbfebOTdEaXhTPV9fqwhwxB3saNGqsWt51TPe8mx93YLdAD&#10;o7+tFaBGc/VfTpLIuQT9oS4fKGcqaudH778vc9jcoNA9nJxkzLBh8tZrb0onZPKdTp2lc+eu6tG4&#10;E199LRtWV0pxVq7sRFdhPyLOKhBUDHIKcSz6vSJOKIXj5GObKMA2m9IC7odPLASZBVBVPpCH73KB&#10;HHyfiUqQgWaXSMM1pEDFySA7SWGFJALxS5cqJHIf0gi0CIGePiovrIQz0Iy+8spr8vrrbyqlvYZI&#10;l3kZjwBlyTyoavYc+QDdlJn4XRcQ+X7Xd6Unm1H06yYg0vy4f3+Sx+aSD7r+PlRXkGUQR7Xt37VL&#10;jh45Ip8dPCiJkVHijkLxhq/xHDpUilJTJT0uHk2Os/SBD+oM4rohg32gQG0njh2XT3fvk53wRZsr&#10;1ypsqqiSKgQy68sqZB3AoKaquEyqSspVv5Dg9hrsq8R3qwuKpTy/CE0wgO3SnHyFsrxCVTFKsvOl&#10;BJ8L0rOkCJ+5MDinOMxKSpUcpLmpGZIDMNji5F5+qEBduryrwn76NJKzEgp3XrJUVo4dK07wec6I&#10;NpcvWiyLQeKE0WNkEIjq+WF36d29pwxDN2Emmk8UFVXHkQE+J/nbR5gZaOI4B+SB3bvlo/fekz64&#10;4FdffFmebtlSXkL0Fh4Wrpax9YUCI9A05aWno4bOlpfxHWf9Gz5spCxc4PiZyt/aDh04IKMQ5s9G&#10;v2we/BXtGCpmSUGBeEPZc2bNlvFjx8kwVMzBgwZJ/379EGV+hDwNk/nIa68evZQPNGc2JHEcj+Ot&#10;r99WcWsrKiQDnWllZ8/KmRM/yPdo9j7fe0ASUAM7tGol76ND27FtB3kd/SV3NFNHPv8cIfMc6fHB&#10;BzJl0ifi6uwq7m4e4unhLSmIGhMSEiQtLU1yc3PVKtQlxSW2tKTE3EZaWlKq0jIEIKWlpVJUVKS+&#10;KywsVNtMC1DA6nNhkdqnfqO/y8+XQnzP3+Tl5WG7ULLR7KekpEhkZKTExsaKF5pJLzSZ3kg9EFzl&#10;onUJQvdlUJ8+ko7fbMH1lmTmSAbUyunyQjgVHn67fPESde+Sfbz+H/VT823OQXcDRUbyeO/yt1Vc&#10;KYKKdHSkHdm5H0/Jsc+PyN5tOyQ1PkE6v/KKTIXKZk6ZJu+h37Rw7gJEm94S4O0ngegiBDEShZ/c&#10;s2u37Ni2XXZu3yG7dgBMgd07dhrYucsG/tbY3ql+y//s2LZN/X/71m3VwL4LPluwbctW2Ups3iKb&#10;Nm6S9YhGV5eVSyi6M8GcAxgugAjBdiL6lY7s2JEvZdPaDVKUVyCZaRmSnJAosxHozEHLwjspK5Ys&#10;lxVoTlFkJI7jcmwufzvL4UgAaltqDeRRhUc+/Uzi0Xdat3q1BCPoWIboLxiRJ2d75lLq4SgQzoIZ&#10;iag0Cp10dtiNJdVjJAXbRehibERN3uvnL4d8fGWfr59sR7dgAwMYdNIrgXKgDCjBfqIYqii0oIjA&#10;/4oZtbLPiGauCAFNnqeXpGN/IoiJDcO51QyaURKJ80age8PpRjmTJmEszR4uFVB4TfbpwUOoDFtl&#10;C/qU0eiCrHJxFTdEpW7oBrkiwkaRkTiOGPx2zeVW9JU4a2cK+mBJvD+ZkCwpyalyDmRZjYv25+fk&#10;SD6amRgUSCyJ4Xr3Jvg5Fh133mkh2OQQxiTsTDnrZ6xwougMBEFF+M8aTkmKwt4O8najr8gVv3Z7&#10;ectOELEdhGwFNrt7yAak64FKfFfm7QsSAyQH/0vD/5NwznieC8dmJeHa+2odfVwDZwdlJYoEUZz+&#10;lFOhRgD8zBlD+bujX3wh69euNXNp2A8nTkhiYpL4+fqLL67LF+f0QdPpjZaF/dhF6Iqg6Bhd/nbE&#10;HfnsCynMhZ9AhJaP6Cw/G34it0CKEc0VIYIj+F0h9xP8DSM4RHOM2tJBNJEJxWbCT6YjyKGv0CmR&#10;lcLoLhlpuqRhfxb+x/05aVnKt2anZar/Zqv9aep7/i4zOR3Nc7L6DSsW96lpYfFffk5Hyol7uV9/&#10;z+lfU/CfRHOaV6aqEoFYXYG4nRATJ0n4bWJsgjoGK2wiPifgczwQh//yviyVGw6iObFvKBQb6Bco&#10;QQGBJO63NVSw/7dq1aq7AgMDmwQFBbVD+mxAQMDzhJ+f3wv+/v4v+vj4vMjUCu77qfDwcLxdvc/D&#10;hKPvqv9T/TuPi373U6DP6eXl9QI+P+/p6amA7WeAtsuXuzw5bdo0joL/9v23Wqu1Wqu1Wqu1Wqu1&#10;Wqu1Wqu1Wqu1Wqu1Wqu1Wqu1Wqu1Wru08W7+pUDTaa39hmZPzNWCptNa+xXMnoBfArV2jcy+oPnk&#10;1eVg/59LgabTWvuZZi1YKyF8LFyDTxpbP1t/Z4X1WJfC/4T9v5Vt2nzv0b69rHr6aZnXoIGMv+du&#10;Gf63v8mQv94hg+8w1swZis+jsX8Gvl+G363A7+e3bXuC/zcO49B0QbLQrSRp8FVfe1i/vxSR+tj2&#10;+O+zfvXr9/VFgc9+6CEZedttMvSmm2TQDTfIgD//WYHbI7B//F13yZR775MZDz4oM/FbYsp//iNj&#10;sP/jm2+WPtdfL33wW87I2v92/B7fL8Nx369X732cRhegLmBHJPG9tZrA5x+tv7Un8r+fvK+rquID&#10;27WTsbffLiNB0pDrrpNBIGjCnXfKoocfFrcmTdTkZVzoiAscuTVtqhY5csVnvdCRiwb2OXP6JaTE&#10;wscfl/F33y19//IXNR9ynxtvlH533C5L2raVPk8+GYLTW8myEsO3Zwg+LmfF5RY50iRayXNEmsYf&#10;y8I6dJApf/+7jL7pRhkGkkZCGXPvu09cn3xSvFDgniCB8ADcQRxBAhUaNxFXpMQqbK9C6mJDUzX1&#10;kjNT/Hcl4AQiF+O4JLAXyOuB8/VGBRn4j3/IYigQl2NPEt/L1uBLh1Zwmiam1t/wP/YEWslzRJjG&#10;798iUUiT0cSNROFxZar5994rXo0bq1WpjJWpmqiVqbgqVfXKVMbqVNZVqS5amQr71apUTPFbvTLV&#10;ShNOOKaxMhUJbCgj/3GXfPh//yc9UFk+gsoXQe24PCtJnDCGrz1xeiYr+Gy/9TN/w99qIrUSreRd&#10;ieqI35fFQllTUThjrr9OxqKgVtV/VPxRgH4gyheF6YOCJbxR2CTRCwR4mvAw4d6okSLOthoVPnMV&#10;Klekq2ywLCmmgeNZyeNKVFwjjqtRTatTRylPkYfAZgGuE5eryeFzjnypXoNTNlmh92siSaCVPCrv&#10;j9dkyqFDjVzhmybCr4yDujwbPCaBKKwAwB+FZ1tKjEABewNeKHy9jJh1KbGLlxFraJBmgf0yYoQz&#10;jkdYlxFzwnkVeagwiry6ddUCRr3QbI6rV09SU1Pb4vL5Wq8G31kjON+WFfyO8/9rEkngpcj7fasu&#10;BbV25m23yng0g+4oiGAUThAKKRAFFoCC8wf8UJC+KFAuHaaWDzPhBUII6/JhNS0hZiMP2xcsIYb9&#10;NuJMqOXDTALVEmImeVx5YxmUPwZ+rzsqFxcvMlef4vSDBCePsYL7+DYNocnUBFrVR/KsPu9KyPtt&#10;LKlNG5mOaG0xwnCu+xYKwrjuWxAKKRCFpdZ+QwHa1n1DIduv+eZo3TcrcTbSAIdrv5E0pLZlw/CZ&#10;0Ou+kTy9ZJha9w3Qy4apVRhvuUXmGZOAcvoKvpOtwRcOmXI/Z7sjNImaQCt5WnmavCsJVH5dC6xf&#10;X6aitgY+9phEgKwwkBWKAgmBsoJQQFz3LQBQa76hgGxrvpm4gLgnqtd8U8RxDmOA670pYJ9t3Tds&#10;6zXfjPXeTMWZ0Gu9KWjiALVcmEkeieOSKUtx3f1vvVV6ouJNQKcd2eKrTo5AAvVcyYRWoSPy9Gx4&#10;usm8FHG/nnmhkzsTnVsu1BeFjEegAMJAll6oLwioaaE+vVifXqjvUov12UgDbKSZ0Av2XbRQH4Fz&#10;aOL0Gm+2xfqgPL3Om1bdqH/9G8T9RYYgX8geX3XiVE1MNfiZ0ARaFajJY7NJn6dVp2d3ZYRZU1P5&#10;65jf/f+RBTffLHHoZ0Ujw5HIeDgKIQwIRYEEo3CCUEgESbMRh8JUxCHVuBRxF5D3OIgisG1PmpW4&#10;C8kDaUj10ihqeRTCJE8Rp8gziBuP/mMPBFLDHrhfE3cpaAKt5LHZ1KpjRKqJ002lI7Vde8to0UIW&#10;wwckgLBYZDQaCotEjeXqimEoiBAUCldXJGGBKDRjZUUjta2uCPiCAEem1nYDPPE9wdUVHVlQ6zaK&#10;xIvszFnxe6q1Io/dBpKnibtQdSBNEVetOhI3AUrredONMhv5RHYdkWUPe/KsqmNzqZtK3Uz+uqSV&#10;IUpcgCYxCYTFI4OxqKFRyHDOa6+bJVaz+aOA9YqKhC/gyDRpXBZTr6zoyFLffU8tunDu22/NPdV2&#10;avsOtShfNKcFvkI78/XX4v50a0XcuHvvk15oScyVhR0R5Qi62dT+TiuOTSWDE602+yby2tnOV145&#10;swJ9m9RmzSURGYsHYbEg7GrMWAqT65jWvBymXgqzWnGOf7dh1my1FOb3a9eZey60n7McJlfn74fW&#10;hIvRLnn+eT231pWAqtPEUXEkTquNESV9m30Tee3M/x//kMTHHpdUBB2JICy5+ZUvNGQ1RRwKm6kj&#10;U0tg4jvCE9uEI/siJVUtg7llnjGXiL1xUdqfStr5EyfUUtA9rr9OBlSvLnWl0IrTPk6rraYm8trY&#10;lo4dxQnNYhZqYCp8WGINCvu6uFjC4Du4fmlNxhWEuXZpMIh3ZFy/1IfEIfUCaiLt1O7dirTkN98y&#10;91xo1vVL9WJ7Crg2LrpHX+eOFqMmW4brm9PgMbWS/kKj8+2IoJqgidPNJIMS+yby2pLmd9utkoMM&#10;ZgApcNiOTK1bCoQBJC0EqMm4bumWT6aYny40H3yniEPqDZA4h3biB3HH976NHRe8WvLSJK0aBmka&#10;NZlet5T+jWN1P3HRWd1MUm26iWT4bx9F/vK2+5lnxAUd6Bw0F+mofV/HxZtZq7YYZJILzirSUDCh&#10;QEhNhQ0jaScPHDQ/XWjGgrNcbNZYdJbE1WTGgrOOv7ctNqsJw3a16mo+JiPLFQSiSnYFFjz5pPQB&#10;cYt+mtoYUdK3sYnkrS7t16xN5C9vkX//m6Q9+qhko1lMr6FZjAJZapVgkKUWmgW4SrB8+pn5iwst&#10;kAV97rz56ULzfdQgTS00C3gDNZlavgtwZNWLzOqFZquJq8kSu3ZTC81aVwnmIuscWO33979fDWnW&#10;Tjh9G8P/mvzaL2snXnzxrM8NN0hh02aSjVqXgYw4Mq4OHAVwhWCSRtS0OjCtptWBaX4giYsEcWXg&#10;S60OTOPqwFxM1pHpxWW5Hqkmj2uS1mSn9uxVvk6tDmwlDvmeiE73R7feQrWdRbE4IskRdBNJ0thv&#10;YxOp/dq1I+0zBCDeCECK0LbnwpeVPf+CmUWLnT6tlhqJBqJAlCIOhRNeE2kQWOAl1KNXB/apZ6wK&#10;TOJqMpLGhWQdmSbNWAXRIO1S5ozrVqsCm8QZd06MjvdSoPdf/iJLrq7fptWm/drfAfo1+/7aL2t5&#10;994jefXqSQmaiPwamsZThz6VOGSYxNFS0UHlks4RNRRSOAoj6JKkcVVgLsllpCSuJvPEb2oirXo5&#10;Z2P5ykuZCyqY9nXW5ZyVfzPV1vPPf5ah99zzU/ya7rPRr1mDkWujtDg0CVUI88tw0TUt5czZWOOR&#10;6Vg7ZXEdbkcWgkK85FLOIILLOWvyLkca4ciMJSuN5ZzP//CDufdi08s425ZytqhNgWpDK9PrT3+S&#10;frdfdRSpSWPoT9J4L/LakXbu3Xd/iP7LDbIe/qwCpBXVRBosARk+vWOn+enSptfgPnv0S3OPnSFA&#10;UaQBXAyvJgts2Fitv82lKR0ZV8QnYVXjJph7Ljbl7wDb+tuKOJBGaOLYTKKVGf7Xv6ohHJcXX/wR&#10;xeOIIEewjyC10q6NT+NCCbGImjYj1F+Diy4laV9+ZWb3YuPC6XGXaYbCUIihirRHFXE/x9RylJcg&#10;Lf29D2psOmlGkNLAFqjYFGc2k0pxII03mTmUM+2BB6QfQv9lV38/UjeP9GnXNhAhaQloErZCaVUg&#10;jetuFyITP9U+9fKpXjSdpNVQ2Fdi2+fMM5ZprmcsCOvIjpaW/uxF0w9mZhsjA6iwCxs0kH433SQr&#10;jAeCOC+kI5LsYQ1EdPR47UJ+kpYM57sNSlsL0spx4Wqx9J9jXx6zLZauV7u/ajt3zrZQul7Jtyb7&#10;JVa6V0M7yPvSJ56Q/jfeKE5XR5o15Lf2067NHRGSlgLSdkBp60Daalx4CTJQiGbj55qNOBQ4l5W8&#10;Usvu1Fn5OesK90xrMq6n/XNNDaYi73zORJFm3Bm5EtIY8ju6I3Lt7j2StAyQtgekbUL0tAYXXo6m&#10;ovjxJ6UAjlrOO76joW1zv/4S56CmcylJ6+r2mrhgE8ntO8pnnt7ydVm5fJGcKuGNm4o/9ttW6tXA&#10;Puuyy1blEfR5XAw97Z0ust3JWb6q5HIrp8yruHJTo+HIO59uHkjSDJ9G0qxwRBibRmvH2r6Pdg1I&#10;e+45KbnhBjnQrLlsRfS4Dhde8URDKQNpxVBbAZx1Hhx3Nhx5JpAOp58KpABJ8Flc1Z5LR9oTxxXt&#10;LyLuYRCHwudq9npFe67Kq1fm5Sr2GvbkWdfMrm42L1wEXa1kbwGbTRtwvXpVezcCeWFnvHTUaHW9&#10;QW3aqqe9SNrgW26RJS1bOiLNnjgdNTLU17ew+NjBtR2aOb9r1+ObEeJ+0by5Wn1pM5rItVBaJWpe&#10;GZRWDNIKQFouMpkFZCASM4h7VJJRGElAAqCJK3juBYlBgUUDFxGHAg9VMMgLQUriNHkkTsNKnIH6&#10;F5OHfYo8bHsR2L6APFyPB5pOTZw7oYkzO+NuyBsHWdWzKKiwriiDoeinLZ0w4TkUT01kaVjv8DNq&#10;tN4svraDoIIg5Bg61wfQRG5v1EQ2PdlI1kFtlVAaiStCxjRxXOMzE1DEoRA0cVRcAgoqDogFFHEo&#10;1CiAK+9GAOEmNHl6GeXguiCOwLZ1TWxjkXMQRuCzrckELiQPirNAk6eA6zJUZ5JnkqY65CZp7sin&#10;eogIpC159FFZAr+GYrES5og0a5hf01jaNSQNTeSue+5Ry0PuR03biYvfDLVx/c8KkFaKjJG4fGQy&#10;BxnO0sShEBRxKJQkIBEgcfGAlbwoFORFxIGIUBMhQDAIMsjTC5o/IgEa+L1tlXps2xNoJVERh3Na&#10;m00beSTNJI7NpeqYm6Spx/fQysxGP82rOnKsiTQqTDeLWmWXGrW+NqRtgl870bKVHIVv2w/fth3E&#10;bYTa1oK41SCuBJkrRCZJXC4yzJV1MwBNXApgJS4OhUfEAjGAIg6kEBFAOAggeaFICbWAOUDySJyG&#10;lTxNnCIPx/BD6kvgOL74bCXOqj5NHKNMLxBm3BYzSPNAvjxAmnraGf5s6E03itulgxDtxxh8UGXW&#10;p7FqahqvAWkiN6nFX7nwaouW8jmayT1oJrdygXM2kyCtHJkrgeNWxCHDSnEgKpPEoUDSgBRAEYeC&#10;SgDiAZIWiwIlcdEo4CggEuCC5Yo4IAwIBULqGAgm8DkIKaGUhzSAwPaF5GmYxGHbx0KgfV+PilOq&#10;w/V7Ii+e8NnqMT5UUr5H59S4kTzwwAP1UCyOSNPhvSaMEaP2ZdbnHu2bxl+eNBqXhTz6z3/Kuaee&#10;lq+at5QDTejfGpv+7clq4pDRAmSYxGnFZaIwbMTBhyWhsGzEoQDjUJCxQAygibORByLCgTCFhyUU&#10;CCHwnSYwCJ8DTQQoGAT6m6gmjsojeXbEEbg2RR6ul2N3Xrh2L+SFjznwwVm+kjX9X/8S35qbRj1u&#10;pv0YCWO/jM2iVWWOmsZrRBoXY33gfpE2beT7Vk8hmmwhe0DcDhC3mYpDbeQa1pq4QpO4PBRCjpU4&#10;kJaKQkoGklBwCSZInI08FLQiD2kkSIhEGoE0HCBxmjxNYLAJkueIQH+kCjimVp3ye9i2+T1cG4nz&#10;QRPpA9J8kAf1qAOaRr5vwHfqZt93r7i0alUTaY4I008X05dplTlqGq8NaTS1CCva9fNt28rXUBzX&#10;r96vVp1vLFvsiCtFpotAWkE9kzgUSBaQAdLSUUiKOBReEgouEUggUMDxQCwKOBZpNFIi8iES97Ai&#10;TpGHz0QYEGpCkYfURh62NYEGeSZxhCLOBK7DBlyfbQwP0aMvVManoP2RvwX33itBNatMR4oMPEiY&#10;9mP61Sf75/jtCbvGpBEdO8p5OOPvn2otX8LHHVQry19IXAWIKwdxJSCuEAWR/8ijkotCyQZpmSZx&#10;aSAtBQWXDCSBJBJoEPewxAGxKPgYpNFIowBFHhABGMTVVcSFIQ0FQiwggYo4Ase4qPnEuWz+D9fC&#10;uy1EAAjzxzUHwD8HQGV84ycYviy0dWtxu7TK6McYKdoTxmaREeOlVHbtSMtOTz9P0k7/7W8iz6K5&#10;bN9BTj7dRr5CVHmwaXPZiaiSxDGq5LL/a0DcahBXikIoAnEFJnE5IC0LBZUB0tJQaKlACgoymcSh&#10;UBNR0AlAPEDiFHkgIop4sC6IqysRSBWwHY5UEYdUAdvV5NUFcUhxXBKoyWPgogIYXAe7DIEkDAgE&#10;aXx2JQjXH4xmMQTN4pRbb5VgqKxbly7nUAw1EaYVpgMP7cd0s6hV9us1jTQu12Vbr5qLmPNZkY7P&#10;yI9t2srRlk/JQTSXuxs3RXfAUN1GqK4KxFWgEMrqPybFJnF5irh6UF09yQRx6Si8NBRiKgoz2YRB&#10;XF1FXBxSRRwIiQYUcZaU5JE4RZ4JTaBVeRc0nwTOqzvtQbimIFxfECpYMJrFUDSL4Qg+5txxh8Sg&#10;ZVnO2RLGjrVXGoMP7cc0YTrw0H7MXmX2pF1b27Vli2ysWGOQ9vLLxkryfLnhueflh3Yd5Guo7osW&#10;hurYJdgO4jabqqt89HEQ1wDEGarLRyHlQnE5KLQsFF4GSCPSULCpQDKQhEJPBOJNxD5YRyEGiH4A&#10;wL4opJEE9hEGgXVAHGESCNKq1WdGnziXikBBmLpZjQCEA7J8eowP2kaiuQ967DFJBGEBCL4mjRkn&#10;vT780EoaVabv3vOOx6UI+21URvv2q6/kAB8n4Irw9G2vvSbyyitG+sKLcq7js3KiTTv5qtVT8nkz&#10;I0jZ2RBNJohTvo7NJRSnmksorgCk5QG5IE6Rp4h72EZcCgo8GbCRB3LigFggxh4mkYpEG4F1bAo0&#10;AheQiOMz6mTfj+A9z3AQFo5r4kNIkbjOmEaN1Dt3aWgSw9u3lxUNG8qUCZNk2ODBVtL03XvrWzH6&#10;PTSrHyNhv27EaDXe7T51/FtZX1Z+MXFvvS3y6uuqyTzXvqN837qtfNnyaTkE8thkbkWTqe6gmKor&#10;J3lQXTHIKwJx+SAtF6Rlo3AzgQwgDYWdCmjyEkFIAqDJU7j/IYNIpJpMRR4IM2A0ocoP4pjs9xHq&#10;7gtUxpvWUSAsBoTFoUlMgMJinnhCskEYp9XwRfBBlc2aOl2WLV6sSdMq04GHDu11pOiIsF+3WaTF&#10;RUd/kJKUIt8fOyYHd+5Ck4hAxEoc75h07mKSh8/PvSCnQB6bzM/h7/aBvJ0k70mQ9ziazAYIVEDe&#10;ahRYGYgrAXGFKMh8FKiNPBR2OqDIAxHJJhLvB3kgSZGIlIgn8FmTGYv/KIAsIgbHU10IqCsa5+Eo&#10;Qwya6Ticnw8kJYGwNARSq+DDCtAkJoGwYESMSxs0kOmTP5GhH38sgwYNkQ4dOgxCcVBl+qUK+0jR&#10;Gnj8doTRKldXSDJIo5374UfZuLrSIE0TR7X95z8i3d4V6dLVIO/lV+U8yPse5B15qo182gLkqSjT&#10;IG+ThbxKFF65SV6RRXVZD4K8B0AeiEgDUkFOCpCkgX1WKCJBlg04RgLIUl0JEKbueYKwBESJieiL&#10;JSPoSEOUmI0occX110sJCGOzGAHCOOXTNDSLC2bPkVUrV8rHHw+WHt27U21UmnW4xUqY7o858mO/&#10;rpWjSUxNTpWE+EQ5c+KEHNq5W3bFxCIQeamaOAYor75qEPfBhyJdkb79Dgh9Tc6g2TzR4Rk5hmbz&#10;CzSbB5u3RLPZzIg00WxufOxJWUfy0GSSvGKQVwDy8qg8FHwOCMgCIZmAJtCASSi+V4Cq6A9T8b8U&#10;kMV+IMHOPO99cqiIA7RpICsD/otPTBfCfxWipSh/5hnJgA+LefppNQXUtAEfyxw0iyOHDpX+/QbI&#10;xwMHybix43QTyRCffoyE6cBDE+bIh/36VphfKOmp6WoBWGVnzso2vn2JDCqytOrYbL7xhkidOiKo&#10;ldK9h8h774u8g6bzNex/8WU5/cxz8h2iTa2+/Yw2QeAOELjZVJ/yeyCw1FRfMQgsBBGq+XzIUKEG&#10;VamRA4IYjWaCJHbieReG9z85zsfR9WyQlYPokA/dloKYUPQ5N4KsCiAd6opp0UJNUrP4kXoya8o0&#10;WTJ/gbi6uEjfj/qheRws48eN16RRadZIkU0i8fsgjFaQmyeZ6ZmSlpKmmsnz587JZ7v3ytqSMnU/&#10;UoX/JIyg6oguIOrhh0V69gR6GeqzNJ1n0HT+0OFZOd6mvXzZqrV81ryV7GuC5rNRU/TzGssGEggF&#10;rgWJVSBxDYKX1SBS+UCqEYQwkGFaooD9IEh15EGSAogqhs8qQQDEB5LKQFYlmsI1TZrIDjSDW0gY&#10;msQEEBWJqDEQ/TFn9EGpsIVoFseOHCm9e/WRfn37y7Ahw2Ri9Qr09Gk68NA+7LdtDu0tNzNbLepN&#10;tbGZVAbitq/fICXZuSKIshR57doZaN+hmkCS98gjhvJIHtX37nsinTpDlW+hiX1F+b4f0Xx+DQKP&#10;IHg5iCZ0L5tQ+kCQuANdBw4Fsd+nyGTHHYTyllkVSGVfcB3IUQQzQiXYzWA/kWN/iAo3N22G3z8m&#10;B0DWPlSyrSAsGQRF4trCEHD48xED+Lq502bIotlzxWnJUnF1dpaP+vRVTeOYUWPkEwQlKA6SxuiR&#10;KrPeU/z9EHbm5MnC3IwsyQRhXJ0+DaRRcXx+/7M9e6WysFjyQajw/euWLUHgU0hBImq2wEcoFZK8&#10;N9807qQgpBZ0VBXYdFJ9b3cymk8QePb5F+UE+nzfoAn9qnU7NKOt4QefghJbyn5EoXugxl0cGuLd&#10;F3biQQib1p0AU37ehkiQ2AWi9qPJS77pJjmK6zgMHAAy0ALEPvighN3/gAQ99JAEoq/Gwc8FM2cr&#10;wpbNXygTxoyWPr0/sqlswrgJMh0KHDZoUDmKhXdDqDRN2O+DLG0b166VLBJGsrgGNZrHpIQkU23n&#10;Zdu6DVIEJWYlJovAqUszhP/wF4o0RpQoDOXnSB5B3/cWFEYCH3gAigNhVOM7UB7JewPkstvAuy3s&#10;98EHnu7QUX5s216+QyDz9dOt5cunnpbDIPJzDsoCX4DMwzjvUVScoyDpEJq5gltukRNQ07c45zHg&#10;MJS/HX4rDUQlPPCgRIO0gPvuEz9se9arp8haPGeeLFuwSFatcBKn5csNlSEgGT1ytHwy6ROZNX2m&#10;TJsyVUeQ7Jtpwn5fVlaAIAREpYGUFJCVDCTGJUg8QN/2+Z59shqBSi7UVx4ULGf69hVBbRc0OQKH&#10;LnffjcCkrqFC3mgmaShMBTahvCVGFaKg5d575Qx/r8hFZPoCgxuo9Bl8hu9Rym2L5hdN8TkQcBaB&#10;0HH8rxzh+n5WEP6Px0R6Bvge28eg8i8R5R555VUpx29jcfwUNIkRIMv7nnvEAxViBZo9qmvFwsXi&#10;vHSZjBkxwqayoVDZ+LHjlcrmgdgFc+fpJpKdapL2+7OCrBxJBVEpcYmSDKKSgMTYeImLiTPUdpaR&#10;5HqoLUfysG+dr69UeHsbQQj8hDyESPKf/zQiSjabmhAdbfKzJlETyeZU35zWkSm3uV9D/5epFSQM&#10;6Un8/ihI/gw4CSV/imOkQ9lJICsZzSFV5jR6tKwaN06c5s4Xp0VLxHnJMnFb6SyLFy60qWzUiFEy&#10;eeJkmT1jFgibL4tALoqFpLFzzebx92c58Fep6J8lgSgiEcQkxMRLbHSsIu782TNyeP8Bm9o2gLQ1&#10;Pj5S5uEhJ3v3NlR2//0i//q3QWLbtihcFDr7eIQmw1LoNljJtO7X0P/RwHHOA2dwzONQ5kH418NU&#10;N4KgrWhS46CyTDTXcSAxPihI3CZMEPdJkxRZhCuaxYljx6IT3VM+6t1XhgwaImNHj5Vpn0xVKiNh&#10;FtIYQTIQ+d3Z/8tA05isyQJRRDwQGxUjURFRhtrQb9tu+rbVoWFKbau9vKTE3V0qg0OM/lxdKE81&#10;k1AbIjg1tKM75zURZyXkUuB/TZzH8U6gOT0M37cbPvYoznGia1fJrltXktks4ppicH2Rrq7iOXmy&#10;uM2cJS5Ll8uq5U7i4ewi8+bMAWm9VN9s+NDhMhEByExElPPh70jY4mrSOJbGkP/3ZTu3bpE0+jCS&#10;BZLigbjIaIUYEBYVHinR2D538qQcOXBIqS0HJG/085M1aCJJWhEKpxiqW419iiD6rjZQG3yJQ8Vp&#10;2JNinzoCjn8KZH8Jf7cXhPHFkb2oIOmoKC7jx4szVES4oEn0AGE+U6fKqmUrFNycVsq4UaPk3W7v&#10;Sc8evWRg/4GqaZyCAGT2jNmycN4CWYwghZg4fvx5FA+DEd7V/30FIhXFJUplJCwOJBGxIComDGQh&#10;jQyLkLCQMENtp8/IjvUbldrWBwdLldlEFri4SD5QBALLQOT6sDA5lJWFAgZRDCrYfNkr7krA32qY&#10;/2XwwchyH6LXPeg7BkI1XiCGTaDr+AnwX+OVD3NFs+iN/Z4zZogrFOa6YqV4uqyS2TNnKtJ6gbTB&#10;AwfLODSN06dMM5pGkLbEJG1hdTDCe4+/r2AkNz1T4qEkEkVEh0YA4RIFRIaESwQQGhQqIcGhcu7U&#10;Kfnq08+koqBIcqHOdSCtHKQVrloluajFeeioFri6SbGnp1QGBMqWmFg5XFgoApVKUbGhPkaIJEAT&#10;SNgTpGH53anWbeRLhPtbJk2WorBwiUG4HjxvnvhOny6en3yiSHObOFH5MLcJE5XK/PCdKxUGwtwR&#10;fIwbOVLeevNtRVqfXn1k6KChMgFR4wxEjfNN0tg0Lp6/SG2jeEgax9J46+r3Y1nom1FdMSQLBEVB&#10;VZEgKCIoRMKB0MAQCfYPEl8fNH00M5IsRGd8nX+AVJA0qCx35UrJXrFCcpycJA+fC7G/3N9fqkJD&#10;ZXNMjHyamyfnduwwjmFvAQEiw4eL9OhppPBHJPrkd9/JscOH5RC6HJvzCiQf50vCsaMWL5bguXPF&#10;H6rxmTpNvEAafZcniPMwQcK84csUYU7OSmUzpk0HaZ3k3a7vIgj5SHWoJ4+fpPzZvFlzoK4FiiwV&#10;jFSTxnuQvI31+7Ek+LIYNIGKLCgqAiSFBQRJKIgK9guUIN8A8ff2E29Pb/H08JKzKMyvPv1c+bZs&#10;dA2qEIwUQ2n5UFk2ar8CiaOfQ1NZHhgoVWgu10VFyaa4ONmSkCA7UlJlT0aGHMzNlc+LiuRISal8&#10;WV4uh4uL5TN83p2RKRvxu8qICClGBJgLElNwjnhUikgQFjp/vgShWSRpvtOmic+UKYo4L/TFvLFN&#10;BM6aJR4mYQw+JqHJfPnlV5XS3oPS+iLcHzF0hEwaP1EpbS5IW4BAZCFDfhJXTRqfEeEN49+HdevW&#10;rU48VBYNwpSySBaICvb1l0AQ5efpIz7unuLp6i6uzq6yYpmToYzz52Vr1Tp1a2sNmsFyd/g1FAxV&#10;lrVsmWQC2VBeAdRW7OMrpVAcUYTmtBjByvr4eNlbUiKfb9woR7Ztk8PA55u3yGebN8uB9etlT2Wl&#10;bAV5q5OSJAekxYGsMCiLCAGoMpIWANKoKF/4LgYcVB1T7vedN188VrooeKPJHj9mrCLtzTfekvff&#10;fV/6IXIcwchx7AQViMyYMl1mT58pc2dScfMV/vrXv7ZBMXFAlPcgfx9+bQ1qN0mLQnMYHhAMwgIk&#10;CGT5e3gjox7i4eImLstXwjkvVo56xrSZMhW18swPP8g3XxxRvi0rIVk2Um1QFn0am8jMpSAOisuF&#10;Ogrg30hWIX6Th0AlE2SmgdQM/LYQzWJFdLRUgZyqlBSpSk6W1SC0AE1qOv4Xu3SphIGcUKgmhJg9&#10;W0I1cdgfCHICEWgEgDh/pCSQaQiDE1QyT+dV4rUKhKGD/fxzL8jLL70qb6N5JGl90UcbhI710I8H&#10;y/DBw2T0sJEyYcw4mcpbWWZzOWrECKqNESSHaNjJ/u2jyJK8fIlF0xgJlYX5Q2HwWySMGXVDszIf&#10;Fz5+1FgZMnCQ9EfNpB/gXQRt7LcVIJBZjaClEqQwICFxWSAuAwWeiVQTV4wmrhDNJYnLgl9Kx3cp&#10;+E0ymruEhQslfsECiQVi0PRFA1EIMjQiCOyLxPcRQDi2FXkgMRhkBgFUFwkLxW/9UWm8kQfCF63A&#10;RDSNL77wsrz+2hvS5Z2u0v397tKtc1d5561O8g6ay66dOsuHIHJAn34yEuqbjCZzJm9pzZqtm0g+&#10;ckC/9tvfh8xDgbNpZLMY7OMvAWgOSdhyKGv0kCEyevBg6fX+h/J+l3fl3S7dgHela+du0g0+gQHJ&#10;8cNHZU1RibpLso1BCYijb2NQkgOQPBWcYF++m5sUsV+HZpJNZCHUV4DP+SA0h0RCqRkgOB2EpgGp&#10;+E8KjkEko9lNhHLjQHIMSI4GyZEgjkSGg6SQ2XMUcWHYDl+wUHzdPMQXLYUfmvbp8HXPP/+iUlmn&#10;t9+Rzp26yEsvvCTdu3WTfj17ysCPPpK3X39Tur7dWT7oiq7Ahz2gvKHwgRNk1vQZmjSOYvPOyG/f&#10;RKYjbI8KDlN+LNDLV7xcXCUcBfpx714yvH9/WYpmJgqBhA8Kc9TQocjcW/IOMtcJ0LZ/2w6pKCyW&#10;wqRUOQT/sxX/192AglWu6Lt5SBE+F4C0fBDDtAAkEUUgjM0mQfLy8Ltc7M/Fb7Lx20yQx2Y0HaSl&#10;UplAEshLWo4U2yQyHkQmorlNNkkNRksRgKCJLUawr58sRB5effV1eRuqYhDy9uuvIy9DZDZ832Ko&#10;dQHU9H6XzjIGUWu3d7pI9/c+kN7de8oIRJZsKlFMJI2P0jEY+e2Vloroj1EjSctNT5d5iMR8UVju&#10;KADnRYvFecpUifHzl3j0izxQ44cMGCCdkPHOyJxSG+3sedkL4tYUlaIbkC05IK8QnfX18JW7QkJl&#10;Lzrhu0NCZDPSdcB6bBNr+ZkpUAWsCQ6R1aggqxHYVID8cvg7Bi9lSMuQlqAyqJTBDBRa5OUt2Z5e&#10;kgSCYhHpRiPyjQIiEf0yP2E4jhPIfBPX2wWtA/tmg/r1l3loRhfPmSuuaEpXII9LELAsgFLffecd&#10;BCEz5X2ltp4yAO6AzSSKiaTp21nsr/12pPn5+ExLQeGybxaCsP4kQvmD+/crHrwQcbksXiLBo0ZJ&#10;En1ReLjEAZPHjpU32ZSgqeyGzNnsnMjRQ5/L3q3b4ec2yqaKKtlcuVbWlZTLWmB9WYVKKwtLpKq4&#10;TNYAFQXFimhuE5XYLs8vkvK8QlmN75iW5ORLaW6BlCItzs5TKSsGUZyVi+g1U7JRSYjc1AzJATLR&#10;70yKiZfE2DiJioyU9977UN1j7P7++4owZ6gxFIp24q2uZcvFafFSWYomdSGIfL9rV4T9c6TnBz2k&#10;LzrfbCI3btw4GcWlb2f9tsHImrJySUbmePdjIRz6BITEE8aPl/loMvLz8uT0qVOSBgceQPTuLTmI&#10;7nygwv7wAezndEfGxiFcvmLjfCRnwS5nWj2D9PRZA2fOynmk50+fkfM/npKzJ36Ucz+elNPfnZBT&#10;336n8OM338rJ49/K6e9PqO3vvzomJ459I8ePHJVv4FePHvpMjhz8VL44eEgO7dsvWzdukgpExh9C&#10;McMRFQ4dPETc0NQWZGerS/ns4EHZsG6dFBcWSiZamDTkLQNpWWmpLISf7N2jl/RHwMU+3ASQi+Ki&#10;2vhk1m9LWgU6tEkxccj8MVkG0j4GMZ2gohfhtJs0asQbplJUUCCRCJtX9OiBGp8LH+HLoXh5vxtC&#10;ZmRq2tQZqhB+b8aB28iISPlk8lSZP3+hqoy0rRs2SHx0jCxbslSmTJ4so0YahA5Es9+/bz8ZAD/O&#10;33IUoE/P3jJ6xCiZPWOmJo3PQP62Y2tFuXlq7OwcMvgdau6h3XvFCbWsXcuW8myHZ6V1q6cUeW4I&#10;KL48fFgqi4slHD7nk4kTpQdCZg7Pr0AfbhWizd+bHTl8RFascBZXV3dZheCKN4mr0tJklZMLoslp&#10;IKSPvPnam/IyugEvPPuCPPfMcyp95aVXVDdgYP8BUFtvFUXOmWkL+3k767cdWyvIzlWPFmxCM3H+&#10;5Cn58fh38jU6zOvgf3ojHG7ZuLF0bNNe2rZsJf26d5cCKM0VEds01NC+6K+tWLpC3BFWuwE52TmS&#10;jA5yCjrHmZmZkofmtaS4RIpBNFFSYmyXAKVogviZaVlZmdpfVFRkoLBICtFkFULhBQC3uU9/z8/c&#10;X5BfoPbzPPn5+ZKTk6Oat3h0zMPDwiQoKFi8vHzEGxGxN7ox7ohGgxHEjEQXZgm6BZUxMbI2K0fy&#10;M3MkNT5JosMiJcgvQLwR6fIxhE5vvmlTGm9tobhI2m9/O4uPzPGpqyOfWWb6PnUWzeVx+WzvAUmJ&#10;ipXXOnaUj998S15FjeyPjmcMHHvnTp3U3QJPkOWLgvH19pWgwGDZs2u3rFu7TtZWVSmsW7tWqtas&#10;sX3W21WW79dWGb9ZU1kplRUVNlSsJlbLaivKV0s5SDZQbgLb8F1EKSpCEUjNzsqSQPQ7A/wDxR8B&#10;VgDIiANJjuzzA5/K2tVrJJ8VODFJ4tB0hoeG4v8B6jYXb28tXWh7KUPfzvptfFp+dnZmNjrWtucb&#10;rYY44cTXIG7fAdlQWSUrFyyQCah9A3r3lRWIKEcNGy6eq9zFD7U40NdfgnhjGaSVl5bJzu07ZJfG&#10;DmKn7NbYSey6CPwN/7dj23aF7Vu3VWObZdtu37YtWxW2bt4iWzZtlo3rN6jKwKfIOIwUjNA/KCBY&#10;QpCWQokODYHRvp17pLJsteRCeWnJKRIfGwt/GKFGtDmu5rRshRQXFKSj2PTtrN+mg70dGc1EeKye&#10;bXRkyMxXnx+W7YjCStEUxUdFySJElb3RTHrBTwT6+EkwanAICAtDoYRzKAddhziok4/g5aMyrI1P&#10;lD0Iuw8Be4GtcXGyISFBqoA1ColSGZ8gFWjSyvFdOX5ThppehrQUBVcaAzA1UYbfMC3H/vLIKClD&#10;wRYi2MiBX+bIexLOxxH2iNAICeMNA/TZNMLRF82ET3Nkp384qSrVGqi7EHldungxWg9vmTt7njg7&#10;OYsLsHTRIqqNpP12T2dV4QIzUownidNS083Lv9BOfHNc9u3aJVvWr4fvS5DBAweKP5pDDtkQYajF&#10;HG+LQAFxsDSK43HhURITES1xQBa6EhVQ4A7/ADng4ysHEXnuQgd5Cz6vQ0CzRnWkA4xONKBubwFF&#10;+A1RaKa85cWRgmJ0qkvQoS7h3RUPT8n29pFUVJx4EKIeiyDMkfZwXE8YyFJQFSpMdm7dKp8i1Hdk&#10;36EbsQd5DUGHvxQ+dgEiTlcEWO6AGwIZF6eVuonku2q/TQRZnFcgqVBESmKyem6/qLDYvPwL7Yfj&#10;x2UD/I6Pp6cayebwDcfcOEjK219RatA0XI12xyjCoiSWpEXyOZMYScG+AnxfBfK2w8fs8/WTQyCA&#10;JO4GiduBzSCFT3fxQaG1IIZPeVUSqO18BmWNl5dUgqQKBAmlnl6SD5Vn4ljJuIZ4PhahnmWJVhVG&#10;kYZroerDcX3hVBl+x23uYxRMUqx27iz8+Pffy6kff5Qd27eLm5uHeLh7iZcH4O4pHmpYapU1gvxt&#10;SGPkmJoAwhA58cHUZBCYnJQq3333nZkVPsZ/TvLgC/LQIVWEIMLiYKkiyEQs9sXiOwULWRrxaC6J&#10;FBRsLn5TBuLXg/gtAYGy089fdoO8PVDMLihoJyrGdpCzBdgENa1HuhYkraa6QFQeiMrEf5NxDQk8&#10;V1SMxOIcBEmzEYdr0sSxFdDgPj7zkoZKun3LFtX5ttp6RNF+UK6vj78apfdBq+Lj6Q3ivMQDikOx&#10;kTTeOP5tSMuH0zWeKE5RijOe3U9XTSVTvhGaDFL5nX6IlR3xRBCQQDJQQEzVZ3Mf08Ro/MaCBBO8&#10;rZQUmyDJBI7Fe57p2JcZHSt5+G8uFJqHAs0DITko3CykGSj8VOxPATm2Y+E/CuZnXSlYQTR5JIbE&#10;KeBYJCuKlQ37VcXif/BfPtMZD38YiXOE4TdEKMgNQcVgcBWAIMsf5DFCpuJQbCSNz/b/Jvb/VheX&#10;SWFOvlBx+byHl50nhbno++ShX2SC3xfxXh++K+CTxelZkg1Ss5LTJB2EZoDQLBDMlEhnCrUq4DdE&#10;JlN8ZkpkI/jhf7J0qpAhmUj1b3ictAQcD/9LiU9WKVsFVcFYkfAd96uWIi7JTPlkdKKNSKZa6TbF&#10;Y18iKg0rD5GC/yWhpUnE/0hePPbF4TcxqCSRIJzBDCPPYPjuQCgQ5fabEUb7f99+++0us1X445pe&#10;LeoScyyfOX1afX/65Ek5c+qU8ltnz5xROH3ylPJnvMd6uXmaDx06NIblZhTfb2RLliy50dPTs25A&#10;QMDTQUFBHZE+7+MT8DxTPz+/F3x8fF4k/P39L4De/3Pg4eFon4cN9t8Z31u3a/7dT4E+tpeX1wso&#10;k+cJX1/fZ4EObm5uLWfNmvXg0KFDOZvBb2+oQP+3Y8eOGyorK29at27dzZs2bbrFiq1bt97qCEVF&#10;RJHdPvvPNX+n92nYf2f9/lKf9bYVV/IfR7+xzzvLo6Sk5MaUlJQbWE5mkdVardVardVardVardVa&#10;rdVardVardVardVardVardVardVardVardVardVardVardVardVardVardVardXaH8T0I9bWR625&#10;rUGzfrbfX2u1Vms1mL1ofg1Yzf5zrdXaf43ZV/zfG2qt1v7Q5qhSa/C9IT1pot62h/131v9fS9Ra&#10;rf0hzFHlJayicQTrssM/Bfoc9uf9KaA52ldr/0P2f+3//e/6Hz/xxPCxTZrkL2zd+puVHTqIM8DU&#10;CicTy4G5bdp8O7pZs8J+DRuOfAr/53GMw/2iZl85CasYCAqKU3D8EuCxNOzPUxMcXePVoNb+yPZu&#10;3bpzPNu3P+8NUXi3aydOTZvK9AcflFF33ikj7rhDht92mwy99VYZcsstMuTmm2XQTTfJxzfeKAP/&#10;8heFAX+5wcRfpP8NNxjgNvap9EbiRgP4rwKO0x/HG4DjDrj9NhmI8wz6250yHudd0Ly5LMd1LG3f&#10;Xhbjul6pU2emeamOzL4y2lduLQarSPTiw0ztwSkwCUffXQ7Wc2hcayHW2u/NlrZunRMAMfm1bSsL&#10;Hn5Yxt35Vxl1260yApV+GEQw+IbrZdB118nAP/9Zpdw3GiKb+Pe/y/R77pF5derIwkcekWWPPS5O&#10;Tz4pzo0aiUuTJrIKwjTQTFY1uxguF6C5uEBIxEr8ZxmOseiJJ2Q2jjsVIhv373/LUIiOYuyNa+gF&#10;9IZwP8K1fITr7IfrHfi3v8lE/H4p8gEhypimTbOQPVY6a6W1isuRKAhOzOEInLr0auDoGI4EaxUg&#10;oRsB63VbYS+qK0Gt/Zp2/vz5O4MhqmB4hkV168r422+XMfAgI+Bhhl1/nQyBmAb/6U8yFBV5LLzK&#10;DFTwhQ/VkZWPPy7ujRuLJ0RDeCg0taXudnAjmlTD1QYIUAECtIOLPXAMZwsoQAPNZCXEuQLbSxo2&#10;lFloHCbcc68SYp/rr5ceuP4eyEdPbPemEJG/fvhuzEMPyhI2JhDh1q1b70ZxsJKz0luFYBUKFyi4&#10;qQZw6tmrgf3/eWzCej59DTWJ0JH4HInqSlFrv6RtnDChMgLicoe3mXTH7TIeFW8UwrfhqIxDUSlH&#10;wTN88te/yoL77xfnRxuIJwTljUrsjQrN1MuEJyq/F8DUE2LxaHwh3B3AzYbGKnVF6mqmqxQgugu2&#10;DbhY4GyCXtLZgpUKEB6B6yMY3hIr8N3iJyFCeLhxd98tH6PRoAC7E/SIaFj6oBz6QoBT4TkXQXwJ&#10;o0atR3FZxWAvFi4ywcne7MGpg68W1v/zuIRVkFqEWnxWL/hLC6/WfqqdLy4eHA1xecATfYIwb/xN&#10;CPdQwUZQWEhn/uMfsgyeygshmh8E5YvKqYBK62PCG5XVGxWc8LIBXk2jkWUb8MBnDXc7uNnB1Q6r&#10;LKkjuNgD53NG6swU17XSlpowRehkYgVBAQLLgbloUCbce58MhtAovg/R6PRAg9MbYehHaIw+QblR&#10;fBXe3qNRnBTG7Sa41i3BRUIcgVM/W7e5shlT+21C/04fk+A5rEK0F6Aj8V0rj0fUmiNL6NhRYhAe&#10;zYSH+uSWm2UsRDUaFWkCWvDF990n7g0aSACEFYDK5k+gAvopNBFfVFDCB5VWp96ozFZ42dBIpZ5I&#10;PRsCTAEPbGu4W1Ib8Bs3pFa41oBVDuBC4BhKbGqbgmtkiM6yvVIDeSCcFJpAdE1kBVJ6PAMUXzMl&#10;vkU43jSE0yPQCBmezxBfH3jDj9BvXYhynQfxoZgpGIKLu2hw3WINTtmt00vB+h/rsfTxrUK0ClCL&#10;TwvQUdh5LcRXa5kvvXQmHhVhFvpcU266ScahhSbm33WXeEFcQahIRCCByhWASuaPCkf4KTRW8EXl&#10;9GVqbvsA3qiA3qjACtwGvCxQQrPAA/2masE1RMhqAfYxddPAZwPGtiv2KeBzNSzCw3cK2FZCs8DZ&#10;kirgeleq1CI8E04apgCV+IDlKJflKB8Kb5kSX0OZWqeO9IWns3m9W2+RPgy127SRRc89dxbF/08T&#10;nF6d4IzdeluDfULCfr8G/6OPQ1iFaC9CekPtAe3Fp4WnxXclwrta8f3v2YlDh15PQSu75J//lOkQ&#10;2CR4sKlIXR54UIJQkULRWoegwgSj8gShEhGBqFBEACpZAH7jb8IPFVPDFxWU8LHAEFlDA6jsXnbw&#10;rAEeFlwgOhM20dnBJjoLbEKzB67JBakCrpOpM4FtK5TwzFSBYkN+bcIDVqBcDEB0FvFReMtQnjPr&#10;15eBCMeV8BApUHj97vqHLGjXTvJTU/uCFi7PSXCRJZ1aob+34h4z1YK0CpMi1EK0ekN772fv+Rx5&#10;PUd9vZ8iuv8dy3722fMxzZvLXIQ209DSzkSr6/bggxKOChGOChGGNAwVJBQVJQQVJhiVh6AAA01Q&#10;aAGocP4m/GxoKL6oqIbgjG0fExSZPexFd4HwnnjyItFdJDj8Rm+7YdsmOGwbIkNq264WXU3is4nO&#10;BEVnE5+JlQTyp+GkUyU8Q3wrNFBuyxUM4S0zhbcE25PRqPVC+X/ImyzgoA+iihn4bm6HDudBE5dX&#10;1eBCWdbPVvzHbpuwFybFaBUgYe8BrV7PKj6r17PeaLlcP8+RyOzx32u5HER+4AGZe/NNMg0Eu9xz&#10;j4SjQkQ1ayYRIDkCFSEclSAMFSMUFSSEwPfBJoJQoQItCICYlOBQ+Qg/C5TgLNCCU6JD5b8A3Ad4&#10;YVuJDekFwD4PpB5P6BQCuwSU6OygBOcAq5ji+Ep8/MwUcMG2TXTYdiQ6m/AIlINVfDZQcBBgtfAM&#10;j7eMMIU397HHZPCddypv1/PGG+HtbpWRdR7SfbsHTVBwetsK7ncEe0Hae0UtQKv4HHk+R8Kjt7MK&#10;z5GncyQue/z3WWHHjuJx992yACHiXJAZgj5YLAQWAy8WBcIjIbAIkB+OykCEoWKEooIQIagwwSaU&#10;2FCxgiAypgEmbGJDpVTQ20h9kWr42ADRIbUXnRKbBReJDtBis+JKBafhSHSEEttFMIWngTwp0WHb&#10;oeg0UFZW8a3QUOKj8MwwU4nOEN5ibI/+97/VcIIKMRFuDrnvPplviI6L0/0U2AvSKj4tQArPKj5r&#10;2OlIeDrUtA8x7QV3OdH991g5RBZer54sgsgW33KLxEBI8RBZHIUGcqNBchQIjgQiUAHo5cIoMlQK&#10;jRAIKxiVhwiyQyAqXIAJfwtsojNhE9vjptgsqRIaUxM2sVm2ldDwWcND4QlDbNh2twL7FLDtZoKf&#10;ldD4GamrTjXw2SY2bNsL7gKxWUDB2YSnAJEhVcB+q/CcUI4XiI5AeS8nKDoKTgkPISbSifffb3o6&#10;Q3TjwOPc9u0ZXjoS1NXCKsCaxKeFZw03KTodZmpPp/t19jdT/jfE9kN4uEsROtwrbrtVFsGTxYLo&#10;xGbNJR4hSxzIjAWx0RAeEQmyIyGwCJAfDhR176EWa7oi+/Y7iWj1lGPBodLawM+ALwRypZb+VicI&#10;7glDdEg9uY1jGIKD0Cy4Uot66WVTdE9AYPjf6TPmN5e2yjlzlQhdAIpv/ew55jdXbt9u3ChVi5dI&#10;dKd3xL1FSztvZwoPfFhDzCUARUdP1/MmhJd33C7z27SR8uDgANDsSEQ/FfbC0+Kz9vW0t6On0307&#10;ejktOIaV1pDS2odzJDTij21VzzwjXv/4hyxBixhat64kw4slIVxMAHHxEFkciIwFqTEgN/P5F8yq&#10;8AvZuXPij0qs4WdJNa7Ugpu3hKej2C4EhWbF1YitcMhQJTSNU0eOmN9c3lbh9xqeTZqZe38dWwSu&#10;hv/jLjGGDW6V/nfd9XNDy5pg7Qfa9/UoPO3pdGhp7+Hs+3CXE9wf086fP393JQhYBTKcbr5Z0uDF&#10;UiG0ZKRJEFoCQ0ggAcL7NcwqOiW4xwxcqVFoSmz4j73oPLHPKrgrtb1ePuKG/xp4XD6PiDK/ubzR&#10;Eyqx4b9Mf01LHzxE3UiZ/WgDdfeyF7oF9HILEb1MmDDhKdDvSDg/F45EZxWcNayk4PSNEwrOeqdS&#10;i82R4P549nX37odXP/20rAIJgehgZyFkTKfYILJkeLIkiCwJwvu1zR8V2gAEh9QPuFLzwW+9LfCy&#10;pAaqhXel9u2aKnHHf91NsRUNGGh+c3lbhd9XwxAdhxh8ERJGIzzNx7F2OLvI8aJiOfXll3L2xAmR&#10;s2fNf/98s/bnhtx5p/E8Jvpyc596SoL79v0c1cCRYH4urJ7O6uV0WKkFRw/Hmyb2/bfLebc/lh14&#10;+eUzRRCTG8LGSMT3ORBVJoSWjpAxFcQk47srtrPnJBz9knD0S4gwVOZQIMSCq7HPQsMsgntc0l59&#10;zfzm8kax2dCAKTycgkVsSD2BK7YjR02xPS5uOGZY23bmF5c3V/xH42LhIUXZuJifXbhPfQaYAs5m&#10;yn7fTzF9I0XfuRx7zz3S84brIbhbZRr6fEueffYMqoMjwfxcaLFZvZwWnLUPZ+2/2YeTNXm3P459&#10;1rHjuaKGDcUdrVzY3fdIHoSWBaFlgJA0EJMCgq7UIlERIkyEAxSaRigqDRGCykRcjQWgUivgf98k&#10;Jpl7L2+++A/h0+AxQ2wEjsHU6u2IK7Zz58Ud/3fHMQnebLlSoyd0xX8vAPatQnqh+KpB8SnBmelP&#10;MSd4zwvuXqLxVF4OPE+47z712s9H8HBTUQ/mtm59DtVCi+SXhL3grB5OC07333Q4eSXe7Y9h53r0&#10;+G59q1bideON4nvHHUpoOWjxMkFEOghJuwqhRUFQFJtGOCoGBcc0DBWFCDWhxPbFF+Y/L2+BqIxE&#10;ACq3fPeduffy5vvoYxcC/yeU+PCZ8MY2cTXmjv/ZcBX/LR09BgJ77GLBmaDobOLTwGcK7Twihqs1&#10;r5atlNAUICSHggPfo/71LxVSUnDzUB/ihw79EtXDXiy/BBwJzhpO6nE4q3e7XN/t92/nz5+/bV/H&#10;jhJ4yy3idt11UohWLg8FnwOPlgki0im0kydN2i5tMRBVNEDBRUFcSnBII1BJIig6pPaCk1OnzX9f&#10;3gJRQTWuxvwgBsL30QYmsF2/gfhY4G3iaswDx/HA8dxNXKmd+vprccV/CTclOntQdI9BZCZQTkfT&#10;M8x/X7ltXeksK+FxbeN1wEWio+CU6JrIEqR8vac3BXf77bKobVtp0aJFA1QTR4L5ubCKzT6cdHSz&#10;5HLe7fdvR555RqJRwB5/+pPkPo6OftNmEFsTyYHQslD4GSDkSi0GgopBxYhGGoWUiDRhCO5xCUdF&#10;CjMRiop0NRaIyqlxNeYHEVFcfhSaua2hxFbvUQgNQHo1RqEp4BhMr8bcKDQrKDKkCnobadRzVz+k&#10;cv7MGdWvs+IC0WnBKdEZgtOPf8199FHp+ec/S5+bb1Lv0HH6BlQTR2L5uXDk3fQdSu3d7Ptujp4s&#10;+WOI7Vxg4KZ9rVtLCAer7/qnlEFoxfBqBSj0PBCQQ6F9fmVh3tmjRyUWIouFoCi6aKTREJQSHFKN&#10;CFSgcA18d6W2a9ZsCUIFJAKvsmJTbH4Qk5FCZBCVgik0JTYzvRrzpMgsuBpj6OmGfFwElAvFR7H9&#10;FDNuqlj6eBeIDkKziE57uAsExxsmDCcR5fS99VZZgHCyYN68XagujgTzc3E572a9M2k/0P3HEtsP&#10;zz4rCQgX/OHVKiCwchR0CVLekSxo1Ehyr8KrnT18ROJBcBwQC1ERMYC9RSnRPaZwNRaMiqgRdJUV&#10;2yY0CswOWmwKV3lcis0T//PE8bl9NeaO3+vwk3DDZy24n2Jxr71+QR+vWnAGnCE8LTg+Dmb1crZn&#10;LpXgmsg85Kcn6kSfG/+i5kdZ2qHDr+Hd9HCA7rvxRokOJf/YYju/eXO7r1GIMTfdKKn//Kesg1er&#10;hNjKUdglKPRCFH4+iLgaSwCp8SCaSHzyyoV6OUto0UpCUBmJYBNXaxSaPXzr1TcFZ6RXY19lZYsX&#10;/qPEZuJqjJ5QCc6CU5VV5rdXbud/+NEWctr6eAoQGYVnFR3EVu3p7AVX7eF402QA3xiAd+t/221q&#10;NjD/Zcu6odo4EszPwZWIjZ6N/bY/rtgEXu1Ak8YSff31sg4FvhFiW4u+WiUKuwwoQcEXXqXYaAlK&#10;bI8pxAHfxMeb3/w0K/uwh4SiIhJacERln77mL67Szp+X7zdski/TMuT8d9+bO6/eKDQrlNjOnTe/&#10;vbwFNmsBgT2qRBfZ4Rlz79WZrY+nQZEhtQruQi9nhJg2L6fFZgpOhZTgnm+Lj//Xv6UXvFt/hJKz&#10;EOUsevrpa/VIV01hpFVsl7oj+ccQ24Z775E4dIZ3NWsuW+DVNqCQq1DYqyG0UqAIBGx8+RWT2l/f&#10;eCczDBWSCFWA6FCpQ0xQOL+FeT9SX7wAb3hEQ2xM68uPZeXmLy5v21e6iAf+S1wzQ/l8npouKd17&#10;iGfjpjV4OfMtA3o35eGM9+bmPPyI9Pq//5N+N98sI+65W1YYoWQdwF4wPwfaq+kbJBSbfoTL2mfT&#10;j27Z343UQvv9i63q73+XJIhtT7Nmsq2pIba1KOgKFHgZCr4EoODk+xMme7+uZbTvIOEQWTgqZJgJ&#10;ik2Dgqv4qR7upxg8lw9FZg+KDenepcvNH17ezn917NqL7QotsG27asGBe05ItBRC7APP1g/h5GDU&#10;E1NsjgTzU1HTWJsWmr4b6ejWv71X+/2LbRMKMQVi29u8uWyH2DZBbOsgtkoUeDn6XKUo/GKQUAgc&#10;W7zEpOa3sR/KKy4QnSG8+jbhHUtMNn/5y9v5b79TIrOHvegKP+hu/uPKzBPXf7V9vWthp7/+2niv&#10;DnyrOVL4mg62h9x8i5p2fdhd/xAnYwiAns0RHInpcrCGkNbb/hSbHtS2DyFr8mq/f7Htve8+SYPY&#10;DkBsu9BnM0LJxvBujZTgVqPAS0FCCVCEcKMQrd3J0DCTol/XOGAegcpJwYWjYodhOwxpqAb2hyAl&#10;ohs2Rg268sHyi+zcOYlv0058H65nAMfU2z7mZ6ZKdDoFolo9bR7gyoyhpyf+9/lVPHp2rUy93Aq+&#10;1Uxh4J/zXY7529/UjZKxqCcrLy02DUeicgR7odmHj9YB7cvdGPljiO10y5aSe911sufxx2UfQskd&#10;ENsWFPJ6eLcqFHolvBsFV2YT3BNSiH5UAZCPuD8X2NGz9+WfSD99RvZ8MlXSccxEhIWJ6HslKDwq&#10;8RBJHFv3L4+ZP77YYtDpj0SljMTvIpBSbDql4C4QHaBFRwSbCHrYQKBCPQnEPqYBJvwdAb/xQ+qH&#10;/6gUn20CBC4QnhXY541UeTydAqqfZ6ZWUHAXAXk1UB+hpvGZqQ49CXdrivL0fqKhRDzzrJSMHS/f&#10;lJaZpXdlpt4uN8WmJqBFPRh5xx3y8U03yRI0xivatLkSsRGOxGXFpW6KWMNHR4PZf8yn/s+NHv0l&#10;BbcGhbn2n/+UT1Gge+HdtqOQN6OwN6DQ1wFVIKASRKwGyiC2UqAYIisCCho8LvlAHpADQWQDWUAm&#10;kA7yiTQgFUgBkiEuIgmVI9FEAkDBadHFoUJZLQb/i0blizKhRAdQbFpwVtEp4aGCEyEWBFsQZIES&#10;ngWXEp8hvGpYhafFZw8lNm7juvS2Fp8VjsTnUIg24VmAMvJAuRrDCRCfSg1w/E6N44ETNWCuYLyp&#10;wAei9ZvmakoHcK3mxQT/XPOgP6KeIbfdKq7walHvv/8Nqo0jcWlYBWX/WcORR9O3+q3PRF7pQPYf&#10;Q2w0ee452f+3O6X4+uvlqxYt5WAzQ3A7ILitKPBNKPgNIGAtWsw1IKMSoeRqEFMGz1ZCwYGwQiAf&#10;BOaBzFyAossCuUQGiCYM0T0qqagYKUAyQMFdJDpUJiKOwOdYpDEmKDgNJTp4GyU6VF4tPCU+fA4z&#10;8UuIzopLie9KhKdxkfiQl4uFV+8C8TkSngdTlNMFwiMoMDvRGYPnxtMpFJx6NcgUm4JFbFz/gKv9&#10;DES9GIlQkmJDdbEXlxWOhGUPqze7lND0IPbVvMv2xxAbvduGv/xFDiOU/LJFC/kMgtuPcHI3BLcT&#10;gtuGwt8MEig6jsdVARUQG0VXCrK06ApAYj5QLboG8HQNJBNEa8GloyKkARTdBcJDpUl8BKJDmgBc&#10;IDqAortAeKig0aigUUgjLVDCAyg4q+jsxWcTYV0DwXUfMcSHNAifA5nisxIetg1AcEgVsN9fpyb8&#10;8NmAse3LFPuvTIRW4ZlAPvW2F2ERn1WECihDI9y0F50WnhabITjjtSDjXTy+/Gqb2IhCA+dcaGQJ&#10;/jv0llvEs107cXrqqZ8jNvuw0dpH00LTt/kpNIaP+lb/pcbV7PH7NkRp11Fwpx56SNbecIP80KqV&#10;fAMPdwSC+wwe7gAKfQ8KfwdI2Ib+2yZ4uA3AWni4NRQcUEbBgbhiEFgEIguBfJCqhAeSc4BsIAvk&#10;ZwIZgFV0KRAZkYxKQ9EZwjNEp4SHihiHymYAokNKxACG6Oop0VmFp0VnEx8qfzgqfxhSAxCbwiMQ&#10;WzWU6EwYwjOgBaeFSOExtYkPoPjsUS1AE7gWX6QUokr5GXAsQENoOrUBZeJIeEp8KsTU4gMgmAue&#10;3wQv6k0FcOUBzjzAnTHR0ZPGxLXg2QNejUttjYDQpt1/v3jAq91www2OBGZFTQKz75tpb6Zvhmih&#10;6RsiVqFdafio8fu3c6+8ckZeeEEO3HqrHK9XT862ekpOQHBfN28hR1Doh+Dl9kF0uxrCy0Fwystp&#10;wYEoerlykFYK8pToTMEpTweCKbhcQIkOFSALqU10EFkaKkmqElx9JTgtOgpOiQ4VjIgHqkVXLTiN&#10;aFRgIgqVmIhUMMWHNAKfDdFpwRkItcAmvDoXii8InxW4DQSa21qEVtFdkfBwTdXCM8HPgA+27UVn&#10;hVV01SGnBShX61Mt6vlNDXDiCaEZMN5MV2KDVzMWI2mslt1a8dhjMvK228QbQlv51FN8idSRwKxw&#10;JDR7T6Zn16LQKDL9VjY92s+dWYv4Y5g8/7wQB2+6SQQhgzz1tJxs2UqOU3DwcobgmiKsRF9OhZXo&#10;y5mCqwIqTS9XDgKV6ECq9nIFIFkLTokOFUCJDsiEyDJQQdIBQ3T1leiU8ODFklCpiERAi+4C4UFE&#10;sTY8IjFAtEopPEN01cJ7RAlOiQ5i0QizIJTA9yoFlOhMBNd52BCg2q4WHkUYiO8oQJv4sG0TH7b9&#10;NfBZCc/cvkCACg4EiH1KaDq1gxae6gOaMJ5oMUUH7+aFcveCVzPwmHiBI/VmOoSm5tNEA6pWAmrS&#10;RLyawavdfLP4QWjubdte7e1+R3carSLT3kw/imUNHfWdx5qE9t8hNprqv0Fwhyi4Nm1Fnm4tpyA6&#10;hpWHIbpDTZvLXohuJ7zcdhCzBaLbaIpuHUUHsTG0rACJSnQg1SY6kE3RKU+HCpAL2ESHypEJWEWX&#10;BqGlAilAMiqTITqIDxVOCQ8pEW8iDhWToOC06JTwUKmV6JBaEWkiAiIJV7CK72HD62E7FNsGKDiI&#10;zQKKTyPIAkN41QhQoOjMFMf2x7ZNgBrYf7H47IVnpiYoNpWizC4AylUBQuOrQ/rFWP02up4KghPZ&#10;qmncGzUSH/DqC6GNvPFGCUA/jX01VAtH4rKHFpojb6ZFxr4ZhUaR6bCR3ox3HWsSmjV8vJzQiD+O&#10;1UVGleBefFGOIqQUFDZFd6p1azne6ik5Ck/3GUS3H6Lb16SZuoGyA6JjaLlF9+dA3lq0lqo/B8FZ&#10;PR3Dy6L6pvDqVYtOC0+LTgkPwkpHJUozkQqkmEiGuCg6JTxUvgQT8QQqrRIe0lgLYhQehvgMRJmI&#10;tIDC0zAEaECJD7AJ76Hq7RBsXyRA7AsisO1YhIYntIrwAvHh+i8lPgPVgrMB5XYBUKYKEJx6URZe&#10;zZgKwpx/BVxx3QS1gAm49IfQxqKhDYZH8wH37du3fxzVwpG4rLAKrSaRaU+mx9CsYaN+FOvneDTi&#10;j2fD/vrXx5XgXnpJvrvjDpEOHQSlLufatpMfWreR4/B0X0F0RyA63rU8ANHtRXi5C+HldvTpKLqN&#10;EN16JTojvKwAuUp4EFsZUArBlYD8YqAQlaEAyAfyEFLmopLkAFkQG5GJSpQBKOGhginhISWSUemI&#10;JBMUngIqagJA4Rl42BTfwwoUHQUYDUHYi08JEPsj7BBuQ10JQ2oA2/i9Ep8Jis8QYV1DiADFp3GB&#10;CM3tQKTV4rOIEHkxxGiIz74vSNHZDz9w0F0NxBMoU8If5cw31NXUEBAbpwBU829CaAHwaFwbLxBc&#10;TkQDGwa+KbTly5c/j+rgSFxW6LDRPmS0ikzfALGKzOrNHAntaj2axh/Pzi5eXKk9nNSpI/LMMwY6&#10;dIS3ay9n4O1+QIj5Lbzdlwgxv2CfrqkhOvbptllFB9hCTAiuEqh41BQeRFdK0cHLFZmiI/JQUbTo&#10;spXo6kF09HaG6AzhPWKK7hFJAZJRGYkkhYchOIKie1iBglOiQ8UmYk3EWBANgUTZQNHVtSHCBMWm&#10;U0N41Qh1CC08A8E2UGx1DeC6KDwlOgKfLxSfg34g8q5SlMUFQJkpoBwD4NECUL4BEFoAypuzkgVC&#10;ZFxTQS1ogqgkuGlThJKPy6L77pXwjh3FD0I7smZNKaqBI3FZYQ0b7b2Z9S4jRaZDRt03096MN0Ic&#10;Ce2/36tpq+RrIuPHq/6bwiuvyJm77jK2KcJnnjWE17Y9Qsy28h2E9yW83efNOSjeAv26ZujXNUW/&#10;jjdTDOExxNwI0SmPB+FVmcJbjUqghVdiik55O3i5fFQaJTwILQcVKRswhAdvh8qWjspG0aWhEqaa&#10;SFF4GMIzkITKm2hBAhAPxKGSa8SaiHnQQLSJKBORdohwgHATYfbAcUOREiFM8dkqvmoB0vMhxTXb&#10;vJ+ZUngX3Q3VQFnYgLIKQtkRgQSEFgShBcGbBaGsgyG0EAgtFGEjl/AKRyM5+ca/SHTbtsqj+bZp&#10;I7PRqA4aOPBKxtS00Bx5M32X0ZHIHHmz/02h0QqzsmTHxo0ib3cSDgkokdHLPfqoCPpvDDHV5+ew&#10;H8I7376DnITwjkN4Xz7VWr5o+ZR8agqP/bs9Zpi5A6JT/TsIbxOFB9GtRSWgx6O3o/CUt4PotLcr&#10;hOgKKDoIjshFpcqG0JTwkBIZqHQZqIjpJtJQOVNRUYkUINkEhZeECm0THip/PBDHFPuV8LBNVAuv&#10;jk181QKsYxFiHRsiFKziq+NQhFp8NhHivIYIrV7QDD2RlwuAvGpc8DQMykgBZabfZA9BeYagbDmD&#10;WRhEFg5vFgGRRSEK8UDEsvI//5E4eDMKzb15c5kDDzd14iQZPGDApcRm7Z/ZezPrzY+aQkZ7b6aF&#10;Zi+yywntj2+HDx/evHf7dvli/wHZvn6D8mo2wTF99VWRf/3LEBy3+f1LL+P7F+Q8hHeqfUf5gcJ7&#10;uo181eppOQrh0eN9CuGxf8fhg91KeOaY3eOGx1unvN0T1WEmRFeGCkNvV4wKZBMeBJdvio7IgdiI&#10;LFQ+IhNiI9JRMYk0VFjCJjxU7iQCFZppogktvHgIJO6BOhJrQYwF0Q4QxRT/Y6oRSVB8SCnCcKRW&#10;8V0kQlxPdShq6QciD9UwhyUI5J2wPQ+K8lFAmYXBm4XBm3EypQiUbSREFoWQMQYhYxTENu+2WyUF&#10;AouF0EIQNro1aybz6teXyePGy7RJk2XksGEyasSILagO9iLT/TOGjfberKZ+maOQ0fpUyP+mR6NV&#10;lJlPip8/L1999rns3LCp2pNZRffaayJ3320I7o03gTewjX18q/sF/P7Z5+Vch2fkVLsOcgIe7xt4&#10;PCW+Fq3kMwjvIIcRGiPcNG+sbIX49N1Max+v2uM1UB6vBIIrBopQwQoBJT6ILQ/IpfBQIYlsIAuV&#10;NRPIMJEOKOGhchMpAMVnEyAEkUhgOx4pQeFpWAVoD6sgtShj7ASoPCFSIxzVqRmKQmSE7guqmzEQ&#10;mG1YAgLTT8HYnoxB/gm+CRGJ8olCOUVBZJzNLBplGAORxUFk8U24tFcTWXTrLZIJkSVDZFFIAxGl&#10;uFNo9erLJ+MnyPTJn8j82bPFZeVKGTpkiNW72QvNkTfTImPISKE5ChmvJGy8lND+u6wov1AyUtMN&#10;wZ05I5/v2Stbq9aJvPmWY9FRZA8+aHzuhLCToedbb4u8jv2vQIgvwuuZ4eYZeL0ftdeD+A6b4eb+&#10;pi1kD7zejkZmP08JrxGEZ9zVXPcYxEevB+FVwOOVo2KVQXilqGRKfBAcUQgUoDIq8aGC5mrhoeJa&#10;hadEhwpO2IQHESRbYBMekADE3/9QjYjTwO906kiIyhPiXPahqb4xw7ujvDFTPSxhjgdCZHwSRj+S&#10;ph7GRt5jCJRFDDxZLEQWjz5ZPMLFBIgsCSJLgScLQbjofOedkgeBZaI/loA0An20IAjNDd/Pwe+n&#10;jJ8oMyZPkQUQmpuLiwwePERGDB9hFZu90Bx5My0y+7uMhPZklxNZTUL777NdO3acys7MkpSkFFlb&#10;tdYQHOybL47I7s1b5QsfX0NsWnQERUbQw1F8deuKdO4s0rWrSBfgHWy/BQEq8cHzvYj/PveCnOn4&#10;rPwA8X3Tpp0chfgOQ3yH4PUOQHx74fV265ssDQ3xbYb4NkJ8yvOZN1jWQHyVEN9qCI8og/BKITiC&#10;4itCBVXi08JDRc5+yPR4D0J4qOhE+gNEHUkzkXp/HSU+JUBsE0kQUeKlgN9qYWrQM+pUeUmIjP1D&#10;ax9R3x2Ng7iqhycesQ3K6+dA1YPY8EB8EyIeAouHF0tEGSTBiyVDZCmICtIaNZL0xk0kC95q2Q03&#10;SCbSIogrDyJLhSdTN0IgsoBWrWQVfjvtwx4yfdInMmfaDFk8f754urvLsKHDZNDHg+HZhsnAAQNO&#10;oFposWmh1eTNrqRf9r/tyay2ft16yUjPVGJLTEiS7dt3mHIT+fLQp7J93QapKi41hgEoOHvR6eGC&#10;NxFW1qtn/O7dd0Xef1/kPaAbtjtDgPR+DD2V+F6Wc8+/KCefeU6+g/i+huf7EmHn4Vat5XN4PiXA&#10;Zi1lHwS4C2HnDng+NbQA8W2i+OD1NsDrrQfWQnxVEN8aoALiK6f4gBJTeIWm8Oj1KLwcCC5boa5k&#10;QXCZEASRAXGlm0gjsE8J0EQqPqtt7ue2BbbPOKYOU1WISuCcFwDCIqxjhfoJGf1cqH79KAkCS4IH&#10;S4EHS4HA0iCwdAgss2EjyYHA8po2k+RHHxXvv94hFRBYGcq+AEhv317iIbIoiCwYIvOGN1uG302d&#10;MFFmwpvNnT5Tli1cKF4Q2tAhQ2XAgI/l44GDZMjgoTJu7Djt3RhGUmwMHa3e7FL9sp8qsv8NKy0u&#10;kayMLElLSZNkCC4pMVkOHjhkyk3ku6Nfyt6t22VDeYUhNC0uK+jduJ/iexkh5DvviDzysEjLlhDd&#10;ByLdu4t8CHzwIYT4nuH9OuE3DFMpvpdelvMQ3xn0+U6iz/c9+nz0fl8+1Ua+QJ/vMwjwILzfPhV6&#10;wgOy3wfvt503XCBA3nDZZApwHcVn8X5ljyD0NMPOorrVAiyA+PLh8Yg8iCAXAsyBOAglRIVqT2gF&#10;PWSmSk3g/xqqrwgxGTdrjCEKBYiKSMe5jXFD41E1BQiLb0Sk139UvXSbBg+WDg+WAW+eBa+ejRCR&#10;E+cWoA/GaeJL4L180BdbB89VBZFVQGBFQGa7dpIEgcVAYGEtWogffu/25JMyD2KdAW82e+p0WTBr&#10;tixbtEi8PT2VN+vbt7/07z9QPsb2sKHDZfy48dZQkmEkw0cKTd8A0f2yqxHZ/67AtFWWl0t+bp5k&#10;wbNlpGVIGvptqRBdSnKq7N2zz5SbyLdHjsruTVtkXWm5lOcVGM9Q0oNpgVFshCPhsU/Xpo0Ranbr&#10;JtKjh0jPnkgBCvA9iFF5vy5m6Anv9+rrEOArOMZLSoA/IvxUHrCN4QGPwANyqOGz5q3kIDygMdTQ&#10;THah/7fDDEHVADv7fxAh+39rIEQdgrIPqMNQekKGojocpUdUwgR0X9Aeej/TC4D/5ENIvHNqDFkY&#10;g/Q5ODahH1PLw3n5kDafGeUrSXzrvQCeqwCeqwDi4rydRRBXSePGarbqyubNpfDxxyWzbh3ZCnFt&#10;QtlvePZZJbICCCwZwoqDAKPhwcIgsAD81wO/d4J46clmT52mvNmiOXPFaclS8YHQBsKbfdSnrxLb&#10;AIiNHm7kiFEyYdwEGdi/vxYcQ0l6Nno0qzdzJLIr8WL/u7ZuTZXkZeVIdkamZEJsFFy6RXD79x0w&#10;5SZy4qtjsn/7TtlUsUZW5xdKGW+oPP208SwlWlg14E0BEh2ZPmuIj8IjKEL28dive+JxkYfh+fiZ&#10;ouvVCwIEuPA9vR/Dz64Qpu77vQEPaAqQHvAcBHgaIeiP9IJtO8hxeMFj6AMeRR9QhaEQ4X6IcA88&#10;4U70A7ejH7gVItwCbDb7grwZQzFupEcEGJKuQ6WnV1SihAj0cIQeklCgt6RQKVh8VsJVKfcZUP/B&#10;//VD2Qo4Nt9054u35Uj5Em4FhFUBYXHOlzUQSBXEtQ7i2ghxbeAt+1tvld0ICXejTHdCXFspMgoM&#10;EUMSPFbMY49JJEQV8YSxyGQAtr0bNJBVCBnnTJys+mXzZsyShbPnytL5C2QlhOYLoQ0YMFD69P5I&#10;+n7UTwlt8KAhSmjjxo6XSRMnyfRp063ejeNq9GwUGkVG2N/Gv5TA/rdFRoN+/lpaWCy5mdmSDc+W&#10;mQqxQUBEOsSWCrExrDz8xWFDbbATx76WvVu2KQ9XlpsvRQg/q4JDRdCyCkIXJb6ngKdbGwPhGvye&#10;r/BQcKg0NvFxvI4hJ70g+3uPPIK+3dtG2EkREhcI0PSAbzME5d1Pixd84SU5/9wLcgoiPAERHm/X&#10;UY6hL3i0dTv5AkL8DN7wU4SkhxiSmjdl9qsBeD79As8IUe6GKHfy7ihEuU2JE8LkXVKAbzpspEAB&#10;vvHAx9I4bMGB+s1IrVBPzgD83XqIaT3+ux5i4vwumxrB66K/tQ0eiNMIcqLc3SifjL/9DaJ/TD6H&#10;5/oMgjoEHEBZ7aYHw/fJaJxiHnpIIh58UMKQhtapKyGP1JPg+vUlEB6MT/rzDe35o8bIfAhswczZ&#10;snDWHFkyd76sWLRYVq1wEj9vb3i0gcqjfWQR2ohhI2TsmHEQ2mSZ+slUmQkv+Oc//7kFqokOJXlz&#10;hKGj9ma1ArsaW1tRIQU5eYbQIK4MiCvdRBqQCqHxpklSQpJ8YVm40PBwO2Tj6kpZnVcohRBcDn6f&#10;hd8JKo6gVZbmEBcFRvAzKpag5VWh5AMPiDRsCKFAJAwzKT6rAOntKDh9w4X/QSVU+95Df0+DfT+G&#10;n/SAFGAnekH8hl7wNRxb9QUhwhdfknMvvCin2R+kN0RIegIhKfuF30GM38IrfoPQ9GtzaOIoBHm4&#10;1VPwkK3kU4iSfUUtTN4xtYGD9eg/8U0IDtwfgEc6CDAl9uO7/RDTAYR3B1EGh/i6ElD0j39IyvXX&#10;y+d8Ox6COgZ8hfx/CXwBfIZy2IhyK4PnSkVZJdx/vyQ8+JDEQmDh2A667z8S8J/7JQD7/CFAf/UO&#10;W32buBbBiy2eM0+WzlsgyxcuVt7MbeVK8YfQBvQfoDwahda/3wBDaMNHytjRENqESYbQ4A1n41iD&#10;Bg48j2pCsfFGCUNJhpEUm73AaLXiupRVla+WHFNo6RBVWmKypFqQAiRDQInxiRIXEyf79u035Sby&#10;w7FvbB6uJDtX8hF+5uAYOdGxUuEfYIiNwiPQigsqjiDUEbTCgkoj99xrDI4/DE+GCsk3DJTQKD6K&#10;DhVQwSpCekEKlH1AflenDoR7v8h99xke8Xn8hjdc3gIoVN755NADhceBd47/meITiE/9Xo0F4vgM&#10;exEG8xG0s+3ay+m27eRH9EtPtG4j30OEfA70W3hsvv3wDYR4HEJRgCC/Bb5DWPc9PhOH0EAUQUyF&#10;N9wgR5Dvs/BUZ5GPM8BJgCsIfQ8cB44hb18CnyI/n8G770e6HuLMQ37i775H4iGsJHiwJJRT1AMP&#10;Qmj3id+994o3Uh94OI+6D8vyceNkCTwZPdhSgiJbsEicFi0Rl2UrxMPFRfx9fGweTYWOFNrHg2U4&#10;PNoYeMKJ4yfahDYHQpsHwS6YO88+lGS/TYutVlxXamFBQR2L8/IlC0KjyNIgqlQgBcIikk0kxSVI&#10;IhAfGy+xENKnhz415cabJl/KHlNwpfCQBRBuNgRXHB4p6319ZS2wxssLXqyRyKMNDC/F5yy5jUqi&#10;RMJHwP79bwgH3otipCdsy5svEBkFQfGx38cwE5VTQQuR4GctRoJ3S/kfekc+7cJthrHox5z7z3/k&#10;DAT+wz//Kd/ddZd8/fe/y5d/u1OO3HmnfH7HHfLZ7bfLwdtvk/233SZ70Vfaw/6SBvYd/Mff5St4&#10;ljPN0Diwj8rzaujr0NeogX3ngdPY/hHpCeTjO1znlwwVIeqjEPx3aCB+gGc+gsZgK8RcwHE1lEk8&#10;RJUCr56GMotDGg4v53PPPeKBhsppxAhxHjNGXCC0FQj5KK4V8GLEysVL4c2WyarlhtAYOrKPZhMa&#10;QkfehRw+1BDaJApt8hSb0ObDKy6AaBdCtK1bt34f1YVi43ORvP3PmyMUW61dqZUVFkluRqYKHVMp&#10;sDiIKzZBkiAqKxKBBCAeno1ii46Kkc8/+9yUm8jJb75VwwJacHno92VDvBVBwUpwVRQcWtXVEF25&#10;l7cRQtKboUIJ+huC1lpQgeRfEBxaciXCRhAn+37wMvKsKSQtIqv4CFZw+0puFaMV+jvrb+2hj2c9&#10;rv3xHcH6W8K8vnPAWVzvKeB77P8KefqiTRs5gP7rFxDccXjqs++/Lz907Sp78bmkwWOS8O+7JREN&#10;QxpCxHQ0TPFIvSG+GH9/8Vu4UFzGjhXX8ePFfeJEcZkyVVYuXKIE5gyBEavgzdycnMXL1VUJrU/v&#10;PtK7Vx8VPvbr2x/h4SAZNmSYjBk5Rt15nAKhzZg63ebRKLJF8xcCC2R49eNb1lCS/bVaz3alVlFS&#10;Kpnsm9GbwXMlU1wQVKIdEqIBpPEQWhwQA7FFRUTJzh07TbkZ43B80mRd2Wopzc1XHq4AAl6LcHK9&#10;n59UQWyVIL3c01NK3N1lNSrNhrg4EYRfqj9Gr3Y/RIiWXFDJVEjYuLEhOH2Hk+EeRaYG1SE4PbBO&#10;IdoLzwqrEGqCo++t/3UE6/nstwnT057HNZ7E5+8Qpn7Vrp18CpHtRYi9D6HoEXi1kxDZmQ8+kMPw&#10;xJVoZJLvvU/SUSbZaIxiEXKnREdLakyspMXGSmJIiAQuWiQekyaJ5+TJ4j5lirjAk7ksWS4uS5cr&#10;kbkud4LQViqhMXSkwHp07yW9evaWvvBsvN0/dPBQGcVb/GPHyycTJyuhzUYYqj2aIbSFstgUHKqL&#10;DiU5wG0NJWvtcjZ+zJgeeRzEhtBsIoOQEqIMxENQGnEmYiOjFaIjopXYIsIiZZ9lHO7kN8fVsMD6&#10;8gp1l5J9uCIccyOFBcExpKTgyjw8lOCK3dykiCk+l2F/hZ+/4cnQiisg7FP9PY7ncWiB3zG0VBVZ&#10;i86EWbFtFd1a6bUIfg4cHVNv20NfC0R2FumPEOxx9EePIJQ9CJHtadpMdgJ7ILrD9HadO8sufF/V&#10;vLnkPP64OI8dJ6smTBSPadPEe9Zs8Z07V/zmzRP/+fPFd/Zs8YLAvKdOFU+krhADBaYAkbmuWCnu&#10;K+nR3JTQevXsJR+8/yHE1lP69PrIuCGC8HHksJEybvRYmTxhkkyfMg1CMz3aXMOjLUZIqkGxtWja&#10;dByqjQ4l+WwkQ0mOqdV6t8tZeVGR6qsxfKwWGsQFMcUREFQcBBVrIia8GtHoj0UBEWEREhYSJnt2&#10;7zHlRg/3lezatEXWlpRJSXaeElxZVLRshthUSGmGk6XuHlKElrdw1SopAAqV8CBChpoMOwMDZXNU&#10;lBwMCkLFRgWmd9OiU56OojMqtE1w2stZRVcTLiWWq4E+lz6v5RrOIPw9gX7dMYSMvKu5v1kz2d2k&#10;qVpTYRuExbXw/BEOUjxu8FSuEybIKoSG7IM5Yz/BcNGF4hs3XtwQMnp+8on4QGgUmxtEoD3ZqmXw&#10;ZnZCo8je7fa+Snv26KW82sfwakb4OFomInxkP20W+ntzZ85RXk17M3uxjUb/ENVGh5J8TpJPkfD2&#10;f613u5zxxghDx0R6MSUuiApCMhAJUQHwXDEQVLSJqFAT2I4MDZfwkHAJCw6T4MBg2bJ5iyk3ow93&#10;YMcuNSzAPlw++nBlEZFKcGtRCSogKHo3LbZ8Z2fJA/JdsE3xYX8Rvi9F/64CXnEtQqdNEN6u5GT5&#10;oqBATqxdK5KQaNyg4FMpbSFA3klkpWdlt0KLwJEwuO0I9t/Z/88elnOdhxf7sV17OQZxqSkjgP0t&#10;W0r+J1MkZvlyCV+8WILppWbNEm94LorHg+EgxMb+lxsER1B47JO5jje2+T1F6YP/EG7z5iuRqZAR&#10;ImPY6OHsIt4UGqKEd7u9J106d1MpxdYbIWT/j/rLkI+HyMjhI2X8GDN8nFLdT1Pho9lXU0LTwgMW&#10;4nyoNjqU5JgbXxLlwHat2C5lu7Zvj89KSVUeTQmNHgsCUsKCiDSi4LWiIKhIpJEQVYRCqIQrhElY&#10;UKiEBIZIUECQ+Pn6y9YtW025GSElhwWUh8vKlbzUdCmNjJKNENsa9t0gpmKL2HKdnCTHRO7KlYb4&#10;KDx6PIadDD8ZhsLTrQsLk83ox+xOTZPPIb7vKitFvv7aPLPFUKlVn4sesTVEyZSipFfTArF6RVMw&#10;tm0rKDb2G3GM861ayZkWLeUUBHUSQt83bJh8fuCA7Nm2XdYihC5BeF4aGippCJET4Gmili6VsAUL&#10;JBjhYABE5jd9uhKMN8TDfhfBPhhBwelUCZD78T1/y/8R7qj8bsshMIrMKjSUVQDKqFvXbvL2W52k&#10;yztd5d2u78mH73eXj9BvG9hvoOqrjdZebZJx93GuFtuc+UYYCcFpkdn6bdg3oG/fJFQf7d34BgCf&#10;Jqm9UXIpYwjJvloi+2L0ZBSZEpaBSIgpAkKKCAqRcIgpHJ6LCDMRCnGFAEH+gRLoF4CQxU98vX3F&#10;y8NbNvINb9NO0cOxD8ebJtkQHMLW0rBw2QiPVenpKaUUEgWFipIHgeWsWCHZywGmgBIevZ4SnbsU&#10;MfyEd1yNELMyOFjWhofLuogI2QDhbY6NlW3wdjtTUmR/VrZ8WVYmP27YIOe2bxfhndMzNSxrdf68&#10;nD97Vs6ZOHP6tJw5dUrOcn03vYww/nv6+x/k+JfH5PDBT+Uz5PFgYaHsSE+X9XFxUgZh5eG60iGu&#10;ZFxrIq45ZtkyiVqyRMIXLpRQ9LWC5sxRQvOfOVN8KTaGghCQFzyblyk4TwhLi88Khoz8n/+MGeK5&#10;YKG4r3A24GTAAxEBhRaIa+jSuau8/tqb8tabb0vnd7ooz9bjwx7Sr08/dQdyxNDh6g4k+2rTOKY2&#10;dYbMYX9tlhFG6tv9ysNpmGKbOmmy1bvxbW2+XsMbJbViq8mKcnIlAX0yQ2TwYhQYhEVxRZjiCoOY&#10;wvwhKr9AIECCfQMkCN4rEMIKgLD8vHzE19NbfDy8xMvdUzzdPMR9lbu4OK+SnOwco5LCTh3/TvZt&#10;RYsPD1ecmaMGvYtw3vUQTgXvTDJkRAWl2OjRKLIshFtZqKyZgBIdv3NxkXxU5kL8rxjesRThZTlE&#10;txqergJh5gVA5a+E91uL0HNTYqJsQfi5DcLYmZMje+AJ90Ioe9Hg7Csulr0lJbKvtFSle4Bd+G4X&#10;vtuJdCt+vykjQ9anpkpVUpKUQ9AlEHcBhJ6D86fj+pNwXbEU1qJFEglEQFzh8GJhEBhFFgrvSo+m&#10;xDZ7tgRANH4QjS88my9ERPhAdBSehhYiQU8WCJFSqF6LloiHk0s1VrqIJ4Tmg3KhR3vrrbfllZdf&#10;k9dee0PefOMtJbb30Gfr2b2n9PuonwweOBhiG6FujKhxNXi2GVOmGWNrM2YZHo6iU15uHrycGVYC&#10;3CZQfbTYOA8Jx9z41H/tjRJHtrqkpDQdHiAefbQLhEbvFQCRQWChFBiEFQxhBXlDXBCWP4TlC2H5&#10;QFheru7iCWG5QVirQPpK9BtWLF0hSxctlUULFss8kJKeZr7xDTt1vNrD8UmT3ORUycf51yM05IB3&#10;GVrlQvbXGE5qwS1brsSmQPFRdBQcfluASl6E/1J0xahkTIsA7s9HyJmDfks2BJwFFOL7cnjA9RDL&#10;1uxsJaS9q1fL/qoqOYi+38H16+XAunWyH9iHz3vXrJE9CEt3lpfLDohwM8S5MTdX1qTBK8OL5UHM&#10;6ThXEo4dg/AwHEIKhYiIEA0IKwT7mQaboNgCldjg3SA2f4jIH4LzswL7fJFqUJjqv/if97IV4rly&#10;lXiizBVQXl6r3MTX3UN5NArthRdekpdfelVefeV1eeuNt1UY+f6771d7tgEfy/Ahw2T08FEyFt5t&#10;PEQ3AX23SeMmyuTxk2TKxE9kuvJ202WWEiDFVy28hXPnSf/+/SpRjSg2vgnA12445qZvlBC1otNW&#10;XlgkKbHxCB8jjdCRISO9GTyZFplNYAgLfd080emGuFxcxR1ku0BYy9HCLkJsP2f6LEXOZLSS48eM&#10;k7GjxqI/MEY9OT4cnfBQy5LA5374UQ7t3G0IDn24XISUOegzbvTzl7UQXDm9FipwAQTF/hq9GQVG&#10;sWWYoOiy6eXwO+3lCiE6Co3i42eKLReCpNgy8dt0HCMV/01BSJe8eLEkwfsQiUz5GfsTIZokHJtI&#10;xG/jsS8W38fAS0XDO0XBO0VCPEQEKn+4iTCIwMAcCcVnIgy/CcPv6dmY0rNReDbRwUMFQUSBEBwR&#10;wBSfmRJKiAAFxv8GzV8gPggVvV3cxAscKEBkPgir/Tw8ldA6vd1JCe2lF19Wnu2N19+Ud95+R7p1&#10;6Yb+2ofSq3svdYOkdw+kHG+D+DT4uW+vPjKwb38ZMmCQDB88TMZAjBPA5ycQ4DTerVSh5izl9aYh&#10;7EU1otjYb7M+vmV9KLlWcLS8jExJiIyWmNBweDQKzfBmKlSEJwv08rWJjKS6w3M5L10u8xBiTBo7&#10;XoZ9PEQG8GlxEgeyeqLz3QOEdn/vA/kQ+ABg6MK+Qjd0zhctXGTKDV2gH07Kp7v2qLuUahyOT5qg&#10;77guOEQ2QTAMKzn2RsEZXs5ANvpuFFomvZ3p5bgvh309hKEFENgFng6gACnEAggwTwsQvyWycPwM&#10;ChHHSMXxUihGpMlIkyC8RAoQSDBB8SlAnEzj7BC7GGAKxBD4XTTEGgWxRiKkjIDwwiEcesEwU5Qa&#10;wRAVBagFx22KjP8JxHF96b3Q2PlYQG/mj34vQ8c333zLFNorENqrqq/2ztudldDe7fKuvPPWO/LG&#10;q2/Ia/juFYoR4PYb9H4INzsh3OyC379LL9j1XcVjb4SdH/cbAOENhQccDc/HmymfKI83F54Z1UiH&#10;krwrqR/f4us2WnC1Yjv2+effZaLPRK8WxTuL8Ghh/vRm6I+Z3szP3Uu8ESIuhLgWoQIsB/GuqEDO&#10;qEBuqIxhaElDUJHdUDnHDR8u0yZMkG6dOkvntzopYrtguwv6Cgxh3unURd5GC7t8+QpTboaH+3T3&#10;Xtm8Zq16H64wI1t5uc3hEbIXXm4rKtAasy+nw0rVZ8N2Hr0ewG3u0/sV+B09HsUKr1fk6XWhAHHd&#10;JQT6WkQxgc8MM4kC/C4fyMN/cilQgGkOriUbYs3CMTNx7EyEqBm4tjScLw1iT8U1pEC0yisuXSYJ&#10;EKsSJMpLI3bRYomhpwSitQDnQYAUH0Ahch8FGkuhooEKQdjoDy780OjZgBCe4XyQr5+6vf/OO53l&#10;RYiMoSP7aW+92Un10yi4l557Qd55803p8tZbMnroUBk+aJCMAEYOHiwfdusmPd97D43nWBk1ZAg8&#10;3IeKv67g7j16Q4aeaES16EYg9BzHmyqIYBjJODs5/YjqpL2b9U2AWrFpW7e6QtLidX/NEBtDxyDe&#10;9IDQgrx9JDUmBp7NQ0Z9/LFMGjVKiWoVxYYKsBwVZOmcubJk0iRZ2r+/xIaGKvG5oIJNx76hAwei&#10;FUWL+fpbSnjvgDyCgnNBH8Nm50W+/uKwep5yU2WVVBaWSDFCy/zUdClHiLsRjcGekFA5EBQkByCK&#10;PcA2nIeD4uoZS1S01Ugrsa8SAq3E96uxXYZ9pRr4LYcKuF2CfBVTeACHEEqwT3+mIHmXU4WkECi9&#10;JENRgn1A3Q/Mg9hygRwIzkD1djaQBRFm0WsCmUAGhE9wO4u/4X+BbPwvaxV+gwYiAyJNXwHv6rRS&#10;EtEPi4XXivT0kTCE8qFoAI0+s68NIchrBKKAKPRB33vvfXkd4eIb8Exs1HgXsjPK+tWXXkLU0UPG&#10;jhghMyZPlvkzZgIzZCm4XIptvjy6GDwuBI8LEP7ORt/w3XfekZ4fvI9uwXQZ8NFHFsF9qATHMHPI&#10;wEHKy30yYZLMmDrN6t3041scc6PY9Jva/9uC411IPppVLbZgFT5SbNp4+zseXsYflcITlcAdXskV&#10;LbYz+mlOICoQJPrAm6WGhUlxUpIkRUZKQkQEROsny/B931695IMuXeVtdNBJPisBB1c7I128eKl5&#10;FsPOnz4rxz4/LPu275StazfI+vJKqSwqlfK8QinNzpOizBwpTM+SAqAwPVuleSnpkpOUBm+YrsLQ&#10;/NRMI01Ok4KEFClKSJby+CSpRHi6Ni5R1iG/G9A33BAdI5uiAKQ7YmJlB9LtwNboaNkRFS3bo6Jk&#10;O/KyBRV5cxiAdAvytQn7NkYYqMJ+Yk1YhFTgcxnKsQQheRHSvMgYyY2KRT80XjKj4yUtOk5S8DkV&#10;aSr2pcYmSAq2k7AvMSJa4sMigSiUdZT6rIBjELxTrMY++QABb2ChX81xzwQ0hHG43vff/0A6QWDd&#10;EKp/+EEP6Y5w/q033oAX6q9mNV4Eb7kUYegyeMvlCFWjwM0CeLWlw4bJSjSaK8DlsgWLZAnvNM6d&#10;p0Q3F0Kk6D589130zWapmZHZLeiJY/fh0ye9PlJhJe9iMpxEddJi4+Nb+qVS6wulFNv/puC2rF//&#10;Y05auiSj4vFpEZLHW/wkMzkOFQReZdPGjZKVmSlZ6NdVrF4thz/7TIkiDK2sG8KaxAkTJWzMGPGB&#10;4HxHjxZvkBeDUCQzIUHScIzokBBFcG+EJT3efU+JjYOq76GVfB/E9erZR3zQQtdo587LuR9Pyanj&#10;38uJr76R44ePytcQI9Pjh79U20cPHJIv9h2Qw/sPyhFsHznwKbaNfZ/t2Yc+4V4Vpn62Z798vne/&#10;2j60c48c3LlbDqG/eMj8/lP89hDSg/wO+w7iuwM7divh79u2A14XQLp/+y61b8+W7epBaz6KtnvT&#10;VrW9e/M29XnHhs0K3N6F/TuRbl+3UbZUrUcjsl62r9+kvt+2bgM8+VrZWLFGNSx8hpQPbq8rq5AN&#10;q7EPWIf+LAfGK0vKpaywWAqyciQzJRX8pElIYKD07t0HYusuH33UXz4eOFgGoQ/NuUJmTp0qKxFh&#10;uMNjegDuCG+90VBmQKB8cJnDB/5oDP08vMSTfXF4UlcnZ/xnuaxAI7iUT4zA4w3s21eFmQsgUoqu&#10;J8Tci96t90cqnGQoSc82f84cayipH9+qDSVp6yoqJRuComfTYluCznkvxO4DQWB33tBAvM/YvRM6&#10;3R3btZc3XntNJo6fIMFBwVJSVCzffvWVbEUlykPrGfrJJ+KEcMW9d29JRJhUCJFmJ6dIKEK66Qhf&#10;BoC0Lp06yfvdEI6QsB69VeUYh852cFCIqa5LGAebiXPnbAPOVpw9c0bOECdPqkHoU99/L6dPnJAf&#10;v/1Wfjh+XE4AP2D7+6+/NnDsa7Wf+PbYMfkO+7jN777jZw3+9ptv1PYJpPr7b499deHvFKr38bfq&#10;nCa4rT+r7xSMbR6f4PfH8d8vv/hCDn/6qXx64IDs37NHdm3fLls2bZL1VVVSWlQkXx09KkfxG04z&#10;N3jwMBk7doJMnjRFpnwyTUag37xyRXWf+MvDh2XtmjVSkJMjaYg84uHFIxCFBEOogQEBaOy8xQ2h&#10;rTPE6IzIhakT/r8C3QWC2ysR3jpDsF4Iqxeh8eTdzH59+qoBcY7RTeG8JhfeKOGYGx/f4pgbxfa/&#10;K7Q777zzNj4LmZ6YrB7R4vtrcvq05GdlyeGDh2TLuvUyfdw4+fDtt+XVZ56RLuhY847VMx2egeg6&#10;SJOGjaThE0+gI/6SzEL8HwcCOVX5NxAfH6R1nThRVhcWohXOkhD0k9jCjoH3ew7H+vDdD6Q3hTYA&#10;fcAJk2Xe3AWyZPEy8UW/pNYuYWhoTv14Uo59dUzWrV0n06ZNl7ksuyXLIAhnCGOlLFq4RMaDtx/Q&#10;yNAOwruXwyOmJiZJRlyceEFIM9EPGzF0GBq7ntK1cxc0oK/Lyy++JM8/+5w827GjalSfad9BcfUK&#10;+O301lvqca8e3Xuot7r7og9HsfXp2VuN1Y0YMlw9fTJ7+kxp0aJFA1QvHUrqx7cYSv7vim1DVdW5&#10;wpw8Ne1BclyCImbfrp3yDVrMk99+p1r9b44clSMHP1WhThp+MxsCeqldO2nZuLG8+eprIKSjtG/T&#10;Tlo0aSpNGzWGEDvI+DFjJRJ9mzUIOSshvkC0mlEIJRnSzELH+41XX1VjO4PRInPymBXLnGSVs6u4&#10;uABIQ9AXOQnPVGuO7STEVlFRIR4I/dzdPRU83L1MeKoyXIwQcdP69Qg1U8QPYZ8zwvzxw0ZIfzRw&#10;wwcNlj4QzQcQT6c33pTXX35FXn3xRXnlhRflxWeflec6dASv7eX5js/Iy8+/IG+//gbwJvrbb0lX&#10;RDk9PuguH/cfoJ5AIY/au3Hsjc9STpk0SS9ur8fc9ONbDCP/N20TPFdBdq7ql6VBcLTdfGZQGx8B&#10;PIPQ7IeT8uPx7+Tbo1/J0UOfqf5KXlqWRC1bLu+8/LK0bd5c2jRvIW+89AqIehYkPQfiXpYeCBeX&#10;zJsnuVnZKgTidNbdEIoOQ6d83KixshQt8Co+WsSxOz7e5eGNEMVbPJHGwtNWIezJRdijkZebK/l5&#10;ebb0UijIz78yFBRIEbxvIT2wuc96nDzAeg25ODfTnOzsC6C/57XxNzrV+/mbLHj4bA3Lf6zf6WMx&#10;5edMhOEZGRmSnpYmiegDR0VGomxiEfoFia+PvwV+Nnh7+qjwsBKNXSx+z7C7JvsR/eDD4HQn+p7r&#10;K6rQHyxBZIP+ILsW8Ynq5WC+q8hXp8JDQtVx/RGl+KIBHY/oRT/IzCdOZk+fpd4KWLJwsf2YG6e6&#10;45jb/2YoOWjQoH+tLi6VnIwsyUiB2BhC0i5BjPz/7V3Zb1PZGR+Qpi9VpUptpaqqukynfenfUCH1&#10;rdK0aofXoZHailIJ9QEJpBFqURegLZ2F0gBJIYmTQFYCJE5iZ3PsxLGdxFnsOPGS2E7IUKARQQxT&#10;xDZff7/v3uOYkGFAfRkp55N+Oss9y72+53e2e77PT/g97IH8d/2urN/4j9xcWdVNgmks5i//7YRO&#10;N99Az/jb3bvlzR+9Ibt//FP5xVsVWKv9Tr///BJrwLewFuQJhJOYMvJoVw2IxfOUHjSYekwhPUB9&#10;Xb001DWo9a6l3KJk0xnVHEgDmYW0gnGZtOMneC294EDjDUxapjPpNa8DXisvS8tAWQvz87KQmpf5&#10;VArrpJSksFYq96eSDubomrDrMk7jXZgwN5o24pIlJBNwAboGidmEzM7MYKo4jU5nSiYxksWiMSVx&#10;S3OrNDZcBC5IY/0FafA0lkBNi0a4QRB2DB3JCwle+Ye378hqYVkWEimJU0MhNKo2Q0m6Xm+3a2vm&#10;srS3tkk11uLNTU1y/Ogx2bf3N1ivHVIlU5LsfUxn3/v7u7J//35j6o7HtziVNMe3th/ZZiYnZTQQ&#10;lAFfH4jmU/PiLyOPProvH67dllurH8hydlEWZpMSj0SFJ1Eaa2rk13v2yLHfH5G34fIj6c8wXeG3&#10;Gp6rI8k8IBgPLjeAZI38duRpABytgYtoRE38sI7pZAd61choWJKYxmZAgiwIkQM5iMVM1gH8SwBV&#10;WYyrwLUlIJ/NyVLWuA7oLw8zHWHKNHXkQD7WmVXX9ZP0LkzYSWPSkbhPuyaN5nHzOphXLIDESm6S&#10;mQQE2RIg2zSJNo7GPxLWd0QteCrmUl+wyVVlKkdTI343xBPDGB0/unfPfWOfLh8/eCxr6ETz1DnE&#10;7z3JI3SoNzgUEP65Sp8PxMO09B1MUTva29WW5OG3D8uJv5yQU1gr8iysg5PyBywZ0MzKp5I0T749&#10;p5Kzk3EZ7h90ppC0N4IX6cMI9zLy+P4DVS+5vryCaciCJNAwxsNhlNsvI3jRF+rq5OQ778qvKirk&#10;+B//JLVYUzScrwMZPfodj5oDTSAYVXMcNZ2L0oLG0sLjYmhMbdSZU6VURwP8Er8xtbZLJ1wf4oNI&#10;E0O+GeRPo7x8nUeWa+vkGqY5yzW1CNdJ1uOR+fp6SQLTnFoBEwA1A4gogWsRF+YUySiB8kZQBhFC&#10;mUSQQNl0h7dAEGlLYBjQvOiARgD9WM5TLNX/0nOcAbgDQN+589KLe/ei0+nEM13Gs1NJtx3PSrTh&#10;+dsQbsVzUznXKOiSVCQdoSRDB0WdwlZc547jLN7JIKahLyP3sGS4jnV6Dp0OR1zuYk7ExnUKOR6L&#10;yRCmt9y5PPrn43LqH/+UylOnsRwwqJTT/HQAwqGZmankttYE2DmJKQkNsPoxqvV2OQZXe+kH6aKR&#10;mPuzf7I8efRIbqyuCkfIQb9fCrkc5v6rUsAIEsa652pHhx5Ora2ulos8+gViUT3H0YGjuo4DRz+u&#10;SZVQS0BDaW9qkUtoXAo0NDW9AKI59k4cuyc00dCFOD+mVQGkH0NDi6P8ufoGyYJ8RZBlBQ14lQBB&#10;VtDoCyDBIpAhCT31kiIR4Z8FaIRoCmGePKEmOEEDREQUeQjqzUVQnrrAGMrkqRQ9mYI6YooaiYFU&#10;sXPnJAZixUCmKBDhGU+4IaxLhzGyD2B95cd99uB38eLer+IZLuN51cQEnu0SP8UASjgSD2jDs7ID&#10;IplaMMI5Crsu0QB2VEaJ11HqbcZ7+kCmMA1dxLt5UXn88JHcub2OthCR5WJRVgCOtFw7vv/eSZCt&#10;SlF9ttrBGaJKqk6flbOVZ+QMSId2ZshmppL8wL291m1zszOPwsMhNcDa29mNhbDXAY38IMx/qvGC&#10;gN1mHfcCsr62hrVPGg2jFWV0ig/zfJpQIHmoskPNbgcbyqgMqzoPiYUGZLTCHbMLTqNzbJ2AWCRX&#10;CR1bohPoRdoB5A2RfKhjEiPlbOMFjG6NkgPpl0hCkKVI8rlYPl8jRaCA0SUPkuTgZhTnJA2kCJCG&#10;mAOSIE0CnQgxa1BVLTNwp+DGQagJpBtHGWPAKOoIYi0aQP39uA8/7qkH9+fFM3OU5r07HUgHOpRL&#10;OnVW1xCOZMNv6RBug2wONkhliFdONqfjcmYHK/mCXANp+J1udeWa++aeL1SWLeTzIF1Uzp+rdVGj&#10;mzDn0WkouLGFWQtB/UUlHQj312PHHqK5makkz0puv08AHIU4heR3NbV0DIL1KNEc0Npxj7dX/zyD&#10;I10vppd+rO1u3rgld9bXtafjZgCnFzNT09rjJbCQp7ly2pJUU3c0c6d2TEAEkoVgwyKB0HDYg/Pg&#10;s8ahQZk0jt0TF/Azv6IdZEJ5m3F1EzSeRopQP++B6AZ8iOvHtUGUE0J9o6g7goY7jkY/gQbL/ySI&#10;gwRTGBmnQYgZjI7TIMc0yDmNEXIKZIkDkyBqDOFx+KO4FkYaYgR5hpE/AAyirH6U6Ucj70U93aiP&#10;x61K94n7UbjhKyVskE5HcPwGJdLhd1LSKeEAlE3SKUAoA0NCDePZSE6dGbDT4m+LOli3H+91pVCU&#10;/OKivr9YNCrh0VHdgeVu6EgoJANYp10EYS9gtOSGTAM3Y/Cc9Zil1GOdzc0sauPXYe1dCwLWgIDc&#10;8NpQGj5jRjdjxHXbrdl25DM53fIfBIEGsGZTW/4EppGcVhLcoeSfafT7+mXAP1CCE3b/aANpNF0J&#10;PgcgaR+mpX0YHWlmwYdR0xh67e64Kl68bAOGCRoZ6im/TrccvOZC/SzPBa+z/A1jsigL/l7US6gf&#10;HYpP7wedC+LUXx7edJ3ptRNy85vyTPnl99Bl7s8Nb75uwl7Xb9IbMGziugC1x+mCxFAikoBlxNuw&#10;aLbhlseXo0Qykrus7E7Wy/rgXkaYdj8voZ521EGThHTbkL8VZKXbAmITXCtyM4YGnbjzyZ1jA+4q&#10;k3w1GPFqMaqjvfHIFnciuVbbdrLjyZMnH/Pby8P7D+T2rTVZ+/ctWVlCL5dZlGuFZay/lmQZYYMV&#10;xBUX84h3sFpYUfdaHmmzS8hbkCLCy0hTRLiQXZR8OqdYWshKLpWWbHJew5lkSlJTszI/k5AkzwMS&#10;8RmNS8A/O8FzgHGZQ5jx9E/HJtVleLosnECYmGJ4Ykrzazg6UUpv8vMbkuaHn2mc/NMaZvpZ1g2w&#10;rHhk3IlDHpbL84iTiGPa8XBU/bHRiKajGwmFFXHk4XX6x4Kjem0Caeg3YbphHqgeGVMwPBII6vct&#10;k48zhFGkGUN4JBCSIA0j9Q9JgGpHQGgoKMHBYXSW6PjQ6RGD7AwRHoJLPz/pMD6ITnUIeRg3zHKo&#10;oOuWxbIJ1sPyQvAPu24A6UaCIxJEXYNIz3j+ZRjjuXvNP8jsQefUixlQN2ZCNEHPJQg/ERAcOfP5&#10;/G22N6fZbUPBNHzH3r17Xz1w4MCXDx069P3Dhw//8MiRI28ePHhwX2Vl5VG/3189NjZWD7SHw+Fu&#10;IAB/xGBiYmLGYG5uLpNMJrMGiUTiKSSJsuv/LzaXvTms6TbFfzKeLb+ELdNvjWfzPPs7fBrW19c/&#10;M7h7925mbW1txuDmzZsRg+vXr4eLxaIvnU6345kb4vE428rJ5ubmQ8ePH/852tBP9u3b94M9e/Z8&#10;r6Ki4ou7du3iZogVEGxna2vr565cufKFnp6er/T19X2tv7//G4FA4FtwX0Pcdwifz/e6g8DruKYu&#10;0n73s4yuLoOuMmwVNnGb3efBSWPq0To17kXyPg9Pl1X+HBpfXt8mbE63EbdVPc+Dk8eUsfHuN2Da&#10;hdfrfQ0d87fhfhPhr8P9qsfj+dKJE/Wfr6qqepWdutvUrJQLf5jnYKeFRRm2aiMKtzlZsWLFihUr&#10;VqxYsWLFihUrVqxYsWLFihUrVqxYsWLFihUrVqxYsWLFihUrVqxYsWLFihUrVqxYsWLFihUr20xe&#10;eeV/59WcWLB+DG8AAAAASUVORK5CYIJQSwECLQAUAAYACAAAACEAsYJntgoBAAATAgAAEwAAAAAA&#10;AAAAAAAAAAAAAAAAW0NvbnRlbnRfVHlwZXNdLnhtbFBLAQItABQABgAIAAAAIQA4/SH/1gAAAJQB&#10;AAALAAAAAAAAAAAAAAAAADsBAABfcmVscy8ucmVsc1BLAQItABQABgAIAAAAIQDFed2nQgUAANYO&#10;AAAOAAAAAAAAAAAAAAAAADoCAABkcnMvZTJvRG9jLnhtbFBLAQItABQABgAIAAAAIQCqJg6+vAAA&#10;ACEBAAAZAAAAAAAAAAAAAAAAAKgHAABkcnMvX3JlbHMvZTJvRG9jLnhtbC5yZWxzUEsBAi0AFAAG&#10;AAgAAAAhAKnXAILiAAAADQEAAA8AAAAAAAAAAAAAAAAAmwgAAGRycy9kb3ducmV2LnhtbFBLAQIt&#10;AAoAAAAAAAAAIQDHkLVcn74AAJ++AAAUAAAAAAAAAAAAAAAAAKoJAABkcnMvbWVkaWEvaW1hZ2Ux&#10;LnBuZ1BLBQYAAAAABgAGAHwBAAB7yAAAAAA=&#10;">
                <v:rect id="Rectangle 626" o:spid="_x0000_s172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c0RxgAAANwAAAAPAAAAZHJzL2Rvd25yZXYueG1sRI9Ba8JA&#10;FITvhf6H5Qm91Y0eokY3oQjF0oNgNIfeXrPPTWj2bciumvrru4VCj8PMfMNsitF24kqDbx0rmE0T&#10;EMS10y0bBafj6/MShA/IGjvHpOCbPBT548MGM+1ufKBrGYyIEPYZKmhC6DMpfd2QRT91PXH0zm6w&#10;GKIcjNQD3iLcdnKeJKm02HJcaLCnbUP1V3mxCqrksNibXfW+upuy/rh/LnW19Uo9TcaXNYhAY/gP&#10;/7XftIJ0nsLvmXgEZP4DAAD//wMAUEsBAi0AFAAGAAgAAAAhANvh9svuAAAAhQEAABMAAAAAAAAA&#10;AAAAAAAAAAAAAFtDb250ZW50X1R5cGVzXS54bWxQSwECLQAUAAYACAAAACEAWvQsW78AAAAVAQAA&#10;CwAAAAAAAAAAAAAAAAAfAQAAX3JlbHMvLnJlbHNQSwECLQAUAAYACAAAACEAWRHNEcYAAADcAAAA&#10;DwAAAAAAAAAAAAAAAAAHAgAAZHJzL2Rvd25yZXYueG1sUEsFBgAAAAADAAMAtwAAAPoCAAAAAA==&#10;" fillcolor="#f30" strokecolor="black [3213]" strokeweight="3pt"/>
                <v:shape id="Text Box 174" o:spid="_x0000_s1730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gNyxwAAANwAAAAPAAAAZHJzL2Rvd25yZXYueG1sRI9Ba8JA&#10;FITvBf/D8gre6qYBraSuIQRCRexB68XbM/tMQrNvY3YbY399t1DocZiZb5hVOppWDNS7xrKC51kE&#10;gri0uuFKwfGjeFqCcB5ZY2uZFNzJQbqePKww0fbGexoOvhIBwi5BBbX3XSKlK2sy6Ga2Iw7exfYG&#10;fZB9JXWPtwA3rYyjaCENNhwWauwor6n8PHwZBdu8eMf9OTbL7zZ/212y7no8zZWaPo7ZKwhPo/8P&#10;/7U3WsEifoHfM+EIyPUPAAAA//8DAFBLAQItABQABgAIAAAAIQDb4fbL7gAAAIUBAAATAAAAAAAA&#10;AAAAAAAAAAAAAABbQ29udGVudF9UeXBlc10ueG1sUEsBAi0AFAAGAAgAAAAhAFr0LFu/AAAAFQEA&#10;AAsAAAAAAAAAAAAAAAAAHwEAAF9yZWxzLy5yZWxzUEsBAi0AFAAGAAgAAAAhAG1iA3L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28" o:spid="_x0000_s1731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JCEwQAAANwAAAAPAAAAZHJzL2Rvd25yZXYueG1sRE9Ni8Iw&#10;EL0L/ocwgjdNVShLNS0iiMIK7qoHj2MzttVmUpqstv9+c1jY4+N9r7LO1OJFrassK5hNIxDEudUV&#10;Fwou5+3kA4TzyBpry6SgJwdZOhysMNH2zd/0OvlChBB2CSoovW8SKV1ekkE3tQ1x4O62NegDbAup&#10;W3yHcFPLeRTF0mDFoaHEhjYl5c/Tj1HQHX18/9oXiIvd9fb47DcHue2VGo+69RKEp87/i//ce60g&#10;noe14Uw4AjL9BQAA//8DAFBLAQItABQABgAIAAAAIQDb4fbL7gAAAIUBAAATAAAAAAAAAAAAAAAA&#10;AAAAAABbQ29udGVudF9UeXBlc10ueG1sUEsBAi0AFAAGAAgAAAAhAFr0LFu/AAAAFQEAAAsAAAAA&#10;AAAAAAAAAAAAHwEAAF9yZWxzLy5yZWxzUEsBAi0AFAAGAAgAAAAhAGCgkIT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5933B2" w:rsidRPr="005933B2">
        <w:rPr>
          <w:noProof/>
        </w:rPr>
        <mc:AlternateContent>
          <mc:Choice Requires="wpg">
            <w:drawing>
              <wp:anchor distT="0" distB="0" distL="114300" distR="114300" simplePos="0" relativeHeight="251841536" behindDoc="0" locked="0" layoutInCell="1" allowOverlap="1" wp14:anchorId="546C41DA" wp14:editId="5827275A">
                <wp:simplePos x="0" y="0"/>
                <wp:positionH relativeFrom="column">
                  <wp:posOffset>3419475</wp:posOffset>
                </wp:positionH>
                <wp:positionV relativeFrom="paragraph">
                  <wp:posOffset>2867025</wp:posOffset>
                </wp:positionV>
                <wp:extent cx="1076960" cy="1029335"/>
                <wp:effectExtent l="19050" t="19050" r="8890" b="18415"/>
                <wp:wrapNone/>
                <wp:docPr id="629" name="Group 6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30" name="Rectangle 63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2" name="Picture 63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6C41DA" id="Group 629" o:spid="_x0000_s1732" style="position:absolute;margin-left:269.25pt;margin-top:225.75pt;width:84.8pt;height:81.05pt;z-index:25184153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lTwcQAUAANYOAAAOAAAAZHJzL2Uyb0RvYy54bWzUV9tu2zgQfV9g/0HQ&#10;u2PdbFlGncJxkqJAtg2aLvpMU5QtVCJZko6dLvbf95CUlJvbDVqg2C1Qh9fhzJmZM6NXrw9tE9wy&#10;pWvBF2F8EoUB41SUNd8swj8/Xo5mYaAN4SVpBGeL8I7p8PXp77+92ss5S8RWNCVTAYRwPd/LRbg1&#10;Rs7HY023rCX6REjGsVkJ1RKDqdqMS0X2kN424ySKpuO9UKVUgjKtsXruN8NTJ7+qGDXvq0ozEzSL&#10;ELoZ96vc79r+jk9fkflGEbmtaacG+QEtWlJzPDqIOieGBDtVPxPV1lQJLSpzQkU7FlVVU+ZsgDVx&#10;9MSaN0rspLNlM99v5AAToH2C0w+Lpe9ur1VQl4twmhRhwEkLJ7l3A7sAePZyM8epN0reyGvVLWz8&#10;zFp8qFRr/8KW4OCAvRuAZQcTUCzGUT4tpsCfYi+OkiJNJx56uoV/nt2j24sHN/MieXZz3D88tvoN&#10;6uwlwkjfI6V/DqmbLZHMOUBbDHqkUljikfqAACN807BgikUHjjs5QKXnGqi9HKckSyaTb1tL5lJp&#10;84aJNrCDRaiggAs8cnulDRQAMP0R+6oWTV1e1k3jJmqzXjUquCXIhsvLNI2czrjy6FjDg/0iTGcx&#10;tp/LsJnJBinmEFuzH4vArOFYtN7w5ruRuWuYldfwD6xCzCEwEv/AY5mEUsZN7Le2pGRe4UmEf/1j&#10;/Q33tBNoJVcwdJDdCehPeiG9bK9zd95eZY4shsud5d+7PNxwLwtuhsttzYU6ZlkDq7qX/fkeJA+N&#10;RWktyjvEmRKeqrSklzU8fUW0uSYK3ITYA99idyvU1zDYg7sWof6yI4qFQfOWI+SLOMss2blJNskT&#10;TNTDnfXDHb5rVwIBEYOpJXVDe940/bBSov0Eml3aV7FFOMXbi5Aa1U9WxnMqiJqy5dIdA8FJYq74&#10;jaRWuEXJRubHwyeiZBe+BgzxTvRpRuZPotiftTe5WO6MqGoX4vc4dfgh5S1R/ZLcB0w+9z9adjsT&#10;hyDOsyepH5gDNqzV8LaL/eMkkKRpkocBSDHPC5CkPY5QHLhvkmbTjg0SuDTpo6fn3D7TX0gGXFgm&#10;cG/4HJ+mEx/ow06Xun0+dJxyb4IbHUnkF+TL8Sx9wcVfnaXl5x7n6ltZag7rg6uaSZT0Pv4fZa75&#10;L+WtrOkc/7vuBqNnNfvfu0DcMjtLgL6TbF8koyXq806OPE/V67qpzZ1rKsFVVil+e11TW7zt5GH5&#10;RzviKQD79lkUfyyVTFOwYNeZVbtWkxPODKognuAGJW28k40gpba9XjZGu/dlV389kXxjQ6h/xD8J&#10;rqzplaCfdcDFaosegy21RLHvSGX8+LibPtJ33dTSZrutJJ9qs3Uc2/Ow3eygutf4Oz2371PPBd21&#10;1gzXeCvWEIOuX29rqVEv5qxdsxIdydsSFEnR9Bu0klLV3DcoYDWwSc9vrjf+K5kto6hIzkarSbQa&#10;ZVF+MVoWWT7Ko4s8i7JZvIpXf9vKEWfznWbAgzTnsu5Ux+oAd6/80Ua4+2TwLbZr1X0z0HcTUM31&#10;Eb2KIEGLkNVVK2p7PPv5ECdxYasqWuVJkcJiLMVutMYoQ9H19K2NYoZu4VLnld4R3sO2HQrW+z9E&#10;CXAISpqriz2fdz10XEyKDC+gLszSIp8+LgvTIslnXVXI4xRA2X3o3Ev5mapgbT5SDI74bpJOM/hu&#10;Olouz/NRlp3PRmdnGK1WF1A+nmaTi8F3Gl2c2L9fa4psKX/efd7eZ26zOeH7TYc8pq4/cB9PDqHu&#10;Q89+nT2cu1P3n6On/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NhQCgTiAAAA&#10;CwEAAA8AAABkcnMvZG93bnJldi54bWxMj8FqwzAMhu+DvYPRYLfV8bJkIY1SStl2KoO1g9GbG6tJ&#10;aGyH2E3St593Wm8S+vj1/cVq1h0baXCtNQhiEQEjU1nVmhrhe//+lAFzXholO2sI4UoOVuX9XSFz&#10;ZSfzRePO1yyEGJdLhMb7PufcVQ1p6Ra2JxNuJzto6cM61FwNcgrhuuPPUZRyLVsTPjSyp01D1Xl3&#10;0Qgfk5zWsXgbt+fT5nrYJ58/W0GIjw/zegnM0+z/YfjTD+pQBqejvRjlWIeQxFkSUISXRIQhEK9R&#10;JoAdEVIRp8DLgt92KH8BAAD//wMAUEsDBAoAAAAAAAAAIQDHkLVcn74AAJ++AAAUAAAAZHJzL21l&#10;ZGlhL2ltYWdlMS5wbmeJUE5HDQoaCgAAAA1JSERSAAAA2wAAANsIBgAAAZOE1NYAAAABc1JHQgCu&#10;zhzpAAAABGdBTUEAALGPC/xhBQAAAAlwSFlzAAAh1QAAIdUBBJy0nQAAvjRJREFUeF7svQWYHUX6&#10;Pfz9f7vA4iy7y+4iiySQECQuEMddQgSLEiPuStw9mcxk3N3d3Wcyk4m7C5IEAgEC8fc7p7rrTufm&#10;TgQIsjvv85yn+va9t7urTp163+rqrvr//hvs/1lwTe3/gD+Z4Dbx00884vrrxatpM/Fo0lTcmjSR&#10;VY2biDPSlU2bSvc//Uk2hoXNxM9uAm4BbjW3rwP0ia/MJt9wgwTiJL6NGot3w0bi2bChuD/ZUNyQ&#10;rgJcsG9lo0ayAhfQAxeFv9wN3AP8G/g7cDPwZ+DyJ43EgcNwoiCkfk88Kb6AF+AJuAOujwNIXYCV&#10;+M0KnHgxfo+/PmTiAYAX8Ffg0iddgZzVZF6PPaFSt8ceV+kq87O2ifc/YD0pwZP+Baj5hFkoIloE&#10;DhZqHlibz6OPqdTDTF0bPCarGlT/ZgVyuah9e/uc3gaQz4vteMeOkgdulJ07Z6QW8633qEo9zdS9&#10;fgOV0lxwcStRxH1QQjiUPuGDwN8Axydc//e/Syk4sbdQ8wTavB+pr1J9Yqv1NyqQfQ4dF6k8+6xs&#10;QA4LUUwZuPpE84AROEHow/UkCAgA/AAfgCf2Ajzq1Ve5Jbf9//xnnrAOwBOy1l6aw2PNmksVamEB&#10;DpCBEyY9XF9icfDIuo9IGBBS5xEJQuoP+AHqxIAXfusJ3r0MDnnC+4A7gUvX0jMPPSSf46RrcdLi&#10;eg0kCydMxoET6jwsMQ89LJFAGBDyUF0Jwr4AwB8n9K//qAShwuEQPBmLklpk7i7dAGyqXCPy+uty&#10;/Ok2su3JRlKGnObWrSfpOEnSg3Ul7oE6Eg1EAuH4HIYThqNYo6jZp57SJ7wLoPDZ3NV8Mpoi7aWX&#10;RJBTeeMtOfpUa9n6ZGNZjdzm4aQZOFH6A3UlFTlMQc6TkbM8NHWJbdrIwjlz9QnZxF1ZK5OWnCpb&#10;q9aJtGwp8vwLIg8/LNLtXZEXX5ajT7eVfU2by/ZGTWRHw8ayF0X/KSpaMAS/cNZc+ahPX5k1YxZP&#10;6lgG9rYexZkYE6cyWRwZJfLIIyLNm+NkLwprsDzzjJE+95zICy/IPlxUCkrCfdIk8XB2kZHDR8qi&#10;+Qt5wsvnjJaMk0WHRUh4SJhsX7dBil1dpcjdXU5UVRknxUkUsF2QlSPeU6eK24SJ4rrcSbp07iZT&#10;Jn0iSxYs4gnpMS5vMaHhEujlKysWL1O5LA8Mlsxly6XI21syVjjJmrg4KY6IkNDZsyV03jwJmD5d&#10;gufMER83d+mKEw4bNERmTJnGE1J/l7cInMBrpbMkeHlJ505d5KvPvpDshGTZExIi64G1wOrAQCkP&#10;CJASXES8t5+E+wfJ22+/I4tw4kWoNN3f+1BXnMsXa1lhoTzXoYNkpqXLC+DpnIP21N5Onz4tK1Ck&#10;wwcPk+efeV4+fP8DSUxICDEPeWkzj4GKEyP+KNqwoFDJSkqRA7FxUpWQIBVx8VIWEyulQFlUlGTG&#10;JUg4aAgLDlX/O/zp55KbnS3OKH7zkDXbrm3bJRUHT4UsUuMTJT4iWhIiY3DyeEmMjpOUuETJjYiS&#10;LFSqpKhYScC+OKTRYZESGRoh8dGxEo7vgkGLj6f35U9IW7du3c2bNm26ZevWrbdqFBVZt4sUrN/r&#10;/Uz5Xx4Dmb0yWdRarf1axhqpcc2MB6cLsvYpftpJ/eG1J/31r+KJvoM7HKsrwgYX9iUQ9s+Cu+p7&#10;220U9Y0APTodLVOGEtq7X9lJg3BQ/8aNxQdRmxfggZDBDXDFtgtSZ6ROCHSX40ImNGjAk94LMLJm&#10;OHEHcANw6filGA11FE4UgoMF4KDsQ3gDngigPJC6AboP4Qw4oROzHBfV28iljj0ZnfGk9IE1nywZ&#10;RWQ1f7Of4I2U4d6lbMHF4TyjaxbpxeaKQJW2a+YsCTf7DoHoI9B8kXo/Wh2+01wRFJ/+4gu1zZ7S&#10;rHr1rCcj2D1jf/BiW23mKt7SSQk2+wd+CGS/zclV29rczO9W4UKcH39CcYjDWE9GHsndxbbR7BVZ&#10;Lcyub+CD+HL96LHmpwvNGbnDYejJrTljKHix7UeXuRwVIQfdrBRcdTxOFI2DhwHBiJoDGTkDvoAK&#10;27HfE/DA79zwH9ZWHEafTHPmOBTc8Ze/qBiyDFzk4GSpOFA8DhqDaDoCgWwo+grBQADA/gJPqjsq&#10;nuDTqzp817m6dG082RohO064GleajytOw4mScPA4hOhRiKQjgFBE0cFIA9lXwEn9cTJ/8BwE2eAQ&#10;PBn1xm5XzdH0vl27jBjyueflEKLltajqRY88Klk4WSr6BAkI2WPMfkIE+wg4IXtHEbiw+bfcIjOn&#10;qnDvPwBFfT1Qs6gzM7Jky5q1RoSMKOrkM88hRG8h6xvgpMhhNvoGaThRGk6UglyxmNNxQWvQA2Zt&#10;7N9/IE/G3o9uPWq2rLQMVauKENRIs2ZGx+TD7iJvviXfdnhGPmvRSnY0bio7UczbwM8Xbdsitw+K&#10;HzolK5cslVEjRvNkbDlq5klbMsK2eITrmyurpAKBqtx9D4oVITpzyj6BBj7/8PzzcrxTJ0lFSOi8&#10;ZJn06tlbZk2fqTm7vMWGR0oUYkTauoBAyV25UtaFIl7s0LG6TwB83byFRCxeLO4TJ4rPtGni6bJK&#10;BvQbIAvmzufJ6hpHu4yF+QeK5yo3mT1jtuzYsEkKXFwk28lJ8j09JReoSkmRZOwLQZ8gCPCfMUO8&#10;nF3RJ3lZBuJkY0eOlgVz5vGEl+arvLBIirKyZMX8BTJi8GCVu9KcfNkaHiEbgoJkbXCwVCIt8/eX&#10;UiDf00uiEU1HBofI66+8IkuGDZMPu3WTkUOH82SO20NtaYnJUpKTJw1Rq3LT02UurvBKbBVKIsVp&#10;pbz28qvy4vMvSj90InE4aqxmYy+VdnD3Xhk/eoyEoAcTiTB7M2L/jfEJUhnPPkCMlMaiDwAUI8fx&#10;sfESGhSi/kcrLS6RlStW8mT0ZzUbc5aWki6piSmShPg+ISoGcb4R6yehH5CJNBcnTw+PUvvigVj0&#10;E6LQB4jBvhj0B0JDwsXfx58n+5dx1BqssrLyOmvsr+N+a/xvfDZifWs/QPcL+P+9e/cyBqm1Wqu1&#10;qzV6J0L73Zrw25gHuiTDESgMvP46GXjddTL6r3fK9Pvvl1l16siEu++WfgitPrrxL/Lx3+6URUbk&#10;wotlZhi1sBlnUEF/r8HP3M/v7ftL1y6joa1aycg//Un80CPxRVjtg5jBG70NT4TIHoB7o0bihp4K&#10;4YrtVYAL4IzviJX4rRP+uwJdomF/+5v0ufUWadq0KYMZ3jtm8MltgtvcdzvAPhrbRut4zy+T2WyU&#10;9sI775RwXFAILi4QF+4P+LGrBXib4JANwS6XGi9Cqvp6SFchJVSfj8D/nQAOcixHAc1AZ8XsjjHC&#10;1rgfoBvjXUJ6GGaa4aP9wNbVZxCu8v8iHn1U4lDSkbgQewvARfvB6VvNC589AQ90J7S52f3Gxe6z&#10;tvXOLrKYfc477mAmdb/FCmaYnSZGkgwUdOh6dZnbBray0efZNsgIjWgRuOBQXFhUs+bmHmTQ0tOj&#10;+aDL4oN9Xpb97na/ccXnVSZcHPR1yWTvm26qKYMEOwB6oODK7t1rw/GvL0XGsqEVbbG4iChcTAQu&#10;PgzQFmjXN/ZFX4zwRsyuzdPswmpjZ88V8EKVtJozzrESBeiEassM9r399ssxyJFI3cO5Mtv28MOy&#10;HgcvsquK8WaH32qhdhfuyLzq1Rf59DPzk4iH3X9cUUDMLAccOfbHXtNKnLvX//1fTZnjWOBPy9xX&#10;9evLNrSEFSjBQgf6YJdcG4fy2DUPBYKByo/6yVeFxeii11fDerYes9lr1kN8pSNGyckDB8yjXGxs&#10;fMagNcXlsPOke9gaP71anvP33/BNy5ayB+xteKKhlKM0C1Cy2ShxDhemAEm4wHggFpmIwoVHAuFA&#10;GPqyIegkBwOBJlQPHfutmbUNKZqZ5UAq7094gEVq1B3MDb/tVvvMkTG2nv8E2KBYW8wrN0E39Fzr&#10;1nIA2tv6ZCOpAoOlyCDHQ3NwERm4oFRcXBIuOgEXHwfEAFF1HpFIIBwddI4YhgDBJtStCMBfwRg3&#10;9SWYWRzPB8f1xjl80ArP/89/rBkjyJZ+1IB+z3o34eoyR2MG2Q0+36696uzvbNRENoHJykcflxJk&#10;Mh8XlI0Ly8AFpuJikx96WBKBuIfqSiwQ/WBdiQQiHjSHR4FQgOOzvO/CDAfhfxydDoIug5GxMDAW&#10;2ry5vN+li84cGaOf+wfwy/i4PHRcfzj2tXFHg339dzqLvPGmyDPPypFWrWV3k2ay+YlGsrbBE1Je&#10;r4EUoXrm4UKzcNHpyEDKA3UkCUi4/yGFeGxzLDgWGWXGY5CxaLKNAopHppKRqUCwFdW2rUyZMBH9&#10;0BU6c2SLDQf1RbaosZ+eMVpWeqakpqTJuRM/SFl2nsizxmiqoIsvXbqKdO8h0gkZfuEl+a5dBznc&#10;8inZ3biZbEIVXocMr6n/mJQ/8qgUmyhBJopR7Viti5CZElTz1XDYsX//u2x49lmJgdvxfOwxmTdj&#10;prg6O8vHAwfJ6JGjmEFmzOqsf1qGrMbOeUpCkurdy5mzUpiRLet9fEQeh4+7/wGRJxGBkFUOJTPT&#10;r70m5//9b5EXsY/j2x2xv107Od+6jZxB41SJ4Jm3lc4B3zz3nHzz+huS+p/7Jb5uXfG87z+ybN4C&#10;cVq0RJYvWaIy9smkT2T+XHUzhiHYz8+Qtpy0DHWXIT4yRmIjoiQiLELk/HlkMEvW+fpKkaurlHp5&#10;iSAsE+hRZY6gRnmPzAru09pFpj9t0VJ2oRfhiqrnPGaMrBo/XjzI1nInmTNrlnzU+yOZMHa8zJ8z&#10;TxYbw92smqyKv4zFI0ORwaESHhgsIX6BEuDjL57unsr/5KemS7mHh+Q6OUnW8uVSiO2K4BDZGBsr&#10;25KSZF9WlnxRXCxHSktlf26urIuJlcLAQElcuVLCFy6UgNmzxWfKFPH65BNgivjOmi3uTs4yZdJk&#10;6fxOFxk0YJBMmzxF5s+eK4vA5gLjMQn2Dn6+ubq6togMCpEgb1+c1EXGDB4iH3R9V97t0k3ewclp&#10;RZlGFc3DBfO+X7bTSin09JRiPz8pxP5cZDgT7Ka7uEgq9JOM7+OXLZOYRYskcv58CZ07V4KRqYAV&#10;K8XHzUNmTJ0qb7z+prz68qvS64MP5G1sv9u5qwz8qD8yOpWZo3/7+ezlgJkIZG7ooCESHRkpnsjg&#10;yg8/lBQw0/ntzvIRIhCHhmqrcPqswvmTp+TsiR/l1Lffy8nj36n0xLFv5PuvjsmxLw7LkUOfyt6d&#10;uyQmKlpGjRwjUWFh+Pt5WV1WJumpaZKdmSlLFiyQkcNG6KrJRuXnWSYyp+3rL47KwmnT5KVnX5DQ&#10;oGAZ2beveHt4ia+3n2zetEnWVq0FqhSq1qxRWLt2raypXCMVqyukoqJCVpeXA6sVynHhCthXjKob&#10;gyrrj2rPO4LaTn57QkoLiiUxLl78oO+hg4bKUjQ0uDT6uZ9u2RkZgSloJZOTUsxTiZw7dUqS4hMk&#10;LCAYjIZKVHCYRIdGqNuVsZHGIw6l0Oce/wA56OMrO3FBm4C1QKW3t8IaVNkyTy/J8fWXhJBwiYmI&#10;lmjqOjRcwnG8cPw/IiTMPKPI0cOH5euvvhIPFKQX4LHKjZmjM//prWbnzp1vNI9/ze38mTNy5vRp&#10;OQucw/bpkydVehY4fxZV287MS6y1Wqu1Wqu1/1rTXRl7/KHNUYZqwh/KeMHsgBL6ATE96GHFb5dJ&#10;nw4dZPRf/ypDbrxRBvz5zzL0pptl8t13y4wHH5TpwPA775Q+118v/W65RRa1aqUjDZ0h3gsh9OiO&#10;ht6vbynYZ/La2X4fnxnjbr1VhvzpT7LskUfEq2lT9XYOn6jjGzp8qo5v6bgQ2O8M8G0dp6bNZPBt&#10;t0vPG26QBUZGOXLDGz68P6Lf3iG4zX18Eo+Ztb9v8stnEiHedRNvuknmgxk/XKwPMuKNDPC2uDGE&#10;1UjckarhK4DDVxcMYeG3TsAKZHbhk0/Kh2B6bsuWzCTvkzgawuJ+3p9kAVy7TPo99pjMQRULRqYC&#10;cIF+uFhfZICvOOnXnDyReiBVw1eAK2AbusJ3HLbibfKV+C8zuRyZnPf449LLGPTgXS7ewuNtcqZ8&#10;rIrDVryzzIzrTLK62g9I/nSbc/PNEtmsmYTigoJwYYGAPzLBsTkfgGNzXoBtbM6ELYPYJjg2R/Dh&#10;wZX4P5/p4ztey5BJsjjfeHrROj7HG7HMLDOuM6kHIsniz2NvIUo1FlqJaNxYQlG9gnFhgYD/E9Xv&#10;ivEOMZ/11O+M6ffG3B43wMFHNQAJ8PlP9QyomUk9ALkMVbzHddfpDOoxAQ3eAWMm9QCk/djc1WfO&#10;+fbbJREZi0HG7C2323vi//gT4msZKInu0NE2+Gg16+DjKrvvrLYMLHa//jr5+9///jBOb59B3kch&#10;k6yu1COrqJW9K7dNHTtKOqpigoOMaUt85lmVQW18cJaDjvYPz7pZPnPA8VJGBjlOjkuwz5wGM/jz&#10;BkKc4ZvSUJLazh0/LmHISIjdhVtHVn2xzVFVb8vgJM3N8vnCUVXAjsnlqPqLUFUXtWtXUwapRTY4&#10;9neir8wOPfOM5KE65rVtZ55SJAoXwaeO7d9aDLAMSPph25ejNHajre7Yp+14cal6s5FPJ1vfbqTx&#10;hUNjVLWx9Lnl5poyp4exqD36QbacV565cDjofAtrtBhkKhIXE253QYGWC/er30C9MekNWM1+JFUP&#10;G1uNY+NqRBUZ5AurAxHR3H333Y/gchxlkA0Mq+bVDz5G3HyLFKEFs1qcmakN/QeoVNnp07bHuWmB&#10;+A0zx3E2q9mPiVtfEaXt8fYxh4zNDIK9xU88IUsdt5wEqyZbzqvP3DaIuhz13mqn4hMlxY5NjoeH&#10;2GXE3n7YtMUYE7+EcUx8FZhUGUTm1KsCqJoT69atKXNW5q6uWu5t3lwqkLkCnORSFo6M8X3a7yvW&#10;mHsuNo6Y6ndsr9S2LFqswrVB1WPi9pnTmqMzv7oG5QBCrHU4eCkyl295WOYiO39evUjKwf4QIAg4&#10;Vlommyd9Yhv/tj4irwf7/VD9DiVX3/h1ZC44//T69XXmrBlkg/LTW8syNChbUQWrEIWU4kLy0Lpl&#10;odqkoRomg6kEIA4XyZcMIoHwh42Xk0MAvnCgX1LmSwfM5EVPNQC2lxAIHM+9PoDq6YZz0em7olq6&#10;VT++b82cHvBnGHb1TnwnMvcpXME2VE0O9BdDC7k4cSYyl4YLScYFJQDMYAwulE8zRABhQKj5NANf&#10;huZbFcaTDBzcRwYJ7LM+uqEzqZ5mwPHdkTl3nJPdp+zFi7fgcqwZo9Z0hGJ1A1eeOQ4WnkV/6wDY&#10;24SWqwLscag3DyfPwkWk4WKSwVYi0jhcpMogMsA3vcMBvr0RipRvcKhMIq3OpPkEA3BBJnFcT7Dn&#10;icwxCB9jPORmZY0ZY3XUz3399KcZTterJ8datpJdyOBGVM/VYE9lEBeRhYtJB1JwYYlgIx4XGosM&#10;RAN8VCOijvGYRiigH9Xg2+XGoxrIJMBMqoziGL44lnpUA4XnDX/K2SICLqySWmesjtTaT48raWoY&#10;uH0H+ablU7K3cVPF4BowWIoLKEAGc3AxGbiwVGSOr8sn4sL5GkzsQ8arMJEP1ZUIIBzgKzGh2BcC&#10;BAGBADOp38tRr9PjmP4oPD4JyA4xLsHKmtYZM8bm/+c9g1JVWorMtVdPMXz7dGvZ27S5ethmHTJY&#10;Xv8xKcTF5KJqZiFz6bjAFFxoEi46HhmJfdB4BiUKsD6Hop5BIfAbPoeinkHBf9nKBqFKhoC1CGg9&#10;yIgrdea0T6PO2Ig46pFfnZ3gMyhk71//FHn5FTkFFo+0aCV7zAdtKvigTb0Gko8M5uACM8FaGi44&#10;GRefCKhnTgD9flEUEKkyWUc9bKPeNULm2AjRX0YgY3HotCagNzJxzDjp06sXM0jWdAOiO6nWnsDV&#10;Z4xGX6PeVWIGGzUU6fSOmlbg+7bt5WDzVmhJm8gG+MAKVKXSRx6VAjCYgwvOwIWnIiPJQKJ+wAaw&#10;ZRbfc7YHPmATjYzFgrFEtI7pYCwbAbsXAoi5M2bKMOM1FnZvOKLKBoSt48/PGC0xIUlOH//WeNyC&#10;Mwm8/rrIBx8YD9i89LJ8266DfKoemYIeH3tSqlBVS8BiQZ16kouLz0RG0gG+rMUnitQLW9jP6stn&#10;xvhwXCr9J7Tsd8cdUoiMhaGFnjH5E3F1cZGhQ4Yxc9Sao0eifrpt27JFMswXv7atWy+Clsv2XAki&#10;dkGVkXffE3ntDfmx43Ny7Ok2crBZC8Xm+scbylpU2UpklozyNbhiaKoEKXXKJ4hKUAU5NcraZs1l&#10;OzKV2aKFhDZsKLM+mSrLFiyUvh/1kzGjxuhq+ctljFZSUCQZKWmSwrHxU6elNDtXpEVLEZSsICRS&#10;mezcGRl8F2x+aDwX9sprcvLZ5+UYqu3hVk/LoWYtZVeTZmpWjO0NG6u337ajid8BXRXffbccQaaq&#10;0NOPvP8BRDQPy4LJU2TJ3PnisnKlDBzwsXqCCJfCBoUNyM+rhlbLSk2XVFTLZPQEaJvXVEkWPgti&#10;TmmA7gofg1Itqfkm3auvitz/HzlPVlmF+ZwY2W7TVs49/bRsv+su9agUf/sjCuaLjs/I7nbtJfGB&#10;ByTg3ntl5ejRsnzBInFzWqmmAhk9crTMNqYDYebYiPxylp6YLEmx8ZIIxETFiJwzHo3iEwqrAwJE&#10;0BWR/9xvPN/18svVj0Uxo2DENrWIBr/Db86hcTrStq2c6NRJsuvUgdt4SAIWLRKX2XPEZdkKWTBv&#10;nvTvN0AmTZik3vqbO3s2M8j3Cn45S4qJk3hkKi7SeKSCxklZqjh5h5eXFLm5qZf35KmnjYvnA276&#10;GS9mxMzMBUDGvgebu8D+emjMeexYcQG8p0yRVcgYX2X88IPuMnTwUJkxdbqaV2WxMbfKpd9Yu0r7&#10;vzhkKCYsQr1vGQlwagx2bwrSM6USmctb6Sz5uJhyMLknLU1lXni/hVWSroMwM6T2PfOsfInqmejs&#10;LAGzZonH5MniNmGCuE2cKF4zZ4nbipUya/p0+fD97jJq+CiZM2O2ypw5cQx73b+MleYXSDQyxEek&#10;Qv2DJMg3QHy9fNT1c7KZdb5+Ush3PZcvlxxcLF+7XBcZKZvj42VXaqocys9XD7Xx4batyclSFhoq&#10;mSiQmGXLJATVzg+ZMB5qQ58P2+4rnMVrlau8jpa3x4c9ZeyosTJ7+ixZMGe+erANl0TdsaX8+ZYa&#10;lyARgSES7OMvvu6e4rbSRRai/k9BM00rgIuo4AusaNUyccH5bu5qkpvsVaskFZ/Lw8NlLTJZkZAg&#10;2ch4xPz5EgK2QubMURPeBMyYIf7IFDPmt3CReLm4yvgxY+W1V16Xnt17yuCBg2TEkOEyefwkmTtT&#10;ac7aYv48S4TWQv3AlpunTBk3QYb26y/vdekm3bqg2Yft3LBJyvCbYmQmBxnMWrFC8rBdjCpaBBQw&#10;o9Akn9hLA7Mp+E0SfhO7ZIlELVgg4WAvGA1F5MKF4uvqIf5e3upt3q6du0rXtzvJkP4D5J0335bu&#10;732g3u4N9PN7G5fFYPnnZ45T1gT7+Mm8adPEdclS8Rg2TCIDA+XNV9+QdzoZjyRuXrNOclPSpRyZ&#10;3B0UJNs5WxAamHXA2pBQWROMhget6upA821hPz8DyHiaB6ooqnxUUCgKMVBWoXq/2+19GT9qlASg&#10;QOjE586cKUMHDpQ+PXrLzGnTyR5jy59fNdmYLIWQhw4eLAf37RN/nDQ9Jka97vzB+3DYjuw8cPac&#10;8TjimXNy/vQZOffDSfORxO/kx2++lVPf8ZHEr+Wbw0fl8MFD8gWwpny19O//sUxDi3n61CnZtX27&#10;5GRlITpKk7SUVOndvZdMhxxwWRwE+XmZ27JxYxBbRT4P+TZauvaINj547z1VTedDN317fSROTs5G&#10;hn4Bi46OFjdUTWZq4byF0g1Vk69jv/DsC/L6q4YGJ8Pn4dIYhv28almFktR2+vsfZPv6TdIevfG3&#10;Xn1TAnx8ZeUyJ7ScvlJZUamesVy31njeUj1raXnuck1lpe1Zy4rVfNayXD1nqdMytKb5aFUD0Br7&#10;o+Csc/3t3LxN+MxndEQknPp89awzLo2NCvtwP90KcvIkzfIw6Y/Hv5O1uLjp8Emzps6AW/CX0IBg&#10;NQdZcnySlCIkOxAdIzvjE2QdWsc1nMMqNk7KY2OBOCnBd5zLqgTVmu+yl6ElzcM+PvUeERap5rXi&#10;e+2b128wz2jYRric/NxcGYt+nQtqCi7t54dhjClVsGyxr774QmLhx/SDpFEh4cL5r/gOfFxkjGRg&#10;e1NAkHqQdC9ay21oOPgE+xofH6n09pE18HGVHh5SiFYxDcEA/xfN9+fDI9WDpJzgiw+SblqP3oc2&#10;SKMEftLT3Us83Txk3759Lrg8PgTw0y0TPYHUhGRJS6ag0yXZfLcgOTZBvfQfj3AsMSpWhWac/EuD&#10;kwAkxyVKOn6Xg+/zw6PUhABZyHgq/4PfJOA3xuQAsapQ+KQtJwjgJGFR+G0s9nG6C54zDPtCwGqg&#10;f6D4efuKt4cn2eNtvJ9uZrn98gYmajTo7Txa2lM/nlRPyPJJWXt76aWX6MR/nuE4/6+kpORGznzg&#10;aOY0PTOCdb8jXMlvHME68wJRWVl5E2dyMC+v1mqt1mqt1mqt1mqt1v4X7Ze5q19r18RIzi+FWrvG&#10;Zl/gvNV2Odj/51Kg6fR/x0Y3bLjEvUMH8WjXTpY3aybTHnpIRt11lwzlmyh33CGD/3qHDMH2COyb&#10;9OCDsqBpU3Hib/GfwY0aLTQP48h0wWoyeCuDd9msYGfZCvvv+R8roRr62I7w32OcgnbO/ffL6Ftv&#10;lWE33CCD/vQnGX7jjTLjnnvEiY+CgQx3kObetJm4IXVD6op9q2xoJi4mnPE9sRLg3Gkz6tRRJPf8&#10;85+lN47dD+cY88ADek0VTRZJ4bM7vF1D8E4iwYcoCA7NE/ozoX9D8D/8v5Xc/y4id7u5Va1q0EDG&#10;3XSTDAdBk2+/XZwffVR8UOg+KGjvJk3Fq0kTNXmxJ+DRuDHA1Njm20LufGARqauJVRbwSU3CGb/h&#10;20NqUSMTTji2E86xAueaXreu9MU1dCehN98sEx+tL0UuLptwifqVKT79wkFrgg+M1AR+z9/yPxyP&#10;IsGaTE2kVqYj4uzx+7EEKGrarbfIGBC16O67JRAFR/ijIP1QuL4oZB8UNuHdyJiUXcN4+6kanFaK&#10;0LMV2mYtBFZZUhcL+IaUmsVQA+fjQ9R8kWgFCOVE7wufbIhm96/qlZQ+t98mC4wH0Pj8I8GHzzQ4&#10;SE/oz/yejzkRHGvjC0cklGSyEmgi9RxDVjU6Io747Wzdu+9+Pfe222QSanTAE09IGIgKAVHBKKhA&#10;FFoACtAfJPmhUAm+rubT0HirizPq65kX1dtdFnCWfb7CpsE3vfTbXhr6tTb1apsFenZG26tuAN8E&#10;M94GM4hcjutbBiJH/POfIPF6NamhR9eux5ElPodmDz6+Rdi/FqcJ5UPmJFMTSUWymbWq8VIk/nqW&#10;37GjzEMT5IumKBpkRYCsMBRIKAonBAhGYXF6TL6lxpUI/AFOk6mnyuTbavqNNf3WmvXNNb6eZ4V6&#10;k80C/Tab6xMgEant1T0NnMNGImB7lY8kmkTqKTf5Wt9CfMdX+/qgEjp4+40P8FrBp0r4eKg9mSRS&#10;K9JKIpVIAmtqSq+9rX/hhbNLb7lF4lFj41BjY5DxKCAChRCOAgkFuGwEXy0MQgEGAnzgl/AH+Jqh&#10;3+NG6shKBwwUL3yvSETAwqlBSaQjUwTiN/Z2dtduG4lsXvneiYYi0IQm0SDQeG1xKSohm9HeaEbn&#10;tW9/Dlm2ElgTrERaSaQS+UAzm1JNniPlXVvLQQTn8+9/SzIyl0DikOGrNb5hSNjP4apNTVyL7/Rr&#10;lQZ5jn/LNy6sbyNaja9dXurVy8sZFdjzL3+Rmcgzsu6IrJpAEtm86hdwqUD9NDrJ083mr0OcD5qQ&#10;LJCVjmYlGbWzJguDQjgX7fZZs809F1sACpsrVDgy9TalwhMqJYF67UZ749yYej1He7O+dalIxDH4&#10;1pcGX28jajJDgU2l5w3XS587apwStibo5pQK1OQxKmUAw+DFvsm8NhYI0nKQkUwQl1YDaZEohAgg&#10;HAUUBvCNUPtXXrUF4ruABo4LnGvW+OI7H6SEN9+IqeG36lUgwJEFPtVavU2qwdf1DCJBHNJLGd82&#10;XYEmdDmbUJDH7kSfmmdkrgkkj80nlcdm0/rau32T+cvbakSKEYi88pCBrBqaxhgQFo0CiUSB8HUI&#10;vsrLCZJDAUfGhYWsb79azQ/71QTKjxpQb/xYJlK2Ghcz5ay0Du3MGWNFHZxLvxLMtGzEKPMHF5tS&#10;If2g6Qtt/g8Vtud118nkx9SaUY5IcgStOjab9HlUHQMWR6r7Ze3Ms89KAC64HD6tEErLRUYcWTxI&#10;iwVZ0STq7FmJRAHxVeXdixebv7jQglHYQTURB6LUa8wgiynf9iUcGd/8tX/712rq7UMFEFjD+WgM&#10;ctRL7ApmM2pH3rQHH5K+6MAvqfmtYUdwpDr6OnYTrL7ul7UjrVtLUZ06sgY1rhR9sYIaiMtt09bh&#10;bN2OLAQFTVhfybY3rrrlW6++ek078dnnzb0XG18wJGoy9WblJc5DUzOBE7h+PSO4gj15iJx7/flP&#10;svjpp3+K6kgc+306SCFx105xVXfdJXuaN5cNuOjVuPhiZOLnWDhUxFXK+DY2cblXzi9l1peZj5qv&#10;Qtgb3/v9uaa6Ecg378L0/r//kyEoExQNSeFTk/ZE2UMrTr+dqptK7eNI2i9P3NZ//Uv2NWsum0Dc&#10;GhBXhgwUISNy6JCZrZ9mfDWQBCoSUfBxzVqY31ze1LvL+I8GyUt76RXz2wvNE6o9d/DnXStNdebR&#10;XI5AgDLiX/8kcSRNwxFhhLWZpNqsrzvadwl+WeNrVVsfekh2o6O9CRe+BhlYDeI4lXYRfEE+mpYc&#10;NDFZQAaaG74xzyX5koEkgG/Ocy2A9e99YBaBSBQKmuC6AJwqgGsDEHybPuRhYwm/IKR8q169dG5C&#10;vcELWN+w1+D72Qo4jn5PW6vR9lK6FbgmNd0+4E6gJSC4CKLNJyJv580HsdXtNShu8I03yqq2be2J&#10;q4lA3SFnd4Adcd5F0WpjM6lJuwbEPfecrEZw8jmay92IKreCvA3IBJc9Xw3ySpC5QpCWh4xmI8NZ&#10;yDjXX+eMAHyFMwngWuycGSD+EWP6g1iAE8NzGgRFIAqaax6odQ8APSWCdVqEoLogsa7xUr2NSOxT&#10;RCKtkUhUAML20j3SC8jEtVGVmkiDQPhF5Ed1NeDrVCcfeXZDq/MxOuSuF74V7YgwKs3aASdpbCId&#10;BSXXhjgayTvTqpVaxe9TkLcb5G3hq+MgrxKq41qUxchoIZAH8rguJQlMR0GQwFQgGYXERSoUgShI&#10;zn7ANe45AwJfPlaLVoCACALbxuIVxmwIetoHLmJBqJkRLFBkAuq9epKI1DpbgiIS+zWZikQC16JJ&#10;5NQtBomcTQGRKvLiAeI8QJy6Vwo34dGsmXi2aeNIbVbCtMro09g8atL0LS9HpF0j4jp0+OYcX+hE&#10;hPl9y1Zqzf/dqH1bkJn1T5jqQwZLQSBnceB7xXn1jEU3OF1FBpSWDnD1S0UgCi3BBBfhIGIBLsbB&#10;t8j1ghxciDScr8vXMV6bV9NaYJuzPlgX6eB8AZziQs8AoYD/ciaIC2aDsALnrlalQSK7HJxFyQvX&#10;74V8sNPPuzZq9AIVdtb994t3x44nUSSOiNN3SbTKGIjoG83W+5S/7k1m9a4mXylu115+AIFHQOAh&#10;EMhlYLZBfZx+owrqq0Bmy5DpEk7igALgIq25IC0bBZMJpKOQ1JvwUEAykIRCTAS4kko8CjkOiAUB&#10;aq0NIAqIfAhAyik7uMBrOKDmQAD0rBZq4RETnOFCT+Vx4corAM6j5y/RvlI1s7g2P7P7wc6/H/LB&#10;e6kchgpAH3ZlAzSfyDeKwhFpOgDRhFFlDPu1T/ttSNOmyOPbxXyjuOMzcr5tO/nuqafli+YtZW8T&#10;zn7TWDaDxPVQYFWDJ9RKMJyFg5NU8A3/fBCYg2YyCwWVCaSDOK68y2kNkgGuwMvpRxJQ8AlI45By&#10;GhIiGoh6qK6CnpKEC+Zyxg5OTaJXj9EryGgYRNa1kGmqE8QF4tw6+AkEcYG4xkCQFgTSgkAah6VC&#10;0TxGIUDj6DqKwBFpVJkem7MSRpVZx+N+G9Kcli59dd/2Hcbb0STwvnuNd+BfeFHOdXhGvkUH/Eir&#10;p+RThPX7GjeVXSBx6xON1OQba1AQXCKZc8UUoXAKUEh5IDAHBZcNZKIgM4B0FGwqCphzVKhlfkBC&#10;AhAPxAFc+SbGBGciiUYapQAy8dmYekXPTGLMTqLIBHFambqZpc/UAVAIricUQUkorpH3WCPQNEZz&#10;pPxvf5NIkLaiYUOZOnGStGrVagiKQpNmvYFsbRYZ7ltVRp/225BGKy0qli8/+0z2bd1+4evu94LA&#10;t94Sef0NNZmIPPOcnGzbXr5uZShxH5S4o2GTC5TIWVTKQSLn2uByRQVAHgjMAXlctigTsE00AnB2&#10;FS5hlAhwiWq9hFEcZ1qxzbbykJpahuDUMppQPZ8Om1vV1BIgjat3cWKvKFSkaFwPZxOMA2FJ8GVL&#10;b7tN0p55RkIQiCx7/HGZOmGS9O/TR0YZKwVp0tg0WsfbrAOmlxv1/vUsKyNL4uMS5NyPP8qhnbvV&#10;7Eu2taSowHfeEenSxZgohXOIvP4mCH5ZTnV8Vr5u014+B5EHQOSeJs1lO4mkGh97Uq03xclTKtCc&#10;loJALumdDwI5Y0zWgyARhZ7xQF1j5pj760gqQCKTQRhBQq1IBGFUaQJUZoDNLvwnyIrHseNwDvYr&#10;E1BxktASpKIyZSBKzkV3pxRhfj4Ii0ca9NRTMv/hR2TmlKkyYsgQGTjwYxkyeKgmjkqjyvRMviSM&#10;Kvv9EEY7d+6cD4lLTU5Vi6OcO31aDu8/IGuKSoxZNahA3YSSSJL4BhTYo6ex7HnXd6HKTmhaX8Vv&#10;XpQf2j8DMtvJ5y2floPNDP+4q5EZ5IDMNfCNFSCTC4iRzJK6BqEFIICLiXGuo2wTVGmuCW6z6eWM&#10;VvShWfgvg6JsEMW187JBVA6awjwoq4i38Fq0kLUIONYhD4UdO0oiujyhCETcn3hCZnLho5mzZPTw&#10;4WqOln79BsiI4SPlxeeeC0KRUHFUmW4WL0XYb2dVFZWSnZ4pGanpkpaSpt6Z5aumRw8ekqriUqmK&#10;jFZdBTVZDWcOYUoCGcS89pqxdj1qtPTsZZDJiQK6djPIfPV1/PZlOY0mlouhfQVCP2vVWvZzFq6m&#10;LdRMP5zDiTP9bIFKNz7eUPUfGcFqULVcOI1TkvEz516rwG8qGemCpA1Q1CY0gdtAVPo//ykHoKpd&#10;QAmuKfoRdDvg30Iee0y8H31U5o6fAMJmy9L5C2QMSOvd+yM1/wwns5o4fqLMMGZToOro07Qf+/2Q&#10;ZbWC7FzJgNrSoLZUgMRx4iyDvE+lsrBEckFoQXgESAJBJImDrSgUue8+kaefNlat0xP2kEwq8qGH&#10;RFCY0hlNLJtZziz21ttqTiqlzhcYwT4vZ9HcngSpP4DU463byJeIZBkIfQFyP0fz+3nzFnIY5z2C&#10;8x7F9lEcM/uGG+QYzvs9znkcOIrz7obPWo1AIx5+ORH90hBcm999/0F34BFZ/MkUWTxnnpqVwmnx&#10;UpkwZowird9H/WTYkGEyYewEmT51usydNUcTxw42lfb7Icpq66qq9pO01PhESYaPI5KA+Jh4ScS+&#10;s6dOmeQVS05ymqzzD1Cv9ivlPVJPBH0juRfkcboprsanF6vTszKRTM7GpMHPusklrIEQwe8IVgAN&#10;XSGYAuexfQq/+Rbpp2gJvkal+aFLV1mLkD4O15FWvz46+nXFD9fnzAXwJk6UFQsXy0oQtmr5CpA2&#10;Wnr16gPS+qsJkcaNGSfTpkyTebPnysJ5C2TQwAH7UTS8S0Lf9vskrignV1LiEtX0BInRscZqgpx+&#10;ICpGYtBEctosrml15MAhqYTPo/I2+Pkp8ko9PKQM6ZrQUBE0Q/LAgwZ5JJVTapEUBjjaP2oiNDQh&#10;jqB/r4nUALlnkH7dvr3sh/r2Isg42bWr7EJYX9KokQSvWCHRXl4Si2v0nzNHzYPksnS5mr2Kc46N&#10;GzlSzfnSu2dv+XjAx2rWuKmfTFVKI2lcyXARmlEUjW4u2UT+/iwNTSIJ4+Q2RGx4lMSERwon1YhG&#10;GhEaoZaDZMBC8tYUlUoeFLoRBVPB6cFcXSXfxUUKkBZ7eEpFQIBsj4uTs+PGwS+2MaJTKkkTaFWV&#10;Ffb7+VmDn83//oDjHYJP3QWflgbC/GbOFA+Qwxm4uLSkC867atx48Zg0SXw4CxEI41KTJG386NHS&#10;+Z2uijiqbcSwETJp/CQ1cZyayArNqEGcmq1LR5dsLn9fVl5UdCaJpJGo0HCJCgmTyOAwieAyl0Gh&#10;EhYUIiEBwWpSD85Fc/rECTmy/6BUFhRJDvzgWm9vKXFzkwIQl7PCCVghuc7OUoB9JfiuMihI1kdE&#10;yM6kJPl2zRqRkyfVEMoFtmmTyPz5CGwQ1PToITJjpkhVlfKvn+7fL18fOSo7Nm6RquhoNbNY3PLl&#10;ErZggQTOnq0m3uJccJ6TJyuQLMITRPrPmCFuy1eqqdQ8Vroo0l6Db+Vymt0/6G6obeRomYrocg6C&#10;Fc6lwxnI9DRrgwYMOIMi4p0TRpa/r+YyKzlFYjgXHYkKDJYw/yAJ8Q2QIB8/CfDyFV+uV+jmKe4u&#10;buLi5CJOKISzKPyjUN7q/ELJik+SKqpu1Sq1pCfXLOUMaGqSMCiQs6CVcs4sQE0YhmZ1NZrV7VlZ&#10;cgjkHN6yRY5s3y5fbN0qn23eLIc2bpT969bJjrIyWZ+dLUVRUZLm6SkRICps7lwJnTtPQrgEKJpA&#10;EkdyfKdONTFNfJhCZZxwzBNkkTBP51UyCSp8Ad2U1xDhkrieHxqzqo0dOUY+Qed7GprKWdNmqPnx&#10;5s+ep2Z3W2isbEvVsT/HbsDvhzyqLRoqU4vIgrBALx81NZ0HMrsMznzqxMkyYvAwGdh3gPRDX6dP&#10;r4/QUR2k1PDN54elAsrLTkyRzSCEymOTydndSB6Rje18d2MaO5JWAJJzQGgm9qeB5OQlSyRx0SKJ&#10;BzFxQCyUFwNEA1Hz5kmkCU51R3D2t3CSiH1q2rtZsyQICAQ4/V0QCCO5PqvcxXuVm/i4ussUNKHP&#10;g7SXX3pF3nrzbXm363vy/rvvq+VW33mzk3RGl4Uz1fX6sIcMQd7GjRqrFredUz3vJsfd2C3QA6O/&#10;rRWgRnP1X06SyLkE/aEuHyhnKmrnR++/L3PY3KDQPZycZMywYfLWa29KJ2TynU6dpXPnrurRuBNf&#10;fS0bVldKcVau7ERXYT8izioQVAxyCnEs+r0iTiiF4+RjmyjANpvSAu6HTywEmQVQVT6Qh+9ygRx8&#10;n4lKkIFml0jDNaRAxckgO0lhhSQC8UuXKiRyH9IItAiBnj4qL6yEM9CMvvLKa/L6628qpb2GSJd5&#10;GY8AZck8qGr2HPkA3ZSZ+F0XEPl+13elJ5tR9OsmINL8uH9/ksfmkg+6/j5UV5BlEEe17d+1S44e&#10;OSKfHTwoiZFR4o5C8Yav8Rw6VIpSUyU9Lh5NjrP0gQ/qDOK6IYN9oEBtJ44dl09375Od8EWbK9cq&#10;bKqokioEMuvLKmQdwKCmqrhMqkrKVb+Q4PYa7KvEd6sLiqU8vwhNMIDt0px8hbK8QlUxSrLzpQSf&#10;C9KzpAifuTA4pzjMSkqVHKS5qRmSAzDY4uRefqhAXbq8q8J++jSSsxIKd16yVFaOHStO8HnOiDaX&#10;L1osi0HihNFjZBCI6vlhd+ndvacMQzdhJppPFBVVx5EBPif520eYGWjiOAfkgd275aP33pM+uOBX&#10;X3xZnm7ZUl5C9BYeFq6WsfWFAiPQNOWlp6OGzpaX8R1n/Rs+bKQsXOD4mcrf2g4dOCCjEObPRr9s&#10;HvwV7RgqZklBgXhD2XNmzZbxY8fJMFTMwYMGSf9+/RBlfoQ8DZP5yGuvHr2UDzRnNiRxHI/jra/f&#10;VnFrKyokA51pZWfPypkTP8j3aPY+33tAElADO7RqJe+jQ9uxbQd5Hf0ldzRTRz7/HCHzHOnxwQcy&#10;ZdIn4ursKu5uHuLp4S0piBoTEhIkLS1NcnNz1SrUJcUltrSkxNxGWlpSqtIyBCClpaVSVFSkviss&#10;LFTbTAtQwOpzYZHap36jv8vPl0J8z9/k5eVhu1Cy0eynpKRIZGSkxMbGiheaSS80md5IPRBc5aJ1&#10;CUL3ZVCfPpKO32zB9ZZk5kgG1Mrp8kI4FR5+u3zxEnXvkn28/h/1U/NtzkF3A0VG8njv8rdVXCmC&#10;inR0pB3ZuR9PybHPj8jebTskNT5BOr/yikyFymZOmSbvod+0cO4CRJveEuDtJ4HoIgQxEoWf3LNr&#10;t+zYtl12bt8hu3YATIHdO3Ya2LnLBv7W2N6pfsv/7Ni2Tf1/+9Zt1cC+Cz5bsG3LVtlKbN4imzZu&#10;kvWIRleXlUsoujPBnAMYLoAIwXYi+pWO7NiRL2XT2g1SlFcgmWkZkpyQKLMR6MxBy8I7KSuWLJcV&#10;aE5RZCSO43JsLn87y+FIAGpbag3kUYVHPv1M4tF3Wrd6tQQj6FiG6C8YkSdne+ZS6uEoEM6CGYmo&#10;NAqddHbYjSXVYyQF20XoYmxETd7r5y+HfHxln6+fbEe3YAMDGHTSK4FyoAwowX6iGKootKCIwP+K&#10;GbWyz4hmrggBTZ6nl6RjfyKIiQ3DudUMmlESifNGoHvD6UY5kyZhLM0eLhVQeE326cFDqAxbZQv6&#10;lNHogqxycRU3RKVu6Aa5IsJGkZE4jhj8ds3lVvSVOGtnCvpgSbw/mZAsKcmpcg5kWY2L9ufn5Eg+&#10;mpkYFEgsieF69yb4ORYdd95pIdjkEMYk7Ew562escKLoDARBRfjPGk5JisLeDvJ2o6/IFb92e3nL&#10;ThCxHYRsBTa7e8gGpOuBSnxX5u0LEgMkB/9Lw/+TcM54ngvHZiXh2vtqHX1cA2cHZSWKBFGc/pRT&#10;oUYA/MwZQ/m7o198IevXrjVzadgPJ05IYmKS+Pn6iy+uyxfn9EHT6Y2Whf3YReiKoOgYXf52xB35&#10;7AspzIWfQISWj+gsPxt+IrdAihHNFSGCI/hdIfcT/A0jOERzjNrSQTSRCcVmwk+mI8ihr9ApkZXC&#10;6C4ZabqkYX8W/sf9OWlZyrdmp2Wq/2ar/Wnqe/4uMzkdzXOy+g0rFvepaWHxX35OR8qJe7lff8/p&#10;X1Pwn0RzmlemqhKBWF2BuJ0QEydJ+G1ibII6BitsIj4n4HM8EIf/8r4slRsOojmxbygUG+gXKEEB&#10;gSTutzVUsP+3atWquwIDA5sEBQW1Q/psQEDA84Sfn98L/v7+L/r4+LzI1Aru+6nw8HC8Xb3Pw4Sj&#10;76r/U/07j4t+91Ogz+nl5fUCPj/v6empgO1ngLbLl7s8OW3aNI6C//b9t1qrtVqrtVqrtVqrtVqr&#10;tVqrtVqrtVqrtVqrtVqrtVqrtVq7tPFu/qVA02mt/YZmT8zVgqbTWvsVzJ6AXwK1do3MvqD55NXl&#10;YP+fS4Gm01r7mWYtWCshfCxcg08aWz9bf2eF9ViXwv+E/b+Vbdp879G+vax6+mmZ16CBjL/nbhn+&#10;t7/JkL/eIYPvMNbMGYrPo7F/Br5fht+twO/nt217gv83DuPQdEGy0K0kafBVX3tYv78UkfrY9vjv&#10;s3716/f1RYHPfughGXnbbTL0pptk0A03yIA//1mB2yOwf/xdd8mUe++TGQ8+KDPxW2LKf/4jY7D/&#10;45tvlj7XXy998FvOyNr/dvwe3y/Dcd+vV+99nEYXoC5gRyTxvbWawOcfrb+1J/K/n7yvq6riA9u1&#10;k7G33y4jQdKQ666TQSBowp13yqKHHxa3Jk3U5GVc6IgLHLk1baoWOXLFZ73QkYsG9jlz+iWkxMLH&#10;H5fxd98tff/yFzUfcp8bb5R+d9wuS9q2lT5PPhmC01vJshLDt2cIPi5nxeUWOdIkWslzRJrGH8vC&#10;OnSQKX//u4y+6UYZBpJGQhlz77tPXJ98UrxQ4J4ggfAA3EEcQQIVGjcRV6TEKmyvQupiQ1M19ZIz&#10;U/x3JeAEIhfjuCSwF8jrgfP1RgUZ+I9/yGIoEJdjTxLfy9bgS4dWcJomptbf8D/2BFrJc0SYxu/f&#10;IlFIk9HEjUThcWWq+ffeK16NG6tVqYyVqZqolam4KlX1ylTG6lTWVakuWpkK+9WqVEzxW70y1UoT&#10;TjimsTIVCWwoI/9xl3z4f/8nPVBZPoLKF0HtuDwrSZwwhq89cXomK/hsv/Uzf8PfaiK1Eq3kXYnq&#10;iN+XxUJZU1E4Y66/TsaioFbVf1T8UYB+IMoXhemDgiW8Udgk0QsEeJrwMOHeqJEizrYaFT5zFSpX&#10;pKtssCwppoHjWcnjSlRcI46rUU2rU0cpT5GHwGYBrhOXq8nhc458qV6DUzZZofdrIkmglTwq74/X&#10;ZMqhQ41c4Zsmwq+Mg7o8GzwmgSisAMAfhWdbSoxAAXsDXih8vYyYdSmxi5cRa2iQZoH9MmKEM45H&#10;WJcRc8J5FXmoMIq8unXVAka90GyOq1dPUlNT2+Ly+VqvBt9ZIzjflhX8jvP/axJJ4KXI+32rLgW1&#10;duZtt8p4NIPuKIhgFE4QCikQBRaAgvMH/FCQvihQLh2mlg8z4QVCCOvyYTUtIWYjD9sXLCGG/Tbi&#10;TKjlw0wC1RJiJnlceWMZlD8Gfq87KhcXLzJXn+L0gwQnj7GC+/g2DaHJ1ARa1UfyrD7vSsj7bSyp&#10;TRuZjmhtMcJwrvsWCsK47lsQCikQhaXWfkMB2tZ9QyHbr/nmaN03K3E20gCHa7+RNKS2ZcPwmdDr&#10;vpE8vWSYWvcN0MuGqVUYb7lF5hmTgHL6Cr6TrcEXDplyP2e7IzSJmkAreVp5mrwrCVR+XQusX1+m&#10;orYGPvaYRICsMJAVigIJgbKCUEBc9y0AUGu+oYBsa76ZuIC4J6rXfFPEcQ5jgOu9KWCfbd03bOs1&#10;34z13kzFmdBrvSlo4gC1XJhJHonjkilLcd39b71VeqLiTUCnHdniq06OQAL1XMmEVqEj8vRseLrJ&#10;vBRxv555oZM7E51bLtQXhYxHoADCQJZeqC8IqGmhPr1Yn16o71KL9dlIA2ykmdAL9l20UB+Bc2ji&#10;9BpvtsX6oDy9zptW3ah//RvE/UWGIF/IHl914lRNTDX4mdAEWhWoyWOzSZ+nVadnd2WEWVNT+euY&#10;3/3/kQU33yxx6GdFI8ORyHg4CiEMCEWBBKNwglBIBEmzEYfCVMQh1bgUcReQ9ziIIrBtT5qVuAvJ&#10;A2lI9dIoankUwiRPEafIM4gbj/5jDwRSwx64XxN3KWgCreSx2dSqY0SqidNNpSO1XXvLaNFCFsMH&#10;JICwWGQ0GgqLRI3l6ophKIgQFApXVyRhgSg0Y2VFI7Wtrgj4ggBHptZ2AzzxPcHVFR1ZUOs2isSL&#10;7MxZ8XuqtSKP3QaSp4m7UHUgTRFXrToSNwFK63nTjTIb+UR2HZFlD3vyrKpjc6mbSt1M/rqklSFK&#10;XIAmMQmExSODsaihUchwzmuvmyVWs/mjgPWKioQv4Mg0aVwWU6+s6MhS331PLbpw7ttvzT3Vdmr7&#10;DrUoXzSnBb5CO/P11+L+dGtF3Lh775NeaEnMlYUdEeUIutnU/k4rjk0lgxOtNvsm8trZzldeObMC&#10;fZvUZs0lERmLB2GxIOxqzFgKk+uY1rwcpl4Ks1pxjn+3YdZstRTm92vXmXsutJ+zHCZX5++H1oSL&#10;0S55/nk9t9aVgKrTxFFxJE6rjRElfZt9E3ntzP8f/5DExx6XVAQdiSAsufmVLzRkNUUcCpupI1NL&#10;YOI7whPbhCP7IiVVLYO5ZZ4xl4i9cVHan0ra+RMn1FLQPa6/TgZUry51pdCK0z5Oq62mJvLa2JaO&#10;HcUJzWIWamAqfFhiDQr7urhYwuA7uH5pTcYVhLl2aTCId2Rcv9SHxCH1Amoi7dTu3Yq05DffMvdc&#10;aNb1S/Viewq4Ni66R1/njhajJluG65vT4DG1kv5Co/PtiKCaoInTzSSDEvsm8tqS5nfbrZKDDGYA&#10;KXDYjkytWwqEASQtBKjJuG7plk+mmJ8uNB98p4hD6g2QOId24gdxx/e+jR0XvFry0iStGgZpGjWZ&#10;XreU/o1jdT9x0VndTFJtuolk+G8fRf7ytvuZZ8QFHegcNBfpqH1fx8WbWau2GGSSC84q0lAwoUBI&#10;TYUNI2knDxw0P11oxoKzXGzWWHSWxNVkxoKzjr+3LTarCcN2tepqPiYjyxUEokp2BRY8+aT0AXGL&#10;fpraGFHSt7GJ5K0u7desTeQvb5F//5ukPfqoZKNZTK+hWYwCWWqVYJClFpoFuEqwfPqZ+YsLLZAF&#10;fe68+elC833UIE0tNAt4AzWZWr4LcGTVi8zqhWariavJErt2UwvNWlcJ5iLrHFjt9/e/Xw1p1k44&#10;fRvD/5r82i9rJ1588azPDTdIYdNmko1al4GMODKuDhwFcIVgkkbUtDowrabVgWl+IImLBHFl4Eut&#10;Dkzj6sBcTNaR6cVluR6pJo9rktZkp/bsVb5OrQ5sJQ75nohO90e33kK1nUWxOCLJEXQTSdLYb2MT&#10;qf3atSPtMwQg3ghAitC258KXlT3/gplFi50+rZYaiQaiQJQiDoUTXhNpEFjgJdSjVwf2qWesCkzi&#10;ajKSxoVkHZkmzVgF0SDtUuaM61arApvEGXdOjI73UqD3X/4iS66u36bVpv3a3wH6Nfv+2i9reffe&#10;I3n16kkJmoj8GprGU4c+lThkmMTRUtFB5ZLOETUUUjgKI+iSpHFVYC7JZaQkribzxG9qIq16OWdj&#10;+cpLmQsqmPZ11uWclX8z1dbzz3+Woffc81P8mu6z0a9Zg5Fro7Q4NAlVCPPLcNE1LeXM2VjjkelY&#10;O2VxHW5HFoJCvORSziCCyzlr8i5HGuHIjCUrjeWcz//wg7n3YtPLONuWcraoTYFqQyvT609/kn63&#10;X3UUqUlj6E/SeC/y2pF27t13f4j+yw2yHv6sAqQV1UQaLAEZPr1jp/np0qbX4D579Etzj50hQFGk&#10;AVwMryYLbNhYrb/NpSkdGVfEJ2FV4yaYey425e8A2/rbijiQRmji2EyilRn+17+qIRyXF1/8EcXj&#10;iCBHsI8gtdKujU/jQgmxiJo2I9Rfg4suJWlffmVm92Ljwulxl2mGwlCIoYq0RxVxP8fUcpSXIC39&#10;vQ9qbDppRpDSwBao2BRnNpNKcSCNN5k5lDPtgQekH0L/ZVd/P1I3j/Rp1zYQIWkJaBK2QmlVII3r&#10;bhciEz/VPvXyqV40naTVUNhXYtvnzDOWaa5nLAjryI6Wlv7sRdMPZmYbIwOosAsbNJB+N90kK4wH&#10;gjgvpCOS7GENRHT0eO1CfpKWDOe7DUpbC9LKceFqsfSfY18esy2Wrle7v2o7d862ULpeybcm+yVW&#10;uldDO8j70ieekP433ihOV0eaNeS39tOuzR0RkpYC0nZAaetA2mpceAkyUIhm4+eajTgUOJeVvFLL&#10;7tRZ+TnrCvdMazKup/1zTQ2mIu98zkSRZtwZuRLSGPI7uiNy7e49krQMkLYHpG1C9LQGF16OpqL4&#10;8SelAI5azju+o6Ftc7/+EuegpnMpSevq9pq4YBPJ7TvKZ57e8nVZuXyRnCrhjZuKP/bbVurVwD7r&#10;sstW5RH0eVwMPe2dLrLdyVm+quRyK6fMq7hyU6PhyDufbh5I0gyfRtKscEQYm0Zrx9q+j3YNSHvu&#10;OSm54QY50Ky5bEX0uA4XXvFEQykDacVQWwGcdR4cdzYceSaQDqefCqQASfBZXNWeS0faE8cV7S8i&#10;7mEQh8LnavZ6RXuuyqtX5uUq9hr25FnXzK5uNi9cBF2tZG8Bm00bcL16VXs3AnlhZ7x01Gh1vUFt&#10;2qqnvUja4FtukSUtWzoizZ44HTUy1Ne3sPjYwbUdmjm/a9fjmxHiftG8uVp9aTOayLVQWiVqXhmU&#10;VgzSCkBaLjKZBWQgEjOIe1SSURhJQAKgiSt47gWJQYFFAxcRhwIPVTDIC0FK4jR5JE7DSpyB+heT&#10;h32KPGx7Edi+gDxcjweaTk2cO6GJMzvjbsgbB1nVsyiosK4og6Hopy2dMOE5FE9NZGlY7/AzarTe&#10;LL62g6CCIOQYOtcH0ERub9RENj3ZSNZBbZVQGokrQsY0cVzjMxNQxKEQNHFUXAIKKg6IBRRxKNQo&#10;gCvvRgDhJjR5ehnl4LogjsC2dU1sY5FzEEbgs63JBC4kD4qzQJOngOsyVGeSZ5KmOuQmae7Ip3qI&#10;CKQtefRRWQK/hmKxEuaINGuYX9NY2jUkDU3krnvuUctD7kdN24mL3wy1cf3PCpBWioyRuHxkMgcZ&#10;ztLEoRAUcSiUJCARIHHxgJW8KBTkRcSBiFATIUAwCDLI0wuaPyIBGvi9bZV6bNsTaCVREYdzWptN&#10;G3kkzSSOzaXqmJukqcf30MrMRj/NqzpyrIk0Kkw3i1pllxq1vjakbYJfO9GylRyFb9sP37YdxG2E&#10;2taCuNUgrgSZK0QmSVwuMsyVdTMATVwKYCUuDoVHxAIxgCIOpBARQDgIIHmhSAm1gDlA8kichpU8&#10;TZwiD8fwQ+pL4Di++Gwlzqo+TRyjTC8QZtwWM0jzQL48QJp62hn+bOhNN4rbpYMQ7ccYfFBl1qex&#10;amoarwFpIjepxV+58GqLlvI5msk9aCa3coFzNpMgrRyZK4HjVsQhw0pxICqTxKFA0oAUQBGHgkoA&#10;4gGSFosCJXHRKOAoIBLgguWKOCAMCAVC6hgIJvA5CCmhlIc0gMD2heRpmMRh28dCoH1fj4pTqsP1&#10;eyIvnvDZ6jE+VFK+R+fUuJE88MAD9VAsjkjT4b0mjBGj9mXW5x7tm8ZfnjQal4U8+s9/yrmnnpav&#10;mreUA03o3xqb/u3JauKQ0QJkmMRpxWWiMGzEwYclobBsxKEA41CQsUAMoImzkQciwoEwhYclFAgh&#10;8J0mMAifA00EKBgE+puoJo7KI3l2xBG4NkUerpdjd164di/khY858MFZvpI1/V//Et+am0Y9bqb9&#10;GAljv4zNolVljprGa0QaF2N94H6RNm3k+1ZPIZpsIXtA3A4Qt5mKQ23kGtaauEKTuDwUQo6VOJCW&#10;ikJKBpJQcAkmSJyNPBS0Ig9pJEiIRBqBNBwgcZo8TWCwCZLniEB/pAo4plad8nvYtvk9XBuJ80ET&#10;6QPSfJAH9agDmka+b8B36mbfd6+4tGpVE2mOCNNPF9OXaZU5ahqvDWk0tQgr2vXzbdvK11Ac16/e&#10;r1adbyxb7IgrRaaLQFpBPZM4FEgWkAHS0lFIijgUXhIKLhFIIFDA8UAsCjgWaTRSIvIhEvewIk6R&#10;h89EGBBqQpGH1EYetjWBBnkmcYQizgSuwwZcn20MD9GjL1TGp6D9kb8F994rQTWrTEeKDDxImPZj&#10;+tUn++f47Qm7xqQRHTvKeTjj759qLV/Cxx1UK8tfSFwFiCsHcSUgrhAFkf/Io5KLQskGaZkmcWkg&#10;LQUFlwwkgSQSaBD3sMQBsSj4GKTRSKMARR4QARjE1VXEhSENBUIsIIGKOALHuKj5xLls/g/Xwrst&#10;RAAI88c1B8A/B0BlfOMnGL4stHVrcbu0yujHGCnaE8ZmkRHjpVR27UjLTk8/T9JO/+1vIs+iuWzf&#10;QU4+3Ua+QlR5sGlz2YmoksQxquSy/2tA3GoQV4pCKAJxBSZxOSAtCwWVAdLSUGipQAoKMpnEoVAT&#10;UdAJQDxA4hR5ICKKeLAuiKsrEUgVsB2OVBGHVAHb1eTVBXFIcVwSqMlj4KICGFwHuwyBJAwIBGl8&#10;diUI1x+MZjEEzeKUW2+VYKisW5cu51AMNRGmFaYDD+3HdLOoVfbrNY00LtdlW6+ai5jzWZGOz8iP&#10;bdrK0ZZPyUE0l7sbN0V3wFDdRqiuCsRVoBDK6j8mxSZxeYq4elBdPckEcekovDQUYioKM9mEQVxd&#10;RVwcUkUcCIkGFHGWlOSROEWeCU2gVXkXNJ8Ezqs77UG4piBcXxAqWDCaxVA0i+EIPubccYfEoGVZ&#10;ztkSxo61VxqDD+3HNGE68NB+zF5l9qRdW9u1ZYtsrFhjkPbyy8ZK8ny54bnn5Yd2HeRrqO6LFobq&#10;2CXYDuI2m6qrfPRxENcAxBmqy0ch5UJxOSi0LBReBkgj0lCwqUAykIRCTwTiTcQ+WEchBoh+AMC+&#10;KKSRBPYRBoF1QBxhEgjSqtVnRp84l4pAQZi6WY0AhAOyfHqMD9pGorkPeuwxSQRhAQi+Jo0ZJ70+&#10;/NBKGlWm797zjselCPttVEb79quv5AAfJ+CK8PRtr70m8sorRvrCi3Ku47Nyok07+arVU/J5MyNI&#10;2dkQTSaIU76OzSUUp5pLKK4ApOUBuSBOkaeIe9hGXAoKPBmwkQdy4oBYIMYeJpGKRBuBdWwKNAIX&#10;kIjjM+pk34/gPc9wEBaOa+JDSJG4zphGjdQ7d2loEsPbt5cVDRvKlAmTZNjgwVbS9N1761sx+j00&#10;qx8jYb9uxGg13u0+dfxbWV9WfjFxb70t8urrqsk8176jfN+6rXzZ8mk5BPLYZG5Fk6nuoJiqKyd5&#10;UF0xyCsCcfkgLRekZaNwM4EMIA2FnQpo8hJBSAKgyVO4/yGDSKSaTEUeCDNgNKHKD+KY7PcR6u4L&#10;VMab1lEgLAaExaFJTIDCYp54QrJBGKfV8EXwQZXNmjpdli1erEnTKtOBhw7tdaToiLBft1mkxUVH&#10;f5CSlCLfHzsmB3fuQpOIQMRKHO+YdO5ikofPz70gp0Aem8zP4e/2gbydJO9JkPc4mswGCFRA3moU&#10;WBmIKwFxhSjIfBSojTwUdjqgyAMRySYS7wd5IEmRiJSIJ/BZkxmL/yiALCIGx1NdCKgrGufhKEMM&#10;muk4nJ8PJCWBsDQEUqvgwwrQJCaBsGBEjEsbNJDpkz+RoR9/LIMGDZEOHToMQnFQZfqlCvtI0Rp4&#10;/HaE0SpXV0gySKOd++FH2bi60iBNE0e1/ec/It3eFenS1SDv5VflPMj7HuQdeaqNfNoC5Kko0yBv&#10;k4W8ShReuUlekUV1WQ+CvAdAHohIA1JBTgqQpIF9VigiQZYNOEYCyFJdCRCm7nmCsAREiYnoiyUj&#10;6EhDlJiNKHHF9ddLCQhjsxgBwjjl0zQ0iwtmz5FVK1fKxx8Plh7du1NtVJp1uMVKmO6POfJjv66V&#10;o0lMTU6VhPhEOXPihBzauVt2xcQiEHmpmjgGKK++ahD3wYciXZG+/Q4IfU3OoNk80eEZOYZm8ws0&#10;mwebt0Sz2cyINNFsbnzsSVlH8tBkkrxikFcA8vKoPBR8DgjIAiGZgCbQgEkovleAqugPU/G/FJDF&#10;fiDBzjzvfXKoiAO0aSArA/6LT0wXwn8VoqUof+YZyYAPi3n6aTUF1LQBH8scNIsjhw6V/v0GyMcD&#10;B8m4seN0E8kQn36MhOnAQxPmyIf9+laYXyjpqelqAVhlZ87KNr59iQwqsrTq2Gy+8YZInToiqJXS&#10;vYfIe++LvIOm8zXsf/FlOf3Mc/Idok2tvv2MNkHgDhC42VSf8nsgsNRUXzEILAQRqvl8yFChBlWp&#10;kQOCGI1mgiR24nkXhvc/Oc7H0fVskJWD6JAP3ZaCmFD0OTeCrAogHeqKadFCTVKz+JF6MmvKNFky&#10;f4G4urhI34/6oXkcLOPHjdekUWnWSJFNIvH7IIxWkJsnmemZkpaSpprJ8+fOyWe798rakjJ1P1KF&#10;/ySMoOqILiDq4YdFevYEehnqszSdZ9B0/tDhWTnepr182aq1fNa8lexrguazUVP08xrLBhIIBa4F&#10;iVUgcQ2Cl9UgUvlAqhGEMJBhWqKA/SBIdeRBkgKIKobPKkEAxAeSykBWJZrCNU2ayA40g1tIGJrE&#10;BBAViagxEP0xZ/RBqbCFaBbHjhwpvXv1kX59+8uwIcNkYvUK9PRpOvDQPuy3bQ7tLTczWy3qTbWx&#10;mVQG4rav3yAl2bkiiLIUee3aGWjfoZpAkvfII4bySB7V9+57Ip06Q5VvoYl9Rfm+H9F8fg0CjyB4&#10;OYgmdC+bUPpAkLgDXQcOBbHfp8hkxx2E8pZZFUhlX3AdyFEEM0Il2M1gP5Fjf4gKNzdtht8/JgdA&#10;1j5Usq0gLBkEReLawhBw+PMRA/i6udNmyKLZc8VpyVJxdXaWj/r0VU3jmFFj5BMEJSgOksbokSqz&#10;3lP8/RB25uTJwtyMLMkEYVydPg2kUXF8fv+zPXulsrBY8kGo8P3rli1B4FNIQSJqtsBHKBWSvDff&#10;NO6kIKQWdFQV2HRSfW93MppPEHj2+RflBPp836AJ/ap1OzSjreEHn4ISW8p+RKF7oMZdHBri3Rd2&#10;4kEIm9adAFN+3oZIkNgFovajyUu+6SY5ius4DBwAMtACxD74oITd/4AEPfSQBKKvxsHPBTNnK8KW&#10;zV8oE8aMlj69P7KpbMK4CTIdChw2aFA5ioV3Q6g0TdjvgyxtG9eulSwSRrK4BjWax6SEJFNt52Xb&#10;ug1SBCVmJSaLwKlLM4T/8BeKNEaUKAzl50geQd/3FhRGAh94AIoDYVTjO1AeyXsD5LLbwLst7PfB&#10;B57u0FF+bNtevkMg8/XTreXLp56WwyDycw7KAl+AzMM471FUnKMg6RCauYJbbpETUNO3OOcx4DCU&#10;vx1+Kw1EJTzwoESDtID77hM/bHvWq6fIWjxnnixbsEhWrXASp+XLDZUhIBk9crR8MukTmTV9pkyb&#10;MlVHkOybacJ+X1ZWgCAERKWBlBSQlQwkxiVIPEDf9vmefbIagUou1FceFCxn+vYVQW0XNDkChy53&#10;343ApK6hQt5oJmkoTAU2obwlRhWioOXee+UMf6/IRWT6AoMbqPQZfIbvUcpti+YXTfE5EHAWgdBx&#10;/K8c4fp+VhD+j8dEegb4HtvHoPIvEeUeeeVVKcdvY3H8FDSJESDL+557xAMVYgWaPaprxcLF4rx0&#10;mYwZMcKmsqFQ2fix45XK5oHYBXPn6SaSnWqS9vuzgqwcSQVRKXGJkgyikoDE2HiJi4kz1HaWkeR6&#10;qC1H8rBvna+vVHh7G0EI/IQ8hEjyn/80Iko2m5oQHW3ysyZRE8nmVN+c1pEpt7lfQ/+XqRUkDOlJ&#10;/P4oSP4MOAklf4pjpEPZSSArGc0hVeY0erSsGjdOnObOF6dFS8R5yTJxW+ksixcutKls1IhRMnni&#10;ZJk9YxYImy+LQC6KhaSxc83m8fdnOfBXqeifJYEoIhHEJMTES2x0rCLu/Nkzcnj/AZvaNoC0NT4+&#10;UubhISd79zZUdv/9Iv/6t0Fi27YoXBQ6+3iEJsNS6DZYybTu19D/0cBxzgNncMzjUOZB+NfDVDeC&#10;oK1oUuOgskw013EgMT4oSNwmTBD3SZMUWYQrmsWJY8eiE91TPurdV4YMGiJjR4+VaZ9MVSojYRbS&#10;GEEyEPnd2f/LQNOYrMkCUUQ8EBsVI1ERUYba0G/bbvq21aFhSm2rvbykxN1dKoNDjP5cXShPNZNQ&#10;GyI4NbSjO+c1EWcl5FLgf02cx/FOoDk9DN+3Gz72KM5xomtXya5bV5LZLOKaYnB9ka6u4jl5srjN&#10;nCUuS5fLquVO4uHsIvPmzAFpvVTfbPjQ4TIRAchMRJTz4e9I2OJq0jiWxpD/92U7t26RNPowkgWS&#10;4oG4yGiFGBAWFR4p0dg+d/KkHDlwSKktByRv9POTNWgiSVoRCqcYqluNfYog+q42UBt8iUPFadiT&#10;Yp86Ao5/CmR/CX+3F4TxxZG9qCDpqCgu48eLM1REuKBJ9ABhPlOnyqplKxTcnFbKuFGj5N1u70nP&#10;Hr1kYP+BqmmcggBk9ozZsnDeAlmMIIWYOH78eRQPgxHe1f99BSIVxSVKZSQsDiQRsSAqJgxkIY0M&#10;i5CwkDBDbafPyI71G5Xa1gcHS5XZRBa4uEg+UAQCy0Dk+rAwOZSVhQIGUQwq2HzZK+5KwN9qmP9l&#10;8MHIch+i1z3oOwZCNV4ghk2g6/gJ8F/jlQ9zRbPojf2eM2aIKxTmumKleLqsktkzZyrSeoG0wQMH&#10;yzg0jdOnTDOaRpC2xCRtYXUwwnuPv69gJDc9U+KhJBJFRIdGAOESBUSGhEsEEBoUKiHBoXLu1Cn5&#10;6tPPpKKgSHKhznUgrRykFa5aJbmoxXnoqBa4ukmxp6dUBgTKlphYOVxYKAKVSlGxoT5GiCRAE0jY&#10;E6Rh+d2p1m3kS4T7WyZNlqKwcIlBuB48b574Tp8unp98okhzmzhR+TC3CROVyvzwnSsVBsLcEXyM&#10;GzlS3nrzbUVan159ZOigoTIBUeMMRI3zTdLYNC6ev0hto3hIGsfSeOvq92NZ6JtRXTEkCwRFQVWR&#10;ICgiKETCgdDAEAn2DxJfHzR9NDOSLERnfJ1/gFSQNKgsd+VKyV6xQnKcnCQPnwuxv9zfX6pCQ2Vz&#10;TIx8mpsn53bsMI5hbwEBIsOHi/ToaaTwRyT65HffybHDh+UQuhyb8wokH+dLwrGjFi+W4LlzxR+q&#10;8Zk6TbxAGn2XJ4jzMEHCvOHLFGFOzkplM6ZNB2md5N2u7yII+Uh1qCePn6T82bxZc6CuBYosFYxU&#10;k8Z7kLyN9fuxJPiyGDSBiiwoKgIkhQUESSiICvYLlCDfAPH39hNvT2/x9PCSsyjMrz79XPm2bHQN&#10;qhCMFENp+VBZNmq/Aomjn0NTWR4YKFVoLtdFRcmmuDjZkpAgO1JSZU9GhhzMzZXPi4rkSEmpfFle&#10;LoeLi+UzfN6dkSkb8bvKiAgpRgSYCxJTcI54VIpIEBY6f74EoVkkab7TponPlCmKOC/0xbyxTQTO&#10;miUeJmEMPiahyXz55VeV0t6D0voi3B8xdIRMGj9RKW0uSFuAQGQhQ34SV00anxHhDePfh3Xr1q1O&#10;PFQWDcKUskgWiAr29ZdAEOXn6SM+7p7i6eours6usmKZk6GM8+dla9U6dWtrDZrBcnf4NRQMVZa1&#10;bJlkAtlQXgHUVuzjK6VQHFGE5rQYwcr6+HjZW1Iin2/cKEe2bZPDwOebt8hnmzfLgfXrZU9lpWwF&#10;eauTkiQHpMWBrDAoiwgBqDKSFgDSqChf+C4GHFQdU+73nTdfPFa6KHijyR4/Zqwi7c033pL3331f&#10;+iFyHMHIcewEFYjMmDJdZk+fKXNnUnHzFf7617+2QTFxQJT3IH8ffm0NajdJi0JzGB4QDMICJAhk&#10;+Xt4I6Me4uHiJi7LV8I5L1aOesa0mTIVtfLMDz/IN18cUb4tKyFZNlJtUBZ9GpvIzKUgDorLhToK&#10;4N9IViF+k4dAJRNkpoHUDPy2EM1iRXS0VIGcqpQUqUpOltUgtABNajr+F7t0qYSBnFCoJoSYPVtC&#10;NXHYHwhyAhFoBIA4f6QkkGkIgxNUMk/nVeK1CoShg/38cy/Iyy+9Km+jeSRpfdFHG4SO9dCPB8vw&#10;wcNk9LCRMmHMOJnKW1lmczlqxAiqjREkh2jYyf7to8iSvHyJRdMYCZWF+UNh8FskjBl1Q7MyHxc+&#10;ftRYGTJwkPRHzaQf4F0Ebey3FSCQWY2gpRKkMCAhcVkgLgMFnolUE1eMJq4QzSWJy4JfSsd3KfhN&#10;Mpq7hIULJX7BAokFYtD0RQNRCDI0Igjsi8T3EUA4thV5IDEYZAYBVBcJC8Vv/VFpvJEHwhetwEQ0&#10;jS++8LK8/tob0uWdrtL9/e7SrXNXeeetTvIOmsuunTrLhyByQJ9+MhLqm4wmcyZvac2arZtIPnJA&#10;v/bb34fMQ4GzaWSzGOzjLwFoDknYcihr9JAhMnrwYOn1/ofyfpd35d0u3YB3pWvnbtINPoEByfHD&#10;R2VNUYm6S7KNQQmIo29jUJIDkDwVnGBfvpubFLFfh2aSTWQh1FeAz/kgNIdEQqkZIDgdhKYBqfhP&#10;Co5BJKPZTYRy40ByDEiOBsmRII5EhoOkkNlzFHFh2A5fsFB83TzEFy2FH5r26fB1zz//olJZp7ff&#10;kc6dushLL7wk3bt1k349e8rAjz6St19/U7q+3Vk+6IquwIc9oLyh8IETZNb0GZo0jmLzzshv30Sm&#10;I2yPCg5TfizQy1e8XFwlHAX6ce9eMrx/f1mKZiYKgYQPCnPU0KHI3FvyDjLXCdC2f9sOqSgslsKk&#10;VDkE/7MV/9fdgIJVrui7eUgRPheAtHwQw7QAJBFFIIzNJkHy8vC7XOzPxW+y8dtMkMdmNB2kpVKZ&#10;QBLIS1qOFNskMh5EJqK5TTZJDUZLEYCgiS1GsK+fLEQeXn31dXkbqmIQ8vbrryMvQ2Q2fN9iqHUB&#10;1PR+l84yBlFrt3e6SPf3PpDe3XvKCESWbCpRTCSNj9IxGPntlZaK6I9RI0nLTU+XeYjEfFFY7igA&#10;50WLxXnKVInx85d49Is8UOOHDBggnZDxzsicUhvt7HnZC+LWFJWiG5AtOSCvEJ319fCVu0JCZS86&#10;4btDQmQz0nXAemwTa/mZKVAFrAkOkdWoIKsR2FSA/HL4OwYvZUjLkJagMqiUwQwUWuTlLdmeXpIE&#10;gmIR6UYj8o0CIhH9Mj9hOI4TyHwT19sFrQP7ZoP69Zd5aEYXz5krrmhKVyCPSxCwLIBS333nHQQh&#10;M+V9pbaeMgDugM0kiomk6dtZ7K/9dqT5+fhMS0Hhsm8WgrD+JEL5g/v3Kx68EHG5LF4iwaNGSRJ9&#10;UXi4xAGTx46VN9mUoKnshszZ7JzI0UOfy96t2+HnNsqmiirZXLlW1pWUy1pgfVmFSisLS6SquEzW&#10;ABUFxYpobhOV2C7PL5LyvEJZje+YluTkS2lugZQiLc7OUykrBlGclYvoNVOyUUmI3NQMyQEy0e9M&#10;iomXxNg4iYqMlPfe+1DdY+z+/vuKMGeoMRSKduKtrmXLxWnxUlmKJnUhiHy/a1eE/XOk5wc9pC86&#10;32wiN27cOBnFpW9n/bbByJqycklG5nj3YyEc+gSExBPGj5f5aDLy8/Lk9KlTkgYHHkD07i05iO58&#10;oML+8AHs53RHxsYhXL5i43wkZ8EuZ1o9g/T0WQNnzsp5pOdPn5HzP56Ssyd+lHM/npTT352QU99+&#10;p/DjN9/KyePfyunvT6jt7786JieOfSPHjxyVb+BXjx76TI4c/FS+OHhIDu3bL1s3bpIKRMYfQjHD&#10;ERUOHTxE3NDUFmRnq0v57OBB2bBunRQXFkomWpg05C0DaVlpqSyEn+zdo5f0R8DFPtwEkIviotr4&#10;ZNZvS1oFOrRJMXHI/DFZBtI+BjGdoKIX4bSbNGrEG6ZSVFAgkQibV/TogRqfCx/hy6F4eb8bQmZk&#10;atrUGaoQfm/GgdvIiEj5ZPJUmT9/oaqMtK0bNkh8dIwsW7JUpkyeLKNGGoQORLPfv28/GQA/zt9y&#10;FKBPz94yesQomT1jpiaNz0D+tmNrRbl5auzsHDL4HWruod17xQm1rF3LlvJsh2eldaunFHluCCi+&#10;PHxYKouLJRw+55OJE6UHQmYOz69AH24Vos3fmx05fERWrHAWV1d3WYXgijeJq9LSZJWTC6LJaSCk&#10;j7z52pvyMroBLzz7gjz3zHMqfeWlV1Q3YGD/AVBbbxVFzplpC/t5O+u3HVsryM5VjxZsQjNx/uQp&#10;+fH4d/I1Oszr4H96Ixxu2bixdGzTXtq2bCX9uneXAijNFRHbNNTQvuivrVi6QtwRVrsBOdk5kowO&#10;cgo6x5mZmZKH5rWkuESKQTRRUmJslwClaIL4mWlZWZnaX1RUZKCwSArRZBVC4QUAt7lPf8/P3F+Q&#10;X6D28zz5+fmSk5Ojmrd4dMzDw8IkKChYvLx8xBsRsTe6Me6IRoMRxIxEF2YJugWVMTGyNitH8jNz&#10;JDU+SaLDIiXIL0C8EenyMYROb75pUxpvbaG4SNpvfzuLj8zxqasjn1lm+j51Fs3lcfls7wFJiYqV&#10;1zp2lI/ffEteRY3sj45nDBx7506d1N0CT5Dli4Lx9faVoMBg2bNrt6xbu07WVlUprFu7VqrWrLF9&#10;1ttVlu/XVhm/WVNZKZUVFTZUrCZWy2oryldLOUg2UG4C2/BdRCkqQhFIzc7KkkD0OwP8A8UfAVYA&#10;yIgDSY7s8wOfytrVaySfFTgxSeLQdIaHhuL/Aeo2F29vLV1oeylD3876bXxafnZ2ZjY61rbnG62G&#10;OOHE1yBu3wHZUFklKxcskAmofQN695UViChHDRsunqvcxQ+1ONDXX4J4YxmklZeWyc7tO2SXxg5i&#10;p+zW2Ensugj8Df+3Y9t2he1bt1Vjm2Xbbt+2LVsVtm7eIls2bZaN6zeoysCnyDiMFIzQPyggWEKQ&#10;lkKJDg2B0b6de6SybLXkQnlpySkSHxsLfxihRrQ5rua0bIUUFxSko9j07azfpoO9HRnNRHisnm10&#10;ZMjMV58flu2IwkrRFMVHRckiRJW90Ux6wU8E+vhJMGpwCAgLQ6GEcygHXYc4qJOP4OWjMqyNT5Q9&#10;CLsPAXuBrXFxsiEhQaqANQqJUhmfIBVo0srxXTl+U4aaXoa0FAVXGgMwNVGG3zAtx/7yyCgpQ8EW&#10;ItjIgV/myHsSzscR9ojQCAnjDQP02TTC0RfNhE9zZKd/OKkq1RqouxB5Xbp4MVoPb5k7e544OzmL&#10;C7B00SKqjaT9dk9nVeECM1KMJ4nTUtPNy7/QTnxzXPbt2iVb1q+H70uQwQMHij+aQw7ZEGGoxRxv&#10;i0ABcbA0iuNx4VESExEtcUAWuhIVUOAO/wA54OMrBxF57kIHeQs+r0NAs0Z1pAOMTjSgbm8BRfgN&#10;UWimvOXFkYJidKpL0KEu4d0VD0/J9vaRVFSceBCiHosgzJH2cFxPGMhSUBUqTHZu3SqfItR3ZN+h&#10;G7EHeQ1Bh78UPnYBIk5XBFjugBsCGRenlbqJ5Ltqv00EWZxXIKlQREpisnpuv6iw2Lz8C+2H48dl&#10;A/yOj6enGsnm8A3H3DhIyttfUWrQNFyNdscowqIklqRF8jmTGEnBvgJ8XwXytsPH7PP1k0MggCTu&#10;Bonbgc0ghU938UGhtSCGT3lVEqjtfAZljZeXVIKkCgQJpZ5ekg+VZ+JYybiGeD4WoZ5liVYVRpGG&#10;a6Hqw3F94VQZfsdt7mMUTFKsdu4s/Pj338upH3+UHdu3i5ubh3i4e4mXB+DuKR5qWGqVNYL8bUhj&#10;5JiaAMIQOfHB1GQQmJyUKt99952ZFT7Gf07y4Avy0CFVhCDC4mCpIshELPbF4jsFC1ka8WguiRQU&#10;bC5+Uwbi14P4LQGBstPPX3aDvD1QzC4oaCcqxnaQswXYBDWtR7oWJK2mukBUHojKxH+TcQ0JPFdU&#10;jMTiHARJsxGHa9LEsRXQ4D4+85KGSrp9yxbV+bbaekTRflCur4+/GqX3Qavi4+kN4rzEA4pDsZE0&#10;3jj+bUjLh9M1nihOUYoznt1PV00lU74RmgxS+Z1+iJUd8UQQkEAyUEBM1WdzH9PEaPzGggQTvK2U&#10;FJsgyQSOxXue6diXGR0refhvLhSahwLNAyE5KNwspBko/FTsTwE5tmPhPwrmZ10pWEE0eSSGxCng&#10;WCQripUN+1XF4n/wXz7TGQ9/GIlzhOE3RCjIDUHFYHAVgCDLH+QxQqbiUGwkjc/2/yb2/1YXl0lh&#10;Tr5Qcfm8h5edJ4W56PvkoV9kgt8X8V4fvivgk8XpWZINUrOS0yQdhGaA0CwQzJRIZwq1KuA3RCZT&#10;fGZKZCP44X+ydKqQIZlI9W94nLQEHA//S4lPVilbBVXBWJHwHferliIuyUz5ZHSijUimWuk2xWNf&#10;IioNKw+Rgv8loaVJxP9IXjz2xeE3MagkkSCcwQwjz2D47kAoEOX2mxFG+3/ffvvtLrNV+OOaXi3q&#10;EnMsnzl9Wn1/+uRJOXPqlPJbZ8+cUTh98pTyZ7zHerl5mg8dOjSG5WYU329kS5YsudHT07NuQEDA&#10;00FBQR2RPu/jE/A8Uz8/vxd8fHxeJPz9/S+A3v9z4OHhaJ+HDfbfGd9bt2v+3U+BPraXl9cLKJPn&#10;CV9f32eBDm5ubi1nzZr14NChQzmbwW9vqED/t2PHjhsqKytvWrdu3c2bNm26xYqtW7fe6ghFRUSR&#10;3T77zzV/p/dp2H9n/f5Sn/W2FVfyH0e/sc87y6OkpOTGlJSUG1hOZpHVWq3VWq3VWq3VWq3VWq3V&#10;Wq3VWq3VWq3VWq3VWq3VWq3VWq3VWq3VWq3VWq3VWq3VWq3VWq3VWq3VWq3V2h/E9CPW1ketua1B&#10;s362319rtVZrNZi9aH4NWM3+c63V2n+N2Vf83xtqrdb+0OaoUmvwvSE9aaLetof9d9b/X0vUWq39&#10;IcxR5SWsonEE67LDPwX6HPbn/SmgOdpXa/9D9n/t//3v+h8/8cTwsU2a5C9s3fqblR06iDPA1Aon&#10;E8uBuW3afDu6WbPCfg0bjnwK/+dxjMP9omZfOQmrGAgKilNw/BLgsTTsz1MTHF3j1aDW/sj2bt26&#10;czzbtz/vDVF4t2snTk2byvQHH5RRd94pI+64Q4bfdpsMvfVWGXLLLTLk5ptl0E03ycc33igD//IX&#10;hQF/ucHEX6T/DTcY4Db2qfRG4kYD+K8CjtMfxxuA4w64/TYZiPMM+tudMh7nXdC8uSzHdSxt314W&#10;47peqVNnpnmpjsy+MtpXbi0Gq0j04sNM7cEpMAlH310O1nNoXGsh1trvzZa2bp0TADH5tW0rCx5+&#10;WMbd+VcZddutMgKVfhhEMPiG62XQddfJwD//WaXcNxoim/j3v8v0e+6ReXXqyMJHHpFljz0uTk8+&#10;Kc6NGolLkyayCsI00ExWNbsYLhegubhASMRK/GcZjrHoiSdkNo47FSIb9+9/y1CIjmLsjWvoBfSG&#10;cD/CtXyE6+yH6x34t7/JRPx+KfIBIcqYpk2zkD1WOmultYrLkSgITszhCJy69Grg6BiOBGsVIKEb&#10;Aet1W2EvqitBrf2adv78+TuDIapgeIZFdevK+NtvlzHwICPgYYZdf50MgZgG/+lPMhQVeSy8ygxU&#10;8IUP1ZGVjz8u7o0biydEQ3goNLWl7nZwI5pUw9UGCFABArSDiz1wDGcLKEADzWQlxLkC20saNpRZ&#10;aBwm3HOvEmKf66+XHrj+HshHT2z3phCRv374bsxDD8oSNiYQ4datW+9GcbCSs9JbhWAVChcouKkG&#10;cOrZq4H9/3lswno+fQ01idCR+ByJ6kpRa7+kbZwwoTIC4nKHt5l0x+0yHhVvFMK34aiMQ1EpR8Ez&#10;fPLXv8qC++8X50cbiCcE5Y1K7I0KzdTLhCcqvxfA1BNi8Wh8IdwdwM2Gxip1RepqpqsUILoLtg24&#10;WOBsgl7S2YKVChAegesjGN4SK/Dd4ichQni4cXffLR+j0aAAuxP0iGhY+qAc+kKAU+E5F0F8CaNG&#10;rUdxWcVgLxYuMsHJ3uzBqYOvFtb/87iEVZBahFp8Vi/4Swuv1n6qnS8uHhwNcXnAE32CMG/8TQj3&#10;UMFGUFhIZ/7jH7IMnsoLIZofBOWLyqmASutjwhuV1RsVnPCyAV5No5FlG/DAZw13O7jZwdUOqyyp&#10;I7jYA+dzRurMFNe10paaMEXoZGIFQQECy4G5aFAm3HufDIbQKL4P0ej0QIPTG2HoR2iMPkG5UXwV&#10;3t6jUZwUxu0muNYtwUVCHIFTP1u3ubIZU/ttQv9OH5PgOaxCtBegI/FdK49H1JojS+jYUWIQHs2E&#10;h/rklptlLEQ1GhVpAlrwxffdJ+4NGkgAhBWAyuZPoAL6KTQRX1RQwgeVVqfeqMxWeNnQSKWeSD0b&#10;AkwBD2xruFtSG/AbN6RWuNaAVQ7gQuAYSmxqm4JrZIjOsr1SA3kgnBSaQHRNZAVSejwDFF8zJb5F&#10;ON40hNMj0AgZns8QXx94w4/Qb12Icp0H8aGYKRiCi7tocN1iDU7ZrdNLwfof67H08a1CtApQi08L&#10;0FHYeS3EV2uZL710Jh4VYRb6XFNuuknGoYUm5t91l3hBXEGoSEQggcoVgErmjwpH+Ck0VvBF5fRl&#10;am77AN6ogN6owArcBrwsUEKzwAP9pmrBNUTIagH2MXXTwGcDxrYr9ingczUswsN3CthWQrPA2ZIq&#10;4HpXqtQiPBNOGqYAlfiA5SiX5SgfCm+ZEl9DmVqnjvSFp7N5vVtvkT4Mtdu0kUXPPXcWxf9PE5xe&#10;neCM3Xpbg31Cwn6/Bv+jj0NYhWgvQnpD7QHtxaeFp8V3JcK7WvH979mJQ4deT0Eru+Sf/5TpENgk&#10;eLCpSF0eeFCCUJFC0VqHoMIEo/IEoRIRgahQRAAqWQB+42/CDxVTwxcVlPCxwBBZQwOo7F528KwB&#10;HhZcIDoTNtHZwSY6C2xCsweuyQWpAq6TqTOBbSuU8MxUgWJDfm3CA1agXAxAdBbxUXjLUJ4z69eX&#10;gQjHlfAQKVB4/e76hyxo107yU1P7ghYuz0lwkSWdWqG/t+IeM9WCtAqTItRCtHpDe+9n7/kceT1H&#10;fb2fIrr/Hct+9tnzMc2by1yENtPQ0s5Eq+v24IMSjgoRjgoRhjQMFSQUFSUEFSYYlYegAANNUGgB&#10;qHD+JvxsaCi+qKiG4IxtHxMUmT3sRXeB8J548iLRXSQ4/EZvu2HbJjhsGyJDatuuFl1N4rOJzgRF&#10;ZxOfiZUE8qfhpFMlPEN8KzRQbssVDOEtM4W3BNuT0aj1Qvl/yJss4KAPoooZ+G5uhw7nQROXV9Xg&#10;QlnWz1b8x26bsBcmxWgVIGHvAa1ezyo+q9ez3mi5XD/Pkcjs8d9ruRxEfuABmXvzTTINBLvcc4+E&#10;o0JENWsmESA5AhUhHJUgDBUjFBUkhMD3wSaCUKECLQiAmJTgUPkIPwuU4CzQglOiQ+W/ANwHeGFb&#10;iQ3pBcA+D6QeT+gUArsElOjsoATnAKuY4vhKfPzMFHDBtk102HYkOpvwCJSDVXw2UHAQYLXwDI+3&#10;jDCFN/exx2TwnXcqb9fzxhvh7W6VkXUe0n27B01QcHrbCu53BHtB2ntFLUCr+Bx5PkfCo7ezCs+R&#10;p3MkLnv891lhx47icffdsgAh4lyQGYI+WCwEFgMvFgXCIyGwCJAfjspAhKFihKKCECGoMMEmlNhQ&#10;sYIgMqYBJmxiQ6VU0NtIfZFq+NgA0SG1F50SmwUXiQ7QYrPiSgWn4Uh0hBLbRTCFp4E8KdFh26Ho&#10;NFBWVvGt0FDio/DMMFOJzhDeYmyP/ve/1XCCCjERbg657z6Zb4iOi9P9FNgL0io+LUAKzyo+a9jp&#10;SHg61LQPMe0FdznR/fdYOUQWXq+eLILIFt9yi8RASPEQWRyFBnKjQXIUCI4EIlAB6OXCKDJUCo0Q&#10;CCsYlYcIskMgKlyACX8LbKIzYRPb46bYLKkSGlMTNrFZtpXQ8FnDQ+EJQ2zYdrcC+xSw7WaCn5XQ&#10;+Bmpq0418NkmNmzbC+4CsVlAwdmEpwCRIVXAfqvwnFCOF4iOQHkvJyg6Ck4JDyEm0on33296OkN0&#10;48Dj3PbtGV46EtTVwirAmsSnhWcNNyk6HWZqT6f7dfY3U/43xPZDeLhLETrcK267VRbBk8WC6MRm&#10;zSUeIUscyIwFsdEQHhEJsiMhsAiQHw4Ude+hFmu6Ivv2O4lo9ZRjwaHS2sDPgC8EcqWW/lYnCO4J&#10;Q3RIPbmNYxiCg9AsuFKLeullU3RPQGD43+kz5jeXtso5c5UIXQCKb/3sOeY3V27fbtwoVYuXSHSn&#10;d8S9RUs7b2cKD3xYQ8wlAEVHT9fzJoSXd9wu89u0kfLg4ADQ7EhEPxX2wtPis/b1tLejp9N9O3o5&#10;LTiGldaQ0tqHcyQ04o9tVc88I17/+IcsQYsYWreuJMOLJSFcTABx8RBZHIiMBakxIDfz+RfMqvAL&#10;2blz4o9KrOFnSTWu1IKbt4Sno9guBIVmxdWIrXDIUCU0jVNHjpjfXN5W4fcank2amXt/HVsErob/&#10;4y4xhg1ulf533fVzQ8uaYO0H2vf1KDzt6XRoae/h7PtwlxPcH9POnz9/dyUIWAUynG6+WdLgxVIh&#10;tGSkSRBaAkNIIAHC+zXMKjoluMcMXKlRaEps+I+96Dyxzyq4K7W9Xj7ihv8aeFw+j4gyv7m80RMq&#10;seG/TH9NSx88RN1Imf1oA3X3she6BfRyCxG9TJgw4SnQ70g4PxeORGcVnDWspOD0jRMKznqnUovN&#10;keD+ePZ19+6HVz/9tKwCCYHoYGchZEyn2CCyZHiyJIgsCcL7tc0fFdoABIfUD7hS88FvvS3wsqQG&#10;qoV3pfbtmipxx3/dTbEVDRhofnN5W4XfV8MQHYcYfBESRiM8zcexdji7yPGiYjn15Zdy9sQJkbNn&#10;zX//fLP254bceafxPCb6cnOfekqC+/b9HNXAkWB+LqyezurldFipBUcPx5sm9v23y3m3P5YdePnl&#10;M0UQkxvCxkjE9zkQVSaElo6QMRXEJOO7K7az5yQc/ZJw9EuIMFTmUCDEgquxz0LDLIJ7XNJefc38&#10;5vJGsdnQgCk8nIJFbEg9gSu2I0dNsT0ubjhmWNt25heXN1f8R+Ni4SFF2biYn124T30GmALOZsp+&#10;308xfSNF37kce8890vOG6yG4W2Ua+nxLnn32DKqDI8H8XGixWb2cFpy1D2ftv9mHkzV5tz+Ofdax&#10;47mihg3FHa1c2N33SB6ElgWhZYCQNBCTAoKu1CJRESJMhAMUmkYoKg0RgspEXI0FoFIr4H/fJCaZ&#10;ey9vvvgP4dPgMUNsBI7B1OrtiCu2c+fFHf93xzEJ3my5UqMndMV/LwD2rUJ6ofiqQfEpwZnpTzEn&#10;eM8L7l6i8VReDjxPuO8+9drPR/BwU1EP5rZufQ7VQovkl4S94KweTgtO9990OHkl3u2PYed69Phu&#10;fatW4nXjjeJ7xx1KaDlo8TJBRDoISbsKoUVBUBSbRjgqBgXHNAwVhQg1ocT2xRfmPy9vgaiMRAAq&#10;t3z3nbn38ub76GMXAv8nlPjwmfDGNnE15o7/2XAV/y0dPQYCe+xiwZmg6Gzi08BnCu08IoarNa+W&#10;rZTQFCAkh4ID36P+9S8VUlJw81Af4ocO/RLVw14svwQcCc4aTupxOKt3u1zf7fdv58+fv21fx44S&#10;eMst4nbddVKIVi4PBZ8Dj5YJItIptJMnTdoubTEQVTRAwUVBXEpwSCNQSSIoOqT2gpNTp81/X94C&#10;UUE1rsb8IAbC99EGJrBdv4H4WOBt4mrMA8fxwPHcTVypnfr6a3HFfwk3JTp7UHSPQWQmUE5H0zPM&#10;f1+5bV3pLCvhcW3jdcBFoqPglOiayBKkfL2nNwV3++2yqG1badGiRQNUE0eC+bmwis0+nHR0s+Ry&#10;3u33b0eeeUaiUcAef/qT5D6Ojn7TZhBbE8mB0LJQ+Bkg5EotBoKKQcWIRhqFlIg0YQjucQlHRQoz&#10;EYqKdDUWiMqpcTXmBxFRXH4UmrmtocRW71EIDUB6NUahKeAYTK/G3Cg0KygypAp6G2nUc1c/pHL+&#10;zBnVr7PiAtFpwSnRGYLTj3/NffRR6fnnP0ufm29S79Bx+gZUE0di+blw5N30HUrt3ez7bo6eLPlj&#10;iO1cYOCmfa1bSwgHq+/6p5RBaMXwagUo9DwQkEOhfX5lYd7Zo0clFiKLhaAoumik0RCUEhxSjQhU&#10;oHANfHeltmvWbAlCBSQCr7JiU2x+EJORQmQQlYIpNCU2M70a86TILLgaY+jphnxcBJQLxUex/RQz&#10;bqpY+ngXiA5Cs4hOe7gLBMcbJgwnEeX0vfVWWYBwsmDevF2oLo4E83NxOe9mvTNpP9D9xxLbD88+&#10;KwkIF/zh1SogsHIUdAlS3pEsaNRIcq/Cq509fETiQXAcEAtRETGAvUUp0T2mcDUWjIqoEXSVFdsm&#10;NArMDlpsCld5XIrNE//zxPG5fTXmjt/r8JNww2ctuJ9ica+9fkEfr1pwBpwhPC04Pg5m9XK2Zy6V&#10;4JrIPOSnJ+pEnxv/ouZHWdqhw6/h3fRwgO678UaJDiX/2GI7v3lzu69RiDE33Sip//ynrINXq4TY&#10;ylHYJSj0QhR+Poi4GksAqfEgmkh88sqFejlLaNFKQlAZiWATV2sUmj1869U3BWekV2NfZWWLF/6j&#10;xGbiaoyeUAnOglOVVea3V27nf/jRFnLa+ngKEBmFZxUdxFbt6ewFV+3heNNkAN8YgHfrf9ttajYw&#10;/2XLuqHaOBLMz8GViI2ejf22P67YBF7tQJPGEn399bIOBb4RYluLvlolCrsMKEHBF16l2GgJSmyP&#10;KcQB38THm9/8NCv7sIeEoiISWnBEZZ++5i+u0s6fl+83bJIv0zLk/Hffmzuv3ig0K5TYzp03v728&#10;BTZrAYE9qkQX2eEZc+/Vma2Pp0GRIbUK7kIvZ4SYNi+nxWYKToWU4J5vi4//17+lF7xbf4SSsxDl&#10;LHr66Wv1SFdNYaRVbJe6I/nHENuGe++ROHSGdzVrLlvg1TagkKtQ2KshtFKgCARsfPkVk9pf33gn&#10;MwwVkghVgOhQqUNMUDi/hXk/Ul+8AG94RENsTOvLj2Xl5i8ub9tXuogH/ktcM0P5fJ6aLinde4hn&#10;46Y1eDnzLQN6N+XhjPfm5jz8iPT6v/+TfjffLCPuuVtWGKFkHcBeMD8H2qvpGyQUm36Ey9pn049u&#10;2d+N1EL7/Yut6u9/lySIbU+zZrKtqSG2tSjoChR4GQq+BKDg5PsTJnu/rmW07yDhEFk4KmSYCYpN&#10;g4Kr+Kke7qcYPJcPRWYPig3p3qXLzR9e3s5/dezai+0KLbBtu2rBgXtOSLQUQuwDz9YP4eRg1BNT&#10;bI4E81NR01ibFpq+G+no1r+9V/v9i20TCjEFYtvbvLlsh9g2QWzrILZKFHg5+lylKPxikFAIHFu8&#10;xKTmt7EfyisuEJ0hvPo24R1LTDZ/+cvb+W+/UyKzh73oCj/obv7jyswT13+1fb1rYae//tp4rw58&#10;qzlS+JoOtofcfIuadn3YXf8QJ2MIgJ7NERyJ6XKwhpDW2/4Umx7Utg8ha/Jqv3+x7b3vPkmD2A5A&#10;bLvQZzNCycbwbo2U4FajwEtBQglQhHCjEK3dydAwk6Jf1zhgHoHKScGFo2KHYTsMaagG9ocgJaIb&#10;NkYNuvLB8ovs3DmJb9NOfB+uZwDH1Ns+5memSnQ6BaJaPW0e4MqMoacn/vf5VTx6dq1MvdwKvtVM&#10;YeCf812O+dvf1I2SsagnKy8tNg1HonIEe6HZh4/WAe3L3Rj5Y4jtdMuWknvddbLn8cdlH0LJHRDb&#10;FhTyeni3KhR6JbwbBVdmE9wTUoh+VAGQj7g/F9jRs/fln0g/fUb2fDJV0nHMRISFieh7JSg8KvEQ&#10;SRxb9y+PmT++2GLQ6Y9EpYzE7yKQUmw6peAuEB2gRUcEmwh62ECgQj0JxD6mASb8HQG/8UPqh/+o&#10;FJ9tAgQuEJ4V2OeNVHk8nQKqn2emVlBwFwF5NVAfoabxmakOPQl3a4ry9H6ioUQ886yUjB0v35SW&#10;maV3ZabeLjfFpiagRT0Yeccd8vFNN8kSNMYr2rS5ErERjsRlxaVuiljDR0eD2X/Mp/7PjR79JQW3&#10;BoW59p//lE9RoHvh3bajkDejsDeg0NcBVSCgEkSsBsogtlKgGCIrAgoaPC75QB6QA0FkA1lAJpAO&#10;8ok0IBVIAZIhLiIJlSPRRAJAwWnRxaFCWS0G/4tG5YsyoUQHUGxacFbRKeGhghMhFgRbEGSBEp4F&#10;lxKfIbxqWIWnxWcPJTZu47r0thafFY7E51CINuFZgDLyQLkawwkQn0oNcPxOjeOBEzVgrmC8qcAH&#10;ovWb5mpKB3Ct5sUE/1zzoD+iniG33Squ8GpR77//DaqNI3FpWAVl/1nDkUfTt/qtz0Re6UD2H0Ns&#10;NHnuOdn/tzul+Prr5asWLeVgM0NwOyC4rSjwTSj4DSBgLVrMNSCjEqHkahBTBs9WQsGBsEIgHwTm&#10;gcxcgKLLArlEBogmDNE9KqmoGClAMkDBXSQ6VCYijsDnWKQxJig4DSU6eBslOlReLTwlPnwOM/FL&#10;iM6KS4nvSoSncZH4kJeLhVfvAvE5Ep4HU5TTBcIjKDA70RmD58bTKRScejXIFJuCRWxc/4Cr/QxE&#10;vRiJUJJiQ3WxF5cVjoRlD6s3u5TQ9CD21bzL9scQG73bhr/8RQ4jlPyyRQv5DILbj3ByNwS3E4Lb&#10;hsLfDBIoOo7HVQEVEBtFVwqytOgKQGI+UC26BvB0DSQTRGvBpaMipAEU3QXCQ6VJfASiQ5oAXCA6&#10;gKK7QHiooNGooFFIIy1QwgMoOKvo7MVnE2FdA8F1HzHEhzQInwOZ4rMSHrYNQHBIFbDfX6cm/PDZ&#10;gLHtyxT7r0yEVuGZQD71thdhEZ9VhAooQyPctBedFp4WmyE447Ug4108vvxqm9iIQgPnXGhkCf47&#10;9JZbxLNdO3F66qmfIzb7sNHaR9NC07f5KTSGj/pW/6XG1ezx+zZEaddRcKceekjW3nCD/NCqlXwD&#10;D3cEgvsMHu4ACn0PCn8HSNiG/tsmeLgNwFp4uDUUHFBGwYG4YhBYBCILgXyQqoQHknOAbCAL5GcC&#10;GYBVdCkQGZGMSkPRGcIzRKeEh4oYh8pmAKJDSsQAhujqKdFZhadFZxMfKn84Kn8YUgMQm8IjEFs1&#10;lOhMGMIzoAWnhUjhMbWJD6D47FEtQBO4Fl+kFKJK+RlwLEBDaDq1AWXiSHhKfCrE1OIDIJgLnt8E&#10;L+pNBXDlAc48wJ0x0dGTxsS14NkDXo1LbY2A0Kbdf794wKvdcMMNjgRmRU0Cs++baW+mb4Zooekb&#10;IlahXWn4qPH7t3OvvHJGXnhBDtx6qxyvV0/OtnpKTkBwXzdvIUdQ6Ifg5fZBdLsawstBcMrLacGB&#10;KHq5cpBWCvKU6EzBKU8Hgim4XECJDhUgC6lNdBBZGipJqhJcfSU4LToKTokOFYyIB6pFVy04jWhU&#10;YCIKlZiIVDDFhzQCnw3RacEZCLXAJrw6F4ovCJ8VuA0EmttahFbRXZHwcE3VwjPBz4APtu1FZ4VV&#10;dNUhpwUoV+tTLer5TQ1w4gmhGTDeTFdig1czFiNprJbdWvHYYzLyttvEG0Jb+dRTfInUkcCscCQ0&#10;e0+mZ9ei0Cgy/VY2PdrPnVmL+GOYPP+8EAdvukkEIYM89bScbNlKjlNw8HKG4JoirERfToWV6MuZ&#10;gqsCKk0vVw4ClehAqvZyBSBZC06JDhVAiQ7IhMgyUEHSAUN09ZXolPDgxZJQqYhEQIvuAuFBRLE2&#10;PCIxQLRKKTxDdNXCe0QJTokOYtEIsyCUwPcqBZToTATXedgQoNquFh5FGIjvKECb+LBtEx+2/TXw&#10;WQnP3L5AgAoOBIh9Smg6tYMWnuoDmjCeaDFFB+/mhXL3glcz8Jh4gSP1ZjqEpubTRAOqVgJq0kS8&#10;msGr3Xyz+EFo7m3bXu3tfkd3Gq0i095MP4plDR31nceahPbfITaa6r9BcIcouDZtRZ5uLacgOoaV&#10;hyG6Q02by16Ibie83HYQswWi22iKbh1FB7ExtKwAiUp0INUmOpBN0SlPhwqQC9hEh8qRCVhFlwah&#10;pQIpQDIqkyE6iA8VTgkPKRFvIg4Vk6DgtOiU8FCpleiQWhFpIgIiCVewiu9hw+thOxTbBig4iM0C&#10;ik8jyAJDeNUIUKDozBTH9se2TYAa2H+x+OyFZ6YmKDaVoswuAMpVAULjq0P6xVj9NrqeCoIT2app&#10;3Bs1Eh/w6guhjbzxRglAP419NVQLR+KyhxaaI2+mRca+GYVGkemwkd6Mdx1rEpo1fLyc0Ig/jtVF&#10;RpXgXnxRjiKkFBQ2RXeqdWs53uopOQpP9xlEtx+i29ekmbqBsgOiY2i5RffnQN5atJaqPwfBWT0d&#10;w8ui+qbw6lWLTgtPi04JD8JKRyVKM5EKpJhIhrgoOiU8VL4EE/EEKq0SHtJYC2IUHob4DESZiLSA&#10;wtMwBGhAiQ+wCe+h6u0QbF8kQOwLIrDtWISGJ7SK8ALx4fovJT4D1YKzAeV2AVCmChCcelEWXs2Y&#10;CsKcfwVccd0EtYAJuPSH0MaioQ2GR/MB9+3bt38c1cKRuKywCq0mkWlPpsfQrGGjfhTr53g04o9n&#10;w/7618eV4F56Sb674w6RDh0EpS7n2raTH1q3kePwdF9BdEcgOt61PADR7UV4uQvh5Xb06Si6jRDd&#10;eiU6I7ysALlKeBBbGVAKwZWA/GKgEJWhAMgH8hBS5qKS5ABZEBuRiUqUASjhoYIp4SElklHpiCQT&#10;FJ4CKmoCQOEZeNgU38MKFB0FGA1B2ItPCRD7I+wQbkNdCUNqANv4vRKfCYrPEGFdQ4gAxadxgQjN&#10;7UCk1eKziBB5McRoiM++L0jR2Q8/cNBdDcQTKFPCH+XMN9TV1BAQG6cAVPNvQmgB8GhcGy8QXE5E&#10;AxsGvim05cuXP4/q4EhcVuiw0T5ktIpM3wCxiszqzRwJ7Wo9msYfz84uXlypPZzUqSPyzDMGOnSE&#10;t2svZ+DtfkCI+S283ZcIMb9gn66pITr26bZZRQfYQkwIrhKoeNQUHkRXStHByxWZoiPyUFG06LKV&#10;6OpBdPR2hugM4T1iiu4RSQGSURmJJIWHITiContYgYJTokPFJmJNxFgQDYFE2UDR1bUhwgTFplND&#10;eNUIdQgtPAPBNlBsdQ3guig8JToCny8Un4N+IPKuUpTFBUCZKaAcA+DRAlC+ARBaAMqbs5IFQmRc&#10;U0EtaIKoJLhpU4SSj8ui++6V8I4dxQ9CO7JmTSmqgSNxWWENG+29mfUuI0WmQ0bdN9PejDdCHAnt&#10;v9+raavkayLjx6v+m8Irr8iZu+4ytinCZ541hNe2PULMtvIdhPclvN3nzTko3gL9umbo1zVFv443&#10;UwzhMcTcCNEpjwfhVZnCW41KoIVXYopOeTt4uXxUGiU8CC0HFSkbMIQHb4fKlo7KRtGloRKmmkhR&#10;eBjCM5CEyptoQQIQD8ShkmvEmoh50EC0iSgTkXaIcIBwE2H2wHFDkRIhTPHZKr5qAdLzIcU127yf&#10;mVJ4F90N1UBZ2ICyCkLZEYEEhBYEoQXBmwWhrIMhtBAILRRhI5fwCkcjOfnGv0h027bKo/m2aSOz&#10;0agOGjjwSsbUtNAceTN9l9GRyBx5s/9NodEKs7Jkx8aNIm93Eg4JKJHRyz36qAj6bwwx1efnsB/C&#10;O9++g5yE8I5DeF8+1Vq+aPmUfGoKj/27PWaYuQOiU/07CG8ThQfRrUUloMejt6PwlLeD6LS3K4To&#10;Cig6CI7IRaXKhtCU8JASGah0GaiI6SbSUDlTUVGJFCDZBIWXhAptEx4qfzwQxxT7lfCwTVQLr45N&#10;fNUCrGMRYh0bIhSs4qvjUIRafDYR4ryGCK1e0Aw9kZcLgLxqXPA0DMpIAWWm32QPQXmGoGw5g1kY&#10;RBYObxYBkUUhCvFAxLLyP/+ROHgzCs29eXOZAw83deIkGTxgwKXEZu2f2Xsz682PmkJGe2+mhWYv&#10;sssJ7Y9vhw8f3rx3+3b5Yv8B2b5+g/JqNsExffVVkX/9yxAct/n9Sy/j+xfkPIR3qn1H+YHCe7qN&#10;fNXqaTkK4dHjfQrhsX/H4YPdSnjmmN3jhsdbp7zdE9VhJkRXhgpDb1eMCmQTHgSXb4qOyIHYiCxU&#10;PiITYiPSUTGJNFRYwiY8VO4kAhWaaaIJLbx4CCTugToSa0GMBdEOEMUU/2OqEUlQfEgpwnCkVvFd&#10;JEJcT3UoaukHIg/VMIclCOSdsD0PivJRQJmFwZuFwZtxMqUIlG0kRBaFkDEGIWMUxDbvtlslBQKL&#10;hdBCEDa6NWsm8+rXl8njxsu0SZNl5LBhMmrEiC2oDvYi0/0zho323qymfpmjkNH6VMj/pkejVZSZ&#10;T4qfPy9fffa57NywqdqTWUX32msid99tCO6NN4E3sI19fKv7Bfz+2eflXIdn5FS7DnICHu8beDwl&#10;vhat5DMI7yCHERoj3DRvrGyF+PTdTGsfr9rjNVAerwSCKwaKUMEKASU+iC0PyKXwUCGJbCALlTUT&#10;yDCRDijhoXITKQDFZxMgBJFIYDseKUHhaVgFaA+rILUoY+wEqDwhUiMc1akZikJkhO4LqpsxEJht&#10;WAIC00/B2J6MQf4JvgkRifKJQjlFQWSczSwaZRgDkcVBZPFNuLRXE1l06y2SCZElQ2RRSAMRpbhT&#10;aPXqyyfjJ8j0yZ/I/NmzxWXlShk6ZIjVu9kLzZE30yJjyEihOQoZryRsvJTQ/rusKL9QMlLTDcGd&#10;OSOf79krW6vWibz5lmPRUWQPPmh87oSwk6HnW2+LvI79r0CIL8LrmeHmGXi9H7XXg/gOm+Hm/qYt&#10;ZA+83o5GZj9PCa8RhGfc1Vz3GMRHrwfhVcDjlaNilUF4pahkSnwQHFEIFKAyKvGhguZq4aHiWoWn&#10;RIcKTtiEBxEkW2ATHpAAxN//UI2I08DvdOpIiMoT4lz2oam+McO7o7wxUz0sYY4HQmR8EkY/kqYe&#10;xkbeYwiURQw8WSxEFo8+WTzCxQSILAkiS4EnC0G46HznnZIHgWWiP5aANAJ9tCAIzQ3fz8Hvp4yf&#10;KDMmT5EFEJqbi4sMHjxERgwfYRWbvdAceTMtMvu7jIT2ZJcTWU1C+++zXTt2nMrOzJKUpBRZW7XW&#10;EBzsmy+OyO7NW+ULH19DbFp0BEVG0MNRfHXrinTuLNK1q0gX4B1svwUBKvHB872I/z73gpzp+Kz8&#10;APF906adHIX4DkN8h+D1DkB8e+H1duubLA0N8W2G+DZCfMrzmTdY1kB8lRDfagiPKIPwSiE4guIr&#10;QgVV4tPCQ0XOfsj0eA9CeKjoRPoDRB1JM5F6fx0lPiVAbBNJEFHipYDfamFq0DPqVHlJiIz9Q2sf&#10;Ud8djYO4qocnHrENyuvnQNWD2PBAfBMiHgKLhxdLRBkkwYslQ2QpiArSGjWS9MZNJAveatkNN0gm&#10;0iKIKw8iS4UnUzdCILKAVq1kFX477cMeMn3SJzJn2gxZPH++eLq7y7Chw2TQx4Ph2YbJwAEDTqBa&#10;aLFpodXkza6kX/a/7cmstn7deslIz1RiS0xIku3bd5hyE/ny0Keyfd0GqSouNYYBKDh70enhgjcR&#10;VtarZ/zu3XdF3n9f5D2gG7Y7Q4D0fgw9lfhelnPPvygnn3lOvoP4vobn+xJh5+FWreVzeD4lwGYt&#10;ZR8EuAth5w54PjW0APFtovjg9TbA660H1kJ8VRDfGqAC4iun+IASU3iFpvDo9Si8HAguW6GuZEFw&#10;mRAEkQFxpZtII7BPCdBEKj6rbe7ntgW2zzimDlNViErgnBcAwiKsY4X6CRn9XKh+/SgJAkuCB0uB&#10;B0uBwNIgsHQILLNhI8mBwPKaNpPkRx8V77/eIRUQWBnKvgBIb99e4iGyKIgsGCLzhjdbht9NnTBR&#10;ZsKbzZ0+U5YtXCheENrQIUNlwICP5eOBg2TI4KEybuw47d0YRlJsDB2t3uxS/bKfKrL/DSstLpGs&#10;jCxJS0mTZAguKTFZDh44ZMpN5LujX8rerdtlQ3mFITQtLivo3bif4nsZIeQ774g88rBIy5YQ3Qci&#10;3buLfAh88CGE+J7h/TrhNwxTKb6XXpbzEN8Z9PlOos/3Pfp89H5fPtVGvkCf7zMI8CC83z4VesID&#10;st8H77edN1wgQN5w2WQKcB3FZ/F+ZY8g9DTDzqK61QIsgPjy4fGIPIggFwLMgTgIJUSFak9oBT1k&#10;pkpN4P8aqq8IMRk3a4whCgWIikjHuY1xQ+NRNQUIi29EpNd/VL10mwYPlg4PlgFvngWvno0QkRPn&#10;FqAPxmniS+C9fNAXWwfPVQWRVUBgRUBmu3aSBIHFQGBhLVqIH37v9uSTMg9inQFvNnvqdFkwa7Ys&#10;W7RIvD09lTfr27e/9O8/UD7G9rChw2X8uPHWUJJhJMNHCk3fANH9sqsR2f+uwLRVlpdLfm6eZMGz&#10;ZaRlSBr6bakQXUpyquzds8+Um8i3R47K7k1bZF1puZTnFRjPUNKDaYFRbIQj4bFP16aNEWp26ybS&#10;o4dIz55IAQrwPYhReb8uZugJ7/fq6xDgKzjGS0qAPyL8VB6wjeEBj8ADcqjhs+at5CA8oDHU0Ex2&#10;of+3wwxB1QA7+38QIft/ayBEHYKyD6jDUHpChqI6HKVHVMIEdF/QHno/0wuA/+RDSLxzagxZGIP0&#10;OTg2oR9Ty8N5+ZA2nxnlK0l8670AnqsAnqsA4uK8nUUQV0njxmq26srmzaXw8ccls24d2QpxbULZ&#10;b3j2WSWyAggsGcKKgwCj4cHCILAA/NcDv3eCeOnJZk+dprzZojlzxWnJUvGB0AbCm33Up68S2wCI&#10;jR5u5IhRMmHcBBnYv78WHENJejZ6NKs3cySyK/Fi/7u2bk2V5GXlSHZGpmRCbBRcukVw+/cdMOUm&#10;cuKrY7J/+07ZVLFGVucXShlvqDz9tPEsJVpYNeBNARIdmT5riI/CIyhC9vHYr3vicZGH4fn4maLr&#10;1QsCBLjwPb0fw8+uEKbu+70BD2gKkB7wHAR4GiHoj/SCbTvIcXjBY+gDHkUfUIWhEOF+iHAPPOFO&#10;9AO3ox+4FSLcAmw2+4K8GUMxbqRHBBiSrkOlp1dUooQI9HCEHpJQoLekUClYfFbCVSn3GVD/wf/1&#10;Q9kKODbfdOeLt+VI+RJuBYRVAWFxzpc1EEgVxLUO4toIcW3gLftbb5XdCAl3o0x3QlxbKTIKDBFD&#10;EjxWzGOPSSREFfGEschkALa9GzSQVQgZ50ycrPpl82bMkoWz58rS+QtkJYTmC6ENGDBQ+vT+SPp+&#10;1E8JbfCgIUpo48aOl0kTJ8n0adOt3o3javRsFBpFRtjfxr+UwP63RUaDfv5aWlgsuZnZkg3PlpkK&#10;sUFARDrElgqxMaw8/MVhQ22wE8e+lr1btikPV5abL0UIP6uCQ0XQsgpCFyW+p4CnWxsD4Rr8nq/w&#10;UHCoNDbxcbyOISe9IPt7jzyCvt3bRthJERIXCND0gG8zBOXdT4sXfOElOf/cC3IKIjwBER5v11GO&#10;oS94tHU7+QJC/Aze8FOEpIcYkpo3ZfarAXg+/QLPCFHuhih38u4oRLlNiRPC5F1SgG86bKRAAb7x&#10;wMfSOGzBgfrNSK1QT84A/N16iGk9/rseYuL8Lpsaweuiv7UNHojTCHKi3N0on4y//Q2if0w+h+f6&#10;DII6BBxAWe2mB8P3yWicYh56SCIefFDCkIbWqSshj9ST4Pr1JRAejE/68w3t+aPGyHwIbMHM2bJw&#10;1hxZMne+rFi0WFatcBI/b294tIHKo31kEdqIYSNk7JhxENpkmfrJVJkJL/jnP/+5BaqJDiV5c4Sh&#10;o/ZmtQK7GltbUSEFOXmG0CCuDIgr3UQakAqh8aZJUkKSfGFZuNDwcDtk4+pKWZ1XKIUQXA5+n4Xf&#10;CSqOoFWW5hAXBUbwMyqWoOVVoeQDD4g0bAihQCQMMyk+qwDp7Sg4fcOF/0ElVPveQ39Pg30/hp/0&#10;gBRgJ3pB/IZe8DUcW/UFIcIXX5JzL7wop9kfpDdESHoCISn7hd9BjN/CK36D0PRrc2jiKAR5uNVT&#10;8JCt5FOIkn1FLUzeMbWBg/XoP/FNCA7cH4BHOggwJfbju/0Q0wGEdwdRBof4uhJQ9I9/SMr118vn&#10;fDsegjoGfIX8fwl8AXyGctiIciuD50pFWSXcf78kPPiQxEJg4dgOuu8/EvCf+yUA+/whQH/1Dlt9&#10;m7gWwYstnjNPls5bIMsXLlbezG3lSvGH0Ab0H6A8GoXWv98AQ2jDR8rY0RDahEmG0OANZ+NYgwYO&#10;PI9qQrHxRglDSYaRFJu9wGi14rqUVZWvlhxTaOkQVVpisqRakAIkQ0CJ8YkSFxMn+/btN+Um8sOx&#10;b2weriQ7V/IRfubgGDnRsVLhH2CIjcIj0IoLKo4g1BG0woJKI/fcawyOPwxPhgrJNwyU0Cg+ig4V&#10;UMEqQnpBCpR9QH5Xpw6Ee7/IffcZHvF5/IY3XN4CKFTe+eTQA4XHgXeO/5niE4hP/V6NBeL4DHsR&#10;BvMRtLPt2svptu3kR/RLT7RuI99DhHwO9Ft4bL798A2EeBxCUYAgvwW+Q1j3PT4Th9BAFEFMhTfc&#10;IEeQ77PwVGeRjzPASYArCH0PHAeOIW9fAp8iP5/Bu+9Huh7izEN+4u++R+IhrCR4sCSUU9QDD0Jo&#10;94nfvfeKN1IfeDiPug/L8nHjZAk8GT3YUoIiW7BInBYtEZdlK8TDxUX8fXxsHk2FjhTax4NlODza&#10;GHjCieMn2oQ2B0KbB8EumDvPPpRkv02LrVZcV2phQUEdi/PyJQtCo8jSIKpUIAXCIpJNJMUlSCIQ&#10;HxsvsRDSp4c+NeXGmyZfyh5TcKXwkAUQbjYEVxweKet9fWUtsMbLC16skcijDQwvxecsuY1KokTC&#10;R8D+/W8IB96LYqQnbMubLxAZBUHxsd/HMBOVU0ELkeBnLUaCd0v5H3pHPu3CbYax6Mec+89/5AwE&#10;/sM//ynf3XWXfP33v8uXf7tTjtx5p3x+xx3y2e23y8Hbb5P9t90me9FX2sP+kgb2HfzH3+UreJYz&#10;zdA4sI/K82ro69DXqIF954HT2P4R6Qnk4ztc55cMFSHqoxD8d2ggfoBnPoLGYCvEXMBxNZRJPESV&#10;Aq+ehjKLQxoOL+dzzz3igYbKacQIcR4zRlwgtBUI+SiuFfBixMrFS+HNlsmq5YbQGDqyj2YTGkJH&#10;3oUcPtQQ2iQKbfIUm9DmwysugGgXQrStW7d+H9WFYuNzkbz9z5sjFFutXamVFRZJbkamCh1TKbA4&#10;iCs2QZIgKisSgQQgHp6NYouOipHPP/vclJvIyW++VcMCWnB56PdlQ7wVQcFKcFUUHFrV1RBduZe3&#10;EULSm6FCCfobgtZaUIHkXxAcWnIlwkYQJ/t+8DLyrCkkLSKr+AhWcPtKbhWjFfo762/toY9nPa79&#10;8R3B+lvCvL5zwFlc7ynge+z/Cnn6ok0bOYD+6xcQ3HF46rPvvy8/dO0qe/G5pMFjkvDvuyURDUMa&#10;QsR0NEzxSL0hvhh/f/FbuFBcxo4V1/HjxX3iRHGZMlVWLlyiBOYMgRGr4M3cnJzFy9VVCa1P7z7S&#10;u1cfFT7269sf4eEgGTZkmIwZOUbdeZwCoc2YOt3m0SiyRfMXAgtkePXjW9ZQkv21Ws92pVZRUiqZ&#10;7JvRm8FzJVNcEFSiHRKiAaTxEFocEAOxRUVEyc4dO025GeNwfNJkXdlqKc3NVx6uAAJei3ByvZ+f&#10;VEFslSC93NNTStzdZTUqzYa4OBGEX6o/Rq92P0SIllxQyVRI2LixITh9h5PhHkWmBtUhOD2wTiHa&#10;C88KqxBqgqPvrf91BOv57LcJ09OexzWexOfvEKZ+1a6dfAqR7UWIvQ+h6BF4tZMQ2ZkPPpDD8MSV&#10;aGSS771P0lEm2WiMYhFyp0RHS2pMrKTFxkpiSIgELlokHpMmiefkyeI+ZYq4wJO5LFkuLkuXK5G5&#10;LneC0FYqoTF0pMB6dO8lvXr2lr7wbLzdP3TwUBnFW/xjx8snEycroc1GGKo9miG0hbLYFByqiw4l&#10;OcBtDSVr7XI2fsyYHnkcxIbQbCKDkBKiDMRDUBpxJmIjoxWiI6KV2CLCImWfZRzu5DfH1bDA+vIK&#10;dZeSfbgiHHMjhQXBMaSk4Mo8PJTgit3cpIgpPpdhf4Wfv+HJ0IorIOxT/T2O53Fogd8xtFQVWYvO&#10;hFmxbRXdWum1CH4OHB1Tb9tDXwtEdhbpjxDscfRHjyCUPQiR7WnaTHYCeyC6w/R2nTvLLnxf1by5&#10;5Dz+uDiPHSerJkwUj2nTxHvWbPGdO1f85s0T//nzxXf2bPGCwLynThVPpK4QAwWmAJG5rlgp7ivp&#10;0dyU0Hr17CUfvP8hxNZT+vT6yLghgvBx5LCRMm70WJk8YZJMnzINQjM92lzDoy1GSKpBsbVo2nQc&#10;qo0OJflsJENJjqnVerfLWXlRkeqrMXysFhrEBTHFERBUHAQVayImvBrR6I9FARFhERIWEiZ7du8x&#10;5UYP95Xs2rRF1paUSUl2nhJcWVS0bIbYVEhphpOl7h5ShJa3cNUqKQAKlfAgQoaaDDsDA2VzVJQc&#10;DApCxUYFpnfTolOejqIzKrRNcNrLWUVXEy4llquBPpc+r+UaziD8PYF+3TGEjLyrub9ZM9ndpKla&#10;U2EbhMW18PwRDlI8bvBUrhMmyCqEhuyDOWM/wXDRheIbN17cEDJ6fvKJ+EBoFJsbRKA92apl8GZ2&#10;QqPI3u32vkp79uilvNrH8GpG+DhaJiJ8ZD9tFvp7c2fOUV5NezN7sY1G/xDVRoeSfE6ST5Hw9n+t&#10;d7uc8cYIQ8dEejElLogKQjIQCVEB8FwxEFS0iahQE9iODA2X8JBwCQsOk+DAYNmyeYspN6MPd2DH&#10;LjUswD5cPvpwZRGRSnBrUQkqICh6Ny22fGdnyQPyXbBN8WF/Eb4vRf+uAl5xLUKnTRDeruRk+aKg&#10;QE6sXSuSkGjcoOBTKW0hQN5JZKVnZbdCi8CRMLjtCPbf2f/PHpZznYcX+7FdezkGcakpI4D9LVtK&#10;/idTJGb5cglfvFiC6aVmzRJveC6Kx4PhIMTG/pcbBEdQeOyTuY43tvk9RemD/xBu8+YrkamQESJj&#10;2Ojh7CLeFBqihHe7vSddOndTKcXWGyFk/4/6y5CPh8jI4SNl/BgzfJxS3U9T4aPZV1NC08IDFuJ8&#10;qDY6lOSYG18S5cB2rdguZbu2b4/PSklVHk0JjR4LAlLCgog0ouC1oiCoSKSREFWEQqiEK4RJWFCo&#10;hASGSFBAkPj5+svWLVtNuRkhJYcFlIfLypW81HQpjYySjRDbGvbdIKZii9hynZwkx0TuypWG+Cg8&#10;ejyGnQw/GYbC060LC5PN6MfsTk2TzyG+7yorRb7+2jyzxVCpVZ+LHrE1RMmUoqRX0wKxekVTMLZt&#10;Kyg29htxjPOtWsmZFi3lFAR1EkLfN2yYfH7ggOzZtl3WIoQuQXheGhoqaQiRE+BpopYulbAFCyQY&#10;4WAAROY3fboSjDfEw34XwT4YQcHpVAmQ+/E9f8v/Ee6o/G7LITCKzCo0lFUAyqhb127y9ludpMs7&#10;XeXdru/Jh+93l4/QbxvYb6Dqq43WXm2ScfdxrhbbnPlGGAnBaZHZ+m3YN6Bv3yRUH+3d+AYAnyap&#10;vVFyKWMIyb5aIvti9GQUmRKWgUiIKQJCiggKkXCIKRyeiwgzEQpxhQBB/oES6BeAkMVPfL19xcvD&#10;WzbyDW/TTtHDsQ/HmybZEBzC1tKwcNkIj1Xp6SmlFBIFhYqSB4HlrFgh2csBpoASHr2eEp27FDH8&#10;hHdcjRCzMjhY1oaHy7qICNkA4W2OjZVt8HY7U1Jkf1a2fFlWJj9u2CDntm8X4Z3TMzUsa3X+vJw/&#10;e1bOmThz+rScOXVKznJ9N72MMP57+vsf5PiXx+TwwU/lM+TxYGGh7EhPl/VxcVIGYeXhutIhrmRc&#10;ayKuOWbZMolaskTCFy6UUPS1gubMUULznzlTfCk2hoIQkBc8m5cpOE8IS4vPCoaM/J//jBniuWCh&#10;uK9wNuBkwAMRAYUWiGvo0rmrvP7am/LWm29L53e6KM/W48Me0q9PP3UHcsTQ4eoOJPtq0zimNnWG&#10;zGF/bZYRRurb/crDaZhimzppstW78W1tvl7DGyW1YqvJinJyJQF9MkNk8GIUGIRFcUWY4gqDmML8&#10;ISq/QCBAgn0DJAjeKxDCCoCw/Lx8xNfTW3w8vMTL3VM83TzEfZW7uDivkpzsHKOSwk4d/072bUWL&#10;Dw9XnJmjBr2LcN71EE4F70wyZEQFpdjo0SiyLIRbWaismYASHb9zcZF8VOZC/K8Y3rEU4WU5RLca&#10;nq4CYeYFQOWvhPdbi9BzU2KibEH4uQ3C2JmTI3vgCfdCKHvR4OwrLpa9JSWyr7RUpXuAXfhuF77b&#10;iXQrfr8pI0PWp6ZKVVKSlEPQJRB3AYSeg/On4/qTcF2xFNaiRRIJREBc4fBiYRAYRRYK70qPpsQ2&#10;e7YEQDR+EI0vPJsvRET4QHQUnoYWIkFPFgiRUqhei5aIh5NLNVa6iCeE5oNyoUd766235ZWXX5PX&#10;XntD3nzjLSW299Bn69m9p/T7qJ8MHjgYYhuhboyocTV4thlTphljazNmGR6OolNebh68nBlWAtwm&#10;UH202DgPCcfc+NR/7Y0SR7a6pKQ0HR4gHn20C4RG7xUAkUFgoRQYhBUMYQV5Q1wQlj+E5Qth+UBY&#10;Xq7u4glhuUFYq0D6SvQbVixdIUsXLZVFCxbLPJCSnma+8Q07dbzaw/FJk9zkVMnH+dcjNOSAdxla&#10;5UL21xhOasEtW67EpkDxUXQUHH5bgEpehP9SdMWoZEyLAO7PR8iZg35LNgScBRTi+3J4wPUQy9bs&#10;bCWkvatXy/6qKjmIvt/B9evlwLp1sh/Yh89716yRPQhLd5aXyw6IcDPEuTE3V9akwSvDi+VBzOk4&#10;VxKOHYPwMBxCCoWIiBANCCsE+5kGm6DYApXY4N0gNn+IyB+C87MC+3yRalCY6r/4n/eyFeK5cpV4&#10;oswVUF5eq9zE191DeTQK7YUXXpKXX3pVXn3ldXnrjbdVGPn+u+9Xe7YBH8vwIcNk9PBRMhbebTxE&#10;NwF9t0njJsrk8ZNkysRPZLrydtNllhIgxVctvIVz50n//v0qUY0oNr4JwNduOOamb5QQtaLTVl5Y&#10;JCmx8QgfI43QkSEjvRk8mRaZTWAIC33dPNHphrhcXMUdZLtAWMvRwi5CbD9n+ixFzmS0kuPHjJOx&#10;o8aiPzBGPTk+HJ3wUMuSwOd++FEO7dxtCA59uFyElDnoM27085e1EFw5vRYqcAEExf4avRkFRrFl&#10;mKDosunl8Dvt5QohOgqN4uNnii0XgqTYMvHbdBwjFf9NQUiXvHixJMH7EIlM+Rn7EyGaJBybSMRv&#10;47EvFt/HwEtFwztFwTtFQjxEBCp/uIkwiMDAHAnFZyIMvwnD7+nZmNKzUXg20cFDBUFEgRAcEcAU&#10;n5kSSogABcb/Bs1fID4IFb1d3MQLHChAZD4Iq/08PJXQOr3dSQntpRdfVp7tjdfflHfefke6demG&#10;/tqH0qt7L3WDpHcPpBxvg/g0+Llvrz4ysG9/GTJgkAwfPEzGQIwTwOcnEOA03q1UoeYs5fWmIexF&#10;NaLY2G+zPr5lfSi5VnC0vIxMSYiMlpjQcHg0Cs3wZipUhCcL9PK1iYykusNzOS9dLvMQYkwaO16G&#10;fTxEBvBpcRIHsnqi890DhHZ/7wP5EPgAYOjCvkI3dM4XLVxkyg1doB9Oyqe79qi7lGocjk+aoO+4&#10;LjhENkEwDCs59kbBGV7OQDb6bhRaJr2d6eW4L4d9PYShBRDYBZ4OoAApxAIIME8LEL8lsnD8DAoR&#10;x0jF8VIoRqTJSJMgvEQKEEgwQfEpQJxM4+wQuxhgCsQQ+F00xBoFsUYipIyA8MIhHHrBMFOUGsEQ&#10;FQWoBcdtioz/CcRxfem90Nj5WEBv5o9+L0PHN998yxTaKxDaq6qv9s7bnZXQ3u3yrrzz1jvyxqtv&#10;yGv47hWKEeD2G/R+CDc7Idzsgt+/Sy/Y9V3FY2+EnR/3GwDhDYUHHA3Px5spnyiPNxeeGdVIh5K8&#10;K6kf3+LrNlpwtWI79vnn32Wiz0SvFsU7i/BoYf70ZuiPmd7Mz91LvBEiLoS4FqECLAfxrqhAzqhA&#10;bqiMYWhJQ1CR3VA5xw0fLtMmTJBunTpL57c6KWK7YLsL+goMYd7p1EXeRgu7fPkKU26Gh/t0917Z&#10;vGateh+uMCNbebnN4RGyF15uKyrQGrMvp8NK1WfDdh69HsBt7tP7FfgdPR7FCq9X5Ol1oQBx3SUE&#10;+lpEMYHPDDOJAvwuH8jDf3IpUIBpDq4lG2LNwjEzcexMhKgZuLY0nC8NYk/FNaRAtMorLl0mCRCr&#10;EiTKSyN20WKJoacEorUA50GAFB9AIXIfBRpLoaKBCkHY6A8u/NDo2YAQnuF8kK+fur3/zjud5UWI&#10;jKEj+2lvvdlJ9dMouJeee0HeefNN6fLWWzJ66FAZPmiQjABGDh4sH3brJj3few+N51gZNWQIPNyH&#10;ir+u4O49ekOGnmhEtehGIPQcx5sqiGAYyTg7Of2I6qS9m/VNgFqxaVu3ukLS4nV/zRAbQ8cg3vSA&#10;0IK8fSQ1JgaezUNGffyxTBo1SolqFcWGCrAcFWTpnLmyZNIkWdq/v8SGhirxuaCCTce+oQMHohVF&#10;i/n6W0p474A8goJzQR/DZudFvv7isHqeclNllVQWlkgxQsv81HQpR4i7EY3BnpBQORAUJAcgij3A&#10;NpyHg+LqGUtUtNVIK7GvEgKtxPersV2GfaUa+C2HCrhdgnwVU3gAhxBKsE9/piB5l1OFpBAovSRD&#10;UYJ9QN0PzIPYcoEcCM5A9XY2kAURZtFrAplABoRPcDuLv+F/gWz8L2sVfoMGIgMiTV8B7+q0UhLR&#10;D4uF14r09JEwhPKhaACNPrOvDSHIawSigCj0Qd977315HeHiG/BMbNR4F7IzyvrVl15C1NFDxo4Y&#10;ITMmT5b5M2YCM2QpuFyKbb48uhg8LgSPCxD+zkbf8N133pGeH7yPbsF0GfDRRxbBfagExzBzyMBB&#10;yst9MmGSzJg6zerd9ONbHHOj2PSb2v/bguNdSD6aVS22YBU+UmzaePs7Hl7GH5XCE5XAHV7JFS22&#10;M/ppTiAqECT6wJulhoVJcVKSJEVGSkJEBETrJ8vwfd9eveSDLl3lbXTQST4rAQdXOyNdvHipeRbD&#10;zp8+K8c+Pyz7tu+UrWs3yPrySqksKpXyvEIpzc6ToswcKUzPkgKgMD1bpXkp6ZKTlAZvmK7C0PzU&#10;TCNNTpOChBQpSkiW8vgkqUR4ujYuUdYhvxvQN9wQHSObogCkO2JiZQfS7cDW6GjZERUt26OiZDvy&#10;sgUVeXMYgHQL8rUJ+zZGGKjCfmJNWIRU4HMZyrEEIXkR0rzIGMmNikU/NF4yo+MlLTpOUvA5FWkq&#10;9qXGJkgKtpOwLzEiWuLDIoEolHWU+qyAYxC8U6zGPvkAAW9goV/Ncc8ENIRxuN733/9AOkFg3RCq&#10;f/hBD+mOcP6tN96AF+qvZjVeBG+5FGHoMnjL5QhVo8DNAni1pcOGyUo0mivA5bIFi2QJ7zTOnadE&#10;NxdCpOg+fPdd9M1mqZmR2S3oiWP34dMnvT5SYSXvYjKcRHXSYuPjW/qlUusLpRTb/6bgtqxf/2NO&#10;Wroko+LxaRGSx1v8JDM5DhUEXmXTxo2SlZkpWejXVaxeLYc/+0yJIgytrBvCmsQJEyVszBjxgeB8&#10;R48Wb5AXg1AkMyFB0nCM6JAQRXBvhCU93n1PiY2Dqu+hlXwfxPXq2Ud80ELXaOfOy7kfT8mp49/L&#10;ia++keOHj8rXECPT44e/VNtHDxySL/YdkMP7D8oRbB858Cm2jX2f7dmHPuFeFaZ+tme/fL53v9o+&#10;tHOPHNy5Ww6hv3jI/P5T/PYQ0oP8DvsO4rsDO3Yr4e/btgNeF0C6f/sutW/Plu3qQWs+irZ701a1&#10;vXvzNvV5x4bNCtzehf07kW5ft1G2VK1HI7Jetq/fpL7ftm4DPPla2VixRjUsfIaUD26vK6uQDaux&#10;D1iH/iwHxitLyqWssFgKsnIkMyUV/KRJSGCg9O7dB2LrLh991F8+HjhYBqEPzblCZk6dKisRYbjD&#10;Y3oA7ghvvdFQZkCgfHCZwwf+aAz9PLzEk31xeFJXJ2f8Z7msQCO4lE+MwOMN7NtXhZkLIFKKrifE&#10;3IverfdHKpxkKEnPNn/OHGsoqR/fqg0laesqKiUbgqJn02Jbgs55L8TuA0Fgd97QQLzP2L0TOt0d&#10;27WXN157TSaOnyDBQcFSUlQs3371lWxFJcpD6xn6ySfihHDFvXdvSUSYVAiRZienSChCuukIXwaA&#10;tC6dOsn73RCOkLAevVXlGIfOdnBQiKmuSxgHm4lz52wDzlacPXNGzhAnT6pB6FPffy+nT5yQH7/9&#10;Vn44flxOAD9g+/uvvzZw7Gu1n/j22DH5Dvu4ze++42cN/vabb9T2CaT6+2+PfXXh7xSq9/G36pwm&#10;uK0/q+8UjG0en+D3x/HfL7/4Qg5/+ql8euCA7N+zR3Zt3y5bNm2S9VVVUlpUJF8dPSpH8RtOMzd4&#10;8DAZO3aCTJ40RaZ8Mk1GoN+8ckV1n/jLw4dl7Zo1UpCTI2mIPOLhxSMQhQRDqIEBAWjsvMUNoa0z&#10;xOiMyIWpE/6/At0FgtsrEd46Q7BeCKsXofHk3cx+ffqqAXGO0U3hvCYX3ijhmBsf3+KYG8X2vyu0&#10;O++88zY+C5memKwe0eL7a3L6tORnZcnhg4dky7r1Mn3cOPnw7bfl1WeekS7oWPOO1TMdnoHoOkiT&#10;ho2k4RNPoCP+ksxC/B8HAjlV+TcQHx+kdZ04UVYXFqIVzpIQ9JPYwo6B93sOx/rw3Q+kN4U2AH3A&#10;CZNl3twFsmTxMvFFv6TWLmFoaE79eFKOfXVM1q1dJ9OmTZe5LLslyyAIZwhjpSxauETGg7cf0MjQ&#10;DsK7l8MjpiYmSUZcnHhBSDPRDxsxdBgau57StXMXNKCvy8svviTPP/ucPNuxo2pUn2nfQXH1Cvjt&#10;9NZb6nGvHt17qLe6+6IPR7H16dlbjdWNGDJcPX0ye/pMadGiRQNULx1K6se3GEr+74ptQ1XVucKc&#10;PDXtQXJcgiJm366d8g1azJPffqda/W+OHJUjBz9VoU4afjMbAnqpXTtp2bixvPnqayCko7Rv005a&#10;NGkqTRs1hhA7yPgxYyUSfZs1CDkrIb5AtJpRCCUZ0sxCx/uNV19VYzuD0SJz8pgVy5xklbOruLgA&#10;SEPQFzkJz1Rrju0kxFZRUSEeCP3c3T0VPNy9THiqMlyMEHHT+vUINVPED2GfM8L88cNGSH80cMMH&#10;DZY+EM0HEE+nN96U119+RV598UV55YUX5cVnn5XnOnQEr+3l+Y7PyMvPvyBvv/4G8Cb6229JV0Q5&#10;PT7oLh/3H6CeQCGP2rtx7I3PUk6ZNEkvbq/H3PTjWwwj/zdtEzxXQXau6pelQXC03XxmUBsfATyD&#10;0OyHk/Lj8e/k26NfydFDn6n+Sl5alkQtWy7vvPyytG3eXNo0byFvvPQKiHoWJD0H4l6WHggXl8yb&#10;J7lZ2SoE4nTW3RCKDkOnfNyosbIULfAqPlrEsTs+3uXhjRDFWzyRxsLTViHsyUXYo5GXmyv5eXm2&#10;9FIoyM+/MhQUSBG8byE9sLnPepw8wHoNuTg305zs7Augv+e18Tc61fv5myx4+GwNy3+s3+ljMeXn&#10;TIThGRkZkp6WJonoA0dFRqJsYhH6BYmvj78FfjZ4e/qo8LASjV0sfs+wuyb7Ef3gw+B0J/qe6yuq&#10;0B8sQWSD/iC7FvGJ6uVgvqvIV6fCQ0LVcf0RpfiiAR2P6EU/yMwnTmZPn6XeCliycLH9mBunuuOY&#10;2/9mKDlo0KB/rS4ulZyMLMlIgdgYQtIuQYz8/+1d2W9T2RkfkKYvVaVKbaWqqrpMp33p31Ah9a3S&#10;tGqH16GR2opSCfUBCaQRalEXoC2dhdIASSGJk0BWAiROYmdz7MSxncRZ7DjxkthOyFCgEUEMU8Q2&#10;X3+/797jmJBhQH0ZKeeTfjrLPcu9vud3tnu+z0/4PeyB/Hf9rqzf+I/cXFnVTYJpLOYv/+2ETjff&#10;QM/429275c0fvSG7f/xT+cVbFVir/U6///wSa8C3sBbkCYSTmDLyaFcNiMXzlB40mHpMIT1AfV29&#10;NNQ1qPWupdyiZNMZ1RxIA5mFtIJxmbTjJ3gtveBA4w1MWqYz6TWvA14rL0vLQFkL8/OykJqX+VQK&#10;66SUpLBWKvenkg7m6Jqw6zJO412YMDeaNuKSJSQTcAG6BonZhMzOzGCqOI1OZ0omMZLFojElcUtz&#10;qzQ2XAQuSGP9BWnwNJZATYtGuEEQdgwdyQsJXvmHt+/IamFZFhIpiVNDITSqNkNJul5vt2tr5rK0&#10;t7ZJNdbizU1NcvzoMdm39zdYrx1SJVOS7H1MZ9/7+7uyf/9+Y+qOx7c4lTTHt7Yf2WYmJ2U0EJQB&#10;Xx+I5lPz4i8jjz66Lx+u3ZZbqx/IcnZRFmaTEo9EhSdRGmtq5Nd79six3x+Rt+HyI+nPMF3htxqe&#10;qyPJPCAYDy43gGSN/HbkaQAcrYGLaERN/LCO6WQHetXIaFiSmMZmQIIsCJEDOYjFTNYB/EsAVVmM&#10;q8C1JSCfzclS1rgO6C8PMx1hyjR15EA+1plV1/WT9C5M2Elj0pG4T7smjeZx8zqYVyyAxEpukpkE&#10;BNkSINs0iTaOxj8S1ndELXgq5lJfsMlVZSpHUyN+N8QTwxgdP7p3z31jny4fP3gsa+hE89Q5xO89&#10;ySN0qDc4FBD+uUqfD8TDtPQdTFE72tvVluThtw/Lib+ckFNYK/IsrIOT8gcsGdDMyqeSNE++PaeS&#10;s5NxGe4fdKaQtDeCF+nDCPcy8vj+A1Uvub68gmnIgiTQMMbDYZTbLyN40Rfq6uTkO+/Kryoq5Pgf&#10;/yS1WFM0nK8DGT36HY+aA00gGFVzHDWdi9KCxtLC42JoTG3UmVOlVEcD/BK/MbW2SydcH+KDSBND&#10;vhnkT6O8fJ1Hlmvr5BqmOcs1tQjXSdbjkfn6ekkC05xaARMANQOIKIFrERfmFMkogfJGUAYRQplE&#10;kEDZdIe3QBBpS2AY0LzogEYA/VjOUyzV/9JznAG4A0DfufPSi3v3otPpxDNdxrNTSbcdz0q04fnb&#10;EG7Fc1M51yjoklQkHaEkQwdFncJWXOeO4yzeySCmoS8j97BkuI51eg6dDkdc7mJOxMZ1Cjkei8kQ&#10;prfcuTz65+Ny6h//lMpTp7EcMKiU0/x0AMKhmZmp5LbWBNg5iSkJDbD6Mar1djkGV3vpB+mikZj7&#10;s3+yPHn0SG6srgpHyEG/Xwq5HOb+q1LACBLGuudqR4ceTq2trpaLPPoFYlE9x9GBo7qOA0c/rkmV&#10;UEtAQ2lvapFLaFwKNDQ1vQCiOfZOHLsnNNHQhTg/plUBpB9DQ4uj/Ln6BsmCfEWQZQUNeJUAQVbQ&#10;6AsgwSKQIQk99ZIiEeGfBWiEaAphnjyhJjhBA0REFHkI6s1FUJ66wBjK5KkUPZmCOmKKGomBVLFz&#10;5yQGYsVApigQ4RlPuCGsS4cxsg9gfeXHffbgd/Hi3q/iGS7jedXEBJ7tEj/FAEo4Eg9ow7OyAyKZ&#10;WjDCOQq7LtEAdlRGiddR6m3Ge/pApjANXcS7eVF5/PCR3Lm9jrYQkeViUVYAjrRcO77/3kmQrUpR&#10;fbbawRmiSqpOn5WzlWfkDEiHdmbIZqaS/MC9vdZtc7Mzj8LDITXA2tvZjYWw1wGN/CDMf6rxgoDd&#10;Zh33ArK+toa1TxoNoxVldIoP83yaUCB5qLJDzW4HG8qoDKs6D4mFBmS0wh2zC06jc2ydgFgkVwkd&#10;W6IT6EXaAeQNkXyoYxIj5WzjBYxujZID6ZdIQpClSPK5WD5fI0WggNElD5Lk4GYU5yQNpAiQhpgD&#10;kiBNAp0IMWtQVS0zcKfgxkGoCaQbRxljwCjqCGItGkD9/bgPP+6pB/fnxTNzlOa9Ox1IBzqUSzp1&#10;VtcQjmTDb+kQboNsDjZIZYhXTjan43JmByv5glwDafidbnXlmvvmni9Uli3k8yBdVM6fq3VRo5sw&#10;59FpKLixhVkLQf1FJR0I99djxx6iuZmpJM9Kbr9PAByFOIXkdzW1dAyC9SjRHNDacY+3V/88gyNd&#10;L6aXfqztbt64JXfW17Wn42YApxczU9Pa4yWwkKe5ctqSVFN3NHOndkxABJKFYMMigdBw2IPz4LPG&#10;oUGZNI7dExfwM7+iHWRCeZtxdRM0nkaKUD/vgegGfIjrx7VBlBNCfaOoO4KGO45GP4EGy/8kiIME&#10;UxgZp0GIGYyO0yDHNMg5jRFyCmSJA5MgagzhcfijuBZGGmIEeYaRPwAMoqx+lOlHI+9FPd2oj8et&#10;SveJ+1G44SslbJBOR3D8BiXS4XdS0inhAJRN0ilAKANDQg3j2UhOnRmw0+JvizpYtx/vdaVQlPzi&#10;or6/WDQq4dFR3YHlbuhIKCQDWKddBGEvYLTkhkwDN2PwnPWYpdRjnc3NLGrj12HtXQsC1oCA3PDa&#10;UBo+Y0Y3Y8R1263ZduQzOd3yHwSBBrBmU1v+BKaRnFYS3KHkn2n0+/plwD9QghN2/2gDaTRdCT4H&#10;IGkfpqV9GB1pZsGHUdMYeu3uuCpevGwDhgkaGeopv063HLzmQv0szwWvs/wNY7IoC/5e1EuoHx2K&#10;T+8HnQvi1F8e3nSd6bUTcvOb8kz55ffQZe7PDW++bsJe12/SGzBs4roAtcfpgsRQIpKAZcTbsGi2&#10;4ZbHl6NEMpK7rOxO1sv64F5GmHY/L6GedtRBk4R025C/FWSl2wJiE1wrcjOGBp2488mdYwPuKpN8&#10;NRjxajGqo73xyBZ3IrlW23ay48mTJx/z28vD+w/k9q01Wfv3LVlZQi+XWZRrhWWsv5ZkGWGDFcQV&#10;F/OId7BaWFH3Wh5ps0vIW5AiwstIU0S4kF2UfDqnWFrISi6VlmxyXsOZZEpSU7MyP5OQJM8DEvEZ&#10;jUvAPzvBc4BxmUOY8fRPxybVZXi6LJxAmJhieGJK82s4OlFKb/LzG5Lmh59pnPzTGmb6WdYNsKx4&#10;ZNyJQx6Wy/OIk4hj2vFwVP2x0YimoxsJhRVx5OF1+seCo3ptAmnoN2G6YR6oHhlTMDwSCOr3LZOP&#10;M4RRpBlDeCQQkiANI/UPSYBqR0BoKCjBwWF0luj40OkRg+wMER6CSz8/6TA+iE51CHkYN8xyqKDr&#10;lsWyCdbD8kLwD7tuAOlGgiMSRF2DSM94/mUY47l7zT/I7EHn1IsZUDdmQjRBzyUIPxEQHDnz+fxt&#10;tjen2W1DwTR8x969e189cODAlw8dOvT9w4cP//DIkSNvHjx4cF9lZeVRv99fPTY2Vg+0h8PhbiAA&#10;f8RgYmJixmBubi6TTCazBolE4ikkibLr/y82l705rOk2xX8yni2/hC3Tb41n8zz7O3wa1tfXPzO4&#10;e/duZm1tbcbg5s2bEYPr16+Hi8WiL51Ot+OZG+LxONvKyebm5kPHjx//OdrQT/bt2/eDPXv2fK+i&#10;ouKLu3bt4maIFRBsZ2tr6+euXLnyhZ6enq/09fV9rb+//xuBQOBbcF9D3HcIn8/3uoPA67imLtJ+&#10;97OMri6DrjJsFTZxm93nwUlj6tE6Ne5F8j4PT5dV/hwaX17fJmxOtxG3VT3Pg5PHlLHx7jdg2oXX&#10;630NHfO34X4T4a/D/arH4/nSiRP1n6+qqnqVnbrb1KyUC3+Y52CnhUUZtmojCrc5WbFixYoVK1as&#10;WLFixYoVK1asWLFixYoVK1asWLFixYoVK1asWLFixYoVK1asWLFixYoVK1asWLFixYoVK9tMXnnl&#10;f+fVnFiwfgxvAAAAAElFTkSuQmCCUEsBAi0AFAAGAAgAAAAhALGCZ7YKAQAAEwIAABMAAAAAAAAA&#10;AAAAAAAAAAAAAFtDb250ZW50X1R5cGVzXS54bWxQSwECLQAUAAYACAAAACEAOP0h/9YAAACUAQAA&#10;CwAAAAAAAAAAAAAAAAA7AQAAX3JlbHMvLnJlbHNQSwECLQAUAAYACAAAACEAQJU8HEAFAADWDgAA&#10;DgAAAAAAAAAAAAAAAAA6AgAAZHJzL2Uyb0RvYy54bWxQSwECLQAUAAYACAAAACEAqiYOvrwAAAAh&#10;AQAAGQAAAAAAAAAAAAAAAACmBwAAZHJzL19yZWxzL2Uyb0RvYy54bWwucmVsc1BLAQItABQABgAI&#10;AAAAIQDYUAoE4gAAAAsBAAAPAAAAAAAAAAAAAAAAAJkIAABkcnMvZG93bnJldi54bWxQSwECLQAK&#10;AAAAAAAAACEAx5C1XJ++AACfvgAAFAAAAAAAAAAAAAAAAACoCQAAZHJzL21lZGlhL2ltYWdlMS5w&#10;bmdQSwUGAAAAAAYABgB8AQAAecgAAAAA&#10;">
                <v:rect id="Rectangle 630" o:spid="_x0000_s173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WYjwwAAANwAAAAPAAAAZHJzL2Rvd25yZXYueG1sRE/Pa8Iw&#10;FL4L+x/CG+ym6TbQWo0yhLHhQbDag7dn80zLmpfSZFr9681B8Pjx/Z4ve9uIM3W+dqzgfZSAIC6d&#10;rtko2O++hykIH5A1No5JwZU8LBcvgzlm2l14S+c8GBFD2GeooAqhzaT0ZUUW/ci1xJE7uc5iiLAz&#10;Und4ieG2kR9JMpYWa44NFba0qqj8y/+tgiLZTjbmp1hPbyYvD7djqouVV+rttf+agQjUh6f44f7V&#10;CsafcX48E4+AXNwBAAD//wMAUEsBAi0AFAAGAAgAAAAhANvh9svuAAAAhQEAABMAAAAAAAAAAAAA&#10;AAAAAAAAAFtDb250ZW50X1R5cGVzXS54bWxQSwECLQAUAAYACAAAACEAWvQsW78AAAAVAQAACwAA&#10;AAAAAAAAAAAAAAAfAQAAX3JlbHMvLnJlbHNQSwECLQAUAAYACAAAACEAPG1mI8MAAADcAAAADwAA&#10;AAAAAAAAAAAAAAAHAgAAZHJzL2Rvd25yZXYueG1sUEsFBgAAAAADAAMAtwAAAPcCAAAAAA==&#10;" fillcolor="#f30" strokecolor="black [3213]" strokeweight="3pt"/>
                <v:shape id="Text Box 174" o:spid="_x0000_s173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qhAxQAAANwAAAAPAAAAZHJzL2Rvd25yZXYueG1sRI9Bi8Iw&#10;FITvwv6H8ARvmuqyUqpRpCAuogddL3t7Ns+22Lx0m6h1f70RBI/DzHzDTOetqcSVGldaVjAcRCCI&#10;M6tLzhUcfpb9GITzyBory6TgTg7ms4/OFBNtb7yj697nIkDYJaig8L5OpHRZQQbdwNbEwTvZxqAP&#10;ssmlbvAW4KaSoygaS4Mlh4UCa0oLys77i1GwTpdb3B1HJv6v0tXmtKj/Dr9fSvW67WICwlPr3+FX&#10;+1srGH8O4XkmHAE5ewAAAP//AwBQSwECLQAUAAYACAAAACEA2+H2y+4AAACFAQAAEwAAAAAAAAAA&#10;AAAAAAAAAAAAW0NvbnRlbnRfVHlwZXNdLnhtbFBLAQItABQABgAIAAAAIQBa9CxbvwAAABUBAAAL&#10;AAAAAAAAAAAAAAAAAB8BAABfcmVscy8ucmVsc1BLAQItABQABgAIAAAAIQAIHqhA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32" o:spid="_x0000_s173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TGzxAAAANwAAAAPAAAAZHJzL2Rvd25yZXYueG1sRI9Bi8Iw&#10;FITvC/6H8ARv21SFsnSNsgiioKCrHjy+bZ5t1+alNFHbf28EweMwM98wk1lrKnGjxpWWFQyjGARx&#10;ZnXJuYLjYfH5BcJ5ZI2VZVLQkYPZtPcxwVTbO//Sbe9zESDsUlRQeF+nUrqsIIMusjVx8M62MeiD&#10;bHKpG7wHuKnkKI4TabDksFBgTfOCssv+ahS0W5+cd6sccbw8/f2vu/lGLjqlBv325xuEp9a/w6/2&#10;SitIxiN4nglHQE4fAAAA//8DAFBLAQItABQABgAIAAAAIQDb4fbL7gAAAIUBAAATAAAAAAAAAAAA&#10;AAAAAAAAAABbQ29udGVudF9UeXBlc10ueG1sUEsBAi0AFAAGAAgAAAAhAFr0LFu/AAAAFQEAAAsA&#10;AAAAAAAAAAAAAAAAHwEAAF9yZWxzLy5yZWxzUEsBAi0AFAAGAAgAAAAhAISRMbPEAAAA3AAAAA8A&#10;AAAAAAAAAAAAAAAABwIAAGRycy9kb3ducmV2LnhtbFBLBQYAAAAAAwADALcAAAD4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2209800</wp:posOffset>
                </wp:positionH>
                <wp:positionV relativeFrom="paragraph">
                  <wp:posOffset>5266690</wp:posOffset>
                </wp:positionV>
                <wp:extent cx="1024255" cy="1029335"/>
                <wp:effectExtent l="19050" t="19050" r="23495" b="18415"/>
                <wp:wrapNone/>
                <wp:docPr id="126" name="Group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76" name="Rectangle 17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Text Box 198"/>
                        <wps:cNvSpPr txBox="1"/>
                        <wps:spPr>
                          <a:xfrm>
                            <a:off x="0" y="751115"/>
                            <a:ext cx="990600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Meteorologist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Picture 178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11968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9" name="Text Box 200"/>
                        <wps:cNvSpPr txBox="1"/>
                        <wps:spPr>
                          <a:xfrm>
                            <a:off x="60649" y="4666"/>
                            <a:ext cx="87820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6" o:spid="_x0000_s1736" style="position:absolute;margin-left:174pt;margin-top:414.7pt;width:80.65pt;height:81.05pt;z-index:251842560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wfXvfAUAAJMSAAAOAAAAZHJzL2Uyb0RvYy54bWzsWFtv2zYUfh+w/yDo&#10;3bEky5Jl1CkcJykGZG3QdOgzTdE2EYnkSPqSDfvvO4cUleuarAGCDWiA2LwenuvHj373/tA20Y5p&#10;w6WYxelREkdMUFlzsZ7Fv305H0ziyFgiatJIwWbxDTPx++Off3q3V1OWyY1saqYjECLMdK9m8cZa&#10;NR0ODd2wlpgjqZiAyZXULbHQ1ethrckepLfNMEuSYriXulZaUmYMjJ76yfjYyV+tGLWfVivDbNTM&#10;YtDNuk/tPpf4OTx+R6ZrTdSG004N8h1atIQLOLQXdUosibaaPxLVcqqlkSt7RGU7lKsVp8zZANak&#10;yQNrPmi5Vc6W9XS/Vr2bwLUP/PTdYunH3aWOeA2xy4o4EqSFILlzIxwA9+zVegqrPmh1pS51N7D2&#10;PbT4sNItfoMt0cE59qZ3LDvYiMJgmmR5Nh7HEYU56FSj0di7nm4gPo/20c3ZMzuH4eAh6ters1eQ&#10;RubWU+Z1nrraEMVcAAz6IHiq7D31GRKMiHXDohQGnXPcyt5VZmrAa6/1U28tmSpt7Acm2wgbs1iD&#10;Ai7xyO7CWFAAloYleKqRDa/PedO4jl4vF42OdgSrITlJzl0BwJZ7yxoR7WfxaJImiRN9b9JVJuul&#10;2EOKZt8XAb1GwCBGw5vvWvamYahGIz6zFeQcJEbmD8Bqv5VJKGXCpn5qQ2rmFR4n8BcOCzvc0U4g&#10;Sl6Bob3sTkBY6YUE2V7nbj1uZQ4s+s2d5d/a3O9wJ0th+80tF1I/ZVkDVnUn+/XBSd416KWlrG8g&#10;z7T0UGUUPecQ6Qti7CXRgE2AYoC3MLuR+o842gN2zWLz+5ZoFkfNLwJSvkrzHMHOdfJxmUFH351Z&#10;3p0R23YhISFSQGpFXRPX2yY0V1q2XwFm53gqTBFB4exZTK0OnYX1mApATdl87pYBwCliL8SVoigc&#10;vYSZ+eXwlWjVpa8FhPgoQ5mR6YMs9mtxp5DzrZUr7lL81k+d/6DkEajepPbLgJJfEN1O5CFKq8mD&#10;0o/sASbQaoi2y/1vgUA5TtO0w8OAmFWVFJDtDjARO8uQ+QFuQ5G/EAeERBAAbbD8sLyL0djneD/T&#10;VW0ohQ5ObrV3rSdq+AWl8nSBvmDjWxdoff1sgdrD8uAuzCwZhfD+j4rW/pdKVnE6hf+O2EDr0XX9&#10;PAGEXXaL2OdJZPsiGS3R11s18BDFl7zh9sbxSYApVErsLjnFexs7d29+oLOeI8E8Hgv3PgzVzFAA&#10;QCRlBtnrhohrYygHKsyMIpQd7fk1dy3jiB/kNRvuONsPmdhxLY+UWA8BtSd5NsnSO4OYYUEHrxGg&#10;KKcXkl6bSMgFnLRmc6OABnRwM7y/3HXvmbNsuEIwwDvmK7cbh74BoXGy82Rn0LfZuGewp5JuW7iz&#10;PSXXrCEW3gNmw5WBm2TK2iWrgav8UsMdQ+E5YIFkKs2Fpy6AeQA2CE2Ifo41/5lN5klSZSeDxThZ&#10;DPKkPBvMq7wclMlZmSf5JF2ki7/wTknz6dYw8AdpThXvVIfRR5n0JEXuHhOefDsS35Ej9DsAIigU&#10;vp2KMIQeQl2Npsj+8GGRpRA2MBScWE0qhwowbzWzdINyMCLB6z6cyIqi5f5XWYMnCNxs7noM2N5R&#10;6WySjyd5HCFnTtOqcLeMdxKS6rwoR0V3RZRVOYa2VzqIec0VgRY+cTM8EanxqMghUsVgPj8tB3l+&#10;OhmcnEBrsTir8lFa5OOzPlJQGLXcf1oaCqVTvz5Y/xAk9Lfnnc710H0zdlAFfOjZAbxSwzUBQHKF&#10;gX8hOyiSIgd5EP68KNzr4jb4k3KSJd2D6gc/cNjxFgT+3/GDPAT+Bz9wKHpL/z28PEvp3eMefvlw&#10;u7tfafCnlbt9aN/9Len4b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KLDTTji&#10;AAAACwEAAA8AAABkcnMvZG93bnJldi54bWxMj0Frg0AUhO+F/oflFXprVmMsan2GENqeQiFJofS2&#10;0ReVuG/F3aj5992e2uMww8w3+XrWnRhpsK1hhHARgCAuTdVyjfB5fHtKQFinuFKdYUK4kYV1cX+X&#10;q6wyE+9pPLha+BK2mUJonOszKW3ZkFZ2YXpi753NoJXzcqhlNajJl+tOLoPgWWrVsl9oVE/bhsrL&#10;4aoR3ic1baLwddxdztvb9zH++NqFhPj4MG9eQDia3V8YfvE9OhSe6WSuXFnRIUSrxH9xCMkyXYHw&#10;iThIIxAnhDQNY5BFLv9/KH4AAAD//wMAUEsDBAoAAAAAAAAAIQBxFghW5HcAAOR3AAAUAAAAZHJz&#10;L21lZGlhL2ltYWdlMS5wbmeJUE5HDQoaCgAAAA1JSERSAAAAvwAAAMAIBgAAASKZgoQAAAABc1JH&#10;QgCuzhzpAAAABGdBTUEAALGPC/xhBQAAAAlwSFlzAAAh1QAAIdUBBJy0nQAAd3lJREFUeF7tXQV4&#10;E1nX7t+kyUzqlOJeQXZxh7ap4F5cqhQpLVAorgXapLizuLvL4rJAFXcolLq7W5I297/nzkwbWGDZ&#10;XeADNu/zvM9EZpKZc88591w9Gt8teq7SLGRffnkM20OVDD8gVLBvvzzGX9VD4y/rIfbtl8fMR1XQ&#10;jAfGX/YP6lsJu7IvNXxja6MlMbW+3B+YWVAjhu0TlP/gLz1EMvbll8E4LG+38zpo3Kmqea7HKiH7&#10;9SK5zQy9NxOu66MGHYW2Zp0FA9lT/z4c9ugXzXhYBU0NNUJrn3V/aztLK3lpch2F6ymdF2Ou0Pmu&#10;Z7X/uagcp9s8Syp5hvziaqMZD6sWnnq4qnB+WA00/V5VNGKbUUI7V1HW3gjHYvb0vw/vs79Gxxbd&#10;Q6uyG5R28+NFrMislyVNroXmh1VHXrerIJejldDeaKeSXbHD/v5TmFoJHwzfoVfYXcJHnT3oKP+0&#10;WmhtcV20LLM2WhheA00JqoJOJHqhvTHOpV0WikrYyz4fbVx4JQ77DNHzvHPoVtrGok2JnZ/5p9ZC&#10;vvE10Zzn1dGkP4zR0QQPtC/OEW2PGYjMrUV/7ylsZtKZQ7fqI7dTldDk28YoJHMHWhneNmb2k2rk&#10;7seeM0KH4t3Q7tjhaGt0v78vIjMr6nL/lbpo5C4D8id/pK9GV1Ol6FzSfOXYM0Zo1D4DZL9WF218&#10;1adkc1Qv1Hwo/+//SbeFIgR/Ak9yIcUHnUueg04mTkHDtuujAWt0UY9F2qizNz+/2RA6nL3k78HU&#10;grrQZa4I9fLTRv1W6KBjCZ7IajL9ZvghHuq3kScTe1NoU2T3f24HABMxlWk5WVjgcIaXaTebRraz&#10;aAQ/bDFRiNqPrXAf/xh1xRoGGmINfksHYWbH8ULUYZwAtR8jQGaWdAR7yneOIIU0PFgu3R+skL4G&#10;hiikYYEKyatAhfQWe8q/A/4D32C5/x7847tDFP678B/sDFb47whWSLbj4zb2tH+GYIVf7+BS/9HB&#10;MqlraKm/S6BM6hxcKnXErx1CSqWjQkr9R+L3I9jT/z4CSiRNbpUsaRxcImkUVLKkYUCJ1By/NwOG&#10;FPuYBhX7mgQW+ze4Xexbn73kB0HdjoJG7MuvgwkhwjD25ZeH0wmdvPFXdR5iQ4thP/qymI7jIecT&#10;2gnWk3Xusx99WZhb08X919Jy9u2XwdADgjL2JcHq7AbvvP9XMLWho8de1C7wOFszx+1kJbQvbGKM&#10;/Vpa6RVUCbV2oDLNxRqVTcX0Xvb0v48ZD43R9PvGaMs177fewVVQf3/D8Gl3Kqc5nqHjxl3Tjevh&#10;J0xlT/37SCh+jH7toR2zJLoWCsu/gpwv8FLmPK2Ghm42jHQ4UCl7yG96ii2vBhWxp/892K/WyYop&#10;uouAjnNtIvtv5qctxyHL4piaOLKuitwvVCY1HEQV7CV/D8O26aPOXryoXiv5+O4vo5W5ddDqwjrI&#10;L6EWmvW4GppwuTI6kuCO+vjroE4ThVnsZZ8Hc2uh58D1uukQTSx92il7wesaSJJUC0lTaiGfiBpo&#10;2t2qpPI/iMMWiOq2RPf9e08BQdSA1brI8YAhudOgjC0lQZlb0NyX1dGM+1WR5zUcdMVD0OWEdsQM&#10;Qr/hsKVRH34Be/lfA6vdyp6+2mjwJj3kdMgQHYv2zr2ethxdSl2CJlwwkkNMCqFMbyweCLpGrWyY&#10;xl76+Wg6kI7uJdFBgzbooRE7DdD55PnoTNIM5HXa9B78cZ+lOsjCQ5jZaeI/CLg42MygUXcfbfJj&#10;xxMnowPR40q7LuJFDN7FQ+1HC19aTKRQz+m1n7On/zNYTqbQjChNNPeEXTTERfCnllMo1GmCEDUb&#10;KkhnT/vH0FyQpYlMrOjllpNoOYmLcLDVykUrl/3+O0eQQrITMxxX6t0gJsKxUBh+/wq/fsme8u/x&#10;sZgIv94WopBsZU/7ZyAxUSkTE+E4yBnHQU5fLC5SjYnulSxrqBoXcTERFxexl3wfqGMh/L5u6G9A&#10;c8guLWW/DVpfNl74FjC1oIe4ntFGHgFaqS6n/2Zr+nvApABDBDHOxECDh5MDKqHO43XusV/9GJj3&#10;shpa8Lo6GrCRks9/VR2Zial/1mj/2jAXC08N2M77YFfesrR6aHlqnZwecwxesx99X3A+JULTXgnl&#10;jsdoXPdRW5oOoHO7ztFN7LlIN771SFHxL91pmZktXZM9/fuC+yX9AtBtj9sGCo8/DNCxO8uydr5y&#10;eXEvc48iNGsXmh2nWdB5jE6uz9saaM7zqmjavcpo4m1DNPaSLoIHd74gfNLRXfD3g6p/i1dpt/Ih&#10;tJ/9rKoMdHwe1u/ZT6ui2Y+qKR9nHy92OmgU06QHne24q0rSisz6SJJQB8FDwDlTQo3QhBv6qP3I&#10;ShH1LbSasT/5bWBqQTkEJezLiS9+iOAB4Lg8vR5amlIXXU9emTZt1aDo0dd4+b7xNUuX4GbEwjdY&#10;8ri94h1aFU28YYzD2qoJW14Oyz4S54EOxY8hsbOlU5Wv0xr+AHjQJLkcubowqjAIRRUGo8tPdxX1&#10;28BLHbKHh/q6N82GJsqawrpodX4dtCyjNm6q4IcIr0GaK9AROuFSZdyqmIpG7jYgITU0Xfovr5Rm&#10;Zk39u+j2c9B6lCgB4nRLbz7q6KmVfuLu6sQZd2oWzn1RHflE15BD8wcacPAQK3LqIOgiXhJbk7jR&#10;mQ+rIa+AKmhuwC8ZxxMnocPx49D+OGe0O3YEab38o17dv4OmQ/i5PfxE6SA16AWG1s3485XRvOAm&#10;0SEZ24pnYzWBNtyiyBqkBbo4mpE8PBy0RqcEVkEeuBnG3Px4dCDOBe2JHYV2xgxB26IHoM1RvVGd&#10;DlqtGnXX+oP9yy8LM2u6uMUgOrrvsorWFDTbxpzGBolvbNJNYxSQsQndyliH/khfha6lLUPeIVXI&#10;8ILHVWM07ncj5HKsEppwok7CkM36qP8qXdTHT7sAbn5LVB+08W13pamV0KOhnfAU+5dfBZrdFogQ&#10;NAnhBqAJCA/iuN+QlMiVVCm6nOqLLqYsQr+TpuJMdCrRmzwo6PzQLfqknx5aet0XaSNoiG0M71na&#10;dKhWUktHvpL9j68P25k06oofBBrQUCLQUh+IS2XIb3roNG7fwk2fwE1RGBYZtFGP3HS/5TrKTuPo&#10;Vz2W8tK7+fGR7XxsR84GURsjuyFTK3oP+9PfDmY2wkzo2ocufhhXgJKx8KRfT3qkiSbc0UTjbvOQ&#10;01lebmsHQYx4Gv3aFkvbejpu9npRqLMnbqGOF6AFNzpksD/3v4OpFbVwTpIm9OKU7o4eLl/zqG8+&#10;3CQhbrfD2EUnfMMd3ZnhhnZuAmRqSX+9rta/g1lxmtljbvGS2bfvoG4nrRYNbahO7NvvE4EySQ6Q&#10;fftjIrBUej5YJv0DGCKT3MAPdCNEJr0eRCi5BsTfXWXofwV/dzlELt3JXv6/Q4jCf0mwQrqYof8i&#10;IL4xnyDMELn/wiDMYLl0QSBmsFwyP1QunQfE381lKJ0DZH/u2yJQIemKH6BLIGawYpldsEJid0fh&#10;bxus8LW9o5DYAEMV/taBCl/rELlEHIAZLPe3uot5Ry6xBIbKl1oA8fedb5b4fN0BGlVcU0qNQpQ+&#10;lTgGIn9DjjeRjwHHa2iWPsc7Sh89jkHKGbqqxOfqcGT/Qo2vBjOx8Nu3vL4UWjtoJbAvfzw07CrM&#10;GnaY/33Uvn8XJlZUx5GHKQSEERT24x8HLqe1ketpbaXLGW3UahT1gv34h4Hm+Ctkap8cjuMufcUp&#10;fl8DZmLq0eRAmOVkKIfjpNuGP9YDmFuJSsiY8yNjBczHg7Fn9qsfA6YWlBim3S14U4NMv5v7str3&#10;/QBmYvpP7VqYGAqTFWGS6IDlhm/Zj78/9N3Ik9Voo1GbfVsOMxsqa1laPeWy1Hrfr/T7/yYsHnFI&#10;IKvVQaMS+9E7WJVjosT1wXn27feFRnZ0tPNJEXI8TiNzsfBuQzu6sOM4neLefrrx1t66ab/0pnNM&#10;LOl89vRP4f/Y47cFTCced0n0aswFXdR+NPXY/Uz1HLeTRmj0iUpo4jmTIqcLvPCBG0QKm6nCZI8b&#10;hkUTbxmiwZt04vGDHjOxpGrXFQvrmVsL/zdxkpklNR/8u9tVqsTzpiGacE0feVypjI5HTC+4n70f&#10;nX0hzbsYsaxwcRQzCXjm4yrIK9gIwVzp0b/roFFHqZLB+wT/m5FLcxs6rofLr/IZj6ogh+O0HAYu&#10;vIIroVtpm9O8Q6qiqQFVlIN3815B1/v8NzXzJ1zSe+58ln7teo7KHX9LJxlKzOkEjRpYCczYn/x2&#10;MLUU3oexgSnLhryBDt0RB0XFc55XQ20dtd/ezdqbN/d57cKpLzWV/ZdWDluWVr90aWpdMs8eBkFg&#10;AhuMXI45r1va0V0Uxf7kt0MdCw1DGNRILHmKEoufEB/vfNIgclFkTbQqrOPLl3kXkXsor2zB6+rK&#10;eS+qo1mPqqGpQVWU7R21I8edNyqym6r3dNg23RyvMy3e9PbXUZha0tHsT38b2K/TzYkruo/iix8R&#10;TrpWPWfGw6qPnPZUjnmdfw25XeeVSv/oFi6Jq5cHXe3zXmLdf8CMDcDghtspo6JRew3lMC/rQJwr&#10;6WJnf/rrw8RK0A/GBmKK7iCYrQ88Hrg2elVOA+Q40/qt4xkeWvbM8s2K7NpoWTqMztQi42JznjFD&#10;TDAlC7rjj8R6KPZGj5bti3FR7okdidoPrxzL/sXXhc00UdqoPQYosjCQDC8BWw7WSxm0k4fst/IK&#10;Vmc2lMPQEgwxwSgNTFaDgQ4Y5Jh+lxkjW/+8X6TTkcpxMPULuui3RwwpgREa9i++LgZv1EPwAJ2d&#10;jV91XcJHPZfxUe+VvIJrr3dmXc6cH7E8qzZaXVCHLG+AB4AhJngAUCNYrAErEcadNy6CeYMwwDf+&#10;oElSjyXayHomXdawk6Ah+zdfD61G85M7e/GR1XS+zMa1bi7MmoTBO4g2lyc0yl6aVhutyK5Dbh7G&#10;yiSJtciQEyyjmHYHq9B1YzJt8GjCBHQwfjTaG+eAdsUMRdujB+DmpvDrzqFo7cRHzYcI40fs0Ecu&#10;RwzRuAtGZbDmY9a9GgWgIouiqsv84msif6w2IHlpEiN9WCoDnghGKI/GTynhxsj2kzGykWhnzGC0&#10;Lbo/atlPPx5HsyHs331ZmFpSs3GDXA4jMaC7MG8SjNHjamW04olF+MOcI0RNFmKDhZuGQT6QPNw8&#10;rDOZhg0Y1OdgzPg8GLVhxocdyZqT7dED0dbovqj1EIP4v7245XPRuIfgOfh/MsCH7YAbpYSBu4lY&#10;LbB0y2Y+rFoanLkN7YgeHA4PMxerDUgeVGfyLWPkDi70dKVSGF59f4RyS1RvZGZLJZmLqa8zpxC3&#10;befX76DVFJankFLYoo8c9hkg1+P4Ic4bEfc4Laha0u2MDehm+hp0PW0FvvEqSlAbkDy5+VNGyOmg&#10;IZp1rWXSwPXM/FBufBhmuJpaUdubDvwXc0X/ClC83X1Ecvhj+3V6CEbsyUMcq4TGnjUiN34jfSW6&#10;lrYUXU71IyOVU67VzhuPS2n0yUrk5mFEE0oQ1uj0xN6Hk/6mqB6oSR+ttIZ2gtvs330dmHcVJvdY&#10;zIxMDoSHwPYAbtX5kCG6nCwtu5IqQZdSF6MLKQvIKqXTSdORb2DnZ7DIazg2fnDDsJIJSrLrfBGZ&#10;vDx4sWlcGxc+atRN+OUmdH4KMCLJPQQMnw7+TQ8N3848CNz478lz0dnkWehU0jQy1Dpipz5ROVCb&#10;fivYm58nUvwyQFgALrndOL7CzJr6nf35r4/G3UWJdvghYKC6t1QH9cMStV+rR6R7OHaS7DS+cfD1&#10;xxMmoSGbdPPgxqHG7bFIlN98qLC4x1Ie6rKIT9aMSUOts5c/sv6c1tqXhZUXJYNRdhjshpoUHqTv&#10;ch20P2q87FjCRDLA3d/fMKrFECpv5GFe6dB9PDRwGw919eMXtnWk49ix4qKNkV1RzXYatdif/baw&#10;miwsg4Fr8iBYn7vNF+WPOs1743mfh8YH8dCY6zxl3438jOb2dAmonc1Mds3bJCGZ3z1kRY1IMyvh&#10;cfbn/jfo5CEssZpCoX6r+bHT3mgqO4yqkj//kmUWWaSHCTcND2k1lRn07uwBI/RC1G6MANzmBvZn&#10;/rfwDtcsbO8iSAfJ7sWVU/koPabFJHzTMFKPJQ5TC2BRYIuRgu9jXLlBR+0qw3bz3rZxFBIjNBfT&#10;uUtu2WTBTH0yWx/fMFnJOJZML1A2s6deN+io9Su5+HtAA0vafVG+JsLtYwn7UTnqNNUwNLemOte3&#10;0DBnP1LjiyNYLjkD8yQC5JLO7Ec/FmDdK0dY/xqk8HsDaz2AIQr/MG7NB7MWFtZ++H6bUOHvgpno&#10;4U8mejD0vw780ESPYJkfmezBXvq/R5BcupcshJH7kcUwuCTIgphAuZ/Kohgpu1gYFsf4b+MWyNxR&#10;Lv3f1MAcsHqUz1YJJbNVJO/MVoGZKgz95wNhpgr+jsxWCWJnqwTLJMPZn/u2YFYIwcrpipVCoaV+&#10;7GohZsUQt2qIWTkkcahYPcSsIAoplfy71dX/FKHsVBsgTLPhptowrJhqA4SpNqrTbYLlvmS6TRA7&#10;3SZQ7kum27A//W0AS6hCS5Y25pZRcYSlVMC7JVLzgBIfTGZZVSi7tCqkWEqousSKoU+DmwU+1dif&#10;/7qAuUJ/ni80m50vNPtvzxfi5gmxpNi/UUMVRp00dOtbaTVl36rxrQBCb+0oDIf1GuxHanwL1Gir&#10;YdR0kCB91DnN+z1X8krZj9X4FjAVixKH7xeg4YcExcPwcdB2QUnduhpq3/wt8GtvYQZMdXDCnPxQ&#10;KIfXQDNLKps9RY2vhYbd6IIx53UQDPyPPq8jH3NF9GDMBR2yG5zTce0iU7G6HvhqMO1M9/W4YYBg&#10;CarnTXy8oS93/0PvhSd+D59PuG6AGlr/i11g1Pg0TK1FctiWcOqdysj7bmU0NcRI7nFT/4E3fg+f&#10;TwkxQj0X6z5lT1fjS8NMTAeT9cvPqpKF1vi1cshOSjEHv4fPZz2pghrZ/Q+m8/wsgAmQsDaUffsh&#10;/J+tt+4TnwgYU2fYbw0lX4Tf+7ytSRaa17US2rDnqvG5MLWgV3ZZwkvHFehfbm5Tu5NGDfcLxlHS&#10;pDrIP6kumviH0VNpYh2YI6w0FX/dRb0/HRqIqR0Dt2qVeNzhhw/exUcfmwL8JzTRECyOrFuwMqOe&#10;YmVWA7Qook6BSSe15n82qjbT0LaZSUWOOkqhife0EoYfospGHhKiBhb897sbNeFc2E2UZXlDq6EN&#10;Hbkmz0RpIhbeZT9S43NgYsnv5HBEu9Dtdx00+pwOGv8H9Qy2IYItiMztaBksw3c+/B7xZzDpBZbw&#10;O+w1QMO36xV3nkA9t18nUrYfQ4c16kLnmYmFy6Azrq5YVK2Opah6Q/ya/ctPAjafqm2jYcK+/fkB&#10;OwqSWB7T/YYo3P2KXrH7VX0Ea51cTuuWhCQelj/NPY3ORC4sGnu+ctm9zAPKe9n70K3UjTKYF9Zv&#10;mvkL8QTjNzdSVykdFrWPmHyzcurc59VIBASTmyEchWnp0FaALdKhwQY7ZzudFKFRRyg0/IAQDd2t&#10;VTpoB1/ZpOePtzjsH8NUTIe07VcjFba3IXE7pvM5Sg6xO+xjNSmgEoIFBs4HjJ5OvmmMJt+qwvBm&#10;FSR9aBkamrFbOfWlZnTrfkZv7ZcbviUVb1xttDiK2UZk3qtqJBSd/hAXwh22EG4YKMdf1c4bf0MU&#10;6/WYynU8QWWNPCxEdgsEqQ06alRhb+3nhpkVHbMh2Om151mT7A4u2nKI2WG6PsTxIw/SChAat9e+&#10;V0ClkqlBVeQv8s6j53ln0Yx71ZSwFWbXeXpvpkVolnQeq5e4Iqt+pm9M7ddLU+sp/ZPrIr94KIRa&#10;zF4uLxlLmHbfmDTKYDMmWHABGzKBu7OeKUw1bK2hz97azw1YoXLl8f5YWCuRWPyULDl4kXKzcOLV&#10;qvlcDO90RDcJJrgveMNsEmUx1ij+eOLkN+sjbdKXhJvleV6vmj3xiWaZzSx++Ozn1bMvJUvzYaef&#10;aXeqlHZ214nyDq5ezISgsCkqTBSuThppxApgI6lrBrKuM/Tf+F7onbjp8cB8mLLX0l43TbUy/ynR&#10;0E6UEFt4j2xglVD8iKz1gEKAwhg1TZwiiatTBtrreFQvEXbfgnV+LYfQ2WvjOiTClPIjIcvzx9zi&#10;ycfc5uVLIhskwIRmpqCYJRVznjFbLsGkfmwx2E0Zk4nQ488bIfez1XM9z9VNmne9bdiIXQZo1A7j&#10;7EEb9EomHmv8xnVX3XTYFGt5UN9c7BLd2dv9ufBrLzoDpuiOPlg9LaogVAnrVeKKH5QzFr/v5twk&#10;cVV2A7Q0rW6RX0KdkpUHp0Q/TDld2Ly/KGv0FV6p4xle/qrAQW+WptfG59RJXZpUJwWWg8B+VzCr&#10;HAoCpszD3H9YmDA1uArZoQnWgMFU4TGnK8n2RbrlQ14GWKwA611gxjmseYFZ5zBtfkv4QJmZlXAN&#10;e9s/B8xt6QiYUz1yjwHaed8jNbowGEUXhqKYIuAdFI2P0YUh6MrTvcnL0hoUNepBZ3aT8iKGH+ah&#10;kcd4qMsC4euVGabJsIBiVR5mPruYIqsOLojaZA9m3zi2EF7jQniOLYGdIQ97eMESF/eLldGO1yOS&#10;YCe1Y/GTlL7BNmlk5vBGvaK5l9ol+gXaZOyJHYF2xQxDy0O7Z5lYCAawt/9jw8xSON5+nU4+FMAo&#10;HKtvCh2ZEVFwGwEvP9tZZDmy5hurKbyoPmt5qN8GHhrwG2FhJyfDlEfp52RPck8Urckyk63Egl9d&#10;WBetLWEI64mgMGBFCywMAUsAl0QiH+yOOCvgZvrDfmUTfq+Ws/phrxzPM/XSjsRPQHuiXWVbXw7J&#10;IfuS+evAZGMZmXS8SC+v++SaP0fnXXN7URzWsrLuC7WjWrvyosUz+Mh6NrMVWBcfzCV8mdUcrZx+&#10;ns0zt70eHgfCO5jgEvUi54LyUPrwZ7DyBvYFhCVEIHBYCwWE17DlHrgjyCsDmVkW4dCz3A2BBeC6&#10;gLMAWGq3M9w5FXbLhhncsFrnIHY/sGIH3M+uyBHK1Y96pG6OGCDfHmOPtrztUwZ9Uexj/JhoaEdt&#10;bOfGR+3H8VGHCTxZ29H8pI6j6XTcqs3cdH94ydRr9aNhgeXLvAtoWkhVOaxLhKV9ELVA5boktnae&#10;X3wtIuClaUxBgMZDnh14Xe5+sPDLtZ9srVmN7NgOu/HBIp19ka6Zp5JgfzhV3z8WHYgH3+9E5kXD&#10;qiNYuANrX2D5CKx/aWgryjSz+jEbZZq/DuFnNx/Bz2nvqh1rv4bZ+Q8S48BqDuhWgFXdkObHJ6hV&#10;1InIGVlPc0+hJ7kn0YOsg6VbIvrFgCWANsPe+iDcJdjHw+6YfonY3STCa8bvk0gInwObToLmw9Iu&#10;TviwFSIssPO+UZeteCeWCx8W28GGlHtjHcimlLDoDoS/PdqeCB+2SGw/zCjeTExlwRqh+lb8tuyz&#10;ff9o1F14ztSayje10hrZ3YdOgeUxsLgJdiuE9T7QbwN9OaQQzuIQEbsHEBS0cKcEGctup20qmPe4&#10;Th5oMgh1/stqpQve1MwHDYf1dIT4NQk/scbDakYi+AdVmYoX/D6OfjyvMpWv9K5F+AeFH+eAIx+m&#10;4t0RM5gIHxYOgvAhLVPTPrpJ8DxQAA178b/9aph/CvNuwnPswkF+x/FUOuRUgOVAsDiLFAJnCQcN&#10;yUozWLgIsTpUlOCvISkWCBFWGUMSiMCMzWSzz9sZ69HN9LXoYLTr2zmPahSAnwehQ9wPGg/+HmJ/&#10;KEwoVFhLCBkrYF3h3D/aPAPhbwsbmrM32km58l7Xwo2vBhSqCn8rCD+6L9nd9LeongiHow/wM/xf&#10;ox6CnEa9+T/Uln88M2u6CLbrMLGmXnFLmYglwOIy7I5g1Sg0iBz2M9YA6xahIEBoILxZgQ2jbqat&#10;L7uVvo4IHZKIwVJASJpxNW0p2bxU8rBdktdNYzlEOSB0iPdB48G1geChcMHdQfTFLViD3VwhPxgs&#10;q+ol0Ub9lurmVmg+CL8XEb5fkGWmiaWgf+OegvRf7PnyD3SJf//AFdhmsIROHlQ2JESDJj+s8IOw&#10;DxbAwSo/CE9JQexjLAK0FVzTjGu/RMOiURA4rL+8muqPhS4hO8ZeSoHljD7ofMp8dI5dGXg6cQas&#10;yVRAQcJ6Zkf8W4zgDUhhQ6FD4cNSR1jv2RPfS3cfEaxnS6/Q/F5oQ3h3RScHo+iWI/ipLUbwUaOe&#10;/G+znv9rAlvCNNtZVD5krYNllr0lOuUFYb8OW8RGbBGb9YlrgqXIIDjo43c8aFB4iRU4LH69kLKQ&#10;ZHVhlmPOYbbsJSsbp6ID0WPzwZrAtYHQoWCHbNYjGk92xGUFD0oAygDxvt0csvau0MajWnhLJ35s&#10;+/F81G4MH7V05Bfiyvcse/s/B0zF9Crr6VQht/suFAQIA4QCq4dhGTUsGQWBgWWAuwAhQqV9Mnaa&#10;7FzybHQ2aRZJqQOLeGHbYbKkNHES8g2wDoNz4RrQdNiemGg7LuB+2NX0we6v+2LtIvFkKrPpQGGu&#10;zWxenO083B6ZRbYvQJ29+PJWDtRr71OtE3tOqR3H3vLPhwYWVOeOYwUZsKczaB+sEO3OWgUUBlny&#10;ii0DCgSEB74aBHkw2kMGWg4ChwXIIHSI5w/GjlMMWqdbCOcMWKWj7CPVzrXwFIU3H0zldVnMC7Pf&#10;wkP9N/FQ33U81HsVD/VcxkNdF/PyO7rzX7Z2FMT3XGiYAUvFN0V2Q+vfdlWaif8jk7dMLYXpllOp&#10;UutpzGpWWNkKlgFuAfI7QYHAenooFNhB/HDsBPnmR455s45aJ1qO13vRdYlWvOtlXoLbVZ7S5SIP&#10;Of/OQ46neWjUcR4afpBX2Gs1v7DjeP6rpv3oYvFUOoKsmMX/Vb5ill18OkBaNRnWK3ufaJVgKhZM&#10;YW/vvwNzW2G2xWRhKSw3hnXQsKwYhAUbhbcfTUdOeaqZO/WVJvJ6rokmPdGUu1zRLMQaHd7WQRDX&#10;bABd0sld9KbrPDq/yzzsz3EBkiXK+FrImQW/Bb8Jv10udI+Kvblh1W8rZ0HGT+fr/wnMxPQfbVyE&#10;WR3HCQuwoDNmxWkirNkprUcIEra8GFIC3QW+t21jQYsJsXDhKAZiIYuxZhPtZoXNLbGGteGg6ar5&#10;V9u4aZU26imIa2AhtGP/Xg2TNlTtKS80s+elaaJf+lLRTfpoRWKBFYDwZv7eIQP6aTwP/RoO2+Gr&#10;EjSaEzIRNGg3J+yxjMDbugmUrRy08nFInGNiodWa/Us1AG3dhEVTwjRf+uRpovnpmlmjL/NeNuxO&#10;Y2EJ7NlTNDQ6aNBmltRv2EpiG/Wg41oMFr5p6SgobOuM6cIcWzsLilqMEOQ2HSB8amZL55uKqWcN&#10;xEIX9hfU+BQa9xVmmdtR59i3anxrBMqkMlh0y75V41siSCZN4hgslyQGy/0IQ5SraPYUgkC5Xwf8&#10;/YtAuTSBoST+fQbJpXEcQ5XS9rdlfq3Yy9X4KwQqJLeDFNKHwQq/B8EKf8IgcpTer6CEHEMUfvdC&#10;FP73AvERiK+7CwwklNzF197Bv3MniCW+JhSIC+Y0+3dqvA8s0HUhcsmZELn/aYZScsSu6ZQqg+X+&#10;J9+l5IQq8XXH8XWY0uPYUuD1MY5BmMFy6VGON4t96rF//98F1sz1RPgKybpAfASGKKRrOQYpJGsq&#10;6L8Gn7/6Xfqv4ojPX8kRWwQ++q/A1oIJR/8V+Pzl79J/GT4uu4uWf5s9Er4nhMql3kDsFgix9k/F&#10;WjoVayk+SqdwxFo8BWu6VwUlXvi6yRyxJk/G104C4mvxUTqRI752Ij7fE1+nQqkHx1C5/wSO+NoJ&#10;sFcEe3s/L4KUy3RDFf6D3qVkoCqxttpzxBZhj33/AFXeUfj3V2WoQtqPI76mrypxHdEXa3mfCvr3&#10;xvVDOfE1vVSJLacXe6s/H2C7lAC5tD0wRL60HfC23I8Qa2Tb93lXvqzNXblfmyCWd+T+rYGB8iWY&#10;cPRvHSJb1ioERzsQ8QCDZf4tGS4hvCvzawEMUuEdmX9zYKBsSTlDZZJmASpkb/nnAbMljE8d4G2l&#10;b+0P8abSpxbwDnsEhij9ar7PIKVPjfd5W+lX/X3eRD7VPsRQpaTqhxis9KmiSnwun739HxsP0Dit&#10;EOVU+mPED0p9jBeVk4Qf4zHkI/gY4T8/Rfzb/I/xGBrCe5/so6ihxg8IE0vBdPalGt8SJmL6dh0L&#10;QRP2rRrfCpC0u9lAYRb7Vo1vBRgDGHqIF2ZuSz1hP1LjWwBcTb/f+EWD9/LSzcXUBfZjNb42TKyo&#10;eX1Xa2WNvqSVPGS3FjK1pi6yX6nxNWFiqVHbapogA/aFG39b8Bj2hWvSk1ZvRfMt0KSHMBHytI46&#10;RCmdLwoL4XUbJ6qA/VqNrwVTC8HUkQcpGWzG53KGinA6wWzO18uPfque6fCV0cFNmAzJfWHjjnFX&#10;qTznM9pl8B428TARC0+yp6nxpWFiIezhekq7GDbVAI69IUglr8/rINhR5ZeeVDp7qhpfGqbWdOD4&#10;y3pkpxTY2cTtqiAJjiRLNP686wJRRDULDWP2dDW+JDqM1k6CLWtgy0nYgnL0BUEy2X6S3YJyzEV9&#10;+U+ziPp7Q59lOvmQtBS2lIGtalzOCpMm4yNJL44/h11OTH62bQS+B9TqoEEP3aGfDjuZwJ5BsPen&#10;y2kqGY6qe3/iVu9V9hI1vhRgi5iROw3SYVcryEMPewS5nBRlzXhgrCR56fHnkLfY1EooZS9R40ui&#10;/3K9Qticiduwacx53dzZT6rkcZuuTntgXAYREXu6Gv8AHx3Saz5AFAcLrWFrAtjlZFKAUdycl1Uy&#10;4T18PnKHYUTd5hoG7Olq/B3Azljsyw/CVExd9AmvgWB3W9gla87zqm8WhlfLgh2uYBV8e2ftr5Ng&#10;9adGaw0tUzEd1cCScmY/+SBgpGrEtkppsKUYZEf3iawZtyS2ZolvDGw5UwuZWFJz2FPV+ByYttPQ&#10;a9SDyrGawS9iP/okYDUi7OkGWwwviqwRAUd4P3BVJVgiqp6F8LmALYWbDRAkD93Hi23nyn/DfvxJ&#10;mGLt97xSPWV5ej0092mN2GVp9ZB/Yt0yUyvKhz1Fjb9C9dYaomb2guTB+7SKB+7m57caSQezX/0l&#10;GtrSQSuz6iNpUt1wOLYcovPzLoz+CtBs3EOYPfyAAI0PEbwYtk+A2jgKQ9nv/hKwPfHS5PrFq3JM&#10;lINWV46D/Z/Zr9T4K5jZUJccjlJo1GGq1DNUmA+baneeIExgvy4HNKwatNbQh021Yc9m/FG5T58R&#10;VDN5wulqCdU7a9RhP1Ljr2DaUavloK3CNOeTIjTmMpXrdEoYD4MhXRbQhaaW1CjYjubX3nRuq5Gi&#10;Ipspuuk9F+nG95HoJXSdrZvQcbx2QbMBdF5DW1FBZze9sPqWgt4aYo2fY87lt8Avfagcbjdzj1BB&#10;LGx27XJaGw3eQaUP2qgbDbuXf3A38wOGZPsZ2Lmk90rh6wFrRaiHrzClmT2dZ2otTIbtv8BCcLhZ&#10;2xS6lT+zUL6bRNxfGxCpOJ7QzoG+93GX9NCEUGHJ2IswGMLstSz21C90P1Mtx/1MzdzRJyop3U4y&#10;e/yMhr16jlWSz7zcIsP3uEPKqG3G0QM3iBBsJ9/bjy7o4Eq/GLHDIILsZB5QiXQ5u53RLbbxFoX/&#10;2pcONxMLpsN/wwbauICqmXXWam4mpnaai+kySM7A3t7PDVMr+jq3jTxw/E1hpvs1Zht5KIwWvYzi&#10;nuWeQdfj1xSuutc3bc8L96R72fvRnaw96HrKysIbievlHg81Uy5GS4uOPJ1TbDPRIJrs6/aM2Ywb&#10;OtamBDMbaHtc1ycDLGBlYFng2mCgnWTA26Ul67eBX2BmwW/P3trPDegSxi4iFzQT+t+xgGRjrtD5&#10;sHU8aCrsNt56pCh8fkCLFI/LRsU3UzYU7ns9IeV+9kF0N2svCs3aiew3iF47LGsSNnRWm8Q5j6vn&#10;QBfDQnZjPehYm0G2kK9Mfh9+c/xV/Yp9/E+IkNNpYZHjGWHY4N1aZaZiaiN7az836nUSNLR1Mk8S&#10;e+mmkb54TK87hkXuV3VTvLCmksEQrK0WntrR7+zfD7xhVAzaP361deLYP3iJnUbUSIYWLWy8vSS2&#10;FunnIVsJv6iGZj5mtZ/dPn78Nb2Ssde0SzzvUK/cb1PREGGNOChE5v+V1CPmnSmLjuPp9IthayJx&#10;1BIDfe8MjYo8b+m/BWFBYYDA2jqJ3p6Inf7qWe5Z5B1cVekdwmyMPf1ku8gZUZpFZtYi2fL0+mg5&#10;btX6xtXOw8KWTQqo9NbtnN4z51Oil5hvXX8XZrhepHLGX6flE27oho25pKdgXI8IORylkbmN8BF7&#10;az83GojpNv1mNkjYed/zlfOxSmXd5uslMIkTMJ8al2CX83YW1lYojGn3K6P2TjpxASkbk57nnUMb&#10;XvdIgU1RpwQay8YH8zI6e2ilLkuqm+8XXyfCP61e8rLUeqRPB7adB+2f/xr29KyGZmDfD6NbMLxI&#10;XA+uT6BCH3VMVPyfmVpSp5VG9V6jm6fCXv0Mn6AOLjoy2HGW7Dr7upoCV4px4C4g2QEugLKhmwzT&#10;D8W6x97PPlwQmrEzc9aTqoohO7UyXC7wkj3P14zrMkv/xdzndQphy3mwAJK5gqQPqcXu4VzhemCM&#10;FwbZIS/MgHWinN4LKkVjd/OnhtzPhyEavF+6GmYxGSuYhAnAhnZ0JlSSi9msFZ7XjaKhwoTBEOeD&#10;lTJ2Rg+K3R5rH70pulvK/FfVlX3WUtGeD3iysacrpW2O7BW3PKx9xoz71ZDjfqPoweuNInze1C6S&#10;xNchwof+fJI2hBM+rkscD+gV2Y2vmwSbZvdbqlvQy1eUaWJJ72Lv8ueEuZh6xGSrYISfVPKMCH/r&#10;mcVpi6JqykFbwV3MuG/8EgQHG2Z3dNOJC8u/il7lX0LPc8+hLrN0Ijzv85QDV+vFgVbjwiD788NW&#10;wTPZrYIn3qyc2Xmcdl73BXrPRh83znE7VanQHp/fZpR2eK/F2lHDtukVwW6Ih+LHoZG/Vc8btsa4&#10;0GFV4wiTzlq/sLf6c6EebsDM32f/BjJTxBc/Iu4GCgCO0Xn3ymy9DdLAXeBoRekbVysNCmLS9SoZ&#10;c19VT4XdzJ9lnS+z9tKOcg/hoX4La0QtiWashKQLIVGNyibZoVXJJtmTrjNbxI87h6Occ7Wy9oa7&#10;FTntNSiCvUCH/WYod9hW9fWYffUzNocNKYTt4n/toZOHb/X/mDv+idCku6jIaU/lIkgRAtrPFAD4&#10;/EfkvafvgLfQFy9NrJW9NAWyDdVRdndrmPqm4Dq6m3hSZjFFK3nsTR7q5iNMOJrunL42sW3+u7uU&#10;s/vzq6QJgZRSniRXCy6AM9WSf3s6KNlxn37R5NPmyRV79buRvfqZDbNHIhMrai57yz8HGlgJeg3Z&#10;olsA/S+hSYeK38/RAu9fZdwuXvy2Tr4ktvbrFRn1kY2nUVx4wU3kt2dccp+1/NTRl3lKS3f9+JXp&#10;5sWwN//mVItXqvvzgwWAC+KS5UzD2j8loAqaCNoPezafNUJ+QRaZR2I9FRWJEsa9J/wRqJNDVUgx&#10;rsnc+U+Axt1FxWDqsC085GSJKbqLYgnvEcJ7+LyLt17eqlwTpeuB6qnXXu7O/7UflTPqNK/Y6QxP&#10;0cFZL/FgztDYFdm10fIsNkFCam0kJflZauHKlWnVEvfDaT+bHsTjMuN6oD9o4rn6ibCx6tGECWjr&#10;iyG5H9qnH4eeY9lb/7EBoaX9Gp0o2CvZYa+hMookxwkhSXHKk+OwCXIsPXXz3Y5UyWg9ikoZdpBX&#10;OPIoDw05wCsYtNooBVKBlCfHgdQg2XVIAUBuFkliLbQkpkL7Zz+tzvj+4KqM64EMReeNs2E7YdjZ&#10;ds9b50KHXVUSYAvhJQHinL7LdfJ3RY1Uchkqfu2pW8ze/o8NmEEMG14T4e83LIksDESRhUEICoHj&#10;09QrJQu2OsVZTOYnDtzBQ4N3Y+7jlYln0DHnX61MKc/LUlgHrSmqS3KzkALAFgAuiGg/myJqflgN&#10;xvU8qIagJex1C/y+MfH7sIH2CSx8h32GZK9nyBFANsxeroMGrascu/pxz5QVD7vneB1o/+azU9N+&#10;z/ilt6iECJ9s+26oCMu5Io8oCEBP0i4WrzgwOa25vbCg5ypeer/1zN7JsIdyV19+1gTfXukvcy+V&#10;3cndkbUSaz0IfG1xXbROVpcUAFgAWMMyLjGOSmooVb9PUoNcM0buFyqjVY+6pXudN43dHzNGdiBm&#10;rHJX+MhC98Mm4SB82CW96yJtGWxLLA21yTazFC5lH+HHBAzx9ZLovCjX/L0GskGrDBNbDBZm2S7m&#10;Z3bz46Me/nzUawUfNqtW2i3gZ/ab0iSViesvIymXkQiEj4UNQicpoTjhY///UeGD5qsIHzR/4/P+&#10;aSeIv6+IdGZdbJU8ZJ1xFuz53H2xThEI32Y6pWhoQ5ewj/FjwqSz0BpSgGCfn9dihCDZwpufA9uv&#10;287lI7uFfNR1MR91WcTPt56sG7Z4r0s0NJZAeK/ycIMq57ySZCLCwoUKFpKgkXRQ2PVUJEVjsxKB&#10;z8duB0JOaBXPwT6fczvQA0rCzd+N5ODvjydOJJXt4feS4vgGiWOhsl3zrGcuZCTqOKJyBvsYPybM&#10;LKldrV2oNx09+ajzZD6ynMrse4+Pee3HUs9Hz++SDLkWb6dsymNSQTHzLX0iauZtTrBNkyTUIhUq&#10;0X6s5SBwQmwJJOIBrcfW8X4yNNLYKo/1scu5XFlxOMaj8MOpAJ1wiFmRDmp7zECSDmra0XYv6lho&#10;/JjbgcEgSQsHXmT7sXzUwZ2P2o3l57d3E77s7a/z1u1kpdIpV0xiuDxc5xIWZUFoCCEiCA9CRhw6&#10;KsCVQCxPCgAsIJMNM/ERLAISpXFar5oKEBLkQHIcSIwzPaB2OhPlTCV796u6nANsIjRoXEFCnJ0k&#10;Ic5AkhBnQ3jPUkhhUtdK0Jh9pB8G/9dsID+2jQsftXLk51t6iDJJKsDdbA6u40z6p4sx/gnQTXwn&#10;c3/B9NCqhStfdcqa96JWKtF+HDbuSx4ZRgoACxhcEBQCIRY6vAfLIK1cLvkxLrg5kARNxd9P/aN6&#10;EhPlcHm43nM55amg/pyHC4RPCuBHmuFsZk3tajmKr2zUTRAPWSQGrWfSeYzElS7kVXE9ymQbwhFI&#10;6faXo2LvZx6UPWGToPm++CVr3vOaeRAyQgGAYEGz/XBLFtwLkwCtJmnZQmwPqf8gJxfTuq3GpP+7&#10;o9LAwjH+iXivUshawbic8R91OTtYlwPChzRQplbURhA+Dpfl7KN9//jFnve6oZ0wvXEXUQmkfBq4&#10;tiLvFpf8zA23NqHVCR1fnjeMyza9so/1fdgq+mHOESR58UsUuA8oANBoqEhByODXF2OBwxHew+ek&#10;6xl6NnF9QdwNdl/QuCLxPYSYFysVEK3HFS2j9dCl8PEEaEwmIiYBmqmlqJuZmM41t6MiqrfWqMw+&#10;3vcL8PW/2POLTCzp/EZd6GLIowJJbQZt1EPDtmLtx64H5tpw2g8hIGgnaCn46POJPhmHo8dnzHpU&#10;VQlZ5WAQfEFY9aL5r6uXvZ95DkapiKsBweP6gkn7hwUfgLUekl5Ct8LvRuh4AuRp8fiT1lfkXWRc&#10;Dqf14HJ+w8I3saI6mlkJlzTsrnXXXPwDJMNkpnYL7mKNeWlmTRdAWlXIdcVknWOyCEFaJ5j0xPl+&#10;SFYGrVCITKAALiT4pGwN7598JnFWQnDmdhSUuRVdSvHLuZ22qWzei+pKEDj04YCbIf34uEFFNJ4T&#10;PHE3TGwPBbwouH3aURzh/FnrcUUby1a0xOVUZJ5b87JLSa0OdM36FsIuTfryi7ELOsM+4vcLmGXc&#10;uKcg1ExMPYKscyS/Fm5BQvYgklsLtB+3dsH3Q3IymAAF7ocUAHYTkC8RCgDS+O2IGJkQmMml/NuA&#10;IAPdjdRVZcvCWmaApoPQQduJj8dhZbngId8ibtFCwUJnGrg5iHD2xzjLd7wdWbT59aAC/zu2BaoJ&#10;L7epVLTgciYdbPGsElYkUzF99Jd+/DL8PDPYR/y+0bg77xmO8bNNxIIBkDXoXe1ncy6y7gcyzLmd&#10;NCovAMiVDi4D8i7eStugDMjYiG6xuRZJ2r+0leha2jK0+qU4EyIaEDrJtXjLmORrJGn/VARPss/h&#10;gl5xv0f+yB36+aAApD8H10WQXmrl466FnNZvVcm3aOFcBcZ1/69hd2HYL/35ZRp1f5DE+JC4BqIE&#10;fdxIsZsniubS/BHfD5EPZJYD98MmvSQFcAq7ICgALDjoAj6fuCT3HaGTXIsrSOq/K2lSdD5poXx6&#10;cO18EDpoO1gN+HhInEkEjy3K5UglUsBQzwyH7HO44EEBylP++Wqj1U965qv6etB6yL/1a0+dEnOx&#10;8NGvA/mlDbtoxbOP9kOAB8I3saTSm/al80l6P0h2uZxJXgbjpxB6jmD9f3mORSywMWdIwkvZn4W+&#10;7J18i1zqv9VPe+VOuVo7HwoNrAd8PHE1oPEgeFzAYGkk7R8ueFAAUITeEmyRfnrJkF1a1deD1m+K&#10;6o5wuFzUdChP8esgfoFhFw199rl+EJhqCHF8nG9mQyu6L9QmWgbuh2QbhQIA/48LYPgOZoYxCAoE&#10;BokqwQrOJ/kWM0kusdDTQOhSLHQ/dCl1CRH8+ZQF6Pfkeegcm2/xtxf2aVB/QHZRqMzB1RCNJ4Kv&#10;yDAKCgCKAO4Q0g2ue9G9SFXrF1zrWNC4pzAXt1NQs+G8IlOxcAL7RD8eIFVql7l0HmSO68UVADZ7&#10;8LucBYCAQFDlmUZxIfjc7pRSoekVQn830eVsNufiNHQqcSqpWKEQ4XegUieJLrGrKRc8+Hn8/yB4&#10;UAjowRy2pvpL0Hq/AHFho+7CrDaufFlrZz5qPoJf2MBSOJ59jB8XjbrTMsilyKV5ZZJashaABQMC&#10;AkFBtzNYgQPWWiiEYzHTsi+lcEKHlK4V2g7JLk9jwXMZRkcfr5pFhI4LcQS2JmhTEMGzrgZyNkLB&#10;gwWCInSFjHSzaOS8wSyrcR+qoIM7Twb54Nu68dEvA/ivyVz+nwENrKiFtnNEpSSZJVcArAsCwUAl&#10;SJIeYyvgCgGEuOXxqMgKTWeFngwZRmeWZxiFkSnoOmCEzlxP/Dt2awPXMRlGIdQlroYVvPVMuqDN&#10;KOoVFnSMxVSmxxV6Xlu58IvMbUUKyOXF3vpPAc0mPeii8myiuABAECSTKBYMybGL3RBJeIwLAXw0&#10;tAfAHTnvr572J6EnMWldSZZR3Hodvl2vCM6H6yCUhN8Bq4KohlSufjpKuzmiwvau1IvWrlrJNvN5&#10;pTZz+Eg8k48svfkIa3yBeKxx5vo3dmXQNmHv+ecBfign8XSqABJPgsmT7KGQORQ3wrjcuqQQsNBA&#10;eKC5kF93xNZKae/m0p1Keii51K57w12LocDAfYEFgW+H3+kj1S6wnkZntBwqTBPP4EX1XM5DPaQ8&#10;1HUJM5BjPYcv6zCWH913Vt14iG42RnZDrQYaZP20K1LMrIUZkO3Tlk3hSpIbc1bAFgKxBKyx4I7A&#10;GgZvMEyv0HRO6DAa5YFG76sdZo8FDgWGC68IF2pOWwdRZFsXQX6/zbzUAZt5qN8GHuqzhod6rcDC&#10;X8pTWE7nZzcbKEzvNEmYteK5bRHE9CD4uVfbvjW1pAext/rzwVisofNLXyoVsoFC2lXsCtikxmwO&#10;XVwIxBJwfUASG+OCsF9tmKaaxBiEfiTeHW16NCzfbrYos40jHdN2tLBo2H5e1IgjPDTsAA8N2cND&#10;g3bykP1WHuq9lpdnM5Mf12wAlW/pJUguz6nrKUSLAzoUQjLjNa9tSmCPB/Y2f17Ut6IssWbGQCpW&#10;sILyRMa4EEi+dbAE7I6YgtBGrtvrZ+yPGi9bcXtQ/pBF9V908hCkDdrDez36Oq9k9BUecrnAQ05n&#10;ecjhFA8NP8YrG7idl2u7kBf16wBhWjtXOtZmJi2D/+Hy6pI0r5CFdIIQrX9rVwrJjM1t6Ux8az/f&#10;HM0PATqp2o8VpEL+2/LkxbgQIBkxJCUGd9TNR6S0nk5lW00RZE18oJmPiTzu8pB7sCYaF8BDY27y&#10;0OjLvKKhB/kFXebz3zTpTeW0c6FjbefRBWBR5QmNcSETbfcCwTNpX7lkxiD45n11C8Ai2Vv7bwC2&#10;3Wo/BrsByCANhcBaAgjNcgqV03WxVtbUME005YUmmvxUE7nf0cwfcYiXY7tQ8Ay7kDwcKqbZzqDf&#10;QuUNlgMCJ1mkcUFyQoffZYReoe0koTGbX7dhF6rwP7sJErQgWw3TigEfDNmfQUPbuwqSpkdoFmEi&#10;z0eaBbazqfD+s8ySN78YUtB1tgj7ecZVgaVAQRENVxU4uBdVTX8/dTcWfLvRWiWm1sJM6P5mb+W/&#10;iTqWGvUb2lG5WCtLOrlrxcyO10TTIzXlbVwE8dYztBNgxAlmGIin0TIQLkcmdTcjbJK+G1J3Y4GX&#10;p+9ms0uXZ5Rmtb21gyAbBnrYv1cD4//ajRVmzk3WRJMea2a0chSkWGCNHbqyVg4M9cGIk9hbmEmE&#10;q0oQNBE2o+GcwCvSeFek8G4zWlDcqJsw3cSCcmT/Uw1Ai6HUs/np2M3c00w1t6bj2jhppXYEAXoK&#10;i3dGDinbHjm0FAT7J4KgOWGXC1zFvYCmjxYUNelHReFKXp2ZmkP99tpVYSZwI1t64sJsTTQzVjPP&#10;1FLohr/iNeisUcfMknqOhRbZyUM7adndLpkgVKgsOYJWE2JBqyapB7Z105K1Gi7IMrMRZmIXsxP/&#10;5n8jjPxcgKCnPNN8PDtRM35hjibCMXvY4F2851hYIewpBOaWdH9Ta9F9czGV+8sA4bOWIwUZrV0E&#10;xW1dBQVtR2M6CQpbOgmKmg/VimrSk4oyFQuTTCzpQz9Nr+TXQvPBVN6ifE00L02zqI2z8Ilh688a&#10;Mfq/2p2EJubWVGdgg050m0ZtNYzY79T4XDSwEth38RG8+GmXYKqhxgdBsjcrpJ+9gZ0aXxCBMkkO&#10;x2CZVL3F+rdCkMzPJUgmTeIYIpckBsv9EgPlSzuwpxAEKCXGgXK/DoFyaQJDCTD+XfrFB8mlcRxD&#10;ldL/xk5R/xRBCmn4+wxUSO8Gy6X7gVioXkEKvzfYLb1WZYjCPwyfV84QzCCF5FXge8TnvgxS+L6E&#10;dN7sX6rxPoKUyxpiwT8MVvg9CFb4Y/o9CCJH6f0KSsgRC/4eMFDhR4ivu8sRCg4L/S7+jTv4N+7g&#10;giPE14UCb8n8W7J/qYYqoACwz/8jWOaPCUfpHyEyyY136X89RCbFZI5BMsk1VUKd8S79r1TQ7wq+&#10;5jIQ/xdsgqoG4IpyhTb292dw5HMmRC49zdD/dJBcckqVwXL/k6rE15zA15QTX3McX4sJR8Jj+BxM&#10;OPofw67sKEdsNX3Zv//vgrgcuXQvFuaeCvoxR4V0N6Fcuhu7ml0hCj9M7ijdyRG7nJ3Y1ezgiF0W&#10;Pkq2qxJftw2fy1KylSN7G/89BBUttsRCWYeFgOm/LpC8lq7liIWKKVmDhVlOXBirK+i/SpX4mpUc&#10;8bX46L9Clfia5RX0X8ZQuoy9nf8OguTL2mDBLsECXYIFsLiC/ouwpmIyR+xGfDhiC8FH/4UcgzCx&#10;VSyooP98hhLCULl0Hkd87Tx8zVzshjD952I3ho/SOUAcvv53skoE5/tUwQLxBmKheGOBTMUCIcQC&#10;xUfpFCAWCiEWqBdDiRe+ZjJHLPDJ+JpJDCWT8LX4KJ3IEV87EV/jia/FlHjiazzwNeUMlftP4IgL&#10;48edify5uIl8+Lg16xZc6j+6nDI4Sl3LKZO6hpb6u3AMkvm7hJRKnSvo71ROmb8TvsZRlfgah9BS&#10;Caa/QxAmvmYUxyBy9B/JMbBUMhJfM4Ije5s/J0IV/oPepWSgKrFvtlcldj0DVHlH4d9flaEKaT9V&#10;4mv6qhK7sj7v0r93Bf1642t6qfKnDUPvouXVcCOoKxZKF1ViodoxXEaOWKi2HIMVvoR3FBIbjriu&#10;sMEFZ80xUOFrjd2OmGMAJnY1Vncx4Rgs9yW8I5dYcsRuxjJUvtSCY6Dc1wJf2xnI3u7PhQD54vYB&#10;cmn7ELlfuxD50na38RGI/W/be5hw5HgXV8h35X5toGuA4x25f2tgIMsQ2bJWwNsyv3JiF9YyWLak&#10;nHdlfi2AQSq8I/NvDgyULSEMlUmaAQNUyN7yz4E7Sh+9gBJJE2BoydLGt0qWvMPgEkmj9xlUsqTh&#10;+wwokZoHlPhgwlFqHlqyzAxf/w5DiqWmIcU+mNzRx/R+8XKToGLfPzGw2KdBYLF/OW8X+9YHaqCf&#10;aMw3EPnU4Xhb6Vv7fd5U+tR6nyFKv5ofYpDSp8b7vK30q/4+ceVe7UMMVUqqvs9gpU+V98ne+o+N&#10;B2ir1jWl1IhjiNKn0ocYiGYbBiL/9zjbEAvM4EO8hmbpf4hgZR9ikHKG7oeIf0vnY2Qf4cdFiHIq&#10;/THiB6Q+xovKScKP8RjyEXyKD9A4rY8R/zb/UzyGhvBUyT6GGmr8Jf6vXieNhvioVho1/huoYadh&#10;BGv5TMTqBKhq/EdgYqHVGiv9a1MxlWlmSV1S58ZT46eHuQXV2dSajm4/TiumzwbN6Ebdham1O2nU&#10;YL9WQ42fD/WttJqaiOnItqO1Uu2380qGH+HF9FnNU5iK6RvsKWqo8ZPBVEMIq5yaDxQk99/CLxq8&#10;m5fqHsgLH7SLp+i9ll9qZk39zp6phho/D0yshDZmtoKYvqsFWUP3aqFhe7Vk7gH8sCG7tRRD92ih&#10;AZu1SsxtPz9zvBpq/AjgmYipnc0HU2HD9ghkkEcW6HBaGDb2uiBt+AEhAg7dIyhpPlCY1aAz34K9&#10;Tg01flxUF2tUNhPTMV0XCJNHHaUQEBIpjzpC5U15Iih0PCNI4z4fdZhSWkwSJkKvD2xLzP6EGmr8&#10;kNAyt6ZDBu+gspxOihDQGXhKhNwu0nET7wlLHU/Qhdx3TidoNGIvnW9uReWYWgk92N9QQ40fC7Af&#10;lqm1MKnvajrV9Zw2Gq1C17PairF/ULljr1Gvyz9jPiccsJHKNBML036KvHdq/PeAG7drbKbTz8Zc&#10;1EVjgZcq6HZBRz72qiB57EXtu+Wfs+fB+aN/1ylt5yLKN7H4j2TbV+PnAWxj06QHHel+VQ+5X9Nn&#10;eF0fTWCJP5e7XRYkj7uu+7z8M+48zPH4uhG7dBNMLKkMSIvO/qwaanz/MBFT67rO0S7yvGmAPG8Z&#10;oIm3DNHE2xX0/MNA7npWkDzxtt6z8s/xOXAuXOPxB8NmA6knJhYCb/Zn1VDju4eWqRWVYb9BP9Mr&#10;qBLyCmY4JcSonF6BleQuZ4RJHjf175Z/xp4H10wOBBqirnN0HuF2w2H2d9VQ4/sGpOAztxYpR+02&#10;SPe+Wxl536uMpt2v4PT7xmjavcpyl9N06pgLumHTue/gPEy4ZuodI8Lu83Ufm4jpg+xPq6HGdw6x&#10;Bt/MikoZsskge8YjYzTzURU08zHmkypoFvApYenoU9oFw/bTxbMeVS6B7wjhPHz+jIfGaDpmmxHa&#10;D00shZ7sL6uhxvcPEyva12a6Xuqc51XRnOfV0NwXLF9CNnPMV9XQhKsGKfabKfnc51Wy4HP4fg4Q&#10;XzP7WVU06WblTDCiOhaCJuzPqqHGtwP2ut1rttOoxb79bEAGADNrUbx3UJXMBa+rkxTNkKqZkE3d&#10;7H3XKKL/eqz8YVUzuTTOcC5J5fyqOuo+Vz/d1FKwF/+cesdpNb4NzKw0GptZCkNNLemb/yYtXQMx&#10;NaNRF1HRzHtVsyFj/+KoWmhxdC20BBhTC80Pqx7Zfw2lWBxZM598h7kosiZaFFETTbtbVda4myhU&#10;vaBFjW8CUytqJvTStBolfGNmLcyu8e93Qtc0FdN7Ww/XifeLq4384hlKEoB10KLoWnEj9+om+8bV&#10;VpLv8Dm+sbXR3Gc18rHRJKj799X42uCZigV7G3WjInqu4OX026aZ38lDK9PEStCP/f7f4v9w3L65&#10;+UDtRL/Y2gr/lLpoKcsFL6tH+Lyt8Qxe+ydjJtVF88NrypoO0I6u1UGjJnu9Gmp8cWClp4816y8M&#10;67uRXzR4Py/a8STv7cDtPGXrUcL7X8DrvwMTsXBM15n6ycsz6qEVGfXR8vR6pTi8eUle48/wezTu&#10;ZNVEMzEVXretRjX2MjXU+LLAoY1Pk17Ua/vNgkJYUOJyVivX+Rz/1ZA9WgjYaiQd/DUmlJlYCX27&#10;zNF7siqnAVqZVU+xMrteHrwGQ+g0VifKxIqaxp6qhhpfFnU7abXACpjQc6kgZcQBoXLEISEadVwr&#10;YvJjQebw/QLZ8AMCBGznQj3/Gimm6lhoGJrbimTzntVKXltggoCjj1aLaNKNPtbg8zI0qaHG34eZ&#10;ldC/5UgqfcRhSu54nEaEJ4WZU18Kil0vUlFkIckRhlbeVA4OP+azlwI0YTeFBlaCXpheOFxa1cBK&#10;eBwfg00tRfdNLKnH5tYMTTDNrEQPGlgKQ3Gs/zuuZTZAQ9rMSjCQ5P+0pcNm3auVNHJrlfBfe4mO&#10;qPO4qfFVYWJF7+46j0p2OaONynlahMbfEsRgr5/ufFKkgMUlTidpspikzwoqzVxMlzQfoJ1sO00U&#10;1keilzRwg17RsG16uSN26+U67NUvctxvoHDcb6h0PGCI8BE5APcZIIe9DEftNlCO2qlfOmyHfvGw&#10;rbp5Qzbq5tjM1Ens5C7IaGpPvzSzo6NNrYQZZtZ0OD6eNrWgHD4zP9/XAA+HeabsazV+CjTREJiJ&#10;6as207Sjx/yuoxxzQRdVUDvP866wxO2SKHz07zowf55bZAIrqmRNelJZPX30UlyOVkKuxz5OFyA+&#10;h/CIIXI+zNDpEOZBbBAHDcvcT9SO7TpNL3zgNv7rrguprIEbRIij/XoR6realvf0o/PEuMZpaEul&#10;4Vony9SGvt64t+hE6+Hav3dw0b6Ceb7VcNHJX3vTh8xt6b2mFvRKEzHlCNuf4CfVYh7489Ggo0YV&#10;XHP5mVlTz6FGYz9W42cBDnXGtXOinpM59VfJHHpCmCs//qrOwwm3hZljr+gWjbush8axi0lgIQkY&#10;B1bKCCuHuinX4jZm3UzcmEOYtDn3avy6PP+gLiluZ43KxpyuVDL5Qr2oRTc7vlx71/7t0qAub8ec&#10;Msqcf6N99rXk1UUBaZsUNxLXlQ3/rerbqW95UUvPOST53+gZNe+8xdvtj9xkLhsaR7caJoq39dZ9&#10;MeZUpcLJtysXzXhYBU1/YEwmw029Uxl5BRuhyUGVmGnQNw3RhBsGZL7/uCt65H5dz+mUjTikXTBk&#10;s6iwtz+dazWVjmjnLLjdYjD1e9M+wlNNugtPN+pGXW7UnbrxS29haIvh1DOLKVrJVtO00sxt6Fd1&#10;xeqepZ8O0E/eqAuV7npCt4DMkVehx02DsnHXhZljrlO57n/ol3jc0MdKhamykGQ8Vq5f+oje/BG5&#10;q+RG0rrMFfd6vp10pUbhhAuV5dP+MItd/3hAbFDGjqIH2QfRvewDmPvQnaw9KDRrFwrJ2oGC0rcp&#10;ffYNzxjzBy9y2CF+6rrL7kl/pKxVem/qG97ZqUqcxwXj4rmvaihgSsP8sOpkzg/MAZr9tCqZ3AYT&#10;26bdNyYzO2G6MxjApAAwAHz/YADYmOEewVjdzuNaC9dYEM7BOmBoz0AbZuRhCg2HXSIO8RMcjvEj&#10;B+3WKrDfzC9sOkiYbWpNe2ExqTfA/ZnQsJOGrqmlYJ+ZFV0CywAnBhgqyufJl8+XNyxxPU8pxl+h&#10;sycHVFKCUgHJghNYUMIuJuk4Tjtq4bF+9yZeNy7FRBOvVVbOCGhQ4H2rbiF+r/S4bly28dmA8Nvp&#10;vxXdzdxfdjdrLzaA3ehi5Op8S9cqCd5vNPN7+Api5+wYHG4xsk7+wBWGKYsja8pgJBemN8B0Bp+I&#10;mmS+D8znmf+qOpnYBpPaiAE8qkIMAKY4k/n+YADlNQDUZLgGwLUW1ABuELYRA6Czx16lXnveESS5&#10;XqDeOhwR5g87ICgbtleAOk3SisNhzrn/YdtCja8BUzG/g5kl/bbjGO3YCy82RvUb37K462zdBDJH&#10;XmUuPeHdSkVOpyj5hBs6sWTufCj2rpheIYxxwEKSSYGGqJO7dpTL0crPvQKqIK9bVeRzQ81eTw2q&#10;UjolsAoCks9Z+txt+uBe9n40Z/vQ8JGHtJJnRGsqO4wXpDXqop0/YrtxwtLUemRUF0ZxpYl1yDQH&#10;mMoAc31gPg9MdINaACa0wexOMACY/kymNj8wLp16x7DQK8QgcWKgwRvP27qvJtyiU9xvU0UewcLc&#10;iSGCuHG36NdjLovyXc6K8p1PiJSOuOHucIwm3t9uHhXd0E54F3qbWHGp8TMAN9Z6NrQWJdjN0s4c&#10;tV+/GBqak880Sus4olpBX6leDJk//x5nPK5cPOooLcch0FvwrqyCEcPgYm0wCNzAfDP9hml+UNqW&#10;tBd559Hz3HPofubhkll3a6dPu1sVTbtTQe8Q45J+K0Ux08M1i8bc5KWa2dHyPpJKqSsy6ytXZjYo&#10;k6bUS5z1uEaY5/VKkePOV3rkec3ozqTbRs8mBxi9nRJcOdb7jnGCd6hR2pQ7lbO8QysVTg2tLJt6&#10;10iBDVKGWTAlxCAXx/85XsGG+ZNvG8qhhoLaiYRpbPwP4Q802F1OayOH46IymxnCJHNbwa16HTXq&#10;suJS42cA9HKYWtLR4xb3TnyWdqUwtvCBMq7wofJx+tkiya2useJJeonWXjpZ4EXJ/HkVznlVRTZy&#10;P1064YZhFDd3nsTa2DC4eHvwb/qvxF46OdMfVFXcSt2U+DLvAnqe9zvmWXQmflbarMfVSmc+qoaA&#10;gzYYRI+/xcuc9lpT2Xc9P9zWyyBreVqD4jV5JqWrc+rLVmU3KFuZ3QCtzCTTGtCytHoI5vhIkz5Q&#10;A8DUZpjSzLYBZj3B9/WB8IdpABuQhe/QRoHdH6ChPvKwdkFbRyrdTEzlmoiFPVhxqfGTgGdqJTzS&#10;pm+VV08SL+ckFD9GFXyCEjHheOjGqvCm/eic6feq5XPz57n59Di8UDrsF2XhmDmezJ3HDU5YXEIW&#10;k2BjmBxgnNOkl6hkSlDV5DnP8OfPaxQvemGSJ3nza8Gy162Llr9uWTjnRXWF0wGjzIG7eG+9nmvK&#10;MYs7jBGmOPm3ebj1hnfOgdAFhbMutEx1PWKUO3yrwcs+vpWi3Y5Vi16WBgZQHy1NZSazSdgQ6J02&#10;AIQ/0AiG8IdtAJOaCWolCM9waMY1fiH2dzykm95utHbCCN+msZseDCtw3VEvtccikbz1SGGCiZXw&#10;DnRrsrJT40eFiRW/o6lYmLl8r1doTP4DBaf0oPCJxU9RUskzQngN7DW6+Zt+UoNwUKxyYg8LXtb5&#10;qG4Mju3fgLf1ecvF3MxCki4z9RIWHR7+LCzvCgrLv4Je5F5QPss+p4SwJzRrZ8HiG5aJPZZQYe53&#10;eCWTHvNQv41aaa7HK8dib1069wVW2ufVlfOe1yqY9bSaYhbUDg+roRn3q6LpOFTCIU6x6wmjzN4+&#10;+q/aOWnndZutn+B1s1rikhjG+5c3gNkeIBL7g/Lj2sj7rjEac8YwzW6udjRuzGf1nV7/1bRjlonj&#10;9pvFrX9sn3w4YTza9Hhgfv+lOgW9/LRRzyXa8nG7mkU27qFdYCqmp7BiVOMHA/b21IZ2A2oW3I35&#10;PTuu+CGKx0woflSh/CXvK/8TdDfyXG7rPsYFo49XiQAPC3PoYS69H6bTUb2Y+W+qvYGQg3hdCDuw&#10;4llP1okatL5S2oKImvlPc87KQPlf5V9CL/MuogM3/XKtp+iHu/3BK/G4w1O6XOBl4bZG1LwX1Up8&#10;IpjahVmNxXjueS+JIaA5z6rj8AWHMCpG4B1aFU0Nxo3l21WUk24ayyZcrpw3+rhhoeM+w5Lh2ytl&#10;D91qkDp0C+Ymw5xhmwzTph1v98b7bLPwUfsNs0ftNkDDd+qjYdv00ZDNemjwRj3kuKt6zq5w56I9&#10;0S4yh601sgesNMja8KRf5r44J7QjYnixnXvNaDMr6jLIkhGpGj8CNE2s6WuWk3QSPY81LniTc7Mo&#10;rug+iit+gA3gEaFq2MOQeQ/fBbw5ntFsgCh94evaBRBqAKUpdYvGnq0UiQ2iFHpeiEHg0EPspRs7&#10;4WLllL1JQxOf5J4qeZ1/lXj+FYcnZdh6i167XuHJxgfwlG43eFmtHISZ+wOX5KyJb/XCN64mWhJb&#10;Ey2OqYkWRdXAsXtFiAUeHLowGSPABvCYqQmm38NGgBvKYADQczT5ljGa9Icx8rxmjDwuV0buFyqj&#10;cb8boXWP+jxf/6hfpNsJw+KtL4bnHI6ZWOj1e6PEkWAAO/TRmod94qRBdmnOu2q+mne5feK+aGf5&#10;vhhX5d5oR/neaGclKP++OEe0O2pE2bjNrSJNLOkwdRj0AwB2KTa1ooOsvbUjR2zXL8Uer/TAk2kZ&#10;saD8hA+wETC1AGcIFXxIDATOufRgZ67NJKNnK3CDE7g4qmbWkpg6CdDwXIaNYead6tm/9KDzTt5Z&#10;nx6e/wd6k38dXXy2JbGbW+P0Hkv5Ma4XecVjrvOQy0VeVqexdO6UoGrJ0qRaZZKkWqXrk9u+Dc3c&#10;Kz+XPi3aL75W2RLOEKKwIbBdmBDDgxFATQC1wGxcC3ChEPQaeYfgcAi6Tm9VQRNZA8A1AWMA54zQ&#10;mNNGaPSJSoqxJ6pHjz1eLc5hv2GaJMQ69lDsBMWxBE90NMEDHUlwR4fjx6ND8WPQwXg3dCDOFe2P&#10;c8GK74T2xjqgPbEj0e7YEWjB7+KMRjZ0ah0LjQasmNX4DqEFsyTtZojSh2/XRyN2GaBRMGlsn6Fi&#10;/5MpERF5QcrYonsIyBgCawyEzHswEu4cr2VDwkZsqRy9OrcBWp5ZL2llVr3Span1SrvOMEiftHRg&#10;3KusG2UHbvkn2zia57YbI0gcdoiX7fw7CW3Q4D28rOb2wswdl+el38nZU7gmo3H6sozaCLg0HTOt&#10;NvJPrY2kybVwA7YWDqtqIVIbsDUBCYmgoQ3hEBsKgQFwYRB0lb5TA9zA3v9qZTThUmU0/rwRGnfW&#10;CLmdqoRcjhuWuZ2smo+9feaJRC90PHESqlD+8Vj5x31A+R3fUf5dMcPQvN+to80sqYj67TWqsrJW&#10;47tBEw0BrLLqMEY7buhmvVKo3qGax4qPVt7uHxNdGIqii0JRTNEdlnexglcQ3jNkvodzA98eTbcY&#10;q5u3MqtB8Zp8E+S82zhqwKRWL0bOEqd2dqqU2tWXFz1kL69wxAlemcMpHnI4zUPd/fhxNq61oiSv&#10;mscuy6yjXJFTBwFXslyRDayNjYk1BGIEtSqMIJ6tBaJxo5o1gIoaADdmuRoAh0DTuDZAADaAm9j7&#10;X8cGcAV7/4tM+DPmjJFsxrVGb+f+0Tp84lmT5/si3LI55d8f7aYYd7hO2pAt+rlep3/N3BvtUup9&#10;rkXE6oc90v+k/LHD0M6YochrT7ssc7EosmozDW1W6mp8D2hgSTm3Gi6KGrRZvwwadSN2GqCRewyQ&#10;417D0hMvF+RGFQYjhiEoGlgEZAyCGAb3OSZ3zqKt4151GqMbaettkNlxgvBNr1X8vIE7eUVD9/KU&#10;ww7w0PCDPDTsMK+s/0ZeVKexeilTQ6rlLU2vKQcFX5lbB63Kw8xnuLoAH4HwHn9OjAKfB0ZAagKV&#10;WsAXDIDUAIwBlM/leYEN4CluCD/6c/gzGcIf7P09r+LwB3v/CZeqxJ9OnI5OJ01HJxOnYk5Bax71&#10;TnI7Wi13+C79MqgZh27RR4M36aGB6/XQgDW6xaO2Vc/ps1xHZr9KP2/9474loPg7ooaWbn07sGRn&#10;zBC0NWJAqaVLlXgzZjc4dSP4e0DdjhqNzG3pgj5S7cyhm5keDVD+UVj5nQ4aFd6M254TURiAgJGF&#10;gSyDCKPgWBCIrjzdmeyxpH9Cd9dGORYeOs+7LeZn917Lyx+wiae038JDA7dhbsfhzE583MmTWc/j&#10;J7Qeohuz7eLc9KfpZxTPck4rNuQ0zSVeHhSfVfg1RXUJ1xbjI7CwLmMI2ADgPKgFlrEG4J+Ca4Ak&#10;CIFqkhAIvD/XEF4QxoQ/pBcIGsAPmAYw9ABNCSI9QOWNX4j9x5+vjOYHtnpzKmkaUf4jsZ4Kp4OV&#10;0hz2GuY47DFIHLndMG3oFoPsQZv1iuw36JXZr9VF/Vfpon7LdVAffx3UW6KDJh1rkjrp2C9vui4Q&#10;oV6L9Yv8giyTf3vbT9a4i058fUt+O1b8avwPwcMN3MMd3EQRg9brKcuVn433YeGI80FDxYqgflmv&#10;cq6VXni8I3OCX9/4bqMb5XRw1X1hMZWfbOvDL+ixjFfcazlf2XsVD/VZzUN912Kuh/54Huq/iYe6&#10;LuHFNh0izPaQ9Iq+8nxn3oucS2XQq3M80y1hY0abgjWZvxRiL15Gwhus2KDgqwvrEKVfW1IXrZMx&#10;R2IM2ABUawASAoHys+EPF/+/o/xc7M8pP9v7A6HPB5UfN3zHMg3fUvfTNaOmX2r8yv+uTRSEPEcS&#10;JqAjpKE7lsT7e2NcSscdNMlmlF+3XPl7LtFG3RdpI1D+LnNFyHY2jY86hT3nVI+EdKgQarJloMb/&#10;AlVwA6xhF2F8/7XaOdB3zSn/8G36sl5+OrHtR9NpndwFzzpN1Mq2ns7Pt5vLV9gt5KMui/io62I+&#10;6uaL6cdHPaSYS/kIGwDquZSf2XkyP77NUN0Ytx1m4di75vi/bZ55N+ugPCz/MnoFzLuEtqd0DwNl&#10;hYYrxO+gxH/y/FjRyz0/q/h/8vxsI/jTnr+i56fc87N9/6TXBys/6fVhwx7i+QNaRp2In1z2OQ3d&#10;vTHOyj0xjsr1z/tmj9pcLbKnREfWf7l+vjTENtv7TIvsLrNF+ROPNElY8Een3DG7zCMbdxMVmVho&#10;ObLFoMb/AmZi4aT2rtqx/dfqysSTdVLbOAjD2o/jZ3eexC+ynMpXWk3jI6vpfCSeyUfWs/jIZg4f&#10;2c7lI7v5+P0Cfk5nL15Ei8HC7E6jqoYvPTgh4fKzbYWXY5bHL3vZLmv2k+ql4GlB6WDuzOK3dfKD&#10;M7aln0z1iA3O3Jx2MWP2M1BWKVZaaLgSA8jCBoAVGhQbagDi4VlDWM16e/j8/ZhfteenIuavgXzY&#10;QTDS709i/mp/EfOT7k7lvICmiScSpqATONZnFH+iSvcmKP5YovgH40eTHp79cc5o7zsN3eGklwca&#10;ujtiBmMOQtuj7dG26AGY/ZH9AtOnJmKSAUa9O9z/CFrmNtSr5sO1ktuN4Rd2cOejjh6YnnzUaRIf&#10;Ye+NLKbAkZfZdgzvbYthwkzbqbovJIecM71ONg/bfM8l9iX24MSTs7yWuKxg+p0qJaBcMAENelfm&#10;PGcGnSD08MFe2Ad7Y5/ImsrFMTWVEKKAwoIBQNgCiszVApwhkB4eUHZO4fHnJNThenvA43PhDqv4&#10;0Of/596e6mi2SshDRnzZkGcyeP3rxrKVj2xTj8ZPLjmV5E0U/0TiZKL45eEOUX4m3AHFZ7o3nVX6&#10;9keRHh5G+Ydi5R/CKH7MQFbxB6Ct0f3Q8od2meZiOtdUTF2sK9aox5aHGt8A/2diI9jSbAQ/se1o&#10;PmrrxkdY+VHbsfzSVs68qGYDhVlWE+mnfZfpZA3bqpvvsM9A4XzIkKyZdTtZCboAyUAQjoszHmed&#10;lsHUY47Ho6elTw2uqoSQYgYOLSDEmP2kagn2uqUwbx4MABRySUS9rHOpszMl8fUyIUSRcEZAwiBM&#10;rNSkNgBjYA2CC2+47s1ypSddnFjxy0d8K3p5yGxNZu7Px/v5bxojyf12MWeSZjK9O1jxoZF7HCt+&#10;RbjDKf6H+vWx4mOvD4r/rtcfgglef2C51wfF3xLdF22J6oN+7aGbbG4tQkAzKzqmQSe6DVs+anwN&#10;VGuhYdyoj+Buq1H8slZOfIQpa9JHK7XdaDqit7923qANemjIb3po2FYc95f39UOvD274HjEkC8hh&#10;8GcsGMDvRsgnqF3a/awjJc9zz6JnhGfQ/cxDJdeSVuddT16Tfz/rkOxR9jE090nNDFBA8MDgicEA&#10;ICTxi6qXvySqTgH0zYMRgPcmtQEOh4Cg3O+Q/RwMBQzGFys9N82BjPCyk9S4UAcUH7o33xnhhbUA&#10;we+FO1eMlYuC28Zx3Zrvxvmqis+EOwc+Gu4wg1oQ7jCKz4Q7jPL3Z5QfKz6w7eBKcZzyswZQisPQ&#10;pWxRqfElAfPxG3bTisUeX9FsGD+joS2V28hOVNLLT5TZf6Uu9FWjgev00CCVhi/X5QlbhcCiFZcj&#10;lZDrcez9TxmhsWex98cNQxgUgsEhz2vG8hWPumTeyzwge5J7Ej3JOYke5xwnDM3cWfQg62iZ78vG&#10;kRB7Qy0wP4ypBWA6AjRMwWNDIxXCFs4YyonDGdX35BxQeNKorQhxuD59EubA3B42xue6Nss9Pgxs&#10;sSO73Nye+UGt3nKhzrsNXG4aAyj+GKz4rsTrc3N49hKP//FwR9Xrb2W9/uao3qj9MKN4k85CazNL&#10;4VIzsagMDMDUloo2t9Pyw8WlHgf4guCb21K7mg7hFzbqqZUKXsbEijrfyI4u6bWYToMuOuiqg/5q&#10;GLSBwRsYxCHTHFgDgH1ySPiDDWA0NgBSA2ADgBpgAmsAE7EiQZchzJkBzzolqErZppf9oh7kHEZA&#10;3BCOhLgbvHF5TcCGQ6C4XI0AyrwIiBWbGAY5cq+Z7+E8ovD4Wk7hiafHsT1Reja+B28PE9qgcVse&#10;49/EHv96Re/OuAuVig7Fjsst9/iJ0MD9s8dXbeCqjuTuYUdyKxR/MFb6jyv+5qheqNUA/QQzsXYX&#10;jR4aQjNr6hEof0PcBmvYCzbt1RrKlpsa/xaQnLlxD0HwL315j0kVK6ZSTS0ETRra0cXd5tMpfZfq&#10;oH4rsPdnDQDCH84AhmEDGAn9/h+oAcAASBvgd6ZvHDwoKBSEEpNwLA2KBkYwPaRGwfy75jlBmZuL&#10;ryWvyPd90SQePPKcpzUKfF80fr0tqm/EiYTJueeT5xddSF6Uvy5KnIONQrnsbfOwBWE1SkmyCcIK&#10;ZSdhDVZ4Mp8fGrNY4UlcD54elB57etKdCUrPTmMAowTjBMUHYy2fy4PbMJ4XauTtjXLNf8fjJ3Ae&#10;H2J8aOCC4oPH/3QDV7V3Z6tKuLOZsBf6LaonatRVJ7m+lTbsAaQBu8tBuTTqzYto1Iufb2YlPEEK&#10;To1/D9hhASt/SKNugnukerUW3ccf8/Ax2nKKKL+3VAf1UTGAgWtx+MPG/3+qAfYxm0PBRlHQBhgN&#10;jeDTHwqDKpOwQtUIZoc2KPR50Kxk5r1qRdgbKw/FQLfnNhScuRUFEW5GgRmbUUDGJsLbGRvQ1TT/&#10;olXhHRJnP6teRrw669n/pOw4tCFeHis8s8aX8fRMiPOu0oORgrGOZ+bwkDAOajPcqC/Z9np48qdi&#10;/Pfn7qgqPsT5qqEOE+djj4/JePzeRPGlIVZJMNBlLtaoDOVjbqHl2NBOmNa4L1/eqA+/wMya3gWf&#10;q/El0FpDywyHPdizMJ7fWhgP22nA7sntnEWxvfx0EBhA32WsAaxmawCVEKh8zg/bCCajv9gAoBdo&#10;9AmVhjDTE6TaFmBqAjYcAkOYig1hamDlwivJS7NB2QMzfmMVfiNR+NsZ69GtjHXoZvpazDXoj/RV&#10;6AYmPl9xMn5qwcz71bNA0TnvDsoOo7XlCo9/n4Q3bFxPlB5mbWKlh2nL43FNBcbKTl0mRgwNeqjV&#10;Zl9p8Yzr1Zl3vUP6yJ1GOc77auZNPdc0ZsRW4xwsm5K+q3RkozZXzVz5sGuyNNgmavPrfkUf9fjR&#10;TAOX8/i/RfVA9j71H5laUpdMTTWEsN8R5AFr3J+X8qs9HzXuyX8NO2OwJafGl4CJJb+Tqa0AFlrn&#10;YK8jM7GkhsHWGo26CxO7LdKW9fTVJgZAagCuDQCNYDAA3AgeAo1g6AV6PwzCtYDLYWb7QFUjgOkB&#10;pCbAygbhRbkhYEWc+Edlmc/dZq/eVXZMouycwq8mCn8jbSW6nrac8FraUqgJ0M5wx1RsQEpO0SuU&#10;nfHwnMJDCAZenoQ3+D6gfQL3Bkrvxio9hHDQliH7f2KjHrlLXzlip74CjJ2bvAa1oP06PeIU+q3U&#10;RX1VpjH0X6qXu+5ZjzzG4zP9+e8qPhPjM4rfE6150aW4pb1BiaklPQV2ecBtsQis9LlNB/JRk/68&#10;KBMrejkuLnVOsC+NulaCxljp00nogw3AVEw5wM7GHcdRT3ss1kZgAL1wgYIB9F2OCxYbQHkvkGoY&#10;BFMgdjC1AJkDVG4EbE0A7QHVcAgrHRcS7QxzSWAUnfPsFcrOePiVWOFXYGVfgZV9GSEo/NVUKbqS&#10;KkGXU/0wfdH5JB/lidip+XveOBbPuFUvkyg79NywYQ38F+floTYiSg/hDSg9hDic0uMaDEI5MGYw&#10;ajBuMHIwdm7Wpj0OAyEc7I9rRagdQfHZNbto8LrKKZvCehdte6dxW9GlySg+sAfahDnzXNtscxtR&#10;oZlY+LBJL35U0yG8kmaDseL34eeYWlMbcDFpMqWlxhcHJGw2s6APMg1fWmlqTSsadaWLbWdTmT0W&#10;MQUKBvBOGKRSC0BX6JDfGK8IRjCCMwKuJoBwiDSK2TaBiiGMOVup6FTM7EJG0VnPjpUdFJ0ho+yc&#10;h7/ynsJfSl2CLqUsRhdTfNAFzPMpC9C5pHnKEwnTS47ETsw7HDMpf9PzQXnjL1TJAqMDhXfDCg//&#10;Dwrvig2T29SW8fSGZOr2h5QeQj4wevD20BUMzgCcAnh7UHxwFr389BLXv+hZtD1GNdSBXh0uxq/w&#10;+Ote28mG+ZnGNulJpzQbyM9qNowvbzGcj5oN5eU37CrMNrOiB7JFpMbXRt26GlQDS6EtDoFugyG0&#10;HEZHdlsgQt19sAGwtUBFGIRrgffaAu8bARkUY8Mhh72McpGGMWcIbI0Annf1vd6JTBjDeXZVZQeC&#10;sgOxsmNeJAq/CCv8QswF6HzyfPR78jzMuehs8mxCGKE9kzQDnYZpyAlTSyedr/OaC2vg/+FewDCJ&#10;l8e1FRgstGFUlX4IG+IQpcfGDkYPISA4AZAFN1sTFL/bQhHqOl+E7OaJSnxudsxhPD40biu6MyXB&#10;1uldPWqk/NJbFN1sOD+tpSNf0cqBj1qO4qPmw/l5jbsK88ytKG9cHOp+/f8VYHWRuZgOaD+Gfg0F&#10;2m0hMx2X1ALYy3FGAN4PYl5iBFxNQMIhRnlIm4CtDci0aGIITI0A4QVnDKOPG8u2PBsRD179T579&#10;HWUHD7+QePjzKRUKfy55DqP0SbNYhZ+OYO49zMmBUdrtYaPS3I5WyYX/4zw8CWtYhYf742J6uPf3&#10;Pf0HlR47A1B6cA7gJLrMw5wjQrazaDR2T4Mo8PaL/7BK7DaxVmpze+24liO1Utq68QswlTCNpI0L&#10;H7V2xko/lJ/asAsdYSLmWWPRq0Oc7wGwvtTcmkrr7EHldMUFC0YABf0hI4Ca4J1wCNoEWHlIwxgr&#10;EowQl9cI2xmFq6gVmO5SUMqNj4eGM2HMog8o+wJW2edhZecUfhZhhZcHpffG5KYlTEELb3Z4AA1X&#10;Ttnhf0HZOQ//jsKzXp7E9Gx4A88G4x69uXn5WOmhJiRKD94elH6uCFnPEGa2dhAmN+snzMTePLz9&#10;OH5BRw++DCYGwgTB9u6Y4/monRsOb0byIsy7CpLNxNRwGHNhRa7G9wQTS43auB0QYeFJR9jNpklB&#10;EyPANQHXHiDhELQJsHKQNgGERFAbsIZQHhZhxQIF40IjrlYAJSQ1AzYI73O/RK+9NyjsQLh78tnE&#10;ecoKz67i3d9T9ne9PDMPh5l9OQntCBuZOWq3YeYIHILBf3HeHYwRjBKMkyg8vj+4T7hfovBcQxaU&#10;Hjy9n2p4Q+V09qSjmw+ii1oN13rbYTw/rrMXv8ByJq/EagZfaTmNjyyn8pGFFzMTttNErPDu/IRf&#10;+wvSu0ys9trzQIvURl20C00thd1YMavxvcK4rUY1bAAx7dyEqXa4SrebAyuQGCMAzwcekPQMkdqA&#10;8Y4kJCI1AtMjAobAtQ+gi7DcGLDyEYOAmgEInhhz1G6jtOOxU2QQxjChDKfsfw5pKhSem3wGU44n&#10;Iuf91Z6UKzrr2YmyQzhDlB2TjePLFR4bLtx7L6l2Yfd5orftRlNpzQfQ+W0dhWGW3vwE63m8ArvF&#10;vMIui3jKLj48ZLeQh2zn8ZHNXD6yns2sc8DnyTq486Ka2gvSe8+u/Xr+9Y6F68K6KDZGdkVTj7WM&#10;NBOLEiExHyteNb53GDfR0DGzom81GyzMsJ5BySGuhZoAjABiXYh5wRCgNiC9HtBFyg6UQTcgGALX&#10;U8TVClw7AQwCQg2uvQActrlS2uEYTxnj2UHR31f2Cg8PCn88kZljfyzBA+2NdJJPOGySxP0W+W0S&#10;yjD/xyl732WiTLs5WMEd6ZzmA0QFbZ2Er61n8qK6+vJLeq3g5fdZzZPDEsxeK3mo53Ie6rEU059H&#10;VqrBirUui/nIdgG/sOMkXlSzwYKMto7Us8mHW2Yte2hduOFtd+WmqO4IuDGyG2ZXNHyZ6RvsRGLV&#10;ya1/UJiI6UmNu1K5llOE6dbTaWQzkyYNPKxETG3AGgKERe/UCMQY2DYC205gaoaK2gEUkowjYA5a&#10;b5h+IGqCDBRd1bO/q+xADzLvBiadrXtkH2e/WldJGqgrdZX9V2ondpsrCm/rTGc27S8qajlUmNp5&#10;Cv9VD39+Sv+N/IJBO3l5A3fxSvGRLKa338pDAzYza4z7b+Shvut4qM9aHuq9kqfstZyXJp7Oi2w1&#10;SpjVeiT1tr2bILazO1Vk4SUstpxMIYtJFOqzyChrzUu7Eui7r1D6bsj/oVVmq4F6iWZi4UGNuhoU&#10;K0o1fkTUFQvrmVnTb1uNpKKsvWlEjGAGNgJsCFAb2M2uMARYrM10l2KytQLXTiAGIWHaC8QguBoC&#10;c/Baw9T9UeNl3IxKbvUUN8ls21On3HnHu78dsejXaNsxdQs7uugnW0wVPsceOtx+O79o2AFe4cgT&#10;vDyHUzwF7AE06gQPjTzGQyOO8NDwQzw07CAPDd3PQ0P28tDg3Vjxt/OK+27gRYun8WNbDheWtBgi&#10;iGvvQj3v5E7nYuUuEE+nSqyn0UjsTSGrKZheFOKUvrOnEHX2wJxIFfiGdsznlH7dW9vSEctMX5hZ&#10;CuNNLKlOrPjU+AnAMxELx5rZ0vL2YwTJ4qkUUQxiCFyNQIxB9E6tQNoJJETCNQPbfcoZRQ8wCtYw&#10;ph7uGD5qSYvIHlNqJvdbbvBw2H5+pNNpfsHoq5oF4wIwA3mKcbd5Skw09iYPjbnBQ27XeWj0FR5y&#10;vUS2NUTO53nI6RwPOZ7mKbHSJ/Rdz3vVeYIgo9lQqrDZQGF66xH0q/ZudKyFF12M7znfZjZdArUY&#10;3DsYMzwLUXj8bFaYlqDwmKDwFhOxsmOl74SVvqM7w5Eb6z7nQpxZ59pENO6unW1mJVwC86hYmanx&#10;MwEmYplY0f7mdlRhx3GCFOIVOUOYxhoDWytw7QRCVYPAtJwkTGg5TJiNQ5DosUGa+ZOfa8onP9VE&#10;kx4znPhQE3ne5yGPu5rI444mcg/BDOIpx97iZTpf4L3Focpb65lamW1GUYWt8O+0Gk697eBGv7T0&#10;oDJtptFFuJGe12UeLe8KbRT83/D/cB9wT3Bv5cqOKca1WbmHx+Q8vKrCd5rAKv14IeowToA6jBWg&#10;LjN1s6Yeax7Zor9eHo7tD0C2d1ZMavzMqCvWoMzE1BxIBdTaUSsaFAbIKVB5zYA9KVEy3Ghu7yZM&#10;tJyslYoVOHdquKZi2htN5P1aE00N00ReLzTLsMInDN3Li+w4QVjSegSO110qv+o9oyZWaO14sRct&#10;w0qdhxU433YOLSMNbxUyys0SFJxTck7Ryz07c1/Eu8O9cuEMEJT9LxS+PWY7NwFq6aAVh589z9SK&#10;2o4btJVYsajxn4JYg9/Agmdnak1H/dpHmNHZQysVvCYxBqxYHScJ81sMFaS7XuMlzYzSLJ0RrYlm&#10;RGmiaeGa+f03aCVhz502eFHjaOn1XoXbXo0ohP1vvI60ihm+tlYqVmA5UV6oRT5CUGxC1oszCo49&#10;OafkqooOXp1Vdkvw7CreHWJ4UPZObEhTrvCYOMwjbO0qKGrSR5BqbiNMw41ZF6gFWSmo8V8HVPvm&#10;ltRsMxthVuO+wqxOk7SivF5qFs5O0FRiolmxmjl2C7RSW43SisRKVoRDnzKsjAUbHvWTwQIRbpEI&#10;sOs83WhSe3yCEG4Rsopd7sk5BX9HyXFDlfPqqp79He/OKDx4d1B28PBtXbXymw7Sim5oQ5fgRuyu&#10;6p016rCPq4Ya78LERqt1a1fhYxzWFMxN0VRiokmPNKNaDBWmt3EVZGGlU4LyEW+LOdC/WvaOiKFy&#10;Zh0sszJq3qVOL4nCYpYrL6vM3OfvECt1ecjCeXJOwTmPzik5ZgegqqKrhDMkpHHixzbpKczAHj7b&#10;xFK4DCt9bfxo6vn1anwYDciqMPr62Nu8hHnpmmXzM3B4E60Z02IQBal5LOtYCJo0sBKuxu2EzIbd&#10;6YLmQwWx7ccJ0ogyThAWe59olbkzeihaFtItw3ISXcgp7OeQU+pyYi9OPLlK6MLF65xX5zx7G1et&#10;rBbD+K8b96ByTG2ofBMxfbC+Jd0O2jTso6mhhgpgL38r6rK5mH5lKqaeQUKL9m6C5NnJmoULszXR&#10;/EzNsi7zteLx9yX4+xtY4c9hAziD2wWHG1hQneEnTC00jOtZUlb48804fk4170LnN+0tyusxpXZs&#10;h7H0izZjBZlYUZXlyltOFYXmqKrYKspNFBwTQpfWTvzw5oO1Ihv1pPIb2lG5ZtZUlrlYeMq0s6Av&#10;69nVU4rV+DxAjqmGXeiX/TdrJfnkaZb65GsifEQ+uZpoYY4mmpuhmW+/TSut5SgqzNSWHvy53YDM&#10;Qhthg/q4toBxBRMraguuUW6YWdPh2MhyYbcJc1u60NyOLsCsOMJnmGa2VD5MKcCGFmgqFuxpaE17&#10;1bcQdqlvITBv1FbDCP+FWsnV+Peo3lpDhL3n3aF7eG8X5GkqPEI1Y7G3TW/UjVoICoxPUcfJavy8&#10;qNtcwwB72sUmnfgdm6j3m1fjv4QAmaRZoExyI0jht4L9SA01/hsIlkkKgmV+mHCUFATJ/C4FlSxp&#10;yH6thho/H26WSBoFyyURQTJJ+vsMlvmncQyS+58OVvrWZS/727hd4tc7SC459WlKTwbJ/VhWvA6Q&#10;Sw6wP6OGGl8OgXJpTMAHKXmHgQpJdKDCLzpQLokOKZWeDiqVTGJ/ggArr2WIXHIoSCa9HqyQRmHl&#10;/QAl77wPVkgisXL/JQMU0ogAhYRlxWt8T68C5P4H8HEdextqqPF5gLAmWCltq8ogheQFECvmi0CF&#10;9DlHrNABN5VLa8F1IWX+S/A5OwMV/vew4j37KwYppE//isEKvyf4Pwlxu4MlvOY+g6P0sSqxIZST&#10;e4//7xE+d2uwfHFb8pBqqPF3cFcpNcfKGAIMUGGIQhqMDUGFkvfeS4OxIgd9iliRAz9ErLDlxIoc&#10;8C59yRErNzni/739KeL/ufUuJWtuyZaQXZTVUOMvEVqyxIzE4dDw/QSDZdKLH6aEpd+FTzFQJjnP&#10;UPpBhsj8fsf/80kGy6Xn3qWEEIdW+Oh3VpXYONbhUMqdfUw11KgAVtxlWIGOVlBy5FPEbYbDHyM2&#10;nkN/TenBCvqyZN7j3z/wcUr3v0vf91777sdKvu/jlO4NKpFuuVnso04i918GDjsG43BiGxDi5U9T&#10;uoWhH3usYLDCfzP+rU9Q+tvHGKTw38RQ8kHikGtjiMJvI/5fTOk7xL+94dOUrv8w/cgR/+/SEKWf&#10;emeG/xKw5+uFC3/5B7jsU8TKuBQUhjm+S6yk/kCslJh+7LHiPVZG6ccplTD0UyH3GdDfj6HkT8S/&#10;78vQT4UVn4UoJEs+RvzbiwnlktnB+T5VWPGo8TMiVOFrjUOOuZ9iiFw6h6EfS+69dA5Rkk8wVO43&#10;C4cfmHB8l/i3Z36MIXL/GRX0m4HDk3eIf3P6u/R9j5JpnyIOdbwr6KtCqXeIXDIViO8DOCFE6aNe&#10;0vizIVDmNwQrgidDqcenCErwMWIjcAdixfkgsSKN/xSxIYwLlvtjwvFdhsokY4M+QdwIHoMbuh9l&#10;iEzi9ikGy/xH48b2Ryh1DZb5MiyVjrij9NFjRafGj4pgpV/3kFLpqKBSX0zpKOZ1xRE+DymVjPwY&#10;QRHepS9L7r1k+KeI/2PYp4j/Y+jH6TfkU8RhD26zfJyhCv9BOPT5KEMVkoGBn2BAiU8TVoxq/Eg4&#10;qpxK47i3G45p+zBcwpJ7z9Gv96eIf6MXwyXvHaW9bmEGKvx6foq4HdDjw/QlxP/R/WO8jYn/p9uf&#10;6ctS2g0raVesxF3h+CHi/+jyMQayxIZi9zEGKZeps6r/aMCxsJUqb7PEoYvlh3iLZajc1yKQpepr&#10;VeLwpfOHGMAS/1+nDxH/fzlxiNSxgovJ8VY5F3cMlPt1+CuGyqXt3+VicgxQIW5DtHuft98jDvXa&#10;MlxMjvgeWC4mx0CZf/NjyEc93ft7x1Y0TitYJvkVx8AtVHnzA7wjW9I88C+I4/BmqoQp0O8zRLak&#10;qSphVPV9wj2p8uYHiP/vl8/hnRJJE2DAJxhasqQxx1sfYTBM7mMJE/0+RpgOAlQ3hr9z3CyWmqoy&#10;qNjXBHjjLxhY7NPgc3in2Lf+7c8kDCT9FWHG6I2iv2YgWlrnWpHPX/K20rc2YdFf845yaS3gTaXP&#10;JwljAcDrmDeRD58VtRrfC3yQhmawckUVXDjVPsZQpaSqKq9/gvBbqryi9PkoA5QS48/lTbSy8p/p&#10;80HeVUqNPsRrH2CIclUlhj7sseL95fcYiPwNP8XzaPY7xPdi8AGqs7N8L7io9NHjiBtpup/LM8oZ&#10;ulCQf5dXlCu0/w4fIB/R3yVWXvqfEN8f9U95UblO+He4FW3VOoaGqBfV/68Awn+AC+FTxAXL/zc8&#10;ho7x/g0R8tH8MkT/9yXIiu4/Dg2N/wd/f19vEpnDvAAAAABJRU5ErkJgglBLAQItABQABgAIAAAA&#10;IQCxgme2CgEAABMCAAATAAAAAAAAAAAAAAAAAAAAAABbQ29udGVudF9UeXBlc10ueG1sUEsBAi0A&#10;FAAGAAgAAAAhADj9If/WAAAAlAEAAAsAAAAAAAAAAAAAAAAAOwEAAF9yZWxzLy5yZWxzUEsBAi0A&#10;FAAGAAgAAAAhAILB9e98BQAAkxIAAA4AAAAAAAAAAAAAAAAAOgIAAGRycy9lMm9Eb2MueG1sUEsB&#10;Ai0AFAAGAAgAAAAhAKomDr68AAAAIQEAABkAAAAAAAAAAAAAAAAA4gcAAGRycy9fcmVscy9lMm9E&#10;b2MueG1sLnJlbHNQSwECLQAUAAYACAAAACEAosNNOOIAAAALAQAADwAAAAAAAAAAAAAAAADVCAAA&#10;ZHJzL2Rvd25yZXYueG1sUEsBAi0ACgAAAAAAAAAhAHEWCFbkdwAA5HcAABQAAAAAAAAAAAAAAAAA&#10;5AkAAGRycy9tZWRpYS9pbWFnZTEucG5nUEsFBgAAAAAGAAYAfAEAAPqBAAAAAA==&#10;">
                <v:rect id="Rectangle 176" o:spid="_x0000_s173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eSzxQAAANwAAAAPAAAAZHJzL2Rvd25yZXYueG1sRE9LT8JA&#10;EL6b+B82Y8KFwFYhoIWFKIbEK48aj0N3aKvd2aa7tou/njUx8TZfvucs18HUoqPWVZYV3I8TEMS5&#10;1RUXCo6H7egRhPPIGmvLpOBCDtar25slptr2vKNu7wsRQ9ilqKD0vkmldHlJBt3YNsSRO9vWoI+w&#10;LaRusY/hppYPSTKTBiuODSU2tCkp/9p/GwWT7qf/2FanLHt/+nw5T7vdaxgGpQZ34XkBwlPw/+I/&#10;95uO8+cz+H0mXiBXVwAAAP//AwBQSwECLQAUAAYACAAAACEA2+H2y+4AAACFAQAAEwAAAAAAAAAA&#10;AAAAAAAAAAAAW0NvbnRlbnRfVHlwZXNdLnhtbFBLAQItABQABgAIAAAAIQBa9CxbvwAAABUBAAAL&#10;AAAAAAAAAAAAAAAAAB8BAABfcmVscy8ucmVsc1BLAQItABQABgAIAAAAIQAY1eSzxQAAANwAAAAP&#10;AAAAAAAAAAAAAAAAAAcCAABkcnMvZG93bnJldi54bWxQSwUGAAAAAAMAAwC3AAAA+QIAAAAA&#10;" fillcolor="#00b0f0" strokecolor="black [3213]" strokeweight="3pt"/>
                <v:shape id="Text Box 198" o:spid="_x0000_s1738" type="#_x0000_t202" style="position:absolute;top:7511;width:9906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+EKxQAAANwAAAAPAAAAZHJzL2Rvd25yZXYueG1sRE9La8JA&#10;EL4X/A/LFHqrmwaqIXUVCYil1IOPS2/T7JiE7s7G7BpTf71bKHibj+85s8Vgjeip841jBS/jBARx&#10;6XTDlYLDfvWcgfABWaNxTAp+ycNiPnqYYa7dhbfU70IlYgj7HBXUIbS5lL6syaIfu5Y4ckfXWQwR&#10;dpXUHV5iuDUyTZKJtNhwbKixpaKm8md3tgo+itUGt9+pza6mWH8el+3p8PWq1NPjsHwDEWgId/G/&#10;+13H+dMp/D0TL5DzGwAAAP//AwBQSwECLQAUAAYACAAAACEA2+H2y+4AAACFAQAAEwAAAAAAAAAA&#10;AAAAAAAAAAAAW0NvbnRlbnRfVHlwZXNdLnhtbFBLAQItABQABgAIAAAAIQBa9CxbvwAAABUBAAAL&#10;AAAAAAAAAAAAAAAAAB8BAABfcmVscy8ucmVsc1BLAQItABQABgAIAAAAIQC+e+EK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Meteorologist</w:t>
                        </w:r>
                      </w:p>
                    </w:txbxContent>
                  </v:textbox>
                </v:shape>
                <v:shape id="Picture 178" o:spid="_x0000_s1739" type="#_x0000_t75" alt="https://shankssciencespace.wikispaces.com/file/view/enviro.png/144842821/enviro.png" style="position:absolute;left:2845;top:1119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PIQxQAAANwAAAAPAAAAZHJzL2Rvd25yZXYueG1sRI9LawMx&#10;DITvhf4Ho0IvpfGmhzy2cUIaKPRWsnmcxVpdL13LG9tJtv++OgRyk5jRzKfFavCdulBMbWAD41EB&#10;irgOtuXGwH73+ToDlTKyxS4wGfijBKvl48MCSxuuvKVLlRslIZxKNOBy7kutU+3IYxqFnli0nxA9&#10;Zlljo23Eq4T7Tr8VxUR7bFkaHPa0cVT/VmdvoD/accSPw3Gzm+rv6nx6mR8cGfP8NKzfQWUa8t18&#10;u/6ygj8VWnlGJtDLfwAAAP//AwBQSwECLQAUAAYACAAAACEA2+H2y+4AAACFAQAAEwAAAAAAAAAA&#10;AAAAAAAAAAAAW0NvbnRlbnRfVHlwZXNdLnhtbFBLAQItABQABgAIAAAAIQBa9CxbvwAAABUBAAAL&#10;AAAAAAAAAAAAAAAAAB8BAABfcmVscy8ucmVsc1BLAQItABQABgAIAAAAIQBpWPIQxQAAANwAAAAP&#10;AAAAAAAAAAAAAAAAAAcCAABkcnMvZG93bnJldi54bWxQSwUGAAAAAAMAAwC3AAAA+QIAAAAA&#10;">
                  <v:imagedata r:id="rId26" o:title="enviro" cropleft="14043f" cropright="13037f"/>
                  <v:path arrowok="t"/>
                </v:shape>
                <v:shape id="Text Box 200" o:spid="_x0000_s1740" type="#_x0000_t202" style="position:absolute;left:606;top:46;width:8782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NDjwwAAANwAAAAPAAAAZHJzL2Rvd25yZXYueG1sRE9Li8Iw&#10;EL4v+B/CCN7WVGFdrUaRgqyIe/Bx8TY2Y1tsJrWJWv31mwXB23x8z5nMGlOKG9WusKyg141AEKdW&#10;F5wp2O8Wn0MQziNrLC2Tggc5mE1bHxOMtb3zhm5bn4kQwi5GBbn3VSylS3My6Lq2Ig7cydYGfYB1&#10;JnWN9xBuStmPooE0WHBoyLGiJKf0vL0aBatk8YubY98Mn2Xysz7Nq8v+8KVUp93MxyA8Nf4tfrmX&#10;Osz/HsH/M+ECOf0DAAD//wMAUEsBAi0AFAAGAAgAAAAhANvh9svuAAAAhQEAABMAAAAAAAAAAAAA&#10;AAAAAAAAAFtDb250ZW50X1R5cGVzXS54bWxQSwECLQAUAAYACAAAACEAWvQsW78AAAAVAQAACwAA&#10;AAAAAAAAAAAAAAAfAQAAX3JlbHMvLnJlbHNQSwECLQAUAAYACAAAACEAoKjQ48MAAADc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-182880</wp:posOffset>
                </wp:positionH>
                <wp:positionV relativeFrom="paragraph">
                  <wp:posOffset>4069767</wp:posOffset>
                </wp:positionV>
                <wp:extent cx="1024255" cy="1029335"/>
                <wp:effectExtent l="19050" t="19050" r="23495" b="18415"/>
                <wp:wrapNone/>
                <wp:docPr id="125" name="Group 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71" name="Rectangle 171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Text Box 213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Engineer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" name="Picture 173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4" name="Text Box 21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5" o:spid="_x0000_s1741" style="position:absolute;margin-left:-14.4pt;margin-top:320.45pt;width:80.65pt;height:81.05pt;z-index:251843584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ZQojhgUAAJgSAAAOAAAAZHJzL2Uyb0RvYy54bWzsWFtv2zYUfh+w/yDo&#10;3bEky9YFdQrHSYoCWRs0GfpMU7RNRCI5kr6kw/77ziElxUmMNmuBoAVWoA4pkofn+p1PevN239TB&#10;lmnDpZiG8UkUBkxQWXGxmoZ/3l4O8jAwloiK1FKwaXjPTPj29Pff3uxUyRK5lnXFdABChCl3ahqu&#10;rVXlcGjomjXEnEjFBCwupW6IhaleDStNdiC9qYdJFE2GO6krpSVlxsDTc78Ynjr5yyWj9uNyaZgN&#10;6mkIuln3q93vAn+Hp29IudJErTlt1SDfoUVDuIBLe1HnxJJgo/kzUQ2nWhq5tCdUNkO5XHLKnA1g&#10;TRw9seadlhvlbFmVu5Xq3QSufeKn7xZLP2yvdcAriF0yDgNBGgiSuzfAB+CenVqVsOudVjfqWrcP&#10;Vn6GFu+XusG/YEuwd4697x3L9jag8DCOkjQZg3wKazApRiMnm5R0DfF5do6uL75xcthdPET9enV2&#10;CtLIPHjK/JinbtZEMRcAgz7oPJXFnac+QYIRsapZEMND5xy3s3eVKQ147Uf91FtLSqWNfcdkE+Bg&#10;GmpQwCUe2V4ZCwrA1m4L3mpkzatLXtduoleLea2DLcFqiM6iS1cAcOTRtloEu2k4yuMocqIfLbrK&#10;ZL0Uu3dmPxYBs1qAKhgNb74b2fuaoRq1+MSWkHOQGIm/AKv9QSahlAkb+6U1qZhXeBzBP/QxXtad&#10;cDMnECUvwdBediug2+mFdLK9mHY/HmUOLPrDreVfO9yfcDdLYfvDDRdSH7OsBqvam/3+zkneNeil&#10;hazuIc+09FBlFL3kEOkrYuw10YBNgGKAt7C6lvpLGOwAu6ah+WtDNAuD+r2AlC/iNEWwc5N0nCUw&#10;0Ycri8MVsWnmEhICkhpuc0Pcb+tuuNSy+QwwO8NbYYkICndPQ2p1N5lbj6kA1JTNZm4bAJwi9krc&#10;KIrC0UuYmbf7z0SrNn0tIMQH2ZUZKZ9ksd+LJ4WcbaxccpfiD35q/Qclj0D1KrWfdLV/i+h2JvdB&#10;Eo+elH5g97CAVkO0Xe4fB4F8VGSTMABQzPJR5hEEUrHFvjydJBn0TwRNwM/JeNImTwe5XaG/EAuE&#10;RCAAjbAEscQno7HP836lrdyuHFpIebDAjY7U8QvK5XiRvuDgaxdpdffNIrX7xd41zSRqe+QvVbj2&#10;ZypbxWkJ/1tyA6NnLfvbJBBO2Q3inyeSzYtkNETfbdTAwxRf8Jrbe8cpAapQKbG95hR7N04Ou/+o&#10;QwBYx2uh98OjihkKIIjEzCCDXRNxZwzlQIeZUYSykx2/425kHPmDvGbDLWe7IRNbruWJEqshIHee&#10;JnkSHzzEqu908BoBknJ6JemdCYScw00rNjMKqEALOcPH2930kTmLmisEA+wzn7ldOwTuUBoXW0+2&#10;Bn2dkXsWey7ppoG+7Wm5ZjWx8E5g1lwZ6CYlaxasAr7yvoI+Q+GVwALRVJoLT18A8wBsEJoQ/Rxz&#10;/jvJZ1FUJGeD+TiaD9IouxjMijQbZNFFlkZpHs/j+T/YV+K03BgG/iD1ueKt6vD0WSYdpcntC4Un&#10;4I7ItwSpRVtQyLGMTkXASPQQ6mo0RQaILxdJDGEDQ8GJRV64hgDrVjNL19jyMSKd1304kRkFi90f&#10;sgJPEOhurkV22N7S6SRPx3nqWkQ8GidFiko9tIh0ko0m0JKxRWRFNoYxXtaR4wcu+D0tAi860hmO&#10;RGo8mqQQqclgNjvPBml6ng/OzmA0n18U6SiepOOLPlJQGJXcfVwYCqVT/XiwvL3PgoT+9tzTuR6m&#10;r8YQIFz+PeqAIfRtAoDkBgP/QoYwiSZp4cKfZEWRPI5+nuVplv1PEDzrd3XxGiz+vxEER9qQN/1C&#10;zP6nIgjuDR8+fzhcaz/V4PeVwzmMDz8onf4L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LIZ4i4gAAAAsBAAAPAAAAZHJzL2Rvd25yZXYueG1sTI9Ba8JAFITvhf6H5RV6090kVWKa&#10;jYi0PUmhWijentlnEszuhuyaxH/f9dQehxlmvsnXk27ZQL1rrJEQzQUwMqVVjakkfB/eZykw59Eo&#10;bK0hCTdysC4eH3LMlB3NFw17X7FQYlyGEmrvu4xzV9ak0c1tRyZ4Z9tr9EH2FVc9jqFctzwWYsk1&#10;NiYs1NjRtqbysr9qCR8jjpskeht2l/P2djwsPn92EUn5/DRtXoF5mvxfGO74AR2KwHSyV6McayXM&#10;4jSgewnLF7ECdk8k8QLYSUIqEgG8yPn/D8UvAAAA//8DAFBLAwQKAAAAAAAAACEAcRYIVuR3AADk&#10;dwAAFAAAAGRycy9tZWRpYS9pbWFnZTEucG5niVBORw0KGgoAAAANSUhEUgAAAL8AAADACAYAAAEi&#10;mYKEAAAAAXNSR0IArs4c6QAAAARnQU1BAACxjwv8YQUAAAAJcEhZcwAAIdUAACHVAQSctJ0AAHd5&#10;SURBVHhe7V0FeBNZ1+7fpMlM6pTiXkF2cYe2qeBeXKoUKS1QKK4F2qS4s7i7y+KyQBV3KJS6u1uS&#10;Nve/585MG1hg2V3gAzbv87zPRGaSmXPPOfdcPRrfLXqu0ixkX355DNtDlQw/IFSwb788xl/VQ+Mv&#10;6yH27ZfHzEdV0IwHxl/2D+pbCbuyLzV8Y2ujJTG1vtwfmFlQI4btE5T/4C89RDL25ZfBOCxvt/M6&#10;aNypqnmuxyoh+/Uiuc0MvTcTruujBh2FtmadBQPZU/8+HPboF814WAVNDTVCa591f2s7Syt5aXId&#10;hespnRdjrtD5rme1/7moHKfbPEsqeYb84mqjGQ+rFp56uKpwflgNNP1eVTRim1FCO1dR1t4Ix2L2&#10;9L8P77O/RscW3UOrshuUdvPjRazIrJclTa6F5odVR163qyCXo5XQ3minkl2xw/7+U5haCR8M36FX&#10;2F3CR5096Cj/tFpobXFdtCyzNloYXgNNCaqCTiR6ob0xzqVdFopK2Ms+H21ceCUO+wzR87xz6Fba&#10;xqJNiZ2f+afWQr7xNdGc59XRpD+M0dEED7QvzhFtjxmIzK1Ff+8pbGbSmUO36iO3U5XQ5NvGKCRz&#10;B1oZ3jZm9pNq5O7HnjNCh+Ld0O7Y4WhrdL+/LyIzK+py/5W6aOQuA/Inf6SvRldTpehc0nzl2DNG&#10;aNQ+A2S/VhdtfNWnZHNUL9R8KP/v/0m3hSIEfwJPciHFB51LnoNOJk5Bw7browFrdFGPRdqoszc/&#10;v9kQOpy95O/B1IK60GWuCPXy00b9VuigYwmeyGoy/Wb4IR7qt5EnE3tTaFNk939uBwATMZVpOVlY&#10;4HCGl2k3m0a2s2gEP2wxUYjaj61wH/8YdcUaBhpiDX5LB2Fmx/FC1GGcALUfI0BmlnQEe8p3jiCF&#10;NDxYLt0frJC+BoYopGGBCsmrQIX0FnvKvwP+A99guf8e/OO7QxT+u/Af7AxW+O8IVki24+M29rR/&#10;hmCFX+/gUv/RwTKpa2ipv0ugTOocXCp1xK8dQkqlo0JK/Ufi9yPY0/8+AkokTW6VLGkcXCJpFFSy&#10;pGFAidQcvzcDhhT7mAYV+5oEFvs3uF3sW5+95AdB3Y6CRuzLr4MJIcIw9uWXh9MJnbzxV3UeYkOL&#10;YT/6spiO4yHnE9oJ1pN17rMffVmYW9PF/dfScvbtl8HQA4Iy9iXB6uwG77z/VzC1oaPHXtQu8Dhb&#10;M8ftZCW0L2xijP1aWukVVAm1dqAyzcUalU3F9F729L+PGQ+N0fT7xmjLNe+33sFVUH9/w/Bpdyqn&#10;OZ6h48Zd043r4SdMZU/9+0gofox+7aEdsyS6FgrLv4KcL/BS5jythoZuNox0OFApe8hveootrwYV&#10;saf/Pdiv1smKKbqLgI5zbSL7b+anLcchy+KYmjiyrorcL1QmNRxEFewlfw/Dtumjzl68qF4r+fju&#10;L6OVuXXQ6sI6yC+hFpr1uBqacLkyOpLgjvr466BOE4VZ7GWfB3NroefA9brpEE0sfdope8HrGkiS&#10;VAtJU2ohn4gaaNrdqqTyP4jDFojqtkT3/XtPAUHUgNW6yPGAIbnToIwtJUGZW9Dcl9XRjPtVkec1&#10;HHTFQ9DlhHbEDEK/4bClUR9+AXv5XwOr3cqevtpo8CY95HTIEB2L9s69nrYcXUpdgiZcMJJDTAqh&#10;TG8sHgi6Rq1smMZe+vloOpCO7iXRQYM26KEROw3Q+eT56EzSDOR12vQe/HGfpTrIwkOY2WniPwi4&#10;ONjMoFF3H23yY8cTJ6MD0eNKuy7iRQzexUPtRwtfWkykUM/ptZ+zp/8zWE6m0IwoTTT3hF00xEXw&#10;p5ZTKNRpghA1GypIZ0/7x9BckKWJTKzo5ZaTaDmJi3Cw1cpFK5f9/jtHkEKyEzMcV+rdICbCsVAY&#10;fv8Kv37JnvLv8bGYCL/eFqKQbGVP+2cgMVEpExPhOMgZx0FOXywuUo2J7pUsa6gaF3ExERcXsZd8&#10;H6hjIfy+buhvQHPILi1lvw1aXzZe+BYwtaCHuJ7RRh4BWqkup/9ma/p7wKQAQwQxzsRAg4eTAyqh&#10;zuN17rFf/RiY97IaWvC6OhqwkZLPf1UdmYmpf9Zo/9owFwtPDdjO+2BX3rK0emh5ap2cHnMMXrMf&#10;fV9wPiVC014J5Y7HaFz3UVuaDqBzu87RTey5SDe+9UhR8S/daZmZLV2TPf37gvsl/QLQbY/bBgqP&#10;PwzQsTvLsna+cnlxL3OPIjRrF5odp1nQeYxOrs/bGmjO86po2r3KaOJtQzT2ki6CB3e+IHzS0V3w&#10;94Oqf4tXabfyIbSf/ayqDHR8Htbv2U+rotmPqikfZx8vdjpoFNOkB53tuKtK0orM+kiSUAfBQ8A5&#10;U0KN0IQb+qj9yEoR9S20mrE/+W1gakE5BCXsy4kvfojgAeC4PL0eWppSF11PXpk2bdWg6NHXePm+&#10;8TVLl+BmxMI3WPK4veIdWhVNvGGMw9qqCVteDss+EueBDsWPIbGzpVOVr9Ma/gB40CS5HLm6MKow&#10;CEUVBqPLT3cV9dvASx2yh4f6ujfNhibKmsK6aHV+HbQsozZuquCHCK9BmivQETrhUmXcqpiKRu42&#10;ICE1NF36L6+UZmZN/bvo9nPQepQoAeJ0S28+6uiplX7i7urEGXdqFs59UR35RNeQQ/MHGnDwECty&#10;6iDoIl4SW5O40ZkPqyGvgCpobsAvGccTJ6HD8ePQ/jhntDt2BGm9/KNe3b+DpkP4uT38ROkgNegF&#10;htbN+POV0bzgJtEhGduKZ2M1gTbcosgapAW6OJqRPDwctEanBFZBHrgZxtz8eHQgzgXtiR2FdsYM&#10;QduiB6DNUb1RnQ5arRp11/qD/csvCzNrurjFIDq677KK1hQ028acxgaJb2zSTWMUkLEJ3cpYh/5I&#10;X4WupS1D3iFVyPCCx1VjNO53I+RyrBKacKJOwpDN+qj/Kl3Ux0+7AG5+S1QftPFtd6WpldCjoZ3w&#10;FPuXXwWa3RaIEDQJ4QagCQgP4rjfkJTIlVQpupzqiy6mLEK/k6biTHQq0Zs8KOj80C36pJ8eWnrd&#10;F2kjaIhtDO9Z2nSoVlJLR76S/Y+vD9uZNOqKHwQa0FAi0FIfiEtlyG966DRu38JNn8BNURgWGbRR&#10;j9x0v+U6yk7j6Fc9lvLSu/nxke18bEfOBlEbI7shUyt6D/vT3w5mNsJM6NqHLn4YV4CSsfCkX096&#10;pIkm3NFE427zkNNZXm5rB0GMeBr92hZL23o6bvZ6UaizJ26hjhegBTc6ZLA/97+DqRW1cE6SJvTi&#10;lO6OHi5f86hvPtwkIW63w9hFJ3zDHd2Z4YZ2bgJkakl/va7Wv4NZcZrZY27xktm376BuJ60WDW2o&#10;Tuzb7xOBMkkOkH37YyKwVHo+WCb9Axgik9zAD3QjRCa9HkQouQbE311l6H8Ff3c5RC7dyV7+v0OI&#10;wn9JsEK6mKH/IiC+MZ8gzBC5/8IgzGC5dEEgZrBcMj9ULp0HxN/NZSidA2R/7tsiUCHpih+gSyBm&#10;sGKZXbBCYndH4W8brPC1vaOQ2ABDFf7WgQpf6xC5RByAGSz3t7qLeUcusQSGypdaAPH3nW+W+Hzd&#10;ARpVXFNKjUKUPpU4BiJ/Q443kY8Bx2tolj7HO0ofPY5Byhm6qsTn6nBk/0KNrwYzsfDbt7y+FFo7&#10;aCWwL388NOwqzBp2mP991L5/FyZWVMeRhykEhBEU9uMfBy6ntZHraW2lyxlt1GoU9YL9+IeB5vgr&#10;ZGqfHI7jLn3FKX5fA2Zi6tHkQJjlZCiH46Tbhj/WA5hbiUrImPMjYwXMx4OxZ/arHwOmFpQYpt0t&#10;eFODTL+b+7La9/0AZmL6T+1amBgKkxVhkuiA5YZv2Y+/P/TdyJPVaKNRm31bDjMbKmtZWj3lstR6&#10;36/0+/8mLB5xSCCr1UGjEvvRO1iVY6LE9cF59u33hUZ2dLTzSRFyPE4jc7HwbkM7urDjOJ3i3n66&#10;8dbeumm/9KZzTCzpfPb0T+H/2OO3BUwnHndJ9GrMBV3UfjT12P1M9Ry3k0Zo9IlKaOI5kyKnC7zw&#10;gRtECpupwmSPG4ZFE28ZosGbdOLxgx4zsaRq1xUL65lbC/83cZKZJTUf/LvbVarE86YhmnBNH3lc&#10;qYyOR0wvuJ+9H519Ic27GLGscHEUMwl45uMqyCvYCMFc6dG/66BRR6mSwfsE/5uRS3MbOq6Hy6/y&#10;GY+qIIfjtBwGLryCK6FbaZvTvEOqoqkBVZSDd/NeQdf7/Dc18ydc0nvufJZ+7XqOyh1/SycZSszp&#10;BI0aWAnM2J/8djC1FN6HsYEpy4a8gQ7dEQdFxXOeV0NtHbXf3s3amzf3ee3CqS81lf2XVg5blla/&#10;dGlqXTLPHgZBYAIbjFyOOa9b2tFdFMX+5LdDHQsNQxjUSCx5ihKLnxAf73zSIHJRZE20Kqzjy5d5&#10;F5F7KK9swevqynkvqqNZj6qhqUFVlO0dtSPHnTcqspuq93TYNt0crzMt3vT211GYWtLR7E9/G9iv&#10;082JK7qP4osfEU66Vj1nxsOqj5z2VI55nX8NuV3nlUr/6BYuiauXB13t815i3X/AjA3A4IbbKaOi&#10;UXsN5TAv60CcK+liZ3/668PEStAPxgZiiu4gmK0PPB64NnpVTgPkONP6reMZHlr2zPLNiuzaaFk6&#10;jM7UIuNic54xQ0wwJQu644/Eeij2Ro+W7YtxUe6JHYnaD68cy/7F14XNNFHaqD0GKLIwkAwvAVsO&#10;1ksZtJOH7LfyClZnNpTD0BIMMcEoDUxWg4EOGOSYfpcZI1v/vF+k05HKcTD1C7rot0cMKYERGvYv&#10;vi4Gb9RD8ACdnY1fdV3CRz2X8VHvlbyCa693Zl3OnB+xPKs2Wl1QhyxvgAeAISZ4AFAjWKwBKxHG&#10;nTcugnmDMMA3/qBJUo8l2sh6Jl3WsJOgIfs3Xw+tRvOTO3vxkdV0vszGtW4uzJqEwTuINpcnNMpe&#10;mlYbrciuQ24exsokibXIkBMso5h2B6vQdWMybfBowgR0MH402hvngHbFDEXbowfg5qbw686haO3E&#10;R82HCONH7NBHLkcM0bgLRmWw5mPWvRoFoCKLoqrL/OJrIn+sNiB5aRIjfVgqA54IRiiPxk8p4cbI&#10;9pMxspFoZ8xgtC26P2rZTz8eR7Mh7N99WZhaUrNxg1wOIzGguzBvEozR42pltOKJRfjDnCNETRZi&#10;g4WbhkE+kDzcPKwzmYYNGNTnYMz4PBi1YcaHHcmak+3RA9HW6L6o9RCD+L+9uOVz0biH4Dn4fzLA&#10;h+2AG6WEgbuJWC2wdMtmPqxaGpy5De2IHhwODzMXqw1IHlRn8i1j5A4u9HSlUhhefX+EcktUb2Rm&#10;SyWZi6mvM6cQt23n1++g1RSWp5BS2KKPHPYZINfj+CHOGxH3OC2oWtLtjA3oZvoadD1tBb7xKkpQ&#10;G5A8uflTRsjpoCGada1l0sD1zPxQbnwYZriaWlHbmw78F3NF/wpQvN19RHL4Y/t1eghG7MlDHKuE&#10;xp41Ijd+I30lupa2FF1O9SMjlVOu1c4bj0tp9MlK5OZhRBNKENbo9MTeh5P+pqgeqEkfrbSGdoLb&#10;7N99HZh3FSb3WMyMTA6Eh8D2AG7V+ZAhupwsLbuSKkGXUhejCykLyCql00nTkW9g52ewyGs4Nn5w&#10;w7CSCUqy63wRmbw8eLFpXBsXPmrUTfjlJnR+CjAiyT0EDJ8O/k0PDd/OPAjc+O/Jc9HZ5FnoVNI0&#10;MtQ6Yqc+UTlQm34r2JufJ1L8MkBYAC653Ti+wsya+p39+a+Pxt1FiXb4IWCgurdUB/XDErVfq0ek&#10;ezh2kuw0vnHw9ccTJqEhm3Tz4Mahxu2xSJTffKiwuMdSHuqyiE/WjElDrbOXP7L+nNbal4WVFyWD&#10;UXYY7IaaFB6k73IdtD9qvOxYwkQywN3f3zCqxRAqb+RhXunQfTw0cBsPdfXjF7Z1pOPYseKijZFd&#10;Uc12GrXYn/22sJosLIOBa/IgWJ+7zRfljzrNe+N5n4fGB/HQmOs8Zd+N/Izm9nQJqJ3NTHbN2yQh&#10;md89ZEWNSDMr4XH25/436OQhLLGaQqF+q/mx095oKjuMqpI//5JlFlmkhwk3DQ9pNZUZ9O7sASP0&#10;QtRujADc5gb2Z/638A7XLGzvIkgHye7FlVP5KD2mxSR80zBSjyUOUwtgUWCLkYLvY1y5QUftKsN2&#10;8962cRQSIzQX07lLbtlkwUx9Mlsf3zBZyTiWTC9QNrOnXjfoqPUrufh7QANL2n1RvibC7WMJ+1E5&#10;6jTVMDS3pjrXt9AwZz9S44sjWC45A/MkAuSSzuxHPxZg3StHWP8apPB7A2s9gCEK/zBuzQezFhbW&#10;fvh+m1Dh74KZ6OFPJnow9L8O/NBEj2CZH5nswV76v0eQXLqXLISR+5HFMLgkyIKYQLmfyqIYKbtY&#10;GBbH+G/jFsjcUS7939TAHLB6lM9WCSWzVSTvzFaBmSoM/ecDYaYK/o7MVgliZ6sEyyTD2Z/7tmBW&#10;CMHK6YqVQqGlfuxqIWbFELdqiFk5JHGoWD3ErCAKKZX8u9XV/xSh7FQbIEyz4abaMKyYagOEqTaq&#10;022C5b5kuk0QO90mUO5LptuwP/1tAEuoQkuWNuaWUXGEpVTAuyVS84ASH0xmWVUou7QqpFhKqLrE&#10;iqFPg5sFPtXYn/+6gLlCf54vNJudLzT7b88X4uYJsaTYv1FDFUadNHTrW2k1Zd+q8a0AQm/tKAyH&#10;9RrsR2p8C9Roq2HUdJAgfdQ5zfs9V/JK2Y/V+BYwFYsSh+8XoOGHBMXD8HHQdkFJ3boaat/8LfBr&#10;b2EGTHVwwpz8UCiH10AzSyqbPUWNr4WG3eiCMed1EAz8jz6vIx9zRfRgzAUdshuc03HtIlOxuh74&#10;ajDtTPf1uGGAYAmq5018vKEvd/9D74Unfg+fT7hugBpa/4tdYNT4NEytRXLYlnDqncrI+25lNDXE&#10;SO5xU/+BN34Pn08JMUI9F+s+ZU9X40vDTEwHk/XLz6qShdb4tXLITkoxB7+Hz2c9qYIa2f0PpvP8&#10;LIAJkLA2lH37IfyfrbfuE58IGFNn2G8NJV+E3/u8rUkWmte1Etqw56rxuTC1oFd2WcJLxxXoX25u&#10;U7uTRg33C8ZR0qQ6yD+pLpr4h9FTaWIdmCOsNBV/3UW9Px0aiKkdA7dqlXjc4YcP3sVHH5sC/Cc0&#10;0RAsjqxbsDKjnmJlVgO0KKJOgUknteZ/Nqo209C2mUlFjjpKoYn3tBKGH6LKRh4SogYW/Pe7GzXh&#10;XNhNlGV5Q6uhDR25Js9EaSIW3mU/UuNzYGLJ7+RwRLvQ7XcdNPqcDhr/B/UMtiGCLYjM7WgZLMN3&#10;Pvwe8Wcw6QWW8DvsNUDDt+sVd55APbdfJ1K2H0OHNepC55mJhcugM66uWFStjqWoekP8mv3LTwI2&#10;n6pto2HCvv35ATsKklge0/2GKNz9il6x+1V9BGudXE7rloQkHpY/zT2NzkQuLBp7vnLZvcwDynvZ&#10;+9Ct1I0ymBfWb5r5C/EE4zc3UlcpHRa1j5h8s3Lq3OfVSAQEk5shHIVp6dBWgC3SocEGO2c7nRSh&#10;UUcoNPyAEA3drVU6aAdf2aTnj7c47B/DVEyHtO1XIxW2tyFxO6bzOUoOsTvsYzUpoBKCBQbOB4ye&#10;Tr5pjCbfqsLwZhUkfWgZGpqxWzn1pWZ0635Gb+2XG74lFW9cbbQ4itlGZN6raiQUnf4QF8IdthBu&#10;GCjHX9XOG39DFOv1mMp1PEFljTwsRHYLBKkNOmpUYW/t54aZFR2zIdjptedZk+wOLtpyiNlhuj7E&#10;8SMP0goQGrfXvldApZKpQVXkL/LOo+d5Z9GMe9WUsBVm13l6b6ZFaJZ0HquXuCKrfqZvTO3XS1Pr&#10;Kf2T6yK/eCiEWsxeLi8ZS5h235g0ymAzJlhwARsygbuznilMNWytoc/e2s8NWKFy5fH+WFgrkVj8&#10;lCw5eJFys3Di1ar5XAzvdEQ3CSa4L3jDbBJlMdYo/nji5DfrI23Sl4Sb5Xler5o98Ylmmc0sfvjs&#10;59WzLyVL82Gnn2l3qpR2dteJ8g6uXsyEoLApKkwUrk4aacQKYCOpawayrjP03/he6J246fHAfJiy&#10;19JeN021Mv8p0dBOlBBbeI9sYJVQ/Iis9YBCgMIYNU2cIomrUwba63hULxF234J1fi2H0Nlr4zok&#10;wpTyIyHL88fc4snH3OblSyIbJMCEZqagmCUVc54xWy7BpH5sMdhNGZOJ0OPPGyH3s9VzPc/VTZp3&#10;vW3YiF0GaNQO4+xBG/RKJh5r/MZ1V9102BRreVDfXOwS3dnb/bnway86A6bojj5YPS2qIFQJ61Xi&#10;ih+UMxa/7+bcJHFVdgO0NK1ukV9CnZKVB6dEP0w5Xdi8vyhr9BVeqeMZXv6qwEFvlqbXxufUSV2a&#10;VCcFloPAflcwqxwKAqbMw9x/WJgwNbgK2aEJ1oDBVOExpyvJ9kW65UNeBlisAOtdYMY5rHmBWecw&#10;bX5L+ECZmZVwDXvbPwfMbekImFM9co8B2nnfIzW6MBhFF4aimCLgHRSNj9GFIejK073Jy9IaFDXq&#10;QWd2k/Iihh/moZHHeKjLAuHrlRmmybCAYlUeZj67mCKrDi6I2mQPZt84thBe40J4ji2BnSEPe3jB&#10;Ehf3i5XRjtcjkmAntWPxk5S+wTZpZObwRr2iuZfaJfoF2mTsiR2BdsUMQ8tDu2eZWAgGsLf/Y8PM&#10;Ujjefp1OPhTAKByrbwodmRFRcBsBLz/bWWQ5suYbqym8qD5reajfBh4a8BthYScnw5RH6edkT3JP&#10;FK3JMpOtxIJfXVgXrS1hCOuJoDBgRQssDAFLAJdEIh/sjjgr4Gb6w35lE36vlrP6Ya8czzP10o7E&#10;T0B7ol1lW18OySH7kvnrwGRjGZl0vEgvr/vkmj9H511ze1Ec1rKy7gu1o1q78qLFM/jIejazFVgX&#10;H8wlfJnVHK2cfp7NM7e9Hh4HwjuY4BL1IueC8lD68Gew8gb2BYQlRCBwWAsFhNew5R64I8grA5lZ&#10;FuHQs9wNgQXguoCzAFhqtzPcORV2y4YZ3LBa5yB2P7BiB9zPrsgRytWPeqRujhgg3x5jj7a87VMG&#10;fVHsY/yYaGhHbWznxkftx/FRhwk8WdvR/KSOo+l03KrN3HR/eMnUa/WjYYHly7wLaFpIVTmsS4Sl&#10;fRC1QOW6JLZ2nl98LSLgpWlMQYDGQ54deF3ufrDwy7WfbK1ZjezYDrvxwSKdfZGumaeSYH84Vd8/&#10;Fh2IB9/vROZFw6ojWLgDa19g+Qisf2loK8o0s/oxG2Wavw7hZzcfwc9p76oda7+G2fkPEuPAag7o&#10;VoBV3ZDmxyeoVdSJyBlZT3NPoSe5J9GDrIOlWyL6xYAlgDbD3vog3CXYx8PumH6J2N0kwmvG75NI&#10;CJ8Dm06C5sPSLk74sBUiLLDzvlGXrXgnlgsfFtvBhpR7Yx3IppSw6A6Evz3anggftkhsP8wo3kxM&#10;ZcEaofpW/Lbss33/aNRdeM7Umso3tdIa2d2HToHlMbC4CXYrhPU+0G8DfTmkEM7iEBG7BxAUtHCn&#10;BBnLbqdtKpj3uE4eaDIIdf7LaqUL3tTMBw2H9XSE+DUJP7HGw2pGIvgHVZmKF/w+jn48rzKVr/Su&#10;RfgHhR/ngCMfpuLdETOYCB8WDoLwIS1T0z66SfA8UAANe/G//WqYfwrzbsJz7MJBfsfxVDrkVIDl&#10;QLA4ixQCZwkHDclKM1i4CLE6VJTgryEpFggRVhlDEojAjM1ks8/bGevRzfS16GC069s5j2oUgJ8H&#10;oUPcDxoP/h5ifyhMKFRYSwgZK2Bd4dw/2jwD4W8LG5qzN9pJufJe18KNrwYUqgp/Kwg/ui/Z3fS3&#10;qJ4Ih6MP8DP8X6MegpxGvfk/1JZ/PDNrugi26zCxpl5xS5mIJcDiMuyOYNUoNIgc9jPWAOsWoSBA&#10;aCC8WYENo26mrS+7lb6OCB2SiMFSQEiacTVtKdm8VPKwXZLXTWM5RDkgdIj3QePBtYHgoXDB3UH0&#10;xS1Yg91cIT8YLKvqJdFG/Zbq5lZoPgi/FxG+X5BlpomloH/jnoL0X+z58g90iX//wBXYZrCETh5U&#10;NiREgyY/rPCDsA8WwMEqPwhPSUHsYywCtBVc04xrv0TDolEQOKy/vJrqj4UuITvGXkqB5Yw+6HzK&#10;fHSOXRl4OnEGrMlUQEHCemZH/FuM4A1IYUOhQ+HDUkdY79kT30t3HxGsZ0uv0PxeaEN4d0UnB6Po&#10;liP4qS1G8FGjnvxvs57/awJbwjTbWVQ+ZK2DZZa9JTrlBWG/DlvERmwRm/WJa4KlyCA46ON3PGhQ&#10;eIkVOCx+vZCykGR1YZZjzmG27CUrG6eiA9Fj88GawLWB0KFgh2zWIxpPdsRlBQ9KAMoA8b7dHLL2&#10;rtDGo1p4Syd+bPvxfNRuDB+1dOQX4sr3LHv7PwdMxfQq6+lUIbf7LhQECAOEAquHYRk1LBkFgYFl&#10;gLsAIUKlfTJ2muxc8mx0NmkWSakDi3hh22GypDRxEvINsA6Dc+Ea0HTYnphoOy7gftjV9MHur/ti&#10;7SLxZCqz6UBhrs1sXpztPNwemUW2L0CdvfjyVg7Ua+9TrRN7Tqkdx97yz4cGFlTnjmMFGbCnM2gf&#10;rBDtzloFFAZZ8ootAwoEhAe+GgR5MNpDBloOAocFyCB0iOcPxo5TDFqnWwjnDFilo+wj1c618BSF&#10;Nx9M5XVZzAuz38JD/TfxUN91PNR7FQ/1XMZDXRfz8ju681+2dhTE91xomAFLxTdFdkPr33ZVmon/&#10;I5O3TC2F6ZZTqVLracxqVljZCpYBbgHyO0GBwHp6KBTYQfxw7AT55keOebOOWidajtd70XWJVrzr&#10;ZV6C21We0uUiDzn/zkOOp3lo1HEeGn6QV9hrNb+w43j+q6b96GLxVDqCrJjF/1W+YpZdfDpAWjUZ&#10;1it7n2iVYCoWTGFv778Dc1thtsVkYSksN4Z10LCsGIQFG4W3H01HTnmqmTv1lSbyeq6JJj3RlLtc&#10;0SzEGh3e1kEQ12wAXdLJXfSm6zw6v8s87M9xAZIlyvhayJkFvwW/Cb9dLnSPir25YdVvK2dBxk/n&#10;6/8JzMT0H21chFkdxwkLsKAzZsVpIqzZKa1HCBK2vBhSAt0FvrdtY0GLCbFw4SgGYiGLsWYT7WaF&#10;zS2xhrXhoOmq+VfbuGmVNuopiGtgIbRj/14NkzZU7SkvNLPnpWmiX/pS0U36aEVigRWA8Gb+3iED&#10;+mk8D/0aDtvhqxI0mhMyETRoNyfssYzA27oJlK0ctPJxSJxjYqHVmv1LNQBt3YRFU8I0X/rkaaL5&#10;6ZpZoy/zXjbsTmNhCezZUzQ0OmjQZpbUb9hKYhv1oONaDBa+aekoKGzrjOnCHFs7C4pajBDkNh0g&#10;fGpmS+ebiqlnDcRCF/YX1PgUGvcVZpnbUefYt2p8awTKpDJYdMu+VeNbIkgmTeIYLJckBsv9CEOU&#10;q2j2FIJAuV8H/P2LQLk0gaEk/n0GyaVxHEOV0va3ZX6t2MvV+CsEKiS3gxTSh8EKvwfBCn/CIHKU&#10;3q+ghBxDFH73QhT+9wLxEYivuwsMJJTcxdfewb9zJ4glviYUiAvmNPt3arwPLNB1IXLJmRC5/2mG&#10;UnLErumUKoPl/iffpeSEKvF1x/F1mNLj2FLg9TGOQZjBculRjjeLfeqxf//fBdbM9UT4Csm6QHwE&#10;hiikazkGKSRrKui/Bp+/+l36r+KIz1/JEVsEPvqvwNaCCUf/Ffj85e/Sfxk+LruLln+bPRK+J4TK&#10;pd5A7BYIsfZPxVo6FWspPkqncMRaPAVrulcFJV74uskcsSZPxtdOAuJr8VE6kSO+diI+3xNfp0Kp&#10;B8dQuf8EjvjaCbBXBHt7Py+ClMt0QxX+g96lZKAqsbbac8QWYY99/wBV3lH491dlqELajyO+pq8q&#10;cR3RF2t5nwr698b1QznxNb1UiS2nF3urPx9gu5QAubQ9MES+tB3wttyPEGtk2/d5V76szV25X5sg&#10;lnfk/q2BgfIlmHD0bx0iW9YqBEc7EPEAg2X+LRkuIbwr82sBDFLhHZl/c2CgbEk5Q2WSZgEqZG/5&#10;5wGzJYxPHeBtpW/tD/Gm0qcW8A57BIYo/Wq+zyClT433eVvpV/193kQ+1T7EUKWk6ocYrPSpokp8&#10;Lp+9/R8bD9A4rRDlVPpjxA9KfYwXlZOEH+Mx5CP4GOE/P0X82/yP8Rgawnuf7KOoocYPCBNLwXT2&#10;pRrfEiZi+nYdC0ET9q0a3wqQtLvZQGEW+1aNbwUYAxh6iBdmbks9YT9S41sAXE2/3/hFg/fy0s3F&#10;1AX2YzW+NkysqHl9V2tljb6klTxktxYytaYusl+p8TVhYqlR22qaIAP2hRt/W/AY9oVr0pNWb0Xz&#10;LdCkhzAR8rSOOkQpnS8KC+F1GyeqgP1aja8FUwvB1JEHKRlsxudyhopwOsFsztfLj36rnunwldHB&#10;TZgMyX1h445xV6k85zPaZfAeNvEwEQtPsqep8aVhYiHs4XpKuxg21QCOvSFIJa/P6yDYUeWXnlQ6&#10;e6oaXxqm1nTg+Mt6ZKcU2NnE7aogCY4kSzT+vOsCUUQ1Cw1j9nQ1viQ6jNZOgi1rYMtJ2IJy9AVB&#10;Mtl+kt2CcsxFfflPs4j6e0OfZTr5kLQUtpSBrWpczgqTJuMjSS+OP4ddTkx+tm0EvgfU6qBBD92h&#10;nw47mcCeQbD3p8tpKhmOqnt/4lbvVfYSNb4UYIuYkTsN0mFXK8hDD3sEuZwUZc14YKwkeenx55C3&#10;2NRKKGUvUeNLov9yvULYnInbsGnMed3c2U+q5HGbrk57YFwGERF7uhr/AB8d0ms+QBQHC61hawLY&#10;5WRSgFHcnJdVMuE9fD5yh2FE3eYaBuzpavwdwM5Y7MsPwlRMXfQJr4Fgd1vYJWvO86pvFoZXy4Id&#10;rmAVfHtn7a+TYPWnRmsNLVMxHdXAknJmP/kgYKRqxLZKabClGGRH94msGbcktmaJbwxsOVMLmVhS&#10;c9hT1fgcmLbT0GvUg8qxmsEvYj/6JGA1IuzpBlsML4qsEQFHeD9wVSVYIqqehfC5gC2Fmw0QJA/d&#10;x4tt58p/w378SZhi7fe8Uj1leXo9NPdpjdhlafWQf2LdMlMryoc9RY2/QvXWGqJm9oLkwfu0igfu&#10;5ue3GkkHs1/9JRra0kErs+ojaVLdcDi2HKLz8y6M/grQbNxDmD38gACNDxG8GLZPgNo4CkPZ7/4S&#10;sD3x0uT6xatyTJSDVleOg/2f2a/U+CuY2VCXHI5SaNRhqtQzVJgPm2p3niBMYL8uBzSsGrTW0IdN&#10;tWHPZvxRuU+fEVQzecLpagnVO2vUYT9S469g2lGr5aCtwjTnkyI05jKV63RKGA+DIV0W0IWmltQo&#10;2I7m1950bquRoiKbKbrpPRfpxveR6CV0na2b0HG8dkGzAXReQ1tRQWc3vbD6loLeGmKNn2PO5bfA&#10;L32oHG43c49QQSxsdu1yWhsN3kGlD9qoGw27l39wN/MDhmT7Gdi5pPdK4esBa0Woh68wpZk9nWdq&#10;LUyG7b/AQnC4WdsUupU/s1C+m0TcXxsQqTie0M6Bvvdxl/TQhFBhydiLMBjC7LUs9tQvdD9TLcf9&#10;TM3c0ScqKd1OMnv8jIa9eo5Vks+83CLD97hDyqhtxtEDN4gQbCff248u6OBKvxixwyCC7GQeUIl0&#10;Obud0S228RaF/9qXDjcTC6bDf8MG2riAqpl11mpuJqZ2movpMkjOwN7ezw1TK/o6t408cPxNYab7&#10;NWYbeSiMFr2M4p7lnkHX49cUrrrXN23PC/eke9n70Z2sPeh6ysrCG4nr5R4PNVMuRkuLjjydU2wz&#10;0SCa7Ov2jNmMGzrWpgQzG2h7XNcnAyxgZWBZ4NpgoJ1kwNulJeu3gV9gZsFvz97azw3oEsYuIhc0&#10;E/rfsYBkY67Q+bB1PGgq7DbeeqQofH5AixSPy0bFN1M2FO57PSHlfvZBdDdrLwrN2onsN4heOyxr&#10;EjZ0VpvEOY+r50AXw0J2Yz3oWJtBtpCvTH4ffnP8Vf2KffxPiJDTaWGR4xlh2ODdWmWmYmoje2s/&#10;N+p1EjS0dTJPEnvpppG+eEyvO4ZF7ld1U7ywppLBEKytFp7a0e/s3w+8YVQM2j9+tXXi2D94iZ1G&#10;1EiGFi1svL0kthbp5yFbCb+ohmY+ZrWf3T5+/DW9krHXtEs871Cv3G9T0RBhjTgoROb/ldQj5p0p&#10;i47j6fSLYWsicdQSA33vDI2KPG/pvwVhQWGAwNo6id6eiJ3+6lnuWeQdXFXpHcJsjD39ZLvIGVGa&#10;RWbWItny9PpoOW7V+sbVzsPClk0KqPTW7ZzeM+dTopeYb11/F2a4XqRyxl+n5RNu6IaNuaSnYFyP&#10;CDkcpZG5jfARe2s/NxqI6Tb9ZjZI2Hnf85XzsUpl3ebrJTCJEzCfGpdgl/N2FtZWKIxp9yuj9k46&#10;cQEpG5Oe551DG173SIFNUacEGsvGB/MyOntopS5LqpvvF18nwj+tXvKy1HqkTwe2nQftn/8a9vSs&#10;hmZg3w+jWzC8SFwPrk+gQh91TFT8n5laUqeVRvVeo5unwl79DJ+gDi46Mthxluw6+7qaAleKceAu&#10;INkBLoCyoZsM0w/Fusfezz5cEJqxM3PWk6qKITu1Mlwu8JI9z9eM6zJL/8Xc53UKYct5sACSuYKk&#10;D6nF7uFc4XpgjBcG2SEvzIB1opzeCypFY3fzp4bcz4chGrxfuhpmMRkrmIQJwIZ2dCZUkovZrBWe&#10;142iocKEwRDng5UydkYPit0eax+9KbpbyvxX1ZV91lLRng94srGnK6VtjuwVtzysfcaM+9WQ436j&#10;6MHrjSJ83tQuksTXIcKH/nySNoQTPq5LHA/oFdmNr5sEm2b3W6pb0MtXlGliSe9i7/LnhLmYesRk&#10;q2CEn1TyjAh/65nFaYuiaspBW8FdzLhv/BIEBxtmd3TTiQvLv4pe5V9Cz3PPoS6zdCI87/OUA1fr&#10;xYFW48Ig+/PDVsEz2a2CJ96snNl5nHZe9wV6z0YfN85xO1Wp0B6f32aUdnivxdpRw7bpFcFuiIfi&#10;x6GRv1XPG7bGuNBhVeMIk85av7C3+nOhHm7AzN9n/wYyU8QXPyLuBgoAjtF598psvQ3SwF3gaEXp&#10;G1crDQpi0vUqGXNfVU+F3cyfZZ0vs/bSjnIP4aF+C2tELYlmrISkCyFRjcom2aFVySbZk64zW8SP&#10;O4ejnHO1svaGuxU57TUogr1Ah/1mKHfYVvX1mH31MzaHDSmE7eJ/7aGTh2/1/5g7/onQpLuoyGlP&#10;5SJIEQLazxQA+PxH5L2n74C30BcvTayVvTQFsg3VUXZ3a5j6puA6upt4UmYxRSt57E0e6uYjTDia&#10;7py+NrFt/ru7lLP786ukCYGUUp4kVwsugDPVkn97OijZcZ9+0eTT5skVe/W7kb36mQ2zRyITK2ou&#10;e8s/BxpYCXoN2aJbAP0voUmHit/P0QLvX2XcLl78tk6+JLb26xUZ9ZGNp1FceMFN5LdnXHKftfzU&#10;0Zd5Skt3/fiV6ebFsDf/5lSLV6r784MFgAvikuVMw9o/JaAKmgjaD3s2nzVCfkEWmUdiPRUViRLG&#10;vSf8EaiTQ1VIMa7J3PlPgMbdRcVg6rAtPORkiSm6i2IJ7xHCe/i8i7de3qpcE6Xrgeqp117uzv+1&#10;H5Uz6jSv2OkMT9HBWS/xYM7Q2BXZtdHyLDZBQmptJCX5WWrhypVp1RL3w2k/mx7E4zLjeqA/aOK5&#10;+omwserRhAlo64shuR/apx+HnmPZW/+xAaGl/RqdKNgr2WGvoTKKJMcJIUlxypPjsAlyLD11892O&#10;VMloPYpKGXaQVzjyKA8NOcArGLTaKAVSgZQnx4HUINl1SAFAbhZJYi20JKZC+2c/rc74/uCqjOuB&#10;DEXnjbNhO2HY2XbPW+dCh11VEmAL4SUB4py+y3Xyd0WNVHIZKn7tqVvM3v6PDZhBDBteE+HvNyyJ&#10;LAxEkYVBCAqB49PUKyULtjrFWUzmJw7cwUODd2Pu45WJZ9Ax51+tTCnPy1JYB60pqktys5ACwBYA&#10;LohoP5sian5YDcb1PKiGoCXsdQv8vjHx+7CB9gksfId9hmSvZ8gRQDbMXq6DBq2rHLv6cc+UFQ+7&#10;53gdaP/ms1PTfs/4pbeohAifbPtuqAjLuSKPKAhAT9IuFq84MDmtub2woOcqXnq/9czeybCHcldf&#10;ftYE317pL3Mvld3J3ZG1Ems9CHxtcV20TlaXFABYAFjDMi4xjkpqKFW/T1KDXDNG7hcqo1WPuqV7&#10;nTeN3R8zRnYgZqxyV/jIQvfDJuEgfNglvesibRlsSywNtck2sxQuZR/hxwQM8fWS6Lwo1/y9BrJB&#10;qwwTWwwWZtku5md28+OjHv581GsFHzarVtot4Gf2m9IklYnrLyMpl5EIhI+FDUInKaE44WP//1Hh&#10;g+arCB80f+Pz/mkniL+viHRmXWyVPGSdcRbs+dx9sU4RCN9mOqVoaEOXsI/xY8Kks9AaUoBgn5/X&#10;YoQg2cKbnwPbr9vO5SO7hXzUdTEfdVnEz7eerBu2eK9LNDSWQHiv8nCDKue8kmQiwsKFChaSoJF0&#10;UNj1VCRFY7MSgc/HbgdCTmgVz8E+n3M70ANKws3fjeTg748nTiSV7eH3kuL4BoljobJd86xnLmQk&#10;6jiicgb7GD8mzCypXa1dqDcdPfmo82Q+spzK7HuPj3ntx1LPR8/vkgy5Fm+nbMpjUkEx8y19Imrm&#10;bU6wTZMk1CIVKtF+rOUgcEJsCSTiAa3H1vF+MjTS2CqP9bHLuVxZcTjGo/DDqQCdcIhZkQ5qe8xA&#10;kg5q2tF2L+pYaPyY24HBIEkLB15k+7F81MGdj9qN5ee3dxO+7O2v89btZKXSKVdMYrg8XOcSFmVB&#10;aAghIggPQkYcOirAlUAsTwoALCCTDTPxESwCEqVxWq+aChAS5EByHEiMMz2gdjoT5Uwle/erupwD&#10;bCI0aFxBQpydJCHOQJIQZ0N4z1JIYVLXStCYfaQfBv/XbCA/to0LH7Vy5OdbeogySSrA3WwOruNM&#10;+qeLMf4J0E18J3N/wfTQqoUrX3XKmveiVirRfhw27kseGUYKAAsYXBAUAiEWOrwHyyCtXC75MS64&#10;OZAETcXfT/2jehIT5XB5uN5zOeWpoP6chwuETwrgR5rhbGZN7Wo5iq9s1E0QD1kkBq1n0nmMxJUu&#10;5FVxPcpkG8IRSOn2l6Ni72celD1hk6D5vvgla97zmnkQMkIBgGBBs/1wSxbcC5MArSZp2UJsD6n/&#10;ICcX07qtxqT/u6PSwMIx/ol4r1LIWsG4nPEfdTk7WJcDwoc0UKZW1EYQPg6X5eyjff/4xZ73uqGd&#10;ML1xF1EJpHwauLYi7xaX/MwNtzah1QkdX543jMs2vbKP9X3YKvphzhEkefFLFLgPKADQaKhIQcjg&#10;1xdjgcMR3sPnpOsZejZxfUHcDXZf0Lgi8T2EmBcrFRCtxxUto/XQpfDxBGhMJiImAZqppaibmZjO&#10;NbejIqq31qjMPt73C/D1v9jzi0ws6fxGXehiyKMCSW0GbdRDw7Zi7ceuB+bacNoPISBoJ2gp+Ojz&#10;iT4Zh6PHZ8x6VFUJWeVgEHxBWPWi+a+rl72feQ5GqYirAcHj+oJJ+4cFH4C1HpJeQrfC70boeALk&#10;afH4k9ZX5F1kXA6n9eByfsPCN7GiOppZCZc07K5111z8AyTDZKZ2C+5ijXlpZk0XQFpVyHXFZJ1j&#10;sghBWieY9MT5fkhWBq1QiEygAC4k+KRsDe+ffCZxVkJw5nYUlLkVXUrxy7mdtqls3ovqShA49OGA&#10;myH9+LhBRTSeEzxxN0xsDwW8KLh92lEc4fxZ63FFG8tWtMTlVGSeW/OyS0mtDnTN+hbCLk368oux&#10;CzrDPuL3C5hl3LinINRMTD2CrHMkvxZuQUL2IJJbC7Qft3bB90NyMpgABe6HFAB2E5AvEQoA0vjt&#10;iBiZEJjJpfzbgCAD3Y3UVWXLwlpmgKaD0EHbiY/HYWW54CHfIm7RQsFCZxq4OYhw9sc4y3e8HVm0&#10;+fWgAv87tgWqCS+3qVS04HImHWzxrBJWJFMxffSXfvwy/Dwz2Ef8vtG4O+8ZjvGzTcSCAZA16F3t&#10;Z3Musu4HMsy5nTQqLwDIlQ4uA/Iu3krboAzI2IhusbkWSdq/tJXoWtoytPqlOBMiGhA6ybV4y5jk&#10;ayRp/1QET7LP4YJecb9H/sgd+vmgAKQ/B9dFkF5q5eOuhZzWb1XJt2jhXAXGdf+vYXdh2C/9+WUa&#10;dX+QxPiQuAaiBH3cSLGbJ4rm0vwR3w+RD2SWA/fDJr0kBXAKuyAoACw46AI+n7gk9x2hk1yLK0jq&#10;vytpUnQ+aaF8enDtfBA6aDtYDfh4SJxJBI8tyuVIJVLAUM8Mh+xzuOBBAcpT/vlqo9VPeuar+nrQ&#10;esi/9WtPnRJzsfDRrwP5pQ27aMWzj/ZDgAfCN7Gk0pv2pfNJej9IdrmcSV4G46cQeo5g/X95jkUs&#10;sDFnSMJL2Z+FvuydfItc6r/VT3vlTrlaOx8KDawHfDxxNaDxIHhcwGBpJO0fLnhQAFCE3hJskX56&#10;yZBdWtXXg9ZviuqOcLhc1HQoT/HrIH6BYRcNffa5fhCYaghxfJxvZkMrui/UJloG7odkG4UCAP+P&#10;C2D4DmaGMQgKBAaJKsEKzif5FjNJLrHQ00DoUix0P3QpdQkR/PmUBej35HnoHJtv8bcX9mlQf0B2&#10;UajMwdUQjSeCr8gwCgoAigDuENINrnvRvUhV6xdc61jQuKcwF7dTULPhvCJTsXAC+0Q/HiBVape5&#10;dB5kjuvFFQA2e/C7nAWAgEBQ5ZlGcSH43O6UUqHpFUJ/N9HlbDbn4jR0KnEqqVihEOF3oFIniS6x&#10;qykXPPh5/P8geFAI6MEctqb6S9B6vwBxYaPuwqw2rnxZa2c+aj6CX9jAUjiefYwfF4260zLIpcil&#10;eWWSWrIWgAUDAgJBQbczWIED1loohGMx07IvpXBCh5SuFdoOyS5PY8FzGUZHH6+aRYSOC3EEtiZo&#10;UxDBs64GcjZCwYMFgiJ0hYx0s2jkvMEsq3EfqqCDO08G+eDbuvHRLwP4r8lc/p8BDayohbZzRKUk&#10;mSVXAKwLAsFAJUiSHmMr4AoBhLjl8ajICk1nhZ4MGUZnlmcYhZEp6DpghM5cT/w7dmsD1zEZRiHU&#10;Ja6GFbz1TLqgzSjqFRZ0jMVUpscVel5bufCLzG1FCsjlxd76TwHNJj3oovJsorgAQBAkkygWDMmx&#10;i90QSXiMCwF8NLQHwB0576+e9iehJzFpXUmWUdx6Hb5drwjOh+sglITfAauCqIZUrn46Srs5osL2&#10;rtSL1q5ayTbzeaU2c/hIPJOPLL35CGt8gXisceb6N3Zl0DZh7/nnAX4oJ/F0qgAST4LJk+yhkDkU&#10;N8K43LqkELDQQHiguZBfd8TWSmnv5tKdSnooudSue8Ndi6HAwH2BBYFvh9/pI9UusJ5GZ7QcKkwT&#10;z+BF9VzOQz2kPNR1CTOQYz2HL+swlh/dd1bdeIhuNkZ2Q60GGmT9tCtSzKyFGZDt05ZN4UqSG3NW&#10;wBYCsQSsseCOwBoGbzBMr9B0TugwGuWBRu+rHWaPBQ4FhguvCBdqTlsHUWRbF0F+v8281AGbeajf&#10;Bh7qs4aHeq3Awl/KU1hO52c3GyhM7zRJmLXiuW0RxPQg+LlX2741taQHsbf688FYrKHzS18qFbKB&#10;QtpV7ArYpMZsDl1cCMQScH1AEhvjgrBfbZimmsQYhH4k3h1tejQs3262KLONIx3TdrSwaNh+XtSI&#10;Izw07AAPDdnDQ4N28pD9Vh7qvZaXZzOTH9dsAJVv6SVILs+p6ylEiwM6FEIy4zWvbUpgjwf2Nn9e&#10;1LeiLLFmxkAqVrCC8kTGuBBIvnWwBOyOmILQRq7b62fsjxovW3F7UP6QRfVfdPIQpA3aw3s9+jqv&#10;ZPQVHnK5wENOZ3nI4RQPDT/GKxu4nZdru5AX9esAYVo7VzrWZiYtg//h8uqSNK+QhXSCEK1/a1cK&#10;yYzNbelMfGs/3xzNDwE6qdqPFaRC/tvy5MW4ECAZMSQlBnfUzUektJ5OZVtNEWRNfKCZj4k87vKQ&#10;e7AmGhfAQ2Nu8tDoy7yioQf5BV3m89806U3ltHOhY23n0QVgUeUJjXEhE233AsEzaV+5ZMYg+OZ9&#10;dQvAItlb+28Att1qPwa7AcggDYXAWgIIzXIKldN1sVbW1DBNNOWFJpr8VBO539HMH3GIl2O7UPAM&#10;u5A8HCqm2c6g30LlDZYDAidZpHFBckKH32WEXqHtJKExm1+3YReq8D+7CRK0IFsN04oBHwzZn0FD&#10;27sKkqZHaBZhIs9HmgW2s6nw/rPMkje/GFLQdbYI+3nGVYGlQEERDVcVOLgXVU1/P3U3Fny70Vol&#10;ptbCTOj+Zm/lv4k6lhr1G9pRuVgrSzq5a8XMjtdE0yM15W1cBPHWM7QTYMQJZhiIp9EyEC5HJnU3&#10;I2ySvhtSd2OBl6fvZrNLl2eUZrW9tYMgGwZ62L9XA+P/2o0VZs5N1kSTHmtmtHIUpFhgjR26slYO&#10;DPXBiJPYW5hJhKtKEDQRNqPhnMAr0nhXpPBuM1pQ3KibMN3EgnJk/1MNQIuh1LP56djN3NNMNbem&#10;49o4aaV2BAF6Cot3Rg4p2x45tBQE+yeCoDlhlwtcxb2Apo8WFDXpR0XhSl6dmZpD/fbaVWEmcCNb&#10;euLCbE00M1Yzz9RS6Ia/4jXorFHHzJJ6joUW2clDO2nZ3S6ZIFSoLDmCVhNiQasmqQe2ddOStRou&#10;yDKzEWZiF7MT/+Z/I4z8XICgpzzTfDw7UTN+YY4mwjF72OBdvOdYWCHsKQTmlnR/U2vRfXMxlfvL&#10;AOGzliMFGa1dBMVtXQUFbUdjOgkKWzoJipoP1Ypq0pOKMhULk0ws6UM/Ta/k10LzwVTeonxNNC9N&#10;s6iNs/CJYevPGjH6v9qdhCbm1lRnYINOdJtGbTWM2O/U+Fw0sBLYd/ERvPhpl2CqocYHQbI3K6Sf&#10;vYGdGl8QgTJJDsdgmVS9xfq3QpDMzyVIJk3iGCKXJAbL/RID5Us7sKcQBCglxoFyvw6BcmkCQwkw&#10;/l36xQfJpXEcQ5XS/8ZOUf8UQQpp+PsMVEjvBsul+4FYqF5BCr832C29VmWIwj8Mn1fOEMwgheRV&#10;4HvE574MUvi+hHTe7F+q8T6ClMsaYsE/DFb4PQhW+GP6PQgiR+n9CkrIEQv+HjBQ4UeIr7vLEQoO&#10;C/0u/o07+Dfu4IIjxNeFAm/J/Fuyf6mGKqAAsM//I1jmjwlH6R8hMsmNd+l/PUQmxWSOQTLJNVVC&#10;nfEu/a9U0O8KvuYyEP8XbIKqBuCKcoU29vdncORzJkQuPc3Q/3SQXHJKlcFy/5OqxNecwNeUE19z&#10;HF+LCUfCY/gcTDj6H8Ou7ChHbDV92b//74K4HLl0Lxbmngr6MUeFdDehXLobu5pdIQo/TO4o3ckR&#10;u5yd2NXs4IhdFj5KtqsSX7cNn8tSspUjexv/PQQVLbbEQlmHhYDpvy6QvJau5YiFiilZg4VZTlwY&#10;qyvov0qV+JqVHPG1+Oi/QpX4muUV9F/GULqMvZ3/DoLky9pgwS7BAl2CBbC4gv6LsKZiMkfsRnw4&#10;YgvBR/+FHIMwsVUsqKD/fIYSwlC5dB5HfO08fM1c7IYw/ediN4aP0jlAHL7+d7JKBOf7VMEC8QZi&#10;oXhjgUzFAiHEAsVH6RQgFgohFqgXQ4kXvmYyRyzwyfiaSQwlk/C1+CidyBFfOxFf44mvxZR44ms8&#10;8DXlDJX7T+CIC+PHnYn8ubiJfPi4NesWXOo/upwyOEpdyymTuoaW+rtwDJL5u4SUSp0r6O9UTpm/&#10;E77GUZX4GofQUgmmv0MQJr5mFMcgcvQfyTGwVDISXzOCI3ubPydCFf6D3qVkoCqxb7ZXJXY9A1R5&#10;R+HfX5WhCmk/VeJr+qoSu7I+79K/dwX9euNreqnypw1D76Ll1XAjqCsWShdVYqHaMVxGjliothyD&#10;Fb6EdxQSG464rrDBBWfNMVDha43djphjACZ2NVZ3MeEYLPclvCOXWHLEbsYyVL7UgmOg3NcCX9sZ&#10;yN7uz4UA+eL2AXJp+xC5X7sQ+dJ2t/ERiP1v23uYcOR4F1fId+V+baBrgOMduX9rYCDLENmyVsDb&#10;Mr9yYhfWMli2pJx3ZX4tgEEqvCPzbw4MlC0hDJVJmgEDVMje8s+BO0ofvYASSRNgaMnSxrdKlrzD&#10;4BJJo/cZVLKk4fsMKJGaB5T4YMJRah5asswMX/8OQ4qlpiHFPpjc0cf0fvFyk6Bi3z8xsNinQWCx&#10;fzlvF/vWB2qgn2jMNxD51OF4W+lb+33eVPrUep8hSr+aH2KQ0qfG+7yt9Kv+PnHlXu1DDFVKqr7P&#10;YKVPlffJ3vqPjQdoq9Y1pdSIY4jSp9KHGIhmGwYi//c42xALzOBDvIZm6X+IYGUfYpByhu6HiH9L&#10;52NkH+HHRYhyKv0x4gekPsaLyknCj/EY8hF8ig/QOK2PEf82/1M8hobwVMk+hhpq/CX+r14njYb4&#10;qFYaNf4bqGGnYQRr+UzE6gSoavxHYGKh1Ror/WtTMZVpZkldUufGU+Onh7kF1dnUmo5uP04rps8G&#10;zehG3YWptTtp1GC/VkONnw/1rbSamojpyLajtVLtt/NKhh/hxfRZzVOYiukb7ClqqPGTwVRDCKuc&#10;mg8UJPffwi8avJuX6h7ICx+0i6fovZZfamZN/c6eqYYaPw9MrIQ2ZraCmL6rBVlD92qhYXu1ZO4B&#10;/LAhu7UUQ/dooQGbtUrMbT8/c7waavwI4JmIqZ3NB1Nhw/YIZJBHFuhwWhg29rogbfgBIQIO3SMo&#10;aT5QmNWgM9+CvU4NNX5cVBdrVDYT0zFdFwiTRx2lEBASKY86QuVNeSIodDwjSOM+H3WYUlpMEiZC&#10;rw9sS8z+hBpq/JDQMremQwbvoLKcTooQ0Bl4SoTcLtJxE+8JSx1P0IXcd04naDRiL51vbkXlmFoJ&#10;PdjfUEONHwuwH5aptTCp72o61fWcNhqtQtez2oqxf1C5Y69Rr8s/Yz4nHLCRyjQTC9N+irx3avz3&#10;gBu3a2ym08/GXNRFY4GXKuh2QUc+9qogeexF7bvln7Pnwfmjf9cpbeciyjex+I9k21fj5wFsY9Ok&#10;Bx3pflUPuV/TZ3hdH01giT+Xu10WJI+7rvu8/DPuPMzx+LoRu3QTTCypDEiLzv6sGmp8/zARU+u6&#10;ztEu8rxpgDxvGaCJtwzRxNsV9PzDQO56VpA88bbes/LP8TlwLlzj8QfDZgOpJyYWAm/2Z9VQ47uH&#10;lqkVlWG/QT/TK6gS8gpmOCXEqJxegZXkLmeESR439e+Wf8aeB9dMDgQaoq5zdB7hdsNh9nfVUOP7&#10;BqTgM7cWKUftNkj3vlsZed+rjKbdr+D0+8Zo2r3KcpfTdOqYC7ph07nv4DxMuGbqHSPC7vN1H5uI&#10;6YPsT6uhxncOsQbfzIpKGbLJIHvGI2M081EVNPMx5pMqaBbwKWHp6FPaBcP208WzHlUuge8I4Tx8&#10;/oyHxmg6ZpsR2g9NLIWe7C+rocb3DxMr2tdmul7qnOdV0Zzn1dDcFyxfQjZzzFfV0ISrBin2myn5&#10;3OdVsuBz+H4OEF8z+1lVNOlm5UwwojoWgibsz6qhxrcD9rrda7bTqMW+/WxABgAza1G8d1CVzAWv&#10;q5MUzZCqmZBN3ex91yii/3qs/GFVM7k0znAuSeX8qjrqPlc/3dRSsBf/nHrHaTW+DcysNBqbWQpD&#10;TS3pm/8mLV0DMTWjURdR0cx7VbMhY//iqFpocXQttAQYUwvND6se2X8NpVgcWTOffIe5KLImWhRR&#10;E027W1XWuJsoVL2gRY1vAlMraib00rQaJXxjZi3MrvHvd0LXNBXTe1sP14n3i6uN/OIZShKAddCi&#10;6FpxI/fqJvvG1VaS7/A5vrG10dxnNfKx0SSo+/fV+NrgmYoFext1oyJ6ruDl9Nummd/JQyvTxErQ&#10;j/3+3+L/cNy+uflA7US/2NoK/5S6aCnLBS+rR/i8rfEMXvsnYybVRfPDa8qaDtCOrtVBoyZ7vRpq&#10;fHFgpaePNesvDOu7kV80eD8v2vEk7+3A7Txl61HC+1/A678DE7FwTNeZ+snLM+qhFRn10fL0eqU4&#10;vHlJXuPP8Hs07mTVRDMxFV63rUY19jI11PiywKGNT5Ne1Gv7zYJCWFDiclYr1/kc/9WQPVoI2Gok&#10;Hfw1JpSZWAl9u8zRe7IqpwFamVVPsTK7Xh68BkPoNFYnysSKmsaeqoYaXxZ1O2m1wAqY0HOpIGXE&#10;AaFyxCEhGnVcK2LyY0Hm8P0C2fADAgRs50I9/xoppupYaBia24pk857VSl5bYIKAo49Wi2jSjT7W&#10;4PMyNKmhxt+HmZXQv+VIKn3EYUrueJxGhCeFmVNfCopdL1JRZCHJEYZW3lQODj/ms5cCNGE3hQZW&#10;gl6YXjhcWtXASngcH4NNLUX3TSypx+bWDE0wzaxEDxpYCkNxrP87rmU2QEPazEowkOT/tKXDZt2r&#10;lTRya5XwX3uJjqjzuKnxVWFiRe/uOo9Kdjmjjcp5WoTG3xLEYK+f7nxSpIDFJU4nabKYpM8KKs1c&#10;TJc0H6CdbDtNFNZHopc0cINe0bBterkjduvlOuzVL3Lcb6Bw3G+odDxgiPAROQD3GSCHvQxH7TZQ&#10;jtqpXzpsh37xsK26eUM26ubYzNRJ7OQuyGhqT780s6OjTa2EGWbWdDg+nja1oBw+Mz/f1wAPh3mm&#10;7Gs1fgo00RCYiemrNtO0o8f8rqMcc0EXVVA7z/OusMTtkih89O86MH+eW2QCK6pkTXpSWT199FJc&#10;jlZCrsc+ThcgPofwiCFyPszQ6RDmQWwQBw3L3E/Uju06TS984Db+664LqayBG0SIo/16Eeq3mpb3&#10;9KPzxLjGaWhLpeFaJ8vUhr7euLfoROvh2r93cNG+gnm+1XDRyV9704fMbem9phb0ShMx5Qjbn+An&#10;1WIe+PPRoKNGFVxz+ZlZU8+hRmM/VuNnAQ51xrVzop6TOfVXyRx6QpgrP/6qzsMJt4WZY6/oFo27&#10;rIfGsYtJYCEJGAdWyggrh7op1+I2Zt1M3JhDmLQ592r8ujz/oC4pbmeNysacrlQy+UK9qEU3O75c&#10;e9f+7dKgLm/HnDLKnH+jffa15NVFAWmbFDcS15UN/63q26lveVFLzzkk+d/oGTXvvMXb7Y/cZC4b&#10;Gke3GiaKt/XWfTHmVKXCybcrF814WAVNf2BMJsNNvVMZeQUboclBlZhp0DcN0YQbBmS+/7greuR+&#10;Xc/plI04pF0wZLOosLc/nWs1lY5o5yy43WIw9XvTPsJTTboLTzfqRl1u1J268UtvYWiL4dQziyla&#10;yVbTtNLMbehXdcXqnqWfDtBP3qgLle56QreAzJFXocdNg7Jx14WZY65Tue5/6Jd43NDHSoWpspBk&#10;PFauX/qI3vwRuavkRtK6zBX3er6ddKVG4YQLleXT/jCLXf94QGxQxo6iB9kH0b3sA5j70J2sPSg0&#10;axcKydqBgtK3KX32Dc8Y8wcvctghfuq6y+5Jf6SsVXpv6hve2alKnMcF4+K5r2ooYErD/LDqZM4P&#10;zAGa/bQqmdwGE9um3TcmMzthujMYwKQAMAB8/2AA2JjhHsFY3c7jWgvXWBDOwTpgaM9AG2bkYQoN&#10;h10iDvETHI7xIwft1iqw38wvbDpImG1qTXthMak3wP2Z0LCThq6ppWCfmRVdAssAJwYYKsrnyZfP&#10;lzcscT1PKcZfobMnB1RSglIByYITWFDCLibpOE47auGxfvcmXjcuxUQTr1VWzghoUOB9q24hfq/0&#10;uG5ctvHZgPDb6b8V3c3cX3Y3ay82gN3oYuTqfEvXKgnebzTze/gKYufsGBxuMbJO/sAVhimLI2vK&#10;YCQXpjfAdAafiJpkvg/M55n/qjqZ2AaT2ogBPKpCDACmOJP5/mAA5TUA1GS4BsC1FtQAbhC2EQOg&#10;s8depV573hEkuV6g3jocEeYPOyAoG7ZXgDpN0orDYc65/2HbQo2vAVMxv4OZJf224xjt2AsvNkb1&#10;G9+yuOts3QQyR15lLj3h3UpFTqco+YQbOrFk7nwo9q6YXiGMccBCkkmBhqiTu3aUy9HKz70CqiCv&#10;W1Xkc0PNXk8NqlI6JbAKApLPWfrcbfrgXvZ+NGf70PCRh7SSZ0RrKjuMF6Q16qKdP2K7ccLS1Hpk&#10;VBdGcaWJdcg0B5jKAHN9YD4PTHSDWgAmtMHsTjAAmP5MpjY/MC6desew0CvEIHFioMEbz9u6rybc&#10;olPcb1NFHsHC3Ikhgrhxt+jXYy6L8l3OivKdT4iUjrjh7nCMJt7fbh4V3dBOeBd6m1hxqfEzADfW&#10;eja0FiXYzdLOHLVfvxgampPPNErrOKJaQV+pXgyZP/8eZzyuXDzqKC3HIdBb8K6sghHD4GJtMAjc&#10;wHwz/YZpflDalrQXeefR89xz6H7m4ZJZd2unT7tbFU27U0HvEOOSfitFMdPDNYvG3OSlmtnR8j6S&#10;SqkrMusrV2Y2KJOm1Euc9bhGmOf1SpHjzld65HnN6M6k20bPJgcYvZ0SXDnW+45xgneoUdqUO5Wz&#10;vEMrFU4NrSybetdIgQ1ShlkwJcQgF8f/OV7BhvmTbxvKoYaC2omEaWz8D+EPNNhdTmsjh+OiMpsZ&#10;wiRzW8Gteh016rLiUuNnAPRymFrS0eMW9058lnalMLbwgTKu8KHycfrZIsmtrrHiSXqJ1l46WeBF&#10;yfx5Fc55VUU2cj9dOuGGYRQ3d57E2tgwuHh78G/6r8ReOjnTH1RV3ErdlPgy7wJ6nvc75ll0Jn5W&#10;2qzH1UpnPqqGgIM2GESPv8XLnPZaU9l3PT/c1ssga3lag+I1eSalq3Pqy1ZlNyhbmd0Arcwk0xrQ&#10;srR6COb4SJM+UAPA1GaY0sy2AWY9wff1gfCHaQAbkIXv0EaB3R+goT7ysHZBW0cq3UxM5ZqIhT1Y&#10;canxk4BnaiU80qZvlVdPEi/nJBQ/RhV8ghIx4Xjoxqrwpv3onOn3quVz8+e5+fQ4vFA67Bdl4Zg5&#10;nsydxw1OWFxCFpNgY5gcYJzTpJeoZEpQ1eQ5z/Dnz2sUL3phkid582vBsteti5a/blk450V1hdMB&#10;o8yBu3hvvZ5ryjGLO4wRpjj5t3m49YZ3zoHQBYWzLrRMdT1ilDt8q8HLPr6Vot2OVYtelgYGUB8t&#10;TWUms0nYEOidNgCEP9AIhvCHbQCTmglqJQjPcGjGNX4h9nc8pJvebrR2wgjfprGbHgwrcN1RL7XH&#10;IpG89UhhgomV8A50a7KyU+NHhYkVv6OpWJi5fK9XaEz+AwWn9KDwicVPUVLJM0J4Dew1uvmbflKD&#10;cFCscmIPC17W+ahuDI7t34C39XnLxdzMQpIuM/USFh0e/iws7woKy7+CXuReUD7LPqeEsCc0a2fB&#10;4huWiT2WUGHud3glkx7zUL+NWmmuxyvHYm9dOvcFVtrn1ZXzntcqmPW0mmIW1A4Pq6EZ96ui6ThU&#10;wiFOsesJo8zePvqv2jlp53WbrZ/gdbNa4pIYxvuXN4DZHiAS+4Py49rI+64xGnPGMM1urnY0bsxn&#10;9Z1e/9W0Y5aJ4/abxa1/bJ98OGE82vR4YH7/pToFvfy0Uc8l2vJxu5pFNu6hXWAqpqewYlTjBwP2&#10;9tSGdgNqFtyN+T07rvghisdMKH5Uofwl7yv/E3Q38lxu6z7GBaOPV4kADwtz6GEuvR+m01G9mPlv&#10;qr2BkIN4XQg7sOJZT9aJGrS+UtqCiJr5T3POykD5X+VfQi/zLqIDN/1yrafoh7v9wSvxuMNTulzg&#10;ZeG2RtS8F9VKfCKY2oVZjcV47nkviSGgOc+q4/AFhzAqRuAdWhVNDcaN5dtVlJNuGssmXK6cN/q4&#10;YaHjPsOS4dsrZQ/dapA6dAvmJsOcYZsM06Ydb/fG+2yz8FH7DbNH7TZAw3fqo2Hb9NGQzXpo8EY9&#10;5Lires6ucOeiPdEuMoetNbIHrDTI2vCkX+a+OCe0I2J4sZ17zWgzK+oyyJIRqRo/AjRNrOlrlpN0&#10;Ej2PNS54k3OzKK7oPoorfoAN4BGhatjDkHkP3wW8OZ7RbIAofeHr2gUQagClKXWLxp6tFIkNohR6&#10;XohB4NBD7KUbO+Fi5ZS9SUMTn+SeKnmdf5V4/hWHJ2XYeoteu17hycYH8JRuN3hZrRyEmfsDl+Ss&#10;iW/1wjeuJloSWxMtjqmJFkXVwLF7RYgFHhy6MBkjwAbwmKkJpt/DRoAbymAA0HM0+ZYxmvSHMfK8&#10;Zow8LldG7hcqo3G/G6F1j/o8X/+oX6TbCcPirS+G5xyOmVjo9XujxJFgADv00ZqHfeKkQXZpzrtq&#10;vpp3uX3ivmhn+b4YV+XeaEf53mhnJSj/vjhHtDtqRNm4za0iTSzpMHUY9AMAdik2taKDrL21I0ds&#10;1y/FHq/0wJNpGbGg/IQPsBEwtQBnCBV8SAwEzrn0YGeuzSSjZytwgxO4OKpm1pKYOgnQ8FyGjWHm&#10;nerZv/Sg807eWZ8env8HepN/HV18tiWxm1vj9B5L+TGuF3nFY67zkMtFXlansXTulKBqydKkWmWS&#10;pFql65Pbvg3N3Cs/lz4t2i++VtkSzhCisCGwXZgQw4MRQE0AtcBsXAtwoRD0GnmH4HAIuk5vVUET&#10;WQPANQFjAOeM0JjTRmj0iUqKsSeqR489Xi3OYb9hmiTEOvZQ7ATFsQRPdDTBAx1JcEeH48ejQ/Fj&#10;0MF4N3QgzhXtj3PBiu+E9sY6oD2xI9Hu2BFowe/ijEY2dGodC40GrJjV+A6hBbMk7WaI0odv10cj&#10;dhmgUTBpbJ+hYv+TKREReUHK2KJ7CMgYAmsMhMx7MBLuHK9lQ8JGbKkcvTq3AVqeWS9pZVa90qWp&#10;9Uq7zjBIn7R0YNyrrBtlB275J9s4mue2GyNIHHaIl+38Owlt0OA9vKzm9sLMHZfnpd/J2VO4JqNx&#10;+rKM2gi4NB0zrTbyT62NpMm1cAO2Fg6raiFSG7A1AQmJoKEN4RAbCoEBcGEQdJW+UwPcwN7/amU0&#10;4VJlNP68ERp31gi5naqEXI4blrmdrJqPvX3miUQvdDxxEqpQ/vFY+cd9QPkd31H+XTHD0LzfraPN&#10;LKmI+u01qrKyVuO7QRMNAayy6jBGO27oZr1SqN6hmseKj1be7h8TXRiKootCUUzRHZZ3sYJXEN4z&#10;ZL6HcwPfHk23GKubtzKrQfGafBPkvNs4asCkVi9GzhKndnaqlNrVlxc9ZC+vcMQJXpnDKR5yOM1D&#10;3f34cTautaIkr5rHLsuso1yRUwcBV7JckQ2sjY2JNQRiBLUqjCCerQWicaOaNYCKGgA3ZrkaAIdA&#10;07g2QAA2gJvY+1/HBnAFe/+LTPgz5oyRbMa1Rm/n/tE6fOJZk+f7ItyyOeXfH+2mGHe4TtqQLfq5&#10;Xqd/zdwb7VLqfa5FxOqHPdL/pPyxw9DOmKHIa0+7LHOxKLJqMw1tVupqfA9oYEk5txouihq0Wb8M&#10;GnUjdhqgkXsMkONew9ITLxfkRhUGI4YhKBpYBGQMghgG9zkmd86ireNedRqjG2nrbZDZcYLwTa9V&#10;/LyBO3lFQ/fylMMO8NDwgzw07DCvrP9GXlSnsXopU0Oq5S1NrykHBV+ZWwetysPMZ7i6AB+B8B5/&#10;TowCnwdGQGoClVrAFwyA1ACMAZTP5XmBDeApbgg/+nP4MxnCH+z9Pa/i8Ad7/wmXqsSfTpyOTidN&#10;RycTp2JOQWse9U5yO1otd/gu/TKoGYdu0UeDN+mhgev10IA1usWjtlXP6bNcR2a/Sj9v/eO+JaD4&#10;O6KGlm59O7BkZ8wQtDViQKmlS5V4M2Y3OHUj+HtA3Y4ajcxt6YI+Uu3MoZuZHg1Q/lFY+Z0OGhXe&#10;jNueE1EYgICRhYEsgwij4FgQiK483ZnssaR/QnfXRjkWHjrPuy3mZ/dey8sfsImntN/CQwO3YW7H&#10;4cxOfNzJk1nP4ye0HqIbs+3i3PSn6WcUz3JOKzbkNM0lXh4Un1X4NUV1CdcW4yOwsC5jCNgA4Dyo&#10;BZaxBuCfgmuAJAiBapIQCLw/1xBeEMaEP6QXCBrAD5gGMPQATQkiPUDljV+I/cefr4zmB7Z6cypp&#10;GlH+I7GeCqeDldIc9hrmOOwxSBy53TBt6BaD7EGb9YrsN+iV2a/VRf1X6aJ+y3VQH38d1FuigyYd&#10;a5I66dgvb7ouEKFei/WL/IIsk39720/WuItOfH1LfjtW/Gr8D8HDDdzDHdxEEYPW6ynLlZ+N92Hh&#10;iPNBQ8WKoH5Zr3KulV54vCNzgl/f+G6jG+V0cNV9YTGVn2zrwy/osYxX3Gs5X9l7FQ/1Wc1Dfddi&#10;rof+eB7qv4mHui7hxTYdIsz2kPSKvvJ8Z96LnEtl0KtzPNMtYWNGm4I1mb8UYi9eRsIbrNig4KsL&#10;6xClX1tSF62TMUdiDNgAVGsAEgKB8rPhDxf/v6P8XOzPKT/b+wOhzweVHzd8xzIN31L30zWjpl9q&#10;/Mr/rk0UhDxHEiagI6ShO5bE+3tjXErHHTTJZpRft1z5ey7RRt0XaSNQ/i5zRch2No2POoU951SP&#10;hHSoEGqyZaDG/wJVcAOsYRdhfP+12jnQd80p//Bt+rJefjqx7UfTaZ3cBc86TdTKtp7Oz7eby1fY&#10;LeSjLov4qOtiPurmi+nHRz2kmEv5CBsA6rmUn9l5Mj++zVDdGLcdZuHYu+b4v22eeTfroDws/zJ6&#10;Bcy7hLandA8DZYWGK8TvoMR/8vxY0cs9P6v4f/L8bCP4056/ouen3POzff+k1wcrP+n1YcMe4vkD&#10;WkadiJ9c9jkN3b0xzso9MY7K9c/7Zo/aXC2yp0RH1n+5fr40xDbb+0yL7C6zRfkTjzRJWPBHp9wx&#10;u8wjG3cTFZlYaDmyxaDG/wJmYuGk9q7asf3X6srEk3VS2zgIw9qP42d3nsQvspzKV1pN4yOr6Xwk&#10;nslH1rP4yGYOH9nO5SO7+fj9An5OZy9eRIvBwuxOo6qGLz04IeHys22Fl2OWxy972S5r9pPqpeBp&#10;Qelg7szit3XygzO2pZ9M9YgNztycdjFj9jNQVilWWmi4EgPIwgaAFRoUG2oA4uFZQ1jNenv4/P2Y&#10;X7XnpyLmr4F82EEw0u9PYv5qfxHzk+5O5byApoknEqagEzjWZxR/okr3Jij+WKL4B+NHkx6e/XHO&#10;aO87Dd3hpJcHGro7YgZjDkLbo+3RtugBmP2R/QLTpyZikgFGvTvc/wha5jbUq+bDtZLbjeEXdnDn&#10;o44emJ581GkSH2HvjSymwJGX2XYM722LYcJM26m6LySHnDO9TjYP23zPJfYl9uDEk7O8lrisYPqd&#10;KiWgXDABDXpX5jxnBp0g9PDBXtgHe2OfyJrKxTE1lRCigMKCAUDYAorM1QKcIZAeHlB2TuHx5yTU&#10;4Xp7wONz4Q6r+NDn/+fenupotkrIQ0Z82ZBnMnj968aylY9sU4/GTy45leRNFP9E4mSi+OXhDlF+&#10;JtwBxWe6N51V+vZHkR4eRvmHYuUfwih+zEBW8QegrdH90PKHdpnmYjrXVExdrCvWqMeWhxrfAP9n&#10;YiPY0mwEP7HtaD5q68ZHWPlR27H80lbOvKhmA4VZVhPpp32X6WQN26qb77DPQOF8yJCsmXU7WQm6&#10;AMlAEI6LMx5nnZbB1GOOx6OnpU8NrqqEkGIGDi0gxJj9pGoJ9rqlMG8eDAAUcklEvaxzqbMzJfH1&#10;MiFEkXBGQMIgTKzUpDYAY2ANggtvuO7NcqUnXZxY8ctHfCt6echsTWbuz8f7+W8aI8n9djFnkmYy&#10;vTtY8aGRexwrfkW4wyn+h/r1seJjrw+K/67XH4IJXn9gudcHxd8S3RdtieqDfu2hm2xuLUJAMys6&#10;pkEnug1bPmp8DVRroWHcqI/gbqtR/LJWTnyEKWvSRyu13Wg6ore/dt6gDXpoyG96aNhWHPeX9/VD&#10;rw9u+B4xJAvIYfBnLBjA70bIJ6hd2v2sIyXPc8+iZ4Rn0P3MQyXXklbnXU9ek38/65DsUfYxNPdJ&#10;zQxQQPDA4InBACAk8Yuql78kqk4B9M2DEYD3JrUBDoeAoNzvkP0cDAUMxhcrPTfNgYzwspPUuFAH&#10;FB+6N98Z4YW1AMHvhTtXjJWLgtvGcd2a78b5qorPhDsHPhruMINaEO4wis+EO4zy92eUHys+sO3g&#10;SnGc8rMGUIrD0KVsUanxJQHz8Rt204rFHl/RbBg/o6EtldvITlTSy0+U2X+lLvRVo4Hr9NAglYYv&#10;1+UJW4XAohWXI5WQ63Hs/U8ZobFnsffHDUMYFILBIc9rxvIVj7pk3ss8IHuSexI9yTmJHuccJwzN&#10;3Fn0IOtome/LxpEQe0MtMD+MqQVgOgI0TMFjQyMVwhbOGMqJwxnV9+QcUHjSqK0Icbg+fRLmwNwe&#10;NsbnujbLPT4MbLEju9zcnvlBrd5yoc67DVxuGgMo/his+K7E63NzePYSj//xcEfV629lvf7mqN6o&#10;/TCjeJPOQmszS+FSM7GoDAzA1JaKNrfT8sPFpR4H+ILgm9tSu5oO4Rc26qmVCl7GxIo638iOLum1&#10;mE6DLjroqoP+ahi0gcEbGMQh0xxYA4B9ckj4gw1gNDYAUgNgA4AaYAJrABOxIkGXIcyZAc86JahK&#10;2aaX/aIe5BxGQNwQjoS4G7xxeU3AhkOguFyNAMq8CIgVmxgGOXKvme/hPKLw+FpO4Ymnx7E9UXo2&#10;vgdvDxPaoHFbHuPfxB7/ekXvzrgLlYoOxY7LLff4idDA/bPHV23gqo7k7mFHcisUfzBW+o8r/uao&#10;XqjVAP0EM7F2F40eGkIza+oRKH9D3AZr2As27dUaypabGv8WkJy5cQ9B8C99eY9JFSumUk0tBE0a&#10;2tHF3ebTKX2X6qB+K7D3Zw0Awh/OAIZhAxgJ/f4fqAHAAEgb4Hembxw8KCgUhBKTcCwNigZGMD2k&#10;RsH8u+Y5QZmbi68lr8j3fdEkHjzynKc1CnxfNH69LapvxImEybnnk+cXXUhelL8uSpyDjUK57G3z&#10;sAVhNUpJsgnCCmUnYQ1WeDKfHxqzWOFJXA+eHpQee3rSnQlKz05jAKME4wTFB2Mtn8uD2zCeF2rk&#10;7Y1yzX/H4ydwHh9ifGjgguKDx/90A1e1d2erSrizmbAX+i2qJ2rUVSe5vpU27AGkAbvLQbk06s2L&#10;aNSLn29mJTxBCk6Nfw/YYQErf0ijboJ7pHq1Ft3HH/PwMdpyiii/t1QH9VExgIFrcfjDxv9/qgH2&#10;MZtDwUZR0AYYDY3g0x8KgyqTsELVCGaHNij0edCsZOa9akXYGysPxUC35zYUnLkVBRFuRoEZm1FA&#10;xibC2xkb0NU0/6JV4R0SZz+rXka8OuvZ/6TsOLQhXh4rPLPGl/H0TIjzrtKDkYKxjmfm8JAwDmoz&#10;3Kgv2fZ6ePKnYvz35+6oKj7E+aqhDhPnY4+PyXj83kTxpSFWSTDQZS7WqAzlY26h5djQTpjWuC9f&#10;3qgPv8DMmt4Fn6vxJdBaQ8sMhz3YszCe31oYD9tpwO7J7ZxFsb38dBAYQN9lrAGsZmsAlRCofM4P&#10;2wgmo7/YAKAXaPQJlYYw0xOk2hZgagI2HAJDmIoNYWpg5cIryUuzQdkDM35jFX4jUfjbGevRrYx1&#10;6Gb6Wsw16I/0VegGJj5fcTJ+asHM+9WzQNE57w7KDqO15QqPf5+EN2xcT5QeZm1ipYdpy+NxTQXG&#10;yk5dJkYMDXqo1WZfafGM69WZd71D+sidRjnO+2rmTT3XNGbEVuMcLJuSvqt0ZKM2V81c+bBrsjTY&#10;Jmrz635FH/X40UwDl/P4v0X1QPY+9R+ZWlKXTE01hLDfEeQBa9yfl/KrPR817sl/DTtjsCWnxpeA&#10;iSW/k6mtABZa52CvIzOxpIbB1hqNugsTuy3SlvX01SYGQGoArg0AjWAwANwIHgKNYOgFej8MwrWA&#10;y2Fm+0BVI4DpAaQmwMoG4UW5IWBFnPhHZZnP3Wav3lV2TKLsnMKvJgp/I20lup62nPBa2lKoCdDO&#10;cMdUbEBKTtErlJ3x8JzCQwgGXp6EN/g+oH0C9wZK78YqPYRw0JYh+39iox65S185Yqe+Aoydm7wG&#10;taD9Oj3iFPqt1EV9VaYx9F+ql7vuWY88xuMz/fnvKj4T4zOK3xOtedGluKW9QYmpJT0FdnnAbbEI&#10;rPS5TQfyUZP+vCgTK3o5Li51TrAvjbpWgsZY6dNJ6IMNwFRMOcDOxh3HUU97LNZGYAC9cIGCAfRd&#10;jgsWG0B5L5BqGARTIHYwtQCZA1RuBGxNAO0B1XAIKx0XEu0Mc0lgFJ3z7BXKznj4lVjhV2BlX4GV&#10;fRkhKPzVVCm6kipBl1P9MH3R+SQf5YnYqfl73jgWz7hVL5MoO/TcsGEN/Bfn5aE2IkoP4Q0oPYQ4&#10;nNLjGgxCOTBmMGowbjByMHZu1qY9DgMhHOyPa0WoHUHx2TW7aPC6yimbwnoXbXuncVvRpckoPrAH&#10;2oQ581zbbHMbUaGZWPiwSS9+VNMhvJJmg7Hi9+HnmFpTG3AxaTKlpcYXByRsNrOgDzINX1ppak0r&#10;GnWli21nU5k9FjEFCgbwThikUgtAV+iQ3xivCEYwgjMCriaAcIg0itk2gYohjDlbqehUzOxCRtFZ&#10;z46VHRSdIaPsnIe/8p7CX0pdgi6lLEYXU3zQBczzKQvQuaR5yhMJ00uOxE7MOxwzKX/T80F54y9U&#10;yQKjA4V3wwoP/w8K74oNk9vUlvH0hmTq9oeUHkI+MHrw9tAVDM4AnAJ4e1B8cBa9/PQS17/oWbQ9&#10;RjXUgV4dLsav8PjrXtvJhvmZxjbpSac0G8jPajaML28xnI+aDeXlN+wqzDazogeyRaTG10bduhpU&#10;A0uhLQ6BboMhtBxGR3ZbIELdfbABsLVARRiEa4H32gLvGwEZFGPDIYe9jHKRhjFnCGyNAJ539b3e&#10;iUwYw3l2VWUHgrIDsbJjXiQKvwgr/ELMBeh88nz0e/I8zLnobPJsQhihPZM0A52GacgJU0snna/z&#10;mgtr4P/hXsAwiZfHtRUYLLRhVJV+CBviEKXHxg5GDyEgOAGQBTdbExS/20IR6jpfhOzmiUp8bnbM&#10;YTw+NG4rujMlwdbpXT1qpPzSWxTdbDg/raUjX9HKgY9ajuKj5sP5eY27CvPMrShvXBzqfv3/FWB1&#10;kbmYDmg/hn4NBdptITMdl9QC2MtxRgDeD2JeYgRcTUDCIUZ5SJuArQ3ItGhiCEyNAOEFZwyjjxvL&#10;tjwbEQ9e/U+e/R1lBw+/kHj48ykVCn8ueQ6j9EmzWIWfjmDuPczJgVHa7WGj0tyOVsmF/+M8PAlr&#10;WIWH++Nierj39z39B5UeOwNQenAO4CS6zMOcI0K2s2g0dk+DKPD2i/+wSuw2sVZqc3vtuJYjtVLa&#10;uvELMJUwjaSNCx+1dsZKP5Sf2rALHWEi5llj0atDnO8BsL7U3JpK6+xB5XTFBQtGAAX9ISOAmuCd&#10;cAjaBFh5SMMYKxKMEJfXCNsZhauoFZjuUlDKjY+HhjNhzKIPKPsCVtnnYWXnFH4WYYWXB6X3xuSm&#10;JUxBC292eAANV07Z4X9B2TkP/47Cs16exPRseAPPBuMevbl5+VjpoSYkSg/eHpR+rghZzxBmtnYQ&#10;JjfrJ8zE3jy8/Th+QUcPvgwmBsIEwfbumOP5qJ0bDm9G8iLMuwqSzcTUcBhzYUWuxvcEE0uN2rgd&#10;EGHhSUfYzaZJQRMjwDUB1x4g4RC0CbBykDYBhERQG7CGUB4WYcUCBeNCI65WACUkNQM2CO9zv0Sv&#10;vTco7EC4e/LZxHnKCs+u4t3fU/Z3vTwzD4eZfTkJ7QgbmTlqt2HmCByCwX9x3h2MEYwSjJMoPL4/&#10;uE+4X6LwXEMWlB48vZ9qeEPldPako5sPootaDdd622E8P66zF7/AciavxGoGX2k5jY8sp/KRhRcz&#10;E7bTRKzw7vyEX/sL0rtMrPba80CL1EZdtAtNLYXdWDGr8b3CuK1GNWwAMe3chKl2uEq3mwMrkBgj&#10;AM8HHpD0DJHagPGOJCQiNQLTIwKGwLUPoIuw3Biw8hGDgJoBCJ4Yc9Ruo7TjsVNkEMYwoQyn7H8O&#10;aSoUnpt8BlOOJyLn/dWelCs669mJskM4Q5Qdk43jyxUeGy7cey+pdmH3eaK37UZTac0H0PltHYVh&#10;lt78BOt5vAK7xbzCLot4yi4+PGS3kIds5/GRzVw+sp7NrHPA58k6uPOimtoL0nvPrv16/vWOhevC&#10;uig2RnZFU4+1jDQTixIhMR8rXjW+dxg30dAxs6JvNRsszLCeQckhroWaAIwAYl2IecEQoDYgvR7Q&#10;RcoOlEE3IBgC11PE1QpcOwEMAkINrr0AHLa5UtrhGE8Z49lB0d9X9goPDwp/PJGZY38swQPtjXSS&#10;TzhsksT9FvltEsow/8cpe99loky7OVjBHemc5gNEBW2dhK+tZ/KiuvryS3qt4OX3Wc2TwxLMXit5&#10;qOdyHuqxFNOfR1aqwYq1Lov5yHYBv7DjJF5Us8GCjLaO1LPJh1tmLXtoXbjhbXflpqjuCLgxshtm&#10;VzR8mekb7ERi1cmtf1CYiOlJjbtSuZZThOnW02lkM5MmDTysRExtwBoChEXv1AjEGNg2AttOYGqG&#10;itoBFJKMI2AOWm+YfiBqggwUXdWzv6vsQA8y7wYmna17ZB9nv1pXSRqoK3WV/VdqJ3abKwpv60xn&#10;Nu0vKmo5VJjaeQr/VQ9/fkr/jfyCQTt5eQN38UrxkSymt9/KQwM2M2uM+2/kob7reKjPWh7qvZKn&#10;7LWclyaezotsNUqY1Xok9ba9myC2sztVZOElLLacTCGLSRTqs8goa81LuxLou69Q+m7I/6FVZquB&#10;eolmYuFBjboaFCtKNX5E1BUL65lZ029bjaSirL1pRIxgBjYCbAhQG9jNrjAEWKzNdJdisrUC104g&#10;BiFh2gvEILgaAnPwWsPU/VHjZdyMSm71FDfJbNtTp9x5x7u/HbHo12jbMXULO7roJ1tMFT7HHjrc&#10;fju/aNgBXuHIE7w8h1M8BewBNOoED408xkMjjvDQ8EM8NOwgDw3dz0ND9vLQ4N1Y8bfzivtu4EWL&#10;p/FjWw4XlrQYIohr70I97+RO52LlLhBPp0qsp9FI7E0hqymYXhTilL6zpxB19sCcSBX4hnbM55R+&#10;3Vvb0hHLTF+YWQrjTSypTqz41PgJwDMRC8ea2dLy9mMEyeKpFFEMYghcjUCMQfROrUDaCSREwjUD&#10;233KGUUPMArWMKYe7hg+akmLyB5Taib3W27wcNh+fqTTaX7B6KuaBeMCMAN5inG3eUpMNPYmD425&#10;wUNu13lo9BUecr1EtjVEzud5yOkcDzme5imx0if0Xc971XmCIKPZUKqw2UBheusR9Kv2bnSshRdd&#10;jO8532Y2XQK1GNw7GDM8C1F4/GxWmJag8Jig8BYTsbJjpe+Elb6jO8ORG+s+50KcWefaRDTurp1t&#10;ZiVcAvOoWJmp8TMBJmKZWNH+5nZUYcdxghTiFTlDmMYaA1srcO0EQlWDwLScJExoOUyYjUOQ6LFB&#10;mvmTn2vKJz/VRJMeM5z4UBN53uchj7uayOOOJnIPwQziKcfe4mU6X+C9xaHKW+uZWpltRlGFrfDv&#10;tBpOve3gRr+09KAybabRRbiRntdlHi3vCm0U/N/w/3AfcE9wb+XKjinGtVm5h8fkPLyqwneawCr9&#10;eCHqME6AOowVoC4zdbOmHmse2aK/Xh6O7Q9AtndWTGr8zKgr1qDMxNQcSAXU2lErGhQGyClQec2A&#10;PSlRMtxobu8mTLScrJWKFTh3arimYtobTeT9WhNNDdNEXi80y7DCJwzdy4vsOEFY0noEjtddKr/q&#10;PaMmVmjteLEXLcNKnYcVON92Di0jDW8VMsrNEhScU3JO0cs9O3NfxLvDvXLhDBCU/S8Uvj1mOzcB&#10;aumgFYefPc/UitqOG7SVWLGo8Z+CWIPfwIJnZ2pNR/3aR5jR2UMrFbwmMQasWB0nCfNbDBWku17j&#10;Jc2M0iydEa2JZkRpomnhmvn9N2glYc+dNnhR42jp9V6F216NKIT9b7yOtIoZvrZWKlZgOVFeqEU+&#10;QlBsQtaLMwqOPTmn5KqKDl6dVXZL8Owq3h1ieFD2TmxIU67wmDjMI2ztKihq0keQam4jTMONWReo&#10;BVkpqPFfB1T75pbUbDMbYVbjvsKsTpO0orxeahbOTtBUYqJZsZo5dgu0UluN0orESlaEQ58yrIwF&#10;Gx71k8ECEW6RCLDrPN1oUnt8ghBuEbKKXe7JOQV/R8lxQ5Xz6qqe/R3vzig8eHdQdvDwbV218psO&#10;0opuaEOX4EbsruqdNeqwj6uGGu/CxEardWtX4WMc1hTMTdFUYqJJjzSjWgwVprdxFWRhpVOC8hFv&#10;iznQv1r2joihcmYdLLMyat6lTi+JwmKWKy+rzNzn7xArdXnIwnlyTsE5j84pOWYHoKqiq4QzJKRx&#10;4sc26SnMwB4+28RSuAwrfW38aOr59Wp8GA3IqjD6+tjbvIR56Zpl8zNweBOtGdNiEAWpeSzrWAia&#10;NLASrsbthMyG3emC5kMFse3HCdKIMk4QFnufaJW5M3ooWhbSLcNyEl3IKeznkFPqcmIvTjy5SujC&#10;xeucV+c8extXrawWw/ivG/egckxtqHwTMX2wviXdDto07KOpoYYKYC9/K+qyuZh+ZSqmnkFCi/Zu&#10;guTZyZqFC7M10fxMzbIu87Xi8fcl+PsbWOHPYQM4g9sFhxtYUJ3hJ0wtNIzrWVJW+PPNOH5ONe9C&#10;5zftLcrrMaV2bIex9Is2YwWZWFGV5cpbThWF5qiq2CrKTRQcE0KX1k788OaDtSIb9aTyG9pRuWbW&#10;VJa5WHjKtLOgL+vZ1VOK1fg8QI6phl3ol/03ayX55GmW+uRrInxEPrmaaGGOJpqboZlvv00rreUo&#10;KszUlh78ud2AzEIbYYP6uLaAcQUTK2oLrlFumFnT4djIcmG3CXNbutDcji7ArDjCZ5hmtlQ+TCnA&#10;hhZoKhbsaWhNe9W3EHapbyEwb9RWwwj/hVrJ1fj3qN5aQ4S9592he3hvF+RpKjxCNWOxt01v1I1a&#10;CAqMT1HHyWr8vKjbXMMAe9rFJp34HZuo95tX47+EAJmkWaBMciNI4beC/UgNNf4bCJZJCoJlfphw&#10;lBQEyfwuBZUsach+rYYaPx9ulkgaBcslEUEySfr7DJb5p3EMkvufDlb61mUv+9u4XeLXO0guOfVp&#10;Sk8Gyf1YVrwOkEsOsD+jhhpfDoFyaUzAByl5h4EKSXSgwi86UC6JDimVng4qlUxif4IAK69liFxy&#10;KEgmvR6skEZh5f0AJe+8D1ZIIrFy/yUDFNKIAIWEZcVrfE+vAuT+B/BxHXsbaqjxeYCwJlgpbavK&#10;IIXkBRAr5otAhfQ5R6zQATeVS2vBdSFl/kvwOTsDFf73sOI9+ysGKaRP/4rBCr8n+D8JcbuDJbzm&#10;PoOj9LEqsSGUk3uP/+8RPndrsHxxW/KQaqjxd3BXKTXHyhgCDFBhiEIajA1BhZL33kuDsSIHfYpY&#10;kQM/RKyw5cSKHPAufckRKzc54v+9/Sni/7n1LiVrbsmWkF2U1VDjLxFassSMxOHQ8P0Eg2XSix+m&#10;hKXfhU8xUCY5z1D6QYbI/H7H//NJBsul596lhBCHVvjod1aV2DjW4VDKnX1MNdSoAFbcZViBjlZQ&#10;cuRTxG2Gwx8jNp5Df03pwQr6smTe498/8HFK979L3/de++7HSr7v45TuDSqRbrlZ7KNOIvdfBg47&#10;BuNwYhsQ4uVPU7qFoR97rGCwwn8z/q1PUPrbxxik8N/EUPJB4pBrY4jCbyP+X0zpO8S/veHTlK7/&#10;MP3IEf/v0hCln3pnhv8SsOfrhQt/+Qe47FPEyrgUFIY5vkuspP5ArJSYfuyx4j1WRunHKZUw9FMh&#10;9xnQ34+h5E/Ev+/L0E+FFZ+FKCRLPkb824sJ5ZLZwfk+VVjxqPEzIlTha41DjrmfYohcOoehH0vu&#10;vXQOUZJPMFTuNwuHH5hwfJf4t2d+jCFy/xkV9JuBw5N3iH9z+rv0fY+SaZ8iDnW8K+irQql3iFwy&#10;FYjvAzghROmjXtL4syFQ5jcEK4InQ6nHpwhK8DFiI3AHYsX5ILEijf8UsSGMC5b7Y8LxXYbKJGOD&#10;PkHcCB6DG7ofZYhM4vYpBsv8R+PG9kcodQ2W+TIslY64o/TRY0Wnxo+KYKVf95BS6aigUl9M6Sjm&#10;dcURPg8plYz8GEER3qUvS+69ZPiniP9j2KeI/2Pox+k35FPEYQ9us3ycoQr/QTj0+ShDFZKBgZ9g&#10;QIlPE1aMavxIOKqcSuO4txuOafswXMKSe8/Rr/eniH+jF8Ml7x2lvW5hBir8en6KuB3Q48P0JcT/&#10;0f1jvI2J/6fbn+nLUtoNK2lXrMRd4fgh4v/o8jEGssSGYvcxBimXqbOq/2jAsbCVKm+zxKGL5Yd4&#10;i2Wo3NcikKXqa1Xi8KXzhxjAEv9fpw8R/385cYjUsYKLyfFWORd3DJT7dfgrhsql7d/lYnIMUCFu&#10;Q7R7n7ffIw712jJcTI74HlguJsdAmX/zY8hHPd37e8dWNE4rWCb5FcfALVR58wO8I1vSPPAviOPw&#10;ZqqEKdDvM0S2pKkqYVT1fcI9qfLmB4j/75fP4Z0SSRNgwCcYWrKkMcdbH2EwTO5jCRP9PkaYDgJU&#10;N4a/c9wslpqqMqjY1wR44y8YWOzT4HN4p9i3/u3PJAwk/RVhxuiNor9mIFpa51qRz1/yttK3NmHR&#10;X/OOcmkt4E2lzycJYwHA65g3kQ+fFbUa3wt8kIZmsHJFFVw41T7GUKWkqiqvf4LwW6q8ovT5KAOU&#10;EuPP5U20svKf6fNB3lVKjT7Eax9giHJVJYY+7LHi/eX3GIj8DT/F82j2O8T3YvABqrOzfC+4qPTR&#10;44gbabqfyzPKGbpQkH+XV5QrtP8OHyAf0d8lVl76nxDfH/VPeVG5Tvh3uBVt1TqGhqgX1f+vAMJ/&#10;gAvhU8QFy/83PIaO8f4NEfLR/DJE//clyIruPw4Njf8Hf39fbxKZw7wAAAAASUVORK5CYIJQSwEC&#10;LQAUAAYACAAAACEAsYJntgoBAAATAgAAEwAAAAAAAAAAAAAAAAAAAAAAW0NvbnRlbnRfVHlwZXNd&#10;LnhtbFBLAQItABQABgAIAAAAIQA4/SH/1gAAAJQBAAALAAAAAAAAAAAAAAAAADsBAABfcmVscy8u&#10;cmVsc1BLAQItABQABgAIAAAAIQDlZQojhgUAAJgSAAAOAAAAAAAAAAAAAAAAADoCAABkcnMvZTJv&#10;RG9jLnhtbFBLAQItABQABgAIAAAAIQCqJg6+vAAAACEBAAAZAAAAAAAAAAAAAAAAAOwHAABkcnMv&#10;X3JlbHMvZTJvRG9jLnhtbC5yZWxzUEsBAi0AFAAGAAgAAAAhAMshniLiAAAACwEAAA8AAAAAAAAA&#10;AAAAAAAA3wgAAGRycy9kb3ducmV2LnhtbFBLAQItAAoAAAAAAAAAIQBxFghW5HcAAOR3AAAUAAAA&#10;AAAAAAAAAAAAAO4JAABkcnMvbWVkaWEvaW1hZ2UxLnBuZ1BLBQYAAAAABgAGAHwBAAAEggAAAAA=&#10;">
                <v:rect id="Rectangle 171" o:spid="_x0000_s174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HzHxAAAANwAAAAPAAAAZHJzL2Rvd25yZXYueG1sRE9La8JA&#10;EL4L/Q/LFHopurEtVaOr9IHQq088jtkxSZudDdltsvrr3ULB23x8z5ktgqlES40rLSsYDhIQxJnV&#10;JecKtptlfwzCeWSNlWVScCYHi/ldb4apth2vqF37XMQQdikqKLyvUyldVpBBN7A1ceROtjHoI2xy&#10;qRvsYrip5FOSvEqDJceGAmv6KCj7Wf8aBc/tpTssy+Nut598v59e2tVneAxKPdyHtykIT8HfxP/u&#10;Lx3nj4bw90y8QM6vAAAA//8DAFBLAQItABQABgAIAAAAIQDb4fbL7gAAAIUBAAATAAAAAAAAAAAA&#10;AAAAAAAAAABbQ29udGVudF9UeXBlc10ueG1sUEsBAi0AFAAGAAgAAAAhAFr0LFu/AAAAFQEAAAsA&#10;AAAAAAAAAAAAAAAAHwEAAF9yZWxzLy5yZWxzUEsBAi0AFAAGAAgAAAAhAJc8fMfEAAAA3AAAAA8A&#10;AAAAAAAAAAAAAAAABwIAAGRycy9kb3ducmV2LnhtbFBLBQYAAAAAAwADALcAAAD4AgAAAAA=&#10;" fillcolor="#00b0f0" strokecolor="black [3213]" strokeweight="3pt"/>
                <v:shape id="Text Box 213" o:spid="_x0000_s1743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EKSwwAAANwAAAAPAAAAZHJzL2Rvd25yZXYueG1sRE9Li8Iw&#10;EL4v7H8Is+BtTS34oGsUKciK6MHHxdtsM7bFZtJtolZ/vREEb/PxPWc8bU0lLtS40rKCXjcCQZxZ&#10;XXKuYL+bf49AOI+ssbJMCm7kYDr5/Bhjou2VN3TZ+lyEEHYJKii8rxMpXVaQQde1NXHgjrYx6ANs&#10;cqkbvIZwU8k4igbSYMmhocCa0oKy0/ZsFCzT+Ro3f7EZ3av0d3Wc1f/7Q1+pzlc7+wHhqfVv8cu9&#10;0GH+MIbnM+ECOXkAAAD//wMAUEsBAi0AFAAGAAgAAAAhANvh9svuAAAAhQEAABMAAAAAAAAAAAAA&#10;AAAAAAAAAFtDb250ZW50X1R5cGVzXS54bWxQSwECLQAUAAYACAAAACEAWvQsW78AAAAVAQAACwAA&#10;AAAAAAAAAAAAAAAfAQAAX3JlbHMvLnJlbHNQSwECLQAUAAYACAAAACEArgxCksMAAADc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Engineer</w:t>
                        </w:r>
                      </w:p>
                    </w:txbxContent>
                  </v:textbox>
                </v:shape>
                <v:shape id="Picture 173" o:spid="_x0000_s174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GBhwgAAANwAAAAPAAAAZHJzL2Rvd25yZXYueG1sRE9LawIx&#10;EL4X+h/CFHop3awVql03SisI3qTr4zxsxs3SzWSbRF3/vSkUvM3H95xyMdhOnMmH1rGCUZaDIK6d&#10;brlRsNuuXqcgQkTW2DkmBVcKsJg/PpRYaHfhbzpXsREphEOBCkyMfSFlqA1ZDJnriRN3dN5iTNA3&#10;Unu8pHDbybc8f5cWW04NBntaGqp/qpNV0B/0yOPX/rDcTuSmOv2+fOwNKfX8NHzOQEQa4l38717r&#10;NH8yhr9n0gVyfgMAAP//AwBQSwECLQAUAAYACAAAACEA2+H2y+4AAACFAQAAEwAAAAAAAAAAAAAA&#10;AAAAAAAAW0NvbnRlbnRfVHlwZXNdLnhtbFBLAQItABQABgAIAAAAIQBa9CxbvwAAABUBAAALAAAA&#10;AAAAAAAAAAAAAB8BAABfcmVscy8ucmVsc1BLAQItABQABgAIAAAAIQBn/GBhwgAAANwAAAAPAAAA&#10;AAAAAAAAAAAAAAcCAABkcnMvZG93bnJldi54bWxQSwUGAAAAAAMAAwC3AAAA9gIAAAAA&#10;">
                  <v:imagedata r:id="rId26" o:title="enviro" cropleft="14043f" cropright="13037f"/>
                  <v:path arrowok="t"/>
                </v:shape>
                <v:shape id="Text Box 215" o:spid="_x0000_s174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X99wwAAANwAAAAPAAAAZHJzL2Rvd25yZXYueG1sRE9Li8Iw&#10;EL4v+B/CCN7WVFlXqUaRgqyIe/Bx8TY2Y1tsJrWJWv31mwXB23x8z5nMGlOKG9WusKyg141AEKdW&#10;F5wp2O8WnyMQziNrLC2Tggc5mE1bHxOMtb3zhm5bn4kQwi5GBbn3VSylS3My6Lq2Ig7cydYGfYB1&#10;JnWN9xBuStmPom9psODQkGNFSU7peXs1ClbJ4hc3x74ZPcvkZ32aV5f9YaBUp93MxyA8Nf4tfrmX&#10;OswffsH/M+ECOf0DAAD//wMAUEsBAi0AFAAGAAgAAAAhANvh9svuAAAAhQEAABMAAAAAAAAAAAAA&#10;AAAAAAAAAFtDb250ZW50X1R5cGVzXS54bWxQSwECLQAUAAYACAAAACEAWvQsW78AAAAVAQAACwAA&#10;AAAAAAAAAAAAAAAfAQAAX3JlbHMvLnJlbHNQSwECLQAUAAYACAAAACEATql/fcMAAADc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325" type="#_x0000_t75" style="position:absolute;margin-left:264.65pt;margin-top:505.95pt;width:84.25pt;height:84.25pt;z-index:-251806720;mso-position-horizontal-relative:text;mso-position-vertical-relative:text">
            <v:imagedata r:id="rId33" o:title=""/>
          </v:shape>
        </w:pict>
      </w:r>
      <w:r w:rsidR="00EB4381">
        <w:rPr>
          <w:noProof/>
        </w:rPr>
        <w:pict>
          <v:shape id="_x0000_s1326" type="#_x0000_t75" style="position:absolute;margin-left:171.1pt;margin-top:505.95pt;width:84.25pt;height:84.5pt;z-index:-251805696;mso-position-horizontal-relative:text;mso-position-vertical-relative:text">
            <v:imagedata r:id="rId29" o:title=""/>
          </v:shape>
        </w:pict>
      </w:r>
      <w:r w:rsidR="00EB4381">
        <w:rPr>
          <w:noProof/>
        </w:rPr>
        <w:pict>
          <v:shape id="_x0000_s1327" type="#_x0000_t75" style="position:absolute;margin-left:77.55pt;margin-top:505.95pt;width:84pt;height:84.5pt;z-index:-251804672;mso-position-horizontal-relative:text;mso-position-vertical-relative:text">
            <v:imagedata r:id="rId44" o:title=""/>
          </v:shape>
        </w:pict>
      </w:r>
      <w:r w:rsidR="00EB4381">
        <w:rPr>
          <w:noProof/>
        </w:rPr>
        <w:pict>
          <v:shape id="_x0000_s1328" type="#_x0000_t75" style="position:absolute;margin-left:-15.95pt;margin-top:505.95pt;width:84.25pt;height:84.5pt;z-index:-251803648;mso-position-horizontal-relative:text;mso-position-vertical-relative:text">
            <v:imagedata r:id="rId58" o:title=""/>
          </v:shape>
        </w:pict>
      </w:r>
      <w:r w:rsidR="00EB4381">
        <w:rPr>
          <w:noProof/>
        </w:rPr>
        <w:pict>
          <v:shape id="_x0000_s1330" type="#_x0000_t75" style="position:absolute;margin-left:264.65pt;margin-top:412.4pt;width:84pt;height:84.5pt;z-index:-251802624;mso-position-horizontal-relative:text;mso-position-vertical-relative:text">
            <v:imagedata r:id="rId36" o:title=""/>
          </v:shape>
        </w:pict>
      </w:r>
      <w:r w:rsidR="00EB4381">
        <w:rPr>
          <w:noProof/>
        </w:rPr>
        <w:pict>
          <v:shape id="_x0000_s1333" type="#_x0000_t75" style="position:absolute;margin-left:-15.95pt;margin-top:412.4pt;width:84.25pt;height:84.25pt;z-index:-251801600;mso-position-horizontal-relative:text;mso-position-vertical-relative:text">
            <v:imagedata r:id="rId45" o:title=""/>
          </v:shape>
        </w:pict>
      </w:r>
      <w:r w:rsidR="00EB4381">
        <w:rPr>
          <w:noProof/>
        </w:rPr>
        <w:pict>
          <v:shape id="_x0000_s1334" type="#_x0000_t75" style="position:absolute;margin-left:358.2pt;margin-top:318.85pt;width:84.25pt;height:84.25pt;z-index:-251800576;mso-position-horizontal-relative:text;mso-position-vertical-relative:text">
            <v:imagedata r:id="rId34" o:title=""/>
          </v:shape>
        </w:pict>
      </w:r>
      <w:r w:rsidR="00EB4381">
        <w:rPr>
          <w:noProof/>
        </w:rPr>
        <w:pict>
          <v:shape id="_x0000_s1336" type="#_x0000_t75" style="position:absolute;margin-left:171.1pt;margin-top:318.85pt;width:84.25pt;height:84.5pt;z-index:-251799552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339" type="#_x0000_t75" style="position:absolute;margin-left:358.2pt;margin-top:225.3pt;width:84.25pt;height:84.5pt;z-index:-251798528;mso-position-horizontal-relative:text;mso-position-vertical-relative:text">
            <v:imagedata r:id="rId42" o:title=""/>
          </v:shape>
        </w:pict>
      </w:r>
      <w:r w:rsidR="00EB4381">
        <w:rPr>
          <w:noProof/>
        </w:rPr>
        <w:pict>
          <v:shape id="_x0000_s1341" type="#_x0000_t75" style="position:absolute;margin-left:171.1pt;margin-top:225.3pt;width:84.25pt;height:84.5pt;z-index:-251797504;mso-position-horizontal-relative:text;mso-position-vertical-relative:text">
            <v:imagedata r:id="rId61" o:title=""/>
          </v:shape>
        </w:pict>
      </w:r>
      <w:r w:rsidR="00EB4381">
        <w:rPr>
          <w:noProof/>
        </w:rPr>
        <w:pict>
          <v:shape id="_x0000_s1345" type="#_x0000_t75" style="position:absolute;margin-left:264.65pt;margin-top:131.75pt;width:84.25pt;height:84.5pt;z-index:-251796480;mso-position-horizontal-relative:text;mso-position-vertical-relative:text">
            <v:imagedata r:id="rId46" o:title=""/>
          </v:shape>
        </w:pict>
      </w:r>
      <w:r w:rsidR="00EB4381">
        <w:rPr>
          <w:noProof/>
        </w:rPr>
        <w:pict>
          <v:shape id="_x0000_s1347" type="#_x0000_t75" style="position:absolute;margin-left:77.55pt;margin-top:131.75pt;width:84.25pt;height:84.25pt;z-index:-251795456;mso-position-horizontal-relative:text;mso-position-vertical-relative:text">
            <v:imagedata r:id="rId37" o:title=""/>
          </v:shape>
        </w:pict>
      </w:r>
      <w:r w:rsidR="00EB4381">
        <w:rPr>
          <w:noProof/>
        </w:rPr>
        <w:pict>
          <v:shape id="_x0000_s1348" type="#_x0000_t75" style="position:absolute;margin-left:-15.95pt;margin-top:131.75pt;width:84.25pt;height:84.25pt;z-index:-251794432;mso-position-horizontal-relative:text;mso-position-vertical-relative:text">
            <v:imagedata r:id="rId51" o:title=""/>
          </v:shape>
        </w:pict>
      </w:r>
    </w:p>
    <w:p w:rsidR="008946A5" w:rsidRDefault="00387DB2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1E39C9EC" wp14:editId="2A043130">
                <wp:simplePos x="0" y="0"/>
                <wp:positionH relativeFrom="column">
                  <wp:posOffset>-184785</wp:posOffset>
                </wp:positionH>
                <wp:positionV relativeFrom="paragraph">
                  <wp:posOffset>1705610</wp:posOffset>
                </wp:positionV>
                <wp:extent cx="1024255" cy="1029335"/>
                <wp:effectExtent l="19050" t="19050" r="23495" b="18415"/>
                <wp:wrapNone/>
                <wp:docPr id="1125" name="Group 1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126" name="Rectangle 112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7" name="Text Box 93"/>
                        <wps:cNvSpPr txBox="1"/>
                        <wps:spPr>
                          <a:xfrm>
                            <a:off x="83976" y="774441"/>
                            <a:ext cx="845820" cy="2259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Local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8" name="Picture 1128" descr="http://static1.squarespace.com/static/52561f89e4b08c7e98de6ecf/t/52572274e4b018d2733297c3/1456788086976/?format=1000w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02" y="65315"/>
                            <a:ext cx="784860" cy="78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39C9EC" id="Group 1125" o:spid="_x0000_s1746" style="position:absolute;margin-left:-14.55pt;margin-top:134.3pt;width:80.65pt;height:81.05pt;z-index:251844608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6rDLGQUAAFQOAAAOAAAAZHJzL2Uyb0RvYy54bWzUV9tu4zYQfS/QfxD0&#10;nuhiyZKFOIHXuWCBdBtsUuwzTVGWEIlkSTp2tui/d4aU5DgJmmADLNqHOLwMhzPDmTNHJ2e7rvUe&#10;mNKN4HM/Og59j3Eqyoav5/4fd5dHue9pQ3hJWsHZ3H9k2j87/fWXk60sWCxq0ZZMeaCE62Ir535t&#10;jCyCQNOadUQfC8k4bFZCdcTAVK2DUpEtaO/aIA7DabAVqpRKUKY1rJ67Tf/U6q8qRs3vVaWZ8dq5&#10;D7YZ+6vs7wp/g9MTUqwVkXVDezPID1jRkYbDpaOqc2KIt1HNC1VdQ5XQojLHVHSBqKqGMusDeBOF&#10;z7y5UmIjrS/rYruWY5ggtM/i9MNq6ZeHG+U1JbxdFKe+x0kHr2Qv9uwKBGgr1wXIXSl5K29Uv7B2&#10;M/R5V6kO/4M33s6G9nEMLdsZj8JiFMZJnMIFFPZgMptMUhd8WsMLvThH64s3TgbDxQHaN5qzlZBI&#10;eh8r/bFY3dZEMvsEGmOwj9V0iNVXyDHC1y3DeE3RJzQBZMdg6UJD3D4aqdFfUkilzRUTnYeDua/A&#10;Apt85OFaGzAARAcRvFWLtikvm7a1E7VeLVvlPRCoiMvLZRjaIoAjB2It97Zzf5JHsP1SB1YnG7WY&#10;XYRuH6qAWcthEYPh3Lcj89gy1Nfyr6yCvIPUiN0FhzoJpYybyG3VpGTO4BTMHe0dTtirrULUXIGj&#10;o+5ewSDplAy6nc29PB5lFjDGw73n/3Z4PGFvFtyMh7uGC/WaZy141d/s5IcgudBglFaifIRMU8LB&#10;lZb0soGXviba3BAF+ARIBpgLu7VQ331vC/g19/WfG6KY77WfOST9LEoSBDw7SdIshol6urN6usM3&#10;3VJAQkSA1pLaIcqbdhhWSnTfAGoXeCtsEU7h7rlPjRomS+NwFcCassXCigHISWKu+a2kqByjhJl5&#10;t/tGlOzT1wBGfBFDoZHiWRY7WTzJxWJjRNXYFN/HqY8fFL0rvZ9R/dlQ/XcIcJ/EzptNnpW+Z3aw&#10;jl7Da++rYECtES7zySwDMAFYzLIkSaw4pGKPfnmS5vh0CJtxnM6msz55BtAdCv2dWMAFAgFYhCWI&#10;JT6dpC7Px52+cody6CFl74EdvVLH7yiX14v0HQd/dpGW928WqdmtdrZxxmE2PPH/qHDNf6lsZUML&#10;+OsJDoxeNO23iSCcMhvEP0cmu3fp6Ii638gjB1PNqmkb82h5JUAVGsUfbhqKvRsnB/0feK3jSiCA&#10;92L3h7WSaQowONAzQ0xDo2MHzVoSyizvA0YM60Eap9OoymcsWYU5zdgsL9mU0SowuJXFcZbgVpSX&#10;cTaZxLOMToIoSadZnof5FGAjOHPMeA5tOtxiFg52OqsBbRt6Lei99rhY1kBT2EJLoAs9LAWH4nZ6&#10;4PKqbSQCBuIFjvvgPvEQu+PrRN2R23NBNx20csfWFWvBc8F13UgNDaZg3YqVQGE+l9B6KMYF6KdU&#10;DXeMBmAQ8AdvR0C0hPqvOF+E4Sz+dLRMw+VREmYXR4tZkh1l4UWWhEkeLaPl39hqoqTYaAbuk/Zc&#10;Nr3psLp/nt74V9lz/53heLnl9449DPQDDLLEYzARYBMjhLZqRZEVWpTVRjFDa1x2IGbXkSsNGzbq&#10;+0DjkyBh8lbb30QJ0SDQ9GznHCC/59lRmE3C2HaOaTqJejqNcULCneVJPu0bRz8Ge+DeQctHGgd6&#10;87xfWDcc07ND8MN2ZvvpYm/uP7Pw2+jp3ErtPwZP/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KwJhBHiAAAACwEAAA8AAABkcnMvZG93bnJldi54bWxMj8FOwzAQRO9I/IO1SNxa&#10;Jw6ENsSpqgo4VUi0SKg3N94mUeN1FLtJ+ve4Jziu5mnmbb6aTMsG7F1jSUI8j4AhlVY3VEn43r/P&#10;FsCcV6RVawklXNHBqri/y1Wm7UhfOOx8xUIJuUxJqL3vMs5dWaNRbm47pJCdbG+UD2dfcd2rMZSb&#10;losoSrlRDYWFWnW4qbE87y5GwseoxnUSvw3b82lzPeyfP3+2MUr5+DCtX4F5nPwfDDf9oA5FcDra&#10;C2nHWgkzsYwDKkGkixTYjUiEAHaU8JREL8CLnP//ofgFAAD//wMAUEsDBAoAAAAAAAAAIQAlv0sc&#10;wBQAAMAUAAAUAAAAZHJzL21lZGlhL2ltYWdlMS5wbmeJUE5HDQoaCgAAAA1JSERSAAAAvQAAAL0I&#10;BgAAAZHQTKYAAAABc1JHQgCuzhzpAAAABGdBTUEAALGPC/xhBQAAAAlwSFlzAAAh1QAAIdUBBJy0&#10;nQAAFFVJREFUeF7tnXuMJNdVh9sOtuOAQfayL3t2uqpmtuvWRARBQMIilnlIFi8hIQWBFBSJSEQI&#10;C0MAEcl/JJAEgQVCvBQECCQUAjiJEI6RRZBgSSAbbM9uV/VM7GBjnHgRG8cYjC2T+BGHuqVflatr&#10;fvW+VV3VfT7p007XPfece8/cne3Z6ameCI1Y7Ox9JSuGEliMFsP5sEmxgTO7tyxGGyVisOCsvuPO&#10;2fWsSPkqgePdywJjdUz68XzqWunHWaOkaVhQWoQlcemPmVFwGhaUFmHNCxxM1Y/mBcZ/atLXD6zX&#10;3xY/zhoFZ6kSmL6+cLzfS8fG+o73ShSchQVrMbw0nn2cNgrOg03QZsfyYvX1UvImFj1OX68Em1j0&#10;OL5Wi+zksse1mdvqt4oSxn+2Ipsw/dgItICtXooGTZAtEF00SbqAIAyE+FhmxXBClZgjsElpEVYY&#10;h5CjsOCmIuUyLDA2O14WT79W0cBQDB8poElfy4qQV2FBWgz3UyD9pyYdlxbDy7BALYYT0teysbEY&#10;PgoL1mI4GcfD+gU0eROyjzXpa9mxQtik7GNN+lr6eikXttUbsxOLHsfXapGdXPa4EUUJ0x83hiVM&#10;P9Z/tiavgDGWCtizN0QXTWJ8xYIwai5uzb41/rucNnDUryOkMoHj/gzL9fCxY9chxAysSKn27Mcw&#10;fQkaWyKm1oclqytSGc1VCZZgCGJ5xbCJZfonnRP6T6SIcsR/po0GQ7LX64gU+bBJZcbzogQh6Wtp&#10;o0GQHasqpufDJhXpO95vxvOiBCHxx/ffqI6lY6NBkL5eVd/2nsX0YtjkPDEll7zYov/LzRNTq8ES&#10;5IkpRyiKy46ViWn1YImKxLTceRiOYON5YkpzWFImws1twNp7BOFmoEVSIszIBhBmnsBW51hBLUJK&#10;N8DGYhHSPUXF2ZgWw0fHbXUJQ/2SXQguV94AHq6WogVmxfCwYAtMX0tfHyRsoQtH/Q8+HD6j6LIg&#10;CIKweYTfQH8p/a9sm3+wWJ7AcT+LYXOwQlRLvR1T8riCziMivjksaRUxfQnf8b7MYsvE9HqwRHVE&#10;mgjfVi+wmKoiTTWChl3KqnPtTyZXsbG6RgurApvcRNO5SmEThyKWmA+bVGY8L/tnWn1Nk71eR6TI&#10;h00qM56X/TOtvhaTHasqpufDJpUZz0v/GVjeF7IxMenrdcT0fNikIjHtyOI1LC4mPVZVTM2HTSoS&#10;02TxZWJqPmxSkZg27sUziuLSY1X07dl7MbUYNjlPTKEUxaXHqohp5bDJeWIKpSguPVZFTKsGS5An&#10;pixRFpMdLxJTqhNY6p0sUZ6YFlE2rmExzMD23oMp9WDJcrXUrZhmdPEIbwZLSO1g8QhtB0t8xBqL&#10;Pzizu8Ni0iLUDKzAkjUWH/59+icWE4sws7BCiSWL12K4MM8jk91rEGYeVjDSwOIx3C2scNvFY6h7&#10;fEf5RxbQYvG43B/ZBTRdPC71i++4l9OLqL14W/01Hq6GpcXVWPwgWFrcOi8eQ8Nh6T9QcxYf/t14&#10;GpeHRfgl8+mixePhMAkX/99s8aMgWfiYF3/hjHsjLo2H8FBfiQ8FQRAEQRAEQVg/lr7ZauiBNfsR&#10;pDMGq1NH/X8PSDUcFjvqSbZYk6JULRa2+4cslykD2/srlOoftqCuDWx3jvK5sHldi9Ldw4r3rm2f&#10;xHISwk/MX9LYHsVSzBPYZ29hBVelb6lHsbRhHAg4n6oPY1lmCE/Vm1mhVRtMd7+NXV+1geN9Ea1r&#10;DyvQhYHlPRV/jNIRSYxT7R9RTAvneQs23osnzjpYRnNo4o5M14uKAzZeZDQpxYGl3sriuhblm8OS&#10;diHKlTZfEz/OE2FLnJtMvorFdilKN4clNW1gqZ9AuUrN18TXmAg5Qvhv11+w+K5E2eawpKZFqYi6&#10;15gIobD4rkTJ5rCkJg2/U/wPlIqIr+NhBLsWnuJfjq9nRQiFxXclSjZnYbkvssSmRJkEdr0sNiuG&#10;KYGjPsDmmPZgZ+cMSraDJTclSjSC5dNimNLkBlBNRLn2BLa6nRUwIUo0guXTYpjSR/NRyhy+5T7K&#10;CrXW8R5HiVqE8+6g+UIRQmHxJkUZ8yxsdQ8raEKUqASbnxZhFBZvSpTojrBC5d/BbyLKUFg8E+EU&#10;Fm9CpO+HuaUusUWYECWWYHF5YgqFxbcVqftH3/2fLaiV5LWeNC5HTKGw+KZe3N7dQ9rVwhbX2BE0&#10;H+mGBVtobTtqvm+pd7H4OiLVcPmXG3a/li28si2bHzje92Jagr4W+gyLr+K7x/ZC7IW99/NsI6W2&#10;bL4W0xJYTBUxfbz4lvcs21iuA2g+pq0H4W6qf3+wwuYjfD1hGz5iz82fT93vQNj6wxqwZE/Nx9Dm&#10;wZqR2GHz8XCz8R3v79LNWrKD5gsZWNMipfndw5oW2bD5/vbMRrhQxtJvfaet0XwMC3VZul9A2oLm&#10;B7b6B1wS2pB7q17SfMEwtPGhGBa6RJotCIIgCIIgCIIgCIIgCIIgCN2wsNQH0z/4KFL/9sr+9c7X&#10;YWqnBLb6NFsD88ByfxXThs3Can/bFP1GskhnjMByP8dq1dG3zr4V6YZD2KzzbLFtRfrG+PbsD1je&#10;NvqWWv0noI9bogSW+nuUqwXLZVKU6Z++bwyHspVg87vwwo07N6NkP4SnsPP7YTJRPpfzk61r2bxO&#10;dWb/ivLdEn6Ne4IuoCexDAqL70PfVk9gCd0Qfnn5JVa4b7GcJVhcn+onGFiKeVjBVTh31D1YUgSL&#10;WYX+SecElmQOVmiVYlkT/8zsTWx8VWJZZlhYbu7tUFZlYHt/G62NjK1URz0fNc0EtMAADL8j7eZ+&#10;PS1F29qxPzn9OpZczDd8lvMY2tcclrgrwy8fd8Yfo3zt+uk7CrLxvsQSmsOSdqKtXixtvKVK/xMu&#10;71aOfYvyzWFJu1DXKmt89jEz23gNi+taf7r7TShfn7ntvoUl7UJdr6vGn5tMXstiuzRw1P0oX59w&#10;8gMsqWnn4ZeQqF6FxvtT923pa1lZ4zUstlMd72WUro9veV+iSQ2LcpUar0lfy5rX+IunTh1n8V2K&#10;0vVhyboQ5TptvIbFdynK1ocl60KUq9x4/ePB9PW00viK+rZ7F8pVbrwmfT1tUeMD272bzenCYMd9&#10;BGXrM3fcyyypSVEqouvGa9icLtS3eEfJ+oTPaj7CkpoUpSLWqfEo14xwdqe3zNWiVIQ0PgVLalKU&#10;iZDGp2BJTYoyEdL4FCypSVGmNiyXdgiNv28yuQblmqOTsOSmRJnaLCzvgOUbQuNRqj0suSlRojZD&#10;bXxgef+LUu0Jn89/ghUxIUrUhuXSrrrxKGMOVsSESF8blku7do2fO95nWKG2Blb9b60Xtnovy6Vd&#10;ZeNRwjysmAnnJ6cWSpTyocnkNSxH7Fo2/oET2w4raELfUe9GmVz0j9PY3LSrajzSdwcrasrAVrlv&#10;1r6Yen/E5mRdRePntrqE9N3CipvS3559F8oknJtOK//MtKjxD12njrE5bUX6fmALMCVKJLCYPIsa&#10;P7e997A5bTyc7F2N9P0Qdqez/7lEiQQWk2dR4wPHe5zNaapvu88hdb/sTyZXsQW1FekTWEyeRY3P&#10;vfVuQ5F2NVx0nLNsUW1E6gQWk2dR41l8U5FytcwtZfStQZE2gcXk2Ufj9W87IuXq8S31J2yRTUTK&#10;BBaTZ9eNDw/Z25FuOPiO+3m22LoiXQKLybPLxoe5w8M+UNiC64pUCSwmz84ab/I3PbqCLryGSJPA&#10;YvIMG/9U9mvw4+E3YPot7Fh8JW31ElINH7qBiiJFAospct9ZvhPIBcubsrhK2u6LSDMe6EYqiOkJ&#10;LKZIU433He8VpBgfbENlYmoCiynSROPDJwqXMX28sI0ViWkJLKbIto33Le+TmDpugi37G9gG88S0&#10;BBZTZJvGz7dnt2PaesA2mSemJLCYIps23t/eXs/3nGKbZSI8gcUU2aTxCF1PFtbsz9mmsyI8gcUU&#10;WbfxCFtv2MazIjSBxRRZtfGd32dmSMwdt/RnpwhNYDFFVmn84fbuHoY3h2wTsiIsgcUUWdZ4XN48&#10;0k1gIiyBxRSZ23jL+wIubSaHx/dOZZuVFmEJLKZI1viLp3aP4+FmwxoWi5AEFlNktvFCCtawWIQk&#10;sJgipfEFFN1cGSEJLKZIaXwBC8f9FtY0LUISWEyuU9Xv3U/HCG1cKIYTWExWfcMLhAtlsAZqMZzA&#10;YtLqF1YhVKgCa6IWwwksRhv+O/H7CBHqwJqpxXBClRihBqyhWgwnFI0JDUg3NC2GE/S1+dbZm/BQ&#10;aEu24bEYFrqCNV2LYaErWNMXO1747FDojIXt/lq64f6O+3kMCV0yx29nFL3IVOiAwPE+hg8FQRAE&#10;QRAEQRAEQRAEQRAEQRAEQRAEQRAEQRAEQRAEYbQcbm3d4E9n37Nw1K8EjnfvwvH+Pf3KcKqlngws&#10;728CS71zPnW/c//06dch3VpzOJlc7TuzNy0s7w69f99yn6D9STm3vccCR300jP/FsG+36hvaIp3Q&#10;JRen3vf5tnqUfVK6MvwL9LJ+ofm5yWR0n+TwC8C7FjveM2xfXeg73pd92/vH85Ota7EEoQ7+yZNf&#10;rX+NhDV3COp3EvvKZHIFlrty9Fde02+OYsrwX5JfCJc4mF4NisCevYM1bQweWGe/EdvojU/f5Bl/&#10;05w+PNza2cUWNpPwq/ktrDFjNXz69cKFM+6N2F4nLGx1idUenY56/vD48a/Bttaf8Lnff9FGrJHh&#10;9yD3YrutuRw+3WM11sXAVndjq+vHJhz2rL6lHsT2G8Fyrqvh8//PYdvjZ7HjHbBNbpLhV7OfQjsq&#10;MXfcyyzPJhg+TXwMbRgfD22r02xTmyxak8vC2r2VzdtI7b23oC3jILDd3LsNb7po0RH024Sx+E02&#10;cLwvoj3DRv9Qh21AfFW0KoHFiK/6qRP2SbRqeLAFi1zdL/3yBzYmHvUBy3KjQzYk2ELFfH1HPcSu&#10;i/nePZkM52UOix31JFvk2A0s9f7sNWx5iWyMaeO7e+qXaPi2+jcWsylGDV815ybT17LFjd0LU3Vz&#10;eNjuzF7HtpfIxmj12+2z603Mu6VtMG3x9v1jdQi39/Ut71m6uBEbWN5v6L21OfT6+qHjbLOxuuYd&#10;+piFPXsDm7euYturgy1q7GJrrQ+9JrDV7Wy8jmWHPobNXUfnU/U72HL/HDh7H2CLGrPYWoSJQ68J&#10;HPezLKaqVQ+9JnDUH7Mc62TgeP+J7faPLs4WNVYvZt4Y3NSh17CYqtY59JqFo+5hedZJbLV/2GJG&#10;q6WexLYSTB5633bvYnFVrHvoNb7jvcJyrYvYZv+wxYzV/euPvpmyyUOvaXoQmxz6fz527DqWa13E&#10;NvuHLWaM6ncmx5aWMH7oLfenWWyZTQ69JrC8p1i+satfpo4t9o9+E262qLF5mHkuH2P60GtYbJmN&#10;D/22+maWb/Ta7sexxf4JD/2DdFEjE9s5QheHPsxZ++caTQ+9huUbvdvqjdhe/8yn7o/TRY3I8J/K&#10;89jOETr5Sj+dKRZfpBz6ZbG11cEWNSaD7dl3YytH6OLQPzKZXMPii2xz6APbvchyjtWwF+ewtdWx&#10;sMb9G/rYBqWLQ69h8UW2OfS+o97Hco5VbGv1sMWNRWyBsj+ZXKVf854WQ0tkY/LiYtg6imxz6A+s&#10;19/Gco5R31Lvw7ZWT/jV/oNskWMQW+iVhVXvl+XbHPpPnNo9znKOUWxpOLBFjkEsv1f6PPTr8pVe&#10;3/8HWxoO4em5ki126GL5vaJveMrWkuemP6efW7u3YTvD43A6PcUWPWQvbrtvxvJ74fzW1rVsHUW2&#10;OfRzx/04yzkWD2z129jKcNG/uc4WP2TLvvE0CatfZptDz/KNxflUfRjbGD7hc4Yr2CaGbGDvdf4V&#10;v88XnMWwfGNwbrv3YQvjgm1m6F40fOvth4+5rV/tuGmHPrDVO7D8cRLYs4+xjQ1d/c4a2EIjFo57&#10;B8vbxI069NOdm7H0cfMpe3zP82OLXpvDCJ/C/CTL08ZNOfT6aTGWvT6EB+iTbLNjEFsopKt7eDY9&#10;9NEb0JF8g9PxnsGS15fAcZ+nmx+yU1X6zy6dZ8Cmh35hq/tYviHpT923Ybmbwah+j9NSt2LZudB5&#10;Bmz8ld5Rg70Tsv7cr+XTmSrsn559fVDzJ5QrcYSHfm65L7B8K9d278ISNxv9X4W0QUNxhIee5Vql&#10;fviXEEsT0hw46mdZw1auHPpW3n/djcewLCEP/V+FrHkrc2SHfj49+0MsV9+Ga/9TLEmoCmvkShzZ&#10;oQ8c9RGWqy/1rQyxFKEJ4Xf5Vy5W/bY+Izv0vuM9zHJ1rX4TaSxBMMH+aTO3vm7kCg997L5z9C5s&#10;aS5Y3pTN60VbvXg42bsaSxFMEzb4+2nju1QOPddWL+nfJcYShK7xHfVn9BPRhXLolxzN212uK77l&#10;Pso+MUaVQx85d7zPoJywaj40mbyGfZKMueGHfm6rcf5SxyawsNxD9klr7YYe+sA+ewvSC0NGf6LY&#10;J7CVG3Tow+fr/9fn7w0LhjD5lpaRG3Do586IfhFbyMc39QrONT30+kVg57e2bkAKYV1gn+zartmh&#10;DywVvVeusKYYuSXJmhx6/ZIOhAvrjr89s9khqOxID73+DaXgjPwPzMbiT73fzR6Kyo7s0Ae2dycu&#10;C5tO+hDVcgSH/nAykRd8CUfxbfUD7ECVOoJDLwi5sANVqhx6YcwElvt+dqgKXfGhn1vqEsoIQjPY&#10;wSp0FYfe8T6K1ILQHnrIiuzp0Iffc/wc0gmCWcLD9Rw7dLl2dOgDx3t5fsPWTUghCN3hO+ppdghz&#10;NXjow+8pDvUL4jBNEPqh70M/t90fRpggrIauD71vuU/gsiAMgy6e04dPW34QHwrC8Kh9m/AKh14Q&#10;Bg092EXKoRfGzHx79u30YGc8sLwH96+XH/0La0DgqAfYIfdt9zn9FpgIE4T1ITnkjvJxSRAEQRAE&#10;QRAEQRAEQRAEQRAEQRAEQRCElkwm/w8xrxYTz+KtygAAAABJRU5ErkJgglBLAQItABQABgAIAAAA&#10;IQCxgme2CgEAABMCAAATAAAAAAAAAAAAAAAAAAAAAABbQ29udGVudF9UeXBlc10ueG1sUEsBAi0A&#10;FAAGAAgAAAAhADj9If/WAAAAlAEAAAsAAAAAAAAAAAAAAAAAOwEAAF9yZWxzLy5yZWxzUEsBAi0A&#10;FAAGAAgAAAAhAGvqsMsZBQAAVA4AAA4AAAAAAAAAAAAAAAAAOgIAAGRycy9lMm9Eb2MueG1sUEsB&#10;Ai0AFAAGAAgAAAAhAKomDr68AAAAIQEAABkAAAAAAAAAAAAAAAAAfwcAAGRycy9fcmVscy9lMm9E&#10;b2MueG1sLnJlbHNQSwECLQAUAAYACAAAACEArAmEEeIAAAALAQAADwAAAAAAAAAAAAAAAAByCAAA&#10;ZHJzL2Rvd25yZXYueG1sUEsBAi0ACgAAAAAAAAAhACW/SxzAFAAAwBQAABQAAAAAAAAAAAAAAAAA&#10;gQkAAGRycy9tZWRpYS9pbWFnZTEucG5nUEsFBgAAAAAGAAYAfAEAAHMeAAAAAA==&#10;">
                <v:rect id="Rectangle 1126" o:spid="_x0000_s174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ZZQxAAAAN0AAAAPAAAAZHJzL2Rvd25yZXYueG1sRE9LS8NA&#10;EL4L/Q/LFHqzm+QQJHZbxBcV6cEoeh2z0ySYnQ3ZsYn99d2C0Nt8fM9ZbSbXqQMNofVsIF0moIgr&#10;b1uuDXy8P13fgAqCbLHzTAb+KMBmPbtaYWH9yG90KKVWMYRDgQYakb7QOlQNOQxL3xNHbu8HhxLh&#10;UGs74BjDXaezJMm1w5ZjQ4M93TdU/ZS/zsBnnn5J+XLss13YP0j1+C3P46sxi/l0dwtKaJKL+N+9&#10;tXF+muVw/iaeoNcnAAAA//8DAFBLAQItABQABgAIAAAAIQDb4fbL7gAAAIUBAAATAAAAAAAAAAAA&#10;AAAAAAAAAABbQ29udGVudF9UeXBlc10ueG1sUEsBAi0AFAAGAAgAAAAhAFr0LFu/AAAAFQEAAAsA&#10;AAAAAAAAAAAAAAAAHwEAAF9yZWxzLy5yZWxzUEsBAi0AFAAGAAgAAAAhAKEVllDEAAAA3QAAAA8A&#10;AAAAAAAAAAAAAAAABwIAAGRycy9kb3ducmV2LnhtbFBLBQYAAAAAAwADALcAAAD4AgAAAAA=&#10;" fillcolor="#ffc000" strokecolor="black [3213]" strokeweight="3pt"/>
                <v:shape id="Text Box 93" o:spid="_x0000_s1748" type="#_x0000_t202" style="position:absolute;left:839;top:7744;width:8458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p0/xAAAAN0AAAAPAAAAZHJzL2Rvd25yZXYueG1sRE9Li8Iw&#10;EL4L/ocwgjdNLehKNYoUZBfRg4/L3mabsS02k26T1eqvN8KCt/n4njNftqYSV2pcaVnBaBiBIM6s&#10;LjlXcDquB1MQziNrrCyTgjs5WC66nTkm2t54T9eDz0UIYZeggsL7OpHSZQUZdENbEwfubBuDPsAm&#10;l7rBWwg3lYyjaCINlhwaCqwpLSi7HP6Mgk263uH+JzbTR5V+bs+r+vf0PVaq32tXMxCeWv8W/7u/&#10;dJg/ij/g9U04QS6eAAAA//8DAFBLAQItABQABgAIAAAAIQDb4fbL7gAAAIUBAAATAAAAAAAAAAAA&#10;AAAAAAAAAABbQ29udGVudF9UeXBlc10ueG1sUEsBAi0AFAAGAAgAAAAhAFr0LFu/AAAAFQEAAAsA&#10;AAAAAAAAAAAAAAAAHwEAAF9yZWxzLy5yZWxzUEsBAi0AFAAGAAgAAAAhAGn2nT/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Local</w:t>
                        </w:r>
                      </w:p>
                    </w:txbxContent>
                  </v:textbox>
                </v:shape>
                <v:shape id="Picture 1128" o:spid="_x0000_s1749" type="#_x0000_t75" alt="http://static1.squarespace.com/static/52561f89e4b08c7e98de6ecf/t/52572274e4b018d2733297c3/1456788086976/?format=1000w" style="position:absolute;left:1073;top:653;width:7848;height:7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6rVMxgAAAN0AAAAPAAAAZHJzL2Rvd25yZXYueG1sRI9Bb8Iw&#10;DIXvk/YfIk/abaT0MI2OtAIkEDsO0CRuVuOl1RqnNAE6fj0+TNrN1nt+7/O8Gn2nLjTENrCB6SQD&#10;RVwH27IzcNivX95AxYRssQtMBn4pQlU+PsyxsOHKn3TZJackhGOBBpqU+kLrWDfkMU5CTyzadxg8&#10;JlkHp+2AVwn3nc6z7FV7bFkaGuxp1VD9szt7A8uvmTudt8cbhXx0/THkh/pjY8zz07h4B5VoTP/m&#10;v+utFfxpLrjyjYygyzsAAAD//wMAUEsBAi0AFAAGAAgAAAAhANvh9svuAAAAhQEAABMAAAAAAAAA&#10;AAAAAAAAAAAAAFtDb250ZW50X1R5cGVzXS54bWxQSwECLQAUAAYACAAAACEAWvQsW78AAAAVAQAA&#10;CwAAAAAAAAAAAAAAAAAfAQAAX3JlbHMvLnJlbHNQSwECLQAUAAYACAAAACEANuq1TMYAAADdAAAA&#10;DwAAAAAAAAAAAAAAAAAHAgAAZHJzL2Rvd25yZXYueG1sUEsFBgAAAAADAAMAtwAAAPoCAAAAAA==&#10;">
                  <v:imagedata r:id="rId18" o:title="?format=1000w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5632" behindDoc="0" locked="0" layoutInCell="1" allowOverlap="1" wp14:anchorId="567DA6D3" wp14:editId="2D75CC6A">
                <wp:simplePos x="0" y="0"/>
                <wp:positionH relativeFrom="column">
                  <wp:posOffset>1007110</wp:posOffset>
                </wp:positionH>
                <wp:positionV relativeFrom="paragraph">
                  <wp:posOffset>1696306</wp:posOffset>
                </wp:positionV>
                <wp:extent cx="1024255" cy="1038860"/>
                <wp:effectExtent l="19050" t="19050" r="23495" b="8890"/>
                <wp:wrapNone/>
                <wp:docPr id="1017" name="Group 10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38860"/>
                          <a:chOff x="0" y="0"/>
                          <a:chExt cx="1024255" cy="1038666"/>
                        </a:xfrm>
                      </wpg:grpSpPr>
                      <wps:wsp>
                        <wps:cNvPr id="1018" name="Rectangle 101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9" name="Text Box 103"/>
                        <wps:cNvSpPr txBox="1"/>
                        <wps:spPr>
                          <a:xfrm>
                            <a:off x="0" y="657562"/>
                            <a:ext cx="1024255" cy="3811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No More Plastic Water Bottles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0" name="Picture 1020" descr="http://thumbs.dreamstime.com/t/water-bottle-ban-vector-illustration-sign-63237899.jpg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617" y="27992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7DA6D3" id="Group 1017" o:spid="_x0000_s1750" style="position:absolute;margin-left:79.3pt;margin-top:133.55pt;width:80.65pt;height:81.8pt;z-index:251845632;mso-height-relative:margin" coordsize="10242,103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+Og7qBAAAIw4AAA4AAABkcnMvZTJvRG9jLnhtbNRX227jNhB9L9B/&#10;EPSuWJLvQpyF17lggXQbbFLsM0VRFhuJZEn6khb9986Qkpw46SbIAov2IQ4vw+HM4cyZ0emHfVMH&#10;W6YNl2IRJidxGDBBZcHFehH+dncZzcLAWCIKUkvBFuEDM+GHs59/Ot2pjKWyknXBdABKhMl2ahFW&#10;1qpsMDC0Yg0xJ1IxAZul1A2xMNXrQaHJDrQ39SCN48lgJ3WhtKTMGFg995vhmdNflozaX8vSMBvU&#10;ixBss+5Xu98cfwdnpyRba6IqTlszyDusaAgXcGmv6pxYEmw0f6aq4VRLI0t7QmUzkGXJKXM+gDdJ&#10;fOTNlZYb5XxZZ7u16mECaI9werda+nl7owNewNvFyTQMBGngldzFgVsBgHZqnYHclVa36ka3C2s/&#10;Q5/3pW7wP3gT7B20Dz20bG8DCotJnI7S8TgMKOwl8XA2m7Tg0wpe6Nk5Wl3828nJZILPNuguHqB9&#10;vTk7BYFkDliZ78PqtiKKuScwiMEBK4hrj9UXiDEi1jVDvGZoGZoAsj1YJjOA2zuRSufD4fiJvyRT&#10;2tgrJpsAB4tQgwUu+Mj22lgPTSeCtxpZ8+KS17Wb6HW+qnWwJZARl5erOHbvAGg+EatFsFuEw1kC&#10;2891YHayXovdJ62Bj1SAwlrAKyEY3n03sg81Q321+MJKiDsIjdRf8FQnoZQJm/itihTMGzwGc3t7&#10;uxMuFpxC1FyCo73uVkEn6ZV0uj1SrTweZY4w+sOt59863J9wN0th+8MNF1K/5FkNXrU3e/kOJA8N&#10;opTL4gEiTUtPV0bRSw4vfU2MvSEa+AmYDDgXdiup/wyDHfDXIjR/bIhmYVB/EhD082Q0QsJzk9F4&#10;msJEP97JH++ITbOSEBAJsLWibojytu6GpZbNV6DaJd4KW0RQuHsRUqu7ycp6XgWypmy5dGJAcorY&#10;a3GrKCpHlDAy7/ZfiVZt+FrgiM+ySzSSHUWxl8WTQi43VpbchfgBpxY/SHqfej8i++dd9t8hwX2U&#10;e0j+4VHuB3YPG+h2ywnfZIHJeDqepCgKcfgS9UEuJvGoDZ2Ocrs0fyMTCIk04O7wCT4Zjn2U9ztt&#10;3nbJ0BLK61n8hmR5OUXfcPBHp2hx/2qK2n2+d2UzjXvO/x+lrf0vJa3iNIO/tr2B0bOS/XobCKfs&#10;BtnPt5LNm3Q0RN9vVORJiue85vbBdZVAVGiU2N5wipUbJ4+rP5Kpr/4ggPdC+uNawQwFEmybM1tt&#10;mtycFJqRxljeMNfz2cGOWKajXFpbsygnItpCAZc6gtTcGKuJhV46MnwtoskwHU5n8/nJ72qNmd/Z&#10;4a0CLuX0WtJ7Ewi5qqAJYUujQFfLOYOn4m76xKW85goJATkHxy14Bw++0Yb71vVc0k0Dhdr34prV&#10;znhTcWWgfGSsyVkBDcqnwnM/EBsQSkdxrj/+K50t43iefoxW43gVjeLpRbScj6bRNL6YjuLRLFkl&#10;q7+xciSjbGMY+Evqc8VbW2G1x7uz9sVmuP1s8G22a9d9M9B1E2Ca6yM6E4EHERK01WiKTZ6jTXgf&#10;ZmmFy56V3Dp2T92Gg/mALL4BEn+Q736RBfTWBGqYK4Qdh7dtczJNJ9iBQ3+cTufzo1IATe8UqNq1&#10;z+0Y7IF7Oy3fUwnQm+MC4NzwFcsNwQ9XaN2XiLu5/WrCT53Hcyd1+LY7+wc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Bff+7x4gAAAAsBAAAPAAAAZHJzL2Rvd25yZXYueG1sTI/BbsIw&#10;EETvlfoP1lbqrTgmJUCIgxBqe0JIhUoVNxMvSURsR7FJwt93e2qPo32aeZutR9OwHjtfOytBTCJg&#10;aAuna1tK+Dq+vyyA+aCsVo2zKOGOHtb540OmUu0G+4n9IZSMSqxPlYQqhDbl3BcVGuUnrkVLt4vr&#10;jAoUu5LrTg1Ubho+jaKEG1VbWqhUi9sKi+vhZiR8DGrYxOKt310v2/vpONt/7wRK+fw0blbAAo7h&#10;D4ZffVKHnJzO7ma1Zw3l2SIhVMI0mQtgRMRiuQR2lvAaR3Pgecb//5D/AAAA//8DAFBLAwQKAAAA&#10;AAAAACEAZBQi18QnAADEJwAAFQAAAGRycy9tZWRpYS9pbWFnZTEuanBlZ//Y/+AAEEpGSUYAAQEB&#10;AZABkAAA/+IMWElDQ19QUk9GSUxFAAEBAAAMSExpbm8CEAAAbW50clJHQiBYWVogB84AAgAJAAYA&#10;MQAAYWNzcE1TRlQAAAAASUVDIHNSR0IAAAAAAAAAAAAAAAAAAPbWAAEAAAAA0y1IUCAgAAAAAAAA&#10;AAAAAAAAAAAAAAAAAAAAAAAAAAAAAAAAAAAAAAAAAAAAAAAAAAAAAAARY3BydAAAAVAAAAAzZGVz&#10;YwAAAYQAAABsd3RwdAAAAfAAAAAUYmtwdAAAAgQAAAAUclhZWgAAAhgAAAAUZ1hZWgAAAiwAAAAU&#10;YlhZWgAAAkAAAAAUZG1uZAAAAlQAAABwZG1kZAAAAsQAAACIdnVlZAAAA0wAAACGdmlldwAAA9QA&#10;AAAkbHVtaQAAA/gAAAAUbWVhcwAABAwAAAAkdGVjaAAABDAAAAAMclRSQwAABDwAAAgMZ1RSQwAA&#10;BDwAAAgMYlRSQwAABDwAAAgMdGV4dAAAAABDb3B5cmlnaHQgKGMpIDE5OTggSGV3bGV0dC1QYWNr&#10;YXJkIENvbXBhbnkAAGRlc2MAAAAAAAAAEnNSR0IgSUVDNjE5NjYtMi4xAAAAAAAAAAAAAAASc1JH&#10;QiBJRUM2MTk2Ni0yLjEAAAAAAAAAAAAAAAAAAAAAAAAAAAAAAAAAAAAAAAAAAAAAAAAAAAAAAAAA&#10;AAAAAAAAAFhZWiAAAAAAAADzUQABAAAAARbMWFlaIAAAAAAAAAAAAAAAAAAAAABYWVogAAAAAAAA&#10;b6IAADj1AAADkFhZWiAAAAAAAABimQAAt4UAABjaWFlaIAAAAAAAACSgAAAPhAAAts9kZXNjAAAA&#10;AAAAABZJRUMgaHR0cDovL3d3dy5pZWMuY2gAAAAAAAAAAAAAABZJRUMgaHR0cDovL3d3dy5pZWMu&#10;Y2gAAAAAAAAAAAAAAAAAAAAAAAAAAAAAAAAAAAAAAAAAAAAAAAAAAAAAAAAAAAAAZGVzYwAAAAAA&#10;AAAuSUVDIDYxOTY2LTIuMSBEZWZhdWx0IFJHQiBjb2xvdXIgc3BhY2UgLSBzUkdCAAAAAAAAAAAA&#10;AAAuSUVDIDYxOTY2LTIuMSBEZWZhdWx0IFJHQiBjb2xvdXIgc3BhY2UgLSBzUkdCAAAAAAAAAAAA&#10;AAAAAAAAAAAAAAAAAGRlc2MAAAAAAAAALFJlZmVyZW5jZSBWaWV3aW5nIENvbmRpdGlvbiBpbiBJ&#10;RUM2MTk2Ni0yLjEAAAAAAAAAAAAAACxSZWZlcmVuY2UgVmlld2luZyBDb25kaXRpb24gaW4gSUVD&#10;NjE5NjYtMi4xAAAAAAAAAAAAAAAAAAAAAAAAAAAAAAAAAAB2aWV3AAAAAAATpP4AFF8uABDPFAAD&#10;7cwABBMLAANcngAAAAFYWVogAAAAAABMCVYAUAAAAFcf521lYXMAAAAAAAAAAQAAAAAAAAAAAAAA&#10;AAAAAAAAAAKPAAAAAnNpZyAAAAAAQ1JUIGN1cnYAAAAAAAAEAAAAAAUACgAPABQAGQAeACMAKAAt&#10;ADIANwA7AEAARQBKAE8AVABZAF4AYwBoAG0AcgB3AHwAgQCGAIsAkACVAJoAnwCkAKkArgCyALcA&#10;vADBAMYAywDQANUA2wDgAOUA6wDwAPYA+wEBAQcBDQETARkBHwElASsBMgE4AT4BRQFMAVIBWQFg&#10;AWcBbgF1AXwBgwGLAZIBmgGhAakBsQG5AcEByQHRAdkB4QHpAfIB+gIDAgwCFAIdAiYCLwI4AkEC&#10;SwJUAl0CZwJxAnoChAKOApgCogKsArYCwQLLAtUC4ALrAvUDAAMLAxYDIQMtAzgDQwNPA1oDZgNy&#10;A34DigOWA6IDrgO6A8cD0wPgA+wD+QQGBBMEIAQtBDsESARVBGMEcQR+BIwEmgSoBLYExATTBOEE&#10;8AT+BQ0FHAUrBToFSQVYBWcFdwWGBZYFpgW1BcUF1QXlBfYGBgYWBicGNwZIBlkGagZ7BowGnQav&#10;BsAG0QbjBvUHBwcZBysHPQdPB2EHdAeGB5kHrAe/B9IH5Qf4CAsIHwgyCEYIWghuCIIIlgiqCL4I&#10;0gjnCPsJEAklCToJTwlkCXkJjwmkCboJzwnlCfsKEQonCj0KVApqCoEKmAquCsUK3ArzCwsLIgs5&#10;C1ELaQuAC5gLsAvIC+EL+QwSDCoMQwxcDHUMjgynDMAM2QzzDQ0NJg1ADVoNdA2ODakNww3eDfgO&#10;Ew4uDkkOZA5/DpsOtg7SDu4PCQ8lD0EPXg96D5YPsw/PD+wQCRAmEEMQYRB+EJsQuRDXEPURExEx&#10;EU8RbRGMEaoRyRHoEgcSJhJFEmQShBKjEsMS4xMDEyMTQxNjE4MTpBPFE+UUBhQnFEkUahSLFK0U&#10;zhTwFRIVNBVWFXgVmxW9FeAWAxYmFkkWbBaPFrIW1hb6Fx0XQRdlF4kXrhfSF/cYGxhAGGUYihiv&#10;GNUY+hkgGUUZaxmRGbcZ3RoEGioaURp3Gp4axRrsGxQbOxtjG4obshvaHAIcKhxSHHscoxzMHPUd&#10;Hh1HHXAdmR3DHeweFh5AHmoelB6+HukfEx8+H2kflB+/H+ogFSBBIGwgmCDEIPAhHCFIIXUhoSHO&#10;IfsiJyJVIoIiryLdIwojOCNmI5QjwiPwJB8kTSR8JKsk2iUJJTglaCWXJccl9yYnJlcmhya3Jugn&#10;GCdJJ3onqyfcKA0oPyhxKKIo1CkGKTgpaymdKdAqAio1KmgqmyrPKwIrNitpK50r0SwFLDksbiyi&#10;LNctDC1BLXYtqy3hLhYuTC6CLrcu7i8kL1ovkS/HL/4wNTBsMKQw2zESMUoxgjG6MfIyKjJjMpsy&#10;1DMNM0YzfzO4M/E0KzRlNJ402DUTNU01hzXCNf02NzZyNq426TckN2A3nDfXOBQ4UDiMOMg5BTlC&#10;OX85vDn5OjY6dDqyOu87LTtrO6o76DwnPGU8pDzjPSI9YT2hPeA+ID5gPqA+4D8hP2E/oj/iQCNA&#10;ZECmQOdBKUFqQaxB7kIwQnJCtUL3QzpDfUPARANER0SKRM5FEkVVRZpF3kYiRmdGq0bwRzVHe0fA&#10;SAVIS0iRSNdJHUljSalJ8Eo3Sn1KxEsMS1NLmkviTCpMcky6TQJNSk2TTdxOJU5uTrdPAE9JT5NP&#10;3VAnUHFQu1EGUVBRm1HmUjFSfFLHUxNTX1OqU/ZUQlSPVNtVKFV1VcJWD1ZcVqlW91dEV5JX4Fgv&#10;WH1Yy1kaWWlZuFoHWlZaplr1W0VblVvlXDVchlzWXSddeF3JXhpebF69Xw9fYV+zYAVgV2CqYPxh&#10;T2GiYfViSWKcYvBjQ2OXY+tkQGSUZOllPWWSZedmPWaSZuhnPWeTZ+loP2iWaOxpQ2maafFqSGqf&#10;avdrT2una/9sV2yvbQhtYG25bhJua27Ebx5veG/RcCtwhnDgcTpxlXHwcktypnMBc11zuHQUdHB0&#10;zHUodYV14XY+dpt2+HdWd7N4EXhueMx5KnmJeed6RnqlewR7Y3vCfCF8gXzhfUF9oX4BfmJ+wn8j&#10;f4R/5YBHgKiBCoFrgc2CMIKSgvSDV4O6hB2EgITjhUeFq4YOhnKG14c7h5+IBIhpiM6JM4mZif6K&#10;ZIrKizCLlov8jGOMyo0xjZiN/45mjs6PNo+ekAaQbpDWkT+RqJIRknqS45NNk7aUIJSKlPSVX5XJ&#10;ljSWn5cKl3WX4JhMmLiZJJmQmfyaaJrVm0Kbr5wcnImc951kndKeQJ6unx2fi5/6oGmg2KFHobai&#10;JqKWowajdqPmpFakx6U4pammGqaLpv2nbqfgqFKoxKk3qamqHKqPqwKrdavprFys0K1ErbiuLa6h&#10;rxavi7AAsHWw6rFgsdayS7LCszizrrQltJy1E7WKtgG2ebbwt2i34LhZuNG5SrnCuju6tbsuu6e8&#10;IbybvRW9j74KvoS+/796v/XAcMDswWfB48JfwtvDWMPUxFHEzsVLxcjGRsbDx0HHv8g9yLzJOsm5&#10;yjjKt8s2y7bMNcy1zTXNtc42zrbPN8+40DnQutE80b7SP9LB00TTxtRJ1MvVTtXR1lXW2Ndc1+DY&#10;ZNjo2WzZ8dp22vvbgNwF3IrdEN2W3hzeot8p36/gNuC94UThzOJT4tvjY+Pr5HPk/OWE5g3mlucf&#10;56noMui86Ubp0Opb6uXrcOv77IbtEe2c7ijutO9A78zwWPDl8XLx//KM8xnzp/Q09ML1UPXe9m32&#10;+/eK+Bn4qPk4+cf6V/rn+3f8B/yY/Sn9uv5L/tz/bf///9sAQwAGBAUGBQQGBgUGBwcGCAoQCgoJ&#10;CQoUDg8MEBcUGBgXFBYWGh0lHxobIxwWFiAsICMmJykqKRkfLTAtKDAlKCko/9sAQwEHBwcKCAoT&#10;CgoTKBoWGigoKCgoKCgoKCgoKCgoKCgoKCgoKCgoKCgoKCgoKCgoKCgoKCgoKCgoKCgoKCgoKCgo&#10;/8AAEQgAoACgAwEiAAIRAQMRAf/EAB0AAAICAwEBAQAAAAAAAAAAAAAHBggDBAUCAQn/xABEEAAB&#10;AwMBBQQGCAMHAwUAAAABAgMEAAURBgcSEyExIkFRYQgUMnGBkRUjUmJygqHBFkKSJDRDY6Kx0SWT&#10;sjZkg9Ly/8QAHAEAAQQDAQAAAAAAAAAAAAAAAAQFBgcBAgMI/8QANREAAQMCAwQIBQQDAQAAAAAA&#10;AQACAwQRBSExBhJBURMiMmFxgZGhFBWx0fAzQrLhByPBUv/aAAwDAQACEQMRAD8AtTRRRQhFFFFC&#10;EUUUUIRRRRQhFFFeHnEMsrdcUEoQCpSj3AczQhJm/a01bqHXl4sGjZtmtEG0vNRnps9BcU8+sDsJ&#10;HQcyUgYJO6TkdK2Go+2FhCZEK+6TvDSgFJSqOUhQI5YKSnkfHNLfQkt5/TU6/YJmXS4T7wPHKWy2&#10;yP8Auy04/DUrUl6M5Ii2t9xpYLsWOttRSQQWbayRjwIkKHmM0rEIsE3modvHP6fZd47R9b6f/wDW&#10;OgJDkdPty7O+HkgeO4f/ALVMdE7R9M6yUWbNcU+vJG8uFISWX0jv7CuZA8U5HnUPt+rrsqajgTSq&#10;PJfTww6kKCUPTFJR59mPHdV+fNLza3PYu+nIt6j2yPB1OH4RhzYeW3A8+FuJBx1KUcHn1yo93KtT&#10;D5Lo2pzHG/5+aK0VFeGQsNIDigpYAClAYye817pMliKKKKEIooooQiiiihCKKKKEIooooQiiuffb&#10;3bLBb1zr1PjQYiOrshwITnwGep8hzpP6i9Ia0NKU3pazzryodJDv9ljnzClArPwTWrntYLuNl2gp&#10;pql25CwuPIC6eFRPa1Keh7MdUvxSgPptr+4VLCACUEZye/ny8Tyqu1/27a4W2VtuWa1Nk4bRHiqk&#10;OqPcAVqwT+Ws9ktesNojUSRtBukmZCQrix7ehtDSVd4UpKAAcDoTk+GOtdaRvxZ/1aDU8Fpi0cmD&#10;gfFt3XHRtxf0BuPNc/Rk+yo05bW3I1jf4SAA48JEF/IO8AX0HCiORGRywPCpXDMccN+ErUEQoWha&#10;FMOMXZhO4paknluuYCnFq95yakkaKxFjJjR2W2mEDAbSnCR8K0ZWnLRIIdXBjpdJPbZ+qWPPKcGp&#10;I6kaR+f2oG3EXg935xFiuKlSksqjQL5YnloZ4LSJSnbc8kiKYyDuup3SUhS1e1zUo9K8Osv3fafo&#10;uxSIK4g+k3LutsutuoLLTaQzhSFEEBMdA7uZNdR+wvcJSIl2mpTjk1K3ZLfxCwTj41p+j1b0SNqF&#10;/mXURIl1t0XgNQWGdxKkLUnfeHd1QE4H2s94pBWQ9CwuTth1V8TKG2tbPX7/AHVkh0ooopnUjRRR&#10;RQhFFFFCEUUUUIRRRRQhFJjaltrjWOS/ZtIts3S9NkoefWcxoivBRHtr+4np3kdKjW23avIny5Wl&#10;9HyizHaJauNzZV2t7oWWVdx7lLHToOdJmMw1GZS0whKG09Eim6srhD1GZu+imWzuyr8StUVPVi4c&#10;3eHId/pzWe7yZ1+uX0lqOe/dbh3OPnst+TaB2UDyArVnyPVITz+N4tpKgPE9w+dZH3m2GlOPLS22&#10;kZKlHAFYrxaby9aLbMctciNabhLQwxIkfVl84K+w2e0U4T7RAHvpsgilrJRfPPNTvEq2g2eoXiOz&#10;CGndA1Jtl3nPiVK9F6LuPGi32fFhXBS2wtlpx8tJbB6dndP6nn3+FMpF3ukZQU9Y5aSP54sht39M&#10;pNdOEwiLFjxwOwyhLeB4AAftW5JWz6zvxEKS2MEJc7XOrOhp2QMEcYsF5VrK6aumdU1Lt5xOpvdR&#10;7+Jrcg4mGTCV/wC7jrbH9WMfrXYtc+BLdS4h1qUx3iO4D/sa9HmCO493dXNl6ftczLr1vjlYPN1C&#10;dxYP4k4NdiDZJARe/wDa6hG8shCTgk4HU4pcbUmbnZHYmr9MSnId1hfVuOtJCt5s9yknkocsEH7v&#10;hUucsUuCoC3XmYzyBDbyhJb5j73aH9VadxF2XBkRLnbmJ8V5BQpcJe6vB7+Gv58lVzlYJYyx3Fd6&#10;eU08rZG6gqR7Ktt0TUD0a06rQxbbu9gR5KDiLMJ6bpPsLP2Fde4npTpr8/WIgZXKs1wZUOEolCHU&#10;FJLeeXI9CCceXKntsS2rvwJcXS+sJRdjukNW65vK7W90DLx7z3JUevQ86hLJy2U08uTh7q4azBw6&#10;iZilCd6F4uRxaeIPcDlf15qxlFFFKlH0UUUUIRRRRQhFJn0hdoL1jgt6ZsL5bvVxbKnn0HtQ43Qr&#10;HgtXNKfDme4U17/dotisk663BzhxIbK33VfdSMnHnVJJtzmX+7z79dc+v3J3jLSTnhI6IbHklOB8&#10;6SVlR0EdxqdFINm8H+a1gY/sNzd9vP6XWvFYbix0MsJCG0DAAr64tQW00y07IkvrDTDDSd5bqz0S&#10;kd5rJUm2QansujdZybrqy3vvBaQ1DuDI4qIKD7W83jeBPesZOOWMZpipomzS2ebf9VrY3XS4ZRF9&#10;LHvEZCwyaOZ7gm1so2LMWwsXrWzbM68jC2YRwuPCPdy6Lc8VHkD06ZrztbjDVO2XQ+mOI42zHYeu&#10;DymiN5OeSSMgjOG19R304LLeLdfLa1Ps82PNhujKHmFhaT5ZHf5daR8a6KVtY2o6sbCVo07bFRY5&#10;WMpC22t4j+oOfOpVA0R9nID8+qoqunkq3F87t5zjnfjz9lO3tnMpJ/sepZY8pUVp3/xCTWg9ovVE&#10;ZW9Hk2eaE8xvB2Mo/wDmKX2mPSJuEiXpSFd7db1O3Blb891lS20x0Bbm6UglXPcb3iCf5h0qaQ9u&#10;1mZ2dWzVuoLbMt7Fxlrix4zSkvrWE53nP5eyCCPHp40pbXTt/cm1+E0j/wBlvBYJVv1DDyqbp2ao&#10;Z5riONyAfgCFf6a5qrxBbe4Up4w3unDmNqjq+SwKYkPajo+RZLPdX71GhRLsHDEVNPAK+GrdX7XT&#10;B5c/hUnYftt7glTDsS4Q18soUl5tXyyKVMxWQdoApDLs/C7sOI90o0kKSFJIKT0I5g/GvRSQBke0&#10;MjzqdTtnenJClORYi7a+r/Et7qmP9KeyfiDUV1FpC7WG3S58S6xp0SM0t5aJrfCcCUgnk4gbpPLv&#10;SPfS2LE4n5HJNk+B1EQJbZwVb9Sy/pLaDepIVlDGI6Ph/wDkVqymG5UdbL6QttYwQamFu2ayblsl&#10;GurUlxy8GTJkvxwSfWogWU4A+2ncKxjrkjnyqIMOofZQ60oKbWApJHeDUDxgPNU6bgTl5L0PsFNT&#10;PwltAB1mDrA8b8fDgrF+j1tBevkFzTN+fLl6tzYUy+s9qZG6BZ8Vp5JV48j3mnNVFYVzmWC7wL9a&#10;s+v213jISDjio6LbPkpOR8qu3YLtFvtkg3W3OcSJMZQ+0r7qhkZ8+6l9HUdPHc6jVQraTB/lVYWM&#10;7Ds2/by+llv0UUUrUfRRRRQhJD0qL2WdM2nTrS8Ku8rffAPVhnC1A+9RbHzpA0wvSInmdtaEYH6u&#10;22xpvd8FurUsn5BFL2o/icm9Lu8lb2w9IIcPM3F5PoMh739V8yCSARkda+0x9keya2a60bdbxPfl&#10;wrm7PcahTI6/YaaATgoPZUkr3iQRnlyIqNa20FqjQ5W7eInr9pT0ukFBUhI8XW/ab9/NPnWr8Pla&#10;wPbmu9LthRS1D6ebqWJAJ0Njz4eeXeuHYp9z03cjcNMXF61y1EFwNc2nsdzjZ7Kv9/Ou9pfV7UbQ&#10;ut9P3wpiXzUi3XEXJw4iLU4eaVq5lvmpeCoY8xUYZdbebS4ytK21cwpJyDXpQCgQoAg8iDRT18sH&#10;VOY5FZxbZOgxQdLH1H6gjQ+I0Pse9cvU+zLUmm9K2C4CBJkTZzkgOPQz6w22zhCGk8RsqRhQKyOf&#10;Q13NqL8Zu9M6bEeXKs+jbMqCVxWeI2Jy2zvOOHolPFIBJ70HFbWktR3/AEVJL2lbgY7JVvOQHwXI&#10;rp80Z7B80kGnPpbadonWEaZZdYWqNY590SGpSXsJYm+AD6cZPgFYIzyzTzBVxz9k58lWmK7P1uFm&#10;8zbt/wDQzH9eaUuvocEejTs5aERl69y3ixGeKe2hsuOKUke9RQK19q9mtGz3Wum9LWa9XGxwmmTN&#10;n3COpbjjbrgCSoBJBIw0nAzy3jVkrxsk05dP4RShUyNE0y6HYUZp0KbUN5KsL3gSr2RzzmolrXZL&#10;qyZtOna00tqe3xZkltLAYlwt9LbW4lCk5O8DkAn2R1pSmRQO9bSddaNvjNisl4j6gbtFlFxuD9zZ&#10;3S8FEub2SQsENuNJCc5+NTvWe0U6g9Gt/Uoiqhv3JoxuDvZAWHClW6e8EIVj30v9qGxHV9+u+sr6&#10;mHGmz5UxlVvQzJSFFgbyVZ3ikAhKWuXvx0qbbU4LbzOy3RLMRENuVLYW/DbSAGkICSsYHLpxK3j7&#10;V+S5y9m3PL1Td2fWYaf0NYbTu7q4kJlpf4wgbx/qzVVdqGmE6N2i3G2R0blsmj6RgpA5IStRDjY/&#10;CvOB4KFXKHSkZ6VlqSuwafviEjiwJ4jrVj/CfTunP5kopHVxCWJzU/bPVzqHEIpAcibHwOXtr5JC&#10;0/vRXvZe0zdtOuryq0St9gE9GHsrSB7lBwfKkDTC9HeeYO1oxifq7lbHW93xW0tKwfkV00YZJuzb&#10;vNWJtxSCbDxNxYR6HI+9vRWroooqQKoUUHpRQelCFTfa26X9smsFnPZdjtD3Jjo/5NRqpNtbaLG2&#10;TV6DntOx3R7lR0f8GozUZrv13X/MleGytvlMNuR/kVaT0cmUs7GdN4Ay6268ojvK3lq/emSQCCCM&#10;g0s/RukB/Yzp0Z7TKXmFDwKHlj9hTMqSjTJUi++8d7VVl9IrRNmtV3087peMi1Xi8zFtu8EYYcSl&#10;OSpTfTe3lJ5jB5nrStvMO56deDWoYnq7ZO6iY0SuO5+b+U+SsU59sbn8UbYbVp95axb7TBMxaUHd&#10;JdcKhnI7wlKcfiNY3BdILK482OL3b1DdKkpTxt3wW2eyv3jBPhStuDw1sO+8WdwIXODbSvwKpEdO&#10;7ejGrTp5ckmkqCgCkgg8wR315eabebU28hK0K5FKhkGpZctG2ea6tej7k3bJ2cqtksKS0o+AQrtN&#10;n8OR5VEpwl2mYId+hu26Ur2OJzbd80LHJX+9RqtweoozvWu3mFbuAbc4XjgETj0ch/a7j4HQqS6J&#10;15qfQ5Q1Zpfr1pT1tc5ZU2keDS/ab93NPlTn016QGn7vJTClWu7QbkR/d1IQve/AQob/AMBnyqu9&#10;YZUViW1w5DaXEdcEdD4jwNaUuJOjNpRvD3WMZ2Kp6wGSiPRP8LtPlw8vRXBb2kaeOA+u4R1dMO29&#10;8Y+SDS/tVxja19I+NNgOl6BY7StaFlCk/WLO50UAQfrF93dSZ0/q+/6e3Wi4q8W1PLgSF4fbH3HO&#10;/wByvnTV9GS6wLtqLWdydfbaukx9pLcN5QS+llCSre3M5xleMjI7NSNk9LLFvQON+R4KpqzCsVw6&#10;p6KvjAaNHDQ+fvbVWDpaekgwH9jGojjtMoZfSfAoeQr9qZdLX0jn0s7GdRgkZdQ0ykHvK3kJ/euJ&#10;0zWWX3hu6qrlSXZI6WNsmj1jPadkNH3Kjr/4FRqpNskaL+2TSCBnsuyHT7kx1/8AIqNUP67Vd21V&#10;vlM1+Q/kFccdKKB0oqTKj0UUUUIVVfSKgGDtYRJAw1crY2ve8VtLUgj+lSKXlWA9KeyF/S1r1C0n&#10;K7PKw8QOjD2EKPwVwz86r/UfxOPdl3uat7YerE2HmDiwn0OY97p8eindQqx6hsS1DiwZ/rKB/lPp&#10;yMfmSunrVM9mep06M2h267SF7lslD6PnknkhtZG44fwrxk+BNXCucn1S2SpSefBZW4PPCSf2p3pJ&#10;RLCCq82hoHUOISRkZE3Hgc/bTyVb5t4h3LbzqOXEXvRS2i3oeIwlbzSQFpSe/mFDz3TU3jONN8Tj&#10;Mh0KSQnJxunxpb7KLZHnbOo/r7Qe9ccU+4VdSvl2geoOcnIqULjXy0K3EEXOOACG5CuHISO7t+yv&#10;44PnUxpWdHC1pVU18vS1L5Bzt/xdKbb4twZ3ZsVqS2OX1jYUB8e6uHcNH2+XDciJdlNRV+0wXOK0&#10;fyObwHwxW43qaEj6ict+2uKIy3MQWwT+L2T866zLiHmwtlaXEHopBCh8xSizXapEC5liMkorhsuu&#10;dsbW5p+5ImNjmIUsbhx4Icyce48qiZfUzMVCnsPQp6fajyE7qveO5Q8xmrF8s860NSWG03yOqJco&#10;7U2MD2FLTuqSfFJ6pPuNMNfs9T1PWi6rvZWBs7/kbEsJtHUHpYhwOo8D98kiqwvRkOutPArbkNHe&#10;afaUUONnuKVDmDXY1RpWbYb/AG62WJ168quCiGYKwPWUYBPJXRQwFdcHlXHbfBkOx3UOx5bJ3XYz&#10;6C262fBSTzFQuqoaihfZ3DiFeWEbR4XtFBaMg72rXDP0OR8k0NEbbdQ6d4cXVDS9QWxPL1loBMxo&#10;eY5Jd/RXma6e3naHYtXaMsMHTVxalibcA8+hOUraQykqKXEHmk7xR1HPHKlFWIRmRJ9YDSA+U7pX&#10;jmR4ZrduJP3C14ueaQT7FU3xTJ6d260EEtOYsDfI6jzustMP0dYBnbWFySMtW22OL3vBbq0oA/pS&#10;ul5VgPRYshY0tdNQupwu8SsMkjqwzlCD8VcQ/KsYZHvS73Jb7cVYhw8QcXkegzPvZO2iiipAqhRR&#10;RRQhaN9tcW92ada7g2HIkxlbDqfFKhg/HnVJJ9qmadvNw0/dMmbbXOCV4xxW+rbg8lJwffmr00nf&#10;SD2evaht7Wo7AxxL7bWylbKRzmR+pb/EnmpPxHfSSsp+njsNRopBs3jHyqsD39h2TvDn5fS6ri80&#10;h5lbTqQptYKVA94NMWy7YpVp2W3HTVwUXdQMsph2uQ4kqElpZ3Mq++2knOeoCfOlxFkNymEPMq3k&#10;KGQf2PnWvJ4ZvVjS6RumYCc+GDmmzC3ubUNiOjjYqe7aUcFThb64HrRi7SOIPDwKbmkkK0dZ4tru&#10;uUwglJamYyhBIGUOfZIPQ9D5VNmgZAQWcu7wyCntAjxGPKvi0hW8lQBScggjIIrjK0+1GWXbNKkW&#10;xw8ymOctE+bauz8sVZoBaLBeWy4PO87VdlxKXGQhbaSjmDkZCveDyrkO6ZtLii6iClheebkZSmTn&#10;3oIrz6xqGKgNusQ7iyk5HBcLC/fuqynPxr7/ABJwWi3NgXaKgneIVHLiM+OUZFZuOIQARoV6b06+&#10;QPU7vd0doJCeOlzmegwpJNeV2OaFFt+/XXkcKSOEg/MIzXxGq7MlQV9JNtLTzG+laCPmBXxzVNtd&#10;UfVXnp76uiIrS3FKPvxge8msdW+qz1raZrj6etbLe3jSMa3F0ux235cp1xxTi1J4S09pRP3kjw50&#10;7tdbPdOa2jpTfICVSmxhmayeHIZ/Csc8eRyPKll6OrCbnqzWeobj2bo06iAlnqGGsb559+SAP/j8&#10;6z7VttbMTj2XQjrMy6c237iO3HieO6ejjnkOQPXwqL18zekc52QCsDBKOeSOOGEFzzmLd+aTGu9P&#10;q0ZrVen2bq1eG0tcVbgRuOxgfZQ7jslRHTGDjmQM1zKxMM8PiLW448+6suPPOq3lurPMqUT1JolS&#10;G4rC3nlbqEjJP7DzqHTubLJeJtgvQOFQT0NEG1su84Zknh3X425lbMC1TNRXm36fteRNuTnBC8Z4&#10;TfVxw+SU5PvxV27Fa4tks0G129sNxIbKGGk+CUjA+PKlX6Pmz17T1vd1Hf2OHfbk2EoZUOcOP1Df&#10;4lclK+A7qcVP9HT9BHY6nVVJtJjHzWsL2dhuTfDn5/SyKKKKVqPoooooQiiiihCrvtt2TyI0yVqn&#10;RsUvJdJduNsZHNZ73mR9r7Sf5uo59VVssgQ9RatnSZCESIsWPuISociVYzy/N+gq7pqt10io07t2&#10;1JFdbSwzeWmpsUhISlw7qQvHnvIXnzI8a7UFPH8W2UjNZxfF6v5O+gDrsuD3ju8OK2kMXWzgIif9&#10;Ugp5JadXuvtjwCzyWPxYPnWwzqS3OKRHkuGDIGfqpjfBUfieSvgTXWr5JaZkMBl5hC0895Lg3gr4&#10;GpXYjRVtvA6oSQpIUkgpPQjmK+jyrinTVtSoqhofgrPfDfU0P6Qd39KPou5tf3a/SCPCTHbd/UBJ&#10;oueSxYc13MgpIUN4nGCT0rBOlMwbe9KecKUMpUtYxgYAz18+lcr1a/jkLnbj5mEoH9F1FtpsO4J0&#10;Vcn7hdypKUDdZjsBpBJPeckn51q9260my3jYHuDb6pZW+4XObGuyRcpTFruckvPRWFcMP4G6N9Q7&#10;Sk9eznHfWyy02y2ltpCUISMBKRgCscAAQY4CQkBtPZA5DkK27JCuOo7j9H6Zt711mA4WGeTTXm44&#10;eyge858qqyeWaslJ1z0XrPDqTDtnqFhcQ3qi7jqcvXyC1pMhqKyp19YQhPef9vM+VOrYlsnkSZkX&#10;VOsopZS0Q7brY8OaD3PPD7X2U/y9Tz6SfZbsXiadksXnVDrV1vqO00hKf7NEP+Wk+0r76ufgBThp&#10;0o6EQ9d+bvooFtFtU/Er09P1Yvd3j3d3r3FFFFOCh6KKKKEIooooQiiiihCKhe1HQMTXNpaQXjCu&#10;0NRdgzkDKmV94I70HAyPIEYIFTSisgkG4WCA4WOirIrUNz0nORaNocJUGQTuM3BAK40rzSsDr5cj&#10;4gVLo8pqa0H476H21fzoVvA/GnHc7dCusJ2Hc4jEuI6MLZfbC0KHmDyNKu77CrLx1SdJ3S56ckHm&#10;ER3OKx/21nI9wUBTtBihaLSi/eo/VYC153oDbuOi11lG8OFvgboB3j39/wAK8VzJGgNp1syIV2sF&#10;5aT09YSuO4f0UP8AVWt9D7VEpIOmrMpQzhQuAwf1pc3EacjVNT8GqwezfzC7y1IKEBKN1QHaOc7x&#10;/al9rmJK1vfrdoaxupEiQovTHiN5MdpI5qUB4Z6d5UkVKY+z/aXeyEXK6WWwRVclmLvSHseXJI/1&#10;Uz9nWz6z6FhvJtwdkT5ODKnSSFPPEdASOSUjJwkcveedJKvEWOYWRcU4Yfg8jJRLPYW4KB6d9Hqw&#10;xihzU1yn3xY6sZ9Wjn8iDk/FRpv2e02+ywG4VohRoUNv2WY7YbQPgK3aKY2sawWaLKVzVEtQ7fmc&#10;XHmTdFFFFbLkiiiihCKKKKEL/9lQSwECLQAUAAYACAAAACEAihU/mAwBAAAVAgAAEwAAAAAAAAAA&#10;AAAAAAAAAAAAW0NvbnRlbnRfVHlwZXNdLnhtbFBLAQItABQABgAIAAAAIQA4/SH/1gAAAJQBAAAL&#10;AAAAAAAAAAAAAAAAAD0BAABfcmVscy8ucmVsc1BLAQItABQABgAIAAAAIQApPjoO6gQAACMOAAAO&#10;AAAAAAAAAAAAAAAAADwCAABkcnMvZTJvRG9jLnhtbFBLAQItABQABgAIAAAAIQBYYLMbugAAACIB&#10;AAAZAAAAAAAAAAAAAAAAAFIHAABkcnMvX3JlbHMvZTJvRG9jLnhtbC5yZWxzUEsBAi0AFAAGAAgA&#10;AAAhAF9/7vHiAAAACwEAAA8AAAAAAAAAAAAAAAAAQwgAAGRycy9kb3ducmV2LnhtbFBLAQItAAoA&#10;AAAAAAAAIQBkFCLXxCcAAMQnAAAVAAAAAAAAAAAAAAAAAFIJAABkcnMvbWVkaWEvaW1hZ2UxLmpw&#10;ZWdQSwUGAAAAAAYABgB9AQAASTEAAAAA&#10;">
                <v:rect id="Rectangle 1018" o:spid="_x0000_s175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2KZxgAAAN0AAAAPAAAAZHJzL2Rvd25yZXYueG1sRI9BS8NA&#10;EIXvgv9hmYI3u0kPRdJuS7EqingwFr1Os9MkmJ0N2bGJ/nrnIHib4b1575v1dgqdOdOQ2sgO8nkG&#10;hriKvuXaweHt/voGTBJkj11kcvBNCbaby4s1Fj6O/ErnUmqjIZwKdNCI9IW1qWooYJrHnli1UxwC&#10;iq5Dbf2Ao4aHzi6ybGkDtqwNDfZ021D1WX4FB+/L/EPKp59+8ZJOe6nujvIwPjt3NZt2KzBCk/yb&#10;/64fveJnueLqNzqC3fwCAAD//wMAUEsBAi0AFAAGAAgAAAAhANvh9svuAAAAhQEAABMAAAAAAAAA&#10;AAAAAAAAAAAAAFtDb250ZW50X1R5cGVzXS54bWxQSwECLQAUAAYACAAAACEAWvQsW78AAAAVAQAA&#10;CwAAAAAAAAAAAAAAAAAfAQAAX3JlbHMvLnJlbHNQSwECLQAUAAYACAAAACEAB0timcYAAADdAAAA&#10;DwAAAAAAAAAAAAAAAAAHAgAAZHJzL2Rvd25yZXYueG1sUEsFBgAAAAADAAMAtwAAAPoCAAAAAA==&#10;" fillcolor="#ffc000" strokecolor="black [3213]" strokeweight="3pt"/>
                <v:shape id="Text Box 103" o:spid="_x0000_s1752" type="#_x0000_t202" style="position:absolute;top:6575;width:10242;height: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Gn2wwAAAN0AAAAPAAAAZHJzL2Rvd25yZXYueG1sRE9Ni8Iw&#10;EL0L/ocwgjdNFRStRpGCrIh70PXibWzGtthMapPV6q/fCMLe5vE+Z75sTCnuVLvCsoJBPwJBnFpd&#10;cKbg+LPuTUA4j6yxtEwKnuRguWi35hhr++A93Q8+EyGEXYwKcu+rWEqX5mTQ9W1FHLiLrQ36AOtM&#10;6hofIdyUchhFY2mw4NCQY0VJTun18GsUbJP1N+7PQzN5lcnX7rKqbsfTSKlup1nNQHhq/L/4497o&#10;MD8aTOH9TThBLv4AAAD//wMAUEsBAi0AFAAGAAgAAAAhANvh9svuAAAAhQEAABMAAAAAAAAAAAAA&#10;AAAAAAAAAFtDb250ZW50X1R5cGVzXS54bWxQSwECLQAUAAYACAAAACEAWvQsW78AAAAVAQAACwAA&#10;AAAAAAAAAAAAAAAfAQAAX3JlbHMvLnJlbHNQSwECLQAUAAYACAAAACEAz6hp9sMAAADd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No More Plastic Water Bottles</w:t>
                        </w:r>
                      </w:p>
                    </w:txbxContent>
                  </v:textbox>
                </v:shape>
                <v:shape id="Picture 1020" o:spid="_x0000_s1753" type="#_x0000_t75" alt="http://thumbs.dreamstime.com/t/water-bottle-ban-vector-illustration-sign-63237899.jpg" style="position:absolute;left:1726;top:279;width:6667;height: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8pPxgAAAN0AAAAPAAAAZHJzL2Rvd25yZXYueG1sRI9Ba8JA&#10;EIXvhf6HZQq91Y1BWomuYguWXtoSFb0O2TEJZmeX7GrSf985FHqb4b1575vlenSdulEfW88GppMM&#10;FHHlbcu1gcN++zQHFROyxc4zGfihCOvV/d0SC+sHLum2S7WSEI4FGmhSCoXWsWrIYZz4QCza2fcO&#10;k6x9rW2Pg4S7TudZ9qwdtiwNDQZ6a6i67K7OQMhnw4Hoe/Z+ei03LyEev8rP3JjHh3GzAJVoTP/m&#10;v+sPK/hZLvzyjYygV78AAAD//wMAUEsBAi0AFAAGAAgAAAAhANvh9svuAAAAhQEAABMAAAAAAAAA&#10;AAAAAAAAAAAAAFtDb250ZW50X1R5cGVzXS54bWxQSwECLQAUAAYACAAAACEAWvQsW78AAAAVAQAA&#10;CwAAAAAAAAAAAAAAAAAfAQAAX3JlbHMvLnJlbHNQSwECLQAUAAYACAAAACEA3ZPKT8YAAADdAAAA&#10;DwAAAAAAAAAAAAAAAAAHAgAAZHJzL2Rvd25yZXYueG1sUEsFBgAAAAADAAMAtwAAAPoCAAAAAA==&#10;">
                  <v:imagedata r:id="rId63" o:title="water-bottle-ban-vector-illustration-sign-63237899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1B2FB73B" wp14:editId="1095192B">
                <wp:simplePos x="0" y="0"/>
                <wp:positionH relativeFrom="column">
                  <wp:posOffset>1008380</wp:posOffset>
                </wp:positionH>
                <wp:positionV relativeFrom="paragraph">
                  <wp:posOffset>2882900</wp:posOffset>
                </wp:positionV>
                <wp:extent cx="1076960" cy="1029335"/>
                <wp:effectExtent l="19050" t="19050" r="8890" b="18415"/>
                <wp:wrapNone/>
                <wp:docPr id="657" name="Group 6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58" name="Rectangle 65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0" name="Picture 66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2FB73B" id="Group 657" o:spid="_x0000_s1754" style="position:absolute;margin-left:79.4pt;margin-top:227pt;width:84.8pt;height:81.05pt;z-index:25184665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aJ1EPwUAANYOAAAOAAAAZHJzL2Uyb0RvYy54bWzUV9tu2zgQfV9g/0HQ&#10;u2PdbFlGncJxkqJAtg2aLvpMU5QtVCJZko6dLvbf95CUlJvbDVqg2C1Qh9fhzJmZM6NXrw9tE9wy&#10;pWvBF2F8EoUB41SUNd8swj8/Xo5mYaAN4SVpBGeL8I7p8PXp77+92ss5S8RWNCVTAYRwPd/LRbg1&#10;Rs7HY023rCX6REjGsVkJ1RKDqdqMS0X2kN424ySKpuO9UKVUgjKtsXruN8NTJ7+qGDXvq0ozEzSL&#10;ELoZ96vc79r+jk9fkflGEbmtaacG+QEtWlJzPDqIOieGBDtVPxPV1lQJLSpzQkU7FlVVU+ZsgDVx&#10;9MSaN0rspLNlM99v5AAToH2C0w+Lpe9ur1VQl4twOsnDgJMWTnLvBnYB8OzlZo5Tb5S8kdeqW9j4&#10;mbX4UKnW/oUtwcEBezcAyw4moFiMo3xaTIE/xV4cJUWaTjz0dAv/PLtHtxcPbuZF8uzmuH94bPUb&#10;1NlLhJG+R0r/HFI3WyKZc4C2GAxIIag9Uh8QYIRvGga0Zh4td3KASs81UHs5TkmWTCbftpbMpdLm&#10;DRNtYAeLUEEBF3jk9kobeAfA9Efsq1o0dXlZN42bqM161ajgliAbLi/TNHIJgCuPjjU82C/CdBZj&#10;+7kMm5lskGIOsTX7sQjMGo5F6w1vvhuZu4ZZeQ3/wCrEHAIj8Q88lkkoZdzEfmtLSuYVnkT41z/W&#10;33BPO4FWcgVDB9mdgP6kF9LL9jp35+1V5shiuNxZ/r3Lww33suBmuNzWXKhjljWwqnvZn+9B8tBY&#10;lNaivEOcKeGpSkt6WcPTV0Sba6LATcgi8C12t0J9DYM9uGsR6i87olgYNG85Qr6Is8ySnZtkkzzB&#10;RD3cWT/c4bt2JRAQMZhaUje0503TDysl2k+g2aV9FVuEU7y9CKlR/WRlPKeCqClbLt0xEJwk5orf&#10;SGqFW5RsZH48fCJKduFrwBDvRJ9mZP4kiv1Ze5OL5c6IqnYhfo9Thx9S3hLVL8n9os/9j5bdzsQh&#10;iPPsSeoH5oANazW87WL/OAkkaZqAdUGKeV6AJO1xhOLAfZM0m3ZskMClSR89Pef2mf5CMuDCMoF7&#10;w+f4NJ34QB92utTt86HjlHsT3OhIIr8gX45n6Qsu/uosLT/3OFffylJzWB9c1Uyiovfx/yhzzX8p&#10;b2VN5/jfdTcYPavZ/94F4pbZWQL0nWT7IhktUZ93cuR5ql7XTW3uXFMJrrJK8dvrmtribScPyr9t&#10;ZHz5x759NpjapZJpChbsOrNq12pywplBFcQT3KCkjXeyEaTUttfLxmj3vuzqryeSb2wI9Y/4J8GV&#10;Nb0S9LMOuFht0WOwpZYo9h2pjB8fd9NH+q6bWtpst5XkU222jmN7HrabHVT3Gn+n5/Z96rmgu9aa&#10;4RpvxRpi0PXrbS016sWctWtWoiN5W6KSUDT9Bq2kVDX3DQpYDWzS85vrjf9KZssoKpKz0WoSrUZZ&#10;lF+MlkWWj/LoIs+ibBav4tXftnLE2XynGfAgzbmsO9WxOsDdK3+0Ee4+GXyL7Vp13wz03QRUc31E&#10;ryJI0CJkddWK2h7Pfj7ESVzAzfDAdFKksBhLsRutMcpQdD19a6OYoVu41Hmld4T3sG2HgvX+D1EC&#10;HIKS5upiz+ddDx0XkyLDC6gLs7TIp4/LwrRI8llXFfI4BVB2Hzr3Un6mKlibjxSDI76bpNMMvpuO&#10;lsvzfJRl57PR2RlGq9UFlI+n2eRi8J1GFyf279eaIlvKn3eft/eZ22xO+H7TIY+p6w/cx5NDqPvQ&#10;s19nD+fu1P3n6Ok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e9l+1+EAAAAL&#10;AQAADwAAAGRycy9kb3ducmV2LnhtbEyPQWuDQBSE74X+h+UFemvWTVTEuIYQ2p5CoUmh9LZxX1Ti&#10;7oq7UfPv+3pqj8MMM98U29l0bMTBt85KEMsIGNrK6dbWEj5Pr88ZMB+U1apzFiXc0cO2fHwoVK7d&#10;ZD9wPIaaUYn1uZLQhNDnnPuqQaP80vVoybu4wahAcqi5HtRE5abjqyhKuVGtpYVG9bhvsLoeb0bC&#10;26Sm3Vq8jIfrZX//PiXvXweBUj4t5t0GWMA5/IXhF5/QoSSms7tZ7VlHOskIPUiIk5hOUWK9ymJg&#10;ZwmpSAXwsuD/P5Q/AA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AJonUQ/BQAA1g4AAA4A&#10;AAAAAAAAAAAAAAAAOgIAAGRycy9lMm9Eb2MueG1sUEsBAi0AFAAGAAgAAAAhAKomDr68AAAAIQEA&#10;ABkAAAAAAAAAAAAAAAAApQcAAGRycy9fcmVscy9lMm9Eb2MueG1sLnJlbHNQSwECLQAUAAYACAAA&#10;ACEAe9l+1+EAAAALAQAADwAAAAAAAAAAAAAAAACYCAAAZHJzL2Rvd25yZXYueG1sUEsBAi0ACgAA&#10;AAAAAAAhAMeQtVyfvgAAn74AABQAAAAAAAAAAAAAAAAApgkAAGRycy9tZWRpYS9pbWFnZTEucG5n&#10;UEsFBgAAAAAGAAYAfAEAAHfIAAAAAA==&#10;">
                <v:rect id="Rectangle 658" o:spid="_x0000_s175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I+FwwAAANwAAAAPAAAAZHJzL2Rvd25yZXYueG1sRE/Pa8Iw&#10;FL4L+x/CG+ym6QbTWo0yhLHhQbDag7dn80zLmpfSZFr9681B8Pjx/Z4ve9uIM3W+dqzgfZSAIC6d&#10;rtko2O++hykIH5A1No5JwZU8LBcvgzlm2l14S+c8GBFD2GeooAqhzaT0ZUUW/ci1xJE7uc5iiLAz&#10;Und4ieG2kR9JMpYWa44NFba0qqj8y/+tgiLZTjbmp1hPbyYvD7djqouVV+rttf+agQjUh6f44f7V&#10;CsafcW08E4+AXNwBAAD//wMAUEsBAi0AFAAGAAgAAAAhANvh9svuAAAAhQEAABMAAAAAAAAAAAAA&#10;AAAAAAAAAFtDb250ZW50X1R5cGVzXS54bWxQSwECLQAUAAYACAAAACEAWvQsW78AAAAVAQAACwAA&#10;AAAAAAAAAAAAAAAfAQAAX3JlbHMvLnJlbHNQSwECLQAUAAYACAAAACEAH8SPhcMAAADcAAAADwAA&#10;AAAAAAAAAAAAAAAHAgAAZHJzL2Rvd25yZXYueG1sUEsFBgAAAAADAAMAtwAAAPcCAAAAAA==&#10;" fillcolor="#f30" strokecolor="black [3213]" strokeweight="3pt"/>
                <v:shape id="Text Box 174" o:spid="_x0000_s1756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0HmxgAAANwAAAAPAAAAZHJzL2Rvd25yZXYueG1sRI9Ba8JA&#10;FITvBf/D8oTe6kbBYKOrhEBoKfWg9eLtmX0mwezbmN2atL/eLRQ8DjPzDbPaDKYRN+pcbVnBdBKB&#10;IC6srrlUcPjKXxYgnEfW2FgmBT/kYLMePa0w0bbnHd32vhQBwi5BBZX3bSKlKyoy6Ca2JQ7e2XYG&#10;fZBdKXWHfYCbRs6iKJYGaw4LFbaUVVRc9t9GwUeWb3F3mpnFb5O9fZ7T9no4zpV6Hg/pEoSnwT/C&#10;/+13rSCev8LfmXAE5PoOAAD//wMAUEsBAi0AFAAGAAgAAAAhANvh9svuAAAAhQEAABMAAAAAAAAA&#10;AAAAAAAAAAAAAFtDb250ZW50X1R5cGVzXS54bWxQSwECLQAUAAYACAAAACEAWvQsW78AAAAVAQAA&#10;CwAAAAAAAAAAAAAAAAAfAQAAX3JlbHMvLnJlbHNQSwECLQAUAAYACAAAACEAK7dB5s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60" o:spid="_x0000_s1757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CVCwAAAANwAAAAPAAAAZHJzL2Rvd25yZXYueG1sRE/LisIw&#10;FN0L/kO4wuw01YEi1SgiiIID42vh8tpc22pzU5qo7d+bheDycN7TeWNK8aTaFZYVDAcRCOLU6oIz&#10;Bafjqj8G4TyyxtIyKWjJwXzW7Uwx0fbFe3oefCZCCLsEFeTeV4mULs3JoBvYijhwV1sb9AHWmdQ1&#10;vkK4KeUoimJpsODQkGNFy5zS++FhFDT/Pr7uNhni7/p8uW3b5Z9ctUr99JrFBISnxn/FH/dGK4jj&#10;MD+cCUdAzt4AAAD//wMAUEsBAi0AFAAGAAgAAAAhANvh9svuAAAAhQEAABMAAAAAAAAAAAAAAAAA&#10;AAAAAFtDb250ZW50X1R5cGVzXS54bWxQSwECLQAUAAYACAAAACEAWvQsW78AAAAVAQAACwAAAAAA&#10;AAAAAAAAAAAfAQAAX3JlbHMvLnJlbHNQSwECLQAUAAYACAAAACEACLwlQsAAAADcAAAADwAAAAAA&#10;AAAAAAAAAAAHAgAAZHJzL2Rvd25yZXYueG1sUEsFBgAAAAADAAMAtwAAAPQ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42F34C14" wp14:editId="0ABA83B8">
                <wp:simplePos x="0" y="0"/>
                <wp:positionH relativeFrom="column">
                  <wp:posOffset>2189640</wp:posOffset>
                </wp:positionH>
                <wp:positionV relativeFrom="paragraph">
                  <wp:posOffset>2881630</wp:posOffset>
                </wp:positionV>
                <wp:extent cx="1024255" cy="1029335"/>
                <wp:effectExtent l="19050" t="19050" r="23495" b="18415"/>
                <wp:wrapNone/>
                <wp:docPr id="1241" name="Group 1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242" name="Rectangle 124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3" name="Text Box 150"/>
                        <wps:cNvSpPr txBox="1"/>
                        <wps:spPr>
                          <a:xfrm>
                            <a:off x="0" y="723123"/>
                            <a:ext cx="1022506" cy="27728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off the Tap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4" name="Picture 1244" descr="http://www.do2learn.com/picturecards/images/imageschedule/faucet_off_l.g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06" b="25097"/>
                          <a:stretch/>
                        </pic:blipFill>
                        <pic:spPr bwMode="auto">
                          <a:xfrm>
                            <a:off x="149290" y="167951"/>
                            <a:ext cx="68580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F34C14" id="Group 1241" o:spid="_x0000_s1758" style="position:absolute;margin-left:172.4pt;margin-top:226.9pt;width:80.65pt;height:81.05pt;z-index:251847680" coordsize="10242,10293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JeuagUzBQAA3A4AAA4AAABkcnMvZTJvRG9jLnhtbNRXbW/bNhD+PmD/QdB3&#10;x5Is+Q11CsdJigJpG7Qd8rGgKcoiKpEcSUfOhv333ZGi3LysDdqh2D7EIcXj8e7h3XPHFy8PbRPd&#10;Mm24FKs4PUniiAkqSy52q/i3j5ejeRwZS0RJGinYKr5jJn55+usvLzq1ZJmsZVMyHYESYZadWsW1&#10;tWo5Hhtas5aYE6mYgMVK6pZYmOrduNSkA+1tM86SZDrupC6VlpQZA1/P/WJ86vRXFaP2XVUZZqNm&#10;FYNt1v1q97vF3/HpC7LcaaJqTnszyHdY0RIu4NBB1TmxJNpr/khVy6mWRlb2hMp2LKuKU+Z8AG/S&#10;5IE3r7TcK+fLbtnt1AATQPsAp+9WS9/eXuuIl3B3WZ7GkSAt3JI7OHJfAKBO7ZYg90qrD+pa9x92&#10;foY+Hyrd4n/wJjo4aO8GaNnBRhQ+pkmWZ0URRxTWYLKYTAoPPq3hhh7to/XFN3aOw8FjtG8wp1MQ&#10;SOaIlfkxrD7URDF3BQYxOGKVBazeQ4wRsWsY4pWhT2gCyA5gmaUB3H4UqcFfslTa2FdMthEOVrEG&#10;C1zwkdsrY8EAEA0ieKqRDS8vedO4id5tN42ObglkxOXlJklcEsCWe2KNiLpVPJmnsPxYB2YnG7TY&#10;Q4pu31cBs0bARwTDu+9G9q5hqK8R71kFcQehkfkD7usklDJhU79Uk5J5gwswd7A37HBHO4WouQJH&#10;B929giDplQTd3uZeHrcyRxjD5t7zr20edriTpbDD5pYLqZ/yrAGv+pO9fADJQ4MobWV5B5Gmpacr&#10;o+glh5u+IsZeEw38BEwGnAurtdR/xFEH/LWKze97olkcNa8FBP0izXMkPDfJi1kGE/3lyvbLFbFv&#10;NxICAhgATnNDlLdNGFZatjdAtWs8FZaIoHD2KqZWh8nGel4FsqZsvXZiQHKK2CvxQVFUjihhZH48&#10;3BCt+vC1wBFvZUg0snwQxV4Wdwq53ltZcRfiR5x6/CDpfer9jOyfhOz/iAR3Jg9RWri4RLP63I/s&#10;ARbQbbhuF/xfY4FZNkmzCYpCHB6pLyuSqSfNbDbL5rM+dALlhjR/JhMIiTTgzvAJPp2A2R7bfqXP&#10;25AMPaEczXejJ7L4GcnydIo+Y+PPTtHy8zdT1B62B1c2s3S49/9R2tr/UtIqTpfw17c3MHpUsr/d&#10;BsIuu0f2861k+ywdLdGf92rkSYpvecPtnesqISXQKHF7zSlWbpzcq/55yH8QwHOx9sO3khkKJNg3&#10;Z13XnZQyaxjRwrV7oAaFKdGlGfOW7Fj4BzWm3DdsXJE9ZfYTdFKfmpMdrzDdw+HeFCBQTq8k/Wwi&#10;ITc1dB5sbRR0AD3RjO+Lu+k9P7YNV5jrWF5uuK0d8QZyxsUewqMfX2nGfQN7Lum+hXLtO3LNGmLh&#10;OWBqrgwUkSVrt6yENuV1CeWFwmvAQoupNBe+awG2A5YJvOea5j+z+TpJFtnZaFMkm1GezC5G60U+&#10;G82Si1me5PN0k27+QuJK8+XeMMCDNOeK96bD1+ESgvFPdsj9W8L33q6H9x1CaDHANNdcBBOBHBEh&#10;tNVoip0fviiKHDl6C51MkSwcQ8Oy1czSGq7P3UAA3d8m9kPRtnsjSwCCQE1zFBw4vW+j03yRLaDS&#10;Yr88nS0KR0nH2jCdF3NohVw/nc+mcPS/WBr+oSI8cVHFZJrDRU1H6/X5bJTn5/PR2RmMNpuLRT5J&#10;p3lxMVyUgT5Odu+2hkISlD9+VwiuAyT8d2Hk8PYdpxtCPsA6vhHgCeUk++cevtG+nDup46P09G8A&#10;AAD//wMAUEsDBBQABgAIAAAAIQC176B+uQAAACEBAAAZAAAAZHJzL19yZWxzL2Uyb0RvYy54bWwu&#10;cmVsc4SPywrCMBBF94L/EGZv07oQkabdiNCt6AcMyTQNNg+SKPbvDbhREFzOvdxzmLZ/2pk9KCbj&#10;nYCmqoGRk14ZpwVcL6fNHljK6BTO3pGAhRL03XrVnmnGXEZpMiGxQnFJwJRzOHCe5EQWU+UDudKM&#10;PlrM5YyaB5Q31MS3db3j8ZMB3ReTDUpAHFQD7LKEYv7P9uNoJB29vFty+YeCG1vcBYhRUxZgSRl8&#10;h02lzQi8a/nXY90LAAD//wMAUEsDBBQABgAIAAAAIQAGuQmm4gAAAAsBAAAPAAAAZHJzL2Rvd25y&#10;ZXYueG1sTI/NasMwEITvhb6D2EJvjaz6h8b1OoTQ9hQKTQolN8Xa2CaWZCzFdt6+6qm57bDDzDfF&#10;atYdG2lwrTUIYhEBI1NZ1Zoa4Xv//vQCzHlplOysIYQrOViV93eFzJWdzBeNO1+zEGJcLhEa7/uc&#10;c1c1pKVb2J5M+J3soKUPcqi5GuQUwnXHn6Mo41q2JjQ0sqdNQ9V5d9EIH5Oc1rF4G7fn0+Z62Kef&#10;P1tBiI8P8/oVmKfZ/5vhDz+gQxmYjvZilGMdQpwkAd0jJGkcjuBIo0wAOyJkIl0CLwt+u6H8BQAA&#10;//8DAFBLAwQKAAAAAAAAACEADAtCsyUaAAAlGgAAFAAAAGRycy9tZWRpYS9pbWFnZTEuZ2lmR0lG&#10;ODlhqQGpAdUAAICAgEBAQMDAwPDw8BAQEGBgYCAgIKCgoODg4NDQ0DAwMLCwsFBQUJCQkHBwcO/v&#10;7w8PDz8/Py8vL19fX8/Pz7+/v5+fn39/fx8fH9/f36+vr29vb09PT4+Pj+7u7gAAAP///wAAAAAA&#10;AAAAAAAAAAAAAAAAAAAAAAAAAAAAAAAAAAAAAAAAAAAAAAAAAAAAAAAAAAAAAAAAAAAAAAAAAAAA&#10;AAAAAAAAAAAAAAAAAAAAAAAAAAAAAAAAAAAAAAAAACH5BAAAAAAALAAAAACpAakBAAb/QJBwSCwa&#10;j8ikcslsOp/QqHRKrVqv2Kx2y+16v+CweEwum8/otHrNbrvf8Lh8Tq/b7/i8fs/v+/+AgYKDhIWG&#10;h4iJiouMjY6PkJGSk5SVlpeYmZqbnJ2en6ChoqOkpaanqKmqq6ytrq+wsbKztLW2t7i5uru8vb6/&#10;wMHCw8TFxsfIycrLzM3Oz9DR0tPU1dbX2Nna29zd3t/g4eLj5OXm5+jp6uvs7e7v8PHy8/T19vf4&#10;+fr7/P3+/wADChxIsKDBgwgTKlzIsKHDhxAjSpxIsaLFixgzatzIsaPHjyBDihxJsqTJkyhTqlzJ&#10;sqXLlzBjakIAQGa9BR8K2Jzn4MMH/wYDdsIL4PODgqBC2xX1qSBB0nUClvok4PQpugZSpwqwKmSA&#10;gK9gBVTVxiBr0QM7BQBgoMDsUgMBAGy1ZsCtzwYvEzQgarfvzwNIoSHwm3MlAgd1CSsmUAABNJyE&#10;CwQmeYCv4stFA4xd1lPx0ZEDACTuG8ABgAVhvzYAEIBAX8nMLBNW4PhjaNduCTBosHmJ3rZmCeBV&#10;hnlqb4y3cxdYYIUmbqlAkUUt/oHqxgOjpQYAvAV7VgPHP3ldAABAgQDoW39PX7o86tpEsFL3ifZi&#10;AtlLC4THEtpsfU4IkMfWfITBZZoA+BX3n0T9mdXYGAkAt9SClailHoEYZuiTThIJkP9dUQ+aAUBW&#10;HEqiV4IapjhfiQ6NmFUAc6GxwHMbQpIAYirmqOJnDEWYlXBtJPDhcIrQ9KGOSBLIY0IH0OhTdG4M&#10;ICF9iSxQVpJYpmgdQgf8yFwcUkq1nx/eZWmmhlsW1CV0k8ExQHYEwAdImWfWiSEBFAK0ZlFA2pEA&#10;jQoEQqedhBKYZz9/LpWmHdMV5YAfAkxZ6KTUPQpQmHyOKYd8RcWIxwCdUSrqigC5aFwfV07VJh0z&#10;jurqfAGses9gS33Jx5v53QHqq7xSt2Q+sjEASKM+eRqHj70mexl4+hBLgKx6hPqBAaw6qey1uWn6&#10;TqofEPkHrkXVFAenhSrQXgNhGeH/FVjlORCApKMSYCs9tPpE7SDOQosGuVkawIBccl6BgADSinro&#10;O9J6Gwi3LK6RgJkKOLCAvlnwK6rC8Dz3bCH1+hRwGtyqyMABH4NRwKsjl9wOZDXigcBqAPCGhKmF&#10;taGjAtyhceSZjOVcz8lFacvGAAkqYCwIA9CoMhnEEsjY0mIMUKgBEu/z3L11JOpWwyDQzLUZTRdH&#10;AAAUj8FylgoAIHQ8xFpKh9Z2/Zr0UlCHEfZiZL9Bs4671V0PzWujAXdfv3q9RseXhfgGik4X4DNA&#10;lhFQB6aOBjXoBwEQMbeqa8BrlwFH25yiAcsdtJSwdIS84AAhuw1Cwmvs6ReUx2YY/3Hg+xCLsRv8&#10;Hgp0UbZ2jHUajC+1O++wNuB3qUvhTgYCNLpehGwbC/H7B/OeQbmXdlzfl26PL8QtHbJlngS4Tw5B&#10;LOprAGCtZnfsrGjpEklofhz5+iZVjNktD8YAB3DXv5yHBqm5hWoELMhSpOcG2RyvCDTDGrkeOIqz&#10;MUV5GCHWwdRArOEtITvDMaC9WGGqkZUNIrIL3Rq4lT0l5A8E3EpgJhhAv47QTA7Ci4JsxHU2BnLF&#10;EamS3LgmFIWOVe9qP5yEZe73himd0AjXE9f1ZJhEPzyHfW7oGBafkEMQ9LCKkFiKuN4guw0u4Xr1&#10;QSIYG9GxMbqBW088wsOKEigQTP9xjYwglgrT8Jw6UkE2TjmbG/F4CD3CoWM+fILsONRHQipCdlTk&#10;wtlaGIXRbAyOjkTEDeFAM/8lgWZoKWMmD7HJNwQRCx3LnAhrNkpClNIN9suCbBwjISG2chCvFF3L&#10;riA7vEgrkrd0Qy4PJ8YsrDJQugumIIbJwaXsMQrccszplBkIZqYhhVroJQgiR01AWBMN35TCMbvW&#10;vG76IZxmkBYX4JhMc/IBnWWwjB+zIMppunMP8CTDErmwSmFZxoP3tEM+x/Ccr1mhlq+jW0DzMFAx&#10;FJMLNBPAJBeKh4aCoWMUnMIcfQKANlL0Dhb9giG78JzMjYaJH5VDSL1wtmdSYXz/p0wpq5wpzKV8&#10;gVxqUahM5TBSNqjTCxv9gFxqZYqBfcWTC+npGvb5hZKucpBFIk95YiYAit3Ic/5SW0WUqoYrgmF8&#10;J21EAkL2luVMhmiXYQww+cHVAj7UCzj9Zx7WFUcQyM4vpdveZXAGkbaegYVg0B3N6kqGBbjLWv6S&#10;GRIsqBgDeG5ZZiRIO9MwgOvFKQz5aSkcBFAAax3QAb3ZnIYwMIEOVOC0F7hABCDwOZcGJKg/QSoW&#10;PCSVjF7hn0G1rRgQhCEDYBAE5ILABTIwBApoYAMS6AsEiIsECmwAA26hHUISVADXYmEB1B2DtFaZ&#10;yDIUDEMMiNRSKJCEDHQAum6Z/8ADlKCBCASHkgMRbVlJ1gXD7sygXEhhLNWg16JggAOpRa1qMcOB&#10;JlBgAm4R7hIq4F4SETYfCHisvf6FGo2Sp3hCLUNQ18KnzmUFAx1gLhI0MAHW9uUCT3jABUwsFQxU&#10;YMHoXUpTFOI+zKRnqjieKnrkJxWjneF0K8VCwSBgASiQ2C7CXa8TVMzipXBAyUhQ8Y+s248BNIDH&#10;ZjJAZL0gT2yeAbYRgDIUHnBet2CgyCm+gFkg0IElUCC5UtkyQK5qJ8ZQuQvS0iAarlfgKzDYzC9+&#10;QgY4YJYwK+EBCJYKVBEygAt7lkAGkAvyOvVWMqzSAGK2woHdwgERN6ECMS4KBP80sAQLkIhBAjiA&#10;eXb8OfT8q39v0KBXwWa8LmQg0VJhcxTUnJUNuLnJrKRMraMkRqaWoZNf+HNWIuBpJrw5KxLIdBEo&#10;AGw5Z2SVKF1DSX9nSzIE+QkaCLVPiLzrrECAvEl4AJzPYhJMNpCO326CXs4TgA8toNldWHFWJhAF&#10;CogbAoGO8rp9slaHyA6+Z5CWl7dwGCz7dwKk/kIGGryUaI+Z0FJBMxIy0OTqiQSRejMeTbXQIOpA&#10;YALo7kIHgH3ucksl4Eegtj1HElY3aLDSVhBSiiIAcy08eykth4KpnbwEDUgF4Ru53hvaiHMqDK7i&#10;EYh61AnD8y4gWir87jeLfb3/BF7b68ESIVfBryDGmjfHSRDYQM+HkIHjitvJ0r5CB5aSda1/QAL4&#10;PsLAF80RPbvhpMauAn42EPeYbwDY4474FoYe9DFQQCqylUjTiZeZmFbhrhoX+ts/oF4uZKAChf/C&#10;BpaS7Y6YnQ1RtKkVstPmKljg7RJIuSAe0OQ7T0SuNQ2XTjW6lAhgQcq5ln0ghj7CkPy0DbKLaBVo&#10;pvgr/FzUwgfEwK09EWS3gVjK/6Oou4DrcUffDxVQFNgd4tczdOx6ti/Cc/rMBeJ7nxAUz/A09NJR&#10;RPhdl5gbuRQ6hmIvuP8DEBB6epAB4vcMAFQAljR+dTB5aLBAwyYFsrN2WvB///0nCN3Hd8RAMI+F&#10;gX+wQIuTGQzIBNcjgFfgfnUXCATIJ5FXCy/DAI/GJwo4B/vVBksUgh9UFBIwBl4ngX7QffilC42G&#10;gMXBgX0QeCsEguEyBR3DdWJQAcNlCClYFCvICgnAGpchAaMHg4aAe22wN0kIgUvRfKrQfd0lCwhw&#10;AC6oGCdnAcx1gYYQb1rghRw1BdKSd6cQhdURg6JgWBImFRHQAdGHhwDlTarXhW5BhEhgGRgAC264&#10;CgnwFVK1FuhxGRiwARoggN1HfQK1FHo4W25RekywfklwWqWAhx6nCY8oUVPFAOjRh2rIASHmBOFX&#10;FIMIKfq3BneDOVOwFBVYBP9wxmyk0H26VQhVWB6s+C52IgEXwINLEH+aSAflR2tmAYpKsEqtVwSz&#10;OG7XCAqCGAm5mCWkZQEkuGBvQQjRqGGfKAXEIoHZWBQR8H2bgHFU8gjegyQQEHWwCI9T4IyDEFTP&#10;6AXpGAVBlXlEEH9FQXig0I7UeAgYZmZStwGpZVqnNY5+RnqEYINlEJBRwItJ0ADWkmSfMHBjZwfF&#10;EwEacFqkKAfxFwBT6AYYSQZ2sYtFwX5HgAAoApKc4H4/WAgYpmt18H850ZJr8JJjEJNSIBsk6JFr&#10;BnGc0GSdeAeR41lnVgdvNzZPaQbPUYZlID9TQC4EeQTf6BN/aIeQ4HXd4gj/S5Qc0MaMauBvwYGI&#10;cWCEasA4SrgUi7gEYUl3ZNkI3WgILcgeJSUECFCPYqmParByZqFleyCXlGcW2lcUvQiWpOcXkRkJ&#10;8vgBI7kG39VjRGCT6bWXaMBkZuFjeMCYaMA46ScETWOYekQTfWFok2B0IDII/eWYRcBbZoGQcXBr&#10;n5iaZfAccCkGqPlSQBd6IzWYduF7lMBi3fYHDckUi7UzCiYHg7Y1QvkFRCmcbuGbSEMjEuABSKBU&#10;9+EWlekIWegTSAdSL5IegZkETWIW5dkGypYVDpAa9smdVJCdYTCcVGBBv6I+t6iaKAKaiPB4RbFF&#10;e4A4sDEEpjkEailqFIkG/+FWJ3DBHhbKHqaRYzimn2DAOME5Mz22KuV3OScICQN3lWZQPkbQoJpT&#10;MPH5BueJLX7xoR16iFfgPcxCBOeolONGCXPHbn3wQkTAokUQVAGIBhRwWhqQWhfAAVE3cDKqGDtJ&#10;Bps5Gxdqof/iJGMzVagRoEYgLWLoCHg4pXLgQEdApEVwPduIBcbFpE4aAVAapTmild6WLDTiUktI&#10;CevWnHjQQYmYGVDQMXdpBQ9AYpuXJdWVGqqmoYx6jFdqoZhxnVgQQcniWqOhnJLwo+jJB9lxMGia&#10;pkvxlbJ4AXFKKDTqBXAYh5PZK66ldJNgoD5BpyFHi0nwqTpql1CQARbAAf+IdyfpkaHo8hVIwaFe&#10;YHmGiIQcxajlcaEShgFP6heuRTMEiggxVos4dKe1Cqg6FKpLUKjPJTa/Wh7BWlVQQKxdYKtiIC0N&#10;1V8Ql2kV8K1ZgYjrSAkxemP0NQfXg6BDqq1QQCyDOm0dYJCfIzEoSgTmygW58oG6VxRP4D3AqASv&#10;d2ouFIaUIJtbU7A5pyhQg677WhSKp6slthgp41BfSEwlS4MT4qWSSXdPYJa7hAQcOQkP4Bc5+m4n&#10;e6b82q+9966lOppalZE3iwbnmKJ0NLRCIC0l6mzAVoYxOwkCKxUGgLHqWIBKwLFE4IrfYVZpcLCq&#10;KoVwsET3V7X+FaFEkAH/ULpBTSsJZuk5ZBoGU7JlVjsEd2UXfYN/p7pOhWizukiUikgF6nZ0SDAa&#10;NBkJFos9IOCau3dN5cgEcTsEPBYx+ImwQXsG7amwezubTEAzotoEf5spOCuWlTCzJUszw+gF2ZGe&#10;QtC4QrA3PSO1ZDe5ZeBRXwuon+qvZDttTRa1K+qOlhBj93N+sWORTaC65BQ0eMC1WHBwcRBWXHiD&#10;RZG0TwCrPpFtloGpkyCPwzODOqOyn6uLVJCqJDuHa3A9riuTNTJQTbO5TfB/DVO9lmCWHeu94CS8&#10;w5uzUQC+mAW7ZDAa8+SSSSh2TuA96ssEMfoBC+K+lVC4MUK8VCBfd0a8//gLBsibsY4iB8VELKjb&#10;FZIywM0IuKnLu5XQjrbCwFNAM/qardO7fHm7gPorBuSSwc9TTE/1BE/Hwek2cFsiIdY7CW+lvZam&#10;NFAAwStMBxNcBQiFPyM3a05Qw1TAcbUlO9AbRiXrgWdgOEFsv1AQwdjZwheVsJs1cs0rb05iw83V&#10;q0VBxoqwbqgzWT+cuPWbwt87xHNQxCVMVENkvMXrEw/2dEwYBUDpX5hAceaDU1XsxU8gxAx7vFz8&#10;BZY0B6WkWQLpJFHMBBbQq2zpCIL8wYlcBvIVeYjsE3lAx1FwNm1bBq56uAf7dBYnBRNnl5eMyYDa&#10;T4WMudsKx3W8yXYgyv9XjMdxmbOVK5CSEntNXAGmtQmZLEqcDMRHicVPoMUAuchcQCwLqQan527i&#10;JCmN9wqZLBvlewRWvMy2LAXO3AW67ASy8Y/hK39CsEhVUFm5hsajII8sOXNj0MmPKb/iLMcWDM1a&#10;4KdzkFudKSZWUI/wHApmCUoiYsi1PC3cOc6SK75l8LYz1SlFMCWRa1f79gqFKxXdXAT2fM/Tm5oO&#10;vQXlvATkYq1sMFhF0MjXJcmv0KulfAXffMtSoThNMNJaUNJJAD12PAep4kHEEtNK8HSTXArdBzzJ&#10;7MZRgFZm4QBxhNNZoNNIcD3TvAant03cq1GSUtSjgIfFV6e0bAULsDP/Vpm5+hwHUm0EiCOpXTDD&#10;AEqr/LTVreCyd0sFykxPZB1ZUI0FaV0E6moHE8WgRNTWG8wKDxBqVU1PCs0fNfYdCLfXrwvRYZAd&#10;HV0F2zUEZ4PSVqBXYWoK7ajOk63UxlSlMOLNZw0HfT0EQSXUZiAhfiRf6OwE25PNqFDAMEwFspPY&#10;VYCc0xgwkG0Fqb3OPT0H3DUE3KLbVTA4R7oKOJyZRpAdFy1vjKM4v10FwZ3HH1DZuG3H/OLcSDA4&#10;q5wKtPcW5ZvbZyBePyIu1Z2f/KzCuOzTqtc0dT0FdzW4pyC9RuG6shHdUXA5c7je5gvaXwDgTyDL&#10;g9O/Y8AvfYwK/3fC/1UgzWzAozBI4BvZ3nH83nFQRoNzWXuWcazgsqwttkC6Bg8qVBSOBEalFuUR&#10;RWOgvHRQSwLgJN7tBJJimKJw1CFek4vrBkFFAMd3Ueyy4umBGfNNw4ttc4riJLHNH9mxXKyA41mg&#10;cHFgWae9xDDjLujxggRS5E+QHTMueH2x5FkA3re7CZ1bwVdQS9rtBIhT5Tt9AJ01Kfy9BDTzn2wQ&#10;lmKuBRa0w6dw5vPYwEeOem4xyg6AtTniare92TSC3GIgP3iyKVhn2Gf74IMdB20OykygF2SVIelR&#10;AFMFFmxNBfwiXWpQpYsCBwJs2OIW2wA8ByhyPnDucNqBHp5eHqDOB/8hM2NrwFjTu+bg7LGsIHOV&#10;nsVungZ3YwRqYehGIWmJ0F9OLbQo0id2MNs2HgrCPuLNXOyNqXotqOW06Di+TlkJMjahvtNX9onl&#10;/gXKXe2gcO2xer+cWAdhgyOKsRtfXgdVygCJzuYNsOn2kudmQObBDmwxHdjk4ytVgwmtEhz23hx8&#10;+D1crgZ3Fd6p4O7Bpj9hLQdzy/D3ugm78j2lEazQsi4AcFgFEj59MPFlvgluGehHAGt1wGNxce+D&#10;wNuiou+G4D3CvAp+fvGfRL9zcFekMzGoYGWyniImlAjeQ9t9DqWkXpM0kuNiwBp16wpVqOzLorWM&#10;QNCSHqJmTXrhXgz/XrEWWE9HFBb2mtlrXS9jJ4QfZe0OAxOJjHpUmTC3sCneUIrg6sK2Hb9TMd5i&#10;7P4JR90ETB0cAfAvynoa9wkWeKRzUrGmp9B92e4q5vKoGTr3i5/u/FD4M7nymYBrgUqYcmo7j4r4&#10;jIoa90nz0/BdLrYKP7p/DVD2o68slX+htY7596n5srDwS7HgpmBqu31hFzL7xF8oBPCo7cGo42qf&#10;qxBha6kKBf3gi6+KiY/8z1n82A9ppZ/4qG+fqu9duen547Au9wkzjIr8R5/96q8YyH/7Gjr9uq+j&#10;Hxn9SbX4i3r+j+rt67//fgEEAeFwyAAckciDgNlcGD5R6SdSAV2x/1ntltv1fsFh8ZhcNp/RafX6&#10;Omi+mY1kskC0T/F5/Z7f9/8BAwUH/SIy2BATFRcZGx0fIcsS4JzmkuyIoAg3OTs9+TisIkdJS01P&#10;UVNHKZsOLI8cMIcIPmttIyxUdXd5e31/gbfcWAXkXmNlAzRt9SAmNIKjpaepq61XiQUsHWj5Ii40&#10;Kh4oKK7Nz9HT1a8HDpYBJTZE1+nr7e/xzQ4CCCE2DvMFFDiQYDUEDt4BqlKQYUOHDx8laMCgm8J5&#10;EDFm1LhRCwImABoccKDA20WOJ1GmJIgAQEIpEwCqlDmTJrp9zS7U1LmTpy8B/PJIKNeTaFGjjdzp&#10;2fDgaFOnT8cAqP8oBcNQqFexPkUAFE/OrF/B9lwwNYqEmGHRpuU4gEEeCLnUxpX7cGyeCUzn5tWL&#10;bwBXKUL3BhacroFbuIMRJw6WgCSeCYohR9Y1oEBQvJIxZ350gCwEq5pBh1aTwOVh0adRh2FrN3Vr&#10;11wAWH4923XdKVVp5z7NGA8Ek7qBQ+6bx3Rw44kdsD6+HPEBu5eZR5+bgKwE6NKxo+V9+3N271kH&#10;NJbi+Xv5r5WnvDW/HmpsPMXZx+fpHM8G+fd7CiD7GH9/mtQdu86/ATVCQLyyBCRQQYfCw8O6BSGE&#10;aLgpAIvQQobQG6+7Czm8J8MoyOtQxHsKS++3EVE0h74p4EvRRWr/VpSixRdpBMY2GWvMURoAWdTR&#10;x194fOnHIXcJMgr+iEzSFCM/QFLJJyFpcAonoaxyESmFtFJLRbA8cssv2eiySTDJRENMDhIsU00u&#10;xHxwzTe9aDNNON+Uk847s1iNwjnxLPPDD9zs884/AxUUTkL5NHRLRBWlk9FG33wUUjUlnZTMPyOw&#10;dM0/qdR0Ucc8JVPMTkOFUsxSwewS1VTFW5XVKFx9NVZWZ0211ltxzVXXXXnt1ddfgQ1W2GGJLdbY&#10;Y5FNVtllmW3W2WehjVbaaamt1tprsc1W22257dbbb8ENV9xxyS3X3HPRTVfdddlt19134Y1X3nnp&#10;rdfee/HNV999Qvnt199/AQ5Y4IEJLtjggxFOWOGFGW7Y4YchjljiiSmu2OKLMc5Y44057tjjj0EO&#10;WeSRSS7Z5JNRTlnllVlu2b8gAAA7UEsBAi0AFAAGAAgAAAAhADjoYMcJAQAAEwIAABMAAAAAAAAA&#10;AAAAAAAAAAAAAFtDb250ZW50X1R5cGVzXS54bWxQSwECLQAUAAYACAAAACEAOP0h/9YAAACUAQAA&#10;CwAAAAAAAAAAAAAAAAA6AQAAX3JlbHMvLnJlbHNQSwECLQAUAAYACAAAACEAl65qBTMFAADcDgAA&#10;DgAAAAAAAAAAAAAAAAA5AgAAZHJzL2Uyb0RvYy54bWxQSwECLQAUAAYACAAAACEAte+gfrkAAAAh&#10;AQAAGQAAAAAAAAAAAAAAAACYBwAAZHJzL19yZWxzL2Uyb0RvYy54bWwucmVsc1BLAQItABQABgAI&#10;AAAAIQAGuQmm4gAAAAsBAAAPAAAAAAAAAAAAAAAAAIgIAABkcnMvZG93bnJldi54bWxQSwECLQAK&#10;AAAAAAAAACEADAtCsyUaAAAlGgAAFAAAAAAAAAAAAAAAAACXCQAAZHJzL21lZGlhL2ltYWdlMS5n&#10;aWZQSwUGAAAAAAYABgB8AQAA7iMAAAAA&#10;">
                <v:rect id="Rectangle 1242" o:spid="_x0000_s175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BSPxAAAAN0AAAAPAAAAZHJzL2Rvd25yZXYueG1sRE9La8JA&#10;EL4X+h+WKXirG0OREl1F+kIpPTSKXsfsmASzsyE7mrS/vlso9DYf33Pmy8E16kpdqD0bmIwTUMSF&#10;tzWXBnbb1/tHUEGQLTaeycAXBVgubm/mmFnf8yddcylVDOGQoYFKpM20DkVFDsPYt8SRO/nOoUTY&#10;ldp22Mdw1+g0SabaYc2xocKWnioqzvnFGdhPJwfJN99t+hFOz1K8HOWtfzdmdDesZqCEBvkX/7nX&#10;Ns5PH1L4/SaeoBc/AAAA//8DAFBLAQItABQABgAIAAAAIQDb4fbL7gAAAIUBAAATAAAAAAAAAAAA&#10;AAAAAAAAAABbQ29udGVudF9UeXBlc10ueG1sUEsBAi0AFAAGAAgAAAAhAFr0LFu/AAAAFQEAAAsA&#10;AAAAAAAAAAAAAAAAHwEAAF9yZWxzLy5yZWxzUEsBAi0AFAAGAAgAAAAhANjUFI/EAAAA3QAAAA8A&#10;AAAAAAAAAAAAAAAABwIAAGRycy9kb3ducmV2LnhtbFBLBQYAAAAAAwADALcAAAD4AgAAAAA=&#10;" fillcolor="#ffc000" strokecolor="black [3213]" strokeweight="3pt"/>
                <v:shape id="Text Box 150" o:spid="_x0000_s1760" type="#_x0000_t202" style="position:absolute;top:7231;width:10225;height:2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x/gxQAAAN0AAAAPAAAAZHJzL2Rvd25yZXYueG1sRE9La8JA&#10;EL4L/Q/LFHrTTdNWJGYVCUhF2oOPi7cxO3lgdjbNbjXtr3cFwdt8fM9J571pxJk6V1tW8DqKQBDn&#10;VtdcKtjvlsMJCOeRNTaWScEfOZjPngYpJtpeeEPnrS9FCGGXoILK+zaR0uUVGXQj2xIHrrCdQR9g&#10;V0rd4SWEm0bGUTSWBmsODRW2lFWUn7a/RsE6W37j5hibyX+TfX4Vi/Znf/hQ6uW5X0xBeOr9Q3x3&#10;r3SYH7+/we2bcIKcXQEAAP//AwBQSwECLQAUAAYACAAAACEA2+H2y+4AAACFAQAAEwAAAAAAAAAA&#10;AAAAAAAAAAAAW0NvbnRlbnRfVHlwZXNdLnhtbFBLAQItABQABgAIAAAAIQBa9CxbvwAAABUBAAAL&#10;AAAAAAAAAAAAAAAAAB8BAABfcmVscy8ucmVsc1BLAQItABQABgAIAAAAIQAQNx/g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off the Tap</w:t>
                        </w:r>
                      </w:p>
                    </w:txbxContent>
                  </v:textbox>
                </v:shape>
                <v:shape id="Picture 1244" o:spid="_x0000_s1761" type="#_x0000_t75" alt="http://www.do2learn.com/picturecards/images/imageschedule/faucet_off_l.gif" style="position:absolute;left:1492;top:1679;width:6858;height: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O7xwQAAAN0AAAAPAAAAZHJzL2Rvd25yZXYueG1sRE/JasMw&#10;EL0X+g9iCr01ck0aihvZNIGkvWaBXqfW2HJijYwlO87fR4FCb/N46yyLybZipN43jhW8zhIQxKXT&#10;DdcKjofNyzsIH5A1to5JwZU8FPnjwxIz7S68o3EfahFD2GeowITQZVL60pBFP3MdceQq11sMEfa1&#10;1D1eYrhtZZokC2mx4dhgsKO1ofK8H6wCdKcv87PerGioJnz7lUhbs1Dq+Wn6/AARaAr/4j/3t47z&#10;0/kc7t/EE2R+AwAA//8DAFBLAQItABQABgAIAAAAIQDb4fbL7gAAAIUBAAATAAAAAAAAAAAAAAAA&#10;AAAAAABbQ29udGVudF9UeXBlc10ueG1sUEsBAi0AFAAGAAgAAAAhAFr0LFu/AAAAFQEAAAsAAAAA&#10;AAAAAAAAAAAAHwEAAF9yZWxzLy5yZWxzUEsBAi0AFAAGAAgAAAAhABKc7vHBAAAA3QAAAA8AAAAA&#10;AAAAAAAAAAAABwIAAGRycy9kb3ducmV2LnhtbFBLBQYAAAAAAwADALcAAAD1AgAAAAA=&#10;">
                  <v:imagedata r:id="rId60" o:title="faucet_off_l" croptop="3543f" cropbottom="1644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305BE543" wp14:editId="507716C0">
                <wp:simplePos x="0" y="0"/>
                <wp:positionH relativeFrom="column">
                  <wp:posOffset>3371211</wp:posOffset>
                </wp:positionH>
                <wp:positionV relativeFrom="paragraph">
                  <wp:posOffset>2882900</wp:posOffset>
                </wp:positionV>
                <wp:extent cx="1076960" cy="1029335"/>
                <wp:effectExtent l="19050" t="19050" r="8890" b="18415"/>
                <wp:wrapNone/>
                <wp:docPr id="653" name="Group 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54" name="Rectangle 65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6" name="Picture 65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5BE543" id="Group 653" o:spid="_x0000_s1762" style="position:absolute;margin-left:265.45pt;margin-top:227pt;width:84.8pt;height:81.05pt;z-index:25184870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SdH0PAUAANY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LpJA0DTloEyekN7ALg2cvNHKfeKHkjr1W3sPEz&#10;6/GhUq39C1+CgwP2bgCWHUxAsRhH+bSYAn+KvThKijSdeOjpFvF5do9uLx7czIvk2c1xr3hs7RvM&#10;2Us8I32PlP45pG62RDIXAG0xGJDKeqQ+4IERvmkY0Mo8Wu7kAJWea6D2cpySLJlMvu0tmUulzRsm&#10;2sAOFqGCAe7hkdsrbRAdANMfsVq1aOrysm4aN1Gb9apRwS1BNlxepmnkEgBXHh1reLBfhOksxvZz&#10;GTYz2SDFHGLr9mMRmDUcizYa3n03MncNs/Ia/oFVeHN4GIlX8FgmoZRxE/utLSmZN3gS4V+vrL/h&#10;VDuBVnIFRwfZnYD+pBfSy/Y2d+ftVebIYrjcef69y8MNp1lwM1xuay7UMc8aeNVp9ud7kDw0FqW1&#10;KO/wzpTwVKUlvawR6SuizTVR4CZkEfgWu1uhvobBHty1CPWXHVEsDJq3HE++iLPMkp2bZJM8wUQ9&#10;3Fk/3OG7diXwIGIwtaRuaM+bph9WSrSfQLNLqxVbhFPoXoTUqH6yMp5TQdSULZfuGAhOEnPFbyS1&#10;wi1K9mV+PHwiSnbP14Ah3ok+zcj8ySv2Z+1NLpY7I6raPfF7nDr8kPKWqH5J7iM7PUt+tOx2Jg5B&#10;nD9N/cAcsGG9RrTd2z9OAkmaJnkYgBTzvABJ2uN4igP3TdJs2rFBgpAm/evpObfP9BeSAReWCZwO&#10;n+PTdOIf+rDTpW6fDx2n3LvgRkcS+QX5cjxLX3DxV2dp+bnHufpWlprD+uCqZhIPMf4fZa75L+Wt&#10;rOkc/7vuBqNnNfvfu0DcMjtLgL6TbF8koyXq806OPE/V67qpzZ1rKsFV1ih+e11TW7zt5GH5n/YU&#10;gH2rFsUfSyXTFCzYdWbVrtXkhDODKggV3KCkjXeyEaTUttfLxmj3vuzqryeSb2ze90q8SnBlTa8E&#10;/awDLlZb9BhsqSWKfUcq48fH3fSRveumljbbbSX5VJut49ieh+1mB9W9xd/puX2fei7orrVuuMZb&#10;sYYYdP16W0uNejFn7ZqV6EjelqgkFE2/QSspVc19gwJWA5v0/OZ647+S2TKKiuRstJpEq1EW5Rej&#10;ZZHlozy6yLMom8WrePW3rRxxNt9pBjxIcy7rznSsDnD3xh9thLtPBt9iu1bdNwN9NwHTXB/RmwgS&#10;tAhZW7Witseznw9xEhe2qtpWuUCvDOTi2I3WGGUoup6+tVHM0C1C6qLSB8JH2LZDwXr/hygBDkFJ&#10;c3Wx5/Ouh46LSZFBA+rCLC3y6eOyMC2SfNZVhTxOAZTdh829lJ+pCtbnI8XgSOwm6TRD7Kaj5fI8&#10;H2XZ+Wx0dobRanUB4+NpNrkYYqfRxYn9+7WmyJby58Pn/X0WNpsTvt90yGPq+gP38eQQ6j707NfZ&#10;w7k7df85evoP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7pT9ZOIAAAALAQAA&#10;DwAAAGRycy9kb3ducmV2LnhtbEyPwU7DMBBE70j8g7VI3Kht2oQS4lRVBZwqJFok1Ns23iZRYzuK&#10;3ST9e8wJjqt9mnmTrybTsoF63zirQM4EMLKl042tFHzt3x6WwHxAq7F1lhRcycOquL3JMdNutJ80&#10;7ELFYoj1GSqoQ+gyzn1Zk0E/cx3Z+Du53mCIZ19x3eMYw03LH4VIucHGxoYaO9rUVJ53F6PgfcRx&#10;PZevw/Z82lwP++TjeytJqfu7af0CLNAU/mD41Y/qUESno7tY7VmrIJmL54gqWCSLOCoST0IkwI4K&#10;UplK4EXO/28ofgAAAP//AwBQSwMECgAAAAAAAAAhAMeQtVyfvgAAn74AABQAAABkcnMvbWVkaWEv&#10;aW1hZ2UxLnBuZ4lQTkcNChoKAAAADUlIRFIAAADbAAAA2wgGAAABk4TU1gAAAAFzUkdCAK7OHOkA&#10;AAAEZ0FNQQAAsY8L/GEFAAAACXBIWXMAACHVAAAh1QEEnLSdAAC+NElEQVR4Xuy9BZgdRfo9/P1/&#10;u8DiLLvL7iKLJJAQJC4Qx11CBIsSI+5K3D2ZzGTc3d3dZzKTibsLkgQCAQLx9zunuutO5+ZOBAiy&#10;O+/znKf69r23u6tOnXrf6uqu+v/+G+z/WXBN7f+AP5ngNvHTTzzi+uvFq2kz8WjSVNyaNJFVjZuI&#10;M9KVTZtK9z/9STaGhc3Ez24CbgFuNbevA/SJr8wm33CDBOIkvo0ai3fDRuLZsKG4P9lQ3JCuAlyw&#10;b2WjRrICF9ADF4W/3A3cA/wb+DtwM/Bn4PInjcSBw3CiIKR+TzwpvoAX4Am4A66PA0hdgJX4zQqc&#10;eDF+j78+ZOIBgBfwV+DSJ12BnNVkXo89oVK3xx5X6Srzs7aJ9z9gPSnBk/4FqPmEWSgiWgQOFmoe&#10;WJvPo4+p1MNMXRs8JqsaVP9mBXK5qH17+5zeBpDPi+14x46SB26UnTtnpBbzrfeoSj3N1L1+A5XS&#10;XHBxK1HEfVBCOJQ+4YPA3wDHJ1z/979LKTixt1DzBNq8H6mvUn1iq/U3KpB9Dh0XqTz7rGxADgtR&#10;TBm4+kTzgBE4QejD9SQICAD8AB+AJ/YCPOrVV7klt/3//GeesA7AE7LWXprDY82aSxVqYQEOkIET&#10;Jj1cX2Jx8Mi6j0gYEFLnEQlC6g/4AerEgBd+6wnevQwOecL7gDuBS9fSMw89JJ/jpGtx0uJ6DSQL&#10;J0zGgRPqPCwxDz0skUAYEPJQXQnCvgDAHyf0r/+oBKHC4RA8GYuSWmTuLt0AbKpcI/L663L86Tay&#10;7clGUoac5tatJ+k4SdKDdSXugToSDUQC4fgchhOGo1ijqNmnntInvAug8Nnc1XwymiLtpZdEkFN5&#10;4y05+lRr2fpkY1mN3ObhpBk4UfoDdSUVOUxBzpORszw0dYlt2sjCOXP1CdnEXVkrk5acKlur1om0&#10;bCny/AsiDz8s0u1dkRdflqNPt5V9TZvL9kZNZEfDxrIXRf8pKlowBL9w1lz5qE9fmTVjFk/qWAb2&#10;th7FmRgTpzJZHBkl8sgjIs2b42QvCmuwPPOMkT73nMgLL8g+XFQKSsJ90iTxcHaRkcNHyqL5C3nC&#10;y+eMloyTRYdFSHhImGxft0GKXV2lyN1dTlRVGSfFSRSwXZCVI95Tp4rbhIniutxJunTuJlMmfSJL&#10;FiziCekxLm8xoeES6OUrKxYvU7ksDwyWzGXLpcjbWzJWOMmauDgpjoiQ0NmzJXTePAmYPl2C58wR&#10;Hzd36YoTDhs0RGZMmcYTUn+XtwicwGulsyR4eUnnTl3kq8++kOyEZNkTEiLrgbXA6sBAKQ8IkBJc&#10;RLy3n4T7B8nbb78ji3DiRag03d/7UFecyxdrWWGhPNehg2SmpcsL4Omcg/bU3k6fPi0rUKTDBw+T&#10;5595Xj58/wNJTEgIMQ95aTOPgYoTI/4o2rCgUMlKSpEDsXFSlZAgFXHxUhYTK6VAWVSUZMYlSDho&#10;CAsOVf87/OnnkpudLc4ofvOQNduubdslFQdPhSxS4xMlPiJaEiJjcPJ4SYyOk5S4RMmNiJIsVKqk&#10;qFhJwL44pNFhkRIZGiHx0bESju+CQYuPp/flT0hbt27dzZs2bbpl69att2oUFVm3ixSs3+v9TPlf&#10;HgOZvTJZ1Fqt/VrGGqlxzYwHpwuy9il+2kn94bUn/fWv4om+gzscqyvCBhf2JRD2z4K76nvbbRT1&#10;jQA9Oh0tU4YS2rtf2UmDcFD/xo3FB1GbF+CBkMENcMW2C1JnpE4IdJfjQiY0aMCT3gswsmY4cQdw&#10;A3Dp+KUYDXUUThSCgwXgoOxDeAOeCKA8kLoBug/hDDihE7McF9XbyKWOPRmd8aT0gTWfLBlFZDV/&#10;s5/gjZTh3qVswcXhPKNrFunF5opAlbZr5iwJN/sOgegj0HyRej9aHb7TXBEUn/7iC7XNntKsevWs&#10;JyPYPWN/8GJbbeYq3tJJCTb7B34IZL/NyVXb2tzM71bhQpwff0JxiMNYT0Yeyd3FttHsFVktzK5v&#10;4IP4cv3oseanC80ZucNh6MmtOWMoeLHtR5e5HBUhB92sFFx1PE4UjYOHAcGImgMZOQO+gArbsd8T&#10;8MDv3PAf1lYcRp9Mc+Y4FNzxl7+oGLIMXOTgZKk4UDwOGoNoOgKBbCj6CsFAAMD+Ak+qOyqe4NOr&#10;OnzXubp0bTzZGiE7TrgaV5qPK07DiZJw8DiE6FGIpCOAUETRwUgD2VfASf1xMn/wHATZ4BA8GfXG&#10;blfN0fS+XbuMGPK55+UQouW1qOpFjzwqWThZKvoECQjZY8x+QgT7CDghe0cRuLD5t9wiM6eqcO8/&#10;AEV9PVCzqDMzsmTLmrVGhIwo6uQzzyFEbyHrG+CkyGE2+gZpOFEaTpSCXLGY03FBa9ADZm3s338g&#10;T8bej249arastAxVq4oQ1EizZkbH5MPuIm++Jd92eEY+a9FKdjRuKjtRzNvAzxdt2yK3D4ofOiUr&#10;lyyVUSNG82RsOWrmSVsywrZ4hOubK6ukAoGq3H0PihUhOnPKPoEGPv/w/PNyvFMnSUVI6LxkmfTq&#10;2VtmTZ+pObu8xYZHShRiRNq6gEDJXblS1oUiXuzQsbpPAHzdvIVELF4s7hMnis+0aeLpskoG9Bsg&#10;C+bO58nqGke7jIX5B4rnKjeZPWO27NiwSQpcXCTbyUnyPT0lF6hKSZFk7AtBnyAI8J8xQ7ycXdEn&#10;eVkG4mRjR46WBXPm8YSX5qu8sEiKsrJkxfwFMmLwYJW70px82RoeIRuCgmRtcLBUIi3z95dSIN/T&#10;S6IRTUcGh8jrr7wiS4YNkw+7dZORQ4fzZI7bQ21piclSkpMnDVGrctPTZS6u8EpsFUoixWmlvPby&#10;q/Li8y9KP3QicThqrGZjL5V2cPdeGT96jISgBxOJMHszYv+N8QlSGc8+QIyUxqIPABQjx/Gx8RIa&#10;FKL+RystLpGVK1byZPRnNRtzlpaSLqmJKZKE+D4hKgZxvhHrJ6EfkIk0FydPD49S++KBWPQTotAH&#10;iMG+GPQHQkPCxd/Hnyf7l3HUGqyysvI6a+yv435r/G98NmJ9az9A9wv4/7179zIGqbVaq7WrNXon&#10;QvvdmvDbmAe6JMMRKAy8/joZeN11Mvqvd8r0+++XWXXqyIS775Z+CK0+uvEv8vHf7pRFRuTCi2Vm&#10;GLWwGWdQQX+vwc/cz+/t+0vXLqOhrVrJyD/9SfzQI/FFWO2DmMEbvQ1PhMgegHujRuKGngrhiu1V&#10;gAvgjO+IlfitE/67Al2iYX/7m/S59RZp2rQpgxneO2bwyW2C29x3O8A+GttG63jPL5PZbJT2wjvv&#10;lHBcUAguLhAX7g/4sasFeJvgkA3BLpcaL0Kq+npIVyElVJ+PwP+dAA5yLEcBzUBnxeyOMcLWuB+g&#10;G+NdQnoYZprho/3A1tVnEK7y/yIefVTiUNKRuBB7C8BF+8HpW80Lnz0BD3QntLnZ/cbF7rO29c4u&#10;sph9zjvuYCZ1v8UKZpidJkaSDBR06Hp1mdsGtrLR59k2yAiNaBG44FBcWFSz5uYeZNDS06P5oMvi&#10;g31elv3udr9xxedVJlwc9HXJZO+bbqopgwQ7AHqg4Mru3WvD8a8vRcayoRVtsbiIKFxMBC4+DNAW&#10;aNc39kVfjPBGzK7N0+zCamNnzxXwQpW0mjPOsRIF6IRqywz2vf32yzHIkUjdw7ky2/bww7IeBy+y&#10;q4rxZoffaqF2F+7IvOrVF/n0M/OTiIfdf1xRQMwsBxw59sde00qcu9f//V9NmeNY4E/L3Ff168s2&#10;tIQVKMFCB/pgl1wbh/LYNQ8FgoHKj/rJV4XF6KLXV8N6th6z2WvWQ3ylI0bJyQMHzKNcbGx8xqA1&#10;xeWw86R72Bo/vVqe8/ff8E3LlrIH7G14oqGUozQLULLZKHEOF6YASbjAeCAWmYjChUcC4UAY+rIh&#10;6CQHA4EmVA8d+62ZtQ0pmpnlQCrvT3iARWrUHcwNv+1W+8yRMbae/wTYoFhbzCs3QTf0XOvWcgDa&#10;2/pkI6kCg6XIIMdDc3ARGbigVFxcEi46ARcfB8QAUXUekUggHB10jhiGAMEm1K0IwF/BGDf1JZhZ&#10;HM8Hx/XGOXzQCs//z3+sGSPIln7UgH7Pejfh6jJHYwbZDT7frr3q7O9s1EQ2gcnKRx+XEmQyHxeU&#10;jQvLwAWm4mKTH3pYEoG4h+pKLBD9YF2JBCIeNIdHgVCA47O878IMB+F/HJ0Ogi6DkbEwMBbavLm8&#10;36WLzhwZo5/7B/DL+Lg8dFx/OPa1cUeDff13Oou88abIM8/KkVatZXeTZrL5iUaytsETUl6vgRSh&#10;eubhQrNw0enIQMoDdSQJSLj/IYV4bHMsOBYZZcZjkLFoso0CikemkpGpQLAV1batTJkwEf3QFTpz&#10;ZIsNB/VFtqixn54xWlZ6pqSmpMm5Ez9IWXaeyLPGaKqgiy9duop07yHSCRl+4SX5rl0HOdzyKdnd&#10;uJlsQhVehwyvqf+YlD/yqBSbKEEmilHtWK2LkJkSVPPVcNixf/+7bHj2WYmB2/F87DGZN2OmuDo7&#10;y8cDB8nokaOYQWbM6qx/Woasxs55SkKS6t3LmbNSmJEt6318RB6Hj7v/AZEnEYGQVQ4lM9OvvSbn&#10;//1vkRexj+PbHbG/XTs537qNnEHjVIngmbeVzgHfPPecfPP6G5L6n/slvm5d8bzvP7Js3gJxWrRE&#10;li9ZojL2yaRPZP5cdTOGIdjPz5C2nLQMdZchPjJGYiOiJCIsQuT8eWQwS9b5+kqRq6uUenmJICwT&#10;6FFljqBGeY/MCu7T2kWmP23RUnahF+GKquc8ZoysGj9ePMjWcieZM2uWfNT7I5kwdrzMnzNPFhvD&#10;3ayarIq/jMUjQ5HBoRIeGCwhfoES4OMvnu6eyv/kp6ZLuYeH5Do5Sdby5VKI7YrgENkYGyvbkpJk&#10;X1aWfFFcLEdKS2V/bq6si4mVwsBASVy5UsIXLpSA2bPFZ8oU8frkE2CK+M6aLe5OzjJl0mTp/E4X&#10;GTRgkEybPEXmz54ri8DmAuMxCfYOfr65urq2iAwKkSBvX5zURcYMHiIfdH1X3u3STd7ByWlFmUYV&#10;zcMF875fttNKKfT0lGI/PynE/lxkOBPspru4SCr0k4zv45ctk5hFiyRy/nwJnTtXgpGpgBUrxcfN&#10;Q2ZMnSpvvP6mvPryq9Lrgw/kbWy/27mrDPyoPzI6lZmjf/v57OWAmQhkbuigIRIdGSmeyODKDz+U&#10;FDDT+e3O8hEiEIeGaqtw+qzC+ZOn5OyJH+XUt9/LyePfqfTEsW/k+6+OybEvDsuRQ5/K3p27JCYq&#10;WkaNHCNRYWH4+3lZXVYm6alpkp2ZKUsWLJCRw0boqslG5edZJjKn7esvjsrCadPkpWdfkNCgYBnZ&#10;t694e3iJr7efbN60SdZWrQWqFKrWrFFYu3atrKlcIxWrK6SiokJWl5cDqxXKceEK2FeMqhuDKuuP&#10;as87gtpOfntCSguKJTEuXvyg76GDhspSNDS4NPq5n27ZGRmBKWglk5NSzFOJnDt1SpLiEyQsIBiM&#10;hkpUcJhEh0ao25WxkcYjDqXQ5x7/ADno4ys7cUGbgLVApbe3whpU2TJPL8nx9ZeEkHCJiYiWaOo6&#10;NFzCcbxw/D8iJMw8o8jRw4fl66++Eg8UpBfgscqNmaMz/+mtZufOnW80j3/N7fyZM3Lm9Gk5C5zD&#10;9umTJ1V6Fjh/FlXbzsxLrLVaq7Vaq7X/WtNdGXv8oc1RhmrCH8p4weyAEvoBMT3oYcVvl0mfDh1k&#10;9F//KkNuvFEG/PnPMvSmm2Xy3XfLjAcflOnA8DvvlD7XXy/9brlFFrVqpSMNnSHeCyH06I6G3q9v&#10;Kdhn8trZfh+fGeNuvVWG/OlPsuyRR8SraVP1dg6fqOMbOnyqjm/puBDY7wzwbR2nps1k8G23S88b&#10;bpAFRkY5csMbPrw/ot/eIbjNfXwSj5m1v2/yy2cSId51E2+6SeaDGT9crA8y4o0M8La4MYTVSNyR&#10;quErgMNXFwxh4bdOwApkduGTT8qHYHpuy5bMJO+TOBrC4n7en2QBXLtM+j32mMxBFQtGpgJwgX64&#10;WF9kgK846decPJF6IFXDV4ArYBu6wncctuJt8pX4LzO5HJmc9/jj0ssY9OBdLt7C421ypnysisNW&#10;vLPMjOtMsrraD0j+dJtz880S2ayZhOKCgnBhgYA/MsGxOR+AY3NegG1szoQtg9gmODZH8OHBlfg/&#10;n+njO17LkEmyON94etE6PscbscwsM64zqQciyeLPY28hSjUWWolo3FhCUb2CcWGBgP8T1e+K8Q4x&#10;n/XU74zp98bcHjfAwUc1AAnw+U/1DKiZST0AuQxVvMd11+kM6jEBDd4BYyb1AKT92NzVZ8759tsl&#10;ERmLQcbsLbfbe+L/+BPiaxkoie7Q0Tb4aDXr4OMqu++stgwsdr/+Ovn73//+ME5vn0HeRyGTrK7U&#10;I6uolb0rt00dO0o6qmKCg4xpS3zmWZVBbXxwloOO9g/Pulk+c8DxUkYGOU6OS7DPnAYz+PMGQpzh&#10;m9JQktrOHT8uYchIiN2FW0dWfbHNUVVvy+Akzc3y+cJRVcCOyeWo+otQVRe1a1dTBqlFNjj2d6Kv&#10;zA4984zkoTrmtW1nnlIkChfBp47t31oMsAxI+mHbl6M0dqOt7tin7XhxqXqzkU8nW99upPGFQ2NU&#10;tbH0ueXmmjKnh7GoPfpBtpxXnrlwOOh8C2u0GGQqEhcTbndBgZYL96vfQL0x6Q1YzX4kVQ8bW41j&#10;42pEFRnkC6sDEdHcfffdj+ByHGWQDQyr5tUPPkbcfIsUoQWzWpyZqQ39B6hU2enTtse5aYH4DTPH&#10;cTar2Y+JW18Rpe3x9jGHjM0Mgr3FTzwhSx23nASrJlvOq8/cNoi6HPXeaqfiEyXFjk2Oh4fYZcTe&#10;fti0xRgTv4RxTHwVmFQZRObUqwKomhPr1q0pc1bmrq5a7m3eXCqQuQKc5FIWjozxfdrvK9aYey42&#10;jpjqd2yv1LYsWqzCtUHVY+L2mdOaozO/ugblAEKsdTh4KTKXb3lY5iI7f169SMrB/hAgCDhWWiab&#10;J31iG/+2PiKvB/v9UP0OJVff+HVkLjj/9Pr1deasGWSD8tNbyzI0KFtRBasQhZTiQvLQumWh2qSh&#10;GiaDqQQgDhfJlwwigfCHjZeTQwC+cKBfUuZLB8zkRU81ALaXEAgcz70+gOrphnPR6buiWrpVP75v&#10;zZwe8GcYdvVOfCcy9ylcwTZUTQ70F0MLuThxJjKXhgtJxgUlAMxgDC6UTzNEAGFAqPk0A1+G5lsV&#10;xpMMHNxHBgnssz66oTOpnmbA8d2ROXeck92n7MWLt+ByrBmj1nSEYnUDV545DhaeRX/rANjbhJar&#10;AuxxqDcPJ8/CRaThYpLBViLSOFykyiAywDe9wwG+vRGKlG9wqEwirc6k+QQDcEEmcVxPsOeJzDEI&#10;H2M85GZljRljddTPff30pxlO16snx1q2kl3I4EZUz9VgT2UQF5GFi0kHUnBhiWAjHhcaiwxEA3xU&#10;I6KO8ZhGKKAf1eDb5cajGsgkwEyqjOIYvjiWelQDhecNf8rZIgIurJJaZ6yO1NpPjytpahi4fQf5&#10;puVTsrdxU8XgGjBYigsoQAZzcDEZuLBUZI6vyyfiwvkaTOxDxqswkQ/VlQggHOArMaHYFwIEAYEA&#10;M6nfy1Gv0+OY/ig8PgnIDjEuwcqa1hkzxub/5z2DUlVaisy1V08xfPt0a9nbtLl62GYdMlhe/zEp&#10;xMXkompmIXPpuMAUXGgSLjoeGYl90HgGJQqwPoeinkEh8Bs+h6KeQcF/2coGoUqGgLUIaD3IiCt1&#10;5rRPo87YiDjqkV+dneAzKGTvX/8UefkVOQUWj7RoJXvMB20q+KBNvQaSjwzm4AIzwVoaLjgZF58I&#10;qGdOAP1+URQQqTJZRz1so941QubYCNFfRiBjcei0JqA3MnHMOOnTqxczSNZ0A6I7qdaewNVnjEZf&#10;o95VYgYbNRTp9I6aVuD7tu3lYPNWaEmbyAb4wApUpdJHHpUCMJiDC87AhaciI8lAon7ABrBlFt9z&#10;tgc+YBONjMWCsUS0julgLBsBuxcCiLkzZsow4zUWdm84osoGhK3jz88YLTEhSU4f/9Z43IIzCbz+&#10;usgHHxgP2Lz0snzbroN8qh6Zgh4fe1KqUFVLwGJBnXqSi4vPREbSAb6sxSeK1Atb2M/qy2fG+HBc&#10;Kv0ntOx3xx1SiIyFoYWeMfkTcXVxkaFDhjFz1JqjR6J+um3bskUyzBe/tq1bL4KWy/ZcCSJ2QZWR&#10;d98Tee0N+bHjc3Ls6TZysFkLxeb6xxvKWlTZSmSWjPI1uGJoqgQpdconiEpQBTk1ytpmzWU7MpXZ&#10;ooWENmwosz6ZKssWLJS+H/WTMaPG6Gr5y2WMVlJQJBkpaZLCsfFTp6U0O1ekRUsRlKwgJFKZ7NwZ&#10;GXwXbH5oPBf2ymty8tnn5Riq7eFWT8uhZi1lV5NmalaM7Q0bq7fftqOJ3wFdFd99txxBpqrQ04+8&#10;/wFENA/LgslTZMnc+eKycqUMHPCxeoIIl8IGhQ3Iz6uGVstKTZdUVMtk9ARom9dUSRY+C2JOaYDu&#10;Ch+DUi2p+Sbdq6+K3P8fOU9WWYX5nBjZbtNWzj39tGy/6y71qBR/+yMK5ouOz8judu0l8YEHJODe&#10;e2Xl6NGyfMEicXNaqaYCGT1ytMw2pgNh5tiI/HKWnpgsSbHxkgjERMWInDMejeITCqsDAkTQFZH/&#10;3G883/Xyy9WPRTGjYMQ2tYgGv8NvzqFxOtK2rZzo1Emy69SB23hIAhYtEpfZc8Rl2QpZMG+e9O83&#10;QCZNmKTe+ps7ezYzyPcKfjlLiomTeGQqLtJ4pILGSVmqOHmHl5cUubmpl/fkqaeNi+cDbvoZL2bE&#10;zMwFQMa+B5u7wP56aMx57FhxAbynTJFVyBhfZfzwg+4ydPBQmTF1uppXZbExt8ql31i7Svu/OGQo&#10;JixCvW8ZCXBqDHZvCtIzpRKZy1vpLPm4mHIwuSctTWVeeL+FVZKugzAzpPY986x8ieqZ6OwsAbNm&#10;icfkyeI2YYK4TZwoXjNniduKlTJr+nT58P3uMmr4KJkzY7bKnDlxDHvdv4yV5hdINDLER6RC/YMk&#10;yDdAfL181PVzspl1vn5SyHc9ly+XHFwsX7tcFxkpm+PjZVdqqhzKz1cPtfHhtq3JyVIWGiqZKJCY&#10;ZcskBNXOD5kwHmpDnw/b7iucxWuVq7yOlrfHhz1l7KixMnv6LFkwZ756sA2XRN2xpfz5lhqXIBGB&#10;IRLs4y++7p7ittJFFqL+T0EzTSuAi6jgC6xo1TJxwflu7mqSm+xVqyQVn8vDw2UtMlmRkCDZyHjE&#10;/PkSArZC5sxRE94EzJgh/sgUM+a3cJF4ubjK+DFj5bVXXpee3XvK4IGDZMSQ4TJ5/CSZO1Npztpi&#10;/jxLhNZC/cCWm6dMGTdBhvbrL+916SbduqDZh+3csEnK8JtiZCYHGcxasULysF2MKloEFDCj0CSf&#10;2EsDsyn4TRJ+E7tkiUQtWCDhYC8YDUXkwoXi6+oh/l7e6m3erp27Ste3O8mQ/gPknTfflu7vfaDe&#10;7g3083sbl8Vg+ednjlPWBPv4ybxp08R1yVLxGDZMIgMD5c1X35B3OhmPJG5es05yU9KlHJncHRQk&#10;2zlbEBqYdcDakFBZE4yGB63q6kDzbWE/PwPIeJoHqiiqfFRQKAoxUFaher/b7X0ZP2qUBKBA6MTn&#10;zpwpQwcOlD49esvMadPJHmPLn1812ZgshZCHDh4sB/ftE3+cND0mRr3u/MH7cNiO7Dxw9pzxOOKZ&#10;c3L+9Bk598NJ85HE7+THb76VU9/xkcSv5ZvDR+XwwUPyBbCmfLX07/+xTEOLefrUKdm1fbvkZGUh&#10;OkqTtJRU6d29l0yHHHBZHAT5eZnbsnFjEFtFPg/5Nlq69og2PnjvPVVN50M3fXt9JE5OzkaGfgGL&#10;jo4WN1RNZmrhvIXSDVWTr2O/8OwL8vqrhgYnw+fh0hiG/bxqWYWS1Hb6+x9k+/pN0h698bdefVMC&#10;fHxl5TIntJy+UllRqZ6xXLfWeN5SPWtpee5yTWWl7VnLitV81rJcPWep0zK0pvloVQPQGvuj4Kxz&#10;/e3cvE34zGd0RCSc+nz1rDMujY0K+3A/3Qpy8iTN8jDpj8e/k7W4uOnwSbOmzoBb8JfQgGA1B1ly&#10;fJKUIiQ7EB0jO+MTZB1axzWcwyo2TspjY4E4KcF3nMuqBNWa77KXoSXNwz4+9R4RFqnmteJ77ZvX&#10;bzDPaNhGuJz83FwZi36dC2oKLu3nh2GMKVWwbLGvvvhCYuHH9IOkUSHhwvmv+A58XGSMZGB7U0CQ&#10;epB0L1rLbWg4+AT7Gh8fqfT2kTXwcZUeHlKIVjENwQD/F83358Mj1YOknOCLD5JuWo/ehzZIowR+&#10;0tPdSzzdPGTfvn0uuDw+BPDTLRM9gdSEZElLpqDTJdl8tyA5NkG99B+PcCwxKlaFZpz8S4OTACTH&#10;JUo6fpeD7/PDo9SEAFnIeCr/g98k4DfG5ACxqlD4pC0nCOAkYVH4bSz2cboLnjMM+0LAaqB/oPh5&#10;+4q3hyfZ4228n25muf3yBiZqNOjtPFraUz+eVE/I8klZe3vppZfoxH+e4Tj/r6Sk5EbOfOBo5jQ9&#10;M4J1vyNcyW8cwTrzAlFZWXkTZ3IwL6/Waq3Waq3Waq3Waq3W/hftl7mrX2vXxEjOL4Vau8ZmX+C8&#10;1XY52P/nUqDp9H/HRjdsuMS9QwfxaNdOljdrJtMeekhG3XWXDOWbKHfcIYP/eocMwfYI7Jv04IOy&#10;oGlTceJv8Z/BjRotNA/jyHTBajJ4K4N32axgZ9kK++/5HyuhGvrYjvDfY5yCds7998voW2+VYTfc&#10;IIP+9CcZfuONMuOee8SJj4KBDHeQ5t60mbghdUPqin2rbGgmLiac8T2xEuDcaTPq1FEk9/zzn6U3&#10;jt0P5xjzwAN6TRVNFknhszu8XUPwTiLBhygIDs0T+jOhf0PwP/y/ldz/LiJ3u7lVrWrQQMbddJMM&#10;B0GTb79dnB99VHxQ6D4oaO8mTcWrSRM1ebEn4NG4McDU2ObbQu58YBGpq4lVFvBJTcIZv+HbQ2pR&#10;IxNOOLYTzrEC55pet670xTV0J6E33ywTH60vRS4um3CJ+pUpPv3CQWuCD4zUBH7P3/I/HI8iwZpM&#10;TaRWpiPi7PH7sQQoatqtt8gYELXo7rslEAVH+KMg/VC4vihkHxQ24d3ImJRdw3j7qRqcVorQsxXa&#10;Zi0EVllSFwv4hpSaxVAD5+ND1HyRaAUI5UTvC59siGb3r+qVlD633yYLjAfQ+PwjwYfPNDhIT+jP&#10;/J6POREca+MLRySUZLISaCL1HENWNToijvjtbN27734997bbZBJqdMATT0gYiAoBUcEoqEAUWgAK&#10;0B8k+aFQCb6u5tPQeKuLM+rrmRfV210WcJZ9vsKmwTe99NteGvq1NvVqmwV6dkbbq24A3wQz3gYz&#10;iFyO61sGIkf8858g8Xo1qaFH167HkSU+h2YPPr5F2L8WpwnlQ+YkUxNJRbKZtarxUiT+epbfsaPM&#10;QxPki6YoGmRFgKwwFEgoCicECEZhcXpMvqXGlQj8AU6TqafK5Ntq+o01/daa9c01vp5nhXqTzQL9&#10;NpvrEyARqe3VPQ2cw0YiYHuVjySaROopN/la30J8x1f7+qASOnj7jQ/wWsGnSvh4qD2ZJFIr0koi&#10;lUgCa2pKr72tf+GFs0tvuUXiUWPjUGNjkPEoIAKFEI4CCQW4bARfLQxCAQYCfOCX8Af4mqHf40bq&#10;yEoHDBQvfK9IRMDCqUFJpCNTBOI39nZ2124biWxe+d6JhiLQhCbRINB4bXEpKiGb0d5oRue1b38O&#10;WbYSWBOsRFpJpBL5QDObUk2eI+VdW8tBBOfz739LMjKXQOKQ4as1vmFI2M/hqk1NXIvv9GuVBnmO&#10;f8s3LqxvI1qNr11e6tXLyxkV2PMvf5GZyDOy7oismkAS2bzqF3CpQP00OsnTzeavQ5wPmpAskJWO&#10;ZiUZtbMmC4NCOBft9lmzzT0XWwAKmytUODL1NqXCEyolgXrtRnvj3Jh6PUd7s751qUjEMfjWlwZf&#10;byNqMkOBTaXnDddLnztqnBK2JujmlArU5DEqZQDD4MW+ybw2FgjScpCRTBCXVgNpkSiECCAcBRQG&#10;8I1Q+1detQXiu4AGjguca9b44jsfpIQ334ip4bfqVSDAkQU+1Vq9TarB1/UMIkEc0ksZ3zZdgSZ0&#10;OZtQkMfuRJ+aZ2SuCSSPzSeVx2bT+tq7fZP5y9tqRIoRiLzykIGsGprGGBAWjQKJRIHwdQi+yssJ&#10;kkMBR8aFhaxvv1rND/vVBMqPGlBv/FgmUrYaFzPlrLQO7cwZY0UdnEu/Esy0bMQo8wcXm1Ih/aDp&#10;C23+DxW253XXyeTH1JpRjkhyBK06Npv0eVQdAxZHqvtl7cyzz0oALrgcPq0QSstFRhxZPEiLBVnR&#10;JOrsWYlEAfFV5d2LF5u/uNCCUdhBNREHotRrzCCLKd/2JRwZ3/y1f/vXaurtQwUQWMP5aAxy1Evs&#10;CmYzakfetAcfkr7owC+p+a1hR3CkOvo6dhOsvu6XtSOtW0tRnTqyBjWuFH2xghqIy23T1uFs3Y4s&#10;BAVNWF/JtjeuuuVbr756TTvx2efNvRcbXzAkajL1ZuUlzkNTM4ETuH49I7iCPXmInHv9+U+y+Omn&#10;f4rqSBz7fTpIIXHXTnFVd90le5o3lw246NW4+GJk4udYOFTEVcr4NjZxuVfOL2XWl5mPmq9C2Bvf&#10;+/25proRyDfvwvT+v/+TISgTFA1J4VOT9kTZQytOv52qm0rt40jaL0/c1n/9S/Y1ay6bQNwaEFeG&#10;DBQhI3LokJmtn2Z8NZAEKhJR8HHNWpjfXN7Uu8v4jwbJS3vpFfPbC80Tqj138OddK0115tFcjkCA&#10;MuJf/yRxJE3DEWGEtZmk2qyvO9p3CX5Z42tVWx96SHajo70JF74GGVgN4jiVdhF8QT6alhw0MVlA&#10;BpobvjHPJfmSgSSAb85zLYD1731gFoFIFAqa4LoAnCqAawMQfJs+5GFjCb8gpHyrXr10bkK9wQtY&#10;37DX4PvZCjiOfk9bq9H2UroVuCY13T7gTqAlILgIos0nIm/nzQex1e01KG7wjTfKqrZt7YmriUDd&#10;IWd3gB1x3kXRamMzqUm7BsQ995ysRnDyOZrL3Ygqt4K8DcgElz1fDfJKkLlCkJaHjGYjw1nIONdf&#10;54wAfIUzCeBa7JwZIP4RY/qDWIATw3MaBEUgCpprHqh1DwA9JYJ1WoSguiCxrvFSvY1I7FNEIq2R&#10;SFQAwvbSPdILyMS1UZWaSINA+EXkR3U14OtUJx95dkOr8zE65K4XvhXtiDAqzdoBJ2lsIh0FJdeG&#10;OBrJO9OqlVrF71OQtxvkbeGr4yCvEqrjWpTFyGghkAfyuC4lCUxHQZDAVCAZhcRFKhSBKEjOfsA1&#10;7jkDAl8+VotWgIAIAtvG4hXGbAh62gcuYkGomREsUGQC6r16kojUOluCIhL7NZmKRALXoknk1C0G&#10;iZxNAZEq8uIB4jxAnLpXCjfh0ayZeLZp40htVsK0yujT2Dxq0vQtL0ekXSPiOnT45hxf6ESE+X3L&#10;VmrN/92ofVuQmfVPmOpDBktBIGdx4HvFefWMRTc4XUUGlJYOcPVLRSAKLcEEF+EgYgEuxsG3yPWC&#10;HFyINJyvy9cxXptX01pgm7M+WBfp4HwBnOJCzwChgP9yJogLZoOwAueuVqVBIrscnEXJC9fvhXyw&#10;08+7Nmr0AhV21v33i3fHjidRJI6I03dJtMoYiOgbzdb7lL/uTWb1riZfKW7XXn4AgUdA4CEQyGVg&#10;tkF9nH6jCuqrQGbLkOkSTuKAAuAirbkgLRsFkwmko5DUm/BQQDKQhEJMBLiSSjwKOQ6IBQFqrQ0g&#10;Coh8CEDKKTu4wGs4oOZAAPSsFmrhEROc4UJP5XHhyisAzqPnL9G+UjWzuDY/s/vBzr8f8sF7qRyG&#10;CkAfdmUDNJ/IN4rCEWk6ANGEUWUM+7VP+21I06bI49vFfKO44zNyvm07+e6pp+WL5i1lbxPOftNY&#10;NoPE9VBgVYMn1EownIWDk1TwDf98EJiDZjILBZUJpIM4rrzLaQ2SAa7Ay+lHElDwCUjjkHIaEiIa&#10;iHqoroKekoQL5nLGDk5NoleP0SvIaBhE1rWQaaoTxAXi3Dr4CQRxgbjGQJAWBNKCQBqHpULRPEYh&#10;QOPoOorAEWlUmR6bsxJGlVnH434b0pyWLn113/YdxtvRJPC+e4134F94Uc51eEa+RQf8SKun5FOE&#10;9fsaN5VdIHHrE43U5BtrUBBcIplzxRShcApQSHkgMAcFlw1koiAzgHQUbCoKmHNUqGV+QEICEA/E&#10;AVz5JsYEZyKJRhqlADLx2Zh6Rc9MYsxOosgEcVqZupmlz9QBUAiuJxRBSSiukfdYI9A0RnOk/G9/&#10;k0iQtqJhQ5k6cZK0atVqCIpCk2a9gWxtFhnuW1VGn/bbkEYrLSqWLz/7TPZt3X7h6+73gsC33hJ5&#10;/Q01mYg885ycbNtevm5lKHEflLijYZMLlMhZVMpBIufa4HJFBUAeCMwBeVy2KBOwTTQCcHYVLmGU&#10;CHCJar2EURxnWrHNtvKQmlqG4NQymlA9nw6bW9XUEiCNq3dxYq8oVKRoXA9nE4wDYUnwZUtvu03S&#10;nnlGQhCILHv8cZk6YZL079NHRhkrBWnS2DRax9usA6aXG/X+9SwrI0vi4xLk3I8/yqGdu9XsS7a1&#10;pKjAd94R6dLFmCiFc4i8/iYIfllOdXxWvm7TXj4HkQdA5J4mzWU7iaQaH3tSrTfFyVMq0JyWgkAu&#10;6Z0PAjljTNaDIBGFnvFAXWPmmPvrSCpAIpNBGEFCrUgEYVRpAlRmgM0u/CfIisex43AO9isTUHGS&#10;0BKkojJlIErORXenFGF+PgiLRxr01FMy/+FHZOaUqTJiyBAZOPBjGTJ4qCaOSqPK9Ey+JIwq+/0Q&#10;Rjt37pwPiUtNTlWLo5w7fVoO7z8ga4pKjFk1qEDdhJJIkvgGFNijp7Hsedd3ocpOaFpfxW9elB/a&#10;PwMy28nnLZ+Wg80M/7irkRnkgMw18I0VIJMLiJHMkroGoQUggIuJca6jbBNUaa4JbrPp5YxW9KFZ&#10;+C+DomwQxbXzskFUDprCPCiriLfwWrSQtQg41iEPhR07SiK6PKEIRNyfeEJmcuGjmbNk9PDhao6W&#10;fv0GyIjhI+XF554LQpFQcVSZbhYvRdhvZ1UVlZKdnikZqemSlpKm3pnlq6ZHDx6SquJSqYqMVl0F&#10;NVkNZw5hSgIZxLz2mrF2PWq09OxlkMmJArp2M8h89XX89mU5jSaWi6F9BUI/a9Va9nMWrqYt1Ew/&#10;nMOJM/1sgUo3Pt5Q9R8ZwWpQtVw4jVOS8TPnXqvAbyoZ6YKkDVDUJjSB20BU+j//KQegql1ACa4p&#10;+hF0O+DfQh57TLwffVTmjp8AwmbL0vkLZAxI6937IzX/DCezmjh+oswwZlOg6ujTtB/7/ZBltYLs&#10;XMmA2tKgtlSAxHHiLIO8T6WysERyQWhBeARIAkEkiYOtKBS57z6Rp582Vq3TE/aQTCryoYdEUJjS&#10;GU0sm1nOLPbW22pOKqXOFxjBPi9n0dyeBKk/gNTjrdvIl4hkGQh9AXI/R/P7efMWchjnPYLzHsX2&#10;URwz+4Yb5BjO+z3OeRw4ivPuhs9ajUAjHn45Ef3SEFyb333/QXfgEVn8yRRZPGeempXCafFSmTBm&#10;jCKt30f9ZNiQYTJh7ASZPnW6zJ01RxPHDjaV9vshymrrqqr2k7TU+ERJho8jkoD4mHhJxL6zp06Z&#10;5BVLTnKarPMPUK/2K+U9Uk8EfSO5F+RxuimuxqcXq9OzMpFMzsakwc+6ySWsgRDB7whWAA1dIZgC&#10;57F9Cr/5FumnaAm+RqX5oUtXWYuQPg7XkVa/Pjr6dcUP1+fMBfAmTpQVCxfLShC2avkKkDZaevXq&#10;A9L6qwmRxo0ZJ9OmTJN5s+fKwnkLZNDAAftRNLxLQt/2+ySuKCdXUuIS1fQEidGxxmqCnH4gKkZi&#10;0ERy2iyuaXXkwCGphM+j8jb4+SnySj08pAzpmtBQETRD8sCDBnkklVNqkRQGONo/aiI0NCGOoH+v&#10;idQAuWeQft2+veyH+vYiyDjZtavsQlhf0qiRBK9YIdFeXhKLa/SfM0fNg+SydLmavYpzjo0bOVLN&#10;+dK7Z2/5eMDHata4qZ9MVUojaVzJcBGaURSNbi7ZRP7+LA1NIgnj5DZEbHiUxIRHCifViEYaERqh&#10;loNkwELy1hSVSh4UuhEFU8HpwVxdJd/FRQqQFnt4SkVAgGyPi5Oz48bBL7YxolMqSRNoVZUV9vv5&#10;WYOfzf/+gOMdgk/dBZ+WBsL8Zs4UD5DDGbi4tKQLzrtq3HjxmDRJfDgLEQjjUpMkbfzo0dL5na6K&#10;OKptxLARMmn8JDVxnJrICs2oQZyarUtHl2wuf19WXlR0JomkkajQcIkKCZPI4DCJ4DKXQaESFhQi&#10;IQHBalIPzkVz+sQJObL/oFQWFEkO/OBab28pcXOTAhCXs8IJWCG5zs5SgH0l+K4yKEjWR0TIzqQk&#10;+XbNGpGTJ9UQygW2aZPI/PkIbBDU9OghMmOmSFWV8q+f7t8vXx85Kjs2bpGq6Gg1s1jc8uUStmCB&#10;BM6erSbe4lxwnpMnK5AswhNE+s+YIW7LV6qp1DxWuijSXoNv5XKa3T/obqht5GiZiuhyDoIVzqXD&#10;Gcj0NGuDBgw4gyLinRNGlr+v5jIrOUViOBcdiQoMljD/IAnxDZAgHz8J8PIVX65X6OYp7i5u4uLk&#10;Ik4ohLMo/KNQ3ur8QsmKT5Iqqm7VKrWkJ9cs5QxoapIwKJCzoJVyzixATRiGZnU1mtXtWVlyCOQc&#10;3rJFjmzfLl9s3Sqfbd4shzZulP3r1smOsjJZn50tRVFRkubpKREgKmzuXAmdO09CuAQomkASR3J8&#10;p041MU18mEJlnHDME2SRME/nVTIJKnwB3ZTXEOGSuJ4fGrOqjR05Rj5B53samspZ02ao+fHmz56n&#10;ZndbaKxsS9WxP8duwO+HPKotGipTi8iCsEAvHzU1nQcyuwzOfOrEyTJi8DAZ2HeA9ENfp0+vj9BR&#10;HaTU8M3nh6UCystOTJHNIITKY5PJ2d1IHpGN7Xx3Yxo7klYAknNAaCb2p4Hk5CVLJHHRIokHMXFA&#10;LJQXA0QDUfPmSaQJTnVHcPa3cJKIfWrau1mzJAgIBDj9XRAII7k+q9zFe5Wb+Li6yxQ0oc+DtJdf&#10;ekXeevNtebfre/L+u++r5VbfebOTdEaXhTPV9fqwhwxB3saNGqsWt51TPe8mx93YLdADo7+tFaBG&#10;c/VfTpLIuQT9oS4fKGcqaudH778vc9jcoNA9nJxkzLBh8tZrb0onZPKdTp2lc+eu6tG4E199LRtW&#10;V0pxVq7sRFdhPyLOKhBUDHIKcSz6vSJOKIXj5GObKMA2m9IC7odPLASZBVBVPpCH73KBHHyfiUqQ&#10;gWaXSMM1pEDFySA7SWGFJALxS5cqJHIf0gi0CIGePiovrIQz0Iy+8spr8vrrbyqlvYZIl3kZjwBl&#10;yTyoavYc+QDdlJn4XRcQ+X7Xd6Unm1H06yYg0vy4f3+Sx+aSD7r+PlRXkGUQR7Xt37VLjh45Ip8d&#10;PCiJkVHijkLxhq/xHDpUilJTJT0uHk2Os/SBD+oM4rohg32gQG0njh2XT3fvk53wRZsr1ypsqqiS&#10;KgQy68sqZB3AoKaquEyqSspVv5Dg9hrsq8R3qwuKpTy/CE0wgO3SnHyFsrxCVTFKsvOlBJ8L0rOk&#10;CJ+5MDinOMxKSpUcpLmpGZIDMNji5F5+qEBduryrwn76NJKzEgp3XrJUVo4dK07wec6INpcvWiyL&#10;QeKE0WNkEIjq+WF36d29pwxDN2Emmk8UFVXHkQE+J/nbR5gZaOI4B+SB3bvlo/fekz644FdffFme&#10;btlSXkL0Fh4Wrpax9YUCI9A05aWno4bOlpfxHWf9Gz5spCxc4PiZyt/aDh04IKMQ5s9Gv2we/BXt&#10;GCpmSUGBeEPZc2bNlvFjx8kwVMzBgwZJ/379EGV+hDwNk/nIa68evZQPNGc2JHEcj+Otr99WcWsr&#10;KiQDnWllZ8/KmRM/yPdo9j7fe0ASUAM7tGol76ND27FtB3kd/SV3NFNHPv8cIfMc6fHBBzJl0ifi&#10;6uwq7m4e4unhLSmIGhMSEiQtLU1yc3PVKtQlxSW2tKTE3EZaWlKq0jIEIKWlpVJUVKS+KywsVNtM&#10;C1DA6nNhkdqnfqO/y8+XQnzP3+Tl5WG7ULLR7KekpEhkZKTExsaKF5pJLzSZ3kg9EFzlonUJQvdl&#10;UJ8+ko7fbMH1lmTmSAbUyunyQjgVHn67fPESde+Sfbz+H/VT823OQXcDRUbyeO/yt1VcKYKKdHSk&#10;Hdm5H0/Jsc+PyN5tOyQ1PkE6v/KKTIXKZk6ZJu+h37Rw7gJEm94S4O0ngegiBDEShZ/cs2u37Ni2&#10;XXZu3yG7dgBMgd07dhrYucsG/tbY3ql+y//s2LZN/X/71m3VwL4LPluwbctW2Ups3iKbNm6S9YhG&#10;V5eVSyi6M8GcAxgugAjBdiL6lY7s2JEvZdPaDVKUVyCZaRmSnJAosxHozEHLwjspK5YslxVoTlFk&#10;JI7jcmwufzvL4UgAaltqDeRRhUc+/Uzi0Xdat3q1BCPoWIboLxiRJ2d75lLq4SgQzoIZiag0Cp10&#10;dtiNJdVjJAXbRehibERN3uvnL4d8fGWfr59sR7dgAwMYdNIrgXKgDCjBfqIYqii0oIjA/4oZtbLP&#10;iGauCAFNnqeXpGN/IoiJDcO51QyaURKJ80age8PpRjmTJmEszR4uFVB4TfbpwUOoDFtlC/qU0eiC&#10;rHJxFTdEpW7oBrkiwkaRkTiOGPx2zeVW9JU4a2cK+mBJvD+ZkCwpyalyDmRZjYv25+fkSD6amRgU&#10;SCyJ4Xr3Jvg5Fh133mkh2OQQxiTsTDnrZ6xwougMBEFF+M8aTkmKwt4O8najr8gVv3Z7ectOELEd&#10;hGwFNrt7yAak64FKfFfm7QsSAyQH/0vD/5NwznieC8dmJeHa+2odfVwDZwdlJYoEUZz+lFOhRgD8&#10;zBlD+bujX3wh69euNXNp2A8nTkhiYpL4+fqLL67LF+f0QdPpjZaF/dhF6Iqg6Bhd/nbEHfnsCynM&#10;hZ9AhJaP6Cw/G34it0CKEc0VIYIj+F0h9xP8DSM4RHOM2tJBNJEJxWbCT6YjyKGv0CmRlcLoLhlp&#10;uqRhfxb+x/05aVnKt2anZar/Zqv9aep7/i4zOR3Nc7L6DSsW96lpYfFffk5Hyol7uV9/z+lfU/Cf&#10;RHOaV6aqEoFYXYG4nRATJ0n4bWJsgjoGK2wiPifgczwQh//yviyVGw6iObFvKBQb6BcoQQGBJO63&#10;NVSw/7dq1aq7AgMDmwQFBbVD+mxAQMDzhJ+f3wv+/v4v+vj4vMjUCu77qfDwcLxdvc/DhKPvqv9T&#10;/TuPi373U6DP6eXl9QI+P+/p6amA7WeAtsuXuzw5bdo0joL/9v23Wqu1Wqu1Wqu1Wqu1Wqu1Wqu1&#10;Wqu1Wqu1Wqu1Wqu1Wqu1Wru08W7+pUDTaa39hmZPzNWCptNa+xXMnoBfArV2jcy+oPnk1eVg/59L&#10;gabTWvuZZi1YKyF8LFyDTxpbP1t/Z4X1WJfC/4T9v5Vt2nzv0b69rHr6aZnXoIGMv+duGf63v8mQ&#10;v94hg+8w1swZis+jsX8Gvl+G363A7+e3bXuC/zcO49B0QbLQrSRp8FVfe1i/vxSR+tj2+O+zfvXr&#10;9/VFgc9+6CEZedttMvSmm2TQDTfIgD//WYHbI7B//F13yZR775MZDz4oM/FbYsp//iNjsP/jm2+W&#10;PtdfL33wW87I2v92/B7fL8Nx369X732cRhegLmBHJPG9tZrA5x+tv7Un8r+fvK+rquID27WTsbff&#10;LiNB0pDrrpNBIGjCnXfKoocfFrcmTdTkZVzoiAscuTVtqhY5csVnvdCRiwb2OXP6JaTEwscfl/F3&#10;3y19//IXNR9ynxtvlH533C5L2raVPk8+GYLTW8myEsO3Zwg+LmfF5RY50iRayXNEmsYfy8I6dJAp&#10;f/+7jL7pRhkGkkZCGXPvu09cn3xSvFDgniCB8ADcQRxBAhUaNxFXpMQqbK9C6mJDUzX1kjNT/Hcl&#10;4AQiF+O4JLAXyOuB8/VGBRn4j3/IYigQl2NPEt/L1uBLh1Zwmiam1t/wP/YEWslzRJjG798iUUiT&#10;0cSNROFxZar5994rXo0bq1WpjJWpmqiVqbgqVfXKVMbqVNZVqS5amQr71apUTPFbvTLVShNOOKax&#10;MhUJbCgj/3GXfPh//yc9UFk+gsoXQe24PCtJnDCGrz1xeiYr+Gy/9TN/w99qIrUSreRdieqI35fF&#10;QllTUThjrr9OxqKgVtV/VPxRgH4gyheF6YOCJbxR2CTRCwR4mvAw4d6okSLOthoVPnMVKlekq2yw&#10;LCmmgeNZyeNKVFwjjqtRTatTRylPkYfAZgGuE5eryeFzjnypXoNTNlmh92siSaCVPCrvj9dkyqFD&#10;jVzhmybCr4yDujwbPCaBKKwAwB+FZ1tKjEABewNeKHy9jJh1KbGLlxFraJBmgf0yYoQzjkdYlxFz&#10;wnkVeagwiry6ddUCRr3QbI6rV09SU1Pb4vL5Wq8G31kjON+WFfyO8/9rEkngpcj7fasuBbV25m23&#10;yng0g+4oiGAUThAKKRAFFoCC8wf8UJC+KFAuHaaWDzPhBUII6/JhNS0hZiMP2xcsIYb9NuJMqOXD&#10;TALVEmImeVx5YxmUPwZ+rzsqFxcvMlef4vSDBCePsYL7+DYNocnUBFrVR/KsPu9KyPttLKlNG5mO&#10;aG0xwnCu+xYKwrjuWxAKKRCFpdZ+QwHa1n1DIduv+eZo3TcrcTbSAIdrv5E0pLZlw/CZ0Ou+kTy9&#10;ZJha9w3Qy4apVRhvuUXmGZOAcvoKvpOtwRcOmXI/Z7sjNImaQCt5WnmavCsJVH5dC6xfX6aitgY+&#10;9phEgKwwkBWKAgmBsoJQQFz3LQBQa76hgGxrvpm4gLgnqtd8U8RxDmOA670pYJ9t3Tds6zXfjPXe&#10;TMWZ0Gu9KWjiALVcmEkeieOSKUtx3f1vvVV6ouJNQKcd2eKrTo5AAvVcyYRWoSPy9Gx4usm8FHG/&#10;nnmhkzsTnVsu1BeFjEegAMJAll6oLwioaaE+vVifXqjvUov12UgDbKSZ0Av2XbRQH4FzaOL0Gm+2&#10;xfqgPL3Om1bdqH/9G8T9RYYgX8geX3XiVE1MNfiZ0ARaFajJY7NJn6dVp2d3ZYRZU1P565jf/f+R&#10;BTffLHHoZ0Ujw5HIeDgKIQwIRYEEo3CCUEgESbMRh8JUxCHVuBRxF5D3OIgisG1PmpW4C8kDaUj1&#10;0ihqeRTCJE8Rp8gziBuP/mMPBFLDHrhfE3cpaAKt5LHZ1KpjRKqJ002lI7Vde8to0UIWwwckgLBY&#10;ZDQaCotEjeXqimEoiBAUCldXJGGBKDRjZUUjta2uCPiCAEem1nYDPPE9wdUVHVlQ6zaKxIvszFnx&#10;e6q1Io/dBpKnibtQdSBNEVetOhI3AUrredONMhv5RHYdkWUPe/KsqmNzqZtK3Uz+uqSVIUpcgCYx&#10;CYTFI4OxqKFRyHDOa6+bJVaz+aOA9YqKhC/gyDRpXBZTr6zoyFLffU8tunDu22/NPdV2avsOtShf&#10;NKcFvkI78/XX4v50a0XcuHvvk15oScyVhR0R5Qi62dT+TiuOTSWDE602+yby2tnOV145swJ9m9Rm&#10;zSURGYsHYbEg7GrMWAqT65jWvBymXgqzWnGOf7dh1my1FOb3a9eZey60n7McJlfn74fWhIvRLnn+&#10;eT231pWAqtPEUXEkTquNESV9m30Tee3M/x//kMTHHpdUBB2JICy5+ZUvNGQ1RRwKm6kjU0tg4jvC&#10;E9uEI/siJVUtg7llnjGXiL1xUdqfStr5EyfUUtA9rr9OBlSvLnWl0IrTPk6rraYm8trYlo4dxQnN&#10;YhZqYCp8WGINCvu6uFjC4Du4fmlNxhWEuXZpMIh3ZFy/1IfEIfUCaiLt1O7dirTkN98y91xo1vVL&#10;9WJ7Crg2LrpHX+eOFqMmW4brm9PgMbWS/kKj8+2IoJqgidPNJIMS+yby2pLmd9utkoMMZgApcNiO&#10;TK1bCoQBJC0EqMm4bumWT6aYny40H3yniEPqDZA4h3biB3HH976NHRe8WvLSJK0aBmkaNZlet5T+&#10;jWN1P3HRWd1MUm26iWT4bx9F/vK2+5lnxAUd6Bw0F+mofV/HxZtZq7YYZJILzirSUDChQEhNhQ0j&#10;aScPHDQ/XWjGgrNcbNZYdJbE1WTGgrOOv7ctNqsJw3a16mo+JiPLFQSiSnYFFjz5pPQBcYt+mtoY&#10;UdK3sYnkrS7t16xN5C9vkX//m6Q9+qhko1lMr6FZjAJZapVgkKUWmgW4SrB8+pn5iwstkAV97rz5&#10;6ULzfdQgTS00C3gDNZlavgtwZNWLzOqFZquJq8kSu3ZTC81aVwnmIuscWO33979fDWnWTjh9G8P/&#10;mvzaL2snXnzxrM8NN0hh02aSjVqXgYw4Mq4OHAVwhWCSRtS0OjCtptWBaX4giYsEcWXgS60OTOPq&#10;wFxM1pHpxWW5Hqkmj2uS1mSn9uxVvk6tDmwlDvmeiE73R7feQrWdRbE4IskRdBNJ0thvYxOp/dq1&#10;I+0zBCDeCECK0LbnwpeVPf+CmUWLnT6tlhqJBqJAlCIOhRNeE2kQWOAl1KNXB/apZ6wKTOJqMpLG&#10;hWQdmSbNWAXRIO1S5ozrVqsCm8QZd06MjvdSoPdf/iJLrq7fptWm/drfAfo1+/7aL2t5994jefXq&#10;SQmaiPwamsZThz6VOGSYxNFS0UHlks4RNRRSOAoj6JKkcVVgLsllpCSuJvPEb2oirXo5Z2P5ykuZ&#10;CyqY9nXW5ZyVfzPV1vPPf5ah99zzU/ya7rPRr1mDkWujtDg0CVUI88tw0TUt5czZWOOR6Vg7ZXEd&#10;bkcWgkK85FLOIILLOWvyLkca4ciMJSuN5ZzP//CDufdi08s425ZytqhNgWpDK9PrT3+SfrdfdRSp&#10;SWPoT9J4L/LakXbu3Xd/iP7LDbIe/qwCpBXVRBosARk+vWOn+enSptfgPnv0S3OPnSFAUaQBXAyv&#10;Jgts2Fitv82lKR0ZV8QnYVXjJph7Ljbl7wDb+tuKOJBGaOLYTKKVGf7Xv6ohHJcXX/wRxeOIIEew&#10;jyC10q6NT+NCCbGImjYj1F+Diy4laV9+ZWb3YuPC6XGXaYbCUIihirRHFXE/x9RylJcgLf29D2ps&#10;OmlGkNLAFqjYFGc2k0pxII03mTmUM+2BB6QfQv9lV38/UjeP9GnXNhAhaQloErZCaVUgjetuFyIT&#10;P9U+9fKpXjSdpNVQ2Fdi2+fMM5ZprmcsCOvIjpaW/uxF0w9mZhsjA6iwCxs0kH433SQrjAeCOC+k&#10;I5LsYQ1EdPR47UJ+kpYM57sNSlsL0spx4Wqx9J9jXx6zLZauV7u/ajt3zrZQul7Jtyb7JVa6V0M7&#10;yPvSJ56Q/jfeKE5XR5o15Lf2067NHRGSlgLSdkBp60Daalx4CTJQiGbj55qNOBQ4l5W8Usvu1Fn5&#10;OesK90xrMq6n/XNNDaYi73zORJFm3Bm5EtIY8ju6I3Lt7j2StAyQtgekbUL0tAYXXo6movjxJ6UA&#10;jlrOO76joW1zv/4S56CmcylJ6+r2mrhgE8ntO8pnnt7ydVm5fJGcKuGNm4o/9ttW6tXAPuuyy1bl&#10;EfR5XAw97Z0ust3JWb6q5HIrp8yruHJTo+HIO59uHkjSDJ9G0qxwRBibRmvH2r6Pdg1Ie+45Kbnh&#10;BjnQrLlsRfS4Dhde8URDKQNpxVBbAZx1Hhx3Nhx5JpAOp58KpABJ8Flc1Z5LR9oTxxXtLyLuYRCH&#10;wudq9npFe67Kq1fm5Sr2GvbkWdfMrm42L1wEXa1kbwGbTRtwvXpVezcCeWFnvHTUaHW9QW3aqqe9&#10;SNrgW26RJS1bOiLNnjgdNTLU17ew+NjBtR2aOb9r1+ObEeJ+0by5Wn1pM5rItVBaJWpeGZRWDNIK&#10;QFouMpkFZCASM4h7VJJRGElAAqCJK3juBYlBgUUDFxGHAg9VMMgLQUriNHkkTsNKnIH6F5OHfYo8&#10;bHsR2L6APFyPB5pOTZw7oYkzO+NuyBsHWdWzKKiwriiDoeinLZ0w4TkUT01kaVjv8DNqtN4svraD&#10;oIIg5Bg61wfQRG5v1EQ2PdlI1kFtlVAaiStCxjRxXOMzE1DEoRA0cVRcAgoqDogFFHEo1CiAK+9G&#10;AOEmNHl6GeXguiCOwLZ1TWxjkXMQRuCzrckELiQPirNAk6eA6zJUZ5JnkqY65CZp7sineogIpC15&#10;9FFZAr+GYrES5og0a5hf01jaNSQNTeSue+5Ry0PuR03biYvfDLVx/c8KkFaKjJG4fGQyBxnO0sSh&#10;EBRxKJQkIBEgcfGAlbwoFORFxIGIUBMhQDAIMsjTC5o/IgEa+L1tlXps2xNoJVERh3Nam00beSTN&#10;JI7NpeqYm6Spx/fQysxGP82rOnKsiTQqTDeLWmWXGrW+NqRtgl870bKVHIVv2w/fth3EbYTa1oK4&#10;1SCuBJkrRCZJXC4yzJV1MwBNXApgJS4OhUfEAjGAIg6kEBFAOAggeaFICbWAOUDySJyGlTxNnCIP&#10;x/BD6kvgOL74bCXOqj5NHKNMLxBm3BYzSPNAvjxAmnraGf5s6E03itulgxDtxxh8UGXWp7Fqahqv&#10;AWkiN6nFX7nwaouW8jmayT1oJrdygXM2kyCtHJkrgeNWxCHDSnEgKpPEoUDSgBRAEYeCSgDiAZIW&#10;iwIlcdEo4CggEuCC5Yo4IAwIBULqGAgm8DkIKaGUhzSAwPaF5GmYxGHbx0KgfV+PilOqw/V7Ii+e&#10;8NnqMT5UUr5H59S4kTzwwAP1UCyOSNPhvSaMEaP2ZdbnHu2bxl+eNBqXhTz6z3/Kuaeelq+at5QD&#10;TejfGpv+7clq4pDRAmSYxGnFZaIwbMTBhyWhsGzEoQDjUJCxQAygibORByLCgTCFhyUUCCHwnSYw&#10;CJ8DTQQoGAT6m6gmjsojeXbEEbg2RR6ul2N3Xrh2L+SFjznwwVm+kjX9X/8S35qbRj1upv0YCWO/&#10;jM2iVWWOmsZrRBoXY33gfpE2beT7Vk8hmmwhe0DcDhC3mYpDbeQa1pq4QpO4PBRCjpU4kJaKQkoG&#10;klBwCSZInI08FLQiD2kkSIhEGoE0HCBxmjxNYLAJkueIQH+kCjimVp3ye9i2+T1cG4nzQRPpA9J8&#10;kAf1qAOaRr5vwHfqZt93r7i0alUTaY4I008X05dplTlqGq8NaTS1CCva9fNt28rXUBzXr96vVp1v&#10;LFvsiCtFpotAWkE9kzgUSBaQAdLSUUiKOBReEgouEUggUMDxQCwKOBZpNFIi8iES97AiTpGHz0QY&#10;EGpCkYfURh62NYEGeSZxhCLOBK7DBlyfbQwP0aMvVManoP2RvwX33itBNatMR4oMPEiY9mP61Sf7&#10;5/jtCbvGpBEdO8p5OOPvn2otX8LHHVQry19IXAWIKwdxJSCuEAWR/8ijkotCyQZpmSZxaSAtBQWX&#10;DCSBJBJoEPewxAGxKPgYpNFIowBFHhABGMTVVcSFIQ0FQiwggYo4Ase4qPnEuWz+D9fCuy1EAAjz&#10;xzUHwD8HQGV84ycYviy0dWtxu7TK6McYKdoTxmaREeOlVHbtSMtOTz9P0k7/7W8iz6K5bN9BTj7d&#10;Rr5CVHmwaXPZiaiSxDGq5LL/a0DcahBXikIoAnEFJnE5IC0LBZUB0tJQaKlACgoymcShUBNR0AlA&#10;PEDiFHkgIop4sC6IqysRSBWwHY5UEYdUAdvV5NUFcUhxXBKoyWPgogIYXAe7DIEkDAgEaXx2JQjX&#10;H4xmMQTN4pRbb5VgqKxbly7nUAw1EaYVpgMP7cd0s6hV9us1jTQu12Vbr5qLmPNZkY7PyI9t2srR&#10;lk/JQTSXuxs3RXfAUN1GqK4KxFWgEMrqPybFJnF5irh6UF09yQRx6Si8NBRiKgoz2YRBXF1FXBxS&#10;RRwIiQYUcZaU5JE4RZ4JTaBVeRc0nwTOqzvtQbimIFxfECpYMJrFUDSL4Qg+5txxh8SgZVnO2RLG&#10;jrVXGoMP7cc0YTrw0H7MXmX2pF1b27Vli2ysWGOQ9vLLxkryfLnhueflh3Yd5Guo7osWhurYJdgO&#10;4jabqqt89HEQ1wDEGarLRyHlQnE5KLQsFF4GSCPSULCpQDKQhEJPBOJNxD5YRyEGiH4AwL4opJEE&#10;9hEGgXVAHGESCNKq1WdGnziXikBBmLpZjQCEA7J8eowP2kaiuQ967DFJBGEBCL4mjRknvT780Eoa&#10;Vabv3vOOx6UI+21URvv2q6/kAB8n4Irw9G2vvSbyyitG+sKLcq7js3KiTTv5qtVT8nkzI0jZ2RBN&#10;JohTvo7NJRSnmksorgCk5QG5IE6Rp4h72EZcCgo8GbCRB3LigFggxh4mkYpEG4F1bAo0AheQiOMz&#10;6mTfj+A9z3AQFo5r4kNIkbjOmEaN1Dt3aWgSw9u3lxUNG8qUCZNk2ODBVtL03XvrWzH6PTSrHyNh&#10;v27EaDXe7T51/FtZX1Z+MXFvvS3y6uuqyTzXvqN837qtfNnyaTkE8thkbkWTqe6gmKorJ3lQXTHI&#10;KwJx+SAtF6Rlo3AzgQwgDYWdCmjyEkFIAqDJU7j/IYNIpJpMRR4IM2A0ocoP4pjs9xHq7gtUxpvW&#10;USAsBoTFoUlMgMJinnhCskEYp9XwRfBBlc2aOl2WLV6sSdMq04GHDu11pOiIsF+3WaTFRUd/kJKU&#10;It8fOyYHd+5Ck4hAxEoc75h07mKSh8/PvSCnQB6bzM/h7/aBvJ0k70mQ9ziazAYIVEDeahRYGYgr&#10;AXGFKMh8FKiNPBR2OqDIAxHJJhLvB3kgSZGIlIgn8FmTGYv/KIAsIgbHU10IqCsa5+EoQwya6Tic&#10;nw8kJYGwNARSq+DDCtAkJoGwYESMSxs0kOmTP5GhH38sgwYNkQ4dOgxCcVBl+qUK+0jRGnj8doTR&#10;KldXSDJIo5374UfZuLrSIE0TR7X95z8i3d4V6dLVIO/lV+U8yPse5B15qo182gLkqSjTIG+ThbxK&#10;FF65SV6RRXVZD4K8B0AeiEgDUkFOCpCkgX1WKCJBlg04RgLIUl0JEKbueYKwBESJieiLJSPoSEOU&#10;mI0occX110sJCGOzGAHCOOXTNDSLC2bPkVUrV8rHHw+WHt27U21UmnW4xUqY7o858mO/rpWjSUxN&#10;TpWE+EQ5c+KEHNq5W3bFxCIQeamaOAYor75qEPfBhyJdkb79Dgh9Tc6g2TzR4Rk5hmbzCzSbB5u3&#10;RLPZzIg00WxufOxJWUfy0GSSvGKQVwDy8qg8FHwOCMgCIZmAJtCASSi+V4Cq6A9T8b8UkMV+IMHO&#10;PO99cqiIA7RpICsD/otPTBfCfxWipSh/5hnJgA+LefppNQXUtAEfyxw0iyOHDpX+/QbIxwMHybix&#10;43QTyRCffoyE6cBDE+bIh/36VphfKOmp6WoBWGVnzso2vn2JDCqytOrYbL7xhkidOiKoldK9h8h7&#10;74u8g6bzNex/8WU5/cxz8h2iTa2+/Yw2QeAOELjZVJ/yeyCw1FRfMQgsBBGq+XzIUKEGVamRA4IY&#10;jWaCJHbieReG9z85zsfR9WyQlYPokA/dloKYUPQ5N4KsCiAd6opp0UJNUrP4kXoya8o0WTJ/gbi6&#10;uEjfj/qheRws48eN16RRadZIkU0i8fsgjFaQmyeZ6ZmSlpKmmsnz587JZ7v3ytqSMnU/UoX/JIyg&#10;6oguIOrhh0V69gR6GeqzNJ1n0HT+0OFZOd6mvXzZqrV81ryV7GuC5rNRU/TzGssGEggFrgWJVSBx&#10;DYKX1SBS+UCqEYQwkGFaooD9IEh15EGSAogqhs8qQQDEB5LKQFYlmsI1TZrIDjSDW0gYmsQEEBWJ&#10;qDEQ/TFn9EGpsIVoFseOHCm9e/WRfn37y7Ahw2Ri9Qr09Gk68NA+7LdtDu0tNzNbLepNtbGZVAbi&#10;tq/fICXZuSKIshR57doZaN+hmkCS98gjhvJIHtX37nsinTpDlW+hiX1F+b4f0Xx+DQKPIHg5iCZ0&#10;L5tQ+kCQuANdBw4Fsd+nyGTHHYTyllkVSGVfcB3IUQQzQiXYzWA/kWN/iAo3N22G3z8mB0DWPlSy&#10;rSAsGQRF4trCEHD48xED+Lq502bIotlzxWnJUnF1dpaP+vRVTeOYUWPkEwQlKA6SxuiRKrPeU/z9&#10;EHbm5MnC3IwsyQRhXJ0+DaRRcXx+/7M9e6WysFjyQajw/euWLUHgU0hBImq2wEcoFZK8N9807qQg&#10;pBZ0VBXYdFJ9b3cymk8QePb5F+UE+nzfoAn9qnU7NKOt4QefghJbyn5EoXugxl0cGuLdF3biQQib&#10;1p0AU37ehkiQ2AWi9qPJS77pJjmK6zgMHAAy0ALEPvighN3/gAQ99JAEoq/Gwc8FM2crwpbNXygT&#10;xoyWPr0/sqlswrgJMh0KHDZoUDmKhXdDqDRN2O+DLG0b166VLBJGsrgGNZrHpIQkU23nZdu6DVIE&#10;JWYlJovAqUszhP/wF4o0RpQoDOXnSB5B3/cWFEYCH3gAigNhVOM7UB7JewPkstvAuy3s98EHnu7Q&#10;UX5s216+QyDz9dOt5cunnpbDIPJzDsoCX4DMwzjvUVScoyDpEJq5gltukRNQ07c45zHgMJS/HX4r&#10;DUQlPPCgRIO0gPvuEz9se9arp8haPGeeLFuwSFatcBKn5csNlSEgGT1ytHwy6ROZNX2mTJsyVUeQ&#10;7Jtpwn5fVlaAIAREpYGUFJCVDCTGJUg8QN/2+Z59shqBSi7UVx4ULGf69hVBbRc0OQKHLnffjcCk&#10;rqFC3mgmaShMBTahvCVGFaKg5d575Qx/r8hFZPoCgxuo9Bl8hu9Rym2L5hdN8TkQcBaB0HH8rxzh&#10;+n5WEP6Px0R6Bvge28eg8i8R5R555VUpx29jcfwUNIkRIMv7nnvEAxViBZo9qmvFwsXivHSZjBkx&#10;wqayoVDZ+LHjlcrmgdgFc+fpJpKdapL2+7OCrBxJBVEpcYmSDKKSgMTYeImLiTPUdpaR5HqoLUfy&#10;sG+dr69UeHsbQQj8hDyESPKf/zQiSjabmhAdbfKzJlETyeZU35zWkSm3uV9D/5epFSQM6Un8/ihI&#10;/gw4CSV/imOkQ9lJICsZzSFV5jR6tKwaN06c5s4Xp0VLxHnJMnFb6SyLFy60qWzUiFEyeeJkmT1j&#10;FgibL4tALoqFpLFzzebx92c58Fep6J8lgSgiEcQkxMRLbHSsIu782TNyeP8Bm9o2gLQ1Pj5S5uEh&#10;J3v3NlR2//0i//q3QWLbtihcFDr7eIQmw1LoNljJtO7X0P/RwHHOA2dwzONQ5kH418NUN4KgrWhS&#10;46CyTDTXcSAxPihI3CZMEPdJkxRZhCuaxYljx6IT3VM+6t1XhgwaImNHj5Vpn0xVKiNhFtIYQTIQ&#10;+d3Z/8tA05isyQJRRDwQGxUjURFRhtrQb9tu+rbVoWFKbau9vKTE3V0qg0OM/lxdKE81k1AbIjg1&#10;tKM75zURZyXkUuB/TZzH8U6gOT0M37cbPvYoznGia1fJrltXktks4ppicH2Rrq7iOXmyuM2cJS5L&#10;l8uq5U7i4ewi8+bMAWm9VN9s+NDhMhEByExElPPh70jY4mrSOJbGkP/3ZTu3bpE0+jCSBZLigbjI&#10;aIUYEBYVHinR2D538qQcOXBIqS0HJG/085M1aCJJWhEKpxiqW419iiD6rjZQG3yJQ8Vp2JNinzoC&#10;jn8KZH8Jf7cXhPHFkb2oIOmoKC7jx4szVES4oEn0AGE+U6fKqmUrFNycVsq4UaPk3W7vSc8evWRg&#10;/4GqaZyCAGT2jNmycN4CWYwghZg4fvx5FA+DEd7V/30FIhXFJUplJCwOJBGxIComDGQhjQyLkLCQ&#10;MENtp8/IjvUbldrWBwdLldlEFri4SD5QBALLQOT6sDA5lJWFAgZRDCrYfNkr7krA32qY/2Xwwchy&#10;H6LXPeg7BkI1XiCGTaDr+AnwX+OVD3NFs+iN/Z4zZogrFOa6YqV4uqyS2TNnKtJ6gbTBAwfLODSN&#10;06dMM5pGkLbEJG1hdTDCe4+/r2AkNz1T4qEkEkVEh0YA4RIFRIaESwQQGhQqIcGhcu7UKfnq08+k&#10;oqBIcqHOdSCtHKQVrloluajFeeioFri6SbGnp1QGBMqWmFg5XFgoApVKUbGhPkaIJEATSNgTpGH5&#10;3anWbeRLhPtbJk2WorBwiUG4HjxvnvhOny6en3yiSHObOFH5MLcJE5XK/PCdKxUGwtwRfIwbOVLe&#10;evNtRVqfXn1k6KChMgFR4wxEjfNN0tg0Lp6/SG2jeEgax9J46+r3Y1nom1FdMSQLBEVBVZEgKCIo&#10;RMKB0MAQCfYPEl8fNH00M5IsRGd8nX+AVJA0qCx35UrJXrFCcpycJA+fC7G/3N9fqkJDZXNMjHya&#10;myfnduwwjmFvAQEiw4eL9OhppPBHJPrkd9/JscOH5RC6HJvzCiQf50vCsaMWL5bguXPFH6rxmTpN&#10;vEAafZcniPMwQcK84csUYU7OSmUzpk0HaZ3k3a7vIgj5SHWoJ4+fpPzZvFlzoK4FiiwVjFSTxnuQ&#10;vI31+7Ek+LIYNIGKLCgqAiSFBQRJKIgK9guUIN8A8ff2E29Pb/H08JKzKMyvPv1c+bZsdA2qEIwU&#10;Q2n5UFk2ar8CiaOfQ1NZHhgoVWgu10VFyaa4ONmSkCA7UlJlT0aGHMzNlc+LiuRISal8WV4uh4uL&#10;5TN83p2RKRvxu8qICClGBJgLElNwjnhUikgQFjp/vgShWSRpvtOmic+UKYo4L/TFvLFNBM6aJR4m&#10;YQw+JqHJfPnlV5XS3oPS+iLcHzF0hEwaP1EpbS5IW4BAZCFDfhJXTRqfEeEN49+HdevWrU48VBYN&#10;wpSySBaICvb1l0AQ5efpIz7unuLp6i6uzq6yYpmToYzz52Vr1Tp1a2sNmsFyd/g1FAxVlrVsmWQC&#10;2VBeAdRW7OMrpVAcUYTmtBjByvr4eNlbUiKfb9woR7Ztk8PA55u3yGebN8uB9etlT2WlbAV5q5OS&#10;JAekxYGsMCiLCAGoMpIWANKoKF/4LgYcVB1T7vedN188VrooeKPJHj9mrCLtzTfekvfffV/6IXIc&#10;wchx7AQViMyYMl1mT58pc2dScfMV/vrXv7ZBMXFAlPcgfx9+bQ1qN0mLQnMYHhAMwgIkCGT5e3gj&#10;ox7i4eImLstXwjkvVo56xrSZMhW18swPP8g3XxxRvi0rIVk2Um1QFn0am8jMpSAOisuFOgrg30hW&#10;IX6Th0AlE2SmgdQM/LYQzWJFdLRUgZyqlBSpSk6W1SC0AE1qOv4Xu3SphIGcUKgmhJg9W0I1cdgf&#10;CHICEWgEgDh/pCSQaQiDE1QyT+dV4rUKhKGD/fxzL8jLL70qb6N5JGl90UcbhI710I8Hy/DBw2T0&#10;sJEyYcw4mcpbWWZzOWrECKqNESSHaNjJ/u2jyJK8fIlF0xgJlYX5Q2HwWySMGXVDszIfFz5+1FgZ&#10;MnCQ9EfNpB/gXQRt7LcVIJBZjaClEqQwICFxWSAuAwWeiVQTV4wmrhDNJYnLgl9Kx3cp+E0ymruE&#10;hQslfsECiQVi0PRFA1EIMjQiCOyLxPcRQDi2FXkgMRhkBgFUFwkLxW/9UWm8kQfCF63ARDSNL77w&#10;srz+2hvS5Z2u0v397tKtc1d5561O8g6ay66dOsuHIHJAn34yEuqbjCZzJm9pzZqtm0g+ckC/9tvf&#10;h8xDgbNpZLMY7OMvAWgOSdhyKGv0kCEyevBg6fX+h/J+l3fl3S7dgHela+du0g0+gQHJ8cNHZU1R&#10;ibpLso1BCYijb2NQkgOQPBWcYF++m5sUsV+HZpJNZCHUV4DP+SA0h0RCqRkgOB2EpgGp+E8KjkEk&#10;o9lNhHLjQHIMSI4GyZEgjkSGg6SQ2XMUcWHYDl+wUHzdPMQXLYUfmvbp8HXPP/+iUlmnt9+Rzp26&#10;yEsvvCTdu3WTfj17ysCPPpK3X39Tur7dWT7oiq7Ahz2gvKHwgRNk1vQZmjSOYvPOyG/fRKYjbI8K&#10;DlN+LNDLV7xcXCUcBfpx714yvH9/WYpmJgqBhA8Kc9TQocjcW/IOMtcJ0LZ/2w6pKCyWwqRUOQT/&#10;sxX/192AglWu6Lt5SBE+F4C0fBDDtAAkEUUgjM0mQfLy8Ltc7M/Fb7Lx20yQx2Y0HaSlUplAEshL&#10;Wo4U2yQyHkQmorlNNkkNRksRgKCJLUawr58sRB5effV1eRuqYhDy9uuvIy9DZDZ832KodQHU9H6X&#10;zjIGUWu3d7pI9/c+kN7de8oIRJZsKlFMJI2P0jEY+e2Vloroj1EjSctNT5d5iMR8UVjuKADnRYvF&#10;ecpUifHzl3j0izxQ44cMGCCdkPHOyJxSG+3sedkL4tYUlaIbkC05IK8QnfX18JW7QkJlLzrhu0NC&#10;ZDPSdcB6bBNr+ZkpUAWsCQ6R1aggqxHYVID8cvg7Bi9lSMuQlqAyqJTBDBRa5OUt2Z5ekgSCYhHp&#10;RiPyjQIiEf0yP2E4jhPIfBPX2wWtA/tmg/r1l3loRhfPmSuuaEpXII9LELAsgFLffecdBCEz5X2l&#10;tp4yAO6AzSSKiaTp21nsr/12pPn5+ExLQeGybxaCsP4kQvmD+/crHrwQcbksXiLBo0ZJEn1ReLjE&#10;AZPHjpU32ZSgqeyGzNnsnMjRQ5/L3q3b4ec2yqaKKtlcuVbWlZTLWmB9WYVKKwtLpKq4TNYAFQXF&#10;imhuE5XYLs8vkvK8QlmN75iW5ORLaW6BlCItzs5TKSsGUZyVi+g1U7JRSYjc1AzJATLR70yKiZfE&#10;2DiJioyU9977UN1j7P7++4owZ6gxFIp24q2uZcvFafFSWYomdSGIfL9rV4T9c6TnBz2kLzrfbCI3&#10;btw4GcWlb2f9tsHImrJySUbmePdjIRz6BITEE8aPl/loMvLz8uT0qVOSBgceQPTuLTmI7nygwv7w&#10;AezndEfGxiFcvmLjfCRnwS5nWj2D9PRZA2fOynmk50+fkfM/npKzJ36Ucz+elNPfnZBT336n8OM3&#10;38rJ49/K6e9PqO3vvzomJ459I8ePHJVv4FePHvpMjhz8VL44eEgO7dsvWzdukgpExh9CMcMRFQ4d&#10;PETc0NQWZGerS/ns4EHZsG6dFBcWSiZamDTkLQNpWWmpLISf7N2jl/RHwMU+3ASQi+Ki2vhk1m9L&#10;WgU6tEkxccj8MVkG0j4GMZ2gohfhtJs0asQbplJUUCCRCJtX9OiBGp8LH+HLoXh5vxtCZmRq2tQZ&#10;qhB+b8aB28iISPlk8lSZP3+hqoy0rRs2SHx0jCxbslSmTJ4so0YahA5Es9+/bz8ZAD/O33IUoE/P&#10;3jJ6xCiZPWOmJo3PQP62Y2tFuXlq7OwcMvgdau6h3XvFCbWsXcuW8myHZ6V1q6cUeW4IKL48fFgq&#10;i4slHD7nk4kTpQdCZg7Pr0AfbhWizd+bHTl8RFascBZXV3dZheCKN4mr0tJklZMLoslpIKSPvPna&#10;m/IyugEvPPuCPPfMcyp95aVXVDdgYP8BUFtvFUXOmWkL+3k767cdWyvIzlWPFmxCM3H+5Cn58fh3&#10;8jU6zOvgf3ojHG7ZuLF0bNNe2rZsJf26d5cCKM0VEds01NC+6K+tWLpC3BFWuwE52TmSjA5yCjrH&#10;mZmZkofmtaS4RIpBNFFSYmyXAKVogviZaVlZmdpfVFRkoLBICtFkFULhBQC3uU9/z8/cX5BfoPbz&#10;PPn5+ZKTk6Oat3h0zMPDwiQoKFi8vHzEGxGxN7ox7ohGgxHEjEQXZgm6BZUxMbI2K0fyM3MkNT5J&#10;osMiJcgvQLwR6fIxhE5vvmlTGm9tobhI2m9/O4uPzPGpqyOfWWb6PnUWzeVx+WzvAUmJipXXOnaU&#10;j998S15FjeyPjmcMHHvnTp3U3QJPkOWLgvH19pWgwGDZs2u3rFu7TtZWVSmsW7tWqtassX3W21WW&#10;79dWGb9ZU1kplRUVNlSsJlbLaivKV0s5SDZQbgLb8F1EKSpCEUjNzsqSQPQ7A/wDxR8BVgDIiANJ&#10;juzzA5/K2tVrJJ8VODFJ4tB0hoeG4v8B6jYXb28tXWh7KUPfzvptfFp+dnZmNjrWtucbrYY44cTX&#10;IG7fAdlQWSUrFyyQCah9A3r3lRWIKEcNGy6eq9zFD7U40NdfgnhjGaSVl5bJzu07ZJfGDmKn7NbY&#10;Sey6CPwN/7dj23aF7Vu3VWObZdtu37YtWxW2bt4iWzZtlo3rN6jKwKfIOIwUjNA/KCBYQpCWQokO&#10;DYHRvp17pLJsteRCeWnJKRIfGwt/GKFGtDmu5rRshRQXFKSj2PTtrN+mg70dGc1EeKyebXRkyMxX&#10;nx+W7YjCStEUxUdFySJElb3RTHrBTwT6+EkwanAICAtDoYRzKAddhziok4/g5aMyrI1PlD0Iuw8B&#10;e4GtcXGyISFBqoA1ColSGZ8gFWjSyvFdOX5ThppehrQUBVcaAzA1UYbfMC3H/vLIKClDwRYi2MiB&#10;X+bIexLOxxH2iNAICeMNA/TZNMLRF82ET3Nkp384qSrVGqi7EHldungxWg9vmTt7njg7OYsLsHTR&#10;IqqNpP12T2dV4QIzUownidNS083Lv9BOfHNc9u3aJVvWr4fvS5DBAweKP5pDDtkQYajFHG+LQAFx&#10;sDSK43HhURITES1xQBa6EhVQ4A7/ADng4ysHEXnuQgd5Cz6vQ0CzRnWkA4xONKBubwFF+A1RaKa8&#10;5cWRgmJ0qkvQoS7h3RUPT8n29pFUVJx4EKIeiyDMkfZwXE8YyFJQFSpMdm7dKp8i1Hdk36EbsQd5&#10;DUGHvxQ+dgEiTlcEWO6AGwIZF6eVuonku2q/TQRZnFcgqVBESmKyem6/qLDYvPwL7Yfjx2UD/I6P&#10;p6cayebwDcfcOEjK219RatA0XI12xyjCoiSWpEXyOZMYScG+AnxfBfK2w8fs8/WTQyCAJO4GiduB&#10;zSCFT3fxQaG1IIZPeVUSqO18BmWNl5dUgqQKBAmlnl6SD5Vn4ljJuIZ4PhahnmWJVhVGkYZroerD&#10;cX3hVBl+x23uYxRMUqx27iz8+Pffy6kff5Qd27eLm5uHeLh7iZcH4O4pHmpYapU1gvxtSGPkmJoA&#10;whA58cHUZBCYnJQq3333nZkVPsZ/TvLgC/LQIVWEIMLiYKkiyEQs9sXiOwULWRrxaC6JFBRsLn5T&#10;BuLXg/gtAYGy089fdoO8PVDMLihoJyrGdpCzBdgENa1HuhYkraa6QFQeiMrEf5NxDQk8V1SMxOIc&#10;BEmzEYdr0sSxFdDgPj7zkoZKun3LFtX5ttp6RNF+UK6vj78apfdBq+Lj6Q3ivMQDikOxkTTeOP5t&#10;SMuH0zWeKE5RijOe3U9XTSVTvhGaDFL5nX6IlR3xRBCQQDJQQEzVZ3Mf08Ro/MaCBBO8rZQUmyDJ&#10;BI7Fe57p2JcZHSt5+G8uFJqHAs0DITko3CykGSj8VOxPATm2Y+E/CuZnXSlYQTR5JIbEKeBYJCuK&#10;lQ37VcXif/BfPtMZD38YiXOE4TdEKMgNQcVgcBWAIMsf5DFCpuJQbCSNz/b/Jvb/VheXSWFOvlBx&#10;+byHl50nhbno++ShX2SC3xfxXh++K+CTxelZkg1Ss5LTJB2EZoDQLBDMlEhnCrUq4DdEJlN8Zkpk&#10;I/jhf7J0qpAhmUj1b3ictAQcD/9LiU9WKVsFVcFYkfAd96uWIi7JTPlkdKKNSKZa6TbFY18iKg0r&#10;D5GC/yWhpUnE/0hePPbF4TcxqCSRIJzBDCPPYPjuQCgQ5fabEUb7f99+++0us1X445peLeoScyyf&#10;OX1afX/65Ek5c+qU8ltnz5xROH3ylPJnvMd6uXmaDx06NIblZhTfb2RLliy50dPTs25AQMDTQUFB&#10;HZE+7+MT8DxTPz+/F3x8fF4k/P39L4De/3Pg4eFon4cN9t8Z31u3a/7dT4E+tpeX1wsok+cJX1/f&#10;Z4EObm5uLWfNmvXg0KFDOZvBb2+oQP+3Y8eOGyorK29at27dzZs2bbrFiq1bt97qCEVFRJHdPvvP&#10;NX+n92nYf2f9/lKf9bYVV/IfR7+xzzvLo6Sk5MaUlJQbWE5mkdVardVardVardVardVardVardVa&#10;rdVardVardVardVardVardVardVardVardVardVardVardVardVardXaH8T0I9bWR625rUGzfrbf&#10;X2u1Vms1mL1ofg1Yzf5zrdXaf43ZV/zfG2qt1v7Q5qhSa/C9IT1pot62h/131v9fS9Rarf0hzFHl&#10;JayicQTrssM/Bfoc9uf9KaA52ldr/0P2f+3//e/6Hz/xxPCxTZrkL2zd+puVHTqIM8DUCicTy4G5&#10;bdp8O7pZs8J+DRuOfAr/53GMw/2iZl85CasYCAqKU3D8EuCxNOzPUxMcXePVoNb+yPZu3bpzPNu3&#10;P+8NUXi3aydOTZvK9AcflFF33ikj7rhDht92mwy99VYZcsstMuTmm2XQTTfJxzfeKAP/8heFAX+5&#10;wcRfpP8NNxjgNvap9EbiRgP4rwKO0x/HG4DjDrj9NhmI8wz6250yHudd0Ly5LMd1LG3fXhbjul6p&#10;U2emeamOzL4y2lduLQarSPTiw0ztwSkwCUffXQ7Wc2hcayHW2u/NlrZunRMAMfm1bSsLHn5Yxt35&#10;Vxl1260yApV+GEQw+IbrZdB118nAP/9Zpdw3GiKb+Pe/y/R77pF5derIwkcekWWPPS5OTz4pzo0a&#10;iUuTJrIKwjTQTFY1uxguF6C5uEBIxEr8ZxmOseiJJ2Q2jjsVIhv373/LUIiOYuyNa+gF9IZwP8K1&#10;fITr7IfrHfi3v8lE/H4p8gEhypimTbOQPVY6a6W1isuRKAhOzOEInLr0auDoGI4EaxUgoRsB63Vb&#10;YS+qK0Gt/Zp2/vz5O4MhqmB4hkV168r422+XMfAgI+Bhhl1/nQyBmAb/6U8yFBV5LLzKDFTwhQ/V&#10;kZWPPy7ujRuLJ0RDeCg0taXudnAjmlTD1QYIUAECtIOLPXAMZwsoQAPNZCXEuQLbSxo2lFloHCbc&#10;c68SYp/rr5ceuP4eyEdPbPemEJG/fvhuzEMPyhI2JhDh1q1b70ZxsJKz0luFYBUKFyi4qQZw6tmr&#10;gf3/eWzCej59DTWJ0JH4HInqSlFrv6RtnDChMgLicoe3mXTH7TIeFW8UwrfhqIxDUSlHwTN88te/&#10;yoL77xfnRxuIJwTljUrsjQrN1MuEJyq/F8DUE2LxaHwh3B3AzYbGKnVF6mqmqxQgugu2DbhY4GyC&#10;XtLZgpUKEB6B6yMY3hIr8N3iJyFCeLhxd98tH6PRoAC7E/SIaFj6oBz6QoBT4TkXQXwJo0atR3FZ&#10;xWAvFi4ywcne7MGpg68W1v/zuIRVkFqEWnxWL/hLC6/WfqqdLy4eHA1xecATfYIwb/xNCPdQwUZQ&#10;WEhn/uMfsgyeygshmh8E5YvKqYBK62PCG5XVGxWc8LIBXk2jkWUb8MBnDXc7uNnB1Q6rLKkjuNgD&#10;53NG6swU17XSlpowRehkYgVBAQLLgbloUCbce58MhtAovg/R6PRAg9MbYehHaIw+QblRfBXe3qNR&#10;nBTG7Sa41i3BRUIcgVM/W7e5shlT+21C/04fk+A5rEK0F6Aj8V0rj0fUmiNL6NhRYhAezYSH+uSW&#10;m2UsRDUaFWkCWvDF990n7g0aSACEFYDK5k+gAvopNBFfVFDCB5VWp96ozFZ42dBIpZ5IPRsCTAEP&#10;bGu4W1Ib8Bs3pFa41oBVDuBC4BhKbGqbgmtkiM6yvVIDeSCcFJpAdE1kBVJ6PAMUXzMlvkU43jSE&#10;0yPQCBmezxBfH3jDj9BvXYhynQfxoZgpGIKLu2hw3WINTtmt00vB+h/rsfTxrUK0ClCLTwvQUdh5&#10;LcRXa5kvvXQmHhVhFvpcU266ScahhSbm33WXeEFcQahIRCCByhWASuaPCkf4KTRW8EXl9GVqbvsA&#10;3qiA3qjACtwGvCxQQrPAA/2masE1RMhqAfYxddPAZwPGtiv2KeBzNSzCw3cK2FZCs8DZkirgeleq&#10;1CI8E04apgCV+IDlKJflKB8Kb5kSX0OZWqeO9IWns3m9W2+RPgy127SRRc89dxbF/08TnF6d4Izd&#10;eluDfULCfr8G/6OPQ1iFaC9CekPtAe3Fp4WnxXclwrta8f3v2YlDh15PQSu75J//lOkQ2CR4sKlI&#10;XR54UIJQkULRWoegwgSj8gShEhGBqFBEACpZAH7jb8IPFVPDFxWU8LHAEFlDA6jsXnbwrAEeFlwg&#10;OhM20dnBJjoLbEKzB67JBakCrpOpM4FtK5TwzFSBYkN+bcIDVqBcDEB0FvFReMtQnjPr15eBCMeV&#10;8BApUHj97vqHLGjXTvJTU/uCFi7PSXCRJZ1aob+34h4z1YK0CpMi1EK0ekN772fv+Rx5PUd9vZ8i&#10;uv8dy3722fMxzZvLXIQ209DSzkSr6/bggxKOChGOChGGNAwVJBQVJQQVJhiVh6AAA01QaAGocP4m&#10;/GxoKL6oqIbgjG0fExSZPexFd4HwnnjyItFdJDj8Rm+7YdsmOGwbIkNq264WXU3is4nOBEVnE5+J&#10;lQTyp+GkUyU8Q3wrNFBuyxUM4S0zhbcE25PRqPVC+X/ImyzgoA+iihn4bm6HDudBE5dX1eBCWdbP&#10;VvzHbpuwFybFaBUgYe8BrV7PKj6r17PeaLlcP8+RyOzx32u5HER+4AGZe/NNMg0Eu9xzj4SjQkQ1&#10;ayYRIDkCFSEclSAMFSMUFSSEwPfBJoJQoQItCICYlOBQ+Qg/C5TgLNCCU6JD5b8A3Ad4YVuJDekF&#10;wD4PpB5P6BQCuwSU6OygBOcAq5ji+Ep8/MwUcMG2TXTYdiQ6m/AIlINVfDZQcBBgtfAMj7eMMIU3&#10;97HHZPCddypv1/PGG+HtbpWRdR7SfbsHTVBwetsK7ncEe0Hae0UtQKv4HHk+R8Kjt7MKz5GncyQu&#10;e/z3WWHHjuJx992yACHiXJAZgj5YLAQWAy8WBcIjIbAIkB+OykCEoWKEooIQIagwwSaU2FCxgiAy&#10;pgEmbGJDpVTQ20h9kWr42ADRIbUXnRKbBReJDtBis+JKBafhSHSEEttFMIWngTwp0WHboeg0UFZW&#10;8a3QUOKj8MwwU4nOEN5ibI/+97/VcIIKMRFuDrnvPplviI6L0/0U2AvSKj4tQArPKj5r2OlIeDrU&#10;tA8x7QV3OdH991g5RBZer54sgsgW33KLxEBI8RBZHIUGcqNBchQIjgQiUAHo5cIoMlQKjRAIKxiV&#10;hwiyQyAqXIAJfwtsojNhE9vjptgsqRIaUxM2sVm2ldDwWcND4QlDbNh2twL7FLDtZoKfldD4Gamr&#10;TjXw2SY2bNsL7gKxWUDB2YSnAJEhVcB+q/CcUI4XiI5AeS8nKDoKTgkPISbSifffb3o6Q3TjwOPc&#10;9u0ZXjoS1NXCKsCaxKeFZw03KTodZmpPp/t19jdT/jfE9kN4uEsROtwrbrtVFsGTxYLoxGbNJR4h&#10;SxzIjAWx0RAeEQmyIyGwCJAfDhR176EWa7oi+/Y7iWj1lGPBodLawM+ALwRypZb+VicI7glDdEg9&#10;uY1jGIKD0Cy4Uot66WVTdE9AYPjf6TPmN5e2yjlzlQhdAIpv/ew55jdXbt9u3ChVi5dIdKd3xL1F&#10;SztvZwoPfFhDzCUARUdP1/MmhJd33C7z27SR8uDgANDsSEQ/FfbC0+Kz9vW0t6On0307ejktOIaV&#10;1pDS2odzJDTij21VzzwjXv/4hyxBixhat64kw4slIVxMAHHxEFkciIwFqTEgN/P5F8yq8AvZuXPi&#10;j0qs4WdJNa7Ugpu3hKej2C4EhWbF1YitcMhQJTSNU0eOmN9c3lbh9xqeTZqZe38dWwSuhv/jLjGG&#10;DW6V/nfd9XNDy5pg7Qfa9/UoPO3pdGhp7+Hs+3CXE9wf086fP393JQhYBTKcbr5Z0uDFUiG0ZKRJ&#10;EFoCQ0ggAcL7NcwqOiW4xwxcqVFoSmz4j73oPLHPKrgrtb1ePuKG/xp4XD6PiDK/ubzREyqx4b9M&#10;f01LHzxE3UiZ/WgDdfeyF7oF9HILEb1MmDDhKdDvSDg/F45EZxWcNayk4PSNEwrOeqdSi82R4P54&#10;9nX37odXP/20rAIJgehgZyFkTKfYILJkeLIkiCwJwvu1zR8V2gAEh9QPuFLzwW+9LfCypAaqhXel&#10;9u2aKnHHf91NsRUNGGh+c3lbhd9XwxAdhxh8ERJGIzzNx7F2OLvI8aJiOfXll3L2xAmRs2fNf/98&#10;s/bnhtx5p/E8Jvpyc596SoL79v0c1cCRYH4urJ7O6uV0WKkFRw/Hmyb2/bfLebc/lh14+eUzRRCT&#10;G8LGSMT3ORBVJoSWjpAxFcQk47srtrPnJBz9knD0S4gwVOZQIMSCq7HPQsMsgntc0l59zfzm8kax&#10;2dCAKTycgkVsSD2BK7YjR02xPS5uOGZY23bmF5c3V/xH42LhIUXZuJifXbhPfQaYAs5myn7fTzF9&#10;I0XfuRx7zz3S84brIbhbZRr6fEueffYMqoMjwfxcaLFZvZwWnLUPZ+2/2YeTNXm3P4591rHjuaKG&#10;DcUdrVzY3fdIHoSWBaFlgJA0EJMCgq7UIlERIkyEAxSaRigqDRGCykRcjQWgUivgf98kJpl7L2++&#10;+A/h0+AxQ2wEjsHU6u2IK7Zz58Ud/3fHMQnebLlSoyd0xX8vAPatQnqh+KpB8SnBmelPMSd4zwvu&#10;XqLxVF4OPE+47z712s9H8HBTUQ/mtm59DtVCi+SXhL3grB5OC07333Q4eSXe7Y9h53r0+G59q1bi&#10;deON4nvHHUpoOWjxMkFEOghJuwqhRUFQFJtGOCoGBcc0DBWFCDWhxPbFF+Y/L2+BqIxEACq3fPed&#10;uffy5vvoYxcC/yeU+PCZ8MY2cTXmjv/ZcBX/LR09BgJ77GLBmaDobOLTwGcK7Twihqs1r5atlNAU&#10;ICSHggPfo/71LxVSUnDzUB/ihw79EtXDXiy/BBwJzhpO6nE4q3e7XN/t92/nz5+/bV/HjhJ4yy3i&#10;dt11UohWLg8FnwOPlgki0im0kydN2i5tMRBVNEDBRUFcSnBII1BJIig6pPaCk1OnzX9f3gJRQTWu&#10;xvwgBsL30QYmsF2/gfhY4G3iaswDx/HA8dxNXKmd+vprccV/CTclOntQdI9BZCZQTkfTM8x/X7lt&#10;XeksK+FxbeN1wEWio+CU6JrIEqR8vac3BXf77bKobVtp0aJFA1QTR4L5ubCKzT6cdHSz5HLe7fdv&#10;R555RqJRwB5/+pPkPo6OftNmEFsTyYHQslD4GSDkSi0GgopBxYhGGoWUiDRhCO5xCUdFCjMRiop0&#10;NRaIyqlxNeYHEVFcfhSaua2hxFbvUQgNQHo1RqEp4BhMr8bcKDQrKDKkCnobadRzVz+kcv7MGdWv&#10;s+IC0WnBKdEZgtOPf8199FHp+ec/S5+bb1Lv0HH6BlQTR2L5uXDk3fQdSu3d7Ptujp4s+WOI7Vxg&#10;4KZ9rVtLCAer7/qnlEFoxfBqBSj0PBCQQ6F9fmVh3tmjRyUWIouFoCi6aKTREJQSHFKNCFSgcA18&#10;d6W2a9ZsCUIFJAKvsmJTbH4Qk5FCZBCVgik0JTYzvRrzpMgsuBpj6OmGfFwElAvFR7H9FDNuqlj6&#10;eBeIDkKziE57uAsExxsmDCcR5fS99VZZgHCyYN68XagujgTzc3E572a9M2k/0P3HEtsPzz4rCQgX&#10;/OHVKiCwchR0CVLekSxo1Ehyr8KrnT18ROJBcBwQC1ERMYC9RSnRPaZwNRaMiqgRdJUV2yY0CswO&#10;WmwKV3lcis0T//PE8bl9NeaO3+vwk3DDZy24n2Jxr71+QR+vWnAGnCE8LTg+Dmb1crZnLpXgmsg8&#10;5Kcn6kSfG/+i5kdZ2qHDr+Hd9HCA7rvxRokOJf/YYju/eXO7r1GIMTfdKKn//Kesg1erhNjKUdgl&#10;KPRCFH4+iLgaSwCp8SCaSHzyyoV6OUto0UpCUBmJYBNXaxSaPXzr1TcFZ6RXY19lZYsX/qPEZuJq&#10;jJ5QCc6CU5VV5rdXbud/+NEWctr6eAoQGYVnFR3EVu3p7AVX7eF402QA3xiAd+t/221qNjD/Zcu6&#10;odo4EszPwZWIjZ6N/bY/rtgEXu1Ak8YSff31sg4FvhFiW4u+WiUKuwwoQcEXXqXYaAlKbI8pxAHf&#10;xMeb3/w0K/uwh4SiIhJacERln77mL67Szp+X7zdski/TMuT8d9+bO6/eKDQrlNjOnTe/vbwFNmsB&#10;gT2qRBfZ4Rlz79WZrY+nQZEhtQruQi9nhJg2L6fFZgpOhZTgnm+Lj//Xv6UXvFt/hJKzEOUsevrp&#10;a/VIV01hpFVsl7oj+ccQ24Z775E4dIZ3NWsuW+DVNqCQq1DYqyG0UqAIBGx8+RWT2l/feCczDBWS&#10;CFWA6FCpQ0xQOL+FeT9SX7wAb3hEQ2xM68uPZeXmLy5v21e6iAf+S1wzQ/l8npouKd17iGfjpjV4&#10;OfMtA3o35eGM9+bmPPyI9Pq//5N+N98sI+65W1YYoWQdwF4wPwfaq+kbJBSbfoTL2mfTj27Z343U&#10;Qvv9i63q73+XJIhtT7Nmsq2pIba1KOgKFHgZCr4EoODk+xMme7+uZbTvIOEQWTgqZJgJik2Dgqv4&#10;qR7upxg8lw9FZg+KDenepcvNH17ezn917NqL7QotsG27asGBe05ItBRC7APP1g/h5GDUE1NsjgTz&#10;U1HTWJsWmr4b6ejWv71X+/2LbRMKMQVi29u8uWyH2DZBbOsgtkoUeDn6XKUo/GKQUAgcW7zEpOa3&#10;sR/KKy4QnSG8+jbhHUtMNn/5y9v5b79TIrOHvegKP+hu/uPKzBPXf7V9vWthp7/+2nivDnyrOVL4&#10;mg62h9x8i5p2fdhd/xAnYwiAns0RHInpcrCGkNbb/hSbHtS2DyFr8mq/f7Htve8+SYPYDkBsu9Bn&#10;M0LJxvBujZTgVqPAS0FCCVCEcKMQrd3J0DCTol/XOGAegcpJwYWjYodhOwxpqAb2hyAlohs2Rg26&#10;8sHyi+zcOYlv0058H65nAMfU2z7mZ6ZKdDoFolo9bR7gyoyhpyf+9/lVPHp2rUy93Aq+1Uxh4J/z&#10;XY7529/UjZKxqCcrLy02DUeicgR7odmHj9YB7cvdGPljiO10y5aSe911sufxx2UfQskdENsWFPJ6&#10;eLcqFHolvBsFV2YT3BNSiH5UAZCPuD8X2NGz9+WfSD99RvZ8MlXSccxEhIWJ6HslKDwq8RBJHFv3&#10;L4+ZP77YYtDpj0SljMTvIpBSbDql4C4QHaBFRwSbCHrYQKBCPQnEPqYBJvwdAb/xQ+qH/6gUn20C&#10;BC4QnhXY541UeTydAqqfZ6ZWUHAXAXk1UB+hpvGZqQ49CXdrivL0fqKhRDzzrJSMHS/flJaZpXdl&#10;pt4uN8WmJqBFPRh5xx3y8U03yRI0xivatLkSsRGOxGXFpW6KWMNHR4PZf8yn/s+NHv0lBbcGhbn2&#10;n/+UT1Gge+HdtqOQN6OwN6DQ1wFVIKASRKwGyiC2UqAYIisCCho8LvlAHpADQWQDWUAmkA7yiTQg&#10;FUgBkiEuIgmVI9FEAkDBadHFoUJZLQb/i0blizKhRAdQbFpwVtEp4aGCEyEWBFsQZIESngWXEp8h&#10;vGpYhafFZw8lNm7juvS2Fp8VjsTnUIg24VmAMvJAuRrDCRCfSg1w/E6N44ETNWCuYLypwAei9Zvm&#10;akoHcK3mxQT/XPOgP6KeIbfdKq7walHvv/8Nqo0jcWlYBWX/WcORR9O3+q3PRF7pQPYfQ2w0ee45&#10;2f+3O6X4+uvlqxYt5WAzQ3A7ILitKPBNKPgNIGAtWsw1IKMSoeRqEFMGz1ZCwYGwQiAfBOaBzFyA&#10;ossCuUQGiCYM0T0qqagYKUAyQMFdJDpUJiKOwOdYpDEmKDgNJTp4GyU6VF4tPCU+fA4z8UuIzopL&#10;ie9KhKdxkfiQl4uFV+8C8TkSngdTlNMFwiMoMDvRGYPnxtMpFJx6NcgUm4JFbFz/gKv9DES9GIlQ&#10;kmJDdbEXlxWOhGUPqze7lND0IPbVvMv2xxAbvduGv/xFDiOU/LJFC/kMgtuPcHI3BLcTgtuGwt8M&#10;Eig6jsdVARUQG0VXCrK06ApAYj5QLboG8HQNJBNEa8GloyKkARTdBcJDpUl8BKJDmgBcIDqAortA&#10;eKig0aigUUgjLVDCAyg4q+jsxWcTYV0DwXUfMcSHNAifA5nisxIetg1AcEgVsN9fpyb88NmAse3L&#10;FPuvTIRW4ZlAPvW2F2ERn1WECihDI9y0F50WnhabITjjtSDjXTy+/Gqb2IhCA+dcaGQJ/jv0llvE&#10;s107cXrqqZ8jNvuw0dpH00LTt/kpNIaP+lb/pcbV7PH7NkRp11Fwpx56SNbecIP80KqVfAMPdwSC&#10;+wwe7gAKfQ8KfwdI2Ib+2yZ4uA3AWni4NRQcUEbBgbhiEFgEIguBfJCqhAeSc4BsIAvkZwIZgFV0&#10;KRAZkYxKQ9EZwjNEp4SHihiHymYAokNKxACG6Oop0VmFp0VnEx8qfzgqfxhSAxCbwiMQWzWU6EwY&#10;wjOgBaeFSOExtYkPoPjsUS1AE7gWX6QUokr5GXAsQENoOrUBZeJIeEp8KsTU4gMgmAue3wQv6k0F&#10;cOUBzjzAnTHR0ZPGxLXg2QNejUttjYDQpt1/v3jAq91www2OBGZFTQKz75tpb6Zvhmih6RsiVqFd&#10;afio8fu3c6+8ckZeeEEO3HqrHK9XT862ekpOQHBfN28hR1Doh+Dl9kF0uxrCy0FwystpwYEoerly&#10;kFYK8pToTMEpTweCKbhcQIkOFSALqU10EFkaKkmqElx9JTgtOgpOiQ4VjIgHqkVXLTiNaFRgIgqV&#10;mIhUMMWHNAKfDdFpwRkItcAmvDoXii8InxW4DQSa21qEVtFdkfBwTdXCM8HPgA+27UVnhVV01SGn&#10;BShX61Mt6vlNDXDiCaEZMN5MV2KDVzMWI2mslt1a8dhjMvK228QbQlv51FN8idSRwKxwJDR7T6Zn&#10;16LQKDL9VjY92s+dWYv4Y5g8/7wQB2+6SQQhgzz1tJxs2UqOU3DwcobgmiKsRF9OhZXoy5mCqwIq&#10;TS9XDgKV6ECq9nIFIFkLTokOFUCJDsiEyDJQQdIBQ3T1leiU8ODFklCpiERAi+4C4UFEsTY8IjFA&#10;tEopPEN01cJ7RAlOiQ5i0QizIJTA9yoFlOhMBNd52BCg2q4WHkUYiO8oQJv4sG0TH7b9NfBZCc/c&#10;vkCACg4EiH1KaDq1gxae6gOaMJ5oMUUH7+aFcveCVzPwmHiBI/VmOoSm5tNEA6pWAmrSRLyawavd&#10;fLP4QWjubdte7e1+R3carSLT3kw/imUNHfWdx5qE9t8hNprqv0Fwhyi4Nm1Fnm4tpyA6hpWHIbpD&#10;TZvLXohuJ7zcdhCzBaLbaIpuHUUHsTG0rACJSnQg1SY6kE3RKU+HCpAL2ESHypEJWEWXBqGlAilA&#10;MiqTITqIDxVOCQ8pEW8iDhWToOC06JTwUKmV6JBaEWkiAiIJV7CK72HD62E7FNsGKDiIzQKKTyPI&#10;AkN41QhQoOjMFMf2x7ZNgBrYf7H47IVnpiYoNpWizC4AylUBQuOrQ/rFWP02up4KghPZqmncGzUS&#10;H/DqC6GNvPFGCUA/jX01VAtH4rKHFpojb6ZFxr4ZhUaR6bCR3ox3HWsSmjV8vJzQiD+O1UVGleBe&#10;fFGOIqQUFDZFd6p1azne6ik5Ck/3GUS3H6Lb16SZuoGyA6JjaLlF9+dA3lq0lqo/B8FZPR3Dy6L6&#10;pvDqVYtOC0+LTgkPwkpHJUozkQqkmEiGuCg6JTxUvgQT8QQqrRIe0lgLYhQehvgMRJmItIDC0zAE&#10;aECJD7AJ76Hq7RBsXyRA7AsisO1YhIYntIrwAvHh+i8lPgPVgrMB5XYBUKYKEJx6URZezZgKwpx/&#10;BVxx3QS1gAm49IfQxqKhDYZH8wH37du3fxzVwpG4rLAKrSaRaU+mx9CsYaN+FOvneDTij2fD/vrX&#10;x5XgXnpJvrvjDpEOHQSlLufatpMfWreR4/B0X0F0RyA63rU8ANHtRXi5C+HldvTpKLqNEN16JToj&#10;vKwAuUp4EFsZUArBlYD8YqAQlaEAyAfyEFLmopLkAFkQG5GJSpQBKOGhginhISWSUemIJBMUngIq&#10;agJA4Rl42BTfwwoUHQUYDUHYi08JEPsj7BBuQ10JQ2oA2/i9Ep8Jis8QYV1DiADFp3GBCM3tQKTV&#10;4rOIEHkxxGiIz74vSNHZDz9w0F0NxBMoU8If5cw31NXUEBAbpwBU829CaAHwaFwbLxBcTkQDGwa+&#10;KbTly5c/j+rgSFxW6LDRPmS0ikzfALGKzOrNHAntaj2axh/Pzi5eXKk9nNSpI/LMMwY6dIS3ay9n&#10;4O1+QIj5Lbzdlwgxv2CfrqkhOvbptllFB9hCTAiuEqh41BQeRFdK0cHLFZmiI/JQUbTospXo6kF0&#10;9HaG6AzhPWKK7hFJAZJRGYkkhYchOIKie1iBglOiQ8UmYk3EWBANgUTZQNHVtSHCBMWmU0N41Qh1&#10;CC08A8E2UGx1DeC6KDwlOgKfLxSfg34g8q5SlMUFQJkpoBwD4NECUL4BEFoAypuzkgVCZFxTQS1o&#10;gqgkuGlThJKPy6L77pXwjh3FD0I7smZNKaqBI3FZYQ0b7b2Z9S4jRaZDRt03096MN0IcCe2/36tp&#10;q+RrIuPHq/6bwiuvyJm77jK2KcJnnjWE17Y9Qsy28h2E9yW83efNOSjeAv26ZujXNUW/jjdTDOEx&#10;xNwI0SmPB+FVmcJbjUqghVdiik55O3i5fFQaJTwILQcVKRswhAdvh8qWjspG0aWhEqaaSFF4GMIz&#10;kITKm2hBAhAPxKGSa8SaiHnQQLSJKBORdohwgHATYfbAcUOREiFM8dkqvmoB0vMhxTXbvJ+ZUngX&#10;3Q3VQFnYgLIKQtkRgQSEFgShBcGbBaGsgyG0EAgtFGEjl/AKRyM5+ca/SHTbtsqj+bZpI7PRqA4a&#10;OPBKxtS00Bx5M32X0ZHIHHmz/02h0QqzsmTHxo0ib3cSDgkokdHLPfqoCPpvDDHV5+ewH8I7376D&#10;nITwjkN4Xz7VWr5o+ZR8agqP/bs9Zpi5A6JT/TsIbxOFB9GtRSWgx6O3o/CUt4PotLcrhOgKKDoI&#10;jshFpcqG0JTwkBIZqHQZqIjpJtJQOVNRUYkUINkEhZeECm0THip/PBDHFPuV8LBNVAuvjk181QKs&#10;YxFiHRsiFKziq+NQhFp8NhHivIYIrV7QDD2RlwuAvGpc8DQMykgBZabfZA9BeYagbDmDWRhEFg5v&#10;FgGRRSEK8UDEsvI//5E4eDMKzb15c5kDDzd14iQZPGDApcRm7Z/ZezPrzY+aQkZ7b6aFZi+yywnt&#10;j2+HDx/evHf7dvli/wHZvn6D8mo2wTF99VWRf/3LEBy3+f1LL+P7F+Q8hHeqfUf5gcJ7uo181epp&#10;OQrh0eN9CuGxf8fhg91KeOaY3eOGx1unvN0T1WEmRFeGCkNvV4wKZBMeBJdvio7IgdiILFQ+IhNi&#10;I9JRMYk0VFjCJjxU7iQCFZppogktvHgIJO6BOhJrQYwF0Q4QxRT/Y6oRSVB8SCnCcKRW8V0kQlxP&#10;dShq6QciD9UwhyUI5J2wPQ+K8lFAmYXBm4XBm3EypQiUbSREFoWQMQYhYxTENu+2WyUFAouF0EIQ&#10;Nro1aybz6teXyePGy7RJk2XksGEyasSILagO9iLT/TOGjfberKZ+maOQ0fpUyP+mR6NVlJlPip8/&#10;L1999rns3LCp2pNZRffaayJ3320I7o03gTewjX18q/sF/P7Z5+Vch2fkVLsOcgIe7xt4PCW+Fq3k&#10;MwjvIIcRGiPcNG+sbIX49N1Max+v2uM1UB6vBIIrBopQwQoBJT6ILQ/IpfBQIYlsIAuVNRPIMJEO&#10;KOGhchMpAMVnEyAEkUhgOx4pQeFpWAVoD6sgtShj7ASoPCFSIxzVqRmKQmSE7guqmzEQmG1YAgLT&#10;T8HYnoxB/gm+CRGJ8olCOUVBZJzNLBplGAORxUFk8U24tFcTWXTrLZIJkSVDZFFIAxGluFNo9erL&#10;J+MnyPTJn8j82bPFZeVKGTpkiNW72QvNkTfTImPISKE5ChmvJGy8lND+u6wov1AyUtMNwZ05I5/v&#10;2Stbq9aJvPmWY9FRZA8+aHzuhLCToedbb4u8jv2vQIgvwuuZ4eYZeL0ftdeD+A6b4eb+pi1kD7ze&#10;jkZmP08JrxGEZ9zVXPcYxEevB+FVwOOVo2KVQXilqGRKfBAcUQgUoDIq8aGC5mrhoeJahadEhwpO&#10;2IQHESRbYBMekADE3/9QjYjTwO906kiIyhPiXPahqb4xw7ujvDFTPSxhjgdCZHwSRj+Sph7GRt5j&#10;CJRFDDxZLEQWjz5ZPMLFBIgsCSJLgScLQbjofOedkgeBZaI/loA0An20IAjNDd/Pwe+njJ8oMyZP&#10;kQUQmpuLiwwePERGDB9hFZu90Bx5My0y+7uMhPZklxNZTUL777NdO3acys7MkpSkFFlbtdYQHOyb&#10;L47I7s1b5QsfX0NsWnQERUbQw1F8deuKdO4s0rWrSBfgHWy/BQEq8cHzvYj/PveCnOn4rPwA8X3T&#10;pp0chfgOQ3yH4PUOQHx74fV265ssDQ3xbYb4NkJ8yvOZN1jWQHyVEN9qCI8og/BKITiC4itCBVXi&#10;08JDRc5+yPR4D0J4qOhE+gNEHUkzkXp/HSU+JUBsE0kQUeKlgN9qYWrQM+pUeUmIjP1Dax9R3x2N&#10;g7iqhycesQ3K6+dA1YPY8EB8EyIeAouHF0tEGSTBiyVDZCmICtIaNZL0xk0kC95q2Q03SCbSIogr&#10;DyJLhSdTN0IgsoBWrWQVfjvtwx4yfdInMmfaDFk8f754urvLsKHDZNDHg+HZhsnAAQNOoFposWmh&#10;1eTNrqRf9r/tyay2ft16yUjPVGJLTEiS7dt3mHIT+fLQp7J93QapKi41hgEoOHvR6eGCNxFW1qtn&#10;/O7dd0Xef1/kPaAbtjtDgPR+DD2V+F6Wc8+/KCefeU6+g/i+huf7EmHn4Vat5XN4PiXAZi1lHwS4&#10;C2HnDng+NbQA8W2i+OD1NsDrrQfWQnxVEN8aoALiK6f4gBJTeIWm8Oj1KLwcCC5boa5kQXCZEASR&#10;AXGlm0gjsE8J0EQqPqtt7ue2BbbPOKYOU1WISuCcFwDCIqxjhfoJGf1cqH79KAkCS4IHS4EHS4HA&#10;0iCwdAgss2EjyYHA8po2k+RHHxXvv94hFRBYGcq+AEhv317iIbIoiCwYIvOGN1uG302dMFFmwpvN&#10;nT5Tli1cKF4Q2tAhQ2XAgI/l44GDZMjgoTJu7Djt3RhGUmwMHa3e7FL9sp8qsv8NKy0ukayMLElL&#10;SZNkCC4pMVkOHjhkyk3ku6Nfyt6t22VDeYUhNC0uK+jduJ/iexkh5DvviDzysEjLlhDdByLdu4t8&#10;CHzwIYT4nuH9OuE3DFMpvpdelvMQ3xn0+U6iz/c9+nz0fl8+1Ua+QJ/vMwjwILzfPhV6wgOy3wfv&#10;t503XCBA3nDZZApwHcVn8X5ljyD0NMPOorrVAiyA+PLh8Yg8iCAXAsyBOAglRIVqT2gFPWSmSk3g&#10;/xqqrwgxGTdrjCEKBYiKSMe5jXFD41E1BQiLb0Sk139UvXSbBg+WDg+WAW+eBa+ejRCRE+cWoA/G&#10;aeJL4L180BdbB89VBZFVQGBFQGa7dpIEgcVAYGEtWogffu/25JMyD2KdAW82e+p0WTBrtixbtEi8&#10;PT2VN+vbt7/07z9QPsb2sKHDZfy48dZQkmEkw0cKTd8A0f2yqxHZ/67AtFWWl0t+bp5kwbNlpGVI&#10;GvptqRBdSnKq7N2zz5SbyLdHjsruTVtkXWm5lOcVGM9Q0oNpgVFshCPhsU/Xpo0RanbrJtKjh0jP&#10;nkgBCvA9iFF5vy5m6Anv9+rrEOArOMZLSoA/IvxUHrCN4QGPwANyqOGz5q3kIDygMdTQTHah/7fD&#10;DEHVADv7fxAh+39rIEQdgrIPqMNQekKGojocpUdUwgR0X9Aeej/TC4D/5ENIvHNqDFkYg/Q5ODah&#10;H1PLw3n5kDafGeUrSXzrvQCeqwCeqwDi4rydRRBXSePGarbqyubNpfDxxyWzbh3ZCnFtQtlvePZZ&#10;JbICCCwZwoqDAKPhwcIgsAD81wO/d4J46clmT52mvNmiOXPFaclS8YHQBsKbfdSnrxLbAIiNHm7k&#10;iFEyYdwEGdi/vxYcQ0l6Nno0qzdzJLIr8WL/u7ZuTZXkZeVIdkamZEJsFFy6RXD79x0w5SZy4qtj&#10;sn/7TtlUsUZW5xdKGW+oPP208SwlWlg14E0BEh2ZPmuIj8IjKEL28dive+JxkYfh+fiZouvVCwIE&#10;uPA9vR/Dz64Qpu77vQEPaAqQHvAcBHgaIeiP9IJtO8hxeMFj6AMeRR9QhaEQ4X6IcA884U70A7ej&#10;H7gVItwCbDb7grwZQzFupEcEGJKuQ6WnV1SihAj0cIQeklCgt6RQKVh8VsJVKfcZUP/B//VD2Qo4&#10;Nt9054u35Uj5Em4FhFUBYXHOlzUQSBXEtQ7i2ghxbeAt+1tvld0ICXejTHdCXFspMgoMEUMSPFbM&#10;Y49JJEQV8YSxyGQAtr0bNJBVCBnnTJys+mXzZsyShbPnytL5C2QlhOYLoQ0YMFD69P5I+n7UTwlt&#10;8KAhSmjjxo6XSRMnyfRp063ejeNq9GwUGkVG2N/Gv5TA/rdFRoN+/lpaWCy5mdmSDc+WmQqxQUBE&#10;OsSWCrExrDz8xWFDbbATx76WvVu2KQ9XlpsvRQg/q4JDRdCyCkIXJb6ngKdbGwPhGvyer/BQcKg0&#10;NvFxvI4hJ70g+3uPPIK+3dtG2EkREhcI0PSAbzME5d1Pixd84SU5/9wLcgoiPAERHm/XUY6hL3i0&#10;dTv5AkL8DN7wU4SkhxiSmjdl9qsBeD79As8IUe6GKHfy7ihEuU2JE8LkXVKAbzpspEABvvHAx9I4&#10;bMGB+s1IrVBPzgD83XqIaT3+ux5i4vwumxrB66K/tQ0eiNMIcqLc3SifjL/9DaJ/TD6H5/oMgjoE&#10;HEBZ7aYHw/fJaJxiHnpIIh58UMKQhtapKyGP1JPg+vUlEB6MT/rzDe35o8bIfAhswczZsnDWHFky&#10;d76sWLRYVq1wEj9vb3i0gcqjfWQR2ohhI2TsmHEQ2mSZ+slUmQkv+Oc//7kFqokOJXlzhKGj9ma1&#10;ArsaW1tRIQU5eYbQIK4MiCvdRBqQCqHxpklSQpJ8YVm40PBwO2Tj6kpZnVcohRBcDn6fhd8JKo6g&#10;VZbmEBcFRvAzKpag5VWh5AMPiDRsCKFAJAwzKT6rAOntKDh9w4X/QSVU+95Df0+DfT+Gn/SAFGAn&#10;ekH8hl7wNRxb9QUhwhdfknMvvCin2R+kN0RIegIhKfuF30GM38IrfoPQ9GtzaOIoBHm41VPwkK3k&#10;U4iSfUUtTN4xtYGD9eg/8U0IDtwfgEc6CDAl9uO7/RDTAYR3B1EGh/i6ElD0j39IyvXXy+d8Ox6C&#10;OgZ8hfx/CXwBfIZy2IhyK4PnSkVZJdx/vyQ8+JDEQmDh2A667z8S8J/7JQD7/CFAf/UOW32buBbB&#10;iy2eM0+WzlsgyxcuVt7MbeVK8YfQBvQfoDwahda/3wBDaMNHytjRENqESYbQ4A1n41iDBg48j2pC&#10;sfFGCUNJhpEUm73AaLXiupRVla+WHFNo6RBVWmKypFqQAiRDQInxiRIXEyf79u035Sbyw7FvbB6u&#10;JDtX8hF+5uAYOdGxUuEfYIiNwiPQigsqjiDUEbTCgkoj99xrDI4/DE+GCsk3DJTQKD6KDhVQwSpC&#10;ekEKlH1AflenDoR7v8h99xke8Xn8hjdc3gIoVN755NADhceBd47/meITiE/9Xo0F4vgMexEG8xG0&#10;s+3ay+m27eRH9EtPtG4j30OEfA70W3hsvv3wDYR4HEJRgCC/Bb5DWPc9PhOH0EAUQUyFN9wgR5Dv&#10;s/BUZ5GPM8BJgCsIfQ8cB44hb18CnyI/n8G770e6HuLMQ37i775H4iGsJHiwJJRT1AMPQmj3id+9&#10;94o3Uh94OI+6D8vyceNkCTwZPdhSgiJbsEicFi0Rl2UrxMPFRfx9fGweTYWOFNrHg2U4PNoYeMKJ&#10;4yfahDYHQpsHwS6YO88+lGS/TYutVlxXamFBQR2L8/IlC0KjyNIgqlQgBcIikk0kxSVIIhAfGy+x&#10;ENKnhz415cabJl/KHlNwpfCQBRBuNgRXHB4p6319ZS2wxssLXqyRyKMNDC/F5yy5jUqiRMJHwP79&#10;bwgH3otipCdsy5svEBkFQfGx38cwE5VTQQuR4GctRoJ3S/kfekc+7cJthrHox5z7z3/kDAT+wz//&#10;Kd/ddZd8/fe/y5d/u1OO3HmnfH7HHfLZ7bfLwdtvk/233SZ70Vfaw/6SBvYd/Mff5St4ljPN0Diw&#10;j8rzaujr0NeogX3ngdPY/hHpCeTjO1znlwwVIeqjEPx3aCB+gGc+gsZgK8RcwHE1lEk8RJUCr56G&#10;MotDGg4v53PPPeKBhsppxAhxHjNGXCC0FQj5KK4V8GLEysVL4c2WyarlhtAYOrKPZhMaQkfehRw+&#10;1BDaJApt8hSb0ObDKy6AaBdCtK1bt34f1YVi43ORvP3PmyMUW61dqZUVFkluRqYKHVMpsDiIKzZB&#10;kiAqKxKBBCAeno1ii46Kkc8/+9yUm8jJb75VwwJacHno92VDvBVBwUpwVRQcWtXVEF25l7cRQtKb&#10;oUIJ+huC1lpQgeRfEBxaciXCRhAn+37wMvKsKSQtIqv4CFZw+0puFaMV+jvrb+2hj2c9rv3xHcH6&#10;W8K8vnPAWVzvKeB77P8KefqiTRs5gP7rFxDccXjqs++/Lz907Sp78bmkwWOS8O+7JRENQxpCxHQ0&#10;TPFIvSG+GH9/8Vu4UFzGjhXX8ePFfeJEcZkyVVYuXKIE5gyBEavgzdycnMXL1VUJrU/vPtK7Vx8V&#10;Pvbr2x/h4SAZNmSYjBk5Rt15nAKhzZg63ebRKLJF8xcCC2R49eNb1lCS/bVaz3alVlFSKpnsm9Gb&#10;wXMlU1wQVKIdEqIBpPEQWhwQA7FFRUTJzh07TbkZ43B80mRd2Wopzc1XHq4AAl6LcHK9n59UQWyV&#10;IL3c01NK3N1lNSrNhrg4EYRfqj9Gr3Y/RIiWXFDJVEjYuLEhOH2Hk+EeRaYG1SE4PbBOIdoLzwqr&#10;EGqCo++t/3UE6/nstwnT057HNZ7E5+8Qpn7Vrp18CpHtRYi9D6HoEXi1kxDZmQ8+kMPwxJVoZJLv&#10;vU/SUSbZaIxiEXKnREdLakyspMXGSmJIiAQuWiQekyaJ5+TJ4j5lirjAk7ksWS4uS5crkbkud4LQ&#10;ViqhMXSkwHp07yW9evaWvvBsvN0/dPBQGcVb/GPHyycTJyuhzUYYqj2aIbSFstgUHKqLDiU5wG0N&#10;JWvtcjZ+zJgeeRzEhtBsIoOQEqIMxENQGnEmYiOjFaIjopXYIsIiZZ9lHO7kN8fVsMD68gp1l5J9&#10;uCIccyOFBcExpKTgyjw8lOCK3dykiCk+l2F/hZ+/4cnQiisg7FP9PY7ncWiB3zG0VBVZi86EWbFt&#10;Fd1a6bUIfg4cHVNv20NfC0R2FumPEOxx9EePIJQ9CJHtadpMdgJ7ILrD9HadO8sufF/VvLnkPP64&#10;OI8dJ6smTBSPadPEe9Zs8Z07V/zmzRP/+fPFd/Zs8YLAvKdOFU+krhADBaYAkbmuWCnuK+nR3JTQ&#10;evXsJR+8/yHE1lP69PrIuCGC8HHksJEybvRYmTxhkkyfMg1CMz3aXMOjLUZIqkGxtWjadByqjQ4l&#10;+WwkQ0mOqdV6t8tZeVGR6qsxfKwWGsQFMcUREFQcBBVrIia8GtHoj0UBEWEREhYSJnt27zHlRg/3&#10;lezatEXWlpRJSXaeElxZVLRshthUSGmGk6XuHlKElrdw1SopAAqV8CBChpoMOwMDZXNUlBwMCkLF&#10;RgWmd9OiU56OojMqtE1w2stZRVcTLiWWq4E+lz6v5RrOIPw9gX7dMYSMvKu5v1kz2d2kqVpTYRuE&#10;xbXw/BEOUjxu8FSuEybIKoSG7IM5Yz/BcNGF4hs3XtwQMnp+8on4QGgUmxtEoD3ZqmXwZnZCo8je&#10;7fa+Snv26KW82sfwakb4OFomInxkP20W+ntzZ85RXk17M3uxjUb/ENVGh5J8TpJPkfD2f613u5zx&#10;xghDx0R6MSUuiApCMhAJUQHwXDEQVLSJqFAT2I4MDZfwkHAJCw6T4MBg2bJ5iyk3ow93YMcuNSzA&#10;Plw++nBlEZFKcGtRCSogKHo3LbZ8Z2fJA/JdsE3xYX8Rvi9F/64CXnEtQqdNEN6u5GT5oqBATqxd&#10;K5KQaNyg4FMpbSFA3klkpWdlt0KLwJEwuO0I9t/Z/88elnOdhxf7sV17OQZxqSkjgP0tW0r+J1Mk&#10;ZvlyCV+8WILppWbNEm94LorHg+EgxMb+lxsER1B47JO5jje2+T1F6YP/EG7z5iuRqZARImPY6OHs&#10;It4UGqKEd7u9J106d1MpxdYbIWT/j/rLkI+HyMjhI2X8GDN8nFLdT1Pho9lXU0LTwgMW4nyoNjqU&#10;5JgbXxLlwHat2C5lu7Zvj89KSVUeTQmNHgsCUsKCiDSi4LWiIKhIpJEQVYRCqIQrhElYUKiEBIZI&#10;UECQ+Pn6y9YtW025GSElhwWUh8vKlbzUdCmNjJKNENsa9t0gpmKL2HKdnCTHRO7KlYb4KDx6PIad&#10;DD8ZhsLTrQsLk83ox+xOTZPPIb7vKitFvv7aPLPFUKlVn4sesTVEyZSipFfTArF6RVMwtm0rKDb2&#10;G3GM861ayZkWLeUUBHUSQt83bJh8fuCA7Nm2XdYihC5BeF4aGippCJET4Gmili6VsAULJBjhYABE&#10;5jd9uhKMN8TDfhfBPhhBwelUCZD78T1/y/8R7qj8bsshMIrMKjSUVQDKqFvXbvL2W52kyztd5d2u&#10;78mH73eXj9BvG9hvoOqrjdZebZJx93GuFtuc+UYYCcFpkdn6bdg3oG/fJFQf7d34BgCfJqm9UXIp&#10;YwjJvloi+2L0ZBSZEpaBSIgpAkKKCAqRcIgpHJ6LCDMRCnGFAEH+gRLoF4CQxU98vX3Fy8NbNvIN&#10;b9NO0cOxD8ebJtkQHMLW0rBw2QiPVenpKaUUEgWFipIHgeWsWCHZywGmgBIevZ4SnbsUMfyEd1yN&#10;ELMyOFjWhofLuogI2QDhbY6NlW3wdjtTUmR/VrZ8WVYmP27YIOe2bxfhndMzNSxrdf68nD97Vs6Z&#10;OHP6tJw5dUrOcn03vYww/nv6+x/k+JfH5PDBT+Uz5PFgYaHsSE+X9XFxUgZh5eG60iGuZFxrIq45&#10;ZtkyiVqyRMIXLpRQ9LWC5sxRQvOfOVN8KTaGghCQFzyblyk4TwhLi88Khoz8n/+MGeK5YKG4r3A2&#10;4GTAAxEBhRaIa+jSuau8/tqb8tabb0vnd7ooz9bjwx7Sr08/dQdyxNDh6g4k+2rTOKY2dYbMYX9t&#10;lhFG6tv9ysNpmGKbOmmy1bvxbW2+XsMbJbViq8mKcnIlAX0yQ2TwYhQYhEVxRZjiCoOYwvwhKr9A&#10;IECCfQMkCN4rEMIKgLD8vHzE19NbfDy8xMvdUzzdPMR9lbu4OK+SnOwco5LCTh3/TvZtRYsPD1ec&#10;maMGvYtw3vUQTgXvTDJkRAWl2OjRKLIshFtZqKyZgBIdv3NxkXxU5kL8rxjesRThZTlEtxqergJh&#10;5gVA5a+E91uL0HNTYqJsQfi5DcLYmZMje+AJ90Ioe9Hg7Csulr0lJbKvtFSle4Bd+G4XvtuJdCt+&#10;vykjQ9anpkpVUpKUQ9AlEHcBhJ6D86fj+pNwXbEU1qJFEglEQFzh8GJhEBhFFgrvSo+mxDZ7tgRA&#10;NH4QjS88my9ERPhAdBSehhYiQU8WCJFSqF6LloiHk0s1VrqIJ4Tmg3KhR3vrrbfllZdfk9dee0Pe&#10;fOMtJbb30Gfr2b2n9PuonwweOBhiG6FujKhxNXi2GVOmGWNrM2YZHo6iU15uHrycGVYC3CZQfbTY&#10;OA8Jx9z41H/tjRJHtrqkpDQdHiAefbQLhEbvFQCRQWChFBiEFQxhBXlDXBCWP4TlC2H5QFheru7i&#10;CWG5QVirQPpK9BtWLF0hSxctlUULFss8kJKeZr7xDTt1vNrD8UmT3ORUycf51yM05IB3GVrlQvbX&#10;GE5qwS1brsSmQPFRdBQcfluASl6E/1J0xahkTIsA7s9HyJmDfks2BJwFFOL7cnjA9RDL1uxsJaS9&#10;q1fL/qoqOYi+38H16+XAunWyH9iHz3vXrJE9CEt3lpfLDohwM8S5MTdX1qTBK8OL5UHM6ThXEo4d&#10;g/AwHEIKhYiIEA0IKwT7mQaboNgCldjg3SA2f4jIH4LzswL7fJFqUJjqv/if97IV4rlylXiizBVQ&#10;Xl6r3MTX3UN5NArthRdekpdfelVefeV1eeuNt1UY+f6771d7tgEfy/Ahw2T08FEyFt5tPEQ3AX23&#10;SeMmyuTxk2TKxE9kuvJ202WWEiDFVy28hXPnSf/+/SpRjSg2vgnA12445qZvlBC1otNWXlgkKbHx&#10;CB8jjdCRISO9GTyZFplNYAgLfd080emGuFxcxR1ku0BYy9HCLkJsP2f6LEXOZLSS48eMk7GjxqI/&#10;MEY9OT4cnfBQy5LA5374UQ7t3G0IDn24XISUOegzbvTzl7UQXDm9FipwAQTF/hq9GQVGsWWYoOiy&#10;6eXwO+3lCiE6Co3i42eKLReCpNgy8dt0HCMV/01BSJe8eLEkwfsQiUz5GfsTIZokHJtIxG/jsS8W&#10;38fAS0XDO0XBO0VCPEQEKn+4iTCIwMAcCcVnIgy/CcPv6dmY0rNReDbRwUMFQUSBEBwRwBSfmRJK&#10;iAAFxv8GzV8gPggVvV3cxAscKEBkPgir/Tw8ldA6vd1JCe2lF19Wnu2N19+Ud95+R7p16Yb+2ofS&#10;q3svdYOkdw+kHG+D+DT4uW+vPjKwb38ZMmCQDB88TMZAjBPA5ycQ4DTerVSh5izl9aYh7EU1otjY&#10;b7M+vmV9KLlWcLS8jExJiIyWmNBweDQKzfBmKlSEJwv08rWJjKS6w3M5L10u8xBiTBo7XoZ9PEQG&#10;8GlxEgeyeqLz3QOEdn/vA/kQ+ABg6MK+Qjd0zhctXGTKDV2gH07Kp7v2qLuUahyOT5qg77guOEQ2&#10;QTAMKzn2RsEZXs5ANvpuFFomvZ3p5bgvh309hKEFENgFng6gACnEAggwTwsQvyWycPwMChHHSMXx&#10;UihGpMlIkyC8RAoQSDBB8SlAnEzj7BC7GGAKxBD4XTTEGgWxRiKkjIDwwiEcesEwU5QawRAVBagF&#10;x22KjP8JxHF96b3Q2PlYQG/mj34vQ8c333zLFNorENqrqq/2ztudldDe7fKuvPPWO/LGq2/Ia/ju&#10;FYoR4PYb9H4INzsh3OyC379LL9j1XcVjb4SdH/cbAOENhQccDc/HmymfKI83F54Z1UiHkrwrqR/f&#10;4us2WnC1Yjv2+effZaLPRK8WxTuL8Ghh/vRm6I+Z3szP3Uu8ESIuhLgWoQIsB/GuqEDOqEBuqIxh&#10;aElDUJHdUDnHDR8u0yZMkG6dOkvntzopYrtguwv6Cgxh3unURd5GC7t8+QpTboaH+3T3Xtm8Zq16&#10;H64wI1t5uc3hEbIXXm4rKtAasy+nw0rVZ8N2Hr0ewG3u0/sV+B09HsUKr1fk6XWhAHHdJQT6WkQx&#10;gc8MM4kC/C4fyMN/cilQgGkOriUbYs3CMTNx7EyEqBm4tjScLw1iT8U1pEC0yisuXSYJEKsSJMpL&#10;I3bRYomhpwSitQDnQYAUH0Ahch8FGkuhooEKQdjoDy780OjZgBCe4XyQr5+6vf/OO53lRYiMoSP7&#10;aW+92Un10yi4l557Qd55803p8tZbMnroUBk+aJCMAEYOHiwfdusmPd97D43nWBk1ZAg83IeKv67g&#10;7j16Q4aeaES16EYg9BzHmyqIYBjJODs5/YjqpL2b9U2AWrFpW7e6QtLidX/NEBtDxyDe9IDQgrx9&#10;JDUmBp7NQ0Z9/LFMGjVKiWoVxYYKsBwVZOmcubJk0iRZ2r+/xIaGKvG5oIJNx76hAweiFUWL+fpb&#10;SnjvgDyCgnNBH8Nm50W+/uKwep5yU2WVVBaWSDFCy/zUdClHiLsRjcGekFA5EBQkByCKPcA2nIeD&#10;4uoZS1S01Ugrsa8SAq3E96uxXYZ9pRr4LYcKuF2CfBVTeACHEEqwT3+mIHmXU4WkECi9JENRgn1A&#10;3Q/Mg9hygRwIzkD1djaQBRFm0WsCmUAGhE9wO4u/4X+BbPwvaxV+gwYiAyJNXwHv6rRSEtEPi4XX&#10;ivT0kTCE8qFoAI0+s68NIchrBKKAKPRB33vvfXkd4eIb8Exs1HgXsjPK+tWXXkLU0UPGjhghMyZP&#10;lvkzZgIzZCm4XIptvjy6GDwuBI8LEP7ORt/w3XfekZ4fvI9uwXQZ8NFHFsF9qATHMHPIwEHKy30y&#10;YZLMmDrN6t3041scc6PY9Jva/9uC411IPppVLbZgFT5SbNp4+zseXsYflcITlcAdXskVLbYz+mlO&#10;ICoQJPrAm6WGhUlxUpIkRUZKQkQEROsny/B931695IMuXeVtdNBJPisBB1c7I128eKl5FsPOnz4r&#10;xz4/LPu275StazfI+vJKqSwqlfK8QinNzpOizBwpTM+SAqAwPVuleSnpkpOUBm+YrsLQ/NRMI01O&#10;k4KEFClKSJby+CSpRHi6Ni5R1iG/G9A33BAdI5uiAKQ7YmJlB9LtwNboaNkRFS3bo6JkO/KyBRV5&#10;cxiAdAvytQn7NkYYqMJ+Yk1YhFTgcxnKsQQheRHSvMgYyY2KRT80XjKj4yUtOk5S8DkVaSr2pcYm&#10;SAq2k7AvMSJa4sMigSiUdZT6rIBjELxTrMY++QABb2ChX81xzwQ0hHG43vff/0A6QWDdEKp/+EEP&#10;6Y5w/q033oAX6q9mNV4Eb7kUYegyeMvlCFWjwM0CeLWlw4bJSjSaK8DlsgWLZAnvNM6dp0Q3F0Kk&#10;6D589130zWapmZHZLeiJY/fh0ye9PlJhJe9iMpxEddJi4+Nb+qVS6wulFNv/puC2rF//Y05auiSj&#10;4vFpEZLHW/wkMzkOFQReZdPGjZKVmSlZ6NdVrF4thz/7TIkiDK2sG8KaxAkTJWzMGPGB4HxHjxZv&#10;kBeDUCQzIUHScIzokBBFcG+EJT3efU+JjYOq76GVfB/E9erZR3zQQtdo587LuR9Pyanj38uJr76R&#10;44ePytcQI9Pjh79U20cPHJIv9h2Qw/sPyhFsHznwKbaNfZ/t2Yc+4V4Vpn62Z798vne/2j60c48c&#10;3LlbDqG/eMj8/lP89hDSg/wO+w7iuwM7divh79u2A14XQLp/+y61b8+W7epBaz6KtnvTVrW9e/M2&#10;9XnHhs0K3N6F/TuRbl+3UbZUrUcjsl62r9+kvt+2bgM8+VrZWLFGNSx8hpQPbq8rq5ANq7EPWIf+&#10;LAfGK0vKpaywWAqyciQzJRX8pElIYKD07t0HYusuH33UXz4eOFgGoQ/NuUJmTp0qKxFhuMNjegDu&#10;CG+90VBmQKB8cJnDB/5oDP08vMSTfXF4UlcnZ/xnuaxAI7iUT4zA4w3s21eFmQsgUoquJ8Tci96t&#10;90cqnGQoSc82f84cayipH9+qDSVp6yoqJRuComfTYluCznkvxO4DQWB33tBAvM/YvRM63R3btZc3&#10;XntNJo6fIMFBwVJSVCzffvWVbEUlykPrGfrJJ+KEcMW9d29JRJhUCJFmJ6dIKEK66QhfBoC0Lp06&#10;yfvdEI6QsB69VeUYh852cFCIqa5LGAebiXPnbAPOVpw9c0bOECdPqkHoU99/L6dPnJAfv/1Wfjh+&#10;XE4AP2D7+6+/NnDsa7Wf+PbYMfkO+7jN777jZw3+9ptv1PYJpPr7b499deHvFKr38bfqnCa4rT+r&#10;7xSMbR6f4PfH8d8vv/hCDn/6qXx64IDs37NHdm3fLls2bZL1VVVSWlQkXx09KkfxG04zN3jwMBk7&#10;doJMnjRFpnwyTUag37xyRXWf+MvDh2XtmjVSkJMjaYg84uHFIxCFBEOogQEBaOy8xQ2hrTPE6IzI&#10;hakT/r8C3QWC2ysR3jpDsF4Iqxeh8eTdzH59+qoBcY7RTeG8JhfeKOGYGx/f4pgbxfa/K7Q777zz&#10;Nj4LmZ6YrB7R4vtrcvq05GdlyeGDh2TLuvUyfdw4+fDtt+XVZ56RLuhY847VMx2egeg6SJOGjaTh&#10;E0+gI/6SzEL8HwcCOVX5NxAfH6R1nThRVhcWohXOkhD0k9jCjoH3ew7H+vDdD6Q3hTYAfcAJk2Xe&#10;3AWyZPEy8UW/pNYuYWhoTv14Uo59dUzWrV0n06ZNl7ksuyXLIAhnCGOlLFq4RMaDtx/QyNAOwruX&#10;wyOmJiZJRlyceEFIM9EPGzF0GBq7ntK1cxc0oK/Lyy++JM8/+5w827GjalSfad9BcfUK+O301lvq&#10;ca8e3Xuot7r7og9HsfXp2VuN1Y0YMlw9fTJ7+kxp0aJFA1QvHUrqx7cYSv7vim1DVdW5wpw8Ne1B&#10;clyCImbfrp3yDVrMk99+p1r9b44clSMHP1WhThp+MxsCeqldO2nZuLG8+eprIKSjtG/TTlo0aSpN&#10;GzWGEDvI+DFjJRJ9mzUIOSshvkC0mlEIJRnSzELH+41XX1VjO4PRInPymBXLnGSVs6u4uABIQ9AX&#10;OQnPVGuO7STEVlFRIR4I/dzdPRU83L1MeKoyXIwQcdP69Qg1U8QPYZ8zwvzxw0ZIfzRwwwcNlj4Q&#10;zQcQT6c33pTXX35FXn3xRXnlhRflxWeflec6dASv7eX5js/Iy8+/IG+//gbwJvrbb0lXRDk9Pugu&#10;H/cfoJ5AIY/au3Hsjc9STpk0SS9ur8fc9ONbDCP/N20TPFdBdq7ql6VBcLTdfGZQGx8BPIPQ7IeT&#10;8uPx7+Tbo1/J0UOfqf5KXlqWRC1bLu+8/LK0bd5c2jRvIW+89AqIehYkPQfiXpYeCBeXzJsnuVnZ&#10;KgTidNbdEIoOQ6d83KixshQt8Co+WsSxOz7e5eGNEMVbPJHGwtNWIezJRdijkZebK/l5ebb0UijI&#10;z78yFBRIEbxvIT2wuc96nDzAeg25ODfTnOzsC6C/57XxNzrV+/mbLHj4bA3Lf6zf6WMx5edMhOEZ&#10;GRmSnpYmiegDR0VGomxiEfoFia+PvwV+Nnh7+qjwsBKNXSx+z7C7JvsR/eDD4HQn+p7rK6rQHyxB&#10;ZIP+ILsW8Ynq5WC+q8hXp8JDQtVx/RGl+KIBHY/oRT/IzCdOZk+fpd4KWLJwsf2YG6e645jb/2Yo&#10;OWjQoH+tLi6VnIwsyUiB2BhC0i5BjPz/7V3Zb1PZGR+Qpi9VpUptpaqqukynfenfUCH1rdK0aofX&#10;oZHailIJ9QEJpBFqURegLZ2F0gBJIYmTQFYCJE5iZ3PsxLGdxFnsOPGS2E7IUKARQQxTxDZff7/v&#10;3uOYkGFAfRkp55N+Oss9y72+53e2e77PT/g97IH8d/2urN/4j9xcWdVNgmks5i//7YRON99Az/jb&#10;3bvlzR+9Ibt//FP5xVsVWKv9Tr///BJrwLewFuQJhJOYMvJoVw2IxfOUHjSYekwhPUB9Xb001DWo&#10;9a6l3KJk0xnVHEgDmYW0gnGZtOMneC294EDjDUxapjPpNa8DXisvS8tAWQvz87KQmpf5VArrpJSk&#10;sFYq96eSDubomrDrMk7jXZgwN5o24pIlJBNwAboGidmEzM7MYKo4jU5nSiYxksWiMSVxS3OrNDZc&#10;BC5IY/0FafA0lkBNi0a4QRB2DB3JCwle+Ye378hqYVkWEimJU0MhNKo2Q0m6Xm+3a2vmsrS3tkk1&#10;1uLNTU1y/Ogx2bf3N1ivHVIlU5LsfUxn3/v7u7J//35j6o7HtziVNMe3th/ZZiYnZTQQlAFfH4jm&#10;U/PiLyOPProvH67dllurH8hydlEWZpMSj0SFJ1Eaa2rk13v2yLHfH5G34fIj6c8wXeG3Gp6rI8k8&#10;IBgPLjeAZI38duRpABytgYtoRE38sI7pZAd61choWJKYxmZAgiwIkQM5iMVM1gH8SwBVWYyrwLUl&#10;IJ/NyVLWuA7oLw8zHWHKNHXkQD7WmVXX9ZP0LkzYSWPSkbhPuyaN5nHzOphXLIDESm6SmQQE2RIg&#10;2zSJNo7GPxLWd0QteCrmUl+wyVVlKkdTI343xBPDGB0/unfPfWOfLh8/eCxr6ETz1DnE7z3JI3So&#10;NzgUEP65Sp8PxMO09B1MUTva29WW5OG3D8uJv5yQU1gr8iysg5PyBywZ0MzKp5I0T749p5Kzk3EZ&#10;7h90ppC0N4IX6cMI9zLy+P4DVS+5vryCaciCJNAwxsNhlNsvI3jRF+rq5OQ778qvKirk+B//JLVY&#10;UzScrwMZPfodj5oDTSAYVXMcNZ2L0oLG0sLjYmhMbdSZU6VURwP8Er8xtbZLJ1wf4oNIE0O+GeRP&#10;o7x8nUeWa+vkGqY5yzW1CNdJ1uOR+fp6SQLTnFoBEwA1A4gogWsRF+YUySiB8kZQBhFCmUSQQNl0&#10;h7dAEGlLYBjQvOiARgD9WM5TLNX/0nOcAbgDQN+589KLe/ei0+nEM13Gs1NJtx3PSrTh+dsQbsVz&#10;UznXKOiSVCQdoSRDB0WdwlZc547jLN7JIKahLyP3sGS4jnV6Dp0OR1zuYk7ExnUKOR6LyRCmt9y5&#10;PPrn43LqH/+UylOnsRwwqJTT/HQAwqGZmankttYE2DmJKQkNsPoxqvV2OQZXe+kH6aKRmPuzf7I8&#10;efRIbqyuCkfIQb9fCrkc5v6rUsAIEsa652pHhx5Ora2ulos8+gViUT3H0YGjuo4DRz+uSZVQS0BD&#10;aW9qkUtoXAo0NDW9AKI59k4cuyc00dCFOD+mVQGkH0NDi6P8ufoGyYJ8RZBlBQ14lQBBVtDoCyDB&#10;IpAhCT31kiIR4Z8FaIRoCmGePKEmOEEDREQUeQjqzUVQnrrAGMrkqRQ9mYI6YooaiYFUsXPnJAZi&#10;xUCmKBDhGU+4IaxLhzGyD2B95cd99uB38eLer+IZLuN51cQEnu0SP8UASjgSD2jDs7IDIplaMMI5&#10;Crsu0QB2VEaJ11HqbcZ7+kCmMA1dxLt5UXn88JHcub2OthCR5WJRVgCOtFw7vv/eSZCtSlF9ttrB&#10;GaJKqk6flbOVZ+QMSId2ZshmppL8wL291m1zszOPwsMhNcDa29mNhbDXAY38IMx/qvGCgN1mHfcC&#10;sr62hrVPGg2jFWV0ig/zfJpQIHmoskPNbgcbyqgMqzoPiYUGZLTCHbMLTqNzbJ2AWCRXCR1bohPo&#10;RdoB5A2RfKhjEiPlbOMFjG6NkgPpl0hCkKVI8rlYPl8jRaCA0SUPkuTgZhTnJA2kCJCGmAOSIE0C&#10;nQgxa1BVLTNwp+DGQagJpBtHGWPAKOoIYi0aQP39uA8/7qkH9+fFM3OU5r07HUgHOpRLOnVW1xCO&#10;ZMNv6RBug2wONkhliFdONqfjcmYHK/mCXANp+J1udeWa++aeL1SWLeTzIF1Uzp+rdVGjmzDn0Wko&#10;uLGFWQtB/UUlHQj312PHHqK5makkz0puv08AHIU4heR3NbV0DIL1KNEc0Npxj7dX/zyDI10vppd+&#10;rO1u3rgld9bXtafjZgCnFzNT09rjJbCQp7ly2pJUU3c0c6d2TEAEkoVgwyKB0HDYg/Pgs8ahQZk0&#10;jt0TF/Azv6IdZEJ5m3F1EzSeRopQP++B6AZ8iOvHtUGUE0J9o6g7goY7jkY/gQbL/ySIgwRTGBmn&#10;QYgZjI7TIMc0yDmNEXIKZIkDkyBqDOFx+KO4FkYaYgR5hpE/AAyirH6U6Ucj70U93aiPx61K94n7&#10;UbjhKyVskE5HcPwGJdLhd1LSKeEAlE3SKUAoA0NCDePZSE6dGbDT4m+LOli3H+91pVCU/OKivr9Y&#10;NCrh0VHdgeVu6EgoJANYp10EYS9gtOSGTAM3Y/Cc9Zil1GOdzc0sauPXYe1dCwLWgIDc8NpQGj5j&#10;RjdjxHXbrdl25DM53fIfBIEGsGZTW/4EppGcVhLcoeSfafT7+mXAP1CCE3b/aANpNF0JPgcgaR+m&#10;pX0YHWlmwYdR0xh67e64Kl68bAOGCRoZ6im/TrccvOZC/SzPBa+z/A1jsigL/l7US6gfHYpP7wed&#10;C+LUXx7edJ3ptRNy85vyTPnl99Bl7s8Nb75uwl7Xb9IbMGziugC1x+mCxFAikoBlxNuwaLbhlseX&#10;o0Qykrus7E7Wy/rgXkaYdj8voZ521EGThHTbkL8VZKXbAmITXCtyM4YGnbjzyZ1jA+4qk3w1GPFq&#10;MaqjvfHIFnciuVbbdrLjyZMnH/Pby8P7D+T2rTVZ+/ctWVlCL5dZlGuFZay/lmQZYYMVxBUX84h3&#10;sFpYUfdaHmmzS8hbkCLCy0hTRLiQXZR8OqdYWshKLpWWbHJew5lkSlJTszI/k5AkzwMS8RmNS8A/&#10;O8FzgHGZQ5jx9E/HJtVleLosnECYmGJ4Ykrzazg6UUpv8vMbkuaHn2mc/NMaZvpZ1g2wrHhk3IlD&#10;HpbL84iTiGPa8XBU/bHRiKajGwmFFXHk4XX6x4Kjem0Caeg3YbphHqgeGVMwPBII6vctk48zhFGk&#10;GUN4JBCSIA0j9Q9JgGpHQGgoKMHBYXSW6PjQ6RGD7AwRHoJLPz/pMD6ITnUIeRg3zHKooOuWxbIJ&#10;1sPyQvAPu24A6UaCIxJEXYNIz3j+ZRjjuXvNP8jsQefUixlQN2ZCNEHPJQg/ERAcOfP5/G22N6fZ&#10;bUPBNHzH3r17Xz1w4MCXDx069P3Dhw//8MiRI28ePHhwX2Vl5VG/3189NjZWD7SHw+FuIAB/xGBi&#10;YmLGYG5uLpNMJrMGiUTiKSSJsuv/LzaXvTms6TbFfzKeLb+ELdNvjWfzPPs7fBrW19c/M7h7925m&#10;bW1txuDmzZsRg+vXr4eLxaIvnU6345kb4vE428rJ5ubmQ8ePH/852tBP9u3b94M9e/Z8r6Ki4ou7&#10;du3iZogVEGxna2vr565cufKFnp6er/T19X2tv7//G4FA4FtwX0Pcdwifz/e6g8DruKYu0n73s4yu&#10;LoOuMmwVNnGb3efBSWPq0To17kXyPg9Pl1X+HBpfXt8mbE63EbdVPc+Dk8eUsfHuN2DahdfrfQ0d&#10;87fhfhPhr8P9qsfj+dKJE/Wfr6qqepWdutvUrJQLf5jnYKeFRRm2aiMKtzlZsWLFihUrVqxYsWLF&#10;ihUrVqxYsWLFihUrVqxYsWLFihUrVqxYsWLFihUrVqxYsWLFihUrVqxYsWLFihUr20xeeeV/59Wc&#10;WLB+DG8AAAAASUVORK5CYIJQSwECLQAUAAYACAAAACEAsYJntgoBAAATAgAAEwAAAAAAAAAAAAAA&#10;AAAAAAAAW0NvbnRlbnRfVHlwZXNdLnhtbFBLAQItABQABgAIAAAAIQA4/SH/1gAAAJQBAAALAAAA&#10;AAAAAAAAAAAAADsBAABfcmVscy8ucmVsc1BLAQItABQABgAIAAAAIQDYSdH0PAUAANYOAAAOAAAA&#10;AAAAAAAAAAAAADoCAABkcnMvZTJvRG9jLnhtbFBLAQItABQABgAIAAAAIQCqJg6+vAAAACEBAAAZ&#10;AAAAAAAAAAAAAAAAAKIHAABkcnMvX3JlbHMvZTJvRG9jLnhtbC5yZWxzUEsBAi0AFAAGAAgAAAAh&#10;AO6U/WTiAAAACwEAAA8AAAAAAAAAAAAAAAAAlQgAAGRycy9kb3ducmV2LnhtbFBLAQItAAoAAAAA&#10;AAAAIQDHkLVcn74AAJ++AAAUAAAAAAAAAAAAAAAAAKQJAABkcnMvbWVkaWEvaW1hZ2UxLnBuZ1BL&#10;BQYAAAAABgAGAHwBAAB1yAAAAAA=&#10;">
                <v:rect id="Rectangle 654" o:spid="_x0000_s176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YWAxgAAANwAAAAPAAAAZHJzL2Rvd25yZXYueG1sRI9Pa8JA&#10;FMTvhX6H5RV6q5uKf1NXEUFaPAhGc/D2zL5uQrNvQ3ar0U/vCoUeh5n5DTNbdLYWZ2p95VjBey8B&#10;QVw4XbFRcNiv3yYgfEDWWDsmBVfysJg/P80w1e7COzpnwYgIYZ+igjKEJpXSFyVZ9D3XEEfv27UW&#10;Q5StkbrFS4TbWvaTZCQtVhwXSmxoVVLxk/1aBXmyG2/NZ76Z3kxWHG+nic5XXqnXl275ASJQF/7D&#10;f+0vrWA0HMDjTDwCcn4HAAD//wMAUEsBAi0AFAAGAAgAAAAhANvh9svuAAAAhQEAABMAAAAAAAAA&#10;AAAAAAAAAAAAAFtDb250ZW50X1R5cGVzXS54bWxQSwECLQAUAAYACAAAACEAWvQsW78AAAAVAQAA&#10;CwAAAAAAAAAAAAAAAAAfAQAAX3JlbHMvLnJlbHNQSwECLQAUAAYACAAAACEAnomFgMYAAADcAAAA&#10;DwAAAAAAAAAAAAAAAAAHAgAAZHJzL2Rvd25yZXYueG1sUEsFBgAAAAADAAMAtwAAAPoCAAAAAA==&#10;" fillcolor="#f30" strokecolor="black [3213]" strokeweight="3pt"/>
                <v:shape id="Text Box 174" o:spid="_x0000_s176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vjxgAAANwAAAAPAAAAZHJzL2Rvd25yZXYueG1sRI9Ba8JA&#10;FITvhf6H5RW8NZsKEUmzhhCQlmIPai69PbPPJJh9m2a3Gv313ULB4zAz3zBZPplenGl0nWUFL1EM&#10;gri2uuNGQbVfPy9BOI+ssbdMCq7kIF89PmSYanvhLZ13vhEBwi5FBa33Qyqlq1sy6CI7EAfvaEeD&#10;PsixkXrES4CbXs7jeCENdhwWWhyobKk+7X6Mgo9y/Ynbw9wsb335tjkWw3f1lSg1e5qKVxCeJn8P&#10;/7fftYJFksDfmXAE5OoXAAD//wMAUEsBAi0AFAAGAAgAAAAhANvh9svuAAAAhQEAABMAAAAAAAAA&#10;AAAAAAAAAAAAAFtDb250ZW50X1R5cGVzXS54bWxQSwECLQAUAAYACAAAACEAWvQsW78AAAAVAQAA&#10;CwAAAAAAAAAAAAAAAAAfAQAAX3JlbHMvLnJlbHNQSwECLQAUAAYACAAAACEAqvpL48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56" o:spid="_x0000_s176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dIQxQAAANwAAAAPAAAAZHJzL2Rvd25yZXYueG1sRI9Ba8JA&#10;FITvgv9heUJvuqnFUFJXKYFgoELV9tDja/aZpM2+DdltTP59VxA8DjPzDbPeDqYRPXWutqzgcRGB&#10;IC6srrlU8PmRzZ9BOI+ssbFMCkZysN1MJ2tMtL3wkfqTL0WAsEtQQeV9m0jpiooMuoVtiYN3tp1B&#10;H2RXSt3hJcBNI5dRFEuDNYeFCltKKyp+T39GwfDu4/MhLxGfdl/fP29jupfZqNTDbHh9AeFp8Pfw&#10;rZ1rBfEqhuuZcATk5h8AAP//AwBQSwECLQAUAAYACAAAACEA2+H2y+4AAACFAQAAEwAAAAAAAAAA&#10;AAAAAAAAAAAAW0NvbnRlbnRfVHlwZXNdLnhtbFBLAQItABQABgAIAAAAIQBa9CxbvwAAABUBAAAL&#10;AAAAAAAAAAAAAAAAAB8BAABfcmVscy8ucmVsc1BLAQItABQABgAIAAAAIQAmddIQ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03B0B4AC" wp14:editId="2D0FD3B2">
                <wp:simplePos x="0" y="0"/>
                <wp:positionH relativeFrom="column">
                  <wp:posOffset>-185863</wp:posOffset>
                </wp:positionH>
                <wp:positionV relativeFrom="paragraph">
                  <wp:posOffset>4067175</wp:posOffset>
                </wp:positionV>
                <wp:extent cx="1076960" cy="1029335"/>
                <wp:effectExtent l="19050" t="19050" r="8890" b="18415"/>
                <wp:wrapNone/>
                <wp:docPr id="661" name="Group 6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62" name="Rectangle 66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4" name="Picture 66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B0B4AC" id="Group 661" o:spid="_x0000_s1766" style="position:absolute;margin-left:-14.65pt;margin-top:320.25pt;width:84.8pt;height:81.05pt;z-index:25184972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UQj7PgUAANY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p9M4DDhpESSnN7AvAM9ebuY49UbJG3mtuhcb&#10;v7IeHyrV2r/wJTg4YO8GYNnBBBQv4yifFlPgT7EXR0mRphMPPd0iPs/u0e3Fg5t5kTy7Oe4Vj619&#10;gzl7iTTS90jpn0PqZkskcwHQFoMBKdjjkfqABCN80zCglXi03MkBKj3XQO3lOCVZMpl821syl0qb&#10;N0y0gX1YhAoGuMQjt1faIDoApj9itWrR1OVl3TRuoTbrVaOCW4JquLxM08gVAK48OtbwYL8I01mM&#10;7ecybGWyQYo5uCR5LAKrhsMUGw3vvnsydw2z8hr+gVXIOSRG4hU8lkkoZdzEfmtLSuYNnkT4ZzG2&#10;yvobbuUEWskVHB1kdwL6k15IL9uL6c7bq8yRxXC58/x7l4cbTrPgZrjc1lyoY5418KrT7M/3IHlo&#10;LEprUd4hz5TwVKUlvawR6SuizTVR4CZUEfgWu1uhvobBHty1CPWXHVEsDJq3HClfxFlmyc4tskme&#10;YKEe7qwf7vBduxJICJQ/tLlHe940/WOlRPsJNLu0WrFFOIXuRUiN6hcr4zkVRE3ZcumOgeAkMVf8&#10;RlIr3KJkM/Pj4RNRsktfA4Z4J/oyI/MnWezP2ptcLHdGVLVL8XucOvxQ8paofkntp33tf7TsdiYO&#10;QZxnT0o/MAdsWK8RbZf7x0kgSdMkDwOQYp4XIEl7HKk4cN8kzaYdGyQIadJnT8+5faW/kAy4sEzg&#10;dPgan6YTn+jDTle6fT10nHLvgns6UsgvqJfjVfqCi7+6SsvPPc7Vt6rUHNYH1zWTeKD9/1Hlmv9S&#10;3cqazvG/m27w9Kxn//sUiFtmZwnQT5Lti2S0RH3eyZHnqXpdN7W5c0MluMoaxW+va2qbt108bP9Z&#10;TwHYt2rR/PGqZJqCBbvJrNq1mpxwZtAFoYIbtLTxTjaClNrOetkY496XXf31RPKNrfteiVcJrqzp&#10;laCfdcDFaosZgy21RLPvSGX8+LhbPrJ33dTSVrvtJJ9qs3Uc2/Ow3eygurf4OzO3n1PPBd211g03&#10;eCvWEIOpX29rqdEv5qxdsxITydsSnYRi6DcYJaWquR9QwGpgk57f3Gz8VzJbRlGRnI1Wk2g1yqL8&#10;YrQssnyURxd5FmWzeBWv/radI87mO82AB2nOZd2ZjrcD3L3xRwfh7pPBj9huVPfDQD9NwDQ3R/Qm&#10;ggQtQtZWraid8eznQ5zEhe2qGJUnBboAkItj97TGU4am6+lbG8UM3SKkLip9IHyE7TgUrPd/iBLg&#10;ELQ01xd7Pu9m6LiYFBk0oC/M0iKfPm4L0yLJZ11XyOMUQNl92NxL+ZmuYH0+0gyOxG6STjPEbjpa&#10;Ls/zUZadz0ZnZ3harS5gfDzNJhdD7DSmOLF/v9YU1VL+fPi8v8/CZmvCz5sOeSzdfOA+nhxC3Yee&#10;/Tp7uHan7j9HT/8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riMy/4QAAAAsB&#10;AAAPAAAAZHJzL2Rvd25yZXYueG1sTI/BbsIwDIbvk/YOkSftBkkLVFDqIoS2ndCkwaRpt9CYtqJJ&#10;qia05e0XTuNo+9Pv7882o25YT52rrUGIpgIYmcKq2pQI38f3yRKY89Io2VhDCDdysMmfnzKZKjuY&#10;L+oPvmQhxLhUIlTetynnrqhISze1LZlwO9tOSx/GruSqk0MI1w2PhUi4lrUJHyrZ0q6i4nK4aoSP&#10;QQ7bWfTW7y/n3e33uPj82UeE+PoybtfAPI3+H4a7flCHPDid7NUoxxqESbyaBRQhmYsFsDsxF2Fz&#10;QliKOAGeZ/yxQ/4HAAD//wMAUEsDBAoAAAAAAAAAIQDHkLVcn74AAJ++AAAUAAAAZHJzL21lZGlh&#10;L2ltYWdlMS5wbmeJUE5HDQoaCgAAAA1JSERSAAAA2wAAANsIBgAAAZOE1NYAAAABc1JHQgCuzhzp&#10;AAAABGdBTUEAALGPC/xhBQAAAAlwSFlzAAAh1QAAIdUBBJy0nQAAvjRJREFUeF7svQWYHUX6Pfz9&#10;f7vA4iy7y+4iiySQECQuEMddQgSLEiPuStw9mcxk3N3d3Wcyk4m7C5IEAgEC8fc7p7rrTufmTgQI&#10;sjvv85yn+va9t7urTp163+rqrvr//hvs/1lwTe3/gD+Z4Dbx00884vrrxatpM/Fo0lTcmjSRVY2b&#10;iDPSlU2bSvc//Uk2hoXNxM9uAm4BbjW3rwP0ia/MJt9wgwTiJL6NGot3w0bi2bChuD/ZUNyQrgJc&#10;sG9lo0ayAhfQAxeFv9wN3AP8G/g7cDPwZ+DyJ43EgcNwoiCkfk88Kb6AF+AJuAOujwNIXYCV+M0K&#10;nHgxfo+/PmTiAYAX8Ffg0iddgZzVZF6PPaFSt8ceV+kq87O2ifc/YD0pwZP+Baj5hFkoIloEDhZq&#10;Hlibz6OPqdTDTF0bPCarGlT/ZgVyuah9e/uc3gaQz4vteMeOkgdulJ07Z6QW8633qEo9zdS9fgOV&#10;0lxwcStRxH1QQjiUPuGDwN8Axydc//e/Syk4sbdQ8wTavB+pr1J9Yqv1NyqQfQ4dF6k8+6xsQA4L&#10;UUwZuPpE84AROEHow/UkCAgA/AAfgCf2Ajzq1Ve5Jbf9//xnnrAOwBOy1l6aw2PNmksVamEBDpCB&#10;EyY9XF9icfDIuo9IGBBS5xEJQuoP+AHqxIAXfusJ3r0MDnnC+4A7gUvX0jMPPSSf46RrcdLieg0k&#10;CydMxoET6jwsMQ89LJFAGBDyUF0Jwr4AwB8n9K//qAShwuEQPBmLklpk7i7dAGyqXCPy+uty/Ok2&#10;su3JRlKGnObWrSfpOEnSg3Ul7oE6Eg1EAuH4HIYThqNYo6jZp57SJ7wLoPDZ3NV8Mpoi7aWXRJBT&#10;eeMtOfpUa9n6ZGNZjdzm4aQZOFH6A3UlFTlMQc6TkbM8NHWJbdrIwjlz9QnZxF1ZK5OWnCpbq9aJ&#10;tGwp8vwLIg8/LNLtXZEXX5ajT7eVfU2by/ZGTWRHw8ayF0X/KSpaMAS/cNZc+ahPX5k1YxZP6lgG&#10;9rYexZkYE6cyWRwZJfLIIyLNm+NkLwprsDzzjJE+95zICy/IPlxUCkrCfdIk8XB2kZHDR8qi+Qt5&#10;wsvnjJaMk0WHRUh4SJhsX7dBil1dpcjdXU5UVRknxUkUsF2QlSPeU6eK24SJ4rrcSbp07iZTJn0i&#10;SxYs4gnpMS5vMaHhEujlKysWL1O5LA8Mlsxly6XI21syVjjJmrg4KY6IkNDZsyV03jwJmD5dgufM&#10;ER83d+mKEw4bNERmTJnGE1J/l7cInMBrpbMkeHlJ505d5KvPvpDshGTZExIi64G1wOrAQCkPCJAS&#10;XES8t5+E+wfJ22+/I4tw4kWoNN3f+1BXnMsXa1lhoTzXoYNkpqXLC+DpnIP21N5Onz4tK1CkwwcP&#10;k+efeV4+fP8DSUxICDEPeWkzj4GKEyP+KNqwoFDJSkqRA7FxUpWQIBVx8VIWEyulQFlUlGTGJUg4&#10;aAgLDlX/O/zp55KbnS3OKH7zkDXbrm3bJRUHT4UsUuMTJT4iWhIiY3DyeEmMjpOUuETJjYiSLFSq&#10;pKhYScC+OKTRYZESGRoh8dGxEo7vgkGLj6f35U9IW7du3c2bNm26ZevWrbdqFBVZt4sUrN/r/Uz5&#10;Xx4Dmb0yWdRarf1axhqpcc2MB6cLsvYpftpJ/eG1J/31r+KJvoM7HKsrwgYX9iUQ9s+Cu+p7220U&#10;9Y0APTodLVOGEtq7X9lJg3BQ/8aNxQdRmxfggZDBDXDFtgtSZ6ROCHSX40ImNGjAk94LMLJmOHEH&#10;cANw6filGA11FE4UgoMF4KDsQ3gDngigPJC6AboP4Qw4oROzHBfV28iljj0ZnfGk9IE1nywZRWQ1&#10;f7Of4I2U4d6lbMHF4TyjaxbpxeaKQJW2a+YsCTf7DoHoI9B8kXo/Wh2+01wRFJ/+4gu1zZ7SrHr1&#10;rCcj2D1jf/BiW23mKt7SSQk2+wd+CGS/zclV29rczO9W4UKcH39CcYjDWE9GHsndxbbR7BVZLcyu&#10;b+CD+HL96LHmpwvNGbnDYejJrTljKHix7UeXuRwVIQfdrBRcdTxOFI2DhwHBiJoDGTkDvoAK27Hf&#10;E/DA79zwH9ZWHEafTHPmOBTc8Ze/qBiyDFzk4GSpOFA8DhqDaDoCgWwo+grBQADA/gJPqjsqnuDT&#10;qzp817m6dG082RohO064GleajytOw4mScPA4hOhRiKQjgFBE0cFIA9lXwEn9cTJ/8BwE2eAQPBn1&#10;xm5XzdH0vl27jBjyueflEKLltajqRY88Klk4WSr6BAkI2WPMfkIE+wg4IXtHEbiw+bfcIjOnqnDv&#10;PwBFfT1Qs6gzM7Jky5q1RoSMKOrkM88hRG8h6xvgpMhhNvoGaThRGk6UglyxmNNxQWvQA2Zt7N9/&#10;IE/G3o9uPWq2rLQMVauKENRIs2ZGx+TD7iJvviXfdnhGPmvRSnY0bio7UczbwM8Xbdsitw+KHzol&#10;K5cslVEjRvNkbDlq5klbMsK2eITrmyurpAKBqtx9D4oVITpzyj6BBj7/8PzzcrxTJ0lFSOi8ZJn0&#10;6tlbZk2fqTm7vMWGR0oUYkTauoBAyV25UtaFIl7s0LG6TwB83byFRCxeLO4TJ4rPtGni6bJKBvQb&#10;IAvmzufJ6hpHu4yF+QeK5yo3mT1jtuzYsEkKXFwk28lJ8j09JReoSkmRZOwLQZ8gCPCfMUO8nF3R&#10;J3lZBuJkY0eOlgVz5vGEl+arvLBIirKyZMX8BTJi8GCVu9KcfNkaHiEbgoJkbXCwVCIt8/eXUiDf&#10;00uiEU1HBofI66+8IkuGDZMPu3WTkUOH82SO20NtaYnJUpKTJw1Rq3LT02UurvBKbBVKIsVppbz2&#10;8qvy4vMvSj90InE4aqxmYy+VdnD3Xhk/eoyEoAcTiTB7M2L/jfEJUhnPPkCMlMaiDwAUI8fxsfES&#10;GhSi/kcrLS6RlStW8mT0ZzUbc5aWki6piSmShPg+ISoGcb4R6yehH5CJNBcnTw+PUvvigVj0E6LQ&#10;B4jBvhj0B0JDwsXfx58n+5dx1BqssrLyOmvsr+N+a/xvfDZifWs/QPcL+P+9e/cyBqm1Wqu1qzV6&#10;J0L73Zrw25gHuiTDESgMvP46GXjddTL6r3fK9Pvvl1l16siEu++WfgitPrrxL/Lx3+6URUbkwotl&#10;Zhi1sBlnUEF/r8HP3M/v7ftL1y6joa1aycg//Un80CPxRVjtg5jBG70NT4TIHoB7o0bihp4K4Yrt&#10;VYAL4IzviJX4rRP+uwJdomF/+5v0ufUWadq0KYMZ3jtm8MltgtvcdzvAPhrbRut4zy+T2WyU9sI7&#10;75RwXFAILi4QF+4P+LGrBXib4JANwS6XGi9Cqvp6SFchJVSfj8D/nQAOcixHAc1AZ8XsjjHC1rgf&#10;oBvjXUJ6GGaa4aP9wNbVZxCu8v8iHn1U4lDSkbgQewvARfvB6VvNC589AQ90J7S52f3Gxe6ztvXO&#10;LrKYfc477mAmdb/FCmaYnSZGkgwUdOh6dZnbBray0efZNsgIjWgRuOBQXFhUs+bmHmTQ0tOj+aDL&#10;4oN9Xpb97na/ccXnVSZcHPR1yWTvm26qKYMEOwB6oODK7t1rw/GvL0XGsqEVbbG4iChcTAQuPgzQ&#10;FmjXN/ZFX4zwRsyuzdPswmpjZ88V8EKVtJozzrESBeiEassM9r399ssxyJFI3cO5Mtv28MOyHgcv&#10;squK8WaH32qhdhfuyLzq1Rf59DPzk4iH3X9cUUDMLAccOfbHXtNKnLvX//1fTZnjWOBPy9xX9evL&#10;NrSEFSjBQgf6YJdcG4fy2DUPBYKByo/6yVeFxeii11fDerYes9lr1kN8pSNGyckDB8yjXGxsfMag&#10;NcXlsPOke9gaP71anvP33/BNy5ayB+xteKKhlKM0C1Cy2ShxDhemAEm4wHggFpmIwoVHAuFAGPqy&#10;IegkBwOBJlQPHfutmbUNKZqZ5UAq7094gEVq1B3MDb/tVvvMkTG2nv8E2KBYW8wrN0E39Fzr1nIA&#10;2tv6ZCOpAoOlyCDHQ3NwERm4oFRcXBIuOgEXHwfEAFF1HpFIIBwddI4YhgDBJtStCMBfwRg39SWY&#10;WRzPB8f1xjl80ArP/89/rBkjyJZ+1IB+z3o34eoyR2MG2Q0+36696uzvbNRENoHJykcflxJkMh8X&#10;lI0Ly8AFpuJikx96WBKBuIfqSiwQ/WBdiQQiHjSHR4FQgOOzvO/CDAfhfxydDoIug5GxMDAW2ry5&#10;vN+li84cGaOf+wfwy/i4PHRcfzj2tXFHg339dzqLvPGmyDPPypFWrWV3k2ay+YlGsrbBE1Jer4EU&#10;oXrm4UKzcNHpyEDKA3UkCUi4/yGFeGxzLDgWGWXGY5CxaLKNAopHppKRqUCwFdW2rUyZMBH90BU6&#10;c2SLDQf1RbaosZ+eMVpWeqakpqTJuRM/SFl2nsizxmiqoIsvXbqKdO8h0gkZfuEl+a5dBznc8inZ&#10;3biZbEIVXocMr6n/mJQ/8qgUmyhBJopR7Viti5CZElTz1XDYsX//u2x49lmJgdvxfOwxmTdjprg6&#10;O8vHAwfJ6JGjmEFmzOqsf1qGrMbOeUpCkurdy5mzUpiRLet9fEQeh4+7/wGRJxGBkFUOJTPTr70m&#10;5//9b5EXsY/j2x2xv107Od+6jZxB41SJ4Jm3lc4B3zz3nHzz+huS+p/7Jb5uXfG87z+ybN4CcVq0&#10;RJYvWaIy9smkT2T+XHUzhiHYz8+Qtpy0DHWXIT4yRmIjoiQiLELk/HlkMEvW+fpKkaurlHp5iSAs&#10;E+hRZY6gRnmPzAru09pFpj9t0VJ2oRfhiqrnPGaMrBo/XjzI1nInmTNrlnzU+yOZMHa8zJ8zTxYb&#10;w92smqyKv4zFI0ORwaESHhgsIX6BEuDjL57unsr/5KemS7mHh+Q6OUnW8uVSiO2K4BDZGBsr25KS&#10;ZF9WlnxRXCxHSktlf26urIuJlcLAQElcuVLCFy6UgNmzxWfKFPH65BNgivjOmi3uTs4yZdJk6fxO&#10;Fxk0YJBMmzxF5s+eK4vA5gLjMQn2Dn6+ubq6togMCpEgb1+c1EXGDB4iH3R9V97t0k3ewclpRZlG&#10;Fc3DBfO+X7bTSin09JRiPz8pxP5cZDgT7Ka7uEgq9JOM7+OXLZOYRYskcv58CZ07V4KRqYAVK8XH&#10;zUNmTJ0qb7z+prz68qvS64MP5G1sv9u5qwz8qD8yOpWZo3/7+ezlgJkIZG7ooCESHRkpnsjgyg8/&#10;lBQw0/ntzvIRIhCHhmqrcPqswvmTp+TsiR/l1Lffy8nj36n0xLFv5PuvjsmxLw7LkUOfyt6duyQm&#10;KlpGjRwjUWFh+Pt5WV1WJumpaZKdmSlLFiyQkcNG6KrJRuXnWSYyp+3rL47KwmnT5KVnX5DQoGAZ&#10;2beveHt4ia+3n2zetEnWVq0FqhSq1qxRWLt2raypXCMVqyukoqJCVpeXA6sVynHhCthXjKobgyrr&#10;j2rPO4LaTn57QkoLiiUxLl78oO+hg4bKUjQ0uDT6uZ9u2RkZgSloJZOTUsxTiZw7dUqS4hMkLCAY&#10;jIZKVHCYRIdGqNuVsZHGIw6l0Oce/wA56OMrO3FBm4C1QKW3t8IaVNkyTy/J8fWXhJBwiYmIlmjq&#10;OjRcwnG8cPw/IiTMPKPI0cOH5euvvhIPFKQX4LHKjZmjM//prWbnzp1vNI9/ze38mTNy5vRpOQuc&#10;w/bpkydVehY4fxZV287MS6y1Wqu1Wqu1/1rTXRl7/KHNUYZqwh/KeMHsgBL6ATE96GHFb5dJnw4d&#10;ZPRf/ypDbrxRBvz5zzL0pptl8t13y4wHH5TpwPA775Q+118v/W65RRa1aqUjDZ0h3gsh9OiOht6v&#10;bynYZ/La2X4fnxnjbr1VhvzpT7LskUfEq2lT9XYOn6jjGzp8qo5v6bgQ2O8M8G0dp6bNZPBtt0vP&#10;G26QBUZGOXLDGz68P6Lf3iG4zX18Eo+Ztb9v8stnEiHedRNvuknmgxk/XKwPMuKNDPC2uDGE1Ujc&#10;karhK4DDVxcMYeG3TsAKZHbhk0/Kh2B6bsuWzCTvkzgawuJ+3p9kAVy7TPo99pjMQRULRqYCcIF+&#10;uFhfZICvOOnXnDyReiBVw1eAK2AbusJ3HLbibfKV+C8zuRyZnPf449LLGPTgXS7ewuNtcqZ8rIrD&#10;VryzzIzrTLK62g9I/nSbc/PNEtmsmYTigoJwYYGAPzLBsTkfgGNzXoBtbM6ELYPYJjg2R/DhwZX4&#10;P5/p4ztey5BJsjjfeHrROj7HG7HMLDOuM6kHIsniz2NvIUo1FlqJaNxYQlG9gnFhgYD/E9XvivEO&#10;MZ/11O+M6ffG3B43wMFHNQAJ8PlP9QyomUk9ALkMVbzHddfpDOoxAQ3eAWMm9QCk/djc1WfO+fbb&#10;JREZi0HG7C2323vi//gT4msZKInu0NE2+Gg16+DjKrvvrLYMLHa//jr5+9///jBOb59B3kchk6yu&#10;1COrqJW9K7dNHTtKOqpigoOMaUt85lmVQW18cJaDjvYPz7pZPnPA8VJGBjlOjkuwz5wGM/jzBkKc&#10;4ZvSUJLazh0/LmHISIjdhVtHVn2xzVFVb8vgJM3N8vnCUVXAjsnlqPqLUFUXtWtXUwapRTY49nei&#10;r8wOPfOM5KE65rVtZ55SJAoXwaeO7d9aDLAMSPph25ejNHajre7Yp+14cal6s5FPJ1vfbqTxhUNj&#10;VLWx9Lnl5poyp4exqD36QbacV565cDjofAtrtBhkKhIXE253QYGWC/er30C9MekNWM1+JFUPG1uN&#10;Y+NqRBUZ5AurAxHR3H333Y/gchxlkA0Mq+bVDz5G3HyLFKEFs1qcmakN/QeoVNnp07bHuWmB+A0z&#10;x3E2q9mPiVtfEaXt8fYxh4zNDIK9xU88IUsdt5wEqyZbzqvP3DaIuhz13mqn4hMlxY5NjoeH2GXE&#10;3n7YtMUYE7+EcUx8FZhUGUTm1KsCqJoT69atKXNW5q6uWu5t3lwqkLkCnORSFo6M8X3a7yvWmHsu&#10;No6Y6ndsr9S2LFqswrVB1WPi9pnTmqMzv7oG5QBCrHU4eCkyl295WOYiO39evUjKwf4QIAg4Vlom&#10;myd9Yhv/tj4irwf7/VD9DiVX3/h1ZC44//T69XXmrBlkg/LTW8syNChbUQWrEIWU4kLy0Lplodqk&#10;oRomg6kEIA4XyZcMIoHwh42Xk0MAvnCgX1LmSwfM5EVPNQC2lxAIHM+9PoDq6YZz0em7olq6VT++&#10;b82cHvBnGHb1TnwnMvcpXME2VE0O9BdDC7k4cSYyl4YLScYFJQDMYAwulE8zRABhQKj5NANfhuZb&#10;FcaTDBzcRwYJ7LM+uqEzqZ5mwPHdkTl3nJPdp+zFi7fgcqwZo9Z0hGJ1A1eeOQ4WnkV/6wDY24SW&#10;qwLscag3DyfPwkWk4WKSwVYi0jhcpMogMsA3vcMBvr0RipRvcKhMIq3OpPkEA3BBJnFcT7Dnicwx&#10;CB9jPORmZY0ZY3XUz3399KcZTterJ8datpJdyOBGVM/VYE9lEBeRhYtJB1JwYYlgIx4XGosMRAN8&#10;VCOijvGYRiigH9Xg2+XGoxrIJMBMqoziGL44lnpUA4XnDX/K2SICLqySWmesjtTaT48raWoYuH0H&#10;+ablU7K3cVPF4BowWIoLKEAGc3AxGbiwVGSOr8sn4sL5GkzsQ8arMJEP1ZUIIBzgKzGh2BcCBAGB&#10;ADOp38tRr9PjmP4oPD4JyA4xLsHKmtYZM8bm/+c9g1JVWorMtVdPMXz7dGvZ27S5ethmHTJYXv8x&#10;KcTF5KJqZiFz6bjAFFxoEi46HhmJfdB4BiUKsD6Hop5BIfAbPoeinkHBf9nKBqFKhoC1CGg9yIgr&#10;dea0T6PO2Ig46pFfnZ3gMyhk71//FHn5FTkFFo+0aCV7zAdtKvigTb0Gko8M5uACM8FaGi44GRef&#10;CKhnTgD9flEUEKkyWUc9bKPeNULm2AjRX0YgY3HotCagNzJxzDjp06sXM0jWdAOiO6nWnsDVZ4xG&#10;X6PeVWIGGzUU6fSOmlbg+7bt5WDzVmhJm8gG+MAKVKXSRx6VAjCYgwvOwIWnIiPJQKJ+wAawZRbf&#10;c7YHPmATjYzFgrFEtI7pYCwbAbsXAoi5M2bKMOM1FnZvOKLKBoSt48/PGC0xIUlOH//WeNyCMwm8&#10;/rrIBx8YD9i89LJ8266DfKoemYIeH3tSqlBVS8BiQZ16kouLz0RG0gG+rMUnitQLW9jP6stnxvhw&#10;XCr9J7Tsd8cdUoiMhaGFnjH5E3F1cZGhQ4Yxc9Sao0eifrpt27JFMswXv7atWy+Clsv2XAkidkGV&#10;kXffE3ntDfmx43Ny7Ok2crBZC8Xm+scbylpU2UpklozyNbhiaKoEKXXKJ4hKUAU5NcraZs1lOzKV&#10;2aKFhDZsKLM+mSrLFiyUvh/1kzGjxuhq+ctljFZSUCQZKWmSwrHxU6elNDtXpEVLEZSsICRSmezc&#10;GRl8F2x+aDwX9sprcvLZ5+UYqu3hVk/LoWYtZVeTZmpWjO0NG6u337ajid8BXRXffbccQaaq0NOP&#10;vP8BRDQPy4LJU2TJ3PnisnKlDBzwsXqCCJfCBoUNyM+rhlbLSk2XVFTLZPQEaJvXVEkWPgtiTmmA&#10;7gofg1Itqfkm3auvitz/HzlPVlmF+ZwY2W7TVs49/bRsv+su9agUf/sjCuaLjs/I7nbtJfGBByTg&#10;3ntl5ejRsnzBInFzWqmmAhk9crTMNqYDYebYiPxylp6YLEmx8ZIIxETFiJwzHo3iEwqrAwJE0BWR&#10;/9xvPN/18svVj0Uxo2DENrWIBr/Db86hcTrStq2c6NRJsuvUgdt4SAIWLRKX2XPEZdkKWTBvnvTv&#10;N0AmTZik3vqbO3s2M8j3Cn45S4qJk3hkKi7SeKSCxklZqjh5h5eXFLm5qZf35KmnjYvnA276GS9m&#10;xMzMBUDGvgebu8D+emjMeexYcQG8p0yRVcgYX2X88IPuMnTwUJkxdbqaV2WxMbfKpd9Yu0r7vzhk&#10;KCYsQr1vGQlwagx2bwrSM6USmctb6Sz5uJhyMLknLU1lXni/hVWSroMwM6T2PfOsfInqmejsLAGz&#10;ZonH5MniNmGCuE2cKF4zZ4nbipUya/p0+fD97jJq+CiZM2O2ypw5cQx73b+MleYXSDQyxEekQv2D&#10;JMg3QHy9fNT1c7KZdb5+Ush3PZcvlxxcLF+7XBcZKZvj42VXaqocys9XD7Xx4batyclSFhoqmSiQ&#10;mGXLJATVzg+ZMB5qQ58P2+4rnMVrlau8jpa3x4c9ZeyosTJ7+ixZMGe+erANl0TdsaX8+ZYalyAR&#10;gSES7OMvvu6e4rbSRRai/k9BM00rgIuo4AusaNUyccH5bu5qkpvsVaskFZ/Lw8NlLTJZkZAg2ch4&#10;xPz5EgK2QubMURPeBMyYIf7IFDPmt3CReLm4yvgxY+W1V16Xnt17yuCBg2TEkOEyefwkmTtTac7a&#10;Yv48S4TWQv3AlpunTBk3QYb26y/vdekm3bqg2Yft3LBJyvCbYmQmBxnMWrFC8rBdjCpaBBQwo9Ak&#10;n9hLA7Mp+E0SfhO7ZIlELVgg4WAvGA1F5MKF4uvqIf5e3upt3q6du0rXtzvJkP4D5J0335bu732g&#10;3u4N9PN7G5fFYPnnZ45T1gT7+Mm8adPEdclS8Rg2TCIDA+XNV9+QdzoZjyRuXrNOclPSpRyZ3B0U&#10;JNs5WxAamHXA2pBQWROMhget6upA821hPz8DyHiaB6ooqnxUUCgKMVBWoXq/2+19GT9qlASgQOjE&#10;586cKUMHDpQ+PXrLzGnTyR5jy59fNdmYLIWQhw4eLAf37RN/nDQ9Jka97vzB+3DYjuw8cPac8Tji&#10;mXNy/vQZOffDSfORxO/kx2++lVPf8ZHEr+Wbw0fl8MFD8gWwpny19O//sUxDi3n61CnZtX275GRl&#10;ITpKk7SUVOndvZdMhxxwWRwE+XmZ27JxYxBbRT4P+TZauvaINj547z1VTedDN317fSROTs5Ghn4B&#10;i46OFjdUTWZq4byF0g1Vk69jv/DsC/L6q4YGJ8Pn4dIYhv28almFktR2+vsfZPv6TdIevfG3Xn1T&#10;Anx8ZeUyJ7ScvlJZUamesVy31njeUj1raXnuck1lpe1Zy4rVfNayXD1nqdMytKb5aFUD0Br7o+Cs&#10;c/3t3LxN+MxndEQknPp89awzLo2NCvtwP90KcvIkzfIw6Y/Hv5O1uLjp8Emzps6AW/CX0IBgNQdZ&#10;cnySlCIkOxAdIzvjE2QdWsc1nMMqNk7KY2OBOCnBd5zLqgTVmu+yl6ElzcM+PvUeERap5rXie+2b&#10;128wz2jYRric/NxcGYt+nQtqCi7t54dhjClVsGyxr774QmLhx/SDpFEh4cL5r/gOfFxkjGRge1NA&#10;kHqQdC9ay21oOPgE+xofH6n09pE18HGVHh5SiFYxDcEA/xfN9+fDI9WDpJzgiw+SblqP3oc2SKME&#10;ftLT3Us83Txk3759Lrg8PgTw0y0TPYHUhGRJS6ag0yXZfLcgOTZBvfQfj3AsMSpWhWac/EuDkwAk&#10;xyVKOn6Xg+/zw6PUhABZyHgq/4PfJOA3xuQAsapQ+KQtJwjgJGFR+G0s9nG6C54zDPtCwGqgf6D4&#10;efuKt4cn2eNtvJ9uZrn98gYmajTo7Txa2lM/nlRPyPJJWXt76aWX6MR/nuE4/6+kpORGznzgaOY0&#10;PTOCdb8jXMlvHME68wJRWVl5E2dyMC+v1mqt1mqt1mqt1mqt1v4X7Ze5q19r18RIzi+FWrvGZl/g&#10;vNV2Odj/51Kg6fR/x0Y3bLjEvUMH8WjXTpY3aybTHnpIRt11lwzlmyh33CGD/3qHDMH2COyb9OCD&#10;sqBpU3Hib/GfwY0aLTQP48h0wWoyeCuDd9msYGfZCvvv+R8roRr62I7w32OcgnbO/ffL6FtvlWE3&#10;3CCD/vQnGX7jjTLjnnvEiY+CgQx3kObetJm4IXVD6op9q2xoJi4mnPE9sRLg3Gkz6tRRJPf885+l&#10;N47dD+cY88ADek0VTRZJ4bM7vF1D8E4iwYcoCA7NE/ozoX9D8D/8v5Xc/y4id7u5Va1q0EDG3XST&#10;DAdBk2+/XZwffVR8UOg+KGjvJk3Fq0kTNXmxJ+DRuDHA1Njm20LufGARqauJVRbwSU3CGb/h20Nq&#10;USMTTji2E86xAueaXreu9MU1dCehN98sEx+tL0UuLptwifqVKT79wkFrgg+M1AR+z9/yPxyPIsGa&#10;TE2kVqYj4uzx+7EEKGrarbfIGBC16O67JRAFR/ijIP1QuL4oZB8UNuHdyJiUXcN4+6kanFaK0LMV&#10;2mYtBFZZUhcL+IaUmsVQA+fjQ9R8kWgFCOVE7wufbIhm96/qlZQ+t98mC4wH0Pj8I8GHzzQ4SE/o&#10;z/yejzkRHGvjC0cklGSyEmgi9RxDVjU6Io747Wzdu+9+Pfe222QSanTAE09IGIgKAVHBKKhAFFoA&#10;CtAfJPmhUAm+rubT0HirizPq65kX1dtdFnCWfb7CpsE3vfTbXhr6tTb1apsFenZG26tuAN8EM94G&#10;M4hcjutbBiJH/POfIPF6NamhR9eux5ElPodmDz6+Rdi/FqcJ5UPmJFMTSUWymbWq8VIk/nqW37Gj&#10;zEMT5IumKBpkRYCsMBRIKAonBAhGYXF6TL6lxpUI/AFOk6mnyuTbavqNNf3WmvXNNb6eZ4V6k80C&#10;/Tab6xMgEant1T0NnMNGImB7lY8kmkTqKTf5Wt9CfMdX+/qgEjp4+40P8FrBp0r4eKg9mSRSK9JK&#10;IpVIAmtqSq+9rX/hhbNLb7lF4lFj41BjY5DxKCAChRCOAgkFuGwEXy0MQgEGAnzgl/AH+Jqh3+NG&#10;6shKBwwUL3yvSETAwqlBSaQjUwTiN/Z2dtduG4lsXvneiYYi0IQm0SDQeG1xKSohm9HeaEbntW9/&#10;Dlm2ElgTrERaSaQS+UAzm1JNniPlXVvLQQTn8+9/SzIyl0DikOGrNb5hSNjP4apNTVyL7/RrlQZ5&#10;jn/LNy6sbyNaja9dXurVy8sZFdjzL3+Rmcgzsu6IrJpAEtm86hdwqUD9NDrJ083mr0OcD5qQLJCV&#10;jmYlGbWzJguDQjgX7fZZs809F1sACpsrVDgy9TalwhMqJYF67UZ749yYej1He7O+dalIxDH41pcG&#10;X28jajJDgU2l5w3XS587apwStibo5pQK1OQxKmUAw+DFvsm8NhYI0nKQkUwQl1YDaZEohAggHAUU&#10;BvCNUPtXXrUF4ruABo4LnGvW+OI7H6SEN9+IqeG36lUgwJEFPtVavU2qwdf1DCJBHNJLGd82XYEm&#10;dDmbUJDH7kSfmmdkrgkkj80nlcdm0/rau32T+cvbakSKEYi88pCBrBqaxhgQFo0CiUSB8HUIvsrL&#10;CZJDAUfGhYWsb79azQ/71QTKjxpQb/xYJlK2Ghcz5ay0Du3MGWNFHZxLvxLMtGzEKPMHF5tSIf2g&#10;6Qtt/g8Vtud118nkx9SaUY5IcgStOjab9HlUHQMWR6r7Ze3Ms89KAC64HD6tEErLRUYcWTxIiwVZ&#10;0STq7FmJRAHxVeXdixebv7jQglHYQTURB6LUa8wgiynf9iUcGd/8tX/712rq7UMFEFjD+WgMctRL&#10;7ApmM2pH3rQHH5K+6MAvqfmtYUdwpDr6OnYTrL7ul7UjrVtLUZ06sgY1rhR9sYIaiMtt09bhbN2O&#10;LAQFTVhfybY3rrrlW6++ek078dnnzb0XG18wJGoy9WblJc5DUzOBE7h+PSO4gj15iJx7/flPsvjp&#10;p3+K6kgc+306SCFx105xVXfdJXuaN5cNuOjVuPhiZOLnWDhUxFXK+DY2cblXzi9l1peZj5qvQtgb&#10;3/v9uaa6Ecg378L0/r//kyEoExQNSeFTk/ZE2UMrTr+dqptK7eNI2i9P3NZ//Uv2NWsum0DcGhBX&#10;hgwUISNy6JCZrZ9mfDWQBCoSUfBxzVqY31ze1LvL+I8GyUt76RXz2wvNE6o9d/DnXStNdebRXI5A&#10;gDLiX/8kcSRNwxFhhLWZpNqsrzvadwl+WeNrVVsfekh2o6O9CRe+BhlYDeI4lXYRfEE+mpYcNDFZ&#10;QAaaG74xzyX5koEkgG/Ocy2A9e99YBaBSBQKmuC6AJwqgGsDEHybPuRhYwm/IKR8q169dG5CvcEL&#10;WN+w1+D72Qo4jn5PW6vR9lK6FbgmNd0+4E6gJSC4CKLNJyJv580HsdXtNShu8I03yqq2be2Jq4lA&#10;3SFnd4Adcd5F0WpjM6lJuwbEPfecrEZw8jmay92IKreCvA3IBJc9Xw3ySpC5QpCWh4xmI8NZyDjX&#10;X+eMAHyFMwngWuycGSD+EWP6g1iAE8NzGgRFIAqaax6odQ8APSWCdVqEoLogsa7xUr2NSOxTRCKt&#10;kUhUAML20j3SC8jEtVGVmkiDQPhF5Ed1NeDrVCcfeXZDq/MxOuSuF74V7YgwKs3aASdpbCIdBSXX&#10;hjgayTvTqpVaxe9TkLcb5G3hq+MgrxKq41qUxchoIZAH8rguJQlMR0GQwFQgGYXERSoUgShIzn7A&#10;Ne45AwJfPlaLVoCACALbxuIVxmwIetoHLmJBqJkRLFBkAuq9epKI1DpbgiIS+zWZikQC16JJ5NQt&#10;BomcTQGRKvLiAeI8QJy6Vwo34dGsmXi2aeNIbVbCtMro09g8atL0LS9HpF0j4jp0+OYcX+hEhPl9&#10;y1Zqzf/dqH1bkJn1T5jqQwZLQSBnceB7xXn1jEU3OF1FBpSWDnD1S0UgCi3BBBfhIGIBLsbBt8j1&#10;ghxciDScr8vXMV6bV9NaYJuzPlgX6eB8AZziQs8AoYD/ciaIC2aDsALnrlalQSK7HJxFyQvX74V8&#10;sNPPuzZq9AIVdtb994t3x44nUSSOiNN3SbTKGIjoG83W+5S/7k1m9a4mXylu115+AIFHQOAhEMhl&#10;YLZBfZx+owrqq0Bmy5DpEk7igALgIq25IC0bBZMJpKOQ1JvwUEAykIRCTAS4kko8CjkOiAUBaq0N&#10;IAqIfAhAyik7uMBrOKDmQAD0rBZq4RETnOFCT+Vx4corAM6j5y/RvlI1s7g2P7P7wc6/H/LBe6kc&#10;hgpAH3ZlAzSfyDeKwhFpOgDRhFFlDPu1T/ttSNOmyOPbxXyjuOMzcr5tO/nuqafli+YtZW8Tzn7T&#10;WDaDxPVQYFWDJ9RKMJyFg5NU8A3/fBCYg2YyCwWVCaSDOK68y2kNkgGuwMvpRxJQ8AlI45ByGhIi&#10;Goh6qK6CnpKEC+Zyxg5OTaJXj9EryGgYRNa1kGmqE8QF4tw6+AkEcYG4xkCQFgTSgkAah6VC0TxG&#10;IUDj6DqKwBFpVJkem7MSRpVZx+N+G9Kcli59dd/2Hcbb0STwvnuNd+BfeFHOdXhGvkUH/Eirp+RT&#10;hPX7GjeVXSBx6xON1OQba1AQXCKZc8UUoXAKUEh5IDAHBZcNZKIgM4B0FGwqCphzVKhlfkBCAhAP&#10;xAFc+SbGBGciiUYapQAy8dmYekXPTGLMTqLIBHFambqZpc/UAVAIricUQUkorpH3WCPQNEZzpPxv&#10;f5NIkLaiYUOZOnGStGrVagiKQpNmvYFsbRYZ7ltVRp/225BGKy0qli8/+0z2bd1+4evu94LAt94S&#10;ef0NNZmIPPOcnGzbXr5uZShxH5S4o2GTC5TIWVTKQSLn2uByRQVAHgjMAXlctigTsE00AnB2FS5h&#10;lAhwiWq9hFEcZ1qxzbbykJpahuDUMppQPZ8Om1vV1BIgjat3cWKvKFSkaFwPZxOMA2FJ8GVLb7tN&#10;0p55RkIQiCx7/HGZOmGS9O/TR0YZKwVp0tg0WsfbrAOmlxv1/vUsKyNL4uMS5NyPP8qhnbvV7Eu2&#10;taSowHfeEenSxZgohXOIvP4mCH5ZTnV8Vr5u014+B5EHQOSeJs1lO4mkGh97Uq03xclTKtCcloJA&#10;LumdDwI5Y0zWgyARhZ7xQF1j5pj760gqQCKTQRhBQq1IBGFUaQJUZoDNLvwnyIrHseNwDvYrE1Bx&#10;ktASpKIyZSBKzkV3pxRhfj4Ii0ca9NRTMv/hR2TmlKkyYsgQGTjwYxkyeKgmjkqjyvRMviSMKvv9&#10;EEY7d+6cD4lLTU5Vi6OcO31aDu8/IGuKSoxZNahA3YSSSJL4BhTYo6ex7HnXd6HKTmhaX8VvXpQf&#10;2j8DMtvJ5y2floPNDP+4q5EZ5IDMNfCNFSCTC4iRzJK6BqEFIICLiXGuo2wTVGmuCW6z6eWMVvSh&#10;Wfgvg6JsEMW187JBVA6awjwoq4i38Fq0kLUIONYhD4UdO0oiujyhCETcn3hCZnLho5mzZPTw4WqO&#10;ln79BsiI4SPlxeeeC0KRUHFUmW4WL0XYb2dVFZWSnZ4pGanpkpaSpt6Z5aumRw8ekqriUqmKjFZd&#10;BTVZDWcOYUoCGcS89pqxdj1qtPTsZZDJiQK6djPIfPV1/PZlOY0mlouhfQVCP2vVWvZzFq6mLdRM&#10;P5zDiTP9bIFKNz7eUPUfGcFqULVcOI1TkvEz516rwG8qGemCpA1Q1CY0gdtAVPo//ykHoKpdQAmu&#10;KfoRdDvg30Iee0y8H31U5o6fAMJmy9L5C2QMSOvd+yM1/wwns5o4fqLMMGZToOro07Qf+/2QZbWC&#10;7FzJgNrSoLZUgMRx4iyDvE+lsrBEckFoQXgESAJBJImDrSgUue8+kaefNlat0xP2kEwq8qGHRFCY&#10;0hlNLJtZziz21ttqTiqlzhcYwT4vZ9HcngSpP4DU463byJeIZBkIfQFyP0fz+3nzFnIY5z2C8x7F&#10;9lEcM/uGG+QYzvs9znkcOIrz7obPWo1AIx5+ORH90hBcm999/0F34BFZ/MkUWTxnnpqVwmnxUpkw&#10;Zowird9H/WTYkGEyYewEmT51usydNUcTxw42lfb7Icpq66qq9pO01PhESYaPI5KA+Jh4ScS+s6dO&#10;meQVS05ymqzzD1Cv9ivlPVJPBH0juRfkcboprsanF6vTszKRTM7GpMHPusklrIEQwe8IVgANXSGY&#10;AuexfQq/+Rbpp2gJvkal+aFLV1mLkD4O15FWvz46+nXFD9fnzAXwJk6UFQsXy0oQtmr5CpA2Wnr1&#10;6gPS+qsJkcaNGSfTpkyTebPnysJ5C2TQwAH7UTS8S0Lf9vskrignV1LiEtX0BInRscZqgpx+ICpG&#10;YtBEctosrml15MAhqYTPo/I2+Pkp8ko9PKQM6ZrQUBE0Q/LAgwZ5JJVTapEUBjjaP2oiNDQhjqB/&#10;r4nUALlnkH7dvr3sh/r2Isg42bWr7EJYX9KokQSvWCHRXl4Si2v0nzNHzYPksnS5mr2Kc46NGzlS&#10;zfnSu2dv+XjAx2rWuKmfTFVKI2lcyXARmlEUjW4u2UT+/iwNTSIJ4+Q2RGx4lMSERwon1YhGGhEa&#10;oZaDZMBC8tYUlUoeFLoRBVPB6cFcXSXfxUUKkBZ7eEpFQIBsj4uTs+PGwS+2MaJTKkkTaFWVFfb7&#10;+VmDn83//oDjHYJP3QWflgbC/GbOFA+Qwxm4uLSkC867atx48Zg0SXw4CxEI41KTJG386NHS+Z2u&#10;ijiqbcSwETJp/CQ1cZyayArNqEGcmq1LR5dsLn9fVl5UdCaJpJGo0HCJCgmTyOAwieAyl0GhEhYU&#10;IiEBwWpSD85Fc/rECTmy/6BUFhRJDvzgWm9vKXFzkwIQl7PCCVghuc7OUoB9JfiuMihI1kdEyM6k&#10;JPl2zRqRkyfVEMoFtmmTyPz5CGwQ1PToITJjpkhVlfKvn+7fL18fOSo7Nm6RquhoNbNY3PLlErZg&#10;gQTOnq0m3uJccJ6TJyuQLMITRPrPmCFuy1eqqdQ8Vroo0l6Db+Vymt0/6G6obeRomYrocg6CFc6l&#10;wxnI9DRrgwYMOIMi4p0TRpa/r+YyKzlFYjgXHYkKDJYw/yAJ8Q2QIB8/CfDyFV+uV+jmKe4ubuLi&#10;5CJOKISzKPyjUN7q/ELJik+SKqpu1Sq1pCfXLOUMaGqSMCiQs6CVcs4sQE0YhmZ1NZrV7VlZcgjk&#10;HN6yRY5s3y5fbN0qn23eLIc2bpT969bJjrIyWZ+dLUVRUZLm6SkRICps7lwJnTtPQrgEKJpAEkdy&#10;fKdONTFNfJhCZZxwzBNkkTBP51UyCSp8Ad2U1xDhkrieHxqzqo0dOUY+Qed7GprKWdNmqPnx5s+e&#10;p2Z3W2isbEvVsT/HbsDvhzyqLRoqU4vIgrBALx81NZ0HMrsMznzqxMkyYvAwGdh3gPRDX6dPr4/Q&#10;UR2k1PDN54elAsrLTkyRzSCEymOTydndSB6Rje18d2MaO5JWAJJzQGgm9qeB5OQlSyRx0SKJBzFx&#10;QCyUFwNEA1Hz5kmkCU51R3D2t3CSiH1q2rtZsyQICAQ4/V0QCCO5PqvcxXuVm/i4ussUNKHPg7SX&#10;X3pF3nrzbXm363vy/rvvq+VW33mzk3RGl4Uz1fX6sIcMQd7GjRqrFredUz3vJsfd2C3QA6O/rRWg&#10;RnP1X06SyLkE/aEuHyhnKmrnR++/L3PY3KDQPZycZMywYfLWa29KJ2TynU6dpXPnrurRuBNffS0b&#10;VldKcVau7ERXYT8izioQVAxyCnEs+r0iTiiF4+RjmyjANpvSAu6HTywEmQVQVT6Qh+9ygRx8n4lK&#10;kIFml0jDNaRAxckgO0lhhSQC8UuXKiRyH9IItAiBnj4qL6yEM9CMvvLKa/L6628qpb2GSJd5GY8A&#10;Zck8qGr2HPkA3ZSZ+F0XEPl+13elJ5tR9OsmINL8uH9/ksfmkg+6/j5UV5BlEEe17d+1S44eOSKf&#10;HTwoiZFR4o5C8Yav8Rw6VIpSUyU9Lh5NjrP0gQ/qDOK6IYN9oEBtJ44dl09375Od8EWbK9cqbKqo&#10;kioEMuvLKmQdwKCmqrhMqkrKVb+Q4PYa7KvEd6sLiqU8vwhNMIDt0px8hbK8QlUxSrLzpQSfC9Kz&#10;pAifuTA4pzjMSkqVHKS5qRmSAzDY4uRefqhAXbq8q8J++jSSsxIKd16yVFaOHStO8HnOiDaXL1os&#10;i0HihNFjZBCI6vlhd+ndvacMQzdhJppPFBVVx5EBPif520eYGWjiOAfkgd275aP33pM+uOBXX3xZ&#10;nm7ZUl5C9BYeFq6WsfWFAiPQNOWlp6OGzpaX8R1n/Rs+bKQsXOD4mcrf2g4dOCCjEObPRr9sHvwV&#10;7RgqZklBgXhD2XNmzZbxY8fJMFTMwYMGSf9+/RBlfoQ8DZP5yGuvHr2UDzRnNiRxHI/jra/fVnFr&#10;KyokA51pZWfPypkTP8j3aPY+33tAElADO7RqJe+jQ9uxbQd5Hf0ldzRTRz7/HCHzHOnxwQcyZdIn&#10;4ursKu5uHuLp4S0piBoTEhIkLS1NcnNz1SrUJcUltrSkxNxGWlpSqtIyBCClpaVSVFSkvissLFTb&#10;TAtQwOpzYZHap36jv8vPl0J8z9/k5eVhu1Cy0eynpKRIZGSkxMbGiheaSS80md5IPRBc5aJ1CUL3&#10;ZVCfPpKO32zB9ZZk5kgG1Mrp8kI4FR5+u3zxEnXvkn28/h/1U/NtzkF3A0VG8njv8rdVXCmCinR0&#10;pB3ZuR9PybHPj8jebTskNT5BOr/yikyFymZOmSbvod+0cO4CRJveEuDtJ4HoIgQxEoWf3LNrt+zY&#10;tl12bt8hu3YATIHdO3Ya2LnLBv7W2N6pfsv/7Ni2Tf1/+9Zt1cC+Cz5bsG3LVtlKbN4imzZukvWI&#10;RleXlUsoujPBnAMYLoAIwXYi+pWO7NiRL2XT2g1SlFcgmWkZkpyQKLMR6MxBy8I7KSuWLJcVaE5R&#10;ZCSO43JsLn87y+FIAGpbag3kUYVHPv1M4tF3Wrd6tQQj6FiG6C8YkSdne+ZS6uEoEM6CGYmoNAqd&#10;dHbYjSXVYyQF20XoYmxETd7r5y+HfHxln6+fbEe3YAMDGHTSK4FyoAwowX6iGKootKCIwP+KGbWy&#10;z4hmrggBTZ6nl6RjfyKIiQ3DudUMmlESifNGoHvD6UY5kyZhLM0eLhVQeE326cFDqAxbZQv6lNHo&#10;gqxycRU3RKVu6Aa5IsJGkZE4jhj8ds3lVvSVOGtnCvpgSbw/mZAsKcmpcg5kWY2L9ufn5Eg+mpkY&#10;FEgsieF69yb4ORYdd95pIdjkEMYk7Ew562escKLoDARBRfjPGk5JisLeDvJ2o6/IFb92e3nLThCx&#10;HYRsBTa7e8gGpOuBSnxX5u0LEgMkB/9Lw/+TcM54ngvHZiXh2vtqHX1cA2cHZSWKBFGc/pRToUYA&#10;/MwZQ/m7o198IevXrjVzadgPJ05IYmKS+Pn6iy+uyxfn9EHT6Y2Whf3YReiKoOgYXf52xB357Asp&#10;zIWfQISWj+gsPxt+IrdAihHNFSGCI/hdIfcT/A0jOERzjNrSQTSRCcVmwk+mI8ihr9ApkZXC6C4Z&#10;abqkYX8W/sf9OWlZyrdmp2Wq/2ar/Wnqe/4uMzkdzXOy+g0rFvepaWHxX35OR8qJe7lff8/pX1Pw&#10;n0RzmlemqhKBWF2BuJ0QEydJ+G1ibII6BitsIj4n4HM8EIf/8r4slRsOojmxbygUG+gXKEEBgSTu&#10;tzVUsP+3atWquwIDA5sEBQW1Q/psQEDA84Sfn98L/v7+L/r4+LzI1Aru+6nw8HC8Xb3Pw4Sj76r/&#10;U/07j4t+91Ogz+nl5fUCPj/v6empgO1ngLbLl7s8OW3aNI6C//b9t1qrtVqrtVqrtVqrtVqrtVqr&#10;tVqrtVqrtVqrtVqrtVqrtVq7tPFu/qVA02mt/YZmT8zVgqbTWvsVzJ6AXwK1do3MvqD55NXlYP+f&#10;S4Gm01r7mWYtWCshfCxcg08aWz9bf2eF9ViXwv+E/b+Vbdp879G+vax6+mmZ16CBjL/nbhn+t7/J&#10;kL/eIYPvMNbMGYrPo7F/Br5fht+twO/nt217gv83DuPQdEGy0K0kafBVX3tYv78UkfrY9vjvs371&#10;6/f1RYHPfughGXnbbTL0pptk0A03yIA//1mB2yOwf/xdd8mUe++TGQ8+KDPxW2LKf/4jY7D/45tv&#10;lj7XXy998FvOyNr/dvwe3y/Dcd+vV+99nEYXoC5gRyTxvbWawOcfrb+1J/K/n7yvq6riA9u1k7G3&#10;3y4jQdKQ666TQSBowp13yqKHHxa3Jk3U5GVc6IgLHLk1baoWOXLFZ73QkYsG9jlz+iWkxMLHH5fx&#10;d98tff/yFzUfcp8bb5R+d9wuS9q2lT5PPhmC01vJshLDt2cIPi5nxeUWOdIkWslzRJrGH8vCOnSQ&#10;KX//u4y+6UYZBpJGQhlz77tPXJ98UrxQ4J4ggfAA3EEcQQIVGjcRV6TEKmyvQupiQ1M19ZIzU/x3&#10;JeAEIhfjuCSwF8jrgfP1RgUZ+I9/yGIoEJdjTxLfy9bgS4dWcJomptbf8D/2BFrJc0SYxu/fIlFI&#10;k9HEjUThcWWq+ffeK16NG6tVqYyVqZqolam4KlX1ylTG6lTWVakuWpkK+9WqVEzxW70y1UoTTjim&#10;sTIVCWwoI/9xl3z4f/8nPVBZPoLKF0HtuDwrSZwwhq89cXomK/hsv/Uzf8PfaiK1Eq3kXYnqiN+X&#10;xUJZU1E4Y66/TsaioFbVf1T8UYB+IMoXhemDgiW8Udgk0QsEeJrwMOHeqJEizrYaFT5zFSpXpKts&#10;sCwppoHjWcnjSlRcI46rUU2rU0cpT5GHwGYBrhOXq8nhc458qV6DUzZZofdrIkmglTwq74/XZMqh&#10;Q41c4Zsmwq+Mg7o8GzwmgSisAMAfhWdbSoxAAXsDXih8vYyYdSmxi5cRa2iQZoH9MmKEM45HWJcR&#10;c8J5FXmoMIq8unXVAka90GyOq1dPUlNT2+Ly+VqvBt9ZIzjflhX8jvP/axJJ4KXI+32rLgW1duZt&#10;t8p4NIPuKIhgFE4QCikQBRaAgvMH/FCQvihQLh2mlg8z4QVCCOvyYTUtIWYjD9sXLCGG/TbiTKjl&#10;w0wC1RJiJnlceWMZlD8Gfq87KhcXLzJXn+L0gwQnj7GC+/g2DaHJ1ARa1UfyrD7vSsj7bSypTRuZ&#10;jmhtMcJwrvsWCsK47lsQCikQhaXWfkMB2tZ9QyHbr/nmaN03K3E20gCHa7+RNKS2ZcPwmdDrvpE8&#10;vWSYWvcN0MuGqVUYb7lF5hmTgHL6Cr6TrcEXDplyP2e7IzSJmkAreVp5mrwrCVR+XQusX1+morYG&#10;PvaYRICsMJAVigIJgbKCUEBc9y0AUGu+oYBsa76ZuIC4J6rXfFPEcQ5jgOu9KWCfbd03bOs134z1&#10;3kzFmdBrvSlo4gC1XJhJHonjkilLcd39b71VeqLiTUCnHdniq06OQAL1XMmEVqEj8vRseLrJvBRx&#10;v555oZM7E51bLtQXhYxHoADCQJZeqC8IqGmhPr1Yn16o71KL9dlIA2ykmdAL9l20UB+Bc2ji9Bpv&#10;tsX6oDy9zptW3ah//RvE/UWGIF/IHl914lRNTDX4mdAEWhWoyWOzSZ+nVadnd2WEWVNT+euY3/3/&#10;kQU33yxx6GdFI8ORyHg4CiEMCEWBBKNwglBIBEmzEYfCVMQh1bgUcReQ9ziIIrBtT5qVuAvJA2lI&#10;9dIoankUwiRPEafIM4gbj/5jDwRSwx64XxN3KWgCreSx2dSqY0SqidNNpSO1XXvLaNFCFsMHJICw&#10;WGQ0GgqLRI3l6ophKIgQFApXVyRhgSg0Y2VFI7Wtrgj4ggBHptZ2AzzxPcHVFR1ZUOs2isSL7MxZ&#10;8XuqtSKP3QaSp4m7UHUgTRFXrToSNwFK63nTjTIb+UR2HZFlD3vyrKpjc6mbSt1M/rqklSFKXIAm&#10;MQmExSODsaihUchwzmuvmyVWs/mjgPWKioQv4Mg0aVwWU6+s6MhS331PLbpw7ttvzT3Vdmr7DrUo&#10;XzSnBb5CO/P11+L+dGtF3Lh775NeaEnMlYUdEeUIutnU/k4rjk0lgxOtNvsm8trZzldeObMCfZvU&#10;Zs0lERmLB2GxIOxqzFgKk+uY1rwcpl4Ks1pxjn+3YdZstRTm92vXmXsutJ+zHCZX5++H1oSL0S55&#10;/nk9t9aVgKrTxFFxJE6rjRElfZt9E3ntzP8f/5DExx6XVAQdiSAsufmVLzRkNUUcCpupI1NLYOI7&#10;whPbhCP7IiVVLYO5ZZ4xl4i9cVHan0ra+RMn1FLQPa6/TgZUry51pdCK0z5Oq62mJvLa2JaOHcUJ&#10;zWIWamAqfFhiDQr7urhYwuA7uH5pTcYVhLl2aTCId2Rcv9SHxCH1Amoi7dTu3Yq05DffMvdcaNb1&#10;S/Viewq4Ni66R1/njhajJluG65vT4DG1kv5Co/PtiKCaoInTzSSDEvsm8tqS5nfbrZKDDGYAKXDY&#10;jkytWwqEASQtBKjJuG7plk+mmJ8uNB98p4hD6g2QOId24gdxx/e+jR0XvFry0iStGgZpGjWZXreU&#10;/o1jdT9x0VndTFJtuolk+G8fRf7ytvuZZ8QFHegcNBfpqH1fx8WbWau2GGSSC84q0lAwoUBITYUN&#10;I2knDxw0P11oxoKzXGzWWHSWxNVkxoKzjr+3LTarCcN2tepqPiYjyxUEokp2BRY8+aT0AXGLfpra&#10;GFHSt7GJ5K0u7desTeQvb5F//5ukPfqoZKNZTK+hWYwCWWqVYJClFpoFuEqwfPqZ+YsLLZAFfe68&#10;+elC833UIE0tNAt4AzWZWr4LcGTVi8zqhWariavJErt2UwvNWlcJ5iLrHFjt9/e/Xw1p1k44fRvD&#10;/5r82i9rJ1588azPDTdIYdNmko1al4GMODKuDhwFcIVgkkbUtDowrabVgWl+IImLBHFl4EutDkzj&#10;6sBcTNaR6cVluR6pJo9rktZkp/bsVb5OrQ5sJQ75nohO90e33kK1nUWxOCLJEXQTSdLYb2MTqf3a&#10;tSPtMwQg3ghAitC258KXlT3/gplFi50+rZYaiQaiQJQiDoUTXhNpEFjgJdSjVwf2qWesCkziajKS&#10;xoVkHZkmzVgF0SDtUuaM61arApvEGXdOjI73UqD3X/4iS66u36bVpv3a3wH6Nfv+2i9reffeI3n1&#10;6kkJmoj8GprGU4c+lThkmMTRUtFB5ZLOETUUUjgKI+iSpHFVYC7JZaQkribzxG9qIq16OWdj+cpL&#10;mQsqmPZ11uWclX8z1dbzz3+Woffc81P8mu6z0a9Zg5Fro7Q4NAlVCPPLcNE1LeXM2VjjkelYO2Vx&#10;HW5HFoJCvORSziCCyzlr8i5HGuHIjCUrjeWcz//wg7n3YtPLONuWcraoTYFqQyvT609/kn63X3UU&#10;qUlj6E/SeC/y2pF27t13f4j+yw2yHv6sAqQV1UQaLAEZPr1jp/np0qbX4D579Etzj50hQFGkAVwM&#10;ryYLbNhYrb/NpSkdGVfEJ2FV4yaYey425e8A2/rbijiQRmji2EyilRn+17+qIRyXF1/8EcXjiCBH&#10;sI8gtdKujU/jQgmxiJo2I9Rfg4suJWlffmVm92Ljwulxl2mGwlCIoYq0RxVxP8fUcpSXIC39vQ9q&#10;bDppRpDSwBao2BRnNpNKcSCNN5k5lDPtgQekH0L/ZVd/P1I3j/Rp1zYQIWkJaBK2QmlVII3rbhci&#10;Ez/VPvXyqV40naTVUNhXYtvnzDOWaa5nLAjryI6Wlv7sRdMPZmYbIwOosAsbNJB+N90kK4wHgjgv&#10;pCOS7GENRHT0eO1CfpKWDOe7DUpbC9LKceFqsfSfY18esy2Wrle7v2o7d862ULpeybcm+yVWuldD&#10;O8j70ieekP433ihOV0eaNeS39tOuzR0RkpYC0nZAaetA2mpceAkyUIhm4+eajTgUOJeVvFLL7tRZ&#10;+TnrCvdMazKup/1zTQ2mIu98zkSRZtwZuRLSGPI7uiNy7e49krQMkLYHpG1C9LQGF16OpqL48Sel&#10;AI5azju+o6Ftc7/+EuegpnMpSevq9pq4YBPJ7TvKZ57e8nVZuXyRnCrhjZuKP/bbVurVwD7rsstW&#10;5RH0eVwMPe2dLrLdyVm+quRyK6fMq7hyU6PhyDufbh5I0gyfRtKscEQYm0Zrx9q+j3YNSHvuOSm5&#10;4QY50Ky5bEX0uA4XXvFEQykDacVQWwGcdR4cdzYceSaQDqefCqQASfBZXNWeS0faE8cV7S8i7mEQ&#10;h8LnavZ6RXuuyqtX5uUq9hr25FnXzK5uNi9cBF2tZG8Bm00bcL16VXs3AnlhZ7x01Gh1vUFt2qqn&#10;vUja4FtukSUtWzoizZ44HTUy1Ne3sPjYwbUdmjm/a9fjmxHiftG8uVp9aTOayLVQWiVqXhmUVgzS&#10;CkBaLjKZBWQgEjOIe1SSURhJQAKgiSt47gWJQYFFAxcRhwIPVTDIC0FK4jR5JE7DSpyB+heTh32K&#10;PGx7Edi+gDxcjweaTk2cO6GJMzvjbsgbB1nVsyiosK4og6Hopy2dMOE5FE9NZGlY7/AzarTeLL62&#10;g6CCIOQYOtcH0ERub9RENj3ZSNZBbZVQGokrQsY0cVzjMxNQxKEQNHFUXAIKKg6IBRRxKNQogCvv&#10;RgDhJjR5ehnl4LogjsC2dU1sY5FzEEbgs63JBC4kD4qzQJOngOsyVGeSZ5KmOuQmae7Ip3qICKQt&#10;efRRWQK/hmKxEuaINGuYX9NY2jUkDU3krnvuUctD7kdN24mL3wy1cf3PCpBWioyRuHxkMgcZztLE&#10;oRAUcSiUJCARIHHxgJW8KBTkRcSBiFATIUAwCDLI0wuaPyIBGvi9bZV6bNsTaCVREYdzWptNG3kk&#10;zSSOzaXqmJukqcf30MrMRj/NqzpyrIk0Kkw3i1pllxq1vjakbYJfO9GylRyFb9sP37YdxG2E2taC&#10;uNUgrgSZK0QmSVwuMsyVdTMATVwKYCUuDoVHxAIxgCIOpBARQDgIIHmhSAm1gDlA8kichpU8TZwi&#10;D8fwQ+pL4Di++Gwlzqo+TRyjTC8QZtwWM0jzQL48QJp62hn+bOhNN4rbpYMQ7ccYfFBl1qexamoa&#10;rwFpIjepxV+58GqLlvI5msk9aCa3coFzNpMgrRyZK4HjVsQhw0pxICqTxKFA0oAUQBGHgkoA4gGS&#10;FosCJXHRKOAoIBLgguWKOCAMCAVC6hgIJvA5CCmhlIc0gMD2heRpmMRh28dCoH1fj4pTqsP1eyIv&#10;nvDZ6jE+VFK+R+fUuJE88MAD9VAsjkjT4b0mjBGj9mXW5x7tm8ZfnjQal4U8+s9/yrmnnpavmreU&#10;A03o3xqb/u3JauKQ0QJkmMRpxWWiMGzEwYclobBsxKEA41CQsUAMoImzkQciwoEwhYclFAgh8J0m&#10;MAifA00EKBgE+puoJo7KI3l2xBG4NkUerpdjd164di/khY858MFZvpI1/V//Et+am0Y9bqb9GAlj&#10;v4zNolVljprGa0QaF2N94H6RNm3k+1ZPIZpsIXtA3A4Qt5mKQ23kGtaauEKTuDwUQo6VOJCWikJK&#10;BpJQcAkmSJyNPBS0Ig9pJEiIRBqBNBwgcZo8TWCwCZLniEB/pAo4plad8nvYtvk9XBuJ80ET6QPS&#10;fJAH9agDmka+b8B36mbfd6+4tGpVE2mOCNNPF9OXaZU5ahqvDWk0tQgr2vXzbdvK11Ac16/er1ad&#10;byxb7IgrRaaLQFpBPZM4FEgWkAHS0lFIijgUXhIKLhFIIFDA8UAsCjgWaTRSIvIhEvewIk6Rh89E&#10;GBBqQpGH1EYetjWBBnkmcYQizgSuwwZcn20MD9GjL1TGp6D9kb8F994rQTWrTEeKDDxImPZj+tUn&#10;++f47Qm7xqQRHTvKeTjj759qLV/Cxx1UK8tfSFwFiCsHcSUgrhAFkf/Io5KLQskGaZkmcWkgLQUF&#10;lwwkgSQSaBD3sMQBsSj4GKTRSKMARR4QARjE1VXEhSENBUIsIIGKOALHuKj5xLls/g/XwrstRAAI&#10;88c1B8A/B0BlfOMnGL4stHVrcbu0yujHGCnaE8ZmkRHjpVR27UjLTk8/T9JO/+1vIs+iuWzfQU4+&#10;3Ua+QlR5sGlz2YmoksQxquSy/2tA3GoQV4pCKAJxBSZxOSAtCwWVAdLSUGipQAoKMpnEoVATUdAJ&#10;QDxA4hR5ICKKeLAuiKsrEUgVsB2OVBGHVAHb1eTVBXFIcVwSqMlj4KICGFwHuwyBJAwIBGl8diUI&#10;1x+MZjEEzeKUW2+VYKisW5cu51AMNRGmFaYDD+3HdLOoVfbrNY00LtdlW6+ai5jzWZGOz8iPbdrK&#10;0ZZPyUE0l7sbN0V3wFDdRqiuCsRVoBDK6j8mxSZxeYq4elBdPckEcekovDQUYioKM9mEQVxdRVwc&#10;UkUcCIkGFHGWlOSROEWeCU2gVXkXNJ8Ezqs77UG4piBcXxAqWDCaxVA0i+EIPubccYfEoGVZztkS&#10;xo61VxqDD+3HNGE68NB+zF5l9qRdW9u1ZYtsrFhjkPbyy8ZK8ny54bnn5Yd2HeRrqO6LFobq2CXY&#10;DuI2m6qrfPRxENcAxBmqy0ch5UJxOSi0LBReBkgj0lCwqUAykIRCTwTiTcQ+WEchBoh+AMC+KKSR&#10;BPYRBoF1QBxhEgjSqtVnRp84l4pAQZi6WY0AhAOyfHqMD9pGorkPeuwxSQRhAQi+Jo0ZJ70+/NBK&#10;GlWm797zjselCPttVEb79quv5AAfJ+CK8PRtr70m8sorRvrCi3Ku47Nyok07+arVU/J5MyNI2dkQ&#10;TSaIU76OzSUUp5pLKK4ApOUBuSBOkaeIe9hGXAoKPBmwkQdy4oBYIMYeJpGKRBuBdWwKNAIXkIjj&#10;M+pk34/gPc9wEBaOa+JDSJG4zphGjdQ7d2loEsPbt5cVDRvKlAmTZNjgwVbS9N1761sx+j00qx8j&#10;Yb9uxGg13u0+dfxbWV9WfjFxb70t8urrqsk8176jfN+6rXzZ8mk5BPLYZG5Fk6nuoJiqKyd5UF0x&#10;yCsCcfkgLRekZaNwM4EMIA2FnQpo8hJBSAKgyVO4/yGDSKSaTEUeCDNgNKHKD+KY7PcR6u4LVMab&#10;1lEgLAaExaFJTIDCYp54QrJBGKfV8EXwQZXNmjpdli1erEnTKtOBhw7tdaToiLBft1mkxUVHf5CS&#10;lCLfHzsmB3fuQpOIQMRKHO+YdO5ikofPz70gp0Aem8zP4e/2gbydJO9JkPc4mswGCFRA3moUWBmI&#10;KwFxhSjIfBSojTwUdjqgyAMRySYS7wd5IEmRiJSIJ/BZkxmL/yiALCIGx1NdCKgrGufhKEMMmuk4&#10;nJ8PJCWBsDQEUqvgwwrQJCaBsGBEjEsbNJDpkz+RoR9/LIMGDZEOHToMQnFQZfqlCvtI0Rp4/HaE&#10;0SpXV0gySKOd++FH2bi60iBNE0e1/ec/It3eFenS1SDv5VflPMj7HuQdeaqNfNoC5Kko0yBvk4W8&#10;ShReuUlekUV1WQ+CvAdAHohIA1JBTgqQpIF9VigiQZYNOEYCyFJdCRCm7nmCsAREiYnoiyUj6EhD&#10;lJiNKHHF9ddLCQhjsxgBwjjl0zQ0iwtmz5FVK1fKxx8Plh7du1NtVJp1uMVKmO6POfJjv66Vo0lM&#10;TU6VhPhEOXPihBzauVt2xcQiEHmpmjgGKK++ahD3wYciXZG+/Q4IfU3OoNk80eEZOYZm8ws0mweb&#10;t0Sz2cyINNFsbnzsSVlH8tBkkrxikFcA8vKoPBR8DgjIAiGZgCbQgEkovleAqugPU/G/FJDFfiDB&#10;zjzvfXKoiAO0aSArA/6LT0wXwn8VoqUof+YZyYAPi3n6aTUF1LQBH8scNIsjhw6V/v0GyMcDB8m4&#10;seN0E8kQn36MhOnAQxPmyIf9+laYXyjpqelqAVhlZ87KNr59iQwqsrTq2Gy+8YZInToiqJXSvYfI&#10;e++LvIOm8zXsf/FlOf3Mc/Idok2tvv2MNkHgDhC42VSf8nsgsNRUXzEILAQRqvl8yFChBlWpkQOC&#10;GI1mgiR24nkXhvc/Oc7H0fVskJWD6JAP3ZaCmFD0OTeCrAogHeqKadFCTVKz+JF6MmvKNFkyf4G4&#10;urhI34/6oXkcLOPHjdekUWnWSJFNIvH7IIxWkJsnmemZkpaSpprJ8+fOyWe798rakjJ1P1KF/ySM&#10;oOqILiDq4YdFevYEehnqszSdZ9B0/tDhWTnepr182aq1fNa8lexrguazUVP08xrLBhIIBa4FiVUg&#10;cQ2Cl9UgUvlAqhGEMJBhWqKA/SBIdeRBkgKIKobPKkEAxAeSykBWJZrCNU2ayA40g1tIGJrEBBAV&#10;iagxEP0xZ/RBqbCFaBbHjhwpvXv1kX59+8uwIcNkYvUK9PRpOvDQPuy3bQ7tLTczWy3qTbWxmVQG&#10;4rav3yAl2bkiiLIUee3aGWjfoZpAkvfII4bySB7V9+57Ip06Q5VvoYl9Rfm+H9F8fg0CjyB4OYgm&#10;dC+bUPpAkLgDXQcOBbHfp8hkxx2E8pZZFUhlX3AdyFEEM0Il2M1gP5Fjf4gKNzdtht8/JgdA1j5U&#10;sq0gLBkEReLawhBw+PMRA/i6udNmyKLZc8VpyVJxdXaWj/r0VU3jmFFj5BMEJSgOksbokSqz3lP8&#10;/RB25uTJwtyMLMkEYVydPg2kUXF8fv+zPXulsrBY8kGo8P3rli1B4FNIQSJqtsBHKBWSvDffNO6k&#10;IKQWdFQV2HRSfW93MppPEHj2+RflBPp836AJ/ap1OzSjreEHn4ISW8p+RKF7oMZdHBri3Rd24kEI&#10;m9adAFN+3oZIkNgFovajyUu+6SY5ius4DBwAMtACxD74oITd/4AEPfSQBKKvxsHPBTNnK8KWzV8o&#10;E8aMlj69P7KpbMK4CTIdChw2aFA5ioV3Q6g0TdjvgyxtG9eulSwSRrK4BjWax6SEJFNt52Xbug1S&#10;BCVmJSaLwKlLM4T/8BeKNEaUKAzl50geQd/3FhRGAh94AIoDYVTjO1AeyXsD5LLbwLst7PfBB57u&#10;0FF+bNtevkMg8/XTreXLp56WwyDycw7KAl+AzMM471FUnKMg6RCauYJbbpETUNO3OOcx4DCUvx1+&#10;Kw1EJTzwoESDtID77hM/bHvWq6fIWjxnnixbsEhWrXASp+XLDZUhIBk9crR8MukTmTV9pkybMlVH&#10;kOybacJ+X1ZWgCAERKWBlBSQlQwkxiVIPEDf9vmefbIagUou1FceFCxn+vYVQW0XNDkChy53343A&#10;pK6hQt5oJmkoTAU2obwlRhWioOXee+UMf6/IRWT6AoMbqPQZfIbvUcpti+YXTfE5EHAWgdBx/K8c&#10;4fp+VhD+j8dEegb4HtvHoPIvEeUeeeVVKcdvY3H8FDSJESDL+557xAMVYgWaPaprxcLF4rx0mYwZ&#10;McKmsqFQ2fix45XK5oHYBXPn6SaSnWqS9vuzgqwcSQVRKXGJkgyikoDE2HiJi4kz1HaWkeR6qC1H&#10;8rBvna+vVHh7G0EI/IQ8hEjyn/80Iko2m5oQHW3ysyZRE8nmVN+c1pEpt7lfQ/+XqRUkDOlJ/P4o&#10;SP4MOAklf4pjpEPZSSArGc0hVeY0erSsGjdOnObOF6dFS8R5yTJxW+ksixcutKls1IhRMnniZJk9&#10;YxYImy+LQC6KhaSxc83m8fdnOfBXqeifJYEoIhHEJMTES2x0rCLu/Nkzcnj/AZvaNoC0NT4+Uubh&#10;ISd79zZUdv/9Iv/6t0Fi27YoXBQ6+3iEJsNS6DZYybTu19D/0cBxzgNncMzjUOZB+NfDVDeCoK1o&#10;UuOgskw013EgMT4oSNwmTBD3SZMUWYQrmsWJY8eiE91TPurdV4YMGiJjR4+VaZ9MVSojYRbSGEEy&#10;EPnd2f/LQNOYrMkCUUQ8EBsVI1ERUYba0G/bbvq21aFhSm2rvbykxN1dKoNDjP5cXShPNZNQGyI4&#10;NbSjO+c1EWcl5FLgf02cx/FOoDk9DN+3Gz72KM5xomtXya5bV5LZLOKaYnB9ka6u4jl5srjNnCUu&#10;S5fLquVO4uHsIvPmzAFpvVTfbPjQ4TIRAchMRJTz4e9I2OJq0jiWxpD/92U7t26RNPowkgWS4oG4&#10;yGiFGBAWFR4p0dg+d/KkHDlwSKktByRv9POTNWgiSVoRCqcYqluNfYog+q42UBt8iUPFadiTYp86&#10;Ao5/CmR/CX+3F4TxxZG9qCDpqCgu48eLM1REuKBJ9ABhPlOnyqplKxTcnFbKuFGj5N1u70nPHr1k&#10;YP+BqmmcggBk9ozZsnDeAlmMIIWYOH78eRQPgxHe1f99BSIVxSVKZSQsDiQRsSAqJgxkIY0Mi5Cw&#10;kDBDbafPyI71G5Xa1gcHS5XZRBa4uEg+UAQCy0Dk+rAwOZSVhQIGUQwq2HzZK+5KwN9qmP9l8MHI&#10;ch+i1z3oOwZCNV4ghk2g6/gJ8F/jlQ9zRbPojf2eM2aIKxTmumKleLqsktkzZyrSeoG0wQMHyzg0&#10;jdOnTDOaRpC2xCRtYXUwwnuPv69gJDc9U+KhJBJFRIdGAOESBUSGhEsEEBoUKiHBoXLu1Cn56tPP&#10;pKKgSHKhznUgrRykFa5aJbmoxXnoqBa4ukmxp6dUBgTKlphYOVxYKAKVSlGxoT5GiCRAE0jYE6Rh&#10;+d2p1m3kS4T7WyZNlqKwcIlBuB48b574Tp8unp98okhzmzhR+TC3CROVyvzwnSsVBsLcEXyMGzlS&#10;3nrzbUVan159ZOigoTIBUeMMRI3zTdLYNC6ev0hto3hIGsfSeOvq92NZ6JtRXTEkCwRFQVWRICgi&#10;KETCgdDAEAn2DxJfHzR9NDOSLERnfJ1/gFSQNKgsd+VKyV6xQnKcnCQPnwuxv9zfX6pCQ2VzTIx8&#10;mpsn53bsMI5hbwEBIsOHi/ToaaTwRyT65HffybHDh+UQuhyb8wokH+dLwrGjFi+W4LlzxR+q8Zk6&#10;TbxAGn2XJ4jzMEHCvOHLFGFOzkplM6ZNB2md5N2u7yII+Uh1qCePn6T82bxZc6CuBYosFYxUk8Z7&#10;kLyN9fuxJPiyGDSBiiwoKgIkhQUESSiICvYLlCDfAPH39hNvT2/x9PCSsyjMrz79XPm2bHQNqhCM&#10;FENp+VBZNmq/Aomjn0NTWR4YKFVoLtdFRcmmuDjZkpAgO1JSZU9GhhzMzZXPi4rkSEmpfFleLoeL&#10;i+UzfN6dkSkb8bvKiAgpRgSYCxJTcI54VIpIEBY6f74EoVkkab7TponPlCmKOC/0xbyxTQTOmiUe&#10;JmEMPiahyXz55VeV0t6D0voi3B8xdIRMGj9RKW0uSFuAQGQhQ34SV00anxHhDePfh3Xr1q1OPFQW&#10;DcKUskgWiAr29ZdAEOXn6SM+7p7i6eours6usmKZk6GM8+dla9U6dWtrDZrBcnf4NRQMVZa1bJlk&#10;AtlQXgHUVuzjK6VQHFGE5rQYwcr6+HjZW1Iin2/cKEe2bZPDwOebt8hnmzfLgfXrZU9lpWwFeauT&#10;kiQHpMWBrDAoiwgBqDKSFgDSqChf+C4GHFQdU+73nTdfPFa6KHijyR4/Zqwi7c033pL3331f+iFy&#10;HMHIcewEFYjMmDJdZk+fKXNnUnHzFf7617+2QTFxQJT3IH8ffm0NajdJi0JzGB4QDMICJAhk+Xt4&#10;I6Me4uHiJi7LV8I5L1aOesa0mTIVtfLMDz/IN18cUb4tKyFZNlJtUBZ9GpvIzKUgDorLhToK4N9I&#10;ViF+k4dAJRNkpoHUDPy2EM1iRXS0VIGcqpQUqUpOltUgtABNajr+F7t0qYSBnFCoJoSYPVtCNXHY&#10;HwhyAhFoBIA4f6QkkGkIgxNUMk/nVeK1CoShg/38cy/Iyy+9Km+jeSRpfdFHG4SO9dCPB8vwwcNk&#10;9LCRMmHMOJnKW1lmczlqxAiqjREkh2jYyf7to8iSvHyJRdMYCZWF+UNh8FskjBl1Q7MyHxc+ftRY&#10;GTJwkPRHzaQf4F0Ebey3FSCQWY2gpRKkMCAhcVkgLgMFnolUE1eMJq4QzSWJy4JfSsd3KfhNMpq7&#10;hIULJX7BAokFYtD0RQNRCDI0Igjsi8T3EUA4thV5IDEYZAYBVBcJC8Vv/VFpvJEHwhetwEQ0jS++&#10;8LK8/tob0uWdrtL9/e7SrXNXeeetTvIOmsuunTrLhyByQJ9+MhLqm4wmcyZvac2arZtIPnJAv/bb&#10;34fMQ4GzaWSzGOzjLwFoDknYcihr9JAhMnrwYOn1/ofyfpd35d0u3YB3pWvnbtINPoEByfHDR2VN&#10;UYm6S7KNQQmIo29jUJIDkDwVnGBfvpubFLFfh2aSTWQh1FeAz/kgNIdEQqkZIDgdhKYBqfhPCo5B&#10;JKPZTYRy40ByDEiOBsmRII5EhoOkkNlzFHFh2A5fsFB83TzEFy2FH5r26fB1zz//olJZp7ffkc6d&#10;ushLL7wk3bt1k349e8rAjz6St19/U7q+3Vk+6IquwIc9oLyh8IETZNb0GZo0jmLzzshv30SmI2yP&#10;Cg5TfizQy1e8XFwlHAX6ce9eMrx/f1mKZiYKgYQPCnPU0KHI3FvyDjLXCdC2f9sOqSgslsKkVDkE&#10;/7MV/9fdgIJVrui7eUgRPheAtHwQw7QAJBFFIIzNJkHy8vC7XOzPxW+y8dtMkMdmNB2kpVKZQBLI&#10;S1qOFNskMh5EJqK5TTZJDUZLEYCgiS1GsK+fLEQeXn31dXkbqmIQ8vbrryMvQ2Q2fN9iqHUB1PR+&#10;l84yBlFrt3e6SPf3PpDe3XvKCESWbCpRTCSNj9IxGPntlZaK6I9RI0nLTU+XeYjEfFFY7igA50WL&#10;xXnKVInx85d49Is8UOOHDBggnZDxzsicUhvt7HnZC+LWFJWiG5AtOSCvEJ319fCVu0JCZS864btD&#10;QmQz0nXAemwTa/mZKVAFrAkOkdWoIKsR2FSA/HL4OwYvZUjLkJagMqiUwQwUWuTlLdmeXpIEgmIR&#10;6UYj8o0CIhH9Mj9hOI4TyHwT19sFrQP7ZoP69Zd5aEYXz5krrmhKVyCPSxCwLIBS333nHQQhM+V9&#10;pbaeMgDugM0kiomk6dtZ7K/9dqT5+fhMS0Hhsm8WgrD+JEL5g/v3Kx68EHG5LF4iwaNGSRJ9UXi4&#10;xAGTx46VN9mUoKnshszZ7JzI0UOfy96t2+HnNsqmiirZXLlW1pWUy1pgfVmFSisLS6SquEzWABUF&#10;xYpobhOV2C7PL5LyvEJZje+YluTkS2lugZQiLc7OUykrBlGclYvoNVOyUUmI3NQMyQEy0e9MiomX&#10;xNg4iYqMlPfe+1DdY+z+/vuKMGeoMRSKduKtrmXLxWnxUlmKJnUhiHy/a1eE/XOk5wc9pC8632wi&#10;N27cOBnFpW9n/bbByJqycklG5nj3YyEc+gSExBPGj5f5aDLy8/Lk9KlTkgYHHkD07i05iO58oML+&#10;8AHs53RHxsYhXL5i43wkZ8EuZ1o9g/T0WQNnzsp5pOdPn5HzP56Ssyd+lHM/npTT352QU99+p/Dj&#10;N9/KyePfyunvT6jt7786JieOfSPHjxyVb+BXjx76TI4c/FS+OHhIDu3bL1s3bpIKRMYfQjHDERUO&#10;HTxE3NDUFmRnq0v57OBB2bBunRQXFkomWpg05C0DaVlpqSyEn+zdo5f0R8DFPtwEkIviotr4ZNZv&#10;S1oFOrRJMXHI/DFZBtI+BjGdoKIX4bSbNGrEG6ZSVFAgkQibV/TogRqfCx/hy6F4eb8bQmZkatrU&#10;GaoQfm/GgdvIiEj5ZPJUmT9/oaqMtK0bNkh8dIwsW7JUpkyeLKNGGoQORLPfv28/GQA/zt9yFKBP&#10;z94yesQomT1jpiaNz0D+tmNrRbl5auzsHDL4HWruod17xQm1rF3LlvJsh2eldaunFHluCCi+PHxY&#10;KouLJRw+55OJE6UHQmYOz69AH24Vos3fmx05fERWrHAWV1d3WYXgijeJq9LSZJWTC6LJaSCkj7z5&#10;2pvyMroBLzz7gjz3zHMqfeWlV1Q3YGD/AVBbbxVFzplpC/t5O+u3HVsryM5VjxZsQjNx/uQp+fH4&#10;d/I1Oszr4H96Ixxu2bixdGzTXtq2bCX9uneXAijNFRHbNNTQvuivrVi6QtwRVrsBOdk5kowOcgo6&#10;x5mZmZKH5rWkuESKQTRRUmJslwClaIL4mWlZWZnaX1RUZKCwSArRZBVC4QUAt7lPf8/P3F+QX6D2&#10;8zz5+fmSk5Ojmrd4dMzDw8IkKChYvLx8xBsRsTe6Me6IRoMRxIxEF2YJugWVMTGyNitH8jNzJDU+&#10;SaLDIiXIL0C8EenyMYROb75pUxpvbaG4SNpvfzuLj8zxqasjn1lm+j51Fs3lcfls7wFJiYqV1zp2&#10;lI/ffEteRY3sj45nDBx7506d1N0CT5Dli4Lx9faVoMBg2bNrt6xbu07WVlUprFu7VqrWrLF91ttV&#10;lu/XVhm/WVNZKZUVFTZUrCZWy2oryldLOUg2UG4C2/BdRCkqQhFIzc7KkkD0OwP8A8UfAVYAyIgD&#10;SY7s8wOfytrVaySfFTgxSeLQdIaHhuL/Aeo2F29vLV1oeylD3876bXxafnZ2ZjY61rbnG62GOOHE&#10;1yBu3wHZUFklKxcskAmofQN695UViChHDRsunqvcxQ+1ONDXX4J4YxmklZeWyc7tO2SXxg5ip+zW&#10;2Ensugj8Df+3Y9t2he1bt1Vjm2Xbbt+2LVsVtm7eIls2bZaN6zeoysCnyDiMFIzQPyggWEKQlkKJ&#10;Dg2B0b6de6SybLXkQnlpySkSHxsLfxihRrQ5rua0bIUUFxSko9j07azfpoO9HRnNRHisnm10ZMjM&#10;V58flu2IwkrRFMVHRckiRJW90Ux6wU8E+vhJMGpwCAgLQ6GEcygHXYc4qJOP4OWjMqyNT5Q9CLsP&#10;AXuBrXFxsiEhQaqANQqJUhmfIBVo0srxXTl+U4aaXoa0FAVXGgMwNVGG3zAtx/7yyCgpQ8EWItjI&#10;gV/myHsSzscR9ojQCAnjDQP02TTC0RfNhE9zZKd/OKkq1RqouxB5Xbp4MVoPb5k7e544OzmLC7B0&#10;0SKqjaT9dk9nVeECM1KMJ4nTUtPNy7/QTnxzXPbt2iVb1q+H70uQwQMHij+aQw7ZEGGoxRxvi0AB&#10;cbA0iuNx4VESExEtcUAWuhIVUOAO/wA54OMrBxF57kIHeQs+r0NAs0Z1pAOMTjSgbm8BRfgNUWim&#10;vOXFkYJidKpL0KEu4d0VD0/J9vaRVFSceBCiHosgzJH2cFxPGMhSUBUqTHZu3SqfItR3ZN+hG7EH&#10;eQ1Bh78UPnYBIk5XBFjugBsCGRenlbqJ5Ltqv00EWZxXIKlQREpisnpuv6iw2Lz8C+2H48dlA/yO&#10;j6enGsnm8A3H3DhIyttfUWrQNFyNdscowqIklqRF8jmTGEnBvgJ8XwXytsPH7PP1k0MggCTuBonb&#10;gc0ghU938UGhtSCGT3lVEqjtfAZljZeXVIKkCgQJpZ5ekg+VZ+JYybiGeD4WoZ5liVYVRpGGa6Hq&#10;w3F94VQZfsdt7mMUTFKsdu4s/Pj338upH3+UHdu3i5ubh3i4e4mXB+DuKR5qWGqVNYL8bUhj5Jia&#10;AMIQOfHB1GQQmJyUKt99952ZFT7Gf07y4Avy0CFVhCDC4mCpIshELPbF4jsFC1ka8WguiRQUbC5+&#10;Uwbi14P4LQGBstPPX3aDvD1QzC4oaCcqxnaQswXYBDWtR7oWJK2mukBUHojKxH+TcQ0JPFdUjMTi&#10;HARJsxGHa9LEsRXQ4D4+85KGSrp9yxbV+bbaekTRflCur4+/GqX3Qavi4+kN4rzEA4pDsZE03jj+&#10;bUjLh9M1nihOUYoznt1PV00lU74RmgxS+Z1+iJUd8UQQkEAyUEBM1WdzH9PEaPzGggQTvK2UFJsg&#10;yQSOxXue6diXGR0refhvLhSahwLNAyE5KNwspBko/FTsTwE5tmPhPwrmZ10pWEE0eSSGxCngWCQr&#10;ipUN+1XF4n/wXz7TGQ9/GIlzhOE3RCjIDUHFYHAVgCDLH+QxQqbiUGwkjc/2/yb2/1YXl0lhTr5Q&#10;cfm8h5edJ4W56PvkoV9kgt8X8V4fvivgk8XpWZINUrOS0yQdhGaA0CwQzJRIZwq1KuA3RCZTfGZK&#10;ZCP44X+ydKqQIZlI9W94nLQEHA//S4lPVilbBVXBWJHwHferliIuyUz5ZHSijUimWuk2xWNfIioN&#10;Kw+Rgv8loaVJxP9IXjz2xeE3MagkkSCcwQwjz2D47kAoEOX2mxFG+3/ffvvtLrNV+OOaXi3qEnMs&#10;nzl9Wn1/+uRJOXPqlPJbZ8+cUTh98pTyZ7zHerl5mg8dOjSG5WYU329kS5YsudHT07NuQEDA00FB&#10;QR2RPu/jE/A8Uz8/vxd8fHxeJPz9/S+A3v9z4OHhaJ+HDfbfGd9bt2v+3U+BPraXl9cLKJPnCV9f&#10;32eBDm5ubi1nzZr14NChQzmbwW9vqED/t2PHjhsqKytvWrdu3c2bNm26xYqtW7fe6ghFRUSR3T77&#10;zzV/p/dp2H9n/f5Sn/W2FVfyH0e/sc87y6OkpOTGlJSUG1hOZpHVWq3VWq3VWq3VWq3VWq3VWq3V&#10;Wq3VWq3VWq3VWq3VWq3VWq3VWq3VWq3VWq3VWq3VWq3VWq3VWq3VWq3V2h/E9CPW1ketua1Bs362&#10;319rtVZrNZi9aH4NWM3+c63V2n+N2Vf83xtqrdb+0OaoUmvwvSE9aaLetof9d9b/X0vUWq39IcxR&#10;5SWsonEE67LDPwX6HPbn/SmgOdpXa/9D9n/t//3v+h8/8cTwsU2a5C9s3fqblR06iDPA1AonE8uB&#10;uW3afDu6WbPCfg0bjnwK/+dxjMP9omZfOQmrGAgKilNw/BLgsTTsz1MTHF3j1aDW/sj2bt26czzb&#10;tz/vDVF4t2snTk2byvQHH5RRd94pI+64Q4bfdpsMvfVWGXLLLTLk5ptl0E03ycc33igD//IXhQF/&#10;ucHEX6T/DTcY4Db2qfRG4kYD+K8CjtMfxxuA4w64/TYZiPMM+tudMh7nXdC8uSzHdSxt314W47pe&#10;qVNnpnmpjsy+MtpXbi0Gq0j04sNM7cEpMAlH310O1nNoXGsh1trvzZa2bp0TADH5tW0rCx5+WMbd&#10;+VcZddutMgKVfhhEMPiG62XQddfJwD//WaXcNxoim/j3v8v0e+6ReXXqyMJHHpFljz0uTk8+Kc6N&#10;GolLkyayCsI00ExWNbsYLhegubhASMRK/GcZjrHoiSdkNo47FSIb9+9/y1CIjmLsjWvoBfSGcD/C&#10;tXyE6+yH6x34t7/JRPx+KfIBIcqYpk2zkD1WOmultYrLkSgITszhCJy69Grg6BiOBGsVIKEbAet1&#10;W2EvqitBrf2adv78+TuDIapgeIZFdevK+NtvlzHwICPgYYZdf50MgZgG/+lPMhQVeSy8ygxU8IUP&#10;1ZGVjz8u7o0biydEQ3goNLWl7nZwI5pUw9UGCFABArSDiz1wDGcLKEADzWQlxLkC20saNpRZaBwm&#10;3HOvEmKf66+XHrj+HshHT2z3phCRv374bsxDD8oSNiYQ4datW+9GcbCSs9JbhWAVChcouKkGcOrZ&#10;q4H9/3lswno+fQ01idCR+ByJ6kpRa7+kbZwwoTIC4nKHt5l0x+0yHhVvFMK34aiMQ1EpR8EzfPLX&#10;v8qC++8X50cbiCcE5Y1K7I0KzdTLhCcqvxfA1BNi8Wh8IdwdwM2Gxip1RepqpqsUILoLtg24WOBs&#10;gl7S2YKVChAegesjGN4SK/Dd4ichQni4cXffLR+j0aAAuxP0iGhY+qAc+kKAU+E5F0F8CaNGrUdx&#10;WcVgLxYuMsHJ3uzBqYOvFtb/87iEVZBahFp8Vi/4Swuv1n6qnS8uHhwNcXnAE32CMG/8TQj3UMFG&#10;UFhIZ/7jH7IMnsoLIZofBOWLyqmASutjwhuV1RsVnPCyAV5No5FlG/DAZw13O7jZwdUOqyypI7jY&#10;A+dzRurMFNe10paaMEXoZGIFQQECy4G5aFAm3HufDIbQKL4P0ej0QIPTG2HoR2iMPkG5UXwV3t6j&#10;UZwUxu0muNYtwUVCHIFTP1u3ubIZU/ttQv9OH5PgOaxCtBegI/FdK49H1JojS+jYUWIQHs2Eh/rk&#10;lptlLEQ1GhVpAlrwxffdJ+4NGkgAhBWAyuZPoAL6KTQRX1RQwgeVVqfeqMxWeNnQSKWeSD0bAkwB&#10;D2xruFtSG/AbN6RWuNaAVQ7gQuAYSmxqm4JrZIjOsr1SA3kgnBSaQHRNZAVSejwDFF8zJb5FON40&#10;hNMj0AgZns8QXx94w4/Qb12Icp0H8aGYKRiCi7tocN1iDU7ZrdNLwfof67H08a1CtApQi08L0FHY&#10;eS3EV2uZL710Jh4VYRb6XFNuuknGoYUm5t91l3hBXEGoSEQggcoVgErmjwpH+Ck0VvBF5fRlam77&#10;AN6ogN6owArcBrwsUEKzwAP9pmrBNUTIagH2MXXTwGcDxrYr9ingczUswsN3CthWQrPA2ZIq4HpX&#10;qtQiPBNOGqYAlfiA5SiX5SgfCm+ZEl9DmVqnjvSFp7N5vVtvkT4Mtdu0kUXPPXcWxf9PE5xeneCM&#10;3Xpbg31Cwn6/Bv+jj0NYhWgvQnpD7QHtxaeFp8V3JcK7WvH979mJQ4deT0Eru+Sf/5TpENgkeLCp&#10;SF0eeFCCUJFC0VqHoMIEo/IEoRIRgahQRAAqWQB+42/CDxVTwxcVlPCxwBBZQwOo7F528KwBHhZc&#10;IDoTNtHZwSY6C2xCsweuyQWpAq6TqTOBbSuU8MxUgWJDfm3CA1agXAxAdBbxUXjLUJ4z69eXgQjH&#10;lfAQKVB4/e76hyxo107yU1P7ghYuz0lwkSWdWqG/t+IeM9WCtAqTItRCtHpDe+9n7/kceT1Hfb2f&#10;Irr/Hct+9tnzMc2by1yENtPQ0s5Eq+v24IMSjgoRjgoRhjQMFSQUFSUEFSYYlYegAANNUGgBqHD+&#10;JvxsaCi+qKiG4IxtHxMUmT3sRXeB8J548iLRXSQ4/EZvu2HbJjhsGyJDatuuFl1N4rOJzgRFZxOf&#10;iZUE8qfhpFMlPEN8KzRQbssVDOEtM4W3BNuT0aj1Qvl/yJss4KAPoooZ+G5uhw7nQROXV9XgQlnW&#10;z1b8x26bsBcmxWgVIGHvAa1ezyo+q9ez3mi5XD/Pkcjs8d9ruRxEfuABmXvzTTINBLvcc4+Eo0JE&#10;NWsmESA5AhUhHJUgDBUjFBUkhMD3wSaCUKECLQiAmJTgUPkIPwuU4CzQglOiQ+W/ANwHeGFbiQ3p&#10;BcA+D6QeT+gUArsElOjsoATnAKuY4vhKfPzMFHDBtk102HYkOpvwCJSDVXw2UHAQYLXwDI+3jDCF&#10;N/exx2TwnXcqb9fzxhvh7W6VkXUe0n27B01QcHrbCu53BHtB2ntFLUCr+Bx5PkfCo7ezCs+Rp3Mk&#10;Lnv891lhx47icffdsgAh4lyQGYI+WCwEFgMvFgXCIyGwCJAfjspAhKFihKKCECGoMMEmlNhQsYIg&#10;MqYBJmxiQ6VU0NtIfZFq+NgA0SG1F50SmwUXiQ7QYrPiSgWn4Uh0hBLbRTCFp4E8KdFh26HoNFBW&#10;VvGt0FDio/DMMFOJzhDeYmyP/ve/1XCCCjERbg657z6Zb4iOi9P9FNgL0io+LUAKzyo+a9jpSHg6&#10;1LQPMe0FdznR/fdYOUQWXq+eLILIFt9yi8RASPEQWRyFBnKjQXIUCI4EIlAB6OXCKDJUCo0QCCsY&#10;lYcIskMgKlyACX8LbKIzYRPb46bYLKkSGlMTNrFZtpXQ8FnDQ+EJQ2zYdrcC+xSw7WaCn5XQ+Bmp&#10;q0418NkmNmzbC+4CsVlAwdmEpwCRIVXAfqvwnFCOF4iOQHkvJyg6Ck4JDyEm0on33296OkN048Dj&#10;3PbtGV46EtTVwirAmsSnhWcNNyk6HWZqT6f7dfY3U/43xPZDeLhLETrcK267VRbBk8WC6MRmzSUe&#10;IUscyIwFsdEQHhEJsiMhsAiQHw4Ude+hFmu6Ivv2O4lo9ZRjwaHS2sDPgC8EcqWW/lYnCO4JQ3RI&#10;PbmNYxiCg9AsuFKLeullU3RPQGD43+kz5jeXtso5c5UIXQCKb/3sOeY3V27fbtwoVYuXSHSnd8S9&#10;RUs7b2cKD3xYQ8wlAEVHT9fzJoSXd9wu89u0kfLg4ADQ7EhEPxX2wtPis/b1tLejp9N9O3o5LTiG&#10;ldaQ0tqHcyQ04o9tVc88I17/+IcsQYsYWreuJMOLJSFcTABx8RBZHIiMBakxIDfz+RfMqvAL2blz&#10;4o9KrOFnSTWu1IKbt4Sno9guBIVmxdWIrXDIUCU0jVNHjpjfXN5W4fcank2amXt/HVsErob/4y4x&#10;hg1ulf533fVzQ8uaYO0H2vf1KDzt6XRoae/h7PtwlxPcH9POnz9/dyUIWAUynG6+WdLgxVIhtGSk&#10;SRBaAkNIIAHC+zXMKjoluMcMXKlRaEps+I+96Dyxzyq4K7W9Xj7ihv8aeFw+j4gyv7m80RMqseG/&#10;TH9NSx88RN1Imf1oA3X3she6BfRyCxG9TJgw4SnQ70g4PxeORGcVnDWspOD0jRMKznqnUovNkeD+&#10;ePZ19+6HVz/9tKwCCYHoYGchZEyn2CCyZHiyJIgsCcL7tc0fFdoABIfUD7hS88FvvS3wsqQGqoV3&#10;pfbtmipxx3/dTbEVDRhofnN5W4XfV8MQHYcYfBESRiM8zcexdji7yPGiYjn15Zdy9sQJkbNnzX//&#10;fLP254bceafxPCb6cnOfekqC+/b9HNXAkWB+LqyezurldFipBUcPx5sm9v23y3m3P5YdePnlM0UQ&#10;kxvCxkjE9zkQVSaElo6QMRXEJOO7K7az5yQc/ZJw9EuIMFTmUCDEgquxz0LDLIJ7XNJefc385vJG&#10;sdnQgCk8nIJFbEg9gSu2I0dNsT0ubjhmWNt25heXN1f8R+Ni4SFF2biYn124T30GmALOZsp+308x&#10;fSNF37kce8890vOG6yG4W2Ua+nxLnn32DKqDI8H8XGixWb2cFpy1D2ftv9mHkzV5tz+Ofdax47mi&#10;hg3FHa1c2N33SB6ElgWhZYCQNBCTAoKu1CJRESJMhAMUmkYoKg0RgspEXI0FoFIr4H/fJCaZey9v&#10;vvgP4dPgMUNsBI7B1OrtiCu2c+fFHf93xzEJ3my5UqMndMV/LwD2rUJ6ofiqQfEpwZnpTzEneM8L&#10;7l6i8VReDjxPuO8+9drPR/BwU1EP5rZufQ7VQovkl4S94KweTgtO9990OHkl3u2PYed69PhufatW&#10;4nXjjeJ7xx1KaDlo8TJBRDoISbsKoUVBUBSbRjgqBgXHNAwVhQg1ocT2xRfmPy9vgaiMRAAqt3z3&#10;nbn38ub76GMXAv8nlPjwmfDGNnE15o7/2XAV/y0dPQYCe+xiwZmg6Gzi08BnCu08IoarNa+WrZTQ&#10;FCAkh4ID36P+9S8VUlJw81Af4ocO/RLVw14svwQcCc4aTupxOKt3u1zf7fdv58+fv21fx44SeMst&#10;4nbddVKIVi4PBZ8Dj5YJItIptJMnTdoubTEQVTRAwUVBXEpwSCNQSSIoOqT2gpNTp81/X94CUUE1&#10;rsb8IAbC99EGJrBdv4H4WOBt4mrMA8fxwPHcTVypnfr6a3HFfwk3JTp7UHSPQWQmUE5H0zPMf1+5&#10;bV3pLCvhcW3jdcBFoqPglOiayBKkfL2nNwV3++2yqG1badGiRQNUE0eC+bmwis0+nHR0s+Ry3u33&#10;b0eeeUaiUcAef/qT5D6Ojn7TZhBbE8mB0LJQ+Bkg5EotBoKKQcWIRhqFlIg0YQjucQlHRQozEYqK&#10;dDUWiMqpcTXmBxFRXH4UmrmtocRW71EIDUB6NUahKeAYTK/G3Cg0KygypAp6G2nUc1c/pHL+zBnV&#10;r7PiAtFpwSnRGYLTj3/NffRR6fnnP0ufm29S79Bx+gZUE0di+blw5N30HUrt3ez7bo6eLPljiO1c&#10;YOCmfa1bSwgHq+/6p5RBaMXwagUo9DwQkEOhfX5lYd7Zo0clFiKLhaAoumik0RCUEhxSjQhUoHAN&#10;fHeltmvWbAlCBSQCr7JiU2x+EJORQmQQlYIpNCU2M70a86TILLgaY+jphnxcBJQLxUex/RQzbqpY&#10;+ngXiA5Cs4hOe7gLBMcbJgwnEeX0vfVWWYBwsmDevF2oLo4E83NxOe9mvTNpP9D9xxLbD88+KwkI&#10;F/zh1SogsHIUdAlS3pEsaNRIcq/Cq509fETiQXAcEAtRETGAvUUp0T2mcDUWjIqoEXSVFdsmNArM&#10;DlpsCld5XIrNE//zxPG5fTXmjt/r8JNww2ctuJ9ica+9fkEfr1pwBpwhPC04Pg5m9XK2Zy6V4JrI&#10;POSnJ+pEnxv/ouZHWdqhw6/h3fRwgO678UaJDiX/2GI7v3lzu69RiDE33Sip//ynrINXq4TYylHY&#10;JSj0QhR+Poi4GksAqfEgmkh88sqFejlLaNFKQlAZiWATV2sUmj1869U3BWekV2NfZWWLF/6jxGbi&#10;aoyeUAnOglOVVea3V27nf/jRFnLa+ngKEBmFZxUdxFbt6ewFV+3heNNkAN8YgHfrf9ttajYw/2XL&#10;uqHaOBLMz8GViI2ejf22P67YBF7tQJPGEn399bIOBb4RYluLvlolCrsMKEHBF16l2GgJSmyPKcQB&#10;38THm9/8NCv7sIeEoiISWnBEZZ++5i+u0s6fl+83bJIv0zLk/Hffmzuv3ig0K5TYzp03v728BTZr&#10;AYE9qkQX2eEZc+/Vma2Pp0GRIbUK7kIvZ4SYNi+nxWYKToWU4J5vi4//17+lF7xbf4SSsxDlLHr6&#10;6Wv1SFdNYaRVbJe6I/nHENuGe++ROHSGdzVrLlvg1TagkKtQ2KshtFKgCARsfPkVk9pf33gnMwwV&#10;kghVgOhQqUNMUDi/hXk/Ul+8AG94RENsTOvLj2Xl5i8ub9tXuogH/ktcM0P5fJ6aLinde4hn46Y1&#10;eDnzLQN6N+XhjPfm5jz8iPT6v/+TfjffLCPuuVtWGKFkHcBeMD8H2qvpGyQUm36Ey9pn049u2d+N&#10;1EL7/Yut6u9/lySIbU+zZrKtqSG2tSjoChR4GQq+BKDg5PsTJnu/rmW07yDhEFk4KmSYCYpNg4Kr&#10;+Kke7qcYPJcPRWYPig3p3qXLzR9e3s5/dezai+0KLbBtu2rBgXtOSLQUQuwDz9YP4eRg1BNTbI4E&#10;81NR01ibFpq+G+no1r+9V/v9i20TCjEFYtvbvLlsh9g2QWzrILZKFHg5+lylKPxikFAIHFu8xKTm&#10;t7EfyisuEJ0hvPo24R1LTDZ/+cvb+W+/UyKzh73oCj/obv7jyswT13+1fb1rYae//tp4rw58qzlS&#10;+JoOtofcfIuadn3YXf8QJ2MIgJ7NERyJ6XKwhpDW2/4Umx7Utg8ha/Jqv3+x7b3vPkmD2A5AbLvQ&#10;ZzNCycbwbo2U4FajwEtBQglQhHCjEK3dydAwk6Jf1zhgHoHKScGFo2KHYTsMaagG9ocgJaIbNkYN&#10;uvLB8ovs3DmJb9NOfB+uZwDH1Ns+5memSnQ6BaJaPW0e4MqMoacn/vf5VTx6dq1MvdwKvtVMYeCf&#10;812O+dvf1I2SsagnKy8tNg1HonIEe6HZh4/WAe3L3Rj5Y4jtdMuWknvddbLn8cdlH0LJHRDbFhTy&#10;eni3KhR6JbwbBVdmE9wTUoh+VAGQj7g/F9jRs/fln0g/fUb2fDJV0nHMRISFieh7JSg8KvEQSRxb&#10;9y+PmT++2GLQ6Y9EpYzE7yKQUmw6peAuEB2gRUcEmwh62ECgQj0JxD6mASb8HQG/8UPqh/+oFJ9t&#10;AgQuEJ4V2OeNVHk8nQKqn2emVlBwFwF5NVAfoabxmakOPQl3a4ry9H6ioUQ886yUjB0v35SWmaV3&#10;ZabeLjfFpiagRT0Yeccd8vFNN8kSNMYr2rS5ErERjsRlxaVuiljDR0eD2X/Mp/7PjR79JQW3BoW5&#10;9p//lE9RoHvh3bajkDejsDeg0NcBVSCgEkSsBsogtlKgGCIrAgoaPC75QB6QA0FkA1lAJpAO8ok0&#10;IBVIAZIhLiIJlSPRRAJAwWnRxaFCWS0G/4tG5YsyoUQHUGxacFbRKeGhghMhFgRbEGSBEp4FlxKf&#10;IbxqWIWnxWcPJTZu47r0thafFY7E51CINuFZgDLyQLkawwkQn0oNcPxOjeOBEzVgrmC8qcAHovWb&#10;5mpKB3Ct5sUE/1zzoD+iniG33Squ8GpR77//DaqNI3FpWAVl/1nDkUfTt/qtz0Re6UD2H0NsNHnu&#10;Odn/tzul+Prr5asWLeVgM0NwOyC4rSjwTSj4DSBgLVrMNSCjEqHkahBTBs9WQsGBsEIgHwTmgcxc&#10;gKLLArlEBogmDNE9KqmoGClAMkDBXSQ6VCYijsDnWKQxJig4DSU6eBslOlReLTwlPnwOM/FLiM6K&#10;S4nvSoSncZH4kJeLhVfvAvE5Ep4HU5TTBcIjKDA70RmD58bTKRScejXIFJuCRWxc/4Cr/QxEvRiJ&#10;UJJiQ3WxF5cVjoRlD6s3u5TQ9CD21bzL9scQG73bhr/8RQ4jlPyyRQv5DILbj3ByNwS3E4LbhsLf&#10;DBIoOo7HVQEVEBtFVwqytOgKQGI+UC26BvB0DSQTRGvBpaMipAEU3QXCQ6VJfASiQ5oAXCA6gKK7&#10;QHiooNGooFFIIy1QwgMoOKvo7MVnE2FdA8F1HzHEhzQInwOZ4rMSHrYNQHBIFbDfX6cm/PDZgLHt&#10;yxT7r0yEVuGZQD71thdhEZ9VhAooQyPctBedFp4WmyE447Ug4108vvxqm9iIQgPnXGhkCf479JZb&#10;xLNdO3F66qmfIzb7sNHaR9NC07f5KTSGj/pW/6XG1ezx+zZEaddRcKceekjW3nCD/NCqlXwDD3cE&#10;gvsMHu4ACn0PCn8HSNiG/tsmeLgNwFp4uDUUHFBGwYG4YhBYBCILgXyQqoQHknOAbCAL5GcCGYBV&#10;dCkQGZGMSkPRGcIzRKeEh4oYh8pmAKJDSsQAhujqKdFZhadFZxMfKn84Kn8YUgMQm8IjEFs1lOhM&#10;GMIzoAWnhUjhMbWJD6D47FEtQBO4Fl+kFKJK+RlwLEBDaDq1AWXiSHhKfCrE1OIDIJgLnt8EL+pN&#10;BXDlAc48wJ0x0dGTxsS14NkDXo1LbY2A0Kbdf794wKvdcMMNjgRmRU0Cs++baW+mb4ZooekbIlah&#10;XWn4qPH7t3OvvHJGXnhBDtx6qxyvV0/OtnpKTkBwXzdvIUdQ6Ifg5fZBdLsawstBcMrLacGBKHq5&#10;cpBWCvKU6EzBKU8Hgim4XECJDhUgC6lNdBBZGipJqhJcfSU4LToKTokOFYyIB6pFVy04jWhUYCIK&#10;lZiIVDDFhzQCnw3RacEZCLXAJrw6F4ovCJ8VuA0EmttahFbRXZHwcE3VwjPBz4APtu1FZ4VVdNUh&#10;pwUoV+tTLer5TQ1w4gmhGTDeTFdig1czFiNprJbdWvHYYzLyttvEG0Jb+dRTfInUkcCscCQ0e0+m&#10;Z9ei0Cgy/VY2PdrPnVmL+GOYPP+8EAdvukkEIYM89bScbNlKjlNw8HKG4JoirERfToWV6MuZgqsC&#10;Kk0vVw4ClehAqvZyBSBZC06JDhVAiQ7IhMgyUEHSAUN09ZXolPDgxZJQqYhEQIvuAuFBRLE2PCIx&#10;QLRKKTxDdNXCe0QJTokOYtEIsyCUwPcqBZToTATXedgQoNquFh5FGIjvKECb+LBtEx+2/TXwWQnP&#10;3L5AgAoOBIh9Smg6tYMWnuoDmjCeaDFFB+/mhXL3glcz8Jh4gSP1ZjqEpubTRAOqVgJq0kS8msGr&#10;3Xyz+EFo7m3bXu3tfkd3Gq0i095MP4plDR31nceahPbfITaa6r9BcIcouDZtRZ5uLacgOoaVhyG6&#10;Q02by16Ibie83HYQswWi22iKbh1FB7ExtKwAiUp0INUmOpBN0SlPhwqQC9hEh8qRCVhFlwahpQIp&#10;QDIqkyE6iA8VTgkPKRFvIg4Vk6DgtOiU8FCpleiQWhFpIgIiCVewiu9hw+thOxTbBig4iM0Cik8j&#10;yAJDeNUIUKDozBTH9se2TYAa2H+x+OyFZ6YmKDaVoswuAMpVAULjq0P6xVj9NrqeCoIT2app3Bs1&#10;Eh/w6guhjbzxRglAP419NVQLR+KyhxaaI2+mRca+GYVGkemwkd6Mdx1rEpo1fLyc0Ig/jtVFRpXg&#10;XnxRjiKkFBQ2RXeqdWs53uopOQpP9xlEtx+i29ekmbqBsgOiY2i5RffnQN5atJaqPwfBWT0dw8ui&#10;+qbw6lWLTgtPi04JD8JKRyVKM5EKpJhIhrgoOiU8VL4EE/EEKq0SHtJYC2IUHob4DESZiLSAwtMw&#10;BGhAiQ+wCe+h6u0QbF8kQOwLIrDtWISGJ7SK8ALx4fovJT4D1YKzAeV2AVCmChCcelEWXs2YCsKc&#10;fwVccd0EtYAJuPSH0MaioQ2GR/MB9+3bt38c1cKRuKywCq0mkWlPpsfQrGGjfhTr53g04o9nw/76&#10;18eV4F56Sb674w6RDh0EpS7n2raTH1q3kePwdF9BdEcgOt61PADR7UV4uQvh5Xb06Si6jRDdeiU6&#10;I7ysALlKeBBbGVAKwZWA/GKgEJWhAMgH8hBS5qKS5ABZEBuRiUqUASjhoYIp4SElklHpiCQTFJ4C&#10;KmoCQOEZeNgU38MKFB0FGA1B2ItPCRD7I+wQbkNdCUNqANv4vRKfCYrPEGFdQ4gAxadxgQjN7UCk&#10;1eKziBB5McRoiM++L0jR2Q8/cNBdDcQTKFPCH+XMN9TV1BAQG6cAVPNvQmgB8GhcGy8QXE5EAxsG&#10;vim05cuXP4/q4EhcVuiw0T5ktIpM3wCxiszqzRwJ7Wo9msYfz84uXlypPZzUqSPyzDMGOnSEt2sv&#10;Z+DtfkCI+S283ZcIMb9gn66pITr26bZZRQfYQkwIrhKoeNQUHkRXStHByxWZoiPyUFG06LKV6OpB&#10;dPR2hugM4T1iiu4RSQGSURmJJIWHITiContYgYJTokPFJmJNxFgQDYFE2UDR1bUhwgTFplNDeNUI&#10;dQgtPAPBNlBsdQ3guig8JToCny8Un4N+IPKuUpTFBUCZKaAcA+DRAlC+ARBaAMqbs5IFQmRcU0Et&#10;aIKoJLhpU4SSj8ui++6V8I4dxQ9CO7JmTSmqgSNxWWENG+29mfUuI0WmQ0bdN9PejDdCHAntv9+r&#10;aavkayLjx6v+m8Irr8iZu+4ytinCZ541hNe2PULMtvIdhPclvN3nzTko3gL9umbo1zVFv443Uwzh&#10;McTcCNEpjwfhVZnCW41KoIVXYopOeTt4uXxUGiU8CC0HFSkbMIQHb4fKlo7KRtGloRKmmkhReBjC&#10;M5CEyptoQQIQD8ShkmvEmoh50EC0iSgTkXaIcIBwE2H2wHFDkRIhTPHZKr5qAdLzIcU127yfmVJ4&#10;F90N1UBZ2ICyCkLZEYEEhBYEoQXBmwWhrIMhtBAILRRhI5fwCkcjOfnGv0h027bKo/m2aSOz0agO&#10;GjjwSsbUtNAceTN9l9GRyBx5s/9NodEKs7Jkx8aNIm93Eg4JKJHRyz36qAj6bwwx1efnsB/CO9++&#10;g5yE8I5DeF8+1Vq+aPmUfGoKj/27PWaYuQOiU/07CG8ThQfRrUUloMejt6PwlLeD6LS3K4ToCig6&#10;CI7IRaXKhtCU8JASGah0GaiI6SbSUDlTUVGJFCDZBIWXhAptEx4qfzwQxxT7lfCwTVQLr45NfNUC&#10;rGMRYh0bIhSs4qvjUIRafDYR4ryGCK1e0Aw9kZcLgLxqXPA0DMpIAWWm32QPQXmGoGw5g1kYRBYO&#10;bxYBkUUhCvFAxLLyP/+ROHgzCs29eXOZAw83deIkGTxgwKXEZu2f2Xsz682PmkJGe2+mhWYvsssJ&#10;7Y9vhw8f3rx3+3b5Yv8B2b5+g/JqNsExffVVkX/9yxAct/n9Sy/j+xfkPIR3qn1H+YHCe7qNfNXq&#10;aTkK4dHjfQrhsX/H4YPdSnjmmN3jhsdbp7zdE9VhJkRXhgpDb1eMCmQTHgSXb4qOyIHYiCxUPiIT&#10;YiPSUTGJNFRYwiY8VO4kAhWaaaIJLbx4CCTugToSa0GMBdEOEMUU/2OqEUlQfEgpwnCkVvFdJEJc&#10;T3UoaukHIg/VMIclCOSdsD0PivJRQJmFwZuFwZtxMqUIlG0kRBaFkDEGIWMUxDbvtlslBQKLhdBC&#10;EDa6NWsm8+rXl8njxsu0SZNl5LBhMmrEiC2oDvYi0/0zho323qymfpmjkNH6VMj/pkejVZSZT4qf&#10;Py9fffa57NywqdqTWUX32msid99tCO6NN4E3sI19fKv7Bfz+2eflXIdn5FS7DnICHu8beDwlvhat&#10;5DMI7yCHERoj3DRvrGyF+PTdTGsfr9rjNVAerwSCKwaKUMEKASU+iC0PyKXwUCGJbCALlTUTyDCR&#10;DijhoXITKQDFZxMgBJFIYDseKUHhaVgFaA+rILUoY+wEqDwhUiMc1akZikJkhO4LqpsxEJhtWAIC&#10;00/B2J6MQf4JvgkRifKJQjlFQWSczSwaZRgDkcVBZPFNuLRXE1l06y2SCZElQ2RRSAMRpbhTaPXq&#10;yyfjJ8j0yZ/I/NmzxWXlShk6ZIjVu9kLzZE30yJjyEihOQoZryRsvJTQ/rusKL9QMlLTDcGdOSOf&#10;79krW6vWibz5lmPRUWQPPmh87oSwk6HnW2+LvI79r0CIL8LrmeHmGXi9H7XXg/gOm+Hm/qYtZA+8&#10;3o5GZj9PCa8RhGfc1Vz3GMRHrwfhVcDjlaNilUF4pahkSnwQHFEIFKAyKvGhguZq4aHiWoWnRIcK&#10;TtiEBxEkW2ATHpAAxN//UI2I08DvdOpIiMoT4lz2oam+McO7o7wxUz0sYY4HQmR8EkY/kqYexkbe&#10;YwiURQw8WSxEFo8+WTzCxQSILAkiS4EnC0G46HznnZIHgWWiP5aANAJ9tCAIzQ3fz8Hvp4yfKDMm&#10;T5EFEJqbi4sMHjxERgwfYRWbvdAceTMtMvu7jIT2ZJcTWU1C+++zXTt2nMrOzJKUpBRZW7XWEBzs&#10;my+OyO7NW+ULH19DbFp0BEVG0MNRfHXrinTuLNK1q0gX4B1svwUBKvHB872I/z73gpzp+Kz8APF9&#10;06adHIX4DkN8h+D1DkB8e+H1duubLA0N8W2G+DZCfMrzmTdY1kB8lRDfagiPKIPwSiE4guIrQgVV&#10;4tPCQ0XOfsj0eA9CeKjoRPoDRB1JM5F6fx0lPiVAbBNJEFHipYDfamFq0DPqVHlJiIz9Q2sfUd8d&#10;jYO4qocnHrENyuvnQNWD2PBAfBMiHgKLhxdLRBkkwYslQ2QpiArSGjWS9MZNJAveatkNN0gm0iKI&#10;Kw8iS4UnUzdCILKAVq1kFX477cMeMn3SJzJn2gxZPH++eLq7y7Chw2TQx4Ph2YbJwAEDTqBaaLFp&#10;odXkza6kX/a/7cmstn7deslIz1RiS0xIku3bd5hyE/ny0Keyfd0GqSouNYYBKDh70enhgjcRVtar&#10;Z/zu3XdF3n9f5D2gG7Y7Q4D0fgw9lfhelnPPvygnn3lOvoP4vobn+xJh5+FWreVzeD4lwGYtZR8E&#10;uAth5w54PjW0APFtovjg9TbA660H1kJ8VRDfGqAC4iun+IASU3iFpvDo9Si8HAguW6GuZEFwmRAE&#10;kQFxpZtII7BPCdBEKj6rbe7ntgW2zzimDlNViErgnBcAwiKsY4X6CRn9XKh+/SgJAkuCB0uBB0uB&#10;wNIgsHQILLNhI8mBwPKaNpPkRx8V77/eIRUQWBnKvgBIb99e4iGyKIgsGCLzhjdbht9NnTBRZsKb&#10;zZ0+U5YtXCheENrQIUNlwICP5eOBg2TI4KEybuw47d0YRlJsDB2t3uxS/bKfKrL/DSstLpGsjCxJ&#10;S0mTZAguKTFZDh44ZMpN5LujX8rerdtlQ3mFITQtLivo3bif4nsZIeQ774g88rBIy5YQ3Qci3buL&#10;fAh88CGE+J7h/TrhNwxTKb6XXpbzEN8Z9PlOos/3Pfp89H5fPtVGvkCf7zMI8CC83z4VesIDst8H&#10;77edN1wgQN5w2WQKcB3FZ/F+ZY8g9DTDzqK61QIsgPjy4fGIPIggFwLMgTgIJUSFak9oBT1kpkpN&#10;4P8aqq8IMRk3a4whCgWIikjHuY1xQ+NRNQUIi29EpNd/VL10mwYPlg4PlgFvngWvno0QkRPnFqAP&#10;xmniS+C9fNAXWwfPVQWRVUBgRUBmu3aSBIHFQGBhLVqIH37v9uSTMg9inQFvNnvqdFkwa7YsW7RI&#10;vD09lTfr27e/9O8/UD7G9rChw2X8uPHWUJJhJMNHCk3fANH9sqsR2f+uwLRVlpdLfm6eZMGzZaRl&#10;SBr6bakQXUpyquzds8+Um8i3R47K7k1bZF1puZTnFRjPUNKDaYFRbIQj4bFP16aNEWp26ybSo4dI&#10;z55IAQrwPYhReb8uZugJ7/fq6xDgKzjGS0qAPyL8VB6wjeEBj8ADcqjhs+at5CA8oDHU0Ex2of+3&#10;wwxB1QA7+38QIft/ayBEHYKyD6jDUHpChqI6HKVHVMIEdF/QHno/0wuA/+RDSLxzagxZGIP0OTg2&#10;oR9Ty8N5+ZA2nxnlK0l8670AnqsAnqsA4uK8nUUQV0njxmq26srmzaXw8ccls24d2QpxbULZb3j2&#10;WSWyAggsGcKKgwCj4cHCILAA/NcDv3eCeOnJZk+dprzZojlzxWnJUvGB0AbCm33Up68S2wCIjR5u&#10;5IhRMmHcBBnYv78WHENJejZ6NKs3cySyK/Fi/7u2bk2V5GXlSHZGpmRCbBRcukVw+/cdMOUmcuKr&#10;Y7J/+07ZVLFGVucXShlvqDz9tPEsJVpYNeBNARIdmT5riI/CIyhC9vHYr3vicZGH4fn4maLr1QsC&#10;BLjwPb0fw8+uEKbu+70BD2gKkB7wHAR4GiHoj/SCbTvIcXjBY+gDHkUfUIWhEOF+iHAPPOFO9AO3&#10;ox+4FSLcAmw2+4K8GUMxbqRHBBiSrkOlp1dUooQI9HCEHpJQoLekUClYfFbCVSn3GVD/wf/1Q9kK&#10;ODbfdOeLt+VI+RJuBYRVAWFxzpc1EEgVxLUO4toIcW3gLftbb5XdCAl3o0x3QlxbKTIKDBFDEjxW&#10;zGOPSSREFfGEschkALa9GzSQVQgZ50ycrPpl82bMkoWz58rS+QtkJYTmC6ENGDBQ+vT+SPp+1E8J&#10;bfCgIUpo48aOl0kTJ8n0adOt3o3javRsFBpFRtjfxr+UwP63RUaDfv5aWlgsuZnZkg3PlpkKsUFA&#10;RDrElgqxMaw8/MVhQ22wE8e+lr1btikPV5abL0UIP6uCQ0XQsgpCFyW+p4CnWxsD4Rr8nq/wUHCo&#10;NDbxcbyOISe9IPt7jzyCvt3bRthJERIXCND0gG8zBOXdT4sXfOElOf/cC3IKIjwBER5v11GOoS94&#10;tHU7+QJC/Aze8FOEpIcYkpo3ZfarAXg+/QLPCFHuhih38u4oRLlNiRPC5F1SgG86bKRAAb7xwMfS&#10;OGzBgfrNSK1QT84A/N16iGk9/rseYuL8Lpsaweuiv7UNHojTCHKi3N0on4y//Q2if0w+h+f6DII6&#10;BBxAWe2mB8P3yWicYh56SCIefFDCkIbWqSshj9ST4Pr1JRAejE/68w3t+aPGyHwIbMHM2bJw1hxZ&#10;Mne+rFi0WFatcBI/b294tIHKo31kEdqIYSNk7JhxENpkmfrJVJkJL/jnP/+5BaqJDiV5c4Sho/Zm&#10;tQK7GltbUSEFOXmG0CCuDIgr3UQakAqh8aZJUkKSfGFZuNDwcDtk4+pKWZ1XKIUQXA5+n4XfCSqO&#10;oFWW5hAXBUbwMyqWoOVVoeQDD4g0bAihQCQMMyk+qwDp7Sg4fcOF/0ElVPveQ39Pg30/hp/0gBRg&#10;J3pB/IZe8DUcW/UFIcIXX5JzL7wop9kfpDdESHoCISn7hd9BjN/CK36D0PRrc2jiKAR5uNVT8JCt&#10;5FOIkn1FLUzeMbWBg/XoP/FNCA7cH4BHOggwJfbju/0Q0wGEdwdRBof4uhJQ9I9/SMr118vnfDse&#10;gjoGfIX8fwl8AXyGctiIciuD50pFWSXcf78kPPiQxEJg4dgOuu8/EvCf+yUA+/whQH/1Dlt9m7gW&#10;wYstnjNPls5bIMsXLlbezG3lSvGH0Ab0H6A8GoXWv98AQ2jDR8rY0RDahEmG0OANZ+NYgwYOPI9q&#10;QrHxRglDSYaRFJu9wGi14rqUVZWvlhxTaOkQVVpisqRakAIkQ0CJ8YkSFxMn+/btN+Um8sOxb2we&#10;riQ7V/IRfubgGDnRsVLhH2CIjcIj0IoLKo4g1BG0woJKI/fcawyOPwxPhgrJNwyU0Cg+ig4VUMEq&#10;QnpBCpR9QH5Xpw6Ee7/IffcZHvF5/IY3XN4CKFTe+eTQA4XHgXeO/5niE4hP/V6NBeL4DHsRBvMR&#10;tLPt2svptu3kR/RLT7RuI99DhHwO9Ft4bL798A2EeBxCUYAgvwW+Q1j3PT4Th9BAFEFMhTfcIEeQ&#10;77PwVGeRjzPASYArCH0PHAeOIW9fAp8iP5/Bu+9Huh7izEN+4u++R+IhrCR4sCSUU9QDD0Jo94nf&#10;vfeKN1IfeDiPug/L8nHjZAk8GT3YUoIiW7BInBYtEZdlK8TDxUX8fXxsHk2FjhTax4NlODzaGHjC&#10;ieMn2oQ2B0KbB8EumDvPPpRkv02LrVZcV2phQUEdi/PyJQtCo8jSIKpUIAXCIpJNJMUlSCIQHxsv&#10;sRDSp4c+NeXGmyZfyh5TcKXwkAUQbjYEVxweKet9fWUtsMbLC16skcijDQwvxecsuY1KokTCR8D+&#10;/W8IB96LYqQnbMubLxAZBUHxsd/HMBOVU0ELkeBnLUaCd0v5H3pHPu3CbYax6Mec+89/5AwE/sM/&#10;/ynf3XWXfP33v8uXf7tTjtx5p3x+xx3y2e23y8Hbb5P9t90me9FX2sP+kgb2HfzH3+UreJYzzdA4&#10;sI/K82ro69DXqIF954HT2P4R6Qnk4ztc55cMFSHqoxD8d2ggfoBnPoLGYCvEXMBxNZRJPESVAq+e&#10;hjKLQxoOL+dzzz3igYbKacQIcR4zRlwgtBUI+SiuFfBixMrFS+HNlsmq5YbQGDqyj2YTGkJH3oUc&#10;PtQQ2iQKbfIUm9DmwysugGgXQrStW7d+H9WFYuNzkbz9z5sjFFutXamVFRZJbkamCh1TKbA4iCs2&#10;QZIgKisSgQQgHp6NYouOipHPP/vclJvIyW++VcMCWnB56PdlQ7wVQcFKcFUUHFrV1RBduZe3EULS&#10;m6FCCfobgtZaUIHkXxAcWnIlwkYQJ/t+8DLyrCkkLSKr+AhWcPtKbhWjFfo762/toY9nPa798R3B&#10;+lvCvL5zwFlc7ynge+z/Cnn6ok0bOYD+6xcQ3HF46rPvvy8/dO0qe/G5pMFjkvDvuyURDUMaQsR0&#10;NEzxSL0hvhh/f/FbuFBcxo4V1/HjxX3iRHGZMlVWLlyiBOYMgRGr4M3cnJzFy9VVCa1P7z7Su1cf&#10;FT7269sf4eEgGTZkmIwZOUbdeZwCoc2YOt3m0SiyRfMXAgtkePXjW9ZQkv21Ws92pVZRUiqZ7JvR&#10;m8FzJVNcEFSiHRKiAaTxEFocEAOxRUVEyc4dO025GeNwfNJkXdlqKc3NVx6uAAJei3ByvZ+fVEFs&#10;lSC93NNTStzdZTUqzYa4OBGEX6o/Rq92P0SIllxQyVRI2LixITh9h5PhHkWmBtUhOD2wTiHaC88K&#10;qxBqgqPvrf91BOv57LcJ09OexzWexOfvEKZ+1a6dfAqR7UWIvQ+h6BF4tZMQ2ZkPPpDD8MSVaGSS&#10;771P0lEm2WiMYhFyp0RHS2pMrKTFxkpiSIgELlokHpMmiefkyeI+ZYq4wJO5LFkuLkuXK5G5LneC&#10;0FYqoTF0pMB6dO8lvXr2lr7wbLzdP3TwUBnFW/xjx8snEycroc1GGKo9miG0hbLYFByqiw4lOcBt&#10;DSVr7XI2fsyYHnkcxIbQbCKDkBKiDMRDUBpxJmIjoxWiI6KV2CLCImWfZRzu5DfH1bDA+vIKdZeS&#10;fbgiHHMjhQXBMaSk4Mo8PJTgit3cpIgpPpdhf4Wfv+HJ0IorIOxT/T2O53Fogd8xtFQVWYvOhFmx&#10;bRXdWum1CH4OHB1Tb9tDXwtEdhbpjxDscfRHjyCUPQiR7WnaTHYCeyC6w/R2nTvLLnxf1by55Dz+&#10;uDiPHSerJkwUj2nTxHvWbPGdO1f85s0T//nzxXf2bPGCwLynThVPpK4QAwWmAJG5rlgp7ivp0dyU&#10;0Hr17CUfvP8hxNZT+vT6yLghgvBx5LCRMm70WJk8YZJMnzINQjM92lzDoy1GSKpBsbVo2nQcqo0O&#10;JflsJENJjqnVerfLWXlRkeqrMXysFhrEBTHFERBUHAQVayImvBrR6I9FARFhERIWEiZ7du8x5UYP&#10;95Xs2rRF1paUSUl2nhJcWVS0bIbYVEhphpOl7h5ShJa3cNUqKQAKlfAgQoaaDDsDA2VzVJQcDApC&#10;xUYFpnfTolOejqIzKrRNcNrLWUVXEy4llquBPpc+r+UaziD8PYF+3TGEjLyrub9ZM9ndpKlaU2Eb&#10;hMW18PwRDlI8bvBUrhMmyCqEhuyDOWM/wXDRheIbN17cEDJ6fvKJ+EBoFJsbRKA92apl8GZ2QqPI&#10;3u32vkp79uilvNrH8GpG+DhaJiJ8ZD9tFvp7c2fOUV5NezN7sY1G/xDVRoeSfE6ST5Hw9n+td7uc&#10;8cYIQ8dEejElLogKQjIQCVEB8FwxEFS0iahQE9iODA2X8JBwCQsOk+DAYNmyeYspN6MPd2DHLjUs&#10;wD5cPvpwZRGRSnBrUQkqICh6Ny22fGdnyQPyXbBN8WF/Eb4vRf+uAl5xLUKnTRDeruRk+aKgQE6s&#10;XSuSkGjcoOBTKW0hQN5JZKVnZbdCi8CRMLjtCPbf2f/PHpZznYcX+7FdezkGcakpI4D9LVtK/idT&#10;JGb5cglfvFiC6aVmzRJveC6Kx4PhIMTG/pcbBEdQeOyTuY43tvk9RemD/xBu8+YrkamQESJj2Ojh&#10;7CLeFBqihHe7vSddOndTKcXWGyFk/4/6y5CPh8jI4SNl/BgzfJxS3U9T4aPZV1NC08IDFuJ8qDY6&#10;lOSYG18S5cB2rdguZbu2b4/PSklVHk0JjR4LAlLCgog0ouC1oiCoSKSREFWEQqiEK4RJWFCohASG&#10;SFBAkPj5+svWLVtNuRkhJYcFlIfLypW81HQpjYySjRDbGvbdIKZii9hynZwkx0TuypWG+Cg8ejyG&#10;nQw/GYbC060LC5PN6MfsTk2TzyG+7yorRb7+2jyzxVCpVZ+LHrE1RMmUoqRX0wKxekVTMLZtKyg2&#10;9htxjPOtWsmZFi3lFAR1EkLfN2yYfH7ggOzZtl3WIoQuQXheGhoqaQiRE+BpopYulbAFCyQY4WAA&#10;ROY3fboSjDfEw34XwT4YQcHpVAmQ+/E9f8v/Ee6o/G7LITCKzCo0lFUAyqhb127y9ludpMs7XeXd&#10;ru/Jh+93l4/QbxvYb6Dqq43WXm2ScfdxrhbbnPlGGAnBaZHZ+m3YN6Bv3yRUH+3d+AYAnyapvVFy&#10;KWMIyb5aIvti9GQUmRKWgUiIKQJCiggKkXCIKRyeiwgzEQpxhQBB/oES6BeAkMVPfL19xcvDWzby&#10;DW/TTtHDsQ/HmybZEBzC1tKwcNkIj1Xp6SmlFBIFhYqSB4HlrFgh2csBpoASHr2eEp27FDH8hHdc&#10;jRCzMjhY1oaHy7qICNkA4W2OjZVt8HY7U1Jkf1a2fFlWJj9u2CDntm8X4Z3TMzUsa3X+vJw/e1bO&#10;mThz+rScOXVKznJ9N72MMP57+vsf5PiXx+TwwU/lM+TxYGGh7EhPl/VxcVIGYeXhutIhrmRcayKu&#10;OWbZMolaskTCFy6UUPS1gubMUULznzlTfCk2hoIQkBc8m5cpOE8IS4vPCoaM/J//jBniuWChuK9w&#10;NuBkwAMRAYUWiGvo0rmrvP7am/LWm29L53e6KM/W48Me0q9PP3UHcsTQ4eoOJPtq0zimNnWGzGF/&#10;bZYRRurb/crDaZhimzppstW78W1tvl7DGyW1YqvJinJyJQF9MkNk8GIUGIRFcUWY4gqDmML8ISq/&#10;QCBAgn0DJAjeKxDCCoCw/Lx8xNfTW3w8vMTL3VM83TzEfZW7uDivkpzsHKOSwk4d/072bUWLDw9X&#10;nJmjBr2LcN71EE4F70wyZEQFpdjo0SiyLIRbWaismYASHb9zcZF8VOZC/K8Y3rEU4WU5RLcanq4C&#10;YeYFQOWvhPdbi9BzU2KibEH4uQ3C2JmTI3vgCfdCKHvR4OwrLpa9JSWyr7RUpXuAXfhuF77biXQr&#10;fr8pI0PWp6ZKVVKSlEPQJRB3AYSeg/On4/qTcF2xFNaiRRIJREBc4fBiYRAYRRYK70qPpsQ2e7YE&#10;QDR+EI0vPJsvRET4QHQUnoYWIkFPFgiRUqhei5aIh5NLNVa6iCeE5oNyoUd766235ZWXX5PXXntD&#10;3nzjLSW299Bn69m9p/T7qJ8MHjgYYhuhboyocTV4thlTphljazNmGR6OolNebh68nBlWAtwmUH20&#10;2DgPCcfc+NR/7Y0SR7a6pKQ0HR4gHn20C4RG7xUAkUFgoRQYhBUMYQV5Q1wQlj+E5Qth+UBYXq7u&#10;4glhuUFYq0D6SvQbVixdIUsXLZVFCxbLPJCSnma+8Q07dbzaw/FJk9zkVMnH+dcjNOSAdxla5UL2&#10;1xhOasEtW67EpkDxUXQUHH5bgEpehP9SdMWoZEyLAO7PR8iZg35LNgScBRTi+3J4wPUQy9bsbCWk&#10;vatXy/6qKjmIvt/B9evlwLp1sh/Yh89716yRPQhLd5aXyw6IcDPEuTE3V9akwSvDi+VBzOk4VxKO&#10;HYPwMBxCCoWIiBANCCsE+5kGm6DYApXY4N0gNn+IyB+C87MC+3yRalCY6r/4n/eyFeK5cpV4oswV&#10;UF5eq9zE191DeTQK7YUXXpKXX3pVXn3ldXnrjbdVGPn+u+9Xe7YBH8vwIcNk9PBRMhbebTxENwF9&#10;t0njJsrk8ZNkysRPZLrydtNllhIgxVctvIVz50n//v0qUY0oNr4JwNduOOamb5QQtaLTVl5YJCmx&#10;8QgfI43QkSEjvRk8mRaZTWAIC33dPNHphrhcXMUdZLtAWMvRwi5CbD9n+ixFzmS0kuPHjJOxo8ai&#10;PzBGPTk+HJ3wUMuSwOd++FEO7dxtCA59uFyElDnoM27085e1EFw5vRYqcAEExf4avRkFRrFlmKDo&#10;sunl8Dvt5QohOgqN4uNnii0XgqTYMvHbdBwjFf9NQUiXvHixJMH7EIlM+Rn7EyGaJBybSMRv47Ev&#10;Ft/HwEtFwztFwTtFQjxEBCp/uIkwiMDAHAnFZyIMvwnD7+nZmNKzUXg20cFDBUFEgRAcEcAUn5kS&#10;SogABcb/Bs1fID4IFb1d3MQLHChAZD4Iq/08PJXQOr3dSQntpRdfVp7tjdfflHfefke6demG/tqH&#10;0qt7L3WDpHcPpBxvg/g0+Llvrz4ysG9/GTJgkAwfPEzGQIwTwOcnEOA03q1UoeYs5fWmIexFNaLY&#10;2G+zPr5lfSi5VnC0vIxMSYiMlpjQcHg0Cs3wZipUhCcL9PK1iYykusNzOS9dLvMQYkwaO16GfTxE&#10;BvBpcRIHsnqi890DhHZ/7wP5EPgAYOjCvkI3dM4XLVxkyg1doB9Oyqe79qi7lGocjk+aoO+4LjhE&#10;NkEwDCs59kbBGV7OQDb6bhRaJr2d6eW4L4d9PYShBRDYBZ4OoAApxAIIME8LEL8lsnD8DAoRx0jF&#10;8VIoRqTJSJMgvEQKEEgwQfEpQJxM4+wQuxhgCsQQ+F00xBoFsUYipIyA8MIhHHrBMFOUGsEQFQWo&#10;Bcdtioz/CcRxfem90Nj5WEBv5o9+L0PHN998yxTaKxDaq6qv9s7bnZXQ3u3yrrzz1jvyxqtvyGv4&#10;7hWKEeD2G/R+CDc7Idzsgt+/Sy/Y9V3FY2+EnR/3GwDhDYUHHA3Px5spnyiPNxeeGdVIh5K8K6kf&#10;3+LrNlpwtWI79vnn32Wiz0SvFsU7i/BoYf70ZuiPmd7Mz91LvBEiLoS4FqECLAfxrqhAzqhAbqiM&#10;YWhJQ1CR3VA5xw0fLtMmTJBunTpL57c6KWK7YLsL+goMYd7p1EXeRgu7fPkKU26Gh/t0917ZvGat&#10;eh+uMCNbebnN4RGyF15uKyrQGrMvp8NK1WfDdh69HsBt7tP7FfgdPR7FCq9X5Ol1oQBx3SUE+lpE&#10;MYHPDDOJAvwuH8jDf3IpUIBpDq4lG2LNwjEzcexMhKgZuLY0nC8NYk/FNaRAtMorLl0mCRCrEiTK&#10;SyN20WKJoacEorUA50GAFB9AIXIfBRpLoaKBCkHY6A8u/NDo2YAQnuF8kK+fur3/zjud5UWIjKEj&#10;+2lvvdlJ9dMouJeee0HeefNN6fLWWzJ66FAZPmiQjABGDh4sH3brJj3few+N51gZNWQIPNyHir+u&#10;4O49ekOGnmhEtehGIPQcx5sqiGAYyTg7Of2I6qS9m/VNgFqxaVu3ukLS4nV/zRAbQ8cg3vSA0IK8&#10;fSQ1JgaezUNGffyxTBo1SolqFcWGCrAcFWTpnLmyZNIkWdq/v8SGhirxuaCCTce+oQMHohVFi/n6&#10;W0p474A8goJzQR/DZudFvv7isHqeclNllVQWlkgxQsv81HQpR4i7EY3BnpBQORAUJAcgij3ANpyH&#10;g+LqGUtUtNVIK7GvEgKtxPersV2GfaUa+C2HCrhdgnwVU3gAhxBKsE9/piB5l1OFpBAovSRDUYJ9&#10;QN0PzIPYcoEcCM5A9XY2kAURZtFrAplABoRPcDuLv+F/gWz8L2sVfoMGIgMiTV8B7+q0UhLRD4uF&#10;14r09JEwhPKhaACNPrOvDSHIawSigCj0Qd977315HeHiG/BMbNR4F7IzyvrVl15C1NFDxo4YITMm&#10;T5b5M2YCM2QpuFyKbb48uhg8LgSPCxD+zkbf8N133pGeH7yPbsF0GfDRRxbBfagExzBzyMBByst9&#10;MmGSzJg6zerd9ONbHHOj2PSb2v/bguNdSD6aVS22YBU+UmzaePs7Hl7GH5XCE5XAHV7JFS22M/pp&#10;TiAqECT6wJulhoVJcVKSJEVGSkJEBETrJ8vwfd9eveSDLl3lbXTQST4rAQdXOyNdvHipeRbDzp8+&#10;K8c+Pyz7tu+UrWs3yPrySqksKpXyvEIpzc6ToswcKUzPkgKgMD1bpXkp6ZKTlAZvmK7C0PzUTCNN&#10;TpOChBQpSkiW8vgkqUR4ujYuUdYhvxvQN9wQHSObogCkO2JiZQfS7cDW6GjZERUt26OiZDvysgUV&#10;eXMYgHQL8rUJ+zZGGKjCfmJNWIRU4HMZyrEEIXkR0rzIGMmNikU/NF4yo+MlLTpOUvA5FWkq9qXG&#10;JkgKtpOwLzEiWuLDIoEolHWU+qyAYxC8U6zGPvkAAW9goV/Ncc8ENIRxuN733/9AOkFg3RCqf/hB&#10;D+mOcP6tN96AF+qvZjVeBG+5FGHoMnjL5QhVo8DNAni1pcOGyUo0mivA5bIFi2QJ7zTOnadENxdC&#10;pOg+fPdd9M1mqZmR2S3oiWP34dMnvT5SYSXvYjKcRHXSYuPjW/qlUusLpRTb/6bgtqxf/2NOWrok&#10;o+LxaRGSx1v8JDM5DhUEXmXTxo2SlZkpWejXVaxeLYc/+0yJIgytrBvCmsQJEyVszBjxgeB8R48W&#10;b5AXg1AkMyFB0nCM6JAQRXBvhCU93n1PiY2Dqu+hlXwfxPXq2Ud80ELXaOfOy7kfT8mp49/Lia++&#10;keOHj8rXECPT44e/VNtHDxySL/YdkMP7D8oRbB858Cm2jX2f7dmHPuFeFaZ+tme/fL53v9o+tHOP&#10;HNy5Ww6hv3jI/P5T/PYQ0oP8DvsO4rsDO3Yr4e/btgNeF0C6f/sutW/Plu3qQWs+irZ701a1vXvz&#10;NvV5x4bNCtzehf07kW5ft1G2VK1HI7Jetq/fpL7ftm4DPPla2VixRjUsfIaUD26vK6uQDauxD1iH&#10;/iwHxitLyqWssFgKsnIkMyUV/KRJSGCg9O7dB2LrLh991F8+HjhYBqEPzblCZk6dKisRYbjDY3oA&#10;7ghvvdFQZkCgfHCZwwf+aAz9PLzEk31xeFJXJ2f8Z7msQCO4lE+MwOMN7NtXhZkLIFKKrifE3Ive&#10;rfdHKpxkKEnPNn/OHGsoqR/fqg0laesqKiUbgqJn02Jbgs55L8TuA0Fgd97QQLzP2L0TOt0d27WX&#10;N157TSaOnyDBQcFSUlQs3371lWxFJcpD6xn6ySfihHDFvXdvSUSYVAiRZienSChCuukIXwaAtC6d&#10;Osn73RCOkLAevVXlGIfOdnBQiKmuSxgHm4lz52wDzlacPXNGzhAnT6pB6FPffy+nT5yQH7/9Vn44&#10;flxOAD9g+/uvvzZw7Gu1n/j22DH5Dvu4ze++42cN/vabb9T2CaT6+2+PfXXh7xSq9/G36pwmuK0/&#10;q+8UjG0en+D3x/HfL7/4Qg5/+ql8euCA7N+zR3Zt3y5bNm2S9VVVUlpUJF8dPSpH8RtOMzd48DAZ&#10;O3aCTJ40RaZ8Mk1GoN+8ckV1n/jLw4dl7Zo1UpCTI2mIPOLhxSMQhQRDqIEBAWjsvMUNoa0zxOiM&#10;yIWpE/6/At0FgtsrEd46Q7BeCKsXofHk3cx+ffqqAXGO0U3hvCYX3ijhmBsf3+KYG8X2vyu0O++8&#10;8zY+C5memKwe0eL7a3L6tORnZcnhg4dky7r1Mn3cOPnw7bfl1WeekS7oWPOO1TMdnoHoOkiTho2k&#10;4RNPoCP+ksxC/B8HAjlV+TcQHx+kdZ04UVYXFqIVzpIQ9JPYwo6B93sOx/rw3Q+kN4U2AH3ACZNl&#10;3twFsmTxMvFFv6TWLmFoaE79eFKOfXVM1q1dJ9OmTZe5LLslyyAIZwhjpSxauETGg7cf0MjQDsK7&#10;l8MjpiYmSUZcnHhBSDPRDxsxdBgau57StXMXNKCvy8svviTPP/ucPNuxo2pUn2nfQXH1Cvjt9NZb&#10;6nGvHt17qLe6+6IPR7H16dlbjdWNGDJcPX0ye/pMadGiRQNULx1K6se3GEr+74ptQ1XVucKcPDXt&#10;QXJcgiJm366d8g1azJPffqda/W+OHJUjBz9VoU4afjMbAnqpXTtp2bixvPnqayCko7Rv005aNGkq&#10;TRs1hhA7yPgxYyUSfZs1CDkrIb5AtJpRCCUZ0sxCx/uNV19VYzuD0SJz8pgVy5xklbOruLgASEPQ&#10;FzkJz1Rrju0kxFZRUSEeCP3c3T0VPNy9THiqMlyMEHHT+vUINVPED2GfM8L88cNGSH80cMMHDZY+&#10;EM0HEE+nN96U119+RV598UV55YUX5cVnn5XnOnQEr+3l+Y7PyMvPvyBvv/4G8Cb6229JV0Q5PT7o&#10;Lh/3H6CeQCGP2rtx7I3PUk6ZNEkvbq/H3PTjWwwj/zdtEzxXQXau6pelQXC03XxmUBsfATyD0OyH&#10;k/Lj8e/k26NfydFDn6n+Sl5alkQtWy7vvPyytG3eXNo0byFvvPQKiHoWJD0H4l6WHggXl8ybJ7lZ&#10;2SoE4nTW3RCKDkOnfNyosbIULfAqPlrEsTs+3uXhjRDFWzyRxsLTViHsyUXYo5GXmyv5eXm29FIo&#10;yM+/MhQUSBG8byE9sLnPepw8wHoNuTg305zs7Augv+e18Tc61fv5myx4+GwNy3+s3+ljMeXnTITh&#10;GRkZkp6WJonoA0dFRqJsYhH6BYmvj78FfjZ4e/qo8LASjV0sfs+wuyb7Ef3gw+B0J/qe6yuq0B8s&#10;QWSD/iC7FvGJ6uVgvqvIV6fCQ0LVcf0RpfiiAR2P6EU/yMwnTmZPn6XeCliycLH9mBunuuOY2/9m&#10;KDlo0KB/rS4ulZyMLMlIgdgYQtIuQYz8/+1d2W9T2RkfkKYvVaVKbaWqqrpMp33p31Ah9a3StGqH&#10;16GR2opSCfUBCaQRalEXoC2dhdIASSGJk0BWAiROYmdz7MSxncRZ7DjxkthOyFCgEUEMU8Q2X3+/&#10;797jmJBhQH0ZKeeTfjrLPcu9vud3tnu+z0/4PeyB/Hf9rqzf+I/cXFnVTYJpLOYv/+2ETjffQM/4&#10;29275c0fvSG7f/xT+cVbFVir/U6///wSa8C3sBbkCYSTmDLyaFcNiMXzlB40mHpMIT1AfV29NNQ1&#10;qPWupdyiZNMZ1RxIA5mFtIJxmbTjJ3gtveBA4w1MWqYz6TWvA14rL0vLQFkL8/OykJqX+VQK66SU&#10;pLBWKvenkg7m6Jqw6zJO412YMDeaNuKSJSQTcAG6BonZhMzOzGCqOI1OZ0omMZLFojElcUtzqzQ2&#10;XAQuSGP9BWnwNJZATYtGuEEQdgwdyQsJXvmHt+/IamFZFhIpiVNDITSqNkNJul5vt2tr5rK0t7ZJ&#10;NdbizU1NcvzoMdm39zdYrx1SJVOS7H1MZ9/7+7uyf/9+Y+qOx7c4lTTHt7Yf2WYmJ2U0EJQBXx+I&#10;5lPz4i8jjz66Lx+u3ZZbqx/IcnZRFmaTEo9EhSdRGmtq5Nd79six3x+Rt+HyI+nPMF3htxqeqyPJ&#10;PCAYDy43gGSN/HbkaQAcrYGLaERN/LCO6WQHetXIaFiSmMZmQIIsCJEDOYjFTNYB/EsAVVmMq8C1&#10;JSCfzclS1rgO6C8PMx1hyjR15EA+1plV1/WT9C5M2Elj0pG4T7smjeZx8zqYVyyAxEpukpkEBNkS&#10;INs0iTaOxj8S1ndELXgq5lJfsMlVZSpHUyN+N8QTwxgdP7p3z31jny4fP3gsa+hE89Q5xO89ySN0&#10;qDc4FBD+uUqfD8TDtPQdTFE72tvVluThtw/Lib+ckFNYK/IsrIOT8gcsGdDMyqeSNE++PaeSs5Nx&#10;Ge4fdKaQtDeCF+nDCPcy8vj+A1Uvub68gmnIgiTQMMbDYZTbLyN40Rfq6uTkO+/Kryoq5Pgf/yS1&#10;WFM0nK8DGT36HY+aA00gGFVzHDWdi9KCxtLC42JoTG3UmVOlVEcD/BK/MbW2SydcH+KDSBNDvhnk&#10;T6O8fJ1Hlmvr5BqmOcs1tQjXSdbjkfn6ekkC05xaARMANQOIKIFrERfmFMkogfJGUAYRQplEkEDZ&#10;dIe3QBBpS2AY0LzogEYA/VjOUyzV/9JznAG4A0DfufPSi3v3otPpxDNdxrNTSbcdz0q04fnbEG7F&#10;c1M51yjoklQkHaEkQwdFncJWXOeO4yzeySCmoS8j97BkuI51eg6dDkdc7mJOxMZ1Cjkei8kQprfc&#10;uTz65+Ny6h//lMpTp7EcMKiU0/x0AMKhmZmp5LbWBNg5iSkJDbD6Mar1djkGV3vpB+mikZj7s3+y&#10;PHn0SG6srgpHyEG/Xwq5HOb+q1LACBLGuudqR4ceTq2trpaLPPoFYlE9x9GBo7qOA0c/rkmVUEtA&#10;Q2lvapFLaFwKNDQ1vQCiOfZOHLsnNNHQhTg/plUBpB9DQ4uj/Ln6BsmCfEWQZQUNeJUAQVbQ6Asg&#10;wSKQIQk99ZIiEeGfBWiEaAphnjyhJjhBA0REFHkI6s1FUJ66wBjK5KkUPZmCOmKKGomBVLFz5yQG&#10;YsVApigQ4RlPuCGsS4cxsg9gfeXHffbgd/Hi3q/iGS7jedXEBJ7tEj/FAEo4Eg9ow7OyAyKZWjDC&#10;OQq7LtEAdlRGiddR6m3Ge/pApjANXcS7eVF5/PCR3Lm9jrYQkeViUVYAjrRcO77/3kmQrUpRfbba&#10;wRmiSqpOn5WzlWfkDEiHdmbIZqaS/MC9vdZtc7Mzj8LDITXA2tvZjYWw1wGN/CDMf6rxgoDdZh33&#10;ArK+toa1TxoNoxVldIoP83yaUCB5qLJDzW4HG8qoDKs6D4mFBmS0wh2zC06jc2ydgFgkVwkdW6IT&#10;6EXaAeQNkXyoYxIj5WzjBYxujZID6ZdIQpClSPK5WD5fI0WggNElD5Lk4GYU5yQNpAiQhpgDkiBN&#10;Ap0IMWtQVS0zcKfgxkGoCaQbRxljwCjqCGItGkD9/bgPP+6pB/fnxTNzlOa9Ox1IBzqUSzp1VtcQ&#10;jmTDb+kQboNsDjZIZYhXTjan43JmByv5glwDafidbnXlmvvmni9Uli3k8yBdVM6fq3VRo5sw59Fp&#10;KLixhVkLQf1FJR0I99djxx6iuZmpJM9Kbr9PAByFOIXkdzW1dAyC9SjRHNDacY+3V/88gyNdL6aX&#10;fqztbt64JXfW17Wn42YApxczU9Pa4yWwkKe5ctqSVFN3NHOndkxABJKFYMMigdBw2IPz4LPGoUGZ&#10;NI7dExfwM7+iHWRCeZtxdRM0nkaKUD/vgegGfIjrx7VBlBNCfaOoO4KGO45GP4EGy/8kiIMEUxgZ&#10;p0GIGYyO0yDHNMg5jRFyCmSJA5MgagzhcfijuBZGGmIEeYaRPwAMoqx+lOlHI+9FPd2oj8etSveJ&#10;+1G44SslbJBOR3D8BiXS4XdS0inhAJRN0ilAKANDQg3j2UhOnRmw0+JvizpYtx/vdaVQlPzior6/&#10;WDQq4dFR3YHlbuhIKCQDWKddBGEvYLTkhkwDN2PwnPWYpdRjnc3NLGrj12HtXQsC1oCA3PDaUBo+&#10;Y0Y3Y8R1263ZduQzOd3yHwSBBrBmU1v+BKaRnFYS3KHkn2n0+/plwD9QghN2/2gDaTRdCT4HIGkf&#10;pqV9GB1pZsGHUdMYeu3uuCpevGwDhgkaGeopv063HLzmQv0szwWvs/wNY7IoC/5e1EuoHx2KT+8H&#10;nQvi1F8e3nSd6bUTcvOb8kz55ffQZe7PDW++bsJe12/SGzBs4roAtcfpgsRQIpKAZcTbsGi24ZbH&#10;l6NEMpK7rOxO1sv64F5GmHY/L6GedtRBk4R025C/FWSl2wJiE1wrcjOGBp2488mdYwPuKpN8NRjx&#10;ajGqo73xyBZ3IrlW23ay48mTJx/z28vD+w/k9q01Wfv3LVlZQi+XWZRrhWWsv5ZkGWGDFcQVF/OI&#10;d7BaWFH3Wh5ps0vIW5AiwstIU0S4kF2UfDqnWFrISi6VlmxyXsOZZEpSU7MyP5OQJM8DEvEZjUvA&#10;PzvBc4BxmUOY8fRPxybVZXi6LJxAmJhieGJK82s4OlFKb/LzG5Lmh59pnPzTGmb6WdYNsKx4ZNyJ&#10;Qx6Wy/OIk4hj2vFwVP2x0YimoxsJhRVx5OF1+seCo3ptAmnoN2G6YR6oHhlTMDwSCOr3LZOPM4RR&#10;pBlDeCQQkiANI/UPSYBqR0BoKCjBwWF0luj40OkRg+wMER6CSz8/6TA+iE51CHkYN8xyqKDrlsWy&#10;CdbD8kLwD7tuAOlGgiMSRF2DSM94/mUY47l7zT/I7EHn1IsZUDdmQjRBzyUIPxEQHDnz+fxttjen&#10;2W1DwTR8x969e189cODAlw8dOvT9w4cP//DIkSNvHjx4cF9lZeVRv99fPTY2Vg+0h8PhbiAAf8Rg&#10;YmJixmBubi6TTCazBolE4ikkibLr/y82l705rOk2xX8yni2/hC3Tb41n8zz7O3wa1tfXPzO4e/du&#10;Zm1tbcbg5s2bEYPr16+Hi8WiL51Ot+OZG+LxONvKyebm5kPHjx//OdrQT/bt2/eDPXv2fK+iouKL&#10;u3bt4maIFRBsZ2tr6+euXLnyhZ6enq/09fV9rb+//xuBQOBbcF9D3HcIn8/3uoPA67imLtJ+97OM&#10;ri6DrjJsFTZxm93nwUlj6tE6Ne5F8j4PT5dV/hwaX17fJmxOtxG3VT3Pg5PHlLHx7jdg2oXX630N&#10;HfO34X4T4a/D/arH4/nSiRP1n6+qqnqVnbrb1KyUC3+Y52CnhUUZtmojCrc5WbFixYoVK1asWLFi&#10;xYoVK1asWLFixYoVK1asWLFixYoVK1asWLFixYoVK1asWLFixYoVK1asWLFixYoVK9tMXnnlf+fV&#10;nFiwfgxvAAAAAElFTkSuQmCCUEsBAi0AFAAGAAgAAAAhALGCZ7YKAQAAEwIAABMAAAAAAAAAAAAA&#10;AAAAAAAAAFtDb250ZW50X1R5cGVzXS54bWxQSwECLQAUAAYACAAAACEAOP0h/9YAAACUAQAACwAA&#10;AAAAAAAAAAAAAAA7AQAAX3JlbHMvLnJlbHNQSwECLQAUAAYACAAAACEAd1EI+z4FAADWDgAADgAA&#10;AAAAAAAAAAAAAAA6AgAAZHJzL2Uyb0RvYy54bWxQSwECLQAUAAYACAAAACEAqiYOvrwAAAAhAQAA&#10;GQAAAAAAAAAAAAAAAACkBwAAZHJzL19yZWxzL2Uyb0RvYy54bWwucmVsc1BLAQItABQABgAIAAAA&#10;IQCriMy/4QAAAAsBAAAPAAAAAAAAAAAAAAAAAJcIAABkcnMvZG93bnJldi54bWxQSwECLQAKAAAA&#10;AAAAACEAx5C1XJ++AACfvgAAFAAAAAAAAAAAAAAAAAClCQAAZHJzL21lZGlhL2ltYWdlMS5wbmdQ&#10;SwUGAAAAAAYABgB8AQAAdsgAAAAA&#10;">
                <v:rect id="Rectangle 662" o:spid="_x0000_s176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HLSxgAAANwAAAAPAAAAZHJzL2Rvd25yZXYueG1sRI9Ba8JA&#10;FITvhf6H5Qm91Y0eokY3oQjF0oNgNIfeXrPPTWj2bciumvrru4VCj8PMfMNsitF24kqDbx0rmE0T&#10;EMS10y0bBafj6/MShA/IGjvHpOCbPBT548MGM+1ufKBrGYyIEPYZKmhC6DMpfd2QRT91PXH0zm6w&#10;GKIcjNQD3iLcdnKeJKm02HJcaLCnbUP1V3mxCqrksNibXfW+upuy/rh/LnW19Uo9TcaXNYhAY/gP&#10;/7XftII0ncPvmXgEZP4DAAD//wMAUEsBAi0AFAAGAAgAAAAhANvh9svuAAAAhQEAABMAAAAAAAAA&#10;AAAAAAAAAAAAAFtDb250ZW50X1R5cGVzXS54bWxQSwECLQAUAAYACAAAACEAWvQsW78AAAAVAQAA&#10;CwAAAAAAAAAAAAAAAAAfAQAAX3JlbHMvLnJlbHNQSwECLQAUAAYACAAAACEAsEBy0sYAAADcAAAA&#10;DwAAAAAAAAAAAAAAAAAHAgAAZHJzL2Rvd25yZXYueG1sUEsFBgAAAAADAAMAtwAAAPoCAAAAAA==&#10;" fillcolor="#f30" strokecolor="black [3213]" strokeweight="3pt"/>
                <v:shape id="Text Box 174" o:spid="_x0000_s1768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7yxxwAAANwAAAAPAAAAZHJzL2Rvd25yZXYueG1sRI9Ba8JA&#10;FITvQv/D8gq96aYpDRJdQwgES6kHrZfeXrPPJJh9m2ZXTfvrXUHocZiZb5hlNppOnGlwrWUFz7MI&#10;BHFldcu1gv1nOZ2DcB5ZY2eZFPySg2z1MFliqu2Ft3Te+VoECLsUFTTe96mUrmrIoJvZnjh4BzsY&#10;9EEOtdQDXgLcdDKOokQabDksNNhT0VB13J2Mgvei3OD2Ozbzv65Yfxzy/mf/9arU0+OYL0B4Gv1/&#10;+N5+0wqS5AVuZ8IRkKsrAAAA//8DAFBLAQItABQABgAIAAAAIQDb4fbL7gAAAIUBAAATAAAAAAAA&#10;AAAAAAAAAAAAAABbQ29udGVudF9UeXBlc10ueG1sUEsBAi0AFAAGAAgAAAAhAFr0LFu/AAAAFQEA&#10;AAsAAAAAAAAAAAAAAAAAHwEAAF9yZWxzLy5yZWxzUEsBAi0AFAAGAAgAAAAhAIQzvLH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64" o:spid="_x0000_s1769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yNBxQAAANwAAAAPAAAAZHJzL2Rvd25yZXYueG1sRI9Ba8JA&#10;FITvgv9heUJvuqmVUFJXKYFgoELV9tDja/aZpM2+DdltTP59VxA8DjPzDbPeDqYRPXWutqzgcRGB&#10;IC6srrlU8PmRzZ9BOI+ssbFMCkZysN1MJ2tMtL3wkfqTL0WAsEtQQeV9m0jpiooMuoVtiYN3tp1B&#10;H2RXSt3hJcBNI5dRFEuDNYeFCltKKyp+T39GwfDu4/MhLxGfdl/fP29jupfZqNTDbHh9AeFp8Pfw&#10;rZ1rBXG8guuZcATk5h8AAP//AwBQSwECLQAUAAYACAAAACEA2+H2y+4AAACFAQAAEwAAAAAAAAAA&#10;AAAAAAAAAAAAW0NvbnRlbnRfVHlwZXNdLnhtbFBLAQItABQABgAIAAAAIQBa9CxbvwAAABUBAAAL&#10;AAAAAAAAAAAAAAAAAB8BAABfcmVscy8ucmVsc1BLAQItABQABgAIAAAAIQB3hyNB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533929C1" wp14:editId="5303C600">
                <wp:simplePos x="0" y="0"/>
                <wp:positionH relativeFrom="column">
                  <wp:posOffset>-157955</wp:posOffset>
                </wp:positionH>
                <wp:positionV relativeFrom="paragraph">
                  <wp:posOffset>5245100</wp:posOffset>
                </wp:positionV>
                <wp:extent cx="1033780" cy="1029335"/>
                <wp:effectExtent l="19050" t="19050" r="13970" b="18415"/>
                <wp:wrapNone/>
                <wp:docPr id="1129" name="Group 1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3780" cy="1029335"/>
                          <a:chOff x="0" y="0"/>
                          <a:chExt cx="1033586" cy="1029335"/>
                        </a:xfrm>
                      </wpg:grpSpPr>
                      <wps:wsp>
                        <wps:cNvPr id="1130" name="Rectangle 113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1" name="Text Box 107"/>
                        <wps:cNvSpPr txBox="1"/>
                        <wps:spPr>
                          <a:xfrm>
                            <a:off x="27992" y="746449"/>
                            <a:ext cx="1005594" cy="25396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Flip that Switch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2" name="Picture 1132" descr="https://lifeho.files.wordpress.com/2012/12/lightswitch.jpg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253" y="74645"/>
                            <a:ext cx="46736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3929C1" id="Group 1129" o:spid="_x0000_s1770" style="position:absolute;margin-left:-12.45pt;margin-top:413pt;width:81.4pt;height:81.05pt;z-index:251850752" coordsize="10335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BqEz2BAAAGw4AAA4AAABkcnMvZTJvRG9jLnhtbNRXa2/bNhT9PmD/&#10;QdD3xJIsPxGncJ0HCmRd0GToZ5qiLC4SyZF07GzYf98hKSkPZ23QAsUGtA6fl/ce3nt4dPJu39TR&#10;PdOGS7GI0+MkjpigsuBis4h/u704msaRsUQUpJaCLeIHZuJ3pz//dLJTc5bJStYF0xGMCDPfqUVc&#10;Wavmg4GhFWuIOZaKCUyWUjfEoqs3g0KTHaw39SBLkvFgJ3WhtKTMGIyehcn41NsvS0btr2VpmI3q&#10;RQzfrP/V/nftfgenJ2S+0URVnLZukG/woiFc4NDe1BmxJNpqfmCq4VRLI0t7TGUzkGXJKfMxIJo0&#10;eRHNpZZb5WPZzHcb1cMEaF/g9M1m6cf7ax3xAneXZrM4EqTBLfmDIz8CgHZqM8e6S61u1LVuBzah&#10;52Lel7pxfxFNtPfQPvTQsr2NKAbTZDicTHEDFHNpks2Gw1EAn1a4oYN9tDp/snM0HR/sHHQHD5x/&#10;vTs7hUQyj1iZ78PqpiKK+SswDoMeqyFCCVh9Qo4RsakZ8MKoh8ev7cEycwPc3o5Ulmej0b/HS+ZK&#10;G3vJZBO5xiLW8MAnH7m/MhYOAJpuiTvVyJoXF7yufUdv1qtaR/cEFXFxsUoS7zO2PFtWi2i3iIfT&#10;FNOHNlx1st6K3acu7Ocm0KsFBt19hPB9yz7UzNmrxSdWIu+QGlk44LlNQikTNg1TFSlYcHgEd3t/&#10;ux3+aG/QWS4RaG+7NdCtDEY628Hndr3byjxh9JvbyL+0ud/hT5bC9psbLqR+LbIaUbUnh/UdSAEa&#10;h9JaFg/INC0DXRlFLzhu+ooYe000+AnJB87FbCX1n3G0A38tYvPHlmgWR/UHgaSfpXnuCM938tEk&#10;Q0c/nVk/nRHbZiWRECnYWlHfdOtt3TVLLZvPoNqlOxVTRFCcvYip1V1nZQOvgqwpWy79MpCcIvZK&#10;3CjqjDuUXGbe7j8Trdr0teCIj7IrNDJ/kcVhrdsp5HJrZcl9ij/i1OKHondU9WOqHziF6r91BPde&#10;7qM0mbyo/cjuMeHCxnX75H+dBbLJbJbFEXhxko/zfOaWIxd7+ktGo1ke6CAbDWfjrE2fjna7Un8j&#10;GwjpqMCfEYp8PByFTO9n2trtCqIllccQfOuVSn5Dwbxepm/Y+KPLtLj7apna/Xrvn84sHXZ3/D8q&#10;XftfKlzF6Rz/W4mD1sGz/XUpiF126xgwyMnmTTYaou+26igQFV/zmtsHryxBVs4pcX/NqXu9XeeZ&#10;AkDNBg7AAneue/8xVjBDQYROoBko2ZqXrJLHSF9mjoNYhVT16g+KLxvgX803lTU7bml1/LvauFTq&#10;DgtHgzQ5vZL0zkRCriqoDbY0Cq9+Sy6D58t995nf65orV/WOWFy7Rah188t6O2jUM0m3DV7kILo1&#10;q4mF4jcVVwbvxJw1a1ZAiXwowIwUgt9CRSrNRRAmIDOQSEdrXhf/lU2XSTLL3h+tRsnqKE8m50fL&#10;WT45miTnkzzJp+kqXf3tXow0n28NQ/ikPlO8dR2jBxnyqghuPxeCvPYyPYiATkXANa8fOhfBfQ4h&#10;56vR1Ik7T5XGaob7ccOBify4kzzdhEf9EWh3JU73ROvdL7IAGgRvl38AO95u5XI2GYHWe/5vVXFH&#10;//l4MhzjvXWyeTwdTmd+Hud2Vr6H/V00L0nfhxEEm28iDv/A+i8Qj1T7teQ+cZ72/arHb7rTf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Avcnii4QAAAAsBAAAPAAAAZHJzL2Rvd25y&#10;ZXYueG1sTI/BboJAEIbvTfoOm2nSmy5ga5EyGGPanoxJtYnxtsIIRHaXsCvg23c8tceZ+fLP96fL&#10;UTeip87V1iCE0wAEmdwWtSkRfvafkxiE88oUqrGGEG7kYJk9PqQqKexgvqnf+VJwiHGJQqi8bxMp&#10;XV6RVm5qWzJ8O9tOK89jV8qiUwOH60ZGQTCXWtWGP1SqpXVF+WV31QhfgxpWs/Cj31zO69tx/7o9&#10;bEJCfH4aV+8gPI3+D4a7PqtDxk4nezWFEw3CJHpZMIoQR3MudSdmb7w5ISziOASZpfJ/h+wXAAD/&#10;/wMAUEsDBAoAAAAAAAAAIQAQNkDu8BUAAPAVAAAVAAAAZHJzL21lZGlhL2ltYWdlMS5qcGVn/9j/&#10;4AAQSkZJRgABAQEA3ADcAAD/2wBDAAIBAQEBAQIBAQECAgICAgQDAgICAgUEBAMEBgUGBgYFBgYG&#10;BwkIBgcJBwYGCAsICQoKCgoKBggLDAsKDAkKCgr/wAALCAClAHABAREA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9oACAEBAAA/APu7/glb/wAEq/8Agmh8TP8A&#10;gml8A/iJ8RP2BvhDrmva58IfD19rOs6r8P8AT57q+updPheSaWR4izuzEsWJJJJJr3z/AIc5/wDB&#10;J7/pG78Ef/DZ6b/8Zo/4c5/8Env+kbvwR/8ADZ6b/wDGaP8Ahzn/AMEnv+kbvwR/8Nnpv/xmj/hz&#10;n/wSe/6Ru/BH/wANnpv/AMZo/wCHOf8AwSe/6Ru/BH/w2em//Ga8V/ay+A//AAbkfsOtp1l+1B+z&#10;B+zz4b1TWDH/AGP4bh+F9pqGsX6uzqJINOsrWa7li3IymVIiikYLA8Vd/ZL/AGaf+Ddv9ujw7deJ&#10;P2Uv2XP2c/F40/8A5C2l2vw5sLfU9MzLJEv2uwuLeO6tN7RSbPOiTzAu5NykE+u/8Oc/+CT3/SN3&#10;4I/+Gz03/wCM0f8ADnP/AIJPf9I3fgj/AOGz03/4zR/w5z/4JPf9I3fgj/4bPTf/AIzR/wAOc/8A&#10;gk9/0jd+CP8A4bPTf/jNH/DnP/gk9/0jd+CP/hs9N/8AjNfJf/Bdf/gmL/wTn+Cv/BJT42/FL4Qf&#10;sM/Cjwx4k0bwzDNpOvaD4DsbW7s5DfW6lo5Y4gyHazDII4JHevrb/gjr/wAon/2bv+yI+Gf/AE2Q&#10;V9IUUUUE4FfnD+y1+0V+zl/wT6/4Jcf8Pef2tdX0fUPiV8eNLt/GfirWtNSSXVPE2q6pEbnSfC2n&#10;+c8s3lWtv5NjBaqxht0tZp2CKJ5a8Z1D9kb9qf8AZ68DWf8AwXk/bN+KniiX9pjUfiV4NY+B/Dt0&#10;F0rwz4L1LW7XS5vBCWkiFJ91rqkkkjkb1voIHjcypPc3f7CDpRRRRXxb/wAHEv8AyhY+P/8A2Kdv&#10;/wCnC1r0L/gjr/yif/Zu/wCyI+Gf/TZBX0hRRRRX5U+Iv+CRvxf/AGT/ANvrwZ+0Z4M+Ad1+0f8A&#10;BH4fXd9dfBb4Q2/i7SdFuPhFqGo3txf3tzZ2N7Hb2OrRx3Bi+yPLeQS2qNGgjlaytp1+jrL4R/tq&#10;ft+/Fvwr4v8A2wPhJB8F/hL8O/Gdv4j0P4XW/jSPVde8YatYTtLp13rE+nP9jtbKCUW90lhFLdeZ&#10;cQI0sm2JUf7IFFFFFfFv/BxL/wAoWPj/AP8AYp2//pwta9C/4I6/8on/ANm7/siPhn/02QV9IUUU&#10;UUUUUUUUV8W/8HEv/KFj4/8A/Yp2/wD6cLWvQv8Agjr/AMon/wBm7/siPhn/ANNkFfSFFFFFFFFF&#10;FFFfFv8AwcS/8oWPj/8A9inb/wDpwta9C/4I6/8AKJ/9m7/siPhn/wBNkFfSFFFFeH/8FAv2zYP2&#10;HfgLb/EvSvhxJ428WeIvF2keE/h74Eh1qLTZPEmvaldpb2tkt1MrR24O55GkcFVSFzzgA/In7RH/&#10;AAW2/ac/Yc+HXxg8C/tc/so+DZvjR8MfBvhvxh4c0PwF44urvRvG+hat4hh0Vri2kls1ubOS1uJ1&#10;heKaNnkkAZB5bqR9T/sn/wDBQP4e/tf/ABL1XTPhZb283g2P4P8Ag/x5ofiZ7wCS5h1ybWUNvNFj&#10;EDwDSgHBckPI6MFMfPzf8Sf+CgH7Sf7av7VHwn+G37DvjPVPAP7PniD4lap4T1b9oDSdP065v/Gm&#10;rWvhzW9SMHh+HU7O7tZNJt5NLMc2pPERczny7RjHBNLJ9Ff8MY/tS/8ASXL46/8AhH/D/wD+ZivL&#10;/wBtv4Oftmfs1fsZfFz9o3wV/wAFYfjNeaz4A+GOveJNJs9U8GeAmtZ7qx06e5ijmWPw2jmNniUM&#10;FZWKk4YHkfaWkTy3Wk2tzO+6SS3RnbHUlQTVivi3/g4l/wCULHx//wCxTt//AE4Wtehf8Edf+UT/&#10;AOzd/wBkR8M/+myCvpCiiivnn/gpj+xr4p/bO+AOj6P8Kdd0LSfiR8OfiBonj/4Var4pt55tLt/E&#10;Ok3Int1u0gYSG3mjM9vIybmRbgyKrsgRvi/9sX/gmB+15+014N+M37Y/7cHxN+BngXx5eeAfCnhP&#10;w5/YXiTUo/DOgeFdH8U2fiXUrzUtQvbZZGuJpbeQJthSKJIYlZnMjyR8b/wTp/4JOSftO/Hn4wft&#10;GJ4+8c+HP2M/iT4ghufhr8G9UsU0i48Z6XHdX+oB5oYo4prDw0dQ1bVJrPTyIpLuC4he4RURBcfd&#10;v7aE3g74VfF39j3TNP0q00rR7P8AaEbSNLsLCGOCC2WXwF4ttLeGNBtVEDPGiouMDAUHgH6bFfP/&#10;APwVk/5RY/tLf9kB8Zf+mS7r3XQP+QFZf9ekf/oIq3Xxb/wcS/8AKFj4/wD/AGKdv/6cLWvQv+CO&#10;v/KJ/wDZu/7Ij4Z/9NkFfSFFFeQ/8FBPEviPwX+wX8bvGPg7X77SdX0n4Q+JbzS9U026eC5s7mLS&#10;7l45opEIaORHVWV1IKkAggivzp1XxN/wTk/Y/wD2Nv2ffjL/AMFE/wDgpp+1J4V1z4wfDPT9Ztbi&#10;H48+P7xNRvBp1jPfMqadLMsAV72IhWCA+Zhc7Tj0T9in/glf4n/aY8V/8NR/tvax8a4fhtcXkF78&#10;M/2afjF8XNb8RNHDBIJbXV/E0F9eTQnUJGAlXTFUxWa7EmaebeI/0wAxwK+Af+CvV3+0b+0X+0R8&#10;Df2Ov2DNK8N3Hxb8A+LrX4y6pq3jya9t/Duh6RYpe6dbR30tohlka+ubmeGOGHc5W0uWcIg31Z87&#10;/g6A/wCgf+wV/wCBnjX/AON18/f8FC/id/wcD3Hwvsv2KfjFF+xZc337Shv/AIdaHofgm48Wyaw8&#10;F7YzR6hqMaTJtS2sbRpLme4ZXSJVXKSM8cb/AK36ZbSWWm29nKVLQwIjbemQoFT18W/8HEv/AChY&#10;+P8A/wBinb/+nC1r0L/gjr/yif8A2bv+yI+Gf/TZBX0hRRXin/BSn/lHP8fv+yKeKv8A00XVfj9/&#10;wUf/AORi/wCCKP8A2EvDX/ofg2v3srzv9rL9p74WfsYfs5eLv2oPjTfXEPhvwbpLXt9HZojXN3IW&#10;EcNpbq7Ir3E8zxQRIzKGklRSy5yPL/8Agmd+y/8AE34L/DTxB8ev2pNP08/Hb4162vin4tXFjHCy&#10;6dN5KxWOgwSxl2e0020WO1jBlmBkFxKrnzyT9CeKvFfhfwJ4X1Lxv438SWGjaLo9hNfavrGq3iW9&#10;rY2sSGSWeaWQhIo0RWZnYhVVSSQBXyf/AME6dG8WftZ/ETWv+Cr3xe03UrGPxzpZ0j4B+F9QvmK+&#10;HfAZeKWO8aARosV9q80SX8xJlZLdbCASfuWU/YFFfFv/AAcS/wDKFj4//wDYp2//AKcLWvQv+COv&#10;/KJ/9m7/ALIj4Z/9NkFfSFFFeKf8FKf+Uc/x+/7Ip4q/9NF1X4/f8FHv+Ri/4Io/9hLwz/6H4Mr9&#10;7K+KdVuI/wDgpL/wUci8L2VzBf8AwT/ZR8SR3esTW11bzQeJfieIQ1va5WOQmLRbadpZVEsTLqF3&#10;Cro5tDt+1q+MP2yZbz/goN+1PYf8EzPBt+zfDvwb/Zvir9qLULPULdRc2UhebSPCBXbJLvv5YRdX&#10;QAhK2FuE8zF8qn7PAwMUUV8W/wDBxL/yhY+P/wD2Kdv/AOnC1r0L/gjr/wAon/2bv+yI+Gf/AE2Q&#10;V9IUUV4p/wAFKf8AlHP8fv8Asinir/00XVfj9/wUe/5GL/gij/2EvDP/AKH4Mr9Vv+Cwf7Yfjz9g&#10;n/gm58Uv2pvhboUGoeJtA0u0s/DqXUypHb32oX9tpsF04aN1kWCS7ScxFcSiHyyyB96/Pf7Hevf8&#10;Faf2MP2bvC37N3w+/wCCOXh/UrPw7Zyfbda1r9ri2uL3WNQnme5vtRuJJNJZmmubqae4fnaGlIUK&#10;oVRv/H//AIKMf8Ff/gN8CPGvxy8X/wDBHXwbp+k+C/CWpa7ql+f2m7W7+zW9payXEknkR6SjzbUj&#10;LeWrKz42hgTkfRf/AAT3/ZVh/ZL/AGcbPwvrfimbxJ408Wanc+Lfih4xurSKCbxD4m1Eia+vGjhR&#10;EjjDbYYYgv7q3ggjy3l7j7hRRXxb/wAHEv8AyhY+P/8A2Kdv/wCnC1r0L/gjr/yif/Zu/wCyI+Gf&#10;/TZBX0hRRXin/BSn/lHP8fv+yKeKv/TRdV+P3/BR7/kYv+CKP/YS8M/+h+DK/Rn/AIKdaxp/7X3x&#10;I8Bf8EovAWgWPiO68U+K9C8X/Gtbpn+z+HPBOk6pBqDmaSORWjur+6tLezt4wrF1e5kOxYvMH2mB&#10;jgCvj/8A4LO/F3P7Ma/sJfD3U9Nk+J37T003w78EaVfSDCWl5H5esapIoYOLey06SeZnVXxIbdNp&#10;MoB+wKKKK+Lf+DiX/lCx8f8A/sU7f/04Wtehf8Edf+UT/wCzd/2RHwz/AOmyCvpCiivFP+ClP/KO&#10;f4/f9kU8Vf8Apouq/DL/AIL5fGfxP+zj+y1/wSr/AGhvBNhY3WteA/Atv4i0i11SN3tZrqysfClz&#10;EkyxujtGXiUMFdWKk4ZTgj0T9gz/AIOdf+CSf7GPgHWLvxB8N/2ivHXxR8famNc+L3xT1jwfoKX3&#10;irWCu3fsXWNtrZwL+5tbKILDbQgKoLtJJJ7jef8AB6x/wS+SzmfT/wBnz49yXAjYwRzeG9EjR3xw&#10;GYauxUE9SFJA7HpU37Muj2n7Sy/sg/8ABWv4wKdW+LXx2/aQJuNQumLxeFvDkHhrxglj4c0xTxbW&#10;UXl+dJtAe6uZZJ5i7CMR/r7RRRXxb/wcS/8AKFj4/wD/AGKdv/6cLWvQv+COv/KJ/wDZu/7Ij4Z/&#10;9NkFfSFFFeeftdfCbxH8fP2UPid8CvB97Y22r+NPh5rWg6XcalI6W0VzeWM1vG8rIjssYeRSxVWI&#10;AOFJ4Pzl+zn4W/4LJfs9/s9+A/gHafAL9mXVIvA/g3S/D8epyfGzxDC14tnaRWwmKDw02wuI923J&#10;xnGT1rs/+E2/4LNf9Gy/sxf+Hz8Rf/MxR/wm/wDwWa/6Nl/Zi/8AD6eIv/mYrlvFHwc/4Ka/tE/H&#10;T4K+I/j98MvgT4X8K/C/4oHxdqV14P8AidrWq6hd40TVtNW3jgudDtY+W1IOWaUYERABJr7Gooor&#10;4t/4OJf+ULHx/wD+xTt//Tha16F/wR1/5RP/ALN3/ZEfDP8A6bIK+kKKKK/Pj/gsh4b0j9oL9s39&#10;kH9hT483V8/wL+LHijxa3xM0WHVLjT7XXtQ07R0udF0+5ureSNwrXTSSpb+YBNLbx/KzRoV/Or4/&#10;/s56JrX7SX/Dsv4L/soT/H74E/Dv9qK90/4X+AdX+NN3psVxdP8AD+S/1jw9FrDSvJZQ6VeILkR5&#10;3GSWSGRmd3NXP2nv+Ca/w2uv+Cnvwl/ZH8B/8EgrD4iaX4d/Yhtdbk+Atx+0Re6NF4RvrnxdqFxe&#10;TLrpdpdR8m6vriAKTtkF15ihViVR/QH4b8P6R4S8O2HhXw/Z/Z7DTLKK0sbfzGfyoY0CIu5iWOFA&#10;GSST3Jq7RRRXxb/wcS/8oWPj/wD9inb/APpwta9C/wCCOv8Ayif/AGbv+yI+Gf8A02QV9IUUUV5r&#10;+1b+x/8Asz/txfCK4+BP7V/wd0nxt4Xnuo7tdO1RXVra5QMq3FvNEyzW0wV5EEsTo+ySRd212B5/&#10;4Qf8E7f2LPgDovw68PfBf9n/AEfw1Z/CjUrzUPAsOkyzxfYby6sJdPubmUiTN5NLazSRvLcmV23b&#10;idwVh1n/AAzD8DP+Gof+Gzv+EFX/AIWZ/wAIF/whX/CTf2hc7v7C+2/bvsfkeZ5GPtP7zzPL8z+H&#10;ft+Wu+oooor4t/4OJf8AlCx8f/8AsU7f/wBOFrXoX/BHX/lE/wDs3f8AZEfDP/psgr6Qoooooooo&#10;ooor4t/4OJf+ULHx/wD+xTt//Tha16F/wR1/5RP/ALN3/ZEfDP8A6bIK+kKKKKKKKKKKKK+Lf+Di&#10;X/lCx8f/APsU7f8A9OFrXoX/AAR1/wCUT/7N3/ZEfDP/AKbIK+kKKKKz/Ffirw14F8L6l438aa/Z&#10;6To+j2E19q2qahcLDb2dtEhklmkdiFRERWZmJAABJr4N8JeEv2jv+CjXwIvP23v2of24viB+zv8A&#10;BfXtEj8S+APA/wAMPEGneH7zS/DKRTXMWsa/rhjnmE9xavDcPb280NvaxxqrmV/MI8b/AOCYn/BS&#10;j9q+H4qaH4v+LHjvxB42/ZB+LHxGk+HnwB+J3xPjso/Fr6vDbYtbm7Npa2izafqFxa39vDJLC1yL&#10;jyElZclpP1moooor4t/4OJf+ULHx/wD+xTt//Tha16F/wR1/5RP/ALN3/ZEfDP8A6bIK+kKKKK4v&#10;9o/4M6Z+0d+zx48/Z51rWZtOs/HngzVPDt3qFvGHktYr20ltmlVTwWUSlgDwSK/IP4aa/wDEP/gq&#10;h49+G/8AwQ4/ah8NXnwo8Dfs6+CtG/4aS8N6t4gg03UviXqWmKlvZ2elRRus0uhyPbRXzXcYG5JY&#10;dpgcW00v2J+0B8S/hD+1v8d/g5/wTl/Yd1jR9T0f4XfEbw/4x+LmoeBbG2uNC8C6J4euGudO0WSa&#10;F1gtb661Kxs7eKxi3zR21vdSPFHGiM33ZRRRRXxb/wAHEv8AyhY+P/8A2Kdv/wCnC1r8i/2Ov+Dx&#10;n/hk39k/4b/swf8ADun/AISD/hXvgjTPD39uf8Ld+y/b/sltHB5/k/2RJ5W/Zu2b325xuOM16R/x&#10;HOf9Yuv/ADNn/wB5aP8AiOc/6xdf+Zs/+8tH/Ec5/wBYuv8AzNn/AN5aP+I5z/rF1/5mz/7y0f8A&#10;Ec5/1i6/8zZ/95a8++Of/B3T+yv+0+dOP7Sn/BCT4f8AxC/sfzP7J/4Tjx1Y6t9i8zb5nk/atAfy&#10;92xd23GdoznAre+FP/B538JPgR4Jtfhp8D/+CNPh3wb4bsWkay8P+FPilBp1jbtI5dykFvoSRqWd&#10;ixIUZJJOSa6P/iOc/wCsXX/mbP8A7y0f8Rzn/WLr/wAzZ/8AeWj/AIjnP+sXX/mbP/vLR/xHOf8A&#10;WLr/AMzZ/wDeWj/iOc/6xdf+Zs/+8teLf8FEv+Dt7/hvn9iv4gfsf/8ADv3/AIRP/hOtJjsv+Ei/&#10;4Wt9u+xbbiKbf5H9lReZny9uPMX72c8YP//ZUEsBAi0AFAAGAAgAAAAhAIoVP5gMAQAAFQIAABMA&#10;AAAAAAAAAAAAAAAAAAAAAFtDb250ZW50X1R5cGVzXS54bWxQSwECLQAUAAYACAAAACEAOP0h/9YA&#10;AACUAQAACwAAAAAAAAAAAAAAAAA9AQAAX3JlbHMvLnJlbHNQSwECLQAUAAYACAAAACEA3wGoTPYE&#10;AAAbDgAADgAAAAAAAAAAAAAAAAA8AgAAZHJzL2Uyb0RvYy54bWxQSwECLQAUAAYACAAAACEAWGCz&#10;G7oAAAAiAQAAGQAAAAAAAAAAAAAAAABeBwAAZHJzL19yZWxzL2Uyb0RvYy54bWwucmVsc1BLAQIt&#10;ABQABgAIAAAAIQAvcnii4QAAAAsBAAAPAAAAAAAAAAAAAAAAAE8IAABkcnMvZG93bnJldi54bWxQ&#10;SwECLQAKAAAAAAAAACEAEDZA7vAVAADwFQAAFQAAAAAAAAAAAAAAAABdCQAAZHJzL21lZGlhL2lt&#10;YWdlMS5qcGVnUEsFBgAAAAAGAAYAfQEAAIAfAAAAAA==&#10;">
                <v:rect id="Rectangle 1130" o:spid="_x0000_s177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T1ixgAAAN0AAAAPAAAAZHJzL2Rvd25yZXYueG1sRI9BS8NA&#10;EIXvgv9hGcGb3aRCkdhtEVtFEQ9NRa9jdpoEs7MhOzbRX+8chN5meG/e+2a5nkJnjjSkNrKDfJaB&#10;Ia6ib7l28LZ/uLoBkwTZYxeZHPxQgvXq/GyJhY8j7+hYSm00hFOBDhqRvrA2VQ0FTLPYE6t2iENA&#10;0XWorR9w1PDQ2XmWLWzAlrWhwZ7uG6q+yu/g4H2Rf0j5/NvPX9NhI9X2Ux7HF+cuL6a7WzBCk5zM&#10;/9dPXvHza+XXb3QEu/oDAAD//wMAUEsBAi0AFAAGAAgAAAAhANvh9svuAAAAhQEAABMAAAAAAAAA&#10;AAAAAAAAAAAAAFtDb250ZW50X1R5cGVzXS54bWxQSwECLQAUAAYACAAAACEAWvQsW78AAAAVAQAA&#10;CwAAAAAAAAAAAAAAAAAfAQAAX3JlbHMvLnJlbHNQSwECLQAUAAYACAAAACEAxGk9YsYAAADdAAAA&#10;DwAAAAAAAAAAAAAAAAAHAgAAZHJzL2Rvd25yZXYueG1sUEsFBgAAAAADAAMAtwAAAPoCAAAAAA==&#10;" fillcolor="#ffc000" strokecolor="black [3213]" strokeweight="3pt"/>
                <v:shape id="Text Box 107" o:spid="_x0000_s1772" type="#_x0000_t202" style="position:absolute;left:279;top:7464;width:10056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jYNxAAAAN0AAAAPAAAAZHJzL2Rvd25yZXYueG1sRE9Ni8Iw&#10;EL0L/ocwgjdNq6xINYoURJHdg64Xb2MztsVmUpuodX/9ZkHY2zze58yXranEgxpXWlYQDyMQxJnV&#10;JecKjt/rwRSE88gaK8uk4EUOlotuZ46Jtk/e0+PgcxFC2CWooPC+TqR0WUEG3dDWxIG72MagD7DJ&#10;pW7wGcJNJUdRNJEGSw4NBdaUFpRdD3ejYJeuv3B/HpnpT5VuPi+r+nY8fSjV77WrGQhPrf8Xv91b&#10;HebH4xj+vgknyMUvAAAA//8DAFBLAQItABQABgAIAAAAIQDb4fbL7gAAAIUBAAATAAAAAAAAAAAA&#10;AAAAAAAAAABbQ29udGVudF9UeXBlc10ueG1sUEsBAi0AFAAGAAgAAAAhAFr0LFu/AAAAFQEAAAsA&#10;AAAAAAAAAAAAAAAAHwEAAF9yZWxzLy5yZWxzUEsBAi0AFAAGAAgAAAAhAAyKNg3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Flip that Switch</w:t>
                        </w:r>
                      </w:p>
                    </w:txbxContent>
                  </v:textbox>
                </v:shape>
                <v:shape id="Picture 1132" o:spid="_x0000_s1773" type="#_x0000_t75" alt="https://lifeho.files.wordpress.com/2012/12/lightswitch.jpg" style="position:absolute;left:2752;top:746;width:4674;height: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pEyxQAAAN0AAAAPAAAAZHJzL2Rvd25yZXYueG1sRE9Na8JA&#10;EL0X/A/LCL0U3URBJHUN0lqohyJGS3scs2MSzM6G3a2m/75bELzN433OIu9NKy7kfGNZQTpOQBCX&#10;VjdcKTjs30ZzED4ga2wtk4Jf8pAvBw8LzLS98o4uRahEDGGfoYI6hC6T0pc1GfRj2xFH7mSdwRCh&#10;q6R2eI3hppWTJJlJgw3Hhho7eqmpPBc/RsG3PzwdT+641uum33x8vRbbz1mh1OOwXz2DCNSHu/jm&#10;ftdxfjqdwP838QS5/AMAAP//AwBQSwECLQAUAAYACAAAACEA2+H2y+4AAACFAQAAEwAAAAAAAAAA&#10;AAAAAAAAAAAAW0NvbnRlbnRfVHlwZXNdLnhtbFBLAQItABQABgAIAAAAIQBa9CxbvwAAABUBAAAL&#10;AAAAAAAAAAAAAAAAAB8BAABfcmVscy8ucmVsc1BLAQItABQABgAIAAAAIQAfapEyxQAAAN0AAAAP&#10;AAAAAAAAAAAAAAAAAAcCAABkcnMvZG93bnJldi54bWxQSwUGAAAAAAMAAwC3AAAA+QIAAAAA&#10;">
                  <v:imagedata r:id="rId50" o:title="lightswitch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52CFD5A0" wp14:editId="0A433CFC">
                <wp:simplePos x="0" y="0"/>
                <wp:positionH relativeFrom="column">
                  <wp:posOffset>3372485</wp:posOffset>
                </wp:positionH>
                <wp:positionV relativeFrom="paragraph">
                  <wp:posOffset>5244465</wp:posOffset>
                </wp:positionV>
                <wp:extent cx="1076960" cy="1029335"/>
                <wp:effectExtent l="19050" t="19050" r="8890" b="18415"/>
                <wp:wrapNone/>
                <wp:docPr id="649" name="Group 6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50" name="Rectangle 65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2" name="Picture 65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CFD5A0" id="Group 649" o:spid="_x0000_s1774" style="position:absolute;margin-left:265.55pt;margin-top:412.95pt;width:84.8pt;height:81.05pt;z-index:25185177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CyXsPQUAANYOAAAOAAAAZHJzL2Uyb0RvYy54bWzUV9tu2zgQfV9g/0HQ&#10;u2PdbFlGncJxkqJAtg2aLvJMU5QtVCJZko6dLvbf95CUlHs3aIFit0AdXudyhnNm9ObtoW2CG6Z0&#10;LfgijI+iMGCcirLmm0X45+fz0SwMtCG8JI3gbBHeMh2+Pf79tzd7OWeJ2IqmZCqAEK7ne7kIt8bI&#10;+Xis6Za1RB8JyTg2K6FaYjBVm3GpyB7S22acRNF0vBeqlEpQpjVWT/1meOzkVxWj5mNVaWaCZhHC&#10;NuN+lftd29/x8Rsy3ygitzXtzCA/YEVLag6lg6hTYkiwU/UTUW1NldCiMkdUtGNRVTVlzgd4E0eP&#10;vHmnxE46Xzbz/UYOMAHaRzj9sFj64eZSBXW5CKdZEQactAiS0xvYBcCzl5s5Tr1T8kpeqm5h42fW&#10;40OlWvsXvgQHB+ztACw7mIBiMY7yaTEF/hR7cZQUaTrx0NMt4vPkHt2e3buZF8mTm+Ne8djaN5iz&#10;l3hG+g4p/XNIXW2JZC4A2mLQIzWBJx6pT3hghG8aFkyx6MBxJweo9FwDtdfjlGTJZPKyt2QulTbv&#10;mGgDO1iECga4h0duLrSBAQCmP2K1atHU5XndNG6iNutVo4Ibgmw4P0/TyNmMKw+ONTzYL8J0FmP7&#10;qQybmWyQYg6xdfuhCMwajkUbDe++G5nbhll5Df/EKrw5PIzEK3gok1DKuIn91paUzBs8ifCvV9bf&#10;cKqdQCu5gqOD7E5Af9IL6WV7m7vz9ipzZDFc7jz/3uXhhtMsuBkutzUX6jnPGnjVafbne5A8NBal&#10;tShv8c6U8FSlJT2vEekLos0lUeAmvD3wLXa3Qn0Lgz24axHqrzuiWBg07zmefBFnmSU7N8kmeYKJ&#10;ur+zvr/Dd+1K4EHEYGpJ3dCeN00/rJRor0GzS6sVW4RT6F6E1Kh+sjKeU0HUlC2X7hgIThJzwa8k&#10;tcItSvZlfj5cEyW752vAEB9En2Zk/ugV+7P2JhfLnRFV7Z74HU4dfkh5S1S/JPcBk8/9z5bdTsQh&#10;iPPsUeoH5oAN6zWi7d7+8ySQpGmShwFIMc8LkKQ9jqc4cN8kzaYdGyQIadK/np5z+0x/JRlwYZnA&#10;6fA5Pk3BWh7ebqdL3T4fOk65c8GNnknkV+TL81n6iou/OkvLLz3O1UtZag7rg6uaSTzE/n+Uuea/&#10;lLeypnP877objJ7U7H/vAnHL7CwB+k6yfZWMlqgvOznyPFWv66Y2t66pREpYo/jNZU1t8baT++Uf&#10;7YinAOxbtSj+WCqZpmDBrjOrdq0mR5wZVEGo4AYlbbyTjSCltr1eNka793VXfzuSfGPzvlfiVYIr&#10;a3oh6BcdcLHaosdgSy1R7DtSGT887qYP7F03tbQ5bSvJdW22jmN7HrabHVR3Fn+n5/Z96qmgu9a6&#10;4RpvxRpi0PXrbS016sWctWtWoiN5X4IiKZp+g1ZSqpr7BgWsBjbp+c31xn8ls2UUFcnJaDWJVqMs&#10;ys9GyyLLR3l0lmdRNotX8epvS1BxNt9pBjxIcyrrznSsDnD3xj/bCHefDL7Fdq26bwb6bgKmuT6i&#10;NxEkaBGytmpFbY9nPx/iJC5sVUWrPClSeIyl2I3WGGUoup6+tVHM0C1C6qLSB8JH2LZDwXr/hygB&#10;DkFJc/Tb83nXQ8fFpMigAXVhlhb59GFZmBZJPuuqQh6nAMruw+Zeys9UhReKwTOxm6TTDLGbjpbL&#10;03yUZaez0ckJRqvVGYyPp9nkbIidRhcn9h/XmiJbyp8Pn/f3SdhsTvh+0yGPqesP3MeTQ6j70LNf&#10;Z/fn7tTd5+jxP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IFdC6fiAAAACwEA&#10;AA8AAABkcnMvZG93bnJldi54bWxMj8FqwzAQRO+F/oPYQm+NpAQ3jms5hND2FApNCqW3jbWxTSzJ&#10;WIrt/H3VU3Nc5jHzNl9PpmUD9b5xVoGcCWBkS6cbWyn4Orw9pcB8QKuxdZYUXMnDuri/yzHTbrSf&#10;NOxDxWKJ9RkqqEPoMs59WZNBP3Md2ZidXG8wxLOvuO5xjOWm5XMhnrnBxsaFGjva1lSe9xej4H3E&#10;cbOQr8PufNpefw7Jx/dOklKPD9PmBVigKfzD8Kcf1aGITkd3sdqzVkGykDKiCtJ5sgIWiaUQS2BH&#10;Bas0FcCLnN/+UPwCAAD//wMAUEsDBAoAAAAAAAAAIQDHkLVcn74AAJ++AAAUAAAAZHJzL21lZGlh&#10;L2ltYWdlMS5wbmeJUE5HDQoaCgAAAA1JSERSAAAA2wAAANsIBgAAAZOE1NYAAAABc1JHQgCuzhzp&#10;AAAABGdBTUEAALGPC/xhBQAAAAlwSFlzAAAh1QAAIdUBBJy0nQAAvjRJREFUeF7svQWYHUX6Pfz9&#10;f7vA4iy7y+4iiySQECQuEMddQgSLEiPuStw9mcxk3N3d3Wcyk4m7C5IEAgEC8fc7p7rrTufmTgQI&#10;sjvv85yn+va9t7urTp163+rqrvr//hvs/1lwTe3/gD+Z4Dbx00884vrrxatpM/Fo0lTcmjSRVY2b&#10;iDPSlU2bSvc//Uk2hoXNxM9uAm4BbjW3rwP0ia/MJt9wgwTiJL6NGot3w0bi2bChuD/ZUNyQrgJc&#10;sG9lo0ayAhfQAxeFv9wN3AP8G/g7cDPwZ+DyJ43EgcNwoiCkfk88Kb6AF+AJuAOujwNIXYCV+M0K&#10;nHgxfo+/PmTiAYAX8Ffg0iddgZzVZF6PPaFSt8ceV+kq87O2ifc/YD0pwZP+Baj5hFkoIloEDhZq&#10;Hlibz6OPqdTDTF0bPCarGlT/ZgVyuah9e/uc3gaQz4vteMeOkgdulJ07Z6QW8633qEo9zdS9fgOV&#10;0lxwcStRxH1QQjiUPuGDwN8Axydc//e/Syk4sbdQ8wTavB+pr1J9Yqv1NyqQfQ4dF6k8+6xsQA4L&#10;UUwZuPpE84AROEHow/UkCAgA/AAfgCf2Ajzq1Ve5Jbf9//xnnrAOwBOy1l6aw2PNmksVamEBDpCB&#10;EyY9XF9icfDIuo9IGBBS5xEJQuoP+AHqxIAXfusJ3r0MDnnC+4A7gUvX0jMPPSSf46RrcdLieg0k&#10;CydMxoET6jwsMQ89LJFAGBDyUF0Jwr4AwB8n9K//qAShwuEQPBmLklpk7i7dAGyqXCPy+uty/Ok2&#10;su3JRlKGnObWrSfpOEnSg3Ul7oE6Eg1EAuH4HIYThqNYo6jZp57SJ7wLoPDZ3NV8Mpoi7aWXRJBT&#10;eeMtOfpUa9n6ZGNZjdzm4aQZOFH6A3UlFTlMQc6TkbM8NHWJbdrIwjlz9QnZxF1ZK5OWnCpbq9aJ&#10;tGwp8vwLIg8/LNLtXZEXX5ajT7eVfU2by/ZGTWRHw8ayF0X/KSpaMAS/cNZc+ahPX5k1YxZP6lgG&#10;9rYexZkYE6cyWRwZJfLIIyLNm+NkLwprsDzzjJE+95zICy/IPlxUCkrCfdIk8XB2kZHDR8qi+Qt5&#10;wsvnjJaMk0WHRUh4SJhsX7dBil1dpcjdXU5UVRknxUkUsF2QlSPeU6eK24SJ4rrcSbp07iZTJn0i&#10;SxYs4gnpMS5vMaHhEujlKysWL1O5LA8Mlsxly6XI21syVjjJmrg4KY6IkNDZsyV03jwJmD5dgufM&#10;ER83d+mKEw4bNERmTJnGE1J/l7cInMBrpbMkeHlJ505d5KvPvpDshGTZExIi64G1wOrAQCkPCJAS&#10;XES8t5+E+wfJ22+/I4tw4kWoNN3f+1BXnMsXa1lhoTzXoYNkpqXLC+DpnIP21N5Onz4tK1CkwwcP&#10;k+efeV4+fP8DSUxICDEPeWkzj4GKEyP+KNqwoFDJSkqRA7FxUpWQIBVx8VIWEyulQFlUlGTGJUg4&#10;aAgLDlX/O/zp55KbnS3OKH7zkDXbrm3bJRUHT4UsUuMTJT4iWhIiY3DyeEmMjpOUuETJjYiSLFSq&#10;pKhYScC+OKTRYZESGRoh8dGxEo7vgkGLj6f35U9IW7du3c2bNm26ZevWrbdqFBVZt4sUrN/r/Uz5&#10;Xx4Dmb0yWdRarf1axhqpcc2MB6cLsvYpftpJ/eG1J/31r+KJvoM7HKsrwgYX9iUQ9s+Cu+p7220U&#10;9Y0APTodLVOGEtq7X9lJg3BQ/8aNxQdRmxfggZDBDXDFtgtSZ6ROCHSX40ImNGjAk94LMLJmOHEH&#10;cANw6filGA11FE4UgoMF4KDsQ3gDngigPJC6AboP4Qw4oROzHBfV28iljj0ZnfGk9IE1nywZRWQ1&#10;f7Of4I2U4d6lbMHF4TyjaxbpxeaKQJW2a+YsCTf7DoHoI9B8kXo/Wh2+01wRFJ/+4gu1zZ7SrHr1&#10;rCcj2D1jf/BiW23mKt7SSQk2+wd+CGS/zclV29rczO9W4UKcH39CcYjDWE9GHsndxbbR7BVZLcyu&#10;b+CD+HL96LHmpwvNGbnDYejJrTljKHix7UeXuRwVIQfdrBRcdTxOFI2DhwHBiJoDGTkDvoAK27Hf&#10;E/DA79zwH9ZWHEafTHPmOBTc8Ze/qBiyDFzk4GSpOFA8DhqDaDoCgWwo+grBQADA/gJPqjsqnuDT&#10;qzp817m6dG082RohO064GleajytOw4mScPA4hOhRiKQjgFBE0cFIA9lXwEn9cTJ/8BwE2eAQPBn1&#10;xm5XzdH0vl27jBjyueflEKLltajqRY88Klk4WSr6BAkI2WPMfkIE+wg4IXtHEbiw+bfcIjOnqnDv&#10;PwBFfT1Qs6gzM7Jky5q1RoSMKOrkM88hRG8h6xvgpMhhNvoGaThRGk6UglyxmNNxQWvQA2Zt7N9/&#10;IE/G3o9uPWq2rLQMVauKENRIs2ZGx+TD7iJvviXfdnhGPmvRSnY0bio7UczbwM8Xbdsitw+KHzol&#10;K5cslVEjRvNkbDlq5klbMsK2eITrmyurpAKBqtx9D4oVITpzyj6BBj7/8PzzcrxTJ0lFSOi8ZJn0&#10;6tlbZk2fqTm7vMWGR0oUYkTauoBAyV25UtaFIl7s0LG6TwB83byFRCxeLO4TJ4rPtGni6bJKBvQb&#10;IAvmzufJ6hpHu4yF+QeK5yo3mT1jtuzYsEkKXFwk28lJ8j09JReoSkmRZOwLQZ8gCPCfMUO8nF3R&#10;J3lZBuJkY0eOlgVz5vGEl+arvLBIirKyZMX8BTJi8GCVu9KcfNkaHiEbgoJkbXCwVCIt8/eXUiDf&#10;00uiEU1HBofI66+8IkuGDZMPu3WTkUOH82SO20NtaYnJUpKTJw1Rq3LT02UurvBKbBVKIsVppbz2&#10;8qvy4vMvSj90InE4aqxmYy+VdnD3Xhk/eoyEoAcTiTB7M2L/jfEJUhnPPkCMlMaiDwAUI8fxsfES&#10;GhSi/kcrLS6RlStW8mT0ZzUbc5aWki6piSmShPg+ISoGcb4R6yehH5CJNBcnTw+PUvvigVj0E6LQ&#10;B4jBvhj0B0JDwsXfx58n+5dx1BqssrLyOmvsr+N+a/xvfDZifWs/QPcL+P+9e/cyBqm1Wqu1qzV6&#10;J0L73Zrw25gHuiTDESgMvP46GXjddTL6r3fK9Pvvl1l16siEu++WfgitPrrxL/Lx3+6URUbkwotl&#10;Zhi1sBlnUEF/r8HP3M/v7ftL1y6joa1aycg//Un80CPxRVjtg5jBG70NT4TIHoB7o0bihp4K4Yrt&#10;VYAL4IzviJX4rRP+uwJdomF/+5v0ufUWadq0KYMZ3jtm8MltgtvcdzvAPhrbRut4zy+T2WyU9sI7&#10;75RwXFAILi4QF+4P+LGrBXib4JANwS6XGi9Cqvp6SFchJVSfj8D/nQAOcixHAc1AZ8XsjjHC1rgf&#10;oBvjXUJ6GGaa4aP9wNbVZxCu8v8iHn1U4lDSkbgQewvARfvB6VvNC589AQ90J7S52f3Gxe6ztvXO&#10;LrKYfc477mAmdb/FCmaYnSZGkgwUdOh6dZnbBray0efZNsgIjWgRuOBQXFhUs+bmHmTQ0tOj+aDL&#10;4oN9Xpb97na/ccXnVSZcHPR1yWTvm26qKYMEOwB6oODK7t1rw/GvL0XGsqEVbbG4iChcTAQuPgzQ&#10;FmjXN/ZFX4zwRsyuzdPswmpjZ88V8EKVtJozzrESBeiEassM9r399ssxyJFI3cO5Mtv28MOyHgcv&#10;squK8WaH32qhdhfuyLzq1Rf59DPzk4iH3X9cUUDMLAccOfbHXtNKnLvX//1fTZnjWOBPy9xX9evL&#10;NrSEFSjBQgf6YJdcG4fy2DUPBYKByo/6yVeFxeii11fDerYes9lr1kN8pSNGyckDB8yjXGxsfMag&#10;NcXlsPOke9gaP71anvP33/BNy5ayB+xteKKhlKM0C1Cy2ShxDhemAEm4wHggFpmIwoVHAuFAGPqy&#10;IegkBwOBJlQPHfutmbUNKZqZ5UAq7094gEVq1B3MDb/tVvvMkTG2nv8E2KBYW8wrN0E39Fzr1nIA&#10;2tv6ZCOpAoOlyCDHQ3NwERm4oFRcXBIuOgEXHwfEAFF1HpFIIBwddI4YhgDBJtStCMBfwRg39SWY&#10;WRzPB8f1xjl80ArP/89/rBkjyJZ+1IB+z3o34eoyR2MG2Q0+36696uzvbNRENoHJykcflxJkMh8X&#10;lI0Ly8AFpuJikx96WBKBuIfqSiwQ/WBdiQQiHjSHR4FQgOOzvO/CDAfhfxydDoIug5GxMDAW2ry5&#10;vN+li84cGaOf+wfwy/i4PHRcfzj2tXFHg339dzqLvPGmyDPPypFWrWV3k2ay+YlGsrbBE1Jer4EU&#10;oXrm4UKzcNHpyEDKA3UkCUi4/yGFeGxzLDgWGWXGY5CxaLKNAopHppKRqUCwFdW2rUyZMBH90BU6&#10;c2SLDQf1RbaosZ+eMVpWeqakpqTJuRM/SFl2nsizxmiqoIsvXbqKdO8h0gkZfuEl+a5dBznc8inZ&#10;3biZbEIVXocMr6n/mJQ/8qgUmyhBJopR7Viti5CZElTz1XDYsX//u2x49lmJgdvxfOwxmTdjprg6&#10;O8vHAwfJ6JGjmEFmzOqsf1qGrMbOeUpCkurdy5mzUpiRLet9fEQeh4+7/wGRJxGBkFUOJTPTr70m&#10;5//9b5EXsY/j2x2xv107Od+6jZxB41SJ4Jm3lc4B3zz3nHzz+huS+p/7Jb5uXfG87z+ybN4CcVq0&#10;RJYvWaIy9smkT2T+XHUzhiHYz8+Qtpy0DHWXIT4yRmIjoiQiLELk/HlkMEvW+fpKkaurlHp5iSAs&#10;E+hRZY6gRnmPzAru09pFpj9t0VJ2oRfhiqrnPGaMrBo/XjzI1nInmTNrlnzU+yOZMHa8zJ8zTxYb&#10;w92smqyKv4zFI0ORwaESHhgsIX6BEuDjL57unsr/5KemS7mHh+Q6OUnW8uVSiO2K4BDZGBsr25KS&#10;ZF9WlnxRXCxHSktlf26urIuJlcLAQElcuVLCFy6UgNmzxWfKFPH65BNgivjOmi3uTs4yZdJk6fxO&#10;Fxk0YJBMmzxF5s+eK4vA5gLjMQn2Dn6+ubq6togMCpEgb1+c1EXGDB4iH3R9V97t0k3ewclpRZlG&#10;Fc3DBfO+X7bTSin09JRiPz8pxP5cZDgT7Ka7uEgq9JOM7+OXLZOYRYskcv58CZ07V4KRqYAVK8XH&#10;zUNmTJ0qb7z+prz68qvS64MP5G1sv9u5qwz8qD8yOpWZo3/7+ezlgJkIZG7ooCESHRkpnsjgyg8/&#10;lBQw0/ntzvIRIhCHhmqrcPqswvmTp+TsiR/l1Lffy8nj36n0xLFv5PuvjsmxLw7LkUOfyt6duyQm&#10;KlpGjRwjUWFh+Pt5WV1WJumpaZKdmSlLFiyQkcNG6KrJRuXnWSYyp+3rL47KwmnT5KVnX5DQoGAZ&#10;2beveHt4ia+3n2zetEnWVq0FqhSq1qxRWLt2raypXCMVqyukoqJCVpeXA6sVynHhCthXjKobgyrr&#10;j2rPO4LaTn57QkoLiiUxLl78oO+hg4bKUjQ0uDT6uZ9u2RkZgSloJZOTUsxTiZw7dUqS4hMkLCAY&#10;jIZKVHCYRIdGqNuVsZHGIw6l0Oce/wA56OMrO3FBm4C1QKW3t8IaVNkyTy/J8fWXhJBwiYmIlmjq&#10;OjRcwnG8cPw/IiTMPKPI0cOH5euvvhIPFKQX4LHKjZmjM//prWbnzp1vNI9/ze38mTNy5vRpOQuc&#10;w/bpkydVehY4fxZV287MS6y1Wqu1Wqu1/1rTXRl7/KHNUYZqwh/KeMHsgBL6ATE96GHFb5dJnw4d&#10;ZPRf/ypDbrxRBvz5zzL0pptl8t13y4wHH5TpwPA775Q+118v/W65RRa1aqUjDZ0h3gsh9OiOht6v&#10;bynYZ/La2X4fnxnjbr1VhvzpT7LskUfEq2lT9XYOn6jjGzp8qo5v6bgQ2O8M8G0dp6bNZPBtt0vP&#10;G26QBUZGOXLDGz68P6Lf3iG4zX18Eo+Ztb9v8stnEiHedRNvuknmgxk/XKwPMuKNDPC2uDGE1Ujc&#10;karhK4DDVxcMYeG3TsAKZHbhk0/Kh2B6bsuWzCTvkzgawuJ+3p9kAVy7TPo99pjMQRULRqYCcIF+&#10;uFhfZICvOOnXnDyReiBVw1eAK2AbusJ3HLbibfKV+C8zuRyZnPf449LLGPTgXS7ewuNtcqZ8rIrD&#10;VryzzIzrTLK62g9I/nSbc/PNEtmsmYTigoJwYYGAPzLBsTkfgGNzXoBtbM6ELYPYJjg2R/DhwZX4&#10;P5/p4ztey5BJsjjfeHrROj7HG7HMLDOuM6kHIsniz2NvIUo1FlqJaNxYQlG9gnFhgYD/E9XvivEO&#10;MZ/11O+M6ffG3B43wMFHNQAJ8PlP9QyomUk9ALkMVbzHddfpDOoxAQ3eAWMm9QCk/djc1WfO+fbb&#10;JREZi0HG7C2323vi//gT4msZKInu0NE2+Gg16+DjKrvvrLYMLHa//jr5+9///jBOb59B3kchk6yu&#10;1COrqJW9K7dNHTtKOqpigoOMaUt85lmVQW18cJaDjvYPz7pZPnPA8VJGBjlOjkuwz5wGM/jzBkKc&#10;4ZvSUJLazh0/LmHISIjdhVtHVn2xzVFVb8vgJM3N8vnCUVXAjsnlqPqLUFUXtWtXUwapRTY49nei&#10;r8wOPfOM5KE65rVtZ55SJAoXwaeO7d9aDLAMSPph25ejNHajre7Yp+14cal6s5FPJ1vfbqTxhUNj&#10;VLWx9Lnl5poyp4exqD36QbacV565cDjofAtrtBhkKhIXE253QYGWC/er30C9MekNWM1+JFUPG1uN&#10;Y+NqRBUZ5AurAxHR3H333Y/gchxlkA0Mq+bVDz5G3HyLFKEFs1qcmakN/QeoVNnp07bHuWmB+A0z&#10;x3E2q9mPiVtfEaXt8fYxh4zNDIK9xU88IUsdt5wEqyZbzqvP3DaIuhz13mqn4hMlxY5NjoeH2GXE&#10;3n7YtMUYE7+EcUx8FZhUGUTm1KsCqJoT69atKXNW5q6uWu5t3lwqkLkCnORSFo6M8X3a7yvWmHsu&#10;No6Y6ndsr9S2LFqswrVB1WPi9pnTmqMzv7oG5QBCrHU4eCkyl295WOYiO39evUjKwf4QIAg4Vlom&#10;myd9Yhv/tj4irwf7/VD9DiVX3/h1ZC44//T69XXmrBlkg/LTW8syNChbUQWrEIWU4kLy0Lplodqk&#10;oRomg6kEIA4XyZcMIoHwh42Xk0MAvnCgX1LmSwfM5EVPNQC2lxAIHM+9PoDq6YZz0em7olq6VT++&#10;b82cHvBnGHb1TnwnMvcpXME2VE0O9BdDC7k4cSYyl4YLScYFJQDMYAwulE8zRABhQKj5NANfhuZb&#10;FcaTDBzcRwYJ7LM+uqEzqZ5mwPHdkTl3nJPdp+zFi7fgcqwZo9Z0hGJ1A1eeOQ4WnkV/6wDY24SW&#10;qwLscag3DyfPwkWk4WKSwVYi0jhcpMogMsA3vcMBvr0RipRvcKhMIq3OpPkEA3BBJnFcT7Dnicwx&#10;CB9jPORmZY0ZY3XUz3399KcZTterJ8datpJdyOBGVM/VYE9lEBeRhYtJB1JwYYlgIx4XGosMRAN8&#10;VCOijvGYRiigH9Xg2+XGoxrIJMBMqoziGL44lnpUA4XnDX/K2SICLqySWmesjtTaT48raWoYuH0H&#10;+ablU7K3cVPF4BowWIoLKEAGc3AxGbiwVGSOr8sn4sL5GkzsQ8arMJEP1ZUIIBzgKzGh2BcCBAGB&#10;ADOp38tRr9PjmP4oPD4JyA4xLsHKmtYZM8bm/+c9g1JVWorMtVdPMXz7dGvZ27S5ethmHTJYXv8x&#10;KcTF5KJqZiFz6bjAFFxoEi46HhmJfdB4BiUKsD6Hop5BIfAbPoeinkHBf9nKBqFKhoC1CGg9yIgr&#10;dea0T6PO2Ig46pFfnZ3gMyhk71//FHn5FTkFFo+0aCV7zAdtKvigTb0Gko8M5uACM8FaGi44GRef&#10;CKhnTgD9flEUEKkyWUc9bKPeNULm2AjRX0YgY3HotCagNzJxzDjp06sXM0jWdAOiO6nWnsDVZ4xG&#10;X6PeVWIGGzUU6fSOmlbg+7bt5WDzVmhJm8gG+MAKVKXSRx6VAjCYgwvOwIWnIiPJQKJ+wAawZRbf&#10;c7YHPmATjYzFgrFEtI7pYCwbAbsXAoi5M2bKMOM1FnZvOKLKBoSt48/PGC0xIUlOH//WeNyCMwm8&#10;/rrIBx8YD9i89LJ8266DfKoemYIeH3tSqlBVS8BiQZ16kouLz0RG0gG+rMUnitQLW9jP6stnxvhw&#10;XCr9J7Tsd8cdUoiMhaGFnjH5E3F1cZGhQ4Yxc9Sao0eifrpt27JFMswXv7atWy+Clsv2XAkidkGV&#10;kXffE3ntDfmx43Ny7Ok2crBZC8Xm+scbylpU2UpklozyNbhiaKoEKXXKJ4hKUAU5NcraZs1lOzKV&#10;2aKFhDZsKLM+mSrLFiyUvh/1kzGjxuhq+ctljFZSUCQZKWmSwrHxU6elNDtXpEVLEZSsICRSmezc&#10;GRl8F2x+aDwX9sprcvLZ5+UYqu3hVk/LoWYtZVeTZmpWjO0NG6u337ajid8BXRXffbccQaaq0NOP&#10;vP8BRDQPy4LJU2TJ3PnisnKlDBzwsXqCCJfCBoUNyM+rhlbLSk2XVFTLZPQEaJvXVEkWPgtiTmmA&#10;7gofg1Itqfkm3auvitz/HzlPVlmF+ZwY2W7TVs49/bRsv+su9agUf/sjCuaLjs/I7nbtJfGBByTg&#10;3ntl5ejRsnzBInFzWqmmAhk9crTMNqYDYebYiPxylp6YLEmx8ZIIxETFiJwzHo3iEwqrAwJE0BWR&#10;/9xvPN/18svVj0Uxo2DENrWIBr/Db86hcTrStq2c6NRJsuvUgdt4SAIWLRKX2XPEZdkKWTBvnvTv&#10;N0AmTZik3vqbO3s2M8j3Cn45S4qJk3hkKi7SeKSCxklZqjh5h5eXFLm5qZf35KmnjYvnA276GS9m&#10;xMzMBUDGvgebu8D+emjMeexYcQG8p0yRVcgYX2X88IPuMnTwUJkxdbqaV2WxMbfKpd9Yu0r7vzhk&#10;KCYsQr1vGQlwagx2bwrSM6USmctb6Sz5uJhyMLknLU1lXni/hVWSroMwM6T2PfOsfInqmejsLAGz&#10;ZonH5MniNmGCuE2cKF4zZ4nbipUya/p0+fD97jJq+CiZM2O2ypw5cQx73b+MleYXSDQyxEekQv2D&#10;JMg3QHy9fNT1c7KZdb5+Ush3PZcvlxxcLF+7XBcZKZvj42VXaqocys9XD7Xx4batyclSFhoqmSiQ&#10;mGXLJATVzg+ZMB5qQ58P2+4rnMVrlau8jpa3x4c9ZeyosTJ7+ixZMGe+erANl0TdsaX8+ZYalyAR&#10;gSES7OMvvu6e4rbSRRai/k9BM00rgIuo4AusaNUyccH5bu5qkpvsVaskFZ/Lw8NlLTJZkZAg2ch4&#10;xPz5EgK2QubMURPeBMyYIf7IFDPmt3CReLm4yvgxY+W1V16Xnt17yuCBg2TEkOEyefwkmTtTac7a&#10;Yv48S4TWQv3AlpunTBk3QYb26y/vdekm3bqg2Yft3LBJyvCbYmQmBxnMWrFC8rBdjCpaBBQwo9Ak&#10;n9hLA7Mp+E0SfhO7ZIlELVgg4WAvGA1F5MKF4uvqIf5e3upt3q6du0rXtzvJkP4D5J0335bu732g&#10;3u4N9PN7G5fFYPnnZ45T1gT7+Mm8adPEdclS8Rg2TCIDA+XNV9+QdzoZjyRuXrNOclPSpRyZ3B0U&#10;JNs5WxAamHXA2pBQWROMhget6upA821hPz8DyHiaB6ooqnxUUCgKMVBWoXq/2+19GT9qlASgQOjE&#10;586cKUMHDpQ+PXrLzGnTyR5jy59fNdmYLIWQhw4eLAf37RN/nDQ9Jka97vzB+3DYjuw8cPac8Tji&#10;mXNy/vQZOffDSfORxO/kx2++lVPf8ZHEr+Wbw0fl8MFD8gWwpny19O//sUxDi3n61CnZtX275GRl&#10;ITpKk7SUVOndvZdMhxxwWRwE+XmZ27JxYxBbRT4P+TZauvaINj547z1VTedDN317fSROTs5Ghn4B&#10;i46OFjdUTWZq4byF0g1Vk69jv/DsC/L6q4YGJ8Pn4dIYhv28almFktR2+vsfZPv6TdIevfG3Xn1T&#10;Anx8ZeUyJ7ScvlJZUamesVy31njeUj1raXnuck1lpe1Zy4rVfNayXD1nqdMytKb5aFUD0Br7o+Cs&#10;c/3t3LxN+MxndEQknPp89awzLo2NCvtwP90KcvIkzfIw6Y/Hv5O1uLjp8Emzps6AW/CX0IBgNQdZ&#10;cnySlCIkOxAdIzvjE2QdWsc1nMMqNk7KY2OBOCnBd5zLqgTVmu+yl6ElzcM+PvUeERap5rXie+2b&#10;128wz2jYRric/NxcGYt+nQtqCi7t54dhjClVsGyxr774QmLhx/SDpFEh4cL5r/gOfFxkjGRge1NA&#10;kHqQdC9ay21oOPgE+xofH6n09pE18HGVHh5SiFYxDcEA/xfN9+fDI9WDpJzgiw+SblqP3oc2SKME&#10;ftLT3Us83Txk3759Lrg8PgTw0y0TPYHUhGRJS6ag0yXZfLcgOTZBvfQfj3AsMSpWhWac/EuDkwAk&#10;xyVKOn6Xg+/zw6PUhABZyHgq/4PfJOA3xuQAsapQ+KQtJwjgJGFR+G0s9nG6C54zDPtCwGqgf6D4&#10;efuKt4cn2eNtvJ9uZrn98gYmajTo7Txa2lM/nlRPyPJJWXt76aWX6MR/nuE4/6+kpORGznzgaOY0&#10;PTOCdb8jXMlvHME68wJRWVl5E2dyMC+v1mqt1mqt1mqt1mqt1v4X7Ze5q19r18RIzi+FWrvGZl/g&#10;vNV2Odj/51Kg6fR/x0Y3bLjEvUMH8WjXTpY3aybTHnpIRt11lwzlmyh33CGD/3qHDMH2COyb9OCD&#10;sqBpU3Hib/GfwY0aLTQP48h0wWoyeCuDd9msYGfZCvvv+R8roRr62I7w32OcgnbO/ffL6FtvlWE3&#10;3CCD/vQnGX7jjTLjnnvEiY+CgQx3kObetJm4IXVD6op9q2xoJi4mnPE9sRLg3Gkz6tRRJPf885+l&#10;N47dD+cY88ADek0VTRZJ4bM7vF1D8E4iwYcoCA7NE/ozoX9D8D/8v5Xc/y4id7u5Va1q0EDG3XST&#10;DAdBk2+/XZwffVR8UOg+KGjvJk3Fq0kTNXmxJ+DRuDHA1Njm20LufGARqauJVRbwSU3CGb/h20Nq&#10;USMTTji2E86xAueaXreu9MU1dCehN98sEx+tL0UuLptwifqVKT79wkFrgg+M1AR+z9/yPxyPIsGa&#10;TE2kVqYj4uzx+7EEKGrarbfIGBC16O67JRAFR/ijIP1QuL4oZB8UNuHdyJiUXcN4+6kanFaK0LMV&#10;2mYtBFZZUhcL+IaUmsVQA+fjQ9R8kWgFCOVE7wufbIhm96/qlZQ+t98mC4wH0Pj8I8GHzzQ4SE/o&#10;z/yejzkRHGvjC0cklGSyEmgi9RxDVjU6Io747Wzdu+9+Pfe222QSanTAE09IGIgKAVHBKKhAFFoA&#10;CtAfJPmhUAm+rubT0HirizPq65kX1dtdFnCWfb7CpsE3vfTbXhr6tTb1apsFenZG26tuAN8EM94G&#10;M4hcjutbBiJH/POfIPF6NamhR9eux5ElPodmDz6+Rdi/FqcJ5UPmJFMTSUWymbWq8VIk/nqW37Gj&#10;zEMT5IumKBpkRYCsMBRIKAonBAhGYXF6TL6lxpUI/AFOk6mnyuTbavqNNf3WmvXNNb6eZ4V6k80C&#10;/Tab6xMgEant1T0NnMNGImB7lY8kmkTqKTf5Wt9CfMdX+/qgEjp4+40P8FrBp0r4eKg9mSRSK9JK&#10;IpVIAmtqSq+9rX/hhbNLb7lF4lFj41BjY5DxKCAChRCOAgkFuGwEXy0MQgEGAnzgl/AH+Jqh3+NG&#10;6shKBwwUL3yvSETAwqlBSaQjUwTiN/Z2dtduG4lsXvneiYYi0IQm0SDQeG1xKSohm9HeaEbntW9/&#10;Dlm2ElgTrERaSaQS+UAzm1JNniPlXVvLQQTn8+9/SzIyl0DikOGrNb5hSNjP4apNTVyL7/RrlQZ5&#10;jn/LNy6sbyNaja9dXurVy8sZFdjzL3+Rmcgzsu6IrJpAEtm86hdwqUD9NDrJ083mr0OcD5qQLJCV&#10;jmYlGbWzJguDQjgX7fZZs809F1sACpsrVDgy9TalwhMqJYF67UZ749yYej1He7O+dalIxDH41pcG&#10;X28jajJDgU2l5w3XS587apwStibo5pQK1OQxKmUAw+DFvsm8NhYI0nKQkUwQl1YDaZEohAggHAUU&#10;BvCNUPtXXrUF4ruABo4LnGvW+OI7H6SEN9+IqeG36lUgwJEFPtVavU2qwdf1DCJBHNJLGd82XYEm&#10;dDmbUJDH7kSfmmdkrgkkj80nlcdm0/rau32T+cvbakSKEYi88pCBrBqaxhgQFo0CiUSB8HUIvsrL&#10;CZJDAUfGhYWsb79azQ/71QTKjxpQb/xYJlK2Ghcz5ay0Du3MGWNFHZxLvxLMtGzEKPMHF5tSIf2g&#10;6Qtt/g8Vtud118nkx9SaUY5IcgStOjab9HlUHQMWR6r7Ze3Ms89KAC64HD6tEErLRUYcWTxIiwVZ&#10;0STq7FmJRAHxVeXdixebv7jQglHYQTURB6LUa8wgiynf9iUcGd/8tX/712rq7UMFEFjD+WgMctRL&#10;7ApmM2pH3rQHH5K+6MAvqfmtYUdwpDr6OnYTrL7ul7UjrVtLUZ06sgY1rhR9sYIaiMtt09bhbN2O&#10;LAQFTVhfybY3rrrlW6++ek078dnnzb0XG18wJGoy9WblJc5DUzOBE7h+PSO4gj15iJx7/flPsvjp&#10;p3+K6kgc+306SCFx105xVXfdJXuaN5cNuOjVuPhiZOLnWDhUxFXK+DY2cblXzi9l1peZj5qvQtgb&#10;3/v9uaa6Ecg378L0/r//kyEoExQNSeFTk/ZE2UMrTr+dqptK7eNI2i9P3NZ//Uv2NWsum0DcGhBX&#10;hgwUISNy6JCZrZ9mfDWQBCoSUfBxzVqY31ze1LvL+I8GyUt76RXz2wvNE6o9d/DnXStNdebRXI5A&#10;gDLiX/8kcSRNwxFhhLWZpNqsrzvadwl+WeNrVVsfekh2o6O9CRe+BhlYDeI4lXYRfEE+mpYcNDFZ&#10;QAaaG74xzyX5koEkgG/Ocy2A9e99YBaBSBQKmuC6AJwqgGsDEHybPuRhYwm/IKR8q169dG5CvcEL&#10;WN+w1+D72Qo4jn5PW6vR9lK6FbgmNd0+4E6gJSC4CKLNJyJv580HsdXtNShu8I03yqq2be2Jq4lA&#10;3SFnd4Adcd5F0WpjM6lJuwbEPfecrEZw8jmay92IKreCvA3IBJc9Xw3ySpC5QpCWh4xmI8NZyDjX&#10;X+eMAHyFMwngWuycGSD+EWP6g1iAE8NzGgRFIAqaax6odQ8APSWCdVqEoLogsa7xUr2NSOxTRCKt&#10;kUhUAML20j3SC8jEtVGVmkiDQPhF5Ed1NeDrVCcfeXZDq/MxOuSuF74V7YgwKs3aASdpbCIdBSXX&#10;hjgayTvTqpVaxe9TkLcb5G3hq+MgrxKq41qUxchoIZAH8rguJQlMR0GQwFQgGYXERSoUgShIzn7A&#10;Ne45AwJfPlaLVoCACALbxuIVxmwIetoHLmJBqJkRLFBkAuq9epKI1DpbgiIS+zWZikQC16JJ5NQt&#10;BomcTQGRKvLiAeI8QJy6Vwo34dGsmXi2aeNIbVbCtMro09g8atL0LS9HpF0j4jp0+OYcX+hEhPl9&#10;y1Zqzf/dqH1bkJn1T5jqQwZLQSBnceB7xXn1jEU3OF1FBpSWDnD1S0UgCi3BBBfhIGIBLsbBt8j1&#10;ghxciDScr8vXMV6bV9NaYJuzPlgX6eB8AZziQs8AoYD/ciaIC2aDsALnrlalQSK7HJxFyQvX74V8&#10;sNPPuzZq9AIVdtb994t3x44nUSSOiNN3SbTKGIjoG83W+5S/7k1m9a4mXylu115+AIFHQOAhEMhl&#10;YLZBfZx+owrqq0Bmy5DpEk7igALgIq25IC0bBZMJpKOQ1JvwUEAykIRCTAS4kko8CjkOiAUBaq0N&#10;IAqIfAhAyik7uMBrOKDmQAD0rBZq4RETnOFCT+Vx4corAM6j5y/RvlI1s7g2P7P7wc6/H/LBe6kc&#10;hgpAH3ZlAzSfyDeKwhFpOgDRhFFlDPu1T/ttSNOmyOPbxXyjuOMzcr5tO/nuqafli+YtZW8Tzn7T&#10;WDaDxPVQYFWDJ9RKMJyFg5NU8A3/fBCYg2YyCwWVCaSDOK68y2kNkgGuwMvpRxJQ8AlI45ByGhIi&#10;Goh6qK6CnpKEC+Zyxg5OTaJXj9EryGgYRNa1kGmqE8QF4tw6+AkEcYG4xkCQFgTSgkAah6VC0TxG&#10;IUDj6DqKwBFpVJkem7MSRpVZx+N+G9Kcli59dd/2Hcbb0STwvnuNd+BfeFHOdXhGvkUH/Eirp+RT&#10;hPX7GjeVXSBx6xON1OQba1AQXCKZc8UUoXAKUEh5IDAHBZcNZKIgM4B0FGwqCphzVKhlfkBCAhAP&#10;xAFc+SbGBGciiUYapQAy8dmYekXPTGLMTqLIBHFambqZpc/UAVAIricUQUkorpH3WCPQNEZzpPxv&#10;f5NIkLaiYUOZOnGStGrVagiKQpNmvYFsbRYZ7ltVRp/225BGKy0qli8/+0z2bd1+4evu94LAt94S&#10;ef0NNZmIPPOcnGzbXr5uZShxH5S4o2GTC5TIWVTKQSLn2uByRQVAHgjMAXlctigTsE00AnB2FS5h&#10;lAhwiWq9hFEcZ1qxzbbykJpahuDUMppQPZ8Om1vV1BIgjat3cWKvKFSkaFwPZxOMA2FJ8GVLb7tN&#10;0p55RkIQiCx7/HGZOmGS9O/TR0YZKwVp0tg0WsfbrAOmlxv1/vUsKyNL4uMS5NyPP8qhnbvV7Eu2&#10;taSowHfeEenSxZgohXOIvP4mCH5ZTnV8Vr5u014+B5EHQOSeJs1lO4mkGh97Uq03xclTKtCcloJA&#10;LumdDwI5Y0zWgyARhZ7xQF1j5pj760gqQCKTQRhBQq1IBGFUaQJUZoDNLvwnyIrHseNwDvYrE1Bx&#10;ktASpKIyZSBKzkV3pxRhfj4Ii0ca9NRTMv/hR2TmlKkyYsgQGTjwYxkyeKgmjkqjyvRMviSMKvv9&#10;EEY7d+6cD4lLTU5Vi6OcO31aDu8/IGuKSoxZNahA3YSSSJL4BhTYo6ex7HnXd6HKTmhaX8VvXpQf&#10;2j8DMtvJ5y2floPNDP+4q5EZ5IDMNfCNFSCTC4iRzJK6BqEFIICLiXGuo2wTVGmuCW6z6eWMVvSh&#10;Wfgvg6JsEMW187JBVA6awjwoq4i38Fq0kLUIONYhD4UdO0oiujyhCETcn3hCZnLho5mzZPTw4WqO&#10;ln79BsiI4SPlxeeeC0KRUHFUmW4WL0XYb2dVFZWSnZ4pGanpkpaSpt6Z5aumRw8ekqriUqmKjFZd&#10;BTVZDWcOYUoCGcS89pqxdj1qtPTsZZDJiQK6djPIfPV1/PZlOY0mlouhfQVCP2vVWvZzFq6mLdRM&#10;P5zDiTP9bIFKNz7eUPUfGcFqULVcOI1TkvEz516rwG8qGemCpA1Q1CY0gdtAVPo//ykHoKpdQAmu&#10;KfoRdDvg30Iee0y8H31U5o6fAMJmy9L5C2QMSOvd+yM1/wwns5o4fqLMMGZToOro07Qf+/2QZbWC&#10;7FzJgNrSoLZUgMRx4iyDvE+lsrBEckFoQXgESAJBJImDrSgUue8+kaefNlat0xP2kEwq8qGHRFCY&#10;0hlNLJtZziz21ttqTiqlzhcYwT4vZ9HcngSpP4DU463byJeIZBkIfQFyP0fz+3nzFnIY5z2C8x7F&#10;9lEcM/uGG+QYzvs9znkcOIrz7obPWo1AIx5+ORH90hBcm999/0F34BFZ/MkUWTxnnpqVwmnxUpkw&#10;Zowird9H/WTYkGEyYewEmT51usydNUcTxw42lfb7Icpq66qq9pO01PhESYaPI5KA+Jh4ScS+s6dO&#10;meQVS05ymqzzD1Cv9ivlPVJPBH0juRfkcboprsanF6vTszKRTM7GpMHPusklrIEQwe8IVgANXSGY&#10;AuexfQq/+Rbpp2gJvkal+aFLV1mLkD4O15FWvz46+nXFD9fnzAXwJk6UFQsXy0oQtmr5CpA2Wnr1&#10;6gPS+qsJkcaNGSfTpkyTebPnysJ5C2TQwAH7UTS8S0Lf9vskrignV1LiEtX0BInRscZqgpx+ICpG&#10;YtBEctosrml15MAhqYTPo/I2+Pkp8ko9PKQM6ZrQUBE0Q/LAgwZ5JJVTapEUBjjaP2oiNDQhjqB/&#10;r4nUALlnkH7dvr3sh/r2Isg42bWr7EJYX9KokQSvWCHRXl4Si2v0nzNHzYPksnS5mr2Kc46NGzlS&#10;zfnSu2dv+XjAx2rWuKmfTFVKI2lcyXARmlEUjW4u2UT+/iwNTSIJ4+Q2RGx4lMSERwon1YhGGhEa&#10;oZaDZMBC8tYUlUoeFLoRBVPB6cFcXSXfxUUKkBZ7eEpFQIBsj4uTs+PGwS+2MaJTKkkTaFWVFfb7&#10;+VmDn83//oDjHYJP3QWflgbC/GbOFA+Qwxm4uLSkC867atx48Zg0SXw4CxEI41KTJG386NHS+Z2u&#10;ijiqbcSwETJp/CQ1cZyayArNqEGcmq1LR5dsLn9fVl5UdCaJpJGo0HCJCgmTyOAwieAyl0GhEhYU&#10;IiEBwWpSD85Fc/rECTmy/6BUFhRJDvzgWm9vKXFzkwIQl7PCCVghuc7OUoB9JfiuMihI1kdEyM6k&#10;JPl2zRqRkyfVEMoFtmmTyPz5CGwQ1PToITJjpkhVlfKvn+7fL18fOSo7Nm6RquhoNbNY3PLlErZg&#10;gQTOnq0m3uJccJ6TJyuQLMITRPrPmCFuy1eqqdQ8Vroo0l6Db+Vymt0/6G6obeRomYrocg6CFc6l&#10;wxnI9DRrgwYMOIMi4p0TRpa/r+YyKzlFYjgXHYkKDJYw/yAJ8Q2QIB8/CfDyFV+uV+jmKe4ubuLi&#10;5CJOKISzKPyjUN7q/ELJik+SKqpu1Sq1pCfXLOUMaGqSMCiQs6CVcs4sQE0YhmZ1NZrV7VlZcgjk&#10;HN6yRY5s3y5fbN0qn23eLIc2bpT969bJjrIyWZ+dLUVRUZLm6SkRICps7lwJnTtPQrgEKJpAEkdy&#10;fKdONTFNfJhCZZxwzBNkkTBP51UyCSp8Ad2U1xDhkrieHxqzqo0dOUY+Qed7GprKWdNmqPnx5s+e&#10;p2Z3W2isbEvVsT/HbsDvhzyqLRoqU4vIgrBALx81NZ0HMrsMznzqxMkyYvAwGdh3gPRDX6dPr4/Q&#10;UR2k1PDN54elAsrLTkyRzSCEymOTydndSB6Rje18d2MaO5JWAJJzQGgm9qeB5OQlSyRx0SKJBzFx&#10;QCyUFwNEA1Hz5kmkCU51R3D2t3CSiH1q2rtZsyQICAQ4/V0QCCO5PqvcxXuVm/i4ussUNKHPg7SX&#10;X3pF3nrzbXm363vy/rvvq+VW33mzk3RGl4Uz1fX6sIcMQd7GjRqrFredUz3vJsfd2C3QA6O/rRWg&#10;RnP1X06SyLkE/aEuHyhnKmrnR++/L3PY3KDQPZycZMywYfLWa29KJ2TynU6dpXPnrurRuBNffS0b&#10;VldKcVau7ERXYT8izioQVAxyCnEs+r0iTiiF4+RjmyjANpvSAu6HTywEmQVQVT6Qh+9ygRx8n4lK&#10;kIFml0jDNaRAxckgO0lhhSQC8UuXKiRyH9IItAiBnj4qL6yEM9CMvvLKa/L6628qpb2GSJd5GY8A&#10;Zck8qGr2HPkA3ZSZ+F0XEPl+13elJ5tR9OsmINL8uH9/ksfmkg+6/j5UV5BlEEe17d+1S44eOSKf&#10;HTwoiZFR4o5C8Yav8Rw6VIpSUyU9Lh5NjrP0gQ/qDOK6IYN9oEBtJ44dl09375Od8EWbK9cqbKqo&#10;kioEMuvLKmQdwKCmqrhMqkrKVb+Q4PYa7KvEd6sLiqU8vwhNMIDt0px8hbK8QlUxSrLzpQSfC9Kz&#10;pAifuTA4pzjMSkqVHKS5qRmSAzDY4uRefqhAXbq8q8J++jSSsxIKd16yVFaOHStO8HnOiDaXL1os&#10;i0HihNFjZBCI6vlhd+ndvacMQzdhJppPFBVVx5EBPif520eYGWjiOAfkgd275aP33pM+uOBXX3xZ&#10;nm7ZUl5C9BYeFq6WsfWFAiPQNOWlp6OGzpaX8R1n/Rs+bKQsXOD4mcrf2g4dOCCjEObPRr9sHvwV&#10;7RgqZklBgXhD2XNmzZbxY8fJMFTMwYMGSf9+/RBlfoQ8DZP5yGuvHr2UDzRnNiRxHI/jra/fVnFr&#10;KyokA51pZWfPypkTP8j3aPY+33tAElADO7RqJe+jQ9uxbQd5Hf0ldzRTRz7/HCHzHOnxwQcyZdIn&#10;4ursKu5uHuLp4S0piBoTEhIkLS1NcnNz1SrUJcUltrSkxNxGWlpSqtIyBCClpaVSVFSkvissLFTb&#10;TAtQwOpzYZHap36jv8vPl0J8z9/k5eVhu1Cy0eynpKRIZGSkxMbGiheaSS80md5IPRBc5aJ1CUL3&#10;ZVCfPpKO32zB9ZZk5kgG1Mrp8kI4FR5+u3zxEnXvkn28/h/1U/NtzkF3A0VG8njv8rdVXCmCinR0&#10;pB3ZuR9PybHPj8jebTskNT5BOr/yikyFymZOmSbvod+0cO4CRJveEuDtJ4HoIgQxEoWf3LNrt+zY&#10;tl12bt8hu3YATIHdO3Ya2LnLBv7W2N6pfsv/7Ni2Tf1/+9Zt1cC+Cz5bsG3LVtlKbN4imzZukvWI&#10;RleXlUsoujPBnAMYLoAIwXYi+pWO7NiRL2XT2g1SlFcgmWkZkpyQKLMR6MxBy8I7KSuWLJcVaE5R&#10;ZCSO43JsLn87y+FIAGpbag3kUYVHPv1M4tF3Wrd6tQQj6FiG6C8YkSdne+ZS6uEoEM6CGYmoNAqd&#10;dHbYjSXVYyQF20XoYmxETd7r5y+HfHxln6+fbEe3YAMDGHTSK4FyoAwowX6iGKootKCIwP+KGbWy&#10;z4hmrggBTZ6nl6RjfyKIiQ3DudUMmlESifNGoHvD6UY5kyZhLM0eLhVQeE326cFDqAxbZQv6lNHo&#10;gqxycRU3RKVu6Aa5IsJGkZE4jhj8ds3lVvSVOGtnCvpgSbw/mZAsKcmpcg5kWY2L9ufn5Eg+mpkY&#10;FEgsieF69yb4ORYdd95pIdjkEMYk7Ew562escKLoDARBRfjPGk5JisLeDvJ2o6/IFb92e3nLThCx&#10;HYRsBTa7e8gGpOuBSnxX5u0LEgMkB/9Lw/+TcM54ngvHZiXh2vtqHX1cA2cHZSWKBFGc/pRToUYA&#10;/MwZQ/m7o198IevXrjVzadgPJ05IYmKS+Pn6iy+uyxfn9EHT6Y2Whf3YReiKoOgYXf52xB357Asp&#10;zIWfQISWj+gsPxt+IrdAihHNFSGCI/hdIfcT/A0jOERzjNrSQTSRCcVmwk+mI8ihr9ApkZXC6C4Z&#10;abqkYX8W/sf9OWlZyrdmp2Wq/2ar/Wnqe/4uMzkdzXOy+g0rFvepaWHxX35OR8qJe7lff8/pX1Pw&#10;n0RzmlemqhKBWF2BuJ0QEydJ+G1ibII6BitsIj4n4HM8EIf/8r4slRsOojmxbygUG+gXKEEBgSTu&#10;tzVUsP+3atWquwIDA5sEBQW1Q/psQEDA84Sfn98L/v7+L/r4+LzI1Aru+6nw8HC8Xb3Pw4Sj76r/&#10;U/07j4t+91Ogz+nl5fUCPj/v6empgO1ngLbLl7s8OW3aNI6C//b9t1qrtVqrtVqrtVqrtVqrtVqr&#10;tVqrtVqrtVqrtVqrtVqrtVq7tPFu/qVA02mt/YZmT8zVgqbTWvsVzJ6AXwK1do3MvqD55NXlYP+f&#10;S4Gm01r7mWYtWCshfCxcg08aWz9bf2eF9ViXwv+E/b+Vbdp879G+vax6+mmZ16CBjL/nbhn+t7/J&#10;kL/eIYPvMNbMGYrPo7F/Br5fht+twO/nt217gv83DuPQdEGy0K0kafBVX3tYv78UkfrY9vjvs371&#10;6/f1RYHPfughGXnbbTL0pptk0A03yIA//1mB2yOwf/xdd8mUe++TGQ8+KDPxW2LKf/4jY7D/45tv&#10;lj7XXy998FvOyNr/dvwe3y/Dcd+vV+99nEYXoC5gRyTxvbWawOcfrb+1J/K/n7yvq6riA9u1k7G3&#10;3y4jQdKQ666TQSBowp13yqKHHxa3Jk3U5GVc6IgLHLk1baoWOXLFZ73QkYsG9jlz+iWkxMLHH5fx&#10;d98tff/yFzUfcp8bb5R+d9wuS9q2lT5PPhmC01vJshLDt2cIPi5nxeUWOdIkWslzRJrGH8vCOnSQ&#10;KX//u4y+6UYZBpJGQhlz77tPXJ98UrxQ4J4ggfAA3EEcQQIVGjcRV6TEKmyvQupiQ1M19ZIzU/x3&#10;JeAEIhfjuCSwF8jrgfP1RgUZ+I9/yGIoEJdjTxLfy9bgS4dWcJomptbf8D/2BFrJc0SYxu/fIlFI&#10;k9HEjUThcWWq+ffeK16NG6tVqYyVqZqolam4KlX1ylTG6lTWVakuWpkK+9WqVEzxW70y1UoTTjim&#10;sTIVCWwoI/9xl3z4f/8nPVBZPoLKF0HtuDwrSZwwhq89cXomK/hsv/Uzf8PfaiK1Eq3kXYnqiN+X&#10;xUJZU1E4Y66/TsaioFbVf1T8UYB+IMoXhemDgiW8Udgk0QsEeJrwMOHeqJEizrYaFT5zFSpXpKts&#10;sCwppoHjWcnjSlRcI46rUU2rU0cpT5GHwGYBrhOXq8nhc458qV6DUzZZofdrIkmglTwq74/XZMqh&#10;Q41c4Zsmwq+Mg7o8GzwmgSisAMAfhWdbSoxAAXsDXih8vYyYdSmxi5cRa2iQZoH9MmKEM45HWJcR&#10;c8J5FXmoMIq8unXVAka90GyOq1dPUlNT2+Ly+VqvBt9ZIzjflhX8jvP/axJJ4KXI+32rLgW1duZt&#10;t8p4NIPuKIhgFE4QCikQBRaAgvMH/FCQvihQLh2mlg8z4QVCCOvyYTUtIWYjD9sXLCGG/TbiTKjl&#10;w0wC1RJiJnlceWMZlD8Gfq87KhcXLzJXn+L0gwQnj7GC+/g2DaHJ1ARa1UfyrD7vSsj7bSypTRuZ&#10;jmhtMcJwrvsWCsK47lsQCikQhaXWfkMB2tZ9QyHbr/nmaN03K3E20gCHa7+RNKS2ZcPwmdDrvpE8&#10;vWSYWvcN0MuGqVUYb7lF5hmTgHL6Cr6TrcEXDplyP2e7IzSJmkAreVp5mrwrCVR+XQusX1+morYG&#10;PvaYRICsMJAVigIJgbKCUEBc9y0AUGu+oYBsa76ZuIC4J6rXfFPEcQ5jgOu9KWCfbd03bOs134z1&#10;3kzFmdBrvSlo4gC1XJhJHonjkilLcd39b71VeqLiTUCnHdniq06OQAL1XMmEVqEj8vRseLrJvBRx&#10;v555oZM7E51bLtQXhYxHoADCQJZeqC8IqGmhPr1Yn16o71KL9dlIA2ykmdAL9l20UB+Bc2ji9Bpv&#10;tsX6oDy9zptW3ah//RvE/UWGIF/IHl914lRNTDX4mdAEWhWoyWOzSZ+nVadnd2WEWVNT+euY3/3/&#10;kQU33yxx6GdFI8ORyHg4CiEMCEWBBKNwglBIBEmzEYfCVMQh1bgUcReQ9ziIIrBtT5qVuAvJA2lI&#10;9dIoankUwiRPEafIM4gbj/5jDwRSwx64XxN3KWgCreSx2dSqY0SqidNNpSO1XXvLaNFCFsMHJICw&#10;WGQ0GgqLRI3l6ophKIgQFApXVyRhgSg0Y2VFI7Wtrgj4ggBHptZ2AzzxPcHVFR1ZUOs2isSL7MxZ&#10;8XuqtSKP3QaSp4m7UHUgTRFXrToSNwFK63nTjTIb+UR2HZFlD3vyrKpjc6mbSt1M/rqklSFKXIAm&#10;MQmExSODsaihUchwzmuvmyVWs/mjgPWKioQv4Mg0aVwWU6+s6MhS331PLbpw7ttvzT3Vdmr7DrUo&#10;XzSnBb5CO/P11+L+dGtF3Lh775NeaEnMlYUdEeUIutnU/k4rjk0lgxOtNvsm8trZzldeObMCfZvU&#10;Zs0lERmLB2GxIOxqzFgKk+uY1rwcpl4Ks1pxjn+3YdZstRTm92vXmXsutJ+zHCZX5++H1oSL0S55&#10;/nk9t9aVgKrTxFFxJE6rjRElfZt9E3ntzP8f/5DExx6XVAQdiSAsufmVLzRkNUUcCpupI1NLYOI7&#10;whPbhCP7IiVVLYO5ZZ4xl4i9cVHan0ra+RMn1FLQPa6/TgZUry51pdCK0z5Oq62mJvLa2JaOHcUJ&#10;zWIWamAqfFhiDQr7urhYwuA7uH5pTcYVhLl2aTCId2Rcv9SHxCH1Amoi7dTu3Yq05DffMvdcaNb1&#10;S/Viewq4Ni66R1/njhajJluG65vT4DG1kv5Co/PtiKCaoInTzSSDEvsm8tqS5nfbrZKDDGYAKXDY&#10;jkytWwqEASQtBKjJuG7plk+mmJ8uNB98p4hD6g2QOId24gdxx/e+jR0XvFry0iStGgZpGjWZXreU&#10;/o1jdT9x0VndTFJtuolk+G8fRf7ytvuZZ8QFHegcNBfpqH1fx8WbWau2GGSSC84q0lAwoUBITYUN&#10;I2knDxw0P11oxoKzXGzWWHSWxNVkxoKzjr+3LTarCcN2tepqPiYjyxUEokp2BRY8+aT0AXGLfpra&#10;GFHSt7GJ5K0u7desTeQvb5F//5ukPfqoZKNZTK+hWYwCWWqVYJClFpoFuEqwfPqZ+YsLLZAFfe68&#10;+elC833UIE0tNAt4AzWZWr4LcGTVi8zqhWariavJErt2UwvNWlcJ5iLrHFjt9/e/Xw1p1k44fRvD&#10;/5r82i9rJ1588azPDTdIYdNmko1al4GMODKuDhwFcIVgkkbUtDowrabVgWl+IImLBHFl4EutDkzj&#10;6sBcTNaR6cVluR6pJo9rktZkp/bsVb5OrQ5sJQ75nohO90e33kK1nUWxOCLJEXQTSdLYb2MTqf3a&#10;tSPtMwQg3ghAitC258KXlT3/gplFi50+rZYaiQaiQJQiDoUTXhNpEFjgJdSjVwf2qWesCkziajKS&#10;xoVkHZkmzVgF0SDtUuaM61arApvEGXdOjI73UqD3X/4iS66u36bVpv3a3wH6Nfv+2i9reffeI3n1&#10;6kkJmoj8GprGU4c+lThkmMTRUtFB5ZLOETUUUjgKI+iSpHFVYC7JZaQkribzxG9qIq16OWdj+cpL&#10;mQsqmPZ11uWclX8z1dbzz3+Woffc81P8mu6z0a9Zg5Fro7Q4NAlVCPPLcNE1LeXM2VjjkelYO2Vx&#10;HW5HFoJCvORSziCCyzlr8i5HGuHIjCUrjeWcz//wg7n3YtPLONuWcraoTYFqQyvT609/kn63X3UU&#10;qUlj6E/SeC/y2pF27t13f4j+yw2yHv6sAqQV1UQaLAEZPr1jp/np0qbX4D579Etzj50hQFGkAVwM&#10;ryYLbNhYrb/NpSkdGVfEJ2FV4yaYey425e8A2/rbijiQRmji2EyilRn+17+qIRyXF1/8EcXjiCBH&#10;sI8gtdKujU/jQgmxiJo2I9Rfg4suJWlffmVm92Ljwulxl2mGwlCIoYq0RxVxP8fUcpSXIC39vQ9q&#10;bDppRpDSwBao2BRnNpNKcSCNN5k5lDPtgQekH0L/ZVd/P1I3j/Rp1zYQIWkJaBK2QmlVII3rbhci&#10;Ez/VPvXyqV40naTVUNhXYtvnzDOWaa5nLAjryI6Wlv7sRdMPZmYbIwOosAsbNJB+N90kK4wHgjgv&#10;pCOS7GENRHT0eO1CfpKWDOe7DUpbC9LKceFqsfSfY18esy2Wrle7v2o7d862ULpeybcm+yVWuldD&#10;O8j70ieekP433ihOV0eaNeS39tOuzR0RkpYC0nZAaetA2mpceAkyUIhm4+eajTgUOJeVvFLL7tRZ&#10;+TnrCvdMazKup/1zTQ2mIu98zkSRZtwZuRLSGPI7uiNy7e49krQMkLYHpG1C9LQGF16OpqL48Sel&#10;AI5azju+o6Ftc7/+EuegpnMpSevq9pq4YBPJ7TvKZ57e8nVZuXyRnCrhjZuKP/bbVurVwD7rsstW&#10;5RH0eVwMPe2dLrLdyVm+quRyK6fMq7hyU6PhyDufbh5I0gyfRtKscEQYm0Zrx9q+j3YNSHvuOSm5&#10;4QY50Ky5bEX0uA4XXvFEQykDacVQWwGcdR4cdzYceSaQDqefCqQASfBZXNWeS0faE8cV7S8i7mEQ&#10;h8LnavZ6RXuuyqtX5uUq9hr25FnXzK5uNi9cBF2tZG8Bm00bcL16VXs3AnlhZ7x01Gh1vUFt2qqn&#10;vUja4FtukSUtWzoizZ44HTUy1Ne3sPjYwbUdmjm/a9fjmxHiftG8uVp9aTOayLVQWiVqXhmUVgzS&#10;CkBaLjKZBWQgEjOIe1SSURhJQAKgiSt47gWJQYFFAxcRhwIPVTDIC0FK4jR5JE7DSpyB+heTh32K&#10;PGx7Edi+gDxcjweaTk2cO6GJMzvjbsgbB1nVsyiosK4og6Hopy2dMOE5FE9NZGlY7/AzarTeLL62&#10;g6CCIOQYOtcH0ERub9RENj3ZSNZBbZVQGokrQsY0cVzjMxNQxKEQNHFUXAIKKg6IBRRxKNQogCvv&#10;RgDhJjR5ehnl4LogjsC2dU1sY5FzEEbgs63JBC4kD4qzQJOngOsyVGeSZ5KmOuQmae7Ip3qICKQt&#10;efRRWQK/hmKxEuaINGuYX9NY2jUkDU3krnvuUctD7kdN24mL3wy1cf3PCpBWioyRuHxkMgcZztLE&#10;oRAUcSiUJCARIHHxgJW8KBTkRcSBiFATIUAwCDLI0wuaPyIBGvi9bZV6bNsTaCVREYdzWptNG3kk&#10;zSSOzaXqmJukqcf30MrMRj/NqzpyrIk0Kkw3i1pllxq1vjakbYJfO9GylRyFb9sP37YdxG2E2taC&#10;uNUgrgSZK0QmSVwuMsyVdTMATVwKYCUuDoVHxAIxgCIOpBARQDgIIHmhSAm1gDlA8kichpU8TZwi&#10;D8fwQ+pL4Di++Gwlzqo+TRyjTC8QZtwWM0jzQL48QJp62hn+bOhNN4rbpYMQ7ccYfFBl1qexamoa&#10;rwFpIjepxV+58GqLlvI5msk9aCa3coFzNpMgrRyZK4HjVsQhw0pxICqTxKFA0oAUQBGHgkoA4gGS&#10;FosCJXHRKOAoIBLgguWKOCAMCAVC6hgIJvA5CCmhlIc0gMD2heRpmMRh28dCoH1fj4pTqsP1eyIv&#10;nvDZ6jE+VFK+R+fUuJE88MAD9VAsjkjT4b0mjBGj9mXW5x7tm8ZfnjQal4U8+s9/yrmnnpavmreU&#10;A03o3xqb/u3JauKQ0QJkmMRpxWWiMGzEwYclobBsxKEA41CQsUAMoImzkQciwoEwhYclFAgh8J0m&#10;MAifA00EKBgE+puoJo7KI3l2xBG4NkUerpdjd164di/khY858MFZvpI1/V//Et+am0Y9bqb9GAlj&#10;v4zNolVljprGa0QaF2N94H6RNm3k+1ZPIZpsIXtA3A4Qt5mKQ23kGtaauEKTuDwUQo6VOJCWikJK&#10;BpJQcAkmSJyNPBS0Ig9pJEiIRBqBNBwgcZo8TWCwCZLniEB/pAo4plad8nvYtvk9XBuJ80ET6QPS&#10;fJAH9agDmka+b8B36mbfd6+4tGpVE2mOCNNPF9OXaZU5ahqvDWk0tQgr2vXzbdvK11Ac16/er1ad&#10;byxb7IgrRaaLQFpBPZM4FEgWkAHS0lFIijgUXhIKLhFIIFDA8UAsCjgWaTRSIvIhEvewIk6Rh89E&#10;GBBqQpGH1EYetjWBBnkmcYQizgSuwwZcn20MD9GjL1TGp6D9kb8F994rQTWrTEeKDDxImPZj+tUn&#10;++f47Qm7xqQRHTvKeTjj759qLV/Cxx1UK8tfSFwFiCsHcSUgrhAFkf/Io5KLQskGaZkmcWkgLQUF&#10;lwwkgSQSaBD3sMQBsSj4GKTRSKMARR4QARjE1VXEhSENBUIsIIGKOALHuKj5xLls/g/XwrstRAAI&#10;88c1B8A/B0BlfOMnGL4stHVrcbu0yujHGCnaE8ZmkRHjpVR27UjLTk8/T9JO/+1vIs+iuWzfQU4+&#10;3Ua+QlR5sGlz2YmoksQxquSy/2tA3GoQV4pCKAJxBSZxOSAtCwWVAdLSUGipQAoKMpnEoVATUdAJ&#10;QDxA4hR5ICKKeLAuiKsrEUgVsB2OVBGHVAHb1eTVBXFIcVwSqMlj4KICGFwHuwyBJAwIBGl8diUI&#10;1x+MZjEEzeKUW2+VYKisW5cu51AMNRGmFaYDD+3HdLOoVfbrNY00LtdlW6+ai5jzWZGOz8iPbdrK&#10;0ZZPyUE0l7sbN0V3wFDdRqiuCsRVoBDK6j8mxSZxeYq4elBdPckEcekovDQUYioKM9mEQVxdRVwc&#10;UkUcCIkGFHGWlOSROEWeCU2gVXkXNJ8Ezqs77UG4piBcXxAqWDCaxVA0i+EIPubccYfEoGVZztkS&#10;xo61VxqDD+3HNGE68NB+zF5l9qRdW9u1ZYtsrFhjkPbyy8ZK8ny54bnn5Yd2HeRrqO6LFobq2CXY&#10;DuI2m6qrfPRxENcAxBmqy0ch5UJxOSi0LBReBkgj0lCwqUAykIRCTwTiTcQ+WEchBoh+AMC+KKSR&#10;BPYRBoF1QBxhEgjSqtVnRp84l4pAQZi6WY0AhAOyfHqMD9pGorkPeuwxSQRhAQi+Jo0ZJ70+/NBK&#10;GlWm797zjselCPttVEb79quv5AAfJ+CK8PRtr70m8sorRvrCi3Ku47Nyok07+arVU/J5MyNI2dkQ&#10;TSaIU76OzSUUp5pLKK4ApOUBuSBOkaeIe9hGXAoKPBmwkQdy4oBYIMYeJpGKRBuBdWwKNAIXkIjj&#10;M+pk34/gPc9wEBaOa+JDSJG4zphGjdQ7d2loEsPbt5cVDRvKlAmTZNjgwVbS9N1761sx+j00qx8j&#10;Yb9uxGg13u0+dfxbWV9WfjFxb70t8urrqsk8176jfN+6rXzZ8mk5BPLYZG5Fk6nuoJiqKyd5UF0x&#10;yCsCcfkgLRekZaNwM4EMIA2FnQpo8hJBSAKgyVO4/yGDSKSaTEUeCDNgNKHKD+KY7PcR6u4LVMab&#10;1lEgLAaExaFJTIDCYp54QrJBGKfV8EXwQZXNmjpdli1erEnTKtOBhw7tdaToiLBft1mkxUVHf5CS&#10;lCLfHzsmB3fuQpOIQMRKHO+YdO5ikofPz70gp0Aem8zP4e/2gbydJO9JkPc4mswGCFRA3moUWBmI&#10;KwFxhSjIfBSojTwUdjqgyAMRySYS7wd5IEmRiJSIJ/BZkxmL/yiALCIGx1NdCKgrGufhKEMMmuk4&#10;nJ8PJCWBsDQEUqvgwwrQJCaBsGBEjEsbNJDpkz+RoR9/LIMGDZEOHToMQnFQZfqlCvtI0Rp4/HaE&#10;0SpXV0gySKOd++FH2bi60iBNE0e1/ec/It3eFenS1SDv5VflPMj7HuQdeaqNfNoC5Kko0yBvk4W8&#10;ShReuUlekUV1WQ+CvAdAHohIA1JBTgqQpIF9VigiQZYNOEYCyFJdCRCm7nmCsAREiYnoiyUj6EhD&#10;lJiNKHHF9ddLCQhjsxgBwjjl0zQ0iwtmz5FVK1fKxx8Plh7du1NtVJp1uMVKmO6POfJjv66Vo0lM&#10;TU6VhPhEOXPihBzauVt2xcQiEHmpmjgGKK++ahD3wYciXZG+/Q4IfU3OoNk80eEZOYZm8ws0mweb&#10;t0Sz2cyINNFsbnzsSVlH8tBkkrxikFcA8vKoPBR8DgjIAiGZgCbQgEkovleAqugPU/G/FJDFfiDB&#10;zjzvfXKoiAO0aSArA/6LT0wXwn8VoqUof+YZyYAPi3n6aTUF1LQBH8scNIsjhw6V/v0GyMcDB8m4&#10;seN0E8kQn36MhOnAQxPmyIf9+laYXyjpqelqAVhlZ87KNr59iQwqsrTq2Gy+8YZInToiqJXSvYfI&#10;e++LvIOm8zXsf/FlOf3Mc/Idok2tvv2MNkHgDhC42VSf8nsgsNRUXzEILAQRqvl8yFChBlWpkQOC&#10;GI1mgiR24nkXhvc/Oc7H0fVskJWD6JAP3ZaCmFD0OTeCrAogHeqKadFCTVKz+JF6MmvKNFkyf4G4&#10;urhI34/6oXkcLOPHjdekUWnWSJFNIvH7IIxWkJsnmemZkpaSpprJ8+fOyWe798rakjJ1P1KF/ySM&#10;oOqILiDq4YdFevYEehnqszSdZ9B0/tDhWTnepr182aq1fNa8lexrguazUVP08xrLBhIIBa4FiVUg&#10;cQ2Cl9UgUvlAqhGEMJBhWqKA/SBIdeRBkgKIKobPKkEAxAeSykBWJZrCNU2ayA40g1tIGJrEBBAV&#10;iagxEP0xZ/RBqbCFaBbHjhwpvXv1kX59+8uwIcNkYvUK9PRpOvDQPuy3bQ7tLTczWy3qTbWxmVQG&#10;4rav3yAl2bkiiLIUee3aGWjfoZpAkvfII4bySB7V9+57Ip06Q5VvoYl9Rfm+H9F8fg0CjyB4OYgm&#10;dC+bUPpAkLgDXQcOBbHfp8hkxx2E8pZZFUhlX3AdyFEEM0Il2M1gP5Fjf4gKNzdtht8/JgdA1j5U&#10;sq0gLBkEReLawhBw+PMRA/i6udNmyKLZc8VpyVJxdXaWj/r0VU3jmFFj5BMEJSgOksbokSqz3lP8&#10;/RB25uTJwtyMLMkEYVydPg2kUXF8fv+zPXulsrBY8kGo8P3rli1B4FNIQSJqtsBHKBWSvDffNO6k&#10;IKQWdFQV2HRSfW93MppPEHj2+RflBPp836AJ/ap1OzSjreEHn4ISW8p+RKF7oMZdHBri3Rd24kEI&#10;m9adAFN+3oZIkNgFovajyUu+6SY5ius4DBwAMtACxD74oITd/4AEPfSQBKKvxsHPBTNnK8KWzV8o&#10;E8aMlj69P7KpbMK4CTIdChw2aFA5ioV3Q6g0TdjvgyxtG9eulSwSRrK4BjWax6SEJFNt52Xbug1S&#10;BCVmJSaLwKlLM4T/8BeKNEaUKAzl50geQd/3FhRGAh94AIoDYVTjO1AeyXsD5LLbwLst7PfBB57u&#10;0FF+bNtevkMg8/XTreXLp56WwyDycw7KAl+AzMM471FUnKMg6RCauYJbbpETUNO3OOcx4DCUvx1+&#10;Kw1EJTzwoESDtID77hM/bHvWq6fIWjxnnixbsEhWrXASp+XLDZUhIBk9crR8MukTmTV9pkybMlVH&#10;kOybacJ+X1ZWgCAERKWBlBSQlQwkxiVIPEDf9vmefbIagUou1FceFCxn+vYVQW0XNDkChy53343A&#10;pK6hQt5oJmkoTAU2obwlRhWioOXee+UMf6/IRWT6AoMbqPQZfIbvUcpti+YXTfE5EHAWgdBx/K8c&#10;4fp+VhD+j8dEegb4HtvHoPIvEeUeeeVVKcdvY3H8FDSJESDL+557xAMVYgWaPaprxcLF4rx0mYwZ&#10;McKmsqFQ2fix45XK5oHYBXPn6SaSnWqS9vuzgqwcSQVRKXGJkgyikoDE2HiJi4kz1HaWkeR6qC1H&#10;8rBvna+vVHh7G0EI/IQ8hEjyn/80Iko2m5oQHW3ysyZRE8nmVN+c1pEpt7lfQ/+XqRUkDOlJ/P4o&#10;SP4MOAklf4pjpEPZSSArGc0hVeY0erSsGjdOnObOF6dFS8R5yTJxW+ksixcutKls1IhRMnniZJk9&#10;YxYImy+LQC6KhaSxc83m8fdnOfBXqeifJYEoIhHEJMTES2x0rCLu/Nkzcnj/AZvaNoC0NT4+Uubh&#10;ISd79zZUdv/9Iv/6t0Fi27YoXBQ6+3iEJsNS6DZYybTu19D/0cBxzgNncMzjUOZB+NfDVDeCoK1o&#10;UuOgskw013EgMT4oSNwmTBD3SZMUWYQrmsWJY8eiE91TPurdV4YMGiJjR4+VaZ9MVSojYRbSGEEy&#10;EPnd2f/LQNOYrMkCUUQ8EBsVI1ERUYba0G/bbvq21aFhSm2rvbykxN1dKoNDjP5cXShPNZNQGyI4&#10;NbSjO+c1EWcl5FLgf02cx/FOoDk9DN+3Gz72KM5xomtXya5bV5LZLOKaYnB9ka6u4jl5srjNnCUu&#10;S5fLquVO4uHsIvPmzAFpvVTfbPjQ4TIRAchMRJTz4e9I2OJq0jiWxpD/92U7t26RNPowkgWS4oG4&#10;yGiFGBAWFR4p0dg+d/KkHDlwSKktByRv9POTNWgiSVoRCqcYqluNfYog+q42UBt8iUPFadiTYp86&#10;Ao5/CmR/CX+3F4TxxZG9qCDpqCgu48eLM1REuKBJ9ABhPlOnyqplKxTcnFbKuFGj5N1u70nPHr1k&#10;YP+BqmmcggBk9ozZsnDeAlmMIIWYOH78eRQPgxHe1f99BSIVxSVKZSQsDiQRsSAqJgxkIY0Mi5Cw&#10;kDBDbafPyI71G5Xa1gcHS5XZRBa4uEg+UAQCy0Dk+rAwOZSVhQIGUQwq2HzZK+5KwN9qmP9l8MHI&#10;ch+i1z3oOwZCNV4ghk2g6/gJ8F/jlQ9zRbPojf2eM2aIKxTmumKleLqsktkzZyrSeoG0wQMHyzg0&#10;jdOnTDOaRpC2xCRtYXUwwnuPv69gJDc9U+KhJBJFRIdGAOESBUSGhEsEEBoUKiHBoXLu1Cn56tPP&#10;pKKgSHKhznUgrRykFa5aJbmoxXnoqBa4ukmxp6dUBgTKlphYOVxYKAKVSlGxoT5GiCRAE0jYE6Rh&#10;+d2p1m3kS4T7WyZNlqKwcIlBuB48b574Tp8unp98okhzmzhR+TC3CROVyvzwnSsVBsLcEXyMGzlS&#10;3nrzbUVan159ZOigoTIBUeMMRI3zTdLYNC6ev0hto3hIGsfSeOvq92NZ6JtRXTEkCwRFQVWRICgi&#10;KETCgdDAEAn2DxJfHzR9NDOSLERnfJ1/gFSQNKgsd+VKyV6xQnKcnCQPnwuxv9zfX6pCQ2VzTIx8&#10;mpsn53bsMI5hbwEBIsOHi/ToaaTwRyT65HffybHDh+UQuhyb8wokH+dLwrGjFi+W4LlzxR+q8Zk6&#10;TbxAGn2XJ4jzMEHCvOHLFGFOzkplM6ZNB2md5N2u7yII+Uh1qCePn6T82bxZc6CuBYosFYxUk8Z7&#10;kLyN9fuxJPiyGDSBiiwoKgIkhQUESSiICvYLlCDfAPH39hNvT2/x9PCSsyjMrz79XPm2bHQNqhCM&#10;FENp+VBZNmq/Aomjn0NTWR4YKFVoLtdFRcmmuDjZkpAgO1JSZU9GhhzMzZXPi4rkSEmpfFleLoeL&#10;i+UzfN6dkSkb8bvKiAgpRgSYCxJTcI54VIpIEBY6f74EoVkkab7TponPlCmKOC/0xbyxTQTOmiUe&#10;JmEMPiahyXz55VeV0t6D0voi3B8xdIRMGj9RKW0uSFuAQGQhQ34SV00anxHhDePfh3Xr1q1OPFQW&#10;DcKUskgWiAr29ZdAEOXn6SM+7p7i6eours6usmKZk6GM8+dla9U6dWtrDZrBcnf4NRQMVZa1bJlk&#10;AtlQXgHUVuzjK6VQHFGE5rQYwcr6+HjZW1Iin2/cKEe2bZPDwOebt8hnmzfLgfXrZU9lpWwFeauT&#10;kiQHpMWBrDAoiwgBqDKSFgDSqChf+C4GHFQdU+73nTdfPFa6KHijyR4/Zqwi7c033pL3331f+iFy&#10;HMHIcewEFYjMmDJdZk+fKXNnUnHzFf7617+2QTFxQJT3IH8ffm0NajdJi0JzGB4QDMICJAhk+Xt4&#10;I6Me4uHiJi7LV8I5L1aOesa0mTIVtfLMDz/IN18cUb4tKyFZNlJtUBZ9GpvIzKUgDorLhToK4N9I&#10;ViF+k4dAJRNkpoHUDPy2EM1iRXS0VIGcqpQUqUpOltUgtABNajr+F7t0qYSBnFCoJoSYPVtCNXHY&#10;HwhyAhFoBIA4f6QkkGkIgxNUMk/nVeK1CoShg/38cy/Iyy+9Km+jeSRpfdFHG4SO9dCPB8vwwcNk&#10;9LCRMmHMOJnKW1lmczlqxAiqjREkh2jYyf7to8iSvHyJRdMYCZWF+UNh8FskjBl1Q7MyHxc+ftRY&#10;GTJwkPRHzaQf4F0Ebey3FSCQWY2gpRKkMCAhcVkgLgMFnolUE1eMJq4QzSWJy4JfSsd3KfhNMpq7&#10;hIULJX7BAokFYtD0RQNRCDI0Igjsi8T3EUA4thV5IDEYZAYBVBcJC8Vv/VFpvJEHwhetwEQ0jS++&#10;8LK8/tob0uWdrtL9/e7SrXNXeeetTvIOmsuunTrLhyByQJ9+MhLqm4wmcyZvac2arZtIPnJAv/bb&#10;34fMQ4GzaWSzGOzjLwFoDknYcihr9JAhMnrwYOn1/ofyfpd35d0u3YB3pWvnbtINPoEByfHDR2VN&#10;UYm6S7KNQQmIo29jUJIDkDwVnGBfvpubFLFfh2aSTWQh1FeAz/kgNIdEQqkZIDgdhKYBqfhPCo5B&#10;JKPZTYRy40ByDEiOBsmRII5EhoOkkNlzFHFh2A5fsFB83TzEFy2FH5r26fB1zz//olJZp7ffkc6d&#10;ushLL7wk3bt1k349e8rAjz6St19/U7q+3Vk+6IquwIc9oLyh8IETZNb0GZo0jmLzzshv30SmI2yP&#10;Cg5TfizQy1e8XFwlHAX6ce9eMrx/f1mKZiYKgYQPCnPU0KHI3FvyDjLXCdC2f9sOqSgslsKkVDkE&#10;/7MV/9fdgIJVrui7eUgRPheAtHwQw7QAJBFFIIzNJkHy8vC7XOzPxW+y8dtMkMdmNB2kpVKZQBLI&#10;S1qOFNskMh5EJqK5TTZJDUZLEYCgiS1GsK+fLEQeXn31dXkbqmIQ8vbrryMvQ2Q2fN9iqHUB1PR+&#10;l84yBlFrt3e6SPf3PpDe3XvKCESWbCpRTCSNj9IxGPntlZaK6I9RI0nLTU+XeYjEfFFY7igA50WL&#10;xXnKVInx85d49Is8UOOHDBggnZDxzsicUhvt7HnZC+LWFJWiG5AtOSCvEJ319fCVu0JCZS864btD&#10;QmQz0nXAemwTa/mZKVAFrAkOkdWoIKsR2FSA/HL4OwYvZUjLkJagMqiUwQwUWuTlLdmeXpIEgmIR&#10;6UYj8o0CIhH9Mj9hOI4TyHwT19sFrQP7ZoP69Zd5aEYXz5krrmhKVyCPSxCwLIBS333nHQQhM+V9&#10;pbaeMgDugM0kiomk6dtZ7K/9dqT5+fhMS0Hhsm8WgrD+JEL5g/v3Kx68EHG5LF4iwaNGSRJ9UXi4&#10;xAGTx46VN9mUoKnshszZ7JzI0UOfy96t2+HnNsqmiirZXLlW1pWUy1pgfVmFSisLS6SquEzWABUF&#10;xYpobhOV2C7PL5LyvEJZje+YluTkS2lugZQiLc7OUykrBlGclYvoNVOyUUmI3NQMyQEy0e9MiomX&#10;xNg4iYqMlPfe+1DdY+z+/vuKMGeoMRSKduKtrmXLxWnxUlmKJnUhiHy/a1eE/XOk5wc9pC8632wi&#10;N27cOBnFpW9n/bbByJqycklG5nj3YyEc+gSExBPGj5f5aDLy8/Lk9KlTkgYHHkD07i05iO58oML+&#10;8AHs53RHxsYhXL5i43wkZ8EuZ1o9g/T0WQNnzsp5pOdPn5HzP56Ssyd+lHM/npTT352QU99+p/Dj&#10;N9/KyePfyunvT6jt7786JieOfSPHjxyVb+BXjx76TI4c/FS+OHhIDu3bL1s3bpIKRMYfQjHDERUO&#10;HTxE3NDUFmRnq0v57OBB2bBunRQXFkomWpg05C0DaVlpqSyEn+zdo5f0R8DFPtwEkIviotr4ZNZv&#10;S1oFOrRJMXHI/DFZBtI+BjGdoKIX4bSbNGrEG6ZSVFAgkQibV/TogRqfCx/hy6F4eb8bQmZkatrU&#10;GaoQfm/GgdvIiEj5ZPJUmT9/oaqMtK0bNkh8dIwsW7JUpkyeLKNGGoQORLPfv28/GQA/zt9yFKBP&#10;z94yesQomT1jpiaNz0D+tmNrRbl5auzsHDL4HWruod17xQm1rF3LlvJsh2eldaunFHluCCi+PHxY&#10;KouLJRw+55OJE6UHQmYOz69AH24Vos3fmx05fERWrHAWV1d3WYXgijeJq9LSZJWTC6LJaSCkj7z5&#10;2pvyMroBLzz7gjz3zHMqfeWlV1Q3YGD/AVBbbxVFzplpC/t5O+u3HVsryM5VjxZsQjNx/uQp+fH4&#10;d/I1Oszr4H96Ixxu2bixdGzTXtq2bCX9uneXAijNFRHbNNTQvuivrVi6QtwRVrsBOdk5kowOcgo6&#10;x5mZmZKH5rWkuESKQTRRUmJslwClaIL4mWlZWZnaX1RUZKCwSArRZBVC4QUAt7lPf8/P3F+QX6D2&#10;8zz5+fmSk5Ojmrd4dMzDw8IkKChYvLx8xBsRsTe6Me6IRoMRxIxEF2YJugWVMTGyNitH8jNzJDU+&#10;SaLDIiXIL0C8EenyMYROb75pUxpvbaG4SNpvfzuLj8zxqasjn1lm+j51Fs3lcfls7wFJiYqV1zp2&#10;lI/ffEteRY3sj45nDBx7506d1N0CT5Dli4Lx9faVoMBg2bNrt6xbu07WVlUprFu7VqrWrLF91ttV&#10;lu/XVhm/WVNZKZUVFTZUrCZWy2oryldLOUg2UG4C2/BdRCkqQhFIzc7KkkD0OwP8A8UfAVYAyIgD&#10;SY7s8wOfytrVaySfFTgxSeLQdIaHhuL/Aeo2F29vLV1oeylD3876bXxafnZ2ZjY61rbnG62GOOHE&#10;1yBu3wHZUFklKxcskAmofQN695UViChHDRsunqvcxQ+1ONDXX4J4YxmklZeWyc7tO2SXxg5ip+zW&#10;2Ensugj8Df+3Y9t2he1bt1Vjm2Xbbt+2LVsVtm7eIls2bZaN6zeoysCnyDiMFIzQPyggWEKQlkKJ&#10;Dg2B0b6de6SybLXkQnlpySkSHxsLfxihRrQ5rua0bIUUFxSko9j07azfpoO9HRnNRHisnm10ZMjM&#10;V58flu2IwkrRFMVHRckiRJW90Ux6wU8E+vhJMGpwCAgLQ6GEcygHXYc4qJOP4OWjMqyNT5Q9CLsP&#10;AXuBrXFxsiEhQaqANQqJUhmfIBVo0srxXTl+U4aaXoa0FAVXGgMwNVGG3zAtx/7yyCgpQ8EWItjI&#10;gV/myHsSzscR9ojQCAnjDQP02TTC0RfNhE9zZKd/OKkq1RqouxB5Xbp4MVoPb5k7e544OzmLC7B0&#10;0SKqjaT9dk9nVeECM1KMJ4nTUtPNy7/QTnxzXPbt2iVb1q+H70uQwQMHij+aQw7ZEGGoxRxvi0AB&#10;cbA0iuNx4VESExEtcUAWuhIVUOAO/wA54OMrBxF57kIHeQs+r0NAs0Z1pAOMTjSgbm8BRfgNUWim&#10;vOXFkYJidKpL0KEu4d0VD0/J9vaRVFSceBCiHosgzJH2cFxPGMhSUBUqTHZu3SqfItR3ZN+hG7EH&#10;eQ1Bh78UPnYBIk5XBFjugBsCGRenlbqJ5Ltqv00EWZxXIKlQREpisnpuv6iw2Lz8C+2H48dlA/yO&#10;j6enGsnm8A3H3DhIyttfUWrQNFyNdscowqIklqRF8jmTGEnBvgJ8XwXytsPH7PP1k0MggCTuBonb&#10;gc0ghU938UGhtSCGT3lVEqjtfAZljZeXVIKkCgQJpZ5ekg+VZ+JYybiGeD4WoZ5liVYVRpGGa6Hq&#10;w3F94VQZfsdt7mMUTFKsdu4s/Pj338upH3+UHdu3i5ubh3i4e4mXB+DuKR5qWGqVNYL8bUhj5Jia&#10;AMIQOfHB1GQQmJyUKt99952ZFT7Gf07y4Avy0CFVhCDC4mCpIshELPbF4jsFC1ka8WguiRQUbC5+&#10;Uwbi14P4LQGBstPPX3aDvD1QzC4oaCcqxnaQswXYBDWtR7oWJK2mukBUHojKxH+TcQ0JPFdUjMTi&#10;HARJsxGHa9LEsRXQ4D4+85KGSrp9yxbV+bbaekTRflCur4+/GqX3Qavi4+kN4rzEA4pDsZE03jj+&#10;bUjLh9M1nihOUYoznt1PV00lU74RmgxS+Z1+iJUd8UQQkEAyUEBM1WdzH9PEaPzGggQTvK2UFJsg&#10;yQSOxXue6diXGR0refhvLhSahwLNAyE5KNwspBko/FTsTwE5tmPhPwrmZ10pWEE0eSSGxCngWCQr&#10;ipUN+1XF4n/wXz7TGQ9/GIlzhOE3RCjIDUHFYHAVgCDLH+QxQqbiUGwkjc/2/yb2/1YXl0lhTr5Q&#10;cfm8h5edJ4W56PvkoV9kgt8X8V4fvivgk8XpWZINUrOS0yQdhGaA0CwQzJRIZwq1KuA3RCZTfGZK&#10;ZCP44X+ydKqQIZlI9W94nLQEHA//S4lPVilbBVXBWJHwHferliIuyUz5ZHSijUimWuk2xWNfIioN&#10;Kw+Rgv8loaVJxP9IXjz2xeE3MagkkSCcwQwjz2D47kAoEOX2mxFG+3/ffvvtLrNV+OOaXi3qEnMs&#10;nzl9Wn1/+uRJOXPqlPJbZ8+cUTh98pTyZ7zHerl5mg8dOjSG5WYU329kS5YsudHT07NuQEDA00FB&#10;QR2RPu/jE/A8Uz8/vxd8fHxeJPz9/S+A3v9z4OHhaJ+HDfbfGd9bt2v+3U+BPraXl9cLKJPnCV9f&#10;32eBDm5ubi1nzZr14NChQzmbwW9vqED/t2PHjhsqKytvWrdu3c2bNm26xYqtW7fe6ghFRUSR3T77&#10;zzV/p/dp2H9n/f5Sn/W2FVfyH0e/sc87y6OkpOTGlJSUG1hOZpHVWq3VWq3VWq3VWq3VWq3VWq3V&#10;Wq3VWq3VWq3VWq3VWq3VWq3VWq3VWq3VWq3VWq3VWq3VWq3VWq3VWq3V2h/E9CPW1ketua1Bs362&#10;319rtVZrNZi9aH4NWM3+c63V2n+N2Vf83xtqrdb+0OaoUmvwvSE9aaLetof9d9b/X0vUWq39IcxR&#10;5SWsonEE67LDPwX6HPbn/SmgOdpXa/9D9n/t//3v+h8/8cTwsU2a5C9s3fqblR06iDPA1AonE8uB&#10;uW3afDu6WbPCfg0bjnwK/+dxjMP9omZfOQmrGAgKilNw/BLgsTTsz1MTHF3j1aDW/sj2bt26czzb&#10;tz/vDVF4t2snTk2byvQHH5RRd94pI+64Q4bfdpsMvfVWGXLLLTLk5ptl0E03ycc33igD//IXhQF/&#10;ucHEX6T/DTcY4Db2qfRG4kYD+K8CjtMfxxuA4w64/TYZiPMM+tudMh7nXdC8uSzHdSxt314W47pe&#10;qVNnpnmpjsy+MtpXbi0Gq0j04sNM7cEpMAlH310O1nNoXGsh1trvzZa2bp0TADH5tW0rCx5+WMbd&#10;+VcZddutMgKVfhhEMPiG62XQddfJwD//WaXcNxoim/j3v8v0e+6ReXXqyMJHHpFljz0uTk8+Kc6N&#10;GolLkyayCsI00ExWNbsYLhegubhASMRK/GcZjrHoiSdkNo47FSIb9+9/y1CIjmLsjWvoBfSGcD/C&#10;tXyE6+yH6x34t7/JRPx+KfIBIcqYpk2zkD1WOmultYrLkSgITszhCJy69Grg6BiOBGsVIKEbAet1&#10;W2EvqitBrf2adv78+TuDIapgeIZFdevK+NtvlzHwICPgYYZdf50MgZgG/+lPMhQVeSy8ygxU8IUP&#10;1ZGVjz8u7o0biydEQ3goNLWl7nZwI5pUw9UGCFABArSDiz1wDGcLKEADzWQlxLkC20saNpRZaBwm&#10;3HOvEmKf66+XHrj+HshHT2z3phCRv374bsxDD8oSNiYQ4datW+9GcbCSs9JbhWAVChcouKkGcOrZ&#10;q4H9/3lswno+fQ01idCR+ByJ6kpRa7+kbZwwoTIC4nKHt5l0x+0yHhVvFMK34aiMQ1EpR8EzfPLX&#10;v8qC++8X50cbiCcE5Y1K7I0KzdTLhCcqvxfA1BNi8Wh8IdwdwM2Gxip1RepqpqsUILoLtg24WOBs&#10;gl7S2YKVChAegesjGN4SK/Dd4ichQni4cXffLR+j0aAAuxP0iGhY+qAc+kKAU+E5F0F8CaNGrUdx&#10;WcVgLxYuMsHJ3uzBqYOvFtb/87iEVZBahFp8Vi/4Swuv1n6qnS8uHhwNcXnAE32CMG/8TQj3UMFG&#10;UFhIZ/7jH7IMnsoLIZofBOWLyqmASutjwhuV1RsVnPCyAV5No5FlG/DAZw13O7jZwdUOqyypI7jY&#10;A+dzRurMFNe10paaMEXoZGIFQQECy4G5aFAm3HufDIbQKL4P0ej0QIPTG2HoR2iMPkG5UXwV3t6j&#10;UZwUxu0muNYtwUVCHIFTP1u3ubIZU/ttQv9OH5PgOaxCtBegI/FdK49H1JojS+jYUWIQHs2Eh/rk&#10;lptlLEQ1GhVpAlrwxffdJ+4NGkgAhBWAyuZPoAL6KTQRX1RQwgeVVqfeqMxWeNnQSKWeSD0bAkwB&#10;D2xruFtSG/AbN6RWuNaAVQ7gQuAYSmxqm4JrZIjOsr1SA3kgnBSaQHRNZAVSejwDFF8zJb5FON40&#10;hNMj0AgZns8QXx94w4/Qb12Icp0H8aGYKRiCi7tocN1iDU7ZrdNLwfof67H08a1CtApQi08L0FHY&#10;eS3EV2uZL710Jh4VYRb6XFNuuknGoYUm5t91l3hBXEGoSEQggcoVgErmjwpH+Ck0VvBF5fRlam77&#10;AN6ogN6owArcBrwsUEKzwAP9pmrBNUTIagH2MXXTwGcDxrYr9ingczUswsN3CthWQrPA2ZIq4HpX&#10;qtQiPBNOGqYAlfiA5SiX5SgfCm+ZEl9DmVqnjvSFp7N5vVtvkT4Mtdu0kUXPPXcWxf9PE5xeneCM&#10;3Xpbg31Cwn6/Bv+jj0NYhWgvQnpD7QHtxaeFp8V3JcK7WvH979mJQ4deT0Eru+Sf/5TpENgkeLCp&#10;SF0eeFCCUJFC0VqHoMIEo/IEoRIRgahQRAAqWQB+42/CDxVTwxcVlPCxwBBZQwOo7F528KwBHhZc&#10;IDoTNtHZwSY6C2xCsweuyQWpAq6TqTOBbSuU8MxUgWJDfm3CA1agXAxAdBbxUXjLUJ4z69eXgQjH&#10;lfAQKVB4/e76hyxo107yU1P7ghYuz0lwkSWdWqG/t+IeM9WCtAqTItRCtHpDe+9n7/kceT1Hfb2f&#10;Irr/Hct+9tnzMc2by1yENtPQ0s5Eq+v24IMSjgoRjgoRhjQMFSQUFSUEFSYYlYegAANNUGgBqHD+&#10;JvxsaCi+qKiG4IxtHxMUmT3sRXeB8J548iLRXSQ4/EZvu2HbJjhsGyJDatuuFl1N4rOJzgRFZxOf&#10;iZUE8qfhpFMlPEN8KzRQbssVDOEtM4W3BNuT0aj1Qvl/yJss4KAPoooZ+G5uhw7nQROXV9XgQlnW&#10;z1b8x26bsBcmxWgVIGHvAa1ezyo+q9ez3mi5XD/Pkcjs8d9ruRxEfuABmXvzTTINBLvcc4+Eo0JE&#10;NWsmESA5AhUhHJUgDBUjFBUkhMD3wSaCUKECLQiAmJTgUPkIPwuU4CzQglOiQ+W/ANwHeGFbiQ3p&#10;BcA+D6QeT+gUArsElOjsoATnAKuY4vhKfPzMFHDBtk102HYkOpvwCJSDVXw2UHAQYLXwDI+3jDCF&#10;N/exx2TwnXcqb9fzxhvh7W6VkXUe0n27B01QcHrbCu53BHtB2ntFLUCr+Bx5PkfCo7ezCs+Rp3Mk&#10;Lnv891lhx47icffdsgAh4lyQGYI+WCwEFgMvFgXCIyGwCJAfjspAhKFihKKCECGoMMEmlNhQsYIg&#10;MqYBJmxiQ6VU0NtIfZFq+NgA0SG1F50SmwUXiQ7QYrPiSgWn4Uh0hBLbRTCFp4E8KdFh26HoNFBW&#10;VvGt0FDio/DMMFOJzhDeYmyP/ve/1XCCCjERbg657z6Zb4iOi9P9FNgL0io+LUAKzyo+a9jpSHg6&#10;1LQPMe0FdznR/fdYOUQWXq+eLILIFt9yi8RASPEQWRyFBnKjQXIUCI4EIlAB6OXCKDJUCo0QCCsY&#10;lYcIskMgKlyACX8LbKIzYRPb46bYLKkSGlMTNrFZtpXQ8FnDQ+EJQ2zYdrcC+xSw7WaCn5XQ+Bmp&#10;q0418NkmNmzbC+4CsVlAwdmEpwCRIVXAfqvwnFCOF4iOQHkvJyg6Ck4JDyEm0on33296OkN048Dj&#10;3PbtGV46EtTVwirAmsSnhWcNNyk6HWZqT6f7dfY3U/43xPZDeLhLETrcK267VRbBk8WC6MRmzSUe&#10;IUscyIwFsdEQHhEJsiMhsAiQHw4Ude+hFmu6Ivv2O4lo9ZRjwaHS2sDPgC8EcqWW/lYnCO4JQ3RI&#10;PbmNYxiCg9AsuFKLeullU3RPQGD43+kz5jeXtso5c5UIXQCKb/3sOeY3V27fbtwoVYuXSHSnd8S9&#10;RUs7b2cKD3xYQ8wlAEVHT9fzJoSXd9wu89u0kfLg4ADQ7EhEPxX2wtPis/b1tLejp9N9O3o5LTiG&#10;ldaQ0tqHcyQ04o9tVc88I17/+IcsQYsYWreuJMOLJSFcTABx8RBZHIiMBakxIDfz+RfMqvAL2blz&#10;4o9KrOFnSTWu1IKbt4Sno9guBIVmxdWIrXDIUCU0jVNHjpjfXN5W4fcank2amXt/HVsErob/4y4x&#10;hg1ulf533fVzQ8uaYO0H2vf1KDzt6XRoae/h7PtwlxPcH9POnz9/dyUIWAUynG6+WdLgxVIhtGSk&#10;SRBaAkNIIAHC+zXMKjoluMcMXKlRaEps+I+96Dyxzyq4K7W9Xj7ihv8aeFw+j4gyv7m80RMqseG/&#10;TH9NSx88RN1Imf1oA3X3she6BfRyCxG9TJgw4SnQ70g4PxeORGcVnDWspOD0jRMKznqnUovNkeD+&#10;ePZ19+6HVz/9tKwCCYHoYGchZEyn2CCyZHiyJIgsCcL7tc0fFdoABIfUD7hS88FvvS3wsqQGqoV3&#10;pfbtmipxx3/dTbEVDRhofnN5W4XfV8MQHYcYfBESRiM8zcexdji7yPGiYjn15Zdy9sQJkbNnzX//&#10;fLP254bceafxPCb6cnOfekqC+/b9HNXAkWB+LqyezurldFipBUcPx5sm9v23y3m3P5YdePnlM0UQ&#10;kxvCxkjE9zkQVSaElo6QMRXEJOO7K7az5yQc/ZJw9EuIMFTmUCDEgquxz0LDLIJ7XNJefc385vJG&#10;sdnQgCk8nIJFbEg9gSu2I0dNsT0ubjhmWNt25heXN1f8R+Ni4SFF2biYn124T30GmALOZsp+308x&#10;fSNF37kce8890vOG6yG4W2Ua+nxLnn32DKqDI8H8XGixWb2cFpy1D2ftv9mHkzV5tz+Ofdax47mi&#10;hg3FHa1c2N33SB6ElgWhZYCQNBCTAoKu1CJRESJMhAMUmkYoKg0RgspEXI0FoFIr4H/fJCaZey9v&#10;vvgP4dPgMUNsBI7B1OrtiCu2c+fFHf93xzEJ3my5UqMndMV/LwD2rUJ6ofiqQfEpwZnpTzEneM8L&#10;7l6i8VReDjxPuO8+9drPR/BwU1EP5rZufQ7VQovkl4S94KweTgtO9990OHkl3u2PYed69PhufatW&#10;4nXjjeJ7xx1KaDlo8TJBRDoISbsKoUVBUBSbRjgqBgXHNAwVhQg1ocT2xRfmPy9vgaiMRAAqt3z3&#10;nbn38ub76GMXAv8nlPjwmfDGNnE15o7/2XAV/y0dPQYCe+xiwZmg6Gzi08BnCu08IoarNa+WrZTQ&#10;FCAkh4ID36P+9S8VUlJw81Af4ocO/RLVw14svwQcCc4aTupxOKt3u1zf7fdv58+fv21fx44SeMst&#10;4nbddVKIVi4PBZ8Dj5YJItIptJMnTdoubTEQVTRAwUVBXEpwSCNQSSIoOqT2gpNTp81/X94CUUE1&#10;rsb8IAbC99EGJrBdv4H4WOBt4mrMA8fxwPHcTVypnfr6a3HFfwk3JTp7UHSPQWQmUE5H0zPMf1+5&#10;bV3pLCvhcW3jdcBFoqPglOiayBKkfL2nNwV3++2yqG1badGiRQNUE0eC+bmwis0+nHR0s+Ry3u33&#10;b0eeeUaiUcAef/qT5D6Ojn7TZhBbE8mB0LJQ+Bkg5EotBoKKQcWIRhqFlIg0YQjucQlHRQozEYqK&#10;dDUWiMqpcTXmBxFRXH4UmrmtocRW71EIDUB6NUahKeAYTK/G3Cg0KygypAp6G2nUc1c/pHL+zBnV&#10;r7PiAtFpwSnRGYLTj3/NffRR6fnnP0ufm29S79Bx+gZUE0di+blw5N30HUrt3ez7bo6eLPljiO1c&#10;YOCmfa1bSwgHq+/6p5RBaMXwagUo9DwQkEOhfX5lYd7Zo0clFiKLhaAoumik0RCUEhxSjQhUoHAN&#10;fHeltmvWbAlCBSQCr7JiU2x+EJORQmQQlYIpNCU2M70a86TILLgaY+jphnxcBJQLxUex/RQzbqpY&#10;+ngXiA5Cs4hOe7gLBMcbJgwnEeX0vfVWWYBwsmDevF2oLo4E83NxOe9mvTNpP9D9xxLbD88+KwkI&#10;F/zh1SogsHIUdAlS3pEsaNRIcq/Cq509fETiQXAcEAtRETGAvUUp0T2mcDUWjIqoEXSVFdsmNArM&#10;DlpsCld5XIrNE//zxPG5fTXmjt/r8JNww2ctuJ9ica+9fkEfr1pwBpwhPC04Pg5m9XK2Zy6V4JrI&#10;POSnJ+pEnxv/ouZHWdqhw6/h3fRwgO678UaJDiX/2GI7v3lzu69RiDE33Sip//ynrINXq4TYylHY&#10;JSj0QhR+Poi4GksAqfEgmkh88sqFejlLaNFKQlAZiWATV2sUmj1869U3BWekV2NfZWWLF/6jxGbi&#10;aoyeUAnOglOVVea3V27nf/jRFnLa+ngKEBmFZxUdxFbt6ewFV+3heNNkAN8YgHfrf9ttajYw/2XL&#10;uqHaOBLMz8GViI2ejf22P67YBF7tQJPGEn399bIOBb4RYluLvlolCrsMKEHBF16l2GgJSmyPKcQB&#10;38THm9/8NCv7sIeEoiISWnBEZZ++5i+u0s6fl+83bJIv0zLk/Hffmzuv3ig0K5TYzp03v728BTZr&#10;AYE9qkQX2eEZc+/Vma2Pp0GRIbUK7kIvZ4SYNi+nxWYKToWU4J5vi4//17+lF7xbf4SSsxDlLHr6&#10;6Wv1SFdNYaRVbJe6I/nHENuGe++ROHSGdzVrLlvg1TagkKtQ2KshtFKgCARsfPkVk9pf33gnMwwV&#10;kghVgOhQqUNMUDi/hXk/Ul+8AG94RENsTOvLj2Xl5i8ub9tXuogH/ktcM0P5fJ6aLinde4hn46Y1&#10;eDnzLQN6N+XhjPfm5jz8iPT6v/+TfjffLCPuuVtWGKFkHcBeMD8H2qvpGyQUm36Ey9pn049u2d+N&#10;1EL7/Yut6u9/lySIbU+zZrKtqSG2tSjoChR4GQq+BKDg5PsTJnu/rmW07yDhEFk4KmSYCYpNg4Kr&#10;+Kke7qcYPJcPRWYPig3p3qXLzR9e3s5/dezai+0KLbBtu2rBgXtOSLQUQuwDz9YP4eRg1BNTbI4E&#10;81NR01ibFpq+G+no1r+9V/v9i20TCjEFYtvbvLlsh9g2QWzrILZKFHg5+lylKPxikFAIHFu8xKTm&#10;t7EfyisuEJ0hvPo24R1LTDZ/+cvb+W+/UyKzh73oCj/obv7jyswT13+1fb1rYae//tp4rw58qzlS&#10;+JoOtofcfIuadn3YXf8QJ2MIgJ7NERyJ6XKwhpDW2/4Umx7Utg8ha/Jqv3+x7b3vPkmD2A5AbLvQ&#10;ZzNCycbwbo2U4FajwEtBQglQhHCjEK3dydAwk6Jf1zhgHoHKScGFo2KHYTsMaagG9ocgJaIbNkYN&#10;uvLB8ovs3DmJb9NOfB+uZwDH1Ns+5memSnQ6BaJaPW0e4MqMoacn/vf5VTx6dq1MvdwKvtVMYeCf&#10;812O+dvf1I2SsagnKy8tNg1HonIEe6HZh4/WAe3L3Rj5Y4jtdMuWknvddbLn8cdlH0LJHRDbFhTy&#10;eni3KhR6JbwbBVdmE9wTUoh+VAGQj7g/F9jRs/fln0g/fUb2fDJV0nHMRISFieh7JSg8KvEQSRxb&#10;9y+PmT++2GLQ6Y9EpYzE7yKQUmw6peAuEB2gRUcEmwh62ECgQj0JxD6mASb8HQG/8UPqh/+oFJ9t&#10;AgQuEJ4V2OeNVHk8nQKqn2emVlBwFwF5NVAfoabxmakOPQl3a4ry9H6ioUQ886yUjB0v35SWmaV3&#10;ZabeLjfFpiagRT0Yeccd8vFNN8kSNMYr2rS5ErERjsRlxaVuiljDR0eD2X/Mp/7PjR79JQW3BoW5&#10;9p//lE9RoHvh3bajkDejsDeg0NcBVSCgEkSsBsogtlKgGCIrAgoaPC75QB6QA0FkA1lAJpAO8ok0&#10;IBVIAZIhLiIJlSPRRAJAwWnRxaFCWS0G/4tG5YsyoUQHUGxacFbRKeGhghMhFgRbEGSBEp4FlxKf&#10;IbxqWIWnxWcPJTZu47r0thafFY7E51CINuFZgDLyQLkawwkQn0oNcPxOjeOBEzVgrmC8qcAHovWb&#10;5mpKB3Ct5sUE/1zzoD+iniG33Squ8GpR77//DaqNI3FpWAVl/1nDkUfTt/qtz0Re6UD2H0NsNHnu&#10;Odn/tzul+Prr5asWLeVgM0NwOyC4rSjwTSj4DSBgLVrMNSCjEqHkahBTBs9WQsGBsEIgHwTmgcxc&#10;gKLLArlEBogmDNE9KqmoGClAMkDBXSQ6VCYijsDnWKQxJig4DSU6eBslOlReLTwlPnwOM/FLiM6K&#10;S4nvSoSncZH4kJeLhVfvAvE5Ep4HU5TTBcIjKDA70RmD58bTKRScejXIFJuCRWxc/4Cr/QxEvRiJ&#10;UJJiQ3WxF5cVjoRlD6s3u5TQ9CD21bzL9scQG73bhr/8RQ4jlPyyRQv5DILbj3ByNwS3E4LbhsLf&#10;DBIoOo7HVQEVEBtFVwqytOgKQGI+UC26BvB0DSQTRGvBpaMipAEU3QXCQ6VJfASiQ5oAXCA6gKK7&#10;QHiooNGooFFIIy1QwgMoOKvo7MVnE2FdA8F1HzHEhzQInwOZ4rMSHrYNQHBIFbDfX6cm/PDZgLHt&#10;yxT7r0yEVuGZQD71thdhEZ9VhAooQyPctBedFp4WmyE447Ug4108vvxqm9iIQgPnXGhkCf479JZb&#10;xLNdO3F66qmfIzb7sNHaR9NC07f5KTSGj/pW/6XG1ezx+zZEaddRcKceekjW3nCD/NCqlXwDD3cE&#10;gvsMHu4ACn0PCn8HSNiG/tsmeLgNwFp4uDUUHFBGwYG4YhBYBCILgXyQqoQHknOAbCAL5GcCGYBV&#10;dCkQGZGMSkPRGcIzRKeEh4oYh8pmAKJDSsQAhujqKdFZhadFZxMfKn84Kn8YUgMQm8IjEFs1lOhM&#10;GMIzoAWnhUjhMbWJD6D47FEtQBO4Fl+kFKJK+RlwLEBDaDq1AWXiSHhKfCrE1OIDIJgLnt8EL+pN&#10;BXDlAc48wJ0x0dGTxsS14NkDXo1LbY2A0Kbdf794wKvdcMMNjgRmRU0Cs++baW+mb4ZooekbIlah&#10;XWn4qPH7t3OvvHJGXnhBDtx6qxyvV0/OtnpKTkBwXzdvIUdQ6Ifg5fZBdLsawstBcMrLacGBKHq5&#10;cpBWCvKU6EzBKU8Hgim4XECJDhUgC6lNdBBZGipJqhJcfSU4LToKTokOFYyIB6pFVy04jWhUYCIK&#10;lZiIVDDFhzQCnw3RacEZCLXAJrw6F4ovCJ8VuA0EmttahFbRXZHwcE3VwjPBz4APtu1FZ4VVdNUh&#10;pwUoV+tTLer5TQ1w4gmhGTDeTFdig1czFiNprJbdWvHYYzLyttvEG0Jb+dRTfInUkcCscCQ0e0+m&#10;Z9ei0Cgy/VY2PdrPnVmL+GOYPP+8EAdvukkEIYM89bScbNlKjlNw8HKG4JoirERfToWV6MuZgqsC&#10;Kk0vVw4ClehAqvZyBSBZC06JDhVAiQ7IhMgyUEHSAUN09ZXolPDgxZJQqYhEQIvuAuFBRLE2PCIx&#10;QLRKKTxDdNXCe0QJTokOYtEIsyCUwPcqBZToTATXedgQoNquFh5FGIjvKECb+LBtEx+2/TXwWQnP&#10;3L5AgAoOBIh9Smg6tYMWnuoDmjCeaDFFB+/mhXL3glcz8Jh4gSP1ZjqEpubTRAOqVgJq0kS8msGr&#10;3Xyz+EFo7m3bXu3tfkd3Gq0i095MP4plDR31nceahPbfITaa6r9BcIcouDZtRZ5uLacgOoaVhyG6&#10;Q02by16Ibie83HYQswWi22iKbh1FB7ExtKwAiUp0INUmOpBN0SlPhwqQC9hEh8qRCVhFlwahpQIp&#10;QDIqkyE6iA8VTgkPKRFvIg4Vk6DgtOiU8FCpleiQWhFpIgIiCVewiu9hw+thOxTbBig4iM0Cik8j&#10;yAJDeNUIUKDozBTH9se2TYAa2H+x+OyFZ6YmKDaVoswuAMpVAULjq0P6xVj9NrqeCoIT2app3Bs1&#10;Eh/w6guhjbzxRglAP419NVQLR+KyhxaaI2+mRca+GYVGkemwkd6Mdx1rEpo1fLyc0Ig/jtVFRpXg&#10;XnxRjiKkFBQ2RXeqdWs53uopOQpP9xlEtx+i29ekmbqBsgOiY2i5RffnQN5atJaqPwfBWT0dw8ui&#10;+qbw6lWLTgtPi04JD8JKRyVKM5EKpJhIhrgoOiU8VL4EE/EEKq0SHtJYC2IUHob4DESZiLSAwtMw&#10;BGhAiQ+wCe+h6u0QbF8kQOwLIrDtWISGJ7SK8ALx4fovJT4D1YKzAeV2AVCmChCcelEWXs2YCsKc&#10;fwVccd0EtYAJuPSH0MaioQ2GR/MB9+3bt38c1cKRuKywCq0mkWlPpsfQrGGjfhTr53g04o9nw/76&#10;18eV4F56Sb674w6RDh0EpS7n2raTH1q3kePwdF9BdEcgOt61PADR7UV4uQvh5Xb06Si6jRDdeiU6&#10;I7ysALlKeBBbGVAKwZWA/GKgEJWhAMgH8hBS5qKS5ABZEBuRiUqUASjhoYIp4SElklHpiCQTFJ4C&#10;KmoCQOEZeNgU38MKFB0FGA1B2ItPCRD7I+wQbkNdCUNqANv4vRKfCYrPEGFdQ4gAxadxgQjN7UCk&#10;1eKziBB5McRoiM++L0jR2Q8/cNBdDcQTKFPCH+XMN9TV1BAQG6cAVPNvQmgB8GhcGy8QXE5EAxsG&#10;vim05cuXP4/q4EhcVuiw0T5ktIpM3wCxiszqzRwJ7Wo9msYfz84uXlypPZzUqSPyzDMGOnSEt2sv&#10;Z+DtfkCI+S283ZcIMb9gn66pITr26bZZRQfYQkwIrhKoeNQUHkRXStHByxWZoiPyUFG06LKV6OpB&#10;dPR2hugM4T1iiu4RSQGSURmJJIWHITiContYgYJTokPFJmJNxFgQDYFE2UDR1bUhwgTFplNDeNUI&#10;dQgtPAPBNlBsdQ3guig8JToCny8Un4N+IPKuUpTFBUCZKaAcA+DRAlC+ARBaAMqbs5IFQmRcU0Et&#10;aIKoJLhpU4SSj8ui++6V8I4dxQ9CO7JmTSmqgSNxWWENG+29mfUuI0WmQ0bdN9PejDdCHAntv9+r&#10;aavkayLjx6v+m8Irr8iZu+4ytinCZ541hNe2PULMtvIdhPclvN3nzTko3gL9umbo1zVFv443Uwzh&#10;McTcCNEpjwfhVZnCW41KoIVXYopOeTt4uXxUGiU8CC0HFSkbMIQHb4fKlo7KRtGloRKmmkhReBjC&#10;M5CEyptoQQIQD8ShkmvEmoh50EC0iSgTkXaIcIBwE2H2wHFDkRIhTPHZKr5qAdLzIcU127yfmVJ4&#10;F90N1UBZ2ICyCkLZEYEEhBYEoQXBmwWhrIMhtBAILRRhI5fwCkcjOfnGv0h027bKo/m2aSOz0agO&#10;GjjwSsbUtNAceTN9l9GRyBx5s/9NodEKs7Jkx8aNIm93Eg4JKJHRyz36qAj6bwwx1efnsB/CO9++&#10;g5yE8I5DeF8+1Vq+aPmUfGoKj/27PWaYuQOiU/07CG8ThQfRrUUloMejt6PwlLeD6LS3K4ToCig6&#10;CI7IRaXKhtCU8JASGah0GaiI6SbSUDlTUVGJFCDZBIWXhAptEx4qfzwQxxT7lfCwTVQLr45NfNUC&#10;rGMRYh0bIhSs4qvjUIRafDYR4ryGCK1e0Aw9kZcLgLxqXPA0DMpIAWWm32QPQXmGoGw5g1kYRBYO&#10;bxYBkUUhCvFAxLLyP/+ROHgzCs29eXOZAw83deIkGTxgwKXEZu2f2Xsz682PmkJGe2+mhWYvsssJ&#10;7Y9vhw8f3rx3+3b5Yv8B2b5+g/JqNsExffVVkX/9yxAct/n9Sy/j+xfkPIR3qn1H+YHCe7qNfNXq&#10;aTkK4dHjfQrhsX/H4YPdSnjmmN3jhsdbp7zdE9VhJkRXhgpDb1eMCmQTHgSXb4qOyIHYiCxUPiIT&#10;YiPSUTGJNFRYwiY8VO4kAhWaaaIJLbx4CCTugToSa0GMBdEOEMUU/2OqEUlQfEgpwnCkVvFdJEJc&#10;T3UoaukHIg/VMIclCOSdsD0PivJRQJmFwZuFwZtxMqUIlG0kRBaFkDEGIWMUxDbvtlslBQKLhdBC&#10;EDa6NWsm8+rXl8njxsu0SZNl5LBhMmrEiC2oDvYi0/0zho323qymfpmjkNH6VMj/pkejVZSZT4qf&#10;Py9fffa57NywqdqTWUX32msid99tCO6NN4E3sI19fKv7Bfz+2eflXIdn5FS7DnICHu8beDwlvhat&#10;5DMI7yCHERoj3DRvrGyF+PTdTGsfr9rjNVAerwSCKwaKUMEKASU+iC0PyKXwUCGJbCALlTUTyDCR&#10;DijhoXITKQDFZxMgBJFIYDseKUHhaVgFaA+rILUoY+wEqDwhUiMc1akZikJkhO4LqpsxEJhtWAIC&#10;00/B2J6MQf4JvgkRifKJQjlFQWSczSwaZRgDkcVBZPFNuLRXE1l06y2SCZElQ2RRSAMRpbhTaPXq&#10;yyfjJ8j0yZ/I/NmzxWXlShk6ZIjVu9kLzZE30yJjyEihOQoZryRsvJTQ/rusKL9QMlLTDcGdOSOf&#10;79krW6vWibz5lmPRUWQPPmh87oSwk6HnW2+LvI79r0CIL8LrmeHmGXi9H7XXg/gOm+Hm/qYtZA+8&#10;3o5GZj9PCa8RhGfc1Vz3GMRHrwfhVcDjlaNilUF4pahkSnwQHFEIFKAyKvGhguZq4aHiWoWnRIcK&#10;TtiEBxEkW2ATHpAAxN//UI2I08DvdOpIiMoT4lz2oam+McO7o7wxUz0sYY4HQmR8EkY/kqYexkbe&#10;YwiURQw8WSxEFo8+WTzCxQSILAkiS4EnC0G46HznnZIHgWWiP5aANAJ9tCAIzQ3fz8Hvp4yfKDMm&#10;T5EFEJqbi4sMHjxERgwfYRWbvdAceTMtMvu7jIT2ZJcTWU1C+++zXTt2nMrOzJKUpBRZW7XWEBzs&#10;my+OyO7NW+ULH19DbFp0BEVG0MNRfHXrinTuLNK1q0gX4B1svwUBKvHB872I/z73gpzp+Kz8APF9&#10;06adHIX4DkN8h+D1DkB8e+H1duubLA0N8W2G+DZCfMrzmTdY1kB8lRDfagiPKIPwSiE4guIrQgVV&#10;4tPCQ0XOfsj0eA9CeKjoRPoDRB1JM5F6fx0lPiVAbBNJEFHipYDfamFq0DPqVHlJiIz9Q2sfUd8d&#10;jYO4qocnHrENyuvnQNWD2PBAfBMiHgKLhxdLRBkkwYslQ2QpiArSGjWS9MZNJAveatkNN0gm0iKI&#10;Kw8iS4UnUzdCILKAVq1kFX477cMeMn3SJzJn2gxZPH++eLq7y7Chw2TQx4Ph2YbJwAEDTqBaaLFp&#10;odXkza6kX/a/7cmstn7deslIz1RiS0xIku3bd5hyE/ny0Keyfd0GqSouNYYBKDh70enhgjcRVtar&#10;Z/zu3XdF3n9f5D2gG7Y7Q4D0fgw9lfhelnPPvygnn3lOvoP4vobn+xJh5+FWreVzeD4lwGYtZR8E&#10;uAth5w54PjW0APFtovjg9TbA660H1kJ8VRDfGqAC4iun+IASU3iFpvDo9Si8HAguW6GuZEFwmRAE&#10;kQFxpZtII7BPCdBEKj6rbe7ntgW2zzimDlNViErgnBcAwiKsY4X6CRn9XKh+/SgJAkuCB0uBB0uB&#10;wNIgsHQILLNhI8mBwPKaNpPkRx8V77/eIRUQWBnKvgBIb99e4iGyKIgsGCLzhjdbht9NnTBRZsKb&#10;zZ0+U5YtXCheENrQIUNlwICP5eOBg2TI4KEybuw47d0YRlJsDB2t3uxS/bKfKrL/DSstLpGsjCxJ&#10;S0mTZAguKTFZDh44ZMpN5LujX8rerdtlQ3mFITQtLivo3bif4nsZIeQ774g88rBIy5YQ3Qci3buL&#10;fAh88CGE+J7h/TrhNwxTKb6XXpbzEN8Z9PlOos/3Pfp89H5fPtVGvkCf7zMI8CC83z4VesIDst8H&#10;77edN1wgQN5w2WQKcB3FZ/F+ZY8g9DTDzqK61QIsgPjy4fGIPIggFwLMgTgIJUSFak9oBT1kpkpN&#10;4P8aqq8IMRk3a4whCgWIikjHuY1xQ+NRNQUIi29EpNd/VL10mwYPlg4PlgFvngWvno0QkRPnFqAP&#10;xmniS+C9fNAXWwfPVQWRVUBgRUBmu3aSBIHFQGBhLVqIH37v9uSTMg9inQFvNnvqdFkwa7YsW7RI&#10;vD09lTfr27e/9O8/UD7G9rChw2X8uPHWUJJhJMNHCk3fANH9sqsR2f+uwLRVlpdLfm6eZMGzZaRl&#10;SBr6bakQXUpyquzds8+Um8i3R47K7k1bZF1puZTnFRjPUNKDaYFRbIQj4bFP16aNEWp26ybSo4dI&#10;z55IAQrwPYhReb8uZugJ7/fq6xDgKzjGS0qAPyL8VB6wjeEBj8ADcqjhs+at5CA8oDHU0Ex2of+3&#10;wwxB1QA7+38QIft/ayBEHYKyD6jDUHpChqI6HKVHVMIEdF/QHno/0wuA/+RDSLxzagxZGIP0OTg2&#10;oR9Ty8N5+ZA2nxnlK0l8670AnqsAnqsA4uK8nUUQV0njxmq26srmzaXw8ccls24d2QpxbULZb3j2&#10;WSWyAggsGcKKgwCj4cHCILAA/NcDv3eCeOnJZk+dprzZojlzxWnJUvGB0AbCm33Up68S2wCIjR5u&#10;5IhRMmHcBBnYv78WHENJejZ6NKs3cySyK/Fi/7u2bk2V5GXlSHZGpmRCbBRcukVw+/cdMOUmcuKr&#10;Y7J/+07ZVLFGVucXShlvqDz9tPEsJVpYNeBNARIdmT5riI/CIyhC9vHYr3vicZGH4fn4maLr1QsC&#10;BLjwPb0fw8+uEKbu+70BD2gKkB7wHAR4GiHoj/SCbTvIcXjBY+gDHkUfUIWhEOF+iHAPPOFO9AO3&#10;ox+4FSLcAmw2+4K8GUMxbqRHBBiSrkOlp1dUooQI9HCEHpJQoLekUClYfFbCVSn3GVD/wf/1Q9kK&#10;ODbfdOeLt+VI+RJuBYRVAWFxzpc1EEgVxLUO4toIcW3gLftbb5XdCAl3o0x3QlxbKTIKDBFDEjxW&#10;zGOPSSREFfGEschkALa9GzSQVQgZ50ycrPpl82bMkoWz58rS+QtkJYTmC6ENGDBQ+vT+SPp+1E8J&#10;bfCgIUpo48aOl0kTJ8n0adOt3o3javRsFBpFRtjfxr+UwP63RUaDfv5aWlgsuZnZkg3PlpkKsUFA&#10;RDrElgqxMaw8/MVhQ22wE8e+lr1btikPV5abL0UIP6uCQ0XQsgpCFyW+p4CnWxsD4Rr8nq/wUHCo&#10;NDbxcbyOISe9IPt7jzyCvt3bRthJERIXCND0gG8zBOXdT4sXfOElOf/cC3IKIjwBER5v11GOoS94&#10;tHU7+QJC/Aze8FOEpIcYkpo3ZfarAXg+/QLPCFHuhih38u4oRLlNiRPC5F1SgG86bKRAAb7xwMfS&#10;OGzBgfrNSK1QT84A/N16iGk9/rseYuL8Lpsaweuiv7UNHojTCHKi3N0on4y//Q2if0w+h+f6DII6&#10;BBxAWe2mB8P3yWicYh56SCIefFDCkIbWqSshj9ST4Pr1JRAejE/68w3t+aPGyHwIbMHM2bJw1hxZ&#10;Mne+rFi0WFatcBI/b294tIHKo31kEdqIYSNk7JhxENpkmfrJVJkJL/jnP/+5BaqJDiV5c4Sho/Zm&#10;tQK7GltbUSEFOXmG0CCuDIgr3UQakAqh8aZJUkKSfGFZuNDwcDtk4+pKWZ1XKIUQXA5+n4XfCSqO&#10;oFWW5hAXBUbwMyqWoOVVoeQDD4g0bAihQCQMMyk+qwDp7Sg4fcOF/0ElVPveQ39Pg30/hp/0gBRg&#10;J3pB/IZe8DUcW/UFIcIXX5JzL7wop9kfpDdESHoCISn7hd9BjN/CK36D0PRrc2jiKAR5uNVT8JCt&#10;5FOIkn1FLUzeMbWBg/XoP/FNCA7cH4BHOggwJfbju/0Q0wGEdwdRBof4uhJQ9I9/SMr118vnfDse&#10;gjoGfIX8fwl8AXyGctiIciuD50pFWSXcf78kPPiQxEJg4dgOuu8/EvCf+yUA+/whQH/1Dlt9m7gW&#10;wYstnjNPls5bIMsXLlbezG3lSvGH0Ab0H6A8GoXWv98AQ2jDR8rY0RDahEmG0OANZ+NYgwYOPI9q&#10;QrHxRglDSYaRFJu9wGi14rqUVZWvlhxTaOkQVVpisqRakAIkQ0CJ8YkSFxMn+/btN+Um8sOxb2we&#10;riQ7V/IRfubgGDnRsVLhH2CIjcIj0IoLKo4g1BG0woJKI/fcawyOPwxPhgrJNwyU0Cg+ig4VUMEq&#10;QnpBCpR9QH5Xpw6Ee7/IffcZHvF5/IY3XN4CKFTe+eTQA4XHgXeO/5niE4hP/V6NBeL4DHsRBvMR&#10;tLPt2svptu3kR/RLT7RuI99DhHwO9Ft4bL798A2EeBxCUYAgvwW+Q1j3PT4Th9BAFEFMhTfcIEeQ&#10;77PwVGeRjzPASYArCH0PHAeOIW9fAp8iP5/Bu+9Huh7izEN+4u++R+IhrCR4sCSUU9QDD0Jo94nf&#10;vfeKN1IfeDiPug/L8nHjZAk8GT3YUoIiW7BInBYtEZdlK8TDxUX8fXxsHk2FjhTax4NlODzaGHjC&#10;ieMn2oQ2B0KbB8EumDvPPpRkv02LrVZcV2phQUEdi/PyJQtCo8jSIKpUIAXCIpJNJMUlSCIQHxsv&#10;sRDSp4c+NeXGmyZfyh5TcKXwkAUQbjYEVxweKet9fWUtsMbLC16skcijDQwvxecsuY1KokTCR8D+&#10;/W8IB96LYqQnbMubLxAZBUHxsd/HMBOVU0ELkeBnLUaCd0v5H3pHPu3CbYax6Mec+89/5AwE/sM/&#10;/ynf3XWXfP33v8uXf7tTjtx5p3x+xx3y2e23y8Hbb5P9t90me9FX2sP+kgb2HfzH3+UreJYzzdA4&#10;sI/K82ro69DXqIF954HT2P4R6Qnk4ztc55cMFSHqoxD8d2ggfoBnPoLGYCvEXMBxNZRJPESVAq+e&#10;hjKLQxoOL+dzzz3igYbKacQIcR4zRlwgtBUI+SiuFfBixMrFS+HNlsmq5YbQGDqyj2YTGkJH3oUc&#10;PtQQ2iQKbfIUm9DmwysugGgXQrStW7d+H9WFYuNzkbz9z5sjFFutXamVFRZJbkamCh1TKbA4iCs2&#10;QZIgKisSgQQgHp6NYouOipHPP/vclJvIyW++VcMCWnB56PdlQ7wVQcFKcFUUHFrV1RBduZe3EULS&#10;m6FCCfobgtZaUIHkXxAcWnIlwkYQJ/t+8DLyrCkkLSKr+AhWcPtKbhWjFfo762/toY9nPa798R3B&#10;+lvCvL5zwFlc7ynge+z/Cnn6ok0bOYD+6xcQ3HF46rPvvy8/dO0qe/G5pMFjkvDvuyURDUMaQsR0&#10;NEzxSL0hvhh/f/FbuFBcxo4V1/HjxX3iRHGZMlVWLlyiBOYMgRGr4M3cnJzFy9VVCa1P7z7Su1cf&#10;FT7269sf4eEgGTZkmIwZOUbdeZwCoc2YOt3m0SiyRfMXAgtkePXjW9ZQkv21Ws92pVZRUiqZ7JvR&#10;m8FzJVNcEFSiHRKiAaTxEFocEAOxRUVEyc4dO025GeNwfNJkXdlqKc3NVx6uAAJei3ByvZ+fVEFs&#10;lSC93NNTStzdZTUqzYa4OBGEX6o/Rq92P0SIllxQyVRI2LixITh9h5PhHkWmBtUhOD2wTiHaC88K&#10;qxBqgqPvrf91BOv57LcJ09OexzWexOfvEKZ+1a6dfAqR7UWIvQ+h6BF4tZMQ2ZkPPpDD8MSVaGSS&#10;771P0lEm2WiMYhFyp0RHS2pMrKTFxkpiSIgELlokHpMmiefkyeI+ZYq4wJO5LFkuLkuXK5G5LneC&#10;0FYqoTF0pMB6dO8lvXr2lr7wbLzdP3TwUBnFW/xjx8snEycroc1GGKo9miG0hbLYFByqiw4lOcBt&#10;DSVr7XI2fsyYHnkcxIbQbCKDkBKiDMRDUBpxJmIjoxWiI6KV2CLCImWfZRzu5DfH1bDA+vIKdZeS&#10;fbgiHHMjhQXBMaSk4Mo8PJTgit3cpIgpPpdhf4Wfv+HJ0IorIOxT/T2O53Fogd8xtFQVWYvOhFmx&#10;bRXdWum1CH4OHB1Tb9tDXwtEdhbpjxDscfRHjyCUPQiR7WnaTHYCeyC6w/R2nTvLLnxf1by55Dz+&#10;uDiPHSerJkwUj2nTxHvWbPGdO1f85s0T//nzxXf2bPGCwLynThVPpK4QAwWmAJG5rlgp7ivp0dyU&#10;0Hr17CUfvP8hxNZT+vT6yLghgvBx5LCRMm70WJk8YZJMnzINQjM92lzDoy1GSKpBsbVo2nQcqo0O&#10;JflsJENJjqnVerfLWXlRkeqrMXysFhrEBTHFERBUHAQVayImvBrR6I9FARFhERIWEiZ7du8x5UYP&#10;95Xs2rRF1paUSUl2nhJcWVS0bIbYVEhphpOl7h5ShJa3cNUqKQAKlfAgQoaaDDsDA2VzVJQcDApC&#10;xUYFpnfTolOejqIzKrRNcNrLWUVXEy4llquBPpc+r+UaziD8PYF+3TGEjLyrub9ZM9ndpKlaU2Eb&#10;hMW18PwRDlI8bvBUrhMmyCqEhuyDOWM/wXDRheIbN17cEDJ6fvKJ+EBoFJsbRKA92apl8GZ2QqPI&#10;3u32vkp79uilvNrH8GpG+DhaJiJ8ZD9tFvp7c2fOUV5NezN7sY1G/xDVRoeSfE6ST5Hw9n+td7uc&#10;8cYIQ8dEejElLogKQjIQCVEB8FwxEFS0iahQE9iODA2X8JBwCQsOk+DAYNmyeYspN6MPd2DHLjUs&#10;wD5cPvpwZRGRSnBrUQkqICh6Ny22fGdnyQPyXbBN8WF/Eb4vRf+uAl5xLUKnTRDeruRk+aKgQE6s&#10;XSuSkGjcoOBTKW0hQN5JZKVnZbdCi8CRMLjtCPbf2f/PHpZznYcX+7FdezkGcakpI4D9LVtK/idT&#10;JGb5cglfvFiC6aVmzRJveC6Kx4PhIMTG/pcbBEdQeOyTuY43tvk9RemD/xBu8+YrkamQESJj2Ojh&#10;7CLeFBqihHe7vSddOndTKcXWGyFk/4/6y5CPh8jI4SNl/BgzfJxS3U9T4aPZV1NC08IDFuJ8qDY6&#10;lOSYG18S5cB2rdguZbu2b4/PSklVHk0JjR4LAlLCgog0ouC1oiCoSKSREFWEQqiEK4RJWFCohASG&#10;SFBAkPj5+svWLVtNuRkhJYcFlIfLypW81HQpjYySjRDbGvbdIKZii9hynZwkx0TuypWG+Cg8ejyG&#10;nQw/GYbC060LC5PN6MfsTk2TzyG+7yorRb7+2jyzxVCpVZ+LHrE1RMmUoqRX0wKxekVTMLZtKyg2&#10;9htxjPOtWsmZFi3lFAR1EkLfN2yYfH7ggOzZtl3WIoQuQXheGhoqaQiRE+BpopYulbAFCyQY4WAA&#10;ROY3fboSjDfEw34XwT4YQcHpVAmQ+/E9f8v/Ee6o/G7LITCKzCo0lFUAyqhb127y9ludpMs7XeXd&#10;ru/Jh+93l4/QbxvYb6Dqq43WXm2ScfdxrhbbnPlGGAnBaZHZ+m3YN6Bv3yRUH+3d+AYAnyapvVFy&#10;KWMIyb5aIvti9GQUmRKWgUiIKQJCiggKkXCIKRyeiwgzEQpxhQBB/oES6BeAkMVPfL19xcvDWzby&#10;DW/TTtHDsQ/HmybZEBzC1tKwcNkIj1Xp6SmlFBIFhYqSB4HlrFgh2csBpoASHr2eEp27FDH8hHdc&#10;jRCzMjhY1oaHy7qICNkA4W2OjZVt8HY7U1Jkf1a2fFlWJj9u2CDntm8X4Z3TMzUsa3X+vJw/e1bO&#10;mThz+rScOXVKznJ9N72MMP57+vsf5PiXx+TwwU/lM+TxYGGh7EhPl/VxcVIGYeXhutIhrmRcayKu&#10;OWbZMolaskTCFy6UUPS1gubMUULznzlTfCk2hoIQkBc8m5cpOE8IS4vPCoaM/J//jBniuWChuK9w&#10;NuBkwAMRAYUWiGvo0rmrvP7am/LWm29L53e6KM/W48Me0q9PP3UHcsTQ4eoOJPtq0zimNnWGzGF/&#10;bZYRRurb/crDaZhimzppstW78W1tvl7DGyW1YqvJinJyJQF9MkNk8GIUGIRFcUWY4gqDmML8ISq/&#10;QCBAgn0DJAjeKxDCCoCw/Lx8xNfTW3w8vMTL3VM83TzEfZW7uDivkpzsHKOSwk4d/072bUWLDw9X&#10;nJmjBr2LcN71EE4F70wyZEQFpdjo0SiyLIRbWaismYASHb9zcZF8VOZC/K8Y3rEU4WU5RLcanq4C&#10;YeYFQOWvhPdbi9BzU2KibEH4uQ3C2JmTI3vgCfdCKHvR4OwrLpa9JSWyr7RUpXuAXfhuF77biXQr&#10;fr8pI0PWp6ZKVVKSlEPQJRB3AYSeg/On4/qTcF2xFNaiRRIJREBc4fBiYRAYRRYK70qPpsQ2e7YE&#10;QDR+EI0vPJsvRET4QHQUnoYWIkFPFgiRUqhei5aIh5NLNVa6iCeE5oNyoUd766235ZWXX5PXXntD&#10;3nzjLSW299Bn69m9p/T7qJ8MHjgYYhuhboyocTV4thlTphljazNmGR6OolNebh68nBlWAtwmUH20&#10;2DgPCcfc+NR/7Y0SR7a6pKQ0HR4gHn20C4RG7xUAkUFgoRQYhBUMYQV5Q1wQlj+E5Qth+UBYXq7u&#10;4glhuUFYq0D6SvQbVixdIUsXLZVFCxbLPJCSnma+8Q07dbzaw/FJk9zkVMnH+dcjNOSAdxla5UL2&#10;1xhOasEtW67EpkDxUXQUHH5bgEpehP9SdMWoZEyLAO7PR8iZg35LNgScBRTi+3J4wPUQy9bsbCWk&#10;vatXy/6qKjmIvt/B9evlwLp1sh/Yh89716yRPQhLd5aXyw6IcDPEuTE3V9akwSvDi+VBzOk4VxKO&#10;HYPwMBxCCoWIiBANCCsE+5kGm6DYApXY4N0gNn+IyB+C87MC+3yRalCY6r/4n/eyFeK5cpV4oswV&#10;UF5eq9zE191DeTQK7YUXXpKXX3pVXn3ldXnrjbdVGPn+u+9Xe7YBH8vwIcNk9PBRMhbebTxENwF9&#10;t0njJsrk8ZNkysRPZLrydtNllhIgxVctvIVz50n//v0qUY0oNr4JwNduOOamb5QQtaLTVl5YJCmx&#10;8QgfI43QkSEjvRk8mRaZTWAIC33dPNHphrhcXMUdZLtAWMvRwi5CbD9n+ixFzmS0kuPHjJOxo8ai&#10;PzBGPTk+HJ3wUMuSwOd++FEO7dxtCA59uFyElDnoM27085e1EFw5vRYqcAEExf4avRkFRrFlmKDo&#10;sunl8Dvt5QohOgqN4uNnii0XgqTYMvHbdBwjFf9NQUiXvHixJMH7EIlM+Rn7EyGaJBybSMRv47Ev&#10;Ft/HwEtFwztFwTtFQjxEBCp/uIkwiMDAHAnFZyIMvwnD7+nZmNKzUXg20cFDBUFEgRAcEcAUn5kS&#10;SogABcb/Bs1fID4IFb1d3MQLHChAZD4Iq/08PJXQOr3dSQntpRdfVp7tjdfflHfefke6demG/tqH&#10;0qt7L3WDpHcPpBxvg/g0+Llvrz4ysG9/GTJgkAwfPEzGQIwTwOcnEOA03q1UoeYs5fWmIexFNaLY&#10;2G+zPr5lfSi5VnC0vIxMSYiMlpjQcHg0Cs3wZipUhCcL9PK1iYykusNzOS9dLvMQYkwaO16GfTxE&#10;BvBpcRIHsnqi890DhHZ/7wP5EPgAYOjCvkI3dM4XLVxkyg1doB9Oyqe79qi7lGocjk+aoO+4LjhE&#10;NkEwDCs59kbBGV7OQDb6bhRaJr2d6eW4L4d9PYShBRDYBZ4OoAApxAIIME8LEL8lsnD8DAoRx0jF&#10;8VIoRqTJSJMgvEQKEEgwQfEpQJxM4+wQuxhgCsQQ+F00xBoFsUYipIyA8MIhHHrBMFOUGsEQFQWo&#10;Bcdtioz/CcRxfem90Nj5WEBv5o9+L0PHN998yxTaKxDaq6qv9s7bnZXQ3u3yrrzz1jvyxqtvyGv4&#10;7hWKEeD2G/R+CDc7Idzsgt+/Sy/Y9V3FY2+EnR/3GwDhDYUHHA3Px5spnyiPNxeeGdVIh5K8K6kf&#10;3+LrNlpwtWI79vnn32Wiz0SvFsU7i/BoYf70ZuiPmd7Mz91LvBEiLoS4FqECLAfxrqhAzqhAbqiM&#10;YWhJQ1CR3VA5xw0fLtMmTJBunTpL57c6KWK7YLsL+goMYd7p1EXeRgu7fPkKU26Gh/t0917ZvGat&#10;eh+uMCNbebnN4RGyF15uKyrQGrMvp8NK1WfDdh69HsBt7tP7FfgdPR7FCq9X5Ol1oQBx3SUE+lpE&#10;MYHPDDOJAvwuH8jDf3IpUIBpDq4lG2LNwjEzcexMhKgZuLY0nC8NYk/FNaRAtMorLl0mCRCrEiTK&#10;SyN20WKJoacEorUA50GAFB9AIXIfBRpLoaKBCkHY6A8u/NDo2YAQnuF8kK+fur3/zjud5UWIjKEj&#10;+2lvvdlJ9dMouJeee0HeefNN6fLWWzJ66FAZPmiQjABGDh4sH3brJj3few+N51gZNWQIPNyHir+u&#10;4O49ekOGnmhEtehGIPQcx5sqiGAYyTg7Of2I6qS9m/VNgFqxaVu3ukLS4nV/zRAbQ8cg3vSA0IK8&#10;fSQ1JgaezUNGffyxTBo1SolqFcWGCrAcFWTpnLmyZNIkWdq/v8SGhirxuaCCTce+oQMHohVFi/n6&#10;W0p474A8goJzQR/DZudFvv7isHqeclNllVQWlkgxQsv81HQpR4i7EY3BnpBQORAUJAcgij3ANpyH&#10;g+LqGUtUtNVIK7GvEgKtxPersV2GfaUa+C2HCrhdgnwVU3gAhxBKsE9/piB5l1OFpBAovSRDUYJ9&#10;QN0PzIPYcoEcCM5A9XY2kAURZtFrAplABoRPcDuLv+F/gWz8L2sVfoMGIgMiTV8B7+q0UhLRD4uF&#10;14r09JEwhPKhaACNPrOvDSHIawSigCj0Qd977315HeHiG/BMbNR4F7IzyvrVl15C1NFDxo4YITMm&#10;T5b5M2YCM2QpuFyKbb48uhg8LgSPCxD+zkbf8N133pGeH7yPbsF0GfDRRxbBfagExzBzyMBByst9&#10;MmGSzJg6zerd9ONbHHOj2PSb2v/bguNdSD6aVS22YBU+UmzaePs7Hl7GH5XCE5XAHV7JFS22M/pp&#10;TiAqECT6wJulhoVJcVKSJEVGSkJEBETrJ8vwfd9eveSDLl3lbXTQST4rAQdXOyNdvHipeRbDzp8+&#10;K8c+Pyz7tu+UrWs3yPrySqksKpXyvEIpzc6ToswcKUzPkgKgMD1bpXkp6ZKTlAZvmK7C0PzUTCNN&#10;TpOChBQpSkiW8vgkqUR4ujYuUdYhvxvQN9wQHSObogCkO2JiZQfS7cDW6GjZERUt26OiZDvysgUV&#10;eXMYgHQL8rUJ+zZGGKjCfmJNWIRU4HMZyrEEIXkR0rzIGMmNikU/NF4yo+MlLTpOUvA5FWkq9qXG&#10;JkgKtpOwLzEiWuLDIoEolHWU+qyAYxC8U6zGPvkAAW9goV/Ncc8ENIRxuN733/9AOkFg3RCqf/hB&#10;D+mOcP6tN96AF+qvZjVeBG+5FGHoMnjL5QhVo8DNAni1pcOGyUo0mivA5bIFi2QJ7zTOnadENxdC&#10;pOg+fPdd9M1mqZmR2S3oiWP34dMnvT5SYSXvYjKcRHXSYuPjW/qlUusLpRTb/6bgtqxf/2NOWrok&#10;o+LxaRGSx1v8JDM5DhUEXmXTxo2SlZkpWejXVaxeLYc/+0yJIgytrBvCmsQJEyVszBjxgeB8R48W&#10;b5AXg1AkMyFB0nCM6JAQRXBvhCU93n1PiY2Dqu+hlXwfxPXq2Ud80ELXaOfOy7kfT8mp49/Lia++&#10;keOHj8rXECPT44e/VNtHDxySL/YdkMP7D8oRbB858Cm2jX2f7dmHPuFeFaZ+tme/fL53v9o+tHOP&#10;HNy5Ww6hv3jI/P5T/PYQ0oP8DvsO4rsDO3Yr4e/btgNeF0C6f/sutW/Plu3qQWs+irZ701a1vXvz&#10;NvV5x4bNCtzehf07kW5ft1G2VK1HI7Jetq/fpL7ftm4DPPla2VixRjUsfIaUD26vK6uQDauxD1iH&#10;/iwHxitLyqWssFgKsnIkMyUV/KRJSGCg9O7dB2LrLh991F8+HjhYBqEPzblCZk6dKisRYbjDY3oA&#10;7ghvvdFQZkCgfHCZwwf+aAz9PLzEk31xeFJXJ2f8Z7msQCO4lE+MwOMN7NtXhZkLIFKKrifE3Ive&#10;rfdHKpxkKEnPNn/OHGsoqR/fqg0laesqKiUbgqJn02Jbgs55L8TuA0Fgd97QQLzP2L0TOt0d27WX&#10;N157TSaOnyDBQcFSUlQs3371lWxFJcpD6xn6ySfihHDFvXdvSUSYVAiRZienSChCuukIXwaAtC6d&#10;Osn73RCOkLAevVXlGIfOdnBQiKmuSxgHm4lz52wDzlacPXNGzhAnT6pB6FPffy+nT5yQH7/9Vn44&#10;flxOAD9g+/uvvzZw7Gu1n/j22DH5Dvu4ze++42cN/vabb9T2CaT6+2+PfXXh7xSq9/G36pwmuK0/&#10;q+8UjG0en+D3x/HfL7/4Qg5/+ql8euCA7N+zR3Zt3y5bNm2S9VVVUlpUJF8dPSpH8RtOMzd48DAZ&#10;O3aCTJ40RaZ8Mk1GoN+8ckV1n/jLw4dl7Zo1UpCTI2mIPOLhxSMQhQRDqIEBAWjsvMUNoa0zxOiM&#10;yIWpE/6/At0FgtsrEd46Q7BeCKsXofHk3cx+ffqqAXGO0U3hvCYX3ijhmBsf3+KYG8X2vyu0O++8&#10;8zY+C5memKwe0eL7a3L6tORnZcnhg4dky7r1Mn3cOPnw7bfl1WeekS7oWPOO1TMdnoHoOkiTho2k&#10;4RNPoCP+ksxC/B8HAjlV+TcQHx+kdZ04UVYXFqIVzpIQ9JPYwo6B93sOx/rw3Q+kN4U2AH3ACZNl&#10;3twFsmTxMvFFv6TWLmFoaE79eFKOfXVM1q1dJ9OmTZe5LLslyyAIZwhjpSxauETGg7cf0MjQDsK7&#10;l8MjpiYmSUZcnHhBSDPRDxsxdBgau57StXMXNKCvy8svviTPP/ucPNuxo2pUn2nfQXH1Cvjt9NZb&#10;6nGvHt17qLe6+6IPR7H16dlbjdWNGDJcPX0ye/pMadGiRQNULx1K6se3GEr+74ptQ1XVucKcPDXt&#10;QXJcgiJm366d8g1azJPffqda/W+OHJUjBz9VoU4afjMbAnqpXTtp2bixvPnqayCko7Rv005aNGkq&#10;TRs1hhA7yPgxYyUSfZs1CDkrIb5AtJpRCCUZ0sxCx/uNV19VYzuD0SJz8pgVy5xklbOruLgASEPQ&#10;FzkJz1Rrju0kxFZRUSEeCP3c3T0VPNy9THiqMlyMEHHT+vUINVPED2GfM8L88cNGSH80cMMHDZY+&#10;EM0HEE+nN96U119+RV598UV55YUX5cVnn5XnOnQEr+3l+Y7PyMvPvyBvv/4G8Cb6229JV0Q5PT7o&#10;Lh/3H6CeQCGP2rtx7I3PUk6ZNEkvbq/H3PTjWwwj/zdtEzxXQXau6pelQXC03XxmUBsfATyD0OyH&#10;k/Lj8e/k26NfydFDn6n+Sl5alkQtWy7vvPyytG3eXNo0byFvvPQKiHoWJD0H4l6WHggXl8ybJ7lZ&#10;2SoE4nTW3RCKDkOnfNyosbIULfAqPlrEsTs+3uXhjRDFWzyRxsLTViHsyUXYo5GXmyv5eXm29FIo&#10;yM+/MhQUSBG8byE9sLnPepw8wHoNuTg305zs7Augv+e18Tc61fv5myx4+GwNy3+s3+ljMeXnTITh&#10;GRkZkp6WJonoA0dFRqJsYhH6BYmvj78FfjZ4e/qo8LASjV0sfs+wuyb7Ef3gw+B0J/qe6yuq0B8s&#10;QWSD/iC7FvGJ6uVgvqvIV6fCQ0LVcf0RpfiiAR2P6EU/yMwnTmZPn6XeCliycLH9mBunuuOY2/9m&#10;KDlo0KB/rS4ulZyMLMlIgdgYQtIuQYz8/+1d2W9T2RkfkKYvVaVKbaWqqrpMp33p31Ah9a3StGqH&#10;16GR2opSCfUBCaQRalEXoC2dhdIASSGJk0BWAiROYmdz7MSxncRZ7DjxkthOyFCgEUEMU8Q2X3+/&#10;797jmJBhQH0ZKeeTfjrLPcu9vud3tnu+z0/4PeyB/Hf9rqzf+I/cXFnVTYJpLOYv/+2ETjffQM/4&#10;29275c0fvSG7f/xT+cVbFVir/U6///wSa8C3sBbkCYSTmDLyaFcNiMXzlB40mHpMIT1AfV29NNQ1&#10;qPWupdyiZNMZ1RxIA5mFtIJxmbTjJ3gtveBA4w1MWqYz6TWvA14rL0vLQFkL8/OykJqX+VQK66SU&#10;pLBWKvenkg7m6Jqw6zJO412YMDeaNuKSJSQTcAG6BonZhMzOzGCqOI1OZ0omMZLFojElcUtzqzQ2&#10;XAQuSGP9BWnwNJZATYtGuEEQdgwdyQsJXvmHt+/IamFZFhIpiVNDITSqNkNJul5vt2tr5rK0t7ZJ&#10;NdbizU1NcvzoMdm39zdYrx1SJVOS7H1MZ9/7+7uyf/9+Y+qOx7c4lTTHt7Yf2WYmJ2U0EJQBXx+I&#10;5lPz4i8jjz66Lx+u3ZZbqx/IcnZRFmaTEo9EhSdRGmtq5Nd79six3x+Rt+HyI+nPMF3htxqeqyPJ&#10;PCAYDy43gGSN/HbkaQAcrYGLaERN/LCO6WQHetXIaFiSmMZmQIIsCJEDOYjFTNYB/EsAVVmMq8C1&#10;JSCfzclS1rgO6C8PMx1hyjR15EA+1plV1/WT9C5M2Elj0pG4T7smjeZx8zqYVyyAxEpukpkEBNkS&#10;INs0iTaOxj8S1ndELXgq5lJfsMlVZSpHUyN+N8QTwxgdP7p3z31jny4fP3gsa+hE89Q5xO89ySN0&#10;qDc4FBD+uUqfD8TDtPQdTFE72tvVluThtw/Lib+ckFNYK/IsrIOT8gcsGdDMyqeSNE++PaeSs5Nx&#10;Ge4fdKaQtDeCF+nDCPcy8vj+A1Uvub68gmnIgiTQMMbDYZTbLyN40Rfq6uTkO+/Kryoq5Pgf/yS1&#10;WFM0nK8DGT36HY+aA00gGFVzHDWdi9KCxtLC42JoTG3UmVOlVEcD/BK/MbW2SydcH+KDSBNDvhnk&#10;T6O8fJ1Hlmvr5BqmOcs1tQjXSdbjkfn6ekkC05xaARMANQOIKIFrERfmFMkogfJGUAYRQplEkEDZ&#10;dIe3QBBpS2AY0LzogEYA/VjOUyzV/9JznAG4A0DfufPSi3v3otPpxDNdxrNTSbcdz0q04fnbEG7F&#10;c1M51yjoklQkHaEkQwdFncJWXOeO4yzeySCmoS8j97BkuI51eg6dDkdc7mJOxMZ1Cjkei8kQprfc&#10;uTz65+Ny6h//lMpTp7EcMKiU0/x0AMKhmZmp5LbWBNg5iSkJDbD6Mar1djkGV3vpB+mikZj7s3+y&#10;PHn0SG6srgpHyEG/Xwq5HOb+q1LACBLGuudqR4ceTq2trpaLPPoFYlE9x9GBo7qOA0c/rkmVUEtA&#10;Q2lvapFLaFwKNDQ1vQCiOfZOHLsnNNHQhTg/plUBpB9DQ4uj/Ln6BsmCfEWQZQUNeJUAQVbQ6Asg&#10;wSKQIQk99ZIiEeGfBWiEaAphnjyhJjhBA0REFHkI6s1FUJ66wBjK5KkUPZmCOmKKGomBVLFz5yQG&#10;YsVApigQ4RlPuCGsS4cxsg9gfeXHffbgd/Hi3q/iGS7jedXEBJ7tEj/FAEo4Eg9ow7OyAyKZWjDC&#10;OQq7LtEAdlRGiddR6m3Ge/pApjANXcS7eVF5/PCR3Lm9jrYQkeViUVYAjrRcO77/3kmQrUpRfbba&#10;wRmiSqpOn5WzlWfkDEiHdmbIZqaS/MC9vdZtc7Mzj8LDITXA2tvZjYWw1wGN/CDMf6rxgoDdZh33&#10;ArK+toa1TxoNoxVldIoP83yaUCB5qLJDzW4HG8qoDKs6D4mFBmS0wh2zC06jc2ydgFgkVwkdW6IT&#10;6EXaAeQNkXyoYxIj5WzjBYxujZID6ZdIQpClSPK5WD5fI0WggNElD5Lk4GYU5yQNpAiQhpgDkiBN&#10;Ap0IMWtQVS0zcKfgxkGoCaQbRxljwCjqCGItGkD9/bgPP+6pB/fnxTNzlOa9Ox1IBzqUSzp1VtcQ&#10;jmTDb+kQboNsDjZIZYhXTjan43JmByv5glwDafidbnXlmvvmni9Uli3k8yBdVM6fq3VRo5sw59Fp&#10;KLixhVkLQf1FJR0I99djxx6iuZmpJM9Kbr9PAByFOIXkdzW1dAyC9SjRHNDacY+3V/88gyNdL6aX&#10;fqztbt64JXfW17Wn42YApxczU9Pa4yWwkKe5ctqSVFN3NHOndkxABJKFYMMigdBw2IPz4LPGoUGZ&#10;NI7dExfwM7+iHWRCeZtxdRM0nkaKUD/vgegGfIjrx7VBlBNCfaOoO4KGO45GP4EGy/8kiIMEUxgZ&#10;p0GIGYyO0yDHNMg5jRFyCmSJA5MgagzhcfijuBZGGmIEeYaRPwAMoqx+lOlHI+9FPd2oj8etSveJ&#10;+1G44SslbJBOR3D8BiXS4XdS0inhAJRN0ilAKANDQg3j2UhOnRmw0+JvizpYtx/vdaVQlPzior6/&#10;WDQq4dFR3YHlbuhIKCQDWKddBGEvYLTkhkwDN2PwnPWYpdRjnc3NLGrj12HtXQsC1oCA3PDaUBo+&#10;Y0Y3Y8R1263ZduQzOd3yHwSBBrBmU1v+BKaRnFYS3KHkn2n0+/plwD9QghN2/2gDaTRdCT4HIGkf&#10;pqV9GB1pZsGHUdMYeu3uuCpevGwDhgkaGeopv063HLzmQv0szwWvs/wNY7IoC/5e1EuoHx2KT+8H&#10;nQvi1F8e3nSd6bUTcvOb8kz55ffQZe7PDW++bsJe12/SGzBs4roAtcfpgsRQIpKAZcTbsGi24ZbH&#10;l6NEMpK7rOxO1sv64F5GmHY/L6GedtRBk4R025C/FWSl2wJiE1wrcjOGBp2488mdYwPuKpN8NRjx&#10;ajGqo73xyBZ3IrlW23ay48mTJx/z28vD+w/k9q01Wfv3LVlZQi+XWZRrhWWsv5ZkGWGDFcQVF/OI&#10;d7BaWFH3Wh5ps0vIW5AiwstIU0S4kF2UfDqnWFrISi6VlmxyXsOZZEpSU7MyP5OQJM8DEvEZjUvA&#10;PzvBc4BxmUOY8fRPxybVZXi6LJxAmJhieGJK82s4OlFKb/LzG5Lmh59pnPzTGmb6WdYNsKx4ZNyJ&#10;Qx6Wy/OIk4hj2vFwVP2x0YimoxsJhRVx5OF1+seCo3ptAmnoN2G6YR6oHhlTMDwSCOr3LZOPM4RR&#10;pBlDeCQQkiANI/UPSYBqR0BoKCjBwWF0luj40OkRg+wMER6CSz8/6TA+iE51CHkYN8xyqKDrlsWy&#10;CdbD8kLwD7tuAOlGgiMSRF2DSM94/mUY47l7zT/I7EHn1IsZUDdmQjRBzyUIPxEQHDnz+fxttjen&#10;2W1DwTR8x969e189cODAlw8dOvT9w4cP//DIkSNvHjx4cF9lZeVRv99fPTY2Vg+0h8PhbiAAf8Rg&#10;YmJixmBubi6TTCazBolE4ikkibLr/y82l705rOk2xX8yni2/hC3Tb41n8zz7O3wa1tfXPzO4e/du&#10;Zm1tbcbg5s2bEYPr16+Hi8WiL51Ot+OZG+LxONvKyebm5kPHjx//OdrQT/bt2/eDPXv2fK+iouKL&#10;u3bt4maIFRBsZ2tr6+euXLnyhZ6enq/09fV9rb+//xuBQOBbcF9D3HcIn8/3uoPA67imLtJ+97OM&#10;ri6DrjJsFTZxm93nwUlj6tE6Ne5F8j4PT5dV/hwaX17fJmxOtxG3VT3Pg5PHlLHx7jdg2oXX630N&#10;HfO34X4T4a/D/arH4/nSiRP1n6+qqnqVnbrb1KyUC3+Y52CnhUUZtmojCrc5WbFixYoVK1asWLFi&#10;xYoVK1asWLFixYoVK1asWLFixYoVK1asWLFixYoVK1asWLFixYoVK1asWLFixYoVK9tMXnnlf+fV&#10;nFiwfgxvAAAAAElFTkSuQmCCUEsBAi0AFAAGAAgAAAAhALGCZ7YKAQAAEwIAABMAAAAAAAAAAAAA&#10;AAAAAAAAAFtDb250ZW50X1R5cGVzXS54bWxQSwECLQAUAAYACAAAACEAOP0h/9YAAACUAQAACwAA&#10;AAAAAAAAAAAAAAA7AQAAX3JlbHMvLnJlbHNQSwECLQAUAAYACAAAACEAsgsl7D0FAADWDgAADgAA&#10;AAAAAAAAAAAAAAA6AgAAZHJzL2Uyb0RvYy54bWxQSwECLQAUAAYACAAAACEAqiYOvrwAAAAhAQAA&#10;GQAAAAAAAAAAAAAAAACjBwAAZHJzL19yZWxzL2Uyb0RvYy54bWwucmVsc1BLAQItABQABgAIAAAA&#10;IQCBXQun4gAAAAsBAAAPAAAAAAAAAAAAAAAAAJYIAABkcnMvZG93bnJldi54bWxQSwECLQAKAAAA&#10;AAAAACEAx5C1XJ++AACfvgAAFAAAAAAAAAAAAAAAAAClCQAAZHJzL21lZGlhL2ltYWdlMS5wbmdQ&#10;SwUGAAAAAAYABgB8AQAAdsgAAAAA&#10;">
                <v:rect id="Rectangle 650" o:spid="_x0000_s177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oODwwAAANwAAAAPAAAAZHJzL2Rvd25yZXYueG1sRE/Pa8Iw&#10;FL4L+x/CG+ym6QbTWo0yhLHhQbDag7dn80zLmpfSZFr9681B8Pjx/Z4ve9uIM3W+dqzgfZSAIC6d&#10;rtko2O++hykIH5A1No5JwZU8LBcvgzlm2l14S+c8GBFD2GeooAqhzaT0ZUUW/ci1xJE7uc5iiLAz&#10;Und4ieG2kR9JMpYWa44NFba0qqj8y/+tgiLZTjbmp1hPbyYvD7djqouVV+rttf+agQjUh6f44f7V&#10;CsafcX48E4+AXNwBAAD//wMAUEsBAi0AFAAGAAgAAAAhANvh9svuAAAAhQEAABMAAAAAAAAAAAAA&#10;AAAAAAAAAFtDb250ZW50X1R5cGVzXS54bWxQSwECLQAUAAYACAAAACEAWvQsW78AAAAVAQAACwAA&#10;AAAAAAAAAAAAAAAfAQAAX3JlbHMvLnJlbHNQSwECLQAUAAYACAAAACEA4bKDg8MAAADcAAAADwAA&#10;AAAAAAAAAAAAAAAHAgAAZHJzL2Rvd25yZXYueG1sUEsFBgAAAAADAAMAtwAAAPcCAAAAAA==&#10;" fillcolor="#f30" strokecolor="black [3213]" strokeweight="3pt"/>
                <v:shape id="Text Box 174" o:spid="_x0000_s1776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3gxwAAANwAAAAPAAAAZHJzL2Rvd25yZXYueG1sRI9Ba8JA&#10;FITvhf6H5Qm91U2EiKRuQghIS2kPWi+9vWafSTD7Ns1uY/TXdwXB4zAz3zDrfDKdGGlwrWUF8TwC&#10;QVxZ3XKtYP+1eV6BcB5ZY2eZFJzJQZ49Pqwx1fbEWxp3vhYBwi5FBY33fSqlqxoy6Oa2Jw7ewQ4G&#10;fZBDLfWApwA3nVxE0VIabDksNNhT2VB13P0ZBe/l5hO3PwuzunTl68eh6H/334lST7OpeAHhafL3&#10;8K39phUskxiuZ8IRkNk/AAAA//8DAFBLAQItABQABgAIAAAAIQDb4fbL7gAAAIUBAAATAAAAAAAA&#10;AAAAAAAAAAAAAABbQ29udGVudF9UeXBlc10ueG1sUEsBAi0AFAAGAAgAAAAhAFr0LFu/AAAAFQEA&#10;AAsAAAAAAAAAAAAAAAAAHwEAAF9yZWxzLy5yZWxzUEsBAi0AFAAGAAgAAAAhANXBTeD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52" o:spid="_x0000_s1777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tQTxAAAANwAAAAPAAAAZHJzL2Rvd25yZXYueG1sRI9Pi8Iw&#10;FMTvC36H8IS9aarLFqlGEUEUXHD9c/D4bJ5ttXkpTdT225sFYY/DzPyGmcwaU4oH1a6wrGDQj0AQ&#10;p1YXnCk4Hpa9EQjnkTWWlklBSw5m087HBBNtn7yjx95nIkDYJagg975KpHRpTgZd31bEwbvY2qAP&#10;ss6krvEZ4KaUwyiKpcGCw0KOFS1ySm/7u1HQbH18+V1niF+r0/m6aRc/ctkq9dlt5mMQnhr/H363&#10;11pB/D2EvzPhCMjpCwAA//8DAFBLAQItABQABgAIAAAAIQDb4fbL7gAAAIUBAAATAAAAAAAAAAAA&#10;AAAAAAAAAABbQ29udGVudF9UeXBlc10ueG1sUEsBAi0AFAAGAAgAAAAhAFr0LFu/AAAAFQEAAAsA&#10;AAAAAAAAAAAAAAAAHwEAAF9yZWxzLy5yZWxzUEsBAi0AFAAGAAgAAAAhAFlO1BPEAAAA3AAAAA8A&#10;AAAAAAAAAAAAAAAABwIAAGRycy9kb3ducmV2LnhtbFBLBQYAAAAAAwADALcAAAD4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50874B90" wp14:editId="716AC01B">
                <wp:simplePos x="0" y="0"/>
                <wp:positionH relativeFrom="column">
                  <wp:posOffset>4574958</wp:posOffset>
                </wp:positionH>
                <wp:positionV relativeFrom="paragraph">
                  <wp:posOffset>5243195</wp:posOffset>
                </wp:positionV>
                <wp:extent cx="1024255" cy="1029970"/>
                <wp:effectExtent l="19050" t="19050" r="23495" b="17780"/>
                <wp:wrapNone/>
                <wp:docPr id="917" name="Group 9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970"/>
                          <a:chOff x="0" y="0"/>
                          <a:chExt cx="1024442" cy="1029683"/>
                        </a:xfrm>
                      </wpg:grpSpPr>
                      <wps:wsp>
                        <wps:cNvPr id="918" name="Rectangle 918"/>
                        <wps:cNvSpPr/>
                        <wps:spPr>
                          <a:xfrm>
                            <a:off x="0" y="0"/>
                            <a:ext cx="1024442" cy="102968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9" name="Text Box 88"/>
                        <wps:cNvSpPr txBox="1"/>
                        <wps:spPr>
                          <a:xfrm>
                            <a:off x="83842" y="610473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Unplug Chargers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0" name="Picture 920" descr="http://www.womensadvancementcompact.com/site/wp-content/uploads/2013/06/unplugged-1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626" y="68121"/>
                            <a:ext cx="494665" cy="57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874B90" id="Group 917" o:spid="_x0000_s1778" style="position:absolute;margin-left:360.25pt;margin-top:412.85pt;width:80.65pt;height:81.1pt;z-index:251852800" coordsize="10244,102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grDIMBQAALw4AAA4AAABkcnMvZTJvRG9jLnhtbNRX227jNhB9L9B/&#10;EPTuWJJlWzLiLLxOslgg3QabFPtMU5TNRiJZkoqcFv33zpCS7FyQzW6BRfsQh9fhzOHM4dHpu31d&#10;BfdMGy7FMoxPojBggsqCi+0y/O32cpSFgbFEFKSSgi3DB2bCd2c//3TaqgVL5E5WBdMBGBFm0apl&#10;uLNWLcZjQ3esJuZEKiZgspS6Jha6ejsuNGnBel2NkyiajVupC6UlZcbA6LmfDM+c/bJk1P5alobZ&#10;oFqG4Jt1v9r9bvB3fHZKFltN1I7Tzg3yHV7UhAs4dDB1TiwJGs2fmao51dLI0p5QWY9lWXLKXAwQ&#10;TRw9ieaDlo1ysWwX7VYNMAG0T3D6brP00/21DnixDPN4HgaC1HBJ7twABwCeVm0XsOqDVjfqWncD&#10;W9/DiPelrvE/xBLsHbAPA7BsbwMKg3GUpMl0GgYU5qCT5/MOerqD+3m2j+4ujnamaXLYOcsm6NW4&#10;P3iM/g3utArSyByQMv8OqZsdUcxdgEEMBqQgqT1SnyHBiNhWDNDKPFpu5QCVWRhA7VtwejVaslDa&#10;2A9M1gE2lqEGB1zikfsrYz0w/RI81ciKF5e8qlxHbzfrSgf3BKrh8nIdRe4WAMtHyyoRtMtwksUw&#10;/dwGViYbrNh93F3HkQkwWAm4I7wNH75r2YeKob1KfGYl5BwkRuIPeGyTUMqEjf3UjhTMOzwFdwd/&#10;+x0uE5xBtFxCoIPtzkC/0hvpbXukuvW4lTmyGDZ3kb+2edjhTpbCDptrLqR+KbIKoupO9ut7kDw0&#10;iNJGFg+QZ1p6qjKKXnK46Sti7DXRwE3AYsC3MLuT+s8waIG7lqH5oyGahUH1UUDK53GaItm5Tjqd&#10;J9DRxzOb4xnR1GsJCREDUyvqmrjeVn2z1LL+AjS7wlNhiggKZy9DanXfWVvPqUDUlK1WbhkQnCL2&#10;StwoisYRJczM2/0XolWXvhYY4pPsy4wsnmSxX4s7hVw1VpbcpfgBpw4/KHkkqh9S+3lf+7fIbu/l&#10;PsieVn5g9zCOQcNlu9R/mQOySYbUBpw4i6N07ogNMrGjviydJXNgGuTMSZYn+WPi+2YqEBJ5ADzC&#10;CsQKn02mPs2Hma5w+2roGOUQgWu9UMZvqJaXa/QNG390jRZ3X61Ru9/s3ZuZxNP+iv9HdWv/S1Wr&#10;OF3AX6dtoPXsxf66BoRdtkH68zqyfpONmui7Ro08S/ENr7h9cJISmAqdEvfXnOLTjZ2jxx/J1D/+&#10;MI/HBjkOFcxQ4MBOl7Vte9LKmglDinvgS3gyhXVHUa/8DLeg+/B4YWFq3KhKksKgCpyMQdY2QlXN&#10;dsuKUXzyu9pilvV+eK+g/Dm9kvTOBEKudyBC2MooUAMd7YwfL3fdRyFtKq6QEJAPsN2Bd4jhFQ3u&#10;deu5pA3G5YW4ZhWx8BVgdlwZeD8WrN6wAhTKxwJeFgofARakpdJceMECNAf8gqcj4Tmt/FeSraIo&#10;T96P1tNoPUqj+cVolafz0Ty6mKdRmsXreP03viRxumgMg/BJda545zqMDhfQO/+iMO4+IbzkdtLd&#10;i4NeXYBDTlf0LgItIkLoq9EUNZ9jUWM1s3SHw56k3DiqqX7CoX4AGq8E9VCwaX+RBaBB4E1zD+MT&#10;EZ3MgPtn/mXI4sQR0uFhSPN0NuvE9HQ+zVNHQnBub6UXgG/UiAP9e9mGj233UnTvgQvDCznXhDjc&#10;w+u+ShxS3RcUfvYc992qw3fe2T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MbSy&#10;1eIAAAALAQAADwAAAGRycy9kb3ducmV2LnhtbEyPwWrDMBBE74X+g9hCb41sF9eKYzmE0PYUCk0K&#10;JTfF2tgmlmQsxXb+vttTe1z2MfOmWM+mYyMOvnVWQryIgKGtnG5tLeHr8PYkgPmgrFadsyjhhh7W&#10;5f1doXLtJvuJ4z7UjEKsz5WEJoQ+59xXDRrlF65HS7+zG4wKdA4114OaKNx0PImiF25Ua6mhUT1u&#10;G6wu+6uR8D6pafMcv467y3l7Ox7Sj+9djFI+PsybFbCAc/iD4Vef1KEkp5O7Wu1ZJyFLopRQCSJJ&#10;M2BECBHTmJOEpciWwMuC/99Q/gAAAP//AwBQSwMECgAAAAAAAAAhANF2g08SJgAAEiYAABUAAABk&#10;cnMvbWVkaWEvaW1hZ2UxLmpwZWf/2P/gABBKRklGAAEBAQDcANwAAP/bAEMAAgEBAQEBAgEBAQIC&#10;AgICBAMCAgICBQQEAwQGBQYGBgUGBgYHCQgGBwkHBgYICwgJCgoKCgoGCAsMCwoMCQoKCv/bAEMB&#10;AgICAgICBQMDBQoHBgcKCgoKCgoKCgoKCgoKCgoKCgoKCgoKCgoKCgoKCgoKCgoKCgoKCgoKCgoK&#10;CgoKCgoKCv/AABEIAIoAd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g8jFAHG/Fj4v+HvhRoy3upK1xd3B2WOnwsA8zf+&#10;yqO7YOOwJwDwv/DSvxMuRiL4B6hG/wD00uJPlP4wj+lfJP8AwW//AGj/AIo/sqfsr/Hv9o/4R6nD&#10;b+LPCPhvSIfDN9eQmYaZJe6nplg9xEpIXzY0vJpIs5VZdrlWwQfnfw7/AMGlOkeIdLj1H41/EnwH&#10;r3iy6jEniDxdrmm+JNVvNTvGGZbqUrrdmrM75bG0dcEnrXoS+r4WMYuHNJpNtt2V1dWSa6bnz1H6&#10;/mU5zjWdOEZOKSSbdnZttp7u9rH6bav8Z/2hdPha/m8HeHdPt+q/2hqcS4HvuuEx+IFeM+Kf+CtP&#10;we8D67J4Z8b/ALW/7P2i6jDxcWOqfFbR7eaP/eR9QDLznqK+Q9N/4NDfg7pk63Vv8SPhWz/9N/hP&#10;4ilX/vl/FxX9K9M8B/8ABs78KPDdn/Z3iDxT8H5oVXCtpP7Otssv1aTUdSviT9Me+an63T6Uo/c3&#10;+pv/AGRWl8WJqP0aX5RPYJ/+CrX7Nl9H57f8FS/2b9PZv+XeH4paPIyf+RJM/nXkvxH/AODgX9hz&#10;4Za43h3xF/wU38F3lwu7dJ4b8M6jrFvx/wBNrDTJo/8Ax7ntnFdNbf8ABs/+xc7LdX3jzVbe4XkN&#10;ovwz8DQID7CbQJmHt83Hqa7DwX/wQb+C3w5k3eAv2tPizonPzLo+h+C7UMvcHyvDqnkcdc4qfr0u&#10;kIr/ALdX63D+xaf2q1R/9vtflY8PX/g4c/4Jb60vm6//AMFQr+3lb7y6f8K/E20f986fH/KuE+KX&#10;/BxR+wd4M3T/AA2+Mnx4+JlnCENxqfgv4c3ccEG7gbzqd5Zt94henJOBnrX3Ppv/AASC+BLRLF4z&#10;+OHxc8QruzJ9r8bfYDJ7E6bDakDrwu3rXiHxo/4J+/sv/A/9v/4J6f4M8NeJLyzfwT4x8RCx8WfE&#10;TXNetk1awu/DsFnepDqV7PHHNDHqN6EdFUqZtw+ZUZa/tDEeS9Ev8g/sDL5fFzP1nL/M9I/Yt/4K&#10;FeCvjZ8JNL+Ovwz8eX3izwdrE01peWOsJ5OteHdWgRPtOm31uzu1vcxM6Boi7IyMk0TvHIrOV8nf&#10;8EuDnwB+04uf+b8PiR/6K0mivYw+Fw2Moxq1Y+8+2mz8j4bNs6xWRZhPCUJe4rNXd2rpO12m7H7F&#10;UUUV8yfqYUUUUAFFGaKAPyj/AODlL/lG/wDtPf8AYJ8K/wDqSaDX6uDp0r8o/wDg5SP/ABrf/ae/&#10;7BPhX/1JNBr9XFPFdmO/iR/wx/JHi5H/ALrU/wCvk/8A0phmg471n+Idf0bwpoN54n8Sapb2On6d&#10;avc397dSiOK3hQFnkZiQFUAEkk4AFeFj/gql/wAE8ZF8yP8Aa58Fsp+6y6uhB9wa4z2j6EzRmvnu&#10;X/gql/wTwjXzJf2vfBMaLyzSayiqo9STwB7nivetN1LT9YsYdT0u8iuLe4iWS3mhcMrowyGBHBBF&#10;AFqvkn9sv/lIT8Ef+yR/EL/05eEK+tq+Sf2y/wDlIT8Ef+yR/EL/ANOXhCgD4r/4Jbf8iD+07/2f&#10;h8R//RWk0Uf8Etv+RC/ad/7Pw+I//orSaK+uyz/co/P82fi/F3/I9qekfyR+xVFFFfIn7QFBNFVd&#10;R1Kx0myk1HUrpIYYlLyTSNhVGO+aN9EJtRV2TnnrSGuBtv2lfhDcavJpP/CULG0bEedJGViOPRzw&#10;R/Os34lfHy1tlh8M/C0x6xrOoIPI8k7o4VI4dj+v0610xweIlJRcWr91b5nnVM2y+nTc1UTt0Tu7&#10;9Ekt22fnr/wcoNn/AIJv/tPEn/mE+Ff/AFJNBr9XD8vGTX4Ef8F5f+Cl37I2ufsc/HX9j7w78R9Z&#10;8VeOtXk0bSbvXtN0iSbQ/wC17bXbC/ubFb4fu3ligtZAQPlDIyA5Uiv3h1bxt4L0DWbXw/rvi/S7&#10;PUL9lFlY3eoRxzXBZtoCIzBny3AwDk8U8ZOEqiUXdJJX9El+hnktKvSwbdWNnKUpWe6Td1fzseD/&#10;ALQskf7SH7Wvhf8AYru4prjwjofhdvHPxZs/IY2+p2sk8lloujXPQPb3dzDqN3IoJDroYglR4bpw&#10;fM/2cf8Agr3pfxz/AG/2/wCCfk3wztdO8R2nh2bXL+aLUJnWOwWJSrqTCqMS8kS7dwIDE84r1j9m&#10;y40zxF+2z+0j4l1G5WbXNJ1nwv4Yi+b5odGg0OHUrWLb6fbNY1Vw3U+aRnCgD86P2CP2efjjov8A&#10;wcV6p+0bq/ws1q38C6n8GptK0/xZNYstnPehbdvs6ydC+IpDj0Q1ynrH2n/wU/8A+Cp+if8ABOLV&#10;fDNh44+G9trGkeMby10mzuJLqQMb+5a5EcDRpE42Mlu53E44IOMjOt8DtYvP2QP2qNB/ZXBW3+Gf&#10;xW8O3erfCuxZmKeH9atFWe+0KBmA/wBHktXa8toBnylsr0KViEUUfyH/AMHOHwC+NX7QE3wf0j4J&#10;fDHWvFF1ofxK8Parq0Gj2bTNaWUX9qiSd8dEUugJ7bh619jft9Xr+CvA3wF+NWj28Laz4Z+PHgmy&#10;0uSdNyrFrd9F4evfxNlq1ztPZgpwcYoA+qK+Sf2yz/xsJ+CP/ZI/iF/6cvCFfW1fIv7Zc8Z/4KIf&#10;BG3U/Mvwh+ITH6HU/CH+BoA+L/8Aglt/yIX7Tv8A2fh8R/8A0VpNFH/BLb/kQv2nf+z8PiP/AOit&#10;Jor63LP9yj8/zZ+McXf8jyp6R/JH7FUE45oyOmaRmCjJNfJH7ONcjbuFfO/7Y/xQ03QLq407xXf3&#10;sPhvw/4avfEHiIaTavdXE0NrBNcvGkMYLSP5dudqKCzFxgE4ru/i58fNE8L6c2jeCr631LXZ7hba&#10;3to23CJ26O2OuOw7kivyY/bo/bI+Mv7SXxf8T/8ABPn9h7xneWN9Z3Uun/tBfHKHd/xITuKXGh6W&#10;/G68JzHLKpGzDIhUKzD0MPT+qxdaemj5e9+/oj57HVv7TrLBUdUmnNp6KN/hv3dtkeDeDf8Aguh+&#10;2D8T9RPxE8Paf8K/C/gO41S5u/Dvg/xp4TvBNc6ekreTB/asLFWuHU7nbG1cjAwKm/aR/wCCtP7Z&#10;3xd8Haf8LdP/AGabj4c+CdcujP8AFTxp8GfEy67fx6GyjFtbTAK1ru+bewBkC/cywFeneHv+CcP7&#10;Kng7wPp/gnwZ4Ov9G/su0SCz1bTdZmjugVbc0rHcY3kclizMhzuIxjAHP/Fb/gkZD8HPgFrX7TOg&#10;/Fv+zVtIA3gfwrqViLe+8S3YZTJCLm1aNtuA5R3jZVcrn5NxPLLEYiSa5nZ7q7PVjl+BjKMo00mt&#10;mkk103PDf+CnX7ef7A/xB/YW8O/8EqP+CaX7OepaxrXi/V9NljgvfCktjeaTLDLE8MqRyp5r3Vwo&#10;Khu0E8jFsON3tP7W37FnivwZ+yBrP/BQH/gpr+1Nd/8ADUV5Hp118I9Q0/Mkmg65ZvFPYaXplqhx&#10;IXlRVlZVbJlMgB2qX8K1H9svxZ4Z+OXgP/gp1qWiw+MvFnwetrLTvHUa6Pb2tx4q8DXMJtrW/wBu&#10;3i8tsGCV8LieCXdtiUJX6mf8Er/2DvHv7Vfjbw9/wWL/AOCiGraf4j8Y+JtHt9U+CngKxnM+i/D/&#10;AEW5jWa2lhB4lv5I3RzMRuTI/jwI8TsO/wD2HviH8V9F/bE8P+P/ANp34LyeAPGH7S37Peg6hrGl&#10;yXSbIvFfhya7TUbd0DHy5prHV9Plij+8ItOnVxuhavd/+Cg/7YHwx/4Jt/se+Lv2z/G3w5utZ0nw&#10;WNP+1aXoUcMd1N9qv7axURtJhRte5Vjkj5VIHOK6r9qb9mnQP2oPhvD4NvPEt/4e1rR9Ytdc8H+K&#10;9Jx9r0LV7Zi0F1GDgOMF4pIyQssM0sTfLITXz7+1H4W/ad/a5/Z88R/sm/tQf8E6I/FnhvXo7e21&#10;268O/FTT7O31F7a5iuEuYBMRNChmgjlRXG8DAYZyKAPZv2Ff2tvhN/wUU/ZN8F/ti/DLw1cW+i+M&#10;rGeS1s9atk+02skF1NaTwvjIOyeCVdykqwXcOCK4v9tPUovH37U/7Nv7MNnpxvorz4gXXjbxJZxR&#10;5FrpWhafPLBdv2VE1i40ZB/tyJiuE/Y1g8a/8E6/2ZPDf7LHw3/4J5/ES18I+Fftp0mO38XWGu3K&#10;i6vZ72TLwld/725kxwMDA7Zr1L9lP4SfFN/G/iL9sH9qzQrPSfiB4qtV0rS/DdnfC5h8LaBDM8kN&#10;msg+V7iZ28+5kTCuyQIBi3ViAfQc9xHbxNNM21VHzGvjX9qm5e9/4KLfBu6fq3wj+IGF9B/aXhHF&#10;fUuq6xNqT+WnyxK3yr6+5r5X/ad/5SG/Bj/skPxA/wDTn4RoA+Rv+CW3/IhftO/9n4fEf/0VpNFH&#10;/BLb/kQv2nf+z8PiP/6K0mivrcs/3KPz/Nn4xxd/yPKnpH8kfsQeelea/tR+M9V8HfDNm0iRkm1C&#10;7W085WwYlZWZiD6kIV/4FXo8kiRqzuwUDqfSvjD/AIKB/tofDH4O/CfxT+0F8UtWlXwH4Bt90NlD&#10;Msc3iHVGBS3sLct96aaQ7FwDsTfIRtBI+ewNNSrKc/hjq/68+iP0/Oq0o4X2FO/tKmkUt9evoluz&#10;4L/bD/4K0ftAfsv/APBRrxX+zF8DPAnw+m0v4V2+i3F9H44WdD4svL+xt7lHS8jz9hjh88up2lZF&#10;jO4rkV8+fsR/treG/hnrXxCtP2udIX4d618SvjBrvjDR8wtJovlancRsltBfruSVhN9oVdx3GOLJ&#10;xiu/8B/sgav+1p4g8Yftj/t1eG1sfid8UL62u1sfD988B8J6VAiR2emQuOpWGNFlLBt20KckZrxj&#10;4xfs9at+yvr8Nt4d8VWfi7w/qFxHZXmkaxbrHbyXUqyJDBeIMxMs7P8AZhMirLHLerJnAOMatada&#10;d5N/M7sJhKGEoqFOKWivbrbv1+8/RP4VfHj9k7Soh428f+I7/XTbq09j4f0uwJg1Aj/VhrjO3y2+&#10;VsjgqcdK8X/aD/aD8fftHePpPG/ji7VI418jSdJtvlt9OthjbDEvYAKMnqx59APiH4K/Gz4dfska&#10;tq3wa+IPjKaz8B3tmnib4R6xqyyM8mi3LHOnSE7mW4tZMwuh+YOr5ChQK9G0n4+eMf2pfFVt8CP+&#10;CfnhtvHPjTVplhk1hraRNI8ORsHJur6d1CxKixyOEb72w4zgisVrsdLkoq7OE+IeteCfgl8ZPElz&#10;LqGk3Gl6dp76rrehy3sSNcaPqTSLq+lPGTuYSGP+0YV5Zp/MX5VYZ/YH/g1+1T4t3v8AwTI/sbxz&#10;Z61/wh+kfEfWrT4MX3iC1aK61DweWimtJzuJZ18+a8RGOAEiVVGxVJ/P3/gox/wSu/ZI/ZP/AOCN&#10;Xxf8VS+Hrfx98XNFt9H1XVvjRrUb/wBoXWo3XiPSba4W1BOIbUQyvEiEElWZjy3H9A0S6L4N0e20&#10;PR9Mt7O1tIFgsrGzhWOOGJQFVEVRhFVQAFAAAwBWlSjUoy5Zqz3+858LisPjKftKTurtX6XTs/xN&#10;UsoGSwr4U/4L2fG/4qfCD9jxdd+HWtajpugrLrNx421bRZnS4ijtfD2qXemW2+MFo4rnWINMtZHX&#10;nbPtyA5Ye3ftS/tIeKfh3N4X+Gnwz0e31bx98QNWk0/whpF1vFrCsURmutQu2T5ktLeIBnYYLvLB&#10;CpDzoa8m8S/s/f8ABSplW2tf2vvAPizT7i3EepeH/GXwzijtbnP30JtmDbMZAz+NZnSWf+Cbk8Pw&#10;98R/FP4K/DD4waz44+H/AIS1XR7Twx4g1u/a9Y3DaXE97FDcnIniErI4cFgrSsgJCZr6bnmmuZN8&#10;8rM3q1fMlhZf8FGvg54dh0/wd8IPgfqWj6bbN5HhvwrJf6W7BF4jiaYtGhONoJGOma9U/Zd/aN8L&#10;/tR/CO1+J3h/QtQ0S8juZbDxH4Y1iMJfaDqkJC3FjcL2dGwQRw8bxyLlXUkA9Gr5i/ad/wCUhvwY&#10;/wCyQ/ED/wBOfhGvp2vmL9p3/lIb8GP+yQ/ED/05+EaAPkb/AIJbf8iF+07/ANn4fEf/ANFaTRR/&#10;wS2/5EL9p3/s/D4j/wDorSaK+tyz/co/P82fjHF3/I8qekfyR+nX7VfifWPDfwrk/scyI19dJbTz&#10;R5DRxMGYkEdM7Qv0avxI/b++Ktt8Q/8AgrdcfBf48eAdWvPh58BdJ064+Hvh+1h3rqWo39vFcS+J&#10;riFmCzwq26JHTcsYijG3eWFftP8AtR69calY6X8I9Ft1lvfEF4gbn/Vxo6kE45ALDr2CtX8/v7eH&#10;7QXwe/am+LvjP/goJ8RLW4vPAPgG2m+HHwJ0nT7vy38S29tPNHLqxZQrStcXUkjW64/dBCxUmAMP&#10;Cqfu8BBPS7b9Vok/k7n6Vh/32e1ZpcyjFK/Z6tpfK1z6p1r9pDwR4p8KrcfCjxDFqH2kFWuI0ZDa&#10;8DKsjgMkmCGCsAQCGxgg189ftFeO/hf4d8BXPhv4p3d1MvihJNL0/SdNjebUNTnlHliK1jTMjzlm&#10;UKV5DleQSK5PwL+x1/wWN+DnxT0Xw5r/AOxbcax4g8W+E7Wy1fWoNetpNMbUILaKSK81CYMTbzW0&#10;UrxXYP8ArDGBGXMYLfoV/wAE7P8AglhpvwR17T/iv8R7u1+KH7QHlNLfePLqP/iWeE/NyDa6TEw2&#10;xBFZlNxje7MxUBVQLz0cPVraJWXV9EjvxWYYXCR1fM3oktW35I/P34EfsQf8FN/E3xg+Fng/xV+x&#10;frHgXXvDPi6w8Xaf8QvHTWk+k6XC2E14XSKWEltesUk+yjEjzzSdAxK/uB8Ivgnp/wASNZ8TXvht&#10;LXQfDNxq7B49H02K2+3KHkKKfLUZCKw65xvOOc132mfsk6RL5M3izxjq2oMw3Xtv5+2OZ+CSO4G7&#10;kc9sV6loXhzSfDOmQ6RolhHb28C4jjjXAH/1/euiNajhYS9k+aT6229L9Ty54XHZpUg8VDkpq/uq&#10;V3K+17dF27n5R/8ABxR4c0vwf/wTD/aU8N6Jb+Xa2ui+FViXPX/ipNCyT7knJ9Sc1+nc1xNdSefM&#10;5Zm6sa/NX/g5S+X/AIJu/tPf9gnwr/6kmg1+lPA4qcdKTqRe7cY/kjfIYRp4OcYqyU5pLslJ6Hz/&#10;AG16/if/AIKF/EKPVFSb/hBvgR4fHhubZiSxfWtU1w6mFb0mXQtIJHY2qkd6+Q/+CQHxf8feKP8A&#10;gqD+0r8ENe1+6udA8C6D4dfw7azXDv5X9oWsdxMp3E5/eL8v90HA4r670WIaZ/wUl+JGjajItq/j&#10;H4DeFX8PLIh/09tN1fxGmoshxyIP7V0sNzx9sjODk45L9jL/AIJr2P7J37W/xQ/awj8bXV/qHxU0&#10;rSrTWdPl2eRaNYQJBEYcKGwwDFtxPOMY5rhPbPK/+C1X/BRf4z/8E/NZ+H+r/DK4WW38XeJtL8P3&#10;VnJEjBGuTesJxuB5H2cKR3B56CvYPESX/wACP2//AIb/ABQ0V2XRfj9otx4U8W6fG22Ma7p+n3Or&#10;adqOOin7HbanavjDSGS1ySIlA8n/AOC1P/BNT4yf8FDo/BNp8K9asdPbwZ4q0nX918hZbw2rXitb&#10;DBGwlbncGOR8mCOcj2r9vHVdZ8H/AAj+Euo6RAsesx/HLwBZ2rMil4o7jW7S1vdvoTZS3anH8JYd&#10;8UAfSFfMX7Tv/KQ34Mf9kh+IH/pz8I19O18xftOn/jYZ8GP+yQ/ED/05+EaAPkb/AIJbf8iF+07/&#10;ANn4fEf/ANFaTRR/wS2/5EL9p3/s/D4j/wDorSaK+tyz/cY/P82fjHF3/I8qekfyR7r/AMFjf2kt&#10;f+AX7J/7QX7QvgyWa41jRvCMfhPwi1pfG3ubTVNWmj0uOeBgMmSBrq4nAGCTFxjOR+en7Ef7OXgj&#10;Xf8AgpN8LP2atXitbrwb+zJ8KZvHNxp93YlrTXdZhmTTLFpUU7Ypvt85vwWySWkGPmLD6i/4Lh+H&#10;/EuvfCrwgNO066n0i1/bK8EyeLljX9ymnNcarEGn7GI3EtqvPG9o/Y15v/wRz3n9qv8Abi/tZo31&#10;FYfh0tv9of8Ae/ZvKvTMY8/wef5W7AwCRnmvGrRVTHQpdEor5WV/xZ+gYOtKjkVfEr4m6kvndr8E&#10;kj9Qfhn+zXF488IW3jHxZ4t1aK61VnuLiKKRdsisxIY5HO4YbPvXtPgzwN4a8BaUujeGNLjt4erb&#10;R8zn1Y9SfrUfw3Nmfh/oh01j9nGk2/k7v7vlrj9K3UBzmuXFYqtWlKMnpfRf12PRyvLcHhaMKkIr&#10;mcVd7t3X+Y+jNGQOCaz9d8QaJ4csW1DXtUt7WGPlnnlCjvwM9SewrminJ2R6kpRhG8nZH5Y/8HKI&#10;3f8ABN/9p7/sEeFf/Uj0Gv0q+or8xf8Ag4q8SaR4v/4JiftMeINAu/tFpcaR4W8mYKRuA8TaEvfn&#10;qp61+nVduOjKNSKf8sfyR4+QyjLBzlHVOc//AEpng/7Zvw0+JMOteB/2r/gXo76l4t+FupXT6hoE&#10;MjLJ4j8M3kSpqulR/OqmYtDZ3kIc7WuNNt0Yqrsw81/4Kg+I/jJ+1v8A8EnPHt1/wTR8T32veM/F&#10;Gm6WvhWXwrqa2d48LapZ/bYS0rxm3f7J9qjlikKOvzoyhsrX2FXk/j/9iH9lr4j+K7r4ha78HNJg&#10;8TXMPlf8JRpMJs9ShGMbo7mHbJG2OjKQQe9cJ7Rw/wDwSP0z9r3Q/wDgnd8N9C/bxt9Uj+K1ja6h&#10;beKF1q6iuLoqmpXS2rSSRO6yMbMWx3biTnJ+bNV/2gL24+Nv7fvwc+AXh9VuNP8Ahz9u+IvxALbm&#10;ijQWlxpuj2rqBgSy3lzJeREnA/siQgZwRtS/sW/ELwmLWD4Ifts/FTw1a2yN5ljq+qQeI1uXOMb5&#10;NXiuJkTttjdOCcYOCOh/ZX/ZP8J/staV4i1ifxjqnivxh4y1b+0vHHjrxE0ZvtXuFG2FWEarHFDD&#10;GfLihjVY4xkgbmdiAeu5r5f/AGm5o2/4KI/BuJW+eP4Q/EDevp/xM/CP+FfRWoeJYlHl2PzMersv&#10;H/16+YPjpK8v/BRD4QyyPuZvhH49LE/9hLwlQB8vf8Etv+RC/ad/7Pw+I/8A6K0mij/glt/yIX7T&#10;v/Z+HxH/APRWk0V9bln+4x+f5s/GOLv+R5U9I/kj6A/4K8fst+Nf2kP2Z/jh+yl8Nw1vrXjzw5a6&#10;z4PW38vfeavp11DqVtbh5XRY2uLi1ktwxYBTOrHgYr8rf2ff22Ifgd8evCf/AAU6g+H83iDwb4q8&#10;C3Pgj49eH9MP+m+HIGuorue5ghYEiayvIzIVl+Z4BFwiymZP6IfjZ8KG+JehwyaTffY9a02XztLv&#10;AMbX7qSOVBwPmHIIB5xg/k5+2z/wSl8Wa/8AHHX/ANqr9i260Twj8UdUWZviV8JvEC/ZtA8fXXMn&#10;2yCVSE0/UZBuy+BDPKyOTH5tw0niT5sRTjVp/FFJNddNn91j9Dounl9aphMR/DqNuLe3vbxfbU+/&#10;v2df2nrBvhPo/jnwbrNn4++HOrQef4b8ZeGZxLC9vnBXj7rI2UMcmx43V0PKbR6En7ZHws2bjp+s&#10;Dtt+ypn/ANDr+b3xpocn7EXje68SfFTwz8fP2N/FN1I2lalqHhGa9s9L1jaVd7SzvLNJbS6jGxJW&#10;MKqGf5juOTXomhf8FXf2ttJ8Gr4Q+H//AAXAt18JrbNDanxT4U0e+19bdgSfMv54VuXnAJxKQHU7&#10;cDK4ESr4ao+apT162dr/ACOinl+YYemoYbELk6KUbtLsnfofvV4s/aq1Z/Dt94l8I+D/ALLo+n2M&#10;l3feI/EFwlrZWtvEpaWWSR2WNFReSxkwACSOK/PL9pf/AILK/CrVPG178Of2VtLu/wBpD4iWsklr&#10;qlxoN+1j4Q8NsFuFSW61MqFnUSIkgjt9qzIZNkxYYP5oX/xI+Fn7W2vWujnx9+1J+19N4dhllh8L&#10;zXWreIo9D8xl33PlRRW21XMaxncXRgMFTwR9UfCH/gl/+258c/D2k2vx88Y6L+y78Nbdo2T4dfDt&#10;YL7xXNEJoHki3wCO00sunmurjMgLss0EhLCrjXqN8uGhbzWr+/p8jOrgcPG1TMa3NbZPSP3Lc+Zv&#10;+Cu/7YP7RnxX/Z88SeBf2nP25tHt9SuJLcaZ8B/hTpqWOhRM19bTvHeHJnvkjjiW4he5ClZBuVmz&#10;z+0XwW/4LrfsF/GHw6viSfV/F3h2GWRVhN94Vl1SM5Ayzz6Mb63gxuUlZpY2UHJAGazP2Nf+CTfw&#10;J/Zy8FXnhX9nj9ljw/pUeraLLpvijxR48tRqWreIreWKBLiG6uLmNnMMzRiRreJIrfcW2ovSvPfj&#10;3/wQQ/Ya8d6pqvi+5/YeufAviC6WFNK8Q/BrxJd6SNLkiChbiCyhke0WT5AdzW/JO4hmOazng6sp&#10;ayTl1V9TSlnOEpx92lOMFs+V2Z9yfCL9pz9m/wCP73UXwI/aC8E+NJLCJZL+Pwn4otNQa1jJwGkE&#10;EjlAT03YruRzX4rfF/8A4ITatNdXUPwU/wCChOtXFvp9p59j4b/aE+HFn4imlvyPnh/tGMCS0hfa&#10;qkJbkrjcNxwKydK+DP8AwcDfspXdsfhRaXHjq1sdH822b4OfHb+0LDTbJFIaz/sjxYLhC6qiNELe&#10;1DIFVEbLFa554bEU/ii7HdRzLAYj+HVXp1P201XVI9Ng5+aRuI19a5+6v7q8fzLiVjz8q9l+lfjO&#10;f+DgT9sX9nG9sNH/AGvfAuoaBGu57WP44fBnVfC2qa/BvkyIr3T2ntt8RKAyJpyo4H3VZi1fR3wX&#10;/wCDgT4Q/ECCeHxF8CdU1C6gaKaab4V+MNL8T28dm5T9+8RmtNQBUsd8a2bMNp2hjxWJ3H6DZr55&#10;+OP/ACkN+EP/AGSHx7/6c/CVN8If8FYv+CePivUZtHvv2otB8K3sCKxs/iNBc+F5pFY8NGmrxWzT&#10;D1MYbFQ/F7VtN1v9vz4M6zouoQXlndfBzx5Na3VrMskc0bal4SKurKSGUjBBBwRQB8z/APBLb/kQ&#10;v2nf+z8PiP8A+itJoo/4Jbf8iD+04f8Aq/D4kf8AorSaK+tyz/co/P8ANn4zxd/yPKnpH8kfsN14&#10;zXM/ED4UeDviZZfZvFGlq8i58m7i+SaH3Vh+B2nKkgZBrpqcnI5FfKQnKm1KLsz9gq0aWIpuFRJp&#10;9GeL3n7N3jjwu0Y+GXxRuVhhz9nsNXUPEGP3icApz/1z6/nXm+s/8E/P+Ek8Tf8ACbeJfhJ8Ib7W&#10;vMWT+1bvwTYS3O9TlT5jWW7IPQ5z7ivq9vvUgPeur69WlH3kn5tK55v9h4OPwSlG/RSaX3HiNv8A&#10;s3/FPXoVg8X/ABRW1hbbDLYaPbbIXgGONqmNQTj+4QOOvSu08B/s9fDf4fTrf2WlteXkZyL7UGEk&#10;g5PI4CqQDjKgHHXNd5/EfpSAk5z6VM8diJR5b2XZaF0cly+jPn5eaXeTcmvvFCYXav4e1Lt+XaaW&#10;iuU9Uy9Z8J+HfEVv9j1zRLS8h3ZMVzbq659cEVxfiL9l34R6550sGizafNNg+bp9wybP91DlB/3z&#10;XpHvimyVtTxFen8MmjlrZfg8R/Epp/I8X1X9mvxvp0UkPg74p3E1usDR2+ma5CtxDtIwUbOU24z/&#10;AMszXyb8dP8AgiF+xf8AFUWsXxZ/4JyfDfUorOSW5utU+Hccnhy8u5HBz5kmmSWrTHPzFXjcE9Bn&#10;mv0Yorb69OWlSKl8tfvR5/8AY9OnL9xUlD0en3O5+KXjj/ghv4W8I28Fh8A/26fjp8LbiW6lT+w/&#10;iNp1r4x0C00x1cC3gs7hbVwFBUB3MrKAQd7HePH/AAP/AMEyP+Cnv7E3xk8MftHfss6T+z38SG8J&#10;+IJdOktPAupN4L13xhoc7Hz4L+1u1g01FZFiYBGlaCeKB083y3D/ANAup21vcwtDcW6SK0eGV1BB&#10;4r5r/as8NeHPDuq6aPD/AIfsbHzImL/Y7VIt3PfaBmuzC4XD46ajFOPzv+aPHzPNswyOLcpKol3V&#10;n96f6HyJ/wAE+f2c/jn8Dvgr46/4Xz4e0PTfF/xa/aA8U/EpvBvhvxImtPoFtqcNiFsLm5gjWKS4&#10;je2myYiyFdrZBJVSvtD9jHTdOubzWL250+GSaExCGaSEFowQ+QCRkZ9qK9CWIjltqCjzW6t92/I+&#10;f/s98RSePqT5HLoldKyS7n//2VBLAQItABQABgAIAAAAIQCKFT+YDAEAABUCAAATAAAAAAAAAAAA&#10;AAAAAAAAAABbQ29udGVudF9UeXBlc10ueG1sUEsBAi0AFAAGAAgAAAAhADj9If/WAAAAlAEAAAsA&#10;AAAAAAAAAAAAAAAAPQEAAF9yZWxzLy5yZWxzUEsBAi0AFAAGAAgAAAAhAPqgrDIMBQAALw4AAA4A&#10;AAAAAAAAAAAAAAAAPAIAAGRycy9lMm9Eb2MueG1sUEsBAi0AFAAGAAgAAAAhAFhgsxu6AAAAIgEA&#10;ABkAAAAAAAAAAAAAAAAAdAcAAGRycy9fcmVscy9lMm9Eb2MueG1sLnJlbHNQSwECLQAUAAYACAAA&#10;ACEAMbSy1eIAAAALAQAADwAAAAAAAAAAAAAAAABlCAAAZHJzL2Rvd25yZXYueG1sUEsBAi0ACgAA&#10;AAAAAAAhANF2g08SJgAAEiYAABUAAAAAAAAAAAAAAAAAdAkAAGRycy9tZWRpYS9pbWFnZTEuanBl&#10;Z1BLBQYAAAAABgAGAH0BAAC5LwAAAAA=&#10;">
                <v:rect id="Rectangle 918" o:spid="_x0000_s1779" style="position:absolute;width:10244;height:10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9ORwwAAANwAAAAPAAAAZHJzL2Rvd25yZXYueG1sRE9La8JA&#10;EL4X+h+WKfTWbOJB2tRVpC9axIOx6HXMjklodjZkpyb117uHgseP7z1bjK5VJ+pD49lAlqSgiEtv&#10;G64MfG/fHx5BBUG22HomA38UYDG/vZlhbv3AGzoVUqkYwiFHA7VIl2sdypochsR3xJE7+t6hRNhX&#10;2vY4xHDX6kmaTrXDhmNDjR291FT+FL/OwG6a7aX4OneTdTi+Svl2kI9hZcz93bh8BiU0ylX87/60&#10;Bp6yuDaeiUdAzy8AAAD//wMAUEsBAi0AFAAGAAgAAAAhANvh9svuAAAAhQEAABMAAAAAAAAAAAAA&#10;AAAAAAAAAFtDb250ZW50X1R5cGVzXS54bWxQSwECLQAUAAYACAAAACEAWvQsW78AAAAVAQAACwAA&#10;AAAAAAAAAAAAAAAfAQAAX3JlbHMvLnJlbHNQSwECLQAUAAYACAAAACEAMtPTkcMAAADcAAAADwAA&#10;AAAAAAAAAAAAAAAHAgAAZHJzL2Rvd25yZXYueG1sUEsFBgAAAAADAAMAtwAAAPcCAAAAAA==&#10;" fillcolor="#ffc000" strokecolor="black [3213]" strokeweight="3pt"/>
                <v:shape id="Text Box 88" o:spid="_x0000_s1780" type="#_x0000_t202" style="position:absolute;left:838;top:6104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WxwxQAAANwAAAAPAAAAZHJzL2Rvd25yZXYueG1sRI9Bi8Iw&#10;FITvwv6H8ARvmirsYqtRpCAuogddL3t7Ns+22Lx0m6h1f70RBI/DzHzDTOetqcSVGldaVjAcRCCI&#10;M6tLzhUcfpb9MQjnkTVWlknBnRzMZx+dKSba3nhH173PRYCwS1BB4X2dSOmyggy6ga2Jg3eyjUEf&#10;ZJNL3eAtwE0lR1H0JQ2WHBYKrCktKDvvL0bBOl1ucXccmfF/la42p0X9d/j9VKrXbRcTEJ5a/w6/&#10;2t9aQTyM4XkmHAE5ewAAAP//AwBQSwECLQAUAAYACAAAACEA2+H2y+4AAACFAQAAEwAAAAAAAAAA&#10;AAAAAAAAAAAAW0NvbnRlbnRfVHlwZXNdLnhtbFBLAQItABQABgAIAAAAIQBa9CxbvwAAABUBAAAL&#10;AAAAAAAAAAAAAAAAAB8BAABfcmVscy8ucmVsc1BLAQItABQABgAIAAAAIQBLaWxw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Unplug Chargers</w:t>
                        </w:r>
                      </w:p>
                    </w:txbxContent>
                  </v:textbox>
                </v:shape>
                <v:shape id="Picture 920" o:spid="_x0000_s1781" type="#_x0000_t75" alt="http://www.womensadvancementcompact.com/site/wp-content/uploads/2013/06/unplugged-1.jpg" style="position:absolute;left:2646;top:681;width:4946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wdgvwAAANwAAAAPAAAAZHJzL2Rvd25yZXYueG1sRE/LisIw&#10;FN0P+A/hCm4GTVUYtBpFhlEEZ+PjAy7NtSk2NyWJWv16sxBcHs57vmxtLW7kQ+VYwXCQgSAunK64&#10;VHA6rvsTECEia6wdk4IHBVguOl9zzLW7855uh1iKFMIhRwUmxiaXMhSGLIaBa4gTd3beYkzQl1J7&#10;vKdwW8tRlv1IixWnBoMN/RoqLoerVbDdbYLm/+H4eTTfnps/Q/FqlOp129UMRKQ2fsRv91YrmI7S&#10;/HQmHQG5eAEAAP//AwBQSwECLQAUAAYACAAAACEA2+H2y+4AAACFAQAAEwAAAAAAAAAAAAAAAAAA&#10;AAAAW0NvbnRlbnRfVHlwZXNdLnhtbFBLAQItABQABgAIAAAAIQBa9CxbvwAAABUBAAALAAAAAAAA&#10;AAAAAAAAAB8BAABfcmVscy8ucmVsc1BLAQItABQABgAIAAAAIQA55wdgvwAAANwAAAAPAAAAAAAA&#10;AAAAAAAAAAcCAABkcnMvZG93bnJldi54bWxQSwUGAAAAAAMAAwC3AAAA8wIAAAAA&#10;">
                  <v:imagedata r:id="rId65" o:title="unplugged-1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2758C21F" wp14:editId="131BF1E9">
                <wp:simplePos x="0" y="0"/>
                <wp:positionH relativeFrom="column">
                  <wp:posOffset>993140</wp:posOffset>
                </wp:positionH>
                <wp:positionV relativeFrom="paragraph">
                  <wp:posOffset>6448425</wp:posOffset>
                </wp:positionV>
                <wp:extent cx="1076960" cy="1029335"/>
                <wp:effectExtent l="19050" t="19050" r="8890" b="18415"/>
                <wp:wrapNone/>
                <wp:docPr id="645" name="Group 6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46" name="Rectangle 64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8" name="Picture 64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58C21F" id="Group 645" o:spid="_x0000_s1782" style="position:absolute;margin-left:78.2pt;margin-top:507.75pt;width:84.8pt;height:81.05pt;z-index:25185382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L45cQAUAANYOAAAOAAAAZHJzL2Uyb0RvYy54bWzUV9tu2zgQfV9g/0HQ&#10;u2PdbNlGncJxkqJA2gZNF32mKcoSKpEsScdOF/vve0hKys3bDVqg2C1Qh9e5nOGcGb16fWib4JYp&#10;XQu+DOOTKAwYp6Ko+XYZ/vHpcjQLA20IL0gjOFuGd0yHr09//+3VXi5YIirRFEwFEML1Yi+XYWWM&#10;XIzHmlasJfpESMaxWQrVEoOp2o4LRfaQ3jbjJIqm471QhVSCMq2xeu43w1MnvywZNR/KUjMTNMsQ&#10;thn3q9zvxv6OT1+RxVYRWdW0M4P8gBUtqTmUDqLOiSHBTtXPRLU1VUKL0pxQ0Y5FWdaUOR/gTRw9&#10;8eaNEjvpfNku9ls5wARon+D0w2Lp+9trFdTFMpxmkzDgpEWQnN7ALgCevdwucOqNkjfyWnULWz+z&#10;Hh9K1dq/8CU4OGDvBmDZwQQUi3GUT+dT4E+xF0fJPE2dbLKgFeLz7B6tLh7czOfJs5vjXvHY2jeY&#10;s5d4RvoeKf1zSN1URDIXAG0xGJCa9kh9xAMjfNswoDX1aLmTA1R6oYHay3FKsmSCODzBafCWLKTS&#10;5g0TbWAHy1DBAPfwyO2VNogOjvZHrFYtmrq4rJvGTdR2s25UcEuQDZeXaRq5BMCVR8caHuyXYTqL&#10;sf1chs1MNkgxh9i6/VgEZg3Hoo2Gd9+NzF3DrLyGf2Ql3hweRuIVPJZJKGXcxH6rIgXzBk8i/OuV&#10;9TecaifQSi7h6CC7E9Cf9EJ62d7m7ry9yhxZDJc7z793ebjhNAtuhsttzYU65lkDrzrN/nwPkofG&#10;orQRxR3emRKeqrSklzUifUW0uSYK3IQsAt9itxLqWxjswV3LUH/dEcXCoHnL8eTncZZZsnOTbJIn&#10;mKiHO5uHO3zXrgUeRAymltQN7XnT9MNSifYzaHZltWKLcArdy5Aa1U/WxnMqiJqy1codA8FJYq74&#10;jaRWuEXJvsxPh89Eye75GjDEe9GnGVk8ecX+rL3JxWpnRFm7J36PU4cfUt4S1S/J/bzP/U+W3c7E&#10;IYjz7EnqB+aADes1ou3e/nESSNI0gTyQYp7PQZL2OJ7iwH2TNJt2bJAgpEn/enrO7TP9hWTAhWUC&#10;p8Pn+DSd+Ic+7HSp2+dDxyn3LrjRkUR+Qb4cz9IXXPzVWVp86XEu/ylLzWFzcFUziQfa/x9lrvkv&#10;5a2s6QL/u+4Go2c1+9+7QNwyO0uAvpNsXySjJerLTo48T9WbuqnNnWsqwVXWKH57XVNbvO3kYflH&#10;T+sbJexbtSj+WCqYpmDBrjMrd60mJ5wZVEGo4AYlbbyTjSCFtr1eNka793VXfzuRfGvzvlfiVYIr&#10;a3ol6BcdcLGu0GOwlZYo9h2pjB8fd9NH9m6aWtpst5Xkc20qx7E9D9vNDqp7i7/Tc/s+9VzQXWvd&#10;cI23Yg0x6Pp1VUuNerFg7YYV6EjeFqgkFE2/QSspVc19gwJWA5v0/OZ64z+T2SqK5snZaD2J1qMs&#10;yi9Gq3mWj/LoIs+ibBav4/VftnLE2WKnGfAgzbmsO9OxOsDdG3+0Ee4+GXyL7Vp13wz03QRMc31E&#10;byJI0CJkbdWK2h7Pfj7ESTy3VRWt8mSewmMsxW60wShD0fX0rY1ihlYIqYtKHwgfYdsOBZv9O1EA&#10;HIKS5upiz+ddDx3PJ/MMGlAXZuk8dwxzXxam8ySfdVUhj1MAZfXC5l7Kz1QF6/ORYnAkdpN0miF2&#10;09FqdZ6Psux8Njo7w2i9voDxMb4eLobYaXRxYv9hoymypfj58Hl/n4XN5oTvNx3ymLr+wH08OYS6&#10;Dz37dfZw7k7df46e/g0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JPtXnjiAAAA&#10;DQEAAA8AAABkcnMvZG93bnJldi54bWxMj0FLw0AQhe+C/2EZwZvdpDVpidmUUtRTEWwF6W2bnSah&#10;2dmQ3Sbpv3c86W3ezOPN9/L1ZFsxYO8bRwriWQQCqXSmoUrB1+HtaQXCB01Gt45QwQ09rIv7u1xn&#10;xo30icM+VIJDyGdaQR1Cl0npyxqt9jPXIfHt7HqrA8u+kqbXI4fbVs6jKJVWN8Qfat3htsbysr9a&#10;Be+jHjeL+HXYXc7b2/GQfHzvYlTq8WHavIAIOIU/M/ziMzoUzHRyVzJetKyT9JmtPERxkoBgy2Ke&#10;cr0Tr+LlMgVZ5PJ/i+IHAAD//wMAUEsDBAoAAAAAAAAAIQDHkLVcn74AAJ++AAAUAAAAZHJzL21l&#10;ZGlhL2ltYWdlMS5wbmeJUE5HDQoaCgAAAA1JSERSAAAA2wAAANsIBgAAAZOE1NYAAAABc1JHQgCu&#10;zhzpAAAABGdBTUEAALGPC/xhBQAAAAlwSFlzAAAh1QAAIdUBBJy0nQAAvjRJREFUeF7svQWYHUX6&#10;Pfz9f7vA4iy7y+4iiySQECQuEMddQgSLEiPuStw9mcxk3N3d3Wcyk4m7C5IEAgEC8fc7p7rrTufm&#10;TgQIsjvv85yn+va9t7urTp163+rqrvr//hvs/1lwTe3/gD+Z4Dbx00884vrrxatpM/Fo0lTcmjSR&#10;VY2biDPSlU2bSvc//Uk2hoXNxM9uAm4BbjW3rwP0ia/MJt9wgwTiJL6NGot3w0bi2bChuD/ZUNyQ&#10;rgJcsG9lo0ayAhfQAxeFv9wN3AP8G/g7cDPwZ+DyJ43EgcNwoiCkfk88Kb6AF+AJuAOujwNIXYCV&#10;+M0KnHgxfo+/PmTiAYAX8Ffg0iddgZzVZF6PPaFSt8ceV+kq87O2ifc/YD0pwZP+Baj5hFkoIloE&#10;DhZqHlibz6OPqdTDTF0bPCarGlT/ZgVyuah9e/uc3gaQz4vteMeOkgdulJ07Z6QW8633qEo9zdS9&#10;fgOV0lxwcStRxH1QQjiUPuGDwN8Axydc//e/Syk4sbdQ8wTavB+pr1J9Yqv1NyqQfQ4dF6k8+6xs&#10;QA4LUUwZuPpE84AROEHow/UkCAgA/AAfgCf2Ajzq1Ve5Jbf9//xnnrAOwBOy1l6aw2PNmksVamEB&#10;DpCBEyY9XF9icfDIuo9IGBBS5xEJQuoP+AHqxIAXfusJ3r0MDnnC+4A7gUvX0jMPPSSf46RrcdLi&#10;eg0kCydMxoET6jwsMQ89LJFAGBDyUF0Jwr4AwB8n9K//qAShwuEQPBmLklpk7i7dAGyqXCPy+uty&#10;/Ok2su3JRlKGnObWrSfpOEnSg3Ul7oE6Eg1EAuH4HIYThqNYo6jZp57SJ7wLoPDZ3NV8Mpoi7aWX&#10;RJBTeeMtOfpUa9n6ZGNZjdzm4aQZOFH6A3UlFTlMQc6TkbM8NHWJbdrIwjlz9QnZxF1ZK5OWnCpb&#10;q9aJtGwp8vwLIg8/LNLtXZEXX5ajT7eVfU2by/ZGTWRHw8ayF0X/KSpaMAS/cNZc+ahPX5k1YxZP&#10;6lgG9rYexZkYE6cyWRwZJfLIIyLNm+NkLwprsDzzjJE+95zICy/IPlxUCkrCfdIk8XB2kZHDR8qi&#10;+Qt5wsvnjJaMk0WHRUh4SJhsX7dBil1dpcjdXU5UVRknxUkUsF2QlSPeU6eK24SJ4rrcSbp07iZT&#10;Jn0iSxYs4gnpMS5vMaHhEujlKysWL1O5LA8Mlsxly6XI21syVjjJmrg4KY6IkNDZsyV03jwJmD5d&#10;gufMER83d+mKEw4bNERmTJnGE1J/l7cInMBrpbMkeHlJ505d5KvPvpDshGTZExIi64G1wOrAQCkP&#10;CJASXES8t5+E+wfJ22+/I4tw4kWoNN3f+1BXnMsXa1lhoTzXoYNkpqXLC+DpnIP21N5Onz4tK1Ck&#10;wwcPk+efeV4+fP8DSUxICDEPeWkzj4GKEyP+KNqwoFDJSkqRA7FxUpWQIBVx8VIWEyulQFlUlGTG&#10;JUg4aAgLDlX/O/zp55KbnS3OKH7zkDXbrm3bJRUHT4UsUuMTJT4iWhIiY3DyeEmMjpOUuETJjYiS&#10;LFSqpKhYScC+OKTRYZESGRoh8dGxEo7vgkGLj6f35U9IW7du3c2bNm26ZevWrbdqFBVZt4sUrN/r&#10;/Uz5Xx4Dmb0yWdRarf1axhqpcc2MB6cLsvYpftpJ/eG1J/31r+KJvoM7HKsrwgYX9iUQ9s+Cu+p7&#10;220U9Y0APTodLVOGEtq7X9lJg3BQ/8aNxQdRmxfggZDBDXDFtgtSZ6ROCHSX40ImNGjAk94LMLJm&#10;OHEHcANw6filGA11FE4UgoMF4KDsQ3gDngigPJC6AboP4Qw4oROzHBfV28iljj0ZnfGk9IE1nywZ&#10;RWQ1f7Of4I2U4d6lbMHF4TyjaxbpxeaKQJW2a+YsCTf7DoHoI9B8kXo/Wh2+01wRFJ/+4gu1zZ7S&#10;rHr1rCcj2D1jf/BiW23mKt7SSQk2+wd+CGS/zclV29rczO9W4UKcH39CcYjDWE9GHsndxbbR7BVZ&#10;Lcyub+CD+HL96LHmpwvNGbnDYejJrTljKHix7UeXuRwVIQfdrBRcdTxOFI2DhwHBiJoDGTkDvoAK&#10;27HfE/DA79zwH9ZWHEafTHPmOBTc8Ze/qBiyDFzk4GSpOFA8DhqDaDoCgWwo+grBQADA/gJPqjsq&#10;nuDTqzp817m6dG082RohO064GleajytOw4mScPA4hOhRiKQjgFBE0cFIA9lXwEn9cTJ/8BwE2eAQ&#10;PBn1xm5XzdH0vl27jBjyueflEKLltajqRY88Klk4WSr6BAkI2WPMfkIE+wg4IXtHEbiw+bfcIjOn&#10;qnDvPwBFfT1Qs6gzM7Jky5q1RoSMKOrkM88hRG8h6xvgpMhhNvoGaThRGk6UglyxmNNxQWvQA2Zt&#10;7N9/IE/G3o9uPWq2rLQMVauKENRIs2ZGx+TD7iJvviXfdnhGPmvRSnY0bio7UczbwM8Xbdsitw+K&#10;HzolK5cslVEjRvNkbDlq5klbMsK2eITrmyurpAKBqtx9D4oVITpzyj6BBj7/8PzzcrxTJ0lFSOi8&#10;ZJn06tlbZk2fqTm7vMWGR0oUYkTauoBAyV25UtaFIl7s0LG6TwB83byFRCxeLO4TJ4rPtGni6bJK&#10;BvQbIAvmzufJ6hpHu4yF+QeK5yo3mT1jtuzYsEkKXFwk28lJ8j09JReoSkmRZOwLQZ8gCPCfMUO8&#10;nF3RJ3lZBuJkY0eOlgVz5vGEl+arvLBIirKyZMX8BTJi8GCVu9KcfNkaHiEbgoJkbXCwVCIt8/eX&#10;UiDf00uiEU1HBofI66+8IkuGDZMPu3WTkUOH82SO20NtaYnJUpKTJw1Rq3LT02UurvBKbBVKIsVp&#10;pbz28qvy4vMvSj90InE4aqxmYy+VdnD3Xhk/eoyEoAcTiTB7M2L/jfEJUhnPPkCMlMaiDwAUI8fx&#10;sfESGhSi/kcrLS6RlStW8mT0ZzUbc5aWki6piSmShPg+ISoGcb4R6yehH5CJNBcnTw+PUvvigVj0&#10;E6LQB4jBvhj0B0JDwsXfx58n+5dx1BqssrLyOmvsr+N+a/xvfDZifWs/QPcL+P+9e/cyBqm1Wqu1&#10;qzV6J0L73Zrw25gHuiTDESgMvP46GXjddTL6r3fK9Pvvl1l16siEu++WfgitPrrxL/Lx3+6URUbk&#10;wotlZhi1sBlnUEF/r8HP3M/v7ftL1y6joa1aycg//Un80CPxRVjtg5jBG70NT4TIHoB7o0bihp4K&#10;4YrtVYAL4IzviJX4rRP+uwJdomF/+5v0ufUWadq0KYMZ3jtm8MltgtvcdzvAPhrbRut4zy+T2WyU&#10;9sI775RwXFAILi4QF+4P+LGrBXib4JANwS6XGi9Cqvp6SFchJVSfj8D/nQAOcixHAc1AZ8XsjjHC&#10;1rgfoBvjXUJ6GGaa4aP9wNbVZxCu8v8iHn1U4lDSkbgQewvARfvB6VvNC589AQ90J7S52f3Gxe6z&#10;tvXOLrKYfc477mAmdb/FCmaYnSZGkgwUdOh6dZnbBray0efZNsgIjWgRuOBQXFhUs+bmHmTQ0tOj&#10;+aDL4oN9Xpb97na/ccXnVSZcHPR1yWTvm26qKYMEOwB6oODK7t1rw/GvL0XGsqEVbbG4iChcTAQu&#10;PgzQFmjXN/ZFX4zwRsyuzdPswmpjZ88V8EKVtJozzrESBeiEassM9r399ssxyJFI3cO5Mtv28MOy&#10;HgcvsquK8WaH32qhdhfuyLzq1Rf59DPzk4iH3X9cUUDMLAccOfbHXtNKnLvX//1fTZnjWOBPy9xX&#10;9evLNrSEFSjBQgf6YJdcG4fy2DUPBYKByo/6yVeFxeii11fDerYes9lr1kN8pSNGyckDB8yjXGxs&#10;fMagNcXlsPOke9gaP71anvP33/BNy5ayB+xteKKhlKM0C1Cy2ShxDhemAEm4wHggFpmIwoVHAuFA&#10;GPqyIegkBwOBJlQPHfutmbUNKZqZ5UAq7094gEVq1B3MDb/tVvvMkTG2nv8E2KBYW8wrN0E39Fzr&#10;1nIA2tv6ZCOpAoOlyCDHQ3NwERm4oFRcXBIuOgEXHwfEAFF1HpFIIBwddI4YhgDBJtStCMBfwRg3&#10;9SWYWRzPB8f1xjl80ArP/89/rBkjyJZ+1IB+z3o34eoyR2MG2Q0+36696uzvbNRENoHJykcflxJk&#10;Mh8XlI0Ly8AFpuJikx96WBKBuIfqSiwQ/WBdiQQiHjSHR4FQgOOzvO/CDAfhfxydDoIug5GxMDAW&#10;2ry5vN+li84cGaOf+wfwy/i4PHRcfzj2tXFHg339dzqLvPGmyDPPypFWrWV3k2ay+YlGsrbBE1Je&#10;r4EUoXrm4UKzcNHpyEDKA3UkCUi4/yGFeGxzLDgWGWXGY5CxaLKNAopHppKRqUCwFdW2rUyZMBH9&#10;0BU6c2SLDQf1RbaosZ+eMVpWeqakpqTJuRM/SFl2nsizxmiqoIsvXbqKdO8h0gkZfuEl+a5dBznc&#10;8inZ3biZbEIVXocMr6n/mJQ/8qgUmyhBJopR7Viti5CZElTz1XDYsX//u2x49lmJgdvxfOwxmTdj&#10;prg6O8vHAwfJ6JGjmEFmzOqsf1qGrMbOeUpCkurdy5mzUpiRLet9fEQeh4+7/wGRJxGBkFUOJTPT&#10;r70m5//9b5EXsY/j2x2xv107Od+6jZxB41SJ4Jm3lc4B3zz3nHzz+huS+p/7Jb5uXfG87z+ybN4C&#10;cVq0RJYvWaIy9smkT2T+XHUzhiHYz8+Qtpy0DHWXIT4yRmIjoiQiLELk/HlkMEvW+fpKkaurlHp5&#10;iSAsE+hRZY6gRnmPzAru09pFpj9t0VJ2oRfhiqrnPGaMrBo/XjzI1nInmTNrlnzU+yOZMHa8zJ8z&#10;TxYbw92smqyKv4zFI0ORwaESHhgsIX6BEuDjL57unsr/5KemS7mHh+Q6OUnW8uVSiO2K4BDZGBsr&#10;25KSZF9WlnxRXCxHSktlf26urIuJlcLAQElcuVLCFy6UgNmzxWfKFPH65BNgivjOmi3uTs4yZdJk&#10;6fxOFxk0YJBMmzxF5s+eK4vA5gLjMQn2Dn6+ubq6togMCpEgb1+c1EXGDB4iH3R9V97t0k3ewclp&#10;RZlGFc3DBfO+X7bTSin09JRiPz8pxP5cZDgT7Ka7uEgq9JOM7+OXLZOYRYskcv58CZ07V4KRqYAV&#10;K8XHzUNmTJ0qb7z+prz68qvS64MP5G1sv9u5qwz8qD8yOpWZo3/7+ezlgJkIZG7ooCESHRkpnsjg&#10;yg8/lBQw0/ntzvIRIhCHhmqrcPqswvmTp+TsiR/l1Lffy8nj36n0xLFv5PuvjsmxLw7LkUOfyt6d&#10;uyQmKlpGjRwjUWFh+Pt5WV1WJumpaZKdmSlLFiyQkcNG6KrJRuXnWSYyp+3rL47KwmnT5KVnX5DQ&#10;oGAZ2beveHt4ia+3n2zetEnWVq0FqhSq1qxRWLt2raypXCMVqyukoqJCVpeXA6sVynHhCthXjKob&#10;gyrrj2rPO4LaTn57QkoLiiUxLl78oO+hg4bKUjQ0uDT6uZ9u2RkZgSloJZOTUsxTiZw7dUqS4hMk&#10;LCAYjIZKVHCYRIdGqNuVsZHGIw6l0Oce/wA56OMrO3FBm4C1QKW3t8IaVNkyTy/J8fWXhJBwiYmI&#10;lmjqOjRcwnG8cPw/IiTMPKPI0cOH5euvvhIPFKQX4LHKjZmjM//prWbnzp1vNI9/ze38mTNy5vRp&#10;OQucw/bpkydVehY4fxZV287MS6y1Wqu1Wqu1/1rTXRl7/KHNUYZqwh/KeMHsgBL6ATE96GHFb5dJ&#10;nw4dZPRf/ypDbrxRBvz5zzL0pptl8t13y4wHH5TpwPA775Q+118v/W65RRa1aqUjDZ0h3gsh9OiO&#10;ht6vbynYZ/La2X4fnxnjbr1VhvzpT7LskUfEq2lT9XYOn6jjGzp8qo5v6bgQ2O8M8G0dp6bNZPBt&#10;t0vPG26QBUZGOXLDGz68P6Lf3iG4zX18Eo+Ztb9v8stnEiHedRNvuknmgxk/XKwPMuKNDPC2uDGE&#10;1UjckarhK4DDVxcMYeG3TsAKZHbhk0/Kh2B6bsuWzCTvkzgawuJ+3p9kAVy7TPo99pjMQRULRqYC&#10;cIF+uFhfZICvOOnXnDyReiBVw1eAK2AbusJ3HLbibfKV+C8zuRyZnPf449LLGPTgXS7ewuNtcqZ8&#10;rIrDVryzzIzrTLK62g9I/nSbc/PNEtmsmYTigoJwYYGAPzLBsTkfgGNzXoBtbM6ELYPYJjg2R/Dh&#10;wZX4P5/p4ztey5BJsjjfeHrROj7HG7HMLDOuM6kHIsniz2NvIUo1FlqJaNxYQlG9gnFhgYD/E9Xv&#10;ivEOMZ/11O+M6ffG3B43wMFHNQAJ8PlP9QyomUk9ALkMVbzHddfpDOoxAQ3eAWMm9QCk/djc1WfO&#10;+fbbJREZi0HG7C2323vi//gT4msZKInu0NE2+Gg16+DjKrvvrLYMLHa//jr5+9///jBOb59B3kch&#10;k6yu1COrqJW9K7dNHTtKOqpigoOMaUt85lmVQW18cJaDjvYPz7pZPnPA8VJGBjlOjkuwz5wGM/jz&#10;BkKc4ZvSUJLazh0/LmHISIjdhVtHVn2xzVFVb8vgJM3N8vnCUVXAjsnlqPqLUFUXtWtXUwapRTY4&#10;9neir8wOPfOM5KE65rVtZ55SJAoXwaeO7d9aDLAMSPph25ejNHajre7Yp+14cal6s5FPJ1vfbqTx&#10;hUNjVLWx9Lnl5poyp4exqD36QbacV565cDjofAtrtBhkKhIXE253QYGWC/er30C9MekNWM1+JFUP&#10;G1uNY+NqRBUZ5AurAxHR3H333Y/gchxlkA0Mq+bVDz5G3HyLFKEFs1qcmakN/QeoVNnp07bHuWmB&#10;+A0zx3E2q9mPiVtfEaXt8fYxh4zNDIK9xU88IUsdt5wEqyZbzqvP3DaIuhz13mqn4hMlxY5NjoeH&#10;2GXE3n7YtMUYE7+EcUx8FZhUGUTm1KsCqJoT69atKXNW5q6uWu5t3lwqkLkCnORSFo6M8X3a7yvW&#10;mHsuNo6Y6ndsr9S2LFqswrVB1WPi9pnTmqMzv7oG5QBCrHU4eCkyl295WOYiO39evUjKwf4QIAg4&#10;Vlommyd9Yhv/tj4irwf7/VD9DiVX3/h1ZC44//T69XXmrBlkg/LTW8syNChbUQWrEIWU4kLy0Lpl&#10;odqkoRomg6kEIA4XyZcMIoHwh42Xk0MAvnCgX1LmSwfM5EVPNQC2lxAIHM+9PoDq6YZz0em7olq6&#10;VT++b82cHvBnGHb1TnwnMvcpXME2VE0O9BdDC7k4cSYyl4YLScYFJQDMYAwulE8zRABhQKj5NANf&#10;huZbFcaTDBzcRwYJ7LM+uqEzqZ5mwPHdkTl3nJPdp+zFi7fgcqwZo9Z0hGJ1A1eeOQ4WnkV/6wDY&#10;24SWqwLscag3DyfPwkWk4WKSwVYi0jhcpMogMsA3vcMBvr0RipRvcKhMIq3OpPkEA3BBJnFcT7Dn&#10;icwxCB9jPORmZY0ZY3XUz3399KcZTterJ8datpJdyOBGVM/VYE9lEBeRhYtJB1JwYYlgIx4XGosM&#10;RAN8VCOijvGYRiigH9Xg2+XGoxrIJMBMqoziGL44lnpUA4XnDX/K2SICLqySWmesjtTaT48raWoY&#10;uH0H+ablU7K3cVPF4BowWIoLKEAGc3AxGbiwVGSOr8sn4sL5GkzsQ8arMJEP1ZUIIBzgKzGh2BcC&#10;BAGBADOp38tRr9PjmP4oPD4JyA4xLsHKmtYZM8bm/+c9g1JVWorMtVdPMXz7dGvZ27S5ethmHTJY&#10;Xv8xKcTF5KJqZiFz6bjAFFxoEi46HhmJfdB4BiUKsD6Hop5BIfAbPoeinkHBf9nKBqFKhoC1CGg9&#10;yIgrdea0T6PO2Ig46pFfnZ3gMyhk71//FHn5FTkFFo+0aCV7zAdtKvigTb0Gko8M5uACM8FaGi44&#10;GRefCKhnTgD9flEUEKkyWUc9bKPeNULm2AjRX0YgY3HotCagNzJxzDjp06sXM0jWdAOiO6nWnsDV&#10;Z4xGX6PeVWIGGzUU6fSOmlbg+7bt5WDzVmhJm8gG+MAKVKXSRx6VAjCYgwvOwIWnIiPJQKJ+wAaw&#10;ZRbfc7YHPmATjYzFgrFEtI7pYCwbAbsXAoi5M2bKMOM1FnZvOKLKBoSt48/PGC0xIUlOH//WeNyC&#10;Mwm8/rrIBx8YD9i89LJ8266DfKoemYIeH3tSqlBVS8BiQZ16kouLz0RG0gG+rMUnitQLW9jP6stn&#10;xvhwXCr9J7Tsd8cdUoiMhaGFnjH5E3F1cZGhQ4Yxc9Sao0eifrpt27JFMswXv7atWy+Clsv2XAki&#10;dkGVkXffE3ntDfmx43Ny7Ok2crBZC8Xm+scbylpU2UpklozyNbhiaKoEKXXKJ4hKUAU5NcraZs1l&#10;OzKV2aKFhDZsKLM+mSrLFiyUvh/1kzGjxuhq+ctljFZSUCQZKWmSwrHxU6elNDtXpEVLEZSsICRS&#10;mezcGRl8F2x+aDwX9sprcvLZ5+UYqu3hVk/LoWYtZVeTZmpWjO0NG6u337ajid8BXRXffbccQaaq&#10;0NOPvP8BRDQPy4LJU2TJ3PnisnKlDBzwsXqCCJfCBoUNyM+rhlbLSk2XVFTLZPQEaJvXVEkWPgti&#10;TmmA7gofg1Itqfkm3auvitz/HzlPVlmF+ZwY2W7TVs49/bRsv+su9agUf/sjCuaLjs/I7nbtJfGB&#10;ByTg3ntl5ejRsnzBInFzWqmmAhk9crTMNqYDYebYiPxylp6YLEmx8ZIIxETFiJwzHo3iEwqrAwJE&#10;0BWR/9xvPN/18svVj0Uxo2DENrWIBr/Db86hcTrStq2c6NRJsuvUgdt4SAIWLRKX2XPEZdkKWTBv&#10;nvTvN0AmTZik3vqbO3s2M8j3Cn45S4qJk3hkKi7SeKSCxklZqjh5h5eXFLm5qZf35KmnjYvnA276&#10;GS9mxMzMBUDGvgebu8D+emjMeexYcQG8p0yRVcgYX2X88IPuMnTwUJkxdbqaV2WxMbfKpd9Yu0r7&#10;vzhkKCYsQr1vGQlwagx2bwrSM6USmctb6Sz5uJhyMLknLU1lXni/hVWSroMwM6T2PfOsfInqmejs&#10;LAGzZonH5MniNmGCuE2cKF4zZ4nbipUya/p0+fD97jJq+CiZM2O2ypw5cQx73b+MleYXSDQyxEek&#10;Qv2DJMg3QHy9fNT1c7KZdb5+Ush3PZcvlxxcLF+7XBcZKZvj42VXaqocys9XD7Xx4batyclSFhoq&#10;mSiQmGXLJATVzg+ZMB5qQ58P2+4rnMVrlau8jpa3x4c9ZeyosTJ7+ixZMGe+erANl0TdsaX8+ZYa&#10;lyARgSES7OMvvu6e4rbSRRai/k9BM00rgIuo4AusaNUyccH5bu5qkpvsVaskFZ/Lw8NlLTJZkZAg&#10;2ch4xPz5EgK2QubMURPeBMyYIf7IFDPmt3CReLm4yvgxY+W1V16Xnt17yuCBg2TEkOEyefwkmTtT&#10;ac7aYv48S4TWQv3AlpunTBk3QYb26y/vdekm3bqg2Yft3LBJyvCbYmQmBxnMWrFC8rBdjCpaBBQw&#10;o9Akn9hLA7Mp+E0SfhO7ZIlELVgg4WAvGA1F5MKF4uvqIf5e3upt3q6du0rXtzvJkP4D5J0335bu&#10;732g3u4N9PN7G5fFYPnnZ45T1gT7+Mm8adPEdclS8Rg2TCIDA+XNV9+QdzoZjyRuXrNOclPSpRyZ&#10;3B0UJNs5WxAamHXA2pBQWROMhget6upA821hPz8DyHiaB6ooqnxUUCgKMVBWoXq/2+19GT9qlASg&#10;QOjE586cKUMHDpQ+PXrLzGnTyR5jy59fNdmYLIWQhw4eLAf37RN/nDQ9Jka97vzB+3DYjuw8cPac&#10;8TjimXNy/vQZOffDSfORxO/kx2++lVPf8ZHEr+Wbw0fl8MFD8gWwpny19O//sUxDi3n61CnZtX27&#10;5GRlITpKk7SUVOndvZdMhxxwWRwE+XmZ27JxYxBbRT4P+TZauvaINj547z1VTedDN317fSROTs5G&#10;hn4Bi46OFjdUTWZq4byF0g1Vk69jv/DsC/L6q4YGJ8Pn4dIYhv28almFktR2+vsfZPv6TdIevfG3&#10;Xn1TAnx8ZeUyJ7ScvlJZUamesVy31njeUj1raXnuck1lpe1Zy4rVfNayXD1nqdMytKb5aFUD0Br7&#10;o+Csc/3t3LxN+MxndEQknPp89awzLo2NCvtwP90KcvIkzfIw6Y/Hv5O1uLjp8Emzps6AW/CX0IBg&#10;NQdZcnySlCIkOxAdIzvjE2QdWsc1nMMqNk7KY2OBOCnBd5zLqgTVmu+yl6ElzcM+PvUeERap5rXi&#10;e+2b128wz2jYRric/NxcGYt+nQtqCi7t54dhjClVsGyxr774QmLhx/SDpFEh4cL5r/gOfFxkjGRg&#10;e1NAkHqQdC9ay21oOPgE+xofH6n09pE18HGVHh5SiFYxDcEA/xfN9+fDI9WDpJzgiw+SblqP3oc2&#10;SKMEftLT3Us83Txk3759Lrg8PgTw0y0TPYHUhGRJS6ag0yXZfLcgOTZBvfQfj3AsMSpWhWac/EuD&#10;kwAkxyVKOn6Xg+/zw6PUhABZyHgq/4PfJOA3xuQAsapQ+KQtJwjgJGFR+G0s9nG6C54zDPtCwGqg&#10;f6D4efuKt4cn2eNtvJ9uZrn98gYmajTo7Txa2lM/nlRPyPJJWXt76aWX6MR/nuE4/6+kpORGznzg&#10;aOY0PTOCdb8jXMlvHME68wJRWVl5E2dyMC+v1mqt1mqt1mqt1mqt1v4X7Ze5q19r18RIzi+FWrvG&#10;Zl/gvNV2Odj/51Kg6fR/x0Y3bLjEvUMH8WjXTpY3aybTHnpIRt11lwzlmyh33CGD/3qHDMH2COyb&#10;9OCDsqBpU3Hib/GfwY0aLTQP48h0wWoyeCuDd9msYGfZCvvv+R8roRr62I7w32OcgnbO/ffL6Ftv&#10;lWE33CCD/vQnGX7jjTLjnnvEiY+CgQx3kObetJm4IXVD6op9q2xoJi4mnPE9sRLg3Gkz6tRRJPf8&#10;85+lN47dD+cY88ADek0VTRZJ4bM7vF1D8E4iwYcoCA7NE/ozoX9D8D/8v5Xc/y4id7u5Va1q0EDG&#10;3XSTDAdBk2+/XZwffVR8UOg+KGjvJk3Fq0kTNXmxJ+DRuDHA1Njm20LufGARqauJVRbwSU3CGb/h&#10;20NqUSMTTji2E86xAueaXreu9MU1dCehN98sEx+tL0UuLptwifqVKT79wkFrgg+M1AR+z9/yPxyP&#10;IsGaTE2kVqYj4uzx+7EEKGrarbfIGBC16O67JRAFR/ijIP1QuL4oZB8UNuHdyJiUXcN4+6kanFaK&#10;0LMV2mYtBFZZUhcL+IaUmsVQA+fjQ9R8kWgFCOVE7wufbIhm96/qlZQ+t98mC4wH0Pj8I8GHzzQ4&#10;SE/oz/yejzkRHGvjC0cklGSyEmgi9RxDVjU6Io747Wzdu+9+Pfe222QSanTAE09IGIgKAVHBKKhA&#10;FFoACtAfJPmhUAm+rubT0HirizPq65kX1dtdFnCWfb7CpsE3vfTbXhr6tTb1apsFenZG26tuAN8E&#10;M94GM4hcjutbBiJH/POfIPF6NamhR9eux5ElPodmDz6+Rdi/FqcJ5UPmJFMTSUWymbWq8VIk/nqW&#10;37GjzEMT5IumKBpkRYCsMBRIKAonBAhGYXF6TL6lxpUI/AFOk6mnyuTbavqNNf3WmvXNNb6eZ4V6&#10;k80C/Tab6xMgEant1T0NnMNGImB7lY8kmkTqKTf5Wt9CfMdX+/qgEjp4+40P8FrBp0r4eKg9mSRS&#10;K9JKIpVIAmtqSq+9rX/hhbNLb7lF4lFj41BjY5DxKCAChRCOAgkFuGwEXy0MQgEGAnzgl/AH+Jqh&#10;3+NG6shKBwwUL3yvSETAwqlBSaQjUwTiN/Z2dtduG4lsXvneiYYi0IQm0SDQeG1xKSohm9HeaEbn&#10;tW9/Dlm2ElgTrERaSaQS+UAzm1JNniPlXVvLQQTn8+9/SzIyl0DikOGrNb5hSNjP4apNTVyL7/Rr&#10;lQZ5jn/LNy6sbyNaja9dXurVy8sZFdjzL3+Rmcgzsu6IrJpAEtm86hdwqUD9NDrJ083mr0OcD5qQ&#10;LJCVjmYlGbWzJguDQjgX7fZZs809F1sACpsrVDgy9TalwhMqJYF67UZ749yYej1He7O+dalIxDH4&#10;1pcGX28jajJDgU2l5w3XS587apwStibo5pQK1OQxKmUAw+DFvsm8NhYI0nKQkUwQl1YDaZEohAgg&#10;HAUUBvCNUPtXXrUF4ruABo4LnGvW+OI7H6SEN9+IqeG36lUgwJEFPtVavU2qwdf1DCJBHNJLGd82&#10;XYEmdDmbUJDH7kSfmmdkrgkkj80nlcdm0/rau32T+cvbakSKEYi88pCBrBqaxhgQFo0CiUSB8HUI&#10;vsrLCZJDAUfGhYWsb79azQ/71QTKjxpQb/xYJlK2Ghcz5ay0Du3MGWNFHZxLvxLMtGzEKPMHF5tS&#10;If2g6Qtt/g8Vtud118nkx9SaUY5IcgStOjab9HlUHQMWR6r7Ze3Ms89KAC64HD6tEErLRUYcWTxI&#10;iwVZ0STq7FmJRAHxVeXdixebv7jQglHYQTURB6LUa8wgiynf9iUcGd/8tX/712rq7UMFEFjD+WgM&#10;ctRL7ApmM2pH3rQHH5K+6MAvqfmtYUdwpDr6OnYTrL7ul7UjrVtLUZ06sgY1rhR9sYIaiMtt09bh&#10;bN2OLAQFTVhfybY3rrrlW6++ek078dnnzb0XG18wJGoy9WblJc5DUzOBE7h+PSO4gj15iJx7/flP&#10;svjpp3+K6kgc+306SCFx105xVXfdJXuaN5cNuOjVuPhiZOLnWDhUxFXK+DY2cblXzi9l1peZj5qv&#10;Qtgb3/v9uaa6Ecg378L0/r//kyEoExQNSeFTk/ZE2UMrTr+dqptK7eNI2i9P3NZ//Uv2NWsum0Dc&#10;GhBXhgwUISNy6JCZrZ9mfDWQBCoSUfBxzVqY31ze1LvL+I8GyUt76RXz2wvNE6o9d/DnXStNdebR&#10;XI5AgDLiX/8kcSRNwxFhhLWZpNqsrzvadwl+WeNrVVsfekh2o6O9CRe+BhlYDeI4lXYRfEE+mpYc&#10;NDFZQAaaG74xzyX5koEkgG/Ocy2A9e99YBaBSBQKmuC6AJwqgGsDEHybPuRhYwm/IKR8q169dG5C&#10;vcELWN+w1+D72Qo4jn5PW6vR9lK6FbgmNd0+4E6gJSC4CKLNJyJv580HsdXtNShu8I03yqq2be2J&#10;q4lA3SFnd4Adcd5F0WpjM6lJuwbEPfecrEZw8jmay92IKreCvA3IBJc9Xw3ySpC5QpCWh4xmI8NZ&#10;yDjXX+eMAHyFMwngWuycGSD+EWP6g1iAE8NzGgRFIAqaax6odQ8APSWCdVqEoLogsa7xUr2NSOxT&#10;RCKtkUhUAML20j3SC8jEtVGVmkiDQPhF5Ed1NeDrVCcfeXZDq/MxOuSuF74V7YgwKs3aASdpbCId&#10;BSXXhjgayTvTqpVaxe9TkLcb5G3hq+MgrxKq41qUxchoIZAH8rguJQlMR0GQwFQgGYXERSoUgShI&#10;zn7ANe45AwJfPlaLVoCACALbxuIVxmwIetoHLmJBqJkRLFBkAuq9epKI1DpbgiIS+zWZikQC16JJ&#10;5NQtBomcTQGRKvLiAeI8QJy6Vwo34dGsmXi2aeNIbVbCtMro09g8atL0LS9HpF0j4jp0+OYcX+hE&#10;hPl9y1Zqzf/dqH1bkJn1T5jqQwZLQSBnceB7xXn1jEU3OF1FBpSWDnD1S0UgCi3BBBfhIGIBLsbB&#10;t8j1ghxciDScr8vXMV6bV9NaYJuzPlgX6eB8AZziQs8AoYD/ciaIC2aDsALnrlalQSK7HJxFyQvX&#10;74V8sNPPuzZq9AIVdtb994t3x44nUSSOiNN3SbTKGIjoG83W+5S/7k1m9a4mXylu115+AIFHQOAh&#10;EMhlYLZBfZx+owrqq0Bmy5DpEk7igALgIq25IC0bBZMJpKOQ1JvwUEAykIRCTAS4kko8CjkOiAUB&#10;aq0NIAqIfAhAyik7uMBrOKDmQAD0rBZq4RETnOFCT+Vx4corAM6j5y/RvlI1s7g2P7P7wc6/H/LB&#10;e6kchgpAH3ZlAzSfyDeKwhFpOgDRhFFlDPu1T/ttSNOmyOPbxXyjuOMzcr5tO/nuqafli+YtZW8T&#10;zn7TWDaDxPVQYFWDJ9RKMJyFg5NU8A3/fBCYg2YyCwWVCaSDOK68y2kNkgGuwMvpRxJQ8AlI45By&#10;GhIiGoh6qK6CnpKEC+Zyxg5OTaJXj9EryGgYRNa1kGmqE8QF4tw6+AkEcYG4xkCQFgTSgkAah6VC&#10;0TxGIUDj6DqKwBFpVJkem7MSRpVZx+N+G9Kcli59dd/2Hcbb0STwvnuNd+BfeFHOdXhGvkUH/Eir&#10;p+RThPX7GjeVXSBx6xON1OQba1AQXCKZc8UUoXAKUEh5IDAHBZcNZKIgM4B0FGwqCphzVKhlfkBC&#10;AhAPxAFc+SbGBGciiUYapQAy8dmYekXPTGLMTqLIBHFambqZpc/UAVAIricUQUkorpH3WCPQNEZz&#10;pPxvf5NIkLaiYUOZOnGStGrVagiKQpNmvYFsbRYZ7ltVRp/225BGKy0qli8/+0z2bd1+4evu94LA&#10;t94Sef0NNZmIPPOcnGzbXr5uZShxH5S4o2GTC5TIWVTKQSLn2uByRQVAHgjMAXlctigTsE00AnB2&#10;FS5hlAhwiWq9hFEcZ1qxzbbykJpahuDUMppQPZ8Om1vV1BIgjat3cWKvKFSkaFwPZxOMA2FJ8GVL&#10;b7tN0p55RkIQiCx7/HGZOmGS9O/TR0YZKwVp0tg0WsfbrAOmlxv1/vUsKyNL4uMS5NyPP8qhnbvV&#10;7Eu2taSowHfeEenSxZgohXOIvP4mCH5ZTnV8Vr5u014+B5EHQOSeJs1lO4mkGh97Uq03xclTKtCc&#10;loJALumdDwI5Y0zWgyARhZ7xQF1j5pj760gqQCKTQRhBQq1IBGFUaQJUZoDNLvwnyIrHseNwDvYr&#10;E1BxktASpKIyZSBKzkV3pxRhfj4Ii0ca9NRTMv/hR2TmlKkyYsgQGTjwYxkyeKgmjkqjyvRMviSM&#10;Kvv9EEY7d+6cD4lLTU5Vi6OcO31aDu8/IGuKSoxZNahA3YSSSJL4BhTYo6ex7HnXd6HKTmhaX8Vv&#10;XpQf2j8DMtvJ5y2floPNDP+4q5EZ5IDMNfCNFSCTC4iRzJK6BqEFIICLiXGuo2wTVGmuCW6z6eWM&#10;VvShWfgvg6JsEMW187JBVA6awjwoq4i38Fq0kLUIONYhD4UdO0oiujyhCETcn3hCZnLho5mzZPTw&#10;4WqOln79BsiI4SPlxeeeC0KRUHFUmW4WL0XYb2dVFZWSnZ4pGanpkpaSpt6Z5aumRw8ekqriUqmK&#10;jFZdBTVZDWcOYUoCGcS89pqxdj1qtPTsZZDJiQK6djPIfPV1/PZlOY0mlouhfQVCP2vVWvZzFq6m&#10;LdRMP5zDiTP9bIFKNz7eUPUfGcFqULVcOI1TkvEz516rwG8qGemCpA1Q1CY0gdtAVPo//ykHoKpd&#10;QAmuKfoRdDvg30Iee0y8H31U5o6fAMJmy9L5C2QMSOvd+yM1/wwns5o4fqLMMGZToOro07Qf+/2Q&#10;ZbWC7FzJgNrSoLZUgMRx4iyDvE+lsrBEckFoQXgESAJBJImDrSgUue8+kaefNlat0xP2kEwq8qGH&#10;RFCY0hlNLJtZziz21ttqTiqlzhcYwT4vZ9HcngSpP4DU463byJeIZBkIfQFyP0fz+3nzFnIY5z2C&#10;8x7F9lEcM/uGG+QYzvs9znkcOIrz7obPWo1AIx5+ORH90hBcm999/0F34BFZ/MkUWTxnnpqVwmnx&#10;UpkwZowird9H/WTYkGEyYewEmT51usydNUcTxw42lfb7Icpq66qq9pO01PhESYaPI5KA+Jh4ScS+&#10;s6dOmeQVS05ymqzzD1Cv9ivlPVJPBH0juRfkcboprsanF6vTszKRTM7GpMHPusklrIEQwe8IVgAN&#10;XSGYAuexfQq/+Rbpp2gJvkal+aFLV1mLkD4O15FWvz46+nXFD9fnzAXwJk6UFQsXy0oQtmr5CpA2&#10;Wnr16gPS+qsJkcaNGSfTpkyTebPnysJ5C2TQwAH7UTS8S0Lf9vskrignV1LiEtX0BInRscZqgpx+&#10;ICpGYtBEctosrml15MAhqYTPo/I2+Pkp8ko9PKQM6ZrQUBE0Q/LAgwZ5JJVTapEUBjjaP2oiNDQh&#10;jqB/r4nUALlnkH7dvr3sh/r2Isg42bWr7EJYX9KokQSvWCHRXl4Si2v0nzNHzYPksnS5mr2Kc46N&#10;GzlSzfnSu2dv+XjAx2rWuKmfTFVKI2lcyXARmlEUjW4u2UT+/iwNTSIJ4+Q2RGx4lMSERwon1YhG&#10;GhEaoZaDZMBC8tYUlUoeFLoRBVPB6cFcXSXfxUUKkBZ7eEpFQIBsj4uTs+PGwS+2MaJTKkkTaFWV&#10;Ffb7+VmDn83//oDjHYJP3QWflgbC/GbOFA+Qwxm4uLSkC867atx48Zg0SXw4CxEI41KTJG386NHS&#10;+Z2uijiqbcSwETJp/CQ1cZyayArNqEGcmq1LR5dsLn9fVl5UdCaJpJGo0HCJCgmTyOAwieAyl0Gh&#10;EhYUIiEBwWpSD85Fc/rECTmy/6BUFhRJDvzgWm9vKXFzkwIQl7PCCVghuc7OUoB9JfiuMihI1kdE&#10;yM6kJPl2zRqRkyfVEMoFtmmTyPz5CGwQ1PToITJjpkhVlfKvn+7fL18fOSo7Nm6RquhoNbNY3PLl&#10;ErZggQTOnq0m3uJccJ6TJyuQLMITRPrPmCFuy1eqqdQ8Vroo0l6Db+Vymt0/6G6obeRomYrocg6C&#10;Fc6lwxnI9DRrgwYMOIMi4p0TRpa/r+YyKzlFYjgXHYkKDJYw/yAJ8Q2QIB8/CfDyFV+uV+jmKe4u&#10;buLi5CJOKISzKPyjUN7q/ELJik+SKqpu1Sq1pCfXLOUMaGqSMCiQs6CVcs4sQE0YhmZ1NZrV7VlZ&#10;cgjkHN6yRY5s3y5fbN0qn23eLIc2bpT969bJjrIyWZ+dLUVRUZLm6SkRICps7lwJnTtPQrgEKJpA&#10;EkdyfKdONTFNfJhCZZxwzBNkkTBP51UyCSp8Ad2U1xDhkrieHxqzqo0dOUY+Qed7GprKWdNmqPnx&#10;5s+ep2Z3W2isbEvVsT/HbsDvhzyqLRoqU4vIgrBALx81NZ0HMrsMznzqxMkyYvAwGdh3gPRDX6dP&#10;r4/QUR2k1PDN54elAsrLTkyRzSCEymOTydndSB6Rje18d2MaO5JWAJJzQGgm9qeB5OQlSyRx0SKJ&#10;BzFxQCyUFwNEA1Hz5kmkCU51R3D2t3CSiH1q2rtZsyQICAQ4/V0QCCO5PqvcxXuVm/i4ussUNKHP&#10;g7SXX3pF3nrzbXm363vy/rvvq+VW33mzk3RGl4Uz1fX6sIcMQd7GjRqrFredUz3vJsfd2C3QA6O/&#10;rRWgRnP1X06SyLkE/aEuHyhnKmrnR++/L3PY3KDQPZycZMywYfLWa29KJ2TynU6dpXPnrurRuBNf&#10;fS0bVldKcVau7ERXYT8izioQVAxyCnEs+r0iTiiF4+RjmyjANpvSAu6HTywEmQVQVT6Qh+9ygRx8&#10;n4lKkIFml0jDNaRAxckgO0lhhSQC8UuXKiRyH9IItAiBnj4qL6yEM9CMvvLKa/L6628qpb2GSJd5&#10;GY8AZck8qGr2HPkA3ZSZ+F0XEPl+13elJ5tR9OsmINL8uH9/ksfmkg+6/j5UV5BlEEe17d+1S44e&#10;OSKfHTwoiZFR4o5C8Yav8Rw6VIpSUyU9Lh5NjrP0gQ/qDOK6IYN9oEBtJ44dl09375Od8EWbK9cq&#10;bKqokioEMuvLKmQdwKCmqrhMqkrKVb+Q4PYa7KvEd6sLiqU8vwhNMIDt0px8hbK8QlUxSrLzpQSf&#10;C9KzpAifuTA4pzjMSkqVHKS5qRmSAzDY4uRefqhAXbq8q8J++jSSsxIKd16yVFaOHStO8HnOiDaX&#10;L1osi0HihNFjZBCI6vlhd+ndvacMQzdhJppPFBVVx5EBPif520eYGWjiOAfkgd275aP33pM+uOBX&#10;X3xZnm7ZUl5C9BYeFq6WsfWFAiPQNOWlp6OGzpaX8R1n/Rs+bKQsXOD4mcrf2g4dOCCjEObPRr9s&#10;HvwV7RgqZklBgXhD2XNmzZbxY8fJMFTMwYMGSf9+/RBlfoQ8DZP5yGuvHr2UDzRnNiRxHI/jra/f&#10;VnFrKyokA51pZWfPypkTP8j3aPY+33tAElADO7RqJe+jQ9uxbQd5Hf0ldzRTRz7/HCHzHOnxwQcy&#10;ZdIn4ursKu5uHuLp4S0piBoTEhIkLS1NcnNz1SrUJcUltrSkxNxGWlpSqtIyBCClpaVSVFSkviss&#10;LFTbTAtQwOpzYZHap36jv8vPl0J8z9/k5eVhu1Cy0eynpKRIZGSkxMbGiheaSS80md5IPRBc5aJ1&#10;CUL3ZVCfPpKO32zB9ZZk5kgG1Mrp8kI4FR5+u3zxEnXvkn28/h/1U/NtzkF3A0VG8njv8rdVXCmC&#10;inR0pB3ZuR9PybHPj8jebTskNT5BOr/yikyFymZOmSbvod+0cO4CRJveEuDtJ4HoIgQxEoWf3LNr&#10;t+zYtl12bt8hu3YATIHdO3Ya2LnLBv7W2N6pfsv/7Ni2Tf1/+9Zt1cC+Cz5bsG3LVtlKbN4imzZu&#10;kvWIRleXlUsoujPBnAMYLoAIwXYi+pWO7NiRL2XT2g1SlFcgmWkZkpyQKLMR6MxBy8I7KSuWLJcV&#10;aE5RZCSO43JsLn87y+FIAGpbag3kUYVHPv1M4tF3Wrd6tQQj6FiG6C8YkSdne+ZS6uEoEM6CGYmo&#10;NAqddHbYjSXVYyQF20XoYmxETd7r5y+HfHxln6+fbEe3YAMDGHTSK4FyoAwowX6iGKootKCIwP+K&#10;GbWyz4hmrggBTZ6nl6RjfyKIiQ3DudUMmlESifNGoHvD6UY5kyZhLM0eLhVQeE326cFDqAxbZQv6&#10;lNHogqxycRU3RKVu6Aa5IsJGkZE4jhj8ds3lVvSVOGtnCvpgSbw/mZAsKcmpcg5kWY2L9ufn5Eg+&#10;mpkYFEgsieF69yb4ORYdd95pIdjkEMYk7Ew562escKLoDARBRfjPGk5JisLeDvJ2o6/IFb92e3nL&#10;ThCxHYRsBTa7e8gGpOuBSnxX5u0LEgMkB/9Lw/+TcM54ngvHZiXh2vtqHX1cA2cHZSWKBFGc/pRT&#10;oUYA/MwZQ/m7o198IevXrjVzadgPJ05IYmKS+Pn6iy+uyxfn9EHT6Y2Whf3YReiKoOgYXf52xB35&#10;7AspzIWfQISWj+gsPxt+IrdAihHNFSGCI/hdIfcT/A0jOERzjNrSQTSRCcVmwk+mI8ihr9ApkZXC&#10;6C4ZabqkYX8W/sf9OWlZyrdmp2Wq/2ar/Wnqe/4uMzkdzXOy+g0rFvepaWHxX35OR8qJe7lff8/p&#10;X1Pwn0RzmlemqhKBWF2BuJ0QEydJ+G1ibII6BitsIj4n4HM8EIf/8r4slRsOojmxbygUG+gXKEEB&#10;gSTutzVUsP+3atWquwIDA5sEBQW1Q/psQEDA84Sfn98L/v7+L/r4+LzI1Aru+6nw8HC8Xb3Pw4Sj&#10;76r/U/07j4t+91Ogz+nl5fUCPj/v6empgO1ngLbLl7s8OW3aNI6C//b9t1qrtVqrtVqrtVqrtVqr&#10;tVqrtVqrtVqrtVqrtVqrtVqrtVq7tPFu/qVA02mt/YZmT8zVgqbTWvsVzJ6AXwK1do3MvqD55NXl&#10;YP+fS4Gm01r7mWYtWCshfCxcg08aWz9bf2eF9ViXwv+E/b+Vbdp879G+vax6+mmZ16CBjL/nbhn+&#10;t7/JkL/eIYPvMNbMGYrPo7F/Br5fht+twO/nt217gv83DuPQdEGy0K0kafBVX3tYv78UkfrY9vjv&#10;s3716/f1RYHPfughGXnbbTL0pptk0A03yIA//1mB2yOwf/xdd8mUe++TGQ8+KDPxW2LKf/4jY7D/&#10;45tvlj7XXy998FvOyNr/dvwe3y/Dcd+vV+99nEYXoC5gRyTxvbWawOcfrb+1J/K/n7yvq6riA9u1&#10;k7G33y4jQdKQ666TQSBowp13yqKHHxa3Jk3U5GVc6IgLHLk1baoWOXLFZ73QkYsG9jlz+iWkxMLH&#10;H5fxd98tff/yFzUfcp8bb5R+d9wuS9q2lT5PPhmC01vJshLDt2cIPi5nxeUWOdIkWslzRJrGH8vC&#10;OnSQKX//u4y+6UYZBpJGQhlz77tPXJ98UrxQ4J4ggfAA3EEcQQIVGjcRV6TEKmyvQupiQ1M19ZIz&#10;U/x3JeAEIhfjuCSwF8jrgfP1RgUZ+I9/yGIoEJdjTxLfy9bgS4dWcJomptbf8D/2BFrJc0SYxu/f&#10;IlFIk9HEjUThcWWq+ffeK16NG6tVqYyVqZqolam4KlX1ylTG6lTWVakuWpkK+9WqVEzxW70y1UoT&#10;TjimsTIVCWwoI/9xl3z4f/8nPVBZPoLKF0HtuDwrSZwwhq89cXomK/hsv/Uzf8PfaiK1Eq3kXYnq&#10;iN+XxUJZU1E4Y66/TsaioFbVf1T8UYB+IMoXhemDgiW8Udgk0QsEeJrwMOHeqJEizrYaFT5zFSpX&#10;pKtssCwppoHjWcnjSlRcI46rUU2rU0cpT5GHwGYBrhOXq8nhc458qV6DUzZZofdrIkmglTwq74/X&#10;ZMqhQ41c4Zsmwq+Mg7o8GzwmgSisAMAfhWdbSoxAAXsDXih8vYyYdSmxi5cRa2iQZoH9MmKEM45H&#10;WJcRc8J5FXmoMIq8unXVAka90GyOq1dPUlNT2+Ly+VqvBt9ZIzjflhX8jvP/axJJ4KXI+32rLgW1&#10;duZtt8p4NIPuKIhgFE4QCikQBRaAgvMH/FCQvihQLh2mlg8z4QVCCOvyYTUtIWYjD9sXLCGG/Tbi&#10;TKjlw0wC1RJiJnlceWMZlD8Gfq87KhcXLzJXn+L0gwQnj7GC+/g2DaHJ1ARa1UfyrD7vSsj7bSyp&#10;TRuZjmhtMcJwrvsWCsK47lsQCikQhaXWfkMB2tZ9QyHbr/nmaN03K3E20gCHa7+RNKS2ZcPwmdDr&#10;vpE8vWSYWvcN0MuGqVUYb7lF5hmTgHL6Cr6TrcEXDplyP2e7IzSJmkAreVp5mrwrCVR+XQusX1+m&#10;orYGPvaYRICsMJAVigIJgbKCUEBc9y0AUGu+oYBsa76ZuIC4J6rXfFPEcQ5jgOu9KWCfbd03bOs1&#10;34z13kzFmdBrvSlo4gC1XJhJHonjkilLcd39b71VeqLiTUCnHdniq06OQAL1XMmEVqEj8vRseLrJ&#10;vBRxv555oZM7E51bLtQXhYxHoADCQJZeqC8IqGmhPr1Yn16o71KL9dlIA2ykmdAL9l20UB+Bc2ji&#10;9BpvtsX6oDy9zptW3ah//RvE/UWGIF/IHl914lRNTDX4mdAEWhWoyWOzSZ+nVadnd2WEWVNT+euY&#10;3/3/kQU33yxx6GdFI8ORyHg4CiEMCEWBBKNwglBIBEmzEYfCVMQh1bgUcReQ9ziIIrBtT5qVuAvJ&#10;A2lI9dIoankUwiRPEafIM4gbj/5jDwRSwx64XxN3KWgCreSx2dSqY0SqidNNpSO1XXvLaNFCFsMH&#10;JICwWGQ0GgqLRI3l6ophKIgQFApXVyRhgSg0Y2VFI7Wtrgj4ggBHptZ2AzzxPcHVFR1ZUOs2isSL&#10;7MxZ8XuqtSKP3QaSp4m7UHUgTRFXrToSNwFK63nTjTIb+UR2HZFlD3vyrKpjc6mbSt1M/rqklSFK&#10;XIAmMQmExSODsaihUchwzmuvmyVWs/mjgPWKioQv4Mg0aVwWU6+s6MhS331PLbpw7ttvzT3Vdmr7&#10;DrUoXzSnBb5CO/P11+L+dGtF3Lh775NeaEnMlYUdEeUIutnU/k4rjk0lgxOtNvsm8trZzldeObMC&#10;fZvUZs0lERmLB2GxIOxqzFgKk+uY1rwcpl4Ks1pxjn+3YdZstRTm92vXmXsutJ+zHCZX5++H1oSL&#10;0S55/nk9t9aVgKrTxFFxJE6rjRElfZt9E3ntzP8f/5DExx6XVAQdiSAsufmVLzRkNUUcCpupI1NL&#10;YOI7whPbhCP7IiVVLYO5ZZ4xl4i9cVHan0ra+RMn1FLQPa6/TgZUry51pdCK0z5Oq62mJvLa2JaO&#10;HcUJzWIWamAqfFhiDQr7urhYwuA7uH5pTcYVhLl2aTCId2Rcv9SHxCH1Amoi7dTu3Yq05DffMvdc&#10;aNb1S/Viewq4Ni66R1/njhajJluG65vT4DG1kv5Co/PtiKCaoInTzSSDEvsm8tqS5nfbrZKDDGYA&#10;KXDYjkytWwqEASQtBKjJuG7plk+mmJ8uNB98p4hD6g2QOId24gdxx/e+jR0XvFry0iStGgZpGjWZ&#10;XreU/o1jdT9x0VndTFJtuolk+G8fRf7ytvuZZ8QFHegcNBfpqH1fx8WbWau2GGSSC84q0lAwoUBI&#10;TYUNI2knDxw0P11oxoKzXGzWWHSWxNVkxoKzjr+3LTarCcN2tepqPiYjyxUEokp2BRY8+aT0AXGL&#10;fpraGFHSt7GJ5K0u7desTeQvb5F//5ukPfqoZKNZTK+hWYwCWWqVYJClFpoFuEqwfPqZ+YsLLZAF&#10;fe68+elC833UIE0tNAt4AzWZWr4LcGTVi8zqhWariavJErt2UwvNWlcJ5iLrHFjt9/e/Xw1p1k44&#10;fRvD/5r82i9rJ1588azPDTdIYdNmko1al4GMODKuDhwFcIVgkkbUtDowrabVgWl+IImLBHFl4Eut&#10;Dkzj6sBcTNaR6cVluR6pJo9rktZkp/bsVb5OrQ5sJQ75nohO90e33kK1nUWxOCLJEXQTSdLYb2MT&#10;qf3atSPtMwQg3ghAitC258KXlT3/gplFi50+rZYaiQaiQJQiDoUTXhNpEFjgJdSjVwf2qWesCkzi&#10;ajKSxoVkHZkmzVgF0SDtUuaM61arApvEGXdOjI73UqD3X/4iS66u36bVpv3a3wH6Nfv+2i9reffe&#10;I3n16kkJmoj8GprGU4c+lThkmMTRUtFB5ZLOETUUUjgKI+iSpHFVYC7JZaQkribzxG9qIq16OWdj&#10;+cpLmQsqmPZ11uWclX8z1dbzz3+Woffc81P8mu6z0a9Zg5Fro7Q4NAlVCPPLcNE1LeXM2VjjkelY&#10;O2VxHW5HFoJCvORSziCCyzlr8i5HGuHIjCUrjeWcz//wg7n3YtPLONuWcraoTYFqQyvT609/kn63&#10;X3UUqUlj6E/SeC/y2pF27t13f4j+yw2yHv6sAqQV1UQaLAEZPr1jp/np0qbX4D579Etzj50hQFGk&#10;AVwMryYLbNhYrb/NpSkdGVfEJ2FV4yaYey425e8A2/rbijiQRmji2EyilRn+17+qIRyXF1/8EcXj&#10;iCBHsI8gtdKujU/jQgmxiJo2I9Rfg4suJWlffmVm92Ljwulxl2mGwlCIoYq0RxVxP8fUcpSXIC39&#10;vQ9qbDppRpDSwBao2BRnNpNKcSCNN5k5lDPtgQekH0L/ZVd/P1I3j/Rp1zYQIWkJaBK2QmlVII3r&#10;bhciEz/VPvXyqV40naTVUNhXYtvnzDOWaa5nLAjryI6Wlv7sRdMPZmYbIwOosAsbNJB+N90kK4wH&#10;gjgvpCOS7GENRHT0eO1CfpKWDOe7DUpbC9LKceFqsfSfY18esy2Wrle7v2o7d862ULpeybcm+yVW&#10;uldDO8j70ieekP433ihOV0eaNeS39tOuzR0RkpYC0nZAaetA2mpceAkyUIhm4+eajTgUOJeVvFLL&#10;7tRZ+TnrCvdMazKup/1zTQ2mIu98zkSRZtwZuRLSGPI7uiNy7e49krQMkLYHpG1C9LQGF16OpqL4&#10;8SelAI5azju+o6Ftc7/+EuegpnMpSevq9pq4YBPJ7TvKZ57e8nVZuXyRnCrhjZuKP/bbVurVwD7r&#10;sstW5RH0eVwMPe2dLrLdyVm+quRyK6fMq7hyU6PhyDufbh5I0gyfRtKscEQYm0Zrx9q+j3YNSHvu&#10;OSm54QY50Ky5bEX0uA4XXvFEQykDacVQWwGcdR4cdzYceSaQDqefCqQASfBZXNWeS0faE8cV7S8i&#10;7mEQh8LnavZ6RXuuyqtX5uUq9hr25FnXzK5uNi9cBF2tZG8Bm00bcL16VXs3AnlhZ7x01Gh1vUFt&#10;2qqnvUja4FtukSUtWzoizZ44HTUy1Ne3sPjYwbUdmjm/a9fjmxHiftG8uVp9aTOayLVQWiVqXhmU&#10;VgzSCkBaLjKZBWQgEjOIe1SSURhJQAKgiSt47gWJQYFFAxcRhwIPVTDIC0FK4jR5JE7DSpyB+heT&#10;h32KPGx7Edi+gDxcjweaTk2cO6GJMzvjbsgbB1nVsyiosK4og6Hopy2dMOE5FE9NZGlY7/AzarTe&#10;LL62g6CCIOQYOtcH0ERub9RENj3ZSNZBbZVQGokrQsY0cVzjMxNQxKEQNHFUXAIKKg6IBRRxKNQo&#10;gCvvRgDhJjR5ehnl4LogjsC2dU1sY5FzEEbgs63JBC4kD4qzQJOngOsyVGeSZ5KmOuQmae7Ip3qI&#10;CKQtefRRWQK/hmKxEuaINGuYX9NY2jUkDU3krnvuUctD7kdN24mL3wy1cf3PCpBWioyRuHxkMgcZ&#10;ztLEoRAUcSiUJCARIHHxgJW8KBTkRcSBiFATIUAwCDLI0wuaPyIBGvi9bZV6bNsTaCVREYdzWptN&#10;G3kkzSSOzaXqmJukqcf30MrMRj/NqzpyrIk0Kkw3i1pllxq1vjakbYJfO9GylRyFb9sP37YdxG2E&#10;2taCuNUgrgSZK0QmSVwuMsyVdTMATVwKYCUuDoVHxAIxgCIOpBARQDgIIHmhSAm1gDlA8kichpU8&#10;TZwiD8fwQ+pL4Di++Gwlzqo+TRyjTC8QZtwWM0jzQL48QJp62hn+bOhNN4rbpYMQ7ccYfFBl1qex&#10;amoarwFpIjepxV+58GqLlvI5msk9aCa3coFzNpMgrRyZK4HjVsQhw0pxICqTxKFA0oAUQBGHgkoA&#10;4gGSFosCJXHRKOAoIBLgguWKOCAMCAVC6hgIJvA5CCmhlIc0gMD2heRpmMRh28dCoH1fj4pTqsP1&#10;eyIvnvDZ6jE+VFK+R+fUuJE88MAD9VAsjkjT4b0mjBGj9mXW5x7tm8ZfnjQal4U8+s9/yrmnnpav&#10;mreUA03o3xqb/u3JauKQ0QJkmMRpxWWiMGzEwYclobBsxKEA41CQsUAMoImzkQciwoEwhYclFAgh&#10;8J0mMAifA00EKBgE+puoJo7KI3l2xBG4NkUerpdjd164di/khY858MFZvpI1/V//Et+am0Y9bqb9&#10;GAljv4zNolVljprGa0QaF2N94H6RNm3k+1ZPIZpsIXtA3A4Qt5mKQ23kGtaauEKTuDwUQo6VOJCW&#10;ikJKBpJQcAkmSJyNPBS0Ig9pJEiIRBqBNBwgcZo8TWCwCZLniEB/pAo4plad8nvYtvk9XBuJ80ET&#10;6QPSfJAH9agDmka+b8B36mbfd6+4tGpVE2mOCNNPF9OXaZU5ahqvDWk0tQgr2vXzbdvK11Ac16/e&#10;r1adbyxb7IgrRaaLQFpBPZM4FEgWkAHS0lFIijgUXhIKLhFIIFDA8UAsCjgWaTRSIvIhEvewIk6R&#10;h89EGBBqQpGH1EYetjWBBnkmcYQizgSuwwZcn20MD9GjL1TGp6D9kb8F994rQTWrTEeKDDxImPZj&#10;+tUn++f47Qm7xqQRHTvKeTjj759qLV/Cxx1UK8tfSFwFiCsHcSUgrhAFkf/Io5KLQskGaZkmcWkg&#10;LQUFlwwkgSQSaBD3sMQBsSj4GKTRSKMARR4QARjE1VXEhSENBUIsIIGKOALHuKj5xLls/g/Xwrst&#10;RAAI88c1B8A/B0BlfOMnGL4stHVrcbu0yujHGCnaE8ZmkRHjpVR27UjLTk8/T9JO/+1vIs+iuWzf&#10;QU4+3Ua+QlR5sGlz2YmoksQxquSy/2tA3GoQV4pCKAJxBSZxOSAtCwWVAdLSUGipQAoKMpnEoVAT&#10;UdAJQDxA4hR5ICKKeLAuiKsrEUgVsB2OVBGHVAHb1eTVBXFIcVwSqMlj4KICGFwHuwyBJAwIBGl8&#10;diUI1x+MZjEEzeKUW2+VYKisW5cu51AMNRGmFaYDD+3HdLOoVfbrNY00LtdlW6+ai5jzWZGOz8iP&#10;bdrK0ZZPyUE0l7sbN0V3wFDdRqiuCsRVoBDK6j8mxSZxeYq4elBdPckEcekovDQUYioKM9mEQVxd&#10;RVwcUkUcCIkGFHGWlOSROEWeCU2gVXkXNJ8Ezqs77UG4piBcXxAqWDCaxVA0i+EIPubccYfEoGVZ&#10;ztkSxo61VxqDD+3HNGE68NB+zF5l9qRdW9u1ZYtsrFhjkPbyy8ZK8ny54bnn5Yd2HeRrqO6LFobq&#10;2CXYDuI2m6qrfPRxENcAxBmqy0ch5UJxOSi0LBReBkgj0lCwqUAykIRCTwTiTcQ+WEchBoh+AMC+&#10;KKSRBPYRBoF1QBxhEgjSqtVnRp84l4pAQZi6WY0AhAOyfHqMD9pGorkPeuwxSQRhAQi+Jo0ZJ70+&#10;/NBKGlWm797zjselCPttVEb79quv5AAfJ+CK8PRtr70m8sorRvrCi3Ku47Nyok07+arVU/J5MyNI&#10;2dkQTSaIU76OzSUUp5pLKK4ApOUBuSBOkaeIe9hGXAoKPBmwkQdy4oBYIMYeJpGKRBuBdWwKNAIX&#10;kIjjM+pk34/gPc9wEBaOa+JDSJG4zphGjdQ7d2loEsPbt5cVDRvKlAmTZNjgwVbS9N1761sx+j00&#10;qx8jYb9uxGg13u0+dfxbWV9WfjFxb70t8urrqsk8176jfN+6rXzZ8mk5BPLYZG5Fk6nuoJiqKyd5&#10;UF0xyCsCcfkgLRekZaNwM4EMIA2FnQpo8hJBSAKgyVO4/yGDSKSaTEUeCDNgNKHKD+KY7PcR6u4L&#10;VMab1lEgLAaExaFJTIDCYp54QrJBGKfV8EXwQZXNmjpdli1erEnTKtOBhw7tdaToiLBft1mkxUVH&#10;f5CSlCLfHzsmB3fuQpOIQMRKHO+YdO5ikofPz70gp0Aem8zP4e/2gbydJO9JkPc4mswGCFRA3moU&#10;WBmIKwFxhSjIfBSojTwUdjqgyAMRySYS7wd5IEmRiJSIJ/BZkxmL/yiALCIGx1NdCKgrGufhKEMM&#10;muk4nJ8PJCWBsDQEUqvgwwrQJCaBsGBEjEsbNJDpkz+RoR9/LIMGDZEOHToMQnFQZfqlCvtI0Rp4&#10;/HaE0SpXV0gySKOd++FH2bi60iBNE0e1/ec/It3eFenS1SDv5VflPMj7HuQdeaqNfNoC5Kko0yBv&#10;k4W8ShReuUlekUV1WQ+CvAdAHohIA1JBTgqQpIF9VigiQZYNOEYCyFJdCRCm7nmCsAREiYnoiyUj&#10;6EhDlJiNKHHF9ddLCQhjsxgBwjjl0zQ0iwtmz5FVK1fKxx8Plh7du1NtVJp1uMVKmO6POfJjv66V&#10;o0lMTU6VhPhEOXPihBzauVt2xcQiEHmpmjgGKK++ahD3wYciXZG+/Q4IfU3OoNk80eEZOYZm8ws0&#10;mwebt0Sz2cyINNFsbnzsSVlH8tBkkrxikFcA8vKoPBR8DgjIAiGZgCbQgEkovleAqugPU/G/FJDF&#10;fiDBzjzvfXKoiAO0aSArA/6LT0wXwn8VoqUof+YZyYAPi3n6aTUF1LQBH8scNIsjhw6V/v0GyMcD&#10;B8m4seN0E8kQn36MhOnAQxPmyIf9+laYXyjpqelqAVhlZ87KNr59iQwqsrTq2Gy+8YZInToiqJXS&#10;vYfIe++LvIOm8zXsf/FlOf3Mc/Idok2tvv2MNkHgDhC42VSf8nsgsNRUXzEILAQRqvl8yFChBlWp&#10;kQOCGI1mgiR24nkXhvc/Oc7H0fVskJWD6JAP3ZaCmFD0OTeCrAogHeqKadFCTVKz+JF6MmvKNFky&#10;f4G4urhI34/6oXkcLOPHjdekUWnWSJFNIvH7IIxWkJsnmemZkpaSpprJ8+fOyWe798rakjJ1P1KF&#10;/ySMoOqILiDq4YdFevYEehnqszSdZ9B0/tDhWTnepr182aq1fNa8lexrguazUVP08xrLBhIIBa4F&#10;iVUgcQ2Cl9UgUvlAqhGEMJBhWqKA/SBIdeRBkgKIKobPKkEAxAeSykBWJZrCNU2ayA40g1tIGJrE&#10;BBAViagxEP0xZ/RBqbCFaBbHjhwpvXv1kX59+8uwIcNkYvUK9PRpOvDQPuy3bQ7tLTczWy3qTbWx&#10;mVQG4rav3yAl2bkiiLIUee3aGWjfoZpAkvfII4bySB7V9+57Ip06Q5VvoYl9Rfm+H9F8fg0CjyB4&#10;OYgmdC+bUPpAkLgDXQcOBbHfp8hkxx2E8pZZFUhlX3AdyFEEM0Il2M1gP5Fjf4gKNzdtht8/JgdA&#10;1j5Usq0gLBkEReLawhBw+PMRA/i6udNmyKLZc8VpyVJxdXaWj/r0VU3jmFFj5BMEJSgOksbokSqz&#10;3lP8/RB25uTJwtyMLMkEYVydPg2kUXF8fv+zPXulsrBY8kGo8P3rli1B4FNIQSJqtsBHKBWSvDff&#10;NO6kIKQWdFQV2HRSfW93MppPEHj2+RflBPp836AJ/ap1OzSjreEHn4ISW8p+RKF7oMZdHBri3Rd2&#10;4kEIm9adAFN+3oZIkNgFovajyUu+6SY5ius4DBwAMtACxD74oITd/4AEPfSQBKKvxsHPBTNnK8KW&#10;zV8oE8aMlj69P7KpbMK4CTIdChw2aFA5ioV3Q6g0TdjvgyxtG9eulSwSRrK4BjWax6SEJFNt52Xb&#10;ug1SBCVmJSaLwKlLM4T/8BeKNEaUKAzl50geQd/3FhRGAh94AIoDYVTjO1AeyXsD5LLbwLst7PfB&#10;B57u0FF+bNtevkMg8/XTreXLp56WwyDycw7KAl+AzMM471FUnKMg6RCauYJbbpETUNO3OOcx4DCU&#10;vx1+Kw1EJTzwoESDtID77hM/bHvWq6fIWjxnnixbsEhWrXASp+XLDZUhIBk9crR8MukTmTV9pkyb&#10;MlVHkOybacJ+X1ZWgCAERKWBlBSQlQwkxiVIPEDf9vmefbIagUou1FceFCxn+vYVQW0XNDkChy53&#10;343ApK6hQt5oJmkoTAU2obwlRhWioOXee+UMf6/IRWT6AoMbqPQZfIbvUcpti+YXTfE5EHAWgdBx&#10;/K8c4fp+VhD+j8dEegb4HtvHoPIvEeUeeeVVKcdvY3H8FDSJESDL+557xAMVYgWaPaprxcLF4rx0&#10;mYwZMcKmsqFQ2fix45XK5oHYBXPn6SaSnWqS9vuzgqwcSQVRKXGJkgyikoDE2HiJi4kz1HaWkeR6&#10;qC1H8rBvna+vVHh7G0EI/IQ8hEjyn/80Iko2m5oQHW3ysyZRE8nmVN+c1pEpt7lfQ/+XqRUkDOlJ&#10;/P4oSP4MOAklf4pjpEPZSSArGc0hVeY0erSsGjdOnObOF6dFS8R5yTJxW+ksixcutKls1IhRMnni&#10;ZJk9YxYImy+LQC6KhaSxc83m8fdnOfBXqeifJYEoIhHEJMTES2x0rCLu/Nkzcnj/AZvaNoC0NT4+&#10;UubhISd79zZUdv/9Iv/6t0Fi27YoXBQ6+3iEJsNS6DZYybTu19D/0cBxzgNncMzjUOZB+NfDVDeC&#10;oK1oUuOgskw013EgMT4oSNwmTBD3SZMUWYQrmsWJY8eiE91TPurdV4YMGiJjR4+VaZ9MVSojYRbS&#10;GEEyEPnd2f/LQNOYrMkCUUQ8EBsVI1ERUYba0G/bbvq21aFhSm2rvbykxN1dKoNDjP5cXShPNZNQ&#10;GyI4NbSjO+c1EWcl5FLgf02cx/FOoDk9DN+3Gz72KM5xomtXya5bV5LZLOKaYnB9ka6u4jl5srjN&#10;nCUuS5fLquVO4uHsIvPmzAFpvVTfbPjQ4TIRAchMRJTz4e9I2OJq0jiWxpD/92U7t26RNPowkgWS&#10;4oG4yGiFGBAWFR4p0dg+d/KkHDlwSKktByRv9POTNWgiSVoRCqcYqluNfYog+q42UBt8iUPFadiT&#10;Yp86Ao5/CmR/CX+3F4TxxZG9qCDpqCgu48eLM1REuKBJ9ABhPlOnyqplKxTcnFbKuFGj5N1u70nP&#10;Hr1kYP+BqmmcggBk9ozZsnDeAlmMIIWYOH78eRQPgxHe1f99BSIVxSVKZSQsDiQRsSAqJgxkIY0M&#10;i5CwkDBDbafPyI71G5Xa1gcHS5XZRBa4uEg+UAQCy0Dk+rAwOZSVhQIGUQwq2HzZK+5KwN9qmP9l&#10;8MHIch+i1z3oOwZCNV4ghk2g6/gJ8F/jlQ9zRbPojf2eM2aIKxTmumKleLqsktkzZyrSeoG0wQMH&#10;yzg0jdOnTDOaRpC2xCRtYXUwwnuPv69gJDc9U+KhJBJFRIdGAOESBUSGhEsEEBoUKiHBoXLu1Cn5&#10;6tPPpKKgSHKhznUgrRykFa5aJbmoxXnoqBa4ukmxp6dUBgTKlphYOVxYKAKVSlGxoT5GiCRAE0jY&#10;E6Rh+d2p1m3kS4T7WyZNlqKwcIlBuB48b574Tp8unp98okhzmzhR+TC3CROVyvzwnSsVBsLcEXyM&#10;GzlS3nrzbUVan159ZOigoTIBUeMMRI3zTdLYNC6ev0hto3hIGsfSeOvq92NZ6JtRXTEkCwRFQVWR&#10;ICgiKETCgdDAEAn2DxJfHzR9NDOSLERnfJ1/gFSQNKgsd+VKyV6xQnKcnCQPnwuxv9zfX6pCQ2Vz&#10;TIx8mpsn53bsMI5hbwEBIsOHi/ToaaTwRyT65HffybHDh+UQuhyb8wokH+dLwrGjFi+W4LlzxR+q&#10;8Zk6TbxAGn2XJ4jzMEHCvOHLFGFOzkplM6ZNB2md5N2u7yII+Uh1qCePn6T82bxZc6CuBYosFYxU&#10;k8Z7kLyN9fuxJPiyGDSBiiwoKgIkhQUESSiICvYLlCDfAPH39hNvT2/x9PCSsyjMrz79XPm2bHQN&#10;qhCMFENp+VBZNmq/Aomjn0NTWR4YKFVoLtdFRcmmuDjZkpAgO1JSZU9GhhzMzZXPi4rkSEmpfFle&#10;LoeLi+UzfN6dkSkb8bvKiAgpRgSYCxJTcI54VIpIEBY6f74EoVkkab7TponPlCmKOC/0xbyxTQTO&#10;miUeJmEMPiahyXz55VeV0t6D0voi3B8xdIRMGj9RKW0uSFuAQGQhQ34SV00anxHhDePfh3Xr1q1O&#10;PFQWDcKUskgWiAr29ZdAEOXn6SM+7p7i6eours6usmKZk6GM8+dla9U6dWtrDZrBcnf4NRQMVZa1&#10;bJlkAtlQXgHUVuzjK6VQHFGE5rQYwcr6+HjZW1Iin2/cKEe2bZPDwOebt8hnmzfLgfXrZU9lpWwF&#10;eauTkiQHpMWBrDAoiwgBqDKSFgDSqChf+C4GHFQdU+73nTdfPFa6KHijyR4/Zqwi7c033pL3331f&#10;+iFyHMHIcewEFYjMmDJdZk+fKXNnUnHzFf7617+2QTFxQJT3IH8ffm0NajdJi0JzGB4QDMICJAhk&#10;+Xt4I6Me4uHiJi7LV8I5L1aOesa0mTIVtfLMDz/IN18cUb4tKyFZNlJtUBZ9GpvIzKUgDorLhToK&#10;4N9IViF+k4dAJRNkpoHUDPy2EM1iRXS0VIGcqpQUqUpOltUgtABNajr+F7t0qYSBnFCoJoSYPVtC&#10;NXHYHwhyAhFoBIA4f6QkkGkIgxNUMk/nVeK1CoShg/38cy/Iyy+9Km+jeSRpfdFHG4SO9dCPB8vw&#10;wcNk9LCRMmHMOJnKW1lmczlqxAiqjREkh2jYyf7to8iSvHyJRdMYCZWF+UNh8FskjBl1Q7MyHxc+&#10;ftRYGTJwkPRHzaQf4F0Ebey3FSCQWY2gpRKkMCAhcVkgLgMFnolUE1eMJq4QzSWJy4JfSsd3KfhN&#10;Mpq7hIULJX7BAokFYtD0RQNRCDI0Igjsi8T3EUA4thV5IDEYZAYBVBcJC8Vv/VFpvJEHwhetwEQ0&#10;jS++8LK8/tob0uWdrtL9/e7SrXNXeeetTvIOmsuunTrLhyByQJ9+MhLqm4wmcyZvac2arZtIPnJA&#10;v/bb34fMQ4GzaWSzGOzjLwFoDknYcihr9JAhMnrwYOn1/ofyfpd35d0u3YB3pWvnbtINPoEByfHD&#10;R2VNUYm6S7KNQQmIo29jUJIDkDwVnGBfvpubFLFfh2aSTWQh1FeAz/kgNIdEQqkZIDgdhKYBqfhP&#10;Co5BJKPZTYRy40ByDEiOBsmRII5EhoOkkNlzFHFh2A5fsFB83TzEFy2FH5r26fB1zz//olJZp7ff&#10;kc6dushLL7wk3bt1k349e8rAjz6St19/U7q+3Vk+6IquwIc9oLyh8IETZNb0GZo0jmLzzshv30Sm&#10;I2yPCg5TfizQy1e8XFwlHAX6ce9eMrx/f1mKZiYKgYQPCnPU0KHI3FvyDjLXCdC2f9sOqSgslsKk&#10;VDkE/7MV/9fdgIJVrui7eUgRPheAtHwQw7QAJBFFIIzNJkHy8vC7XOzPxW+y8dtMkMdmNB2kpVKZ&#10;QBLIS1qOFNskMh5EJqK5TTZJDUZLEYCgiS1GsK+fLEQeXn31dXkbqmIQ8vbrryMvQ2Q2fN9iqHUB&#10;1PR+l84yBlFrt3e6SPf3PpDe3XvKCESWbCpRTCSNj9IxGPntlZaK6I9RI0nLTU+XeYjEfFFY7igA&#10;50WLxXnKVInx85d49Is8UOOHDBggnZDxzsicUhvt7HnZC+LWFJWiG5AtOSCvEJ319fCVu0JCZS86&#10;4btDQmQz0nXAemwTa/mZKVAFrAkOkdWoIKsR2FSA/HL4OwYvZUjLkJagMqiUwQwUWuTlLdmeXpIE&#10;gmIR6UYj8o0CIhH9Mj9hOI4TyHwT19sFrQP7ZoP69Zd5aEYXz5krrmhKVyCPSxCwLIBS333nHQQh&#10;M+V9pbaeMgDugM0kiomk6dtZ7K/9dqT5+fhMS0Hhsm8WgrD+JEL5g/v3Kx68EHG5LF4iwaNGSRJ9&#10;UXi4xAGTx46VN9mUoKnshszZ7JzI0UOfy96t2+HnNsqmiirZXLlW1pWUy1pgfVmFSisLS6SquEzW&#10;ABUFxYpobhOV2C7PL5LyvEJZje+YluTkS2lugZQiLc7OUykrBlGclYvoNVOyUUmI3NQMyQEy0e9M&#10;iomXxNg4iYqMlPfe+1DdY+z+/vuKMGeoMRSKduKtrmXLxWnxUlmKJnUhiHy/a1eE/XOk5wc9pC86&#10;32wiN27cOBnFpW9n/bbByJqycklG5nj3YyEc+gSExBPGj5f5aDLy8/Lk9KlTkgYHHkD07i05iO58&#10;oML+8AHs53RHxsYhXL5i43wkZ8EuZ1o9g/T0WQNnzsp5pOdPn5HzP56Ssyd+lHM/npTT352QU99+&#10;p/DjN9/KyePfyunvT6jt7786JieOfSPHjxyVb+BXjx76TI4c/FS+OHhIDu3bL1s3bpIKRMYfQjHD&#10;ERUOHTxE3NDUFmRnq0v57OBB2bBunRQXFkomWpg05C0DaVlpqSyEn+zdo5f0R8DFPtwEkIviotr4&#10;ZNZvS1oFOrRJMXHI/DFZBtI+BjGdoKIX4bSbNGrEG6ZSVFAgkQibV/TogRqfCx/hy6F4eb8bQmZk&#10;atrUGaoQfm/GgdvIiEj5ZPJUmT9/oaqMtK0bNkh8dIwsW7JUpkyeLKNGGoQORLPfv28/GQA/zt9y&#10;FKBPz94yesQomT1jpiaNz0D+tmNrRbl5auzsHDL4HWruod17xQm1rF3LlvJsh2eldaunFHluCCi+&#10;PHxYKouLJRw+55OJE6UHQmYOz69AH24Vos3fmx05fERWrHAWV1d3WYXgijeJq9LSZJWTC6LJaSCk&#10;j7z52pvyMroBLzz7gjz3zHMqfeWlV1Q3YGD/AVBbbxVFzplpC/t5O+u3HVsryM5VjxZsQjNx/uQp&#10;+fH4d/I1Oszr4H96Ixxu2bixdGzTXtq2bCX9uneXAijNFRHbNNTQvuivrVi6QtwRVrsBOdk5kowO&#10;cgo6x5mZmZKH5rWkuESKQTRRUmJslwClaIL4mWlZWZnaX1RUZKCwSArRZBVC4QUAt7lPf8/P3F+Q&#10;X6D28zz5+fmSk5Ojmrd4dMzDw8IkKChYvLx8xBsRsTe6Me6IRoMRxIxEF2YJugWVMTGyNitH8jNz&#10;JDU+SaLDIiXIL0C8EenyMYROb75pUxpvbaG4SNpvfzuLj8zxqasjn1lm+j51Fs3lcfls7wFJiYqV&#10;1zp2lI/ffEteRY3sj45nDBx7506d1N0CT5Dli4Lx9faVoMBg2bNrt6xbu07WVlUprFu7VqrWrLF9&#10;1ttVlu/XVhm/WVNZKZUVFTZUrCZWy2oryldLOUg2UG4C2/BdRCkqQhFIzc7KkkD0OwP8A8UfAVYA&#10;yIgDSY7s8wOfytrVaySfFTgxSeLQdIaHhuL/Aeo2F29vLV1oeylD3876bXxafnZ2ZjY61rbnG62G&#10;OOHE1yBu3wHZUFklKxcskAmofQN695UViChHDRsunqvcxQ+1ONDXX4J4YxmklZeWyc7tO2SXxg5i&#10;p+zW2Ensugj8Df+3Y9t2he1bt1Vjm2Xbbt+2LVsVtm7eIls2bZaN6zeoysCnyDiMFIzQPyggWEKQ&#10;lkKJDg2B0b6de6SybLXkQnlpySkSHxsLfxihRrQ5rua0bIUUFxSko9j07azfpoO9HRnNRHisnm10&#10;ZMjMV58flu2IwkrRFMVHRckiRJW90Ux6wU8E+vhJMGpwCAgLQ6GEcygHXYc4qJOP4OWjMqyNT5Q9&#10;CLsPAXuBrXFxsiEhQaqANQqJUhmfIBVo0srxXTl+U4aaXoa0FAVXGgMwNVGG3zAtx/7yyCgpQ8EW&#10;ItjIgV/myHsSzscR9ojQCAnjDQP02TTC0RfNhE9zZKd/OKkq1RqouxB5Xbp4MVoPb5k7e544OzmL&#10;C7B00SKqjaT9dk9nVeECM1KMJ4nTUtPNy7/QTnxzXPbt2iVb1q+H70uQwQMHij+aQw7ZEGGoxRxv&#10;i0ABcbA0iuNx4VESExEtcUAWuhIVUOAO/wA54OMrBxF57kIHeQs+r0NAs0Z1pAOMTjSgbm8BRfgN&#10;UWimvOXFkYJidKpL0KEu4d0VD0/J9vaRVFSceBCiHosgzJH2cFxPGMhSUBUqTHZu3SqfItR3ZN+h&#10;G7EHeQ1Bh78UPnYBIk5XBFjugBsCGRenlbqJ5Ltqv00EWZxXIKlQREpisnpuv6iw2Lz8C+2H48dl&#10;A/yOj6enGsnm8A3H3DhIyttfUWrQNFyNdscowqIklqRF8jmTGEnBvgJ8XwXytsPH7PP1k0MggCTu&#10;Bonbgc0ghU938UGhtSCGT3lVEqjtfAZljZeXVIKkCgQJpZ5ekg+VZ+JYybiGeD4WoZ5liVYVRpGG&#10;a6Hqw3F94VQZfsdt7mMUTFKsdu4s/Pj338upH3+UHdu3i5ubh3i4e4mXB+DuKR5qWGqVNYL8bUhj&#10;5JiaAMIQOfHB1GQQmJyUKt99952ZFT7Gf07y4Avy0CFVhCDC4mCpIshELPbF4jsFC1ka8WguiRQU&#10;bC5+Uwbi14P4LQGBstPPX3aDvD1QzC4oaCcqxnaQswXYBDWtR7oWJK2mukBUHojKxH+TcQ0JPFdU&#10;jMTiHARJsxGHa9LEsRXQ4D4+85KGSrp9yxbV+bbaekTRflCur4+/GqX3Qavi4+kN4rzEA4pDsZE0&#10;3jj+bUjLh9M1nihOUYoznt1PV00lU74RmgxS+Z1+iJUd8UQQkEAyUEBM1WdzH9PEaPzGggQTvK2U&#10;FJsgyQSOxXue6diXGR0refhvLhSahwLNAyE5KNwspBko/FTsTwE5tmPhPwrmZ10pWEE0eSSGxCng&#10;WCQripUN+1XF4n/wXz7TGQ9/GIlzhOE3RCjIDUHFYHAVgCDLH+QxQqbiUGwkjc/2/yb2/1YXl0lh&#10;Tr5Qcfm8h5edJ4W56PvkoV9kgt8X8V4fvivgk8XpWZINUrOS0yQdhGaA0CwQzJRIZwq1KuA3RCZT&#10;fGZKZCP44X+ydKqQIZlI9W94nLQEHA//S4lPVilbBVXBWJHwHferliIuyUz5ZHSijUimWuk2xWNf&#10;IioNKw+Rgv8loaVJxP9IXjz2xeE3MagkkSCcwQwjz2D47kAoEOX2mxFG+3/ffvvtLrNV+OOaXi3q&#10;EnMsnzl9Wn1/+uRJOXPqlPJbZ8+cUTh98pTyZ7zHerl5mg8dOjSG5WYU329kS5YsudHT07NuQEDA&#10;00FBQR2RPu/jE/A8Uz8/vxd8fHxeJPz9/S+A3v9z4OHhaJ+HDfbfGd9bt2v+3U+BPraXl9cLKJPn&#10;CV9f32eBDm5ubi1nzZr14NChQzmbwW9vqED/t2PHjhsqKytvWrdu3c2bNm26xYqtW7fe6ghFRUSR&#10;3T77zzV/p/dp2H9n/f5Sn/W2FVfyH0e/sc87y6OkpOTGlJSUG1hOZpHVWq3VWq3VWq3VWq3VWq3V&#10;Wq3VWq3VWq3VWq3VWq3VWq3VWq3VWq3VWq3VWq3VWq3VWq3VWq3VWq3VWq3V2h/E9CPW1ketua1B&#10;s362319rtVZrNZi9aH4NWM3+c63V2n+N2Vf83xtqrdb+0OaoUmvwvSE9aaLetof9d9b/X0vUWq39&#10;IcxR5SWsonEE67LDPwX6HPbn/SmgOdpXa/9D9n/t//3v+h8/8cTwsU2a5C9s3fqblR06iDPA1Aon&#10;E8uBuW3afDu6WbPCfg0bjnwK/+dxjMP9omZfOQmrGAgKilNw/BLgsTTsz1MTHF3j1aDW/sj2bt26&#10;czzbtz/vDVF4t2snTk2byvQHH5RRd94pI+64Q4bfdpsMvfVWGXLLLTLk5ptl0E03ycc33igD//IX&#10;hQF/ucHEX6T/DTcY4Db2qfRG4kYD+K8CjtMfxxuA4w64/TYZiPMM+tudMh7nXdC8uSzHdSxt314W&#10;47peqVNnpnmpjsy+MtpXbi0Gq0j04sNM7cEpMAlH310O1nNoXGsh1trvzZa2bp0TADH5tW0rCx5+&#10;WMbd+VcZddutMgKVfhhEMPiG62XQddfJwD//WaXcNxoim/j3v8v0e+6ReXXqyMJHHpFljz0uTk8+&#10;Kc6NGolLkyayCsI00ExWNbsYLhegubhASMRK/GcZjrHoiSdkNo47FSIb9+9/y1CIjmLsjWvoBfSG&#10;cD/CtXyE6+yH6x34t7/JRPx+KfIBIcqYpk2zkD1WOmultYrLkSgITszhCJy69Grg6BiOBGsVIKEb&#10;Aet1W2EvqitBrf2adv78+TuDIapgeIZFdevK+NtvlzHwICPgYYZdf50MgZgG/+lPMhQVeSy8ygxU&#10;8IUP1ZGVjz8u7o0biydEQ3goNLWl7nZwI5pUw9UGCFABArSDiz1wDGcLKEADzWQlxLkC20saNpRZ&#10;aBwm3HOvEmKf66+XHrj+HshHT2z3phCRv374bsxDD8oSNiYQ4datW+9GcbCSs9JbhWAVChcouKkG&#10;cOrZq4H9/3lswno+fQ01idCR+ByJ6kpRa7+kbZwwoTIC4nKHt5l0x+0yHhVvFMK34aiMQ1EpR8Ez&#10;fPLXv8qC++8X50cbiCcE5Y1K7I0KzdTLhCcqvxfA1BNi8Wh8IdwdwM2Gxip1RepqpqsUILoLtg24&#10;WOBsgl7S2YKVChAegesjGN4SK/Dd4ichQni4cXffLR+j0aAAuxP0iGhY+qAc+kKAU+E5F0F8CaNG&#10;rUdxWcVgLxYuMsHJ3uzBqYOvFtb/87iEVZBahFp8Vi/4Swuv1n6qnS8uHhwNcXnAE32CMG/8TQj3&#10;UMFGUFhIZ/7jH7IMnsoLIZofBOWLyqmASutjwhuV1RsVnPCyAV5No5FlG/DAZw13O7jZwdUOqyyp&#10;I7jYA+dzRurMFNe10paaMEXoZGIFQQECy4G5aFAm3HufDIbQKL4P0ej0QIPTG2HoR2iMPkG5UXwV&#10;3t6jUZwUxu0muNYtwUVCHIFTP1u3ubIZU/ttQv9OH5PgOaxCtBegI/FdK49H1JojS+jYUWIQHs2E&#10;h/rklptlLEQ1GhVpAlrwxffdJ+4NGkgAhBWAyuZPoAL6KTQRX1RQwgeVVqfeqMxWeNnQSKWeSD0b&#10;AkwBD2xruFtSG/AbN6RWuNaAVQ7gQuAYSmxqm4JrZIjOsr1SA3kgnBSaQHRNZAVSejwDFF8zJb5F&#10;ON40hNMj0AgZns8QXx94w4/Qb12Icp0H8aGYKRiCi7tocN1iDU7ZrdNLwfof67H08a1CtApQi08L&#10;0FHYeS3EV2uZL710Jh4VYRb6XFNuuknGoYUm5t91l3hBXEGoSEQggcoVgErmjwpH+Ck0VvBF5fRl&#10;am77AN6ogN6owArcBrwsUEKzwAP9pmrBNUTIagH2MXXTwGcDxrYr9ingczUswsN3CthWQrPA2ZIq&#10;4HpXqtQiPBNOGqYAlfiA5SiX5SgfCm+ZEl9DmVqnjvSFp7N5vVtvkT4Mtdu0kUXPPXcWxf9PE5xe&#10;neCM3Xpbg31Cwn6/Bv+jj0NYhWgvQnpD7QHtxaeFp8V3JcK7WvH979mJQ4deT0Eru+Sf/5TpENgk&#10;eLCpSF0eeFCCUJFC0VqHoMIEo/IEoRIRgahQRAAqWQB+42/CDxVTwxcVlPCxwBBZQwOo7F528KwB&#10;HhZcIDoTNtHZwSY6C2xCsweuyQWpAq6TqTOBbSuU8MxUgWJDfm3CA1agXAxAdBbxUXjLUJ4z69eX&#10;gQjHlfAQKVB4/e76hyxo107yU1P7ghYuz0lwkSWdWqG/t+IeM9WCtAqTItRCtHpDe+9n7/kceT1H&#10;fb2fIrr/Hct+9tnzMc2by1yENtPQ0s5Eq+v24IMSjgoRjgoRhjQMFSQUFSUEFSYYlYegAANNUGgB&#10;qHD+JvxsaCi+qKiG4IxtHxMUmT3sRXeB8J548iLRXSQ4/EZvu2HbJjhsGyJDatuuFl1N4rOJzgRF&#10;ZxOfiZUE8qfhpFMlPEN8KzRQbssVDOEtM4W3BNuT0aj1Qvl/yJss4KAPoooZ+G5uhw7nQROXV9Xg&#10;QlnWz1b8x26bsBcmxWgVIGHvAa1ezyo+q9ez3mi5XD/Pkcjs8d9ruRxEfuABmXvzTTINBLvcc4+E&#10;o0JENWsmESA5AhUhHJUgDBUjFBUkhMD3wSaCUKECLQiAmJTgUPkIPwuU4CzQglOiQ+W/ANwHeGFb&#10;iQ3pBcA+D6QeT+gUArsElOjsoATnAKuY4vhKfPzMFHDBtk102HYkOpvwCJSDVXw2UHAQYLXwDI+3&#10;jDCFN/exx2TwnXcqb9fzxhvh7W6VkXUe0n27B01QcHrbCu53BHtB2ntFLUCr+Bx5PkfCo7ezCs+R&#10;p3MkLnv891lhx47icffdsgAh4lyQGYI+WCwEFgMvFgXCIyGwCJAfjspAhKFihKKCECGoMMEmlNhQ&#10;sYIgMqYBJmxiQ6VU0NtIfZFq+NgA0SG1F50SmwUXiQ7QYrPiSgWn4Uh0hBLbRTCFp4E8KdFh26Ho&#10;NFBWVvGt0FDio/DMMFOJzhDeYmyP/ve/1XCCCjERbg657z6Zb4iOi9P9FNgL0io+LUAKzyo+a9jp&#10;SHg61LQPMe0FdznR/fdYOUQWXq+eLILIFt9yi8RASPEQWRyFBnKjQXIUCI4EIlAB6OXCKDJUCo0Q&#10;CCsYlYcIskMgKlyACX8LbKIzYRPb46bYLKkSGlMTNrFZtpXQ8FnDQ+EJQ2zYdrcC+xSw7WaCn5XQ&#10;+Bmpq0418NkmNmzbC+4CsVlAwdmEpwCRIVXAfqvwnFCOF4iOQHkvJyg6Ck4JDyEm0on33296OkN0&#10;48Dj3PbtGV46EtTVwirAmsSnhWcNNyk6HWZqT6f7dfY3U/43xPZDeLhLETrcK267VRbBk8WC6MRm&#10;zSUeIUscyIwFsdEQHhEJsiMhsAiQHw4Ude+hFmu6Ivv2O4lo9ZRjwaHS2sDPgC8EcqWW/lYnCO4J&#10;Q3RIPbmNYxiCg9AsuFKLeullU3RPQGD43+kz5jeXtso5c5UIXQCKb/3sOeY3V27fbtwoVYuXSHSn&#10;d8S9RUs7b2cKD3xYQ8wlAEVHT9fzJoSXd9wu89u0kfLg4ADQ7EhEPxX2wtPis/b1tLejp9N9O3o5&#10;LTiGldaQ0tqHcyQ04o9tVc88I17/+IcsQYsYWreuJMOLJSFcTABx8RBZHIiMBakxIDfz+RfMqvAL&#10;2blz4o9KrOFnSTWu1IKbt4Sno9guBIVmxdWIrXDIUCU0jVNHjpjfXN5W4fcank2amXt/HVsErob/&#10;4y4xhg1ulf533fVzQ8uaYO0H2vf1KDzt6XRoae/h7PtwlxPcH9POnz9/dyUIWAUynG6+WdLgxVIh&#10;tGSkSRBaAkNIIAHC+zXMKjoluMcMXKlRaEps+I+96Dyxzyq4K7W9Xj7ihv8aeFw+j4gyv7m80RMq&#10;seG/TH9NSx88RN1Imf1oA3X3she6BfRyCxG9TJgw4SnQ70g4PxeORGcVnDWspOD0jRMKznqnUovN&#10;keD+ePZ19+6HVz/9tKwCCYHoYGchZEyn2CCyZHiyJIgsCcL7tc0fFdoABIfUD7hS88FvvS3wsqQG&#10;qoV3pfbtmipxx3/dTbEVDRhofnN5W4XfV8MQHYcYfBESRiM8zcexdji7yPGiYjn15Zdy9sQJkbNn&#10;zX//fLP254bceafxPCb6cnOfekqC+/b9HNXAkWB+LqyezurldFipBUcPx5sm9v23y3m3P5YdePnl&#10;M0UQkxvCxkjE9zkQVSaElo6QMRXEJOO7K7az5yQc/ZJw9EuIMFTmUCDEgquxz0LDLIJ7XNJefc38&#10;5vJGsdnQgCk8nIJFbEg9gSu2I0dNsT0ubjhmWNt25heXN1f8R+Ni4SFF2biYn124T30GmALOZsp+&#10;308xfSNF37kce8890vOG6yG4W2Ua+nxLnn32DKqDI8H8XGixWb2cFpy1D2ftv9mHkzV5tz+Ofdax&#10;47mihg3FHa1c2N33SB6ElgWhZYCQNBCTAoKu1CJRESJMhAMUmkYoKg0RgspEXI0FoFIr4H/fJCaZ&#10;ey9vvvgP4dPgMUNsBI7B1OrtiCu2c+fFHf93xzEJ3my5UqMndMV/LwD2rUJ6ofiqQfEpwZnpTzEn&#10;eM8L7l6i8VReDjxPuO8+9drPR/BwU1EP5rZufQ7VQovkl4S94KweTgtO9990OHkl3u2PYed69Phu&#10;fatW4nXjjeJ7xx1KaDlo8TJBRDoISbsKoUVBUBSbRjgqBgXHNAwVhQg1ocT2xRfmPy9vgaiMRAAq&#10;t3z3nbn38ub76GMXAv8nlPjwmfDGNnE15o7/2XAV/y0dPQYCe+xiwZmg6Gzi08BnCu08IoarNa+W&#10;rZTQFCAkh4ID36P+9S8VUlJw81Af4ocO/RLVw14svwQcCc4aTupxOKt3u1zf7fdv58+fv21fx44S&#10;eMst4nbddVKIVi4PBZ8Dj5YJItIptJMnTdoubTEQVTRAwUVBXEpwSCNQSSIoOqT2gpNTp81/X94C&#10;UUE1rsb8IAbC99EGJrBdv4H4WOBt4mrMA8fxwPHcTVypnfr6a3HFfwk3JTp7UHSPQWQmUE5H0zPM&#10;f1+5bV3pLCvhcW3jdcBFoqPglOiayBKkfL2nNwV3++2yqG1badGiRQNUE0eC+bmwis0+nHR0s+Ry&#10;3u33b0eeeUaiUcAef/qT5D6Ojn7TZhBbE8mB0LJQ+Bkg5EotBoKKQcWIRhqFlIg0YQjucQlHRQoz&#10;EYqKdDUWiMqpcTXmBxFRXH4UmrmtocRW71EIDUB6NUahKeAYTK/G3Cg0KygypAp6G2nUc1c/pHL+&#10;zBnVr7PiAtFpwSnRGYLTj3/NffRR6fnnP0ufm29S79Bx+gZUE0di+blw5N30HUrt3ez7bo6eLPlj&#10;iO1cYOCmfa1bSwgHq+/6p5RBaMXwagUo9DwQkEOhfX5lYd7Zo0clFiKLhaAoumik0RCUEhxSjQhU&#10;oHANfHeltmvWbAlCBSQCr7JiU2x+EJORQmQQlYIpNCU2M70a86TILLgaY+jphnxcBJQLxUex/RQz&#10;bqpY+ngXiA5Cs4hOe7gLBMcbJgwnEeX0vfVWWYBwsmDevF2oLo4E83NxOe9mvTNpP9D9xxLbD88+&#10;KwkIF/zh1SogsHIUdAlS3pEsaNRIcq/Cq509fETiQXAcEAtRETGAvUUp0T2mcDUWjIqoEXSVFdsm&#10;NArMDlpsCld5XIrNE//zxPG5fTXmjt/r8JNww2ctuJ9ica+9fkEfr1pwBpwhPC04Pg5m9XK2Zy6V&#10;4JrIPOSnJ+pEnxv/ouZHWdqhw6/h3fRwgO678UaJDiX/2GI7v3lzu69RiDE33Sip//ynrINXq4TY&#10;ylHYJSj0QhR+Poi4GksAqfEgmkh88sqFejlLaNFKQlAZiWATV2sUmj1869U3BWekV2NfZWWLF/6j&#10;xGbiaoyeUAnOglOVVea3V27nf/jRFnLa+ngKEBmFZxUdxFbt6ewFV+3heNNkAN8YgHfrf9ttajYw&#10;/2XLuqHaOBLMz8GViI2ejf22P67YBF7tQJPGEn399bIOBb4RYluLvlolCrsMKEHBF16l2GgJSmyP&#10;KcQB38THm9/8NCv7sIeEoiISWnBEZZ++5i+u0s6fl+83bJIv0zLk/Hffmzuv3ig0K5TYzp03v728&#10;BTZrAYE9qkQX2eEZc+/Vma2Pp0GRIbUK7kIvZ4SYNi+nxWYKToWU4J5vi4//17+lF7xbf4SSsxDl&#10;LHr66Wv1SFdNYaRVbJe6I/nHENuGe++ROHSGdzVrLlvg1TagkKtQ2KshtFKgCARsfPkVk9pf33gn&#10;MwwVkghVgOhQqUNMUDi/hXk/Ul+8AG94RENsTOvLj2Xl5i8ub9tXuogH/ktcM0P5fJ6aLinde4hn&#10;46Y1eDnzLQN6N+XhjPfm5jz8iPT6v/+TfjffLCPuuVtWGKFkHcBeMD8H2qvpGyQUm36Ey9pn049u&#10;2d+N1EL7/Yut6u9/lySIbU+zZrKtqSG2tSjoChR4GQq+BKDg5PsTJnu/rmW07yDhEFk4KmSYCYpN&#10;g4Kr+Kke7qcYPJcPRWYPig3p3qXLzR9e3s5/dezai+0KLbBtu2rBgXtOSLQUQuwDz9YP4eRg1BNT&#10;bI4E81NR01ibFpq+G+no1r+9V/v9i20TCjEFYtvbvLlsh9g2QWzrILZKFHg5+lylKPxikFAIHFu8&#10;xKTmt7EfyisuEJ0hvPo24R1LTDZ/+cvb+W+/UyKzh73oCj/obv7jyswT13+1fb1rYae//tp4rw58&#10;qzlS+JoOtofcfIuadn3YXf8QJ2MIgJ7NERyJ6XKwhpDW2/4Umx7Utg8ha/Jqv3+x7b3vPkmD2A5A&#10;bLvQZzNCycbwbo2U4FajwEtBQglQhHCjEK3dydAwk6Jf1zhgHoHKScGFo2KHYTsMaagG9ocgJaIb&#10;NkYNuvLB8ovs3DmJb9NOfB+uZwDH1Ns+5memSnQ6BaJaPW0e4MqMoacn/vf5VTx6dq1MvdwKvtVM&#10;YeCf812O+dvf1I2SsagnKy8tNg1HonIEe6HZh4/WAe3L3Rj5Y4jtdMuWknvddbLn8cdlH0LJHRDb&#10;FhTyeni3KhR6JbwbBVdmE9wTUoh+VAGQj7g/F9jRs/fln0g/fUb2fDJV0nHMRISFieh7JSg8KvEQ&#10;SRxb9y+PmT++2GLQ6Y9EpYzE7yKQUmw6peAuEB2gRUcEmwh62ECgQj0JxD6mASb8HQG/8UPqh/+o&#10;FJ9tAgQuEJ4V2OeNVHk8nQKqn2emVlBwFwF5NVAfoabxmakOPQl3a4ry9H6ioUQ886yUjB0v35SW&#10;maV3ZabeLjfFpiagRT0Yeccd8vFNN8kSNMYr2rS5ErERjsRlxaVuiljDR0eD2X/Mp/7PjR79JQW3&#10;BoW59p//lE9RoHvh3bajkDejsDeg0NcBVSCgEkSsBsogtlKgGCIrAgoaPC75QB6QA0FkA1lAJpAO&#10;8ok0IBVIAZIhLiIJlSPRRAJAwWnRxaFCWS0G/4tG5YsyoUQHUGxacFbRKeGhghMhFgRbEGSBEp4F&#10;lxKfIbxqWIWnxWcPJTZu47r0thafFY7E51CINuFZgDLyQLkawwkQn0oNcPxOjeOBEzVgrmC8qcAH&#10;ovWb5mpKB3Ct5sUE/1zzoD+iniG33Squ8GpR77//DaqNI3FpWAVl/1nDkUfTt/qtz0Re6UD2H0Ns&#10;NHnuOdn/tzul+Prr5asWLeVgM0NwOyC4rSjwTSj4DSBgLVrMNSCjEqHkahBTBs9WQsGBsEIgHwTm&#10;gcxcgKLLArlEBogmDNE9KqmoGClAMkDBXSQ6VCYijsDnWKQxJig4DSU6eBslOlReLTwlPnwOM/FL&#10;iM6KS4nvSoSncZH4kJeLhVfvAvE5Ep4HU5TTBcIjKDA70RmD58bTKRScejXIFJuCRWxc/4Cr/QxE&#10;vRiJUJJiQ3WxF5cVjoRlD6s3u5TQ9CD21bzL9scQG73bhr/8RQ4jlPyyRQv5DILbj3ByNwS3E4Lb&#10;hsLfDBIoOo7HVQEVEBtFVwqytOgKQGI+UC26BvB0DSQTRGvBpaMipAEU3QXCQ6VJfASiQ5oAXCA6&#10;gKK7QHiooNGooFFIIy1QwgMoOKvo7MVnE2FdA8F1HzHEhzQInwOZ4rMSHrYNQHBIFbDfX6cm/PDZ&#10;gLHtyxT7r0yEVuGZQD71thdhEZ9VhAooQyPctBedFp4WmyE447Ug4108vvxqm9iIQgPnXGhkCf47&#10;9JZbxLNdO3F66qmfIzb7sNHaR9NC07f5KTSGj/pW/6XG1ezx+zZEaddRcKceekjW3nCD/NCqlXwD&#10;D3cEgvsMHu4ACn0PCn8HSNiG/tsmeLgNwFp4uDUUHFBGwYG4YhBYBCILgXyQqoQHknOAbCAL5GcC&#10;GYBVdCkQGZGMSkPRGcIzRKeEh4oYh8pmAKJDSsQAhujqKdFZhadFZxMfKn84Kn8YUgMQm8IjEFs1&#10;lOhMGMIzoAWnhUjhMbWJD6D47FEtQBO4Fl+kFKJK+RlwLEBDaDq1AWXiSHhKfCrE1OIDIJgLnt8E&#10;L+pNBXDlAc48wJ0x0dGTxsS14NkDXo1LbY2A0Kbdf794wKvdcMMNjgRmRU0Cs++baW+mb4Zooekb&#10;IlahXWn4qPH7t3OvvHJGXnhBDtx6qxyvV0/OtnpKTkBwXzdvIUdQ6Ifg5fZBdLsawstBcMrLacGB&#10;KHq5cpBWCvKU6EzBKU8Hgim4XECJDhUgC6lNdBBZGipJqhJcfSU4LToKTokOFYyIB6pFVy04jWhU&#10;YCIKlZiIVDDFhzQCnw3RacEZCLXAJrw6F4ovCJ8VuA0EmttahFbRXZHwcE3VwjPBz4APtu1FZ4VV&#10;dNUhpwUoV+tTLer5TQ1w4gmhGTDeTFdig1czFiNprJbdWvHYYzLyttvEG0Jb+dRTfInUkcCscCQ0&#10;e0+mZ9ei0Cgy/VY2PdrPnVmL+GOYPP+8EAdvukkEIYM89bScbNlKjlNw8HKG4JoirERfToWV6MuZ&#10;gqsCKk0vVw4ClehAqvZyBSBZC06JDhVAiQ7IhMgyUEHSAUN09ZXolPDgxZJQqYhEQIvuAuFBRLE2&#10;PCIxQLRKKTxDdNXCe0QJTokOYtEIsyCUwPcqBZToTATXedgQoNquFh5FGIjvKECb+LBtEx+2/TXw&#10;WQnP3L5AgAoOBIh9Smg6tYMWnuoDmjCeaDFFB+/mhXL3glcz8Jh4gSP1ZjqEpubTRAOqVgJq0kS8&#10;msGr3Xyz+EFo7m3bXu3tfkd3Gq0i095MP4plDR31nceahPbfITaa6r9BcIcouDZtRZ5uLacgOoaV&#10;hyG6Q02by16Ibie83HYQswWi22iKbh1FB7ExtKwAiUp0INUmOpBN0SlPhwqQC9hEh8qRCVhFlwah&#10;pQIpQDIqkyE6iA8VTgkPKRFvIg4Vk6DgtOiU8FCpleiQWhFpIgIiCVewiu9hw+thOxTbBig4iM0C&#10;ik8jyAJDeNUIUKDozBTH9se2TYAa2H+x+OyFZ6YmKDaVoswuAMpVAULjq0P6xVj9NrqeCoIT2app&#10;3Bs1Eh/w6guhjbzxRglAP419NVQLR+KyhxaaI2+mRca+GYVGkemwkd6Mdx1rEpo1fLyc0Ig/jtVF&#10;RpXgXnxRjiKkFBQ2RXeqdWs53uopOQpP9xlEtx+i29ekmbqBsgOiY2i5RffnQN5atJaqPwfBWT0d&#10;w8ui+qbw6lWLTgtPi04JD8JKRyVKM5EKpJhIhrgoOiU8VL4EE/EEKq0SHtJYC2IUHob4DESZiLSA&#10;wtMwBGhAiQ+wCe+h6u0QbF8kQOwLIrDtWISGJ7SK8ALx4fovJT4D1YKzAeV2AVCmChCcelEWXs2Y&#10;CsKcfwVccd0EtYAJuPSH0MaioQ2GR/MB9+3bt38c1cKRuKywCq0mkWlPpsfQrGGjfhTr53g04o9n&#10;w/7618eV4F56Sb674w6RDh0EpS7n2raTH1q3kePwdF9BdEcgOt61PADR7UV4uQvh5Xb06Si6jRDd&#10;eiU6I7ysALlKeBBbGVAKwZWA/GKgEJWhAMgH8hBS5qKS5ABZEBuRiUqUASjhoYIp4SElklHpiCQT&#10;FJ4CKmoCQOEZeNgU38MKFB0FGA1B2ItPCRD7I+wQbkNdCUNqANv4vRKfCYrPEGFdQ4gAxadxgQjN&#10;7UCk1eKziBB5McRoiM++L0jR2Q8/cNBdDcQTKFPCH+XMN9TV1BAQG6cAVPNvQmgB8GhcGy8QXE5E&#10;AxsGvim05cuXP4/q4EhcVuiw0T5ktIpM3wCxiszqzRwJ7Wo9msYfz84uXlypPZzUqSPyzDMGOnSE&#10;t2svZ+DtfkCI+S283ZcIMb9gn66pITr26bZZRQfYQkwIrhKoeNQUHkRXStHByxWZoiPyUFG06LKV&#10;6OpBdPR2hugM4T1iiu4RSQGSURmJJIWHITiContYgYJTokPFJmJNxFgQDYFE2UDR1bUhwgTFplND&#10;eNUIdQgtPAPBNlBsdQ3guig8JToCny8Un4N+IPKuUpTFBUCZKaAcA+DRAlC+ARBaAMqbs5IFQmRc&#10;U0EtaIKoJLhpU4SSj8ui++6V8I4dxQ9CO7JmTSmqgSNxWWENG+29mfUuI0WmQ0bdN9PejDdCHAnt&#10;v9+raavkayLjx6v+m8Irr8iZu+4ytinCZ541hNe2PULMtvIdhPclvN3nzTko3gL9umbo1zVFv443&#10;UwzhMcTcCNEpjwfhVZnCW41KoIVXYopOeTt4uXxUGiU8CC0HFSkbMIQHb4fKlo7KRtGloRKmmkhR&#10;eBjCM5CEyptoQQIQD8ShkmvEmoh50EC0iSgTkXaIcIBwE2H2wHFDkRIhTPHZKr5qAdLzIcU127yf&#10;mVJ4F90N1UBZ2ICyCkLZEYEEhBYEoQXBmwWhrIMhtBAILRRhI5fwCkcjOfnGv0h027bKo/m2aSOz&#10;0agOGjjwSsbUtNAceTN9l9GRyBx5s/9NodEKs7Jkx8aNIm93Eg4JKJHRyz36qAj6bwwx1efnsB/C&#10;O9++g5yE8I5DeF8+1Vq+aPmUfGoKj/27PWaYuQOiU/07CG8ThQfRrUUloMejt6PwlLeD6LS3K4To&#10;Cig6CI7IRaXKhtCU8JASGah0GaiI6SbSUDlTUVGJFCDZBIWXhAptEx4qfzwQxxT7lfCwTVQLr45N&#10;fNUCrGMRYh0bIhSs4qvjUIRafDYR4ryGCK1e0Aw9kZcLgLxqXPA0DMpIAWWm32QPQXmGoGw5g1kY&#10;RBYObxYBkUUhCvFAxLLyP/+ROHgzCs29eXOZAw83deIkGTxgwKXEZu2f2Xsz682PmkJGe2+mhWYv&#10;sssJ7Y9vhw8f3rx3+3b5Yv8B2b5+g/JqNsExffVVkX/9yxAct/n9Sy/j+xfkPIR3qn1H+YHCe7qN&#10;fNXqaTkK4dHjfQrhsX/H4YPdSnjmmN3jhsdbp7zdE9VhJkRXhgpDb1eMCmQTHgSXb4qOyIHYiCxU&#10;PiITYiPSUTGJNFRYwiY8VO4kAhWaaaIJLbx4CCTugToSa0GMBdEOEMUU/2OqEUlQfEgpwnCkVvFd&#10;JEJcT3UoaukHIg/VMIclCOSdsD0PivJRQJmFwZuFwZtxMqUIlG0kRBaFkDEGIWMUxDbvtlslBQKL&#10;hdBCEDa6NWsm8+rXl8njxsu0SZNl5LBhMmrEiC2oDvYi0/0zho323qymfpmjkNH6VMj/pkejVZSZ&#10;T4qfPy9fffa57NywqdqTWUX32msid99tCO6NN4E3sI19fKv7Bfz+2eflXIdn5FS7DnICHu8beDwl&#10;vhat5DMI7yCHERoj3DRvrGyF+PTdTGsfr9rjNVAerwSCKwaKUMEKASU+iC0PyKXwUCGJbCALlTUT&#10;yDCRDijhoXITKQDFZxMgBJFIYDseKUHhaVgFaA+rILUoY+wEqDwhUiMc1akZikJkhO4LqpsxEJht&#10;WAIC00/B2J6MQf4JvgkRifKJQjlFQWSczSwaZRgDkcVBZPFNuLRXE1l06y2SCZElQ2RRSAMRpbhT&#10;aPXqyyfjJ8j0yZ/I/NmzxWXlShk6ZIjVu9kLzZE30yJjyEihOQoZryRsvJTQ/rusKL9QMlLTDcGd&#10;OSOf79krW6vWibz5lmPRUWQPPmh87oSwk6HnW2+LvI79r0CIL8LrmeHmGXi9H7XXg/gOm+Hm/qYt&#10;ZA+83o5GZj9PCa8RhGfc1Vz3GMRHrwfhVcDjlaNilUF4pahkSnwQHFEIFKAyKvGhguZq4aHiWoWn&#10;RIcKTtiEBxEkW2ATHpAAxN//UI2I08DvdOpIiMoT4lz2oam+McO7o7wxUz0sYY4HQmR8EkY/kqYe&#10;xkbeYwiURQw8WSxEFo8+WTzCxQSILAkiS4EnC0G46HznnZIHgWWiP5aANAJ9tCAIzQ3fz8Hvp4yf&#10;KDMmT5EFEJqbi4sMHjxERgwfYRWbvdAceTMtMvu7jIT2ZJcTWU1C+++zXTt2nMrOzJKUpBRZW7XW&#10;EBzsmy+OyO7NW+ULH19DbFp0BEVG0MNRfHXrinTuLNK1q0gX4B1svwUBKvHB872I/z73gpzp+Kz8&#10;APF906adHIX4DkN8h+D1DkB8e+H1duubLA0N8W2G+DZCfMrzmTdY1kB8lRDfagiPKIPwSiE4guIr&#10;QgVV4tPCQ0XOfsj0eA9CeKjoRPoDRB1JM5F6fx0lPiVAbBNJEFHipYDfamFq0DPqVHlJiIz9Q2sf&#10;Ud8djYO4qocnHrENyuvnQNWD2PBAfBMiHgKLhxdLRBkkwYslQ2QpiArSGjWS9MZNJAveatkNN0gm&#10;0iKIKw8iS4UnUzdCILKAVq1kFX477cMeMn3SJzJn2gxZPH++eLq7y7Chw2TQx4Ph2YbJwAEDTqBa&#10;aLFpodXkza6kX/a/7cmstn7deslIz1RiS0xIku3bd5hyE/ny0Keyfd0GqSouNYYBKDh70enhgjcR&#10;VtarZ/zu3XdF3n9f5D2gG7Y7Q4D0fgw9lfhelnPPvygnn3lOvoP4vobn+xJh5+FWreVzeD4lwGYt&#10;ZR8EuAth5w54PjW0APFtovjg9TbA660H1kJ8VRDfGqAC4iun+IASU3iFpvDo9Si8HAguW6GuZEFw&#10;mRAEkQFxpZtII7BPCdBEKj6rbe7ntgW2zzimDlNViErgnBcAwiKsY4X6CRn9XKh+/SgJAkuCB0uB&#10;B0uBwNIgsHQILLNhI8mBwPKaNpPkRx8V77/eIRUQWBnKvgBIb99e4iGyKIgsGCLzhjdbht9NnTBR&#10;ZsKbzZ0+U5YtXCheENrQIUNlwICP5eOBg2TI4KEybuw47d0YRlJsDB2t3uxS/bKfKrL/DSstLpGs&#10;jCxJS0mTZAguKTFZDh44ZMpN5LujX8rerdtlQ3mFITQtLivo3bif4nsZIeQ774g88rBIy5YQ3Qci&#10;3buLfAh88CGE+J7h/TrhNwxTKb6XXpbzEN8Z9PlOos/3Pfp89H5fPtVGvkCf7zMI8CC83z4VesID&#10;st8H77edN1wgQN5w2WQKcB3FZ/F+ZY8g9DTDzqK61QIsgPjy4fGIPIggFwLMgTgIJUSFak9oBT1k&#10;pkpN4P8aqq8IMRk3a4whCgWIikjHuY1xQ+NRNQUIi29EpNd/VL10mwYPlg4PlgFvngWvno0QkRPn&#10;FqAPxmniS+C9fNAXWwfPVQWRVUBgRUBmu3aSBIHFQGBhLVqIH37v9uSTMg9inQFvNnvqdFkwa7Ys&#10;W7RIvD09lTfr27e/9O8/UD7G9rChw2X8uPHWUJJhJMNHCk3fANH9sqsR2f+uwLRVlpdLfm6eZMGz&#10;ZaRlSBr6bakQXUpyquzds8+Um8i3R47K7k1bZF1puZTnFRjPUNKDaYFRbIQj4bFP16aNEWp26ybS&#10;o4dIz55IAQrwPYhReb8uZugJ7/fq6xDgKzjGS0qAPyL8VB6wjeEBj8ADcqjhs+at5CA8oDHU0Ex2&#10;of+3wwxB1QA7+38QIft/ayBEHYKyD6jDUHpChqI6HKVHVMIEdF/QHno/0wuA/+RDSLxzagxZGIP0&#10;OTg2oR9Ty8N5+ZA2nxnlK0l8670AnqsAnqsA4uK8nUUQV0njxmq26srmzaXw8ccls24d2QpxbULZ&#10;b3j2WSWyAggsGcKKgwCj4cHCILAA/NcDv3eCeOnJZk+dprzZojlzxWnJUvGB0AbCm33Up68S2wCI&#10;jR5u5IhRMmHcBBnYv78WHENJejZ6NKs3cySyK/Fi/7u2bk2V5GXlSHZGpmRCbBRcukVw+/cdMOUm&#10;cuKrY7J/+07ZVLFGVucXShlvqDz9tPEsJVpYNeBNARIdmT5riI/CIyhC9vHYr3vicZGH4fn4maLr&#10;1QsCBLjwPb0fw8+uEKbu+70BD2gKkB7wHAR4GiHoj/SCbTvIcXjBY+gDHkUfUIWhEOF+iHAPPOFO&#10;9AO3ox+4FSLcAmw2+4K8GUMxbqRHBBiSrkOlp1dUooQI9HCEHpJQoLekUClYfFbCVSn3GVD/wf/1&#10;Q9kKODbfdOeLt+VI+RJuBYRVAWFxzpc1EEgVxLUO4toIcW3gLftbb5XdCAl3o0x3QlxbKTIKDBFD&#10;EjxWzGOPSSREFfGEschkALa9GzSQVQgZ50ycrPpl82bMkoWz58rS+QtkJYTmC6ENGDBQ+vT+SPp+&#10;1E8JbfCgIUpo48aOl0kTJ8n0adOt3o3javRsFBpFRtjfxr+UwP63RUaDfv5aWlgsuZnZkg3PlpkK&#10;sUFARDrElgqxMaw8/MVhQ22wE8e+lr1btikPV5abL0UIP6uCQ0XQsgpCFyW+p4CnWxsD4Rr8nq/w&#10;UHCoNDbxcbyOISe9IPt7jzyCvt3bRthJERIXCND0gG8zBOXdT4sXfOElOf/cC3IKIjwBER5v11GO&#10;oS94tHU7+QJC/Aze8FOEpIcYkpo3ZfarAXg+/QLPCFHuhih38u4oRLlNiRPC5F1SgG86bKRAAb7x&#10;wMfSOGzBgfrNSK1QT84A/N16iGk9/rseYuL8Lpsaweuiv7UNHojTCHKi3N0on4y//Q2if0w+h+f6&#10;DII6BBxAWe2mB8P3yWicYh56SCIefFDCkIbWqSshj9ST4Pr1JRAejE/68w3t+aPGyHwIbMHM2bJw&#10;1hxZMne+rFi0WFatcBI/b294tIHKo31kEdqIYSNk7JhxENpkmfrJVJkJL/jnP/+5BaqJDiV5c4Sh&#10;o/ZmtQK7GltbUSEFOXmG0CCuDIgr3UQakAqh8aZJUkKSfGFZuNDwcDtk4+pKWZ1XKIUQXA5+n4Xf&#10;CSqOoFWW5hAXBUbwMyqWoOVVoeQDD4g0bAihQCQMMyk+qwDp7Sg4fcOF/0ElVPveQ39Pg30/hp/0&#10;gBRgJ3pB/IZe8DUcW/UFIcIXX5JzL7wop9kfpDdESHoCISn7hd9BjN/CK36D0PRrc2jiKAR5uNVT&#10;8JCt5FOIkn1FLUzeMbWBg/XoP/FNCA7cH4BHOggwJfbju/0Q0wGEdwdRBof4uhJQ9I9/SMr118vn&#10;fDsegjoGfIX8fwl8AXyGctiIciuD50pFWSXcf78kPPiQxEJg4dgOuu8/EvCf+yUA+/whQH/1Dlt9&#10;m7gWwYstnjNPls5bIMsXLlbezG3lSvGH0Ab0H6A8GoXWv98AQ2jDR8rY0RDahEmG0OANZ+NYgwYO&#10;PI9qQrHxRglDSYaRFJu9wGi14rqUVZWvlhxTaOkQVVpisqRakAIkQ0CJ8YkSFxMn+/btN+Um8sOx&#10;b2weriQ7V/IRfubgGDnRsVLhH2CIjcIj0IoLKo4g1BG0woJKI/fcawyOPwxPhgrJNwyU0Cg+ig4V&#10;UMEqQnpBCpR9QH5Xpw6Ee7/IffcZHvF5/IY3XN4CKFTe+eTQA4XHgXeO/5niE4hP/V6NBeL4DHsR&#10;BvMRtLPt2svptu3kR/RLT7RuI99DhHwO9Ft4bL798A2EeBxCUYAgvwW+Q1j3PT4Th9BAFEFMhTfc&#10;IEeQ77PwVGeRjzPASYArCH0PHAeOIW9fAp8iP5/Bu+9Huh7izEN+4u++R+IhrCR4sCSUU9QDD0Jo&#10;94nfvfeKN1IfeDiPug/L8nHjZAk8GT3YUoIiW7BInBYtEZdlK8TDxUX8fXxsHk2FjhTax4NlODza&#10;GHjCieMn2oQ2B0KbB8EumDvPPpRkv02LrVZcV2phQUEdi/PyJQtCo8jSIKpUIAXCIpJNJMUlSCIQ&#10;HxsvsRDSp4c+NeXGmyZfyh5TcKXwkAUQbjYEVxweKet9fWUtsMbLC16skcijDQwvxecsuY1KokTC&#10;R8D+/W8IB96LYqQnbMubLxAZBUHxsd/HMBOVU0ELkeBnLUaCd0v5H3pHPu3CbYax6Mec+89/5AwE&#10;/sM//ynf3XWXfP33v8uXf7tTjtx5p3x+xx3y2e23y8Hbb5P9t90me9FX2sP+kgb2HfzH3+UreJYz&#10;zdA4sI/K82ro69DXqIF954HT2P4R6Qnk4ztc55cMFSHqoxD8d2ggfoBnPoLGYCvEXMBxNZRJPESV&#10;Aq+ehjKLQxoOL+dzzz3igYbKacQIcR4zRlwgtBUI+SiuFfBixMrFS+HNlsmq5YbQGDqyj2YTGkJH&#10;3oUcPtQQ2iQKbfIUm9DmwysugGgXQrStW7d+H9WFYuNzkbz9z5sjFFutXamVFRZJbkamCh1TKbA4&#10;iCs2QZIgKisSgQQgHp6NYouOipHPP/vclJvIyW++VcMCWnB56PdlQ7wVQcFKcFUUHFrV1RBduZe3&#10;EULSm6FCCfobgtZaUIHkXxAcWnIlwkYQJ/t+8DLyrCkkLSKr+AhWcPtKbhWjFfo762/toY9nPa79&#10;8R3B+lvCvL5zwFlc7ynge+z/Cnn6ok0bOYD+6xcQ3HF46rPvvy8/dO0qe/G5pMFjkvDvuyURDUMa&#10;QsR0NEzxSL0hvhh/f/FbuFBcxo4V1/HjxX3iRHGZMlVWLlyiBOYMgRGr4M3cnJzFy9VVCa1P7z7S&#10;u1cfFT7269sf4eEgGTZkmIwZOUbdeZwCoc2YOt3m0SiyRfMXAgtkePXjW9ZQkv21Ws92pVZRUiqZ&#10;7JvRm8FzJVNcEFSiHRKiAaTxEFocEAOxRUVEyc4dO025GeNwfNJkXdlqKc3NVx6uAAJei3ByvZ+f&#10;VEFslSC93NNTStzdZTUqzYa4OBGEX6o/Rq92P0SIllxQyVRI2LixITh9h5PhHkWmBtUhOD2wTiHa&#10;C88KqxBqgqPvrf91BOv57LcJ09OexzWexOfvEKZ+1a6dfAqR7UWIvQ+h6BF4tZMQ2ZkPPpDD8MSV&#10;aGSS771P0lEm2WiMYhFyp0RHS2pMrKTFxkpiSIgELlokHpMmiefkyeI+ZYq4wJO5LFkuLkuXK5G5&#10;LneC0FYqoTF0pMB6dO8lvXr2lr7wbLzdP3TwUBnFW/xjx8snEycroc1GGKo9miG0hbLYFByqiw4l&#10;OcBtDSVr7XI2fsyYHnkcxIbQbCKDkBKiDMRDUBpxJmIjoxWiI6KV2CLCImWfZRzu5DfH1bDA+vIK&#10;dZeSfbgiHHMjhQXBMaSk4Mo8PJTgit3cpIgpPpdhf4Wfv+HJ0IorIOxT/T2O53Fogd8xtFQVWYvO&#10;hFmxbRXdWum1CH4OHB1Tb9tDXwtEdhbpjxDscfRHjyCUPQiR7WnaTHYCeyC6w/R2nTvLLnxf1by5&#10;5Dz+uDiPHSerJkwUj2nTxHvWbPGdO1f85s0T//nzxXf2bPGCwLynThVPpK4QAwWmAJG5rlgp7ivp&#10;0dyU0Hr17CUfvP8hxNZT+vT6yLghgvBx5LCRMm70WJk8YZJMnzINQjM92lzDoy1GSKpBsbVo2nQc&#10;qo0OJflsJENJjqnVerfLWXlRkeqrMXysFhrEBTHFERBUHAQVayImvBrR6I9FARFhERIWEiZ7du8x&#10;5UYP95Xs2rRF1paUSUl2nhJcWVS0bIbYVEhphpOl7h5ShJa3cNUqKQAKlfAgQoaaDDsDA2VzVJQc&#10;DApCxUYFpnfTolOejqIzKrRNcNrLWUVXEy4llquBPpc+r+UaziD8PYF+3TGEjLyrub9ZM9ndpKla&#10;U2EbhMW18PwRDlI8bvBUrhMmyCqEhuyDOWM/wXDRheIbN17cEDJ6fvKJ+EBoFJsbRKA92apl8GZ2&#10;QqPI3u32vkp79uilvNrH8GpG+DhaJiJ8ZD9tFvp7c2fOUV5NezN7sY1G/xDVRoeSfE6ST5Hw9n+t&#10;d7uc8cYIQ8dEejElLogKQjIQCVEB8FwxEFS0iahQE9iODA2X8JBwCQsOk+DAYNmyeYspN6MPd2DH&#10;LjUswD5cPvpwZRGRSnBrUQkqICh6Ny22fGdnyQPyXbBN8WF/Eb4vRf+uAl5xLUKnTRDeruRk+aKg&#10;QE6sXSuSkGjcoOBTKW0hQN5JZKVnZbdCi8CRMLjtCPbf2f/PHpZznYcX+7FdezkGcakpI4D9LVtK&#10;/idTJGb5cglfvFiC6aVmzRJveC6Kx4PhIMTG/pcbBEdQeOyTuY43tvk9RemD/xBu8+YrkamQESJj&#10;2Ojh7CLeFBqihHe7vSddOndTKcXWGyFk/4/6y5CPh8jI4SNl/BgzfJxS3U9T4aPZV1NC08IDFuJ8&#10;qDY6lOSYG18S5cB2rdguZbu2b4/PSklVHk0JjR4LAlLCgog0ouC1oiCoSKSREFWEQqiEK4RJWFCo&#10;hASGSFBAkPj5+svWLVtNuRkhJYcFlIfLypW81HQpjYySjRDbGvbdIKZii9hynZwkx0TuypWG+Cg8&#10;ejyGnQw/GYbC060LC5PN6MfsTk2TzyG+7yorRb7+2jyzxVCpVZ+LHrE1RMmUoqRX0wKxekVTMLZt&#10;Kyg29htxjPOtWsmZFi3lFAR1EkLfN2yYfH7ggOzZtl3WIoQuQXheGhoqaQiRE+BpopYulbAFCyQY&#10;4WAAROY3fboSjDfEw34XwT4YQcHpVAmQ+/E9f8v/Ee6o/G7LITCKzCo0lFUAyqhb127y9ludpMs7&#10;XeXdru/Jh+93l4/QbxvYb6Dqq43WXm2ScfdxrhbbnPlGGAnBaZHZ+m3YN6Bv3yRUH+3d+AYAnyap&#10;vVFyKWMIyb5aIvti9GQUmRKWgUiIKQJCiggKkXCIKRyeiwgzEQpxhQBB/oES6BeAkMVPfL19xcvD&#10;WzbyDW/TTtHDsQ/HmybZEBzC1tKwcNkIj1Xp6SmlFBIFhYqSB4HlrFgh2csBpoASHr2eEp27FDH8&#10;hHdcjRCzMjhY1oaHy7qICNkA4W2OjZVt8HY7U1Jkf1a2fFlWJj9u2CDntm8X4Z3TMzUsa3X+vJw/&#10;e1bOmThz+rScOXVKznJ9N72MMP57+vsf5PiXx+TwwU/lM+TxYGGh7EhPl/VxcVIGYeXhutIhrmRc&#10;ayKuOWbZMolaskTCFy6UUPS1gubMUULznzlTfCk2hoIQkBc8m5cpOE8IS4vPCoaM/J//jBniuWCh&#10;uK9wNuBkwAMRAYUWiGvo0rmrvP7am/LWm29L53e6KM/W48Me0q9PP3UHcsTQ4eoOJPtq0zimNnWG&#10;zGF/bZYRRurb/crDaZhimzppstW78W1tvl7DGyW1YqvJinJyJQF9MkNk8GIUGIRFcUWY4gqDmML8&#10;ISq/QCBAgn0DJAjeKxDCCoCw/Lx8xNfTW3w8vMTL3VM83TzEfZW7uDivkpzsHKOSwk4d/072bUWL&#10;Dw9XnJmjBr2LcN71EE4F70wyZEQFpdjo0SiyLIRbWaismYASHb9zcZF8VOZC/K8Y3rEU4WU5RLca&#10;nq4CYeYFQOWvhPdbi9BzU2KibEH4uQ3C2JmTI3vgCfdCKHvR4OwrLpa9JSWyr7RUpXuAXfhuF77b&#10;iXQrfr8pI0PWp6ZKVVKSlEPQJRB3AYSeg/On4/qTcF2xFNaiRRIJREBc4fBiYRAYRRYK70qPpsQ2&#10;e7YEQDR+EI0vPJsvRET4QHQUnoYWIkFPFgiRUqhei5aIh5NLNVa6iCeE5oNyoUd766235ZWXX5PX&#10;XntD3nzjLSW299Bn69m9p/T7qJ8MHjgYYhuhboyocTV4thlTphljazNmGR6OolNebh68nBlWAtwm&#10;UH202DgPCcfc+NR/7Y0SR7a6pKQ0HR4gHn20C4RG7xUAkUFgoRQYhBUMYQV5Q1wQlj+E5Qth+UBY&#10;Xq7u4glhuUFYq0D6SvQbVixdIUsXLZVFCxbLPJCSnma+8Q07dbzaw/FJk9zkVMnH+dcjNOSAdxla&#10;5UL21xhOasEtW67EpkDxUXQUHH5bgEpehP9SdMWoZEyLAO7PR8iZg35LNgScBRTi+3J4wPUQy9bs&#10;bCWkvatXy/6qKjmIvt/B9evlwLp1sh/Yh89716yRPQhLd5aXyw6IcDPEuTE3V9akwSvDi+VBzOk4&#10;VxKOHYPwMBxCCoWIiBANCCsE+5kGm6DYApXY4N0gNn+IyB+C87MC+3yRalCY6r/4n/eyFeK5cpV4&#10;oswVUF5eq9zE191DeTQK7YUXXpKXX3pVXn3ldXnrjbdVGPn+u+9Xe7YBH8vwIcNk9PBRMhbebTxE&#10;NwF9t0njJsrk8ZNkysRPZLrydtNllhIgxVctvIVz50n//v0qUY0oNr4JwNduOOamb5QQtaLTVl5Y&#10;JCmx8QgfI43QkSEjvRk8mRaZTWAIC33dPNHphrhcXMUdZLtAWMvRwi5CbD9n+ixFzmS0kuPHjJOx&#10;o8aiPzBGPTk+HJ3wUMuSwOd++FEO7dxtCA59uFyElDnoM27085e1EFw5vRYqcAEExf4avRkFRrFl&#10;mKDosunl8Dvt5QohOgqN4uNnii0XgqTYMvHbdBwjFf9NQUiXvHixJMH7EIlM+Rn7EyGaJBybSMRv&#10;47EvFt/HwEtFwztFwTtFQjxEBCp/uIkwiMDAHAnFZyIMvwnD7+nZmNKzUXg20cFDBUFEgRAcEcAU&#10;n5kSSogABcb/Bs1fID4IFb1d3MQLHChAZD4Iq/08PJXQOr3dSQntpRdfVp7tjdfflHfefke6demG&#10;/tqH0qt7L3WDpHcPpBxvg/g0+Llvrz4ysG9/GTJgkAwfPEzGQIwTwOcnEOA03q1UoeYs5fWmIexF&#10;NaLY2G+zPr5lfSi5VnC0vIxMSYiMlpjQcHg0Cs3wZipUhCcL9PK1iYykusNzOS9dLvMQYkwaO16G&#10;fTxEBvBpcRIHsnqi890DhHZ/7wP5EPgAYOjCvkI3dM4XLVxkyg1doB9Oyqe79qi7lGocjk+aoO+4&#10;LjhENkEwDCs59kbBGV7OQDb6bhRaJr2d6eW4L4d9PYShBRDYBZ4OoAApxAIIME8LEL8lsnD8DAoR&#10;x0jF8VIoRqTJSJMgvEQKEEgwQfEpQJxM4+wQuxhgCsQQ+F00xBoFsUYipIyA8MIhHHrBMFOUGsEQ&#10;FQWoBcdtioz/CcRxfem90Nj5WEBv5o9+L0PHN998yxTaKxDaq6qv9s7bnZXQ3u3yrrzz1jvyxqtv&#10;yGv47hWKEeD2G/R+CDc7Idzsgt+/Sy/Y9V3FY2+EnR/3GwDhDYUHHA3Px5spnyiPNxeeGdVIh5K8&#10;K6kf3+LrNlpwtWI79vnn32Wiz0SvFsU7i/BoYf70ZuiPmd7Mz91LvBEiLoS4FqECLAfxrqhAzqhA&#10;bqiMYWhJQ1CR3VA5xw0fLtMmTJBunTpL57c6KWK7YLsL+goMYd7p1EXeRgu7fPkKU26Gh/t0917Z&#10;vGateh+uMCNbebnN4RGyF15uKyrQGrMvp8NK1WfDdh69HsBt7tP7FfgdPR7FCq9X5Ol1oQBx3SUE&#10;+lpEMYHPDDOJAvwuH8jDf3IpUIBpDq4lG2LNwjEzcexMhKgZuLY0nC8NYk/FNaRAtMorLl0mCRCr&#10;EiTKSyN20WKJoacEorUA50GAFB9AIXIfBRpLoaKBCkHY6A8u/NDo2YAQnuF8kK+fur3/zjud5UWI&#10;jKEj+2lvvdlJ9dMouJeee0HeefNN6fLWWzJ66FAZPmiQjABGDh4sH3brJj3few+N51gZNWQIPNyH&#10;ir+u4O49ekOGnmhEtehGIPQcx5sqiGAYyTg7Of2I6qS9m/VNgFqxaVu3ukLS4nV/zRAbQ8cg3vSA&#10;0IK8fSQ1JgaezUNGffyxTBo1SolqFcWGCrAcFWTpnLmyZNIkWdq/v8SGhirxuaCCTce+oQMHohVF&#10;i/n6W0p474A8goJzQR/DZudFvv7isHqeclNllVQWlkgxQsv81HQpR4i7EY3BnpBQORAUJAcgij3A&#10;NpyHg+LqGUtUtNVIK7GvEgKtxPersV2GfaUa+C2HCrhdgnwVU3gAhxBKsE9/piB5l1OFpBAovSRD&#10;UYJ9QN0PzIPYcoEcCM5A9XY2kAURZtFrAplABoRPcDuLv+F/gWz8L2sVfoMGIgMiTV8B7+q0UhLR&#10;D4uF14r09JEwhPKhaACNPrOvDSHIawSigCj0Qd977315HeHiG/BMbNR4F7IzyvrVl15C1NFDxo4Y&#10;ITMmT5b5M2YCM2QpuFyKbb48uhg8LgSPCxD+zkbf8N133pGeH7yPbsF0GfDRRxbBfagExzBzyMBB&#10;yst9MmGSzJg6zerd9ONbHHOj2PSb2v/bguNdSD6aVS22YBU+UmzaePs7Hl7GH5XCE5XAHV7JFS22&#10;M/ppTiAqECT6wJulhoVJcVKSJEVGSkJEBETrJ8vwfd9eveSDLl3lbXTQST4rAQdXOyNdvHipeRbD&#10;zp8+K8c+Pyz7tu+UrWs3yPrySqksKpXyvEIpzc6ToswcKUzPkgKgMD1bpXkp6ZKTlAZvmK7C0PzU&#10;TCNNTpOChBQpSkiW8vgkqUR4ujYuUdYhvxvQN9wQHSObogCkO2JiZQfS7cDW6GjZERUt26OiZDvy&#10;sgUVeXMYgHQL8rUJ+zZGGKjCfmJNWIRU4HMZyrEEIXkR0rzIGMmNikU/NF4yo+MlLTpOUvA5FWkq&#10;9qXGJkgKtpOwLzEiWuLDIoEolHWU+qyAYxC8U6zGPvkAAW9goV/Ncc8ENIRxuN733/9AOkFg3RCq&#10;f/hBD+mOcP6tN96AF+qvZjVeBG+5FGHoMnjL5QhVo8DNAni1pcOGyUo0mivA5bIFi2QJ7zTOnadE&#10;NxdCpOg+fPdd9M1mqZmR2S3oiWP34dMnvT5SYSXvYjKcRHXSYuPjW/qlUusLpRTb/6bgtqxf/2NO&#10;Wroko+LxaRGSx1v8JDM5DhUEXmXTxo2SlZkpWejXVaxeLYc/+0yJIgytrBvCmsQJEyVszBjxgeB8&#10;R48Wb5AXg1AkMyFB0nCM6JAQRXBvhCU93n1PiY2Dqu+hlXwfxPXq2Ud80ELXaOfOy7kfT8mp49/L&#10;ia++keOHj8rXECPT44e/VNtHDxySL/YdkMP7D8oRbB858Cm2jX2f7dmHPuFeFaZ+tme/fL53v9o+&#10;tHOPHNy5Ww6hv3jI/P5T/PYQ0oP8DvsO4rsDO3Yr4e/btgNeF0C6f/sutW/Plu3qQWs+irZ701a1&#10;vXvzNvV5x4bNCtzehf07kW5ft1G2VK1HI7Jetq/fpL7ftm4DPPla2VixRjUsfIaUD26vK6uQDaux&#10;D1iH/iwHxitLyqWssFgKsnIkMyUV/KRJSGCg9O7dB2LrLh991F8+HjhYBqEPzblCZk6dKisRYbjD&#10;Y3oA7ghvvdFQZkCgfHCZwwf+aAz9PLzEk31xeFJXJ2f8Z7msQCO4lE+MwOMN7NtXhZkLIFKKrifE&#10;3IverfdHKpxkKEnPNn/OHGsoqR/fqg0laesqKiUbgqJn02Jbgs55L8TuA0Fgd97QQLzP2L0TOt0d&#10;27WXN157TSaOnyDBQcFSUlQs3371lWxFJcpD6xn6ySfihHDFvXdvSUSYVAiRZienSChCuukIXwaA&#10;tC6dOsn73RCOkLAevVXlGIfOdnBQiKmuSxgHm4lz52wDzlacPXNGzhAnT6pB6FPffy+nT5yQH7/9&#10;Vn44flxOAD9g+/uvvzZw7Gu1n/j22DH5Dvu4ze++42cN/vabb9T2CaT6+2+PfXXh7xSq9/G36pwm&#10;uK0/q+8UjG0en+D3x/HfL7/4Qg5/+ql8euCA7N+zR3Zt3y5bNm2S9VVVUlpUJF8dPSpH8RtOMzd4&#10;8DAZO3aCTJ40RaZ8Mk1GoN+8ckV1n/jLw4dl7Zo1UpCTI2mIPOLhxSMQhQRDqIEBAWjsvMUNoa0z&#10;xOiMyIWpE/6/At0FgtsrEd46Q7BeCKsXofHk3cx+ffqqAXGO0U3hvCYX3ijhmBsf3+KYG8X2vyu0&#10;O++88zY+C5memKwe0eL7a3L6tORnZcnhg4dky7r1Mn3cOPnw7bfl1WeekS7oWPOO1TMdnoHoOkiT&#10;ho2k4RNPoCP+ksxC/B8HAjlV+TcQHx+kdZ04UVYXFqIVzpIQ9JPYwo6B93sOx/rw3Q+kN4U2AH3A&#10;CZNl3twFsmTxMvFFv6TWLmFoaE79eFKOfXVM1q1dJ9OmTZe5LLslyyAIZwhjpSxauETGg7cf0MjQ&#10;DsK7l8MjpiYmSUZcnHhBSDPRDxsxdBgau57StXMXNKCvy8svviTPP/ucPNuxo2pUn2nfQXH1Cvjt&#10;9NZb6nGvHt17qLe6+6IPR7H16dlbjdWNGDJcPX0ye/pMadGiRQNULx1K6se3GEr+74ptQ1XVucKc&#10;PDXtQXJcgiJm366d8g1azJPffqda/W+OHJUjBz9VoU4afjMbAnqpXTtp2bixvPnqayCko7Rv005a&#10;NGkqTRs1hhA7yPgxYyUSfZs1CDkrIb5AtJpRCCUZ0sxCx/uNV19VYzuD0SJz8pgVy5xklbOruLgA&#10;SEPQFzkJz1Rrju0kxFZRUSEeCP3c3T0VPNy9THiqMlyMEHHT+vUINVPED2GfM8L88cNGSH80cMMH&#10;DZY+EM0HEE+nN96U119+RV598UV55YUX5cVnn5XnOnQEr+3l+Y7PyMvPvyBvv/4G8Cb6229JV0Q5&#10;PT7oLh/3H6CeQCGP2rtx7I3PUk6ZNEkvbq/H3PTjWwwj/zdtEzxXQXau6pelQXC03XxmUBsfATyD&#10;0OyHk/Lj8e/k26NfydFDn6n+Sl5alkQtWy7vvPyytG3eXNo0byFvvPQKiHoWJD0H4l6WHggXl8yb&#10;J7lZ2SoE4nTW3RCKDkOnfNyosbIULfAqPlrEsTs+3uXhjRDFWzyRxsLTViHsyUXYo5GXmyv5eXm2&#10;9FIoyM+/MhQUSBG8byE9sLnPepw8wHoNuTg305zs7Augv+e18Tc61fv5myx4+GwNy3+s3+ljMeXn&#10;TIThGRkZkp6WJonoA0dFRqJsYhH6BYmvj78FfjZ4e/qo8LASjV0sfs+wuyb7Ef3gw+B0J/qe6yuq&#10;0B8sQWSD/iC7FvGJ6uVgvqvIV6fCQ0LVcf0RpfiiAR2P6EU/yMwnTmZPn6XeCliycLH9mBunuuOY&#10;2/9mKDlo0KB/rS4ulZyMLMlIgdgYQtIuQYz8/+1d2W9T2RkfkKYvVaVKbaWqqrpMp33p31Ah9a3S&#10;tGqH16GR2opSCfUBCaQRalEXoC2dhdIASSGJk0BWAiROYmdz7MSxncRZ7DjxkthOyFCgEUEMU8Q2&#10;X3+/797jmJBhQH0ZKeeTfjrLPcu9vud3tnu+z0/4PeyB/Hf9rqzf+I/cXFnVTYJpLOYv/+2ETjff&#10;QM/429275c0fvSG7f/xT+cVbFVir/U6///wSa8C3sBbkCYSTmDLyaFcNiMXzlB40mHpMIT1AfV29&#10;NNQ1qPWupdyiZNMZ1RxIA5mFtIJxmbTjJ3gtveBA4w1MWqYz6TWvA14rL0vLQFkL8/OykJqX+VQK&#10;66SUpLBWKvenkg7m6Jqw6zJO412YMDeaNuKSJSQTcAG6BonZhMzOzGCqOI1OZ0omMZLFojElcUtz&#10;qzQ2XAQuSGP9BWnwNJZATYtGuEEQdgwdyQsJXvmHt+/IamFZFhIpiVNDITSqNkNJul5vt2tr5rK0&#10;t7ZJNdbizU1NcvzoMdm39zdYrx1SJVOS7H1MZ9/7+7uyf/9+Y+qOx7c4lTTHt7Yf2WYmJ2U0EJQB&#10;Xx+I5lPz4i8jjz66Lx+u3ZZbqx/IcnZRFmaTEo9EhSdRGmtq5Nd79six3x+Rt+HyI+nPMF3htxqe&#10;qyPJPCAYDy43gGSN/HbkaQAcrYGLaERN/LCO6WQHetXIaFiSmMZmQIIsCJEDOYjFTNYB/EsAVVmM&#10;q8C1JSCfzclS1rgO6C8PMx1hyjR15EA+1plV1/WT9C5M2Elj0pG4T7smjeZx8zqYVyyAxEpukpkE&#10;BNkSINs0iTaOxj8S1ndELXgq5lJfsMlVZSpHUyN+N8QTwxgdP7p3z31jny4fP3gsa+hE89Q5xO89&#10;ySN0qDc4FBD+uUqfD8TDtPQdTFE72tvVluThtw/Lib+ckFNYK/IsrIOT8gcsGdDMyqeSNE++PaeS&#10;s5NxGe4fdKaQtDeCF+nDCPcy8vj+A1Uvub68gmnIgiTQMMbDYZTbLyN40Rfq6uTkO+/Kryoq5Pgf&#10;/yS1WFM0nK8DGT36HY+aA00gGFVzHDWdi9KCxtLC42JoTG3UmVOlVEcD/BK/MbW2SydcH+KDSBND&#10;vhnkT6O8fJ1Hlmvr5BqmOcs1tQjXSdbjkfn6ekkC05xaARMANQOIKIFrERfmFMkogfJGUAYRQplE&#10;kEDZdIe3QBBpS2AY0LzogEYA/VjOUyzV/9JznAG4A0DfufPSi3v3otPpxDNdxrNTSbcdz0q04fnb&#10;EG7Fc1M51yjoklQkHaEkQwdFncJWXOeO4yzeySCmoS8j97BkuI51eg6dDkdc7mJOxMZ1Cjkei8kQ&#10;prfcuTz65+Ny6h//lMpTp7EcMKiU0/x0AMKhmZmp5LbWBNg5iSkJDbD6Mar1djkGV3vpB+mikZj7&#10;s3+yPHn0SG6srgpHyEG/Xwq5HOb+q1LACBLGuudqR4ceTq2trpaLPPoFYlE9x9GBo7qOA0c/rkmV&#10;UEtAQ2lvapFLaFwKNDQ1vQCiOfZOHLsnNNHQhTg/plUBpB9DQ4uj/Ln6BsmCfEWQZQUNeJUAQVbQ&#10;6AsgwSKQIQk99ZIiEeGfBWiEaAphnjyhJjhBA0REFHkI6s1FUJ66wBjK5KkUPZmCOmKKGomBVLFz&#10;5yQGYsVApigQ4RlPuCGsS4cxsg9gfeXHffbgd/Hi3q/iGS7jedXEBJ7tEj/FAEo4Eg9ow7OyAyKZ&#10;WjDCOQq7LtEAdlRGiddR6m3Ge/pApjANXcS7eVF5/PCR3Lm9jrYQkeViUVYAjrRcO77/3kmQrUpR&#10;fbbawRmiSqpOn5WzlWfkDEiHdmbIZqaS/MC9vdZtc7Mzj8LDITXA2tvZjYWw1wGN/CDMf6rxgoDd&#10;Zh33ArK+toa1TxoNoxVldIoP83yaUCB5qLJDzW4HG8qoDKs6D4mFBmS0wh2zC06jc2ydgFgkVwkd&#10;W6IT6EXaAeQNkXyoYxIj5WzjBYxujZID6ZdIQpClSPK5WD5fI0WggNElD5Lk4GYU5yQNpAiQhpgD&#10;kiBNAp0IMWtQVS0zcKfgxkGoCaQbRxljwCjqCGItGkD9/bgPP+6pB/fnxTNzlOa9Ox1IBzqUSzp1&#10;VtcQjmTDb+kQboNsDjZIZYhXTjan43JmByv5glwDafidbnXlmvvmni9Uli3k8yBdVM6fq3VRo5sw&#10;59FpKLixhVkLQf1FJR0I99djxx6iuZmpJM9Kbr9PAByFOIXkdzW1dAyC9SjRHNDacY+3V/88gyNd&#10;L6aXfqztbt64JXfW17Wn42YApxczU9Pa4yWwkKe5ctqSVFN3NHOndkxABJKFYMMigdBw2IPz4LPG&#10;oUGZNI7dExfwM7+iHWRCeZtxdRM0nkaKUD/vgegGfIjrx7VBlBNCfaOoO4KGO45GP4EGy/8kiIME&#10;UxgZp0GIGYyO0yDHNMg5jRFyCmSJA5MgagzhcfijuBZGGmIEeYaRPwAMoqx+lOlHI+9FPd2oj8et&#10;SveJ+1G44SslbJBOR3D8BiXS4XdS0inhAJRN0ilAKANDQg3j2UhOnRmw0+JvizpYtx/vdaVQlPzi&#10;or6/WDQq4dFR3YHlbuhIKCQDWKddBGEvYLTkhkwDN2PwnPWYpdRjnc3NLGrj12HtXQsC1oCA3PDa&#10;UBo+Y0Y3Y8R1263ZduQzOd3yHwSBBrBmU1v+BKaRnFYS3KHkn2n0+/plwD9QghN2/2gDaTRdCT4H&#10;IGkfpqV9GB1pZsGHUdMYeu3uuCpevGwDhgkaGeopv063HLzmQv0szwWvs/wNY7IoC/5e1EuoHx2K&#10;T+8HnQvi1F8e3nSd6bUTcvOb8kz55ffQZe7PDW++bsJe12/SGzBs4roAtcfpgsRQIpKAZcTbsGi2&#10;4ZbHl6NEMpK7rOxO1sv64F5GmHY/L6GedtRBk4R025C/FWSl2wJiE1wrcjOGBp2488mdYwPuKpN8&#10;NRjxajGqo73xyBZ3IrlW23ay48mTJx/z28vD+w/k9q01Wfv3LVlZQi+XWZRrhWWsv5ZkGWGDFcQV&#10;F/OId7BaWFH3Wh5ps0vIW5AiwstIU0S4kF2UfDqnWFrISi6VlmxyXsOZZEpSU7MyP5OQJM8DEvEZ&#10;jUvAPzvBc4BxmUOY8fRPxybVZXi6LJxAmJhieGJK82s4OlFKb/LzG5Lmh59pnPzTGmb6WdYNsKx4&#10;ZNyJQx6Wy/OIk4hj2vFwVP2x0YimoxsJhRVx5OF1+seCo3ptAmnoN2G6YR6oHhlTMDwSCOr3LZOP&#10;M4RRpBlDeCQQkiANI/UPSYBqR0BoKCjBwWF0luj40OkRg+wMER6CSz8/6TA+iE51CHkYN8xyqKDr&#10;lsWyCdbD8kLwD7tuAOlGgiMSRF2DSM94/mUY47l7zT/I7EHn1IsZUDdmQjRBzyUIPxEQHDnz+fxt&#10;tjen2W1DwTR8x969e189cODAlw8dOvT9w4cP//DIkSNvHjx4cF9lZeVRv99fPTY2Vg+0h8PhbiAA&#10;f8RgYmJixmBubi6TTCazBolE4ikkibLr/y82l705rOk2xX8yni2/hC3Tb41n8zz7O3wa1tfXPzO4&#10;e/duZm1tbcbg5s2bEYPr16+Hi8WiL51Ot+OZG+LxONvKyebm5kPHjx//OdrQT/bt2/eDPXv2fK+i&#10;ouKLu3bt4maIFRBsZ2tr6+euXLnyhZ6enq/09fV9rb+//xuBQOBbcF9D3HcIn8/3uoPA67imLtJ+&#10;97OMri6DrjJsFTZxm93nwUlj6tE6Ne5F8j4PT5dV/hwaX17fJmxOtxG3VT3Pg5PHlLHx7jdg2oXX&#10;630NHfO34X4T4a/D/arH4/nSiRP1n6+qqnqVnbrb1KyUC3+Y52CnhUUZtmojCrc5WbFixYoVK1as&#10;WLFixYoVK1asWLFixYoVK1asWLFixYoVK1asWLFixYoVK1asWLFixYoVK1asWLFixYoVK9tMXnnl&#10;f+fVnFiwfgxvAAAAAElFTkSuQmCCUEsBAi0AFAAGAAgAAAAhALGCZ7YKAQAAEwIAABMAAAAAAAAA&#10;AAAAAAAAAAAAAFtDb250ZW50X1R5cGVzXS54bWxQSwECLQAUAAYACAAAACEAOP0h/9YAAACUAQAA&#10;CwAAAAAAAAAAAAAAAAA7AQAAX3JlbHMvLnJlbHNQSwECLQAUAAYACAAAACEAXi+OXEAFAADWDgAA&#10;DgAAAAAAAAAAAAAAAAA6AgAAZHJzL2Uyb0RvYy54bWxQSwECLQAUAAYACAAAACEAqiYOvrwAAAAh&#10;AQAAGQAAAAAAAAAAAAAAAACmBwAAZHJzL19yZWxzL2Uyb0RvYy54bWwucmVsc1BLAQItABQABgAI&#10;AAAAIQCT7V544gAAAA0BAAAPAAAAAAAAAAAAAAAAAJkIAABkcnMvZG93bnJldi54bWxQSwECLQAK&#10;AAAAAAAAACEAx5C1XJ++AACfvgAAFAAAAAAAAAAAAAAAAACoCQAAZHJzL21lZGlhL2ltYWdlMS5w&#10;bmdQSwUGAAAAAAYABgB8AQAAecgAAAAA&#10;">
                <v:rect id="Rectangle 646" o:spid="_x0000_s178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iixxgAAANwAAAAPAAAAZHJzL2Rvd25yZXYueG1sRI9Ba8JA&#10;FITvgv9heYXedNNSUo2uIkKx9FAwmoO3Z/a5CWbfhuyqqb++Wyh4HGbmG2a+7G0jrtT52rGCl3EC&#10;grh0umajYL/7GE1A+ICssXFMCn7Iw3IxHMwx0+7GW7rmwYgIYZ+hgiqENpPSlxVZ9GPXEkfv5DqL&#10;IcrOSN3hLcJtI1+TJJUWa44LFba0rqg85xeroEi2799mU3xN7yYvD/fjRBdrr9TzU7+agQjUh0f4&#10;v/2pFaRvKfydiUdALn4BAAD//wMAUEsBAi0AFAAGAAgAAAAhANvh9svuAAAAhQEAABMAAAAAAAAA&#10;AAAAAAAAAAAAAFtDb250ZW50X1R5cGVzXS54bWxQSwECLQAUAAYACAAAACEAWvQsW78AAAAVAQAA&#10;CwAAAAAAAAAAAAAAAAAfAQAAX3JlbHMvLnJlbHNQSwECLQAUAAYACAAAACEAhM4oscYAAADcAAAA&#10;DwAAAAAAAAAAAAAAAAAHAgAAZHJzL2Rvd25yZXYueG1sUEsFBgAAAAADAAMAtwAAAPoCAAAAAA==&#10;" fillcolor="#f30" strokecolor="black [3213]" strokeweight="3pt"/>
                <v:shape id="Text Box 174" o:spid="_x0000_s178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ebSxwAAANwAAAAPAAAAZHJzL2Rvd25yZXYueG1sRI9Ba8JA&#10;FITvBf/D8oTe6kZpNURXkYBYSnvQ5tLbM/tMgtm3MbtN0v76bkHwOMzMN8xqM5hadNS6yrKC6SQC&#10;QZxbXXGhIPvcPcUgnEfWWFsmBT/kYLMePaww0bbnA3VHX4gAYZeggtL7JpHS5SUZdBPbEAfvbFuD&#10;Psi2kLrFPsBNLWdRNJcGKw4LJTaUlpRfjt9GwVu6+8DDaWbi3zrdv5+3zTX7elHqcTxslyA8Df4e&#10;vrVftYL58wL+z4QjINd/AAAA//8DAFBLAQItABQABgAIAAAAIQDb4fbL7gAAAIUBAAATAAAAAAAA&#10;AAAAAAAAAAAAAABbQ29udGVudF9UeXBlc10ueG1sUEsBAi0AFAAGAAgAAAAhAFr0LFu/AAAAFQEA&#10;AAsAAAAAAAAAAAAAAAAAHwEAAF9yZWxzLy5yZWxzUEsBAi0AFAAGAAgAAAAhALC95tL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48" o:spid="_x0000_s178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3UkwQAAANwAAAAPAAAAZHJzL2Rvd25yZXYueG1sRE9Ni8Iw&#10;EL0L+x/CCHvT1FWKVKMsgigoqNWDx9lmbLvbTEqT1fbfm4Pg8fG+58vWVOJOjSstKxgNIxDEmdUl&#10;5wou5/VgCsJ5ZI2VZVLQkYPl4qM3x0TbB5/onvpchBB2CSoovK8TKV1WkEE3tDVx4G62MegDbHKp&#10;G3yEcFPJryiKpcGSQ0OBNa0Kyv7Sf6OgPfj4dtzmiOPN9ed31632ct0p9dlvv2cgPLX+LX65t1pB&#10;PAlrw5lwBOTiCQAA//8DAFBLAQItABQABgAIAAAAIQDb4fbL7gAAAIUBAAATAAAAAAAAAAAAAAAA&#10;AAAAAABbQ29udGVudF9UeXBlc10ueG1sUEsBAi0AFAAGAAgAAAAhAFr0LFu/AAAAFQEAAAsAAAAA&#10;AAAAAAAAAAAAHwEAAF9yZWxzLy5yZWxzUEsBAi0AFAAGAAgAAAAhAL1/dST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B92131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4848" behindDoc="0" locked="0" layoutInCell="1" allowOverlap="1" wp14:anchorId="792653B7" wp14:editId="4E6679DF">
                <wp:simplePos x="0" y="0"/>
                <wp:positionH relativeFrom="column">
                  <wp:posOffset>1010595</wp:posOffset>
                </wp:positionH>
                <wp:positionV relativeFrom="paragraph">
                  <wp:posOffset>5276215</wp:posOffset>
                </wp:positionV>
                <wp:extent cx="1024255" cy="1029335"/>
                <wp:effectExtent l="19050" t="19050" r="23495" b="18415"/>
                <wp:wrapNone/>
                <wp:docPr id="242" name="Group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43" name="Rectangle 243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Text Box 193"/>
                        <wps:cNvSpPr txBox="1"/>
                        <wps:spPr>
                          <a:xfrm>
                            <a:off x="0" y="783771"/>
                            <a:ext cx="101488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Social Scientist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" name="Picture 245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3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6" name="Text Box 19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2653B7" id="Group 242" o:spid="_x0000_s1786" style="position:absolute;margin-left:79.55pt;margin-top:415.45pt;width:80.65pt;height:81.05pt;z-index:251854848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2mH6iAUAAJUSAAAOAAAAZHJzL2Uyb0RvYy54bWzsWFtv2zYUfh+w/yDo&#10;3bEky5Zs1CkcJykKZG3QdOgzTVE2EYnkSNpyNuy/7xxSkp3Lmqwdgg1ogTqkSB6e63c+6c3bfV0F&#10;O6YNl2IexidRGDBBZcHFeh7++vlykIeBsUQUpJKCzcM7ZsK3pz//9KZRM5bIjawKpgMQIsysUfNw&#10;Y62aDYeGblhNzIlUTMBiKXVNLEz1elho0oD0uhomUTQZNlIXSkvKjIGn534xPHXyy5JR+7EsDbNB&#10;NQ9BN+t+tftd4e/w9A2ZrTVRG05bNcg3aFETLuDSXtQ5sSTYav5IVM2plkaW9oTKeijLklPmbABr&#10;4uiBNe+03Cpny3rWrFXvJnDtAz99s1j6YXetA17MwyRNwkCQGoLk7g3wAbinUesZ7Hqn1Y261u2D&#10;tZ+hxftS1/gXbAn2zrF3vWPZ3gYUHsYRCBuPw4DCGkymo9HYu55uID6PztHNxTMnh93FQ9SvV6dR&#10;kEbm4CnzfZ662RDFXAAM+qD31Kjz1CdIMCLWFQNvjby33M7eVWZmwGvf66feWjJT2th3TNYBDuah&#10;BgVc4pHdlbEQHdjabcFbjax4ccmryk30erWsdLAjWA3RWXTpCgCO3NtWiaCZh6M8jiIn+t6iq0zW&#10;S7H7GM2+LwJmlYCHGA1vvhvZu4qhGpX4xErIOUiMxF+A1X6QSShlwsZ+aUMK5hUeR/Cvu6w74a52&#10;AlFyCYb2slsB3U4vpJPtdW7341HmwKI/3Fr+tcP9CXezFLY/XHMh9VOWVWBVe7Pf3znJuwa9tJLF&#10;HeSZlh6qjKKXHCJ9RYy9JhqwCVAM8BZWN1L/HgYNYNc8NL9tiWZhUL0XkPLTOE0R7NwkHWcJTPTx&#10;yup4RWzrpYSEiAGpFXVD3G+rblhqWX8BmF3grbBEBIW75yG1upssrcdUAGrKFgu3DQBOEXslbhRF&#10;4eglzMzP+y9EqzZ9LSDEB9mVGZk9yGK/F08KudhaWXKX4gc/tf6DkkegepXaT7va/4zodib3QTx9&#10;WPqB3cMCWg3Rdrn/NRDI8lGWua2Qhj3uxWmet4iJ4Jl1qd/hbVflLwQCIREFQB2sP6zvyWjsk7xf&#10;acu2q4UWTw7qu9ETRfyCWnm6Ql9w8LUrtLh9tkLtfrX3HTPOuvj+j6rW/pdqVnE6g/8ts4HRo379&#10;PAOEU3aL4OdZZP0iGTXRt1s18BjFV7zi9s4RSsApVErsrjnFxo2T49YPJelJEqzjtdD44VHBDAUE&#10;RFZmkL5uiLg1hnLgwswoQtlJw2+5GxnH/CCv2XDHWTNkYse1PFFiPQTYztMkT+Kjh5hhnQ5eI4BR&#10;Tq8kvTWBkEu4ac0WRgEPaPFmeH+7m94zZ1VxhWCATeYLtxsHvx1E42Lrydagr9NxT2HPJd3W0LQ9&#10;J9esIhZeCMyGKwOtZMbqFSuArLwvoMlQeB+wwDKV5sJzFwA9ABuEJoQ/R5v/SPJFFE2Ts8FyHC0H&#10;aZRdDBbTNBtk0UWWRmkeL+Pln9hU4nS2NQz8QapzxVvV4emjTHqSI7dvE559OxbfsqO2T4NCjmJ0&#10;KgJGoodQV6Mp0j98s0hiCBsYCk6c5r4bwLrVzNIN9nuMSOd1H06kRcGq+UUW4AkCrc31xw7bWy6d&#10;5Ok4B66JpHk0TqYpKnXoEekkG02gHyOpzqbZGMZ4WceMD0TwW1oEXvREZ3giUuPRJIVITQaLxXk2&#10;SNPzfHB2BqPl8mKajuJJOr7oIwWFUcjm48pQKJ3i+4Pl7X0UJPS3J57O9TB9NXow6fDhiB64dx3s&#10;ngAkNxj4F9KDSTRJpy78STadurexQ/TzLE+zzEcfCMJkPPkXo/+DIPwdhf9nBCHHmGDkfxAEh0yH&#10;FwCPL8+Sevd6D98+3On2Ow1+XDmew/j4a9LpX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Pmn7/PhAAAACwEAAA8AAABkcnMvZG93bnJldi54bWxMj0FLw0AQhe+C/2EZwZvdTWOl&#10;SbMppainItgK0ts0mSah2dmQ3Sbpv3c96fExH+99k60n04qBetdY1hDNFAjiwpYNVxq+Dm9PSxDO&#10;I5fYWiYNN3Kwzu/vMkxLO/InDXtfiVDCLkUNtfddKqUrajLoZrYjDrez7Q36EPtKlj2Oody0cq7U&#10;izTYcFiosaNtTcVlfzUa3kccN3H0Ouwu5+3teFh8fO8i0vrxYdqsQHia/B8Mv/pBHfLgdLJXLp1o&#10;Q14kUUA1LGOVgAhEPFfPIE4akiRWIPNM/v8h/wEAAP//AwBQSwMECgAAAAAAAAAhAHEWCFbkdwAA&#10;5HcAABQAAABkcnMvbWVkaWEvaW1hZ2UxLnBuZ4lQTkcNChoKAAAADUlIRFIAAAC/AAAAwAgGAAAB&#10;IpmChAAAAAFzUkdCAK7OHOkAAAAEZ0FNQQAAsY8L/GEFAAAACXBIWXMAACHVAAAh1QEEnLSdAAB3&#10;eUlEQVR4Xu1dBXgTWdfu36TJTOqU4l5BdnGHtqngXlyqFCktUCiuBdqkuLO4u8viskAVdyiUurtb&#10;kjb3v+fOTBtYYNld4AM27/O8z0Rmkplzzzn3XD0a3y16rtIsZF9+eQzbQ5UMPyBUsG+/PMZf1UPj&#10;L+sh9u2Xx8xHVdCMB8Zf9g/qWwm7si81fGNroyUxtb7cH5hZUCOG7ROU/+AvPUQy9uWXwTgsb7fz&#10;Omjcqap5rscqIfv1IrnNDL03E67rowYdhbZmnQUD2VP/Phz26BfNeFgFTQ01QmufdX9rO0sreWly&#10;HYXrKZ0XY67Q+a5ntf+5qByn2zxLKnmG/OJqoxkPqxaeeriqcH5YDTT9XlU0YptRQjtXUdbeCMdi&#10;9vS/D++zv0bHFt1Dq7IblHbz40WsyKyXJU2uheaHVUdet6sgl6OV0N5op5JdscP+/lOYWgkfDN+h&#10;V9hdwkedPego/7RaaG1xXbQsszZaGF4DTQmqgk4keqG9Mc6lXRaKStjLPh9tXHglDvsM0fO8c+hW&#10;2saiTYmdn/mn1kK+8TXRnOfV0aQ/jNHRBA+0L84RbY8ZiMytRX/vKWxm0plDt+ojt1OV0OTbxigk&#10;cwdaGd42ZvaTauTux54zQofi3dDu2OFoa3S/vy8iMyvqcv+VumjkLgPyJ3+kr0ZXU6XoXNJ85dgz&#10;RmjUPgNkv1YXbXzVp2RzVC/UfCj/7/9Jt4UiBH8CT3IhxQedS56DTiZOQcO266MBa3RRj0XaqLM3&#10;P7/ZEDqcveTvwdSCutBlrgj18tNG/VbooGMJnshqMv1m+CEe6reRJxN7U2hTZPd/bgcAEzGVaTlZ&#10;WOBwhpdpN5tGtrNoBD9sMVGI2o+tcB//GHXFGgYaYg1+SwdhZsfxQtRhnAC1HyNAZpZ0BHvKd44g&#10;hTQ8WC7dH6yQvgaGKKRhgQrJq0CF9BZ7yr8D/gPfYLn/Hvzju0MU/rvwH+wMVvjvCFZItuPjNva0&#10;f4ZghV/v4FL/0cEyqWtoqb9LoEzqHFwqdcSvHUJKpaNCSv1H4vcj2NP/PgJKJE1ulSxpHFwiaRRU&#10;sqRhQInUHL83A4YU+5gGFfuaBBb7N7hd7FufveQHQd2Ogkbsy6+DCSHCMPbll4fTCZ288Vd1HmJD&#10;i2E/+rKYjuMh5xPaCdaTde6zH31ZmFvTxf3X0nL27ZfB0AOCMvYlwersBu+8/1cwtaGjx17ULvA4&#10;WzPH7WQltC9sYoz9WlrpFVQJtXagMs3FGpVNxfRe9vS/jxkPjdH0+8ZoyzXvt97BVVB/f8PwaXcq&#10;pzmeoePGXdON6+EnTGVP/ftIKH6Mfu2hHbMkuhYKy7+CnC/wUuY8rYaGbjaMdDhQKXvIb3qKLa8G&#10;FbGn/z3Yr9bJiim6i4COc20i+2/mpy3HIcvimJo4sq6K3C9UJjUcRBXsJX8Pw7bpo85evKheK/n4&#10;7i+jlbl10OrCOsgvoRaa9bgamnC5MjqS4I76+OugThOFWexlnwdza6HnwPW66RBNLH3aKXvB6xpI&#10;klQLSVNqIZ+IGmja3aqk8j+IwxaI6rZE9/17TwFB1IDVusjxgCG506CMLSVBmVvQ3JfV0Yz7VZHn&#10;NRx0xUPQ5YR2xAxCv+GwpVEffgF7+V8Dq93Knr7aaPAmPeR0yBAdi/bOvZ62HF1KXYImXDCSQ0wK&#10;oUxvLB4IukatbJjGXvr5aDqQju4l0UGDNuihETsN0Pnk+ehM0gzkddr0Hvxxn6U6yMJDmNlp4j8I&#10;uDjYzKBRdx9t8mPHEyejA9HjSrsu4kUM3sVD7UcLX1pMpFDP6bWfs6f/M1hOptCMKE0094RdNMRF&#10;8KeWUyjUaYIQNRsqSGdP+8fQXJCliUys6OWWk2g5iYtwsNXKRSuX/f47R5BCshMzHFfq3SAmwrFQ&#10;GH7/Cr9+yZ7y7/GxmAi/3haikGxlT/tnIDFRKRMT4TjIGcdBTl8sLlKNie6VLGuoGhdxMREXF7GX&#10;fB+oYyH8vm7ob0BzyC4tZb8NWl82XvgWMLWgh7ie0UYeAVqpLqf/Zmv6e8CkAEMEMc7EQIOHkwMq&#10;oc7jde6xX/0YmPeyGlrwujoasJGSz39VHZmJqX/WaP/aMBcLTw3YzvtgV96ytHpoeWqdnB5zDF6z&#10;H31fcD4lQtNeCeWOx2hc91Fbmg6gc7vO0U3suUg3vvVIUfEv3WmZmS1dkz39+4L7Jf0C0G2P2wYK&#10;jz8M0LE7y7J2vnJ5cS9zjyI0axeaHadZ0HmMTq7P2xpozvOqaNq9ymjibUM09pIuggd3viB80tFd&#10;8PeDqn+LV2m38iG0n/2sqgx0fB7W79lPq6LZj6opH2cfL3Y6aBTTpAed7birStKKzPpIklAHwUPA&#10;OVNCjdCEG/qo/chKEfUttJqxP/ltYGpBOQQl7MuJL36I4AHguDy9HlqaUhddT16ZNm3VoOjR13j5&#10;vvE1S5fgZsTCN1jyuL3iHVoVTbxhjMPaqglbXg7LPhLngQ7FjyGxs6VTla/TGv4AeNAkuRy5ujCq&#10;MAhFFQajy093FfXbwEsdsoeH+ro3zYYmyprCumh1fh20LKM2bqrghwivQZor0BE64VJl3KqYikbu&#10;NiAhNTRd+i+vlGZmTf276PZz0HqUKAHidEtvPuroqZV+4u7qxBl3ahbOfVEd+UTXkEPzBxpw8BAr&#10;cuog6CJeEluTuNGZD6shr4AqaG7ALxnHEyehw/Hj0P44Z7Q7dgRpvfyjXt2/g6ZD+Lk9/ETpIDXo&#10;BYbWzfjzldG84CbRIRnbimdjNYE23KLIGqQFujiakTw8HLRGpwRWQR64Gcbc/Hh0IM4F7YkdhXbG&#10;DEHbogegzVG9UZ0OWq0addf6g/3LLwsza7q4xSA6uu+yitYUNNvGnMYGiW9s0k1jFJCxCd3KWIf+&#10;SF+FrqUtQ94hVcjwgsdVYzTudyPkcqwSmnCiTsKQzfqo/ypd1MdPuwBufktUH7TxbXelqZXQo6Gd&#10;8BT7l18Fmt0WiBA0CeEGoAkID+K435CUyJVUKbqc6osupixCv5Om4kx0KtGbPCjo/NAt+qSfHlp6&#10;3RdpI2iIbQzvWdp0qFZSS0e+kv2Prw/bmTTqih8EGtBQItBSH4hLZchveug0bt/CTZ/ATVEYFhm0&#10;UY/cdL/lOspO4+hXPZby0rv58ZHtfGxHzgZRGyO7IVMreg/7098OZjbCTOjahy5+GFeAkrHwpF9P&#10;eqSJJtzRRONu85DTWV5uawdBjHga/doWS9t6Om72elGosyduoY4XoAU3OmSwP/e/g6kVtXBOkib0&#10;4pTujh4uX/Oobz7cJCFut8PYRSd8wx3dmeGGdm4CZGpJf72u1r+DWXGa2WNu8ZLZt++gbietFg1t&#10;qE7s2+8TgTJJDpB9+2MisFR6Plgm/QMYIpPcwA90I0QmvR5EKLkGxN9dZeh/BX93OUQu3cle/r9D&#10;iMJ/SbBCupih/yIgvjGfIMwQuf/CIMxguXRBIGawXDI/VC6dB8TfzWUonQNkf+7bIlAh6YofoEsg&#10;ZrBimV2wQmJ3R+FvG6zwtb2jkNgAQxX+1oEKX+sQuUQcgBks97e6i3lHLrEEhsqXWgDx951vlvh8&#10;3QEaVVxTSo1ClD6VOAYif0OON5GPAcdraJY+xztKHz2OQcoZuqrE5+pwZP9Cja8GM7Hw27e8vhRa&#10;O2glsC9/PDTsKswadpj/fdS+fxcmVlTHkYcpBIQRFPbjHwcup7WR62ltpcsZbdRqFPWC/fiHgeb4&#10;K2RqnxyO4y59xSl+XwNmYurR5ECY5WQoh+Ok24Y/1gOYW4lKyJjzI2MFzMeDsWf2qx8DphaUGKbd&#10;LXhTg0y/m/uy2vf9AGZi+k/tWpgYCpMVYZLogOWGb9mPvz/03ciT1WijUZt9Ww4zGyprWVo95bLU&#10;et+v9Pv/JiwecUggq9VBoxL70TtYlWOixPXBefbt94VGdnS080kRcjxOI3Ox8G5DO7qw4zid4t5+&#10;uvHW3rppv/Smc0ws6Xz29E/h/9jjtwVMJx53SfRqzAVd1H409dj9TPUct5NGaPSJSmjiOZMipwu8&#10;8IEbRAqbqcJkjxuGRRNvGaLBm3Ti8YMeM7GkatcVC+uZWwv/N3GSmSU1H/y721WqxPOmIZpwTR95&#10;XKmMjkdML7ifvR+dfSHNuxixrHBxFDMJeObjKsgr2AjBXOnRv+ugUUepksH7BP+bkUtzGzquh8uv&#10;8hmPqiCH47QcBi68giuhW2mb07xDqqKpAVWUg3fzXkHX+/w3NfMnXNJ77nyWfu16jsodf0snGUrM&#10;6QSNGlgJzNif/HYwtRTeh7GBKcuGvIEO3REHRcVznldDbR21397N2ps393ntwqkvNZX9l1YOW5ZW&#10;v3Rpal0yzx4GQWACG4xcjjmvW9rRXRTF/uS3Qx0LDUMY1EgseYoSi58QH+980iByUWRNtCqs48uX&#10;eReReyivbMHr6sp5L6qjWY+qoalBVZTtHbUjx503KrKbqvd02DbdHK8zLd709tdRmFrS0exPfxvY&#10;r9PNiSu6j+KLHxFOulY9Z8bDqo+c9lSOeZ1/Dbld55VK/+gWLomrlwdd7fNeYt1/wIwNwOCG2ymj&#10;olF7DeUwL+tAnCvpYmd/+uvDxErQD8YGYoruIJitDzweuDZ6VU4D5DjT+q3jGR5a9szyzYrs2mhZ&#10;OozO1CLjYnOeMUNMMCULuuOPxHoo9kaPlu2LcVHuiR2J2g+vHMv+xdeFzTRR2qg9BiiyMJAMLwFb&#10;DtZLGbSTh+y38gpWZzaUw9ASDDHBKA1MVoOBDhjkmH6XGSNb/7xfpNORynEw9Qu66LdHDCmBERr2&#10;L74uBm/UQ/AAnZ2NX3Vdwkc9l/FR75W8gmuvd2ZdzpwfsTyrNlpdUIcsb4AHgCEmeABQI1isASsR&#10;xp03LoJ5gzDAN/6gSVKPJdrIeiZd1rCToCH7N18PrUbzkzt78ZHVdL7MxrVuLsyahME7iDaXJzTK&#10;XppWG63IrkNuHsbKJIm1yJATLKOYdger0HVjMm3waMIEdDB+NNob54B2xQxF26MH4Oam8OvOoWjt&#10;xEfNhwjjR+zQRy5HDNG4C0ZlsOZj1r0aBaAii6Kqy/ziayJ/rDYgeWkSI31YKgOeCEYoj8ZPKeHG&#10;yPaTMbKRaGfMYLQtuj9q2U8/HkezIezffVmYWlKzcYNcDiMxoLswbxKM0eNqZbTiiUX4w5wjRE0W&#10;YoOFm4ZBPpA83DysM5mGDRjU52DM+DwYtWHGhx3JmpPt0QPR1ui+qPUQg/i/vbjlc9G4h+A5+H8y&#10;wIftgBulhIG7iVgtsHTLZj6sWhqcuQ3tiB4cDg8zF6sNSB5UZ/ItY+QOLvR0pVIYXn1/hHJLVG9k&#10;ZkslmYuprzOnELdt59fvoNUUlqeQUtiijxz2GSDX4/ghzhsR9zgtqFrS7YwN6Gb6GnQ9bQW+8SpK&#10;UBuQPLn5U0bI6aAhmnWtZdLA9cz8UG58GGa4mlpR25sO/BdzRf8KULzdfURy+GP7dXoIRuzJQxyr&#10;hMaeNSI3fiN9JbqWthRdTvUjI5VTrtXOG49LafTJSuTmYUQTShDW6PTE3oeT/qaoHqhJH620hnaC&#10;2+zffR2YdxUm91jMjEwOhIfA9gBu1fmQIbqcLC27kipBl1IXowspC8gqpdNJ05FvYOdnsMhrODZ+&#10;cMOwkglKsut8EZm8PHixaVwbFz5q1E345SZ0fgowIsk9BAyfDv5NDw3fzjwI3PjvyXPR2eRZ6FTS&#10;NDLUOmKnPlE5UJt+K9ibnydS/DJAWAAuud04vsLMmvqd/fmvj8bdRYl2+CFgoLq3VAf1wxK1X6tH&#10;pHs4dpLsNL5x8PXHEyahIZt08+DGocbtsUiU33yosLjHUh7qsohP1oxJQ62zlz+y/pzW2peFlRcl&#10;g1F2GOyGmhQepO9yHbQ/arzsWMJEMsDd398wqsUQKm/kYV7p0H08NHAbD3X14xe2daTj2LHioo2R&#10;XVHNdhq12J/9trCaLCyDgWvyIFifu80X5Y86zXvjeZ+Hxgfx0JjrPGXfjfyM5vZ0CaidzUx2zdsk&#10;IZnfPWRFjUgzK+Fx9uf+N+jkISyxmkKhfqv5sdPeaCo7jKqSP/+SZRZZpIcJNw0PaTWVGfTu7AEj&#10;9ELUbowA3OYG9mf+t/AO1yxs7yJIB8nuxZVT+Sg9psUkfNMwUo8lDlMLYFFgi5GC72NcuUFH7SrD&#10;dvPetnEUEiM0F9O5S27ZZMFMfTJbH98wWck4lkwvUDazp1436Kj1K7n4e0ADS9p9Ub4mwu1jCftR&#10;Oeo01TA0t6Y617fQMGc/UuOLI1guOQPzJALkks7sRz8WYN0rR1j/GqTwewNrPYAhCv8wbs0HsxYW&#10;1n74fptQ4e+CmejhTyZ6MPS/DvzQRI9gmR+Z7MFe+r9HkFy6lyyEkfuRxTC4JMiCmEC5n8qiGCm7&#10;WBgWx/hv4xbI3FEu/d/UwBywepTPVgkls1Uk78xWgZkqDP3nA2GmCv6OzFYJYmerBMskw9mf+7Zg&#10;VgjByumKlUKhpX7saiFmxRC3aohZOSRxqFg9xKwgCimV/LvV1f8UoexUGyBMs+Gm2jCsmGoDhKk2&#10;qtNtguW+ZLpNEDvdJlDuS6bbsD/9bQBLqEJLljbmllFxhKVUwLslUvOAEh9MZllVKLu0KqRYSqi6&#10;xIqhT4ObBT7V2J//uoC5Qn+eLzSbnS80+2/PF+LmCbGk2L9RQxVGnTR061tpNWXfqvGtAEJv7SgM&#10;h/Ua7EdqfAvUaKth1HSQIH3UOc37PVfyStmP1fgWMBWLEofvF6DhhwTFw/Bx0HZBSd26Gmrf/C3w&#10;a29hBkx1cMKc/FAoh9dAM0sqmz1Fja+Fht3ogjHndRAM/I8+ryMfc0X0YMwFHbIbnNNx7SJTsboe&#10;+Gow7Uz39bhhgGAJqudNfLyhL3f/Q++FJ34Pn0+4boAaWv+LXWDU+DRMrUVy2JZw6p3KyPtuZTQ1&#10;xEjucVP/gTd+D59PCTFCPRfrPmVPV+NLw0xMB5P1y8+qkoXW+LVyyE5KMQe/h89nPamCGtn9D6bz&#10;/CyACZCwNpR9+yH8n6237hOfCBhTZ9hvDSVfhN/7vK1JFprXtRLasOeq8bkwtaBXdlnCS8cV6F9u&#10;blO7k0YN9wvGUdKkOsg/qS6a+IfRU2liHZgjrDQVf91FvT8dGoipHQO3apV43OGHD97FRx+bAvwn&#10;NNEQLI6sW7Ayo55iZVYDtCiiToFJJ7XmfzaqNtPQtplJRY46SqGJ97QShh+iykYeEqIGFvz3uxs1&#10;4VzYTZRleUOroQ0duSbPRGkiFt5lP1Ljc2Biye/kcES70O13HTT6nA4a/wf1DLYhgi2IzO1oGSzD&#10;dz78HvFnMOkFlvA77DVAw7frFXeeQD23XydSth9DhzXqQueZiYXLoDOurlhUrY6lqHpD/Jr9y08C&#10;Np+qbaNhwr79+QE7CpJYHtP9hijc/YpesftVfQRrnVxO65aEJB6WP809jc5ELiwae75y2b3MA8p7&#10;2fvQrdSNMpgX1m+a+QvxBOM3N1JXKR0WtY+YfLNy6tzn1UgEBJObIRyFaenQVoAt0qHBBjtnO50U&#10;oVFHKDT8gBAN3a1VOmgHX9mk54+3OOwfw1RMh7TtVyMVtrchcTum8zlKDrE77GM1KaASggUGzgeM&#10;nk6+aYwm36rC8GYVJH1oGRqasVs59aVmdOt+Rm/tlxu+JRVvXG20OIrZRmTeq2okFJ3+EBfCHbYQ&#10;bhgox1/Vzht/QxTr9ZjKdTxBZY08LER2CwSpDTpqVGFv7eeGmRUdsyHY6bXnWZPsDi7acojZYbo+&#10;xPEjD9IKEBq3175XQKWSqUFV5C/yzqPneWfRjHvVlLAVZtd5em+mRWiWdB6rl7giq36mb0zt10tT&#10;6yn9k+siv3gohFrMXi4vGUuYdt+YNMpgMyZYcAEbMoG7s54pTDVsraHP3trPDVihcuXx/lhYK5FY&#10;/JQsOXiRcrNw4tWq+VwM73RENwkmuC94w2wSZTHWKP544uQ36yNt0peEm+V5Xq+aPfGJZpnNLH74&#10;7OfVsy8lS/Nhp59pd6qUdnbXifIOrl7MhKCwKSpMFK5OGmnECmAjqWsGsq4z9N/4XuiduOnxwHyY&#10;stfSXjdNtTL/KdHQTpQQW3iPbGCVUPyIrPWAQoDCGDVNnCKJq1MG2ut4VC8Rdt+CdX4th9DZa+M6&#10;JMKU8iMhy/PH3OLJx9zm5UsiGyTAhGamoJglFXOeMVsuwaR+bDHYTRmTidDjzxsh97PVcz3P1U2a&#10;d71t2IhdBmjUDuPsQRv0SiYea/zGdVfddNgUa3lQ31zsEt3Z2/258GsvOgOm6I4+WD0tqiBUCetV&#10;4ooflDMWv+/m3CRxVXYDtDStbpFfQp2SlQenRD9MOV3YvL8oa/QVXqnjGV7+qsBBb5am18bn1Eld&#10;mlQnBZaDwH5XMKscCgKmzMPcf1iYMDW4CtmhCdaAwVThMacryfZFuuVDXgZYrADrXWDGOax5gVnn&#10;MG1+S/hAmZmVcA172z8HzG3pCJhTPXKPAdp53yM1ujAYRReGopgi4B0UjY/RhSHoytO9ycvSGhQ1&#10;6kFndpPyIoYf5qGRx3ioywLh65UZpsmwgGJVHmY+u5giqw4uiNpkD2bfOLYQXuNCeI4tgZ0hD3t4&#10;wRIX94uV0Y7XI5JgJ7Vj8ZOUvsE2aWTm8Ea9ormX2iX6Bdpk7IkdgXbFDEPLQ7tnmVgIBrC3/2PD&#10;zFI43n6dTj4UwCgcq28KHZkRUXAbAS8/21lkObLmG6spvKg+a3mo3wYeGvAbYWEnJ8OUR+nnZE9y&#10;TxStyTKTrcSCX11YF60tYQjriaAwYEULLAwBSwCXRCIf7I44K+Bm+sN+ZRN+r5az+mGvHM8z9dKO&#10;xE9Ae6JdZVtfDskh+5L568BkYxmZdLxIL6/75Jo/R+ddc3tRHNaysu4LtaNau/KixTP4yHo2sxVY&#10;Fx/MJXyZ1RytnH6ezTO3vR4eB8I7mOAS9SLngvJQ+vBnsPIG9gWEJUQgcFgLBYTXsOUeuCPIKwOZ&#10;WRbh0LPcDYEF4LqAswBYarcz3DkVdsuGGdywWucgdj+wYgfcz67IEcrVj3qkbo4YIN8eY4+2vO1T&#10;Bn1R7GP8mGhoR21s58ZH7cfxUYcJPFnb0fykjqPpdNyqzdx0f3jJ1Gv1o2GB5cu8C2haSFU5rEuE&#10;pX0QtUDluiS2dp5ffC0i4KVpTEGAxkOeHXhd7n6w8Mu1n2ytWY3s2A678cEinX2RrpmnkmB/OFXf&#10;PxYdiAff70TmRcOqI1i4A2tfYPkIrH9paCvKNLP6MRtlmr8O4Wc3H8HPae+qHWu/htn5DxLjwGoO&#10;6FaAVd2Q5scnqFXUicgZWU9zT6EnuSfRg6yDpVsi+sWAJYA2w976INwl2MfD7ph+idjdJMJrxu+T&#10;SAifA5tOgubD0i5O+LAVIiyw875Rl614J5YLHxbbwYaUe2MdyKaUsOgOhL892p4IH7ZIbD/MKN5M&#10;TGXBGqH6Vvy27LN9/2jUXXjO1JrKN7XSGtndh06B5TGwuAl2K4T1PtBvA305pBDO4hARuwcQFLRw&#10;pwQZy26nbSqY97hOHmgyCHX+y2qlC97UzAcNh/V0hPg1CT+xxsNqRiL4B1WZihf8Po5+PK8yla/0&#10;rkX4B4Uf54AjH6bi3REzmAgfFg6C8CEtU9M+uknwPFAADXvxv/1qmH8K827Cc+zCQX7H8VQ65FSA&#10;5UCwOIsUAmcJBw3JSjNYuAixOlSU4K8hKRYIEVYZQxKIwIzNZLPP2xnr0c30tehgtOvbOY9qFICf&#10;B6FD3A8aD/4eYn8oTChUWEsIGStgXeHcP9o8A+FvCxuaszfaSbnyXtfCja8GFKoKfysIP7ov2d30&#10;t6ieCIejD/Az/F+jHoKcRr35P9SWfzwza7oItuswsaZecUuZiCXA4jLsjmDVKDSIHPYz1gDrFqEg&#10;QGggvFmBDaNupq0vu5W+jggdkojBUkBImnE1bSnZvFTysF2S101jOUQ5IHSI90HjwbWB4KFwwd1B&#10;9MUtWIPdXCE/GCyr6iXRRv2W6uZWaD4IvxcRvl+QZaaJpaB/456C9F/s+fIPdIl//8AV2GawhE4e&#10;VDYkRIMmP6zwg7APFsDBKj8IT0lB7GMsArQVXNOMa79Ew6JREDisv7ya6o+FLiE7xl5KgeWMPuh8&#10;ynx0jl0ZeDpxBqzJVEBBwnpmR/xbjOANSGFDoUPhw1JHWO/ZE99Ldx8RrGdLr9D8XmhDeHdFJwej&#10;6JYj+KktRvBRo578b7Oe/2sCW8I021lUPmStg2WWvSU65QVhvw5bxEZsEZv1iWuCpcggOOjjdzxo&#10;UHiJFTgsfr2QspBkdWGWY85htuwlKxunogPRY/PBmsC1gdChYIds1iMaT3bEZQUPSgDKAPG+3Ryy&#10;9q7QxqNaeEsnfmz78XzUbgwftXTkF+LK9yx7+z8HTMX0KuvpVCG3+y4UBAgDhAKrh2EZNSwZBYGB&#10;ZYC7ACFCpX0ydprsXPJsdDZpFkmpA4t4YdthsqQ0cRLyDbAOg3PhGtB02J6YaDsu4H7Y1fTB7q/7&#10;Yu0i8WQqs+lAYa7NbF6c7TzcHplFti9Anb348lYO1GvvU60Te06pHcfe8s+HBhZU545jBRmwpzNo&#10;H6wQ7c5aBRQGWfKKLQMKBIQHvhoEeTDaQwZaDgKHBcggdIjnD8aOUwxap1sI5wxYpaPsI9XOtfAU&#10;hTcfTOV1WcwLs9/CQ/038VDfdTzUexUP9VzGQ10X8/I7uvNftnYUxPdcaJgBS8U3RXZD6992VZqJ&#10;/yOTt0wthemWU6lS62nMalZY2QqWAW4B8jtBgcB6eigU2EH8cOwE+eZHjnmzjlonWo7Xe9F1iVa8&#10;62VegttVntLlIg85/85Djqd5aNRxHhp+kFfYazW/sON4/qum/ehi8VQ6gqyYxf9VvmKWXXw6QFo1&#10;GdYre59olWAqFkxhb++/A3NbYbbFZGEpLDeGddCwrBiEBRuFtx9NR055qpk79ZUm8nquiSY90ZS7&#10;XNEsxBod3tZBENdsAF3SyV30pus8Or/LPOzPcQGSJcr4WsiZBb8Fvwm/XS50j4q9uWHVbytnQcZP&#10;5+v/CczE9B9tXIRZHccJC7CgM2bFaSKs2SmtRwgStrwYUgLdBb63bWNBiwmxcOEoBmIhi7FmE+1m&#10;hc0tsYa14aDpqvlX27hplTbqKYhrYCG0Y/9eDZM2VO0pLzSz56Vpol/6UtFN+mhFYoEVgPBm/t4h&#10;A/ppPA/9Gg7b4asSNJoTMhE0aDcn7LGMwNu6CZStHLTycUicY2Kh1Zr9SzUAbd2ERVPCNF/65Gmi&#10;+emaWaMv81427E5jYQns2VM0NDpo0GaW1G/YSmIb9aDjWgwWvmnpKChs64zpwhxbOwuKWowQ5DYd&#10;IHxqZkvnm4qpZw3EQhf2F9T4FBr3FWaZ21Hn2LdqfGsEyqQyWHTLvlXjWyJIJk3iGCyXJAbL/QhD&#10;lKto9hSCQLlfB/z9i0C5NIGhJP59BsmlcRxDldL2t2V+rdjL1fgrBCokt4MU0ofBCr8HwQp/wiBy&#10;lN6voIQcQxR+90IU/vcC8RGIr7sLDCSU3MXX3sG/cyeIJb4mFIgL5jT7d2q8DyzQdSFyyZkQuf9p&#10;hlJyxK7plCqD5f4n36XkhCrxdcfxdZjS49hS4PUxjkGYwXLpUY43i33qsX//3wXWzPVE+ArJukB8&#10;BIYopGs5Bikkayrovwafv/pd+q/iiM9fyRFbBD76r8DWgglH/xX4/OXv0n8ZPi67i5Z/mz0SvieE&#10;yqXeQOwWCLH2T8VaOhVrKT5Kp3DEWjwFa7pXBSVe+LrJHLEmT8bXTgLia/FROpEjvnYiPt8TX6dC&#10;qQfHULn/BI742gmwVwR7ez8vgpTLdEMV/oPepWSgKrG22nPEFmGPff8AVd5R+PdXZahC2o8jvqav&#10;KnEd0RdreZ8K+vfG9UM58TW9VIktpxd7qz8fYLuUALm0PTBEvrQd8LbcjxBrZNv3eVe+rM1duV+b&#10;IJZ35P6tgYHyJZhw9G8dIlvWKgRHOxDxAINl/i0ZLiG8K/NrAQxS4R2Zf3NgoGxJOUNlkmYBKmRv&#10;+ecBsyWMTx3gbaVv7Q/xptKnFvAOewSGKP1qvs8gpU+N93lb6Vf9fd5EPtU+xFClpOqHGKz0qaJK&#10;fC6fvf0fGw/QOK0Q5VT6Y8QPSn2MF5WThB/jMeQj+BjhPz9F/Nv8j/EYGsJ7n+yjqKHGDwgTS8F0&#10;9qUa3xImYvp2HQtBE/atGt8KkLS72UBhFvtWjW8FGAMYeogXZm5LPWE/UuNbAFxNv9/4RYP38tLN&#10;xdQF9mM1vjZMrKh5fVdrZY2+pJU8ZLcWMrWmLrJfqfE1YWKpUdtqmiAD9oUbf1vwGPaFa9KTVm9F&#10;8y3QpIcwEfK0jjpEKZ0vCgvhdRsnqoD9Wo2vBVMLwdSRBykZbMbncoaKcDrBbM7Xy49+q57p8JXR&#10;wU2YDMl9YeOOcVepPOcz2mXwHjbxMBELT7KnqfGlYWIh7OF6SrsYNtUAjr0hSCWvz+sg2FHll55U&#10;OnuqGl8aptZ04PjLemSnFNjZxO2qIAmOJEs0/rzrAlFENQsNY/Z0Nb4kOozWToIta2DLSdiCcvQF&#10;QTLZfpLdgnLMRX35T7OI+ntDn2U6+ZC0FLaUga1qXM4KkybjI0kvjj+HXU5MfrZtBL4H1OqgQQ/d&#10;oZ8OO5nAnkGw96fLaSoZjqp7f+JW71X2EjW+FGCLmJE7DdJhVyvIQw97BLmcFGXNeGCsJHnp8eeQ&#10;t9jUSihlL1HjS6L/cr1C2JyJ27BpzHnd3NlPquRxm65Oe2BcBhERe7oa/wAfHdJrPkAUBwutYWsC&#10;2OVkUoBR3JyXVTLhPXw+codhRN3mGgbs6Wr8HcDOWOzLD8JUTF30Ca+BYHdb2CVrzvOqbxaGV8uC&#10;Ha5gFXx7Z+2vk2D1p0ZrDS1TMR3VwJJyZj/5IGCkasS2SmmwpRhkR/eJrBm3JLZmiW8MbDlTC5lY&#10;UnPYU9X4HJi209Br1IPKsZrBL2I/+iRgNSLs6QZbDC+KrBEBR3g/cFUlWCKqnoXwuYAthZsNECQP&#10;3ceLbefKf8N+/EmYYu33vFI9ZXl6PTT3aY3YZWn1kH9i3TJTK8qHPUWNv0L11hqiZvaC5MH7tIoH&#10;7ubntxpJB7Nf/SUa2tJBK7PqI2lS3XA4thyi8/MujP4K0GzcQ5g9/IAAjQ8RvBi2T4DaOApD2e/+&#10;ErA98dLk+sWrckyUg1ZXjoP9n9mv1PgrmNlQlxyOUmjUYarUM1SYD5tqd54gTGC/Lgc0rBq01tCH&#10;TbVhz2b8UblPnxFUM3nC6WoJ1Ttr1GE/UuOvYNpRq+WgrcI055MiNOYylet0ShgPgyFdFtCFppbU&#10;KNiO5tfedG6rkaIimym66T0X6cb3kegldJ2tm9BxvHZBswF0XkNbUUFnN72w+paC3hpijZ9jzuW3&#10;wC99qBxuN3OPUEEsbHbtclobDd5BpQ/aqBsNu5d/cDfzA4Zk+xnYuaT3SuHrAWtFqIevMKWZPZ1n&#10;ai1Mhu2/wEJwuFnbFLqVP7NQvptE3F8bEKk4ntDOgb73cZf00IRQYcnYizAYwuy1LPbUL3Q/Uy3H&#10;/UzN3NEnKindTjJ7/IyGvXqOVZLPvNwiw/e4Q8qobcbRAzeIEGwn39uPLujgSr8YscMgguxkHlCJ&#10;dDm7ndEttvEWhf/alw43Ewumw3/DBtq4gKqZddZqbiamdpqL6TJIzsDe3s8NUyv6OreNPHD8TWGm&#10;+zVmG3kojBa9jOKe5Z5B1+PXFK661zdtzwv3pHvZ+9GdrD3oesrKwhuJ6+UeDzVTLkZLi448nVNs&#10;M9Egmuzr9ozZjBs61qYEMxtoe1zXJwMsYGVgWeDaYKCdZMDbpSXrt4FfYGbBb8/e2s8N6BLGLiIX&#10;NBP637GAZGOu0PmwdTxoKuw23nqkKHx+QIsUj8tGxTdTNhTuez0h5X72QXQ3ay8KzdqJ7DeIXjss&#10;axI2dFabxDmPq+dAF8NCdmM96FibQbaQr0x+H35z/FX9in38T4iQ02lhkeMZYdjg3VplpmJqI3tr&#10;PzfqdRI0tHUyTxJ76aaRvnhMrzuGRe5XdVO8sKaSwRCsrRae2tHv7N8PvGFUDNo/frV14tg/eImd&#10;RtRIhhYtbLy9JLYW6echWwm/qIZmPma1n90+fvw1vZKx17RLPO9Qr9xvU9EQYY04KETm/5XUI+ad&#10;KYuO4+n0i2FrInHUEgN97wyNijxv6b8FYUFhgMDaOonenoid/upZ7lnkHVxV6R3CbIw9/WS7yBlR&#10;mkVm1iLZ8vT6aDlu1frG1c7DwpZNCqj01u2c3jPnU6KXmG9dfxdmuF6kcsZfp+UTbuiGjbmkp2Bc&#10;jwg5HKWRuY3wEXtrPzcaiOk2/WY2SNh53/OV87FKZd3m6yUwiRMwnxqXYJfzdhbWViiMafcro/ZO&#10;OnEBKRuTnuedQxte90iBTVGnBBrLxgfzMjp7aKUuS6qb7xdfJ8I/rV7ystR6pE8Htp0H7Z//Gvb0&#10;rIZmYN8Po1swvEhcD65PoEIfdUxU/J+ZWlKnlUb1XqObp8Je/QyfoA4uOjLYcZbsOvu6mgJXinHg&#10;LiDZAS6AsqGbDNMPxbrH3s8+XBCasTNz1pOqiiE7tTJcLvCSPc/XjOsyS//F3Od1CmHLebAAkrmC&#10;pA+pxe7hXOF6YIwXBtkhL8yAdaKc3gsqRWN386eG3M+HIRq8X7oaZjEZK5iECcCGdnQmVJKL2awV&#10;nteNoqHChMEQ54OVMnZGD4rdHmsfvSm6W8r8V9WVfdZS0Z4PeLKxpyulbY7sFbc8rH3GjPvVkON+&#10;o+jB640ifN7ULpLE1yHCh/58kjaEEz6uSxwP6BXZja+bBJtm91uqW9DLV5RpYknvYu/y54S5mHrE&#10;ZKtghJ9U8owIf+uZxWmLomrKQVvBXcy4b/wSBAcbZnd004kLy7+KXuVfQs9zz6Eus3QiPO/zlANX&#10;68WBVuPCIPvzw1bBM9mtgiferJzZeZx2XvcFes9GHzfOcTtVqdAen99mlHZ4r8XaUcO26RXBboiH&#10;4sehkb9Vzxu2xrjQYVXjCJPOWr+wt/pzoR5uwMzfZ/8GMlPEFz8i7gYKAI7ReffKbL0N0sBd4GhF&#10;6RtXKw0KYtL1KhlzX1VPhd3Mn2WdL7P20o5yD+GhfgtrRC2JZqyEpAshUY3KJtmhVckm2ZOuM1vE&#10;jzuHo5xztbL2hrsVOe01KIK9QIf9Zih32Fb19Zh99TM2hw0phO3if+2hk4dv9f+YO/6J0KS7qMhp&#10;T+UiSBEC2s8UAPj8R+S9p++At9AXL02slb00BbIN1VF2d2uY+qbgOrqbeFJmMUUreexNHurmI0w4&#10;mu6cvjaxbf67u5Sz+/OrpAmBlFKeJFcLLoAz1ZJ/ezoo2XGfftHk0+bJFXv1u5G9+pkNs0ciEytq&#10;LnvLPwcaWAl6DdmiWwD9L6FJh4rfz9EC719l3C5e/LZOviS29usVGfWRjadRXHjBTeS3Z1xyn7X8&#10;1NGXeUpLd/34lenmxbA3/+ZUi1eq+/ODBYAL4pLlTMPaPyWgCpoI2g97Np81Qn5BFplHYj0VFYkS&#10;xr0n/BGok0NVSDGuydz5T4DG3UXFYOqwLTzkZIkpuotiCe8Rwnv4vIu3Xt6qXBOl64Hqqdde7s7/&#10;tR+VM+o0r9jpDE/RwVkv8WDO0NgV2bXR8iw2QUJqbSQl+Vlq4cqVadUS98NpP5sexOMy43qgP2ji&#10;ufqJsLHq0YQJaOuLIbkf2qcfh55j2Vv/sQGhpf0anSjYK9lhr6EyiiTHCSFJccqT47AJciw9dfPd&#10;jlTJaD2KShl2kFc48igPDTnAKxi02igFUoGUJ8eB1CDZdUgBQG4WSWIttCSmQvtnP63O+P7gqozr&#10;gQxF542zYTth2Nl2z1vnQoddVRJgC+ElAeKcvst18ndFjVRyGSp+7albzN7+jw2YQQwbXhPh7zcs&#10;iSwMRJGFQQgKgePT1CslC7Y6xVlM5icO3MFDg3dj7uOViWfQMedfrUwpz8tSWAetKapLcrOQAsAW&#10;AC6IaD+bImp+WA3G9TyohqAl7HUL/L4x8fuwgfYJLHyHfYZkr2fIEUA2zF6ugwatqxy7+nHPlBUP&#10;u+d4HWj/5rNT037P+KW3qIQIn2z7bqgIy7kijygIQE/SLhavODA5rbm9sKDnKl56v/XM3smwh3JX&#10;X37WBN9e6S9zL5Xdyd2RtRJrPQh8bXFdtE5WlxQAWABYwzIuMY5KaihVv09Sg1wzRu4XKqNVj7ql&#10;e503jd0fM0Z2IGasclf4yEL3wybhIHzYJb3rIm0ZbEssDbXJNrMULmUf4ccEDPH1kui8KNf8vQay&#10;QasME1sMFmbZLuZndvPjox7+fNRrBR82q1baLeBn9pvSJJWJ6y8jKZeRCISPhQ1CJymhOOFj//9R&#10;4YPmqwgfNH/j8/5pJ4i/r4h0Zl1slTxknXEW7PncfbFOEQjfZjqlaGhDl7CP8WPCpLPQGlKAYJ+f&#10;12KEINnCm58D26/bzuUju4V81HUxH3VZxM+3nqwbtnivSzQ0lkB4r/JwgyrnvJJkIsLChQoWkqCR&#10;dFDY9VQkRWOzEoHPx24HQk5oFc/BPp9zO9ADSsLN343k4O+PJ04kle3h95Li+AaJY6GyXfOsZy5k&#10;JOo4onIG+xg/JswsqV2tXag3HT35qPNkPrKcyux7j4957cdSz0fP75IMuRZvp2zKY1JBMfMtfSJq&#10;5m1OsE2TJNQiFSrRfqzlIHBCbAkk4gGtx9bxfjI00tgqj/Wxy7lcWXE4xqPww6kAnXCIWZEOanvM&#10;QJIOatrRdi/qWGj8mNuBwSBJCwdeZPuxfNTBnY/ajeXnt3cTvuztr/PW7WSl0ilXTGK4PFznEhZl&#10;QWgIISIID0JGHDoqwJVALE8KACwgkw0z8REsAhKlcVqvmgoQEuRAchxIjDM9oHY6E+VMJXv3q7qc&#10;A2wiNGhcQUKcnSQhzkCSEGdDeM9SSGFS10rQmH2kHwb/12wgP7aNCx+1cuTnW3qIMkkqwN1sDq7j&#10;TPqnizH+CdBNfCdzf8H00KqFK191ypr3olYq0X4cNu5LHhlGCgALGFwQFAIhFjq8B8sgrVwu+TEu&#10;uDmQBE3F30/9o3oSE+VwebjecznlqaD+nIcLhE8K4Eea4WxmTe1qOYqvbNRNEA9ZJAatZ9J5jMSV&#10;LuRVcT3KZBvCEUjp9pejYu9nHpQ9YZOg+b74JWve85p5EDJCAYBgQbP9cEsW3AuTAK0madlCbA+p&#10;/yAnF9O6rcak/7uj0sDCMf6JeK9SyFrBuJzxH3U5O1iXA8KHNFCmVtRGED4Ol+Xso33/+MWe97qh&#10;nTC9cRdRCaR8Gri2Iu8Wl/zMDbc2odUJHV+eN4zLNr2yj/V92Cr6Yc4RJHnxSxS4DygA0GioSEHI&#10;4NcXY4HDEd7D56TrGXo2cX1B3A12X9C4IvE9hJgXKxUQrccVLaP10KXw8QRoTCYiJgGaqaWom5mY&#10;zjW3oyKqt9aozD7e9wvw9b/Y84tMLOn8Rl3oYsijAkltBm3UQ8O2Yu3Hrgfm2nDaDyEgaCdoKfjo&#10;84k+GYejx2fMelRVCVnlYBB8QVj1ovmvq5e9n3kORqmIqwHB4/qCSfuHBR+AtR6SXkK3wu9G6HgC&#10;5Gnx+JPWV+RdZFwOp/Xgcn7DwjexojqaWQmXNOyudddc/AMkw2SmdgvuYo15aWZNF0BaVch1xWSd&#10;Y7IIQVonmPTE+X5IVgatUIhMoAAuJPikbA3vn3wmcVZCcOZ2FJS5FV1K8cu5nbapbN6L6koQOPTh&#10;gJsh/fi4QUU0nhM8cTdMbA8FvCi4fdpRHOH8WetxRRvLVrTE5VRknlvzsktJrQ50zfoWwi5N+vKL&#10;sQs6wz7i9wuYZdy4pyDUTEw9gqxzJL8WbkFC9iCSWwu0H7d2wfdDcjKYAAXuhxQAdhOQLxEKANL4&#10;7YgYmRCYyaX824AgA92N1FVly8JaZoCmg9BB24mPx2FlueAh3yJu0ULBQmcauDmIcPbHOMt3vB1Z&#10;tPn1oAL/O7YFqgkvt6lUtOByJh1s8awSViRTMX30l378Mvw8M9hH/L7RuDvvGY7xs03EggGQNehd&#10;7WdzLrLuBzLMuZ00Ki8AyJUOLgPyLt5K26AMyNiIbrG5Fknav7SV6FraMrT6pTgTIhoQOsm1eMuY&#10;5Gskaf9UBE+yz+GCXnG/R/7IHfr5oACkPwfXRZBeauXjroWc1m9Vybdo4VwFxnX/r2F3Ydgv/fll&#10;GnV/kMT4kLgGogR93EixmyeK5tL8Ed8PkQ9klgP3wya9JAVwCrsgKAAsOOgCPp+4JPcdoZNciytI&#10;6r8raVJ0PmmhfHpw7XwQOmg7WA34eEicSQSPLcrlSCVSwFDPDIfsc7jgQQHKU/75aqPVT3rmq/p6&#10;0HrIv/VrT50Sc7Hw0a8D+aUNu2jFs4/2Q4AHwjexpNKb9qXzSXo/SHa5nEleBuOnEHqOYP1/eY5F&#10;LLAxZ0jCS9mfhb7snXyLXOq/1U975U65WjsfCg2sB3w8cTWg8SB4XMBgaSTtHy54UABQhN4SbJF+&#10;esmQXVrV14PWb4rqjnC4XNR0KE/x6yB+gWEXDX32uX4QmGoIcXycb2ZDK7ov1CZaBu6HZBuFAgD/&#10;jwtg+A5mhjEICgQGiSrBCs4n+RYzSS6x0NNA6FIsdD90KXUJEfz5lAXo9+R56Bybb/G3F/ZpUH9A&#10;dlGozMHVEI0ngq/IMAoKAIoA7hDSDa570b1IVesXXOtY0LinMBe3U1Cz4bwiU7FwAvtEPx4gVWqX&#10;uXQeZI7rxRUANnvwu5wFgIBAUOWZRnEh+NzulFKh6RVCfzfR5Ww25+I0dCpxKqlYoRDhd6BSJ4ku&#10;saspFzz4efz/IHhQCOjBHLam+kvQer8AcWGj7sKsNq58WWtnPmo+gl/YwFI4nn2MHxeNutMyyKXI&#10;pXllklqyFoAFAwICQUG3M1iBA9ZaKIRjMdOyL6VwQoeUrhXaDskuT2PBcxlGRx+vmkWEjgtxBLYm&#10;aFMQwbOuBnI2QsGDBYIidIWMdLNo5LzBLKtxH6qggztPBvng27rx0S8D+K/JXP6fAQ2sqIW2c0Sl&#10;JJklVwCsCwLBQCVIkh5jK+AKAYS45fGoyApNZ4WeDBlGZ5ZnGIWRKeg6YITOXE/8O3ZrA9cxGUYh&#10;1CWuhhW89Uy6oM0o6hUWdIzFVKbHFXpeW7nwi8xtRQrI5cXe+k8BzSY96KLybKK4AEAQJJMoFgzJ&#10;sYvdEEl4jAsBfDS0B8AdOe+vnvYnoScxaV1JllHceh2+Xa8IzofrIJSE3wGrgqiGVK5+Okq7OaLC&#10;9q7Ui9auWsk283mlNnP4SDyTjyy9+QhrfIF4rHHm+jd2ZdA2Ye/55wF+KCfxdKoAEk+CyZPsoZA5&#10;FDfCuNy6pBCw0EB4oLmQX3fE1kpp7+bSnUp6KLnUrnvDXYuhwMB9gQWBb4ff6SPVLrCeRme0HCpM&#10;E8/gRfVczkM9pDzUdQkzkGM9hy/rMJYf3XdW3XiIbjZGdkOtBhpk/bQrUsyshRmQ7dOWTeFKkhtz&#10;VsAWArEErLHgjsAaBm8wTK/QdE7oMBrlgUbvqx1mjwUOBYYLrwgXak5bB1FkWxdBfr/NvNQBm3mo&#10;3wYe6rOGh3qtwMJfylNYTudnNxsoTO80SZi14rltEcT0IPi5V9u+NbWkB7G3+vPBWKyh80tfKhWy&#10;gULaVewK2KTGbA5dXAjEEnB9QBIb44KwX22YpprEGIR+JN4dbXo0LN9utiizjSMd03a0sGjYfl7U&#10;iCM8NOwADw3Zw0ODdvKQ/VYe6r2Wl2czkx/XbACVb+klSC7PqespRIsDOhRCMuM1r21KYI8H9jZ/&#10;XtS3oiyxZsZAKlawgvJExrgQSL51sATsjpiC0Eau2+tn7I8aL1txe1D+kEX1X3TyEKQN2sN7Pfo6&#10;r2T0FR5yucBDTmd5yOEUDw0/xisbuJ2Xa7uQF/XrAGFaO1c61mYmLYP/4fLqkjSvkIV0ghCtf2tX&#10;CsmMzW3pTHxrP98czQ8BOqnajxWkQv7b8uTFuBAgGTEkJQZ31M1HpLSeTmVbTRFkTXygmY+JPO7y&#10;kHuwJhoXwENjbvLQ6Mu8oqEH+QVd5vPfNOlN5bRzoWNt59EFYFHlCY1xIRNt9wLBM2lfuWTGIPjm&#10;fXULwCLZW/tvALbdaj8GuwHIIA2FwFoCCM1yCpXTdbFW1tQwTTTlhSaa/FQTud/RzB9xiJdju1Dw&#10;DLuQPBwqptnOoN9C5Q2WAwInWaRxQXJCh99lhF6h7SShMZtft2EXqvA/uwkStCBbDdOKAR8M2Z9B&#10;Q9u7CpKmR2gWYSLPR5oFtrOp8P6zzJI3vxhS0HW2CPt5xlWBpUBBEQ1XFTi4F1VNfz91NxZ8u9Fa&#10;JabWwkzo/mZv5b+JOpYa9RvaUblYK0s6uWvFzI7XRNMjNeVtXATx1jO0E2DECWYYiKfRMhAuRyZ1&#10;NyNskr4bUndjgZen72azS5dnlGa1vbWDIBsGeti/VwPj/9qNFWbOTdZEkx5rZrRyFKRYYI0durJW&#10;Dgz1wYiT2FuYSYSrShA0ETaj4ZzAK9J4V6TwbjNaUNyomzDdxIJyZP9TDUCLodSz+enYzdzTTDW3&#10;puPaOGmldgQBegqLd0YOKdseObQUBPsngqA5YZcLXMW9gKaPFhQ16UdF4UpenZmaQ/322lVhJnAj&#10;W3riwmxNNDNWM8/UUuiGv+I16KxRx8ySeo6FFtnJQztp2d0umSBUqCw5glYTYkGrJqkHtnXTkrUa&#10;LsgysxFmYhezE//mfyOM/FyAoKc803w8O1EzfmGOJsIxe9jgXbznWFgh7CkE5pZ0f1Nr0X1zMZX7&#10;ywDhs5YjBRmtXQTFbV0FBW1HYzoJCls6CYqaD9WKatKTijIVC5NMLOlDP02v5NdC88FU3qJ8TTQv&#10;TbOojbPwiWHrzxox+r/anYQm5tZUZ2CDTnSbRm01jNjv1PhcNLAS2HfxEbz4aZdgqqHGB0GyNyuk&#10;n72BnRpfEIEySQ7HYJlUvcX6t0KQzM8lSCZN4hgilyQGy/0SA+VLO7CnEAQoJcaBcr8OgXJpAkMJ&#10;MP5d+sUHyaVxHEOV0v/GTlH/FEEKafj7DFRI7wbLpfuBWKheQQq/N9gtvVZliMI/DJ9XzhDMIIXk&#10;VeB7xOe+DFL4voR03uxfqvE+gpTLGmLBPwxW+D0IVvhj+j0IIkfp/QpKyBEL/h4wUOFHiK+7yxEK&#10;Dgv9Lv6NO/g37uCCI8TXhQJvyfxbsn+phiqgALDP/yNY5o8JR+kfITLJjXfpfz1EJsVkjkEyyTVV&#10;Qp3xLv2vVNDvCr7mMhD/F2yCqgbginKFNvb3Z3DkcyZELj3N0P90kFxySpXBcv+TqsTXnMDXlBNf&#10;cxxfiwlHwmP4HEw4+h/DruwoR2w1fdm//++CuBy5dC8W5p4K+jFHhXQ3oVy6G7uaXSEKP0zuKN3J&#10;EbucndjV7OCIXRY+SrarEl+3DZ/LUrKVI3sb/z0EFS22xEJZh4WA6b8ukLyWruWIhYopWYOFWU5c&#10;GKsr6L9KlfialRzxtfjov0KV+JrlFfRfxlC6jL2d/w6C5MvaYMEuwQJdggWwuIL+i7CmYjJH7EZ8&#10;OGILwUf/hRyDMLFVLKig/3yGEsJQuXQeR3ztPHzNXOyGMP3nYjeGj9I5QBy+/neySgTn+1TBAvEG&#10;YqF4Y4FMxQIhxALFR+kUIBYKIRaoF0OJF75mMkcs8Mn4mkkMJZPwtfgoncgRXzsRX+OJr8WUeOJr&#10;PPA15QyV+0/giAvjx52J/Lm4iXz4uDXrFlzqP7qcMjhKXcspk7qGlvq7cAyS+buElEqdK+jvVE6Z&#10;vxO+xlGV+BqH0FIJpr9DECa+ZhTHIHL0H8kxsFQyEl8zgiN7mz8nQhX+g96lZKAqsW+2VyV2PQNU&#10;eUfh31+VoQppP1Xia/qqEruyPu/Sv3cF/Xrja3qp8qcNQ++i5dVwI6grFkoXVWKh2jFcRo5YqLYc&#10;gxW+hHcUEhuOuK6wwQVnzTFQ4WuN3Y6YYwAmdjVWdzHhGCz3Jbwjl1hyxG7GMlS+1IJjoNzXAl/b&#10;Gcje7s+FAPni9gFyafsQuV+7EPnSdrfxEYj9b9t7mHDkeBdXyHflfm2ga4DjHbl/a2AgyxDZslbA&#10;2zK/cmIX1jJYtqScd2V+LYBBKrwj828ODJQtIQyVSZoBA1TI3vLPgTtKH72AEkkTYGjJ0sa3Spa8&#10;w+ASSaP3GVSypOH7DCiRmgeU+GDCUWoeWrLMDF//DkOKpaYhxT6Y3NHH9H7xcpOgYt8/MbDYp0Fg&#10;sX85bxf71gdqoJ9ozDcQ+dTheFvpW/t93lT61HqfIUq/mh9ikNKnxvu8rfSr/j5x5V7tQwxVSqq+&#10;z2ClT5X3yd76j40HaKvWNaXUiGOI0qfShxiIZhsGIv/3ONsQC8zgQ7yGZul/iGBlH2KQcobuh4h/&#10;S+djZB/hx0WIcir9MeIHpD7Gi8pJwo/xGPIRfIoP0DitjxH/Nv9TPIaG8FTJPoYaavwl/q9eJ42G&#10;+KhWGjX+G6hhp2EEa/lMxOoEqGr8R2BiodUaK/1rUzGVaWZJXVLnxlPjp4e5BdXZ1JqObj9OK6bP&#10;Bs3oRt2FqbU7adRgv1ZDjZ8P9a20mpqI6ci2o7VS7bfzSoYf4cX0Wc1TmIrpG+wpaqjxk8FUQwir&#10;nJoPFCT338IvGrybl+oeyAsftIun6L2WX2pmTf3OnqmGGj8PTKyENma2gpi+qwVZQ/dqoWF7tWTu&#10;AfywIbu1FEP3aKEBm7VKzG0/P3O8Gmr8COCZiKmdzQdTYcP2CGSQRxbocFoYNva6IG34ASECDt0j&#10;KGk+UJjVoDPfgr1ODTV+XFQXa1Q2E9MxXRcIk0cdpRAQEimPOkLlTXkiKHQ8I0jjPh91mFJaTBIm&#10;Qq8PbEvM/oQaavyQ0DK3pkMG76CynE6KENAZeEqE3C7ScRPvCUsdT9CF3HdOJ2g0Yi+db25F5Zha&#10;CT3Y31BDjR8LsB+WqbUwqe9qOtX1nDYarULXs9qKsX9QuWOvUa/LP2M+Jxywkco0EwvTfoq8d2r8&#10;94Abt2tsptPPxlzURWOBlyrodkFHPvaqIHnsRe275Z+z58H5o3/XKW3nIso3sfiPZNtX4+cBbGPT&#10;pAcd6X5VD7lf02d4XR9NYIk/l7tdFiSPu677vPwz7jzM8fi6Ebt0E0wsqQxIi87+rBpqfP8wEVPr&#10;us7RLvK8aYA8bxmgibcM0cTbFfT8w0DuelaQPPG23rPyz/E5cC5c4/EHw2YDqScmFgJv9mfVUOO7&#10;h5apFZVhv0E/0yuoEvIKZjglxKicXoGV5C5nhEkeN/Xvln/GngfXTA4EGqKuc3Qe4XbDYfZ31VDj&#10;+wak4DO3FilH7TZI975bGXnfq4ym3a/g9PvGaNq9ynKX03TqmAu6YdO57+A8TLhm6h0jwu7zdR+b&#10;iOmD7E+rocZ3DrEG38yKShmyySB7xiNjNPNRFTTzMeaTKmgW8Clh6ehT2gXD9tPFsx5VLoHvCOE8&#10;fP6Mh8ZoOmabEdoPTSyFnuwvq6HG9w8TK9rXZrpe6pznVdGc59XQ3BcsX0I2c8xX1dCEqwYp9psp&#10;+dznVbLgc/h+DhBfM/tZVTTpZuVMMKI6FoIm7M+qoca3A/a63Wu206jFvv1sQAYAM2tRvHdQlcwF&#10;r6uTFM2QqpmQTd3sfdcoov96rPxhVTO5NM5wLknl/Ko66j5XP93UUrAX/5x6x2k1vg3MrDQam1kK&#10;Q00t6Zv/Ji1dAzE1o1EXUdHMe1WzIWP/4qhaaHF0LbQEGFMLzQ+rHtl/DaVYHFkzn3yHuSiyJloU&#10;URNNu1tV1ribKFS9oEWNbwJTK2om9NK0GiV8Y2YtzK7x73dC1zQV03tbD9eJ94urjfziGUoSgHXQ&#10;ouhacSP36ib7xtVWku/wOb6xtdHcZzXysdEkqPv31fja4JmKBXsbdaMieq7g5fTbppnfyUMr08RK&#10;0I/9/t/i/3Dcvrn5QO1Ev9jaCv+UumgpywUvq0f4vK3xDF77J2Mm1UXzw2vKmg7Qjq7VQaMme70a&#10;anxxYKWnjzXrLwzru5FfNHg/L9rxJO/twO08ZetRwvtfwOu/AxOxcEzXmfrJyzPqoRUZ9dHy9Hql&#10;OLx5SV7jz/B7NO5k1UQzMRVet61GNfYyNdT4ssChjU+TXtRr+82CQlhQ4nJWK9f5HP/VkD1aCNhq&#10;JB38NSaUmVgJfbvM0XuyKqcBWplVT7Eyu14evAZD6DRWJ8rEiprGnqqGGl8WdTtptcAKmNBzqSBl&#10;xAGhcsQhIRp1XCti8mNB5vD9AtnwAwIEbOdCPf8aKabqWGgYmtuKZPOe1UpeW2CCgKOPVoto0o0+&#10;1uDzMjSpocbfh5mV0L/lSCp9xGFK7nicRoQnhZlTXwqKXS9SUWQhyRGGVt5UDg4/5rOXAjRhN4UG&#10;VoJemF44XFrVwEp4HB+DTS1F900sqcfm1gxNMM2sRA8aWApDcaz/O65lNkBD2sxKMJDk/7Slw2bd&#10;q5U0cmuV8F97iY6o87ip8VVhYkXv7jqPSnY5o43KeVqExt8SxGCvn+58UqSAxSVOJ2mymKTPCirN&#10;XEyXNB+gnWw7TRTWR6KXNHCDXtGwbXq5I3br5Trs1S9y3G+gcNxvqHQ8YIjwETkA9xkgh70MR+02&#10;UI7aqV86bId+8bCtunlDNurm2MzUSezkLshoak+/NLOjo02thBlm1nQ4Pp42taAcPjM/39cAD4d5&#10;puxrNX4KNNEQmInpqzbTtKPH/K6jHHNBF1VQO8/zrrDE7ZIofPTvOjB/nltkAiuqZE16Ulk9ffRS&#10;XI5WQq7HPk4XID6H8Ighcj7M0OkQ5kFsEAcNy9xP1I7tOk0vfOA2/uuuC6msgRtEiKP9ehHqt5qW&#10;9/Sj88S4xmloS6XhWifL1Ia+3ri36ETr4dq/d3DRvoJ5vtVw0clfe9OHzG3pvaYW9EoTMeUI25/g&#10;J9ViHvjz0aCjRhVcc/mZWVPPoUZjP1bjZwEOdca1c6Kekzn1V8kcekKYKz/+qs7DCbeFmWOv6BaN&#10;u6yHxrGLSWAhCRgHVsoIK4e6KdfiNmbdTNyYQ5i0Ofdq/Lo8/6AuKW5njcrGnK5UMvlCvahFNzu+&#10;XHvX/u3SoC5vx5wyypx/o332teTVRQFpmxQ3EteVDf+t6tupb3lRS885JPnf6Bk177zF2+2P3GQu&#10;GxpHtxomirf11n0x5lSlwsm3KxfNeFgFTX9gTCbDTb1TGXkFG6HJQZWYadA3DdGEGwZkvv+4K3rk&#10;fl3P6ZSNOKRdMGSzqLC3P51rNZWOaOcsuN1iMPV70z7CU026C0836kZdbtSduvFLb2Foi+HUM4sp&#10;WslW07TSzG3oV3XF6p6lnw7QT96oC5XuekK3gMyRV6HHTYOycdeFmWOuU7nuf+iXeNzQx0qFqbKQ&#10;ZDxWrl/6iN78Ebmr5EbSuswV93q+nXSlRuGEC5Xl0/4wi13/eEBsUMaOogfZB9G97AOY+9CdrD0o&#10;NGsXCsnagYLStyl99g3PGPMHL3LYIX7qusvuSX+krFV6b+ob3tmpSpzHBePiua9qKGBKw/yw6mTO&#10;D8wBmv20KpncBhPbpt03JjM7YbozGMCkADAAfP9gANiY4R7BWN3O41oL11gQzsE6YGjPQBtm5GEK&#10;DYddIg7xExyO8SMH7dYqsN/ML2w6SJhtak17YTGpN8D9mdCwk4auqaVgn5kVXQLLACcGGCrK58mX&#10;z5c3LHE9TynGX6GzJwdUUoJSAcmCE1hQwi4m6ThOO2rhsX73Jl43LsVEE69VVs4IaFDgfatuIX6v&#10;9LhuXLbx2YDw2+m/Fd3N3F92N2svNoDd6GLk6nxL1yoJ3m8083v4CmLn7BgcbjGyTv7AFYYpiyNr&#10;ymAkF6Y3wHQGn4iaZL4PzOeZ/6o6mdgGk9qIATyqQgwApjiT+f5gAOU1ANRkuAbAtRbUAG4QthED&#10;oLPHXqVee94RJLleoN46HBHmDzsgKBu2V4A6TdKKw2HOuf9h20KNrwFTMb+DmSX9tuMY7dgLLzZG&#10;9RvfsrjrbN0EMkdeZS494d1KRU6nKPmEGzqxZO58KPaumF4hjHHAQpJJgYaok7t2lMvRys+9Aqog&#10;r1tV5HNDzV5PDapSOiWwCgKSz1n63G364F72fjRn+9DwkYe0kmdEayo7jBekNeqinT9iu3HC0tR6&#10;ZFQXRnGliXXINAeYygBzfWA+D0x0g1oAJrTB7E4wAJj+TKY2PzAunXrHsNArxCBxYqDBG8/buq8m&#10;3KJT3G9TRR7BwtyJIYK4cbfo12Mui/JdzorynU+IlI644e5wjCbe324eFd3QTngXeptYcanxMwA3&#10;1no2tBYl2M3Szhy1X78YGpqTzzRK6ziiWkFfqV4MmT//Hmc8rlw86igtxyHQW/CurIIRw+BibTAI&#10;3MB8M/2GaX5Q2pa0F3nn0fPcc+h+5uGSWXdrp0+7WxVNu1NB7xDjkn4rRTHTwzWLxtzkpZrZ0fI+&#10;kkqpKzLrK1dmNiiTptRLnPW4Rpjn9UqR485XeuR5zejOpNtGzyYHGL2dElw51vuOcYJ3qFHalDuV&#10;s7xDKxVODa0sm3rXSIENUoZZMCXEIBfH/zlewYb5k28byqGGgtqJhGls/A/hDzTYXU5rI4fjojKb&#10;GcIkc1vBrXodNeqy4lLjZwD0cpha0tHjFvdOfJZ2pTC28IEyrvCh8nH62SLJra6x4kl6idZeOlng&#10;Rcn8eRXOeVVFNnI/XTrhhmEUN3eexNrYMLh4e/Bv+q/EXjo50x9UVdxK3ZT4Mu8Cep73O+ZZdCZ+&#10;Vtqsx9VKZz6qhoCDNhhEj7/Fy5z2WlPZdz0/3NbLIGt5WoPiNXkmpatz6stWZTcoW5ndAK3MJNMa&#10;0LK0egjm+EiTPlADwNRmmNLMtgFmPcH39YHwh2kAG5CF79BGgd0foKE+8rB2QVtHKt1MTOWaiIU9&#10;WHGp8ZOAZ2olPNKmb5VXTxIv5yQUP0YVfIISMeF46Maq8Kb96Jzp96rlc/Pnufn0OLxQOuwXZeGY&#10;OZ7MnccNTlhcQhaTYGOYHGCc06SXqGRKUNXkOc/w589rFC96YZInefNrwbLXrYuWv25ZOOdFdYXT&#10;AaPMgbt4b72ea8oxizuMEaY4+bd5uPWGd86B0AWFsy60THU9YpQ7fKvByz6+laLdjlWLXpYGBlAf&#10;LU1lJrNJ2BDonTYAhD/QCIbwh20Ak5oJaiUIz3BoxjV+IfZ3PKSb3m60dsII36axmx4MK3DdUS+1&#10;xyKRvPVIYYKJlfAOdGuyslPjR4WJFb+jqViYuXyvV2hM/gMFp/Sg8InFT1FSyTNCeA3sNbr5m35S&#10;g3BQrHJiDwte1vmobgyO7d+At/V5y8XczEKSLjP1EhYdHv4sLO8KCsu/gl7kXlA+yz6nhLAnNGtn&#10;weIblok9llBh7nd4JZMe81C/jVpprscrx2JvXTr3BVba59WV857XKpj1tJpiFtQOD6uhGferouk4&#10;VMIhTrHrCaPM3j76r9o5aed1m62f4HWzWuKSGMb7lzeA2R4gEvuD8uPayPuuMRpzxjDNbq52NG7M&#10;Z/WdXv/VtGOWieP2m8Wtf2yffDhhPNr0eGB+/6U6Bb38tFHPJdrycbuaRTbuoV1gKqansGJU4wcD&#10;9vbUhnYDahbcjfk9O674IYrHTCh+VKH8Je8r/xN0N/Jcbus+xgWjj1eJAA8Lc+hhLr0fptNRvZj5&#10;b6q9gZCDeF0IO7DiWU/WiRq0vlLagoia+U9zzspA+V/lX0Iv8y6iAzf9cq2n6Ie7/cEr8bjDU7pc&#10;4GXhtkbUvBfVSnwimNqFWY3FeO55L4khoDnPquPwBYcwKkbgHVoVTQ3GjeXbVZSTbhrLJlyunDf6&#10;uGGh4z7DkuHbK2UP3WqQOnQL5ibDnGGbDNOmHW/3xvtss/BR+w2zR+02QMN36qNh2/TRkM16aPBG&#10;PeS4q3rOrnDnoj3RLjKHrTWyB6w0yNrwpF/mvjgntCNieLGde81oMyvqMsiSEakaPwI0Tazpa5aT&#10;dBI9jzUueJNzsyiu6D6KK36ADeARoWrYw5B5D98FvDme0WyAKH3h69oFEGoApSl1i8aerRSJDaIU&#10;el6IQeDQQ+ylGzvhYuWUvUlDE5/knip5nX+VeP4Vhydl2HqLXrte4cnGB/CUbjd4Wa0chJn7A5fk&#10;rIlv9cI3riZaElsTLY6piRZF1cCxe0WIBR4cujAZI8AG8JipCabfw0aAG8pgANBzNPmWMZr0hzHy&#10;vGaMPC5XRu4XKqNxvxuhdY/6PF//qF+k2wnD4q0vhuccjplY6PV7o8SRYAA79NGah33ipEF2ac67&#10;ar6ad7l94r5oZ/m+GFfl3mhH+d5oZyUo/744R7Q7akTZuM2tIk0s6TB1GPQDAHYpNrWig6y9tSNH&#10;bNcvxR6v9MCTaRmxoPyED7ARMLUAZwgVfEgMBM659GBnrs0ko2crcIMTuDiqZtaSmDoJ0PBcho1h&#10;5p3q2b/0oPNO3lmfHp7/B3qTfx1dfLYlsZtb4/QeS/kxrhd5xWOu85DLRV5Wp7F07pSgasnSpFpl&#10;kqRapeuT274NzdwrP5c+LdovvlbZEs4QorAhsF2YEMODEUBNALXAbFwLcKEQ9Bp5h+BwCLpOb1VB&#10;E1kDwDUBYwDnjNCY00Zo9IlKirEnqkePPV4tzmG/YZokxDr2UOwExbEET3Q0wQMdSXBHh+PHo0Px&#10;Y9DBeDd0IM4V7Y9zwYrvhPbGOqA9sSPR7tgRaMHv4oxGNnRqHQuNBqyY1fgOoQWzJO1miNKHb9dH&#10;I3YZoFEwaWyfoWL/kykREXlBytiiewjIGAJrDITMezAS7hyvZUPCRmypHL06twFanlkvaWVWvdKl&#10;qfVKu84wSJ+0dGDcq6wbZQdu+SfbOJrnthsjSBx2iJft/DsJbdDgPbys5vbCzB2X56XfydlTuCaj&#10;cfqyjNoIuDQdM6028k+tjaTJtXADthYOq2ohUhuwNQEJiaChDeEQGwqBAXBhEHSVvlMD3MDe/2pl&#10;NOFSZTT+vBEad9YIuZ2qhFyOG5a5nayaj7195olEL3Q8cRKqUP7xWPnHfUD5Hd9R/l0xw9C8362j&#10;zSypiPrtNaqyslbju0ETDQGssuowRjtu6Ga9UqjeoZrHio9W3u4fE10YiqKLQlFM0R2Wd7GCVxDe&#10;M2S+h3MD3x5Ntxirm7cyq0HxmnwT5LzbOGrApFYvRs4Sp3Z2qpTa1ZcXPWQvr3DECV6ZwykecjjN&#10;Q939+HE2rrWiJK+axy7LrKNckVMHAVeyXJENrI2NiTUEYgS1Kowgnq0FonGjmjWAihoAN2a5GgCH&#10;QNO4NkAANoCb2PtfxwZwBXv/i0z4M+aMkWzGtUZv5/7ROnziWZPn+yLcsjnl3x/tphh3uE7akC36&#10;uV6nf83cG+1S6n2uRcTqhz3S/6T8scPQzpihyGtPuyxzsSiyajMNbVbqanwPaGBJObcaLooatFm/&#10;DBp1I3YaoJF7DJDjXsPSEy8X5EYVBiOGISgaWARkDIIYBvc5JnfOoq3jXnUaoxtp622Q2XGC8E2v&#10;Vfy8gTt5RUP38pTDDvDQ8IM8NOwwr6z/Rl5Up7F6KVNDquUtTa8pBwVfmVsHrcrDzGe4ugAfgfAe&#10;f06MAp8HRkBqApVawBcMgNQAjAGUz+V5gQ3gKW4IP/pz+DMZwh/s/T2v4vAHe/8Jl6rEn06cjk4n&#10;TUcnE6diTkFrHvVOcjtaLXf4Lv0yqBmHbtFHgzfpoYHr9dCANbrFo7ZVz+mzXEdmv0o/b/3jviWg&#10;+DuihpZufTuwZGfMELQ1YkCppUuVeDNmNzh1I/h7QN2OGo3MbemCPlLtzKGbmR4NUP5RWPmdDhoV&#10;3ozbnhNRGICAkYWBLIMIo+BYEIiuPN2Z7LGkf0J310Y5Fh46z7st5mf3XsvLH7CJp7TfwkMDt2Fu&#10;x+HMTnzcyZNZz+MntB6iG7Pt4tz0p+lnFM9yTis25DTNJV4eFJ9V+DVFdQnXFuMjsLAuYwjYAOA8&#10;qAWWsQbgn4JrgCQIgWqSEAi8P9cQXhDGhD+kFwgawA+YBjD0AE0JIj1A5Y1fiP3Hn6+M5ge2enMq&#10;aRpR/iOxngqng5XSHPYa5jjsMUgcud0wbegWg+xBm/WK7Dfoldmv1UX9V+mifst1UB9/HdRbooMm&#10;HWuSOunYL2+6LhChXov1i/yCLJN/e9tP1riLTnx9S347Vvxq/A/Bww3cwx3cRBGD1uspy5Wfjfdh&#10;4YjzQUPFiqB+Wa9yrpVeeLwjc4Jf3/huoxvldHDVfWExlZ9s68Mv6LGMV9xrOV/ZexUP9VnNQ33X&#10;Yq6H/nge6r+Jh7ou4cU2HSLM9pD0ir7yfGfei5xLZdCrczzTLWFjRpuCNZm/FGIvXkbCG6zYoOCr&#10;C+sQpV9bUhetkzFHYgzYAFRrABICgfKz4Q8X/7+j/Fzszyk/2/sDoc8HlR83fMcyDd9S99M1o6Zf&#10;avzK/65NFIQ8RxImoCOkoTuWxPt7Y1xKxx00yWaUX7dc+Xsu0UbdF2kjUP4uc0XIdjaNjzqFPedU&#10;j4R0qBBqsmWgxv8CVXADrGEXYXz/tdo50HfNKf/wbfqyXn46se1H02md3AXPOk3Uyraezs+3m8tX&#10;2C3koy6L+KjrYj7q5ovpx0c9pJhL+QgbAOq5lJ/ZeTI/vs1Q3Ri3HWbh2Lvm+L9tnnk366A8LP8y&#10;egXMu4S2p3QPA2WFhivE76DEf/L8WNHLPT+r+H/y/Gwj+NOev6Lnp9zzs33/pNcHKz/p9WHDHuL5&#10;A1pGnYifXPY5Dd29Mc7KPTGOyvXP+2aP2lwtsqdER9Z/uX6+NMQ22/tMi+wus0X5E480SVjwR6fc&#10;MbvMIxt3ExWZWGg5ssWgxv8CZmLhpPau2rH91+rKxJN1Uts4CMPaj+Nnd57EL7KcyldaTeMjq+l8&#10;JJ7JR9az+MhmDh/ZzuUju/n4/QJ+TmcvXkSLwcLsTqOqhi89OCHh8rNthZdjlscve9kua/aT6qXg&#10;aUHpYO7M4rd18oMztqWfTPWIDc7cnHYxY/YzUFYpVlpouBIDyMIGgBUaFBtqAOLhWUNYzXp7+Pz9&#10;mF+156ci5q+BfNhBMNLvT2L+an8R85PuTuW8gKaJJxKmoBM41mcUf6JK9yYo/lii+AfjR5Menv1x&#10;zmjvOw3d4aSXBxq6O2IGYw5C26Pt0bboAZj9kf0C06cmYpIBRr073P8IWuY21Kvmw7WS243hF3Zw&#10;56OOHpiefNRpEh9h740spsCRl9l2DO9ti2HCTNupui8kh5wzvU42D9t8zyX2JfbgxJOzvJa4rGD6&#10;nSoloFwwAQ16V+Y8ZwadIPTwwV7YB3tjn8iaysUxNZUQooDCggFA2AKKzNUCnCGQHh5Qdk7h8eck&#10;1OF6e8Djc+EOq/jQ5//n3p7qaLZKyENGfNmQZzJ4/evGspWPbFOPxk8uOZXkTRT/ROJkovjl4Q5R&#10;fibcAcVnujedVfr2R5EeHkb5h2LlH8IofsxAVvEHoK3R/dDyh3aZ5mI611RMXawr1qjHloca3wD/&#10;Z2Ij2NJsBD+x7Wg+auvGR1j5Udux/NJWzryoZgOFWVYT6ad9l+lkDduqm++wz0DhfMiQrJl1O1kJ&#10;ugDJQBCOizMeZ52WwdRjjsejp6VPDa6qhJBiBg4tIMSY/aRqCfa6pTBvHgwAFHJJRL2sc6mzMyXx&#10;9TIhRJFwRkDCIEys1KQ2AGNgDYILb7juzXKlJ12cWPHLR3wrennIbE1m7s/H+/lvGiPJ/XYxZ5Jm&#10;Mr07WPGhkXscK35FuMMp/of69bHiY68Piv+u1x+CCV5/YLnXB8XfEt0XbYnqg37toZtsbi1CQDMr&#10;OqZBJ7oNWz5qfA1Ua6Fh3KiP4G6rUfyyVk58hClr0kcrtd1oOqK3v3beoA16aMhvemjYVhz3l/f1&#10;Q68PbvgeMSQLyGHwZywYwO9GyCeoXdr9rCMlz3PPomeEZ9D9zEMl15JW511PXpN/P+uQ7FH2MTT3&#10;Sc0MUEDwwOCJwQAgJPGLqpe/JKpOAfTNgxGA9ya1AQ6HgKDc75D9HAwFDMYXKz03zYGM8LKT1LhQ&#10;BxQfujffGeGFtQDB74U7V4yVi4LbxnHdmu/G+aqKz4Q7Bz4a7jCDWhDuMIrPhDuM8vdnlB8rPrDt&#10;4EpxnPKzBlCKw9ClbFGp8SUB8/EbdtOKxR5f0WwYP6OhLZXbyE5U0stPlNl/pS70VaOB6/TQIJWG&#10;L9flCVuFwKIVlyOVkOtx7P1PGaGxZ7H3xw1DGBSCwSHPa8byFY+6ZN7LPCB7knsSPck5iR7nHCcM&#10;zdxZ9CDraJnvy8aREHtDLTA/jKkFYDoCNEzBY0MjFcIWzhjKicMZ1ffkHFB40qitCHG4Pn0S5sDc&#10;HjbG57o2yz0+DGyxI7vc3J75Qa3ecqHOuw1cbhoDKP4YrPiuxOtzc3j2Eo//8XBH1etvZb3+5qje&#10;qP0wo3iTzkJrM0vhUjOxqAwMwNSWija30/LDxaUeB/iC4JvbUruaDuEXNuqplQpexsSKOt/Iji7p&#10;tZhOgy466KqD/moYtIHBGxjEIdMcWAOAfXJI+IMNYDQ2AFIDYAOAGmACawATsSJBlyHMmQHPOiWo&#10;Stmml/2iHuQcRkDcEI6EuBu8cXlNwIZDoLhcjQDKvAiIFZsYBjlyr5nv4Tyi8PhaTuGJp8exPVF6&#10;Nr4Hbw8T2qBxWx7j38Qe/3pF7864C5WKDsWOyy33+InQwP2zx1dt4KqO5O5hR3IrFH8wVvqPK/7m&#10;qF6o1QD9BDOxdheNHhpCM2vqESh/Q9wGa9gLNu3VGsqWmxr/FpCcuXEPQfAvfXmPSRUrplJNLQRN&#10;GtrRxd3m0yl9l+qgfiuw92cNAMIfzgCGYQMYCf3+H6gBwABIG+B3pm8cPCgoFIQSk3AsDYoGRjA9&#10;pEbB/LvmOUGZm4uvJa/I933RJB488pynNQp8XzR+vS2qb8SJhMm555PnF11IXpS/Lkqcg41Cuext&#10;87AFYTVKSbIJwgplJ2ENVngynx8as1jhSVwPnh6UHnt60p0JSs9OYwCjBOMExQdjLZ/Lg9swnhdq&#10;5O2Ncs1/x+MncB4fYnxo4ILig8f/dANXtXdnq0q4s5mwF/otqidq1FUnub6VNuwBpAG7y0G5NOrN&#10;i2jUi59vZiU8QQpOjX8P2GEBK39Io26Ce6R6tRbdxx/z8DHacooov7dUB/VRMYCBa3H4w8b/f6oB&#10;9jGbQ8FGUdAGGA2N4NMfCoMqk7BC1QhmhzYo9HnQrGTmvWpF2BsrD8VAt+c2FJy5FQURbkaBGZtR&#10;QMYmwtsZG9DVNP+iVeEdEmc/q15GvDrr2f+k7Di0IV4eKzyzxpfx9EyI867Sg5GCsY5n5vCQMA5q&#10;M9yoL9n2enjyp2L89+fuqCo+xPmqoQ4T52OPj8l4/N5E8aUhVkkw0GUu1qgM5WNuoeXY0E6Y1rgv&#10;X96oD7/AzJreBZ+r8SXQWkPLDIc92LMwnt9aGA/bacDuye2cRbG9/HQQGEDfZawBrGZrAJUQqHzO&#10;D9sIJqO/2ACgF2j0CZWGMNMTpNoWYGoCNhwCQ5iKDWFqYOXCK8lLs0HZAzN+YxV+I1H42xnr0a2M&#10;dehm+lrMNeiP9FXoBiY+X3EyfmrBzPvVs0DROe8Oyg6jteUKj3+fhDdsXE+UHmZtYqWHacvjcU0F&#10;xspOXSZGDA16qNVmX2nxjOvVmXe9Q/rInUY5zvtq5k091zRmxFbjHCybkr6rdGSjNlfNXPmwa7I0&#10;2CZq8+t+RR/1+NFMA5fz+L9F9UD2PvUfmVpSl0xNNYSw3xHkAWvcn5fyqz0fNe7Jfw07Y7Alp8aX&#10;gIklv5OprQAWWudgryMzsaSGwdYajboLE7st0pb19NUmBkBqAK4NAI1gMADcCB4CjWDoBXo/DMK1&#10;gMthZvtAVSOA6QGkJsDKBuFFuSFgRZz4R2WZz91mr95Vdkyi7JzCryYKfyNtJbqetpzwWtpSqAnQ&#10;znDHVGxASk7RK5Sd8fCcwkMIBl6ehDf4PqB9AvcGSu/GKj2EcNCWIft/YqMeuUtfOWKnvgKMnZu8&#10;BrWg/To94hT6rdRFfVWmMfRfqpe77lmPPMbjM/357yo+E+Mzit8TrXnRpbilvUGJqSU9BXZ5wG2x&#10;CKz0uU0H8lGT/rwoEyt6OS4udU6wL426VoLGWOnTSeiDDcBUTDnAzsYdx1FPeyzWRmAAvXCBggH0&#10;XY4LFhtAeS+QahgEUyB2MLUAmQNUbgRsTQDtAdVwCCsdFxLtDHNJYBSd8+wVys54+JVY4VdgZV+B&#10;lX0ZISj81VQpupIqQZdT/TB90fkkH+WJ2Kn5e944Fs+4VS+TKDv03LBhDfwX5+WhNiJKD+ENKD2E&#10;OJzS4xoMQjkwZjBqMG4wcjB2btamPQ4DIRzsj2tFqB1B8dk1u2jwusopm8J6F217p3Fb0aXJKD6w&#10;B9qEOfNc22xzG1GhmVj4sEkvflTTIbySZoOx4vfh55haUxtwMWkypaXGFwckbDazoA8yDV9aaWpN&#10;Kxp1pYttZ1OZPRYxBQoG8E4YpFILQFfokN8YrwhGMIIzAq4mgHCINIrZNoGKIYw5W6noVMzsQkbR&#10;Wc+OlR0UnSGj7JyHv/Kewl9KXYIupSxGF1N80AXM8ykL0LmkecoTCdNLjsROzDscMyl/0/NBeeMv&#10;VMkCowOFd8MKD/8PCu+KDZPb1Jbx9IZk6vaHlB5CPjB68PbQFQzOAJwCeHtQfHAWvfz0Ete/6Fm0&#10;PUY11IFeHS7Gr/D4617byYb5mcY26UmnNBvIz2o2jC9vMZyPmg3l5TfsKsw2s6IHskWkxtdG3boa&#10;VANLoS0OgW6DIbQcRkd2WyBC3X2wAbC1QEUYhGuB99oC7xsBGRRjwyGHvYxykYYxZwhsjQCed/W9&#10;3olMGMN5dlVlB4KyA7GyY14kCr8IK/xCzAXofPJ89HvyPMy56GzybEIYoT2TNAOdhmnICVNLJ52v&#10;85oLa+D/4V7AMImXx7UVGCy0YVSVfggb4hClx8YORg8hIDgBkAU3WxMUv9tCEeo6X4Ts5olKfG52&#10;zGE8PjRuK7ozJcHW6V09aqT80lsU3Ww4P62lI1/RyoGPWo7io+bD+XmNuwrzzK0ob1wc6n79/xVg&#10;dZG5mA5oP4Z+DQXabSEzHZfUAtjLcUYA3g9iXmIEXE1AwiFGeUibgK0NyLRoYghMjQDhBWcMo48b&#10;y7Y8GxEPXv1Pnv0dZQcPv5B4+PMpFQp/LnkOo/RJs1iFn45g7j3MyYFR2u1ho9LcjlbJhf/jPDwJ&#10;a1iFh/vjYnq49/c9/QeVHjsDUHpwDuAkuszDnCNCtrNoNHZPgyjw9ov/sErsNrFWanN77biWI7VS&#10;2rrxCzCVMI2kjQsftXbGSj+Un9qwCx1hIuZZY9GrQ5zvAbC+1NyaSuvsQeV0xQULRgAF/SEjgJrg&#10;nXAI2gRYeUjDGCsSjBCX1wjbGYWrqBWY7lJQyo2Ph4YzYcyiDyj7AlbZ52Fl5xR+FmGFlwel98bk&#10;piVMQQtvdngADVdO2eF/Qdk5D/+OwrNensT0bHgDzwbjHr25eflY6aEmJEoP3h6Ufq4IWc8QZrZ2&#10;ECY36yfMxN48vP04fkFHD74MJgbCBMH27pjj+aidGw5vRvIizLsKks3E1HAYc2FFrsb3BBNLjdq4&#10;HRBh4UlH2M2mSUETI8A1AdceIOEQtAmwcpA2AYREUBuwhlAeFmHFAgXjQiOuVgAlJDUDNgjvc79E&#10;r703KOxAuHvy2cR5ygrPruLd31P2d708Mw+HmX05Ce0IG5k5ardh5ggcgsF/cd4djBGMEoyTKDy+&#10;P7hPuF+i8FxDFpQePL2fanhD5XT2pKObD6KLWg3XetthPD+usxe/wHImr8RqBl9pOY2PLKfykYUX&#10;MxO200Ss8O78hF/7C9K7TKz22vNAi9RGXbQLTS2F3Vgxq/G9writRjVsADHt3ISpdrhKt5sDK5AY&#10;IwDPBx6Q9AyR2oDxjiQkIjUC0yMChsC1D6CLsNwYsPIRg4CaAQieGHPUbqO047FTZBDGMKEMp+x/&#10;DmkqFJ6bfAZTjici5/3VnpQrOuvZibJDOEOUHZON48sVHhsu3HsvqXZh93mit+1GU2nNB9D5bR2F&#10;YZbe/ATrebwCu8W8wi6LeMouPjxkt5CHbOfxkc1cPrKezaxzwOfJOrjzopraC9J7z679ev71joXr&#10;wrooNkZ2RVOPtYw0E4sSITEfK141vncYN9HQMbOibzUbLMywnkHJIa6FmgCMAGJdiHnBEKA2IL0e&#10;0EXKDpRBNyAYAtdTxNUKXDsBDAJCDa69ABy2uVLa4RhPGePZQdHfV/YKDw8KfzyRmWN/LMED7Y10&#10;kk84bJLE/Rb5bRLKMP/HKXvfZaJMuzlYwR3pnOYDRAVtnYSvrWfyorr68kt6reDl91nNk8MSzF4r&#10;eajnch7qsRTTn0dWqsGKtS6L+ch2Ab+w4yReVLPBgoy2jtSzyYdbZi17aF244W135aao7gi4MbIb&#10;Zlc0fJnpG+xEYtXJrX9QmIjpSY27UrmWU4Tp1tNpZDOTJg08rERMbcAaAoRF79QIxBjYNgLbTmBq&#10;horaARSSjCNgDlpvmH4gaoIMFF3Vs7+r7EAPMu8GJp2te2QfZ79aV0kaqCt1lf1Xaid2mysKb+tM&#10;ZzbtLypqOVSY2nkK/1UPf35K/438gkE7eXkDd/FK8ZEsprffykMDNjNrjPtv5KG+63ioz1oe6r2S&#10;p+y1nJcmns6LbDVKmNV6JPW2vZsgtrM7VWThJSy2nEwhi0kU6rPIKGvNS7sS6LuvUPpuyP+hVWar&#10;gXqJZmLhQY26GhQrSjV+RNQVC+uZWdNvW42koqy9aUSMYAY2AmwIUBvYza4wBFiszXSXYrK1AtdO&#10;IAYhYdoLxCC4GgJz8FrD1P1R42XcjEpu9RQ3yWzbU6fcece7vx2x6Ndo2zF1Czu66CdbTBU+xx46&#10;3H47v2jYAV7hyBO8PIdTPAXsATTqBA+NPMZDI47w0PBDPDTsIA8N3c9DQ/by0ODdWPG384r7buBF&#10;i6fxY1sOF5a0GCKIa+9CPe/kTudi5S4QT6dKrKfRSOxNIaspmF4U4pS+s6cQdfbAnEgV+IZ2zOeU&#10;ft1b29IRy0xfmFkK400sqU6s+NT4CcAzEQvHmtnS8vZjBMniqRRRDGIIXI1AjEH0Tq1A2gkkRMI1&#10;A9t9yhlFDzAK1jCmHu4YPmpJi8geU2om91tu8HDYfn6k02l+weirmgXjAjADeYpxt3lKTDT2Jg+N&#10;ucFDbtd5aPQVHnK9RLY1RM7necjpHA85nuYpsdIn9F3Pe9V5giCj2VCqsNlAYXrrEfSr9m50rIUX&#10;XYzvOd9mNl0CtRjcOxgzPAtRePxsVpiWoPCYoPAWE7GyY6XvhJW+ozvDkRvrPudCnFnn2kQ07q6d&#10;bWYlXALzqFiZqfEzASZimVjR/uZ2VGHHcYIU4hU5Q5jGGgNbK3DtBEJVg8C0nCRMaDlMmI1DkOix&#10;QZr5k59ryic/1USTHjOc+FATed7nIY+7msjjjiZyD8EM4inH3uJlOl/gvcWhylvrmVqZbUZRha3w&#10;77QaTr3t4Ea/tPSgMm2m0UW4kZ7XZR4t7wptFPzf8P9wH3BPcG/lyo4pxrVZuYfH5Dy8qsJ3msAq&#10;/Xgh6jBOgDqMFaAuM3Wzph5rHtmiv14eju0PQLZ3Vkxq/MyoK9agzMTUHEgF1NpRKxoUBsgpUHnN&#10;gD0pUTLcaG7vJky0nKyVihU4d2q4pmLaG03k/VoTTQ3TRF4vNMuwwicM3cuL7DhBWNJ6BI7XXSq/&#10;6j2jJlZo7XixFy3DSp2HFTjfdg4tIw1vFTLKzRIUnFNyTtHLPTtzX8S7w71y4QwQlP0vFL49Zjs3&#10;AWrpoBWHnz3P1Irajhu0lVixqPGfgliD38CCZ2dqTUf92keY0dlDKxW8JjEGrFgdJwnzWwwVpLte&#10;4yXNjNIsnRGtiWZEaaJp4Zr5/TdoJWHPnTZ4UeNo6fVehdtejSiE/W+8jrSKGb62VipWYDlRXqhF&#10;PkJQbELWizMKjj05p+Sqig5enVV2S/DsKt4dYnhQ9k5sSFOu8Jg4zCNs7SooatJHkGpuI0zDjVkX&#10;qAVZKajxXwdU++aW1GwzG2FW477CrE6TtKK8XmoWzk7QVGKiWbGaOXYLtFJbjdKKxEpWhEOfMqyM&#10;BRse9ZPBAhFukQiw6zzdaFJ7fIIQbhGyil3uyTkFf0fJcUOV8+qqnv0d784oPHh3UHbw8G1dtfKb&#10;DtKKbmhDl+BG7K7qnTXqsI+rhhrvwsRGq3VrV+FjHNYUzE3RVGKiSY80o1oMFaa3cRVkYaVTgvIR&#10;b4s50L9a9o6IoXJmHSyzMmrepU4vicJilisvq8zc5+8QK3V5yMJ5ck7BOY/OKTlmB6CqoquEMySk&#10;ceLHNukpzMAePtvEUrgMK31t/Gjq+fVqfBgNyKow+vrY27yEeemaZfMzcHgTrRnTYhAFqXks61gI&#10;mjSwEq7G7YTMht3pguZDBbHtxwnSiDJOEBZ7n2iVuTN6KFoW0i3DchJdyCns55BT6nJiL048uUro&#10;wsXrnFfnPHsbV62sFsP4rxv3oHJMbah8EzF9sL4l3Q7aNOyjqaGGCmAvfyvqsrmYfmUqpp5BQov2&#10;boLk2cmahQuzNdH8TM2yLvO14vH3Jfj7G1jhz2EDOIPbBYcbWFCd4SdMLTSM61lSVvjzzTh+TjXv&#10;Quc37S3K6zGldmyHsfSLNmMFmVhRleXKW04Vheaoqtgqyk0UHBNCl9ZO/PDmg7UiG/Wk8hvaUblm&#10;1lSWuVh4yrSzoC/r2dVTitX4PECOqYZd6Jf9N2sl+eRplvrkayJ8RD65mmhhjiaam6GZb79NK63l&#10;KCrM1JYe/LndgMxCG2GD+ri2gHEFEytqC65RbphZ0+HYyHJhtwlzW7rQ3I4uwKw4wmeYZrZUPkwp&#10;wIYWaCoW7GloTXvVtxB2qW8hMG/UVsMI/4VaydX496jeWkOEvefdoXt4bxfkaSo8QjVjsbdNb9SN&#10;WggKjE9Rx8lq/Lyo21zDAHvaxSad+B2bqPebV+O/hACZpFmgTHIjSOG3gv1IDTX+GwiWSQqCZX6Y&#10;cJQUBMn8LgWVLGnIfq2GGj8fbpZIGgXLJRFBMkn6+wyW+adxDJL7nw5W+tZlL/vbuF3i1ztILjn1&#10;aUpPBsn9WFa8DpBLDrA/o4YaXw6BcmlMwAcpeYeBCkl0oMIvOlAuiQ4plZ4OKpVMYn+CACuvZYhc&#10;cihIJr0erJBGYeX9ACXvvA9WSCKxcv8lAxTSiACFhGXFa3xPrwLk/gfwcR17G2qo8XmAsCZYKW2r&#10;yiCF5AUQK+aLQIX0OUes0AE3lUtrwXUhZf5L8Dk7AxX+97DiPfsrBimkT/+KwQq/J/g/CXG7gyW8&#10;5j6Do/SxKrEhlJN7j//vET53a7B8cVvykGqo8XdwVyk1x8oYAgxQYYhCGowNQYWS995Lg7EiB32K&#10;WJEDP0SssOXEihzwLn3JESs3OeL/vf0p4v+59S4la27JlpBdlNVQ4y8RWrLEjMTh0PD9BINl0osf&#10;poSl34VPMVAmOc9Q+kGGyPx+x//zSQbLpefepYQQh1b46HdWldg41uFQyp19TDXUqABW3GVYgY5W&#10;UHLkU8RthsMfIzaeQ39N6cEK+rJk3uPfP/BxSve/S9/3Xvvux0q+7+OU7g0qkW65WeyjTiL3XwYO&#10;OwbjcGIbEOLlT1O6haEfe6xgsMJ/M/6tT1D628cYpPDfxFDyQeKQa2OIwm8j/l9M6TvEv73h05Su&#10;/zD9yBH/79IQpZ96Z4b/ErDn64ULf/kHuOxTxMq4FBSGOb5LrKT+QKyUmH7sseI9VkbpxymVMPRT&#10;IfcZ0N+PoeRPxL/vy9BPhRWfhSgkSz5G/NuLCeWS2cH5PlVY8ajxMyJU4WuNQ465n2KIXDqHoR9L&#10;7r10DlGSTzBU7jcLhx+YcHyX+Ldnfowhcv8ZFfSbgcOTd4h/c/q79H2PkmmfIg51vCvoq0Kpd4hc&#10;MhWI7wM4IUTpo17S+LMhUOY3BCuCJ0Opx6cISvAxYiNwB2LF+SCxIo3/FLEhjAuW+2PC8V2GyiRj&#10;gz5B3Agegxu6H2WITOL2KQbL/EfjxvZHKHUNlvkyLJWOuKP00WNFp8aPimClX/eQUumooFJfTOko&#10;5nXFET4PKZWM/BhBEd6lL0vuvWT4p4j/Y9iniP9j6MfpN+RTxGEPbrN8nKEK/0E49PkoQxWSgYGf&#10;YECJTxNWjGr8SDiqnErjuLcbjmn7MFzCknvP0a/3p4h/oxfDJe8dpb1uYQYq/Hp+irgd0OPD9CXE&#10;/9H9Y7yNif+n25/py1LaDStpV6zEXeH4IeL/6PIxBrLEhmL3MQYpl6mzqv9owLGwlSpvs8Shi+WH&#10;eItlqNzXIpCl6mtV4vCl84cYwBL/X6cPEf9/OXGI1LGCi8nxVjkXdwyU+3X4K4bKpe3f5WJyDFAh&#10;bkO0e5+33yMO9doyXEyO+B5YLibHQJl/82PIRz3d+3vHVjROK1gm+RXHwC1UefMDvCNb0jzwL4jj&#10;8GaqhCnQ7zNEtqSpKmFU9X3CPany5geI/++Xz+GdEkkTYMAnGFqypDHHWx9hMEzuYwkT/T5GmA4C&#10;VDeGv3PcLJaaqjKo2NcEeOMvGFjs0+BzeKfYt/7tzyQMJP0VYcbojaK/ZiBaWudakc9f8rbStzZh&#10;0V/zjnJpLeBNpc8nCWMBwOuYN5EPnxW1Gt8LfJCGZrByRRVcONU+xlClpKoqr3+C8FuqvKL0+SgD&#10;lBLjz+VNtLLyn+nzQd5VSo0+xGsfYIhyVSWGPuyx4v3l9xiI/A0/xfNo9jvE92LwAaqzs3wvuKj0&#10;0eOIG2m6n8szyhm6UJB/l1eUK7T/Dh8gH9HfJVZe+p8Q3x/1T3lRuU74d7gVbdU6hoaoF9X/rwDC&#10;f4AL4VPEBcv/NzyGjvH+DRHy0fwyRP/3JciK7j8ODY3/B39/X28SmcO8AAAAAElFTkSuQmCCUEsB&#10;Ai0AFAAGAAgAAAAhALGCZ7YKAQAAEwIAABMAAAAAAAAAAAAAAAAAAAAAAFtDb250ZW50X1R5cGVz&#10;XS54bWxQSwECLQAUAAYACAAAACEAOP0h/9YAAACUAQAACwAAAAAAAAAAAAAAAAA7AQAAX3JlbHMv&#10;LnJlbHNQSwECLQAUAAYACAAAACEA0Nph+ogFAACVEgAADgAAAAAAAAAAAAAAAAA6AgAAZHJzL2Uy&#10;b0RvYy54bWxQSwECLQAUAAYACAAAACEAqiYOvrwAAAAhAQAAGQAAAAAAAAAAAAAAAADuBwAAZHJz&#10;L19yZWxzL2Uyb0RvYy54bWwucmVsc1BLAQItABQABgAIAAAAIQD5p+/z4QAAAAsBAAAPAAAAAAAA&#10;AAAAAAAAAOEIAABkcnMvZG93bnJldi54bWxQSwECLQAKAAAAAAAAACEAcRYIVuR3AADkdwAAFAAA&#10;AAAAAAAAAAAAAADvCQAAZHJzL21lZGlhL2ltYWdlMS5wbmdQSwUGAAAAAAYABgB8AQAABYIAAAAA&#10;">
                <v:rect id="Rectangle 243" o:spid="_x0000_s178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+zqxgAAANwAAAAPAAAAZHJzL2Rvd25yZXYueG1sRI9ba8JA&#10;FITfC/0Pyyn0RXRTFdHUVXpB6KtXfDxmj0na7NmQ3SZbf70rCH0cZuYbZr4MphItNa60rOBlkIAg&#10;zqwuOVew2676UxDOI2usLJOCP3KwXDw+zDHVtuM1tRufiwhhl6KCwvs6ldJlBRl0A1sTR+9sG4M+&#10;yiaXusEuwk0lh0kykQZLjgsF1vRRUPaz+TUKRu2lO67K035/mH2/n8ft+jP0glLPT+HtFYSn4P/D&#10;9/aXVjAcj+B2Jh4BubgCAAD//wMAUEsBAi0AFAAGAAgAAAAhANvh9svuAAAAhQEAABMAAAAAAAAA&#10;AAAAAAAAAAAAAFtDb250ZW50X1R5cGVzXS54bWxQSwECLQAUAAYACAAAACEAWvQsW78AAAAVAQAA&#10;CwAAAAAAAAAAAAAAAAAfAQAAX3JlbHMvLnJlbHNQSwECLQAUAAYACAAAACEAHevs6sYAAADcAAAA&#10;DwAAAAAAAAAAAAAAAAAHAgAAZHJzL2Rvd25yZXYueG1sUEsFBgAAAAADAAMAtwAAAPoCAAAAAA==&#10;" fillcolor="#00b0f0" strokecolor="black [3213]" strokeweight="3pt"/>
                <v:shape id="Text Box 193" o:spid="_x0000_s1788" type="#_x0000_t202" style="position:absolute;top:7837;width:10148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NS8xwAAANwAAAAPAAAAZHJzL2Rvd25yZXYueG1sRI/NasMw&#10;EITvhb6D2EJvjVzjlOBECcFgUkpyyM+lt621sU2slWspttunrwKFHIeZ+YZZrEbTiJ46V1tW8DqJ&#10;QBAXVtdcKjgd85cZCOeRNTaWScEPOVgtHx8WmGo78J76gy9FgLBLUUHlfZtK6YqKDLqJbYmDd7ad&#10;QR9kV0rd4RDgppFxFL1JgzWHhQpbyioqLoerUfCR5Tvcf8Vm9ttkm+153X6fPqdKPT+N6zkIT6O/&#10;h//b71pBnCRwOxOOgFz+AQAA//8DAFBLAQItABQABgAIAAAAIQDb4fbL7gAAAIUBAAATAAAAAAAA&#10;AAAAAAAAAAAAAABbQ29udGVudF9UeXBlc10ueG1sUEsBAi0AFAAGAAgAAAAhAFr0LFu/AAAAFQEA&#10;AAsAAAAAAAAAAAAAAAAAHwEAAF9yZWxzLy5yZWxzUEsBAi0AFAAGAAgAAAAhAFvg1Lz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Social Scientist</w:t>
                        </w:r>
                      </w:p>
                    </w:txbxContent>
                  </v:textbox>
                </v:shape>
                <v:shape id="Picture 245" o:spid="_x0000_s1789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PZPxAAAANwAAAAPAAAAZHJzL2Rvd25yZXYueG1sRI9BawIx&#10;FITvBf9DeEIvRbOKbe1qFCsI3krX6vmxed0sbl7WJOr6741Q6HGYmW+Y+bKzjbiQD7VjBaNhBoK4&#10;dLrmSsHPbjOYgggRWWPjmBTcKMBy0XuaY67dlb/pUsRKJAiHHBWYGNtcylAashiGriVO3q/zFmOS&#10;vpLa4zXBbSPHWfYmLdacFgy2tDZUHouzVdAe9Mjj5/6w3r3Lr+J8evnYG1Lqud+tZiAidfE//Nfe&#10;agXjySs8zqQjIBd3AAAA//8DAFBLAQItABQABgAIAAAAIQDb4fbL7gAAAIUBAAATAAAAAAAAAAAA&#10;AAAAAAAAAABbQ29udGVudF9UeXBlc10ueG1sUEsBAi0AFAAGAAgAAAAhAFr0LFu/AAAAFQEAAAsA&#10;AAAAAAAAAAAAAAAAHwEAAF9yZWxzLy5yZWxzUEsBAi0AFAAGAAgAAAAhAJIQ9k/EAAAA3AAAAA8A&#10;AAAAAAAAAAAAAAAABwIAAGRycy9kb3ducmV2LnhtbFBLBQYAAAAAAwADALcAAAD4AgAAAAA=&#10;">
                  <v:imagedata r:id="rId26" o:title="enviro" cropleft="14043f" cropright="13037f"/>
                  <v:path arrowok="t"/>
                </v:shape>
                <v:shape id="Text Box 195" o:spid="_x0000_s1790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u9QxwAAANwAAAAPAAAAZHJzL2Rvd25yZXYueG1sRI/NasMw&#10;EITvgb6D2EJuiVzThuBGMcZgUkJ6yM+lt621sU2tlWspjtOnrwqFHIeZ+YZZpaNpxUC9aywreJpH&#10;IIhLqxuuFJyOxWwJwnlkja1lUnAjB+n6YbLCRNsr72k4+EoECLsEFdTed4mUrqzJoJvbjjh4Z9sb&#10;9EH2ldQ9XgPctDKOooU02HBYqLGjvKby63AxCrZ58Y77z9gsf9p8sztn3ffp40Wp6eOYvYLwNPp7&#10;+L/9phXEzwv4OxOOgFz/AgAA//8DAFBLAQItABQABgAIAAAAIQDb4fbL7gAAAIUBAAATAAAAAAAA&#10;AAAAAAAAAAAAAABbQ29udGVudF9UeXBlc10ueG1sUEsBAi0AFAAGAAgAAAAhAFr0LFu/AAAAFQEA&#10;AAsAAAAAAAAAAAAAAAAAHwEAAF9yZWxzLy5yZWxzUEsBAi0AFAAGAAgAAAAhAMR+71D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3371850</wp:posOffset>
                </wp:positionH>
                <wp:positionV relativeFrom="paragraph">
                  <wp:posOffset>1713865</wp:posOffset>
                </wp:positionV>
                <wp:extent cx="1024255" cy="1029335"/>
                <wp:effectExtent l="19050" t="19050" r="23495" b="18415"/>
                <wp:wrapNone/>
                <wp:docPr id="127" name="Group 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81" name="Rectangle 181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Text Box 198"/>
                        <wps:cNvSpPr txBox="1"/>
                        <wps:spPr>
                          <a:xfrm>
                            <a:off x="0" y="751115"/>
                            <a:ext cx="990600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Meteorologist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Picture 183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11968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4" name="Text Box 200"/>
                        <wps:cNvSpPr txBox="1"/>
                        <wps:spPr>
                          <a:xfrm>
                            <a:off x="60649" y="4666"/>
                            <a:ext cx="87820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7" o:spid="_x0000_s1791" style="position:absolute;margin-left:265.5pt;margin-top:134.95pt;width:80.65pt;height:81.05pt;z-index:251855872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7wfQjAUAAJMSAAAOAAAAZHJzL2Uyb0RvYy54bWzsWFtv2zYUfh+w/yDo&#10;3bEky7Jk1CkcJykKZG3QdMgzTVE2EYnkSPqSDvvvO4eUlOsSrwGKDWiA2LwenuvHj373ft/UwZZp&#10;w6WYhfFRFAZMUFlysZqFv389H+RhYCwRJamlYLPwlpnw/fGvv7zbqSlL5FrWJdMBCBFmulOzcG2t&#10;mg6Hhq5ZQ8yRVEzAZCV1Qyx09WpYarID6U09TKIoG+6kLpWWlBkDo6d+Mjx28quKUfu5qgyzQT0L&#10;QTfrPrX7XOLn8Pgdma40UWtOWzXId2jREC7g0F7UKbEk2Gj+RFTDqZZGVvaIymYoq4pT5mwAa+Lo&#10;kTUftNwoZ8tqulup3k3g2kd++m6x9NP2Uge8hNglkzAQpIEguXMDHAD37NRqCqs+aHWlLnU7sPI9&#10;tHhf6Qa/wZZg7xx72zuW7W1AYTCOkjQZj8OAwhx0itFo7F1P1xCfJ/vo+uyVncPu4CHq16uzU5BG&#10;5s5T5m2euloTxVwADPqg81Qed576AglGxKpmQQyDzjluZe8qMzXgtbf6qbeWTJU29gOTTYCNWahB&#10;AZd4ZHthLCgAS7sleKqRNS/PeV27jl4tF7UOtgSrITqJzl0BwJYHy2oR7GbhKI+jyIl+MOkqk/VS&#10;7N6Z/VAE9GoBqmA0vPmuZW9rhmrU4gurIOcgMRJ/AFb7nUxCKRM29lNrUjKv8DiCP/QxHtbtcD0n&#10;ECVXYGgvuxXQrfRCOtleTLsetzIHFv3m1vKXNvc73MlS2H5zw4XUz1lWg1XtyX595yTvGvTSUpa3&#10;kGdaeqgyip5ziPQFMfaSaMAmQDHAW5hdS/0tDHaAXbPQ/LEhmoVB/VFAyhdxmiLYuU46niTQ0fdn&#10;lvdnxKZZSEgISGo4zTVxva27ZqVlcw0wO8dTYYoICmfPQmp111lYj6kA1JTN524ZAJwi9kJcKYrC&#10;0UuYmV/310SrNn0tIMQn2ZUZmT7KYr8Wdwo531hZcZfid35q/Qclj0D1Q2o/6Wr/K6LbidwHcZE/&#10;Kv3A7mECrYZou9x/CQQm4ziOWzzsELMoogyy3QEmYueky/wObrsiPxAHhEQQAG2w/LC8s9HY53g/&#10;01ZtVwotnNxp71rP1PABpfJ8gR6w8UcXaHnzaoHa/XLvLswkLrrw/o+K1v6XSlZxOoX/lthA68l1&#10;/ToBhF12g9jnSWRzkIyG6JuNGniI4ktec3vr+CTAFColtpec4r2Nnfs3/6irfpjHY+Heh6GSGQoA&#10;iKTMIHtdE3FjDOVAhZlRhLKjHb/hrmUc8YO8ZsMtZ7shE1uu5ZESqyGgdp4meRLfG8QM63TwGgGK&#10;cnoh6Y0JhFzASSs2NwpoQAs3w4fLXfeBOcuaKwQDvGOuuV079O0QGidbT7YGvczGPYM9lXTTwJ3t&#10;KblmNbHwHjBrrgzcJFPWLFkJXOVjCXcMheeABZKpNBeeugDmAdggNCH6Odb8Z5LPo6hITgaLcbQY&#10;pNHkbDAv0slgEp1N0ijN40W8+AvvlDidbgwDf5D6VPFWdRh9kknPUuT2MeHJtyPxLTlCvwMggkLd&#10;t1MRhtBDqKvRFNkfPiySGMIGhoITi7wY4V6Yt5pZukY5GJHO6z6cyIqC5e43WYInCNxs7nrssL2l&#10;0kmejvM0DJAzx3GRuVvGOwlJdZpNRll7RUyKyRjaXulOzFuuCLTgmZvhmUiNR1kKkcoG8/npZJCm&#10;p/ng5ARai8VZkY7iLB2f9ZGCwijl7vPSUCid8u3B+ocgob8973Suh+4PYwcQLv+G6tkBvFIxLnh7&#10;ApBcYeAPZAdZlKWFC3+aZZnPqo4f5JM8idoH1U9+gNna03H/sjiAXPQ7cHt1EIH/V/wAaHcb+J/8&#10;wKHoHf338PIqpXePe/jlw+1uf6XBn1bu96F9/7ek478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V49cb4gAAAAsBAAAPAAAAZHJzL2Rvd25yZXYueG1sTI9PS8NAFMTvgt9heYI3&#10;u/ljg4l5KaWopyLYCqW31+Q1Cc3uhuw2Sb+960mPwwwzv8lXs+rEyINtjUYIFwEI1qWpWl0jfO/f&#10;n15AWEe6os5oRrixhVVxf5dTVplJf/G4c7XwJdpmhNA412dS2rJhRXZhetbeO5tBkfNyqGU10OTL&#10;VSejIEikolb7hYZ63jRcXnZXhfAx0bSOw7dxezlvbsf98vOwDRnx8WFev4JwPLu/MPzie3QoPNPJ&#10;XHVlRYewjEP/xSFESZqC8IkkjWIQJ4TnOApAFrn8/6H4AQAA//8DAFBLAwQKAAAAAAAAACEAcRYI&#10;VuR3AADkdwAAFAAAAGRycy9tZWRpYS9pbWFnZTEucG5niVBORw0KGgoAAAANSUhEUgAAAL8AAADA&#10;CAYAAAEimYKEAAAAAXNSR0IArs4c6QAAAARnQU1BAACxjwv8YQUAAAAJcEhZcwAAIdUAACHVAQSc&#10;tJ0AAHd5SURBVHhe7V0FeBNZ1+7fpMlM6pTiXkF2cYe2qeBeXKoUKS1QKK4F2qS4s7i7y+KyQBV3&#10;KJS6u1uSNve/585MG1hg2V3gAzbv87zPRGaSmXPPOfdcPRrfLXqu0ixkX355DNtDlQw/IFSwb788&#10;xl/VQ+Mv6yH27ZfHzEdV0IwHxl/2D+pbCbuyLzV8Y2ujJTG1vtwfmFlQI4btE5T/4C89RDL25ZfB&#10;OCxvt/M6aNypqnmuxyoh+/Uiuc0MvTcTruujBh2FtmadBQPZU/8+HPboF814WAVNDTVCa591f2s7&#10;Syt5aXIdhespnRdjrtD5rme1/7moHKfbPEsqeYb84mqjGQ+rFp56uKpwflgNNP1eVTRim1FCO1dR&#10;1t4Ix2L29L8P77O/RscW3UOrshuUdvPjRazIrJclTa6F5odVR163qyCXo5XQ3minkl2xw/7+U5ha&#10;CR8M36FX2F3CR5096Cj/tFpobXFdtCyzNloYXgNNCaqCTiR6ob0xzqVdFopK2Ms+H21ceCUO+wzR&#10;87xz6FbaxqJNiZ2f+afWQr7xNdGc59XRpD+M0dEED7QvzhFtjxmIzK1Ff+8pbGbSmUO36iO3U5XQ&#10;5NvGKCRzB1oZ3jZm9pNq5O7HnjNCh+Ld0O7Y4WhrdL+/LyIzK+py/5W6aOQuA/Inf6SvRldTpehc&#10;0nzl2DNGaNQ+A2S/VhdtfNWnZHNUL9R8KP/v/0m3hSIEfwJPciHFB51LnoNOJk5Bw7browFrdFGP&#10;Rdqoszc/v9kQOpy95O/B1IK60GWuCPXy00b9VuigYwmeyGoy/Wb4IR7qt5EnE3tTaFNk939uBwAT&#10;MZVpOVlY4HCGl2k3m0a2s2gEP2wxUYjaj61wH/8YdcUaBhpiDX5LB2Fmx/FC1GGcALUfI0BmlnQE&#10;e8p3jiCFNDxYLt0frJC+BoYopGGBCsmrQIX0FnvKvwP+A99guf8e/OO7QxT+u/Af7AxW+O8IVki2&#10;4+M29rR/hmCFX+/gUv/RwTKpa2ipv0ugTOocXCp1xK8dQkqlo0JK/Ufi9yPY0/8+AkokTW6VLGkc&#10;XCJpFFSypGFAidQcvzcDhhT7mAYV+5oEFvs3uF3sW5+95AdB3Y6CRuzLr4MJIcIw9uWXh9MJnbzx&#10;V3UeYkOLYT/6spiO4yHnE9oJ1pN17rMffVmYW9PF/dfScvbtl8HQA4Iy9iXB6uwG77z/VzC1oaPH&#10;XtQu8DhbM8ftZCW0L2xijP1aWukVVAm1dqAyzcUalU3F9F729L+PGQ+N0fT7xmjLNe+33sFVUH9/&#10;w/BpdyqnOZ6h48Zd043r4SdMZU/9+0gofox+7aEdsyS6FgrLv4KcL/BS5jythoZuNox0OFApe8hv&#10;eootrwYVsaf/Pdiv1smKKbqLgI5zbSL7b+anLcchy+KYmjiyrorcL1QmNRxEFewlfw/Dtumjzl68&#10;qF4r+fjuL6OVuXXQ6sI6yC+hFpr1uBqacLkyOpLgjvr466BOE4VZ7GWfB3NroefA9brpEE0sfdop&#10;e8HrGkiSVAtJU2ohn4gaaNrdqqTyP4jDFojqtkT3/XtPAUHUgNW6yPGAIbnToIwtJUGZW9Dcl9XR&#10;jPtVkec1HHTFQ9DlhHbEDEK/4bClUR9+AXv5XwOr3cqevtpo8CY95HTIEB2L9s69nrYcXUpdgiZc&#10;MJJDTAqhTG8sHgi6Rq1smMZe+vloOpCO7iXRQYM26KEROw3Q+eT56EzSDOR12vQe/HGfpTrIwkOY&#10;2WniPwi4ONjMoFF3H23yY8cTJ6MD0eNKuy7iRQzexUPtRwtfWkykUM/ptZ+zp/8zWE6m0IwoTTT3&#10;hF00xEXwp5ZTKNRpghA1GypIZ0/7x9BckKWJTKzo5ZaTaDmJi3Cw1cpFK5f9/jtHkEKyEzMcV+rd&#10;ICbCsVAYfv8Kv37JnvLv8bGYCL/eFqKQbGVP+2cgMVEpExPhOMgZx0FOXywuUo2J7pUsa6gaF3Ex&#10;ERcXsZd8H6hjIfy+buhvQHPILi1lvw1aXzZe+BYwtaCHuJ7RRh4BWqkup/9ma/p7wKQAQwQxzsRA&#10;g4eTAyqhzuN17rFf/RiY97IaWvC6OhqwkZLPf1UdmYmpf9Zo/9owFwtPDdjO+2BX3rK0emh5ap2c&#10;HnMMXrMffV9wPiVC014J5Y7HaFz3UVuaDqBzu87RTey5SDe+9UhR8S/daZmZLV2TPf37gvsl/QLQ&#10;bY/bBgqPPwzQsTvLsna+cnlxL3OPIjRrF5odp1nQeYxOrs/bGmjO86po2r3KaOJtQzT2ki6CB3e+&#10;IHzS0V3w94Oqf4tXabfyIbSf/ayqDHR8Htbv2U+rotmPqikfZx8vdjpoFNOkB53tuKtK0orM+kiS&#10;UAfBQ8A5U0KN0IQb+qj9yEoR9S20mrE/+W1gakE5BCXsy4kvfojgAeC4PL0eWppSF11PXpk2bdWg&#10;6NHXePm+8TVLl+BmxMI3WPK4veIdWhVNvGGMw9qqCVteDss+EueBDsWPIbGzpVOVr9Ma/gB40CS5&#10;HLm6MKowCEUVBqPLT3cV9dvASx2yh4f6ujfNhibKmsK6aHV+HbQsozZuquCHCK9BmivQETrhUmXc&#10;qpiKRu42ICE1NF36L6+UZmZN/bvo9nPQepQoAeJ0S28+6uiplX7i7urEGXdqFs59UR35RNeQQ/MH&#10;GnDwECty6iDoIl4SW5O40ZkPqyGvgCpobsAvGccTJ6HD8ePQ/jhntDt2BGm9/KNe3b+DpkP4uT38&#10;ROkgNegFhtbN+POV0bzgJtEhGduKZ2M1gTbcosgapAW6OJqRPDwctEanBFZBHrgZxtz8eHQgzgXt&#10;iR2FdsYMQduiB6DNUb1RnQ5arRp11/qD/csvCzNrurjFIDq677KK1hQ028acxgaJb2zSTWMUkLEJ&#10;3cpYh/5IX4WupS1D3iFVyPCCx1VjNO53I+RyrBKacKJOwpDN+qj/Kl3Ux0+7AG5+S1QftPFtd6Wp&#10;ldCjoZ3wFPuXXwWa3RaIEDQJ4QagCQgP4rjfkJTIlVQpupzqiy6mLEK/k6biTHQq0Zs8KOj80C36&#10;pJ8eWnrdF2kjaIhtDO9Z2nSoVlJLR76S/Y+vD9uZNOqKHwQa0FAi0FIfiEtlyG966DRu38JNn8BN&#10;URgWGbRRj9x0v+U6yk7j6Fc9lvLSu/nxke18bEfOBlEbI7shUyt6D/vT3w5mNsJM6NqHLn4YV4CS&#10;sfCkX096pIkm3NFE427zkNNZXm5rB0GMeBr92hZL23o6bvZ6UaizJ26hjhegBTc6ZLA/97+DqRW1&#10;cE6SJvTilO6OHi5f86hvPtwkIW63w9hFJ3zDHd2Z4YZ2bgJkakl/va7Wv4NZcZrZY27xktm376Bu&#10;J60WDW2oTuzb7xOBMkkOkH37YyKwVHo+WCb9Axgik9zAD3QjRCa9HkQouQbE311l6H8Ff3c5RC7d&#10;yV7+v0OIwn9JsEK6mKH/IiC+MZ8gzBC5/8IgzGC5dEEgZrBcMj9ULp0HxN/NZSidA2R/7tsiUCHp&#10;ih+gSyBmsGKZXbBCYndH4W8brPC1vaOQ2ABDFf7WgQpf6xC5RByAGSz3t7qLeUcusQSGypdaAPH3&#10;nW+W+HzdARpVXFNKjUKUPpU4BiJ/Q443kY8Bx2tolj7HO0ofPY5Byhm6qsTn6nBk/0KNrwYzsfDb&#10;t7y+FFo7aCWwL388NOwqzBp2mP991L5/FyZWVMeRhykEhBEU9uMfBy6ntZHraW2lyxlt1GoU9YL9&#10;+IeB5vgrZGqfHI7jLn3FKX5fA2Zi6tHkQJjlZCiH46Tbhj/WA5hbiUrImPMjYwXMx4OxZ/arHwOm&#10;FpQYpt0teFODTL+b+7La9/0AZmL6T+1amBgKkxVhkuiA5YZv2Y+/P/TdyJPVaKNRm31bDjMbKmtZ&#10;Wj3lstR636/0+/8mLB5xSCCr1UGjEvvRO1iVY6LE9cF59u33hUZ2dLTzSRFyPE4jc7HwbkM7urDj&#10;OJ3i3n668dbeumm/9KZzTCzpfPb0T+H/2OO3BUwnHndJ9GrMBV3UfjT12P1M9Ry3k0Zo9IlKaOI5&#10;kyKnC7zwgRtECpupwmSPG4ZFE28ZosGbdOLxgx4zsaRq1xUL65lbC/83cZKZJTUf/LvbVarE86Yh&#10;mnBNH3lcqYyOR0wvuJ+9H519Ic27GLGscHEUMwl45uMqyCvYCMFc6dG/66BRR6mSwfsE/5uRS3Mb&#10;Oq6Hy6/yGY+qIIfjtBwGLryCK6FbaZvTvEOqoqkBVZSDd/NeQdf7/Dc18ydc0nvufJZ+7XqOyh1/&#10;SycZSszpBI0aWAnM2J/8djC1FN6HsYEpy4a8gQ7dEQdFxXOeV0NtHbXf3s3amzf3ee3CqS81lf2X&#10;Vg5blla/dGlqXTLPHgZBYAIbjFyOOa9b2tFdFMX+5LdDHQsNQxjUSCx5ihKLnxAf73zSIHJRZE20&#10;Kqzjy5d5F5F7KK9swevqynkvqqNZj6qhqUFVlO0dtSPHnTcqspuq93TYNt0crzMt3vT211GYWtLR&#10;7E9/G9iv082JK7qP4osfEU66Vj1nxsOqj5z2VI55nX8NuV3nlUr/6BYuiauXB13t815i3X/AjA3A&#10;4IbbKaOiUXsN5TAv60CcK+liZ3/668PEStAPxgZiiu4gmK0PPB64NnpVTgPkONP6reMZHlr2zPLN&#10;iuzaaFk6jM7UIuNic54xQ0wwJQu644/Eeij2Ro+W7YtxUe6JHYnaD68cy/7F14XNNFHaqD0GKLIw&#10;kAwvAVsO1ksZtJOH7LfyClZnNpTD0BIMMcEoDUxWg4EOGOSYfpcZI1v/vF+k05HKcTD1C7rot0cM&#10;KYERGvYvvi4Gb9RD8ACdnY1fdV3CRz2X8VHvlbyCa693Zl3OnB+xPKs2Wl1QhyxvgAeAISZ4AFAj&#10;WKwBKxHGnTcugnmDMMA3/qBJUo8l2sh6Jl3WsJOgIfs3Xw+tRvOTO3vxkdV0vszGtW4uzJqEwTuI&#10;NpcnNMpemlYbrciuQ24exsokibXIkBMso5h2B6vQdWMybfBowgR0MH402hvngHbFDEXbowfg5qbw&#10;686haO3ER82HCONH7NBHLkcM0bgLRmWw5mPWvRoFoCKLoqrL/OJrIn+sNiB5aRIjfVgqA54IRiiP&#10;xk8p4cbI9pMxspFoZ8xgtC26P2rZTz8eR7Mh7N99WZhaUrNxg1wOIzGguzBvEozR42pltOKJRfjD&#10;nCNETRZig4WbhkE+kDzcPKwzmYYNGNTnYMz4PBi1YcaHHcmak+3RA9HW6L6o9RCD+L+9uOVz0biH&#10;4Dn4fzLAh+2AG6WEgbuJWC2wdMtmPqxaGpy5De2IHhwODzMXqw1IHlRn8i1j5A4u9HSlUhhefX+E&#10;cktUb2RmSyWZi6mvM6cQt23n1++g1RSWp5BS2KKPHPYZINfj+CHOGxH3OC2oWtLtjA3oZvoadD1t&#10;Bb7xKkpQG5A8uflTRsjpoCGada1l0sD1zPxQbnwYZriaWlHbmw78F3NF/wpQvN19RHL4Y/t1eghG&#10;7MlDHKuExp41Ijd+I30lupa2FF1O9SMjlVOu1c4bj0tp9MlK5OZhRBNKENbo9MTeh5P+pqgeqEkf&#10;rbSGdoLb7N99HZh3FSb3WMyMTA6Eh8D2AG7V+ZAhupwsLbuSKkGXUhejCykLyCql00nTkW9g52ew&#10;yGs4Nn5ww7CSCUqy63wRmbw8eLFpXBsXPmrUTfjlJnR+CjAiyT0EDJ8O/k0PDd/OPAjc+O/Jc9HZ&#10;5FnoVNI0MtQ6Yqc+UTlQm34r2JufJ1L8MkBYAC653Ti+wsya+p39+a+Pxt1FiXb4IWCgurdUB/XD&#10;ErVfq0ekezh2kuw0vnHw9ccTJqEhm3Tz4Mahxu2xSJTffKiwuMdSHuqyiE/WjElDrbOXP7L+nNba&#10;l4WVFyWDUXYY7IaaFB6k73IdtD9qvOxYwkQywN3f3zCqxRAqb+RhXunQfTw0cBsPdfXjF7Z1pOPY&#10;seKijZFdUc12GrXYn/22sJosLIOBa/IgWJ+7zRfljzrNe+N5n4fGB/HQmOs8Zd+N/Izm9nQJqJ3N&#10;THbN2yQhmd89ZEWNSDMr4XH25/436OQhLLGaQqF+q/mx095oKjuMqpI//5JlFlmkhwk3DQ9pNZUZ&#10;9O7sASP0QtRujADc5gb2Z/638A7XLGzvIkgHye7FlVP5KD2mxSR80zBSjyUOUwtgUWCLkYLvY1y5&#10;QUftKsN28962cRQSIzQX07lLbtlkwUx9Mlsf3zBZyTiWTC9QNrOnXjfoqPUrufh7QANL2n1RvibC&#10;7WMJ+1E56jTVMDS3pjrXt9AwZz9S44sjWC45A/MkAuSSzuxHPxZg3StHWP8apPB7A2s9gCEK/zBu&#10;zQezFhbWfvh+m1Dh74KZ6OFPJnow9L8O/NBEj2CZH5nswV76v0eQXLqXLISR+5HFMLgkyIKYQLmf&#10;yqIYKbtYGBbH+G/jFsjcUS7939TAHLB6lM9WCSWzVSTvzFaBmSoM/ecDYaYK/o7MVgliZ6sEyyTD&#10;2Z/7tmBWCMHK6YqVQqGlfuxqIWbFELdqiFk5JHGoWD3ErCAKKZX8u9XV/xSh7FQbIEyz4abaMKyY&#10;agOEqTaq022C5b5kuk0QO90mUO5LptuwP/1tAEuoQkuWNuaWUXGEpVTAuyVS84ASH0xmWVUou7Qq&#10;pFhKqLrEiqFPg5sFPtXYn/+6gLlCf54vNJudLzT7b88X4uYJsaTYv1FDFUadNHTrW2k1Zd+q8a0A&#10;Qm/tKAyH9RrsR2p8C9Roq2HUdJAgfdQ5zfs9V/JK2Y/V+BYwFYsSh+8XoOGHBMXD8HHQdkFJ3boa&#10;at/8LfBrb2EGTHVwwpz8UCiH10AzSyqbPUWNr4WG3eiCMed1EAz8jz6vIx9zRfRgzAUdshuc03Ht&#10;IlOxuh74ajDtTPf1uGGAYAmq5018vKEvd/9D74Unfg+fT7hugBpa/4tdYNT4NEytRXLYlnDqncrI&#10;+25lNDXESO5xU/+BN34Pn08JMUI9F+s+ZU9X40vDTEwHk/XLz6qShdb4tXLITkoxB7+Hz2c9qYIa&#10;2f0PpvP8LIAJkLA2lH37IfyfrbfuE58IGFNn2G8NJV+E3/u8rUkWmte1Etqw56rxuTC1oFd2WcJL&#10;xxXoX25uU7uTRg33C8ZR0qQ6yD+pLpr4h9FTaWIdmCOsNBV/3UW9Px0aiKkdA7dqlXjc4YcP3sVH&#10;H5sC/Cc00RAsjqxbsDKjnmJlVgO0KKJOgUknteZ/Nqo209C2mUlFjjpKoYn3tBKGH6LKRh4SogYW&#10;/Pe7GzXhXNhNlGV5Q6uhDR25Js9EaSIW3mU/UuNzYGLJ7+RwRLvQ7XcdNPqcDhr/B/UMtiGCLYjM&#10;7WgZLMN3Pvwe8Wcw6QWW8DvsNUDDt+sVd55APbdfJ1K2H0OHNepC55mJhcugM66uWFStjqWoekP8&#10;mv3LTwI2n6pto2HCvv35ATsKklge0/2GKNz9il6x+1V9BGudXE7rloQkHpY/zT2NzkQuLBp7vnLZ&#10;vcwDynvZ+9Ct1I0ymBfWb5r5C/EE4zc3UlcpHRa1j5h8s3Lq3OfVSAQEk5shHIVp6dBWgC3SocEG&#10;O2c7nRShUUcoNPyAEA3drVU6aAdf2aTnj7c47B/DVEyHtO1XIxW2tyFxO6bzOUoOsTvsYzUpoBKC&#10;BQbOB4yeTr5pjCbfqsLwZhUkfWgZGpqxWzn1pWZ0635Gb+2XG74lFW9cbbQ4itlGZN6raiQUnf4Q&#10;F8IdthBuGCjHX9XOG39DFOv1mMp1PEFljTwsRHYLBKkNOmpUYW/t54aZFR2zIdjptedZk+wOLtpy&#10;iNlhuj7E8SMP0goQGrfXvldApZKpQVXkL/LOo+d5Z9GMe9WUsBVm13l6b6ZFaJZ0HquXuCKrfqZv&#10;TO3XS1PrKf2T6yK/eCiEWsxeLi8ZS5h235g0ymAzJlhwARsygbuznilMNWytoc/e2s8NWKFy5fH+&#10;WFgrkVj8lCw5eJFys3Di1ar5XAzvdEQ3CSa4L3jDbBJlMdYo/nji5DfrI23Sl4Sb5Xler5o98Ylm&#10;mc0sfvjs59WzLyVL82Gnn2l3qpR2dteJ8g6uXsyEoLApKkwUrk4aacQKYCOpawayrjP03/he6J24&#10;6fHAfJiy19JeN021Mv8p0dBOlBBbeI9sYJVQ/Iis9YBCgMIYNU2cIomrUwba63hULxF234J1fi2H&#10;0Nlr4zokwpTyIyHL88fc4snH3OblSyIbJMCEZqagmCUVc54xWy7BpH5sMdhNGZOJ0OPPGyH3s9Vz&#10;Pc/VTZp3vW3YiF0GaNQO4+xBG/RKJh5r/MZ1V9102BRreVDfXOwS3dnb/bnway86A6bojj5YPS2q&#10;IFQJ61Xiih+UMxa/7+bcJHFVdgO0NK1ukV9CnZKVB6dEP0w5Xdi8vyhr9BVeqeMZXv6qwEFvlqbX&#10;xufUSV2aVCcFloPAflcwqxwKAqbMw9x/WJgwNbgK2aEJ1oDBVOExpyvJ9kW65UNeBlisAOtdYMY5&#10;rHmBWecwbX5L+ECZmZVwDXvbPwfMbekImFM9co8B2nnfIzW6MBhFF4aimCLgHRSNj9GFIejK073J&#10;y9IaFDXqQWd2k/Iihh/moZHHeKjLAuHrlRmmybCAYlUeZj67mCKrDi6I2mQPZt84thBe40J4ji2B&#10;nSEPe3jBEhf3i5XRjtcjkmAntWPxk5S+wTZpZObwRr2iuZfaJfoF2mTsiR2BdsUMQ8tDu2eZWAgG&#10;sLf/Y8PMUjjefp1OPhTAKByrbwodmRFRcBsBLz/bWWQ5suYbqym8qD5reajfBh4a8BthYScnw5RH&#10;6edkT3JPFK3JMpOtxIJfXVgXrS1hCOuJoDBgRQssDAFLAJdEIh/sjjgr4Gb6w35lE36vlrP6Ya8c&#10;zzP10o7ET0B7ol1lW18OySH7kvnrwGRjGZl0vEgvr/vkmj9H511ze1Ec1rKy7gu1o1q78qLFM/jI&#10;ejazFVgXH8wlfJnVHK2cfp7NM7e9Hh4HwjuY4BL1IueC8lD68Gew8gb2BYQlRCBwWAsFhNew5R64&#10;I8grA5lZFuHQs9wNgQXguoCzAFhqtzPcORV2y4YZ3LBa5yB2P7BiB9zPrsgRytWPeqRujhgg3x5j&#10;j7a87VMGfVHsY/yYaGhHbWznxkftx/FRhwk8WdvR/KSOo+l03KrN3HR/eMnUa/WjYYHly7wLaFpI&#10;VTmsS4SlfRC1QOW6JLZ2nl98LSLgpWlMQYDGQ54deF3ufrDwy7WfbK1ZjezYDrvxwSKdfZGumaeS&#10;YH84Vd8/Fh2IB9/vROZFw6ojWLgDa19g+Qisf2loK8o0s/oxG2Wavw7hZzcfwc9p76oda7+G2fkP&#10;EuPAag7oVoBV3ZDmxyeoVdSJyBlZT3NPoSe5J9GDrIOlWyL6xYAlgDbD3vog3CXYx8PumH6J2N0k&#10;wmvG75NICJ8Dm06C5sPSLk74sBUiLLDzvlGXrXgnlgsfFtvBhpR7Yx3IppSw6A6Evz3anggftkhs&#10;P8wo3kxMZcEaofpW/Lbss33/aNRdeM7Umso3tdIa2d2HToHlMbC4CXYrhPU+0G8DfTmkEM7iEBG7&#10;BxAUtHCnBBnLbqdtKpj3uE4eaDIIdf7LaqUL3tTMBw2H9XSE+DUJP7HGw2pGIvgHVZmKF/w+jn48&#10;rzKVr/SuRfgHhR/ngCMfpuLdETOYCB8WDoLwIS1T0z66SfA8UAANe/G//WqYfwrzbsJz7MJBfsfx&#10;VDrkVIDlQLA4ixQCZwkHDclKM1i4CLE6VJTgryEpFggRVhlDEojAjM1ks8/bGevRzfS16GC069s5&#10;j2oUgJ8HoUPcDxoP/h5ifyhMKFRYSwgZK2Bd4dw/2jwD4W8LG5qzN9pJufJe18KNrwYUqgp/Kwg/&#10;ui/Z3fS3qJ4Ih6MP8DP8X6MegpxGvfk/1JZ/PDNrugi26zCxpl5xS5mIJcDiMuyOYNUoNIgc9jPW&#10;AOsWoSBAaCC8WYENo26mrS+7lb6OCB2SiMFSQEiacTVtKdm8VPKwXZLXTWM5RDkgdIj3QePBtYHg&#10;oXDB3UH0xS1Yg91cIT8YLKvqJdFG/Zbq5lZoPgi/FxG+X5BlpomloH/jnoL0X+z58g90iX//wBXY&#10;ZrCETh5UNiREgyY/rPCDsA8WwMEqPwhPSUHsYywCtBVc04xrv0TDolEQOKy/vJrqj4UuITvGXkqB&#10;5Yw+6HzKfHSOXRl4OnEGrMlUQEHCemZH/FuM4A1IYUOhQ+HDUkdY79kT30t3HxGsZ0uv0PxeaEN4&#10;d0UnB6PoliP4qS1G8FGjnvxvs57/awJbwjTbWVQ+ZK2DZZa9JTrlBWG/DlvERmwRm/WJa4KlyCA4&#10;6ON3PGhQeIkVOCx+vZCykGR1YZZjzmG27CUrG6eiA9Fj88GawLWB0KFgh2zWIxpPdsRlBQ9KAMoA&#10;8b7dHLL2rtDGo1p4Syd+bPvxfNRuDB+1dOQX4sr3LHv7PwdMxfQq6+lUIbf7LhQECAOEAquHYRk1&#10;LBkFgYFlgLsAIUKlfTJ2muxc8mx0NmkWSakDi3hh22GypDRxEvINsA6Dc+Ea0HTYnphoOy7gftjV&#10;9MHur/ti7SLxZCqz6UBhrs1sXpztPNwemUW2L0CdvfjyVg7Ua+9TrRN7Tqkdx97yz4cGFlTnjmMF&#10;GbCnM2gfrBDtzloFFAZZ8ootAwoEhAe+GgR5MNpDBloOAocFyCB0iOcPxo5TDFqnWwjnDFilo+wj&#10;1c618BSFNx9M5XVZzAuz38JD/TfxUN91PNR7FQ/1XMZDXRfz8ju681+2dhTE91xomAFLxTdFdkPr&#10;33ZVmon/I5O3TC2F6ZZTqVLracxqVljZCpYBbgHyO0GBwHp6KBTYQfxw7AT55keOebOOWidajtd7&#10;0XWJVrzrZV6C21We0uUiDzn/zkOOp3lo1HEeGn6QV9hrNb+w43j+q6b96GLxVDqCrJjF/1W+YpZd&#10;fDpAWjUZ1it7n2iVYCoWTGFv778Dc1thtsVkYSksN4Z10LCsGIQFG4W3H01HTnmqmTv1lSbyeq6J&#10;Jj3RlLtc0SzEGh3e1kEQ12wAXdLJXfSm6zw6v8s87M9xAZIlyvhayJkFvwW/Cb9dLnSPir25YdVv&#10;K2dBxk/n6/8JzMT0H21chFkdxwkLsKAzZsVpIqzZKa1HCBK2vBhSAt0FvrdtY0GLCbFw4SgGYiGL&#10;sWYT7WaFzS2xhrXhoOmq+VfbuGmVNuopiGtgIbRj/14NkzZU7SkvNLPnpWmiX/pS0U36aEVigRWA&#10;8Gb+3iED+mk8D/0aDtvhqxI0mhMyETRoNyfssYzA27oJlK0ctPJxSJxjYqHVmv1LNQBt3YRFU8I0&#10;X/rkaaL56ZpZoy/zXjbsTmNhCezZUzQ0OmjQZpbUb9hKYhv1oONaDBa+aekoKGzrjOnCHFs7C4pa&#10;jBDkNh0gfGpmS+ebiqlnDcRCF/YX1PgUGvcVZpnbUefYt2p8awTKpDJYdMu+VeNbIkgmTeIYLJck&#10;Bsv9CEOUq2j2FIJAuV8H/P2LQLk0gaEk/n0GyaVxHEOV0va3ZX6t2MvV+CsEKiS3gxTSh8EKvwfB&#10;Cn/CIHKU3q+ghBxDFH73QhT+9wLxEYivuwsMJJTcxdfewb9zJ4glviYUiAvmNPt3arwPLNB1IXLJ&#10;mRC5/2mGUnLErumUKoPl/iffpeSEKvF1x/F1mNLj2FLg9TGOQZjBculRjjeLfeqxf//fBdbM9UT4&#10;Csm6QHwEhiikazkGKSRrKui/Bp+/+l36r+KIz1/JEVsEPvqvwNaCCUf/Ffj85e/Sfxk+LruLln+b&#10;PRK+J4TKpd5A7BYIsfZPxVo6FWspPkqncMRaPAVrulcFJV74uskcsSZPxtdOAuJr8VE6kSO+diI+&#10;3xNfp0KpB8dQuf8EjvjaCbBXBHt7Py+ClMt0QxX+g96lZKAqsbbac8QWYY99/wBV3lH491dlqELa&#10;jyO+pq8qcR3RF2t5nwr698b1QznxNb1UiS2nF3urPx9gu5QAubQ9MES+tB3wttyPEGtk2/d5V76s&#10;zV25X5sglnfk/q2BgfIlmHD0bx0iW9YqBEc7EPEAg2X+LRkuIbwr82sBDFLhHZl/c2CgbEk5Q2WS&#10;ZgEqZG/55wGzJYxPHeBtpW/tD/Gm0qcW8A57BIYo/Wq+zyClT433eVvpV/193kQ+1T7EUKWk6ocY&#10;rPSpokp8Lp+9/R8bD9A4rRDlVPpjxA9KfYwXlZOEH+Mx5CP4GOE/P0X82/yP8Rgawnuf7KOoocYP&#10;CBNLwXT2pRrfEiZi+nYdC0ET9q0a3wqQtLvZQGEW+1aNbwUYAxh6iBdmbks9YT9S41sAXE2/3/hF&#10;g/fy0s3F1AX2YzW+NkysqHl9V2tljb6klTxktxYytaYusl+p8TVhYqlR22qaIAP2hRt/W/AY9oVr&#10;0pNWb0XzLdCkhzAR8rSOOkQpnS8KC+F1GyeqgP1aja8FUwvB1JEHKRlsxudyhopwOsFsztfLj36r&#10;nunwldHBTZgMyX1h445xV6k85zPaZfAeNvEwEQtPsqep8aVhYiHs4XpKuxg21QCOvSFIJa/P6yDY&#10;UeWXnlQ6e6oaXxqm1nTg+Mt6ZKcU2NnE7aogCY4kSzT+vOsCUUQ1Cw1j9nQ1viQ6jNZOgi1rYMtJ&#10;2IJy9AVBMtl+kt2CcsxFfflPs4j6e0OfZTr5kLQUtpSBrWpczgqTJuMjSS+OP4ddTkx+tm0EvgfU&#10;6qBBD92hnw47mcCeQbD3p8tpKhmOqnt/4lbvVfYSNb4UYIuYkTsN0mFXK8hDD3sEuZwUZc14YKwk&#10;eenx55C32NRKKGUvUeNLov9yvULYnInbsGnMed3c2U+q5HGbrk57YFwGERF7uhr/AB8d0ms+QBQH&#10;C61hawLY5WRSgFHcnJdVMuE9fD5yh2FE3eYaBuzpavwdwM5Y7MsPwlRMXfQJr4Fgd1vYJWvO86pv&#10;FoZXy4IdrmAVfHtn7a+TYPWnRmsNLVMxHdXAknJmP/kgYKRqxLZKabClGGRH94msGbcktmaJbwxs&#10;OVMLmVhSc9hT1fgcmLbT0GvUg8qxmsEvYj/6JGA1IuzpBlsML4qsEQFHeD9wVSVYIqqehfC5gC2F&#10;mw0QJA/dx4tt58p/w378SZhi7fe8Uj1leXo9NPdpjdhlafWQf2LdMlMryoc9RY2/QvXWGqJm9oLk&#10;wfu0igfu5ue3GkkHs1/9JRra0kErs+ojaVLdcDi2HKLz8y6M/grQbNxDmD38gACNDxG8GLZPgNo4&#10;CkPZ7/4SsD3x0uT6xatyTJSDVleOg/2f2a/U+CuY2VCXHI5SaNRhqtQzVJgPm2p3niBMYL8uBzSs&#10;GrTW0IdNtWHPZvxRuU+fEVQzecLpagnVO2vUYT9S469g2lGr5aCtwjTnkyI05jKV63RKGA+DIV0W&#10;0IWmltQo2I7m1950bquRoiKbKbrpPRfpxveR6CV0na2b0HG8dkGzAXReQ1tRQWc3vbD6loLeGmKN&#10;n2PO5bfAL32oHG43c49QQSxsdu1yWhsN3kGlD9qoGw27l39wN/MDhmT7Gdi5pPdK4esBa0Woh68w&#10;pZk9nWdqLUyG7b/AQnC4WdsUupU/s1C+m0TcXxsQqTie0M6Bvvdxl/TQhFBhydiLMBjC7LUs9tQv&#10;dD9TLcf9TM3c0ScqKd1OMnv8jIa9eo5Vks+83CLD97hDyqhtxtEDN4gQbCff248u6OBKvxixwyCC&#10;7GQeUIl0Obud0S228RaF/9qXDjcTC6bDf8MG2riAqpl11mpuJqZ2movpMkjOwN7ezw1TK/o6t408&#10;cPxNYab7NWYbeSiMFr2M4p7lnkHX49cUrrrXN23PC/eke9n70Z2sPeh6ysrCG4nr5R4PNVMuRkuL&#10;jjydU2wz0SCa7Ov2jNmMGzrWpgQzG2h7XNcnAyxgZWBZ4NpgoJ1kwNulJeu3gV9gZsFvz97azw3o&#10;EsYuIhc0E/rfsYBkY67Q+bB1PGgq7DbeeqQofH5AixSPy0bFN1M2FO57PSHlfvZBdDdrLwrN2ons&#10;N4heOyxrEjZ0VpvEOY+r50AXw0J2Yz3oWJtBtpCvTH4ffnP8Vf2KffxPiJDTaWGR4xlh2ODdWmWm&#10;Ymoje2s/N+p1EjS0dTJPEnvpppG+eEyvO4ZF7ld1U7ywppLBEKytFp7a0e/s3w+8YVQM2j9+tXXi&#10;2D94iZ1G1EiGFi1svL0kthbp5yFbCb+ohmY+ZrWf3T5+/DW9krHXtEs871Cv3G9T0RBhjTgoROb/&#10;ldQj5p0pi47j6fSLYWsicdQSA33vDI2KPG/pvwVhQWGAwNo6id6eiJ3+6lnuWeQdXFXpHcJsjD39&#10;ZLvIGVGaRWbWItny9PpoOW7V+sbVzsPClk0KqPTW7ZzeM+dTopeYb11/F2a4XqRyxl+n5RNu6IaN&#10;uaSnYFyPCDkcpZG5jfARe2s/NxqI6Tb9ZjZI2Hnf85XzsUpl3ebrJTCJEzCfGpdgl/N2FtZWKIxp&#10;9yuj9k46cQEpG5Oe551DG173SIFNUacEGsvGB/MyOntopS5LqpvvF18nwj+tXvKy1HqkTwe2nQft&#10;n/8a9vSshmZg3w+jWzC8SFwPrk+gQh91TFT8n5laUqeVRvVeo5unwl79DJ+gDi46Mthxluw6+7qa&#10;AleKceAuINkBLoCyoZsM0w/Fusfezz5cEJqxM3PWk6qKITu1Mlwu8JI9z9eM6zJL/8Xc53UKYct5&#10;sACSuYKkD6nF7uFc4XpgjBcG2SEvzIB1opzeCypFY3fzp4bcz4chGrxfuhpmMRkrmIQJwIZ2dCZU&#10;kovZrBWe142iocKEwRDng5UydkYPit0eax+9KbpbyvxX1ZV91lLRng94srGnK6VtjuwVtzysfcaM&#10;+9WQ436j6MHrjSJ83tQuksTXIcKH/nySNoQTPq5LHA/oFdmNr5sEm2b3W6pb0MtXlGliSe9i7/Ln&#10;hLmYesRkq2CEn1TyjAh/65nFaYuiaspBW8FdzLhv/BIEBxtmd3TTiQvLv4pe5V9Cz3PPoS6zdCI8&#10;7/OUA1frxYFW48Ig+/PDVsEz2a2CJ96snNl5nHZe9wV6z0YfN85xO1Wp0B6f32aUdnivxdpRw7bp&#10;FcFuiIfix6GRv1XPG7bGuNBhVeMIk85av7C3+nOhHm7AzN9n/wYyU8QXPyLuBgoAjtF598psvQ3S&#10;wF3gaEXpG1crDQpi0vUqGXNfVU+F3cyfZZ0vs/bSjnIP4aF+C2tELYlmrISkCyFRjcom2aFVySbZ&#10;k64zW8SPO4ejnHO1svaGuxU57TUogr1Ah/1mKHfYVvX1mH31MzaHDSmE7eJ/7aGTh2/1/5g7/onQ&#10;pLuoyGlP5SJIEQLazxQA+PxH5L2n74C30BcvTayVvTQFsg3VUXZ3a5j6puA6upt4UmYxRSt57E0e&#10;6uYjTDia7py+NrFt/ru7lLP786ukCYGUUp4kVwsugDPVkn97OijZcZ9+0eTT5skVe/W7kb36mQ2z&#10;RyITK2oue8s/BxpYCXoN2aJbAP0voUmHit/P0QLvX2XcLl78tk6+JLb26xUZ9ZGNp1FceMFN5Ldn&#10;XHKftfzU0Zd5Skt3/fiV6ebFsDf/5lSLV6r784MFgAvikuVMw9o/JaAKmgjaD3s2nzVCfkEWmUdi&#10;PRUViRLGvSf8EaiTQ1VIMa7J3PlPgMbdRcVg6rAtPORkiSm6i2IJ7xHCe/i8i7de3qpcE6Xrgeqp&#10;117uzv+1H5Uz6jSv2OkMT9HBWS/xYM7Q2BXZtdHyLDZBQmptJCX5WWrhypVp1RL3w2k/mx7E4zLj&#10;eqA/aOK5+omwserRhAlo64shuR/apx+HnmPZW/+xAaGl/RqdKNgr2WGvoTKKJMcJIUlxypPjsAly&#10;LD11892OVMloPYpKGXaQVzjyKA8NOcArGLTaKAVSgZQnx4HUINl1SAFAbhZJYi20JKZC+2c/rc74&#10;/uCqjOuBDEXnjbNhO2HY2XbPW+dCh11VEmAL4SUB4py+y3Xyd0WNVHIZKn7tqVvM3v6PDZhBDBte&#10;E+HvNyyJLAxEkYVBCAqB49PUKyULtjrFWUzmJw7cwUODd2Pu45WJZ9Ax51+tTCnPy1JYB60pqkty&#10;s5ACwBYALohoP5sian5YDcb1PKiGoCXsdQv8vjHx+7CB9gksfId9hmSvZ8gRQDbMXq6DBq2rHLv6&#10;cc+UFQ+753gdaP/ms1PTfs/4pbeohAifbPtuqAjLuSKPKAhAT9IuFq84MDmtub2woOcqXnq/9cze&#10;ybCHcldfftYE317pL3Mvld3J3ZG1Ems9CHxtcV20TlaXFABYAFjDMi4xjkpqKFW/T1KDXDNG7hcq&#10;o1WPuqV7nTeN3R8zRnYgZqxyV/jIQvfDJuEgfNglvesibRlsSywNtck2sxQuZR/hxwQM8fWS6Lwo&#10;1/y9BrJBqwwTWwwWZtku5md28+OjHv581GsFHzarVtot4Gf2m9IklYnrLyMpl5EIhI+FDUInKaE4&#10;4WP//1Hhg+arCB80f+Pz/mkniL+viHRmXWyVPGSdcRbs+dx9sU4RCN9mOqVoaEOXsI/xY8Kks9Aa&#10;UoBgn5/XYoQg2cKbnwPbr9vO5SO7hXzUdTEfdVnEz7eerBu2eK9LNDSWQHiv8nCDKue8kmQiwsKF&#10;ChaSoJF0UNj1VCRFY7MSgc/HbgdCTmgVz8E+n3M70ANKws3fjeTg748nTiSV7eH3kuL4BoljobJd&#10;86xnLmQk6jiicgb7GD8mzCypXa1dqDcdPfmo82Q+spzK7HuPj3ntx1LPR8/vkgy5Fm+nbMpjUkEx&#10;8y19ImrmbU6wTZMk1CIVKtF+rOUgcEJsCSTiAa3H1vF+MjTS2CqP9bHLuVxZcTjGo/DDqQCdcIhZ&#10;kQ5qe8xAkg5q2tF2L+pYaPyY24HBIEkLB15k+7F81MGdj9qN5ee3dxO+7O2v89btZKXSKVdMYrg8&#10;XOcSFmVBaAghIggPQkYcOirAlUAsTwoALCCTDTPxESwCEqVxWq+aChAS5EByHEiMMz2gdjoT5Uwl&#10;e/erupwDbCI0aFxBQpydJCHOQJIQZ0N4z1JIYVLXStCYfaQfBv/XbCA/to0LH7Vy5OdbeogySSrA&#10;3WwOruNM+qeLMf4J0E18J3N/wfTQqoUrX3XKmveiVirRfhw27kseGUYKAAsYXBAUAiEWOrwHyyCt&#10;XC75MS64OZAETcXfT/2jehIT5XB5uN5zOeWpoP6chwuETwrgR5rhbGZN7Wo5iq9s1E0QD1kkBq1n&#10;0nmMxJUu5FVxPcpkG8IRSOn2l6Ni72celD1hk6D5vvgla97zmnkQMkIBgGBBs/1wSxbcC5MArSZp&#10;2UJsD6n/ICcX07qtxqT/u6PSwMIx/ol4r1LIWsG4nPEfdTk7WJcDwoc0UKZW1EYQPg6X5eyjff/4&#10;xZ73uqGdML1xF1EJpHwauLYi7xaX/MwNtzah1QkdX543jMs2vbKP9X3YKvphzhEkefFLFLgPKADQ&#10;aKhIQcjg1xdjgcMR3sPnpOsZejZxfUHcDXZf0Lgi8T2EmBcrFRCtxxUto/XQpfDxBGhMJiImAZqp&#10;paibmZjONbejIqq31qjMPt73C/D1v9jzi0ws6fxGXehiyKMCSW0GbdRDw7Zi7ceuB+bacNoPISBo&#10;J2gp+OjziT4Zh6PHZ8x6VFUJWeVgEHxBWPWi+a+rl72feQ5GqYirAcHj+oJJ+4cFH4C1HpJeQrfC&#10;70boeALkafH4k9ZX5F1kXA6n9eByfsPCN7GiOppZCZc07K5111z8AyTDZKZ2C+5ijXlpZk0XQFpV&#10;yHXFZJ1jsghBWieY9MT5fkhWBq1QiEygAC4k+KRsDe+ffCZxVkJw5nYUlLkVXUrxy7mdtqls3ovq&#10;ShA49OGAmyH9+LhBRTSeEzxxN0xsDwW8KLh92lEc4fxZ63FFG8tWtMTlVGSeW/OyS0mtDnTN+hbC&#10;Lk368ouxCzrDPuL3C5hl3LinINRMTD2CrHMkvxZuQUL2IJJbC7Qft3bB90NyMpgABe6HFAB2E5Av&#10;EQoA0vjtiBiZEJjJpfzbgCAD3Y3UVWXLwlpmgKaD0EHbiY/HYWW54CHfIm7RQsFCZxq4OYhw9sc4&#10;y3e8HVm0+fWgAv87tgWqCS+3qVS04HImHWzxrBJWJFMxffSXfvwy/Dwz2Ef8vtG4O+8ZjvGzTcSC&#10;AZA16F3tZ3Musu4HMsy5nTQqLwDIlQ4uA/Iu3krboAzI2IhusbkWSdq/tJXoWtoytPqlOBMiGhA6&#10;ybV4y5jkayRp/1QET7LP4YJecb9H/sgd+vmgAKQ/B9dFkF5q5eOuhZzWb1XJt2jhXAXGdf+vYXdh&#10;2C/9+WUadX+QxPiQuAaiBH3cSLGbJ4rm0vwR3w+RD2SWA/fDJr0kBXAKuyAoACw46AI+n7gk9x2h&#10;k1yLK0jqvytpUnQ+aaF8enDtfBA6aDtYDfh4SJxJBI8tyuVIJVLAUM8Mh+xzuOBBAcpT/vlqo9VP&#10;euar+nrQesi/9WtPnRJzsfDRrwP5pQ27aMWzj/ZDgAfCN7Gk0pv2pfNJej9IdrmcSV4G46cQeo5g&#10;/X95jkUssDFnSMJL2Z+FvuydfItc6r/VT3vlTrlaOx8KDawHfDxxNaDxIHhcwGBpJO0fLnhQAFCE&#10;3hJskX56yZBdWtXXg9ZviuqOcLhc1HQoT/HrIH6BYRcNffa5fhCYaghxfJxvZkMrui/UJloG7odk&#10;G4UCAP+PC2D4DmaGMQgKBAaJKsEKzif5FjNJLrHQ00DoUix0P3QpdQkR/PmUBej35HnoHJtv8bcX&#10;9mlQf0B2UajMwdUQjSeCr8gwCgoAigDuENINrnvRvUhV6xdc61jQuKcwF7dTULPhvCJTsXAC+0Q/&#10;HiBVape5dB5kjuvFFQA2e/C7nAWAgEBQ5ZlGcSH43O6UUqHpFUJ/N9HlbDbn4jR0KnEqqVihEOF3&#10;oFIniS6xqykXPPh5/P8geFAI6MEctqb6S9B6vwBxYaPuwqw2rnxZa2c+aj6CX9jAUjiefYwfF426&#10;0zLIpcileWWSWrIWgAUDAgJBQbczWIED1loohGMx07IvpXBCh5SuFdoOyS5PY8FzGUZHH6+aRYSO&#10;C3EEtiZoUxDBs64GcjZCwYMFgiJ0hYx0s2jkvMEsq3EfqqCDO08G+eDbuvHRLwP4r8lc/p8BDayo&#10;hbZzRKUkmSVXAKwLAsFAJUiSHmMr4AoBhLjl8ajICk1nhZ4MGUZnlmcYhZEp6DpghM5cT/w7dmsD&#10;1zEZRiHUJa6GFbz1TLqgzSjqFRZ0jMVUpscVel5bufCLzG1FCsjlxd76TwHNJj3oovJsorgAQBAk&#10;kygWDMmxi90QSXiMCwF8NLQHwB0576+e9iehJzFpXUmWUdx6Hb5drwjOh+sglITfAauCqIZUrn46&#10;Srs5osL2rtSL1q5ayTbzeaU2c/hIPJOPLL35CGt8gXisceb6N3Zl0DZh7/nnAX4oJ/F0qgAST4LJ&#10;k+yhkDkUN8K43LqkELDQQHiguZBfd8TWSmnv5tKdSnooudSue8Ndi6HAwH2BBYFvh9/pI9UusJ5G&#10;Z7QcKkwTz+BF9VzOQz2kPNR1CTOQYz2HL+swlh/dd1bdeIhuNkZ2Q60GGmT9tCtSzKyFGZDt05ZN&#10;4UqSG3NWwBYCsQSsseCOwBoGbzBMr9B0TugwGuWBRu+rHWaPBQ4FhguvCBdqTlsHUWRbF0F+v828&#10;1AGbeajfBh7qs4aHeq3Awl/KU1hO52c3GyhM7zRJmLXiuW0RxPQg+LlX2741taQHsbf688FYrKHz&#10;S18qFbKBQtpV7ArYpMZsDl1cCMQScH1AEhvjgrBfbZimmsQYhH4k3h1tejQs3262KLONIx3TdrSw&#10;aNh+XtSIIzw07AAPDdnDQ4N28pD9Vh7qvZaXZzOTH9dsAJVv6SVILs+p6ylEiwM6FEIy4zWvbUpg&#10;jwf2Nn9e1LeiLLFmxkAqVrCC8kTGuBBIvnWwBOyOmILQRq7b62fsjxovW3F7UP6QRfVfdPIQpA3a&#10;w3s9+jqvZPQVHnK5wENOZ3nI4RQPDT/GKxu4nZdru5AX9esAYVo7VzrWZiYtg//h8uqSNK+QhXSC&#10;EK1/a1cKyYzNbelMfGs/3xzNDwE6qdqPFaRC/tvy5MW4ECAZMSQlBnfUzUektJ5OZVtNEWRNfKCZ&#10;j4k87vKQe7AmGhfAQ2Nu8tDoy7yioQf5BV3m89806U3ltHOhY23n0QVgUeUJjXEhE233AsEzaV+5&#10;ZMYg+OZ9dQvAItlb+28Att1qPwa7AcggDYXAWgIIzXIKldN1sVbW1DBNNOWFJpr8VBO539HMH3GI&#10;l2O7UPAMu5A8HCqm2c6g30LlDZYDAidZpHFBckKH32WEXqHtJKExm1+3YReq8D+7CRK0IFsN04oB&#10;HwzZn0FD27sKkqZHaBZhIs9HmgW2s6nw/rPMkje/GFLQdbYI+3nGVYGlQEERDVcVOLgXVU1/P3U3&#10;Fny70VolptbCTOj+Zm/lv4k6lhr1G9pRuVgrSzq5a8XMjtdE0yM15W1cBPHWM7QTYMQJZhiIp9Ey&#10;EC5HJnU3I2ySvhtSd2OBl6fvZrNLl2eUZrW9tYMgGwZ62L9XA+P/2o0VZs5N1kSTHmtmtHIUpFhg&#10;jR26slYODPXBiJPYW5hJhKtKEDQRNqPhnMAr0nhXpPBuM1pQ3KibMN3EgnJk/1MNQIuh1LP56djN&#10;3NNMNbem49o4aaV2BAF6Cot3Rg4p2x45tBQE+yeCoDlhlwtcxb2Apo8WFDXpR0XhSl6dmZpD/fba&#10;VWEmcCNbeuLCbE00M1Yzz9RS6Ia/4jXorFHHzJJ6joUW2clDO2nZ3S6ZIFSoLDmCVhNiQasmqQe2&#10;ddOStRouyDKzEWZiF7MT/+Z/I4z8XICgpzzTfDw7UTN+YY4mwjF72OBdvOdYWCHsKQTmlnR/U2vR&#10;fXMxlfvLAOGzliMFGa1dBMVtXQUFbUdjOgkKWzoJipoP1Ypq0pOKMhULk0ws6UM/Ta/k10LzwVTe&#10;onxNNC9Ns6iNs/CJYevPGjH6v9qdhCbm1lRnYINOdJtGbTWM2O/U+Fw0sBLYd/ERvPhpl2CqocYH&#10;QbI3K6SfvYGdGl8QgTJJDsdgmVS9xfq3QpDMzyVIJk3iGCKXJAbL/RID5Us7sKcQBCglxoFyvw6B&#10;cmkCQwkw/l36xQfJpXEcQ5XS/8ZOUf8UQQpp+PsMVEjvBsul+4FYqF5BCr832C29VmWIwj8Mn1fO&#10;EMwgheRV4HvE574MUvi+hHTe7F+q8T6ClMsaYsE/DFb4PQhW+GP6PQgiR+n9CkrIEQv+HjBQ4UeI&#10;r7vLEQoOC/0u/o07+Dfu4IIjxNeFAm/J/Fuyf6mGKqAAsM//I1jmjwlH6R8hMsmNd+l/PUQmxWSO&#10;QTLJNVVCnfEu/a9U0O8KvuYyEP8XbIKqBuCKcoU29vdncORzJkQuPc3Q/3SQXHJKlcFy/5OqxNec&#10;wNeUE19zHF+LCUfCY/gcTDj6H8Ou7ChHbDV92b//74K4HLl0Lxbmngr6MUeFdDehXLobu5pdIQo/&#10;TO4o3ckRu5yd2NXs4IhdFj5KtqsSX7cNn8tSspUjexv/PQQVLbbEQlmHhYDpvy6QvJau5YiFiilZ&#10;g4VZTlwYqyvov0qV+JqVHPG1+Oi/QpX4muUV9F/GULqMvZ3/DoLky9pgwS7BAl2CBbC4gv6LsKZi&#10;MkfsRnw4YgvBR/+FHIMwsVUsqKD/fIYSwlC5dB5HfO08fM1c7IYw/ediN4aP0jlAHL7+d7JKBOf7&#10;VMEC8QZioXhjgUzFAiHEAsVH6RQgFgohFqgXQ4kXvmYyRyzwyfiaSQwlk/C1+CidyBFfOxFf44mv&#10;xZR44ms88DXlDJX7T+CIC+PHnYn8ubiJfPi4NesWXOo/upwyOEpdyymTuoaW+rtwDJL5u4SUSp0r&#10;6O9UTpm/E77GUZX4GofQUgmmv0MQJr5mFMcgcvQfyTGwVDISXzOCI3ubPydCFf6D3qVkoCqxb7ZX&#10;JXY9A1R5R+HfX5WhCmk/VeJr+qoSu7I+79K/dwX9euNreqnypw1D76Ll1XAjqCsWShdVYqHaMVxG&#10;jliothyDFb6EdxQSG464rrDBBWfNMVDha43djphjACZ2NVZ3MeEYLPclvCOXWHLEbsYyVL7UgmOg&#10;3NcCX9sZyN7uz4UA+eL2AXJp+xC5X7sQ+dJ2t/ERiP1v23uYcOR4F1fId+V+baBrgOMduX9rYCDL&#10;ENmyVsDbMr9yYhfWMli2pJx3ZX4tgEEqvCPzbw4MlC0hDJVJmgEDVMje8s+BO0ofvYASSRNgaMnS&#10;xrdKlrzD4BJJo/cZVLKk4fsMKJGaB5T4YMJRah5asswMX/8OQ4qlpiHFPpjc0cf0fvFyk6Bi3z8x&#10;sNinQWCxfzlvF/vWB2qgn2jMNxD51OF4W+lb+33eVPrUep8hSr+aH2KQ0qfG+7yt9Kv+PnHlXu1D&#10;DFVKqr7PYKVPlffJ3vqPjQdoq9Y1pdSIY4jSp9KHGIhmGwYi//c42xALzOBDvIZm6X+IYGUfYpBy&#10;hu6HiH9L52NkH+HHRYhyKv0x4gekPsaLyknCj/EY8hF8ig/QOK2PEf82/1M8hobwVMk+hhpq/CX+&#10;r14njYb4qFYaNf4bqGGnYQRr+UzE6gSoavxHYGKh1Ror/WtTMZVpZkldUufGU+Onh7kF1dnUmo5u&#10;P04rps8GzehG3YWptTtp1GC/VkONnw/1rbSamojpyLajtVLtt/NKhh/hxfRZzVOYiukb7ClqqPGT&#10;wVRDCKucmg8UJPffwi8avJuX6h7ICx+0i6fovZZfamZN/c6eqYYaPw9MrIQ2ZraCmL6rBVlD92qh&#10;YXu1ZO4B/LAhu7UUQ/dooQGbtUrMbT8/c7waavwI4JmIqZ3NB1Nhw/YIZJBHFuhwWhg29rogbfgB&#10;IQIO3SMoaT5QmNWgM9+CvU4NNX5cVBdrVDYT0zFdFwiTRx2lEBASKY86QuVNeSIodDwjSOM+H3WY&#10;UlpMEiZCrw9sS8z+hBpq/JDQMremQwbvoLKcTooQ0Bl4SoTcLtJxE+8JSx1P0IXcd04naDRiL51v&#10;bkXlmFoJPdjfUEONHwuwH5aptTCp72o61fWcNhqtQtez2oqxf1C5Y69Rr8s/Yz4nHLCRyjQTC9N+&#10;irx3avz3gBu3a2ym08/GXNRFY4GXKuh2QUc+9qogeexF7bvln7Pnwfmjf9cpbeciyjex+I9k21fj&#10;5wFsY9OkBx3pflUPuV/TZ3hdH01giT+Xu10WJI+7rvu8/DPuPMzx+LoRu3QTTCypDEiLzv6sGmp8&#10;/zARU+u6ztEu8rxpgDxvGaCJtwzRxNsV9PzDQO56VpA88bbes/LP8TlwLlzj8QfDZgOpJyYWAm/2&#10;Z9VQ47uHlqkVlWG/QT/TK6gS8gpmOCXEqJxegZXkLmeESR439e+Wf8aeB9dMDgQaoq5zdB7hdsNh&#10;9nfVUOP7BqTgM7cWKUftNkj3vlsZed+rjKbdr+D0+8Zo2r3KcpfTdOqYC7ph07nv4DxMuGbqHSPC&#10;7vN1H5uI6YPsT6uhxncOsQbfzIpKGbLJIHvGI2M081EVNPMx5pMqaBbwKWHp6FPaBcP208WzHlUu&#10;ge8I4Tx8/oyHxmg6ZpsR2g9NLIWe7C+rocb3DxMr2tdmul7qnOdV0Zzn1dDcFyxfQjZzzFfV0ISr&#10;Bin2myn53OdVsuBz+H4OEF8z+1lVNOlm5UwwojoWgibsz6qhxrcD9rrda7bTqMW+/WxABgAza1G8&#10;d1CVzAWvq5MUzZCqmZBN3ex91yii/3qs/GFVM7k0znAuSeX8qjrqPlc/3dRSsBf/nHrHaTW+Dcys&#10;NBqbWQpDTS3pm/8mLV0DMTWjURdR0cx7VbMhY//iqFpocXQttAQYUwvND6se2X8NpVgcWTOffIe5&#10;KLImWhRRE027W1XWuJsoVL2gRY1vAlMraib00rQaJXxjZi3MrvHvd0LXNBXTe1sP14n3i6uN/OIZ&#10;ShKAddCi6FpxI/fqJvvG1VaS7/A5vrG10dxnNfKx0SSo+/fV+NrgmYoFext1oyJ6ruDl9Nummd/J&#10;QyvTxErQj/3+3+L/cNy+uflA7US/2NoK/5S6aCnLBS+rR/i8rfEMXvsnYybVRfPDa8qaDtCOrtVB&#10;oyZ7vRpqfHFgpaePNesvDOu7kV80eD8v2vEk7+3A7Txl61HC+1/A678DE7FwTNeZ+snLM+qhFRn1&#10;0fL0eqU4vHlJXuPP8Hs07mTVRDMxFV63rUY19jI11PiywKGNT5Ne1Gv7zYJCWFDiclYr1/kc/9WQ&#10;PVoI2GokHfw1JpSZWAl9u8zRe7IqpwFamVVPsTK7Xh68BkPoNFYnysSKmsaeqoYaXxZ1O2m1wAqY&#10;0HOpIGXEAaFyxCEhGnVcK2LyY0Hm8P0C2fADAgRs50I9/xoppupYaBia24pk857VSl5bYIKAo49W&#10;i2jSjT7W4PMyNKmhxt+HmZXQv+VIKn3EYUrueJxGhCeFmVNfCopdL1JRZCHJEYZW3lQODj/ms5cC&#10;NGE3hQZWgl6YXjhcWtXASngcH4NNLUX3TSypx+bWDE0wzaxEDxpYCkNxrP87rmU2QEPazEowkOT/&#10;tKXDZt2rlTRya5XwX3uJjqjzuKnxVWFiRe/uOo9Kdjmjjcp5WoTG3xLEYK+f7nxSpIDFJU4nabKY&#10;pM8KKs1cTJc0H6CdbDtNFNZHopc0cINe0bBterkjduvlOuzVL3Lcb6Bw3G+odDxgiPAROQD3GSCH&#10;vQxH7TZQjtqpXzpsh37xsK26eUM26ubYzNRJ7OQuyGhqT780s6OjTa2EGWbWdDg+nja1oBw+Mz/f&#10;1wAPh3mm7Gs1fgo00RCYiemrNtO0o8f8rqMcc0EXVVA7z/OusMTtkih89O86MH+eW2QCK6pkTXpS&#10;WT199FJcjlZCrsc+ThcgPofwiCFyPszQ6RDmQWwQBw3L3E/Uju06TS984Db+664LqayBG0SIo/16&#10;Eeq3mpb39KPzxLjGaWhLpeFaJ8vUhr7euLfoROvh2r93cNG+gnm+1XDRyV9704fMbem9phb0ShMx&#10;5Qjbn+An1WIe+PPRoKNGFVxz+ZlZU8+hRmM/VuNnAQ51xrVzop6TOfVXyRx6QpgrP/6qzsMJt4WZ&#10;Y6/oFo27rIfGsYtJYCEJGAdWyggrh7op1+I2Zt1M3JhDmLQ592r8ujz/oC4pbmeNysacrlQy+UK9&#10;qEU3O75ce9f+7dKgLm/HnDLKnH+jffa15NVFAWmbFDcS15UN/63q26lveVFLzzkk+d/oGTXvvMXb&#10;7Y/cZC4bGke3GiaKt/XWfTHmVKXCybcrF814WAVNf2BMJsNNvVMZeQUboclBlZhp0DcN0YQbBmS+&#10;/7greuR+Xc/plI04pF0wZLOosLc/nWs1lY5o5yy43WIw9XvTPsJTTboLTzfqRl1u1J268UtvYWiL&#10;4dQziylayVbTtNLMbehXdcXqnqWfDtBP3qgLle56QreAzJFXocdNg7Jx14WZY65Tue5/6Jd43NDH&#10;SoWpspBkPFauX/qI3vwRuavkRtK6zBX3er6ddKVG4YQLleXT/jCLXf94QGxQxo6iB9kH0b3sA5j7&#10;0J2sPSg0axcKydqBgtK3KX32Dc8Y8wcvctghfuq6y+5Jf6SsVXpv6hve2alKnMcF4+K5r2ooYErD&#10;/LDqZM4PzAGa/bQqmdwGE9um3TcmMzthujMYwKQAMAB8/2AA2JjhHsFY3c7jWgvXWBDOwTpgaM9A&#10;G2bkYQoNh10iDvETHI7xIwft1iqw38wvbDpImG1qTXthMak3wP2Z0LCThq6ppWCfmRVdAssAJwYY&#10;KsrnyZfPlzcscT1PKcZfobMnB1RSglIByYITWFDCLibpOE47auGxfvcmXjcuxUQTr1VWzghoUOB9&#10;q24hfq/0uG5ctvHZgPDb6b8V3c3cX3Y3ay82gN3oYuTqfEvXKgnebzTze/gKYufsGBxuMbJO/sAV&#10;himLI2vKYCQXpjfAdAafiJpkvg/M55n/qjqZ2AaT2ogBPKpCDACmOJP5/mAA5TUA1GS4BsC1FtQA&#10;bhC2EQOgs8depV573hEkuV6g3jocEeYPOyAoG7ZXgDpN0orDYc65/2HbQo2vAVMxv4OZJf224xjt&#10;2AsvNkb1G9+yuOts3QQyR15lLj3h3UpFTqco+YQbOrFk7nwo9q6YXiGMccBCkkmBhqiTu3aUy9HK&#10;z70CqiCvW1Xkc0PNXk8NqlI6JbAKApLPWfrcbfrgXvZ+NGf70PCRh7SSZ0RrKjuMF6Q16qKdP2K7&#10;ccLS1HpkVBdGcaWJdcg0B5jKAHN9YD4PTHSDWgAmtMHsTjAAmP5MpjY/MC6desew0CvEIHFioMEb&#10;z9u6rybcolPcb1NFHsHC3Ikhgrhxt+jXYy6L8l3OivKdT4iUjrjh7nCMJt7fbh4V3dBOeBd6m1hx&#10;qfEzADfWeja0FiXYzdLOHLVfvxgampPPNErrOKJaQV+pXgyZP/8eZzyuXDzqKC3HIdBb8K6sghHD&#10;4GJtMAjcwHwz/YZpflDalrQXeefR89xz6H7m4ZJZd2unT7tbFU27U0HvEOOSfitFMdPDNYvG3OSl&#10;mtnR8j6SSqkrMusrV2Y2KJOm1Euc9bhGmOf1SpHjzld65HnN6M6k20bPJgcYvZ0SXDnW+45xgneo&#10;UdqUO5WzvEMrFU4NrSybetdIgQ1ShlkwJcQgF8f/OV7BhvmTbxvKoYaC2omEaWz8D+EPNNhdTmsj&#10;h+OiMpsZwiRzW8Gteh016rLiUuNnAPRymFrS0eMW9058lnalMLbwgTKu8KHycfrZIsmtrrHiSXqJ&#10;1l46WeBFyfx5Fc55VUU2cj9dOuGGYRQ3d57E2tgwuHh78G/6r8ReOjnTH1RV3ErdlPgy7wJ6nvc7&#10;5ll0Jn5W2qzH1UpnPqqGgIM2GESPv8XLnPZaU9l3PT/c1ssga3lag+I1eSalq3Pqy1ZlNyhbmd0A&#10;rcwk0xrQsrR6COb4SJM+UAPA1GaY0sy2AWY9wff1gfCHaQAbkIXv0EaB3R+goT7ysHZBW0cq3UxM&#10;5ZqIhT1Ycanxk4BnaiU80qZvlVdPEi/nJBQ/RhV8ghIx4Xjoxqrwpv3onOn3quVz8+e5+fQ4vFA6&#10;7Bdl4Zg5nsydxw1OWFxCFpNgY5gcYJzTpJeoZEpQ1eQ5z/Dnz2sUL3phkid582vBsteti5a/blk4&#10;50V1hdMBo8yBu3hvvZ5ryjGLO4wRpjj5t3m49YZ3zoHQBYWzLrRMdT1ilDt8q8HLPr6Vot2OVYte&#10;lgYGUB8tTWUms0nYEOidNgCEP9AIhvCHbQCTmglqJQjPcGjGNX4h9nc8pJvebrR2wgjfprGbHgwr&#10;cN1RL7XHIpG89UhhgomV8A50a7KyU+NHhYkVv6OpWJi5fK9XaEz+AwWn9KDwicVPUVLJM0J4Dew1&#10;uvmbflKDcFCscmIPC17W+ahuDI7t34C39XnLxdzMQpIuM/USFh0e/iws7woKy7+CXuReUD7LPqeE&#10;sCc0a2fB4huWiT2WUGHud3glkx7zUL+NWmmuxyvHYm9dOvcFVtrn1ZXzntcqmPW0mmIW1A4Pq6EZ&#10;96ui6ThUwiFOsesJo8zePvqv2jlp53WbrZ/gdbNa4pIYxvuXN4DZHiAS+4Py49rI+64xGnPGMM1u&#10;rnY0bsxn9Z1e/9W0Y5aJ4/abxa1/bJ98OGE82vR4YH7/pToFvfy0Uc8l2vJxu5pFNu6hXWAqpqew&#10;YlTjBwP29tSGdgNqFtyN+T07rvghisdMKH5Uofwl7yv/E3Q38lxu6z7GBaOPV4kADwtz6GEuvR+m&#10;01G9mPlvqr2BkIN4XQg7sOJZT9aJGrS+UtqCiJr5T3POykD5X+VfQi/zLqIDN/1yrafoh7v9wSvx&#10;uMNTulzgZeG2RtS8F9VKfCKY2oVZjcV47nkviSGgOc+q4/AFhzAqRuAdWhVNDcaN5dtVlJNuGssm&#10;XK6cN/q4YaHjPsOS4dsrZQ/dapA6dAvmJsOcYZsM06Ydb/fG+2yz8FH7DbNH7TZAw3fqo2Hb9NGQ&#10;zXpo8EY95Lires6ucOeiPdEuMoetNbIHrDTI2vCkX+a+OCe0I2J4sZ17zWgzK+oyyJIRqRo/AjRN&#10;rOlrlpN0Ej2PNS54k3OzKK7oPoorfoAN4BGhatjDkHkP3wW8OZ7RbIAofeHr2gUQagClKXWLxp6t&#10;FIkNohR6XohB4NBD7KUbO+Fi5ZS9SUMTn+SeKnmdf5V4/hWHJ2XYeoteu17hycYH8JRuN3hZrRyE&#10;mfsDl+SsiW/1wjeuJloSWxMtjqmJFkXVwLF7RYgFHhy6MBkjwAbwmKkJpt/DRoAbymAA0HM0+ZYx&#10;mvSHMfK8Zow8LldG7hcqo3G/G6F1j/o8X/+oX6TbCcPirS+G5xyOmVjo9XujxJFgADv00ZqHfeKk&#10;QXZpzrtqvpp3uX3ivmhn+b4YV+XeaEf53mhnJSj/vjhHtDtqRNm4za0iTSzpMHUY9AMAdik2taKD&#10;rL21I0ds1y/FHq/0wJNpGbGg/IQPsBEwtQBnCBV8SAwEzrn0YGeuzSSjZytwgxO4OKpm1pKYOgnQ&#10;8FyGjWHmnerZv/Sg807eWZ8env8HepN/HV18tiWxm1vj9B5L+TGuF3nFY67zkMtFXlansXTulKBq&#10;ydKkWmWSpFql65Pbvg3N3Cs/lz4t2i++VtkSzhCisCGwXZgQw4MRQE0AtcBsXAtwoRD0GnmH4HAI&#10;uk5vVUETWQPANQFjAOeM0JjTRmj0iUqKsSeqR489Xi3OYb9hmiTEOvZQ7ATFsQRPdDTBAx1JcEeH&#10;48ejQ/Fj0MF4N3QgzhXtj3PBiu+E9sY6oD2xI9Hu2BFowe/ijEY2dGodC40GrJjV+A6hBbMk7WaI&#10;0odv10cjdhmgUTBpbJ+hYv+TKREReUHK2KJ7CMgYAmsMhMx7MBLuHK9lQ8JGbKkcvTq3AVqeWS9p&#10;ZVa90qWp9Uq7zjBIn7R0YNyrrBtlB275J9s4mue2GyNIHHaIl+38Owlt0OA9vKzm9sLMHZfnpd/J&#10;2VO4JqNx+rKM2gi4NB0zrTbyT62NpMm1cAO2Fg6raiFSG7A1AQmJoKEN4RAbCoEBcGEQdJW+UwPc&#10;wN7/amU04VJlNP68ERp31gi5naqEXI4blrmdrJqPvX3miUQvdDxxEqpQ/vFY+cd9QPkd31H+XTHD&#10;0LzfraPNLKmI+u01qrKyVuO7QRMNAayy6jBGO27oZr1SqN6hmseKj1be7h8TXRiKootCUUzRHZZ3&#10;sYJXEN4zZL6HcwPfHk23GKubtzKrQfGafBPkvNs4asCkVi9GzhKndnaqlNrVlxc9ZC+vcMQJXpnD&#10;KR5yOM1D3f34cTautaIkr5rHLsuso1yRUwcBV7JckQ2sjY2JNQRiBLUqjCCerQWicaOaNYCKGgA3&#10;ZrkaAIdA07g2QAA2gJvY+1/HBnAFe/+LTPgz5oyRbMa1Rm/n/tE6fOJZk+f7ItyyOeXfH+2mGHe4&#10;TtqQLfq5Xqd/zdwb7VLqfa5FxOqHPdL/pPyxw9DOmKHIa0+7LHOxKLJqMw1tVupqfA9oYEk5txou&#10;ihq0Wb8MGnUjdhqgkXsMkONew9ITLxfkRhUGI4YhKBpYBGQMghgG9zkmd86ireNedRqjG2nrbZDZ&#10;cYLwTa9V/LyBO3lFQ/fylMMO8NDwgzw07DCvrP9GXlSnsXopU0Oq5S1NrykHBV+ZWwetysPMZ7i6&#10;AB+B8B5/TowCnwdGQGoClVrAFwyA1ACMAZTP5XmBDeApbgg/+nP4MxnCH+z9Pa/i8Ad7/wmXqsSf&#10;TpyOTidNRycTp2JOQWse9U5yO1otd/gu/TKoGYdu0UeDN+mhgev10IA1usWjtlXP6bNcR2a/Sj9v&#10;/eO+JaD4O6KGlm59O7BkZ8wQtDViQKmlS5V4M2Y3OHUj+HtA3Y4ajcxt6YI+Uu3MoZuZHg1Q/lFY&#10;+Z0OGhXejNueE1EYgICRhYEsgwij4FgQiK483ZnssaR/QnfXRjkWHjrPuy3mZ/dey8sfsImntN/C&#10;QwO3YW7H4cxOfNzJk1nP4ye0HqIbs+3i3PSn6WcUz3JOKzbkNM0lXh4Un1X4NUV1CdcW4yOwsC5j&#10;CNgA4DyoBZaxBuCfgmuAJAiBapIQCLw/1xBeEMaEP6QXCBrAD5gGMPQATQkiPUDljV+I/cefr4zm&#10;B7Z6cyppGlH+I7GeCqeDldIc9hrmOOwxSBy53TBt6BaD7EGb9YrsN+iV2a/VRf1X6aJ+y3VQH38d&#10;1FuigyYda5I66dgvb7ouEKFei/WL/IIsk39720/WuItOfH1LfjtW/Gr8D8HDDdzDHdxEEYPW6ynL&#10;lZ+N92HhiPNBQ8WKoH5Zr3KulV54vCNzgl/f+G6jG+V0cNV9YTGVn2zrwy/osYxX3Gs5X9l7FQ/1&#10;Wc1Dfddirof+eB7qv4mHui7hxTYdIsz2kPSKvvJ8Z96LnEtl0KtzPNMtYWNGm4I1mb8UYi9eRsIb&#10;rNig4KsL6xClX1tSF62TMUdiDNgAVGsAEgKB8rPhDxf/v6P8XOzPKT/b+wOhzweVHzd8xzIN31L3&#10;0zWjpl9q/Mr/rk0UhDxHEiagI6ShO5bE+3tjXErHHTTJZpRft1z5ey7RRt0XaSNQ/i5zRch2No2P&#10;OoU951SPhHSoEGqyZaDG/wJVcAOsYRdhfP+12jnQd80p//Bt+rJefjqx7UfTaZ3cBc86TdTKtp7O&#10;z7eby1fYLeSjLov4qOtiPurmi+nHRz2kmEv5CBsA6rmUn9l5Mj++zVDdGLcdZuHYu+b4v22eeTfr&#10;oDws/zJ6Bcy7hLandA8DZYWGK8TvoMR/8vxY0cs9P6v4f/L8bCP4056/ouen3POzff+k1wcrP+n1&#10;YcMe4vkDWkadiJ9c9jkN3b0xzso9MY7K9c/7Zo/aXC2yp0RH1n+5fr40xDbb+0yL7C6zRfkTjzRJ&#10;WPBHp9wxu8wjG3cTFZlYaDmyxaDG/wJmYuGk9q7asf3X6srEk3VS2zgIw9qP42d3nsQvspzKV1pN&#10;4yOr6XwknslH1rP4yGYOH9nO5SO7+fj9An5OZy9eRIvBwuxOo6qGLz04IeHys22Fl2OWxy972S5r&#10;9pPqpeBpQelg7szit3XygzO2pZ9M9YgNztycdjFj9jNQVilWWmi4EgPIwgaAFRoUG2oA4uFZQ1jN&#10;env4/P2YX7XnpyLmr4F82EEw0u9PYv5qfxHzk+5O5byApoknEqagEzjWZxR/okr3Jij+WKL4B+NH&#10;kx6e/XHOaO87Dd3hpJcHGro7YgZjDkLbo+3RtugBmP2R/QLTpyZikgFGvTvc/wha5jbUq+bDtZLb&#10;jeEXdnDno44emJ581GkSH2HvjSymwJGX2XYM722LYcJM26m6LySHnDO9TjYP23zPJfYl9uDEk7O8&#10;lrisYPqdKiWgXDABDXpX5jxnBp0g9PDBXtgHe2OfyJrKxTE1lRCigMKCAUDYAorM1QKcIZAeHlB2&#10;TuHx5yTU4Xp7wONz4Q6r+NDn/+fenupotkrIQ0Z82ZBnMnj968aylY9sU4/GTy45leRNFP9E4mSi&#10;+OXhDlF+JtwBxWe6N51V+vZHkR4eRvmHYuUfwih+zEBW8QegrdH90PKHdpnmYjrXVExdrCvWqMeW&#10;hxrfAP9nYiPY0mwEP7HtaD5q68ZHWPlR27H80lbOvKhmA4VZVhPpp32X6WQN26qb77DPQOF8yJCs&#10;mXU7WQm6AMlAEI6LMx5nnZbB1GOOx6OnpU8NrqqEkGIGDi0gxJj9pGoJ9rqlMG8eDAAUcklEvaxz&#10;qbMzJfH1MiFEkXBGQMIgTKzUpDYAY2ANggtvuO7NcqUnXZxY8ctHfCt6echsTWbuz8f7+W8aI8n9&#10;djFnkmYyvTtY8aGRexwrfkW4wyn+h/r1seJjrw+K/67XH4IJXn9gudcHxd8S3RdtieqDfu2hm2xu&#10;LUJAMys6pkEnug1bPmp8DVRroWHcqI/gbqtR/LJWTnyEKWvSRyu13Wg6ore/dt6gDXpoyG96aNhW&#10;HPeX9/VDrw9u+B4xJAvIYfBnLBjA70bIJ6hd2v2sIyXPc8+iZ4Rn0P3MQyXXklbnXU9ek38/65Ds&#10;UfYxNPdJzQxQQPDA4InBACAk8Yuql78kqk4B9M2DEYD3JrUBDoeAoNzvkP0cDAUMxhcrPTfNgYzw&#10;spPUuFAHFB+6N98Z4YW1AMHvhTtXjJWLgtvGcd2a78b5qorPhDsHPhruMINaEO4wis+EO4zy92eU&#10;Hys+sO3gSnGc8rMGUIrD0KVsUanxJQHz8Rt204rFHl/RbBg/o6EtldvITlTSy0+U2X+lLvRVo4Hr&#10;9NAglYYv1+UJW4XAohWXI5WQ63Hs/U8ZobFnsffHDUMYFILBIc9rxvIVj7pk3ss8IHuSexI9yTmJ&#10;HuccJwzN3Fn0IOtome/LxpEQe0MtMD+MqQVgOgI0TMFjQyMVwhbOGMqJwxnV9+QcUHjSqK0Icbg+&#10;fRLmwNweNsbnujbLPT4MbLEju9zcnvlBrd5yoc67DVxuGgMo/his+K7E63NzePYSj//xcEfV629l&#10;vf7mqN6o/TCjeJPOQmszS+FSM7GoDAzA1JaKNrfT8sPFpR4H+ILgm9tSu5oO4Rc26qmVCl7GxIo6&#10;38iOLum1mE6DLjroqoP+ahi0gcEbGMQh0xxYA4B9ckj4gw1gNDYAUgNgA4AaYAJrABOxIkGXIcyZ&#10;Ac86JahK2aaX/aIe5BxGQNwQjoS4G7xxeU3AhkOguFyNAMq8CIgVmxgGOXKvme/hPKLw+FpO4Ymn&#10;x7E9UXo2vgdvDxPaoHFbHuPfxB7/ekXvzrgLlYoOxY7LLff4idDA/bPHV23gqo7k7mFHcisUfzBW&#10;+o8r/uaoXqjVAP0EM7F2F40eGkIza+oRKH9D3AZr2As27dUaypabGv8WkJy5cQ9B8C99eY9JFSum&#10;Uk0tBE0a2tHF3ebTKX2X6qB+K7D3Zw0Awh/OAIZhAxgJ/f4fqAHAAEgb4Hembxw8KCgUhBKTcCwN&#10;igZGMD2kRsH8u+Y5QZmbi68lr8j3fdEkHjzynKc1CnxfNH69LapvxImEybnnk+cXXUhelL8uSpyD&#10;jUK57G3zsAVhNUpJsgnCCmUnYQ1WeDKfHxqzWOFJXA+eHpQee3rSnQlKz05jAKME4wTFB2Mtn8uD&#10;2zCeF2rk7Y1yzX/H4ydwHh9ifGjgguKDx/90A1e1d2erSrizmbAX+i2qJ2rUVSe5vpU27AGkAbvL&#10;Qbk06s2LaNSLn29mJTxBCk6Nfw/YYQErf0ijboJ7pHq1Ft3HH/PwMdpyiii/t1QH9VExgIFrcfjD&#10;xv9/qgH2MZtDwUZR0AYYDY3g0x8KgyqTsELVCGaHNij0edCsZOa9akXYGysPxUC35zYUnLkVBRFu&#10;RoEZm1FAxibC2xkb0NU0/6JV4R0SZz+rXka8OuvZ/6TsOLQhXh4rPLPGl/H0TIjzrtKDkYKxjmfm&#10;8JAwDmoz3Kgv2fZ6ePKnYvz35+6oKj7E+aqhDhPnY4+PyXj83kTxpSFWSTDQZS7WqAzlY26h5djQ&#10;TpjWuC9f3qgPv8DMmt4Fn6vxJdBaQ8sMhz3YszCe31oYD9tpwO7J7ZxFsb38dBAYQN9lrAGsZmsA&#10;lRCofM4P2wgmo7/YAKAXaPQJlYYw0xOk2hZgagI2HAJDmIoNYWpg5cIryUuzQdkDM35jFX4jUfjb&#10;GevRrYx16Gb6Wsw16I/0VegGJj5fcTJ+asHM+9WzQNE57w7KDqO15QqPf5+EN2xcT5QeZm1ipYdp&#10;y+NxTQXGyk5dJkYMDXqo1WZfafGM69WZd71D+sidRjnO+2rmTT3XNGbEVuMcLJuSvqt0ZKM2V81c&#10;+bBrsjTYJmrz635FH/X40UwDl/P4v0X1QPY+9R+ZWlKXTE01hLDfEeQBa9yfl/KrPR817sl/DTtj&#10;sCWnxpeAiSW/k6mtABZa52CvIzOxpIbB1hqNugsTuy3SlvX01SYGQGoArg0AjWAwANwIHgKNYOgF&#10;ej8MwrWAy2Fm+0BVI4DpAaQmwMoG4UW5IWBFnPhHZZnP3Wav3lV2TKLsnMKvJgp/I20lup62nPBa&#10;2lKoCdDOcMdUbEBKTtErlJ3x8JzCQwgGXp6EN/g+oH0C9wZK78YqPYRw0JYh+39iox65S185Yqe+&#10;Aoydm7wGtaD9Oj3iFPqt1EV9VaYx9F+ql7vuWY88xuMz/fnvKj4T4zOK3xOtedGluKW9QYmpJT0F&#10;dnnAbbEIrPS5TQfyUZP+vCgTK3o5Li51TrAvjbpWgsZY6dNJ6IMNwFRMOcDOxh3HUU97LNZGYAC9&#10;cIGCAfRdjgsWG0B5L5BqGARTIHYwtQCZA1RuBGxNAO0B1XAIKx0XEu0Mc0lgFJ3z7BXKznj4lVjh&#10;V2BlX4GVfRkhKPzVVCm6kipBl1P9MH3R+SQf5YnYqfl73jgWz7hVL5MoO/TcsGEN/Bfn5aE2IkoP&#10;4Q0oPYQ4nNLjGgxCOTBmMGowbjByMHZu1qY9DgMhHOyPa0WoHUHx2TW7aPC6yimbwnoXbXuncVvR&#10;pckoPrAH2oQ581zbbHMbUaGZWPiwSS9+VNMhvJJmg7Hi9+HnmFpTG3AxaTKlpcYXByRsNrOgDzIN&#10;X1ppak0rGnWli21nU5k9FjEFCgbwThikUgtAV+iQ3xivCEYwgjMCriaAcIg0itk2gYohjDlbqehU&#10;zOxCRtFZz46VHRSdIaPsnIe/8p7CX0pdgi6lLEYXU3zQBczzKQvQuaR5yhMJ00uOxE7MOxwzKX/T&#10;80F54y9UyQKjA4V3wwoP/w8K74oNk9vUlvH0hmTq9oeUHkI+MHrw9tAVDM4AnAJ4e1B8cBa9/PQS&#10;17/oWbQ9RjXUgV4dLsav8PjrXtvJhvmZxjbpSac0G8jPajaML28xnI+aDeXlN+wqzDazogeyRaTG&#10;10bduhpUA0uhLQ6BboMhtBxGR3ZbIELdfbABsLVARRiEa4H32gLvGwEZFGPDIYe9jHKRhjFnCGyN&#10;AJ539b3eiUwYw3l2VWUHgrIDsbJjXiQKvwgr/ELMBeh88nz0e/I8zLnobPJsQhihPZM0A52GacgJ&#10;U0snna/zmgtr4P/hXsAwiZfHtRUYLLRhVJV+CBviEKXHxg5GDyEgOAGQBTdbExS/20IR6jpfhOzm&#10;iUp8bnbMYTw+NG4rujMlwdbpXT1qpPzSWxTdbDg/raUjX9HKgY9ajuKj5sP5eY27CvPMrShvXBzq&#10;fv3/FWB1kbmYDmg/hn4NBdptITMdl9QC2MtxRgDeD2JeYgRcTUDCIUZ5SJuArQ3ItGhiCEyNAOEF&#10;ZwyjjxvLtjwbEQ9e/U+e/R1lBw+/kHj48ykVCn8ueQ6j9EmzWIWfjmDuPczJgVHa7WGj0tyOVsmF&#10;/+M8PAlrWIWH++Nierj39z39B5UeOwNQenAO4CS6zMOcI0K2s2g0dk+DKPD2i/+wSuw2sVZqc3vt&#10;uJYjtVLauvELMJUwjaSNCx+1dsZKP5Sf2rALHWEi5llj0atDnO8BsL7U3JpK6+xB5XTFBQtGAAX9&#10;ISOAmuCdcAjaBFh5SMMYKxKMEJfXCNsZhauoFZjuUlDKjY+HhjNhzKIPKPsCVtnnYWXnFH4WYYWX&#10;B6X3xuSmJUxBC292eAANV07Z4X9B2TkP/47Cs16exPRseAPPBuMevbl5+VjpoSYkSg/eHpR+rghZ&#10;zxBmtnYQJjfrJ8zE3jy8/Th+QUcPvgwmBsIEwfbumOP5qJ0bDm9G8iLMuwqSzcTUcBhzYUWuxvcE&#10;E0uN2rgdEGHhSUfYzaZJQRMjwDUB1x4g4RC0CbBykDYBhERQG7CGUB4WYcUCBeNCI65WACUkNQM2&#10;CO9zv0SvvTco7EC4e/LZxHnKCs+u4t3fU/Z3vTwzD4eZfTkJ7QgbmTlqt2HmCByCwX9x3h2MEYwS&#10;jJMoPL4/uE+4X6LwXEMWlB48vZ9qeEPldPako5sPootaDdd622E8P66zF7/AciavxGoGX2k5jY8s&#10;p/KRhRczE7bTRKzw7vyEX/sL0rtMrPba80CL1EZdtAtNLYXdWDGr8b3CuK1GNWwAMe3chKl2uEq3&#10;mwMrkBgjAM8HHpD0DJHagPGOJCQiNQLTIwKGwLUPoIuw3Biw8hGDgJoBCJ4Yc9Ruo7TjsVNkEMYw&#10;oQyn7H8OaSoUnpt8BlOOJyLn/dWelCs669mJskM4Q5Qdk43jyxUeGy7cey+pdmH3eaK37UZTac0H&#10;0PltHYVhlt78BOt5vAK7xbzCLot4yi4+PGS3kIds5/GRzVw+sp7NrHPA58k6uPOimtoL0nvPrv16&#10;/vWOhevCuig2RnZFU4+1jDQTixIhMR8rXjW+dxg30dAxs6JvNRsszLCeQckhroWaAIwAYl2IecEQ&#10;oDYgvR7QRcoOlEE3IBgC11PE1QpcOwEMAkINrr0AHLa5UtrhGE8Z49lB0d9X9goPDwp/PJGZY38s&#10;wQPtjXSSTzhsksT9FvltEsow/8cpe99loky7OVjBHemc5gNEBW2dhK+tZ/KiuvryS3qt4OX3Wc2T&#10;wxLMXit5qOdyHuqxFNOfR1aqwYq1Lov5yHYBv7DjJF5Us8GCjLaO1LPJh1tmLXtoXbjhbXflpqju&#10;CLgxshtmVzR8mekb7ERi1cmtf1CYiOlJjbtSuZZThOnW02lkM5MmDTysRExtwBoChEXv1AjEGNg2&#10;AttOYGqGitoBFJKMI2AOWm+YfiBqggwUXdWzv6vsQA8y7wYmna17ZB9nv1pXSRqoK3WV/VdqJ3ab&#10;Kwpv60xnNu0vKmo5VJjaeQr/VQ9/fkr/jfyCQTt5eQN38UrxkSymt9/KQwM2M2uM+2/kob7reKjP&#10;Wh7qvZKn7LWclyaezotsNUqY1Xok9ba9myC2sztVZOElLLacTCGLSRTqs8goa81LuxLou69Q+m7I&#10;/6FVZquBeolmYuFBjboaFCtKNX5E1BUL65lZ029bjaSirL1pRIxgBjYCbAhQG9jNrjAEWKzNdJdi&#10;srUC104gBiFh2gvEILgaAnPwWsPU/VHjZdyMSm71FDfJbNtTp9x5x7u/HbHo12jbMXULO7roJ1tM&#10;FT7HHjrcfju/aNgBXuHIE7w8h1M8BewBNOoED408xkMjjvDQ8EM8NOwgDw3dz0ND9vLQ4N1Y8bfz&#10;ivtu4EWLp/FjWw4XlrQYIohr70I97+RO52LlLhBPp0qsp9FI7E0hqymYXhTilL6zpxB19sCcSBX4&#10;hnbM55R+3Vvb0hHLTF+YWQrjTSypTqz41PgJwDMRC8ea2dLy9mMEyeKpFFEMYghcjUCMQfROrUDa&#10;CSREwjUD233KGUUPMArWMKYe7hg+akmLyB5Taib3W27wcNh+fqTTaX7B6KuaBeMCMAN5inG3eUpM&#10;NPYmD425wUNu13lo9BUecr1EtjVEzud5yOkcDzme5imx0if0Xc971XmCIKPZUKqw2UBheusR9Kv2&#10;bnSshRddjO8532Y2XQK1GNw7GDM8C1F4/GxWmJag8Jig8BYTsbJjpe+Elb6jO8ORG+s+50KcWefa&#10;RDTurp1tZiVcAvOoWJmp8TMBJmKZWNH+5nZUYcdxghTiFTlDmMYaA1srcO0EQlWDwLScJExoOUyY&#10;jUOQ6LFBmvmTn2vKJz/VRJMeM5z4UBN53uchj7uayOOOJnIPwQziKcfe4mU6X+C9xaHKW+uZWplt&#10;RlGFrfDvtBpOve3gRr+09KAybabRRbiRntdlHi3vCm0U/N/w/3AfcE9wb+XKjinGtVm5h8fkPLyq&#10;wneawCr9eCHqME6AOowVoC4zdbOmHmse2aK/Xh6O7Q9AtndWTGr8zKgr1qDMxNQcSAXU2lErGhQG&#10;yClQec2APSlRMtxobu8mTLScrJWKFTh3arimYtobTeT9WhNNDdNEXi80y7DCJwzdy4vsOEFY0noE&#10;jtddKr/qPaMmVmjteLEXLcNKnYcVON92Di0jDW8VMsrNEhScU3JO0cs9O3NfxLvDvXLhDBCU/S8U&#10;vj1mOzcBaumgFYefPc/UitqOG7SVWLGo8Z+CWIPfwIJnZ2pNR/3aR5jR2UMrFbwmMQasWB0nCfNb&#10;DBWku17jJc2M0iydEa2JZkRpomnhmvn9N2glYc+dNnhR42jp9V6F216NKIT9b7yOtIoZvrZWKlZg&#10;OVFeqEU+QlBsQtaLMwqOPTmn5KqKDl6dVXZL8Owq3h1ieFD2TmxIU67wmDjMI2ztKihq0keQam4j&#10;TMONWReoBVkpqPFfB1T75pbUbDMbYVbjvsKsTpO0orxeahbOTtBUYqJZsZo5dgu0UluN0orESlaE&#10;Q58yrIwFGx71k8ECEW6RCLDrPN1oUnt8ghBuEbKKXe7JOQV/R8lxQ5Xz6qqe/R3vzig8eHdQdvDw&#10;bV218psO0opuaEOX4EbsruqdNeqwj6uGGu/CxEardWtX4WMc1hTMTdFUYqJJjzSjWgwVprdxFWRh&#10;pVOC8hFviznQv1r2joihcmYdLLMyat6lTi+JwmKWKy+rzNzn7xArdXnIwnlyTsE5j84pOWYHoKqi&#10;q4QzJKRx4sc26SnMwB4+28RSuAwrfW38aOr59Wp8GA3IqjD6+tjbvIR56Zpl8zNweBOtGdNiEAWp&#10;eSzrWAiaNLASrsbthMyG3emC5kMFse3HCdKIMk4QFnufaJW5M3ooWhbSLcNyEl3IKeznkFPqcmIv&#10;Tjy5SujCxeucV+c8extXrawWw/ivG/egckxtqHwTMX2wviXdDto07KOpoYYKYC9/K+qyuZh+ZSqm&#10;nkFCi/ZuguTZyZqFC7M10fxMzbIu87Xi8fcl+PsbWOHPYQM4g9sFhxtYUJ3hJ0wtNIzrWVJW+PPN&#10;OH5ONe9C5zftLcrrMaV2bIex9Is2YwWZWFGV5cpbThWF5qiq2CrKTRQcE0KX1k788OaDtSIb9aTy&#10;G9pRuWbWVJa5WHjKtLOgL+vZ1VOK1fg8QI6phl3ol/03ayX55GmW+uRrInxEPrmaaGGOJpqboZlv&#10;v00rreUoKszUlh78ud2AzEIbYYP6uLaAcQUTK2oLrlFumFnT4djIcmG3CXNbutDcji7ArDjCZ5hm&#10;tlQ+TCnAhhZoKhbsaWhNe9W3EHapbyEwb9RWwwj/hVrJ1fj3qN5aQ4S9592he3hvF+RpKjxCNWOx&#10;t01v1I1aCAqMT1HHyWr8vKjbXMMAe9rFJp34HZuo95tX47+EAJmkWaBMciNI4beC/UgNNf4bCJZJ&#10;CoJlfphwlBQEyfwuBZUsach+rYYaPx9ulkgaBcslEUEySfr7DJb5p3EMkvufDlb61mUv+9u4XeLX&#10;O0guOfVpSk8Gyf1YVrwOkEsOsD+jhhpfDoFyaUzAByl5h4EKSXSgwi86UC6JDimVng4qlUxif4IA&#10;K69liFxyKEgmvR6skEZh5f0AJe+8D1ZIIrFy/yUDFNKIAIWEZcVrfE+vAuT+B/BxHXsbaqjxeYCw&#10;JlgpbavKIIXkBRAr5otAhfQ5R6zQATeVS2vBdSFl/kvwOTsDFf73sOI9+ysGKaRP/4rBCr8n+D8J&#10;cbuDJbzmPoOj9LEqsSGUk3uP/+8RPndrsHxxW/KQaqjxd3BXKTXHyhgCDFBhiEIajA1BhZL33kuD&#10;sSIHfYpYkQM/RKyw5cSKHPAufckRKzc54v+9/Sni/7n1LiVrbsmWkF2U1VDjLxFassSMxOHQ8P0E&#10;g2XSix+mhKXfhU8xUCY5z1D6QYbI/H7H//NJBsul596lhBCHVvjod1aV2DjW4VDKnX1MNdSoAFbc&#10;ZViBjlZQcuRTxG2Gwx8jNp5Df03pwQr6smTe498/8HFK979L3/de++7HSr7v45TuDSqRbrlZ7KNO&#10;IvdfBg47BuNwYhsQ4uVPU7qFoR97rGCwwn8z/q1PUPrbxxik8N/EUPJB4pBrY4jCbyP+X0zpO8S/&#10;veHTlK7/MP3IEf/v0hCln3pnhv8SsOfrhQt/+Qe47FPEyrgUFIY5vkuspP5ArJSYfuyx4j1WRunH&#10;KZUw9FMh9xnQ34+h5E/Ev+/L0E+FFZ+FKCRLPkb824sJ5ZLZwfk+VVjxqPEzIlTha41DjrmfYohc&#10;OoehH0vuvXQOUZJPMFTuNwuHH5hwfJf4t2d+jCFy/xkV9JuBw5N3iH9z+rv0fY+SaZ8iDnW8K+ir&#10;Qql3iFwyFYjvAzghROmjXtL4syFQ5jcEK4InQ6nHpwhK8DFiI3AHYsX5ILEijf8UsSGMC5b7Y8Lx&#10;XYbKJGODPkHcCB6DG7ofZYhM4vYpBsv8R+PG9kcodQ2W+TIslY64o/TRY0Wnxo+KYKVf95BS6aig&#10;Ul9M6SjmdcURPg8plYz8GEER3qUvS+69ZPiniP9j2KeI/2Pox+k35FPEYQ9us3ycoQr/QTj0+ShD&#10;FZKBgZ9gQIlPE1aMavxIOKqcSuO4txuOafswXMKSe8/Rr/eniH+jF8Ml7x2lvW5hBir8en6KuB3Q&#10;48P0JcT/0f1jvI2J/6fbn+nLUtoNK2lXrMRd4fgh4v/o8jEGssSGYvcxBimXqbOq/2jAsbCVKm+z&#10;xKGL5Yd4i2Wo3NcikKXqa1Xi8KXzhxjAEv9fpw8R/385cYjUsYKLyfFWORd3DJT7dfgrhsql7d/l&#10;YnIMUCFuQ7R7n7ffIw712jJcTI74HlguJsdAmX/zY8hHPd37e8dWNE4rWCb5FcfALVR58wO8I1vS&#10;PPAviOPwZqqEKdDvM0S2pKkqYVT1fcI9qfLmB4j/75fP4Z0SSRNgwCcYWrKkMcdbH2EwTO5jCRP9&#10;PkaYDgJUN4a/c9wslpqqMqjY1wR44y8YWOzT4HN4p9i3/u3PJAwk/RVhxuiNor9mIFpa51qRz1/y&#10;ttK3NmHRX/OOcmkt4E2lzycJYwHA65g3kQ+fFbUa3wt8kIZmsHJFFVw41T7GUKWkqiqvf4LwW6q8&#10;ovT5KAOUEuPP5U20svKf6fNB3lVKjT7Eax9giHJVJYY+7LHi/eX3GIj8DT/F82j2O8T3YvABqrOz&#10;fC+4qPTR44gbabqfyzPKGbpQkH+XV5QrtP8OHyAf0d8lVl76nxDfH/VPeVG5Tvh3uBVt1TqGhqgX&#10;1f+vAMJ/gAvhU8QFy/83PIaO8f4NEfLR/DJE//clyIruPw4Njf8Hf39fbxKZw7wAAAAASUVORK5C&#10;YIJQSwECLQAUAAYACAAAACEAsYJntgoBAAATAgAAEwAAAAAAAAAAAAAAAAAAAAAAW0NvbnRlbnRf&#10;VHlwZXNdLnhtbFBLAQItABQABgAIAAAAIQA4/SH/1gAAAJQBAAALAAAAAAAAAAAAAAAAADsBAABf&#10;cmVscy8ucmVsc1BLAQItABQABgAIAAAAIQAa7wfQjAUAAJMSAAAOAAAAAAAAAAAAAAAAADoCAABk&#10;cnMvZTJvRG9jLnhtbFBLAQItABQABgAIAAAAIQCqJg6+vAAAACEBAAAZAAAAAAAAAAAAAAAAAPIH&#10;AABkcnMvX3JlbHMvZTJvRG9jLnhtbC5yZWxzUEsBAi0AFAAGAAgAAAAhAJXj1xviAAAACwEAAA8A&#10;AAAAAAAAAAAAAAAA5QgAAGRycy9kb3ducmV2LnhtbFBLAQItAAoAAAAAAAAAIQBxFghW5HcAAOR3&#10;AAAUAAAAAAAAAAAAAAAAAPQJAABkcnMvbWVkaWEvaW1hZ2UxLnBuZ1BLBQYAAAAABgAGAHwBAAAK&#10;ggAAAAA=&#10;">
                <v:rect id="Rectangle 181" o:spid="_x0000_s179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QzgxAAAANwAAAAPAAAAZHJzL2Rvd25yZXYueG1sRE9La8JA&#10;EL4X+h+WKXgputEW0egq1SL06hOPY3ZMYrOzIbtNtv31XaHQ23x8z5kvg6lES40rLSsYDhIQxJnV&#10;JecKDvtNfwLCeWSNlWVS8E0OlovHhzmm2na8pXbncxFD2KWooPC+TqV0WUEG3cDWxJG72sagj7DJ&#10;pW6wi+GmkqMkGUuDJceGAmtaF5R97r6Mgpf2pztvysvxeJreVtfXdvsenoNSvafwNgPhKfh/8Z/7&#10;Q8f5kyHcn4kXyMUvAAAA//8DAFBLAQItABQABgAIAAAAIQDb4fbL7gAAAIUBAAATAAAAAAAAAAAA&#10;AAAAAAAAAABbQ29udGVudF9UeXBlc10ueG1sUEsBAi0AFAAGAAgAAAAhAFr0LFu/AAAAFQEAAAsA&#10;AAAAAAAAAAAAAAAAHwEAAF9yZWxzLy5yZWxzUEsBAi0AFAAGAAgAAAAhAKLpDODEAAAA3AAAAA8A&#10;AAAAAAAAAAAAAAAABwIAAGRycy9kb3ducmV2LnhtbFBLBQYAAAAAAwADALcAAAD4AgAAAAA=&#10;" fillcolor="#00b0f0" strokecolor="black [3213]" strokeweight="3pt"/>
                <v:shape id="Text Box 198" o:spid="_x0000_s1793" type="#_x0000_t202" style="position:absolute;top:7511;width:9906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TK1wwAAANwAAAAPAAAAZHJzL2Rvd25yZXYueG1sRE9Li8Iw&#10;EL4L+x/CLHjTdAtK6RpFCqIsevBx2dvYjG2xmXSbrFZ/vREEb/PxPWcy60wtLtS6yrKCr2EEgji3&#10;uuJCwWG/GCQgnEfWWFsmBTdyMJt+9CaYanvlLV12vhAhhF2KCkrvm1RKl5dk0A1tQxy4k20N+gDb&#10;QuoWryHc1DKOorE0WHFoKLGhrKT8vPs3Cn6yxQa3x9gk9zpbrk/z5u/wO1Kq/9nNv0F46vxb/HKv&#10;dJifxPB8Jlwgpw8AAAD//wMAUEsBAi0AFAAGAAgAAAAhANvh9svuAAAAhQEAABMAAAAAAAAAAAAA&#10;AAAAAAAAAFtDb250ZW50X1R5cGVzXS54bWxQSwECLQAUAAYACAAAACEAWvQsW78AAAAVAQAACwAA&#10;AAAAAAAAAAAAAAAfAQAAX3JlbHMvLnJlbHNQSwECLQAUAAYACAAAACEAm9kytcMAAADc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Meteorologist</w:t>
                        </w:r>
                      </w:p>
                    </w:txbxContent>
                  </v:textbox>
                </v:shape>
                <v:shape id="Picture 183" o:spid="_x0000_s1794" type="#_x0000_t75" alt="https://shankssciencespace.wikispaces.com/file/view/enviro.png/144842821/enviro.png" style="position:absolute;left:2845;top:1119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RBGwgAAANwAAAAPAAAAZHJzL2Rvd25yZXYueG1sRE9LawIx&#10;EL4X+h/CFHop3awVql03SisI3qTr4zxsxs3SzWSbRF3/vSkUvM3H95xyMdhOnMmH1rGCUZaDIK6d&#10;brlRsNuuXqcgQkTW2DkmBVcKsJg/PpRYaHfhbzpXsREphEOBCkyMfSFlqA1ZDJnriRN3dN5iTNA3&#10;Unu8pHDbybc8f5cWW04NBntaGqp/qpNV0B/0yOPX/rDcTuSmOv2+fOwNKfX8NHzOQEQa4l38717r&#10;NH86hr9n0gVyfgMAAP//AwBQSwECLQAUAAYACAAAACEA2+H2y+4AAACFAQAAEwAAAAAAAAAAAAAA&#10;AAAAAAAAW0NvbnRlbnRfVHlwZXNdLnhtbFBLAQItABQABgAIAAAAIQBa9CxbvwAAABUBAAALAAAA&#10;AAAAAAAAAAAAAB8BAABfcmVscy8ucmVsc1BLAQItABQABgAIAAAAIQBSKRBGwgAAANwAAAAPAAAA&#10;AAAAAAAAAAAAAAcCAABkcnMvZG93bnJldi54bWxQSwUGAAAAAAMAAwC3AAAA9gIAAAAA&#10;">
                  <v:imagedata r:id="rId26" o:title="enviro" cropleft="14043f" cropright="13037f"/>
                  <v:path arrowok="t"/>
                </v:shape>
                <v:shape id="Text Box 200" o:spid="_x0000_s1795" type="#_x0000_t202" style="position:absolute;left:606;top:46;width:8782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A9axAAAANwAAAAPAAAAZHJzL2Rvd25yZXYueG1sRE9Na8JA&#10;EL0X/A/LCL3VjdJKSF0lBIKltAejF2/T7JgEs7MxuzVpf323IHibx/uc1WY0rbhS7xrLCuazCARx&#10;aXXDlYLDPn+KQTiPrLG1TAp+yMFmPXlYYaLtwDu6Fr4SIYRdggpq77tESlfWZNDNbEccuJPtDfoA&#10;+0rqHocQblq5iKKlNNhwaKixo6ym8lx8GwXvWf6Ju6+FiX/bbPtxSrvL4fii1ON0TF9BeBr9XXxz&#10;v+kwP36G/2fCBXL9BwAA//8DAFBLAQItABQABgAIAAAAIQDb4fbL7gAAAIUBAAATAAAAAAAAAAAA&#10;AAAAAAAAAABbQ29udGVudF9UeXBlc10ueG1sUEsBAi0AFAAGAAgAAAAhAFr0LFu/AAAAFQEAAAsA&#10;AAAAAAAAAAAAAAAAHwEAAF9yZWxzLy5yZWxzUEsBAi0AFAAGAAgAAAAhAHt8D1rEAAAA3A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297" type="#_x0000_t75" style="position:absolute;margin-left:358.2pt;margin-top:505.95pt;width:84.25pt;height:84.5pt;z-index:-251793408;mso-position-horizontal-relative:text;mso-position-vertical-relative:text">
            <v:imagedata r:id="rId29" o:title=""/>
          </v:shape>
        </w:pict>
      </w:r>
      <w:r w:rsidR="00EB4381">
        <w:rPr>
          <w:noProof/>
        </w:rPr>
        <w:pict>
          <v:shape id="_x0000_s1298" type="#_x0000_t75" style="position:absolute;margin-left:264.65pt;margin-top:505.95pt;width:84.25pt;height:84.5pt;z-index:-251792384;mso-position-horizontal-relative:text;mso-position-vertical-relative:text">
            <v:imagedata r:id="rId53" o:title=""/>
          </v:shape>
        </w:pict>
      </w:r>
      <w:r w:rsidR="00EB4381">
        <w:rPr>
          <w:noProof/>
        </w:rPr>
        <w:pict>
          <v:shape id="_x0000_s1299" type="#_x0000_t75" style="position:absolute;margin-left:171.1pt;margin-top:505.95pt;width:84.25pt;height:84.5pt;z-index:-251791360;mso-position-horizontal-relative:text;mso-position-vertical-relative:text">
            <v:imagedata r:id="rId47" o:title=""/>
          </v:shape>
        </w:pict>
      </w:r>
      <w:r w:rsidR="00EB4381">
        <w:rPr>
          <w:noProof/>
        </w:rPr>
        <w:pict>
          <v:shape id="_x0000_s1301" type="#_x0000_t75" style="position:absolute;margin-left:-15.95pt;margin-top:505.95pt;width:84.25pt;height:84.5pt;z-index:-251790336;mso-position-horizontal-relative:text;mso-position-vertical-relative:text">
            <v:imagedata r:id="rId58" o:title=""/>
          </v:shape>
        </w:pict>
      </w:r>
      <w:r w:rsidR="00EB4381">
        <w:rPr>
          <w:noProof/>
        </w:rPr>
        <w:pict>
          <v:shape id="_x0000_s1304" type="#_x0000_t75" style="position:absolute;margin-left:171.1pt;margin-top:412.4pt;width:84.25pt;height:84.25pt;z-index:-251789312;mso-position-horizontal-relative:text;mso-position-vertical-relative:text">
            <v:imagedata r:id="rId31" o:title=""/>
          </v:shape>
        </w:pict>
      </w:r>
      <w:r w:rsidR="00EB4381">
        <w:rPr>
          <w:noProof/>
        </w:rPr>
        <w:pict>
          <v:shape id="_x0000_s1307" type="#_x0000_t75" style="position:absolute;margin-left:358.2pt;margin-top:318.85pt;width:84.25pt;height:84.5pt;z-index:-251788288;mso-position-horizontal-relative:text;mso-position-vertical-relative:text">
            <v:imagedata r:id="rId42" o:title=""/>
          </v:shape>
        </w:pict>
      </w:r>
      <w:r w:rsidR="00EB4381">
        <w:rPr>
          <w:noProof/>
        </w:rPr>
        <w:pict>
          <v:shape id="_x0000_s1308" type="#_x0000_t75" style="position:absolute;margin-left:264.65pt;margin-top:318.85pt;width:84.25pt;height:84.5pt;z-index:-251787264;mso-position-horizontal-relative:text;mso-position-vertical-relative:text">
            <v:imagedata r:id="rId57" o:title=""/>
          </v:shape>
        </w:pict>
      </w:r>
      <w:r w:rsidR="00EB4381">
        <w:rPr>
          <w:noProof/>
        </w:rPr>
        <w:pict>
          <v:shape id="_x0000_s1309" type="#_x0000_t75" style="position:absolute;margin-left:171.1pt;margin-top:318.85pt;width:84.25pt;height:84.5pt;z-index:-251786240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310" type="#_x0000_t75" style="position:absolute;margin-left:77.55pt;margin-top:318.85pt;width:84.25pt;height:84.5pt;z-index:-251785216;mso-position-horizontal-relative:text;mso-position-vertical-relative:text">
            <v:imagedata r:id="rId32" o:title=""/>
          </v:shape>
        </w:pict>
      </w:r>
      <w:r w:rsidR="00EB4381">
        <w:rPr>
          <w:noProof/>
        </w:rPr>
        <w:pict>
          <v:shape id="_x0000_s1312" type="#_x0000_t75" style="position:absolute;margin-left:358.2pt;margin-top:225.3pt;width:84.25pt;height:84.5pt;z-index:-251784192;mso-position-horizontal-relative:text;mso-position-vertical-relative:text">
            <v:imagedata r:id="rId28" o:title=""/>
          </v:shape>
        </w:pict>
      </w:r>
      <w:r w:rsidR="00EB4381">
        <w:rPr>
          <w:noProof/>
        </w:rPr>
        <w:pict>
          <v:shape id="_x0000_s1316" type="#_x0000_t75" style="position:absolute;margin-left:-15.95pt;margin-top:225.3pt;width:84.25pt;height:84.5pt;z-index:-251783168;mso-position-horizontal-relative:text;mso-position-vertical-relative:text">
            <v:imagedata r:id="rId43" o:title=""/>
          </v:shape>
        </w:pict>
      </w:r>
      <w:r w:rsidR="00EB4381">
        <w:rPr>
          <w:noProof/>
        </w:rPr>
        <w:pict>
          <v:shape id="_x0000_s1317" type="#_x0000_t75" style="position:absolute;margin-left:358.2pt;margin-top:131.75pt;width:84.25pt;height:84.5pt;z-index:-251782144;mso-position-horizontal-relative:text;mso-position-vertical-relative:text">
            <v:imagedata r:id="rId38" o:title=""/>
          </v:shape>
        </w:pict>
      </w:r>
      <w:r w:rsidR="00EB4381">
        <w:rPr>
          <w:noProof/>
        </w:rPr>
        <w:pict>
          <v:shape id="_x0000_s1319" type="#_x0000_t75" style="position:absolute;margin-left:171.1pt;margin-top:131.75pt;width:84.25pt;height:84.25pt;z-index:-251781120;mso-position-horizontal-relative:text;mso-position-vertical-relative:text">
            <v:imagedata r:id="rId30" o:title=""/>
          </v:shape>
        </w:pict>
      </w:r>
    </w:p>
    <w:p w:rsidR="008946A5" w:rsidRDefault="00387DB2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 w:rsidRPr="005933B2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6896" behindDoc="0" locked="0" layoutInCell="1" allowOverlap="1" wp14:anchorId="3B42AE31" wp14:editId="08215104">
                <wp:simplePos x="0" y="0"/>
                <wp:positionH relativeFrom="column">
                  <wp:posOffset>1019175</wp:posOffset>
                </wp:positionH>
                <wp:positionV relativeFrom="paragraph">
                  <wp:posOffset>2884494</wp:posOffset>
                </wp:positionV>
                <wp:extent cx="1076960" cy="1029335"/>
                <wp:effectExtent l="19050" t="19050" r="8890" b="18415"/>
                <wp:wrapNone/>
                <wp:docPr id="677" name="Group 6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78" name="Rectangle 67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0" name="Picture 68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42AE31" id="Group 677" o:spid="_x0000_s1796" style="position:absolute;margin-left:80.25pt;margin-top:227.15pt;width:84.8pt;height:81.05pt;z-index:25185689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G97VPwUAANY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JpnocBJy2C5PQGdgHw7OVmjlNvlLyR16pb2PiZ&#10;9fhQqdb+hS/BwQF7NwDLDiagWIyjfFpMgT/FXhwlRZpOPPR0i/g8u0e3Fw9u5kXy7Oa4Vzy29g3m&#10;7CWekb5HSv8cUjdbIpkLgLYYDEjhUXukPuCBEb5pGNCaebTcyQEqPddA7eU4JVkymXzbWzKXSps3&#10;TLSBHSxCBQPcwyO3V9ogOgCmP2K1atHU5WXdNG6iNutVo4Jbgmy4vEzTyCUArjw61vBgvwjTWYzt&#10;5zJsZrJBijnE1u3HIjBrOBZtNLz7bmTuGmblNfwDq/Dm8DASr+CxTEIp4yb2W1tSMm/wJMK/Xll/&#10;w6l2Aq3kCo4OsjsB/UkvpJftbe7O26vMkcVwufP8e5eHG06z4Ga43NZcqGOeNfCq0+zP9yB5aCxK&#10;a1He4Z0p4alKS3pZI9JXRJtrosBNyCLwLXa3Qn0Ngz24axHqLzuiWBg0bzmefBFnmSU7N8kmeYKJ&#10;erizfrjDd+1K4EHEYGpJ3dCeN00/rJRoP4Fml1Yrtgin0L0IqVH9ZGU8p4KoKVsu3TEQnCTmit9I&#10;aoVblOzL/Hj4RJTsnq8BQ7wTfZqR+ZNX7M/am1wsd0ZUtXvi9zh1+CHlLVH9ktwv+tz/aNntTByC&#10;OM+epH5gDtiwXiPa7u0fJ4EkTROwLkgxzwuQpD2Opzhw3yTNph0bJAhp0r+ennP7TH8hGXBhmcDp&#10;8Dk+TSf+oQ87Xer2+dBxyr0LbnQkkV+QL8ez9AUXf3WWlp97nKtvZak5rA+uaiY+JhaW/1Hmmv9S&#10;3sqazvG/624welaz/70LxC2zswToO8n2RTJaoj7v5MjzVL2um9rcuaYSXGWN4rfXNbXF204elP8Z&#10;ONCXf+xbtcHULpVMU7Bg15lVu1aTE84MqiBUcIOSNt7JRpBS214vG6Pd+7Krv55IvrF53yvxKsGV&#10;Nb0S9LMOuFht0WOwpZYo9h2pjB8fd9NH9q6bWtpst5XkU222jmN7HrabHVT3Fn+n5/Z96rmgu9a6&#10;4RpvxRpi0PXrbS016sWctWtWoiN5W6KSUDT9Bq2kVDX3DQpYDWzS85vrjf9KZssoKpKz0WoSrUZZ&#10;lF+MlkWWj/LoIs+ibBav4tXftnLE2XynGfAgzbmsO9OxOsDdG3+0Ee4+GXyL7Vp13wz03QRMc31E&#10;byJI0CJkbdWK2h7Pfj7ESVwgzIjAdFKk8BhLsRutMcpQdD19a6OYoVuE1EWlD4SPsG2HgvX+D1EC&#10;HIKS5upiz+ddDx0XkyKDBtSFWVrk08dlYVok+ayrCnmcAii7D5t7KT9TFazPR4rBkdhN0mmG2E1H&#10;y+V5Psqy89no7Ayj1eoCxsfTbHIxxE6jixP792tNkS3lz4fP+/ssbDYnfL/pkMfU9Qfu48kh1H3o&#10;2a+zh3N36v5z9PQ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KAWDjuEAAAAL&#10;AQAADwAAAGRycy9kb3ducmV2LnhtbEyPXUvDMBSG7wX/QziCdy6J/UBq0zGGejUEN0G8y5qztqw5&#10;KU3Wdv/eeKWXL+fhfZ9TrhfbswlH3zlSIFcCGFLtTEeNgs/D68MTMB80Gd07QgVX9LCubm9KXRg3&#10;0wdO+9CwWEK+0AraEIaCc1+3aLVfuQEp3k5utDrEODbcjHqO5bbnj0Lk3OqO4kKrB9y2WJ/3F6vg&#10;bdbzJpEv0+582l6/D9n7106iUvd3y+YZWMAl/MHwqx/VoYpOR3ch41kfcy6yiCpIszQBFokkERLY&#10;UUEu8xR4VfL/P1Q/AA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AYb3tU/BQAA1g4AAA4A&#10;AAAAAAAAAAAAAAAAOgIAAGRycy9lMm9Eb2MueG1sUEsBAi0AFAAGAAgAAAAhAKomDr68AAAAIQEA&#10;ABkAAAAAAAAAAAAAAAAApQcAAGRycy9fcmVscy9lMm9Eb2MueG1sLnJlbHNQSwECLQAUAAYACAAA&#10;ACEAKAWDjuEAAAALAQAADwAAAAAAAAAAAAAAAACYCAAAZHJzL2Rvd25yZXYueG1sUEsBAi0ACgAA&#10;AAAAAAAhAMeQtVyfvgAAn74AABQAAAAAAAAAAAAAAAAApgkAAGRycy9tZWRpYS9pbWFnZTEucG5n&#10;UEsFBgAAAAAGAAYAfAEAAHfIAAAAAA==&#10;">
                <v:rect id="Rectangle 678" o:spid="_x0000_s179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dPlwgAAANwAAAAPAAAAZHJzL2Rvd25yZXYueG1sRE9Ni8Iw&#10;EL0L+x/CLHjT1D2o2zWKCIviQbDaw95mmzEtNpPSRK3+enMQPD7e92zR2VpcqfWVYwWjYQKCuHC6&#10;YqPgePgdTEH4gKyxdkwK7uRhMf/ozTDV7sZ7umbBiBjCPkUFZQhNKqUvSrLoh64hjtzJtRZDhK2R&#10;usVbDLe1/EqSsbRYcWwosaFVScU5u1gFebKf7Mw6334/TFb8Pf6nOl95pfqf3fIHRKAuvMUv90Yr&#10;GE/i2ngmHgE5fwIAAP//AwBQSwECLQAUAAYACAAAACEA2+H2y+4AAACFAQAAEwAAAAAAAAAAAAAA&#10;AAAAAAAAW0NvbnRlbnRfVHlwZXNdLnhtbFBLAQItABQABgAIAAAAIQBa9CxbvwAAABUBAAALAAAA&#10;AAAAAAAAAAAAAB8BAABfcmVscy8ucmVsc1BLAQItABQABgAIAAAAIQBUcdPlwgAAANwAAAAPAAAA&#10;AAAAAAAAAAAAAAcCAABkcnMvZG93bnJldi54bWxQSwUGAAAAAAMAAwC3AAAA9gIAAAAA&#10;" fillcolor="#f30" strokecolor="black [3213]" strokeweight="3pt"/>
                <v:shape id="Text Box 174" o:spid="_x0000_s1798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h2GxwAAANwAAAAPAAAAZHJzL2Rvd25yZXYueG1sRI9Pa8JA&#10;FMTvBb/D8oTe6sZArY2uIoFgKe3BP5fentlnEtx9G7NbTfvpuwXB4zAzv2Hmy94acaHON44VjEcJ&#10;COLS6YYrBftd8TQF4QOyRuOYFPyQh+Vi8DDHTLsrb+iyDZWIEPYZKqhDaDMpfVmTRT9yLXH0jq6z&#10;GKLsKqk7vEa4NTJNkom02HBcqLGlvKbytP22Ct7z4hM3h9ROf02+/jiu2vP+61mpx2G/moEI1Id7&#10;+NZ+0womL6/wfyYeAbn4AwAA//8DAFBLAQItABQABgAIAAAAIQDb4fbL7gAAAIUBAAATAAAAAAAA&#10;AAAAAAAAAAAAAABbQ29udGVudF9UeXBlc10ueG1sUEsBAi0AFAAGAAgAAAAhAFr0LFu/AAAAFQEA&#10;AAsAAAAAAAAAAAAAAAAAHwEAAF9yZWxzLy5yZWxzUEsBAi0AFAAGAAgAAAAhAGACHYb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80" o:spid="_x0000_s1799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MO4wwAAANwAAAAPAAAAZHJzL2Rvd25yZXYueG1sRE/LasJA&#10;FN0X/IfhFtzVSVsIIc0kFEEUKmhtF11eMzcPm7kTMlOT/L2zELo8nHdWTKYTVxpca1nB8yoCQVxa&#10;3XKt4Ptr85SAcB5ZY2eZFMzkoMgXDxmm2o78SdeTr0UIYZeigsb7PpXSlQ0ZdCvbEweusoNBH+BQ&#10;Sz3gGMJNJ1+iKJYGWw4NDfa0bqj8Pf0ZBdPBx9VxVyO+bn/Ol495vZebWanl4/T+BsLT5P/Fd/dO&#10;K4iTMD+cCUdA5jcAAAD//wMAUEsBAi0AFAAGAAgAAAAhANvh9svuAAAAhQEAABMAAAAAAAAAAAAA&#10;AAAAAAAAAFtDb250ZW50X1R5cGVzXS54bWxQSwECLQAUAAYACAAAACEAWvQsW78AAAAVAQAACwAA&#10;AAAAAAAAAAAAAAAfAQAAX3JlbHMvLnJlbHNQSwECLQAUAAYACAAAACEAuLDDuMMAAADcAAAADwAA&#10;AAAAAAAAAAAAAAAHAgAAZHJzL2Rvd25yZXYueG1sUEsFBgAAAAADAAMAtwAAAPc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4F33FC3F" wp14:editId="1860E650">
                <wp:simplePos x="0" y="0"/>
                <wp:positionH relativeFrom="column">
                  <wp:posOffset>-169545</wp:posOffset>
                </wp:positionH>
                <wp:positionV relativeFrom="paragraph">
                  <wp:posOffset>4065905</wp:posOffset>
                </wp:positionV>
                <wp:extent cx="1024255" cy="1029335"/>
                <wp:effectExtent l="19050" t="19050" r="23495" b="18415"/>
                <wp:wrapNone/>
                <wp:docPr id="128" name="Group 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86" name="Rectangle 18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Text Box 198"/>
                        <wps:cNvSpPr txBox="1"/>
                        <wps:spPr>
                          <a:xfrm>
                            <a:off x="0" y="751115"/>
                            <a:ext cx="990600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Meteorologist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Picture 189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11968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0" name="Text Box 200"/>
                        <wps:cNvSpPr txBox="1"/>
                        <wps:spPr>
                          <a:xfrm>
                            <a:off x="60649" y="4666"/>
                            <a:ext cx="87820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33FC3F" id="Group 128" o:spid="_x0000_s1800" style="position:absolute;margin-left:-13.35pt;margin-top:320.15pt;width:80.65pt;height:81.05pt;z-index:251857920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2EkAkgUAAJMSAAAOAAAAZHJzL2Uyb0RvYy54bWzsWFtv2zYUfh+w/yDo&#10;3bEky7Jk1CkcJykKZG3QZMgzTVE2EYnkSPqSDfvvO4eU5KQJEq8Fig1ogTq8Hp7rx496937f1MGW&#10;acOlmIXxSRQGTFBZcrGahb/fXg7yMDCWiJLUUrBZ+MBM+P7011/e7dSUJXIt65LpAIQIM92pWbi2&#10;Vk2HQ0PXrCHmRComYLKSuiEWuno1LDXZgfSmHiZRlA13UpdKS8qMgdFzPxmeOvlVxaj9XFWG2aCe&#10;haCbdb/a/S7xd3j6jkxXmqg1p60a5Bu0aAgXcGgv6pxYEmw0fyaq4VRLIyt7QmUzlFXFKXM2gDVx&#10;9JU1H7TcKGfLarpbqd5N4Nqv/PTNYumn7bUOeAmxSyBUgjQQJHdugAPgnp1aTWHVB61u1LVuB1a+&#10;hxbvK93gX7Al2DvHPvSOZXsbUBiMoyRNxuMwoDAHnWI0GnvX0zXE59k+ur54Y+ewO3iI+vXq7BSk&#10;kTl4ynyfp27WRDEXAIM+6DyVZ52nvkCCEbGqWRDDoHOOW9m7ykwNeO17/dRbS6ZKG/uBySbAxizU&#10;oIBLPLK9MhYUgKXdEjzVyJqXl7yuXUevlotaB1uC1RCdRZeuAGDLk2W1CHazcJTHUeREP5l0lcl6&#10;KXYfo9lPRUCvFjCI0fDmu5Z9qBmqUYsvrIKcg8RI/AFY7QeZhFImbOyn1qRkXuFxBP+6w7od7mgn&#10;ECVXYGgvuxXQrfRCOtle53Y9bmUOLPrNreWvbe53uJOlsP3mhgupX7KsBqvak/36zkneNeilpSwf&#10;IM+09FBlFL3kEOkrYuw10YBNgGKAtzC7lvrPMNgBds1C88eGaBYG9UcBKV/EaYpg5zrpeJJARz+e&#10;WT6eEZtmISEhYkBqRV0T19u6a1ZaNncAs3M8FaaIoHD2LKRWd52F9ZgKQE3ZfO6WAcApYq/EjaIo&#10;HL2EmXm7vyNatelrASE+ya7MyPSrLPZrcaeQ842VFXcpfvBT6z8oeQSqH1L7k672bxHdzuQ+iIsW&#10;KPvSD+weJtBqiLbL/ddAYDKO47jFww4xiyLKINsdYCJ2TrrM7+C2K/IjcUBIBAHQBssPyzsbjX2O&#10;9zNt1Xal0MLJQXvXeqGGjyiVlwv0iI0/ukDL+zcL1O6Xe3dhJknShfd/VLT2v1SyitMp/G+JDbSe&#10;XddvE0DYZTeIfZ5ENkfJaIi+36iBhyi+5DW3D45PAkyhUmJ7zSne29h5fPMXXfXDPB4L9z4MlcxQ&#10;AEAkZQbZ65qIe2MoByrMjCKUnez4PXct44gf5DUbbjnbDZnYci1PlFgNAbXzNMmT+NEgZling9cI&#10;UJTTK0nvTSDkAk5asblRQANauBk+Xe66T8xZ1lwhGOAdc8ft2qFvh9A42XqyNeh1Nu4Z7Lmkmwbu&#10;bE/JNauJhfeAWXNl4CaZsmbJSuAqH0u4Yyg8ByyQTKW58NQFMA/ABqEJ0c+x5r+SfB5FRXI2WIyj&#10;xSCNJheDeZFOBpPoYpJGaR4v4sXfeKfE6XRjGPiD1OeKt6rD6LNMepEit48JT74diW/JUXtNg0KO&#10;YXQqAkaih1BXoymyP3xYJDGEDQwFJxZ5McK9MG81s3QNbReCzus+nMiKguXuN1mCJwjcbO567LC9&#10;pdJJno7zNAyQM8dxkblbxjsJSXWaTUZZe0VMiskY2nhYR4wPPPBbrgi04IWb4YVIjUdZCpHKBvP5&#10;+WSQpuf54OwMWovFRZGO4iwdX/SRgsIo5e7z0lAonfL7g+XtfRYkrADPO53rofuj2EEB8fBvqJ4d&#10;wCsV44K3JwDJDQb+SHaQRVkK4ALhT7PMvS4Owc8neRK1D6qf/ACztafj/mVxBLnod+D26igC/+/4&#10;gUMCDPxPfuCA6UD/Pby8Send4x6+fLjd7Vca/LTyuA/tx9+STv8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HO/eG4gAAAAsBAAAPAAAAZHJzL2Rvd25yZXYueG1sTI/LasMwEEX3&#10;hf6DmEJ3ieRH3eBaDiG0XYVCk0LpbmJNbBNLMpZiO39fZdUuh3u490yxnnXHRhpca42EaCmAkams&#10;ak0t4evwtlgBcx6Nws4aknAlB+vy/q7AXNnJfNK49zULJcblKKHxvs85d1VDGt3S9mRCdrKDRh/O&#10;oeZqwCmU647HQmRcY2vCQoM9bRuqzvuLlvA+4bRJotdxdz5trz+Hp4/vXURSPj7Mmxdgnmb/B8NN&#10;P6hDGZyO9mKUY52ERZw9B1RClooE2I1I0gzYUcJKxCnwsuD/fyh/AQAA//8DAFBLAwQKAAAAAAAA&#10;ACEAcRYIVuR3AADkdwAAFAAAAGRycy9tZWRpYS9pbWFnZTEucG5niVBORw0KGgoAAAANSUhEUgAA&#10;AL8AAADACAYAAAEimYKEAAAAAXNSR0IArs4c6QAAAARnQU1BAACxjwv8YQUAAAAJcEhZcwAAIdUA&#10;ACHVAQSctJ0AAHd5SURBVHhe7V0FeBNZ1+7fpMlM6pTiXkF2cYe2qeBeXKoUKS1QKK4F2qS4s7i7&#10;y+KyQBV3KJS6u1uSNve/585MG1hg2V3gAzbv87zPRGaSmXPPOfdcPRrfLXqu0ixkX355DNtDlQw/&#10;IFSwb788xl/VQ+Mv6yH27ZfHzEdV0IwHxl/2D+pbCbuyLzV8Y2ujJTG1vtwfmFlQI4btE5T/4C89&#10;RDL25ZfBOCxvt/M6aNypqnmuxyoh+/Uiuc0MvTcTruujBh2FtmadBQPZU/8+HPboF814WAVNDTVC&#10;a591f2s7Syt5aXIdhespnRdjrtD5rme1/7moHKfbPEsqeYb84mqjGQ+rFp56uKpwflgNNP1eVTRi&#10;m1FCO1dR1t4Ix2L29L8P77O/RscW3UOrshuUdvPjRazIrJclTa6F5odVR163qyCXo5XQ3minkl2x&#10;w/7+U5haCR8M36FX2F3CR5096Cj/tFpobXFdtCyzNloYXgNNCaqCTiR6ob0xzqVdFopK2Ms+H21c&#10;eCUO+wzR87xz6FbaxqJNiZ2f+afWQr7xNdGc59XRpD+M0dEED7QvzhFtjxmIzK1Ff+8pbGbSmUO3&#10;6iO3U5XQ5NvGKCRzB1oZ3jZm9pNq5O7HnjNCh+Ld0O7Y4WhrdL+/LyIzK+py/5W6aOQuA/Inf6Sv&#10;RldTpehc0nzl2DNGaNQ+A2S/VhdtfNWnZHNUL9R8KP/v/0m3hSIEfwJPciHFB51LnoNOJk5Bw7br&#10;owFrdFGPRdqoszc/v9kQOpy95O/B1IK60GWuCPXy00b9VuigYwmeyGoy/Wb4IR7qt5EnE3tTaFNk&#10;939uBwATMZVpOVlY4HCGl2k3m0a2s2gEP2wxUYjaj61wH/8YdcUaBhpiDX5LB2Fmx/FC1GGcALUf&#10;I0BmlnQEe8p3jiCFNDxYLt0frJC+BoYopGGBCsmrQIX0FnvKvwP+A99guf8e/OO7QxT+u/Af7AxW&#10;+O8IVki24+M29rR/hmCFX+/gUv/RwTKpa2ipv0ugTOocXCp1xK8dQkqlo0JK/Ufi9yPY0/8+Akok&#10;TW6VLGkcXCJpFFSypGFAidQcvzcDhhT7mAYV+5oEFvs3uF3sW5+95AdB3Y6CRuzLr4MJIcIw9uWX&#10;h9MJnbzxV3UeYkOLYT/6spiO4yHnE9oJ1pN17rMffVmYW9PF/dfScvbtl8HQA4Iy9iXB6uwG77z/&#10;VzC1oaPHXtQu8DhbM8ftZCW0L2xijP1aWukVVAm1dqAyzcUalU3F9F729L+PGQ+N0fT7xmjLNe+3&#10;3sFVUH9/w/BpdyqnOZ6h48Zd043r4SdMZU/9+0gofox+7aEdsyS6FgrLv4KcL/BS5jythoZuNox0&#10;OFApe8hveootrwYVsaf/Pdiv1smKKbqLgI5zbSL7b+anLcchy+KYmjiyrorcL1QmNRxEFewlfw/D&#10;tumjzl68qF4r+fjuL6OVuXXQ6sI6yC+hFpr1uBqacLkyOpLgjvr466BOE4VZ7GWfB3NroefA9brp&#10;EE0sfdope8HrGkiSVAtJU2ohn4gaaNrdqqTyP4jDFojqtkT3/XtPAUHUgNW6yPGAIbnToIwtJUGZ&#10;W9Dcl9XRjPtVkec1HHTFQ9DlhHbEDEK/4bClUR9+AXv5XwOr3cqevtpo8CY95HTIEB2L9s69nrYc&#10;XUpdgiZcMJJDTAqhTG8sHgi6Rq1smMZe+vloOpCO7iXRQYM26KEROw3Q+eT56EzSDOR12vQe/HGf&#10;pTrIwkOY2WniPwi4ONjMoFF3H23yY8cTJ6MD0eNKuy7iRQzexUPtRwtfWkykUM/ptZ+zp/8zWE6m&#10;0IwoTTT3hF00xEXwp5ZTKNRpghA1GypIZ0/7x9BckKWJTKzo5ZaTaDmJi3Cw1cpFK5f9/jtHkEKy&#10;EzMcV+rdICbCsVAYfv8Kv37JnvLv8bGYCL/eFqKQbGVP+2cgMVEpExPhOMgZx0FOXywuUo2J7pUs&#10;a6gaF3ExERcXsZd8H6hjIfy+buhvQHPILi1lvw1aXzZe+BYwtaCHuJ7RRh4BWqkup/9ma/p7wKQA&#10;QwQxzsRAg4eTAyqhzuN17rFf/RiY97IaWvC6OhqwkZLPf1UdmYmpf9Zo/9owFwtPDdjO+2BX3rK0&#10;emh5ap2cHnMMXrMffV9wPiVC014J5Y7HaFz3UVuaDqBzu87RTey5SDe+9UhR8S/daZmZLV2TPf37&#10;gvsl/QLQbY/bBgqPPwzQsTvLsna+cnlxL3OPIjRrF5odp1nQeYxOrs/bGmjO86po2r3KaOJtQzT2&#10;ki6CB3e+IHzS0V3w94Oqf4tXabfyIbSf/ayqDHR8Htbv2U+rotmPqikfZx8vdjpoFNOkB53tuKtK&#10;0orM+kiSUAfBQ8A5U0KN0IQb+qj9yEoR9S20mrE/+W1gakE5BCXsy4kvfojgAeC4PL0eWppSF11P&#10;Xpk2bdWg6NHXePm+8TVLl+BmxMI3WPK4veIdWhVNvGGMw9qqCVteDss+EueBDsWPIbGzpVOVr9Ma&#10;/gB40CS5HLm6MKowCEUVBqPLT3cV9dvASx2yh4f6ujfNhibKmsK6aHV+HbQsozZuquCHCK9BmivQ&#10;ETrhUmXcqpiKRu42ICE1NF36L6+UZmZN/bvo9nPQepQoAeJ0S28+6uiplX7i7urEGXdqFs59UR35&#10;RNeQQ/MHGnDwECty6iDoIl4SW5O40ZkPqyGvgCpobsAvGccTJ6HD8ePQ/jhntDt2BGm9/KNe3b+D&#10;pkP4uT38ROkgNegFhtbN+POV0bzgJtEhGduKZ2M1gTbcosgapAW6OJqRPDwctEanBFZBHrgZxtz8&#10;eHQgzgXtiR2FdsYMQduiB6DNUb1RnQ5arRp11/qD/csvCzNrurjFIDq677KK1hQ028acxgaJb2zS&#10;TWMUkLEJ3cpYh/5IX4WupS1D3iFVyPCCx1VjNO53I+RyrBKacKJOwpDN+qj/Kl3Ux0+7AG5+S1Qf&#10;tPFtd6WpldCjoZ3wFPuXXwWa3RaIEDQJ4QagCQgP4rjfkJTIlVQpupzqiy6mLEK/k6biTHQq0Zs8&#10;KOj80C36pJ8eWnrdF2kjaIhtDO9Z2nSoVlJLR76S/Y+vD9uZNOqKHwQa0FAi0FIfiEtlyG966DRu&#10;38JNn8BNURgWGbRRj9x0v+U6yk7j6Fc9lvLSu/nxke18bEfOBlEbI7shUyt6D/vT3w5mNsJM6NqH&#10;Ln4YV4CSsfCkX096pIkm3NFE427zkNNZXm5rB0GMeBr92hZL23o6bvZ6UaizJ26hjhegBTc6ZLA/&#10;97+DqRW1cE6SJvTilO6OHi5f86hvPtwkIW63w9hFJ3zDHd2Z4YZ2bgJkakl/va7Wv4NZcZrZY27x&#10;ktm376BuJ60WDW2oTuzb7xOBMkkOkH37YyKwVHo+WCb9Axgik9zAD3QjRCa9HkQouQbE311l6H8F&#10;f3c5RC7dyV7+v0OIwn9JsEK6mKH/IiC+MZ8gzBC5/8IgzGC5dEEgZrBcMj9ULp0HxN/NZSidA2R/&#10;7tsiUCHpih+gSyBmsGKZXbBCYndH4W8brPC1vaOQ2ABDFf7WgQpf6xC5RByAGSz3t7qLeUcusQSG&#10;ypdaAPH3nW+W+HzdARpVXFNKjUKUPpU4BiJ/Q443kY8Bx2tolj7HO0ofPY5Byhm6qsTn6nBk/0KN&#10;rwYzsfDbt7y+FFo7aCWwL388NOwqzBp2mP991L5/FyZWVMeRhykEhBEU9uMfBy6ntZHraW2lyxlt&#10;1GoU9YL9+IeB5vgrZGqfHI7jLn3FKX5fA2Zi6tHkQJjlZCiH46Tbhj/WA5hbiUrImPMjYwXMx4Ox&#10;Z/arHwOmFpQYpt0teFODTL+b+7La9/0AZmL6T+1amBgKkxVhkuiA5YZv2Y+/P/TdyJPVaKNRm31b&#10;DjMbKmtZWj3lstR636/0+/8mLB5xSCCr1UGjEvvRO1iVY6LE9cF59u33hUZ2dLTzSRFyPE4jc7Hw&#10;bkM7urDjOJ3i3n668dbeumm/9KZzTCzpfPb0T+H/2OO3BUwnHndJ9GrMBV3UfjT12P1M9Ry3k0Zo&#10;9IlKaOI5kyKnC7zwgRtECpupwmSPG4ZFE28ZosGbdOLxgx4zsaRq1xUL65lbC/83cZKZJTUf/Lvb&#10;VarE86YhmnBNH3lcqYyOR0wvuJ+9H519Ic27GLGscHEUMwl45uMqyCvYCMFc6dG/66BRR6mSwfsE&#10;/5uRS3MbOq6Hy6/yGY+qIIfjtBwGLryCK6FbaZvTvEOqoqkBVZSDd/NeQdf7/Dc18ydc0nvufJZ+&#10;7XqOyh1/SycZSszpBI0aWAnM2J/8djC1FN6HsYEpy4a8gQ7dEQdFxXOeV0NtHbXf3s3amzf3ee3C&#10;qS81lf2XVg5blla/dGlqXTLPHgZBYAIbjFyOOa9b2tFdFMX+5LdDHQsNQxjUSCx5ihKLnxAf73zS&#10;IHJRZE20Kqzjy5d5F5F7KK9swevqynkvqqNZj6qhqUFVlO0dtSPHnTcqspuq93TYNt0crzMt3vT2&#10;11GYWtLR7E9/G9iv082JK7qP4osfEU66Vj1nxsOqj5z2VI55nX8NuV3nlUr/6BYuiauXB13t815i&#10;3X/AjA3A4IbbKaOiUXsN5TAv60CcK+liZ3/668PEStAPxgZiiu4gmK0PPB64NnpVTgPkONP6reMZ&#10;Hlr2zPLNiuzaaFk6jM7UIuNic54xQ0wwJQu644/Eeij2Ro+W7YtxUe6JHYnaD68cy/7F14XNNFHa&#10;qD0GKLIwkAwvAVsO1ksZtJOH7LfyClZnNpTD0BIMMcEoDUxWg4EOGOSYfpcZI1v/vF+k05HKcTD1&#10;C7rot0cMKYERGvYvvi4Gb9RD8ACdnY1fdV3CRz2X8VHvlbyCa693Zl3OnB+xPKs2Wl1QhyxvgAeA&#10;ISZ4AFAjWKwBKxHGnTcugnmDMMA3/qBJUo8l2sh6Jl3WsJOgIfs3Xw+tRvOTO3vxkdV0vszGtW4u&#10;zJqEwTuINpcnNMpemlYbrciuQ24exsokibXIkBMso5h2B6vQdWMybfBowgR0MH402hvngHbFDEXb&#10;owfg5qbw686haO3ER82HCONH7NBHLkcM0bgLRmWw5mPWvRoFoCKLoqrL/OJrIn+sNiB5aRIjfVgq&#10;A54IRiiPxk8p4cbI9pMxspFoZ8xgtC26P2rZTz8eR7Mh7N99WZhaUrNxg1wOIzGguzBvEozR42pl&#10;tOKJRfjDnCNETRZig4WbhkE+kDzcPKwzmYYNGNTnYMz4PBi1YcaHHcmak+3RA9HW6L6o9RCD+L+9&#10;uOVz0biH4Dn4fzLAh+2AG6WEgbuJWC2wdMtmPqxaGpy5De2IHhwODzMXqw1IHlRn8i1j5A4u9HSl&#10;UhhefX+EcktUb2RmSyWZi6mvM6cQt23n1++g1RSWp5BS2KKPHPYZINfj+CHOGxH3OC2oWtLtjA3o&#10;ZvoadD1tBb7xKkpQG5A8uflTRsjpoCGada1l0sD1zPxQbnwYZriaWlHbmw78F3NF/wpQvN19RHL4&#10;Y/t1eghG7MlDHKuExp41Ijd+I30lupa2FF1O9SMjlVOu1c4bj0tp9MlK5OZhRBNKENbo9MTeh5P+&#10;pqgeqEkfrbSGdoLb7N99HZh3FSb3WMyMTA6Eh8D2AG7V+ZAhupwsLbuSKkGXUhejCykLyCql00nT&#10;kW9g52ewyGs4Nn5ww7CSCUqy63wRmbw8eLFpXBsXPmrUTfjlJnR+CjAiyT0EDJ8O/k0PDd/OPAjc&#10;+O/Jc9HZ5FnoVNI0MtQ6Yqc+UTlQm34r2JufJ1L8MkBYAC653Ti+wsya+p39+a+Pxt1FiXb4IWCg&#10;urdUB/XDErVfq0ekezh2kuw0vnHw9ccTJqEhm3Tz4Mahxu2xSJTffKiwuMdSHuqyiE/WjElDrbOX&#10;P7L+nNbal4WVFyWDUXYY7IaaFB6k73IdtD9qvOxYwkQywN3f3zCqxRAqb+RhXunQfTw0cBsPdfXj&#10;F7Z1pOPYseKijZFdUc12GrXYn/22sJosLIOBa/IgWJ+7zRfljzrNe+N5n4fGB/HQmOs8Zd+N/Izm&#10;9nQJqJ3NTHbN2yQhmd89ZEWNSDMr4XH25/436OQhLLGaQqF+q/mx095oKjuMqpI//5JlFlmkhwk3&#10;DQ9pNZUZ9O7sASP0QtRujADc5gb2Z/638A7XLGzvIkgHye7FlVP5KD2mxSR80zBSjyUOUwtgUWCL&#10;kYLvY1y5QUftKsN28962cRQSIzQX07lLbtlkwUx9Mlsf3zBZyTiWTC9QNrOnXjfoqPUrufh7QANL&#10;2n1RvibC7WMJ+1E56jTVMDS3pjrXt9AwZz9S44sjWC45A/MkAuSSzuxHPxZg3StHWP8apPB7A2s9&#10;gCEK/zBuzQezFhbWfvh+m1Dh74KZ6OFPJnow9L8O/NBEj2CZH5nswV76v0eQXLqXLISR+5HFMLgk&#10;yIKYQLmfyqIYKbtYGBbH+G/jFsjcUS7939TAHLB6lM9WCSWzVSTvzFaBmSoM/ecDYaYK/o7MVgli&#10;Z6sEyyTD2Z/7tmBWCMHK6YqVQqGlfuxqIWbFELdqiFk5JHGoWD3ErCAKKZX8u9XV/xSh7FQbIEyz&#10;4abaMKyYagOEqTaq022C5b5kuk0QO90mUO5LptuwP/1tAEuoQkuWNuaWUXGEpVTAuyVS84ASH0xm&#10;WVUou7QqpFhKqLrEiqFPg5sFPtXYn/+6gLlCf54vNJudLzT7b88X4uYJsaTYv1FDFUadNHTrW2k1&#10;Zd+q8a0AQm/tKAyH9RrsR2p8C9Roq2HUdJAgfdQ5zfs9V/JK2Y/V+BYwFYsSh+8XoOGHBMXD8HHQ&#10;dkFJ3boaat/8LfBrb2EGTHVwwpz8UCiH10AzSyqbPUWNr4WG3eiCMed1EAz8jz6vIx9zRfRgzAUd&#10;shuc03HtIlOxuh74ajDtTPf1uGGAYAmq5018vKEvd/9D74Unfg+fT7hugBpa/4tdYNT4NEytRXLY&#10;lnDqncrI+25lNDXESO5xU/+BN34Pn08JMUI9F+s+ZU9X40vDTEwHk/XLz6qShdb4tXLITkoxB7+H&#10;z2c9qYIa2f0PpvP8LIAJkLA2lH37IfyfrbfuE58IGFNn2G8NJV+E3/u8rUkWmte1Etqw56rxuTC1&#10;oFd2WcJLxxXoX25uU7uTRg33C8ZR0qQ6yD+pLpr4h9FTaWIdmCOsNBV/3UW9Px0aiKkdA7dqlXjc&#10;4YcP3sVHH5sC/Cc00RAsjqxbsDKjnmJlVgO0KKJOgUknteZ/Nqo209C2mUlFjjpKoYn3tBKGH6LK&#10;Rh4SogYW/Pe7GzXhXNhNlGV5Q6uhDR25Js9EaSIW3mU/UuNzYGLJ7+RwRLvQ7XcdNPqcDhr/B/UM&#10;tiGCLYjM7WgZLMN3Pvwe8Wcw6QWW8DvsNUDDt+sVd55APbdfJ1K2H0OHNepC55mJhcugM66uWFSt&#10;jqWoekP8mv3LTwI2n6pto2HCvv35ATsKklge0/2GKNz9il6x+1V9BGudXE7rloQkHpY/zT2NzkQu&#10;LBp7vnLZvcwDynvZ+9Ct1I0ymBfWb5r5C/EE4zc3UlcpHRa1j5h8s3Lq3OfVSAQEk5shHIVp6dBW&#10;gC3SocEGO2c7nRShUUcoNPyAEA3drVU6aAdf2aTnj7c47B/DVEyHtO1XIxW2tyFxO6bzOUoOsTvs&#10;YzUpoBKCBQbOB4yeTr5pjCbfqsLwZhUkfWgZGpqxWzn1pWZ0635Gb+2XG74lFW9cbbQ4itlGZN6r&#10;aiQUnf4QF8IdthBuGCjHX9XOG39DFOv1mMp1PEFljTwsRHYLBKkNOmpUYW/t54aZFR2zIdjptedZ&#10;k+wOLtpyiNlhuj7E8SMP0goQGrfXvldApZKpQVXkL/LOo+d5Z9GMe9WUsBVm13l6b6ZFaJZ0HquX&#10;uCKrfqZvTO3XS1PrKf2T6yK/eCiEWsxeLi8ZS5h235g0ymAzJlhwARsygbuznilMNWytoc/e2s8N&#10;WKFy5fH+WFgrkVj8lCw5eJFys3Di1ar5XAzvdEQ3CSa4L3jDbBJlMdYo/nji5DfrI23Sl4Sb5Xle&#10;r5o98Ylmmc0sfvjs59WzLyVL82Gnn2l3qpR2dteJ8g6uXsyEoLApKkwUrk4aacQKYCOpawayrjP0&#10;3/he6J246fHAfJiy19JeN021Mv8p0dBOlBBbeI9sYJVQ/Iis9YBCgMIYNU2cIomrUwba63hULxF2&#10;34J1fi2H0Nlr4zokwpTyIyHL88fc4snH3OblSyIbJMCEZqagmCUVc54xWy7BpH5sMdhNGZOJ0OPP&#10;GyH3s9VzPc/VTZp3vW3YiF0GaNQO4+xBG/RKJh5r/MZ1V9102BRreVDfXOwS3dnb/bnway86A6bo&#10;jj5YPS2qIFQJ61Xiih+UMxa/7+bcJHFVdgO0NK1ukV9CnZKVB6dEP0w5Xdi8vyhr9BVeqeMZXv6q&#10;wEFvlqbXxufUSV2aVCcFloPAflcwqxwKAqbMw9x/WJgwNbgK2aEJ1oDBVOExpyvJ9kW65UNeBlis&#10;AOtdYMY5rHmBWecwbX5L+ECZmZVwDXvbPwfMbekImFM9co8B2nnfIzW6MBhFF4aimCLgHRSNj9GF&#10;IejK073Jy9IaFDXqQWd2k/Iihh/moZHHeKjLAuHrlRmmybCAYlUeZj67mCKrDi6I2mQPZt84thBe&#10;40J4ji2BnSEPe3jBEhf3i5XRjtcjkmAntWPxk5S+wTZpZObwRr2iuZfaJfoF2mTsiR2BdsUMQ8tD&#10;u2eZWAgGsLf/Y8PMUjjefp1OPhTAKByrbwodmRFRcBsBLz/bWWQ5suYbqym8qD5reajfBh4a8Bth&#10;YScnw5RH6edkT3JPFK3JMpOtxIJfXVgXrS1hCOuJoDBgRQssDAFLAJdEIh/sjjgr4Gb6w35lE36v&#10;lrP6Ya8czzP10o7ET0B7ol1lW18OySH7kvnrwGRjGZl0vEgvr/vkmj9H511ze1Ec1rKy7gu1o1q7&#10;8qLFM/jIejazFVgXH8wlfJnVHK2cfp7NM7e9Hh4HwjuY4BL1IueC8lD68Gew8gb2BYQlRCBwWAsF&#10;hNew5R64I8grA5lZFuHQs9wNgQXguoCzAFhqtzPcORV2y4YZ3LBa5yB2P7BiB9zPrsgRytWPeqRu&#10;jhgg3x5jj7a87VMGfVHsY/yYaGhHbWznxkftx/FRhwk8WdvR/KSOo+l03KrN3HR/eMnUa/WjYYHl&#10;y7wLaFpIVTmsS4SlfRC1QOW6JLZ2nl98LSLgpWlMQYDGQ54deF3ufrDwy7WfbK1ZjezYDrvxwSKd&#10;fZGumaeSYH84Vd8/Fh2IB9/vROZFw6ojWLgDa19g+Qisf2loK8o0s/oxG2Wavw7hZzcfwc9p76od&#10;a7+G2fkPEuPAag7oVoBV3ZDmxyeoVdSJyBlZT3NPoSe5J9GDrIOlWyL6xYAlgDbD3vog3CXYx8Pu&#10;mH6J2N0kwmvG75NICJ8Dm06C5sPSLk74sBUiLLDzvlGXrXgnlgsfFtvBhpR7Yx3IppSw6A6Evz3a&#10;nggftkhsP8wo3kxMZcEaofpW/Lbss33/aNRdeM7Umso3tdIa2d2HToHlMbC4CXYrhPU+0G8DfTmk&#10;EM7iEBG7BxAUtHCnBBnLbqdtKpj3uE4eaDIIdf7LaqUL3tTMBw2H9XSE+DUJP7HGw2pGIvgHVZmK&#10;F/w+jn48rzKVr/SuRfgHhR/ngCMfpuLdETOYCB8WDoLwIS1T0z66SfA8UAANe/G//WqYfwrzbsJz&#10;7MJBfsfxVDrkVIDlQLA4ixQCZwkHDclKM1i4CLE6VJTgryEpFggRVhlDEojAjM1ks8/bGevRzfS1&#10;6GC069s5j2oUgJ8HoUPcDxoP/h5ifyhMKFRYSwgZK2Bd4dw/2jwD4W8LG5qzN9pJufJe18KNrwYU&#10;qgp/Kwg/ui/Z3fS3qJ4Ih6MP8DP8X6MegpxGvfk/1JZ/PDNrugi26zCxpl5xS5mIJcDiMuyOYNUo&#10;NIgc9jPWAOsWoSBAaCC8WYENo26mrS+7lb6OCB2SiMFSQEiacTVtKdm8VPKwXZLXTWM5RDkgdIj3&#10;QePBtYHgoXDB3UH0xS1Yg91cIT8YLKvqJdFG/Zbq5lZoPgi/FxG+X5BlpomloH/jnoL0X+z58g90&#10;iX//wBXYZrCETh5UNiREgyY/rPCDsA8WwMEqPwhPSUHsYywCtBVc04xrv0TDolEQOKy/vJrqj4Uu&#10;ITvGXkqB5Yw+6HzKfHSOXRl4OnEGrMlUQEHCemZH/FuM4A1IYUOhQ+HDUkdY79kT30t3HxGsZ0uv&#10;0PxeaEN4d0UnB6PoliP4qS1G8FGjnvxvs57/awJbwjTbWVQ+ZK2DZZa9JTrlBWG/DlvERmwRm/WJ&#10;a4KlyCA46ON3PGhQeIkVOCx+vZCykGR1YZZjzmG27CUrG6eiA9Fj88GawLWB0KFgh2zWIxpPdsRl&#10;BQ9KAMoA8b7dHLL2rtDGo1p4Syd+bPvxfNRuDB+1dOQX4sr3LHv7PwdMxfQq6+lUIbf7LhQECAOE&#10;AquHYRk1LBkFgYFlgLsAIUKlfTJ2muxc8mx0NmkWSakDi3hh22GypDRxEvINsA6Dc+Ea0HTYnpho&#10;Oy7gftjV9MHur/ti7SLxZCqz6UBhrs1sXpztPNwemUW2L0CdvfjyVg7Ua+9TrRN7Tqkdx97yz4cG&#10;FlTnjmMFGbCnM2gfrBDtzloFFAZZ8ootAwoEhAe+GgR5MNpDBloOAocFyCB0iOcPxo5TDFqnWwjn&#10;DFilo+wj1c618BSFNx9M5XVZzAuz38JD/TfxUN91PNR7FQ/1XMZDXRfz8ju681+2dhTE91xomAFL&#10;xTdFdkPr33ZVmon/I5O3TC2F6ZZTqVLracxqVljZCpYBbgHyO0GBwHp6KBTYQfxw7AT55keOebOO&#10;Widajtd70XWJVrzrZV6C21We0uUiDzn/zkOOp3lo1HEeGn6QV9hrNb+w43j+q6b96GLxVDqCrJjF&#10;/1W+YpZdfDpAWjUZ1it7n2iVYCoWTGFv778Dc1thtsVkYSksN4Z10LCsGIQFG4W3H01HTnmqmTv1&#10;lSbyeq6JJj3RlLtc0SzEGh3e1kEQ12wAXdLJXfSm6zw6v8s87M9xAZIlyvhayJkFvwW/Cb9dLnSP&#10;ir25YdVvK2dBxk/n6/8JzMT0H21chFkdxwkLsKAzZsVpIqzZKa1HCBK2vBhSAt0FvrdtY0GLCbFw&#10;4SgGYiGLsWYT7WaFzS2xhrXhoOmq+VfbuGmVNuopiGtgIbRj/14NkzZU7SkvNLPnpWmiX/pS0U36&#10;aEVigRWA8Gb+3iED+mk8D/0aDtvhqxI0mhMyETRoNyfssYzA27oJlK0ctPJxSJxjYqHVmv1LNQBt&#10;3YRFU8I0X/rkaaL56ZpZoy/zXjbsTmNhCezZUzQ0OmjQZpbUb9hKYhv1oONaDBa+aekoKGzrjOnC&#10;HFs7C4pajBDkNh0gfGpmS+ebiqlnDcRCF/YX1PgUGvcVZpnbUefYt2p8awTKpDJYdMu+VeNbIkgm&#10;TeIYLJckBsv9CEOUq2j2FIJAuV8H/P2LQLk0gaEk/n0GyaVxHEOV0va3ZX6t2MvV+CsEKiS3gxTS&#10;h8EKvwfBCn/CIHKU3q+ghBxDFH73QhT+9wLxEYivuwsMJJTcxdfewb9zJ4glviYUiAvmNPt3arwP&#10;LNB1IXLJmRC5/2mGUnLErumUKoPl/iffpeSEKvF1x/F1mNLj2FLg9TGOQZjBculRjjeLfeqxf//f&#10;BdbM9UT4Csm6QHwEhiikazkGKSRrKui/Bp+/+l36r+KIz1/JEVsEPvqvwNaCCUf/Ffj85e/Sfxk+&#10;LruLln+bPRK+J4TKpd5A7BYIsfZPxVo6FWspPkqncMRaPAVrulcFJV74uskcsSZPxtdOAuJr8VE6&#10;kSO+diI+3xNfp0KpB8dQuf8EjvjaCbBXBHt7Py+ClMt0QxX+g96lZKAqsbbac8QWYY99/wBV3lH4&#10;91dlqELajyO+pq8qcR3RF2t5nwr698b1QznxNb1UiS2nF3urPx9gu5QAubQ9MES+tB3wttyPEGtk&#10;2/d5V76szV25X5sglnfk/q2BgfIlmHD0bx0iW9YqBEc7EPEAg2X+LRkuIbwr82sBDFLhHZl/c2Cg&#10;bEk5Q2WSZgEqZG/55wGzJYxPHeBtpW/tD/Gm0qcW8A57BIYo/Wq+zyClT433eVvpV/193kQ+1T7E&#10;UKWk6ocYrPSpokp8Lp+9/R8bD9A4rRDlVPpjxA9KfYwXlZOEH+Mx5CP4GOE/P0X82/yP8Rgawnuf&#10;7KOoocYPCBNLwXT2pRrfEiZi+nYdC0ET9q0a3wqQtLvZQGEW+1aNbwUYAxh6iBdmbks9YT9S41sA&#10;XE2/3/hFg/fy0s3F1AX2YzW+NkysqHl9V2tljb6klTxktxYytaYusl+p8TVhYqlR22qaIAP2hRt/&#10;W/AY9oVr0pNWb0XzLdCkhzAR8rSOOkQpnS8KC+F1GyeqgP1aja8FUwvB1JEHKRlsxudyhopwOsFs&#10;ztfLj36rnunwldHBTZgMyX1h445xV6k85zPaZfAeNvEwEQtPsqep8aVhYiHs4XpKuxg21QCOvSFI&#10;Ja/P6yDYUeWXnlQ6e6oaXxqm1nTg+Mt6ZKcU2NnE7aogCY4kSzT+vOsCUUQ1Cw1j9nQ1viQ6jNZO&#10;gi1rYMtJ2IJy9AVBMtl+kt2CcsxFfflPs4j6e0OfZTr5kLQUtpSBrWpczgqTJuMjSS+OP4ddTkx+&#10;tm0EvgfU6qBBD92hnw47mcCeQbD3p8tpKhmOqnt/4lbvVfYSNb4UYIuYkTsN0mFXK8hDD3sEuZwU&#10;Zc14YKwkeenx55C32NRKKGUvUeNLov9yvULYnInbsGnMed3c2U+q5HGbrk57YFwGERF7uhr/AB8d&#10;0ms+QBQHC61hawLY5WRSgFHcnJdVMuE9fD5yh2FE3eYaBuzpavwdwM5Y7MsPwlRMXfQJr4Fgd1vY&#10;JWvO86pvFoZXy4IdrmAVfHtn7a+TYPWnRmsNLVMxHdXAknJmP/kgYKRqxLZKabClGGRH94msGbck&#10;tmaJbwxsOVMLmVhSc9hT1fgcmLbT0GvUg8qxmsEvYj/6JGA1IuzpBlsML4qsEQFHeD9wVSVYIqqe&#10;hfC5gC2Fmw0QJA/dx4tt58p/w378SZhi7fe8Uj1leXo9NPdpjdhlafWQf2LdMlMryoc9RY2/QvXW&#10;GqJm9oLkwfu0igfu5ue3GkkHs1/9JRra0kErs+ojaVLdcDi2HKLz8y6M/grQbNxDmD38gACNDxG8&#10;GLZPgNo4CkPZ7/4SsD3x0uT6xatyTJSDVleOg/2f2a/U+CuY2VCXHI5SaNRhqtQzVJgPm2p3niBM&#10;YL8uBzSsGrTW0IdNtWHPZvxRuU+fEVQzecLpagnVO2vUYT9S469g2lGr5aCtwjTnkyI05jKV63RK&#10;GA+DIV0W0IWmltQo2I7m1950bquRoiKbKbrpPRfpxveR6CV0na2b0HG8dkGzAXReQ1tRQWc3vbD6&#10;loLeGmKNn2PO5bfAL32oHG43c49QQSxsdu1yWhsN3kGlD9qoGw27l39wN/MDhmT7Gdi5pPdK4esB&#10;a0Woh68wpZk9nWdqLUyG7b/AQnC4WdsUupU/s1C+m0TcXxsQqTie0M6Bvvdxl/TQhFBhydiLMBjC&#10;7LUs9tQvdD9TLcf9TM3c0ScqKd1OMnv8jIa9eo5Vks+83CLD97hDyqhtxtEDN4gQbCff248u6OBK&#10;vxixwyCC7GQeUIl0Obud0S228RaF/9qXDjcTC6bDf8MG2riAqpl11mpuJqZ2movpMkjOwN7ezw1T&#10;K/o6t408cPxNYab7NWYbeSiMFr2M4p7lnkHX49cUrrrXN23PC/eke9n70Z2sPeh6ysrCG4nr5R4P&#10;NVMuRkuLjjydU2wz0SCa7Ov2jNmMGzrWpgQzG2h7XNcnAyxgZWBZ4NpgoJ1kwNulJeu3gV9gZsFv&#10;z97azw3oEsYuIhc0E/rfsYBkY67Q+bB1PGgq7DbeeqQofH5AixSPy0bFN1M2FO57PSHlfvZBdDdr&#10;LwrN2onsN4heOyxrEjZ0VpvEOY+r50AXw0J2Yz3oWJtBtpCvTH4ffnP8Vf2KffxPiJDTaWGR4xlh&#10;2ODdWmWmYmoje2s/N+p1EjS0dTJPEnvpppG+eEyvO4ZF7ld1U7ywppLBEKytFp7a0e/s3w+8YVQM&#10;2j9+tXXi2D94iZ1G1EiGFi1svL0kthbp5yFbCb+ohmY+ZrWf3T5+/DW9krHXtEs871Cv3G9T0RBh&#10;jTgoROb/ldQj5p0pi47j6fSLYWsicdQSA33vDI2KPG/pvwVhQWGAwNo6id6eiJ3+6lnuWeQdXFXp&#10;HcJsjD39ZLvIGVGaRWbWItny9PpoOW7V+sbVzsPClk0KqPTW7ZzeM+dTopeYb11/F2a4XqRyxl+n&#10;5RNu6IaNuaSnYFyPCDkcpZG5jfARe2s/NxqI6Tb9ZjZI2Hnf85XzsUpl3ebrJTCJEzCfGpdgl/N2&#10;FtZWKIxp9yuj9k46cQEpG5Oe551DG173SIFNUacEGsvGB/MyOntopS5LqpvvF18nwj+tXvKy1Hqk&#10;Twe2nQftn/8a9vSshmZg3w+jWzC8SFwPrk+gQh91TFT8n5laUqeVRvVeo5unwl79DJ+gDi46Mthx&#10;luw6+7qaAleKceAuINkBLoCyoZsM0w/Fusfezz5cEJqxM3PWk6qKITu1Mlwu8JI9z9eM6zJL/8Xc&#10;53UKYct5sACSuYKkD6nF7uFc4XpgjBcG2SEvzIB1opzeCypFY3fzp4bcz4chGrxfuhpmMRkrmIQJ&#10;wIZ2dCZUkovZrBWe142iocKEwRDng5UydkYPit0eax+9KbpbyvxX1ZV91lLRng94srGnK6VtjuwV&#10;tzysfcaM+9WQ436j6MHrjSJ83tQuksTXIcKH/nySNoQTPq5LHA/oFdmNr5sEm2b3W6pb0MtXlGli&#10;Se9i7/LnhLmYesRkq2CEn1TyjAh/65nFaYuiaspBW8FdzLhv/BIEBxtmd3TTiQvLv4pe5V9Cz3PP&#10;oS6zdCI87/OUA1frxYFW48Ig+/PDVsEz2a2CJ96snNl5nHZe9wV6z0YfN85xO1Wp0B6f32aUdniv&#10;xdpRw7bpFcFuiIfix6GRv1XPG7bGuNBhVeMIk85av7C3+nOhHm7AzN9n/wYyU8QXPyLuBgoAjtF5&#10;98psvQ3SwF3gaEXpG1crDQpi0vUqGXNfVU+F3cyfZZ0vs/bSjnIP4aF+C2tELYlmrISkCyFRjcom&#10;2aFVySbZk64zW8SPO4ejnHO1svaGuxU57TUogr1Ah/1mKHfYVvX1mH31MzaHDSmE7eJ/7aGTh2/1&#10;/5g7/onQpLuoyGlP5SJIEQLazxQA+PxH5L2n74C30BcvTayVvTQFsg3VUXZ3a5j6puA6upt4UmYx&#10;RSt57E0e6uYjTDia7py+NrFt/ru7lLP786ukCYGUUp4kVwsugDPVkn97OijZcZ9+0eTT5skVe/W7&#10;kb36mQ2zRyITK2oue8s/BxpYCXoN2aJbAP0voUmHit/P0QLvX2XcLl78tk6+JLb26xUZ9ZGNp1Fc&#10;eMFN5LdnXHKftfzU0Zd5Skt3/fiV6ebFsDf/5lSLV6r784MFgAvikuVMw9o/JaAKmgjaD3s2nzVC&#10;fkEWmUdiPRUViRLGvSf8EaiTQ1VIMa7J3PlPgMbdRcVg6rAtPORkiSm6i2IJ7xHCe/i8i7de3qpc&#10;E6Xrgeqp117uzv+1H5Uz6jSv2OkMT9HBWS/xYM7Q2BXZtdHyLDZBQmptJCX5WWrhypVp1RL3w2k/&#10;mx7E4zLjeqA/aOK5+omwserRhAlo64shuR/apx+HnmPZW/+xAaGl/RqdKNgr2WGvoTKKJMcJIUlx&#10;ypPjsAlyLD11892OVMloPYpKGXaQVzjyKA8NOcArGLTaKAVSgZQnx4HUINl1SAFAbhZJYi20JKZC&#10;+2c/rc74/uCqjOuBDEXnjbNhO2HY2XbPW+dCh11VEmAL4SUB4py+y3Xyd0WNVHIZKn7tqVvM3v6P&#10;DZhBDBteE+HvNyyJLAxEkYVBCAqB49PUKyULtjrFWUzmJw7cwUODd2Pu45WJZ9Ax51+tTCnPy1JY&#10;B60pqktys5ACwBYALohoP5sian5YDcb1PKiGoCXsdQv8vjHx+7CB9gksfId9hmSvZ8gRQDbMXq6D&#10;Bq2rHLv6cc+UFQ+753gdaP/ms1PTfs/4pbeohAifbPtuqAjLuSKPKAhAT9IuFq84MDmtub2woOcq&#10;Xnq/9czeybCHcldfftYE317pL3Mvld3J3ZG1Ems9CHxtcV20TlaXFABYAFjDMi4xjkpqKFW/T1KD&#10;XDNG7hcqo1WPuqV7nTeN3R8zRnYgZqxyV/jIQvfDJuEgfNglvesibRlsSywNtck2sxQuZR/hxwQM&#10;8fWS6Lwo1/y9BrJBqwwTWwwWZtku5md28+OjHv581GsFHzarVtot4Gf2m9IklYnrLyMpl5EIhI+F&#10;DUInKaE44WP//1Hhg+arCB80f+Pz/mkniL+viHRmXWyVPGSdcRbs+dx9sU4RCN9mOqVoaEOXsI/x&#10;Y8Kks9AaUoBgn5/XYoQg2cKbnwPbr9vO5SO7hXzUdTEfdVnEz7eerBu2eK9LNDSWQHiv8nCDKue8&#10;kmQiwsKFChaSoJF0UNj1VCRFY7MSgc/HbgdCTmgVz8E+n3M70ANKws3fjeTg748nTiSV7eH3kuL4&#10;BoljobJd86xnLmQk6jiicgb7GD8mzCypXa1dqDcdPfmo82Q+spzK7HuPj3ntx1LPR8/vkgy5Fm+n&#10;bMpjUkEx8y19ImrmbU6wTZMk1CIVKtF+rOUgcEJsCSTiAa3H1vF+MjTS2CqP9bHLuVxZcTjGo/DD&#10;qQCdcIhZkQ5qe8xAkg5q2tF2L+pYaPyY24HBIEkLB15k+7F81MGdj9qN5ee3dxO+7O2v89btZKXS&#10;KVdMYrg8XOcSFmVBaAghIggPQkYcOirAlUAsTwoALCCTDTPxESwCEqVxWq+aChAS5EByHEiMMz2g&#10;djoT5Uwle/erupwDbCI0aFxBQpydJCHOQJIQZ0N4z1JIYVLXStCYfaQfBv/XbCA/to0LH7Vy5Odb&#10;eogySSrA3WwOruNM+qeLMf4J0E18J3N/wfTQqoUrX3XKmveiVirRfhw27kseGUYKAAsYXBAUAiEW&#10;OrwHyyCtXC75MS64OZAETcXfT/2jehIT5XB5uN5zOeWpoP6chwuETwrgR5rhbGZN7Wo5iq9s1E0Q&#10;D1kkBq1n0nmMxJUu5FVxPcpkG8IRSOn2l6Ni72celD1hk6D5vvgla97zmnkQMkIBgGBBs/1wSxbc&#10;C5MArSZp2UJsD6n/ICcX07qtxqT/u6PSwMIx/ol4r1LIWsG4nPEfdTk7WJcDwoc0UKZW1EYQPg6X&#10;5eyjff/4xZ73uqGdML1xF1EJpHwauLYi7xaX/MwNtzah1QkdX543jMs2vbKP9X3YKvphzhEkefFL&#10;FLgPKADQaKhIQcjg1xdjgcMR3sPnpOsZejZxfUHcDXZf0Lgi8T2EmBcrFRCtxxUto/XQpfDxBGhM&#10;JiImAZqppaibmZjONbejIqq31qjMPt73C/D1v9jzi0ws6fxGXehiyKMCSW0GbdRDw7Zi7ceuB+ba&#10;cNoPISBoJ2gp+OjziT4Zh6PHZ8x6VFUJWeVgEHxBWPWi+a+rl72feQ5GqYirAcHj+oJJ+4cFH4C1&#10;HpJeQrfC70boeALkafH4k9ZX5F1kXA6n9eByfsPCN7GiOppZCZc07K5111z8AyTDZKZ2C+5ijXlp&#10;Zk0XQFpVyHXFZJ1jsghBWieY9MT5fkhWBq1QiEygAC4k+KRsDe+ffCZxVkJw5nYUlLkVXUrxy7md&#10;tqls3ovqShA49OGAmyH9+LhBRTSeEzxxN0xsDwW8KLh92lEc4fxZ63FFG8tWtMTlVGSeW/OyS0mt&#10;DnTN+hbCLk368ouxCzrDPuL3C5hl3LinINRMTD2CrHMkvxZuQUL2IJJbC7Qft3bB90NyMpgABe6H&#10;FAB2E5AvEQoA0vjtiBiZEJjJpfzbgCAD3Y3UVWXLwlpmgKaD0EHbiY/HYWW54CHfIm7RQsFCZxq4&#10;OYhw9sc4y3e8HVm0+fWgAv87tgWqCS+3qVS04HImHWzxrBJWJFMxffSXfvwy/Dwz2Ef8vtG4O+8Z&#10;jvGzTcSCAZA16F3tZ3Musu4HMsy5nTQqLwDIlQ4uA/Iu3krboAzI2IhusbkWSdq/tJXoWtoytPql&#10;OBMiGhA6ybV4y5jkayRp/1QET7LP4YJecb9H/sgd+vmgAKQ/B9dFkF5q5eOuhZzWb1XJt2jhXAXG&#10;df+vYXdh2C/9+WUadX+QxPiQuAaiBH3cSLGbJ4rm0vwR3w+RD2SWA/fDJr0kBXAKuyAoACw46AI+&#10;n7gk9x2hk1yLK0jqvytpUnQ+aaF8enDtfBA6aDtYDfh4SJxJBI8tyuVIJVLAUM8Mh+xzuOBBAcpT&#10;/vlqo9VPeuar+nrQesi/9WtPnRJzsfDRrwP5pQ27aMWzj/ZDgAfCN7Gk0pv2pfNJej9IdrmcSV4G&#10;46cQeo5g/X95jkUssDFnSMJL2Z+FvuydfItc6r/VT3vlTrlaOx8KDawHfDxxNaDxIHhcwGBpJO0f&#10;LnhQAFCE3hJskX56yZBdWtXXg9ZviuqOcLhc1HQoT/HrIH6BYRcNffa5fhCYaghxfJxvZkMrui/U&#10;JloG7odkG4UCAP+PC2D4DmaGMQgKBAaJKsEKzif5FjNJLrHQ00DoUix0P3QpdQkR/PmUBej35Hno&#10;HJtv8bcX9mlQf0B2UajMwdUQjSeCr8gwCgoAigDuENINrnvRvUhV6xdc61jQuKcwF7dTULPhvCJT&#10;sXAC+0Q/HiBVape5dB5kjuvFFQA2e/C7nAWAgEBQ5ZlGcSH43O6UUqHpFUJ/N9HlbDbn4jR0KnEq&#10;qVihEOF3oFIniS6xqykXPPh5/P8geFAI6MEctqb6S9B6vwBxYaPuwqw2rnxZa2c+aj6CX9jAUjie&#10;fYwfF4260zLIpcileWWSWrIWgAUDAgJBQbczWIED1loohGMx07IvpXBCh5SuFdoOyS5PY8FzGUZH&#10;H6+aRYSOC3EEtiZoUxDBs64GcjZCwYMFgiJ0hYx0s2jkvMEsq3EfqqCDO08G+eDbuvHRLwP4r8lc&#10;/p8BDayohbZzRKUkmSVXAKwLAsFAJUiSHmMr4AoBhLjl8ajICk1nhZ4MGUZnlmcYhZEp6DpghM5c&#10;T/w7dmsD1zEZRiHUJa6GFbz1TLqgzSjqFRZ0jMVUpscVel5bufCLzG1FCsjlxd76TwHNJj3oovJs&#10;orgAQBAkkygWDMmxi90QSXiMCwF8NLQHwB0576+e9iehJzFpXUmWUdx6Hb5drwjOh+sglITfAauC&#10;qIZUrn46Srs5osL2rtSL1q5ayTbzeaU2c/hIPJOPLL35CGt8gXisceb6N3Zl0DZh7/nnAX4oJ/F0&#10;qgAST4LJk+yhkDkUN8K43LqkELDQQHiguZBfd8TWSmnv5tKdSnooudSue8Ndi6HAwH2BBYFvh9/p&#10;I9UusJ5GZ7QcKkwTz+BF9VzOQz2kPNR1CTOQYz2HL+swlh/dd1bdeIhuNkZ2Q60GGmT9tCtSzKyF&#10;GZDt05ZN4UqSG3NWwBYCsQSsseCOwBoGbzBMr9B0TugwGuWBRu+rHWaPBQ4FhguvCBdqTlsHUWRb&#10;F0F+v8281AGbeajfBh7qs4aHeq3Awl/KU1hO52c3GyhM7zRJmLXiuW0RxPQg+LlX2741taQHsbf6&#10;88FYrKHzS18qFbKBQtpV7ArYpMZsDl1cCMQScH1AEhvjgrBfbZimmsQYhH4k3h1tejQs3262KLON&#10;Ix3TdrSwaNh+XtSIIzw07AAPDdnDQ4N28pD9Vh7qvZaXZzOTH9dsAJVv6SVILs+p6ylEiwM6FEIy&#10;4zWvbUpgjwf2Nn9e1LeiLLFmxkAqVrCC8kTGuBBIvnWwBOyOmILQRq7b62fsjxovW3F7UP6QRfVf&#10;dPIQpA3aw3s9+jqvZPQVHnK5wENOZ3nI4RQPDT/GKxu4nZdru5AX9esAYVo7VzrWZiYtg//h8uqS&#10;NK+QhXSCEK1/a1cKyYzNbelMfGs/3xzNDwE6qdqPFaRC/tvy5MW4ECAZMSQlBnfUzUektJ5OZVtN&#10;EWRNfKCZj4k87vKQe7AmGhfAQ2Nu8tDoy7yioQf5BV3m89806U3ltHOhY23n0QVgUeUJjXEhE233&#10;AsEzaV+5ZMYg+OZ9dQvAItlb+28Att1qPwa7AcggDYXAWgIIzXIKldN1sVbW1DBNNOWFJpr8VBO5&#10;39HMH3GIl2O7UPAMu5A8HCqm2c6g30LlDZYDAidZpHFBckKH32WEXqHtJKExm1+3YReq8D+7CRK0&#10;IFsN04oBHwzZn0FD27sKkqZHaBZhIs9HmgW2s6nw/rPMkje/GFLQdbYI+3nGVYGlQEERDVcVOLgX&#10;VU1/P3U3Fny70VolptbCTOj+Zm/lv4k6lhr1G9pRuVgrSzq5a8XMjtdE0yM15W1cBPHWM7QTYMQJ&#10;ZhiIp9EyEC5HJnU3I2ySvhtSd2OBl6fvZrNLl2eUZrW9tYMgGwZ62L9XA+P/2o0VZs5N1kSTHmtm&#10;tHIUpFhgjR26slYODPXBiJPYW5hJhKtKEDQRNqPhnMAr0nhXpPBuM1pQ3KibMN3EgnJk/1MNQIuh&#10;1LP56djN3NNMNbem49o4aaV2BAF6Cot3Rg4p2x45tBQE+yeCoDlhlwtcxb2Apo8WFDXpR0XhSl6d&#10;mZpD/fbaVWEmcCNbeuLCbE00M1Yzz9RS6Ia/4jXorFHHzJJ6joUW2clDO2nZ3S6ZIFSoLDmCVhNi&#10;QasmqQe2ddOStRouyDKzEWZiF7MT/+Z/I4z8XICgpzzTfDw7UTN+YY4mwjF72OBdvOdYWCHsKQTm&#10;lnR/U2vRfXMxlfvLAOGzliMFGa1dBMVtXQUFbUdjOgkKWzoJipoP1Ypq0pOKMhULk0ws6UM/Ta/k&#10;10LzwVTeonxNNC9Ns6iNs/CJYevPGjH6v9qdhCbm1lRnYINOdJtGbTWM2O/U+Fw0sBLYd/ERvPhp&#10;l2CqocYHQbI3K6SfvYGdGl8QgTJJDsdgmVS9xfq3QpDMzyVIJk3iGCKXJAbL/RID5Us7sKcQBCgl&#10;xoFyvw6BcmkCQwkw/l36xQfJpXEcQ5XS/8ZOUf8UQQpp+PsMVEjvBsul+4FYqF5BCr832C29VmWI&#10;wj8Mn1fOEMwgheRV4HvE574MUvi+hHTe7F+q8T6ClMsaYsE/DFb4PQhW+GP6PQgiR+n9CkrIEQv+&#10;HjBQ4UeIr7vLEQoOC/0u/o07+Dfu4IIjxNeFAm/J/Fuyf6mGKqAAsM//I1jmjwlH6R8hMsmNd+l/&#10;PUQmxWSOQTLJNVVCnfEu/a9U0O8KvuYyEP8XbIKqBuCKcoU29vdncORzJkQuPc3Q/3SQXHJKlcFy&#10;/5OqxNecwNeUE19zHF+LCUfCY/gcTDj6H8Ou7ChHbDV92b//74K4HLl0Lxbmngr6MUeFdDehXLob&#10;u5pdIQo/TO4o3ckRu5yd2NXs4IhdFj5KtqsSX7cNn8tSspUjexv/PQQVLbbEQlmHhYDpvy6QvJau&#10;5YiFiilZg4VZTlwYqyvov0qV+JqVHPG1+Oi/QpX4muUV9F/GULqMvZ3/DoLky9pgwS7BAl2CBbC4&#10;gv6LsKZiMkfsRnw4YgvBR/+FHIMwsVUsqKD/fIYSwlC5dB5HfO08fM1c7IYw/ediN4aP0jlAHL7+&#10;d7JKBOf7VMEC8QZioXhjgUzFAiHEAsVH6RQgFgohFqgXQ4kXvmYyRyzwyfiaSQwlk/C1+CidyBFf&#10;OxFf44mvxZR44ms88DXlDJX7T+CIC+PHnYn8ubiJfPi4NesWXOo/upwyOEpdyymTuoaW+rtwDJL5&#10;u4SUSp0r6O9UTpm/E77GUZX4GofQUgmmv0MQJr5mFMcgcvQfyTGwVDISXzOCI3ubPydCFf6D3qVk&#10;oCqxb7ZXJXY9A1R5R+HfX5WhCmk/VeJr+qoSu7I+79K/dwX9euNreqnypw1D76Ll1XAjqCsWShdV&#10;YqHaMVxGjliothyDFb6EdxQSG464rrDBBWfNMVDha43djphjACZ2NVZ3MeEYLPclvCOXWHLEbsYy&#10;VL7UgmOg3NcCX9sZyN7uz4UA+eL2AXJp+xC5X7sQ+dJ2t/ERiP1v23uYcOR4F1fId+V+baBrgOMd&#10;uX9rYCDLENmyVsDbMr9yYhfWMli2pJx3ZX4tgEEqvCPzbw4MlC0hDJVJmgEDVMje8s+BO0ofvYAS&#10;SRNgaMnSxrdKlrzD4BJJo/cZVLKk4fsMKJGaB5T4YMJRah5asswMX/8OQ4qlpiHFPpjc0cf0fvFy&#10;k6Bi3z8xsNinQWCxfzlvF/vWB2qgn2jMNxD51OF4W+lb+33eVPrUep8hSr+aH2KQ0qfG+7yt9Kv+&#10;PnHlXu1DDFVKqr7PYKVPlffJ3vqPjQdoq9Y1pdSIY4jSp9KHGIhmGwYi//c42xALzOBDvIZm6X+I&#10;YGUfYpByhu6HiH9L52NkH+HHRYhyKv0x4gekPsaLyknCj/EY8hF8ig/QOK2PEf82/1M8hobwVMk+&#10;hhpq/CX+r14njYb4qFYaNf4bqGGnYQRr+UzE6gSoavxHYGKh1Ror/WtTMZVpZkldUufGU+Onh7kF&#10;1dnUmo5uP04rps8GzehG3YWptTtp1GC/VkONnw/1rbSamojpyLajtVLtt/NKhh/hxfRZzVOYiukb&#10;7ClqqPGTwVRDCKucmg8UJPffwi8avJuX6h7ICx+0i6fovZZfamZN/c6eqYYaPw9MrIQ2ZraCmL6r&#10;BVlD92qhYXu1ZO4B/LAhu7UUQ/dooQGbtUrMbT8/c7waavwI4JmIqZ3NB1Nhw/YIZJBHFuhwWhg2&#10;9rogbfgBIQIO3SMoaT5QmNWgM9+CvU4NNX5cVBdrVDYT0zFdFwiTRx2lEBASKY86QuVNeSIodDwj&#10;SOM+H3WYUlpMEiZCrw9sS8z+hBpq/JDQMremQwbvoLKcTooQ0Bl4SoTcLtJxE+8JSx1P0IXcd04n&#10;aDRiL51vbkXlmFoJPdjfUEONHwuwH5aptTCp72o61fWcNhqtQtez2oqxf1C5Y69Rr8s/Yz4nHLCR&#10;yjQTC9N+irx3avz3gBu3a2ym08/GXNRFY4GXKuh2QUc+9qogeexF7bvln7Pnwfmjf9cpbeciyjex&#10;+I9k21fj5wFsY9OkBx3pflUPuV/TZ3hdH01giT+Xu10WJI+7rvu8/DPuPMzx+LoRu3QTTCypDEiL&#10;zv6sGmp8/zARU+u6ztEu8rxpgDxvGaCJtwzRxNsV9PzDQO56VpA88bbes/LP8TlwLlzj8QfDZgOp&#10;JyYWAm/2Z9VQ47uHlqkVlWG/QT/TK6gS8gpmOCXEqJxegZXkLmeESR439e+Wf8aeB9dMDgQaoq5z&#10;dB7hdsNh9nfVUOP7BqTgM7cWKUftNkj3vlsZed+rjKbdr+D0+8Zo2r3KcpfTdOqYC7ph07nv4DxM&#10;uGbqHSPC7vN1H5uI6YPsT6uhxncOsQbfzIpKGbLJIHvGI2M081EVNPMx5pMqaBbwKWHp6FPaBcP2&#10;08WzHlUuge8I4Tx8/oyHxmg6ZpsR2g9NLIWe7C+rocb3DxMr2tdmul7qnOdV0Zzn1dDcFyxfQjZz&#10;zFfV0ISrBin2myn53OdVsuBz+H4OEF8z+1lVNOlm5UwwojoWgibsz6qhxrcD9rrda7bTqMW+/WxA&#10;BgAza1G8d1CVzAWvq5MUzZCqmZBN3ex91yii/3qs/GFVM7k0znAuSeX8qjrqPlc/3dRSsBf/nHrH&#10;aTW+DcysNBqbWQpDTS3pm/8mLV0DMTWjURdR0cx7VbMhY//iqFpocXQttAQYUwvND6se2X8NpVgc&#10;WTOffIe5KLImWhRRE027W1XWuJsoVL2gRY1vAlMraib00rQaJXxjZi3MrvHvd0LXNBXTe1sP14n3&#10;i6uN/OIZShKAddCi6FpxI/fqJvvG1VaS7/A5vrG10dxnNfKx0SSo+/fV+NrgmYoFext1oyJ6ruDl&#10;9Nummd/JQyvTxErQj/3+3+L/cNy+uflA7US/2NoK/5S6aCnLBS+rR/i8rfEMXvsnYybVRfPDa8qa&#10;DtCOrtVBoyZ7vRpqfHFgpaePNesvDOu7kV80eD8v2vEk7+3A7Txl61HC+1/A678DE7FwTNeZ+snL&#10;M+qhFRn10fL0eqU4vHlJXuPP8Hs07mTVRDMxFV63rUY19jI11PiywKGNT5Ne1Gv7zYJCWFDiclYr&#10;1/kc/9WQPVoI2GokHfw1JpSZWAl9u8zRe7IqpwFamVVPsTK7Xh68BkPoNFYnysSKmsaeqoYaXxZ1&#10;O2m1wAqY0HOpIGXEAaFyxCEhGnVcK2LyY0Hm8P0C2fADAgRs50I9/xoppupYaBia24pk857VSl5b&#10;YIKAo49Wi2jSjT7W4PMyNKmhxt+HmZXQv+VIKn3EYUrueJxGhCeFmVNfCopdL1JRZCHJEYZW3lQO&#10;Dj/ms5cCNGE3hQZWgl6YXjhcWtXASngcH4NNLUX3TSypx+bWDE0wzaxEDxpYCkNxrP87rmU2QEPa&#10;zEowkOT/tKXDZt2rlTRya5XwX3uJjqjzuKnxVWFiRe/uOo9Kdjmjjcp5WoTG3xLEYK+f7nxSpIDF&#10;JU4nabKYpM8KKs1cTJc0H6CdbDtNFNZHopc0cINe0bBterkjduvlOuzVL3Lcb6Bw3G+odDxgiPAR&#10;OQD3GSCHvQxH7TZQjtqpXzpsh37xsK26eUM26ubYzNRJ7OQuyGhqT780s6OjTa2EGWbWdDg+nja1&#10;oBw+Mz/f1wAPh3mm7Gs1fgo00RCYiemrNtO0o8f8rqMcc0EXVVA7z/OusMTtkih89O86MH+eW2QC&#10;K6pkTXpSWT199FJcjlZCrsc+ThcgPofwiCFyPszQ6RDmQWwQBw3L3E/Uju06TS984Db+664LqayB&#10;G0SIo/16Eeq3mpb39KPzxLjGaWhLpeFaJ8vUhr7euLfoROvh2r93cNG+gnm+1XDRyV9704fMbem9&#10;phb0ShMx5Qjbn+An1WIe+PPRoKNGFVxz+ZlZU8+hRmM/VuNnAQ51xrVzop6TOfVXyRx6QpgrP/6q&#10;zsMJt4WZY6/oFo27rIfGsYtJYCEJGAdWyggrh7op1+I2Zt1M3JhDmLQ592r8ujz/oC4pbmeNysac&#10;rlQy+UK9qEU3O75ce9f+7dKgLm/HnDLKnH+jffa15NVFAWmbFDcS15UN/63q26lveVFLzzkk+d/o&#10;GTXvvMXb7Y/cZC4bGke3GiaKt/XWfTHmVKXCybcrF814WAVNf2BMJsNNvVMZeQUboclBlZhp0DcN&#10;0YQbBmS+/7greuR+Xc/plI04pF0wZLOosLc/nWs1lY5o5yy43WIw9XvTPsJTTboLTzfqRl1u1J26&#10;8UtvYWiL4dQziylayVbTtNLMbehXdcXqnqWfDtBP3qgLle56QreAzJFXocdNg7Jx14WZY65Tue5/&#10;6Jd43NDHSoWpspBkPFauX/qI3vwRuavkRtK6zBX3er6ddKVG4YQLleXT/jCLXf94QGxQxo6iB9kH&#10;0b3sA5j70J2sPSg0axcKydqBgtK3KX32Dc8Y8wcvctghfuq6y+5Jf6SsVXpv6hve2alKnMcF4+K5&#10;r2ooYErD/LDqZM4PzAGa/bQqmdwGE9um3TcmMzthujMYwKQAMAB8/2AA2JjhHsFY3c7jWgvXWBDO&#10;wTpgaM9AG2bkYQoNh10iDvETHI7xIwft1iqw38wvbDpImG1qTXthMak3wP2Z0LCThq6ppWCfmRVd&#10;AssAJwYYKsrnyZfPlzcscT1PKcZfobMnB1RSglIByYITWFDCLibpOE47auGxfvcmXjcuxUQTr1VW&#10;zghoUOB9q24hfq/0uG5ctvHZgPDb6b8V3c3cX3Y3ay82gN3oYuTqfEvXKgnebzTze/gKYufsGBxu&#10;MbJO/sAVhimLI2vKYCQXpjfAdAafiJpkvg/M55n/qjqZ2AaT2ogBPKpCDACmOJP5/mAA5TUA1GS4&#10;BsC1FtQAbhC2EQOgs8depV573hEkuV6g3jocEeYPOyAoG7ZXgDpN0orDYc65/2HbQo2vAVMxv4OZ&#10;Jf224xjt2AsvNkb1G9+yuOts3QQyR15lLj3h3UpFTqco+YQbOrFk7nwo9q6YXiGMccBCkkmBhqiT&#10;u3aUy9HKz70CqiCvW1Xkc0PNXk8NqlI6JbAKApLPWfrcbfrgXvZ+NGf70PCRh7SSZ0RrKjuMF6Q1&#10;6qKdP2K7ccLS1HpkVBdGcaWJdcg0B5jKAHN9YD4PTHSDWgAmtMHsTjAAmP5MpjY/MC6desew0CvE&#10;IHFioMEbz9u6rybcolPcb1NFHsHC3Ikhgrhxt+jXYy6L8l3OivKdT4iUjrjh7nCMJt7fbh4V3dBO&#10;eBd6m1hxqfEzADfWeja0FiXYzdLOHLVfvxgampPPNErrOKJaQV+pXgyZP/8eZzyuXDzqKC3HIdBb&#10;8K6sghHD4GJtMAjcwHwz/YZpflDalrQXeefR89xz6H7m4ZJZd2unT7tbFU27U0HvEOOSfitFMdPD&#10;NYvG3OSlmtnR8j6SSqkrMusrV2Y2KJOm1Euc9bhGmOf1SpHjzld65HnN6M6k20bPJgcYvZ0SXDnW&#10;+45xgneoUdqUO5WzvEMrFU4NrSybetdIgQ1ShlkwJcQgF8f/OV7BhvmTbxvKoYaC2omEaWz8D+EP&#10;NNhdTmsjh+OiMpsZwiRzW8Gteh016rLiUuNnAPRymFrS0eMW9058lnalMLbwgTKu8KHycfrZIsmt&#10;rrHiSXqJ1l46WeBFyfx5Fc55VUU2cj9dOuGGYRQ3d57E2tgwuHh78G/6r8ReOjnTH1RV3ErdlPgy&#10;7wJ6nvc75ll0Jn5W2qzH1UpnPqqGgIM2GESPv8XLnPZaU9l3PT/c1ssga3lag+I1eSalq3Pqy1Zl&#10;Nyhbmd0Arcwk0xrQsrR6COb4SJM+UAPA1GaY0sy2AWY9wff1gfCHaQAbkIXv0EaB3R+goT7ysHZB&#10;W0cq3UxM5ZqIhT1Ycanxk4BnaiU80qZvlVdPEi/nJBQ/RhV8ghIx4Xjoxqrwpv3onOn3quVz8+e5&#10;+fQ4vFA67Bdl4Zg5nsydxw1OWFxCFpNgY5gcYJzTpJeoZEpQ1eQ5z/Dnz2sUL3phkid582vBstet&#10;i5a/blk450V1hdMBo8yBu3hvvZ5ryjGLO4wRpjj5t3m49YZ3zoHQBYWzLrRMdT1ilDt8q8HLPr6V&#10;ot2OVYtelgYGUB8tTWUms0nYEOidNgCEP9AIhvCHbQCTmglqJQjPcGjGNX4h9nc8pJvebrR2wgjf&#10;prGbHgwrcN1RL7XHIpG89UhhgomV8A50a7KyU+NHhYkVv6OpWJi5fK9XaEz+AwWn9KDwicVPUVLJ&#10;M0J4Dew1uvmbflKDcFCscmIPC17W+ahuDI7t34C39XnLxdzMQpIuM/USFh0e/iws7woKy7+CXuRe&#10;UD7LPqeEsCc0a2fB4huWiT2WUGHud3glkx7zUL+NWmmuxyvHYm9dOvcFVtrn1ZXzntcqmPW0mmIW&#10;1A4Pq6EZ96ui6ThUwiFOsesJo8zePvqv2jlp53WbrZ/gdbNa4pIYxvuXN4DZHiAS+4Py49rI+64x&#10;GnPGMM1urnY0bsxn9Z1e/9W0Y5aJ4/abxa1/bJ98OGE82vR4YH7/pToFvfy0Uc8l2vJxu5pFNu6h&#10;XWAqpqewYlTjBwP29tSGdgNqFtyN+T07rvghisdMKH5Uofwl7yv/E3Q38lxu6z7GBaOPV4kADwtz&#10;6GEuvR+m01G9mPlvqr2BkIN4XQg7sOJZT9aJGrS+UtqCiJr5T3POykD5X+VfQi/zLqIDN/1yrafo&#10;h7v9wSvxuMNTulzgZeG2RtS8F9VKfCKY2oVZjcV47nkviSGgOc+q4/AFhzAqRuAdWhVNDcaN5dtV&#10;lJNuGssmXK6cN/q4YaHjPsOS4dsrZQ/dapA6dAvmJsOcYZsM06Ydb/fG+2yz8FH7DbNH7TZAw3fq&#10;o2Hb9NGQzXpo8EY95Lires6ucOeiPdEuMoetNbIHrDTI2vCkX+a+OCe0I2J4sZ17zWgzK+oyyJIR&#10;qRo/AjRNrOlrlpN0Ej2PNS54k3OzKK7oPoorfoAN4BGhatjDkHkP3wW8OZ7RbIAofeHr2gUQagCl&#10;KXWLxp6tFIkNohR6XohB4NBD7KUbO+Fi5ZS9SUMTn+SeKnmdf5V4/hWHJ2XYeoteu17hycYH8JRu&#10;N3hZrRyEmfsDl+SsiW/1wjeuJloSWxMtjqmJFkXVwLF7RYgFHhy6MBkjwAbwmKkJpt/DRoAbymAA&#10;0HM0+ZYxmvSHMfK8Zow8LldG7hcqo3G/G6F1j/o8X/+oX6TbCcPirS+G5xyOmVjo9XujxJFgADv0&#10;0ZqHfeKkQXZpzrtqvpp3uX3ivmhn+b4YV+XeaEf53mhnJSj/vjhHtDtqRNm4za0iTSzpMHUY9AMA&#10;dik2taKDrL21I0ds1y/FHq/0wJNpGbGg/IQPsBEwtQBnCBV8SAwEzrn0YGeuzSSjZytwgxO4OKpm&#10;1pKYOgnQ8FyGjWHmnerZv/Sg807eWZ8env8HepN/HV18tiWxm1vj9B5L+TGuF3nFY67zkMtFXlan&#10;sXTulKBqydKkWmWSpFql65Pbvg3N3Cs/lz4t2i++VtkSzhCisCGwXZgQw4MRQE0AtcBsXAtwoRD0&#10;GnmH4HAIuk5vVUETWQPANQFjAOeM0JjTRmj0iUqKsSeqR489Xi3OYb9hmiTEOvZQ7ATFsQRPdDTB&#10;Ax1JcEeH48ejQ/Fj0MF4N3QgzhXtj3PBiu+E9sY6oD2xI9Hu2BFowe/ijEY2dGodC40GrJjV+A6h&#10;BbMk7WaI0odv10cjdhmgUTBpbJ+hYv+TKREReUHK2KJ7CMgYAmsMhMx7MBLuHK9lQ8JGbKkcvTq3&#10;AVqeWS9pZVa90qWp9Uq7zjBIn7R0YNyrrBtlB275J9s4mue2GyNIHHaIl+38Owlt0OA9vKzm9sLM&#10;HZfnpd/J2VO4JqNx+rKM2gi4NB0zrTbyT62NpMm1cAO2Fg6raiFSG7A1AQmJoKEN4RAbCoEBcGEQ&#10;dJW+UwPcwN7/amU04VJlNP68ERp31gi5naqEXI4blrmdrJqPvX3miUQvdDxxEqpQ/vFY+cd9QPkd&#10;31H+XTHD0LzfraPNLKmI+u01qrKyVuO7QRMNAayy6jBGO27oZr1SqN6hmseKj1be7h8TXRiKootC&#10;UUzRHZZ3sYJXEN4zZL6HcwPfHk23GKubtzKrQfGafBPkvNs4asCkVi9GzhKndnaqlNrVlxc9ZC+v&#10;cMQJXpnDKR5yOM1D3f34cTautaIkr5rHLsuso1yRUwcBV7JckQ2sjY2JNQRiBLUqjCCerQWicaOa&#10;NYCKGgA3ZrkaAIdA07g2QAA2gJvY+1/HBnAFe/+LTPgz5oyRbMa1Rm/n/tE6fOJZk+f7ItyyOeXf&#10;H+2mGHe4TtqQLfq5Xqd/zdwb7VLqfa5FxOqHPdL/pPyxw9DOmKHIa0+7LHOxKLJqMw1tVupqfA9o&#10;YEk5txouihq0Wb8MGnUjdhqgkXsMkONew9ITLxfkRhUGI4YhKBpYBGQMghgG9zkmd86ireNedRqj&#10;G2nrbZDZcYLwTa9V/LyBO3lFQ/fylMMO8NDwgzw07DCvrP9GXlSnsXopU0Oq5S1NrykHBV+ZWwet&#10;ysPMZ7i6AB+B8B5/TowCnwdGQGoClVrAFwyA1ACMAZTP5XmBDeApbgg/+nP4MxnCH+z9Pa/i8Ad7&#10;/wmXqsSfTpyOTidNRycTp2JOQWse9U5yO1otd/gu/TKoGYdu0UeDN+mhgev10IA1usWjtlXP6bNc&#10;R2a/Sj9v/eO+JaD4O6KGlm59O7BkZ8wQtDViQKmlS5V4M2Y3OHUj+HtA3Y4ajcxt6YI+Uu3MoZuZ&#10;Hg1Q/lFY+Z0OGhXejNueE1EYgICRhYEsgwij4FgQiK483ZnssaR/QnfXRjkWHjrPuy3mZ/dey8sf&#10;sImntN/CQwO3YW7H4cxOfNzJk1nP4ye0HqIbs+3i3PSn6WcUz3JOKzbkNM0lXh4Un1X4NUV1CdcW&#10;4yOwsC5jCNgA4DyoBZaxBuCfgmuAJAiBapIQCLw/1xBeEMaEP6QXCBrAD5gGMPQATQkiPUDljV+I&#10;/cefr4zmB7Z6cyppGlH+I7GeCqeDldIc9hrmOOwxSBy53TBt6BaD7EGb9YrsN+iV2a/VRf1X6aJ+&#10;y3VQH38d1FuigyYda5I66dgvb7ouEKFei/WL/IIsk39720/WuItOfH1LfjtW/Gr8D8HDDdzDHdxE&#10;EYPW6ynLlZ+N92HhiPNBQ8WKoH5Zr3KulV54vCNzgl/f+G6jG+V0cNV9YTGVn2zrwy/osYxX3Gs5&#10;X9l7FQ/1Wc1Dfddirof+eB7qv4mHui7hxTYdIsz2kPSKvvJ8Z96LnEtl0KtzPNMtYWNGm4I1mb8U&#10;Yi9eRsIbrNig4KsL6xClX1tSF62TMUdiDNgAVGsAEgKB8rPhDxf/v6P8XOzPKT/b+wOhzweVHzd8&#10;xzIN31L30zWjpl9q/Mr/rk0UhDxHEiagI6ShO5bE+3tjXErHHTTJZpRft1z5ey7RRt0XaSNQ/i5z&#10;Rch2No2POoU951SPhHSoEGqyZaDG/wJVcAOsYRdhfP+12jnQd80p//Bt+rJefjqx7UfTaZ3cBc86&#10;TdTKtp7Oz7eby1fYLeSjLov4qOtiPurmi+nHRz2kmEv5CBsA6rmUn9l5Mj++zVDdGLcdZuHYu+b4&#10;v22eeTfroDws/zJ6Bcy7hLandA8DZYWGK8TvoMR/8vxY0cs9P6v4f/L8bCP4056/ouen3POzff+k&#10;1wcrP+n1YcMe4vkDWkadiJ9c9jkN3b0xzso9MY7K9c/7Zo/aXC2yp0RH1n+5fr40xDbb+0yL7C6z&#10;RfkTjzRJWPBHp9wxu8wjG3cTFZlYaDmyxaDG/wJmYuGk9q7asf3X6srEk3VS2zgIw9qP42d3nsQv&#10;spzKV1pN4yOr6XwknslH1rP4yGYOH9nO5SO7+fj9An5OZy9eRIvBwuxOo6qGLz04IeHys22Fl2OW&#10;xy972S5r9pPqpeBpQelg7szit3XygzO2pZ9M9YgNztycdjFj9jNQVilWWmi4EgPIwgaAFRoUG2oA&#10;4uFZQ1jNenv4/P2YX7XnpyLmr4F82EEw0u9PYv5qfxHzk+5O5byApoknEqagEzjWZxR/okr3Jij+&#10;WKL4B+NHkx6e/XHOaO87Dd3hpJcHGro7YgZjDkLbo+3RtugBmP2R/QLTpyZikgFGvTvc/wha5jbU&#10;q+bDtZLbjeEXdnDno44emJ581GkSH2HvjSymwJGX2XYM722LYcJM26m6LySHnDO9TjYP23zPJfYl&#10;9uDEk7O8lrisYPqdKiWgXDABDXpX5jxnBp0g9PDBXtgHe2OfyJrKxTE1lRCigMKCAUDYAorM1QKc&#10;IZAeHlB2TuHx5yTU4Xp7wONz4Q6r+NDn/+fenupotkrIQ0Z82ZBnMnj968aylY9sU4/GTy45leRN&#10;FP9E4mSi+OXhDlF+JtwBxWe6N51V+vZHkR4eRvmHYuUfwih+zEBW8QegrdH90PKHdpnmYjrXVExd&#10;rCvWqMeWhxrfAP9nYiPY0mwEP7HtaD5q68ZHWPlR27H80lbOvKhmA4VZVhPpp32X6WQN26qb77DP&#10;QOF8yJCsmXU7WQm6AMlAEI6LMx5nnZbB1GOOx6OnpU8NrqqEkGIGDi0gxJj9pGoJ9rqlMG8eDAAU&#10;cklEvaxzqbMzJfH1MiFEkXBGQMIgTKzUpDYAY2ANggtvuO7NcqUnXZxY8ctHfCt6echsTWbuz8f7&#10;+W8aI8n9djFnkmYyvTtY8aGRexwrfkW4wyn+h/r1seJjrw+K/67XH4IJXn9gudcHxd8S3RdtieqD&#10;fu2hm2xuLUJAMys6pkEnug1bPmp8DVRroWHcqI/gbqtR/LJWTnyEKWvSRyu13Wg6ore/dt6gDXpo&#10;yG96aNhWHPeX9/VDrw9u+B4xJAvIYfBnLBjA70bIJ6hd2v2sIyXPc8+iZ4Rn0P3MQyXXklbnXU9e&#10;k38/65DsUfYxNPdJzQxQQPDA4InBACAk8Yuql78kqk4B9M2DEYD3JrUBDoeAoNzvkP0cDAUMxhcr&#10;PTfNgYzwspPUuFAHFB+6N98Z4YW1AMHvhTtXjJWLgtvGcd2a78b5qorPhDsHPhruMINaEO4wis+E&#10;O4zy92eUHys+sO3gSnGc8rMGUIrD0KVsUanxJQHz8Rt204rFHl/RbBg/o6EtldvITlTSy0+U2X+l&#10;LvRVo4Hr9NAglYYv1+UJW4XAohWXI5WQ63Hs/U8ZobFnsffHDUMYFILBIc9rxvIVj7pk3ss8IHuS&#10;exI9yTmJHuccJwzN3Fn0IOtome/LxpEQe0MtMD+MqQVgOgI0TMFjQyMVwhbOGMqJwxnV9+QcUHjS&#10;qK0Icbg+fRLmwNweNsbnujbLPT4MbLEju9zcnvlBrd5yoc67DVxuGgMo/his+K7E63NzePYSj//x&#10;cEfV629lvf7mqN6o/TCjeJPOQmszS+FSM7GoDAzA1JaKNrfT8sPFpR4H+ILgm9tSu5oO4Rc26qmV&#10;Cl7GxIo638iOLum1mE6DLjroqoP+ahi0gcEbGMQh0xxYA4B9ckj4gw1gNDYAUgNgA4AaYAJrABOx&#10;IkGXIcyZAc86JahK2aaX/aIe5BxGQNwQjoS4G7xxeU3AhkOguFyNAMq8CIgVmxgGOXKvme/hPKLw&#10;+FpO4Ymnx7E9UXo2vgdvDxPaoHFbHuPfxB7/ekXvzrgLlYoOxY7LLff4idDA/bPHV23gqo7k7mFH&#10;cisUfzBW+o8r/uaoXqjVAP0EM7F2F40eGkIza+oRKH9D3AZr2As27dUaypabGv8WkJy5cQ9B8C99&#10;eY9JFSumUk0tBE0a2tHF3ebTKX2X6qB+K7D3Zw0Awh/OAIZhAxgJ/f4fqAHAAEgb4Hembxw8KCgU&#10;hBKTcCwNigZGMD2kRsH8u+Y5QZmbi68lr8j3fdEkHjzynKc1CnxfNH69LapvxImEybnnk+cXXUhe&#10;lL8uSpyDjUK57G3zsAVhNUpJsgnCCmUnYQ1WeDKfHxqzWOFJXA+eHpQee3rSnQlKz05jAKME4wTF&#10;B2Mtn8uD2zCeF2rk7Y1yzX/H4ydwHh9ifGjgguKDx/90A1e1d2erSrizmbAX+i2qJ2rUVSe5vpU2&#10;7AGkAbvLQbk06s2LaNSLn29mJTxBCk6Nfw/YYQErf0ijboJ7pHq1Ft3HH/PwMdpyiii/t1QH9VEx&#10;gIFrcfjDxv9/qgH2MZtDwUZR0AYYDY3g0x8KgyqTsELVCGaHNij0edCsZOa9akXYGysPxUC35zYU&#10;nLkVBRFuRoEZm1FAxibC2xkb0NU0/6JV4R0SZz+rXka8OuvZ/6TsOLQhXh4rPLPGl/H0TIjzrtKD&#10;kYKxjmfm8JAwDmoz3Kgv2fZ6ePKnYvz35+6oKj7E+aqhDhPnY4+PyXj83kTxpSFWSTDQZS7WqAzl&#10;Y26h5djQTpjWuC9f3qgPv8DMmt4Fn6vxJdBaQ8sMhz3YszCe31oYD9tpwO7J7ZxFsb38dBAYQN9l&#10;rAGsZmsAlRCofM4P2wgmo7/YAKAXaPQJlYYw0xOk2hZgagI2HAJDmIoNYWpg5cIryUuzQdkDM35j&#10;FX4jUfjbGevRrYx16Gb6Wsw16I/0VegGJj5fcTJ+asHM+9WzQNE57w7KDqO15QqPf5+EN2xcT5Qe&#10;Zm1ipYdpy+NxTQXGyk5dJkYMDXqo1WZfafGM69WZd71D+sidRjnO+2rmTT3XNGbEVuMcLJuSvqt0&#10;ZKM2V81c+bBrsjTYJmrz635FH/X40UwDl/P4v0X1QPY+9R+ZWlKXTE01hLDfEeQBa9yfl/KrPR81&#10;7sl/DTtjsCWnxpeAiSW/k6mtABZa52CvIzOxpIbB1hqNugsTuy3SlvX01SYGQGoArg0AjWAwANwI&#10;HgKNYOgFej8MwrWAy2Fm+0BVI4DpAaQmwMoG4UW5IWBFnPhHZZnP3Wav3lV2TKLsnMKvJgp/I20l&#10;up62nPBa2lKoCdDOcMdUbEBKTtErlJ3x8JzCQwgGXp6EN/g+oH0C9wZK78YqPYRw0JYh+39iox65&#10;S185Yqe+Aoydm7wGtaD9Oj3iFPqt1EV9VaYx9F+ql7vuWY88xuMz/fnvKj4T4zOK3xOtedGluKW9&#10;QYmpJT0FdnnAbbEIrPS5TQfyUZP+vCgTK3o5Li51TrAvjbpWgsZY6dNJ6IMNwFRMOcDOxh3HUU97&#10;LNZGYAC9cIGCAfRdjgsWG0B5L5BqGARTIHYwtQCZA1RuBGxNAO0B1XAIKx0XEu0Mc0lgFJ3z7BXK&#10;znj4lVjhV2BlX4GVfRkhKPzVVCm6kipBl1P9MH3R+SQf5YnYqfl73jgWz7hVL5MoO/TcsGEN/Bfn&#10;5aE2IkoP4Q0oPYQ4nNLjGgxCOTBmMGowbjByMHZu1qY9DgMhHOyPa0WoHUHx2TW7aPC6yimbwnoX&#10;bXuncVvRpckoPrAH2oQ581zbbHMbUaGZWPiwSS9+VNMhvJJmg7Hi9+HnmFpTG3AxaTKlpcYXByRs&#10;NrOgDzINX1ppak0rGnWli21nU5k9FjEFCgbwThikUgtAV+iQ3xivCEYwgjMCriaAcIg0itk2gYoh&#10;jDlbqehUzOxCRtFZz46VHRSdIaPsnIe/8p7CX0pdgi6lLEYXU3zQBczzKQvQuaR5yhMJ00uOxE7M&#10;OxwzKX/T80F54y9UyQKjA4V3wwoP/w8K74oNk9vUlvH0hmTq9oeUHkI+MHrw9tAVDM4AnAJ4e1B8&#10;cBa9/PQS17/oWbQ9RjXUgV4dLsav8PjrXtvJhvmZxjbpSac0G8jPajaML28xnI+aDeXlN+wqzDaz&#10;ogeyRaTG10bduhpUA0uhLQ6BboMhtBxGR3ZbIELdfbABsLVARRiEa4H32gLvGwEZFGPDIYe9jHKR&#10;hjFnCGyNAJ539b3eiUwYw3l2VWUHgrIDsbJjXiQKvwgr/ELMBeh88nz0e/I8zLnobPJsQhihPZM0&#10;A52GacgJU0snna/zmgtr4P/hXsAwiZfHtRUYLLRhVJV+CBviEKXHxg5GDyEgOAGQBTdbExS/20IR&#10;6jpfhOzmiUp8bnbMYTw+NG4rujMlwdbpXT1qpPzSWxTdbDg/raUjX9HKgY9ajuKj5sP5eY27CvPM&#10;rShvXBzqfv3/FWB1kbmYDmg/hn4NBdptITMdl9QC2MtxRgDeD2JeYgRcTUDCIUZ5SJuArQ3ItGhi&#10;CEyNAOEFZwyjjxvLtjwbEQ9e/U+e/R1lBw+/kHj48ykVCn8ueQ6j9EmzWIWfjmDuPczJgVHa7WGj&#10;0tyOVsmF/+M8PAlrWIWH++Nierj39z39B5UeOwNQenAO4CS6zMOcI0K2s2g0dk+DKPD2i/+wSuw2&#10;sVZqc3vtuJYjtVLauvELMJUwjaSNCx+1dsZKP5Sf2rALHWEi5llj0atDnO8BsL7U3JpK6+xB5XTF&#10;BQtGAAX9ISOAmuCdcAjaBFh5SMMYKxKMEJfXCNsZhauoFZjuUlDKjY+HhjNhzKIPKPsCVtnnYWXn&#10;FH4WYYWXB6X3xuSmJUxBC292eAANV07Z4X9B2TkP/47Cs16exPRseAPPBuMevbl5+VjpoSYkSg/e&#10;HpR+rghZzxBmtnYQJjfrJ8zE3jy8/Th+QUcPvgwmBsIEwfbumOP5qJ0bDm9G8iLMuwqSzcTUcBhz&#10;YUWuxvcEE0uN2rgdEGHhSUfYzaZJQRMjwDUB1x4g4RC0CbBykDYBhERQG7CGUB4WYcUCBeNCI65W&#10;ACUkNQM2CO9zv0SvvTco7EC4e/LZxHnKCs+u4t3fU/Z3vTwzD4eZfTkJ7QgbmTlqt2HmCByCwX9x&#10;3h2MEYwSjJMoPL4/uE+4X6LwXEMWlB48vZ9qeEPldPako5sPootaDdd622E8P66zF7/AciavxGoG&#10;X2k5jY8sp/KRhRczE7bTRKzw7vyEX/sL0rtMrPba80CL1EZdtAtNLYXdWDGr8b3CuK1GNWwAMe3c&#10;hKl2uEq3mwMrkBgjAM8HHpD0DJHagPGOJCQiNQLTIwKGwLUPoIuw3Biw8hGDgJoBCJ4Yc9Ruo7Tj&#10;sVNkEMYwoQyn7H8OaSoUnpt8BlOOJyLn/dWelCs669mJskM4Q5Qdk43jyxUeGy7cey+pdmH3eaK3&#10;7UZTac0H0PltHYVhlt78BOt5vAK7xbzCLot4yi4+PGS3kIds5/GRzVw+sp7NrHPA58k6uPOimtoL&#10;0nvPrv16/vWOhevCuig2RnZFU4+1jDQTixIhMR8rXjW+dxg30dAxs6JvNRsszLCeQckhroWaAIwA&#10;Yl2IecEQoDYgvR7QRcoOlEE3IBgC11PE1QpcOwEMAkINrr0AHLa5UtrhGE8Z49lB0d9X9goPDwp/&#10;PJGZY38swQPtjXSSTzhsksT9FvltEsow/8cpe99loky7OVjBHemc5gNEBW2dhK+tZ/KiuvryS3qt&#10;4OX3Wc2TwxLMXit5qOdyHuqxFNOfR1aqwYq1Lov5yHYBv7DjJF5Us8GCjLaO1LPJh1tmLXtoXbjh&#10;bXflpqjuCLgxshtmVzR8mekb7ERi1cmtf1CYiOlJjbtSuZZThOnW02lkM5MmDTysRExtwBoChEXv&#10;1AjEGNg2AttOYGqGitoBFJKMI2AOWm+YfiBqggwUXdWzv6vsQA8y7wYmna17ZB9nv1pXSRqoK3WV&#10;/VdqJ3abKwpv60xnNu0vKmo5VJjaeQr/VQ9/fkr/jfyCQTt5eQN38UrxkSymt9/KQwM2M2uM+2/k&#10;ob7reKjPWh7qvZKn7LWclyaezotsNUqY1Xok9ba9myC2sztVZOElLLacTCGLSRTqs8goa81LuxLo&#10;u69Q+m7I/6FVZquBeolmYuFBjboaFCtKNX5E1BUL65lZ029bjaSirL1pRIxgBjYCbAhQG9jNrjAE&#10;WKzNdJdisrUC104gBiFh2gvEILgaAnPwWsPU/VHjZdyMSm71FDfJbNtTp9x5x7u/HbHo12jbMXUL&#10;O7roJ1tMFT7HHjrcfju/aNgBXuHIE7w8h1M8BewBNOoED408xkMjjvDQ8EM8NOwgDw3dz0ND9vLQ&#10;4N1Y8bfzivtu4EWLp/FjWw4XlrQYIohr70I97+RO52LlLhBPp0qsp9FI7E0hqymYXhTilL6zpxB1&#10;9sCcSBX4hnbM55R+3Vvb0hHLTF+YWQrjTSypTqz41PgJwDMRC8ea2dLy9mMEyeKpFFEMYghcjUCM&#10;QfROrUDaCSREwjUD233KGUUPMArWMKYe7hg+akmLyB5Taib3W27wcNh+fqTTaX7B6KuaBeMCMAN5&#10;inG3eUpMNPYmD425wUNu13lo9BUecr1EtjVEzud5yOkcDzme5imx0if0Xc971XmCIKPZUKqw2UBh&#10;eusR9Kv2bnSshRddjO8532Y2XQK1GNw7GDM8C1F4/GxWmJag8Jig8BYTsbJjpe+Elb6jO8ORG+s+&#10;50KcWefaRDTurp1tZiVcAvOoWJmp8TMBJmKZWNH+5nZUYcdxghTiFTlDmMYaA1srcO0EQlWDwLSc&#10;JExoOUyYjUOQ6LFBmvmTn2vKJz/VRJMeM5z4UBN53uchj7uayOOOJnIPwQziKcfe4mU6X+C9xaHK&#10;W+uZWpltRlGFrfDvtBpOve3gRr+09KAybabRRbiRntdlHi3vCm0U/N/w/3AfcE9wb+XKjinGtVm5&#10;h8fkPLyqwneawCr9eCHqME6AOowVoC4zdbOmHmse2aK/Xh6O7Q9AtndWTGr8zKgr1qDMxNQcSAXU&#10;2lErGhQGyClQec2APSlRMtxobu8mTLScrJWKFTh3arimYtobTeT9WhNNDdNEXi80y7DCJwzdy4vs&#10;OEFY0noEjtddKr/qPaMmVmjteLEXLcNKnYcVON92Di0jDW8VMsrNEhScU3JO0cs9O3NfxLvDvXLh&#10;DBCU/S8Uvj1mOzcBaumgFYefPc/UitqOG7SVWLGo8Z+CWIPfwIJnZ2pNR/3aR5jR2UMrFbwmMQas&#10;WB0nCfNbDBWku17jJc2M0iydEa2JZkRpomnhmvn9N2glYc+dNnhR42jp9V6F216NKIT9b7yOtIoZ&#10;vrZWKlZgOVFeqEU+QlBsQtaLMwqOPTmn5KqKDl6dVXZL8Owq3h1ieFD2TmxIU67wmDjMI2ztKihq&#10;0keQam4jTMONWReoBVkpqPFfB1T75pbUbDMbYVbjvsKsTpO0orxeahbOTtBUYqJZsZo5dgu0UluN&#10;0orESlaEQ58yrIwFGx71k8ECEW6RCLDrPN1oUnt8ghBuEbKKXe7JOQV/R8lxQ5Xz6qqe/R3vzig8&#10;eHdQdvDwbV218psO0opuaEOX4EbsruqdNeqwj6uGGu/CxEardWtX4WMc1hTMTdFUYqJJjzSjWgwV&#10;prdxFWRhpVOC8hFviznQv1r2joihcmYdLLMyat6lTi+JwmKWKy+rzNzn7xArdXnIwnlyTsE5j84p&#10;OWYHoKqiq4QzJKRx4sc26SnMwB4+28RSuAwrfW38aOr59Wp8GA3IqjD6+tjbvIR56Zpl8zNweBOt&#10;GdNiEAWpeSzrWAiaNLASrsbthMyG3emC5kMFse3HCdKIMk4QFnufaJW5M3ooWhbSLcNyEl3IKezn&#10;kFPqcmIvTjy5SujCxeucV+c8extXrawWw/ivG/egckxtqHwTMX2wviXdDto07KOpoYYKYC9/K+qy&#10;uZh+ZSqmnkFCi/ZuguTZyZqFC7M10fxMzbIu87Xi8fcl+PsbWOHPYQM4g9sFhxtYUJ3hJ0wtNIzr&#10;WVJW+PPNOH5ONe9C5zftLcrrMaV2bIex9Is2YwWZWFGV5cpbThWF5qiq2CrKTRQcE0KX1k788OaD&#10;tSIb9aTyG9pRuWbWVJa5WHjKtLOgL+vZ1VOK1fg8QI6phl3ol/03ayX55GmW+uRrInxEPrmaaGGO&#10;JpqboZlvv00rreUoKszUlh78ud2AzEIbYYP6uLaAcQUTK2oLrlFumFnT4djIcmG3CXNbutDcji7A&#10;rDjCZ5hmtlQ+TCnAhhZoKhbsaWhNe9W3EHapbyEwb9RWwwj/hVrJ1fj3qN5aQ4S9592he3hvF+Rp&#10;KjxCNWOxt01v1I1aCAqMT1HHyWr8vKjbXMMAe9rFJp34HZuo95tX47+EAJmkWaBMciNI4beC/UgN&#10;Nf4bCJZJCoJlfphwlBQEyfwuBZUsach+rYYaPx9ulkgaBcslEUEySfr7DJb5p3EMkvufDlb61mUv&#10;+9u4XeLXO0guOfVpSk8Gyf1YVrwOkEsOsD+jhhpfDoFyaUzAByl5h4EKSXSgwi86UC6JDimVng4q&#10;lUxif4IAK69liFxyKEgmvR6skEZh5f0AJe+8D1ZIIrFy/yUDFNKIAIWEZcVrfE+vAuT+B/BxHXsb&#10;aqjxeYCwJlgpbavKIIXkBRAr5otAhfQ5R6zQATeVS2vBdSFl/kvwOTsDFf73sOI9+ysGKaRP/4rB&#10;Cr8n+D8JcbuDJbzmPoOj9LEqsSGUk3uP/+8RPndrsHxxW/KQaqjxd3BXKTXHyhgCDFBhiEIajA1B&#10;hZL33kuDsSIHfYpYkQM/RKyw5cSKHPAufckRKzc54v+9/Sni/7n1LiVrbsmWkF2U1VDjLxFassSM&#10;xOHQ8P0Eg2XSix+mhKXfhU8xUCY5z1D6QYbI/H7H//NJBsul596lhBCHVvjod1aV2DjW4VDKnX1M&#10;NdSoAFbcZViBjlZQcuRTxG2Gwx8jNp5Df03pwQr6smTe498/8HFK979L3/de++7HSr7v45TuDSqR&#10;brlZ7KNOIvdfBg47BuNwYhsQ4uVPU7qFoR97rGCwwn8z/q1PUPrbxxik8N/EUPJB4pBrY4jCbyP+&#10;X0zpO8S/veHTlK7/MP3IEf/v0hCln3pnhv8SsOfrhQt/+Qe47FPEyrgUFIY5vkuspP5ArJSYfuyx&#10;4j1WRunHKZUw9FMh9xnQ34+h5E/Ev+/L0E+FFZ+FKCRLPkb824sJ5ZLZwfk+VVjxqPEzIlTha41D&#10;jrmfYohcOoehH0vuvXQOUZJPMFTuNwuHH5hwfJf4t2d+jCFy/xkV9JuBw5N3iH9z+rv0fY+SaZ8i&#10;DnW8K+irQql3iFwyFYjvAzghROmjXtL4syFQ5jcEK4InQ6nHpwhK8DFiI3AHYsX5ILEijf8UsSGM&#10;C5b7Y8LxXYbKJGODPkHcCB6DG7ofZYhM4vYpBsv8R+PG9kcodQ2W+TIslY64o/TRY0Wnxo+KYKVf&#10;95BS6aigUl9M6SjmdcURPg8plYz8GEER3qUvS+69ZPiniP9j2KeI/2Pox+k35FPEYQ9us3ycoQr/&#10;QTj0+ShDFZKBgZ9gQIlPE1aMavxIOKqcSuO4txuOafswXMKSe8/Rr/eniH+jF8Ml7x2lvW5hBir8&#10;en6KuB3Q48P0JcT/0f1jvI2J/6fbn+nLUtoNK2lXrMRd4fgh4v/o8jEGssSGYvcxBimXqbOq/2jA&#10;sbCVKm+zxKGL5Yd4i2Wo3NcikKXqa1Xi8KXzhxjAEv9fpw8R/385cYjUsYKLyfFWORd3DJT7dfgr&#10;hsql7d/lYnIMUCFuQ7R7n7ffIw712jJcTI74HlguJsdAmX/zY8hHPd37e8dWNE4rWCb5FcfALVR5&#10;8wO8I1vSPPAviOPwZqqEKdDvM0S2pKkqYVT1fcI9qfLmB4j/75fP4Z0SSRNgwCcYWrKkMcdbH2Ew&#10;TO5jCRP9PkaYDgJUN4a/c9wslpqqMqjY1wR44y8YWOzT4HN4p9i3/u3PJAwk/RVhxuiNor9mIFpa&#10;51qRz1/yttK3NmHRX/OOcmkt4E2lzycJYwHA65g3kQ+fFbUa3wt8kIZmsHJFFVw41T7GUKWkqiqv&#10;f4LwW6q8ovT5KAOUEuPP5U20svKf6fNB3lVKjT7Eax9giHJVJYY+7LHi/eX3GIj8DT/F82j2O8T3&#10;YvABqrOzfC+4qPTR44gbabqfyzPKGbpQkH+XV5QrtP8OHyAf0d8lVl76nxDfH/VPeVG5Tvh3uBVt&#10;1TqGhqgX1f+vAMJ/gAvhU8QFy/83PIaO8f4NEfLR/DJE//clyIruPw4Njf8Hf39fbxKZw7wAAAAA&#10;SUVORK5CYIJQSwECLQAUAAYACAAAACEAsYJntgoBAAATAgAAEwAAAAAAAAAAAAAAAAAAAAAAW0Nv&#10;bnRlbnRfVHlwZXNdLnhtbFBLAQItABQABgAIAAAAIQA4/SH/1gAAAJQBAAALAAAAAAAAAAAAAAAA&#10;ADsBAABfcmVscy8ucmVsc1BLAQItABQABgAIAAAAIQCT2EkAkgUAAJMSAAAOAAAAAAAAAAAAAAAA&#10;ADoCAABkcnMvZTJvRG9jLnhtbFBLAQItABQABgAIAAAAIQCqJg6+vAAAACEBAAAZAAAAAAAAAAAA&#10;AAAAAPgHAABkcnMvX3JlbHMvZTJvRG9jLnhtbC5yZWxzUEsBAi0AFAAGAAgAAAAhAMc794biAAAA&#10;CwEAAA8AAAAAAAAAAAAAAAAA6wgAAGRycy9kb3ducmV2LnhtbFBLAQItAAoAAAAAAAAAIQBxFghW&#10;5HcAAOR3AAAUAAAAAAAAAAAAAAAAAPoJAABkcnMvbWVkaWEvaW1hZ2UxLnBuZ1BLBQYAAAAABgAG&#10;AHwBAAAQggAAAAA=&#10;">
                <v:rect id="Rectangle 186" o:spid="_x0000_s180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JSUwwAAANwAAAAPAAAAZHJzL2Rvd25yZXYueG1sRE9Li8Iw&#10;EL4v7H8Is+Bl0XQfiFaj7ANhrz7xODZjW7eZlCa2WX+9ERa8zcf3nOk8mEq01LjSsoKXQQKCOLO6&#10;5FzBZr3oj0A4j6yxskwK/sjBfPb4MMVU246X1K58LmIIuxQVFN7XqZQuK8igG9iaOHJH2xj0ETa5&#10;1A12MdxU8jVJhtJgybGhwJq+Csp+V2ej4K29dPtFedhud+PT5/G9XX6H56BU7yl8TEB4Cv4u/nf/&#10;6Dh/NITbM/ECObsCAAD//wMAUEsBAi0AFAAGAAgAAAAhANvh9svuAAAAhQEAABMAAAAAAAAAAAAA&#10;AAAAAAAAAFtDb250ZW50X1R5cGVzXS54bWxQSwECLQAUAAYACAAAACEAWvQsW78AAAAVAQAACwAA&#10;AAAAAAAAAAAAAAAfAQAAX3JlbHMvLnJlbHNQSwECLQAUAAYACAAAACEALQCUlMMAAADcAAAADwAA&#10;AAAAAAAAAAAAAAAHAgAAZHJzL2Rvd25yZXYueG1sUEsFBgAAAAADAAMAtwAAAPcCAAAAAA==&#10;" fillcolor="#00b0f0" strokecolor="black [3213]" strokeweight="3pt"/>
                <v:shape id="Text Box 198" o:spid="_x0000_s1802" type="#_x0000_t202" style="position:absolute;top:7511;width:9906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pEtxAAAANwAAAAPAAAAZHJzL2Rvd25yZXYueG1sRE9Na8JA&#10;EL0X/A/LCL3VjUJrSF0lBIKltAejF2/T7JgEs7MxuzVpf323IHibx/uc1WY0rbhS7xrLCuazCARx&#10;aXXDlYLDPn+KQTiPrLG1TAp+yMFmPXlYYaLtwDu6Fr4SIYRdggpq77tESlfWZNDNbEccuJPtDfoA&#10;+0rqHocQblq5iKIXabDh0FBjR1lN5bn4Ngres/wTd18LE/+22fbjlHaXw/FZqcfpmL6C8DT6u/jm&#10;ftNhfryE/2fCBXL9BwAA//8DAFBLAQItABQABgAIAAAAIQDb4fbL7gAAAIUBAAATAAAAAAAAAAAA&#10;AAAAAAAAAABbQ29udGVudF9UeXBlc10ueG1sUEsBAi0AFAAGAAgAAAAhAFr0LFu/AAAAFQEAAAsA&#10;AAAAAAAAAAAAAAAAHwEAAF9yZWxzLy5yZWxzUEsBAi0AFAAGAAgAAAAhAIuukS3EAAAA3A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Meteorologist</w:t>
                        </w:r>
                      </w:p>
                    </w:txbxContent>
                  </v:textbox>
                </v:shape>
                <v:shape id="Picture 189" o:spid="_x0000_s1803" type="#_x0000_t75" alt="https://shankssciencespace.wikispaces.com/file/view/enviro.png/144842821/enviro.png" style="position:absolute;left:2845;top:1119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SeswQAAANwAAAAPAAAAZHJzL2Rvd25yZXYueG1sRE9LawIx&#10;EL4X/A9hBC9Fs3podTWKCoK30vVxHjbjZnEzWZOo679vCoXe5uN7zmLV2UY8yIfasYLxKANBXDpd&#10;c6XgeNgNpyBCRNbYOCYFLwqwWvbeFphr9+RvehSxEimEQ44KTIxtLmUoDVkMI9cSJ+7ivMWYoK+k&#10;9vhM4baRkyz7kBZrTg0GW9oaKq/F3Spoz3rscXM6bw+f8qu4395nJ0NKDfrdeg4iUhf/xX/uvU7z&#10;pzP4fSZdIJc/AAAA//8DAFBLAQItABQABgAIAAAAIQDb4fbL7gAAAIUBAAATAAAAAAAAAAAAAAAA&#10;AAAAAABbQ29udGVudF9UeXBlc10ueG1sUEsBAi0AFAAGAAgAAAAhAFr0LFu/AAAAFQEAAAsAAAAA&#10;AAAAAAAAAAAAHwEAAF9yZWxzLy5yZWxzUEsBAi0AFAAGAAgAAAAhADPBJ6zBAAAA3AAAAA8AAAAA&#10;AAAAAAAAAAAABwIAAGRycy9kb3ducmV2LnhtbFBLBQYAAAAAAwADALcAAAD1AgAAAAA=&#10;">
                  <v:imagedata r:id="rId26" o:title="enviro" cropleft="14043f" cropright="13037f"/>
                  <v:path arrowok="t"/>
                </v:shape>
                <v:shape id="Text Box 200" o:spid="_x0000_s1804" type="#_x0000_t202" style="position:absolute;left:606;top:46;width:8782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p+ExgAAANwAAAAPAAAAZHJzL2Rvd25yZXYueG1sRI9Pa8JA&#10;EMXvhX6HZQq91Y1CRVNXkYBYih78c/E2zY5JMDsbs1tN/fTOQfA2w3vz3m8ms87V6kJtqDwb6PcS&#10;UMS5txUXBva7xccIVIjIFmvPZOCfAsymry8TTK2/8oYu21goCeGQooEyxibVOuQlOQw93xCLdvSt&#10;wyhrW2jb4lXCXa0HSTLUDiuWhhIbykrKT9s/Z+AnW6xx8ztwo1udLVfHeXPeHz6NeX/r5l+gInXx&#10;aX5cf1vBHwu+PCMT6OkdAAD//wMAUEsBAi0AFAAGAAgAAAAhANvh9svuAAAAhQEAABMAAAAAAAAA&#10;AAAAAAAAAAAAAFtDb250ZW50X1R5cGVzXS54bWxQSwECLQAUAAYACAAAACEAWvQsW78AAAAVAQAA&#10;CwAAAAAAAAAAAAAAAAAfAQAAX3JlbHMvLnJlbHNQSwECLQAUAAYACAAAACEAgZ6fhM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58705457" wp14:editId="6860802B">
                <wp:simplePos x="0" y="0"/>
                <wp:positionH relativeFrom="column">
                  <wp:posOffset>-168120</wp:posOffset>
                </wp:positionH>
                <wp:positionV relativeFrom="paragraph">
                  <wp:posOffset>2889885</wp:posOffset>
                </wp:positionV>
                <wp:extent cx="1024255" cy="1029335"/>
                <wp:effectExtent l="19050" t="19050" r="23495" b="18415"/>
                <wp:wrapNone/>
                <wp:docPr id="1341" name="Group 13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42" name="Rectangle 134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3" name="Text Box 115"/>
                        <wps:cNvSpPr txBox="1"/>
                        <wps:spPr>
                          <a:xfrm>
                            <a:off x="4665" y="606490"/>
                            <a:ext cx="1000695" cy="3935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 xml:space="preserve">Put Electronics to “Sleep”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4" name="Picture 1344" descr="http://thewindowsclub.thewindowsclubco.netdna-cdn.com/wp-content/uploads/2015/09/windows-10-sleep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938" y="60649"/>
                            <a:ext cx="5892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705457" id="Group 1341" o:spid="_x0000_s1805" style="position:absolute;margin-left:-13.25pt;margin-top:227.55pt;width:80.65pt;height:81.05pt;z-index:251858944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6Lt8FBQAARQ4AAA4AAABkcnMvZTJvRG9jLnhtbNRX227jNhB9L9B/&#10;EPRu62LJtoQ4C69zwQLZbbBJsc80RVlqJJIl6dhp0X/vDCnJcRJsgg2waB/i8Do3zpw5Ovmwbxvv&#10;nildC77wo3Hoe4xTUdR8s/B/v70YzX1PG8IL0gjOFv4D0/6H019/OdnJnMWiEk3BlAdCuM53cuFX&#10;xsg8CDStWEv0WEjGYbMUqiUGpmoTFIrsQHrbBHEYToOdUIVUgjKtYfXMbfqnVn5ZMmp+K0vNjNcs&#10;fLDN2F9lf9f4G5yekHyjiKxq2plBfsCKltQclA6izogh3lbVz0S1NVVCi9KMqWgDUZY1ZdYH8CYK&#10;n3hzqcRWWl82+W4jhzBBaJ/E6YfF0i/318qrC3i7SRL5HictvJJV7NkVCNBObnI4d6nkjbxW3cLG&#10;zdDnfala/A/eeHsb2ochtGxvPAqLURgncZr6HoU9mGSTSeqCTyt4oWf3aHX+ys2gVxygfYM5OwmJ&#10;pA+x0u+L1U1FJLNPoDEGh1jFfay+Qo4RvmkYxitGn9AEODsES+ca4vbeSA3+klwqbS6ZaD0cLHwF&#10;FtjkI/dX2oABcLQ/glq1aOriom4aO1Gb9apR3j2Biri4WIWhLQK4cnSs4d5u4U/mEWw/l4HVyQYp&#10;Zh+h28ciYNZwWMRgOPftyDw0DOU1/CsrIe8gNWKn4FgmoZRxE7mtihTMGZyCuYO9/Q2r2gpEySU4&#10;OsjuBPQnnZBetrO5O49XmQWM4XLn+fcuDzesZsHNcLmtuVAvedaAV51md74PkgsNRmktigfINCUc&#10;XGlJL2p46SuizTVRgE+AZIC5sFsJ9Zfv7QC/Fr7+c0sU873mE4ekz6IkQcCzkySdxTBRj3fWj3f4&#10;tl0JSAhAANBmh3jeNP2wVKL9BlC7RK2wRTgF3QufGtVPVsbhKoA1ZculPQYgJ4m54jeSonCMEmbm&#10;7f4bUbJLXwMY8UX0hUbyJ1nszuJNLpZbI8rapvghTl38oOhd6f2M6p/01X+LAPdR7L0osniGZnW1&#10;75k9bKDb8Nw2+V9GgWQ6BVwEWJyG0yTrWtIBN6HJZR1uTrJJms667OlRt6/0N4IBF4gEYBHWINb4&#10;dJK6RB92utLt66HDlIMHdvRCIb+hXl6u0jdc/NlVWty9WqVmv97bzhnHSf/E/6PKNf+lupU1zeGv&#10;Yzgweta1X2eCcMtsEQAdm2zfJKMl6m4rRw6n6nXd1ObBEkvAKjSK31/XFJs3To4IQNJDABxAvdj+&#10;Ya1gmgIOdvzMVAzIaiF2mjbb9fh4SsWYM1NwMqIFt3xwh5ZwA50v2MpGkEIjLUyDMAs6MaMoHOmG&#10;MTn+Q24w63q7nJUArzW9EvROe1ysKuAlbKkl8IMOhoLj43Z65OK6qSUCBOIDjrtgHjz6DjN3bPZM&#10;0G2LHlh6rlhDDHwb6KqWGjpKzto1K4CzfCqg11D4NDDAN6WquaMwgHuAN6gdEdAy6L/j+TIMs/jj&#10;aJWGq1ESzs5HyyyZjWbh+SwJk3m0ilb/YG+JknyrGbhPmjNZd6bD6vAcvfEv0uXuw8IRcUvoHV3o&#10;+QYYZJlGbyLAJEYIbdWKIg20qKqNYoZWuOxAy64jOeo3bNQPgcYnQYbkrXefRQHRINDlbKvsIb4j&#10;1nGYZRP4nupbBT6/ixMy7HSexXPozEiw00k2A1SHfdDbS3lPo0BFT/uDdcNROzsEP2wrtt8qVnP3&#10;XYUfQ4/n9tTh6+/0X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lz5FU4gAAAAsB&#10;AAAPAAAAZHJzL2Rvd25yZXYueG1sTI/BasMwEETvhf6D2EJviSwndotrOYTQ9hQKTQoht421sU0s&#10;yViK7fx9lVN7XPYx8yZfTbplA/WusUaCmEfAyJRWNaaS8LP/mL0Ccx6NwtYaknAjB6vi8SHHTNnR&#10;fNOw8xULIcZlKKH2vss4d2VNGt3cdmTC72x7jT6cfcVVj2MI1y2PoyjlGhsTGmrsaFNTedldtYTP&#10;Ecf1QrwP28t5czvuk6/DVpCUz0/T+g2Yp8n/wXDXD+pQBKeTvRrlWCthFqdJQCUsk0QAuxOLZRhz&#10;kpCKlxh4kfP/G4pfAAAA//8DAFBLAwQKAAAAAAAAACEAlZY7254oAACeKAAAFQAAAGRycy9tZWRp&#10;YS9pbWFnZTEuanBlZ//Y/+AAEEpGSUYAAQEBANwA3AAA/9sAQwACAQEBAQECAQEBAgICAgIEAwIC&#10;AgIFBAQDBAYFBgYGBQYGBgcJCAYHCQcGBggLCAkKCgoKCgYICwwLCgwJCgoK/9sAQwECAgICAgIF&#10;AwMFCgcGBwoKCgoKCgoKCgoKCgoKCgoKCgoKCgoKCgoKCgoKCgoKCgoKCgoKCgoKCgoKCgoKCgoK&#10;/8AAEQgAggC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tG3DOKZI6xnzAfzrF+IUvxEg8J3J+F9hpFxrbPElr/AG5dyQ2satKqySuYkd3M&#10;cZeRYwF81kWMyRBzKni/xw8L6f8ADn4Uaj8cP2qPHGueOJdF0+Hd4V8MrJpumapeOFgWxttLjuD9&#10;ua8naKGK1v7i8BlljRGXe24A9o0P4lfD/wAWeJNW8FeGPHOj6hrGg+Udb0mx1SGW50/zS4j8+JGL&#10;xb/Lk27gN2xsZ2nG1GVLZAavI/2K/gFf/Ab4PJB4sstHh8WeJLr+2fGS6BGI7CG/khihW0tFCqFt&#10;LS2gtrKD5VZoLOJpN0jSM3qw8xLoB3XZ29zQBZLDJWmIZCcJgL/tDrTixByTweBQVKjEYoAbIdx2&#10;559arrNA0sm91Pk8Nz0OM8+nGKluCi8bW5bH3c0kVvaSSNIq5bd19D/k0APhu45uI1b0O5SMckd/&#10;cGpaRVCKEUcCloAYSSdjjr0xTwAo2iiigCOYxP8AJIT+VRq7RII1GVC43N1/P1qdwpXDdKiZYYmA&#10;HRz83XmgCSNNoyD1pVYN0oUEdT9KWgCMJIkmUI29x3qSjOOtFAEbNIOSeOlfJP7WHxs+GV5+3N8O&#10;/g18QfGsdvp/w/0Gb4hX3hWCxlvtR8QahJ9psNIitrGBHuL1Yimq3TLDHI0c1pZNgEoa+uP3cSHJ&#10;wPeqdudFm1CY29xC10kaeesco3qpzt3DqAcHH0OO9AHjN58df2o/HSQz/Av9k/7Lp80ayR6r8VPF&#10;i6GssbBikkVrZwX90DgKWhuks5FEiggOHVG2/wAHP21fGTQy/Eb9sTS9BjWUSLa/C/4c29pIo2nM&#10;TzaxLqSy4Y58xYYSdi4VPmDe5Z+YEJ1Pb+dOQEL8+M0AEMZjiCMc49frTd0iv8+3FSUyWFZRhvqP&#10;agAkQSrgPSgogxnpTFikVt2f1plxGXSRsfeTao6UATeYpJA7DNBHmpnp3FNtwu37vzYwakLKgyxw&#10;KAGsZBgCgb9mCfmo82L/AJ6L/wB9UhnQEBTuz/d7UAKFyuxxn196CiojbR2oaTAztJ+lOVgwyKAE&#10;TIWlopr792FoAVlDjBpHkCHGKEcYwT0oKJJzmgDz7456Fql5Zz+IfFfxobwr4C0rR7mfxNFYEWVz&#10;PH5biR5NR377S3SNjJutxDcLJGjrcIqsj+efsQ+D/C/w1+Al78b/ABRolr4auPiJfXHjnxN/aEYt&#10;JbBbiNDDFes5z59tYw2sNxO7EyzQTTMQZGFd5+1Z8HPE/wAf/glq3wd8OeJ7PTF8QT2NrrE2oW7y&#10;w3GlfbIW1C0ZEZWYXFmJ7cgMnExIZSM1k6V+yjp3iXWdO8a/tMeMZPiFrGl38d9pVjcWn2LQdKuk&#10;2GOa00xZHTzI3XzI57l7m5hd28udFIUAHrcEsc371G3KwBVl6GpGVTyw6c0xVhtY8L8q/XpXFfGL&#10;9o74J/s/6EuvfGD4m6LoMM0nlWseoalFHNdy8YigiJ3zSHIwiAsc8CgDtfP/AHm0g4zjp7Zomure&#10;3jMs8yqqjLMzYwPWvi/9pP8Aa/8A2rtf/svTPhvb6T8DdC17yRo/ib4iaa2r+LNYd1DGPSfC9is0&#10;07oGXzEneOZQzZhQIzjmV/Yz+OXxd+0Xfinxx8fvEep2c0V5Yav40+IGm+D9JvpGaNnlsRo8Fxq2&#10;lgmMOLeSOJgPkfGNoAPuDVPiF4M0W1mv9S8RWsdvauFvLjz1MduSu4eYwOEyCCM4zketeP8Axa/4&#10;KZ/sJ/BO4ubX4mftQ+CtNntJPLuLNvE1pJdI23OPsqSmdj22iMsTwAa8b8Gf8EgPhnDbf8Jhrnwg&#10;+EUfiHVYpB4itPF3hu/8dq8ruweUX2q3UM08kkYj3vLEdxB4I2kew/CH9gzwH8DbCXw/8NPHWoeH&#10;dGvLt7i/8O+DvDHh/QbOZmYnGdN02G4UD5VDCbeVUBmbLbgDhPFP/BVTwiPDs2ufDH4NfFjxak0a&#10;z6ZeeD/gd4j1K1mgeIyJMZbi0sofLYAEMJyp3qQxUllq+CP+Ch/xf+IFxL5H/BOP9pyaOSLE0Goe&#10;GtB0aCLbtLFGutUikJKuMYkdSQQD8rGvbLv9jf4O6jcXF7eeIPiR511J5kjw/GbxPHtbj7gTUQIw&#10;McKm1V3OABvbOMP+Cff7L73Es0/hvxLM9xcxz3cl18R9ema5kSSOVJJC96fMcSQxPubJ3Rq2cgGg&#10;DlD8ePiL4x0FtZ1H9gP416TaTR7LiKPxbo9jdRqHly4ittaV9xPO9fnJljOSASnWaZ8dr6/isdO+&#10;GnwF+K2oLHYwrctqWmR6f9kU8L50msTwyyyAKdxh85stlsnmm6R+wT8DPAyNP8Ltf+IXhm6WORbW&#10;60/4qa7PHbMxLBxa3V3LayFW5CyQuowBtI4rN074j/Gj4A/E7w/8L/jvqcXirwt4kL2Xhj4jW+mx&#10;WM1rqWWMWn6rDE3lF5ohmK7t44oXlR4WhgdoBOAdh8JvGHirxbrGsDU9U8V6fe6etnHdeHfE1vpZ&#10;jtZJYvOG2SyQmT5XVWPmsvyALzuJ7PToPGgtllv/ABRprMk26dotLaNTH/EMGZip64bcQM8g186a&#10;L+yN8IPit+0Z8XNR+NPw00+81ZvFuna34L8RWN9PZatYWEug6dYZgvLbyp7QfadOvV/dTbjmQkKH&#10;wzfiD/wTu0vw38PvEmofDX9rT47eH7xtHlaxmuPi9qWrW9tst3Gwwaq91EY2JDMWUvkZV1oA+qYT&#10;IVy7hvwxT6+Zf2A/29fhD8e/gx8P/DnjT9ovwLefFDVvCtlPq/hW31eC11M3LW4kf/QZHE33fm3K&#10;vluuZIy0bKx+mI5A/wB3txQBFcOIeQKfbzQyRLIhOG5+ZcH8qZclXQh1+lIFESKuRgLjr0oAk2KD&#10;hY+OobPevlP9tLx78WdF+J3w30fX/i4vgvw7qXxT08abp+g3bteatY6fa3Gp3kt8VCS+TNJaw2KW&#10;luJA7XEQlab7WLaH6uiXy12k1nap4N8Jazrmn+J9Y8M6fdalpDSnStQuLNHmsjKmyQxORuj3p8rb&#10;SNy8HIoA5jwZrHjD4wfDS+l8aeCdS8F/2n9phsbWbUI21GKzOUiuJAqsltMy/vBFukMYKbyH3xp8&#10;efs6fsq/s6fEj4Z/CPU/BnwP8H+CfiXpetXtt4s1pvDNlea5aXGi3Vxa6ncWE1ybjbnVNgW5kMrx&#10;xXZwI53Ro/vsojI2zjjGcV8u+BdI0n4I/tp+J/C2o+IrezXxp4w/tzw7pNpYhIM6joSI4DAAib7R&#10;4a1a6lVfkb7ejszSPhAD3z4d/CD4ffDG2kPhTw4sF1cxRx3+p3VzLdXt6sZcxefdTs89xs3vt8x2&#10;KhiAccVhfHP9qn4A/s4+F7zxp8aPitovh3S9OfZd3mpXiool8rzfJUfeeUxkOIlBcqwIUg5ryL9q&#10;n44/tuWXiGbwr8B/hbp/hXw7Z2Xn618SvGV/aS7pDcLFDZaVYRyubu7uP+Wf2hokBeNSGdhHXm/h&#10;X/ghX+zJ4q0Ow8ZftYeLPF3xQ+I8MfnL4v8AEfiS4kXTZ5JDcTpZWb/6MkL3DSTbZoZSXldj1CqA&#10;dT8K/wDgs3+zd+0J8Srf4f8A7NXws+K3xCWSfytR13w14AnXTtKyrtE93NdND5KSKmUYqQ3mKBn5&#10;tvrn7YXjr9rTwZ8O9Nvv2OvgXpfjjxVd60kN1a69rUVhZ2Vn5cheeSRpVfO9Y0UIsh+fJUAE1mfs&#10;lfGXwTeaxrn7IWr2FlpHjL4Ux29peaTb6UljbX+lOubHVLGJFWMW8seFeOIbbedJYeVWKST3Qt5Z&#10;2eX8vRaAPzotviL/AMF9tK+J8HhTWNR+BOsa9JoEeo3fhPQdJ1B9P0i3Z/Linv7yYxSB5mhnRYoW&#10;JZkmkUFICj+w6J+3f+018HPFel+Av22v2Pr3SW1UCKz8afC6+n8R6RcTrE8jr5C28d8rlUdxDFDc&#10;usccsj7Y4Wc9h4h/aE8JfAv46/E7w54qvbW61SeHQ/ENhbTa1a2rLYXcLadFBm7ljVVS50y7mOwk&#10;YuCVRnZg3jPxV/ah8WftG6Ra+F9J0bxUvhjVJpZmvvBvhGAeS1vdwNB5Wra7LaWkc8clrcOjww3A&#10;LiOSORPIV5gD7K+Hnj7wn8T/AAlY+N/Afi3S9e0fUIRNp+raPex3VtcpkjdHKjFXAII3A4zn3Fc/&#10;+0p8FLH9oP4NeIPhbeXa2smoaeraTfvG0o0/UYZVuLK8EYZfMaC5ihmVScMYgDwTXin/AATl+O/i&#10;/wAYeJ/iB8DPjj8Lbjwv8SvCl5Y6h4qubnRdPtW8RQ3cHk2mqs9hcTQ3EkkNkod1IEQWODGYST9T&#10;L5S3DKsm48MUz+VAHzB+zx8avFfjIfD34u+NvDcWm6zr/wBp8D/Eqyt9Qlmg0zXdMmudioGVURDP&#10;FexBgilzdW6lmIQN9OalHHPpc9jKyqs0LRfMu5RkY6d+vTvXxh+1B4hh+E/xw+NFkup3mn2N58N9&#10;A+JtrPc3UyW0GoaNqEkN9crIWKogtrXRxLFGF+WMtgPMXP2bHcx3NpIsCqwCYDRt147H/CgD88v2&#10;L/2T/CHxO/YC+Hv7QPxq+OHxG1SfwTZz6hDaefY+TYLpUk1t5NqkdmZYo8WhZHVzdKr7EnACAfcn&#10;7Mngy/8Ah1+zn4C8BarP5l1ovg3S7G6kF1JPukitY42PmSMzycqfmdmZupJJJr408BfG7w/8Fv8A&#10;gk3q3w4capoPia48LeOrPTo7yZo/7OnhXxLdpNcXReNUQDS7keeJBlgjbgrrJX3xosbpolrFjYy2&#10;6DaDnb8vToP5D6CgCZnw+1h9GNOjiVhlh+tGfNTy5B14+tSDgYoAaqENuLZp1NUs3J/KnUAMlIRQ&#10;AduT/COtfMn7cVh408OfFj4b/F3wlqeoSTae2pWen6Bp8aeZqmoAW2piFWkljRHnsdK1LT0Z9yq2&#10;qKQFw276dZQwwRXln7Yvg3xb4p/Z71+6+Hmk/wBoeKvD6xeIvB9n53lLc6tp0q3tnA77k2xSzQJD&#10;J8yhopZFY7WagD5l/wCCrf7XNv8ACEfAXTB4RvvE3grxf8RNJ1i917RdUtY7ONtO1XS7yx8y7uDH&#10;ahJWbehkubVGa3VvNdFeGXuvHXws/wCCg/xQvYNc0278NaHC2rKuqaXq3xA1iQGzS+eQNZy6Ounq&#10;hNu4QC4jmyY0WQygM8ne/slan4I+LXwT1j4bX/hm31DwexeHQLPUNLjhtNR8L6jbR3tjCtoVXZbR&#10;Wt2NP8p0XmxkUqQATt23xD8f/APTo9C+KXhnxB4o0a2jaPTfF3hvRZ9RupFXaI476ztlkuPtLA8z&#10;wxvA5jeR/s29IiAeT+Kv2Ttc8Hfte/A344ap8Vr7Wo9L1/VNI0/wzq1hpEVvoVvP4evSV0+S1sLa&#10;ZwDaIpWUyuY2yrRqjpJ9ZHDR5r5p+E/xP1/9s/8AaH0v4oeGPD2t6D8PfhdJqtpHcao6RnxJ4iZ5&#10;LCYJEpJ+z2USXKNISN1xdmIhJLKaMfSnmjYABn1oA+Nf28/hD4D+En7SXhH/AIKTfEyy0rWvDfhe&#10;303wz4s0bVNJvL6SC3n1LbYX1la2yy+fewX96jgtGzLF5gjHmlGX6Q8FfCv4Rw+HxJYaBpesQ3sb&#10;TNqV2kd294kjtNvaZtxkUmRmHO0BvlAGK3PiJ4X0Txp4Zu/CPiXwv/a2matC1nfWvy7fJcbXZtxH&#10;AHPB3cfLzivlDQ/2QP2p/gH4gs/hh8Kv2iviFefDFrxre3h0bxBpL6rpFvL8ipN/ben3ZuIbcbtr&#10;291ausaRr9nnlDSzAHrvwy1L4c6t+2T8SLbwBoEI1DQ/BvhnSvFGrWsu6EzCXUru00/ap2xzQwXR&#10;mdSNxj1G2JAXYW9njiCyZc/w87QfwH4A1x/wW+B/w9+AHghPA/w20CO1tjO9zfXkjGS71K7fmW8u&#10;5my9zcyNlpJ5CzuxJJ5rs4MyKrKcnbyaAPmb9v8A8F+Edc8efCV/F8+rx2PirXNa+H2tf2TcNCx0&#10;3W9DvBJueMh1P2qy0/Dqy7DhuWVcd3+wR4g1nxF+xv8ADtvE901xrmm+E7XSfEV3Js3TalYp9ju3&#10;byyyAme3lJCswB4yetYv7fFxDaeGvhreXbt5Mfxt8JxSqmTuM2opAikBh8pkkTPPGMkMPlMH/BPP&#10;VrS28E/En4U22i/2f/wgnxo8U6UbRXiZY47m/k1e3C+UiqF+zanbsF+Zl3YdtwYKAfCnxYgsPFn7&#10;L/xm8N2OqtDN4H8cfGqzurMWssarN9g8Y3S7TjAH2fxFC2/CrlNgJO1j+tOmyB7KGVG+VkXA9Bgf&#10;5xX5+6j8A7G+uv2jJ9Vv7Sx8KWPxc8ZX/i7VJgVWztNQ8B2Kyy4nV84knbcYw6fKeANyD7L/AGb/&#10;ABN4i8Xfs6+A/EvjOwks9Y1TwXpd3qmnyQmOS3uZLSJpYyjAFSshZcHkY59gDvcl3J8zA9x/KntI&#10;oOM/rVfzpCAGH45qrqV2LNVlkLBWOPkUnn+lAGnt+bdmloooAKbJny2wP4e1VPEXiHRfCehXnibx&#10;JqlvY6fp9rJc319dyiOG3hjQu8jueFVVBJYkAAEmvhDx1/wVN+JniTxlcaF8J/EPw/8ADtx/wmVp&#10;4c0Xwn4o0e91bWNVluJ0WKaWOC7tRp4a3ZrswukzxW8e6UpIZIIQDvf2IdVu7TXvDLnUvJjt7zx3&#10;8PtQ/diSbUToPiW5h0fzZiN6mOyi1KQRj5Sbpyc7UK/VXizwb4d8deFNQ8EeMdJg1TSdVsZrPVNP&#10;vIw0V3byoUkidejIyMVKngg18LfsyJc6zefD258cWsGj+JPDv7Xnj6bWdJ03VvtUML39n4pmWBJG&#10;w00bfbIZPlSM7o9zxR+W4X76acAZVT+VAGDfeFbnQvALeE/hOmk+H7iz0k2Xh0No/m2Om7Y9kANr&#10;FJDuhjwv7lJIsqu1XThh4fpV1+114L+NyfCjxj+0boN8uvaXLqXhXUr34dnyJmgkQXunypBcxbJE&#10;SW3kgbzy8qPcZiItHkf6Ly8seTH82M4HevFv2mvC+mWup2vjfx5rl/aeH7VbeeLxDbyM0ng/VLeV&#10;2t9UjVYyIoGjnuIryZ28oW4VJ0Nq90ygHWeAfi14jutWh8EfGHwM3hXxBNIUtFg1AXum6oURZHNn&#10;dBIyxClsxTxQTnypmWJok85u8eGCRPuj5f4u/FfLmlePPjF+2smk6B8LPiB8Mv8AhE/DfjzSr7xB&#10;8RPAHjyTVpr6LT7yG9+xwW8cSLatdpFHDOr3MyxQXM8Y+0bg5+o02x/uwM+9AEVwkxjZYn8v0dlz&#10;2qZWEaqIU643eopjeWkvIznj61XuHVZVkRwuT97HAoA8J/4KN2Sv8IfBmqSllk0746fDmWHbNgsz&#10;+MdHgK9RnKTMMHj+dR/AbU18Fft1fG/4Y2+qxyWviDR/C3jm1tvlHlz3Vvd6RPtwOQV0K2Y5P3pC&#10;cAliaH/BSDxVcweDPhX4A06KZtQ8WfHzwTb26wKGUCx1eHXJ3fr8gt9JuDwRyMk7VavOvFX7Rfwp&#10;+CX/AAUW+Jfxj+KnxJ03QvB3hP4BeF4devtQuj5dteyatrUsMaIrMzTPB5mUWMuRsxwcEA3IfH/w&#10;Qsv+GjPgx8X5rjUbfxd8QLjTb7w/4X0O51jUJrO88O6bExez0qKa5jBHmqXdAcIZCQpBHlfwN/4J&#10;qftwan8OvC3xe8U/t5+MNA8WXmh2+pal4R1a81fUI9NvLiyQvZv5+sTWpktpmdY5Ps7wgl2MEm2H&#10;yvoD9jC68VeMPiR8WPi+vw28RaD4Q+IHimy1zw7L4n0WLTbx3j0y00+WT7KbiSdY5BYRTI1xHazD&#10;zSr2y7BNP9BQyRxN8so+VfvCQsHHOOp+tAHxT+y3+3P+0V8FfjR/wyP/AMFKtM0rT/Ed5CH8IeNt&#10;LYvZ6ygdYgJWjijiBeRhHHMI4cybY54LV57Jbz7aLC6by51w2N2GHX+X+fwr5P8A+Ct3w00LxB+z&#10;b/wvc+Ho9SuvhbrEeuXlvLaRMt1o8ga01izmEu3zLWTTbm7MkQYbzGh+ZkVD13/BPX4ua38QP2ad&#10;N8J+OdZW88SeA5l8Na9qF5rH9oteGG3hms7t7oqv2iW50+eyunk2rl7hhtXG0AH0nt+bduP0pScU&#10;V5h+2Br3xA8NfArUtX+HOv6npN1HfaeNS1jRdLW9vdN0xr2FdQu7eBkkEs8VmbiSNTFN86L+5mx5&#10;bgHA/wDBQDxh4m8XfC7xX+zR8PvhrH4ovPEngi+XxBDJq0FvHZ6fcRS2yhlkkj8x5mMpVGkhRobW&#10;8YSmSKOCf5o8Z/sw/E/xB408F6XrEOoaTfeA9Jn1ay8XeIvE194u8M6lDMLq21XTLzTtWk+0QtNZ&#10;zDbIs89xHHeyIJmRJHf0jRLr4cxfEzX/ABv+xT8ULH4satqOg6LH4m8Hah8WLh9Tjjs57+4juLSe&#10;4MrB5Wu2V4HkggAiU7l86USXPip4G/bM+N/ha++G/hj9mjT/AAbHqFlBZzeLPHXji3mjtrQyL9oR&#10;bDSgXnbyUaPyvtUET+crO7bMKAc/+xd4Wj8N/sS+Cfjj4r8JQ6Qvib41HxVpOi2MLzW9hYavrz22&#10;mC1xDBLHF9hurRw0kcUio7+ckYMkQ+1tQ8QeHdFsJtY1jVrWzs44WlmurmYRxRRgbi7M2Aq4BJJI&#10;Ax2r4l8FftLfDz4KfBtfg5qn/BRX9nX416VFaw6XeSfEj4lWml3s9u0Ti+S7uInvo73czFYomt42&#10;WAqk0k8geeXlr7xn+y78S9Wh0z/hYH7M8lr+5/s7S9T+N2o+ONJtJ9zRxR2mguttZo4iKhWhMbAv&#10;IqgAF3APpHxJ/wAFNf2UNPvbzT/h54r1j4iXmn7lvbf4WeE9R8SBSsqRunnadBNCJEaRC0bSKyqS&#10;xACnFTTv2+fiJrfi7/hD9L/4JxfHuVpHxDql1Y+HbezeLeU87zJdZUhflLBWUOQOFOQK8ci/4Vyv&#10;ww1T4Ov/AMFDvEFi2nsjf2H+zt8OrLTZNCs5FBW3Szgs9RubVCFaQSmRWAYHcFYBuqi8Y/s5Wy28&#10;7eOP2qp1VYnaez8D/EC4W+XdLIWEkOnMMOZOVgZFCxxhQoUUAeij41f8FC/FF9qll4Q/Yk8F+HbO&#10;3aWLTb74gfF/yri7wxCzC20rTr5RGRhgrTpIQwBVDkrkeNfix/wUS8F2k2oanp/7O9la2q+dfXGr&#10;+MtWtVtoQ5MjEvaAEJEYzvJRWYsCIwATwXiOT9jr4g+DW0nxt4A/ae1bTzarBcTNp/xKtVuEKbNu&#10;2WUSFCAN3mZDFcuSxyeR+KHx3/4JW/Av4dDUvit+w5aabp8uqC0so/iL4F0zT7i9uJfNkDeZr00G&#10;dwhmZVkdThBgbdtAHV63+3J+074b8y78WfFT9kjT7Kz2yX18vxgv5Gt4fNKMxQ2SAEpjblgS52AN&#10;wxn8Lf8ABQX4zeKPDMMOheL/ANlmXUJLffb39v8AtBXNzbTrGkckzokejp+7HnQjdvOBIDhiAree&#10;eDP+Cn//AATwQx6X8Mf2XfDe6RXWGz0Lxz8MIWlDZLqkKeJVfLNn5CgJOc+p67xD+0b+zj4p+Hbe&#10;IvEn/BPGK48G28yO2pa9r3w+fRw32gDcD/bsiKxlxtyuS5IznGQD0Twx8CPHfiz4zaZ+2J+2N8Sv&#10;DbS+DfD92ngvwf4bR4tF8OPeQD7XqM17cMHvbpod1usxWCKO3Z8QhneSvJf+Cc/7O/w0/aM+OPxK&#10;/wCClnxF+GDaheeL/FcI+EN74o0PyJbXQYdNtUjvYLWaSU28s0pmV51ZWm8kSKsSS7K8v034w/se&#10;a74y/s/wj8KP2abGB2tbVdGuv2qobe3uHjeJhBPY6fZ3EG0v8gjCujgKpVAxB9Qtf+Ch3xb8F+NI&#10;vgT8NP2YPhrqurabqi6Fo3hvwr8StZjt1mt4InexjlbwvHZxy29piY2iytKsKbggQLkA+7rJNsRt&#10;4kZEVQvy/LtXnGMdP51JFYtFDhV8zByu5t3489Scnn/GviL4V/8ABTP9rv4g+PrX4ZH9hfwzoera&#10;leXdtZv4q+KOpWtm13beYJrIXEOgXCiYLA8ihxG0qK7IjIPMb6h/Zh/aL0X9oz4AeG/jX/YjaDca&#10;rYhdb8O3krfaND1SImK90ybzEjYTW1yksD7kTLRk4ANAHG/8FNo2t/8AgnH8fJItzM3wd8SqyiXy&#10;z82l3KnB6A4LYyCM/SvnX/gkjrnjPxh8QPi54ql1aPUtLX+xLCSa3uIYydUiS8a5EycmKUW0mngo&#10;+GA4wu0ovE/8Fxf+CinhnWPhxcfsG/s76xc6t4w8ZapBpWqf8I+TJK825JRo1s8ec3s7NbrJgMLe&#10;C53SASSwK31N/wAEyf2Sdf8A2L/2VtN+HvxC1mbXvG+t30/iH4ga79olnF/rN42+4ZXkZnZEASIO&#10;wUusauyqzsoAPprlfkDFmrzb9qn9qH4Rfsc/B3UPjp8btUubbQdNZFnaysXup3Y5IVIkBZjhSeOg&#10;Uk4AJr0ZvPZ8kLtx+Nc98TfhN4A+MXhaTwT8TfCGna5o80kcsun6pZpNGZEbckgDA7XVsMrDDKQC&#10;CCKAPlL9lb4161/wUqv/AA5+0r8KtG8K+F/CPhDxNcR22pFv7R1+6A2s9mWNusNpBNbTQmVIpZJE&#10;dhE5R7d0Po/7cPxPi0zwPN8OxaLdaZLZrJ4ktZ7d7hdTjuZfstjo2wZeQ31wzK6okmbe2uY28tpo&#10;ZK9Y+Dn7P3wZ/Z50G88O/BL4ZaH4T0++1CS/vLHQdNitYZ7p0jR53WNVDyFYo1LHLEIozgCvmW2+&#10;Hnx4k8EahpU1h4fnXXtcufFGtaD4g+A99ql1NqU1z5sUU12+s29vcPZKIYUbgGK0gjhbESAgHnFp&#10;4S+Pf7Pnws8eeJdT8ZeL9J1/Rfg/F4Z8M6lqHxY1PX59f8Uag0WnaVcC3vpJ7WyunvokVIYmdB9u&#10;jaZ5WkKwV5fjGiy+N/Gnjj9mf9qDUvDfhe3VbzWPB3xa1LZLqNnPdJqUqLb+IkiMSToqeXb7tojk&#10;EiIiEL2vxC+Cnxo1Dwppngu8+E3iCTR7PVrfWZ7z4Q+FtL8JxSXsEo8m5WG48UKQUVA4S5im2MIX&#10;IWSFQvC+HP2YPjNd3NrdaP4E/aI1SL+0pW+z+MPiHpd1pytIT5kt3ay+JZxduQ2V+RWIZidwO1gD&#10;P8A6z4q1D9n7XPjbefBL4+aTcSS6pfaZD40+MXjyyljs3klns454ILm8IMUEiRyOybVMedrojFPn&#10;/wDaG/by/aDh/snwN8K/h/4i8I6snhzRtYttd8WfGjxtCuoWNztMzql0sVsYywjhkuriRYoTM6xX&#10;RlYywfS3iP8AZu/abvrKTw7o37I32exs3kGlrrHwv8MXkLRsiK8cyR+M40kWQKV2LFGpTCsD8xPP&#10;+Kv2H/iJL8O9eu9A/ZC+KGoeOY7dtQ8IYvPCWi+G7bU4bGWOGF9OtdckVopHkdSJlmWF7m5kt/s7&#10;XFxLKAeK/wDCSeOPFn7PreOX+Kq/Ef4e6T4yGnfEz4dDUNZh8XrNcK1rPpIl8T32p71MYeSOyJs5&#10;HLwpb3jXQheXsvEXwT0P4V+D/HF/8APiv+zX4VbT7BrjxFZrrTX2o6lNbrE0ButSiubc/aWlMJcy&#10;2blXkJZ5nkDHnvBX/BNP/goBaftK+B/Enh34NX2l+FvCumWulyWfjK98M3xhsrQlrK6gJa88i+jZ&#10;r5onUTmykuo/IYQTS2sH2fpf7MnxzstEsbm3+Bl3f6ja+X5r6x+1p4qXc4AV2+S2kQptaQhQqruO&#10;AiA5AB8e+O/2rPHtvHZ6N8M/2tvgP4vXWZmh8UeDGXWtesYopYHVoRaQSoq2+J5PkmngidYo2VWL&#10;ha8v1nxH+w34c+Ovh3wx4a+GHhFdU0P7XfaL4s+FPin/AIQC9gmkt0Ml7Fpmt29pp8pha1yIZtQm&#10;UhQ00ckcsap+gkv7OX7VU+sWraj+ziscfkxRSXGk/tveOFSPLrvJi+wRh9qmQhuWJVF4DEx56/sj&#10;/tbyWhSb4EaX88kgms5v28viLJDIpVQC2dK+blQOR8o6E5IoA+P/AAp8T/2l/it8Jtf8NwftR+Mt&#10;e0n4hWsunX0nxO+El7qGh6fNc5t5riz1TTrEabiKXzBGLef7CrQxys6xk47H/hX3j/4s+L/FnxH0&#10;Dx3+z78Ttd8Ra1Z3+lanpfjTWtL0/SNU+ywrHew26LqKXdvcCeHzYnZFczrbiVmZAPomx/Y2/av0&#10;6TUbfTPgvoVtb3Ua7fsP7bXxDiZigG1MR2CBWcrtMwO5c7iJAuw8zrn7CH7V2sQraah8FvC+qWv2&#10;fYy6p+1l4tnkhPIH7y60i5w4+ScSLtYOxj+dEV6APLZtF1n4V/EXxh8aPFHwo8C/BvUbjxZpeo+H&#10;dcj0afUdPtLPTFiiuZY5ZbfTHxMslxGRMhaYXMRi+RBInjWj/Hf9vr/goT8RPF37Lf7Kw0PwTqni&#10;K6vNZ8W6joviQaRodx9ns9Nie9BtYLm8xcC9stvkahNDchCxi8p5ZG+mfDn7Cfx4+BVq178K/wBg&#10;2O4uVHnXx0b9tnxVb3F3Ic7wpksYIpm+eVQ0nl5XaSwYkL7Z+w9+xt4y+GHxs1r9oL4oeDdP8O6l&#10;daD/AGPpOjw+Pb/xPfzs8qPe6lqOqX0MMtzczpZ6bbqjB1ih06PZIQ5VADj/APgmR/wR60b9kLV1&#10;+O3x88Y2/jz4oDTW0/R9VjtxHp/hazcSNNBpsW1QrTSyzyTXJRJZjPKzKrT3Bl+5IYhNbocZG3K8&#10;9KEfahwqrgnPHeqc99NDIFkj+YgnarHHX19cdj6j0zQBtHpTYSSvNFFADqhgUfN8tFFAGT4x+bT1&#10;RhlXk2up/iGDwau6dFGtoCsajdJlvl6npn8qKKALMwGcY7/0ot0XZ90fePb3oooAc4Hks2Odp5qO&#10;MYkQAfwj+VFFAEsvA49Kfj2oooAjk4kUAetV7cDzQuOPLXj8TRRQA2/VfJ+6OZI//Ql/xrL8PSPN&#10;GzTOzHzJuWOemAKKKANmH/UZ/wBmq10qtdMrLn5R1/GiigD/2VBLAQItABQABgAIAAAAIQCKFT+Y&#10;DAEAABUCAAATAAAAAAAAAAAAAAAAAAAAAABbQ29udGVudF9UeXBlc10ueG1sUEsBAi0AFAAGAAgA&#10;AAAhADj9If/WAAAAlAEAAAsAAAAAAAAAAAAAAAAAPQEAAF9yZWxzLy5yZWxzUEsBAi0AFAAGAAgA&#10;AAAhAL36Lt8FBQAARQ4AAA4AAAAAAAAAAAAAAAAAPAIAAGRycy9lMm9Eb2MueG1sUEsBAi0AFAAG&#10;AAgAAAAhAFhgsxu6AAAAIgEAABkAAAAAAAAAAAAAAAAAbQcAAGRycy9fcmVscy9lMm9Eb2MueG1s&#10;LnJlbHNQSwECLQAUAAYACAAAACEA5c+RVOIAAAALAQAADwAAAAAAAAAAAAAAAABeCAAAZHJzL2Rv&#10;d25yZXYueG1sUEsBAi0ACgAAAAAAAAAhAJWWO9ueKAAAnigAABUAAAAAAAAAAAAAAAAAbQkAAGRy&#10;cy9tZWRpYS9pbWFnZTEuanBlZ1BLBQYAAAAABgAGAH0BAAA+MgAAAAA=&#10;">
                <v:rect id="Rectangle 1342" o:spid="_x0000_s1806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RsSxAAAAN0AAAAPAAAAZHJzL2Rvd25yZXYueG1sRE9La8JA&#10;EL4X+h+WEXrTjWmREl1F+qJSPDSKvU6zYxKanQ3ZqYn99d2C0Nt8fM9ZrAbXqBN1ofZsYDpJQBEX&#10;3tZcGtjvnsf3oIIgW2w8k4EzBVgtr68WmFnf8zudcilVDOGQoYFKpM20DkVFDsPEt8SRO/rOoUTY&#10;ldp22Mdw1+g0SWbaYc2xocKWHioqvvJvZ+Awm35Ivvlp0204Pkrx9Ckv/ZsxN6NhPQclNMi/+OJ+&#10;tXH+7V0Kf9/EE/TyFwAA//8DAFBLAQItABQABgAIAAAAIQDb4fbL7gAAAIUBAAATAAAAAAAAAAAA&#10;AAAAAAAAAABbQ29udGVudF9UeXBlc10ueG1sUEsBAi0AFAAGAAgAAAAhAFr0LFu/AAAAFQEAAAsA&#10;AAAAAAAAAAAAAAAAHwEAAF9yZWxzLy5yZWxzUEsBAi0AFAAGAAgAAAAhAK41GxLEAAAA3QAAAA8A&#10;AAAAAAAAAAAAAAAABwIAAGRycy9kb3ducmV2LnhtbFBLBQYAAAAAAwADALcAAAD4AgAAAAA=&#10;" fillcolor="#ffc000" strokecolor="black [3213]" strokeweight="3pt"/>
                <v:shape id="Text Box 115" o:spid="_x0000_s1807" type="#_x0000_t202" style="position:absolute;left:46;top:6064;width:10007;height:3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hB9xAAAAN0AAAAPAAAAZHJzL2Rvd25yZXYueG1sRE9Li8Iw&#10;EL4v+B/CCN7WVF1FqlGkIC6LHnxcvI3N2BabSW2idv31mwXB23x8z5nOG1OKO9WusKyg141AEKdW&#10;F5wpOOyXn2MQziNrLC2Tgl9yMJ+1PqYYa/vgLd13PhMhhF2MCnLvq1hKl+Zk0HVtRRy4s60N+gDr&#10;TOoaHyHclLIfRSNpsODQkGNFSU7pZXczCn6S5Qa3p74ZP8tktT4vquvhOFSq024WExCeGv8Wv9zf&#10;OswffA3g/5twgpz9AQAA//8DAFBLAQItABQABgAIAAAAIQDb4fbL7gAAAIUBAAATAAAAAAAAAAAA&#10;AAAAAAAAAABbQ29udGVudF9UeXBlc10ueG1sUEsBAi0AFAAGAAgAAAAhAFr0LFu/AAAAFQEAAAsA&#10;AAAAAAAAAAAAAAAAHwEAAF9yZWxzLy5yZWxzUEsBAi0AFAAGAAgAAAAhAGbWEH3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 xml:space="preserve">Put Electronics to “Sleep” </w:t>
                        </w:r>
                      </w:p>
                    </w:txbxContent>
                  </v:textbox>
                </v:shape>
                <v:shape id="Picture 1344" o:spid="_x0000_s1808" type="#_x0000_t75" alt="http://thewindowsclub.thewindowsclubco.netdna-cdn.com/wp-content/uploads/2015/09/windows-10-sleep.jpg" style="position:absolute;left:2099;top:606;width:5893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rJPwwAAAN0AAAAPAAAAZHJzL2Rvd25yZXYueG1sRE9La8JA&#10;EL4L/odlCr3pphpU0mxEAkp76KE+7kN2zIZmZ2N2jem/7xYKvc3H95x8O9pWDNT7xrGCl3kCgrhy&#10;uuFawfm0n21A+ICssXVMCr7Jw7aYTnLMtHvwJw3HUIsYwj5DBSaELpPSV4Ys+rnriCN3db3FEGFf&#10;S93jI4bbVi6SZCUtNhwbDHZUGqq+jnerYNN82PRwur2bgcoqXZVXWl8GpZ6fxt0riEBj+Bf/ud90&#10;nL9MU/j9Jp4gix8AAAD//wMAUEsBAi0AFAAGAAgAAAAhANvh9svuAAAAhQEAABMAAAAAAAAAAAAA&#10;AAAAAAAAAFtDb250ZW50X1R5cGVzXS54bWxQSwECLQAUAAYACAAAACEAWvQsW78AAAAVAQAACwAA&#10;AAAAAAAAAAAAAAAfAQAAX3JlbHMvLnJlbHNQSwECLQAUAAYACAAAACEALV6yT8MAAADdAAAADwAA&#10;AAAAAAAAAAAAAAAHAgAAZHJzL2Rvd25yZXYueG1sUEsFBgAAAAADAAMAtwAAAPcCAAAAAA==&#10;">
                  <v:imagedata r:id="rId20" o:title="windows-10-sleep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9968" behindDoc="0" locked="0" layoutInCell="1" allowOverlap="1" wp14:anchorId="5921E768" wp14:editId="04B76F4E">
                <wp:simplePos x="0" y="0"/>
                <wp:positionH relativeFrom="column">
                  <wp:posOffset>1023780</wp:posOffset>
                </wp:positionH>
                <wp:positionV relativeFrom="paragraph">
                  <wp:posOffset>1701165</wp:posOffset>
                </wp:positionV>
                <wp:extent cx="1024255" cy="1029970"/>
                <wp:effectExtent l="19050" t="19050" r="23495" b="17780"/>
                <wp:wrapNone/>
                <wp:docPr id="913" name="Group 9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970"/>
                          <a:chOff x="0" y="0"/>
                          <a:chExt cx="1024442" cy="1029683"/>
                        </a:xfrm>
                      </wpg:grpSpPr>
                      <wps:wsp>
                        <wps:cNvPr id="914" name="Rectangle 914"/>
                        <wps:cNvSpPr/>
                        <wps:spPr>
                          <a:xfrm>
                            <a:off x="0" y="0"/>
                            <a:ext cx="1024442" cy="102968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5" name="Text Box 88"/>
                        <wps:cNvSpPr txBox="1"/>
                        <wps:spPr>
                          <a:xfrm>
                            <a:off x="83842" y="610473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Unplug Chargers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6" name="Picture 916" descr="http://www.womensadvancementcompact.com/site/wp-content/uploads/2013/06/unplugged-1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626" y="68121"/>
                            <a:ext cx="494665" cy="57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21E768" id="Group 913" o:spid="_x0000_s1809" style="position:absolute;margin-left:80.6pt;margin-top:133.95pt;width:80.65pt;height:81.1pt;z-index:251859968" coordsize="10244,102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L4fIEBQAALw4AAA4AAABkcnMvZTJvRG9jLnhtbNRXWW/jNhB+L9D/&#10;IOjd0WH5RJyF1zmwQHYbbFLsM01RRyORLElFTov+986Qkhw7QTZNgUX7EIfnXJz55tPph11deQ9M&#10;6VLwlR+dhL7HOBVpyfOV/+vd5Wjue9oQnpJKcLbyH5n2P5z9/NNpK5csFoWoUqY8EML1spUrvzBG&#10;LoNA04LVRJ8IyThsZkLVxMBU5UGqSAvS6yqIw3AatEKlUgnKtIbVc7fpn1n5Wcao+SXLNDNetfLB&#10;NmN/lf3d4m9wdkqWuSKyKGlnBnmHFTUpOSgdRJ0TQ7xGlc9E1SVVQovMnFBRByLLSsqsD+BNFB55&#10;c6VEI60v+bLN5RAmCO1RnN4tln55uFFema78RTT2PU5qeCSr18MFCE8r8yWculLyVt6obiF3M/R4&#10;l6ka/4Mv3s4G9nEILNsZj8JiFMZJPJn4HoU9mCwWsy70tID3eXaPFhdPbiZJvL85nVurgl5xgPYN&#10;5rQS0kjvI6X/XaRuCyKZfQCNMRgilfSR+goJRnheMYhW4qJlTw6h0ksNUfsncXrVW7KUSpsrJmoP&#10;BytfgQE28cjDtTbwOhCY/ghq1aIq08uyquxE5dtNpbwHAtVwebkJQ/sKcOXgWMW9duWP5xFsP5eB&#10;lckGKWYXoduHImBWcVjE13Du25F5rBjKq/hXlkHOQWLETsGhTEIp4yZyWwVJmTN4AuYO9vY3rGor&#10;ECVn4OgguxPQn3RCetnO5u48XmUWLIbLneevXR5uWM2Cm+FyXXKhXvKsAq86ze58HyQXGozSVqSP&#10;kGdKOKjSkl6W8NLXRJsbogCbAMUAb2G3EOoP32sBu1a+/r0hivle9YlDykMuJgh2dpJMZjFM1NOd&#10;7dMd3tQbAQkRAVJLaod43lT9MFOi/gYwu0atsEU4Bd0rnxrVTzbGYSoANWXrtT0GACeJuea3kqJw&#10;jBJm5t3uG1GyS18DCPFF9GVGlkdZ7M7iTS7WjRFZaVN8H6cuflDyCFQ/pPYBxRxK3iG6fRQ7bz4/&#10;qnzP7GAdnYbHtqn/MgbMx3OENsDEaRQmMwtskIkd9M2TaTyD9omYOZ4v4sUh8O3r/I1QwAXiAFiE&#10;FYgVPh1PXJoPO13h9tXQIcreAzt6oYzfUC0v1+gbLv7oGk3vv1ujZrfd2Z4Zx5P+if9HdWv+S1Ur&#10;S7qEv47bwOhZx/4+B4RbpkH4czyyfpOMmqj7Ro4cSpXbsirNo6WUgFRoFH+4KSm2bpw8bf7THgBg&#10;H9VC64ellGkKGNjxsrZtT1pRM65J+gB4CS2TG6uKOuanSwO8D9VzA1tBIytBUo0scBwArW24rJo8&#10;Z+koOvlN5phlvR3OKij/kl4Leq89LjYFkBC21hLYQAc7weFxOz1waVuVEgEB8QDHXfD2PrzCwR1v&#10;PRe0Qb8cEVesIga+AnRRSg39Y8nqLUuBoXxKobNQ+AgwQC2lKrkjLABzgC+oHQHPcuU/4/k6DBfx&#10;x9FmEm5GSTi7GK0XyWw0Cy9mSZjMo020+Qs7SZQsG83AfVKdy7IzHVaHB+iNf5EYd58QjnJb6u7I&#10;Qc8uwCDLK3oTARYxQmirVhQ5n0VRbRQztMBlB1J2HalQv2Gjvg80PgnyIW/bfhYpRINAT7ON8YhE&#10;x1PAfkgq7AzzKLaAtG8MySKZTjsyPZlNFokFIdDbS+kJ4HsaA3pz3A+sG47I2SH4YRuv/Sqxkeq+&#10;oPCz5+ncntp/5539D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N5PTwLhAAAACwEA&#10;AA8AAABkcnMvZG93bnJldi54bWxMj8FOwzAQRO9I/IO1SNyoY4cGCHGqqgJOFRItEuLmxtskaryO&#10;YjdJ/x5zguNon2beFqvZdmzEwbeOFIhFAgypcqalWsHn/vXuEZgPmozuHKGCC3pYlddXhc6Nm+gD&#10;x12oWSwhn2sFTQh9zrmvGrTaL1yPFG9HN1gdYhxqbgY9xXLbcZkkGbe6pbjQ6B43DVan3dkqeJv0&#10;tE7Fy7g9HTeX7/3y/WsrUKnbm3n9DCzgHP5g+NWP6lBGp4M7k/GsizkTMqIKZPbwBCwSqZRLYAcF&#10;92kigJcF//9D+QMAAP//AwBQSwMECgAAAAAAAAAhANF2g08SJgAAEiYAABUAAABkcnMvbWVkaWEv&#10;aW1hZ2UxLmpwZWf/2P/gABBKRklGAAEBAQDcANwAAP/bAEMAAgEBAQEBAgEBAQICAgICBAMCAgIC&#10;BQQEAwQGBQYGBgUGBgYHCQgGBwkHBgYICwgJCgoKCgoGCAsMCwoMCQoKCv/bAEMBAgICAgICBQMD&#10;BQoHBgcKCgoKCgoKCgoKCgoKCgoKCgoKCgoKCgoKCgoKCgoKCgoKCgoKCgoKCgoKCgoKCgoKCv/A&#10;ABEIAIoAd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g8jFAHG/Fj4v+HvhRoy3upK1xd3B2WOnwsA8zf+yqO7YOOwJwDw&#10;v/DSvxMuRiL4B6hG/wD00uJPlP4wj+lfJP8AwW//AGj/AIo/sqfsr/Hv9o/4R6nDb+LPCPhvSIfD&#10;N9eQmYaZJe6nplg9xEpIXzY0vJpIs5VZdrlWwQfnfw7/AMGlOkeIdLj1H41/EnwHr3iy6jEniDxd&#10;rmm+JNVvNTvGGZbqUrrdmrM75bG0dcEnrXoS+r4WMYuHNJpNtt2V1dWSa6bnz1H6/mU5zjWdOEZO&#10;KSSbdnZttp7u9rH6bav8Z/2hdPha/m8HeHdPt+q/2hqcS4HvuuEx+IFeM+Kf+CtPwe8D67J4Z8b/&#10;ALW/7P2i6jDxcWOqfFbR7eaP/eR9QDLznqK+Q9N/4NDfg7pk63Vv8SPhWz/9N/hP4ilX/vl/FxX9&#10;K9M8B/8ABs78KPDdn/Z3iDxT8H5oVXCtpP7Otssv1aTUdSviT9Me+an63T6Uo/c3+pv/AGRWl8WJ&#10;qP0aX5RPYJ/+CrX7Nl9H57f8FS/2b9PZv+XeH4paPIyf+RJM/nXkvxH/AODgX9hz4Za43h3xF/wU&#10;38F3lwu7dJ4b8M6jrFvx/wBNrDTJo/8Ax7ntnFdNbf8ABs/+xc7LdX3jzVbe4XkNovwz8DQID7Cb&#10;QJmHt83Hqa7DwX/wQb+C3w5k3eAv2tPizonPzLo+h+C7UMvcHyvDqnkcdc4qfr0ukIr/ALdX63D+&#10;xaf2q1R/9vtflY8PX/g4c/4Jb60vm6//AMFQr+3lb7y6f8K/E20f986fH/KuE+KX/BxR+wd4M3T/&#10;AA2+Mnx4+JlnCENxqfgv4c3ccEG7gbzqd5Zt94henJOBnrX3Ppv/AASC+BLRLF4z+OHxc8QruzJ9&#10;r8bfYDJ7E6bDakDrwu3rXiHxo/4J+/sv/A/9v/4J6f4M8NeJLyzfwT4x8RCx8WfETXNetk1awu/D&#10;sFnepDqV7PHHNDHqN6EdFUqZtw+ZUZa/tDEeS9Ev8g/sDL5fFzP1nL/M9I/Yt/4KFeCvjZ8JNL+O&#10;vwz8eX3izwdrE01peWOsJ5OteHdWgRPtOm31uzu1vcxM6Boi7IyMk0TvHIrOV8nf8EuDnwB+04uf&#10;+b8PiR/6K0mivYw+Fw2Moxq1Y+8+2mz8j4bNs6xWRZhPCUJe4rNXd2rpO12m7H7FUUUV8yfqYUUU&#10;UAFFGaKAPyj/AODlL/lG/wDtPf8AYJ8K/wDqSaDX6uDp0r8o/wDg5SP/ABrf/ae/7BPhX/1JNBr9&#10;XFPFdmO/iR/wx/JHi5H/ALrU/wCvk/8A0phmg471n+Idf0bwpoN54n8Sapb2On6davc397dSiOK3&#10;hQFnkZiQFUAEkk4AFeFj/gql/wAE8ZF8yP8Aa58Fsp+6y6uhB9wa4z2j6EzRmvnuX/gql/wTwjXz&#10;Jf2vfBMaLyzSayiqo9STwB7nivetN1LT9YsYdT0u8iuLe4iWS3mhcMrowyGBHBBFAFqvkn9sv/lI&#10;T8Ef+yR/EL/05eEK+tq+Sf2y/wDlIT8Ef+yR/EL/ANOXhCgD4r/4Jbf8iD+07/2fh8R//RWk0Uf8&#10;Etv+RC/ad/7Pw+I//orSaK+uyz/co/P82fi/F3/I9qekfyR+xVFFFfIn7QFBNFVdR1Kx0myk1HUr&#10;pIYYlLyTSNhVGO+aN9EJtRV2TnnrSGuBtv2lfhDcavJpP/CULG0bEedJGViOPRzwR/Os34lfHy1t&#10;lh8M/C0x6xrOoIPI8k7o4VI4dj+v0610xweIlJRcWr91b5nnVM2y+nTc1UTt0Tu79Ekt22fnr/wc&#10;oNn/AIJv/tPEn/mE+Ff/AFJNBr9XD8vGTX4Ef8F5f+Cl37I2ufsc/HX9j7w78R9Z8VeOtXk0bSbv&#10;XtN0iSbQ/wC17bXbC/ubFb4fu3ligtZAQPlDIyA5Uiv3h1bxt4L0DWbXw/rvi/S7PUL9lFlY3eoR&#10;xzXBZtoCIzBny3AwDk8U8ZOEqiUXdJJX9El+hnktKvSwbdWNnKUpWe6Td1fzseD/ALQskf7SH7Wv&#10;hf8AYru4prjwjofhdvHPxZs/IY2+p2sk8lloujXPQPb3dzDqN3IoJDroYglR4bpwfM/2cf8Agr3p&#10;fxz/AG/2/wCCfk3wztdO8R2nh2bXL+aLUJnWOwWJSrqTCqMS8kS7dwIDE84r1j9my40zxF+2z+0j&#10;4l1G5WbXNJ1nwv4Yi+b5odGg0OHUrWLb6fbNY1Vw3U+aRnCgD86P2CP2efjjov8AwcV6p+0bq/ws&#10;1q38C6n8GptK0/xZNYstnPehbdvs6ydC+IpDj0Q1ynrH2n/wU/8A+Cp+if8ABOLVfDNh44+G9trG&#10;keMby10mzuJLqQMb+5a5EcDRpE42Mlu53E44IOMjOt8DtYvP2QP2qNB/ZXBW3+GfxW8O3erfCuxZ&#10;mKeH9atFWe+0KBmA/wBHktXa8toBnylsr0KViEUUfyH/AMHOHwC+NX7QE3wf0j4JfDHWvFF1ofxK&#10;8Parq0Gj2bTNaWUX9qiSd8dEUugJ7bh619jft9Xr+CvA3wF+NWj28Laz4Z+PHgmy0uSdNyrFrd9F&#10;4evfxNlq1ztPZgpwcYoA+qK+Sf2yz/xsJ+CP/ZI/iF/6cvCFfW1fIv7Zc8Z/4KIfBG3U/Mvwh+IT&#10;H6HU/CH+BoA+L/8Aglt/yIX7Tv8A2fh8R/8A0VpNFH/BLb/kQv2nf+z8PiP/AOitJor63LP9yj8/&#10;zZ+McXf8jyp6R/JH7FUE45oyOmaRmCjJNfJH7ONcjbuFfO/7Y/xQ03QLq407xXf3sPhvw/4avfEH&#10;iIaTavdXE0NrBNcvGkMYLSP5dudqKCzFxgE4ru/i58fNE8L6c2jeCr631LXZ7hba3to23CJ26O2O&#10;uOw7kivyY/bo/bI+Mv7SXxf8T/8ABPn9h7xneWN9Z3Uun/tBfHKHd/xITuKXGh6W/G68JzHLKpGz&#10;DIhUKzD0MPT+qxdaemj5e9+/oj57HVv7TrLBUdUmnNp6KN/hv3dtkeDeDf8Aguh+2D8T9RPxE8Pa&#10;f8K/C/gO41S5u/Dvg/xp4TvBNc6ekreTB/asLFWuHU7nbG1cjAwKm/aR/wCCtP7Z3xd8Haf8LdP/&#10;AGabj4c+CdcujP8AFTxp8GfEy67fx6GyjFtbTAK1ru+bewBkC/cywFeneHv+CcP7Kng7wPp/gnwZ&#10;4Ov9G/su0SCz1bTdZmjugVbc0rHcY3kclizMhzuIxjAHP/Fb/gkZD8HPgFrX7TOg/Fv+zVtIA3gf&#10;wrqViLe+8S3YZTJCLm1aNtuA5R3jZVcrn5NxPLLEYiSa5nZ7q7PVjl+BjKMo00mtmkk103PDf+Cn&#10;X7ef7A/xB/YW8O/8EqP+CaX7OepaxrXi/V9NljgvfCktjeaTLDLE8MqRyp5r3VwoKhu0E8jFsON3&#10;tP7W37FnivwZ+yBrP/BQH/gpr+1Nd/8ADUV5Hp118I9Q0/Mkmg65ZvFPYaXplqhxIXlRVlZVbJlM&#10;gB2qX8K1H9svxZ4Z+OXgP/gp1qWiw+MvFnwetrLTvHUa6Pb2tx4q8DXMJtrW/wBu3i8tsGCV8Lie&#10;CXdtiUJX6mf8Er/2DvHv7Vfjbw9/wWL/AOCiGraf4j8Y+JtHt9U+CngKxnM+i/D/AEW5jWa2lhB4&#10;lv5I3RzMRuTI/jwI8TsO/wD2HviH8V9F/bE8P+P/ANp34LyeAPGH7S37Peg6hrGlyXSbIvFfhya7&#10;TUbd0DHy5prHV9Plij+8ItOnVxuhavd/+Cg/7YHwx/4Jt/se+Lv2z/G3w5utZ0nwWNP+1aXoUcMd&#10;1N9qv7axURtJhRte5Vjkj5VIHOK6r9qb9mnQP2oPhvD4NvPEt/4e1rR9Ytdc8H+K9Jx9r0LV7Zi0&#10;F1GDgOMF4pIyQssM0sTfLITXz7+1H4W/ad/a5/Z88R/sm/tQf8E6I/FnhvXo7e21268O/FTT7O31&#10;F7a5iuEuYBMRNChmgjlRXG8DAYZyKAPZv2Ff2tvhN/wUU/ZN8F/ti/DLw1cW+i+MrGeS1s9atk+0&#10;2skF1NaTwvjIOyeCVdykqwXcOCK4v9tPUovH37U/7Nv7MNnpxvorz4gXXjbxJZxR5FrpWhafPLBd&#10;v2VE1i40ZB/tyJiuE/Y1g8a/8E6/2ZPDf7LHw3/4J5/ES18I+Fftp0mO38XWGu3Ki6vZ72TLwld/&#10;725kxwMDA7Zr1L9lP4SfFN/G/iL9sH9qzQrPSfiB4qtV0rS/DdnfC5h8LaBDM8kNmsg+V7iZ28+5&#10;kTCuyQIBi3ViAfQc9xHbxNNM21VHzGvjX9qm5e9/4KLfBu6fq3wj+IGF9B/aXhHFfUuq6xNqT+Wn&#10;yxK3yr6+5r5X/ad/5SG/Bj/skPxA/wDTn4RoA+Rv+CW3/IhftO/9n4fEf/0VpNFH/BLb/kQv2nf+&#10;z8PiP/6K0mivrcs/3KPz/Nn4xxd/yPKnpH8kfsQeelea/tR+M9V8HfDNm0iRkm1C7W085WwYlZWZ&#10;iD6kIV/4FXo8kiRqzuwUDqfSvjD/AIKB/tofDH4O/CfxT+0F8UtWlXwH4Bt90NlDMsc3iHVGBS3s&#10;Lct96aaQ7FwDsTfIRtBI+ewNNSrKc/hjq/68+iP0/Oq0o4X2FO/tKmkUt9evoluz4L/bD/4K0ftA&#10;fsv/APBRrxX+zF8DPAnw+m0v4V2+i3F9H44WdD4svL+xt7lHS8jz9hjh88up2lZFjO4rkV8+fsR/&#10;treG/hnrXxCtP2udIX4d618SvjBrvjDR8wtJovlancRsltBfruSVhN9oVdx3GOLJxiu/8B/sgav+&#10;1p4g8Yftj/t1eG1sfid8UL62u1sfD988B8J6VAiR2emQuOpWGNFlLBt20KckZrxj4xfs9at+yvr8&#10;Nt4d8VWfi7w/qFxHZXmkaxbrHbyXUqyJDBeIMxMs7P8AZhMirLHLerJnAOMatadad5N/M7sJhKGE&#10;oqFOKWivbrbv1+8/RP4VfHj9k7Soh428f+I7/XTbq09j4f0uwJg1Aj/VhrjO3y2+VsjgqcdK8X/a&#10;D/aD8fftHePpPG/ji7VI418jSdJtvlt9OthjbDEvYAKMnqx59APiH4K/Gz4dfskatq3wa+IPjKaz&#10;8B3tmnib4R6xqyyM8mi3LHOnSE7mW4tZMwuh+YOr5ChQK9G0n4+eMf2pfFVt8CP+CfnhtvHPjTVp&#10;lhk1hraRNI8ORsHJur6d1CxKixyOEb72w4zgisVrsdLkoq7OE+IeteCfgl8ZPElzLqGk3Gl6dp76&#10;rrehy3sSNcaPqTSLq+lPGTuYSGP+0YV5Zp/MX5VYZ/YH/g1+1T4t3v8AwTI/sbxzZ61/wh+kfEfW&#10;rT4MX3iC1aK61DweWimtJzuJZ18+a8RGOAEiVVGxVJ/P3/gox/wSu/ZI/ZP/AOCNXxf8VS+Hrfx9&#10;8XNFt9H1XVvjRrUb/wBoXWo3XiPSba4W1BOIbUQyvEiEElWZjy3H9A0S6L4N0e20PR9Mt7O1tIFg&#10;srGzhWOOGJQFVEVRhFVQAFAAAwBWlSjUoy5Zqz3+858LisPjKftKTurtX6XTs/xNUsoGSwr4U/4L&#10;2fG/4qfCD9jxdd+HWtajpugrLrNx421bRZnS4ijtfD2qXemW2+MFo4rnWINMtZHXnbPtyA5Ye3ft&#10;S/tIeKfh3N4X+Gnwz0e31bx98QNWk0/whpF1vFrCsURmutQu2T5ktLeIBnYYLvLBCpDzoa8m8S/s&#10;/f8ABSplW2tf2vvAPizT7i3EepeH/GXwzijtbnP30JtmDbMZAz+NZnSWf+Cbk8Pw98R/FP4K/DD4&#10;waz44+H/AIS1XR7Twx4g1u/a9Y3DaXE97FDcnIniErI4cFgrSsgJCZr6bnmmuZN88rM3q1fMlhZf&#10;8FGvg54dh0/wd8IPgfqWj6bbN5HhvwrJf6W7BF4jiaYtGhONoJGOma9U/Zd/aN8L/tR/CO1+J3h/&#10;QtQ0S8juZbDxH4Y1iMJfaDqkJC3FjcL2dGwQRw8bxyLlXUkA9Gr5i/ad/wCUhvwY/wCyQ/ED/wBO&#10;fhGvp2vmL9p3/lIb8GP+yQ/ED/05+EaAPkb/AIJbf8iF+07/ANn4fEf/ANFaTRR/wS2/5EL9p3/s&#10;/D4j/wDorSaK+tyz/co/P82fjHF3/I8qekfyR+nX7VfifWPDfwrk/scyI19dJbTzR5DRxMGYkEdM&#10;7Qv0avxI/b++Ktt8Q/8AgrdcfBf48eAdWvPh58BdJ064+Hvh+1h3rqWo39vFcS+JriFmCzwq26JH&#10;TcsYijG3eWFftP8AtR69calY6X8I9Ft1lvfEF4gbn/Vxo6kE45ALDr2CtX8/v7eH7QXwe/am+Lvj&#10;P/goJ8RLW4vPAPgG2m+HHwJ0nT7vy38S29tPNHLqxZQrStcXUkjW64/dBCxUmAMPCqfu8BBPS7b9&#10;Vok/k7n6Vh/32e1ZpcyjFK/Z6tpfK1z6p1r9pDwR4p8KrcfCjxDFqH2kFWuI0ZDa8DKsjgMkmCGC&#10;sAQCGxgg189ftFeO/hf4d8BXPhv4p3d1MvihJNL0/SdNjebUNTnlHliK1jTMjzlmUKV5DleQSK5P&#10;wL+x1/wWN+DnxT0Xw5r/AOxbcax4g8W+E7Wy1fWoNetpNMbUILaKSK81CYMTbzW0UrxXYP8ArDGB&#10;GXMYLfoV/wAE7P8AglhpvwR17T/iv8R7u1+KH7QHlNLfePLqP/iWeE/NyDa6TEw2xBFZlNxje7Mx&#10;UBVQLz0cPVraJWXV9EjvxWYYXCR1fM3oktW35I/P34EfsQf8FN/E3xg+Fng/xV+xfrHgXXvDPi6w&#10;8Xaf8QvHTWk+k6XC2E14XSKWEltesUk+yjEjzzSdAxK/uB8Ivgnp/wASNZ8TXvhtLXQfDNxq7B49&#10;H02K2+3KHkKKfLUZCKw65xvOOc132mfsk6RL5M3izxjq2oMw3Xtv5+2OZ+CSO4G7kc9sV6loXhzS&#10;fDOmQ6RolhHb28C4jjjXAH/1/euiNajhYS9k+aT6229L9Ty54XHZpUg8VDkpq/uqV3K+17dF27n5&#10;R/8ABxR4c0vwf/wTD/aU8N6Jb+Xa2ui+FViXPX/ipNCyT7knJ9Sc1+nc1xNdSefM5Zm6sa/NX/g5&#10;S+X/AIJu/tPf9gnwr/6kmg1+lPA4qcdKTqRe7cY/kjfIYRp4OcYqyU5pLslJ6Hz/AG16/if/AIKF&#10;/EKPVFSb/hBvgR4fHhubZiSxfWtU1w6mFb0mXQtIJHY2qkd6+Q/+CQHxf8feKP8AgqD+0r8ENe1+&#10;6udA8C6D4dfw7azXDv5X9oWsdxMp3E5/eL8v90HA4r670WIaZ/wUl+JGjajItq/jH4DeFX8PLIh/&#10;09tN1fxGmoshxyIP7V0sNzx9sjODk45L9jL/AIJr2P7J37W/xQ/awj8bXV/qHxU0rSrTWdPl2eRa&#10;NYQJBEYcKGwwDFtxPOMY5rhPbPK/+C1X/BRf4z/8E/NZ+H+r/DK4WW38XeJtL8P3VnJEjBGuTesJ&#10;xuB5H2cKR3B56CvYPESX/wACP2//AIb/ABQ0V2XRfj9otx4U8W6fG22Ma7p+n3OradqOOin7Hban&#10;avjDSGS1ySIlA8n/AOC1P/BNT4yf8FDo/BNp8K9asdPbwZ4q0nX918hZbw2rXitbDBGwlbncGOR8&#10;mCOcj2r9vHVdZ8H/AAj+Euo6RAsesx/HLwBZ2rMil4o7jW7S1vdvoTZS3anH8JYd8UAfSFfMX7Tv&#10;/KQ34Mf9kh+IH/pz8I19O18xftOn/jYZ8GP+yQ/ED/05+EaAPkb/AIJbf8iF+07/ANn4fEf/ANFa&#10;TRR/wS2/5EL9p3/s/D4j/wDorSaK+tyz/cY/P82fjHF3/I8qekfyR7r/AMFjf2ktf+AX7J/7QX7Q&#10;vgyWa41jRvCMfhPwi1pfG3ubTVNWmj0uOeBgMmSBrq4nAGCTFxjOR+en7Ef7OXgjXf8AgpN8LP2a&#10;tXitbrwb+zJ8KZvHNxp93YlrTXdZhmTTLFpUU7Ypvt85vwWySWkGPmLD6i/4Lh+H/EuvfCrwgNO0&#10;66n0i1/bK8EyeLljX9ymnNcarEGn7GI3EtqvPG9o/Y15v/wRz3n9qv8Abi/tZo31FYfh0tv9of8A&#10;e/ZvKvTMY8/wef5W7AwCRnmvGrRVTHQpdEor5WV/xZ+gYOtKjkVfEr4m6kvndr8Ekj9Qfhn+zXF4&#10;88IW3jHxZ4t1aK61VnuLiKKRdsisxIY5HO4YbPvXtPgzwN4a8BaUujeGNLjt4erbR8zn1Y9SfrUf&#10;w3Nmfh/oh01j9nGk2/k7v7vlrj9K3UBzmuXFYqtWlKMnpfRf12PRyvLcHhaMKkIrmcVd7t3X+Y+j&#10;NGQOCaz9d8QaJ4csW1DXtUt7WGPlnnlCjvwM9SewrminJ2R6kpRhG8nZH5Y/8HKI3f8ABN/9p7/s&#10;EeFf/Uj0Gv0q+or8xf8Ag4q8SaR4v/4JiftMeINAu/tFpcaR4W8mYKRuA8TaEvfnqp61+nVduOjK&#10;NSKf8sfyR4+QyjLBzlHVOc//AEpng/7Zvw0+JMOteB/2r/gXo76l4t+FupXT6hoEMjLJ4j8M3kSp&#10;qulR/OqmYtDZ3kIc7WuNNt0Yqrsw81/4Kg+I/jJ+1v8A8EnPHt1/wTR8T32veM/FGm6WvhWXwrqa&#10;2d48LapZ/bYS0rxm3f7J9qjlikKOvzoyhsrX2FXk/j/9iH9lr4j+K7r4ha78HNJg8TXMPlf8JRpM&#10;Js9ShGMbo7mHbJG2OjKQQe9cJ7Rw/wDwSP0z9r3Q/wDgnd8N9C/bxt9Uj+K1ja6hbeKF1q6iuLoq&#10;mpXS2rSSRO6yMbMWx3biTnJ+bNV/2gL24+Nv7fvwc+AXh9VuNP8Ahz9u+IvxALbmijQWlxpuj2rq&#10;BgSy3lzJeREnA/siQgZwRtS/sW/ELwmLWD4Ifts/FTw1a2yN5ljq+qQeI1uXOMb5NXiuJkTttjdO&#10;CcYOCOh/ZX/ZP8J/staV4i1ifxjqnivxh4y1b+0vHHjrxE0ZvtXuFG2FWEarHFDDGfLihjVY4xkg&#10;bmdiAeu5r5f/AGm5o2/4KI/BuJW+eP4Q/EDevp/xM/CP+FfRWoeJYlHl2PzMersvH/16+YPjpK8v&#10;/BRD4QyyPuZvhH49LE/9hLwlQB8vf8Etv+RC/ad/7Pw+I/8A6K0mij/glt/yIX7Tv/Z+HxH/APRW&#10;k0V9bln+4x+f5s/GOLv+R5U9I/kj6A/4K8fst+Nf2kP2Z/jh+yl8Nw1vrXjzw5a6z4PW38vfeavp&#10;11DqVtbh5XRY2uLi1ktwxYBTOrHgYr8rf2ff22Ifgd8evCf/AAU6g+H83iDwb4q8C3Pgj49eH9MP&#10;+m+HIGuorue5ghYEiayvIzIVl+Z4BFwiymZP6IfjZ8KG+JehwyaTffY9a02XztLvAMbX7qSOVBwP&#10;mHIIB5xg/k5+2z/wSl8Wa/8AHHX/ANqr9i260Twj8UdUWZviV8JvEC/ZtA8fXXMn2yCVSE0/UZBu&#10;y+BDPKyOTH5tw0niT5sRTjVp/FFJNddNn91j9Dounl9aphMR/DqNuLe3vbxfbU+/v2df2nrBvhPo&#10;/jnwbrNn4++HOrQef4b8ZeGZxLC9vnBXj7rI2UMcmx43V0PKbR6En7ZHws2bjp+sDtt+ypn/ANDr&#10;+b3xpocn7EXje68SfFTwz8fP2N/FN1I2lalqHhGa9s9L1jaVd7SzvLNJbS6jGxJWMKqGf5juOTXo&#10;mhf8FXf2ttJ8Gr4Q+H//AAXAt18JrbNDanxT4U0e+19bdgSfMv54VuXnAJxKQHU7cDK4ESr4ao+a&#10;pT162dr/ACOinl+YYemoYbELk6KUbtLsnfofvV4s/aq1Z/Dt94l8I+D/ALLo+n2Ml3feI/EFwlrZ&#10;WtvEpaWWSR2WNFReSxkwACSOK/PL9pf/AILK/CrVPG178Of2VtLu/wBpD4iWsklrqlxoN+1j4Q8N&#10;sFuFSW61MqFnUSIkgjt9qzIZNkxYYP5oX/xI+Fn7W2vWujnx9+1J+19N4dhllh8LzXWreIo9D8xl&#10;33PlRRW21XMaxncXRgMFTwR9UfCH/gl/+258c/D2k2vx88Y6L+y78Nbdo2T4dfDtYL7xXNEJoHki&#10;3wCO00sunmurjMgLss0EhLCrjXqN8uGhbzWr+/p8jOrgcPG1TMa3NbZPSP3Lc+Zv+Cu/7YP7RnxX&#10;/Z88SeBf2nP25tHt9SuJLcaZ8B/hTpqWOhRM19bTvHeHJnvkjjiW4he5ClZBuVmzz+0XwW/4Lrfs&#10;F/GHw6viSfV/F3h2GWRVhN94Vl1SM5Ayzz6Mb63gxuUlZpY2UHJAGazP2Nf+CTfwJ/Zy8FXnhX9n&#10;j9ljw/pUeraLLpvijxR48tRqWreIreWKBLiG6uLmNnMMzRiRreJIrfcW2ovSvPfj3/wQQ/Ya8d6p&#10;qvi+5/YeufAviC6WFNK8Q/BrxJd6SNLkiChbiCyhke0WT5AdzW/JO4hmOazng6spayTl1V9TSlnO&#10;Epx92lOMFs+V2Z9yfCL9pz9m/wCP73UXwI/aC8E+NJLCJZL+Pwn4otNQa1jJwGkEEjlAT03YruRz&#10;X4rfF/8A4ITatNdXUPwU/wCChOtXFvp9p59j4b/aE+HFn4imlvyPnh/tGMCS0hfaqkJbkrjcNxwK&#10;ydK+DP8AwcDfspXdsfhRaXHjq1sdH822b4OfHb+0LDTbJFIaz/sjxYLhC6qiNELe1DIFVEbLFa55&#10;4bEU/ii7HdRzLAYj+HVXp1P201XVI9Ng5+aRuI19a5+6v7q8fzLiVjz8q9l+lfjOf+DgT9sX9nG9&#10;sNH/AGvfAuoaBGu57WP44fBnVfC2qa/BvkyIr3T2ntt8RKAyJpyo4H3VZi1fR3wX/wCDgT4Q/ECC&#10;eHxF8CdU1C6gaKaab4V+MNL8T28dm5T9+8RmtNQBUsd8a2bMNp2hjxWJ3H6DZr55+OP/ACkN+EP/&#10;AGSHx7/6c/CVN8If8FYv+CePivUZtHvv2otB8K3sCKxs/iNBc+F5pFY8NGmrxWzTD1MYbFQ/F7Vt&#10;N1v9vz4M6zouoQXlndfBzx5Na3VrMskc0bal4SKurKSGUjBBBwRQB8z/APBLb/kQv2nf+z8PiP8A&#10;+itJoo/4Jbf8iD+04f8Aq/D4kf8AorSaK+tyz/co/P8ANn4zxd/yPKnpH8kfsN14zXM/ED4UeDvi&#10;ZZfZvFGlq8i58m7i+SaH3Vh+B2nKkgZBrpqcnI5FfKQnKm1KLsz9gq0aWIpuFRJp9GeL3n7N3jjw&#10;u0Y+GXxRuVhhz9nsNXUPEGP3icApz/1z6/nXm+s/8E/P+Ek8Tf8ACbeJfhJ8Ib7WvMWT+1bvwTYS&#10;3O9TlT5jWW7IPQ5z7ivq9vvUgPeur69WlH3kn5tK55v9h4OPwSlG/RSaX3HiNv8As3/FPXoVg8X/&#10;ABRW1hbbDLYaPbbIXgGONqmNQTj+4QOOvSu08B/s9fDf4fTrf2WlteXkZyL7UGEkg5PI4CqQDjKg&#10;HHXNd5/EfpSAk5z6VM8diJR5b2XZaF0cly+jPn5eaXeTcmvvFCYXav4e1Lt+XaaWiuU9Uy9Z8J+H&#10;fEVv9j1zRLS8h3ZMVzbq659cEVxfiL9l34R6550sGizafNNg+bp9wybP91DlB/3zXpHvimyVtTxF&#10;en8MmjlrZfg8R/Epp/I8X1X9mvxvp0UkPg74p3E1usDR2+ma5CtxDtIwUbOU24z/AMszXyb8dP8A&#10;giF+xf8AFUWsXxZ/4JyfDfUorOSW5utU+Hccnhy8u5HBz5kmmSWrTHPzFXjcE9Bnmv0Yorb69OWl&#10;SKl8tfvR5/8AY9OnL9xUlD0en3O5+KXjj/ghv4W8I28Fh8A/26fjp8LbiW6lT+w/iNp1r4x0C00x&#10;1cC3gs7hbVwFBUB3MrKAQd7HePH/AAP/AMEyP+Cnv7E3xk8MftHfss6T+z38SG8J+IJdOktPAupN&#10;4L13xhoc7Hz4L+1u1g01FZFiYBGlaCeKB083y3D/ANAup21vcwtDcW6SK0eGV1BB4r5r/as8NeHP&#10;Duq6aPD/AIfsbHzImL/Y7VIt3PfaBmuzC4XD46ajFOPzv+aPHzPNswyOLcpKol3Vn96f6HyJ/wAE&#10;+f2c/jn8Dvgr46/4Xz4e0PTfF/xa/aA8U/EpvBvhvxImtPoFtqcNiFsLm5gjWKS4je2myYiyFdrZ&#10;BJVSvtD9jHTdOubzWL250+GSaExCGaSEFowQ+QCRkZ9qK9CWIjltqCjzW6t92/I+f/s98RSePqT5&#10;HLoldKyS7n//2VBLAQItABQABgAIAAAAIQCKFT+YDAEAABUCAAATAAAAAAAAAAAAAAAAAAAAAABb&#10;Q29udGVudF9UeXBlc10ueG1sUEsBAi0AFAAGAAgAAAAhADj9If/WAAAAlAEAAAsAAAAAAAAAAAAA&#10;AAAAPQEAAF9yZWxzLy5yZWxzUEsBAi0AFAAGAAgAAAAhAOnL4fIEBQAALw4AAA4AAAAAAAAAAAAA&#10;AAAAPAIAAGRycy9lMm9Eb2MueG1sUEsBAi0AFAAGAAgAAAAhAFhgsxu6AAAAIgEAABkAAAAAAAAA&#10;AAAAAAAAbAcAAGRycy9fcmVscy9lMm9Eb2MueG1sLnJlbHNQSwECLQAUAAYACAAAACEA3k9PAuEA&#10;AAALAQAADwAAAAAAAAAAAAAAAABdCAAAZHJzL2Rvd25yZXYueG1sUEsBAi0ACgAAAAAAAAAhANF2&#10;g08SJgAAEiYAABUAAAAAAAAAAAAAAAAAawkAAGRycy9tZWRpYS9pbWFnZTEuanBlZ1BLBQYAAAAA&#10;BgAGAH0BAACwLwAAAAA=&#10;">
                <v:rect id="Rectangle 914" o:spid="_x0000_s1810" style="position:absolute;width:10244;height:10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tmUxgAAANwAAAAPAAAAZHJzL2Rvd25yZXYueG1sRI9BS8NA&#10;FITvgv9heQVvdpMiRdNuS2lVKtKDaanXZ/Y1CWbfhuyzSf31riB4HGbmG2a+HFyjztSF2rOBdJyA&#10;Ii68rbk0cNg/3d6DCoJssfFMBi4UYLm4vppjZn3Pb3TOpVQRwiFDA5VIm2kdioochrFviaN38p1D&#10;ibIrte2wj3DX6EmSTLXDmuNChS2tKyo+8y9n4DhN3yV/+W4nu3DaSPH4Ic/9qzE3o2E1AyU0yH/4&#10;r721Bh7SO/g9E4+AXvwAAAD//wMAUEsBAi0AFAAGAAgAAAAhANvh9svuAAAAhQEAABMAAAAAAAAA&#10;AAAAAAAAAAAAAFtDb250ZW50X1R5cGVzXS54bWxQSwECLQAUAAYACAAAACEAWvQsW78AAAAVAQAA&#10;CwAAAAAAAAAAAAAAAAAfAQAAX3JlbHMvLnJlbHNQSwECLQAUAAYACAAAACEAs57ZlMYAAADcAAAA&#10;DwAAAAAAAAAAAAAAAAAHAgAAZHJzL2Rvd25yZXYueG1sUEsFBgAAAAADAAMAtwAAAPoCAAAAAA==&#10;" fillcolor="#ffc000" strokecolor="black [3213]" strokeweight="3pt"/>
                <v:shape id="Text Box 88" o:spid="_x0000_s1811" type="#_x0000_t202" style="position:absolute;left:838;top:6104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GZ1xQAAANwAAAAPAAAAZHJzL2Rvd25yZXYueG1sRI9Bi8Iw&#10;FITvwv6H8Ba8aaqguNUoUpAV0YNuL3t72zzbYvPSbaJWf70RBI/DzHzDzBatqcSFGldaVjDoRyCI&#10;M6tLzhWkP6veBITzyBory6TgRg4W84/ODGNtr7yny8HnIkDYxaig8L6OpXRZQQZd39bEwTvaxqAP&#10;ssmlbvAa4KaSwygaS4Mlh4UCa0oKyk6Hs1GwSVY73P8NzeReJd/b47L+T39HSnU/2+UUhKfWv8Ov&#10;9lor+BqM4HkmHAE5fwAAAP//AwBQSwECLQAUAAYACAAAACEA2+H2y+4AAACFAQAAEwAAAAAAAAAA&#10;AAAAAAAAAAAAW0NvbnRlbnRfVHlwZXNdLnhtbFBLAQItABQABgAIAAAAIQBa9CxbvwAAABUBAAAL&#10;AAAAAAAAAAAAAAAAAB8BAABfcmVscy8ucmVsc1BLAQItABQABgAIAAAAIQDKJGZ1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Unplug Chargers</w:t>
                        </w:r>
                      </w:p>
                    </w:txbxContent>
                  </v:textbox>
                </v:shape>
                <v:shape id="Picture 916" o:spid="_x0000_s1812" type="#_x0000_t75" alt="http://www.womensadvancementcompact.com/site/wp-content/uploads/2013/06/unplugged-1.jpg" style="position:absolute;left:2646;top:681;width:4946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vAywwAAANwAAAAPAAAAZHJzL2Rvd25yZXYueG1sRI/RagIx&#10;FETfBf8hXMEX0exakLoaRaQVwb5U/YDL5rpZ3NwsSdS1X98UhD4OM3OGWa4724g7+VA7VpBPMhDE&#10;pdM1VwrOp8/xO4gQkTU2jknBkwKsV/3eEgvtHvxN92OsRIJwKFCBibEtpAylIYth4lri5F2ctxiT&#10;9JXUHh8Jbhs5zbKZtFhzWjDY0tZQeT3erIL9YRc0f+VvPycz8tx+GIo3o9Rw0G0WICJ18T/8au+1&#10;gnk+g78z6QjI1S8AAAD//wMAUEsBAi0AFAAGAAgAAAAhANvh9svuAAAAhQEAABMAAAAAAAAAAAAA&#10;AAAAAAAAAFtDb250ZW50X1R5cGVzXS54bWxQSwECLQAUAAYACAAAACEAWvQsW78AAAAVAQAACwAA&#10;AAAAAAAAAAAAAAAfAQAAX3JlbHMvLnJlbHNQSwECLQAUAAYACAAAACEAFy7wMsMAAADcAAAADwAA&#10;AAAAAAAAAAAAAAAHAgAAZHJzL2Rvd25yZXYueG1sUEsFBgAAAAADAAMAtwAAAPcCAAAAAA==&#10;">
                  <v:imagedata r:id="rId65" o:title="unplugged-1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0C35B3BE" wp14:editId="033D408A">
                <wp:simplePos x="0" y="0"/>
                <wp:positionH relativeFrom="column">
                  <wp:posOffset>3375975</wp:posOffset>
                </wp:positionH>
                <wp:positionV relativeFrom="paragraph">
                  <wp:posOffset>2887345</wp:posOffset>
                </wp:positionV>
                <wp:extent cx="1024255" cy="1029335"/>
                <wp:effectExtent l="19050" t="19050" r="23495" b="18415"/>
                <wp:wrapNone/>
                <wp:docPr id="247" name="Group 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48" name="Rectangle 24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Text Box 193"/>
                        <wps:cNvSpPr txBox="1"/>
                        <wps:spPr>
                          <a:xfrm>
                            <a:off x="0" y="783771"/>
                            <a:ext cx="101488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Social Scientist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" name="Picture 250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3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51" name="Text Box 19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35B3BE" id="Group 247" o:spid="_x0000_s1813" style="position:absolute;margin-left:265.8pt;margin-top:227.35pt;width:80.65pt;height:81.05pt;z-index:251860992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DGhjhQUAAJUSAAAOAAAAZHJzL2Uyb0RvYy54bWzsWFtv2zYUfh+w/yDo&#10;3bEkS5Zs1CkcJykKZG3QdMgzTdEWEYnkSPqSDfvvO4eUFOfSNGuGogUWIDavh4fn8p2PfvN239TB&#10;lmnDpZiF8VEUBkxQWXKxnoW/fz4fFGFgLBElqaVgs/CWmfDt8a+/vNmpKUtkJeuS6QCECDPdqVlY&#10;Waumw6GhFWuIOZKKCZhcSd0QC129Hpaa7EB6Uw+TKBoPd1KXSkvKjIHRUz8ZHjv5qxWj9uNqZZgN&#10;6lkIuln3qd3nEj+Hx2/IdK2Jqjht1SDfoEVDuIBDe1GnxJJgo/kjUQ2nWhq5skdUNkO5WnHK3B3g&#10;NnH04DbvtNwod5f1dLdWvZnAtA/s9M1i6YftpQ54OQuTNA8DQRpwkjs3wAEwz06tp7DqnVZX6lK3&#10;A2vfwxvvV7rBb7hLsHeGve0Ny/Y2oDAYR0maZFkYUJiDzmQ0yrzpaQX+ebSPVmdf2TnsDh6ifr06&#10;OwVhZO4sZV5nqauKKOYcYNAGvaUgqL2lPkGAEbGuGVir8NZyK3tTmakBq73WTv1tyVRpY98x2QTY&#10;mIUaFHCBR7YXxoJ3YGm3BE81sublOa9r19Hr5aLWwZZgNkQn0blLANhyb1ktgt0sHBVxFDnR9yZd&#10;ZrJeit3HeO37IqBXCxhEb/jru5a9rRmqUYtPbAUxB4GR+AMw2+9kEkqZsLGfqkjJvMJZBH/dYd0O&#10;d7QTiJJXcNFediugW+mFdLK9zu163MocWPSb25s/t7nf4U6WwvabGy6kfupmNdyqPdmv74zkTYNW&#10;WsryFuJMSw9VRtFzDp6+IMZeEg3YBCgGeAuzldR/hsEOsGsWmj82RLMwqN8LCPlJnKYIdq6TZnkC&#10;HX04szycEZtmISEgYkBqRV0T19u6a660bK4BZud4KkwRQeHsWUit7joL6zEVgJqy+dwtA4BTxF6I&#10;K0VROFoJI/Pz/ppo1YavBYT4ILs0I9MHUezX4k4h5xsrV9yF+J2dWvtByiNQfZfcn3S5/xnR7UTu&#10;g3gyepD6gd3DBN4avO1i/zkQyItRnrulEIY97sVpUbSIieCZd6Hf4W2X5S8EAiERBUAdzD/M7/Eo&#10;80Hez7Rp2+VCiyd36rvWE0n8glx5OkNfsPF7Z2h589UMtfvl3lfMZNz59yfKWvsj5azidAr/LbOB&#10;1qN6/XUGCLvsBsHPs8jmRTIaom82auAxii95ze2tI5SAU6iU2F5yioUbOwelH3KmLf0wj8cGCQ6V&#10;zFBAQGRlBulrRcSNMZQDF2ZGEcqOdvyGu5ZxzA/img23nO2GTGy5lkdKrIcA20WaFEl8MIgR1ung&#10;NQIY5fRC0hsTCLmAk9ZsbhTwgBZvhveXu+696yxrrhAMsMhcc1s5+O0gGidbS7YXep6Oewp7Kumm&#10;gaLtOblmNbHwIDAVVwZKyZQ1S1YCWXlfQpGh8B6wwDKV5sJzFwA9ABuEJoQ/R5v/Sop5FE2Sk8Ei&#10;ixaDNMrPBvNJmg/y6CxPo7SIF/HibywqcTrdGAb2IPWp4q3qMPookp7kyO1rwrNvx+JbdoR2B0AE&#10;hbpvpyIMoYVQV6Mp0j98WSQxuA0uCkacFL4awLzVzNIK5aBHOqt7dyItCpa732QJliBQ2lx97LC9&#10;5dJJkWbFKAyQNI+yZJKiUnc1Ih3nozEEH5LqfJJn0PZKd2JeUyLwoCcqwxOeykbjFDw1Hsznp/kg&#10;TU+LwckJtBaLs0k6isdpdtZ7ChKjlLuPS0MhdcrXO+sLTkJ7e+LpTA/d70UPMghw/zQ4oAfurYPV&#10;E4DkCh3/QnowjsYp0A1wb5JPJsl97xd5kebwZEPvA0EYZ64YQXz+F97/nyB8icL/O4LQvqB/Klr/&#10;QxEE97yH3z4cCLe/0+CPK4d9aB/+mnT8D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CfE0MzjAAAACwEAAA8AAABkcnMvZG93bnJldi54bWxMj8FuwjAMhu+T9g6RJ+020gDtoGuK&#10;ENp2QkiDSYhbaExb0ThVE9ry9stO282WP/3+/mw1mob12LnakgQxiYAhFVbXVEr4Pny8LIA5r0ir&#10;xhJKuKODVf74kKlU24G+sN/7koUQcqmSUHnfppy7okKj3MS2SOF2sZ1RPqxdyXWnhhBuGj6NooQb&#10;VVP4UKkWNxUW1/3NSPgc1LCeifd+e71s7qdDvDtuBUr5/DSu34B5HP0fDL/6QR3y4HS2N9KONRLi&#10;mUgCKmEez1+BBSJZTpfAzmEQyQJ4nvH/HfIfAAAA//8DAFBLAwQKAAAAAAAAACEAcRYIVuR3AADk&#10;dwAAFAAAAGRycy9tZWRpYS9pbWFnZTEucG5niVBORw0KGgoAAAANSUhEUgAAAL8AAADACAYAAAEi&#10;mYKEAAAAAXNSR0IArs4c6QAAAARnQU1BAACxjwv8YQUAAAAJcEhZcwAAIdUAACHVAQSctJ0AAHd5&#10;SURBVHhe7V0FeBNZ1+7fpMlM6pTiXkF2cYe2qeBeXKoUKS1QKK4F2qS4s7i7y+KyQBV3KJS6u1uS&#10;Nve/585MG1hg2V3gAzbv87zPRGaSmXPPOfdcPRrfLXqu0ixkX355DNtDlQw/IFSwb788xl/VQ+Mv&#10;6yH27ZfHzEdV0IwHxl/2D+pbCbuyLzV8Y2ujJTG1vtwfmFlQI4btE5T/4C89RDL25ZfBOCxvt/M6&#10;aNypqnmuxyoh+/Uiuc0MvTcTruujBh2FtmadBQPZU/8+HPboF814WAVNDTVCa591f2s7Syt5aXId&#10;hespnRdjrtD5rme1/7moHKfbPEsqeYb84mqjGQ+rFp56uKpwflgNNP1eVTRim1FCO1dR1t4Ix2L2&#10;9L8P77O/RscW3UOrshuUdvPjRazIrJclTa6F5odVR163qyCXo5XQ3minkl2xw/7+U5haCR8M36FX&#10;2F3CR5096Cj/tFpobXFdtCyzNloYXgNNCaqCTiR6ob0xzqVdFopK2Ms+H21ceCUO+wzR87xz6Fba&#10;xqJNiZ2f+afWQr7xNdGc59XRpD+M0dEED7QvzhFtjxmIzK1Ff+8pbGbSmUO36iO3U5XQ5NvGKCRz&#10;B1oZ3jZm9pNq5O7HnjNCh+Ld0O7Y4WhrdL+/LyIzK+py/5W6aOQuA/Inf6SvRldTpehc0nzl2DNG&#10;aNQ+A2S/VhdtfNWnZHNUL9R8KP/v/0m3hSIEfwJPciHFB51LnoNOJk5Bw7browFrdFGPRdqoszc/&#10;v9kQOpy95O/B1IK60GWuCPXy00b9VuigYwmeyGoy/Wb4IR7qt5EnE3tTaFNk939uBwATMZVpOVlY&#10;4HCGl2k3m0a2s2gEP2wxUYjaj61wH/8YdcUaBhpiDX5LB2Fmx/FC1GGcALUfI0BmlnQEe8p3jiCF&#10;NDxYLt0frJC+BoYopGGBCsmrQIX0FnvKvwP+A99guf8e/OO7QxT+u/Af7AxW+O8IVki24+M29rR/&#10;hmCFX+/gUv/RwTKpa2ipv0ugTOocXCp1xK8dQkqlo0JK/Ufi9yPY0/8+AkokTW6VLGkcXCJpFFSy&#10;pGFAidQcvzcDhhT7mAYV+5oEFvs3uF3sW5+95AdB3Y6CRuzLr4MJIcIw9uWXh9MJnbzxV3UeYkOL&#10;YT/6spiO4yHnE9oJ1pN17rMffVmYW9PF/dfScvbtl8HQA4Iy9iXB6uwG77z/VzC1oaPHXtQu8Dhb&#10;M8ftZCW0L2xijP1aWukVVAm1dqAyzcUalU3F9F729L+PGQ+N0fT7xmjLNe+33sFVUH9/w/Bpdyqn&#10;OZ6h48Zd043r4SdMZU/9+0gofox+7aEdsyS6FgrLv4KcL/BS5jythoZuNox0OFApe8hveootrwYV&#10;saf/Pdiv1smKKbqLgI5zbSL7b+anLcchy+KYmjiyrorcL1QmNRxEFewlfw/Dtumjzl68qF4r+fju&#10;L6OVuXXQ6sI6yC+hFpr1uBqacLkyOpLgjvr466BOE4VZ7GWfB3NroefA9brpEE0sfdope8HrGkiS&#10;VAtJU2ohn4gaaNrdqqTyP4jDFojqtkT3/XtPAUHUgNW6yPGAIbnToIwtJUGZW9Dcl9XRjPtVkec1&#10;HHTFQ9DlhHbEDEK/4bClUR9+AXv5XwOr3cqevtpo8CY95HTIEB2L9s69nrYcXUpdgiZcMJJDTAqh&#10;TG8sHgi6Rq1smMZe+vloOpCO7iXRQYM26KEROw3Q+eT56EzSDOR12vQe/HGfpTrIwkOY2WniPwi4&#10;ONjMoFF3H23yY8cTJ6MD0eNKuy7iRQzexUPtRwtfWkykUM/ptZ+zp/8zWE6m0IwoTTT3hF00xEXw&#10;p5ZTKNRpghA1GypIZ0/7x9BckKWJTKzo5ZaTaDmJi3Cw1cpFK5f9/jtHkEKyEzMcV+rdICbCsVAY&#10;fv8Kv37JnvLv8bGYCL/eFqKQbGVP+2cgMVEpExPhOMgZx0FOXywuUo2J7pUsa6gaF3ExERcXsZd8&#10;H6hjIfy+buhvQHPILi1lvw1aXzZe+BYwtaCHuJ7RRh4BWqkup/9ma/p7wKQAQwQxzsRAg4eTAyqh&#10;zuN17rFf/RiY97IaWvC6OhqwkZLPf1UdmYmpf9Zo/9owFwtPDdjO+2BX3rK0emh5ap2cHnMMXrMf&#10;fV9wPiVC014J5Y7HaFz3UVuaDqBzu87RTey5SDe+9UhR8S/daZmZLV2TPf37gvsl/QLQbY/bBgqP&#10;PwzQsTvLsna+cnlxL3OPIjRrF5odp1nQeYxOrs/bGmjO86po2r3KaOJtQzT2ki6CB3e+IHzS0V3w&#10;94Oqf4tXabfyIbSf/ayqDHR8Htbv2U+rotmPqikfZx8vdjpoFNOkB53tuKtK0orM+kiSUAfBQ8A5&#10;U0KN0IQb+qj9yEoR9S20mrE/+W1gakE5BCXsy4kvfojgAeC4PL0eWppSF11PXpk2bdWg6NHXePm+&#10;8TVLl+BmxMI3WPK4veIdWhVNvGGMw9qqCVteDss+EueBDsWPIbGzpVOVr9Ma/gB40CS5HLm6MKow&#10;CEUVBqPLT3cV9dvASx2yh4f6ujfNhibKmsK6aHV+HbQsozZuquCHCK9BmivQETrhUmXcqpiKRu42&#10;ICE1NF36L6+UZmZN/bvo9nPQepQoAeJ0S28+6uiplX7i7urEGXdqFs59UR35RNeQQ/MHGnDwECty&#10;6iDoIl4SW5O40ZkPqyGvgCpobsAvGccTJ6HD8ePQ/jhntDt2BGm9/KNe3b+DpkP4uT38ROkgNegF&#10;htbN+POV0bzgJtEhGduKZ2M1gTbcosgapAW6OJqRPDwctEanBFZBHrgZxtz8eHQgzgXtiR2FdsYM&#10;QduiB6DNUb1RnQ5arRp11/qD/csvCzNrurjFIDq677KK1hQ028acxgaJb2zSTWMUkLEJ3cpYh/5I&#10;X4WupS1D3iFVyPCCx1VjNO53I+RyrBKacKJOwpDN+qj/Kl3Ux0+7AG5+S1QftPFtd6WpldCjoZ3w&#10;FPuXXwWa3RaIEDQJ4QagCQgP4rjfkJTIlVQpupzqiy6mLEK/k6biTHQq0Zs8KOj80C36pJ8eWnrd&#10;F2kjaIhtDO9Z2nSoVlJLR76S/Y+vD9uZNOqKHwQa0FAi0FIfiEtlyG966DRu38JNn8BNURgWGbRR&#10;j9x0v+U6yk7j6Fc9lvLSu/nxke18bEfOBlEbI7shUyt6D/vT3w5mNsJM6NqHLn4YV4CSsfCkX096&#10;pIkm3NFE427zkNNZXm5rB0GMeBr92hZL23o6bvZ6UaizJ26hjhegBTc6ZLA/97+DqRW1cE6SJvTi&#10;lO6OHi5f86hvPtwkIW63w9hFJ3zDHd2Z4YZ2bgJkakl/va7Wv4NZcZrZY27xktm376BuJ60WDW2o&#10;Tuzb7xOBMkkOkH37YyKwVHo+WCb9Axgik9zAD3QjRCa9HkQouQbE311l6H8Ff3c5RC7dyV7+v0OI&#10;wn9JsEK6mKH/IiC+MZ8gzBC5/8IgzGC5dEEgZrBcMj9ULp0HxN/NZSidA2R/7tsiUCHpih+gSyBm&#10;sGKZXbBCYndH4W8brPC1vaOQ2ABDFf7WgQpf6xC5RByAGSz3t7qLeUcusQSGypdaAPH3nW+W+Hzd&#10;ARpVXFNKjUKUPpU4BiJ/Q443kY8Bx2tolj7HO0ofPY5Byhm6qsTn6nBk/0KNrwYzsfDbt7y+FFo7&#10;aCWwL388NOwqzBp2mP991L5/FyZWVMeRhykEhBEU9uMfBy6ntZHraW2lyxlt1GoU9YL9+IeB5vgr&#10;ZGqfHI7jLn3FKX5fA2Zi6tHkQJjlZCiH46Tbhj/WA5hbiUrImPMjYwXMx4OxZ/arHwOmFpQYpt0t&#10;eFODTL+b+7La9/0AZmL6T+1amBgKkxVhkuiA5YZv2Y+/P/TdyJPVaKNRm31bDjMbKmtZWj3lstR6&#10;36/0+/8mLB5xSCCr1UGjEvvRO1iVY6LE9cF59u33hUZ2dLTzSRFyPE4jc7HwbkM7urDjOJ3i3n66&#10;8dbeumm/9KZzTCzpfPb0T+H/2OO3BUwnHndJ9GrMBV3UfjT12P1M9Ry3k0Zo9IlKaOI5kyKnC7zw&#10;gRtECpupwmSPG4ZFE28ZosGbdOLxgx4zsaRq1xUL65lbC/83cZKZJTUf/LvbVarE86YhmnBNH3lc&#10;qYyOR0wvuJ+9H519Ic27GLGscHEUMwl45uMqyCvYCMFc6dG/66BRR6mSwfsE/5uRS3MbOq6Hy6/y&#10;GY+qIIfjtBwGLryCK6FbaZvTvEOqoqkBVZSDd/NeQdf7/Dc18ydc0nvufJZ+7XqOyh1/SycZSszp&#10;BI0aWAnM2J/8djC1FN6HsYEpy4a8gQ7dEQdFxXOeV0NtHbXf3s3amzf3ee3CqS81lf2XVg5blla/&#10;dGlqXTLPHgZBYAIbjFyOOa9b2tFdFMX+5LdDHQsNQxjUSCx5ihKLnxAf73zSIHJRZE20Kqzjy5d5&#10;F5F7KK9swevqynkvqqNZj6qhqUFVlO0dtSPHnTcqspuq93TYNt0crzMt3vT211GYWtLR7E9/G9iv&#10;082JK7qP4osfEU66Vj1nxsOqj5z2VI55nX8NuV3nlUr/6BYuiauXB13t815i3X/AjA3A4IbbKaOi&#10;UXsN5TAv60CcK+liZ3/668PEStAPxgZiiu4gmK0PPB64NnpVTgPkONP6reMZHlr2zPLNiuzaaFk6&#10;jM7UIuNic54xQ0wwJQu644/Eeij2Ro+W7YtxUe6JHYnaD68cy/7F14XNNFHaqD0GKLIwkAwvAVsO&#10;1ksZtJOH7LfyClZnNpTD0BIMMcEoDUxWg4EOGOSYfpcZI1v/vF+k05HKcTD1C7rot0cMKYERGvYv&#10;vi4Gb9RD8ACdnY1fdV3CRz2X8VHvlbyCa693Zl3OnB+xPKs2Wl1QhyxvgAeAISZ4AFAjWKwBKxHG&#10;nTcugnmDMMA3/qBJUo8l2sh6Jl3WsJOgIfs3Xw+tRvOTO3vxkdV0vszGtW4uzJqEwTuINpcnNMpe&#10;mlYbrciuQ24exsokibXIkBMso5h2B6vQdWMybfBowgR0MH402hvngHbFDEXbowfg5qbw686haO3E&#10;R82HCONH7NBHLkcM0bgLRmWw5mPWvRoFoCKLoqrL/OJrIn+sNiB5aRIjfVgqA54IRiiPxk8p4cbI&#10;9pMxspFoZ8xgtC26P2rZTz8eR7Mh7N99WZhaUrNxg1wOIzGguzBvEozR42pltOKJRfjDnCNETRZi&#10;g4WbhkE+kDzcPKwzmYYNGNTnYMz4PBi1YcaHHcmak+3RA9HW6L6o9RCD+L+9uOVz0biH4Dn4fzLA&#10;h+2AG6WEgbuJWC2wdMtmPqxaGpy5De2IHhwODzMXqw1IHlRn8i1j5A4u9HSlUhhefX+EcktUb2Rm&#10;SyWZi6mvM6cQt23n1++g1RSWp5BS2KKPHPYZINfj+CHOGxH3OC2oWtLtjA3oZvoadD1tBb7xKkpQ&#10;G5A8uflTRsjpoCGada1l0sD1zPxQbnwYZriaWlHbmw78F3NF/wpQvN19RHL4Y/t1eghG7MlDHKuE&#10;xp41Ijd+I30lupa2FF1O9SMjlVOu1c4bj0tp9MlK5OZhRBNKENbo9MTeh5P+pqgeqEkfrbSGdoLb&#10;7N99HZh3FSb3WMyMTA6Eh8D2AG7V+ZAhupwsLbuSKkGXUhejCykLyCql00nTkW9g52ewyGs4Nn5w&#10;w7CSCUqy63wRmbw8eLFpXBsXPmrUTfjlJnR+CjAiyT0EDJ8O/k0PDd/OPAjc+O/Jc9HZ5FnoVNI0&#10;MtQ6Yqc+UTlQm34r2JufJ1L8MkBYAC653Ti+wsya+p39+a+Pxt1FiXb4IWCgurdUB/XDErVfq0ek&#10;ezh2kuw0vnHw9ccTJqEhm3Tz4Mahxu2xSJTffKiwuMdSHuqyiE/WjElDrbOXP7L+nNbal4WVFyWD&#10;UXYY7IaaFB6k73IdtD9qvOxYwkQywN3f3zCqxRAqb+RhXunQfTw0cBsPdfXjF7Z1pOPYseKijZFd&#10;Uc12GrXYn/22sJosLIOBa/IgWJ+7zRfljzrNe+N5n4fGB/HQmOs8Zd+N/Izm9nQJqJ3NTHbN2yQh&#10;md89ZEWNSDMr4XH25/436OQhLLGaQqF+q/mx095oKjuMqpI//5JlFlmkhwk3DQ9pNZUZ9O7sASP0&#10;QtRujADc5gb2Z/638A7XLGzvIkgHye7FlVP5KD2mxSR80zBSjyUOUwtgUWCLkYLvY1y5QUftKsN2&#10;8962cRQSIzQX07lLbtlkwUx9Mlsf3zBZyTiWTC9QNrOnXjfoqPUrufh7QANL2n1RvibC7WMJ+1E5&#10;6jTVMDS3pjrXt9AwZz9S44sjWC45A/MkAuSSzuxHPxZg3StHWP8apPB7A2s9gCEK/zBuzQezFhbW&#10;fvh+m1Dh74KZ6OFPJnow9L8O/NBEj2CZH5nswV76v0eQXLqXLISR+5HFMLgkyIKYQLmfyqIYKbtY&#10;GBbH+G/jFsjcUS7939TAHLB6lM9WCSWzVSTvzFaBmSoM/ecDYaYK/o7MVgliZ6sEyyTD2Z/7tmBW&#10;CMHK6YqVQqGlfuxqIWbFELdqiFk5JHGoWD3ErCAKKZX8u9XV/xSh7FQbIEyz4abaMKyYagOEqTaq&#10;022C5b5kuk0QO90mUO5LptuwP/1tAEuoQkuWNuaWUXGEpVTAuyVS84ASH0xmWVUou7QqpFhKqLrE&#10;iqFPg5sFPtXYn/+6gLlCf54vNJudLzT7b88X4uYJsaTYv1FDFUadNHTrW2k1Zd+q8a0AQm/tKAyH&#10;9RrsR2p8C9Roq2HUdJAgfdQ5zfs9V/JK2Y/V+BYwFYsSh+8XoOGHBMXD8HHQdkFJ3boaat/8LfBr&#10;b2EGTHVwwpz8UCiH10AzSyqbPUWNr4WG3eiCMed1EAz8jz6vIx9zRfRgzAUdshuc03HtIlOxuh74&#10;ajDtTPf1uGGAYAmq5018vKEvd/9D74Unfg+fT7hugBpa/4tdYNT4NEytRXLYlnDqncrI+25lNDXE&#10;SO5xU/+BN34Pn08JMUI9F+s+ZU9X40vDTEwHk/XLz6qShdb4tXLITkoxB7+Hz2c9qYIa2f0PpvP8&#10;LIAJkLA2lH37IfyfrbfuE58IGFNn2G8NJV+E3/u8rUkWmte1Etqw56rxuTC1oFd2WcJLxxXoX25u&#10;U7uTRg33C8ZR0qQ6yD+pLpr4h9FTaWIdmCOsNBV/3UW9Px0aiKkdA7dqlXjc4YcP3sVHH5sC/Cc0&#10;0RAsjqxbsDKjnmJlVgO0KKJOgUknteZ/Nqo209C2mUlFjjpKoYn3tBKGH6LKRh4SogYW/Pe7GzXh&#10;XNhNlGV5Q6uhDR25Js9EaSIW3mU/UuNzYGLJ7+RwRLvQ7XcdNPqcDhr/B/UMtiGCLYjM7WgZLMN3&#10;Pvwe8Wcw6QWW8DvsNUDDt+sVd55APbdfJ1K2H0OHNepC55mJhcugM66uWFStjqWoekP8mv3LTwI2&#10;n6pto2HCvv35ATsKklge0/2GKNz9il6x+1V9BGudXE7rloQkHpY/zT2NzkQuLBp7vnLZvcwDynvZ&#10;+9Ct1I0ymBfWb5r5C/EE4zc3UlcpHRa1j5h8s3Lq3OfVSAQEk5shHIVp6dBWgC3SocEGO2c7nRSh&#10;UUcoNPyAEA3drVU6aAdf2aTnj7c47B/DVEyHtO1XIxW2tyFxO6bzOUoOsTvsYzUpoBKCBQbOB4ye&#10;Tr5pjCbfqsLwZhUkfWgZGpqxWzn1pWZ0635Gb+2XG74lFW9cbbQ4itlGZN6raiQUnf4QF8IdthBu&#10;GCjHX9XOG39DFOv1mMp1PEFljTwsRHYLBKkNOmpUYW/t54aZFR2zIdjptedZk+wOLtpyiNlhuj7E&#10;8SMP0goQGrfXvldApZKpQVXkL/LOo+d5Z9GMe9WUsBVm13l6b6ZFaJZ0HquXuCKrfqZvTO3XS1Pr&#10;Kf2T6yK/eCiEWsxeLi8ZS5h235g0ymAzJlhwARsygbuznilMNWytoc/e2s8NWKFy5fH+WFgrkVj8&#10;lCw5eJFys3Di1ar5XAzvdEQ3CSa4L3jDbBJlMdYo/nji5DfrI23Sl4Sb5Xler5o98Ylmmc0sfvjs&#10;59WzLyVL82Gnn2l3qpR2dteJ8g6uXsyEoLApKkwUrk4aacQKYCOpawayrjP03/he6J246fHAfJiy&#10;19JeN021Mv8p0dBOlBBbeI9sYJVQ/Iis9YBCgMIYNU2cIomrUwba63hULxF234J1fi2H0Nlr4zok&#10;wpTyIyHL88fc4snH3OblSyIbJMCEZqagmCUVc54xWy7BpH5sMdhNGZOJ0OPPGyH3s9VzPc/VTZp3&#10;vW3YiF0GaNQO4+xBG/RKJh5r/MZ1V9102BRreVDfXOwS3dnb/bnway86A6bojj5YPS2qIFQJ61Xi&#10;ih+UMxa/7+bcJHFVdgO0NK1ukV9CnZKVB6dEP0w5Xdi8vyhr9BVeqeMZXv6qwEFvlqbXxufUSV2a&#10;VCcFloPAflcwqxwKAqbMw9x/WJgwNbgK2aEJ1oDBVOExpyvJ9kW65UNeBlisAOtdYMY5rHmBWecw&#10;bX5L+ECZmZVwDXvbPwfMbekImFM9co8B2nnfIzW6MBhFF4aimCLgHRSNj9GFIejK073Jy9IaFDXq&#10;QWd2k/Iihh/moZHHeKjLAuHrlRmmybCAYlUeZj67mCKrDi6I2mQPZt84thBe40J4ji2BnSEPe3jB&#10;Ehf3i5XRjtcjkmAntWPxk5S+wTZpZObwRr2iuZfaJfoF2mTsiR2BdsUMQ8tDu2eZWAgGsLf/Y8PM&#10;Ujjefp1OPhTAKByrbwodmRFRcBsBLz/bWWQ5suYbqym8qD5reajfBh4a8BthYScnw5RH6edkT3JP&#10;FK3JMpOtxIJfXVgXrS1hCOuJoDBgRQssDAFLAJdEIh/sjjgr4Gb6w35lE36vlrP6Ya8czzP10o7E&#10;T0B7ol1lW18OySH7kvnrwGRjGZl0vEgvr/vkmj9H511ze1Ec1rKy7gu1o1q78qLFM/jIejazFVgX&#10;H8wlfJnVHK2cfp7NM7e9Hh4HwjuY4BL1IueC8lD68Gew8gb2BYQlRCBwWAsFhNew5R64I8grA5lZ&#10;FuHQs9wNgQXguoCzAFhqtzPcORV2y4YZ3LBa5yB2P7BiB9zPrsgRytWPeqRujhgg3x5jj7a87VMG&#10;fVHsY/yYaGhHbWznxkftx/FRhwk8WdvR/KSOo+l03KrN3HR/eMnUa/WjYYHly7wLaFpIVTmsS4Sl&#10;fRC1QOW6JLZ2nl98LSLgpWlMQYDGQ54deF3ufrDwy7WfbK1ZjezYDrvxwSKdfZGumaeSYH84Vd8/&#10;Fh2IB9/vROZFw6ojWLgDa19g+Qisf2loK8o0s/oxG2Wavw7hZzcfwc9p76oda7+G2fkPEuPAag7o&#10;VoBV3ZDmxyeoVdSJyBlZT3NPoSe5J9GDrIOlWyL6xYAlgDbD3vog3CXYx8PumH6J2N0kwmvG75NI&#10;CJ8Dm06C5sPSLk74sBUiLLDzvlGXrXgnlgsfFtvBhpR7Yx3IppSw6A6Evz3anggftkhsP8wo3kxM&#10;ZcEaofpW/Lbss33/aNRdeM7Umso3tdIa2d2HToHlMbC4CXYrhPU+0G8DfTmkEM7iEBG7BxAUtHCn&#10;BBnLbqdtKpj3uE4eaDIIdf7LaqUL3tTMBw2H9XSE+DUJP7HGw2pGIvgHVZmKF/w+jn48rzKVr/Su&#10;RfgHhR/ngCMfpuLdETOYCB8WDoLwIS1T0z66SfA8UAANe/G//WqYfwrzbsJz7MJBfsfxVDrkVIDl&#10;QLA4ixQCZwkHDclKM1i4CLE6VJTgryEpFggRVhlDEojAjM1ks8/bGevRzfS16GC069s5j2oUgJ8H&#10;oUPcDxoP/h5ifyhMKFRYSwgZK2Bd4dw/2jwD4W8LG5qzN9pJufJe18KNrwYUqgp/Kwg/ui/Z3fS3&#10;qJ4Ih6MP8DP8X6MegpxGvfk/1JZ/PDNrugi26zCxpl5xS5mIJcDiMuyOYNUoNIgc9jPWAOsWoSBA&#10;aCC8WYENo26mrS+7lb6OCB2SiMFSQEiacTVtKdm8VPKwXZLXTWM5RDkgdIj3QePBtYHgoXDB3UH0&#10;xS1Yg91cIT8YLKvqJdFG/Zbq5lZoPgi/FxG+X5BlpomloH/jnoL0X+z58g90iX//wBXYZrCETh5U&#10;NiREgyY/rPCDsA8WwMEqPwhPSUHsYywCtBVc04xrv0TDolEQOKy/vJrqj4UuITvGXkqB5Yw+6HzK&#10;fHSOXRl4OnEGrMlUQEHCemZH/FuM4A1IYUOhQ+HDUkdY79kT30t3HxGsZ0uv0PxeaEN4d0UnB6Po&#10;liP4qS1G8FGjnvxvs57/awJbwjTbWVQ+ZK2DZZa9JTrlBWG/DlvERmwRm/WJa4KlyCA46ON3PGhQ&#10;eIkVOCx+vZCykGR1YZZjzmG27CUrG6eiA9Fj88GawLWB0KFgh2zWIxpPdsRlBQ9KAMoA8b7dHLL2&#10;rtDGo1p4Syd+bPvxfNRuDB+1dOQX4sr3LHv7PwdMxfQq6+lUIbf7LhQECAOEAquHYRk1LBkFgYFl&#10;gLsAIUKlfTJ2muxc8mx0NmkWSakDi3hh22GypDRxEvINsA6Dc+Ea0HTYnphoOy7gftjV9MHur/ti&#10;7SLxZCqz6UBhrs1sXpztPNwemUW2L0CdvfjyVg7Ua+9TrRN7Tqkdx97yz4cGFlTnjmMFGbCnM2gf&#10;rBDtzloFFAZZ8ootAwoEhAe+GgR5MNpDBloOAocFyCB0iOcPxo5TDFqnWwjnDFilo+wj1c618BSF&#10;Nx9M5XVZzAuz38JD/TfxUN91PNR7FQ/1XMZDXRfz8ju681+2dhTE91xomAFLxTdFdkPr33ZVmon/&#10;I5O3TC2F6ZZTqVLracxqVljZCpYBbgHyO0GBwHp6KBTYQfxw7AT55keOebOOWidajtd70XWJVrzr&#10;ZV6C21We0uUiDzn/zkOOp3lo1HEeGn6QV9hrNb+w43j+q6b96GLxVDqCrJjF/1W+YpZdfDpAWjUZ&#10;1it7n2iVYCoWTGFv778Dc1thtsVkYSksN4Z10LCsGIQFG4W3H01HTnmqmTv1lSbyeq6JJj3RlLtc&#10;0SzEGh3e1kEQ12wAXdLJXfSm6zw6v8s87M9xAZIlyvhayJkFvwW/Cb9dLnSPir25YdVvK2dBxk/n&#10;6/8JzMT0H21chFkdxwkLsKAzZsVpIqzZKa1HCBK2vBhSAt0FvrdtY0GLCbFw4SgGYiGLsWYT7WaF&#10;zS2xhrXhoOmq+VfbuGmVNuopiGtgIbRj/14NkzZU7SkvNLPnpWmiX/pS0U36aEVigRWA8Gb+3iED&#10;+mk8D/0aDtvhqxI0mhMyETRoNyfssYzA27oJlK0ctPJxSJxjYqHVmv1LNQBt3YRFU8I0X/rkaaL5&#10;6ZpZoy/zXjbsTmNhCezZUzQ0OmjQZpbUb9hKYhv1oONaDBa+aekoKGzrjOnCHFs7C4pajBDkNh0g&#10;fGpmS+ebiqlnDcRCF/YX1PgUGvcVZpnbUefYt2p8awTKpDJYdMu+VeNbIkgmTeIYLJckBsv9CEOU&#10;q2j2FIJAuV8H/P2LQLk0gaEk/n0GyaVxHEOV0va3ZX6t2MvV+CsEKiS3gxTSh8EKvwfBCn/CIHKU&#10;3q+ghBxDFH73QhT+9wLxEYivuwsMJJTcxdfewb9zJ4glviYUiAvmNPt3arwPLNB1IXLJmRC5/2mG&#10;UnLErumUKoPl/iffpeSEKvF1x/F1mNLj2FLg9TGOQZjBculRjjeLfeqxf//fBdbM9UT4Csm6QHwE&#10;hiikazkGKSRrKui/Bp+/+l36r+KIz1/JEVsEPvqvwNaCCUf/Ffj85e/Sfxk+LruLln+bPRK+J4TK&#10;pd5A7BYIsfZPxVo6FWspPkqncMRaPAVrulcFJV74uskcsSZPxtdOAuJr8VE6kSO+diI+3xNfp0Kp&#10;B8dQuf8EjvjaCbBXBHt7Py+ClMt0QxX+g96lZKAqsbbac8QWYY99/wBV3lH491dlqELajyO+pq8q&#10;cR3RF2t5nwr698b1QznxNb1UiS2nF3urPx9gu5QAubQ9MES+tB3wttyPEGtk2/d5V76szV25X5sg&#10;lnfk/q2BgfIlmHD0bx0iW9YqBEc7EPEAg2X+LRkuIbwr82sBDFLhHZl/c2CgbEk5Q2WSZgEqZG/5&#10;5wGzJYxPHeBtpW/tD/Gm0qcW8A57BIYo/Wq+zyClT433eVvpV/193kQ+1T7EUKWk6ocYrPSpokp8&#10;Lp+9/R8bD9A4rRDlVPpjxA9KfYwXlZOEH+Mx5CP4GOE/P0X82/yP8Rgawnuf7KOoocYPCBNLwXT2&#10;pRrfEiZi+nYdC0ET9q0a3wqQtLvZQGEW+1aNbwUYAxh6iBdmbks9YT9S41sAXE2/3/hFg/fy0s3F&#10;1AX2YzW+NkysqHl9V2tljb6klTxktxYytaYusl+p8TVhYqlR22qaIAP2hRt/W/AY9oVr0pNWb0Xz&#10;LdCkhzAR8rSOOkQpnS8KC+F1GyeqgP1aja8FUwvB1JEHKRlsxudyhopwOsFsztfLj36rnunwldHB&#10;TZgMyX1h445xV6k85zPaZfAeNvEwEQtPsqep8aVhYiHs4XpKuxg21QCOvSFIJa/P6yDYUeWXnlQ6&#10;e6oaXxqm1nTg+Mt6ZKcU2NnE7aogCY4kSzT+vOsCUUQ1Cw1j9nQ1viQ6jNZOgi1rYMtJ2IJy9AVB&#10;Mtl+kt2CcsxFfflPs4j6e0OfZTr5kLQUtpSBrWpczgqTJuMjSS+OP4ddTkx+tm0EvgfU6qBBD92h&#10;nw47mcCeQbD3p8tpKhmOqnt/4lbvVfYSNb4UYIuYkTsN0mFXK8hDD3sEuZwUZc14YKwkeenx55C3&#10;2NRKKGUvUeNLov9yvULYnInbsGnMed3c2U+q5HGbrk57YFwGERF7uhr/AB8d0ms+QBQHC61hawLY&#10;5WRSgFHcnJdVMuE9fD5yh2FE3eYaBuzpavwdwM5Y7MsPwlRMXfQJr4Fgd1vYJWvO86pvFoZXy4Id&#10;rmAVfHtn7a+TYPWnRmsNLVMxHdXAknJmP/kgYKRqxLZKabClGGRH94msGbcktmaJbwxsOVMLmVhS&#10;c9hT1fgcmLbT0GvUg8qxmsEvYj/6JGA1IuzpBlsML4qsEQFHeD9wVSVYIqqehfC5gC2Fmw0QJA/d&#10;x4tt58p/w378SZhi7fe8Uj1leXo9NPdpjdhlafWQf2LdMlMryoc9RY2/QvXWGqJm9oLkwfu0igfu&#10;5ue3GkkHs1/9JRra0kErs+ojaVLdcDi2HKLz8y6M/grQbNxDmD38gACNDxG8GLZPgNo4CkPZ7/4S&#10;sD3x0uT6xatyTJSDVleOg/2f2a/U+CuY2VCXHI5SaNRhqtQzVJgPm2p3niBMYL8uBzSsGrTW0IdN&#10;tWHPZvxRuU+fEVQzecLpagnVO2vUYT9S469g2lGr5aCtwjTnkyI05jKV63RKGA+DIV0W0IWmltQo&#10;2I7m1950bquRoiKbKbrpPRfpxveR6CV0na2b0HG8dkGzAXReQ1tRQWc3vbD6loLeGmKNn2PO5bfA&#10;L32oHG43c49QQSxsdu1yWhsN3kGlD9qoGw27l39wN/MDhmT7Gdi5pPdK4esBa0Woh68wpZk9nWdq&#10;LUyG7b/AQnC4WdsUupU/s1C+m0TcXxsQqTie0M6Bvvdxl/TQhFBhydiLMBjC7LUs9tQvdD9TLcf9&#10;TM3c0ScqKd1OMnv8jIa9eo5Vks+83CLD97hDyqhtxtEDN4gQbCff248u6OBKvxixwyCC7GQeUIl0&#10;Obud0S228RaF/9qXDjcTC6bDf8MG2riAqpl11mpuJqZ2movpMkjOwN7ezw1TK/o6t408cPxNYab7&#10;NWYbeSiMFr2M4p7lnkHX49cUrrrXN23PC/eke9n70Z2sPeh6ysrCG4nr5R4PNVMuRkuLjjydU2wz&#10;0SCa7Ov2jNmMGzrWpgQzG2h7XNcnAyxgZWBZ4NpgoJ1kwNulJeu3gV9gZsFvz97azw3oEsYuIhc0&#10;E/rfsYBkY67Q+bB1PGgq7DbeeqQofH5AixSPy0bFN1M2FO57PSHlfvZBdDdrLwrN2onsN4heOyxr&#10;EjZ0VpvEOY+r50AXw0J2Yz3oWJtBtpCvTH4ffnP8Vf2KffxPiJDTaWGR4xlh2ODdWmWmYmoje2s/&#10;N+p1EjS0dTJPEnvpppG+eEyvO4ZF7ld1U7ywppLBEKytFp7a0e/s3w+8YVQM2j9+tXXi2D94iZ1G&#10;1EiGFi1svL0kthbp5yFbCb+ohmY+ZrWf3T5+/DW9krHXtEs871Cv3G9T0RBhjTgoROb/ldQj5p0p&#10;i47j6fSLYWsicdQSA33vDI2KPG/pvwVhQWGAwNo6id6eiJ3+6lnuWeQdXFXpHcJsjD39ZLvIGVGa&#10;RWbWItny9PpoOW7V+sbVzsPClk0KqPTW7ZzeM+dTopeYb11/F2a4XqRyxl+n5RNu6IaNuaSnYFyP&#10;CDkcpZG5jfARe2s/NxqI6Tb9ZjZI2Hnf85XzsUpl3ebrJTCJEzCfGpdgl/N2FtZWKIxp9yuj9k46&#10;cQEpG5Oe551DG173SIFNUacEGsvGB/MyOntopS5LqpvvF18nwj+tXvKy1HqkTwe2nQftn/8a9vSs&#10;hmZg3w+jWzC8SFwPrk+gQh91TFT8n5laUqeVRvVeo5unwl79DJ+gDi46Mthxluw6+7qaAleKceAu&#10;INkBLoCyoZsM0w/Fusfezz5cEJqxM3PWk6qKITu1Mlwu8JI9z9eM6zJL/8Xc53UKYct5sACSuYKk&#10;D6nF7uFc4XpgjBcG2SEvzIB1opzeCypFY3fzp4bcz4chGrxfuhpmMRkrmIQJwIZ2dCZUkovZrBWe&#10;142iocKEwRDng5UydkYPit0eax+9KbpbyvxX1ZV91lLRng94srGnK6VtjuwVtzysfcaM+9WQ436j&#10;6MHrjSJ83tQuksTXIcKH/nySNoQTPq5LHA/oFdmNr5sEm2b3W6pb0MtXlGliSe9i7/LnhLmYesRk&#10;q2CEn1TyjAh/65nFaYuiaspBW8FdzLhv/BIEBxtmd3TTiQvLv4pe5V9Cz3PPoS6zdCI87/OUA1fr&#10;xYFW48Ig+/PDVsEz2a2CJ96snNl5nHZe9wV6z0YfN85xO1Wp0B6f32aUdnivxdpRw7bpFcFuiIfi&#10;x6GRv1XPG7bGuNBhVeMIk85av7C3+nOhHm7AzN9n/wYyU8QXPyLuBgoAjtF598psvQ3SwF3gaEXp&#10;G1crDQpi0vUqGXNfVU+F3cyfZZ0vs/bSjnIP4aF+C2tELYlmrISkCyFRjcom2aFVySbZk64zW8SP&#10;O4ejnHO1svaGuxU57TUogr1Ah/1mKHfYVvX1mH31MzaHDSmE7eJ/7aGTh2/1/5g7/onQpLuoyGlP&#10;5SJIEQLazxQA+PxH5L2n74C30BcvTayVvTQFsg3VUXZ3a5j6puA6upt4UmYxRSt57E0e6uYjTDia&#10;7py+NrFt/ru7lLP786ukCYGUUp4kVwsugDPVkn97OijZcZ9+0eTT5skVe/W7kb36mQ2zRyITK2ou&#10;e8s/BxpYCXoN2aJbAP0voUmHit/P0QLvX2XcLl78tk6+JLb26xUZ9ZGNp1FceMFN5LdnXHKftfzU&#10;0Zd5Skt3/fiV6ebFsDf/5lSLV6r784MFgAvikuVMw9o/JaAKmgjaD3s2nzVCfkEWmUdiPRUViRLG&#10;vSf8EaiTQ1VIMa7J3PlPgMbdRcVg6rAtPORkiSm6i2IJ7xHCe/i8i7de3qpcE6Xrgeqp117uzv+1&#10;H5Uz6jSv2OkMT9HBWS/xYM7Q2BXZtdHyLDZBQmptJCX5WWrhypVp1RL3w2k/mx7E4zLjeqA/aOK5&#10;+omwserRhAlo64shuR/apx+HnmPZW/+xAaGl/RqdKNgr2WGvoTKKJMcJIUlxypPjsAlyLD11892O&#10;VMloPYpKGXaQVzjyKA8NOcArGLTaKAVSgZQnx4HUINl1SAFAbhZJYi20JKZC+2c/rc74/uCqjOuB&#10;DEXnjbNhO2HY2XbPW+dCh11VEmAL4SUB4py+y3Xyd0WNVHIZKn7tqVvM3v6PDZhBDBteE+HvNyyJ&#10;LAxEkYVBCAqB49PUKyULtjrFWUzmJw7cwUODd2Pu45WJZ9Ax51+tTCnPy1JYB60pqktys5ACwBYA&#10;LohoP5sian5YDcb1PKiGoCXsdQv8vjHx+7CB9gksfId9hmSvZ8gRQDbMXq6DBq2rHLv6cc+UFQ+7&#10;53gdaP/ms1PTfs/4pbeohAifbPtuqAjLuSKPKAhAT9IuFq84MDmtub2woOcqXnq/9czeybCHcldf&#10;ftYE317pL3Mvld3J3ZG1Ems9CHxtcV20TlaXFABYAFjDMi4xjkpqKFW/T1KDXDNG7hcqo1WPuqV7&#10;nTeN3R8zRnYgZqxyV/jIQvfDJuEgfNglvesibRlsSywNtck2sxQuZR/hxwQM8fWS6Lwo1/y9BrJB&#10;qwwTWwwWZtku5md28+OjHv581GsFHzarVtot4Gf2m9IklYnrLyMpl5EIhI+FDUInKaE44WP//1Hh&#10;g+arCB80f+Pz/mkniL+viHRmXWyVPGSdcRbs+dx9sU4RCN9mOqVoaEOXsI/xY8Kks9AaUoBgn5/X&#10;YoQg2cKbnwPbr9vO5SO7hXzUdTEfdVnEz7eerBu2eK9LNDSWQHiv8nCDKue8kmQiwsKFChaSoJF0&#10;UNj1VCRFY7MSgc/HbgdCTmgVz8E+n3M70ANKws3fjeTg748nTiSV7eH3kuL4BoljobJd86xnLmQk&#10;6jiicgb7GD8mzCypXa1dqDcdPfmo82Q+spzK7HuPj3ntx1LPR8/vkgy5Fm+nbMpjUkEx8y19Imrm&#10;bU6wTZMk1CIVKtF+rOUgcEJsCSTiAa3H1vF+MjTS2CqP9bHLuVxZcTjGo/DDqQCdcIhZkQ5qe8xA&#10;kg5q2tF2L+pYaPyY24HBIEkLB15k+7F81MGdj9qN5ee3dxO+7O2v89btZKXSKVdMYrg8XOcSFmVB&#10;aAghIggPQkYcOirAlUAsTwoALCCTDTPxESwCEqVxWq+aChAS5EByHEiMMz2gdjoT5Uwle/erupwD&#10;bCI0aFxBQpydJCHOQJIQZ0N4z1JIYVLXStCYfaQfBv/XbCA/to0LH7Vy5OdbeogySSrA3WwOruNM&#10;+qeLMf4J0E18J3N/wfTQqoUrX3XKmveiVirRfhw27kseGUYKAAsYXBAUAiEWOrwHyyCtXC75MS64&#10;OZAETcXfT/2jehIT5XB5uN5zOeWpoP6chwuETwrgR5rhbGZN7Wo5iq9s1E0QD1kkBq1n0nmMxJUu&#10;5FVxPcpkG8IRSOn2l6Ni72celD1hk6D5vvgla97zmnkQMkIBgGBBs/1wSxbcC5MArSZp2UJsD6n/&#10;ICcX07qtxqT/u6PSwMIx/ol4r1LIWsG4nPEfdTk7WJcDwoc0UKZW1EYQPg6X5eyjff/4xZ73uqGd&#10;ML1xF1EJpHwauLYi7xaX/MwNtzah1QkdX543jMs2vbKP9X3YKvphzhEkefFLFLgPKADQaKhIQcjg&#10;1xdjgcMR3sPnpOsZejZxfUHcDXZf0Lgi8T2EmBcrFRCtxxUto/XQpfDxBGhMJiImAZqppaibmZjO&#10;NbejIqq31qjMPt73C/D1v9jzi0ws6fxGXehiyKMCSW0GbdRDw7Zi7ceuB+bacNoPISBoJ2gp+Ojz&#10;iT4Zh6PHZ8x6VFUJWeVgEHxBWPWi+a+rl72feQ5GqYirAcHj+oJJ+4cFH4C1HpJeQrfC70boeALk&#10;afH4k9ZX5F1kXA6n9eByfsPCN7GiOppZCZc07K5111z8AyTDZKZ2C+5ijXlpZk0XQFpVyHXFZJ1j&#10;sghBWieY9MT5fkhWBq1QiEygAC4k+KRsDe+ffCZxVkJw5nYUlLkVXUrxy7mdtqls3ovqShA49OGA&#10;myH9+LhBRTSeEzxxN0xsDwW8KLh92lEc4fxZ63FFG8tWtMTlVGSeW/OyS0mtDnTN+hbCLk368oux&#10;CzrDPuL3C5hl3LinINRMTD2CrHMkvxZuQUL2IJJbC7Qft3bB90NyMpgABe6HFAB2E5AvEQoA0vjt&#10;iBiZEJjJpfzbgCAD3Y3UVWXLwlpmgKaD0EHbiY/HYWW54CHfIm7RQsFCZxq4OYhw9sc4y3e8HVm0&#10;+fWgAv87tgWqCS+3qVS04HImHWzxrBJWJFMxffSXfvwy/Dwz2Ef8vtG4O+8ZjvGzTcSCAZA16F3t&#10;Z3Musu4HMsy5nTQqLwDIlQ4uA/Iu3krboAzI2IhusbkWSdq/tJXoWtoytPqlOBMiGhA6ybV4y5jk&#10;ayRp/1QET7LP4YJecb9H/sgd+vmgAKQ/B9dFkF5q5eOuhZzWb1XJt2jhXAXGdf+vYXdh2C/9+WUa&#10;dX+QxPiQuAaiBH3cSLGbJ4rm0vwR3w+RD2SWA/fDJr0kBXAKuyAoACw46AI+n7gk9x2hk1yLK0jq&#10;vytpUnQ+aaF8enDtfBA6aDtYDfh4SJxJBI8tyuVIJVLAUM8Mh+xzuOBBAcpT/vlqo9VPeuar+nrQ&#10;esi/9WtPnRJzsfDRrwP5pQ27aMWzj/ZDgAfCN7Gk0pv2pfNJej9IdrmcSV4G46cQeo5g/X95jkUs&#10;sDFnSMJL2Z+FvuydfItc6r/VT3vlTrlaOx8KDawHfDxxNaDxIHhcwGBpJO0fLnhQAFCE3hJskX56&#10;yZBdWtXXg9ZviuqOcLhc1HQoT/HrIH6BYRcNffa5fhCYaghxfJxvZkMrui/UJloG7odkG4UCAP+P&#10;C2D4DmaGMQgKBAaJKsEKzif5FjNJLrHQ00DoUix0P3QpdQkR/PmUBej35HnoHJtv8bcX9mlQf0B2&#10;UajMwdUQjSeCr8gwCgoAigDuENINrnvRvUhV6xdc61jQuKcwF7dTULPhvCJTsXAC+0Q/HiBVape5&#10;dB5kjuvFFQA2e/C7nAWAgEBQ5ZlGcSH43O6UUqHpFUJ/N9HlbDbn4jR0KnEqqVihEOF3oFIniS6x&#10;qykXPPh5/P8geFAI6MEctqb6S9B6vwBxYaPuwqw2rnxZa2c+aj6CX9jAUjiefYwfF4260zLIpcil&#10;eWWSWrIWgAUDAgJBQbczWIED1loohGMx07IvpXBCh5SuFdoOyS5PY8FzGUZHH6+aRYSOC3EEtiZo&#10;UxDBs64GcjZCwYMFgiJ0hYx0s2jkvMEsq3EfqqCDO08G+eDbuvHRLwP4r8lc/p8BDayohbZzRKUk&#10;mSVXAKwLAsFAJUiSHmMr4AoBhLjl8ajICk1nhZ4MGUZnlmcYhZEp6DpghM5cT/w7dmsD1zEZRiHU&#10;Ja6GFbz1TLqgzSjqFRZ0jMVUpscVel5bufCLzG1FCsjlxd76TwHNJj3oovJsorgAQBAkkygWDMmx&#10;i90QSXiMCwF8NLQHwB0576+e9iehJzFpXUmWUdx6Hb5drwjOh+sglITfAauCqIZUrn46Srs5osL2&#10;rtSL1q5ayTbzeaU2c/hIPJOPLL35CGt8gXisceb6N3Zl0DZh7/nnAX4oJ/F0qgAST4LJk+yhkDkU&#10;N8K43LqkELDQQHiguZBfd8TWSmnv5tKdSnooudSue8Ndi6HAwH2BBYFvh9/pI9UusJ5GZ7QcKkwT&#10;z+BF9VzOQz2kPNR1CTOQYz2HL+swlh/dd1bdeIhuNkZ2Q60GGmT9tCtSzKyFGZDt05ZN4UqSG3NW&#10;wBYCsQSsseCOwBoGbzBMr9B0TugwGuWBRu+rHWaPBQ4FhguvCBdqTlsHUWRbF0F+v8281AGbeajf&#10;Bh7qs4aHeq3Awl/KU1hO52c3GyhM7zRJmLXiuW0RxPQg+LlX2741taQHsbf688FYrKHzS18qFbKB&#10;QtpV7ArYpMZsDl1cCMQScH1AEhvjgrBfbZimmsQYhH4k3h1tejQs3262KLONIx3TdrSwaNh+XtSI&#10;Izw07AAPDdnDQ4N28pD9Vh7qvZaXZzOTH9dsAJVv6SVILs+p6ylEiwM6FEIy4zWvbUpgjwf2Nn9e&#10;1LeiLLFmxkAqVrCC8kTGuBBIvnWwBOyOmILQRq7b62fsjxovW3F7UP6QRfVfdPIQpA3aw3s9+jqv&#10;ZPQVHnK5wENOZ3nI4RQPDT/GKxu4nZdru5AX9esAYVo7VzrWZiYtg//h8uqSNK+QhXSCEK1/a1cK&#10;yYzNbelMfGs/3xzNDwE6qdqPFaRC/tvy5MW4ECAZMSQlBnfUzUektJ5OZVtNEWRNfKCZj4k87vKQ&#10;e7AmGhfAQ2Nu8tDoy7yioQf5BV3m89806U3ltHOhY23n0QVgUeUJjXEhE233AsEzaV+5ZMYg+OZ9&#10;dQvAItlb+28Att1qPwa7AcggDYXAWgIIzXIKldN1sVbW1DBNNOWFJpr8VBO539HMH3GIl2O7UPAM&#10;u5A8HCqm2c6g30LlDZYDAidZpHFBckKH32WEXqHtJKExm1+3YReq8D+7CRK0IFsN04oBHwzZn0FD&#10;27sKkqZHaBZhIs9HmgW2s6nw/rPMkje/GFLQdbYI+3nGVYGlQEERDVcVOLgXVU1/P3U3Fny70Vol&#10;ptbCTOj+Zm/lv4k6lhr1G9pRuVgrSzq5a8XMjtdE0yM15W1cBPHWM7QTYMQJZhiIp9EyEC5HJnU3&#10;I2ySvhtSd2OBl6fvZrNLl2eUZrW9tYMgGwZ62L9XA+P/2o0VZs5N1kSTHmtmtHIUpFhgjR26slYO&#10;DPXBiJPYW5hJhKtKEDQRNqPhnMAr0nhXpPBuM1pQ3KibMN3EgnJk/1MNQIuh1LP56djN3NNMNbem&#10;49o4aaV2BAF6Cot3Rg4p2x45tBQE+yeCoDlhlwtcxb2Apo8WFDXpR0XhSl6dmZpD/fbaVWEmcCNb&#10;euLCbE00M1Yzz9RS6Ia/4jXorFHHzJJ6joUW2clDO2nZ3S6ZIFSoLDmCVhNiQasmqQe2ddOStRou&#10;yDKzEWZiF7MT/+Z/I4z8XICgpzzTfDw7UTN+YY4mwjF72OBdvOdYWCHsKQTmlnR/U2vRfXMxlfvL&#10;AOGzliMFGa1dBMVtXQUFbUdjOgkKWzoJipoP1Ypq0pOKMhULk0ws6UM/Ta/k10LzwVTeonxNNC9N&#10;s6iNs/CJYevPGjH6v9qdhCbm1lRnYINOdJtGbTWM2O/U+Fw0sBLYd/ERvPhpl2CqocYHQbI3K6Sf&#10;vYGdGl8QgTJJDsdgmVS9xfq3QpDMzyVIJk3iGCKXJAbL/RID5Us7sKcQBCglxoFyvw6BcmkCQwkw&#10;/l36xQfJpXEcQ5XS/8ZOUf8UQQpp+PsMVEjvBsul+4FYqF5BCr832C29VmWIwj8Mn1fOEMwgheRV&#10;4HvE574MUvi+hHTe7F+q8T6ClMsaYsE/DFb4PQhW+GP6PQgiR+n9CkrIEQv+HjBQ4UeIr7vLEQoO&#10;C/0u/o07+Dfu4IIjxNeFAm/J/Fuyf6mGKqAAsM//I1jmjwlH6R8hMsmNd+l/PUQmxWSOQTLJNVVC&#10;nfEu/a9U0O8KvuYyEP8XbIKqBuCKcoU29vdncORzJkQuPc3Q/3SQXHJKlcFy/5OqxNecwNeUE19z&#10;HF+LCUfCY/gcTDj6H8Ou7ChHbDV92b//74K4HLl0Lxbmngr6MUeFdDehXLobu5pdIQo/TO4o3ckR&#10;u5yd2NXs4IhdFj5KtqsSX7cNn8tSspUjexv/PQQVLbbEQlmHhYDpvy6QvJau5YiFiilZg4VZTlwY&#10;qyvov0qV+JqVHPG1+Oi/QpX4muUV9F/GULqMvZ3/DoLky9pgwS7BAl2CBbC4gv6LsKZiMkfsRnw4&#10;YgvBR/+FHIMwsVUsqKD/fIYSwlC5dB5HfO08fM1c7IYw/ediN4aP0jlAHL7+d7JKBOf7VMEC8QZi&#10;oXhjgUzFAiHEAsVH6RQgFgohFqgXQ4kXvmYyRyzwyfiaSQwlk/C1+CidyBFfOxFf44mvxZR44ms8&#10;8DXlDJX7T+CIC+PHnYn8ubiJfPi4NesWXOo/upwyOEpdyymTuoaW+rtwDJL5u4SUSp0r6O9UTpm/&#10;E77GUZX4GofQUgmmv0MQJr5mFMcgcvQfyTGwVDISXzOCI3ubPydCFf6D3qVkoCqxb7ZXJXY9A1R5&#10;R+HfX5WhCmk/VeJr+qoSu7I+79K/dwX9euNreqnypw1D76Ll1XAjqCsWShdVYqHaMVxGjliothyD&#10;Fb6EdxQSG464rrDBBWfNMVDha43djphjACZ2NVZ3MeEYLPclvCOXWHLEbsYyVL7UgmOg3NcCX9sZ&#10;yN7uz4UA+eL2AXJp+xC5X7sQ+dJ2t/ERiP1v23uYcOR4F1fId+V+baBrgOMduX9rYCDLENmyVsDb&#10;Mr9yYhfWMli2pJx3ZX4tgEEqvCPzbw4MlC0hDJVJmgEDVMje8s+BO0ofvYASSRNgaMnSxrdKlrzD&#10;4BJJo/cZVLKk4fsMKJGaB5T4YMJRah5asswMX/8OQ4qlpiHFPpjc0cf0fvFyk6Bi3z8xsNinQWCx&#10;fzlvF/vWB2qgn2jMNxD51OF4W+lb+33eVPrUep8hSr+aH2KQ0qfG+7yt9Kv+PnHlXu1DDFVKqr7P&#10;YKVPlffJ3vqPjQdoq9Y1pdSIY4jSp9KHGIhmGwYi//c42xALzOBDvIZm6X+IYGUfYpByhu6HiH9L&#10;52NkH+HHRYhyKv0x4gekPsaLyknCj/EY8hF8ig/QOK2PEf82/1M8hobwVMk+hhpq/CX+r14njYb4&#10;qFYaNf4bqGGnYQRr+UzE6gSoavxHYGKh1Ror/WtTMZVpZkldUufGU+Onh7kF1dnUmo5uP04rps8G&#10;zehG3YWptTtp1GC/VkONnw/1rbSamojpyLajtVLtt/NKhh/hxfRZzVOYiukb7ClqqPGTwVRDCKuc&#10;mg8UJPffwi8avJuX6h7ICx+0i6fovZZfamZN/c6eqYYaPw9MrIQ2ZraCmL6rBVlD92qhYXu1ZO4B&#10;/LAhu7UUQ/dooQGbtUrMbT8/c7waavwI4JmIqZ3NB1Nhw/YIZJBHFuhwWhg29rogbfgBIQIO3SMo&#10;aT5QmNWgM9+CvU4NNX5cVBdrVDYT0zFdFwiTRx2lEBASKY86QuVNeSIodDwjSOM+H3WYUlpMEiZC&#10;rw9sS8z+hBpq/JDQMremQwbvoLKcTooQ0Bl4SoTcLtJxE+8JSx1P0IXcd04naDRiL51vbkXlmFoJ&#10;PdjfUEONHwuwH5aptTCp72o61fWcNhqtQtez2oqxf1C5Y69Rr8s/Yz4nHLCRyjQTC9N+irx3avz3&#10;gBu3a2ym08/GXNRFY4GXKuh2QUc+9qogeexF7bvln7Pnwfmjf9cpbeciyjex+I9k21fj5wFsY9Ok&#10;Bx3pflUPuV/TZ3hdH01giT+Xu10WJI+7rvu8/DPuPMzx+LoRu3QTTCypDEiLzv6sGmp8/zARU+u6&#10;ztEu8rxpgDxvGaCJtwzRxNsV9PzDQO56VpA88bbes/LP8TlwLlzj8QfDZgOpJyYWAm/2Z9VQ47uH&#10;lqkVlWG/QT/TK6gS8gpmOCXEqJxegZXkLmeESR439e+Wf8aeB9dMDgQaoq5zdB7hdsNh9nfVUOP7&#10;BqTgM7cWKUftNkj3vlsZed+rjKbdr+D0+8Zo2r3KcpfTdOqYC7ph07nv4DxMuGbqHSPC7vN1H5uI&#10;6YPsT6uhxncOsQbfzIpKGbLJIHvGI2M081EVNPMx5pMqaBbwKWHp6FPaBcP208WzHlUuge8I4Tx8&#10;/oyHxmg6ZpsR2g9NLIWe7C+rocb3DxMr2tdmul7qnOdV0Zzn1dDcFyxfQjZzzFfV0ISrBin2myn5&#10;3OdVsuBz+H4OEF8z+1lVNOlm5UwwojoWgibsz6qhxrcD9rrda7bTqMW+/WxABgAza1G8d1CVzAWv&#10;q5MUzZCqmZBN3ex91yii/3qs/GFVM7k0znAuSeX8qjrqPlc/3dRSsBf/nHrHaTW+DcysNBqbWQpD&#10;TS3pm/8mLV0DMTWjURdR0cx7VbMhY//iqFpocXQttAQYUwvND6se2X8NpVgcWTOffIe5KLImWhRR&#10;E027W1XWuJsoVL2gRY1vAlMraib00rQaJXxjZi3MrvHvd0LXNBXTe1sP14n3i6uN/OIZShKAddCi&#10;6FpxI/fqJvvG1VaS7/A5vrG10dxnNfKx0SSo+/fV+NrgmYoFext1oyJ6ruDl9Nummd/JQyvTxErQ&#10;j/3+3+L/cNy+uflA7US/2NoK/5S6aCnLBS+rR/i8rfEMXvsnYybVRfPDa8qaDtCOrtVBoyZ7vRpq&#10;fHFgpaePNesvDOu7kV80eD8v2vEk7+3A7Txl61HC+1/A678DE7FwTNeZ+snLM+qhFRn10fL0eqU4&#10;vHlJXuPP8Hs07mTVRDMxFV63rUY19jI11PiywKGNT5Ne1Gv7zYJCWFDiclYr1/kc/9WQPVoI2Gok&#10;Hfw1JpSZWAl9u8zRe7IqpwFamVVPsTK7Xh68BkPoNFYnysSKmsaeqoYaXxZ1O2m1wAqY0HOpIGXE&#10;AaFyxCEhGnVcK2LyY0Hm8P0C2fADAgRs50I9/xoppupYaBia24pk857VSl5bYIKAo49Wi2jSjT7W&#10;4PMyNKmhxt+HmZXQv+VIKn3EYUrueJxGhCeFmVNfCopdL1JRZCHJEYZW3lQODj/ms5cCNGE3hQZW&#10;gl6YXjhcWtXASngcH4NNLUX3TSypx+bWDE0wzaxEDxpYCkNxrP87rmU2QEPazEowkOT/tKXDZt2r&#10;lTRya5XwX3uJjqjzuKnxVWFiRe/uOo9Kdjmjjcp5WoTG3xLEYK+f7nxSpIDFJU4nabKYpM8KKs1c&#10;TJc0H6CdbDtNFNZHopc0cINe0bBterkjduvlOuzVL3Lcb6Bw3G+odDxgiPAROQD3GSCHvQxH7TZQ&#10;jtqpXzpsh37xsK26eUM26ubYzNRJ7OQuyGhqT780s6OjTa2EGWbWdDg+nja1oBw+Mz/f1wAPh3mm&#10;7Gs1fgo00RCYiemrNtO0o8f8rqMcc0EXVVA7z/OusMTtkih89O86MH+eW2QCK6pkTXpSWT199FJc&#10;jlZCrsc+ThcgPofwiCFyPszQ6RDmQWwQBw3L3E/Uju06TS984Db+664LqayBG0SIo/16Eeq3mpb3&#10;9KPzxLjGaWhLpeFaJ8vUhr7euLfoROvh2r93cNG+gnm+1XDRyV9704fMbem9phb0ShMx5Qjbn+An&#10;1WIe+PPRoKNGFVxz+ZlZU8+hRmM/VuNnAQ51xrVzop6TOfVXyRx6QpgrP/6qzsMJt4WZY6/oFo27&#10;rIfGsYtJYCEJGAdWyggrh7op1+I2Zt1M3JhDmLQ592r8ujz/oC4pbmeNysacrlQy+UK9qEU3O75c&#10;e9f+7dKgLm/HnDLKnH+jffa15NVFAWmbFDcS15UN/63q26lveVFLzzkk+d/oGTXvvMXb7Y/cZC4b&#10;Gke3GiaKt/XWfTHmVKXCybcrF814WAVNf2BMJsNNvVMZeQUboclBlZhp0DcN0YQbBmS+/7greuR+&#10;Xc/plI04pF0wZLOosLc/nWs1lY5o5yy43WIw9XvTPsJTTboLTzfqRl1u1J268UtvYWiL4dQziyla&#10;yVbTtNLMbehXdcXqnqWfDtBP3qgLle56QreAzJFXocdNg7Jx14WZY65Tue5/6Jd43NDHSoWpspBk&#10;PFauX/qI3vwRuavkRtK6zBX3er6ddKVG4YQLleXT/jCLXf94QGxQxo6iB9kH0b3sA5j70J2sPSg0&#10;axcKydqBgtK3KX32Dc8Y8wcvctghfuq6y+5Jf6SsVXpv6hve2alKnMcF4+K5r2ooYErD/LDqZM4P&#10;zAGa/bQqmdwGE9um3TcmMzthujMYwKQAMAB8/2AA2JjhHsFY3c7jWgvXWBDOwTpgaM9AG2bkYQoN&#10;h10iDvETHI7xIwft1iqw38wvbDpImG1qTXthMak3wP2Z0LCThq6ppWCfmRVdAssAJwYYKsrnyZfP&#10;lzcscT1PKcZfobMnB1RSglIByYITWFDCLibpOE47auGxfvcmXjcuxUQTr1VWzghoUOB9q24hfq/0&#10;uG5ctvHZgPDb6b8V3c3cX3Y3ay82gN3oYuTqfEvXKgnebzTze/gKYufsGBxuMbJO/sAVhimLI2vK&#10;YCQXpjfAdAafiJpkvg/M55n/qjqZ2AaT2ogBPKpCDACmOJP5/mAA5TUA1GS4BsC1FtQAbhC2EQOg&#10;s8depV573hEkuV6g3jocEeYPOyAoG7ZXgDpN0orDYc65/2HbQo2vAVMxv4OZJf224xjt2AsvNkb1&#10;G9+yuOts3QQyR15lLj3h3UpFTqco+YQbOrFk7nwo9q6YXiGMccBCkkmBhqiTu3aUy9HKz70CqiCv&#10;W1Xkc0PNXk8NqlI6JbAKApLPWfrcbfrgXvZ+NGf70PCRh7SSZ0RrKjuMF6Q16qKdP2K7ccLS1Hpk&#10;VBdGcaWJdcg0B5jKAHN9YD4PTHSDWgAmtMHsTjAAmP5MpjY/MC6desew0CvEIHFioMEbz9u6rybc&#10;olPcb1NFHsHC3Ikhgrhxt+jXYy6L8l3OivKdT4iUjrjh7nCMJt7fbh4V3dBOeBd6m1hxqfEzADfW&#10;eja0FiXYzdLOHLVfvxgampPPNErrOKJaQV+pXgyZP/8eZzyuXDzqKC3HIdBb8K6sghHD4GJtMAjc&#10;wHwz/YZpflDalrQXeefR89xz6H7m4ZJZd2unT7tbFU27U0HvEOOSfitFMdPDNYvG3OSlmtnR8j6S&#10;SqkrMusrV2Y2KJOm1Euc9bhGmOf1SpHjzld65HnN6M6k20bPJgcYvZ0SXDnW+45xgneoUdqUO5Wz&#10;vEMrFU4NrSybetdIgQ1ShlkwJcQgF8f/OV7BhvmTbxvKoYaC2omEaWz8D+EPNNhdTmsjh+OiMpsZ&#10;wiRzW8Gteh016rLiUuNnAPRymFrS0eMW9058lnalMLbwgTKu8KHycfrZIsmtrrHiSXqJ1l46WeBF&#10;yfx5Fc55VUU2cj9dOuGGYRQ3d57E2tgwuHh78G/6r8ReOjnTH1RV3ErdlPgy7wJ6nvc75ll0Jn5W&#10;2qzH1UpnPqqGgIM2GESPv8XLnPZaU9l3PT/c1ssga3lag+I1eSalq3Pqy1ZlNyhbmd0Arcwk0xrQ&#10;srR6COb4SJM+UAPA1GaY0sy2AWY9wff1gfCHaQAbkIXv0EaB3R+goT7ysHZBW0cq3UxM5ZqIhT1Y&#10;canxk4BnaiU80qZvlVdPEi/nJBQ/RhV8ghIx4Xjoxqrwpv3onOn3quVz8+e5+fQ4vFA67Bdl4Zg5&#10;nsydxw1OWFxCFpNgY5gcYJzTpJeoZEpQ1eQ5z/Dnz2sUL3phkid582vBsteti5a/blk450V1hdMB&#10;o8yBu3hvvZ5ryjGLO4wRpjj5t3m49YZ3zoHQBYWzLrRMdT1ilDt8q8HLPr6Vot2OVYtelgYGUB8t&#10;TWUms0nYEOidNgCEP9AIhvCHbQCTmglqJQjPcGjGNX4h9nc8pJvebrR2wgjfprGbHgwrcN1RL7XH&#10;IpG89UhhgomV8A50a7KyU+NHhYkVv6OpWJi5fK9XaEz+AwWn9KDwicVPUVLJM0J4Dew1uvmbflKD&#10;cFCscmIPC17W+ahuDI7t34C39XnLxdzMQpIuM/USFh0e/iws7woKy7+CXuReUD7LPqeEsCc0a2fB&#10;4huWiT2WUGHud3glkx7zUL+NWmmuxyvHYm9dOvcFVtrn1ZXzntcqmPW0mmIW1A4Pq6EZ96ui6ThU&#10;wiFOsesJo8zePvqv2jlp53WbrZ/gdbNa4pIYxvuXN4DZHiAS+4Py49rI+64xGnPGMM1urnY0bsxn&#10;9Z1e/9W0Y5aJ4/abxa1/bJ98OGE82vR4YH7/pToFvfy0Uc8l2vJxu5pFNu6hXWAqpqewYlTjBwP2&#10;9tSGdgNqFtyN+T07rvghisdMKH5Uofwl7yv/E3Q38lxu6z7GBaOPV4kADwtz6GEuvR+m01G9mPlv&#10;qr2BkIN4XQg7sOJZT9aJGrS+UtqCiJr5T3POykD5X+VfQi/zLqIDN/1yrafoh7v9wSvxuMNTulzg&#10;ZeG2RtS8F9VKfCKY2oVZjcV47nkviSGgOc+q4/AFhzAqRuAdWhVNDcaN5dtVlJNuGssmXK6cN/q4&#10;YaHjPsOS4dsrZQ/dapA6dAvmJsOcYZsM06Ydb/fG+2yz8FH7DbNH7TZAw3fqo2Hb9NGQzXpo8EY9&#10;5Lires6ucOeiPdEuMoetNbIHrDTI2vCkX+a+OCe0I2J4sZ17zWgzK+oyyJIRqRo/AjRNrOlrlpN0&#10;Ej2PNS54k3OzKK7oPoorfoAN4BGhatjDkHkP3wW8OZ7RbIAofeHr2gUQagClKXWLxp6tFIkNohR6&#10;XohB4NBD7KUbO+Fi5ZS9SUMTn+SeKnmdf5V4/hWHJ2XYeoteu17hycYH8JRuN3hZrRyEmfsDl+Ss&#10;iW/1wjeuJloSWxMtjqmJFkXVwLF7RYgFHhy6MBkjwAbwmKkJpt/DRoAbymAA0HM0+ZYxmvSHMfK8&#10;Zow8LldG7hcqo3G/G6F1j/o8X/+oX6TbCcPirS+G5xyOmVjo9XujxJFgADv00ZqHfeKkQXZpzrtq&#10;vpp3uX3ivmhn+b4YV+XeaEf53mhnJSj/vjhHtDtqRNm4za0iTSzpMHUY9AMAdik2taKDrL21I0ds&#10;1y/FHq/0wJNpGbGg/IQPsBEwtQBnCBV8SAwEzrn0YGeuzSSjZytwgxO4OKpm1pKYOgnQ8FyGjWHm&#10;nerZv/Sg807eWZ8env8HepN/HV18tiWxm1vj9B5L+TGuF3nFY67zkMtFXlansXTulKBqydKkWmWS&#10;pFql65Pbvg3N3Cs/lz4t2i++VtkSzhCisCGwXZgQw4MRQE0AtcBsXAtwoRD0GnmH4HAIuk5vVUET&#10;WQPANQFjAOeM0JjTRmj0iUqKsSeqR489Xi3OYb9hmiTEOvZQ7ATFsQRPdDTBAx1JcEeH48ejQ/Fj&#10;0MF4N3QgzhXtj3PBiu+E9sY6oD2xI9Hu2BFowe/ijEY2dGodC40GrJjV+A6hBbMk7WaI0odv10cj&#10;dhmgUTBpbJ+hYv+TKREReUHK2KJ7CMgYAmsMhMx7MBLuHK9lQ8JGbKkcvTq3AVqeWS9pZVa90qWp&#10;9Uq7zjBIn7R0YNyrrBtlB275J9s4mue2GyNIHHaIl+38Owlt0OA9vKzm9sLMHZfnpd/J2VO4JqNx&#10;+rKM2gi4NB0zrTbyT62NpMm1cAO2Fg6raiFSG7A1AQmJoKEN4RAbCoEBcGEQdJW+UwPcwN7/amU0&#10;4VJlNP68ERp31gi5naqEXI4blrmdrJqPvX3miUQvdDxxEqpQ/vFY+cd9QPkd31H+XTHD0LzfraPN&#10;LKmI+u01qrKyVuO7QRMNAayy6jBGO27oZr1SqN6hmseKj1be7h8TXRiKootCUUzRHZZ3sYJXEN4z&#10;ZL6HcwPfHk23GKubtzKrQfGafBPkvNs4asCkVi9GzhKndnaqlNrVlxc9ZC+vcMQJXpnDKR5yOM1D&#10;3f34cTautaIkr5rHLsuso1yRUwcBV7JckQ2sjY2JNQRiBLUqjCCerQWicaOaNYCKGgA3ZrkaAIdA&#10;07g2QAA2gJvY+1/HBnAFe/+LTPgz5oyRbMa1Rm/n/tE6fOJZk+f7ItyyOeXfH+2mGHe4TtqQLfq5&#10;Xqd/zdwb7VLqfa5FxOqHPdL/pPyxw9DOmKHIa0+7LHOxKLJqMw1tVupqfA9oYEk5txouihq0Wb8M&#10;GnUjdhqgkXsMkONew9ITLxfkRhUGI4YhKBpYBGQMghgG9zkmd86ireNedRqjG2nrbZDZcYLwTa9V&#10;/LyBO3lFQ/fylMMO8NDwgzw07DCvrP9GXlSnsXopU0Oq5S1NrykHBV+ZWwetysPMZ7i6AB+B8B5/&#10;TowCnwdGQGoClVrAFwyA1ACMAZTP5XmBDeApbgg/+nP4MxnCH+z9Pa/i8Ad7/wmXqsSfTpyOTidN&#10;RycTp2JOQWse9U5yO1otd/gu/TKoGYdu0UeDN+mhgev10IA1usWjtlXP6bNcR2a/Sj9v/eO+JaD4&#10;O6KGlm59O7BkZ8wQtDViQKmlS5V4M2Y3OHUj+HtA3Y4ajcxt6YI+Uu3MoZuZHg1Q/lFY+Z0OGhXe&#10;jNueE1EYgICRhYEsgwij4FgQiK483ZnssaR/QnfXRjkWHjrPuy3mZ/dey8sfsImntN/CQwO3YW7H&#10;4cxOfNzJk1nP4ye0HqIbs+3i3PSn6WcUz3JOKzbkNM0lXh4Un1X4NUV1CdcW4yOwsC5jCNgA4Dyo&#10;BZaxBuCfgmuAJAiBapIQCLw/1xBeEMaEP6QXCBrAD5gGMPQATQkiPUDljV+I/cefr4zmB7Z6cypp&#10;GlH+I7GeCqeDldIc9hrmOOwxSBy53TBt6BaD7EGb9YrsN+iV2a/VRf1X6aJ+y3VQH38d1FuigyYd&#10;a5I66dgvb7ouEKFei/WL/IIsk39720/WuItOfH1LfjtW/Gr8D8HDDdzDHdxEEYPW6ynLlZ+N92Hh&#10;iPNBQ8WKoH5Zr3KulV54vCNzgl/f+G6jG+V0cNV9YTGVn2zrwy/osYxX3Gs5X9l7FQ/1Wc1Dfddi&#10;rof+eB7qv4mHui7hxTYdIsz2kPSKvvJ8Z96LnEtl0KtzPNMtYWNGm4I1mb8UYi9eRsIbrNig4KsL&#10;6xClX1tSF62TMUdiDNgAVGsAEgKB8rPhDxf/v6P8XOzPKT/b+wOhzweVHzd8xzIN31L30zWjpl9q&#10;/Mr/rk0UhDxHEiagI6ShO5bE+3tjXErHHTTJZpRft1z5ey7RRt0XaSNQ/i5zRch2No2POoU951SP&#10;hHSoEGqyZaDG/wJVcAOsYRdhfP+12jnQd80p//Bt+rJefjqx7UfTaZ3cBc86TdTKtp7Oz7eby1fY&#10;LeSjLov4qOtiPurmi+nHRz2kmEv5CBsA6rmUn9l5Mj++zVDdGLcdZuHYu+b4v22eeTfroDws/zJ6&#10;Bcy7hLandA8DZYWGK8TvoMR/8vxY0cs9P6v4f/L8bCP4056/ouen3POzff+k1wcrP+n1YcMe4vkD&#10;WkadiJ9c9jkN3b0xzso9MY7K9c/7Zo/aXC2yp0RH1n+5fr40xDbb+0yL7C6zRfkTjzRJWPBHp9wx&#10;u8wjG3cTFZlYaDmyxaDG/wJmYuGk9q7asf3X6srEk3VS2zgIw9qP42d3nsQvspzKV1pN4yOr6Xwk&#10;nslH1rP4yGYOH9nO5SO7+fj9An5OZy9eRIvBwuxOo6qGLz04IeHys22Fl2OWxy972S5r9pPqpeBp&#10;Qelg7szit3XygzO2pZ9M9YgNztycdjFj9jNQVilWWmi4EgPIwgaAFRoUG2oA4uFZQ1jNenv4/P2Y&#10;X7XnpyLmr4F82EEw0u9PYv5qfxHzk+5O5byApoknEqagEzjWZxR/okr3Jij+WKL4B+NHkx6e/XHO&#10;aO87Dd3hpJcHGro7YgZjDkLbo+3RtugBmP2R/QLTpyZikgFGvTvc/wha5jbUq+bDtZLbjeEXdnDn&#10;o44emJ581GkSH2HvjSymwJGX2XYM722LYcJM26m6LySHnDO9TjYP23zPJfYl9uDEk7O8lrisYPqd&#10;KiWgXDABDXpX5jxnBp0g9PDBXtgHe2OfyJrKxTE1lRCigMKCAUDYAorM1QKcIZAeHlB2TuHx5yTU&#10;4Xp7wONz4Q6r+NDn/+fenupotkrIQ0Z82ZBnMnj968aylY9sU4/GTy45leRNFP9E4mSi+OXhDlF+&#10;JtwBxWe6N51V+vZHkR4eRvmHYuUfwih+zEBW8QegrdH90PKHdpnmYjrXVExdrCvWqMeWhxrfAP9n&#10;YiPY0mwEP7HtaD5q68ZHWPlR27H80lbOvKhmA4VZVhPpp32X6WQN26qb77DPQOF8yJCsmXU7WQm6&#10;AMlAEI6LMx5nnZbB1GOOx6OnpU8NrqqEkGIGDi0gxJj9pGoJ9rqlMG8eDAAUcklEvaxzqbMzJfH1&#10;MiFEkXBGQMIgTKzUpDYAY2ANggtvuO7NcqUnXZxY8ctHfCt6echsTWbuz8f7+W8aI8n9djFnkmYy&#10;vTtY8aGRexwrfkW4wyn+h/r1seJjrw+K/67XH4IJXn9gudcHxd8S3RdtieqDfu2hm2xuLUJAMys6&#10;pkEnug1bPmp8DVRroWHcqI/gbqtR/LJWTnyEKWvSRyu13Wg6ore/dt6gDXpoyG96aNhWHPeX9/VD&#10;rw9u+B4xJAvIYfBnLBjA70bIJ6hd2v2sIyXPc8+iZ4Rn0P3MQyXXklbnXU9ek38/65DsUfYxNPdJ&#10;zQxQQPDA4InBACAk8Yuql78kqk4B9M2DEYD3JrUBDoeAoNzvkP0cDAUMxhcrPTfNgYzwspPUuFAH&#10;FB+6N98Z4YW1AMHvhTtXjJWLgtvGcd2a78b5qorPhDsHPhruMINaEO4wis+EO4zy92eUHys+sO3g&#10;SnGc8rMGUIrD0KVsUanxJQHz8Rt204rFHl/RbBg/o6EtldvITlTSy0+U2X+lLvRVo4Hr9NAglYYv&#10;1+UJW4XAohWXI5WQ63Hs/U8ZobFnsffHDUMYFILBIc9rxvIVj7pk3ss8IHuSexI9yTmJHuccJwzN&#10;3Fn0IOtome/LxpEQe0MtMD+MqQVgOgI0TMFjQyMVwhbOGMqJwxnV9+QcUHjSqK0Icbg+fRLmwNwe&#10;NsbnujbLPT4MbLEju9zcnvlBrd5yoc67DVxuGgMo/his+K7E63NzePYSj//xcEfV629lvf7mqN6o&#10;/TCjeJPOQmszS+FSM7GoDAzA1JaKNrfT8sPFpR4H+ILgm9tSu5oO4Rc26qmVCl7GxIo638iOLum1&#10;mE6DLjroqoP+ahi0gcEbGMQh0xxYA4B9ckj4gw1gNDYAUgNgA4AaYAJrABOxIkGXIcyZAc86JahK&#10;2aaX/aIe5BxGQNwQjoS4G7xxeU3AhkOguFyNAMq8CIgVmxgGOXKvme/hPKLw+FpO4Ymnx7E9UXo2&#10;vgdvDxPaoHFbHuPfxB7/ekXvzrgLlYoOxY7LLff4idDA/bPHV23gqo7k7mFHcisUfzBW+o8r/uao&#10;XqjVAP0EM7F2F40eGkIza+oRKH9D3AZr2As27dUaypabGv8WkJy5cQ9B8C99eY9JFSumUk0tBE0a&#10;2tHF3ebTKX2X6qB+K7D3Zw0Awh/OAIZhAxgJ/f4fqAHAAEgb4Hembxw8KCgUhBKTcCwNigZGMD2k&#10;RsH8u+Y5QZmbi68lr8j3fdEkHjzynKc1CnxfNH69LapvxImEybnnk+cXXUhelL8uSpyDjUK57G3z&#10;sAVhNUpJsgnCCmUnYQ1WeDKfHxqzWOFJXA+eHpQee3rSnQlKz05jAKME4wTFB2Mtn8uD2zCeF2rk&#10;7Y1yzX/H4ydwHh9ifGjgguKDx/90A1e1d2erSrizmbAX+i2qJ2rUVSe5vpU27AGkAbvLQbk06s2L&#10;aNSLn29mJTxBCk6Nfw/YYQErf0ijboJ7pHq1Ft3HH/PwMdpyiii/t1QH9VExgIFrcfjDxv9/qgH2&#10;MZtDwUZR0AYYDY3g0x8KgyqTsELVCGaHNij0edCsZOa9akXYGysPxUC35zYUnLkVBRFuRoEZm1FA&#10;xibC2xkb0NU0/6JV4R0SZz+rXka8OuvZ/6TsOLQhXh4rPLPGl/H0TIjzrtKDkYKxjmfm8JAwDmoz&#10;3Kgv2fZ6ePKnYvz35+6oKj7E+aqhDhPnY4+PyXj83kTxpSFWSTDQZS7WqAzlY26h5djQTpjWuC9f&#10;3qgPv8DMmt4Fn6vxJdBaQ8sMhz3YszCe31oYD9tpwO7J7ZxFsb38dBAYQN9lrAGsZmsAlRCofM4P&#10;2wgmo7/YAKAXaPQJlYYw0xOk2hZgagI2HAJDmIoNYWpg5cIryUuzQdkDM35jFX4jUfjbGevRrYx1&#10;6Gb6Wsw16I/0VegGJj5fcTJ+asHM+9WzQNE57w7KDqO15QqPf5+EN2xcT5QeZm1ipYdpy+NxTQXG&#10;yk5dJkYMDXqo1WZfafGM69WZd71D+sidRjnO+2rmTT3XNGbEVuMcLJuSvqt0ZKM2V81c+bBrsjTY&#10;Jmrz635FH/X40UwDl/P4v0X1QPY+9R+ZWlKXTE01hLDfEeQBa9yfl/KrPR817sl/DTtjsCWnxpeA&#10;iSW/k6mtABZa52CvIzOxpIbB1hqNugsTuy3SlvX01SYGQGoArg0AjWAwANwIHgKNYOgFej8MwrWA&#10;y2Fm+0BVI4DpAaQmwMoG4UW5IWBFnPhHZZnP3Wav3lV2TKLsnMKvJgp/I20lup62nPBa2lKoCdDO&#10;cMdUbEBKTtErlJ3x8JzCQwgGXp6EN/g+oH0C9wZK78YqPYRw0JYh+39iox65S185Yqe+Aoydm7wG&#10;taD9Oj3iFPqt1EV9VaYx9F+ql7vuWY88xuMz/fnvKj4T4zOK3xOtedGluKW9QYmpJT0FdnnAbbEI&#10;rPS5TQfyUZP+vCgTK3o5Li51TrAvjbpWgsZY6dNJ6IMNwFRMOcDOxh3HUU97LNZGYAC9cIGCAfRd&#10;jgsWG0B5L5BqGARTIHYwtQCZA1RuBGxNAO0B1XAIKx0XEu0Mc0lgFJ3z7BXKznj4lVjhV2BlX4GV&#10;fRkhKPzVVCm6kipBl1P9MH3R+SQf5YnYqfl73jgWz7hVL5MoO/TcsGEN/Bfn5aE2IkoP4Q0oPYQ4&#10;nNLjGgxCOTBmMGowbjByMHZu1qY9DgMhHOyPa0WoHUHx2TW7aPC6yimbwnoXbXuncVvRpckoPrAH&#10;2oQ581zbbHMbUaGZWPiwSS9+VNMhvJJmg7Hi9+HnmFpTG3AxaTKlpcYXByRsNrOgDzINX1ppak0r&#10;GnWli21nU5k9FjEFCgbwThikUgtAV+iQ3xivCEYwgjMCriaAcIg0itk2gYohjDlbqehUzOxCRtFZ&#10;z46VHRSdIaPsnIe/8p7CX0pdgi6lLEYXU3zQBczzKQvQuaR5yhMJ00uOxE7MOxwzKX/T80F54y9U&#10;yQKjA4V3wwoP/w8K74oNk9vUlvH0hmTq9oeUHkI+MHrw9tAVDM4AnAJ4e1B8cBa9/PQS17/oWbQ9&#10;RjXUgV4dLsav8PjrXtvJhvmZxjbpSac0G8jPajaML28xnI+aDeXlN+wqzDazogeyRaTG10bduhpU&#10;A0uhLQ6BboMhtBxGR3ZbIELdfbABsLVARRiEa4H32gLvGwEZFGPDIYe9jHKRhjFnCGyNAJ539b3e&#10;iUwYw3l2VWUHgrIDsbJjXiQKvwgr/ELMBeh88nz0e/I8zLnobPJsQhihPZM0A52GacgJU0snna/z&#10;mgtr4P/hXsAwiZfHtRUYLLRhVJV+CBviEKXHxg5GDyEgOAGQBTdbExS/20IR6jpfhOzmiUp8bnbM&#10;YTw+NG4rujMlwdbpXT1qpPzSWxTdbDg/raUjX9HKgY9ajuKj5sP5eY27CvPMrShvXBzqfv3/FWB1&#10;kbmYDmg/hn4NBdptITMdl9QC2MtxRgDeD2JeYgRcTUDCIUZ5SJuArQ3ItGhiCEyNAOEFZwyjjxvL&#10;tjwbEQ9e/U+e/R1lBw+/kHj48ykVCn8ueQ6j9EmzWIWfjmDuPczJgVHa7WGj0tyOVsmF/+M8PAlr&#10;WIWH++Nierj39z39B5UeOwNQenAO4CS6zMOcI0K2s2g0dk+DKPD2i/+wSuw2sVZqc3vtuJYjtVLa&#10;uvELMJUwjaSNCx+1dsZKP5Sf2rALHWEi5llj0atDnO8BsL7U3JpK6+xB5XTFBQtGAAX9ISOAmuCd&#10;cAjaBFh5SMMYKxKMEJfXCNsZhauoFZjuUlDKjY+HhjNhzKIPKPsCVtnnYWXnFH4WYYWXB6X3xuSm&#10;JUxBC292eAANV07Z4X9B2TkP/47Cs16exPRseAPPBuMevbl5+VjpoSYkSg/eHpR+rghZzxBmtnYQ&#10;JjfrJ8zE3jy8/Th+QUcPvgwmBsIEwfbumOP5qJ0bDm9G8iLMuwqSzcTUcBhzYUWuxvcEE0uN2rgd&#10;EGHhSUfYzaZJQRMjwDUB1x4g4RC0CbBykDYBhERQG7CGUB4WYcUCBeNCI65WACUkNQM2CO9zv0Sv&#10;vTco7EC4e/LZxHnKCs+u4t3fU/Z3vTwzD4eZfTkJ7QgbmTlqt2HmCByCwX9x3h2MEYwSjJMoPL4/&#10;uE+4X6LwXEMWlB48vZ9qeEPldPako5sPootaDdd622E8P66zF7/AciavxGoGX2k5jY8sp/KRhRcz&#10;E7bTRKzw7vyEX/sL0rtMrPba80CL1EZdtAtNLYXdWDGr8b3CuK1GNWwAMe3chKl2uEq3mwMrkBgj&#10;AM8HHpD0DJHagPGOJCQiNQLTIwKGwLUPoIuw3Biw8hGDgJoBCJ4Yc9Ruo7TjsVNkEMYwoQyn7H8O&#10;aSoUnpt8BlOOJyLn/dWelCs669mJskM4Q5Qdk43jyxUeGy7cey+pdmH3eaK37UZTac0H0PltHYVh&#10;lt78BOt5vAK7xbzCLot4yi4+PGS3kIds5/GRzVw+sp7NrHPA58k6uPOimtoL0nvPrv16/vWOhevC&#10;uig2RnZFU4+1jDQTixIhMR8rXjW+dxg30dAxs6JvNRsszLCeQckhroWaAIwAYl2IecEQoDYgvR7Q&#10;RcoOlEE3IBgC11PE1QpcOwEMAkINrr0AHLa5UtrhGE8Z49lB0d9X9goPDwp/PJGZY38swQPtjXSS&#10;TzhsksT9FvltEsow/8cpe99loky7OVjBHemc5gNEBW2dhK+tZ/KiuvryS3qt4OX3Wc2TwxLMXit5&#10;qOdyHuqxFNOfR1aqwYq1Lov5yHYBv7DjJF5Us8GCjLaO1LPJh1tmLXtoXbjhbXflpqjuCLgxshtm&#10;VzR8mekb7ERi1cmtf1CYiOlJjbtSuZZThOnW02lkM5MmDTysRExtwBoChEXv1AjEGNg2AttOYGqG&#10;itoBFJKMI2AOWm+YfiBqggwUXdWzv6vsQA8y7wYmna17ZB9nv1pXSRqoK3WV/VdqJ3abKwpv60xn&#10;Nu0vKmo5VJjaeQr/VQ9/fkr/jfyCQTt5eQN38UrxkSymt9/KQwM2M2uM+2/kob7reKjPWh7qvZKn&#10;7LWclyaezotsNUqY1Xok9ba9myC2sztVZOElLLacTCGLSRTqs8goa81LuxLou69Q+m7I/6FVZquB&#10;eolmYuFBjboaFCtKNX5E1BUL65lZ029bjaSirL1pRIxgBjYCbAhQG9jNrjAEWKzNdJdisrUC104g&#10;BiFh2gvEILgaAnPwWsPU/VHjZdyMSm71FDfJbNtTp9x5x7u/HbHo12jbMXULO7roJ1tMFT7HHjrc&#10;fju/aNgBXuHIE7w8h1M8BewBNOoED408xkMjjvDQ8EM8NOwgDw3dz0ND9vLQ4N1Y8bfzivtu4EWL&#10;p/FjWw4XlrQYIohr70I97+RO52LlLhBPp0qsp9FI7E0hqymYXhTilL6zpxB19sCcSBX4hnbM55R+&#10;3Vvb0hHLTF+YWQrjTSypTqz41PgJwDMRC8ea2dLy9mMEyeKpFFEMYghcjUCMQfROrUDaCSREwjUD&#10;233KGUUPMArWMKYe7hg+akmLyB5Taib3W27wcNh+fqTTaX7B6KuaBeMCMAN5inG3eUpMNPYmD425&#10;wUNu13lo9BUecr1EtjVEzud5yOkcDzme5imx0if0Xc971XmCIKPZUKqw2UBheusR9Kv2bnSshRdd&#10;jO8532Y2XQK1GNw7GDM8C1F4/GxWmJag8Jig8BYTsbJjpe+Elb6jO8ORG+s+50KcWefaRDTurp1t&#10;ZiVcAvOoWJmp8TMBJmKZWNH+5nZUYcdxghTiFTlDmMYaA1srcO0EQlWDwLScJExoOUyYjUOQ6LFB&#10;mvmTn2vKJz/VRJMeM5z4UBN53uchj7uayOOOJnIPwQziKcfe4mU6X+C9xaHKW+uZWpltRlGFrfDv&#10;tBpOve3gRr+09KAybabRRbiRntdlHi3vCm0U/N/w/3AfcE9wb+XKjinGtVm5h8fkPLyqwneawCr9&#10;eCHqME6AOowVoC4zdbOmHmse2aK/Xh6O7Q9AtndWTGr8zKgr1qDMxNQcSAXU2lErGhQGyClQec2A&#10;PSlRMtxobu8mTLScrJWKFTh3arimYtobTeT9WhNNDdNEXi80y7DCJwzdy4vsOEFY0noEjtddKr/q&#10;PaMmVmjteLEXLcNKnYcVON92Di0jDW8VMsrNEhScU3JO0cs9O3NfxLvDvXLhDBCU/S8Uvj1mOzcB&#10;aumgFYefPc/UitqOG7SVWLGo8Z+CWIPfwIJnZ2pNR/3aR5jR2UMrFbwmMQasWB0nCfNbDBWku17j&#10;Jc2M0iydEa2JZkRpomnhmvn9N2glYc+dNnhR42jp9V6F216NKIT9b7yOtIoZvrZWKlZgOVFeqEU+&#10;QlBsQtaLMwqOPTmn5KqKDl6dVXZL8Owq3h1ieFD2TmxIU67wmDjMI2ztKihq0keQam4jTMONWReo&#10;BVkpqPFfB1T75pbUbDMbYVbjvsKsTpO0orxeahbOTtBUYqJZsZo5dgu0UluN0orESlaEQ58yrIwF&#10;Gx71k8ECEW6RCLDrPN1oUnt8ghBuEbKKXe7JOQV/R8lxQ5Xz6qqe/R3vzig8eHdQdvDwbV218psO&#10;0opuaEOX4EbsruqdNeqwj6uGGu/CxEardWtX4WMc1hTMTdFUYqJJjzSjWgwVprdxFWRhpVOC8hFv&#10;iznQv1r2joihcmYdLLMyat6lTi+JwmKWKy+rzNzn7xArdXnIwnlyTsE5j84pOWYHoKqiq4QzJKRx&#10;4sc26SnMwB4+28RSuAwrfW38aOr59Wp8GA3IqjD6+tjbvIR56Zpl8zNweBOtGdNiEAWpeSzrWAia&#10;NLASrsbthMyG3emC5kMFse3HCdKIMk4QFnufaJW5M3ooWhbSLcNyEl3IKeznkFPqcmIvTjy5SujC&#10;xeucV+c8extXrawWw/ivG/egckxtqHwTMX2wviXdDto07KOpoYYKYC9/K+qyuZh+ZSqmnkFCi/Zu&#10;guTZyZqFC7M10fxMzbIu87Xi8fcl+PsbWOHPYQM4g9sFhxtYUJ3hJ0wtNIzrWVJW+PPNOH5ONe9C&#10;5zftLcrrMaV2bIex9Is2YwWZWFGV5cpbThWF5qiq2CrKTRQcE0KX1k788OaDtSIb9aTyG9pRuWbW&#10;VJa5WHjKtLOgL+vZ1VOK1fg8QI6phl3ol/03ayX55GmW+uRrInxEPrmaaGGOJpqboZlvv00rreUo&#10;KszUlh78ud2AzEIbYYP6uLaAcQUTK2oLrlFumFnT4djIcmG3CXNbutDcji7ArDjCZ5hmtlQ+TCnA&#10;hhZoKhbsaWhNe9W3EHapbyEwb9RWwwj/hVrJ1fj3qN5aQ4S9592he3hvF+RpKjxCNWOxt01v1I1a&#10;CAqMT1HHyWr8vKjbXMMAe9rFJp34HZuo95tX47+EAJmkWaBMciNI4beC/UgNNf4bCJZJCoJlfphw&#10;lBQEyfwuBZUsach+rYYaPx9ulkgaBcslEUEySfr7DJb5p3EMkvufDlb61mUv+9u4XeLXO0guOfVp&#10;Sk8Gyf1YVrwOkEsOsD+jhhpfDoFyaUzAByl5h4EKSXSgwi86UC6JDimVng4qlUxif4IAK69liFxy&#10;KEgmvR6skEZh5f0AJe+8D1ZIIrFy/yUDFNKIAIWEZcVrfE+vAuT+B/BxHXsbaqjxeYCwJlgpbavK&#10;IIXkBRAr5otAhfQ5R6zQATeVS2vBdSFl/kvwOTsDFf73sOI9+ysGKaRP/4rBCr8n+D8JcbuDJbzm&#10;PoOj9LEqsSGUk3uP/+8RPndrsHxxW/KQaqjxd3BXKTXHyhgCDFBhiEIajA1BhZL33kuDsSIHfYpY&#10;kQM/RKyw5cSKHPAufckRKzc54v+9/Sni/7n1LiVrbsmWkF2U1VDjLxFassSMxOHQ8P0Eg2XSix+m&#10;hKXfhU8xUCY5z1D6QYbI/H7H//NJBsul596lhBCHVvjod1aV2DjW4VDKnX1MNdSoAFbcZViBjlZQ&#10;cuRTxG2Gwx8jNp5Df03pwQr6smTe498/8HFK979L3/de++7HSr7v45TuDSqRbrlZ7KNOIvdfBg47&#10;BuNwYhsQ4uVPU7qFoR97rGCwwn8z/q1PUPrbxxik8N/EUPJB4pBrY4jCbyP+X0zpO8S/veHTlK7/&#10;MP3IEf/v0hCln3pnhv8SsOfrhQt/+Qe47FPEyrgUFIY5vkuspP5ArJSYfuyx4j1WRunHKZUw9FMh&#10;9xnQ34+h5E/Ev+/L0E+FFZ+FKCRLPkb824sJ5ZLZwfk+VVjxqPEzIlTha41DjrmfYohcOoehH0vu&#10;vXQOUZJPMFTuNwuHH5hwfJf4t2d+jCFy/xkV9JuBw5N3iH9z+rv0fY+SaZ8iDnW8K+irQql3iFwy&#10;FYjvAzghROmjXtL4syFQ5jcEK4InQ6nHpwhK8DFiI3AHYsX5ILEijf8UsSGMC5b7Y8LxXYbKJGOD&#10;PkHcCB6DG7ofZYhM4vYpBsv8R+PG9kcodQ2W+TIslY64o/TRY0Wnxo+KYKVf95BS6aigUl9M6Sjm&#10;dcURPg8plYz8GEER3qUvS+69ZPiniP9j2KeI/2Pox+k35FPEYQ9us3ycoQr/QTj0+ShDFZKBgZ9g&#10;QIlPE1aMavxIOKqcSuO4txuOafswXMKSe8/Rr/eniH+jF8Ml7x2lvW5hBir8en6KuB3Q48P0JcT/&#10;0f1jvI2J/6fbn+nLUtoNK2lXrMRd4fgh4v/o8jEGssSGYvcxBimXqbOq/2jAsbCVKm+zxKGL5Yd4&#10;i2Wo3NcikKXqa1Xi8KXzhxjAEv9fpw8R/385cYjUsYKLyfFWORd3DJT7dfgrhsql7d/lYnIMUCFu&#10;Q7R7n7ffIw712jJcTI74HlguJsdAmX/zY8hHPd37e8dWNE4rWCb5FcfALVR58wO8I1vSPPAviOPw&#10;ZqqEKdDvM0S2pKkqYVT1fcI9qfLmB4j/75fP4Z0SSRNgwCcYWrKkMcdbH2EwTO5jCRP9PkaYDgJU&#10;N4a/c9wslpqqMqjY1wR44y8YWOzT4HN4p9i3/u3PJAwk/RVhxuiNor9mIFpa51qRz1/yttK3NmHR&#10;X/OOcmkt4E2lzycJYwHA65g3kQ+fFbUa3wt8kIZmsHJFFVw41T7GUKWkqiqvf4LwW6q8ovT5KAOU&#10;EuPP5U20svKf6fNB3lVKjT7Eax9giHJVJYY+7LHi/eX3GIj8DT/F82j2O8T3YvABqrOzfC+4qPTR&#10;44gbabqfyzPKGbpQkH+XV5QrtP8OHyAf0d8lVl76nxDfH/VPeVG5Tvh3uBVt1TqGhqgX1f+vAMJ/&#10;gAvhU8QFy/83PIaO8f4NEfLR/DJE//clyIruPw4Njf8Hf39fbxKZw7wAAAAASUVORK5CYIJQSwEC&#10;LQAUAAYACAAAACEAsYJntgoBAAATAgAAEwAAAAAAAAAAAAAAAAAAAAAAW0NvbnRlbnRfVHlwZXNd&#10;LnhtbFBLAQItABQABgAIAAAAIQA4/SH/1gAAAJQBAAALAAAAAAAAAAAAAAAAADsBAABfcmVscy8u&#10;cmVsc1BLAQItABQABgAIAAAAIQBkDGhjhQUAAJUSAAAOAAAAAAAAAAAAAAAAADoCAABkcnMvZTJv&#10;RG9jLnhtbFBLAQItABQABgAIAAAAIQCqJg6+vAAAACEBAAAZAAAAAAAAAAAAAAAAAOsHAABkcnMv&#10;X3JlbHMvZTJvRG9jLnhtbC5yZWxzUEsBAi0AFAAGAAgAAAAhACfE0MzjAAAACwEAAA8AAAAAAAAA&#10;AAAAAAAA3ggAAGRycy9kb3ducmV2LnhtbFBLAQItAAoAAAAAAAAAIQBxFghW5HcAAOR3AAAUAAAA&#10;AAAAAAAAAAAAAO4JAABkcnMvbWVkaWEvaW1hZ2UxLnBuZ1BLBQYAAAAABgAGAHwBAAAEggAAAAA=&#10;">
                <v:rect id="Rectangle 248" o:spid="_x0000_s1814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36bwwAAANwAAAAPAAAAZHJzL2Rvd25yZXYueG1sRE/LasJA&#10;FN0L/YfhFroRnVSl2NRR+kBwqzbi8jZzTdJm7oTMNBn9emchuDyc92IVTC06al1lWcHzOAFBnFtd&#10;caHge78ezUE4j6yxtkwKzuRgtXwYLDDVtuctdTtfiBjCLkUFpfdNKqXLSzLoxrYhjtzJtgZ9hG0h&#10;dYt9DDe1nCTJizRYcWwosaHPkvK/3b9RMO0u/XFd/WTZ4fX34zTrtl9hGJR6egzvbyA8BX8X39wb&#10;rWAyi2vjmXgE5PIKAAD//wMAUEsBAi0AFAAGAAgAAAAhANvh9svuAAAAhQEAABMAAAAAAAAAAAAA&#10;AAAAAAAAAFtDb250ZW50X1R5cGVzXS54bWxQSwECLQAUAAYACAAAACEAWvQsW78AAAAVAQAACwAA&#10;AAAAAAAAAAAAAAAfAQAAX3JlbHMvLnJlbHNQSwECLQAUAAYACAAAACEAE09+m8MAAADcAAAADwAA&#10;AAAAAAAAAAAAAAAHAgAAZHJzL2Rvd25yZXYueG1sUEsFBgAAAAADAAMAtwAAAPcCAAAAAA==&#10;" fillcolor="#00b0f0" strokecolor="black [3213]" strokeweight="3pt"/>
                <v:shape id="Text Box 193" o:spid="_x0000_s1815" type="#_x0000_t202" style="position:absolute;top:7837;width:10148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4XsixwAAANwAAAAPAAAAZHJzL2Rvd25yZXYueG1sRI/Na8JA&#10;FMTvBf+H5Qne6sbQFo1ZRQLSUuzBj4u3Z/blA7NvY3bV1L++Wyj0OMzMb5h02ZtG3KhztWUFk3EE&#10;gji3uuZSwWG/fp6CcB5ZY2OZFHyTg+Vi8JRiou2dt3Tb+VIECLsEFVTet4mULq/IoBvbljh4he0M&#10;+iC7UuoO7wFuGhlH0Zs0WHNYqLClrKL8vLsaBZ/Z+gu3p9hMH032vilW7eVwfFVqNOxXcxCeev8f&#10;/mt/aAXxywx+z4QjIBc/AAAA//8DAFBLAQItABQABgAIAAAAIQDb4fbL7gAAAIUBAAATAAAAAAAA&#10;AAAAAAAAAAAAAABbQ29udGVudF9UeXBlc10ueG1sUEsBAi0AFAAGAAgAAAAhAFr0LFu/AAAAFQEA&#10;AAsAAAAAAAAAAAAAAAAAHwEAAF9yZWxzLy5yZWxzUEsBAi0AFAAGAAgAAAAhALXheyL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Social Scientist</w:t>
                        </w:r>
                      </w:p>
                    </w:txbxContent>
                  </v:textbox>
                </v:shape>
                <v:shape id="Picture 250" o:spid="_x0000_s1816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sMKwQAAANwAAAAPAAAAZHJzL2Rvd25yZXYueG1sRE/Pa8Iw&#10;FL4L/g/hCbuITRXmXNcoThB2G9bp+dG8NWXNS02i1v9+OQx2/Ph+l5vBduJGPrSOFcyzHARx7XTL&#10;jYKv4362AhEissbOMSl4UIDNejwqsdDuzge6VbERKYRDgQpMjH0hZagNWQyZ64kT9+28xZigb6T2&#10;eE/htpOLPF9Kiy2nBoM97QzVP9XVKujPeu7x/XTeHV/kZ3W9TF9PhpR6mgzbNxCRhvgv/nN/aAWL&#10;5zQ/nUlHQK5/AQAA//8DAFBLAQItABQABgAIAAAAIQDb4fbL7gAAAIUBAAATAAAAAAAAAAAAAAAA&#10;AAAAAABbQ29udGVudF9UeXBlc10ueG1sUEsBAi0AFAAGAAgAAAAhAFr0LFu/AAAAFQEAAAsAAAAA&#10;AAAAAAAAAAAAHwEAAF9yZWxzLy5yZWxzUEsBAi0AFAAGAAgAAAAhAAe+wwrBAAAA3AAAAA8AAAAA&#10;AAAAAAAAAAAABwIAAGRycy9kb3ducmV2LnhtbFBLBQYAAAAAAwADALcAAAD1AgAAAAA=&#10;">
                  <v:imagedata r:id="rId26" o:title="enviro" cropleft="14043f" cropright="13037f"/>
                  <v:path arrowok="t"/>
                </v:shape>
                <v:shape id="Text Box 195" o:spid="_x0000_s1817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uH5xgAAANwAAAAPAAAAZHJzL2Rvd25yZXYueG1sRI9Ba8JA&#10;FITvhf6H5RW8NRsDFkmzhhCQFrEHNZfentlnEsy+TbNbjf313ULB4zAz3zBZPpleXGh0nWUF8ygG&#10;QVxb3XGjoDqsn5cgnEfW2FsmBTdykK8eHzJMtb3yji5734gAYZeigtb7IZXS1S0ZdJEdiIN3sqNB&#10;H+TYSD3iNcBNL5M4fpEGOw4LLQ5UtlSf999GwaZcf+DumJjlT1++bU/F8FV9LpSaPU3FKwhPk7+H&#10;/9vvWkGymMPfmXAE5OoXAAD//wMAUEsBAi0AFAAGAAgAAAAhANvh9svuAAAAhQEAABMAAAAAAAAA&#10;AAAAAAAAAAAAAFtDb250ZW50X1R5cGVzXS54bWxQSwECLQAUAAYACAAAACEAWvQsW78AAAAVAQAA&#10;CwAAAAAAAAAAAAAAAAAfAQAAX3JlbHMvLnJlbHNQSwECLQAUAAYACAAAACEAzk7h+c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62016" behindDoc="0" locked="0" layoutInCell="1" allowOverlap="1" wp14:anchorId="5FE1B0AB" wp14:editId="70437559">
                <wp:simplePos x="0" y="0"/>
                <wp:positionH relativeFrom="column">
                  <wp:posOffset>3365367</wp:posOffset>
                </wp:positionH>
                <wp:positionV relativeFrom="paragraph">
                  <wp:posOffset>1702435</wp:posOffset>
                </wp:positionV>
                <wp:extent cx="1076960" cy="1029335"/>
                <wp:effectExtent l="19050" t="19050" r="8890" b="18415"/>
                <wp:wrapNone/>
                <wp:docPr id="681" name="Group 6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82" name="Rectangle 68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Picture 68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E1B0AB" id="Group 681" o:spid="_x0000_s1818" style="position:absolute;margin-left:265pt;margin-top:134.05pt;width:84.8pt;height:81.05pt;z-index:25186201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IQAsPwUAANY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p7M4DDhpESSnN7AvAM9ebuY49UbJG3mtuhcb&#10;v7IeHyrV2r/wJTg4YO8GYNnBBBQv4yifFlPgT7EXR0mRphMPPd0iPs/u0e3Fg5t5kTy7Oe4Vj619&#10;gzl7iTTS90jpn0PqZkskcwHQFoMBKdjjkfqABCN80zCglXi03MkBKj3XQO3lOCVZMpl821syl0qb&#10;N0y0gX1YhAoGuMQjt1faIDoApj9itWrR1OVl3TRuoTbrVaOCW4JquLxM08gVAK48OtbwYL8I01mM&#10;7ecybGWyQYo5uCR5LAKrhsMUGw3vvnsydw2z8hr+gVXIOSRG4hU8lkkoZdzEfmtLSuYNnkT4ZzG2&#10;yvobbuUEWskVHB1kdwL6k15IL9uL6c7bq8yRxXC58/x7l4cbTrPgZrjc1lyoY5418KrT7M/3IHlo&#10;LEprUd4hz5TwVKUlvawR6SuizTVR4CZUEfgWu1uhvobBHty1CPWXHVEsDJq3HClfxFlmyc4tskme&#10;YKEe7qwf7vBduxJICJQ/tLlHe940/WOlRPsJNLu0WrFFOIXuRUiN6hcr4zkVRE3ZcumOgeAkMVf8&#10;RlIr3KJkM/Pj4RNRsktfA4Z4J/oyI/MnWezP2ptcLHdGVLVL8XucOvxQ8paofkntp33tf7TsdiYO&#10;QZxnT0o/MAdsWK8RbZf7x0kgSdMkDwOQYp4XIEl7HKk4cN8kzaYdGyQIadJnT8+5faW/kAy4sEzg&#10;dPgan6YTn+jDTle6fT10nHLvgns6UsgvqJfjVfqCi7+6SsvPPc7Vt6rUHNYH1zWTZNbH+H9Uuea/&#10;VLeypnP876YbPD3r2f8+BeKW2VkC9JNk+yIZLVGfd3Lkeape101t7txQCa6yRvHb65ra5m0XD9t/&#10;1lMA9q1aNH+8KpmmYMFuMqt2rSYnnBl0QajgBi1tvJONIKW2s142xrj3ZVd/PZF8Y1OoV+JVgitr&#10;eiXoZx1wsdpixmBLLdHsO1IZPz7ulo/sXTe1tNVuO8mn2mwdx/Y8bDc7qO4t/s7M7efUc0F3rXXD&#10;Dd6KNcRg6tfbWmr0izlr16zERPK2RCehGPoNRkmpau4HFLAa2KTnNzcb/5XMllFUJGej1SRajbIo&#10;vxgtiywf5dFFnkXZLF7Fq79t54iz+U4z4EGac1l3puPtAHdv/NFBuPtk8CO2G9X9MNBPEzDNzRG9&#10;iSBBi5C1VStqZzz7+RAncWG7KkblSYEuAOTi2D2t8ZSh6Xr61kYxQ7cIqYtKHwgfYTsOBev9H6IE&#10;OAQtzfXFns+7GTouJkUGDegLs7TIp4/bwrRI8lnXFfI4BVB2Hzb3Un6mK1ifjzSDI7GbpNMMsZuO&#10;lsvzfJRl57PR2RmeVqsLGB9Ps8nFEDuNKU7s3681RbWUPx8+7++zsNma8POmQx5LNx+4jyeHUPeh&#10;Z7/OHq7dqfvP0dN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tm9MkeIAAAAL&#10;AQAADwAAAGRycy9kb3ducmV2LnhtbEyPQWvCQBSE74X+h+UJvdXdJDVozEZE2p6kUC2U3tbsMwlm&#10;34bsmsR/3+2pHocZZr7JN5Np2YC9ayxJiOYCGFJpdUOVhK/j2/MSmPOKtGotoYQbOtgUjw+5yrQd&#10;6ROHg69YKCGXKQm1913GuStrNMrNbYcUvLPtjfJB9hXXvRpDuWl5LETKjWooLNSqw12N5eVwNRLe&#10;RzVuk+h12F/Ou9vPcfHxvY9QyqfZtF0D8zj5/zD84Qd0KALTyV5JO9ZKWCQifPES4nQZAQuJdLVK&#10;gZ0kvCQiBl7k/P5D8QsAAP//AwBQSwMECgAAAAAAAAAhAMeQtVyfvgAAn74AABQAAABkcnMvbWVk&#10;aWEvaW1hZ2UxLnBuZ4lQTkcNChoKAAAADUlIRFIAAADbAAAA2wgGAAABk4TU1gAAAAFzUkdCAK7O&#10;HOkAAAAEZ0FNQQAAsY8L/GEFAAAACXBIWXMAACHVAAAh1QEEnLSdAAC+NElEQVR4Xuy9BZgdRfo9&#10;/P1/u8DiLLvL7iKLJJAQJC4Qx11CBIsSI+5K3D2ZzGTc3d3dZzKTibsLkgQCAQLx9zunuutO5+ZO&#10;BAiyO+/znKf69r23u6tOnXrf6uqu+v/+G+z/WXBN7f+AP5ngNvHTTzzi+uvFq2kz8WjSVNyaNJFV&#10;jZuIM9KVTZtK9z/9STaGhc3Ez24CbgFuNbevA/SJr8wm33CDBOIkvo0ai3fDRuLZsKG4P9lQ3JCu&#10;Alywb2WjRrICF9ADF4W/3A3cA/wb+DtwM/Bn4PInjcSBw3CiIKR+TzwpvoAX4Am4A66PA0hdgJX4&#10;zQqceDF+j78+ZOIBgBfwV+DSJ12BnNVkXo89oVK3xx5X6Srzs7aJ9z9gPSnBk/4FqPmEWSgiWgQO&#10;FmoeWJvPo4+p1MNMXRs8JqsaVP9mBXK5qH17+5zeBpDPi+14x46SB26UnTtnpBbzrfeoSj3N1L1+&#10;A5XSXHBxK1HEfVBCOJQ+4YPA3wDHJ1z/979LKTixt1DzBNq8H6mvUn1iq/U3KpB9Dh0XqTz7rGxA&#10;DgtRTBm4+kTzgBE4QejD9SQICAD8AB+AJ/YCPOrVV7klt/3//GeesA7AE7LWXprDY82aSxVqYQEO&#10;kIETJj1cX2Jx8Mi6j0gYEFLnEQlC6g/4AerEgBd+6wnevQwOecL7gDuBS9fSMw89JJ/jpGtx0uJ6&#10;DSQLJ0zGgRPqPCwxDz0skUAYEPJQXQnCvgDAHyf0r/+oBKHC4RA8GYuSWmTuLt0AbKpcI/L663L8&#10;6Tay7clGUoac5tatJ+k4SdKDdSXugToSDUQC4fgchhOGo1ijqNmnntInvAug8Nnc1XwymiLtpZdE&#10;kFN54y05+lRr2fpkY1mN3ObhpBk4UfoDdSUVOUxBzpORszw0dYlt2sjCOXP1CdnEXVkrk5acKlur&#10;1om0bCny/AsiDz8s0u1dkRdflqNPt5V9TZvL9kZNZEfDxrIXRf8pKlowBL9w1lz5qE9fmTVjFk/q&#10;WAb2th7FmRgTpzJZHBkl8sgjIs2b42QvCmuwPPOMkT73nMgLL8g+XFQKSsJ90iTxcHaRkcNHyqL5&#10;C3nCy+eMloyTRYdFSHhImGxft0GKXV2lyN1dTlRVGSfFSRSwXZCVI95Tp4rbhIniutxJunTuJlMm&#10;fSJLFiziCekxLm8xoeES6OUrKxYvU7ksDwyWzGXLpcjbWzJWOMmauDgpjoiQ0NmzJXTePAmYPl2C&#10;58wRHzd36YoTDhs0RGZMmcYTUn+XtwicwGulsyR4eUnnTl3kq8++kOyEZNkTEiLrgbXA6sBAKQ8I&#10;kBJcRLy3n4T7B8nbb78ji3DiRag03d/7UFecyxdrWWGhPNehg2SmpcsL4Omcg/bU3k6fPi0rUKTD&#10;Bw+T5595Xj58/wNJTEgIMQ95aTOPgYoTI/4o2rCgUMlKSpEDsXFSlZAgFXHxUhYTK6VAWVSUZMYl&#10;SDhoCAsOVf87/OnnkpudLc4ofvOQNduubdslFQdPhSxS4xMlPiJaEiJjcPJ4SYyOk5S4RMmNiJIs&#10;VKqkqFhJwL44pNFhkRIZGiHx0bESju+CQYuPp/flT0hbt27dzZs2bbpl69att2oUFVm3ixSs3+v9&#10;TPlfHgOZvTJZ1Fqt/VrGGqlxzYwHpwuy9il+2kn94bUn/fWv4om+gzscqyvCBhf2JRD2z4K76nvb&#10;bRT1jQA9Oh0tU4YS2rtf2UmDcFD/xo3FB1GbF+CBkMENcMW2C1JnpE4IdJfjQiY0aMCT3gswsmY4&#10;cQdwA3Dp+KUYDXUUThSCgwXgoOxDeAOeCKA8kLoBug/hDDihE7McF9XbyKWOPRmd8aT0gTWfLBlF&#10;ZDV/s5/gjZTh3qVswcXhPKNrFunF5opAlbZr5iwJN/sOgegj0HyRej9aHb7TXBEUn/7iC7XNntKs&#10;evWsJyPYPWN/8GJbbeYq3tJJCTb7B34IZL/NyVXb2tzM71bhQpwff0JxiMNYT0Yeyd3FttHsFVkt&#10;zK5v4IP4cv3oseanC80ZucNh6MmtOWMoeLHtR5e5HBUhB92sFFx1PE4UjYOHAcGImgMZOQO+gArb&#10;sd8T8MDv3PAf1lYcRp9Mc+Y4FNzxl7+oGLIMXOTgZKk4UDwOGoNoOgKBbCj6CsFAAMD+Ak+qOyqe&#10;4NOrOnzXubp0bTzZGiE7TrgaV5qPK07DiZJw8DiE6FGIpCOAUETRwUgD2VfASf1xMn/wHATZ4BA8&#10;GfXGblfN0fS+XbuMGPK55+UQouW1qOpFjzwqWThZKvoECQjZY8x+QgT7CDghe0cRuLD5t9wiM6eq&#10;cO8/AEV9PVCzqDMzsmTLmrVGhIwo6uQzzyFEbyHrG+CkyGE2+gZpOFEaTpSCXLGY03FBa9ADZm3s&#10;338gT8bej249arastAxVq4oQ1EizZkbH5MPuIm++Jd92eEY+a9FKdjRuKjtRzNvAzxdt2yK3D4of&#10;OiUrlyyVUSNG82RsOWrmSVsywrZ4hOubK6ukAoGq3H0PihUhOnPKPoEGPv/w/PNyvFMnSUVI6Lxk&#10;mfTq2VtmTZ+pObu8xYZHShRiRNq6gEDJXblS1oUiXuzQsbpPAHzdvIVELF4s7hMnis+0aeLpskoG&#10;9BsgC+bO58nqGke7jIX5B4rnKjeZPWO27NiwSQpcXCTbyUnyPT0lF6hKSZFk7AtBnyAI8J8xQ7yc&#10;XdEneVkG4mRjR46WBXPm8YSX5qu8sEiKsrJkxfwFMmLwYJW70px82RoeIRuCgmRtcLBUIi3z95dS&#10;IN/TS6IRTUcGh8jrr7wiS4YNkw+7dZORQ4fzZI7bQ21piclSkpMnDVGrctPTZS6u8EpsFUoixWml&#10;vPbyq/Li8y9KP3QicThqrGZjL5V2cPdeGT96jISgBxOJMHszYv+N8QlSGc8+QIyUxqIPABQjx/Gx&#10;8RIaFKL+RystLpGVK1byZPRnNRtzlpaSLqmJKZKE+D4hKgZxvhHrJ6EfkIk0FydPD49S++KBWPQT&#10;otAHiMG+GPQHQkPCxd/Hnyf7l3HUGqyysvI6a+yv435r/G98NmJ9az9A9wv4/7179zIGqbVaq7Wr&#10;NXonQvvdmvDbmAe6JMMRKAy8/joZeN11Mvqvd8r0+++XWXXqyIS775Z+CK0+uvEv8vHf7pRFRuTC&#10;i2VmGLWwGWdQQX+vwc/cz+/t+0vXLqOhrVrJyD/9SfzQI/FFWO2DmMEbvQ1PhMgegHujRuKGngrh&#10;iu1VgAvgjO+IlfitE/67Al2iYX/7m/S59RZp2rQpgxneO2bwyW2C29x3O8A+GttG63jPL5PZbJT2&#10;wjvvlHBcUAguLhAX7g/4sasFeJvgkA3BLpcaL0Kq+npIVyElVJ+PwP+dAA5yLEcBzUBnxeyOMcLW&#10;uB+gG+NdQnoYZprho/3A1tVnEK7y/yIefVTiUNKRuBB7C8BF+8HpW80Lnz0BD3QntLnZ/cbF7rO2&#10;9c4usph9zjvuYCZ1v8UKZpidJkaSDBR06Hp1mdsGtrLR59k2yAiNaBG44FBcWFSz5uYeZNDS06P5&#10;oMvig31elv3udr9xxedVJlwc9HXJZO+bbqopgwQ7AHqg4Mru3WvD8a8vRcayoRVtsbiIKFxMBC4+&#10;DNAWaNc39kVfjPBGzK7N0+zCamNnzxXwQpW0mjPOsRIF6IRqywz2vf32yzHIkUjdw7ky2/bww7Ie&#10;By+yq4rxZoffaqF2F+7IvOrVF/n0M/OTiIfdf1xRQMwsBxw59sde00qcu9f//V9NmeNY4E/L3Ff1&#10;68s2tIQVKMFCB/pgl1wbh/LYNQ8FgoHKj/rJV4XF6KLXV8N6th6z2WvWQ3ylI0bJyQMHzKNcbGx8&#10;xqA1xeWw86R72Bo/vVqe8/ff8E3LlrIH7G14oqGUozQLULLZKHEOF6YASbjAeCAWmYjChUcC4UAY&#10;+rIh6CQHA4EmVA8d+62ZtQ0pmpnlQCrvT3iARWrUHcwNv+1W+8yRMbae/wTYoFhbzCs3QTf0XOvW&#10;cgDa2/pkI6kCg6XIIMdDc3ARGbigVFxcEi46ARcfB8QAUXUekUggHB10jhiGAMEm1K0IwF/BGDf1&#10;JZhZHM8Hx/XGOXzQCs//z3+sGSPIln7UgH7Pejfh6jJHYwbZDT7frr3q7O9s1EQ2gcnKRx+XEmQy&#10;HxeUjQvLwAWm4mKTH3pYEoG4h+pKLBD9YF2JBCIeNIdHgVCA47O878IMB+F/HJ0Ogi6DkbEwMBba&#10;vLm836WLzhwZo5/7B/DL+Lg8dFx/OPa1cUeDff13Oou88abIM8/KkVatZXeTZrL5iUaytsETUl6v&#10;gRSheubhQrNw0enIQMoDdSQJSLj/IYV4bHMsOBYZZcZjkLFoso0CikemkpGpQLAV1batTJkwEf3Q&#10;FTpzZIsNB/VFtqixn54xWlZ6pqSmpMm5Ez9IWXaeyLPGaKqgiy9duop07yHSCRl+4SX5rl0HOdzy&#10;KdnduJlsQhVehwyvqf+YlD/yqBSbKEEmilHtWK2LkJkSVPPVcNixf/+7bHj2WYmB2/F87DGZN2Om&#10;uDo7y8cDB8nokaOYQWbM6qx/Woasxs55SkKS6t3LmbNSmJEt6318RB6Hj7v/AZEnEYGQVQ4lM9Ov&#10;vSbn//1vkRexj+PbHbG/XTs537qNnEHjVIngmbeVzgHfPPecfPP6G5L6n/slvm5d8bzvP7Js3gJx&#10;WrREli9ZojL2yaRPZP5cdTOGIdjPz5C2nLQMdZchPjJGYiOiJCIsQuT8eWQwS9b5+kqRq6uUenmJ&#10;ICwT6FFljqBGeY/MCu7T2kWmP23RUnahF+GKquc8ZoysGj9ePMjWcieZM2uWfNT7I5kwdrzMnzNP&#10;FhvD3ayarIq/jMUjQ5HBoRIeGCwhfoES4OMvnu6eyv/kp6ZLuYeH5Do5Sdby5VKI7YrgENkYGyvb&#10;kpJkX1aWfFFcLEdKS2V/bq6si4mVwsBASVy5UsIXLpSA2bPFZ8oU8frkE2CK+M6aLe5OzjJl0mTp&#10;/E4XGTRgkEybPEXmz54ri8DmAuMxCfYOfr65urq2iAwKkSBvX5zURcYMHiIfdH1X3u3STd7ByWlF&#10;mUYVzcMF875fttNKKfT0lGI/PynE/lxkOBPspru4SCr0k4zv45ctk5hFiyRy/nwJnTtXgpGpgBUr&#10;xcfNQ2ZMnSpvvP6mvPryq9Lrgw/kbWy/27mrDPyoPzI6lZmjf/v57OWAmQhkbuigIRIdGSmeyODK&#10;Dz+UFDDT+e3O8hEiEIeGaqtw+qzC+ZOn5OyJH+XUt9/LyePfqfTEsW/k+6+OybEvDsuRQ5/K3p27&#10;JCYqWkaNHCNRYWH4+3lZXVYm6alpkp2ZKUsWLJCRw0boqslG5edZJjKn7esvjsrCadPkpWdfkNCg&#10;YBnZt694e3iJr7efbN60SdZWrQWqFKrWrFFYu3atrKlcIxWrK6SiokJWl5cDqxXKceEK2FeMqhuD&#10;KuuPas87gtpOfntCSguKJTEuXvyg76GDhspSNDS4NPq5n27ZGRmBKWglk5NSzFOJnDt1SpLiEyQs&#10;IBiMhkpUcJhEh0ao25WxkcYjDqXQ5x7/ADno4ys7cUGbgLVApbe3whpU2TJPL8nx9ZeEkHCJiYiW&#10;aOo6NFzCcbxw/D8iJMw8o8jRw4fl66++Eg8UpBfgscqNmaMz/+mtZufOnW80j3/N7fyZM3Lm9Gk5&#10;C5zD9umTJ1V6Fjh/FlXbzsxLrLVaq7Vaq7X/WtNdGXv8oc1RhmrCH8p4weyAEvoBMT3oYcVvl0mf&#10;Dh1k9F//KkNuvFEG/PnPMvSmm2Xy3XfLjAcflOnA8DvvlD7XXy/9brlFFrVqpSMNnSHeCyH06I6G&#10;3q9vKdhn8trZfh+fGeNuvVWG/OlPsuyRR8SraVP1dg6fqOMbOnyqjm/puBDY7wzwbR2nps1k8G23&#10;S88bbpAFRkY5csMbPrw/ot/eIbjNfXwSj5m1v2/yy2cSId51E2+6SeaDGT9crA8y4o0M8La4MYTV&#10;SNyRquErgMNXFwxh4bdOwApkduGTT8qHYHpuy5bMJO+TOBrC4n7en2QBXLtM+j32mMxBFQtGpgJw&#10;gX64WF9kgK846decPJF6IFXDV4ArYBu6wncctuJt8pX4LzO5HJmc9/jj0ssY9OBdLt7C421ypnys&#10;isNWvLPMjOtMsrraD0j+dJtz880S2ayZhOKCgnBhgYA/MsGxOR+AY3NegG1szoQtg9gmODZH8OHB&#10;lfg/n+njO17LkEmyON94etE6PscbscwsM64zqQciyeLPY28hSjUWWolo3FhCUb2CcWGBgP8T1e+K&#10;8Q4xn/XU74zp98bcHjfAwUc1AAnw+U/1DKiZST0AuQxVvMd11+kM6jEBDd4BYyb1AKT92NzVZ875&#10;9tslERmLQcbsLbfbe+L/+BPiaxkoie7Q0Tb4aDXr4OMqu++stgwsdr/+Ovn73//+ME5vn0HeRyGT&#10;rK7UI6uolb0rt00dO0o6qmKCg4xpS3zmWZVBbXxwloOO9g/Pulk+c8DxUkYGOU6OS7DPnAYz+PMG&#10;Qpzhm9JQktrOHT8uYchIiN2FW0dWfbHNUVVvy+Akzc3y+cJRVcCOyeWo+otQVRe1a1dTBqlFNjj2&#10;d6KvzA4984zkoTrmtW1nnlIkChfBp47t31oMsAxI+mHbl6M0dqOt7tin7XhxqXqzkU8nW99upPGF&#10;Q2NUtbH0ueXmmjKnh7GoPfpBtpxXnrlwOOh8C2u0GGQqEhcTbndBgZYL96vfQL0x6Q1YzX4kVQ8b&#10;W41j42pEFRnkC6sDEdHcfffdj+ByHGWQDQyr5tUPPkbcfIsUoQWzWpyZqQ39B6hU2enTtse5aYH4&#10;DTPHcTar2Y+JW18Rpe3x9jGHjM0Mgr3FTzwhSx23nASrJlvOq8/cNoi6HPXeaqfiEyXFjk2Oh4fY&#10;ZcTefti0xRgTv4RxTHwVmFQZRObUqwKomhPr1q0pc1bmrq5a7m3eXCqQuQKc5FIWjozxfdrvK9aY&#10;ey42jpjqd2yv1LYsWqzCtUHVY+L2mdOaozO/ugblAEKsdTh4KTKXb3lY5iI7f169SMrB/hAgCDhW&#10;WiabJ31iG/+2PiKvB/v9UP0OJVff+HVkLjj/9Pr1deasGWSD8tNbyzI0KFtRBasQhZTiQvLQumWh&#10;2qShGiaDqQQgDhfJlwwigfCHjZeTQwC+cKBfUuZLB8zkRU81ALaXEAgcz70+gOrphnPR6buiWrpV&#10;P75vzZwe8GcYdvVOfCcy9ylcwTZUTQ70F0MLuThxJjKXhgtJxgUlAMxgDC6UTzNEAGFAqPk0A1+G&#10;5lsVxpMMHNxHBgnssz66oTOpnmbA8d2ROXeck92n7MWLt+ByrBmj1nSEYnUDV545DhaeRX/rANjb&#10;hJarAuxxqDcPJ8/CRaThYpLBViLSOFykyiAywDe9wwG+vRGKlG9wqEwirc6k+QQDcEEmcVxPsOeJ&#10;zDEIH2M85GZljRljddTPff30pxlO16snx1q2kl3I4EZUz9VgT2UQF5GFi0kHUnBhiWAjHhcaiwxE&#10;A3xUI6KO8ZhGKKAf1eDb5cajGsgkwEyqjOIYvjiWelQDhecNf8rZIgIurJJaZ6yO1NpPjytpahi4&#10;fQf5puVTsrdxU8XgGjBYigsoQAZzcDEZuLBUZI6vyyfiwvkaTOxDxqswkQ/VlQggHOArMaHYFwIE&#10;AYEAM6nfy1Gv0+OY/ig8PgnIDjEuwcqa1hkzxub/5z2DUlVaisy1V08xfPt0a9nbtLl62GYdMlhe&#10;/zEpxMXkompmIXPpuMAUXGgSLjoeGYl90HgGJQqwPoeinkEh8Bs+h6KeQcF/2coGoUqGgLUIaD3I&#10;iCt15rRPo87YiDjqkV+dneAzKGTvX/8UefkVOQUWj7RoJXvMB20q+KBNvQaSjwzm4AIzwVoaLjgZ&#10;F58IqGdOAP1+URQQqTJZRz1so941QubYCNFfRiBjcei0JqA3MnHMOOnTqxczSNZ0A6I7qdaewNVn&#10;jEZfo95VYgYbNRTp9I6aVuD7tu3lYPNWaEmbyAb4wApUpdJHHpUCMJiDC87AhaciI8lAon7ABrBl&#10;Ft9ztgc+YBONjMWCsUS0julgLBsBuxcCiLkzZsow4zUWdm84osoGhK3jz88YLTEhSU4f/9Z43IIz&#10;Cbz+usgHHxgP2Lz0snzbroN8qh6Zgh4fe1KqUFVLwGJBnXqSi4vPREbSAb6sxSeK1Atb2M/qy2fG&#10;+HBcKv0ntOx3xx1SiIyFoYWeMfkTcXVxkaFDhjFz1JqjR6J+um3bskUyzBe/tq1bL4KWy/ZcCSJ2&#10;QZWRd98Tee0N+bHjc3Ls6TZysFkLxeb6xxvKWlTZSmSWjPI1uGJoqgQpdconiEpQBTk1ytpmzWU7&#10;MpXZooWENmwosz6ZKssWLJS+H/WTMaPG6Gr5y2WMVlJQJBkpaZLCsfFTp6U0O1ekRUsRlKwgJFKZ&#10;7NwZGXwXbH5oPBf2ymty8tnn5Riq7eFWT8uhZi1lV5NmalaM7Q0bq7fftqOJ3wFdFd99txxBpqrQ&#10;04+8/wFENA/LgslTZMnc+eKycqUMHPCxeoIIl8IGhQ3Iz6uGVstKTZdUVMtk9ARom9dUSRY+C2JO&#10;aYDuCh+DUi2p+Sbdq6+K3P8fOU9WWYX5nBjZbtNWzj39tGy/6y71qBR/+yMK5ouOz8judu0l8YEH&#10;JODee2Xl6NGyfMEicXNaqaYCGT1ytMw2pgNh5tiI/HKWnpgsSbHxkgjERMWInDMejeITCqsDAkTQ&#10;FZH/3G883/Xyy9WPRTGjYMQ2tYgGv8NvzqFxOtK2rZzo1Emy69SB23hIAhYtEpfZc8Rl2QpZMG+e&#10;9O83QCZNmKTe+ps7ezYzyPcKfjlLiomTeGQqLtJ4pILGSVmqOHmHl5cUubmpl/fkqaeNi+cDbvoZ&#10;L2bEzMwFQMa+B5u7wP56aMx57FhxAbynTJFVyBhfZfzwg+4ydPBQmTF1uppXZbExt8ql31i7Svu/&#10;OGQoJixCvW8ZCXBqDHZvCtIzpRKZy1vpLPm4mHIwuSctTWVeeL+FVZKugzAzpPY986x8ieqZ6Ows&#10;AbNmicfkyeI2YYK4TZwoXjNniduKlTJr+nT58P3uMmr4KJkzY7bKnDlxDHvdv4yV5hdINDLER6RC&#10;/YMkyDdAfL181PVzspl1vn5SyHc9ly+XHFwsX7tcFxkpm+PjZVdqqhzKz1cPtfHhtq3JyVIWGiqZ&#10;KJCYZcskBNXOD5kwHmpDnw/b7iucxWuVq7yOlrfHhz1l7KixMnv6LFkwZ756sA2XRN2xpfz5lhqX&#10;IBGBIRLs4y++7p7ittJFFqL+T0EzTSuAi6jgC6xo1TJxwflu7mqSm+xVqyQVn8vDw2UtMlmRkCDZ&#10;yHjE/PkSArZC5sxRE94EzJgh/sgUM+a3cJF4ubjK+DFj5bVXXpee3XvK4IGDZMSQ4TJ5/CSZO1Np&#10;ztpi/jxLhNZC/cCWm6dMGTdBhvbrL+916SbduqDZh+3csEnK8JtiZCYHGcxasULysF2MKloEFDCj&#10;0CSf2EsDsyn4TRJ+E7tkiUQtWCDhYC8YDUXkwoXi6+oh/l7e6m3erp27Ste3O8mQ/gPknTfflu7v&#10;faDe7g3083sbl8Vg+ednjlPWBPv4ybxp08R1yVLxGDZMIgMD5c1X35B3OhmPJG5es05yU9KlHJnc&#10;HRQk2zlbEBqYdcDakFBZE4yGB63q6kDzbWE/PwPIeJoHqiiqfFRQKAoxUFaher/b7X0ZP2qUBKBA&#10;6MTnzpwpQwcOlD49esvMadPJHmPLn1812ZgshZCHDh4sB/ftE3+cND0mRr3u/MH7cNiO7Dxw9pzx&#10;OOKZc3L+9Bk598NJ85HE7+THb76VU9/xkcSv5ZvDR+XwwUPyBbCmfLX07/+xTEOLefrUKdm1fbvk&#10;ZGUhOkqTtJRU6d29l0yHHHBZHAT5eZnbsnFjEFtFPg/5Nlq69og2PnjvPVVN50M3fXt9JE5OzkaG&#10;fgGLjo4WN1RNZmrhvIXSDVWTr2O/8OwL8vqrhgYnw+fh0hiG/bxqWYWS1Hb6+x9k+/pN0h698bde&#10;fVMCfHxl5TIntJy+UllRqZ6xXLfWeN5SPWtpee5yTWWl7VnLitV81rJcPWep0zK0pvloVQPQGvuj&#10;4Kxz/e3cvE34zGd0RCSc+nz1rDMujY0K+3A/3Qpy8iTN8jDpj8e/k7W4uOnwSbOmzoBb8JfQgGA1&#10;B1lyfJKUIiQ7EB0jO+MTZB1axzWcwyo2TspjY4E4KcF3nMuqBNWa77KXoSXNwz4+9R4RFqnmteJ7&#10;7ZvXbzDPaNhGuJz83FwZi36dC2oKLu3nh2GMKVWwbLGvvvhCYuHH9IOkUSHhwvmv+A58XGSMZGB7&#10;U0CQepB0L1rLbWg4+AT7Gh8fqfT2kTXwcZUeHlKIVjENwQD/F83358Mj1YOknOCLD5JuWo/ehzZI&#10;owR+0tPdSzzdPGTfvn0uuDw+BPDTLRM9gdSEZElLpqDTJdl8tyA5NkG99B+PcCwxKlaFZpz8S4OT&#10;ACTHJUo6fpeD7/PDo9SEAFnIeCr/g98k4DfG5ACxqlD4pC0nCOAkYVH4bSz2cboLnjMM+0LAaqB/&#10;oPh5+4q3hyfZ4228n25muf3yBiZqNOjtPFraUz+eVE/I8klZe3vppZfoxH+e4Tj/r6Sk5EbOfOBo&#10;5jQ9M4J1vyNcyW8cwTrzAlFZWXkTZ3IwL6/Waq3Waq3Waq3Waq3W/hftl7mrX2vXxEjOL4Vau8Zm&#10;X+C81XY52P/nUqDp9H/HRjdsuMS9QwfxaNdOljdrJtMeekhG3XWXDOWbKHfcIYP/eocMwfYI7Jv0&#10;4IOyoGlTceJv8Z/BjRotNA/jyHTBajJ4K4N32axgZ9kK++/5HyuhGvrYjvDfY5yCds7998voW2+V&#10;YTfcIIP+9CcZfuONMuOee8SJj4KBDHeQ5t60mbghdUPqin2rbGgmLiac8T2xEuDcaTPq1FEk9/zz&#10;n6U3jt0P5xjzwAN6TRVNFknhszu8XUPwTiLBhygIDs0T+jOhf0PwP/y/ldz/LiJ3u7lVrWrQQMbd&#10;dJMMB0GTb79dnB99VHxQ6D4oaO8mTcWrSRM1ebEn4NG4McDU2ObbQu58YBGpq4lVFvBJTcIZv+Hb&#10;Q2pRIxNOOLYTzrEC55pet670xTV0J6E33ywTH60vRS4um3CJ+pUpPv3CQWuCD4zUBH7P3/I/HI8i&#10;wZpMTaRWpiPi7PH7sQQoatqtt8gYELXo7rslEAVH+KMg/VC4vihkHxQ24d3ImJRdw3j7qRqcVorQ&#10;sxXaZi0EVllSFwv4hpSaxVAD5+ND1HyRaAUI5UTvC59siGb3r+qVlD633yYLjAfQ+PwjwYfPNDhI&#10;T+jP/J6POREca+MLRySUZLISaCL1HENWNToijvjtbN27734997bbZBJqdMATT0gYiAoBUcEoqEAU&#10;WgAK0B8k+aFQCb6u5tPQeKuLM+rrmRfV210WcJZ9vsKmwTe99NteGvq1NvVqmwV6dkbbq24A3wQz&#10;3gYziFyO61sGIkf8858g8Xo1qaFH167HkSU+h2YPPr5F2L8WpwnlQ+YkUxNJRbKZtarxUiT+epbf&#10;saPMQxPki6YoGmRFgKwwFEgoCicECEZhcXpMvqXGlQj8AU6TqafK5Ntq+o01/daa9c01vp5nhXqT&#10;zQL9NpvrEyARqe3VPQ2cw0YiYHuVjySaROopN/la30J8x1f7+qASOnj7jQ/wWsGnSvh4qD2ZJFIr&#10;0koilUgCa2pKr72tf+GFs0tvuUXiUWPjUGNjkPEoIAKFEI4CCQW4bARfLQxCAQYCfOCX8Af4mqHf&#10;40bqyEoHDBQvfK9IRMDCqUFJpCNTBOI39nZ2124biWxe+d6JhiLQhCbRINB4bXEpKiGb0d5oRue1&#10;b38OWbYSWBOsRFpJpBL5QDObUk2eI+VdW8tBBOfz739LMjKXQOKQ4as1vmFI2M/hqk1NXIvv9GuV&#10;BnmOf8s3LqxvI1qNr11e6tXLyxkV2PMvf5GZyDOy7oismkAS2bzqF3CpQP00OsnTzeavQ5wPmpAs&#10;kJWOZiUZtbMmC4NCOBft9lmzzT0XWwAKmytUODL1NqXCEyolgXrtRnvj3Jh6PUd7s751qUjEMfjW&#10;lwZfbyNqMkOBTaXnDddLnztqnBK2JujmlArU5DEqZQDD4MW+ybw2FgjScpCRTBCXVgNpkSiECCAc&#10;BRQG8I1Q+1detQXiu4AGjguca9b44jsfpIQ334ip4bfqVSDAkQU+1Vq9TarB1/UMIkEc0ksZ3zZd&#10;gSZ0OZtQkMfuRJ+aZ2SuCSSPzSeVx2bT+tq7fZP5y9tqRIoRiLzykIGsGprGGBAWjQKJRIHwdQi+&#10;yssJkkMBR8aFhaxvv1rND/vVBMqPGlBv/FgmUrYaFzPlrLQO7cwZY0UdnEu/Esy0bMQo8wcXm1Ih&#10;/aDpC23+DxW253XXyeTH1JpRjkhyBK06Npv0eVQdAxZHqvtl7cyzz0oALrgcPq0QSstFRhxZPEiL&#10;BVnRJOrsWYlEAfFV5d2LF5u/uNCCUdhBNREHotRrzCCLKd/2JRwZ3/y1f/vXaurtQwUQWMP5aAxy&#10;1EvsCmYzakfetAcfkr7owC+p+a1hR3CkOvo6dhOsvu6XtSOtW0tRnTqyBjWuFH2xghqIy23T1uFs&#10;3Y4sBAVNWF/JtjeuuuVbr756TTvx2efNvRcbXzAkajL1ZuUlzkNTM4ETuH49I7iCPXmInHv9+U+y&#10;+Omnf4rqSBz7fTpIIXHXTnFVd90le5o3lw246NW4+GJk4udYOFTEVcr4NjZxuVfOL2XWl5mPmq9C&#10;2Bvf+/25proRyDfvwvT+v/+TISgTFA1J4VOT9kTZQytOv52qm0rt40jaL0/c1n/9S/Y1ay6bQNwa&#10;EFeGDBQhI3LokJmtn2Z8NZAEKhJR8HHNWpjfXN7Uu8v4jwbJS3vpFfPbC80Tqj138OddK0115tFc&#10;jkCAMuJf/yRxJE3DEWGEtZmk2qyvO9p3CX5Z42tVWx96SHajo70JF74GGVgN4jiVdhF8QT6alhw0&#10;MVlABpobvjHPJfmSgSSAb85zLYD1731gFoFIFAqa4LoAnCqAawMQfJs+5GFjCb8gpHyrXr10bkK9&#10;wQtY37DX4PvZCjiOfk9bq9H2UroVuCY13T7gTqAlILgIos0nIm/nzQex1e01KG7wjTfKqrZt7Ymr&#10;iUDdIWd3gB1x3kXRamMzqUm7BsQ995ysRnDyOZrL3Ygqt4K8DcgElz1fDfJKkLlCkJaHjGYjw1nI&#10;ONdf54wAfIUzCeBa7JwZIP4RY/qDWIATw3MaBEUgCpprHqh1DwA9JYJ1WoSguiCxrvFSvY1I7FNE&#10;Iq2RSFQAwvbSPdILyMS1UZWaSINA+EXkR3U14OtUJx95dkOr8zE65K4XvhXtiDAqzdoBJ2lsIh0F&#10;JdeGOBrJO9OqlVrF71OQtxvkbeGr4yCvEqrjWpTFyGghkAfyuC4lCUxHQZDAVCAZhcRFKhSBKEjO&#10;fsA17jkDAl8+VotWgIAIAtvG4hXGbAh62gcuYkGomREsUGQC6r16kojUOluCIhL7NZmKRALXoknk&#10;1C0GiZxNAZEq8uIB4jxAnLpXCjfh0ayZeLZp40htVsK0yujT2Dxq0vQtL0ekXSPiOnT45hxf6ESE&#10;+X3LVmrN/92ofVuQmfVPmOpDBktBIGdx4HvFefWMRTc4XUUGlJYOcPVLRSAKLcEEF+EgYgEuxsG3&#10;yPWCHFyINJyvy9cxXptX01pgm7M+WBfp4HwBnOJCzwChgP9yJogLZoOwAueuVqVBIrscnEXJC9fv&#10;hXyw08+7Nmr0AhV21v33i3fHjidRJI6I03dJtMoYiOgbzdb7lL/uTWb1riZfKW7XXn4AgUdA4CEQ&#10;yGVgtkF9nH6jCuqrQGbLkOkSTuKAAuAirbkgLRsFkwmko5DUm/BQQDKQhEJMBLiSSjwKOQ6IBQFq&#10;rQ0gCoh8CEDKKTu4wGs4oOZAAPSsFmrhEROc4UJP5XHhyisAzqPnL9G+UjWzuDY/s/vBzr8f8sF7&#10;qRyGCkAfdmUDNJ/IN4rCEWk6ANGEUWUM+7VP+21I06bI49vFfKO44zNyvm07+e6pp+WL5i1lbxPO&#10;ftNYNoPE9VBgVYMn1EownIWDk1TwDf98EJiDZjILBZUJpIM4rrzLaQ2SAa7Ay+lHElDwCUjjkHIa&#10;EiIaiHqoroKekoQL5nLGDk5NoleP0SvIaBhE1rWQaaoTxAXi3Dr4CQRxgbjGQJAWBNKCQBqHpULR&#10;PEYhQOPoOorAEWlUmR6bsxJGlVnH434b0pyWLn113/YdxtvRJPC+e4134F94Uc51eEa+RQf8SKun&#10;5FOE9fsaN5VdIHHrE43U5BtrUBBcIplzxRShcApQSHkgMAcFlw1koiAzgHQUbCoKmHNUqGV+QEIC&#10;EA/EAVz5JsYEZyKJRhqlADLx2Zh6Rc9MYsxOosgEcVqZupmlz9QBUAiuJxRBSSiukfdYI9A0RnOk&#10;/G9/k0iQtqJhQ5k6cZK0atVqCIpCk2a9gWxtFhnuW1VGn/bbkEYrLSqWLz/7TPZt3X7h6+73gsC3&#10;3hJ5/Q01mYg885ycbNtevm5lKHEflLijYZMLlMhZVMpBIufa4HJFBUAeCMwBeVy2KBOwTTQCcHYV&#10;LmGUCHCJar2EURxnWrHNtvKQmlqG4NQymlA9nw6bW9XUEiCNq3dxYq8oVKRoXA9nE4wDYUnwZUtv&#10;u03SnnlGQhCILHv8cZk6YZL079NHRhkrBWnS2DRax9usA6aXG/X+9SwrI0vi4xLk3I8/yqGdu9Xs&#10;S7a1pKjAd94R6dLFmCiFc4i8/iYIfllOdXxWvm7TXj4HkQdA5J4mzWU7iaQaH3tSrTfFyVMq0JyW&#10;gkAu6Z0PAjljTNaDIBGFnvFAXWPmmPvrSCpAIpNBGEFCrUgEYVRpAlRmgM0u/CfIisex43AO9isT&#10;UHGS0BKkojJlIErORXenFGF+PgiLRxr01FMy/+FHZOaUqTJiyBAZOPBjGTJ4qCaOSqPK9Ey+JIwq&#10;+/0QRjt37pwPiUtNTlWLo5w7fVoO7z8ga4pKjFk1qEDdhJJIkvgGFNijp7Hsedd3ocpOaFpfxW9e&#10;lB/aPwMy28nnLZ+Wg80M/7irkRnkgMw18I0VIJMLiJHMkroGoQUggIuJca6jbBNUaa4JbrPp5YxW&#10;9KFZ+C+DomwQxbXzskFUDprCPCiriLfwWrSQtQg41iEPhR07SiK6PKEIRNyfeEJmcuGjmbNk9PDh&#10;ao6Wfv0GyIjhI+XF554LQpFQcVSZbhYvRdhvZ1UVlZKdnikZqemSlpKm3pnlq6ZHDx6SquJSqYqM&#10;Vl0FNVkNZw5hSgIZxLz2mrF2PWq09OxlkMmJArp2M8h89XX89mU5jSaWi6F9BUI/a9Va9nMWrqYt&#10;1Ew/nMOJM/1sgUo3Pt5Q9R8ZwWpQtVw4jVOS8TPnXqvAbyoZ6YKkDVDUJjSB20BU+j//KQegql1A&#10;Ca4p+hF0O+DfQh57TLwffVTmjp8AwmbL0vkLZAxI6937IzX/DCezmjh+oswwZlOg6ujTtB/7/ZBl&#10;tYLsXMmA2tKgtlSAxHHiLIO8T6WysERyQWhBeARIAkEkiYOtKBS57z6Rp582Vq3TE/aQTCryoYdE&#10;UJjSGU0sm1nOLPbW22pOKqXOFxjBPi9n0dyeBKk/gNTjrdvIl4hkGQh9AXI/R/P7efMWchjnPYLz&#10;HsX2URwz+4Yb5BjO+z3OeRw4ivPuhs9ajUAjHn45Ef3SEFyb333/QXfgEVn8yRRZPGeempXCafFS&#10;mTBmjCKt30f9ZNiQYTJh7ASZPnW6zJ01RxPHDjaV9vshymrrqqr2k7TU+ERJho8jkoD4mHhJxL6z&#10;p06Z5BVLTnKarPMPUK/2K+U9Uk8EfSO5F+RxuimuxqcXq9OzMpFMzsakwc+6ySWsgRDB7whWAA1d&#10;IZgC57F9Cr/5FumnaAm+RqX5oUtXWYuQPg7XkVa/Pjr6dcUP1+fMBfAmTpQVCxfLShC2avkKkDZa&#10;evXqA9L6qwmRxo0ZJ9OmTJN5s+fKwnkLZNDAAftRNLxLQt/2+ySuKCdXUuIS1fQEidGxxmqCnH4g&#10;KkZi0ERy2iyuaXXkwCGphM+j8jb4+SnySj08pAzpmtBQETRD8sCDBnkklVNqkRQGONo/aiI0NCGO&#10;oH+vidQAuWeQft2+veyH+vYiyDjZtavsQlhf0qiRBK9YIdFeXhKLa/SfM0fNg+SydLmavYpzjo0b&#10;OVLN+dK7Z2/5eMDHata4qZ9MVUojaVzJcBGaURSNbi7ZRP7+LA1NIgnj5DZEbHiUxIRHCifViEYa&#10;ERqhloNkwELy1hSVSh4UuhEFU8HpwVxdJd/FRQqQFnt4SkVAgGyPi5Oz48bBL7YxolMqSRNoVZUV&#10;9vv5WYOfzf/+gOMdgk/dBZ+WBsL8Zs4UD5DDGbi4tKQLzrtq3HjxmDRJfDgLEQjjUpMkbfzo0dL5&#10;na6KOKptxLARMmn8JDVxnJrICs2oQZyarUtHl2wuf19WXlR0JomkkajQcIkKCZPI4DCJ4DKXQaES&#10;FhQiIQHBalIPzkVz+sQJObL/oFQWFEkO/OBab28pcXOTAhCXs8IJWCG5zs5SgH0l+K4yKEjWR0TI&#10;zqQk+XbNGpGTJ9UQygW2aZPI/PkIbBDU9OghMmOmSFWV8q+f7t8vXx85Kjs2bpGq6Gg1s1jc8uUS&#10;tmCBBM6erSbe4lxwnpMnK5AswhNE+s+YIW7LV6qp1DxWuijSXoNv5XKa3T/obqht5GiZiuhyDoIV&#10;zqXDGcj0NGuDBgw4gyLinRNGlr+v5jIrOUViOBcdiQoMljD/IAnxDZAgHz8J8PIVX65X6OYp7i5u&#10;4uLkIk4ohLMo/KNQ3ur8QsmKT5Iqqm7VKrWkJ9cs5QxoapIwKJCzoJVyzixATRiGZnU1mtXtWVly&#10;COQc3rJFjmzfLl9s3Sqfbd4shzZulP3r1smOsjJZn50tRVFRkubpKREgKmzuXAmdO09CuAQomkAS&#10;R3J8p041MU18mEJlnHDME2SRME/nVTIJKnwB3ZTXEOGSuJ4fGrOqjR05Rj5B53samspZ02ao+fHm&#10;z56nZndbaKxsS9WxP8duwO+HPKotGipTi8iCsEAvHzU1nQcyuwzOfOrEyTJi8DAZ2HeA9ENfp0+v&#10;j9BRHaTU8M3nh6UCystOTJHNIITKY5PJ2d1IHpGN7Xx3Yxo7klYAknNAaCb2p4Hk5CVLJHHRIokH&#10;MXFALJQXA0QDUfPmSaQJTnVHcPa3cJKIfWrau1mzJAgIBDj9XRAII7k+q9zFe5Wb+Li6yxQ0oc+D&#10;tJdfekXeevNtebfre/L+u++r5VbfebOTdEaXhTPV9fqwhwxB3saNGqsWt51TPe8mx93YLdADo7+t&#10;FaBGc/VfTpLIuQT9oS4fKGcqaudH778vc9jcoNA9nJxkzLBh8tZrb0onZPKdTp2lc+eu6tG4E199&#10;LRtWV0pxVq7sRFdhPyLOKhBUDHIKcSz6vSJOKIXj5GObKMA2m9IC7odPLASZBVBVPpCH73KBHHyf&#10;iUqQgWaXSMM1pEDFySA7SWGFJALxS5cqJHIf0gi0CIGePiovrIQz0Iy+8spr8vrrbyqlvYZIl3kZ&#10;jwBlyTyoavYc+QDdlJn4XRcQ+X7Xd6Unm1H06yYg0vy4f3+Sx+aSD7r+PlRXkGUQR7Xt37VLjh45&#10;Ip8dPCiJkVHijkLxhq/xHDpUilJTJT0uHk2Os/SBD+oM4rohg32gQG0njh2XT3fvk53wRZsr1yps&#10;qqiSKgQy68sqZB3AoKaquEyqSspVv5Dg9hrsq8R3qwuKpTy/CE0wgO3SnHyFsrxCVTFKsvOlBJ8L&#10;0rOkCJ+5MDinOMxKSpUcpLmpGZIDMNji5F5+qEBduryrwn76NJKzEgp3XrJUVo4dK07wec6INpcv&#10;WiyLQeKE0WNkEIjq+WF36d29pwxDN2Emmk8UFVXHkQE+J/nbR5gZaOI4B+SB3bvlo/fekz644Fdf&#10;fFmebtlSXkL0Fh4Wrpax9YUCI9A05aWno4bOlpfxHWf9Gz5spCxc4PiZyt/aDh04IKMQ5s9Gv2we&#10;/BXtGCpmSUGBeEPZc2bNlvFjx8kwVMzBgwZJ/379EGV+hDwNk/nIa68evZQPNGc2JHEcj+Otr99W&#10;cWsrKiQDnWllZ8/KmRM/yPdo9j7fe0ASUAM7tGol76ND27FtB3kd/SV3NFNHPv8cIfMc6fHBBzJl&#10;0ifi6uwq7m4e4unhLSmIGhMSEiQtLU1yc3PVKtQlxSW2tKTE3EZaWlKq0jIEIKWlpVJUVKS+Kyws&#10;VNtMC1DA6nNhkdqnfqO/y8+XQnzP3+Tl5WG7ULLR7KekpEhkZKTExsaKF5pJLzSZ3kg9EFzlonUJ&#10;QvdlUJ8+ko7fbMH1lmTmSAbUyunyQjgVHn67fPESde+Sfbz+H/VT823OQXcDRUbyeO/yt1VcKYKK&#10;dHSkHdm5H0/Jsc+PyN5tOyQ1PkE6v/KKTIXKZk6ZJu+h37Rw7gJEm94S4O0ngegiBDEShZ/cs2u3&#10;7Ni2XXZu3yG7dgBMgd07dhrYucsG/tbY3ql+y//s2LZN/X/71m3VwL4LPluwbctW2Ups3iKbNm6S&#10;9YhGV5eVSyi6M8GcAxgugAjBdiL6lY7s2JEvZdPaDVKUVyCZaRmSnJAosxHozEHLwjspK5YslxVo&#10;TlFkJI7jcmwufzvL4UgAaltqDeRRhUc+/Uzi0Xdat3q1BCPoWIboLxiRJ2d75lLq4SgQzoIZiag0&#10;Cp10dtiNJdVjJAXbRehibERN3uvnL4d8fGWfr59sR7dgAwMYdNIrgXKgDCjBfqIYqii0oIjA/4oZ&#10;tbLPiGauCAFNnqeXpGN/IoiJDcO51QyaURKJ80age8PpRjmTJmEszR4uFVB4TfbpwUOoDFtlC/qU&#10;0eiCrHJxFTdEpW7oBrkiwkaRkTiOGPx2zeVW9JU4a2cK+mBJvD+ZkCwpyalyDmRZjYv25+fkSD6a&#10;mRgUSCyJ4Xr3Jvg5Fh133mkh2OQQxiTsTDnrZ6xwougMBEFF+M8aTkmKwt4O8najr8gVv3Z7ectO&#10;ELEdhGwFNrt7yAak64FKfFfm7QsSAyQH/0vD/5NwznieC8dmJeHa+2odfVwDZwdlJYoEUZz+lFOh&#10;RgD8zBlD+bujX3wh69euNXNp2A8nTkhiYpL4+fqLL67LF+f0QdPpjZaF/dhF6Iqg6Bhd/nbEHfns&#10;CynMhZ9AhJaP6Cw/G34it0CKEc0VIYIj+F0h9xP8DSM4RHOM2tJBNJEJxWbCT6YjyKGv0CmRlcLo&#10;LhlpuqRhfxb+x/05aVnKt2anZar/Zqv9aep7/i4zOR3Nc7L6DSsW96lpYfFffk5Hyol7uV9/z+lf&#10;U/CfRHOaV6aqEoFYXYG4nRATJ0n4bWJsgjoGK2wiPifgczwQh//yviyVGw6iObFvKBQb6BcoQQGB&#10;JO63NVSw/7dq1aq7AgMDmwQFBbVD+mxAQMDzhJ+f3wv+/v4v+vj4vMjUCu77qfDwcLxdvc/DhKPv&#10;qv9T/TuPi373U6DP6eXl9QI+P+/p6amA7WeAtsuXuzw5bdo0joL/9v23Wqu1Wqu1Wqu1Wqu1Wqu1&#10;Wqu1Wqu1Wqu1Wqu1Wqu1Wqu1Wru08W7+pUDTaa39hmZPzNWCptNa+xXMnoBfArV2jcy+oPnk1eVg&#10;/59LgabTWvuZZi1YKyF8LFyDTxpbP1t/Z4X1WJfC/4T9v5Vt2nzv0b69rHr6aZnXoIGMv+duGf63&#10;v8mQv94hg+8w1swZis+jsX8Gvl+G363A7+e3bXuC/zcO49B0QbLQrSRp8FVfe1i/vxSR+tj2+O+z&#10;fvXr9/VFgc9+6CEZedttMvSmm2TQDTfIgD//WYHbI7B//F13yZR775MZDz4oM/FbYsp//iNjsP/j&#10;m2+WPtdfL33wW87I2v92/B7fL8Nx369X732cRhegLmBHJPG9tZrA5x+tv7Un8r+fvK+rquID27WT&#10;sbffLiNB0pDrrpNBIGjCnXfKoocfFrcmTdTkZVzoiAscuTVtqhY5csVnvdCRiwb2OXP6JaTEwscf&#10;l/F33y19//IXNR9ynxtvlH533C5L2raVPk8+GYLTW8myEsO3Zwg+LmfF5RY50iRayXNEmsYfy8I6&#10;dJApf/+7jL7pRhkGkkZCGXPvu09cn3xSvFDgniCB8ADcQRxBAhUaNxFXpMQqbK9C6mJDUzX1kjNT&#10;/Hcl4AQiF+O4JLAXyOuB8/VGBRn4j3/IYigQl2NPEt/L1uBLh1Zwmiam1t/wP/YEWslzRJjG798i&#10;UUiT0cSNROFxZar5994rXo0bq1WpjJWpmqiVqbgqVfXKVMbqVNZVqS5amQr71apUTPFbvTLVShNO&#10;OKaxMhUJbCgj/3GXfPh//yc9UFk+gsoXQe24PCtJnDCGrz1xeiYr+Gy/9TN/w99qIrUSreRdieqI&#10;35fFQllTUThjrr9OxqKgVtV/VPxRgH4gyheF6YOCJbxR2CTRCwR4mvAw4d6okSLOthoVPnMVKlek&#10;q2ywLCmmgeNZyeNKVFwjjqtRTatTRylPkYfAZgGuE5eryeFzjnypXoNTNlmh92siSaCVPCrvj9dk&#10;yqFDjVzhmybCr4yDujwbPCaBKKwAwB+FZ1tKjEABewNeKHy9jJh1KbGLlxFraJBmgf0yYoQzjkdY&#10;lxFzwnkVeagwiry6ddUCRr3QbI6rV09SU1Pb4vL5Wq8G31kjON+WFfyO8/9rEkngpcj7fasuBbV2&#10;5m23yng0g+4oiGAUThAKKRAFFoCC8wf8UJC+KFAuHaaWDzPhBUII6/JhNS0hZiMP2xcsIYb9NuJM&#10;qOXDTALVEmImeVx5YxmUPwZ+rzsqFxcvMlef4vSDBCePsYL7+DYNocnUBFrVR/KsPu9KyPttLKlN&#10;G5mOaG0xwnCu+xYKwrjuWxAKKRCFpdZ+QwHa1n1DIduv+eZo3TcrcTbSAIdrv5E0pLZlw/CZ0Ou+&#10;kTy9ZJha9w3Qy4apVRhvuUXmGZOAcvoKvpOtwRcOmXI/Z7sjNImaQCt5WnmavCsJVH5dC6xfX6ai&#10;tgY+9phEgKwwkBWKAgmBsoJQQFz3LQBQa76hgGxrvpm4gLgnqtd8U8RxDmOA670pYJ9t3Tds6zXf&#10;jPXeTMWZ0Gu9KWjiALVcmEkeieOSKUtx3f1vvVV6ouJNQKcd2eKrTo5AAvVcyYRWoSPy9Gx4usm8&#10;FHG/nnmhkzsTnVsu1BeFjEegAMJAll6oLwioaaE+vVifXqjvUov12UgDbKSZ0Av2XbRQH4FzaOL0&#10;Gm+2xfqgPL3Om1bdqH/9G8T9RYYgX8geX3XiVE1MNfiZ0ARaFajJY7NJn6dVp2d3ZYRZU1P565jf&#10;/f+RBTffLHHoZ0Ujw5HIeDgKIQwIRYEEo3CCUEgESbMRh8JUxCHVuBRxF5D3OIgisG1PmpW4C8kD&#10;aUj10ihqeRTCJE8Rp8gziBuP/mMPBFLDHrhfE3cpaAKt5LHZ1KpjRKqJ002lI7Vde8to0UIWwwck&#10;gLBYZDQaCotEjeXqimEoiBAUCldXJGGBKDRjZUUjta2uCPiCAEem1nYDPPE9wdUVHVlQ6zaKxIvs&#10;zFnxe6q1Io/dBpKnibtQdSBNEVetOhI3AUrredONMhv5RHYdkWUPe/KsqmNzqZtK3Uz+uqSVIUpc&#10;gCYxCYTFI4OxqKFRyHDOa6+bJVaz+aOA9YqKhC/gyDRpXBZTr6zoyFLffU8tunDu22/NPdV2avsO&#10;tShfNKcFvkI78/XX4v50a0XcuHvvk15oScyVhR0R5Qi62dT+TiuOTSWDE602+yby2tnOV145swJ9&#10;m9RmzSURGYsHYbEg7GrMWAqT65jWvBymXgqzWnGOf7dh1my1FOb3a9eZey60n7McJlfn74fWhIvR&#10;Lnn+eT231pWAqtPEUXEkTquNESV9m30Tee3M/x//kMTHHpdUBB2JICy5+ZUvNGQ1RRwKm6kjU0tg&#10;4jvCE9uEI/siJVUtg7llnjGXiL1xUdqfStr5EyfUUtA9rr9OBlSvLnWl0IrTPk6rraYm8trYlo4d&#10;xQnNYhZqYCp8WGINCvu6uFjC4Du4fmlNxhWEuXZpMIh3ZFy/1IfEIfUCaiLt1O7dirTkN98y91xo&#10;1vVL9WJ7Crg2LrpHX+eOFqMmW4brm9PgMbWS/kKj8+2IoJqgidPNJIMS+yby2pLmd9utkoMMZgAp&#10;cNiOTK1bCoQBJC0EqMm4bumWT6aYny40H3yniEPqDZA4h3biB3HH976NHRe8WvLSJK0aBmkaNZle&#10;t5T+jWN1P3HRWd1MUm26iWT4bx9F/vK2+5lnxAUd6Bw0F+mofV/HxZtZq7YYZJILzirSUDChQEhN&#10;hQ0jaScPHDQ/XWjGgrNcbNZYdJbE1WTGgrOOv7ctNqsJw3a16mo+JiPLFQSiSnYFFjz5pPQBcYt+&#10;mtoYUdK3sYnkrS7t16xN5C9vkX//m6Q9+qhko1lMr6FZjAJZapVgkKUWmgW4SrB8+pn5iwstkAV9&#10;7rz56ULzfdQgTS00C3gDNZlavgtwZNWLzOqFZquJq8kSu3ZTC81aVwnmIuscWO33979fDWnWTjh9&#10;G8P/mvzaL2snXnzxrM8NN0hh02aSjVqXgYw4Mq4OHAVwhWCSRtS0OjCtptWBaX4giYsEcWXgS60O&#10;TOPqwFxM1pHpxWW5Hqkmj2uS1mSn9uxVvk6tDmwlDvmeiE73R7feQrWdRbE4IskRdBNJ0thvYxOp&#10;/dq1I+0zBCDeCECK0LbnwpeVPf+CmUWLnT6tlhqJBqJAlCIOhRNeE2kQWOAl1KNXB/apZ6wKTOJq&#10;MpLGhWQdmSbNWAXRIO1S5ozrVqsCm8QZd06MjvdSoPdf/iJLrq7fptWm/drfAfo1+/7aL2t5994j&#10;efXqSQmaiPwamsZThz6VOGSYxNFS0UHlks4RNRRSOAoj6JKkcVVgLsllpCSuJvPEb2oirXo5Z2P5&#10;ykuZCyqY9nXW5ZyVfzPV1vPPf5ah99zzU/ya7rPRr1mDkWujtDg0CVUI88tw0TUt5czZWOOR6Vg7&#10;ZXEdbkcWgkK85FLOIILLOWvyLkca4ciMJSuN5ZzP//CDufdi08s425ZytqhNgWpDK9PrT3+Sfrdf&#10;dRSpSWPoT9J4L/LakXbu3Xd/iP7LDbIe/qwCpBXVRBosARk+vWOn+enSptfgPnv0S3OPnSFAUaQB&#10;XAyvJgts2Fitv82lKR0ZV8QnYVXjJph7Ljbl7wDb+tuKOJBGaOLYTKKVGf7Xv6ohHJcXX/wRxeOI&#10;IEewjyC10q6NT+NCCbGImjYj1F+Diy4laV9+ZWb3YuPC6XGXaYbCUIihirRHFXE/x9RylJcgLf29&#10;D2psOmlGkNLAFqjYFGc2k0pxII03mTmUM+2BB6QfQv9lV38/UjeP9GnXNhAhaQloErZCaVUgjetu&#10;FyITP9U+9fKpXjSdpNVQ2Fdi2+fMM5ZprmcsCOvIjpaW/uxF0w9mZhsjA6iwCxs0kH433SQrjAeC&#10;OC+kI5LsYQ1EdPR47UJ+kpYM57sNSlsL0spx4Wqx9J9jXx6zLZauV7u/ajt3zrZQul7Jtyb7JVa6&#10;V0M7yPvSJ56Q/jfeKE5XR5o15Lf2067NHRGSlgLSdkBp60Daalx4CTJQiGbj55qNOBQ4l5W8Usvu&#10;1Fn5OesK90xrMq6n/XNNDaYi73zORJFm3Bm5EtIY8ju6I3Lt7j2StAyQtgekbUL0tAYXXo6movjx&#10;J6UAjlrOO76joW1zv/4S56CmcylJ6+r2mrhgE8ntO8pnnt7ydVm5fJGcKuGNm4o/9ttW6tXAPuuy&#10;y1blEfR5XAw97Z0ust3JWb6q5HIrp8yruHJTo+HIO59uHkjSDJ9G0qxwRBibRmvH2r6Pdg1Ie+45&#10;KbnhBjnQrLlsRfS4Dhde8URDKQNpxVBbAZx1Hhx3Nhx5JpAOp58KpABJ8Flc1Z5LR9oTxxXtLyLu&#10;YRCHwudq9npFe67Kq1fm5Sr2GvbkWdfMrm42L1wEXa1kbwGbTRtwvXpVezcCeWFnvHTUaHW9QW3a&#10;qqe9SNrgW26RJS1bOiLNnjgdNTLU17ew+NjBtR2aOb9r1+ObEeJ+0by5Wn1pM5rItVBaJWpeGZRW&#10;DNIKQFouMpkFZCASM4h7VJJRGElAAqCJK3juBYlBgUUDFxGHAg9VMMgLQUriNHkkTsNKnIH6F5OH&#10;fYo8bHsR2L6APFyPB5pOTZw7oYkzO+NuyBsHWdWzKKiwriiDoeinLZ0w4TkUT01kaVjv8DNqtN4s&#10;vraDoIIg5Bg61wfQRG5v1EQ2PdlI1kFtlVAaiStCxjRxXOMzE1DEoRA0cVRcAgoqDogFFHEo1CiA&#10;K+9GAOEmNHl6GeXguiCOwLZ1TWxjkXMQRuCzrckELiQPirNAk6eA6zJUZ5JnkqY65CZp7sineogI&#10;pC159FFZAr+GYrES5og0a5hf01jaNSQNTeSue+5Ry0PuR03biYvfDLVx/c8KkFaKjJG4fGQyBxnO&#10;0sShEBRxKJQkIBEgcfGAlbwoFORFxIGIUBMhQDAIMsjTC5o/IgEa+L1tlXps2xNoJVERh3Nam00b&#10;eSTNJI7NpeqYm6Spx/fQysxGP82rOnKsiTQqTDeLWmWXGrW+NqRtgl870bKVHIVv2w/fth3EbYTa&#10;1oK41SCuBJkrRCZJXC4yzJV1MwBNXApgJS4OhUfEAjGAIg6kEBFAOAggeaFICbWAOUDySJyGlTxN&#10;nCIPx/BD6kvgOL74bCXOqj5NHKNMLxBm3BYzSPNAvjxAmnraGf5s6E03itulgxDtxxh8UGXWp7Fq&#10;ahqvAWkiN6nFX7nwaouW8jmayT1oJrdygXM2kyCtHJkrgeNWxCHDSnEgKpPEoUDSgBRAEYeCSgDi&#10;AZIWiwIlcdEo4CggEuCC5Yo4IAwIBULqGAgm8DkIKaGUhzSAwPaF5GmYxGHbx0KgfV+PilOqw/V7&#10;Ii+e8NnqMT5UUr5H59S4kTzwwAP1UCyOSNPhvSaMEaP2ZdbnHu2bxl+eNBqXhTz6z3/Kuaeelq+a&#10;t5QDTejfGpv+7clq4pDRAmSYxGnFZaIwbMTBhyWhsGzEoQDjUJCxQAygibORByLCgTCFhyUUCCHw&#10;nSYwCJ8DTQQoGAT6m6gmjsojeXbEEbg2RR6ul2N3Xrh2L+SFjznwwVm+kjX9X/8S35qbRj1upv0Y&#10;CWO/jM2iVWWOmsZrRBoXY33gfpE2beT7Vk8hmmwhe0DcDhC3mYpDbeQa1pq4QpO4PBRCjpU4kJaK&#10;QkoGklBwCSZInI08FLQiD2kkSIhEGoE0HCBxmjxNYLAJkueIQH+kCjimVp3ye9i2+T1cG4nzQRPp&#10;A9J8kAf1qAOaRr5vwHfqZt93r7i0alUTaY4I008X05dplTlqGq8NaTS1CCva9fNt28rXUBzXr96v&#10;Vp1vLFvsiCtFpotAWkE9kzgUSBaQAdLSUUiKOBReEgouEUggUMDxQCwKOBZpNFIi8iES97AiTpGH&#10;z0QYEGpCkYfURh62NYEGeSZxhCLOBK7DBlyfbQwP0aMvVManoP2RvwX33itBNatMR4oMPEiY9mP6&#10;1Sf75/jtCbvGpBEdO8p5OOPvn2otX8LHHVQry19IXAWIKwdxJSCuEAWR/8ijkotCyQZpmSZxaSAt&#10;BQWXDCSBJBJoEPewxAGxKPgYpNFIowBFHhABGMTVVcSFIQ0FQiwggYo4Ase4qPnEuWz+D9fCuy1E&#10;AAjzxzUHwD8HQGV84ycYviy0dWtxu7TK6McYKdoTxmaREeOlVHbtSMtOTz9P0k7/7W8iz6K5bN9B&#10;Tj7dRr5CVHmwaXPZiaiSxDGq5LL/a0DcahBXikIoAnEFJnE5IC0LBZUB0tJQaKlACgoymcShUBNR&#10;0AlAPEDiFHkgIop4sC6IqysRSBWwHY5UEYdUAdvV5NUFcUhxXBKoyWPgogIYXAe7DIEkDAgEaXx2&#10;JQjXH4xmMQTN4pRbb5VgqKxbly7nUAw1EaYVpgMP7cd0s6hV9us1jTQu12Vbr5qLmPNZkY7PyI9t&#10;2srRlk/JQTSXuxs3RXfAUN1GqK4KxFWgEMrqPybFJnF5irh6UF09yQRx6Si8NBRiKgoz2YRBXF1F&#10;XBxSRRwIiQYUcZaU5JE4RZ4JTaBVeRc0nwTOqzvtQbimIFxfECpYMJrFUDSL4Qg+5txxh8SgZVnO&#10;2RLGjrVXGoMP7cc0YTrw0H7MXmX2pF1b27Vli2ysWGOQ9vLLxkryfLnhueflh3Yd5Guo7osWhurY&#10;JdgO4jabqqt89HEQ1wDEGarLRyHlQnE5KLQsFF4GSCPSULCpQDKQhEJPBOJNxD5YRyEGiH4AwL4o&#10;pJEE9hEGgXVAHGESCNKq1WdGnziXikBBmLpZjQCEA7J8eowP2kaiuQ967DFJBGEBCL4mjRknvT78&#10;0EoaVabv3vOOx6UI+21URvv2q6/kAB8n4Irw9G2vvSbyyitG+sKLcq7js3KiTTv5qtVT8nkzI0jZ&#10;2RBNJohTvo7NJRSnmksorgCk5QG5IE6Rp4h72EZcCgo8GbCRB3LigFggxh4mkYpEG4F1bAo0AheQ&#10;iOMz6mTfj+A9z3AQFo5r4kNIkbjOmEaN1Dt3aWgSw9u3lxUNG8qUCZNk2ODBVtL03XvrWzH6PTSr&#10;HyNhv27EaDXe7T51/FtZX1Z+MXFvvS3y6uuqyTzXvqN837qtfNnyaTkE8thkbkWTqe6gmKorJ3lQ&#10;XTHIKwJx+SAtF6Rlo3AzgQwgDYWdCmjyEkFIAqDJU7j/IYNIpJpMRR4IM2A0ocoP4pjs9xHq7gtU&#10;xpvWUSAsBoTFoUlMgMJinnhCskEYp9XwRfBBlc2aOl2WLV6sSdMq04GHDu11pOiIsF+3WaTFRUd/&#10;kJKUIt8fOyYHd+5Ck4hAxEoc75h07mKSh8/PvSCnQB6bzM/h7/aBvJ0k70mQ9ziazAYIVEDeahRY&#10;GYgrAXGFKMh8FKiNPBR2OqDIAxHJJhLvB3kgSZGIlIgn8FmTGYv/KIAsIgbHU10IqCsa5+EoQwya&#10;6Ticnw8kJYGwNARSq+DDCtAkJoGwYESMSxs0kOmTP5GhH38sgwYNkQ4dOgxCcVBl+qUK+0jRGnj8&#10;doTRKldXSDJIo5374UfZuLrSIE0TR7X95z8i3d4V6dLVIO/lV+U8yPse5B15qo182gLkqSjTIG+T&#10;hbxKFF65SV6RRXVZD4K8B0AeiEgDUkFOCpCkgX1WKCJBlg04RgLIUl0JEKbueYKwBESJieiLJSPo&#10;SEOUmI0occX110sJCGOzGAHCOOXTNDSLC2bPkVUrV8rHHw+WHt27U21UmnW4xUqY7o858mO/rpWj&#10;SUxNTpWE+EQ5c+KEHNq5W3bFxCIQeamaOAYor75qEPfBhyJdkb79Dgh9Tc6g2TzR4Rk5hmbzCzSb&#10;B5u3RLPZzIg00WxufOxJWUfy0GSSvGKQVwDy8qg8FHwOCMgCIZmAJtCASSi+V4Cq6A9T8b8UkMV+&#10;IMHOPO99cqiIA7RpICsD/otPTBfCfxWipSh/5hnJgA+LefppNQXUtAEfyxw0iyOHDpX+/QbIxwMH&#10;ybix43QTyRCffoyE6cBDE+bIh/36VphfKOmp6WoBWGVnzso2vn2JDCqytOrYbL7xhkidOiKoldK9&#10;h8h774u8g6bzNex/8WU5/cxz8h2iTa2+/Yw2QeAOELjZVJ/yeyCw1FRfMQgsBBGq+XzIUKEGVamR&#10;A4IYjWaCJHbieReG9z85zsfR9WyQlYPokA/dloKYUPQ5N4KsCiAd6opp0UJNUrP4kXoya8o0WTJ/&#10;gbi6uEjfj/qheRws48eN16RRadZIkU0i8fsgjFaQmyeZ6ZmSlpKmmsnz587JZ7v3ytqSMnU/UoX/&#10;JIyg6oguIOrhh0V69gR6GeqzNJ1n0HT+0OFZOd6mvXzZqrV81ryV7GuC5rNRU/TzGssGEggFrgWJ&#10;VSBxDYKX1SBS+UCqEYQwkGFaooD9IEh15EGSAogqhs8qQQDEB5LKQFYlmsI1TZrIDjSDW0gYmsQE&#10;EBWJqDEQ/TFn9EGpsIVoFseOHCm9e/WRfn37y7Ahw2Ri9Qr09Gk68NA+7LdtDu0tNzNbLepNtbGZ&#10;VAbitq/fICXZuSKIshR57doZaN+hmkCS98gjhvJIHtX37nsinTpDlW+hiX1F+b4f0Xx+DQKPIHg5&#10;iCZ0L5tQ+kCQuANdBw4Fsd+nyGTHHYTyllkVSGVfcB3IUQQzQiXYzWA/kWN/iAo3N22G3z8mB0DW&#10;PlSyrSAsGQRF4trCEHD48xED+Lq502bIotlzxWnJUnF1dpaP+vRVTeOYUWPkEwQlKA6SxuiRKrPe&#10;U/z9EHbm5MnC3IwsyQRhXJ0+DaRRcXx+/7M9e6WysFjyQajw/euWLUHgU0hBImq2wEcoFZK8N980&#10;7qQgpBZ0VBXYdFJ9b3cymk8QePb5F+UE+nzfoAn9qnU7NKOt4QefghJbyn5EoXugxl0cGuLdF3bi&#10;QQib1p0AU37ehkiQ2AWi9qPJS77pJjmK6zgMHAAy0ALEPvighN3/gAQ99JAEoq/Gwc8FM2crwpbN&#10;XygTxoyWPr0/sqlswrgJMh0KHDZoUDmKhXdDqDRN2O+DLG0b166VLBJGsrgGNZrHpIQkU23nZdu6&#10;DVIEJWYlJovAqUszhP/wF4o0RpQoDOXnSB5B3/cWFEYCH3gAigNhVOM7UB7JewPkstvAuy3s98EH&#10;nu7QUX5s216+QyDz9dOt5cunnpbDIPJzDsoCX4DMwzjvUVScoyDpEJq5gltukRNQ07c45zHgMJS/&#10;HX4rDUQlPPCgRIO0gPvuEz9se9arp8haPGeeLFuwSFatcBKn5csNlSEgGT1ytHwy6ROZNX2mTJsy&#10;VUeQ7Jtpwn5fVlaAIAREpYGUFJCVDCTGJUg8QN/2+Z59shqBSi7UVx4ULGf69hVBbRc0OQKHLnff&#10;jcCkrqFC3mgmaShMBTahvCVGFaKg5d575Qx/r8hFZPoCgxuo9Bl8hu9Rym2L5hdN8TkQcBaB0HH8&#10;rxzh+n5WEP6Px0R6Bvge28eg8i8R5R555VUpx29jcfwUNIkRIMv7nnvEAxViBZo9qmvFwsXivHSZ&#10;jBkxwqayoVDZ+LHjlcrmgdgFc+fpJpKdapL2+7OCrBxJBVEpcYmSDKKSgMTYeImLiTPUdpaR5Hqo&#10;LUfysG+dr69UeHsbQQj8hDyESPKf/zQiSjabmhAdbfKzJlETyeZU35zWkSm3uV9D/5epFSQM6Un8&#10;/ihI/gw4CSV/imOkQ9lJICsZzSFV5jR6tKwaN06c5s4Xp0VLxHnJMnFb6SyLFy60qWzUiFEyeeJk&#10;mT1jFgibL4tALoqFpLFzzebx92c58Fep6J8lgSgiEcQkxMRLbHSsIu782TNyeP8Bm9o2gLQ1Pj5S&#10;5uEhJ3v3NlR2//0i//q3QWLbtihcFDr7eIQmw1LoNljJtO7X0P/RwHHOA2dwzONQ5kH418NUN4Kg&#10;rWhS46CyTDTXcSAxPihI3CZMEPdJkxRZhCuaxYljx6IT3VM+6t1XhgwaImNHj5Vpn0xVKiNhFtIY&#10;QTIQ+d3Z/8tA05isyQJRRDwQGxUjURFRhtrQb9tu+rbVoWFKbau9vKTE3V0qg0OM/lxdKE81k1Ab&#10;Ijg1tKM75zURZyXkUuB/TZzH8U6gOT0M37cbPvYoznGia1fJrltXktks4ppicH2Rrq7iOXmyuM2c&#10;JS5Ll8uq5U7i4ewi8+bMAWm9VN9s+NDhMhEByExElPPh70jY4mrSOJbGkP/3ZTu3bpE0+jCSBZLi&#10;gbjIaIUYEBYVHinR2D538qQcOXBIqS0HJG/085M1aCJJWhEKpxiqW419iiD6rjZQG3yJQ8Vp2JNi&#10;nzoCjn8KZH8Jf7cXhPHFkb2oIOmoKC7jx4szVES4oEn0AGE+U6fKqmUrFNycVsq4UaPk3W7vSc8e&#10;vWRg/4GqaZyCAGT2jNmycN4CWYwghZg4fvx5FA+DEd7V/30FIhXFJUplJCwOJBGxIComDGQhjQyL&#10;kLCQMENtp8/IjvUbldrWBwdLldlEFri4SD5QBALLQOT6sDA5lJWFAgZRDCrYfNkr7krA32qY/2Xw&#10;wchyH6LXPeg7BkI1XiCGTaDr+AnwX+OVD3NFs+iN/Z4zZogrFOa6YqV4uqyS2TNnKtJ6gbTBAwfL&#10;ODSN06dMM5pGkLbEJG1hdTDCe4+/r2AkNz1T4qEkEkVEh0YA4RIFRIaESwQQGhQqIcGhcu7UKfnq&#10;08+koqBIcqHOdSCtHKQVrloluajFeeioFri6SbGnp1QGBMqWmFg5XFgoApVKUbGhPkaIJEATSNgT&#10;pGH53anWbeRLhPtbJk2WorBwiUG4HjxvnvhOny6en3yiSHObOFH5MLcJE5XK/PCdKxUGwtwRfIwb&#10;OVLeevNtRVqfXn1k6KChMgFR4wxEjfNN0tg0Lp6/SG2jeEgax9J46+r3Y1nom1FdMSQLBEVBVZEg&#10;KCIoRMKB0MAQCfYPEl8fNH00M5IsRGd8nX+AVJA0qCx35UrJXrFCcpycJA+fC7G/3N9fqkJDZXNM&#10;jHyamyfnduwwjmFvAQEiw4eL9OhppPBHJPrkd9/JscOH5RC6HJvzCiQf50vCsaMWL5bguXPFH6rx&#10;mTpNvEAafZcniPMwQcK84csUYU7OSmUzpk0HaZ3k3a7vIgj5SHWoJ4+fpPzZvFlzoK4FiiwVjFST&#10;xnuQvI31+7Ek+LIYNIGKLCgqAiSFBQRJKIgK9guUIN8A8ff2E29Pb/H08JKzKMyvPv1c+bZsdA2q&#10;EIwUQ2n5UFk2ar8CiaOfQ1NZHhgoVWgu10VFyaa4ONmSkCA7UlJlT0aGHMzNlc+LiuRISal8WV4u&#10;h4uL5TN83p2RKRvxu8qICClGBJgLElNwjnhUikgQFjp/vgShWSRpvtOmic+UKYo4L/TFvLFNBM6a&#10;JR4mYQw+JqHJfPnlV5XS3oPS+iLcHzF0hEwaP1EpbS5IW4BAZCFDfhJXTRqfEeEN49+HdevWrU48&#10;VBYNwpSySBaICvb1l0AQ5efpIz7unuLp6i6uzq6yYpmToYzz52Vr1Tp1a2sNmsFyd/g1FAxVlrVs&#10;mWQC2VBeAdRW7OMrpVAcUYTmtBjByvr4eNlbUiKfb9woR7Ztk8PA55u3yGebN8uB9etlT2WlbAV5&#10;q5OSJAekxYGsMCiLCAGoMpIWANKoKF/4LgYcVB1T7vedN188VrooeKPJHj9mrCLtzTfekvfffV/6&#10;IXIcwchx7AQViMyYMl1mT58pc2dScfMV/vrXv7ZBMXFAlPcgfx9+bQ1qN0mLQnMYHhAMwgIkCGT5&#10;e3gjox7i4eImLstXwjkvVo56xrSZMhW18swPP8g3XxxRvi0rIVk2Um1QFn0am8jMpSAOisuFOgrg&#10;30hWIX6Th0AlE2SmgdQM/LYQzWJFdLRUgZyqlBSpSk6W1SC0AE1qOv4Xu3SphIGcUKgmhJg9W0I1&#10;cdgfCHICEWgEgDh/pCSQaQiDE1QyT+dV4rUKhKGD/fxzL8jLL70qb6N5JGl90UcbhI710I8Hy/DB&#10;w2T0sJEyYcw4mcpbWWZzOWrECKqNESSHaNjJ/u2jyJK8fIlF0xgJlYX5Q2HwWySMGXVDszIfFz5+&#10;1FgZMnCQ9EfNpB/gXQRt7LcVIJBZjaClEqQwICFxWSAuAwWeiVQTV4wmrhDNJYnLgl9Kx3cp+E0y&#10;mruEhQslfsECiQVi0PRFA1EIMjQiCOyLxPcRQDi2FXkgMRhkBgFUFwkLxW/9UWm8kQfCF63ARDSN&#10;L77wsrz+2hvS5Z2u0v397tKtc1d5561O8g6ay66dOsuHIHJAn34yEuqbjCZzJm9pzZqtm0g+ckC/&#10;9tvfh8xDgbNpZLMY7OMvAWgOSdhyKGv0kCEyevBg6fX+h/J+l3fl3S7dgHela+du0g0+gQHJ8cNH&#10;ZU1RibpLso1BCYijb2NQkgOQPBWcYF++m5sUsV+HZpJNZCHUV4DP+SA0h0RCqRkgOB2EpgGp+E8K&#10;jkEko9lNhHLjQHIMSI4GyZEgjkSGg6SQ2XMUcWHYDl+wUHzdPMQXLYUfmvbp8HXPP/+iUlmnt9+R&#10;zp26yEsvvCTdu3WTfj17ysCPPpK3X39Tur7dWT7oiq7Ahz2gvKHwgRNk1vQZmjSOYvPOyG/fRKYj&#10;bI8KDlN+LNDLV7xcXCUcBfpx714yvH9/WYpmJgqBhA8Kc9TQocjcW/IOMtcJ0LZ/2w6pKCyWwqRU&#10;OQT/sxX/192AglWu6Lt5SBE+F4C0fBDDtAAkEUUgjM0mQfLy8Ltc7M/Fb7Lx20yQx2Y0HaSlUplA&#10;EshLWo4U2yQyHkQmorlNNkkNRksRgKCJLUawr58sRB5effV1eRuqYhDy9uuvIy9DZDZ832KodQHU&#10;9H6XzjIGUWu3d7pI9/c+kN7de8oIRJZsKlFMJI2P0jEY+e2Vloroj1EjSctNT5d5iMR8UVjuKADn&#10;RYvFecpUifHzl3j0izxQ44cMGCCdkPHOyJxSG+3sedkL4tYUlaIbkC05IK8QnfX18JW7QkJlLzrh&#10;u0NCZDPSdcB6bBNr+ZkpUAWsCQ6R1aggqxHYVID8cvg7Bi9lSMuQlqAyqJTBDBRa5OUt2Z5ekgSC&#10;YhHpRiPyjQIiEf0yP2E4jhPIfBPX2wWtA/tmg/r1l3loRhfPmSuuaEpXII9LELAsgFLffecdBCEz&#10;5X2ltp4yAO6AzSSKiaTp21nsr/12pPn5+ExLQeGybxaCsP4kQvmD+/crHrwQcbksXiLBo0ZJEn1R&#10;eLjEAZPHjpU32ZSgqeyGzNnsnMjRQ5/L3q3b4ec2yqaKKtlcuVbWlZTLWmB9WYVKKwtLpKq4TNYA&#10;FQXFimhuE5XYLs8vkvK8QlmN75iW5ORLaW6BlCItzs5TKSsGUZyVi+g1U7JRSYjc1AzJATLR70yK&#10;iZfE2DiJioyU9977UN1j7P7++4owZ6gxFIp24q2uZcvFafFSWYomdSGIfL9rV4T9c6TnBz2kLzrf&#10;bCI3btw4GcWlb2f9tsHImrJySUbmePdjIRz6BITEE8aPl/loMvLz8uT0qVOSBgceQPTuLTmI7nyg&#10;wv7wAezndEfGxiFcvmLjfCRnwS5nWj2D9PRZA2fOynmk50+fkfM/npKzJ36Ucz+elNPfnZBT336n&#10;8OM338rJ49/K6e9PqO3vvzomJ459I8ePHJVv4FePHvpMjhz8VL44eEgO7dsvWzdukgpExh9CMcMR&#10;FQ4dPETc0NQWZGerS/ns4EHZsG6dFBcWSiZamDTkLQNpWWmpLISf7N2jl/RHwMU+3ASQi+Ki2vhk&#10;1m9LWgU6tEkxccj8MVkG0j4GMZ2gohfhtJs0asQbplJUUCCRCJtX9OiBGp8LH+HLoXh5vxtCZmRq&#10;2tQZqhB+b8aB28iISPlk8lSZP3+hqoy0rRs2SHx0jCxbslSmTJ4so0YahA5Es9+/bz8ZAD/O33IU&#10;oE/P3jJ6xCiZPWOmJo3PQP62Y2tFuXlq7OwcMvgdau6h3XvFCbWsXcuW8myHZ6V1q6cUeW4IKL48&#10;fFgqi4slHD7nk4kTpQdCZg7Pr0AfbhWizd+bHTl8RFascBZXV3dZheCKN4mr0tJklZMLoslpIKSP&#10;vPnam/IyugEvPPuCPPfMcyp95aVXVDdgYP8BUFtvFUXOmWkL+3k767cdWyvIzlWPFmxCM3H+5Cn5&#10;8fh38jU6zOvgf3ojHG7ZuLF0bNNe2rZsJf26d5cCKM0VEds01NC+6K+tWLpC3BFWuwE52TmSjA5y&#10;CjrHmZmZkofmtaS4RIpBNFFSYmyXAKVogviZaVlZmdpfVFRkoLBICtFkFULhBQC3uU9/z8/cX5Bf&#10;oPbzPPn5+ZKTk6Oat3h0zMPDwiQoKFi8vHzEGxGxN7ox7ohGgxHEjEQXZgm6BZUxMbI2K0fyM3Mk&#10;NT5JosMiJcgvQLwR6fIxhE5vvmlTGm9tobhI2m9/O4uPzPGpqyOfWWb6PnUWzeVx+WzvAUmJipXX&#10;OnaUj998S15FjeyPjmcMHHvnTp3U3QJPkOWLgvH19pWgwGDZs2u3rFu7TtZWVSmsW7tWqtassX3W&#10;21WW79dWGb9ZU1kplRUVNlSsJlbLaivKV0s5SDZQbgLb8F1EKSpCEUjNzsqSQPQ7A/wDxR8BVgDI&#10;iANJjuzzA5/K2tVrJJ8VODFJ4tB0hoeG4v8B6jYXb28tXWh7KUPfzvptfFp+dnZmNjrWtucbrYY4&#10;4cTXIG7fAdlQWSUrFyyQCah9A3r3lRWIKEcNGy6eq9zFD7U40NdfgnhjGaSVl5bJzu07ZJfGDmKn&#10;7NbYSey6CPwN/7dj23aF7Vu3VWObZdtu37YtWxW2bt4iWzZtlo3rN6jKwKfIOIwUjNA/KCBYQpCW&#10;QokODYHRvp17pLJsteRCeWnJKRIfGwt/GKFGtDmu5rRshRQXFKSj2PTtrN+mg70dGc1EeKyebXRk&#10;yMxXnx+W7YjCStEUxUdFySJElb3RTHrBTwT6+EkwanAICAtDoYRzKAddhziok4/g5aMyrI1PlD0I&#10;uw8Be4GtcXGyISFBqoA1ColSGZ8gFWjSyvFdOX5ThppehrQUBVcaAzA1UYbfMC3H/vLIKClDwRYi&#10;2MiBX+bIexLOxxH2iNAICeMNA/TZNMLRF82ET3Nkp384qSrVGqi7EHldungxWg9vmTt7njg7OYsL&#10;sHTRIqqNpP12T2dV4QIzUownidNS083Lv9BOfHNc9u3aJVvWr4fvS5DBAweKP5pDDtkQYajFHG+L&#10;QAFxsDSK43HhURITES1xQBa6EhVQ4A7/ADng4ysHEXnuQgd5Cz6vQ0CzRnWkA4xONKBubwFF+A1R&#10;aKa85cWRgmJ0qkvQoS7h3RUPT8n29pFUVJx4EKIeiyDMkfZwXE8YyFJQFSpMdm7dKp8i1Hdk36Eb&#10;sQd5DUGHvxQ+dgEiTlcEWO6AGwIZF6eVuonku2q/TQRZnFcgqVBESmKyem6/qLDYvPwL7Yfjx2UD&#10;/I6Pp6cayebwDcfcOEjK219RatA0XI12xyjCoiSWpEXyOZMYScG+AnxfBfK2w8fs8/WTQyCAJO4G&#10;iduBzSCFT3fxQaG1IIZPeVUSqO18BmWNl5dUgqQKBAmlnl6SD5Vn4ljJuIZ4PhahnmWJVhVGkYZr&#10;oerDcX3hVBl+x23uYxRMUqx27iz8+Pffy6kff5Qd27eLm5uHeLh7iZcH4O4pHmpYapU1gvxtSGPk&#10;mJoAwhA58cHUZBCYnJQq3333nZkVPsZ/TvLgC/LQIVWEIMLiYKkiyEQs9sXiOwULWRrxaC6JFBRs&#10;Ln5TBuLXg/gtAYGy089fdoO8PVDMLihoJyrGdpCzBdgENa1HuhYkraa6QFQeiMrEf5NxDQk8V1SM&#10;xOIcBEmzEYdr0sSxFdDgPj7zkoZKun3LFtX5ttp6RNF+UK6vj78apfdBq+Lj6Q3ivMQDikOxkTTe&#10;OP5tSMuH0zWeKE5RijOe3U9XTSVTvhGaDFL5nX6IlR3xRBCQQDJQQEzVZ3Mf08Ro/MaCBBO8rZQU&#10;myDJBI7Fe57p2JcZHSt5+G8uFJqHAs0DITko3CykGSj8VOxPATm2Y+E/CuZnXSlYQTR5JIbEKeBY&#10;JCuKlQ37VcXif/BfPtMZD38YiXOE4TdEKMgNQcVgcBWAIMsf5DFCpuJQbCSNz/b/Jvb/VheXSWFO&#10;vlBx+byHl50nhbno++ShX2SC3xfxXh++K+CTxelZkg1Ss5LTJB2EZoDQLBDMlEhnCrUq4DdEJlN8&#10;ZkpkI/jhf7J0qpAhmUj1b3ictAQcD/9LiU9WKVsFVcFYkfAd96uWIi7JTPlkdKKNSKZa6TbFY18i&#10;Kg0rD5GC/yWhpUnE/0hePPbF4TcxqCSRIJzBDCPPYPjuQCgQ5fabEUb7f99+++0us1X445peLeoS&#10;cyyfOX1afX/65Ek5c+qU8ltnz5xROH3ylPJnvMd6uXmaDx06NIblZhTfb2RLliy50dPTs25AQMDT&#10;QUFBHZE+7+MT8DxTPz+/F3x8fF4k/P39L4De/3Pg4eFon4cN9t8Z31u3a/7dT4E+tpeX1wsok+cJ&#10;X1/fZ4EObm5uLWfNmvXg0KFDOZvBb2+oQP+3Y8eOGyorK29at27dzZs2bbrFiq1bt97qCEVFRJHd&#10;PvvPNX+n92nYf2f9/lKf9bYVV/IfR7+xzzvLo6Sk5MaUlJQbWE5mkdVardVardVardVardVardVa&#10;rdVardVardVardVardVardVardVardVardVardVardVardVardVardVardXaH8T0I9bWR625rUGz&#10;frbfX2u1Vms1mL1ofg1Yzf5zrdXaf43ZV/zfG2qt1v7Q5qhSa/C9IT1pot62h/131v9fS9Rarf0h&#10;zFHlJayicQTrssM/Bfoc9uf9KaA52ldr/0P2f+3//e/6Hz/xxPCxTZrkL2zd+puVHTqIM8DUCicT&#10;y4G5bdp8O7pZs8J+DRuOfAr/53GMw/2iZl85CasYCAqKU3D8EuCxNOzPUxMcXePVoNb+yPZu3bpz&#10;PNu3P+8NUXi3aydOTZvK9AcflFF33ikj7rhDht92mwy99VYZcsstMuTmm2XQTTfJxzfeKAP/8heF&#10;AX+5wcRfpP8NNxjgNvap9EbiRgP4rwKO0x/HG4DjDrj9NhmI8wz6250yHudd0Ly5LMd1LG3fXhbj&#10;ul6pU2emeamOzL4y2lduLQarSPTiw0ztwSkwCUffXQ7Wc2hcayHW2u/NlrZunRMAMfm1bSsLHn5Y&#10;xt35Vxl1260yApV+GEQw+IbrZdB118nAP/9Zpdw3GiKb+Pe/y/R77pF5derIwkcekWWPPS5OTz4p&#10;zo0aiUuTJrIKwjTQTFY1uxguF6C5uEBIxEr8ZxmOseiJJ2Q2jjsVIhv373/LUIiOYuyNa+gF9IZw&#10;P8K1fITr7IfrHfi3v8lE/H4p8gEhypimTbOQPVY6a6W1isuRKAhOzOEInLr0auDoGI4EaxUgoRsB&#10;63VbYS+qK0Gt/Zp2/vz5O4MhqmB4hkV168r422+XMfAgI+Bhhl1/nQyBmAb/6U8yFBV5LLzKDFTw&#10;hQ/VkZWPPy7ujRuLJ0RDeCg0taXudnAjmlTD1QYIUAECtIOLPXAMZwsoQAPNZCXEuQLbSxo2lFlo&#10;HCbcc68SYp/rr5ceuP4eyEdPbPemEJG/fvhuzEMPyhI2JhDh1q1b70ZxsJKz0luFYBUKFyi4qQZw&#10;6tmrgf3/eWzCej59DTWJ0JH4HInqSlFrv6RtnDChMgLicoe3mXTH7TIeFW8UwrfhqIxDUSlHwTN8&#10;8te/yoL77xfnRxuIJwTljUrsjQrN1MuEJyq/F8DUE2LxaHwh3B3AzYbGKnVF6mqmqxQgugu2DbhY&#10;4GyCXtLZgpUKEB6B6yMY3hIr8N3iJyFCeLhxd98tH6PRoAC7E/SIaFj6oBz6QoBT4TkXQXwJo0at&#10;R3FZxWAvFi4ywcne7MGpg68W1v/zuIRVkFqEWnxWL/hLC6/WfqqdLy4eHA1xecATfYIwb/xNCPdQ&#10;wUZQWEhn/uMfsgyeygshmh8E5YvKqYBK62PCG5XVGxWc8LIBXk2jkWUb8MBnDXc7uNnB1Q6rLKkj&#10;uNgD53NG6swU17XSlpowRehkYgVBAQLLgbloUCbce58MhtAovg/R6PRAg9MbYehHaIw+QblRfBXe&#10;3qNRnBTG7Sa41i3BRUIcgVM/W7e5shlT+21C/04fk+A5rEK0F6Aj8V0rj0fUmiNL6NhRYhAezYSH&#10;+uSWm2UsRDUaFWkCWvDF990n7g0aSACEFYDK5k+gAvopNBFfVFDCB5VWp96ozFZ42dBIpZ5IPRsC&#10;TAEPbGu4W1Ib8Bs3pFa41oBVDuBC4BhKbGqbgmtkiM6yvVIDeSCcFJpAdE1kBVJ6PAMUXzMlvkU4&#10;3jSE0yPQCBmezxBfH3jDj9BvXYhynQfxoZgpGIKLu2hw3WINTtmt00vB+h/rsfTxrUK0ClCLTwvQ&#10;Udh5LcRXa5kvvXQmHhVhFvpcU266ScahhSbm33WXeEFcQahIRCCByhWASuaPCkf4KTRW8EXl9GVq&#10;bvsA3qiA3qjACtwGvCxQQrPAA/2masE1RMhqAfYxddPAZwPGtiv2KeBzNSzCw3cK2FZCs8DZkirg&#10;eleq1CI8E04apgCV+IDlKJflKB8Kb5kSX0OZWqeO9IWns3m9W2+RPgy127SRRc89dxbF/08TnF6d&#10;4IzdeluDfULCfr8G/6OPQ1iFaC9CekPtAe3Fp4WnxXclwrta8f3v2YlDh15PQSu75J//lOkQ2CR4&#10;sKlIXR54UIJQkULRWoegwgSj8gShEhGBqFBEACpZAH7jb8IPFVPDFxWU8LHAEFlDA6jsXnbwrAEe&#10;FlwgOhM20dnBJjoLbEKzB67JBakCrpOpM4FtK5TwzFSBYkN+bcIDVqBcDEB0FvFReMtQnjPr15eB&#10;CMeV8BApUHj97vqHLGjXTvJTU/uCFi7PSXCRJZ1aob+34h4z1YK0CpMi1EK0ekN772fv+Rx5PUd9&#10;vZ8iuv8dy3722fMxzZvLXIQ209DSzkSr6/bggxKOChGOChGGNAwVJBQVJQQVJhiVh6AAA01QaAGo&#10;cP4m/GxoKL6oqIbgjG0fExSZPexFd4HwnnjyItFdJDj8Rm+7YdsmOGwbIkNq264WXU3is4nOBEVn&#10;E5+JlQTyp+GkUyU8Q3wrNFBuyxUM4S0zhbcE25PRqPVC+X/ImyzgoA+iihn4bm6HDudBE5dX1eBC&#10;WdbPVvzHbpuwFybFaBUgYe8BrV7PKj6r17PeaLlcP8+RyOzx32u5HER+4AGZe/NNMg0Eu9xzj4Sj&#10;QkQ1ayYRIDkCFSEclSAMFSMUFSSEwPfBJoJQoQItCICYlOBQ+Qg/C5TgLNCCU6JD5b8A3Ad4YVuJ&#10;DekFwD4PpB5P6BQCuwSU6OygBOcAq5ji+Ep8/MwUcMG2TXTYdiQ6m/AIlINVfDZQcBBgtfAMj7eM&#10;MIU397HHZPCddypv1/PGG+HtbpWRdR7SfbsHTVBwetsK7ncEe0Hae0UtQKv4HHk+R8Kjt7MKz5Gn&#10;cyQue/z3WWHHjuJx992yACHiXJAZgj5YLAQWAy8WBcIjIbAIkB+OykCEoWKEooIQIagwwSaU2FCx&#10;giAypgEmbGJDpVTQ20h9kWr42ADRIbUXnRKbBReJDtBis+JKBafhSHSEEttFMIWngTwp0WHboeg0&#10;UFZW8a3QUOKj8MwwU4nOEN5ibI/+97/VcIIKMRFuDrnvPplviI6L0/0U2AvSKj4tQArPKj5r2OlI&#10;eDrUtA8x7QV3OdH991g5RBZer54sgsgW33KLxEBI8RBZHIUGcqNBchQIjgQiUAHo5cIoMlQKjRAI&#10;KxiVhwiyQyAqXIAJfwtsojNhE9vjptgsqRIaUxM2sVm2ldDwWcND4QlDbNh2twL7FLDtZoKfldD4&#10;GamrTjXw2SY2bNsL7gKxWUDB2YSnAJEhVcB+q/CcUI4XiI5AeS8nKDoKTgkPISbSifffb3o6Q3Tj&#10;wOPc9u0ZXjoS1NXCKsCaxKeFZw03KTodZmpPp/t19jdT/jfE9kN4uEsROtwrbrtVFsGTxYLoxGbN&#10;JR4hSxzIjAWx0RAeEQmyIyGwCJAfDhR176EWa7oi+/Y7iWj1lGPBodLawM+ALwRypZb+VicI7glD&#10;dEg9uY1jGIKD0Cy4Uot66WVTdE9AYPjf6TPmN5e2yjlzlQhdAIpv/ew55jdXbt9u3ChVi5dIdKd3&#10;xL1FSztvZwoPfFhDzCUARUdP1/MmhJd33C7z27SR8uDgANDsSEQ/FfbC0+Kz9vW0t6On0307ejkt&#10;OIaV1pDS2odzJDTij21VzzwjXv/4hyxBixhat64kw4slIVxMAHHxEFkciIwFqTEgN/P5F8yq8AvZ&#10;uXPij0qs4WdJNa7Ugpu3hKej2C4EhWbF1YitcMhQJTSNU0eOmN9c3lbh9xqeTZqZe38dWwSuhv/j&#10;LjGGDW6V/nfd9XNDy5pg7Qfa9/UoPO3pdGhp7+Hs+3CXE9wf086fP393JQhYBTKcbr5Z0uDFUiG0&#10;ZKRJEFoCQ0ggAcL7NcwqOiW4xwxcqVFoSmz4j73oPLHPKrgrtb1ePuKG/xp4XD6PiDK/ubzREyqx&#10;4b9Mf01LHzxE3UiZ/WgDdfeyF7oF9HILEb1MmDDhKdDvSDg/F45EZxWcNayk4PSNEwrOeqdSi82R&#10;4P549nX37odXP/20rAIJgehgZyFkTKfYILJkeLIkiCwJwvu1zR8V2gAEh9QPuFLzwW+9LfCypAaq&#10;hXel9u2aKnHHf91NsRUNGGh+c3lbhd9XwxAdhxh8ERJGIzzNx7F2OLvI8aJiOfXll3L2xAmRs2fN&#10;f/98s/bnhtx5p/E8Jvpyc596SoL79v0c1cCRYH4urJ7O6uV0WKkFRw/Hmyb2/bfLebc/lh14+eUz&#10;RRCTG8LGSMT3ORBVJoSWjpAxFcQk47srtrPnJBz9knD0S4gwVOZQIMSCq7HPQsMsgntc0l59zfzm&#10;8kax2dCAKTycgkVsSD2BK7YjR02xPS5uOGZY23bmF5c3V/xH42LhIUXZuJifXbhPfQaYAs5myn7f&#10;TzF9I0XfuRx7zz3S84brIbhbZRr6fEueffYMqoMjwfxcaLFZvZwWnLUPZ+2/2YeTNXm3P4591rHj&#10;uaKGDcUdrVzY3fdIHoSWBaFlgJA0EJMCgq7UIlERIkyEAxSaRigqDRGCykRcjQWgUivgf98kJpl7&#10;L2+++A/h0+AxQ2wEjsHU6u2IK7Zz58Ud/3fHMQnebLlSoyd0xX8vAPatQnqh+KpB8SnBmelPMSd4&#10;zwvuXqLxVF4OPE+47z712s9H8HBTUQ/mtm59DtVCi+SXhL3grB5OC07333Q4eSXe7Y9h53r0+G59&#10;q1bideON4nvHHUpoOWjxMkFEOghJuwqhRUFQFJtGOCoGBcc0DBWFCDWhxPbFF+Y/L2+BqIxEACq3&#10;fPeduffy5vvoYxcC/yeU+PCZ8MY2cTXmjv/ZcBX/LR09BgJ77GLBmaDobOLTwGcK7Twihqs1r5at&#10;lNAUICSHggPfo/71LxVSUnDzUB/ihw79EtXDXiy/BBwJzhpO6nE4q3e7XN/t92/nz5+/bV/HjhJ4&#10;yy3idt11UohWLg8FnwOPlgki0im0kydN2i5tMRBVNEDBRUFcSnBII1BJIig6pPaCk1OnzX9f3gJR&#10;QTWuxvwgBsL30QYmsF2/gfhY4G3iaswDx/HA8dxNXKmd+vprccV/CTclOntQdI9BZCZQTkfTM8x/&#10;X7ltXeksK+FxbeN1wEWio+CU6JrIEqR8vac3BXf77bKobVtp0aJFA1QTR4L5ubCKzT6cdHSz5HLe&#10;7fdvR555RqJRwB5/+pPkPo6OftNmEFsTyYHQslD4GSDkSi0GgopBxYhGGoWUiDRhCO5xCUdFCjMR&#10;iop0NRaIyqlxNeYHEVFcfhSaua2hxFbvUQgNQHo1RqEp4BhMr8bcKDQrKDKkCnobadRzVz+kcv7M&#10;GdWvs+IC0WnBKdEZgtOPf8199FHp+ec/S5+bb1Lv0HH6BlQTR2L5uXDk3fQdSu3d7Ptujp4s+WOI&#10;7Vxg4KZ9rVtLCAer7/qnlEFoxfBqBSj0PBCQQ6F9fmVh3tmjRyUWIouFoCi6aKTREJQSHFKNCFSg&#10;cA18d6W2a9ZsCUIFJAKvsmJTbH4Qk5FCZBCVgik0JTYzvRrzpMgsuBpj6OmGfFwElAvFR7H9FDNu&#10;qlj6eBeIDkKziE57uAsExxsmDCcR5fS99VZZgHCyYN68XagujgTzc3E572a9M2k/0P3HEtsPzz4r&#10;CQgX/OHVKiCwchR0CVLekSxo1Ehyr8KrnT18ROJBcBwQC1ERMYC9RSnRPaZwNRaMiqgRdJUV2yY0&#10;CswOWmwKV3lcis0T//PE8bl9NeaO3+vwk3DDZy24n2Jxr71+QR+vWnAGnCE8LTg+Dmb1crZnLpXg&#10;msg85Kcn6kSfG/+i5kdZ2qHDr+Hd9HCA7rvxRokOJf/YYju/eXO7r1GIMTfdKKn//Kesg1erhNjK&#10;UdglKPRCFH4+iLgaSwCp8SCaSHzyyoV6OUto0UpCUBmJYBNXaxSaPXzr1TcFZ6RXY19lZYsX/qPE&#10;ZuJqjJ5QCc6CU5VV5rdXbud/+NEWctr6eAoQGYVnFR3EVu3p7AVX7eF402QA3xiAd+t/221qNjD/&#10;Zcu6odo4EszPwZWIjZ6N/bY/rtgEXu1Ak8YSff31sg4FvhFiW4u+WiUKuwwoQcEXXqXYaAlKbI8p&#10;xAHfxMeb3/w0K/uwh4SiIhJacERln77mL67Szp+X7zdski/TMuT8d9+bO6/eKDQrlNjOnTe/vbwF&#10;NmsBgT2qRBfZ4Rlz79WZrY+nQZEhtQruQi9nhJg2L6fFZgpOhZTgnm+Lj//Xv6UXvFt/hJKzEOUs&#10;evrpa/VIV01hpFVsl7oj+ccQ24Z775E4dIZ3NWsuW+DVNqCQq1DYqyG0UqAIBGx8+RWT2l/feCcz&#10;DBWSCFWA6FCpQ0xQOL+FeT9SX7wAb3hEQ2xM68uPZeXmLy5v21e6iAf+S1wzQ/l8npouKd17iGfj&#10;pjV4OfMtA3o35eGM9+bmPPyI9Pq//5N+N98sI+65W1YYoWQdwF4wPwfaq+kbJBSbfoTL2mfTj27Z&#10;343UQvv9i63q73+XJIhtT7Nmsq2pIba1KOgKFHgZCr4EoODk+xMme7+uZbTvIOEQWTgqZJgJik2D&#10;gqv4qR7upxg8lw9FZg+KDenepcvNH17ezn917NqL7QotsG27asGBe05ItBRC7APP1g/h5GDUE1Ns&#10;jgTzU1HTWJsWmr4b6ejWv71X+/2LbRMKMQVi29u8uWyH2DZBbOsgtkoUeDn6XKUo/GKQUAgcW7zE&#10;pOa3sR/KKy4QnSG8+jbhHUtMNn/5y9v5b79TIrOHvegKP+hu/uPKzBPXf7V9vWthp7/+2nivDnyr&#10;OVL4mg62h9x8i5p2fdhd/xAnYwiAns0RHInpcrCGkNbb/hSbHtS2DyFr8mq/f7Htve8+SYPYDkBs&#10;u9BnM0LJxvBujZTgVqPAS0FCCVCEcKMQrd3J0DCTol/XOGAegcpJwYWjYodhOwxpqAb2hyAlohs2&#10;Rg268sHyi+zcOYlv0058H65nAMfU2z7mZ6ZKdDoFolo9bR7gyoyhpyf+9/lVPHp2rUy93Aq+1Uxh&#10;4J/zXY7529/UjZKxqCcrLy02DUeicgR7odmHj9YB7cvdGPljiO10y5aSe911sufxx2UfQskdENsW&#10;FPJ6eLcqFHolvBsFV2YT3BNSiH5UAZCPuD8X2NGz9+WfSD99RvZ8MlXSccxEhIWJ6HslKDwq8RBJ&#10;HFv3L4+ZP77YYtDpj0SljMTvIpBSbDql4C4QHaBFRwSbCHrYQKBCPQnEPqYBJvwdAb/xQ+qH/6gU&#10;n20CBC4QnhXY541UeTydAqqfZ6ZWUHAXAXk1UB+hpvGZqQ49CXdrivL0fqKhRDzzrJSMHS/flJaZ&#10;pXdlpt4uN8WmJqBFPRh5xx3y8U03yRI0xivatLkSsRGOxGXFpW6KWMNHR4PZf8yn/s+NHv0lBbcG&#10;hbn2n/+UT1Gge+HdtqOQN6OwN6DQ1wFVIKASRKwGyiC2UqAYIisCCho8LvlAHpADQWQDWUAmkA7y&#10;iTQgFUgBkiEuIgmVI9FEAkDBadHFoUJZLQb/i0blizKhRAdQbFpwVtEp4aGCEyEWBFsQZIESngWX&#10;Ep8hvGpYhafFZw8lNm7juvS2Fp8VjsTnUIg24VmAMvJAuRrDCRCfSg1w/E6N44ETNWCuYLypwAei&#10;9ZvmakoHcK3mxQT/XPOgP6KeIbfdKq7walHvv/8Nqo0jcWlYBWX/WcORR9O3+q3PRF7pQPYfQ2w0&#10;ee452f+3O6X4+uvlqxYt5WAzQ3A7ILitKPBNKPgNIGAtWsw1IKMSoeRqEFMGz1ZCwYGwQiAfBOaB&#10;zFyAossCuUQGiCYM0T0qqagYKUAyQMFdJDpUJiKOwOdYpDEmKDgNJTp4GyU6VF4tPCU+fA4z8UuI&#10;zopLie9KhKdxkfiQl4uFV+8C8TkSngdTlNMFwiMoMDvRGYPnxtMpFJx6NcgUm4JFbFz/gKv9DES9&#10;GIlQkmJDdbEXlxWOhGUPqze7lND0IPbVvMv2xxAbvduGv/xFDiOU/LJFC/kMgtuPcHI3BLcTgtuG&#10;wt8MEig6jsdVARUQG0VXCrK06ApAYj5QLboG8HQNJBNEa8GloyKkARTdBcJDpUl8BKJDmgBcIDqA&#10;ortAeKig0aigUUgjLVDCAyg4q+jsxWcTYV0DwXUfMcSHNAifA5nisxIetg1AcEgVsN9fpyb88NmA&#10;se3LFPuvTIRW4ZlAPvW2F2ERn1WECihDI9y0F50WnhabITjjtSDjXTy+/Gqb2IhCA+dcaGQJ/jv0&#10;llvEs107cXrqqZ8jNvuw0dpH00LTt/kpNIaP+lb/pcbV7PH7NkRp11Fwpx56SNbecIP80KqVfAMP&#10;dwSC+wwe7gAKfQ8KfwdI2Ib+2yZ4uA3AWni4NRQcUEbBgbhiEFgEIguBfJCqhAeSc4BsIAvkZwIZ&#10;gFV0KRAZkYxKQ9EZwjNEp4SHihiHymYAokNKxACG6Oop0VmFp0VnEx8qfzgqfxhSAxCbwiMQWzWU&#10;6EwYwjOgBaeFSOExtYkPoPjsUS1AE7gWX6QUokr5GXAsQENoOrUBZeJIeEp8KsTU4gMgmAue3wQv&#10;6k0FcOUBzjzAnTHR0ZPGxLXg2QNejUttjYDQpt1/v3jAq91www2OBGZFTQKz75tpb6Zvhmih6Rsi&#10;VqFdafio8fu3c6+8ckZeeEEO3HqrHK9XT862ekpOQHBfN28hR1Doh+Dl9kF0uxrCy0FwystpwYEo&#10;erlykFYK8pToTMEpTweCKbhcQIkOFSALqU10EFkaKkmqElx9JTgtOgpOiQ4VjIgHqkVXLTiNaFRg&#10;IgqVmIhUMMWHNAKfDdFpwRkItcAmvDoXii8InxW4DQSa21qEVtFdkfBwTdXCM8HPgA+27UVnhVV0&#10;1SGnBShX61Mt6vlNDXDiCaEZMN5MV2KDVzMWI2mslt1a8dhjMvK228QbQlv51FN8idSRwKxwJDR7&#10;T6Zn16LQKDL9VjY92s+dWYv4Y5g8/7wQB2+6SQQhgzz1tJxs2UqOU3DwcobgmiKsRF9OhZXoy5mC&#10;qwIqTS9XDgKV6ECq9nIFIFkLTokOFUCJDsiEyDJQQdIBQ3T1leiU8ODFklCpiERAi+4C4UFEsTY8&#10;IjFAtEopPEN01cJ7RAlOiQ5i0QizIJTA9yoFlOhMBNd52BCg2q4WHkUYiO8oQJv4sG0TH7b9NfBZ&#10;Cc/cvkCACg4EiH1KaDq1gxae6gOaMJ5oMUUH7+aFcveCVzPwmHiBI/VmOoSm5tNEA6pWAmrSRLya&#10;wavdfLP4QWjubdte7e1+R3carSLT3kw/imUNHfWdx5qE9t8hNprqv0Fwhyi4Nm1Fnm4tpyA6hpWH&#10;IbpDTZvLXohuJ7zcdhCzBaLbaIpuHUUHsTG0rACJSnQg1SY6kE3RKU+HCpAL2ESHypEJWEWXBqGl&#10;AilAMiqTITqIDxVOCQ8pEW8iDhWToOC06JTwUKmV6JBaEWkiAiIJV7CK72HD62E7FNsGKDiIzQKK&#10;TyPIAkN41QhQoOjMFMf2x7ZNgBrYf7H47IVnpiYoNpWizC4AylUBQuOrQ/rFWP02up4KghPZqmnc&#10;GzUSH/DqC6GNvPFGCUA/jX01VAtH4rKHFpojb6ZFxr4ZhUaR6bCR3ox3HWsSmjV8vJzQiD+O1UVG&#10;leBefFGOIqQUFDZFd6p1azne6ik5Ck/3GUS3H6Lb16SZuoGyA6JjaLlF9+dA3lq0lqo/B8FZPR3D&#10;y6L6pvDqVYtOC0+LTgkPwkpHJUozkQqkmEiGuCg6JTxUvgQT8QQqrRIe0lgLYhQehvgMRJmItIDC&#10;0zAEaECJD7AJ76Hq7RBsXyRA7AsisO1YhIYntIrwAvHh+i8lPgPVgrMB5XYBUKYKEJx6URZezZgK&#10;wpx/BVxx3QS1gAm49IfQxqKhDYZH8wH37du3fxzVwpG4rLAKrSaRaU+mx9CsYaN+FOvneDTij2fD&#10;/vrXx5XgXnpJvrvjDpEOHQSlLufatpMfWreR4/B0X0F0RyA63rU8ANHtRXi5C+HldvTpKLqNEN16&#10;JTojvKwAuUp4EFsZUArBlYD8YqAQlaEAyAfyEFLmopLkAFkQG5GJSpQBKOGhginhISWSUemIJBMU&#10;ngIqagJA4Rl42BTfwwoUHQUYDUHYi08JEPsj7BBuQ10JQ2oA2/i9Ep8Jis8QYV1DiADFp3GBCM3t&#10;QKTV4rOIEHkxxGiIz74vSNHZDz9w0F0NxBMoU8If5cw31NXUEBAbpwBU829CaAHwaFwbLxBcTkQD&#10;Gwa+KbTly5c/j+rgSFxW6LDRPmS0ikzfALGKzOrNHAntaj2axh/Pzi5eXKk9nNSpI/LMMwY6dIS3&#10;ay9n4O1+QIj5Lbzdlwgxv2CfrqkhOvbptllFB9hCTAiuEqh41BQeRFdK0cHLFZmiI/JQUbTospXo&#10;6kF09HaG6AzhPWKK7hFJAZJRGYkkhYchOIKie1iBglOiQ8UmYk3EWBANgUTZQNHVtSHCBMWmU0N4&#10;1Qh1CC08A8E2UGx1DeC6KDwlOgKfLxSfg34g8q5SlMUFQJkpoBwD4NECUL4BEFoAypuzkgVCZFxT&#10;QS1ogqgkuGlThJKPy6L77pXwjh3FD0I7smZNKaqBI3FZYQ0b7b2Z9S4jRaZDRt03096MN0IcCe2/&#10;36tpq+RrIuPHq/6bwiuvyJm77jK2KcJnnjWE17Y9Qsy28h2E9yW83efNOSjeAv26ZujXNUW/jjdT&#10;DOExxNwI0SmPB+FVmcJbjUqghVdiik55O3i5fFQaJTwILQcVKRswhAdvh8qWjspG0aWhEqaaSFF4&#10;GMIzkITKm2hBAhAPxKGSa8SaiHnQQLSJKBORdohwgHATYfbAcUOREiFM8dkqvmoB0vMhxTXbvJ+Z&#10;UngX3Q3VQFnYgLIKQtkRgQSEFgShBcGbBaGsgyG0EAgtFGEjl/AKRyM5+ca/SHTbtsqj+bZpI7PR&#10;qA4aOPBKxtS00Bx5M32X0ZHIHHmz/02h0QqzsmTHxo0ib3cSDgkokdHLPfqoCPpvDDHV5+ewH8I7&#10;376DnITwjkN4Xz7VWr5o+ZR8agqP/bs9Zpi5A6JT/TsIbxOFB9GtRSWgx6O3o/CUt4PotLcrhOgK&#10;KDoIjshFpcqG0JTwkBIZqHQZqIjpJtJQOVNRUYkUINkEhZeECm0THip/PBDHFPuV8LBNVAuvjk18&#10;1QKsYxFiHRsiFKziq+NQhFp8NhHivIYIrV7QDD2RlwuAvGpc8DQMykgBZabfZA9BeYagbDmDWRhE&#10;Fg5vFgGRRSEK8UDEsvI//5E4eDMKzb15c5kDDzd14iQZPGDApcRm7Z/ZezPrzY+aQkZ7b6aFZi+y&#10;ywntj2+HDx/evHf7dvli/wHZvn6D8mo2wTF99VWRf/3LEBy3+f1LL+P7F+Q8hHeqfUf5gcJ7uo18&#10;1eppOQrh0eN9CuGxf8fhg91KeOaY3eOGx1unvN0T1WEmRFeGCkNvV4wKZBMeBJdvio7IgdiILFQ+&#10;IhNiI9JRMYk0VFjCJjxU7iQCFZppogktvHgIJO6BOhJrQYwF0Q4QxRT/Y6oRSVB8SCnCcKRW8V0k&#10;QlxPdShq6QciD9UwhyUI5J2wPQ+K8lFAmYXBm4XBm3EypQiUbSREFoWQMQYhYxTENu+2WyUFAouF&#10;0EIQNro1aybz6teXyePGy7RJk2XksGEyasSILagO9iLT/TOGjfberKZ+maOQ0fpUyP+mR6NVlJlP&#10;ip8/L1999rns3LCp2pNZRffaayJ3320I7o03gTewjX18q/sF/P7Z5+Vch2fkVLsOcgIe7xt4PCW+&#10;Fq3kMwjvIIcRGiPcNG+sbIX49N1Max+v2uM1UB6vBIIrBopQwQoBJT6ILQ/IpfBQIYlsIAuVNRPI&#10;MJEOKOGhchMpAMVnEyAEkUhgOx4pQeFpWAVoD6sgtShj7ASoPCFSIxzVqRmKQmSE7guqmzEQmG1Y&#10;AgLTT8HYnoxB/gm+CRGJ8olCOUVBZJzNLBplGAORxUFk8U24tFcTWXTrLZIJkSVDZFFIAxGluFNo&#10;9erLJ+MnyPTJn8j82bPFZeVKGTpkiNW72QvNkTfTImPISKE5ChmvJGy8lND+u6wov1AyUtMNwZ05&#10;I5/v2Stbq9aJvPmWY9FRZA8+aHzuhLCToedbb4u8jv2vQIgvwuuZ4eYZeL0ftdeD+A6b4eb+pi1k&#10;D7zejkZmP08JrxGEZ9zVXPcYxEevB+FVwOOVo2KVQXilqGRKfBAcUQgUoDIq8aGC5mrhoeJahadE&#10;hwpO2IQHESRbYBMekADE3/9QjYjTwO906kiIyhPiXPahqb4xw7ujvDFTPSxhjgdCZHwSRj+Sph7G&#10;Rt5jCJRFDDxZLEQWjz5ZPMLFBIgsCSJLgScLQbjofOedkgeBZaI/loA0An20IAjNDd/Pwe+njJ8o&#10;MyZPkQUQmpuLiwwePERGDB9hFZu90Bx5My0y+7uMhPZklxNZTUL777NdO3acys7MkpSkFFlbtdYQ&#10;HOybL47I7s1b5QsfX0NsWnQERUbQw1F8deuKdO4s0rWrSBfgHWy/BQEq8cHzvYj/PveCnOn4rPwA&#10;8X3Tpp0chfgOQ3yH4PUOQHx74fV265ssDQ3xbYb4NkJ8yvOZN1jWQHyVEN9qCI8og/BKITiC4itC&#10;BVXi08JDRc5+yPR4D0J4qOhE+gNEHUkzkXp/HSU+JUBsE0kQUeKlgN9qYWrQM+pUeUmIjP1Dax9R&#10;3x2Ng7iqhycesQ3K6+dA1YPY8EB8EyIeAouHF0tEGSTBiyVDZCmICtIaNZL0xk0kC95q2Q03SCbS&#10;IogrDyJLhSdTN0IgsoBWrWQVfjvtwx4yfdInMmfaDFk8f754urvLsKHDZNDHg+HZhsnAAQNOoFpo&#10;sWmh1eTNrqRf9r/tyay2ft16yUjPVGJLTEiS7dt3mHIT+fLQp7J93QapKi41hgEoOHvR6eGCNxFW&#10;1qtn/O7dd0Xef1/kPaAbtjtDgPR+DD2V+F6Wc8+/KCefeU6+g/i+huf7EmHn4Vat5XN4PiXAZi1l&#10;HwS4C2HnDng+NbQA8W2i+OD1NsDrrQfWQnxVEN8aoALiK6f4gBJTeIWm8Oj1KLwcCC5boa5kQXCZ&#10;EASRAXGlm0gjsE8J0EQqPqtt7ue2BbbPOKYOU1WISuCcFwDCIqxjhfoJGf1cqH79KAkCS4IHS4EH&#10;S4HA0iCwdAgss2EjyYHA8po2k+RHHxXvv94hFRBYGcq+AEhv317iIbIoiCwYIvOGN1uG302dMFFm&#10;wpvNnT5Tli1cKF4Q2tAhQ2XAgI/l44GDZMjgoTJu7Djt3RhGUmwMHa3e7FL9sp8qsv8NKy0ukayM&#10;LElLSZNkCC4pMVkOHjhkyk3ku6Nfyt6t22VDeYUhNC0uK+jduJ/iexkh5DvviDzysEjLlhDdByLd&#10;u4t8CHzwIYT4nuH9OuE3DFMpvpdelvMQ3xn0+U6iz/c9+nz0fl8+1Ua+QJ/vMwjwILzfPhV6wgOy&#10;3wfvt503XCBA3nDZZApwHcVn8X5ljyD0NMPOorrVAiyA+PLh8Yg8iCAXAsyBOAglRIVqT2gFPWSm&#10;Sk3g/xqqrwgxGTdrjCEKBYiKSMe5jXFD41E1BQiLb0Sk139UvXSbBg+WDg+WAW+eBa+ejRCRE+cW&#10;oA/GaeJL4L180BdbB89VBZFVQGBFQGa7dpIEgcVAYGEtWogffu/25JMyD2KdAW82e+p0WTBrtixb&#10;tEi8PT2VN+vbt7/07z9QPsb2sKHDZfy48dZQkmEkw0cKTd8A0f2yqxHZ/67AtFWWl0t+bp5kwbNl&#10;pGVIGvptqRBdSnKq7N2zz5SbyLdHjsruTVtkXWm5lOcVGM9Q0oNpgVFshCPhsU/Xpo0RanbrJtKj&#10;h0jPnkgBCvA9iFF5vy5m6Anv9+rrEOArOMZLSoA/IvxUHrCN4QGPwANyqOGz5q3kIDygMdTQTHah&#10;/7fDDEHVADv7fxAh+39rIEQdgrIPqMNQekKGojocpUdUwgR0X9Aeej/TC4D/5ENIvHNqDFkYg/Q5&#10;ODahH1PLw3n5kDafGeUrSXzrvQCeqwCeqwDi4rydRRBXSePGarbqyubNpfDxxyWzbh3ZCnFtQtlv&#10;ePZZJbICCCwZwoqDAKPhwcIgsAD81wO/d4J46clmT52mvNmiOXPFaclS8YHQBsKbfdSnrxLbAIiN&#10;Hm7kiFEyYdwEGdi/vxYcQ0l6Nno0qzdzJLIr8WL/u7ZuTZXkZeVIdkamZEJsFFy6RXD79x0w5SZy&#10;4qtjsn/7TtlUsUZW5xdKGW+oPP208SwlWlg14E0BEh2ZPmuIj8IjKEL28dive+JxkYfh+fiZouvV&#10;CwIEuPA9vR/Dz64Qpu77vQEPaAqQHvAcBHgaIeiP9IJtO8hxeMFj6AMeRR9QhaEQ4X6IcA884U70&#10;A7ejH7gVItwCbDb7grwZQzFupEcEGJKuQ6WnV1SihAj0cIQeklCgt6RQKVh8VsJVKfcZUP/B//VD&#10;2Qo4Nt9054u35Uj5Em4FhFUBYXHOlzUQSBXEtQ7i2ghxbeAt+1tvld0ICXejTHdCXFspMgoMEUMS&#10;PFbMY49JJEQV8YSxyGQAtr0bNJBVCBnnTJys+mXzZsyShbPnytL5C2QlhOYLoQ0YMFD69P5I+n7U&#10;Twlt8KAhSmjjxo6XSRMnyfRp063ejeNq9GwUGkVG2N/Gv5TA/rdFRoN+/lpaWCy5mdmSDc+WmQqx&#10;QUBEOsSWCrExrDz8xWFDbbATx76WvVu2KQ9XlpsvRQg/q4JDRdCyCkIXJb6ngKdbGwPhGvyer/BQ&#10;cKg0NvFxvI4hJ70g+3uPPIK+3dtG2EkREhcI0PSAbzME5d1Pixd84SU5/9wLcgoiPAERHm/XUY6h&#10;L3i0dTv5AkL8DN7wU4SkhxiSmjdl9qsBeD79As8IUe6GKHfy7ihEuU2JE8LkXVKAbzpspEABvvHA&#10;x9I4bMGB+s1IrVBPzgD83XqIaT3+ux5i4vwumxrB66K/tQ0eiNMIcqLc3SifjL/9DaJ/TD6H5/oM&#10;gjoEHEBZ7aYHw/fJaJxiHnpIIh58UMKQhtapKyGP1JPg+vUlEB6MT/rzDe35o8bIfAhswczZsnDW&#10;HFkyd76sWLRYVq1wEj9vb3i0gcqjfWQR2ohhI2TsmHEQ2mSZ+slUmQkv+Oc//7kFqokOJXlzhKGj&#10;9ma1ArsaW1tRIQU5eYbQIK4MiCvdRBqQCqHxpklSQpJ8YVm40PBwO2Tj6kpZnVcohRBcDn6fhd8J&#10;Ko6gVZbmEBcFRvAzKpag5VWh5AMPiDRsCKFAJAwzKT6rAOntKDh9w4X/QSVU+95Df0+DfT+Gn/SA&#10;FGAnekH8hl7wNRxb9QUhwhdfknMvvCin2R+kN0RIegIhKfuF30GM38IrfoPQ9GtzaOIoBHm41VPw&#10;kK3kU4iSfUUtTN4xtYGD9eg/8U0IDtwfgEc6CDAl9uO7/RDTAYR3B1EGh/i6ElD0j39IyvXXy+d8&#10;Ox6COgZ8hfx/CXwBfIZy2IhyK4PnSkVZJdx/vyQ8+JDEQmDh2A667z8S8J/7JQD7/CFAf/UOW32b&#10;uBbBiy2eM0+WzlsgyxcuVt7MbeVK8YfQBvQfoDwahda/3wBDaMNHytjRENqESYbQ4A1n41iDBg48&#10;j2pCsfFGCUNJhpEUm73AaLXiupRVla+WHFNo6RBVWmKypFqQAiRDQInxiRIXEyf79u035Sbyw7Fv&#10;bB6uJDtX8hF+5uAYOdGxUuEfYIiNwiPQigsqjiDUEbTCgkoj99xrDI4/DE+GCsk3DJTQKD6KDhVQ&#10;wSpCekEKlH1AflenDoR7v8h99xke8Xn8hjdc3gIoVN755NADhceBd47/meITiE/9Xo0F4vgMexEG&#10;8xG0s+3ay+m27eRH9EtPtG4j30OEfA70W3hsvv3wDYR4HEJRgCC/Bb5DWPc9PhOH0EAUQUyFN9wg&#10;R5Dvs/BUZ5GPM8BJgCsIfQ8cB44hb18CnyI/n8G770e6HuLMQ37i775H4iGsJHiwJJRT1AMPQmj3&#10;id+994o3Uh94OI+6D8vyceNkCTwZPdhSgiJbsEicFi0Rl2UrxMPFRfx9fGweTYWOFNrHg2U4PNoY&#10;eMKJ4yfahDYHQpsHwS6YO88+lGS/TYutVlxXamFBQR2L8/IlC0KjyNIgqlQgBcIikk0kxSVIIhAf&#10;Gy+xENKnhz415cabJl/KHlNwpfCQBRBuNgRXHB4p6319ZS2wxssLXqyRyKMNDC/F5yy5jUqiRMJH&#10;wP79bwgH3otipCdsy5svEBkFQfGx38cwE5VTQQuR4GctRoJ3S/kfekc+7cJthrHox5z7z3/kDAT+&#10;wz//Kd/ddZd8/fe/y5d/u1OO3HmnfH7HHfLZ7bfLwdtvk/233SZ70Vfaw/6SBvYd/Mff5St4ljPN&#10;0Diwj8rzaujr0NeogX3ngdPY/hHpCeTjO1znlwwVIeqjEPx3aCB+gGc+gsZgK8RcwHE1lEk8RJUC&#10;r56GMotDGg4v53PPPeKBhsppxAhxHjNGXCC0FQj5KK4V8GLEysVL4c2WyarlhtAYOrKPZhMaQkfe&#10;hRw+1BDaJApt8hSb0ObDKy6AaBdCtK1bt34f1YVi43ORvP3PmyMUW61dqZUVFkluRqYKHVMpsDiI&#10;KzZBkiAqKxKBBCAeno1ii46Kkc8/+9yUm8jJb75VwwJacHno92VDvBVBwUpwVRQcWtXVEF25l7cR&#10;QtKboUIJ+huC1lpQgeRfEBxaciXCRhAn+37wMvKsKSQtIqv4CFZw+0puFaMV+jvrb+2hj2c9rv3x&#10;HcH6W8K8vnPAWVzvKeB77P8KefqiTRs5gP7rFxDccXjqs++/Lz907Sp78bmkwWOS8O+7JRENQxpC&#10;xHQ0TPFIvSG+GH9/8Vu4UFzGjhXX8ePFfeJEcZkyVVYuXKIE5gyBEavgzdycnMXL1VUJrU/vPtK7&#10;Vx8VPvbr2x/h4SAZNmSYjBk5Rt15nAKhzZg63ebRKLJF8xcCC2R49eNb1lCS/bVaz3alVlFSKpns&#10;m9GbwXMlU1wQVKIdEqIBpPEQWhwQA7FFRUTJzh07TbkZ43B80mRd2Wopzc1XHq4AAl6LcHK9n59U&#10;QWyVIL3c01NK3N1lNSrNhrg4EYRfqj9Gr3Y/RIiWXFDJVEjYuLEhOH2Hk+EeRaYG1SE4PbBOIdoL&#10;zwqrEGqCo++t/3UE6/nstwnT057HNZ7E5+8Qpn7Vrp18CpHtRYi9D6HoEXi1kxDZmQ8+kMPwxJVo&#10;ZJLvvU/SUSbZaIxiEXKnREdLakyspMXGSmJIiAQuWiQekyaJ5+TJ4j5lirjAk7ksWS4uS5crkbku&#10;d4LQViqhMXSkwHp07yW9evaWvvBsvN0/dPBQGcVb/GPHyycTJyuhzUYYqj2aIbSFstgUHKqLDiU5&#10;wG0NJWvtcjZ+zJgeeRzEhtBsIoOQEqIMxENQGnEmYiOjFaIjopXYIsIiZZ9lHO7kN8fVsMD68gp1&#10;l5J9uCIccyOFBcExpKTgyjw8lOCK3dykiCk+l2F/hZ+/4cnQiisg7FP9PY7ncWiB3zG0VBVZi86E&#10;WbFtFd1a6bUIfg4cHVNv20NfC0R2FumPEOxx9EePIJQ9CJHtadpMdgJ7ILrD9HadO8sufF/VvLnk&#10;PP64OI8dJ6smTBSPadPEe9Zs8Z07V/zmzRP/+fPFd/Zs8YLAvKdOFU+krhADBaYAkbmuWCnuK+nR&#10;3JTQevXsJR+8/yHE1lP69PrIuCGC8HHksJEybvRYmTxhkkyfMg1CMz3aXMOjLUZIqkGxtWjadByq&#10;jQ4l+WwkQ0mOqdV6t8tZeVGR6qsxfKwWGsQFMcUREFQcBBVrIia8GtHoj0UBEWEREhYSJnt27zHl&#10;Rg/3lezatEXWlpRJSXaeElxZVLRshthUSGmGk6XuHlKElrdw1SopAAqV8CBChpoMOwMDZXNUlBwM&#10;CkLFRgWmd9OiU56OojMqtE1w2stZRVcTLiWWq4E+lz6v5RrOIPw9gX7dMYSMvKu5v1kz2d2kqVpT&#10;YRuExbXw/BEOUjxu8FSuEybIKoSG7IM5Yz/BcNGF4hs3XtwQMnp+8on4QGgUmxtEoD3ZqmXwZnZC&#10;o8je7fa+Snv26KW82sfwakb4OFomInxkP20W+ntzZ85RXk17M3uxjUb/ENVGh5J8TpJPkfD2f613&#10;u5zxxghDx0R6MSUuiApCMhAJUQHwXDEQVLSJqFAT2I4MDZfwkHAJCw6T4MBg2bJ5iyk3ow93YMcu&#10;NSzAPlw++nBlEZFKcGtRCSogKHo3LbZ8Z2fJA/JdsE3xYX8Rvi9F/64CXnEtQqdNEN6u5GT5oqBA&#10;TqxdK5KQaNyg4FMpbSFA3klkpWdlt0KLwJEwuO0I9t/Z/88elnOdhxf7sV17OQZxqSkjgP0tW0r+&#10;J1MkZvlyCV+8WILppWbNEm94LorHg+EgxMb+lxsER1B47JO5jje2+T1F6YP/EG7z5iuRqZARImPY&#10;6OHsIt4UGqKEd7u9J106d1MpxdYbIWT/j/rLkI+HyMjhI2X8GDN8nFLdT1Pho9lXU0LTwgMW4nyo&#10;NjqU5JgbXxLlwHat2C5lu7Zvj89KSVUeTQmNHgsCUsKCiDSi4LWiIKhIpJEQVYRCqIQrhElYUKiE&#10;BIZIUECQ+Pn6y9YtW025GSElhwWUh8vKlbzUdCmNjJKNENsa9t0gpmKL2HKdnCTHRO7KlYb4KDx6&#10;PIadDD8ZhsLTrQsLk83ox+xOTZPPIb7vKitFvv7aPLPFUKlVn4sesTVEyZSipFfTArF6RVMwtm0r&#10;KDb2G3GM861ayZkWLeUUBHUSQt83bJh8fuCA7Nm2XdYihC5BeF4aGippCJET4Gmili6VsAULJBjh&#10;YABE5jd9uhKMN8TDfhfBPhhBwelUCZD78T1/y/8R7qj8bsshMIrMKjSUVQDKqFvXbvL2W52kyztd&#10;5d2u78mH73eXj9BvG9hvoOqrjdZebZJx93GuFtuc+UYYCcFpkdn6bdg3oG/fJFQf7d34BgCfJqm9&#10;UXIpYwjJvloi+2L0ZBSZEpaBSIgpAkKKCAqRcIgpHJ6LCDMRCnGFAEH+gRLoF4CQxU98vX3Fy8Nb&#10;NvINb9NO0cOxD8ebJtkQHMLW0rBw2QiPVenpKaUUEgWFipIHgeWsWCHZywGmgBIevZ4SnbsUMfyE&#10;d1yNELMyOFjWhofLuogI2QDhbY6NlW3wdjtTUmR/VrZ8WVYmP27YIOe2bxfhndMzNSxrdf68nD97&#10;Vs6ZOHP6tJw5dUrOcn03vYww/nv6+x/k+JfH5PDBT+Uz5PFgYaHsSE+X9XFxUgZh5eG60iGuZFxr&#10;Iq45ZtkyiVqyRMIXLpRQ9LWC5sxRQvOfOVN8KTaGghCQFzyblyk4TwhLi88Khoz8n/+MGeK5YKG4&#10;r3A24GTAAxEBhRaIa+jSuau8/tqb8tabb0vnd7ooz9bjwx7Sr08/dQdyxNDh6g4k+2rTOKY2dYbM&#10;YX9tlhFG6tv9ysNpmGKbOmmy1bvxbW2+XsMbJbViq8mKcnIlAX0yQ2TwYhQYhEVxRZjiCoOYwvwh&#10;Kr9AIECCfQMkCN4rEMIKgLD8vHzE19NbfDy8xMvdUzzdPMR9lbu4OK+SnOwco5LCTh3/TvZtRYsP&#10;D1ecmaMGvYtw3vUQTgXvTDJkRAWl2OjRKLIshFtZqKyZgBIdv3NxkXxU5kL8rxjesRThZTlEtxqe&#10;rgJh5gVA5a+E91uL0HNTYqJsQfi5DcLYmZMje+AJ90Ioe9Hg7Csulr0lJbKvtFSle4Bd+G4XvtuJ&#10;dCt+vykjQ9anpkpVUpKUQ9AlEHcBhJ6D86fj+pNwXbEU1qJFEglEQFzh8GJhEBhFFgrvSo+mxDZ7&#10;tgRANH4QjS88my9ERPhAdBSehhYiQU8WCJFSqF6LloiHk0s1VrqIJ4Tmg3KhR3vrrbfllZdfk9de&#10;e0PefOMtJbb30Gfr2b2n9PuonwweOBhiG6FujKhxNXi2GVOmGWNrM2YZHo6iU15uHrycGVYC3CZQ&#10;fbTYOA8Jx9z41H/tjRJHtrqkpDQdHiAefbQLhEbvFQCRQWChFBiEFQxhBXlDXBCWP4TlC2H5QFhe&#10;ru7iCWG5QVirQPpK9BtWLF0hSxctlUULFss8kJKeZr7xDTt1vNrD8UmT3ORUycf51yM05IB3GVrl&#10;QvbXGE5qwS1brsSmQPFRdBQcfluASl6E/1J0xahkTIsA7s9HyJmDfks2BJwFFOL7cnjA9RDL1uxs&#10;JaS9q1fL/qoqOYi+38H16+XAunWyH9iHz3vXrJE9CEt3lpfLDohwM8S5MTdX1qTBK8OL5UHM6ThX&#10;Eo4dg/AwHEIKhYiIEA0IKwT7mQaboNgCldjg3SA2f4jIH4LzswL7fJFqUJjqv/if97IV4rlylXii&#10;zBVQXl6r3MTX3UN5NArthRdekpdfelVefeV1eeuNt1UY+f6771d7tgEfy/Ahw2T08FEyFt5tPEQ3&#10;AX23SeMmyuTxk2TKxE9kuvJ202WWEiDFVy28hXPnSf/+/SpRjSg2vgnA12445qZvlBC1otNWXlgk&#10;KbHxCB8jjdCRISO9GTyZFplNYAgLfd080emGuFxcxR1ku0BYy9HCLkJsP2f6LEXOZLSS48eMk7Gj&#10;xqI/MEY9OT4cnfBQy5LA5374UQ7t3G0IDn24XISUOegzbvTzl7UQXDm9FipwAQTF/hq9GQVGsWWY&#10;oOiy6eXwO+3lCiE6Co3i42eKLReCpNgy8dt0HCMV/01BSJe8eLEkwfsQiUz5GfsTIZokHJtIxG/j&#10;sS8W38fAS0XDO0XBO0VCPEQEKn+4iTCIwMAcCcVnIgy/CcPv6dmY0rNReDbRwUMFQUSBEBwRwBSf&#10;mRJKiAAFxv8GzV8gPggVvV3cxAscKEBkPgir/Tw8ldA6vd1JCe2lF19Wnu2N19+Ud95+R7p16Yb+&#10;2ofSq3svdYOkdw+kHG+D+DT4uW+vPjKwb38ZMmCQDB88TMZAjBPA5ycQ4DTerVSh5izl9aYh7EU1&#10;otjYb7M+vmV9KLlWcLS8jExJiIyWmNBweDQKzfBmKlSEJwv08rWJjKS6w3M5L10u8xBiTBo7XoZ9&#10;PEQG8GlxEgeyeqLz3QOEdn/vA/kQ+ABg6MK+Qjd0zhctXGTKDV2gH07Kp7v2qLuUahyOT5qg77gu&#10;OEQ2QTAMKzn2RsEZXs5ANvpuFFomvZ3p5bgvh309hKEFENgFng6gACnEAggwTwsQvyWycPwMChHH&#10;SMXxUihGpMlIkyC8RAoQSDBB8SlAnEzj7BC7GGAKxBD4XTTEGgWxRiKkjIDwwiEcesEwU5QawRAV&#10;BagFx22KjP8JxHF96b3Q2PlYQG/mj34vQ8c333zLFNorENqrqq/2ztudldDe7fKuvPPWO/LGq2/I&#10;a/juFYoR4PYb9H4INzsh3OyC379LL9j1XcVjb4SdH/cbAOENhQccDc/HmymfKI83F54Z1UiHkrwr&#10;qR/f4us2WnC1Yjv2+effZaLPRK8WxTuL8Ghh/vRm6I+Z3szP3Uu8ESIuhLgWoQIsB/GuqEDOqEBu&#10;qIxhaElDUJHdUDnHDR8u0yZMkG6dOkvntzopYrtguwv6Cgxh3unURd5GC7t8+QpTboaH+3T3Xtm8&#10;Zq16H64wI1t5uc3hEbIXXm4rKtAasy+nw0rVZ8N2Hr0ewG3u0/sV+B09HsUKr1fk6XWhAHHdJQT6&#10;WkQxgc8MM4kC/C4fyMN/cilQgGkOriUbYs3CMTNx7EyEqBm4tjScLw1iT8U1pEC0yisuXSYJEKsS&#10;JMpLI3bRYomhpwSitQDnQYAUH0Ahch8FGkuhooEKQdjoDy780OjZgBCe4XyQr5+6vf/OO53lRYiM&#10;oSP7aW+92Un10yi4l557Qd55803p8tZbMnroUBk+aJCMAEYOHiwfdusmPd97D43nWBk1ZAg83IeK&#10;v67g7j16Q4aeaES16EYg9BzHmyqIYBjJODs5/YjqpL2b9U2AWrFpW7e6QtLidX/NEBtDxyDe9IDQ&#10;grx9JDUmBp7NQ0Z9/LFMGjVKiWoVxYYKsBwVZOmcubJk0iRZ2r+/xIaGKvG5oIJNx76hAweiFUWL&#10;+fpbSnjvgDyCgnNBH8Nm50W+/uKwep5yU2WVVBaWSDFCy/zUdClHiLsRjcGekFA5EBQkByCKPcA2&#10;nIeD4uoZS1S01Ugrsa8SAq3E96uxXYZ9pRr4LYcKuF2CfBVTeACHEEqwT3+mIHmXU4WkECi9JENR&#10;gn1A3Q/Mg9hygRwIzkD1djaQBRFm0WsCmUAGhE9wO4u/4X+BbPwvaxV+gwYiAyJNXwHv6rRSEtEP&#10;i4XXivT0kTCE8qFoAI0+s68NIchrBKKAKPRB33vvfXkd4eIb8Exs1HgXsjPK+tWXXkLU0UPGjhgh&#10;MyZPlvkzZgIzZCm4XIptvjy6GDwuBI8LEP7ORt/w3XfekZ4fvI9uwXQZ8NFHFsF9qATHMHPIwEHK&#10;y30yYZLMmDrN6t3041scc6PY9Jva/9uC411IPppVLbZgFT5SbNp4+zseXsYflcITlcAdXskVLbYz&#10;+mlOICoQJPrAm6WGhUlxUpIkRUZKQkQEROsny/B931695IMuXeVtdNBJPisBB1c7I128eKl5FsPO&#10;nz4rxz4/LPu275StazfI+vJKqSwqlfK8QinNzpOizBwpTM+SAqAwPVuleSnpkpOUBm+YrsLQ/NRM&#10;I01Ok4KEFClKSJby+CSpRHi6Ni5R1iG/G9A33BAdI5uiAKQ7YmJlB9LtwNboaNkRFS3bo6JkO/Ky&#10;BRV5cxiAdAvytQn7NkYYqMJ+Yk1YhFTgcxnKsQQheRHSvMgYyY2KRT80XjKj4yUtOk5S8DkVaSr2&#10;pcYmSAq2k7AvMSJa4sMigSiUdZT6rIBjELxTrMY++QABb2ChX81xzwQ0hHG43vff/0A6QWDdEKp/&#10;+EEP6Y5w/q033oAX6q9mNV4Eb7kUYegyeMvlCFWjwM0CeLWlw4bJSjSaK8DlsgWLZAnvNM6dp0Q3&#10;F0Kk6D589130zWapmZHZLeiJY/fh0ye9PlJhJe9iMpxEddJi4+Nb+qVS6wulFNv/puC2rF//Y05a&#10;uiSj4vFpEZLHW/wkMzkOFQReZdPGjZKVmSlZ6NdVrF4thz/7TIkiDK2sG8KaxAkTJWzMGPGB4HxH&#10;jxZvkBeDUCQzIUHScIzokBBFcG+EJT3efU+JjYOq76GVfB/E9erZR3zQQtdo587LuR9Pyanj38uJ&#10;r76R44ePytcQI9Pjh79U20cPHJIv9h2Qw/sPyhFsHznwKbaNfZ/t2Yc+4V4Vpn62Z798vne/2j60&#10;c48c3LlbDqG/eMj8/lP89hDSg/wO+w7iuwM7divh79u2A14XQLp/+y61b8+W7epBaz6KtnvTVrW9&#10;e/M29XnHhs0K3N6F/TuRbl+3UbZUrUcjsl62r9+kvt+2bgM8+VrZWLFGNSx8hpQPbq8rq5ANq7EP&#10;WIf+LAfGK0vKpaywWAqyciQzJRX8pElIYKD07t0HYusuH33UXz4eOFgGoQ/NuUJmTp0qKxFhuMNj&#10;egDuCG+90VBmQKB8cJnDB/5oDP08vMSTfXF4UlcnZ/xnuaxAI7iUT4zA4w3s21eFmQsgUoquJ8Tc&#10;i96t90cqnGQoSc82f84cayipH9+qDSVp6yoqJRuComfTYluCznkvxO4DQWB33tBAvM/YvRM63R3b&#10;tZc3XntNJo6fIMFBwVJSVCzffvWVbEUlykPrGfrJJ+KEcMW9d29JRJhUCJFmJ6dIKEK66QhfBoC0&#10;Lp06yfvdEI6QsB69VeUYh852cFCIqa5LGAebiXPnbAPOVpw9c0bOECdPqkHoU99/L6dPnJAfv/1W&#10;fjh+XE4AP2D7+6+/NnDsa7Wf+PbYMfkO+7jN777jZw3+9ptv1PYJpPr7b499deHvFKr38bfqnCa4&#10;rT+r7xSMbR6f4PfH8d8vv/hCDn/6qXx64IDs37NHdm3fLls2bZL1VVVSWlQkXx09KkfxG04zN3jw&#10;MBk7doJMnjRFpnwyTUag37xyRXWf+MvDh2XtmjVSkJMjaYg84uHFIxCFBEOogQEBaOy8xQ2hrTPE&#10;6IzIhakT/r8C3QWC2ysR3jpDsF4Iqxeh8eTdzH59+qoBcY7RTeG8JhfeKOGYGx/f4pgbxfa/K7Q7&#10;77zzNj4LmZ6YrB7R4vtrcvq05GdlyeGDh2TLuvUyfdw4+fDtt+XVZ56RLuhY847VMx2egeg6SJOG&#10;jaThE0+gI/6SzEL8HwcCOVX5NxAfH6R1nThRVhcWohXOkhD0k9jCjoH3ew7H+vDdD6Q3hTYAfcAJ&#10;k2Xe3AWyZPEy8UW/pNYuYWhoTv14Uo59dUzWrV0n06ZNl7ksuyXLIAhnCGOlLFq4RMaDtx/QyNAO&#10;wruXwyOmJiZJRlyceEFIM9EPGzF0GBq7ntK1cxc0oK/Lyy++JM8/+5w827GjalSfad9BcfUK+O30&#10;1lvqca8e3Xuot7r7og9HsfXp2VuN1Y0YMlw9fTJ7+kxp0aJFA1QvHUrqx7cYSv7vim1DVdW5wpw8&#10;Ne1BclyCImbfrp3yDVrMk99+p1r9b44clSMHP1WhThp+MxsCeqldO2nZuLG8+eprIKSjtG/TTlo0&#10;aSpNGzWGEDvI+DFjJRJ9mzUIOSshvkC0mlEIJRnSzELH+41XX1VjO4PRInPymBXLnGSVs6u4uABI&#10;Q9AXOQnPVGuO7STEVlFRIR4I/dzdPRU83L1MeKoyXIwQcdP69Qg1U8QPYZ8zwvzxw0ZIfzRwwwcN&#10;lj4QzQcQT6c33pTXX35FXn3xRXnlhRflxWeflec6dASv7eX5js/Iy8+/IG+//gbwJvrbb0lXRDk9&#10;PuguH/cfoJ5AIY/au3Hsjc9STpk0SS9ur8fc9ONbDCP/N20TPFdBdq7ql6VBcLTdfGZQGx8BPIPQ&#10;7IeT8uPx7+Tbo1/J0UOfqf5KXlqWRC1bLu+8/LK0bd5c2jRvIW+89AqIehYkPQfiXpYeCBeXzJsn&#10;uVnZKgTidNbdEIoOQ6d83KixshQt8Co+WsSxOz7e5eGNEMVbPJHGwtNWIezJRdijkZebK/l5ebb0&#10;UijIz78yFBRIEbxvIT2wuc96nDzAeg25ODfTnOzsC6C/57XxNzrV+/mbLHj4bA3Lf6zf6WMx5edM&#10;hOEZGRmSnpYmiegDR0VGomxiEfoFia+PvwV+Nnh7+qjwsBKNXSx+z7C7JvsR/eDD4HQn+p7rK6rQ&#10;HyxBZIP+ILsW8Ynq5WC+q8hXp8JDQtVx/RGl+KIBHY/oRT/IzCdOZk+fpd4KWLJwsf2YG6e645jb&#10;/2YoOWjQoH+tLi6VnIwsyUiB2BhC0i5BjPz/7V3Zb1PZGR+Qpi9VpUptpaqqukynfenfUCH1rdK0&#10;aofXoZHailIJ9QEJpBFqURegLZ2F0gBJIYmTQFYCJE5iZ3PsxLGdxFnsOPGS2E7IUKARQQxTxDZf&#10;f7/v3uOYkGFAfRkp55N+Oss9y72+53e2e77PT/g97IH8d/2urN/4j9xcWdVNgmks5i//7YRON99A&#10;z/jb3bvlzR+9Ibt//FP5xVsVWKv9Tr///BJrwLewFuQJhJOYMvJoVw2IxfOUHjSYekwhPUB9Xb00&#10;1DWo9a6l3KJk0xnVHEgDmYW0gnGZtOMneC294EDjDUxapjPpNa8DXisvS8tAWQvz87KQmpf5VArr&#10;pJSksFYq96eSDubomrDrMk7jXZgwN5o24pIlJBNwAboGidmEzM7MYKo4jU5nSiYxksWiMSVxS3Or&#10;NDZcBC5IY/0FafA0lkBNi0a4QRB2DB3JCwle+Ye378hqYVkWEimJU0MhNKo2Q0m6Xm+3a2vmsrS3&#10;tkk11uLNTU1y/Ogx2bf3N1ivHVIlU5LsfUxn3/v7u7J//35j6o7HtziVNMe3th/ZZiYnZTQQlAFf&#10;H4jmU/PiLyOPProvH67dllurH8hydlEWZpMSj0SFJ1Eaa2rk13v2yLHfH5G34fIj6c8wXeG3Gp6r&#10;I8k8IBgPLjeAZI38duRpABytgYtoRE38sI7pZAd61choWJKYxmZAgiwIkQM5iMVM1gH8SwBVWYyr&#10;wLUlIJ/NyVLWuA7oLw8zHWHKNHXkQD7WmVXX9ZP0LkzYSWPSkbhPuyaN5nHzOphXLIDESm6SmQQE&#10;2RIg2zSJNo7GPxLWd0QteCrmUl+wyVVlKkdTI343xBPDGB0/unfPfWOfLh8/eCxr6ETz1DnE7z3J&#10;I3SoNzgUEP65Sp8PxMO09B1MUTva29WW5OG3D8uJv5yQU1gr8iysg5PyBywZ0MzKp5I0T749p5Kz&#10;k3EZ7h90ppC0N4IX6cMI9zLy+P4DVS+5vryCaciCJNAwxsNhlNsvI3jRF+rq5OQ778qvKirk+B//&#10;JLVYUzScrwMZPfodj5oDTSAYVXMcNZ2L0oLG0sLjYmhMbdSZU6VURwP8Er8xtbZLJ1wf4oNIE0O+&#10;GeRPo7x8nUeWa+vkGqY5yzW1CNdJ1uOR+fp6SQLTnFoBEwA1A4gogWsRF+YUySiB8kZQBhFCmUSQ&#10;QNl0h7dAEGlLYBjQvOiARgD9WM5TLNX/0nOcAbgDQN+589KLe/ei0+nEM13Gs1NJtx3PSrTh+dsQ&#10;bsVzUznXKOiSVCQdoSRDB0WdwlZc547jLN7JIKahLyP3sGS4jnV6Dp0OR1zuYk7ExnUKOR6LyRCm&#10;t9y5PPrn43LqH/+UylOnsRwwqJTT/HQAwqGZmankttYE2DmJKQkNsPoxqvV2OQZXe+kH6aKRmPuz&#10;f7I8efRIbqyuCkfIQb9fCrkc5v6rUsAIEsa652pHhx5Ora2ulos8+gViUT3H0YGjuo4DRz+uSZVQ&#10;S0BDaW9qkUtoXAo0NDW9AKI59k4cuyc00dCFOD+mVQGkH0NDi6P8ufoGyYJ8RZBlBQ14lQBBVtDo&#10;CyDBIpAhCT31kiIR4Z8FaIRoCmGePKEmOEEDREQUeQjqzUVQnrrAGMrkqRQ9mYI6YooaiYFUsXPn&#10;JAZixUCmKBDhGU+4IaxLhzGyD2B95cd99uB38eLer+IZLuN51cQEnu0SP8UASjgSD2jDs7IDIpla&#10;MMI5Crsu0QB2VEaJ11HqbcZ7+kCmMA1dxLt5UXn88JHcub2OthCR5WJRVgCOtFw7vv/eSZCtSlF9&#10;ttrBGaJKqk6flbOVZ+QMSId2ZshmppL8wL291m1zszOPwsMhNcDa29mNhbDXAY38IMx/qvGCgN1m&#10;HfcCsr62hrVPGg2jFWV0ig/zfJpQIHmoskPNbgcbyqgMqzoPiYUGZLTCHbMLTqNzbJ2AWCRXCR1b&#10;ohPoRdoB5A2RfKhjEiPlbOMFjG6NkgPpl0hCkKVI8rlYPl8jRaCA0SUPkuTgZhTnJA2kCJCGmAOS&#10;IE0CnQgxa1BVLTNwp+DGQagJpBtHGWPAKOoIYi0aQP39uA8/7qkH9+fFM3OU5r07HUgHOpRLOnVW&#10;1xCOZMNv6RBug2wONkhliFdONqfjcmYHK/mCXANp+J1udeWa++aeL1SWLeTzIF1Uzp+rdVGjmzDn&#10;0WkouLGFWQtB/UUlHQj312PHHqK5makkz0puv08AHIU4heR3NbV0DIL1KNEc0Npxj7dX/zyDI10v&#10;ppd+rO1u3rgld9bXtafjZgCnFzNT09rjJbCQp7ly2pJUU3c0c6d2TEAEkoVgwyKB0HDYg/Pgs8ah&#10;QZk0jt0TF/Azv6IdZEJ5m3F1EzSeRopQP++B6AZ8iOvHtUGUE0J9o6g7goY7jkY/gQbL/ySIgwRT&#10;GBmnQYgZjI7TIMc0yDmNEXIKZIkDkyBqDOFx+KO4FkYaYgR5hpE/AAyirH6U6Ucj70U93aiPx61K&#10;94n7UbjhKyVskE5HcPwGJdLhd1LSKeEAlE3SKUAoA0NCDePZSE6dGbDT4m+LOli3H+91pVCU/OKi&#10;vr9YNCrh0VHdgeVu6EgoJANYp10EYS9gtOSGTAM3Y/Cc9Zil1GOdzc0sauPXYe1dCwLWgIDc8NpQ&#10;Gj5jRjdjxHXbrdl25DM53fIfBIEGsGZTW/4EppGcVhLcoeSfafT7+mXAP1CCE3b/aANpNF0JPgcg&#10;aR+mpX0YHWlmwYdR0xh67e64Kl68bAOGCRoZ6im/TrccvOZC/SzPBa+z/A1jsigL/l7US6gfHYpP&#10;7wedC+LUXx7edJ3ptRNy85vyTPnl99Bl7s8Nb75uwl7Xb9IbMGziugC1x+mCxFAikoBlxNuwaLbh&#10;lseXo0Qykrus7E7Wy/rgXkaYdj8voZ521EGThHTbkL8VZKXbAmITXCtyM4YGnbjzyZ1jA+4qk3w1&#10;GPFqMaqjvfHIFnciuVbbdrLjyZMnH/Pby8P7D+T2rTVZ+/ctWVlCL5dZlGuFZay/lmQZYYMVxBUX&#10;84h3sFpYUfdaHmmzS8hbkCLCy0hTRLiQXZR8OqdYWshKLpWWbHJew5lkSlJTszI/k5AkzwMS8RmN&#10;S8A/O8FzgHGZQ5jx9E/HJtVleLosnECYmGJ4Ykrzazg6UUpv8vMbkuaHn2mc/NMaZvpZ1g2wrHhk&#10;3IlDHpbL84iTiGPa8XBU/bHRiKajGwmFFXHk4XX6x4Kjem0Caeg3YbphHqgeGVMwPBII6vctk48z&#10;hFGkGUN4JBCSIA0j9Q9JgGpHQGgoKMHBYXSW6PjQ6RGD7AwRHoJLPz/pMD6ITnUIeRg3zHKooOuW&#10;xbIJ1sPyQvAPu24A6UaCIxJEXYNIz3j+ZRjjuXvNP8jsQefUixlQN2ZCNEHPJQg/ERAcOfP5/G22&#10;N6fZbUPBNHzH3r17Xz1w4MCXDx069P3Dhw//8MiRI28ePHhwX2Vl5VG/3189NjZWD7SHw+FuIAB/&#10;xGBiYmLGYG5uLpNMJrMGiUTiKSSJsuv/LzaXvTms6TbFfzKeLb+ELdNvjWfzPPs7fBrW19c/M7h7&#10;925mbW1txuDmzZsRg+vXr4eLxaIvnU6345kb4vE428rJ5ubmQ8ePH/852tBP9u3b94M9e/Z8r6Ki&#10;4ou7du3iZogVEGxna2vr565cufKFnp6er/T19X2tv7//G4FA4FtwX0Pcdwifz/e6g8DruKYu0n73&#10;s4yuLoOuMmwVNnGb3efBSWPq0To17kXyPg9Pl1X+HBpfXt8mbE63EbdVPc+Dk8eUsfHuN2Dahdfr&#10;fQ0d87fhfhPhr8P9qsfj+dKJE/Wfr6qqepWdutvUrJQLf5jnYKeFRRm2aiMKtzlZsWLFihUrVqxY&#10;sWLFihUrVqxYsWLFihUrVqxYsWLFihUrVqxYsWLFihUrVqxYsWLFihUrVqxYsWLFihUr20xeeeV/&#10;59WcWLB+DG8AAAAASUVORK5CYIJQSwECLQAUAAYACAAAACEAsYJntgoBAAATAgAAEwAAAAAAAAAA&#10;AAAAAAAAAAAAW0NvbnRlbnRfVHlwZXNdLnhtbFBLAQItABQABgAIAAAAIQA4/SH/1gAAAJQBAAAL&#10;AAAAAAAAAAAAAAAAADsBAABfcmVscy8ucmVsc1BLAQItABQABgAIAAAAIQA/IQAsPwUAANYOAAAO&#10;AAAAAAAAAAAAAAAAADoCAABkcnMvZTJvRG9jLnhtbFBLAQItABQABgAIAAAAIQCqJg6+vAAAACEB&#10;AAAZAAAAAAAAAAAAAAAAAKUHAABkcnMvX3JlbHMvZTJvRG9jLnhtbC5yZWxzUEsBAi0AFAAGAAgA&#10;AAAhALZvTJHiAAAACwEAAA8AAAAAAAAAAAAAAAAAmAgAAGRycy9kb3ducmV2LnhtbFBLAQItAAoA&#10;AAAAAAAAIQDHkLVcn74AAJ++AAAUAAAAAAAAAAAAAAAAAKcJAABkcnMvbWVkaWEvaW1hZ2UxLnBu&#10;Z1BLBQYAAAAABgAGAHwBAAB4yAAAAAA=&#10;">
                <v:rect id="Rectangle 682" o:spid="_x0000_s181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JQoxgAAANwAAAAPAAAAZHJzL2Rvd25yZXYueG1sRI9Ba8JA&#10;FITvQv/D8oTe6kYPGqObUITS0oNgNIfeXrPPTWj2bchuNfXXdwsFj8PMfMNsi9F24kKDbx0rmM8S&#10;EMS10y0bBafjy1MKwgdkjZ1jUvBDHor8YbLFTLsrH+hSBiMihH2GCpoQ+kxKXzdk0c9cTxy9sxss&#10;higHI/WA1wi3nVwkyVJabDkuNNjTrqH6q/y2CqrksNqb1+p9fTNl/XH7THW180o9TsfnDYhAY7iH&#10;/9tvWsEyXcDfmXgEZP4LAAD//wMAUEsBAi0AFAAGAAgAAAAhANvh9svuAAAAhQEAABMAAAAAAAAA&#10;AAAAAAAAAAAAAFtDb250ZW50X1R5cGVzXS54bWxQSwECLQAUAAYACAAAACEAWvQsW78AAAAVAQAA&#10;CwAAAAAAAAAAAAAAAAAfAQAAX3JlbHMvLnJlbHNQSwECLQAUAAYACAAAACEAAEyUKMYAAADcAAAA&#10;DwAAAAAAAAAAAAAAAAAHAgAAZHJzL2Rvd25yZXYueG1sUEsFBgAAAAADAAMAtwAAAPoCAAAAAA==&#10;" fillcolor="#f30" strokecolor="black [3213]" strokeweight="3pt"/>
                <v:shape id="Text Box 174" o:spid="_x0000_s1820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1pLxQAAANwAAAAPAAAAZHJzL2Rvd25yZXYueG1sRI9Bi8Iw&#10;FITvC/6H8IS9ramKUqpRpCArix50vXh7Ns+22LzUJqvVX28EYY/DzHzDTOetqcSVGldaVtDvRSCI&#10;M6tLzhXsf5dfMQjnkTVWlknBnRzMZ52PKSba3nhL153PRYCwS1BB4X2dSOmyggy6nq2Jg3eyjUEf&#10;ZJNL3eAtwE0lB1E0lgZLDgsF1pQWlJ13f0bBT7rc4PY4MPGjSr/Xp0V92R9GSn1228UEhKfW/4ff&#10;7ZVWMI6H8DoTjoCcPQEAAP//AwBQSwECLQAUAAYACAAAACEA2+H2y+4AAACFAQAAEwAAAAAAAAAA&#10;AAAAAAAAAAAAW0NvbnRlbnRfVHlwZXNdLnhtbFBLAQItABQABgAIAAAAIQBa9CxbvwAAABUBAAAL&#10;AAAAAAAAAAAAAAAAAB8BAABfcmVscy8ucmVsc1BLAQItABQABgAIAAAAIQA0P1pL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84" o:spid="_x0000_s1821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8W7xgAAANwAAAAPAAAAZHJzL2Rvd25yZXYueG1sRI9Ba8JA&#10;FITvBf/D8gRvdaMtIaSuIoFQoQVb9dDja/aZpGbfhuxqkn/fFQo9DjPzDbPaDKYRN+pcbVnBYh6B&#10;IC6srrlUcDrmjwkI55E1NpZJwUgONuvJwwpTbXv+pNvBlyJA2KWooPK+TaV0RUUG3dy2xME7286g&#10;D7Irpe6wD3DTyGUUxdJgzWGhwpayiorL4WoUDHsfnz92JeLT69f3z9uYvct8VGo2HbYvIDwN/j/8&#10;195pBXHyDPcz4QjI9S8AAAD//wMAUEsBAi0AFAAGAAgAAAAhANvh9svuAAAAhQEAABMAAAAAAAAA&#10;AAAAAAAAAAAAAFtDb250ZW50X1R5cGVzXS54bWxQSwECLQAUAAYACAAAACEAWvQsW78AAAAVAQAA&#10;CwAAAAAAAAAAAAAAAAAfAQAAX3JlbHMvLnJlbHNQSwECLQAUAAYACAAAACEAx4vFu8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63040" behindDoc="0" locked="0" layoutInCell="1" allowOverlap="1" wp14:anchorId="66F9D762" wp14:editId="19C8B4C7">
                <wp:simplePos x="0" y="0"/>
                <wp:positionH relativeFrom="column">
                  <wp:posOffset>2210435</wp:posOffset>
                </wp:positionH>
                <wp:positionV relativeFrom="paragraph">
                  <wp:posOffset>2892426</wp:posOffset>
                </wp:positionV>
                <wp:extent cx="1024255" cy="1029335"/>
                <wp:effectExtent l="19050" t="19050" r="23495" b="18415"/>
                <wp:wrapNone/>
                <wp:docPr id="1237" name="Group 1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238" name="Rectangle 123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9" name="Text Box 150"/>
                        <wps:cNvSpPr txBox="1"/>
                        <wps:spPr>
                          <a:xfrm>
                            <a:off x="0" y="723123"/>
                            <a:ext cx="1022506" cy="27728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off the Tap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0" name="Picture 1240" descr="http://www.do2learn.com/picturecards/images/imageschedule/faucet_off_l.g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06" b="25097"/>
                          <a:stretch/>
                        </pic:blipFill>
                        <pic:spPr bwMode="auto">
                          <a:xfrm>
                            <a:off x="149290" y="167951"/>
                            <a:ext cx="68580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F9D762" id="Group 1237" o:spid="_x0000_s1822" style="position:absolute;margin-left:174.05pt;margin-top:227.75pt;width:80.65pt;height:81.05pt;z-index:251863040" coordsize="10242,10293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Jdo1/42BQAA3A4AAA4AAABkcnMvZTJvRG9jLnhtbNRXUW/bNhB+H7D/IOjd&#10;sSRLlm3UKRwnKQqkbdB06GNBU5RFRCI5ko6cDfvvuyMlOWmyJGiGYnuIQ4rH493Hu++Ob97umzq4&#10;YdpwKZZhfBSFARNUFlxsl+FvX85HszAwloiC1FKwZXjLTPj2+Ndf3rRqwRJZybpgOgAlwixatQwr&#10;a9ViPDa0Yg0xR1IxAYul1A2xMNXbcaFJC9qbepxE0XTcSl0oLSkzBr6e+sXw2OkvS0btp7I0zAb1&#10;MgTbrPvV7neDv+PjN2Sx1URVnHZmkB+woiFcwKGDqlNiSbDT/IGqhlMtjSztEZXNWJYlp8z5AN7E&#10;0XfevNNyp5wv20W7VQNMAO13OP2wWvrx5lIHvIC7SyZ5GAjSwC25gwP3BQBq1XYBcu+0ulKXuvuw&#10;9TP0eV/qBv+DN8HeQXs7QMv2NqDwMY6SNMmyMKCwBpP5ZJJ58GkFN/RgH63Ontk57g8eo32DOa2C&#10;QDIHrMzrsLqqiGLuCgxicMAK4tpj9RlijIhtzRCvGfqEJoDsAJZZGMDttUgN/pKF0sa+Y7IJcLAM&#10;NVjggo/cXBgLBoBoL4KnGlnz4pzXtZvo7WZd6+CGQEacn6+jyCUBbLknVougXYaTWQzLD3VgdrJB&#10;i93H6PZ9FTCrBXxEMLz7bmRva4b6avGZlRB3EBqJP+C+TkIpEzb2SxUpmDc4A3MHe/sd7minEDWX&#10;4Oigu1PQS3olvW5vcyePW5kjjGFz5/lTm4cd7mQp7LC54ULqxzyrwavuZC/fg+ShQZQ2sriFSNPS&#10;05VR9JzDTV8QYy+JBn4CJgPOhdVK6j/CoAX+Wobm9x3RLAzq9wKCfh6nKRKem6RZnsBE313Z3F0R&#10;u2YtISBiYGtF3RDlbd0PSy2br0C1KzwVloigcPYypFb3k7X1vApkTdlq5cSA5BSxF+JKUVSOKGFk&#10;ftl/JVp14WuBIz7KPtHI4rso9rK4U8jVzsqSuxA/4NThB0nvU+9nZP+8z/4vSHAnch/EmYtLNKvL&#10;/cDuYQHdhut2wf8UC+TJBPgDRSEOD9SXZNHUk2aS58ks70Knp9w+zV/IBEIiDbgzfIJPJ2C2x7Zb&#10;6fK2T4aOUA7mu9EjWfyCZHk8RV+w8WenaHH9bIra/WbvymaSzPv7/R+lrf0vJa3idAF/XXsDowcl&#10;+/k2EHbZHbKfbyWbF+loiL7eqZEnKb7hNbe3rquElECjxM0lp1i5cXK3+iOz+uoPAngu1H78VjBD&#10;gQS75qxt26NCJjUjWrh2D9SgMCW6MGPekC3r/0GNKXY1G5dkR5n9Bp3Ut/poy0sMrf5wbwoQKKcX&#10;kl6bQMh1BZ0HWxkFHUBHNOP74m56z49NzRXmOpaXr9xWjnh7csbFDsKDH080476BPZV010C59h25&#10;ZjWx8BwwFVcGisiCNRtWQJvyvoDyQuE1YKHFVJoL37UA2wHL9LznmuY/k9kqiubJyWidRetRGuVn&#10;o9U8zUd5dJanUTqL1/H6LySuOF3sDAM8SH2qeGc6fB0uoTf+0Q65e0v43tv18L5D6FsMMM01F72J&#10;QI6IENpqNMXOD18UWYocvYFOJovmjqFh2WpmaQXX526gB93fJvZDwab9IAsAgkBNcxTcc3rXRsfp&#10;PJlDTGG/PM3nmaOkQ22YzrIZtEKun07zKRz9L5aGf6gIj1xUNpmmcFHT0Wp1mo/S9HQ2OjmB0Xp9&#10;Nk8n8TTNzoaLMtDHyfbTxlBIguL1d4XgOkD6/y6MHN6+43RDyAdYxzcCPKGcZPfcwzfa3bmTOjxK&#10;j/8GAAD//wMAUEsDBBQABgAIAAAAIQC176B+uQAAACEBAAAZAAAAZHJzL19yZWxzL2Uyb0RvYy54&#10;bWwucmVsc4SPywrCMBBF94L/EGZv07oQkabdiNCt6AcMyTQNNg+SKPbvDbhREFzOvdxzmLZ/2pk9&#10;KCbjnYCmqoGRk14ZpwVcL6fNHljK6BTO3pGAhRL03XrVnmnGXEZpMiGxQnFJwJRzOHCe5EQWU+UD&#10;udKMPlrM5YyaB5Q31MS3db3j8ZMB3ReTDUpAHFQD7LKEYv7P9uNoJB29vFty+YeCG1vcBYhRUxZg&#10;SRl8h02lzQi8a/nXY90LAAD//wMAUEsDBBQABgAIAAAAIQDUR41p4wAAAAsBAAAPAAAAZHJzL2Rv&#10;d25yZXYueG1sTI/BTsMwEETvSPyDtUjcqGMahxKyqaoKOFWVaJGq3txkm0SN7Sh2k/TvMSc4ruZp&#10;5m22nHTLBupdYw2CmEXAyBS2bEyF8L3/eFoAc16ZUrXWEMKNHCzz+7tMpaUdzRcNO1+xUGJcqhBq&#10;77uUc1fUpJWb2Y5MyM6218qHs6942asxlOuWP0dRwrVqTFioVUfrmorL7qoRPkc1rubifdhczuvb&#10;cS+3h40gxMeHafUGzNPk/2D41Q/qkAenk72a0rEWYR4vREARYiklsEDI6DUGdkJIxEsCPM/4/x/y&#10;HwAAAP//AwBQSwMECgAAAAAAAAAhAAwLQrMlGgAAJRoAABQAAABkcnMvbWVkaWEvaW1hZ2UxLmdp&#10;ZkdJRjg5YakBqQHVAACAgIBAQEDAwMDw8PAQEBBgYGAgICCgoKDg4ODQ0NAwMDCwsLBQUFCQkJBw&#10;cHDv7+8PDw8/Pz8vLy9fX1/Pz8+/v7+fn59/f38fHx/f39+vr69vb29PT0+Pj4/u7u4AAAD///8A&#10;AAAAAAAAAAAAAAAAAAAAAAAAAAAAAAAAAAAAAAAAAAAAAAAAAAAAAAAAAAAAAAAAAAAAAAAAAAAA&#10;AAAAAAAAAAAAAAAAAAAAAAAAAAAAAAAAAAAAAAAAAAAAAAAh+QQAAAAAACwAAAAAqQGpAQAG/0CQ&#10;cEgsGo/IpHLJbDqf0Kh0Sq1ar9isdsvter/gsHhMLpvP6LR6zW673/C4fE6v2+/4vH7P7/v/gIGC&#10;g4SFhoeIiYqLjI2Oj5CRkpOUlZaXmJmam5ydnp+goaKjpKWmp6ipqqusra6vsLGys7S1tre4ubq7&#10;vL2+v8DBwsPExcbHyMnKy8zNzs/Q0dLT1NXW19jZ2tvc3d7f4OHi4+Tl5ufo6err7O3u7/Dx8vP0&#10;9fb3+Pn6+/z9/v8AAwocSLCgwYMIEypcyLChw4cQI0qcSLGixYsYM2rcyLGjx48gQ4ocSbKkyZMo&#10;U6pcybKly5cwY2pCAEBmvQUfCtic5+DDB/8GA3bCC+Dzg4KgQtsV9akgQdJ1Apb6JOD0KboGUqcK&#10;sCpkgICvYAVU1cYga9EDOwUAYKDA7FIDAQBstWbArc8GLxM0IGq3788DSKEh8JtzJQIHdQkrJlAA&#10;ATSchAsEJnmAr+LLRQOMXdZT8dGRAwAk7hvAAYAFYb82ABCAQF/JzCwTVuD4Y2jXbgkwaLB5id62&#10;ZgngVYZ5am+Mt3MXWGCFJm6pQJFFLf6B6sYDo6UGALwFe1YDxz95XQAAQIEA6Ft/T1+6POraRLBS&#10;94n2YgLZSwuExxLabH1OCJDH1nyEwWWaAPgV959E/ZnV2BgJALfUgpWopR6BGGbok04SCZD/XVEP&#10;mgFAVhxKoleCGqY4X4kOjZhVAHOhscBzG0KSAGIq5qjiZwxFmJVwbSTw4XCK0PShjkgSyGNCB9Do&#10;U3RuDCAhfYksUFaSWKZoHUIH/MhcHFJKtZ8f3mVppoZbFtQldJPBMUB2BMAHSJln1okhARQCtGZR&#10;QNqRAI0KBEKnnYQSmGc/fy6Vph3TFeWAHwJMWeik1D0KUJh8jimHfEXFiMcAnVEq6ooAuWhcH1dO&#10;1SYdM47q6nwBrHrPYEt9yceb+d0B6qu8UrdkPrIxAEijPnkah4+9JnsZePoQS4CseoT6gQGsOqns&#10;tblp+k6qHxD5B65F1RQHp4Uq0F4DYRnh/xVY5TkQgKSjEmArPbT6RO0gzkKLBrlZGsCAXHJegYAA&#10;0op66DvSehsItyyukYCZCjiwgL5Z8CuqwvA892wh9foUcBrcqsjAAR+DUcCrI5fcDmQ14oHAagDw&#10;hoSphbWhowLcoXHkmYzlXM/JRWnLxgAJKmAsCAPQqDIZxBLI2NJiDFCoARLv89y9dSTqVsMg0My1&#10;GU0XRwAAFI/BcpYKACB0PMRaSofWdv2a9FJQhxH2YmS/QbOOu9VdD81rowF3X796vUbHl4X4BopO&#10;F+AzQJYRUAemjgY16AcBEDG3qmvAa5cBR9ucogHLHbSUsHSEvOAAIbsNQsJr7OkXlMdmGP9x4PsQ&#10;i7Eb/B4KdFG2dox1GowvtTvvsDbgd6lL4U4GAjS6XoRsGwvx+wfznkG5l3Zc35dujy/ELR2yZZ4E&#10;uE8OQSzqawBgrWZ37Kxo6RJJaH4c+fomVYzZLQ/GAAdw17+chwapuYVqBCzIUqTnBtkcrwg0wxq5&#10;HjiKszFFeRgh1sHUQKzhLSE7wzGgvVhhqpGVDSKyC90auJU9JeQPBNxKYCYYQL+O0EwOwouCbMR1&#10;NgZyxRGpkty4JhSFjlXvaj+chGXu94YpndAI1xPX9WSYRD88h31u6BgWn5BDEPSwipBYirjeILsN&#10;LuF69UEiGBvRsTG6gVtPPMLDihIoEEz/cY2MIJYK0/CcOlJBNk45mxvxeAg9wqFjPnyC7DjUR0Iq&#10;QnZU5MLZWhiF0WwMjo5ExA3hQDP/JYFmaCljJg+xyTcEEQsdy5wIazZKQpTSDfbLgmwcIyEhtnIQ&#10;rxRdy64gO7xIK5K3dEMuDyfGLKwyULoLpiCGycGl7DEK3HLM6ZQZCGamIYVa6CUIIkdNQFgTDd+U&#10;wjG71rxu+iGcZpAWF+CYTHPyAZ1lsIwfsyDKabpzD/AkwxK5sEphWcaD97RDPsfwnK9ZoZavo1tA&#10;8zBQMRSTCzQTwCQXioeGgqFjFJzCHH0CgDZS9A4W/YIhu/CczI2GiR+VQ0i9cLZnUmF8/6dMKauc&#10;KcylfIFcalGoTOUwUjao0wsb/YBcamWKgX3Fkwvp6Rr2+YWSrnKQRSJPeWImAIrdyHP+UltFlKqG&#10;K4JhfCdtRAJC9pblTIZol2EMMPnB1QI+1As4/Wce1hVHEMjOL6Xb3mVwBpG2noGFYNAdzepKhgW4&#10;y1r+khkSLKgYA3huWWYkSDvTMIDrxSkM+WkpHARQAGsd0AG92ZyGMDCBDlTgtBe4QAQg8DmXBiSo&#10;P0EqFjwklYxe4Z9Bta0YEIQhA2AQBOSCwAUyMAQKaGADEugLBIiLBApsAANuoR1CElQA12JhAdQd&#10;g7RWmcgyFAxDDIjUUiiQhAx0ALpumf/AA5SggQgEh5IDEW1ZSdYFw+7MoFxIYSzVoNeiYIADqUWt&#10;ajHDgSZQYAJuEe4SKuBeEhE2Hwh4rL3+hRqNkqd4Qi1DUNfCp85lBQMdYC4SNDAB1vblAk94wAVM&#10;LBUMVGDB6F1KUxTiPsykZ6o4nip65CcVo53hdCvFQsEgYAEokNguwl2vE1TM4qVwQMlIUPGPrNuP&#10;ATSAx2YyQGS9IE9sngG2EYAyFB5wXrdgoMgpvoBZINCBJVAguVLZMkCuaifGULkL0tIgGq5X4Csw&#10;2MwvfkIGOGCWMCvhAQiWClQRMoALe5ZABpAL8jr1VjKs0gBitsKB3cIBETehAjEuCgT/NLAEC5CI&#10;QQI4gHl2/Dn0/Kt/b9CgV8FmvC5kINFSYXMU1JyVDbi5yaykTK2jJEamlqGTX/hzViLgaSa8OSsS&#10;yHQRKABsOWdklShdQ0l/Z0syBPkJGgi1T4i866xAgLxJeACcz2ISTDaQjt9ugl7OE4APLaDZXVhx&#10;ViYQBQqIGwKBjvK6fbJWh8gOvmeQlpe3cBgs+3cCpP5CBhq8lGiPmdBSQTMSMtDk6okEkXozHk21&#10;0CDqQGAC6O5CB4B97nJLJeBHoLY9RxJWN2iw0lYQUooiAHMtPHspLYeCqZ28BA1IBeEbud4b2ohz&#10;Kgyu4hGIetQJw/MuIFoq/O43i329/wRe2+vBEiFXwa8gxpo3x0kQ2EDPh5CB44rbydK+QgeWknWt&#10;f0AC+D7CwBfNET274aTGrgJ+NhD3mG8A2OOO+BaGHvQxUEAqspVI04mXmZhW4a4aF/rbP6BeLmSg&#10;AoX/wgaWku2OmJ0NUbSpFbLT5ipY4O0SSLkgHtDkO09ErjUNl041upQIYEHKuZZ9IIY+wpD8tA2y&#10;i2gVaKb4K/xc1MIHxMCtPRFkt4FYyv+jqLuA63FH3w8VUBTYHeLXM3TserYvwnP6zAXie58QFM/w&#10;NPTSUUT4XZeYG7kUOoZiL7j/AxAQenqQAeL3DABUAJY0fnUweWiwQMMmBbKzdlrwf//9Jwjdx3fE&#10;QDCPhYF/sECLkxkMyATXI4BX4H51FwgEyCeRVwsvwwCPxicKOAf71QZLFIIfVBQSMAZeJ4F+0H34&#10;pQuNhoDFwYF9EHgrBILhMgUdw3ViUAHDZQgpWBQryAoJwBqXIQGjB4OGgHttsDdJCIFL0Xyq0H3d&#10;JQsIcAAuqBgnZwHMdYGGEG9a4IUcNQXSknenEIXVEYOiYFgSJhUR0AHRh4cA5U2q14VuQYRIYBkY&#10;AAtuuAoJ8BVStRbocRkYsAEaIIDdR30CtRR6OFtuUXpMsH5JcFqlgIcepwmPKFFTxQDo0YdqyAEh&#10;5gThVxSDCCn6twZ3gzlTsBQVWAT/cMZspNB9ulUIVVgerPgudiIBF8CDSxB/mkgH5UdrZgGKSrBK&#10;rVcEszhu1wgKghgJuZglpGUBJLhgb0EI0ahhnygFxCKB2VgUEfB9m4BxVPII3oMkEBB1sAiPU+CM&#10;gxBUz+gF6RgFQZV5RBB/RUF4oNCO1HgIGGZmUrcBqWVapzWOfkZ6hGCDZRCQUcCLSdAA1pJknzBw&#10;Y2cHxRMBGnBapCgH8RcAU+gGGEkGdrGLRcF+R4AAKAKSnOB+P1gIGKZrdfB/OdGSa/CSYxCTUiAb&#10;JOiRawZxnNBknXgHkeNZZ1YHbzc2T2kGz1GGZSA/U0AuBHkE3+gTf2iHkOB13eII/0uUHNDGjGrg&#10;b8GBiHFghGrAOEq4FIu4BGFJd2TZCN1oCC3IHiUlBAhQj2Kpj2qwcmahZXsgl5RnFtpXFL0IlqTn&#10;F5EZCfL4ASO5Bt/VY0Rgk+m1l2jAZGbhY3jAmGjAOOknBE1jmHpEE31haJNgdCAyCP3lmEXAW2aB&#10;kHFwa5+YmmXwHHApBqj5UkAXeiM1mHbhe5TAYt32Bw3JFIu1MwomB4O2NUL5BUQpnG7hm0hDIxLg&#10;AUigVPfhFpXpCFnoE0gHUi+SHoGZBE1iFuXZBsqWFQ6QGvbJnVSQnWEwnFRgQb+iPreomigCmojw&#10;eEWxRXuAOLAxBKY5BGopahSJBv/hVidwwR4Wyh6mkWM4pp9gwDjBOTM9tirldzknCAkDd5VmUD5G&#10;0KCaUzDx+QbniS1+8aEdeohX4D3MQgTnqJTjRglzx2598EJEwKJFEFQBiAYUcFoakFoXwAFRN3Ay&#10;qhg7SQabORsXaqH/4iRjM1WoEaBGIC1i6Ah4OKVy4EBHQKRFcD3biAXGxaROGgFQGqU5opXeliw0&#10;4lJLSAnr1px40EGJmBlQ0DF3aQUPQGKblyXVlRqqpqGMeoxXaqGYcZ1YEEHJ4lqjoZyS8KPoyQfZ&#10;cTBomqZL8ZWyeAFxSig06gVwGIeT2SuupXSTYKA+QachR4tJ8Kk6apdQkAEWwAH/iHcn6ZGh6PIV&#10;SMGhXmB5hoiEHMWo5XGhEoYBT+oXrkUzBIoIMVaLOHSntQqoOhSqS1CozyU2v1oewVpVUECsXWCr&#10;YiAtDdVfEJdpFfCtWYGI60gJMXpj9DUH14OgQ6qtUEAsgzptHWCQnyMxKEoE5soFufKBulcUT+A9&#10;wKgEr3dqLhSGlCCbW1OwOacoUIOu+1oUiqerJbYYKeNQX0hMJUuDE+Klkkl3T2CWu4QEHDkJD+AX&#10;OfpuJ3um/NqvvfeupTqaWpWRN4sG55iidDS0QiAtJepswFaGMTsJAisVBoCx6liASsCxROCK32FW&#10;aXCwqiqFcLBE91e1/hWhRJAB/1C6QU0rCWbpOWQaBlOyZVY7BHdlF32Df6e6ToVos7pIlIpIBep2&#10;dEgwGjQZCRaLPSDgmrt3TeXIBHE7BDwWMfiJsEF7Bu2psHs7m0xAM6LaBH+bKTgrlpUwsyVLM8Po&#10;BdmRnkLQuEKwNz0jtWQ3uWXgUV8LqJ/qr2Q7bU0WtSvqjpYQY/dzfrFjkU2guuQUNHjAtVhwcHEQ&#10;Vlx4g0WRtE8Aqz6RbZaBqZMgj8Mzgzqjsp+ri1SQqiQ7h2twPa4rkzUyUE2zuU3wfw1TvZZglh3r&#10;veAkvMObs1EAvpgFu2QwGvPkkkkodk7gPerLBDH6AQvivpVQuDFCvFQgX3dGvP/4CwbIm7GOIgfF&#10;RCyo2xWSMsDNCLipy7uV0I62wsBTQDP6mq3Tu3x5u4D6KwbkksHPU0xP9QRPx8HpNnBbIiHWOwlv&#10;pb2WpjRQAMErTAcTXAUIhT8jN2tOUMNUwHG1JTvQG0Yl64FnYDhBbL9QEMHY2cIXlbCbNXLNK29O&#10;YsPN1atFQcaKsG6oM1k/nLj1m8LfO8RzUMQlTFRDZLzF6xMP9nRMGAVA6V+YQHHmg1NV7MVPIMQM&#10;e7xc/AWWNAelpFkC6SRRzAQW0Kts6QiC/MGJXAbyFXmI7BN5QMdRcDZtWwauergH+3QWJwUTZ5eX&#10;jMmA2k+FjLnbCsd1vMl2IMr/V4zHcZmzlSuQkhJ7TVwBprUJmSxKnAzER4nFT6DFALnIXEAsC6kG&#10;p+du4iQpjfcKmSwb5XsEVrzMtiwFztwFuuwEsvGP4St/QrBIVVBZuYbGoyCPLDlzY9DJjym/4izH&#10;FgzNWuCnc5BbnSkmVlCP8BwKZglKImLItTwt3DnOkiu+ZfC2M9UpRTAlkWtX+/YKhSsV3VwE9nzP&#10;05uaDr0F5bwE5GKtbDBYRdDI1yXJr9CrpXwF33zLUqE4TTDSWlDSSQA9djwHqeJBxBLTSvB0k1wK&#10;3Qc8yezGUYBWZuEAcYTTWaDTSHA907wGp7dN3KtRklLUo4CHxVentGwFC7Az/1aZufocB1JtBIgj&#10;qV0wwwBKq/y01a3gsndLBcpMT2QdWVCNBWldBOpqBxPFoETU1hvMCg8QalVNTwrNHzX2HQi3168L&#10;0WGQHR1dBds1BGeD0lagV2FqCu2ozpOt1MZUpTDizWcNB309BEEl1GYgIX4kX+jsBNuTzahQwDBM&#10;BbKT2FWAnNMYMJBtBam9zj09B9w1BNyi21UwOEe6CjicmUaQHRctb4yjOL9dBcGdxx9Q2bhtx/zi&#10;3EgwOKucCrT3FuWb22cgXj8iLtWdn/yswrjs06rXNHU9BXc1uKcgvUbhurIR3VFwOXO43uYL2l8A&#10;4E8gy4PTv2PAL32MCv93wv9VIM1swKMwSOAb2d5x/N5xUEaDc1l7lnGs4LKsLbZAugYPKlQUjgRG&#10;pRblEUVjoLx0UEsC4CTe7QSSYpiicNQhXpOL6wZBRQDHd1HssuLpgRnzTcOLbXOK4iSxzR/ZsVys&#10;gONZoHBxYFmnvcQw4y7o8YIEUuRPkB0zLnh9seRZAN63uwmdW8FXUEva7QSIU+U7fQCdNSn8vQQ0&#10;859sEJZirgUWtMOncObz2MBHjnpuMcoOgLU54mq3vdk0gtxiID94silYZ9hn++CDHQdtDspMoBdk&#10;lSHpUQBTBRZsTQX8Il1qUKWLAgcCbNjiFtsAPAcocj5w7nDagR6eXh6gzgf/ITNja8BY07vm4Oyx&#10;rCBzlZ7Fbp4Gd2MEamHoRiFpidBfTi20KNIndjDbNh4Kwj7izVzsjal6LajltOg4vk5ZCTI2ob7T&#10;V/aJ5f4Fyl3toHDtsXq/nFgHYYMjirEbX14HVcoAic7mDbDp9pLnZkDmwQ5sMR3Y5OMrVYMJrRIc&#10;9t4cfPg9XK4GdxXeqeDuwaY/YS0Hc8vw97oJu/I9pRGs0LIuAHBYBRI+fTDxZb4JbhnoRwBrdcBj&#10;cXHvg8DboqLvhuA9wrwKfn7xn0S/c3BXpDMxqGBlsp4iJpQI3kPbfQ6lpF6TNJLjYsAadesKVajs&#10;y6K1jEDQkh6iZk164V4M/16xFlhPRxQW9prZa10vYyeEH2XtDgMTiYx6VJkwt7Ap3lCK4OrCth2/&#10;UzHeYuz+CUfdBEwdHAHwL8p6GvcJFnikc1KxpqfQfdnuKubyqBk694uf7vxQ+DO58pmAa4FKmHJq&#10;O4+K+IyKGvdJ89PwXS62Cj+6fw1Q9qOvLJV/obWO+fep+bKw8Eux4KZgart9YRcy+8RfKATwqO3B&#10;qONqn6sQYWupCgX94IuviomP/M9Z/NgPaaWf+Khvn6rvXbnp+eOwLvcJM4yK/Eef/eqvGMh/+xo6&#10;/bqvox8Z/Um1+It6/o/q7eu//34BBAHhcMgAHJHIg4DZXBg+UeknUgFdsf9Z7Zbb9X7BYfGYXDaf&#10;0Wn1+jpovpmNZLJAtE/xef2e3/f/AQMFB/0iMtgQExUXGRsdHyHLEuCc5pLsiKAINzk7Pfk4rCJH&#10;SUtNT1FTRymbDiyPHDCHCD5rbSMsVHV3eXt9f4G33FgF5F5jZQM0bfUgJjSCo6WnqautV4kFLB1o&#10;+SIuNCoeKCiuzc/R09WvBw6WASU2RNfp6+3v8c0OAgghNg7zBRQ4kGA1BA7eAapSkGFDhw8fJWjA&#10;oJvCeRAxZtS4UQsCJgAaHHCgwNtFjidRpiSIAEBCKRMAqpQ5kya6fc0u1NS5k6cvAfzySCjXk2hR&#10;o43c6dnw4GhTp0/HAKj/KAXDUKhXsT5FABRPzqxfwfZcMDWKhJhh0ablOIBBHgi51MaV+3BsnglM&#10;5+bVi28AVylC9wYWnK6BW7iDEScOloAkngmKIUfWNaBAULySMWd+dIAsBKuaQYdWk8DlYdGnUYdh&#10;azd1a9dcAFh+Pdt13SlVaec+zRgPBJO6gUPum8d0cOOJHbA+vhzxAbuXmUefm4CsBOjSsaPlfftz&#10;du9ZBzSW4vl7+a+Vp7w1vx5qbDzF2cfn6RzPBvn3ewog+xh/f5rUHbvOvwE1QkC8sgQkUEGHwsPD&#10;ugUhhGi4KQCL0EKG0Buvuws5vCfDKMjrUMR7CkvvtxFRNIe+KeBL0UVq/1aUosUXaQTGNhlrzFEa&#10;AFnU0cdfeHzpxyF3CTIK/ohM0hQjP0BSySchaXAKJ6GschEphbRSS0WwPHLLL9noskkwyURDTA4S&#10;LFNNLsR8cM03vWgzTTjflJPOO7NYjcI58Szzww/c7PPOPwMVFE5C+TR0S0QVpZPRRt98FFI1JZ2U&#10;zD8jsHTNP6nUdFHHPCVTzE5DhVLMUsHsEtVUxVuV1ShcfTVWVmdNtdZbcc1V11157dXXX4ENVthh&#10;iS3W2GORTVbZZZlt1tlnoY1W2mmprdbaa7HNVtttue3W22/BDVfccckt19xz0U1X3XXZbdfdd+GN&#10;V9556a3X3nvxzVfffUL57dfffwEOWOCBCS7Y4IMRTljhhRlu2OGHIY5Y4okprtjiizHOWOONOe7Y&#10;449BDlnkkUku2eSTUU5Z5ZVZbtm/IAAAO1BLAQItABQABgAIAAAAIQA46GDHCQEAABMCAAATAAAA&#10;AAAAAAAAAAAAAAAAAABbQ29udGVudF9UeXBlc10ueG1sUEsBAi0AFAAGAAgAAAAhADj9If/WAAAA&#10;lAEAAAsAAAAAAAAAAAAAAAAAOgEAAF9yZWxzLy5yZWxzUEsBAi0AFAAGAAgAAAAhAJdo1/42BQAA&#10;3A4AAA4AAAAAAAAAAAAAAAAAOQIAAGRycy9lMm9Eb2MueG1sUEsBAi0AFAAGAAgAAAAhALXvoH65&#10;AAAAIQEAABkAAAAAAAAAAAAAAAAAmwcAAGRycy9fcmVscy9lMm9Eb2MueG1sLnJlbHNQSwECLQAU&#10;AAYACAAAACEA1EeNaeMAAAALAQAADwAAAAAAAAAAAAAAAACLCAAAZHJzL2Rvd25yZXYueG1sUEsB&#10;Ai0ACgAAAAAAAAAhAAwLQrMlGgAAJRoAABQAAAAAAAAAAAAAAAAAmwkAAGRycy9tZWRpYS9pbWFn&#10;ZTEuZ2lmUEsFBgAAAAAGAAYAfAEAAPIjAAAAAA==&#10;">
                <v:rect id="Rectangle 1238" o:spid="_x0000_s182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lAYxgAAAN0AAAAPAAAAZHJzL2Rvd25yZXYueG1sRI9BS8NA&#10;EIXvgv9hGcGb3TRCkdhtEVtFEQ9NRa9jdpoEs7MhOzbRX+8chN5meG/e+2a5nkJnjjSkNrKD+SwD&#10;Q1xF33Lt4G3/cHUDJgmyxy4yOfihBOvV+dkSCx9H3tGxlNpoCKcCHTQifWFtqhoKmGaxJ1btEIeA&#10;outQWz/gqOGhs3mWLWzAlrWhwZ7uG6q+yu/g4H0x/5Dy+bfPX9NhI9X2Ux7HF+cuL6a7WzBCk5zM&#10;/9dPXvHza8XVb3QEu/oDAAD//wMAUEsBAi0AFAAGAAgAAAAhANvh9svuAAAAhQEAABMAAAAAAAAA&#10;AAAAAAAAAAAAAFtDb250ZW50X1R5cGVzXS54bWxQSwECLQAUAAYACAAAACEAWvQsW78AAAAVAQAA&#10;CwAAAAAAAAAAAAAAAAAfAQAAX3JlbHMvLnJlbHNQSwECLQAUAAYACAAAACEA4TpQGMYAAADdAAAA&#10;DwAAAAAAAAAAAAAAAAAHAgAAZHJzL2Rvd25yZXYueG1sUEsFBgAAAAADAAMAtwAAAPoCAAAAAA==&#10;" fillcolor="#ffc000" strokecolor="black [3213]" strokeweight="3pt"/>
                <v:shape id="Text Box 150" o:spid="_x0000_s1824" type="#_x0000_t202" style="position:absolute;top:7231;width:10225;height:2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Vt3xQAAAN0AAAAPAAAAZHJzL2Rvd25yZXYueG1sRE9La8JA&#10;EL4X/A/LFLzVTVMUm2YVCUhF6kHrxduYnTxodjZmV4399d2C4G0+vuek89404kKdqy0reB1FIIhz&#10;q2suFey/ly9TEM4ja2wsk4IbOZjPBk8pJtpeeUuXnS9FCGGXoILK+zaR0uUVGXQj2xIHrrCdQR9g&#10;V0rd4TWEm0bGUTSRBmsODRW2lFWU/+zORsE6W25we4zN9LfJPr+KRXvaH8ZKDZ/7xQcIT71/iO/u&#10;lQ7z47d3+P8mnCBnfwAAAP//AwBQSwECLQAUAAYACAAAACEA2+H2y+4AAACFAQAAEwAAAAAAAAAA&#10;AAAAAAAAAAAAW0NvbnRlbnRfVHlwZXNdLnhtbFBLAQItABQABgAIAAAAIQBa9CxbvwAAABUBAAAL&#10;AAAAAAAAAAAAAAAAAB8BAABfcmVscy8ucmVsc1BLAQItABQABgAIAAAAIQAp2Vt3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off the Tap</w:t>
                        </w:r>
                      </w:p>
                    </w:txbxContent>
                  </v:textbox>
                </v:shape>
                <v:shape id="Picture 1240" o:spid="_x0000_s1825" type="#_x0000_t75" alt="http://www.do2learn.com/picturecards/images/imageschedule/faucet_off_l.gif" style="position:absolute;left:1492;top:1679;width:6858;height: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+jywgAAAN0AAAAPAAAAZHJzL2Rvd25yZXYueG1sRI9Bb8Iw&#10;DIXvSPyHyEjcaDoEaCoEtCGx7QqbtKtpTFNonKoJ0P37+YDEzdZ7fu/zatP7Rt2oi3VgAy9ZDoq4&#10;DLbmysDP927yCiomZItNYDLwRxE26+FghYUNd97T7ZAqJSEcCzTgUmoLrWPpyGPMQkss2il0HpOs&#10;XaVth3cJ942e5vlCe6xZGhy2tHVUXg5XbwDD+dP9bnfvdD31OD9qpA+3MGY86t+WoBL16Wl+XH9Z&#10;wZ/OhF++kRH0+h8AAP//AwBQSwECLQAUAAYACAAAACEA2+H2y+4AAACFAQAAEwAAAAAAAAAAAAAA&#10;AAAAAAAAW0NvbnRlbnRfVHlwZXNdLnhtbFBLAQItABQABgAIAAAAIQBa9CxbvwAAABUBAAALAAAA&#10;AAAAAAAAAAAAAB8BAABfcmVscy8ucmVsc1BLAQItABQABgAIAAAAIQBtp+jywgAAAN0AAAAPAAAA&#10;AAAAAAAAAAAAAAcCAABkcnMvZG93bnJldi54bWxQSwUGAAAAAAMAAwC3AAAA9gIAAAAA&#10;">
                  <v:imagedata r:id="rId60" o:title="faucet_off_l" croptop="3543f" cropbottom="1644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64064" behindDoc="0" locked="0" layoutInCell="1" allowOverlap="1" wp14:anchorId="43CBF888" wp14:editId="030A42C4">
                <wp:simplePos x="0" y="0"/>
                <wp:positionH relativeFrom="column">
                  <wp:posOffset>4549775</wp:posOffset>
                </wp:positionH>
                <wp:positionV relativeFrom="paragraph">
                  <wp:posOffset>2876861</wp:posOffset>
                </wp:positionV>
                <wp:extent cx="1024255" cy="1038860"/>
                <wp:effectExtent l="19050" t="19050" r="23495" b="8890"/>
                <wp:wrapNone/>
                <wp:docPr id="1013" name="Group 10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38860"/>
                          <a:chOff x="0" y="0"/>
                          <a:chExt cx="1024255" cy="1038666"/>
                        </a:xfrm>
                      </wpg:grpSpPr>
                      <wps:wsp>
                        <wps:cNvPr id="1014" name="Rectangle 101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5" name="Text Box 103"/>
                        <wps:cNvSpPr txBox="1"/>
                        <wps:spPr>
                          <a:xfrm>
                            <a:off x="0" y="657562"/>
                            <a:ext cx="1024255" cy="3811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No More Plastic Water Bottles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6" name="Picture 1016" descr="http://thumbs.dreamstime.com/t/water-bottle-ban-vector-illustration-sign-63237899.jpg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617" y="27992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CBF888" id="Group 1013" o:spid="_x0000_s1826" style="position:absolute;margin-left:358.25pt;margin-top:226.5pt;width:80.65pt;height:81.8pt;z-index:251864064;mso-height-relative:margin" coordsize="10242,103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z4bfkBAAAIw4AAA4AAABkcnMvZTJvRG9jLnhtbNRX227jNhB9L9B/&#10;EPSuWJLvQpyF17lggew22KTYZ5qiLDYSyZL0JS36750hJTl20iRNi0X7EIeX4XDmcObM6PTDrq6C&#10;DdOGSzELk5M4DJigMudiNQt/vruMJmFgLBE5qaRgs/CBmfDD2Y8/nG5VxlJZyipnOgAlwmRbNQtL&#10;a1XW6xlaspqYE6mYgM1C6ppYmOpVL9dkC9rrqpfG8ai3lTpXWlJmDKye+83wzOkvCkbtT0VhmA2q&#10;WQi2Wfer3e8Sf3tnpyRbaaJKThszyDusqAkXcGmn6pxYEqw1f6Kq5lRLIwt7QmXdk0XBKXM+gDdJ&#10;fOTNlZZr5XxZZduV6mACaI9werda+mVzowOew9vFST8MBKnhldzFgVsBgLZqlYHclVa36kY3Cys/&#10;Q593ha7xP3gT7By0Dx20bGcDCotJnA7S4TAMKOwlcX8yGTXg0xJe6Mk5Wl781cnRaITP1msv7qF9&#10;nTlbBYFk9liZf4bVbUkUc09gEIM9VoMWq68QY0SsKoZ4DdAyNAFkO7BMZgC3dyKVTvv94YG/JFPa&#10;2Csm6wAHs1CDBS74yObaWA9NK4K3Glnx/JJXlZvo1XJR6WBDICMuLxdx7N4B0DwQq0SwnYX9SQLb&#10;T3VgdrJOi90ljYGPVIDCSsArIRjefTeyDxVDfZX4ygqIOwiN1F9wqJNQyoRN/FZJcuYNHoK5nb3t&#10;CRcLTiFqLsDRTnejoJX0SlrdHqlGHo8yRxjd4cbzlw53J9zNUtjucM2F1M95VoFXzc1evgXJQ4Mo&#10;LWX+AJGmpacro+glh5e+JsbeEA38BEwGnAu7pdS/hcEW+GsWml/XRLMwqD4JCPppMhgg4bnJYDhO&#10;YaIf7ywf74h1vZAQEAmwtaJuiPK2aoeFlvU3oNo53gpbRFC4exZSq9vJwnpeBbKmbD53YkByithr&#10;casoKkeUMDLvdt+IVk34WuCIL7JNNJIdRbGXxZNCztdWFtyF+B6nBj9Iep963yP7gcg8U94hwX2U&#10;O0j+/lHuB3YHG+h2wwkvssBoOB6OUhSFOHyO+iAXk9jxS8d8f5sJhEQacHf4BB/1hz7Ku50mb9tk&#10;aAjl9Sx+Q7I8n6JvOPi9UzS/fzVF7W65c2Uz7Ts+2ofj/yJt7X8paRWnGfw17Q2MnpTs19tAOGXX&#10;yH6+lazfpKMm+n6tIk9SfMkrbh9cVwlEhUaJzQ2nWLlxclD9R23+gwDei7Uf1nJmKJBg05zZcl0v&#10;zUmuGamN5TVzPZ/tbYllOlpKaysWLYmINlDApY4gNdfGamKhl44MX4lo1E/748l0evKLWiE1tHZ4&#10;qyD9Ob2W9N4EQi5KaELY3CjQ1XBO71DcTQ9cWlZcISEg5+C4AW/vwQttuG9dzyVd11CofS+uWeWM&#10;NyVXBspHxuoly6FB+ZR77gdiA0JpKc71x7+nk3kcT9OP0WIYL6JBPL6I5tPBOBrHF+NBPJgki2Tx&#10;B1aOZJCtDQN/SXWueGMrrHZ4t9Y+2ww3nw2+zXbtum8G2m4CTHN9RGsi8CBCgrYaTbHJc7QJ78Ms&#10;LXHZs5JbB+Fuw8G8RxbfAIk/WG4/yxx6awI1zBXCo7Y5GaejZBwG0B+n4+n0qBRA0zsGqnbtczMG&#10;e/6lSoDeHBcA54avWG4IfrhC675E3M3NVxN+6jyeO6n9t93Zn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Dle6ZU4QAAAAsBAAAPAAAAZHJzL2Rvd25yZXYueG1sTI9RS8MwFIXfBf9D&#10;uIJvLo2z6ahNxxjq0xDcBPEta+7asiYpTdZ2/97rkz5e7uGc7yvWs+3YiENovVMgFgkwdJU3rasV&#10;fB5eH1bAQtTO6M47VHDFAOvy9qbQufGT+8BxH2tGJS7kWkETY59zHqoGrQ4L36Oj38kPVkc6h5qb&#10;QU9Ubjv+mCSSW906Wmh0j9sGq/P+YhW8TXraLMXLuDufttfvQ/r+tROo1P3dvHkGFnGOf2H4xSd0&#10;KInp6C/OBNYpyIRMKargKV2SFCVWWUYyRwVSSAm8LPh/h/IHAAD//wMAUEsDBAoAAAAAAAAAIQBk&#10;FCLXxCcAAMQnAAAVAAAAZHJzL21lZGlhL2ltYWdlMS5qcGVn/9j/4AAQSkZJRgABAQEBkAGQAAD/&#10;4gxYSUNDX1BST0ZJTEUAAQEAAAxITGlubwIQAABtbnRyUkdCIFhZWiAHzgACAAkABgAxAABhY3Nw&#10;TVNGVAAAAABJRUMgc1JHQgAAAAAAAAAAAAAAAAAA9tYAAQAAAADTLUhQICAAAAAAAAAAAAAAAAAA&#10;AAAAAAAAAAAAAAAAAAAAAAAAAAAAAAAAAAAAAAAAAAAAABFjcHJ0AAABUAAAADNkZXNjAAABhAAA&#10;AGx3dHB0AAAB8AAAABRia3B0AAACBAAAABRyWFlaAAACGAAAABRnWFlaAAACLAAAABRiWFlaAAAC&#10;QAAAABRkbW5kAAACVAAAAHBkbWRkAAACxAAAAIh2dWVkAAADTAAAAIZ2aWV3AAAD1AAAACRsdW1p&#10;AAAD+AAAABRtZWFzAAAEDAAAACR0ZWNoAAAEMAAAAAxyVFJDAAAEPAAACAxnVFJDAAAEPAAACAxi&#10;VFJDAAAEPAAACAx0ZXh0AAAAAENvcHlyaWdodCAoYykgMTk5OCBIZXdsZXR0LVBhY2thcmQgQ29t&#10;cGFueQAAZGVzYwAAAAAAAAASc1JHQiBJRUM2MTk2Ni0yLjEAAAAAAAAAAAAAABJzUkdCIElFQzYx&#10;OTY2LTIuMQAAAAAAAAAAAAAAAAAAAAAAAAAAAAAAAAAAAAAAAAAAAAAAAAAAAAAAAAAAAAAAAAAA&#10;WFlaIAAAAAAAAPNRAAEAAAABFsxYWVogAAAAAAAAAAAAAAAAAAAAAFhZWiAAAAAAAABvogAAOPUA&#10;AAOQWFlaIAAAAAAAAGKZAAC3hQAAGNpYWVogAAAAAAAAJKAAAA+EAAC2z2Rlc2MAAAAAAAAAFklF&#10;QyBodHRwOi8vd3d3LmllYy5jaAAAAAAAAAAAAAAAFklFQyBodHRwOi8vd3d3LmllYy5jaAAAAAAA&#10;AAAAAAAAAAAAAAAAAAAAAAAAAAAAAAAAAAAAAAAAAAAAAAAAAAAAAABkZXNjAAAAAAAAAC5JRUMg&#10;NjE5NjYtMi4xIERlZmF1bHQgUkdCIGNvbG91ciBzcGFjZSAtIHNSR0IAAAAAAAAAAAAAAC5JRUMg&#10;NjE5NjYtMi4xIERlZmF1bHQgUkdCIGNvbG91ciBzcGFjZSAtIHNSR0IAAAAAAAAAAAAAAAAAAAAA&#10;AAAAAAAAZGVzYwAAAAAAAAAsUmVmZXJlbmNlIFZpZXdpbmcgQ29uZGl0aW9uIGluIElFQzYxOTY2&#10;LTIuMQAAAAAAAAAAAAAALFJlZmVyZW5jZSBWaWV3aW5nIENvbmRpdGlvbiBpbiBJRUM2MTk2Ni0y&#10;LjEAAAAAAAAAAAAAAAAAAAAAAAAAAAAAAAAAAHZpZXcAAAAAABOk/gAUXy4AEM8UAAPtzAAEEwsA&#10;A1yeAAAAAVhZWiAAAAAAAEwJVgBQAAAAVx/nbWVhcwAAAAAAAAABAAAAAAAAAAAAAAAAAAAAAAAA&#10;Ao8AAAACc2lnIAAAAABDUlQgY3VydgAAAAAAAAQAAAAABQAKAA8AFAAZAB4AIwAoAC0AMgA3ADsA&#10;QABFAEoATwBUAFkAXgBjAGgAbQByAHcAfACBAIYAiwCQAJUAmgCfAKQAqQCuALIAtwC8AMEAxgDL&#10;ANAA1QDbAOAA5QDrAPAA9gD7AQEBBwENARMBGQEfASUBKwEyATgBPgFFAUwBUgFZAWABZwFuAXUB&#10;fAGDAYsBkgGaAaEBqQGxAbkBwQHJAdEB2QHhAekB8gH6AgMCDAIUAh0CJgIvAjgCQQJLAlQCXQJn&#10;AnECegKEAo4CmAKiAqwCtgLBAssC1QLgAusC9QMAAwsDFgMhAy0DOANDA08DWgNmA3IDfgOKA5YD&#10;ogOuA7oDxwPTA+AD7AP5BAYEEwQgBC0EOwRIBFUEYwRxBH4EjASaBKgEtgTEBNME4QTwBP4FDQUc&#10;BSsFOgVJBVgFZwV3BYYFlgWmBbUFxQXVBeUF9gYGBhYGJwY3BkgGWQZqBnsGjAadBq8GwAbRBuMG&#10;9QcHBxkHKwc9B08HYQd0B4YHmQesB78H0gflB/gICwgfCDIIRghaCG4IggiWCKoIvgjSCOcI+wkQ&#10;CSUJOglPCWQJeQmPCaQJugnPCeUJ+woRCicKPQpUCmoKgQqYCq4KxQrcCvMLCwsiCzkLUQtpC4AL&#10;mAuwC8gL4Qv5DBIMKgxDDFwMdQyODKcMwAzZDPMNDQ0mDUANWg10DY4NqQ3DDd4N+A4TDi4OSQ5k&#10;Dn8Omw62DtIO7g8JDyUPQQ9eD3oPlg+zD88P7BAJECYQQxBhEH4QmxC5ENcQ9RETETERTxFtEYwR&#10;qhHJEegSBxImEkUSZBKEEqMSwxLjEwMTIxNDE2MTgxOkE8UT5RQGFCcUSRRqFIsUrRTOFPAVEhU0&#10;FVYVeBWbFb0V4BYDFiYWSRZsFo8WshbWFvoXHRdBF2UXiReuF9IX9xgbGEAYZRiKGK8Y1Rj6GSAZ&#10;RRlrGZEZtxndGgQaKhpRGncanhrFGuwbFBs7G2MbihuyG9ocAhwqHFIcexyjHMwc9R0eHUcdcB2Z&#10;HcMd7B4WHkAeah6UHr4e6R8THz4faR+UH78f6iAVIEEgbCCYIMQg8CEcIUghdSGhIc4h+yInIlUi&#10;giKvIt0jCiM4I2YjlCPCI/AkHyRNJHwkqyTaJQklOCVoJZclxyX3JicmVyaHJrcm6CcYJ0kneier&#10;J9woDSg/KHEooijUKQYpOClrKZ0p0CoCKjUqaCqbKs8rAis2K2krnSvRLAUsOSxuLKIs1y0MLUEt&#10;di2rLeEuFi5MLoIuty7uLyQvWi+RL8cv/jA1MGwwpDDbMRIxSjGCMbox8jIqMmMymzLUMw0zRjN/&#10;M7gz8TQrNGU0njTYNRM1TTWHNcI1/TY3NnI2rjbpNyQ3YDecN9c4FDhQOIw4yDkFOUI5fzm8Ofk6&#10;Njp0OrI67zstO2s7qjvoPCc8ZTykPOM9Ij1hPaE94D4gPmA+oD7gPyE/YT+iP+JAI0BkQKZA50Ep&#10;QWpBrEHuQjBCckK1QvdDOkN9Q8BEA0RHRIpEzkUSRVVFmkXeRiJGZ0arRvBHNUd7R8BIBUhLSJFI&#10;10kdSWNJqUnwSjdKfUrESwxLU0uaS+JMKkxyTLpNAk1KTZNN3E4lTm5Ot08AT0lPk0/dUCdQcVC7&#10;UQZRUFGbUeZSMVJ8UsdTE1NfU6pT9lRCVI9U21UoVXVVwlYPVlxWqVb3V0RXklfgWC9YfVjLWRpZ&#10;aVm4WgdaVlqmWvVbRVuVW+VcNVyGXNZdJ114XcleGl5sXr1fD19hX7NgBWBXYKpg/GFPYaJh9WJJ&#10;Ypxi8GNDY5dj62RAZJRk6WU9ZZJl52Y9ZpJm6Gc9Z5Nn6Wg/aJZo7GlDaZpp8WpIap9q92tPa6dr&#10;/2xXbK9tCG1gbbluEm5rbsRvHm94b9FwK3CGcOBxOnGVcfByS3KmcwFzXXO4dBR0cHTMdSh1hXXh&#10;dj52m3b4d1Z3s3gReG54zHkqeYl553pGeqV7BHtje8J8IXyBfOF9QX2hfgF+Yn7CfyN/hH/lgEeA&#10;qIEKgWuBzYIwgpKC9INXg7qEHYSAhOOFR4Wrhg6GcobXhzuHn4gEiGmIzokziZmJ/opkisqLMIuW&#10;i/yMY4zKjTGNmI3/jmaOzo82j56QBpBukNaRP5GokhGSepLjk02TtpQglIqU9JVflcmWNJaflwqX&#10;dZfgmEyYuJkkmZCZ/JpomtWbQpuvnByciZz3nWSd0p5Anq6fHZ+Ln/qgaaDYoUehtqImopajBqN2&#10;o+akVqTHpTilqaYapoum/adup+CoUqjEqTepqaocqo+rAqt1q+msXKzQrUStuK4trqGvFq+LsACw&#10;dbDqsWCx1rJLssKzOLOutCW0nLUTtYq2AbZ5tvC3aLfguFm40blKucK6O7q1uy67p7whvJu9Fb2P&#10;vgq+hL7/v3q/9cBwwOzBZ8Hjwl/C28NYw9TEUcTOxUvFyMZGxsPHQce/yD3IvMk6ybnKOMq3yzbL&#10;tsw1zLXNNc21zjbOts83z7jQOdC60TzRvtI/0sHTRNPG1EnUy9VO1dHWVdbY11zX4Nhk2OjZbNnx&#10;2nba+9uA3AXcit0Q3ZbeHN6i3ynfr+A24L3hROHM4lPi2+Nj4+vkc+T85YTmDeaW5x/nqegy6Lzp&#10;RunQ6lvq5etw6/vshu0R7ZzuKO6070DvzPBY8OXxcvH/8ozzGfOn9DT0wvVQ9d72bfb794r4Gfio&#10;+Tj5x/pX+uf7d/wH/Jj9Kf26/kv+3P9t////2wBDAAYEBQYFBAYGBQYHBwYIChAKCgkJChQODwwQ&#10;FxQYGBcUFhYaHSUfGhsjHBYWICwgIyYnKSopGR8tMC0oMCUoKSj/2wBDAQcHBwoIChMKChMoGhYa&#10;KCgoKCgoKCgoKCgoKCgoKCgoKCgoKCgoKCgoKCgoKCgoKCgoKCgoKCgoKCgoKCgoKCj/wAARCACg&#10;AKADASIAAhEBAxEB/8QAHQAAAgIDAQEBAAAAAAAAAAAAAAcGCAMEBQIBCf/EAEQQAAEDAwEFBAYI&#10;AwcDBQAAAAECAwQABREGBxITITEiQVFhCBQycYGRFSNSYnKCocEWQpIkNENjorHRJZOyNmSD0vL/&#10;xAAcAQABBAMBAAAAAAAAAAAAAAAABAUGBwECAwj/xAA1EQABAwIDBAgFBAMBAAAAAAABAAIDBBEF&#10;ITEGEkFREyIyYXGBkaEUFbHR8DNCsuEHI8FS/9oADAMBAAIRAxEAPwC1NFFFCEUUUUIRRRRQhFFF&#10;FCEUUV4ecQyyt1xQShAKlKPcBzNCEmb9rTVuodeXiwaNm2a0QbS81Gemz0FxTz6wOwkdBzJSBgk7&#10;pOR0rYaj7YWEJkQr7pO8NKAUlKo5SFAjlgpKeR8c0t9CS3n9NTr9gmZdLhPvA8cpbLbI/wC7LTj8&#10;NStSXozkiLa33GlguxY621FJBBZtrJGPAiQoeYzSsQiwTeah28c/p9l3jtH1vp//ANY6AkOR0+3L&#10;s74eSB47h/8AtUx0TtH0zrJRZs1xT68kby4UhJZfSO/sK5kDxTkedQ+36uuypqOBNKo8l9PDDqQo&#10;JQ9MUlHn2Y8d1X580vNrc9i76ci3qPbI8HU4fhGHNh5bcDz4W4kHHUpRwefXKj3cq1MPkujanMcb&#10;/n5orRUV4ZCw0gOKClgAKUBjJ7zXukyWIooooQiiiihCKKKKEIooooQiiiihCKK599vdssFvXOvU&#10;+NBiI6uyHAhOfAZ6nyHOk/qL0hrQ0pTelrPOvKh0kO/2WOfMKUCs/BNaue1gu42XaCmmqXbkLC48&#10;gLp4VE9rUp6Hsx1S/FKA+m2v7hUsIAJQRnJ7+fLxPKq7X/btrhbZW25ZrU2ThtEeKqQ6o9wBWrBP&#10;5az2S16w2iNRJG0G6SZkJCuLHt6G0NJV3hSkoABwOhOT4Y611pG/Fn/VoNTwWmLRyYOB8W3dcdG3&#10;F/QG481z9GT7KjTltbcjWN/hIADjwkQX8g7wBfQcKI5EZHLA8KlcMxxw34StQRChaFoUw4xdmE7i&#10;lqSeW65gKcWr3nJqSRorEWMmNHZbaYQMBtKcJHwrRlactEgh1cGOl0k9tn6pY88pwakjqRpH5/ag&#10;bcReD3fnEWK4qVKSyqNAvlieWhngtIlKdtzySIpjIO66ndJSFLV7XNSj0rw6y/d9p+i7FIgriD6T&#10;cu62y626gstNpDOFIUQQEx0Du5k11H7C9wlIiXaalOOTUrdkt/ELBOPjWn6PVvRI2oX+ZdREiXW3&#10;ReA1BYZ3EqQtSd94d3VATgfaz3ikFZD0LC5O2HVXxMoba1s9fv8AdWSHSiiimdSNFFFFCEUUUUIR&#10;RRRQhFFFFCEUmNqW2uNY5L9m0i2zdL02Sh59ZzGiK8FEe2v7ieneR0qNbbdq8ifLlaX0fKLMdolq&#10;43NlXa3uhZZV3HuUsdOg50mYzDUZlLTCEobT0SKbqyuEPUZm76KZbO7KvxK1RU9WLhzd4ch3+nNZ&#10;7vJnX65fSWo5791uHc4+ey35NoHZQPICtWfI9UhPP43i2kqA8T3D51kfebYaU48tLbaRkqUcAViv&#10;FpvL1otsxy1yI1puEtDDEiR9WXzgr7DZ7RThPtEAe+myCKWslF8881O8SraDZ6heI7MIad0DUm2X&#10;ec+JUr0Xou48aLfZ8WFcFLbC2WnHy0lsHp2d0/qeff4UykXe6RlBT1jlpI/niyG3f0yk104TCIsW&#10;PHA7DKEt4HgAB+1bklbPrO/EQpLYwQlztc6s6GnZAwRxiwXlWsrpq6Z1TUu3nE6m91Hv4mtyDiYZ&#10;MJX/ALuOtsf1Yx+tdi1z4Et1LiHWpTHeI7gP+xr0eYI7j3d1c2Xp+1zMuvW+OVg83UJ3Fg/iTg12&#10;INkkBF7/ANrqEbyyEJOCTgdTilxtSZudkdiav0xKch3WF9W460kK3mz3KSeShywQfu+FS5yxS4Kg&#10;LdeZjPIENvKElvmPvdof1Vp3EXZcGREuduYnxXkFClwl7q8Hv4a/nyVXOVgljLHcV3p5TTytkbqC&#10;pHsq23RNQPRrTqtDFtu72BHkoOIswnpuk+ws/YV17ielOmvz9YiBlcqzXBlQ4SiUIdQUkt55cj0I&#10;Jx5cqe2xLau/AlxdL6wlF2O6Q1brm8rtb3QMvHvPclR69DzqEsnLZTTy5OHurhrMHDqJmKUJ3oXi&#10;5HFp4g9wOV/XmrGUUUUqUfRRRRQhFFFFCEUmfSF2gvWOC3pmwvlu9XFsqefQe1DjdCseC1c0p8OZ&#10;7hTXv92i2KyTrrcHOHEhsrfdV91IycedUkm3OZf7vPv11z6/cneMtJOeEjohseSU4HzpJWVHQR3G&#10;p0Ug2bwf5rWBj+w3N328/pda8VhuLHQywkIbQMACvri1BbTTLTsiS+sNMMNJ3lurPRKR3mslSbZB&#10;qey6N1nJuurLe+8FpDUO4MjiogoPtbzeN4E96xk45YxmmKmibNLZ5t/1WtjddLhlEX0se8RkLDJo&#10;5nuCbWyjYsxbCxetbNszryMLZhHC48I93LotzxUeQPTpmvO1uMNU7ZdD6Y4jjbMdh64PKaI3k55J&#10;IyCM4bX1HfTgst4t18trU+zzY82G6MoeYWFpPlkd/l1pHxropW1jajqxsJWjTtsVFjlYykLba3iP&#10;6g586lUDRH2cgPz6qiq6eSrcXzu3nOOd+PP2U7e2cykn+x6lljylRWnf/EJNaD2i9URlb0eTZ5oT&#10;zG8HYyj/AOYpfaY9Im4SJelIV3t1vU7cGVvz3WVLbTHQFubpSCVc9xveIJ/mHSppD27WZnZ1bNW6&#10;gtsy3sXGWuLHjNKS+tYTnec/l7III8enjSltdO39ybX4TSP/AGW8FglW/UMPKpunZqhnmuI43IB+&#10;AIV/prmqvEFt7hSnjDe6cOY2qOr5LApiQ9qOj5Fks91fvUaFEuwcMRU08Ar4at1ftdMHlz+FSdh+&#10;23uCVMOxLhDXyyhSXm1fLIpUzFZB2gCkMuz8Luw4j3SjSQpIUkgpPQjmD8a9FJAGR7QyPOp1O2d6&#10;ckKU5FiLtr6v8S3uqY/0p7J+INRXUWkLtYbdLnxLrGnRIzS3lomt8JwJSCeTiBuk8u9I99LYsTif&#10;kck2T4HURAltnBVv1LL+ktoN6khWUMYjo+H/AORWrKYblR1svpC21jBBqYW7ZrJuWyUa6tSXHLwZ&#10;MmS/HBJ9aiBZTgD7adwrGOuSOfKogw6h9lDrSgptYCkkd4NQPGA81TpuBOXkvQ+wU1M/CW0AHWYO&#10;sDxvx8OCsX6PW0F6+QXNM358uXq3NhTL6z2pkboFnxWnklXjyPeac1UVhXOZYLvAv1qz6/bXeMhI&#10;OOKjots+Sk5Hyq7dgu0W+2SDdbc5xIkxlD7SvuqGRnz7qX0dR08dzqNVCtpMH+VVhYzsOzb9vL6W&#10;W/RRRStR9FFFFCEkPSovZZ0zadOtLwq7yt98A9WGcLUD71FsfOkDTC9IieZ21oRgfq7bbGm93wW6&#10;tSyfkEUvaj+Jyb0u7yVvbD0ghw8zcXk+gyHvf1XzIJIBGR1r7TH2R7JrZrrRt1vE9+XCubs9xqFM&#10;jr9hpoBOCg9lSSveJBGeXIio1rbQWqNDlbt4iev2lPS6QUFSEjxdb9pv380+davw+VrA9ua70u2F&#10;FLUPp5upYkAnQ2PPh55d64din3PTdyNw0xcXrXLUQXA1zaex3ONnsq/38672l9XtRtC630/fCmJf&#10;NSLdcRcnDiItTh5pWrmW+al4KhjzFRhl1t5tLjK0rbVzCknINelAKBCgCDyINFPXywdU5jkVnFtk&#10;6DFB0sfUfqCND4jQ+x71y9T7MtSab0rYLgIEmRNnOSA49DPrDbbOEIaTxGypGFArI59DXc2ovxm7&#10;0zpsR5cqz6NsyoJXFZ4jYnLbO844eiU8UgEnvQcVtaS1Hf8ARUkvaVuBjslW85AfBciunzRnsHzS&#10;Qac+ltp2idYRpll1hao1jn3RIalJewlib4APpxk+AVgjPLNPMFXHP2TnyVaYrs/W4WbzNu3/ANDM&#10;f15pS6+hwR6NOzloRGXr3LeLEZ4p7aGy44pSR71FArX2r2a0bPda6b0tZr1cbHCaZM2fcI6luONu&#10;uAJKgEkEjDScDPLeNWSvGyTTl0/hFKFTI0TTLodhRmnQptQ3kqwveBKvZHPOaiWtdkurJm06drTS&#10;2p7fFmSW0sBiXC30ttbiUKTk7wOQCfZHWlKZFA71tJ11o2+M2KyXiPqBu0WUXG4P3NndLwUS5vZJ&#10;CwQ240kJzn41O9Z7RTqD0a39SiKqG/cmjG4O9kBYcKVbp7wQhWPfS/2obEdX3676yvqYcabPlTGV&#10;W9DMlIUWBvJVneKQCEpa5e/HSpttTgtvM7LdEsxEQ25Uthb8NtIAaQgJKxgcunErePtX5LnL2bc8&#10;vVN3Z9Zhp/Q1htO7uriQmWl/jCBvH+rNVV2oaYTo3aLcbZHRuWyaPpGCkDkhK1EONj8K84HgoVco&#10;dKRnpWWpK7Bp++ISOLAniOtWP8J9O6c/mSikdXEJYnNT9s9XOocQikByJsfA5e2vkkLT+9Fe9l7T&#10;N2066vKrRK32AT0YeytIHuUHB8qQNML0d55g7WjGJ+ruVsdb3fFbS0rB+RXTRhkm7Nu81Ym3FIJs&#10;PE3FhHocj729FauiiipAqhRQelFB6UIVN9rbpf2yawWc9l2O0PcmOj/k1Gqk21tosbZNXoOe07Hd&#10;HuVHR/wajNRmu/Xdf8yV4bK2+Uw25H+RVpPRyZSzsZ03gDLrbryiO8reWr96ZJAIIIyDSz9G6QH9&#10;jOnRntMpeYUPAoeWP2FMypKNMlSL77x3tVWX0itE2a1XfTzul4yLVeLzMW27wRhhxKU5KlN9N7eU&#10;nmMHmetK28w7np14Nahiertk7qJjRK47n5v5T5KxTn2xufxRthtWn3lrFvtMEzFpQd0l1wqGcjvC&#10;Upx+I1jcF0gsrjzY4vdvUN0qSlPG3fBbZ7K/eME+FK24PDWw77xZ3Ahc4NtK/AqkR07t6MatOnly&#10;SaSoKAKSCDzBHfXl5pt5tTbyErQrkUqGQally0bZ5rq16PuTdsnZyq2SwpLSj4BCu02fw5HlUSnC&#10;XaZgh36G7bpSvY4nNt3zQsclf71Gq3B6ijO9a7eYVu4BtzheOAROPRyH9ruPgdCpLonXmp9DlDVm&#10;l+vWlPW1zllTaR4NL9pv3c0+VOfTXpAafu8lMKVa7tBuRH93UhC978BChv8AwGfKq71hlRWJbXDk&#10;NpcR1wR0PiPA1pS4k6M2lG8PdYxnYqnrAZKI9E/wu0+XDy9FcFvaRp44D67hHV0w7b3xj5INL+1X&#10;GNrX0j402A6XoFjtK1oWUKT9Ys7nRQBB+sX3d1JnT+r7/p7daLirxbU8uBIXh9sfcc7/AHK+dNX0&#10;ZLrAu2otZ3J19tq6TH2ktw3lBL6WUJKt7cznGV4yMjs1I2T0ssW9A435HgqmrMKxXDqnoq+MBo0c&#10;ND5+9tVYOlp6SDAf2MaiOO0yhl9J8Ch5Cv2pl0tfSOfSzsZ1GCRl1DTKQe8reQn964nTNZZfeG7q&#10;quVJdkjpY2yaPWM9p2Q0fcqOv/gVGqk2yRov7ZNIIGey7IdPuTHX/wAio1Q/rtV3bVW+UzX5D+QV&#10;xx0ooHSipMqPRRRRQhVV9IqAYO1hEkDDVytja97xW0tSCP6VIpeVYD0p7IX9LWvULScrs8rDxA6M&#10;PYQo/BXDPzqv9R/E492Xe5q3th6sTYeYOLCfQ5j3unx6Kd1CrHqGxLUOLBn+soH+U+nIx+ZK6etU&#10;z2Z6nTozaHbrtIXuWyUPo+eSeSG1kbjh/CvGT4E1cK5yfVLZKlJ58Flbg88JJ/aneklEsIKrzaGg&#10;dQ4hJGRkTceBz9tPJVvm3iHctvOo5cRe9FLaLeh4jCVvNJAWlJ7+YUPPdNTeM403xOMyHQpJCcnG&#10;6fGlvsotkeds6j+vtB71xxT7hV1K+XaB6g5ycipQuNfLQrcQRc44AIbkK4chI7u37K/jg+dTGlZ0&#10;cLWlVTXy9LUvkHO3/F0ptvi3BndmxWpLY5fWNhQHx7q4dw0fb5cNyIl2U1FX7TBc4rR/I5vAfDFb&#10;jepoSPqJy37a4ojLcxBbBP4vZPzrrMuIebC2VpcQeikEKHzFKLNdqkQLmWIySiuGy652xtbmn7ki&#10;Y2OYhSxuHHghzJx7jyqJl9TMxUKew9Cnp9qPITuq947lDzGasXyzzrQ1JYbTfI6olyjtTYwPYUtO&#10;6pJ8Unqk+40w1+z1PU9aLqu9lYGzv+RsSwm0dQeliHA6jwP3ySKrC9GQ6608CtuQ0d5p9pRQ42e4&#10;pUOYNdjVGlZthv8AbrZYnXryq4KIZgrA9ZRgE8ldFDAV1weVcdt8GQ7HdQ7HlsnddjPoLbrZ8FJP&#10;MVC6qhqKF9ncOIV5YRtHhe0UFoyDvatcM/Q5HyTQ0Rtt1Dp3hxdUNL1BbE8vWWgEzGh5jkl39FeZ&#10;rp7edodi1doywwdNXFqWJtwDz6E5StpDKSopcQeaTvFHUc8cqUVYhGZEn1gNID5TuleOZHhmt24k&#10;/cLXi55pBPsVTfFMnp3brQQS05iwN8jqPO6y0w/R1gGdtYXJIy1bbY4ve8FurSgD+lK6XlWA9Fiy&#10;FjS101C6nC7xKwySOrDOUIPxVxD8qxhke9LvclvtxViHDxBxeR6DM+9k7aKKKkCqFFFFFCFo321x&#10;b3Zp1ruDYciTGVsOp8UqGD8edUkn2qZp283DT90yZttc4JXjHFb6tuDyUnB9+avTSd9IPZ69qG3t&#10;ajsDHEvttbKVspHOZH6lv8Seak/Ed9JKyn6eOw1GikGzeMfKqwPf2HZO8Ofl9LquLzSHmVtOpCm1&#10;gpUD3g0xbLtilWnZbcdNXBRd1AyymHa5DiSoSWlncyr77aSc56gJ86XEWQ3KYQ8yreQoZB/Y+da8&#10;nhm9WNLpG6ZgJz4YOabMLe5tQ2I6ONip7tpRwVOFvrgetGLtI4g8PApuaSQrR1ni2u65TCCUlqZj&#10;KEEgZQ59kg9D0PlU2aBkBBZy7vDIKe0CPEY8q+LSFbyVAFJyCCMgiuMrT7UZZds0qRbHDzKY5y0T&#10;5tq7PyxVmgFosF5bLg87ztV2XEpcZCFtpKOYORkK94PKuQ7pm0uKLqIKWF55uRlKZOfegivPrGoY&#10;qA26xDuLKTkcFwsL9+6rKc/Gvv8AEnBaLc2BdoqCd4hUcuIz45RkVm44hABGhXpvTr5A9Tu93R2g&#10;kJ46XOZ6DCkk15XY5oUW379deRwpI4SD8wjNfEarsyVBX0k20tPMb6VoI+YFfHNU211R9Veenvq6&#10;IitLcUo+/GB7yax1b6rPWtpmuPp61st7eNIxrcXS7HbflynXHFOLUnhLT2lE/eSPDnTu11s905ra&#10;OlN8gJVKbGGZrJ4chn8Kxzx5HI8qWXo6sJuerNZ6huPZujTqICWeoYaxvnn35IA/+PzrPtW21sxO&#10;PZdCOszLpzbfuI7ceJ47p6OOeQ5A9fCovXzN6RznZAKwMEo55I44YQXPOYt35pMa70+rRmtV6fZu&#10;rV4bS1xVuBG47GB9lDuOyVEdMYOOZAzXMrEwzw+Itbjjz7qy4886reW6s8ypRPUmiVIbisLeeVuo&#10;SMk/sPOodO5ssl4m2C9A4VBPQ0QbWy7zhmSeHdfjbmVswLVM1Febfp+15E25OcELxnhN9XHD5JTk&#10;+/FXbsVri2SzQbXb2w3EhsoYaT4JSMD48qVfo+bPXtPW93Ud/Y4d9uTYShlQ5w4/UN/iVyUr4Dup&#10;xU/0dP0EdjqdVUm0mMfNawvZ2G5N8Ofn9LIooopWo+iiiihCKKKKEKu+23ZPIjTJWqdGxS8l0l24&#10;2xkc1nveZH2vtJ/m6jn1VWyyBD1Fq2dJkIRIixY+4hKhyJVjPL836Crumq3XSKjTu3bUkV1tLDN5&#10;aamxSEhKXDupC8ee8hefMjxrtQU8fxbZSM1nF8Xq/k76AOuy4PeO7w4raQxdbOAiJ/1SCnklp1e6&#10;+2PALPJY/Fg+dbDOpLc4pEeS4YMgZ+qmN8FR+J5K+BNdavklpmQwGXmELTz3kuDeCvgaldiNFW28&#10;DqhJCkhSSCk9COYr6PKuKdNW1KiqGh+Cs98N9TQ/pB3f0o+i7m1/dr9II8JMdt39QEmi55LFhzXc&#10;yCkhQ3icYJPSsE6UzBt70p5wpQylS1jGBgDPXz6VyvVr+OQuduPmYSgf0XUW2mw7gnRVyfuF3Kkp&#10;QN1mOwGkEk95ySfnWr3brSbLeNge4Nvqllb7hc5sa7JFylMWu5yS89FYVww/gbo31DtKT17Ocd9b&#10;LLTbLaW2kJQhIwEpGAKxwABBjgJCQG09kDkOQrbskK46juP0fpm3vXWYDhYZ5NNebjh7KB7znyqr&#10;J5ZqyUnXPRes8OpMO2eoWFxDeqLuOpy9fILWkyGorKnX1hCE95/28z5U6tiWyeRJmRdU6yillLRD&#10;tutjw5oPc88PtfZT/L1PPpJ9luxeJp2SxedUOtXW+o7TSEp/s0Q/5aT7Svvq5+AFOGnSjoRD135u&#10;+igW0W1T8SvT0/Vi93ePd3evcUUUU4KHoooooQiiiihCKKKKEIqF7UdAxNc2lpBeMK7Q1F2DOQMq&#10;ZX3gjvQcDI8gRggVNKKyCQbhYIDhY6KsitQ3PSc5Fo2hwlQZBO4zcEArjSvNKwOvlyPiBUujympr&#10;QfjvofbV/OhW8D8acdzt0K6wnYdziMS4jowtl9sLQoeYPI0q7vsKsvHVJ0ndLnpyQeYRHc4rH/bW&#10;cj3BQFO0GKFotKL96j9VgLXnegNu46LXWUbw4W+BugHePf3/AArxXMkaA2nWzIhXawXlpPT1hK47&#10;h/RQ/wBVa30PtUSkg6asylDOFC4DB/WlzcRpyNU1PwarB7N/MLvLUgoQEo3VAdo5zvH9qX2uYkrW&#10;9+t2hrG6kSJCi9MeI3kx2kjmpQHhnp3lSRUpj7P9pd7IRcrpZbBFVyWYu9Iex5ckj/VTP2dbPrPo&#10;WG8m3B2RPk4MqdJIU88R0BI5JSMnCRy9550kq8RY5hZFxThh+DyMlEs9hbgoHp30erDGKHNTXKff&#10;Fjqxn1aOfyIOT8VGm/Z7Tb7LAbhWiFGhQ2/ZZjthtA+ArdopjaxrBZospXNUS1Dt+ZxceZN0UUUV&#10;suSKKKKEIooooQv/2VBLAQItABQABgAIAAAAIQCKFT+YDAEAABUCAAATAAAAAAAAAAAAAAAAAAAA&#10;AABbQ29udGVudF9UeXBlc10ueG1sUEsBAi0AFAAGAAgAAAAhADj9If/WAAAAlAEAAAsAAAAAAAAA&#10;AAAAAAAAPQEAAF9yZWxzLy5yZWxzUEsBAi0AFAAGAAgAAAAhAFRz4bfkBAAAIw4AAA4AAAAAAAAA&#10;AAAAAAAAPAIAAGRycy9lMm9Eb2MueG1sUEsBAi0AFAAGAAgAAAAhAFhgsxu6AAAAIgEAABkAAAAA&#10;AAAAAAAAAAAATAcAAGRycy9fcmVscy9lMm9Eb2MueG1sLnJlbHNQSwECLQAUAAYACAAAACEA5Xum&#10;VOEAAAALAQAADwAAAAAAAAAAAAAAAAA9CAAAZHJzL2Rvd25yZXYueG1sUEsBAi0ACgAAAAAAAAAh&#10;AGQUItfEJwAAxCcAABUAAAAAAAAAAAAAAAAASwkAAGRycy9tZWRpYS9pbWFnZTEuanBlZ1BLBQYA&#10;AAAABgAGAH0BAABCMQAAAAA=&#10;">
                <v:rect id="Rectangle 1014" o:spid="_x0000_s182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micxAAAAN0AAAAPAAAAZHJzL2Rvd25yZXYueG1sRE9La8JA&#10;EL4X+h+WKXirm0iREl1F+kIpPTSKXsfsmASzsyE7mrS/vlso9DYf33Pmy8E16kpdqD0bSMcJKOLC&#10;25pLA7vt6/0jqCDIFhvPZOCLAiwXtzdzzKzv+ZOuuZQqhnDI0EAl0mZah6Iih2HsW+LInXznUCLs&#10;Sm077GO4a/QkSabaYc2xocKWnioqzvnFGdhP04Pkm+928hFOz1K8HOWtfzdmdDesZqCEBvkX/7nX&#10;Ns5P0gf4/SaeoBc/AAAA//8DAFBLAQItABQABgAIAAAAIQDb4fbL7gAAAIUBAAATAAAAAAAAAAAA&#10;AAAAAAAAAABbQ29udGVudF9UeXBlc10ueG1sUEsBAi0AFAAGAAgAAAAhAFr0LFu/AAAAFQEAAAsA&#10;AAAAAAAAAAAAAAAAHwEAAF9yZWxzLy5yZWxzUEsBAi0AFAAGAAgAAAAhAIYGaJzEAAAA3QAAAA8A&#10;AAAAAAAAAAAAAAAABwIAAGRycy9kb3ducmV2LnhtbFBLBQYAAAAAAwADALcAAAD4AgAAAAA=&#10;" fillcolor="#ffc000" strokecolor="black [3213]" strokeweight="3pt"/>
                <v:shape id="Text Box 103" o:spid="_x0000_s1828" type="#_x0000_t202" style="position:absolute;top:6575;width:10242;height: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WPzwgAAAN0AAAAPAAAAZHJzL2Rvd25yZXYueG1sRE9Ni8Iw&#10;EL0L/ocwgjdNFRSpRpGCKOIedL14G5uxLTaT2kSt++uNIOxtHu9zZovGlOJBtSssKxj0IxDEqdUF&#10;ZwqOv6veBITzyBpLy6TgRQ4W83ZrhrG2T97T4+AzEULYxagg976KpXRpTgZd31bEgbvY2qAPsM6k&#10;rvEZwk0ph1E0lgYLDg05VpTklF4Pd6Ngm6x+cH8emslfmax3l2V1O55GSnU7zXIKwlPj/8Vf90aH&#10;+dFgBJ9vwgly/gYAAP//AwBQSwECLQAUAAYACAAAACEA2+H2y+4AAACFAQAAEwAAAAAAAAAAAAAA&#10;AAAAAAAAW0NvbnRlbnRfVHlwZXNdLnhtbFBLAQItABQABgAIAAAAIQBa9CxbvwAAABUBAAALAAAA&#10;AAAAAAAAAAAAAB8BAABfcmVscy8ucmVsc1BLAQItABQABgAIAAAAIQBO5WPzwgAAAN0AAAAPAAAA&#10;AAAAAAAAAAAAAAcCAABkcnMvZG93bnJldi54bWxQSwUGAAAAAAMAAwC3AAAA9g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No More Plastic Water Bottles</w:t>
                        </w:r>
                      </w:p>
                    </w:txbxContent>
                  </v:textbox>
                </v:shape>
                <v:shape id="Picture 1016" o:spid="_x0000_s1829" type="#_x0000_t75" alt="http://thumbs.dreamstime.com/t/water-bottle-ban-vector-illustration-sign-63237899.jpg" style="position:absolute;left:1726;top:279;width:6667;height: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j0dwwAAAN0AAAAPAAAAZHJzL2Rvd25yZXYueG1sRE9Na8JA&#10;EL0X/A/LFLzVjUGsRFdRweJFS1Ta65Adk9Ds7JLdmvjv3ULB2zze5yxWvWnEjVpfW1YwHiUgiAur&#10;ay4VXM67txkIH5A1NpZJwZ08rJaDlwVm2nac0+0UShFD2GeooArBZVL6oiKDfmQdceSutjUYImxL&#10;qVvsYrhpZJokU2mw5thQoaNtRcXP6dcocOmkuxB9Tj6+N/n63fmvY35IlRq+9us5iEB9eIr/3Xsd&#10;5yfjKfx9E0+QywcAAAD//wMAUEsBAi0AFAAGAAgAAAAhANvh9svuAAAAhQEAABMAAAAAAAAAAAAA&#10;AAAAAAAAAFtDb250ZW50X1R5cGVzXS54bWxQSwECLQAUAAYACAAAACEAWvQsW78AAAAVAQAACwAA&#10;AAAAAAAAAAAAAAAfAQAAX3JlbHMvLnJlbHNQSwECLQAUAAYACAAAACEA81o9HcMAAADdAAAADwAA&#10;AAAAAAAAAAAAAAAHAgAAZHJzL2Rvd25yZXYueG1sUEsFBgAAAAADAAMAtwAAAPcCAAAAAA==&#10;">
                  <v:imagedata r:id="rId63" o:title="water-bottle-ban-vector-illustration-sign-63237899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65088" behindDoc="0" locked="0" layoutInCell="1" allowOverlap="1" wp14:anchorId="3BB00603" wp14:editId="6AE36C65">
                <wp:simplePos x="0" y="0"/>
                <wp:positionH relativeFrom="column">
                  <wp:posOffset>4563007</wp:posOffset>
                </wp:positionH>
                <wp:positionV relativeFrom="paragraph">
                  <wp:posOffset>4068445</wp:posOffset>
                </wp:positionV>
                <wp:extent cx="1076960" cy="1029335"/>
                <wp:effectExtent l="19050" t="19050" r="8890" b="18415"/>
                <wp:wrapNone/>
                <wp:docPr id="669" name="Group 6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70" name="Rectangle 67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2" name="Picture 67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B00603" id="Group 669" o:spid="_x0000_s1830" style="position:absolute;margin-left:359.3pt;margin-top:320.35pt;width:84.8pt;height:81.05pt;z-index:25186508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rR5BPwUAANY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LptAgDTloEyekN7ALg2cvNHKfeKHkjr1W3sPEz&#10;6/GhUq39C1+CgwP2bgCWHUxAsRhH+bSYAn+KvThKijSdeOjpFvF5do9uLx7czIvk2c1xr3hs7RvM&#10;2Us8I32PlP45pG62RDIXAG0x6JHK4YlH6gMeGOGbhgVTLDpw3MkBKj3XQO3lOCVZMpl821syl0qb&#10;N0y0gR0sQgUD3MMjt1fawAAA0x+xWrVo6vKybho3UZv1qlHBLUE2XF6maeRsxpVHxxoe7BdhOoux&#10;/VyGzUw2SDGH2Lr9WARmDceijYZ3343MXcOsvIZ/YBXeHB5G4hU8lkkoZdzEfmtLSuYNnkT41yvr&#10;bzjVTqCVXMHRQXYnoD/phfSyvc3deXuVObIYLneef+/ycMNpFtwMl9uaC3XMswZedZr9+R4kD41F&#10;aS3KO7wzJTxVaUkva0T6imhzTRS4CW8PfIvdrVBfw2AP7lqE+suOKBYGzVuOJ1/EWWbJzk2ySZ5g&#10;oh7urB/u8F27EngQMZhaUje0503TDysl2k+g2aXVii3CKXQvQmpUP1kZz6kgasqWS3cMBCeJueI3&#10;klrhFiX7Mj8ePhElu+drwBDvRJ9mZP7kFfuz9iYXy50RVe2e+D1OHX5IeUtUvyT3AZPP/Y+W3c7E&#10;IYjz7EnqB+aADes1ou3e/nESSNI0ycMApJjnBUjSHsdTHLhvkmbTjg0ShDTpX0/PuX2mv5AMuLBM&#10;4HT4HJ+mE//Qh50udft86Djl3gU3OpLIL8iX41n6gou/OkvLzz3O1bey1BzWB1c1k3SI8f8oc81/&#10;KW9lTef433U3GD2r2f/eBeKW2VkC9J1k+yIZLVGfd3Lkeape101t7lxTCa6yRvHb65ra4m0nD8s/&#10;2hFPAdi3alH8sVQyTcGCXWdW7VpNTjgzqIJQwQ1K2ngnG0FKbXu9bIx278uu/noi+cbmfa/EqwRX&#10;1vRK0M864GK1RY/Bllqi2HekMn583E0f2btuammz3VaST7XZOo7tedhudlDdW/ydntv3qeeC7lrr&#10;hmu8FWuIQdevt7XUqBdz1q5ZiY7kbQmKpGj6DVpJqWruGxSwGtik5zfXG/+VzJZRVCRno9UkWo2y&#10;KL8YLYssH+XRRZ5F2Sxexau/beWIs/lOM+BBmnNZd6ZjdYC7N/5oI9x9MvgW27XqvhnouwmY5vqI&#10;3kSQoEXI2qoVtT2e/XyIk7iwVRWt8qRI4TGWYjdaY5Sh6Hr61kYxQ7cIqYtKHwgfYdsOBev9H6IE&#10;OAQlzdXFns+7HjouJkUGDagLs7TIp4/LwrRI8llXFfI4BVB2Hzb3Un6mKlifjxSDI7GbpNMMsZuO&#10;lsvzfJRl57PR2RlGq9UFjI+n2eRiiJ1GFyf279eaIlvKnw+f9/dZ2GxO+H7TIY+p6w/cx5NDqPvQ&#10;s19nD+fu1P3n6Ok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HpbIZuIAAAAL&#10;AQAADwAAAGRycy9kb3ducmV2LnhtbEyPwU7DMAyG70i8Q2QkbixpgS4qTadpAk4TEhsS4uY1Xlut&#10;Saoma7u3J5zYzZY//f7+YjWbjo00+NZZBclCACNbOd3aWsHX/u1BAvMBrcbOWVJwIQ+r8vamwFy7&#10;yX7SuAs1iyHW56igCaHPOfdVQwb9wvVk4+3oBoMhrkPN9YBTDDcdT4XIuMHWxg8N9rRpqDrtzkbB&#10;+4TT+jF5Hben4+bys3/++N4mpNT93bx+ARZoDv8w/OlHdSij08GdrfasU7BMZBZRBdmTWAKLhJQy&#10;BXaIg0gl8LLg1x3KXwAAAP//AwBQSwMECgAAAAAAAAAhAMeQtVyfvgAAn74AABQAAABkcnMvbWVk&#10;aWEvaW1hZ2UxLnBuZ4lQTkcNChoKAAAADUlIRFIAAADbAAAA2wgGAAABk4TU1gAAAAFzUkdCAK7O&#10;HOkAAAAEZ0FNQQAAsY8L/GEFAAAACXBIWXMAACHVAAAh1QEEnLSdAAC+NElEQVR4Xuy9BZgdRfo9&#10;/P1/u8DiLLvL7iKLJJAQJC4Qx11CBIsSI+5K3D2ZzGTc3d3dZzKTibsLkgQCAQLx9zunuutO5+ZO&#10;BAiyO+/znKf69r23u6tOnXrf6uqu+v/+G+z/WXBN7f+AP5ngNvHTTzzi+uvFq2kz8WjSVNyaNJFV&#10;jZuIM9KVTZtK9z/9STaGhc3Ez24CbgFuNbevA/SJr8wm33CDBOIkvo0ai3fDRuLZsKG4P9lQ3JCu&#10;Alywb2WjRrICF9ADF4W/3A3cA/wb+DtwM/Bn4PInjcSBw3CiIKR+TzwpvoAX4Am4A66PA0hdgJX4&#10;zQqceDF+j78+ZOIBgBfwV+DSJ12BnNVkXo89oVK3xx5X6Srzs7aJ9z9gPSnBk/4FqPmEWSgiWgQO&#10;FmoeWJvPo4+p1MNMXRs8JqsaVP9mBXK5qH17+5zeBpDPi+14x46SB26UnTtnpBbzrfeoSj3N1L1+&#10;A5XSXHBxK1HEfVBCOJQ+4YPA3wDHJ1z/979LKTixt1DzBNq8H6mvUn1iq/U3KpB9Dh0XqTz7rGxA&#10;DgtRTBm4+kTzgBE4QejD9SQICAD8AB+AJ/YCPOrVV7klt/3//GeesA7AE7LWXprDY82aSxVqYQEO&#10;kIETJj1cX2Jx8Mi6j0gYEFLnEQlC6g/4AerEgBd+6wnevQwOecL7gDuBS9fSMw89JJ/jpGtx0uJ6&#10;DSQLJ0zGgRPqPCwxDz0skUAYEPJQXQnCvgDAHyf0r/+oBKHC4RA8GYuSWmTuLt0AbKpcI/L663L8&#10;6Tay7clGUoac5tatJ+k4SdKDdSXugToSDUQC4fgchhOGo1ijqNmnntInvAug8Nnc1XwymiLtpZdE&#10;kFN54y05+lRr2fpkY1mN3ObhpBk4UfoDdSUVOUxBzpORszw0dYlt2sjCOXP1CdnEXVkrk5acKlur&#10;1om0bCny/AsiDz8s0u1dkRdflqNPt5V9TZvL9kZNZEfDxrIXRf8pKlowBL9w1lz5qE9fmTVjFk/q&#10;WAb2th7FmRgTpzJZHBkl8sgjIs2b42QvCmuwPPOMkT73nMgLL8g+XFQKSsJ90iTxcHaRkcNHyqL5&#10;C3nCy+eMloyTRYdFSHhImGxft0GKXV2lyN1dTlRVGSfFSRSwXZCVI95Tp4rbhIniutxJunTuJlMm&#10;fSJLFiziCekxLm8xoeES6OUrKxYvU7ksDwyWzGXLpcjbWzJWOMmauDgpjoiQ0NmzJXTePAmYPl2C&#10;58wRHzd36YoTDhs0RGZMmcYTUn+XtwicwGulsyR4eUnnTl3kq8++kOyEZNkTEiLrgbXA6sBAKQ8I&#10;kBJcRLy3n4T7B8nbb78ji3DiRag03d/7UFecyxdrWWGhPNehg2SmpcsL4Omcg/bU3k6fPi0rUKTD&#10;Bw+T5595Xj58/wNJTEgIMQ95aTOPgYoTI/4o2rCgUMlKSpEDsXFSlZAgFXHxUhYTK6VAWVSUZMYl&#10;SDhoCAsOVf87/OnnkpudLc4ofvOQNduubdslFQdPhSxS4xMlPiJaEiJjcPJ4SYyOk5S4RMmNiJIs&#10;VKqkqFhJwL44pNFhkRIZGiHx0bESju+CQYuPp/flT0hbt27dzZs2bbpl69att2oUFVm3ixSs3+v9&#10;TPlfHgOZvTJZ1Fqt/VrGGqlxzYwHpwuy9il+2kn94bUn/fWv4om+gzscqyvCBhf2JRD2z4K76nvb&#10;bRT1jQA9Oh0tU4YS2rtf2UmDcFD/xo3FB1GbF+CBkMENcMW2C1JnpE4IdJfjQiY0aMCT3gswsmY4&#10;cQdwA3Dp+KUYDXUUThSCgwXgoOxDeAOeCKA8kLoBug/hDDihE7McF9XbyKWOPRmd8aT0gTWfLBlF&#10;ZDV/s5/gjZTh3qVswcXhPKNrFunF5opAlbZr5iwJN/sOgegj0HyRej9aHb7TXBEUn/7iC7XNntKs&#10;evWsJyPYPWN/8GJbbeYq3tJJCTb7B34IZL/NyVXb2tzM71bhQpwff0JxiMNYT0Yeyd3FttHsFVkt&#10;zK5v4IP4cv3oseanC80ZucNh6MmtOWMoeLHtR5e5HBUhB92sFFx1PE4UjYOHAcGImgMZOQO+gArb&#10;sd8T8MDv3PAf1lYcRp9Mc+Y4FNzxl7+oGLIMXOTgZKk4UDwOGoNoOgKBbCj6CsFAAMD+Ak+qOyqe&#10;4NOrOnzXubp0bTzZGiE7TrgaV5qPK07DiZJw8DiE6FGIpCOAUETRwUgD2VfASf1xMn/wHATZ4BA8&#10;GfXGblfN0fS+XbuMGPK55+UQouW1qOpFjzwqWThZKvoECQjZY8x+QgT7CDghe0cRuLD5t9wiM6eq&#10;cO8/AEV9PVCzqDMzsmTLmrVGhIwo6uQzzyFEbyHrG+CkyGE2+gZpOFEaTpSCXLGY03FBa9ADZm3s&#10;338gT8bej249arastAxVq4oQ1EizZkbH5MPuIm++Jd92eEY+a9FKdjRuKjtRzNvAzxdt2yK3D4of&#10;OiUrlyyVUSNG82RsOWrmSVsywrZ4hOubK6ukAoGq3H0PihUhOnPKPoEGPv/w/PNyvFMnSUVI6Lxk&#10;mfTq2VtmTZ+pObu8xYZHShRiRNq6gEDJXblS1oUiXuzQsbpPAHzdvIVELF4s7hMnis+0aeLpskoG&#10;9BsgC+bO58nqGke7jIX5B4rnKjeZPWO27NiwSQpcXCTbyUnyPT0lF6hKSZFk7AtBnyAI8J8xQ7yc&#10;XdEneVkG4mRjR46WBXPm8YSX5qu8sEiKsrJkxfwFMmLwYJW70px82RoeIRuCgmRtcLBUIi3z95dS&#10;IN/TS6IRTUcGh8jrr7wiS4YNkw+7dZORQ4fzZI7bQ21piclSkpMnDVGrctPTZS6u8EpsFUoixWml&#10;vPbyq/Li8y9KP3QicThqrGZjL5V2cPdeGT96jISgBxOJMHszYv+N8QlSGc8+QIyUxqIPABQjx/Gx&#10;8RIaFKL+RystLpGVK1byZPRnNRtzlpaSLqmJKZKE+D4hKgZxvhHrJ6EfkIk0FydPD49S++KBWPQT&#10;otAHiMG+GPQHQkPCxd/Hnyf7l3HUGqyysvI6a+yv435r/G98NmJ9az9A9wv4/7179zIGqbVaq7Wr&#10;NXonQvvdmvDbmAe6JMMRKAy8/joZeN11Mvqvd8r0+++XWXXqyIS775Z+CK0+uvEv8vHf7pRFRuTC&#10;i2VmGLWwGWdQQX+vwc/cz+/t+0vXLqOhrVrJyD/9SfzQI/FFWO2DmMEbvQ1PhMgegHujRuKGngrh&#10;iu1VgAvgjO+IlfitE/67Al2iYX/7m/S59RZp2rQpgxneO2bwyW2C29x3O8A+GttG63jPL5PZbJT2&#10;wjvvlHBcUAguLhAX7g/4sasFeJvgkA3BLpcaL0Kq+npIVyElVJ+PwP+dAA5yLEcBzUBnxeyOMcLW&#10;uB+gG+NdQnoYZprho/3A1tVnEK7y/yIefVTiUNKRuBB7C8BF+8HpW80Lnz0BD3QntLnZ/cbF7rO2&#10;9c4usph9zjvuYCZ1v8UKZpidJkaSDBR06Hp1mdsGtrLR59k2yAiNaBG44FBcWFSz5uYeZNDS06P5&#10;oMvig31elv3udr9xxedVJlwc9HXJZO+bbqopgwQ7AHqg4Mru3WvD8a8vRcayoRVtsbiIKFxMBC4+&#10;DNAWaNc39kVfjPBGzK7N0+zCamNnzxXwQpW0mjPOsRIF6IRqywz2vf32yzHIkUjdw7ky2/bww7Ie&#10;By+yq4rxZoffaqF2F+7IvOrVF/n0M/OTiIfdf1xRQMwsBxw59sde00qcu9f//V9NmeNY4E/L3Ff1&#10;68s2tIQVKMFCB/pgl1wbh/LYNQ8FgoHKj/rJV4XF6KLXV8N6th6z2WvWQ3ylI0bJyQMHzKNcbGx8&#10;xqA1xeWw86R72Bo/vVqe8/ff8E3LlrIH7G14oqGUozQLULLZKHEOF6YASbjAeCAWmYjChUcC4UAY&#10;+rIh6CQHA4EmVA8d+62ZtQ0pmpnlQCrvT3iARWrUHcwNv+1W+8yRMbae/wTYoFhbzCs3QTf0XOvW&#10;cgDa2/pkI6kCg6XIIMdDc3ARGbigVFxcEi46ARcfB8QAUXUekUggHB10jhiGAMEm1K0IwF/BGDf1&#10;JZhZHM8Hx/XGOXzQCs//z3+sGSPIln7UgH7Pejfh6jJHYwbZDT7frr3q7O9s1EQ2gcnKRx+XEmQy&#10;HxeUjQvLwAWm4mKTH3pYEoG4h+pKLBD9YF2JBCIeNIdHgVCA47O878IMB+F/HJ0Ogi6DkbEwMBba&#10;vLm836WLzhwZo5/7B/DL+Lg8dFx/OPa1cUeDff13Oou88abIM8/KkVatZXeTZrL5iUaytsETUl6v&#10;gRSheubhQrNw0enIQMoDdSQJSLj/IYV4bHMsOBYZZcZjkLFoso0CikemkpGpQLAV1batTJkwEf3Q&#10;FTpzZIsNB/VFtqixn54xWlZ6pqSmpMm5Ez9IWXaeyLPGaKqgiy9duop07yHSCRl+4SX5rl0HOdzy&#10;KdnduJlsQhVehwyvqf+YlD/yqBSbKEEmilHtWK2LkJkSVPPVcNixf/+7bHj2WYmB2/F87DGZN2Om&#10;uDo7y8cDB8nokaOYQWbM6qx/Woasxs55SkKS6t3LmbNSmJEt6318RB6Hj7v/AZEnEYGQVQ4lM9Ov&#10;vSbn//1vkRexj+PbHbG/XTs537qNnEHjVIngmbeVzgHfPPecfPP6G5L6n/slvm5d8bzvP7Js3gJx&#10;WrREli9ZojL2yaRPZP5cdTOGIdjPz5C2nLQMdZchPjJGYiOiJCIsQuT8eWQwS9b5+kqRq6uUenmJ&#10;ICwT6FFljqBGeY/MCu7T2kWmP23RUnahF+GKquc8ZoysGj9ePMjWcieZM2uWfNT7I5kwdrzMnzNP&#10;FhvD3ayarIq/jMUjQ5HBoRIeGCwhfoES4OMvnu6eyv/kp6ZLuYeH5Do5Sdby5VKI7YrgENkYGyvb&#10;kpJkX1aWfFFcLEdKS2V/bq6si4mVwsBASVy5UsIXLpSA2bPFZ8oU8frkE2CK+M6aLe5OzjJl0mTp&#10;/E4XGTRgkEybPEXmz54ri8DmAuMxCfYOfr65urq2iAwKkSBvX5zURcYMHiIfdH1X3u3STd7ByWlF&#10;mUYVzcMF875fttNKKfT0lGI/PynE/lxkOBPspru4SCr0k4zv45ctk5hFiyRy/nwJnTtXgpGpgBUr&#10;xcfNQ2ZMnSpvvP6mvPryq9Lrgw/kbWy/27mrDPyoPzI6lZmjf/v57OWAmQhkbuigIRIdGSmeyODK&#10;Dz+UFDDT+e3O8hEiEIeGaqtw+qzC+ZOn5OyJH+XUt9/LyePfqfTEsW/k+6+OybEvDsuRQ5/K3p27&#10;JCYqWkaNHCNRYWH4+3lZXVYm6alpkp2ZKUsWLJCRw0boqslG5edZJjKn7esvjsrCadPkpWdfkNCg&#10;YBnZt694e3iJr7efbN60SdZWrQWqFKrWrFFYu3atrKlcIxWrK6SiokJWl5cDqxXKceEK2FeMqhuD&#10;KuuPas87gtpOfntCSguKJTEuXvyg76GDhspSNDS4NPq5n27ZGRmBKWglk5NSzFOJnDt1SpLiEyQs&#10;IBiMhkpUcJhEh0ao25WxkcYjDqXQ5x7/ADno4ys7cUGbgLVApbe3whpU2TJPL8nx9ZeEkHCJiYiW&#10;aOo6NFzCcbxw/D8iJMw8o8jRw4fl66++Eg8UpBfgscqNmaMz/+mtZufOnW80j3/N7fyZM3Lm9Gk5&#10;C5zD9umTJ1V6Fjh/FlXbzsxLrLVaq7Vaq7X/WtNdGXv8oc1RhmrCH8p4weyAEvoBMT3oYcVvl0mf&#10;Dh1k9F//KkNuvFEG/PnPMvSmm2Xy3XfLjAcflOnA8DvvlD7XXy/9brlFFrVqpSMNnSHeCyH06I6G&#10;3q9vKdhn8trZfh+fGeNuvVWG/OlPsuyRR8SraVP1dg6fqOMbOnyqjm/puBDY7wzwbR2nps1k8G23&#10;S88bbpAFRkY5csMbPrw/ot/eIbjNfXwSj5m1v2/yy2cSId51E2+6SeaDGT9crA8y4o0M8La4MYTV&#10;SNyRquErgMNXFwxh4bdOwApkduGTT8qHYHpuy5bMJO+TOBrC4n7en2QBXLtM+j32mMxBFQtGpgJw&#10;gX64WF9kgK846decPJF6IFXDV4ArYBu6wncctuJt8pX4LzO5HJmc9/jj0ssY9OBdLt7C421ypnys&#10;isNWvLPMjOtMsrraD0j+dJtz880S2ayZhOKCgnBhgYA/MsGxOR+AY3NegG1szoQtg9gmODZH8OHB&#10;lfg/n+njO17LkEmyON94etE6PscbscwsM64zqQciyeLPY28hSjUWWolo3FhCUb2CcWGBgP8T1e+K&#10;8Q4xn/XU74zp98bcHjfAwUc1AAnw+U/1DKiZST0AuQxVvMd11+kM6jEBDd4BYyb1AKT92NzVZ875&#10;9tslERmLQcbsLbfbe+L/+BPiaxkoie7Q0Tb4aDXr4OMqu++stgwsdr/+Ovn73//+ME5vn0HeRyGT&#10;rK7UI6uolb0rt00dO0o6qmKCg4xpS3zmWZVBbXxwloOO9g/Pulk+c8DxUkYGOU6OS7DPnAYz+PMG&#10;Qpzhm9JQktrOHT8uYchIiN2FW0dWfbHNUVVvy+Akzc3y+cJRVcCOyeWo+otQVRe1a1dTBqlFNjj2&#10;d6KvzA4984zkoTrmtW1nnlIkChfBp47t31oMsAxI+mHbl6M0dqOt7tin7XhxqXqzkU8nW99upPGF&#10;Q2NUtbH0ueXmmjKnh7GoPfpBtpxXnrlwOOh8C2u0GGQqEhcTbndBgZYL96vfQL0x6Q1YzX4kVQ8b&#10;W41j42pEFRnkC6sDEdHcfffdj+ByHGWQDQyr5tUPPkbcfIsUoQWzWpyZqQ39B6hU2enTtse5aYH4&#10;DTPHcTar2Y+JW18Rpe3x9jGHjM0Mgr3FTzwhSx23nASrJlvOq8/cNoi6HPXeaqfiEyXFjk2Oh4fY&#10;ZcTefti0xRgTv4RxTHwVmFQZRObUqwKomhPr1q0pc1bmrq5a7m3eXCqQuQKc5FIWjozxfdrvK9aY&#10;ey42jpjqd2yv1LYsWqzCtUHVY+L2mdOaozO/ugblAEKsdTh4KTKXb3lY5iI7f169SMrB/hAgCDhW&#10;WiabJ31iG/+2PiKvB/v9UP0OJVff+HVkLjj/9Pr1deasGWSD8tNbyzI0KFtRBasQhZTiQvLQumWh&#10;2qShGiaDqQQgDhfJlwwigfCHjZeTQwC+cKBfUuZLB8zkRU81ALaXEAgcz70+gOrphnPR6buiWrpV&#10;P75vzZwe8GcYdvVOfCcy9ylcwTZUTQ70F0MLuThxJjKXhgtJxgUlAMxgDC6UTzNEAGFAqPk0A1+G&#10;5lsVxpMMHNxHBgnssz66oTOpnmbA8d2ROXeck92n7MWLt+ByrBmj1nSEYnUDV545DhaeRX/rANjb&#10;hJarAuxxqDcPJ8/CRaThYpLBViLSOFykyiAywDe9wwG+vRGKlG9wqEwirc6k+QQDcEEmcVxPsOeJ&#10;zDEIH2M85GZljRljddTPff30pxlO16snx1q2kl3I4EZUz9VgT2UQF5GFi0kHUnBhiWAjHhcaiwxE&#10;A3xUI6KO8ZhGKKAf1eDb5cajGsgkwEyqjOIYvjiWelQDhecNf8rZIgIurJJaZ6yO1NpPjytpahi4&#10;fQf5puVTsrdxU8XgGjBYigsoQAZzcDEZuLBUZI6vyyfiwvkaTOxDxqswkQ/VlQggHOArMaHYFwIE&#10;AYEAM6nfy1Gv0+OY/ig8PgnIDjEuwcqa1hkzxub/5z2DUlVaisy1V08xfPt0a9nbtLl62GYdMlhe&#10;/zEpxMXkompmIXPpuMAUXGgSLjoeGYl90HgGJQqwPoeinkEh8Bs+h6KeQcF/2coGoUqGgLUIaD3I&#10;iCt15rRPo87YiDjqkV+dneAzKGTvX/8UefkVOQUWj7RoJXvMB20q+KBNvQaSjwzm4AIzwVoaLjgZ&#10;F58IqGdOAP1+URQQqTJZRz1so941QubYCNFfRiBjcei0JqA3MnHMOOnTqxczSNZ0A6I7qdaewNVn&#10;jEZfo95VYgYbNRTp9I6aVuD7tu3lYPNWaEmbyAb4wApUpdJHHpUCMJiDC87AhaciI8lAon7ABrBl&#10;Ft9ztgc+YBONjMWCsUS0julgLBsBuxcCiLkzZsow4zUWdm84osoGhK3jz88YLTEhSU4f/9Z43IIz&#10;Cbz+usgHHxgP2Lz0snzbroN8qh6Zgh4fe1KqUFVLwGJBnXqSi4vPREbSAb6sxSeK1Atb2M/qy2fG&#10;+HBcKv0ntOx3xx1SiIyFoYWeMfkTcXVxkaFDhjFz1JqjR6J+um3bskUyzBe/tq1bL4KWy/ZcCSJ2&#10;QZWRd98Tee0N+bHjc3Ls6TZysFkLxeb6xxvKWlTZSmSWjPI1uGJoqgQpdconiEpQBTk1ytpmzWU7&#10;MpXZooWENmwosz6ZKssWLJS+H/WTMaPG6Gr5y2WMVlJQJBkpaZLCsfFTp6U0O1ekRUsRlKwgJFKZ&#10;7NwZGXwXbH5oPBf2ymty8tnn5Riq7eFWT8uhZi1lV5NmalaM7Q0bq7fftqOJ3wFdFd99txxBpqrQ&#10;04+8/wFENA/LgslTZMnc+eKycqUMHPCxeoIIl8IGhQ3Iz6uGVstKTZdUVMtk9ARom9dUSRY+C2JO&#10;aYDuCh+DUi2p+Sbdq6+K3P8fOU9WWYX5nBjZbtNWzj39tGy/6y71qBR/+yMK5ouOz8judu0l8YEH&#10;JODee2Xl6NGyfMEicXNaqaYCGT1ytMw2pgNh5tiI/HKWnpgsSbHxkgjERMWInDMejeITCqsDAkTQ&#10;FZH/3G883/Xyy9WPRTGjYMQ2tYgGv8NvzqFxOtK2rZzo1Emy69SB23hIAhYtEpfZc8Rl2QpZMG+e&#10;9O83QCZNmKTe+ps7ezYzyPcKfjlLiomTeGQqLtJ4pILGSVmqOHmHl5cUubmpl/fkqaeNi+cDbvoZ&#10;L2bEzMwFQMa+B5u7wP56aMx57FhxAbynTJFVyBhfZfzwg+4ydPBQmTF1uppXZbExt8ql31i7Svu/&#10;OGQoJixCvW8ZCXBqDHZvCtIzpRKZy1vpLPm4mHIwuSctTWVeeL+FVZKugzAzpPY986x8ieqZ6Ows&#10;AbNmicfkyeI2YYK4TZwoXjNniduKlTJr+nT58P3uMmr4KJkzY7bKnDlxDHvdv4yV5hdINDLER6RC&#10;/YMkyDdAfL181PVzspl1vn5SyHc9ly+XHFwsX7tcFxkpm+PjZVdqqhzKz1cPtfHhtq3JyVIWGiqZ&#10;KJCYZcskBNXOD5kwHmpDnw/b7iucxWuVq7yOlrfHhz1l7KixMnv6LFkwZ756sA2XRN2xpfz5lhqX&#10;IBGBIRLs4y++7p7ittJFFqL+T0EzTSuAi6jgC6xo1TJxwflu7mqSm+xVqyQVn8vDw2UtMlmRkCDZ&#10;yHjE/PkSArZC5sxRE94EzJgh/sgUM+a3cJF4ubjK+DFj5bVXXpee3XvK4IGDZMSQ4TJ5/CSZO1Np&#10;ztpi/jxLhNZC/cCWm6dMGTdBhvbrL+916SbduqDZh+3csEnK8JtiZCYHGcxasULysF2MKloEFDCj&#10;0CSf2EsDsyn4TRJ+E7tkiUQtWCDhYC8YDUXkwoXi6+oh/l7e6m3erp27Ste3O8mQ/gPknTfflu7v&#10;faDe7g3083sbl8Vg+ednjlPWBPv4ybxp08R1yVLxGDZMIgMD5c1X35B3OhmPJG5es05yU9KlHJnc&#10;HRQk2zlbEBqYdcDakFBZE4yGB63q6kDzbWE/PwPIeJoHqiiqfFRQKAoxUFaher/b7X0ZP2qUBKBA&#10;6MTnzpwpQwcOlD49esvMadPJHmPLn1812ZgshZCHDh4sB/ftE3+cND0mRr3u/MH7cNiO7Dxw9pzx&#10;OOKZc3L+9Bk598NJ85HE7+THb76VU9/xkcSv5ZvDR+XwwUPyBbCmfLX07/+xTEOLefrUKdm1fbvk&#10;ZGUhOkqTtJRU6d29l0yHHHBZHAT5eZnbsnFjEFtFPg/5Nlq69og2PnjvPVVN50M3fXt9JE5OzkaG&#10;fgGLjo4WN1RNZmrhvIXSDVWTr2O/8OwL8vqrhgYnw+fh0hiG/bxqWYWS1Hb6+x9k+/pN0h698bde&#10;fVMCfHxl5TIntJy+UllRqZ6xXLfWeN5SPWtpee5yTWWl7VnLitV81rJcPWep0zK0pvloVQPQGvuj&#10;4Kxz/e3cvE34zGd0RCSc+nz1rDMujY0K+3A/3Qpy8iTN8jDpj8e/k7W4uOnwSbOmzoBb8JfQgGA1&#10;B1lyfJKUIiQ7EB0jO+MTZB1axzWcwyo2TspjY4E4KcF3nMuqBNWa77KXoSXNwz4+9R4RFqnmteJ7&#10;7ZvXbzDPaNhGuJz83FwZi36dC2oKLu3nh2GMKVWwbLGvvvhCYuHH9IOkUSHhwvmv+A58XGSMZGB7&#10;U0CQepB0L1rLbWg4+AT7Gh8fqfT2kTXwcZUeHlKIVjENwQD/F83358Mj1YOknOCLD5JuWo/ehzZI&#10;owR+0tPdSzzdPGTfvn0uuDw+BPDTLRM9gdSEZElLpqDTJdl8tyA5NkG99B+PcCwxKlaFZpz8S4OT&#10;ACTHJUo6fpeD7/PDo9SEAFnIeCr/g98k4DfG5ACxqlD4pC0nCOAkYVH4bSz2cboLnjMM+0LAaqB/&#10;oPh5+4q3hyfZ4228n25muf3yBiZqNOjtPFraUz+eVE/I8klZe3vppZfoxH+e4Tj/r6Sk5EbOfOBo&#10;5jQ9M4J1vyNcyW8cwTrzAlFZWXkTZ3IwL6/Waq3Waq3Waq3Waq3W/hftl7mrX2vXxEjOL4Vau8Zm&#10;X+C81XY52P/nUqDp9H/HRjdsuMS9QwfxaNdOljdrJtMeekhG3XWXDOWbKHfcIYP/eocMwfYI7Jv0&#10;4IOyoGlTceJv8Z/BjRotNA/jyHTBajJ4K4N32axgZ9kK++/5HyuhGvrYjvDfY5yCds7998voW2+V&#10;YTfcIIP+9CcZfuONMuOee8SJj4KBDHeQ5t60mbghdUPqin2rbGgmLiac8T2xEuDcaTPq1FEk9/zz&#10;n6U3jt0P5xjzwAN6TRVNFknhszu8XUPwTiLBhygIDs0T+jOhf0PwP/y/ldz/LiJ3u7lVrWrQQMbd&#10;dJMMB0GTb79dnB99VHxQ6D4oaO8mTcWrSRM1ebEn4NG4McDU2ObbQu58YBGpq4lVFvBJTcIZv+Hb&#10;Q2pRIxNOOLYTzrEC55pet670xTV0J6E33ywTH60vRS4um3CJ+pUpPv3CQWuCD4zUBH7P3/I/HI8i&#10;wZpMTaRWpiPi7PH7sQQoatqtt8gYELXo7rslEAVH+KMg/VC4vihkHxQ24d3ImJRdw3j7qRqcVorQ&#10;sxXaZi0EVllSFwv4hpSaxVAD5+ND1HyRaAUI5UTvC59siGb3r+qVlD633yYLjAfQ+PwjwYfPNDhI&#10;T+jP/J6POREca+MLRySUZLISaCL1HENWNToijvjtbN27734997bbZBJqdMATT0gYiAoBUcEoqEAU&#10;WgAK0B8k+aFQCb6u5tPQeKuLM+rrmRfV210WcJZ9vsKmwTe99NteGvq1NvVqmwV6dkbbq24A3wQz&#10;3gYziFyO61sGIkf8858g8Xo1qaFH167HkSU+h2YPPr5F2L8WpwnlQ+YkUxNJRbKZtarxUiT+epbf&#10;saPMQxPki6YoGmRFgKwwFEgoCicECEZhcXpMvqXGlQj8AU6TqafK5Ntq+o01/daa9c01vp5nhXqT&#10;zQL9NpvrEyARqe3VPQ2cw0YiYHuVjySaROopN/la30J8x1f7+qASOnj7jQ/wWsGnSvh4qD2ZJFIr&#10;0koilUgCa2pKr72tf+GFs0tvuUXiUWPjUGNjkPEoIAKFEI4CCQW4bARfLQxCAQYCfOCX8Af4mqHf&#10;40bqyEoHDBQvfK9IRMDCqUFJpCNTBOI39nZ2124biWxe+d6JhiLQhCbRINB4bXEpKiGb0d5oRue1&#10;b38OWbYSWBOsRFpJpBL5QDObUk2eI+VdW8tBBOfz739LMjKXQOKQ4as1vmFI2M/hqk1NXIvv9GuV&#10;BnmOf8s3LqxvI1qNr11e6tXLyxkV2PMvf5GZyDOy7oismkAS2bzqF3CpQP00OsnTzeavQ5wPmpAs&#10;kJWOZiUZtbMmC4NCOBft9lmzzT0XWwAKmytUODL1NqXCEyolgXrtRnvj3Jh6PUd7s751qUjEMfjW&#10;lwZfbyNqMkOBTaXnDddLnztqnBK2JujmlArU5DEqZQDD4MW+ybw2FgjScpCRTBCXVgNpkSiECCAc&#10;BRQG8I1Q+1detQXiu4AGjguca9b44jsfpIQ334ip4bfqVSDAkQU+1Vq9TarB1/UMIkEc0ksZ3zZd&#10;gSZ0OZtQkMfuRJ+aZ2SuCSSPzSeVx2bT+tq7fZP5y9tqRIoRiLzykIGsGprGGBAWjQKJRIHwdQi+&#10;yssJkkMBR8aFhaxvv1rND/vVBMqPGlBv/FgmUrYaFzPlrLQO7cwZY0UdnEu/Esy0bMQo8wcXm1Ih&#10;/aDpC23+DxW253XXyeTH1JpRjkhyBK06Npv0eVQdAxZHqvtl7cyzz0oALrgcPq0QSstFRhxZPEiL&#10;BVnRJOrsWYlEAfFV5d2LF5u/uNCCUdhBNREHotRrzCCLKd/2JRwZ3/y1f/vXaurtQwUQWMP5aAxy&#10;1EvsCmYzakfetAcfkr7owC+p+a1hR3CkOvo6dhOsvu6XtSOtW0tRnTqyBjWuFH2xghqIy23T1uFs&#10;3Y4sBAVNWF/JtjeuuuVbr756TTvx2efNvRcbXzAkajL1ZuUlzkNTM4ETuH49I7iCPXmInHv9+U+y&#10;+Omnf4rqSBz7fTpIIXHXTnFVd90le5o3lw246NW4+GJk4udYOFTEVcr4NjZxuVfOL2XWl5mPmq9C&#10;2Bvf+/25proRyDfvwvT+v/+TISgTFA1J4VOT9kTZQytOv52qm0rt40jaL0/c1n/9S/Y1ay6bQNwa&#10;EFeGDBQhI3LokJmtn2Z8NZAEKhJR8HHNWpjfXN7Uu8v4jwbJS3vpFfPbC80Tqj138OddK0115tFc&#10;jkCAMuJf/yRxJE3DEWGEtZmk2qyvO9p3CX5Z42tVWx96SHajo70JF74GGVgN4jiVdhF8QT6alhw0&#10;MVlABpobvjHPJfmSgSSAb85zLYD1731gFoFIFAqa4LoAnCqAawMQfJs+5GFjCb8gpHyrXr10bkK9&#10;wQtY37DX4PvZCjiOfk9bq9H2UroVuCY13T7gTqAlILgIos0nIm/nzQex1e01KG7wjTfKqrZt7Ymr&#10;iUDdIWd3gB1x3kXRamMzqUm7BsQ995ysRnDyOZrL3Ygqt4K8DcgElz1fDfJKkLlCkJaHjGYjw1nI&#10;ONdf54wAfIUzCeBa7JwZIP4RY/qDWIATw3MaBEUgCpprHqh1DwA9JYJ1WoSguiCxrvFSvY1I7FNE&#10;Iq2RSFQAwvbSPdILyMS1UZWaSINA+EXkR3U14OtUJx95dkOr8zE65K4XvhXtiDAqzdoBJ2lsIh0F&#10;JdeGOBrJO9OqlVrF71OQtxvkbeGr4yCvEqrjWpTFyGghkAfyuC4lCUxHQZDAVCAZhcRFKhSBKEjO&#10;fsA17jkDAl8+VotWgIAIAtvG4hXGbAh62gcuYkGomREsUGQC6r16kojUOluCIhL7NZmKRALXoknk&#10;1C0GiZxNAZEq8uIB4jxAnLpXCjfh0ayZeLZp40htVsK0yujT2Dxq0vQtL0ekXSPiOnT45hxf6ESE&#10;+X3LVmrN/92ofVuQmfVPmOpDBktBIGdx4HvFefWMRTc4XUUGlJYOcPVLRSAKLcEEF+EgYgEuxsG3&#10;yPWCHFyINJyvy9cxXptX01pgm7M+WBfp4HwBnOJCzwChgP9yJogLZoOwAueuVqVBIrscnEXJC9fv&#10;hXyw08+7Nmr0AhV21v33i3fHjidRJI6I03dJtMoYiOgbzdb7lL/uTWb1riZfKW7XXn4AgUdA4CEQ&#10;yGVgtkF9nH6jCuqrQGbLkOkSTuKAAuAirbkgLRsFkwmko5DUm/BQQDKQhEJMBLiSSjwKOQ6IBQFq&#10;rQ0gCoh8CEDKKTu4wGs4oOZAAPSsFmrhEROc4UJP5XHhyisAzqPnL9G+UjWzuDY/s/vBzr8f8sF7&#10;qRyGCkAfdmUDNJ/IN4rCEWk6ANGEUWUM+7VP+21I06bI49vFfKO44zNyvm07+e6pp+WL5i1lbxPO&#10;ftNYNoPE9VBgVYMn1EownIWDk1TwDf98EJiDZjILBZUJpIM4rrzLaQ2SAa7Ay+lHElDwCUjjkHIa&#10;EiIaiHqoroKekoQL5nLGDk5NoleP0SvIaBhE1rWQaaoTxAXi3Dr4CQRxgbjGQJAWBNKCQBqHpULR&#10;PEYhQOPoOorAEWlUmR6bsxJGlVnH434b0pyWLn113/YdxtvRJPC+e4134F94Uc51eEa+RQf8SKun&#10;5FOE9fsaN5VdIHHrE43U5BtrUBBcIplzxRShcApQSHkgMAcFlw1koiAzgHQUbCoKmHNUqGV+QEIC&#10;EA/EAVz5JsYEZyKJRhqlADLx2Zh6Rc9MYsxOosgEcVqZupmlz9QBUAiuJxRBSSiukfdYI9A0RnOk&#10;/G9/k0iQtqJhQ5k6cZK0atVqCIpCk2a9gWxtFhnuW1VGn/bbkEYrLSqWLz/7TPZt3X7h6+73gsC3&#10;3hJ5/Q01mYg885ycbNtevm5lKHEflLijYZMLlMhZVMpBIufa4HJFBUAeCMwBeVy2KBOwTTQCcHYV&#10;LmGUCHCJar2EURxnWrHNtvKQmlqG4NQymlA9nw6bW9XUEiCNq3dxYq8oVKRoXA9nE4wDYUnwZUtv&#10;u03SnnlGQhCILHv8cZk6YZL079NHRhkrBWnS2DRax9usA6aXG/X+9SwrI0vi4xLk3I8/yqGdu9Xs&#10;S7a1pKjAd94R6dLFmCiFc4i8/iYIfllOdXxWvm7TXj4HkQdA5J4mzWU7iaQaH3tSrTfFyVMq0JyW&#10;gkAu6Z0PAjljTNaDIBGFnvFAXWPmmPvrSCpAIpNBGEFCrUgEYVRpAlRmgM0u/CfIisex43AO9isT&#10;UHGS0BKkojJlIErORXenFGF+PgiLRxr01FMy/+FHZOaUqTJiyBAZOPBjGTJ4qCaOSqPK9Ey+JIwq&#10;+/0QRjt37pwPiUtNTlWLo5w7fVoO7z8ga4pKjFk1qEDdhJJIkvgGFNijp7Hsedd3ocpOaFpfxW9e&#10;lB/aPwMy28nnLZ+Wg80M/7irkRnkgMw18I0VIJMLiJHMkroGoQUggIuJca6jbBNUaa4JbrPp5YxW&#10;9KFZ+C+DomwQxbXzskFUDprCPCiriLfwWrSQtQg41iEPhR07SiK6PKEIRNyfeEJmcuGjmbNk9PDh&#10;ao6Wfv0GyIjhI+XF554LQpFQcVSZbhYvRdhvZ1UVlZKdnikZqemSlpKm3pnlq6ZHDx6SquJSqYqM&#10;Vl0FNVkNZw5hSgIZxLz2mrF2PWq09OxlkMmJArp2M8h89XX89mU5jSaWi6F9BUI/a9Va9nMWrqYt&#10;1Ew/nMOJM/1sgUo3Pt5Q9R8ZwWpQtVw4jVOS8TPnXqvAbyoZ6YKkDVDUJjSB20BU+j//KQegql1A&#10;Ca4p+hF0O+DfQh57TLwffVTmjp8AwmbL0vkLZAxI6937IzX/DCezmjh+oswwZlOg6ujTtB/7/ZBl&#10;tYLsXMmA2tKgtlSAxHHiLIO8T6WysERyQWhBeARIAkEkiYOtKBS57z6Rp582Vq3TE/aQTCryoYdE&#10;UJjSGU0sm1nOLPbW22pOKqXOFxjBPi9n0dyeBKk/gNTjrdvIl4hkGQh9AXI/R/P7efMWchjnPYLz&#10;HsX2URwz+4Yb5BjO+z3OeRw4ivPuhs9ajUAjHn45Ef3SEFyb333/QXfgEVn8yRRZPGeempXCafFS&#10;mTBmjCKt30f9ZNiQYTJh7ASZPnW6zJ01RxPHDjaV9vshymrrqqr2k7TU+ERJho8jkoD4mHhJxL6z&#10;p06Z5BVLTnKarPMPUK/2K+U9Uk8EfSO5F+RxuimuxqcXq9OzMpFMzsakwc+6ySWsgRDB7whWAA1d&#10;IZgC57F9Cr/5FumnaAm+RqX5oUtXWYuQPg7XkVa/Pjr6dcUP1+fMBfAmTpQVCxfLShC2avkKkDZa&#10;evXqA9L6qwmRxo0ZJ9OmTJN5s+fKwnkLZNDAAftRNLxLQt/2+ySuKCdXUuIS1fQEidGxxmqCnH4g&#10;KkZi0ERy2iyuaXXkwCGphM+j8jb4+SnySj08pAzpmtBQETRD8sCDBnkklVNqkRQGONo/aiI0NCGO&#10;oH+vidQAuWeQft2+veyH+vYiyDjZtavsQlhf0qiRBK9YIdFeXhKLa/SfM0fNg+SydLmavYpzjo0b&#10;OVLN+dK7Z2/5eMDHata4qZ9MVUojaVzJcBGaURSNbi7ZRP7+LA1NIgnj5DZEbHiUxIRHCifViEYa&#10;ERqhloNkwELy1hSVSh4UuhEFU8HpwVxdJd/FRQqQFnt4SkVAgGyPi5Oz48bBL7YxolMqSRNoVZUV&#10;9vv5WYOfzf/+gOMdgk/dBZ+WBsL8Zs4UD5DDGbi4tKQLzrtq3HjxmDRJfDgLEQjjUpMkbfzo0dL5&#10;na6KOKptxLARMmn8JDVxnJrICs2oQZyarUtHl2wuf19WXlR0JomkkajQcIkKCZPI4DCJ4DKXQaES&#10;FhQiIQHBalIPzkVz+sQJObL/oFQWFEkO/OBab28pcXOTAhCXs8IJWCG5zs5SgH0l+K4yKEjWR0TI&#10;zqQk+XbNGpGTJ9UQygW2aZPI/PkIbBDU9OghMmOmSFWV8q+f7t8vXx85Kjs2bpGq6Gg1s1jc8uUS&#10;tmCBBM6erSbe4lxwnpMnK5AswhNE+s+YIW7LV6qp1DxWuijSXoNv5XKa3T/obqht5GiZiuhyDoIV&#10;zqXDGcj0NGuDBgw4gyLinRNGlr+v5jIrOUViOBcdiQoMljD/IAnxDZAgHz8J8PIVX65X6OYp7i5u&#10;4uLkIk4ohLMo/KNQ3ur8QsmKT5Iqqm7VKrWkJ9cs5QxoapIwKJCzoJVyzixATRiGZnU1mtXtWVly&#10;COQc3rJFjmzfLl9s3Sqfbd4shzZulP3r1smOsjJZn50tRVFRkubpKREgKmzuXAmdO09CuAQomkAS&#10;R3J8p041MU18mEJlnHDME2SRME/nVTIJKnwB3ZTXEOGSuJ4fGrOqjR05Rj5B53samspZ02ao+fHm&#10;z56nZndbaKxsS9WxP8duwO+HPKotGipTi8iCsEAvHzU1nQcyuwzOfOrEyTJi8DAZ2HeA9ENfp0+v&#10;j9BRHaTU8M3nh6UCystOTJHNIITKY5PJ2d1IHpGN7Xx3Yxo7klYAknNAaCb2p4Hk5CVLJHHRIokH&#10;MXFALJQXA0QDUfPmSaQJTnVHcPa3cJKIfWrau1mzJAgIBDj9XRAII7k+q9zFe5Wb+Li6yxQ0oc+D&#10;tJdfekXeevNtebfre/L+u++r5VbfebOTdEaXhTPV9fqwhwxB3saNGqsWt51TPe8mx93YLdADo7+t&#10;FaBGc/VfTpLIuQT9oS4fKGcqaudH778vc9jcoNA9nJxkzLBh8tZrb0onZPKdTp2lc+eu6tG4E199&#10;LRtWV0pxVq7sRFdhPyLOKhBUDHIKcSz6vSJOKIXj5GObKMA2m9IC7odPLASZBVBVPpCH73KBHHyf&#10;iUqQgWaXSMM1pEDFySA7SWGFJALxS5cqJHIf0gi0CIGePiovrIQz0Iy+8spr8vrrbyqlvYZIl3kZ&#10;jwBlyTyoavYc+QDdlJn4XRcQ+X7Xd6Unm1H06yYg0vy4f3+Sx+aSD7r+PlRXkGUQR7Xt37VLjh45&#10;Ip8dPCiJkVHijkLxhq/xHDpUilJTJT0uHk2Os/SBD+oM4rohg32gQG0njh2XT3fvk53wRZsr1yps&#10;qqiSKgQy68sqZB3AoKaquEyqSspVv5Dg9hrsq8R3qwuKpTy/CE0wgO3SnHyFsrxCVTFKsvOlBJ8L&#10;0rOkCJ+5MDinOMxKSpUcpLmpGZIDMNji5F5+qEBduryrwn76NJKzEgp3XrJUVo4dK07wec6INpcv&#10;WiyLQeKE0WNkEIjq+WF36d29pwxDN2Emmk8UFVXHkQE+J/nbR5gZaOI4B+SB3bvlo/fekz644Fdf&#10;fFmebtlSXkL0Fh4Wrpax9YUCI9A05aWno4bOlpfxHWf9Gz5spCxc4PiZyt/aDh04IKMQ5s9Gv2we&#10;/BXtGCpmSUGBeEPZc2bNlvFjx8kwVMzBgwZJ/379EGV+hDwNk/nIa68evZQPNGc2JHEcj+Otr99W&#10;cWsrKiQDnWllZ8/KmRM/yPdo9j7fe0ASUAM7tGol76ND27FtB3kd/SV3NFNHPv8cIfMc6fHBBzJl&#10;0ifi6uwq7m4e4unhLSmIGhMSEiQtLU1yc3PVKtQlxSW2tKTE3EZaWlKq0jIEIKWlpVJUVKS+Kyws&#10;VNtMC1DA6nNhkdqnfqO/y8+XQnzP3+Tl5WG7ULLR7KekpEhkZKTExsaKF5pJLzSZ3kg9EFzlonUJ&#10;QvdlUJ8+ko7fbMH1lmTmSAbUyunyQjgVHn67fPESde+Sfbz+H/VT823OQXcDRUbyeO/yt1VcKYKK&#10;dHSkHdm5H0/Jsc+PyN5tOyQ1PkE6v/KKTIXKZk6ZJu+h37Rw7gJEm94S4O0ngegiBDEShZ/cs2u3&#10;7Ni2XXZu3yG7dgBMgd07dhrYucsG/tbY3ql+y//s2LZN/X/71m3VwL4LPluwbctW2Ups3iKbNm6S&#10;9YhGV5eVSyi6M8GcAxgugAjBdiL6lY7s2JEvZdPaDVKUVyCZaRmSnJAosxHozEHLwjspK5YslxVo&#10;TlFkJI7jcmwufzvL4UgAaltqDeRRhUc+/Uzi0Xdat3q1BCPoWIboLxiRJ2d75lLq4SgQzoIZiag0&#10;Cp10dtiNJdVjJAXbRehibERN3uvnL4d8fGWfr59sR7dgAwMYdNIrgXKgDCjBfqIYqii0oIjA/4oZ&#10;tbLPiGauCAFNnqeXpGN/IoiJDcO51QyaURKJ80age8PpRjmTJmEszR4uFVB4TfbpwUOoDFtlC/qU&#10;0eiCrHJxFTdEpW7oBrkiwkaRkTiOGPx2zeVW9JU4a2cK+mBJvD+ZkCwpyalyDmRZjYv25+fkSD6a&#10;mRgUSCyJ4Xr3Jvg5Fh133mkh2OQQxiTsTDnrZ6xwougMBEFF+M8aTkmKwt4O8najr8gVv3Z7ectO&#10;ELEdhGwFNrt7yAak64FKfFfm7QsSAyQH/0vD/5NwznieC8dmJeHa+2odfVwDZwdlJYoEUZz+lFOh&#10;RgD8zBlD+bujX3wh69euNXNp2A8nTkhiYpL4+fqLL67LF+f0QdPpjZaF/dhF6Iqg6Bhd/nbEHfns&#10;CynMhZ9AhJaP6Cw/G34it0CKEc0VIYIj+F0h9xP8DSM4RHOM2tJBNJEJxWbCT6YjyKGv0CmRlcLo&#10;LhlpuqRhfxb+x/05aVnKt2anZar/Zqv9aep7/i4zOR3Nc7L6DSsW96lpYfFffk5Hyol7uV9/z+lf&#10;U/CfRHOaV6aqEoFYXYG4nRATJ0n4bWJsgjoGK2wiPifgczwQh//yviyVGw6iObFvKBQb6BcoQQGB&#10;JO63NVSw/7dq1aq7AgMDmwQFBbVD+mxAQMDzhJ+f3wv+/v4v+vj4vMjUCu77qfDwcLxdvc/DhKPv&#10;qv9T/TuPi373U6DP6eXl9QI+P+/p6amA7WeAtsuXuzw5bdo0joL/9v23Wqu1Wqu1Wqu1Wqu1Wqu1&#10;Wqu1Wqu1Wqu1Wqu1Wqu1Wqu1Wru08W7+pUDTaa39hmZPzNWCptNa+xXMnoBfArV2jcy+oPnk1eVg&#10;/59LgabTWvuZZi1YKyF8LFyDTxpbP1t/Z4X1WJfC/4T9v5Vt2nzv0b69rHr6aZnXoIGMv+duGf63&#10;v8mQv94hg+8w1swZis+jsX8Gvl+G363A7+e3bXuC/zcO49B0QbLQrSRp8FVfe1i/vxSR+tj2+O+z&#10;fvXr9/VFgc9+6CEZedttMvSmm2TQDTfIgD//WYHbI7B//F13yZR775MZDz4oM/FbYsp//iNjsP/j&#10;m2+WPtdfL33wW87I2v92/B7fL8Nx369X732cRhegLmBHJPG9tZrA5x+tv7Un8r+fvK+rquID27WT&#10;sbffLiNB0pDrrpNBIGjCnXfKoocfFrcmTdTkZVzoiAscuTVtqhY5csVnvdCRiwb2OXP6JaTEwscf&#10;l/F33y19//IXNR9ynxtvlH533C5L2raVPk8+GYLTW8myEsO3Zwg+LmfF5RY50iRayXNEmsYfy8I6&#10;dJApf/+7jL7pRhkGkkZCGXPvu09cn3xSvFDgniCB8ADcQRxBAhUaNxFXpMQqbK9C6mJDUzX1kjNT&#10;/Hcl4AQiF+O4JLAXyOuB8/VGBRn4j3/IYigQl2NPEt/L1uBLh1Zwmiam1t/wP/YEWslzRJjG798i&#10;UUiT0cSNROFxZar5994rXo0bq1WpjJWpmqiVqbgqVfXKVMbqVNZVqS5amQr71apUTPFbvTLVShNO&#10;OKaxMhUJbCgj/3GXfPh//yc9UFk+gsoXQe24PCtJnDCGrz1xeiYr+Gy/9TN/w99qIrUSreRdieqI&#10;35fFQllTUThjrr9OxqKgVtV/VPxRgH4gyheF6YOCJbxR2CTRCwR4mvAw4d6okSLOthoVPnMVKlek&#10;q2ywLCmmgeNZyeNKVFwjjqtRTatTRylPkYfAZgGuE5eryeFzjnypXoNTNlmh92siSaCVPCrvj9dk&#10;yqFDjVzhmybCr4yDujwbPCaBKKwAwB+FZ1tKjEABewNeKHy9jJh1KbGLlxFraJBmgf0yYoQzjkdY&#10;lxFzwnkVeagwiry6ddUCRr3QbI6rV09SU1Pb4vL5Wq8G31kjON+WFfyO8/9rEkngpcj7fasuBbV2&#10;5m23yng0g+4oiGAUThAKKRAFFoCC8wf8UJC+KFAuHaaWDzPhBUII6/JhNS0hZiMP2xcsIYb9NuJM&#10;qOXDTALVEmImeVx5YxmUPwZ+rzsqFxcvMlef4vSDBCePsYL7+DYNocnUBFrVR/KsPu9KyPttLKlN&#10;G5mOaG0xwnCu+xYKwrjuWxAKKRCFpdZ+QwHa1n1DIduv+eZo3TcrcTbSAIdrv5E0pLZlw/CZ0Ou+&#10;kTy9ZJha9w3Qy4apVRhvuUXmGZOAcvoKvpOtwRcOmXI/Z7sjNImaQCt5WnmavCsJVH5dC6xfX6ai&#10;tgY+9phEgKwwkBWKAgmBsoJQQFz3LQBQa76hgGxrvpm4gLgnqtd8U8RxDmOA670pYJ9t3Tds6zXf&#10;jPXeTMWZ0Gu9KWjiALVcmEkeieOSKUtx3f1vvVV6ouJNQKcd2eKrTo5AAvVcyYRWoSPy9Gx4usm8&#10;FHG/nnmhkzsTnVsu1BeFjEegAMJAll6oLwioaaE+vVifXqjvUov12UgDbKSZ0Av2XbRQH4FzaOL0&#10;Gm+2xfqgPL3Om1bdqH/9G8T9RYYgX8geX3XiVE1MNfiZ0ARaFajJY7NJn6dVp2d3ZYRZU1P565jf&#10;/f+RBTffLHHoZ0Ujw5HIeDgKIQwIRYEEo3CCUEgESbMRh8JUxCHVuBRxF5D3OIgisG1PmpW4C8kD&#10;aUj10ihqeRTCJE8Rp8gziBuP/mMPBFLDHrhfE3cpaAKt5LHZ1KpjRKqJ002lI7Vde8to0UIWwwck&#10;gLBYZDQaCotEjeXqimEoiBAUCldXJGGBKDRjZUUjta2uCPiCAEem1nYDPPE9wdUVHVlQ6zaKxIvs&#10;zFnxe6q1Io/dBpKnibtQdSBNEVetOhI3AUrredONMhv5RHYdkWUPe/KsqmNzqZtK3Uz+uqSVIUpc&#10;gCYxCYTFI4OxqKFRyHDOa6+bJVaz+aOA9YqKhC/gyDRpXBZTr6zoyFLffU8tunDu22/NPdV2avsO&#10;tShfNKcFvkI78/XX4v50a0XcuHvvk15oScyVhR0R5Qi62dT+TiuOTSWDE602+yby2tnOV145swJ9&#10;m9RmzSURGYsHYbEg7GrMWAqT65jWvBymXgqzWnGOf7dh1my1FOb3a9eZey60n7McJlfn74fWhIvR&#10;Lnn+eT231pWAqtPEUXEkTquNESV9m30Tee3M/x//kMTHHpdUBB2JICy5+ZUvNGQ1RRwKm6kjU0tg&#10;4jvCE9uEI/siJVUtg7llnjGXiL1xUdqfStr5EyfUUtA9rr9OBlSvLnWl0IrTPk6rraYm8trYlo4d&#10;xQnNYhZqYCp8WGINCvu6uFjC4Du4fmlNxhWEuXZpMIh3ZFy/1IfEIfUCaiLt1O7dirTkN98y91xo&#10;1vVL9WJ7Crg2LrpHX+eOFqMmW4brm9PgMbWS/kKj8+2IoJqgidPNJIMS+yby2pLmd9utkoMMZgAp&#10;cNiOTK1bCoQBJC0EqMm4bumWT6aYny40H3yniEPqDZA4h3biB3HH976NHRe8WvLSJK0aBmkaNZle&#10;t5T+jWN1P3HRWd1MUm26iWT4bx9F/vK2+5lnxAUd6Bw0F+mofV/HxZtZq7YYZJILzirSUDChQEhN&#10;hQ0jaScPHDQ/XWjGgrNcbNZYdJbE1WTGgrOOv7ctNqsJw3a16mo+JiPLFQSiSnYFFjz5pPQBcYt+&#10;mtoYUdK3sYnkrS7t16xN5C9vkX//m6Q9+qhko1lMr6FZjAJZapVgkKUWmgW4SrB8+pn5iwstkAV9&#10;7rz56ULzfdQgTS00C3gDNZlavgtwZNWLzOqFZquJq8kSu3ZTC81aVwnmIuscWO33979fDWnWTjh9&#10;G8P/mvzaL2snXnzxrM8NN0hh02aSjVqXgYw4Mq4OHAVwhWCSRtS0OjCtptWBaX4giYsEcWXgS60O&#10;TOPqwFxM1pHpxWW5Hqkmj2uS1mSn9uxVvk6tDmwlDvmeiE73R7feQrWdRbE4IskRdBNJ0thvYxOp&#10;/dq1I+0zBCDeCECK0LbnwpeVPf+CmUWLnT6tlhqJBqJAlCIOhRNeE2kQWOAl1KNXB/apZ6wKTOJq&#10;MpLGhWQdmSbNWAXRIO1S5ozrVqsCm8QZd06MjvdSoPdf/iJLrq7fptWm/drfAfo1+/7aL2t5994j&#10;efXqSQmaiPwamsZThz6VOGSYxNFS0UHlks4RNRRSOAoj6JKkcVVgLsllpCSuJvPEb2oirXo5Z2P5&#10;ykuZCyqY9nXW5ZyVfzPV1vPPf5ah99zzU/ya7rPRr1mDkWujtDg0CVUI88tw0TUt5czZWOOR6Vg7&#10;ZXEdbkcWgkK85FLOIILLOWvyLkca4ciMJSuN5ZzP//CDufdi08s425ZytqhNgWpDK9PrT3+Sfrdf&#10;dRSpSWPoT9J4L/LakXbu3Xd/iP7LDbIe/qwCpBXVRBosARk+vWOn+enSptfgPnv0S3OPnSFAUaQB&#10;XAyvJgts2Fitv82lKR0ZV8QnYVXjJph7Ljbl7wDb+tuKOJBGaOLYTKKVGf7Xv6ohHJcXX/wRxeOI&#10;IEewjyC10q6NT+NCCbGImjYj1F+Diy4laV9+ZWb3YuPC6XGXaYbCUIihirRHFXE/x9RylJcgLf29&#10;D2psOmlGkNLAFqjYFGc2k0pxII03mTmUM+2BB6QfQv9lV38/UjeP9GnXNhAhaQloErZCaVUgjetu&#10;FyITP9U+9fKpXjSdpNVQ2Fdi2+fMM5ZprmcsCOvIjpaW/uxF0w9mZhsjA6iwCxs0kH433SQrjAeC&#10;OC+kI5LsYQ1EdPR47UJ+kpYM57sNSlsL0spx4Wqx9J9jXx6zLZauV7u/ajt3zrZQul7Jtyb7JVa6&#10;V0M7yPvSJ56Q/jfeKE5XR5o15Lf2067NHRGSlgLSdkBp60Daalx4CTJQiGbj55qNOBQ4l5W8Usvu&#10;1Fn5OesK90xrMq6n/XNNDaYi73zORJFm3Bm5EtIY8ju6I3Lt7j2StAyQtgekbUL0tAYXXo6movjx&#10;J6UAjlrOO76joW1zv/4S56CmcylJ6+r2mrhgE8ntO8pnnt7ydVm5fJGcKuGNm4o/9ttW6tXAPuuy&#10;y1blEfR5XAw97Z0ust3JWb6q5HIrp8yruHJTo+HIO59uHkjSDJ9G0qxwRBibRmvH2r6Pdg1Ie+45&#10;KbnhBjnQrLlsRfS4Dhde8URDKQNpxVBbAZx1Hhx3Nhx5JpAOp58KpABJ8Flc1Z5LR9oTxxXtLyLu&#10;YRCHwudq9npFe67Kq1fm5Sr2GvbkWdfMrm42L1wEXa1kbwGbTRtwvXpVezcCeWFnvHTUaHW9QW3a&#10;qqe9SNrgW26RJS1bOiLNnjgdNTLU17ew+NjBtR2aOb9r1+ObEeJ+0by5Wn1pM5rItVBaJWpeGZRW&#10;DNIKQFouMpkFZCASM4h7VJJRGElAAqCJK3juBYlBgUUDFxGHAg9VMMgLQUriNHkkTsNKnIH6F5OH&#10;fYo8bHsR2L6APFyPB5pOTZw7oYkzO+NuyBsHWdWzKKiwriiDoeinLZ0w4TkUT01kaVjv8DNqtN4s&#10;vraDoIIg5Bg61wfQRG5v1EQ2PdlI1kFtlVAaiStCxjRxXOMzE1DEoRA0cVRcAgoqDogFFHEo1CiA&#10;K+9GAOEmNHl6GeXguiCOwLZ1TWxjkXMQRuCzrckELiQPirNAk6eA6zJUZ5JnkqY65CZp7sineogI&#10;pC159FFZAr+GYrES5og0a5hf01jaNSQNTeSue+5Ry0PuR03biYvfDLVx/c8KkFaKjJG4fGQyBxnO&#10;0sShEBRxKJQkIBEgcfGAlbwoFORFxIGIUBMhQDAIMsjTC5o/IgEa+L1tlXps2xNoJVERh3Nam00b&#10;eSTNJI7NpeqYm6Spx/fQysxGP82rOnKsiTQqTDeLWmWXGrW+NqRtgl870bKVHIVv2w/fth3EbYTa&#10;1oK41SCuBJkrRCZJXC4yzJV1MwBNXApgJS4OhUfEAjGAIg6kEBFAOAggeaFICbWAOUDySJyGlTxN&#10;nCIPx/BD6kvgOL74bCXOqj5NHKNMLxBm3BYzSPNAvjxAmnraGf5s6E03itulgxDtxxh8UGXWp7Fq&#10;ahqvAWkiN6nFX7nwaouW8jmayT1oJrdygXM2kyCtHJkrgeNWxCHDSnEgKpPEoUDSgBRAEYeCSgDi&#10;AZIWiwIlcdEo4CggEuCC5Yo4IAwIBULqGAgm8DkIKaGUhzSAwPaF5GmYxGHbx0KgfV+PilOqw/V7&#10;Ii+e8NnqMT5UUr5H59S4kTzwwAP1UCyOSNPhvSaMEaP2ZdbnHu2bxl+eNBqXhTz6z3/Kuaeelq+a&#10;t5QDTejfGpv+7clq4pDRAmSYxGnFZaIwbMTBhyWhsGzEoQDjUJCxQAygibORByLCgTCFhyUUCCHw&#10;nSYwCJ8DTQQoGAT6m6gmjsojeXbEEbg2RR6ul2N3Xrh2L+SFjznwwVm+kjX9X/8S35qbRj1upv0Y&#10;CWO/jM2iVWWOmsZrRBoXY33gfpE2beT7Vk8hmmwhe0DcDhC3mYpDbeQa1pq4QpO4PBRCjpU4kJaK&#10;QkoGklBwCSZInI08FLQiD2kkSIhEGoE0HCBxmjxNYLAJkueIQH+kCjimVp3ye9i2+T1cG4nzQRPp&#10;A9J8kAf1qAOaRr5vwHfqZt93r7i0alUTaY4I008X05dplTlqGq8NaTS1CCva9fNt28rXUBzXr96v&#10;Vp1vLFvsiCtFpotAWkE9kzgUSBaQAdLSUUiKOBReEgouEUggUMDxQCwKOBZpNFIi8iES97AiTpGH&#10;z0QYEGpCkYfURh62NYEGeSZxhCLOBK7DBlyfbQwP0aMvVManoP2RvwX33itBNatMR4oMPEiY9mP6&#10;1Sf75/jtCbvGpBEdO8p5OOPvn2otX8LHHVQry19IXAWIKwdxJSCuEAWR/8ijkotCyQZpmSZxaSAt&#10;BQWXDCSBJBJoEPewxAGxKPgYpNFIowBFHhABGMTVVcSFIQ0FQiwggYo4Ase4qPnEuWz+D9fCuy1E&#10;AAjzxzUHwD8HQGV84ycYviy0dWtxu7TK6McYKdoTxmaREeOlVHbtSMtOTz9P0k7/7W8iz6K5bN9B&#10;Tj7dRr5CVHmwaXPZiaiSxDGq5LL/a0DcahBXikIoAnEFJnE5IC0LBZUB0tJQaKlACgoymcShUBNR&#10;0AlAPEDiFHkgIop4sC6IqysRSBWwHY5UEYdUAdvV5NUFcUhxXBKoyWPgogIYXAe7DIEkDAgEaXx2&#10;JQjXH4xmMQTN4pRbb5VgqKxbly7nUAw1EaYVpgMP7cd0s6hV9us1jTQu12Vbr5qLmPNZkY7PyI9t&#10;2srRlk/JQTSXuxs3RXfAUN1GqK4KxFWgEMrqPybFJnF5irh6UF09yQRx6Si8NBRiKgoz2YRBXF1F&#10;XBxSRRwIiQYUcZaU5JE4RZ4JTaBVeRc0nwTOqzvtQbimIFxfECpYMJrFUDSL4Qg+5txxh8SgZVnO&#10;2RLGjrVXGoMP7cc0YTrw0H7MXmX2pF1b27Vli2ysWGOQ9vLLxkryfLnhueflh3Yd5Guo7osWhurY&#10;JdgO4jabqqt89HEQ1wDEGarLRyHlQnE5KLQsFF4GSCPSULCpQDKQhEJPBOJNxD5YRyEGiH4AwL4o&#10;pJEE9hEGgXVAHGESCNKq1WdGnziXikBBmLpZjQCEA7J8eowP2kaiuQ967DFJBGEBCL4mjRknvT78&#10;0EoaVabv3vOOx6UI+21URvv2q6/kAB8n4Irw9G2vvSbyyitG+sKLcq7js3KiTTv5qtVT8nkzI0jZ&#10;2RBNJohTvo7NJRSnmksorgCk5QG5IE6Rp4h72EZcCgo8GbCRB3LigFggxh4mkYpEG4F1bAo0AheQ&#10;iOMz6mTfj+A9z3AQFo5r4kNIkbjOmEaN1Dt3aWgSw9u3lxUNG8qUCZNk2ODBVtL03XvrWzH6PTSr&#10;HyNhv27EaDXe7T51/FtZX1Z+MXFvvS3y6uuqyTzXvqN837qtfNnyaTkE8thkbkWTqe6gmKorJ3lQ&#10;XTHIKwJx+SAtF6Rlo3AzgQwgDYWdCmjyEkFIAqDJU7j/IYNIpJpMRR4IM2A0ocoP4pjs9xHq7gtU&#10;xpvWUSAsBoTFoUlMgMJinnhCskEYp9XwRfBBlc2aOl2WLV6sSdMq04GHDu11pOiIsF+3WaTFRUd/&#10;kJKUIt8fOyYHd+5Ck4hAxEoc75h07mKSh8/PvSCnQB6bzM/h7/aBvJ0k70mQ9ziazAYIVEDeahRY&#10;GYgrAXGFKMh8FKiNPBR2OqDIAxHJJhLvB3kgSZGIlIgn8FmTGYv/KIAsIgbHU10IqCsa5+EoQwya&#10;6Ticnw8kJYGwNARSq+DDCtAkJoGwYESMSxs0kOmTP5GhH38sgwYNkQ4dOgxCcVBl+qUK+0jRGnj8&#10;doTRKldXSDJIo5374UfZuLrSIE0TR7X95z8i3d4V6dLVIO/lV+U8yPse5B15qo182gLkqSjTIG+T&#10;hbxKFF65SV6RRXVZD4K8B0AeiEgDUkFOCpCkgX1WKCJBlg04RgLIUl0JEKbueYKwBESJieiLJSPo&#10;SEOUmI0occX110sJCGOzGAHCOOXTNDSLC2bPkVUrV8rHHw+WHt27U21UmnW4xUqY7o858mO/rpWj&#10;SUxNTpWE+EQ5c+KEHNq5W3bFxCIQeamaOAYor75qEPfBhyJdkb79Dgh9Tc6g2TzR4Rk5hmbzCzSb&#10;B5u3RLPZzIg00WxufOxJWUfy0GSSvGKQVwDy8qg8FHwOCMgCIZmAJtCASSi+V4Cq6A9T8b8UkMV+&#10;IMHOPO99cqiIA7RpICsD/otPTBfCfxWipSh/5hnJgA+LefppNQXUtAEfyxw0iyOHDpX+/QbIxwMH&#10;ybix43QTyRCffoyE6cBDE+bIh/36VphfKOmp6WoBWGVnzso2vn2JDCqytOrYbL7xhkidOiKoldK9&#10;h8h774u8g6bzNex/8WU5/cxz8h2iTa2+/Yw2QeAOELjZVJ/yeyCw1FRfMQgsBBGq+XzIUKEGVamR&#10;A4IYjWaCJHbieReG9z85zsfR9WyQlYPokA/dloKYUPQ5N4KsCiAd6opp0UJNUrP4kXoya8o0WTJ/&#10;gbi6uEjfj/qheRws48eN16RRadZIkU0i8fsgjFaQmyeZ6ZmSlpKmmsnz587JZ7v3ytqSMnU/UoX/&#10;JIyg6oguIOrhh0V69gR6GeqzNJ1n0HT+0OFZOd6mvXzZqrV81ryV7GuC5rNRU/TzGssGEggFrgWJ&#10;VSBxDYKX1SBS+UCqEYQwkGFaooD9IEh15EGSAogqhs8qQQDEB5LKQFYlmsI1TZrIDjSDW0gYmsQE&#10;EBWJqDEQ/TFn9EGpsIVoFseOHCm9e/WRfn37y7Ahw2Ri9Qr09Gk68NA+7LdtDu0tNzNbLepNtbGZ&#10;VAbitq/fICXZuSKIshR57doZaN+hmkCS98gjhvJIHtX37nsinTpDlW+hiX1F+b4f0Xx+DQKPIHg5&#10;iCZ0L5tQ+kCQuANdBw4Fsd+nyGTHHYTyllkVSGVfcB3IUQQzQiXYzWA/kWN/iAo3N22G3z8mB0DW&#10;PlSyrSAsGQRF4trCEHD48xED+Lq502bIotlzxWnJUnF1dpaP+vRVTeOYUWPkEwQlKA6SxuiRKrPe&#10;U/z9EHbm5MnC3IwsyQRhXJ0+DaRRcXx+/7M9e6WysFjyQajw/euWLUHgU0hBImq2wEcoFZK8N980&#10;7qQgpBZ0VBXYdFJ9b3cymk8QePb5F+UE+nzfoAn9qnU7NKOt4QefghJbyn5EoXugxl0cGuLdF3bi&#10;QQib1p0AU37ehkiQ2AWi9qPJS77pJjmK6zgMHAAy0ALEPvighN3/gAQ99JAEoq/Gwc8FM2crwpbN&#10;XygTxoyWPr0/sqlswrgJMh0KHDZoUDmKhXdDqDRN2O+DLG0b166VLBJGsrgGNZrHpIQkU23nZdu6&#10;DVIEJWYlJovAqUszhP/wF4o0RpQoDOXnSB5B3/cWFEYCH3gAigNhVOM7UB7JewPkstvAuy3s98EH&#10;nu7QUX5s216+QyDz9dOt5cunnpbDIPJzDsoCX4DMwzjvUVScoyDpEJq5gltukRNQ07c45zHgMJS/&#10;HX4rDUQlPPCgRIO0gPvuEz9se9arp8haPGeeLFuwSFatcBKn5csNlSEgGT1ytHwy6ROZNX2mTJsy&#10;VUeQ7Jtpwn5fVlaAIAREpYGUFJCVDCTGJUg8QN/2+Z59shqBSi7UVx4ULGf69hVBbRc0OQKHLnff&#10;jcCkrqFC3mgmaShMBTahvCVGFaKg5d575Qx/r8hFZPoCgxuo9Bl8hu9Rym2L5hdN8TkQcBaB0HH8&#10;rxzh+n5WEP6Px0R6Bvge28eg8i8R5R555VUpx29jcfwUNIkRIMv7nnvEAxViBZo9qmvFwsXivHSZ&#10;jBkxwqayoVDZ+LHjlcrmgdgFc+fpJpKdapL2+7OCrBxJBVEpcYmSDKKSgMTYeImLiTPUdpaR5Hqo&#10;LUfysG+dr69UeHsbQQj8hDyESPKf/zQiSjabmhAdbfKzJlETyeZU35zWkSm3uV9D/5epFSQM6Un8&#10;/ihI/gw4CSV/imOkQ9lJICsZzSFV5jR6tKwaN06c5s4Xp0VLxHnJMnFb6SyLFy60qWzUiFEyeeJk&#10;mT1jFgibL4tALoqFpLFzzebx92c58Fep6J8lgSgiEcQkxMRLbHSsIu782TNyeP8Bm9o2gLQ1Pj5S&#10;5uEhJ3v3NlR2//0i//q3QWLbtihcFDr7eIQmw1LoNljJtO7X0P/RwHHOA2dwzONQ5kH418NUN4Kg&#10;rWhS46CyTDTXcSAxPihI3CZMEPdJkxRZhCuaxYljx6IT3VM+6t1XhgwaImNHj5Vpn0xVKiNhFtIY&#10;QTIQ+d3Z/8tA05isyQJRRDwQGxUjURFRhtrQb9tu+rbVoWFKbau9vKTE3V0qg0OM/lxdKE81k1Ab&#10;Ijg1tKM75zURZyXkUuB/TZzH8U6gOT0M37cbPvYoznGia1fJrltXktks4ppicH2Rrq7iOXmyuM2c&#10;JS5Ll8uq5U7i4ewi8+bMAWm9VN9s+NDhMhEByExElPPh70jY4mrSOJbGkP/3ZTu3bpE0+jCSBZLi&#10;gbjIaIUYEBYVHinR2D538qQcOXBIqS0HJG/085M1aCJJWhEKpxiqW419iiD6rjZQG3yJQ8Vp2JNi&#10;nzoCjn8KZH8Jf7cXhPHFkb2oIOmoKC7jx4szVES4oEn0AGE+U6fKqmUrFNycVsq4UaPk3W7vSc8e&#10;vWRg/4GqaZyCAGT2jNmycN4CWYwghZg4fvx5FA+DEd7V/30FIhXFJUplJCwOJBGxIComDGQhjQyL&#10;kLCQMENtp8/IjvUbldrWBwdLldlEFri4SD5QBALLQOT6sDA5lJWFAgZRDCrYfNkr7krA32qY/2Xw&#10;wchyH6LXPeg7BkI1XiCGTaDr+AnwX+OVD3NFs+iN/Z4zZogrFOa6YqV4uqyS2TNnKtJ6gbTBAwfL&#10;ODSN06dMM5pGkLbEJG1hdTDCe4+/r2AkNz1T4qEkEkVEh0YA4RIFRIaESwQQGhQqIcGhcu7UKfnq&#10;08+koqBIcqHOdSCtHKQVrloluajFeeioFri6SbGnp1QGBMqWmFg5XFgoApVKUbGhPkaIJEATSNgT&#10;pGH53anWbeRLhPtbJk2WorBwiUG4HjxvnvhOny6en3yiSHObOFH5MLcJE5XK/PCdKxUGwtwRfIwb&#10;OVLeevNtRVqfXn1k6KChMgFR4wxEjfNN0tg0Lp6/SG2jeEgax9J46+r3Y1nom1FdMSQLBEVBVZEg&#10;KCIoRMKB0MAQCfYPEl8fNH00M5IsRGd8nX+AVJA0qCx35UrJXrFCcpycJA+fC7G/3N9fqkJDZXNM&#10;jHyamyfnduwwjmFvAQEiw4eL9OhppPBHJPrkd9/JscOH5RC6HJvzCiQf50vCsaMWL5bguXPFH6rx&#10;mTpNvEAafZcniPMwQcK84csUYU7OSmUzpk0HaZ3k3a7vIgj5SHWoJ4+fpPzZvFlzoK4FiiwVjFST&#10;xnuQvI31+7Ek+LIYNIGKLCgqAiSFBQRJKIgK9guUIN8A8ff2E29Pb/H08JKzKMyvPv1c+bZsdA2q&#10;EIwUQ2n5UFk2ar8CiaOfQ1NZHhgoVWgu10VFyaa4ONmSkCA7UlJlT0aGHMzNlc+LiuRISal8WV4u&#10;h4uL5TN83p2RKRvxu8qICClGBJgLElNwjnhUikgQFjp/vgShWSRpvtOmic+UKYo4L/TFvLFNBM6a&#10;JR4mYQw+JqHJfPnlV5XS3oPS+iLcHzF0hEwaP1EpbS5IW4BAZCFDfhJXTRqfEeEN49+HdevWrU48&#10;VBYNwpSySBaICvb1l0AQ5efpIz7unuLp6i6uzq6yYpmToYzz52Vr1Tp1a2sNmsFyd/g1FAxVlrVs&#10;mWQC2VBeAdRW7OMrpVAcUYTmtBjByvr4eNlbUiKfb9woR7Ztk8PA55u3yGebN8uB9etlT2WlbAV5&#10;q5OSJAekxYGsMCiLCAGoMpIWANKoKF/4LgYcVB1T7vedN188VrooeKPJHj9mrCLtzTfekvfffV/6&#10;IXIcwchx7AQViMyYMl1mT58pc2dScfMV/vrXv7ZBMXFAlPcgfx9+bQ1qN0mLQnMYHhAMwgIkCGT5&#10;e3gjox7i4eImLstXwjkvVo56xrSZMhW18swPP8g3XxxRvi0rIVk2Um1QFn0am8jMpSAOisuFOgrg&#10;30hWIX6Th0AlE2SmgdQM/LYQzWJFdLRUgZyqlBSpSk6W1SC0AE1qOv4Xu3SphIGcUKgmhJg9W0I1&#10;cdgfCHICEWgEgDh/pCSQaQiDE1QyT+dV4rUKhKGD/fxzL8jLL70qb6N5JGl90UcbhI710I8Hy/DB&#10;w2T0sJEyYcw4mcpbWWZzOWrECKqNESSHaNjJ/u2jyJK8fIlF0xgJlYX5Q2HwWySMGXVDszIfFz5+&#10;1FgZMnCQ9EfNpB/gXQRt7LcVIJBZjaClEqQwICFxWSAuAwWeiVQTV4wmrhDNJYnLgl9Kx3cp+E0y&#10;mruEhQslfsECiQVi0PRFA1EIMjQiCOyLxPcRQDi2FXkgMRhkBgFUFwkLxW/9UWm8kQfCF63ARDSN&#10;L77wsrz+2hvS5Z2u0v397tKtc1d5561O8g6ay66dOsuHIHJAn34yEuqbjCZzJm9pzZqtm0g+ckC/&#10;9tvfh8xDgbNpZLMY7OMvAWgOSdhyKGv0kCEyevBg6fX+h/J+l3fl3S7dgHela+du0g0+gQHJ8cNH&#10;ZU1RibpLso1BCYijb2NQkgOQPBWcYF++m5sUsV+HZpJNZCHUV4DP+SA0h0RCqRkgOB2EpgGp+E8K&#10;jkEko9lNhHLjQHIMSI4GyZEgjkSGg6SQ2XMUcWHYDl+wUHzdPMQXLYUfmvbp8HXPP/+iUlmnt9+R&#10;zp26yEsvvCTdu3WTfj17ysCPPpK3X39Tur7dWT7oiq7Ahz2gvKHwgRNk1vQZmjSOYvPOyG/fRKYj&#10;bI8KDlN+LNDLV7xcXCUcBfpx714yvH9/WYpmJgqBhA8Kc9TQocjcW/IOMtcJ0LZ/2w6pKCyWwqRU&#10;OQT/sxX/192AglWu6Lt5SBE+F4C0fBDDtAAkEUUgjM0mQfLy8Ltc7M/Fb7Lx20yQx2Y0HaSlUplA&#10;EshLWo4U2yQyHkQmorlNNkkNRksRgKCJLUawr58sRB5effV1eRuqYhDy9uuvIy9DZDZ832KodQHU&#10;9H6XzjIGUWu3d7pI9/c+kN7de8oIRJZsKlFMJI2P0jEY+e2Vloroj1EjSctNT5d5iMR8UVjuKADn&#10;RYvFecpUifHzl3j0izxQ44cMGCCdkPHOyJxSG+3sedkL4tYUlaIbkC05IK8QnfX18JW7QkJlLzrh&#10;u0NCZDPSdcB6bBNr+ZkpUAWsCQ6R1aggqxHYVID8cvg7Bi9lSMuQlqAyqJTBDBRa5OUt2Z5ekgSC&#10;YhHpRiPyjQIiEf0yP2E4jhPIfBPX2wWtA/tmg/r1l3loRhfPmSuuaEpXII9LELAsgFLffecdBCEz&#10;5X2ltp4yAO6AzSSKiaTp21nsr/12pPn5+ExLQeGybxaCsP4kQvmD+/crHrwQcbksXiLBo0ZJEn1R&#10;eLjEAZPHjpU32ZSgqeyGzNnsnMjRQ5/L3q3b4ec2yqaKKtlcuVbWlZTLWmB9WYVKKwtLpKq4TNYA&#10;FQXFimhuE5XYLs8vkvK8QlmN75iW5ORLaW6BlCItzs5TKSsGUZyVi+g1U7JRSYjc1AzJATLR70yK&#10;iZfE2DiJioyU9977UN1j7P7++4owZ6gxFIp24q2uZcvFafFSWYomdSGIfL9rV4T9c6TnBz2kLzrf&#10;bCI3btw4GcWlb2f9tsHImrJySUbmePdjIRz6BITEE8aPl/loMvLz8uT0qVOSBgceQPTuLTmI7nyg&#10;wv7wAezndEfGxiFcvmLjfCRnwS5nWj2D9PRZA2fOynmk50+fkfM/npKzJ36Ucz+elNPfnZBT336n&#10;8OM338rJ49/K6e9PqO3vvzomJ459I8ePHJVv4FePHvpMjhz8VL44eEgO7dsvWzdukgpExh9CMcMR&#10;FQ4dPETc0NQWZGerS/ns4EHZsG6dFBcWSiZamDTkLQNpWWmpLISf7N2jl/RHwMU+3ASQi+Ki2vhk&#10;1m9LWgU6tEkxccj8MVkG0j4GMZ2gohfhtJs0asQbplJUUCCRCJtX9OiBGp8LH+HLoXh5vxtCZmRq&#10;2tQZqhB+b8aB28iISPlk8lSZP3+hqoy0rRs2SHx0jCxbslSmTJ4so0YahA5Es9+/bz8ZAD/O33IU&#10;oE/P3jJ6xCiZPWOmJo3PQP62Y2tFuXlq7OwcMvgdau6h3XvFCbWsXcuW8myHZ6V1q6cUeW4IKL48&#10;fFgqi4slHD7nk4kTpQdCZg7Pr0AfbhWizd+bHTl8RFascBZXV3dZheCKN4mr0tJklZMLoslpIKSP&#10;vPnam/IyugEvPPuCPPfMcyp95aVXVDdgYP8BUFtvFUXOmWkL+3k767cdWyvIzlWPFmxCM3H+5Cn5&#10;8fh38jU6zOvgf3ojHG7ZuLF0bNNe2rZsJf26d5cCKM0VEds01NC+6K+tWLpC3BFWuwE52TmSjA5y&#10;CjrHmZmZkofmtaS4RIpBNFFSYmyXAKVogviZaVlZmdpfVFRkoLBICtFkFULhBQC3uU9/z8/cX5Bf&#10;oPbzPPn5+ZKTk6Oat3h0zMPDwiQoKFi8vHzEGxGxN7ox7ohGgxHEjEQXZgm6BZUxMbI2K0fyM3Mk&#10;NT5JosMiJcgvQLwR6fIxhE5vvmlTGm9tobhI2m9/O4uPzPGpqyOfWWb6PnUWzeVx+WzvAUmJipXX&#10;OnaUj998S15FjeyPjmcMHHvnTp3U3QJPkOWLgvH19pWgwGDZs2u3rFu7TtZWVSmsW7tWqtassX3W&#10;21WW79dWGb9ZU1kplRUVNlSsJlbLaivKV0s5SDZQbgLb8F1EKSpCEUjNzsqSQPQ7A/wDxR8BVgDI&#10;iANJjuzzA5/K2tVrJJ8VODFJ4tB0hoeG4v8B6jYXb28tXWh7KUPfzvptfFp+dnZmNjrWtucbrYY4&#10;4cTXIG7fAdlQWSUrFyyQCah9A3r3lRWIKEcNGy6eq9zFD7U40NdfgnhjGaSVl5bJzu07ZJfGDmKn&#10;7NbYSey6CPwN/7dj23aF7Vu3VWObZdtu37YtWxW2bt4iWzZtlo3rN6jKwKfIOIwUjNA/KCBYQpCW&#10;QokODYHRvp17pLJsteRCeWnJKRIfGwt/GKFGtDmu5rRshRQXFKSj2PTtrN+mg70dGc1EeKyebXRk&#10;yMxXnx+W7YjCStEUxUdFySJElb3RTHrBTwT6+EkwanAICAtDoYRzKAddhziok4/g5aMyrI1PlD0I&#10;uw8Be4GtcXGyISFBqoA1ColSGZ8gFWjSyvFdOX5ThppehrQUBVcaAzA1UYbfMC3H/vLIKClDwRYi&#10;2MiBX+bIexLOxxH2iNAICeMNA/TZNMLRF82ET3Nkp384qSrVGqi7EHldungxWg9vmTt7njg7OYsL&#10;sHTRIqqNpP12T2dV4QIzUownidNS083Lv9BOfHNc9u3aJVvWr4fvS5DBAweKP5pDDtkQYajFHG+L&#10;QAFxsDSK43HhURITES1xQBa6EhVQ4A7/ADng4ysHEXnuQgd5Cz6vQ0CzRnWkA4xONKBubwFF+A1R&#10;aKa85cWRgmJ0qkvQoS7h3RUPT8n29pFUVJx4EKIeiyDMkfZwXE8YyFJQFSpMdm7dKp8i1Hdk36Eb&#10;sQd5DUGHvxQ+dgEiTlcEWO6AGwIZF6eVuonku2q/TQRZnFcgqVBESmKyem6/qLDYvPwL7Yfjx2UD&#10;/I6Pp6cayebwDcfcOEjK219RatA0XI12xyjCoiSWpEXyOZMYScG+AnxfBfK2w8fs8/WTQyCAJO4G&#10;iduBzSCFT3fxQaG1IIZPeVUSqO18BmWNl5dUgqQKBAmlnl6SD5Vn4ljJuIZ4PhahnmWJVhVGkYZr&#10;oerDcX3hVBl+x23uYxRMUqx27iz8+Pffy6kff5Qd27eLm5uHeLh7iZcH4O4pHmpYapU1gvxtSGPk&#10;mJoAwhA58cHUZBCYnJQq3333nZkVPsZ/TvLgC/LQIVWEIMLiYKkiyEQs9sXiOwULWRrxaC6JFBRs&#10;Ln5TBuLXg/gtAYGy089fdoO8PVDMLihoJyrGdpCzBdgENa1HuhYkraa6QFQeiMrEf5NxDQk8V1SM&#10;xOIcBEmzEYdr0sSxFdDgPj7zkoZKun3LFtX5ttp6RNF+UK6vj78apfdBq+Lj6Q3ivMQDikOxkTTe&#10;OP5tSMuH0zWeKE5RijOe3U9XTSVTvhGaDFL5nX6IlR3xRBCQQDJQQEzVZ3Mf08Ro/MaCBBO8rZQU&#10;myDJBI7Fe57p2JcZHSt5+G8uFJqHAs0DITko3CykGSj8VOxPATm2Y+E/CuZnXSlYQTR5JIbEKeBY&#10;JCuKlQ37VcXif/BfPtMZD38YiXOE4TdEKMgNQcVgcBWAIMsf5DFCpuJQbCSNz/b/Jvb/VheXSWFO&#10;vlBx+byHl50nhbno++ShX2SC3xfxXh++K+CTxelZkg1Ss5LTJB2EZoDQLBDMlEhnCrUq4DdEJlN8&#10;ZkpkI/jhf7J0qpAhmUj1b3ictAQcD/9LiU9WKVsFVcFYkfAd96uWIi7JTPlkdKKNSKZa6TbFY18i&#10;Kg0rD5GC/yWhpUnE/0hePPbF4TcxqCSRIJzBDCPPYPjuQCgQ5fabEUb7f99+++0us1X445peLeoS&#10;cyyfOX1afX/65Ek5c+qU8ltnz5xROH3ylPJnvMd6uXmaDx06NIblZhTfb2RLliy50dPTs25AQMDT&#10;QUFBHZE+7+MT8DxTPz+/F3x8fF4k/P39L4De/3Pg4eFon4cN9t8Z31u3a/7dT4E+tpeX1wsok+cJ&#10;X1/fZ4EObm5uLWfNmvXg0KFDOZvBb2+oQP+3Y8eOGyorK29at27dzZs2bbrFiq1bt97qCEVFRJHd&#10;PvvPNX+n92nYf2f9/lKf9bYVV/IfR7+xzzvLo6Sk5MaUlJQbWE5mkdVardVardVardVardVardVa&#10;rdVardVardVardVardVardVardVardVardVardVardVardVardVardVardXaH8T0I9bWR625rUGz&#10;frbfX2u1Vms1mL1ofg1Yzf5zrdXaf43ZV/zfG2qt1v7Q5qhSa/C9IT1pot62h/131v9fS9Rarf0h&#10;zFHlJayicQTrssM/Bfoc9uf9KaA52ldr/0P2f+3//e/6Hz/xxPCxTZrkL2zd+puVHTqIM8DUCicT&#10;y4G5bdp8O7pZs8J+DRuOfAr/53GMw/2iZl85CasYCAqKU3D8EuCxNOzPUxMcXePVoNb+yPZu3bpz&#10;PNu3P+8NUXi3aydOTZvK9AcflFF33ikj7rhDht92mwy99VYZcsstMuTmm2XQTTfJxzfeKAP/8heF&#10;AX+5wcRfpP8NNxjgNvap9EbiRgP4rwKO0x/HG4DjDrj9NhmI8wz6250yHudd0Ly5LMd1LG3fXhbj&#10;ul6pU2emeamOzL4y2lduLQarSPTiw0ztwSkwCUffXQ7Wc2hcayHW2u/NlrZunRMAMfm1bSsLHn5Y&#10;xt35Vxl1260yApV+GEQw+IbrZdB118nAP/9Zpdw3GiKb+Pe/y/R77pF5derIwkcekWWPPS5OTz4p&#10;zo0aiUuTJrIKwjTQTFY1uxguF6C5uEBIxEr8ZxmOseiJJ2Q2jjsVIhv373/LUIiOYuyNa+gF9IZw&#10;P8K1fITr7IfrHfi3v8lE/H4p8gEhypimTbOQPVY6a6W1isuRKAhOzOEInLr0auDoGI4EaxUgoRsB&#10;63VbYS+qK0Gt/Zp2/vz5O4MhqmB4hkV168r422+XMfAgI+Bhhl1/nQyBmAb/6U8yFBV5LLzKDFTw&#10;hQ/VkZWPPy7ujRuLJ0RDeCg0taXudnAjmlTD1QYIUAECtIOLPXAMZwsoQAPNZCXEuQLbSxo2lFlo&#10;HCbcc68SYp/rr5ceuP4eyEdPbPemEJG/fvhuzEMPyhI2JhDh1q1b70ZxsJKz0luFYBUKFyi4qQZw&#10;6tmrgf3/eWzCej59DTWJ0JH4HInqSlFrv6RtnDChMgLicoe3mXTH7TIeFW8UwrfhqIxDUSlHwTN8&#10;8te/yoL77xfnRxuIJwTljUrsjQrN1MuEJyq/F8DUE2LxaHwh3B3AzYbGKnVF6mqmqxQgugu2DbhY&#10;4GyCXtLZgpUKEB6B6yMY3hIr8N3iJyFCeLhxd98tH6PRoAC7E/SIaFj6oBz6QoBT4TkXQXwJo0at&#10;R3FZxWAvFi4ywcne7MGpg68W1v/zuIRVkFqEWnxWL/hLC6/WfqqdLy4eHA1xecATfYIwb/xNCPdQ&#10;wUZQWEhn/uMfsgyeygshmh8E5YvKqYBK62PCG5XVGxWc8LIBXk2jkWUb8MBnDXc7uNnB1Q6rLKkj&#10;uNgD53NG6swU17XSlpowRehkYgVBAQLLgbloUCbce58MhtAovg/R6PRAg9MbYehHaIw+QblRfBXe&#10;3qNRnBTG7Sa41i3BRUIcgVM/W7e5shlT+21C/04fk+A5rEK0F6Aj8V0rj0fUmiNL6NhRYhAezYSH&#10;+uSWm2UsRDUaFWkCWvDF990n7g0aSACEFYDK5k+gAvopNBFfVFDCB5VWp96ozFZ42dBIpZ5IPRsC&#10;TAEPbGu4W1Ib8Bs3pFa41oBVDuBC4BhKbGqbgmtkiM6yvVIDeSCcFJpAdE1kBVJ6PAMUXzMlvkU4&#10;3jSE0yPQCBmezxBfH3jDj9BvXYhynQfxoZgpGIKLu2hw3WINTtmt00vB+h/rsfTxrUK0ClCLTwvQ&#10;Udh5LcRXa5kvvXQmHhVhFvpcU266ScahhSbm33WXeEFcQahIRCCByhWASuaPCkf4KTRW8EXl9GVq&#10;bvsA3qiA3qjACtwGvCxQQrPAA/2masE1RMhqAfYxddPAZwPGtiv2KeBzNSzCw3cK2FZCs8DZkirg&#10;eleq1CI8E04apgCV+IDlKJflKB8Kb5kSX0OZWqeO9IWns3m9W2+RPgy127SRRc89dxbF/08TnF6d&#10;4IzdeluDfULCfr8G/6OPQ1iFaC9CekPtAe3Fp4WnxXclwrta8f3v2YlDh15PQSu75J//lOkQ2CR4&#10;sKlIXR54UIJQkULRWoegwgSj8gShEhGBqFBEACpZAH7jb8IPFVPDFxWU8LHAEFlDA6jsXnbwrAEe&#10;FlwgOhM20dnBJjoLbEKzB67JBakCrpOpM4FtK5TwzFSBYkN+bcIDVqBcDEB0FvFReMtQnjPr15eB&#10;CMeV8BApUHj97vqHLGjXTvJTU/uCFi7PSXCRJZ1aob+34h4z1YK0CpMi1EK0ekN772fv+Rx5PUd9&#10;vZ8iuv8dy3722fMxzZvLXIQ209DSzkSr6/bggxKOChGOChGGNAwVJBQVJQQVJhiVh6AAA01QaAGo&#10;cP4m/GxoKL6oqIbgjG0fExSZPexFd4HwnnjyItFdJDj8Rm+7YdsmOGwbIkNq264WXU3is4nOBEVn&#10;E5+JlQTyp+GkUyU8Q3wrNFBuyxUM4S0zhbcE25PRqPVC+X/ImyzgoA+iihn4bm6HDudBE5dX1eBC&#10;WdbPVvzHbpuwFybFaBUgYe8BrV7PKj6r17PeaLlcP8+RyOzx32u5HER+4AGZe/NNMg0Eu9xzj4Sj&#10;QkQ1ayYRIDkCFSEclSAMFSMUFSSEwPfBJoJQoQItCICYlOBQ+Qg/C5TgLNCCU6JD5b8A3Ad4YVuJ&#10;DekFwD4PpB5P6BQCuwSU6OygBOcAq5ji+Ep8/MwUcMG2TXTYdiQ6m/AIlINVfDZQcBBgtfAMj7eM&#10;MIU397HHZPCddypv1/PGG+HtbpWRdR7SfbsHTVBwetsK7ncEe0Hae0UtQKv4HHk+R8Kjt7MKz5Gn&#10;cyQue/z3WWHHjuJx992yACHiXJAZgj5YLAQWAy8WBcIjIbAIkB+OykCEoWKEooIQIagwwSaU2FCx&#10;giAypgEmbGJDpVTQ20h9kWr42ADRIbUXnRKbBReJDtBis+JKBafhSHSEEttFMIWngTwp0WHboeg0&#10;UFZW8a3QUOKj8MwwU4nOEN5ibI/+97/VcIIKMRFuDrnvPplviI6L0/0U2AvSKj4tQArPKj5r2OlI&#10;eDrUtA8x7QV3OdH991g5RBZer54sgsgW33KLxEBI8RBZHIUGcqNBchQIjgQiUAHo5cIoMlQKjRAI&#10;KxiVhwiyQyAqXIAJfwtsojNhE9vjptgsqRIaUxM2sVm2ldDwWcND4QlDbNh2twL7FLDtZoKfldD4&#10;GamrTjXw2SY2bNsL7gKxWUDB2YSnAJEhVcB+q/CcUI4XiI5AeS8nKDoKTgkPISbSifffb3o6Q3Tj&#10;wOPc9u0ZXjoS1NXCKsCaxKeFZw03KTodZmpPp/t19jdT/jfE9kN4uEsROtwrbrtVFsGTxYLoxGbN&#10;JR4hSxzIjAWx0RAeEQmyIyGwCJAfDhR176EWa7oi+/Y7iWj1lGPBodLawM+ALwRypZb+VicI7glD&#10;dEg9uY1jGIKD0Cy4Uot66WVTdE9AYPjf6TPmN5e2yjlzlQhdAIpv/ew55jdXbt9u3ChVi5dIdKd3&#10;xL1FSztvZwoPfFhDzCUARUdP1/MmhJd33C7z27SR8uDgANDsSEQ/FfbC0+Kz9vW0t6On0307ejkt&#10;OIaV1pDS2odzJDTij21VzzwjXv/4hyxBixhat64kw4slIVxMAHHxEFkciIwFqTEgN/P5F8yq8AvZ&#10;uXPij0qs4WdJNa7Ugpu3hKej2C4EhWbF1YitcMhQJTSNU0eOmN9c3lbh9xqeTZqZe38dWwSuhv/j&#10;LjGGDW6V/nfd9XNDy5pg7Qfa9/UoPO3pdGhp7+Hs+3CXE9wf086fP393JQhYBTKcbr5Z0uDFUiG0&#10;ZKRJEFoCQ0ggAcL7NcwqOiW4xwxcqVFoSmz4j73oPLHPKrgrtb1ePuKG/xp4XD6PiDK/ubzREyqx&#10;4b9Mf01LHzxE3UiZ/WgDdfeyF7oF9HILEb1MmDDhKdDvSDg/F45EZxWcNayk4PSNEwrOeqdSi82R&#10;4P549nX37odXP/20rAIJgehgZyFkTKfYILJkeLIkiCwJwvu1zR8V2gAEh9QPuFLzwW+9LfCypAaq&#10;hXel9u2aKnHHf91NsRUNGGh+c3lbhd9XwxAdhxh8ERJGIzzNx7F2OLvI8aJiOfXll3L2xAmRs2fN&#10;f/98s/bnhtx5p/E8Jvpyc596SoL79v0c1cCRYH4urJ7O6uV0WKkFRw/Hmyb2/bfLebc/lh14+eUz&#10;RRCTG8LGSMT3ORBVJoSWjpAxFcQk47srtrPnJBz9knD0S4gwVOZQIMSCq7HPQsMsgntc0l59zfzm&#10;8kax2dCAKTycgkVsSD2BK7YjR02xPS5uOGZY23bmF5c3V/xH42LhIUXZuJifXbhPfQaYAs5myn7f&#10;TzF9I0XfuRx7zz3S84brIbhbZRr6fEueffYMqoMjwfxcaLFZvZwWnLUPZ+2/2YeTNXm3P4591rHj&#10;uaKGDcUdrVzY3fdIHoSWBaFlgJA0EJMCgq7UIlERIkyEAxSaRigqDRGCykRcjQWgUivgf98kJpl7&#10;L2+++A/h0+AxQ2wEjsHU6u2IK7Zz58Ud/3fHMQnebLlSoyd0xX8vAPatQnqh+KpB8SnBmelPMSd4&#10;zwvuXqLxVF4OPE+47z712s9H8HBTUQ/mtm59DtVCi+SXhL3grB5OC07333Q4eSXe7Y9h53r0+G59&#10;q1bideON4nvHHUpoOWjxMkFEOghJuwqhRUFQFJtGOCoGBcc0DBWFCDWhxPbFF+Y/L2+BqIxEACq3&#10;fPeduffy5vvoYxcC/yeU+PCZ8MY2cTXmjv/ZcBX/LR09BgJ77GLBmaDobOLTwGcK7Twihqs1r5at&#10;lNAUICSHggPfo/71LxVSUnDzUB/ihw79EtXDXiy/BBwJzhpO6nE4q3e7XN/t92/nz5+/bV/HjhJ4&#10;yy3idt11UohWLg8FnwOPlgki0im0kydN2i5tMRBVNEDBRUFcSnBII1BJIig6pPaCk1OnzX9f3gJR&#10;QTWuxvwgBsL30QYmsF2/gfhY4G3iaswDx/HA8dxNXKmd+vprccV/CTclOntQdI9BZCZQTkfTM8x/&#10;X7ltXeksK+FxbeN1wEWio+CU6JrIEqR8vac3BXf77bKobVtp0aJFA1QTR4L5ubCKzT6cdHSz5HLe&#10;7fdvR555RqJRwB5/+pPkPo6OftNmEFsTyYHQslD4GSDkSi0GgopBxYhGGoWUiDRhCO5xCUdFCjMR&#10;iop0NRaIyqlxNeYHEVFcfhSaua2hxFbvUQgNQHo1RqEp4BhMr8bcKDQrKDKkCnobadRzVz+kcv7M&#10;GdWvs+IC0WnBKdEZgtOPf8199FHp+ec/S5+bb1Lv0HH6BlQTR2L5uXDk3fQdSu3d7Ptujp4s+WOI&#10;7Vxg4KZ9rVtLCAer7/qnlEFoxfBqBSj0PBCQQ6F9fmVh3tmjRyUWIouFoCi6aKTREJQSHFKNCFSg&#10;cA18d6W2a9ZsCUIFJAKvsmJTbH4Qk5FCZBCVgik0JTYzvRrzpMgsuBpj6OmGfFwElAvFR7H9FDNu&#10;qlj6eBeIDkKziE57uAsExxsmDCcR5fS99VZZgHCyYN68XagujgTzc3E572a9M2k/0P3HEtsPzz4r&#10;CQgX/OHVKiCwchR0CVLekSxo1Ehyr8KrnT18ROJBcBwQC1ERMYC9RSnRPaZwNRaMiqgRdJUV2yY0&#10;CswOWmwKV3lcis0T//PE8bl9NeaO3+vwk3DDZy24n2Jxr71+QR+vWnAGnCE8LTg+Dmb1crZnLpXg&#10;msg85Kcn6kSfG/+i5kdZ2qHDr+Hd9HCA7rvxRokOJf/YYju/eXO7r1GIMTfdKKn//Kesg1erhNjK&#10;UdglKPRCFH4+iLgaSwCp8SCaSHzyyoV6OUto0UpCUBmJYBNXaxSaPXzr1TcFZ6RXY19lZYsX/qPE&#10;ZuJqjJ5QCc6CU5VV5rdXbud/+NEWctr6eAoQGYVnFR3EVu3p7AVX7eF402QA3xiAd+t/221qNjD/&#10;Zcu6odo4EszPwZWIjZ6N/bY/rtgEXu1Ak8YSff31sg4FvhFiW4u+WiUKuwwoQcEXXqXYaAlKbI8p&#10;xAHfxMeb3/w0K/uwh4SiIhJacERln77mL67Szp+X7zdski/TMuT8d9+bO6/eKDQrlNjOnTe/vbwF&#10;NmsBgT2qRBfZ4Rlz79WZrY+nQZEhtQruQi9nhJg2L6fFZgpOhZTgnm+Lj//Xv6UXvFt/hJKzEOUs&#10;evrpa/VIV01hpFVsl7oj+ccQ24Z775E4dIZ3NWsuW+DVNqCQq1DYqyG0UqAIBGx8+RWT2l/feCcz&#10;DBWSCFWA6FCpQ0xQOL+FeT9SX7wAb3hEQ2xM68uPZeXmLy5v21e6iAf+S1wzQ/l8npouKd17iGfj&#10;pjV4OfMtA3o35eGM9+bmPPyI9Pq//5N+N98sI+65W1YYoWQdwF4wPwfaq+kbJBSbfoTL2mfTj27Z&#10;343UQvv9i63q73+XJIhtT7Nmsq2pIba1KOgKFHgZCr4EoODk+xMme7+uZbTvIOEQWTgqZJgJik2D&#10;gqv4qR7upxg8lw9FZg+KDenepcvNH17ezn917NqL7QotsG27asGBe05ItBRC7APP1g/h5GDUE1Ns&#10;jgTzU1HTWJsWmr4b6ejWv71X+/2LbRMKMQVi29u8uWyH2DZBbOsgtkoUeDn6XKUo/GKQUAgcW7zE&#10;pOa3sR/KKy4QnSG8+jbhHUtMNn/5y9v5b79TIrOHvegKP+hu/uPKzBPXf7V9vWthp7/+2nivDnyr&#10;OVL4mg62h9x8i5p2fdhd/xAnYwiAns0RHInpcrCGkNbb/hSbHtS2DyFr8mq/f7Htve8+SYPYDkBs&#10;u9BnM0LJxvBujZTgVqPAS0FCCVCEcKMQrd3J0DCTol/XOGAegcpJwYWjYodhOwxpqAb2hyAlohs2&#10;Rg268sHyi+zcOYlv0058H65nAMfU2z7mZ6ZKdDoFolo9bR7gyoyhpyf+9/lVPHp2rUy93Aq+1Uxh&#10;4J/zXY7529/UjZKxqCcrLy02DUeicgR7odmHj9YB7cvdGPljiO10y5aSe911sufxx2UfQskdENsW&#10;FPJ6eLcqFHolvBsFV2YT3BNSiH5UAZCPuD8X2NGz9+WfSD99RvZ8MlXSccxEhIWJ6HslKDwq8RBJ&#10;HFv3L4+ZP77YYtDpj0SljMTvIpBSbDql4C4QHaBFRwSbCHrYQKBCPQnEPqYBJvwdAb/xQ+qH/6gU&#10;n20CBC4QnhXY541UeTydAqqfZ6ZWUHAXAXk1UB+hpvGZqQ49CXdrivL0fqKhRDzzrJSMHS/flJaZ&#10;pXdlpt4uN8WmJqBFPRh5xx3y8U03yRI0xivatLkSsRGOxGXFpW6KWMNHR4PZf8yn/s+NHv0lBbcG&#10;hbn2n/+UT1Gge+HdtqOQN6OwN6DQ1wFVIKASRKwGyiC2UqAYIisCCho8LvlAHpADQWQDWUAmkA7y&#10;iTQgFUgBkiEuIgmVI9FEAkDBadHFoUJZLQb/i0blizKhRAdQbFpwVtEp4aGCEyEWBFsQZIESngWX&#10;Ep8hvGpYhafFZw8lNm7juvS2Fp8VjsTnUIg24VmAMvJAuRrDCRCfSg1w/E6N44ETNWCuYLypwAei&#10;9ZvmakoHcK3mxQT/XPOgP6KeIbfdKq7walHvv/8Nqo0jcWlYBWX/WcORR9O3+q3PRF7pQPYfQ2w0&#10;ee452f+3O6X4+uvlqxYt5WAzQ3A7ILitKPBNKPgNIGAtWsw1IKMSoeRqEFMGz1ZCwYGwQiAfBOaB&#10;zFyAossCuUQGiCYM0T0qqagYKUAyQMFdJDpUJiKOwOdYpDEmKDgNJTp4GyU6VF4tPCU+fA4z8UuI&#10;zopLie9KhKdxkfiQl4uFV+8C8TkSngdTlNMFwiMoMDvRGYPnxtMpFJx6NcgUm4JFbFz/gKv9DES9&#10;GIlQkmJDdbEXlxWOhGUPqze7lND0IPbVvMv2xxAbvduGv/xFDiOU/LJFC/kMgtuPcHI3BLcTgtuG&#10;wt8MEig6jsdVARUQG0VXCrK06ApAYj5QLboG8HQNJBNEa8GloyKkARTdBcJDpUl8BKJDmgBcIDqA&#10;ortAeKig0aigUUgjLVDCAyg4q+jsxWcTYV0DwXUfMcSHNAifA5nisxIetg1AcEgVsN9fpyb88NmA&#10;se3LFPuvTIRW4ZlAPvW2F2ERn1WECihDI9y0F50WnhabITjjtSDjXTy+/Gqb2IhCA+dcaGQJ/jv0&#10;llvEs107cXrqqZ8jNvuw0dpH00LTt/kpNIaP+lb/pcbV7PH7NkRp11Fwpx56SNbecIP80KqVfAMP&#10;dwSC+wwe7gAKfQ8KfwdI2Ib+2yZ4uA3AWni4NRQcUEbBgbhiEFgEIguBfJCqhAeSc4BsIAvkZwIZ&#10;gFV0KRAZkYxKQ9EZwjNEp4SHihiHymYAokNKxACG6Oop0VmFp0VnEx8qfzgqfxhSAxCbwiMQWzWU&#10;6EwYwjOgBaeFSOExtYkPoPjsUS1AE7gWX6QUokr5GXAsQENoOrUBZeJIeEp8KsTU4gMgmAue3wQv&#10;6k0FcOUBzjzAnTHR0ZPGxLXg2QNejUttjYDQpt1/v3jAq91www2OBGZFTQKz75tpb6Zvhmih6Rsi&#10;VqFdafio8fu3c6+8ckZeeEEO3HqrHK9XT862ekpOQHBfN28hR1Doh+Dl9kF0uxrCy0FwystpwYEo&#10;erlykFYK8pToTMEpTweCKbhcQIkOFSALqU10EFkaKkmqElx9JTgtOgpOiQ4VjIgHqkVXLTiNaFRg&#10;IgqVmIhUMMWHNAKfDdFpwRkItcAmvDoXii8InxW4DQSa21qEVtFdkfBwTdXCM8HPgA+27UVnhVV0&#10;1SGnBShX61Mt6vlNDXDiCaEZMN5MV2KDVzMWI2mslt1a8dhjMvK228QbQlv51FN8idSRwKxwJDR7&#10;T6Zn16LQKDL9VjY92s+dWYv4Y5g8/7wQB2+6SQQhgzz1tJxs2UqOU3DwcobgmiKsRF9OhZXoy5mC&#10;qwIqTS9XDgKV6ECq9nIFIFkLTokOFUCJDsiEyDJQQdIBQ3T1leiU8ODFklCpiERAi+4C4UFEsTY8&#10;IjFAtEopPEN01cJ7RAlOiQ5i0QizIJTA9yoFlOhMBNd52BCg2q4WHkUYiO8oQJv4sG0TH7b9NfBZ&#10;Cc/cvkCACg4EiH1KaDq1gxae6gOaMJ5oMUUH7+aFcveCVzPwmHiBI/VmOoSm5tNEA6pWAmrSRLya&#10;wavdfLP4QWjubdte7e1+R3carSLT3kw/imUNHfWdx5qE9t8hNprqv0Fwhyi4Nm1Fnm4tpyA6hpWH&#10;IbpDTZvLXohuJ7zcdhCzBaLbaIpuHUUHsTG0rACJSnQg1SY6kE3RKU+HCpAL2ESHypEJWEWXBqGl&#10;AilAMiqTITqIDxVOCQ8pEW8iDhWToOC06JTwUKmV6JBaEWkiAiIJV7CK72HD62E7FNsGKDiIzQKK&#10;TyPIAkN41QhQoOjMFMf2x7ZNgBrYf7H47IVnpiYoNpWizC4AylUBQuOrQ/rFWP02up4KghPZqmnc&#10;GzUSH/DqC6GNvPFGCUA/jX01VAtH4rKHFpojb6ZFxr4ZhUaR6bCR3ox3HWsSmjV8vJzQiD+O1UVG&#10;leBefFGOIqQUFDZFd6p1azne6ik5Ck/3GUS3H6Lb16SZuoGyA6JjaLlF9+dA3lq0lqo/B8FZPR3D&#10;y6L6pvDqVYtOC0+LTgkPwkpHJUozkQqkmEiGuCg6JTxUvgQT8QQqrRIe0lgLYhQehvgMRJmItIDC&#10;0zAEaECJD7AJ76Hq7RBsXyRA7AsisO1YhIYntIrwAvHh+i8lPgPVgrMB5XYBUKYKEJx6URZezZgK&#10;wpx/BVxx3QS1gAm49IfQxqKhDYZH8wH37du3fxzVwpG4rLAKrSaRaU+mx9CsYaN+FOvneDTij2fD&#10;/vrXx5XgXnpJvrvjDpEOHQSlLufatpMfWreR4/B0X0F0RyA63rU8ANHtRXi5C+HldvTpKLqNEN16&#10;JTojvKwAuUp4EFsZUArBlYD8YqAQlaEAyAfyEFLmopLkAFkQG5GJSpQBKOGhginhISWSUemIJBMU&#10;ngIqagJA4Rl42BTfwwoUHQUYDUHYi08JEPsj7BBuQ10JQ2oA2/i9Ep8Jis8QYV1DiADFp3GBCM3t&#10;QKTV4rOIEHkxxGiIz74vSNHZDz9w0F0NxBMoU8If5cw31NXUEBAbpwBU829CaAHwaFwbLxBcTkQD&#10;Gwa+KbTly5c/j+rgSFxW6LDRPmS0ikzfALGKzOrNHAntaj2axh/Pzi5eXKk9nNSpI/LMMwY6dIS3&#10;ay9n4O1+QIj5Lbzdlwgxv2CfrqkhOvbptllFB9hCTAiuEqh41BQeRFdK0cHLFZmiI/JQUbTospXo&#10;6kF09HaG6AzhPWKK7hFJAZJRGYkkhYchOIKie1iBglOiQ8UmYk3EWBANgUTZQNHVtSHCBMWmU0N4&#10;1Qh1CC08A8E2UGx1DeC6KDwlOgKfLxSfg34g8q5SlMUFQJkpoBwD4NECUL4BEFoAypuzkgVCZFxT&#10;QS1ogqgkuGlThJKPy6L77pXwjh3FD0I7smZNKaqBI3FZYQ0b7b2Z9S4jRaZDRt03096MN0IcCe2/&#10;36tpq+RrIuPHq/6bwiuvyJm77jK2KcJnnjWE17Y9Qsy28h2E9yW83efNOSjeAv26ZujXNUW/jjdT&#10;DOExxNwI0SmPB+FVmcJbjUqghVdiik55O3i5fFQaJTwILQcVKRswhAdvh8qWjspG0aWhEqaaSFF4&#10;GMIzkITKm2hBAhAPxKGSa8SaiHnQQLSJKBORdohwgHATYfbAcUOREiFM8dkqvmoB0vMhxTXbvJ+Z&#10;UngX3Q3VQFnYgLIKQtkRgQSEFgShBcGbBaGsgyG0EAgtFGEjl/AKRyM5+ca/SHTbtsqj+bZpI7PR&#10;qA4aOPBKxtS00Bx5M32X0ZHIHHmz/02h0QqzsmTHxo0ib3cSDgkokdHLPfqoCPpvDDHV5+ewH8I7&#10;376DnITwjkN4Xz7VWr5o+ZR8agqP/bs9Zpi5A6JT/TsIbxOFB9GtRSWgx6O3o/CUt4PotLcrhOgK&#10;KDoIjshFpcqG0JTwkBIZqHQZqIjpJtJQOVNRUYkUINkEhZeECm0THip/PBDHFPuV8LBNVAuvjk18&#10;1QKsYxFiHRsiFKziq+NQhFp8NhHivIYIrV7QDD2RlwuAvGpc8DQMykgBZabfZA9BeYagbDmDWRhE&#10;Fg5vFgGRRSEK8UDEsvI//5E4eDMKzb15c5kDDzd14iQZPGDApcRm7Z/ZezPrzY+aQkZ7b6aFZi+y&#10;ywntj2+HDx/evHf7dvli/wHZvn6D8mo2wTF99VWRf/3LEBy3+f1LL+P7F+Q8hHeqfUf5gcJ7uo18&#10;1eppOQrh0eN9CuGxf8fhg91KeOaY3eOGx1unvN0T1WEmRFeGCkNvV4wKZBMeBJdvio7IgdiILFQ+&#10;IhNiI9JRMYk0VFjCJjxU7iQCFZppogktvHgIJO6BOhJrQYwF0Q4QxRT/Y6oRSVB8SCnCcKRW8V0k&#10;QlxPdShq6QciD9UwhyUI5J2wPQ+K8lFAmYXBm4XBm3EypQiUbSREFoWQMQYhYxTENu+2WyUFAouF&#10;0EIQNro1aybz6teXyePGy7RJk2XksGEyasSILagO9iLT/TOGjfberKZ+maOQ0fpUyP+mR6NVlJlP&#10;ip8/L1999rns3LCp2pNZRffaayJ3320I7o03gTewjX18q/sF/P7Z5+Vch2fkVLsOcgIe7xt4PCW+&#10;Fq3kMwjvIIcRGiPcNG+sbIX49N1Max+v2uM1UB6vBIIrBopQwQoBJT6ILQ/IpfBQIYlsIAuVNRPI&#10;MJEOKOGhchMpAMVnEyAEkUhgOx4pQeFpWAVoD6sgtShj7ASoPCFSIxzVqRmKQmSE7guqmzEQmG1Y&#10;AgLTT8HYnoxB/gm+CRGJ8olCOUVBZJzNLBplGAORxUFk8U24tFcTWXTrLZIJkSVDZFFIAxGluFNo&#10;9erLJ+MnyPTJn8j82bPFZeVKGTpkiNW72QvNkTfTImPISKE5ChmvJGy8lND+u6wov1AyUtMNwZ05&#10;I5/v2Stbq9aJvPmWY9FRZA8+aHzuhLCToedbb4u8jv2vQIgvwuuZ4eYZeL0ftdeD+A6b4eb+pi1k&#10;D7zejkZmP08JrxGEZ9zVXPcYxEevB+FVwOOVo2KVQXilqGRKfBAcUQgUoDIq8aGC5mrhoeJahadE&#10;hwpO2IQHESRbYBMekADE3/9QjYjTwO906kiIyhPiXPahqb4xw7ujvDFTPSxhjgdCZHwSRj+Sph7G&#10;Rt5jCJRFDDxZLEQWjz5ZPMLFBIgsCSJLgScLQbjofOedkgeBZaI/loA0An20IAjNDd/Pwe+njJ8o&#10;MyZPkQUQmpuLiwwePERGDB9hFZu90Bx5My0y+7uMhPZklxNZTUL777NdO3acys7MkpSkFFlbtdYQ&#10;HOybL47I7s1b5QsfX0NsWnQERUbQw1F8deuKdO4s0rWrSBfgHWy/BQEq8cHzvYj/PveCnOn4rPwA&#10;8X3Tpp0chfgOQ3yH4PUOQHx74fV265ssDQ3xbYb4NkJ8yvOZN1jWQHyVEN9qCI8og/BKITiC4itC&#10;BVXi08JDRc5+yPR4D0J4qOhE+gNEHUkzkXp/HSU+JUBsE0kQUeKlgN9qYWrQM+pUeUmIjP1Dax9R&#10;3x2Ng7iqhycesQ3K6+dA1YPY8EB8EyIeAouHF0tEGSTBiyVDZCmICtIaNZL0xk0kC95q2Q03SCbS&#10;IogrDyJLhSdTN0IgsoBWrWQVfjvtwx4yfdInMmfaDFk8f754urvLsKHDZNDHg+HZhsnAAQNOoFpo&#10;sWmh1eTNrqRf9r/tyay2ft16yUjPVGJLTEiS7dt3mHIT+fLQp7J93QapKi41hgEoOHvR6eGCNxFW&#10;1qtn/O7dd0Xef1/kPaAbtjtDgPR+DD2V+F6Wc8+/KCefeU6+g/i+huf7EmHn4Vat5XN4PiXAZi1l&#10;HwS4C2HnDng+NbQA8W2i+OD1NsDrrQfWQnxVEN8aoALiK6f4gBJTeIWm8Oj1KLwcCC5boa5kQXCZ&#10;EASRAXGlm0gjsE8J0EQqPqtt7ue2BbbPOKYOU1WISuCcFwDCIqxjhfoJGf1cqH79KAkCS4IHS4EH&#10;S4HA0iCwdAgss2EjyYHA8po2k+RHHxXvv94hFRBYGcq+AEhv317iIbIoiCwYIvOGN1uG302dMFFm&#10;wpvNnT5Tli1cKF4Q2tAhQ2XAgI/l44GDZMjgoTJu7Djt3RhGUmwMHa3e7FL9sp8qsv8NKy0ukayM&#10;LElLSZNkCC4pMVkOHjhkyk3ku6Nfyt6t22VDeYUhNC0uK+jduJ/iexkh5DvviDzysEjLlhDdByLd&#10;u4t8CHzwIYT4nuH9OuE3DFMpvpdelvMQ3xn0+U6iz/c9+nz0fl8+1Ua+QJ/vMwjwILzfPhV6wgOy&#10;3wfvt503XCBA3nDZZApwHcVn8X5ljyD0NMPOorrVAiyA+PLh8Yg8iCAXAsyBOAglRIVqT2gFPWSm&#10;Sk3g/xqqrwgxGTdrjCEKBYiKSMe5jXFD41E1BQiLb0Sk139UvXSbBg+WDg+WAW+eBa+ejRCRE+cW&#10;oA/GaeJL4L180BdbB89VBZFVQGBFQGa7dpIEgcVAYGEtWogffu/25JMyD2KdAW82e+p0WTBrtixb&#10;tEi8PT2VN+vbt7/07z9QPsb2sKHDZfy48dZQkmEkw0cKTd8A0f2yqxHZ/67AtFWWl0t+bp5kwbNl&#10;pGVIGvptqRBdSnKq7N2zz5SbyLdHjsruTVtkXWm5lOcVGM9Q0oNpgVFshCPhsU/Xpo0RanbrJtKj&#10;h0jPnkgBCvA9iFF5vy5m6Anv9+rrEOArOMZLSoA/IvxUHrCN4QGPwANyqOGz5q3kIDygMdTQTHah&#10;/7fDDEHVADv7fxAh+39rIEQdgrIPqMNQekKGojocpUdUwgR0X9Aeej/TC4D/5ENIvHNqDFkYg/Q5&#10;ODahH1PLw3n5kDafGeUrSXzrvQCeqwCeqwDi4rydRRBXSePGarbqyubNpfDxxyWzbh3ZCnFtQtlv&#10;ePZZJbICCCwZwoqDAKPhwcIgsAD81wO/d4J46clmT52mvNmiOXPFaclS8YHQBsKbfdSnrxLbAIiN&#10;Hm7kiFEyYdwEGdi/vxYcQ0l6Nno0qzdzJLIr8WL/u7ZuTZXkZeVIdkamZEJsFFy6RXD79x0w5SZy&#10;4qtjsn/7TtlUsUZW5xdKGW+oPP208SwlWlg14E0BEh2ZPmuIj8IjKEL28dive+JxkYfh+fiZouvV&#10;CwIEuPA9vR/Dz64Qpu77vQEPaAqQHvAcBHgaIeiP9IJtO8hxeMFj6AMeRR9QhaEQ4X6IcA884U70&#10;A7ejH7gVItwCbDb7grwZQzFupEcEGJKuQ6WnV1SihAj0cIQeklCgt6RQKVh8VsJVKfcZUP/B//VD&#10;2Qo4Nt9054u35Uj5Em4FhFUBYXHOlzUQSBXEtQ7i2ghxbeAt+1tvld0ICXejTHdCXFspMgoMEUMS&#10;PFbMY49JJEQV8YSxyGQAtr0bNJBVCBnnTJys+mXzZsyShbPnytL5C2QlhOYLoQ0YMFD69P5I+n7U&#10;Twlt8KAhSmjjxo6XSRMnyfRp063ejeNq9GwUGkVG2N/Gv5TA/rdFRoN+/lpaWCy5mdmSDc+WmQqx&#10;QUBEOsSWCrExrDz8xWFDbbATx76WvVu2KQ9XlpsvRQg/q4JDRdCyCkIXJb6ngKdbGwPhGvyer/BQ&#10;cKg0NvFxvI4hJ70g+3uPPIK+3dtG2EkREhcI0PSAbzME5d1Pixd84SU5/9wLcgoiPAERHm/XUY6h&#10;L3i0dTv5AkL8DN7wU4SkhxiSmjdl9qsBeD79As8IUe6GKHfy7ihEuU2JE8LkXVKAbzpspEABvvHA&#10;x9I4bMGB+s1IrVBPzgD83XqIaT3+ux5i4vwumxrB66K/tQ0eiNMIcqLc3SifjL/9DaJ/TD6H5/oM&#10;gjoEHEBZ7aYHw/fJaJxiHnpIIh58UMKQhtapKyGP1JPg+vUlEB6MT/rzDe35o8bIfAhswczZsnDW&#10;HFkyd76sWLRYVq1wEj9vb3i0gcqjfWQR2ohhI2TsmHEQ2mSZ+slUmQkv+Oc//7kFqokOJXlzhKGj&#10;9ma1ArsaW1tRIQU5eYbQIK4MiCvdRBqQCqHxpklSQpJ8YVm40PBwO2Tj6kpZnVcohRBcDn6fhd8J&#10;Ko6gVZbmEBcFRvAzKpag5VWh5AMPiDRsCKFAJAwzKT6rAOntKDh9w4X/QSVU+95Df0+DfT+Gn/SA&#10;FGAnekH8hl7wNRxb9QUhwhdfknMvvCin2R+kN0RIegIhKfuF30GM38IrfoPQ9GtzaOIoBHm41VPw&#10;kK3kU4iSfUUtTN4xtYGD9eg/8U0IDtwfgEc6CDAl9uO7/RDTAYR3B1EGh/i6ElD0j39IyvXXy+d8&#10;Ox6COgZ8hfx/CXwBfIZy2IhyK4PnSkVZJdx/vyQ8+JDEQmDh2A667z8S8J/7JQD7/CFAf/UOW32b&#10;uBbBiy2eM0+WzlsgyxcuVt7MbeVK8YfQBvQfoDwahda/3wBDaMNHytjRENqESYbQ4A1n41iDBg48&#10;j2pCsfFGCUNJhpEUm73AaLXiupRVla+WHFNo6RBVWmKypFqQAiRDQInxiRIXEyf79u035Sbyw7Fv&#10;bB6uJDtX8hF+5uAYOdGxUuEfYIiNwiPQigsqjiDUEbTCgkoj99xrDI4/DE+GCsk3DJTQKD6KDhVQ&#10;wSpCekEKlH1AflenDoR7v8h99xke8Xn8hjdc3gIoVN755NADhceBd47/meITiE/9Xo0F4vgMexEG&#10;8xG0s+3ay+m27eRH9EtPtG4j30OEfA70W3hsvv3wDYR4HEJRgCC/Bb5DWPc9PhOH0EAUQUyFN9wg&#10;R5Dvs/BUZ5GPM8BJgCsIfQ8cB44hb18CnyI/n8G770e6HuLMQ37i775H4iGsJHiwJJRT1AMPQmj3&#10;id+994o3Uh94OI+6D8vyceNkCTwZPdhSgiJbsEicFi0Rl2UrxMPFRfx9fGweTYWOFNrHg2U4PNoY&#10;eMKJ4yfahDYHQpsHwS6YO88+lGS/TYutVlxXamFBQR2L8/IlC0KjyNIgqlQgBcIikk0kxSVIIhAf&#10;Gy+xENKnhz415cabJl/KHlNwpfCQBRBuNgRXHB4p6319ZS2wxssLXqyRyKMNDC/F5yy5jUqiRMJH&#10;wP79bwgH3otipCdsy5svEBkFQfGx38cwE5VTQQuR4GctRoJ3S/kfekc+7cJthrHox5z7z3/kDAT+&#10;wz//Kd/ddZd8/fe/y5d/u1OO3HmnfH7HHfLZ7bfLwdtvk/233SZ70Vfaw/6SBvYd/Mff5St4ljPN&#10;0Diwj8rzaujr0NeogX3ngdPY/hHpCeTjO1znlwwVIeqjEPx3aCB+gGc+gsZgK8RcwHE1lEk8RJUC&#10;r56GMotDGg4v53PPPeKBhsppxAhxHjNGXCC0FQj5KK4V8GLEysVL4c2WyarlhtAYOrKPZhMaQkfe&#10;hRw+1BDaJApt8hSb0ObDKy6AaBdCtK1bt34f1YVi43ORvP3PmyMUW61dqZUVFkluRqYKHVMpsDiI&#10;KzZBkiAqKxKBBCAeno1ii46Kkc8/+9yUm8jJb75VwwJacHno92VDvBVBwUpwVRQcWtXVEF25l7cR&#10;QtKboUIJ+huC1lpQgeRfEBxaciXCRhAn+37wMvKsKSQtIqv4CFZw+0puFaMV+jvrb+2hj2c9rv3x&#10;HcH6W8K8vnPAWVzvKeB77P8KefqiTRs5gP7rFxDccXjqs++/Lz907Sp78bmkwWOS8O+7JRENQxpC&#10;xHQ0TPFIvSG+GH9/8Vu4UFzGjhXX8ePFfeJEcZkyVVYuXKIE5gyBEavgzdycnMXL1VUJrU/vPtK7&#10;Vx8VPvbr2x/h4SAZNmSYjBk5Rt15nAKhzZg63ebRKLJF8xcCC2R49eNb1lCS/bVaz3alVlFSKpns&#10;m9GbwXMlU1wQVKIdEqIBpPEQWhwQA7FFRUTJzh07TbkZ43B80mRd2Wopzc1XHq4AAl6LcHK9n59U&#10;QWyVIL3c01NK3N1lNSrNhrg4EYRfqj9Gr3Y/RIiWXFDJVEjYuLEhOH2Hk+EeRaYG1SE4PbBOIdoL&#10;zwqrEGqCo++t/3UE6/nstwnT057HNZ7E5+8Qpn7Vrp18CpHtRYi9D6HoEXi1kxDZmQ8+kMPwxJVo&#10;ZJLvvU/SUSbZaIxiEXKnREdLakyspMXGSmJIiAQuWiQekyaJ5+TJ4j5lirjAk7ksWS4uS5crkbku&#10;d4LQViqhMXSkwHp07yW9evaWvvBsvN0/dPBQGcVb/GPHyycTJyuhzUYYqj2aIbSFstgUHKqLDiU5&#10;wG0NJWvtcjZ+zJgeeRzEhtBsIoOQEqIMxENQGnEmYiOjFaIjopXYIsIiZZ9lHO7kN8fVsMD68gp1&#10;l5J9uCIccyOFBcExpKTgyjw8lOCK3dykiCk+l2F/hZ+/4cnQiisg7FP9PY7ncWiB3zG0VBVZi86E&#10;WbFtFd1a6bUIfg4cHVNv20NfC0R2FumPEOxx9EePIJQ9CJHtadpMdgJ7ILrD9HadO8sufF/VvLnk&#10;PP64OI8dJ6smTBSPadPEe9Zs8Z07V/zmzRP/+fPFd/Zs8YLAvKdOFU+krhADBaYAkbmuWCnuK+nR&#10;3JTQevXsJR+8/yHE1lP69PrIuCGC8HHksJEybvRYmTxhkkyfMg1CMz3aXMOjLUZIqkGxtWjadByq&#10;jQ4l+WwkQ0mOqdV6t8tZeVGR6qsxfKwWGsQFMcUREFQcBBVrIia8GtHoj0UBEWEREhYSJnt27zHl&#10;Rg/3lezatEXWlpRJSXaeElxZVLRshthUSGmGk6XuHlKElrdw1SopAAqV8CBChpoMOwMDZXNUlBwM&#10;CkLFRgWmd9OiU56OojMqtE1w2stZRVcTLiWWq4E+lz6v5RrOIPw9gX7dMYSMvKu5v1kz2d2kqVpT&#10;YRuExbXw/BEOUjxu8FSuEybIKoSG7IM5Yz/BcNGF4hs3XtwQMnp+8on4QGgUmxtEoD3ZqmXwZnZC&#10;o8je7fa+Snv26KW82sfwakb4OFomInxkP20W+ntzZ85RXk17M3uxjUb/ENVGh5J8TpJPkfD2f613&#10;u5zxxghDx0R6MSUuiApCMhAJUQHwXDEQVLSJqFAT2I4MDZfwkHAJCw6T4MBg2bJ5iyk3ow93YMcu&#10;NSzAPlw++nBlEZFKcGtRCSogKHo3LbZ8Z2fJA/JdsE3xYX8Rvi9F/64CXnEtQqdNEN6u5GT5oqBA&#10;TqxdK5KQaNyg4FMpbSFA3klkpWdlt0KLwJEwuO0I9t/Z/88elnOdhxf7sV17OQZxqSkjgP0tW0r+&#10;J1MkZvlyCV+8WILppWbNEm94LorHg+EgxMb+lxsER1B47JO5jje2+T1F6YP/EG7z5iuRqZARImPY&#10;6OHsIt4UGqKEd7u9J106d1MpxdYbIWT/j/rLkI+HyMjhI2X8GDN8nFLdT1Pho9lXU0LTwgMW4nyo&#10;NjqU5JgbXxLlwHat2C5lu7Zvj89KSVUeTQmNHgsCUsKCiDSi4LWiIKhIpJEQVYRCqIQrhElYUKiE&#10;BIZIUECQ+Pn6y9YtW025GSElhwWUh8vKlbzUdCmNjJKNENsa9t0gpmKL2HKdnCTHRO7KlYb4KDx6&#10;PIadDD8ZhsLTrQsLk83ox+xOTZPPIb7vKitFvv7aPLPFUKlVn4sesTVEyZSipFfTArF6RVMwtm0r&#10;KDb2G3GM861ayZkWLeUUBHUSQt83bJh8fuCA7Nm2XdYihC5BeF4aGippCJET4Gmili6VsAULJBjh&#10;YABE5jd9uhKMN8TDfhfBPhhBwelUCZD78T1/y/8R7qj8bsshMIrMKjSUVQDKqFvXbvL2W52kyztd&#10;5d2u78mH73eXj9BvG9hvoOqrjdZebZJx93GuFtuc+UYYCcFpkdn6bdg3oG/fJFQf7d34BgCfJqm9&#10;UXIpYwjJvloi+2L0ZBSZEpaBSIgpAkKKCAqRcIgpHJ6LCDMRCnGFAEH+gRLoF4CQxU98vX3Fy8Nb&#10;NvINb9NO0cOxD8ebJtkQHMLW0rBw2QiPVenpKaUUEgWFipIHgeWsWCHZywGmgBIevZ4SnbsUMfyE&#10;d1yNELMyOFjWhofLuogI2QDhbY6NlW3wdjtTUmR/VrZ8WVYmP27YIOe2bxfhndMzNSxrdf68nD97&#10;Vs6ZOHP6tJw5dUrOcn03vYww/nv6+x/k+JfH5PDBT+Uz5PFgYaHsSE+X9XFxUgZh5eG60iGuZFxr&#10;Iq45ZtkyiVqyRMIXLpRQ9LWC5sxRQvOfOVN8KTaGghCQFzyblyk4TwhLi88Khoz8n/+MGeK5YKG4&#10;r3A24GTAAxEBhRaIa+jSuau8/tqb8tabb0vnd7ooz9bjwx7Sr08/dQdyxNDh6g4k+2rTOKY2dYbM&#10;YX9tlhFG6tv9ysNpmGKbOmmy1bvxbW2+XsMbJbViq8mKcnIlAX0yQ2TwYhQYhEVxRZjiCoOYwvwh&#10;Kr9AIECCfQMkCN4rEMIKgLD8vHzE19NbfDy8xMvdUzzdPMR9lbu4OK+SnOwco5LCTh3/TvZtRYsP&#10;D1ecmaMGvYtw3vUQTgXvTDJkRAWl2OjRKLIshFtZqKyZgBIdv3NxkXxU5kL8rxjesRThZTlEtxqe&#10;rgJh5gVA5a+E91uL0HNTYqJsQfi5DcLYmZMje+AJ90Ioe9Hg7Csulr0lJbKvtFSle4Bd+G4XvtuJ&#10;dCt+vykjQ9anpkpVUpKUQ9AlEHcBhJ6D86fj+pNwXbEU1qJFEglEQFzh8GJhEBhFFgrvSo+mxDZ7&#10;tgRANH4QjS88my9ERPhAdBSehhYiQU8WCJFSqF6LloiHk0s1VrqIJ4Tmg3KhR3vrrbfllZdfk9de&#10;e0PefOMtJbb30Gfr2b2n9PuonwweOBhiG6FujKhxNXi2GVOmGWNrM2YZHo6iU15uHrycGVYC3CZQ&#10;fbTYOA8Jx9z41H/tjRJHtrqkpDQdHiAefbQLhEbvFQCRQWChFBiEFQxhBXlDXBCWP4TlC2H5QFhe&#10;ru7iCWG5QVirQPpK9BtWLF0hSxctlUULFss8kJKeZr7xDTt1vNrD8UmT3ORUycf51yM05IB3GVrl&#10;QvbXGE5qwS1brsSmQPFRdBQcfluASl6E/1J0xahkTIsA7s9HyJmDfks2BJwFFOL7cnjA9RDL1uxs&#10;JaS9q1fL/qoqOYi+38H16+XAunWyH9iHz3vXrJE9CEt3lpfLDohwM8S5MTdX1qTBK8OL5UHM6ThX&#10;Eo4dg/AwHEIKhYiIEA0IKwT7mQaboNgCldjg3SA2f4jIH4LzswL7fJFqUJjqv/if97IV4rlylXii&#10;zBVQXl6r3MTX3UN5NArthRdekpdfelVefeV1eeuNt1UY+f6771d7tgEfy/Ahw2T08FEyFt5tPEQ3&#10;AX23SeMmyuTxk2TKxE9kuvJ202WWEiDFVy28hXPnSf/+/SpRjSg2vgnA12445qZvlBC1otNWXlgk&#10;KbHxCB8jjdCRISO9GTyZFplNYAgLfd080emGuFxcxR1ku0BYy9HCLkJsP2f6LEXOZLSS48eMk7Gj&#10;xqI/MEY9OT4cnfBQy5LA5374UQ7t3G0IDn24XISUOegzbvTzl7UQXDm9FipwAQTF/hq9GQVGsWWY&#10;oOiy6eXwO+3lCiE6Co3i42eKLReCpNgy8dt0HCMV/01BSJe8eLEkwfsQiUz5GfsTIZokHJtIxG/j&#10;sS8W38fAS0XDO0XBO0VCPEQEKn+4iTCIwMAcCcVnIgy/CcPv6dmY0rNReDbRwUMFQUSBEBwRwBSf&#10;mRJKiAAFxv8GzV8gPggVvV3cxAscKEBkPgir/Tw8ldA6vd1JCe2lF19Wnu2N19+Ud95+R7p16Yb+&#10;2ofSq3svdYOkdw+kHG+D+DT4uW+vPjKwb38ZMmCQDB88TMZAjBPA5ycQ4DTerVSh5izl9aYh7EU1&#10;otjYb7M+vmV9KLlWcLS8jExJiIyWmNBweDQKzfBmKlSEJwv08rWJjKS6w3M5L10u8xBiTBo7XoZ9&#10;PEQG8GlxEgeyeqLz3QOEdn/vA/kQ+ABg6MK+Qjd0zhctXGTKDV2gH07Kp7v2qLuUahyOT5qg77gu&#10;OEQ2QTAMKzn2RsEZXs5ANvpuFFomvZ3p5bgvh309hKEFENgFng6gACnEAggwTwsQvyWycPwMChHH&#10;SMXxUihGpMlIkyC8RAoQSDBB8SlAnEzj7BC7GGAKxBD4XTTEGgWxRiKkjIDwwiEcesEwU5QawRAV&#10;BagFx22KjP8JxHF96b3Q2PlYQG/mj34vQ8c333zLFNorENqrqq/2ztudldDe7fKuvPPWO/LGq2/I&#10;a/juFYoR4PYb9H4INzsh3OyC379LL9j1XcVjb4SdH/cbAOENhQccDc/HmymfKI83F54Z1UiHkrwr&#10;qR/f4us2WnC1Yjv2+effZaLPRK8WxTuL8Ghh/vRm6I+Z3szP3Uu8ESIuhLgWoQIsB/GuqEDOqEBu&#10;qIxhaElDUJHdUDnHDR8u0yZMkG6dOkvntzopYrtguwv6Cgxh3unURd5GC7t8+QpTboaH+3T3Xtm8&#10;Zq16H64wI1t5uc3hEbIXXm4rKtAasy+nw0rVZ8N2Hr0ewG3u0/sV+B09HsUKr1fk6XWhAHHdJQT6&#10;WkQxgc8MM4kC/C4fyMN/cilQgGkOriUbYs3CMTNx7EyEqBm4tjScLw1iT8U1pEC0yisuXSYJEKsS&#10;JMpLI3bRYomhpwSitQDnQYAUH0Ahch8FGkuhooEKQdjoDy780OjZgBCe4XyQr5+6vf/OO53lRYiM&#10;oSP7aW+92Un10yi4l557Qd55803p8tZbMnroUBk+aJCMAEYOHiwfdusmPd97D43nWBk1ZAg83IeK&#10;v67g7j16Q4aeaES16EYg9BzHmyqIYBjJODs5/YjqpL2b9U2AWrFpW7e6QtLidX/NEBtDxyDe9IDQ&#10;grx9JDUmBp7NQ0Z9/LFMGjVKiWoVxYYKsBwVZOmcubJk0iRZ2r+/xIaGKvG5oIJNx76hAweiFUWL&#10;+fpbSnjvgDyCgnNBH8Nm50W+/uKwep5yU2WVVBaWSDFCy/zUdClHiLsRjcGekFA5EBQkByCKPcA2&#10;nIeD4uoZS1S01Ugrsa8SAq3E96uxXYZ9pRr4LYcKuF2CfBVTeACHEEqwT3+mIHmXU4WkECi9JENR&#10;gn1A3Q/Mg9hygRwIzkD1djaQBRFm0WsCmUAGhE9wO4u/4X+BbPwvaxV+gwYiAyJNXwHv6rRSEtEP&#10;i4XXivT0kTCE8qFoAI0+s68NIchrBKKAKPRB33vvfXkd4eIb8Exs1HgXsjPK+tWXXkLU0UPGjhgh&#10;MyZPlvkzZgIzZCm4XIptvjy6GDwuBI8LEP7ORt/w3XfekZ4fvI9uwXQZ8NFHFsF9qATHMHPIwEHK&#10;y30yYZLMmDrN6t3041scc6PY9Jva/9uC411IPppVLbZgFT5SbNp4+zseXsYflcITlcAdXskVLbYz&#10;+mlOICoQJPrAm6WGhUlxUpIkRUZKQkQEROsny/B931695IMuXeVtdNBJPisBB1c7I128eKl5FsPO&#10;nz4rxz4/LPu275StazfI+vJKqSwqlfK8QinNzpOizBwpTM+SAqAwPVuleSnpkpOUBm+YrsLQ/NRM&#10;I01Ok4KEFClKSJby+CSpRHi6Ni5R1iG/G9A33BAdI5uiAKQ7YmJlB9LtwNboaNkRFS3bo6JkO/Ky&#10;BRV5cxiAdAvytQn7NkYYqMJ+Yk1YhFTgcxnKsQQheRHSvMgYyY2KRT80XjKj4yUtOk5S8DkVaSr2&#10;pcYmSAq2k7AvMSJa4sMigSiUdZT6rIBjELxTrMY++QABb2ChX81xzwQ0hHG43vff/0A6QWDdEKp/&#10;+EEP6Y5w/q033oAX6q9mNV4Eb7kUYegyeMvlCFWjwM0CeLWlw4bJSjSaK8DlsgWLZAnvNM6dp0Q3&#10;F0Kk6D589130zWapmZHZLeiJY/fh0ye9PlJhJe9iMpxEddJi4+Nb+qVS6wulFNv/puC2rF//Y05a&#10;uiSj4vFpEZLHW/wkMzkOFQReZdPGjZKVmSlZ6NdVrF4thz/7TIkiDK2sG8KaxAkTJWzMGPGB4HxH&#10;jxZvkBeDUCQzIUHScIzokBBFcG+EJT3efU+JjYOq76GVfB/E9erZR3zQQtdo587LuR9Pyanj38uJ&#10;r76R44ePytcQI9Pjh79U20cPHJIv9h2Qw/sPyhFsHznwKbaNfZ/t2Yc+4V4Vpn62Z798vne/2j60&#10;c48c3LlbDqG/eMj8/lP89hDSg/wO+w7iuwM7divh79u2A14XQLp/+y61b8+W7epBaz6KtnvTVrW9&#10;e/M29XnHhs0K3N6F/TuRbl+3UbZUrUcjsl62r9+kvt+2bgM8+VrZWLFGNSx8hpQPbq8rq5ANq7EP&#10;WIf+LAfGK0vKpaywWAqyciQzJRX8pElIYKD07t0HYusuH33UXz4eOFgGoQ/NuUJmTp0qKxFhuMNj&#10;egDuCG+90VBmQKB8cJnDB/5oDP08vMSTfXF4UlcnZ/xnuaxAI7iUT4zA4w3s21eFmQsgUoquJ8Tc&#10;i96t90cqnGQoSc82f84cayipH9+qDSVp6yoqJRuComfTYluCznkvxO4DQWB33tBAvM/YvRM63R3b&#10;tZc3XntNJo6fIMFBwVJSVCzffvWVbEUlykPrGfrJJ+KEcMW9d29JRJhUCJFmJ6dIKEK66QhfBoC0&#10;Lp06yfvdEI6QsB69VeUYh852cFCIqa5LGAebiXPnbAPOVpw9c0bOECdPqkHoU99/L6dPnJAfv/1W&#10;fjh+XE4AP2D7+6+/NnDsa7Wf+PbYMfkO+7jN777jZw3+9ptv1PYJpPr7b499deHvFKr38bfqnCa4&#10;rT+r7xSMbR6f4PfH8d8vv/hCDn/6qXx64IDs37NHdm3fLls2bZL1VVVSWlQkXx09KkfxG04zN3jw&#10;MBk7doJMnjRFpnwyTUag37xyRXWf+MvDh2XtmjVSkJMjaYg84uHFIxCFBEOogQEBaOy8xQ2hrTPE&#10;6IzIhakT/r8C3QWC2ysR3jpDsF4Iqxeh8eTdzH59+qoBcY7RTeG8JhfeKOGYGx/f4pgbxfa/K7Q7&#10;77zzNj4LmZ6YrB7R4vtrcvq05GdlyeGDh2TLuvUyfdw4+fDtt+XVZ56RLuhY847VMx2egeg6SJOG&#10;jaThE0+gI/6SzEL8HwcCOVX5NxAfH6R1nThRVhcWohXOkhD0k9jCjoH3ew7H+vDdD6Q3hTYAfcAJ&#10;k2Xe3AWyZPEy8UW/pNYuYWhoTv14Uo59dUzWrV0n06ZNl7ksuyXLIAhnCGOlLFq4RMaDtx/QyNAO&#10;wruXwyOmJiZJRlyceEFIM9EPGzF0GBq7ntK1cxc0oK/Lyy++JM8/+5w827GjalSfad9BcfUK+O30&#10;1lvqca8e3Xuot7r7og9HsfXp2VuN1Y0YMlw9fTJ7+kxp0aJFA1QvHUrqx7cYSv7vim1DVdW5wpw8&#10;Ne1BclyCImbfrp3yDVrMk99+p1r9b44clSMHP1WhThp+MxsCeqldO2nZuLG8+eprIKSjtG/TTlo0&#10;aSpNGzWGEDvI+DFjJRJ9mzUIOSshvkC0mlEIJRnSzELH+41XX1VjO4PRInPymBXLnGSVs6u4uABI&#10;Q9AXOQnPVGuO7STEVlFRIR4I/dzdPRU83L1MeKoyXIwQcdP69Qg1U8QPYZ8zwvzxw0ZIfzRwwwcN&#10;lj4QzQcQT6c33pTXX35FXn3xRXnlhRflxWeflec6dASv7eX5js/Iy8+/IG+//gbwJvrbb0lXRDk9&#10;PuguH/cfoJ5AIY/au3Hsjc9STpk0SS9ur8fc9ONbDCP/N20TPFdBdq7ql6VBcLTdfGZQGx8BPIPQ&#10;7IeT8uPx7+Tbo1/J0UOfqf5KXlqWRC1bLu+8/LK0bd5c2jRvIW+89AqIehYkPQfiXpYeCBeXzJsn&#10;uVnZKgTidNbdEIoOQ6d83KixshQt8Co+WsSxOz7e5eGNEMVbPJHGwtNWIezJRdijkZebK/l5ebb0&#10;UijIz78yFBRIEbxvIT2wuc96nDzAeg25ODfTnOzsC6C/57XxNzrV+/mbLHj4bA3Lf6zf6WMx5edM&#10;hOEZGRmSnpYmiegDR0VGomxiEfoFia+PvwV+Nnh7+qjwsBKNXSx+z7C7JvsR/eDD4HQn+p7rK6rQ&#10;HyxBZIP+ILsW8Ynq5WC+q8hXp8JDQtVx/RGl+KIBHY/oRT/IzCdOZk+fpd4KWLJwsf2YG6e645jb&#10;/2YoOWjQoH+tLi6VnIwsyUiB2BhC0i5BjPz/7V3Zb1PZGR+Qpi9VpUptpaqqukynfenfUCH1rdK0&#10;aofXoZHailIJ9QEJpBFqURegLZ2F0gBJIYmTQFYCJE5iZ3PsxLGdxFnsOPGS2E7IUKARQQxTxDZf&#10;f7/v3uOYkGFAfRkp55N+Oss9y72+53e2e77PT/g97IH8d/2urN/4j9xcWdVNgmks5i//7YRON99A&#10;z/jb3bvlzR+9Ibt//FP5xVsVWKv9Tr///BJrwLewFuQJhJOYMvJoVw2IxfOUHjSYekwhPUB9Xb00&#10;1DWo9a6l3KJk0xnVHEgDmYW0gnGZtOMneC294EDjDUxapjPpNa8DXisvS8tAWQvz87KQmpf5VArr&#10;pJSksFYq96eSDubomrDrMk7jXZgwN5o24pIlJBNwAboGidmEzM7MYKo4jU5nSiYxksWiMSVxS3Or&#10;NDZcBC5IY/0FafA0lkBNi0a4QRB2DB3JCwle+Ye378hqYVkWEimJU0MhNKo2Q0m6Xm+3a2vmsrS3&#10;tkk11uLNTU1y/Ogx2bf3N1ivHVIlU5LsfUxn3/v7u7J//35j6o7HtziVNMe3th/ZZiYnZTQQlAFf&#10;H4jmU/PiLyOPProvH67dllurH8hydlEWZpMSj0SFJ1Eaa2rk13v2yLHfH5G34fIj6c8wXeG3Gp6r&#10;I8k8IBgPLjeAZI38duRpABytgYtoRE38sI7pZAd61choWJKYxmZAgiwIkQM5iMVM1gH8SwBVWYyr&#10;wLUlIJ/NyVLWuA7oLw8zHWHKNHXkQD7WmVXX9ZP0LkzYSWPSkbhPuyaN5nHzOphXLIDESm6SmQQE&#10;2RIg2zSJNo7GPxLWd0QteCrmUl+wyVVlKkdTI343xBPDGB0/unfPfWOfLh8/eCxr6ETz1DnE7z3J&#10;I3SoNzgUEP65Sp8PxMO09B1MUTva29WW5OG3D8uJv5yQU1gr8iysg5PyBywZ0MzKp5I0T749p5Kz&#10;k3EZ7h90ppC0N4IX6cMI9zLy+P4DVS+5vryCaciCJNAwxsNhlNsvI3jRF+rq5OQ778qvKirk+B//&#10;JLVYUzScrwMZPfodj5oDTSAYVXMcNZ2L0oLG0sLjYmhMbdSZU6VURwP8Er8xtbZLJ1wf4oNIE0O+&#10;GeRPo7x8nUeWa+vkGqY5yzW1CNdJ1uOR+fp6SQLTnFoBEwA1A4gogWsRF+YUySiB8kZQBhFCmUSQ&#10;QNl0h7dAEGlLYBjQvOiARgD9WM5TLNX/0nOcAbgDQN+589KLe/ei0+nEM13Gs1NJtx3PSrTh+dsQ&#10;bsVzUznXKOiSVCQdoSRDB0WdwlZc547jLN7JIKahLyP3sGS4jnV6Dp0OR1zuYk7ExnUKOR6LyRCm&#10;t9y5PPrn43LqH/+UylOnsRwwqJTT/HQAwqGZmankttYE2DmJKQkNsPoxqvV2OQZXe+kH6aKRmPuz&#10;f7I8efRIbqyuCkfIQb9fCrkc5v6rUsAIEsa652pHhx5Ora2ulos8+gViUT3H0YGjuo4DRz+uSZVQ&#10;S0BDaW9qkUtoXAo0NDW9AKI59k4cuyc00dCFOD+mVQGkH0NDi6P8ufoGyYJ8RZBlBQ14lQBBVtDo&#10;CyDBIpAhCT31kiIR4Z8FaIRoCmGePKEmOEEDREQUeQjqzUVQnrrAGMrkqRQ9mYI6YooaiYFUsXPn&#10;JAZixUCmKBDhGU+4IaxLhzGyD2B95cd99uB38eLer+IZLuN51cQEnu0SP8UASjgSD2jDs7IDIpla&#10;MMI5Crsu0QB2VEaJ11HqbcZ7+kCmMA1dxLt5UXn88JHcub2OthCR5WJRVgCOtFw7vv/eSZCtSlF9&#10;ttrBGaJKqk6flbOVZ+QMSId2ZshmppL8wL291m1zszOPwsMhNcDa29mNhbDXAY38IMx/qvGCgN1m&#10;HfcCsr62hrVPGg2jFWV0ig/zfJpQIHmoskPNbgcbyqgMqzoPiYUGZLTCHbMLTqNzbJ2AWCRXCR1b&#10;ohPoRdoB5A2RfKhjEiPlbOMFjG6NkgPpl0hCkKVI8rlYPl8jRaCA0SUPkuTgZhTnJA2kCJCGmAOS&#10;IE0CnQgxa1BVLTNwp+DGQagJpBtHGWPAKOoIYi0aQP39uA8/7qkH9+fFM3OU5r07HUgHOpRLOnVW&#10;1xCOZMNv6RBug2wONkhliFdONqfjcmYHK/mCXANp+J1udeWa++aeL1SWLeTzIF1Uzp+rdVGjmzDn&#10;0WkouLGFWQtB/UUlHQj312PHHqK5makkz0puv08AHIU4heR3NbV0DIL1KNEc0Npxj7dX/zyDI10v&#10;ppd+rO1u3rgld9bXtafjZgCnFzNT09rjJbCQp7ly2pJUU3c0c6d2TEAEkoVgwyKB0HDYg/Pgs8ah&#10;QZk0jt0TF/Azv6IdZEJ5m3F1EzSeRopQP++B6AZ8iOvHtUGUE0J9o6g7goY7jkY/gQbL/ySIgwRT&#10;GBmnQYgZjI7TIMc0yDmNEXIKZIkDkyBqDOFx+KO4FkYaYgR5hpE/AAyirH6U6Ucj70U93aiPx61K&#10;94n7UbjhKyVskE5HcPwGJdLhd1LSKeEAlE3SKUAoA0NCDePZSE6dGbDT4m+LOli3H+91pVCU/OKi&#10;vr9YNCrh0VHdgeVu6EgoJANYp10EYS9gtOSGTAM3Y/Cc9Zil1GOdzc0sauPXYe1dCwLWgIDc8NpQ&#10;Gj5jRjdjxHXbrdl25DM53fIfBIEGsGZTW/4EppGcVhLcoeSfafT7+mXAP1CCE3b/aANpNF0JPgcg&#10;aR+mpX0YHWlmwYdR0xh67e64Kl68bAOGCRoZ6im/TrccvOZC/SzPBa+z/A1jsigL/l7US6gfHYpP&#10;7wedC+LUXx7edJ3ptRNy85vyTPnl99Bl7s8Nb75uwl7Xb9IbMGziugC1x+mCxFAikoBlxNuwaLbh&#10;lseXo0Qykrus7E7Wy/rgXkaYdj8voZ521EGThHTbkL8VZKXbAmITXCtyM4YGnbjzyZ1jA+4qk3w1&#10;GPFqMaqjvfHIFnciuVbbdrLjyZMnH/Pby8P7D+T2rTVZ+/ctWVlCL5dZlGuFZay/lmQZYYMVxBUX&#10;84h3sFpYUfdaHmmzS8hbkCLCy0hTRLiQXZR8OqdYWshKLpWWbHJew5lkSlJTszI/k5AkzwMS8RmN&#10;S8A/O8FzgHGZQ5jx9E/HJtVleLosnECYmGJ4Ykrzazg6UUpv8vMbkuaHn2mc/NMaZvpZ1g2wrHhk&#10;3IlDHpbL84iTiGPa8XBU/bHRiKajGwmFFXHk4XX6x4Kjem0Caeg3YbphHqgeGVMwPBII6vctk48z&#10;hFGkGUN4JBCSIA0j9Q9JgGpHQGgoKMHBYXSW6PjQ6RGD7AwRHoJLPz/pMD6ITnUIeRg3zHKooOuW&#10;xbIJ1sPyQvAPu24A6UaCIxJEXYNIz3j+ZRjjuXvNP8jsQefUixlQN2ZCNEHPJQg/ERAcOfP5/G22&#10;N6fZbUPBNHzH3r17Xz1w4MCXDx069P3Dhw//8MiRI28ePHhwX2Vl5VG/3189NjZWD7SHw+FuIAB/&#10;xGBiYmLGYG5uLpNMJrMGiUTiKSSJsuv/LzaXvTms6TbFfzKeLb+ELdNvjWfzPPs7fBrW19c/M7h7&#10;925mbW1txuDmzZsRg+vXr4eLxaIvnU6345kb4vE428rJ5ubmQ8ePH/852tBP9u3b94M9e/Z8r6Ki&#10;4ou7du3iZogVEGxna2vr565cufKFnp6er/T19X2tv7//G4FA4FtwX0Pcdwifz/e6g8DruKYu0n73&#10;s4yuLoOuMmwVNnGb3efBSWPq0To17kXyPg9Pl1X+HBpfXt8mbE63EbdVPc+Dk8eUsfHuN2Dahdfr&#10;fQ0d87fhfhPhr8P9qsfj+dKJE/Wfr6qqepWdutvUrJQLf5jnYKeFRRm2aiMKtzlZsWLFihUrVqxY&#10;sWLFihUrVqxYsWLFihUrVqxYsWLFihUrVqxYsWLFihUrVqxYsWLFihUrVqxYsWLFihUr20xeeeV/&#10;59WcWLB+DG8AAAAASUVORK5CYIJQSwECLQAUAAYACAAAACEAsYJntgoBAAATAgAAEwAAAAAAAAAA&#10;AAAAAAAAAAAAW0NvbnRlbnRfVHlwZXNdLnhtbFBLAQItABQABgAIAAAAIQA4/SH/1gAAAJQBAAAL&#10;AAAAAAAAAAAAAAAAADsBAABfcmVscy8ucmVsc1BLAQItABQABgAIAAAAIQC4rR5BPwUAANYOAAAO&#10;AAAAAAAAAAAAAAAAADoCAABkcnMvZTJvRG9jLnhtbFBLAQItABQABgAIAAAAIQCqJg6+vAAAACEB&#10;AAAZAAAAAAAAAAAAAAAAAKUHAABkcnMvX3JlbHMvZTJvRG9jLnhtbC5yZWxzUEsBAi0AFAAGAAgA&#10;AAAhAB6WyGbiAAAACwEAAA8AAAAAAAAAAAAAAAAAmAgAAGRycy9kb3ducmV2LnhtbFBLAQItAAoA&#10;AAAAAAAAIQDHkLVcn74AAJ++AAAUAAAAAAAAAAAAAAAAAKcJAABkcnMvbWVkaWEvaW1hZ2UxLnBu&#10;Z1BLBQYAAAAABgAGAHwBAAB4yAAAAAA=&#10;">
                <v:rect id="Rectangle 670" o:spid="_x0000_s183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9/jwgAAANwAAAAPAAAAZHJzL2Rvd25yZXYueG1sRE9Ni8Iw&#10;EL0L+x/CLHjT1D2o2zWKCIviQbDaw95mmzEtNpPSRK3+enMQPD7e92zR2VpcqfWVYwWjYQKCuHC6&#10;YqPgePgdTEH4gKyxdkwK7uRhMf/ozTDV7sZ7umbBiBjCPkUFZQhNKqUvSrLoh64hjtzJtRZDhK2R&#10;usVbDLe1/EqSsbRYcWwosaFVScU5u1gFebKf7Mw6334/TFb8Pf6nOl95pfqf3fIHRKAuvMUv90Yr&#10;GE/i/HgmHgE5fwIAAP//AwBQSwECLQAUAAYACAAAACEA2+H2y+4AAACFAQAAEwAAAAAAAAAAAAAA&#10;AAAAAAAAW0NvbnRlbnRfVHlwZXNdLnhtbFBLAQItABQABgAIAAAAIQBa9CxbvwAAABUBAAALAAAA&#10;AAAAAAAAAAAAAB8BAABfcmVscy8ucmVsc1BLAQItABQABgAIAAAAIQCqB9/jwgAAANwAAAAPAAAA&#10;AAAAAAAAAAAAAAcCAABkcnMvZG93bnJldi54bWxQSwUGAAAAAAMAAwC3AAAA9gIAAAAA&#10;" fillcolor="#f30" strokecolor="black [3213]" strokeweight="3pt"/>
                <v:shape id="Text Box 174" o:spid="_x0000_s183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BGAxwAAANwAAAAPAAAAZHJzL2Rvd25yZXYueG1sRI9Ba8JA&#10;FITvhf6H5Qm91U2EakhdQwgES2kPWi+9vWafSTD7Ns2umvrr3YLgcZiZb5hlNppOnGhwrWUF8TQC&#10;QVxZ3XKtYPdVPicgnEfW2FkmBX/kIFs9Piwx1fbMGzptfS0ChF2KChrv+1RKVzVk0E1tTxy8vR0M&#10;+iCHWuoBzwFuOjmLork02HJYaLCnoqHqsD0aBe9F+Ymbn5lJLl2x/tjn/e/u+0Wpp8mYv4LwNPp7&#10;+NZ+0wrmixj+z4QjIFdXAAAA//8DAFBLAQItABQABgAIAAAAIQDb4fbL7gAAAIUBAAATAAAAAAAA&#10;AAAAAAAAAAAAAABbQ29udGVudF9UeXBlc10ueG1sUEsBAi0AFAAGAAgAAAAhAFr0LFu/AAAAFQEA&#10;AAsAAAAAAAAAAAAAAAAAHwEAAF9yZWxzLy5yZWxzUEsBAi0AFAAGAAgAAAAhAJ50EYD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72" o:spid="_x0000_s183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4hzxgAAANwAAAAPAAAAZHJzL2Rvd25yZXYueG1sRI9Pa8JA&#10;FMTvgt9heYI33aiQltRVSiAoVGhre+jxNftM0mbfhuw2f769WxA8DjPzG2a7H0wtOmpdZVnBahmB&#10;IM6trrhQ8PmRLR5BOI+ssbZMCkZysN9NJ1tMtO35nbqzL0SAsEtQQel9k0jp8pIMuqVtiIN3sa1B&#10;H2RbSN1iH+CmlusoiqXBisNCiQ2lJeW/5z+jYHj18eXtWCBuDl/fPy9jepLZqNR8Njw/gfA0+Hv4&#10;1j5qBfHDGv7PhCMgd1cAAAD//wMAUEsBAi0AFAAGAAgAAAAhANvh9svuAAAAhQEAABMAAAAAAAAA&#10;AAAAAAAAAAAAAFtDb250ZW50X1R5cGVzXS54bWxQSwECLQAUAAYACAAAACEAWvQsW78AAAAVAQAA&#10;CwAAAAAAAAAAAAAAAAAfAQAAX3JlbHMvLnJlbHNQSwECLQAUAAYACAAAACEAEvuIc8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66112" behindDoc="0" locked="0" layoutInCell="1" allowOverlap="1" wp14:anchorId="31C23E3A" wp14:editId="03DA0154">
                <wp:simplePos x="0" y="0"/>
                <wp:positionH relativeFrom="column">
                  <wp:posOffset>1020445</wp:posOffset>
                </wp:positionH>
                <wp:positionV relativeFrom="paragraph">
                  <wp:posOffset>5258435</wp:posOffset>
                </wp:positionV>
                <wp:extent cx="1076960" cy="1029335"/>
                <wp:effectExtent l="19050" t="19050" r="8890" b="18415"/>
                <wp:wrapNone/>
                <wp:docPr id="673" name="Group 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74" name="Rectangle 67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6" name="Picture 67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C23E3A" id="Group 673" o:spid="_x0000_s1834" style="position:absolute;margin-left:80.35pt;margin-top:414.05pt;width:84.8pt;height:81.05pt;z-index:25186611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XlRiPgUAANYOAAAOAAAAZHJzL2Uyb0RvYy54bWzUV9tu2zgQfV9g/0HQ&#10;u2PdbFlGncJxkqJAtg3aLvpMU5QtVCJZko6dLvbf95CUlKR2u0ELFLsF6ogiOZczM2dGL14e2ia4&#10;Y0rXgi/C+CwKA8apKGu+WYR/frgezcJAG8JL0gjOFuE90+HL899/e7GXc5aIrWhKpgII4Xq+l4tw&#10;a4ycj8eabllL9JmQjGOzEqolBku1GZeK7CG9bcZJFE3He6FKqQRlWuPtpd8Mz538qmLUvK0qzUzQ&#10;LELYZtyvcr9r+zs+f0HmG0XktqadGeQHrGhJzaF0EHVJDAl2qj4S1dZUCS0qc0ZFOxZVVVPmfIA3&#10;cfSVN6+U2Enny2a+38gBJkD7FU4/LJa+ubtVQV0uwmmehgEnLYLk9Ab2BeDZy80cp14p+V7equ7F&#10;xq+sx4dKtfYvfAkODtj7AVh2MAHFyzjKp8UU+FPsxVFSpOnEQ0+3iM/RPbq9enQzL5Kjm+Ne8dja&#10;N5izl0gj/YCU/jmk3m+JZC4A2mIwIJX1SL1DghG+aRjQyjxa7uQAlZ5roPZ8nJIsmUy+7S2ZS6XN&#10;KybawD4sQgUDXOKRuxttEB0A0x+xWrVo6vK6bhq3UJv1qlHBHUE1XF+naeQKAFeeHGt4sF+E6SzG&#10;9rEMW5lskGIOsXX7qQisGo6XNhreffdk7htm5TX8HauQc0iMxCt4KpNQyriJ/daWlMwbPInwr1fW&#10;33CqnUAruYKjg+xOQH/SC+lle5u78/Yqc2QxXO48/97l4YbTLLgZLrc1F+qUZw286jT78z1IHhqL&#10;0lqU98gzJTxVaUmva0T6hmhzSxS4CVUEvsXuVqgvYbAHdy1C/XlHFAuD5jVHyhdxllmyc4tskidY&#10;qMc768c7fNeuBBIiBlNL6h7tedP0j5US7UfQ7NJqxRbhFLoXITWqX6yM51QQNWXLpTsGgpPE3PD3&#10;klrhFiWbmR8OH4mSXfoaMMQb0ZcZmX+Vxf6svcnFcmdEVbsUf8Cpww8lb4nql9Q+qtOz5AfLbhfi&#10;EMRHpR+YAzas14i2y/3TJJCkaZKHAUgxzwuQpD2OVBy4b5Jm044NEoQ06bOn59y+0p9JBlxYJnA6&#10;fI1P04lP9GGnK92+HjpOeXDBPZ0o5GfUy+kqfcbFX12l5ace5+pbVWoO64Prmkma9DH+H1Wu+S/V&#10;razpHP+76QZPRz3736dA3DI7S4B+kmyfJaMl6tNOjjxP1eu6qc29GyrBVdYofndbU9u87eJx+5/2&#10;FIB9qxbNH69KpilYsJvMql2ryRlnBl0QKrhBSxvvZCNIqe2sl40x7n3e1V/OJN/YFOqVeJXgypre&#10;CPpJB1ystpgx2FJLNPuOVMZPj7vlE3vXTS1ttdtO8rE2W8exPQ/bzQ6qB4u/M3P7OfVS0F1r3XCD&#10;t2INMZj69baWGv1izto1KzGRvC7RSSiGfoNRUqqa+wEFrAY26fnNzcZ/JbNlFBXJxWg1iVajLMqv&#10;Rssiy0d5dJVnUTaLV/Hqb9s54my+0wx4kOZS1p3peDvA3Rt/chDuPhn8iO1GdT8M9NMETHNzRG8i&#10;SNAiZG3VitoZz34+xElc2K6KUXlSYFYGcnHsntZ4ytB0PX1ro5ihW4TURaUPhI+wHYeC9f4PUQIc&#10;gpbm+mLP590MHReTIoMG9IVZWiC3nrSFaZHks64r5HEKoOw+bO6l/ExXsD6faAYnYjdJpxliNx0t&#10;l5f5KMsuZ6OLCzytVlcwPp5mk6shdhpTnNi/XWuKail/Pnze36Ow2Zrw86ZDHks3H7iPJ4dQ96Fn&#10;v84er92ph8/R83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YlpA84QAAAAsB&#10;AAAPAAAAZHJzL2Rvd25yZXYueG1sTI9BS8NAEIXvgv9hGcGb3U2CNY3ZlFLUUxFsBfE2TaZJaHY3&#10;ZLdJ+u8dT3p8zMd73+Tr2XRipMG3zmqIFgoE2dJVra01fB5eH1IQPqCtsHOWNFzJw7q4vckxq9xk&#10;P2jch1pwifUZamhC6DMpfdmQQb9wPVm+ndxgMHAcalkNOHG56WSs1FIabC0vNNjTtqHyvL8YDW8T&#10;Tpskehl359P2+n14fP/aRaT1/d28eQYRaA5/MPzqszoU7HR0F1t50XFeqidGNaRxGoFgIklUAuKo&#10;YbVSMcgil/9/KH4AAAD//wMAUEsDBAoAAAAAAAAAIQDHkLVcn74AAJ++AAAUAAAAZHJzL21lZGlh&#10;L2ltYWdlMS5wbmeJUE5HDQoaCgAAAA1JSERSAAAA2wAAANsIBgAAAZOE1NYAAAABc1JHQgCuzhzp&#10;AAAABGdBTUEAALGPC/xhBQAAAAlwSFlzAAAh1QAAIdUBBJy0nQAAvjRJREFUeF7svQWYHUX6Pfz9&#10;f7vA4iy7y+4iiySQECQuEMddQgSLEiPuStw9mcxk3N3d3Wcyk4m7C5IEAgEC8fc7p7rrTufmTgQI&#10;sjvv85yn+va9t7urTp163+rqrvr//hvs/1lwTe3/gD+Z4Dbx00884vrrxatpM/Fo0lTcmjSRVY2b&#10;iDPSlU2bSvc//Uk2hoXNxM9uAm4BbjW3rwP0ia/MJt9wgwTiJL6NGot3w0bi2bChuD/ZUNyQrgJc&#10;sG9lo0ayAhfQAxeFv9wN3AP8G/g7cDPwZ+DyJ43EgcNwoiCkfk88Kb6AF+AJuAOujwNIXYCV+M0K&#10;nHgxfo+/PmTiAYAX8Ffg0iddgZzVZF6PPaFSt8ceV+kq87O2ifc/YD0pwZP+Baj5hFkoIloEDhZq&#10;Hlibz6OPqdTDTF0bPCarGlT/ZgVyuah9e/uc3gaQz4vteMeOkgdulJ07Z6QW8633qEo9zdS9fgOV&#10;0lxwcStRxH1QQjiUPuGDwN8Axydc//e/Syk4sbdQ8wTavB+pr1J9Yqv1NyqQfQ4dF6k8+6xsQA4L&#10;UUwZuPpE84AROEHow/UkCAgA/AAfgCf2Ajzq1Ve5Jbf9//xnnrAOwBOy1l6aw2PNmksVamEBDpCB&#10;EyY9XF9icfDIuo9IGBBS5xEJQuoP+AHqxIAXfusJ3r0MDnnC+4A7gUvX0jMPPSSf46RrcdLieg0k&#10;CydMxoET6jwsMQ89LJFAGBDyUF0Jwr4AwB8n9K//qAShwuEQPBmLklpk7i7dAGyqXCPy+uty/Ok2&#10;su3JRlKGnObWrSfpOEnSg3Ul7oE6Eg1EAuH4HIYThqNYo6jZp57SJ7wLoPDZ3NV8Mpoi7aWXRJBT&#10;eeMtOfpUa9n6ZGNZjdzm4aQZOFH6A3UlFTlMQc6TkbM8NHWJbdrIwjlz9QnZxF1ZK5OWnCpbq9aJ&#10;tGwp8vwLIg8/LNLtXZEXX5ajT7eVfU2by/ZGTWRHw8ayF0X/KSpaMAS/cNZc+ahPX5k1YxZP6lgG&#10;9rYexZkYE6cyWRwZJfLIIyLNm+NkLwprsDzzjJE+95zICy/IPlxUCkrCfdIk8XB2kZHDR8qi+Qt5&#10;wsvnjJaMk0WHRUh4SJhsX7dBil1dpcjdXU5UVRknxUkUsF2QlSPeU6eK24SJ4rrcSbp07iZTJn0i&#10;SxYs4gnpMS5vMaHhEujlKysWL1O5LA8Mlsxly6XI21syVjjJmrg4KY6IkNDZsyV03jwJmD5dgufM&#10;ER83d+mKEw4bNERmTJnGE1J/l7cInMBrpbMkeHlJ505d5KvPvpDshGTZExIi64G1wOrAQCkPCJAS&#10;XES8t5+E+wfJ22+/I4tw4kWoNN3f+1BXnMsXa1lhoTzXoYNkpqXLC+DpnIP21N5Onz4tK1CkwwcP&#10;k+efeV4+fP8DSUxICDEPeWkzj4GKEyP+KNqwoFDJSkqRA7FxUpWQIBVx8VIWEyulQFlUlGTGJUg4&#10;aAgLDlX/O/zp55KbnS3OKH7zkDXbrm3bJRUHT4UsUuMTJT4iWhIiY3DyeEmMjpOUuETJjYiSLFSq&#10;pKhYScC+OKTRYZESGRoh8dGxEo7vgkGLj6f35U9IW7du3c2bNm26ZevWrbdqFBVZt4sUrN/r/Uz5&#10;Xx4Dmb0yWdRarf1axhqpcc2MB6cLsvYpftpJ/eG1J/31r+KJvoM7HKsrwgYX9iUQ9s+Cu+p7220U&#10;9Y0APTodLVOGEtq7X9lJg3BQ/8aNxQdRmxfggZDBDXDFtgtSZ6ROCHSX40ImNGjAk94LMLJmOHEH&#10;cANw6filGA11FE4UgoMF4KDsQ3gDngigPJC6AboP4Qw4oROzHBfV28iljj0ZnfGk9IE1nywZRWQ1&#10;f7Of4I2U4d6lbMHF4TyjaxbpxeaKQJW2a+YsCTf7DoHoI9B8kXo/Wh2+01wRFJ/+4gu1zZ7SrHr1&#10;rCcj2D1jf/BiW23mKt7SSQk2+wd+CGS/zclV29rczO9W4UKcH39CcYjDWE9GHsndxbbR7BVZLcyu&#10;b+CD+HL96LHmpwvNGbnDYejJrTljKHix7UeXuRwVIQfdrBRcdTxOFI2DhwHBiJoDGTkDvoAK27Hf&#10;E/DA79zwH9ZWHEafTHPmOBTc8Ze/qBiyDFzk4GSpOFA8DhqDaDoCgWwo+grBQADA/gJPqjsqnuDT&#10;qzp817m6dG082RohO064GleajytOw4mScPA4hOhRiKQjgFBE0cFIA9lXwEn9cTJ/8BwE2eAQPBn1&#10;xm5XzdH0vl27jBjyueflEKLltajqRY88Klk4WSr6BAkI2WPMfkIE+wg4IXtHEbiw+bfcIjOnqnDv&#10;PwBFfT1Qs6gzM7Jky5q1RoSMKOrkM88hRG8h6xvgpMhhNvoGaThRGk6UglyxmNNxQWvQA2Zt7N9/&#10;IE/G3o9uPWq2rLQMVauKENRIs2ZGx+TD7iJvviXfdnhGPmvRSnY0bio7UczbwM8Xbdsitw+KHzol&#10;K5cslVEjRvNkbDlq5klbMsK2eITrmyurpAKBqtx9D4oVITpzyj6BBj7/8PzzcrxTJ0lFSOi8ZJn0&#10;6tlbZk2fqTm7vMWGR0oUYkTauoBAyV25UtaFIl7s0LG6TwB83byFRCxeLO4TJ4rPtGni6bJKBvQb&#10;IAvmzufJ6hpHu4yF+QeK5yo3mT1jtuzYsEkKXFwk28lJ8j09JReoSkmRZOwLQZ8gCPCfMUO8nF3R&#10;J3lZBuJkY0eOlgVz5vGEl+arvLBIirKyZMX8BTJi8GCVu9KcfNkaHiEbgoJkbXCwVCIt8/eXUiDf&#10;00uiEU1HBofI66+8IkuGDZMPu3WTkUOH82SO20NtaYnJUpKTJw1Rq3LT02UurvBKbBVKIsVppbz2&#10;8qvy4vMvSj90InE4aqxmYy+VdnD3Xhk/eoyEoAcTiTB7M2L/jfEJUhnPPkCMlMaiDwAUI8fxsfES&#10;GhSi/kcrLS6RlStW8mT0ZzUbc5aWki6piSmShPg+ISoGcb4R6yehH5CJNBcnTw+PUvvigVj0E6LQ&#10;B4jBvhj0B0JDwsXfx58n+5dx1BqssrLyOmvsr+N+a/xvfDZifWs/QPcL+P+9e/cyBqm1Wqu1qzV6&#10;J0L73Zrw25gHuiTDESgMvP46GXjddTL6r3fK9Pvvl1l16siEu++WfgitPrrxL/Lx3+6URUbkwotl&#10;Zhi1sBlnUEF/r8HP3M/v7ftL1y6joa1aycg//Un80CPxRVjtg5jBG70NT4TIHoB7o0bihp4K4Yrt&#10;VYAL4IzviJX4rRP+uwJdomF/+5v0ufUWadq0KYMZ3jtm8MltgtvcdzvAPhrbRut4zy+T2WyU9sI7&#10;75RwXFAILi4QF+4P+LGrBXib4JANwS6XGi9Cqvp6SFchJVSfj8D/nQAOcixHAc1AZ8XsjjHC1rgf&#10;oBvjXUJ6GGaa4aP9wNbVZxCu8v8iHn1U4lDSkbgQewvARfvB6VvNC589AQ90J7S52f3Gxe6ztvXO&#10;LrKYfc477mAmdb/FCmaYnSZGkgwUdOh6dZnbBray0efZNsgIjWgRuOBQXFhUs+bmHmTQ0tOj+aDL&#10;4oN9Xpb97na/ccXnVSZcHPR1yWTvm26qKYMEOwB6oODK7t1rw/GvL0XGsqEVbbG4iChcTAQuPgzQ&#10;FmjXN/ZFX4zwRsyuzdPswmpjZ88V8EKVtJozzrESBeiEassM9r399ssxyJFI3cO5Mtv28MOyHgcv&#10;squK8WaH32qhdhfuyLzq1Rf59DPzk4iH3X9cUUDMLAccOfbHXtNKnLvX//1fTZnjWOBPy9xX9evL&#10;NrSEFSjBQgf6YJdcG4fy2DUPBYKByo/6yVeFxeii11fDerYes9lr1kN8pSNGyckDB8yjXGxsfMag&#10;NcXlsPOke9gaP71anvP33/BNy5ayB+xteKKhlKM0C1Cy2ShxDhemAEm4wHggFpmIwoVHAuFAGPqy&#10;IegkBwOBJlQPHfutmbUNKZqZ5UAq7094gEVq1B3MDb/tVvvMkTG2nv8E2KBYW8wrN0E39Fzr1nIA&#10;2tv6ZCOpAoOlyCDHQ3NwERm4oFRcXBIuOgEXHwfEAFF1HpFIIBwddI4YhgDBJtStCMBfwRg39SWY&#10;WRzPB8f1xjl80ArP/89/rBkjyJZ+1IB+z3o34eoyR2MG2Q0+36696uzvbNRENoHJykcflxJkMh8X&#10;lI0Ly8AFpuJikx96WBKBuIfqSiwQ/WBdiQQiHjSHR4FQgOOzvO/CDAfhfxydDoIug5GxMDAW2ry5&#10;vN+li84cGaOf+wfwy/i4PHRcfzj2tXFHg339dzqLvPGmyDPPypFWrWV3k2ay+YlGsrbBE1Jer4EU&#10;oXrm4UKzcNHpyEDKA3UkCUi4/yGFeGxzLDgWGWXGY5CxaLKNAopHppKRqUCwFdW2rUyZMBH90BU6&#10;c2SLDQf1RbaosZ+eMVpWeqakpqTJuRM/SFl2nsizxmiqoIsvXbqKdO8h0gkZfuEl+a5dBznc8inZ&#10;3biZbEIVXocMr6n/mJQ/8qgUmyhBJopR7Viti5CZElTz1XDYsX//u2x49lmJgdvxfOwxmTdjprg6&#10;O8vHAwfJ6JGjmEFmzOqsf1qGrMbOeUpCkurdy5mzUpiRLet9fEQeh4+7/wGRJxGBkFUOJTPTr70m&#10;5//9b5EXsY/j2x2xv107Od+6jZxB41SJ4Jm3lc4B3zz3nHzz+huS+p/7Jb5uXfG87z+ybN4CcVq0&#10;RJYvWaIy9smkT2T+XHUzhiHYz8+Qtpy0DHWXIT4yRmIjoiQiLELk/HlkMEvW+fpKkaurlHp5iSAs&#10;E+hRZY6gRnmPzAru09pFpj9t0VJ2oRfhiqrnPGaMrBo/XjzI1nInmTNrlnzU+yOZMHa8zJ8zTxYb&#10;w92smqyKv4zFI0ORwaESHhgsIX6BEuDjL57unsr/5KemS7mHh+Q6OUnW8uVSiO2K4BDZGBsr25KS&#10;ZF9WlnxRXCxHSktlf26urIuJlcLAQElcuVLCFy6UgNmzxWfKFPH65BNgivjOmi3uTs4yZdJk6fxO&#10;Fxk0YJBMmzxF5s+eK4vA5gLjMQn2Dn6+ubq6togMCpEgb1+c1EXGDB4iH3R9V97t0k3ewclpRZlG&#10;Fc3DBfO+X7bTSin09JRiPz8pxP5cZDgT7Ka7uEgq9JOM7+OXLZOYRYskcv58CZ07V4KRqYAVK8XH&#10;zUNmTJ0qb7z+prz68qvS64MP5G1sv9u5qwz8qD8yOpWZo3/7+ezlgJkIZG7ooCESHRkpnsjgyg8/&#10;lBQw0/ntzvIRIhCHhmqrcPqswvmTp+TsiR/l1Lffy8nj36n0xLFv5PuvjsmxLw7LkUOfyt6duyQm&#10;KlpGjRwjUWFh+Pt5WV1WJumpaZKdmSlLFiyQkcNG6KrJRuXnWSYyp+3rL47KwmnT5KVnX5DQoGAZ&#10;2beveHt4ia+3n2zetEnWVq0FqhSq1qxRWLt2raypXCMVqyukoqJCVpeXA6sVynHhCthXjKobgyrr&#10;j2rPO4LaTn57QkoLiiUxLl78oO+hg4bKUjQ0uDT6uZ9u2RkZgSloJZOTUsxTiZw7dUqS4hMkLCAY&#10;jIZKVHCYRIdGqNuVsZHGIw6l0Oce/wA56OMrO3FBm4C1QKW3t8IaVNkyTy/J8fWXhJBwiYmIlmjq&#10;OjRcwnG8cPw/IiTMPKPI0cOH5euvvhIPFKQX4LHKjZmjM//prWbnzp1vNI9/ze38mTNy5vRpOQuc&#10;w/bpkydVehY4fxZV287MS6y1Wqu1Wqu1/1rTXRl7/KHNUYZqwh/KeMHsgBL6ATE96GHFb5dJnw4d&#10;ZPRf/ypDbrxRBvz5zzL0pptl8t13y4wHH5TpwPA775Q+118v/W65RRa1aqUjDZ0h3gsh9OiOht6v&#10;bynYZ/La2X4fnxnjbr1VhvzpT7LskUfEq2lT9XYOn6jjGzp8qo5v6bgQ2O8M8G0dp6bNZPBtt0vP&#10;G26QBUZGOXLDGz68P6Lf3iG4zX18Eo+Ztb9v8stnEiHedRNvuknmgxk/XKwPMuKNDPC2uDGE1Ujc&#10;karhK4DDVxcMYeG3TsAKZHbhk0/Kh2B6bsuWzCTvkzgawuJ+3p9kAVy7TPo99pjMQRULRqYCcIF+&#10;uFhfZICvOOnXnDyReiBVw1eAK2AbusJ3HLbibfKV+C8zuRyZnPf449LLGPTgXS7ewuNtcqZ8rIrD&#10;VryzzIzrTLK62g9I/nSbc/PNEtmsmYTigoJwYYGAPzLBsTkfgGNzXoBtbM6ELYPYJjg2R/DhwZX4&#10;P5/p4ztey5BJsjjfeHrROj7HG7HMLDOuM6kHIsniz2NvIUo1FlqJaNxYQlG9gnFhgYD/E9XvivEO&#10;MZ/11O+M6ffG3B43wMFHNQAJ8PlP9QyomUk9ALkMVbzHddfpDOoxAQ3eAWMm9QCk/djc1WfO+fbb&#10;JREZi0HG7C2323vi//gT4msZKInu0NE2+Gg16+DjKrvvrLYMLHa//jr5+9///jBOb59B3kchk6yu&#10;1COrqJW9K7dNHTtKOqpigoOMaUt85lmVQW18cJaDjvYPz7pZPnPA8VJGBjlOjkuwz5wGM/jzBkKc&#10;4ZvSUJLazh0/LmHISIjdhVtHVn2xzVFVb8vgJM3N8vnCUVXAjsnlqPqLUFUXtWtXUwapRTY49nei&#10;r8wOPfOM5KE65rVtZ55SJAoXwaeO7d9aDLAMSPph25ejNHajre7Yp+14cal6s5FPJ1vfbqTxhUNj&#10;VLWx9Lnl5poyp4exqD36QbacV565cDjofAtrtBhkKhIXE253QYGWC/er30C9MekNWM1+JFUPG1uN&#10;Y+NqRBUZ5AurAxHR3H333Y/gchxlkA0Mq+bVDz5G3HyLFKEFs1qcmakN/QeoVNnp07bHuWmB+A0z&#10;x3E2q9mPiVtfEaXt8fYxh4zNDIK9xU88IUsdt5wEqyZbzqvP3DaIuhz13mqn4hMlxY5NjoeH2GXE&#10;3n7YtMUYE7+EcUx8FZhUGUTm1KsCqJoT69atKXNW5q6uWu5t3lwqkLkCnORSFo6M8X3a7yvWmHsu&#10;No6Y6ndsr9S2LFqswrVB1WPi9pnTmqMzv7oG5QBCrHU4eCkyl295WOYiO39evUjKwf4QIAg4Vlom&#10;myd9Yhv/tj4irwf7/VD9DiVX3/h1ZC44//T69XXmrBlkg/LTW8syNChbUQWrEIWU4kLy0Lplodqk&#10;oRomg6kEIA4XyZcMIoHwh42Xk0MAvnCgX1LmSwfM5EVPNQC2lxAIHM+9PoDq6YZz0em7olq6VT++&#10;b82cHvBnGHb1TnwnMvcpXME2VE0O9BdDC7k4cSYyl4YLScYFJQDMYAwulE8zRABhQKj5NANfhuZb&#10;FcaTDBzcRwYJ7LM+uqEzqZ5mwPHdkTl3nJPdp+zFi7fgcqwZo9Z0hGJ1A1eeOQ4WnkV/6wDY24SW&#10;qwLscag3DyfPwkWk4WKSwVYi0jhcpMogMsA3vcMBvr0RipRvcKhMIq3OpPkEA3BBJnFcT7Dnicwx&#10;CB9jPORmZY0ZY3XUz3399KcZTterJ8datpJdyOBGVM/VYE9lEBeRhYtJB1JwYYlgIx4XGosMRAN8&#10;VCOijvGYRiigH9Xg2+XGoxrIJMBMqoziGL44lnpUA4XnDX/K2SICLqySWmesjtTaT48raWoYuH0H&#10;+ablU7K3cVPF4BowWIoLKEAGc3AxGbiwVGSOr8sn4sL5GkzsQ8arMJEP1ZUIIBzgKzGh2BcCBAGB&#10;ADOp38tRr9PjmP4oPD4JyA4xLsHKmtYZM8bm/+c9g1JVWorMtVdPMXz7dGvZ27S5ethmHTJYXv8x&#10;KcTF5KJqZiFz6bjAFFxoEi46HhmJfdB4BiUKsD6Hop5BIfAbPoeinkHBf9nKBqFKhoC1CGg9yIgr&#10;dea0T6PO2Ig46pFfnZ3gMyhk71//FHn5FTkFFo+0aCV7zAdtKvigTb0Gko8M5uACM8FaGi44GRef&#10;CKhnTgD9flEUEKkyWUc9bKPeNULm2AjRX0YgY3HotCagNzJxzDjp06sXM0jWdAOiO6nWnsDVZ4xG&#10;X6PeVWIGGzUU6fSOmlbg+7bt5WDzVmhJm8gG+MAKVKXSRx6VAjCYgwvOwIWnIiPJQKJ+wAawZRbf&#10;c7YHPmATjYzFgrFEtI7pYCwbAbsXAoi5M2bKMOM1FnZvOKLKBoSt48/PGC0xIUlOH//WeNyCMwm8&#10;/rrIBx8YD9i89LJ8266DfKoemYIeH3tSqlBVS8BiQZ16kouLz0RG0gG+rMUnitQLW9jP6stnxvhw&#10;XCr9J7Tsd8cdUoiMhaGFnjH5E3F1cZGhQ4Yxc9Sao0eifrpt27JFMswXv7atWy+Clsv2XAkidkGV&#10;kXffE3ntDfmx43Ny7Ok2crBZC8Xm+scbylpU2UpklozyNbhiaKoEKXXKJ4hKUAU5NcraZs1lOzKV&#10;2aKFhDZsKLM+mSrLFiyUvh/1kzGjxuhq+ctljFZSUCQZKWmSwrHxU6elNDtXpEVLEZSsICRSmezc&#10;GRl8F2x+aDwX9sprcvLZ5+UYqu3hVk/LoWYtZVeTZmpWjO0NG6u337ajid8BXRXffbccQaaq0NOP&#10;vP8BRDQPy4LJU2TJ3PnisnKlDBzwsXqCCJfCBoUNyM+rhlbLSk2XVFTLZPQEaJvXVEkWPgtiTmmA&#10;7gofg1Itqfkm3auvitz/HzlPVlmF+ZwY2W7TVs49/bRsv+su9agUf/sjCuaLjs/I7nbtJfGBByTg&#10;3ntl5ejRsnzBInFzWqmmAhk9crTMNqYDYebYiPxylp6YLEmx8ZIIxETFiJwzHo3iEwqrAwJE0BWR&#10;/9xvPN/18svVj0Uxo2DENrWIBr/Db86hcTrStq2c6NRJsuvUgdt4SAIWLRKX2XPEZdkKWTBvnvTv&#10;N0AmTZik3vqbO3s2M8j3Cn45S4qJk3hkKi7SeKSCxklZqjh5h5eXFLm5qZf35KmnjYvnA276GS9m&#10;xMzMBUDGvgebu8D+emjMeexYcQG8p0yRVcgYX2X88IPuMnTwUJkxdbqaV2WxMbfKpd9Yu0r7vzhk&#10;KCYsQr1vGQlwagx2bwrSM6USmctb6Sz5uJhyMLknLU1lXni/hVWSroMwM6T2PfOsfInqmejsLAGz&#10;ZonH5MniNmGCuE2cKF4zZ4nbipUya/p0+fD97jJq+CiZM2O2ypw5cQx73b+MleYXSDQyxEekQv2D&#10;JMg3QHy9fNT1c7KZdb5+Ush3PZcvlxxcLF+7XBcZKZvj42VXaqocys9XD7Xx4batyclSFhoqmSiQ&#10;mGXLJATVzg+ZMB5qQ58P2+4rnMVrlau8jpa3x4c9ZeyosTJ7+ixZMGe+erANl0TdsaX8+ZYalyAR&#10;gSES7OMvvu6e4rbSRRai/k9BM00rgIuo4AusaNUyccH5bu5qkpvsVaskFZ/Lw8NlLTJZkZAg2ch4&#10;xPz5EgK2QubMURPeBMyYIf7IFDPmt3CReLm4yvgxY+W1V16Xnt17yuCBg2TEkOEyefwkmTtTac7a&#10;Yv48S4TWQv3AlpunTBk3QYb26y/vdekm3bqg2Yft3LBJyvCbYmQmBxnMWrFC8rBdjCpaBBQwo9Ak&#10;n9hLA7Mp+E0SfhO7ZIlELVgg4WAvGA1F5MKF4uvqIf5e3upt3q6du0rXtzvJkP4D5J0335bu732g&#10;3u4N9PN7G5fFYPnnZ45T1gT7+Mm8adPEdclS8Rg2TCIDA+XNV9+QdzoZjyRuXrNOclPSpRyZ3B0U&#10;JNs5WxAamHXA2pBQWROMhget6upA821hPz8DyHiaB6ooqnxUUCgKMVBWoXq/2+19GT9qlASgQOjE&#10;586cKUMHDpQ+PXrLzGnTyR5jy59fNdmYLIWQhw4eLAf37RN/nDQ9Jka97vzB+3DYjuw8cPac8Tji&#10;mXNy/vQZOffDSfORxO/kx2++lVPf8ZHEr+Wbw0fl8MFD8gWwpny19O//sUxDi3n61CnZtX275GRl&#10;ITpKk7SUVOndvZdMhxxwWRwE+XmZ27JxYxBbRT4P+TZauvaINj547z1VTedDN317fSROTs5Ghn4B&#10;i46OFjdUTWZq4byF0g1Vk69jv/DsC/L6q4YGJ8Pn4dIYhv28almFktR2+vsfZPv6TdIevfG3Xn1T&#10;Anx8ZeUyJ7ScvlJZUamesVy31njeUj1raXnuck1lpe1Zy4rVfNayXD1nqdMytKb5aFUD0Br7o+Cs&#10;c/3t3LxN+MxndEQknPp89awzLo2NCvtwP90KcvIkzfIw6Y/Hv5O1uLjp8Emzps6AW/CX0IBgNQdZ&#10;cnySlCIkOxAdIzvjE2QdWsc1nMMqNk7KY2OBOCnBd5zLqgTVmu+yl6ElzcM+PvUeERap5rXie+2b&#10;128wz2jYRric/NxcGYt+nQtqCi7t54dhjClVsGyxr774QmLhx/SDpFEh4cL5r/gOfFxkjGRge1NA&#10;kHqQdC9ay21oOPgE+xofH6n09pE18HGVHh5SiFYxDcEA/xfN9+fDI9WDpJzgiw+SblqP3oc2SKME&#10;ftLT3Us83Txk3759Lrg8PgTw0y0TPYHUhGRJS6ag0yXZfLcgOTZBvfQfj3AsMSpWhWac/EuDkwAk&#10;xyVKOn6Xg+/zw6PUhABZyHgq/4PfJOA3xuQAsapQ+KQtJwjgJGFR+G0s9nG6C54zDPtCwGqgf6D4&#10;efuKt4cn2eNtvJ9uZrn98gYmajTo7Txa2lM/nlRPyPJJWXt76aWX6MR/nuE4/6+kpORGznzgaOY0&#10;PTOCdb8jXMlvHME68wJRWVl5E2dyMC+v1mqt1mqt1mqt1mqt1v4X7Ze5q19r18RIzi+FWrvGZl/g&#10;vNV2Odj/51Kg6fR/x0Y3bLjEvUMH8WjXTpY3aybTHnpIRt11lwzlmyh33CGD/3qHDMH2COyb9OCD&#10;sqBpU3Hib/GfwY0aLTQP48h0wWoyeCuDd9msYGfZCvvv+R8roRr62I7w32OcgnbO/ffL6FtvlWE3&#10;3CCD/vQnGX7jjTLjnnvEiY+CgQx3kObetJm4IXVD6op9q2xoJi4mnPE9sRLg3Gkz6tRRJPf885+l&#10;N47dD+cY88ADek0VTRZJ4bM7vF1D8E4iwYcoCA7NE/ozoX9D8D/8v5Xc/y4id7u5Va1q0EDG3XST&#10;DAdBk2+/XZwffVR8UOg+KGjvJk3Fq0kTNXmxJ+DRuDHA1Njm20LufGARqauJVRbwSU3CGb/h20Nq&#10;USMTTji2E86xAueaXreu9MU1dCehN98sEx+tL0UuLptwifqVKT79wkFrgg+M1AR+z9/yPxyPIsGa&#10;TE2kVqYj4uzx+7EEKGrarbfIGBC16O67JRAFR/ijIP1QuL4oZB8UNuHdyJiUXcN4+6kanFaK0LMV&#10;2mYtBFZZUhcL+IaUmsVQA+fjQ9R8kWgFCOVE7wufbIhm96/qlZQ+t98mC4wH0Pj8I8GHzzQ4SE/o&#10;z/yejzkRHGvjC0cklGSyEmgi9RxDVjU6Io747Wzdu+9+Pfe222QSanTAE09IGIgKAVHBKKhAFFoA&#10;CtAfJPmhUAm+rubT0HirizPq65kX1dtdFnCWfb7CpsE3vfTbXhr6tTb1apsFenZG26tuAN8EM94G&#10;M4hcjutbBiJH/POfIPF6NamhR9eux5ElPodmDz6+Rdi/FqcJ5UPmJFMTSUWymbWq8VIk/nqW37Gj&#10;zEMT5IumKBpkRYCsMBRIKAonBAhGYXF6TL6lxpUI/AFOk6mnyuTbavqNNf3WmvXNNb6eZ4V6k80C&#10;/Tab6xMgEant1T0NnMNGImB7lY8kmkTqKTf5Wt9CfMdX+/qgEjp4+40P8FrBp0r4eKg9mSRSK9JK&#10;IpVIAmtqSq+9rX/hhbNLb7lF4lFj41BjY5DxKCAChRCOAgkFuGwEXy0MQgEGAnzgl/AH+Jqh3+NG&#10;6shKBwwUL3yvSETAwqlBSaQjUwTiN/Z2dtduG4lsXvneiYYi0IQm0SDQeG1xKSohm9HeaEbntW9/&#10;Dlm2ElgTrERaSaQS+UAzm1JNniPlXVvLQQTn8+9/SzIyl0DikOGrNb5hSNjP4apNTVyL7/RrlQZ5&#10;jn/LNy6sbyNaja9dXurVy8sZFdjzL3+Rmcgzsu6IrJpAEtm86hdwqUD9NDrJ083mr0OcD5qQLJCV&#10;jmYlGbWzJguDQjgX7fZZs809F1sACpsrVDgy9TalwhMqJYF67UZ749yYej1He7O+dalIxDH41pcG&#10;X28jajJDgU2l5w3XS587apwStibo5pQK1OQxKmUAw+DFvsm8NhYI0nKQkUwQl1YDaZEohAggHAUU&#10;BvCNUPtXXrUF4ruABo4LnGvW+OI7H6SEN9+IqeG36lUgwJEFPtVavU2qwdf1DCJBHNJLGd82XYEm&#10;dDmbUJDH7kSfmmdkrgkkj80nlcdm0/rau32T+cvbakSKEYi88pCBrBqaxhgQFo0CiUSB8HUIvsrL&#10;CZJDAUfGhYWsb79azQ/71QTKjxpQb/xYJlK2Ghcz5ay0Du3MGWNFHZxLvxLMtGzEKPMHF5tSIf2g&#10;6Qtt/g8Vtud118nkx9SaUY5IcgStOjab9HlUHQMWR6r7Ze3Ms89KAC64HD6tEErLRUYcWTxIiwVZ&#10;0STq7FmJRAHxVeXdixebv7jQglHYQTURB6LUa8wgiynf9iUcGd/8tX/712rq7UMFEFjD+WgMctRL&#10;7ApmM2pH3rQHH5K+6MAvqfmtYUdwpDr6OnYTrL7ul7UjrVtLUZ06sgY1rhR9sYIaiMtt09bhbN2O&#10;LAQFTVhfybY3rrrlW6++ek078dnnzb0XG18wJGoy9WblJc5DUzOBE7h+PSO4gj15iJx7/flPsvjp&#10;p3+K6kgc+306SCFx105xVXfdJXuaN5cNuOjVuPhiZOLnWDhUxFXK+DY2cblXzi9l1peZj5qvQtgb&#10;3/v9uaa6Ecg378L0/r//kyEoExQNSeFTk/ZE2UMrTr+dqptK7eNI2i9P3NZ//Uv2NWsum0DcGhBX&#10;hgwUISNy6JCZrZ9mfDWQBCoSUfBxzVqY31ze1LvL+I8GyUt76RXz2wvNE6o9d/DnXStNdebRXI5A&#10;gDLiX/8kcSRNwxFhhLWZpNqsrzvadwl+WeNrVVsfekh2o6O9CRe+BhlYDeI4lXYRfEE+mpYcNDFZ&#10;QAaaG74xzyX5koEkgG/Ocy2A9e99YBaBSBQKmuC6AJwqgGsDEHybPuRhYwm/IKR8q169dG5CvcEL&#10;WN+w1+D72Qo4jn5PW6vR9lK6FbgmNd0+4E6gJSC4CKLNJyJv580HsdXtNShu8I03yqq2be2Jq4lA&#10;3SFnd4Adcd5F0WpjM6lJuwbEPfecrEZw8jmay92IKreCvA3IBJc9Xw3ySpC5QpCWh4xmI8NZyDjX&#10;X+eMAHyFMwngWuycGSD+EWP6g1iAE8NzGgRFIAqaax6odQ8APSWCdVqEoLogsa7xUr2NSOxTRCKt&#10;kUhUAML20j3SC8jEtVGVmkiDQPhF5Ed1NeDrVCcfeXZDq/MxOuSuF74V7YgwKs3aASdpbCIdBSXX&#10;hjgayTvTqpVaxe9TkLcb5G3hq+MgrxKq41qUxchoIZAH8rguJQlMR0GQwFQgGYXERSoUgShIzn7A&#10;Ne45AwJfPlaLVoCACALbxuIVxmwIetoHLmJBqJkRLFBkAuq9epKI1DpbgiIS+zWZikQC16JJ5NQt&#10;BomcTQGRKvLiAeI8QJy6Vwo34dGsmXi2aeNIbVbCtMro09g8atL0LS9HpF0j4jp0+OYcX+hEhPl9&#10;y1Zqzf/dqH1bkJn1T5jqQwZLQSBnceB7xXn1jEU3OF1FBpSWDnD1S0UgCi3BBBfhIGIBLsbBt8j1&#10;ghxciDScr8vXMV6bV9NaYJuzPlgX6eB8AZziQs8AoYD/ciaIC2aDsALnrlalQSK7HJxFyQvX74V8&#10;sNPPuzZq9AIVdtb994t3x44nUSSOiNN3SbTKGIjoG83W+5S/7k1m9a4mXylu115+AIFHQOAhEMhl&#10;YLZBfZx+owrqq0Bmy5DpEk7igALgIq25IC0bBZMJpKOQ1JvwUEAykIRCTAS4kko8CjkOiAUBaq0N&#10;IAqIfAhAyik7uMBrOKDmQAD0rBZq4RETnOFCT+Vx4corAM6j5y/RvlI1s7g2P7P7wc6/H/LBe6kc&#10;hgpAH3ZlAzSfyDeKwhFpOgDRhFFlDPu1T/ttSNOmyOPbxXyjuOMzcr5tO/nuqafli+YtZW8Tzn7T&#10;WDaDxPVQYFWDJ9RKMJyFg5NU8A3/fBCYg2YyCwWVCaSDOK68y2kNkgGuwMvpRxJQ8AlI45ByGhIi&#10;Goh6qK6CnpKEC+Zyxg5OTaJXj9EryGgYRNa1kGmqE8QF4tw6+AkEcYG4xkCQFgTSgkAah6VC0TxG&#10;IUDj6DqKwBFpVJkem7MSRpVZx+N+G9Kcli59dd/2Hcbb0STwvnuNd+BfeFHOdXhGvkUH/Eirp+RT&#10;hPX7GjeVXSBx6xON1OQba1AQXCKZc8UUoXAKUEh5IDAHBZcNZKIgM4B0FGwqCphzVKhlfkBCAhAP&#10;xAFc+SbGBGciiUYapQAy8dmYekXPTGLMTqLIBHFambqZpc/UAVAIricUQUkorpH3WCPQNEZzpPxv&#10;f5NIkLaiYUOZOnGStGrVagiKQpNmvYFsbRYZ7ltVRp/225BGKy0qli8/+0z2bd1+4evu94LAt94S&#10;ef0NNZmIPPOcnGzbXr5uZShxH5S4o2GTC5TIWVTKQSLn2uByRQVAHgjMAXlctigTsE00AnB2FS5h&#10;lAhwiWq9hFEcZ1qxzbbykJpahuDUMppQPZ8Om1vV1BIgjat3cWKvKFSkaFwPZxOMA2FJ8GVLb7tN&#10;0p55RkIQiCx7/HGZOmGS9O/TR0YZKwVp0tg0WsfbrAOmlxv1/vUsKyNL4uMS5NyPP8qhnbvV7Eu2&#10;taSowHfeEenSxZgohXOIvP4mCH5ZTnV8Vr5u014+B5EHQOSeJs1lO4mkGh97Uq03xclTKtCcloJA&#10;LumdDwI5Y0zWgyARhZ7xQF1j5pj760gqQCKTQRhBQq1IBGFUaQJUZoDNLvwnyIrHseNwDvYrE1Bx&#10;ktASpKIyZSBKzkV3pxRhfj4Ii0ca9NRTMv/hR2TmlKkyYsgQGTjwYxkyeKgmjkqjyvRMviSMKvv9&#10;EEY7d+6cD4lLTU5Vi6OcO31aDu8/IGuKSoxZNahA3YSSSJL4BhTYo6ex7HnXd6HKTmhaX8VvXpQf&#10;2j8DMtvJ5y2floPNDP+4q5EZ5IDMNfCNFSCTC4iRzJK6BqEFIICLiXGuo2wTVGmuCW6z6eWMVvSh&#10;Wfgvg6JsEMW187JBVA6awjwoq4i38Fq0kLUIONYhD4UdO0oiujyhCETcn3hCZnLho5mzZPTw4WqO&#10;ln79BsiI4SPlxeeeC0KRUHFUmW4WL0XYb2dVFZWSnZ4pGanpkpaSpt6Z5aumRw8ekqriUqmKjFZd&#10;BTVZDWcOYUoCGcS89pqxdj1qtPTsZZDJiQK6djPIfPV1/PZlOY0mlouhfQVCP2vVWvZzFq6mLdRM&#10;P5zDiTP9bIFKNz7eUPUfGcFqULVcOI1TkvEz516rwG8qGemCpA1Q1CY0gdtAVPo//ykHoKpdQAmu&#10;KfoRdDvg30Iee0y8H31U5o6fAMJmy9L5C2QMSOvd+yM1/wwns5o4fqLMMGZToOro07Qf+/2QZbWC&#10;7FzJgNrSoLZUgMRx4iyDvE+lsrBEckFoQXgESAJBJImDrSgUue8+kaefNlat0xP2kEwq8qGHRFCY&#10;0hlNLJtZziz21ttqTiqlzhcYwT4vZ9HcngSpP4DU463byJeIZBkIfQFyP0fz+3nzFnIY5z2C8x7F&#10;9lEcM/uGG+QYzvs9znkcOIrz7obPWo1AIx5+ORH90hBcm999/0F34BFZ/MkUWTxnnpqVwmnxUpkw&#10;Zowird9H/WTYkGEyYewEmT51usydNUcTxw42lfb7Icpq66qq9pO01PhESYaPI5KA+Jh4ScS+s6dO&#10;meQVS05ymqzzD1Cv9ivlPVJPBH0juRfkcboprsanF6vTszKRTM7GpMHPusklrIEQwe8IVgANXSGY&#10;AuexfQq/+Rbpp2gJvkal+aFLV1mLkD4O15FWvz46+nXFD9fnzAXwJk6UFQsXy0oQtmr5CpA2Wnr1&#10;6gPS+qsJkcaNGSfTpkyTebPnysJ5C2TQwAH7UTS8S0Lf9vskrignV1LiEtX0BInRscZqgpx+ICpG&#10;YtBEctosrml15MAhqYTPo/I2+Pkp8ko9PKQM6ZrQUBE0Q/LAgwZ5JJVTapEUBjjaP2oiNDQhjqB/&#10;r4nUALlnkH7dvr3sh/r2Isg42bWr7EJYX9KokQSvWCHRXl4Si2v0nzNHzYPksnS5mr2Kc46NGzlS&#10;zfnSu2dv+XjAx2rWuKmfTFVKI2lcyXARmlEUjW4u2UT+/iwNTSIJ4+Q2RGx4lMSERwon1YhGGhEa&#10;oZaDZMBC8tYUlUoeFLoRBVPB6cFcXSXfxUUKkBZ7eEpFQIBsj4uTs+PGwS+2MaJTKkkTaFWVFfb7&#10;+VmDn83//oDjHYJP3QWflgbC/GbOFA+Qwxm4uLSkC867atx48Zg0SXw4CxEI41KTJG386NHS+Z2u&#10;ijiqbcSwETJp/CQ1cZyayArNqEGcmq1LR5dsLn9fVl5UdCaJpJGo0HCJCgmTyOAwieAyl0GhEhYU&#10;IiEBwWpSD85Fc/rECTmy/6BUFhRJDvzgWm9vKXFzkwIQl7PCCVghuc7OUoB9JfiuMihI1kdEyM6k&#10;JPl2zRqRkyfVEMoFtmmTyPz5CGwQ1PToITJjpkhVlfKvn+7fL18fOSo7Nm6RquhoNbNY3PLlErZg&#10;gQTOnq0m3uJccJ6TJyuQLMITRPrPmCFuy1eqqdQ8Vroo0l6Db+Vymt0/6G6obeRomYrocg6CFc6l&#10;wxnI9DRrgwYMOIMi4p0TRpa/r+YyKzlFYjgXHYkKDJYw/yAJ8Q2QIB8/CfDyFV+uV+jmKe4ubuLi&#10;5CJOKISzKPyjUN7q/ELJik+SKqpu1Sq1pCfXLOUMaGqSMCiQs6CVcs4sQE0YhmZ1NZrV7VlZcgjk&#10;HN6yRY5s3y5fbN0qn23eLIc2bpT969bJjrIyWZ+dLUVRUZLm6SkRICps7lwJnTtPQrgEKJpAEkdy&#10;fKdONTFNfJhCZZxwzBNkkTBP51UyCSp8Ad2U1xDhkrieHxqzqo0dOUY+Qed7GprKWdNmqPnx5s+e&#10;p2Z3W2isbEvVsT/HbsDvhzyqLRoqU4vIgrBALx81NZ0HMrsMznzqxMkyYvAwGdh3gPRDX6dPr4/Q&#10;UR2k1PDN54elAsrLTkyRzSCEymOTydndSB6Rje18d2MaO5JWAJJzQGgm9qeB5OQlSyRx0SKJBzFx&#10;QCyUFwNEA1Hz5kmkCU51R3D2t3CSiH1q2rtZsyQICAQ4/V0QCCO5PqvcxXuVm/i4ussUNKHPg7SX&#10;X3pF3nrzbXm363vy/rvvq+VW33mzk3RGl4Uz1fX6sIcMQd7GjRqrFredUz3vJsfd2C3QA6O/rRWg&#10;RnP1X06SyLkE/aEuHyhnKmrnR++/L3PY3KDQPZycZMywYfLWa29KJ2TynU6dpXPnrurRuBNffS0b&#10;VldKcVau7ERXYT8izioQVAxyCnEs+r0iTiiF4+RjmyjANpvSAu6HTywEmQVQVT6Qh+9ygRx8n4lK&#10;kIFml0jDNaRAxckgO0lhhSQC8UuXKiRyH9IItAiBnj4qL6yEM9CMvvLKa/L6628qpb2GSJd5GY8A&#10;Zck8qGr2HPkA3ZSZ+F0XEPl+13elJ5tR9OsmINL8uH9/ksfmkg+6/j5UV5BlEEe17d+1S44eOSKf&#10;HTwoiZFR4o5C8Yav8Rw6VIpSUyU9Lh5NjrP0gQ/qDOK6IYN9oEBtJ44dl09375Od8EWbK9cqbKqo&#10;kioEMuvLKmQdwKCmqrhMqkrKVb+Q4PYa7KvEd6sLiqU8vwhNMIDt0px8hbK8QlUxSrLzpQSfC9Kz&#10;pAifuTA4pzjMSkqVHKS5qRmSAzDY4uRefqhAXbq8q8J++jSSsxIKd16yVFaOHStO8HnOiDaXL1os&#10;i0HihNFjZBCI6vlhd+ndvacMQzdhJppPFBVVx5EBPif520eYGWjiOAfkgd275aP33pM+uOBXX3xZ&#10;nm7ZUl5C9BYeFq6WsfWFAiPQNOWlp6OGzpaX8R1n/Rs+bKQsXOD4mcrf2g4dOCCjEObPRr9sHvwV&#10;7RgqZklBgXhD2XNmzZbxY8fJMFTMwYMGSf9+/RBlfoQ8DZP5yGuvHr2UDzRnNiRxHI/jra/fVnFr&#10;KyokA51pZWfPypkTP8j3aPY+33tAElADO7RqJe+jQ9uxbQd5Hf0ldzRTRz7/HCHzHOnxwQcyZdIn&#10;4ursKu5uHuLp4S0piBoTEhIkLS1NcnNz1SrUJcUltrSkxNxGWlpSqtIyBCClpaVSVFSkvissLFTb&#10;TAtQwOpzYZHap36jv8vPl0J8z9/k5eVhu1Cy0eynpKRIZGSkxMbGiheaSS80md5IPRBc5aJ1CUL3&#10;ZVCfPpKO32zB9ZZk5kgG1Mrp8kI4FR5+u3zxEnXvkn28/h/1U/NtzkF3A0VG8njv8rdVXCmCinR0&#10;pB3ZuR9PybHPj8jebTskNT5BOr/yikyFymZOmSbvod+0cO4CRJveEuDtJ4HoIgQxEoWf3LNrt+zY&#10;tl12bt8hu3YATIHdO3Ya2LnLBv7W2N6pfsv/7Ni2Tf1/+9Zt1cC+Cz5bsG3LVtlKbN4imzZukvWI&#10;RleXlUsoujPBnAMYLoAIwXYi+pWO7NiRL2XT2g1SlFcgmWkZkpyQKLMR6MxBy8I7KSuWLJcVaE5R&#10;ZCSO43JsLn87y+FIAGpbag3kUYVHPv1M4tF3Wrd6tQQj6FiG6C8YkSdne+ZS6uEoEM6CGYmoNAqd&#10;dHbYjSXVYyQF20XoYmxETd7r5y+HfHxln6+fbEe3YAMDGHTSK4FyoAwowX6iGKootKCIwP+KGbWy&#10;z4hmrggBTZ6nl6RjfyKIiQ3DudUMmlESifNGoHvD6UY5kyZhLM0eLhVQeE326cFDqAxbZQv6lNHo&#10;gqxycRU3RKVu6Aa5IsJGkZE4jhj8ds3lVvSVOGtnCvpgSbw/mZAsKcmpcg5kWY2L9ufn5Eg+mpkY&#10;FEgsieF69yb4ORYdd95pIdjkEMYk7Ew562escKLoDARBRfjPGk5JisLeDvJ2o6/IFb92e3nLThCx&#10;HYRsBTa7e8gGpOuBSnxX5u0LEgMkB/9Lw/+TcM54ngvHZiXh2vtqHX1cA2cHZSWKBFGc/pRToUYA&#10;/MwZQ/m7o198IevXrjVzadgPJ05IYmKS+Pn6iy+uyxfn9EHT6Y2Whf3YReiKoOgYXf52xB357Asp&#10;zIWfQISWj+gsPxt+IrdAihHNFSGCI/hdIfcT/A0jOERzjNrSQTSRCcVmwk+mI8ihr9ApkZXC6C4Z&#10;abqkYX8W/sf9OWlZyrdmp2Wq/2ar/Wnqe/4uMzkdzXOy+g0rFvepaWHxX35OR8qJe7lff8/pX1Pw&#10;n0RzmlemqhKBWF2BuJ0QEydJ+G1ibII6BitsIj4n4HM8EIf/8r4slRsOojmxbygUG+gXKEEBgSTu&#10;tzVUsP+3atWquwIDA5sEBQW1Q/psQEDA84Sfn98L/v7+L/r4+LzI1Aru+6nw8HC8Xb3Pw4Sj76r/&#10;U/07j4t+91Ogz+nl5fUCPj/v6empgO1ngLbLl7s8OW3aNI6C//b9t1qrtVqrtVqrtVqrtVqrtVqr&#10;tVqrtVqrtVqrtVqrtVqrtVq7tPFu/qVA02mt/YZmT8zVgqbTWvsVzJ6AXwK1do3MvqD55NXlYP+f&#10;S4Gm01r7mWYtWCshfCxcg08aWz9bf2eF9ViXwv+E/b+Vbdp879G+vax6+mmZ16CBjL/nbhn+t7/J&#10;kL/eIYPvMNbMGYrPo7F/Br5fht+twO/nt217gv83DuPQdEGy0K0kafBVX3tYv78UkfrY9vjvs371&#10;6/f1RYHPfughGXnbbTL0pptk0A03yIA//1mB2yOwf/xdd8mUe++TGQ8+KDPxW2LKf/4jY7D/45tv&#10;lj7XXy998FvOyNr/dvwe3y/Dcd+vV+99nEYXoC5gRyTxvbWawOcfrb+1J/K/n7yvq6riA9u1k7G3&#10;3y4jQdKQ666TQSBowp13yqKHHxa3Jk3U5GVc6IgLHLk1baoWOXLFZ73QkYsG9jlz+iWkxMLHH5fx&#10;d98tff/yFzUfcp8bb5R+d9wuS9q2lT5PPhmC01vJshLDt2cIPi5nxeUWOdIkWslzRJrGH8vCOnSQ&#10;KX//u4y+6UYZBpJGQhlz77tPXJ98UrxQ4J4ggfAA3EEcQQIVGjcRV6TEKmyvQupiQ1M19ZIzU/x3&#10;JeAEIhfjuCSwF8jrgfP1RgUZ+I9/yGIoEJdjTxLfy9bgS4dWcJomptbf8D/2BFrJc0SYxu/fIlFI&#10;k9HEjUThcWWq+ffeK16NG6tVqYyVqZqolam4KlX1ylTG6lTWVakuWpkK+9WqVEzxW70y1UoTTjim&#10;sTIVCWwoI/9xl3z4f/8nPVBZPoLKF0HtuDwrSZwwhq89cXomK/hsv/Uzf8PfaiK1Eq3kXYnqiN+X&#10;xUJZU1E4Y66/TsaioFbVf1T8UYB+IMoXhemDgiW8Udgk0QsEeJrwMOHeqJEizrYaFT5zFSpXpKts&#10;sCwppoHjWcnjSlRcI46rUU2rU0cpT5GHwGYBrhOXq8nhc458qV6DUzZZofdrIkmglTwq74/XZMqh&#10;Q41c4Zsmwq+Mg7o8GzwmgSisAMAfhWdbSoxAAXsDXih8vYyYdSmxi5cRa2iQZoH9MmKEM45HWJcR&#10;c8J5FXmoMIq8unXVAka90GyOq1dPUlNT2+Ly+VqvBt9ZIzjflhX8jvP/axJJ4KXI+32rLgW1duZt&#10;t8p4NIPuKIhgFE4QCikQBRaAgvMH/FCQvihQLh2mlg8z4QVCCOvyYTUtIWYjD9sXLCGG/TbiTKjl&#10;w0wC1RJiJnlceWMZlD8Gfq87KhcXLzJXn+L0gwQnj7GC+/g2DaHJ1ARa1UfyrD7vSsj7bSypTRuZ&#10;jmhtMcJwrvsWCsK47lsQCikQhaXWfkMB2tZ9QyHbr/nmaN03K3E20gCHa7+RNKS2ZcPwmdDrvpE8&#10;vWSYWvcN0MuGqVUYb7lF5hmTgHL6Cr6TrcEXDplyP2e7IzSJmkAreVp5mrwrCVR+XQusX1+morYG&#10;PvaYRICsMJAVigIJgbKCUEBc9y0AUGu+oYBsa76ZuIC4J6rXfFPEcQ5jgOu9KWCfbd03bOs134z1&#10;3kzFmdBrvSlo4gC1XJhJHonjkilLcd39b71VeqLiTUCnHdniq06OQAL1XMmEVqEj8vRseLrJvBRx&#10;v555oZM7E51bLtQXhYxHoADCQJZeqC8IqGmhPr1Yn16o71KL9dlIA2ykmdAL9l20UB+Bc2ji9Bpv&#10;tsX6oDy9zptW3ah//RvE/UWGIF/IHl914lRNTDX4mdAEWhWoyWOzSZ+nVadnd2WEWVNT+euY3/3/&#10;kQU33yxx6GdFI8ORyHg4CiEMCEWBBKNwglBIBEmzEYfCVMQh1bgUcReQ9ziIIrBtT5qVuAvJA2lI&#10;9dIoankUwiRPEafIM4gbj/5jDwRSwx64XxN3KWgCreSx2dSqY0SqidNNpSO1XXvLaNFCFsMHJICw&#10;WGQ0GgqLRI3l6ophKIgQFApXVyRhgSg0Y2VFI7Wtrgj4ggBHptZ2AzzxPcHVFR1ZUOs2isSL7MxZ&#10;8XuqtSKP3QaSp4m7UHUgTRFXrToSNwFK63nTjTIb+UR2HZFlD3vyrKpjc6mbSt1M/rqklSFKXIAm&#10;MQmExSODsaihUchwzmuvmyVWs/mjgPWKioQv4Mg0aVwWU6+s6MhS331PLbpw7ttvzT3Vdmr7DrUo&#10;XzSnBb5CO/P11+L+dGtF3Lh775NeaEnMlYUdEeUIutnU/k4rjk0lgxOtNvsm8trZzldeObMCfZvU&#10;Zs0lERmLB2GxIOxqzFgKk+uY1rwcpl4Ks1pxjn+3YdZstRTm92vXmXsutJ+zHCZX5++H1oSL0S55&#10;/nk9t9aVgKrTxFFxJE6rjRElfZt9E3ntzP8f/5DExx6XVAQdiSAsufmVLzRkNUUcCpupI1NLYOI7&#10;whPbhCP7IiVVLYO5ZZ4xl4i9cVHan0ra+RMn1FLQPa6/TgZUry51pdCK0z5Oq62mJvLa2JaOHcUJ&#10;zWIWamAqfFhiDQr7urhYwuA7uH5pTcYVhLl2aTCId2Rcv9SHxCH1Amoi7dTu3Yq05DffMvdcaNb1&#10;S/Viewq4Ni66R1/njhajJluG65vT4DG1kv5Co/PtiKCaoInTzSSDEvsm8tqS5nfbrZKDDGYAKXDY&#10;jkytWwqEASQtBKjJuG7plk+mmJ8uNB98p4hD6g2QOId24gdxx/e+jR0XvFry0iStGgZpGjWZXreU&#10;/o1jdT9x0VndTFJtuolk+G8fRf7ytvuZZ8QFHegcNBfpqH1fx8WbWau2GGSSC84q0lAwoUBITYUN&#10;I2knDxw0P11oxoKzXGzWWHSWxNVkxoKzjr+3LTarCcN2tepqPiYjyxUEokp2BRY8+aT0AXGLfpra&#10;GFHSt7GJ5K0u7desTeQvb5F//5ukPfqoZKNZTK+hWYwCWWqVYJClFpoFuEqwfPqZ+YsLLZAFfe68&#10;+elC833UIE0tNAt4AzWZWr4LcGTVi8zqhWariavJErt2UwvNWlcJ5iLrHFjt9/e/Xw1p1k44fRvD&#10;/5r82i9rJ1588azPDTdIYdNmko1al4GMODKuDhwFcIVgkkbUtDowrabVgWl+IImLBHFl4EutDkzj&#10;6sBcTNaR6cVluR6pJo9rktZkp/bsVb5OrQ5sJQ75nohO90e33kK1nUWxOCLJEXQTSdLYb2MTqf3a&#10;tSPtMwQg3ghAitC258KXlT3/gplFi50+rZYaiQaiQJQiDoUTXhNpEFjgJdSjVwf2qWesCkziajKS&#10;xoVkHZkmzVgF0SDtUuaM61arApvEGXdOjI73UqD3X/4iS66u36bVpv3a3wH6Nfv+2i9reffeI3n1&#10;6kkJmoj8GprGU4c+lThkmMTRUtFB5ZLOETUUUjgKI+iSpHFVYC7JZaQkribzxG9qIq16OWdj+cpL&#10;mQsqmPZ11uWclX8z1dbzz3+Woffc81P8mu6z0a9Zg5Fro7Q4NAlVCPPLcNE1LeXM2VjjkelYO2Vx&#10;HW5HFoJCvORSziCCyzlr8i5HGuHIjCUrjeWcz//wg7n3YtPLONuWcraoTYFqQyvT609/kn63X3UU&#10;qUlj6E/SeC/y2pF27t13f4j+yw2yHv6sAqQV1UQaLAEZPr1jp/np0qbX4D579Etzj50hQFGkAVwM&#10;ryYLbNhYrb/NpSkdGVfEJ2FV4yaYey425e8A2/rbijiQRmji2EyilRn+17+qIRyXF1/8EcXjiCBH&#10;sI8gtdKujU/jQgmxiJo2I9Rfg4suJWlffmVm92Ljwulxl2mGwlCIoYq0RxVxP8fUcpSXIC39vQ9q&#10;bDppRpDSwBao2BRnNpNKcSCNN5k5lDPtgQekH0L/ZVd/P1I3j/Rp1zYQIWkJaBK2QmlVII3rbhci&#10;Ez/VPvXyqV40naTVUNhXYtvnzDOWaa5nLAjryI6Wlv7sRdMPZmYbIwOosAsbNJB+N90kK4wHgjgv&#10;pCOS7GENRHT0eO1CfpKWDOe7DUpbC9LKceFqsfSfY18esy2Wrle7v2o7d862ULpeybcm+yVWuldD&#10;O8j70ieekP433ihOV0eaNeS39tOuzR0RkpYC0nZAaetA2mpceAkyUIhm4+eajTgUOJeVvFLL7tRZ&#10;+TnrCvdMazKup/1zTQ2mIu98zkSRZtwZuRLSGPI7uiNy7e49krQMkLYHpG1C9LQGF16OpqL48Sel&#10;AI5azju+o6Ftc7/+EuegpnMpSevq9pq4YBPJ7TvKZ57e8nVZuXyRnCrhjZuKP/bbVurVwD7rsstW&#10;5RH0eVwMPe2dLrLdyVm+quRyK6fMq7hyU6PhyDufbh5I0gyfRtKscEQYm0Zrx9q+j3YNSHvuOSm5&#10;4QY50Ky5bEX0uA4XXvFEQykDacVQWwGcdR4cdzYceSaQDqefCqQASfBZXNWeS0faE8cV7S8i7mEQ&#10;h8LnavZ6RXuuyqtX5uUq9hr25FnXzK5uNi9cBF2tZG8Bm00bcL16VXs3AnlhZ7x01Gh1vUFt2qqn&#10;vUja4FtukSUtWzoizZ44HTUy1Ne3sPjYwbUdmjm/a9fjmxHiftG8uVp9aTOayLVQWiVqXhmUVgzS&#10;CkBaLjKZBWQgEjOIe1SSURhJQAKgiSt47gWJQYFFAxcRhwIPVTDIC0FK4jR5JE7DSpyB+heTh32K&#10;PGx7Edi+gDxcjweaTk2cO6GJMzvjbsgbB1nVsyiosK4og6Hopy2dMOE5FE9NZGlY7/AzarTeLL62&#10;g6CCIOQYOtcH0ERub9RENj3ZSNZBbZVQGokrQsY0cVzjMxNQxKEQNHFUXAIKKg6IBRRxKNQogCvv&#10;RgDhJjR5ehnl4LogjsC2dU1sY5FzEEbgs63JBC4kD4qzQJOngOsyVGeSZ5KmOuQmae7Ip3qICKQt&#10;efRRWQK/hmKxEuaINGuYX9NY2jUkDU3krnvuUctD7kdN24mL3wy1cf3PCpBWioyRuHxkMgcZztLE&#10;oRAUcSiUJCARIHHxgJW8KBTkRcSBiFATIUAwCDLI0wuaPyIBGvi9bZV6bNsTaCVREYdzWptNG3kk&#10;zSSOzaXqmJukqcf30MrMRj/NqzpyrIk0Kkw3i1pllxq1vjakbYJfO9GylRyFb9sP37YdxG2E2taC&#10;uNUgrgSZK0QmSVwuMsyVdTMATVwKYCUuDoVHxAIxgCIOpBARQDgIIHmhSAm1gDlA8kichpU8TZwi&#10;D8fwQ+pL4Di++Gwlzqo+TRyjTC8QZtwWM0jzQL48QJp62hn+bOhNN4rbpYMQ7ccYfFBl1qexamoa&#10;rwFpIjepxV+58GqLlvI5msk9aCa3coFzNpMgrRyZK4HjVsQhw0pxICqTxKFA0oAUQBGHgkoA4gGS&#10;FosCJXHRKOAoIBLgguWKOCAMCAVC6hgIJvA5CCmhlIc0gMD2heRpmMRh28dCoH1fj4pTqsP1eyIv&#10;nvDZ6jE+VFK+R+fUuJE88MAD9VAsjkjT4b0mjBGj9mXW5x7tm8ZfnjQal4U8+s9/yrmnnpavmreU&#10;A03o3xqb/u3JauKQ0QJkmMRpxWWiMGzEwYclobBsxKEA41CQsUAMoImzkQciwoEwhYclFAgh8J0m&#10;MAifA00EKBgE+puoJo7KI3l2xBG4NkUerpdjd164di/khY858MFZvpI1/V//Et+am0Y9bqb9GAlj&#10;v4zNolVljprGa0QaF2N94H6RNm3k+1ZPIZpsIXtA3A4Qt5mKQ23kGtaauEKTuDwUQo6VOJCWikJK&#10;BpJQcAkmSJyNPBS0Ig9pJEiIRBqBNBwgcZo8TWCwCZLniEB/pAo4plad8nvYtvk9XBuJ80ET6QPS&#10;fJAH9agDmka+b8B36mbfd6+4tGpVE2mOCNNPF9OXaZU5ahqvDWk0tQgr2vXzbdvK11Ac16/er1ad&#10;byxb7IgrRaaLQFpBPZM4FEgWkAHS0lFIijgUXhIKLhFIIFDA8UAsCjgWaTRSIvIhEvewIk6Rh89E&#10;GBBqQpGH1EYetjWBBnkmcYQizgSuwwZcn20MD9GjL1TGp6D9kb8F994rQTWrTEeKDDxImPZj+tUn&#10;++f47Qm7xqQRHTvKeTjj759qLV/Cxx1UK8tfSFwFiCsHcSUgrhAFkf/Io5KLQskGaZkmcWkgLQUF&#10;lwwkgSQSaBD3sMQBsSj4GKTRSKMARR4QARjE1VXEhSENBUIsIIGKOALHuKj5xLls/g/XwrstRAAI&#10;88c1B8A/B0BlfOMnGL4stHVrcbu0yujHGCnaE8ZmkRHjpVR27UjLTk8/T9JO/+1vIs+iuWzfQU4+&#10;3Ua+QlR5sGlz2YmoksQxquSy/2tA3GoQV4pCKAJxBSZxOSAtCwWVAdLSUGipQAoKMpnEoVATUdAJ&#10;QDxA4hR5ICKKeLAuiKsrEUgVsB2OVBGHVAHb1eTVBXFIcVwSqMlj4KICGFwHuwyBJAwIBGl8diUI&#10;1x+MZjEEzeKUW2+VYKisW5cu51AMNRGmFaYDD+3HdLOoVfbrNY00LtdlW6+ai5jzWZGOz8iPbdrK&#10;0ZZPyUE0l7sbN0V3wFDdRqiuCsRVoBDK6j8mxSZxeYq4elBdPckEcekovDQUYioKM9mEQVxdRVwc&#10;UkUcCIkGFHGWlOSROEWeCU2gVXkXNJ8Ezqs77UG4piBcXxAqWDCaxVA0i+EIPubccYfEoGVZztkS&#10;xo61VxqDD+3HNGE68NB+zF5l9qRdW9u1ZYtsrFhjkPbyy8ZK8ny54bnn5Yd2HeRrqO6LFobq2CXY&#10;DuI2m6qrfPRxENcAxBmqy0ch5UJxOSi0LBReBkgj0lCwqUAykIRCTwTiTcQ+WEchBoh+AMC+KKSR&#10;BPYRBoF1QBxhEgjSqtVnRp84l4pAQZi6WY0AhAOyfHqMD9pGorkPeuwxSQRhAQi+Jo0ZJ70+/NBK&#10;GlWm797zjselCPttVEb79quv5AAfJ+CK8PRtr70m8sorRvrCi3Ku47Nyok07+arVU/J5MyNI2dkQ&#10;TSaIU76OzSUUp5pLKK4ApOUBuSBOkaeIe9hGXAoKPBmwkQdy4oBYIMYeJpGKRBuBdWwKNAIXkIjj&#10;M+pk34/gPc9wEBaOa+JDSJG4zphGjdQ7d2loEsPbt5cVDRvKlAmTZNjgwVbS9N1761sx+j00qx8j&#10;Yb9uxGg13u0+dfxbWV9WfjFxb70t8urrqsk8176jfN+6rXzZ8mk5BPLYZG5Fk6nuoJiqKyd5UF0x&#10;yCsCcfkgLRekZaNwM4EMIA2FnQpo8hJBSAKgyVO4/yGDSKSaTEUeCDNgNKHKD+KY7PcR6u4LVMab&#10;1lEgLAaExaFJTIDCYp54QrJBGKfV8EXwQZXNmjpdli1erEnTKtOBhw7tdaToiLBft1mkxUVHf5CS&#10;lCLfHzsmB3fuQpOIQMRKHO+YdO5ikofPz70gp0Aem8zP4e/2gbydJO9JkPc4mswGCFRA3moUWBmI&#10;KwFxhSjIfBSojTwUdjqgyAMRySYS7wd5IEmRiJSIJ/BZkxmL/yiALCIGx1NdCKgrGufhKEMMmuk4&#10;nJ8PJCWBsDQEUqvgwwrQJCaBsGBEjEsbNJDpkz+RoR9/LIMGDZEOHToMQnFQZfqlCvtI0Rp4/HaE&#10;0SpXV0gySKOd++FH2bi60iBNE0e1/ec/It3eFenS1SDv5VflPMj7HuQdeaqNfNoC5Kko0yBvk4W8&#10;ShReuUlekUV1WQ+CvAdAHohIA1JBTgqQpIF9VigiQZYNOEYCyFJdCRCm7nmCsAREiYnoiyUj6EhD&#10;lJiNKHHF9ddLCQhjsxgBwjjl0zQ0iwtmz5FVK1fKxx8Plh7du1NtVJp1uMVKmO6POfJjv66Vo0lM&#10;TU6VhPhEOXPihBzauVt2xcQiEHmpmjgGKK++ahD3wYciXZG+/Q4IfU3OoNk80eEZOYZm8ws0mweb&#10;t0Sz2cyINNFsbnzsSVlH8tBkkrxikFcA8vKoPBR8DgjIAiGZgCbQgEkovleAqugPU/G/FJDFfiDB&#10;zjzvfXKoiAO0aSArA/6LT0wXwn8VoqUof+YZyYAPi3n6aTUF1LQBH8scNIsjhw6V/v0GyMcDB8m4&#10;seN0E8kQn36MhOnAQxPmyIf9+laYXyjpqelqAVhlZ87KNr59iQwqsrTq2Gy+8YZInToiqJXSvYfI&#10;e++LvIOm8zXsf/FlOf3Mc/Idok2tvv2MNkHgDhC42VSf8nsgsNRUXzEILAQRqvl8yFChBlWpkQOC&#10;GI1mgiR24nkXhvc/Oc7H0fVskJWD6JAP3ZaCmFD0OTeCrAogHeqKadFCTVKz+JF6MmvKNFkyf4G4&#10;urhI34/6oXkcLOPHjdekUWnWSJFNIvH7IIxWkJsnmemZkpaSpprJ8+fOyWe798rakjJ1P1KF/ySM&#10;oOqILiDq4YdFevYEehnqszSdZ9B0/tDhWTnepr182aq1fNa8lexrguazUVP08xrLBhIIBa4FiVUg&#10;cQ2Cl9UgUvlAqhGEMJBhWqKA/SBIdeRBkgKIKobPKkEAxAeSykBWJZrCNU2ayA40g1tIGJrEBBAV&#10;iagxEP0xZ/RBqbCFaBbHjhwpvXv1kX59+8uwIcNkYvUK9PRpOvDQPuy3bQ7tLTczWy3qTbWxmVQG&#10;4rav3yAl2bkiiLIUee3aGWjfoZpAkvfII4bySB7V9+57Ip06Q5VvoYl9Rfm+H9F8fg0CjyB4OYgm&#10;dC+bUPpAkLgDXQcOBbHfp8hkxx2E8pZZFUhlX3AdyFEEM0Il2M1gP5Fjf4gKNzdtht8/JgdA1j5U&#10;sq0gLBkEReLawhBw+PMRA/i6udNmyKLZc8VpyVJxdXaWj/r0VU3jmFFj5BMEJSgOksbokSqz3lP8&#10;/RB25uTJwtyMLMkEYVydPg2kUXF8fv+zPXulsrBY8kGo8P3rli1B4FNIQSJqtsBHKBWSvDffNO6k&#10;IKQWdFQV2HRSfW93MppPEHj2+RflBPp836AJ/ap1OzSjreEHn4ISW8p+RKF7oMZdHBri3Rd24kEI&#10;m9adAFN+3oZIkNgFovajyUu+6SY5ius4DBwAMtACxD74oITd/4AEPfSQBKKvxsHPBTNnK8KWzV8o&#10;E8aMlj69P7KpbMK4CTIdChw2aFA5ioV3Q6g0TdjvgyxtG9eulSwSRrK4BjWax6SEJFNt52Xbug1S&#10;BCVmJSaLwKlLM4T/8BeKNEaUKAzl50geQd/3FhRGAh94AIoDYVTjO1AeyXsD5LLbwLst7PfBB57u&#10;0FF+bNtevkMg8/XTreXLp56WwyDycw7KAl+AzMM471FUnKMg6RCauYJbbpETUNO3OOcx4DCUvx1+&#10;Kw1EJTzwoESDtID77hM/bHvWq6fIWjxnnixbsEhWrXASp+XLDZUhIBk9crR8MukTmTV9pkybMlVH&#10;kOybacJ+X1ZWgCAERKWBlBSQlQwkxiVIPEDf9vmefbIagUou1FceFCxn+vYVQW0XNDkChy53343A&#10;pK6hQt5oJmkoTAU2obwlRhWioOXee+UMf6/IRWT6AoMbqPQZfIbvUcpti+YXTfE5EHAWgdBx/K8c&#10;4fp+VhD+j8dEegb4HtvHoPIvEeUeeeVVKcdvY3H8FDSJESDL+557xAMVYgWaPaprxcLF4rx0mYwZ&#10;McKmsqFQ2fix45XK5oHYBXPn6SaSnWqS9vuzgqwcSQVRKXGJkgyikoDE2HiJi4kz1HaWkeR6qC1H&#10;8rBvna+vVHh7G0EI/IQ8hEjyn/80Iko2m5oQHW3ysyZRE8nmVN+c1pEpt7lfQ/+XqRUkDOlJ/P4o&#10;SP4MOAklf4pjpEPZSSArGc0hVeY0erSsGjdOnObOF6dFS8R5yTJxW+ksixcutKls1IhRMnniZJk9&#10;YxYImy+LQC6KhaSxc83m8fdnOfBXqeifJYEoIhHEJMTES2x0rCLu/Nkzcnj/AZvaNoC0NT4+Uubh&#10;ISd79zZUdv/9Iv/6t0Fi27YoXBQ6+3iEJsNS6DZYybTu19D/0cBxzgNncMzjUOZB+NfDVDeCoK1o&#10;UuOgskw013EgMT4oSNwmTBD3SZMUWYQrmsWJY8eiE91TPurdV4YMGiJjR4+VaZ9MVSojYRbSGEEy&#10;EPnd2f/LQNOYrMkCUUQ8EBsVI1ERUYba0G/bbvq21aFhSm2rvbykxN1dKoNDjP5cXShPNZNQGyI4&#10;NbSjO+c1EWcl5FLgf02cx/FOoDk9DN+3Gz72KM5xomtXya5bV5LZLOKaYnB9ka6u4jl5srjNnCUu&#10;S5fLquVO4uHsIvPmzAFpvVTfbPjQ4TIRAchMRJTz4e9I2OJq0jiWxpD/92U7t26RNPowkgWS4oG4&#10;yGiFGBAWFR4p0dg+d/KkHDlwSKktByRv9POTNWgiSVoRCqcYqluNfYog+q42UBt8iUPFadiTYp86&#10;Ao5/CmR/CX+3F4TxxZG9qCDpqCgu48eLM1REuKBJ9ABhPlOnyqplKxTcnFbKuFGj5N1u70nPHr1k&#10;YP+BqmmcggBk9ozZsnDeAlmMIIWYOH78eRQPgxHe1f99BSIVxSVKZSQsDiQRsSAqJgxkIY0Mi5Cw&#10;kDBDbafPyI71G5Xa1gcHS5XZRBa4uEg+UAQCy0Dk+rAwOZSVhQIGUQwq2HzZK+5KwN9qmP9l8MHI&#10;ch+i1z3oOwZCNV4ghk2g6/gJ8F/jlQ9zRbPojf2eM2aIKxTmumKleLqsktkzZyrSeoG0wQMHyzg0&#10;jdOnTDOaRpC2xCRtYXUwwnuPv69gJDc9U+KhJBJFRIdGAOESBUSGhEsEEBoUKiHBoXLu1Cn56tPP&#10;pKKgSHKhznUgrRykFa5aJbmoxXnoqBa4ukmxp6dUBgTKlphYOVxYKAKVSlGxoT5GiCRAE0jYE6Rh&#10;+d2p1m3kS4T7WyZNlqKwcIlBuB48b574Tp8unp98okhzmzhR+TC3CROVyvzwnSsVBsLcEXyMGzlS&#10;3nrzbUVan159ZOigoTIBUeMMRI3zTdLYNC6ev0hto3hIGsfSeOvq92NZ6JtRXTEkCwRFQVWRICgi&#10;KETCgdDAEAn2DxJfHzR9NDOSLERnfJ1/gFSQNKgsd+VKyV6xQnKcnCQPnwuxv9zfX6pCQ2VzTIx8&#10;mpsn53bsMI5hbwEBIsOHi/ToaaTwRyT65HffybHDh+UQuhyb8wokH+dLwrGjFi+W4LlzxR+q8Zk6&#10;TbxAGn2XJ4jzMEHCvOHLFGFOzkplM6ZNB2md5N2u7yII+Uh1qCePn6T82bxZc6CuBYosFYxUk8Z7&#10;kLyN9fuxJPiyGDSBiiwoKgIkhQUESSiICvYLlCDfAPH39hNvT2/x9PCSsyjMrz79XPm2bHQNqhCM&#10;FENp+VBZNmq/Aomjn0NTWR4YKFVoLtdFRcmmuDjZkpAgO1JSZU9GhhzMzZXPi4rkSEmpfFleLoeL&#10;i+UzfN6dkSkb8bvKiAgpRgSYCxJTcI54VIpIEBY6f74EoVkkab7TponPlCmKOC/0xbyxTQTOmiUe&#10;JmEMPiahyXz55VeV0t6D0voi3B8xdIRMGj9RKW0uSFuAQGQhQ34SV00anxHhDePfh3Xr1q1OPFQW&#10;DcKUskgWiAr29ZdAEOXn6SM+7p7i6eours6usmKZk6GM8+dla9U6dWtrDZrBcnf4NRQMVZa1bJlk&#10;AtlQXgHUVuzjK6VQHFGE5rQYwcr6+HjZW1Iin2/cKEe2bZPDwOebt8hnmzfLgfXrZU9lpWwFeauT&#10;kiQHpMWBrDAoiwgBqDKSFgDSqChf+C4GHFQdU+73nTdfPFa6KHijyR4/Zqwi7c033pL3331f+iFy&#10;HMHIcewEFYjMmDJdZk+fKXNnUnHzFf7617+2QTFxQJT3IH8ffm0NajdJi0JzGB4QDMICJAhk+Xt4&#10;I6Me4uHiJi7LV8I5L1aOesa0mTIVtfLMDz/IN18cUb4tKyFZNlJtUBZ9GpvIzKUgDorLhToK4N9I&#10;ViF+k4dAJRNkpoHUDPy2EM1iRXS0VIGcqpQUqUpOltUgtABNajr+F7t0qYSBnFCoJoSYPVtCNXHY&#10;HwhyAhFoBIA4f6QkkGkIgxNUMk/nVeK1CoShg/38cy/Iyy+9Km+jeSRpfdFHG4SO9dCPB8vwwcNk&#10;9LCRMmHMOJnKW1lmczlqxAiqjREkh2jYyf7to8iSvHyJRdMYCZWF+UNh8FskjBl1Q7MyHxc+ftRY&#10;GTJwkPRHzaQf4F0Ebey3FSCQWY2gpRKkMCAhcVkgLgMFnolUE1eMJq4QzSWJy4JfSsd3KfhNMpq7&#10;hIULJX7BAokFYtD0RQNRCDI0Igjsi8T3EUA4thV5IDEYZAYBVBcJC8Vv/VFpvJEHwhetwEQ0jS++&#10;8LK8/tob0uWdrtL9/e7SrXNXeeetTvIOmsuunTrLhyByQJ9+MhLqm4wmcyZvac2arZtIPnJAv/bb&#10;34fMQ4GzaWSzGOzjLwFoDknYcihr9JAhMnrwYOn1/ofyfpd35d0u3YB3pWvnbtINPoEByfHDR2VN&#10;UYm6S7KNQQmIo29jUJIDkDwVnGBfvpubFLFfh2aSTWQh1FeAz/kgNIdEQqkZIDgdhKYBqfhPCo5B&#10;JKPZTYRy40ByDEiOBsmRII5EhoOkkNlzFHFh2A5fsFB83TzEFy2FH5r26fB1zz//olJZp7ffkc6d&#10;ushLL7wk3bt1k349e8rAjz6St19/U7q+3Vk+6IquwIc9oLyh8IETZNb0GZo0jmLzzshv30SmI2yP&#10;Cg5TfizQy1e8XFwlHAX6ce9eMrx/f1mKZiYKgYQPCnPU0KHI3FvyDjLXCdC2f9sOqSgslsKkVDkE&#10;/7MV/9fdgIJVrui7eUgRPheAtHwQw7QAJBFFIIzNJkHy8vC7XOzPxW+y8dtMkMdmNB2kpVKZQBLI&#10;S1qOFNskMh5EJqK5TTZJDUZLEYCgiS1GsK+fLEQeXn31dXkbqmIQ8vbrryMvQ2Q2fN9iqHUB1PR+&#10;l84yBlFrt3e6SPf3PpDe3XvKCESWbCpRTCSNj9IxGPntlZaK6I9RI0nLTU+XeYjEfFFY7igA50WL&#10;xXnKVInx85d49Is8UOOHDBggnZDxzsicUhvt7HnZC+LWFJWiG5AtOSCvEJ319fCVu0JCZS864btD&#10;QmQz0nXAemwTa/mZKVAFrAkOkdWoIKsR2FSA/HL4OwYvZUjLkJagMqiUwQwUWuTlLdmeXpIEgmIR&#10;6UYj8o0CIhH9Mj9hOI4TyHwT19sFrQP7ZoP69Zd5aEYXz5krrmhKVyCPSxCwLIBS333nHQQhM+V9&#10;pbaeMgDugM0kiomk6dtZ7K/9dqT5+fhMS0Hhsm8WgrD+JEL5g/v3Kx68EHG5LF4iwaNGSRJ9UXi4&#10;xAGTx46VN9mUoKnshszZ7JzI0UOfy96t2+HnNsqmiirZXLlW1pWUy1pgfVmFSisLS6SquEzWABUF&#10;xYpobhOV2C7PL5LyvEJZje+YluTkS2lugZQiLc7OUykrBlGclYvoNVOyUUmI3NQMyQEy0e9MiomX&#10;xNg4iYqMlPfe+1DdY+z+/vuKMGeoMRSKduKtrmXLxWnxUlmKJnUhiHy/a1eE/XOk5wc9pC8632wi&#10;N27cOBnFpW9n/bbByJqycklG5nj3YyEc+gSExBPGj5f5aDLy8/Lk9KlTkgYHHkD07i05iO58oML+&#10;8AHs53RHxsYhXL5i43wkZ8EuZ1o9g/T0WQNnzsp5pOdPn5HzP56Ssyd+lHM/npTT352QU99+p/Dj&#10;N9/KyePfyunvT6jt7786JieOfSPHjxyVb+BXjx76TI4c/FS+OHhIDu3bL1s3bpIKRMYfQjHDERUO&#10;HTxE3NDUFmRnq0v57OBB2bBunRQXFkomWpg05C0DaVlpqSyEn+zdo5f0R8DFPtwEkIviotr4ZNZv&#10;S1oFOrRJMXHI/DFZBtI+BjGdoKIX4bSbNGrEG6ZSVFAgkQibV/TogRqfCx/hy6F4eb8bQmZkatrU&#10;GaoQfm/GgdvIiEj5ZPJUmT9/oaqMtK0bNkh8dIwsW7JUpkyeLKNGGoQORLPfv28/GQA/zt9yFKBP&#10;z94yesQomT1jpiaNz0D+tmNrRbl5auzsHDL4HWruod17xQm1rF3LlvJsh2eldaunFHluCCi+PHxY&#10;KouLJRw+55OJE6UHQmYOz69AH24Vos3fmx05fERWrHAWV1d3WYXgijeJq9LSZJWTC6LJaSCkj7z5&#10;2pvyMroBLzz7gjz3zHMqfeWlV1Q3YGD/AVBbbxVFzplpC/t5O+u3HVsryM5VjxZsQjNx/uQp+fH4&#10;d/I1Oszr4H96Ixxu2bixdGzTXtq2bCX9uneXAijNFRHbNNTQvuivrVi6QtwRVrsBOdk5kowOcgo6&#10;x5mZmZKH5rWkuESKQTRRUmJslwClaIL4mWlZWZnaX1RUZKCwSArRZBVC4QUAt7lPf8/P3F+QX6D2&#10;8zz5+fmSk5Ojmrd4dMzDw8IkKChYvLx8xBsRsTe6Me6IRoMRxIxEF2YJugWVMTGyNitH8jNzJDU+&#10;SaLDIiXIL0C8EenyMYROb75pUxpvbaG4SNpvfzuLj8zxqasjn1lm+j51Fs3lcfls7wFJiYqV1zp2&#10;lI/ffEteRY3sj45nDBx7506d1N0CT5Dli4Lx9faVoMBg2bNrt6xbu07WVlUprFu7VqrWrLF91ttV&#10;lu/XVhm/WVNZKZUVFTZUrCZWy2oryldLOUg2UG4C2/BdRCkqQhFIzc7KkkD0OwP8A8UfAVYAyIgD&#10;SY7s8wOfytrVaySfFTgxSeLQdIaHhuL/Aeo2F29vLV1oeylD3876bXxafnZ2ZjY61rbnG62GOOHE&#10;1yBu3wHZUFklKxcskAmofQN695UViChHDRsunqvcxQ+1ONDXX4J4YxmklZeWyc7tO2SXxg5ip+zW&#10;2Ensugj8Df+3Y9t2he1bt1Vjm2Xbbt+2LVsVtm7eIls2bZaN6zeoysCnyDiMFIzQPyggWEKQlkKJ&#10;Dg2B0b6de6SybLXkQnlpySkSHxsLfxihRrQ5rua0bIUUFxSko9j07azfpoO9HRnNRHisnm10ZMjM&#10;V58flu2IwkrRFMVHRckiRJW90Ux6wU8E+vhJMGpwCAgLQ6GEcygHXYc4qJOP4OWjMqyNT5Q9CLsP&#10;AXuBrXFxsiEhQaqANQqJUhmfIBVo0srxXTl+U4aaXoa0FAVXGgMwNVGG3zAtx/7yyCgpQ8EWItjI&#10;gV/myHsSzscR9ojQCAnjDQP02TTC0RfNhE9zZKd/OKkq1RqouxB5Xbp4MVoPb5k7e544OzmLC7B0&#10;0SKqjaT9dk9nVeECM1KMJ4nTUtPNy7/QTnxzXPbt2iVb1q+H70uQwQMHij+aQw7ZEGGoxRxvi0AB&#10;cbA0iuNx4VESExEtcUAWuhIVUOAO/wA54OMrBxF57kIHeQs+r0NAs0Z1pAOMTjSgbm8BRfgNUWim&#10;vOXFkYJidKpL0KEu4d0VD0/J9vaRVFSceBCiHosgzJH2cFxPGMhSUBUqTHZu3SqfItR3ZN+hG7EH&#10;eQ1Bh78UPnYBIk5XBFjugBsCGRenlbqJ5Ltqv00EWZxXIKlQREpisnpuv6iw2Lz8C+2H48dlA/yO&#10;j6enGsnm8A3H3DhIyttfUWrQNFyNdscowqIklqRF8jmTGEnBvgJ8XwXytsPH7PP1k0MggCTuBonb&#10;gc0ghU938UGhtSCGT3lVEqjtfAZljZeXVIKkCgQJpZ5ekg+VZ+JYybiGeD4WoZ5liVYVRpGGa6Hq&#10;w3F94VQZfsdt7mMUTFKsdu4s/Pj338upH3+UHdu3i5ubh3i4e4mXB+DuKR5qWGqVNYL8bUhj5Jia&#10;AMIQOfHB1GQQmJyUKt99952ZFT7Gf07y4Avy0CFVhCDC4mCpIshELPbF4jsFC1ka8WguiRQUbC5+&#10;Uwbi14P4LQGBstPPX3aDvD1QzC4oaCcqxnaQswXYBDWtR7oWJK2mukBUHojKxH+TcQ0JPFdUjMTi&#10;HARJsxGHa9LEsRXQ4D4+85KGSrp9yxbV+bbaekTRflCur4+/GqX3Qavi4+kN4rzEA4pDsZE03jj+&#10;bUjLh9M1nihOUYoznt1PV00lU74RmgxS+Z1+iJUd8UQQkEAyUEBM1WdzH9PEaPzGggQTvK2UFJsg&#10;yQSOxXue6diXGR0refhvLhSahwLNAyE5KNwspBko/FTsTwE5tmPhPwrmZ10pWEE0eSSGxCngWCQr&#10;ipUN+1XF4n/wXz7TGQ9/GIlzhOE3RCjIDUHFYHAVgCDLH+QxQqbiUGwkjc/2/yb2/1YXl0lhTr5Q&#10;cfm8h5edJ4W56PvkoV9kgt8X8V4fvivgk8XpWZINUrOS0yQdhGaA0CwQzJRIZwq1KuA3RCZTfGZK&#10;ZCP44X+ydKqQIZlI9W94nLQEHA//S4lPVilbBVXBWJHwHferliIuyUz5ZHSijUimWuk2xWNfIioN&#10;Kw+Rgv8loaVJxP9IXjz2xeE3MagkkSCcwQwjz2D47kAoEOX2mxFG+3/ffvvtLrNV+OOaXi3qEnMs&#10;nzl9Wn1/+uRJOXPqlPJbZ8+cUTh98pTyZ7zHerl5mg8dOjSG5WYU329kS5YsudHT07NuQEDA00FB&#10;QR2RPu/jE/A8Uz8/vxd8fHxeJPz9/S+A3v9z4OHhaJ+HDfbfGd9bt2v+3U+BPraXl9cLKJPnCV9f&#10;32eBDm5ubi1nzZr14NChQzmbwW9vqED/t2PHjhsqKytvWrdu3c2bNm26xYqtW7fe6ghFRUSR3T77&#10;zzV/p/dp2H9n/f5Sn/W2FVfyH0e/sc87y6OkpOTGlJSUG1hOZpHVWq3VWq3VWq3VWq3VWq3VWq3V&#10;Wq3VWq3VWq3VWq3VWq3VWq3VWq3VWq3VWq3VWq3VWq3VWq3VWq3VWq3V2h/E9CPW1ketua1Bs362&#10;319rtVZrNZi9aH4NWM3+c63V2n+N2Vf83xtqrdb+0OaoUmvwvSE9aaLetof9d9b/X0vUWq39IcxR&#10;5SWsonEE67LDPwX6HPbn/SmgOdpXa/9D9n/t//3v+h8/8cTwsU2a5C9s3fqblR06iDPA1AonE8uB&#10;uW3afDu6WbPCfg0bjnwK/+dxjMP9omZfOQmrGAgKilNw/BLgsTTsz1MTHF3j1aDW/sj2bt26czzb&#10;tz/vDVF4t2snTk2byvQHH5RRd94pI+64Q4bfdpsMvfVWGXLLLTLk5ptl0E03ycc33igD//IXhQF/&#10;ucHEX6T/DTcY4Db2qfRG4kYD+K8CjtMfxxuA4w64/TYZiPMM+tudMh7nXdC8uSzHdSxt314W47pe&#10;qVNnpnmpjsy+MtpXbi0Gq0j04sNM7cEpMAlH310O1nNoXGsh1trvzZa2bp0TADH5tW0rCx5+WMbd&#10;+VcZddutMgKVfhhEMPiG62XQddfJwD//WaXcNxoim/j3v8v0e+6ReXXqyMJHHpFljz0uTk8+Kc6N&#10;GolLkyayCsI00ExWNbsYLhegubhASMRK/GcZjrHoiSdkNo47FSIb9+9/y1CIjmLsjWvoBfSGcD/C&#10;tXyE6+yH6x34t7/JRPx+KfIBIcqYpk2zkD1WOmultYrLkSgITszhCJy69Grg6BiOBGsVIKEbAet1&#10;W2EvqitBrf2adv78+TuDIapgeIZFdevK+NtvlzHwICPgYYZdf50MgZgG/+lPMhQVeSy8ygxU8IUP&#10;1ZGVjz8u7o0biydEQ3goNLWl7nZwI5pUw9UGCFABArSDiz1wDGcLKEADzWQlxLkC20saNpRZaBwm&#10;3HOvEmKf66+XHrj+HshHT2z3phCRv374bsxDD8oSNiYQ4datW+9GcbCSs9JbhWAVChcouKkGcOrZ&#10;q4H9/3lswno+fQ01idCR+ByJ6kpRa7+kbZwwoTIC4nKHt5l0x+0yHhVvFMK34aiMQ1EpR8EzfPLX&#10;v8qC++8X50cbiCcE5Y1K7I0KzdTLhCcqvxfA1BNi8Wh8IdwdwM2Gxip1RepqpqsUILoLtg24WOBs&#10;gl7S2YKVChAegesjGN4SK/Dd4ichQni4cXffLR+j0aAAuxP0iGhY+qAc+kKAU+E5F0F8CaNGrUdx&#10;WcVgLxYuMsHJ3uzBqYOvFtb/87iEVZBahFp8Vi/4Swuv1n6qnS8uHhwNcXnAE32CMG/8TQj3UMFG&#10;UFhIZ/7jH7IMnsoLIZofBOWLyqmASutjwhuV1RsVnPCyAV5No5FlG/DAZw13O7jZwdUOqyypI7jY&#10;A+dzRurMFNe10paaMEXoZGIFQQECy4G5aFAm3HufDIbQKL4P0ej0QIPTG2HoR2iMPkG5UXwV3t6j&#10;UZwUxu0muNYtwUVCHIFTP1u3ubIZU/ttQv9OH5PgOaxCtBegI/FdK49H1JojS+jYUWIQHs2Eh/rk&#10;lptlLEQ1GhVpAlrwxffdJ+4NGkgAhBWAyuZPoAL6KTQRX1RQwgeVVqfeqMxWeNnQSKWeSD0bAkwB&#10;D2xruFtSG/AbN6RWuNaAVQ7gQuAYSmxqm4JrZIjOsr1SA3kgnBSaQHRNZAVSejwDFF8zJb5FON40&#10;hNMj0AgZns8QXx94w4/Qb12Icp0H8aGYKRiCi7tocN1iDU7ZrdNLwfof67H08a1CtApQi08L0FHY&#10;eS3EV2uZL710Jh4VYRb6XFNuuknGoYUm5t91l3hBXEGoSEQggcoVgErmjwpH+Ck0VvBF5fRlam77&#10;AN6ogN6owArcBrwsUEKzwAP9pmrBNUTIagH2MXXTwGcDxrYr9ingczUswsN3CthWQrPA2ZIq4HpX&#10;qtQiPBNOGqYAlfiA5SiX5SgfCm+ZEl9DmVqnjvSFp7N5vVtvkT4Mtdu0kUXPPXcWxf9PE5xeneCM&#10;3Xpbg31Cwn6/Bv+jj0NYhWgvQnpD7QHtxaeFp8V3JcK7WvH979mJQ4deT0Eru+Sf/5TpENgkeLCp&#10;SF0eeFCCUJFC0VqHoMIEo/IEoRIRgahQRAAqWQB+42/CDxVTwxcVlPCxwBBZQwOo7F528KwBHhZc&#10;IDoTNtHZwSY6C2xCsweuyQWpAq6TqTOBbSuU8MxUgWJDfm3CA1agXAxAdBbxUXjLUJ4z69eXgQjH&#10;lfAQKVB4/e76hyxo107yU1P7ghYuz0lwkSWdWqG/t+IeM9WCtAqTItRCtHpDe+9n7/kceT1Hfb2f&#10;Irr/Hct+9tnzMc2by1yENtPQ0s5Eq+v24IMSjgoRjgoRhjQMFSQUFSUEFSYYlYegAANNUGgBqHD+&#10;JvxsaCi+qKiG4IxtHxMUmT3sRXeB8J548iLRXSQ4/EZvu2HbJjhsGyJDatuuFl1N4rOJzgRFZxOf&#10;iZUE8qfhpFMlPEN8KzRQbssVDOEtM4W3BNuT0aj1Qvl/yJss4KAPoooZ+G5uhw7nQROXV9XgQlnW&#10;z1b8x26bsBcmxWgVIGHvAa1ezyo+q9ez3mi5XD/Pkcjs8d9ruRxEfuABmXvzTTINBLvcc4+Eo0JE&#10;NWsmESA5AhUhHJUgDBUjFBUkhMD3wSaCUKECLQiAmJTgUPkIPwuU4CzQglOiQ+W/ANwHeGFbiQ3p&#10;BcA+D6QeT+gUArsElOjsoATnAKuY4vhKfPzMFHDBtk102HYkOpvwCJSDVXw2UHAQYLXwDI+3jDCF&#10;N/exx2TwnXcqb9fzxhvh7W6VkXUe0n27B01QcHrbCu53BHtB2ntFLUCr+Bx5PkfCo7ezCs+Rp3Mk&#10;Lnv891lhx47icffdsgAh4lyQGYI+WCwEFgMvFgXCIyGwCJAfjspAhKFihKKCECGoMMEmlNhQsYIg&#10;MqYBJmxiQ6VU0NtIfZFq+NgA0SG1F50SmwUXiQ7QYrPiSgWn4Uh0hBLbRTCFp4E8KdFh26HoNFBW&#10;VvGt0FDio/DMMFOJzhDeYmyP/ve/1XCCCjERbg657z6Zb4iOi9P9FNgL0io+LUAKzyo+a9jpSHg6&#10;1LQPMe0FdznR/fdYOUQWXq+eLILIFt9yi8RASPEQWRyFBnKjQXIUCI4EIlAB6OXCKDJUCo0QCCsY&#10;lYcIskMgKlyACX8LbKIzYRPb46bYLKkSGlMTNrFZtpXQ8FnDQ+EJQ2zYdrcC+xSw7WaCn5XQ+Bmp&#10;q0418NkmNmzbC+4CsVlAwdmEpwCRIVXAfqvwnFCOF4iOQHkvJyg6Ck4JDyEm0on33296OkN048Dj&#10;3PbtGV46EtTVwirAmsSnhWcNNyk6HWZqT6f7dfY3U/43xPZDeLhLETrcK267VRbBk8WC6MRmzSUe&#10;IUscyIwFsdEQHhEJsiMhsAiQHw4Ude+hFmu6Ivv2O4lo9ZRjwaHS2sDPgC8EcqWW/lYnCO4JQ3RI&#10;PbmNYxiCg9AsuFKLeullU3RPQGD43+kz5jeXtso5c5UIXQCKb/3sOeY3V27fbtwoVYuXSHSnd8S9&#10;RUs7b2cKD3xYQ8wlAEVHT9fzJoSXd9wu89u0kfLg4ADQ7EhEPxX2wtPis/b1tLejp9N9O3o5LTiG&#10;ldaQ0tqHcyQ04o9tVc88I17/+IcsQYsYWreuJMOLJSFcTABx8RBZHIiMBakxIDfz+RfMqvAL2blz&#10;4o9KrOFnSTWu1IKbt4Sno9guBIVmxdWIrXDIUCU0jVNHjpjfXN5W4fcank2amXt/HVsErob/4y4x&#10;hg1ulf533fVzQ8uaYO0H2vf1KDzt6XRoae/h7PtwlxPcH9POnz9/dyUIWAUynG6+WdLgxVIhtGSk&#10;SRBaAkNIIAHC+zXMKjoluMcMXKlRaEps+I+96Dyxzyq4K7W9Xj7ihv8aeFw+j4gyv7m80RMqseG/&#10;TH9NSx88RN1Imf1oA3X3she6BfRyCxG9TJgw4SnQ70g4PxeORGcVnDWspOD0jRMKznqnUovNkeD+&#10;ePZ19+6HVz/9tKwCCYHoYGchZEyn2CCyZHiyJIgsCcL7tc0fFdoABIfUD7hS88FvvS3wsqQGqoV3&#10;pfbtmipxx3/dTbEVDRhofnN5W4XfV8MQHYcYfBESRiM8zcexdji7yPGiYjn15Zdy9sQJkbNnzX//&#10;fLP254bceafxPCb6cnOfekqC+/b9HNXAkWB+LqyezurldFipBUcPx5sm9v23y3m3P5YdePnlM0UQ&#10;kxvCxkjE9zkQVSaElo6QMRXEJOO7K7az5yQc/ZJw9EuIMFTmUCDEgquxz0LDLIJ7XNJefc385vJG&#10;sdnQgCk8nIJFbEg9gSu2I0dNsT0ubjhmWNt25heXN1f8R+Ni4SFF2biYn124T30GmALOZsp+308x&#10;fSNF37kce8890vOG6yG4W2Ua+nxLnn32DKqDI8H8XGixWb2cFpy1D2ftv9mHkzV5tz+Ofdax47mi&#10;hg3FHa1c2N33SB6ElgWhZYCQNBCTAoKu1CJRESJMhAMUmkYoKg0RgspEXI0FoFIr4H/fJCaZey9v&#10;vvgP4dPgMUNsBI7B1OrtiCu2c+fFHf93xzEJ3my5UqMndMV/LwD2rUJ6ofiqQfEpwZnpTzEneM8L&#10;7l6i8VReDjxPuO8+9drPR/BwU1EP5rZufQ7VQovkl4S94KweTgtO9990OHkl3u2PYed69PhufatW&#10;4nXjjeJ7xx1KaDlo8TJBRDoISbsKoUVBUBSbRjgqBgXHNAwVhQg1ocT2xRfmPy9vgaiMRAAqt3z3&#10;nbn38ub76GMXAv8nlPjwmfDGNnE15o7/2XAV/y0dPQYCe+xiwZmg6Gzi08BnCu08IoarNa+WrZTQ&#10;FCAkh4ID36P+9S8VUlJw81Af4ocO/RLVw14svwQcCc4aTupxOKt3u1zf7fdv58+fv21fx44SeMst&#10;4nbddVKIVi4PBZ8Dj5YJItIptJMnTdoubTEQVTRAwUVBXEpwSCNQSSIoOqT2gpNTp81/X94CUUE1&#10;rsb8IAbC99EGJrBdv4H4WOBt4mrMA8fxwPHcTVypnfr6a3HFfwk3JTp7UHSPQWQmUE5H0zPMf1+5&#10;bV3pLCvhcW3jdcBFoqPglOiayBKkfL2nNwV3++2yqG1badGiRQNUE0eC+bmwis0+nHR0s+Ry3u33&#10;b0eeeUaiUcAef/qT5D6Ojn7TZhBbE8mB0LJQ+Bkg5EotBoKKQcWIRhqFlIg0YQjucQlHRQozEYqK&#10;dDUWiMqpcTXmBxFRXH4UmrmtocRW71EIDUB6NUahKeAYTK/G3Cg0KygypAp6G2nUc1c/pHL+zBnV&#10;r7PiAtFpwSnRGYLTj3/NffRR6fnnP0ufm29S79Bx+gZUE0di+blw5N30HUrt3ez7bo6eLPljiO1c&#10;YOCmfa1bSwgHq+/6p5RBaMXwagUo9DwQkEOhfX5lYd7Zo0clFiKLhaAoumik0RCUEhxSjQhUoHAN&#10;fHeltmvWbAlCBSQCr7JiU2x+EJORQmQQlYIpNCU2M70a86TILLgaY+jphnxcBJQLxUex/RQzbqpY&#10;+ngXiA5Cs4hOe7gLBMcbJgwnEeX0vfVWWYBwsmDevF2oLo4E83NxOe9mvTNpP9D9xxLbD88+KwkI&#10;F/zh1SogsHIUdAlS3pEsaNRIcq/Cq509fETiQXAcEAtRETGAvUUp0T2mcDUWjIqoEXSVFdsmNArM&#10;DlpsCld5XIrNE//zxPG5fTXmjt/r8JNww2ctuJ9ica+9fkEfr1pwBpwhPC04Pg5m9XK2Zy6V4JrI&#10;POSnJ+pEnxv/ouZHWdqhw6/h3fRwgO678UaJDiX/2GI7v3lzu69RiDE33Sip//ynrINXq4TYylHY&#10;JSj0QhR+Poi4GksAqfEgmkh88sqFejlLaNFKQlAZiWATV2sUmj1869U3BWekV2NfZWWLF/6jxGbi&#10;aoyeUAnOglOVVea3V27nf/jRFnLa+ngKEBmFZxUdxFbt6ewFV+3heNNkAN8YgHfrf9ttajYw/2XL&#10;uqHaOBLMz8GViI2ejf22P67YBF7tQJPGEn399bIOBb4RYluLvlolCrsMKEHBF16l2GgJSmyPKcQB&#10;38THm9/8NCv7sIeEoiISWnBEZZ++5i+u0s6fl+83bJIv0zLk/Hffmzuv3ig0K5TYzp03v728BTZr&#10;AYE9qkQX2eEZc+/Vma2Pp0GRIbUK7kIvZ4SYNi+nxWYKToWU4J5vi4//17+lF7xbf4SSsxDlLHr6&#10;6Wv1SFdNYaRVbJe6I/nHENuGe++ROHSGdzVrLlvg1TagkKtQ2KshtFKgCARsfPkVk9pf33gnMwwV&#10;kghVgOhQqUNMUDi/hXk/Ul+8AG94RENsTOvLj2Xl5i8ub9tXuogH/ktcM0P5fJ6aLinde4hn46Y1&#10;eDnzLQN6N+XhjPfm5jz8iPT6v/+TfjffLCPuuVtWGKFkHcBeMD8H2qvpGyQUm36Ey9pn049u2d+N&#10;1EL7/Yut6u9/lySIbU+zZrKtqSG2tSjoChR4GQq+BKDg5PsTJnu/rmW07yDhEFk4KmSYCYpNg4Kr&#10;+Kke7qcYPJcPRWYPig3p3qXLzR9e3s5/dezai+0KLbBtu2rBgXtOSLQUQuwDz9YP4eRg1BNTbI4E&#10;81NR01ibFpq+G+no1r+9V/v9i20TCjEFYtvbvLlsh9g2QWzrILZKFHg5+lylKPxikFAIHFu8xKTm&#10;t7EfyisuEJ0hvPo24R1LTDZ/+cvb+W+/UyKzh73oCj/obv7jyswT13+1fb1rYae//tp4rw58qzlS&#10;+JoOtofcfIuadn3YXf8QJ2MIgJ7NERyJ6XKwhpDW2/4Umx7Utg8ha/Jqv3+x7b3vPkmD2A5AbLvQ&#10;ZzNCycbwbo2U4FajwEtBQglQhHCjEK3dydAwk6Jf1zhgHoHKScGFo2KHYTsMaagG9ocgJaIbNkYN&#10;uvLB8ovs3DmJb9NOfB+uZwDH1Ns+5memSnQ6BaJaPW0e4MqMoacn/vf5VTx6dq1MvdwKvtVMYeCf&#10;812O+dvf1I2SsagnKy8tNg1HonIEe6HZh4/WAe3L3Rj5Y4jtdMuWknvddbLn8cdlH0LJHRDbFhTy&#10;eni3KhR6JbwbBVdmE9wTUoh+VAGQj7g/F9jRs/fln0g/fUb2fDJV0nHMRISFieh7JSg8KvEQSRxb&#10;9y+PmT++2GLQ6Y9EpYzE7yKQUmw6peAuEB2gRUcEmwh62ECgQj0JxD6mASb8HQG/8UPqh/+oFJ9t&#10;AgQuEJ4V2OeNVHk8nQKqn2emVlBwFwF5NVAfoabxmakOPQl3a4ry9H6ioUQ886yUjB0v35SWmaV3&#10;ZabeLjfFpiagRT0Yeccd8vFNN8kSNMYr2rS5ErERjsRlxaVuiljDR0eD2X/Mp/7PjR79JQW3BoW5&#10;9p//lE9RoHvh3bajkDejsDeg0NcBVSCgEkSsBsogtlKgGCIrAgoaPC75QB6QA0FkA1lAJpAO8ok0&#10;IBVIAZIhLiIJlSPRRAJAwWnRxaFCWS0G/4tG5YsyoUQHUGxacFbRKeGhghMhFgRbEGSBEp4FlxKf&#10;IbxqWIWnxWcPJTZu47r0thafFY7E51CINuFZgDLyQLkawwkQn0oNcPxOjeOBEzVgrmC8qcAHovWb&#10;5mpKB3Ct5sUE/1zzoD+iniG33Squ8GpR77//DaqNI3FpWAVl/1nDkUfTt/qtz0Re6UD2H0NsNHnu&#10;Odn/tzul+Prr5asWLeVgM0NwOyC4rSjwTSj4DSBgLVrMNSCjEqHkahBTBs9WQsGBsEIgHwTmgcxc&#10;gKLLArlEBogmDNE9KqmoGClAMkDBXSQ6VCYijsDnWKQxJig4DSU6eBslOlReLTwlPnwOM/FLiM6K&#10;S4nvSoSncZH4kJeLhVfvAvE5Ep4HU5TTBcIjKDA70RmD58bTKRScejXIFJuCRWxc/4Cr/QxEvRiJ&#10;UJJiQ3WxF5cVjoRlD6s3u5TQ9CD21bzL9scQG73bhr/8RQ4jlPyyRQv5DILbj3ByNwS3E4LbhsLf&#10;DBIoOo7HVQEVEBtFVwqytOgKQGI+UC26BvB0DSQTRGvBpaMipAEU3QXCQ6VJfASiQ5oAXCA6gKK7&#10;QHiooNGooFFIIy1QwgMoOKvo7MVnE2FdA8F1HzHEhzQInwOZ4rMSHrYNQHBIFbDfX6cm/PDZgLHt&#10;yxT7r0yEVuGZQD71thdhEZ9VhAooQyPctBedFp4WmyE447Ug4108vvxqm9iIQgPnXGhkCf479JZb&#10;xLNdO3F66qmfIzb7sNHaR9NC07f5KTSGj/pW/6XG1ezx+zZEaddRcKceekjW3nCD/NCqlXwDD3cE&#10;gvsMHu4ACn0PCn8HSNiG/tsmeLgNwFp4uDUUHFBGwYG4YhBYBCILgXyQqoQHknOAbCAL5GcCGYBV&#10;dCkQGZGMSkPRGcIzRKeEh4oYh8pmAKJDSsQAhujqKdFZhadFZxMfKn84Kn8YUgMQm8IjEFs1lOhM&#10;GMIzoAWnhUjhMbWJD6D47FEtQBO4Fl+kFKJK+RlwLEBDaDq1AWXiSHhKfCrE1OIDIJgLnt8EL+pN&#10;BXDlAc48wJ0x0dGTxsS14NkDXo1LbY2A0Kbdf794wKvdcMMNjgRmRU0Cs++baW+mb4ZooekbIlah&#10;XWn4qPH7t3OvvHJGXnhBDtx6qxyvV0/OtnpKTkBwXzdvIUdQ6Ifg5fZBdLsawstBcMrLacGBKHq5&#10;cpBWCvKU6EzBKU8Hgim4XECJDhUgC6lNdBBZGipJqhJcfSU4LToKTokOFYyIB6pFVy04jWhUYCIK&#10;lZiIVDDFhzQCnw3RacEZCLXAJrw6F4ovCJ8VuA0EmttahFbRXZHwcE3VwjPBz4APtu1FZ4VVdNUh&#10;pwUoV+tTLer5TQ1w4gmhGTDeTFdig1czFiNprJbdWvHYYzLyttvEG0Jb+dRTfInUkcCscCQ0e0+m&#10;Z9ei0Cgy/VY2PdrPnVmL+GOYPP+8EAdvukkEIYM89bScbNlKjlNw8HKG4JoirERfToWV6MuZgqsC&#10;Kk0vVw4ClehAqvZyBSBZC06JDhVAiQ7IhMgyUEHSAUN09ZXolPDgxZJQqYhEQIvuAuFBRLE2PCIx&#10;QLRKKTxDdNXCe0QJTokOYtEIsyCUwPcqBZToTATXedgQoNquFh5FGIjvKECb+LBtEx+2/TXwWQnP&#10;3L5AgAoOBIh9Smg6tYMWnuoDmjCeaDFFB+/mhXL3glcz8Jh4gSP1ZjqEpubTRAOqVgJq0kS8msGr&#10;3Xyz+EFo7m3bXu3tfkd3Gq0i095MP4plDR31nceahPbfITaa6r9BcIcouDZtRZ5uLacgOoaVhyG6&#10;Q02by16Ibie83HYQswWi22iKbh1FB7ExtKwAiUp0INUmOpBN0SlPhwqQC9hEh8qRCVhFlwahpQIp&#10;QDIqkyE6iA8VTgkPKRFvIg4Vk6DgtOiU8FCpleiQWhFpIgIiCVewiu9hw+thOxTbBig4iM0Cik8j&#10;yAJDeNUIUKDozBTH9se2TYAa2H+x+OyFZ6YmKDaVoswuAMpVAULjq0P6xVj9NrqeCoIT2app3Bs1&#10;Eh/w6guhjbzxRglAP419NVQLR+KyhxaaI2+mRca+GYVGkemwkd6Mdx1rEpo1fLyc0Ig/jtVFRpXg&#10;XnxRjiKkFBQ2RXeqdWs53uopOQpP9xlEtx+i29ekmbqBsgOiY2i5RffnQN5atJaqPwfBWT0dw8ui&#10;+qbw6lWLTgtPi04JD8JKRyVKM5EKpJhIhrgoOiU8VL4EE/EEKq0SHtJYC2IUHob4DESZiLSAwtMw&#10;BGhAiQ+wCe+h6u0QbF8kQOwLIrDtWISGJ7SK8ALx4fovJT4D1YKzAeV2AVCmChCcelEWXs2YCsKc&#10;fwVccd0EtYAJuPSH0MaioQ2GR/MB9+3bt38c1cKRuKywCq0mkWlPpsfQrGGjfhTr53g04o9nw/76&#10;18eV4F56Sb674w6RDh0EpS7n2raTH1q3kePwdF9BdEcgOt61PADR7UV4uQvh5Xb06Si6jRDdeiU6&#10;I7ysALlKeBBbGVAKwZWA/GKgEJWhAMgH8hBS5qKS5ABZEBuRiUqUASjhoYIp4SElklHpiCQTFJ4C&#10;KmoCQOEZeNgU38MKFB0FGA1B2ItPCRD7I+wQbkNdCUNqANv4vRKfCYrPEGFdQ4gAxadxgQjN7UCk&#10;1eKziBB5McRoiM++L0jR2Q8/cNBdDcQTKFPCH+XMN9TV1BAQG6cAVPNvQmgB8GhcGy8QXE5EAxsG&#10;vim05cuXP4/q4EhcVuiw0T5ktIpM3wCxiszqzRwJ7Wo9msYfz84uXlypPZzUqSPyzDMGOnSEt2sv&#10;Z+DtfkCI+S283ZcIMb9gn66pITr26bZZRQfYQkwIrhKoeNQUHkRXStHByxWZoiPyUFG06LKV6OpB&#10;dPR2hugM4T1iiu4RSQGSURmJJIWHITiContYgYJTokPFJmJNxFgQDYFE2UDR1bUhwgTFplNDeNUI&#10;dQgtPAPBNlBsdQ3guig8JToCny8Un4N+IPKuUpTFBUCZKaAcA+DRAlC+ARBaAMqbs5IFQmRcU0Et&#10;aIKoJLhpU4SSj8ui++6V8I4dxQ9CO7JmTSmqgSNxWWENG+29mfUuI0WmQ0bdN9PejDdCHAntv9+r&#10;aavkayLjx6v+m8Irr8iZu+4ytinCZ541hNe2PULMtvIdhPclvN3nzTko3gL9umbo1zVFv443Uwzh&#10;McTcCNEpjwfhVZnCW41KoIVXYopOeTt4uXxUGiU8CC0HFSkbMIQHb4fKlo7KRtGloRKmmkhReBjC&#10;M5CEyptoQQIQD8ShkmvEmoh50EC0iSgTkXaIcIBwE2H2wHFDkRIhTPHZKr5qAdLzIcU127yfmVJ4&#10;F90N1UBZ2ICyCkLZEYEEhBYEoQXBmwWhrIMhtBAILRRhI5fwCkcjOfnGv0h027bKo/m2aSOz0agO&#10;GjjwSsbUtNAceTN9l9GRyBx5s/9NodEKs7Jkx8aNIm93Eg4JKJHRyz36qAj6bwwx1efnsB/CO9++&#10;g5yE8I5DeF8+1Vq+aPmUfGoKj/27PWaYuQOiU/07CG8ThQfRrUUloMejt6PwlLeD6LS3K4ToCig6&#10;CI7IRaXKhtCU8JASGah0GaiI6SbSUDlTUVGJFCDZBIWXhAptEx4qfzwQxxT7lfCwTVQLr45NfNUC&#10;rGMRYh0bIhSs4qvjUIRafDYR4ryGCK1e0Aw9kZcLgLxqXPA0DMpIAWWm32QPQXmGoGw5g1kYRBYO&#10;bxYBkUUhCvFAxLLyP/+ROHgzCs29eXOZAw83deIkGTxgwKXEZu2f2Xsz682PmkJGe2+mhWYvsssJ&#10;7Y9vhw8f3rx3+3b5Yv8B2b5+g/JqNsExffVVkX/9yxAct/n9Sy/j+xfkPIR3qn1H+YHCe7qNfNXq&#10;aTkK4dHjfQrhsX/H4YPdSnjmmN3jhsdbp7zdE9VhJkRXhgpDb1eMCmQTHgSXb4qOyIHYiCxUPiIT&#10;YiPSUTGJNFRYwiY8VO4kAhWaaaIJLbx4CCTugToSa0GMBdEOEMUU/2OqEUlQfEgpwnCkVvFdJEJc&#10;T3UoaukHIg/VMIclCOSdsD0PivJRQJmFwZuFwZtxMqUIlG0kRBaFkDEGIWMUxDbvtlslBQKLhdBC&#10;EDa6NWsm8+rXl8njxsu0SZNl5LBhMmrEiC2oDvYi0/0zho323qymfpmjkNH6VMj/pkejVZSZT4qf&#10;Py9fffa57NywqdqTWUX32msid99tCO6NN4E3sI19fKv7Bfz+2eflXIdn5FS7DnICHu8beDwlvhat&#10;5DMI7yCHERoj3DRvrGyF+PTdTGsfr9rjNVAerwSCKwaKUMEKASU+iC0PyKXwUCGJbCALlTUTyDCR&#10;DijhoXITKQDFZxMgBJFIYDseKUHhaVgFaA+rILUoY+wEqDwhUiMc1akZikJkhO4LqpsxEJhtWAIC&#10;00/B2J6MQf4JvgkRifKJQjlFQWSczSwaZRgDkcVBZPFNuLRXE1l06y2SCZElQ2RRSAMRpbhTaPXq&#10;yyfjJ8j0yZ/I/NmzxWXlShk6ZIjVu9kLzZE30yJjyEihOQoZryRsvJTQ/rusKL9QMlLTDcGdOSOf&#10;79krW6vWibz5lmPRUWQPPmh87oSwk6HnW2+LvI79r0CIL8LrmeHmGXi9H7XXg/gOm+Hm/qYtZA+8&#10;3o5GZj9PCa8RhGfc1Vz3GMRHrwfhVcDjlaNilUF4pahkSnwQHFEIFKAyKvGhguZq4aHiWoWnRIcK&#10;TtiEBxEkW2ATHpAAxN//UI2I08DvdOpIiMoT4lz2oam+McO7o7wxUz0sYY4HQmR8EkY/kqYexkbe&#10;YwiURQw8WSxEFo8+WTzCxQSILAkiS4EnC0G46HznnZIHgWWiP5aANAJ9tCAIzQ3fz8Hvp4yfKDMm&#10;T5EFEJqbi4sMHjxERgwfYRWbvdAceTMtMvu7jIT2ZJcTWU1C+++zXTt2nMrOzJKUpBRZW7XWEBzs&#10;my+OyO7NW+ULH19DbFp0BEVG0MNRfHXrinTuLNK1q0gX4B1svwUBKvHB872I/z73gpzp+Kz8APF9&#10;06adHIX4DkN8h+D1DkB8e+H1duubLA0N8W2G+DZCfMrzmTdY1kB8lRDfagiPKIPwSiE4guIrQgVV&#10;4tPCQ0XOfsj0eA9CeKjoRPoDRB1JM5F6fx0lPiVAbBNJEFHipYDfamFq0DPqVHlJiIz9Q2sfUd8d&#10;jYO4qocnHrENyuvnQNWD2PBAfBMiHgKLhxdLRBkkwYslQ2QpiArSGjWS9MZNJAveatkNN0gm0iKI&#10;Kw8iS4UnUzdCILKAVq1kFX477cMeMn3SJzJn2gxZPH++eLq7y7Chw2TQx4Ph2YbJwAEDTqBaaLFp&#10;odXkza6kX/a/7cmstn7deslIz1RiS0xIku3bd5hyE/ny0Keyfd0GqSouNYYBKDh70enhgjcRVtar&#10;Z/zu3XdF3n9f5D2gG7Y7Q4D0fgw9lfhelnPPvygnn3lOvoP4vobn+xJh5+FWreVzeD4lwGYtZR8E&#10;uAth5w54PjW0APFtovjg9TbA660H1kJ8VRDfGqAC4iun+IASU3iFpvDo9Si8HAguW6GuZEFwmRAE&#10;kQFxpZtII7BPCdBEKj6rbe7ntgW2zzimDlNViErgnBcAwiKsY4X6CRn9XKh+/SgJAkuCB0uBB0uB&#10;wNIgsHQILLNhI8mBwPKaNpPkRx8V77/eIRUQWBnKvgBIb99e4iGyKIgsGCLzhjdbht9NnTBRZsKb&#10;zZ0+U5YtXCheENrQIUNlwICP5eOBg2TI4KEybuw47d0YRlJsDB2t3uxS/bKfKrL/DSstLpGsjCxJ&#10;S0mTZAguKTFZDh44ZMpN5LujX8rerdtlQ3mFITQtLivo3bif4nsZIeQ774g88rBIy5YQ3Qci3buL&#10;fAh88CGE+J7h/TrhNwxTKb6XXpbzEN8Z9PlOos/3Pfp89H5fPtVGvkCf7zMI8CC83z4VesIDst8H&#10;77edN1wgQN5w2WQKcB3FZ/F+ZY8g9DTDzqK61QIsgPjy4fGIPIggFwLMgTgIJUSFak9oBT1kpkpN&#10;4P8aqq8IMRk3a4whCgWIikjHuY1xQ+NRNQUIi29EpNd/VL10mwYPlg4PlgFvngWvno0QkRPnFqAP&#10;xmniS+C9fNAXWwfPVQWRVUBgRUBmu3aSBIHFQGBhLVqIH37v9uSTMg9inQFvNnvqdFkwa7YsW7RI&#10;vD09lTfr27e/9O8/UD7G9rChw2X8uPHWUJJhJMNHCk3fANH9sqsR2f+uwLRVlpdLfm6eZMGzZaRl&#10;SBr6bakQXUpyquzds8+Um8i3R47K7k1bZF1puZTnFRjPUNKDaYFRbIQj4bFP16aNEWp26ybSo4dI&#10;z55IAQrwPYhReb8uZugJ7/fq6xDgKzjGS0qAPyL8VB6wjeEBj8ADcqjhs+at5CA8oDHU0Ex2of+3&#10;wwxB1QA7+38QIft/ayBEHYKyD6jDUHpChqI6HKVHVMIEdF/QHno/0wuA/+RDSLxzagxZGIP0OTg2&#10;oR9Ty8N5+ZA2nxnlK0l8670AnqsAnqsA4uK8nUUQV0njxmq26srmzaXw8ccls24d2QpxbULZb3j2&#10;WSWyAggsGcKKgwCj4cHCILAA/NcDv3eCeOnJZk+dprzZojlzxWnJUvGB0AbCm33Up68S2wCIjR5u&#10;5IhRMmHcBBnYv78WHENJejZ6NKs3cySyK/Fi/7u2bk2V5GXlSHZGpmRCbBRcukVw+/cdMOUmcuKr&#10;Y7J/+07ZVLFGVucXShlvqDz9tPEsJVpYNeBNARIdmT5riI/CIyhC9vHYr3vicZGH4fn4maLr1QsC&#10;BLjwPb0fw8+uEKbu+70BD2gKkB7wHAR4GiHoj/SCbTvIcXjBY+gDHkUfUIWhEOF+iHAPPOFO9AO3&#10;ox+4FSLcAmw2+4K8GUMxbqRHBBiSrkOlp1dUooQI9HCEHpJQoLekUClYfFbCVSn3GVD/wf/1Q9kK&#10;ODbfdOeLt+VI+RJuBYRVAWFxzpc1EEgVxLUO4toIcW3gLftbb5XdCAl3o0x3QlxbKTIKDBFDEjxW&#10;zGOPSSREFfGEschkALa9GzSQVQgZ50ycrPpl82bMkoWz58rS+QtkJYTmC6ENGDBQ+vT+SPp+1E8J&#10;bfCgIUpo48aOl0kTJ8n0adOt3o3javRsFBpFRtjfxr+UwP63RUaDfv5aWlgsuZnZkg3PlpkKsUFA&#10;RDrElgqxMaw8/MVhQ22wE8e+lr1btikPV5abL0UIP6uCQ0XQsgpCFyW+p4CnWxsD4Rr8nq/wUHCo&#10;NDbxcbyOISe9IPt7jzyCvt3bRthJERIXCND0gG8zBOXdT4sXfOElOf/cC3IKIjwBER5v11GOoS94&#10;tHU7+QJC/Aze8FOEpIcYkpo3ZfarAXg+/QLPCFHuhih38u4oRLlNiRPC5F1SgG86bKRAAb7xwMfS&#10;OGzBgfrNSK1QT84A/N16iGk9/rseYuL8Lpsaweuiv7UNHojTCHKi3N0on4y//Q2if0w+h+f6DII6&#10;BBxAWe2mB8P3yWicYh56SCIefFDCkIbWqSshj9ST4Pr1JRAejE/68w3t+aPGyHwIbMHM2bJw1hxZ&#10;Mne+rFi0WFatcBI/b294tIHKo31kEdqIYSNk7JhxENpkmfrJVJkJL/jnP/+5BaqJDiV5c4Sho/Zm&#10;tQK7GltbUSEFOXmG0CCuDIgr3UQakAqh8aZJUkKSfGFZuNDwcDtk4+pKWZ1XKIUQXA5+n4XfCSqO&#10;oFWW5hAXBUbwMyqWoOVVoeQDD4g0bAihQCQMMyk+qwDp7Sg4fcOF/0ElVPveQ39Pg30/hp/0gBRg&#10;J3pB/IZe8DUcW/UFIcIXX5JzL7wop9kfpDdESHoCISn7hd9BjN/CK36D0PRrc2jiKAR5uNVT8JCt&#10;5FOIkn1FLUzeMbWBg/XoP/FNCA7cH4BHOggwJfbju/0Q0wGEdwdRBof4uhJQ9I9/SMr118vnfDse&#10;gjoGfIX8fwl8AXyGctiIciuD50pFWSXcf78kPPiQxEJg4dgOuu8/EvCf+yUA+/whQH/1Dlt9m7gW&#10;wYstnjNPls5bIMsXLlbezG3lSvGH0Ab0H6A8GoXWv98AQ2jDR8rY0RDahEmG0OANZ+NYgwYOPI9q&#10;QrHxRglDSYaRFJu9wGi14rqUVZWvlhxTaOkQVVpisqRakAIkQ0CJ8YkSFxMn+/btN+Um8sOxb2we&#10;riQ7V/IRfubgGDnRsVLhH2CIjcIj0IoLKo4g1BG0woJKI/fcawyOPwxPhgrJNwyU0Cg+ig4VUMEq&#10;QnpBCpR9QH5Xpw6Ee7/IffcZHvF5/IY3XN4CKFTe+eTQA4XHgXeO/5niE4hP/V6NBeL4DHsRBvMR&#10;tLPt2svptu3kR/RLT7RuI99DhHwO9Ft4bL798A2EeBxCUYAgvwW+Q1j3PT4Th9BAFEFMhTfcIEeQ&#10;77PwVGeRjzPASYArCH0PHAeOIW9fAp8iP5/Bu+9Huh7izEN+4u++R+IhrCR4sCSUU9QDD0Jo94nf&#10;vfeKN1IfeDiPug/L8nHjZAk8GT3YUoIiW7BInBYtEZdlK8TDxUX8fXxsHk2FjhTax4NlODzaGHjC&#10;ieMn2oQ2B0KbB8EumDvPPpRkv02LrVZcV2phQUEdi/PyJQtCo8jSIKpUIAXCIpJNJMUlSCIQHxsv&#10;sRDSp4c+NeXGmyZfyh5TcKXwkAUQbjYEVxweKet9fWUtsMbLC16skcijDQwvxecsuY1KokTCR8D+&#10;/W8IB96LYqQnbMubLxAZBUHxsd/HMBOVU0ELkeBnLUaCd0v5H3pHPu3CbYax6Mec+89/5AwE/sM/&#10;/ynf3XWXfP33v8uXf7tTjtx5p3x+xx3y2e23y8Hbb5P9t90me9FX2sP+kgb2HfzH3+UreJYzzdA4&#10;sI/K82ro69DXqIF954HT2P4R6Qnk4ztc55cMFSHqoxD8d2ggfoBnPoLGYCvEXMBxNZRJPESVAq+e&#10;hjKLQxoOL+dzzz3igYbKacQIcR4zRlwgtBUI+SiuFfBixMrFS+HNlsmq5YbQGDqyj2YTGkJH3oUc&#10;PtQQ2iQKbfIUm9DmwysugGgXQrStW7d+H9WFYuNzkbz9z5sjFFutXamVFRZJbkamCh1TKbA4iCs2&#10;QZIgKisSgQQgHp6NYouOipHPP/vclJvIyW++VcMCWnB56PdlQ7wVQcFKcFUUHFrV1RBduZe3EULS&#10;m6FCCfobgtZaUIHkXxAcWnIlwkYQJ/t+8DLyrCkkLSKr+AhWcPtKbhWjFfo762/toY9nPa798R3B&#10;+lvCvL5zwFlc7ynge+z/Cnn6ok0bOYD+6xcQ3HF46rPvvy8/dO0qe/G5pMFjkvDvuyURDUMaQsR0&#10;NEzxSL0hvhh/f/FbuFBcxo4V1/HjxX3iRHGZMlVWLlyiBOYMgRGr4M3cnJzFy9VVCa1P7z7Su1cf&#10;FT7269sf4eEgGTZkmIwZOUbdeZwCoc2YOt3m0SiyRfMXAgtkePXjW9ZQkv21Ws92pVZRUiqZ7JvR&#10;m8FzJVNcEFSiHRKiAaTxEFocEAOxRUVEyc4dO025GeNwfNJkXdlqKc3NVx6uAAJei3ByvZ+fVEFs&#10;lSC93NNTStzdZTUqzYa4OBGEX6o/Rq92P0SIllxQyVRI2LixITh9h5PhHkWmBtUhOD2wTiHaC88K&#10;qxBqgqPvrf91BOv57LcJ09OexzWexOfvEKZ+1a6dfAqR7UWIvQ+h6BF4tZMQ2ZkPPpDD8MSVaGSS&#10;771P0lEm2WiMYhFyp0RHS2pMrKTFxkpiSIgELlokHpMmiefkyeI+ZYq4wJO5LFkuLkuXK5G5LneC&#10;0FYqoTF0pMB6dO8lvXr2lr7wbLzdP3TwUBnFW/xjx8snEycroc1GGKo9miG0hbLYFByqiw4lOcBt&#10;DSVr7XI2fsyYHnkcxIbQbCKDkBKiDMRDUBpxJmIjoxWiI6KV2CLCImWfZRzu5DfH1bDA+vIKdZeS&#10;fbgiHHMjhQXBMaSk4Mo8PJTgit3cpIgpPpdhf4Wfv+HJ0IorIOxT/T2O53Fogd8xtFQVWYvOhFmx&#10;bRXdWum1CH4OHB1Tb9tDXwtEdhbpjxDscfRHjyCUPQiR7WnaTHYCeyC6w/R2nTvLLnxf1by55Dz+&#10;uDiPHSerJkwUj2nTxHvWbPGdO1f85s0T//nzxXf2bPGCwLynThVPpK4QAwWmAJG5rlgp7ivp0dyU&#10;0Hr17CUfvP8hxNZT+vT6yLghgvBx5LCRMm70WJk8YZJMnzINQjM92lzDoy1GSKpBsbVo2nQcqo0O&#10;JflsJENJjqnVerfLWXlRkeqrMXysFhrEBTHFERBUHAQVayImvBrR6I9FARFhERIWEiZ7du8x5UYP&#10;95Xs2rRF1paUSUl2nhJcWVS0bIbYVEhphpOl7h5ShJa3cNUqKQAKlfAgQoaaDDsDA2VzVJQcDApC&#10;xUYFpnfTolOejqIzKrRNcNrLWUVXEy4llquBPpc+r+UaziD8PYF+3TGEjLyrub9ZM9ndpKlaU2Eb&#10;hMW18PwRDlI8bvBUrhMmyCqEhuyDOWM/wXDRheIbN17cEDJ6fvKJ+EBoFJsbRKA92apl8GZ2QqPI&#10;3u32vkp79uilvNrH8GpG+DhaJiJ8ZD9tFvp7c2fOUV5NezN7sY1G/xDVRoeSfE6ST5Hw9n+td7uc&#10;8cYIQ8dEejElLogKQjIQCVEB8FwxEFS0iahQE9iODA2X8JBwCQsOk+DAYNmyeYspN6MPd2DHLjUs&#10;wD5cPvpwZRGRSnBrUQkqICh6Ny22fGdnyQPyXbBN8WF/Eb4vRf+uAl5xLUKnTRDeruRk+aKgQE6s&#10;XSuSkGjcoOBTKW0hQN5JZKVnZbdCi8CRMLjtCPbf2f/PHpZznYcX+7FdezkGcakpI4D9LVtK/idT&#10;JGb5cglfvFiC6aVmzRJveC6Kx4PhIMTG/pcbBEdQeOyTuY43tvk9RemD/xBu8+YrkamQESJj2Ojh&#10;7CLeFBqihHe7vSddOndTKcXWGyFk/4/6y5CPh8jI4SNl/BgzfJxS3U9T4aPZV1NC08IDFuJ8qDY6&#10;lOSYG18S5cB2rdguZbu2b4/PSklVHk0JjR4LAlLCgog0ouC1oiCoSKSREFWEQqiEK4RJWFCohASG&#10;SFBAkPj5+svWLVtNuRkhJYcFlIfLypW81HQpjYySjRDbGvbdIKZii9hynZwkx0TuypWG+Cg8ejyG&#10;nQw/GYbC060LC5PN6MfsTk2TzyG+7yorRb7+2jyzxVCpVZ+LHrE1RMmUoqRX0wKxekVTMLZtKyg2&#10;9htxjPOtWsmZFi3lFAR1EkLfN2yYfH7ggOzZtl3WIoQuQXheGhoqaQiRE+BpopYulbAFCyQY4WAA&#10;ROY3fboSjDfEw34XwT4YQcHpVAmQ+/E9f8v/Ee6o/G7LITCKzCo0lFUAyqhb127y9ludpMs7XeXd&#10;ru/Jh+93l4/QbxvYb6Dqq43WXm2ScfdxrhbbnPlGGAnBaZHZ+m3YN6Bv3yRUH+3d+AYAnyapvVFy&#10;KWMIyb5aIvti9GQUmRKWgUiIKQJCiggKkXCIKRyeiwgzEQpxhQBB/oES6BeAkMVPfL19xcvDWzby&#10;DW/TTtHDsQ/HmybZEBzC1tKwcNkIj1Xp6SmlFBIFhYqSB4HlrFgh2csBpoASHr2eEp27FDH8hHdc&#10;jRCzMjhY1oaHy7qICNkA4W2OjZVt8HY7U1Jkf1a2fFlWJj9u2CDntm8X4Z3TMzUsa3X+vJw/e1bO&#10;mThz+rScOXVKznJ9N72MMP57+vsf5PiXx+TwwU/lM+TxYGGh7EhPl/VxcVIGYeXhutIhrmRcayKu&#10;OWbZMolaskTCFy6UUPS1gubMUULznzlTfCk2hoIQkBc8m5cpOE8IS4vPCoaM/J//jBniuWChuK9w&#10;NuBkwAMRAYUWiGvo0rmrvP7am/LWm29L53e6KM/W48Me0q9PP3UHcsTQ4eoOJPtq0zimNnWGzGF/&#10;bZYRRurb/crDaZhimzppstW78W1tvl7DGyW1YqvJinJyJQF9MkNk8GIUGIRFcUWY4gqDmML8ISq/&#10;QCBAgn0DJAjeKxDCCoCw/Lx8xNfTW3w8vMTL3VM83TzEfZW7uDivkpzsHKOSwk4d/072bUWLDw9X&#10;nJmjBr2LcN71EE4F70wyZEQFpdjo0SiyLIRbWaismYASHb9zcZF8VOZC/K8Y3rEU4WU5RLcanq4C&#10;YeYFQOWvhPdbi9BzU2KibEH4uQ3C2JmTI3vgCfdCKHvR4OwrLpa9JSWyr7RUpXuAXfhuF77biXQr&#10;fr8pI0PWp6ZKVVKSlEPQJRB3AYSeg/On4/qTcF2xFNaiRRIJREBc4fBiYRAYRRYK70qPpsQ2e7YE&#10;QDR+EI0vPJsvRET4QHQUnoYWIkFPFgiRUqhei5aIh5NLNVa6iCeE5oNyoUd766235ZWXX5PXXntD&#10;3nzjLSW299Bn69m9p/T7qJ8MHjgYYhuhboyocTV4thlTphljazNmGR6OolNebh68nBlWAtwmUH20&#10;2DgPCcfc+NR/7Y0SR7a6pKQ0HR4gHn20C4RG7xUAkUFgoRQYhBUMYQV5Q1wQlj+E5Qth+UBYXq7u&#10;4glhuUFYq0D6SvQbVixdIUsXLZVFCxbLPJCSnma+8Q07dbzaw/FJk9zkVMnH+dcjNOSAdxla5UL2&#10;1xhOasEtW67EpkDxUXQUHH5bgEpehP9SdMWoZEyLAO7PR8iZg35LNgScBRTi+3J4wPUQy9bsbCWk&#10;vatXy/6qKjmIvt/B9evlwLp1sh/Yh89716yRPQhLd5aXyw6IcDPEuTE3V9akwSvDi+VBzOk4VxKO&#10;HYPwMBxCCoWIiBANCCsE+5kGm6DYApXY4N0gNn+IyB+C87MC+3yRalCY6r/4n/eyFeK5cpV4oswV&#10;UF5eq9zE191DeTQK7YUXXpKXX3pVXn3ldXnrjbdVGPn+u+9Xe7YBH8vwIcNk9PBRMhbebTxENwF9&#10;t0njJsrk8ZNkysRPZLrydtNllhIgxVctvIVz50n//v0qUY0oNr4JwNduOOamb5QQtaLTVl5YJCmx&#10;8QgfI43QkSEjvRk8mRaZTWAIC33dPNHphrhcXMUdZLtAWMvRwi5CbD9n+ixFzmS0kuPHjJOxo8ai&#10;PzBGPTk+HJ3wUMuSwOd++FEO7dxtCA59uFyElDnoM27085e1EFw5vRYqcAEExf4avRkFRrFlmKDo&#10;sunl8Dvt5QohOgqN4uNnii0XgqTYMvHbdBwjFf9NQUiXvHixJMH7EIlM+Rn7EyGaJBybSMRv47Ev&#10;Ft/HwEtFwztFwTtFQjxEBCp/uIkwiMDAHAnFZyIMvwnD7+nZmNKzUXg20cFDBUFEgRAcEcAUn5kS&#10;SogABcb/Bs1fID4IFb1d3MQLHChAZD4Iq/08PJXQOr3dSQntpRdfVp7tjdfflHfefke6demG/tqH&#10;0qt7L3WDpHcPpBxvg/g0+Llvrz4ysG9/GTJgkAwfPEzGQIwTwOcnEOA03q1UoeYs5fWmIexFNaLY&#10;2G+zPr5lfSi5VnC0vIxMSYiMlpjQcHg0Cs3wZipUhCcL9PK1iYykusNzOS9dLvMQYkwaO16GfTxE&#10;BvBpcRIHsnqi890DhHZ/7wP5EPgAYOjCvkI3dM4XLVxkyg1doB9Oyqe79qi7lGocjk+aoO+4LjhE&#10;NkEwDCs59kbBGV7OQDb6bhRaJr2d6eW4L4d9PYShBRDYBZ4OoAApxAIIME8LEL8lsnD8DAoRx0jF&#10;8VIoRqTJSJMgvEQKEEgwQfEpQJxM4+wQuxhgCsQQ+F00xBoFsUYipIyA8MIhHHrBMFOUGsEQFQWo&#10;Bcdtioz/CcRxfem90Nj5WEBv5o9+L0PHN998yxTaKxDaq6qv9s7bnZXQ3u3yrrzz1jvyxqtvyGv4&#10;7hWKEeD2G/R+CDc7Idzsgt+/Sy/Y9V3FY2+EnR/3GwDhDYUHHA3Px5spnyiPNxeeGdVIh5K8K6kf&#10;3+LrNlpwtWI79vnn32Wiz0SvFsU7i/BoYf70ZuiPmd7Mz91LvBEiLoS4FqECLAfxrqhAzqhAbqiM&#10;YWhJQ1CR3VA5xw0fLtMmTJBunTpL57c6KWK7YLsL+goMYd7p1EXeRgu7fPkKU26Gh/t0917ZvGat&#10;eh+uMCNbebnN4RGyF15uKyrQGrMvp8NK1WfDdh69HsBt7tP7FfgdPR7FCq9X5Ol1oQBx3SUE+lpE&#10;MYHPDDOJAvwuH8jDf3IpUIBpDq4lG2LNwjEzcexMhKgZuLY0nC8NYk/FNaRAtMorLl0mCRCrEiTK&#10;SyN20WKJoacEorUA50GAFB9AIXIfBRpLoaKBCkHY6A8u/NDo2YAQnuF8kK+fur3/zjud5UWIjKEj&#10;+2lvvdlJ9dMouJeee0HeefNN6fLWWzJ66FAZPmiQjABGDh4sH3brJj3few+N51gZNWQIPNyHir+u&#10;4O49ekOGnmhEtehGIPQcx5sqiGAYyTg7Of2I6qS9m/VNgFqxaVu3ukLS4nV/zRAbQ8cg3vSA0IK8&#10;fSQ1JgaezUNGffyxTBo1SolqFcWGCrAcFWTpnLmyZNIkWdq/v8SGhirxuaCCTce+oQMHohVFi/n6&#10;W0p474A8goJzQR/DZudFvv7isHqeclNllVQWlkgxQsv81HQpR4i7EY3BnpBQORAUJAcgij3ANpyH&#10;g+LqGUtUtNVIK7GvEgKtxPersV2GfaUa+C2HCrhdgnwVU3gAhxBKsE9/piB5l1OFpBAovSRDUYJ9&#10;QN0PzIPYcoEcCM5A9XY2kAURZtFrAplABoRPcDuLv+F/gWz8L2sVfoMGIgMiTV8B7+q0UhLRD4uF&#10;14r09JEwhPKhaACNPrOvDSHIawSigCj0Qd977315HeHiG/BMbNR4F7IzyvrVl15C1NFDxo4YITMm&#10;T5b5M2YCM2QpuFyKbb48uhg8LgSPCxD+zkbf8N133pGeH7yPbsF0GfDRRxbBfagExzBzyMBByst9&#10;MmGSzJg6zerd9ONbHHOj2PSb2v/bguNdSD6aVS22YBU+UmzaePs7Hl7GH5XCE5XAHV7JFS22M/pp&#10;TiAqECT6wJulhoVJcVKSJEVGSkJEBETrJ8vwfd9eveSDLl3lbXTQST4rAQdXOyNdvHipeRbDzp8+&#10;K8c+Pyz7tu+UrWs3yPrySqksKpXyvEIpzc6ToswcKUzPkgKgMD1bpXkp6ZKTlAZvmK7C0PzUTCNN&#10;TpOChBQpSkiW8vgkqUR4ujYuUdYhvxvQN9wQHSObogCkO2JiZQfS7cDW6GjZERUt26OiZDvysgUV&#10;eXMYgHQL8rUJ+zZGGKjCfmJNWIRU4HMZyrEEIXkR0rzIGMmNikU/NF4yo+MlLTpOUvA5FWkq9qXG&#10;JkgKtpOwLzEiWuLDIoEolHWU+qyAYxC8U6zGPvkAAW9goV/Ncc8ENIRxuN733/9AOkFg3RCqf/hB&#10;D+mOcP6tN96AF+qvZjVeBG+5FGHoMnjL5QhVo8DNAni1pcOGyUo0mivA5bIFi2QJ7zTOnadENxdC&#10;pOg+fPdd9M1mqZmR2S3oiWP34dMnvT5SYSXvYjKcRHXSYuPjW/qlUusLpRTb/6bgtqxf/2NOWrok&#10;o+LxaRGSx1v8JDM5DhUEXmXTxo2SlZkpWejXVaxeLYc/+0yJIgytrBvCmsQJEyVszBjxgeB8R48W&#10;b5AXg1AkMyFB0nCM6JAQRXBvhCU93n1PiY2Dqu+hlXwfxPXq2Ud80ELXaOfOy7kfT8mp49/Lia++&#10;keOHj8rXECPT44e/VNtHDxySL/YdkMP7D8oRbB858Cm2jX2f7dmHPuFeFaZ+tme/fL53v9o+tHOP&#10;HNy5Ww6hv3jI/P5T/PYQ0oP8DvsO4rsDO3Yr4e/btgNeF0C6f/sutW/Plu3qQWs+irZ701a1vXvz&#10;NvV5x4bNCtzehf07kW5ft1G2VK1HI7Jetq/fpL7ftm4DPPla2VixRjUsfIaUD26vK6uQDauxD1iH&#10;/iwHxitLyqWssFgKsnIkMyUV/KRJSGCg9O7dB2LrLh991F8+HjhYBqEPzblCZk6dKisRYbjDY3oA&#10;7ghvvdFQZkCgfHCZwwf+aAz9PLzEk31xeFJXJ2f8Z7msQCO4lE+MwOMN7NtXhZkLIFKKrifE3Ive&#10;rfdHKpxkKEnPNn/OHGsoqR/fqg0laesqKiUbgqJn02Jbgs55L8TuA0Fgd97QQLzP2L0TOt0d27WX&#10;N157TSaOnyDBQcFSUlQs3371lWxFJcpD6xn6ySfihHDFvXdvSUSYVAiRZienSChCuukIXwaAtC6d&#10;Osn73RCOkLAevVXlGIfOdnBQiKmuSxgHm4lz52wDzlacPXNGzhAnT6pB6FPffy+nT5yQH7/9Vn44&#10;flxOAD9g+/uvvzZw7Gu1n/j22DH5Dvu4ze++42cN/vabb9T2CaT6+2+PfXXh7xSq9/G36pwmuK0/&#10;q+8UjG0en+D3x/HfL7/4Qg5/+ql8euCA7N+zR3Zt3y5bNm2S9VVVUlpUJF8dPSpH8RtOMzd48DAZ&#10;O3aCTJ40RaZ8Mk1GoN+8ckV1n/jLw4dl7Zo1UpCTI2mIPOLhxSMQhQRDqIEBAWjsvMUNoa0zxOiM&#10;yIWpE/6/At0FgtsrEd46Q7BeCKsXofHk3cx+ffqqAXGO0U3hvCYX3ijhmBsf3+KYG8X2vyu0O++8&#10;8zY+C5memKwe0eL7a3L6tORnZcnhg4dky7r1Mn3cOPnw7bfl1WeekS7oWPOO1TMdnoHoOkiTho2k&#10;4RNPoCP+ksxC/B8HAjlV+TcQHx+kdZ04UVYXFqIVzpIQ9JPYwo6B93sOx/rw3Q+kN4U2AH3ACZNl&#10;3twFsmTxMvFFv6TWLmFoaE79eFKOfXVM1q1dJ9OmTZe5LLslyyAIZwhjpSxauETGg7cf0MjQDsK7&#10;l8MjpiYmSUZcnHhBSDPRDxsxdBgau57StXMXNKCvy8svviTPP/ucPNuxo2pUn2nfQXH1Cvjt9NZb&#10;6nGvHt17qLe6+6IPR7H16dlbjdWNGDJcPX0ye/pMadGiRQNULx1K6se3GEr+74ptQ1XVucKcPDXt&#10;QXJcgiJm366d8g1azJPffqda/W+OHJUjBz9VoU4afjMbAnqpXTtp2bixvPnqayCko7Rv005aNGkq&#10;TRs1hhA7yPgxYyUSfZs1CDkrIb5AtJpRCCUZ0sxCx/uNV19VYzuD0SJz8pgVy5xklbOruLgASEPQ&#10;FzkJz1Rrju0kxFZRUSEeCP3c3T0VPNy9THiqMlyMEHHT+vUINVPED2GfM8L88cNGSH80cMMHDZY+&#10;EM0HEE+nN96U119+RV598UV55YUX5cVnn5XnOnQEr+3l+Y7PyMvPvyBvv/4G8Cb6229JV0Q5PT7o&#10;Lh/3H6CeQCGP2rtx7I3PUk6ZNEkvbq/H3PTjWwwj/zdtEzxXQXau6pelQXC03XxmUBsfATyD0OyH&#10;k/Lj8e/k26NfydFDn6n+Sl5alkQtWy7vvPyytG3eXNo0byFvvPQKiHoWJD0H4l6WHggXl8ybJ7lZ&#10;2SoE4nTW3RCKDkOnfNyosbIULfAqPlrEsTs+3uXhjRDFWzyRxsLTViHsyUXYo5GXmyv5eXm29FIo&#10;yM+/MhQUSBG8byE9sLnPepw8wHoNuTg305zs7Augv+e18Tc61fv5myx4+GwNy3+s3+ljMeXnTITh&#10;GRkZkp6WJonoA0dFRqJsYhH6BYmvj78FfjZ4e/qo8LASjV0sfs+wuyb7Ef3gw+B0J/qe6yuq0B8s&#10;QWSD/iC7FvGJ6uVgvqvIV6fCQ0LVcf0RpfiiAR2P6EU/yMwnTmZPn6XeCliycLH9mBunuuOY2/9m&#10;KDlo0KB/rS4ulZyMLMlIgdgYQtIuQYz8/+1d2W9T2RkfkKYvVaVKbaWqqrpMp33p31Ah9a3StGqH&#10;16GR2opSCfUBCaQRalEXoC2dhdIASSGJk0BWAiROYmdz7MSxncRZ7DjxkthOyFCgEUEMU8Q2X3+/&#10;797jmJBhQH0ZKeeTfjrLPcu9vud3tnu+z0/4PeyB/Hf9rqzf+I/cXFnVTYJpLOYv/+2ETjffQM/4&#10;29275c0fvSG7f/xT+cVbFVir/U6///wSa8C3sBbkCYSTmDLyaFcNiMXzlB40mHpMIT1AfV29NNQ1&#10;qPWupdyiZNMZ1RxIA5mFtIJxmbTjJ3gtveBA4w1MWqYz6TWvA14rL0vLQFkL8/OykJqX+VQK66SU&#10;pLBWKvenkg7m6Jqw6zJO412YMDeaNuKSJSQTcAG6BonZhMzOzGCqOI1OZ0omMZLFojElcUtzqzQ2&#10;XAQuSGP9BWnwNJZATYtGuEEQdgwdyQsJXvmHt+/IamFZFhIpiVNDITSqNkNJul5vt2tr5rK0t7ZJ&#10;NdbizU1NcvzoMdm39zdYrx1SJVOS7H1MZ9/7+7uyf/9+Y+qOx7c4lTTHt7Yf2WYmJ2U0EJQBXx+I&#10;5lPz4i8jjz66Lx+u3ZZbqx/IcnZRFmaTEo9EhSdRGmtq5Nd79six3x+Rt+HyI+nPMF3htxqeqyPJ&#10;PCAYDy43gGSN/HbkaQAcrYGLaERN/LCO6WQHetXIaFiSmMZmQIIsCJEDOYjFTNYB/EsAVVmMq8C1&#10;JSCfzclS1rgO6C8PMx1hyjR15EA+1plV1/WT9C5M2Elj0pG4T7smjeZx8zqYVyyAxEpukpkEBNkS&#10;INs0iTaOxj8S1ndELXgq5lJfsMlVZSpHUyN+N8QTwxgdP7p3z31jny4fP3gsa+hE89Q5xO89ySN0&#10;qDc4FBD+uUqfD8TDtPQdTFE72tvVluThtw/Lib+ckFNYK/IsrIOT8gcsGdDMyqeSNE++PaeSs5Nx&#10;Ge4fdKaQtDeCF+nDCPcy8vj+A1Uvub68gmnIgiTQMMbDYZTbLyN40Rfq6uTkO+/Kryoq5Pgf/yS1&#10;WFM0nK8DGT36HY+aA00gGFVzHDWdi9KCxtLC42JoTG3UmVOlVEcD/BK/MbW2SydcH+KDSBNDvhnk&#10;T6O8fJ1Hlmvr5BqmOcs1tQjXSdbjkfn6ekkC05xaARMANQOIKIFrERfmFMkogfJGUAYRQplEkEDZ&#10;dIe3QBBpS2AY0LzogEYA/VjOUyzV/9JznAG4A0DfufPSi3v3otPpxDNdxrNTSbcdz0q04fnbEG7F&#10;c1M51yjoklQkHaEkQwdFncJWXOeO4yzeySCmoS8j97BkuI51eg6dDkdc7mJOxMZ1Cjkei8kQprfc&#10;uTz65+Ny6h//lMpTp7EcMKiU0/x0AMKhmZmp5LbWBNg5iSkJDbD6Mar1djkGV3vpB+mikZj7s3+y&#10;PHn0SG6srgpHyEG/Xwq5HOb+q1LACBLGuudqR4ceTq2trpaLPPoFYlE9x9GBo7qOA0c/rkmVUEtA&#10;Q2lvapFLaFwKNDQ1vQCiOfZOHLsnNNHQhTg/plUBpB9DQ4uj/Ln6BsmCfEWQZQUNeJUAQVbQ6Asg&#10;wSKQIQk99ZIiEeGfBWiEaAphnjyhJjhBA0REFHkI6s1FUJ66wBjK5KkUPZmCOmKKGomBVLFz5yQG&#10;YsVApigQ4RlPuCGsS4cxsg9gfeXHffbgd/Hi3q/iGS7jedXEBJ7tEj/FAEo4Eg9ow7OyAyKZWjDC&#10;OQq7LtEAdlRGiddR6m3Ge/pApjANXcS7eVF5/PCR3Lm9jrYQkeViUVYAjrRcO77/3kmQrUpRfbba&#10;wRmiSqpOn5WzlWfkDEiHdmbIZqaS/MC9vdZtc7Mzj8LDITXA2tvZjYWw1wGN/CDMf6rxgoDdZh33&#10;ArK+toa1TxoNoxVldIoP83yaUCB5qLJDzW4HG8qoDKs6D4mFBmS0wh2zC06jc2ydgFgkVwkdW6IT&#10;6EXaAeQNkXyoYxIj5WzjBYxujZID6ZdIQpClSPK5WD5fI0WggNElD5Lk4GYU5yQNpAiQhpgDkiBN&#10;Ap0IMWtQVS0zcKfgxkGoCaQbRxljwCjqCGItGkD9/bgPP+6pB/fnxTNzlOa9Ox1IBzqUSzp1VtcQ&#10;jmTDb+kQboNsDjZIZYhXTjan43JmByv5glwDafidbnXlmvvmni9Uli3k8yBdVM6fq3VRo5sw59Fp&#10;KLixhVkLQf1FJR0I99djxx6iuZmpJM9Kbr9PAByFOIXkdzW1dAyC9SjRHNDacY+3V/88gyNdL6aX&#10;fqztbt64JXfW17Wn42YApxczU9Pa4yWwkKe5ctqSVFN3NHOndkxABJKFYMMigdBw2IPz4LPGoUGZ&#10;NI7dExfwM7+iHWRCeZtxdRM0nkaKUD/vgegGfIjrx7VBlBNCfaOoO4KGO45GP4EGy/8kiIMEUxgZ&#10;p0GIGYyO0yDHNMg5jRFyCmSJA5MgagzhcfijuBZGGmIEeYaRPwAMoqx+lOlHI+9FPd2oj8etSveJ&#10;+1G44SslbJBOR3D8BiXS4XdS0inhAJRN0ilAKANDQg3j2UhOnRmw0+JvizpYtx/vdaVQlPzior6/&#10;WDQq4dFR3YHlbuhIKCQDWKddBGEvYLTkhkwDN2PwnPWYpdRjnc3NLGrj12HtXQsC1oCA3PDaUBo+&#10;Y0Y3Y8R1263ZduQzOd3yHwSBBrBmU1v+BKaRnFYS3KHkn2n0+/plwD9QghN2/2gDaTRdCT4HIGkf&#10;pqV9GB1pZsGHUdMYeu3uuCpevGwDhgkaGeopv063HLzmQv0szwWvs/wNY7IoC/5e1EuoHx2KT+8H&#10;nQvi1F8e3nSd6bUTcvOb8kz55ffQZe7PDW++bsJe12/SGzBs4roAtcfpgsRQIpKAZcTbsGi24ZbH&#10;l6NEMpK7rOxO1sv64F5GmHY/L6GedtRBk4R025C/FWSl2wJiE1wrcjOGBp2488mdYwPuKpN8NRjx&#10;ajGqo73xyBZ3IrlW23ay48mTJx/z28vD+w/k9q01Wfv3LVlZQi+XWZRrhWWsv5ZkGWGDFcQVF/OI&#10;d7BaWFH3Wh5ps0vIW5AiwstIU0S4kF2UfDqnWFrISi6VlmxyXsOZZEpSU7MyP5OQJM8DEvEZjUvA&#10;PzvBc4BxmUOY8fRPxybVZXi6LJxAmJhieGJK82s4OlFKb/LzG5Lmh59pnPzTGmb6WdYNsKx4ZNyJ&#10;Qx6Wy/OIk4hj2vFwVP2x0YimoxsJhRVx5OF1+seCo3ptAmnoN2G6YR6oHhlTMDwSCOr3LZOPM4RR&#10;pBlDeCQQkiANI/UPSYBqR0BoKCjBwWF0luj40OkRg+wMER6CSz8/6TA+iE51CHkYN8xyqKDrlsWy&#10;CdbD8kLwD7tuAOlGgiMSRF2DSM94/mUY47l7zT/I7EHn1IsZUDdmQjRBzyUIPxEQHDnz+fxttjen&#10;2W1DwTR8x969e189cODAlw8dOvT9w4cP//DIkSNvHjx4cF9lZeVRv99fPTY2Vg+0h8PhbiAAf8Rg&#10;YmJixmBubi6TTCazBolE4ikkibLr/y82l705rOk2xX8yni2/hC3Tb41n8zz7O3wa1tfXPzO4e/du&#10;Zm1tbcbg5s2bEYPr16+Hi8WiL51Ot+OZG+LxONvKyebm5kPHjx//OdrQT/bt2/eDPXv2fK+iouKL&#10;u3bt4maIFRBsZ2tr6+euXLnyhZ6enq/09fV9rb+//xuBQOBbcF9D3HcIn8/3uoPA67imLtJ+97OM&#10;ri6DrjJsFTZxm93nwUlj6tE6Ne5F8j4PT5dV/hwaX17fJmxOtxG3VT3Pg5PHlLHx7jdg2oXX630N&#10;HfO34X4T4a/D/arH4/nSiRP1n6+qqnqVnbrb1KyUC3+Y52CnhUUZtmojCrc5WbFixYoVK1asWLFi&#10;xYoVK1asWLFixYoVK1asWLFixYoVK1asWLFixYoVK1asWLFixYoVK1asWLFixYoVK9tMXnnlf+fV&#10;nFiwfgxvAAAAAElFTkSuQmCCUEsBAi0AFAAGAAgAAAAhALGCZ7YKAQAAEwIAABMAAAAAAAAAAAAA&#10;AAAAAAAAAFtDb250ZW50X1R5cGVzXS54bWxQSwECLQAUAAYACAAAACEAOP0h/9YAAACUAQAACwAA&#10;AAAAAAAAAAAAAAA7AQAAX3JlbHMvLnJlbHNQSwECLQAUAAYACAAAACEApF5UYj4FAADWDgAADgAA&#10;AAAAAAAAAAAAAAA6AgAAZHJzL2Uyb0RvYy54bWxQSwECLQAUAAYACAAAACEAqiYOvrwAAAAhAQAA&#10;GQAAAAAAAAAAAAAAAACkBwAAZHJzL19yZWxzL2Uyb0RvYy54bWwucmVsc1BLAQItABQABgAIAAAA&#10;IQBYlpA84QAAAAsBAAAPAAAAAAAAAAAAAAAAAJcIAABkcnMvZG93bnJldi54bWxQSwECLQAKAAAA&#10;AAAAACEAx5C1XJ++AACfvgAAFAAAAAAAAAAAAAAAAAClCQAAZHJzL21lZGlhL2ltYWdlMS5wbmdQ&#10;SwUGAAAAAAYABgB8AQAAdsgAAAAA&#10;">
                <v:rect id="Rectangle 674" o:spid="_x0000_s183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NngxgAAANwAAAAPAAAAZHJzL2Rvd25yZXYueG1sRI9Ba8JA&#10;FITvQv/D8gredNMialNXKYIoHgRjc+jtNfu6Cc2+DdlVo7/eFQSPw8x8w8wWna3FiVpfOVbwNkxA&#10;EBdOV2wUfB9WgykIH5A11o5JwYU8LOYvvRmm2p15T6csGBEh7FNUUIbQpFL6oiSLfuga4uj9udZi&#10;iLI1Urd4jnBby/ckGUuLFceFEhtallT8Z0erIE/2k51Z59uPq8mKn+vvVOdLr1T/tfv6BBGoC8/w&#10;o73RCsaTEdzPxCMg5zcAAAD//wMAUEsBAi0AFAAGAAgAAAAhANvh9svuAAAAhQEAABMAAAAAAAAA&#10;AAAAAAAAAAAAAFtDb250ZW50X1R5cGVzXS54bWxQSwECLQAUAAYACAAAACEAWvQsW78AAAAVAQAA&#10;CwAAAAAAAAAAAAAAAAAfAQAAX3JlbHMvLnJlbHNQSwECLQAUAAYACAAAACEA1TzZ4MYAAADcAAAA&#10;DwAAAAAAAAAAAAAAAAAHAgAAZHJzL2Rvd25yZXYueG1sUEsFBgAAAAADAAMAtwAAAPoCAAAAAA==&#10;" fillcolor="#f30" strokecolor="black [3213]" strokeweight="3pt"/>
                <v:shape id="Text Box 174" o:spid="_x0000_s1836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xeDxQAAANwAAAAPAAAAZHJzL2Rvd25yZXYueG1sRI9Pi8Iw&#10;FMTvC36H8IS9ramCrlSjSEGURQ/+uXh7Ns+22LzUJmr10xthweMwM79hxtPGlOJGtSssK+h2IhDE&#10;qdUFZwr2u/nPEITzyBpLy6TgQQ6mk9bXGGNt77yh29ZnIkDYxagg976KpXRpTgZdx1bEwTvZ2qAP&#10;ss6krvEe4KaUvSgaSIMFh4UcK0pySs/bq1Hwl8zXuDn2zPBZJovVaVZd9oe+Ut/tZjYC4anxn/B/&#10;e6kVDH778D4TjoCcvAAAAP//AwBQSwECLQAUAAYACAAAACEA2+H2y+4AAACFAQAAEwAAAAAAAAAA&#10;AAAAAAAAAAAAW0NvbnRlbnRfVHlwZXNdLnhtbFBLAQItABQABgAIAAAAIQBa9CxbvwAAABUBAAAL&#10;AAAAAAAAAAAAAAAAAB8BAABfcmVscy8ucmVsc1BLAQItABQABgAIAAAAIQDhTxeD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76" o:spid="_x0000_s1837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I5wxQAAANwAAAAPAAAAZHJzL2Rvd25yZXYueG1sRI9Ba8JA&#10;FITvBf/D8gRvdVOFtERXKYFgoAWr9eDxmX0mabNvQ3Ybk3/fFQo9DjPzDbPeDqYRPXWutqzgaR6B&#10;IC6srrlUcPrMHl9AOI+ssbFMCkZysN1MHtaYaHvjA/VHX4oAYZeggsr7NpHSFRUZdHPbEgfvajuD&#10;PsiulLrDW4CbRi6iKJYGaw4LFbaUVlR8H3+MgmHv4+tHXiIud+fL19uYvstsVGo2HV5XIDwN/j/8&#10;1861gvg5hvuZcATk5hcAAP//AwBQSwECLQAUAAYACAAAACEA2+H2y+4AAACFAQAAEwAAAAAAAAAA&#10;AAAAAAAAAAAAW0NvbnRlbnRfVHlwZXNdLnhtbFBLAQItABQABgAIAAAAIQBa9CxbvwAAABUBAAAL&#10;AAAAAAAAAAAAAAAAAB8BAABfcmVscy8ucmVsc1BLAQItABQABgAIAAAAIQBtwI5w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67136" behindDoc="0" locked="0" layoutInCell="1" allowOverlap="1" wp14:anchorId="5D71A737" wp14:editId="6C28CF8E">
                <wp:simplePos x="0" y="0"/>
                <wp:positionH relativeFrom="column">
                  <wp:posOffset>1022350</wp:posOffset>
                </wp:positionH>
                <wp:positionV relativeFrom="paragraph">
                  <wp:posOffset>6454918</wp:posOffset>
                </wp:positionV>
                <wp:extent cx="1024255" cy="1029335"/>
                <wp:effectExtent l="19050" t="19050" r="23495" b="18415"/>
                <wp:wrapNone/>
                <wp:docPr id="1121" name="Group 1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122" name="Rectangle 112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3" name="Text Box 93"/>
                        <wps:cNvSpPr txBox="1"/>
                        <wps:spPr>
                          <a:xfrm>
                            <a:off x="83976" y="774441"/>
                            <a:ext cx="845820" cy="2259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Local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4" name="Picture 1124" descr="http://static1.squarespace.com/static/52561f89e4b08c7e98de6ecf/t/52572274e4b018d2733297c3/1456788086976/?format=1000w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02" y="65315"/>
                            <a:ext cx="784860" cy="78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71A737" id="Group 1121" o:spid="_x0000_s1838" style="position:absolute;margin-left:80.5pt;margin-top:508.25pt;width:80.65pt;height:81.05pt;z-index:251867136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4GAgGAUAAFQOAAAOAAAAZHJzL2Uyb0RvYy54bWzUV9tu4zYQfS/QfxD0&#10;nuhuyUKcwOtcsEC6DTYp9pmmKFuIRLIkHTtb9N87Q0pynARNsAEW7UMcXobDmeHMmaOTs13Xeg9M&#10;6UbwmR8dh77HOBVVw1cz/4+7y6PC97QhvCKt4GzmPzLtn53++svJVpYsFmvRVkx5oITrcitn/toY&#10;WQaBpmvWEX0sJOOwWQvVEQNTtQoqRbagvWuDOAwnwVaoSipBmdaweu42/VOrv64ZNb/XtWbGa2c+&#10;2Gbsr7K/S/wNTk9IuVJErhvam0F+wIqONBwuHVWdE0O8jWpeqOoaqoQWtTmmogtEXTeUWR/Amyh8&#10;5s2VEhtpfVmV25UcwwShfRanH1ZLvzzcKK+p4O2iOPI9Tjp4JXuxZ1cgQFu5KkHuSslbeaP6hZWb&#10;oc+7WnX4H7zxdja0j2No2c54FBajME7jLPM9CnswmSZJ5oJP1/BCL87R9cUbJ4Ph4gDtG83ZSkgk&#10;vY+V/lisbtdEMvsEGmOwj1U8xOor5Bjhq5ZhvGL0CU0A2TFYutQQt49GavSXlFJpc8VE5+Fg5iuw&#10;wCYfebjWBgwA0UEEb9WibarLpm3tRK2Wi1Z5DwQq4vJyEYa2CODIgVjLve3MT4oItl/qwOpkoxaz&#10;i9DtQxUwazksYjCc+3ZkHluG+lr+ldWQd5AasbvgUCehlHETua01qZgzOANzR3uHE/ZqqxA11+Do&#10;qLtXMEg6JYNuZ3Mvj0eZBYzxcO/5vx0eT9ibBTfj4a7hQr3mWQte9Tc7+SFILjQYpaWoHiHTlHBw&#10;pSW9bOClr4k2N0QBPgGSAebC7lqo7763Bfya+frPDVHM99rPHJJ+GqUpAp6dpFkew0Q93Vk+3eGb&#10;biEgIQAB4DY7RHnTDsNaie4bQO0cb4UtwincPfOpUcNkYRyuAlhTNp9bMQA5Scw1v5UUlWOUMDPv&#10;dt+Ikn36GsCIL2IoNFI+y2Iniye5mG+MqBub4vs49fGDonel9zOqPxmq/w4B7pPYedPkWel7Zgfr&#10;6DW89r4KBtQa4bJIpvnE9wAW8zxNUysOqdijX5FmBT4dwmYcZ9PJtE+eAXSHQn8nFnCBQAAWYQli&#10;iU+SzOX5uNNX7lAOPaTsPbCjV+r4HeXyepG+4+DPLtLq/s0iNbvlzjbOOBmf/n9UuOa/VLayoSX8&#10;9QQHRi+a9ttEEE6ZDeKfI5Pdu3R0RN1v5JGDqWbZtI15tLwSoAqN4g83DcXejZOD/p8OCAACeC92&#10;f1irmKYAgwM9M8Q0NDp20KwloczyPmDEsB5kcTaJ6mLK0mVY0JxNi4pNGK0Dg1t5HOcpbkVFFedJ&#10;Ek9zmgRRmk3yogiLCcBGcOaY8QzadLhFZBjsdFYD2jb0WtB77XGxWANNYXMtgS70sBQcitvpgcvL&#10;tpEIGIgXOO6D+8RD7I6vE3VHbs8F3XTQyh1bV6wFzwXX60ZqaDAl65asAgrzuYLWQzEuQD+larhj&#10;NACDgD94OwKiJdR/xcU8DKfxp6NFFi6O0jC/OJpP0/woDy/yNEyLaBEt/sZWE6XlRjNwn7TnsulN&#10;h9X98/TGv8qe++8Mx8stv3fsYaAfYJAlHoOJAJsYIbRVK4qs0KKsNooZusZlB2J2HbnSsGGjvg80&#10;PgkSJm+5/U1UEA0CTc92zgHye54dhXkSAg2FzjDJkqin0xgnJNx5kRaTvnH0Y7AH7h20fKRxoDfP&#10;+4V1wzE9OwQ/bGe2ny725v4zC7+Nns6t1P5j8PQ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3DheOOIAAAANAQAADwAAAGRycy9kb3ducmV2LnhtbEyPQUvDQBCF74L/YRnBm91s&#10;QmOJ2ZRS1FMRbAXxNk2mSWh2N2S3SfrvHU/2Nm/m8eZ7+Xo2nRhp8K2zGtQiAkG2dFVraw1fh7en&#10;FQgf0FbYOUsaruRhXdzf5ZhVbrKfNO5DLTjE+gw1NCH0mZS+bMigX7ieLN9ObjAYWA61rAacONx0&#10;Mo6iVBpsLX9osKdtQ+V5fzEa3iecNol6HXfn0/b6c1h+fO8Uaf34MG9eQASaw78Z/vAZHQpmOrqL&#10;rbzoWKeKuwQeIpUuQbAlieMExJFX6nmVgixyedui+AUAAP//AwBQSwMECgAAAAAAAAAhACW/SxzA&#10;FAAAwBQAABQAAABkcnMvbWVkaWEvaW1hZ2UxLnBuZ4lQTkcNChoKAAAADUlIRFIAAAC9AAAAvQgG&#10;AAABkdBMpgAAAAFzUkdCAK7OHOkAAAAEZ0FNQQAAsY8L/GEFAAAACXBIWXMAACHVAAAh1QEEnLSd&#10;AAAUVUlEQVR4Xu2de4wk11WH2w6244BB9rIve3a6qma269ZEBEFAwiKWeUgWLyEhBYEUFIlIRAgL&#10;QwARyX8kkASBBUK8FAQIJBQCOIkQjpFFkGBJIBtsz25X9UzsYGOceBEbxxiMLZP4EYe6pV+Vq2t+&#10;9b5VXdV9PunTTtc995x7z9yd7dnpqZ4IjVjs7H0lK4YSWIwWw/mwSbGBM7u3LEYbJWKw4Ky+487Z&#10;9axI+SqB493LAmN1TPrxfOpa6cdZo6RpWFBahCVx6Y+ZUXAaFpQWYc0LHEzVj+YFxn9q0tcPrNff&#10;Fj/OGgVnqRKYvr5wvN9Lx8b6jvdKFJyFBWsxvDSefZw2Cs6DTdBmx/Ji9fVS8iYWPU5frwSbWPQ4&#10;vlaL7OSyx7WZ2+q3ihLGf7YimzD92Ai0gK1eigZNkC0QXTRJuoAgDIT4WGbFcEKVmCOwSWkRVhiH&#10;kKOw4KYi5TIsMDY7XhZPv1bRwFAMHymgSV/LipBXYUFaDPdTIP2nJh2XFsPLsEAthhPS17KxsRg+&#10;CgvWYjgZx8P6BTR5E7KPNelr2bFC2KTsY036Wvp6KRe21RuzE4sex9dqkZ1c9rgRRQnTHzeGJUw/&#10;1n+2Jq+AMZYK2LM3RBdNYnzFgjBqLm7NvjX+u5w2cNSvI6QygeP+DMv18LFj1yHEDKxIqfbsxzB9&#10;CRpbIqbWhyWrK1IZzVUJlmAIYnnFsIll+iedE/pPpIhyxH+mjQZDstfriBT5sEllxvOiBCHpa2mj&#10;QZAdqyqm58MmFek73m/G86IEIfHH99+ojqVjo0GQvl5V3/aexfRi2OQ8MSWXvNii/8vNE1OrwRLk&#10;iSlHKIrLjpWJafVgiYrEtNx5GI5g43liSnNYUibCzW3A2nsE4WagRVIizMgGEGaewFbnWEEtQko3&#10;wMZiEdI9RcXZmBbDR8dtdQlD/ZJdCC5X3gAerpaiBWbF8LBgC0xfS18fJGyhC0f9Dz4cPqPosiAI&#10;grB5hN9Afyn9r2ybf7BYnsBxP4thc7BCVEu9HVPyuILOIyK+OSxpFTF9Cd/xvsxiy8T0erBEdUSa&#10;CN9WL7CYqiJNNYKGXcqqc+1PJlexsbpGC6sCm9xE07lKYROHIpaYD5tUZjwv+2dafU2TvV5HpMiH&#10;TSoznpf9M62+FpMdqyqm58MmlRnPS/8ZWN4XsjEx6et1xPR82KQiMe3I4jUsLiY9VlVMzYdNKhLT&#10;ZPFlYmo+bFKRmDbuxTOK4tJjVfTt2XsxtRg2OU9MoRTFpceqiGnlsMl5YgqlKC49VkVMqwZLkCem&#10;LFEWkx0vElOqE1jqnSxRnpgWUTauYTHMwPbegyn1YMlytdStmGZ08QhvBktI7WDxCG0HS3zEGos/&#10;OLO7w2LSItQMrMCSNRYf/n36JxYTizCzsEKJJYvXYrgwzyOT3WsQZh5WMNLA4jHcLaxw28VjqHt8&#10;R/lHFtBi8bjcH9kFNF08LvWL77iX04uovXhb/TUeroalxdVY/CBYWtw6Lx5Dw2HpP1BzFh/+3Xga&#10;l4dF+CXz6aLF4+EwCRf/32zxoyBZ+JgXf+GMeyMujYfwUF+JDwVBEARBEARBWD+Wvtlq6IE1+xGk&#10;MwarU0f9fw9INRwWO+pJtliTolQtFrb7hyyXKQPb+yuU6h+2oK4NbHeO8rmweV2L0t3DiveubZ/E&#10;chLCT8xf0tgexVLME9hnb2EFV6VvqUextGEcCDifqg9jWWYIT9WbWaFVG0x3v41dX7WB430RrWsP&#10;K9CFgeU9FX+M0hFJjFPtH1FMC+d5CzbeiyfOOlhGc2jijkzXi4oDNl5kNCnFgaXeyuK6FuWbw5J2&#10;IcqVNl8TP84TYUucm0y+isV2KUo3hyU1bWCpn0C5Ss3XxNeYCDlC+G/XX7D4rkTZ5rCkpkWpiLrX&#10;mAihsPiuRMnmsKQmDb9T/A+Uioiv42EEuxae4l+Or2dFCIXFdyVKNmdhuS+yxKZEmQR2vSw2K4Yp&#10;gaM+wOaY9mBn5wxKtoMlNyVKNILl02KY0uQGUE1EufYEtrqdFTAhSjSC5dNimNJH81HKHL7lPsoK&#10;tdbxHkeJWoTz7qD5QhFCYfEmRRnzLGx1DytoQpSoBJufFmEUFm9KlOiOsELl38FvIspQWDwT4RQW&#10;b0Kk74e5pS6xRZgQJZZgcXliCoXFtxWp+0ff/Z8tqJXktZ40LkdMobD4pl7c3t1D2tXCFtfYETQf&#10;6YYFW2htO2q+b6l3sfg6ItVw+Zcbdr+WLbyyLZsfON73YlqCvhb6DIuv4rvH9kLshb3382wjpbZs&#10;vhbTElhMFTF9vPiW9yzbWK4DaD6mrQfhbqp/f7DC5iN8PWEbPmLPzZ9P3e9A2PrDGrBkT83H0ObB&#10;mpHYYfPxcLPxHe/v0s1asoPmCxlY0yKl+d3DmhbZsPn+9sxGuFDG0m99p63RfAwLdVm6X0DaguYH&#10;tvoHXBLakHurXtJ8wTC08aEYFrpEmi0IgiAIgiAIgiAIgiAIgiAI3bCw1AfTP/goUv/2yv71ztdh&#10;aqcEtvo0WwPzwHJ/FdOGzcJqf9sU/UaySGeMwHI/x2rV0bfOvhXphkPYrPNssW1F+sb49uwPWN42&#10;+pZa/Segj1uiBJb6e5SrBctlUpTpn75vDIeylWDzu/DCjTs3o2Q/hKew8/thMlE+l/OTrWvZvE51&#10;Zv+K8t0Sfo17gi6gJ7EMCovvQ99WT2AJ3RB+efklVrhvsZwlWFyf6icYWIp5WMFVOHfUPVhSBItZ&#10;hf5J5wSWZA5WaJViWRP/zOxNbHxVYllmWFhu7u1QVmVge38brY2MrVRHPR81zQS0wAAMvyPt5n49&#10;LUXb2rE/Of06llzMN3yW8xja1xyWuCvDLx93xh+jfO366TsKsvG+xBKaw5J2oq1eLG28pUr/Ey7v&#10;Vo59i/LNYUm7UNcqa3z2MTPbeA2L61p/uvtNKF+fue2+hSXtQl2vq8afm0xey2K7NHDU/Shfn3Dy&#10;Ayypaefhl5CoXoXG+1P3belrWVnjNSy2Ux3vZZSuj295X6JJDYtylRqvSV/Lmtf4i6dOHWfxXYrS&#10;9WHJuhDlOm28hsV3KcrWhyXrQpSr3Hj948H09bTS+Ir6tnsXylVuvCZ9PW1R4wPbvZvN6cJgx30E&#10;Zeszd9zLLKlJUSqi68Zr2Jwu1Ld4R8n6hM9qPsKSmhSlItap8SjXjHB2p7fM1aJUhDQ+BUtqUpSJ&#10;kManYElNijIR0vgULKlJUaY2LJd2CI2/bzK5BuWao5Ow5KZEmdosLO+A5RtC41GqPSy5KVGiNkNt&#10;fGB5/4tS7Qmfz3+CFTEhStSG5dKuuvEoYw5WxIRIXxuWS7t2jZ873mdYobYGVv1vrRe2ei/LpV1l&#10;41HCPKyYCecnpxZKlPKhyeQ1LEfsWjb+gRPbDitoQt9R70aZXPSP09jctKtqPNJ3BytqysBWuW/W&#10;vph6f8TmZF1F4+e2uoT03cKKm9Lfnn0XyiScm04r/8y0qPEPXaeOsTltRfp+YAswJUoksJg8ixo/&#10;t733sDltPJzsXY30/RB2p7P/uUSJBBaTZ1HjA8d7nM1pqm+7zyF1v+xPJlexBbUV6RNYTJ5Fjc+9&#10;9W5DkXY1XHScs2xRbUTqBBaTZ1HjWXxTkXK1zC1l9K1BkTaBxeTZR+P1bzsi5erxLfUnbJFNRMoE&#10;FpNn140PD9nbkW44+I77ebbYuiJdAovJs8vGh7nDwz5Q2ILrilQJLCbPzhpv8jc9uoIuvIZIk8Bi&#10;8gwb/1T2a/Dj4Tdg+i3sWHwlbfUSUg0fuoGKIkUCiyly31m+E8gFy5uyuEra7otIMx7oRiqI6Qks&#10;pkhTjfcd7xWkGB9sQ2ViagKLKdJE48MnCpcxfbywjRWJaQkspsi2jfct75OYOm6CLfsb2AbzxLQE&#10;FlNkm8bPt2e3Y9p6wDaZJ6YksJgimzbe395ez/ecYptlIjyBxRTZpPEIXU8W1uzP2aazIjyBxRRZ&#10;t/EIW2/YxrMiNIHFFFm18Z3fZ2ZIzB239GenCE1gMUVWafzh9u4ehjeHbBOyIiyBxRRZ1nhc3jzS&#10;TWAiLIHFFJnbeMv7Ai5tJofH905lm5UWYQkspkjW+Iundo/j4WbDGhaLkAQWU2S28UIK1rBYhCSw&#10;mCKl8QUU3VwZIQkspkhpfAELx/0W1jQtQhJYTK5T1e/dT8cIbVwohhNYTFZ9wwuEC2WwBmoxnMBi&#10;0uoXViFUqAJrohbDCSxGG/478fsIEerAmqnFcEKVGKEGrKFaDCcUjQkNSDc0LYYT9LX51tmb8FBo&#10;S7bhsRgWuoI1XYthoStY0xc7XvjsUOiMhe3+Wrrh/o77eQwJXTLHb2cUvchU6IDA8T6GDwVBEARB&#10;EARBEARBEARBEARBEARBEARBEARBEARBEARhtBxubd3gT2ffs3DUrwSOd+/C8f49/cpwqqWeDCzv&#10;bwJLvXM+db9z//Tp1yHdWnM4mVztO7M3LSzvDr1/33KfoP1JObe9xwJHfTSM/8Wwb7fqG9oindAl&#10;F6fe9/m2epR9Uroy/Av0sn6h+bnJZHSf5PALwLsWO94zbF9d6Dvel33b+8fzk61rsQShDv7Jk1+t&#10;f42ENXcI6ncS+8pkcgWWu3L0V17Tb45iyvBfkl8IlziYXg2KwJ69gzVtDB5YZ78R2+iNT9/kGX/T&#10;nD483NrZxRY2k/Cr+S2sMWM1fPr1woUz7o3YXicsbHWJ1R6djnr+8Pjxr8G21p/wud9/0UaskeH3&#10;IPdiu625HD7dYzXWxcBWd2Or68cmHPasvqUexPYbwXKuq+Hz/89h2+NnseMdsE1ukuFXs59COyox&#10;d9zLLM8mGD5NfAxtGB8PbavTbFObLFqTy8LavZXN20jtvbegLeMgsN3cuw1vumjREfTbhLH4TTZw&#10;vC+iPcNG/1CHbUB8VbQqgcWIr/qpE/ZJtGp4sAWLXN0v/fIHNiYe9QHLcqNDNiTYQsV8fUc9xK6L&#10;+d49mQznZQ6LHfUkW+TYDSz1/uw1bHmJbIxp47t76pdo+Lb6NxazKUYNXzXnJtPXssWN3QtTdXN4&#10;2O7MXse2l8jGaPXb7bPrTcy7pW0wbfH2/WN1CLf39S3vWbq4ERtY3m/ovbU59Pr6oeNss7G65h36&#10;mIU9ewObt65i26uDLWrsYmutD70msNXtbLyOZYc+hs1dR+dT9TvYcv8cOHsfYIsas9hahIlDrwkc&#10;97MspqpVD70mcNQfsxzrZOB4/4nt9o8uzhY1Vi9m3hjc1KHXsJiq1jn0moWj7mF51klstX/YYkar&#10;pZ7EthJMHnrfdu9icVWse+g1vuO9wnKti9hm/7DFjNX964++mbLJQ69pehCbHPp/PnbsOpZrXcQ2&#10;+4ctZozqdybHlpYwfugt96dZbJlNDr0msLynWL6xq1+mji32j34TbraosXmYeS4fY/rQa1hsmY0P&#10;/bb6ZpZv9Nrux7HF/gkP/YN0USMT2zlCF4c+zFn75xpND72G5Ru92+qN2F7/zKfuj9NFjcjwn8rz&#10;2M4ROvlKP50pFl+kHPplsbXVwRY1JoPt2XdjK0fo4tA/Mplcw+KLbHPoA9u9yHKO1bAX57C11bGw&#10;xv0b+tgGpYtDr2HxRbY59L6j3sdyjlVsa/WwxY1FbIGyP5lcpV/znhZDS2Rj8uJi2DqKbHPoD6zX&#10;38ZyjlHfUu/DtlZP+NX+g2yRYxBb6JWFVe+X5dsc+k+c2j3Oco5RbGk4sEWOQSy/V/o89OvylV7f&#10;/wdbGg7h6bmSLXboYvm9om94ytaS56Y/p59bu7dhO8PjcDo9xRY9ZC9uu2/G8nvh/NbWtWwdRbY5&#10;9HPH/TjLORYPbPXb2Mpw0b+5zhY/ZMu+8TQJq19mm0PP8o3F+VR9GNsYPuFzhivYJoZsYO91/hW/&#10;zxecxbB8Y3Buu/dhC+OCbWboXjR86+2Hj7mtX+24aYc+sNU7sPxxEtizj7GNDV39zhrYQiMWjnsH&#10;y9vEjTr0052bsfRx8yl7fM/zY4tem8MIn8L8JMvTxk059PppMZa9PoQH6JNss2MQWyikq3t4Nj30&#10;0RvQkXyD0/GewZLXl8Bxn6ebH7JTVfrPLp1nwKaHfmGr+1i+IelP3bdhuZvBqH6P01K3Ytm50HkG&#10;bPyV3lGDvROy/tyv5dOZKuyfnn19UPMnlCtxhId+brkvsHwr13bvwhI3G/1fhbRBQ3GEh57lWqV+&#10;+JcQSxPSHDjqZ1nDVq4c+lbef92Nx7AsIQ/9X4WseStzZId+Pj37QyxX34Zr/1MsSagKa+RKHNmh&#10;Dxz1EZarL/WtDLEUoQnhd/lXLlb9tj4jO/S+4z3McnWtfhNpLEEwwf5pM7e+buQKD33svnP0Lmxp&#10;LljelM3rRVu9eDjZuxpLEUwTNvj7aeO7VA4911Yv6d8lxhKErvEd9Wf0E9GFcuiXHM3bXa4rvuU+&#10;yj4xRpVDHzl3vM+gnLBqPjSZvIZ9koy54Yd+bqtx/lLHJrCw3EP2SWvthh76wD57C9ILQ0Z/otgn&#10;sJUbdOjD5+v/1+fvDQuGMPmWlpEbcOjnzoh+EVvIxzf1Cs41PfT6RWDnt7ZuQAphXWCf7Nqu2aEP&#10;LBW9V66wphi5JcmaHHr9kg6EC+uOvz2z2SGo7EgPvf4NpeCM/A/MxuJPvd/NHorKjuzQB7Z3Jy4L&#10;m076ENVyBIf+cDKRF3wJR/Ft9QPsQJU6gkMvCLmwA1WqHHphzASW+352qApd8aGfW+oSyghCM9jB&#10;KnQVh97xPorUgtAeesiK7OnQh99z/BzSCYJZwsP1HDt0uXZ06APHe3l+w9ZNSCEI3eE76ml2CHM1&#10;eOjD7ykO9QviME0Q+qHvQz+33R9GmCCshq4PvW+5T+CyIAyDLp7Th09bfhAfCsLwqH2b8AqHXhAG&#10;DT3YRcqhF8bMfHv27fRgZzywvAf3r5cf/QtrQOCoB9gh9233Of0WmAgThPUhOeSO8nFJEARBEARB&#10;EARBEARBEARBEARBEARBEISWTCb/DzGvFhPP4q3KAAAAAElFTkSuQmCCUEsBAi0AFAAGAAgAAAAh&#10;ALGCZ7YKAQAAEwIAABMAAAAAAAAAAAAAAAAAAAAAAFtDb250ZW50X1R5cGVzXS54bWxQSwECLQAU&#10;AAYACAAAACEAOP0h/9YAAACUAQAACwAAAAAAAAAAAAAAAAA7AQAAX3JlbHMvLnJlbHNQSwECLQAU&#10;AAYACAAAACEA7OBgIBgFAABUDgAADgAAAAAAAAAAAAAAAAA6AgAAZHJzL2Uyb0RvYy54bWxQSwEC&#10;LQAUAAYACAAAACEAqiYOvrwAAAAhAQAAGQAAAAAAAAAAAAAAAAB+BwAAZHJzL19yZWxzL2Uyb0Rv&#10;Yy54bWwucmVsc1BLAQItABQABgAIAAAAIQDcOF444gAAAA0BAAAPAAAAAAAAAAAAAAAAAHEIAABk&#10;cnMvZG93bnJldi54bWxQSwECLQAKAAAAAAAAACEAJb9LHMAUAADAFAAAFAAAAAAAAAAAAAAAAACA&#10;CQAAZHJzL21lZGlhL2ltYWdlMS5wbmdQSwUGAAAAAAYABgB8AQAAch4AAAAA&#10;">
                <v:rect id="Rectangle 1122" o:spid="_x0000_s183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pBTxAAAAN0AAAAPAAAAZHJzL2Rvd25yZXYueG1sRE9NS8NA&#10;EL0L/Q/LFLzZTXIoErstpbaiiAdjaa/T7DQJZmdDdmyiv94VhN7m8T5nsRpdqy7Uh8azgXSWgCIu&#10;vW24MrD/2N3dgwqCbLH1TAa+KcBqOblZYG79wO90KaRSMYRDjgZqkS7XOpQ1OQwz3xFH7ux7hxJh&#10;X2nb4xDDXauzJJlrhw3Hhho72tRUfhZfzsBhnh6lePnpsrdwfpRye5Kn4dWY2+m4fgAlNMpV/O9+&#10;tnF+mmXw9008QS9/AQAA//8DAFBLAQItABQABgAIAAAAIQDb4fbL7gAAAIUBAAATAAAAAAAAAAAA&#10;AAAAAAAAAABbQ29udGVudF9UeXBlc10ueG1sUEsBAi0AFAAGAAgAAAAhAFr0LFu/AAAAFQEAAAsA&#10;AAAAAAAAAAAAAAAAHwEAAF9yZWxzLy5yZWxzUEsBAi0AFAAGAAgAAAAhAN4ukFPEAAAA3QAAAA8A&#10;AAAAAAAAAAAAAAAABwIAAGRycy9kb3ducmV2LnhtbFBLBQYAAAAAAwADALcAAAD4AgAAAAA=&#10;" fillcolor="#ffc000" strokecolor="black [3213]" strokeweight="3pt"/>
                <v:shape id="Text Box 93" o:spid="_x0000_s1840" type="#_x0000_t202" style="position:absolute;left:839;top:7744;width:8458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Zs8xAAAAN0AAAAPAAAAZHJzL2Rvd25yZXYueG1sRE9Li8Iw&#10;EL4L/ocwgjdNrbhINYoUZBfRg4/L3mabsS02k26T1eqvN8KCt/n4njNftqYSV2pcaVnBaBiBIM6s&#10;LjlXcDquB1MQziNrrCyTgjs5WC66nTkm2t54T9eDz0UIYZeggsL7OpHSZQUZdENbEwfubBuDPsAm&#10;l7rBWwg3lYyj6EMaLDk0FFhTWlB2OfwZBZt0vcP9T2ymjyr93J5X9e/pe6JUv9euZiA8tf4t/nd/&#10;6TB/FI/h9U04QS6eAAAA//8DAFBLAQItABQABgAIAAAAIQDb4fbL7gAAAIUBAAATAAAAAAAAAAAA&#10;AAAAAAAAAABbQ29udGVudF9UeXBlc10ueG1sUEsBAi0AFAAGAAgAAAAhAFr0LFu/AAAAFQEAAAsA&#10;AAAAAAAAAAAAAAAAHwEAAF9yZWxzLy5yZWxzUEsBAi0AFAAGAAgAAAAhABbNmzz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Local</w:t>
                        </w:r>
                      </w:p>
                    </w:txbxContent>
                  </v:textbox>
                </v:shape>
                <v:shape id="Picture 1124" o:spid="_x0000_s1841" type="#_x0000_t75" alt="http://static1.squarespace.com/static/52561f89e4b08c7e98de6ecf/t/52572274e4b018d2733297c3/1456788086976/?format=1000w" style="position:absolute;left:1073;top:653;width:7848;height:7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79JwwAAAN0AAAAPAAAAZHJzL2Rvd25yZXYueG1sRE9Na8JA&#10;EL0L/Q/LCL3VTUIpNXUVK7SkR6MUvA3Z6SY0OxuzG037611B8DaP9zmL1WhbcaLeN44VpLMEBHHl&#10;dMNGwX738fQKwgdkja1jUvBHHlbLh8kCc+3OvKVTGYyIIexzVFCH0OVS+qomi37mOuLI/bjeYoiw&#10;N1L3eI7htpVZkrxIiw3Hhho72tRU/ZaDVfD+PTfHoTj8k8tG0x1ctq++PpV6nI7rNxCBxnAX39yF&#10;jvPT7Bmu38QT5PICAAD//wMAUEsBAi0AFAAGAAgAAAAhANvh9svuAAAAhQEAABMAAAAAAAAAAAAA&#10;AAAAAAAAAFtDb250ZW50X1R5cGVzXS54bWxQSwECLQAUAAYACAAAACEAWvQsW78AAAAVAQAACwAA&#10;AAAAAAAAAAAAAAAfAQAAX3JlbHMvLnJlbHNQSwECLQAUAAYACAAAACEAt6e/ScMAAADdAAAADwAA&#10;AAAAAAAAAAAAAAAHAgAAZHJzL2Rvd25yZXYueG1sUEsFBgAAAAADAAMAtwAAAPcCAAAAAA==&#10;">
                  <v:imagedata r:id="rId18" o:title="?format=1000w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74AF6DF9" wp14:editId="091ADF2C">
                <wp:simplePos x="0" y="0"/>
                <wp:positionH relativeFrom="column">
                  <wp:posOffset>3370580</wp:posOffset>
                </wp:positionH>
                <wp:positionV relativeFrom="paragraph">
                  <wp:posOffset>6459220</wp:posOffset>
                </wp:positionV>
                <wp:extent cx="1076960" cy="1029335"/>
                <wp:effectExtent l="19050" t="19050" r="8890" b="18415"/>
                <wp:wrapNone/>
                <wp:docPr id="665" name="Group 6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66" name="Rectangle 66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8" name="Picture 66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AF6DF9" id="Group 665" o:spid="_x0000_s1842" style="position:absolute;margin-left:265.4pt;margin-top:508.6pt;width:84.8pt;height:81.05pt;z-index:251868160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8EHBQgUAANYOAAAOAAAAZHJzL2Uyb0RvYy54bWzUV9tu2zgQfV9g/0HQ&#10;u2PdbFlGncJxkqJA2gZNF32mKcoWKpEsScdOF/vve0hKys3bDVqg2C1Qh9e5nOGcGb16fWib4JYp&#10;XQu+COOTKAwYp6Ks+WYR/vHpcjQLA20IL0kjOFuEd0yHr09//+3VXs5ZIraiKZkKIITr+V4uwq0x&#10;cj4ea7plLdEnQjKOzUqolhhM1WZcKrKH9LYZJ1E0He+FKqUSlGmN1XO/GZ46+VXFqPlQVZqZoFmE&#10;sM24X+V+1/Z3fPqKzDeKyG1NOzPID1jRkppD6SDqnBgS7FT9TFRbUyW0qMwJFe1YVFVNmfMB3sTR&#10;E2/eKLGTzpfNfL+RA0yA9glOPyyWvr+9VkFdLsLpdBIGnLQIktMb2AXAs5ebOU69UfJGXqtuYeNn&#10;1uNDpVr7F74EBwfs3QAsO5iAYjGO8mkxBf4Ue3GUFGnqZJM53SI+z+7R7cWDm3mRPLs57hWPrX2D&#10;OXuJZ6TvkdI/h9TNlkjmAqAtBgNS0x6pj3hghG8aBrSmHi13coBKzzVQezlOSZZMEIcnOA3ekrlU&#10;2rxhog3sYBEqGOAeHrm90gbRwdH+iNWqRVOXl3XTuInarFeNCm4JsuHyMk0jlwC48uhYw4P9Ikxn&#10;Mbafy7CZyQYp5hBbtx+LwKzhWLTR8O67kblrmJXX8I+swpvDw0i8gscyCaWMm9hvbUnJvMGTCP96&#10;Zf0Np9oJtJIrODrI7gT0J72QXra3uTtvrzJHFsPlzvPvXR5uOM2Cm+FyW3OhjnnWwKtOsz/fg+Sh&#10;sSitRXmHd6aEpyot6WWNSF8Rba6JAjchi8C32N0K9S0M9uCuRai/7ohiYdC85XjyRZxlluzcJJvk&#10;CSbq4c764Q7ftSuBBxGDqSV1Q3veNP2wUqL9DJpdWq3YIpxC9yKkRvWTlfGcCqKmbLl0x0Bwkpgr&#10;fiOpFW5Rsi/z0+EzUbJ7vgYM8V70aUbmT16xP2tvcrHcGVHV7onf49Thh5S3RPVLcj/vc/+TZbcz&#10;cQjiPHuS+oE5YMN6jWi7t3+cBJI0TSAPpJjnBUjSHsdTHLhvkmaWlS0bJAhp0r+ennP7TH8hGXBh&#10;mcDp8Dk+TSf+oQ87Xer2+dBxyr0LbnQkkV+QL8ez9AUXf3WWll96nKt/ylJzWB9c1UzSIfb/o8w1&#10;/6W8lTWd43/X3WD0rGb/exeIW2ZnCdB3ku2LZLREfdnJkeepel03tblzTSW4yhrFb69raou3nTws&#10;/+hpfaOEfasWxR9LJdMULNh1ZtWu1eSEM4MqCBXcoKSNd7IRpNS218vGaPe+7upvJ5JvbN73SrxK&#10;cGVNrwT9ogMuVlv0GGypJYp9Ryrjx8fd9JG966aWNtttJflcm63j2J6H7WYH1b3F3+m5fZ96Luiu&#10;tW64xluxhhh0/XpbS416MWftmpXoSN6WqCQUTb9BKylVzX2DAlYDm/T85nrjP5PZMoqK5Gy0mkSr&#10;URblF6NlkeWjPLrIsyibxat49ZetHHE232kGPEhzLuvOdKwOcPfGH22Eu08G32K7Vt03A303AdNc&#10;H9GbCBK0CFlbtaK2x7OfD3ESF7aqolWeFCk8xlLsRmuMMhRdT9/aKGboFiF1UekD4SNs26FgvX8n&#10;SoBDUNJcXez5vOuh42JSZNAA2p+lRe4ay/uyMC2SfNZVhTxOAZTVC5t7KT9TFazPR4rBkdhN0mmG&#10;2E1Hy+V5Psqy89no7Ayj1eoCxsfTbHIxxE6jixP7D2tNkS3lz4fP+/ssbDYnfL/pkMfU9Qfu48kh&#10;1H3o2a+zh3N36v5z9PRv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CoVZA+MA&#10;AAANAQAADwAAAGRycy9kb3ducmV2LnhtbEyPwU7DMBBE70j8g7VI3KjthpIS4lRVBZwqJFok1Jsb&#10;b5OosR3FbpL+PcsJjrMzmnmbrybbsgH70HinQM4EMHSlN42rFHzt3x6WwELUzujWO1RwxQCr4vYm&#10;15nxo/vEYRcrRiUuZFpBHWOXcR7KGq0OM9+hI+/ke6sjyb7iptcjlduWz4V44lY3jhZq3eGmxvK8&#10;u1gF76Me14l8Hbbn0+Z62C8+vrcSlbq/m9YvwCJO8S8Mv/iEDgUxHf3FmcBaBYtEEHokQ8h0Dowi&#10;qRCPwI50kulzArzI+f8vih8AAAD//wMAUEsDBAoAAAAAAAAAIQDHkLVcn74AAJ++AAAUAAAAZHJz&#10;L21lZGlhL2ltYWdlMS5wbmeJUE5HDQoaCgAAAA1JSERSAAAA2wAAANsIBgAAAZOE1NYAAAABc1JH&#10;QgCuzhzpAAAABGdBTUEAALGPC/xhBQAAAAlwSFlzAAAh1QAAIdUBBJy0nQAAvjRJREFUeF7svQWY&#10;HUX6Pfz9f7vA4iy7y+4iiySQECQuEMddQgSLEiPuStw9mcxk3N3d3Wcyk4m7C5IEAgEC8fc7p7rr&#10;TufmTgQIsjvv85yn+va9t7urTp163+rqrvr//hvs/1lwTe3/gD+Z4Dbx00884vrrxatpM/Fo0lTc&#10;mjSRVY2biDPSlU2bSvc//Uk2hoXNxM9uAm4BbjW3rwP0ia/MJt9wgwTiJL6NGot3w0bi2bChuD/Z&#10;UNyQrgJcsG9lo0ayAhfQAxeFv9wN3AP8G/g7cDPwZ+DyJ43EgcNwoiCkfk88Kb6AF+AJuAOujwNI&#10;XYCV+M0KnHgxfo+/PmTiAYAX8Ffg0iddgZzVZF6PPaFSt8ceV+kq87O2ifc/YD0pwZP+Baj5hFko&#10;IloEDhZqHlibz6OPqdTDTF0bPCarGlT/ZgVyuah9e/uc3gaQz4vteMeOkgdulJ07Z6QW8633qEo9&#10;zdS9fgOV0lxwcStRxH1QQjiUPuGDwN8Axydc//e/Syk4sbdQ8wTavB+pr1J9Yqv1NyqQfQ4dF6k8&#10;+6xsQA4LUUwZuPpE84AROEHow/UkCAgA/AAfgCf2Ajzq1Ve5Jbf9//xnnrAOwBOy1l6aw2PNmksV&#10;amEBDpCBEyY9XF9icfDIuo9IGBBS5xEJQuoP+AHqxIAXfusJ3r0MDnnC+4A7gUvX0jMPPSSf46Rr&#10;cdLieg0kCydMxoET6jwsMQ89LJFAGBDyUF0Jwr4AwB8n9K//qAShwuEQPBmLklpk7i7dAGyqXCPy&#10;+uty/Ok2su3JRlKGnObWrSfpOEnSg3Ul7oE6Eg1EAuH4HIYThqNYo6jZp57SJ7wLoPDZ3NV8Mpoi&#10;7aWXRJBTeeMtOfpUa9n6ZGNZjdzm4aQZOFH6A3UlFTlMQc6TkbM8NHWJbdrIwjlz9QnZxF1ZK5OW&#10;nCpbq9aJtGwp8vwLIg8/LNLtXZEXX5ajT7eVfU2by/ZGTWRHw8ayF0X/KSpaMAS/cNZc+ahPX5k1&#10;YxZP6lgG9rYexZkYE6cyWRwZJfLIIyLNm+NkLwprsDzzjJE+95zICy/IPlxUCkrCfdIk8XB2kZHD&#10;R8qi+Qt5wsvnjJaMk0WHRUh4SJhsX7dBil1dpcjdXU5UVRknxUkUsF2QlSPeU6eK24SJ4rrcSbp0&#10;7iZTJn0iSxYs4gnpMS5vMaHhEujlKysWL1O5LA8Mlsxly6XI21syVjjJmrg4KY6IkNDZsyV03jwJ&#10;mD5dgufMER83d+mKEw4bNERmTJnGE1J/l7cInMBrpbMkeHlJ505d5KvPvpDshGTZExIi64G1wOrA&#10;QCkPCJASXES8t5+E+wfJ22+/I4tw4kWoNN3f+1BXnMsXa1lhoTzXoYNkpqXLC+DpnIP21N5Onz4t&#10;K1CkwwcPk+efeV4+fP8DSUxICDEPeWkzj4GKEyP+KNqwoFDJSkqRA7FxUpWQIBVx8VIWEyulQFlU&#10;lGTGJUg4aAgLDlX/O/zp55KbnS3OKH7zkDXbrm3bJRUHT4UsUuMTJT4iWhIiY3DyeEmMjpOUuETJ&#10;jYiSLFSqpKhYScC+OKTRYZESGRoh8dGxEo7vgkGLj6f35U9IW7du3c2bNm26ZevWrbdqFBVZt4sU&#10;rN/r/Uz5Xx4Dmb0yWdRarf1axhqpcc2MB6cLsvYpftpJ/eG1J/31r+KJvoM7HKsrwgYX9iUQ9s+C&#10;u+p7220U9Y0APTodLVOGEtq7X9lJg3BQ/8aNxQdRmxfggZDBDXDFtgtSZ6ROCHSX40ImNGjAk94L&#10;MLJmOHEHcANw6filGA11FE4UgoMF4KDsQ3gDngigPJC6AboP4Qw4oROzHBfV28iljj0ZnfGk9IE1&#10;nywZRWQ1f7Of4I2U4d6lbMHF4TyjaxbpxeaKQJW2a+YsCTf7DoHoI9B8kXo/Wh2+01wRFJ/+4gu1&#10;zZ7SrHr1rCcj2D1jf/BiW23mKt7SSQk2+wd+CGS/zclV29rczO9W4UKcH39CcYjDWE9GHsndxbbR&#10;7BVZLcyub+CD+HL96LHmpwvNGbnDYejJrTljKHix7UeXuRwVIQfdrBRcdTxOFI2DhwHBiJoDGTkD&#10;voAK27HfE/DA79zwH9ZWHEafTHPmOBTc8Ze/qBiyDFzk4GSpOFA8DhqDaDoCgWwo+grBQADA/gJP&#10;qjsqnuDTqzp817m6dG082RohO064GleajytOw4mScPA4hOhRiKQjgFBE0cFIA9lXwEn9cTJ/8BwE&#10;2eAQPBn1xm5XzdH0vl27jBjyueflEKLltajqRY88Klk4WSr6BAkI2WPMfkIE+wg4IXtHEbiw+bfc&#10;IjOnqnDvPwBFfT1Qs6gzM7Jky5q1RoSMKOrkM88hRG8h6xvgpMhhNvoGaThRGk6UglyxmNNxQWvQ&#10;A2Zt7N9/IE/G3o9uPWq2rLQMVauKENRIs2ZGx+TD7iJvviXfdnhGPmvRSnY0bio7UczbwM8Xbdsi&#10;tw+KHzolK5cslVEjRvNkbDlq5klbMsK2eITrmyurpAKBqtx9D4oVITpzyj6BBj7/8PzzcrxTJ0lF&#10;SOi8ZJn06tlbZk2fqTm7vMWGR0oUYkTauoBAyV25UtaFIl7s0LG6TwB83byFRCxeLO4TJ4rPtGni&#10;6bJKBvQbIAvmzufJ6hpHu4yF+QeK5yo3mT1jtuzYsEkKXFwk28lJ8j09JReoSkmRZOwLQZ8gCPCf&#10;MUO8nF3RJ3lZBuJkY0eOlgVz5vGEl+arvLBIirKyZMX8BTJi8GCVu9KcfNkaHiEbgoJkbXCwVCIt&#10;8/eXUiDf00uiEU1HBofI66+8IkuGDZMPu3WTkUOH82SO20NtaYnJUpKTJw1Rq3LT02UurvBKbBVK&#10;IsVppbz28qvy4vMvSj90InE4aqxmYy+VdnD3Xhk/eoyEoAcTiTB7M2L/jfEJUhnPPkCMlMaiDwAU&#10;I8fxsfESGhSi/kcrLS6RlStW8mT0ZzUbc5aWki6piSmShPg+ISoGcb4R6yehH5CJNBcnTw+PUvvi&#10;gVj0E6LQB4jBvhj0B0JDwsXfx58n+5dx1BqssrLyOmvsr+N+a/xvfDZifWs/QPcL+P+9e/cyBqm1&#10;Wqu1qzV6J0L73Zrw25gHuiTDESgMvP46GXjddTL6r3fK9Pvvl1l16siEu++WfgitPrrxL/Lx3+6U&#10;RUbkwotlZhi1sBlnUEF/r8HP3M/v7ftL1y6joa1aycg//Un80CPxRVjtg5jBG70NT4TIHoB7o0bi&#10;hp4K4YrtVYAL4IzviJX4rRP+uwJdomF/+5v0ufUWadq0KYMZ3jtm8MltgtvcdzvAPhrbRut4zy+T&#10;2WyU9sI775RwXFAILi4QF+4P+LGrBXib4JANwS6XGi9Cqvp6SFchJVSfj8D/nQAOcixHAc1AZ8Xs&#10;jjHC1rgfoBvjXUJ6GGaa4aP9wNbVZxCu8v8iHn1U4lDSkbgQewvARfvB6VvNC589AQ90J7S52f3G&#10;xe6ztvXOLrKYfc477mAmdb/FCmaYnSZGkgwUdOh6dZnbBray0efZNsgIjWgRuOBQXFhUs+bmHmTQ&#10;0tOj+aDL4oN9Xpb97na/ccXnVSZcHPR1yWTvm26qKYMEOwB6oODK7t1rw/GvL0XGsqEVbbG4iChc&#10;TAQuPgzQFmjXN/ZFX4zwRsyuzdPswmpjZ88V8EKVtJozzrESBeiEassM9r399ssxyJFI3cO5Mtv2&#10;8MOyHgcvsquK8WaH32qhdhfuyLzq1Rf59DPzk4iH3X9cUUDMLAccOfbHXtNKnLvX//1fTZnjWOBP&#10;y9xX9evLNrSEFSjBQgf6YJdcG4fy2DUPBYKByo/6yVeFxeii11fDerYes9lr1kN8pSNGyckDB8yj&#10;XGxsfMagNcXlsPOke9gaP71anvP33/BNy5ayB+xteKKhlKM0C1Cy2ShxDhemAEm4wHggFpmIwoVH&#10;AuFAGPqyIegkBwOBJlQPHfutmbUNKZqZ5UAq7094gEVq1B3MDb/tVvvMkTG2nv8E2KBYW8wrN0E3&#10;9Fzr1nIA2tv6ZCOpAoOlyCDHQ3NwERm4oFRcXBIuOgEXHwfEAFF1HpFIIBwddI4YhgDBJtStCMBf&#10;wRg39SWYWRzPB8f1xjl80ArP/89/rBkjyJZ+1IB+z3o34eoyR2MG2Q0+36696uzvbNRENoHJykcf&#10;lxJkMh8XlI0Ly8AFpuJikx96WBKBuIfqSiwQ/WBdiQQiHjSHR4FQgOOzvO/CDAfhfxydDoIug5Gx&#10;MDAW2ry5vN+li84cGaOf+wfwy/i4PHRcfzj2tXFHg339dzqLvPGmyDPPypFWrWV3k2ay+YlGsrbB&#10;E1Jer4EUoXrm4UKzcNHpyEDKA3UkCUi4/yGFeGxzLDgWGWXGY5CxaLKNAopHppKRqUCwFdW2rUyZ&#10;MBH90BU6c2SLDQf1RbaosZ+eMVpWeqakpqTJuRM/SFl2nsizxmiqoIsvXbqKdO8h0gkZfuEl+a5d&#10;Bznc8inZ3biZbEIVXocMr6n/mJQ/8qgUmyhBJopR7Viti5CZElTz1XDYsX//u2x49lmJgdvxfOwx&#10;mTdjprg6O8vHAwfJ6JGjmEFmzOqsf1qGrMbOeUpCkurdy5mzUpiRLet9fEQeh4+7/wGRJxGBkFUO&#10;JTPTr70m5//9b5EXsY/j2x2xv107Od+6jZxB41SJ4Jm3lc4B3zz3nHzz+huS+p/7Jb5uXfG87z+y&#10;bN4CcVq0RJYvWaIy9smkT2T+XHUzhiHYz8+Qtpy0DHWXIT4yRmIjoiQiLELk/HlkMEvW+fpKkaur&#10;lHp5iSAsE+hRZY6gRnmPzAru09pFpj9t0VJ2oRfhiqrnPGaMrBo/XjzI1nInmTNrlnzU+yOZMHa8&#10;zJ8zTxYbw92smqyKv4zFI0ORwaESHhgsIX6BEuDjL57unsr/5KemS7mHh+Q6OUnW8uVSiO2K4BDZ&#10;GBsr25KSZF9WlnxRXCxHSktlf26urIuJlcLAQElcuVLCFy6UgNmzxWfKFPH65BNgivjOmi3uTs4y&#10;ZdJk6fxOFxk0YJBMmzxF5s+eK4vA5gLjMQn2Dn6+ubq6togMCpEgb1+c1EXGDB4iH3R9V97t0k3e&#10;wclpRZlGFc3DBfO+X7bTSin09JRiPz8pxP5cZDgT7Ka7uEgq9JOM7+OXLZOYRYskcv58CZ07V4KR&#10;qYAVK8XHzUNmTJ0qb7z+prz68qvS64MP5G1sv9u5qwz8qD8yOpWZo3/7+ezlgJkIZG7ooCESHRkp&#10;nsjgyg8/lBQw0/ntzvIRIhCHhmqrcPqswvmTp+TsiR/l1Lffy8nj36n0xLFv5PuvjsmxLw7LkUOf&#10;yt6duyQmKlpGjRwjUWFh+Pt5WV1WJumpaZKdmSlLFiyQkcNG6KrJRuXnWSYyp+3rL47KwmnT5KVn&#10;X5DQoGAZ2beveHt4ia+3n2zetEnWVq0FqhSq1qxRWLt2raypXCMVqyukoqJCVpeXA6sVynHhCthX&#10;jKobgyrrj2rPO4LaTn57QkoLiiUxLl78oO+hg4bKUjQ0uDT6uZ9u2RkZgSloJZOTUsxTiZw7dUqS&#10;4hMkLCAYjIZKVHCYRIdGqNuVsZHGIw6l0Oce/wA56OMrO3FBm4C1QKW3t8IaVNkyTy/J8fWXhJBw&#10;iYmIlmjqOjRcwnG8cPw/IiTMPKPI0cOH5euvvhIPFKQX4LHKjZmjM//prWbnzp1vNI9/ze38mTNy&#10;5vRpOQucw/bpkydVehY4fxZV287MS6y1Wqu1Wqu1/1rTXRl7/KHNUYZqwh/KeMHsgBL6ATE96GHF&#10;b5dJnw4dZPRf/ypDbrxRBvz5zzL0pptl8t13y4wHH5TpwPA775Q+118v/W65RRa1aqUjDZ0h3gsh&#10;9OiOht6vbynYZ/La2X4fnxnjbr1VhvzpT7LskUfEq2lT9XYOn6jjGzp8qo5v6bgQ2O8M8G0dp6bN&#10;ZPBtt0vPG26QBUZGOXLDGz68P6Lf3iG4zX18Eo+Ztb9v8stnEiHedRNvuknmgxk/XKwPMuKNDPC2&#10;uDGE1UjckarhK4DDVxcMYeG3TsAKZHbhk0/Kh2B6bsuWzCTvkzgawuJ+3p9kAVy7TPo99pjMQRUL&#10;RqYCcIF+uFhfZICvOOnXnDyReiBVw1eAK2AbusJ3HLbibfKV+C8zuRyZnPf449LLGPTgXS7ewuNt&#10;cqZ8rIrDVryzzIzrTLK62g9I/nSbc/PNEtmsmYTigoJwYYGAPzLBsTkfgGNzXoBtbM6ELYPYJjg2&#10;R/DhwZX4P5/p4ztey5BJsjjfeHrROj7HG7HMLDOuM6kHIsniz2NvIUo1FlqJaNxYQlG9gnFhgYD/&#10;E9XvivEOMZ/11O+M6ffG3B43wMFHNQAJ8PlP9QyomUk9ALkMVbzHddfpDOoxAQ3eAWMm9QCk/djc&#10;1WfO+fbbJREZi0HG7C2323vi//gT4msZKInu0NE2+Gg16+DjKrvvrLYMLHa//jr5+9///jBOb59B&#10;3kchk6yu1COrqJW9K7dNHTtKOqpigoOMaUt85lmVQW18cJaDjvYPz7pZPnPA8VJGBjlOjkuwz5wG&#10;M/jzBkKc4ZvSUJLazh0/LmHISIjdhVtHVn2xzVFVb8vgJM3N8vnCUVXAjsnlqPqLUFUXtWtXUwap&#10;RTY49neir8wOPfOM5KE65rVtZ55SJAoXwaeO7d9aDLAMSPph25ejNHajre7Yp+14cal6s5FPJ1vf&#10;bqTxhUNjVLWx9Lnl5poyp4exqD36QbacV565cDjofAtrtBhkKhIXE253QYGWC/er30C9MekNWM1+&#10;JFUPG1uNY+NqRBUZ5AurAxHR3H333Y/gchxlkA0Mq+bVDz5G3HyLFKEFs1qcmakN/QeoVNnp07bH&#10;uWmB+A0zx3E2q9mPiVtfEaXt8fYxh4zNDIK9xU88IUsdt5wEqyZbzqvP3DaIuhz13mqn4hMlxY5N&#10;joeH2GXE3n7YtMUYE7+EcUx8FZhUGUTm1KsCqJoT69atKXNW5q6uWu5t3lwqkLkCnORSFo6M8X3a&#10;7yvWmHsuNo6Y6ndsr9S2LFqswrVB1WPi9pnTmqMzv7oG5QBCrHU4eCkyl295WOYiO39evUjKwf4Q&#10;IAg4Vlommyd9Yhv/tj4irwf7/VD9DiVX3/h1ZC44//T69XXmrBlkg/LTW8syNChbUQWrEIWU4kLy&#10;0LplodqkoRomg6kEIA4XyZcMIoHwh42Xk0MAvnCgX1LmSwfM5EVPNQC2lxAIHM+9PoDq6YZz0em7&#10;olq6VT++b82cHvBnGHb1TnwnMvcpXME2VE0O9BdDC7k4cSYyl4YLScYFJQDMYAwulE8zRABhQKj5&#10;NANfhuZbFcaTDBzcRwYJ7LM+uqEzqZ5mwPHdkTl3nJPdp+zFi7fgcqwZo9Z0hGJ1A1eeOQ4WnkV/&#10;6wDY24SWqwLscag3DyfPwkWk4WKSwVYi0jhcpMogMsA3vcMBvr0RipRvcKhMIq3OpPkEA3BBJnFc&#10;T7DnicwxCB9jPORmZY0ZY3XUz3399KcZTterJ8datpJdyOBGVM/VYE9lEBeRhYtJB1JwYYlgIx4X&#10;GosMRAN8VCOijvGYRiigH9Xg2+XGoxrIJMBMqoziGL44lnpUA4XnDX/K2SICLqySWmesjtTaT48r&#10;aWoYuH0H+ablU7K3cVPF4BowWIoLKEAGc3AxGbiwVGSOr8sn4sL5GkzsQ8arMJEP1ZUIIBzgKzGh&#10;2BcCBAGBADOp38tRr9PjmP4oPD4JyA4xLsHKmtYZM8bm/+c9g1JVWorMtVdPMXz7dGvZ27S5ethm&#10;HTJYXv8xKcTF5KJqZiFz6bjAFFxoEi46HhmJfdB4BiUKsD6Hop5BIfAbPoeinkHBf9nKBqFKhoC1&#10;CGg9yIgrdea0T6PO2Ig46pFfnZ3gMyhk71//FHn5FTkFFo+0aCV7zAdtKvigTb0Gko8M5uACM8Fa&#10;Gi44GRefCKhnTgD9flEUEKkyWUc9bKPeNULm2AjRX0YgY3HotCagNzJxzDjp06sXM0jWdAOiO6nW&#10;nsDVZ4xGX6PeVWIGGzUU6fSOmlbg+7bt5WDzVmhJm8gG+MAKVKXSRx6VAjCYgwvOwIWnIiPJQKJ+&#10;wAawZRbfc7YHPmATjYzFgrFEtI7pYCwbAbsXAoi5M2bKMOM1FnZvOKLKBoSt48/PGC0xIUlOH//W&#10;eNyCMwm8/rrIBx8YD9i89LJ8266DfKoemYIeH3tSqlBVS8BiQZ16kouLz0RG0gG+rMUnitQLW9jP&#10;6stnxvhwXCr9J7Tsd8cdUoiMhaGFnjH5E3F1cZGhQ4Yxc9Sao0eifrpt27JFMswXv7atWy+Clsv2&#10;XAkidkGVkXffE3ntDfmx43Ny7Ok2crBZC8Xm+scbylpU2UpklozyNbhiaKoEKXXKJ4hKUAU5Ncra&#10;Zs1lOzKV2aKFhDZsKLM+mSrLFiyUvh/1kzGjxuhq+ctljFZSUCQZKWmSwrHxU6elNDtXpEVLEZSs&#10;ICRSmezcGRl8F2x+aDwX9sprcvLZ5+UYqu3hVk/LoWYtZVeTZmpWjO0NG6u337ajid8BXRXffbcc&#10;Qaaq0NOPvP8BRDQPy4LJU2TJ3PnisnKlDBzwsXqCCJfCBoUNyM+rhlbLSk2XVFTLZPQEaJvXVEkW&#10;PgtiTmmA7gofg1Itqfkm3auvitz/HzlPVlmF+ZwY2W7TVs49/bRsv+su9agUf/sjCuaLjs/I7nbt&#10;JfGBByTg3ntl5ejRsnzBInFzWqmmAhk9crTMNqYDYebYiPxylp6YLEmx8ZIIxETFiJwzHo3iEwqr&#10;AwJE0BWR/9xvPN/18svVj0Uxo2DENrWIBr/Db86hcTrStq2c6NRJsuvUgdt4SAIWLRKX2XPEZdkK&#10;WTBvnvTvN0AmTZik3vqbO3s2M8j3Cn45S4qJk3hkKi7SeKSCxklZqjh5h5eXFLm5qZf35KmnjYvn&#10;A276GS9mxMzMBUDGvgebu8D+emjMeexYcQG8p0yRVcgYX2X88IPuMnTwUJkxdbqaV2WxMbfKpd9Y&#10;u0r7vzhkKCYsQr1vGQlwagx2bwrSM6USmctb6Sz5uJhyMLknLU1lXni/hVWSroMwM6T2PfOsfInq&#10;mejsLAGzZonH5MniNmGCuE2cKF4zZ4nbipUya/p0+fD97jJq+CiZM2O2ypw5cQx73b+MleYXSDQy&#10;xEekQv2DJMg3QHy9fNT1c7KZdb5+Ush3PZcvlxxcLF+7XBcZKZvj42VXaqocys9XD7Xx4batyclS&#10;FhoqmSiQmGXLJATVzg+ZMB5qQ58P2+4rnMVrlau8jpa3x4c9ZeyosTJ7+ixZMGe+erANl0TdsaX8&#10;+ZYalyARgSES7OMvvu6e4rbSRRai/k9BM00rgIuo4AusaNUyccH5bu5qkpvsVaskFZ/Lw8NlLTJZ&#10;kZAg2ch4xPz5EgK2QubMURPeBMyYIf7IFDPmt3CReLm4yvgxY+W1V16Xnt17yuCBg2TEkOEyefwk&#10;mTtTac7aYv48S4TWQv3AlpunTBk3QYb26y/vdekm3bqg2Yft3LBJyvCbYmQmBxnMWrFC8rBdjCpa&#10;BBQwo9Akn9hLA7Mp+E0SfhO7ZIlELVgg4WAvGA1F5MKF4uvqIf5e3upt3q6du0rXtzvJkP4D5J03&#10;35bu732g3u4N9PN7G5fFYPnnZ45T1gT7+Mm8adPEdclS8Rg2TCIDA+XNV9+QdzoZjyRuXrNOclPS&#10;pRyZ3B0UJNs5WxAamHXA2pBQWROMhget6upA821hPz8DyHiaB6ooqnxUUCgKMVBWoXq/2+19GT9q&#10;lASgQOjE586cKUMHDpQ+PXrLzGnTyR5jy59fNdmYLIWQhw4eLAf37RN/nDQ9Jka97vzB+3DYjuw8&#10;cPac8TjimXNy/vQZOffDSfORxO/kx2++lVPf8ZHEr+Wbw0fl8MFD8gWwpny19O//sUxDi3n61CnZ&#10;tX275GRlITpKk7SUVOndvZdMhxxwWRwE+XmZ27JxYxBbRT4P+TZauvaINj547z1VTedDN317fSRO&#10;Ts5Ghn4Bi46OFjdUTWZq4byF0g1Vk69jv/DsC/L6q4YGJ8Pn4dIYhv28almFktR2+vsfZPv6TdIe&#10;vfG3Xn1TAnx8ZeUyJ7ScvlJZUamesVy31njeUj1raXnuck1lpe1Zy4rVfNayXD1nqdMytKb5aFUD&#10;0Br7o+Csc/3t3LxN+MxndEQknPp89awzLo2NCvtwP90KcvIkzfIw6Y/Hv5O1uLjp8Emzps6AW/CX&#10;0IBgNQdZcnySlCIkOxAdIzvjE2QdWsc1nMMqNk7KY2OBOCnBd5zLqgTVmu+yl6ElzcM+PvUeERap&#10;5rXie+2b128wz2jYRric/NxcGYt+nQtqCi7t54dhjClVsGyxr774QmLhx/SDpFEh4cL5r/gOfFxk&#10;jGRge1NAkHqQdC9ay21oOPgE+xofH6n09pE18HGVHh5SiFYxDcEA/xfN9+fDI9WDpJzgiw+SblqP&#10;3oc2SKMEftLT3Us83Txk3759Lrg8PgTw0y0TPYHUhGRJS6ag0yXZfLcgOTZBvfQfj3AsMSpWhWac&#10;/EuDkwAkxyVKOn6Xg+/zw6PUhABZyHgq/4PfJOA3xuQAsapQ+KQtJwjgJGFR+G0s9nG6C54zDPtC&#10;wGqgf6D4efuKt4cn2eNtvJ9uZrn98gYmajTo7Txa2lM/nlRPyPJJWXt76aWX6MR/nuE4/6+kpORG&#10;znzgaOY0PTOCdb8jXMlvHME68wJRWVl5E2dyMC+v1mqt1mqt1mqt1mqt1v4X7Ze5q19r18RIzi+F&#10;WrvGZl/gvNV2Odj/51Kg6fR/x0Y3bLjEvUMH8WjXTpY3aybTHnpIRt11lwzlmyh33CGD/3qHDMH2&#10;COyb9OCDsqBpU3Hib/GfwY0aLTQP48h0wWoyeCuDd9msYGfZCvvv+R8roRr62I7w32OcgnbO/ffL&#10;6FtvlWE33CCD/vQnGX7jjTLjnnvEiY+CgQx3kObetJm4IXVD6op9q2xoJi4mnPE9sRLg3Gkz6tRR&#10;JPf885+lN47dD+cY88ADek0VTRZJ4bM7vF1D8E4iwYcoCA7NE/ozoX9D8D/8v5Xc/y4id7u5Va1q&#10;0EDG3XSTDAdBk2+/XZwffVR8UOg+KGjvJk3Fq0kTNXmxJ+DRuDHA1Njm20LufGARqauJVRbwSU3C&#10;Gb/h20NqUSMTTji2E86xAueaXreu9MU1dCehN98sEx+tL0UuLptwifqVKT79wkFrgg+M1AR+z9/y&#10;PxyPIsGaTE2kVqYj4uzx+7EEKGrarbfIGBC16O67JRAFR/ijIP1QuL4oZB8UNuHdyJiUXcN4+6ka&#10;nFaK0LMV2mYtBFZZUhcL+IaUmsVQA+fjQ9R8kWgFCOVE7wufbIhm96/qlZQ+t98mC4wH0Pj8I8GH&#10;zzQ4SE/oz/yejzkRHGvjC0cklGSyEmgi9RxDVjU6Io747Wzdu+9+Pfe222QSanTAE09IGIgKAVHB&#10;KKhAFFoACtAfJPmhUAm+rubT0HirizPq65kX1dtdFnCWfb7CpsE3vfTbXhr6tTb1apsFenZG26tu&#10;AN8EM94GM4hcjutbBiJH/POfIPF6NamhR9eux5ElPodmDz6+Rdi/FqcJ5UPmJFMTSUWymbWq8VIk&#10;/nqW37GjzEMT5IumKBpkRYCsMBRIKAonBAhGYXF6TL6lxpUI/AFOk6mnyuTbavqNNf3WmvXNNb6e&#10;Z4V6k80C/Tab6xMgEant1T0NnMNGImB7lY8kmkTqKTf5Wt9CfMdX+/qgEjp4+40P8FrBp0r4eKg9&#10;mSRSK9JKIpVIAmtqSq+9rX/hhbNLb7lF4lFj41BjY5DxKCAChRCOAgkFuGwEXy0MQgEGAnzgl/AH&#10;+Jqh3+NG6shKBwwUL3yvSETAwqlBSaQjUwTiN/Z2dtduG4lsXvneiYYi0IQm0SDQeG1xKSohm9He&#10;aEbntW9/Dlm2ElgTrERaSaQS+UAzm1JNniPlXVvLQQTn8+9/SzIyl0DikOGrNb5hSNjP4apNTVyL&#10;7/RrlQZ5jn/LNy6sbyNaja9dXurVy8sZFdjzL3+Rmcgzsu6IrJpAEtm86hdwqUD9NDrJ083mr0Oc&#10;D5qQLJCVjmYlGbWzJguDQjgX7fZZs809F1sACpsrVDgy9TalwhMqJYF67UZ749yYej1He7O+dalI&#10;xDH41pcGX28jajJDgU2l5w3XS587apwStibo5pQK1OQxKmUAw+DFvsm8NhYI0nKQkUwQl1YDaZEo&#10;hAggHAUUBvCNUPtXXrUF4ruABo4LnGvW+OI7H6SEN9+IqeG36lUgwJEFPtVavU2qwdf1DCJBHNJL&#10;Gd82XYEmdDmbUJDH7kSfmmdkrgkkj80nlcdm0/rau32T+cvbakSKEYi88pCBrBqaxhgQFo0CiUSB&#10;8HUIvsrLCZJDAUfGhYWsb79azQ/71QTKjxpQb/xYJlK2Ghcz5ay0Du3MGWNFHZxLvxLMtGzEKPMH&#10;F5tSIf2g6Qtt/g8Vtud118nkx9SaUY5IcgStOjab9HlUHQMWR6r7Ze3Ms89KAC64HD6tEErLRUYc&#10;WTxIiwVZ0STq7FmJRAHxVeXdixebv7jQglHYQTURB6LUa8wgiynf9iUcGd/8tX/712rq7UMFEFjD&#10;+WgMctRL7ApmM2pH3rQHH5K+6MAvqfmtYUdwpDr6OnYTrL7ul7UjrVtLUZ06sgY1rhR9sYIaiMtt&#10;09bhbN2OLAQFTVhfybY3rrrlW6++ek078dnnzb0XG18wJGoy9WblJc5DUzOBE7h+PSO4gj15iJx7&#10;/flPsvjpp3+K6kgc+306SCFx105xVXfdJXuaN5cNuOjVuPhiZOLnWDhUxFXK+DY2cblXzi9l1peZ&#10;j5qvQtgb3/v9uaa6Ecg378L0/r//kyEoExQNSeFTk/ZE2UMrTr+dqptK7eNI2i9P3NZ//Uv2NWsu&#10;m0DcGhBXhgwUISNy6JCZrZ9mfDWQBCoSUfBxzVqY31ze1LvL+I8GyUt76RXz2wvNE6o9d/DnXStN&#10;debRXI5AgDLiX/8kcSRNwxFhhLWZpNqsrzvadwl+WeNrVVsfekh2o6O9CRe+BhlYDeI4lXYRfEE+&#10;mpYcNDFZQAaaG74xzyX5koEkgG/Ocy2A9e99YBaBSBQKmuC6AJwqgGsDEHybPuRhYwm/IKR8q169&#10;dG5CvcELWN+w1+D72Qo4jn5PW6vR9lK6FbgmNd0+4E6gJSC4CKLNJyJv580HsdXtNShu8I03yqq2&#10;be2Jq4lA3SFnd4Adcd5F0WpjM6lJuwbEPfecrEZw8jmay92IKreCvA3IBJc9Xw3ySpC5QpCWh4xm&#10;I8NZyDjXX+eMAHyFMwngWuycGSD+EWP6g1iAE8NzGgRFIAqaax6odQ8APSWCdVqEoLogsa7xUr2N&#10;SOxTRCKtkUhUAML20j3SC8jEtVGVmkiDQPhF5Ed1NeDrVCcfeXZDq/MxOuSuF74V7YgwKs3aASdp&#10;bCIdBSXXhjgayTvTqpVaxe9TkLcb5G3hq+MgrxKq41qUxchoIZAH8rguJQlMR0GQwFQgGYXERSoU&#10;gShIzn7ANe45AwJfPlaLVoCACALbxuIVxmwIetoHLmJBqJkRLFBkAuq9epKI1DpbgiIS+zWZikQC&#10;16JJ5NQtBomcTQGRKvLiAeI8QJy6Vwo34dGsmXi2aeNIbVbCtMro09g8atL0LS9HpF0j4jp0+OYc&#10;X+hEhPl9y1Zqzf/dqH1bkJn1T5jqQwZLQSBnceB7xXn1jEU3OF1FBpSWDnD1S0UgCi3BBBfhIGIB&#10;LsbBt8j1ghxciDScr8vXMV6bV9NaYJuzPlgX6eB8AZziQs8AoYD/ciaIC2aDsALnrlalQSK7HJxF&#10;yQvX74V8sNPPuzZq9AIVdtb994t3x44nUSSOiNN3SbTKGIjoG83W+5S/7k1m9a4mXylu115+AIFH&#10;QOAhEMhlYLZBfZx+owrqq0Bmy5DpEk7igALgIq25IC0bBZMJpKOQ1JvwUEAykIRCTAS4kko8CjkO&#10;iAUBaq0NIAqIfAhAyik7uMBrOKDmQAD0rBZq4RETnOFCT+Vx4corAM6j5y/RvlI1s7g2P7P7wc6/&#10;H/LBe6kchgpAH3ZlAzSfyDeKwhFpOgDRhFFlDPu1T/ttSNOmyOPbxXyjuOMzcr5tO/nuqafli+Yt&#10;ZW8Tzn7TWDaDxPVQYFWDJ9RKMJyFg5NU8A3/fBCYg2YyCwWVCaSDOK68y2kNkgGuwMvpRxJQ8AlI&#10;45ByGhIiGoh6qK6CnpKEC+Zyxg5OTaJXj9EryGgYRNa1kGmqE8QF4tw6+AkEcYG4xkCQFgTSgkAa&#10;h6VC0TxGIUDj6DqKwBFpVJkem7MSRpVZx+N+G9Kcli59dd/2Hcbb0STwvnuNd+BfeFHOdXhGvkUH&#10;/Eirp+RThPX7GjeVXSBx6xON1OQba1AQXCKZc8UUoXAKUEh5IDAHBZcNZKIgM4B0FGwqCphzVKhl&#10;fkBCAhAPxAFc+SbGBGciiUYapQAy8dmYekXPTGLMTqLIBHFambqZpc/UAVAIricUQUkorpH3WCPQ&#10;NEZzpPxvf5NIkLaiYUOZOnGStGrVagiKQpNmvYFsbRYZ7ltVRp/225BGKy0qli8/+0z2bd1+4evu&#10;94LAt94Sef0NNZmIPPOcnGzbXr5uZShxH5S4o2GTC5TIWVTKQSLn2uByRQVAHgjMAXlctigTsE00&#10;AnB2FS5hlAhwiWq9hFEcZ1qxzbbykJpahuDUMppQPZ8Om1vV1BIgjat3cWKvKFSkaFwPZxOMA2FJ&#10;8GVLb7tN0p55RkIQiCx7/HGZOmGS9O/TR0YZKwVp0tg0WsfbrAOmlxv1/vUsKyNL4uMS5NyPP8qh&#10;nbvV7Eu2taSowHfeEenSxZgohXOIvP4mCH5ZTnV8Vr5u014+B5EHQOSeJs1lO4mkGh97Uq03xclT&#10;KtCcloJALumdDwI5Y0zWgyARhZ7xQF1j5pj760gqQCKTQRhBQq1IBGFUaQJUZoDNLvwnyIrHseNw&#10;DvYrE1BxktASpKIyZSBKzkV3pxRhfj4Ii0ca9NRTMv/hR2TmlKkyYsgQGTjwYxkyeKgmjkqjyvRM&#10;viSMKvv9EEY7d+6cD4lLTU5Vi6OcO31aDu8/IGuKSoxZNahA3YSSSJL4BhTYo6ex7HnXd6HKTmha&#10;X8VvXpQf2j8DMtvJ5y2floPNDP+4q5EZ5IDMNfCNFSCTC4iRzJK6BqEFIICLiXGuo2wTVGmuCW6z&#10;6eWMVvShWfgvg6JsEMW187JBVA6awjwoq4i38Fq0kLUIONYhD4UdO0oiujyhCETcn3hCZnLho5mz&#10;ZPTw4WqOln79BsiI4SPlxeeeC0KRUHFUmW4WL0XYb2dVFZWSnZ4pGanpkpaSpt6Z5aumRw8ekqri&#10;UqmKjFZdBTVZDWcOYUoCGcS89pqxdj1qtPTsZZDJiQK6djPIfPV1/PZlOY0mlouhfQVCP2vVWvZz&#10;Fq6mLdRMP5zDiTP9bIFKNz7eUPUfGcFqULVcOI1TkvEz516rwG8qGemCpA1Q1CY0gdtAVPo//ykH&#10;oKpdQAmuKfoRdDvg30Iee0y8H31U5o6fAMJmy9L5C2QMSOvd+yM1/wwns5o4fqLMMGZToOro07Qf&#10;+/2QZbWC7FzJgNrSoLZUgMRx4iyDvE+lsrBEckFoQXgESAJBJImDrSgUue8+kaefNlat0xP2kEwq&#10;8qGHRFCY0hlNLJtZziz21ttqTiqlzhcYwT4vZ9HcngSpP4DU463byJeIZBkIfQFyP0fz+3nzFnIY&#10;5z2C8x7F9lEcM/uGG+QYzvs9znkcOIrz7obPWo1AIx5+ORH90hBcm999/0F34BFZ/MkUWTxnnpqV&#10;wmnxUpkwZowird9H/WTYkGEyYewEmT51usydNUcTxw42lfb7Icpq66qq9pO01PhESYaPI5KA+Jh4&#10;ScS+s6dOmeQVS05ymqzzD1Cv9ivlPVJPBH0juRfkcboprsanF6vTszKRTM7GpMHPusklrIEQwe8I&#10;VgANXSGYAuexfQq/+Rbpp2gJvkal+aFLV1mLkD4O15FWvz46+nXFD9fnzAXwJk6UFQsXy0oQtmr5&#10;CpA2Wnr16gPS+qsJkcaNGSfTpkyTebPnysJ5C2TQwAH7UTS8S0Lf9vskrignV1LiEtX0BInRscZq&#10;gpx+ICpGYtBEctosrml15MAhqYTPo/I2+Pkp8ko9PKQM6ZrQUBE0Q/LAgwZ5JJVTapEUBjjaP2oi&#10;NDQhjqB/r4nUALlnkH7dvr3sh/r2Isg42bWr7EJYX9KokQSvWCHRXl4Si2v0nzNHzYPksnS5mr2K&#10;c46NGzlSzfnSu2dv+XjAx2rWuKmfTFVKI2lcyXARmlEUjW4u2UT+/iwNTSIJ4+Q2RGx4lMSERwon&#10;1YhGGhEaoZaDZMBC8tYUlUoeFLoRBVPB6cFcXSXfxUUKkBZ7eEpFQIBsj4uTs+PGwS+2MaJTKkkT&#10;aFWVFfb7+VmDn83//oDjHYJP3QWflgbC/GbOFA+Qwxm4uLSkC867atx48Zg0SXw4CxEI41KTJG38&#10;6NHS+Z2uijiqbcSwETJp/CQ1cZyayArNqEGcmq1LR5dsLn9fVl5UdCaJpJGo0HCJCgmTyOAwieAy&#10;l0GhEhYUIiEBwWpSD85Fc/rECTmy/6BUFhRJDvzgWm9vKXFzkwIQl7PCCVghuc7OUoB9JfiuMihI&#10;1kdEyM6kJPl2zRqRkyfVEMoFtmmTyPz5CGwQ1PToITJjpkhVlfKvn+7fL18fOSo7Nm6RquhoNbNY&#10;3PLlErZggQTOnq0m3uJccJ6TJyuQLMITRPrPmCFuy1eqqdQ8Vroo0l6Db+Vymt0/6G6obeRomYro&#10;cg6CFc6lwxnI9DRrgwYMOIMi4p0TRpa/r+YyKzlFYjgXHYkKDJYw/yAJ8Q2QIB8/CfDyFV+uV+jm&#10;Ke4ubuLi5CJOKISzKPyjUN7q/ELJik+SKqpu1Sq1pCfXLOUMaGqSMCiQs6CVcs4sQE0YhmZ1NZrV&#10;7VlZcgjkHN6yRY5s3y5fbN0qn23eLIc2bpT969bJjrIyWZ+dLUVRUZLm6SkRICps7lwJnTtPQrgE&#10;KJpAEkdyfKdONTFNfJhCZZxwzBNkkTBP51UyCSp8Ad2U1xDhkrieHxqzqo0dOUY+Qed7GprKWdNm&#10;qPnx5s+ep2Z3W2isbEvVsT/HbsDvhzyqLRoqU4vIgrBALx81NZ0HMrsMznzqxMkyYvAwGdh3gPRD&#10;X6dPr4/QUR2k1PDN54elAsrLTkyRzSCEymOTydndSB6Rje18d2MaO5JWAJJzQGgm9qeB5OQlSyRx&#10;0SKJBzFxQCyUFwNEA1Hz5kmkCU51R3D2t3CSiH1q2rtZsyQICAQ4/V0QCCO5PqvcxXuVm/i4ussU&#10;NKHPg7SXX3pF3nrzbXm363vy/rvvq+VW33mzk3RGl4Uz1fX6sIcMQd7GjRqrFredUz3vJsfd2C3Q&#10;A6O/rRWgRnP1X06SyLkE/aEuHyhnKmrnR++/L3PY3KDQPZycZMywYfLWa29KJ2TynU6dpXPnrurR&#10;uBNffS0bVldKcVau7ERXYT8izioQVAxyCnEs+r0iTiiF4+RjmyjANpvSAu6HTywEmQVQVT6Qh+9y&#10;gRx8n4lKkIFml0jDNaRAxckgO0lhhSQC8UuXKiRyH9IItAiBnj4qL6yEM9CMvvLKa/L6628qpb2G&#10;SJd5GY8AZck8qGr2HPkA3ZSZ+F0XEPl+13elJ5tR9OsmINL8uH9/ksfmkg+6/j5UV5BlEEe17d+1&#10;S44eOSKfHTwoiZFR4o5C8Yav8Rw6VIpSUyU9Lh5NjrP0gQ/qDOK6IYN9oEBtJ44dl09375Od8EWb&#10;K9cqbKqokioEMuvLKmQdwKCmqrhMqkrKVb+Q4PYa7KvEd6sLiqU8vwhNMIDt0px8hbK8QlUxSrLz&#10;pQSfC9KzpAifuTA4pzjMSkqVHKS5qRmSAzDY4uRefqhAXbq8q8J++jSSsxIKd16yVFaOHStO8HnO&#10;iDaXL1osi0HihNFjZBCI6vlhd+ndvacMQzdhJppPFBVVx5EBPif520eYGWjiOAfkgd275aP33pM+&#10;uOBXX3xZnm7ZUl5C9BYeFq6WsfWFAiPQNOWlp6OGzpaX8R1n/Rs+bKQsXOD4mcrf2g4dOCCjEObP&#10;Rr9sHvwV7RgqZklBgXhD2XNmzZbxY8fJMFTMwYMGSf9+/RBlfoQ8DZP5yGuvHr2UDzRnNiRxHI/j&#10;ra/fVnFrKyokA51pZWfPypkTP8j3aPY+33tAElADO7RqJe+jQ9uxbQd5Hf0ldzRTRz7/HCHzHOnx&#10;wQcyZdIn4ursKu5uHuLp4S0piBoTEhIkLS1NcnNz1SrUJcUltrSkxNxGWlpSqtIyBCClpaVSVFSk&#10;vissLFTbTAtQwOpzYZHap36jv8vPl0J8z9/k5eVhu1Cy0eynpKRIZGSkxMbGiheaSS80md5IPRBc&#10;5aJ1CUL3ZVCfPpKO32zB9ZZk5kgG1Mrp8kI4FR5+u3zxEnXvkn28/h/1U/NtzkF3A0VG8njv8rdV&#10;XCmCinR0pB3ZuR9PybHPj8jebTskNT5BOr/yikyFymZOmSbvod+0cO4CRJveEuDtJ4HoIgQxEoWf&#10;3LNrt+zYtl12bt8hu3YATIHdO3Ya2LnLBv7W2N6pfsv/7Ni2Tf1/+9Zt1cC+Cz5bsG3LVtlKbN4i&#10;mzZukvWIRleXlUsoujPBnAMYLoAIwXYi+pWO7NiRL2XT2g1SlFcgmWkZkpyQKLMR6MxBy8I7KSuW&#10;LJcVaE5RZCSO43JsLn87y+FIAGpbag3kUYVHPv1M4tF3Wrd6tQQj6FiG6C8YkSdne+ZS6uEoEM6C&#10;GYmoNAqddHbYjSXVYyQF20XoYmxETd7r5y+HfHxln6+fbEe3YAMDGHTSK4FyoAwowX6iGKootKCI&#10;wP+KGbWyz4hmrggBTZ6nl6RjfyKIiQ3DudUMmlESifNGoHvD6UY5kyZhLM0eLhVQeE326cFDqAxb&#10;ZQv6lNHogqxycRU3RKVu6Aa5IsJGkZE4jhj8ds3lVvSVOGtnCvpgSbw/mZAsKcmpcg5kWY2L9ufn&#10;5Eg+mpkYFEgsieF69yb4ORYdd95pIdjkEMYk7Ew562escKLoDARBRfjPGk5JisLeDvJ2o6/IFb92&#10;e3nLThCxHYRsBTa7e8gGpOuBSnxX5u0LEgMkB/9Lw/+TcM54ngvHZiXh2vtqHX1cA2cHZSWKBFGc&#10;/pRToUYA/MwZQ/m7o198IevXrjVzadgPJ05IYmKS+Pn6iy+uyxfn9EHT6Y2Whf3YReiKoOgYXf52&#10;xB357AspzIWfQISWj+gsPxt+IrdAihHNFSGCI/hdIfcT/A0jOERzjNrSQTSRCcVmwk+mI8ihr9Ap&#10;kZXC6C4ZabqkYX8W/sf9OWlZyrdmp2Wq/2ar/Wnqe/4uMzkdzXOy+g0rFvepaWHxX35OR8qJe7lf&#10;f8/pX1Pwn0RzmlemqhKBWF2BuJ0QEydJ+G1ibII6BitsIj4n4HM8EIf/8r4slRsOojmxbygUG+gX&#10;KEEBgSTutzVUsP+3atWquwIDA5sEBQW1Q/psQEDA84Sfn98L/v7+L/r4+LzI1Aru+6nw8HC8Xb3P&#10;w4Sj76r/U/07j4t+91Ogz+nl5fUCPj/v6empgO1ngLbLl7s8OW3aNI6C//b9t1qrtVqrtVqrtVqr&#10;tVqrtVqrtVqrtVqrtVqrtVqrtVqrtVq7tPFu/qVA02mt/YZmT8zVgqbTWvsVzJ6AXwK1do3MvqD5&#10;5NXlYP+fS4Gm01r7mWYtWCshfCxcg08aWz9bf2eF9ViXwv+E/b+Vbdp879G+vax6+mmZ16CBjL/n&#10;bhn+t7/JkL/eIYPvMNbMGYrPo7F/Br5fht+twO/nt217gv83DuPQdEGy0K0kafBVX3tYv78UkfrY&#10;9vjvs3716/f1RYHPfughGXnbbTL0pptk0A03yIA//1mB2yOwf/xdd8mUe++TGQ8+KDPxW2LKf/4j&#10;Y7D/45tvlj7XXy998FvOyNr/dvwe3y/Dcd+vV+99nEYXoC5gRyTxvbWawOcfrb+1J/K/n7yvq6ri&#10;A9u1k7G33y4jQdKQ666TQSBowp13yqKHHxa3Jk3U5GVc6IgLHLk1baoWOXLFZ73QkYsG9jlz+iWk&#10;xMLHH5fxd98tff/yFzUfcp8bb5R+d9wuS9q2lT5PPhmC01vJshLDt2cIPi5nxeUWOdIkWslzRJrG&#10;H8vCOnSQKX//u4y+6UYZBpJGQhlz77tPXJ98UrxQ4J4ggfAA3EEcQQIVGjcRV6TEKmyvQupiQ1M1&#10;9ZIzU/x3JeAEIhfjuCSwF8jrgfP1RgUZ+I9/yGIoEJdjTxLfy9bgS4dWcJomptbf8D/2BFrJc0SY&#10;xu/fIlFIk9HEjUThcWWq+ffeK16NG6tVqYyVqZqolam4KlX1ylTG6lTWVakuWpkK+9WqVEzxW70y&#10;1UoTTjimsTIVCWwoI/9xl3z4f/8nPVBZPoLKF0HtuDwrSZwwhq89cXomK/hsv/Uzf8PfaiK1Eq3k&#10;XYnqiN+XxUJZU1E4Y66/TsaioFbVf1T8UYB+IMoXhemDgiW8Udgk0QsEeJrwMOHeqJEizrYaFT5z&#10;FSpXpKtssCwppoHjWcnjSlRcI46rUU2rU0cpT5GHwGYBrhOXq8nhc458qV6DUzZZofdrIkmglTwq&#10;74/XZMqhQ41c4Zsmwq+Mg7o8GzwmgSisAMAfhWdbSoxAAXsDXih8vYyYdSmxi5cRa2iQZoH9MmKE&#10;M45HWJcRc8J5FXmoMIq8unXVAka90GyOq1dPUlNT2+Ly+VqvBt9ZIzjflhX8jvP/axJJ4KXI+32r&#10;LgW1duZtt8p4NIPuKIhgFE4QCikQBRaAgvMH/FCQvihQLh2mlg8z4QVCCOvyYTUtIWYjD9sXLCGG&#10;/TbiTKjlw0wC1RJiJnlceWMZlD8Gfq87KhcXLzJXn+L0gwQnj7GC+/g2DaHJ1ARa1UfyrD7vSsj7&#10;bSypTRuZjmhtMcJwrvsWCsK47lsQCikQhaXWfkMB2tZ9QyHbr/nmaN03K3E20gCHa7+RNKS2ZcPw&#10;mdDrvpE8vWSYWvcN0MuGqVUYb7lF5hmTgHL6Cr6TrcEXDplyP2e7IzSJmkAreVp5mrwrCVR+XQus&#10;X1+morYGPvaYRICsMJAVigIJgbKCUEBc9y0AUGu+oYBsa76ZuIC4J6rXfFPEcQ5jgOu9KWCfbd03&#10;bOs134z13kzFmdBrvSlo4gC1XJhJHonjkilLcd39b71VeqLiTUCnHdniq06OQAL1XMmEVqEj8vRs&#10;eLrJvBRxv555oZM7E51bLtQXhYxHoADCQJZeqC8IqGmhPr1Yn16o71KL9dlIA2ykmdAL9l20UB+B&#10;c2ji9BpvtsX6oDy9zptW3ah//RvE/UWGIF/IHl914lRNTDX4mdAEWhWoyWOzSZ+nVadnd2WEWVNT&#10;+euY3/3/kQU33yxx6GdFI8ORyHg4CiEMCEWBBKNwglBIBEmzEYfCVMQh1bgUcReQ9ziIIrBtT5qV&#10;uAvJA2lI9dIoankUwiRPEafIM4gbj/5jDwRSwx64XxN3KWgCreSx2dSqY0SqidNNpSO1XXvLaNFC&#10;FsMHJICwWGQ0GgqLRI3l6ophKIgQFApXVyRhgSg0Y2VFI7Wtrgj4ggBHptZ2AzzxPcHVFR1ZUOs2&#10;isSL7MxZ8XuqtSKP3QaSp4m7UHUgTRFXrToSNwFK63nTjTIb+UR2HZFlD3vyrKpjc6mbSt1M/rqk&#10;lSFKXIAmMQmExSODsaihUchwzmuvmyVWs/mjgPWKioQv4Mg0aVwWU6+s6MhS331PLbpw7ttvzT3V&#10;dmr7DrUoXzSnBb5CO/P11+L+dGtF3Lh775NeaEnMlYUdEeUIutnU/k4rjk0lgxOtNvsm8trZzlde&#10;ObMCfZvUZs0lERmLB2GxIOxqzFgKk+uY1rwcpl4Ks1pxjn+3YdZstRTm92vXmXsutJ+zHCZX5++H&#10;1oSL0S55/nk9t9aVgKrTxFFxJE6rjRElfZt9E3ntzP8f/5DExx6XVAQdiSAsufmVLzRkNUUcCpup&#10;I1NLYOI7whPbhCP7IiVVLYO5ZZ4xl4i9cVHan0ra+RMn1FLQPa6/TgZUry51pdCK0z5Oq62mJvLa&#10;2JaOHcUJzWIWamAqfFhiDQr7urhYwuA7uH5pTcYVhLl2aTCId2Rcv9SHxCH1Amoi7dTu3Yq05Dff&#10;MvdcaNb1S/Viewq4Ni66R1/njhajJluG65vT4DG1kv5Co/PtiKCaoInTzSSDEvsm8tqS5nfbrZKD&#10;DGYAKXDYjkytWwqEASQtBKjJuG7plk+mmJ8uNB98p4hD6g2QOId24gdxx/e+jR0XvFry0iStGgZp&#10;GjWZXreU/o1jdT9x0VndTFJtuolk+G8fRf7ytvuZZ8QFHegcNBfpqH1fx8WbWau2GGSSC84q0lAw&#10;oUBITYUNI2knDxw0P11oxoKzXGzWWHSWxNVkxoKzjr+3LTarCcN2tepqPiYjyxUEokp2BRY8+aT0&#10;AXGLfpraGFHSt7GJ5K0u7desTeQvb5F//5ukPfqoZKNZTK+hWYwCWWqVYJClFpoFuEqwfPqZ+YsL&#10;LZAFfe68+elC833UIE0tNAt4AzWZWr4LcGTVi8zqhWariavJErt2UwvNWlcJ5iLrHFjt9/e/Xw1p&#10;1k44fRvD/5r82i9rJ1588azPDTdIYdNmko1al4GMODKuDhwFcIVgkkbUtDowrabVgWl+IImLBHFl&#10;4EutDkzj6sBcTNaR6cVluR6pJo9rktZkp/bsVb5OrQ5sJQ75nohO90e33kK1nUWxOCLJEXQTSdLY&#10;b2MTqf3atSPtMwQg3ghAitC258KXlT3/gplFi50+rZYaiQaiQJQiDoUTXhNpEFjgJdSjVwf2qWes&#10;CkziajKSxoVkHZkmzVgF0SDtUuaM61arApvEGXdOjI73UqD3X/4iS66u36bVpv3a3wH6Nfv+2i9r&#10;effeI3n16kkJmoj8GprGU4c+lThkmMTRUtFB5ZLOETUUUjgKI+iSpHFVYC7JZaQkribzxG9qIq16&#10;OWdj+cpLmQsqmPZ11uWclX8z1dbzz3+Woffc81P8mu6z0a9Zg5Fro7Q4NAlVCPPLcNE1LeXM2Vjj&#10;kelYO2VxHW5HFoJCvORSziCCyzlr8i5HGuHIjCUrjeWcz//wg7n3YtPLONuWcraoTYFqQyvT609/&#10;kn63X3UUqUlj6E/SeC/y2pF27t13f4j+yw2yHv6sAqQV1UQaLAEZPr1jp/np0qbX4D579Etzj50h&#10;QFGkAVwMryYLbNhYrb/NpSkdGVfEJ2FV4yaYey425e8A2/rbijiQRmji2EyilRn+17+qIRyXF1/8&#10;EcXjiCBHsI8gtdKujU/jQgmxiJo2I9Rfg4suJWlffmVm92Ljwulxl2mGwlCIoYq0RxVxP8fUcpSX&#10;IC39vQ9qbDppRpDSwBao2BRnNpNKcSCNN5k5lDPtgQekH0L/ZVd/P1I3j/Rp1zYQIWkJaBK2QmlV&#10;II3rbhciEz/VPvXyqV40naTVUNhXYtvnzDOWaa5nLAjryI6Wlv7sRdMPZmYbIwOosAsbNJB+N90k&#10;K4wHgjgvpCOS7GENRHT0eO1CfpKWDOe7DUpbC9LKceFqsfSfY18esy2Wrle7v2o7d862ULpeybcm&#10;+yVWuldDO8j70ieekP433ihOV0eaNeS39tOuzR0RkpYC0nZAaetA2mpceAkyUIhm4+eajTgUOJeV&#10;vFLL7tRZ+TnrCvdMazKup/1zTQ2mIu98zkSRZtwZuRLSGPI7uiNy7e49krQMkLYHpG1C9LQGF16O&#10;pqL48SelAI5azju+o6Ftc7/+EuegpnMpSevq9pq4YBPJ7TvKZ57e8nVZuXyRnCrhjZuKP/bbVurV&#10;wD7rsstW5RH0eVwMPe2dLrLdyVm+quRyK6fMq7hyU6PhyDufbh5I0gyfRtKscEQYm0Zrx9q+j3YN&#10;SHvuOSm54QY50Ky5bEX0uA4XXvFEQykDacVQWwGcdR4cdzYceSaQDqefCqQASfBZXNWeS0faE8cV&#10;7S8i7mEQh8LnavZ6RXuuyqtX5uUq9hr25FnXzK5uNi9cBF2tZG8Bm00bcL16VXs3AnlhZ7x01Gh1&#10;vUFt2qqnvUja4FtukSUtWzoizZ44HTUy1Ne3sPjYwbUdmjm/a9fjmxHiftG8uVp9aTOayLVQWiVq&#10;XhmUVgzSCkBaLjKZBWQgEjOIe1SSURhJQAKgiSt47gWJQYFFAxcRhwIPVTDIC0FK4jR5JE7DSpyB&#10;+heTh32KPGx7Edi+gDxcjweaTk2cO6GJMzvjbsgbB1nVsyiosK4og6Hopy2dMOE5FE9NZGlY7/Az&#10;arTeLL62g6CCIOQYOtcH0ERub9RENj3ZSNZBbZVQGokrQsY0cVzjMxNQxKEQNHFUXAIKKg6IBRRx&#10;KNQogCvvRgDhJjR5ehnl4LogjsC2dU1sY5FzEEbgs63JBC4kD4qzQJOngOsyVGeSZ5KmOuQmae7I&#10;p3qICKQtefRRWQK/hmKxEuaINGuYX9NY2jUkDU3krnvuUctD7kdN24mL3wy1cf3PCpBWioyRuHxk&#10;MgcZztLEoRAUcSiUJCARIHHxgJW8KBTkRcSBiFATIUAwCDLI0wuaPyIBGvi9bZV6bNsTaCVREYdz&#10;WptNG3kkzSSOzaXqmJukqcf30MrMRj/NqzpyrIk0Kkw3i1pllxq1vjakbYJfO9GylRyFb9sP37Yd&#10;xG2E2taCuNUgrgSZK0QmSVwuMsyVdTMATVwKYCUuDoVHxAIxgCIOpBARQDgIIHmhSAm1gDlA8kic&#10;hpU8TZwiD8fwQ+pL4Di++Gwlzqo+TRyjTC8QZtwWM0jzQL48QJp62hn+bOhNN4rbpYMQ7ccYfFBl&#10;1qexamoarwFpIjepxV+58GqLlvI5msk9aCa3coFzNpMgrRyZK4HjVsQhw0pxICqTxKFA0oAUQBGH&#10;gkoA4gGSFosCJXHRKOAoIBLgguWKOCAMCAVC6hgIJvA5CCmhlIc0gMD2heRpmMRh28dCoH1fj4pT&#10;qsP1eyIvnvDZ6jE+VFK+R+fUuJE88MAD9VAsjkjT4b0mjBGj9mXW5x7tm8ZfnjQal4U8+s9/yrmn&#10;npavmreUA03o3xqb/u3JauKQ0QJkmMRpxWWiMGzEwYclobBsxKEA41CQsUAMoImzkQciwoEwhYcl&#10;FAgh8J0mMAifA00EKBgE+puoJo7KI3l2xBG4NkUerpdjd164di/khY858MFZvpI1/V//Et+am0Y9&#10;bqb9GAljv4zNolVljprGa0QaF2N94H6RNm3k+1ZPIZpsIXtA3A4Qt5mKQ23kGtaauEKTuDwUQo6V&#10;OJCWikJKBpJQcAkmSJyNPBS0Ig9pJEiIRBqBNBwgcZo8TWCwCZLniEB/pAo4plad8nvYtvk9XBuJ&#10;80ET6QPSfJAH9agDmka+b8B36mbfd6+4tGpVE2mOCNNPF9OXaZU5ahqvDWk0tQgr2vXzbdvK11Ac&#10;16/er1adbyxb7IgrRaaLQFpBPZM4FEgWkAHS0lFIijgUXhIKLhFIIFDA8UAsCjgWaTRSIvIhEvew&#10;Ik6Rh89EGBBqQpGH1EYetjWBBnkmcYQizgSuwwZcn20MD9GjL1TGp6D9kb8F994rQTWrTEeKDDxI&#10;mPZj+tUn++f47Qm7xqQRHTvKeTjj759qLV/Cxx1UK8tfSFwFiCsHcSUgrhAFkf/Io5KLQskGaZkm&#10;cWkgLQUFlwwkgSQSaBD3sMQBsSj4GKTRSKMARR4QARjE1VXEhSENBUIsIIGKOALHuKj5xLls/g/X&#10;wrstRAAI88c1B8A/B0BlfOMnGL4stHVrcbu0yujHGCnaE8ZmkRHjpVR27UjLTk8/T9JO/+1vIs+i&#10;uWzfQU4+3Ua+QlR5sGlz2YmoksQxquSy/2tA3GoQV4pCKAJxBSZxOSAtCwWVAdLSUGipQAoKMpnE&#10;oVATUdAJQDxA4hR5ICKKeLAuiKsrEUgVsB2OVBGHVAHb1eTVBXFIcVwSqMlj4KICGFwHuwyBJAwI&#10;BGl8diUI1x+MZjEEzeKUW2+VYKisW5cu51AMNRGmFaYDD+3HdLOoVfbrNY00LtdlW6+ai5jzWZGO&#10;z8iPbdrK0ZZPyUE0l7sbN0V3wFDdRqiuCsRVoBDK6j8mxSZxeYq4elBdPckEcekovDQUYioKM9mE&#10;QVxdRVwcUkUcCIkGFHGWlOSROEWeCU2gVXkXNJ8Ezqs77UG4piBcXxAqWDCaxVA0i+EIPubccYfE&#10;oGVZztkSxo61VxqDD+3HNGE68NB+zF5l9qRdW9u1ZYtsrFhjkPbyy8ZK8ny54bnn5Yd2HeRrqO6L&#10;Fobq2CXYDuI2m6qrfPRxENcAxBmqy0ch5UJxOSi0LBReBkgj0lCwqUAykIRCTwTiTcQ+WEchBoh+&#10;AMC+KKSRBPYRBoF1QBxhEgjSqtVnRp84l4pAQZi6WY0AhAOyfHqMD9pGorkPeuwxSQRhAQi+Jo0Z&#10;J70+/NBKGlWm797zjselCPttVEb79quv5AAfJ+CK8PRtr70m8sorRvrCi3Ku47Nyok07+arVU/J5&#10;MyNI2dkQTSaIU76OzSUUp5pLKK4ApOUBuSBOkaeIe9hGXAoKPBmwkQdy4oBYIMYeJpGKRBuBdWwK&#10;NAIXkIjjM+pk34/gPc9wEBaOa+JDSJG4zphGjdQ7d2loEsPbt5cVDRvKlAmTZNjgwVbS9N1761sx&#10;+j00qx8jYb9uxGg13u0+dfxbWV9WfjFxb70t8urrqsk8176jfN+6rXzZ8mk5BPLYZG5Fk6nuoJiq&#10;Kyd5UF0xyCsCcfkgLRekZaNwM4EMIA2FnQpo8hJBSAKgyVO4/yGDSKSaTEUeCDNgNKHKD+KY7PcR&#10;6u4LVMab1lEgLAaExaFJTIDCYp54QrJBGKfV8EXwQZXNmjpdli1erEnTKtOBhw7tdaToiLBft1mk&#10;xUVHf5CSlCLfHzsmB3fuQpOIQMRKHO+YdO5ikofPz70gp0Aem8zP4e/2gbydJO9JkPc4mswGCFRA&#10;3moUWBmIKwFxhSjIfBSojTwUdjqgyAMRySYS7wd5IEmRiJSIJ/BZkxmL/yiALCIGx1NdCKgrGufh&#10;KEMMmuk4nJ8PJCWBsDQEUqvgwwrQJCaBsGBEjEsbNJDpkz+RoR9/LIMGDZEOHToMQnFQZfqlCvtI&#10;0Rp4/HaE0SpXV0gySKOd++FH2bi60iBNE0e1/ec/It3eFenS1SDv5VflPMj7HuQdeaqNfNoC5Kko&#10;0yBvk4W8ShReuUlekUV1WQ+CvAdAHohIA1JBTgqQpIF9VigiQZYNOEYCyFJdCRCm7nmCsAREiYno&#10;iyUj6EhDlJiNKHHF9ddLCQhjsxgBwjjl0zQ0iwtmz5FVK1fKxx8Plh7du1NtVJp1uMVKmO6POfJj&#10;v66Vo0lMTU6VhPhEOXPihBzauVt2xcQiEHmpmjgGKK++ahD3wYciXZG+/Q4IfU3OoNk80eEZOYZm&#10;8ws0mwebt0Sz2cyINNFsbnzsSVlH8tBkkrxikFcA8vKoPBR8DgjIAiGZgCbQgEkovleAqugPU/G/&#10;FJDFfiDBzjzvfXKoiAO0aSArA/6LT0wXwn8VoqUof+YZyYAPi3n6aTUF1LQBH8scNIsjhw6V/v0G&#10;yMcDB8m4seN0E8kQn36MhOnAQxPmyIf9+laYXyjpqelqAVhlZ87KNr59iQwqsrTq2Gy+8YZInToi&#10;qJXSvYfIe++LvIOm8zXsf/FlOf3Mc/Idok2tvv2MNkHgDhC42VSf8nsgsNRUXzEILAQRqvl8yFCh&#10;BlWpkQOCGI1mgiR24nkXhvc/Oc7H0fVskJWD6JAP3ZaCmFD0OTeCrAogHeqKadFCTVKz+JF6MmvK&#10;NFkyf4G4urhI34/6oXkcLOPHjdekUWnWSJFNIvH7IIxWkJsnmemZkpaSpprJ8+fOyWe798rakjJ1&#10;P1KF/ySMoOqILiDq4YdFevYEehnqszSdZ9B0/tDhWTnepr182aq1fNa8lexrguazUVP08xrLBhII&#10;Ba4FiVUgcQ2Cl9UgUvlAqhGEMJBhWqKA/SBIdeRBkgKIKobPKkEAxAeSykBWJZrCNU2ayA40g1tI&#10;GJrEBBAViagxEP0xZ/RBqbCFaBbHjhwpvXv1kX59+8uwIcNkYvUK9PRpOvDQPuy3bQ7tLTczWy3q&#10;TbWxmVQG4rav3yAl2bkiiLIUee3aGWjfoZpAkvfII4bySB7V9+57Ip06Q5VvoYl9Rfm+H9F8fg0C&#10;jyB4OYgmdC+bUPpAkLgDXQcOBbHfp8hkxx2E8pZZFUhlX3AdyFEEM0Il2M1gP5Fjf4gKNzdtht8/&#10;JgdA1j5Usq0gLBkEReLawhBw+PMRA/i6udNmyKLZc8VpyVJxdXaWj/r0VU3jmFFj5BMEJSgOksbo&#10;kSqz3lP8/RB25uTJwtyMLMkEYVydPg2kUXF8fv+zPXulsrBY8kGo8P3rli1B4FNIQSJqtsBHKBWS&#10;vDffNO6kIKQWdFQV2HRSfW93MppPEHj2+RflBPp836AJ/ap1OzSjreEHn4ISW8p+RKF7oMZdHBri&#10;3Rd24kEIm9adAFN+3oZIkNgFovajyUu+6SY5ius4DBwAMtACxD74oITd/4AEPfSQBKKvxsHPBTNn&#10;K8KWzV8oE8aMlj69P7KpbMK4CTIdChw2aFA5ioV3Q6g0TdjvgyxtG9eulSwSRrK4BjWax6SEJFNt&#10;52Xbug1SBCVmJSaLwKlLM4T/8BeKNEaUKAzl50geQd/3FhRGAh94AIoDYVTjO1AeyXsD5LLbwLst&#10;7PfBB57u0FF+bNtevkMg8/XTreXLp56WwyDycw7KAl+AzMM471FUnKMg6RCauYJbbpETUNO3OOcx&#10;4DCUvx1+Kw1EJTzwoESDtID77hM/bHvWq6fIWjxnnixbsEhWrXASp+XLDZUhIBk9crR8MukTmTV9&#10;pkybMlVHkOybacJ+X1ZWgCAERKWBlBSQlQwkxiVIPEDf9vmefbIagUou1FceFCxn+vYVQW0XNDkC&#10;hy53343ApK6hQt5oJmkoTAU2obwlRhWioOXee+UMf6/IRWT6AoMbqPQZfIbvUcpti+YXTfE5EHAW&#10;gdBx/K8c4fp+VhD+j8dEegb4HtvHoPIvEeUeeeVVKcdvY3H8FDSJESDL+557xAMVYgWaPaprxcLF&#10;4rx0mYwZMcKmsqFQ2fix45XK5oHYBXPn6SaSnWqS9vuzgqwcSQVRKXGJkgyikoDE2HiJi4kz1HaW&#10;keR6qC1H8rBvna+vVHh7G0EI/IQ8hEjyn/80Iko2m5oQHW3ysyZRE8nmVN+c1pEpt7lfQ/+XqRUk&#10;DOlJ/P4oSP4MOAklf4pjpEPZSSArGc0hVeY0erSsGjdOnObOF6dFS8R5yTJxW+ksixcutKls1IhR&#10;MnniZJk9YxYImy+LQC6KhaSxc83m8fdnOfBXqeifJYEoIhHEJMTES2x0rCLu/Nkzcnj/AZvaNoC0&#10;NT4+UubhISd79zZUdv/9Iv/6t0Fi27YoXBQ6+3iEJsNS6DZYybTu19D/0cBxzgNncMzjUOZB+NfD&#10;VDeCoK1oUuOgskw013EgMT4oSNwmTBD3SZMUWYQrmsWJY8eiE91TPurdV4YMGiJjR4+VaZ9MVSoj&#10;YRbSGEEyEPnd2f/LQNOYrMkCUUQ8EBsVI1ERUYba0G/bbvq21aFhSm2rvbykxN1dKoNDjP5cXShP&#10;NZNQGyI4NbSjO+c1EWcl5FLgf02cx/FOoDk9DN+3Gz72KM5xomtXya5bV5LZLOKaYnB9ka6u4jl5&#10;srjNnCUuS5fLquVO4uHsIvPmzAFpvVTfbPjQ4TIRAchMRJTz4e9I2OJq0jiWxpD/92U7t26RNPow&#10;kgWS4oG4yGiFGBAWFR4p0dg+d/KkHDlwSKktByRv9POTNWgiSVoRCqcYqluNfYog+q42UBt8iUPF&#10;adiTYp86Ao5/CmR/CX+3F4TxxZG9qCDpqCgu48eLM1REuKBJ9ABhPlOnyqplKxTcnFbKuFGj5N1u&#10;70nPHr1kYP+BqmmcggBk9ozZsnDeAlmMIIWYOH78eRQPgxHe1f99BSIVxSVKZSQsDiQRsSAqJgxk&#10;IY0Mi5CwkDBDbafPyI71G5Xa1gcHS5XZRBa4uEg+UAQCy0Dk+rAwOZSVhQIGUQwq2HzZK+5KwN9q&#10;mP9l8MHIch+i1z3oOwZCNV4ghk2g6/gJ8F/jlQ9zRbPojf2eM2aIKxTmumKleLqsktkzZyrSeoG0&#10;wQMHyzg0jdOnTDOaRpC2xCRtYXUwwnuPv69gJDc9U+KhJBJFRIdGAOESBUSGhEsEEBoUKiHBoXLu&#10;1Cn56tPPpKKgSHKhznUgrRykFa5aJbmoxXnoqBa4ukmxp6dUBgTKlphYOVxYKAKVSlGxoT5GiCRA&#10;E0jYE6Rh+d2p1m3kS4T7WyZNlqKwcIlBuB48b574Tp8unp98okhzmzhR+TC3CROVyvzwnSsVBsLc&#10;EXyMGzlS3nrzbUVan159ZOigoTIBUeMMRI3zTdLYNC6ev0hto3hIGsfSeOvq92NZ6JtRXTEkCwRF&#10;QVWRICgiKETCgdDAEAn2DxJfHzR9NDOSLERnfJ1/gFSQNKgsd+VKyV6xQnKcnCQPnwuxv9zfX6pC&#10;Q2VzTIx8mpsn53bsMI5hbwEBIsOHi/ToaaTwRyT65HffybHDh+UQuhyb8wokH+dLwrGjFi+W4Llz&#10;xR+q8Zk6TbxAGn2XJ4jzMEHCvOHLFGFOzkplM6ZNB2md5N2u7yII+Uh1qCePn6T82bxZc6CuBYos&#10;FYxUk8Z7kLyN9fuxJPiyGDSBiiwoKgIkhQUESSiICvYLlCDfAPH39hNvT2/x9PCSsyjMrz79XPm2&#10;bHQNqhCMFENp+VBZNmq/Aomjn0NTWR4YKFVoLtdFRcmmuDjZkpAgO1JSZU9GhhzMzZXPi4rkSEmp&#10;fFleLoeLi+UzfN6dkSkb8bvKiAgpRgSYCxJTcI54VIpIEBY6f74EoVkkab7TponPlCmKOC/0xbyx&#10;TQTOmiUeJmEMPiahyXz55VeV0t6D0voi3B8xdIRMGj9RKW0uSFuAQGQhQ34SV00anxHhDePfh3Xr&#10;1q1OPFQWDcKUskgWiAr29ZdAEOXn6SM+7p7i6eours6usmKZk6GM8+dla9U6dWtrDZrBcnf4NRQM&#10;VZa1bJlkAtlQXgHUVuzjK6VQHFGE5rQYwcr6+HjZW1Iin2/cKEe2bZPDwOebt8hnmzfLgfXrZU9l&#10;pWwFeauTkiQHpMWBrDAoiwgBqDKSFgDSqChf+C4GHFQdU+73nTdfPFa6KHijyR4/Zqwi7c033pL3&#10;331f+iFyHMHIcewEFYjMmDJdZk+fKXNnUnHzFf7617+2QTFxQJT3IH8ffm0NajdJi0JzGB4QDMIC&#10;JAhk+Xt4I6Me4uHiJi7LV8I5L1aOesa0mTIVtfLMDz/IN18cUb4tKyFZNlJtUBZ9GpvIzKUgDorL&#10;hToK4N9IViF+k4dAJRNkpoHUDPy2EM1iRXS0VIGcqpQUqUpOltUgtABNajr+F7t0qYSBnFCoJoSY&#10;PVtCNXHYHwhyAhFoBIA4f6QkkGkIgxNUMk/nVeK1CoShg/38cy/Iyy+9Km+jeSRpfdFHG4SO9dCP&#10;B8vwwcNk9LCRMmHMOJnKW1lmczlqxAiqjREkh2jYyf7to8iSvHyJRdMYCZWF+UNh8FskjBl1Q7My&#10;Hxc+ftRYGTJwkPRHzaQf4F0Ebey3FSCQWY2gpRKkMCAhcVkgLgMFnolUE1eMJq4QzSWJy4JfSsd3&#10;KfhNMpq7hIULJX7BAokFYtD0RQNRCDI0Igjsi8T3EUA4thV5IDEYZAYBVBcJC8Vv/VFpvJEHwhet&#10;wEQ0jS++8LK8/tob0uWdrtL9/e7SrXNXeeetTvIOmsuunTrLhyByQJ9+MhLqm4wmcyZvac2arZtI&#10;PnJAv/bb34fMQ4GzaWSzGOzjLwFoDknYcihr9JAhMnrwYOn1/ofyfpd35d0u3YB3pWvnbtINPoEB&#10;yfHDR2VNUYm6S7KNQQmIo29jUJIDkDwVnGBfvpubFLFfh2aSTWQh1FeAz/kgNIdEQqkZIDgdhKYB&#10;qfhPCo5BJKPZTYRy40ByDEiOBsmRII5EhoOkkNlzFHFh2A5fsFB83TzEFy2FH5r26fB1zz//olJZ&#10;p7ffkc6dushLL7wk3bt1k349e8rAjz6St19/U7q+3Vk+6IquwIc9oLyh8IETZNb0GZo0jmLzzshv&#10;30SmI2yPCg5TfizQy1e8XFwlHAX6ce9eMrx/f1mKZiYKgYQPCnPU0KHI3FvyDjLXCdC2f9sOqSgs&#10;lsKkVDkE/7MV/9fdgIJVrui7eUgRPheAtHwQw7QAJBFFIIzNJkHy8vC7XOzPxW+y8dtMkMdmNB2k&#10;pVKZQBLIS1qOFNskMh5EJqK5TTZJDUZLEYCgiS1GsK+fLEQeXn31dXkbqmIQ8vbrryMvQ2Q2fN9i&#10;qHUB1PR+l84yBlFrt3e6SPf3PpDe3XvKCESWbCpRTCSNj9IxGPntlZaK6I9RI0nLTU+XeYjEfFFY&#10;7igA50WLxXnKVInx85d49Is8UOOHDBggnZDxzsicUhvt7HnZC+LWFJWiG5AtOSCvEJ319fCVu0JC&#10;ZS864btDQmQz0nXAemwTa/mZKVAFrAkOkdWoIKsR2FSA/HL4OwYvZUjLkJagMqiUwQwUWuTlLdme&#10;XpIEgmIR6UYj8o0CIhH9Mj9hOI4TyHwT19sFrQP7ZoP69Zd5aEYXz5krrmhKVyCPSxCwLIBS333n&#10;HQQhM+V9pbaeMgDugM0kiomk6dtZ7K/9dqT5+fhMS0Hhsm8WgrD+JEL5g/v3Kx68EHG5LF4iwaNG&#10;SRJ9UXi4xAGTx46VN9mUoKnshszZ7JzI0UOfy96t2+HnNsqmiirZXLlW1pWUy1pgfVmFSisLS6Sq&#10;uEzWABUFxYpobhOV2C7PL5LyvEJZje+YluTkS2lugZQiLc7OUykrBlGclYvoNVOyUUmI3NQMyQEy&#10;0e9MiomXxNg4iYqMlPfe+1DdY+z+/vuKMGeoMRSKduKtrmXLxWnxUlmKJnUhiHy/a1eE/XOk5wc9&#10;pC8632wiN27cOBnFpW9n/bbByJqycklG5nj3YyEc+gSExBPGj5f5aDLy8/Lk9KlTkgYHHkD07i05&#10;iO58oML+8AHs53RHxsYhXL5i43wkZ8EuZ1o9g/T0WQNnzsp5pOdPn5HzP56Ssyd+lHM/npTT352Q&#10;U99+p/DjN9/KyePfyunvT6jt7786JieOfSPHjxyVb+BXjx76TI4c/FS+OHhIDu3bL1s3bpIKRMYf&#10;QjHDERUOHTxE3NDUFmRnq0v57OBB2bBunRQXFkomWpg05C0DaVlpqSyEn+zdo5f0R8DFPtwEkIvi&#10;otr4ZNZvS1oFOrRJMXHI/DFZBtI+BjGdoKIX4bSbNGrEG6ZSVFAgkQibV/TogRqfCx/hy6F4eb8b&#10;QmZkatrUGaoQfm/GgdvIiEj5ZPJUmT9/oaqMtK0bNkh8dIwsW7JUpkyeLKNGGoQORLPfv28/GQA/&#10;zt9yFKBPz94yesQomT1jpiaNz0D+tmNrRbl5auzsHDL4HWruod17xQm1rF3LlvJsh2eldaunFHlu&#10;CCi+PHxYKouLJRw+55OJE6UHQmYOz69AH24Vos3fmx05fERWrHAWV1d3WYXgijeJq9LSZJWTC6LJ&#10;aSCkj7z52pvyMroBLzz7gjz3zHMqfeWlV1Q3YGD/AVBbbxVFzplpC/t5O+u3HVsryM5VjxZsQjNx&#10;/uQp+fH4d/I1Oszr4H96Ixxu2bixdGzTXtq2bCX9uneXAijNFRHbNNTQvuivrVi6QtwRVrsBOdk5&#10;kowOcgo6x5mZmZKH5rWkuESKQTRRUmJslwClaIL4mWlZWZnaX1RUZKCwSArRZBVC4QUAt7lPf8/P&#10;3F+QX6D28zz5+fmSk5Ojmrd4dMzDw8IkKChYvLx8xBsRsTe6Me6IRoMRxIxEF2YJugWVMTGyNitH&#10;8jNzJDU+SaLDIiXIL0C8EenyMYROb75pUxpvbaG4SNpvfzuLj8zxqasjn1lm+j51Fs3lcfls7wFJ&#10;iYqV1zp2lI/ffEteRY3sj45nDBx7506d1N0CT5Dli4Lx9faVoMBg2bNrt6xbu07WVlUprFu7VqrW&#10;rLF91ttVlu/XVhm/WVNZKZUVFTZUrCZWy2oryldLOUg2UG4C2/BdRCkqQhFIzc7KkkD0OwP8A8Uf&#10;AVYAyIgDSY7s8wOfytrVaySfFTgxSeLQdIaHhuL/Aeo2F29vLV1oeylD3876bXxafnZ2ZjY61rbn&#10;G62GOOHE1yBu3wHZUFklKxcskAmofQN695UViChHDRsunqvcxQ+1ONDXX4J4YxmklZeWyc7tO2SX&#10;xg5ip+zW2Ensugj8Df+3Y9t2he1bt1Vjm2Xbbt+2LVsVtm7eIls2bZaN6zeoysCnyDiMFIzQPygg&#10;WEKQlkKJDg2B0b6de6SybLXkQnlpySkSHxsLfxihRrQ5rua0bIUUFxSko9j07azfpoO9HRnNRHis&#10;nm10ZMjMV58flu2IwkrRFMVHRckiRJW90Ux6wU8E+vhJMGpwCAgLQ6GEcygHXYc4qJOP4OWjMqyN&#10;T5Q9CLsPAXuBrXFxsiEhQaqANQqJUhmfIBVo0srxXTl+U4aaXoa0FAVXGgMwNVGG3zAtx/7yyCgp&#10;Q8EWItjIgV/myHsSzscR9ojQCAnjDQP02TTC0RfNhE9zZKd/OKkq1RqouxB5Xbp4MVoPb5k7e544&#10;OzmLC7B00SKqjaT9dk9nVeECM1KMJ4nTUtPNy7/QTnxzXPbt2iVb1q+H70uQwQMHij+aQw7ZEGGo&#10;xRxvi0ABcbA0iuNx4VESExEtcUAWuhIVUOAO/wA54OMrBxF57kIHeQs+r0NAs0Z1pAOMTjSgbm8B&#10;RfgNUWimvOXFkYJidKpL0KEu4d0VD0/J9vaRVFSceBCiHosgzJH2cFxPGMhSUBUqTHZu3SqfItR3&#10;ZN+hG7EHeQ1Bh78UPnYBIk5XBFjugBsCGRenlbqJ5Ltqv00EWZxXIKlQREpisnpuv6iw2Lz8C+2H&#10;48dlA/yOj6enGsnm8A3H3DhIyttfUWrQNFyNdscowqIklqRF8jmTGEnBvgJ8XwXytsPH7PP1k0Mg&#10;gCTuBonbgc0ghU938UGhtSCGT3lVEqjtfAZljZeXVIKkCgQJpZ5ekg+VZ+JYybiGeD4WoZ5liVYV&#10;RpGGa6Hqw3F94VQZfsdt7mMUTFKsdu4s/Pj338upH3+UHdu3i5ubh3i4e4mXB+DuKR5qWGqVNYL8&#10;bUhj5JiaAMIQOfHB1GQQmJyUKt99952ZFT7Gf07y4Avy0CFVhCDC4mCpIshELPbF4jsFC1ka8Wgu&#10;iRQUbC5+Uwbi14P4LQGBstPPX3aDvD1QzC4oaCcqxnaQswXYBDWtR7oWJK2mukBUHojKxH+TcQ0J&#10;PFdUjMTiHARJsxGHa9LEsRXQ4D4+85KGSrp9yxbV+bbaekTRflCur4+/GqX3Qavi4+kN4rzEA4pD&#10;sZE03jj+bUjLh9M1nihOUYoznt1PV00lU74RmgxS+Z1+iJUd8UQQkEAyUEBM1WdzH9PEaPzGggQT&#10;vK2UFJsgyQSOxXue6diXGR0refhvLhSahwLNAyE5KNwspBko/FTsTwE5tmPhPwrmZ10pWEE0eSSG&#10;xCngWCQripUN+1XF4n/wXz7TGQ9/GIlzhOE3RCjIDUHFYHAVgCDLH+QxQqbiUGwkjc/2/yb2/1YX&#10;l0lhTr5Qcfm8h5edJ4W56PvkoV9kgt8X8V4fvivgk8XpWZINUrOS0yQdhGaA0CwQzJRIZwq1KuA3&#10;RCZTfGZKZCP44X+ydKqQIZlI9W94nLQEHA//S4lPVilbBVXBWJHwHferliIuyUz5ZHSijUimWuk2&#10;xWNfIioNKw+Rgv8loaVJxP9IXjz2xeE3MagkkSCcwQwjz2D47kAoEOX2mxFG+3/ffvvtLrNV+OOa&#10;Xi3qEnMsnzl9Wn1/+uRJOXPqlPJbZ8+cUTh98pTyZ7zHerl5mg8dOjSG5WYU329kS5YsudHT07Nu&#10;QEDA00FBQR2RPu/jE/A8Uz8/vxd8fHxeJPz9/S+A3v9z4OHhaJ+HDfbfGd9bt2v+3U+BPraXl9cL&#10;KJPnCV9f32eBDm5ubi1nzZr14NChQzmbwW9vqED/t2PHjhsqKytvWrdu3c2bNm26xYqtW7fe6ghF&#10;RUSR3T77zzV/p/dp2H9n/f5Sn/W2FVfyH0e/sc87y6OkpOTGlJSUG1hOZpHVWq3VWq3VWq3VWq3V&#10;Wq3VWq3VWq3VWq3VWq3VWq3VWq3VWq3VWq3VWq3VWq3VWq3VWq3VWq3VWq3VWq3V2h/E9CPW1ket&#10;ua1Bs362319rtVZrNZi9aH4NWM3+c63V2n+N2Vf83xtqrdb+0OaoUmvwvSE9aaLetof9d9b/X0vU&#10;Wq39IcxR5SWsonEE67LDPwX6HPbn/SmgOdpXa/9D9n/t//3v+h8/8cTwsU2a5C9s3fqblR06iDPA&#10;1AonE8uBuW3afDu6WbPCfg0bjnwK/+dxjMP9omZfOQmrGAgKilNw/BLgsTTsz1MTHF3j1aDW/sj2&#10;bt26czzbtz/vDVF4t2snTk2byvQHH5RRd94pI+64Q4bfdpsMvfVWGXLLLTLk5ptl0E03ycc33igD&#10;//IXhQF/ucHEX6T/DTcY4Db2qfRG4kYD+K8CjtMfxxuA4w64/TYZiPMM+tudMh7nXdC8uSzHdSxt&#10;314W47peqVNnpnmpjsy+MtpXbi0Gq0j04sNM7cEpMAlH310O1nNoXGsh1trvzZa2bp0TADH5tW0r&#10;Cx5+WMbd+VcZddutMgKVfhhEMPiG62XQddfJwD//WaXcNxoim/j3v8v0e+6ReXXqyMJHHpFljz0u&#10;Tk8+Kc6NGolLkyayCsI00ExWNbsYLhegubhASMRK/GcZjrHoiSdkNo47FSIb9+9/y1CIjmLsjWvo&#10;BfSGcD/CtXyE6+yH6x34t7/JRPx+KfIBIcqYpk2zkD1WOmultYrLkSgITszhCJy69Grg6BiOBGsV&#10;IKEbAet1W2EvqitBrf2adv78+TuDIapgeIZFdevK+NtvlzHwICPgYYZdf50MgZgG/+lPMhQVeSy8&#10;ygxU8IUP1ZGVjz8u7o0biydEQ3goNLWl7nZwI5pUw9UGCFABArSDiz1wDGcLKEADzWQlxLkC20sa&#10;NpRZaBwm3HOvEmKf66+XHrj+HshHT2z3phCRv374bsxDD8oSNiYQ4datW+9GcbCSs9JbhWAVChco&#10;uKkGcOrZq4H9/3lswno+fQ01idCR+ByJ6kpRa7+kbZwwoTIC4nKHt5l0x+0yHhVvFMK34aiMQ1Ep&#10;R8EzfPLXv8qC++8X50cbiCcE5Y1K7I0KzdTLhCcqvxfA1BNi8Wh8IdwdwM2Gxip1RepqpqsUILoL&#10;tg24WOBsgl7S2YKVChAegesjGN4SK/Dd4ichQni4cXffLR+j0aAAuxP0iGhY+qAc+kKAU+E5F0F8&#10;CaNGrUdxWcVgLxYuMsHJ3uzBqYOvFtb/87iEVZBahFp8Vi/4Swuv1n6qnS8uHhwNcXnAE32CMG/8&#10;TQj3UMFGUFhIZ/7jH7IMnsoLIZofBOWLyqmASutjwhuV1RsVnPCyAV5No5FlG/DAZw13O7jZwdUO&#10;qyypI7jYA+dzRurMFNe10paaMEXoZGIFQQECy4G5aFAm3HufDIbQKL4P0ej0QIPTG2HoR2iMPkG5&#10;UXwV3t6jUZwUxu0muNYtwUVCHIFTP1u3ubIZU/ttQv9OH5PgOaxCtBegI/FdK49H1JojS+jYUWIQ&#10;Hs2Eh/rklptlLEQ1GhVpAlrwxffdJ+4NGkgAhBWAyuZPoAL6KTQRX1RQwgeVVqfeqMxWeNnQSKWe&#10;SD0bAkwBD2xruFtSG/AbN6RWuNaAVQ7gQuAYSmxqm4JrZIjOsr1SA3kgnBSaQHRNZAVSejwDFF8z&#10;Jb5FON40hNMj0AgZns8QXx94w4/Qb12Icp0H8aGYKRiCi7tocN1iDU7ZrdNLwfof67H08a1CtApQ&#10;i08L0FHYeS3EV2uZL710Jh4VYRb6XFNuuknGoYUm5t91l3hBXEGoSEQggcoVgErmjwpH+Ck0VvBF&#10;5fRlam77AN6ogN6owArcBrwsUEKzwAP9pmrBNUTIagH2MXXTwGcDxrYr9ingczUswsN3CthWQrPA&#10;2ZIq4HpXqtQiPBNOGqYAlfiA5SiX5SgfCm+ZEl9DmVqnjvSFp7N5vVtvkT4Mtdu0kUXPPXcWxf9P&#10;E5xeneCM3Xpbg31Cwn6/Bv+jj0NYhWgvQnpD7QHtxaeFp8V3JcK7WvH979mJQ4deT0Eru+Sf/5Tp&#10;ENgkeLCpSF0eeFCCUJFC0VqHoMIEo/IEoRIRgahQRAAqWQB+42/CDxVTwxcVlPCxwBBZQwOo7F52&#10;8KwBHhZcIDoTNtHZwSY6C2xCsweuyQWpAq6TqTOBbSuU8MxUgWJDfm3CA1agXAxAdBbxUXjLUJ4z&#10;69eXgQjHlfAQKVB4/e76hyxo107yU1P7ghYuz0lwkSWdWqG/t+IeM9WCtAqTItRCtHpDe+9n7/kc&#10;eT1Hfb2fIrr/Hct+9tnzMc2by1yENtPQ0s5Eq+v24IMSjgoRjgoRhjQMFSQUFSUEFSYYlYegAANN&#10;UGgBqHD+JvxsaCi+qKiG4IxtHxMUmT3sRXeB8J548iLRXSQ4/EZvu2HbJjhsGyJDatuuFl1N4rOJ&#10;zgRFZxOfiZUE8qfhpFMlPEN8KzRQbssVDOEtM4W3BNuT0aj1Qvl/yJss4KAPoooZ+G5uhw7nQROX&#10;V9XgQlnWz1b8x26bsBcmxWgVIGHvAa1ezyo+q9ez3mi5XD/Pkcjs8d9ruRxEfuABmXvzTTINBLvc&#10;c4+Eo0JENWsmESA5AhUhHJUgDBUjFBUkhMD3wSaCUKECLQiAmJTgUPkIPwuU4CzQglOiQ+W/ANwH&#10;eGFbiQ3pBcA+D6QeT+gUArsElOjsoATnAKuY4vhKfPzMFHDBtk102HYkOpvwCJSDVXw2UHAQYLXw&#10;DI+3jDCFN/exx2TwnXcqb9fzxhvh7W6VkXUe0n27B01QcHrbCu53BHtB2ntFLUCr+Bx5PkfCo7ez&#10;Cs+Rp3MkLnv891lhx47icffdsgAh4lyQGYI+WCwEFgMvFgXCIyGwCJAfjspAhKFihKKCECGoMMEm&#10;lNhQsYIgMqYBJmxiQ6VU0NtIfZFq+NgA0SG1F50SmwUXiQ7QYrPiSgWn4Uh0hBLbRTCFp4E8KdFh&#10;26HoNFBWVvGt0FDio/DMMFOJzhDeYmyP/ve/1XCCCjERbg657z6Zb4iOi9P9FNgL0io+LUAKzyo+&#10;a9jpSHg61LQPMe0FdznR/fdYOUQWXq+eLILIFt9yi8RASPEQWRyFBnKjQXIUCI4EIlAB6OXCKDJU&#10;Co0QCCsYlYcIskMgKlyACX8LbKIzYRPb46bYLKkSGlMTNrFZtpXQ8FnDQ+EJQ2zYdrcC+xSw7WaC&#10;n5XQ+Bmpq0418NkmNmzbC+4CsVlAwdmEpwCRIVXAfqvwnFCOF4iOQHkvJyg6Ck4JDyEm0on33296&#10;OkN048Dj3PbtGV46EtTVwirAmsSnhWcNNyk6HWZqT6f7dfY3U/43xPZDeLhLETrcK267VRbBk8WC&#10;6MRmzSUeIUscyIwFsdEQHhEJsiMhsAiQHw4Ude+hFmu6Ivv2O4lo9ZRjwaHS2sDPgC8EcqWW/lYn&#10;CO4JQ3RIPbmNYxiCg9AsuFKLeullU3RPQGD43+kz5jeXtso5c5UIXQCKb/3sOeY3V27fbtwoVYuX&#10;SHSnd8S9RUs7b2cKD3xYQ8wlAEVHT9fzJoSXd9wu89u0kfLg4ADQ7EhEPxX2wtPis/b1tLejp9N9&#10;O3o5LTiGldaQ0tqHcyQ04o9tVc88I17/+IcsQYsYWreuJMOLJSFcTABx8RBZHIiMBakxIDfz+RfM&#10;qvAL2blz4o9KrOFnSTWu1IKbt4Sno9guBIVmxdWIrXDIUCU0jVNHjpjfXN5W4fcank2amXt/HVsE&#10;rob/4y4xhg1ulf533fVzQ8uaYO0H2vf1KDzt6XRoae/h7PtwlxPcH9POnz9/dyUIWAUynG6+WdLg&#10;xVIhtGSkSRBaAkNIIAHC+zXMKjoluMcMXKlRaEps+I+96Dyxzyq4K7W9Xj7ihv8aeFw+j4gyv7m8&#10;0RMqseG/TH9NSx88RN1Imf1oA3X3she6BfRyCxG9TJgw4SnQ70g4PxeORGcVnDWspOD0jRMKznqn&#10;UovNkeD+ePZ19+6HVz/9tKwCCYHoYGchZEyn2CCyZHiyJIgsCcL7tc0fFdoABIfUD7hS88FvvS3w&#10;sqQGqoV3pfbtmipxx3/dTbEVDRhofnN5W4XfV8MQHYcYfBESRiM8zcexdji7yPGiYjn15Zdy9sQJ&#10;kbNnzX//fLP254bceafxPCb6cnOfekqC+/b9HNXAkWB+LqyezurldFipBUcPx5sm9v23y3m3P5Yd&#10;ePnlM0UQkxvCxkjE9zkQVSaElo6QMRXEJOO7K7az5yQc/ZJw9EuIMFTmUCDEgquxz0LDLIJ7XNJe&#10;fc385vJGsdnQgCk8nIJFbEg9gSu2I0dNsT0ubjhmWNt25heXN1f8R+Ni4SFF2biYn124T30GmALO&#10;Zsp+308xfSNF37kce8890vOG6yG4W2Ua+nxLnn32DKqDI8H8XGixWb2cFpy1D2ftv9mHkzV5tz+O&#10;fdax47mihg3FHa1c2N33SB6ElgWhZYCQNBCTAoKu1CJRESJMhAMUmkYoKg0RgspEXI0FoFIr4H/f&#10;JCaZey9vvvgP4dPgMUNsBI7B1OrtiCu2c+fFHf93xzEJ3my5UqMndMV/LwD2rUJ6ofiqQfEpwZnp&#10;TzEneM8L7l6i8VReDjxPuO8+9drPR/BwU1EP5rZufQ7VQovkl4S94KweTgtO9990OHkl3u2PYed6&#10;9PhufatW4nXjjeJ7xx1KaDlo8TJBRDoISbsKoUVBUBSbRjgqBgXHNAwVhQg1ocT2xRfmPy9vgaiM&#10;RAAqt3z3nbn38ub76GMXAv8nlPjwmfDGNnE15o7/2XAV/y0dPQYCe+xiwZmg6Gzi08BnCu08Ioar&#10;Na+WrZTQFCAkh4ID36P+9S8VUlJw81Af4ocO/RLVw14svwQcCc4aTupxOKt3u1zf7fdv58+fv21f&#10;x44SeMst4nbddVKIVi4PBZ8Dj5YJItIptJMnTdoubTEQVTRAwUVBXEpwSCNQSSIoOqT2gpNTp81/&#10;X94CUUE1rsb8IAbC99EGJrBdv4H4WOBt4mrMA8fxwPHcTVypnfr6a3HFfwk3JTp7UHSPQWQmUE5H&#10;0zPMf1+5bV3pLCvhcW3jdcBFoqPglOiayBKkfL2nNwV3++2yqG1badGiRQNUE0eC+bmwis0+nHR0&#10;s+Ry3u33b0eeeUaiUcAef/qT5D6Ojn7TZhBbE8mB0LJQ+Bkg5EotBoKKQcWIRhqFlIg0YQjucQlH&#10;RQozEYqKdDUWiMqpcTXmBxFRXH4UmrmtocRW71EIDUB6NUahKeAYTK/G3Cg0KygypAp6G2nUc1c/&#10;pHL+zBnVr7PiAtFpwSnRGYLTj3/NffRR6fnnP0ufm29S79Bx+gZUE0di+blw5N30HUrt3ez7bo6e&#10;LPljiO1cYOCmfa1bSwgHq+/6p5RBaMXwagUo9DwQkEOhfX5lYd7Zo0clFiKLhaAoumik0RCUEhxS&#10;jQhUoHANfHeltmvWbAlCBSQCr7JiU2x+EJORQmQQlYIpNCU2M70a86TILLgaY+jphnxcBJQLxUex&#10;/RQzbqpY+ngXiA5Cs4hOe7gLBMcbJgwnEeX0vfVWWYBwsmDevF2oLo4E83NxOe9mvTNpP9D9xxLb&#10;D88+KwkIF/zh1SogsHIUdAlS3pEsaNRIcq/Cq509fETiQXAcEAtRETGAvUUp0T2mcDUWjIqoEXSV&#10;FdsmNArMDlpsCld5XIrNE//zxPG5fTXmjt/r8JNww2ctuJ9ica+9fkEfr1pwBpwhPC04Pg5m9XK2&#10;Zy6V4JrIPOSnJ+pEnxv/ouZHWdqhw6/h3fRwgO678UaJDiX/2GI7v3lzu69RiDE33Sip//ynrINX&#10;q4TYylHYJSj0QhR+Poi4GksAqfEgmkh88sqFejlLaNFKQlAZiWATV2sUmj1869U3BWekV2NfZWWL&#10;F/6jxGbiaoyeUAnOglOVVea3V27nf/jRFnLa+ngKEBmFZxUdxFbt6ewFV+3heNNkAN8YgHfrf9tt&#10;ajYw/2XLuqHaOBLMz8GViI2ejf22P67YBF7tQJPGEn399bIOBb4RYluLvlolCrsMKEHBF16l2GgJ&#10;SmyPKcQB38THm9/8NCv7sIeEoiISWnBEZZ++5i+u0s6fl+83bJIv0zLk/Hffmzuv3ig0K5TYzp03&#10;v728BTZrAYE9qkQX2eEZc+/Vma2Pp0GRIbUK7kIvZ4SYNi+nxWYKToWU4J5vi4//17+lF7xbf4SS&#10;sxDlLHr66Wv1SFdNYaRVbJe6I/nHENuGe++ROHSGdzVrLlvg1TagkKtQ2KshtFKgCARsfPkVk9pf&#10;33gnMwwVkghVgOhQqUNMUDi/hXk/Ul+8AG94RENsTOvLj2Xl5i8ub9tXuogH/ktcM0P5fJ6aLind&#10;e4hn46Y1eDnzLQN6N+XhjPfm5jz8iPT6v/+TfjffLCPuuVtWGKFkHcBeMD8H2qvpGyQUm36Ey9pn&#10;049u2d+N1EL7/Yut6u9/lySIbU+zZrKtqSG2tSjoChR4GQq+BKDg5PsTJnu/rmW07yDhEFk4KmSY&#10;CYpNg4Kr+Kke7qcYPJcPRWYPig3p3qXLzR9e3s5/dezai+0KLbBtu2rBgXtOSLQUQuwDz9YP4eRg&#10;1BNTbI4E81NR01ibFpq+G+no1r+9V/v9i20TCjEFYtvbvLlsh9g2QWzrILZKFHg5+lylKPxikFAI&#10;HFu8xKTmt7EfyisuEJ0hvPo24R1LTDZ/+cvb+W+/UyKzh73oCj/obv7jyswT13+1fb1rYae//tp4&#10;rw58qzlS+JoOtofcfIuadn3YXf8QJ2MIgJ7NERyJ6XKwhpDW2/4Umx7Utg8ha/Jqv3+x7b3vPkmD&#10;2A5AbLvQZzNCycbwbo2U4FajwEtBQglQhHCjEK3dydAwk6Jf1zhgHoHKScGFo2KHYTsMaagG9ocg&#10;JaIbNkYNuvLB8ovs3DmJb9NOfB+uZwDH1Ns+5memSnQ6BaJaPW0e4MqMoacn/vf5VTx6dq1MvdwK&#10;vtVMYeCf812O+dvf1I2SsagnKy8tNg1HonIEe6HZh4/WAe3L3Rj5Y4jtdMuWknvddbLn8cdlH0LJ&#10;HRDbFhTyeni3KhR6JbwbBVdmE9wTUoh+VAGQj7g/F9jRs/fln0g/fUb2fDJV0nHMRISFieh7JSg8&#10;KvEQSRxb9y+PmT++2GLQ6Y9EpYzE7yKQUmw6peAuEB2gRUcEmwh62ECgQj0JxD6mASb8HQG/8UPq&#10;h/+oFJ9tAgQuEJ4V2OeNVHk8nQKqn2emVlBwFwF5NVAfoabxmakOPQl3a4ry9H6ioUQ886yUjB0v&#10;35SWmaV3ZabeLjfFpiagRT0Yeccd8vFNN8kSNMYr2rS5ErERjsRlxaVuiljDR0eD2X/Mp/7PjR79&#10;JQW3BoW59p//lE9RoHvh3bajkDejsDeg0NcBVSCgEkSsBsogtlKgGCIrAgoaPC75QB6QA0FkA1lA&#10;JpAO8ok0IBVIAZIhLiIJlSPRRAJAwWnRxaFCWS0G/4tG5YsyoUQHUGxacFbRKeGhghMhFgRbEGSB&#10;Ep4FlxKfIbxqWIWnxWcPJTZu47r0thafFY7E51CINuFZgDLyQLkawwkQn0oNcPxOjeOBEzVgrmC8&#10;qcAHovWb5mpKB3Ct5sUE/1zzoD+iniG33Squ8GpR77//DaqNI3FpWAVl/1nDkUfTt/qtz0Re6UD2&#10;H0NsNHnuOdn/tzul+Prr5asWLeVgM0NwOyC4rSjwTSj4DSBgLVrMNSCjEqHkahBTBs9WQsGBsEIg&#10;HwTmgcxcgKLLArlEBogmDNE9KqmoGClAMkDBXSQ6VCYijsDnWKQxJig4DSU6eBslOlReLTwlPnwO&#10;M/FLiM6KS4nvSoSncZH4kJeLhVfvAvE5Ep4HU5TTBcIjKDA70RmD58bTKRScejXIFJuCRWxc/4Cr&#10;/QxEvRiJUJJiQ3WxF5cVjoRlD6s3u5TQ9CD21bzL9scQG73bhr/8RQ4jlPyyRQv5DILbj3ByNwS3&#10;E4LbhsLfDBIoOo7HVQEVEBtFVwqytOgKQGI+UC26BvB0DSQTRGvBpaMipAEU3QXCQ6VJfASiQ5oA&#10;XCA6gKK7QHiooNGooFFIIy1QwgMoOKvo7MVnE2FdA8F1HzHEhzQInwOZ4rMSHrYNQHBIFbDfX6cm&#10;/PDZgLHtyxT7r0yEVuGZQD71thdhEZ9VhAooQyPctBedFp4WmyE447Ug4108vvxqm9iIQgPnXGhk&#10;Cf479JZbxLNdO3F66qmfIzb7sNHaR9NC07f5KTSGj/pW/6XG1ezx+zZEaddRcKceekjW3nCD/NCq&#10;lXwDD3cEgvsMHu4ACn0PCn8HSNiG/tsmeLgNwFp4uDUUHFBGwYG4YhBYBCILgXyQqoQHknOAbCAL&#10;5GcCGYBVdCkQGZGMSkPRGcIzRKeEh4oYh8pmAKJDSsQAhujqKdFZhadFZxMfKn84Kn8YUgMQm8Ij&#10;EFs1lOhMGMIzoAWnhUjhMbWJD6D47FEtQBO4Fl+kFKJK+RlwLEBDaDq1AWXiSHhKfCrE1OIDIJgL&#10;nt8EL+pNBXDlAc48wJ0x0dGTxsS14NkDXo1LbY2A0Kbdf794wKvdcMMNjgRmRU0Cs++baW+mb4Zo&#10;oekbIlahXWn4qPH7t3OvvHJGXnhBDtx6qxyvV0/OtnpKTkBwXzdvIUdQ6Ifg5fZBdLsawstBcMrL&#10;acGBKHq5cpBWCvKU6EzBKU8Hgim4XECJDhUgC6lNdBBZGipJqhJcfSU4LToKTokOFYyIB6pFVy04&#10;jWhUYCIKlZiIVDDFhzQCnw3RacEZCLXAJrw6F4ovCJ8VuA0EmttahFbRXZHwcE3VwjPBz4APtu1F&#10;Z4VVdNUhpwUoV+tTLer5TQ1w4gmhGTDeTFdig1czFiNprJbdWvHYYzLyttvEG0Jb+dRTfInUkcCs&#10;cCQ0e0+mZ9ei0Cgy/VY2PdrPnVmL+GOYPP+8EAdvukkEIYM89bScbNlKjlNw8HKG4JoirERfToWV&#10;6MuZgqsCKk0vVw4ClehAqvZyBSBZC06JDhVAiQ7IhMgyUEHSAUN09ZXolPDgxZJQqYhEQIvuAuFB&#10;RLE2PCIxQLRKKTxDdNXCe0QJTokOYtEIsyCUwPcqBZToTATXedgQoNquFh5FGIjvKECb+LBtEx+2&#10;/TXwWQnP3L5AgAoOBIh9Smg6tYMWnuoDmjCeaDFFB+/mhXL3glcz8Jh4gSP1ZjqEpubTRAOqVgJq&#10;0kS8msGr3Xyz+EFo7m3bXu3tfkd3Gq0i095MP4plDR31nceahPbfITaa6r9BcIcouDZtRZ5uLacg&#10;OoaVhyG6Q02by16Ibie83HYQswWi22iKbh1FB7ExtKwAiUp0INUmOpBN0SlPhwqQC9hEh8qRCVhF&#10;lwahpQIpQDIqkyE6iA8VTgkPKRFvIg4Vk6DgtOiU8FCpleiQWhFpIgIiCVewiu9hw+thOxTbBig4&#10;iM0Cik8jyAJDeNUIUKDozBTH9se2TYAa2H+x+OyFZ6YmKDaVoswuAMpVAULjq0P6xVj9NrqeCoIT&#10;2app3Bs1Eh/w6guhjbzxRglAP419NVQLR+KyhxaaI2+mRca+GYVGkemwkd6Mdx1rEpo1fLyc0Ig/&#10;jtVFRpXgXnxRjiKkFBQ2RXeqdWs53uopOQpP9xlEtx+i29ekmbqBsgOiY2i5RffnQN5atJaqPwfB&#10;WT0dw8ui+qbw6lWLTgtPi04JD8JKRyVKM5EKpJhIhrgoOiU8VL4EE/EEKq0SHtJYC2IUHob4DESZ&#10;iLSAwtMwBGhAiQ+wCe+h6u0QbF8kQOwLIrDtWISGJ7SK8ALx4fovJT4D1YKzAeV2AVCmChCcelEW&#10;Xs2YCsKcfwVccd0EtYAJuPSH0MaioQ2GR/MB9+3bt38c1cKRuKywCq0mkWlPpsfQrGGjfhTr53g0&#10;4o9nw/7618eV4F56Sb674w6RDh0EpS7n2raTH1q3kePwdF9BdEcgOt61PADR7UV4uQvh5Xb06Si6&#10;jRDdeiU6I7ysALlKeBBbGVAKwZWA/GKgEJWhAMgH8hBS5qKS5ABZEBuRiUqUASjhoYIp4SElklHp&#10;iCQTFJ4CKmoCQOEZeNgU38MKFB0FGA1B2ItPCRD7I+wQbkNdCUNqANv4vRKfCYrPEGFdQ4gAxadx&#10;gQjN7UCk1eKziBB5McRoiM++L0jR2Q8/cNBdDcQTKFPCH+XMN9TV1BAQG6cAVPNvQmgB8GhcGy8Q&#10;XE5EAxsGvim05cuXP4/q4EhcVuiw0T5ktIpM3wCxiszqzRwJ7Wo9msYfz84uXlypPZzUqSPyzDMG&#10;OnSEt2svZ+DtfkCI+S283ZcIMb9gn66pITr26bZZRQfYQkwIrhKoeNQUHkRXStHByxWZoiPyUFG0&#10;6LKV6OpBdPR2hugM4T1iiu4RSQGSURmJJIWHITiContYgYJTokPFJmJNxFgQDYFE2UDR1bUhwgTF&#10;plNDeNUIdQgtPAPBNlBsdQ3guig8JToCny8Un4N+IPKuUpTFBUCZKaAcA+DRAlC+ARBaAMqbs5IF&#10;QmRcU0EtaIKoJLhpU4SSj8ui++6V8I4dxQ9CO7JmTSmqgSNxWWENG+29mfUuI0WmQ0bdN9PejDdC&#10;HAntv9+raavkayLjx6v+m8Irr8iZu+4ytinCZ541hNe2PULMtvIdhPclvN3nzTko3gL9umbo1zVF&#10;v443UwzhMcTcCNEpjwfhVZnCW41KoIVXYopOeTt4uXxUGiU8CC0HFSkbMIQHb4fKlo7KRtGloRKm&#10;mkhReBjCM5CEyptoQQIQD8ShkmvEmoh50EC0iSgTkXaIcIBwE2H2wHFDkRIhTPHZKr5qAdLzIcU1&#10;27yfmVJ4F90N1UBZ2ICyCkLZEYEEhBYEoQXBmwWhrIMhtBAILRRhI5fwCkcjOfnGv0h027bKo/m2&#10;aSOz0agOGjjwSsbUtNAceTN9l9GRyBx5s/9NodEKs7Jkx8aNIm93Eg4JKJHRyz36qAj6bwwx1efn&#10;sB/CO9++g5yE8I5DeF8+1Vq+aPmUfGoKj/27PWaYuQOiU/07CG8ThQfRrUUloMejt6PwlLeD6LS3&#10;K4ToCig6CI7IRaXKhtCU8JASGah0GaiI6SbSUDlTUVGJFCDZBIWXhAptEx4qfzwQxxT7lfCwTVQL&#10;r45NfNUCrGMRYh0bIhSs4qvjUIRafDYR4ryGCK1e0Aw9kZcLgLxqXPA0DMpIAWWm32QPQXmGoGw5&#10;g1kYRBYObxYBkUUhCvFAxLLyP/+ROHgzCs29eXOZAw83deIkGTxgwKXEZu2f2Xsz682PmkJGe2+m&#10;hWYvsssJ7Y9vhw8f3rx3+3b5Yv8B2b5+g/JqNsExffVVkX/9yxAct/n9Sy/j+xfkPIR3qn1H+YHC&#10;e7qNfNXqaTkK4dHjfQrhsX/H4YPdSnjmmN3jhsdbp7zdE9VhJkRXhgpDb1eMCmQTHgSXb4qOyIHY&#10;iCxUPiITYiPSUTGJNFRYwiY8VO4kAhWaaaIJLbx4CCTugToSa0GMBdEOEMUU/2OqEUlQfEgpwnCk&#10;VvFdJEJcT3UoaukHIg/VMIclCOSdsD0PivJRQJmFwZuFwZtxMqUIlG0kRBaFkDEGIWMUxDbvtlsl&#10;BQKLhdBCEDa6NWsm8+rXl8njxsu0SZNl5LBhMmrEiC2oDvYi0/0zho323qymfpmjkNH6VMj/pkej&#10;VZSZT4qfPy9fffa57NywqdqTWUX32msid99tCO6NN4E3sI19fKv7Bfz+2eflXIdn5FS7DnICHu8b&#10;eDwlvhat5DMI7yCHERoj3DRvrGyF+PTdTGsfr9rjNVAerwSCKwaKUMEKASU+iC0PyKXwUCGJbCAL&#10;lTUTyDCRDijhoXITKQDFZxMgBJFIYDseKUHhaVgFaA+rILUoY+wEqDwhUiMc1akZikJkhO4Lqpsx&#10;EJhtWAIC00/B2J6MQf4JvgkRifKJQjlFQWSczSwaZRgDkcVBZPFNuLRXE1l06y2SCZElQ2RRSAMR&#10;pbhTaPXqyyfjJ8j0yZ/I/NmzxWXlShk6ZIjVu9kLzZE30yJjyEihOQoZryRsvJTQ/rusKL9QMlLT&#10;DcGdOSOf79krW6vWibz5lmPRUWQPPmh87oSwk6HnW2+LvI79r0CIL8LrmeHmGXi9H7XXg/gOm+Hm&#10;/qYtZA+83o5GZj9PCa8RhGfc1Vz3GMRHrwfhVcDjlaNilUF4pahkSnwQHFEIFKAyKvGhguZq4aHi&#10;WoWnRIcKTtiEBxEkW2ATHpAAxN//UI2I08DvdOpIiMoT4lz2oam+McO7o7wxUz0sYY4HQmR8EkY/&#10;kqYexkbeYwiURQw8WSxEFo8+WTzCxQSILAkiS4EnC0G46HznnZIHgWWiP5aANAJ9tCAIzQ3fz8Hv&#10;p4yfKDMmT5EFEJqbi4sMHjxERgwfYRWbvdAceTMtMvu7jIT2ZJcTWU1C+++zXTt2nMrOzJKUpBRZ&#10;W7XWEBzsmy+OyO7NW+ULH19DbFp0BEVG0MNRfHXrinTuLNK1q0gX4B1svwUBKvHB872I/z73gpzp&#10;+Kz8APF906adHIX4DkN8h+D1DkB8e+H1duubLA0N8W2G+DZCfMrzmTdY1kB8lRDfagiPKIPwSiE4&#10;guIrQgVV4tPCQ0XOfsj0eA9CeKjoRPoDRB1JM5F6fx0lPiVAbBNJEFHipYDfamFq0DPqVHlJiIz9&#10;Q2sfUd8djYO4qocnHrENyuvnQNWD2PBAfBMiHgKLhxdLRBkkwYslQ2QpiArSGjWS9MZNJAveatkN&#10;N0gm0iKIKw8iS4UnUzdCILKAVq1kFX477cMeMn3SJzJn2gxZPH++eLq7y7Chw2TQx4Ph2YbJwAED&#10;TqBaaLFpodXkza6kX/a/7cmstn7deslIz1RiS0xIku3bd5hyE/ny0Keyfd0GqSouNYYBKDh70enh&#10;gjcRVtarZ/zu3XdF3n9f5D2gG7Y7Q4D0fgw9lfhelnPPvygnn3lOvoP4vobn+xJh5+FWreVzeD4l&#10;wGYtZR8EuAth5w54PjW0APFtovjg9TbA660H1kJ8VRDfGqAC4iun+IASU3iFpvDo9Si8HAguW6Gu&#10;ZEFwmRAEkQFxpZtII7BPCdBEKj6rbe7ntgW2zzimDlNViErgnBcAwiKsY4X6CRn9XKh+/SgJAkuC&#10;B0uBB0uBwNIgsHQILLNhI8mBwPKaNpPkRx8V77/eIRUQWBnKvgBIb99e4iGyKIgsGCLzhjdbht9N&#10;nTBRZsKbzZ0+U5YtXCheENrQIUNlwICP5eOBg2TI4KEybuw47d0YRlJsDB2t3uxS/bKfKrL/DSst&#10;LpGsjCxJS0mTZAguKTFZDh44ZMpN5LujX8rerdtlQ3mFITQtLivo3bif4nsZIeQ774g88rBIy5YQ&#10;3Qci3buLfAh88CGE+J7h/TrhNwxTKb6XXpbzEN8Z9PlOos/3Pfp89H5fPtVGvkCf7zMI8CC83z4V&#10;esIDst8H77edN1wgQN5w2WQKcB3FZ/F+ZY8g9DTDzqK61QIsgPjy4fGIPIggFwLMgTgIJUSFak9o&#10;BT1kpkpN4P8aqq8IMRk3a4whCgWIikjHuY1xQ+NRNQUIi29EpNd/VL10mwYPlg4PlgFvngWvno0Q&#10;kRPnFqAPxmniS+C9fNAXWwfPVQWRVUBgRUBmu3aSBIHFQGBhLVqIH37v9uSTMg9inQFvNnvqdFkw&#10;a7YsW7RIvD09lTfr27e/9O8/UD7G9rChw2X8uPHWUJJhJMNHCk3fANH9sqsR2f+uwLRVlpdLfm6e&#10;ZMGzZaRlSBr6bakQXUpyquzds8+Um8i3R47K7k1bZF1puZTnFRjPUNKDaYFRbIQj4bFP16aNEWp2&#10;6ybSo4dIz55IAQrwPYhReb8uZugJ7/fq6xDgKzjGS0qAPyL8VB6wjeEBj8ADcqjhs+at5CA8oDHU&#10;0Ex2of+3wwxB1QA7+38QIft/ayBEHYKyD6jDUHpChqI6HKVHVMIEdF/QHno/0wuA/+RDSLxzagxZ&#10;GIP0OTg2oR9Ty8N5+ZA2nxnlK0l8670AnqsAnqsA4uK8nUUQV0njxmq26srmzaXw8ccls24d2Qpx&#10;bULZb3j2WSWyAggsGcKKgwCj4cHCILAA/NcDv3eCeOnJZk+dprzZojlzxWnJUvGB0AbCm33Up68S&#10;2wCIjR5u5IhRMmHcBBnYv78WHENJejZ6NKs3cySyK/Fi/7u2bk2V5GXlSHZGpmRCbBRcukVw+/cd&#10;MOUmcuKrY7J/+07ZVLFGVucXShlvqDz9tPEsJVpYNeBNARIdmT5riI/CIyhC9vHYr3vicZGH4fn4&#10;maLr1QsCBLjwPb0fw8+uEKbu+70BD2gKkB7wHAR4GiHoj/SCbTvIcXjBY+gDHkUfUIWhEOF+iHAP&#10;POFO9AO3ox+4FSLcAmw2+4K8GUMxbqRHBBiSrkOlp1dUooQI9HCEHpJQoLekUClYfFbCVSn3GVD/&#10;wf/1Q9kKODbfdOeLt+VI+RJuBYRVAWFxzpc1EEgVxLUO4toIcW3gLftbb5XdCAl3o0x3QlxbKTIK&#10;DBFDEjxWzGOPSSREFfGEschkALa9GzSQVQgZ50ycrPpl82bMkoWz58rS+QtkJYTmC6ENGDBQ+vT+&#10;SPp+1E8JbfCgIUpo48aOl0kTJ8n0adOt3o3javRsFBpFRtjfxr+UwP63RUaDfv5aWlgsuZnZkg3P&#10;lpkKsUFARDrElgqxMaw8/MVhQ22wE8e+lr1btikPV5abL0UIP6uCQ0XQsgpCFyW+p4CnWxsD4Rr8&#10;nq/wUHCoNDbxcbyOISe9IPt7jzyCvt3bRthJERIXCND0gG8zBOXdT4sXfOElOf/cC3IKIjwBER5v&#10;11GOoS94tHU7+QJC/Aze8FOEpIcYkpo3ZfarAXg+/QLPCFHuhih38u4oRLlNiRPC5F1SgG86bKRA&#10;Ab7xwMfSOGzBgfrNSK1QT84A/N16iGk9/rseYuL8Lpsaweuiv7UNHojTCHKi3N0on4y//Q2if0w+&#10;h+f6DII6BBxAWe2mB8P3yWicYh56SCIefFDCkIbWqSshj9ST4Pr1JRAejE/68w3t+aPGyHwIbMHM&#10;2bJw1hxZMne+rFi0WFatcBI/b294tIHKo31kEdqIYSNk7JhxENpkmfrJVJkJL/jnP/+5BaqJDiV5&#10;c4Sho/ZmtQK7GltbUSEFOXmG0CCuDIgr3UQakAqh8aZJUkKSfGFZuNDwcDtk4+pKWZ1XKIUQXA5+&#10;n4XfCSqOoFWW5hAXBUbwMyqWoOVVoeQDD4g0bAihQCQMMyk+qwDp7Sg4fcOF/0ElVPveQ39Pg30/&#10;hp/0gBRgJ3pB/IZe8DUcW/UFIcIXX5JzL7wop9kfpDdESHoCISn7hd9BjN/CK36D0PRrc2jiKAR5&#10;uNVT8JCt5FOIkn1FLUzeMbWBg/XoP/FNCA7cH4BHOggwJfbju/0Q0wGEdwdRBof4uhJQ9I9/SMr1&#10;18vnfDsegjoGfIX8fwl8AXyGctiIciuD50pFWSXcf78kPPiQxEJg4dgOuu8/EvCf+yUA+/whQH/1&#10;Dlt9m7gWwYstnjNPls5bIMsXLlbezG3lSvGH0Ab0H6A8GoXWv98AQ2jDR8rY0RDahEmG0OANZ+NY&#10;gwYOPI9qQrHxRglDSYaRFJu9wGi14rqUVZWvlhxTaOkQVVpisqRakAIkQ0CJ8YkSFxMn+/btN+Um&#10;8sOxb2weriQ7V/IRfubgGDnRsVLhH2CIjcIj0IoLKo4g1BG0woJKI/fcawyOPwxPhgrJNwyU0Cg+&#10;ig4VUMEqQnpBCpR9QH5Xpw6Ee7/IffcZHvF5/IY3XN4CKFTe+eTQA4XHgXeO/5niE4hP/V6NBeL4&#10;DHsRBvMRtLPt2svptu3kR/RLT7RuI99DhHwO9Ft4bL798A2EeBxCUYAgvwW+Q1j3PT4Th9BAFEFM&#10;hTfcIEeQ77PwVGeRjzPASYArCH0PHAeOIW9fAp8iP5/Bu+9Huh7izEN+4u++R+IhrCR4sCSUU9QD&#10;D0Jo94nfvfeKN1IfeDiPug/L8nHjZAk8GT3YUoIiW7BInBYtEZdlK8TDxUX8fXxsHk2FjhTax4Nl&#10;ODzaGHjCieMn2oQ2B0KbB8EumDvPPpRkv02LrVZcV2phQUEdi/PyJQtCo8jSIKpUIAXCIpJNJMUl&#10;SCIQHxsvsRDSp4c+NeXGmyZfyh5TcKXwkAUQbjYEVxweKet9fWUtsMbLC16skcijDQwvxecsuY1K&#10;okTCR8D+/W8IB96LYqQnbMubLxAZBUHxsd/HMBOVU0ELkeBnLUaCd0v5H3pHPu3CbYax6Mec+89/&#10;5AwE/sM//ynf3XWXfP33v8uXf7tTjtx5p3x+xx3y2e23y8Hbb5P9t90me9FX2sP+kgb2HfzH3+Ur&#10;eJYzzdA4sI/K82ro69DXqIF954HT2P4R6Qnk4ztc55cMFSHqoxD8d2ggfoBnPoLGYCvEXMBxNZRJ&#10;PESVAq+ehjKLQxoOL+dzzz3igYbKacQIcR4zRlwgtBUI+SiuFfBixMrFS+HNlsmq5YbQGDqyj2YT&#10;GkJH3oUcPtQQ2iQKbfIUm9DmwysugGgXQrStW7d+H9WFYuNzkbz9z5sjFFutXamVFRZJbkamCh1T&#10;KbA4iCs2QZIgKisSgQQgHp6NYouOipHPP/vclJvIyW++VcMCWnB56PdlQ7wVQcFKcFUUHFrV1RBd&#10;uZe3EULSm6FCCfobgtZaUIHkXxAcWnIlwkYQJ/t+8DLyrCkkLSKr+AhWcPtKbhWjFfo762/toY9n&#10;Pa798R3B+lvCvL5zwFlc7ynge+z/Cnn6ok0bOYD+6xcQ3HF46rPvvy8/dO0qe/G5pMFjkvDvuyUR&#10;DUMaQsR0NEzxSL0hvhh/f/FbuFBcxo4V1/HjxX3iRHGZMlVWLlyiBOYMgRGr4M3cnJzFy9VVCa1P&#10;7z7Su1cfFT7269sf4eEgGTZkmIwZOUbdeZwCoc2YOt3m0SiyRfMXAgtkePXjW9ZQkv21Ws92pVZR&#10;UiqZ7JvRm8FzJVNcEFSiHRKiAaTxEFocEAOxRUVEyc4dO025GeNwfNJkXdlqKc3NVx6uAAJei3By&#10;vZ+fVEFslSC93NNTStzdZTUqzYa4OBGEX6o/Rq92P0SIllxQyVRI2LixITh9h5PhHkWmBtUhOD2w&#10;TiHaC88KqxBqgqPvrf91BOv57LcJ09OexzWexOfvEKZ+1a6dfAqR7UWIvQ+h6BF4tZMQ2ZkPPpDD&#10;8MSVaGSS771P0lEm2WiMYhFyp0RHS2pMrKTFxkpiSIgELlokHpMmiefkyeI+ZYq4wJO5LFkuLkuX&#10;K5G5LneC0FYqoTF0pMB6dO8lvXr2lr7wbLzdP3TwUBnFW/xjx8snEycroc1GGKo9miG0hbLYFByq&#10;iw4lOcBtDSVr7XI2fsyYHnkcxIbQbCKDkBKiDMRDUBpxJmIjoxWiI6KV2CLCImWfZRzu5DfH1bDA&#10;+vIKdZeSfbgiHHMjhQXBMaSk4Mo8PJTgit3cpIgpPpdhf4Wfv+HJ0IorIOxT/T2O53Fogd8xtFQV&#10;WYvOhFmxbRXdWum1CH4OHB1Tb9tDXwtEdhbpjxDscfRHjyCUPQiR7WnaTHYCeyC6w/R2nTvLLnxf&#10;1by55Dz+uDiPHSerJkwUj2nTxHvWbPGdO1f85s0T//nzxXf2bPGCwLynThVPpK4QAwWmAJG5rlgp&#10;7ivp0dyU0Hr17CUfvP8hxNZT+vT6yLghgvBx5LCRMm70WJk8YZJMnzINQjM92lzDoy1GSKpBsbVo&#10;2nQcqo0OJflsJENJjqnVerfLWXlRkeqrMXysFhrEBTHFERBUHAQVayImvBrR6I9FARFhERIWEiZ7&#10;du8x5UYP95Xs2rRF1paUSUl2nhJcWVS0bIbYVEhphpOl7h5ShJa3cNUqKQAKlfAgQoaaDDsDA2Vz&#10;VJQcDApCxUYFpnfTolOejqIzKrRNcNrLWUVXEy4llquBPpc+r+UaziD8PYF+3TGEjLyrub9ZM9nd&#10;pKlaU2EbhMW18PwRDlI8bvBUrhMmyCqEhuyDOWM/wXDRheIbN17cEDJ6fvKJ+EBoFJsbRKA92apl&#10;8GZ2QqPI3u32vkp79uilvNrH8GpG+DhaJiJ8ZD9tFvp7c2fOUV5NezN7sY1G/xDVRoeSfE6ST5Hw&#10;9n+td7uc8cYIQ8dEejElLogKQjIQCVEB8FwxEFS0iahQE9iODA2X8JBwCQsOk+DAYNmyeYspN6MP&#10;d2DHLjUswD5cPvpwZRGRSnBrUQkqICh6Ny22fGdnyQPyXbBN8WF/Eb4vRf+uAl5xLUKnTRDeruRk&#10;+aKgQE6sXSuSkGjcoOBTKW0hQN5JZKVnZbdCi8CRMLjtCPbf2f/PHpZznYcX+7FdezkGcakpI4D9&#10;LVtK/idTJGb5cglfvFiC6aVmzRJveC6Kx4PhIMTG/pcbBEdQeOyTuY43tvk9RemD/xBu8+YrkamQ&#10;ESJj2Ojh7CLeFBqihHe7vSddOndTKcXWGyFk/4/6y5CPh8jI4SNl/BgzfJxS3U9T4aPZV1NC08ID&#10;FuJ8qDY6lOSYG18S5cB2rdguZbu2b4/PSklVHk0JjR4LAlLCgog0ouC1oiCoSKSREFWEQqiEK4RJ&#10;WFCohASGSFBAkPj5+svWLVtNuRkhJYcFlIfLypW81HQpjYySjRDbGvbdIKZii9hynZwkx0TuypWG&#10;+Cg8ejyGnQw/GYbC060LC5PN6MfsTk2TzyG+7yorRb7+2jyzxVCpVZ+LHrE1RMmUoqRX0wKxekVT&#10;MLZtKyg29htxjPOtWsmZFi3lFAR1EkLfN2yYfH7ggOzZtl3WIoQuQXheGhoqaQiRE+BpopYulbAF&#10;CyQY4WAAROY3fboSjDfEw34XwT4YQcHpVAmQ+/E9f8v/Ee6o/G7LITCKzCo0lFUAyqhb127y9lud&#10;pMs7XeXdru/Jh+93l4/QbxvYb6Dqq43WXm2ScfdxrhbbnPlGGAnBaZHZ+m3YN6Bv3yRUH+3d+AYA&#10;nyapvVFyKWMIyb5aIvti9GQUmRKWgUiIKQJCiggKkXCIKRyeiwgzEQpxhQBB/oES6BeAkMVPfL19&#10;xcvDWzbyDW/TTtHDsQ/HmybZEBzC1tKwcNkIj1Xp6SmlFBIFhYqSB4HlrFgh2csBpoASHr2eEp27&#10;FDH8hHdcjRCzMjhY1oaHy7qICNkA4W2OjZVt8HY7U1Jkf1a2fFlWJj9u2CDntm8X4Z3TMzUsa3X+&#10;vJw/e1bOmThz+rScOXVKznJ9N72MMP57+vsf5PiXx+TwwU/lM+TxYGGh7EhPl/VxcVIGYeXhutIh&#10;rmRcayKuOWbZMolaskTCFy6UUPS1gubMUULznzlTfCk2hoIQkBc8m5cpOE8IS4vPCoaM/J//jBni&#10;uWChuK9wNuBkwAMRAYUWiGvo0rmrvP7am/LWm29L53e6KM/W48Me0q9PP3UHcsTQ4eoOJPtq0zim&#10;NnWGzGF/bZYRRurb/crDaZhimzppstW78W1tvl7DGyW1YqvJinJyJQF9MkNk8GIUGIRFcUWY4gqD&#10;mML8ISq/QCBAgn0DJAjeKxDCCoCw/Lx8xNfTW3w8vMTL3VM83TzEfZW7uDivkpzsHKOSwk4d/072&#10;bUWLDw9XnJmjBr2LcN71EE4F70wyZEQFpdjo0SiyLIRbWaismYASHb9zcZF8VOZC/K8Y3rEU4WU5&#10;RLcanq4CYeYFQOWvhPdbi9BzU2KibEH4uQ3C2JmTI3vgCfdCKHvR4OwrLpa9JSWyr7RUpXuAXfhu&#10;F77biXQrfr8pI0PWp6ZKVVKSlEPQJRB3AYSeg/On4/qTcF2xFNaiRRIJREBc4fBiYRAYRRYK70qP&#10;psQ2e7YEQDR+EI0vPJsvRET4QHQUnoYWIkFPFgiRUqhei5aIh5NLNVa6iCeE5oNyoUd766235ZWX&#10;X5PXXntD3nzjLSW299Bn69m9p/T7qJ8MHjgYYhuhboyocTV4thlTphljazNmGR6OolNebh68nBlW&#10;AtwmUH202DgPCcfc+NR/7Y0SR7a6pKQ0HR4gHn20C4RG7xUAkUFgoRQYhBUMYQV5Q1wQlj+E5Qth&#10;+UBYXq7u4glhuUFYq0D6SvQbVixdIUsXLZVFCxbLPJCSnma+8Q07dbzaw/FJk9zkVMnH+dcjNOSA&#10;dxla5UL21xhOasEtW67EpkDxUXQUHH5bgEpehP9SdMWoZEyLAO7PR8iZg35LNgScBRTi+3J4wPUQ&#10;y9bsbCWkvatXy/6qKjmIvt/B9evlwLp1sh/Yh89716yRPQhLd5aXyw6IcDPEuTE3V9akwSvDi+VB&#10;zOk4VxKOHYPwMBxCCoWIiBANCCsE+5kGm6DYApXY4N0gNn+IyB+C87MC+3yRalCY6r/4n/eyFeK5&#10;cpV4oswVUF5eq9zE191DeTQK7YUXXpKXX3pVXn3ldXnrjbdVGPn+u+9Xe7YBH8vwIcNk9PBRMhbe&#10;bTxENwF9t0njJsrk8ZNkysRPZLrydtNllhIgxVctvIVz50n//v0qUY0oNr4JwNduOOamb5QQtaLT&#10;Vl5YJCmx8QgfI43QkSEjvRk8mRaZTWAIC33dPNHphrhcXMUdZLtAWMvRwi5CbD9n+ixFzmS0kuPH&#10;jJOxo8aiPzBGPTk+HJ3wUMuSwOd++FEO7dxtCA59uFyElDnoM27085e1EFw5vRYqcAEExf4avRkF&#10;RrFlmKDosunl8Dvt5QohOgqN4uNnii0XgqTYMvHbdBwjFf9NQUiXvHixJMH7EIlM+Rn7EyGaJByb&#10;SMRv47EvFt/HwEtFwztFwTtFQjxEBCp/uIkwiMDAHAnFZyIMvwnD7+nZmNKzUXg20cFDBUFEgRAc&#10;EcAUn5kSSogABcb/Bs1fID4IFb1d3MQLHChAZD4Iq/08PJXQOr3dSQntpRdfVp7tjdfflHfefke6&#10;demG/tqH0qt7L3WDpHcPpBxvg/g0+Llvrz4ysG9/GTJgkAwfPEzGQIwTwOcnEOA03q1UoeYs5fWm&#10;IexFNaLY2G+zPr5lfSi5VnC0vIxMSYiMlpjQcHg0Cs3wZipUhCcL9PK1iYykusNzOS9dLvMQYkwa&#10;O16GfTxEBvBpcRIHsnqi890DhHZ/7wP5EPgAYOjCvkI3dM4XLVxkyg1doB9Oyqe79qi7lGocjk+a&#10;oO+4LjhENkEwDCs59kbBGV7OQDb6bhRaJr2d6eW4L4d9PYShBRDYBZ4OoAApxAIIME8LEL8lsnD8&#10;DAoRx0jF8VIoRqTJSJMgvEQKEEgwQfEpQJxM4+wQuxhgCsQQ+F00xBoFsUYipIyA8MIhHHrBMFOU&#10;GsEQFQWoBcdtioz/CcRxfem90Nj5WEBv5o9+L0PHN998yxTaKxDaq6qv9s7bnZXQ3u3yrrzz1jvy&#10;xqtvyGv47hWKEeD2G/R+CDc7Idzsgt+/Sy/Y9V3FY2+EnR/3GwDhDYUHHA3Px5spnyiPNxeeGdVI&#10;h5K8K6kf3+LrNlpwtWI79vnn32Wiz0SvFsU7i/BoYf70ZuiPmd7Mz91LvBEiLoS4FqECLAfxrqhA&#10;zqhAbqiMYWhJQ1CR3VA5xw0fLtMmTJBunTpL57c6KWK7YLsL+goMYd7p1EXeRgu7fPkKU26Gh/t0&#10;917ZvGateh+uMCNbebnN4RGyF15uKyrQGrMvp8NK1WfDdh69HsBt7tP7FfgdPR7FCq9X5Ol1oQBx&#10;3SUE+lpEMYHPDDOJAvwuH8jDf3IpUIBpDq4lG2LNwjEzcexMhKgZuLY0nC8NYk/FNaRAtMorLl0m&#10;CRCrEiTKSyN20WKJoacEorUA50GAFB9AIXIfBRpLoaKBCkHY6A8u/NDo2YAQnuF8kK+fur3/zjud&#10;5UWIjKEj+2lvvdlJ9dMouJeee0HeefNN6fLWWzJ66FAZPmiQjABGDh4sH3brJj3few+N51gZNWQI&#10;PNyHir+u4O49ekOGnmhEtehGIPQcx5sqiGAYyTg7Of2I6qS9m/VNgFqxaVu3ukLS4nV/zRAbQ8cg&#10;3vSA0IK8fSQ1JgaezUNGffyxTBo1SolqFcWGCrAcFWTpnLmyZNIkWdq/v8SGhirxuaCCTce+oQMH&#10;ohVFi/n6W0p474A8goJzQR/DZudFvv7isHqeclNllVQWlkgxQsv81HQpR4i7EY3BnpBQORAUJAcg&#10;ij3ANpyHg+LqGUtUtNVIK7GvEgKtxPersV2GfaUa+C2HCrhdgnwVU3gAhxBKsE9/piB5l1OFpBAo&#10;vSRDUYJ9QN0PzIPYcoEcCM5A9XY2kAURZtFrAplABoRPcDuLv+F/gWz8L2sVfoMGIgMiTV8B7+q0&#10;UhLRD4uF14r09JEwhPKhaACNPrOvDSHIawSigCj0Qd977315HeHiG/BMbNR4F7IzyvrVl15C1NFD&#10;xo4YITMmT5b5M2YCM2QpuFyKbb48uhg8LgSPCxD+zkbf8N133pGeH7yPbsF0GfDRRxbBfagExzBz&#10;yMBByst9MmGSzJg6zerd9ONbHHOj2PSb2v/bguNdSD6aVS22YBU+UmzaePs7Hl7GH5XCE5XAHV7J&#10;FS22M/ppTiAqECT6wJulhoVJcVKSJEVGSkJEBETrJ8vwfd9eveSDLl3lbXTQST4rAQdXOyNdvHip&#10;eRbDzp8+K8c+Pyz7tu+UrWs3yPrySqksKpXyvEIpzc6ToswcKUzPkgKgMD1bpXkp6ZKTlAZvmK7C&#10;0PzUTCNNTpOChBQpSkiW8vgkqUR4ujYuUdYhvxvQN9wQHSObogCkO2JiZQfS7cDW6GjZERUt26Oi&#10;ZDvysgUVeXMYgHQL8rUJ+zZGGKjCfmJNWIRU4HMZyrEEIXkR0rzIGMmNikU/NF4yo+MlLTpOUvA5&#10;FWkq9qXGJkgKtpOwLzEiWuLDIoEolHWU+qyAYxC8U6zGPvkAAW9goV/Ncc8ENIRxuN733/9AOkFg&#10;3RCqf/hBD+mOcP6tN96AF+qvZjVeBG+5FGHoMnjL5QhVo8DNAni1pcOGyUo0mivA5bIFi2QJ7zTO&#10;nadENxdCpOg+fPdd9M1mqZmR2S3oiWP34dMnvT5SYSXvYjKcRHXSYuPjW/qlUusLpRTb/6bgtqxf&#10;/2NOWroko+LxaRGSx1v8JDM5DhUEXmXTxo2SlZkpWejXVaxeLYc/+0yJIgytrBvCmsQJEyVszBjx&#10;geB8R48Wb5AXg1AkMyFB0nCM6JAQRXBvhCU93n1PiY2Dqu+hlXwfxPXq2Ud80ELXaOfOy7kfT8mp&#10;49/Lia++keOHj8rXECPT44e/VNtHDxySL/YdkMP7D8oRbB858Cm2jX2f7dmHPuFeFaZ+tme/fL53&#10;v9o+tHOPHNy5Ww6hv3jI/P5T/PYQ0oP8DvsO4rsDO3Yr4e/btgNeF0C6f/sutW/Plu3qQWs+irZ7&#10;01a1vXvzNvV5x4bNCtzehf07kW5ft1G2VK1HI7Jetq/fpL7ftm4DPPla2VixRjUsfIaUD26vK6uQ&#10;DauxD1iH/iwHxitLyqWssFgKsnIkMyUV/KRJSGCg9O7dB2LrLh991F8+HjhYBqEPzblCZk6dKisR&#10;YbjDY3oA7ghvvdFQZkCgfHCZwwf+aAz9PLzEk31xeFJXJ2f8Z7msQCO4lE+MwOMN7NtXhZkLIFKK&#10;rifE3IverfdHKpxkKEnPNn/OHGsoqR/fqg0laesqKiUbgqJn02Jbgs55L8TuA0Fgd97QQLzP2L0T&#10;Ot0d27WXN157TSaOnyDBQcFSUlQs3371lWxFJcpD6xn6ySfihHDFvXdvSUSYVAiRZienSChCuukI&#10;XwaAtC6dOsn73RCOkLAevVXlGIfOdnBQiKmuSxgHm4lz52wDzlacPXNGzhAnT6pB6FPffy+nT5yQ&#10;H7/9Vn44flxOAD9g+/uvvzZw7Gu1n/j22DH5Dvu4ze++42cN/vabb9T2CaT6+2+PfXXh7xSq9/G3&#10;6pwmuK0/q+8UjG0en+D3x/HfL7/4Qg5/+ql8euCA7N+zR3Zt3y5bNm2S9VVVUlpUJF8dPSpH8RtO&#10;Mzd48DAZO3aCTJ40RaZ8Mk1GoN+8ckV1n/jLw4dl7Zo1UpCTI2mIPOLhxSMQhQRDqIEBAWjsvMUN&#10;oa0zxOiMyIWpE/6/At0FgtsrEd46Q7BeCKsXofHk3cx+ffqqAXGO0U3hvCYX3ijhmBsf3+KYG8X2&#10;vyu0O++88zY+C5memKwe0eL7a3L6tORnZcnhg4dky7r1Mn3cOPnw7bfl1WeekS7oWPOO1TMdnoHo&#10;OkiTho2k4RNPoCP+ksxC/B8HAjlV+TcQHx+kdZ04UVYXFqIVzpIQ9JPYwo6B93sOx/rw3Q+kN4U2&#10;AH3ACZNl3twFsmTxMvFFv6TWLmFoaE79eFKOfXVM1q1dJ9OmTZe5LLslyyAIZwhjpSxauETGg7cf&#10;0MjQDsK7l8MjpiYmSUZcnHhBSDPRDxsxdBgau57StXMXNKCvy8svviTPP/ucPNuxo2pUn2nfQXH1&#10;Cvjt9NZb6nGvHt17qLe6+6IPR7H16dlbjdWNGDJcPX0ye/pMadGiRQNULx1K6se3GEr+74ptQ1XV&#10;ucKcPDXtQXJcgiJm366d8g1azJPffqda/W+OHJUjBz9VoU4afjMbAnqpXTtp2bixvPnqayCko7Rv&#10;005aNGkqTRs1hhA7yPgxYyUSfZs1CDkrIb5AtJpRCCUZ0sxCx/uNV19VYzuD0SJz8pgVy5xklbOr&#10;uLgASEPQFzkJz1Rrju0kxFZRUSEeCP3c3T0VPNy9THiqMlyMEHHT+vUINVPED2GfM8L88cNGSH80&#10;cMMHDZY+EM0HEE+nN96U119+RV598UV55YUX5cVnn5XnOnQEr+3l+Y7PyMvPvyBvv/4G8Cb6229J&#10;V0Q5PT7oLh/3H6CeQCGP2rtx7I3PUk6ZNEkvbq/H3PTjWwwj/zdtEzxXQXau6pelQXC03XxmUBsf&#10;ATyD0OyHk/Lj8e/k26NfydFDn6n+Sl5alkQtWy7vvPyytG3eXNo0byFvvPQKiHoWJD0H4l6WHggX&#10;l8ybJ7lZ2SoE4nTW3RCKDkOnfNyosbIULfAqPlrEsTs+3uXhjRDFWzyRxsLTViHsyUXYo5GXmyv5&#10;eXm29FIoyM+/MhQUSBG8byE9sLnPepw8wHoNuTg305zs7Augv+e18Tc61fv5myx4+GwNy3+s3+lj&#10;MeXnTIThGRkZkp6WJonoA0dFRqJsYhH6BYmvj78FfjZ4e/qo8LASjV0sfs+wuyb7Ef3gw+B0J/qe&#10;6yuq0B8sQWSD/iC7FvGJ6uVgvqvIV6fCQ0LVcf0RpfiiAR2P6EU/yMwnTmZPn6XeCliycLH9mBun&#10;uuOY2/9mKDlo0KB/rS4ulZyMLMlIgdgYQtIuQYz8/+1d2W9T2RkfkKYvVaVKbaWqqrpMp33p31Ah&#10;9a3StGqH16GR2opSCfUBCaQRalEXoC2dhdIASSGJk0BWAiROYmdz7MSxncRZ7DjxkthOyFCgEUEM&#10;U8Q2X3+/797jmJBhQH0ZKeeTfjrLPcu9vud3tnu+z0/4PeyB/Hf9rqzf+I/cXFnVTYJpLOYv/+2E&#10;TjffQM/429275c0fvSG7f/xT+cVbFVir/U6///wSa8C3sBbkCYSTmDLyaFcNiMXzlB40mHpMIT1A&#10;fV29NNQ1qPWupdyiZNMZ1RxIA5mFtIJxmbTjJ3gtveBA4w1MWqYz6TWvA14rL0vLQFkL8/OykJqX&#10;+VQK66SUpLBWKvenkg7m6Jqw6zJO412YMDeaNuKSJSQTcAG6BonZhMzOzGCqOI1OZ0omMZLFojEl&#10;cUtzqzQ2XAQuSGP9BWnwNJZATYtGuEEQdgwdyQsJXvmHt+/IamFZFhIpiVNDITSqNkNJul5vt2tr&#10;5rK0t7ZJNdbizU1NcvzoMdm39zdYrx1SJVOS7H1MZ9/7+7uyf/9+Y+qOx7c4lTTHt7Yf2WYmJ2U0&#10;EJQBXx+I5lPz4i8jjz66Lx+u3ZZbqx/IcnZRFmaTEo9EhSdRGmtq5Nd79six3x+Rt+HyI+nPMF3h&#10;txqeqyPJPCAYDy43gGSN/HbkaQAcrYGLaERN/LCO6WQHetXIaFiSmMZmQIIsCJEDOYjFTNYB/EsA&#10;VVmMq8C1JSCfzclS1rgO6C8PMx1hyjR15EA+1plV1/WT9C5M2Elj0pG4T7smjeZx8zqYVyyAxEpu&#10;kpkEBNkSINs0iTaOxj8S1ndELXgq5lJfsMlVZSpHUyN+N8QTwxgdP7p3z31jny4fP3gsa+hE89Q5&#10;xO89ySN0qDc4FBD+uUqfD8TDtPQdTFE72tvVluThtw/Lib+ckFNYK/IsrIOT8gcsGdDMyqeSNE++&#10;PaeSs5NxGe4fdKaQtDeCF+nDCPcy8vj+A1Uvub68gmnIgiTQMMbDYZTbLyN40Rfq6uTkO+/Kryoq&#10;5Pgf/yS1WFM0nK8DGT36HY+aA00gGFVzHDWdi9KCxtLC42JoTG3UmVOlVEcD/BK/MbW2SydcH+KD&#10;SBNDvhnkT6O8fJ1Hlmvr5BqmOcs1tQjXSdbjkfn6ekkC05xaARMANQOIKIFrERfmFMkogfJGUAYR&#10;QplEkEDZdIe3QBBpS2AY0LzogEYA/VjOUyzV/9JznAG4A0DfufPSi3v3otPpxDNdxrNTSbcdz0q0&#10;4fnbEG7Fc1M51yjoklQkHaEkQwdFncJWXOeO4yzeySCmoS8j97BkuI51eg6dDkdc7mJOxMZ1Cjke&#10;i8kQprfcuTz65+Ny6h//lMpTp7EcMKiU0/x0AMKhmZmp5LbWBNg5iSkJDbD6Mar1djkGV3vpB+mi&#10;kZj7s3+yPHn0SG6srgpHyEG/Xwq5HOb+q1LACBLGuudqR4ceTq2trpaLPPoFYlE9x9GBo7qOA0c/&#10;rkmVUEtAQ2lvapFLaFwKNDQ1vQCiOfZOHLsnNNHQhTg/plUBpB9DQ4uj/Ln6BsmCfEWQZQUNeJUA&#10;QVbQ6AsgwSKQIQk99ZIiEeGfBWiEaAphnjyhJjhBA0REFHkI6s1FUJ66wBjK5KkUPZmCOmKKGomB&#10;VLFz5yQGYsVApigQ4RlPuCGsS4cxsg9gfeXHffbgd/Hi3q/iGS7jedXEBJ7tEj/FAEo4Eg9ow7Oy&#10;AyKZWjDCOQq7LtEAdlRGiddR6m3Ge/pApjANXcS7eVF5/PCR3Lm9jrYQkeViUVYAjrRcO77/3kmQ&#10;rUpRfbbawRmiSqpOn5WzlWfkDEiHdmbIZqaS/MC9vdZtc7Mzj8LDITXA2tvZjYWw1wGN/CDMf6rx&#10;goDdZh33ArK+toa1TxoNoxVldIoP83yaUCB5qLJDzW4HG8qoDKs6D4mFBmS0wh2zC06jc2ydgFgk&#10;VwkdW6IT6EXaAeQNkXyoYxIj5WzjBYxujZID6ZdIQpClSPK5WD5fI0WggNElD5Lk4GYU5yQNpAiQ&#10;hpgDkiBNAp0IMWtQVS0zcKfgxkGoCaQbRxljwCjqCGItGkD9/bgPP+6pB/fnxTNzlOa9Ox1IBzqU&#10;Szp1VtcQjmTDb+kQboNsDjZIZYhXTjan43JmByv5glwDafidbnXlmvvmni9Uli3k8yBdVM6fq3VR&#10;o5sw59FpKLixhVkLQf1FJR0I99djxx6iuZmpJM9Kbr9PAByFOIXkdzW1dAyC9SjRHNDacY+3V/88&#10;gyNdL6aXfqztbt64JXfW17Wn42YApxczU9Pa4yWwkKe5ctqSVFN3NHOndkxABJKFYMMigdBw2IPz&#10;4LPGoUGZNI7dExfwM7+iHWRCeZtxdRM0nkaKUD/vgegGfIjrx7VBlBNCfaOoO4KGO45GP4EGy/8k&#10;iIMEUxgZp0GIGYyO0yDHNMg5jRFyCmSJA5MgagzhcfijuBZGGmIEeYaRPwAMoqx+lOlHI+9FPd2o&#10;j8etSveJ+1G44SslbJBOR3D8BiXS4XdS0inhAJRN0ilAKANDQg3j2UhOnRmw0+JvizpYtx/vdaVQ&#10;lPzior6/WDQq4dFR3YHlbuhIKCQDWKddBGEvYLTkhkwDN2PwnPWYpdRjnc3NLGrj12HtXQsC1oCA&#10;3PDaUBo+Y0Y3Y8R1263ZduQzOd3yHwSBBrBmU1v+BKaRnFYS3KHkn2n0+/plwD9QghN2/2gDaTRd&#10;CT4HIGkfpqV9GB1pZsGHUdMYeu3uuCpevGwDhgkaGeopv063HLzmQv0szwWvs/wNY7IoC/5e1Euo&#10;Hx2KT+8HnQvi1F8e3nSd6bUTcvOb8kz55ffQZe7PDW++bsJe12/SGzBs4roAtcfpgsRQIpKAZcTb&#10;sGi24ZbHl6NEMpK7rOxO1sv64F5GmHY/L6GedtRBk4R025C/FWSl2wJiE1wrcjOGBp2488mdYwPu&#10;KpN8NRjxajGqo73xyBZ3IrlW23ay48mTJx/z28vD+w/k9q01Wfv3LVlZQi+XWZRrhWWsv5ZkGWGD&#10;FcQVF/OId7BaWFH3Wh5ps0vIW5AiwstIU0S4kF2UfDqnWFrISi6VlmxyXsOZZEpSU7MyP5OQJM8D&#10;EvEZjUvAPzvBc4BxmUOY8fRPxybVZXi6LJxAmJhieGJK82s4OlFKb/LzG5Lmh59pnPzTGmb6WdYN&#10;sKx4ZNyJQx6Wy/OIk4hj2vFwVP2x0YimoxsJhRVx5OF1+seCo3ptAmnoN2G6YR6oHhlTMDwSCOr3&#10;LZOPM4RRpBlDeCQQkiANI/UPSYBqR0BoKCjBwWF0luj40OkRg+wMER6CSz8/6TA+iE51CHkYN8xy&#10;qKDrlsWyCdbD8kLwD7tuAOlGgiMSRF2DSM94/mUY47l7zT/I7EHn1IsZUDdmQjRBzyUIPxEQHDnz&#10;+fxttjen2W1DwTR8x969e189cODAlw8dOvT9w4cP//DIkSNvHjx4cF9lZeVRv99fPTY2Vg+0h8Ph&#10;biAAf8RgYmJixmBubi6TTCazBolE4ikkibLr/y82l705rOk2xX8yni2/hC3Tb41n8zz7O3wa1tfX&#10;PzO4e/duZm1tbcbg5s2bEYPr16+Hi8WiL51Ot+OZG+LxONvKyebm5kPHjx//OdrQT/bt2/eDPXv2&#10;fK+iouKLu3bt4maIFRBsZ2tr6+euXLnyhZ6enq/09fV9rb+//xuBQOBbcF9D3HcIn8/3uoPA67im&#10;LtJ+97OMri6DrjJsFTZxm93nwUlj6tE6Ne5F8j4PT5dV/hwaX17fJmxOtxG3VT3Pg5PHlLHx7jdg&#10;2oXX630NHfO34X4T4a/D/arH4/nSiRP1n6+qqnqVnbrb1KyUC3+Y52CnhUUZtmojCrc5WbFixYoV&#10;K1asWLFixYoVK1asWLFixYoVK1asWLFixYoVK1asWLFixYoVK1asWLFixYoVK1asWLFixYoVK9tM&#10;Xnnlf+fVnFiwfgxvAAAAAElFTkSuQmCCUEsBAi0AFAAGAAgAAAAhALGCZ7YKAQAAEwIAABMAAAAA&#10;AAAAAAAAAAAAAAAAAFtDb250ZW50X1R5cGVzXS54bWxQSwECLQAUAAYACAAAACEAOP0h/9YAAACU&#10;AQAACwAAAAAAAAAAAAAAAAA7AQAAX3JlbHMvLnJlbHNQSwECLQAUAAYACAAAACEAS/BBwUIFAADW&#10;DgAADgAAAAAAAAAAAAAAAAA6AgAAZHJzL2Uyb0RvYy54bWxQSwECLQAUAAYACAAAACEAqiYOvrwA&#10;AAAhAQAAGQAAAAAAAAAAAAAAAACoBwAAZHJzL19yZWxzL2Uyb0RvYy54bWwucmVsc1BLAQItABQA&#10;BgAIAAAAIQAKhVkD4wAAAA0BAAAPAAAAAAAAAAAAAAAAAJsIAABkcnMvZG93bnJldi54bWxQSwEC&#10;LQAKAAAAAAAAACEAx5C1XJ++AACfvgAAFAAAAAAAAAAAAAAAAACrCQAAZHJzL21lZGlhL2ltYWdl&#10;MS5wbmdQSwUGAAAAAAYABgB8AQAAfMgAAAAA&#10;">
                <v:rect id="Rectangle 666" o:spid="_x0000_s184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3TRxQAAANwAAAAPAAAAZHJzL2Rvd25yZXYueG1sRI9Ba8JA&#10;FITvhf6H5RW86cYeoo2uIkJRehCM5tDbM/vcBLNvQ3bV1F/fLQg9DjPzDTNf9rYRN+p87VjBeJSA&#10;IC6drtkoOB4+h1MQPiBrbByTgh/ysFy8vswx0+7Oe7rlwYgIYZ+hgiqENpPSlxVZ9CPXEkfv7DqL&#10;IcrOSN3hPcJtI9+TJJUWa44LFba0rqi85FeroEj2k53ZFF8fD5OX34/TVBdrr9TgrV/NQATqw3/4&#10;2d5qBWmawt+ZeATk4hcAAP//AwBQSwECLQAUAAYACAAAACEA2+H2y+4AAACFAQAAEwAAAAAAAAAA&#10;AAAAAAAAAAAAW0NvbnRlbnRfVHlwZXNdLnhtbFBLAQItABQABgAIAAAAIQBa9CxbvwAAABUBAAAL&#10;AAAAAAAAAAAAAAAAAB8BAABfcmVscy8ucmVsc1BLAQItABQABgAIAAAAIQDPe3TRxQAAANwAAAAP&#10;AAAAAAAAAAAAAAAAAAcCAABkcnMvZG93bnJldi54bWxQSwUGAAAAAAMAAwC3AAAA+QIAAAAA&#10;" fillcolor="#f30" strokecolor="black [3213]" strokeweight="3pt"/>
                <v:shape id="Text Box 174" o:spid="_x0000_s184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LqyxQAAANwAAAAPAAAAZHJzL2Rvd25yZXYueG1sRI9Pi8Iw&#10;FMTvwn6H8Ba8abqCVapRpCCK6ME/l729bZ5tsXnpNlHrfvqNIHgcZuY3zHTemkrcqHGlZQVf/QgE&#10;cWZ1ybmC03HZG4NwHlljZZkUPMjBfPbRmWKi7Z33dDv4XAQIuwQVFN7XiZQuK8ig69uaOHhn2xj0&#10;QTa51A3eA9xUchBFsTRYclgosKa0oOxyuBoFm3S5w/3PwIz/qnS1PS/q39P3UKnuZ7uYgPDU+nf4&#10;1V5rBXE8gueZcATk7B8AAP//AwBQSwECLQAUAAYACAAAACEA2+H2y+4AAACFAQAAEwAAAAAAAAAA&#10;AAAAAAAAAAAAW0NvbnRlbnRfVHlwZXNdLnhtbFBLAQItABQABgAIAAAAIQBa9CxbvwAAABUBAAAL&#10;AAAAAAAAAAAAAAAAAB8BAABfcmVscy8ucmVsc1BLAQItABQABgAIAAAAIQD7CLqy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68" o:spid="_x0000_s184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ilEwAAAANwAAAAPAAAAZHJzL2Rvd25yZXYueG1sRE/LisIw&#10;FN0L/kO4wuw01YEi1SgiiIID42vh8tpc22pzU5qo7d+bheDycN7TeWNK8aTaFZYVDAcRCOLU6oIz&#10;Bafjqj8G4TyyxtIyKWjJwXzW7Uwx0fbFe3oefCZCCLsEFeTeV4mULs3JoBvYijhwV1sb9AHWmdQ1&#10;vkK4KeUoimJpsODQkGNFy5zS++FhFDT/Pr7uNhni7/p8uW3b5Z9ctUr99JrFBISnxn/FH/dGK4jj&#10;sDacCUdAzt4AAAD//wMAUEsBAi0AFAAGAAgAAAAhANvh9svuAAAAhQEAABMAAAAAAAAAAAAAAAAA&#10;AAAAAFtDb250ZW50X1R5cGVzXS54bWxQSwECLQAUAAYACAAAACEAWvQsW78AAAAVAQAACwAAAAAA&#10;AAAAAAAAAAAfAQAAX3JlbHMvLnJlbHNQSwECLQAUAAYACAAAACEA9sopRMAAAADcAAAADwAAAAAA&#10;AAAAAAAAAAAHAgAAZHJzL2Rvd25yZXYueG1sUEsFBgAAAAADAAMAtwAAAPQ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270" type="#_x0000_t75" style="position:absolute;margin-left:358.2pt;margin-top:505.95pt;width:84.25pt;height:84.5pt;z-index:-251780096;mso-position-horizontal-relative:text;mso-position-vertical-relative:text">
            <v:imagedata r:id="rId32" o:title=""/>
          </v:shape>
        </w:pict>
      </w:r>
      <w:r w:rsidR="00EB4381">
        <w:rPr>
          <w:noProof/>
        </w:rPr>
        <w:pict>
          <v:shape id="_x0000_s1272" type="#_x0000_t75" style="position:absolute;margin-left:171.1pt;margin-top:505.95pt;width:84.25pt;height:84.25pt;z-index:-251779072;mso-position-horizontal-relative:text;mso-position-vertical-relative:text">
            <v:imagedata r:id="rId45" o:title=""/>
          </v:shape>
        </w:pict>
      </w:r>
      <w:r w:rsidR="00EB4381">
        <w:rPr>
          <w:noProof/>
        </w:rPr>
        <w:pict>
          <v:shape id="_x0000_s1274" type="#_x0000_t75" style="position:absolute;margin-left:-15.95pt;margin-top:505.95pt;width:84.25pt;height:84.5pt;z-index:-251778048;mso-position-horizontal-relative:text;mso-position-vertical-relative:text">
            <v:imagedata r:id="rId55" o:title=""/>
          </v:shape>
        </w:pict>
      </w:r>
      <w:r w:rsidR="00EB4381">
        <w:rPr>
          <w:noProof/>
        </w:rPr>
        <w:pict>
          <v:shape id="_x0000_s1275" type="#_x0000_t75" style="position:absolute;margin-left:358.2pt;margin-top:412.4pt;width:84.25pt;height:84.25pt;z-index:-251777024;mso-position-horizontal-relative:text;mso-position-vertical-relative:text">
            <v:imagedata r:id="rId34" o:title=""/>
          </v:shape>
        </w:pict>
      </w:r>
      <w:r w:rsidR="00EB4381">
        <w:rPr>
          <w:noProof/>
        </w:rPr>
        <w:pict>
          <v:shape id="_x0000_s1276" type="#_x0000_t75" style="position:absolute;margin-left:264.65pt;margin-top:412.4pt;width:84.25pt;height:84.5pt;z-index:-251776000;mso-position-horizontal-relative:text;mso-position-vertical-relative:text">
            <v:imagedata r:id="rId27" o:title=""/>
          </v:shape>
        </w:pict>
      </w:r>
      <w:r w:rsidR="00EB4381">
        <w:rPr>
          <w:noProof/>
        </w:rPr>
        <w:pict>
          <v:shape id="_x0000_s1277" type="#_x0000_t75" style="position:absolute;margin-left:171.1pt;margin-top:412.4pt;width:84.25pt;height:84.5pt;z-index:-251774976;mso-position-horizontal-relative:text;mso-position-vertical-relative:text">
            <v:imagedata r:id="rId54" o:title=""/>
          </v:shape>
        </w:pict>
      </w:r>
      <w:r w:rsidR="00EB4381">
        <w:rPr>
          <w:noProof/>
        </w:rPr>
        <w:pict>
          <v:shape id="_x0000_s1279" type="#_x0000_t75" style="position:absolute;margin-left:-15.95pt;margin-top:412.4pt;width:84.25pt;height:84.5pt;z-index:-251773952;mso-position-horizontal-relative:text;mso-position-vertical-relative:text">
            <v:imagedata r:id="rId29" o:title=""/>
          </v:shape>
        </w:pict>
      </w:r>
      <w:r w:rsidR="00EB4381">
        <w:rPr>
          <w:noProof/>
        </w:rPr>
        <w:pict>
          <v:shape id="_x0000_s1281" type="#_x0000_t75" style="position:absolute;margin-left:264.65pt;margin-top:318.85pt;width:84.25pt;height:84.5pt;z-index:-251772928;mso-position-horizontal-relative:text;mso-position-vertical-relative:text">
            <v:imagedata r:id="rId48" o:title=""/>
          </v:shape>
        </w:pict>
      </w:r>
      <w:r w:rsidR="00EB4381">
        <w:rPr>
          <w:noProof/>
        </w:rPr>
        <w:pict>
          <v:shape id="_x0000_s1282" type="#_x0000_t75" style="position:absolute;margin-left:171.1pt;margin-top:318.85pt;width:84.25pt;height:84.5pt;z-index:-251771904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283" type="#_x0000_t75" style="position:absolute;margin-left:77.55pt;margin-top:318.85pt;width:84.25pt;height:84.25pt;z-index:-251770880;mso-position-horizontal-relative:text;mso-position-vertical-relative:text">
            <v:imagedata r:id="rId51" o:title=""/>
          </v:shape>
        </w:pict>
      </w:r>
      <w:r w:rsidR="00EB4381">
        <w:rPr>
          <w:noProof/>
        </w:rPr>
        <w:pict>
          <v:shape id="_x0000_s1290" type="#_x0000_t75" style="position:absolute;margin-left:358.2pt;margin-top:131.75pt;width:84.25pt;height:84.25pt;z-index:-251769856;mso-position-horizontal-relative:text;mso-position-vertical-relative:text">
            <v:imagedata r:id="rId31" o:title=""/>
          </v:shape>
        </w:pict>
      </w:r>
      <w:r w:rsidR="00EB4381">
        <w:rPr>
          <w:noProof/>
        </w:rPr>
        <w:pict>
          <v:shape id="_x0000_s1292" type="#_x0000_t75" style="position:absolute;margin-left:171.1pt;margin-top:131.75pt;width:84pt;height:84.5pt;z-index:-251768832;mso-position-horizontal-relative:text;mso-position-vertical-relative:text">
            <v:imagedata r:id="rId36" o:title=""/>
          </v:shape>
        </w:pict>
      </w:r>
      <w:r w:rsidR="00EB4381">
        <w:rPr>
          <w:noProof/>
        </w:rPr>
        <w:pict>
          <v:shape id="_x0000_s1294" type="#_x0000_t75" style="position:absolute;margin-left:-15.95pt;margin-top:131.75pt;width:84.25pt;height:84.5pt;z-index:-251767808;mso-position-horizontal-relative:text;mso-position-vertical-relative:text">
            <v:imagedata r:id="rId28" o:title=""/>
          </v:shape>
        </w:pict>
      </w:r>
    </w:p>
    <w:p w:rsidR="008946A5" w:rsidRDefault="00387DB2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69184" behindDoc="0" locked="0" layoutInCell="1" allowOverlap="1" wp14:anchorId="7FBDEB03" wp14:editId="33EDD24B">
                <wp:simplePos x="0" y="0"/>
                <wp:positionH relativeFrom="column">
                  <wp:posOffset>3377565</wp:posOffset>
                </wp:positionH>
                <wp:positionV relativeFrom="paragraph">
                  <wp:posOffset>2898775</wp:posOffset>
                </wp:positionV>
                <wp:extent cx="1024255" cy="1029335"/>
                <wp:effectExtent l="19050" t="19050" r="23495" b="18415"/>
                <wp:wrapNone/>
                <wp:docPr id="1117" name="Group 1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118" name="Rectangle 111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9" name="Text Box 93"/>
                        <wps:cNvSpPr txBox="1"/>
                        <wps:spPr>
                          <a:xfrm>
                            <a:off x="83976" y="774441"/>
                            <a:ext cx="845820" cy="2259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Local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0" name="Picture 1120" descr="http://static1.squarespace.com/static/52561f89e4b08c7e98de6ecf/t/52572274e4b018d2733297c3/1456788086976/?format=1000w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02" y="65315"/>
                            <a:ext cx="784860" cy="78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BDEB03" id="Group 1117" o:spid="_x0000_s1846" style="position:absolute;margin-left:265.95pt;margin-top:228.25pt;width:80.65pt;height:81.05pt;z-index:251869184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2UtqGwUAAFQOAAAOAAAAZHJzL2Uyb0RvYy54bWzUV1lv4zYQfi/Q/yDo&#10;3dFhyToQJ/A6BxZIt8EmxT7TFGULkUiWpGNni/73zpCSnAtNsAEW7UMcHsPhzMeZb0bHp/uu9e6Z&#10;0o3gcz86Cn2PcSqqhq/n/h+3F5Pc97QhvCKt4GzuPzDtn578+svxTpYsFhvRVkx5oITrcifn/sYY&#10;WQaBphvWEX0kJOOwWQvVEQNTtQ4qRXagvWuDOAxnwU6oSipBmdaweuY2/ROrv64ZNb/XtWbGa+c+&#10;2Gbsr7K/K/wNTo5JuVZEbhram0F+wIqONBwuHVWdEUO8rWpeqOoaqoQWtTmiogtEXTeUWR/Amyh8&#10;5s2lEltpfVmXu7UcYQJon+H0w2rpl/tr5TUVvF0UZb7HSQevZC/27AoAtJPrEuQulbyR16pfWLsZ&#10;+ryvVYf/wRtvb6F9GKFle+NRWIzCOInT1Pco7MGkmE5TBz7dwAu9OEc352+cDIaLA7RvNGcnIZD0&#10;ASv9MaxuNkQy+wQaMThgBXHtsPoKMUb4umWIV44+oQkgO4KlSw24fRSp0V9SSqXNJROdh4O5r8AC&#10;G3zk/kobMABEBxG8VYu2qS6atrUTtV4tW+XdE8iIi4tlGNokgCNPxFru7eb+NI9g+6UOzE42ajH7&#10;CN1+qgJmLYdFBMO5b0fmoWWor+VfWQ1xB6ERuwue6iSUMm4it7UhFXMGp2DuaO9wwl5tFaLmGhwd&#10;dfcKBkmnZNDtbO7l8SizhDEe7j3/t8PjCXuz4GY83DVcqNc8a8Gr/mYnP4DkoEGUVqJ6gEhTwtGV&#10;lvSigZe+ItpcEwX8BEwGnAu7G6G++94O+Gvu6z+3RDHfaz9zCPoiShIkPDtJ0iyGiXq8s3q8w7fd&#10;UkBARMDWktohypt2GNZKdN+Aahd4K2wRTuHuuU+NGiZL43gVyJqyxcKKAclJYq74jaSoHFHCyLzd&#10;fyNK9uFrgCO+iCHRSPksip0snuRisTWibmyIH3Dq8YOkd6n3M7K/GLL/Fgnuk9h7xfRZ6ntmD+vo&#10;Nbz2IQsG1hrpMp8W2cz3gBazLEkSKw6h2LNfnqQ5Ph3SZhynxazog2cg3SHR38kFXCARgEWYgpji&#10;s2nq4nzc6TN3SIeeUg4e2NErefyOdHk9Sd9x8GcnaXX3ZpKa/WpvC2fsKtkhIP8XiWv+S2krG1rC&#10;X9/gwOhF0X67EYRTZov855rJ7l06OqLutnLiaKpZNW1jHmxfCVSFRvH764Zi7cbJ4/qPOenqPwjg&#10;vVD9ca1imgINDu2ZIaah0ZGjZi0JZbbvg44Y1oM0TmdRnRcsWYU5zViRV2zGaB0Y3MriOEtwK8qr&#10;OJtO4yKj0yBK0lmW52E+A9oITl1nPIcyHe6QGQY7ndXAtg29EvROe1wsN9CmsIWW0C70tBQ8FbfT&#10;Jy6v2kYiYSBf4LgH95GHWB1fb9Rdc3sm6LaDUu66dcVa8FxwvWmkhgJTsm7FKmhhPldQeijiAu2n&#10;VA13HQ3QIPAP3o6EaBvqv+J8EYZF/GmyTMPlJAmz88miSLJJFp5nSZjk0TJa/o2lJkrKrWbgPmnP&#10;ZNObDquH5+mNf7V77r8zXF9u+3vXPQztBxhkG4/BRKBNRAht1YpiV2hZVhvFDN3gsiMxu4690rBh&#10;UT8AjU+CDZO32v0mKkCDQNGzlXOg/L7PjsJsGsa2cszSadS304gTNtxZnuSzvnD0Y7AH7h20fKRw&#10;oDfP64V1w3V6dgh+2MpsP13szf1nFn4bPZ5bqcPH4Mk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ZW5x2+IAAAALAQAADwAAAGRycy9kb3ducmV2LnhtbEyPwWrDMAyG74O9g1Fh&#10;t9Vxs4Q2jVNK2XYqg7WDsZsaq0lobIfYTdK3n3dabxL6+PX9+WbSLRuod401EsQ8AkamtKoxlYSv&#10;49vzEpjzaBS21pCEGznYFI8POWbKjuaThoOvWAgxLkMJtfddxrkra9Lo5rYjE25n22v0Ye0rrnoc&#10;Q7hu+SKKUq6xMeFDjR3taiovh6uW8D7iuI3F67C/nHe3n2Py8b0XJOXTbNqugXma/D8Mf/pBHYrg&#10;dLJXoxxrJSSxWAVUwkuSJsACka7iBbBTGMQyBV7k/L5D8QsAAP//AwBQSwMECgAAAAAAAAAhACW/&#10;SxzAFAAAwBQAABQAAABkcnMvbWVkaWEvaW1hZ2UxLnBuZ4lQTkcNChoKAAAADUlIRFIAAAC9AAAA&#10;vQgGAAABkdBMpgAAAAFzUkdCAK7OHOkAAAAEZ0FNQQAAsY8L/GEFAAAACXBIWXMAACHVAAAh1QEE&#10;nLSdAAAUVUlEQVR4Xu2de4wk11WH2w6244BB9rIve3a6qma269ZEBEFAwiKWeUgWLyEhBYEUFIlI&#10;RAgLQwARyX8kkASBBUK8FAQIJBQCOIkQjpFFkGBJIBtsz25X9UzsYGOceBEbxxiMLZP4EYe6pV+V&#10;q2t+9b5VXdV9PunTTtc995x7z9yd7dnpqZ4IjVjs7H0lK4YSWIwWw/mwSbGBM7u3LEYbJWKw4Ky+&#10;487Z9axI+SqB493LAmN1TPrxfOpa6cdZo6RpWFBahCVx6Y+ZUXAaFpQWYc0LHEzVj+YFxn9q0tcP&#10;rNffFj/OGgVnqRKYvr5wvN9Lx8b6jvdKFJyFBWsxvDSefZw2Cs6DTdBmx/Ji9fVS8iYWPU5frwSb&#10;WPQ4vlaL7OSyx7WZ2+q3ihLGf7YimzD92Ai0gK1eigZNkC0QXTRJuoAgDIT4WGbFcEKVmCOwSWkR&#10;VhiHkKOw4KYi5TIsMDY7XhZPv1bRwFAMHymgSV/LipBXYUFaDPdTIP2nJh2XFsPLsEAthhPS17Kx&#10;sRg+CgvWYjgZx8P6BTR5E7KPNelr2bFC2KTsY036Wvp6KRe21RuzE4sex9dqkZ1c9rgRRQnTHzeG&#10;JUw/1n+2Jq+AMZYK2LM3RBdNYnzFgjBqLm7NvjX+u5w2cNSvI6QygeP+DMv18LFj1yHEDKxIqfbs&#10;xzB9CRpbIqbWhyWrK1IZzVUJlmAIYnnFsIll+iedE/pPpIhyxH+mjQZDstfriBT5sEllxvOiBCHp&#10;a2mjQZAdqyqm58MmFek73m/G86IEIfHH99+ojqVjo0GQvl5V3/aexfRi2OQ8MSWXvNii/8vNE1Or&#10;wRLkiSlHKIrLjpWJafVgiYrEtNx5GI5g43liSnNYUibCzW3A2nsE4WagRVIizMgGEGaewFbnWEEt&#10;Qko3wMZiEdI9RcXZmBbDR8dtdQlD/ZJdCC5X3gAerpaiBWbF8LBgC0xfS18fJGyhC0f9Dz4cPqPo&#10;siAIgrB5hN9Afyn9r2ybf7BYnsBxP4thc7BCVEu9HVPyuILOIyK+OSxpFTF9Cd/xvsxiy8T0erBE&#10;dUSaCN9WL7CYqiJNNYKGXcqqc+1PJlexsbpGC6sCm9xE07lKYROHIpaYD5tUZjwv+2dafU2TvV5H&#10;pMiHTSoznpf9M62+FpMdqyqm58MmlRnPS/8ZWN4XsjEx6et1xPR82KQiMe3I4jUsLiY9VlVMzYdN&#10;KhLTZPFlYmo+bFKRmDbuxTOK4tJjVfTt2XsxtRg2OU9MoRTFpceqiGnlsMl5YgqlKC49VkVMqwZL&#10;kCemLFEWkx0vElOqE1jqnSxRnpgWUTauYTHMwPbegyn1YMlytdStmGZ08QhvBktI7WDxCG0HS3zE&#10;Gos/OLO7w2LSItQMrMCSNRYf/n36JxYTizCzsEKJJYvXYrgwzyOT3WsQZh5WMNLA4jHcLaxw28Vj&#10;qHt8R/lHFtBi8bjcH9kFNF08LvWL77iX04uovXhb/TUeroalxdVY/CBYWtw6Lx5Dw2HpP1BzFh/+&#10;3Xgal4dF+CXz6aLF4+EwCRf/32zxoyBZ+JgXf+GMeyMujYfwUF+JDwVBEARBEARBWD+Wvtlq6IE1&#10;+xGkMwarU0f9fw9INRwWO+pJtliTolQtFrb7hyyXKQPb+yuU6h+2oK4NbHeO8rmweV2L0t3Diveu&#10;bZ/EchLCT8xf0tgexVLME9hnb2EFV6VvqUextGEcCDifqg9jWWYIT9WbWaFVG0x3v41dX7WB430R&#10;rWsPK9CFgeU9FX+M0hFJjFPtH1FMC+d5CzbeiyfOOlhGc2jijkzXi4oDNl5kNCnFgaXeyuK6FuWb&#10;w5J2IcqVNl8TP84TYUucm0y+isV2KUo3hyU1bWCpn0C5Ss3XxNeYCDlC+G/XX7D4rkTZ5rCkpkWp&#10;iLrXmAihsPiuRMnmsKQmDb9T/A+Uioiv42EEuxae4l+Or2dFCIXFdyVKNmdhuS+yxKZEmQR2vSw2&#10;K4YpgaM+wOaY9mBn5wxKtoMlNyVKNILl02KY0uQGUE1EufYEtrqdFTAhSjSC5dNimNJH81HKHL7l&#10;PsoKtdbxHkeJWoTz7qD5QhFCYfEmRRnzLGx1DytoQpSoBJufFmEUFm9KlOiOsELl38FvIspQWDwT&#10;4RQWb0Kk74e5pS6xRZgQJZZgcXliCoXFtxWp+0ff/Z8tqJXktZ40LkdMobD4pl7c3t1D2tXCFtfY&#10;ETQf6YYFW2htO2q+b6l3sfg6ItVw+Zcbdr+WLbyyLZsfON73YlqCvhb6DIuv4rvH9kLshb3382wj&#10;pbZsvhbTElhMFTF9vPiW9yzbWK4DaD6mrQfhbqp/f7DC5iN8PWEbPmLPzZ9P3e9A2PrDGrBkT83H&#10;0ObBmpHYYfPxcLPxHe/v0s1asoPmCxlY0yKl+d3DmhbZsPn+9sxGuFDG0m99p63RfAwLdVm6X0Da&#10;guYHtvoHXBLakHurXtJ8wTC08aEYFrpEmi0IgiAIgiAIgiAIgiAIgiAI3bCw1AfTP/goUv/2yv71&#10;ztdhaqcEtvo0WwPzwHJ/FdOGzcJqf9sU/UaySGeMwHI/x2rV0bfOvhXphkPYrPNssW1F+sb49uwP&#10;WN42+pZa/Segj1uiBJb6e5SrBctlUpTpn75vDIeylWDzu/DCjTs3o2Q/hKew8/thMlE+l/OTrWvZ&#10;vE51Zv+K8t0Sfo17gi6gJ7EMCovvQ99WT2AJ3RB+efklVrhvsZwlWFyf6icYWIp5WMFVOHfUPVhS&#10;BItZhf5J5wSWZA5WaJViWRP/zOxNbHxVYllmWFhu7u1QVmVge38brY2MrVRHPR81zQS0wAAMvyPt&#10;5n49LUXb2rE/Of06llzMN3yW8xja1xyWuCvDLx93xh+jfO366TsKsvG+xBKaw5J2oq1eLG28pUr/&#10;Ey7vVo59i/LNYUm7UNcqa3z2MTPbeA2L61p/uvtNKF+fue2+hSXtQl2vq8afm0xey2K7NHDU/Shf&#10;n3DyAyypaefhl5CoXoXG+1P3belrWVnjNSy2Ux3vZZSuj295X6JJDYtylRqvSV/Lmtf4i6dOHWfx&#10;XYrS9WHJuhDlOm28hsV3KcrWhyXrQpSr3Hj948H09bTS+Ir6tnsXylVuvCZ9PW1R4wPbvZvN6cJg&#10;x30EZeszd9zLLKlJUSqi68Zr2Jwu1Ld4R8n6hM9qPsKSmhSlItap8SjXjHB2p7fM1aJUhDQ+BUtq&#10;UpSJkManYElNijIR0vgULKlJUaY2LJd2CI2/bzK5BuWao5Ow5KZEmdosLO+A5RtC41GqPSy5KVGi&#10;NkNtfGB5/4tS7Qmfz3+CFTEhStSG5dKuuvEoYw5WxIRIXxuWS7t2jZ873mdYobYGVv1vrRe2ei/L&#10;pV1l41HCPKyYCecnpxZKlPKhyeQ1LEfsWjb+gRPbDitoQt9R70aZXPSP09jctKtqPNJ3BytqysBW&#10;uW/Wvph6f8TmZF1F4+e2uoT03cKKm9Lfnn0XyiScm04r/8y0qPEPXaeOsTltRfp+YAswJUoksJg8&#10;ixo/t733sDltPJzsXY30/RB2p7P/uUSJBBaTZ1HjA8d7nM1pqm+7zyF1v+xPJlexBbUV6RNYTJ5F&#10;jc+99W5DkXY1XHScs2xRbUTqBBaTZ1HjWXxTkXK1zC1l9K1BkTaBxeTZR+P1bzsi5erxLfUnbJFN&#10;RMoEFpNn140PD9nbkW44+I77ebbYuiJdAovJs8vGh7nDwz5Q2ILrilQJLCbPzhpv8jc9uoIuvIZI&#10;k8Bi8gwb/1T2a/Dj4Tdg+i3sWHwlbfUSUg0fuoGKIkUCiyly31m+E8gFy5uyuEra7otIMx7oRiqI&#10;6QkspkhTjfcd7xWkGB9sQ2ViagKLKdJE48MnCpcxfbywjRWJaQkspsi2jfct75OYOm6CLfsb2Abz&#10;xLQEFlNkm8bPt2e3Y9p6wDaZJ6YksJgimzbe395ez/ecYptlIjyBxRTZpPEIXU8W1uzP2aazIjyB&#10;xRRZt/EIW2/YxrMiNIHFFFm18Z3fZ2ZIzB239GenCE1gMUVWafzh9u4ehjeHbBOyIiyBxRRZ1nhc&#10;3jzSTWAiLIHFFJnbeMv7Ai5tJofH905lm5UWYQkspkjW+Iundo/j4WbDGhaLkAQWU2S28UIK1rBY&#10;hCSwmCKl8QUU3VwZIQkspkhpfAELx/0W1jQtQhJYTK5T1e/dT8cIbVwohhNYTFZ9wwuEC2WwBmox&#10;nMBi0uoXViFUqAJrohbDCSxGG/478fsIEerAmqnFcEKVGKEGrKFaDCcUjQkNSDc0LYYT9LX51tmb&#10;8FBoS7bhsRgWuoI1XYthoStY0xc7XvjsUOiMhe3+Wrrh/o77eQwJXTLHb2cUvchU6IDA8T6GDwVB&#10;EARBEARBEARBEARBEARBEARBEARBEARBEARBEARhtBxubd3gT2ffs3DUrwSOd+/C8f49/cpwqqWe&#10;DCzvbwJLvXM+db9z//Tp1yHdWnM4mVztO7M3LSzvDr1/33KfoP1JObe9xwJHfTSM/8Wwb7fqG9oi&#10;ndAlF6fe9/m2epR9Uroy/Av0sn6h+bnJZHSf5PALwLsWO94zbF9d6Dvel33b+8fzk61rsQShDv7J&#10;k1+tf42ENXcI6ncS+8pkcgWWu3L0V17Tb45iyvBfkl8IlziYXg2KwJ69gzVtDB5YZ78R2+iNT9/k&#10;GX/TnD483NrZxRY2k/Cr+S2sMWM1fPr1woUz7o3YXicsbHWJ1R6djnr+8Pjxr8G21p/wud9/0Uas&#10;keH3IPdiu625HD7dYzXWxcBWd2Or68cmHPasvqUexPYbwXKuq+Hz/89h2+NnseMdsE1ukuFXs59C&#10;Oyoxd9zLLM8mGD5NfAxtGB8PbavTbFObLFqTy8LavZXN20jtvbegLeMgsN3cuw1vumjREfTbhLH4&#10;TTZwvC+iPcNG/1CHbUB8VbQqgcWIr/qpE/ZJtGp4sAWLXN0v/fIHNiYe9QHLcqNDNiTYQsV8fUc9&#10;xK6L+d49mQznZQ6LHfUkW+TYDSz1/uw1bHmJbIxp47t76pdo+Lb6NxazKUYNXzXnJtPXssWN3QtT&#10;dXN42O7MXse2l8jGaPXb7bPrTcy7pW0wbfH2/WN1CLf39S3vWbq4ERtY3m/ovbU59Pr6oeNss7G6&#10;5h36mIU9ewObt65i26uDLWrsYmutD70msNXtbLyOZYc+hs1dR+dT9TvYcv8cOHsfYIsas9hahIlD&#10;rwkc97MspqpVD70mcNQfsxzrZOB4/4nt9o8uzhY1Vi9m3hjc1KHXsJiq1jn0moWj7mF51klstX/Y&#10;YkarpZ7EthJMHnrfdu9icVWse+g1vuO9wnKti9hm/7DFjNX964++mbLJQ69pehCbHPp/PnbsOpZr&#10;XcQ2+4ctZozqdybHlpYwfugt96dZbJlNDr0msLynWL6xq1+mji32j34TbraosXmYeS4fY/rQa1hs&#10;mY0P/bb6ZpZv9Nrux7HF/gkP/YN0USMT2zlCF4c+zFn75xpND72G5Ru92+qN2F7/zKfuj9NFjcjw&#10;n8rz2M4ROvlKP50pFl+kHPplsbXVwRY1JoPt2XdjK0fo4tA/Mplcw+KLbHPoA9u9yHKO1bAX57C1&#10;1bGwxv0b+tgGpYtDr2HxRbY59L6j3sdyjlVsa/WwxY1FbIGyP5lcpV/znhZDS2Rj8uJi2DqKbHPo&#10;D6zX38ZyjlHfUu/DtlZP+NX+g2yRYxBb6JWFVe+X5dsc+k+c2j3Oco5RbGk4sEWOQSy/V/o89Ovy&#10;lV7f/wdbGg7h6bmSLXboYvm9om94ytaS56Y/p59bu7dhO8PjcDo9xRY9ZC9uu2/G8nvh/NbWtWwd&#10;RbY59HPH/TjLORYPbPXb2Mpw0b+5zhY/ZMu+8TQJq19mm0PP8o3F+VR9GNsYPuFzhivYJoZsYO91&#10;/hW/zxecxbB8Y3Buu/dhC+OCbWboXjR86+2Hj7mtX+24aYc+sNU7sPxxEtizj7GNDV39zhrYQiMW&#10;jnsHy9vEjTr0052bsfRx8yl7fM/zY4tem8MIn8L8JMvTxk059PppMZa9PoQH6JNss2MQWyikq3t4&#10;Nj300RvQkXyD0/GewZLXl8Bxn6ebH7JTVfrPLp1nwKaHfmGr+1i+IelP3bdhuZvBqH6P01K3Ytm5&#10;0HkGbPyV3lGDvROy/tyv5dOZKuyfnn19UPMnlCtxhId+brkvsHwr13bvwhI3G/1fhbRBQ3GEh57l&#10;WqV++JcQSxPSHDjqZ1nDVq4c+lbef92Nx7AsIQ/9X4WseStzZId+Pj37QyxX34Zr/1MsSagKa+RK&#10;HNmhDxz1EZarL/WtDLEUoQnhd/lXLlb9tj4jO/S+4z3McnWtfhNpLEEwwf5pM7e+buQKD33svnP0&#10;LmxpLljelM3rRVu9eDjZuxpLEUwTNvj7aeO7VA4911Yv6d8lxhKErvEd9Wf0E9GFcuiXHM3bXa4r&#10;vuU+yj4xRpVDHzl3vM+gnLBqPjSZvIZ9koy54Yd+bqtx/lLHJrCw3EP2SWvthh76wD57C9ILQ0Z/&#10;otgnsJUbdOjD5+v/1+fvDQuGMPmWlpEbcOjnzoh+EVvIxzf1Cs41PfT6RWDnt7ZuQAphXWCf7Nqu&#10;2aEPLBW9V66wphi5JcmaHHr9kg6EC+uOvz2z2SGo7EgPvf4NpeCM/A/MxuJPvd/NHorKjuzQB7Z3&#10;Jy4Lm076ENVyBIf+cDKRF3wJR/Ft9QPsQJU6gkMvCLmwA1WqHHphzASW+352qApd8aGfW+oSyghC&#10;M9jBKnQVh97xPorUgtAeesiK7OnQh99z/BzSCYJZwsP1HDt0uXZ06APHe3l+w9ZNSCEI3eE76ml2&#10;CHM1eOjD7ykO9QviME0Q+qHvQz+33R9GmCCshq4PvW+5T+CyIAyDLp7Th09bfhAfCsLwqH2b8AqH&#10;XhAGDT3YRcqhF8bMfHv27fRgZzywvAf3r5cf/QtrQOCoB9gh9233Of0WmAgThPUhOeSO8nFJEARB&#10;EARBEARBEARBEARBEARBEARBEISWTCb/DzGvFhPP4q3KAAAAAElFTkSuQmCCUEsBAi0AFAAGAAgA&#10;AAAhALGCZ7YKAQAAEwIAABMAAAAAAAAAAAAAAAAAAAAAAFtDb250ZW50X1R5cGVzXS54bWxQSwEC&#10;LQAUAAYACAAAACEAOP0h/9YAAACUAQAACwAAAAAAAAAAAAAAAAA7AQAAX3JlbHMvLnJlbHNQSwEC&#10;LQAUAAYACAAAACEAAtlLahsFAABUDgAADgAAAAAAAAAAAAAAAAA6AgAAZHJzL2Uyb0RvYy54bWxQ&#10;SwECLQAUAAYACAAAACEAqiYOvrwAAAAhAQAAGQAAAAAAAAAAAAAAAACBBwAAZHJzL19yZWxzL2Uy&#10;b0RvYy54bWwucmVsc1BLAQItABQABgAIAAAAIQBlbnHb4gAAAAsBAAAPAAAAAAAAAAAAAAAAAHQI&#10;AABkcnMvZG93bnJldi54bWxQSwECLQAKAAAAAAAAACEAJb9LHMAUAADAFAAAFAAAAAAAAAAAAAAA&#10;AACDCQAAZHJzL21lZGlhL2ltYWdlMS5wbmdQSwUGAAAAAAYABgB8AQAAdR4AAAAA&#10;">
                <v:rect id="Rectangle 1118" o:spid="_x0000_s184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m0ExgAAAN0AAAAPAAAAZHJzL2Rvd25yZXYueG1sRI9BS8NA&#10;EIXvgv9hmYI3u0kPRdJuS7EqingwFr1Os9MkmJ0N2bGJ/nrnIHib4b1575v1dgqdOdOQ2sgO8nkG&#10;hriKvuXaweHt/voGTBJkj11kcvBNCbaby4s1Fj6O/ErnUmqjIZwKdNCI9IW1qWooYJrHnli1UxwC&#10;iq5Dbf2Ao4aHzi6ybGkDtqwNDfZ021D1WX4FB+/L/EPKp59+8ZJOe6nujvIwPjt3NZt2KzBCk/yb&#10;/64fveLnueLqNzqC3fwCAAD//wMAUEsBAi0AFAAGAAgAAAAhANvh9svuAAAAhQEAABMAAAAAAAAA&#10;AAAAAAAAAAAAAFtDb250ZW50X1R5cGVzXS54bWxQSwECLQAUAAYACAAAACEAWvQsW78AAAAVAQAA&#10;CwAAAAAAAAAAAAAAAAAfAQAAX3JlbHMvLnJlbHNQSwECLQAUAAYACAAAACEAcaptBMYAAADdAAAA&#10;DwAAAAAAAAAAAAAAAAAHAgAAZHJzL2Rvd25yZXYueG1sUEsFBgAAAAADAAMAtwAAAPoCAAAAAA==&#10;" fillcolor="#ffc000" strokecolor="black [3213]" strokeweight="3pt"/>
                <v:shape id="Text Box 93" o:spid="_x0000_s1848" type="#_x0000_t202" style="position:absolute;left:839;top:7744;width:8458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WZrxAAAAN0AAAAPAAAAZHJzL2Rvd25yZXYueG1sRE9Ni8Iw&#10;EL0v+B/CCHtb0wqKVqNIQVYWPeh68TY2Y1tsJrXJavXXG0HY2zze50znranElRpXWlYQ9yIQxJnV&#10;JecK9r/LrxEI55E1VpZJwZ0czGedjykm2t54S9edz0UIYZeggsL7OpHSZQUZdD1bEwfuZBuDPsAm&#10;l7rBWwg3lexH0VAaLDk0FFhTWlB23v0ZBT/pcoPbY9+MHlX6vT4t6sv+MFDqs9suJiA8tf5f/Hav&#10;dJgfx2N4fRNOkLMnAAAA//8DAFBLAQItABQABgAIAAAAIQDb4fbL7gAAAIUBAAATAAAAAAAAAAAA&#10;AAAAAAAAAABbQ29udGVudF9UeXBlc10ueG1sUEsBAi0AFAAGAAgAAAAhAFr0LFu/AAAAFQEAAAsA&#10;AAAAAAAAAAAAAAAAHwEAAF9yZWxzLy5yZWxzUEsBAi0AFAAGAAgAAAAhALlJZmv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Local</w:t>
                        </w:r>
                      </w:p>
                    </w:txbxContent>
                  </v:textbox>
                </v:shape>
                <v:shape id="Picture 1120" o:spid="_x0000_s1849" type="#_x0000_t75" alt="http://static1.squarespace.com/static/52561f89e4b08c7e98de6ecf/t/52572274e4b018d2733297c3/1456788086976/?format=1000w" style="position:absolute;left:1073;top:653;width:7848;height:7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LlKxgAAAN0AAAAPAAAAZHJzL2Rvd25yZXYueG1sRI9Bb8Iw&#10;DIXvk/YfIk/abaT0MI2OtAIkEDsO0CRuVuOl1RqnNAE6fj0+TNrN1nt+7/O8Gn2nLjTENrCB6SQD&#10;RVwH27IzcNivX95AxYRssQtMBn4pQlU+PsyxsOHKn3TZJackhGOBBpqU+kLrWDfkMU5CTyzadxg8&#10;JlkHp+2AVwn3nc6z7FV7bFkaGuxp1VD9szt7A8uvmTudt8cbhXx0/THkh/pjY8zz07h4B5VoTP/m&#10;v+utFfxpLvzyjYygyzsAAAD//wMAUEsBAi0AFAAGAAgAAAAhANvh9svuAAAAhQEAABMAAAAAAAAA&#10;AAAAAAAAAAAAAFtDb250ZW50X1R5cGVzXS54bWxQSwECLQAUAAYACAAAACEAWvQsW78AAAAVAQAA&#10;CwAAAAAAAAAAAAAAAAAfAQAAX3JlbHMvLnJlbHNQSwECLQAUAAYACAAAACEAyJy5SsYAAADdAAAA&#10;DwAAAAAAAAAAAAAAAAAHAgAAZHJzL2Rvd25yZXYueG1sUEsFBgAAAAADAAMAtwAAAPoCAAAAAA==&#10;">
                  <v:imagedata r:id="rId18" o:title="?format=1000w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70208" behindDoc="0" locked="0" layoutInCell="1" allowOverlap="1" wp14:anchorId="481C0DB9" wp14:editId="774748D2">
                <wp:simplePos x="0" y="0"/>
                <wp:positionH relativeFrom="column">
                  <wp:posOffset>1019335</wp:posOffset>
                </wp:positionH>
                <wp:positionV relativeFrom="paragraph">
                  <wp:posOffset>1711325</wp:posOffset>
                </wp:positionV>
                <wp:extent cx="1024255" cy="1029970"/>
                <wp:effectExtent l="19050" t="19050" r="23495" b="17780"/>
                <wp:wrapNone/>
                <wp:docPr id="909" name="Group 9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970"/>
                          <a:chOff x="0" y="0"/>
                          <a:chExt cx="1024442" cy="1029683"/>
                        </a:xfrm>
                      </wpg:grpSpPr>
                      <wps:wsp>
                        <wps:cNvPr id="910" name="Rectangle 910"/>
                        <wps:cNvSpPr/>
                        <wps:spPr>
                          <a:xfrm>
                            <a:off x="0" y="0"/>
                            <a:ext cx="1024442" cy="102968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1" name="Text Box 88"/>
                        <wps:cNvSpPr txBox="1"/>
                        <wps:spPr>
                          <a:xfrm>
                            <a:off x="83842" y="610473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Unplug Chargers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2" name="Picture 912" descr="http://www.womensadvancementcompact.com/site/wp-content/uploads/2013/06/unplugged-1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626" y="68121"/>
                            <a:ext cx="494665" cy="57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1C0DB9" id="Group 909" o:spid="_x0000_s1850" style="position:absolute;margin-left:80.25pt;margin-top:134.75pt;width:80.65pt;height:81.1pt;z-index:251870208" coordsize="10244,102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JuiMPBQAALw4AAA4AAABkcnMvZTJvRG9jLnhtbNRXW2/bNhR+H7D/&#10;IOjdsSTLtiTEKVznggJpFzQZ+kxTlKxFIjmStpwN++87h5Rk57I07YBie4jD67nxnO98On23b2pv&#10;x5SuBF/44Unge4xTkVe8XPi/3l2OEt/ThvCc1IKzhf/AtP/u7OefTluZsUhsRJ0z5YEQrrNWLvyN&#10;MTIbjzXdsIboEyEZh81CqIYYmKpynCvSgvSmHkdBMBu3QuVSCcq0htVzt+mfWflFwaj5pSg0M169&#10;8ME2Y3+V/V3j7/jslGSlInJT0c4M8h1WNKTioHQQdU4M8baqeiaqqagSWhTmhIpmLIqiosz6AN6E&#10;wRNvrpTYSutLmbWlHMIEoX0Sp+8WSz/tbpRX5Qs/DVLf46SBR7J6PVyA8LSyzODUlZK38kZ1C6Wb&#10;ocf7QjX4H3zx9jawD0Ng2d54FBbDIIqj6dT3KOzBJE3nXejpBt7n2T26uTi6GcfR4eYsmaBV417x&#10;GO0bzGklpJE+REr/u0jdbohk9gE0xqCPVAiZ5CL1GRKM8LJmXgqLNjj25BAqnWmI2rfE6VVvSSaV&#10;NldMNB4OFr4CA2zikd21Ni4w/RHUqkVd5ZdVXduJKterWnk7AtVwebkKAmszxPLRsZp77cKfJCFs&#10;P5eBlckGKWYfds9xJAIE1hzeCF/DuW9H5qFmKK/mn1kBOQeJETkFj2USShk3odvakJw5g6dg7mBv&#10;f8NmghWIkgtwdJDdCehPOiG9bBep7jxeZRYshsud569dHm5YzYKb4XJTcaFe8qwGrzrN7nwfJBca&#10;jNJa5A+QZ0o4qNKSXlbw0tdEmxuiAJsg9wBvYXcj1B++1wJ2LXz9+5Yo5nv1Bw4pn4ZxjGBnJ/F0&#10;HsFEHe+sj3f4tlkJSIgQkFpSO8Tzpu6HhRLNF4DZJWqFLcIp6F741Kh+sjIOUwGoKVsu7TEAOEnM&#10;Nb+VFIVjlDAz7/ZfiJJd+hpAiE+iLzOSPclidxZvcrHcGlFUNsUPceriByWPQPVDah/C5Gr/DtHt&#10;vdh7SfKk8j2zh3V0ukOEf8CAZJIgtAEmzsIgnltgg0zsoC+JZ9Ec2idi5iRJo/Qx8H0zFHCBOAAW&#10;YQVihc8mU5fmw05XuH01dIhii9eimB29UMZvqJaXa/QNF390jeb3X61Rs1/vbc+MJrP+if9HdWv+&#10;S1UrK5rBX8dtYPSsY3+dA8Its0X4czyyeZOMhqj7rRw5lKrWVV2ZB0spAanQKL67qSi2bpwcN3+o&#10;WAcAsI9qofXDUs40BQzseFnbtietaBjXJN8BXkLL5Maqoo756coA70P13MDWeCtrQXKNLHAyBlq7&#10;5bLeliXLR+HJb7LELOvtcFZB+Vf0WtB77XGx2gAJYUstgQ10sDN+fNxOH7m0riuJgIB4gOMueAcf&#10;XuHgjreeC7pFvxwRV6wmBr4C9KaSGvpHxpo1y4GhfMgBMil8BBigllJV3BEWgDnAF9SOgGe58p9R&#10;sgyCNHo/Wk2D1SgO5hejZRrPR/PgYh4HcRKuwtVf2EnCONtqBu6T+lxWnemwOjxAb/yLxLj7hHCU&#10;21J3Rw56dgEGWV7RmwiwiBFCW7WiyPksimqjmKEbXHYgZdeRTfUbNuqHQOOTYCvw1u1HkUM0CPQ0&#10;2xifkOhoBtg/c50hCSMLSIfGEKfxbNaR6el8msZTTA/Q20vpCeAbOeIA/462YbPtOkXXD6wbrofZ&#10;IfhhG6/9KrGauy8o/Ow5nttTh++8s78B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IjsBBuAAAAALAQAADwAAAGRycy9kb3ducmV2LnhtbEyPTUvDQBCG74L/YRnBm91sYqPGbEop6qkI&#10;toJ4mybTJDS7G7LbJP33jie9zcs8vB/5ajadGGnwrbMa1CICQbZ0VWtrDZ/717tHED6grbBzljRc&#10;yMOquL7KMavcZD9o3IVasIn1GWpoQugzKX3ZkEG/cD1Z/h3dYDCwHGpZDTixuelkHEWpNNhaTmiw&#10;p01D5Wl3NhreJpzWiXoZt6fj5vK9X75/bRVpfXszr59BBJrDHwy/9bk6FNzp4M628qJjnUZLRjXE&#10;6RMfTCSx4jEHDfeJegBZ5PL/huIHAAD//wMAUEsDBAoAAAAAAAAAIQDRdoNPEiYAABImAAAVAAAA&#10;ZHJzL21lZGlhL2ltYWdlMS5qcGVn/9j/4AAQSkZJRgABAQEA3ADcAAD/2wBDAAIBAQEBAQIBAQEC&#10;AgICAgQDAgICAgUEBAMEBgUGBgYFBgYGBwkIBgcJBwYGCAsICQoKCgoKBggLDAsKDAkKCgr/2wBD&#10;AQICAgICAgUDAwUKBwYHCgoKCgoKCgoKCgoKCgoKCgoKCgoKCgoKCgoKCgoKCgoKCgoKCgoKCgoK&#10;CgoKCgoKCgr/wAARCACKAH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PIxQBxvxY+L/h74UaMt7qStcXdwdljp8LAPM3&#10;/sqju2DjsCcA8L/w0r8TLkYi+AeoRv8A9NLiT5T+MI/pXyT/AMFv/wBo/wCKP7Kn7K/x7/aP+Eep&#10;w2/izwj4b0iHwzfXkJmGmSXup6ZYPcRKSF82NLyaSLOVWXa5VsEH538O/wDBpTpHiHS49R+NfxJ8&#10;B694suoxJ4g8Xa5pviTVbzU7xhmW6lK63ZqzO+WxtHXBJ616Evq+FjGLhzSaTbbdldXVkmum589R&#10;+v5lOc41nThGTikkm3Z2bbae7vax+m2r/Gf9oXT4Wv5vB3h3T7fqv9oanEuB77rhMfiBXjPin/gr&#10;T8HvA+uyeGfG/wC1v+z9ouow8XFjqnxW0e3mj/3kfUAy856ivkPTf+DQ34O6ZOt1b/Ej4Vs//Tf4&#10;T+IpV/75fxcV/SvTPAf/AAbO/Cjw3Z/2d4g8U/B+aFVwraT+zrbLL9Wk1HUr4k/THvmp+t0+lKP3&#10;N/qb/wBkVpfFiaj9Gl+UT2Cf/gq1+zZfR+e3/BUv9m/T2b/l3h+KWjyMn/kSTP515L8R/wDg4F/Y&#10;c+GWuN4d8Rf8FN/Bd5cLu3SeG/DOo6xb8f8ATaw0yaP/AMe57ZxXTW3/AAbP/sXOy3V9481W3uF5&#10;DaL8M/A0CA+wm0CZh7fNx6muw8F/8EG/gt8OZN3gL9rT4s6Jz8y6Pofgu1DL3B8rw6p5HHXOKn69&#10;LpCK/wC3V+tw/sWn9qtUf/b7X5WPD1/4OHP+CW+tL5uv/wDBUK/t5W+8un/CvxNtH/fOnx/yrhPi&#10;l/wcUfsHeDN0/wANvjJ8ePiZZwhDcan4L+HN3HBBu4G86neWbfeIXpyTgZ619z6b/wAEgvgS0Sxe&#10;M/jh8XPEK7syfa/G32AyexOmw2pA68Lt614h8aP+Cfv7L/wP/b/+Cen+DPDXiS8s38E+MfEQsfFn&#10;xE1zXrZNWsLvw7BZ3qQ6lezxxzQx6jehHRVKmbcPmVGWv7QxHkvRL/IP7Ay+Xxcz9Zy/zPSP2Lf+&#10;ChXgr42fCTS/jr8M/Hl94s8HaxNNaXljrCeTrXh3VoET7Tpt9bs7tb3MTOgaIuyMjJNE7xyKzlfJ&#10;3/BLg58AftOLn/m/D4kf+itJor2MPhcNjKMatWPvPtps/I+GzbOsVkWYTwlCXuKzV3dq6Ttdpux+&#10;xVFFFfMn6mFFFFABRRmigD8o/wDg5S/5Rv8A7T3/AGCfCv8A6kmg1+rg6dK/KP8A4OUj/wAa3/2n&#10;v+wT4V/9STQa/VxTxXZjv4kf8MfyR4uR/wC61P8Ar5P/ANKYZoOO9Z/iHX9G8KaDeeJ/EmqW9jp+&#10;nWr3N/e3Uojit4UBZ5GYkBVABJJOABXhY/4Kpf8ABPGRfMj/AGufBbKfusuroQfcGuM9o+hM0Zr5&#10;7l/4Kpf8E8I18yX9r3wTGi8s0msoqqPUk8Ae54r3rTdS0/WLGHU9LvIri3uIlkt5oXDK6MMhgRwQ&#10;RQBar5J/bL/5SE/BH/skfxC/9OXhCvravkn9sv8A5SE/BH/skfxC/wDTl4QoA+K/+CW3/Ig/tO/9&#10;n4fEf/0VpNFH/BLb/kQv2nf+z8PiP/6K0mivrss/3KPz/Nn4vxd/yPanpH8kfsVRRRXyJ+0BQTRV&#10;XUdSsdJspNR1K6SGGJS8k0jYVRjvmjfRCbUVdk5560hrgbb9pX4Q3GryaT/wlCxtGxHnSRlYjj0c&#10;8EfzrN+JXx8tbZYfDPwtMesazqCDyPJO6OFSOHY/r9OtdMcHiJSUXFq/dW+Z51TNsvp03NVE7dE7&#10;u/RJLdtn56/8HKDZ/wCCb/7TxJ/5hPhX/wBSTQa/Vw/Lxk1+BH/BeX/gpd+yNrn7HPx1/Y+8O/Ef&#10;WfFXjrV5NG0m717TdIkm0P8Ate212wv7mxW+H7t5YoLWQED5QyMgOVIr94dW8beC9A1m18P674v0&#10;uz1C/ZRZWN3qEcc1wWbaAiMwZ8twMA5PFPGThKolF3SSV/RJfoZ5LSr0sG3VjZylKVnuk3dX87Hg&#10;/wC0LJH+0h+1r4X/AGK7uKa48I6H4Xbxz8WbPyGNvqdrJPJZaLo1z0D293cw6jdyKCQ66GIJUeG6&#10;cHzP9nH/AIK96X8c/wBv9v8Agn5N8M7XTvEdp4dm1y/mi1CZ1jsFiUq6kwqjEvJEu3cCAxPOK9Y/&#10;ZsuNM8Rfts/tI+JdRuVm1zSdZ8L+GIvm+aHRoNDh1K1i2+n2zWNVcN1PmkZwoA/Oj9gj9nn446L/&#10;AMHFeqftG6v8LNat/Aup/BqbStP8WTWLLZz3oW3b7OsnQviKQ49ENcp6x9p/8FP/APgqfon/AATi&#10;1XwzYeOPhvbaxpHjG8tdJs7iS6kDG/uWuRHA0aRONjJbudxOOCDjIzrfA7WLz9kD9qjQf2VwVt/h&#10;n8VvDt3q3wrsWZinh/WrRVnvtCgZgP8AR5LV2vLaAZ8pbK9ClYhFFH8h/wDBzh8AvjV+0BN8H9I+&#10;CXwx1rxRdaH8SvD2q6tBo9m0zWllF/aoknfHRFLoCe24etfY37fV6/grwN8BfjVo9vC2s+Gfjx4J&#10;stLknTcqxa3fReHr38TZatc7T2YKcHGKAPqivkn9ss/8bCfgj/2SP4hf+nLwhX1tXyL+2XPGf+Ci&#10;HwRt1PzL8IfiEx+h1Pwh/gaAPi//AIJbf8iF+07/ANn4fEf/ANFaTRR/wS2/5EL9p3/s/D4j/wDo&#10;rSaK+tyz/co/P82fjHF3/I8qekfyR+xVBOOaMjpmkZgoyTXyR+zjXI27hXzv+2P8UNN0C6uNO8V3&#10;97D4b8P+Gr3xB4iGk2r3VxNDawTXLxpDGC0j+XbnaigsxcYBOK7v4ufHzRPC+nNo3gq+t9S12e4W&#10;2t7aNtwidujtjrjsO5Ir8mP26P2yPjL+0l8X/E//AAT5/Ye8Z3ljfWd1Lp/7QXxyh3f8SE7ilxoe&#10;lvxuvCcxyyqRswyIVCsw9DD0/qsXWnpo+Xvfv6I+ex1b+06ywVHVJpzaeijf4b93bZHg3g3/AILo&#10;ftg/E/UT8RPD2n/Cvwv4DuNUubvw74P8aeE7wTXOnpK3kwf2rCxVrh1O52xtXIwMCpv2kf8AgrT+&#10;2d8XfB2n/C3T/wBmm4+HPgnXLoz/ABU8afBnxMuu38ehsoxbW0wCta7vm3sAZAv3MsBXp3h7/gnD&#10;+yp4O8D6f4J8GeDr/Rv7LtEgs9W03WZo7oFW3NKx3GN5HJYszIc7iMYwBz/xW/4JGQ/Bz4Ba1+0z&#10;oPxb/s1bSAN4H8K6lYi3vvEt2GUyQi5tWjbbgOUd42VXK5+TcTyyxGIkmuZ2e6uz1Y5fgYyjKNNJ&#10;rZpJNdNzw3/gp1+3n+wP8Qf2FvDv/BKj/gml+znqWsa14v1fTZY4L3wpLY3mkywyxPDKkcqea91c&#10;KCobtBPIxbDjd7T+1t+xZ4r8Gfsgaz/wUB/4Ka/tTXf/AA1FeR6ddfCPUNPzJJoOuWbxT2Gl6Zao&#10;cSF5UVZWVWyZTIAdql/CtR/bL8WeGfjl4D/4KdalosPjLxZ8Hray07x1Guj29rceKvA1zCba1v8A&#10;bt4vLbBglfC4ngl3bYlCV+pn/BK/9g7x7+1X428Pf8Fi/wDgohq2n+I/GPibR7fVPgp4CsZzPovw&#10;/wBFuY1mtpYQeJb+SN0czEbkyP48CPE7Dv8A9h74h/FfRf2xPD/j/wDad+C8ngDxh+0t+z3oOoax&#10;pcl0myLxX4cmu01G3dAx8uaax1fT5Yo/vCLTp1cboWr3f/goP+2B8Mf+Cbf7Hvi79s/xt8ObrWdJ&#10;8FjT/tWl6FHDHdTfar+2sVEbSYUbXuVY5I+VSBziuq/am/Zp0D9qD4bw+DbzxLf+Hta0fWLXXPB/&#10;ivScfa9C1e2YtBdRg4DjBeKSMkLLDNLE3yyE18+/tR+Fv2nf2uf2fPEf7Jv7UH/BOiPxZ4b16O3t&#10;tduvDvxU0+zt9Re2uYrhLmATETQoZoI5UVxvAwGGcigD2b9hX9rb4Tf8FFP2TfBf7Yvwy8NXFvov&#10;jKxnktbPWrZPtNrJBdTWk8L4yDsnglXcpKsF3DgiuL/bT1KLx9+1P+zb+zDZ6cb6K8+IF1428SWc&#10;UeRa6VoWnzywXb9lRNYuNGQf7ciYrhP2NYPGv/BOv9mTw3+yx8N/+CefxEtfCPhX7adJjt/F1hrt&#10;your2e9ky8JXf+9uZMcDAwO2a9S/ZT+EnxTfxv4i/bB/as0Kz0n4geKrVdK0vw3Z3wuYfC2gQzPJ&#10;DZrIPle4mdvPuZEwrskCAYt1YgH0HPcR28TTTNtVR8xr41/apuXvf+Ci3wbun6t8I/iBhfQf2l4R&#10;xX1LqusTak/lp8sSt8q+vua+V/2nf+UhvwY/7JD8QP8A05+EaAPkb/glt/yIX7Tv/Z+HxH/9FaTR&#10;R/wS2/5EL9p3/s/D4j/+itJor63LP9yj8/zZ+McXf8jyp6R/JH7EHnpXmv7UfjPVfB3wzZtIkZJt&#10;Qu1tPOVsGJWVmYg+pCFf+BV6PJIkas7sFA6n0r4w/wCCgf7aHwx+Dvwn8U/tBfFLVpV8B+AbfdDZ&#10;QzLHN4h1RgUt7C3LfemmkOxcA7E3yEbQSPnsDTUqynP4Y6v+vPoj9PzqtKOF9hTv7SppFLfXr6Jb&#10;s+C/2w/+CtH7QH7L/wDwUa8V/sxfAzwJ8PptL+FdvotxfR+OFnQ+LLy/sbe5R0vI8/YY4fPLqdpW&#10;RYzuK5FfPn7Ef7a3hv4Z618QrT9rnSF+HetfEr4wa74w0fMLSaL5Wp3EbJbQX67klYTfaFXcdxji&#10;ycYrv/Af7IGr/taeIPGH7Y/7dXhtbH4nfFC+trtbHw/fPAfCelQIkdnpkLjqVhjRZSwbdtCnJGa8&#10;Y+MX7PWrfsr6/DbeHfFVn4u8P6hcR2V5pGsW6x28l1KsiQwXiDMTLOz/AGYTIqyxy3qyZwDjGrWn&#10;WneTfzO7CYShhKKhTilor26279fvP0T+FXx4/ZO0qIeNvH/iO/1026tPY+H9LsCYNQI/1Ya4zt8t&#10;vlbI4KnHSvF/2g/2g/H37R3j6Txv44u1SONfI0nSbb5bfTrYY2wxL2ACjJ6sefQD4h+Cvxs+HX7J&#10;Grat8GviD4yms/Ad7Zp4m+EesassjPJotyxzp0hO5luLWTMLofmDq+QoUCvRtJ+PnjH9qXxVbfAj&#10;/gn54bbxz401aZYZNYa2kTSPDkbBybq+ndQsSoscjhG+9sOM4IrFa7HS5KKuzhPiHrXgn4JfGTxJ&#10;cy6hpNxpenae+q63oct7EjXGj6k0i6vpTxk7mEhj/tGFeWafzF+VWGf2B/4NftU+Ld7/AMEyP7G8&#10;c2etf8IfpHxH1q0+DF94gtWiutQ8HloprSc7iWdfPmvERjgBIlVRsVSfz9/4KMf8Erv2SP2T/wDg&#10;jV8X/FUvh638ffFzRbfR9V1b40a1G/8AaF1qN14j0m2uFtQTiG1EMrxIhBJVmY8tx/QNEui+DdHt&#10;tD0fTLeztbSBYLKxs4VjjhiUBVRFUYRVUABQAAMAVpUo1KMuWas9/vOfC4rD4yn7Sk7q7V+l07P8&#10;TVLKBksK+FP+C9nxv+Knwg/Y8XXfh1rWo6boKy6zceNtW0WZ0uIo7Xw9ql3pltvjBaOK51iDTLWR&#10;152z7cgOWHt37Uv7SHin4dzeF/hp8M9Ht9W8ffEDVpNP8IaRdbxawrFEZrrULtk+ZLS3iAZ2GC7y&#10;wQqQ86GvJvEv7P3/AAUqZVtrX9r7wD4s0+4txHqXh/xl8M4o7W5z99CbZg2zGQM/jWZ0ln/gm5PD&#10;8PfEfxT+Cvww+MGs+OPh/wCEtV0e08MeINbv2vWNw2lxPexQ3JyJ4hKyOHBYK0rICQma+m55prmT&#10;fPKzN6tXzJYWX/BRr4OeHYdP8HfCD4H6lo+m2zeR4b8KyX+luwReI4mmLRoTjaCRjpmvVP2Xf2jf&#10;C/7Ufwjtfid4f0LUNEvI7mWw8R+GNYjCX2g6pCQtxY3C9nRsEEcPG8ci5V1JAPRq+Yv2nf8AlIb8&#10;GP8AskPxA/8ATn4Rr6dr5i/ad/5SG/Bj/skPxA/9OfhGgD5G/wCCW3/IhftO/wDZ+HxH/wDRWk0U&#10;f8Etv+RC/ad/7Pw+I/8A6K0mivrcs/3KPz/Nn4xxd/yPKnpH8kfp1+1X4n1jw38K5P7HMiNfXSW0&#10;80eQ0cTBmJBHTO0L9Gr8SP2/virbfEP/AIK3XHwX+PHgHVrz4efAXSdOuPh74ftYd66lqN/bxXEv&#10;ia4hZgs8KtuiR03LGIoxt3lhX7T/ALUevXGpWOl/CPRbdZb3xBeIG5/1caOpBOOQCw69grV/P7+3&#10;h+0F8Hv2pvi74z/4KCfES1uLzwD4Btpvhx8CdJ0+78t/EtvbTzRy6sWUK0rXF1JI1uuP3QQsVJgD&#10;Dwqn7vAQT0u2/VaJP5O5+lYf99ntWaXMoxSv2eraXytc+qda/aQ8EeKfCq3Hwo8Qxah9pBVriNGQ&#10;2vAyrI4DJJghgrAEAhsYINfPX7RXjv4X+HfAVz4b+Kd3dTL4oSTS9P0nTY3m1DU55R5YitY0zI85&#10;ZlCleQ5XkEiuT8C/sdf8Fjfg58U9F8Oa/wDsW3GseIPFvhO1stX1qDXraTTG1CC2ikivNQmDE281&#10;tFK8V2D/AKwxgRlzGC36Ff8ABOz/AIJYab8Ede0/4r/Ee7tfih+0B5TS33jy6j/4lnhPzcg2ukxM&#10;NsQRWZTcY3uzMVAVUC89HD1a2iVl1fRI78VmGFwkdXzN6JLVt+SPz9+BH7EH/BTfxN8YPhZ4P8Vf&#10;sX6x4F17wz4usPF2n/ELx01pPpOlwthNeF0ilhJbXrFJPsoxI880nQMSv7gfCL4J6f8AEjWfE174&#10;bS10HwzcauwePR9Nitvtyh5Ciny1GQisOucbzjnNd9pn7JOkS+TN4s8Y6tqDMN17b+ftjmfgkjuB&#10;u5HPbFepaF4c0nwzpkOkaJYR29vAuI441wB/9f3rojWo4WEvZPmk+ttvS/U8ueFx2aVIPFQ5Kav7&#10;qldyvte3Rdu5+Uf/AAcUeHNL8H/8Ew/2lPDeiW/l2trovhVYlz1/4qTQsk+5JyfUnNfp3NcTXUnn&#10;zOWZurGvzV/4OUvl/wCCbv7T3/YJ8K/+pJoNfpTwOKnHSk6kXu3GP5I3yGEaeDnGKslOaS7JSeh8&#10;/wBtev4n/wCChfxCj1RUm/4Qb4EeHx4bm2YksX1rVNcOphW9Jl0LSCR2NqpHevkP/gkB8X/H3ij/&#10;AIKg/tK/BDXtfurnQPAug+HX8O2s1w7+V/aFrHcTKdxOf3i/L/dBwOK+u9FiGmf8FJfiRo2oyLav&#10;4x+A3hV/DyyIf9PbTdX8RpqLIcciD+1dLDc8fbIzg5OOS/Yy/wCCa9j+yd+1v8UP2sI/G11f6h8V&#10;NK0q01nT5dnkWjWECQRGHChsMAxbcTzjGOa4T2zyv/gtV/wUX+M//BPzWfh/q/wyuFlt/F3ibS/D&#10;91ZyRIwRrk3rCcbgeR9nCkdweegr2DxEl/8AAj9v/wCG/wAUNFdl0X4/aLceFPFunxttjGu6fp9z&#10;q2najjop+x22p2r4w0hktckiJQPJ/wDgtT/wTU+Mn/BQ6PwTafCvWrHT28GeKtJ1/dfIWW8Nq14r&#10;WwwRsJW53BjkfJgjnI9q/bx1XWfB/wAI/hLqOkQLHrMfxy8AWdqzIpeKO41u0tb3b6E2Ut2px/CW&#10;HfFAH0hXzF+07/ykN+DH/ZIfiB/6c/CNfTtfMX7Tp/42GfBj/skPxA/9OfhGgD5G/wCCW3/IhftO&#10;/wDZ+HxH/wDRWk0Uf8Etv+RC/ad/7Pw+I/8A6K0mivrcs/3GPz/Nn4xxd/yPKnpH8ke6/wDBY39p&#10;LX/gF+yf+0F+0L4MlmuNY0bwjH4T8ItaXxt7m01TVpo9LjngYDJkga6uJwBgkxcYzkfnp+xH+zl4&#10;I13/AIKTfCz9mrV4rW68G/syfCmbxzcafd2Ja013WYZk0yxaVFO2Kb7fOb8FsklpBj5iw+ov+C4f&#10;h/xLr3wq8IDTtOup9Itf2yvBMni5Y1/cppzXGqxBp+xiNxLarzxvaP2Neb/8Ec95/ar/AG4v7WaN&#10;9RWH4dLb/aH/AHv2byr0zGPP8Hn+VuwMAkZ5rxq0VUx0KXRKK+Vlf8WfoGDrSo5FXxK+JupL53a/&#10;BJI/UH4Z/s1xePPCFt4x8WeLdWiutVZ7i4iikXbIrMSGORzuGGz717T4M8DeGvAWlLo3hjS47eHq&#10;20fM59WPUn61H8NzZn4f6IdNY/ZxpNv5O7+75a4/St1Ac5rlxWKrVpSjJ6X0X9dj0cry3B4WjCpC&#10;K5nFXe7d1/mPozRkDgms/XfEGieHLFtQ17VLe1hj5Z55Qo78DPUnsK5opydkepKUYRvJ2R+WP/By&#10;iN3/AATf/ae/7BHhX/1I9Br9KvqK/MX/AIOKvEmkeL/+CYn7THiDQLv7RaXGkeFvJmCkbgPE2hL3&#10;56qetfp1XbjoyjUin/LH8kePkMoywc5R1TnP/wBKZ4P+2b8NPiTDrXgf9q/4F6O+peLfhbqV0+oa&#10;BDIyyeI/DN5EqarpUfzqpmLQ2d5CHO1rjTbdGKq7MPNf+CoPiP4yftb/APBJzx7df8E0fE99r3jP&#10;xRpulr4Vl8K6mtnePC2qWf22EtK8Zt3+yfao5YpCjr86MobK19hV5P4//Yh/Za+I/iu6+IWu/BzS&#10;YPE1zD5X/CUaTCbPUoRjG6O5h2yRtjoykEHvXCe0cP8A8Ej9M/a90P8A4J3fDfQv28bfVI/itY2u&#10;oW3ihdauori6KpqV0tq0kkTusjGzFsd24k5yfmzVf9oC9uPjb+378HPgF4fVbjT/AIc/bviL8QC2&#10;5oo0Fpcabo9q6gYEst5cyXkRJwP7IkIGcEbUv7FvxC8Ji1g+CH7bPxU8NWtsjeZY6vqkHiNblzjG&#10;+TV4riZE7bY3TgnGDgjof2V/2T/Cf7LWleItYn8Y6p4r8YeMtW/tLxx468RNGb7V7hRthVhGqxxQ&#10;wxny4oY1WOMZIG5nYgHrua+X/wBpuaNv+CiPwbiVvnj+EPxA3r6f8TPwj/hX0VqHiWJR5dj8zHq7&#10;Lx/9evmD46SvL/wUQ+EMsj7mb4R+PSxP/YS8JUAfL3/BLb/kQv2nf+z8PiP/AOitJoo/4Jbf8iF+&#10;07/2fh8R/wD0VpNFfW5Z/uMfn+bPxji7/keVPSP5I+gP+CvH7LfjX9pD9mf44fspfDcNb61488OW&#10;us+D1t/L33mr6ddQ6lbW4eV0WNri4tZLcMWAUzqx4GK/K39n39tiH4HfHrwn/wAFOoPh/N4g8G+K&#10;vAtz4I+PXh/TD/pvhyBrqK7nuYIWBImsryMyFZfmeARcIspmT+iH42fChviXocMmk332PWtNl87S&#10;7wDG1+6kjlQcD5hyCAecYP5Ofts/8EpfFmv/ABx1/wDaq/YtutE8I/FHVFmb4lfCbxAv2bQPH11z&#10;J9sglUhNP1GQbsvgQzysjkx+bcNJ4k+bEU41afxRSTXXTZ/dY/Q6Lp5fWqYTEfw6jbi3t728X21P&#10;v79nX9p6wb4T6P458G6zZ+Pvhzq0Hn+G/GXhmcSwvb5wV4+6yNlDHJseN1dDym0ehJ+2R8LNm46f&#10;rA7bfsqZ/wDQ6/m98aaHJ+xF43uvEnxU8M/Hz9jfxTdSNpWpah4RmvbPS9Y2lXe0s7yzSW0uoxsS&#10;VjCqhn+Y7jk16JoX/BV39rbSfBq+EPh//wAFwLdfCa2zQ2p8U+FNHvtfW3YEnzL+eFbl5wCcSkB1&#10;O3AyuBEq+GqPmqU9etna/wAjop5fmGHpqGGxC5OilG7S7J36H71eLP2qtWfw7feJfCPg/wCy6Pp9&#10;jJd33iPxBcJa2VrbxKWllkkdljRUXksZMAAkjivzy/aX/wCCyvwq1Txte/Dn9lbS7v8AaQ+IlrJJ&#10;a6pcaDftY+EPDbBbhUlutTKhZ1EiJII7fasyGTZMWGD+aF/8SPhZ+1tr1ro58fftSftfTeHYZZYf&#10;C811q3iKPQ/MZd9z5UUVttVzGsZ3F0YDBU8EfVHwh/4Jf/tufHPw9pNr8fPGOi/su/DW3aNk+HXw&#10;7WC+8VzRCaB5It8AjtNLLp5rq4zIC7LNBISwq416jfLhoW81q/v6fIzq4HDxtUzGtzW2T0j9y3Pm&#10;b/grv+2D+0Z8V/2fPEngX9pz9ubR7fUriS3GmfAf4U6aljoUTNfW07x3hyZ75I44luIXuQpWQblZ&#10;s8/tF8Fv+C637Bfxh8Or4kn1fxd4dhlkVYTfeFZdUjOQMs8+jG+t4MblJWaWNlByQBmsz9jX/gk3&#10;8Cf2cvBV54V/Z4/ZY8P6VHq2iy6b4o8UePLUalq3iK3ligS4huri5jZzDM0Yka3iSK33FtqL0rz3&#10;49/8EEP2GvHeqar4vuf2HrnwL4gulhTSvEPwa8SXekjS5IgoW4gsoZHtFk+QHc1vyTuIZjms54Or&#10;KWsk5dVfU0pZzhKcfdpTjBbPldmfcnwi/ac/Zv8Aj+91F8CP2gvBPjSSwiWS/j8J+KLTUGtYycBp&#10;BBI5QE9N2K7kc1+K3xf/AOCE2rTXV1D8FP8AgoTrVxb6faefY+G/2hPhxZ+Ippb8j54f7RjAktIX&#10;2qpCW5K43DccCsnSvgz/AMHA37KV3bH4UWlx46tbHR/Ntm+Dnx2/tCw02yRSGs/7I8WC4QuqojRC&#10;3tQyBVRGyxWueeGxFP4oux3UcywGI/h1V6dT9tNV1SPTYOfmkbiNfWufur+6vH8y4lY8/KvZfpX4&#10;zn/g4E/bF/ZxvbDR/wBr3wLqGgRrue1j+OHwZ1Xwtqmvwb5MiK909p7bfESgMiacqOB91WYtX0d8&#10;F/8Ag4E+EPxAgnh8RfAnVNQuoGimmm+FfjDS/E9vHZuU/fvEZrTUAVLHfGtmzDadoY8Vidx+g2a+&#10;efjj/wApDfhD/wBkh8e/+nPwlTfCH/BWL/gnj4r1GbR779qLQfCt7AisbP4jQXPheaRWPDRpq8Vs&#10;0w9TGGxUPxe1bTdb/b8+DOs6LqEF5Z3Xwc8eTWt1azLJHNG2peEirqykhlIwQQcEUAfM/wDwS2/5&#10;EL9p3/s/D4j/APorSaKP+CW3/Ig/tOH/AKvw+JH/AKK0mivrcs/3KPz/ADZ+M8Xf8jyp6R/JH7Dd&#10;eM1zPxA+FHg74mWX2bxRpavIufJu4vkmh91YfgdpypIGQa6anJyORXykJyptSi7M/YKtGliKbhUS&#10;afRni95+zd448LtGPhl8UblYYc/Z7DV1DxBj94nAKc/9c+v515vrP/BPz/hJPE3/AAm3iX4SfCG+&#10;1rzFk/tW78E2EtzvU5U+Y1luyD0Oc+4r6vb71ID3rq+vVpR95J+bSueb/YeDj8EpRv0Uml9x4jb/&#10;ALN/xT16FYPF/wAUVtYW2wy2Gj22yF4BjjapjUE4/uEDjr0rtPAf7PXw3+H0639lpbXl5Gci+1Bh&#10;JIOTyOAqkA4yoBx1zXefxH6UgJOc+lTPHYiUeW9l2WhdHJcvoz5+Xml3k3Jr7xQmF2r+HtS7fl2m&#10;lorlPVMvWfCfh3xFb/Y9c0S0vId2TFc26uufXBFcX4i/Zd+EeuedLBos2nzTYPm6fcMmz/dQ5Qf9&#10;816R74pslbU8RXp/DJo5a2X4PEfxKafyPF9V/Zr8b6dFJD4O+KdxNbrA0dvpmuQrcQ7SMFGzlNuM&#10;/wDLM18m/HT/AIIhfsX/ABVFrF8Wf+Ccnw31KKzklubrVPh3HJ4cvLuRwc+ZJpklq0xz8xV43BPQ&#10;Z5r9GKK2+vTlpUipfLX70ef/AGPTpy/cVJQ9Hp9zufil44/4Ib+FvCNvBYfAP9un46fC24lupU/s&#10;P4jada+MdAtNMdXAt4LO4W1cBQVAdzKygEHex3jx/wAD/wDBMj/gp7+xN8ZPDH7R37LOk/s9/Ehv&#10;CfiCXTpLTwLqTeC9d8YaHOx8+C/tbtYNNRWRYmARpWgnigdPN8tw/wDQLqdtb3MLQ3FukitHhldQ&#10;QeK+a/2rPDXhzw7qumjw/wCH7Gx8yJi/2O1SLdz32gZrswuFw+OmoxTj87/mjx8zzbMMji3KSqJd&#10;1Z/en+h8if8ABPn9nP45/A74K+Ov+F8+HtD03xf8Wv2gPFPxKbwb4b8SJrT6BbanDYhbC5uYI1ik&#10;uI3tpsmIshXa2QSVUr7Q/Yx03Trm81i9udPhkmhMQhmkhBaMEPkAkZGfaivQliI5bago81urfdvy&#10;Pn/7PfEUnj6k+Ry6JXSsku5//9lQSwECLQAUAAYACAAAACEAihU/mAwBAAAVAgAAEwAAAAAAAAAA&#10;AAAAAAAAAAAAW0NvbnRlbnRfVHlwZXNdLnhtbFBLAQItABQABgAIAAAAIQA4/SH/1gAAAJQBAAAL&#10;AAAAAAAAAAAAAAAAAD0BAABfcmVscy8ucmVsc1BLAQItABQABgAIAAAAIQCFCbojDwUAAC8OAAAO&#10;AAAAAAAAAAAAAAAAADwCAABkcnMvZTJvRG9jLnhtbFBLAQItABQABgAIAAAAIQBYYLMbugAAACIB&#10;AAAZAAAAAAAAAAAAAAAAAHcHAABkcnMvX3JlbHMvZTJvRG9jLnhtbC5yZWxzUEsBAi0AFAAGAAgA&#10;AAAhACI7AQbgAAAACwEAAA8AAAAAAAAAAAAAAAAAaAgAAGRycy9kb3ducmV2LnhtbFBLAQItAAoA&#10;AAAAAAAAIQDRdoNPEiYAABImAAAVAAAAAAAAAAAAAAAAAHUJAABkcnMvbWVkaWEvaW1hZ2UxLmpw&#10;ZWdQSwUGAAAAAAYABgB9AQAAui8AAAAA&#10;">
                <v:rect id="Rectangle 910" o:spid="_x0000_s1851" style="position:absolute;width:10244;height:10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d+XwwAAANwAAAAPAAAAZHJzL2Rvd25yZXYueG1sRE9La8JA&#10;EL4X+h+WKfTWbOJB2tRVpC9axIOx6HXMjklodjZkpyb117uHgseP7z1bjK5VJ+pD49lAlqSgiEtv&#10;G64MfG/fHx5BBUG22HomA38UYDG/vZlhbv3AGzoVUqkYwiFHA7VIl2sdypochsR3xJE7+t6hRNhX&#10;2vY4xHDX6kmaTrXDhmNDjR291FT+FL/OwG6a7aX4OneTdTi+Svl2kI9hZcz93bh8BiU0ylX87/60&#10;Bp6yOD+eiUdAzy8AAAD//wMAUEsBAi0AFAAGAAgAAAAhANvh9svuAAAAhQEAABMAAAAAAAAAAAAA&#10;AAAAAAAAAFtDb250ZW50X1R5cGVzXS54bWxQSwECLQAUAAYACAAAACEAWvQsW78AAAAVAQAACwAA&#10;AAAAAAAAAAAAAAAfAQAAX3JlbHMvLnJlbHNQSwECLQAUAAYACAAAACEAzKXfl8MAAADcAAAADwAA&#10;AAAAAAAAAAAAAAAHAgAAZHJzL2Rvd25yZXYueG1sUEsFBgAAAAADAAMAtwAAAPcCAAAAAA==&#10;" fillcolor="#ffc000" strokecolor="black [3213]" strokeweight="3pt"/>
                <v:shape id="Text Box 88" o:spid="_x0000_s1852" type="#_x0000_t202" style="position:absolute;left:838;top:6104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2B2xwAAANwAAAAPAAAAZHJzL2Rvd25yZXYueG1sRI9Ba8JA&#10;FITvQv/D8gredBOhxaauEgLBIvZg9NLba/aZhGbfptnVxP76bqHgcZiZb5jVZjStuFLvGssK4nkE&#10;gri0uuFKwemYz5YgnEfW2FomBTdysFk/TFaYaDvwga6Fr0SAsEtQQe19l0jpypoMurntiIN3tr1B&#10;H2RfSd3jEOCmlYsoepYGGw4LNXaU1VR+FRejYJfl73j4XJjlT5tt9+e0+z59PCk1fRzTVxCeRn8P&#10;/7fftIKXOIa/M+EIyPUvAAAA//8DAFBLAQItABQABgAIAAAAIQDb4fbL7gAAAIUBAAATAAAAAAAA&#10;AAAAAAAAAAAAAABbQ29udGVudF9UeXBlc10ueG1sUEsBAi0AFAAGAAgAAAAhAFr0LFu/AAAAFQEA&#10;AAsAAAAAAAAAAAAAAAAAHwEAAF9yZWxzLy5yZWxzUEsBAi0AFAAGAAgAAAAhALUfYHb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Unplug Chargers</w:t>
                        </w:r>
                      </w:p>
                    </w:txbxContent>
                  </v:textbox>
                </v:shape>
                <v:shape id="Picture 912" o:spid="_x0000_s1853" type="#_x0000_t75" alt="http://www.womensadvancementcompact.com/site/wp-content/uploads/2013/06/unplugged-1.jpg" style="position:absolute;left:2646;top:681;width:4946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fYxwwAAANwAAAAPAAAAZHJzL2Rvd25yZXYueG1sRI9Ra8Iw&#10;FIXfB/sP4Q58GZrWgbjaVMbYRJgv6n7Apbk2xeamJFGrv34ZCD4ezjnf4ZTLwXbiTD60jhXkkwwE&#10;ce10y42C3/33eA4iRGSNnWNScKUAy+r5qcRCuwtv6byLjUgQDgUqMDH2hZShNmQxTFxPnLyD8xZj&#10;kr6R2uMlwW0np1k2kxZbTgsGe/o0VB93J6tg/bMKmjf5221vXj33X4biySg1ehk+FiAiDfERvrfX&#10;WsF7PoX/M+kIyOoPAAD//wMAUEsBAi0AFAAGAAgAAAAhANvh9svuAAAAhQEAABMAAAAAAAAAAAAA&#10;AAAAAAAAAFtDb250ZW50X1R5cGVzXS54bWxQSwECLQAUAAYACAAAACEAWvQsW78AAAAVAQAACwAA&#10;AAAAAAAAAAAAAAAfAQAAX3JlbHMvLnJlbHNQSwECLQAUAAYACAAAACEAaBX2McMAAADcAAAADwAA&#10;AAAAAAAAAAAAAAAHAgAAZHJzL2Rvd25yZXYueG1sUEsFBgAAAAADAAMAtwAAAPcCAAAAAA==&#10;">
                  <v:imagedata r:id="rId65" o:title="unplugged-1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71232" behindDoc="0" locked="0" layoutInCell="1" allowOverlap="1" wp14:anchorId="04C19F99" wp14:editId="13145513">
                <wp:simplePos x="0" y="0"/>
                <wp:positionH relativeFrom="column">
                  <wp:posOffset>3366606</wp:posOffset>
                </wp:positionH>
                <wp:positionV relativeFrom="paragraph">
                  <wp:posOffset>1713230</wp:posOffset>
                </wp:positionV>
                <wp:extent cx="1076960" cy="1029335"/>
                <wp:effectExtent l="19050" t="19050" r="8890" b="18415"/>
                <wp:wrapNone/>
                <wp:docPr id="693" name="Group 6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94" name="Rectangle 69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6" name="Picture 69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C19F99" id="Group 693" o:spid="_x0000_s1854" style="position:absolute;margin-left:265.1pt;margin-top:134.9pt;width:84.8pt;height:81.05pt;z-index:25187123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oVCDPQUAANY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JpkYYBJy2C5PQGdgHw7OVmjlNvlLyR16pb2PiZ&#10;9fhQqdb+hS/BwQF7NwDLDiagWIyjfFpMgT/FXhwlRZpOPPR0i/g8u0e3Fw9u5kXy7Oa4Vzy29g3m&#10;7CWekb5HSv8cUjdbIpkLgLYYDEhlPVIf8MAI3zQMaGUeLXdygErPNVB7OU5Jlkwm3/aWzKXS5g0T&#10;bWAHi1DBAPfwyO2VNogOgOmPWK1aNHV5WTeNm6jNetWo4JYgGy4v0zRyCYArj441PNgvwnQWY/u5&#10;DJuZbJBiDrF1+7EIzBqORRsN774bmbuGWXkN/8AqvDk8jMQreCyTUMq4if3WlpTMGzyJ8K9X1t9w&#10;qp1AK7mCo4PsTkB/0gvpZXubu/P2KnNkMVzuPP/e5eGG0yy4GS63NRfqmGcNvOo0+/M9SB4ai9Ja&#10;lHd4Z0p4qtKSXtaI9BXR5poocBOyCHyL3a1QX8NgD+5ahPrLjigWBs1bjidfxFlmyc5NskmeYKIe&#10;7qwf7vBduxJ4EDGYWlI3tOdN0w8rJdpPoNml1Yotwil0L0JqVD9ZGc+pIGrKlkt3DAQnibniN5Ja&#10;4RYl+zI/Hj4RJbvna8AQ70SfZmT+5BX7s/YmF8udEVXtnvg9Th1+SHlLVL8k95GdniU/WnY7E4cg&#10;zp+mfmAO2LBeI9ru7R8ngSRNkzwMQIp5XoAk7XE8xYH7Jmk27dggQUiT/vX0nNtn+gvJgAvLBE6H&#10;z/FpOvEPfdjpUrfPh45T7l1woyOJ/IJ8OZ6lL7j4q7O0/NzjXH0rS81hfXBVM0ld0Cws/6PMNf+l&#10;vJU1neN/191g9Kxm/3sXiFtmZwnQd5Lti2S0RH3eyZHnqXpdN7W5c00luMoaxW+va2qLt508LP/T&#10;ngKwb9Wi+GOpZJqCBbvOrNq1mpxwZlAFoYIblLTxTjaClNr2etkY7d6XXf31RPKNzfteiVcJrqzp&#10;laCfdcDFaosegy21RLHvSGX8+LibPrJ33dTSZrutJJ9qs3Uc2/Ow3eygurf4Oz2371PPBd211g3X&#10;eCvWEIOuX29rqVEv5qxdsxIdydsSlYSi6TdoJaWquW9QwGpgk57fXG/8VzJbRlGRnI1Wk2g1yqL8&#10;YrQssnyURxd5FmWzeBWv/raVI87mO82AB2nOZd2ZjtUB7t74o41w98ngW2zXqvtmoO8mYJrrI3oT&#10;QYIWIWurVtT2ePbzIU7iwlZVtMoT2ysDuTh2ozVGGYqup29tFDN0i5C6qPSB8BG27VCw3v8hSoBD&#10;UNJcXez5vOuh42JSZNCAujBLi3z6uCxMiySfdVUhj1MAZfdhcy/lZ6qC9flIMTgSu0k6zRC76Wi5&#10;PM9HWXY+G52dYbRaXcD4eJpNLobYaXRxYv9+rSmypfz58Hl/n4XN5oTvNx3ymLr+wH08OYS6Dz37&#10;dfZw7k7df46e/gM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N9ZgnjhAAAACwEA&#10;AA8AAABkcnMvZG93bnJldi54bWxMj01Lw0AQhu+C/2EZwZvdfNhgYialFPVUBFtBvG2TaRKa3Q3Z&#10;bZL+e6cne5thHt553nw1606MNLjWGoRwEYAgU9qqNTXC9/796QWE88pUqrOGEC7kYFXc3+Uqq+xk&#10;vmjc+VpwiHGZQmi87zMpXdmQVm5hezJ8O9pBK8/rUMtqUBOH605GQZBIrVrDHxrV06ah8rQ7a4SP&#10;SU3rOHwbt6fj5vK7X37+bENCfHyY168gPM3+H4arPqtDwU4HezaVEx3CMg4iRhGiJOUOTCTpdTgg&#10;PMdhCrLI5W2H4g8AAP//AwBQSwMECgAAAAAAAAAhAMeQtVyfvgAAn74AABQAAABkcnMvbWVkaWEv&#10;aW1hZ2UxLnBuZ4lQTkcNChoKAAAADUlIRFIAAADbAAAA2wgGAAABk4TU1gAAAAFzUkdCAK7OHOkA&#10;AAAEZ0FNQQAAsY8L/GEFAAAACXBIWXMAACHVAAAh1QEEnLSdAAC+NElEQVR4Xuy9BZgdRfo9/P1/&#10;u8DiLLvL7iKLJJAQJC4Qx11CBIsSI+5K3D2ZzGTc3d3dZzKTibsLkgQCAQLx9zunuutO5+ZOBAiy&#10;O+/znKf69r23u6tOnXrf6uqu+v/+G+z/WXBN7f+AP5ngNvHTTzzi+uvFq2kz8WjSVNyaNJFVjZuI&#10;M9KVTZtK9z/9STaGhc3Ez24CbgFuNbevA/SJr8wm33CDBOIkvo0ai3fDRuLZsKG4P9lQ3JCuAlyw&#10;b2WjRrICF9ADF4W/3A3cA/wb+DtwM/Bn4PInjcSBw3CiIKR+TzwpvoAX4Am4A66PA0hdgJX4zQqc&#10;eDF+j78+ZOIBgBfwV+DSJ12BnNVkXo89oVK3xx5X6Srzs7aJ9z9gPSnBk/4FqPmEWSgiWgQOFmoe&#10;WJvPo4+p1MNMXRs8JqsaVP9mBXK5qH17+5zeBpDPi+14x46SB26UnTtnpBbzrfeoSj3N1L1+A5XS&#10;XHBxK1HEfVBCOJQ+4YPA3wDHJ1z/979LKTixt1DzBNq8H6mvUn1iq/U3KpB9Dh0XqTz7rGxADgtR&#10;TBm4+kTzgBE4QejD9SQICAD8AB+AJ/YCPOrVV7klt/3//GeesA7AE7LWXprDY82aSxVqYQEOkIET&#10;Jj1cX2Jx8Mi6j0gYEFLnEQlC6g/4AerEgBd+6wnevQwOecL7gDuBS9fSMw89JJ/jpGtx0uJ6DSQL&#10;J0zGgRPqPCwxDz0skUAYEPJQXQnCvgDAHyf0r/+oBKHC4RA8GYuSWmTuLt0AbKpcI/L663L86Tay&#10;7clGUoac5tatJ+k4SdKDdSXugToSDUQC4fgchhOGo1ijqNmnntInvAug8Nnc1XwymiLtpZdEkFN5&#10;4y05+lRr2fpkY1mN3ObhpBk4UfoDdSUVOUxBzpORszw0dYlt2sjCOXP1CdnEXVkrk5acKlur1om0&#10;bCny/AsiDz8s0u1dkRdflqNPt5V9TZvL9kZNZEfDxrIXRf8pKlowBL9w1lz5qE9fmTVjFk/qWAb2&#10;th7FmRgTpzJZHBkl8sgjIs2b42QvCmuwPPOMkT73nMgLL8g+XFQKSsJ90iTxcHaRkcNHyqL5C3nC&#10;y+eMloyTRYdFSHhImGxft0GKXV2lyN1dTlRVGSfFSRSwXZCVI95Tp4rbhIniutxJunTuJlMmfSJL&#10;FiziCekxLm8xoeES6OUrKxYvU7ksDwyWzGXLpcjbWzJWOMmauDgpjoiQ0NmzJXTePAmYPl2C58wR&#10;Hzd36YoTDhs0RGZMmcYTUn+XtwicwGulsyR4eUnnTl3kq8++kOyEZNkTEiLrgbXA6sBAKQ8IkBJc&#10;RLy3n4T7B8nbb78ji3DiRag03d/7UFecyxdrWWGhPNehg2SmpcsL4Omcg/bU3k6fPi0rUKTDBw+T&#10;5595Xj58/wNJTEgIMQ95aTOPgYoTI/4o2rCgUMlKSpEDsXFSlZAgFXHxUhYTK6VAWVSUZMYlSDho&#10;CAsOVf87/OnnkpudLc4ofvOQNduubdslFQdPhSxS4xMlPiJaEiJjcPJ4SYyOk5S4RMmNiJIsVKqk&#10;qFhJwL44pNFhkRIZGiHx0bESju+CQYuPp/flT0hbt27dzZs2bbpl69att2oUFVm3ixSs3+v9TPlf&#10;HgOZvTJZ1Fqt/VrGGqlxzYwHpwuy9il+2kn94bUn/fWv4om+gzscqyvCBhf2JRD2z4K76nvbbRT1&#10;jQA9Oh0tU4YS2rtf2UmDcFD/xo3FB1GbF+CBkMENcMW2C1JnpE4IdJfjQiY0aMCT3gswsmY4cQdw&#10;A3Dp+KUYDXUUThSCgwXgoOxDeAOeCKA8kLoBug/hDDihE7McF9XbyKWOPRmd8aT0gTWfLBlFZDV/&#10;s5/gjZTh3qVswcXhPKNrFunF5opAlbZr5iwJN/sOgegj0HyRej9aHb7TXBEUn/7iC7XNntKsevWs&#10;JyPYPWN/8GJbbeYq3tJJCTb7B34IZL/NyVXb2tzM71bhQpwff0JxiMNYT0Yeyd3FttHsFVktzK5v&#10;4IP4cv3oseanC80ZucNh6MmtOWMoeLHtR5e5HBUhB92sFFx1PE4UjYOHAcGImgMZOQO+gArbsd8T&#10;8MDv3PAf1lYcRp9Mc+Y4FNzxl7+oGLIMXOTgZKk4UDwOGoNoOgKBbCj6CsFAAMD+Ak+qOyqe4NOr&#10;OnzXubp0bTzZGiE7TrgaV5qPK07DiZJw8DiE6FGIpCOAUETRwUgD2VfASf1xMn/wHATZ4BA8GfXG&#10;blfN0fS+XbuMGPK55+UQouW1qOpFjzwqWThZKvoECQjZY8x+QgT7CDghe0cRuLD5t9wiM6eqcO8/&#10;AEV9PVCzqDMzsmTLmrVGhIwo6uQzzyFEbyHrG+CkyGE2+gZpOFEaTpSCXLGY03FBa9ADZm3s338g&#10;T8bej249arastAxVq4oQ1EizZkbH5MPuIm++Jd92eEY+a9FKdjRuKjtRzNvAzxdt2yK3D4ofOiUr&#10;lyyVUSNG82RsOWrmSVsywrZ4hOubK6ukAoGq3H0PihUhOnPKPoEGPv/w/PNyvFMnSUVI6LxkmfTq&#10;2VtmTZ+pObu8xYZHShRiRNq6gEDJXblS1oUiXuzQsbpPAHzdvIVELF4s7hMnis+0aeLpskoG9Bsg&#10;C+bO58nqGke7jIX5B4rnKjeZPWO27NiwSQpcXCTbyUnyPT0lF6hKSZFk7AtBnyAI8J8xQ7ycXdEn&#10;eVkG4mRjR46WBXPm8YSX5qu8sEiKsrJkxfwFMmLwYJW70px82RoeIRuCgmRtcLBUIi3z95dSIN/T&#10;S6IRTUcGh8jrr7wiS4YNkw+7dZORQ4fzZI7bQ21piclSkpMnDVGrctPTZS6u8EpsFUoixWmlvPby&#10;q/Li8y9KP3QicThqrGZjL5V2cPdeGT96jISgBxOJMHszYv+N8QlSGc8+QIyUxqIPABQjx/Gx8RIa&#10;FKL+RystLpGVK1byZPRnNRtzlpaSLqmJKZKE+D4hKgZxvhHrJ6EfkIk0FydPD49S++KBWPQTotAH&#10;iMG+GPQHQkPCxd/Hnyf7l3HUGqyysvI6a+yv435r/G98NmJ9az9A9wv4/7179zIGqbVaq7WrNXon&#10;QvvdmvDbmAe6JMMRKAy8/joZeN11Mvqvd8r0+++XWXXqyIS775Z+CK0+uvEv8vHf7pRFRuTCi2Vm&#10;GLWwGWdQQX+vwc/cz+/t+0vXLqOhrVrJyD/9SfzQI/FFWO2DmMEbvQ1PhMgegHujRuKGngrhiu1V&#10;gAvgjO+IlfitE/67Al2iYX/7m/S59RZp2rQpgxneO2bwyW2C29x3O8A+GttG63jPL5PZbJT2wjvv&#10;lHBcUAguLhAX7g/4sasFeJvgkA3BLpcaL0Kq+npIVyElVJ+PwP+dAA5yLEcBzUBnxeyOMcLWuB+g&#10;G+NdQnoYZprho/3A1tVnEK7y/yIefVTiUNKRuBB7C8BF+8HpW80Lnz0BD3QntLnZ/cbF7rO29c4u&#10;sph9zjvuYCZ1v8UKZpidJkaSDBR06Hp1mdsGtrLR59k2yAiNaBG44FBcWFSz5uYeZNDS06P5oMvi&#10;g31elv3udr9xxedVJlwc9HXJZO+bbqopgwQ7AHqg4Mru3WvD8a8vRcayoRVtsbiIKFxMBC4+DNAW&#10;aNc39kVfjPBGzK7N0+zCamNnzxXwQpW0mjPOsRIF6IRqywz2vf32yzHIkUjdw7ky2/bww7IeBy+y&#10;q4rxZoffaqF2F+7IvOrVF/n0M/OTiIfdf1xRQMwsBxw59sde00qcu9f//V9NmeNY4E/L3Ff168s2&#10;tIQVKMFCB/pgl1wbh/LYNQ8FgoHKj/rJV4XF6KLXV8N6th6z2WvWQ3ylI0bJyQMHzKNcbGx8xqA1&#10;xeWw86R72Bo/vVqe8/ff8E3LlrIH7G14oqGUozQLULLZKHEOF6YASbjAeCAWmYjChUcC4UAY+rIh&#10;6CQHA4EmVA8d+62ZtQ0pmpnlQCrvT3iARWrUHcwNv+1W+8yRMbae/wTYoFhbzCs3QTf0XOvWcgDa&#10;2/pkI6kCg6XIIMdDc3ARGbigVFxcEi46ARcfB8QAUXUekUggHB10jhiGAMEm1K0IwF/BGDf1JZhZ&#10;HM8Hx/XGOXzQCs//z3+sGSPIln7UgH7Pejfh6jJHYwbZDT7frr3q7O9s1EQ2gcnKRx+XEmQyHxeU&#10;jQvLwAWm4mKTH3pYEoG4h+pKLBD9YF2JBCIeNIdHgVCA47O878IMB+F/HJ0Ogi6DkbEwMBbavLm8&#10;36WLzhwZo5/7B/DL+Lg8dFx/OPa1cUeDff13Oou88abIM8/KkVatZXeTZrL5iUaytsETUl6vgRSh&#10;eubhQrNw0enIQMoDdSQJSLj/IYV4bHMsOBYZZcZjkLFoso0CikemkpGpQLAV1batTJkwEf3QFTpz&#10;ZIsNB/VFtqixn54xWlZ6pqSmpMm5Ez9IWXaeyLPGaKqgiy9duop07yHSCRl+4SX5rl0HOdzyKdnd&#10;uJlsQhVehwyvqf+YlD/yqBSbKEEmilHtWK2LkJkSVPPVcNixf/+7bHj2WYmB2/F87DGZN2OmuDo7&#10;y8cDB8nokaOYQWbM6qx/Woasxs55SkKS6t3LmbNSmJEt6318RB6Hj7v/AZEnEYGQVQ4lM9OvvSbn&#10;//1vkRexj+PbHbG/XTs537qNnEHjVIngmbeVzgHfPPecfPP6G5L6n/slvm5d8bzvP7Js3gJxWrRE&#10;li9ZojL2yaRPZP5cdTOGIdjPz5C2nLQMdZchPjJGYiOiJCIsQuT8eWQwS9b5+kqRq6uUenmJICwT&#10;6FFljqBGeY/MCu7T2kWmP23RUnahF+GKquc8ZoysGj9ePMjWcieZM2uWfNT7I5kwdrzMnzNPFhvD&#10;3ayarIq/jMUjQ5HBoRIeGCwhfoES4OMvnu6eyv/kp6ZLuYeH5Do5Sdby5VKI7YrgENkYGyvbkpJk&#10;X1aWfFFcLEdKS2V/bq6si4mVwsBASVy5UsIXLpSA2bPFZ8oU8frkE2CK+M6aLe5OzjJl0mTp/E4X&#10;GTRgkEybPEXmz54ri8DmAuMxCfYOfr65urq2iAwKkSBvX5zURcYMHiIfdH1X3u3STd7ByWlFmUYV&#10;zcMF875fttNKKfT0lGI/PynE/lxkOBPspru4SCr0k4zv45ctk5hFiyRy/nwJnTtXgpGpgBUrxcfN&#10;Q2ZMnSpvvP6mvPryq9Lrgw/kbWy/27mrDPyoPzI6lZmjf/v57OWAmQhkbuigIRIdGSmeyODKDz+U&#10;FDDT+e3O8hEiEIeGaqtw+qzC+ZOn5OyJH+XUt9/LyePfqfTEsW/k+6+OybEvDsuRQ5/K3p27JCYq&#10;WkaNHCNRYWH4+3lZXVYm6alpkp2ZKUsWLJCRw0boqslG5edZJjKn7esvjsrCadPkpWdfkNCgYBnZ&#10;t694e3iJr7efbN60SdZWrQWqFKrWrFFYu3atrKlcIxWrK6SiokJWl5cDqxXKceEK2FeMqhuDKuuP&#10;as87gtpOfntCSguKJTEuXvyg76GDhspSNDS4NPq5n27ZGRmBKWglk5NSzFOJnDt1SpLiEyQsIBiM&#10;hkpUcJhEh0ao25WxkcYjDqXQ5x7/ADno4ys7cUGbgLVApbe3whpU2TJPL8nx9ZeEkHCJiYiWaOo6&#10;NFzCcbxw/D8iJMw8o8jRw4fl66++Eg8UpBfgscqNmaMz/+mtZufOnW80j3/N7fyZM3Lm9Gk5C5zD&#10;9umTJ1V6Fjh/FlXbzsxLrLVaq7Vaq7X/WtNdGXv8oc1RhmrCH8p4weyAEvoBMT3oYcVvl0mfDh1k&#10;9F//KkNuvFEG/PnPMvSmm2Xy3XfLjAcflOnA8DvvlD7XXy/9brlFFrVqpSMNnSHeCyH06I6G3q9v&#10;Kdhn8trZfh+fGeNuvVWG/OlPsuyRR8SraVP1dg6fqOMbOnyqjm/puBDY7wzwbR2nps1k8G23S88b&#10;bpAFRkY5csMbPrw/ot/eIbjNfXwSj5m1v2/yy2cSId51E2+6SeaDGT9crA8y4o0M8La4MYTVSNyR&#10;quErgMNXFwxh4bdOwApkduGTT8qHYHpuy5bMJO+TOBrC4n7en2QBXLtM+j32mMxBFQtGpgJwgX64&#10;WF9kgK846decPJF6IFXDV4ArYBu6wncctuJt8pX4LzO5HJmc9/jj0ssY9OBdLt7C421ypnysisNW&#10;vLPMjOtMsrraD0j+dJtz880S2ayZhOKCgnBhgYA/MsGxOR+AY3NegG1szoQtg9gmODZH8OHBlfg/&#10;n+njO17LkEmyON94etE6PscbscwsM64zqQciyeLPY28hSjUWWolo3FhCUb2CcWGBgP8T1e+K8Q4x&#10;n/XU74zp98bcHjfAwUc1AAnw+U/1DKiZST0AuQxVvMd11+kM6jEBDd4BYyb1AKT92NzVZ8759tsl&#10;ERmLQcbsLbfbe+L/+BPiaxkoie7Q0Tb4aDXr4OMqu++stgwsdr/+Ovn73//+ME5vn0HeRyGTrK7U&#10;I6uolb0rt00dO0o6qmKCg4xpS3zmWZVBbXxwloOO9g/Pulk+c8DxUkYGOU6OS7DPnAYz+PMGQpzh&#10;m9JQktrOHT8uYchIiN2FW0dWfbHNUVVvy+Akzc3y+cJRVcCOyeWo+otQVRe1a1dTBqlFNjj2d6Kv&#10;zA4984zkoTrmtW1nnlIkChfBp47t31oMsAxI+mHbl6M0dqOt7tin7XhxqXqzkU8nW99upPGFQ2NU&#10;tbH0ueXmmjKnh7GoPfpBtpxXnrlwOOh8C2u0GGQqEhcTbndBgZYL96vfQL0x6Q1YzX4kVQ8bW41j&#10;42pEFRnkC6sDEdHcfffdj+ByHGWQDQyr5tUPPkbcfIsUoQWzWpyZqQ39B6hU2enTtse5aYH4DTPH&#10;cTar2Y+JW18Rpe3x9jGHjM0Mgr3FTzwhSx23nASrJlvOq8/cNoi6HPXeaqfiEyXFjk2Oh4fYZcTe&#10;fti0xRgTv4RxTHwVmFQZRObUqwKomhPr1q0pc1bmrq5a7m3eXCqQuQKc5FIWjozxfdrvK9aYey42&#10;jpjqd2yv1LYsWqzCtUHVY+L2mdOaozO/ugblAEKsdTh4KTKXb3lY5iI7f169SMrB/hAgCDhWWiab&#10;J31iG/+2PiKvB/v9UP0OJVff+HVkLjj/9Pr1deasGWSD8tNbyzI0KFtRBasQhZTiQvLQumWh2qSh&#10;GiaDqQQgDhfJlwwigfCHjZeTQwC+cKBfUuZLB8zkRU81ALaXEAgcz70+gOrphnPR6buiWrpVP75v&#10;zZwe8GcYdvVOfCcy9ylcwTZUTQ70F0MLuThxJjKXhgtJxgUlAMxgDC6UTzNEAGFAqPk0A1+G5lsV&#10;xpMMHNxHBgnssz66oTOpnmbA8d2ROXeck92n7MWLt+ByrBmj1nSEYnUDV545DhaeRX/rANjbhJar&#10;AuxxqDcPJ8/CRaThYpLBViLSOFykyiAywDe9wwG+vRGKlG9wqEwirc6k+QQDcEEmcVxPsOeJzDEI&#10;H2M85GZljRljddTPff30pxlO16snx1q2kl3I4EZUz9VgT2UQF5GFi0kHUnBhiWAjHhcaiwxEA3xU&#10;I6KO8ZhGKKAf1eDb5cajGsgkwEyqjOIYvjiWelQDhecNf8rZIgIurJJaZ6yO1NpPjytpahi4fQf5&#10;puVTsrdxU8XgGjBYigsoQAZzcDEZuLBUZI6vyyfiwvkaTOxDxqswkQ/VlQggHOArMaHYFwIEAYEA&#10;M6nfy1Gv0+OY/ig8PgnIDjEuwcqa1hkzxub/5z2DUlVaisy1V08xfPt0a9nbtLl62GYdMlhe/zEp&#10;xMXkompmIXPpuMAUXGgSLjoeGYl90HgGJQqwPoeinkEh8Bs+h6KeQcF/2coGoUqGgLUIaD3IiCt1&#10;5rRPo87YiDjqkV+dneAzKGTvX/8UefkVOQUWj7RoJXvMB20q+KBNvQaSjwzm4AIzwVoaLjgZF58I&#10;qGdOAP1+URQQqTJZRz1so941QubYCNFfRiBjcei0JqA3MnHMOOnTqxczSNZ0A6I7qdaewNVnjEZf&#10;o95VYgYbNRTp9I6aVuD7tu3lYPNWaEmbyAb4wApUpdJHHpUCMJiDC87AhaciI8lAon7ABrBlFt9z&#10;tgc+YBONjMWCsUS0julgLBsBuxcCiLkzZsow4zUWdm84osoGhK3jz88YLTEhSU4f/9Z43IIzCbz+&#10;usgHHxgP2Lz0snzbroN8qh6Zgh4fe1KqUFVLwGJBnXqSi4vPREbSAb6sxSeK1Atb2M/qy2fG+HBc&#10;Kv0ntOx3xx1SiIyFoYWeMfkTcXVxkaFDhjFz1JqjR6J+um3bskUyzBe/tq1bL4KWy/ZcCSJ2QZWR&#10;d98Tee0N+bHjc3Ls6TZysFkLxeb6xxvKWlTZSmSWjPI1uGJoqgQpdconiEpQBTk1ytpmzWU7MpXZ&#10;ooWENmwosz6ZKssWLJS+H/WTMaPG6Gr5y2WMVlJQJBkpaZLCsfFTp6U0O1ekRUsRlKwgJFKZ7NwZ&#10;GXwXbH5oPBf2ymty8tnn5Riq7eFWT8uhZi1lV5NmalaM7Q0bq7fftqOJ3wFdFd99txxBpqrQ04+8&#10;/wFENA/LgslTZMnc+eKycqUMHPCxeoIIl8IGhQ3Iz6uGVstKTZdUVMtk9ARom9dUSRY+C2JOaYDu&#10;Ch+DUi2p+Sbdq6+K3P8fOU9WWYX5nBjZbtNWzj39tGy/6y71qBR/+yMK5ouOz8judu0l8YEHJODe&#10;e2Xl6NGyfMEicXNaqaYCGT1ytMw2pgNh5tiI/HKWnpgsSbHxkgjERMWInDMejeITCqsDAkTQFZH/&#10;3G883/Xyy9WPRTGjYMQ2tYgGv8NvzqFxOtK2rZzo1Emy69SB23hIAhYtEpfZc8Rl2QpZMG+e9O83&#10;QCZNmKTe+ps7ezYzyPcKfjlLiomTeGQqLtJ4pILGSVmqOHmHl5cUubmpl/fkqaeNi+cDbvoZL2bE&#10;zMwFQMa+B5u7wP56aMx57FhxAbynTJFVyBhfZfzwg+4ydPBQmTF1uppXZbExt8ql31i7Svu/OGQo&#10;JixCvW8ZCXBqDHZvCtIzpRKZy1vpLPm4mHIwuSctTWVeeL+FVZKugzAzpPY986x8ieqZ6OwsAbNm&#10;icfkyeI2YYK4TZwoXjNniduKlTJr+nT58P3uMmr4KJkzY7bKnDlxDHvdv4yV5hdINDLER6RC/YMk&#10;yDdAfL181PVzspl1vn5SyHc9ly+XHFwsX7tcFxkpm+PjZVdqqhzKz1cPtfHhtq3JyVIWGiqZKJCY&#10;ZcskBNXOD5kwHmpDnw/b7iucxWuVq7yOlrfHhz1l7KixMnv6LFkwZ756sA2XRN2xpfz5lhqXIBGB&#10;IRLs4y++7p7ittJFFqL+T0EzTSuAi6jgC6xo1TJxwflu7mqSm+xVqyQVn8vDw2UtMlmRkCDZyHjE&#10;/PkSArZC5sxRE94EzJgh/sgUM+a3cJF4ubjK+DFj5bVXXpee3XvK4IGDZMSQ4TJ5/CSZO1Npztpi&#10;/jxLhNZC/cCWm6dMGTdBhvbrL+916SbduqDZh+3csEnK8JtiZCYHGcxasULysF2MKloEFDCj0CSf&#10;2EsDsyn4TRJ+E7tkiUQtWCDhYC8YDUXkwoXi6+oh/l7e6m3erp27Ste3O8mQ/gPknTfflu7vfaDe&#10;7g3083sbl8Vg+ednjlPWBPv4ybxp08R1yVLxGDZMIgMD5c1X35B3OhmPJG5es05yU9KlHJncHRQk&#10;2zlbEBqYdcDakFBZE4yGB63q6kDzbWE/PwPIeJoHqiiqfFRQKAoxUFaher/b7X0ZP2qUBKBA6MTn&#10;zpwpQwcOlD49esvMadPJHmPLn1812ZgshZCHDh4sB/ftE3+cND0mRr3u/MH7cNiO7Dxw9pzxOOKZ&#10;c3L+9Bk598NJ85HE7+THb76VU9/xkcSv5ZvDR+XwwUPyBbCmfLX07/+xTEOLefrUKdm1fbvkZGUh&#10;OkqTtJRU6d29l0yHHHBZHAT5eZnbsnFjEFtFPg/5Nlq69og2PnjvPVVN50M3fXt9JE5OzkaGfgGL&#10;jo4WN1RNZmrhvIXSDVWTr2O/8OwL8vqrhgYnw+fh0hiG/bxqWYWS1Hb6+x9k+/pN0h698bdefVMC&#10;fHxl5TIntJy+UllRqZ6xXLfWeN5SPWtpee5yTWWl7VnLitV81rJcPWep0zK0pvloVQPQGvuj4Kxz&#10;/e3cvE34zGd0RCSc+nz1rDMujY0K+3A/3Qpy8iTN8jDpj8e/k7W4uOnwSbOmzoBb8JfQgGA1B1ly&#10;fJKUIiQ7EB0jO+MTZB1axzWcwyo2TspjY4E4KcF3nMuqBNWa77KXoSXNwz4+9R4RFqnmteJ77ZvX&#10;bzDPaNhGuJz83FwZi36dC2oKLu3nh2GMKVWwbLGvvvhCYuHH9IOkUSHhwvmv+A58XGSMZGB7U0CQ&#10;epB0L1rLbWg4+AT7Gh8fqfT2kTXwcZUeHlKIVjENwQD/F83358Mj1YOknOCLD5JuWo/ehzZIowR+&#10;0tPdSzzdPGTfvn0uuDw+BPDTLRM9gdSEZElLpqDTJdl8tyA5NkG99B+PcCwxKlaFZpz8S4OTACTH&#10;JUo6fpeD7/PDo9SEAFnIeCr/g98k4DfG5ACxqlD4pC0nCOAkYVH4bSz2cboLnjMM+0LAaqB/oPh5&#10;+4q3hyfZ4228n25muf3yBiZqNOjtPFraUz+eVE/I8klZe3vppZfoxH+e4Tj/r6Sk5EbOfOBo5jQ9&#10;M4J1vyNcyW8cwTrzAlFZWXkTZ3IwL6/Waq3Waq3Waq3Waq3W/hftl7mrX2vXxEjOL4Vau8ZmX+C8&#10;1XY52P/nUqDp9H/HRjdsuMS9QwfxaNdOljdrJtMeekhG3XWXDOWbKHfcIYP/eocMwfYI7Jv04IOy&#10;oGlTceJv8Z/BjRotNA/jyHTBajJ4K4N32axgZ9kK++/5HyuhGvrYjvDfY5yCds7998voW2+VYTfc&#10;IIP+9CcZfuONMuOee8SJj4KBDHeQ5t60mbghdUPqin2rbGgmLiac8T2xEuDcaTPq1FEk9/zzn6U3&#10;jt0P5xjzwAN6TRVNFknhszu8XUPwTiLBhygIDs0T+jOhf0PwP/y/ldz/LiJ3u7lVrWrQQMbddJMM&#10;B0GTb79dnB99VHxQ6D4oaO8mTcWrSRM1ebEn4NG4McDU2ObbQu58YBGpq4lVFvBJTcIZv+HbQ2pR&#10;IxNOOLYTzrEC55pet670xTV0J6E33ywTH60vRS4um3CJ+pUpPv3CQWuCD4zUBH7P3/I/HI8iwZpM&#10;TaRWpiPi7PH7sQQoatqtt8gYELXo7rslEAVH+KMg/VC4vihkHxQ24d3ImJRdw3j7qRqcVorQsxXa&#10;Zi0EVllSFwv4hpSaxVAD5+ND1HyRaAUI5UTvC59siGb3r+qVlD633yYLjAfQ+PwjwYfPNDhIT+jP&#10;/J6POREca+MLRySUZLISaCL1HENWNToijvjtbN27734997bbZBJqdMATT0gYiAoBUcEoqEAUWgAK&#10;0B8k+aFQCb6u5tPQeKuLM+rrmRfV210WcJZ9vsKmwTe99NteGvq1NvVqmwV6dkbbq24A3wQz3gYz&#10;iFyO61sGIkf8858g8Xo1qaFH167HkSU+h2YPPr5F2L8WpwnlQ+YkUxNJRbKZtarxUiT+epbfsaPM&#10;QxPki6YoGmRFgKwwFEgoCicECEZhcXpMvqXGlQj8AU6TqafK5Ntq+o01/daa9c01vp5nhXqTzQL9&#10;NpvrEyARqe3VPQ2cw0YiYHuVjySaROopN/la30J8x1f7+qASOnj7jQ/wWsGnSvh4qD2ZJFIr0koi&#10;lUgCa2pKr72tf+GFs0tvuUXiUWPjUGNjkPEoIAKFEI4CCQW4bARfLQxCAQYCfOCX8Af4mqHf40bq&#10;yEoHDBQvfK9IRMDCqUFJpCNTBOI39nZ2124biWxe+d6JhiLQhCbRINB4bXEpKiGb0d5oRue1b38O&#10;WbYSWBOsRFpJpBL5QDObUk2eI+VdW8tBBOfz739LMjKXQOKQ4as1vmFI2M/hqk1NXIvv9GuVBnmO&#10;f8s3LqxvI1qNr11e6tXLyxkV2PMvf5GZyDOy7oismkAS2bzqF3CpQP00OsnTzeavQ5wPmpAskJWO&#10;ZiUZtbMmC4NCOBft9lmzzT0XWwAKmytUODL1NqXCEyolgXrtRnvj3Jh6PUd7s751qUjEMfjWlwZf&#10;byNqMkOBTaXnDddLnztqnBK2JujmlArU5DEqZQDD4MW+ybw2FgjScpCRTBCXVgNpkSiECCAcBRQG&#10;8I1Q+1detQXiu4AGjguca9b44jsfpIQ334ip4bfqVSDAkQU+1Vq9TarB1/UMIkEc0ksZ3zZdgSZ0&#10;OZtQkMfuRJ+aZ2SuCSSPzSeVx2bT+tq7fZP5y9tqRIoRiLzykIGsGprGGBAWjQKJRIHwdQi+yssJ&#10;kkMBR8aFhaxvv1rND/vVBMqPGlBv/FgmUrYaFzPlrLQO7cwZY0UdnEu/Esy0bMQo8wcXm1Ih/aDp&#10;C23+DxW253XXyeTH1JpRjkhyBK06Npv0eVQdAxZHqvtl7cyzz0oALrgcPq0QSstFRhxZPEiLBVnR&#10;JOrsWYlEAfFV5d2LF5u/uNCCUdhBNREHotRrzCCLKd/2JRwZ3/y1f/vXaurtQwUQWMP5aAxy1Evs&#10;CmYzakfetAcfkr7owC+p+a1hR3CkOvo6dhOsvu6XtSOtW0tRnTqyBjWuFH2xghqIy23T1uFs3Y4s&#10;BAVNWF/JtjeuuuVbr756TTvx2efNvRcbXzAkajL1ZuUlzkNTM4ETuH49I7iCPXmInHv9+U+y+Omn&#10;f4rqSBz7fTpIIXHXTnFVd90le5o3lw246NW4+GJk4udYOFTEVcr4NjZxuVfOL2XWl5mPmq9C2Bvf&#10;+/25proRyDfvwvT+v/+TISgTFA1J4VOT9kTZQytOv52qm0rt40jaL0/c1n/9S/Y1ay6bQNwaEFeG&#10;DBQhI3LokJmtn2Z8NZAEKhJR8HHNWpjfXN7Uu8v4jwbJS3vpFfPbC80Tqj138OddK0115tFcjkCA&#10;MuJf/yRxJE3DEWGEtZmk2qyvO9p3CX5Z42tVWx96SHajo70JF74GGVgN4jiVdhF8QT6alhw0MVlA&#10;BpobvjHPJfmSgSSAb85zLYD1731gFoFIFAqa4LoAnCqAawMQfJs+5GFjCb8gpHyrXr10bkK9wQtY&#10;37DX4PvZCjiOfk9bq9H2UroVuCY13T7gTqAlILgIos0nIm/nzQex1e01KG7wjTfKqrZt7YmriUDd&#10;IWd3gB1x3kXRamMzqUm7BsQ995ysRnDyOZrL3Ygqt4K8DcgElz1fDfJKkLlCkJaHjGYjw1nIONdf&#10;54wAfIUzCeBa7JwZIP4RY/qDWIATw3MaBEUgCpprHqh1DwA9JYJ1WoSguiCxrvFSvY1I7FNEIq2R&#10;SFQAwvbSPdILyMS1UZWaSINA+EXkR3U14OtUJx95dkOr8zE65K4XvhXtiDAqzdoBJ2lsIh0FJdeG&#10;OBrJO9OqlVrF71OQtxvkbeGr4yCvEqrjWpTFyGghkAfyuC4lCUxHQZDAVCAZhcRFKhSBKEjOfsA1&#10;7jkDAl8+VotWgIAIAtvG4hXGbAh62gcuYkGomREsUGQC6r16kojUOluCIhL7NZmKRALXoknk1C0G&#10;iZxNAZEq8uIB4jxAnLpXCjfh0ayZeLZp40htVsK0yujT2Dxq0vQtL0ekXSPiOnT45hxf6ESE+X3L&#10;VmrN/92ofVuQmfVPmOpDBktBIGdx4HvFefWMRTc4XUUGlJYOcPVLRSAKLcEEF+EgYgEuxsG3yPWC&#10;HFyINJyvy9cxXptX01pgm7M+WBfp4HwBnOJCzwChgP9yJogLZoOwAueuVqVBIrscnEXJC9fvhXyw&#10;08+7Nmr0AhV21v33i3fHjidRJI6I03dJtMoYiOgbzdb7lL/uTWb1riZfKW7XXn4AgUdA4CEQyGVg&#10;tkF9nH6jCuqrQGbLkOkSTuKAAuAirbkgLRsFkwmko5DUm/BQQDKQhEJMBLiSSjwKOQ6IBQFqrQ0g&#10;Coh8CEDKKTu4wGs4oOZAAPSsFmrhEROc4UJP5XHhyisAzqPnL9G+UjWzuDY/s/vBzr8f8sF7qRyG&#10;CkAfdmUDNJ/IN4rCEWk6ANGEUWUM+7VP+21I06bI49vFfKO44zNyvm07+e6pp+WL5i1lbxPOftNY&#10;NoPE9VBgVYMn1EownIWDk1TwDf98EJiDZjILBZUJpIM4rrzLaQ2SAa7Ay+lHElDwCUjjkHIaEiIa&#10;iHqoroKekoQL5nLGDk5NoleP0SvIaBhE1rWQaaoTxAXi3Dr4CQRxgbjGQJAWBNKCQBqHpULRPEYh&#10;QOPoOorAEWlUmR6bsxJGlVnH434b0pyWLn113/YdxtvRJPC+e4134F94Uc51eEa+RQf8SKun5FOE&#10;9fsaN5VdIHHrE43U5BtrUBBcIplzxRShcApQSHkgMAcFlw1koiAzgHQUbCoKmHNUqGV+QEICEA/E&#10;AVz5JsYEZyKJRhqlADLx2Zh6Rc9MYsxOosgEcVqZupmlz9QBUAiuJxRBSSiukfdYI9A0RnOk/G9/&#10;k0iQtqJhQ5k6cZK0atVqCIpCk2a9gWxtFhnuW1VGn/bbkEYrLSqWLz/7TPZt3X7h6+73gsC33hJ5&#10;/Q01mYg885ycbNtevm5lKHEflLijYZMLlMhZVMpBIufa4HJFBUAeCMwBeVy2KBOwTTQCcHYVLmGU&#10;CHCJar2EURxnWrHNtvKQmlqG4NQymlA9nw6bW9XUEiCNq3dxYq8oVKRoXA9nE4wDYUnwZUtvu03S&#10;nnlGQhCILHv8cZk6YZL079NHRhkrBWnS2DRax9usA6aXG/X+9SwrI0vi4xLk3I8/yqGdu9XsS7a1&#10;pKjAd94R6dLFmCiFc4i8/iYIfllOdXxWvm7TXj4HkQdA5J4mzWU7iaQaH3tSrTfFyVMq0JyWgkAu&#10;6Z0PAjljTNaDIBGFnvFAXWPmmPvrSCpAIpNBGEFCrUgEYVRpAlRmgM0u/CfIisex43AO9isTUHGS&#10;0BKkojJlIErORXenFGF+PgiLRxr01FMy/+FHZOaUqTJiyBAZOPBjGTJ4qCaOSqPK9Ey+JIwq+/0Q&#10;Rjt37pwPiUtNTlWLo5w7fVoO7z8ga4pKjFk1qEDdhJJIkvgGFNijp7Hsedd3ocpOaFpfxW9elB/a&#10;PwMy28nnLZ+Wg80M/7irkRnkgMw18I0VIJMLiJHMkroGoQUggIuJca6jbBNUaa4JbrPp5YxW9KFZ&#10;+C+DomwQxbXzskFUDprCPCiriLfwWrSQtQg41iEPhR07SiK6PKEIRNyfeEJmcuGjmbNk9PDhao6W&#10;fv0GyIjhI+XF554LQpFQcVSZbhYvRdhvZ1UVlZKdnikZqemSlpKm3pnlq6ZHDx6SquJSqYqMVl0F&#10;NVkNZw5hSgIZxLz2mrF2PWq09OxlkMmJArp2M8h89XX89mU5jSaWi6F9BUI/a9Va9nMWrqYt1Ew/&#10;nMOJM/1sgUo3Pt5Q9R8ZwWpQtVw4jVOS8TPnXqvAbyoZ6YKkDVDUJjSB20BU+j//KQegql1ACa4p&#10;+hF0O+DfQh57TLwffVTmjp8AwmbL0vkLZAxI6937IzX/DCezmjh+oswwZlOg6ujTtB/7/ZBltYLs&#10;XMmA2tKgtlSAxHHiLIO8T6WysERyQWhBeARIAkEkiYOtKBS57z6Rp582Vq3TE/aQTCryoYdEUJjS&#10;GU0sm1nOLPbW22pOKqXOFxjBPi9n0dyeBKk/gNTjrdvIl4hkGQh9AXI/R/P7efMWchjnPYLzHsX2&#10;URwz+4Yb5BjO+z3OeRw4ivPuhs9ajUAjHn45Ef3SEFyb333/QXfgEVn8yRRZPGeempXCafFSmTBm&#10;jCKt30f9ZNiQYTJh7ASZPnW6zJ01RxPHDjaV9vshymrrqqr2k7TU+ERJho8jkoD4mHhJxL6zp06Z&#10;5BVLTnKarPMPUK/2K+U9Uk8EfSO5F+RxuimuxqcXq9OzMpFMzsakwc+6ySWsgRDB7whWAA1dIZgC&#10;57F9Cr/5FumnaAm+RqX5oUtXWYuQPg7XkVa/Pjr6dcUP1+fMBfAmTpQVCxfLShC2avkKkDZaevXq&#10;A9L6qwmRxo0ZJ9OmTJN5s+fKwnkLZNDAAftRNLxLQt/2+ySuKCdXUuIS1fQEidGxxmqCnH4gKkZi&#10;0ERy2iyuaXXkwCGphM+j8jb4+SnySj08pAzpmtBQETRD8sCDBnkklVNqkRQGONo/aiI0NCGOoH+v&#10;idQAuWeQft2+veyH+vYiyDjZtavsQlhf0qiRBK9YIdFeXhKLa/SfM0fNg+SydLmavYpzjo0bOVLN&#10;+dK7Z2/5eMDHata4qZ9MVUojaVzJcBGaURSNbi7ZRP7+LA1NIgnj5DZEbHiUxIRHCifViEYaERqh&#10;loNkwELy1hSVSh4UuhEFU8HpwVxdJd/FRQqQFnt4SkVAgGyPi5Oz48bBL7YxolMqSRNoVZUV9vv5&#10;WYOfzf/+gOMdgk/dBZ+WBsL8Zs4UD5DDGbi4tKQLzrtq3HjxmDRJfDgLEQjjUpMkbfzo0dL5na6K&#10;OKptxLARMmn8JDVxnJrICs2oQZyarUtHl2wuf19WXlR0JomkkajQcIkKCZPI4DCJ4DKXQaESFhQi&#10;IQHBalIPzkVz+sQJObL/oFQWFEkO/OBab28pcXOTAhCXs8IJWCG5zs5SgH0l+K4yKEjWR0TIzqQk&#10;+XbNGpGTJ9UQygW2aZPI/PkIbBDU9OghMmOmSFWV8q+f7t8vXx85Kjs2bpGq6Gg1s1jc8uUStmCB&#10;BM6erSbe4lxwnpMnK5AswhNE+s+YIW7LV6qp1DxWuijSXoNv5XKa3T/obqht5GiZiuhyDoIVzqXD&#10;Gcj0NGuDBgw4gyLinRNGlr+v5jIrOUViOBcdiQoMljD/IAnxDZAgHz8J8PIVX65X6OYp7i5u4uLk&#10;Ik4ohLMo/KNQ3ur8QsmKT5Iqqm7VKrWkJ9cs5QxoapIwKJCzoJVyzixATRiGZnU1mtXtWVlyCOQc&#10;3rJFjmzfLl9s3Sqfbd4shzZulP3r1smOsjJZn50tRVFRkubpKREgKmzuXAmdO09CuAQomkASR3J8&#10;p041MU18mEJlnHDME2SRME/nVTIJKnwB3ZTXEOGSuJ4fGrOqjR05Rj5B53samspZ02ao+fHmz56n&#10;ZndbaKxsS9WxP8duwO+HPKotGipTi8iCsEAvHzU1nQcyuwzOfOrEyTJi8DAZ2HeA9ENfp0+vj9BR&#10;HaTU8M3nh6UCystOTJHNIITKY5PJ2d1IHpGN7Xx3Yxo7klYAknNAaCb2p4Hk5CVLJHHRIokHMXFA&#10;LJQXA0QDUfPmSaQJTnVHcPa3cJKIfWrau1mzJAgIBDj9XRAII7k+q9zFe5Wb+Li6yxQ0oc+DtJdf&#10;ekXeevNtebfre/L+u++r5VbfebOTdEaXhTPV9fqwhwxB3saNGqsWt51TPe8mx93YLdADo7+tFaBG&#10;c/VfTpLIuQT9oS4fKGcqaudH778vc9jcoNA9nJxkzLBh8tZrb0onZPKdTp2lc+eu6tG4E199LRtW&#10;V0pxVq7sRFdhPyLOKhBUDHIKcSz6vSJOKIXj5GObKMA2m9IC7odPLASZBVBVPpCH73KBHHyfiUqQ&#10;gWaXSMM1pEDFySA7SWGFJALxS5cqJHIf0gi0CIGePiovrIQz0Iy+8spr8vrrbyqlvYZIl3kZjwBl&#10;yTyoavYc+QDdlJn4XRcQ+X7Xd6Unm1H06yYg0vy4f3+Sx+aSD7r+PlRXkGUQR7Xt37VLjh45Ip8d&#10;PCiJkVHijkLxhq/xHDpUilJTJT0uHk2Os/SBD+oM4rohg32gQG0njh2XT3fvk53wRZsr1ypsqqiS&#10;KgQy68sqZB3AoKaquEyqSspVv5Dg9hrsq8R3qwuKpTy/CE0wgO3SnHyFsrxCVTFKsvOlBJ8L0rOk&#10;CJ+5MDinOMxKSpUcpLmpGZIDMNji5F5+qEBduryrwn76NJKzEgp3XrJUVo4dK07wec6INpcvWiyL&#10;QeKE0WNkEIjq+WF36d29pwxDN2Emmk8UFVXHkQE+J/nbR5gZaOI4B+SB3bvlo/fekz644FdffFme&#10;btlSXkL0Fh4Wrpax9YUCI9A05aWno4bOlpfxHWf9Gz5spCxc4PiZyt/aDh04IKMQ5s9Gv2we/BXt&#10;GCpmSUGBeEPZc2bNlvFjx8kwVMzBgwZJ/379EGV+hDwNk/nIa68evZQPNGc2JHEcj+Otr99WcWsr&#10;KiQDnWllZ8/KmRM/yPdo9j7fe0ASUAM7tGol76ND27FtB3kd/SV3NFNHPv8cIfMc6fHBBzJl0ifi&#10;6uwq7m4e4unhLSmIGhMSEiQtLU1yc3PVKtQlxSW2tKTE3EZaWlKq0jIEIKWlpVJUVKS+KywsVNtM&#10;C1DA6nNhkdqnfqO/y8+XQnzP3+Tl5WG7ULLR7KekpEhkZKTExsaKF5pJLzSZ3kg9EFzlonUJQvdl&#10;UJ8+ko7fbMH1lmTmSAbUyunyQjgVHn67fPESde+Sfbz+H/VT823OQXcDRUbyeO/yt1VcKYKKdHSk&#10;Hdm5H0/Jsc+PyN5tOyQ1PkE6v/KKTIXKZk6ZJu+h37Rw7gJEm94S4O0ngegiBDEShZ/cs2u37Ni2&#10;XXZu3yG7dgBMgd07dhrYucsG/tbY3ql+y//s2LZN/X/71m3VwL4LPluwbctW2Ups3iKbNm6S9YhG&#10;V5eVSyi6M8GcAxgugAjBdiL6lY7s2JEvZdPaDVKUVyCZaRmSnJAosxHozEHLwjspK5YslxVoTlFk&#10;JI7jcmwufzvL4UgAaltqDeRRhUc+/Uzi0Xdat3q1BCPoWIboLxiRJ2d75lLq4SgQzoIZiag0Cp10&#10;dtiNJdVjJAXbRehibERN3uvnL4d8fGWfr59sR7dgAwMYdNIrgXKgDCjBfqIYqii0oIjA/4oZtbLP&#10;iGauCAFNnqeXpGN/IoiJDcO51QyaURKJ80age8PpRjmTJmEszR4uFVB4TfbpwUOoDFtlC/qU0eiC&#10;rHJxFTdEpW7oBrkiwkaRkTiOGPx2zeVW9JU4a2cK+mBJvD+ZkCwpyalyDmRZjYv25+fkSD6amRgU&#10;SCyJ4Xr3Jvg5Fh133mkh2OQQxiTsTDnrZ6xwougMBEFF+M8aTkmKwt4O8najr8gVv3Z7ectOELEd&#10;hGwFNrt7yAak64FKfFfm7QsSAyQH/0vD/5NwznieC8dmJeHa+2odfVwDZwdlJYoEUZz+lFOhRgD8&#10;zBlD+bujX3wh69euNXNp2A8nTkhiYpL4+fqLL67LF+f0QdPpjZaF/dhF6Iqg6Bhd/nbEHfnsCynM&#10;hZ9AhJaP6Cw/G34it0CKEc0VIYIj+F0h9xP8DSM4RHOM2tJBNJEJxWbCT6YjyKGv0CmRlcLoLhlp&#10;uqRhfxb+x/05aVnKt2anZar/Zqv9aep7/i4zOR3Nc7L6DSsW96lpYfFffk5Hyol7uV9/z+lfU/Cf&#10;RHOaV6aqEoFYXYG4nRATJ0n4bWJsgjoGK2wiPifgczwQh//yviyVGw6iObFvKBQb6BcoQQGBJO63&#10;NVSw/7dq1aq7AgMDmwQFBbVD+mxAQMDzhJ+f3wv+/v4v+vj4vMjUCu77qfDwcLxdvc/DhKPvqv9T&#10;/TuPi373U6DP6eXl9QI+P+/p6amA7WeAtsuXuzw5bdo0joL/9v23Wqu1Wqu1Wqu1Wqu1Wqu1Wqu1&#10;Wqu1Wqu1Wqu1Wqu1Wqu1Wru08W7+pUDTaa39hmZPzNWCptNa+xXMnoBfArV2jcy+oPnk1eVg/59L&#10;gabTWvuZZi1YKyF8LFyDTxpbP1t/Z4X1WJfC/4T9v5Vt2nzv0b69rHr6aZnXoIGMv+duGf63v8mQ&#10;v94hg+8w1swZis+jsX8Gvl+G363A7+e3bXuC/zcO49B0QbLQrSRp8FVfe1i/vxSR+tj2+O+zfvXr&#10;9/VFgc9+6CEZedttMvSmm2TQDTfIgD//WYHbI7B//F13yZR775MZDz4oM/FbYsp//iNjsP/jm2+W&#10;PtdfL33wW87I2v92/B7fL8Nx369X732cRhegLmBHJPG9tZrA5x+tv7Un8r+fvK+rquID27WTsbff&#10;LiNB0pDrrpNBIGjCnXfKoocfFrcmTdTkZVzoiAscuTVtqhY5csVnvdCRiwb2OXP6JaTEwscfl/F3&#10;3y19//IXNR9ynxtvlH533C5L2raVPk8+GYLTW8myEsO3Zwg+LmfF5RY50iRayXNEmsYfy8I6dJAp&#10;f/+7jL7pRhkGkkZCGXPvu09cn3xSvFDgniCB8ADcQRxBAhUaNxFXpMQqbK9C6mJDUzX1kjNT/Hcl&#10;4AQiF+O4JLAXyOuB8/VGBRn4j3/IYigQl2NPEt/L1uBLh1Zwmiam1t/wP/YEWslzRJjG798iUUiT&#10;0cSNROFxZar5994rXo0bq1WpjJWpmqiVqbgqVfXKVMbqVNZVqS5amQr71apUTPFbvTLVShNOOKax&#10;MhUJbCgj/3GXfPh//yc9UFk+gsoXQe24PCtJnDCGrz1xeiYr+Gy/9TN/w99qIrUSreRdieqI35fF&#10;QllTUThjrr9OxqKgVtV/VPxRgH4gyheF6YOCJbxR2CTRCwR4mvAw4d6okSLOthoVPnMVKlekq2yw&#10;LCmmgeNZyeNKVFwjjqtRTatTRylPkYfAZgGuE5eryeFzjnypXoNTNlmh92siSaCVPCrvj9dkyqFD&#10;jVzhmybCr4yDujwbPCaBKKwAwB+FZ1tKjEABewNeKHy9jJh1KbGLlxFraJBmgf0yYoQzjkdYlxFz&#10;wnkVeagwiry6ddUCRr3QbI6rV09SU1Pb4vL5Wq8G31kjON+WFfyO8/9rEkngpcj7fasuBbV25m23&#10;yng0g+4oiGAUThAKKRAFFoCC8wf8UJC+KFAuHaaWDzPhBUII6/JhNS0hZiMP2xcsIYb9NuJMqOXD&#10;TALVEmImeVx5YxmUPwZ+rzsqFxcvMlef4vSDBCePsYL7+DYNocnUBFrVR/KsPu9KyPttLKlNG5mO&#10;aG0xwnCu+xYKwrjuWxAKKRCFpdZ+QwHa1n1DIduv+eZo3TcrcTbSAIdrv5E0pLZlw/CZ0Ou+kTy9&#10;ZJha9w3Qy4apVRhvuUXmGZOAcvoKvpOtwRcOmXI/Z7sjNImaQCt5WnmavCsJVH5dC6xfX6aitgY+&#10;9phEgKwwkBWKAgmBsoJQQFz3LQBQa76hgGxrvpm4gLgnqtd8U8RxDmOA670pYJ9t3Tds6zXfjPXe&#10;TMWZ0Gu9KWjiALVcmEkeieOSKUtx3f1vvVV6ouJNQKcd2eKrTo5AAvVcyYRWoSPy9Gx4usm8FHG/&#10;nnmhkzsTnVsu1BeFjEegAMJAll6oLwioaaE+vVifXqjvUov12UgDbKSZ0Av2XbRQH4FzaOL0Gm+2&#10;xfqgPL3Om1bdqH/9G8T9RYYgX8geX3XiVE1MNfiZ0ARaFajJY7NJn6dVp2d3ZYRZU1P565jf/f+R&#10;BTffLHHoZ0Ujw5HIeDgKIQwIRYEEo3CCUEgESbMRh8JUxCHVuBRxF5D3OIgisG1PmpW4C8kDaUj1&#10;0ihqeRTCJE8Rp8gziBuP/mMPBFLDHrhfE3cpaAKt5LHZ1KpjRKqJ002lI7Vde8to0UIWwwckgLBY&#10;ZDQaCotEjeXqimEoiBAUCldXJGGBKDRjZUUjta2uCPiCAEem1nYDPPE9wdUVHVlQ6zaKxIvszFnx&#10;e6q1Io/dBpKnibtQdSBNEVetOhI3AUrredONMhv5RHYdkWUPe/KsqmNzqZtK3Uz+uqSVIUpcgCYx&#10;CYTFI4OxqKFRyHDOa6+bJVaz+aOA9YqKhC/gyDRpXBZTr6zoyFLffU8tunDu22/NPdV2avsOtShf&#10;NKcFvkI78/XX4v50a0XcuHvvk15oScyVhR0R5Qi62dT+TiuOTSWDE602+yby2tnOV145swJ9m9Rm&#10;zSURGYsHYbEg7GrMWAqT65jWvBymXgqzWnGOf7dh1my1FOb3a9eZey60n7McJlfn74fWhIvRLnn+&#10;eT231pWAqtPEUXEkTquNESV9m30Tee3M/x//kMTHHpdUBB2JICy5+ZUvNGQ1RRwKm6kjU0tg4jvC&#10;E9uEI/siJVUtg7llnjGXiL1xUdqfStr5EyfUUtA9rr9OBlSvLnWl0IrTPk6rraYm8trYlo4dxQnN&#10;YhZqYCp8WGINCvu6uFjC4Du4fmlNxhWEuXZpMIh3ZFy/1IfEIfUCaiLt1O7dirTkN98y91xo1vVL&#10;9WJ7Crg2LrpHX+eOFqMmW4brm9PgMbWS/kKj8+2IoJqgidPNJIMS+yby2pLmd9utkoMMZgApcNiO&#10;TK1bCoQBJC0EqMm4bumWT6aYny40H3yniEPqDZA4h3biB3HH976NHRe8WvLSJK0aBmkaNZlet5T+&#10;jWN1P3HRWd1MUm26iWT4bx9F/vK2+5lnxAUd6Bw0F+mofV/HxZtZq7YYZJILzirSUDChQEhNhQ0j&#10;aScPHDQ/XWjGgrNcbNZYdJbE1WTGgrOOv7ctNqsJw3a16mo+JiPLFQSiSnYFFjz5pPQBcYt+mtoY&#10;UdK3sYnkrS7t16xN5C9vkX//m6Q9+qhko1lMr6FZjAJZapVgkKUWmgW4SrB8+pn5iwstkAV97rz5&#10;6ULzfdQgTS00C3gDNZlavgtwZNWLzOqFZquJq8kSu3ZTC81aVwnmIuscWO33979fDWnWTjh9G8P/&#10;mvzaL2snXnzxrM8NN0hh02aSjVqXgYw4Mq4OHAVwhWCSRtS0OjCtptWBaX4giYsEcWXgS60OTOPq&#10;wFxM1pHpxWW5Hqkmj2uS1mSn9uxVvk6tDmwlDvmeiE73R7feQrWdRbE4IskRdBNJ0thvYxOp/dq1&#10;I+0zBCDeCECK0LbnwpeVPf+CmUWLnT6tlhqJBqJAlCIOhRNeE2kQWOAl1KNXB/apZ6wKTOJqMpLG&#10;hWQdmSbNWAXRIO1S5ozrVqsCm8QZd06MjvdSoPdf/iJLrq7fptWm/drfAfo1+/7aL2t5994jefXq&#10;SQmaiPwamsZThz6VOGSYxNFS0UHlks4RNRRSOAoj6JKkcVVgLsllpCSuJvPEb2oirXo5Z2P5ykuZ&#10;CyqY9nXW5ZyVfzPV1vPPf5ah99zzU/ya7rPRr1mDkWujtDg0CVUI88tw0TUt5czZWOOR6Vg7ZXEd&#10;bkcWgkK85FLOIILLOWvyLkca4ciMJSuN5ZzP//CDufdi08s425ZytqhNgWpDK9PrT3+SfrdfdRSp&#10;SWPoT9J4L/LakXbu3Xd/iP7LDbIe/qwCpBXVRBosARk+vWOn+enSptfgPnv0S3OPnSFAUaQBXAyv&#10;Jgts2Fitv82lKR0ZV8QnYVXjJph7Ljbl7wDb+tuKOJBGaOLYTKKVGf7Xv6ohHJcXX/wRxeOIIEew&#10;jyC10q6NT+NCCbGImjYj1F+Diy4laV9+ZWb3YuPC6XGXaYbCUIihirRHFXE/x9RylJcgLf29D2ps&#10;OmlGkNLAFqjYFGc2k0pxII03mTmUM+2BB6QfQv9lV38/UjeP9GnXNhAhaQloErZCaVUgjetuFyIT&#10;P9U+9fKpXjSdpNVQ2Fdi2+fMM5ZprmcsCOvIjpaW/uxF0w9mZhsjA6iwCxs0kH433SQrjAeCOC+k&#10;I5LsYQ1EdPR47UJ+kpYM57sNSlsL0spx4Wqx9J9jXx6zLZauV7u/ajt3zrZQul7Jtyb7JVa6V0M7&#10;yPvSJ56Q/jfeKE5XR5o15Lf2067NHRGSlgLSdkBp60Daalx4CTJQiGbj55qNOBQ4l5W8Usvu1Fn5&#10;OesK90xrMq6n/XNNDaYi73zORJFm3Bm5EtIY8ju6I3Lt7j2StAyQtgekbUL0tAYXXo6movjxJ6UA&#10;jlrOO76joW1zv/4S56CmcylJ6+r2mrhgE8ntO8pnnt7ydVm5fJGcKuGNm4o/9ttW6tXAPuuyy1bl&#10;EfR5XAw97Z0ust3JWb6q5HIrp8yruHJTo+HIO59uHkjSDJ9G0qxwRBibRmvH2r6Pdg1Ie+45Kbnh&#10;BjnQrLlsRfS4Dhde8URDKQNpxVBbAZx1Hhx3Nhx5JpAOp58KpABJ8Flc1Z5LR9oTxxXtLyLuYRCH&#10;wudq9npFe67Kq1fm5Sr2GvbkWdfMrm42L1wEXa1kbwGbTRtwvXpVezcCeWFnvHTUaHW9QW3aqqe9&#10;SNrgW26RJS1bOiLNnjgdNTLU17ew+NjBtR2aOb9r1+ObEeJ+0by5Wn1pM5rItVBaJWpeGZRWDNIK&#10;QFouMpkFZCASM4h7VJJRGElAAqCJK3juBYlBgUUDFxGHAg9VMMgLQUriNHkkTsNKnIH6F5OHfYo8&#10;bHsR2L6APFyPB5pOTZw7oYkzO+NuyBsHWdWzKKiwriiDoeinLZ0w4TkUT01kaVjv8DNqtN4svraD&#10;oIIg5Bg61wfQRG5v1EQ2PdlI1kFtlVAaiStCxjRxXOMzE1DEoRA0cVRcAgoqDogFFHEo1CiAK+9G&#10;AOEmNHl6GeXguiCOwLZ1TWxjkXMQRuCzrckELiQPirNAk6eA6zJUZ5JnkqY65CZp7sineogIpC15&#10;9FFZAr+GYrES5og0a5hf01jaNSQNTeSue+5Ry0PuR03biYvfDLVx/c8KkFaKjJG4fGQyBxnO0sSh&#10;EBRxKJQkIBEgcfGAlbwoFORFxIGIUBMhQDAIMsjTC5o/IgEa+L1tlXps2xNoJVERh3Nam00beSTN&#10;JI7NpeqYm6Spx/fQysxGP82rOnKsiTQqTDeLWmWXGrW+NqRtgl870bKVHIVv2w/fth3EbYTa1oK4&#10;1SCuBJkrRCZJXC4yzJV1MwBNXApgJS4OhUfEAjGAIg6kEBFAOAggeaFICbWAOUDySJyGlTxNnCIP&#10;x/BD6kvgOL74bCXOqj5NHKNMLxBm3BYzSPNAvjxAmnraGf5s6E03itulgxDtxxh8UGXWp7Fqahqv&#10;AWkiN6nFX7nwaouW8jmayT1oJrdygXM2kyCtHJkrgeNWxCHDSnEgKpPEoUDSgBRAEYeCSgDiAZIW&#10;iwIlcdEo4CggEuCC5Yo4IAwIBULqGAgm8DkIKaGUhzSAwPaF5GmYxGHbx0KgfV+PilOqw/V7Ii+e&#10;8NnqMT5UUr5H59S4kTzwwAP1UCyOSNPhvSaMEaP2ZdbnHu2bxl+eNBqXhTz6z3/Kuaeelq+at5QD&#10;TejfGpv+7clq4pDRAmSYxGnFZaIwbMTBhyWhsGzEoQDjUJCxQAygibORByLCgTCFhyUUCCHwnSYw&#10;CJ8DTQQoGAT6m6gmjsojeXbEEbg2RR6ul2N3Xrh2L+SFjznwwVm+kjX9X/8S35qbRj1upv0YCWO/&#10;jM2iVWWOmsZrRBoXY33gfpE2beT7Vk8hmmwhe0DcDhC3mYpDbeQa1pq4QpO4PBRCjpU4kJaKQkoG&#10;klBwCSZInI08FLQiD2kkSIhEGoE0HCBxmjxNYLAJkueIQH+kCjimVp3ye9i2+T1cG4nzQRPpA9J8&#10;kAf1qAOaRr5vwHfqZt93r7i0alUTaY4I008X05dplTlqGq8NaTS1CCva9fNt28rXUBzXr96vVp1v&#10;LFvsiCtFpotAWkE9kzgUSBaQAdLSUUiKOBReEgouEUggUMDxQCwKOBZpNFIi8iES97AiTpGHz0QY&#10;EGpCkYfURh62NYEGeSZxhCLOBK7DBlyfbQwP0aMvVManoP2RvwX33itBNatMR4oMPEiY9mP61Sf7&#10;5/jtCbvGpBEdO8p5OOPvn2otX8LHHVQry19IXAWIKwdxJSCuEAWR/8ijkotCyQZpmSZxaSAtBQWX&#10;DCSBJBJoEPewxAGxKPgYpNFIowBFHhABGMTVVcSFIQ0FQiwggYo4Ase4qPnEuWz+D9fCuy1EAAjz&#10;xzUHwD8HQGV84ycYviy0dWtxu7TK6McYKdoTxmaREeOlVHbtSMtOTz9P0k7/7W8iz6K5bN9BTj7d&#10;Rr5CVHmwaXPZiaiSxDGq5LL/a0DcahBXikIoAnEFJnE5IC0LBZUB0tJQaKlACgoymcShUBNR0AlA&#10;PEDiFHkgIop4sC6IqysRSBWwHY5UEYdUAdvV5NUFcUhxXBKoyWPgogIYXAe7DIEkDAgEaXx2JQjX&#10;H4xmMQTN4pRbb5VgqKxbly7nUAw1EaYVpgMP7cd0s6hV9us1jTQu12Vbr5qLmPNZkY7PyI9t2srR&#10;lk/JQTSXuxs3RXfAUN1GqK4KxFWgEMrqPybFJnF5irh6UF09yQRx6Si8NBRiKgoz2YRBXF1FXBxS&#10;RRwIiQYUcZaU5JE4RZ4JTaBVeRc0nwTOqzvtQbimIFxfECpYMJrFUDSL4Qg+5txxh8SgZVnO2RLG&#10;jrVXGoMP7cc0YTrw0H7MXmX2pF1b27Vli2ysWGOQ9vLLxkryfLnhueflh3Yd5Guo7osWhurYJdgO&#10;4jabqqt89HEQ1wDEGarLRyHlQnE5KLQsFF4GSCPSULCpQDKQhEJPBOJNxD5YRyEGiH4AwL4opJEE&#10;9hEGgXVAHGESCNKq1WdGnziXikBBmLpZjQCEA7J8eowP2kaiuQ967DFJBGEBCL4mjRknvT780Eoa&#10;Vabv3vOOx6UI+21URvv2q6/kAB8n4Irw9G2vvSbyyitG+sKLcq7js3KiTTv5qtVT8nkzI0jZ2RBN&#10;JohTvo7NJRSnmksorgCk5QG5IE6Rp4h72EZcCgo8GbCRB3LigFggxh4mkYpEG4F1bAo0AheQiOMz&#10;6mTfj+A9z3AQFo5r4kNIkbjOmEaN1Dt3aWgSw9u3lxUNG8qUCZNk2ODBVtL03XvrWzH6PTSrHyNh&#10;v27EaDXe7T51/FtZX1Z+MXFvvS3y6uuqyTzXvqN837qtfNnyaTkE8thkbkWTqe6gmKorJ3lQXTHI&#10;KwJx+SAtF6Rlo3AzgQwgDYWdCmjyEkFIAqDJU7j/IYNIpJpMRR4IM2A0ocoP4pjs9xHq7gtUxpvW&#10;USAsBoTFoUlMgMJinnhCskEYp9XwRfBBlc2aOl2WLV6sSdMq04GHDu11pOiIsF+3WaTFRUd/kJKU&#10;It8fOyYHd+5Ck4hAxEoc75h07mKSh8/PvSCnQB6bzM/h7/aBvJ0k70mQ9ziazAYIVEDeahRYGYgr&#10;AXGFKMh8FKiNPBR2OqDIAxHJJhLvB3kgSZGIlIgn8FmTGYv/KIAsIgbHU10IqCsa5+EoQwya6Tic&#10;nw8kJYGwNARSq+DDCtAkJoGwYESMSxs0kOmTP5GhH38sgwYNkQ4dOgxCcVBl+qUK+0jRGnj8doTR&#10;KldXSDJIo5374UfZuLrSIE0TR7X95z8i3d4V6dLVIO/lV+U8yPse5B15qo182gLkqSjTIG+ThbxK&#10;FF65SV6RRXVZD4K8B0AeiEgDUkFOCpCkgX1WKCJBlg04RgLIUl0JEKbueYKwBESJieiLJSPoSEOU&#10;mI0occX110sJCGOzGAHCOOXTNDSLC2bPkVUrV8rHHw+WHt27U21UmnW4xUqY7o858mO/rpWjSUxN&#10;TpWE+EQ5c+KEHNq5W3bFxCIQeamaOAYor75qEPfBhyJdkb79Dgh9Tc6g2TzR4Rk5hmbzCzSbB5u3&#10;RLPZzIg00WxufOxJWUfy0GSSvGKQVwDy8qg8FHwOCMgCIZmAJtCASSi+V4Cq6A9T8b8UkMV+IMHO&#10;PO99cqiIA7RpICsD/otPTBfCfxWipSh/5hnJgA+LefppNQXUtAEfyxw0iyOHDpX+/QbIxwMHybix&#10;43QTyRCffoyE6cBDE+bIh/36VphfKOmp6WoBWGVnzso2vn2JDCqytOrYbL7xhkidOiKoldK9h8h7&#10;74u8g6bzNex/8WU5/cxz8h2iTa2+/Yw2QeAOELjZVJ/yeyCw1FRfMQgsBBGq+XzIUKEGVamRA4IY&#10;jWaCJHbieReG9z85zsfR9WyQlYPokA/dloKYUPQ5N4KsCiAd6opp0UJNUrP4kXoya8o0WTJ/gbi6&#10;uEjfj/qheRws48eN16RRadZIkU0i8fsgjFaQmyeZ6ZmSlpKmmsnz587JZ7v3ytqSMnU/UoX/JIyg&#10;6oguIOrhh0V69gR6GeqzNJ1n0HT+0OFZOd6mvXzZqrV81ryV7GuC5rNRU/TzGssGEggFrgWJVSBx&#10;DYKX1SBS+UCqEYQwkGFaooD9IEh15EGSAogqhs8qQQDEB5LKQFYlmsI1TZrIDjSDW0gYmsQEEBWJ&#10;qDEQ/TFn9EGpsIVoFseOHCm9e/WRfn37y7Ahw2Ri9Qr09Gk68NA+7LdtDu0tNzNbLepNtbGZVAbi&#10;tq/fICXZuSKIshR57doZaN+hmkCS98gjhvJIHtX37nsinTpDlW+hiX1F+b4f0Xx+DQKPIHg5iCZ0&#10;L5tQ+kCQuANdBw4Fsd+nyGTHHYTyllkVSGVfcB3IUQQzQiXYzWA/kWN/iAo3N22G3z8mB0DWPlSy&#10;rSAsGQRF4trCEHD48xED+Lq502bIotlzxWnJUnF1dpaP+vRVTeOYUWPkEwQlKA6SxuiRKrPeU/z9&#10;EHbm5MnC3IwsyQRhXJ0+DaRRcXx+/7M9e6WysFjyQajw/euWLUHgU0hBImq2wEcoFZK8N9807qQg&#10;pBZ0VBXYdFJ9b3cymk8QePb5F+UE+nzfoAn9qnU7NKOt4QefghJbyn5EoXugxl0cGuLdF3biQQib&#10;1p0AU37ehkiQ2AWi9qPJS77pJjmK6zgMHAAy0ALEPvighN3/gAQ99JAEoq/Gwc8FM2crwpbNXygT&#10;xoyWPr0/sqlswrgJMh0KHDZoUDmKhXdDqDRN2O+DLG0b166VLBJGsrgGNZrHpIQkU23nZdu6DVIE&#10;JWYlJovAqUszhP/wF4o0RpQoDOXnSB5B3/cWFEYCH3gAigNhVOM7UB7JewPkstvAuy3s98EHnu7Q&#10;UX5s216+QyDz9dOt5cunnpbDIPJzDsoCX4DMwzjvUVScoyDpEJq5gltukRNQ07c45zHgMJS/HX4r&#10;DUQlPPCgRIO0gPvuEz9se9arp8haPGeeLFuwSFatcBKn5csNlSEgGT1ytHwy6ROZNX2mTJsyVUeQ&#10;7Jtpwn5fVlaAIAREpYGUFJCVDCTGJUg8QN/2+Z59shqBSi7UVx4ULGf69hVBbRc0OQKHLnffjcCk&#10;rqFC3mgmaShMBTahvCVGFaKg5d575Qx/r8hFZPoCgxuo9Bl8hu9Rym2L5hdN8TkQcBaB0HH8rxzh&#10;+n5WEP6Px0R6Bvge28eg8i8R5R555VUpx29jcfwUNIkRIMv7nnvEAxViBZo9qmvFwsXivHSZjBkx&#10;wqayoVDZ+LHjlcrmgdgFc+fpJpKdapL2+7OCrBxJBVEpcYmSDKKSgMTYeImLiTPUdpaR5HqoLUfy&#10;sG+dr69UeHsbQQj8hDyESPKf/zQiSjabmhAdbfKzJlETyeZU35zWkSm3uV9D/5epFSQM6Un8/ihI&#10;/gw4CSV/imOkQ9lJICsZzSFV5jR6tKwaN06c5s4Xp0VLxHnJMnFb6SyLFy60qWzUiFEyeeJkmT1j&#10;FgibL4tALoqFpLFzzebx92c58Fep6J8lgSgiEcQkxMRLbHSsIu782TNyeP8Bm9o2gLQ1Pj5S5uEh&#10;J3v3NlR2//0i//q3QWLbtihcFDr7eIQmw1LoNljJtO7X0P/RwHHOA2dwzONQ5kH418NUN4KgrWhS&#10;46CyTDTXcSAxPihI3CZMEPdJkxRZhCuaxYljx6IT3VM+6t1XhgwaImNHj5Vpn0xVKiNhFtIYQTIQ&#10;+d3Z/8tA05isyQJRRDwQGxUjURFRhtrQb9tu+rbVoWFKbau9vKTE3V0qg0OM/lxdKE81k1AbIjg1&#10;tKM75zURZyXkUuB/TZzH8U6gOT0M37cbPvYoznGia1fJrltXktks4ppicH2Rrq7iOXmyuM2cJS5L&#10;l8uq5U7i4ewi8+bMAWm9VN9s+NDhMhEByExElPPh70jY4mrSOJbGkP/3ZTu3bpE0+jCSBZLigbjI&#10;aIUYEBYVHinR2D538qQcOXBIqS0HJG/085M1aCJJWhEKpxiqW419iiD6rjZQG3yJQ8Vp2JNinzoC&#10;jn8KZH8Jf7cXhPHFkb2oIOmoKC7jx4szVES4oEn0AGE+U6fKqmUrFNycVsq4UaPk3W7vSc8evWRg&#10;/4GqaZyCAGT2jNmycN4CWYwghZg4fvx5FA+DEd7V/30FIhXFJUplJCwOJBGxIComDGQhjQyLkLCQ&#10;MENtp8/IjvUbldrWBwdLldlEFri4SD5QBALLQOT6sDA5lJWFAgZRDCrYfNkr7krA32qY/2Xwwchy&#10;H6LXPeg7BkI1XiCGTaDr+AnwX+OVD3NFs+iN/Z4zZogrFOa6YqV4uqyS2TNnKtJ6gbTBAwfLODSN&#10;06dMM5pGkLbEJG1hdTDCe4+/r2AkNz1T4qEkEkVEh0YA4RIFRIaESwQQGhQqIcGhcu7UKfnq08+k&#10;oqBIcqHOdSCtHKQVrloluajFeeioFri6SbGnp1QGBMqWmFg5XFgoApVKUbGhPkaIJEATSNgTpGH5&#10;3anWbeRLhPtbJk2WorBwiUG4HjxvnvhOny6en3yiSHObOFH5MLcJE5XK/PCdKxUGwtwRfIwbOVLe&#10;evNtRVqfXn1k6KChMgFR4wxEjfNN0tg0Lp6/SG2jeEgax9J46+r3Y1nom1FdMSQLBEVBVZEgKCIo&#10;RMKB0MAQCfYPEl8fNH00M5IsRGd8nX+AVJA0qCx35UrJXrFCcpycJA+fC7G/3N9fqkJDZXNMjHya&#10;myfnduwwjmFvAQEiw4eL9OhppPBHJPrkd9/JscOH5RC6HJvzCiQf50vCsaMWL5bguXPFH6rxmTpN&#10;vEAafZcniPMwQcK84csUYU7OSmUzpk0HaZ3k3a7vIgj5SHWoJ4+fpPzZvFlzoK4FiiwVjFSTxnuQ&#10;vI31+7Ek+LIYNIGKLCgqAiSFBQRJKIgK9guUIN8A8ff2E29Pb/H08JKzKMyvPv1c+bZsdA2qEIwU&#10;Q2n5UFk2ar8CiaOfQ1NZHhgoVWgu10VFyaa4ONmSkCA7UlJlT0aGHMzNlc+LiuRISal8WV4uh4uL&#10;5TN83p2RKRvxu8qICClGBJgLElNwjnhUikgQFjp/vgShWSRpvtOmic+UKYo4L/TFvLFNBM6aJR4m&#10;YQw+JqHJfPnlV5XS3oPS+iLcHzF0hEwaP1EpbS5IW4BAZCFDfhJXTRqfEeEN49+HdevWrU48VBYN&#10;wpSySBaICvb1l0AQ5efpIz7unuLp6i6uzq6yYpmToYzz52Vr1Tp1a2sNmsFyd/g1FAxVlrVsmWQC&#10;2VBeAdRW7OMrpVAcUYTmtBjByvr4eNlbUiKfb9woR7Ztk8PA55u3yGebN8uB9etlT2WlbAV5q5OS&#10;JAekxYGsMCiLCAGoMpIWANKoKF/4LgYcVB1T7vedN188VrooeKPJHj9mrCLtzTfekvfffV/6IXIc&#10;wchx7AQViMyYMl1mT58pc2dScfMV/vrXv7ZBMXFAlPcgfx9+bQ1qN0mLQnMYHhAMwgIkCGT5e3gj&#10;ox7i4eImLstXwjkvVo56xrSZMhW18swPP8g3XxxRvi0rIVk2Um1QFn0am8jMpSAOisuFOgrg30hW&#10;IX6Th0AlE2SmgdQM/LYQzWJFdLRUgZyqlBSpSk6W1SC0AE1qOv4Xu3SphIGcUKgmhJg9W0I1cdgf&#10;CHICEWgEgDh/pCSQaQiDE1QyT+dV4rUKhKGD/fxzL8jLL70qb6N5JGl90UcbhI710I8Hy/DBw2T0&#10;sJEyYcw4mcpbWWZzOWrECKqNESSHaNjJ/u2jyJK8fIlF0xgJlYX5Q2HwWySMGXVDszIfFz5+1FgZ&#10;MnCQ9EfNpB/gXQRt7LcVIJBZjaClEqQwICFxWSAuAwWeiVQTV4wmrhDNJYnLgl9Kx3cp+E0ymruE&#10;hQslfsECiQVi0PRFA1EIMjQiCOyLxPcRQDi2FXkgMRhkBgFUFwkLxW/9UWm8kQfCF63ARDSNL77w&#10;srz+2hvS5Z2u0v397tKtc1d5561O8g6ay66dOsuHIHJAn34yEuqbjCZzJm9pzZqtm0g+ckC/9tvf&#10;h8xDgbNpZLMY7OMvAWgOSdhyKGv0kCEyevBg6fX+h/J+l3fl3S7dgHela+du0g0+gQHJ8cNHZU1R&#10;ibpLso1BCYijb2NQkgOQPBWcYF++m5sUsV+HZpJNZCHUV4DP+SA0h0RCqRkgOB2EpgGp+E8KjkEk&#10;o9lNhHLjQHIMSI4GyZEgjkSGg6SQ2XMUcWHYDl+wUHzdPMQXLYUfmvbp8HXPP/+iUlmnt9+Rzp26&#10;yEsvvCTdu3WTfj17ysCPPpK3X39Tur7dWT7oiq7Ahz2gvKHwgRNk1vQZmjSOYvPOyG/fRKYjbI8K&#10;DlN+LNDLV7xcXCUcBfpx714yvH9/WYpmJgqBhA8Kc9TQocjcW/IOMtcJ0LZ/2w6pKCyWwqRUOQT/&#10;sxX/192AglWu6Lt5SBE+F4C0fBDDtAAkEUUgjM0mQfLy8Ltc7M/Fb7Lx20yQx2Y0HaSlUplAEshL&#10;Wo4U2yQyHkQmorlNNkkNRksRgKCJLUawr58sRB5effV1eRuqYhDy9uuvIy9DZDZ832KodQHU9H6X&#10;zjIGUWu3d7pI9/c+kN7de8oIRJZsKlFMJI2P0jEY+e2Vloroj1EjSctNT5d5iMR8UVjuKADnRYvF&#10;ecpUifHzl3j0izxQ44cMGCCdkPHOyJxSG+3sedkL4tYUlaIbkC05IK8QnfX18JW7QkJlLzrhu0NC&#10;ZDPSdcB6bBNr+ZkpUAWsCQ6R1aggqxHYVID8cvg7Bi9lSMuQlqAyqJTBDBRa5OUt2Z5ekgSCYhHp&#10;RiPyjQIiEf0yP2E4jhPIfBPX2wWtA/tmg/r1l3loRhfPmSuuaEpXII9LELAsgFLffecdBCEz5X2l&#10;tp4yAO6AzSSKiaTp21nsr/12pPn5+ExLQeGybxaCsP4kQvmD+/crHrwQcbksXiLBo0ZJEn1ReLjE&#10;AZPHjpU32ZSgqeyGzNnsnMjRQ5/L3q3b4ec2yqaKKtlcuVbWlZTLWmB9WYVKKwtLpKq4TNYAFQXF&#10;imhuE5XYLs8vkvK8QlmN75iW5ORLaW6BlCItzs5TKSsGUZyVi+g1U7JRSYjc1AzJATLR70yKiZfE&#10;2DiJioyU9977UN1j7P7++4owZ6gxFIp24q2uZcvFafFSWYomdSGIfL9rV4T9c6TnBz2kLzrfbCI3&#10;btw4GcWlb2f9tsHImrJySUbmePdjIRz6BITEE8aPl/loMvLz8uT0qVOSBgceQPTuLTmI7nygwv7w&#10;AezndEfGxiFcvmLjfCRnwS5nWj2D9PRZA2fOynmk50+fkfM/npKzJ36Ucz+elNPfnZBT336n8OM3&#10;38rJ49/K6e9PqO3vvzomJ459I8ePHJVv4FePHvpMjhz8VL44eEgO7dsvWzdukgpExh9CMcMRFQ4d&#10;PETc0NQWZGerS/ns4EHZsG6dFBcWSiZamDTkLQNpWWmpLISf7N2jl/RHwMU+3ASQi+Ki2vhk1m9L&#10;WgU6tEkxccj8MVkG0j4GMZ2gohfhtJs0asQbplJUUCCRCJtX9OiBGp8LH+HLoXh5vxtCZmRq2tQZ&#10;qhB+b8aB28iISPlk8lSZP3+hqoy0rRs2SHx0jCxbslSmTJ4so0YahA5Es9+/bz8ZAD/O33IUoE/P&#10;3jJ6xCiZPWOmJo3PQP62Y2tFuXlq7OwcMvgdau6h3XvFCbWsXcuW8myHZ6V1q6cUeW4IKL48fFgq&#10;i4slHD7nk4kTpQdCZg7Pr0AfbhWizd+bHTl8RFascBZXV3dZheCKN4mr0tJklZMLoslpIKSPvPna&#10;m/IyugEvPPuCPPfMcyp95aVXVDdgYP8BUFtvFUXOmWkL+3k767cdWyvIzlWPFmxCM3H+5Cn58fh3&#10;8jU6zOvgf3ojHG7ZuLF0bNNe2rZsJf26d5cCKM0VEds01NC+6K+tWLpC3BFWuwE52TmSjA5yCjrH&#10;mZmZkofmtaS4RIpBNFFSYmyXAKVogviZaVlZmdpfVFRkoLBICtFkFULhBQC3uU9/z8/cX5BfoPbz&#10;PPn5+ZKTk6Oat3h0zMPDwiQoKFi8vHzEGxGxN7ox7ohGgxHEjEQXZgm6BZUxMbI2K0fyM3MkNT5J&#10;osMiJcgvQLwR6fIxhE5vvmlTGm9tobhI2m9/O4uPzPGpqyOfWWb6PnUWzeVx+WzvAUmJipXXOnaU&#10;j998S15FjeyPjmcMHHvnTp3U3QJPkOWLgvH19pWgwGDZs2u3rFu7TtZWVSmsW7tWqtassX3W21WW&#10;79dWGb9ZU1kplRUVNlSsJlbLaivKV0s5SDZQbgLb8F1EKSpCEUjNzsqSQPQ7A/wDxR8BVgDIiANJ&#10;juzzA5/K2tVrJJ8VODFJ4tB0hoeG4v8B6jYXb28tXWh7KUPfzvptfFp+dnZmNjrWtucbrYY44cTX&#10;IG7fAdlQWSUrFyyQCah9A3r3lRWIKEcNGy6eq9zFD7U40NdfgnhjGaSVl5bJzu07ZJfGDmKn7NbY&#10;Sey6CPwN/7dj23aF7Vu3VWObZdtu37YtWxW2bt4iWzZtlo3rN6jKwKfIOIwUjNA/KCBYQpCWQokO&#10;DYHRvp17pLJsteRCeWnJKRIfGwt/GKFGtDmu5rRshRQXFKSj2PTtrN+mg70dGc1EeKyebXRkyMxX&#10;nx+W7YjCStEUxUdFySJElb3RTHrBTwT6+EkwanAICAtDoYRzKAddhziok4/g5aMyrI1PlD0Iuw8B&#10;e4GtcXGyISFBqoA1ColSGZ8gFWjSyvFdOX5ThppehrQUBVcaAzA1UYbfMC3H/vLIKClDwRYi2MiB&#10;X+bIexLOxxH2iNAICeMNA/TZNMLRF82ET3Nkp384qSrVGqi7EHldungxWg9vmTt7njg7OYsLsHTR&#10;IqqNpP12T2dV4QIzUownidNS083Lv9BOfHNc9u3aJVvWr4fvS5DBAweKP5pDDtkQYajFHG+LQAFx&#10;sDSK43HhURITES1xQBa6EhVQ4A7/ADng4ysHEXnuQgd5Cz6vQ0CzRnWkA4xONKBubwFF+A1RaKa8&#10;5cWRgmJ0qkvQoS7h3RUPT8n29pFUVJx4EKIeiyDMkfZwXE8YyFJQFSpMdm7dKp8i1Hdk36EbsQd5&#10;DUGHvxQ+dgEiTlcEWO6AGwIZF6eVuonku2q/TQRZnFcgqVBESmKyem6/qLDYvPwL7Yfjx2UD/I6P&#10;p6cayebwDcfcOEjK219RatA0XI12xyjCoiSWpEXyOZMYScG+AnxfBfK2w8fs8/WTQyCAJO4GiduB&#10;zSCFT3fxQaG1IIZPeVUSqO18BmWNl5dUgqQKBAmlnl6SD5Vn4ljJuIZ4PhahnmWJVhVGkYZroerD&#10;cX3hVBl+x23uYxRMUqx27iz8+Pffy6kff5Qd27eLm5uHeLh7iZcH4O4pHmpYapU1gvxtSGPkmJoA&#10;whA58cHUZBCYnJQq3333nZkVPsZ/TvLgC/LQIVWEIMLiYKkiyEQs9sXiOwULWRrxaC6JFBRsLn5T&#10;BuLXg/gtAYGy089fdoO8PVDMLihoJyrGdpCzBdgENa1HuhYkraa6QFQeiMrEf5NxDQk8V1SMxOIc&#10;BEmzEYdr0sSxFdDgPj7zkoZKun3LFtX5ttp6RNF+UK6vj78apfdBq+Lj6Q3ivMQDikOxkTTeOP5t&#10;SMuH0zWeKE5RijOe3U9XTSVTvhGaDFL5nX6IlR3xRBCQQDJQQEzVZ3Mf08Ro/MaCBBO8rZQUmyDJ&#10;BI7Fe57p2JcZHSt5+G8uFJqHAs0DITko3CykGSj8VOxPATm2Y+E/CuZnXSlYQTR5JIbEKeBYJCuK&#10;lQ37VcXif/BfPtMZD38YiXOE4TdEKMgNQcVgcBWAIMsf5DFCpuJQbCSNz/b/Jvb/VheXSWFOvlBx&#10;+byHl50nhbno++ShX2SC3xfxXh++K+CTxelZkg1Ss5LTJB2EZoDQLBDMlEhnCrUq4DdEJlN8Zkpk&#10;I/jhf7J0qpAhmUj1b3ictAQcD/9LiU9WKVsFVcFYkfAd96uWIi7JTPlkdKKNSKZa6TbFY18iKg0r&#10;D5GC/yWhpUnE/0hePPbF4TcxqCSRIJzBDCPPYPjuQCgQ5fabEUb7f99+++0us1X445peLeoScyyf&#10;OX1afX/65Ek5c+qU8ltnz5xROH3ylPJnvMd6uXmaDx06NIblZhTfb2RLliy50dPTs25AQMDTQUFB&#10;HZE+7+MT8DxTPz+/F3x8fF4k/P39L4De/3Pg4eFon4cN9t8Z31u3a/7dT4E+tpeX1wsok+cJX1/f&#10;Z4EObm5uLWfNmvXg0KFDOZvBb2+oQP+3Y8eOGyorK29at27dzZs2bbrFiq1bt97qCEVFRJHdPvvP&#10;NX+n92nYf2f9/lKf9bYVV/IfR7+xzzvLo6Sk5MaUlJQbWE5mkdVardVardVardVardVardVardVa&#10;rdVardVardVardVardVardVardVardVardVardVardVardVardVardXaH8T0I9bWR625rUGzfrbf&#10;X2u1Vms1mL1ofg1Yzf5zrdXaf43ZV/zfG2qt1v7Q5qhSa/C9IT1pot62h/131v9fS9Rarf0hzFHl&#10;JayicQTrssM/Bfoc9uf9KaA52ldr/0P2f+3//e/6Hz/xxPCxTZrkL2zd+puVHTqIM8DUCicTy4G5&#10;bdp8O7pZs8J+DRuOfAr/53GMw/2iZl85CasYCAqKU3D8EuCxNOzPUxMcXePVoNb+yPZu3bpzPNu3&#10;P+8NUXi3aydOTZvK9AcflFF33ikj7rhDht92mwy99VYZcsstMuTmm2XQTTfJxzfeKAP/8heFAX+5&#10;wcRfpP8NNxjgNvap9EbiRgP4rwKO0x/HG4DjDrj9NhmI8wz6250yHudd0Ly5LMd1LG3fXhbjul6p&#10;U2emeamOzL4y2lduLQarSPTiw0ztwSkwCUffXQ7Wc2hcayHW2u/NlrZunRMAMfm1bSsLHn5Yxt35&#10;Vxl1260yApV+GEQw+IbrZdB118nAP/9Zpdw3GiKb+Pe/y/R77pF5derIwkcekWWPPS5OTz4pzo0a&#10;iUuTJrIKwjTQTFY1uxguF6C5uEBIxEr8ZxmOseiJJ2Q2jjsVIhv373/LUIiOYuyNa+gF9IZwP8K1&#10;fITr7IfrHfi3v8lE/H4p8gEhypimTbOQPVY6a6W1isuRKAhOzOEInLr0auDoGI4EaxUgoRsB63Vb&#10;YS+qK0Gt/Zp2/vz5O4MhqmB4hkV168r422+XMfAgI+Bhhl1/nQyBmAb/6U8yFBV5LLzKDFTwhQ/V&#10;kZWPPy7ujRuLJ0RDeCg0taXudnAjmlTD1QYIUAECtIOLPXAMZwsoQAPNZCXEuQLbSxo2lFloHCbc&#10;c68SYp/rr5ceuP4eyEdPbPemEJG/fvhuzEMPyhI2JhDh1q1b70ZxsJKz0luFYBUKFyi4qQZw6tmr&#10;gf3/eWzCej59DTWJ0JH4HInqSlFrv6RtnDChMgLicoe3mXTH7TIeFW8UwrfhqIxDUSlHwTN88te/&#10;yoL77xfnRxuIJwTljUrsjQrN1MuEJyq/F8DUE2LxaHwh3B3AzYbGKnVF6mqmqxQgugu2DbhY4GyC&#10;XtLZgpUKEB6B6yMY3hIr8N3iJyFCeLhxd98tH6PRoAC7E/SIaFj6oBz6QoBT4TkXQXwJo0atR3FZ&#10;xWAvFi4ywcne7MGpg68W1v/zuIRVkFqEWnxWL/hLC6/WfqqdLy4eHA1xecATfYIwb/xNCPdQwUZQ&#10;WEhn/uMfsgyeygshmh8E5YvKqYBK62PCG5XVGxWc8LIBXk2jkWUb8MBnDXc7uNnB1Q6rLKkjuNgD&#10;53NG6swU17XSlpowRehkYgVBAQLLgbloUCbce58MhtAovg/R6PRAg9MbYehHaIw+QblRfBXe3qNR&#10;nBTG7Sa41i3BRUIcgVM/W7e5shlT+21C/04fk+A5rEK0F6Aj8V0rj0fUmiNL6NhRYhAezYSH+uSW&#10;m2UsRDUaFWkCWvDF990n7g0aSACEFYDK5k+gAvopNBFfVFDCB5VWp96ozFZ42dBIpZ5IPRsCTAEP&#10;bGu4W1Ib8Bs3pFa41oBVDuBC4BhKbGqbgmtkiM6yvVIDeSCcFJpAdE1kBVJ6PAMUXzMlvkU43jSE&#10;0yPQCBmezxBfH3jDj9BvXYhynQfxoZgpGIKLu2hw3WINTtmt00vB+h/rsfTxrUK0ClCLTwvQUdh5&#10;LcRXa5kvvXQmHhVhFvpcU266ScahhSbm33WXeEFcQahIRCCByhWASuaPCkf4KTRW8EXl9GVqbvsA&#10;3qiA3qjACtwGvCxQQrPAA/2masE1RMhqAfYxddPAZwPGtiv2KeBzNSzCw3cK2FZCs8DZkirgeleq&#10;1CI8E04apgCV+IDlKJflKB8Kb5kSX0OZWqeO9IWns3m9W2+RPgy127SRRc89dxbF/08TnF6d4Izd&#10;eluDfULCfr8G/6OPQ1iFaC9CekPtAe3Fp4WnxXclwrta8f3v2YlDh15PQSu75J//lOkQ2CR4sKlI&#10;XR54UIJQkULRWoegwgSj8gShEhGBqFBEACpZAH7jb8IPFVPDFxWU8LHAEFlDA6jsXnbwrAEeFlwg&#10;OhM20dnBJjoLbEKzB67JBakCrpOpM4FtK5TwzFSBYkN+bcIDVqBcDEB0FvFReMtQnjPr15eBCMeV&#10;8BApUHj97vqHLGjXTvJTU/uCFi7PSXCRJZ1aob+34h4z1YK0CpMi1EK0ekN772fv+Rx5PUd9vZ8i&#10;uv8dy3722fMxzZvLXIQ209DSzkSr6/bggxKOChGOChGGNAwVJBQVJQQVJhiVh6AAA01QaAGocP4m&#10;/GxoKL6oqIbgjG0fExSZPexFd4HwnnjyItFdJDj8Rm+7YdsmOGwbIkNq264WXU3is4nOBEVnE5+J&#10;lQTyp+GkUyU8Q3wrNFBuyxUM4S0zhbcE25PRqPVC+X/ImyzgoA+iihn4bm6HDudBE5dX1eBCWdbP&#10;VvzHbpuwFybFaBUgYe8BrV7PKj6r17PeaLlcP8+RyOzx32u5HER+4AGZe/NNMg0Eu9xzj4SjQkQ1&#10;ayYRIDkCFSEclSAMFSMUFSSEwPfBJoJQoQItCICYlOBQ+Qg/C5TgLNCCU6JD5b8A3Ad4YVuJDekF&#10;wD4PpB5P6BQCuwSU6OygBOcAq5ji+Ep8/MwUcMG2TXTYdiQ6m/AIlINVfDZQcBBgtfAMj7eMMIU3&#10;97HHZPCddypv1/PGG+HtbpWRdR7SfbsHTVBwetsK7ncEe0Hae0UtQKv4HHk+R8Kjt7MKz5GncyQu&#10;e/z3WWHHjuJx992yACHiXJAZgj5YLAQWAy8WBcIjIbAIkB+OykCEoWKEooIQIagwwSaU2FCxgiAy&#10;pgEmbGJDpVTQ20h9kWr42ADRIbUXnRKbBReJDtBis+JKBafhSHSEEttFMIWngTwp0WHboeg0UFZW&#10;8a3QUOKj8MwwU4nOEN5ibI/+97/VcIIKMRFuDrnvPplviI6L0/0U2AvSKj4tQArPKj5r2OlIeDrU&#10;tA8x7QV3OdH991g5RBZer54sgsgW33KLxEBI8RBZHIUGcqNBchQIjgQiUAHo5cIoMlQKjRAIKxiV&#10;hwiyQyAqXIAJfwtsojNhE9vjptgsqRIaUxM2sVm2ldDwWcND4QlDbNh2twL7FLDtZoKfldD4Gamr&#10;TjXw2SY2bNsL7gKxWUDB2YSnAJEhVcB+q/CcUI4XiI5AeS8nKDoKTgkPISbSifffb3o6Q3TjwOPc&#10;9u0ZXjoS1NXCKsCaxKeFZw03KTodZmpPp/t19jdT/jfE9kN4uEsROtwrbrtVFsGTxYLoxGbNJR4h&#10;SxzIjAWx0RAeEQmyIyGwCJAfDhR176EWa7oi+/Y7iWj1lGPBodLawM+ALwRypZb+VicI7glDdEg9&#10;uY1jGIKD0Cy4Uot66WVTdE9AYPjf6TPmN5e2yjlzlQhdAIpv/ew55jdXbt9u3ChVi5dIdKd3xL1F&#10;SztvZwoPfFhDzCUARUdP1/MmhJd33C7z27SR8uDgANDsSEQ/FfbC0+Kz9vW0t6On0307ejktOIaV&#10;1pDS2odzJDTij21VzzwjXv/4hyxBixhat64kw4slIVxMAHHxEFkciIwFqTEgN/P5F8yq8AvZuXPi&#10;j0qs4WdJNa7Ugpu3hKej2C4EhWbF1YitcMhQJTSNU0eOmN9c3lbh9xqeTZqZe38dWwSuhv/jLjGG&#10;DW6V/nfd9XNDy5pg7Qfa9/UoPO3pdGhp7+Hs+3CXE9wf086fP393JQhYBTKcbr5Z0uDFUiG0ZKRJ&#10;EFoCQ0ggAcL7NcwqOiW4xwxcqVFoSmz4j73oPLHPKrgrtb1ePuKG/xp4XD6PiDK/ubzREyqx4b9M&#10;f01LHzxE3UiZ/WgDdfeyF7oF9HILEb1MmDDhKdDvSDg/F45EZxWcNayk4PSNEwrOeqdSi82R4P54&#10;9nX37odXP/20rAIJgehgZyFkTKfYILJkeLIkiCwJwvu1zR8V2gAEh9QPuFLzwW+9LfCypAaqhXel&#10;9u2aKnHHf91NsRUNGGh+c3lbhd9XwxAdhxh8ERJGIzzNx7F2OLvI8aJiOfXll3L2xAmRs2fNf/98&#10;s/bnhtx5p/E8Jvpyc596SoL79v0c1cCRYH4urJ7O6uV0WKkFRw/Hmyb2/bfLebc/lh14+eUzRRCT&#10;G8LGSMT3ORBVJoSWjpAxFcQk47srtrPnJBz9knD0S4gwVOZQIMSCq7HPQsMsgntc0l59zfzm8kax&#10;2dCAKTycgkVsSD2BK7YjR02xPS5uOGZY23bmF5c3V/xH42LhIUXZuJifXbhPfQaYAs5myn7fTzF9&#10;I0XfuRx7zz3S84brIbhbZRr6fEueffYMqoMjwfxcaLFZvZwWnLUPZ+2/2YeTNXm3P4591rHjuaKG&#10;DcUdrVzY3fdIHoSWBaFlgJA0EJMCgq7UIlERIkyEAxSaRigqDRGCykRcjQWgUivgf98kJpl7L2++&#10;+A/h0+AxQ2wEjsHU6u2IK7Zz58Ud/3fHMQnebLlSoyd0xX8vAPatQnqh+KpB8SnBmelPMSd4zwvu&#10;XqLxVF4OPE+47z712s9H8HBTUQ/mtm59DtVCi+SXhL3grB5OC07333Q4eSXe7Y9h53r0+G59q1bi&#10;deON4nvHHUpoOWjxMkFEOghJuwqhRUFQFJtGOCoGBcc0DBWFCDWhxPbFF+Y/L2+BqIxEACq3fPed&#10;uffy5vvoYxcC/yeU+PCZ8MY2cTXmjv/ZcBX/LR09BgJ77GLBmaDobOLTwGcK7Twihqs1r5atlNAU&#10;ICSHggPfo/71LxVSUnDzUB/ihw79EtXDXiy/BBwJzhpO6nE4q3e7XN/t92/nz5+/bV/HjhJ4yy3i&#10;dt11UohWLg8FnwOPlgki0im0kydN2i5tMRBVNEDBRUFcSnBII1BJIig6pPaCk1OnzX9f3gJRQTWu&#10;xvwgBsL30QYmsF2/gfhY4G3iaswDx/HA8dxNXKmd+vprccV/CTclOntQdI9BZCZQTkfTM8x/X7lt&#10;XeksK+FxbeN1wEWio+CU6JrIEqR8vac3BXf77bKobVtp0aJFA1QTR4L5ubCKzT6cdHSz5HLe7fdv&#10;R555RqJRwB5/+pPkPo6OftNmEFsTyYHQslD4GSDkSi0GgopBxYhGGoWUiDRhCO5xCUdFCjMRiop0&#10;NRaIyqlxNeYHEVFcfhSaua2hxFbvUQgNQHo1RqEp4BhMr8bcKDQrKDKkCnobadRzVz+kcv7MGdWv&#10;s+IC0WnBKdEZgtOPf8199FHp+ec/S5+bb1Lv0HH6BlQTR2L5uXDk3fQdSu3d7Ptujp4s+WOI7Vxg&#10;4KZ9rVtLCAer7/qnlEFoxfBqBSj0PBCQQ6F9fmVh3tmjRyUWIouFoCi6aKTREJQSHFKNCFSgcA18&#10;d6W2a9ZsCUIFJAKvsmJTbH4Qk5FCZBCVgik0JTYzvRrzpMgsuBpj6OmGfFwElAvFR7H9FDNuqlj6&#10;eBeIDkKziE57uAsExxsmDCcR5fS99VZZgHCyYN68XagujgTzc3E572a9M2k/0P3HEtsPzz4rCQgX&#10;/OHVKiCwchR0CVLekSxo1Ehyr8KrnT18ROJBcBwQC1ERMYC9RSnRPaZwNRaMiqgRdJUV2yY0CswO&#10;WmwKV3lcis0T//PE8bl9NeaO3+vwk3DDZy24n2Jxr71+QR+vWnAGnCE8LTg+Dmb1crZnLpXgmsg8&#10;5Kcn6kSfG/+i5kdZ2qHDr+Hd9HCA7rvxRokOJf/YYju/eXO7r1GIMTfdKKn//Kesg1erhNjKUdgl&#10;KPRCFH4+iLgaSwCp8SCaSHzyyoV6OUto0UpCUBmJYBNXaxSaPXzr1TcFZ6RXY19lZYsX/qPEZuJq&#10;jJ5QCc6CU5VV5rdXbud/+NEWctr6eAoQGYVnFR3EVu3p7AVX7eF402QA3xiAd+t/221qNjD/Zcu6&#10;odo4EszPwZWIjZ6N/bY/rtgEXu1Ak8YSff31sg4FvhFiW4u+WiUKuwwoQcEXXqXYaAlKbI8pxAHf&#10;xMeb3/w0K/uwh4SiIhJacERln77mL67Szp+X7zdski/TMuT8d9+bO6/eKDQrlNjOnTe/vbwFNmsB&#10;gT2qRBfZ4Rlz79WZrY+nQZEhtQruQi9nhJg2L6fFZgpOhZTgnm+Lj//Xv6UXvFt/hJKzEOUsevrp&#10;a/VIV01hpFVsl7oj+ccQ24Z775E4dIZ3NWsuW+DVNqCQq1DYqyG0UqAIBGx8+RWT2l/feCczDBWS&#10;CFWA6FCpQ0xQOL+FeT9SX7wAb3hEQ2xM68uPZeXmLy5v21e6iAf+S1wzQ/l8npouKd17iGfjpjV4&#10;OfMtA3o35eGM9+bmPPyI9Pq//5N+N98sI+65W1YYoWQdwF4wPwfaq+kbJBSbfoTL2mfTj27Z343U&#10;Qvv9i63q73+XJIhtT7Nmsq2pIba1KOgKFHgZCr4EoODk+xMme7+uZbTvIOEQWTgqZJgJik2Dgqv4&#10;qR7upxg8lw9FZg+KDenepcvNH17ezn917NqL7QotsG27asGBe05ItBRC7APP1g/h5GDUE1NsjgTz&#10;U1HTWJsWmr4b6ejWv71X+/2LbRMKMQVi29u8uWyH2DZBbOsgtkoUeDn6XKUo/GKQUAgcW7zEpOa3&#10;sR/KKy4QnSG8+jbhHUtMNn/5y9v5b79TIrOHvegKP+hu/uPKzBPXf7V9vWthp7/+2nivDnyrOVL4&#10;mg62h9x8i5p2fdhd/xAnYwiAns0RHInpcrCGkNbb/hSbHtS2DyFr8mq/f7Htve8+SYPYDkBsu9Bn&#10;M0LJxvBujZTgVqPAS0FCCVCEcKMQrd3J0DCTol/XOGAegcpJwYWjYodhOwxpqAb2hyAlohs2Rg26&#10;8sHyi+zcOYlv0058H65nAMfU2z7mZ6ZKdDoFolo9bR7gyoyhpyf+9/lVPHp2rUy93Aq+1Uxh4J/z&#10;XY7529/UjZKxqCcrLy02DUeicgR7odmHj9YB7cvdGPljiO10y5aSe911sufxx2UfQskdENsWFPJ6&#10;eLcqFHolvBsFV2YT3BNSiH5UAZCPuD8X2NGz9+WfSD99RvZ8MlXSccxEhIWJ6HslKDwq8RBJHFv3&#10;L4+ZP77YYtDpj0SljMTvIpBSbDql4C4QHaBFRwSbCHrYQKBCPQnEPqYBJvwdAb/xQ+qH/6gUn20C&#10;BC4QnhXY541UeTydAqqfZ6ZWUHAXAXk1UB+hpvGZqQ49CXdrivL0fqKhRDzzrJSMHS/flJaZpXdl&#10;pt4uN8WmJqBFPRh5xx3y8U03yRI0xivatLkSsRGOxGXFpW6KWMNHR4PZf8yn/s+NHv0lBbcGhbn2&#10;n/+UT1Gge+HdtqOQN6OwN6DQ1wFVIKASRKwGyiC2UqAYIisCCho8LvlAHpADQWQDWUAmkA7yiTQg&#10;FUgBkiEuIgmVI9FEAkDBadHFoUJZLQb/i0blizKhRAdQbFpwVtEp4aGCEyEWBFsQZIESngWXEp8h&#10;vGpYhafFZw8lNm7juvS2Fp8VjsTnUIg24VmAMvJAuRrDCRCfSg1w/E6N44ETNWCuYLypwAei9Zvm&#10;akoHcK3mxQT/XPOgP6KeIbfdKq7walHvv/8Nqo0jcWlYBWX/WcORR9O3+q3PRF7pQPYfQ2w0ee45&#10;2f+3O6X4+uvlqxYt5WAzQ3A7ILitKPBNKPgNIGAtWsw1IKMSoeRqEFMGz1ZCwYGwQiAfBOaBzFyA&#10;ossCuUQGiCYM0T0qqagYKUAyQMFdJDpUJiKOwOdYpDEmKDgNJTp4GyU6VF4tPCU+fA4z8UuIzopL&#10;ie9KhKdxkfiQl4uFV+8C8TkSngdTlNMFwiMoMDvRGYPnxtMpFJx6NcgUm4JFbFz/gKv9DES9GIlQ&#10;kmJDdbEXlxWOhGUPqze7lND0IPbVvMv2xxAbvduGv/xFDiOU/LJFC/kMgtuPcHI3BLcTgtuGwt8M&#10;Eig6jsdVARUQG0VXCrK06ApAYj5QLboG8HQNJBNEa8GloyKkARTdBcJDpUl8BKJDmgBcIDqAortA&#10;eKig0aigUUgjLVDCAyg4q+jsxWcTYV0DwXUfMcSHNAifA5nisxIetg1AcEgVsN9fpyb88NmAse3L&#10;FPuvTIRW4ZlAPvW2F2ERn1WECihDI9y0F50WnhabITjjtSDjXTy+/Gqb2IhCA+dcaGQJ/jv0llvE&#10;s107cXrqqZ8jNvuw0dpH00LTt/kpNIaP+lb/pcbV7PH7NkRp11Fwpx56SNbecIP80KqVfAMPdwSC&#10;+wwe7gAKfQ8KfwdI2Ib+2yZ4uA3AWni4NRQcUEbBgbhiEFgEIguBfJCqhAeSc4BsIAvkZwIZgFV0&#10;KRAZkYxKQ9EZwjNEp4SHihiHymYAokNKxACG6Oop0VmFp0VnEx8qfzgqfxhSAxCbwiMQWzWU6EwY&#10;wjOgBaeFSOExtYkPoPjsUS1AE7gWX6QUokr5GXAsQENoOrUBZeJIeEp8KsTU4gMgmAue3wQv6k0F&#10;cOUBzjzAnTHR0ZPGxLXg2QNejUttjYDQpt1/v3jAq91www2OBGZFTQKz75tpb6Zvhmih6RsiVqFd&#10;afio8fu3c6+8ckZeeEEO3HqrHK9XT862ekpOQHBfN28hR1Doh+Dl9kF0uxrCy0FwystpwYEoerly&#10;kFYK8pToTMEpTweCKbhcQIkOFSALqU10EFkaKkmqElx9JTgtOgpOiQ4VjIgHqkVXLTiNaFRgIgqV&#10;mIhUMMWHNAKfDdFpwRkItcAmvDoXii8InxW4DQSa21qEVtFdkfBwTdXCM8HPgA+27UVnhVV01SGn&#10;BShX61Mt6vlNDXDiCaEZMN5MV2KDVzMWI2mslt1a8dhjMvK228QbQlv51FN8idSRwKxwJDR7T6Zn&#10;16LQKDL9VjY92s+dWYv4Y5g8/7wQB2+6SQQhgzz1tJxs2UqOU3DwcobgmiKsRF9OhZXoy5mCqwIq&#10;TS9XDgKV6ECq9nIFIFkLTokOFUCJDsiEyDJQQdIBQ3T1leiU8ODFklCpiERAi+4C4UFEsTY8IjFA&#10;tEopPEN01cJ7RAlOiQ5i0QizIJTA9yoFlOhMBNd52BCg2q4WHkUYiO8oQJv4sG0TH7b9NfBZCc/c&#10;vkCACg4EiH1KaDq1gxae6gOaMJ5oMUUH7+aFcveCVzPwmHiBI/VmOoSm5tNEA6pWAmrSRLyawavd&#10;fLP4QWjubdte7e1+R3carSLT3kw/imUNHfWdx5qE9t8hNprqv0Fwhyi4Nm1Fnm4tpyA6hpWHIbpD&#10;TZvLXohuJ7zcdhCzBaLbaIpuHUUHsTG0rACJSnQg1SY6kE3RKU+HCpAL2ESHypEJWEWXBqGlAilA&#10;MiqTITqIDxVOCQ8pEW8iDhWToOC06JTwUKmV6JBaEWkiAiIJV7CK72HD62E7FNsGKDiIzQKKTyPI&#10;AkN41QhQoOjMFMf2x7ZNgBrYf7H47IVnpiYoNpWizC4AylUBQuOrQ/rFWP02up4KghPZqmncGzUS&#10;H/DqC6GNvPFGCUA/jX01VAtH4rKHFpojb6ZFxr4ZhUaR6bCR3ox3HWsSmjV8vJzQiD+O1UVGleBe&#10;fFGOIqQUFDZFd6p1azne6ik5Ck/3GUS3H6Lb16SZuoGyA6JjaLlF9+dA3lq0lqo/B8FZPR3Dy6L6&#10;pvDqVYtOC0+LTgkPwkpHJUozkQqkmEiGuCg6JTxUvgQT8QQqrRIe0lgLYhQehvgMRJmItIDC0zAE&#10;aECJD7AJ76Hq7RBsXyRA7AsisO1YhIYntIrwAvHh+i8lPgPVgrMB5XYBUKYKEJx6URZezZgKwpx/&#10;BVxx3QS1gAm49IfQxqKhDYZH8wH37du3fxzVwpG4rLAKrSaRaU+mx9CsYaN+FOvneDTij2fD/vrX&#10;x5XgXnpJvrvjDpEOHQSlLufatpMfWreR4/B0X0F0RyA63rU8ANHtRXi5C+HldvTpKLqNEN16JToj&#10;vKwAuUp4EFsZUArBlYD8YqAQlaEAyAfyEFLmopLkAFkQG5GJSpQBKOGhginhISWSUemIJBMUngIq&#10;agJA4Rl42BTfwwoUHQUYDUHYi08JEPsj7BBuQ10JQ2oA2/i9Ep8Jis8QYV1DiADFp3GBCM3tQKTV&#10;4rOIEHkxxGiIz74vSNHZDz9w0F0NxBMoU8If5cw31NXUEBAbpwBU829CaAHwaFwbLxBcTkQDGwa+&#10;KbTly5c/j+rgSFxW6LDRPmS0ikzfALGKzOrNHAntaj2axh/Pzi5eXKk9nNSpI/LMMwY6dIS3ay9n&#10;4O1+QIj5Lbzdlwgxv2CfrqkhOvbptllFB9hCTAiuEqh41BQeRFdK0cHLFZmiI/JQUbTospXo6kF0&#10;9HaG6AzhPWKK7hFJAZJRGYkkhYchOIKie1iBglOiQ8UmYk3EWBANgUTZQNHVtSHCBMWmU0N41Qh1&#10;CC08A8E2UGx1DeC6KDwlOgKfLxSfg34g8q5SlMUFQJkpoBwD4NECUL4BEFoAypuzkgVCZFxTQS1o&#10;gqgkuGlThJKPy6L77pXwjh3FD0I7smZNKaqBI3FZYQ0b7b2Z9S4jRaZDRt03096MN0IcCe2/36tp&#10;q+RrIuPHq/6bwiuvyJm77jK2KcJnnjWE17Y9Qsy28h2E9yW83efNOSjeAv26ZujXNUW/jjdTDOEx&#10;xNwI0SmPB+FVmcJbjUqghVdiik55O3i5fFQaJTwILQcVKRswhAdvh8qWjspG0aWhEqaaSFF4GMIz&#10;kITKm2hBAhAPxKGSa8SaiHnQQLSJKBORdohwgHATYfbAcUOREiFM8dkqvmoB0vMhxTXbvJ+ZUngX&#10;3Q3VQFnYgLIKQtkRgQSEFgShBcGbBaGsgyG0EAgtFGEjl/AKRyM5+ca/SHTbtsqj+bZpI7PRqA4a&#10;OPBKxtS00Bx5M32X0ZHIHHmz/02h0QqzsmTHxo0ib3cSDgkokdHLPfqoCPpvDDHV5+ewH8I7376D&#10;nITwjkN4Xz7VWr5o+ZR8agqP/bs9Zpi5A6JT/TsIbxOFB9GtRSWgx6O3o/CUt4PotLcrhOgKKDoI&#10;jshFpcqG0JTwkBIZqHQZqIjpJtJQOVNRUYkUINkEhZeECm0THip/PBDHFPuV8LBNVAuvjk181QKs&#10;YxFiHRsiFKziq+NQhFp8NhHivIYIrV7QDD2RlwuAvGpc8DQMykgBZabfZA9BeYagbDmDWRhEFg5v&#10;FgGRRSEK8UDEsvI//5E4eDMKzb15c5kDDzd14iQZPGDApcRm7Z/ZezPrzY+aQkZ7b6aFZi+yywnt&#10;j2+HDx/evHf7dvli/wHZvn6D8mo2wTF99VWRf/3LEBy3+f1LL+P7F+Q8hHeqfUf5gcJ7uo181epp&#10;OQrh0eN9CuGxf8fhg91KeOaY3eOGx1unvN0T1WEmRFeGCkNvV4wKZBMeBJdvio7IgdiILFQ+IhNi&#10;I9JRMYk0VFjCJjxU7iQCFZppogktvHgIJO6BOhJrQYwF0Q4QxRT/Y6oRSVB8SCnCcKRW8V0kQlxP&#10;dShq6QciD9UwhyUI5J2wPQ+K8lFAmYXBm4XBm3EypQiUbSREFoWQMQYhYxTENu+2WyUFAouF0EIQ&#10;Nro1aybz6teXyePGy7RJk2XksGEyasSILagO9iLT/TOGjfberKZ+maOQ0fpUyP+mR6NVlJlPip8/&#10;L1999rns3LCp2pNZRffaayJ3320I7o03gTewjX18q/sF/P7Z5+Vch2fkVLsOcgIe7xt4PCW+Fq3k&#10;MwjvIIcRGiPcNG+sbIX49N1Max+v2uM1UB6vBIIrBopQwQoBJT6ILQ/IpfBQIYlsIAuVNRPIMJEO&#10;KOGhchMpAMVnEyAEkUhgOx4pQeFpWAVoD6sgtShj7ASoPCFSIxzVqRmKQmSE7guqmzEQmG1YAgLT&#10;T8HYnoxB/gm+CRGJ8olCOUVBZJzNLBplGAORxUFk8U24tFcTWXTrLZIJkSVDZFFIAxGluFNo9erL&#10;J+MnyPTJn8j82bPFZeVKGTpkiNW72QvNkTfTImPISKE5ChmvJGy8lND+u6wov1AyUtMNwZ05I5/v&#10;2Stbq9aJvPmWY9FRZA8+aHzuhLCToedbb4u8jv2vQIgvwuuZ4eYZeL0ftdeD+A6b4eb+pi1kD7ze&#10;jkZmP08JrxGEZ9zVXPcYxEevB+FVwOOVo2KVQXilqGRKfBAcUQgUoDIq8aGC5mrhoeJahadEhwpO&#10;2IQHESRbYBMekADE3/9QjYjTwO906kiIyhPiXPahqb4xw7ujvDFTPSxhjgdCZHwSRj+Sph7GRt5j&#10;CJRFDDxZLEQWjz5ZPMLFBIgsCSJLgScLQbjofOedkgeBZaI/loA0An20IAjNDd/Pwe+njJ8oMyZP&#10;kQUQmpuLiwwePERGDB9hFZu90Bx5My0y+7uMhPZklxNZTUL777NdO3acys7MkpSkFFlbtdYQHOyb&#10;L47I7s1b5QsfX0NsWnQERUbQw1F8deuKdO4s0rWrSBfgHWy/BQEq8cHzvYj/PveCnOn4rPwA8X3T&#10;pp0chfgOQ3yH4PUOQHx74fV265ssDQ3xbYb4NkJ8yvOZN1jWQHyVEN9qCI8og/BKITiC4itCBVXi&#10;08JDRc5+yPR4D0J4qOhE+gNEHUkzkXp/HSU+JUBsE0kQUeKlgN9qYWrQM+pUeUmIjP1Dax9R3x2N&#10;g7iqhycesQ3K6+dA1YPY8EB8EyIeAouHF0tEGSTBiyVDZCmICtIaNZL0xk0kC95q2Q03SCbSIogr&#10;DyJLhSdTN0IgsoBWrWQVfjvtwx4yfdInMmfaDFk8f754urvLsKHDZNDHg+HZhsnAAQNOoFposWmh&#10;1eTNrqRf9r/tyay2ft16yUjPVGJLTEiS7dt3mHIT+fLQp7J93QapKi41hgEoOHvR6eGCNxFW1qtn&#10;/O7dd0Xef1/kPaAbtjtDgPR+DD2V+F6Wc8+/KCefeU6+g/i+huf7EmHn4Vat5XN4PiXAZi1lHwS4&#10;C2HnDng+NbQA8W2i+OD1NsDrrQfWQnxVEN8aoALiK6f4gBJTeIWm8Oj1KLwcCC5boa5kQXCZEASR&#10;AXGlm0gjsE8J0EQqPqtt7ue2BbbPOKYOU1WISuCcFwDCIqxjhfoJGf1cqH79KAkCS4IHS4EHS4HA&#10;0iCwdAgss2EjyYHA8po2k+RHHxXvv94hFRBYGcq+AEhv317iIbIoiCwYIvOGN1uG302dMFFmwpvN&#10;nT5Tli1cKF4Q2tAhQ2XAgI/l44GDZMjgoTJu7Djt3RhGUmwMHa3e7FL9sp8qsv8NKy0ukayMLElL&#10;SZNkCC4pMVkOHjhkyk3ku6Nfyt6t22VDeYUhNC0uK+jduJ/iexkh5DvviDzysEjLlhDdByLdu4t8&#10;CHzwIYT4nuH9OuE3DFMpvpdelvMQ3xn0+U6iz/c9+nz0fl8+1Ua+QJ/vMwjwILzfPhV6wgOy3wfv&#10;t503XCBA3nDZZApwHcVn8X5ljyD0NMPOorrVAiyA+PLh8Yg8iCAXAsyBOAglRIVqT2gFPWSmSk3g&#10;/xqqrwgxGTdrjCEKBYiKSMe5jXFD41E1BQiLb0Sk139UvXSbBg+WDg+WAW+eBa+ejRCRE+cWoA/G&#10;aeJL4L180BdbB89VBZFVQGBFQGa7dpIEgcVAYGEtWogffu/25JMyD2KdAW82e+p0WTBrtixbtEi8&#10;PT2VN+vbt7/07z9QPsb2sKHDZfy48dZQkmEkw0cKTd8A0f2yqxHZ/67AtFWWl0t+bp5kwbNlpGVI&#10;GvptqRBdSnKq7N2zz5SbyLdHjsruTVtkXWm5lOcVGM9Q0oNpgVFshCPhsU/Xpo0RanbrJtKjh0jP&#10;nkgBCvA9iFF5vy5m6Anv9+rrEOArOMZLSoA/IvxUHrCN4QGPwANyqOGz5q3kIDygMdTQTHah/7fD&#10;DEHVADv7fxAh+39rIEQdgrIPqMNQekKGojocpUdUwgR0X9Aeej/TC4D/5ENIvHNqDFkYg/Q5ODah&#10;H1PLw3n5kDafGeUrSXzrvQCeqwCeqwDi4rydRRBXSePGarbqyubNpfDxxyWzbh3ZCnFtQtlvePZZ&#10;JbICCCwZwoqDAKPhwcIgsAD81wO/d4J46clmT52mvNmiOXPFaclS8YHQBsKbfdSnrxLbAIiNHm7k&#10;iFEyYdwEGdi/vxYcQ0l6Nno0qzdzJLIr8WL/u7ZuTZXkZeVIdkamZEJsFFy6RXD79x0w5SZy4qtj&#10;sn/7TtlUsUZW5xdKGW+oPP208SwlWlg14E0BEh2ZPmuIj8IjKEL28dive+JxkYfh+fiZouvVCwIE&#10;uPA9vR/Dz64Qpu77vQEPaAqQHvAcBHgaIeiP9IJtO8hxeMFj6AMeRR9QhaEQ4X6IcA884U70A7ej&#10;H7gVItwCbDb7grwZQzFupEcEGJKuQ6WnV1SihAj0cIQeklCgt6RQKVh8VsJVKfcZUP/B//VD2Qo4&#10;Nt9054u35Uj5Em4FhFUBYXHOlzUQSBXEtQ7i2ghxbeAt+1tvld0ICXejTHdCXFspMgoMEUMSPFbM&#10;Y49JJEQV8YSxyGQAtr0bNJBVCBnnTJys+mXzZsyShbPnytL5C2QlhOYLoQ0YMFD69P5I+n7UTwlt&#10;8KAhSmjjxo6XSRMnyfRp063ejeNq9GwUGkVG2N/Gv5TA/rdFRoN+/lpaWCy5mdmSDc+WmQqxQUBE&#10;OsSWCrExrDz8xWFDbbATx76WvVu2KQ9XlpsvRQg/q4JDRdCyCkIXJb6ngKdbGwPhGvyer/BQcKg0&#10;NvFxvI4hJ70g+3uPPIK+3dtG2EkREhcI0PSAbzME5d1Pixd84SU5/9wLcgoiPAERHm/XUY6hL3i0&#10;dTv5AkL8DN7wU4SkhxiSmjdl9qsBeD79As8IUe6GKHfy7ihEuU2JE8LkXVKAbzpspEABvvHAx9I4&#10;bMGB+s1IrVBPzgD83XqIaT3+ux5i4vwumxrB66K/tQ0eiNMIcqLc3SifjL/9DaJ/TD6H5/oMgjoE&#10;HEBZ7aYHw/fJaJxiHnpIIh58UMKQhtapKyGP1JPg+vUlEB6MT/rzDe35o8bIfAhswczZsnDWHFky&#10;d76sWLRYVq1wEj9vb3i0gcqjfWQR2ohhI2TsmHEQ2mSZ+slUmQkv+Oc//7kFqokOJXlzhKGj9ma1&#10;ArsaW1tRIQU5eYbQIK4MiCvdRBqQCqHxpklSQpJ8YVm40PBwO2Tj6kpZnVcohRBcDn6fhd8JKo6g&#10;VZbmEBcFRvAzKpag5VWh5AMPiDRsCKFAJAwzKT6rAOntKDh9w4X/QSVU+95Df0+DfT+Gn/SAFGAn&#10;ekH8hl7wNRxb9QUhwhdfknMvvCin2R+kN0RIegIhKfuF30GM38IrfoPQ9GtzaOIoBHm41VPwkK3k&#10;U4iSfUUtTN4xtYGD9eg/8U0IDtwfgEc6CDAl9uO7/RDTAYR3B1EGh/i6ElD0j39IyvXXy+d8Ox6C&#10;OgZ8hfx/CXwBfIZy2IhyK4PnSkVZJdx/vyQ8+JDEQmDh2A667z8S8J/7JQD7/CFAf/UOW32buBbB&#10;iy2eM0+WzlsgyxcuVt7MbeVK8YfQBvQfoDwahda/3wBDaMNHytjRENqESYbQ4A1n41iDBg48j2pC&#10;sfFGCUNJhpEUm73AaLXiupRVla+WHFNo6RBVWmKypFqQAiRDQInxiRIXEyf79u035Sbyw7FvbB6u&#10;JDtX8hF+5uAYOdGxUuEfYIiNwiPQigsqjiDUEbTCgkoj99xrDI4/DE+GCsk3DJTQKD6KDhVQwSpC&#10;ekEKlH1AflenDoR7v8h99xke8Xn8hjdc3gIoVN755NADhceBd47/meITiE/9Xo0F4vgMexEG8xG0&#10;s+3ay+m27eRH9EtPtG4j30OEfA70W3hsvv3wDYR4HEJRgCC/Bb5DWPc9PhOH0EAUQUyFN9wgR5Dv&#10;s/BUZ5GPM8BJgCsIfQ8cB44hb18CnyI/n8G770e6HuLMQ37i775H4iGsJHiwJJRT1AMPQmj3id+9&#10;94o3Uh94OI+6D8vyceNkCTwZPdhSgiJbsEicFi0Rl2UrxMPFRfx9fGweTYWOFNrHg2U4PNoYeMKJ&#10;4yfahDYHQpsHwS6YO88+lGS/TYutVlxXamFBQR2L8/IlC0KjyNIgqlQgBcIikk0kxSVIIhAfGy+x&#10;ENKnhz415cabJl/KHlNwpfCQBRBuNgRXHB4p6319ZS2wxssLXqyRyKMNDC/F5yy5jUqiRMJHwP79&#10;bwgH3otipCdsy5svEBkFQfGx38cwE5VTQQuR4GctRoJ3S/kfekc+7cJthrHox5z7z3/kDAT+wz//&#10;Kd/ddZd8/fe/y5d/u1OO3HmnfH7HHfLZ7bfLwdtvk/233SZ70Vfaw/6SBvYd/Mff5St4ljPN0Diw&#10;j8rzaujr0NeogX3ngdPY/hHpCeTjO1znlwwVIeqjEPx3aCB+gGc+gsZgK8RcwHE1lEk8RJUCr56G&#10;MotDGg4v53PPPeKBhsppxAhxHjNGXCC0FQj5KK4V8GLEysVL4c2WyarlhtAYOrKPZhMaQkfehRw+&#10;1BDaJApt8hSb0ObDKy6AaBdCtK1bt34f1YVi43ORvP3PmyMUW61dqZUVFkluRqYKHVMpsDiIKzZB&#10;kiAqKxKBBCAeno1ii46Kkc8/+9yUm8jJb75VwwJacHno92VDvBVBwUpwVRQcWtXVEF25l7cRQtKb&#10;oUIJ+huC1lpQgeRfEBxaciXCRhAn+37wMvKsKSQtIqv4CFZw+0puFaMV+jvrb+2hj2c9rv3xHcH6&#10;W8K8vnPAWVzvKeB77P8KefqiTRs5gP7rFxDccXjqs++/Lz907Sp78bmkwWOS8O+7JRENQxpCxHQ0&#10;TPFIvSG+GH9/8Vu4UFzGjhXX8ePFfeJEcZkyVVYuXKIE5gyBEavgzdycnMXL1VUJrU/vPtK7Vx8V&#10;Pvbr2x/h4SAZNmSYjBk5Rt15nAKhzZg63ebRKLJF8xcCC2R49eNb1lCS/bVaz3alVlFSKpnsm9Gb&#10;wXMlU1wQVKIdEqIBpPEQWhwQA7FFRUTJzh07TbkZ43B80mRd2Wopzc1XHq4AAl6LcHK9n59UQWyV&#10;IL3c01NK3N1lNSrNhrg4EYRfqj9Gr3Y/RIiWXFDJVEjYuLEhOH2Hk+EeRaYG1SE4PbBOIdoLzwqr&#10;EGqCo++t/3UE6/nstwnT057HNZ7E5+8Qpn7Vrp18CpHtRYi9D6HoEXi1kxDZmQ8+kMPwxJVoZJLv&#10;vU/SUSbZaIxiEXKnREdLakyspMXGSmJIiAQuWiQekyaJ5+TJ4j5lirjAk7ksWS4uS5crkbkud4LQ&#10;ViqhMXSkwHp07yW9evaWvvBsvN0/dPBQGcVb/GPHyycTJyuhzUYYqj2aIbSFstgUHKqLDiU5wG0N&#10;JWvtcjZ+zJgeeRzEhtBsIoOQEqIMxENQGnEmYiOjFaIjopXYIsIiZZ9lHO7kN8fVsMD68gp1l5J9&#10;uCIccyOFBcExpKTgyjw8lOCK3dykiCk+l2F/hZ+/4cnQiisg7FP9PY7ncWiB3zG0VBVZi86EWbFt&#10;Fd1a6bUIfg4cHVNv20NfC0R2FumPEOxx9EePIJQ9CJHtadpMdgJ7ILrD9HadO8sufF/VvLnkPP64&#10;OI8dJ6smTBSPadPEe9Zs8Z07V/zmzRP/+fPFd/Zs8YLAvKdOFU+krhADBaYAkbmuWCnuK+nR3JTQ&#10;evXsJR+8/yHE1lP69PrIuCGC8HHksJEybvRYmTxhkkyfMg1CMz3aXMOjLUZIqkGxtWjadByqjQ4l&#10;+WwkQ0mOqdV6t8tZeVGR6qsxfKwWGsQFMcUREFQcBBVrIia8GtHoj0UBEWEREhYSJnt27zHlRg/3&#10;lezatEXWlpRJSXaeElxZVLRshthUSGmGk6XuHlKElrdw1SopAAqV8CBChpoMOwMDZXNUlBwMCkLF&#10;RgWmd9OiU56OojMqtE1w2stZRVcTLiWWq4E+lz6v5RrOIPw9gX7dMYSMvKu5v1kz2d2kqVpTYRuE&#10;xbXw/BEOUjxu8FSuEybIKoSG7IM5Yz/BcNGF4hs3XtwQMnp+8on4QGgUmxtEoD3ZqmXwZnZCo8je&#10;7fa+Snv26KW82sfwakb4OFomInxkP20W+ntzZ85RXk17M3uxjUb/ENVGh5J8TpJPkfD2f613u5zx&#10;xghDx0R6MSUuiApCMhAJUQHwXDEQVLSJqFAT2I4MDZfwkHAJCw6T4MBg2bJ5iyk3ow93YMcuNSzA&#10;Plw++nBlEZFKcGtRCSogKHo3LbZ8Z2fJA/JdsE3xYX8Rvi9F/64CXnEtQqdNEN6u5GT5oqBATqxd&#10;K5KQaNyg4FMpbSFA3klkpWdlt0KLwJEwuO0I9t/Z/88elnOdhxf7sV17OQZxqSkjgP0tW0r+J1Mk&#10;ZvlyCV+8WILppWbNEm94LorHg+EgxMb+lxsER1B47JO5jje2+T1F6YP/EG7z5iuRqZARImPY6OHs&#10;It4UGqKEd7u9J106d1MpxdYbIWT/j/rLkI+HyMjhI2X8GDN8nFLdT1Pho9lXU0LTwgMW4nyoNjqU&#10;5JgbXxLlwHat2C5lu7Zvj89KSVUeTQmNHgsCUsKCiDSi4LWiIKhIpJEQVYRCqIQrhElYUKiEBIZI&#10;UECQ+Pn6y9YtW025GSElhwWUh8vKlbzUdCmNjJKNENsa9t0gpmKL2HKdnCTHRO7KlYb4KDx6PIad&#10;DD8ZhsLTrQsLk83ox+xOTZPPIb7vKitFvv7aPLPFUKlVn4sesTVEyZSipFfTArF6RVMwtm0rKDb2&#10;G3GM861ayZkWLeUUBHUSQt83bJh8fuCA7Nm2XdYihC5BeF4aGippCJET4Gmili6VsAULJBjhYABE&#10;5jd9uhKMN8TDfhfBPhhBwelUCZD78T1/y/8R7qj8bsshMIrMKjSUVQDKqFvXbvL2W52kyztd5d2u&#10;78mH73eXj9BvG9hvoOqrjdZebZJx93GuFtuc+UYYCcFpkdn6bdg3oG/fJFQf7d34BgCfJqm9UXIp&#10;YwjJvloi+2L0ZBSZEpaBSIgpAkKKCAqRcIgpHJ6LCDMRCnGFAEH+gRLoF4CQxU98vX3Fy8NbNvIN&#10;b9NO0cOxD8ebJtkQHMLW0rBw2QiPVenpKaUUEgWFipIHgeWsWCHZywGmgBIevZ4SnbsUMfyEd1yN&#10;ELMyOFjWhofLuogI2QDhbY6NlW3wdjtTUmR/VrZ8WVYmP27YIOe2bxfhndMzNSxrdf68nD97Vs6Z&#10;OHP6tJw5dUrOcn03vYww/nv6+x/k+JfH5PDBT+Uz5PFgYaHsSE+X9XFxUgZh5eG60iGuZFxrIq45&#10;ZtkyiVqyRMIXLpRQ9LWC5sxRQvOfOVN8KTaGghCQFzyblyk4TwhLi88Khoz8n/+MGeK5YKG4r3A2&#10;4GTAAxEBhRaIa+jSuau8/tqb8tabb0vnd7ooz9bjwx7Sr08/dQdyxNDh6g4k+2rTOKY2dYbMYX9t&#10;lhFG6tv9ysNpmGKbOmmy1bvxbW2+XsMbJbViq8mKcnIlAX0yQ2TwYhQYhEVxRZjiCoOYwvwhKr9A&#10;IECCfQMkCN4rEMIKgLD8vHzE19NbfDy8xMvdUzzdPMR9lbu4OK+SnOwco5LCTh3/TvZtRYsPD1ec&#10;maMGvYtw3vUQTgXvTDJkRAWl2OjRKLIshFtZqKyZgBIdv3NxkXxU5kL8rxjesRThZTlEtxqergJh&#10;5gVA5a+E91uL0HNTYqJsQfi5DcLYmZMje+AJ90Ioe9Hg7Csulr0lJbKvtFSle4Bd+G4XvtuJdCt+&#10;vykjQ9anpkpVUpKUQ9AlEHcBhJ6D86fj+pNwXbEU1qJFEglEQFzh8GJhEBhFFgrvSo+mxDZ7tgRA&#10;NH4QjS88my9ERPhAdBSehhYiQU8WCJFSqF6LloiHk0s1VrqIJ4Tmg3KhR3vrrbfllZdfk9dee0Pe&#10;fOMtJbb30Gfr2b2n9PuonwweOBhiG6FujKhxNXi2GVOmGWNrM2YZHo6iU15uHrycGVYC3CZQfbTY&#10;OA8Jx9z41H/tjRJHtrqkpDQdHiAefbQLhEbvFQCRQWChFBiEFQxhBXlDXBCWP4TlC2H5QFheru7i&#10;CWG5QVirQPpK9BtWLF0hSxctlUULFss8kJKeZr7xDTt1vNrD8UmT3ORUycf51yM05IB3GVrlQvbX&#10;GE5qwS1brsSmQPFRdBQcfluASl6E/1J0xahkTIsA7s9HyJmDfks2BJwFFOL7cnjA9RDL1uxsJaS9&#10;q1fL/qoqOYi+38H16+XAunWyH9iHz3vXrJE9CEt3lpfLDohwM8S5MTdX1qTBK8OL5UHM6ThXEo4d&#10;g/AwHEIKhYiIEA0IKwT7mQaboNgCldjg3SA2f4jIH4LzswL7fJFqUJjqv/if97IV4rlylXiizBVQ&#10;Xl6r3MTX3UN5NArthRdekpdfelVefeV1eeuNt1UY+f6771d7tgEfy/Ahw2T08FEyFt5tPEQ3AX23&#10;SeMmyuTxk2TKxE9kuvJ202WWEiDFVy28hXPnSf/+/SpRjSg2vgnA12445qZvlBC1otNWXlgkKbHx&#10;CB8jjdCRISO9GTyZFplNYAgLfd080emGuFxcxR1ku0BYy9HCLkJsP2f6LEXOZLSS48eMk7GjxqI/&#10;MEY9OT4cnfBQy5LA5374UQ7t3G0IDn24XISUOegzbvTzl7UQXDm9FipwAQTF/hq9GQVGsWWYoOiy&#10;6eXwO+3lCiE6Co3i42eKLReCpNgy8dt0HCMV/01BSJe8eLEkwfsQiUz5GfsTIZokHJtIxG/jsS8W&#10;38fAS0XDO0XBO0VCPEQEKn+4iTCIwMAcCcVnIgy/CcPv6dmY0rNReDbRwUMFQUSBEBwRwBSfmRJK&#10;iAAFxv8GzV8gPggVvV3cxAscKEBkPgir/Tw8ldA6vd1JCe2lF19Wnu2N19+Ud95+R7p16Yb+2ofS&#10;q3svdYOkdw+kHG+D+DT4uW+vPjKwb38ZMmCQDB88TMZAjBPA5ycQ4DTerVSh5izl9aYh7EU1otjY&#10;b7M+vmV9KLlWcLS8jExJiIyWmNBweDQKzfBmKlSEJwv08rWJjKS6w3M5L10u8xBiTBo7XoZ9PEQG&#10;8GlxEgeyeqLz3QOEdn/vA/kQ+ABg6MK+Qjd0zhctXGTKDV2gH07Kp7v2qLuUahyOT5qg77guOEQ2&#10;QTAMKzn2RsEZXs5ANvpuFFomvZ3p5bgvh309hKEFENgFng6gACnEAggwTwsQvyWycPwMChHHSMXx&#10;UihGpMlIkyC8RAoQSDBB8SlAnEzj7BC7GGAKxBD4XTTEGgWxRiKkjIDwwiEcesEwU5QawRAVBagF&#10;x22KjP8JxHF96b3Q2PlYQG/mj34vQ8c333zLFNorENqrqq/2ztudldDe7fKuvPPWO/LGq2/Ia/ju&#10;FYoR4PYb9H4INzsh3OyC379LL9j1XcVjb4SdH/cbAOENhQccDc/HmymfKI83F54Z1UiHkrwrqR/f&#10;4us2WnC1Yjv2+effZaLPRK8WxTuL8Ghh/vRm6I+Z3szP3Uu8ESIuhLgWoQIsB/GuqEDOqEBuqIxh&#10;aElDUJHdUDnHDR8u0yZMkG6dOkvntzopYrtguwv6Cgxh3unURd5GC7t8+QpTboaH+3T3Xtm8Zq16&#10;H64wI1t5uc3hEbIXXm4rKtAasy+nw0rVZ8N2Hr0ewG3u0/sV+B09HsUKr1fk6XWhAHHdJQT6WkQx&#10;gc8MM4kC/C4fyMN/cilQgGkOriUbYs3CMTNx7EyEqBm4tjScLw1iT8U1pEC0yisuXSYJEKsSJMpL&#10;I3bRYomhpwSitQDnQYAUH0Ahch8FGkuhooEKQdjoDy780OjZgBCe4XyQr5+6vf/OO53lRYiMoSP7&#10;aW+92Un10yi4l557Qd55803p8tZbMnroUBk+aJCMAEYOHiwfdusmPd97D43nWBk1ZAg83IeKv67g&#10;7j16Q4aeaES16EYg9BzHmyqIYBjJODs5/YjqpL2b9U2AWrFpW7e6QtLidX/NEBtDxyDe9IDQgrx9&#10;JDUmBp7NQ0Z9/LFMGjVKiWoVxYYKsBwVZOmcubJk0iRZ2r+/xIaGKvG5oIJNx76hAweiFUWL+fpb&#10;SnjvgDyCgnNBH8Nm50W+/uKwep5yU2WVVBaWSDFCy/zUdClHiLsRjcGekFA5EBQkByCKPcA2nIeD&#10;4uoZS1S01Ugrsa8SAq3E96uxXYZ9pRr4LYcKuF2CfBVTeACHEEqwT3+mIHmXU4WkECi9JENRgn1A&#10;3Q/Mg9hygRwIzkD1djaQBRFm0WsCmUAGhE9wO4u/4X+BbPwvaxV+gwYiAyJNXwHv6rRSEtEPi4XX&#10;ivT0kTCE8qFoAI0+s68NIchrBKKAKPRB33vvfXkd4eIb8Exs1HgXsjPK+tWXXkLU0UPGjhghMyZP&#10;lvkzZgIzZCm4XIptvjy6GDwuBI8LEP7ORt/w3XfekZ4fvI9uwXQZ8NFHFsF9qATHMHPIwEHKy30y&#10;YZLMmDrN6t3041scc6PY9Jva/9uC411IPppVLbZgFT5SbNp4+zseXsYflcITlcAdXskVLbYz+mlO&#10;ICoQJPrAm6WGhUlxUpIkRUZKQkQEROsny/B931695IMuXeVtdNBJPisBB1c7I128eKl5FsPOnz4r&#10;xz4/LPu275StazfI+vJKqSwqlfK8QinNzpOizBwpTM+SAqAwPVuleSnpkpOUBm+YrsLQ/NRMI01O&#10;k4KEFClKSJby+CSpRHi6Ni5R1iG/G9A33BAdI5uiAKQ7YmJlB9LtwNboaNkRFS3bo6JkO/KyBRV5&#10;cxiAdAvytQn7NkYYqMJ+Yk1YhFTgcxnKsQQheRHSvMgYyY2KRT80XjKj4yUtOk5S8DkVaSr2pcYm&#10;SAq2k7AvMSJa4sMigSiUdZT6rIBjELxTrMY++QABb2ChX81xzwQ0hHG43vff/0A6QWDdEKp/+EEP&#10;6Y5w/q033oAX6q9mNV4Eb7kUYegyeMvlCFWjwM0CeLWlw4bJSjSaK8DlsgWLZAnvNM6dp0Q3F0Kk&#10;6D589130zWapmZHZLeiJY/fh0ye9PlJhJe9iMpxEddJi4+Nb+qVS6wulFNv/puC2rF//Y05auiSj&#10;4vFpEZLHW/wkMzkOFQReZdPGjZKVmSlZ6NdVrF4thz/7TIkiDK2sG8KaxAkTJWzMGPGB4HxHjxZv&#10;kBeDUCQzIUHScIzokBBFcG+EJT3efU+JjYOq76GVfB/E9erZR3zQQtdo587LuR9Pyanj38uJr76R&#10;44ePytcQI9Pjh79U20cPHJIv9h2Qw/sPyhFsHznwKbaNfZ/t2Yc+4V4Vpn62Z798vne/2j60c48c&#10;3LlbDqG/eMj8/lP89hDSg/wO+w7iuwM7divh79u2A14XQLp/+y61b8+W7epBaz6KtnvTVrW9e/M2&#10;9XnHhs0K3N6F/TuRbl+3UbZUrUcjsl62r9+kvt+2bgM8+VrZWLFGNSx8hpQPbq8rq5ANq7EPWIf+&#10;LAfGK0vKpaywWAqyciQzJRX8pElIYKD07t0HYusuH33UXz4eOFgGoQ/NuUJmTp0qKxFhuMNjegDu&#10;CG+90VBmQKB8cJnDB/5oDP08vMSTfXF4UlcnZ/xnuaxAI7iUT4zA4w3s21eFmQsgUoquJ8Tci96t&#10;90cqnGQoSc82f84cayipH9+qDSVp6yoqJRuComfTYluCznkvxO4DQWB33tBAvM/YvRM63R3btZc3&#10;XntNJo6fIMFBwVJSVCzffvWVbEUlykPrGfrJJ+KEcMW9d29JRJhUCJFmJ6dIKEK66QhfBoC0Lp06&#10;yfvdEI6QsB69VeUYh852cFCIqa5LGAebiXPnbAPOVpw9c0bOECdPqkHoU99/L6dPnJAfv/1Wfjh+&#10;XE4AP2D7+6+/NnDsa7Wf+PbYMfkO+7jN777jZw3+9ptv1PYJpPr7b499deHvFKr38bfqnCa4rT+r&#10;7xSMbR6f4PfH8d8vv/hCDn/6qXx64IDs37NHdm3fLls2bZL1VVVSWlQkXx09KkfxG04zN3jwMBk7&#10;doJMnjRFpnwyTUag37xyRXWf+MvDh2XtmjVSkJMjaYg84uHFIxCFBEOogQEBaOy8xQ2hrTPE6IzI&#10;hakT/r8C3QWC2ysR3jpDsF4Iqxeh8eTdzH59+qoBcY7RTeG8JhfeKOGYGx/f4pgbxfa/K7Q777zz&#10;Nj4LmZ6YrB7R4vtrcvq05GdlyeGDh2TLuvUyfdw4+fDtt+XVZ56RLuhY847VMx2egeg6SJOGjaTh&#10;E0+gI/6SzEL8HwcCOVX5NxAfH6R1nThRVhcWohXOkhD0k9jCjoH3ew7H+vDdD6Q3hTYAfcAJk2Xe&#10;3AWyZPEy8UW/pNYuYWhoTv14Uo59dUzWrV0n06ZNl7ksuyXLIAhnCGOlLFq4RMaDtx/QyNAOwruX&#10;wyOmJiZJRlyceEFIM9EPGzF0GBq7ntK1cxc0oK/Lyy++JM8/+5w827GjalSfad9BcfUK+O301lvq&#10;ca8e3Xuot7r7og9HsfXp2VuN1Y0YMlw9fTJ7+kxp0aJFA1QvHUrqx7cYSv7vim1DVdW5wpw8Ne1B&#10;clyCImbfrp3yDVrMk99+p1r9b44clSMHP1WhThp+MxsCeqldO2nZuLG8+eprIKSjtG/TTlo0aSpN&#10;GzWGEDvI+DFjJRJ9mzUIOSshvkC0mlEIJRnSzELH+41XX1VjO4PRInPymBXLnGSVs6u4uABIQ9AX&#10;OQnPVGuO7STEVlFRIR4I/dzdPRU83L1MeKoyXIwQcdP69Qg1U8QPYZ8zwvzxw0ZIfzRwwwcNlj4Q&#10;zQcQT6c33pTXX35FXn3xRXnlhRflxWeflec6dASv7eX5js/Iy8+/IG+//gbwJvrbb0lXRDk9Pugu&#10;H/cfoJ5AIY/au3Hsjc9STpk0SS9ur8fc9ONbDCP/N20TPFdBdq7ql6VBcLTdfGZQGx8BPIPQ7IeT&#10;8uPx7+Tbo1/J0UOfqf5KXlqWRC1bLu+8/LK0bd5c2jRvIW+89AqIehYkPQfiXpYeCBeXzJsnuVnZ&#10;KgTidNbdEIoOQ6d83KixshQt8Co+WsSxOz7e5eGNEMVbPJHGwtNWIezJRdijkZebK/l5ebb0UijI&#10;z78yFBRIEbxvIT2wuc96nDzAeg25ODfTnOzsC6C/57XxNzrV+/mbLHj4bA3Lf6zf6WMx5edMhOEZ&#10;GRmSnpYmiegDR0VGomxiEfoFia+PvwV+Nnh7+qjwsBKNXSx+z7C7JvsR/eDD4HQn+p7rK6rQHyxB&#10;ZIP+ILsW8Ynq5WC+q8hXp8JDQtVx/RGl+KIBHY/oRT/IzCdOZk+fpd4KWLJwsf2YG6e645jb/2Yo&#10;OWjQoH+tLi6VnIwsyUiB2BhC0i5BjPz/7V3Zb1PZGR+Qpi9VpUptpaqqukynfenfUCH1rdK0aofX&#10;oZHailIJ9QEJpBFqURegLZ2F0gBJIYmTQFYCJE5iZ3PsxLGdxFnsOPGS2E7IUKARQQxTxDZff7/v&#10;3uOYkGFAfRkp55N+Oss9y72+53e2e77PT/g97IH8d/2urN/4j9xcWdVNgmks5i//7YRON99Az/jb&#10;3bvlzR+9Ibt//FP5xVsVWKv9Tr///BJrwLewFuQJhJOYMvJoVw2IxfOUHjSYekwhPUB9Xb001DWo&#10;9a6l3KJk0xnVHEgDmYW0gnGZtOMneC294EDjDUxapjPpNa8DXisvS8tAWQvz87KQmpf5VArrpJSk&#10;sFYq96eSDubomrDrMk7jXZgwN5o24pIlJBNwAboGidmEzM7MYKo4jU5nSiYxksWiMSVxS3OrNDZc&#10;BC5IY/0FafA0lkBNi0a4QRB2DB3JCwle+Ye378hqYVkWEimJU0MhNKo2Q0m6Xm+3a2vmsrS3tkk1&#10;1uLNTU1y/Ogx2bf3N1ivHVIlU5LsfUxn3/v7u7J//35j6o7HtziVNMe3th/ZZiYnZTQQlAFfH4jm&#10;U/PiLyOPProvH67dllurH8hydlEWZpMSj0SFJ1Eaa2rk13v2yLHfH5G34fIj6c8wXeG3Gp6rI8k8&#10;IBgPLjeAZI38duRpABytgYtoRE38sI7pZAd61choWJKYxmZAgiwIkQM5iMVM1gH8SwBVWYyrwLUl&#10;IJ/NyVLWuA7oLw8zHWHKNHXkQD7WmVXX9ZP0LkzYSWPSkbhPuyaN5nHzOphXLIDESm6SmQQE2RIg&#10;2zSJNo7GPxLWd0QteCrmUl+wyVVlKkdTI343xBPDGB0/unfPfWOfLh8/eCxr6ETz1DnE7z3JI3So&#10;NzgUEP65Sp8PxMO09B1MUTva29WW5OG3D8uJv5yQU1gr8iysg5PyBywZ0MzKp5I0T749p5Kzk3EZ&#10;7h90ppC0N4IX6cMI9zLy+P4DVS+5vryCaciCJNAwxsNhlNsvI3jRF+rq5OQ778qvKirk+B//JLVY&#10;UzScrwMZPfodj5oDTSAYVXMcNZ2L0oLG0sLjYmhMbdSZU6VURwP8Er8xtbZLJ1wf4oNIE0O+GeRP&#10;o7x8nUeWa+vkGqY5yzW1CNdJ1uOR+fp6SQLTnFoBEwA1A4gogWsRF+YUySiB8kZQBhFCmUSQQNl0&#10;h7dAEGlLYBjQvOiARgD9WM5TLNX/0nOcAbgDQN+589KLe/ei0+nEM13Gs1NJtx3PSrTh+dsQbsVz&#10;UznXKOiSVCQdoSRDB0WdwlZc547jLN7JIKahLyP3sGS4jnV6Dp0OR1zuYk7ExnUKOR6LyRCmt9y5&#10;PPrn43LqH/+UylOnsRwwqJTT/HQAwqGZmankttYE2DmJKQkNsPoxqvV2OQZXe+kH6aKRmPuzf7I8&#10;efRIbqyuCkfIQb9fCrkc5v6rUsAIEsa652pHhx5Ora2ulos8+gViUT3H0YGjuo4DRz+uSZVQS0BD&#10;aW9qkUtoXAo0NDW9AKI59k4cuyc00dCFOD+mVQGkH0NDi6P8ufoGyYJ8RZBlBQ14lQBBVtDoCyDB&#10;IpAhCT31kiIR4Z8FaIRoCmGePKEmOEEDREQUeQjqzUVQnrrAGMrkqRQ9mYI6YooaiYFUsXPnJAZi&#10;xUCmKBDhGU+4IaxLhzGyD2B95cd99uB38eLer+IZLuN51cQEnu0SP8UASjgSD2jDs7IDIplaMMI5&#10;Crsu0QB2VEaJ11HqbcZ7+kCmMA1dxLt5UXn88JHcub2OthCR5WJRVgCOtFw7vv/eSZCtSlF9ttrB&#10;GaJKqk6flbOVZ+QMSId2ZshmppL8wL291m1zszOPwsMhNcDa29mNhbDXAY38IMx/qvGCgN1mHfcC&#10;sr62hrVPGg2jFWV0ig/zfJpQIHmoskPNbgcbyqgMqzoPiYUGZLTCHbMLTqNzbJ2AWCRXCR1bohPo&#10;RdoB5A2RfKhjEiPlbOMFjG6NkgPpl0hCkKVI8rlYPl8jRaCA0SUPkuTgZhTnJA2kCJCGmAOSIE0C&#10;nQgxa1BVLTNwp+DGQagJpBtHGWPAKOoIYi0aQP39uA8/7qkH9+fFM3OU5r07HUgHOpRLOnVW1xCO&#10;ZMNv6RBug2wONkhliFdONqfjcmYHK/mCXANp+J1udeWa++aeL1SWLeTzIF1Uzp+rdVGjmzDn0Wko&#10;uLGFWQtB/UUlHQj312PHHqK5makkz0puv08AHIU4heR3NbV0DIL1KNEc0Npxj7dX/zyDI10vppd+&#10;rO1u3rgld9bXtafjZgCnFzNT09rjJbCQp7ly2pJUU3c0c6d2TEAEkoVgwyKB0HDYg/Pgs8ahQZk0&#10;jt0TF/Azv6IdZEJ5m3F1EzSeRopQP++B6AZ8iOvHtUGUE0J9o6g7goY7jkY/gQbL/ySIgwRTGBmn&#10;QYgZjI7TIMc0yDmNEXIKZIkDkyBqDOFx+KO4FkYaYgR5hpE/AAyirH6U6Ucj70U93aiPx61K94n7&#10;UbjhKyVskE5HcPwGJdLhd1LSKeEAlE3SKUAoA0NCDePZSE6dGbDT4m+LOli3H+91pVCU/OKivr9Y&#10;NCrh0VHdgeVu6EgoJANYp10EYS9gtOSGTAM3Y/Cc9Zil1GOdzc0sauPXYe1dCwLWgIDc8NpQGj5j&#10;RjdjxHXbrdl25DM53fIfBIEGsGZTW/4EppGcVhLcoeSfafT7+mXAP1CCE3b/aANpNF0JPgcgaR+m&#10;pX0YHWlmwYdR0xh67e64Kl68bAOGCRoZ6im/TrccvOZC/SzPBa+z/A1jsigL/l7US6gfHYpP7wed&#10;C+LUXx7edJ3ptRNy85vyTPnl99Bl7s8Nb75uwl7Xb9IbMGziugC1x+mCxFAikoBlxNuwaLbhlseX&#10;o0Qykrus7E7Wy/rgXkaYdj8voZ521EGThHTbkL8VZKXbAmITXCtyM4YGnbjzyZ1jA+4qk3w1GPFq&#10;MaqjvfHIFnciuVbbdrLjyZMnH/Pby8P7D+T2rTVZ+/ctWVlCL5dZlGuFZay/lmQZYYMVxBUX84h3&#10;sFpYUfdaHmmzS8hbkCLCy0hTRLiQXZR8OqdYWshKLpWWbHJew5lkSlJTszI/k5AkzwMS8RmNS8A/&#10;O8FzgHGZQ5jx9E/HJtVleLosnECYmGJ4Ykrzazg6UUpv8vMbkuaHn2mc/NMaZvpZ1g2wrHhk3IlD&#10;HpbL84iTiGPa8XBU/bHRiKajGwmFFXHk4XX6x4Kjem0Caeg3YbphHqgeGVMwPBII6vctk48zhFGk&#10;GUN4JBCSIA0j9Q9JgGpHQGgoKMHBYXSW6PjQ6RGD7AwRHoJLPz/pMD6ITnUIeRg3zHKooOuWxbIJ&#10;1sPyQvAPu24A6UaCIxJEXYNIz3j+ZRjjuXvNP8jsQefUixlQN2ZCNEHPJQg/ERAcOfP5/G22N6fZ&#10;bUPBNHzH3r17Xz1w4MCXDx069P3Dhw//8MiRI28ePHhwX2Vl5VG/3189NjZWD7SHw+FuIAB/xGBi&#10;YmLGYG5uLpNMJrMGiUTiKSSJsuv/LzaXvTms6TbFfzKeLb+ELdNvjWfzPPs7fBrW19c/M7h7925m&#10;bW1txuDmzZsRg+vXr4eLxaIvnU6345kb4vE428rJ5ubmQ8ePH/852tBP9u3b94M9e/Z8r6Ki4ou7&#10;du3iZogVEGxna2vr565cufKFnp6er/T19X2tv7//G4FA4FtwX0Pcdwifz/e6g8DruKYu0n73s4yu&#10;LoOuMmwVNnGb3efBSWPq0To17kXyPg9Pl1X+HBpfXt8mbE63EbdVPc+Dk8eUsfHuN2DahdfrfQ0d&#10;87fhfhPhr8P9qsfj+dKJE/Wfr6qqepWdutvUrJQLf5jnYKeFRRm2aiMKtzlZsWLFihUrVqxYsWLF&#10;ihUrVqxYsWLFihUrVqxYsWLFihUrVqxYsWLFihUrVqxYsWLFihUrVqxYsWLFihUr20xeeeV/59Wc&#10;WLB+DG8AAAAASUVORK5CYIJQSwECLQAUAAYACAAAACEAsYJntgoBAAATAgAAEwAAAAAAAAAAAAAA&#10;AAAAAAAAW0NvbnRlbnRfVHlwZXNdLnhtbFBLAQItABQABgAIAAAAIQA4/SH/1gAAAJQBAAALAAAA&#10;AAAAAAAAAAAAADsBAABfcmVscy8ucmVsc1BLAQItABQABgAIAAAAIQDnoVCDPQUAANYOAAAOAAAA&#10;AAAAAAAAAAAAADoCAABkcnMvZTJvRG9jLnhtbFBLAQItABQABgAIAAAAIQCqJg6+vAAAACEBAAAZ&#10;AAAAAAAAAAAAAAAAAKMHAABkcnMvX3JlbHMvZTJvRG9jLnhtbC5yZWxzUEsBAi0AFAAGAAgAAAAh&#10;AN9ZgnjhAAAACwEAAA8AAAAAAAAAAAAAAAAAlggAAGRycy9kb3ducmV2LnhtbFBLAQItAAoAAAAA&#10;AAAAIQDHkLVcn74AAJ++AAAUAAAAAAAAAAAAAAAAAKQJAABkcnMvbWVkaWEvaW1hZ2UxLnBuZ1BL&#10;BQYAAAAABgAGAHwBAAB1yAAAAAA=&#10;">
                <v:rect id="Rectangle 694" o:spid="_x0000_s185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D8axgAAANwAAAAPAAAAZHJzL2Rvd25yZXYueG1sRI9Ba8JA&#10;FITvQv/D8gredNMiVqOrFKEoHgpGc/D2zL5uQrNvQ3bV6K93CwWPw8x8w8yXna3FhVpfOVbwNkxA&#10;EBdOV2wUHPZfgwkIH5A11o5JwY08LBcvvTmm2l15R5csGBEh7FNUUIbQpFL6oiSLfuga4uj9uNZi&#10;iLI1Urd4jXBby/ckGUuLFceFEhtalVT8ZmerIE92H99mnW+nd5MVx/tpovOVV6r/2n3OQATqwjP8&#10;395oBePpCP7OxCMgFw8AAAD//wMAUEsBAi0AFAAGAAgAAAAhANvh9svuAAAAhQEAABMAAAAAAAAA&#10;AAAAAAAAAAAAAFtDb250ZW50X1R5cGVzXS54bWxQSwECLQAUAAYACAAAACEAWvQsW78AAAAVAQAA&#10;CwAAAAAAAAAAAAAAAAAfAQAAX3JlbHMvLnJlbHNQSwECLQAUAAYACAAAACEAZTA/GsYAAADcAAAA&#10;DwAAAAAAAAAAAAAAAAAHAgAAZHJzL2Rvd25yZXYueG1sUEsFBgAAAAADAAMAtwAAAPoCAAAAAA==&#10;" fillcolor="#f30" strokecolor="black [3213]" strokeweight="3pt"/>
                <v:shape id="Text Box 174" o:spid="_x0000_s1856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/F5xgAAANwAAAAPAAAAZHJzL2Rvd25yZXYueG1sRI9Ba8JA&#10;FITvBf/D8oTe6kbBYKOrhEBoKfWg9eLtmX0mwezbmN2atL/eLRQ8DjPzDbPaDKYRN+pcbVnBdBKB&#10;IC6srrlUcPjKXxYgnEfW2FgmBT/kYLMePa0w0bbnHd32vhQBwi5BBZX3bSKlKyoy6Ca2JQ7e2XYG&#10;fZBdKXWHfYCbRs6iKJYGaw4LFbaUVVRc9t9GwUeWb3F3mpnFb5O9fZ7T9no4zpV6Hg/pEoSnwT/C&#10;/+13rSB+ncPfmXAE5PoOAAD//wMAUEsBAi0AFAAGAAgAAAAhANvh9svuAAAAhQEAABMAAAAAAAAA&#10;AAAAAAAAAAAAAFtDb250ZW50X1R5cGVzXS54bWxQSwECLQAUAAYACAAAACEAWvQsW78AAAAVAQAA&#10;CwAAAAAAAAAAAAAAAAAfAQAAX3JlbHMvLnJlbHNQSwECLQAUAAYACAAAACEAUUPxec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96" o:spid="_x0000_s1857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GiKxQAAANwAAAAPAAAAZHJzL2Rvd25yZXYueG1sRI9Ba8JA&#10;FITvBf/D8gRvdVOF0EZXKYFgoAWr9eDxmX0mabNvQ3Ybk3/fFQo9DjPzDbPeDqYRPXWutqzgaR6B&#10;IC6srrlUcPrMHp9BOI+ssbFMCkZysN1MHtaYaHvjA/VHX4oAYZeggsr7NpHSFRUZdHPbEgfvajuD&#10;PsiulLrDW4CbRi6iKJYGaw4LFbaUVlR8H3+MgmHv4+tHXiIud+fL19uYvstsVGo2HV5XIDwN/j/8&#10;1861gvglhvuZcATk5hcAAP//AwBQSwECLQAUAAYACAAAACEA2+H2y+4AAACFAQAAEwAAAAAAAAAA&#10;AAAAAAAAAAAAW0NvbnRlbnRfVHlwZXNdLnhtbFBLAQItABQABgAIAAAAIQBa9CxbvwAAABUBAAAL&#10;AAAAAAAAAAAAAAAAAB8BAABfcmVscy8ucmVsc1BLAQItABQABgAIAAAAIQDdzGiK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72256" behindDoc="0" locked="0" layoutInCell="1" allowOverlap="1" wp14:anchorId="25EE6DC5" wp14:editId="46F5F21D">
                <wp:simplePos x="0" y="0"/>
                <wp:positionH relativeFrom="column">
                  <wp:posOffset>1019810</wp:posOffset>
                </wp:positionH>
                <wp:positionV relativeFrom="paragraph">
                  <wp:posOffset>2878455</wp:posOffset>
                </wp:positionV>
                <wp:extent cx="1076960" cy="1029335"/>
                <wp:effectExtent l="19050" t="19050" r="8890" b="18415"/>
                <wp:wrapNone/>
                <wp:docPr id="697" name="Group 6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98" name="Rectangle 69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0" name="Picture 70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EE6DC5" id="Group 697" o:spid="_x0000_s1858" style="position:absolute;margin-left:80.3pt;margin-top:226.65pt;width:84.8pt;height:81.05pt;z-index:25187225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FihwPQUAANY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JpkYcBJy2C5PQGdgHw7OVmjlNvlLyR16pb2PiZ&#10;9fhQqdb+hS/BwQF7NwDLDiagWIyjfFpMgT/FXhwlRZpOPPR0i/g8u0e3Fw9u5kXy7Oa4Vzy29g3m&#10;7CWekb5HSv8cUjdbIpkLgLYYDEjhUXukPuCBEb5pGNCaebTcyQEqPddA7eU4JVkymXzbWzKXSps3&#10;TLSBHSxCBQPcwyO3V9ogOgCmP2K1atHU5WXdNG6iNutVo4Jbgmy4vEzTyCUArjw61vBgvwjTWYzt&#10;5zJsZrJBijnE1u3HIjBrOBZtNLz7bmTuGmblNfwDq/Dm8DASr+CxTEIp4yb2W1tSMm/wJMK/Xll/&#10;w6l2Aq3kCo4OsjsB/UkvpJftbe7O26vMkcVwufP8e5eHG06z4Ga43NZcqGOeNfCq0+zP9yB5aCxK&#10;a1He4Z0p4alKS3pZI9JXRJtrosBNyCLwLXa3Qn0Ngz24axHqLzuiWBg0bzmefBFnmSU7N8kmeYKJ&#10;erizfrjDd+1K4EHEYGpJ3dCeN00/rJRoP4Fml1Yrtgin0L0IqVH9ZGU8p4KoKVsu3TEQnCTmit9I&#10;aoVblOzL/Hj4RJTsnq8BQ7wTfZqR+ZNX7M/am1wsd0ZUtXvi9zh1+CHlLVH9ktwv+tz/aNntTByC&#10;OM+epH5gDtiwXiPa7u0fJ4EkTROwLkgxzwuQpD2Opzhw3yTNph0bJAhp0r+ennP7TH8hGXBhmcDp&#10;8Dk+TSf+oQ87Xer2+dBxyr0LbnQkkV+QL8ez9AUXf3WWlp97nKtvZak5rA+uaibpQPv/o8w1/6W8&#10;lTWd43/X3WD0rGb/exeIW2ZnCdB3ku2LZLREfd7Jkeepel03tblzTSW4yhrFb69raou3ndyX/xxV&#10;qCv/2LdqA7dUMk3Bgl1nVu1aTU44M6iCUMENStp4JxtBSm17vWyMdu/Lrv56IvnG5n2vxKsEV9b0&#10;StDPOuBitUWPwZZaoth3pDJ+fNxNH9m7bmpps91Wkk+12TqO7XnYbnZQ3Vv8nZ7b96nngu5a64Zr&#10;vBVriEHXr7e11KgXc9auWYmO5G2JSkLR9Bu0klLV3DcoYDWwSc9vrjf+K5kto6hIzkarSbQaZVF+&#10;MVoWWT7Ko4s8i7JZvIpXf9vKEWfznWbAgzTnsu5Mx+oAd2/80Ua4+2TwLbZr1X0z0HcTMM31Eb2J&#10;IEGLkLVVK2p7PPv5ECdxgcgjAtNJkcJjLMVutMYoQ9H19K2NYoZuEVIXlT4QPsK2HQrW+z9ECXAI&#10;Spqriz2fdz10XEyKDBpQF2ZpkU8fl4VpkeSzrirkcQqg7D5s7qX8TFWwPh8pBkdiN0mnGWI3HS2X&#10;5/koy85no7MzjFarCxgfT7PJxRA7jS5O7N+vNUW2lD8fPu/vs7DZnPD9pkMeU9cfuI8nh1D3oWe/&#10;zh7O3an7z9HTf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Fwe9rXhAAAACwEA&#10;AA8AAABkcnMvZG93bnJldi54bWxMj8FqwzAQRO+F/oPYQm+N5Cg2xbUcQmh7CoUmhdKbYm1sE2tl&#10;LMV2/r7qqTkO+5h5W6xn27ERB986UpAsBDCkypmWagVfh7enZ2A+aDK6c4QKruhhXd7fFTo3bqJP&#10;HPehZrGEfK4VNCH0Oee+atBqv3A9Uryd3GB1iHGouRn0FMttx5dCZNzqluJCo3vcNlid9xer4H3S&#10;00Ymr+PufNpefw7px/cuQaUeH+bNC7CAc/iH4U8/qkMZnY7uQsazLuZMZBFVsEqlBBYJKcUS2FFB&#10;lqQr4GXBb38ofwEAAP//AwBQSwMECgAAAAAAAAAhAMeQtVyfvgAAn74AABQAAABkcnMvbWVkaWEv&#10;aW1hZ2UxLnBuZ4lQTkcNChoKAAAADUlIRFIAAADbAAAA2wgGAAABk4TU1gAAAAFzUkdCAK7OHOkA&#10;AAAEZ0FNQQAAsY8L/GEFAAAACXBIWXMAACHVAAAh1QEEnLSdAAC+NElEQVR4Xuy9BZgdRfo9/P1/&#10;u8DiLLvL7iKLJJAQJC4Qx11CBIsSI+5K3D2ZzGTc3d3dZzKTibsLkgQCAQLx9zunuutO5+ZOBAiy&#10;O+/znKf69r23u6tOnXrf6uqu+v/+G+z/WXBN7f+AP5ngNvHTTzzi+uvFq2kz8WjSVNyaNJFVjZuI&#10;M9KVTZtK9z/9STaGhc3Ez24CbgFuNbevA/SJr8wm33CDBOIkvo0ai3fDRuLZsKG4P9lQ3JCuAlyw&#10;b2WjRrICF9ADF4W/3A3cA/wb+DtwM/Bn4PInjcSBw3CiIKR+TzwpvoAX4Am4A66PA0hdgJX4zQqc&#10;eDF+j78+ZOIBgBfwV+DSJ12BnNVkXo89oVK3xx5X6Srzs7aJ9z9gPSnBk/4FqPmEWSgiWgQOFmoe&#10;WJvPo4+p1MNMXRs8JqsaVP9mBXK5qH17+5zeBpDPi+14x46SB26UnTtnpBbzrfeoSj3N1L1+A5XS&#10;XHBxK1HEfVBCOJQ+4YPA3wDHJ1z/979LKTixt1DzBNq8H6mvUn1iq/U3KpB9Dh0XqTz7rGxADgtR&#10;TBm4+kTzgBE4QejD9SQICAD8AB+AJ/YCPOrVV7klt/3//GeesA7AE7LWXprDY82aSxVqYQEOkIET&#10;Jj1cX2Jx8Mi6j0gYEFLnEQlC6g/4AerEgBd+6wnevQwOecL7gDuBS9fSMw89JJ/jpGtx0uJ6DSQL&#10;J0zGgRPqPCwxDz0skUAYEPJQXQnCvgDAHyf0r/+oBKHC4RA8GYuSWmTuLt0AbKpcI/L663L86Tay&#10;7clGUoac5tatJ+k4SdKDdSXugToSDUQC4fgchhOGo1ijqNmnntInvAug8Nnc1XwymiLtpZdEkFN5&#10;4y05+lRr2fpkY1mN3ObhpBk4UfoDdSUVOUxBzpORszw0dYlt2sjCOXP1CdnEXVkrk5acKlur1om0&#10;bCny/AsiDz8s0u1dkRdflqNPt5V9TZvL9kZNZEfDxrIXRf8pKlowBL9w1lz5qE9fmTVjFk/qWAb2&#10;th7FmRgTpzJZHBkl8sgjIs2b42QvCmuwPPOMkT73nMgLL8g+XFQKSsJ90iTxcHaRkcNHyqL5C3nC&#10;y+eMloyTRYdFSHhImGxft0GKXV2lyN1dTlRVGSfFSRSwXZCVI95Tp4rbhIniutxJunTuJlMmfSJL&#10;FiziCekxLm8xoeES6OUrKxYvU7ksDwyWzGXLpcjbWzJWOMmauDgpjoiQ0NmzJXTePAmYPl2C58wR&#10;Hzd36YoTDhs0RGZMmcYTUn+XtwicwGulsyR4eUnnTl3kq8++kOyEZNkTEiLrgbXA6sBAKQ8IkBJc&#10;RLy3n4T7B8nbb78ji3DiRag03d/7UFecyxdrWWGhPNehg2SmpcsL4Omcg/bU3k6fPi0rUKTDBw+T&#10;5595Xj58/wNJTEgIMQ95aTOPgYoTI/4o2rCgUMlKSpEDsXFSlZAgFXHxUhYTK6VAWVSUZMYlSDho&#10;CAsOVf87/OnnkpudLc4ofvOQNduubdslFQdPhSxS4xMlPiJaEiJjcPJ4SYyOk5S4RMmNiJIsVKqk&#10;qFhJwL44pNFhkRIZGiHx0bESju+CQYuPp/flT0hbt27dzZs2bbpl69att2oUFVm3ixSs3+v9TPlf&#10;HgOZvTJZ1Fqt/VrGGqlxzYwHpwuy9il+2kn94bUn/fWv4om+gzscqyvCBhf2JRD2z4K76nvbbRT1&#10;jQA9Oh0tU4YS2rtf2UmDcFD/xo3FB1GbF+CBkMENcMW2C1JnpE4IdJfjQiY0aMCT3gswsmY4cQdw&#10;A3Dp+KUYDXUUThSCgwXgoOxDeAOeCKA8kLoBug/hDDihE7McF9XbyKWOPRmd8aT0gTWfLBlFZDV/&#10;s5/gjZTh3qVswcXhPKNrFunF5opAlbZr5iwJN/sOgegj0HyRej9aHb7TXBEUn/7iC7XNntKsevWs&#10;JyPYPWN/8GJbbeYq3tJJCTb7B34IZL/NyVXb2tzM71bhQpwff0JxiMNYT0Yeyd3FttHsFVktzK5v&#10;4IP4cv3oseanC80ZucNh6MmtOWMoeLHtR5e5HBUhB92sFFx1PE4UjYOHAcGImgMZOQO+gArbsd8T&#10;8MDv3PAf1lYcRp9Mc+Y4FNzxl7+oGLIMXOTgZKk4UDwOGoNoOgKBbCj6CsFAAMD+Ak+qOyqe4NOr&#10;OnzXubp0bTzZGiE7TrgaV5qPK07DiZJw8DiE6FGIpCOAUETRwUgD2VfASf1xMn/wHATZ4BA8GfXG&#10;blfN0fS+XbuMGPK55+UQouW1qOpFjzwqWThZKvoECQjZY8x+QgT7CDghe0cRuLD5t9wiM6eqcO8/&#10;AEV9PVCzqDMzsmTLmrVGhIwo6uQzzyFEbyHrG+CkyGE2+gZpOFEaTpSCXLGY03FBa9ADZm3s338g&#10;T8bej249arastAxVq4oQ1EizZkbH5MPuIm++Jd92eEY+a9FKdjRuKjtRzNvAzxdt2yK3D4ofOiUr&#10;lyyVUSNG82RsOWrmSVsywrZ4hOubK6ukAoGq3H0PihUhOnPKPoEGPv/w/PNyvFMnSUVI6LxkmfTq&#10;2VtmTZ+pObu8xYZHShRiRNq6gEDJXblS1oUiXuzQsbpPAHzdvIVELF4s7hMnis+0aeLpskoG9Bsg&#10;C+bO58nqGke7jIX5B4rnKjeZPWO27NiwSQpcXCTbyUnyPT0lF6hKSZFk7AtBnyAI8J8xQ7ycXdEn&#10;eVkG4mRjR46WBXPm8YSX5qu8sEiKsrJkxfwFMmLwYJW70px82RoeIRuCgmRtcLBUIi3z95dSIN/T&#10;S6IRTUcGh8jrr7wiS4YNkw+7dZORQ4fzZI7bQ21piclSkpMnDVGrctPTZS6u8EpsFUoixWmlvPby&#10;q/Li8y9KP3QicThqrGZjL5V2cPdeGT96jISgBxOJMHszYv+N8QlSGc8+QIyUxqIPABQjx/Gx8RIa&#10;FKL+RystLpGVK1byZPRnNRtzlpaSLqmJKZKE+D4hKgZxvhHrJ6EfkIk0FydPD49S++KBWPQTotAH&#10;iMG+GPQHQkPCxd/Hnyf7l3HUGqyysvI6a+yv435r/G98NmJ9az9A9wv4/7179zIGqbVaq7WrNXon&#10;QvvdmvDbmAe6JMMRKAy8/joZeN11Mvqvd8r0+++XWXXqyIS775Z+CK0+uvEv8vHf7pRFRuTCi2Vm&#10;GLWwGWdQQX+vwc/cz+/t+0vXLqOhrVrJyD/9SfzQI/FFWO2DmMEbvQ1PhMgegHujRuKGngrhiu1V&#10;gAvgjO+IlfitE/67Al2iYX/7m/S59RZp2rQpgxneO2bwyW2C29x3O8A+GttG63jPL5PZbJT2wjvv&#10;lHBcUAguLhAX7g/4sasFeJvgkA3BLpcaL0Kq+npIVyElVJ+PwP+dAA5yLEcBzUBnxeyOMcLWuB+g&#10;G+NdQnoYZprho/3A1tVnEK7y/yIefVTiUNKRuBB7C8BF+8HpW80Lnz0BD3QntLnZ/cbF7rO29c4u&#10;sph9zjvuYCZ1v8UKZpidJkaSDBR06Hp1mdsGtrLR59k2yAiNaBG44FBcWFSz5uYeZNDS06P5oMvi&#10;g31elv3udr9xxedVJlwc9HXJZO+bbqopgwQ7AHqg4Mru3WvD8a8vRcayoRVtsbiIKFxMBC4+DNAW&#10;aNc39kVfjPBGzK7N0+zCamNnzxXwQpW0mjPOsRIF6IRqywz2vf32yzHIkUjdw7ky2/bww7IeBy+y&#10;q4rxZoffaqF2F+7IvOrVF/n0M/OTiIfdf1xRQMwsBxw59sde00qcu9f//V9NmeNY4E/L3Ff168s2&#10;tIQVKMFCB/pgl1wbh/LYNQ8FgoHKj/rJV4XF6KLXV8N6th6z2WvWQ3ylI0bJyQMHzKNcbGx8xqA1&#10;xeWw86R72Bo/vVqe8/ff8E3LlrIH7G14oqGUozQLULLZKHEOF6YASbjAeCAWmYjChUcC4UAY+rIh&#10;6CQHA4EmVA8d+62ZtQ0pmpnlQCrvT3iARWrUHcwNv+1W+8yRMbae/wTYoFhbzCs3QTf0XOvWcgDa&#10;2/pkI6kCg6XIIMdDc3ARGbigVFxcEi46ARcfB8QAUXUekUggHB10jhiGAMEm1K0IwF/BGDf1JZhZ&#10;HM8Hx/XGOXzQCs//z3+sGSPIln7UgH7Pejfh6jJHYwbZDT7frr3q7O9s1EQ2gcnKRx+XEmQyHxeU&#10;jQvLwAWm4mKTH3pYEoG4h+pKLBD9YF2JBCIeNIdHgVCA47O878IMB+F/HJ0Ogi6DkbEwMBbavLm8&#10;36WLzhwZo5/7B/DL+Lg8dFx/OPa1cUeDff13Oou88abIM8/KkVatZXeTZrL5iUaytsETUl6vgRSh&#10;eubhQrNw0enIQMoDdSQJSLj/IYV4bHMsOBYZZcZjkLFoso0CikemkpGpQLAV1batTJkwEf3QFTpz&#10;ZIsNB/VFtqixn54xWlZ6pqSmpMm5Ez9IWXaeyLPGaKqgiy9duop07yHSCRl+4SX5rl0HOdzyKdnd&#10;uJlsQhVehwyvqf+YlD/yqBSbKEEmilHtWK2LkJkSVPPVcNixf/+7bHj2WYmB2/F87DGZN2OmuDo7&#10;y8cDB8nokaOYQWbM6qx/Woasxs55SkKS6t3LmbNSmJEt6318RB6Hj7v/AZEnEYGQVQ4lM9OvvSbn&#10;//1vkRexj+PbHbG/XTs537qNnEHjVIngmbeVzgHfPPecfPP6G5L6n/slvm5d8bzvP7Js3gJxWrRE&#10;li9ZojL2yaRPZP5cdTOGIdjPz5C2nLQMdZchPjJGYiOiJCIsQuT8eWQwS9b5+kqRq6uUenmJICwT&#10;6FFljqBGeY/MCu7T2kWmP23RUnahF+GKquc8ZoysGj9ePMjWcieZM2uWfNT7I5kwdrzMnzNPFhvD&#10;3ayarIq/jMUjQ5HBoRIeGCwhfoES4OMvnu6eyv/kp6ZLuYeH5Do5Sdby5VKI7YrgENkYGyvbkpJk&#10;X1aWfFFcLEdKS2V/bq6si4mVwsBASVy5UsIXLpSA2bPFZ8oU8frkE2CK+M6aLe5OzjJl0mTp/E4X&#10;GTRgkEybPEXmz54ri8DmAuMxCfYOfr65urq2iAwKkSBvX5zURcYMHiIfdH1X3u3STd7ByWlFmUYV&#10;zcMF875fttNKKfT0lGI/PynE/lxkOBPspru4SCr0k4zv45ctk5hFiyRy/nwJnTtXgpGpgBUrxcfN&#10;Q2ZMnSpvvP6mvPryq9Lrgw/kbWy/27mrDPyoPzI6lZmjf/v57OWAmQhkbuigIRIdGSmeyODKDz+U&#10;FDDT+e3O8hEiEIeGaqtw+qzC+ZOn5OyJH+XUt9/LyePfqfTEsW/k+6+OybEvDsuRQ5/K3p27JCYq&#10;WkaNHCNRYWH4+3lZXVYm6alpkp2ZKUsWLJCRw0boqslG5edZJjKn7esvjsrCadPkpWdfkNCgYBnZ&#10;t694e3iJr7efbN60SdZWrQWqFKrWrFFYu3atrKlcIxWrK6SiokJWl5cDqxXKceEK2FeMqhuDKuuP&#10;as87gtpOfntCSguKJTEuXvyg76GDhspSNDS4NPq5n27ZGRmBKWglk5NSzFOJnDt1SpLiEyQsIBiM&#10;hkpUcJhEh0ao25WxkcYjDqXQ5x7/ADno4ys7cUGbgLVApbe3whpU2TJPL8nx9ZeEkHCJiYiWaOo6&#10;NFzCcbxw/D8iJMw8o8jRw4fl66++Eg8UpBfgscqNmaMz/+mtZufOnW80j3/N7fyZM3Lm9Gk5C5zD&#10;9umTJ1V6Fjh/FlXbzsxLrLVaq7Vaq7X/WtNdGXv8oc1RhmrCH8p4weyAEvoBMT3oYcVvl0mfDh1k&#10;9F//KkNuvFEG/PnPMvSmm2Xy3XfLjAcflOnA8DvvlD7XXy/9brlFFrVqpSMNnSHeCyH06I6G3q9v&#10;Kdhn8trZfh+fGeNuvVWG/OlPsuyRR8SraVP1dg6fqOMbOnyqjm/puBDY7wzwbR2nps1k8G23S88b&#10;bpAFRkY5csMbPrw/ot/eIbjNfXwSj5m1v2/yy2cSId51E2+6SeaDGT9crA8y4o0M8La4MYTVSNyR&#10;quErgMNXFwxh4bdOwApkduGTT8qHYHpuy5bMJO+TOBrC4n7en2QBXLtM+j32mMxBFQtGpgJwgX64&#10;WF9kgK846decPJF6IFXDV4ArYBu6wncctuJt8pX4LzO5HJmc9/jj0ssY9OBdLt7C421ypnysisNW&#10;vLPMjOtMsrraD0j+dJtz880S2ayZhOKCgnBhgYA/MsGxOR+AY3NegG1szoQtg9gmODZH8OHBlfg/&#10;n+njO17LkEmyON94etE6PscbscwsM64zqQciyeLPY28hSjUWWolo3FhCUb2CcWGBgP8T1e+K8Q4x&#10;n/XU74zp98bcHjfAwUc1AAnw+U/1DKiZST0AuQxVvMd11+kM6jEBDd4BYyb1AKT92NzVZ8759tsl&#10;ERmLQcbsLbfbe+L/+BPiaxkoie7Q0Tb4aDXr4OMqu++stgwsdr/+Ovn73//+ME5vn0HeRyGTrK7U&#10;I6uolb0rt00dO0o6qmKCg4xpS3zmWZVBbXxwloOO9g/Pulk+c8DxUkYGOU6OS7DPnAYz+PMGQpzh&#10;m9JQktrOHT8uYchIiN2FW0dWfbHNUVVvy+Akzc3y+cJRVcCOyeWo+otQVRe1a1dTBqlFNjj2d6Kv&#10;zA4984zkoTrmtW1nnlIkChfBp47t31oMsAxI+mHbl6M0dqOt7tin7XhxqXqzkU8nW99upPGFQ2NU&#10;tbH0ueXmmjKnh7GoPfpBtpxXnrlwOOh8C2u0GGQqEhcTbndBgZYL96vfQL0x6Q1YzX4kVQ8bW41j&#10;42pEFRnkC6sDEdHcfffdj+ByHGWQDQyr5tUPPkbcfIsUoQWzWpyZqQ39B6hU2enTtse5aYH4DTPH&#10;cTar2Y+JW18Rpe3x9jGHjM0Mgr3FTzwhSx23nASrJlvOq8/cNoi6HPXeaqfiEyXFjk2Oh4fYZcTe&#10;fti0xRgTv4RxTHwVmFQZRObUqwKomhPr1q0pc1bmrq5a7m3eXCqQuQKc5FIWjozxfdrvK9aYey42&#10;jpjqd2yv1LYsWqzCtUHVY+L2mdOaozO/ugblAEKsdTh4KTKXb3lY5iI7f169SMrB/hAgCDhWWiab&#10;J31iG/+2PiKvB/v9UP0OJVff+HVkLjj/9Pr1deasGWSD8tNbyzI0KFtRBasQhZTiQvLQumWh2qSh&#10;GiaDqQQgDhfJlwwigfCHjZeTQwC+cKBfUuZLB8zkRU81ALaXEAgcz70+gOrphnPR6buiWrpVP75v&#10;zZwe8GcYdvVOfCcy9ylcwTZUTQ70F0MLuThxJjKXhgtJxgUlAMxgDC6UTzNEAGFAqPk0A1+G5lsV&#10;xpMMHNxHBgnssz66oTOpnmbA8d2ROXeck92n7MWLt+ByrBmj1nSEYnUDV545DhaeRX/rANjbhJar&#10;AuxxqDcPJ8/CRaThYpLBViLSOFykyiAywDe9wwG+vRGKlG9wqEwirc6k+QQDcEEmcVxPsOeJzDEI&#10;H2M85GZljRljddTPff30pxlO16snx1q2kl3I4EZUz9VgT2UQF5GFi0kHUnBhiWAjHhcaiwxEA3xU&#10;I6KO8ZhGKKAf1eDb5cajGsgkwEyqjOIYvjiWelQDhecNf8rZIgIurJJaZ6yO1NpPjytpahi4fQf5&#10;puVTsrdxU8XgGjBYigsoQAZzcDEZuLBUZI6vyyfiwvkaTOxDxqswkQ/VlQggHOArMaHYFwIEAYEA&#10;M6nfy1Gv0+OY/ig8PgnIDjEuwcqa1hkzxub/5z2DUlVaisy1V08xfPt0a9nbtLl62GYdMlhe/zEp&#10;xMXkompmIXPpuMAUXGgSLjoeGYl90HgGJQqwPoeinkEh8Bs+h6KeQcF/2coGoUqGgLUIaD3IiCt1&#10;5rRPo87YiDjqkV+dneAzKGTvX/8UefkVOQUWj7RoJXvMB20q+KBNvQaSjwzm4AIzwVoaLjgZF58I&#10;qGdOAP1+URQQqTJZRz1so941QubYCNFfRiBjcei0JqA3MnHMOOnTqxczSNZ0A6I7qdaewNVnjEZf&#10;o95VYgYbNRTp9I6aVuD7tu3lYPNWaEmbyAb4wApUpdJHHpUCMJiDC87AhaciI8lAon7ABrBlFt9z&#10;tgc+YBONjMWCsUS0julgLBsBuxcCiLkzZsow4zUWdm84osoGhK3jz88YLTEhSU4f/9Z43IIzCbz+&#10;usgHHxgP2Lz0snzbroN8qh6Zgh4fe1KqUFVLwGJBnXqSi4vPREbSAb6sxSeK1Atb2M/qy2fG+HBc&#10;Kv0ntOx3xx1SiIyFoYWeMfkTcXVxkaFDhjFz1JqjR6J+um3bskUyzBe/tq1bL4KWy/ZcCSJ2QZWR&#10;d98Tee0N+bHjc3Ls6TZysFkLxeb6xxvKWlTZSmSWjPI1uGJoqgQpdconiEpQBTk1ytpmzWU7MpXZ&#10;ooWENmwosz6ZKssWLJS+H/WTMaPG6Gr5y2WMVlJQJBkpaZLCsfFTp6U0O1ekRUsRlKwgJFKZ7NwZ&#10;GXwXbH5oPBf2ymty8tnn5Riq7eFWT8uhZi1lV5NmalaM7Q0bq7fftqOJ3wFdFd99txxBpqrQ04+8&#10;/wFENA/LgslTZMnc+eKycqUMHPCxeoIIl8IGhQ3Iz6uGVstKTZdUVMtk9ARom9dUSRY+C2JOaYDu&#10;Ch+DUi2p+Sbdq6+K3P8fOU9WWYX5nBjZbtNWzj39tGy/6y71qBR/+yMK5ouOz8judu0l8YEHJODe&#10;e2Xl6NGyfMEicXNaqaYCGT1ytMw2pgNh5tiI/HKWnpgsSbHxkgjERMWInDMejeITCqsDAkTQFZH/&#10;3G883/Xyy9WPRTGjYMQ2tYgGv8NvzqFxOtK2rZzo1Emy69SB23hIAhYtEpfZc8Rl2QpZMG+e9O83&#10;QCZNmKTe+ps7ezYzyPcKfjlLiomTeGQqLtJ4pILGSVmqOHmHl5cUubmpl/fkqaeNi+cDbvoZL2bE&#10;zMwFQMa+B5u7wP56aMx57FhxAbynTJFVyBhfZfzwg+4ydPBQmTF1uppXZbExt8ql31i7Svu/OGQo&#10;JixCvW8ZCXBqDHZvCtIzpRKZy1vpLPm4mHIwuSctTWVeeL+FVZKugzAzpPY986x8ieqZ6OwsAbNm&#10;icfkyeI2YYK4TZwoXjNniduKlTJr+nT58P3uMmr4KJkzY7bKnDlxDHvdv4yV5hdINDLER6RC/YMk&#10;yDdAfL181PVzspl1vn5SyHc9ly+XHFwsX7tcFxkpm+PjZVdqqhzKz1cPtfHhtq3JyVIWGiqZKJCY&#10;ZcskBNXOD5kwHmpDnw/b7iucxWuVq7yOlrfHhz1l7KixMnv6LFkwZ756sA2XRN2xpfz5lhqXIBGB&#10;IRLs4y++7p7ittJFFqL+T0EzTSuAi6jgC6xo1TJxwflu7mqSm+xVqyQVn8vDw2UtMlmRkCDZyHjE&#10;/PkSArZC5sxRE94EzJgh/sgUM+a3cJF4ubjK+DFj5bVXXpee3XvK4IGDZMSQ4TJ5/CSZO1Npztpi&#10;/jxLhNZC/cCWm6dMGTdBhvbrL+916SbduqDZh+3csEnK8JtiZCYHGcxasULysF2MKloEFDCj0CSf&#10;2EsDsyn4TRJ+E7tkiUQtWCDhYC8YDUXkwoXi6+oh/l7e6m3erp27Ste3O8mQ/gPknTfflu7vfaDe&#10;7g3083sbl8Vg+ednjlPWBPv4ybxp08R1yVLxGDZMIgMD5c1X35B3OhmPJG5es05yU9KlHJncHRQk&#10;2zlbEBqYdcDakFBZE4yGB63q6kDzbWE/PwPIeJoHqiiqfFRQKAoxUFaher/b7X0ZP2qUBKBA6MTn&#10;zpwpQwcOlD49esvMadPJHmPLn1812ZgshZCHDh4sB/ftE3+cND0mRr3u/MH7cNiO7Dxw9pzxOOKZ&#10;c3L+9Bk598NJ85HE7+THb76VU9/xkcSv5ZvDR+XwwUPyBbCmfLX07/+xTEOLefrUKdm1fbvkZGUh&#10;OkqTtJRU6d29l0yHHHBZHAT5eZnbsnFjEFtFPg/5Nlq69og2PnjvPVVN50M3fXt9JE5OzkaGfgGL&#10;jo4WN1RNZmrhvIXSDVWTr2O/8OwL8vqrhgYnw+fh0hiG/bxqWYWS1Hb6+x9k+/pN0h698bdefVMC&#10;fHxl5TIntJy+UllRqZ6xXLfWeN5SPWtpee5yTWWl7VnLitV81rJcPWep0zK0pvloVQPQGvuj4Kxz&#10;/e3cvE34zGd0RCSc+nz1rDMujY0K+3A/3Qpy8iTN8jDpj8e/k7W4uOnwSbOmzoBb8JfQgGA1B1ly&#10;fJKUIiQ7EB0jO+MTZB1axzWcwyo2TspjY4E4KcF3nMuqBNWa77KXoSXNwz4+9R4RFqnmteJ77ZvX&#10;bzDPaNhGuJz83FwZi36dC2oKLu3nh2GMKVWwbLGvvvhCYuHH9IOkUSHhwvmv+A58XGSMZGB7U0CQ&#10;epB0L1rLbWg4+AT7Gh8fqfT2kTXwcZUeHlKIVjENwQD/F83358Mj1YOknOCLD5JuWo/ehzZIowR+&#10;0tPdSzzdPGTfvn0uuDw+BPDTLRM9gdSEZElLpqDTJdl8tyA5NkG99B+PcCwxKlaFZpz8S4OTACTH&#10;JUo6fpeD7/PDo9SEAFnIeCr/g98k4DfG5ACxqlD4pC0nCOAkYVH4bSz2cboLnjMM+0LAaqB/oPh5&#10;+4q3hyfZ4228n25muf3yBiZqNOjtPFraUz+eVE/I8klZe3vppZfoxH+e4Tj/r6Sk5EbOfOBo5jQ9&#10;M4J1vyNcyW8cwTrzAlFZWXkTZ3IwL6/Waq3Waq3Waq3Waq3W/hftl7mrX2vXxEjOL4Vau8ZmX+C8&#10;1XY52P/nUqDp9H/HRjdsuMS9QwfxaNdOljdrJtMeekhG3XWXDOWbKHfcIYP/eocMwfYI7Jv04IOy&#10;oGlTceJv8Z/BjRotNA/jyHTBajJ4K4N32axgZ9kK++/5HyuhGvrYjvDfY5yCds7998voW2+VYTfc&#10;IIP+9CcZfuONMuOee8SJj4KBDHeQ5t60mbghdUPqin2rbGgmLiac8T2xEuDcaTPq1FEk9/zzn6U3&#10;jt0P5xjzwAN6TRVNFknhszu8XUPwTiLBhygIDs0T+jOhf0PwP/y/ldz/LiJ3u7lVrWrQQMbddJMM&#10;B0GTb79dnB99VHxQ6D4oaO8mTcWrSRM1ebEn4NG4McDU2ObbQu58YBGpq4lVFvBJTcIZv+HbQ2pR&#10;IxNOOLYTzrEC55pet670xTV0J6E33ywTH60vRS4um3CJ+pUpPv3CQWuCD4zUBH7P3/I/HI8iwZpM&#10;TaRWpiPi7PH7sQQoatqtt8gYELXo7rslEAVH+KMg/VC4vihkHxQ24d3ImJRdw3j7qRqcVorQsxXa&#10;Zi0EVllSFwv4hpSaxVAD5+ND1HyRaAUI5UTvC59siGb3r+qVlD633yYLjAfQ+PwjwYfPNDhIT+jP&#10;/J6POREca+MLRySUZLISaCL1HENWNToijvjtbN27734997bbZBJqdMATT0gYiAoBUcEoqEAUWgAK&#10;0B8k+aFQCb6u5tPQeKuLM+rrmRfV210WcJZ9vsKmwTe99NteGvq1NvVqmwV6dkbbq24A3wQz3gYz&#10;iFyO61sGIkf8858g8Xo1qaFH167HkSU+h2YPPr5F2L8WpwnlQ+YkUxNJRbKZtarxUiT+epbfsaPM&#10;QxPki6YoGmRFgKwwFEgoCicECEZhcXpMvqXGlQj8AU6TqafK5Ntq+o01/daa9c01vp5nhXqTzQL9&#10;NpvrEyARqe3VPQ2cw0YiYHuVjySaROopN/la30J8x1f7+qASOnj7jQ/wWsGnSvh4qD2ZJFIr0koi&#10;lUgCa2pKr72tf+GFs0tvuUXiUWPjUGNjkPEoIAKFEI4CCQW4bARfLQxCAQYCfOCX8Af4mqHf40bq&#10;yEoHDBQvfK9IRMDCqUFJpCNTBOI39nZ2124biWxe+d6JhiLQhCbRINB4bXEpKiGb0d5oRue1b38O&#10;WbYSWBOsRFpJpBL5QDObUk2eI+VdW8tBBOfz739LMjKXQOKQ4as1vmFI2M/hqk1NXIvv9GuVBnmO&#10;f8s3LqxvI1qNr11e6tXLyxkV2PMvf5GZyDOy7oismkAS2bzqF3CpQP00OsnTzeavQ5wPmpAskJWO&#10;ZiUZtbMmC4NCOBft9lmzzT0XWwAKmytUODL1NqXCEyolgXrtRnvj3Jh6PUd7s751qUjEMfjWlwZf&#10;byNqMkOBTaXnDddLnztqnBK2JujmlArU5DEqZQDD4MW+ybw2FgjScpCRTBCXVgNpkSiECCAcBRQG&#10;8I1Q+1detQXiu4AGjguca9b44jsfpIQ334ip4bfqVSDAkQU+1Vq9TarB1/UMIkEc0ksZ3zZdgSZ0&#10;OZtQkMfuRJ+aZ2SuCSSPzSeVx2bT+tq7fZP5y9tqRIoRiLzykIGsGprGGBAWjQKJRIHwdQi+yssJ&#10;kkMBR8aFhaxvv1rND/vVBMqPGlBv/FgmUrYaFzPlrLQO7cwZY0UdnEu/Esy0bMQo8wcXm1Ih/aDp&#10;C23+DxW253XXyeTH1JpRjkhyBK06Npv0eVQdAxZHqvtl7cyzz0oALrgcPq0QSstFRhxZPEiLBVnR&#10;JOrsWYlEAfFV5d2LF5u/uNCCUdhBNREHotRrzCCLKd/2JRwZ3/y1f/vXaurtQwUQWMP5aAxy1Evs&#10;CmYzakfetAcfkr7owC+p+a1hR3CkOvo6dhOsvu6XtSOtW0tRnTqyBjWuFH2xghqIy23T1uFs3Y4s&#10;BAVNWF/JtjeuuuVbr756TTvx2efNvRcbXzAkajL1ZuUlzkNTM4ETuH49I7iCPXmInHv9+U+y+Omn&#10;f4rqSBz7fTpIIXHXTnFVd90le5o3lw246NW4+GJk4udYOFTEVcr4NjZxuVfOL2XWl5mPmq9C2Bvf&#10;+/25proRyDfvwvT+v/+TISgTFA1J4VOT9kTZQytOv52qm0rt40jaL0/c1n/9S/Y1ay6bQNwaEFeG&#10;DBQhI3LokJmtn2Z8NZAEKhJR8HHNWpjfXN7Uu8v4jwbJS3vpFfPbC80Tqj138OddK0115tFcjkCA&#10;MuJf/yRxJE3DEWGEtZmk2qyvO9p3CX5Z42tVWx96SHajo70JF74GGVgN4jiVdhF8QT6alhw0MVlA&#10;BpobvjHPJfmSgSSAb85zLYD1731gFoFIFAqa4LoAnCqAawMQfJs+5GFjCb8gpHyrXr10bkK9wQtY&#10;37DX4PvZCjiOfk9bq9H2UroVuCY13T7gTqAlILgIos0nIm/nzQex1e01KG7wjTfKqrZt7YmriUDd&#10;IWd3gB1x3kXRamMzqUm7BsQ995ysRnDyOZrL3Ygqt4K8DcgElz1fDfJKkLlCkJaHjGYjw1nIONdf&#10;54wAfIUzCeBa7JwZIP4RY/qDWIATw3MaBEUgCpprHqh1DwA9JYJ1WoSguiCxrvFSvY1I7FNEIq2R&#10;SFQAwvbSPdILyMS1UZWaSINA+EXkR3U14OtUJx95dkOr8zE65K4XvhXtiDAqzdoBJ2lsIh0FJdeG&#10;OBrJO9OqlVrF71OQtxvkbeGr4yCvEqrjWpTFyGghkAfyuC4lCUxHQZDAVCAZhcRFKhSBKEjOfsA1&#10;7jkDAl8+VotWgIAIAtvG4hXGbAh62gcuYkGomREsUGQC6r16kojUOluCIhL7NZmKRALXoknk1C0G&#10;iZxNAZEq8uIB4jxAnLpXCjfh0ayZeLZp40htVsK0yujT2Dxq0vQtL0ekXSPiOnT45hxf6ESE+X3L&#10;VmrN/92ofVuQmfVPmOpDBktBIGdx4HvFefWMRTc4XUUGlJYOcPVLRSAKLcEEF+EgYgEuxsG3yPWC&#10;HFyINJyvy9cxXptX01pgm7M+WBfp4HwBnOJCzwChgP9yJogLZoOwAueuVqVBIrscnEXJC9fvhXyw&#10;08+7Nmr0AhV21v33i3fHjidRJI6I03dJtMoYiOgbzdb7lL/uTWb1riZfKW7XXn4AgUdA4CEQyGVg&#10;tkF9nH6jCuqrQGbLkOkSTuKAAuAirbkgLRsFkwmko5DUm/BQQDKQhEJMBLiSSjwKOQ6IBQFqrQ0g&#10;Coh8CEDKKTu4wGs4oOZAAPSsFmrhEROc4UJP5XHhyisAzqPnL9G+UjWzuDY/s/vBzr8f8sF7qRyG&#10;CkAfdmUDNJ/IN4rCEWk6ANGEUWUM+7VP+21I06bI49vFfKO44zNyvm07+e6pp+WL5i1lbxPOftNY&#10;NoPE9VBgVYMn1EownIWDk1TwDf98EJiDZjILBZUJpIM4rrzLaQ2SAa7Ay+lHElDwCUjjkHIaEiIa&#10;iHqoroKekoQL5nLGDk5NoleP0SvIaBhE1rWQaaoTxAXi3Dr4CQRxgbjGQJAWBNKCQBqHpULRPEYh&#10;QOPoOorAEWlUmR6bsxJGlVnH434b0pyWLn113/YdxtvRJPC+e4134F94Uc51eEa+RQf8SKun5FOE&#10;9fsaN5VdIHHrE43U5BtrUBBcIplzxRShcApQSHkgMAcFlw1koiAzgHQUbCoKmHNUqGV+QEICEA/E&#10;AVz5JsYEZyKJRhqlADLx2Zh6Rc9MYsxOosgEcVqZupmlz9QBUAiuJxRBSSiukfdYI9A0RnOk/G9/&#10;k0iQtqJhQ5k6cZK0atVqCIpCk2a9gWxtFhnuW1VGn/bbkEYrLSqWLz/7TPZt3X7h6+73gsC33hJ5&#10;/Q01mYg885ycbNtevm5lKHEflLijYZMLlMhZVMpBIufa4HJFBUAeCMwBeVy2KBOwTTQCcHYVLmGU&#10;CHCJar2EURxnWrHNtvKQmlqG4NQymlA9nw6bW9XUEiCNq3dxYq8oVKRoXA9nE4wDYUnwZUtvu03S&#10;nnlGQhCILHv8cZk6YZL079NHRhkrBWnS2DRax9usA6aXG/X+9SwrI0vi4xLk3I8/yqGdu9XsS7a1&#10;pKjAd94R6dLFmCiFc4i8/iYIfllOdXxWvm7TXj4HkQdA5J4mzWU7iaQaH3tSrTfFyVMq0JyWgkAu&#10;6Z0PAjljTNaDIBGFnvFAXWPmmPvrSCpAIpNBGEFCrUgEYVRpAlRmgM0u/CfIisex43AO9isTUHGS&#10;0BKkojJlIErORXenFGF+PgiLRxr01FMy/+FHZOaUqTJiyBAZOPBjGTJ4qCaOSqPK9Ey+JIwq+/0Q&#10;Rjt37pwPiUtNTlWLo5w7fVoO7z8ga4pKjFk1qEDdhJJIkvgGFNijp7Hsedd3ocpOaFpfxW9elB/a&#10;PwMy28nnLZ+Wg80M/7irkRnkgMw18I0VIJMLiJHMkroGoQUggIuJca6jbBNUaa4JbrPp5YxW9KFZ&#10;+C+DomwQxbXzskFUDprCPCiriLfwWrSQtQg41iEPhR07SiK6PKEIRNyfeEJmcuGjmbNk9PDhao6W&#10;fv0GyIjhI+XF554LQpFQcVSZbhYvRdhvZ1UVlZKdnikZqemSlpKm3pnlq6ZHDx6SquJSqYqMVl0F&#10;NVkNZw5hSgIZxLz2mrF2PWq09OxlkMmJArp2M8h89XX89mU5jSaWi6F9BUI/a9Va9nMWrqYt1Ew/&#10;nMOJM/1sgUo3Pt5Q9R8ZwWpQtVw4jVOS8TPnXqvAbyoZ6YKkDVDUJjSB20BU+j//KQegql1ACa4p&#10;+hF0O+DfQh57TLwffVTmjp8AwmbL0vkLZAxI6937IzX/DCezmjh+oswwZlOg6ujTtB/7/ZBltYLs&#10;XMmA2tKgtlSAxHHiLIO8T6WysERyQWhBeARIAkEkiYOtKBS57z6Rp582Vq3TE/aQTCryoYdEUJjS&#10;GU0sm1nOLPbW22pOKqXOFxjBPi9n0dyeBKk/gNTjrdvIl4hkGQh9AXI/R/P7efMWchjnPYLzHsX2&#10;URwz+4Yb5BjO+z3OeRw4ivPuhs9ajUAjHn45Ef3SEFyb333/QXfgEVn8yRRZPGeempXCafFSmTBm&#10;jCKt30f9ZNiQYTJh7ASZPnW6zJ01RxPHDjaV9vshymrrqqr2k7TU+ERJho8jkoD4mHhJxL6zp06Z&#10;5BVLTnKarPMPUK/2K+U9Uk8EfSO5F+RxuimuxqcXq9OzMpFMzsakwc+6ySWsgRDB7whWAA1dIZgC&#10;57F9Cr/5FumnaAm+RqX5oUtXWYuQPg7XkVa/Pjr6dcUP1+fMBfAmTpQVCxfLShC2avkKkDZaevXq&#10;A9L6qwmRxo0ZJ9OmTJN5s+fKwnkLZNDAAftRNLxLQt/2+ySuKCdXUuIS1fQEidGxxmqCnH4gKkZi&#10;0ERy2iyuaXXkwCGphM+j8jb4+SnySj08pAzpmtBQETRD8sCDBnkklVNqkRQGONo/aiI0NCGOoH+v&#10;idQAuWeQft2+veyH+vYiyDjZtavsQlhf0qiRBK9YIdFeXhKLa/SfM0fNg+SydLmavYpzjo0bOVLN&#10;+dK7Z2/5eMDHata4qZ9MVUojaVzJcBGaURSNbi7ZRP7+LA1NIgnj5DZEbHiUxIRHCifViEYaERqh&#10;loNkwELy1hSVSh4UuhEFU8HpwVxdJd/FRQqQFnt4SkVAgGyPi5Oz48bBL7YxolMqSRNoVZUV9vv5&#10;WYOfzf/+gOMdgk/dBZ+WBsL8Zs4UD5DDGbi4tKQLzrtq3HjxmDRJfDgLEQjjUpMkbfzo0dL5na6K&#10;OKptxLARMmn8JDVxnJrICs2oQZyarUtHl2wuf19WXlR0JomkkajQcIkKCZPI4DCJ4DKXQaESFhQi&#10;IQHBalIPzkVz+sQJObL/oFQWFEkO/OBab28pcXOTAhCXs8IJWCG5zs5SgH0l+K4yKEjWR0TIzqQk&#10;+XbNGpGTJ9UQygW2aZPI/PkIbBDU9OghMmOmSFWV8q+f7t8vXx85Kjs2bpGq6Gg1s1jc8uUStmCB&#10;BM6erSbe4lxwnpMnK5AswhNE+s+YIW7LV6qp1DxWuijSXoNv5XKa3T/obqht5GiZiuhyDoIVzqXD&#10;Gcj0NGuDBgw4gyLinRNGlr+v5jIrOUViOBcdiQoMljD/IAnxDZAgHz8J8PIVX65X6OYp7i5u4uLk&#10;Ik4ohLMo/KNQ3ur8QsmKT5Iqqm7VKrWkJ9cs5QxoapIwKJCzoJVyzixATRiGZnU1mtXtWVlyCOQc&#10;3rJFjmzfLl9s3Sqfbd4shzZulP3r1smOsjJZn50tRVFRkubpKREgKmzuXAmdO09CuAQomkASR3J8&#10;p041MU18mEJlnHDME2SRME/nVTIJKnwB3ZTXEOGSuJ4fGrOqjR05Rj5B53samspZ02ao+fHmz56n&#10;ZndbaKxsS9WxP8duwO+HPKotGipTi8iCsEAvHzU1nQcyuwzOfOrEyTJi8DAZ2HeA9ENfp0+vj9BR&#10;HaTU8M3nh6UCystOTJHNIITKY5PJ2d1IHpGN7Xx3Yxo7klYAknNAaCb2p4Hk5CVLJHHRIokHMXFA&#10;LJQXA0QDUfPmSaQJTnVHcPa3cJKIfWrau1mzJAgIBDj9XRAII7k+q9zFe5Wb+Li6yxQ0oc+DtJdf&#10;ekXeevNtebfre/L+u++r5VbfebOTdEaXhTPV9fqwhwxB3saNGqsWt51TPe8mx93YLdADo7+tFaBG&#10;c/VfTpLIuQT9oS4fKGcqaudH778vc9jcoNA9nJxkzLBh8tZrb0onZPKdTp2lc+eu6tG4E199LRtW&#10;V0pxVq7sRFdhPyLOKhBUDHIKcSz6vSJOKIXj5GObKMA2m9IC7odPLASZBVBVPpCH73KBHHyfiUqQ&#10;gWaXSMM1pEDFySA7SWGFJALxS5cqJHIf0gi0CIGePiovrIQz0Iy+8spr8vrrbyqlvYZIl3kZjwBl&#10;yTyoavYc+QDdlJn4XRcQ+X7Xd6Unm1H06yYg0vy4f3+Sx+aSD7r+PlRXkGUQR7Xt37VLjh45Ip8d&#10;PCiJkVHijkLxhq/xHDpUilJTJT0uHk2Os/SBD+oM4rohg32gQG0njh2XT3fvk53wRZsr1ypsqqiS&#10;KgQy68sqZB3AoKaquEyqSspVv5Dg9hrsq8R3qwuKpTy/CE0wgO3SnHyFsrxCVTFKsvOlBJ8L0rOk&#10;CJ+5MDinOMxKSpUcpLmpGZIDMNji5F5+qEBduryrwn76NJKzEgp3XrJUVo4dK07wec6INpcvWiyL&#10;QeKE0WNkEIjq+WF36d29pwxDN2Emmk8UFVXHkQE+J/nbR5gZaOI4B+SB3bvlo/fekz644FdffFme&#10;btlSXkL0Fh4Wrpax9YUCI9A05aWno4bOlpfxHWf9Gz5spCxc4PiZyt/aDh04IKMQ5s9Gv2we/BXt&#10;GCpmSUGBeEPZc2bNlvFjx8kwVMzBgwZJ/379EGV+hDwNk/nIa68evZQPNGc2JHEcj+Otr99WcWsr&#10;KiQDnWllZ8/KmRM/yPdo9j7fe0ASUAM7tGol76ND27FtB3kd/SV3NFNHPv8cIfMc6fHBBzJl0ifi&#10;6uwq7m4e4unhLSmIGhMSEiQtLU1yc3PVKtQlxSW2tKTE3EZaWlKq0jIEIKWlpVJUVKS+KywsVNtM&#10;C1DA6nNhkdqnfqO/y8+XQnzP3+Tl5WG7ULLR7KekpEhkZKTExsaKF5pJLzSZ3kg9EFzlonUJQvdl&#10;UJ8+ko7fbMH1lmTmSAbUyunyQjgVHn67fPESde+Sfbz+H/VT823OQXcDRUbyeO/yt1VcKYKKdHSk&#10;Hdm5H0/Jsc+PyN5tOyQ1PkE6v/KKTIXKZk6ZJu+h37Rw7gJEm94S4O0ngegiBDEShZ/cs2u37Ni2&#10;XXZu3yG7dgBMgd07dhrYucsG/tbY3ql+y//s2LZN/X/71m3VwL4LPluwbctW2Ups3iKbNm6S9YhG&#10;V5eVSyi6M8GcAxgugAjBdiL6lY7s2JEvZdPaDVKUVyCZaRmSnJAosxHozEHLwjspK5YslxVoTlFk&#10;JI7jcmwufzvL4UgAaltqDeRRhUc+/Uzi0Xdat3q1BCPoWIboLxiRJ2d75lLq4SgQzoIZiag0Cp10&#10;dtiNJdVjJAXbRehibERN3uvnL4d8fGWfr59sR7dgAwMYdNIrgXKgDCjBfqIYqii0oIjA/4oZtbLP&#10;iGauCAFNnqeXpGN/IoiJDcO51QyaURKJ80age8PpRjmTJmEszR4uFVB4TfbpwUOoDFtlC/qU0eiC&#10;rHJxFTdEpW7oBrkiwkaRkTiOGPx2zeVW9JU4a2cK+mBJvD+ZkCwpyalyDmRZjYv25+fkSD6amRgU&#10;SCyJ4Xr3Jvg5Fh133mkh2OQQxiTsTDnrZ6xwougMBEFF+M8aTkmKwt4O8najr8gVv3Z7ectOELEd&#10;hGwFNrt7yAak64FKfFfm7QsSAyQH/0vD/5NwznieC8dmJeHa+2odfVwDZwdlJYoEUZz+lFOhRgD8&#10;zBlD+bujX3wh69euNXNp2A8nTkhiYpL4+fqLL67LF+f0QdPpjZaF/dhF6Iqg6Bhd/nbEHfnsCynM&#10;hZ9AhJaP6Cw/G34it0CKEc0VIYIj+F0h9xP8DSM4RHOM2tJBNJEJxWbCT6YjyKGv0CmRlcLoLhlp&#10;uqRhfxb+x/05aVnKt2anZar/Zqv9aep7/i4zOR3Nc7L6DSsW96lpYfFffk5Hyol7uV9/z+lfU/Cf&#10;RHOaV6aqEoFYXYG4nRATJ0n4bWJsgjoGK2wiPifgczwQh//yviyVGw6iObFvKBQb6BcoQQGBJO63&#10;NVSw/7dq1aq7AgMDmwQFBbVD+mxAQMDzhJ+f3wv+/v4v+vj4vMjUCu77qfDwcLxdvc/DhKPvqv9T&#10;/TuPi373U6DP6eXl9QI+P+/p6amA7WeAtsuXuzw5bdo0joL/9v23Wqu1Wqu1Wqu1Wqu1Wqu1Wqu1&#10;Wqu1Wqu1Wqu1Wqu1Wqu1Wru08W7+pUDTaa39hmZPzNWCptNa+xXMnoBfArV2jcy+oPnk1eVg/59L&#10;gabTWvuZZi1YKyF8LFyDTxpbP1t/Z4X1WJfC/4T9v5Vt2nzv0b69rHr6aZnXoIGMv+duGf63v8mQ&#10;v94hg+8w1swZis+jsX8Gvl+G363A7+e3bXuC/zcO49B0QbLQrSRp8FVfe1i/vxSR+tj2+O+zfvXr&#10;9/VFgc9+6CEZedttMvSmm2TQDTfIgD//WYHbI7B//F13yZR775MZDz4oM/FbYsp//iNjsP/jm2+W&#10;PtdfL33wW87I2v92/B7fL8Nx369X732cRhegLmBHJPG9tZrA5x+tv7Un8r+fvK+rquID27WTsbff&#10;LiNB0pDrrpNBIGjCnXfKoocfFrcmTdTkZVzoiAscuTVtqhY5csVnvdCRiwb2OXP6JaTEwscfl/F3&#10;3y19//IXNR9ynxtvlH533C5L2raVPk8+GYLTW8myEsO3Zwg+LmfF5RY50iRayXNEmsYfy8I6dJAp&#10;f/+7jL7pRhkGkkZCGXPvu09cn3xSvFDgniCB8ADcQRxBAhUaNxFXpMQqbK9C6mJDUzX1kjNT/Hcl&#10;4AQiF+O4JLAXyOuB8/VGBRn4j3/IYigQl2NPEt/L1uBLh1Zwmiam1t/wP/YEWslzRJjG798iUUiT&#10;0cSNROFxZar5994rXo0bq1WpjJWpmqiVqbgqVfXKVMbqVNZVqS5amQr71apUTPFbvTLVShNOOKax&#10;MhUJbCgj/3GXfPh//yc9UFk+gsoXQe24PCtJnDCGrz1xeiYr+Gy/9TN/w99qIrUSreRdieqI35fF&#10;QllTUThjrr9OxqKgVtV/VPxRgH4gyheF6YOCJbxR2CTRCwR4mvAw4d6okSLOthoVPnMVKlekq2yw&#10;LCmmgeNZyeNKVFwjjqtRTatTRylPkYfAZgGuE5eryeFzjnypXoNTNlmh92siSaCVPCrvj9dkyqFD&#10;jVzhmybCr4yDujwbPCaBKKwAwB+FZ1tKjEABewNeKHy9jJh1KbGLlxFraJBmgf0yYoQzjkdYlxFz&#10;wnkVeagwiry6ddUCRr3QbI6rV09SU1Pb4vL5Wq8G31kjON+WFfyO8/9rEkngpcj7fasuBbV25m23&#10;yng0g+4oiGAUThAKKRAFFoCC8wf8UJC+KFAuHaaWDzPhBUII6/JhNS0hZiMP2xcsIYb9NuJMqOXD&#10;TALVEmImeVx5YxmUPwZ+rzsqFxcvMlef4vSDBCePsYL7+DYNocnUBFrVR/KsPu9KyPttLKlNG5mO&#10;aG0xwnCu+xYKwrjuWxAKKRCFpdZ+QwHa1n1DIduv+eZo3TcrcTbSAIdrv5E0pLZlw/CZ0Ou+kTy9&#10;ZJha9w3Qy4apVRhvuUXmGZOAcvoKvpOtwRcOmXI/Z7sjNImaQCt5WnmavCsJVH5dC6xfX6aitgY+&#10;9phEgKwwkBWKAgmBsoJQQFz3LQBQa76hgGxrvpm4gLgnqtd8U8RxDmOA670pYJ9t3Tds6zXfjPXe&#10;TMWZ0Gu9KWjiALVcmEkeieOSKUtx3f1vvVV6ouJNQKcd2eKrTo5AAvVcyYRWoSPy9Gx4usm8FHG/&#10;nnmhkzsTnVsu1BeFjEegAMJAll6oLwioaaE+vVifXqjvUov12UgDbKSZ0Av2XbRQH4FzaOL0Gm+2&#10;xfqgPL3Om1bdqH/9G8T9RYYgX8geX3XiVE1MNfiZ0ARaFajJY7NJn6dVp2d3ZYRZU1P565jf/f+R&#10;BTffLHHoZ0Ujw5HIeDgKIQwIRYEEo3CCUEgESbMRh8JUxCHVuBRxF5D3OIgisG1PmpW4C8kDaUj1&#10;0ihqeRTCJE8Rp8gziBuP/mMPBFLDHrhfE3cpaAKt5LHZ1KpjRKqJ002lI7Vde8to0UIWwwckgLBY&#10;ZDQaCotEjeXqimEoiBAUCldXJGGBKDRjZUUjta2uCPiCAEem1nYDPPE9wdUVHVlQ6zaKxIvszFnx&#10;e6q1Io/dBpKnibtQdSBNEVetOhI3AUrredONMhv5RHYdkWUPe/KsqmNzqZtK3Uz+uqSVIUpcgCYx&#10;CYTFI4OxqKFRyHDOa6+bJVaz+aOA9YqKhC/gyDRpXBZTr6zoyFLffU8tunDu22/NPdV2avsOtShf&#10;NKcFvkI78/XX4v50a0XcuHvvk15oScyVhR0R5Qi62dT+TiuOTSWDE602+yby2tnOV145swJ9m9Rm&#10;zSURGYsHYbEg7GrMWAqT65jWvBymXgqzWnGOf7dh1my1FOb3a9eZey60n7McJlfn74fWhIvRLnn+&#10;eT231pWAqtPEUXEkTquNESV9m30Tee3M/x//kMTHHpdUBB2JICy5+ZUvNGQ1RRwKm6kjU0tg4jvC&#10;E9uEI/siJVUtg7llnjGXiL1xUdqfStr5EyfUUtA9rr9OBlSvLnWl0IrTPk6rraYm8trYlo4dxQnN&#10;YhZqYCp8WGINCvu6uFjC4Du4fmlNxhWEuXZpMIh3ZFy/1IfEIfUCaiLt1O7dirTkN98y91xo1vVL&#10;9WJ7Crg2LrpHX+eOFqMmW4brm9PgMbWS/kKj8+2IoJqgidPNJIMS+yby2pLmd9utkoMMZgApcNiO&#10;TK1bCoQBJC0EqMm4bumWT6aYny40H3yniEPqDZA4h3biB3HH976NHRe8WvLSJK0aBmkaNZlet5T+&#10;jWN1P3HRWd1MUm26iWT4bx9F/vK2+5lnxAUd6Bw0F+mofV/HxZtZq7YYZJILzirSUDChQEhNhQ0j&#10;aScPHDQ/XWjGgrNcbNZYdJbE1WTGgrOOv7ctNqsJw3a16mo+JiPLFQSiSnYFFjz5pPQBcYt+mtoY&#10;UdK3sYnkrS7t16xN5C9vkX//m6Q9+qhko1lMr6FZjAJZapVgkKUWmgW4SrB8+pn5iwstkAV97rz5&#10;6ULzfdQgTS00C3gDNZlavgtwZNWLzOqFZquJq8kSu3ZTC81aVwnmIuscWO33979fDWnWTjh9G8P/&#10;mvzaL2snXnzxrM8NN0hh02aSjVqXgYw4Mq4OHAVwhWCSRtS0OjCtptWBaX4giYsEcWXgS60OTOPq&#10;wFxM1pHpxWW5Hqkmj2uS1mSn9uxVvk6tDmwlDvmeiE73R7feQrWdRbE4IskRdBNJ0thvYxOp/dq1&#10;I+0zBCDeCECK0LbnwpeVPf+CmUWLnT6tlhqJBqJAlCIOhRNeE2kQWOAl1KNXB/apZ6wKTOJqMpLG&#10;hWQdmSbNWAXRIO1S5ozrVqsCm8QZd06MjvdSoPdf/iJLrq7fptWm/drfAfo1+/7aL2t5994jefXq&#10;SQmaiPwamsZThz6VOGSYxNFS0UHlks4RNRRSOAoj6JKkcVVgLsllpCSuJvPEb2oirXo5Z2P5ykuZ&#10;CyqY9nXW5ZyVfzPV1vPPf5ah99zzU/ya7rPRr1mDkWujtDg0CVUI88tw0TUt5czZWOOR6Vg7ZXEd&#10;bkcWgkK85FLOIILLOWvyLkca4ciMJSuN5ZzP//CDufdi08s425ZytqhNgWpDK9PrT3+SfrdfdRSp&#10;SWPoT9J4L/LakXbu3Xd/iP7LDbIe/qwCpBXVRBosARk+vWOn+enSptfgPnv0S3OPnSFAUaQBXAyv&#10;Jgts2Fitv82lKR0ZV8QnYVXjJph7Ljbl7wDb+tuKOJBGaOLYTKKVGf7Xv6ohHJcXX/wRxeOIIEew&#10;jyC10q6NT+NCCbGImjYj1F+Diy4laV9+ZWb3YuPC6XGXaYbCUIihirRHFXE/x9RylJcgLf29D2ps&#10;OmlGkNLAFqjYFGc2k0pxII03mTmUM+2BB6QfQv9lV38/UjeP9GnXNhAhaQloErZCaVUgjetuFyIT&#10;P9U+9fKpXjSdpNVQ2Fdi2+fMM5ZprmcsCOvIjpaW/uxF0w9mZhsjA6iwCxs0kH433SQrjAeCOC+k&#10;I5LsYQ1EdPR47UJ+kpYM57sNSlsL0spx4Wqx9J9jXx6zLZauV7u/ajt3zrZQul7Jtyb7JVa6V0M7&#10;yPvSJ56Q/jfeKE5XR5o15Lf2067NHRGSlgLSdkBp60Daalx4CTJQiGbj55qNOBQ4l5W8Usvu1Fn5&#10;OesK90xrMq6n/XNNDaYi73zORJFm3Bm5EtIY8ju6I3Lt7j2StAyQtgekbUL0tAYXXo6movjxJ6UA&#10;jlrOO76joW1zv/4S56CmcylJ6+r2mrhgE8ntO8pnnt7ydVm5fJGcKuGNm4o/9ttW6tXAPuuyy1bl&#10;EfR5XAw97Z0ust3JWb6q5HIrp8yruHJTo+HIO59uHkjSDJ9G0qxwRBibRmvH2r6Pdg1Ie+45Kbnh&#10;BjnQrLlsRfS4Dhde8URDKQNpxVBbAZx1Hhx3Nhx5JpAOp58KpABJ8Flc1Z5LR9oTxxXtLyLuYRCH&#10;wudq9npFe67Kq1fm5Sr2GvbkWdfMrm42L1wEXa1kbwGbTRtwvXpVezcCeWFnvHTUaHW9QW3aqqe9&#10;SNrgW26RJS1bOiLNnjgdNTLU17ew+NjBtR2aOb9r1+ObEeJ+0by5Wn1pM5rItVBaJWpeGZRWDNIK&#10;QFouMpkFZCASM4h7VJJRGElAAqCJK3juBYlBgUUDFxGHAg9VMMgLQUriNHkkTsNKnIH6F5OHfYo8&#10;bHsR2L6APFyPB5pOTZw7oYkzO+NuyBsHWdWzKKiwriiDoeinLZ0w4TkUT01kaVjv8DNqtN4svraD&#10;oIIg5Bg61wfQRG5v1EQ2PdlI1kFtlVAaiStCxjRxXOMzE1DEoRA0cVRcAgoqDogFFHEo1CiAK+9G&#10;AOEmNHl6GeXguiCOwLZ1TWxjkXMQRuCzrckELiQPirNAk6eA6zJUZ5JnkqY65CZp7sineogIpC15&#10;9FFZAr+GYrES5og0a5hf01jaNSQNTeSue+5Ry0PuR03biYvfDLVx/c8KkFaKjJG4fGQyBxnO0sSh&#10;EBRxKJQkIBEgcfGAlbwoFORFxIGIUBMhQDAIMsjTC5o/IgEa+L1tlXps2xNoJVERh3Nam00beSTN&#10;JI7NpeqYm6Spx/fQysxGP82rOnKsiTQqTDeLWmWXGrW+NqRtgl870bKVHIVv2w/fth3EbYTa1oK4&#10;1SCuBJkrRCZJXC4yzJV1MwBNXApgJS4OhUfEAjGAIg6kEBFAOAggeaFICbWAOUDySJyGlTxNnCIP&#10;x/BD6kvgOL74bCXOqj5NHKNMLxBm3BYzSPNAvjxAmnraGf5s6E03itulgxDtxxh8UGXWp7Fqahqv&#10;AWkiN6nFX7nwaouW8jmayT1oJrdygXM2kyCtHJkrgeNWxCHDSnEgKpPEoUDSgBRAEYeCSgDiAZIW&#10;iwIlcdEo4CggEuCC5Yo4IAwIBULqGAgm8DkIKaGUhzSAwPaF5GmYxGHbx0KgfV+PilOqw/V7Ii+e&#10;8NnqMT5UUr5H59S4kTzwwAP1UCyOSNPhvSaMEaP2ZdbnHu2bxl+eNBqXhTz6z3/Kuaeelq+at5QD&#10;TejfGpv+7clq4pDRAmSYxGnFZaIwbMTBhyWhsGzEoQDjUJCxQAygibORByLCgTCFhyUUCCHwnSYw&#10;CJ8DTQQoGAT6m6gmjsojeXbEEbg2RR6ul2N3Xrh2L+SFjznwwVm+kjX9X/8S35qbRj1upv0YCWO/&#10;jM2iVWWOmsZrRBoXY33gfpE2beT7Vk8hmmwhe0DcDhC3mYpDbeQa1pq4QpO4PBRCjpU4kJaKQkoG&#10;klBwCSZInI08FLQiD2kkSIhEGoE0HCBxmjxNYLAJkueIQH+kCjimVp3ye9i2+T1cG4nzQRPpA9J8&#10;kAf1qAOaRr5vwHfqZt93r7i0alUTaY4I008X05dplTlqGq8NaTS1CCva9fNt28rXUBzXr96vVp1v&#10;LFvsiCtFpotAWkE9kzgUSBaQAdLSUUiKOBReEgouEUggUMDxQCwKOBZpNFIi8iES97AiTpGHz0QY&#10;EGpCkYfURh62NYEGeSZxhCLOBK7DBlyfbQwP0aMvVManoP2RvwX33itBNatMR4oMPEiY9mP61Sf7&#10;5/jtCbvGpBEdO8p5OOPvn2otX8LHHVQry19IXAWIKwdxJSCuEAWR/8ijkotCyQZpmSZxaSAtBQWX&#10;DCSBJBJoEPewxAGxKPgYpNFIowBFHhABGMTVVcSFIQ0FQiwggYo4Ase4qPnEuWz+D9fCuy1EAAjz&#10;xzUHwD8HQGV84ycYviy0dWtxu7TK6McYKdoTxmaREeOlVHbtSMtOTz9P0k7/7W8iz6K5bN9BTj7d&#10;Rr5CVHmwaXPZiaiSxDGq5LL/a0DcahBXikIoAnEFJnE5IC0LBZUB0tJQaKlACgoymcShUBNR0AlA&#10;PEDiFHkgIop4sC6IqysRSBWwHY5UEYdUAdvV5NUFcUhxXBKoyWPgogIYXAe7DIEkDAgEaXx2JQjX&#10;H4xmMQTN4pRbb5VgqKxbly7nUAw1EaYVpgMP7cd0s6hV9us1jTQu12Vbr5qLmPNZkY7PyI9t2srR&#10;lk/JQTSXuxs3RXfAUN1GqK4KxFWgEMrqPybFJnF5irh6UF09yQRx6Si8NBRiKgoz2YRBXF1FXBxS&#10;RRwIiQYUcZaU5JE4RZ4JTaBVeRc0nwTOqzvtQbimIFxfECpYMJrFUDSL4Qg+5txxh8SgZVnO2RLG&#10;jrVXGoMP7cc0YTrw0H7MXmX2pF1b27Vli2ysWGOQ9vLLxkryfLnhueflh3Yd5Guo7osWhurYJdgO&#10;4jabqqt89HEQ1wDEGarLRyHlQnE5KLQsFF4GSCPSULCpQDKQhEJPBOJNxD5YRyEGiH4AwL4opJEE&#10;9hEGgXVAHGESCNKq1WdGnziXikBBmLpZjQCEA7J8eowP2kaiuQ967DFJBGEBCL4mjRknvT780Eoa&#10;Vabv3vOOx6UI+21URvv2q6/kAB8n4Irw9G2vvSbyyitG+sKLcq7js3KiTTv5qtVT8nkzI0jZ2RBN&#10;JohTvo7NJRSnmksorgCk5QG5IE6Rp4h72EZcCgo8GbCRB3LigFggxh4mkYpEG4F1bAo0AheQiOMz&#10;6mTfj+A9z3AQFo5r4kNIkbjOmEaN1Dt3aWgSw9u3lxUNG8qUCZNk2ODBVtL03XvrWzH6PTSrHyNh&#10;v27EaDXe7T51/FtZX1Z+MXFvvS3y6uuqyTzXvqN837qtfNnyaTkE8thkbkWTqe6gmKorJ3lQXTHI&#10;KwJx+SAtF6Rlo3AzgQwgDYWdCmjyEkFIAqDJU7j/IYNIpJpMRR4IM2A0ocoP4pjs9xHq7gtUxpvW&#10;USAsBoTFoUlMgMJinnhCskEYp9XwRfBBlc2aOl2WLV6sSdMq04GHDu11pOiIsF+3WaTFRUd/kJKU&#10;It8fOyYHd+5Ck4hAxEoc75h07mKSh8/PvSCnQB6bzM/h7/aBvJ0k70mQ9ziazAYIVEDeahRYGYgr&#10;AXGFKMh8FKiNPBR2OqDIAxHJJhLvB3kgSZGIlIgn8FmTGYv/KIAsIgbHU10IqCsa5+EoQwya6Tic&#10;nw8kJYGwNARSq+DDCtAkJoGwYESMSxs0kOmTP5GhH38sgwYNkQ4dOgxCcVBl+qUK+0jRGnj8doTR&#10;KldXSDJIo5374UfZuLrSIE0TR7X95z8i3d4V6dLVIO/lV+U8yPse5B15qo182gLkqSjTIG+ThbxK&#10;FF65SV6RRXVZD4K8B0AeiEgDUkFOCpCkgX1WKCJBlg04RgLIUl0JEKbueYKwBESJieiLJSPoSEOU&#10;mI0occX110sJCGOzGAHCOOXTNDSLC2bPkVUrV8rHHw+WHt27U21UmnW4xUqY7o858mO/rpWjSUxN&#10;TpWE+EQ5c+KEHNq5W3bFxCIQeamaOAYor75qEPfBhyJdkb79Dgh9Tc6g2TzR4Rk5hmbzCzSbB5u3&#10;RLPZzIg00WxufOxJWUfy0GSSvGKQVwDy8qg8FHwOCMgCIZmAJtCASSi+V4Cq6A9T8b8UkMV+IMHO&#10;PO99cqiIA7RpICsD/otPTBfCfxWipSh/5hnJgA+LefppNQXUtAEfyxw0iyOHDpX+/QbIxwMHybix&#10;43QTyRCffoyE6cBDE+bIh/36VphfKOmp6WoBWGVnzso2vn2JDCqytOrYbL7xhkidOiKoldK9h8h7&#10;74u8g6bzNex/8WU5/cxz8h2iTa2+/Yw2QeAOELjZVJ/yeyCw1FRfMQgsBBGq+XzIUKEGVamRA4IY&#10;jWaCJHbieReG9z85zsfR9WyQlYPokA/dloKYUPQ5N4KsCiAd6opp0UJNUrP4kXoya8o0WTJ/gbi6&#10;uEjfj/qheRws48eN16RRadZIkU0i8fsgjFaQmyeZ6ZmSlpKmmsnz587JZ7v3ytqSMnU/UoX/JIyg&#10;6oguIOrhh0V69gR6GeqzNJ1n0HT+0OFZOd6mvXzZqrV81ryV7GuC5rNRU/TzGssGEggFrgWJVSBx&#10;DYKX1SBS+UCqEYQwkGFaooD9IEh15EGSAogqhs8qQQDEB5LKQFYlmsI1TZrIDjSDW0gYmsQEEBWJ&#10;qDEQ/TFn9EGpsIVoFseOHCm9e/WRfn37y7Ahw2Ri9Qr09Gk68NA+7LdtDu0tNzNbLepNtbGZVAbi&#10;tq/fICXZuSKIshR57doZaN+hmkCS98gjhvJIHtX37nsinTpDlW+hiX1F+b4f0Xx+DQKPIHg5iCZ0&#10;L5tQ+kCQuANdBw4Fsd+nyGTHHYTyllkVSGVfcB3IUQQzQiXYzWA/kWN/iAo3N22G3z8mB0DWPlSy&#10;rSAsGQRF4trCEHD48xED+Lq502bIotlzxWnJUnF1dpaP+vRVTeOYUWPkEwQlKA6SxuiRKrPeU/z9&#10;EHbm5MnC3IwsyQRhXJ0+DaRRcXx+/7M9e6WysFjyQajw/euWLUHgU0hBImq2wEcoFZK8N9807qQg&#10;pBZ0VBXYdFJ9b3cymk8QePb5F+UE+nzfoAn9qnU7NKOt4QefghJbyn5EoXugxl0cGuLdF3biQQib&#10;1p0AU37ehkiQ2AWi9qPJS77pJjmK6zgMHAAy0ALEPvighN3/gAQ99JAEoq/Gwc8FM2crwpbNXygT&#10;xoyWPr0/sqlswrgJMh0KHDZoUDmKhXdDqDRN2O+DLG0b166VLBJGsrgGNZrHpIQkU23nZdu6DVIE&#10;JWYlJovAqUszhP/wF4o0RpQoDOXnSB5B3/cWFEYCH3gAigNhVOM7UB7JewPkstvAuy3s98EHnu7Q&#10;UX5s216+QyDz9dOt5cunnpbDIPJzDsoCX4DMwzjvUVScoyDpEJq5gltukRNQ07c45zHgMJS/HX4r&#10;DUQlPPCgRIO0gPvuEz9se9arp8haPGeeLFuwSFatcBKn5csNlSEgGT1ytHwy6ROZNX2mTJsyVUeQ&#10;7Jtpwn5fVlaAIAREpYGUFJCVDCTGJUg8QN/2+Z59shqBSi7UVx4ULGf69hVBbRc0OQKHLnffjcCk&#10;rqFC3mgmaShMBTahvCVGFaKg5d575Qx/r8hFZPoCgxuo9Bl8hu9Rym2L5hdN8TkQcBaB0HH8rxzh&#10;+n5WEP6Px0R6Bvge28eg8i8R5R555VUpx29jcfwUNIkRIMv7nnvEAxViBZo9qmvFwsXivHSZjBkx&#10;wqayoVDZ+LHjlcrmgdgFc+fpJpKdapL2+7OCrBxJBVEpcYmSDKKSgMTYeImLiTPUdpaR5HqoLUfy&#10;sG+dr69UeHsbQQj8hDyESPKf/zQiSjabmhAdbfKzJlETyeZU35zWkSm3uV9D/5epFSQM6Un8/ihI&#10;/gw4CSV/imOkQ9lJICsZzSFV5jR6tKwaN06c5s4Xp0VLxHnJMnFb6SyLFy60qWzUiFEyeeJkmT1j&#10;FgibL4tALoqFpLFzzebx92c58Fep6J8lgSgiEcQkxMRLbHSsIu782TNyeP8Bm9o2gLQ1Pj5S5uEh&#10;J3v3NlR2//0i//q3QWLbtihcFDr7eIQmw1LoNljJtO7X0P/RwHHOA2dwzONQ5kH418NUN4KgrWhS&#10;46CyTDTXcSAxPihI3CZMEPdJkxRZhCuaxYljx6IT3VM+6t1XhgwaImNHj5Vpn0xVKiNhFtIYQTIQ&#10;+d3Z/8tA05isyQJRRDwQGxUjURFRhtrQb9tu+rbVoWFKbau9vKTE3V0qg0OM/lxdKE81k1AbIjg1&#10;tKM75zURZyXkUuB/TZzH8U6gOT0M37cbPvYoznGia1fJrltXktks4ppicH2Rrq7iOXmyuM2cJS5L&#10;l8uq5U7i4ewi8+bMAWm9VN9s+NDhMhEByExElPPh70jY4mrSOJbGkP/3ZTu3bpE0+jCSBZLigbjI&#10;aIUYEBYVHinR2D538qQcOXBIqS0HJG/085M1aCJJWhEKpxiqW419iiD6rjZQG3yJQ8Vp2JNinzoC&#10;jn8KZH8Jf7cXhPHFkb2oIOmoKC7jx4szVES4oEn0AGE+U6fKqmUrFNycVsq4UaPk3W7vSc8evWRg&#10;/4GqaZyCAGT2jNmycN4CWYwghZg4fvx5FA+DEd7V/30FIhXFJUplJCwOJBGxIComDGQhjQyLkLCQ&#10;MENtp8/IjvUbldrWBwdLldlEFri4SD5QBALLQOT6sDA5lJWFAgZRDCrYfNkr7krA32qY/2Xwwchy&#10;H6LXPeg7BkI1XiCGTaDr+AnwX+OVD3NFs+iN/Z4zZogrFOa6YqV4uqyS2TNnKtJ6gbTBAwfLODSN&#10;06dMM5pGkLbEJG1hdTDCe4+/r2AkNz1T4qEkEkVEh0YA4RIFRIaESwQQGhQqIcGhcu7UKfnq08+k&#10;oqBIcqHOdSCtHKQVrloluajFeeioFri6SbGnp1QGBMqWmFg5XFgoApVKUbGhPkaIJEATSNgTpGH5&#10;3anWbeRLhPtbJk2WorBwiUG4HjxvnvhOny6en3yiSHObOFH5MLcJE5XK/PCdKxUGwtwRfIwbOVLe&#10;evNtRVqfXn1k6KChMgFR4wxEjfNN0tg0Lp6/SG2jeEgax9J46+r3Y1nom1FdMSQLBEVBVZEgKCIo&#10;RMKB0MAQCfYPEl8fNH00M5IsRGd8nX+AVJA0qCx35UrJXrFCcpycJA+fC7G/3N9fqkJDZXNMjHya&#10;myfnduwwjmFvAQEiw4eL9OhppPBHJPrkd9/JscOH5RC6HJvzCiQf50vCsaMWL5bguXPFH6rxmTpN&#10;vEAafZcniPMwQcK84csUYU7OSmUzpk0HaZ3k3a7vIgj5SHWoJ4+fpPzZvFlzoK4FiiwVjFSTxnuQ&#10;vI31+7Ek+LIYNIGKLCgqAiSFBQRJKIgK9guUIN8A8ff2E29Pb/H08JKzKMyvPv1c+bZsdA2qEIwU&#10;Q2n5UFk2ar8CiaOfQ1NZHhgoVWgu10VFyaa4ONmSkCA7UlJlT0aGHMzNlc+LiuRISal8WV4uh4uL&#10;5TN83p2RKRvxu8qICClGBJgLElNwjnhUikgQFjp/vgShWSRpvtOmic+UKYo4L/TFvLFNBM6aJR4m&#10;YQw+JqHJfPnlV5XS3oPS+iLcHzF0hEwaP1EpbS5IW4BAZCFDfhJXTRqfEeEN49+HdevWrU48VBYN&#10;wpSySBaICvb1l0AQ5efpIz7unuLp6i6uzq6yYpmToYzz52Vr1Tp1a2sNmsFyd/g1FAxVlrVsmWQC&#10;2VBeAdRW7OMrpVAcUYTmtBjByvr4eNlbUiKfb9woR7Ztk8PA55u3yGebN8uB9etlT2WlbAV5q5OS&#10;JAekxYGsMCiLCAGoMpIWANKoKF/4LgYcVB1T7vedN188VrooeKPJHj9mrCLtzTfekvfffV/6IXIc&#10;wchx7AQViMyYMl1mT58pc2dScfMV/vrXv7ZBMXFAlPcgfx9+bQ1qN0mLQnMYHhAMwgIkCGT5e3gj&#10;ox7i4eImLstXwjkvVo56xrSZMhW18swPP8g3XxxRvi0rIVk2Um1QFn0am8jMpSAOisuFOgrg30hW&#10;IX6Th0AlE2SmgdQM/LYQzWJFdLRUgZyqlBSpSk6W1SC0AE1qOv4Xu3SphIGcUKgmhJg9W0I1cdgf&#10;CHICEWgEgDh/pCSQaQiDE1QyT+dV4rUKhKGD/fxzL8jLL70qb6N5JGl90UcbhI710I8Hy/DBw2T0&#10;sJEyYcw4mcpbWWZzOWrECKqNESSHaNjJ/u2jyJK8fIlF0xgJlYX5Q2HwWySMGXVDszIfFz5+1FgZ&#10;MnCQ9EfNpB/gXQRt7LcVIJBZjaClEqQwICFxWSAuAwWeiVQTV4wmrhDNJYnLgl9Kx3cp+E0ymruE&#10;hQslfsECiQVi0PRFA1EIMjQiCOyLxPcRQDi2FXkgMRhkBgFUFwkLxW/9UWm8kQfCF63ARDSNL77w&#10;srz+2hvS5Z2u0v397tKtc1d5561O8g6ay66dOsuHIHJAn34yEuqbjCZzJm9pzZqtm0g+ckC/9tvf&#10;h8xDgbNpZLMY7OMvAWgOSdhyKGv0kCEyevBg6fX+h/J+l3fl3S7dgHela+du0g0+gQHJ8cNHZU1R&#10;ibpLso1BCYijb2NQkgOQPBWcYF++m5sUsV+HZpJNZCHUV4DP+SA0h0RCqRkgOB2EpgGp+E8KjkEk&#10;o9lNhHLjQHIMSI4GyZEgjkSGg6SQ2XMUcWHYDl+wUHzdPMQXLYUfmvbp8HXPP/+iUlmnt9+Rzp26&#10;yEsvvCTdu3WTfj17ysCPPpK3X39Tur7dWT7oiq7Ahz2gvKHwgRNk1vQZmjSOYvPOyG/fRKYjbI8K&#10;DlN+LNDLV7xcXCUcBfpx714yvH9/WYpmJgqBhA8Kc9TQocjcW/IOMtcJ0LZ/2w6pKCyWwqRUOQT/&#10;sxX/192AglWu6Lt5SBE+F4C0fBDDtAAkEUUgjM0mQfLy8Ltc7M/Fb7Lx20yQx2Y0HaSlUplAEshL&#10;Wo4U2yQyHkQmorlNNkkNRksRgKCJLUawr58sRB5effV1eRuqYhDy9uuvIy9DZDZ832KodQHU9H6X&#10;zjIGUWu3d7pI9/c+kN7de8oIRJZsKlFMJI2P0jEY+e2Vloroj1EjSctNT5d5iMR8UVjuKADnRYvF&#10;ecpUifHzl3j0izxQ44cMGCCdkPHOyJxSG+3sedkL4tYUlaIbkC05IK8QnfX18JW7QkJlLzrhu0NC&#10;ZDPSdcB6bBNr+ZkpUAWsCQ6R1aggqxHYVID8cvg7Bi9lSMuQlqAyqJTBDBRa5OUt2Z5ekgSCYhHp&#10;RiPyjQIiEf0yP2E4jhPIfBPX2wWtA/tmg/r1l3loRhfPmSuuaEpXII9LELAsgFLffecdBCEz5X2l&#10;tp4yAO6AzSSKiaTp21nsr/12pPn5+ExLQeGybxaCsP4kQvmD+/crHrwQcbksXiLBo0ZJEn1ReLjE&#10;AZPHjpU32ZSgqeyGzNnsnMjRQ5/L3q3b4ec2yqaKKtlcuVbWlZTLWmB9WYVKKwtLpKq4TNYAFQXF&#10;imhuE5XYLs8vkvK8QlmN75iW5ORLaW6BlCItzs5TKSsGUZyVi+g1U7JRSYjc1AzJATLR70yKiZfE&#10;2DiJioyU9977UN1j7P7++4owZ6gxFIp24q2uZcvFafFSWYomdSGIfL9rV4T9c6TnBz2kLzrfbCI3&#10;btw4GcWlb2f9tsHImrJySUbmePdjIRz6BITEE8aPl/loMvLz8uT0qVOSBgceQPTuLTmI7nygwv7w&#10;AezndEfGxiFcvmLjfCRnwS5nWj2D9PRZA2fOynmk50+fkfM/npKzJ36Ucz+elNPfnZBT336n8OM3&#10;38rJ49/K6e9PqO3vvzomJ459I8ePHJVv4FePHvpMjhz8VL44eEgO7dsvWzdukgpExh9CMcMRFQ4d&#10;PETc0NQWZGerS/ns4EHZsG6dFBcWSiZamDTkLQNpWWmpLISf7N2jl/RHwMU+3ASQi+Ki2vhk1m9L&#10;WgU6tEkxccj8MVkG0j4GMZ2gohfhtJs0asQbplJUUCCRCJtX9OiBGp8LH+HLoXh5vxtCZmRq2tQZ&#10;qhB+b8aB28iISPlk8lSZP3+hqoy0rRs2SHx0jCxbslSmTJ4so0YahA5Es9+/bz8ZAD/O33IUoE/P&#10;3jJ6xCiZPWOmJo3PQP62Y2tFuXlq7OwcMvgdau6h3XvFCbWsXcuW8myHZ6V1q6cUeW4IKL48fFgq&#10;i4slHD7nk4kTpQdCZg7Pr0AfbhWizd+bHTl8RFascBZXV3dZheCKN4mr0tJklZMLoslpIKSPvPna&#10;m/IyugEvPPuCPPfMcyp95aVXVDdgYP8BUFtvFUXOmWkL+3k767cdWyvIzlWPFmxCM3H+5Cn58fh3&#10;8jU6zOvgf3ojHG7ZuLF0bNNe2rZsJf26d5cCKM0VEds01NC+6K+tWLpC3BFWuwE52TmSjA5yCjrH&#10;mZmZkofmtaS4RIpBNFFSYmyXAKVogviZaVlZmdpfVFRkoLBICtFkFULhBQC3uU9/z8/cX5BfoPbz&#10;PPn5+ZKTk6Oat3h0zMPDwiQoKFi8vHzEGxGxN7ox7ohGgxHEjEQXZgm6BZUxMbI2K0fyM3MkNT5J&#10;osMiJcgvQLwR6fIxhE5vvmlTGm9tobhI2m9/O4uPzPGpqyOfWWb6PnUWzeVx+WzvAUmJipXXOnaU&#10;j998S15FjeyPjmcMHHvnTp3U3QJPkOWLgvH19pWgwGDZs2u3rFu7TtZWVSmsW7tWqtassX3W21WW&#10;79dWGb9ZU1kplRUVNlSsJlbLaivKV0s5SDZQbgLb8F1EKSpCEUjNzsqSQPQ7A/wDxR8BVgDIiANJ&#10;juzzA5/K2tVrJJ8VODFJ4tB0hoeG4v8B6jYXb28tXWh7KUPfzvptfFp+dnZmNjrWtucbrYY44cTX&#10;IG7fAdlQWSUrFyyQCah9A3r3lRWIKEcNGy6eq9zFD7U40NdfgnhjGaSVl5bJzu07ZJfGDmKn7NbY&#10;Sey6CPwN/7dj23aF7Vu3VWObZdtu37YtWxW2bt4iWzZtlo3rN6jKwKfIOIwUjNA/KCBYQpCWQokO&#10;DYHRvp17pLJsteRCeWnJKRIfGwt/GKFGtDmu5rRshRQXFKSj2PTtrN+mg70dGc1EeKyebXRkyMxX&#10;nx+W7YjCStEUxUdFySJElb3RTHrBTwT6+EkwanAICAtDoYRzKAddhziok4/g5aMyrI1PlD0Iuw8B&#10;e4GtcXGyISFBqoA1ColSGZ8gFWjSyvFdOX5ThppehrQUBVcaAzA1UYbfMC3H/vLIKClDwRYi2MiB&#10;X+bIexLOxxH2iNAICeMNA/TZNMLRF82ET3Nkp384qSrVGqi7EHldungxWg9vmTt7njg7OYsLsHTR&#10;IqqNpP12T2dV4QIzUownidNS083Lv9BOfHNc9u3aJVvWr4fvS5DBAweKP5pDDtkQYajFHG+LQAFx&#10;sDSK43HhURITES1xQBa6EhVQ4A7/ADng4ysHEXnuQgd5Cz6vQ0CzRnWkA4xONKBubwFF+A1RaKa8&#10;5cWRgmJ0qkvQoS7h3RUPT8n29pFUVJx4EKIeiyDMkfZwXE8YyFJQFSpMdm7dKp8i1Hdk36EbsQd5&#10;DUGHvxQ+dgEiTlcEWO6AGwIZF6eVuonku2q/TQRZnFcgqVBESmKyem6/qLDYvPwL7Yfjx2UD/I6P&#10;p6cayebwDcfcOEjK219RatA0XI12xyjCoiSWpEXyOZMYScG+AnxfBfK2w8fs8/WTQyCAJO4GiduB&#10;zSCFT3fxQaG1IIZPeVUSqO18BmWNl5dUgqQKBAmlnl6SD5Vn4ljJuIZ4PhahnmWJVhVGkYZroerD&#10;cX3hVBl+x23uYxRMUqx27iz8+Pffy6kff5Qd27eLm5uHeLh7iZcH4O4pHmpYapU1gvxtSGPkmJoA&#10;whA58cHUZBCYnJQq3333nZkVPsZ/TvLgC/LQIVWEIMLiYKkiyEQs9sXiOwULWRrxaC6JFBRsLn5T&#10;BuLXg/gtAYGy089fdoO8PVDMLihoJyrGdpCzBdgENa1HuhYkraa6QFQeiMrEf5NxDQk8V1SMxOIc&#10;BEmzEYdr0sSxFdDgPj7zkoZKun3LFtX5ttp6RNF+UK6vj78apfdBq+Lj6Q3ivMQDikOxkTTeOP5t&#10;SMuH0zWeKE5RijOe3U9XTSVTvhGaDFL5nX6IlR3xRBCQQDJQQEzVZ3Mf08Ro/MaCBBO8rZQUmyDJ&#10;BI7Fe57p2JcZHSt5+G8uFJqHAs0DITko3CykGSj8VOxPATm2Y+E/CuZnXSlYQTR5JIbEKeBYJCuK&#10;lQ37VcXif/BfPtMZD38YiXOE4TdEKMgNQcVgcBWAIMsf5DFCpuJQbCSNz/b/Jvb/VheXSWFOvlBx&#10;+byHl50nhbno++ShX2SC3xfxXh++K+CTxelZkg1Ss5LTJB2EZoDQLBDMlEhnCrUq4DdEJlN8Zkpk&#10;I/jhf7J0qpAhmUj1b3ictAQcD/9LiU9WKVsFVcFYkfAd96uWIi7JTPlkdKKNSKZa6TbFY18iKg0r&#10;D5GC/yWhpUnE/0hePPbF4TcxqCSRIJzBDCPPYPjuQCgQ5fabEUb7f99+++0us1X445peLeoScyyf&#10;OX1afX/65Ek5c+qU8ltnz5xROH3ylPJnvMd6uXmaDx06NIblZhTfb2RLliy50dPTs25AQMDTQUFB&#10;HZE+7+MT8DxTPz+/F3x8fF4k/P39L4De/3Pg4eFon4cN9t8Z31u3a/7dT4E+tpeX1wsok+cJX1/f&#10;Z4EObm5uLWfNmvXg0KFDOZvBb2+oQP+3Y8eOGyorK29at27dzZs2bbrFiq1bt97qCEVFRJHdPvvP&#10;NX+n92nYf2f9/lKf9bYVV/IfR7+xzzvLo6Sk5MaUlJQbWE5mkdVardVardVardVardVardVardVa&#10;rdVardVardVardVardVardVardVardVardVardVardVardVardVardXaH8T0I9bWR625rUGzfrbf&#10;X2u1Vms1mL1ofg1Yzf5zrdXaf43ZV/zfG2qt1v7Q5qhSa/C9IT1pot62h/131v9fS9Rarf0hzFHl&#10;JayicQTrssM/Bfoc9uf9KaA52ldr/0P2f+3//e/6Hz/xxPCxTZrkL2zd+puVHTqIM8DUCicTy4G5&#10;bdp8O7pZs8J+DRuOfAr/53GMw/2iZl85CasYCAqKU3D8EuCxNOzPUxMcXePVoNb+yPZu3bpzPNu3&#10;P+8NUXi3aydOTZvK9AcflFF33ikj7rhDht92mwy99VYZcsstMuTmm2XQTTfJxzfeKAP/8heFAX+5&#10;wcRfpP8NNxjgNvap9EbiRgP4rwKO0x/HG4DjDrj9NhmI8wz6250yHudd0Ly5LMd1LG3fXhbjul6p&#10;U2emeamOzL4y2lduLQarSPTiw0ztwSkwCUffXQ7Wc2hcayHW2u/NlrZunRMAMfm1bSsLHn5Yxt35&#10;Vxl1260yApV+GEQw+IbrZdB118nAP/9Zpdw3GiKb+Pe/y/R77pF5derIwkcekWWPPS5OTz4pzo0a&#10;iUuTJrIKwjTQTFY1uxguF6C5uEBIxEr8ZxmOseiJJ2Q2jjsVIhv373/LUIiOYuyNa+gF9IZwP8K1&#10;fITr7IfrHfi3v8lE/H4p8gEhypimTbOQPVY6a6W1isuRKAhOzOEInLr0auDoGI4EaxUgoRsB63Vb&#10;YS+qK0Gt/Zp2/vz5O4MhqmB4hkV168r422+XMfAgI+Bhhl1/nQyBmAb/6U8yFBV5LLzKDFTwhQ/V&#10;kZWPPy7ujRuLJ0RDeCg0taXudnAjmlTD1QYIUAECtIOLPXAMZwsoQAPNZCXEuQLbSxo2lFloHCbc&#10;c68SYp/rr5ceuP4eyEdPbPemEJG/fvhuzEMPyhI2JhDh1q1b70ZxsJKz0luFYBUKFyi4qQZw6tmr&#10;gf3/eWzCej59DTWJ0JH4HInqSlFrv6RtnDChMgLicoe3mXTH7TIeFW8UwrfhqIxDUSlHwTN88te/&#10;yoL77xfnRxuIJwTljUrsjQrN1MuEJyq/F8DUE2LxaHwh3B3AzYbGKnVF6mqmqxQgugu2DbhY4GyC&#10;XtLZgpUKEB6B6yMY3hIr8N3iJyFCeLhxd98tH6PRoAC7E/SIaFj6oBz6QoBT4TkXQXwJo0atR3FZ&#10;xWAvFi4ywcne7MGpg68W1v/zuIRVkFqEWnxWL/hLC6/WfqqdLy4eHA1xecATfYIwb/xNCPdQwUZQ&#10;WEhn/uMfsgyeygshmh8E5YvKqYBK62PCG5XVGxWc8LIBXk2jkWUb8MBnDXc7uNnB1Q6rLKkjuNgD&#10;53NG6swU17XSlpowRehkYgVBAQLLgbloUCbce58MhtAovg/R6PRAg9MbYehHaIw+QblRfBXe3qNR&#10;nBTG7Sa41i3BRUIcgVM/W7e5shlT+21C/04fk+A5rEK0F6Aj8V0rj0fUmiNL6NhRYhAezYSH+uSW&#10;m2UsRDUaFWkCWvDF990n7g0aSACEFYDK5k+gAvopNBFfVFDCB5VWp96ozFZ42dBIpZ5IPRsCTAEP&#10;bGu4W1Ib8Bs3pFa41oBVDuBC4BhKbGqbgmtkiM6yvVIDeSCcFJpAdE1kBVJ6PAMUXzMlvkU43jSE&#10;0yPQCBmezxBfH3jDj9BvXYhynQfxoZgpGIKLu2hw3WINTtmt00vB+h/rsfTxrUK0ClCLTwvQUdh5&#10;LcRXa5kvvXQmHhVhFvpcU266ScahhSbm33WXeEFcQahIRCCByhWASuaPCkf4KTRW8EXl9GVqbvsA&#10;3qiA3qjACtwGvCxQQrPAA/2masE1RMhqAfYxddPAZwPGtiv2KeBzNSzCw3cK2FZCs8DZkirgeleq&#10;1CI8E04apgCV+IDlKJflKB8Kb5kSX0OZWqeO9IWns3m9W2+RPgy127SRRc89dxbF/08TnF6d4Izd&#10;eluDfULCfr8G/6OPQ1iFaC9CekPtAe3Fp4WnxXclwrta8f3v2YlDh15PQSu75J//lOkQ2CR4sKlI&#10;XR54UIJQkULRWoegwgSj8gShEhGBqFBEACpZAH7jb8IPFVPDFxWU8LHAEFlDA6jsXnbwrAEeFlwg&#10;OhM20dnBJjoLbEKzB67JBakCrpOpM4FtK5TwzFSBYkN+bcIDVqBcDEB0FvFReMtQnjPr15eBCMeV&#10;8BApUHj97vqHLGjXTvJTU/uCFi7PSXCRJZ1aob+34h4z1YK0CpMi1EK0ekN772fv+Rx5PUd9vZ8i&#10;uv8dy3722fMxzZvLXIQ209DSzkSr6/bggxKOChGOChGGNAwVJBQVJQQVJhiVh6AAA01QaAGocP4m&#10;/GxoKL6oqIbgjG0fExSZPexFd4HwnnjyItFdJDj8Rm+7YdsmOGwbIkNq264WXU3is4nOBEVnE5+J&#10;lQTyp+GkUyU8Q3wrNFBuyxUM4S0zhbcE25PRqPVC+X/ImyzgoA+iihn4bm6HDudBE5dX1eBCWdbP&#10;VvzHbpuwFybFaBUgYe8BrV7PKj6r17PeaLlcP8+RyOzx32u5HER+4AGZe/NNMg0Eu9xzj4SjQkQ1&#10;ayYRIDkCFSEclSAMFSMUFSSEwPfBJoJQoQItCICYlOBQ+Qg/C5TgLNCCU6JD5b8A3Ad4YVuJDekF&#10;wD4PpB5P6BQCuwSU6OygBOcAq5ji+Ep8/MwUcMG2TXTYdiQ6m/AIlINVfDZQcBBgtfAMj7eMMIU3&#10;97HHZPCddypv1/PGG+HtbpWRdR7SfbsHTVBwetsK7ncEe0Hae0UtQKv4HHk+R8Kjt7MKz5GncyQu&#10;e/z3WWHHjuJx992yACHiXJAZgj5YLAQWAy8WBcIjIbAIkB+OykCEoWKEooIQIagwwSaU2FCxgiAy&#10;pgEmbGJDpVTQ20h9kWr42ADRIbUXnRKbBReJDtBis+JKBafhSHSEEttFMIWngTwp0WHboeg0UFZW&#10;8a3QUOKj8MwwU4nOEN5ibI/+97/VcIIKMRFuDrnvPplviI6L0/0U2AvSKj4tQArPKj5r2OlIeDrU&#10;tA8x7QV3OdH991g5RBZer54sgsgW33KLxEBI8RBZHIUGcqNBchQIjgQiUAHo5cIoMlQKjRAIKxiV&#10;hwiyQyAqXIAJfwtsojNhE9vjptgsqRIaUxM2sVm2ldDwWcND4QlDbNh2twL7FLDtZoKfldD4Gamr&#10;TjXw2SY2bNsL7gKxWUDB2YSnAJEhVcB+q/CcUI4XiI5AeS8nKDoKTgkPISbSifffb3o6Q3TjwOPc&#10;9u0ZXjoS1NXCKsCaxKeFZw03KTodZmpPp/t19jdT/jfE9kN4uEsROtwrbrtVFsGTxYLoxGbNJR4h&#10;SxzIjAWx0RAeEQmyIyGwCJAfDhR176EWa7oi+/Y7iWj1lGPBodLawM+ALwRypZb+VicI7glDdEg9&#10;uY1jGIKD0Cy4Uot66WVTdE9AYPjf6TPmN5e2yjlzlQhdAIpv/ew55jdXbt9u3ChVi5dIdKd3xL1F&#10;SztvZwoPfFhDzCUARUdP1/MmhJd33C7z27SR8uDgANDsSEQ/FfbC0+Kz9vW0t6On0307ejktOIaV&#10;1pDS2odzJDTij21VzzwjXv/4hyxBixhat64kw4slIVxMAHHxEFkciIwFqTEgN/P5F8yq8AvZuXPi&#10;j0qs4WdJNa7Ugpu3hKej2C4EhWbF1YitcMhQJTSNU0eOmN9c3lbh9xqeTZqZe38dWwSuhv/jLjGG&#10;DW6V/nfd9XNDy5pg7Qfa9/UoPO3pdGhp7+Hs+3CXE9wf086fP393JQhYBTKcbr5Z0uDFUiG0ZKRJ&#10;EFoCQ0ggAcL7NcwqOiW4xwxcqVFoSmz4j73oPLHPKrgrtb1ePuKG/xp4XD6PiDK/ubzREyqx4b9M&#10;f01LHzxE3UiZ/WgDdfeyF7oF9HILEb1MmDDhKdDvSDg/F45EZxWcNayk4PSNEwrOeqdSi82R4P54&#10;9nX37odXP/20rAIJgehgZyFkTKfYILJkeLIkiCwJwvu1zR8V2gAEh9QPuFLzwW+9LfCypAaqhXel&#10;9u2aKnHHf91NsRUNGGh+c3lbhd9XwxAdhxh8ERJGIzzNx7F2OLvI8aJiOfXll3L2xAmRs2fNf/98&#10;s/bnhtx5p/E8Jvpyc596SoL79v0c1cCRYH4urJ7O6uV0WKkFRw/Hmyb2/bfLebc/lh14+eUzRRCT&#10;G8LGSMT3ORBVJoSWjpAxFcQk47srtrPnJBz9knD0S4gwVOZQIMSCq7HPQsMsgntc0l59zfzm8kax&#10;2dCAKTycgkVsSD2BK7YjR02xPS5uOGZY23bmF5c3V/xH42LhIUXZuJifXbhPfQaYAs5myn7fTzF9&#10;I0XfuRx7zz3S84brIbhbZRr6fEueffYMqoMjwfxcaLFZvZwWnLUPZ+2/2YeTNXm3P4591rHjuaKG&#10;DcUdrVzY3fdIHoSWBaFlgJA0EJMCgq7UIlERIkyEAxSaRigqDRGCykRcjQWgUivgf98kJpl7L2++&#10;+A/h0+AxQ2wEjsHU6u2IK7Zz58Ud/3fHMQnebLlSoyd0xX8vAPatQnqh+KpB8SnBmelPMSd4zwvu&#10;XqLxVF4OPE+47z712s9H8HBTUQ/mtm59DtVCi+SXhL3grB5OC07333Q4eSXe7Y9h53r0+G59q1bi&#10;deON4nvHHUpoOWjxMkFEOghJuwqhRUFQFJtGOCoGBcc0DBWFCDWhxPbFF+Y/L2+BqIxEACq3fPed&#10;uffy5vvoYxcC/yeU+PCZ8MY2cTXmjv/ZcBX/LR09BgJ77GLBmaDobOLTwGcK7Twihqs1r5atlNAU&#10;ICSHggPfo/71LxVSUnDzUB/ihw79EtXDXiy/BBwJzhpO6nE4q3e7XN/t92/nz5+/bV/HjhJ4yy3i&#10;dt11UohWLg8FnwOPlgki0im0kydN2i5tMRBVNEDBRUFcSnBII1BJIig6pPaCk1OnzX9f3gJRQTWu&#10;xvwgBsL30QYmsF2/gfhY4G3iaswDx/HA8dxNXKmd+vprccV/CTclOntQdI9BZCZQTkfTM8x/X7lt&#10;XeksK+FxbeN1wEWio+CU6JrIEqR8vac3BXf77bKobVtp0aJFA1QTR4L5ubCKzT6cdHSz5HLe7fdv&#10;R555RqJRwB5/+pPkPo6OftNmEFsTyYHQslD4GSDkSi0GgopBxYhGGoWUiDRhCO5xCUdFCjMRiop0&#10;NRaIyqlxNeYHEVFcfhSaua2hxFbvUQgNQHo1RqEp4BhMr8bcKDQrKDKkCnobadRzVz+kcv7MGdWv&#10;s+IC0WnBKdEZgtOPf8199FHp+ec/S5+bb1Lv0HH6BlQTR2L5uXDk3fQdSu3d7Ptujp4s+WOI7Vxg&#10;4KZ9rVtLCAer7/qnlEFoxfBqBSj0PBCQQ6F9fmVh3tmjRyUWIouFoCi6aKTREJQSHFKNCFSgcA18&#10;d6W2a9ZsCUIFJAKvsmJTbH4Qk5FCZBCVgik0JTYzvRrzpMgsuBpj6OmGfFwElAvFR7H9FDNuqlj6&#10;eBeIDkKziE57uAsExxsmDCcR5fS99VZZgHCyYN68XagujgTzc3E572a9M2k/0P3HEtsPzz4rCQgX&#10;/OHVKiCwchR0CVLekSxo1Ehyr8KrnT18ROJBcBwQC1ERMYC9RSnRPaZwNRaMiqgRdJUV2yY0CswO&#10;WmwKV3lcis0T//PE8bl9NeaO3+vwk3DDZy24n2Jxr71+QR+vWnAGnCE8LTg+Dmb1crZnLpXgmsg8&#10;5Kcn6kSfG/+i5kdZ2qHDr+Hd9HCA7rvxRokOJf/YYju/eXO7r1GIMTfdKKn//Kesg1erhNjKUdgl&#10;KPRCFH4+iLgaSwCp8SCaSHzyyoV6OUto0UpCUBmJYBNXaxSaPXzr1TcFZ6RXY19lZYsX/qPEZuJq&#10;jJ5QCc6CU5VV5rdXbud/+NEWctr6eAoQGYVnFR3EVu3p7AVX7eF402QA3xiAd+t/221qNjD/Zcu6&#10;odo4EszPwZWIjZ6N/bY/rtgEXu1Ak8YSff31sg4FvhFiW4u+WiUKuwwoQcEXXqXYaAlKbI8pxAHf&#10;xMeb3/w0K/uwh4SiIhJacERln77mL67Szp+X7zdski/TMuT8d9+bO6/eKDQrlNjOnTe/vbwFNmsB&#10;gT2qRBfZ4Rlz79WZrY+nQZEhtQruQi9nhJg2L6fFZgpOhZTgnm+Lj//Xv6UXvFt/hJKzEOUsevrp&#10;a/VIV01hpFVsl7oj+ccQ24Z775E4dIZ3NWsuW+DVNqCQq1DYqyG0UqAIBGx8+RWT2l/feCczDBWS&#10;CFWA6FCpQ0xQOL+FeT9SX7wAb3hEQ2xM68uPZeXmLy5v21e6iAf+S1wzQ/l8npouKd17iGfjpjV4&#10;OfMtA3o35eGM9+bmPPyI9Pq//5N+N98sI+65W1YYoWQdwF4wPwfaq+kbJBSbfoTL2mfTj27Z343U&#10;Qvv9i63q73+XJIhtT7Nmsq2pIba1KOgKFHgZCr4EoODk+xMme7+uZbTvIOEQWTgqZJgJik2Dgqv4&#10;qR7upxg8lw9FZg+KDenepcvNH17ezn917NqL7QotsG27asGBe05ItBRC7APP1g/h5GDUE1NsjgTz&#10;U1HTWJsWmr4b6ejWv71X+/2LbRMKMQVi29u8uWyH2DZBbOsgtkoUeDn6XKUo/GKQUAgcW7zEpOa3&#10;sR/KKy4QnSG8+jbhHUtMNn/5y9v5b79TIrOHvegKP+hu/uPKzBPXf7V9vWthp7/+2nivDnyrOVL4&#10;mg62h9x8i5p2fdhd/xAnYwiAns0RHInpcrCGkNbb/hSbHtS2DyFr8mq/f7Htve8+SYPYDkBsu9Bn&#10;M0LJxvBujZTgVqPAS0FCCVCEcKMQrd3J0DCTol/XOGAegcpJwYWjYodhOwxpqAb2hyAlohs2Rg26&#10;8sHyi+zcOYlv0058H65nAMfU2z7mZ6ZKdDoFolo9bR7gyoyhpyf+9/lVPHp2rUy93Aq+1Uxh4J/z&#10;XY7529/UjZKxqCcrLy02DUeicgR7odmHj9YB7cvdGPljiO10y5aSe911sufxx2UfQskdENsWFPJ6&#10;eLcqFHolvBsFV2YT3BNSiH5UAZCPuD8X2NGz9+WfSD99RvZ8MlXSccxEhIWJ6HslKDwq8RBJHFv3&#10;L4+ZP77YYtDpj0SljMTvIpBSbDql4C4QHaBFRwSbCHrYQKBCPQnEPqYBJvwdAb/xQ+qH/6gUn20C&#10;BC4QnhXY541UeTydAqqfZ6ZWUHAXAXk1UB+hpvGZqQ49CXdrivL0fqKhRDzzrJSMHS/flJaZpXdl&#10;pt4uN8WmJqBFPRh5xx3y8U03yRI0xivatLkSsRGOxGXFpW6KWMNHR4PZf8yn/s+NHv0lBbcGhbn2&#10;n/+UT1Gge+HdtqOQN6OwN6DQ1wFVIKASRKwGyiC2UqAYIisCCho8LvlAHpADQWQDWUAmkA7yiTQg&#10;FUgBkiEuIgmVI9FEAkDBadHFoUJZLQb/i0blizKhRAdQbFpwVtEp4aGCEyEWBFsQZIESngWXEp8h&#10;vGpYhafFZw8lNm7juvS2Fp8VjsTnUIg24VmAMvJAuRrDCRCfSg1w/E6N44ETNWCuYLypwAei9Zvm&#10;akoHcK3mxQT/XPOgP6KeIbfdKq7walHvv/8Nqo0jcWlYBWX/WcORR9O3+q3PRF7pQPYfQ2w0ee45&#10;2f+3O6X4+uvlqxYt5WAzQ3A7ILitKPBNKPgNIGAtWsw1IKMSoeRqEFMGz1ZCwYGwQiAfBOaBzFyA&#10;ossCuUQGiCYM0T0qqagYKUAyQMFdJDpUJiKOwOdYpDEmKDgNJTp4GyU6VF4tPCU+fA4z8UuIzopL&#10;ie9KhKdxkfiQl4uFV+8C8TkSngdTlNMFwiMoMDvRGYPnxtMpFJx6NcgUm4JFbFz/gKv9DES9GIlQ&#10;kmJDdbEXlxWOhGUPqze7lND0IPbVvMv2xxAbvduGv/xFDiOU/LJFC/kMgtuPcHI3BLcTgtuGwt8M&#10;Eig6jsdVARUQG0VXCrK06ApAYj5QLboG8HQNJBNEa8GloyKkARTdBcJDpUl8BKJDmgBcIDqAortA&#10;eKig0aigUUgjLVDCAyg4q+jsxWcTYV0DwXUfMcSHNAifA5nisxIetg1AcEgVsN9fpyb88NmAse3L&#10;FPuvTIRW4ZlAPvW2F2ERn1WECihDI9y0F50WnhabITjjtSDjXTy+/Gqb2IhCA+dcaGQJ/jv0llvE&#10;s107cXrqqZ8jNvuw0dpH00LTt/kpNIaP+lb/pcbV7PH7NkRp11Fwpx56SNbecIP80KqVfAMPdwSC&#10;+wwe7gAKfQ8KfwdI2Ib+2yZ4uA3AWni4NRQcUEbBgbhiEFgEIguBfJCqhAeSc4BsIAvkZwIZgFV0&#10;KRAZkYxKQ9EZwjNEp4SHihiHymYAokNKxACG6Oop0VmFp0VnEx8qfzgqfxhSAxCbwiMQWzWU6EwY&#10;wjOgBaeFSOExtYkPoPjsUS1AE7gWX6QUokr5GXAsQENoOrUBZeJIeEp8KsTU4gMgmAue3wQv6k0F&#10;cOUBzjzAnTHR0ZPGxLXg2QNejUttjYDQpt1/v3jAq91www2OBGZFTQKz75tpb6Zvhmih6RsiVqFd&#10;afio8fu3c6+8ckZeeEEO3HqrHK9XT862ekpOQHBfN28hR1Doh+Dl9kF0uxrCy0FwystpwYEoerly&#10;kFYK8pToTMEpTweCKbhcQIkOFSALqU10EFkaKkmqElx9JTgtOgpOiQ4VjIgHqkVXLTiNaFRgIgqV&#10;mIhUMMWHNAKfDdFpwRkItcAmvDoXii8InxW4DQSa21qEVtFdkfBwTdXCM8HPgA+27UVnhVV01SGn&#10;BShX61Mt6vlNDXDiCaEZMN5MV2KDVzMWI2mslt1a8dhjMvK228QbQlv51FN8idSRwKxwJDR7T6Zn&#10;16LQKDL9VjY92s+dWYv4Y5g8/7wQB2+6SQQhgzz1tJxs2UqOU3DwcobgmiKsRF9OhZXoy5mCqwIq&#10;TS9XDgKV6ECq9nIFIFkLTokOFUCJDsiEyDJQQdIBQ3T1leiU8ODFklCpiERAi+4C4UFEsTY8IjFA&#10;tEopPEN01cJ7RAlOiQ5i0QizIJTA9yoFlOhMBNd52BCg2q4WHkUYiO8oQJv4sG0TH7b9NfBZCc/c&#10;vkCACg4EiH1KaDq1gxae6gOaMJ5oMUUH7+aFcveCVzPwmHiBI/VmOoSm5tNEA6pWAmrSRLyawavd&#10;fLP4QWjubdte7e1+R3carSLT3kw/imUNHfWdx5qE9t8hNprqv0Fwhyi4Nm1Fnm4tpyA6hpWHIbpD&#10;TZvLXohuJ7zcdhCzBaLbaIpuHUUHsTG0rACJSnQg1SY6kE3RKU+HCpAL2ESHypEJWEWXBqGlAilA&#10;MiqTITqIDxVOCQ8pEW8iDhWToOC06JTwUKmV6JBaEWkiAiIJV7CK72HD62E7FNsGKDiIzQKKTyPI&#10;AkN41QhQoOjMFMf2x7ZNgBrYf7H47IVnpiYoNpWizC4AylUBQuOrQ/rFWP02up4KghPZqmncGzUS&#10;H/DqC6GNvPFGCUA/jX01VAtH4rKHFpojb6ZFxr4ZhUaR6bCR3ox3HWsSmjV8vJzQiD+O1UVGleBe&#10;fFGOIqQUFDZFd6p1azne6ik5Ck/3GUS3H6Lb16SZuoGyA6JjaLlF9+dA3lq0lqo/B8FZPR3Dy6L6&#10;pvDqVYtOC0+LTgkPwkpHJUozkQqkmEiGuCg6JTxUvgQT8QQqrRIe0lgLYhQehvgMRJmItIDC0zAE&#10;aECJD7AJ76Hq7RBsXyRA7AsisO1YhIYntIrwAvHh+i8lPgPVgrMB5XYBUKYKEJx6URZezZgKwpx/&#10;BVxx3QS1gAm49IfQxqKhDYZH8wH37du3fxzVwpG4rLAKrSaRaU+mx9CsYaN+FOvneDTij2fD/vrX&#10;x5XgXnpJvrvjDpEOHQSlLufatpMfWreR4/B0X0F0RyA63rU8ANHtRXi5C+HldvTpKLqNEN16JToj&#10;vKwAuUp4EFsZUArBlYD8YqAQlaEAyAfyEFLmopLkAFkQG5GJSpQBKOGhginhISWSUemIJBMUngIq&#10;agJA4Rl42BTfwwoUHQUYDUHYi08JEPsj7BBuQ10JQ2oA2/i9Ep8Jis8QYV1DiADFp3GBCM3tQKTV&#10;4rOIEHkxxGiIz74vSNHZDz9w0F0NxBMoU8If5cw31NXUEBAbpwBU829CaAHwaFwbLxBcTkQDGwa+&#10;KbTly5c/j+rgSFxW6LDRPmS0ikzfALGKzOrNHAntaj2axh/Pzi5eXKk9nNSpI/LMMwY6dIS3ay9n&#10;4O1+QIj5Lbzdlwgxv2CfrqkhOvbptllFB9hCTAiuEqh41BQeRFdK0cHLFZmiI/JQUbTospXo6kF0&#10;9HaG6AzhPWKK7hFJAZJRGYkkhYchOIKie1iBglOiQ8UmYk3EWBANgUTZQNHVtSHCBMWmU0N41Qh1&#10;CC08A8E2UGx1DeC6KDwlOgKfLxSfg34g8q5SlMUFQJkpoBwD4NECUL4BEFoAypuzkgVCZFxTQS1o&#10;gqgkuGlThJKPy6L77pXwjh3FD0I7smZNKaqBI3FZYQ0b7b2Z9S4jRaZDRt03096MN0IcCe2/36tp&#10;q+RrIuPHq/6bwiuvyJm77jK2KcJnnjWE17Y9Qsy28h2E9yW83efNOSjeAv26ZujXNUW/jjdTDOEx&#10;xNwI0SmPB+FVmcJbjUqghVdiik55O3i5fFQaJTwILQcVKRswhAdvh8qWjspG0aWhEqaaSFF4GMIz&#10;kITKm2hBAhAPxKGSa8SaiHnQQLSJKBORdohwgHATYfbAcUOREiFM8dkqvmoB0vMhxTXbvJ+ZUngX&#10;3Q3VQFnYgLIKQtkRgQSEFgShBcGbBaGsgyG0EAgtFGEjl/AKRyM5+ca/SHTbtsqj+bZpI7PRqA4a&#10;OPBKxtS00Bx5M32X0ZHIHHmz/02h0QqzsmTHxo0ib3cSDgkokdHLPfqoCPpvDDHV5+ewH8I7376D&#10;nITwjkN4Xz7VWr5o+ZR8agqP/bs9Zpi5A6JT/TsIbxOFB9GtRSWgx6O3o/CUt4PotLcrhOgKKDoI&#10;jshFpcqG0JTwkBIZqHQZqIjpJtJQOVNRUYkUINkEhZeECm0THip/PBDHFPuV8LBNVAuvjk181QKs&#10;YxFiHRsiFKziq+NQhFp8NhHivIYIrV7QDD2RlwuAvGpc8DQMykgBZabfZA9BeYagbDmDWRhEFg5v&#10;FgGRRSEK8UDEsvI//5E4eDMKzb15c5kDDzd14iQZPGDApcRm7Z/ZezPrzY+aQkZ7b6aFZi+yywnt&#10;j2+HDx/evHf7dvli/wHZvn6D8mo2wTF99VWRf/3LEBy3+f1LL+P7F+Q8hHeqfUf5gcJ7uo181epp&#10;OQrh0eN9CuGxf8fhg91KeOaY3eOGx1unvN0T1WEmRFeGCkNvV4wKZBMeBJdvio7IgdiILFQ+IhNi&#10;I9JRMYk0VFjCJjxU7iQCFZppogktvHgIJO6BOhJrQYwF0Q4QxRT/Y6oRSVB8SCnCcKRW8V0kQlxP&#10;dShq6QciD9UwhyUI5J2wPQ+K8lFAmYXBm4XBm3EypQiUbSREFoWQMQYhYxTENu+2WyUFAouF0EIQ&#10;Nro1aybz6teXyePGy7RJk2XksGEyasSILagO9iLT/TOGjfberKZ+maOQ0fpUyP+mR6NVlJlPip8/&#10;L1999rns3LCp2pNZRffaayJ3320I7o03gTewjX18q/sF/P7Z5+Vch2fkVLsOcgIe7xt4PCW+Fq3k&#10;MwjvIIcRGiPcNG+sbIX49N1Max+v2uM1UB6vBIIrBopQwQoBJT6ILQ/IpfBQIYlsIAuVNRPIMJEO&#10;KOGhchMpAMVnEyAEkUhgOx4pQeFpWAVoD6sgtShj7ASoPCFSIxzVqRmKQmSE7guqmzEQmG1YAgLT&#10;T8HYnoxB/gm+CRGJ8olCOUVBZJzNLBplGAORxUFk8U24tFcTWXTrLZIJkSVDZFFIAxGluFNo9erL&#10;J+MnyPTJn8j82bPFZeVKGTpkiNW72QvNkTfTImPISKE5ChmvJGy8lND+u6wov1AyUtMNwZ05I5/v&#10;2Stbq9aJvPmWY9FRZA8+aHzuhLCToedbb4u8jv2vQIgvwuuZ4eYZeL0ftdeD+A6b4eb+pi1kD7ze&#10;jkZmP08JrxGEZ9zVXPcYxEevB+FVwOOVo2KVQXilqGRKfBAcUQgUoDIq8aGC5mrhoeJahadEhwpO&#10;2IQHESRbYBMekADE3/9QjYjTwO906kiIyhPiXPahqb4xw7ujvDFTPSxhjgdCZHwSRj+Sph7GRt5j&#10;CJRFDDxZLEQWjz5ZPMLFBIgsCSJLgScLQbjofOedkgeBZaI/loA0An20IAjNDd/Pwe+njJ8oMyZP&#10;kQUQmpuLiwwePERGDB9hFZu90Bx5My0y+7uMhPZklxNZTUL777NdO3acys7MkpSkFFlbtdYQHOyb&#10;L47I7s1b5QsfX0NsWnQERUbQw1F8deuKdO4s0rWrSBfgHWy/BQEq8cHzvYj/PveCnOn4rPwA8X3T&#10;pp0chfgOQ3yH4PUOQHx74fV265ssDQ3xbYb4NkJ8yvOZN1jWQHyVEN9qCI8og/BKITiC4itCBVXi&#10;08JDRc5+yPR4D0J4qOhE+gNEHUkzkXp/HSU+JUBsE0kQUeKlgN9qYWrQM+pUeUmIjP1Dax9R3x2N&#10;g7iqhycesQ3K6+dA1YPY8EB8EyIeAouHF0tEGSTBiyVDZCmICtIaNZL0xk0kC95q2Q03SCbSIogr&#10;DyJLhSdTN0IgsoBWrWQVfjvtwx4yfdInMmfaDFk8f754urvLsKHDZNDHg+HZhsnAAQNOoFposWmh&#10;1eTNrqRf9r/tyay2ft16yUjPVGJLTEiS7dt3mHIT+fLQp7J93QapKi41hgEoOHvR6eGCNxFW1qtn&#10;/O7dd0Xef1/kPaAbtjtDgPR+DD2V+F6Wc8+/KCefeU6+g/i+huf7EmHn4Vat5XN4PiXAZi1lHwS4&#10;C2HnDng+NbQA8W2i+OD1NsDrrQfWQnxVEN8aoALiK6f4gBJTeIWm8Oj1KLwcCC5boa5kQXCZEASR&#10;AXGlm0gjsE8J0EQqPqtt7ue2BbbPOKYOU1WISuCcFwDCIqxjhfoJGf1cqH79KAkCS4IHS4EHS4HA&#10;0iCwdAgss2EjyYHA8po2k+RHHxXvv94hFRBYGcq+AEhv317iIbIoiCwYIvOGN1uG302dMFFmwpvN&#10;nT5Tli1cKF4Q2tAhQ2XAgI/l44GDZMjgoTJu7Djt3RhGUmwMHa3e7FL9sp8qsv8NKy0ukayMLElL&#10;SZNkCC4pMVkOHjhkyk3ku6Nfyt6t22VDeYUhNC0uK+jduJ/iexkh5DvviDzysEjLlhDdByLdu4t8&#10;CHzwIYT4nuH9OuE3DFMpvpdelvMQ3xn0+U6iz/c9+nz0fl8+1Ua+QJ/vMwjwILzfPhV6wgOy3wfv&#10;t503XCBA3nDZZApwHcVn8X5ljyD0NMPOorrVAiyA+PLh8Yg8iCAXAsyBOAglRIVqT2gFPWSmSk3g&#10;/xqqrwgxGTdrjCEKBYiKSMe5jXFD41E1BQiLb0Sk139UvXSbBg+WDg+WAW+eBa+ejRCRE+cWoA/G&#10;aeJL4L180BdbB89VBZFVQGBFQGa7dpIEgcVAYGEtWogffu/25JMyD2KdAW82e+p0WTBrtixbtEi8&#10;PT2VN+vbt7/07z9QPsb2sKHDZfy48dZQkmEkw0cKTd8A0f2yqxHZ/67AtFWWl0t+bp5kwbNlpGVI&#10;GvptqRBdSnKq7N2zz5SbyLdHjsruTVtkXWm5lOcVGM9Q0oNpgVFshCPhsU/Xpo0RanbrJtKjh0jP&#10;nkgBCvA9iFF5vy5m6Anv9+rrEOArOMZLSoA/IvxUHrCN4QGPwANyqOGz5q3kIDygMdTQTHah/7fD&#10;DEHVADv7fxAh+39rIEQdgrIPqMNQekKGojocpUdUwgR0X9Aeej/TC4D/5ENIvHNqDFkYg/Q5ODah&#10;H1PLw3n5kDafGeUrSXzrvQCeqwCeqwDi4rydRRBXSePGarbqyubNpfDxxyWzbh3ZCnFtQtlvePZZ&#10;JbICCCwZwoqDAKPhwcIgsAD81wO/d4J46clmT52mvNmiOXPFaclS8YHQBsKbfdSnrxLbAIiNHm7k&#10;iFEyYdwEGdi/vxYcQ0l6Nno0qzdzJLIr8WL/u7ZuTZXkZeVIdkamZEJsFFy6RXD79x0w5SZy4qtj&#10;sn/7TtlUsUZW5xdKGW+oPP208SwlWlg14E0BEh2ZPmuIj8IjKEL28dive+JxkYfh+fiZouvVCwIE&#10;uPA9vR/Dz64Qpu77vQEPaAqQHvAcBHgaIeiP9IJtO8hxeMFj6AMeRR9QhaEQ4X6IcA884U70A7ej&#10;H7gVItwCbDb7grwZQzFupEcEGJKuQ6WnV1SihAj0cIQeklCgt6RQKVh8VsJVKfcZUP/B//VD2Qo4&#10;Nt9054u35Uj5Em4FhFUBYXHOlzUQSBXEtQ7i2ghxbeAt+1tvld0ICXejTHdCXFspMgoMEUMSPFbM&#10;Y49JJEQV8YSxyGQAtr0bNJBVCBnnTJys+mXzZsyShbPnytL5C2QlhOYLoQ0YMFD69P5I+n7UTwlt&#10;8KAhSmjjxo6XSRMnyfRp063ejeNq9GwUGkVG2N/Gv5TA/rdFRoN+/lpaWCy5mdmSDc+WmQqxQUBE&#10;OsSWCrExrDz8xWFDbbATx76WvVu2KQ9XlpsvRQg/q4JDRdCyCkIXJb6ngKdbGwPhGvyer/BQcKg0&#10;NvFxvI4hJ70g+3uPPIK+3dtG2EkREhcI0PSAbzME5d1Pixd84SU5/9wLcgoiPAERHm/XUY6hL3i0&#10;dTv5AkL8DN7wU4SkhxiSmjdl9qsBeD79As8IUe6GKHfy7ihEuU2JE8LkXVKAbzpspEABvvHAx9I4&#10;bMGB+s1IrVBPzgD83XqIaT3+ux5i4vwumxrB66K/tQ0eiNMIcqLc3SifjL/9DaJ/TD6H5/oMgjoE&#10;HEBZ7aYHw/fJaJxiHnpIIh58UMKQhtapKyGP1JPg+vUlEB6MT/rzDe35o8bIfAhswczZsnDWHFky&#10;d76sWLRYVq1wEj9vb3i0gcqjfWQR2ohhI2TsmHEQ2mSZ+slUmQkv+Oc//7kFqokOJXlzhKGj9ma1&#10;ArsaW1tRIQU5eYbQIK4MiCvdRBqQCqHxpklSQpJ8YVm40PBwO2Tj6kpZnVcohRBcDn6fhd8JKo6g&#10;VZbmEBcFRvAzKpag5VWh5AMPiDRsCKFAJAwzKT6rAOntKDh9w4X/QSVU+95Df0+DfT+Gn/SAFGAn&#10;ekH8hl7wNRxb9QUhwhdfknMvvCin2R+kN0RIegIhKfuF30GM38IrfoPQ9GtzaOIoBHm41VPwkK3k&#10;U4iSfUUtTN4xtYGD9eg/8U0IDtwfgEc6CDAl9uO7/RDTAYR3B1EGh/i6ElD0j39IyvXXy+d8Ox6C&#10;OgZ8hfx/CXwBfIZy2IhyK4PnSkVZJdx/vyQ8+JDEQmDh2A667z8S8J/7JQD7/CFAf/UOW32buBbB&#10;iy2eM0+WzlsgyxcuVt7MbeVK8YfQBvQfoDwahda/3wBDaMNHytjRENqESYbQ4A1n41iDBg48j2pC&#10;sfFGCUNJhpEUm73AaLXiupRVla+WHFNo6RBVWmKypFqQAiRDQInxiRIXEyf79u035Sbyw7FvbB6u&#10;JDtX8hF+5uAYOdGxUuEfYIiNwiPQigsqjiDUEbTCgkoj99xrDI4/DE+GCsk3DJTQKD6KDhVQwSpC&#10;ekEKlH1AflenDoR7v8h99xke8Xn8hjdc3gIoVN755NADhceBd47/meITiE/9Xo0F4vgMexEG8xG0&#10;s+3ay+m27eRH9EtPtG4j30OEfA70W3hsvv3wDYR4HEJRgCC/Bb5DWPc9PhOH0EAUQUyFN9wgR5Dv&#10;s/BUZ5GPM8BJgCsIfQ8cB44hb18CnyI/n8G770e6HuLMQ37i775H4iGsJHiwJJRT1AMPQmj3id+9&#10;94o3Uh94OI+6D8vyceNkCTwZPdhSgiJbsEicFi0Rl2UrxMPFRfx9fGweTYWOFNrHg2U4PNoYeMKJ&#10;4yfahDYHQpsHwS6YO88+lGS/TYutVlxXamFBQR2L8/IlC0KjyNIgqlQgBcIikk0kxSVIIhAfGy+x&#10;ENKnhz415cabJl/KHlNwpfCQBRBuNgRXHB4p6319ZS2wxssLXqyRyKMNDC/F5yy5jUqiRMJHwP79&#10;bwgH3otipCdsy5svEBkFQfGx38cwE5VTQQuR4GctRoJ3S/kfekc+7cJthrHox5z7z3/kDAT+wz//&#10;Kd/ddZd8/fe/y5d/u1OO3HmnfH7HHfLZ7bfLwdtvk/233SZ70Vfaw/6SBvYd/Mff5St4ljPN0Diw&#10;j8rzaujr0NeogX3ngdPY/hHpCeTjO1znlwwVIeqjEPx3aCB+gGc+gsZgK8RcwHE1lEk8RJUCr56G&#10;MotDGg4v53PPPeKBhsppxAhxHjNGXCC0FQj5KK4V8GLEysVL4c2WyarlhtAYOrKPZhMaQkfehRw+&#10;1BDaJApt8hSb0ObDKy6AaBdCtK1bt34f1YVi43ORvP3PmyMUW61dqZUVFkluRqYKHVMpsDiIKzZB&#10;kiAqKxKBBCAeno1ii46Kkc8/+9yUm8jJb75VwwJacHno92VDvBVBwUpwVRQcWtXVEF25l7cRQtKb&#10;oUIJ+huC1lpQgeRfEBxaciXCRhAn+37wMvKsKSQtIqv4CFZw+0puFaMV+jvrb+2hj2c9rv3xHcH6&#10;W8K8vnPAWVzvKeB77P8KefqiTRs5gP7rFxDccXjqs++/Lz907Sp78bmkwWOS8O+7JRENQxpCxHQ0&#10;TPFIvSG+GH9/8Vu4UFzGjhXX8ePFfeJEcZkyVVYuXKIE5gyBEavgzdycnMXL1VUJrU/vPtK7Vx8V&#10;Pvbr2x/h4SAZNmSYjBk5Rt15nAKhzZg63ebRKLJF8xcCC2R49eNb1lCS/bVaz3alVlFSKpnsm9Gb&#10;wXMlU1wQVKIdEqIBpPEQWhwQA7FFRUTJzh07TbkZ43B80mRd2Wopzc1XHq4AAl6LcHK9n59UQWyV&#10;IL3c01NK3N1lNSrNhrg4EYRfqj9Gr3Y/RIiWXFDJVEjYuLEhOH2Hk+EeRaYG1SE4PbBOIdoLzwqr&#10;EGqCo++t/3UE6/nstwnT057HNZ7E5+8Qpn7Vrp18CpHtRYi9D6HoEXi1kxDZmQ8+kMPwxJVoZJLv&#10;vU/SUSbZaIxiEXKnREdLakyspMXGSmJIiAQuWiQekyaJ5+TJ4j5lirjAk7ksWS4uS5crkbkud4LQ&#10;ViqhMXSkwHp07yW9evaWvvBsvN0/dPBQGcVb/GPHyycTJyuhzUYYqj2aIbSFstgUHKqLDiU5wG0N&#10;JWvtcjZ+zJgeeRzEhtBsIoOQEqIMxENQGnEmYiOjFaIjopXYIsIiZZ9lHO7kN8fVsMD68gp1l5J9&#10;uCIccyOFBcExpKTgyjw8lOCK3dykiCk+l2F/hZ+/4cnQiisg7FP9PY7ncWiB3zG0VBVZi86EWbFt&#10;Fd1a6bUIfg4cHVNv20NfC0R2FumPEOxx9EePIJQ9CJHtadpMdgJ7ILrD9HadO8sufF/VvLnkPP64&#10;OI8dJ6smTBSPadPEe9Zs8Z07V/zmzRP/+fPFd/Zs8YLAvKdOFU+krhADBaYAkbmuWCnuK+nR3JTQ&#10;evXsJR+8/yHE1lP69PrIuCGC8HHksJEybvRYmTxhkkyfMg1CMz3aXMOjLUZIqkGxtWjadByqjQ4l&#10;+WwkQ0mOqdV6t8tZeVGR6qsxfKwWGsQFMcUREFQcBBVrIia8GtHoj0UBEWEREhYSJnt27zHlRg/3&#10;lezatEXWlpRJSXaeElxZVLRshthUSGmGk6XuHlKElrdw1SopAAqV8CBChpoMOwMDZXNUlBwMCkLF&#10;RgWmd9OiU56OojMqtE1w2stZRVcTLiWWq4E+lz6v5RrOIPw9gX7dMYSMvKu5v1kz2d2kqVpTYRuE&#10;xbXw/BEOUjxu8FSuEybIKoSG7IM5Yz/BcNGF4hs3XtwQMnp+8on4QGgUmxtEoD3ZqmXwZnZCo8je&#10;7fa+Snv26KW82sfwakb4OFomInxkP20W+ntzZ85RXk17M3uxjUb/ENVGh5J8TpJPkfD2f613u5zx&#10;xghDx0R6MSUuiApCMhAJUQHwXDEQVLSJqFAT2I4MDZfwkHAJCw6T4MBg2bJ5iyk3ow93YMcuNSzA&#10;Plw++nBlEZFKcGtRCSogKHo3LbZ8Z2fJA/JdsE3xYX8Rvi9F/64CXnEtQqdNEN6u5GT5oqBATqxd&#10;K5KQaNyg4FMpbSFA3klkpWdlt0KLwJEwuO0I9t/Z/88elnOdhxf7sV17OQZxqSkjgP0tW0r+J1Mk&#10;ZvlyCV+8WILppWbNEm94LorHg+EgxMb+lxsER1B47JO5jje2+T1F6YP/EG7z5iuRqZARImPY6OHs&#10;It4UGqKEd7u9J106d1MpxdYbIWT/j/rLkI+HyMjhI2X8GDN8nFLdT1Pho9lXU0LTwgMW4nyoNjqU&#10;5JgbXxLlwHat2C5lu7Zvj89KSVUeTQmNHgsCUsKCiDSi4LWiIKhIpJEQVYRCqIQrhElYUKiEBIZI&#10;UECQ+Pn6y9YtW025GSElhwWUh8vKlbzUdCmNjJKNENsa9t0gpmKL2HKdnCTHRO7KlYb4KDx6PIad&#10;DD8ZhsLTrQsLk83ox+xOTZPPIb7vKitFvv7aPLPFUKlVn4sesTVEyZSipFfTArF6RVMwtm0rKDb2&#10;G3GM861ayZkWLeUUBHUSQt83bJh8fuCA7Nm2XdYihC5BeF4aGippCJET4Gmili6VsAULJBjhYABE&#10;5jd9uhKMN8TDfhfBPhhBwelUCZD78T1/y/8R7qj8bsshMIrMKjSUVQDKqFvXbvL2W52kyztd5d2u&#10;78mH73eXj9BvG9hvoOqrjdZebZJx93GuFtuc+UYYCcFpkdn6bdg3oG/fJFQf7d34BgCfJqm9UXIp&#10;YwjJvloi+2L0ZBSZEpaBSIgpAkKKCAqRcIgpHJ6LCDMRCnGFAEH+gRLoF4CQxU98vX3Fy8NbNvIN&#10;b9NO0cOxD8ebJtkQHMLW0rBw2QiPVenpKaUUEgWFipIHgeWsWCHZywGmgBIevZ4SnbsUMfyEd1yN&#10;ELMyOFjWhofLuogI2QDhbY6NlW3wdjtTUmR/VrZ8WVYmP27YIOe2bxfhndMzNSxrdf68nD97Vs6Z&#10;OHP6tJw5dUrOcn03vYww/nv6+x/k+JfH5PDBT+Uz5PFgYaHsSE+X9XFxUgZh5eG60iGuZFxrIq45&#10;ZtkyiVqyRMIXLpRQ9LWC5sxRQvOfOVN8KTaGghCQFzyblyk4TwhLi88Khoz8n/+MGeK5YKG4r3A2&#10;4GTAAxEBhRaIa+jSuau8/tqb8tabb0vnd7ooz9bjwx7Sr08/dQdyxNDh6g4k+2rTOKY2dYbMYX9t&#10;lhFG6tv9ysNpmGKbOmmy1bvxbW2+XsMbJbViq8mKcnIlAX0yQ2TwYhQYhEVxRZjiCoOYwvwhKr9A&#10;IECCfQMkCN4rEMIKgLD8vHzE19NbfDy8xMvdUzzdPMR9lbu4OK+SnOwco5LCTh3/TvZtRYsPD1ec&#10;maMGvYtw3vUQTgXvTDJkRAWl2OjRKLIshFtZqKyZgBIdv3NxkXxU5kL8rxjesRThZTlEtxqergJh&#10;5gVA5a+E91uL0HNTYqJsQfi5DcLYmZMje+AJ90Ioe9Hg7Csulr0lJbKvtFSle4Bd+G4XvtuJdCt+&#10;vykjQ9anpkpVUpKUQ9AlEHcBhJ6D86fj+pNwXbEU1qJFEglEQFzh8GJhEBhFFgrvSo+mxDZ7tgRA&#10;NH4QjS88my9ERPhAdBSehhYiQU8WCJFSqF6LloiHk0s1VrqIJ4Tmg3KhR3vrrbfllZdfk9dee0Pe&#10;fOMtJbb30Gfr2b2n9PuonwweOBhiG6FujKhxNXi2GVOmGWNrM2YZHo6iU15uHrycGVYC3CZQfbTY&#10;OA8Jx9z41H/tjRJHtrqkpDQdHiAefbQLhEbvFQCRQWChFBiEFQxhBXlDXBCWP4TlC2H5QFheru7i&#10;CWG5QVirQPpK9BtWLF0hSxctlUULFss8kJKeZr7xDTt1vNrD8UmT3ORUycf51yM05IB3GVrlQvbX&#10;GE5qwS1brsSmQPFRdBQcfluASl6E/1J0xahkTIsA7s9HyJmDfks2BJwFFOL7cnjA9RDL1uxsJaS9&#10;q1fL/qoqOYi+38H16+XAunWyH9iHz3vXrJE9CEt3lpfLDohwM8S5MTdX1qTBK8OL5UHM6ThXEo4d&#10;g/AwHEIKhYiIEA0IKwT7mQaboNgCldjg3SA2f4jIH4LzswL7fJFqUJjqv/if97IV4rlylXiizBVQ&#10;Xl6r3MTX3UN5NArthRdekpdfelVefeV1eeuNt1UY+f6771d7tgEfy/Ahw2T08FEyFt5tPEQ3AX23&#10;SeMmyuTxk2TKxE9kuvJ202WWEiDFVy28hXPnSf/+/SpRjSg2vgnA12445qZvlBC1otNWXlgkKbHx&#10;CB8jjdCRISO9GTyZFplNYAgLfd080emGuFxcxR1ku0BYy9HCLkJsP2f6LEXOZLSS48eMk7GjxqI/&#10;MEY9OT4cnfBQy5LA5374UQ7t3G0IDn24XISUOegzbvTzl7UQXDm9FipwAQTF/hq9GQVGsWWYoOiy&#10;6eXwO+3lCiE6Co3i42eKLReCpNgy8dt0HCMV/01BSJe8eLEkwfsQiUz5GfsTIZokHJtIxG/jsS8W&#10;38fAS0XDO0XBO0VCPEQEKn+4iTCIwMAcCcVnIgy/CcPv6dmY0rNReDbRwUMFQUSBEBwRwBSfmRJK&#10;iAAFxv8GzV8gPggVvV3cxAscKEBkPgir/Tw8ldA6vd1JCe2lF19Wnu2N19+Ud95+R7p16Yb+2ofS&#10;q3svdYOkdw+kHG+D+DT4uW+vPjKwb38ZMmCQDB88TMZAjBPA5ycQ4DTerVSh5izl9aYh7EU1otjY&#10;b7M+vmV9KLlWcLS8jExJiIyWmNBweDQKzfBmKlSEJwv08rWJjKS6w3M5L10u8xBiTBo7XoZ9PEQG&#10;8GlxEgeyeqLz3QOEdn/vA/kQ+ABg6MK+Qjd0zhctXGTKDV2gH07Kp7v2qLuUahyOT5qg77guOEQ2&#10;QTAMKzn2RsEZXs5ANvpuFFomvZ3p5bgvh309hKEFENgFng6gACnEAggwTwsQvyWycPwMChHHSMXx&#10;UihGpMlIkyC8RAoQSDBB8SlAnEzj7BC7GGAKxBD4XTTEGgWxRiKkjIDwwiEcesEwU5QawRAVBagF&#10;x22KjP8JxHF96b3Q2PlYQG/mj34vQ8c333zLFNorENqrqq/2ztudldDe7fKuvPPWO/LGq2/Ia/ju&#10;FYoR4PYb9H4INzsh3OyC379LL9j1XcVjb4SdH/cbAOENhQccDc/HmymfKI83F54Z1UiHkrwrqR/f&#10;4us2WnC1Yjv2+effZaLPRK8WxTuL8Ghh/vRm6I+Z3szP3Uu8ESIuhLgWoQIsB/GuqEDOqEBuqIxh&#10;aElDUJHdUDnHDR8u0yZMkG6dOkvntzopYrtguwv6Cgxh3unURd5GC7t8+QpTboaH+3T3Xtm8Zq16&#10;H64wI1t5uc3hEbIXXm4rKtAasy+nw0rVZ8N2Hr0ewG3u0/sV+B09HsUKr1fk6XWhAHHdJQT6WkQx&#10;gc8MM4kC/C4fyMN/cilQgGkOriUbYs3CMTNx7EyEqBm4tjScLw1iT8U1pEC0yisuXSYJEKsSJMpL&#10;I3bRYomhpwSitQDnQYAUH0Ahch8FGkuhooEKQdjoDy780OjZgBCe4XyQr5+6vf/OO53lRYiMoSP7&#10;aW+92Un10yi4l557Qd55803p8tZbMnroUBk+aJCMAEYOHiwfdusmPd97D43nWBk1ZAg83IeKv67g&#10;7j16Q4aeaES16EYg9BzHmyqIYBjJODs5/YjqpL2b9U2AWrFpW7e6QtLidX/NEBtDxyDe9IDQgrx9&#10;JDUmBp7NQ0Z9/LFMGjVKiWoVxYYKsBwVZOmcubJk0iRZ2r+/xIaGKvG5oIJNx76hAweiFUWL+fpb&#10;SnjvgDyCgnNBH8Nm50W+/uKwep5yU2WVVBaWSDFCy/zUdClHiLsRjcGekFA5EBQkByCKPcA2nIeD&#10;4uoZS1S01Ugrsa8SAq3E96uxXYZ9pRr4LYcKuF2CfBVTeACHEEqwT3+mIHmXU4WkECi9JENRgn1A&#10;3Q/Mg9hygRwIzkD1djaQBRFm0WsCmUAGhE9wO4u/4X+BbPwvaxV+gwYiAyJNXwHv6rRSEtEPi4XX&#10;ivT0kTCE8qFoAI0+s68NIchrBKKAKPRB33vvfXkd4eIb8Exs1HgXsjPK+tWXXkLU0UPGjhghMyZP&#10;lvkzZgIzZCm4XIptvjy6GDwuBI8LEP7ORt/w3XfekZ4fvI9uwXQZ8NFHFsF9qATHMHPIwEHKy30y&#10;YZLMmDrN6t3041scc6PY9Jva/9uC411IPppVLbZgFT5SbNp4+zseXsYflcITlcAdXskVLbYz+mlO&#10;ICoQJPrAm6WGhUlxUpIkRUZKQkQEROsny/B931695IMuXeVtdNBJPisBB1c7I128eKl5FsPOnz4r&#10;xz4/LPu275StazfI+vJKqSwqlfK8QinNzpOizBwpTM+SAqAwPVuleSnpkpOUBm+YrsLQ/NRMI01O&#10;k4KEFClKSJby+CSpRHi6Ni5R1iG/G9A33BAdI5uiAKQ7YmJlB9LtwNboaNkRFS3bo6JkO/KyBRV5&#10;cxiAdAvytQn7NkYYqMJ+Yk1YhFTgcxnKsQQheRHSvMgYyY2KRT80XjKj4yUtOk5S8DkVaSr2pcYm&#10;SAq2k7AvMSJa4sMigSiUdZT6rIBjELxTrMY++QABb2ChX81xzwQ0hHG43vff/0A6QWDdEKp/+EEP&#10;6Y5w/q033oAX6q9mNV4Eb7kUYegyeMvlCFWjwM0CeLWlw4bJSjSaK8DlsgWLZAnvNM6dp0Q3F0Kk&#10;6D589130zWapmZHZLeiJY/fh0ye9PlJhJe9iMpxEddJi4+Nb+qVS6wulFNv/puC2rF//Y05auiSj&#10;4vFpEZLHW/wkMzkOFQReZdPGjZKVmSlZ6NdVrF4thz/7TIkiDK2sG8KaxAkTJWzMGPGB4HxHjxZv&#10;kBeDUCQzIUHScIzokBBFcG+EJT3efU+JjYOq76GVfB/E9erZR3zQQtdo587LuR9Pyanj38uJr76R&#10;44ePytcQI9Pjh79U20cPHJIv9h2Qw/sPyhFsHznwKbaNfZ/t2Yc+4V4Vpn62Z798vne/2j60c48c&#10;3LlbDqG/eMj8/lP89hDSg/wO+w7iuwM7divh79u2A14XQLp/+y61b8+W7epBaz6KtnvTVrW9e/M2&#10;9XnHhs0K3N6F/TuRbl+3UbZUrUcjsl62r9+kvt+2bgM8+VrZWLFGNSx8hpQPbq8rq5ANq7EPWIf+&#10;LAfGK0vKpaywWAqyciQzJRX8pElIYKD07t0HYusuH33UXz4eOFgGoQ/NuUJmTp0qKxFhuMNjegDu&#10;CG+90VBmQKB8cJnDB/5oDP08vMSTfXF4UlcnZ/xnuaxAI7iUT4zA4w3s21eFmQsgUoquJ8Tci96t&#10;90cqnGQoSc82f84cayipH9+qDSVp6yoqJRuComfTYluCznkvxO4DQWB33tBAvM/YvRM63R3btZc3&#10;XntNJo6fIMFBwVJSVCzffvWVbEUlykPrGfrJJ+KEcMW9d29JRJhUCJFmJ6dIKEK66QhfBoC0Lp06&#10;yfvdEI6QsB69VeUYh852cFCIqa5LGAebiXPnbAPOVpw9c0bOECdPqkHoU99/L6dPnJAfv/1Wfjh+&#10;XE4AP2D7+6+/NnDsa7Wf+PbYMfkO+7jN777jZw3+9ptv1PYJpPr7b499deHvFKr38bfqnCa4rT+r&#10;7xSMbR6f4PfH8d8vv/hCDn/6qXx64IDs37NHdm3fLls2bZL1VVVSWlQkXx09KkfxG04zN3jwMBk7&#10;doJMnjRFpnwyTUag37xyRXWf+MvDh2XtmjVSkJMjaYg84uHFIxCFBEOogQEBaOy8xQ2hrTPE6IzI&#10;hakT/r8C3QWC2ysR3jpDsF4Iqxeh8eTdzH59+qoBcY7RTeG8JhfeKOGYGx/f4pgbxfa/K7Q777zz&#10;Nj4LmZ6YrB7R4vtrcvq05GdlyeGDh2TLuvUyfdw4+fDtt+XVZ56RLuhY847VMx2egeg6SJOGjaTh&#10;E0+gI/6SzEL8HwcCOVX5NxAfH6R1nThRVhcWohXOkhD0k9jCjoH3ew7H+vDdD6Q3hTYAfcAJk2Xe&#10;3AWyZPEy8UW/pNYuYWhoTv14Uo59dUzWrV0n06ZNl7ksuyXLIAhnCGOlLFq4RMaDtx/QyNAOwruX&#10;wyOmJiZJRlyceEFIM9EPGzF0GBq7ntK1cxc0oK/Lyy++JM8/+5w827GjalSfad9BcfUK+O301lvq&#10;ca8e3Xuot7r7og9HsfXp2VuN1Y0YMlw9fTJ7+kxp0aJFA1QvHUrqx7cYSv7vim1DVdW5wpw8Ne1B&#10;clyCImbfrp3yDVrMk99+p1r9b44clSMHP1WhThp+MxsCeqldO2nZuLG8+eprIKSjtG/TTlo0aSpN&#10;GzWGEDvI+DFjJRJ9mzUIOSshvkC0mlEIJRnSzELH+41XX1VjO4PRInPymBXLnGSVs6u4uABIQ9AX&#10;OQnPVGuO7STEVlFRIR4I/dzdPRU83L1MeKoyXIwQcdP69Qg1U8QPYZ8zwvzxw0ZIfzRwwwcNlj4Q&#10;zQcQT6c33pTXX35FXn3xRXnlhRflxWeflec6dASv7eX5js/Iy8+/IG+//gbwJvrbb0lXRDk9Pugu&#10;H/cfoJ5AIY/au3Hsjc9STpk0SS9ur8fc9ONbDCP/N20TPFdBdq7ql6VBcLTdfGZQGx8BPIPQ7IeT&#10;8uPx7+Tbo1/J0UOfqf5KXlqWRC1bLu+8/LK0bd5c2jRvIW+89AqIehYkPQfiXpYeCBeXzJsnuVnZ&#10;KgTidNbdEIoOQ6d83KixshQt8Co+WsSxOz7e5eGNEMVbPJHGwtNWIezJRdijkZebK/l5ebb0UijI&#10;z78yFBRIEbxvIT2wuc96nDzAeg25ODfTnOzsC6C/57XxNzrV+/mbLHj4bA3Lf6zf6WMx5edMhOEZ&#10;GRmSnpYmiegDR0VGomxiEfoFia+PvwV+Nnh7+qjwsBKNXSx+z7C7JvsR/eDD4HQn+p7rK6rQHyxB&#10;ZIP+ILsW8Ynq5WC+q8hXp8JDQtVx/RGl+KIBHY/oRT/IzCdOZk+fpd4KWLJwsf2YG6e645jb/2Yo&#10;OWjQoH+tLi6VnIwsyUiB2BhC0i5BjPz/7V3Zb1PZGR+Qpi9VpUptpaqqukynfenfUCH1rdK0aofX&#10;oZHailIJ9QEJpBFqURegLZ2F0gBJIYmTQFYCJE5iZ3PsxLGdxFnsOPGS2E7IUKARQQxTxDZff7/v&#10;3uOYkGFAfRkp55N+Oss9y72+53e2e77PT/g97IH8d/2urN/4j9xcWdVNgmks5i//7YRON99Az/jb&#10;3bvlzR+9Ibt//FP5xVsVWKv9Tr///BJrwLewFuQJhJOYMvJoVw2IxfOUHjSYekwhPUB9Xb001DWo&#10;9a6l3KJk0xnVHEgDmYW0gnGZtOMneC294EDjDUxapjPpNa8DXisvS8tAWQvz87KQmpf5VArrpJSk&#10;sFYq96eSDubomrDrMk7jXZgwN5o24pIlJBNwAboGidmEzM7MYKo4jU5nSiYxksWiMSVxS3OrNDZc&#10;BC5IY/0FafA0lkBNi0a4QRB2DB3JCwle+Ye378hqYVkWEimJU0MhNKo2Q0m6Xm+3a2vmsrS3tkk1&#10;1uLNTU1y/Ogx2bf3N1ivHVIlU5LsfUxn3/v7u7J//35j6o7HtziVNMe3th/ZZiYnZTQQlAFfH4jm&#10;U/PiLyOPProvH67dllurH8hydlEWZpMSj0SFJ1Eaa2rk13v2yLHfH5G34fIj6c8wXeG3Gp6rI8k8&#10;IBgPLjeAZI38duRpABytgYtoRE38sI7pZAd61choWJKYxmZAgiwIkQM5iMVM1gH8SwBVWYyrwLUl&#10;IJ/NyVLWuA7oLw8zHWHKNHXkQD7WmVXX9ZP0LkzYSWPSkbhPuyaN5nHzOphXLIDESm6SmQQE2RIg&#10;2zSJNo7GPxLWd0QteCrmUl+wyVVlKkdTI343xBPDGB0/unfPfWOfLh8/eCxr6ETz1DnE7z3JI3So&#10;NzgUEP65Sp8PxMO09B1MUTva29WW5OG3D8uJv5yQU1gr8iysg5PyBywZ0MzKp5I0T749p5Kzk3EZ&#10;7h90ppC0N4IX6cMI9zLy+P4DVS+5vryCaciCJNAwxsNhlNsvI3jRF+rq5OQ778qvKirk+B//JLVY&#10;UzScrwMZPfodj5oDTSAYVXMcNZ2L0oLG0sLjYmhMbdSZU6VURwP8Er8xtbZLJ1wf4oNIE0O+GeRP&#10;o7x8nUeWa+vkGqY5yzW1CNdJ1uOR+fp6SQLTnFoBEwA1A4gogWsRF+YUySiB8kZQBhFCmUSQQNl0&#10;h7dAEGlLYBjQvOiARgD9WM5TLNX/0nOcAbgDQN+589KLe/ei0+nEM13Gs1NJtx3PSrTh+dsQbsVz&#10;UznXKOiSVCQdoSRDB0WdwlZc547jLN7JIKahLyP3sGS4jnV6Dp0OR1zuYk7ExnUKOR6LyRCmt9y5&#10;PPrn43LqH/+UylOnsRwwqJTT/HQAwqGZmankttYE2DmJKQkNsPoxqvV2OQZXe+kH6aKRmPuzf7I8&#10;efRIbqyuCkfIQb9fCrkc5v6rUsAIEsa652pHhx5Ora2ulos8+gViUT3H0YGjuo4DRz+uSZVQS0BD&#10;aW9qkUtoXAo0NDW9AKI59k4cuyc00dCFOD+mVQGkH0NDi6P8ufoGyYJ8RZBlBQ14lQBBVtDoCyDB&#10;IpAhCT31kiIR4Z8FaIRoCmGePKEmOEEDREQUeQjqzUVQnrrAGMrkqRQ9mYI6YooaiYFUsXPnJAZi&#10;xUCmKBDhGU+4IaxLhzGyD2B95cd99uB38eLer+IZLuN51cQEnu0SP8UASjgSD2jDs7IDIplaMMI5&#10;Crsu0QB2VEaJ11HqbcZ7+kCmMA1dxLt5UXn88JHcub2OthCR5WJRVgCOtFw7vv/eSZCtSlF9ttrB&#10;GaJKqk6flbOVZ+QMSId2ZshmppL8wL291m1zszOPwsMhNcDa29mNhbDXAY38IMx/qvGCgN1mHfcC&#10;sr62hrVPGg2jFWV0ig/zfJpQIHmoskPNbgcbyqgMqzoPiYUGZLTCHbMLTqNzbJ2AWCRXCR1bohPo&#10;RdoB5A2RfKhjEiPlbOMFjG6NkgPpl0hCkKVI8rlYPl8jRaCA0SUPkuTgZhTnJA2kCJCGmAOSIE0C&#10;nQgxa1BVLTNwp+DGQagJpBtHGWPAKOoIYi0aQP39uA8/7qkH9+fFM3OU5r07HUgHOpRLOnVW1xCO&#10;ZMNv6RBug2wONkhliFdONqfjcmYHK/mCXANp+J1udeWa++aeL1SWLeTzIF1Uzp+rdVGjmzDn0Wko&#10;uLGFWQtB/UUlHQj312PHHqK5makkz0puv08AHIU4heR3NbV0DIL1KNEc0Npxj7dX/zyDI10vppd+&#10;rO1u3rgld9bXtafjZgCnFzNT09rjJbCQp7ly2pJUU3c0c6d2TEAEkoVgwyKB0HDYg/Pgs8ahQZk0&#10;jt0TF/Azv6IdZEJ5m3F1EzSeRopQP++B6AZ8iOvHtUGUE0J9o6g7goY7jkY/gQbL/ySIgwRTGBmn&#10;QYgZjI7TIMc0yDmNEXIKZIkDkyBqDOFx+KO4FkYaYgR5hpE/AAyirH6U6Ucj70U93aiPx61K94n7&#10;UbjhKyVskE5HcPwGJdLhd1LSKeEAlE3SKUAoA0NCDePZSE6dGbDT4m+LOli3H+91pVCU/OKivr9Y&#10;NCrh0VHdgeVu6EgoJANYp10EYS9gtOSGTAM3Y/Cc9Zil1GOdzc0sauPXYe1dCwLWgIDc8NpQGj5j&#10;RjdjxHXbrdl25DM53fIfBIEGsGZTW/4EppGcVhLcoeSfafT7+mXAP1CCE3b/aANpNF0JPgcgaR+m&#10;pX0YHWlmwYdR0xh67e64Kl68bAOGCRoZ6im/TrccvOZC/SzPBa+z/A1jsigL/l7US6gfHYpP7wed&#10;C+LUXx7edJ3ptRNy85vyTPnl99Bl7s8Nb75uwl7Xb9IbMGziugC1x+mCxFAikoBlxNuwaLbhlseX&#10;o0Qykrus7E7Wy/rgXkaYdj8voZ521EGThHTbkL8VZKXbAmITXCtyM4YGnbjzyZ1jA+4qk3w1GPFq&#10;MaqjvfHIFnciuVbbdrLjyZMnH/Pby8P7D+T2rTVZ+/ctWVlCL5dZlGuFZay/lmQZYYMVxBUX84h3&#10;sFpYUfdaHmmzS8hbkCLCy0hTRLiQXZR8OqdYWshKLpWWbHJew5lkSlJTszI/k5AkzwMS8RmNS8A/&#10;O8FzgHGZQ5jx9E/HJtVleLosnECYmGJ4Ykrzazg6UUpv8vMbkuaHn2mc/NMaZvpZ1g2wrHhk3IlD&#10;HpbL84iTiGPa8XBU/bHRiKajGwmFFXHk4XX6x4Kjem0Caeg3YbphHqgeGVMwPBII6vctk48zhFGk&#10;GUN4JBCSIA0j9Q9JgGpHQGgoKMHBYXSW6PjQ6RGD7AwRHoJLPz/pMD6ITnUIeRg3zHKooOuWxbIJ&#10;1sPyQvAPu24A6UaCIxJEXYNIz3j+ZRjjuXvNP8jsQefUixlQN2ZCNEHPJQg/ERAcOfP5/G22N6fZ&#10;bUPBNHzH3r17Xz1w4MCXDx069P3Dhw//8MiRI28ePHhwX2Vl5VG/3189NjZWD7SHw+FuIAB/xGBi&#10;YmLGYG5uLpNMJrMGiUTiKSSJsuv/LzaXvTms6TbFfzKeLb+ELdNvjWfzPPs7fBrW19c/M7h7925m&#10;bW1txuDmzZsRg+vXr4eLxaIvnU6345kb4vE428rJ5ubmQ8ePH/852tBP9u3b94M9e/Z8r6Ki4ou7&#10;du3iZogVEGxna2vr565cufKFnp6er/T19X2tv7//G4FA4FtwX0Pcdwifz/e6g8DruKYu0n73s4yu&#10;LoOuMmwVNnGb3efBSWPq0To17kXyPg9Pl1X+HBpfXt8mbE63EbdVPc+Dk8eUsfHuN2DahdfrfQ0d&#10;87fhfhPhr8P9qsfj+dKJE/Wfr6qqepWdutvUrJQLf5jnYKeFRRm2aiMKtzlZsWLFihUrVqxYsWLF&#10;ihUrVqxYsWLFihUrVqxYsWLFihUrVqxYsWLFihUrVqxYsWLFihUrVqxYsWLFihUr20xeeeV/59Wc&#10;WLB+DG8AAAAASUVORK5CYIJQSwECLQAUAAYACAAAACEAsYJntgoBAAATAgAAEwAAAAAAAAAAAAAA&#10;AAAAAAAAW0NvbnRlbnRfVHlwZXNdLnhtbFBLAQItABQABgAIAAAAIQA4/SH/1gAAAJQBAAALAAAA&#10;AAAAAAAAAAAAADsBAABfcmVscy8ucmVsc1BLAQItABQABgAIAAAAIQAEFihwPQUAANYOAAAOAAAA&#10;AAAAAAAAAAAAADoCAABkcnMvZTJvRG9jLnhtbFBLAQItABQABgAIAAAAIQCqJg6+vAAAACEBAAAZ&#10;AAAAAAAAAAAAAAAAAKMHAABkcnMvX3JlbHMvZTJvRG9jLnhtbC5yZWxzUEsBAi0AFAAGAAgAAAAh&#10;AFwe9rXhAAAACwEAAA8AAAAAAAAAAAAAAAAAlggAAGRycy9kb3ducmV2LnhtbFBLAQItAAoAAAAA&#10;AAAAIQDHkLVcn74AAJ++AAAUAAAAAAAAAAAAAAAAAKQJAABkcnMvbWVkaWEvaW1hZ2UxLnBuZ1BL&#10;BQYAAAAABgAGAHwBAAB1yAAAAAA=&#10;">
                <v:rect id="Rectangle 698" o:spid="_x0000_s185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TUfxAAAANwAAAAPAAAAZHJzL2Rvd25yZXYueG1sRE/Pa8Iw&#10;FL4L+x/CG+xm03lwthplCMOxg2C3HnZ7a55pWfNSmszW/vXLQfD48f3e7Ebbigv1vnGs4DlJQRBX&#10;TjdsFHx9vs1XIHxA1tg6JgVX8rDbPsw2mGs38IkuRTAihrDPUUEdQpdL6auaLPrEdcSRO7veYoiw&#10;N1L3OMRw28pFmi6lxYZjQ40d7Wuqfos/q6BMTy9Hcyg/sskU1ff0s9Ll3iv19Di+rkEEGsNdfHO/&#10;awXLLK6NZ+IRkNt/AAAA//8DAFBLAQItABQABgAIAAAAIQDb4fbL7gAAAIUBAAATAAAAAAAAAAAA&#10;AAAAAAAAAABbQ29udGVudF9UeXBlc10ueG1sUEsBAi0AFAAGAAgAAAAhAFr0LFu/AAAAFQEAAAsA&#10;AAAAAAAAAAAAAAAAHwEAAF9yZWxzLy5yZWxzUEsBAi0AFAAGAAgAAAAhAOR9NR/EAAAA3AAAAA8A&#10;AAAAAAAAAAAAAAAABwIAAGRycy9kb3ducmV2LnhtbFBLBQYAAAAAAwADALcAAAD4AgAAAAA=&#10;" fillcolor="#f30" strokecolor="black [3213]" strokeweight="3pt"/>
                <v:shape id="Text Box 174" o:spid="_x0000_s1860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vt8xwAAANwAAAAPAAAAZHJzL2Rvd25yZXYueG1sRI9Ba8JA&#10;FITvQv/D8gq96UahwaSuIgFpEXtI6qW31+wzCWbfptmtif76bqHgcZiZb5jVZjStuFDvGssK5rMI&#10;BHFpdcOVguPHbroE4TyyxtYyKbiSg836YbLCVNuBc7oUvhIBwi5FBbX3XSqlK2sy6Ga2Iw7eyfYG&#10;fZB9JXWPQ4CbVi6iKJYGGw4LNXaU1VSeix+jYJ/t3jH/Wpjlrc1eD6dt9338fFbq6XHcvoDwNPp7&#10;+L/9phXESQJ/Z8IRkOtfAAAA//8DAFBLAQItABQABgAIAAAAIQDb4fbL7gAAAIUBAAATAAAAAAAA&#10;AAAAAAAAAAAAAABbQ29udGVudF9UeXBlc10ueG1sUEsBAi0AFAAGAAgAAAAhAFr0LFu/AAAAFQEA&#10;AAsAAAAAAAAAAAAAAAAAHwEAAF9yZWxzLy5yZWxzUEsBAi0AFAAGAAgAAAAhANAO+3z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00" o:spid="_x0000_s1861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s9/wQAAANwAAAAPAAAAZHJzL2Rvd25yZXYueG1sRE/LisIw&#10;FN0L/kO4gjtNdUClY1pEkBFmwOdilneaa9uxuSlN1PbvzUJweTjvZdqaStypcaVlBZNxBII4s7rk&#10;XMH5tBktQDiPrLGyTAo6cpAm/d4SY20ffKD70ecihLCLUUHhfR1L6bKCDLqxrYkDd7GNQR9gk0vd&#10;4COEm0pOo2gmDZYcGgqsaV1Qdj3ejIJ252eX/TZH/Pj6/fv/7tY/ctMpNRy0q08Qnlr/Fr/cW61g&#10;HoX54Uw4AjJ5AgAA//8DAFBLAQItABQABgAIAAAAIQDb4fbL7gAAAIUBAAATAAAAAAAAAAAAAAAA&#10;AAAAAABbQ29udGVudF9UeXBlc10ueG1sUEsBAi0AFAAGAAgAAAAhAFr0LFu/AAAAFQEAAAsAAAAA&#10;AAAAAAAAAAAAHwEAAF9yZWxzLy5yZWxzUEsBAi0AFAAGAAgAAAAhAKOCz3/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64560A51" wp14:editId="53D69FB7">
                <wp:simplePos x="0" y="0"/>
                <wp:positionH relativeFrom="column">
                  <wp:posOffset>-182880</wp:posOffset>
                </wp:positionH>
                <wp:positionV relativeFrom="paragraph">
                  <wp:posOffset>2870200</wp:posOffset>
                </wp:positionV>
                <wp:extent cx="1024255" cy="1038860"/>
                <wp:effectExtent l="19050" t="19050" r="23495" b="8890"/>
                <wp:wrapNone/>
                <wp:docPr id="1009" name="Group 10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38860"/>
                          <a:chOff x="0" y="0"/>
                          <a:chExt cx="1024255" cy="1038666"/>
                        </a:xfrm>
                      </wpg:grpSpPr>
                      <wps:wsp>
                        <wps:cNvPr id="1010" name="Rectangle 101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1" name="Text Box 103"/>
                        <wps:cNvSpPr txBox="1"/>
                        <wps:spPr>
                          <a:xfrm>
                            <a:off x="0" y="657562"/>
                            <a:ext cx="1024255" cy="3811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No More Plastic Water Bottles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2" name="Picture 1012" descr="http://thumbs.dreamstime.com/t/water-bottle-ban-vector-illustration-sign-63237899.jpg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617" y="27992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560A51" id="Group 1009" o:spid="_x0000_s1862" style="position:absolute;margin-left:-14.4pt;margin-top:226pt;width:80.65pt;height:81.8pt;z-index:251873280;mso-height-relative:margin" coordsize="10242,103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6Cuv0BAAAIw4AAA4AAABkcnMvZTJvRG9jLnhtbNRX227jNhB9L9B/&#10;EPSuWJLvQpyF17lggXQbbFLsM0VRFhuJZEk6dlr03zscSnLspNkgCyzahzi8DIczhzNnRqcfdk0d&#10;PDBtuBSLMDmJw4AJKgsu1ovwt7vLaBYGxhJRkFoKtggfmQk/nP380+lWZSyVlawLpgNQIky2VYuw&#10;slZlg4GhFWuIOZGKCdgspW6IhaleDwpNtqC9qQdpHE8GW6kLpSVlxsDqud8Mz1B/WTJqfy1Lw2xQ&#10;L0KwzeKvxt/c/Q7OTkm21kRVnLZmkHdY0RAu4NJe1TmxJNho/kxVw6mWRpb2hMpmIMuSU4Y+gDdJ&#10;fOTNlZYbhb6ss+1a9TABtEc4vVst/fxwowNewNvF8TwMBGnglfDiAFcAoK1aZyB3pdWtutHtwtrP&#10;nM+7UjfuP3gT7BDaxx5atrMBhcUkTkfpeBwGFPaSeDibTVrwaQUv9OwcrS7+7eRkMnHPNuguHjj7&#10;enO2CgLJ7LEy34fVbUUUwycwDoMeqwSCyWP1BWKMiHXNAC9YRXhQtgfLZAZweydS6Xw4HB/4SzKl&#10;jb1isgncYBFqsACDjzxcG+uh6UTcrUbWvLjkdY0Tvc5XtQ4eCGTE5eUqjtFmQPNArBbBdhEOZxAD&#10;qPpgE7OT9VrsLmkNfCIFCmsBr+Tew7uPI/tYM2dGLb6wEuIOQiP1F7iM3+sklDJhE79VkYJ5g8dg&#10;bm9vdwJjARU6zSU42utuFXSSXkmn2yPVyrujDAmjP9x6/trh/gTeLIXtDzdcSP2SZzV41d7s5TuQ&#10;PDQOpVwWjxBpWnq6Mopecnjpa2LsDdHATxB8wLmwW0n9Zxhsgb8WofljQzQLg/qTgKCfJ6ORIzyc&#10;jMbTFCb66U7+dEdsmpWEgEiArRXFoZO3dTcstWy+AtUu3a2wRQSFuxchtbqbrKznVSBrypZLFAOS&#10;U8Rei1tFnXKHkovMu91XolUbvhY44rPsEo1kR1HsZd1JIZcbK0uOIb7HqcUPkt5R1Y/JfsDJZ/+d&#10;I7iPcgfJPzzK/cDuYMO53XLCqywwGU/Hk9SJQhy+RH2Qi0k8akOno9wuzd/IBEI6GsA7fIJPhmMf&#10;5f1Om7ddMrSEgrmLJIajF7L4Dcnycoq+4eCPTtHi/pspanf5DstmOpx37/s/Slv7X0paxWkGf217&#10;A6NnJfvbbSCcshvHfr6VbN6koyH6fqMiT1I85zW3j9hVAlE5o8TDDaeucrvJQfVPu/wHAXevq/2w&#10;VjBDgQTb5sxWmyY3J4VmpDGWNwx7PjvYEst0lEtraxblREQPUMCljiA1N8ZqYqGXjgxfi2gyTIfT&#10;2Xx+8rtauyjr7PBWAZdyei3pvQmEXFXQhLClUaCr5ZzBoThOD1zKa64cITjOceMWvL0Hr7ThvnU9&#10;l3TTQKH2vbhmNRpvKq4MlI+MNTkroEH5VHjuB2IDQukoDvvjv9LZEjrP9GO0GseraBRPL6LlfDSN&#10;pvHFdBSPZskqWf3tKkcyyjaGgb+kPle8tRVWe7w7a19shtvPBt9mY7vum4GumwDTsI/oTAQedJA4&#10;W42mrslD2oT3YZZWbtmzEq677qnbQJj3yLo3cMQf5NtfZAG9NYEahoWw4/C2bU6m6SSZhgH0x+l0&#10;Pj8qBdD0ToGqsX1ux2AP3Ntp+Z5K4Lw5LgDohq9YOAQ/sNDilwje3H41uU+dp3OU2n/bnf0D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kSZOOOEAAAALAQAADwAAAGRycy9kb3ducmV2&#10;LnhtbEyPQWvCQBSE74X+h+UVetNNYhMk5kVE2p6kUC0Ub8/kmQSzuyG7JvHfdz3V4zDDzDfZelKt&#10;GLi3jdEI4TwAwbowZaMrhJ/Dx2wJwjrSJbVGM8KNLazz56eM0tKM+puHvauEL9E2JYTauS6V0hY1&#10;K7Jz07H23tn0ipyXfSXLnkZfrloZBUEiFTXaL9TU8bbm4rK/KoTPkcbNInwfdpfz9nY8xF+/u5AR&#10;X1+mzQqE48n9h+GO79Eh90wnc9WlFS3CLFp6dIfwFkf+1D2xiGIQJ4QkjBOQeSYfP+R/AAAA//8D&#10;AFBLAwQKAAAAAAAAACEAZBQi18QnAADEJwAAFQAAAGRycy9tZWRpYS9pbWFnZTEuanBlZ//Y/+AA&#10;EEpGSUYAAQEBAZABkAAA/+IMWElDQ19QUk9GSUxFAAEBAAAMSExpbm8CEAAAbW50clJHQiBYWVog&#10;B84AAgAJAAYAMQAAYWNzcE1TRlQAAAAASUVDIHNSR0IAAAAAAAAAAAAAAAAAAPbWAAEAAAAA0y1I&#10;UCAgAAAAAAAAAAAAAAAAAAAAAAAAAAAAAAAAAAAAAAAAAAAAAAAAAAAAAAAAAAAAAAARY3BydAAA&#10;AVAAAAAzZGVzYwAAAYQAAABsd3RwdAAAAfAAAAAUYmtwdAAAAgQAAAAUclhZWgAAAhgAAAAUZ1hZ&#10;WgAAAiwAAAAUYlhZWgAAAkAAAAAUZG1uZAAAAlQAAABwZG1kZAAAAsQAAACIdnVlZAAAA0wAAACG&#10;dmlldwAAA9QAAAAkbHVtaQAAA/gAAAAUbWVhcwAABAwAAAAkdGVjaAAABDAAAAAMclRSQwAABDwA&#10;AAgMZ1RSQwAABDwAAAgMYlRSQwAABDwAAAgMdGV4dAAAAABDb3B5cmlnaHQgKGMpIDE5OTggSGV3&#10;bGV0dC1QYWNrYXJkIENvbXBhbnkAAGRlc2MAAAAAAAAAEnNSR0IgSUVDNjE5NjYtMi4xAAAAAAAA&#10;AAAAAAASc1JHQiBJRUM2MTk2Ni0yLjEAAAAAAAAAAAAAAAAAAAAAAAAAAAAAAAAAAAAAAAAAAAAA&#10;AAAAAAAAAAAAAAAAAAAAAFhZWiAAAAAAAADzUQABAAAAARbMWFlaIAAAAAAAAAAAAAAAAAAAAABY&#10;WVogAAAAAAAAb6IAADj1AAADkFhZWiAAAAAAAABimQAAt4UAABjaWFlaIAAAAAAAACSgAAAPhAAA&#10;ts9kZXNjAAAAAAAAABZJRUMgaHR0cDovL3d3dy5pZWMuY2gAAAAAAAAAAAAAABZJRUMgaHR0cDov&#10;L3d3dy5pZWMuY2gAAAAAAAAAAAAAAAAAAAAAAAAAAAAAAAAAAAAAAAAAAAAAAAAAAAAAAAAAAAAA&#10;ZGVzYwAAAAAAAAAuSUVDIDYxOTY2LTIuMSBEZWZhdWx0IFJHQiBjb2xvdXIgc3BhY2UgLSBzUkdC&#10;AAAAAAAAAAAAAAAuSUVDIDYxOTY2LTIuMSBEZWZhdWx0IFJHQiBjb2xvdXIgc3BhY2UgLSBzUkdC&#10;AAAAAAAAAAAAAAAAAAAAAAAAAAAAAGRlc2MAAAAAAAAALFJlZmVyZW5jZSBWaWV3aW5nIENvbmRp&#10;dGlvbiBpbiBJRUM2MTk2Ni0yLjEAAAAAAAAAAAAAACxSZWZlcmVuY2UgVmlld2luZyBDb25kaXRp&#10;b24gaW4gSUVDNjE5NjYtMi4xAAAAAAAAAAAAAAAAAAAAAAAAAAAAAAAAAAB2aWV3AAAAAAATpP4A&#10;FF8uABDPFAAD7cwABBMLAANcngAAAAFYWVogAAAAAABMCVYAUAAAAFcf521lYXMAAAAAAAAAAQAA&#10;AAAAAAAAAAAAAAAAAAAAAAKPAAAAAnNpZyAAAAAAQ1JUIGN1cnYAAAAAAAAEAAAAAAUACgAPABQA&#10;GQAeACMAKAAtADIANwA7AEAARQBKAE8AVABZAF4AYwBoAG0AcgB3AHwAgQCGAIsAkACVAJoAnwCk&#10;AKkArgCyALcAvADBAMYAywDQANUA2wDgAOUA6wDwAPYA+wEBAQcBDQETARkBHwElASsBMgE4AT4B&#10;RQFMAVIBWQFgAWcBbgF1AXwBgwGLAZIBmgGhAakBsQG5AcEByQHRAdkB4QHpAfIB+gIDAgwCFAId&#10;AiYCLwI4AkECSwJUAl0CZwJxAnoChAKOApgCogKsArYCwQLLAtUC4ALrAvUDAAMLAxYDIQMtAzgD&#10;QwNPA1oDZgNyA34DigOWA6IDrgO6A8cD0wPgA+wD+QQGBBMEIAQtBDsESARVBGMEcQR+BIwEmgSo&#10;BLYExATTBOEE8AT+BQ0FHAUrBToFSQVYBWcFdwWGBZYFpgW1BcUF1QXlBfYGBgYWBicGNwZIBlkG&#10;agZ7BowGnQavBsAG0QbjBvUHBwcZBysHPQdPB2EHdAeGB5kHrAe/B9IH5Qf4CAsIHwgyCEYIWghu&#10;CIIIlgiqCL4I0gjnCPsJEAklCToJTwlkCXkJjwmkCboJzwnlCfsKEQonCj0KVApqCoEKmAquCsUK&#10;3ArzCwsLIgs5C1ELaQuAC5gLsAvIC+EL+QwSDCoMQwxcDHUMjgynDMAM2QzzDQ0NJg1ADVoNdA2O&#10;DakNww3eDfgOEw4uDkkOZA5/DpsOtg7SDu4PCQ8lD0EPXg96D5YPsw/PD+wQCRAmEEMQYRB+EJsQ&#10;uRDXEPURExExEU8RbRGMEaoRyRHoEgcSJhJFEmQShBKjEsMS4xMDEyMTQxNjE4MTpBPFE+UUBhQn&#10;FEkUahSLFK0UzhTwFRIVNBVWFXgVmxW9FeAWAxYmFkkWbBaPFrIW1hb6Fx0XQRdlF4kXrhfSF/cY&#10;GxhAGGUYihivGNUY+hkgGUUZaxmRGbcZ3RoEGioaURp3Gp4axRrsGxQbOxtjG4obshvaHAIcKhxS&#10;HHscoxzMHPUdHh1HHXAdmR3DHeweFh5AHmoelB6+HukfEx8+H2kflB+/H+ogFSBBIGwgmCDEIPAh&#10;HCFIIXUhoSHOIfsiJyJVIoIiryLdIwojOCNmI5QjwiPwJB8kTSR8JKsk2iUJJTglaCWXJccl9yYn&#10;Jlcmhya3JugnGCdJJ3onqyfcKA0oPyhxKKIo1CkGKTgpaymdKdAqAio1KmgqmyrPKwIrNitpK50r&#10;0SwFLDksbiyiLNctDC1BLXYtqy3hLhYuTC6CLrcu7i8kL1ovkS/HL/4wNTBsMKQw2zESMUoxgjG6&#10;MfIyKjJjMpsy1DMNM0YzfzO4M/E0KzRlNJ402DUTNU01hzXCNf02NzZyNq426TckN2A3nDfXOBQ4&#10;UDiMOMg5BTlCOX85vDn5OjY6dDqyOu87LTtrO6o76DwnPGU8pDzjPSI9YT2hPeA+ID5gPqA+4D8h&#10;P2E/oj/iQCNAZECmQOdBKUFqQaxB7kIwQnJCtUL3QzpDfUPARANER0SKRM5FEkVVRZpF3kYiRmdG&#10;q0bwRzVHe0fASAVIS0iRSNdJHUljSalJ8Eo3Sn1KxEsMS1NLmkviTCpMcky6TQJNSk2TTdxOJU5u&#10;TrdPAE9JT5NP3VAnUHFQu1EGUVBRm1HmUjFSfFLHUxNTX1OqU/ZUQlSPVNtVKFV1VcJWD1ZcVqlW&#10;91dEV5JX4FgvWH1Yy1kaWWlZuFoHWlZaplr1W0VblVvlXDVchlzWXSddeF3JXhpebF69Xw9fYV+z&#10;YAVgV2CqYPxhT2GiYfViSWKcYvBjQ2OXY+tkQGSUZOllPWWSZedmPWaSZuhnPWeTZ+loP2iWaOxp&#10;Q2maafFqSGqfavdrT2una/9sV2yvbQhtYG25bhJua27Ebx5veG/RcCtwhnDgcTpxlXHwcktypnMB&#10;c11zuHQUdHB0zHUodYV14XY+dpt2+HdWd7N4EXhueMx5KnmJeed6RnqlewR7Y3vCfCF8gXzhfUF9&#10;oX4BfmJ+wn8jf4R/5YBHgKiBCoFrgc2CMIKSgvSDV4O6hB2EgITjhUeFq4YOhnKG14c7h5+IBIhp&#10;iM6JM4mZif6KZIrKizCLlov8jGOMyo0xjZiN/45mjs6PNo+ekAaQbpDWkT+RqJIRknqS45NNk7aU&#10;IJSKlPSVX5XJljSWn5cKl3WX4JhMmLiZJJmQmfyaaJrVm0Kbr5wcnImc951kndKeQJ6unx2fi5/6&#10;oGmg2KFHobaiJqKWowajdqPmpFakx6U4pammGqaLpv2nbqfgqFKoxKk3qamqHKqPqwKrdavprFys&#10;0K1ErbiuLa6hrxavi7AAsHWw6rFgsdayS7LCszizrrQltJy1E7WKtgG2ebbwt2i34LhZuNG5SrnC&#10;uju6tbsuu6e8IbybvRW9j74KvoS+/796v/XAcMDswWfB48JfwtvDWMPUxFHEzsVLxcjGRsbDx0HH&#10;v8g9yLzJOsm5yjjKt8s2y7bMNcy1zTXNtc42zrbPN8+40DnQutE80b7SP9LB00TTxtRJ1MvVTtXR&#10;1lXW2Ndc1+DYZNjo2WzZ8dp22vvbgNwF3IrdEN2W3hzeot8p36/gNuC94UThzOJT4tvjY+Pr5HPk&#10;/OWE5g3mlucf56noMui86Ubp0Opb6uXrcOv77IbtEe2c7ijutO9A78zwWPDl8XLx//KM8xnzp/Q0&#10;9ML1UPXe9m32+/eK+Bn4qPk4+cf6V/rn+3f8B/yY/Sn9uv5L/tz/bf///9sAQwAGBAUGBQQGBgUG&#10;BwcGCAoQCgoJCQoUDg8MEBcUGBgXFBYWGh0lHxobIxwWFiAsICMmJykqKRkfLTAtKDAlKCko/9sA&#10;QwEHBwcKCAoTCgoTKBoWGigoKCgoKCgoKCgoKCgoKCgoKCgoKCgoKCgoKCgoKCgoKCgoKCgoKCgo&#10;KCgoKCgoKCgo/8AAEQgAoACgAwEiAAIRAQMRAf/EAB0AAAICAwEBAQAAAAAAAAAAAAAHBggDBAUC&#10;AQn/xABEEAABAwMBBQQGCAMHAwUAAAABAgMEAAURBgcSEyExIkFRYQgUMnGBkRUjUmJygqHBFkKS&#10;JDRDY6Kx0SWTsjZkg9Ly/8QAHAEAAQQDAQAAAAAAAAAAAAAAAAQFBgcBAgMI/8QANREAAQMCAwQI&#10;BQQDAQAAAAAAAQACAwQRBSExBhJBURMiMmFxgZGhFBWx0fAzQrLhByPBUv/aAAwDAQACEQMRAD8A&#10;tTRRRQhFFFFCEUUUUIRRRRQhFFFeHnEMsrdcUEoQCpSj3AczQhJm/a01bqHXl4sGjZtmtEG0vNRn&#10;ps9BcU8+sDsJHQcyUgYJO6TkdK2Go+2FhCZEK+6TvDSgFJSqOUhQI5YKSnkfHNLfQkt5/TU6/YJm&#10;XS4T7wPHKWy2yP8Auy04/DUrUl6M5Ii2t9xpYLsWOttRSQQWbayRjwIkKHmM0rEIsE3modvHP6fZ&#10;d47R9b6f/wDWOgJDkdPty7O+HkgeO4f/ALVMdE7R9M6yUWbNcU+vJG8uFISWX0jv7CuZA8U5HnUP&#10;t+rrsqajgTSqPJfTww6kKCUPTFJR59mPHdV+fNLza3PYu+nIt6j2yPB1OH4RhzYeW3A8+FuJBx1K&#10;UcHn1yo93KtTD5Lo2pzHG/5+aK0VFeGQsNIDigpYAClAYye817pMliKKKKEIooooQiiiihCKKKKE&#10;IooooQiiuffb3bLBb1zr1PjQYiOrshwITnwGep8hzpP6i9Ia0NKU3pazzryodJDv9ljnzClArPwT&#10;WrntYLuNl2gppql25CwuPIC6eFRPa1Keh7MdUvxSgPptr+4VLCACUEZye/ny8Tyqu1/27a4W2Vtu&#10;Wa1Nk4bRHiqkOqPcAVqwT+Ws9ktesNojUSRtBukmZCQrix7ehtDSVd4UpKAAcDoTk+GOtdaRvxZ/&#10;1aDU8Fpi0cmDgfFt3XHRtxf0BuPNc/Rk+yo05bW3I1jf4SAA48JEF/IO8AX0HCiORGRywPCpXDMc&#10;cN+ErUEQoWhaFMOMXZhO4paknluuYCnFq95yakkaKxFjJjR2W2mEDAbSnCR8K0ZWnLRIIdXBjpdJ&#10;PbZ+qWPPKcGpI6kaR+f2oG3EXg935xFiuKlSksqjQL5YnloZ4LSJSnbc8kiKYyDuup3SUhS1e1zU&#10;o9K8Osv3fafouxSIK4g+k3LutsutuoLLTaQzhSFEEBMdA7uZNdR+wvcJSIl2mpTjk1K3ZLfxCwTj&#10;41p+j1b0SNqF/mXURIl1t0XgNQWGdxKkLUnfeHd1QE4H2s94pBWQ9CwuTth1V8TKG2tbPX7/AHVk&#10;h0ooopnUjRRRRQhFFFFCEUUUUIRRRRQhFJjaltrjWOS/ZtIts3S9NkoefWcxoivBRHtr+4np3kdK&#10;jW23avIny5Wl9HyizHaJauNzZV2t7oWWVdx7lLHToOdJmMw1GZS0whKG09Eim6srhD1GZu+imWzu&#10;yr8StUVPVi4c3eHId/pzWe7yZ1+uX0lqOe/dbh3OPnst+TaB2UDyArVnyPVITz+N4tpKgPE9w+dZ&#10;H3m2GlOPLS22kZKlHAFYrxaby9aLbMctciNabhLQwxIkfVl84K+w2e0U4T7RAHvpsgilrJRfPPNT&#10;vEq2g2eoXiOzCGndA1Jtl3nPiVK9F6LuPGi32fFhXBS2wtlpx8tJbB6dndP6nn3+FMpF3ukZQU9Y&#10;5aSP54sht39MpNdOEwiLFjxwOwyhLeB4AAftW5JWz6zvxEKS2MEJc7XOrOhp2QMEcYsF5VrK6aum&#10;dU1Lt5xOpvdR7+Jrcg4mGTCV/wC7jrbH9WMfrXYtc+BLdS4h1qUx3iO4D/sa9HmCO493dXNl6ftc&#10;zLr1vjlYPN1CdxYP4k4NdiDZJARe/wDa6hG8shCTgk4HU4pcbUmbnZHYmr9MSnId1hfVuOtJCt5s&#10;9yknkocsEH7vhUucsUuCoC3XmYzyBDbyhJb5j73aH9VadxF2XBkRLnbmJ8V5BQpcJe6vB7+Gv58l&#10;VzlYJYyx3Fd6eU08rZG6gqR7Ktt0TUD0a06rQxbbu9gR5KDiLMJ6bpPsLP2Fde4npTpr8/WIgZXK&#10;s1wZUOEolCHUFJLeeXI9CCceXKntsS2rvwJcXS+sJRdjukNW65vK7W90DLx7z3JUevQ86hLJy2U0&#10;8uTh7q4azBw6iZilCd6F4uRxaeIPcDlf15qxlFFFKlH0UUUUIRRRRQhFJn0hdoL1jgt6ZsL5bvVx&#10;bKnn0HtQ43QrHgtXNKfDme4U17/dotisk663BzhxIbK33VfdSMnHnVJJtzmX+7z79dc+v3J3jLST&#10;nhI6IbHklOB86SVlR0EdxqdFINm8H+a1gY/sNzd9vP6XWvFYbix0MsJCG0DAAr64tQW00y07Ikvr&#10;DTDDSd5bqz0Skd5rJUm2QansujdZybrqy3vvBaQ1DuDI4qIKD7W83jeBPesZOOWMZpipomzS2ebf&#10;9VrY3XS4ZRF9LHvEZCwyaOZ7gm1so2LMWwsXrWzbM68jC2YRwuPCPdy6Lc8VHkD06ZrztbjDVO2X&#10;Q+mOI42zHYeuDymiN5OeSSMgjOG19R304LLeLdfLa1Ps82PNhujKHmFhaT5ZHf5daR8a6KVtY2o6&#10;sbCVo07bFRY5WMpC22t4j+oOfOpVA0R9nID8+qoqunkq3F87t5zjnfjz9lO3tnMpJ/sepZY8pUVp&#10;3/xCTWg9ovVEZW9Hk2eaE8xvB2Mo/wDmKX2mPSJuEiXpSFd7db1O3Blb891lS20x0Bbm6UglXPcb&#10;3iCf5h0qaQ9u1mZ2dWzVuoLbMt7Fxlrix4zSkvrWE53nP5eyCCPHp40pbXTt/cm1+E0j/wBlvBYJ&#10;Vv1DDyqbp2aoZ5riONyAfgCFf6a5qrxBbe4Up4w3unDmNqjq+SwKYkPajo+RZLPdX71GhRLsHDEV&#10;NPAK+GrdX7XTB5c/hUnYftt7glTDsS4Q18soUl5tXyyKVMxWQdoApDLs/C7sOI90o0kKSFJIKT0I&#10;5g/GvRSQBke0MjzqdTtnenJClORYi7a+r/Et7qmP9KeyfiDUV1FpC7WG3S58S6xp0SM0t5aJrfCc&#10;CUgnk4gbpPLvSPfS2LE4n5HJNk+B1EQJbZwVb9Sy/pLaDepIVlDGI6Ph/wDkVqymG5UdbL6QttYw&#10;QamFu2ayblslGurUlxy8GTJkvxwSfWogWU4A+2ncKxjrkjnyqIMOofZQ60oKbWApJHeDUDxgPNU6&#10;bgTl5L0PsFNTPwltAB1mDrA8b8fDgrF+j1tBevkFzTN+fLl6tzYUy+s9qZG6BZ8Vp5JV48j3mnNV&#10;FYVzmWC7wL9as+v213jISDjio6LbPkpOR8qu3YLtFvtkg3W3OcSJMZQ+0r7qhkZ8+6l9HUdPHc6j&#10;VQraTB/lVYWM7Ds2/by+llv0UUUrUfRRRRQhJD0qL2WdM2nTrS8Ku8rffAPVhnC1A+9RbHzpA0wv&#10;SInmdtaEYH6u22xpvd8FurUsn5BFL2o/icm9Lu8lb2w9IIcPM3F5PoMh739V8yCSARkda+0x9key&#10;a2a60bdbxPflwrm7PcahTI6/YaaATgoPZUkr3iQRnlyIqNa20FqjQ5W7eInr9pT0ukFBUhI8XW/a&#10;b9/NPnWr8PlawPbmu9LthRS1D6ebqWJAJ0Njz4eeXeuHYp9z03cjcNMXF61y1EFwNc2nsdzjZ7Kv&#10;9/Ou9pfV7UbQut9P3wpiXzUi3XEXJw4iLU4eaVq5lvmpeCoY8xUYZdbebS4ytK21cwpJyDXpQCgQ&#10;oAg8iDRT18sHVOY5FZxbZOgxQdLH1H6gjQ+I0Pse9cvU+zLUmm9K2C4CBJkTZzkgOPQz6w22zhCG&#10;k8RsqRhQKyOfQ13NqL8Zu9M6bEeXKs+jbMqCVxWeI2Jy2zvOOHolPFIBJ70HFbWktR3/AEVJL2lb&#10;gY7JVvOQHwXIrp80Z7B80kGnPpbadonWEaZZdYWqNY590SGpSXsJYm+AD6cZPgFYIzyzTzBVxz9k&#10;58lWmK7P1uFm8zbt/wDQzH9eaUuvocEejTs5aERl69y3ixGeKe2hsuOKUke9RQK19q9mtGz3Wum9&#10;LWa9XGxwmmTNn3COpbjjbrgCSoBJBIw0nAzy3jVkrxsk05dP4RShUyNE0y6HYUZp0KbUN5KsL3gS&#10;r2RzzmolrXZLqyZtOna00tqe3xZkltLAYlwt9LbW4lCk5O8DkAn2R1pSmRQO9bSddaNvjNisl4j6&#10;gbtFlFxuD9zZ3S8FEub2SQsENuNJCc5+NTvWe0U6g9Gt/Uoiqhv3JoxuDvZAWHClW6e8EIVj30v9&#10;qGxHV9+u+sr6mHGmz5UxlVvQzJSFFgbyVZ3ikAhKWuXvx0qbbU4LbzOy3RLMRENuVLYW/DbSAGkI&#10;CSsYHLpxK3j7V+S5y9m3PL1Td2fWYaf0NYbTu7q4kJlpf4wgbx/qzVVdqGmE6N2i3G2R0blsmj6R&#10;gpA5IStRDjY/CvOB4KFXKHSkZ6VlqSuwafviEjiwJ4jrVj/CfTunP5kopHVxCWJzU/bPVzqHEIpA&#10;cibHwOXtr5JC0/vRXvZe0zdtOuryq0St9gE9GHsrSB7lBwfKkDTC9HeeYO1oxifq7lbHW93xW0tK&#10;wfkV00YZJuzbvNWJtxSCbDxNxYR6HI+9vRWroooqQKoUUHpRQelCFTfa26X9smsFnPZdjtD3Jjo/&#10;5NRqpNtbaLG2TV6DntOx3R7lR0f8GozUZrv13X/MleGytvlMNuR/kVaT0cmUs7GdN4Ay6268ojvK&#10;3lq/emSQCCCMg0s/RukB/Yzp0Z7TKXmFDwKHlj9hTMqSjTJUi++8d7VVl9IrRNmtV3087peMi1Xi&#10;8zFtu8EYYcSlOSpTfTe3lJ5jB5nrStvMO56deDWoYnq7ZO6iY0SuO5+b+U+SsU59sbn8UbYbVp95&#10;axb7TBMxaUHdJdcKhnI7wlKcfiNY3BdILK482OL3b1DdKkpTxt3wW2eyv3jBPhStuDw1sO+8WdwI&#10;XODbSvwKpEdO7ejGrTp5ckmkqCgCkgg8wR315eabebU28hK0K5FKhkGpZctG2ea6tej7k3bJ2cqt&#10;ksKS0o+AQrtNn8OR5VEpwl2mYId+hu26Ur2OJzbd80LHJX+9RqtweoozvWu3mFbuAbc4XjgETj0c&#10;h/a7j4HQqS6J15qfQ5Q1Zpfr1pT1tc5ZU2keDS/ab93NPlTn016QGn7vJTClWu7QbkR/d1IQve/A&#10;Qob/AMBnyqu9YZUViW1w5DaXEdcEdD4jwNaUuJOjNpRvD3WMZ2Kp6wGSiPRP8LtPlw8vRXBb2kae&#10;OA+u4R1dMO298Y+SDS/tVxja19I+NNgOl6BY7StaFlCk/WLO50UAQfrF93dSZ0/q+/6e3Wi4q8W1&#10;PLgSF4fbH3HO/wByvnTV9GS6wLtqLWdydfbaukx9pLcN5QS+llCSre3M5xleMjI7NSNk9LLFvQON&#10;+R4KpqzCsVw6p6KvjAaNHDQ+fvbVWDpaekgwH9jGojjtMoZfSfAoeQr9qZdLX0jn0s7GdRgkZdQ0&#10;ykHvK3kJ/euJ0zWWX3hu6qrlSXZI6WNsmj1jPadkNH3Kjr/4FRqpNskaL+2TSCBnsuyHT7kx1/8A&#10;IqNUP67Vd21VvlM1+Q/kFccdKKB0oqTKj0UUUUIVVfSKgGDtYRJAw1crY2ve8VtLUgj+lSKXlWA9&#10;KeyF/S1r1C0nK7PKw8QOjD2EKPwVwz86r/UfxOPdl3uat7YerE2HmDiwn0OY97p8eindQqx6hsS1&#10;DiwZ/rKB/lPpyMfmSunrVM9mep06M2h267SF7lslD6PnknkhtZG44fwrxk+BNXCucn1S2SpSefBZ&#10;W4PPCSf2p3pJRLCCq82hoHUOISRkZE3Hgc/bTyVb5t4h3LbzqOXEXvRS2i3oeIwlbzSQFpSe/mFD&#10;z3TU3jONN8TjMh0KSQnJxunxpb7KLZHnbOo/r7Qe9ccU+4VdSvl2geoOcnIqULjXy0K3EEXOOACG&#10;5CuHISO7t+yv44PnUxpWdHC1pVU18vS1L5Bzt/xdKbb4twZ3ZsVqS2OX1jYUB8e6uHcNH2+XDciJ&#10;dlNRV+0wXOK0fyObwHwxW43qaEj6ict+2uKIy3MQWwT+L2T866zLiHmwtlaXEHopBCh8xSizXapE&#10;C5liMkorhsuudsbW5p+5ImNjmIUsbhx4Icyce48qiZfUzMVCnsPQp6fajyE7qveO5Q8xmrF8s860&#10;NSWG03yOqJco7U2MD2FLTuqSfFJ6pPuNMNfs9T1PWi6rvZWBs7/kbEsJtHUHpYhwOo8D98kiqwvR&#10;kOutPArbkNHeafaUUONnuKVDmDXY1RpWbYb/AG62WJ168quCiGYKwPWUYBPJXRQwFdcHlXHbfBkO&#10;x3UOx5bJ3XYz6C262fBSTzFQuqoaihfZ3DiFeWEbR4XtFBaMg72rXDP0OR8k0NEbbdQ6d4cXVDS9&#10;QWxPL1loBMxoeY5Jd/RXma6e3naHYtXaMsMHTVxalibcA8+hOUraQykqKXEHmk7xR1HPHKlFWIRm&#10;RJ9YDSA+U7pXjmR4ZrduJP3C14ueaQT7FU3xTJ6d260EEtOYsDfI6jzustMP0dYBnbWFySMtW22O&#10;L3vBbq0oA/pSul5VgPRYshY0tdNQupwu8SsMkjqwzlCD8VcQ/KsYZHvS73Jb7cVYhw8QcXkegzPv&#10;ZO2iiipAqhRRRRQhaN9tcW92ada7g2HIkxlbDqfFKhg/HnVJJ9qmadvNw0/dMmbbXOCV4xxW+rbg&#10;8lJwffmr00nfSD2evaht7Wo7AxxL7bWylbKRzmR+pb/EnmpPxHfSSsp+njsNRopBs3jHyqsD39h2&#10;TvDn5fS6ri80h5lbTqQptYKVA94NMWy7YpVp2W3HTVwUXdQMsph2uQ4kqElpZ3Mq++2knOeoCfOl&#10;xFkNymEPMq3kKGQf2PnWvJ4ZvVjS6RumYCc+GDmmzC3ubUNiOjjYqe7aUcFThb64HrRi7SOIPDwK&#10;bmkkK0dZ4truuUwglJamYyhBIGUOfZIPQ9D5VNmgZAQWcu7wyCntAjxGPKvi0hW8lQBScggjIIrj&#10;K0+1GWXbNKkWxw8ymOctE+bauz8sVZoBaLBeWy4PO87VdlxKXGQhbaSjmDkZCveDyrkO6ZtLii6i&#10;ClheebkZSmTn3oIrz6xqGKgNusQ7iyk5HBcLC/fuqynPxr7/ABJwWi3NgXaKgneIVHLiM+OUZFZu&#10;OIQARoV6b06+QPU7vd0doJCeOlzmegwpJNeV2OaFFt+/XXkcKSOEg/MIzXxGq7MlQV9JNtLTzG+l&#10;aCPmBXxzVNtdUfVXnp76uiIrS3FKPvxge8msdW+qz1raZrj6etbLe3jSMa3F0ux235cp1xxTi1J4&#10;S09pRP3kjw507tdbPdOa2jpTfICVSmxhmayeHIZ/Csc8eRyPKll6OrCbnqzWeobj2bo06iAlnqGG&#10;sb559+SAP/j86z7VttbMTj2XQjrMy6c237iO3HieO6ejjnkOQPXwqL18zekc52QCsDBKOeSOOGEF&#10;zzmLd+aTGu9Pq0ZrVen2bq1eG0tcVbgRuOxgfZQ7jslRHTGDjmQM1zKxMM8PiLW448+6suPPOq3l&#10;urPMqUT1JolSG4rC3nlbqEjJP7DzqHTubLJeJtgvQOFQT0NEG1su84Zknh3X425lbMC1TNRXm36f&#10;teRNuTnBC8Z4TfVxw+SU5PvxV27Fa4tks0G129sNxIbKGGk+CUjA+PKlX6Pmz17T1vd1Hf2OHfbk&#10;2EoZUOcOP1Df4lclK+A7qcVP9HT9BHY6nVVJtJjHzWsL2dhuTfDn5/SyKKKKVqPoooooQiiiihCr&#10;vtt2TyI0yVqnRsUvJdJduNsZHNZ73mR9r7Sf5uo59VVssgQ9RatnSZCESIsWPuISociVYzy/N+gq&#10;7pqt10io07t21JFdbSwzeWmpsUhISlw7qQvHnvIXnzI8a7UFPH8W2UjNZxfF6v5O+gDrsuD3ju8O&#10;K2kMXWzgIif9Ugp5JadXuvtjwCzyWPxYPnWwzqS3OKRHkuGDIGfqpjfBUfieSvgTXWr5JaZkMBl5&#10;hC0895Lg3gr4GpXYjRVtvA6oSQpIUkgpPQjmK+jyrinTVtSoqhofgrPfDfU0P6Qd39KPou5tf3a/&#10;SCPCTHbd/UBJoueSxYc13MgpIUN4nGCT0rBOlMwbe9KecKUMpUtYxgYAz18+lcr1a/jkLnbj5mEo&#10;H9F1FtpsO4J0Vcn7hdypKUDdZjsBpBJPeckn51q9260my3jYHuDb6pZW+4XObGuyRcpTFruckvPR&#10;WFcMP4G6N9Q7Sk9eznHfWyy02y2ltpCUISMBKRgCscAAQY4CQkBtPZA5DkK27JCuOo7j9H6Zt711&#10;mA4WGeTTXm44eyge858qqyeWaslJ1z0XrPDqTDtnqFhcQ3qi7jqcvXyC1pMhqKyp19YQhPef9vM+&#10;VOrYlsnkSZkXVOsopZS0Q7brY8OaD3PPD7X2U/y9Tz6SfZbsXiadksXnVDrV1vqO00hKf7NEP+Wk&#10;+0r76ufgBThp0o6EQ9d+bvooFtFtU/Er09P1Yvd3j3d3r3FFFFOCh6KKKKEIooooQiiiihCKhe1H&#10;QMTXNpaQXjCu0NRdgzkDKmV94I70HAyPIEYIFTSisgkG4WCA4WOirIrUNz0nORaNocJUGQTuM3BA&#10;K40rzSsDr5cj4gVLo8pqa0H476H21fzoVvA/GnHc7dCusJ2Hc4jEuI6MLZfbC0KHmDyNKu77CrLx&#10;1SdJ3S56ckHmER3OKx/21nI9wUBTtBihaLSi/eo/VYC153oDbuOi11lG8OFvgboB3j39/wAK8VzJ&#10;GgNp1syIV2sF5aT09YSuO4f0UP8AVWt9D7VEpIOmrMpQzhQuAwf1pc3EacjVNT8GqwezfzC7y1IK&#10;EBKN1QHaOc7x/al9rmJK1vfrdoaxupEiQovTHiN5MdpI5qUB4Z6d5UkVKY+z/aXeyEXK6WWwRVcl&#10;mLvSHseXJI/1Uz9nWz6z6FhvJtwdkT5ODKnSSFPPEdASOSUjJwkcveedJKvEWOYWRcU4Yfg8jJRL&#10;PYW4KB6d9HqwxihzU1yn3xY6sZ9Wjn8iDk/FRpv2e02+ywG4VohRoUNv2WY7YbQPgK3aKY2sawWa&#10;LKVzVEtQ7fmcXHmTdFFFFbLkiiiihCKKKKEL/9lQSwECLQAUAAYACAAAACEAihU/mAwBAAAVAgAA&#10;EwAAAAAAAAAAAAAAAAAAAAAAW0NvbnRlbnRfVHlwZXNdLnhtbFBLAQItABQABgAIAAAAIQA4/SH/&#10;1gAAAJQBAAALAAAAAAAAAAAAAAAAAD0BAABfcmVscy8ucmVsc1BLAQItABQABgAIAAAAIQD0ugrr&#10;9AQAACMOAAAOAAAAAAAAAAAAAAAAADwCAABkcnMvZTJvRG9jLnhtbFBLAQItABQABgAIAAAAIQBY&#10;YLMbugAAACIBAAAZAAAAAAAAAAAAAAAAAFwHAABkcnMvX3JlbHMvZTJvRG9jLnhtbC5yZWxzUEsB&#10;Ai0AFAAGAAgAAAAhAJEmTjjhAAAACwEAAA8AAAAAAAAAAAAAAAAATQgAAGRycy9kb3ducmV2Lnht&#10;bFBLAQItAAoAAAAAAAAAIQBkFCLXxCcAAMQnAAAVAAAAAAAAAAAAAAAAAFsJAABkcnMvbWVkaWEv&#10;aW1hZ2UxLmpwZWdQSwUGAAAAAAYABgB9AQAAUjEAAAAA&#10;">
                <v:rect id="Rectangle 1010" o:spid="_x0000_s186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W6fxgAAAN0AAAAPAAAAZHJzL2Rvd25yZXYueG1sRI9BS8NA&#10;EIXvgv9hmYI3u0kPRdJuS7EqingwFr1Os9MkmJ0N2bGJ/nrnIHib4b1575v1dgqdOdOQ2sgO8nkG&#10;hriKvuXaweHt/voGTBJkj11kcvBNCbaby4s1Fj6O/ErnUmqjIZwKdNCI9IW1qWooYJrHnli1UxwC&#10;iq5Dbf2Ao4aHzi6ybGkDtqwNDfZ021D1WX4FB+/L/EPKp59+8ZJOe6nujvIwPjt3NZt2KzBCk/yb&#10;/64fveJnufLrNzqC3fwCAAD//wMAUEsBAi0AFAAGAAgAAAAhANvh9svuAAAAhQEAABMAAAAAAAAA&#10;AAAAAAAAAAAAAFtDb250ZW50X1R5cGVzXS54bWxQSwECLQAUAAYACAAAACEAWvQsW78AAAAVAQAA&#10;CwAAAAAAAAAAAAAAAAAfAQAAX3JlbHMvLnJlbHNQSwECLQAUAAYACAAAACEA+T1un8YAAADdAAAA&#10;DwAAAAAAAAAAAAAAAAAHAgAAZHJzL2Rvd25yZXYueG1sUEsFBgAAAAADAAMAtwAAAPoCAAAAAA==&#10;" fillcolor="#ffc000" strokecolor="black [3213]" strokeweight="3pt"/>
                <v:shape id="Text Box 103" o:spid="_x0000_s1864" type="#_x0000_t202" style="position:absolute;top:6575;width:10242;height: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mXwwwAAAN0AAAAPAAAAZHJzL2Rvd25yZXYueG1sRE9Ni8Iw&#10;EL0L+x/CCN40raBI1yhSEGXRg24ve5ttxrbYTLpNVqu/3giCt3m8z5kvO1OLC7WusqwgHkUgiHOr&#10;Ky4UZN/r4QyE88gaa8uk4EYOlouP3hwTba98oMvRFyKEsEtQQel9k0jp8pIMupFtiAN3sq1BH2Bb&#10;SN3iNYSbWo6jaCoNVhwaSmwoLSk/H/+Ngq90vcfD79jM7nW62Z1WzV/2M1Fq0O9WnyA8df4tfrm3&#10;OsyP4hie34QT5OIBAAD//wMAUEsBAi0AFAAGAAgAAAAhANvh9svuAAAAhQEAABMAAAAAAAAAAAAA&#10;AAAAAAAAAFtDb250ZW50X1R5cGVzXS54bWxQSwECLQAUAAYACAAAACEAWvQsW78AAAAVAQAACwAA&#10;AAAAAAAAAAAAAAAfAQAAX3JlbHMvLnJlbHNQSwECLQAUAAYACAAAACEAMd5l8MMAAADd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No More Plastic Water Bottles</w:t>
                        </w:r>
                      </w:p>
                    </w:txbxContent>
                  </v:textbox>
                </v:shape>
                <v:shape id="Picture 1012" o:spid="_x0000_s1865" type="#_x0000_t75" alt="http://thumbs.dreamstime.com/t/water-bottle-ban-vector-illustration-sign-63237899.jpg" style="position:absolute;left:1726;top:279;width:6667;height: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TsewwAAAN0AAAAPAAAAZHJzL2Rvd25yZXYueG1sRE9Na8JA&#10;EL0X+h+WKfRWNwZpJboJtmDxUkus1OuQHZNgdnbJrib+e7dQ8DaP9znLYjSduFDvW8sKppMEBHFl&#10;dcu1gv3P+mUOwgdkjZ1lUnAlD0X++LDETNuBS7rsQi1iCPsMFTQhuExKXzVk0E+sI47c0fYGQ4R9&#10;LXWPQww3nUyT5FUabDk2NOjoo6HqtDsbBS6dDXui79nn4b1cvTn/uy2/UqWen8bVAkSgMdzF/+6N&#10;jvOTaQp/38QTZH4DAAD//wMAUEsBAi0AFAAGAAgAAAAhANvh9svuAAAAhQEAABMAAAAAAAAAAAAA&#10;AAAAAAAAAFtDb250ZW50X1R5cGVzXS54bWxQSwECLQAUAAYACAAAACEAWvQsW78AAAAVAQAACwAA&#10;AAAAAAAAAAAAAAAfAQAAX3JlbHMvLnJlbHNQSwECLQAUAAYACAAAACEAjGE7HsMAAADdAAAADwAA&#10;AAAAAAAAAAAAAAAHAgAAZHJzL2Rvd25yZXYueG1sUEsFBgAAAAADAAMAtwAAAPcCAAAAAA==&#10;">
                  <v:imagedata r:id="rId63" o:title="water-bottle-ban-vector-illustration-sign-63237899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6BBA0499" wp14:editId="5A4F489B">
                <wp:simplePos x="0" y="0"/>
                <wp:positionH relativeFrom="column">
                  <wp:posOffset>4561529</wp:posOffset>
                </wp:positionH>
                <wp:positionV relativeFrom="paragraph">
                  <wp:posOffset>4080142</wp:posOffset>
                </wp:positionV>
                <wp:extent cx="1076960" cy="1029335"/>
                <wp:effectExtent l="19050" t="19050" r="8890" b="18415"/>
                <wp:wrapNone/>
                <wp:docPr id="689" name="Group 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90" name="Rectangle 69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2" name="Picture 69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BA0499" id="Group 689" o:spid="_x0000_s1866" style="position:absolute;margin-left:359.2pt;margin-top:321.25pt;width:84.8pt;height:81.05pt;z-index:25187430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igkAQAUAANYOAAAOAAAAZHJzL2Uyb0RvYy54bWzUV9tu2zgQfV9g/0HQ&#10;u2PdbFlGncJxkqJAtg2aLvpMU5QtVCJZko6dLvbf95CUlJvbDVqg2C1Qh9fhzJmZM6NXrw9tE9wy&#10;pWvBF2F8EoUB41SUNd8swj8/Xo5mYaAN4SVpBGeL8I7p8PXp77+92ss5S8RWNCVTAYRwPd/LRbg1&#10;Rs7HY023rCX6REjGsVkJ1RKDqdqMS0X2kN424ySKpuO9UKVUgjKtsXruN8NTJ7+qGDXvq0ozEzSL&#10;ELoZ96vc79r+jk9fkflGEbmtaacG+QEtWlJzPDqIOieGBDtVPxPV1lQJLSpzQkU7FlVVU+ZsgDVx&#10;9MSaN0rspLNlM99v5AAToH2C0w+Lpe9ur1VQl4twOivCgJMWTnLvBnYB8OzlZo5Tb5S8kdeqW9j4&#10;mbX4UKnW/oUtwcEBezcAyw4moFiMo3xaTIE/xV4cJUWaTjz0dAv/PLtHtxcPbuZF8uzmuH94bPUb&#10;1NlLhJG+R0r/HFI3WyKZc4C2GPRIFbDEI/UBAUb4pmHBFIsOHHdygErPNVB7OU5Jlkwm37aWzKXS&#10;5g0TbWAHi1BBARd45PZKGygAYPoj9lUtmrq8rJvGTdRmvWpUcEuQDZeXaRo5nXHl0bGGB/tFmM5i&#10;bD+XYTOTDVLMIbZmPxaBWcOxaL3hzXcjc9cwK6/hH1iFmENgJP6BxzIJpYyb2G9tScm8wpMI//rH&#10;+hvuaSfQSq5g6CC7E9Cf9EJ62V7n7ry9yhxZDJc7y793ebjhXhbcDJfbmgt1zLIGVnUv+/M9SB4a&#10;i9JalHeIMyU8VWlJL2t4+opoc00UuAmxB77F7laor2GwB3ctQv1lRxQLg+YtR8gXcZZZsnOTbJIn&#10;mKiHO+uHO3zXrgQCIgZTS+qG9rxp+mGlRPsJNLu0r2KLcIq3FyE1qp+sjOdUEDVly6U7BoKTxFzx&#10;G0mtcIuSjcyPh09EyS58DRjinejTjMyfRLE/a29ysdwZUdUuxO9x6vBDylui+iW5D5h87n+07HYm&#10;DkGcZ09SPzAHbFir4W0X+8dJIEnTJA8DkGKeFyBJexyhOHDfJM2mHRskcGnSR0/PuX2mv5AMuLBM&#10;4N7wOT5NJz7Qh50udft86Djl3gQ3OpLIL8iX41n6gou/OkvLzz3O1bey1BzWB1c1EyRa5+P/Ueaa&#10;/1LeyprO8b/rbjB6VrP/vQvELbOzBOg7yfZFMlqiPu/kyPNUva6b2ty5phJcZZXit9c1tcXbTh6W&#10;f7QjngKwb59F8cdSyTQFC3adWbVrNTnhzKAK4gluUNLGO9kIUmrb62VjtHtfdvXXE8k3NoT6R/yT&#10;4MqaXgn6WQdcrLboMdhSSxT7jlTGj4+76SN9100tbbbbSvKpNlvHsT0P280OqnuNv9Nz+z71XNBd&#10;a81wjbdiDTHo+vW2lhr1Ys7aNSvRkbwtQZEUTb9BKylVzX2DAlYDm/T85nrjv5LZMoqK5Gy0mkSr&#10;URblF6NlkeWjPLrIsyibxat49betHHE232kGPEhzLutOdawOcPfKH22Eu08G32K7Vt03A303AdVc&#10;H9GrCBK0CFldtaK2x7OfD3ES28YPHphOihQWYyl2ozVGGYqup29tFDN0C5c6r/SO8B627VCw3v8h&#10;SoBDUNJcXez5vOuh42JSZHgBdWGWFvn0cVlAsOWzrirkcQqg7D507qX8TFWwNh8pBkd8N0mnGXw3&#10;HS2X5/koy85no7MzjFarCygfT7PJxeA7jS5O7N+vNUW2lD/vPm/vM7fZnPD9pkMeU9cfuI8nh1D3&#10;oWe/zh7O3an7z9HTf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LsFn5DhAAAA&#10;CwEAAA8AAABkcnMvZG93bnJldi54bWxMj8FKw0AQhu+C77CM4M1uUtO4xGxKKeqpCLaCeJsm0yQ0&#10;uxuy2yR9e8eT3maYj3++P1/PphMjDb51VkO8iECQLV3V2lrD5+H1QYHwAW2FnbOk4Uoe1sXtTY5Z&#10;5Sb7QeM+1IJDrM9QQxNCn0npy4YM+oXryfLt5AaDgdehltWAE4ebTi6jKJUGW8sfGuxp21B53l+M&#10;hrcJp81j/DLuzqft9fuwev/axaT1/d28eQYRaA5/MPzqszoU7HR0F1t50Wl4ilXCqIY0Wa5AMKGU&#10;4nZHHqIkBVnk8n+H4gcAAP//AwBQSwMECgAAAAAAAAAhAMeQtVyfvgAAn74AABQAAABkcnMvbWVk&#10;aWEvaW1hZ2UxLnBuZ4lQTkcNChoKAAAADUlIRFIAAADbAAAA2wgGAAABk4TU1gAAAAFzUkdCAK7O&#10;HOkAAAAEZ0FNQQAAsY8L/GEFAAAACXBIWXMAACHVAAAh1QEEnLSdAAC+NElEQVR4Xuy9BZgdRfo9&#10;/P1/u8DiLLvL7iKLJJAQJC4Qx11CBIsSI+5K3D2ZzGTc3d3dZzKTibsLkgQCAQLx9zunuutO5+ZO&#10;BAiyO+/znKf69r23u6tOnXrf6uqu+v/+G+z/WXBN7f+AP5ngNvHTTzzi+uvFq2kz8WjSVNyaNJFV&#10;jZuIM9KVTZtK9z/9STaGhc3Ez24CbgFuNbevA/SJr8wm33CDBOIkvo0ai3fDRuLZsKG4P9lQ3JCu&#10;Alywb2WjRrICF9ADF4W/3A3cA/wb+DtwM/Bn4PInjcSBw3CiIKR+TzwpvoAX4Am4A66PA0hdgJX4&#10;zQqceDF+j78+ZOIBgBfwV+DSJ12BnNVkXo89oVK3xx5X6Srzs7aJ9z9gPSnBk/4FqPmEWSgiWgQO&#10;FmoeWJvPo4+p1MNMXRs8JqsaVP9mBXK5qH17+5zeBpDPi+14x46SB26UnTtnpBbzrfeoSj3N1L1+&#10;A5XSXHBxK1HEfVBCOJQ+4YPA3wDHJ1z/979LKTixt1DzBNq8H6mvUn1iq/U3KpB9Dh0XqTz7rGxA&#10;DgtRTBm4+kTzgBE4QejD9SQICAD8AB+AJ/YCPOrVV7klt/3//GeesA7AE7LWXprDY82aSxVqYQEO&#10;kIETJj1cX2Jx8Mi6j0gYEFLnEQlC6g/4AerEgBd+6wnevQwOecL7gDuBS9fSMw89JJ/jpGtx0uJ6&#10;DSQLJ0zGgRPqPCwxDz0skUAYEPJQXQnCvgDAHyf0r/+oBKHC4RA8GYuSWmTuLt0AbKpcI/L663L8&#10;6Tay7clGUoac5tatJ+k4SdKDdSXugToSDUQC4fgchhOGo1ijqNmnntInvAug8Nnc1XwymiLtpZdE&#10;kFN54y05+lRr2fpkY1mN3ObhpBk4UfoDdSUVOUxBzpORszw0dYlt2sjCOXP1CdnEXVkrk5acKlur&#10;1om0bCny/AsiDz8s0u1dkRdflqNPt5V9TZvL9kZNZEfDxrIXRf8pKlowBL9w1lz5qE9fmTVjFk/q&#10;WAb2th7FmRgTpzJZHBkl8sgjIs2b42QvCmuwPPOMkT73nMgLL8g+XFQKSsJ90iTxcHaRkcNHyqL5&#10;C3nCy+eMloyTRYdFSHhImGxft0GKXV2lyN1dTlRVGSfFSRSwXZCVI95Tp4rbhIniutxJunTuJlMm&#10;fSJLFiziCekxLm8xoeES6OUrKxYvU7ksDwyWzGXLpcjbWzJWOMmauDgpjoiQ0NmzJXTePAmYPl2C&#10;58wRHzd36YoTDhs0RGZMmcYTUn+XtwicwGulsyR4eUnnTl3kq8++kOyEZNkTEiLrgbXA6sBAKQ8I&#10;kBJcRLy3n4T7B8nbb78ji3DiRag03d/7UFecyxdrWWGhPNehg2SmpcsL4Omcg/bU3k6fPi0rUKTD&#10;Bw+T5595Xj58/wNJTEgIMQ95aTOPgYoTI/4o2rCgUMlKSpEDsXFSlZAgFXHxUhYTK6VAWVSUZMYl&#10;SDhoCAsOVf87/OnnkpudLc4ofvOQNduubdslFQdPhSxS4xMlPiJaEiJjcPJ4SYyOk5S4RMmNiJIs&#10;VKqkqFhJwL44pNFhkRIZGiHx0bESju+CQYuPp/flT0hbt27dzZs2bbpl69att2oUFVm3ixSs3+v9&#10;TPlfHgOZvTJZ1Fqt/VrGGqlxzYwHpwuy9il+2kn94bUn/fWv4om+gzscqyvCBhf2JRD2z4K76nvb&#10;bRT1jQA9Oh0tU4YS2rtf2UmDcFD/xo3FB1GbF+CBkMENcMW2C1JnpE4IdJfjQiY0aMCT3gswsmY4&#10;cQdwA3Dp+KUYDXUUThSCgwXgoOxDeAOeCKA8kLoBug/hDDihE7McF9XbyKWOPRmd8aT0gTWfLBlF&#10;ZDV/s5/gjZTh3qVswcXhPKNrFunF5opAlbZr5iwJN/sOgegj0HyRej9aHb7TXBEUn/7iC7XNntKs&#10;evWsJyPYPWN/8GJbbeYq3tJJCTb7B34IZL/NyVXb2tzM71bhQpwff0JxiMNYT0Yeyd3FttHsFVkt&#10;zK5v4IP4cv3oseanC80ZucNh6MmtOWMoeLHtR5e5HBUhB92sFFx1PE4UjYOHAcGImgMZOQO+gArb&#10;sd8T8MDv3PAf1lYcRp9Mc+Y4FNzxl7+oGLIMXOTgZKk4UDwOGoNoOgKBbCj6CsFAAMD+Ak+qOyqe&#10;4NOrOnzXubp0bTzZGiE7TrgaV5qPK07DiZJw8DiE6FGIpCOAUETRwUgD2VfASf1xMn/wHATZ4BA8&#10;GfXGblfN0fS+XbuMGPK55+UQouW1qOpFjzwqWThZKvoECQjZY8x+QgT7CDghe0cRuLD5t9wiM6eq&#10;cO8/AEV9PVCzqDMzsmTLmrVGhIwo6uQzzyFEbyHrG+CkyGE2+gZpOFEaTpSCXLGY03FBa9ADZm3s&#10;338gT8bej249arastAxVq4oQ1EizZkbH5MPuIm++Jd92eEY+a9FKdjRuKjtRzNvAzxdt2yK3D4of&#10;OiUrlyyVUSNG82RsOWrmSVsywrZ4hOubK6ukAoGq3H0PihUhOnPKPoEGPv/w/PNyvFMnSUVI6Lxk&#10;mfTq2VtmTZ+pObu8xYZHShRiRNq6gEDJXblS1oUiXuzQsbpPAHzdvIVELF4s7hMnis+0aeLpskoG&#10;9BsgC+bO58nqGke7jIX5B4rnKjeZPWO27NiwSQpcXCTbyUnyPT0lF6hKSZFk7AtBnyAI8J8xQ7yc&#10;XdEneVkG4mRjR46WBXPm8YSX5qu8sEiKsrJkxfwFMmLwYJW70px82RoeIRuCgmRtcLBUIi3z95dS&#10;IN/TS6IRTUcGh8jrr7wiS4YNkw+7dZORQ4fzZI7bQ21piclSkpMnDVGrctPTZS6u8EpsFUoixWml&#10;vPbyq/Li8y9KP3QicThqrGZjL5V2cPdeGT96jISgBxOJMHszYv+N8QlSGc8+QIyUxqIPABQjx/Gx&#10;8RIaFKL+RystLpGVK1byZPRnNRtzlpaSLqmJKZKE+D4hKgZxvhHrJ6EfkIk0FydPD49S++KBWPQT&#10;otAHiMG+GPQHQkPCxd/Hnyf7l3HUGqyysvI6a+yv435r/G98NmJ9az9A9wv4/7179zIGqbVaq7Wr&#10;NXonQvvdmvDbmAe6JMMRKAy8/joZeN11Mvqvd8r0+++XWXXqyIS775Z+CK0+uvEv8vHf7pRFRuTC&#10;i2VmGLWwGWdQQX+vwc/cz+/t+0vXLqOhrVrJyD/9SfzQI/FFWO2DmMEbvQ1PhMgegHujRuKGngrh&#10;iu1VgAvgjO+IlfitE/67Al2iYX/7m/S59RZp2rQpgxneO2bwyW2C29x3O8A+GttG63jPL5PZbJT2&#10;wjvvlHBcUAguLhAX7g/4sasFeJvgkA3BLpcaL0Kq+npIVyElVJ+PwP+dAA5yLEcBzUBnxeyOMcLW&#10;uB+gG+NdQnoYZprho/3A1tVnEK7y/yIefVTiUNKRuBB7C8BF+8HpW80Lnz0BD3QntLnZ/cbF7rO2&#10;9c4usph9zjvuYCZ1v8UKZpidJkaSDBR06Hp1mdsGtrLR59k2yAiNaBG44FBcWFSz5uYeZNDS06P5&#10;oMvig31elv3udr9xxedVJlwc9HXJZO+bbqopgwQ7AHqg4Mru3WvD8a8vRcayoRVtsbiIKFxMBC4+&#10;DNAWaNc39kVfjPBGzK7N0+zCamNnzxXwQpW0mjPOsRIF6IRqywz2vf32yzHIkUjdw7ky2/bww7Ie&#10;By+yq4rxZoffaqF2F+7IvOrVF/n0M/OTiIfdf1xRQMwsBxw59sde00qcu9f//V9NmeNY4E/L3Ff1&#10;68s2tIQVKMFCB/pgl1wbh/LYNQ8FgoHKj/rJV4XF6KLXV8N6th6z2WvWQ3ylI0bJyQMHzKNcbGx8&#10;xqA1xeWw86R72Bo/vVqe8/ff8E3LlrIH7G14oqGUozQLULLZKHEOF6YASbjAeCAWmYjChUcC4UAY&#10;+rIh6CQHA4EmVA8d+62ZtQ0pmpnlQCrvT3iARWrUHcwNv+1W+8yRMbae/wTYoFhbzCs3QTf0XOvW&#10;cgDa2/pkI6kCg6XIIMdDc3ARGbigVFxcEi46ARcfB8QAUXUekUggHB10jhiGAMEm1K0IwF/BGDf1&#10;JZhZHM8Hx/XGOXzQCs//z3+sGSPIln7UgH7Pejfh6jJHYwbZDT7frr3q7O9s1EQ2gcnKRx+XEmQy&#10;HxeUjQvLwAWm4mKTH3pYEoG4h+pKLBD9YF2JBCIeNIdHgVCA47O878IMB+F/HJ0Ogi6DkbEwMBba&#10;vLm836WLzhwZo5/7B/DL+Lg8dFx/OPa1cUeDff13Oou88abIM8/KkVatZXeTZrL5iUaytsETUl6v&#10;gRSheubhQrNw0enIQMoDdSQJSLj/IYV4bHMsOBYZZcZjkLFoso0CikemkpGpQLAV1batTJkwEf3Q&#10;FTpzZIsNB/VFtqixn54xWlZ6pqSmpMm5Ez9IWXaeyLPGaKqgiy9duop07yHSCRl+4SX5rl0HOdzy&#10;KdnduJlsQhVehwyvqf+YlD/yqBSbKEEmilHtWK2LkJkSVPPVcNixf/+7bHj2WYmB2/F87DGZN2Om&#10;uDo7y8cDB8nokaOYQWbM6qx/Woasxs55SkKS6t3LmbNSmJEt6318RB6Hj7v/AZEnEYGQVQ4lM9Ov&#10;vSbn//1vkRexj+PbHbG/XTs537qNnEHjVIngmbeVzgHfPPecfPP6G5L6n/slvm5d8bzvP7Js3gJx&#10;WrREli9ZojL2yaRPZP5cdTOGIdjPz5C2nLQMdZchPjJGYiOiJCIsQuT8eWQwS9b5+kqRq6uUenmJ&#10;ICwT6FFljqBGeY/MCu7T2kWmP23RUnahF+GKquc8ZoysGj9ePMjWcieZM2uWfNT7I5kwdrzMnzNP&#10;FhvD3ayarIq/jMUjQ5HBoRIeGCwhfoES4OMvnu6eyv/kp6ZLuYeH5Do5Sdby5VKI7YrgENkYGyvb&#10;kpJkX1aWfFFcLEdKS2V/bq6si4mVwsBASVy5UsIXLpSA2bPFZ8oU8frkE2CK+M6aLe5OzjJl0mTp&#10;/E4XGTRgkEybPEXmz54ri8DmAuMxCfYOfr65urq2iAwKkSBvX5zURcYMHiIfdH1X3u3STd7ByWlF&#10;mUYVzcMF875fttNKKfT0lGI/PynE/lxkOBPspru4SCr0k4zv45ctk5hFiyRy/nwJnTtXgpGpgBUr&#10;xcfNQ2ZMnSpvvP6mvPryq9Lrgw/kbWy/27mrDPyoPzI6lZmjf/v57OWAmQhkbuigIRIdGSmeyODK&#10;Dz+UFDDT+e3O8hEiEIeGaqtw+qzC+ZOn5OyJH+XUt9/LyePfqfTEsW/k+6+OybEvDsuRQ5/K3p27&#10;JCYqWkaNHCNRYWH4+3lZXVYm6alpkp2ZKUsWLJCRw0boqslG5edZJjKn7esvjsrCadPkpWdfkNCg&#10;YBnZt694e3iJr7efbN60SdZWrQWqFKrWrFFYu3atrKlcIxWrK6SiokJWl5cDqxXKceEK2FeMqhuD&#10;KuuPas87gtpOfntCSguKJTEuXvyg76GDhspSNDS4NPq5n27ZGRmBKWglk5NSzFOJnDt1SpLiEyQs&#10;IBiMhkpUcJhEh0ao25WxkcYjDqXQ5x7/ADno4ys7cUGbgLVApbe3whpU2TJPL8nx9ZeEkHCJiYiW&#10;aOo6NFzCcbxw/D8iJMw8o8jRw4fl66++Eg8UpBfgscqNmaMz/+mtZufOnW80j3/N7fyZM3Lm9Gk5&#10;C5zD9umTJ1V6Fjh/FlXbzsxLrLVaq7Vaq7X/WtNdGXv8oc1RhmrCH8p4weyAEvoBMT3oYcVvl0mf&#10;Dh1k9F//KkNuvFEG/PnPMvSmm2Xy3XfLjAcflOnA8DvvlD7XXy/9brlFFrVqpSMNnSHeCyH06I6G&#10;3q9vKdhn8trZfh+fGeNuvVWG/OlPsuyRR8SraVP1dg6fqOMbOnyqjm/puBDY7wzwbR2nps1k8G23&#10;S88bbpAFRkY5csMbPrw/ot/eIbjNfXwSj5m1v2/yy2cSId51E2+6SeaDGT9crA8y4o0M8La4MYTV&#10;SNyRquErgMNXFwxh4bdOwApkduGTT8qHYHpuy5bMJO+TOBrC4n7en2QBXLtM+j32mMxBFQtGpgJw&#10;gX64WF9kgK846decPJF6IFXDV4ArYBu6wncctuJt8pX4LzO5HJmc9/jj0ssY9OBdLt7C421ypnys&#10;isNWvLPMjOtMsrraD0j+dJtz880S2ayZhOKCgnBhgYA/MsGxOR+AY3NegG1szoQtg9gmODZH8OHB&#10;lfg/n+njO17LkEmyON94etE6PscbscwsM64zqQciyeLPY28hSjUWWolo3FhCUb2CcWGBgP8T1e+K&#10;8Q4xn/XU74zp98bcHjfAwUc1AAnw+U/1DKiZST0AuQxVvMd11+kM6jEBDd4BYyb1AKT92NzVZ875&#10;9tslERmLQcbsLbfbe+L/+BPiaxkoie7Q0Tb4aDXr4OMqu++stgwsdr/+Ovn73//+ME5vn0HeRyGT&#10;rK7UI6uolb0rt00dO0o6qmKCg4xpS3zmWZVBbXxwloOO9g/Pulk+c8DxUkYGOU6OS7DPnAYz+PMG&#10;Qpzhm9JQktrOHT8uYchIiN2FW0dWfbHNUVVvy+Akzc3y+cJRVcCOyeWo+otQVRe1a1dTBqlFNjj2&#10;d6KvzA4984zkoTrmtW1nnlIkChfBp47t31oMsAxI+mHbl6M0dqOt7tin7XhxqXqzkU8nW99upPGF&#10;Q2NUtbH0ueXmmjKnh7GoPfpBtpxXnrlwOOh8C2u0GGQqEhcTbndBgZYL96vfQL0x6Q1YzX4kVQ8b&#10;W41j42pEFRnkC6sDEdHcfffdj+ByHGWQDQyr5tUPPkbcfIsUoQWzWpyZqQ39B6hU2enTtse5aYH4&#10;DTPHcTar2Y+JW18Rpe3x9jGHjM0Mgr3FTzwhSx23nASrJlvOq8/cNoi6HPXeaqfiEyXFjk2Oh4fY&#10;ZcTefti0xRgTv4RxTHwVmFQZRObUqwKomhPr1q0pc1bmrq5a7m3eXCqQuQKc5FIWjozxfdrvK9aY&#10;ey42jpjqd2yv1LYsWqzCtUHVY+L2mdOaozO/ugblAEKsdTh4KTKXb3lY5iI7f169SMrB/hAgCDhW&#10;WiabJ31iG/+2PiKvB/v9UP0OJVff+HVkLjj/9Pr1deasGWSD8tNbyzI0KFtRBasQhZTiQvLQumWh&#10;2qShGiaDqQQgDhfJlwwigfCHjZeTQwC+cKBfUuZLB8zkRU81ALaXEAgcz70+gOrphnPR6buiWrpV&#10;P75vzZwe8GcYdvVOfCcy9ylcwTZUTQ70F0MLuThxJjKXhgtJxgUlAMxgDC6UTzNEAGFAqPk0A1+G&#10;5lsVxpMMHNxHBgnssz66oTOpnmbA8d2ROXeck92n7MWLt+ByrBmj1nSEYnUDV545DhaeRX/rANjb&#10;hJarAuxxqDcPJ8/CRaThYpLBViLSOFykyiAywDe9wwG+vRGKlG9wqEwirc6k+QQDcEEmcVxPsOeJ&#10;zDEIH2M85GZljRljddTPff30pxlO16snx1q2kl3I4EZUz9VgT2UQF5GFi0kHUnBhiWAjHhcaiwxE&#10;A3xUI6KO8ZhGKKAf1eDb5cajGsgkwEyqjOIYvjiWelQDhecNf8rZIgIurJJaZ6yO1NpPjytpahi4&#10;fQf5puVTsrdxU8XgGjBYigsoQAZzcDEZuLBUZI6vyyfiwvkaTOxDxqswkQ/VlQggHOArMaHYFwIE&#10;AYEAM6nfy1Gv0+OY/ig8PgnIDjEuwcqa1hkzxub/5z2DUlVaisy1V08xfPt0a9nbtLl62GYdMlhe&#10;/zEpxMXkompmIXPpuMAUXGgSLjoeGYl90HgGJQqwPoeinkEh8Bs+h6KeQcF/2coGoUqGgLUIaD3I&#10;iCt15rRPo87YiDjqkV+dneAzKGTvX/8UefkVOQUWj7RoJXvMB20q+KBNvQaSjwzm4AIzwVoaLjgZ&#10;F58IqGdOAP1+URQQqTJZRz1so941QubYCNFfRiBjcei0JqA3MnHMOOnTqxczSNZ0A6I7qdaewNVn&#10;jEZfo95VYgYbNRTp9I6aVuD7tu3lYPNWaEmbyAb4wApUpdJHHpUCMJiDC87AhaciI8lAon7ABrBl&#10;Ft9ztgc+YBONjMWCsUS0julgLBsBuxcCiLkzZsow4zUWdm84osoGhK3jz88YLTEhSU4f/9Z43IIz&#10;Cbz+usgHHxgP2Lz0snzbroN8qh6Zgh4fe1KqUFVLwGJBnXqSi4vPREbSAb6sxSeK1Atb2M/qy2fG&#10;+HBcKv0ntOx3xx1SiIyFoYWeMfkTcXVxkaFDhjFz1JqjR6J+um3bskUyzBe/tq1bL4KWy/ZcCSJ2&#10;QZWRd98Tee0N+bHjc3Ls6TZysFkLxeb6xxvKWlTZSmSWjPI1uGJoqgQpdconiEpQBTk1ytpmzWU7&#10;MpXZooWENmwosz6ZKssWLJS+H/WTMaPG6Gr5y2WMVlJQJBkpaZLCsfFTp6U0O1ekRUsRlKwgJFKZ&#10;7NwZGXwXbH5oPBf2ymty8tnn5Riq7eFWT8uhZi1lV5NmalaM7Q0bq7fftqOJ3wFdFd99txxBpqrQ&#10;04+8/wFENA/LgslTZMnc+eKycqUMHPCxeoIIl8IGhQ3Iz6uGVstKTZdUVMtk9ARom9dUSRY+C2JO&#10;aYDuCh+DUi2p+Sbdq6+K3P8fOU9WWYX5nBjZbtNWzj39tGy/6y71qBR/+yMK5ouOz8judu0l8YEH&#10;JODee2Xl6NGyfMEicXNaqaYCGT1ytMw2pgNh5tiI/HKWnpgsSbHxkgjERMWInDMejeITCqsDAkTQ&#10;FZH/3G883/Xyy9WPRTGjYMQ2tYgGv8NvzqFxOtK2rZzo1Emy69SB23hIAhYtEpfZc8Rl2QpZMG+e&#10;9O83QCZNmKTe+ps7ezYzyPcKfjlLiomTeGQqLtJ4pILGSVmqOHmHl5cUubmpl/fkqaeNi+cDbvoZ&#10;L2bEzMwFQMa+B5u7wP56aMx57FhxAbynTJFVyBhfZfzwg+4ydPBQmTF1uppXZbExt8ql31i7Svu/&#10;OGQoJixCvW8ZCXBqDHZvCtIzpRKZy1vpLPm4mHIwuSctTWVeeL+FVZKugzAzpPY986x8ieqZ6Ows&#10;AbNmicfkyeI2YYK4TZwoXjNniduKlTJr+nT58P3uMmr4KJkzY7bKnDlxDHvdv4yV5hdINDLER6RC&#10;/YMkyDdAfL181PVzspl1vn5SyHc9ly+XHFwsX7tcFxkpm+PjZVdqqhzKz1cPtfHhtq3JyVIWGiqZ&#10;KJCYZcskBNXOD5kwHmpDnw/b7iucxWuVq7yOlrfHhz1l7KixMnv6LFkwZ756sA2XRN2xpfz5lhqX&#10;IBGBIRLs4y++7p7ittJFFqL+T0EzTSuAi6jgC6xo1TJxwflu7mqSm+xVqyQVn8vDw2UtMlmRkCDZ&#10;yHjE/PkSArZC5sxRE94EzJgh/sgUM+a3cJF4ubjK+DFj5bVXXpee3XvK4IGDZMSQ4TJ5/CSZO1Np&#10;ztpi/jxLhNZC/cCWm6dMGTdBhvbrL+916SbduqDZh+3csEnK8JtiZCYHGcxasULysF2MKloEFDCj&#10;0CSf2EsDsyn4TRJ+E7tkiUQtWCDhYC8YDUXkwoXi6+oh/l7e6m3erp27Ste3O8mQ/gPknTfflu7v&#10;faDe7g3083sbl8Vg+ednjlPWBPv4ybxp08R1yVLxGDZMIgMD5c1X35B3OhmPJG5es05yU9KlHJnc&#10;HRQk2zlbEBqYdcDakFBZE4yGB63q6kDzbWE/PwPIeJoHqiiqfFRQKAoxUFaher/b7X0ZP2qUBKBA&#10;6MTnzpwpQwcOlD49esvMadPJHmPLn1812ZgshZCHDh4sB/ftE3+cND0mRr3u/MH7cNiO7Dxw9pzx&#10;OOKZc3L+9Bk598NJ85HE7+THb76VU9/xkcSv5ZvDR+XwwUPyBbCmfLX07/+xTEOLefrUKdm1fbvk&#10;ZGUhOkqTtJRU6d29l0yHHHBZHAT5eZnbsnFjEFtFPg/5Nlq69og2PnjvPVVN50M3fXt9JE5OzkaG&#10;fgGLjo4WN1RNZmrhvIXSDVWTr2O/8OwL8vqrhgYnw+fh0hiG/bxqWYWS1Hb6+x9k+/pN0h698bde&#10;fVMCfHxl5TIntJy+UllRqZ6xXLfWeN5SPWtpee5yTWWl7VnLitV81rJcPWep0zK0pvloVQPQGvuj&#10;4Kxz/e3cvE34zGd0RCSc+nz1rDMujY0K+3A/3Qpy8iTN8jDpj8e/k7W4uOnwSbOmzoBb8JfQgGA1&#10;B1lyfJKUIiQ7EB0jO+MTZB1axzWcwyo2TspjY4E4KcF3nMuqBNWa77KXoSXNwz4+9R4RFqnmteJ7&#10;7ZvXbzDPaNhGuJz83FwZi36dC2oKLu3nh2GMKVWwbLGvvvhCYuHH9IOkUSHhwvmv+A58XGSMZGB7&#10;U0CQepB0L1rLbWg4+AT7Gh8fqfT2kTXwcZUeHlKIVjENwQD/F83358Mj1YOknOCLD5JuWo/ehzZI&#10;owR+0tPdSzzdPGTfvn0uuDw+BPDTLRM9gdSEZElLpqDTJdl8tyA5NkG99B+PcCwxKlaFZpz8S4OT&#10;ACTHJUo6fpeD7/PDo9SEAFnIeCr/g98k4DfG5ACxqlD4pC0nCOAkYVH4bSz2cboLnjMM+0LAaqB/&#10;oPh5+4q3hyfZ4228n25muf3yBiZqNOjtPFraUz+eVE/I8klZe3vppZfoxH+e4Tj/r6Sk5EbOfOBo&#10;5jQ9M4J1vyNcyW8cwTrzAlFZWXkTZ3IwL6/Waq3Waq3Waq3Waq3W/hftl7mrX2vXxEjOL4Vau8Zm&#10;X+C81XY52P/nUqDp9H/HRjdsuMS9QwfxaNdOljdrJtMeekhG3XWXDOWbKHfcIYP/eocMwfYI7Jv0&#10;4IOyoGlTceJv8Z/BjRotNA/jyHTBajJ4K4N32axgZ9kK++/5HyuhGvrYjvDfY5yCds7998voW2+V&#10;YTfcIIP+9CcZfuONMuOee8SJj4KBDHeQ5t60mbghdUPqin2rbGgmLiac8T2xEuDcaTPq1FEk9/zz&#10;n6U3jt0P5xjzwAN6TRVNFknhszu8XUPwTiLBhygIDs0T+jOhf0PwP/y/ldz/LiJ3u7lVrWrQQMbd&#10;dJMMB0GTb79dnB99VHxQ6D4oaO8mTcWrSRM1ebEn4NG4McDU2ObbQu58YBGpq4lVFvBJTcIZv+Hb&#10;Q2pRIxNOOLYTzrEC55pet670xTV0J6E33ywTH60vRS4um3CJ+pUpPv3CQWuCD4zUBH7P3/I/HI8i&#10;wZpMTaRWpiPi7PH7sQQoatqtt8gYELXo7rslEAVH+KMg/VC4vihkHxQ24d3ImJRdw3j7qRqcVorQ&#10;sxXaZi0EVllSFwv4hpSaxVAD5+ND1HyRaAUI5UTvC59siGb3r+qVlD633yYLjAfQ+PwjwYfPNDhI&#10;T+jP/J6POREca+MLRySUZLISaCL1HENWNToijvjtbN27734997bbZBJqdMATT0gYiAoBUcEoqEAU&#10;WgAK0B8k+aFQCb6u5tPQeKuLM+rrmRfV210WcJZ9vsKmwTe99NteGvq1NvVqmwV6dkbbq24A3wQz&#10;3gYziFyO61sGIkf8858g8Xo1qaFH167HkSU+h2YPPr5F2L8WpwnlQ+YkUxNJRbKZtarxUiT+epbf&#10;saPMQxPki6YoGmRFgKwwFEgoCicECEZhcXpMvqXGlQj8AU6TqafK5Ntq+o01/daa9c01vp5nhXqT&#10;zQL9NpvrEyARqe3VPQ2cw0YiYHuVjySaROopN/la30J8x1f7+qASOnj7jQ/wWsGnSvh4qD2ZJFIr&#10;0koilUgCa2pKr72tf+GFs0tvuUXiUWPjUGNjkPEoIAKFEI4CCQW4bARfLQxCAQYCfOCX8Af4mqHf&#10;40bqyEoHDBQvfK9IRMDCqUFJpCNTBOI39nZ2124biWxe+d6JhiLQhCbRINB4bXEpKiGb0d5oRue1&#10;b38OWbYSWBOsRFpJpBL5QDObUk2eI+VdW8tBBOfz739LMjKXQOKQ4as1vmFI2M/hqk1NXIvv9GuV&#10;BnmOf8s3LqxvI1qNr11e6tXLyxkV2PMvf5GZyDOy7oismkAS2bzqF3CpQP00OsnTzeavQ5wPmpAs&#10;kJWOZiUZtbMmC4NCOBft9lmzzT0XWwAKmytUODL1NqXCEyolgXrtRnvj3Jh6PUd7s751qUjEMfjW&#10;lwZfbyNqMkOBTaXnDddLnztqnBK2JujmlArU5DEqZQDD4MW+ybw2FgjScpCRTBCXVgNpkSiECCAc&#10;BRQG8I1Q+1detQXiu4AGjguca9b44jsfpIQ334ip4bfqVSDAkQU+1Vq9TarB1/UMIkEc0ksZ3zZd&#10;gSZ0OZtQkMfuRJ+aZ2SuCSSPzSeVx2bT+tq7fZP5y9tqRIoRiLzykIGsGprGGBAWjQKJRIHwdQi+&#10;yssJkkMBR8aFhaxvv1rND/vVBMqPGlBv/FgmUrYaFzPlrLQO7cwZY0UdnEu/Esy0bMQo8wcXm1Ih&#10;/aDpC23+DxW253XXyeTH1JpRjkhyBK06Npv0eVQdAxZHqvtl7cyzz0oALrgcPq0QSstFRhxZPEiL&#10;BVnRJOrsWYlEAfFV5d2LF5u/uNCCUdhBNREHotRrzCCLKd/2JRwZ3/y1f/vXaurtQwUQWMP5aAxy&#10;1EvsCmYzakfetAcfkr7owC+p+a1hR3CkOvo6dhOsvu6XtSOtW0tRnTqyBjWuFH2xghqIy23T1uFs&#10;3Y4sBAVNWF/JtjeuuuVbr756TTvx2efNvRcbXzAkajL1ZuUlzkNTM4ETuH49I7iCPXmInHv9+U+y&#10;+Omnf4rqSBz7fTpIIXHXTnFVd90le5o3lw246NW4+GJk4udYOFTEVcr4NjZxuVfOL2XWl5mPmq9C&#10;2Bvf+/25proRyDfvwvT+v/+TISgTFA1J4VOT9kTZQytOv52qm0rt40jaL0/c1n/9S/Y1ay6bQNwa&#10;EFeGDBQhI3LokJmtn2Z8NZAEKhJR8HHNWpjfXN7Uu8v4jwbJS3vpFfPbC80Tqj138OddK0115tFc&#10;jkCAMuJf/yRxJE3DEWGEtZmk2qyvO9p3CX5Z42tVWx96SHajo70JF74GGVgN4jiVdhF8QT6alhw0&#10;MVlABpobvjHPJfmSgSSAb85zLYD1731gFoFIFAqa4LoAnCqAawMQfJs+5GFjCb8gpHyrXr10bkK9&#10;wQtY37DX4PvZCjiOfk9bq9H2UroVuCY13T7gTqAlILgIos0nIm/nzQex1e01KG7wjTfKqrZt7Ymr&#10;iUDdIWd3gB1x3kXRamMzqUm7BsQ995ysRnDyOZrL3Ygqt4K8DcgElz1fDfJKkLlCkJaHjGYjw1nI&#10;ONdf54wAfIUzCeBa7JwZIP4RY/qDWIATw3MaBEUgCpprHqh1DwA9JYJ1WoSguiCxrvFSvY1I7FNE&#10;Iq2RSFQAwvbSPdILyMS1UZWaSINA+EXkR3U14OtUJx95dkOr8zE65K4XvhXtiDAqzdoBJ2lsIh0F&#10;JdeGOBrJO9OqlVrF71OQtxvkbeGr4yCvEqrjWpTFyGghkAfyuC4lCUxHQZDAVCAZhcRFKhSBKEjO&#10;fsA17jkDAl8+VotWgIAIAtvG4hXGbAh62gcuYkGomREsUGQC6r16kojUOluCIhL7NZmKRALXoknk&#10;1C0GiZxNAZEq8uIB4jxAnLpXCjfh0ayZeLZp40htVsK0yujT2Dxq0vQtL0ekXSPiOnT45hxf6ESE&#10;+X3LVmrN/92ofVuQmfVPmOpDBktBIGdx4HvFefWMRTc4XUUGlJYOcPVLRSAKLcEEF+EgYgEuxsG3&#10;yPWCHFyINJyvy9cxXptX01pgm7M+WBfp4HwBnOJCzwChgP9yJogLZoOwAueuVqVBIrscnEXJC9fv&#10;hXyw08+7Nmr0AhV21v33i3fHjidRJI6I03dJtMoYiOgbzdb7lL/uTWb1riZfKW7XXn4AgUdA4CEQ&#10;yGVgtkF9nH6jCuqrQGbLkOkSTuKAAuAirbkgLRsFkwmko5DUm/BQQDKQhEJMBLiSSjwKOQ6IBQFq&#10;rQ0gCoh8CEDKKTu4wGs4oOZAAPSsFmrhEROc4UJP5XHhyisAzqPnL9G+UjWzuDY/s/vBzr8f8sF7&#10;qRyGCkAfdmUDNJ/IN4rCEWk6ANGEUWUM+7VP+21I06bI49vFfKO44zNyvm07+e6pp+WL5i1lbxPO&#10;ftNYNoPE9VBgVYMn1EownIWDk1TwDf98EJiDZjILBZUJpIM4rrzLaQ2SAa7Ay+lHElDwCUjjkHIa&#10;EiIaiHqoroKekoQL5nLGDk5NoleP0SvIaBhE1rWQaaoTxAXi3Dr4CQRxgbjGQJAWBNKCQBqHpULR&#10;PEYhQOPoOorAEWlUmR6bsxJGlVnH434b0pyWLn113/YdxtvRJPC+e4134F94Uc51eEa+RQf8SKun&#10;5FOE9fsaN5VdIHHrE43U5BtrUBBcIplzxRShcApQSHkgMAcFlw1koiAzgHQUbCoKmHNUqGV+QEIC&#10;EA/EAVz5JsYEZyKJRhqlADLx2Zh6Rc9MYsxOosgEcVqZupmlz9QBUAiuJxRBSSiukfdYI9A0RnOk&#10;/G9/k0iQtqJhQ5k6cZK0atVqCIpCk2a9gWxtFhnuW1VGn/bbkEYrLSqWLz/7TPZt3X7h6+73gsC3&#10;3hJ5/Q01mYg885ycbNtevm5lKHEflLijYZMLlMhZVMpBIufa4HJFBUAeCMwBeVy2KBOwTTQCcHYV&#10;LmGUCHCJar2EURxnWrHNtvKQmlqG4NQymlA9nw6bW9XUEiCNq3dxYq8oVKRoXA9nE4wDYUnwZUtv&#10;u03SnnlGQhCILHv8cZk6YZL079NHRhkrBWnS2DRax9usA6aXG/X+9SwrI0vi4xLk3I8/yqGdu9Xs&#10;S7a1pKjAd94R6dLFmCiFc4i8/iYIfllOdXxWvm7TXj4HkQdA5J4mzWU7iaQaH3tSrTfFyVMq0JyW&#10;gkAu6Z0PAjljTNaDIBGFnvFAXWPmmPvrSCpAIpNBGEFCrUgEYVRpAlRmgM0u/CfIisex43AO9isT&#10;UHGS0BKkojJlIErORXenFGF+PgiLRxr01FMy/+FHZOaUqTJiyBAZOPBjGTJ4qCaOSqPK9Ey+JIwq&#10;+/0QRjt37pwPiUtNTlWLo5w7fVoO7z8ga4pKjFk1qEDdhJJIkvgGFNijp7Hsedd3ocpOaFpfxW9e&#10;lB/aPwMy28nnLZ+Wg80M/7irkRnkgMw18I0VIJMLiJHMkroGoQUggIuJca6jbBNUaa4JbrPp5YxW&#10;9KFZ+C+DomwQxbXzskFUDprCPCiriLfwWrSQtQg41iEPhR07SiK6PKEIRNyfeEJmcuGjmbNk9PDh&#10;ao6Wfv0GyIjhI+XF554LQpFQcVSZbhYvRdhvZ1UVlZKdnikZqemSlpKm3pnlq6ZHDx6SquJSqYqM&#10;Vl0FNVkNZw5hSgIZxLz2mrF2PWq09OxlkMmJArp2M8h89XX89mU5jSaWi6F9BUI/a9Va9nMWrqYt&#10;1Ew/nMOJM/1sgUo3Pt5Q9R8ZwWpQtVw4jVOS8TPnXqvAbyoZ6YKkDVDUJjSB20BU+j//KQegql1A&#10;Ca4p+hF0O+DfQh57TLwffVTmjp8AwmbL0vkLZAxI6937IzX/DCezmjh+oswwZlOg6ujTtB/7/ZBl&#10;tYLsXMmA2tKgtlSAxHHiLIO8T6WysERyQWhBeARIAkEkiYOtKBS57z6Rp582Vq3TE/aQTCryoYdE&#10;UJjSGU0sm1nOLPbW22pOKqXOFxjBPi9n0dyeBKk/gNTjrdvIl4hkGQh9AXI/R/P7efMWchjnPYLz&#10;HsX2URwz+4Yb5BjO+z3OeRw4ivPuhs9ajUAjHn45Ef3SEFyb333/QXfgEVn8yRRZPGeempXCafFS&#10;mTBmjCKt30f9ZNiQYTJh7ASZPnW6zJ01RxPHDjaV9vshymrrqqr2k7TU+ERJho8jkoD4mHhJxL6z&#10;p06Z5BVLTnKarPMPUK/2K+U9Uk8EfSO5F+RxuimuxqcXq9OzMpFMzsakwc+6ySWsgRDB7whWAA1d&#10;IZgC57F9Cr/5FumnaAm+RqX5oUtXWYuQPg7XkVa/Pjr6dcUP1+fMBfAmTpQVCxfLShC2avkKkDZa&#10;evXqA9L6qwmRxo0ZJ9OmTJN5s+fKwnkLZNDAAftRNLxLQt/2+ySuKCdXUuIS1fQEidGxxmqCnH4g&#10;KkZi0ERy2iyuaXXkwCGphM+j8jb4+SnySj08pAzpmtBQETRD8sCDBnkklVNqkRQGONo/aiI0NCGO&#10;oH+vidQAuWeQft2+veyH+vYiyDjZtavsQlhf0qiRBK9YIdFeXhKLa/SfM0fNg+SydLmavYpzjo0b&#10;OVLN+dK7Z2/5eMDHata4qZ9MVUojaVzJcBGaURSNbi7ZRP7+LA1NIgnj5DZEbHiUxIRHCifViEYa&#10;ERqhloNkwELy1hSVSh4UuhEFU8HpwVxdJd/FRQqQFnt4SkVAgGyPi5Oz48bBL7YxolMqSRNoVZUV&#10;9vv5WYOfzf/+gOMdgk/dBZ+WBsL8Zs4UD5DDGbi4tKQLzrtq3HjxmDRJfDgLEQjjUpMkbfzo0dL5&#10;na6KOKptxLARMmn8JDVxnJrICs2oQZyarUtHl2wuf19WXlR0JomkkajQcIkKCZPI4DCJ4DKXQaES&#10;FhQiIQHBalIPzkVz+sQJObL/oFQWFEkO/OBab28pcXOTAhCXs8IJWCG5zs5SgH0l+K4yKEjWR0TI&#10;zqQk+XbNGpGTJ9UQygW2aZPI/PkIbBDU9OghMmOmSFWV8q+f7t8vXx85Kjs2bpGq6Gg1s1jc8uUS&#10;tmCBBM6erSbe4lxwnpMnK5AswhNE+s+YIW7LV6qp1DxWuijSXoNv5XKa3T/obqht5GiZiuhyDoIV&#10;zqXDGcj0NGuDBgw4gyLinRNGlr+v5jIrOUViOBcdiQoMljD/IAnxDZAgHz8J8PIVX65X6OYp7i5u&#10;4uLkIk4ohLMo/KNQ3ur8QsmKT5Iqqm7VKrWkJ9cs5QxoapIwKJCzoJVyzixATRiGZnU1mtXtWVly&#10;COQc3rJFjmzfLl9s3Sqfbd4shzZulP3r1smOsjJZn50tRVFRkubpKREgKmzuXAmdO09CuAQomkAS&#10;R3J8p041MU18mEJlnHDME2SRME/nVTIJKnwB3ZTXEOGSuJ4fGrOqjR05Rj5B53samspZ02ao+fHm&#10;z56nZndbaKxsS9WxP8duwO+HPKotGipTi8iCsEAvHzU1nQcyuwzOfOrEyTJi8DAZ2HeA9ENfp0+v&#10;j9BRHaTU8M3nh6UCystOTJHNIITKY5PJ2d1IHpGN7Xx3Yxo7klYAknNAaCb2p4Hk5CVLJHHRIokH&#10;MXFALJQXA0QDUfPmSaQJTnVHcPa3cJKIfWrau1mzJAgIBDj9XRAII7k+q9zFe5Wb+Li6yxQ0oc+D&#10;tJdfekXeevNtebfre/L+u++r5VbfebOTdEaXhTPV9fqwhwxB3saNGqsWt51TPe8mx93YLdADo7+t&#10;FaBGc/VfTpLIuQT9oS4fKGcqaudH778vc9jcoNA9nJxkzLBh8tZrb0onZPKdTp2lc+eu6tG4E199&#10;LRtWV0pxVq7sRFdhPyLOKhBUDHIKcSz6vSJOKIXj5GObKMA2m9IC7odPLASZBVBVPpCH73KBHHyf&#10;iUqQgWaXSMM1pEDFySA7SWGFJALxS5cqJHIf0gi0CIGePiovrIQz0Iy+8spr8vrrbyqlvYZIl3kZ&#10;jwBlyTyoavYc+QDdlJn4XRcQ+X7Xd6Unm1H06yYg0vy4f3+Sx+aSD7r+PlRXkGUQR7Xt37VLjh45&#10;Ip8dPCiJkVHijkLxhq/xHDpUilJTJT0uHk2Os/SBD+oM4rohg32gQG0njh2XT3fvk53wRZsr1yps&#10;qqiSKgQy68sqZB3AoKaquEyqSspVv5Dg9hrsq8R3qwuKpTy/CE0wgO3SnHyFsrxCVTFKsvOlBJ8L&#10;0rOkCJ+5MDinOMxKSpUcpLmpGZIDMNji5F5+qEBduryrwn76NJKzEgp3XrJUVo4dK07wec6INpcv&#10;WiyLQeKE0WNkEIjq+WF36d29pwxDN2Emmk8UFVXHkQE+J/nbR5gZaOI4B+SB3bvlo/fekz644Fdf&#10;fFmebtlSXkL0Fh4Wrpax9YUCI9A05aWno4bOlpfxHWf9Gz5spCxc4PiZyt/aDh04IKMQ5s9Gv2we&#10;/BXtGCpmSUGBeEPZc2bNlvFjx8kwVMzBgwZJ/379EGV+hDwNk/nIa68evZQPNGc2JHEcj+Otr99W&#10;cWsrKiQDnWllZ8/KmRM/yPdo9j7fe0ASUAM7tGol76ND27FtB3kd/SV3NFNHPv8cIfMc6fHBBzJl&#10;0ifi6uwq7m4e4unhLSmIGhMSEiQtLU1yc3PVKtQlxSW2tKTE3EZaWlKq0jIEIKWlpVJUVKS+Kyws&#10;VNtMC1DA6nNhkdqnfqO/y8+XQnzP3+Tl5WG7ULLR7KekpEhkZKTExsaKF5pJLzSZ3kg9EFzlonUJ&#10;QvdlUJ8+ko7fbMH1lmTmSAbUyunyQjgVHn67fPESde+Sfbz+H/VT823OQXcDRUbyeO/yt1VcKYKK&#10;dHSkHdm5H0/Jsc+PyN5tOyQ1PkE6v/KKTIXKZk6ZJu+h37Rw7gJEm94S4O0ngegiBDEShZ/cs2u3&#10;7Ni2XXZu3yG7dgBMgd07dhrYucsG/tbY3ql+y//s2LZN/X/71m3VwL4LPluwbctW2Ups3iKbNm6S&#10;9YhGV5eVSyi6M8GcAxgugAjBdiL6lY7s2JEvZdPaDVKUVyCZaRmSnJAosxHozEHLwjspK5YslxVo&#10;TlFkJI7jcmwufzvL4UgAaltqDeRRhUc+/Uzi0Xdat3q1BCPoWIboLxiRJ2d75lLq4SgQzoIZiag0&#10;Cp10dtiNJdVjJAXbRehibERN3uvnL4d8fGWfr59sR7dgAwMYdNIrgXKgDCjBfqIYqii0oIjA/4oZ&#10;tbLPiGauCAFNnqeXpGN/IoiJDcO51QyaURKJ80age8PpRjmTJmEszR4uFVB4TfbpwUOoDFtlC/qU&#10;0eiCrHJxFTdEpW7oBrkiwkaRkTiOGPx2zeVW9JU4a2cK+mBJvD+ZkCwpyalyDmRZjYv25+fkSD6a&#10;mRgUSCyJ4Xr3Jvg5Fh133mkh2OQQxiTsTDnrZ6xwougMBEFF+M8aTkmKwt4O8najr8gVv3Z7ectO&#10;ELEdhGwFNrt7yAak64FKfFfm7QsSAyQH/0vD/5NwznieC8dmJeHa+2odfVwDZwdlJYoEUZz+lFOh&#10;RgD8zBlD+bujX3wh69euNXNp2A8nTkhiYpL4+fqLL67LF+f0QdPpjZaF/dhF6Iqg6Bhd/nbEHfns&#10;CynMhZ9AhJaP6Cw/G34it0CKEc0VIYIj+F0h9xP8DSM4RHOM2tJBNJEJxWbCT6YjyKGv0CmRlcLo&#10;LhlpuqRhfxb+x/05aVnKt2anZar/Zqv9aep7/i4zOR3Nc7L6DSsW96lpYfFffk5Hyol7uV9/z+lf&#10;U/CfRHOaV6aqEoFYXYG4nRATJ0n4bWJsgjoGK2wiPifgczwQh//yviyVGw6iObFvKBQb6BcoQQGB&#10;JO63NVSw/7dq1aq7AgMDmwQFBbVD+mxAQMDzhJ+f3wv+/v4v+vj4vMjUCu77qfDwcLxdvc/DhKPv&#10;qv9T/TuPi373U6DP6eXl9QI+P+/p6amA7WeAtsuXuzw5bdo0joL/9v23Wqu1Wqu1Wqu1Wqu1Wqu1&#10;Wqu1Wqu1Wqu1Wqu1Wqu1Wqu1Wru08W7+pUDTaa39hmZPzNWCptNa+xXMnoBfArV2jcy+oPnk1eVg&#10;/59LgabTWvuZZi1YKyF8LFyDTxpbP1t/Z4X1WJfC/4T9v5Vt2nzv0b69rHr6aZnXoIGMv+duGf63&#10;v8mQv94hg+8w1swZis+jsX8Gvl+G363A7+e3bXuC/zcO49B0QbLQrSRp8FVfe1i/vxSR+tj2+O+z&#10;fvXr9/VFgc9+6CEZedttMvSmm2TQDTfIgD//WYHbI7B//F13yZR775MZDz4oM/FbYsp//iNjsP/j&#10;m2+WPtdfL33wW87I2v92/B7fL8Nx369X732cRhegLmBHJPG9tZrA5x+tv7Un8r+fvK+rquID27WT&#10;sbffLiNB0pDrrpNBIGjCnXfKoocfFrcmTdTkZVzoiAscuTVtqhY5csVnvdCRiwb2OXP6JaTEwscf&#10;l/F33y19//IXNR9ynxtvlH533C5L2raVPk8+GYLTW8myEsO3Zwg+LmfF5RY50iRayXNEmsYfy8I6&#10;dJApf/+7jL7pRhkGkkZCGXPvu09cn3xSvFDgniCB8ADcQRxBAhUaNxFXpMQqbK9C6mJDUzX1kjNT&#10;/Hcl4AQiF+O4JLAXyOuB8/VGBRn4j3/IYigQl2NPEt/L1uBLh1Zwmiam1t/wP/YEWslzRJjG798i&#10;UUiT0cSNROFxZar5994rXo0bq1WpjJWpmqiVqbgqVfXKVMbqVNZVqS5amQr71apUTPFbvTLVShNO&#10;OKaxMhUJbCgj/3GXfPh//yc9UFk+gsoXQe24PCtJnDCGrz1xeiYr+Gy/9TN/w99qIrUSreRdieqI&#10;35fFQllTUThjrr9OxqKgVtV/VPxRgH4gyheF6YOCJbxR2CTRCwR4mvAw4d6okSLOthoVPnMVKlek&#10;q2ywLCmmgeNZyeNKVFwjjqtRTatTRylPkYfAZgGuE5eryeFzjnypXoNTNlmh92siSaCVPCrvj9dk&#10;yqFDjVzhmybCr4yDujwbPCaBKKwAwB+FZ1tKjEABewNeKHy9jJh1KbGLlxFraJBmgf0yYoQzjkdY&#10;lxFzwnkVeagwiry6ddUCRr3QbI6rV09SU1Pb4vL5Wq8G31kjON+WFfyO8/9rEkngpcj7fasuBbV2&#10;5m23yng0g+4oiGAUThAKKRAFFoCC8wf8UJC+KFAuHaaWDzPhBUII6/JhNS0hZiMP2xcsIYb9NuJM&#10;qOXDTALVEmImeVx5YxmUPwZ+rzsqFxcvMlef4vSDBCePsYL7+DYNocnUBFrVR/KsPu9KyPttLKlN&#10;G5mOaG0xwnCu+xYKwrjuWxAKKRCFpdZ+QwHa1n1DIduv+eZo3TcrcTbSAIdrv5E0pLZlw/CZ0Ou+&#10;kTy9ZJha9w3Qy4apVRhvuUXmGZOAcvoKvpOtwRcOmXI/Z7sjNImaQCt5WnmavCsJVH5dC6xfX6ai&#10;tgY+9phEgKwwkBWKAgmBsoJQQFz3LQBQa76hgGxrvpm4gLgnqtd8U8RxDmOA670pYJ9t3Tds6zXf&#10;jPXeTMWZ0Gu9KWjiALVcmEkeieOSKUtx3f1vvVV6ouJNQKcd2eKrTo5AAvVcyYRWoSPy9Gx4usm8&#10;FHG/nnmhkzsTnVsu1BeFjEegAMJAll6oLwioaaE+vVifXqjvUov12UgDbKSZ0Av2XbRQH4FzaOL0&#10;Gm+2xfqgPL3Om1bdqH/9G8T9RYYgX8geX3XiVE1MNfiZ0ARaFajJY7NJn6dVp2d3ZYRZU1P565jf&#10;/f+RBTffLHHoZ0Ujw5HIeDgKIQwIRYEEo3CCUEgESbMRh8JUxCHVuBRxF5D3OIgisG1PmpW4C8kD&#10;aUj10ihqeRTCJE8Rp8gziBuP/mMPBFLDHrhfE3cpaAKt5LHZ1KpjRKqJ002lI7Vde8to0UIWwwck&#10;gLBYZDQaCotEjeXqimEoiBAUCldXJGGBKDRjZUUjta2uCPiCAEem1nYDPPE9wdUVHVlQ6zaKxIvs&#10;zFnxe6q1Io/dBpKnibtQdSBNEVetOhI3AUrredONMhv5RHYdkWUPe/KsqmNzqZtK3Uz+uqSVIUpc&#10;gCYxCYTFI4OxqKFRyHDOa6+bJVaz+aOA9YqKhC/gyDRpXBZTr6zoyFLffU8tunDu22/NPdV2avsO&#10;tShfNKcFvkI78/XX4v50a0XcuHvvk15oScyVhR0R5Qi62dT+TiuOTSWDE602+yby2tnOV145swJ9&#10;m9RmzSURGYsHYbEg7GrMWAqT65jWvBymXgqzWnGOf7dh1my1FOb3a9eZey60n7McJlfn74fWhIvR&#10;Lnn+eT231pWAqtPEUXEkTquNESV9m30Tee3M/x//kMTHHpdUBB2JICy5+ZUvNGQ1RRwKm6kjU0tg&#10;4jvCE9uEI/siJVUtg7llnjGXiL1xUdqfStr5EyfUUtA9rr9OBlSvLnWl0IrTPk6rraYm8trYlo4d&#10;xQnNYhZqYCp8WGINCvu6uFjC4Du4fmlNxhWEuXZpMIh3ZFy/1IfEIfUCaiLt1O7dirTkN98y91xo&#10;1vVL9WJ7Crg2LrpHX+eOFqMmW4brm9PgMbWS/kKj8+2IoJqgidPNJIMS+yby2pLmd9utkoMMZgAp&#10;cNiOTK1bCoQBJC0EqMm4bumWT6aYny40H3yniEPqDZA4h3biB3HH976NHRe8WvLSJK0aBmkaNZle&#10;t5T+jWN1P3HRWd1MUm26iWT4bx9F/vK2+5lnxAUd6Bw0F+mofV/HxZtZq7YYZJILzirSUDChQEhN&#10;hQ0jaScPHDQ/XWjGgrNcbNZYdJbE1WTGgrOOv7ctNqsJw3a16mo+JiPLFQSiSnYFFjz5pPQBcYt+&#10;mtoYUdK3sYnkrS7t16xN5C9vkX//m6Q9+qhko1lMr6FZjAJZapVgkKUWmgW4SrB8+pn5iwstkAV9&#10;7rz56ULzfdQgTS00C3gDNZlavgtwZNWLzOqFZquJq8kSu3ZTC81aVwnmIuscWO33979fDWnWTjh9&#10;G8P/mvzaL2snXnzxrM8NN0hh02aSjVqXgYw4Mq4OHAVwhWCSRtS0OjCtptWBaX4giYsEcWXgS60O&#10;TOPqwFxM1pHpxWW5Hqkmj2uS1mSn9uxVvk6tDmwlDvmeiE73R7feQrWdRbE4IskRdBNJ0thvYxOp&#10;/dq1I+0zBCDeCECK0LbnwpeVPf+CmUWLnT6tlhqJBqJAlCIOhRNeE2kQWOAl1KNXB/apZ6wKTOJq&#10;MpLGhWQdmSbNWAXRIO1S5ozrVqsCm8QZd06MjvdSoPdf/iJLrq7fptWm/drfAfo1+/7aL2t5994j&#10;efXqSQmaiPwamsZThz6VOGSYxNFS0UHlks4RNRRSOAoj6JKkcVVgLsllpCSuJvPEb2oirXo5Z2P5&#10;ykuZCyqY9nXW5ZyVfzPV1vPPf5ah99zzU/ya7rPRr1mDkWujtDg0CVUI88tw0TUt5czZWOOR6Vg7&#10;ZXEdbkcWgkK85FLOIILLOWvyLkca4ciMJSuN5ZzP//CDufdi08s425ZytqhNgWpDK9PrT3+Sfrdf&#10;dRSpSWPoT9J4L/LakXbu3Xd/iP7LDbIe/qwCpBXVRBosARk+vWOn+enSptfgPnv0S3OPnSFAUaQB&#10;XAyvJgts2Fitv82lKR0ZV8QnYVXjJph7Ljbl7wDb+tuKOJBGaOLYTKKVGf7Xv6ohHJcXX/wRxeOI&#10;IEewjyC10q6NT+NCCbGImjYj1F+Diy4laV9+ZWb3YuPC6XGXaYbCUIihirRHFXE/x9RylJcgLf29&#10;D2psOmlGkNLAFqjYFGc2k0pxII03mTmUM+2BB6QfQv9lV38/UjeP9GnXNhAhaQloErZCaVUgjetu&#10;FyITP9U+9fKpXjSdpNVQ2Fdi2+fMM5ZprmcsCOvIjpaW/uxF0w9mZhsjA6iwCxs0kH433SQrjAeC&#10;OC+kI5LsYQ1EdPR47UJ+kpYM57sNSlsL0spx4Wqx9J9jXx6zLZauV7u/ajt3zrZQul7Jtyb7JVa6&#10;V0M7yPvSJ56Q/jfeKE5XR5o15Lf2067NHRGSlgLSdkBp60Daalx4CTJQiGbj55qNOBQ4l5W8Usvu&#10;1Fn5OesK90xrMq6n/XNNDaYi73zORJFm3Bm5EtIY8ju6I3Lt7j2StAyQtgekbUL0tAYXXo6movjx&#10;J6UAjlrOO76joW1zv/4S56CmcylJ6+r2mrhgE8ntO8pnnt7ydVm5fJGcKuGNm4o/9ttW6tXAPuuy&#10;y1blEfR5XAw97Z0ust3JWb6q5HIrp8yruHJTo+HIO59uHkjSDJ9G0qxwRBibRmvH2r6Pdg1Ie+45&#10;KbnhBjnQrLlsRfS4Dhde8URDKQNpxVBbAZx1Hhx3Nhx5JpAOp58KpABJ8Flc1Z5LR9oTxxXtLyLu&#10;YRCHwudq9npFe67Kq1fm5Sr2GvbkWdfMrm42L1wEXa1kbwGbTRtwvXpVezcCeWFnvHTUaHW9QW3a&#10;qqe9SNrgW26RJS1bOiLNnjgdNTLU17ew+NjBtR2aOb9r1+ObEeJ+0by5Wn1pM5rItVBaJWpeGZRW&#10;DNIKQFouMpkFZCASM4h7VJJRGElAAqCJK3juBYlBgUUDFxGHAg9VMMgLQUriNHkkTsNKnIH6F5OH&#10;fYo8bHsR2L6APFyPB5pOTZw7oYkzO+NuyBsHWdWzKKiwriiDoeinLZ0w4TkUT01kaVjv8DNqtN4s&#10;vraDoIIg5Bg61wfQRG5v1EQ2PdlI1kFtlVAaiStCxjRxXOMzE1DEoRA0cVRcAgoqDogFFHEo1CiA&#10;K+9GAOEmNHl6GeXguiCOwLZ1TWxjkXMQRuCzrckELiQPirNAk6eA6zJUZ5JnkqY65CZp7sineogI&#10;pC159FFZAr+GYrES5og0a5hf01jaNSQNTeSue+5Ry0PuR03biYvfDLVx/c8KkFaKjJG4fGQyBxnO&#10;0sShEBRxKJQkIBEgcfGAlbwoFORFxIGIUBMhQDAIMsjTC5o/IgEa+L1tlXps2xNoJVERh3Nam00b&#10;eSTNJI7NpeqYm6Spx/fQysxGP82rOnKsiTQqTDeLWmWXGrW+NqRtgl870bKVHIVv2w/fth3EbYTa&#10;1oK41SCuBJkrRCZJXC4yzJV1MwBNXApgJS4OhUfEAjGAIg6kEBFAOAggeaFICbWAOUDySJyGlTxN&#10;nCIPx/BD6kvgOL74bCXOqj5NHKNMLxBm3BYzSPNAvjxAmnraGf5s6E03itulgxDtxxh8UGXWp7Fq&#10;ahqvAWkiN6nFX7nwaouW8jmayT1oJrdygXM2kyCtHJkrgeNWxCHDSnEgKpPEoUDSgBRAEYeCSgDi&#10;AZIWiwIlcdEo4CggEuCC5Yo4IAwIBULqGAgm8DkIKaGUhzSAwPaF5GmYxGHbx0KgfV+PilOqw/V7&#10;Ii+e8NnqMT5UUr5H59S4kTzwwAP1UCyOSNPhvSaMEaP2ZdbnHu2bxl+eNBqXhTz6z3/Kuaeelq+a&#10;t5QDTejfGpv+7clq4pDRAmSYxGnFZaIwbMTBhyWhsGzEoQDjUJCxQAygibORByLCgTCFhyUUCCHw&#10;nSYwCJ8DTQQoGAT6m6gmjsojeXbEEbg2RR6ul2N3Xrh2L+SFjznwwVm+kjX9X/8S35qbRj1upv0Y&#10;CWO/jM2iVWWOmsZrRBoXY33gfpE2beT7Vk8hmmwhe0DcDhC3mYpDbeQa1pq4QpO4PBRCjpU4kJaK&#10;QkoGklBwCSZInI08FLQiD2kkSIhEGoE0HCBxmjxNYLAJkueIQH+kCjimVp3ye9i2+T1cG4nzQRPp&#10;A9J8kAf1qAOaRr5vwHfqZt93r7i0alUTaY4I008X05dplTlqGq8NaTS1CCva9fNt28rXUBzXr96v&#10;Vp1vLFvsiCtFpotAWkE9kzgUSBaQAdLSUUiKOBReEgouEUggUMDxQCwKOBZpNFIi8iES97AiTpGH&#10;z0QYEGpCkYfURh62NYEGeSZxhCLOBK7DBlyfbQwP0aMvVManoP2RvwX33itBNatMR4oMPEiY9mP6&#10;1Sf75/jtCbvGpBEdO8p5OOPvn2otX8LHHVQry19IXAWIKwdxJSCuEAWR/8ijkotCyQZpmSZxaSAt&#10;BQWXDCSBJBJoEPewxAGxKPgYpNFIowBFHhABGMTVVcSFIQ0FQiwggYo4Ase4qPnEuWz+D9fCuy1E&#10;AAjzxzUHwD8HQGV84ycYviy0dWtxu7TK6McYKdoTxmaREeOlVHbtSMtOTz9P0k7/7W8iz6K5bN9B&#10;Tj7dRr5CVHmwaXPZiaiSxDGq5LL/a0DcahBXikIoAnEFJnE5IC0LBZUB0tJQaKlACgoymcShUBNR&#10;0AlAPEDiFHkgIop4sC6IqysRSBWwHY5UEYdUAdvV5NUFcUhxXBKoyWPgogIYXAe7DIEkDAgEaXx2&#10;JQjXH4xmMQTN4pRbb5VgqKxbly7nUAw1EaYVpgMP7cd0s6hV9us1jTQu12Vbr5qLmPNZkY7PyI9t&#10;2srRlk/JQTSXuxs3RXfAUN1GqK4KxFWgEMrqPybFJnF5irh6UF09yQRx6Si8NBRiKgoz2YRBXF1F&#10;XBxSRRwIiQYUcZaU5JE4RZ4JTaBVeRc0nwTOqzvtQbimIFxfECpYMJrFUDSL4Qg+5txxh8SgZVnO&#10;2RLGjrVXGoMP7cc0YTrw0H7MXmX2pF1b27Vli2ysWGOQ9vLLxkryfLnhueflh3Yd5Guo7osWhurY&#10;JdgO4jabqqt89HEQ1wDEGarLRyHlQnE5KLQsFF4GSCPSULCpQDKQhEJPBOJNxD5YRyEGiH4AwL4o&#10;pJEE9hEGgXVAHGESCNKq1WdGnziXikBBmLpZjQCEA7J8eowP2kaiuQ967DFJBGEBCL4mjRknvT78&#10;0EoaVabv3vOOx6UI+21URvv2q6/kAB8n4Irw9G2vvSbyyitG+sKLcq7js3KiTTv5qtVT8nkzI0jZ&#10;2RBNJohTvo7NJRSnmksorgCk5QG5IE6Rp4h72EZcCgo8GbCRB3LigFggxh4mkYpEG4F1bAo0AheQ&#10;iOMz6mTfj+A9z3AQFo5r4kNIkbjOmEaN1Dt3aWgSw9u3lxUNG8qUCZNk2ODBVtL03XvrWzH6PTSr&#10;HyNhv27EaDXe7T51/FtZX1Z+MXFvvS3y6uuqyTzXvqN837qtfNnyaTkE8thkbkWTqe6gmKorJ3lQ&#10;XTHIKwJx+SAtF6Rlo3AzgQwgDYWdCmjyEkFIAqDJU7j/IYNIpJpMRR4IM2A0ocoP4pjs9xHq7gtU&#10;xpvWUSAsBoTFoUlMgMJinnhCskEYp9XwRfBBlc2aOl2WLV6sSdMq04GHDu11pOiIsF+3WaTFRUd/&#10;kJKUIt8fOyYHd+5Ck4hAxEoc75h07mKSh8/PvSCnQB6bzM/h7/aBvJ0k70mQ9ziazAYIVEDeahRY&#10;GYgrAXGFKMh8FKiNPBR2OqDIAxHJJhLvB3kgSZGIlIgn8FmTGYv/KIAsIgbHU10IqCsa5+EoQwya&#10;6Ticnw8kJYGwNARSq+DDCtAkJoGwYESMSxs0kOmTP5GhH38sgwYNkQ4dOgxCcVBl+qUK+0jRGnj8&#10;doTRKldXSDJIo5374UfZuLrSIE0TR7X95z8i3d4V6dLVIO/lV+U8yPse5B15qo182gLkqSjTIG+T&#10;hbxKFF65SV6RRXVZD4K8B0AeiEgDUkFOCpCkgX1WKCJBlg04RgLIUl0JEKbueYKwBESJieiLJSPo&#10;SEOUmI0occX110sJCGOzGAHCOOXTNDSLC2bPkVUrV8rHHw+WHt27U21UmnW4xUqY7o858mO/rpWj&#10;SUxNTpWE+EQ5c+KEHNq5W3bFxCIQeamaOAYor75qEPfBhyJdkb79Dgh9Tc6g2TzR4Rk5hmbzCzSb&#10;B5u3RLPZzIg00WxufOxJWUfy0GSSvGKQVwDy8qg8FHwOCMgCIZmAJtCASSi+V4Cq6A9T8b8UkMV+&#10;IMHOPO99cqiIA7RpICsD/otPTBfCfxWipSh/5hnJgA+LefppNQXUtAEfyxw0iyOHDpX+/QbIxwMH&#10;ybix43QTyRCffoyE6cBDE+bIh/36VphfKOmp6WoBWGVnzso2vn2JDCqytOrYbL7xhkidOiKoldK9&#10;h8h774u8g6bzNex/8WU5/cxz8h2iTa2+/Yw2QeAOELjZVJ/yeyCw1FRfMQgsBBGq+XzIUKEGVamR&#10;A4IYjWaCJHbieReG9z85zsfR9WyQlYPokA/dloKYUPQ5N4KsCiAd6opp0UJNUrP4kXoya8o0WTJ/&#10;gbi6uEjfj/qheRws48eN16RRadZIkU0i8fsgjFaQmyeZ6ZmSlpKmmsnz587JZ7v3ytqSMnU/UoX/&#10;JIyg6oguIOrhh0V69gR6GeqzNJ1n0HT+0OFZOd6mvXzZqrV81ryV7GuC5rNRU/TzGssGEggFrgWJ&#10;VSBxDYKX1SBS+UCqEYQwkGFaooD9IEh15EGSAogqhs8qQQDEB5LKQFYlmsI1TZrIDjSDW0gYmsQE&#10;EBWJqDEQ/TFn9EGpsIVoFseOHCm9e/WRfn37y7Ahw2Ri9Qr09Gk68NA+7LdtDu0tNzNbLepNtbGZ&#10;VAbitq/fICXZuSKIshR57doZaN+hmkCS98gjhvJIHtX37nsinTpDlW+hiX1F+b4f0Xx+DQKPIHg5&#10;iCZ0L5tQ+kCQuANdBw4Fsd+nyGTHHYTyllkVSGVfcB3IUQQzQiXYzWA/kWN/iAo3N22G3z8mB0DW&#10;PlSyrSAsGQRF4trCEHD48xED+Lq502bIotlzxWnJUnF1dpaP+vRVTeOYUWPkEwQlKA6SxuiRKrPe&#10;U/z9EHbm5MnC3IwsyQRhXJ0+DaRRcXx+/7M9e6WysFjyQajw/euWLUHgU0hBImq2wEcoFZK8N980&#10;7qQgpBZ0VBXYdFJ9b3cymk8QePb5F+UE+nzfoAn9qnU7NKOt4QefghJbyn5EoXugxl0cGuLdF3bi&#10;QQib1p0AU37ehkiQ2AWi9qPJS77pJjmK6zgMHAAy0ALEPvighN3/gAQ99JAEoq/Gwc8FM2crwpbN&#10;XygTxoyWPr0/sqlswrgJMh0KHDZoUDmKhXdDqDRN2O+DLG0b166VLBJGsrgGNZrHpIQkU23nZdu6&#10;DVIEJWYlJovAqUszhP/wF4o0RpQoDOXnSB5B3/cWFEYCH3gAigNhVOM7UB7JewPkstvAuy3s98EH&#10;nu7QUX5s216+QyDz9dOt5cunnpbDIPJzDsoCX4DMwzjvUVScoyDpEJq5gltukRNQ07c45zHgMJS/&#10;HX4rDUQlPPCgRIO0gPvuEz9se9arp8haPGeeLFuwSFatcBKn5csNlSEgGT1ytHwy6ROZNX2mTJsy&#10;VUeQ7Jtpwn5fVlaAIAREpYGUFJCVDCTGJUg8QN/2+Z59shqBSi7UVx4ULGf69hVBbRc0OQKHLnff&#10;jcCkrqFC3mgmaShMBTahvCVGFaKg5d575Qx/r8hFZPoCgxuo9Bl8hu9Rym2L5hdN8TkQcBaB0HH8&#10;rxzh+n5WEP6Px0R6Bvge28eg8i8R5R555VUpx29jcfwUNIkRIMv7nnvEAxViBZo9qmvFwsXivHSZ&#10;jBkxwqayoVDZ+LHjlcrmgdgFc+fpJpKdapL2+7OCrBxJBVEpcYmSDKKSgMTYeImLiTPUdpaR5Hqo&#10;LUfysG+dr69UeHsbQQj8hDyESPKf/zQiSjabmhAdbfKzJlETyeZU35zWkSm3uV9D/5epFSQM6Un8&#10;/ihI/gw4CSV/imOkQ9lJICsZzSFV5jR6tKwaN06c5s4Xp0VLxHnJMnFb6SyLFy60qWzUiFEyeeJk&#10;mT1jFgibL4tALoqFpLFzzebx92c58Fep6J8lgSgiEcQkxMRLbHSsIu782TNyeP8Bm9o2gLQ1Pj5S&#10;5uEhJ3v3NlR2//0i//q3QWLbtihcFDr7eIQmw1LoNljJtO7X0P/RwHHOA2dwzONQ5kH418NUN4Kg&#10;rWhS46CyTDTXcSAxPihI3CZMEPdJkxRZhCuaxYljx6IT3VM+6t1XhgwaImNHj5Vpn0xVKiNhFtIY&#10;QTIQ+d3Z/8tA05isyQJRRDwQGxUjURFRhtrQb9tu+rbVoWFKbau9vKTE3V0qg0OM/lxdKE81k1Ab&#10;Ijg1tKM75zURZyXkUuB/TZzH8U6gOT0M37cbPvYoznGia1fJrltXktks4ppicH2Rrq7iOXmyuM2c&#10;JS5Ll8uq5U7i4ewi8+bMAWm9VN9s+NDhMhEByExElPPh70jY4mrSOJbGkP/3ZTu3bpE0+jCSBZLi&#10;gbjIaIUYEBYVHinR2D538qQcOXBIqS0HJG/085M1aCJJWhEKpxiqW419iiD6rjZQG3yJQ8Vp2JNi&#10;nzoCjn8KZH8Jf7cXhPHFkb2oIOmoKC7jx4szVES4oEn0AGE+U6fKqmUrFNycVsq4UaPk3W7vSc8e&#10;vWRg/4GqaZyCAGT2jNmycN4CWYwghZg4fvx5FA+DEd7V/30FIhXFJUplJCwOJBGxIComDGQhjQyL&#10;kLCQMENtp8/IjvUbldrWBwdLldlEFri4SD5QBALLQOT6sDA5lJWFAgZRDCrYfNkr7krA32qY/2Xw&#10;wchyH6LXPeg7BkI1XiCGTaDr+AnwX+OVD3NFs+iN/Z4zZogrFOa6YqV4uqyS2TNnKtJ6gbTBAwfL&#10;ODSN06dMM5pGkLbEJG1hdTDCe4+/r2AkNz1T4qEkEkVEh0YA4RIFRIaESwQQGhQqIcGhcu7UKfnq&#10;08+koqBIcqHOdSCtHKQVrloluajFeeioFri6SbGnp1QGBMqWmFg5XFgoApVKUbGhPkaIJEATSNgT&#10;pGH53anWbeRLhPtbJk2WorBwiUG4HjxvnvhOny6en3yiSHObOFH5MLcJE5XK/PCdKxUGwtwRfIwb&#10;OVLeevNtRVqfXn1k6KChMgFR4wxEjfNN0tg0Lp6/SG2jeEgax9J46+r3Y1nom1FdMSQLBEVBVZEg&#10;KCIoRMKB0MAQCfYPEl8fNH00M5IsRGd8nX+AVJA0qCx35UrJXrFCcpycJA+fC7G/3N9fqkJDZXNM&#10;jHyamyfnduwwjmFvAQEiw4eL9OhppPBHJPrkd9/JscOH5RC6HJvzCiQf50vCsaMWL5bguXPFH6rx&#10;mTpNvEAafZcniPMwQcK84csUYU7OSmUzpk0HaZ3k3a7vIgj5SHWoJ4+fpPzZvFlzoK4FiiwVjFST&#10;xnuQvI31+7Ek+LIYNIGKLCgqAiSFBQRJKIgK9guUIN8A8ff2E29Pb/H08JKzKMyvPv1c+bZsdA2q&#10;EIwUQ2n5UFk2ar8CiaOfQ1NZHhgoVWgu10VFyaa4ONmSkCA7UlJlT0aGHMzNlc+LiuRISal8WV4u&#10;h4uL5TN83p2RKRvxu8qICClGBJgLElNwjnhUikgQFjp/vgShWSRpvtOmic+UKYo4L/TFvLFNBM6a&#10;JR4mYQw+JqHJfPnlV5XS3oPS+iLcHzF0hEwaP1EpbS5IW4BAZCFDfhJXTRqfEeEN49+HdevWrU48&#10;VBYNwpSySBaICvb1l0AQ5efpIz7unuLp6i6uzq6yYpmToYzz52Vr1Tp1a2sNmsFyd/g1FAxVlrVs&#10;mWQC2VBeAdRW7OMrpVAcUYTmtBjByvr4eNlbUiKfb9woR7Ztk8PA55u3yGebN8uB9etlT2WlbAV5&#10;q5OSJAekxYGsMCiLCAGoMpIWANKoKF/4LgYcVB1T7vedN188VrooeKPJHj9mrCLtzTfekvfffV/6&#10;IXIcwchx7AQViMyYMl1mT58pc2dScfMV/vrXv7ZBMXFAlPcgfx9+bQ1qN0mLQnMYHhAMwgIkCGT5&#10;e3gjox7i4eImLstXwjkvVo56xrSZMhW18swPP8g3XxxRvi0rIVk2Um1QFn0am8jMpSAOisuFOgrg&#10;30hWIX6Th0AlE2SmgdQM/LYQzWJFdLRUgZyqlBSpSk6W1SC0AE1qOv4Xu3SphIGcUKgmhJg9W0I1&#10;cdgfCHICEWgEgDh/pCSQaQiDE1QyT+dV4rUKhKGD/fxzL8jLL70qb6N5JGl90UcbhI710I8Hy/DB&#10;w2T0sJEyYcw4mcpbWWZzOWrECKqNESSHaNjJ/u2jyJK8fIlF0xgJlYX5Q2HwWySMGXVDszIfFz5+&#10;1FgZMnCQ9EfNpB/gXQRt7LcVIJBZjaClEqQwICFxWSAuAwWeiVQTV4wmrhDNJYnLgl9Kx3cp+E0y&#10;mruEhQslfsECiQVi0PRFA1EIMjQiCOyLxPcRQDi2FXkgMRhkBgFUFwkLxW/9UWm8kQfCF63ARDSN&#10;L77wsrz+2hvS5Z2u0v397tKtc1d5561O8g6ay66dOsuHIHJAn34yEuqbjCZzJm9pzZqtm0g+ckC/&#10;9tvfh8xDgbNpZLMY7OMvAWgOSdhyKGv0kCEyevBg6fX+h/J+l3fl3S7dgHela+du0g0+gQHJ8cNH&#10;ZU1RibpLso1BCYijb2NQkgOQPBWcYF++m5sUsV+HZpJNZCHUV4DP+SA0h0RCqRkgOB2EpgGp+E8K&#10;jkEko9lNhHLjQHIMSI4GyZEgjkSGg6SQ2XMUcWHYDl+wUHzdPMQXLYUfmvbp8HXPP/+iUlmnt9+R&#10;zp26yEsvvCTdu3WTfj17ysCPPpK3X39Tur7dWT7oiq7Ahz2gvKHwgRNk1vQZmjSOYvPOyG/fRKYj&#10;bI8KDlN+LNDLV7xcXCUcBfpx714yvH9/WYpmJgqBhA8Kc9TQocjcW/IOMtcJ0LZ/2w6pKCyWwqRU&#10;OQT/sxX/192AglWu6Lt5SBE+F4C0fBDDtAAkEUUgjM0mQfLy8Ltc7M/Fb7Lx20yQx2Y0HaSlUplA&#10;EshLWo4U2yQyHkQmorlNNkkNRksRgKCJLUawr58sRB5effV1eRuqYhDy9uuvIy9DZDZ832KodQHU&#10;9H6XzjIGUWu3d7pI9/c+kN7de8oIRJZsKlFMJI2P0jEY+e2Vloroj1EjSctNT5d5iMR8UVjuKADn&#10;RYvFecpUifHzl3j0izxQ44cMGCCdkPHOyJxSG+3sedkL4tYUlaIbkC05IK8QnfX18JW7QkJlLzrh&#10;u0NCZDPSdcB6bBNr+ZkpUAWsCQ6R1aggqxHYVID8cvg7Bi9lSMuQlqAyqJTBDBRa5OUt2Z5ekgSC&#10;YhHpRiPyjQIiEf0yP2E4jhPIfBPX2wWtA/tmg/r1l3loRhfPmSuuaEpXII9LELAsgFLffecdBCEz&#10;5X2ltp4yAO6AzSSKiaTp21nsr/12pPn5+ExLQeGybxaCsP4kQvmD+/crHrwQcbksXiLBo0ZJEn1R&#10;eLjEAZPHjpU32ZSgqeyGzNnsnMjRQ5/L3q3b4ec2yqaKKtlcuVbWlZTLWmB9WYVKKwtLpKq4TNYA&#10;FQXFimhuE5XYLs8vkvK8QlmN75iW5ORLaW6BlCItzs5TKSsGUZyVi+g1U7JRSYjc1AzJATLR70yK&#10;iZfE2DiJioyU9977UN1j7P7++4owZ6gxFIp24q2uZcvFafFSWYomdSGIfL9rV4T9c6TnBz2kLzrf&#10;bCI3btw4GcWlb2f9tsHImrJySUbmePdjIRz6BITEE8aPl/loMvLz8uT0qVOSBgceQPTuLTmI7nyg&#10;wv7wAezndEfGxiFcvmLjfCRnwS5nWj2D9PRZA2fOynmk50+fkfM/npKzJ36Ucz+elNPfnZBT336n&#10;8OM338rJ49/K6e9PqO3vvzomJ459I8ePHJVv4FePHvpMjhz8VL44eEgO7dsvWzdukgpExh9CMcMR&#10;FQ4dPETc0NQWZGerS/ns4EHZsG6dFBcWSiZamDTkLQNpWWmpLISf7N2jl/RHwMU+3ASQi+Ki2vhk&#10;1m9LWgU6tEkxccj8MVkG0j4GMZ2gohfhtJs0asQbplJUUCCRCJtX9OiBGp8LH+HLoXh5vxtCZmRq&#10;2tQZqhB+b8aB28iISPlk8lSZP3+hqoy0rRs2SHx0jCxbslSmTJ4so0YahA5Es9+/bz8ZAD/O33IU&#10;oE/P3jJ6xCiZPWOmJo3PQP62Y2tFuXlq7OwcMvgdau6h3XvFCbWsXcuW8myHZ6V1q6cUeW4IKL48&#10;fFgqi4slHD7nk4kTpQdCZg7Pr0AfbhWizd+bHTl8RFascBZXV3dZheCKN4mr0tJklZMLoslpIKSP&#10;vPnam/IyugEvPPuCPPfMcyp95aVXVDdgYP8BUFtvFUXOmWkL+3k767cdWyvIzlWPFmxCM3H+5Cn5&#10;8fh38jU6zOvgf3ojHG7ZuLF0bNNe2rZsJf26d5cCKM0VEds01NC+6K+tWLpC3BFWuwE52TmSjA5y&#10;CjrHmZmZkofmtaS4RIpBNFFSYmyXAKVogviZaVlZmdpfVFRkoLBICtFkFULhBQC3uU9/z8/cX5Bf&#10;oPbzPPn5+ZKTk6Oat3h0zMPDwiQoKFi8vHzEGxGxN7ox7ohGgxHEjEQXZgm6BZUxMbI2K0fyM3Mk&#10;NT5JosMiJcgvQLwR6fIxhE5vvmlTGm9tobhI2m9/O4uPzPGpqyOfWWb6PnUWzeVx+WzvAUmJipXX&#10;OnaUj998S15FjeyPjmcMHHvnTp3U3QJPkOWLgvH19pWgwGDZs2u3rFu7TtZWVSmsW7tWqtassX3W&#10;21WW79dWGb9ZU1kplRUVNlSsJlbLaivKV0s5SDZQbgLb8F1EKSpCEUjNzsqSQPQ7A/wDxR8BVgDI&#10;iANJjuzzA5/K2tVrJJ8VODFJ4tB0hoeG4v8B6jYXb28tXWh7KUPfzvptfFp+dnZmNjrWtucbrYY4&#10;4cTXIG7fAdlQWSUrFyyQCah9A3r3lRWIKEcNGy6eq9zFD7U40NdfgnhjGaSVl5bJzu07ZJfGDmKn&#10;7NbYSey6CPwN/7dj23aF7Vu3VWObZdtu37YtWxW2bt4iWzZtlo3rN6jKwKfIOIwUjNA/KCBYQpCW&#10;QokODYHRvp17pLJsteRCeWnJKRIfGwt/GKFGtDmu5rRshRQXFKSj2PTtrN+mg70dGc1EeKyebXRk&#10;yMxXnx+W7YjCStEUxUdFySJElb3RTHrBTwT6+EkwanAICAtDoYRzKAddhziok4/g5aMyrI1PlD0I&#10;uw8Be4GtcXGyISFBqoA1ColSGZ8gFWjSyvFdOX5ThppehrQUBVcaAzA1UYbfMC3H/vLIKClDwRYi&#10;2MiBX+bIexLOxxH2iNAICeMNA/TZNMLRF82ET3Nkp384qSrVGqi7EHldungxWg9vmTt7njg7OYsL&#10;sHTRIqqNpP12T2dV4QIzUownidNS083Lv9BOfHNc9u3aJVvWr4fvS5DBAweKP5pDDtkQYajFHG+L&#10;QAFxsDSK43HhURITES1xQBa6EhVQ4A7/ADng4ysHEXnuQgd5Cz6vQ0CzRnWkA4xONKBubwFF+A1R&#10;aKa85cWRgmJ0qkvQoS7h3RUPT8n29pFUVJx4EKIeiyDMkfZwXE8YyFJQFSpMdm7dKp8i1Hdk36Eb&#10;sQd5DUGHvxQ+dgEiTlcEWO6AGwIZF6eVuonku2q/TQRZnFcgqVBESmKyem6/qLDYvPwL7Yfjx2UD&#10;/I6Pp6cayebwDcfcOEjK219RatA0XI12xyjCoiSWpEXyOZMYScG+AnxfBfK2w8fs8/WTQyCAJO4G&#10;iduBzSCFT3fxQaG1IIZPeVUSqO18BmWNl5dUgqQKBAmlnl6SD5Vn4ljJuIZ4PhahnmWJVhVGkYZr&#10;oerDcX3hVBl+x23uYxRMUqx27iz8+Pffy6kff5Qd27eLm5uHeLh7iZcH4O4pHmpYapU1gvxtSGPk&#10;mJoAwhA58cHUZBCYnJQq3333nZkVPsZ/TvLgC/LQIVWEIMLiYKkiyEQs9sXiOwULWRrxaC6JFBRs&#10;Ln5TBuLXg/gtAYGy089fdoO8PVDMLihoJyrGdpCzBdgENa1HuhYkraa6QFQeiMrEf5NxDQk8V1SM&#10;xOIcBEmzEYdr0sSxFdDgPj7zkoZKun3LFtX5ttp6RNF+UK6vj78apfdBq+Lj6Q3ivMQDikOxkTTe&#10;OP5tSMuH0zWeKE5RijOe3U9XTSVTvhGaDFL5nX6IlR3xRBCQQDJQQEzVZ3Mf08Ro/MaCBBO8rZQU&#10;myDJBI7Fe57p2JcZHSt5+G8uFJqHAs0DITko3CykGSj8VOxPATm2Y+E/CuZnXSlYQTR5JIbEKeBY&#10;JCuKlQ37VcXif/BfPtMZD38YiXOE4TdEKMgNQcVgcBWAIMsf5DFCpuJQbCSNz/b/Jvb/VheXSWFO&#10;vlBx+byHl50nhbno++ShX2SC3xfxXh++K+CTxelZkg1Ss5LTJB2EZoDQLBDMlEhnCrUq4DdEJlN8&#10;ZkpkI/jhf7J0qpAhmUj1b3ictAQcD/9LiU9WKVsFVcFYkfAd96uWIi7JTPlkdKKNSKZa6TbFY18i&#10;Kg0rD5GC/yWhpUnE/0hePPbF4TcxqCSRIJzBDCPPYPjuQCgQ5fabEUb7f99+++0us1X445peLeoS&#10;cyyfOX1afX/65Ek5c+qU8ltnz5xROH3ylPJnvMd6uXmaDx06NIblZhTfb2RLliy50dPTs25AQMDT&#10;QUFBHZE+7+MT8DxTPz+/F3x8fF4k/P39L4De/3Pg4eFon4cN9t8Z31u3a/7dT4E+tpeX1wsok+cJ&#10;X1/fZ4EObm5uLWfNmvXg0KFDOZvBb2+oQP+3Y8eOGyorK29at27dzZs2bbrFiq1bt97qCEVFRJHd&#10;PvvPNX+n92nYf2f9/lKf9bYVV/IfR7+xzzvLo6Sk5MaUlJQbWE5mkdVardVardVardVardVardVa&#10;rdVardVardVardVardVardVardVardVardVardVardVardVardVardVardXaH8T0I9bWR625rUGz&#10;frbfX2u1Vms1mL1ofg1Yzf5zrdXaf43ZV/zfG2qt1v7Q5qhSa/C9IT1pot62h/131v9fS9Rarf0h&#10;zFHlJayicQTrssM/Bfoc9uf9KaA52ldr/0P2f+3//e/6Hz/xxPCxTZrkL2zd+puVHTqIM8DUCicT&#10;y4G5bdp8O7pZs8J+DRuOfAr/53GMw/2iZl85CasYCAqKU3D8EuCxNOzPUxMcXePVoNb+yPZu3bpz&#10;PNu3P+8NUXi3aydOTZvK9AcflFF33ikj7rhDht92mwy99VYZcsstMuTmm2XQTTfJxzfeKAP/8heF&#10;AX+5wcRfpP8NNxjgNvap9EbiRgP4rwKO0x/HG4DjDrj9NhmI8wz6250yHudd0Ly5LMd1LG3fXhbj&#10;ul6pU2emeamOzL4y2lduLQarSPTiw0ztwSkwCUffXQ7Wc2hcayHW2u/NlrZunRMAMfm1bSsLHn5Y&#10;xt35Vxl1260yApV+GEQw+IbrZdB118nAP/9Zpdw3GiKb+Pe/y/R77pF5derIwkcekWWPPS5OTz4p&#10;zo0aiUuTJrIKwjTQTFY1uxguF6C5uEBIxEr8ZxmOseiJJ2Q2jjsVIhv373/LUIiOYuyNa+gF9IZw&#10;P8K1fITr7IfrHfi3v8lE/H4p8gEhypimTbOQPVY6a6W1isuRKAhOzOEInLr0auDoGI4EaxUgoRsB&#10;63VbYS+qK0Gt/Zp2/vz5O4MhqmB4hkV168r422+XMfAgI+Bhhl1/nQyBmAb/6U8yFBV5LLzKDFTw&#10;hQ/VkZWPPy7ujRuLJ0RDeCg0taXudnAjmlTD1QYIUAECtIOLPXAMZwsoQAPNZCXEuQLbSxo2lFlo&#10;HCbcc68SYp/rr5ceuP4eyEdPbPemEJG/fvhuzEMPyhI2JhDh1q1b70ZxsJKz0luFYBUKFyi4qQZw&#10;6tmrgf3/eWzCej59DTWJ0JH4HInqSlFrv6RtnDChMgLicoe3mXTH7TIeFW8UwrfhqIxDUSlHwTN8&#10;8te/yoL77xfnRxuIJwTljUrsjQrN1MuEJyq/F8DUE2LxaHwh3B3AzYbGKnVF6mqmqxQgugu2DbhY&#10;4GyCXtLZgpUKEB6B6yMY3hIr8N3iJyFCeLhxd98tH6PRoAC7E/SIaFj6oBz6QoBT4TkXQXwJo0at&#10;R3FZxWAvFi4ywcne7MGpg68W1v/zuIRVkFqEWnxWL/hLC6/WfqqdLy4eHA1xecATfYIwb/xNCPdQ&#10;wUZQWEhn/uMfsgyeygshmh8E5YvKqYBK62PCG5XVGxWc8LIBXk2jkWUb8MBnDXc7uNnB1Q6rLKkj&#10;uNgD53NG6swU17XSlpowRehkYgVBAQLLgbloUCbce58MhtAovg/R6PRAg9MbYehHaIw+QblRfBXe&#10;3qNRnBTG7Sa41i3BRUIcgVM/W7e5shlT+21C/04fk+A5rEK0F6Aj8V0rj0fUmiNL6NhRYhAezYSH&#10;+uSWm2UsRDUaFWkCWvDF990n7g0aSACEFYDK5k+gAvopNBFfVFDCB5VWp96ozFZ42dBIpZ5IPRsC&#10;TAEPbGu4W1Ib8Bs3pFa41oBVDuBC4BhKbGqbgmtkiM6yvVIDeSCcFJpAdE1kBVJ6PAMUXzMlvkU4&#10;3jSE0yPQCBmezxBfH3jDj9BvXYhynQfxoZgpGIKLu2hw3WINTtmt00vB+h/rsfTxrUK0ClCLTwvQ&#10;Udh5LcRXa5kvvXQmHhVhFvpcU266ScahhSbm33WXeEFcQahIRCCByhWASuaPCkf4KTRW8EXl9GVq&#10;bvsA3qiA3qjACtwGvCxQQrPAA/2masE1RMhqAfYxddPAZwPGtiv2KeBzNSzCw3cK2FZCs8DZkirg&#10;eleq1CI8E04apgCV+IDlKJflKB8Kb5kSX0OZWqeO9IWns3m9W2+RPgy127SRRc89dxbF/08TnF6d&#10;4IzdeluDfULCfr8G/6OPQ1iFaC9CekPtAe3Fp4WnxXclwrta8f3v2YlDh15PQSu75J//lOkQ2CR4&#10;sKlIXR54UIJQkULRWoegwgSj8gShEhGBqFBEACpZAH7jb8IPFVPDFxWU8LHAEFlDA6jsXnbwrAEe&#10;FlwgOhM20dnBJjoLbEKzB67JBakCrpOpM4FtK5TwzFSBYkN+bcIDVqBcDEB0FvFReMtQnjPr15eB&#10;CMeV8BApUHj97vqHLGjXTvJTU/uCFi7PSXCRJZ1aob+34h4z1YK0CpMi1EK0ekN772fv+Rx5PUd9&#10;vZ8iuv8dy3722fMxzZvLXIQ209DSzkSr6/bggxKOChGOChGGNAwVJBQVJQQVJhiVh6AAA01QaAGo&#10;cP4m/GxoKL6oqIbgjG0fExSZPexFd4HwnnjyItFdJDj8Rm+7YdsmOGwbIkNq264WXU3is4nOBEVn&#10;E5+JlQTyp+GkUyU8Q3wrNFBuyxUM4S0zhbcE25PRqPVC+X/ImyzgoA+iihn4bm6HDudBE5dX1eBC&#10;WdbPVvzHbpuwFybFaBUgYe8BrV7PKj6r17PeaLlcP8+RyOzx32u5HER+4AGZe/NNMg0Eu9xzj4Sj&#10;QkQ1ayYRIDkCFSEclSAMFSMUFSSEwPfBJoJQoQItCICYlOBQ+Qg/C5TgLNCCU6JD5b8A3Ad4YVuJ&#10;DekFwD4PpB5P6BQCuwSU6OygBOcAq5ji+Ep8/MwUcMG2TXTYdiQ6m/AIlINVfDZQcBBgtfAMj7eM&#10;MIU397HHZPCddypv1/PGG+HtbpWRdR7SfbsHTVBwetsK7ncEe0Hae0UtQKv4HHk+R8Kjt7MKz5Gn&#10;cyQue/z3WWHHjuJx992yACHiXJAZgj5YLAQWAy8WBcIjIbAIkB+OykCEoWKEooIQIagwwSaU2FCx&#10;giAypgEmbGJDpVTQ20h9kWr42ADRIbUXnRKbBReJDtBis+JKBafhSHSEEttFMIWngTwp0WHboeg0&#10;UFZW8a3QUOKj8MwwU4nOEN5ibI/+97/VcIIKMRFuDrnvPplviI6L0/0U2AvSKj4tQArPKj5r2OlI&#10;eDrUtA8x7QV3OdH991g5RBZer54sgsgW33KLxEBI8RBZHIUGcqNBchQIjgQiUAHo5cIoMlQKjRAI&#10;KxiVhwiyQyAqXIAJfwtsojNhE9vjptgsqRIaUxM2sVm2ldDwWcND4QlDbNh2twL7FLDtZoKfldD4&#10;GamrTjXw2SY2bNsL7gKxWUDB2YSnAJEhVcB+q/CcUI4XiI5AeS8nKDoKTgkPISbSifffb3o6Q3Tj&#10;wOPc9u0ZXjoS1NXCKsCaxKeFZw03KTodZmpPp/t19jdT/jfE9kN4uEsROtwrbrtVFsGTxYLoxGbN&#10;JR4hSxzIjAWx0RAeEQmyIyGwCJAfDhR176EWa7oi+/Y7iWj1lGPBodLawM+ALwRypZb+VicI7glD&#10;dEg9uY1jGIKD0Cy4Uot66WVTdE9AYPjf6TPmN5e2yjlzlQhdAIpv/ew55jdXbt9u3ChVi5dIdKd3&#10;xL1FSztvZwoPfFhDzCUARUdP1/MmhJd33C7z27SR8uDgANDsSEQ/FfbC0+Kz9vW0t6On0307ejkt&#10;OIaV1pDS2odzJDTij21VzzwjXv/4hyxBixhat64kw4slIVxMAHHxEFkciIwFqTEgN/P5F8yq8AvZ&#10;uXPij0qs4WdJNa7Ugpu3hKej2C4EhWbF1YitcMhQJTSNU0eOmN9c3lbh9xqeTZqZe38dWwSuhv/j&#10;LjGGDW6V/nfd9XNDy5pg7Qfa9/UoPO3pdGhp7+Hs+3CXE9wf086fP393JQhYBTKcbr5Z0uDFUiG0&#10;ZKRJEFoCQ0ggAcL7NcwqOiW4xwxcqVFoSmz4j73oPLHPKrgrtb1ePuKG/xp4XD6PiDK/ubzREyqx&#10;4b9Mf01LHzxE3UiZ/WgDdfeyF7oF9HILEb1MmDDhKdDvSDg/F45EZxWcNayk4PSNEwrOeqdSi82R&#10;4P549nX37odXP/20rAIJgehgZyFkTKfYILJkeLIkiCwJwvu1zR8V2gAEh9QPuFLzwW+9LfCypAaq&#10;hXel9u2aKnHHf91NsRUNGGh+c3lbhd9XwxAdhxh8ERJGIzzNx7F2OLvI8aJiOfXll3L2xAmRs2fN&#10;f/98s/bnhtx5p/E8Jvpyc596SoL79v0c1cCRYH4urJ7O6uV0WKkFRw/Hmyb2/bfLebc/lh14+eUz&#10;RRCTG8LGSMT3ORBVJoSWjpAxFcQk47srtrPnJBz9knD0S4gwVOZQIMSCq7HPQsMsgntc0l59zfzm&#10;8kax2dCAKTycgkVsSD2BK7YjR02xPS5uOGZY23bmF5c3V/xH42LhIUXZuJifXbhPfQaYAs5myn7f&#10;TzF9I0XfuRx7zz3S84brIbhbZRr6fEueffYMqoMjwfxcaLFZvZwWnLUPZ+2/2YeTNXm3P4591rHj&#10;uaKGDcUdrVzY3fdIHoSWBaFlgJA0EJMCgq7UIlERIkyEAxSaRigqDRGCykRcjQWgUivgf98kJpl7&#10;L2+++A/h0+AxQ2wEjsHU6u2IK7Zz58Ud/3fHMQnebLlSoyd0xX8vAPatQnqh+KpB8SnBmelPMSd4&#10;zwvuXqLxVF4OPE+47z712s9H8HBTUQ/mtm59DtVCi+SXhL3grB5OC07333Q4eSXe7Y9h53r0+G59&#10;q1bideON4nvHHUpoOWjxMkFEOghJuwqhRUFQFJtGOCoGBcc0DBWFCDWhxPbFF+Y/L2+BqIxEACq3&#10;fPeduffy5vvoYxcC/yeU+PCZ8MY2cTXmjv/ZcBX/LR09BgJ77GLBmaDobOLTwGcK7Twihqs1r5at&#10;lNAUICSHggPfo/71LxVSUnDzUB/ihw79EtXDXiy/BBwJzhpO6nE4q3e7XN/t92/nz5+/bV/HjhJ4&#10;yy3idt11UohWLg8FnwOPlgki0im0kydN2i5tMRBVNEDBRUFcSnBII1BJIig6pPaCk1OnzX9f3gJR&#10;QTWuxvwgBsL30QYmsF2/gfhY4G3iaswDx/HA8dxNXKmd+vprccV/CTclOntQdI9BZCZQTkfTM8x/&#10;X7ltXeksK+FxbeN1wEWio+CU6JrIEqR8vac3BXf77bKobVtp0aJFA1QTR4L5ubCKzT6cdHSz5HLe&#10;7fdvR555RqJRwB5/+pPkPo6OftNmEFsTyYHQslD4GSDkSi0GgopBxYhGGoWUiDRhCO5xCUdFCjMR&#10;iop0NRaIyqlxNeYHEVFcfhSaua2hxFbvUQgNQHo1RqEp4BhMr8bcKDQrKDKkCnobadRzVz+kcv7M&#10;GdWvs+IC0WnBKdEZgtOPf8199FHp+ec/S5+bb1Lv0HH6BlQTR2L5uXDk3fQdSu3d7Ptujp4s+WOI&#10;7Vxg4KZ9rVtLCAer7/qnlEFoxfBqBSj0PBCQQ6F9fmVh3tmjRyUWIouFoCi6aKTREJQSHFKNCFSg&#10;cA18d6W2a9ZsCUIFJAKvsmJTbH4Qk5FCZBCVgik0JTYzvRrzpMgsuBpj6OmGfFwElAvFR7H9FDNu&#10;qlj6eBeIDkKziE57uAsExxsmDCcR5fS99VZZgHCyYN68XagujgTzc3E572a9M2k/0P3HEtsPzz4r&#10;CQgX/OHVKiCwchR0CVLekSxo1Ehyr8KrnT18ROJBcBwQC1ERMYC9RSnRPaZwNRaMiqgRdJUV2yY0&#10;CswOWmwKV3lcis0T//PE8bl9NeaO3+vwk3DDZy24n2Jxr71+QR+vWnAGnCE8LTg+Dmb1crZnLpXg&#10;msg85Kcn6kSfG/+i5kdZ2qHDr+Hd9HCA7rvxRokOJf/YYju/eXO7r1GIMTfdKKn//Kesg1erhNjK&#10;UdglKPRCFH4+iLgaSwCp8SCaSHzyyoV6OUto0UpCUBmJYBNXaxSaPXzr1TcFZ6RXY19lZYsX/qPE&#10;ZuJqjJ5QCc6CU5VV5rdXbud/+NEWctr6eAoQGYVnFR3EVu3p7AVX7eF402QA3xiAd+t/221qNjD/&#10;Zcu6odo4EszPwZWIjZ6N/bY/rtgEXu1Ak8YSff31sg4FvhFiW4u+WiUKuwwoQcEXXqXYaAlKbI8p&#10;xAHfxMeb3/w0K/uwh4SiIhJacERln77mL67Szp+X7zdski/TMuT8d9+bO6/eKDQrlNjOnTe/vbwF&#10;NmsBgT2qRBfZ4Rlz79WZrY+nQZEhtQruQi9nhJg2L6fFZgpOhZTgnm+Lj//Xv6UXvFt/hJKzEOUs&#10;evrpa/VIV01hpFVsl7oj+ccQ24Z775E4dIZ3NWsuW+DVNqCQq1DYqyG0UqAIBGx8+RWT2l/feCcz&#10;DBWSCFWA6FCpQ0xQOL+FeT9SX7wAb3hEQ2xM68uPZeXmLy5v21e6iAf+S1wzQ/l8npouKd17iGfj&#10;pjV4OfMtA3o35eGM9+bmPPyI9Pq//5N+N98sI+65W1YYoWQdwF4wPwfaq+kbJBSbfoTL2mfTj27Z&#10;343UQvv9i63q73+XJIhtT7Nmsq2pIba1KOgKFHgZCr4EoODk+xMme7+uZbTvIOEQWTgqZJgJik2D&#10;gqv4qR7upxg8lw9FZg+KDenepcvNH17ezn917NqL7QotsG27asGBe05ItBRC7APP1g/h5GDUE1Ns&#10;jgTzU1HTWJsWmr4b6ejWv71X+/2LbRMKMQVi29u8uWyH2DZBbOsgtkoUeDn6XKUo/GKQUAgcW7zE&#10;pOa3sR/KKy4QnSG8+jbhHUtMNn/5y9v5b79TIrOHvegKP+hu/uPKzBPXf7V9vWthp7/+2nivDnyr&#10;OVL4mg62h9x8i5p2fdhd/xAnYwiAns0RHInpcrCGkNbb/hSbHtS2DyFr8mq/f7Htve8+SYPYDkBs&#10;u9BnM0LJxvBujZTgVqPAS0FCCVCEcKMQrd3J0DCTol/XOGAegcpJwYWjYodhOwxpqAb2hyAlohs2&#10;Rg268sHyi+zcOYlv0058H65nAMfU2z7mZ6ZKdDoFolo9bR7gyoyhpyf+9/lVPHp2rUy93Aq+1Uxh&#10;4J/zXY7529/UjZKxqCcrLy02DUeicgR7odmHj9YB7cvdGPljiO10y5aSe911sufxx2UfQskdENsW&#10;FPJ6eLcqFHolvBsFV2YT3BNSiH5UAZCPuD8X2NGz9+WfSD99RvZ8MlXSccxEhIWJ6HslKDwq8RBJ&#10;HFv3L4+ZP77YYtDpj0SljMTvIpBSbDql4C4QHaBFRwSbCHrYQKBCPQnEPqYBJvwdAb/xQ+qH/6gU&#10;n20CBC4QnhXY541UeTydAqqfZ6ZWUHAXAXk1UB+hpvGZqQ49CXdrivL0fqKhRDzzrJSMHS/flJaZ&#10;pXdlpt4uN8WmJqBFPRh5xx3y8U03yRI0xivatLkSsRGOxGXFpW6KWMNHR4PZf8yn/s+NHv0lBbcG&#10;hbn2n/+UT1Gge+HdtqOQN6OwN6DQ1wFVIKASRKwGyiC2UqAYIisCCho8LvlAHpADQWQDWUAmkA7y&#10;iTQgFUgBkiEuIgmVI9FEAkDBadHFoUJZLQb/i0blizKhRAdQbFpwVtEp4aGCEyEWBFsQZIESngWX&#10;Ep8hvGpYhafFZw8lNm7juvS2Fp8VjsTnUIg24VmAMvJAuRrDCRCfSg1w/E6N44ETNWCuYLypwAei&#10;9ZvmakoHcK3mxQT/XPOgP6KeIbfdKq7walHvv/8Nqo0jcWlYBWX/WcORR9O3+q3PRF7pQPYfQ2w0&#10;ee452f+3O6X4+uvlqxYt5WAzQ3A7ILitKPBNKPgNIGAtWsw1IKMSoeRqEFMGz1ZCwYGwQiAfBOaB&#10;zFyAossCuUQGiCYM0T0qqagYKUAyQMFdJDpUJiKOwOdYpDEmKDgNJTp4GyU6VF4tPCU+fA4z8UuI&#10;zopLie9KhKdxkfiQl4uFV+8C8TkSngdTlNMFwiMoMDvRGYPnxtMpFJx6NcgUm4JFbFz/gKv9DES9&#10;GIlQkmJDdbEXlxWOhGUPqze7lND0IPbVvMv2xxAbvduGv/xFDiOU/LJFC/kMgtuPcHI3BLcTgtuG&#10;wt8MEig6jsdVARUQG0VXCrK06ApAYj5QLboG8HQNJBNEa8GloyKkARTdBcJDpUl8BKJDmgBcIDqA&#10;ortAeKig0aigUUgjLVDCAyg4q+jsxWcTYV0DwXUfMcSHNAifA5nisxIetg1AcEgVsN9fpyb88NmA&#10;se3LFPuvTIRW4ZlAPvW2F2ERn1WECihDI9y0F50WnhabITjjtSDjXTy+/Gqb2IhCA+dcaGQJ/jv0&#10;llvEs107cXrqqZ8jNvuw0dpH00LTt/kpNIaP+lb/pcbV7PH7NkRp11Fwpx56SNbecIP80KqVfAMP&#10;dwSC+wwe7gAKfQ8KfwdI2Ib+2yZ4uA3AWni4NRQcUEbBgbhiEFgEIguBfJCqhAeSc4BsIAvkZwIZ&#10;gFV0KRAZkYxKQ9EZwjNEp4SHihiHymYAokNKxACG6Oop0VmFp0VnEx8qfzgqfxhSAxCbwiMQWzWU&#10;6EwYwjOgBaeFSOExtYkPoPjsUS1AE7gWX6QUokr5GXAsQENoOrUBZeJIeEp8KsTU4gMgmAue3wQv&#10;6k0FcOUBzjzAnTHR0ZPGxLXg2QNejUttjYDQpt1/v3jAq91www2OBGZFTQKz75tpb6Zvhmih6Rsi&#10;VqFdafio8fu3c6+8ckZeeEEO3HqrHK9XT862ekpOQHBfN28hR1Doh+Dl9kF0uxrCy0FwystpwYEo&#10;erlykFYK8pToTMEpTweCKbhcQIkOFSALqU10EFkaKkmqElx9JTgtOgpOiQ4VjIgHqkVXLTiNaFRg&#10;IgqVmIhUMMWHNAKfDdFpwRkItcAmvDoXii8InxW4DQSa21qEVtFdkfBwTdXCM8HPgA+27UVnhVV0&#10;1SGnBShX61Mt6vlNDXDiCaEZMN5MV2KDVzMWI2mslt1a8dhjMvK228QbQlv51FN8idSRwKxwJDR7&#10;T6Zn16LQKDL9VjY92s+dWYv4Y5g8/7wQB2+6SQQhgzz1tJxs2UqOU3DwcobgmiKsRF9OhZXoy5mC&#10;qwIqTS9XDgKV6ECq9nIFIFkLTokOFUCJDsiEyDJQQdIBQ3T1leiU8ODFklCpiERAi+4C4UFEsTY8&#10;IjFAtEopPEN01cJ7RAlOiQ5i0QizIJTA9yoFlOhMBNd52BCg2q4WHkUYiO8oQJv4sG0TH7b9NfBZ&#10;Cc/cvkCACg4EiH1KaDq1gxae6gOaMJ5oMUUH7+aFcveCVzPwmHiBI/VmOoSm5tNEA6pWAmrSRLya&#10;wavdfLP4QWjubdte7e1+R3carSLT3kw/imUNHfWdx5qE9t8hNprqv0Fwhyi4Nm1Fnm4tpyA6hpWH&#10;IbpDTZvLXohuJ7zcdhCzBaLbaIpuHUUHsTG0rACJSnQg1SY6kE3RKU+HCpAL2ESHypEJWEWXBqGl&#10;AilAMiqTITqIDxVOCQ8pEW8iDhWToOC06JTwUKmV6JBaEWkiAiIJV7CK72HD62E7FNsGKDiIzQKK&#10;TyPIAkN41QhQoOjMFMf2x7ZNgBrYf7H47IVnpiYoNpWizC4AylUBQuOrQ/rFWP02up4KghPZqmnc&#10;GzUSH/DqC6GNvPFGCUA/jX01VAtH4rKHFpojb6ZFxr4ZhUaR6bCR3ox3HWsSmjV8vJzQiD+O1UVG&#10;leBefFGOIqQUFDZFd6p1azne6ik5Ck/3GUS3H6Lb16SZuoGyA6JjaLlF9+dA3lq0lqo/B8FZPR3D&#10;y6L6pvDqVYtOC0+LTgkPwkpHJUozkQqkmEiGuCg6JTxUvgQT8QQqrRIe0lgLYhQehvgMRJmItIDC&#10;0zAEaECJD7AJ76Hq7RBsXyRA7AsisO1YhIYntIrwAvHh+i8lPgPVgrMB5XYBUKYKEJx6URZezZgK&#10;wpx/BVxx3QS1gAm49IfQxqKhDYZH8wH37du3fxzVwpG4rLAKrSaRaU+mx9CsYaN+FOvneDTij2fD&#10;/vrXx5XgXnpJvrvjDpEOHQSlLufatpMfWreR4/B0X0F0RyA63rU8ANHtRXi5C+HldvTpKLqNEN16&#10;JTojvKwAuUp4EFsZUArBlYD8YqAQlaEAyAfyEFLmopLkAFkQG5GJSpQBKOGhginhISWSUemIJBMU&#10;ngIqagJA4Rl42BTfwwoUHQUYDUHYi08JEPsj7BBuQ10JQ2oA2/i9Ep8Jis8QYV1DiADFp3GBCM3t&#10;QKTV4rOIEHkxxGiIz74vSNHZDz9w0F0NxBMoU8If5cw31NXUEBAbpwBU829CaAHwaFwbLxBcTkQD&#10;Gwa+KbTly5c/j+rgSFxW6LDRPmS0ikzfALGKzOrNHAntaj2axh/Pzi5eXKk9nNSpI/LMMwY6dIS3&#10;ay9n4O1+QIj5Lbzdlwgxv2CfrqkhOvbptllFB9hCTAiuEqh41BQeRFdK0cHLFZmiI/JQUbTospXo&#10;6kF09HaG6AzhPWKK7hFJAZJRGYkkhYchOIKie1iBglOiQ8UmYk3EWBANgUTZQNHVtSHCBMWmU0N4&#10;1Qh1CC08A8E2UGx1DeC6KDwlOgKfLxSfg34g8q5SlMUFQJkpoBwD4NECUL4BEFoAypuzkgVCZFxT&#10;QS1ogqgkuGlThJKPy6L77pXwjh3FD0I7smZNKaqBI3FZYQ0b7b2Z9S4jRaZDRt03096MN0IcCe2/&#10;36tpq+RrIuPHq/6bwiuvyJm77jK2KcJnnjWE17Y9Qsy28h2E9yW83efNOSjeAv26ZujXNUW/jjdT&#10;DOExxNwI0SmPB+FVmcJbjUqghVdiik55O3i5fFQaJTwILQcVKRswhAdvh8qWjspG0aWhEqaaSFF4&#10;GMIzkITKm2hBAhAPxKGSa8SaiHnQQLSJKBORdohwgHATYfbAcUOREiFM8dkqvmoB0vMhxTXbvJ+Z&#10;UngX3Q3VQFnYgLIKQtkRgQSEFgShBcGbBaGsgyG0EAgtFGEjl/AKRyM5+ca/SHTbtsqj+bZpI7PR&#10;qA4aOPBKxtS00Bx5M32X0ZHIHHmz/02h0QqzsmTHxo0ib3cSDgkokdHLPfqoCPpvDDHV5+ewH8I7&#10;376DnITwjkN4Xz7VWr5o+ZR8agqP/bs9Zpi5A6JT/TsIbxOFB9GtRSWgx6O3o/CUt4PotLcrhOgK&#10;KDoIjshFpcqG0JTwkBIZqHQZqIjpJtJQOVNRUYkUINkEhZeECm0THip/PBDHFPuV8LBNVAuvjk18&#10;1QKsYxFiHRsiFKziq+NQhFp8NhHivIYIrV7QDD2RlwuAvGpc8DQMykgBZabfZA9BeYagbDmDWRhE&#10;Fg5vFgGRRSEK8UDEsvI//5E4eDMKzb15c5kDDzd14iQZPGDApcRm7Z/ZezPrzY+aQkZ7b6aFZi+y&#10;ywntj2+HDx/evHf7dvli/wHZvn6D8mo2wTF99VWRf/3LEBy3+f1LL+P7F+Q8hHeqfUf5gcJ7uo18&#10;1eppOQrh0eN9CuGxf8fhg91KeOaY3eOGx1unvN0T1WEmRFeGCkNvV4wKZBMeBJdvio7IgdiILFQ+&#10;IhNiI9JRMYk0VFjCJjxU7iQCFZppogktvHgIJO6BOhJrQYwF0Q4QxRT/Y6oRSVB8SCnCcKRW8V0k&#10;QlxPdShq6QciD9UwhyUI5J2wPQ+K8lFAmYXBm4XBm3EypQiUbSREFoWQMQYhYxTENu+2WyUFAouF&#10;0EIQNro1aybz6teXyePGy7RJk2XksGEyasSILagO9iLT/TOGjfberKZ+maOQ0fpUyP+mR6NVlJlP&#10;ip8/L1999rns3LCp2pNZRffaayJ3320I7o03gTewjX18q/sF/P7Z5+Vch2fkVLsOcgIe7xt4PCW+&#10;Fq3kMwjvIIcRGiPcNG+sbIX49N1Max+v2uM1UB6vBIIrBopQwQoBJT6ILQ/IpfBQIYlsIAuVNRPI&#10;MJEOKOGhchMpAMVnEyAEkUhgOx4pQeFpWAVoD6sgtShj7ASoPCFSIxzVqRmKQmSE7guqmzEQmG1Y&#10;AgLTT8HYnoxB/gm+CRGJ8olCOUVBZJzNLBplGAORxUFk8U24tFcTWXTrLZIJkSVDZFFIAxGluFNo&#10;9erLJ+MnyPTJn8j82bPFZeVKGTpkiNW72QvNkTfTImPISKE5ChmvJGy8lND+u6wov1AyUtMNwZ05&#10;I5/v2Stbq9aJvPmWY9FRZA8+aHzuhLCToedbb4u8jv2vQIgvwuuZ4eYZeL0ftdeD+A6b4eb+pi1k&#10;D7zejkZmP08JrxGEZ9zVXPcYxEevB+FVwOOVo2KVQXilqGRKfBAcUQgUoDIq8aGC5mrhoeJahadE&#10;hwpO2IQHESRbYBMekADE3/9QjYjTwO906kiIyhPiXPahqb4xw7ujvDFTPSxhjgdCZHwSRj+Sph7G&#10;Rt5jCJRFDDxZLEQWjz5ZPMLFBIgsCSJLgScLQbjofOedkgeBZaI/loA0An20IAjNDd/Pwe+njJ8o&#10;MyZPkQUQmpuLiwwePERGDB9hFZu90Bx5My0y+7uMhPZklxNZTUL777NdO3acys7MkpSkFFlbtdYQ&#10;HOybL47I7s1b5QsfX0NsWnQERUbQw1F8deuKdO4s0rWrSBfgHWy/BQEq8cHzvYj/PveCnOn4rPwA&#10;8X3Tpp0chfgOQ3yH4PUOQHx74fV265ssDQ3xbYb4NkJ8yvOZN1jWQHyVEN9qCI8og/BKITiC4itC&#10;BVXi08JDRc5+yPR4D0J4qOhE+gNEHUkzkXp/HSU+JUBsE0kQUeKlgN9qYWrQM+pUeUmIjP1Dax9R&#10;3x2Ng7iqhycesQ3K6+dA1YPY8EB8EyIeAouHF0tEGSTBiyVDZCmICtIaNZL0xk0kC95q2Q03SCbS&#10;IogrDyJLhSdTN0IgsoBWrWQVfjvtwx4yfdInMmfaDFk8f754urvLsKHDZNDHg+HZhsnAAQNOoFpo&#10;sWmh1eTNrqRf9r/tyay2ft16yUjPVGJLTEiS7dt3mHIT+fLQp7J93QapKi41hgEoOHvR6eGCNxFW&#10;1qtn/O7dd0Xef1/kPaAbtjtDgPR+DD2V+F6Wc8+/KCefeU6+g/i+huf7EmHn4Vat5XN4PiXAZi1l&#10;HwS4C2HnDng+NbQA8W2i+OD1NsDrrQfWQnxVEN8aoALiK6f4gBJTeIWm8Oj1KLwcCC5boa5kQXCZ&#10;EASRAXGlm0gjsE8J0EQqPqtt7ue2BbbPOKYOU1WISuCcFwDCIqxjhfoJGf1cqH79KAkCS4IHS4EH&#10;S4HA0iCwdAgss2EjyYHA8po2k+RHHxXvv94hFRBYGcq+AEhv317iIbIoiCwYIvOGN1uG302dMFFm&#10;wpvNnT5Tli1cKF4Q2tAhQ2XAgI/l44GDZMjgoTJu7Djt3RhGUmwMHa3e7FL9sp8qsv8NKy0ukayM&#10;LElLSZNkCC4pMVkOHjhkyk3ku6Nfyt6t22VDeYUhNC0uK+jduJ/iexkh5DvviDzysEjLlhDdByLd&#10;u4t8CHzwIYT4nuH9OuE3DFMpvpdelvMQ3xn0+U6iz/c9+nz0fl8+1Ua+QJ/vMwjwILzfPhV6wgOy&#10;3wfvt503XCBA3nDZZApwHcVn8X5ljyD0NMPOorrVAiyA+PLh8Yg8iCAXAsyBOAglRIVqT2gFPWSm&#10;Sk3g/xqqrwgxGTdrjCEKBYiKSMe5jXFD41E1BQiLb0Sk139UvXSbBg+WDg+WAW+eBa+ejRCRE+cW&#10;oA/GaeJL4L180BdbB89VBZFVQGBFQGa7dpIEgcVAYGEtWogffu/25JMyD2KdAW82e+p0WTBrtixb&#10;tEi8PT2VN+vbt7/07z9QPsb2sKHDZfy48dZQkmEkw0cKTd8A0f2yqxHZ/67AtFWWl0t+bp5kwbNl&#10;pGVIGvptqRBdSnKq7N2zz5SbyLdHjsruTVtkXWm5lOcVGM9Q0oNpgVFshCPhsU/Xpo0RanbrJtKj&#10;h0jPnkgBCvA9iFF5vy5m6Anv9+rrEOArOMZLSoA/IvxUHrCN4QGPwANyqOGz5q3kIDygMdTQTHah&#10;/7fDDEHVADv7fxAh+39rIEQdgrIPqMNQekKGojocpUdUwgR0X9Aeej/TC4D/5ENIvHNqDFkYg/Q5&#10;ODahH1PLw3n5kDafGeUrSXzrvQCeqwCeqwDi4rydRRBXSePGarbqyubNpfDxxyWzbh3ZCnFtQtlv&#10;ePZZJbICCCwZwoqDAKPhwcIgsAD81wO/d4J46clmT52mvNmiOXPFaclS8YHQBsKbfdSnrxLbAIiN&#10;Hm7kiFEyYdwEGdi/vxYcQ0l6Nno0qzdzJLIr8WL/u7ZuTZXkZeVIdkamZEJsFFy6RXD79x0w5SZy&#10;4qtjsn/7TtlUsUZW5xdKGW+oPP208SwlWlg14E0BEh2ZPmuIj8IjKEL28dive+JxkYfh+fiZouvV&#10;CwIEuPA9vR/Dz64Qpu77vQEPaAqQHvAcBHgaIeiP9IJtO8hxeMFj6AMeRR9QhaEQ4X6IcA884U70&#10;A7ejH7gVItwCbDb7grwZQzFupEcEGJKuQ6WnV1SihAj0cIQeklCgt6RQKVh8VsJVKfcZUP/B//VD&#10;2Qo4Nt9054u35Uj5Em4FhFUBYXHOlzUQSBXEtQ7i2ghxbeAt+1tvld0ICXejTHdCXFspMgoMEUMS&#10;PFbMY49JJEQV8YSxyGQAtr0bNJBVCBnnTJys+mXzZsyShbPnytL5C2QlhOYLoQ0YMFD69P5I+n7U&#10;Twlt8KAhSmjjxo6XSRMnyfRp063ejeNq9GwUGkVG2N/Gv5TA/rdFRoN+/lpaWCy5mdmSDc+WmQqx&#10;QUBEOsSWCrExrDz8xWFDbbATx76WvVu2KQ9XlpsvRQg/q4JDRdCyCkIXJb6ngKdbGwPhGvyer/BQ&#10;cKg0NvFxvI4hJ70g+3uPPIK+3dtG2EkREhcI0PSAbzME5d1Pixd84SU5/9wLcgoiPAERHm/XUY6h&#10;L3i0dTv5AkL8DN7wU4SkhxiSmjdl9qsBeD79As8IUe6GKHfy7ihEuU2JE8LkXVKAbzpspEABvvHA&#10;x9I4bMGB+s1IrVBPzgD83XqIaT3+ux5i4vwumxrB66K/tQ0eiNMIcqLc3SifjL/9DaJ/TD6H5/oM&#10;gjoEHEBZ7aYHw/fJaJxiHnpIIh58UMKQhtapKyGP1JPg+vUlEB6MT/rzDe35o8bIfAhswczZsnDW&#10;HFkyd76sWLRYVq1wEj9vb3i0gcqjfWQR2ohhI2TsmHEQ2mSZ+slUmQkv+Oc//7kFqokOJXlzhKGj&#10;9ma1ArsaW1tRIQU5eYbQIK4MiCvdRBqQCqHxpklSQpJ8YVm40PBwO2Tj6kpZnVcohRBcDn6fhd8J&#10;Ko6gVZbmEBcFRvAzKpag5VWh5AMPiDRsCKFAJAwzKT6rAOntKDh9w4X/QSVU+95Df0+DfT+Gn/SA&#10;FGAnekH8hl7wNRxb9QUhwhdfknMvvCin2R+kN0RIegIhKfuF30GM38IrfoPQ9GtzaOIoBHm41VPw&#10;kK3kU4iSfUUtTN4xtYGD9eg/8U0IDtwfgEc6CDAl9uO7/RDTAYR3B1EGh/i6ElD0j39IyvXXy+d8&#10;Ox6COgZ8hfx/CXwBfIZy2IhyK4PnSkVZJdx/vyQ8+JDEQmDh2A667z8S8J/7JQD7/CFAf/UOW32b&#10;uBbBiy2eM0+WzlsgyxcuVt7MbeVK8YfQBvQfoDwahda/3wBDaMNHytjRENqESYbQ4A1n41iDBg48&#10;j2pCsfFGCUNJhpEUm73AaLXiupRVla+WHFNo6RBVWmKypFqQAiRDQInxiRIXEyf79u035Sbyw7Fv&#10;bB6uJDtX8hF+5uAYOdGxUuEfYIiNwiPQigsqjiDUEbTCgkoj99xrDI4/DE+GCsk3DJTQKD6KDhVQ&#10;wSpCekEKlH1AflenDoR7v8h99xke8Xn8hjdc3gIoVN755NADhceBd47/meITiE/9Xo0F4vgMexEG&#10;8xG0s+3ay+m27eRH9EtPtG4j30OEfA70W3hsvv3wDYR4HEJRgCC/Bb5DWPc9PhOH0EAUQUyFN9wg&#10;R5Dvs/BUZ5GPM8BJgCsIfQ8cB44hb18CnyI/n8G770e6HuLMQ37i775H4iGsJHiwJJRT1AMPQmj3&#10;id+994o3Uh94OI+6D8vyceNkCTwZPdhSgiJbsEicFi0Rl2UrxMPFRfx9fGweTYWOFNrHg2U4PNoY&#10;eMKJ4yfahDYHQpsHwS6YO88+lGS/TYutVlxXamFBQR2L8/IlC0KjyNIgqlQgBcIikk0kxSVIIhAf&#10;Gy+xENKnhz415cabJl/KHlNwpfCQBRBuNgRXHB4p6319ZS2wxssLXqyRyKMNDC/F5yy5jUqiRMJH&#10;wP79bwgH3otipCdsy5svEBkFQfGx38cwE5VTQQuR4GctRoJ3S/kfekc+7cJthrHox5z7z3/kDAT+&#10;wz//Kd/ddZd8/fe/y5d/u1OO3HmnfH7HHfLZ7bfLwdtvk/233SZ70Vfaw/6SBvYd/Mff5St4ljPN&#10;0Diwj8rzaujr0NeogX3ngdPY/hHpCeTjO1znlwwVIeqjEPx3aCB+gGc+gsZgK8RcwHE1lEk8RJUC&#10;r56GMotDGg4v53PPPeKBhsppxAhxHjNGXCC0FQj5KK4V8GLEysVL4c2WyarlhtAYOrKPZhMaQkfe&#10;hRw+1BDaJApt8hSb0ObDKy6AaBdCtK1bt34f1YVi43ORvP3PmyMUW61dqZUVFkluRqYKHVMpsDiI&#10;KzZBkiAqKxKBBCAeno1ii46Kkc8/+9yUm8jJb75VwwJacHno92VDvBVBwUpwVRQcWtXVEF25l7cR&#10;QtKboUIJ+huC1lpQgeRfEBxaciXCRhAn+37wMvKsKSQtIqv4CFZw+0puFaMV+jvrb+2hj2c9rv3x&#10;HcH6W8K8vnPAWVzvKeB77P8KefqiTRs5gP7rFxDccXjqs++/Lz907Sp78bmkwWOS8O+7JRENQxpC&#10;xHQ0TPFIvSG+GH9/8Vu4UFzGjhXX8ePFfeJEcZkyVVYuXKIE5gyBEavgzdycnMXL1VUJrU/vPtK7&#10;Vx8VPvbr2x/h4SAZNmSYjBk5Rt15nAKhzZg63ebRKLJF8xcCC2R49eNb1lCS/bVaz3alVlFSKpns&#10;m9GbwXMlU1wQVKIdEqIBpPEQWhwQA7FFRUTJzh07TbkZ43B80mRd2Wopzc1XHq4AAl6LcHK9n59U&#10;QWyVIL3c01NK3N1lNSrNhrg4EYRfqj9Gr3Y/RIiWXFDJVEjYuLEhOH2Hk+EeRaYG1SE4PbBOIdoL&#10;zwqrEGqCo++t/3UE6/nstwnT057HNZ7E5+8Qpn7Vrp18CpHtRYi9D6HoEXi1kxDZmQ8+kMPwxJVo&#10;ZJLvvU/SUSbZaIxiEXKnREdLakyspMXGSmJIiAQuWiQekyaJ5+TJ4j5lirjAk7ksWS4uS5crkbku&#10;d4LQViqhMXSkwHp07yW9evaWvvBsvN0/dPBQGcVb/GPHyycTJyuhzUYYqj2aIbSFstgUHKqLDiU5&#10;wG0NJWvtcjZ+zJgeeRzEhtBsIoOQEqIMxENQGnEmYiOjFaIjopXYIsIiZZ9lHO7kN8fVsMD68gp1&#10;l5J9uCIccyOFBcExpKTgyjw8lOCK3dykiCk+l2F/hZ+/4cnQiisg7FP9PY7ncWiB3zG0VBVZi86E&#10;WbFtFd1a6bUIfg4cHVNv20NfC0R2FumPEOxx9EePIJQ9CJHtadpMdgJ7ILrD9HadO8sufF/VvLnk&#10;PP64OI8dJ6smTBSPadPEe9Zs8Z07V/zmzRP/+fPFd/Zs8YLAvKdOFU+krhADBaYAkbmuWCnuK+nR&#10;3JTQevXsJR+8/yHE1lP69PrIuCGC8HHksJEybvRYmTxhkkyfMg1CMz3aXMOjLUZIqkGxtWjadByq&#10;jQ4l+WwkQ0mOqdV6t8tZeVGR6qsxfKwWGsQFMcUREFQcBBVrIia8GtHoj0UBEWEREhYSJnt27zHl&#10;Rg/3lezatEXWlpRJSXaeElxZVLRshthUSGmGk6XuHlKElrdw1SopAAqV8CBChpoMOwMDZXNUlBwM&#10;CkLFRgWmd9OiU56OojMqtE1w2stZRVcTLiWWq4E+lz6v5RrOIPw9gX7dMYSMvKu5v1kz2d2kqVpT&#10;YRuExbXw/BEOUjxu8FSuEybIKoSG7IM5Yz/BcNGF4hs3XtwQMnp+8on4QGgUmxtEoD3ZqmXwZnZC&#10;o8je7fa+Snv26KW82sfwakb4OFomInxkP20W+ntzZ85RXk17M3uxjUb/ENVGh5J8TpJPkfD2f613&#10;u5zxxghDx0R6MSUuiApCMhAJUQHwXDEQVLSJqFAT2I4MDZfwkHAJCw6T4MBg2bJ5iyk3ow93YMcu&#10;NSzAPlw++nBlEZFKcGtRCSogKHo3LbZ8Z2fJA/JdsE3xYX8Rvi9F/64CXnEtQqdNEN6u5GT5oqBA&#10;TqxdK5KQaNyg4FMpbSFA3klkpWdlt0KLwJEwuO0I9t/Z/88elnOdhxf7sV17OQZxqSkjgP0tW0r+&#10;J1MkZvlyCV+8WILppWbNEm94LorHg+EgxMb+lxsER1B47JO5jje2+T1F6YP/EG7z5iuRqZARImPY&#10;6OHsIt4UGqKEd7u9J106d1MpxdYbIWT/j/rLkI+HyMjhI2X8GDN8nFLdT1Pho9lXU0LTwgMW4nyo&#10;NjqU5JgbXxLlwHat2C5lu7Zvj89KSVUeTQmNHgsCUsKCiDSi4LWiIKhIpJEQVYRCqIQrhElYUKiE&#10;BIZIUECQ+Pn6y9YtW025GSElhwWUh8vKlbzUdCmNjJKNENsa9t0gpmKL2HKdnCTHRO7KlYb4KDx6&#10;PIadDD8ZhsLTrQsLk83ox+xOTZPPIb7vKitFvv7aPLPFUKlVn4sesTVEyZSipFfTArF6RVMwtm0r&#10;KDb2G3GM861ayZkWLeUUBHUSQt83bJh8fuCA7Nm2XdYihC5BeF4aGippCJET4Gmili6VsAULJBjh&#10;YABE5jd9uhKMN8TDfhfBPhhBwelUCZD78T1/y/8R7qj8bsshMIrMKjSUVQDKqFvXbvL2W52kyztd&#10;5d2u78mH73eXj9BvG9hvoOqrjdZebZJx93GuFtuc+UYYCcFpkdn6bdg3oG/fJFQf7d34BgCfJqm9&#10;UXIpYwjJvloi+2L0ZBSZEpaBSIgpAkKKCAqRcIgpHJ6LCDMRCnGFAEH+gRLoF4CQxU98vX3Fy8Nb&#10;NvINb9NO0cOxD8ebJtkQHMLW0rBw2QiPVenpKaUUEgWFipIHgeWsWCHZywGmgBIevZ4SnbsUMfyE&#10;d1yNELMyOFjWhofLuogI2QDhbY6NlW3wdjtTUmR/VrZ8WVYmP27YIOe2bxfhndMzNSxrdf68nD97&#10;Vs6ZOHP6tJw5dUrOcn03vYww/nv6+x/k+JfH5PDBT+Uz5PFgYaHsSE+X9XFxUgZh5eG60iGuZFxr&#10;Iq45ZtkyiVqyRMIXLpRQ9LWC5sxRQvOfOVN8KTaGghCQFzyblyk4TwhLi88Khoz8n/+MGeK5YKG4&#10;r3A24GTAAxEBhRaIa+jSuau8/tqb8tabb0vnd7ooz9bjwx7Sr08/dQdyxNDh6g4k+2rTOKY2dYbM&#10;YX9tlhFG6tv9ysNpmGKbOmmy1bvxbW2+XsMbJbViq8mKcnIlAX0yQ2TwYhQYhEVxRZjiCoOYwvwh&#10;Kr9AIECCfQMkCN4rEMIKgLD8vHzE19NbfDy8xMvdUzzdPMR9lbu4OK+SnOwco5LCTh3/TvZtRYsP&#10;D1ecmaMGvYtw3vUQTgXvTDJkRAWl2OjRKLIshFtZqKyZgBIdv3NxkXxU5kL8rxjesRThZTlEtxqe&#10;rgJh5gVA5a+E91uL0HNTYqJsQfi5DcLYmZMje+AJ90Ioe9Hg7Csulr0lJbKvtFSle4Bd+G4XvtuJ&#10;dCt+vykjQ9anpkpVUpKUQ9AlEHcBhJ6D86fj+pNwXbEU1qJFEglEQFzh8GJhEBhFFgrvSo+mxDZ7&#10;tgRANH4QjS88my9ERPhAdBSehhYiQU8WCJFSqF6LloiHk0s1VrqIJ4Tmg3KhR3vrrbfllZdfk9de&#10;e0PefOMtJbb30Gfr2b2n9PuonwweOBhiG6FujKhxNXi2GVOmGWNrM2YZHo6iU15uHrycGVYC3CZQ&#10;fbTYOA8Jx9z41H/tjRJHtrqkpDQdHiAefbQLhEbvFQCRQWChFBiEFQxhBXlDXBCWP4TlC2H5QFhe&#10;ru7iCWG5QVirQPpK9BtWLF0hSxctlUULFss8kJKeZr7xDTt1vNrD8UmT3ORUycf51yM05IB3GVrl&#10;QvbXGE5qwS1brsSmQPFRdBQcfluASl6E/1J0xahkTIsA7s9HyJmDfks2BJwFFOL7cnjA9RDL1uxs&#10;JaS9q1fL/qoqOYi+38H16+XAunWyH9iHz3vXrJE9CEt3lpfLDohwM8S5MTdX1qTBK8OL5UHM6ThX&#10;Eo4dg/AwHEIKhYiIEA0IKwT7mQaboNgCldjg3SA2f4jIH4LzswL7fJFqUJjqv/if97IV4rlylXii&#10;zBVQXl6r3MTX3UN5NArthRdekpdfelVefeV1eeuNt1UY+f6771d7tgEfy/Ahw2T08FEyFt5tPEQ3&#10;AX23SeMmyuTxk2TKxE9kuvJ202WWEiDFVy28hXPnSf/+/SpRjSg2vgnA12445qZvlBC1otNWXlgk&#10;KbHxCB8jjdCRISO9GTyZFplNYAgLfd080emGuFxcxR1ku0BYy9HCLkJsP2f6LEXOZLSS48eMk7Gj&#10;xqI/MEY9OT4cnfBQy5LA5374UQ7t3G0IDn24XISUOegzbvTzl7UQXDm9FipwAQTF/hq9GQVGsWWY&#10;oOiy6eXwO+3lCiE6Co3i42eKLReCpNgy8dt0HCMV/01BSJe8eLEkwfsQiUz5GfsTIZokHJtIxG/j&#10;sS8W38fAS0XDO0XBO0VCPEQEKn+4iTCIwMAcCcVnIgy/CcPv6dmY0rNReDbRwUMFQUSBEBwRwBSf&#10;mRJKiAAFxv8GzV8gPggVvV3cxAscKEBkPgir/Tw8ldA6vd1JCe2lF19Wnu2N19+Ud95+R7p16Yb+&#10;2ofSq3svdYOkdw+kHG+D+DT4uW+vPjKwb38ZMmCQDB88TMZAjBPA5ycQ4DTerVSh5izl9aYh7EU1&#10;otjYb7M+vmV9KLlWcLS8jExJiIyWmNBweDQKzfBmKlSEJwv08rWJjKS6w3M5L10u8xBiTBo7XoZ9&#10;PEQG8GlxEgeyeqLz3QOEdn/vA/kQ+ABg6MK+Qjd0zhctXGTKDV2gH07Kp7v2qLuUahyOT5qg77gu&#10;OEQ2QTAMKzn2RsEZXs5ANvpuFFomvZ3p5bgvh309hKEFENgFng6gACnEAggwTwsQvyWycPwMChHH&#10;SMXxUihGpMlIkyC8RAoQSDBB8SlAnEzj7BC7GGAKxBD4XTTEGgWxRiKkjIDwwiEcesEwU5QawRAV&#10;BagFx22KjP8JxHF96b3Q2PlYQG/mj34vQ8c333zLFNorENqrqq/2ztudldDe7fKuvPPWO/LGq2/I&#10;a/juFYoR4PYb9H4INzsh3OyC379LL9j1XcVjb4SdH/cbAOENhQccDc/HmymfKI83F54Z1UiHkrwr&#10;qR/f4us2WnC1Yjv2+effZaLPRK8WxTuL8Ghh/vRm6I+Z3szP3Uu8ESIuhLgWoQIsB/GuqEDOqEBu&#10;qIxhaElDUJHdUDnHDR8u0yZMkG6dOkvntzopYrtguwv6Cgxh3unURd5GC7t8+QpTboaH+3T3Xtm8&#10;Zq16H64wI1t5uc3hEbIXXm4rKtAasy+nw0rVZ8N2Hr0ewG3u0/sV+B09HsUKr1fk6XWhAHHdJQT6&#10;WkQxgc8MM4kC/C4fyMN/cilQgGkOriUbYs3CMTNx7EyEqBm4tjScLw1iT8U1pEC0yisuXSYJEKsS&#10;JMpLI3bRYomhpwSitQDnQYAUH0Ahch8FGkuhooEKQdjoDy780OjZgBCe4XyQr5+6vf/OO53lRYiM&#10;oSP7aW+92Un10yi4l557Qd55803p8tZbMnroUBk+aJCMAEYOHiwfdusmPd97D43nWBk1ZAg83IeK&#10;v67g7j16Q4aeaES16EYg9BzHmyqIYBjJODs5/YjqpL2b9U2AWrFpW7e6QtLidX/NEBtDxyDe9IDQ&#10;grx9JDUmBp7NQ0Z9/LFMGjVKiWoVxYYKsBwVZOmcubJk0iRZ2r+/xIaGKvG5oIJNx76hAweiFUWL&#10;+fpbSnjvgDyCgnNBH8Nm50W+/uKwep5yU2WVVBaWSDFCy/zUdClHiLsRjcGekFA5EBQkByCKPcA2&#10;nIeD4uoZS1S01Ugrsa8SAq3E96uxXYZ9pRr4LYcKuF2CfBVTeACHEEqwT3+mIHmXU4WkECi9JENR&#10;gn1A3Q/Mg9hygRwIzkD1djaQBRFm0WsCmUAGhE9wO4u/4X+BbPwvaxV+gwYiAyJNXwHv6rRSEtEP&#10;i4XXivT0kTCE8qFoAI0+s68NIchrBKKAKPRB33vvfXkd4eIb8Exs1HgXsjPK+tWXXkLU0UPGjhgh&#10;MyZPlvkzZgIzZCm4XIptvjy6GDwuBI8LEP7ORt/w3XfekZ4fvI9uwXQZ8NFHFsF9qATHMHPIwEHK&#10;y30yYZLMmDrN6t3041scc6PY9Jva/9uC411IPppVLbZgFT5SbNp4+zseXsYflcITlcAdXskVLbYz&#10;+mlOICoQJPrAm6WGhUlxUpIkRUZKQkQEROsny/B931695IMuXeVtdNBJPisBB1c7I128eKl5FsPO&#10;nz4rxz4/LPu275StazfI+vJKqSwqlfK8QinNzpOizBwpTM+SAqAwPVuleSnpkpOUBm+YrsLQ/NRM&#10;I01Ok4KEFClKSJby+CSpRHi6Ni5R1iG/G9A33BAdI5uiAKQ7YmJlB9LtwNboaNkRFS3bo6JkO/Ky&#10;BRV5cxiAdAvytQn7NkYYqMJ+Yk1YhFTgcxnKsQQheRHSvMgYyY2KRT80XjKj4yUtOk5S8DkVaSr2&#10;pcYmSAq2k7AvMSJa4sMigSiUdZT6rIBjELxTrMY++QABb2ChX81xzwQ0hHG43vff/0A6QWDdEKp/&#10;+EEP6Y5w/q033oAX6q9mNV4Eb7kUYegyeMvlCFWjwM0CeLWlw4bJSjSaK8DlsgWLZAnvNM6dp0Q3&#10;F0Kk6D589130zWapmZHZLeiJY/fh0ye9PlJhJe9iMpxEddJi4+Nb+qVS6wulFNv/puC2rF//Y05a&#10;uiSj4vFpEZLHW/wkMzkOFQReZdPGjZKVmSlZ6NdVrF4thz/7TIkiDK2sG8KaxAkTJWzMGPGB4HxH&#10;jxZvkBeDUCQzIUHScIzokBBFcG+EJT3efU+JjYOq76GVfB/E9erZR3zQQtdo587LuR9Pyanj38uJ&#10;r76R44ePytcQI9Pjh79U20cPHJIv9h2Qw/sPyhFsHznwKbaNfZ/t2Yc+4V4Vpn62Z798vne/2j60&#10;c48c3LlbDqG/eMj8/lP89hDSg/wO+w7iuwM7divh79u2A14XQLp/+y61b8+W7epBaz6KtnvTVrW9&#10;e/M29XnHhs0K3N6F/TuRbl+3UbZUrUcjsl62r9+kvt+2bgM8+VrZWLFGNSx8hpQPbq8rq5ANq7EP&#10;WIf+LAfGK0vKpaywWAqyciQzJRX8pElIYKD07t0HYusuH33UXz4eOFgGoQ/NuUJmTp0qKxFhuMNj&#10;egDuCG+90VBmQKB8cJnDB/5oDP08vMSTfXF4UlcnZ/xnuaxAI7iUT4zA4w3s21eFmQsgUoquJ8Tc&#10;i96t90cqnGQoSc82f84cayipH9+qDSVp6yoqJRuComfTYluCznkvxO4DQWB33tBAvM/YvRM63R3b&#10;tZc3XntNJo6fIMFBwVJSVCzffvWVbEUlykPrGfrJJ+KEcMW9d29JRJhUCJFmJ6dIKEK66QhfBoC0&#10;Lp06yfvdEI6QsB69VeUYh852cFCIqa5LGAebiXPnbAPOVpw9c0bOECdPqkHoU99/L6dPnJAfv/1W&#10;fjh+XE4AP2D7+6+/NnDsa7Wf+PbYMfkO+7jN777jZw3+9ptv1PYJpPr7b499deHvFKr38bfqnCa4&#10;rT+r7xSMbR6f4PfH8d8vv/hCDn/6qXx64IDs37NHdm3fLls2bZL1VVVSWlQkXx09KkfxG04zN3jw&#10;MBk7doJMnjRFpnwyTUag37xyRXWf+MvDh2XtmjVSkJMjaYg84uHFIxCFBEOogQEBaOy8xQ2hrTPE&#10;6IzIhakT/r8C3QWC2ysR3jpDsF4Iqxeh8eTdzH59+qoBcY7RTeG8JhfeKOGYGx/f4pgbxfa/K7Q7&#10;77zzNj4LmZ6YrB7R4vtrcvq05GdlyeGDh2TLuvUyfdw4+fDtt+XVZ56RLuhY847VMx2egeg6SJOG&#10;jaThE0+gI/6SzEL8HwcCOVX5NxAfH6R1nThRVhcWohXOkhD0k9jCjoH3ew7H+vDdD6Q3hTYAfcAJ&#10;k2Xe3AWyZPEy8UW/pNYuYWhoTv14Uo59dUzWrV0n06ZNl7ksuyXLIAhnCGOlLFq4RMaDtx/QyNAO&#10;wruXwyOmJiZJRlyceEFIM9EPGzF0GBq7ntK1cxc0oK/Lyy++JM8/+5w827GjalSfad9BcfUK+O30&#10;1lvqca8e3Xuot7r7og9HsfXp2VuN1Y0YMlw9fTJ7+kxp0aJFA1QvHUrqx7cYSv7vim1DVdW5wpw8&#10;Ne1BclyCImbfrp3yDVrMk99+p1r9b44clSMHP1WhThp+MxsCeqldO2nZuLG8+eprIKSjtG/TTlo0&#10;aSpNGzWGEDvI+DFjJRJ9mzUIOSshvkC0mlEIJRnSzELH+41XX1VjO4PRInPymBXLnGSVs6u4uABI&#10;Q9AXOQnPVGuO7STEVlFRIR4I/dzdPRU83L1MeKoyXIwQcdP69Qg1U8QPYZ8zwvzxw0ZIfzRwwwcN&#10;lj4QzQcQT6c33pTXX35FXn3xRXnlhRflxWeflec6dASv7eX5js/Iy8+/IG+//gbwJvrbb0lXRDk9&#10;PuguH/cfoJ5AIY/au3Hsjc9STpk0SS9ur8fc9ONbDCP/N20TPFdBdq7ql6VBcLTdfGZQGx8BPIPQ&#10;7IeT8uPx7+Tbo1/J0UOfqf5KXlqWRC1bLu+8/LK0bd5c2jRvIW+89AqIehYkPQfiXpYeCBeXzJsn&#10;uVnZKgTidNbdEIoOQ6d83KixshQt8Co+WsSxOz7e5eGNEMVbPJHGwtNWIezJRdijkZebK/l5ebb0&#10;UijIz78yFBRIEbxvIT2wuc96nDzAeg25ODfTnOzsC6C/57XxNzrV+/mbLHj4bA3Lf6zf6WMx5edM&#10;hOEZGRmSnpYmiegDR0VGomxiEfoFia+PvwV+Nnh7+qjwsBKNXSx+z7C7JvsR/eDD4HQn+p7rK6rQ&#10;HyxBZIP+ILsW8Ynq5WC+q8hXp8JDQtVx/RGl+KIBHY/oRT/IzCdOZk+fpd4KWLJwsf2YG6e645jb&#10;/2YoOWjQoH+tLi6VnIwsyUiB2BhC0i5BjPz/7V3Zb1PZGR+Qpi9VpUptpaqqukynfenfUCH1rdK0&#10;aofXoZHailIJ9QEJpBFqURegLZ2F0gBJIYmTQFYCJE5iZ3PsxLGdxFnsOPGS2E7IUKARQQxTxDZf&#10;f7/v3uOYkGFAfRkp55N+Oss9y72+53e2e77PT/g97IH8d/2urN/4j9xcWdVNgmks5i//7YRON99A&#10;z/jb3bvlzR+9Ibt//FP5xVsVWKv9Tr///BJrwLewFuQJhJOYMvJoVw2IxfOUHjSYekwhPUB9Xb00&#10;1DWo9a6l3KJk0xnVHEgDmYW0gnGZtOMneC294EDjDUxapjPpNa8DXisvS8tAWQvz87KQmpf5VArr&#10;pJSksFYq96eSDubomrDrMk7jXZgwN5o24pIlJBNwAboGidmEzM7MYKo4jU5nSiYxksWiMSVxS3Or&#10;NDZcBC5IY/0FafA0lkBNi0a4QRB2DB3JCwle+Ye378hqYVkWEimJU0MhNKo2Q0m6Xm+3a2vmsrS3&#10;tkk11uLNTU1y/Ogx2bf3N1ivHVIlU5LsfUxn3/v7u7J//35j6o7HtziVNMe3th/ZZiYnZTQQlAFf&#10;H4jmU/PiLyOPProvH67dllurH8hydlEWZpMSj0SFJ1Eaa2rk13v2yLHfH5G34fIj6c8wXeG3Gp6r&#10;I8k8IBgPLjeAZI38duRpABytgYtoRE38sI7pZAd61choWJKYxmZAgiwIkQM5iMVM1gH8SwBVWYyr&#10;wLUlIJ/NyVLWuA7oLw8zHWHKNHXkQD7WmVXX9ZP0LkzYSWPSkbhPuyaN5nHzOphXLIDESm6SmQQE&#10;2RIg2zSJNo7GPxLWd0QteCrmUl+wyVVlKkdTI343xBPDGB0/unfPfWOfLh8/eCxr6ETz1DnE7z3J&#10;I3SoNzgUEP65Sp8PxMO09B1MUTva29WW5OG3D8uJv5yQU1gr8iysg5PyBywZ0MzKp5I0T749p5Kz&#10;k3EZ7h90ppC0N4IX6cMI9zLy+P4DVS+5vryCaciCJNAwxsNhlNsvI3jRF+rq5OQ778qvKirk+B//&#10;JLVYUzScrwMZPfodj5oDTSAYVXMcNZ2L0oLG0sLjYmhMbdSZU6VURwP8Er8xtbZLJ1wf4oNIE0O+&#10;GeRPo7x8nUeWa+vkGqY5yzW1CNdJ1uOR+fp6SQLTnFoBEwA1A4gogWsRF+YUySiB8kZQBhFCmUSQ&#10;QNl0h7dAEGlLYBjQvOiARgD9WM5TLNX/0nOcAbgDQN+589KLe/ei0+nEM13Gs1NJtx3PSrTh+dsQ&#10;bsVzUznXKOiSVCQdoSRDB0WdwlZc547jLN7JIKahLyP3sGS4jnV6Dp0OR1zuYk7ExnUKOR6LyRCm&#10;t9y5PPrn43LqH/+UylOnsRwwqJTT/HQAwqGZmankttYE2DmJKQkNsPoxqvV2OQZXe+kH6aKRmPuz&#10;f7I8efRIbqyuCkfIQb9fCrkc5v6rUsAIEsa652pHhx5Ora2ulos8+gViUT3H0YGjuo4DRz+uSZVQ&#10;S0BDaW9qkUtoXAo0NDW9AKI59k4cuyc00dCFOD+mVQGkH0NDi6P8ufoGyYJ8RZBlBQ14lQBBVtDo&#10;CyDBIpAhCT31kiIR4Z8FaIRoCmGePKEmOEEDREQUeQjqzUVQnrrAGMrkqRQ9mYI6YooaiYFUsXPn&#10;JAZixUCmKBDhGU+4IaxLhzGyD2B95cd99uB38eLer+IZLuN51cQEnu0SP8UASjgSD2jDs7IDIpla&#10;MMI5Crsu0QB2VEaJ11HqbcZ7+kCmMA1dxLt5UXn88JHcub2OthCR5WJRVgCOtFw7vv/eSZCtSlF9&#10;ttrBGaJKqk6flbOVZ+QMSId2ZshmppL8wL291m1zszOPwsMhNcDa29mNhbDXAY38IMx/qvGCgN1m&#10;HfcCsr62hrVPGg2jFWV0ig/zfJpQIHmoskPNbgcbyqgMqzoPiYUGZLTCHbMLTqNzbJ2AWCRXCR1b&#10;ohPoRdoB5A2RfKhjEiPlbOMFjG6NkgPpl0hCkKVI8rlYPl8jRaCA0SUPkuTgZhTnJA2kCJCGmAOS&#10;IE0CnQgxa1BVLTNwp+DGQagJpBtHGWPAKOoIYi0aQP39uA8/7qkH9+fFM3OU5r07HUgHOpRLOnVW&#10;1xCOZMNv6RBug2wONkhliFdONqfjcmYHK/mCXANp+J1udeWa++aeL1SWLeTzIF1Uzp+rdVGjmzDn&#10;0WkouLGFWQtB/UUlHQj312PHHqK5makkz0puv08AHIU4heR3NbV0DIL1KNEc0Npxj7dX/zyDI10v&#10;ppd+rO1u3rgld9bXtafjZgCnFzNT09rjJbCQp7ly2pJUU3c0c6d2TEAEkoVgwyKB0HDYg/Pgs8ah&#10;QZk0jt0TF/Azv6IdZEJ5m3F1EzSeRopQP++B6AZ8iOvHtUGUE0J9o6g7goY7jkY/gQbL/ySIgwRT&#10;GBmnQYgZjI7TIMc0yDmNEXIKZIkDkyBqDOFx+KO4FkYaYgR5hpE/AAyirH6U6Ucj70U93aiPx61K&#10;94n7UbjhKyVskE5HcPwGJdLhd1LSKeEAlE3SKUAoA0NCDePZSE6dGbDT4m+LOli3H+91pVCU/OKi&#10;vr9YNCrh0VHdgeVu6EgoJANYp10EYS9gtOSGTAM3Y/Cc9Zil1GOdzc0sauPXYe1dCwLWgIDc8NpQ&#10;Gj5jRjdjxHXbrdl25DM53fIfBIEGsGZTW/4EppGcVhLcoeSfafT7+mXAP1CCE3b/aANpNF0JPgcg&#10;aR+mpX0YHWlmwYdR0xh67e64Kl68bAOGCRoZ6im/TrccvOZC/SzPBa+z/A1jsigL/l7US6gfHYpP&#10;7wedC+LUXx7edJ3ptRNy85vyTPnl99Bl7s8Nb75uwl7Xb9IbMGziugC1x+mCxFAikoBlxNuwaLbh&#10;lseXo0Qykrus7E7Wy/rgXkaYdj8voZ521EGThHTbkL8VZKXbAmITXCtyM4YGnbjzyZ1jA+4qk3w1&#10;GPFqMaqjvfHIFnciuVbbdrLjyZMnH/Pby8P7D+T2rTVZ+/ctWVlCL5dZlGuFZay/lmQZYYMVxBUX&#10;84h3sFpYUfdaHmmzS8hbkCLCy0hTRLiQXZR8OqdYWshKLpWWbHJew5lkSlJTszI/k5AkzwMS8RmN&#10;S8A/O8FzgHGZQ5jx9E/HJtVleLosnECYmGJ4Ykrzazg6UUpv8vMbkuaHn2mc/NMaZvpZ1g2wrHhk&#10;3IlDHpbL84iTiGPa8XBU/bHRiKajGwmFFXHk4XX6x4Kjem0Caeg3YbphHqgeGVMwPBII6vctk48z&#10;hFGkGUN4JBCSIA0j9Q9JgGpHQGgoKMHBYXSW6PjQ6RGD7AwRHoJLPz/pMD6ITnUIeRg3zHKooOuW&#10;xbIJ1sPyQvAPu24A6UaCIxJEXYNIz3j+ZRjjuXvNP8jsQefUixlQN2ZCNEHPJQg/ERAcOfP5/G22&#10;N6fZbUPBNHzH3r17Xz1w4MCXDx069P3Dhw//8MiRI28ePHhwX2Vl5VG/3189NjZWD7SHw+FuIAB/&#10;xGBiYmLGYG5uLpNMJrMGiUTiKSSJsuv/LzaXvTms6TbFfzKeLb+ELdNvjWfzPPs7fBrW19c/M7h7&#10;925mbW1txuDmzZsRg+vXr4eLxaIvnU6345kb4vE428rJ5ubmQ8ePH/852tBP9u3b94M9e/Z8r6Ki&#10;4ou7du3iZogVEGxna2vr565cufKFnp6er/T19X2tv7//G4FA4FtwX0Pcdwifz/e6g8DruKYu0n73&#10;s4yuLoOuMmwVNnGb3efBSWPq0To17kXyPg9Pl1X+HBpfXt8mbE63EbdVPc+Dk8eUsfHuN2Dahdfr&#10;fQ0d87fhfhPhr8P9qsfj+dKJE/Wfr6qqepWdutvUrJQLf5jnYKeFRRm2aiMKtzlZsWLFihUrVqxY&#10;sWLFihUrVqxYsWLFihUrVqxYsWLFihUrVqxYsWLFihUrVqxYsWLFihUrVqxYsWLFihUr20xeeeV/&#10;59WcWLB+DG8AAAAASUVORK5CYIJQSwECLQAUAAYACAAAACEAsYJntgoBAAATAgAAEwAAAAAAAAAA&#10;AAAAAAAAAAAAW0NvbnRlbnRfVHlwZXNdLnhtbFBLAQItABQABgAIAAAAIQA4/SH/1gAAAJQBAAAL&#10;AAAAAAAAAAAAAAAAADsBAABfcmVscy8ucmVsc1BLAQItABQABgAIAAAAIQDTigkAQAUAANYOAAAO&#10;AAAAAAAAAAAAAAAAADoCAABkcnMvZTJvRG9jLnhtbFBLAQItABQABgAIAAAAIQCqJg6+vAAAACEB&#10;AAAZAAAAAAAAAAAAAAAAAKYHAABkcnMvX3JlbHMvZTJvRG9jLnhtbC5yZWxzUEsBAi0AFAAGAAgA&#10;AAAhALsFn5DhAAAACwEAAA8AAAAAAAAAAAAAAAAAmQgAAGRycy9kb3ducmV2LnhtbFBLAQItAAoA&#10;AAAAAAAAIQDHkLVcn74AAJ++AAAUAAAAAAAAAAAAAAAAAKcJAABkcnMvbWVkaWEvaW1hZ2UxLnBu&#10;Z1BLBQYAAAAABgAGAHwBAAB4yAAAAAA=&#10;">
                <v:rect id="Rectangle 690" o:spid="_x0000_s186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zkZxAAAANwAAAAPAAAAZHJzL2Rvd25yZXYueG1sRE/Pa8Iw&#10;FL4L+x/CG+xm03lwthplCMOxg2C3HnZ7a55pWfNSmszW/vXLQfD48f3e7Ebbigv1vnGs4DlJQRBX&#10;TjdsFHx9vs1XIHxA1tg6JgVX8rDbPsw2mGs38IkuRTAihrDPUUEdQpdL6auaLPrEdcSRO7veYoiw&#10;N1L3OMRw28pFmi6lxYZjQ40d7Wuqfos/q6BMTy9Hcyg/sskU1ff0s9Ll3iv19Di+rkEEGsNdfHO/&#10;awXLLM6PZ+IRkNt/AAAA//8DAFBLAQItABQABgAIAAAAIQDb4fbL7gAAAIUBAAATAAAAAAAAAAAA&#10;AAAAAAAAAABbQ29udGVudF9UeXBlc10ueG1sUEsBAi0AFAAGAAgAAAAhAFr0LFu/AAAAFQEAAAsA&#10;AAAAAAAAAAAAAAAAHwEAAF9yZWxzLy5yZWxzUEsBAi0AFAAGAAgAAAAhABoLORnEAAAA3AAAAA8A&#10;AAAAAAAAAAAAAAAABwIAAGRycy9kb3ducmV2LnhtbFBLBQYAAAAAAwADALcAAAD4AgAAAAA=&#10;" fillcolor="#f30" strokecolor="black [3213]" strokeweight="3pt"/>
                <v:shape id="Text Box 174" o:spid="_x0000_s1868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Pd6xwAAANwAAAAPAAAAZHJzL2Rvd25yZXYueG1sRI9Ba8JA&#10;FITvQv/D8gq96UahYqOrSEBaxB6SeuntNftMgrtv0+w2Rn99t1DwOMzMN8xqM1gjeup841jBdJKA&#10;IC6dbrhScPzYjRcgfEDWaByTgit52KwfRitMtbtwTn0RKhEh7FNUUIfQplL6siaLfuJa4uidXGcx&#10;RNlVUnd4iXBr5CxJ5tJiw3Ghxpaymspz8WMV7LPdO+ZfM7u4mez1cNq238fPZ6WeHoftEkSgIdzD&#10;/+03rWD+MoW/M/EIyPUvAAAA//8DAFBLAQItABQABgAIAAAAIQDb4fbL7gAAAIUBAAATAAAAAAAA&#10;AAAAAAAAAAAAAABbQ29udGVudF9UeXBlc10ueG1sUEsBAi0AFAAGAAgAAAAhAFr0LFu/AAAAFQEA&#10;AAsAAAAAAAAAAAAAAAAAHwEAAF9yZWxzLy5yZWxzUEsBAi0AFAAGAAgAAAAhAC5493r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92" o:spid="_x0000_s1869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26JxgAAANwAAAAPAAAAZHJzL2Rvd25yZXYueG1sRI9Pa8JA&#10;FMTvgt9heYI33agQ2tRVSiAoVGhre+jxNftM0mbfhuw2f769WxA8DjPzG2a7H0wtOmpdZVnBahmB&#10;IM6trrhQ8PmRLR5AOI+ssbZMCkZysN9NJ1tMtO35nbqzL0SAsEtQQel9k0jp8pIMuqVtiIN3sa1B&#10;H2RbSN1iH+CmlusoiqXBisNCiQ2lJeW/5z+jYHj18eXtWCBuDl/fPy9jepLZqNR8Njw/gfA0+Hv4&#10;1j5qBfHjGv7PhCMgd1cAAAD//wMAUEsBAi0AFAAGAAgAAAAhANvh9svuAAAAhQEAABMAAAAAAAAA&#10;AAAAAAAAAAAAAFtDb250ZW50X1R5cGVzXS54bWxQSwECLQAUAAYACAAAACEAWvQsW78AAAAVAQAA&#10;CwAAAAAAAAAAAAAAAAAfAQAAX3JlbHMvLnJlbHNQSwECLQAUAAYACAAAACEAovduic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2EA15939" wp14:editId="7EE89D4B">
                <wp:simplePos x="0" y="0"/>
                <wp:positionH relativeFrom="column">
                  <wp:posOffset>-185026</wp:posOffset>
                </wp:positionH>
                <wp:positionV relativeFrom="paragraph">
                  <wp:posOffset>5270500</wp:posOffset>
                </wp:positionV>
                <wp:extent cx="1076960" cy="1029335"/>
                <wp:effectExtent l="19050" t="19050" r="8890" b="18415"/>
                <wp:wrapNone/>
                <wp:docPr id="685" name="Group 6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686" name="Rectangle 68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8" name="Picture 68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A15939" id="Group 685" o:spid="_x0000_s1870" style="position:absolute;margin-left:-14.55pt;margin-top:415pt;width:84.8pt;height:81.05pt;z-index:25187532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9n2tQQUAANYOAAAOAAAAZHJzL2Uyb0RvYy54bWzUV1tv2zYYfR+w/yDo&#10;3bFutmyjTuE4SVEgbYOmQ59pirKESiRL0rHTYf99h6Sk3LwuaIFiK1CH1+/K73xHr14f2ia4ZUrX&#10;gi/D+CQKA8apKGq+XYZ/fLoczcJAG8IL0gjOluEd0+Hr099/e7WXC5aISjQFUwGEcL3Yy2VYGSMX&#10;47GmFWuJPhGScWyWQrXEYKq240KRPaS3zTiJoul4L1QhlaBMa6ye+83w1MkvS0bNh7LUzATNMoRt&#10;xv0q97uxv+PTV2SxVURWNe3MID9gRUtqDqWDqHNiSLBT9TNRbU2V0KI0J1S0Y1GWNWXOB3gTR0+8&#10;eaPETjpftov9Vg5hQmifxOmHxdL3t9cqqItlOJ1NwoCTFklyegO7gPDs5XaBU2+UvJHXqlvY+pn1&#10;+FCq1v6FL8HBBfZuCCw7mIBiMY7y6XyK+FPsxVEyT1Mnmyxohfw8u0eriwc383ny7Oa4Vzy29g3m&#10;7CWekb6PlP65SN1URDKXAG1jMERq2kfqIx4Y4duGIVpTHy13cgiVXmhE7eVxSrJkgjw8idPgLVlI&#10;pc0bJtrADpahggHu4ZHbK22QHRztj1itWjR1cVk3jZuo7WbdqOCWoBouL9M0cgWAK4+ONTzYL8N0&#10;FmP7uQxbmWyQYg6xdfuxCMwajkWbDe++G5m7hll5Df/ISrw5PIzEK3gsk1DKuIn9VkUK5g2eRPjX&#10;K+tvONVOoJVcwtFBdiegP+mF9LK9zd15e5U5sBgud55/7/Jww2kW3AyX25oLdcyzBl51mv35Pkg+&#10;NDZKG1Hc4Z0p4aFKS3pZI9NXRJtrooBNqCLgLXYrob6FwR7YtQz11x1RLAyatxxPfh5nmQU7N8km&#10;eYKJerizebjDd+1a4EHEQGpJ3dCeN00/LJVoPwNmV1Yrtgin0L0MqVH9ZG08pgKoKVut3DEAnCTm&#10;it9IaoXbKNmX+enwmSjZPV8DhHgv+jIjiyev2J+1N7lY7Ywoa/fE7+PUxQ8lb4Hql9R+3tf+J4tu&#10;Z+IQxHn2pPQDc8CG9RrZdm//OAgkaZpAHkAxz+cASXscT3HAvkmaTTs0SJDSpH89Peb2lf5CMODC&#10;IoHT4Wt8mk78Qx92utLt66HDlHsX3OhIIb+gXo5X6Qsu/uoqLb70cS7/qUrNYXNwXTPJhhz/jyrX&#10;/JfqVtZ0gf8du8HoWc/+dxaIW2ZnAdAzyfZFMlqivuzkyONUvamb2tw5Ugmsskbx2+ua2uZtJw/b&#10;PzitJ0rYt2rR/LFUME2Bgh0zK3etJiecGXRBqOAGLW28k40ghbZcLxuD7n3d1d9OJN/auu+VeJXA&#10;yppeCfpFB1ysK3AMttISzb4DlfHj4276yN5NU0tb7baTfK5N5TC2x2G72YXq3uLvcG7PU88F3bXW&#10;DUe8FWuIAevXVS01+sWCtRtWgJG8LdBJKEi/AZWUquaeoADVgCY9vjlu/GcyW0XRPDkbrSfRepRF&#10;+cVoNc/yUR5d5FmUzeJ1vP7Ldo44W+w0QzxIcy7rznSsDuHujT9KhLtPBk+xHVX3ZKBnEzDN8Yje&#10;RICgjZC1VStqOZ79fIiTeG67KqjyZJ7CYyzFbrTBKEPT9fCtjWKGVkipy0qfCJ9hS4eCzf6dKBAc&#10;gpbm+mKP5x2HjueTeQYN6AuzdJ47YnnfFqbzJLdc3XLEPE4RKKsXNvdSfqYrWJ+PNIMjuZuk0wy5&#10;m45Wq/N8lGXns9HZGUbr9QWMj6fZ5GLInQaLE/sPG01RLcXPp8/7+yxttiY833SRx9TxA/fx5CLU&#10;fejZr7OHc3fq/nP09G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xQbpR4gAA&#10;AAsBAAAPAAAAZHJzL2Rvd25yZXYueG1sTI/BasMwEETvhf6D2EJviSSnKbFrOYTQ9hQKTQqlN8Xa&#10;2CbWyliK7fx9lVN7XPYx8yZfT7ZlA/a+caRAzgUwpNKZhioFX4e32QqYD5qMbh2hgit6WBf3d7nO&#10;jBvpE4d9qFgMIZ9pBXUIXca5L2u02s9dhxR/J9dbHeLZV9z0eozhtuWJEM/c6oZiQ6073NZYnvcX&#10;q+B91ONmIV+H3fm0vf4clh/fO4lKPT5MmxdgAafwB8NNP6pDEZ2O7kLGs1bBLEllRBWsFiKOuhFP&#10;YgnsqCBNEwm8yPn/DcUvAAAA//8DAFBLAwQKAAAAAAAAACEAx5C1XJ++AACfvgAAFAAAAGRycy9t&#10;ZWRpYS9pbWFnZTEucG5niVBORw0KGgoAAAANSUhEUgAAANsAAADbCAYAAAGThNTWAAAAAXNSR0IA&#10;rs4c6QAAAARnQU1BAACxjwv8YQUAAAAJcEhZcwAAIdUAACHVAQSctJ0AAL40SURBVHhe7L0FmB1F&#10;+j38/X+7wOIsu8vuIoskkBAkLhDHXUIEixIj7krcPZnMZNzd3d1nMpOJuwuSBAIBAvH3O6e6607n&#10;5k4ECLI77/Ocp/r2vbe7q06det/q6q76//4b7P9ZcE3t/4A/meA28dNPPOL668WraTPxaNJU3Jo0&#10;kVWNm4gz0pVNm0r3P/1JNoaFzcTPbgJuAW41t68D9ImvzCbfcIME4iS+jRqLd8NG4tmwobg/2VDc&#10;kK4CXLBvZaNGsgIX0AMXhb/cDdwD/Bv4O3Az8Gfg8ieNxIHDcKIgpH5PPCm+gBfgCbgDro8DSF2A&#10;lfjNCpx4MX6Pvz5k4gGAF/BX4NInXYGc1WRejz2hUrfHHlfpKvOzton3P2A9KcGT/gWo+YRZKCJa&#10;BA4Wah5Ym8+jj6nUw0xdGzwmqxpU/2YFcrmofXv7nN4GkM+L7XjHjpIHbpSdO2ekFvOt96hKPc3U&#10;vX4DldJccHErUcR9UEI4lD7hg8DfAMcnXP/3v0spOLG3UPME2rwfqa9SfWKr9TcqkH0OHRepPPus&#10;bEAOC1FMGbj6RPOAEThB6MP1JAgIAPwAH4An9gI86tVXuSW3/f/8Z56wDsATstZemsNjzZpLFWph&#10;AQ6QgRMmPVxfYnHwyLqPSBgQUucRCULqD/gB6sSAF37rCd69DA55wvuAO4FL19IzDz0kn+Oka3HS&#10;4noNJAsnTMaBE+o8LDEPPSyRQBgQ8lBdCcK+AMAfJ/Sv/6gEocLhEDwZi5JaZO4u3QBsqlwj8vrr&#10;cvzpNrLtyUZShpzm1q0n6ThJ0oN1Je6BOhINRALh+ByGE4ajWKOo2aee0ie8C6Dw2dzVfDKaIu2l&#10;l0SQU3njLTn6VGvZ+mRjWY3c5uGkGThR+gN1JRU5TEHOk5GzPDR1iW3ayMI5c/UJ2cRdWSuTlpwq&#10;W6vWibRsKfL8CyIPPyzS7V2RF1+Wo0+3lX1Nm8v2Rk1kR8PGshdF/ykqWjAEv3DWXPmoT1+ZNWMW&#10;T+pYBva2HsWZGBOnMlkcGSXyyCMizZvjZC8Ka7A884yRPvecyAsvyD5cVApKwn3SJPFwdpGRw0fK&#10;ovkLecLL54yWjJNFh0VIeEiYbF+3QYpdXaXI3V1OVFUZJ8VJFLBdkJUj3lOnituEieK63Em6dO4m&#10;UyZ9IksWLOIJ6TEubzGh4RLo5SsrFi9TuSwPDJbMZculyNtbMlY4yZq4OCmOiJDQ2bMldN48CZg+&#10;XYLnzBEfN3fpihMOGzREZkyZxhNSf5e3CJzAa6WzJHh5SedOXeSrz76Q7IRk2RMSIuuBtcDqwEAp&#10;DwiQElxEvLefhPsHydtvvyOLcOJFqDTd3/tQV5zLF2tZYaE816GDZKalywvg6ZyD9tTeTp8+LStQ&#10;pMMHD5Pnn3lePnz/A0lMSAgxD3lpM4+BihMj/ijasKBQyUpKkQOxcVKVkCAVcfFSFhMrpUBZVJRk&#10;xiVIOGgICw5V/zv86eeSm50tzih+85A1265t2yUVB0+FLFLjEyU+IloSImNw8nhJjI6TlLhEyY2I&#10;kixUqqSoWEnAvjik0WGREhkaIfHRsRKO74JBi4+n9+VPSFu3bt3NmzZtumXr1q23ahQVWbeLFKzf&#10;6/1M+V8eA5m9MlnUWq39WsYaqXHNjAenC7L2KX7aSf3htSf99a/iib6DOxyrK8IGF/YlEPbPgrvq&#10;e9ttFPWNAD06HS1ThhLau1/ZSYNwUP/GjcUHUZsX4IGQwQ1wxbYLUmekTgh0l+NCJjRowJPeCzCy&#10;ZjhxB3ADcOn4pRgNdRROFIKDBeCg7EN4A54IoDyQugG6D+EMOKETsxwX1dvIpY49GZ3xpPSBNZ8s&#10;GUVkNX+zn+CNlOHepWzBxeE8o2sW6cXmikCVtmvmLAk3+w6B6CPQfJF6P1odvtNcERSf/uILtc2e&#10;0qx69awnI9g9Y3/wYltt5ire0kkJNvsHfghkv83JVdva3MzvVuFCnB9/QnGIw1hPRh7J3cW20ewV&#10;WS3Mrm/gg/hy/eix5qcLzRm5w2Hoya05Yyh4se1Hl7kcFSEH3awUXHU8ThSNg4cBwYiaAxk5A76A&#10;Ctux3xPwwO/c8B/WVhxGn0xz5jgU3PGXv6gYsgxc5OBkqThQPA4ag2g6AoFsKPoKwUAAwP4CT6o7&#10;Kp7g06s6fNe5unRtPNkaITtOuBpXmo8rTsOJknDwOIToUYikI4BQRNHBSAPZV8BJ/XEyf/AcBNng&#10;EDwZ9cZuV83R9L5du4wY8rnn5RCi5bWo6kWPPCpZOFkq+gQJCNljzH5CBPsIOCF7RxG4sPm33CIz&#10;p6pw7z8ARX09ULOoMzOyZMuatUaEjCjq5DPPIURvIesb4KTIYTb6Bmk4URpOlIJcsZjTcUFr0ANm&#10;bezffyBPxt6Pbj1qtqy0DFWrihDUSLNmRsfkw+4ib74l33Z4Rj5r0Up2NG4qO1HM28DPF23bIrcP&#10;ih86JSuXLJVRI0bzZGw5auZJWzLCtniE65srq6QCgarcfQ+KFSE6c8o+gQY+//D883K8UydJRUjo&#10;vGSZ9OrZW2ZNn6k5u7zFhkdKFGJE2rqAQMlduVLWhSJe7NCxuk8AfN28hUQsXizuEyeKz7Rp4umy&#10;Sgb0GyAL5s7nyeoaR7uMhfkHiucqN5k9Y7bs2LBJClxcJNvJSfI9PSUXqEpJkWTsC0GfIAjwnzFD&#10;vJxd0Sd5WQbiZGNHjpYFc+bxhJfmq7ywSIqysmTF/AUyYvBglbvSnHzZGh4hG4KCZG1wsFQiLfP3&#10;l1Ig39NLohFNRwaHyOuvvCJLhg2TD7t1k5FDh/NkjttDbWmJyVKSkycNUaty09NlLq7wSmwVSiLF&#10;aaW89vKr8uLzL0o/dCJxOGqsZmMvlXZw914ZP3qMhKAHE4kwezNi/43xCVIZzz5AjJTGog8AFCPH&#10;8bHxEhoUov5HKy0ukZUrVvJk9Gc1G3OWlpIuqYkpkoT4PiEqBnG+EesnoR+QiTQXJ08Pj1L74oFY&#10;9BOi0AeIwb4Y9AdCQ8LF38efJ/uXcdQarLKy8jpr7K/jfmv8b3w2Yn1rP0D3C/j/vXv3MgaptVqr&#10;tas1eidC+92a8NuYB7okwxEoDLz+Ohl43XUy+q93yvT775dZderIhLvvln4IrT668S/y8d/ulEVG&#10;5MKLZWYYtbAZZ1BBf6/Bz9zP7+37S9cuo6GtWsnIP/1J/NAj8UVY7YOYwRu9DU+EyB6Ae6NG4oae&#10;CuGK7VWAC+CM74iV+K0T/rsCXaJhf/ub9Ln1FmnatCmDGd47ZvDJbYLb3Hc7wD4a20breM8vk9ls&#10;lPbCO++UcFxQCC4uEBfuD/ixqwV4m+CQDcEulxovQqr6ekhXISVUn4/A/50ADnIsRwHNQGfF7I4x&#10;wta4H6Ab411CehhmmuGj/cDW1WcQrvL/Ih59VOJQ0pG4EHsLwEX7welbzQufPQEPdCe0udn9xsXu&#10;s7b1zi6ymH3OO+5gJnW/xQpmmJ0mRpIMFHToenWZ2wa2stHn2TbICI1oEbjgUFxYVLPm5h5k0NLT&#10;o/mgy+KDfV6W/e52v3HF51UmXBz0dclk75tuqimDBDsAeqDgyu7da8Pxry9FxrKhFW2xuIgoXEwE&#10;Lj4M0BZo1zf2RV+M8EbMrs3T7MJqY2fPFfBClbSaM86xEgXohGrLDPa9/fbLMciRSN3DuTLb9vDD&#10;sh4HL7KrivFmh99qoXYX7si86tUX+fQz85OIh91/XFFAzCwHHDn2x17TSpy71//9X02Z41jgT8vc&#10;V/Xryza0hBUowUIH+mCXXBuH8tg1DwWCgcqP+slXhcXootdXw3q2HrPZa9ZDfKUjRsnJAwfMo1xs&#10;bHzGoDXF5bDzpHvYGj+9Wp7z99/wTcuWsgfsbXiioZSjNAtQstkocQ4XpgBJuMB4IBaZiMKFRwLh&#10;QBj6siHoJAcDgSZUDx37rZm1DSmameVAKu9PeIBFatQdzA2/7Vb7zJExtp7/BNigWFvMKzdBN/Rc&#10;69ZyANrb+mQjqQKDpcggx0NzcBEZuKBUXFwSLjoBFx8HxABRdR6RSCAcHXSOGIYAwSbUrQjAX8EY&#10;N/UlmFkczwfH9cY5fNAKz//Pf6wZI8iWftSAfs96N+HqMkdjBtkNPt+uvers72zURDaBycpHH5cS&#10;ZDIfF5SNC8vABabiYpMfelgSgbiH6kosEP1gXYkEIh40h0eBUIDjs7zvwgwH4X8cnQ6CLoORsTAw&#10;Ftq8ubzfpYvOHBmjn/sH8Mv4uDx0XH849rVxR4N9/Xc6i7zxpsgzz8qRVq1ld5NmsvmJRrK2wRNS&#10;Xq+BFKF65uFCs3DR6chAygN1JAlIuP8hhXhscyw4FhllxmOQsWiyjQKKR6aSkalAsBXVtq1MmTAR&#10;/dAVOnNkiw0H9UW2qLGfnjFaVnqmpKakybkTP0hZdp7Is8ZoqqCLL126inTvIdIJGX7hJfmuXQc5&#10;3PIp2d24mWxCFV6HDK+p/5iUP/KoFJsoQSaKUe1YrYuQmRJU89Vw2LF//7tsePZZiYHb8XzsMZk3&#10;Y6a4OjvLxwMHyeiRo5hBZszqrH9ahqzGznlKQpLq3cuZs1KYkS3rfXxEHoePu/8BkScRgZBVDiUz&#10;06+9Juf//W+RF7GP49sdsb9dOznfuo2cQeNUieCZt5XOAd8895x88/obkvqf+yW+bl3xvO8/smze&#10;AnFatESWL1miMvbJpE9k/lx1M4Yh2M/PkLactAx1lyE+MkZiI6IkIixC5Px5ZDBL1vn6SpGrq5R6&#10;eYkgLBPoUWWOoEZ5j8wK7tPaRaY/bdFSdqEX4Yqq5zxmjKwaP148yNZyJ5kza5Z81PsjmTB2vMyf&#10;M08WG8PdrJqsir+MxSNDkcGhEh4YLCF+gRLg4y+e7p7K/+Snpku5h4fkOjlJ1vLlUojtiuAQ2Rgb&#10;K9uSkmRfVpZ8UVwsR0pLZX9urqyLiZXCwEBJXLlSwhculIDZs8VnyhTx+uQTYIr4zpot7k7OMmXS&#10;ZOn8ThcZNGCQTJs8RebPniuLwOYC4zEJ9g5+vrm6uraIDAqRIG9fnNRFxgweIh90fVfe7dJN3sHJ&#10;aUWZRhXNwwXzvl+200op9PSUYj8/KcT+XGQ4E+ymu7hIKvSTjO/jly2TmEWLJHL+fAmdO1eCkamA&#10;FSvFx81DZkydKm+8/qa8+vKr0uuDD+RtbL/buasM/Kg/MjqVmaN/+/ns5YCZCGRu6KAhEh0ZKZ7I&#10;4MoPP5QUMNP57c7yESIQh4Zqq3D6rML5k6fk7Ikf5dS338vJ49+p9MSxb+T7r47JsS8Oy5FDn8re&#10;nbskJipaRo0cI1FhYfj7eVldVibpqWmSnZkpSxYskJHDRuiqyUbl51kmMqft6y+OysJp0+SlZ1+Q&#10;0KBgGdm3r3h7eImvt59s3rRJ1latBaoUqtasUVi7dq2sqVwjFasrpKKiQlaXlwOrFcpx4QrYV4yq&#10;G4Mq649qzzuC2k5+e0JKC4olMS5e/KDvoYOGylI0NLg0+rmfbtkZGYEpaCWTk1LMU4mcO3VKkuIT&#10;JCwgGIyGSlRwmESHRqjblbGRxiMOpdDnHv8AOejjKztxQZuAtUClt7fCGlTZMk8vyfH1l4SQcImJ&#10;iJZo6jo0XMJxvHD8PyIkzDyjyNHDh+Xrr74SDxSkF+Cxyo2ZozP/6a1m586dbzSPf83t/Jkzcub0&#10;aTkLnMP26ZMnVXoWOH8WVdvOzEustVqrtVqrtf9a010Ze/yhzVGGasIfynjB7IAS+gExPehhxW+X&#10;SZ8OHWT0X/8qQ268UQb8+c8y9KabZfLdd8uMBx+U6cDwO++UPtdfL/1uuUUWtWqlIw2dId4LIfTo&#10;jober28p2Gfy2tl+H58Z4269VYb86U+y7JFHxKtpU/V2Dp+o4xs6fKqOb+m4ENjvDPBtHaemzWTw&#10;bbdLzxtukAVGRjlywxs+vD+i394huM19fBKPmbW/b/LLZxIh3nUTb7pJ5oMZP1ysDzLijQzwtrgx&#10;hNVI3JGq4SuAw1cXDGHht07ACmR24ZNPyodgem7Llswk75M4GsLift6fZAFcu0z6PfaYzEEVC0am&#10;AnCBfrhYX2SArzjp15w8kXogVcNXgCtgG7rCdxy24m3ylfgvM7kcmZz3+OPSyxj04F0u3sLjbXKm&#10;fKyKw1a8s8yM60yyutoPSP50m3PzzRLZrJmE4oKCcGGBgD8ywbE5H4Bjc16AbWzOhC2D2CY4Nkfw&#10;4cGV+D+f6eM7XsuQSbI433h60To+xxuxzCwzrjOpByLJ4s9jbyFKNRZaiWjcWEJRvYJxYYGA/xPV&#10;74rxDjGf9dTvjOn3xtweN8DBRzUACfD5T/UMqJlJPQC5DFW8x3XX6QzqMQEN3gFjJvUApP3Y3NVn&#10;zvn22yURGYtBxuwtt9t74v/4E+JrGSiJ7tDRNvhoNevg4yq776y2DCx2v/46+fvf//4wTm+fQd5H&#10;IZOsrtQjq6iVvSu3TR07SjqqYoKDjGlLfOZZlUFtfHCWg472D8+6WT5zwPFSRgY5To5LsM+cBjP4&#10;8wZCnOGb0lCS2s4dPy5hyEiI3YVbR1Z9sc1RVW/L4CTNzfL5wlFVwI7J5aj6i1BVF7VrV1MGqUU2&#10;OPZ3oq/MDj3zjOShOua1bWeeUiQKF8Gnju3fWgywDEj6YduXozR2o63u2KfteHGperORTydb326k&#10;8YVDY1S1sfS55eaaMqeHsag9+kG2nFeeuXA46HwLa7QYZCoSFxNud0GBlgv3q99AvTHpDVjNfiRV&#10;DxtbjWPjakQVGeQLqwMR0dx9992P4HIcZZANDKvm1Q8+Rtx8ixShBbNanJmpDf0HqFTZ6dO2x7lp&#10;gfgNM8dxNqvZj4lbXxGl7fH2MYeMzQyCvcVPPCFLHbecBKsmW86rz9w2iLoc9d5qp+ITJcWOTY6H&#10;h9hlxN5+2LTFGBO/hHFMfBWYVBlE5tSrAqiaE+vWrSlzVuaurlrubd5cKpC5ApzkUhaOjPF92u8r&#10;1ph7LjaOmOp3bK/UtixarMK1QdVj4vaZ05qjM7+6BuUAQqx1OHgpMpdveVjmIjt/Xr1IysH+ECAI&#10;OFZaJpsnfWIb/7Y+Iq8H+/1Q/Q4lV9/4dWQuOP/0+vV15qwZZIPy01vLMjQoW1EFqxCFlOJC8tC6&#10;ZaHapKEaJoOpBCAOF8mXDCKB8IeNl5NDAL5woF9S5ksHzORFTzUAtpcQCBzPvT6A6umGc9Hpu6Ja&#10;ulU/vm/NnB7wZxh29U58JzL3KVzBNlRNDvQXQwu5OHEmMpeGC0nGBSUAzGAMLpRPM0QAYUCo+TQD&#10;X4bmWxXGkwwc3EcGCeyzPrqhM6meZsDx3ZE5d5yT3afsxYu34HKsGaPWdIRidQNXnjkOFp5Ff+sA&#10;2NuElqsC7HGoNw8nz8JFpOFiksFWItI4XKTKIDLAN73DAb69EYqUb3CoTCKtzqT5BANwQSZxXE+w&#10;54nMMQgfYzzkZmWNGWN11M99/fSnGU7XqyfHWraSXcjgRlTP1WBPZRAXkYWLSQdScGGJYCMeFxqL&#10;DEQDfFQjoo7xmEYooB/V4NvlxqMayCTATKqM4hi+OJZ6VAOF5w1/ytkiAi6sklpnrI7U2k+PK2lq&#10;GLh9B/mm5VOyt3FTxeAaMFiKCyhABnNwMRm4sFRkjq/LJ+LC+RpM7EPGqzCRD9WVCCAc4CsxodgX&#10;AgQBgQAzqd/LUa/T45j+KDw+CcgOMS7ByprWGTPG5v/nPYNSVVqKzLVXTzF8+3Rr2du0uXrYZh0y&#10;WF7/MSnExeSiamYhc+m4wBRcaBIuOh4ZiX3QeAYlCrA+h6KeQSHwGz6Hop5BwX/ZygahSoaAtQho&#10;PciIK3XmtE+jztiIOOqRX52d4DMoZO9f/xR5+RU5BRaPtGgle8wHbSr4oE29BpKPDObgAjPBWhou&#10;OBkXnwioZ04A/X5RFBCpMllHPWyj3jVC5tgI0V9GIGNx6LQmoDcyccw46dOrFzNI1nQDojup1p7A&#10;1WeMRl+j3lViBhs1FOn0jppW4Pu27eVg81ZoSZvIBvjAClSl0kcelQIwmIMLzsCFpyIjyUCifsAG&#10;sGUW33O2Bz5gE42MxYKxRLSO6WAsGwG7FwKIuTNmyjDjNRZ2bziiygaErePPzxgtMSFJTh//1njc&#10;gjMJvP66yAcfGA/YvPSyfNuug3yqHpmCHh97UqpQVUvAYkGdepKLi89ERtIBvqzFJ4rUC1vYz+rL&#10;Z8b4cFwq/Se07HfHHVKIjIWhhZ4x+RNxdXGRoUOGMXPUmqNHon66bduyRTLMF7+2rVsvgpbL9lwJ&#10;InZBlZF33xN57Q35seNzcuzpNnKwWQvF5vrHG8paVNlKZJaM8jW4YmiqBCl1yieISlAFOTXK2mbN&#10;ZTsyldmihYQ2bCizPpkqyxYslL4f9ZMxo8boavnLZYxWUlAkGSlpksKx8VOnpTQ7V6RFSxGUrCAk&#10;Upns3BkZfBdsfmg8F/bKa3Ly2eflGKrt4VZPy6FmLWVXk2ZqVoztDRurt9+2o4nfAV0V3323HEGm&#10;qtDTj7z/AUQ0D8uCyVNkydz54rJypQwc8LF6ggiXwgaFDcjPq4ZWy0pNl1RUy2T0BGib11RJFj4L&#10;Yk5pgO4KH4NSLan5Jt2rr4rc/x85T1ZZhfmcGNlu01bOPf20bL/rLvWoFH/7Iwrmi47PyO527SXx&#10;gQck4N57ZeXo0bJ8wSJxc1qppgIZPXK0zDamA2Hm2Ij8cpaemCxJsfGSCMRExYicMx6N4hMKqwMC&#10;RNAVkf/cbzzf9fLL1Y9FMaNgxDa1iAa/w2/OoXE60ratnOjUSbLr1IHbeEgCFi0Sl9lzxGXZClkw&#10;b5707zdAJk2YpN76mzt7NjPI9wp+OUuKiZN4ZCou0nikgsZJWao4eYeXlxS5uamX9+Spp42L5wNu&#10;+hkvZsTMzAVAxr4Hm7vA/npozHnsWHEBvKdMkVXIGF9l/PCD7jJ08FCZMXW6mldlsTG3yqXfWLtK&#10;+784ZCgmLEK9bxkJcGoMdm8K0jOlEpnLW+ks+biYcjC5Jy1NZV54v4VVkq6DMDOk9j3zrHyJ6pno&#10;7CwBs2aJx+TJ4jZhgrhNnCheM2eJ24qVMmv6dPnw/e4yavgomTNjtsqcOXEMe92/jJXmF0g0MsRH&#10;pEL9gyTIN0B8vXzU9XOymXW+flLIdz2XL5ccXCxfu1wXGSmb4+NlV2qqHMrPVw+18eG2rcnJUhYa&#10;KpkokJhlyyQE1c4PmTAeakOfD9vuK5zFa5WrvI6Wt8eHPWXsqLEye/osWTBnvnqwDZdE3bGl/PmW&#10;GpcgEYEhEuzjL77unuK20kUWov5PQTNNK4CLqOALrGjVMnHB+W7uapKb7FWrJBWfy8PDZS0yWZGQ&#10;INnIeMT8+RICtkLmzFET3gTMmCH+yBQz5rdwkXi5uMr4MWPltVdel57de8rggYNkxJDhMnn8JJk7&#10;U2nO2mL+PEuE1kL9wJabp0wZN0GG9usv73XpJt26oNmH7dywScrwm2JkJgcZzFqxQvKwXYwqWgQU&#10;MKPQJJ/YSwOzKfhNEn4Tu2SJRC1YIOFgLxgNReTCheLr6iH+Xt7qbd6unbtK17c7yZD+A+SdN9+W&#10;7u99oN7uDfTzexuXxWD552eOU9YE+/jJvGnTxHXJUvEYNkwiAwPlzVffkHc6GY8kbl6zTnJT0qUc&#10;mdwdFCTbOVsQGph1wNqQUFkTjIYHrerqQPNtYT8/A8h4mgeqKKp8VFAoCjFQVqF6v9vtfRk/apQE&#10;oEDoxOfOnClDBw6UPj16y8xp08keY8ufXzXZmCyFkIcOHiwH9+0Tf5w0PSZGve78wftw2I7sPHD2&#10;nPE44plzcv70GTn3w0nzkcTv5MdvvpVT3/GRxK/lm8NH5fDBQ/IFsKZ8tfTv/7FMQ4t5+tQp2bV9&#10;u+RkZSE6SpO0lFTp3b2XTIcccFkcBPl5mduycWMQW0U+D/k2Wrr2iDY+eO89VU3nQzd9e30kTk7O&#10;RoZ+AYuOjhY3VE1mauG8hdINVZOvY7/w7Avy+quGBifD5+HSGIb9vGpZhZLUdvr7H2T7+k3SHr3x&#10;t159UwJ8fGXlMie0nL5SWVGpnrFct9Z43lI9a2l57nJNZaXtWcuK1XzWslw9Z6nTMrSm+WhVA9Aa&#10;+6PgrHP97dy8TfjMZ3REJJz6fPWsMy6NjQr7cD/dCnLyJM3yMOmPx7+Ttbi46fBJs6bOgFvwl9CA&#10;YDUHWXJ8kpQiJDsQHSM74xNkHVrHNZzDKjZOymNjgTgpwXecy6oE1ZrvspehJc3DPj71HhEWqea1&#10;4nvtm9dvMM9o2Ea4nPzcXBmLfp0Lagou7eeHYYwpVbBssa+++EJi4cf0g6RRIeHC+a/4DnxcZIxk&#10;YHtTQJB6kHQvWsttaDj4BPsaHx+p9PaRNfBxlR4eUohWMQ3BAP8XzffnwyPVg6Sc4IsPkm5aj96H&#10;NkijBH7S091LPN08ZN++fS64PD4E8NMtEz2B1IRkSUumoNMl2Xy3IDk2Qb30H49wLDEqVoVmnPxL&#10;g5MAJMclSjp+l4Pv88Oj1IQAWch4Kv+D3yTgN8bkALGqUPikLScI4CRhUfhtLPZxugueMwz7QsBq&#10;oH+g+Hn7ireHJ9njbbyfbma5/fIGJmo06O08WtpTP55UT8jySVl7e+mll+jEf57hOP+vpKTkRs58&#10;4GjmND0zgnW/I1zJbxzBOvMCUVlZeRNncjAvr9ZqrdZqrdZqrdZqrdb+F+2Xuatfa9fESM4vhVq7&#10;xmZf4LzVdjnY/+dSoOn0f8dGN2y4xL1DB/Fo106WN2sm0x56SEbddZcM5Zsod9whg/96hwzB9gjs&#10;m/Tgg7KgaVNx4m/xn8GNGi00D+PIdMFqMngrg3fZrGBn2Qr77/kfK6Ea+tiO8N9jnIJ2zv33y+hb&#10;b5VhN9wgg/70Jxl+440y4557xImPgoEMd5Dm3rSZuCF1Q+qKfatsaCYuJpzxPbES4NxpM+rUUST3&#10;/POfpTeO3Q/nGPPAA3pNFU0WSeGzO7xdQ/BOIsGHKAgOzRP6M6F/Q/A//L+V3P8uIne7uVWtatBA&#10;xt10kwwHQZNvv12cH31UfFDoPiho7yZNxatJEzV5sSfg0bgxwNTY5ttC7nxgEamriVUW8ElNwhm/&#10;4dtDalEjE044thPOsQLnml63rvTFNXQnoTffLBMfrS9FLi6bcIn6lSk+/cJBa4IPjNQEfs/f8j8c&#10;jyLBmkxNpFamI+Ls8fuxBChq2q23yBgQtejuuyUQBUf4oyD9ULi+KGQfFDbh3ciYlF3DePupGpxW&#10;itCzFdpmLQRWWVIXC/iGlJrFUAPn40PUfJFoBQjlRO8Ln2yIZvev6pWUPrffJguMB9D4/CPBh880&#10;OEhP6M/8no85ERxr4wtHJJRkshJoIvUcQ1Y1OiKO+O1s3bvvfj33tttkEmp0wBNPSBiICgFRwSio&#10;QBRaAArQHyT5oVAJvq7m09B4q4sz6uuZF9XbXRZwln2+wqbBN730214a+rU29WqbBXp2RturbgDf&#10;BDPeBjOIXI7rWwYiR/zznyDxejWpoUfXrseRJT6HZg8+vkXYvxanCeVD5iRTE0lFspm1qvFSJP56&#10;lt+xo8xDE+SLpigaZEWArDAUSCgKJwQIRmFxeky+pcaVCPwBTpOpp8rk22r6jTX91pr1zTW+nmeF&#10;epPNAv02m+sTIBGp7dU9DZzDRiJge5WPJJpE6ik3+VrfQnzHV/v6oBI6ePuND/BawadK+HioPZkk&#10;UivSSiKVSAJrakqvva1/4YWzS2+5ReJRY+NQY2OQ8SggAoUQjgIJBbhsBF8tDEIBBgJ84JfwB/ia&#10;od/jRurISgcMFC98r0hEwMKpQUmkI1ME4jf2dnbXbhuJbF753omGItCEJtEg0HhtcSkqIZvR3mhG&#10;57Vvfw5ZthJYE6xEWkmkEvlAM5tSTZ4j5V1by0EE5/Pvf0syMpdA4pDhqzW+YUjYz+GqTU1ci+/0&#10;a5UGeY5/yzcurG8jWo2vXV7q1cvLGRXY8y9/kZnIM7LuiKyaQBLZvOoXcKlA/TQ6ydPN5q9DnA+a&#10;kCyQlY5mJRm1syYLg0I4F+32WbPNPRdbAAqbK1Q4MvU2pcITKiWBeu1Ge+PcmHo9R3uzvnWpSMQx&#10;+NaXBl9vI2oyQ4FNpecN10ufO2qcErYm6OaUCtTkMSplAMPgxb7JvDYWCNJykJFMEJdWA2mRKIQI&#10;IBwFFAbwjVD7V161BeK7gAaOC5xr1vjiOx+khDffiKnht+pVIMCRBT7VWr1NqsHX9QwiQRzSSxnf&#10;Nl2BJnQ5m1CQx+5En5pnZK4JJI/NJ5XHZtP62rt9k/nL22pEihGIvPKQgawamsYYEBaNAolEgfB1&#10;CL7KywmSQwFHxoWFrG+/Ws0P+9UEyo8aUG/8WCZSthoXM+WstA7tzBljRR2cS78SzLRsxCjzBxeb&#10;UiH9oOkLbf4PFbbnddfJ5MfUmlGOSHIErTo2m/R5VB0DFkeq+2XtzLPPSgAuuBw+rRBKy0VGHFk8&#10;SIsFWdEk6uxZiUQB8VXl3YsXm7+40IJR2EE1EQei1GvMIIsp3/YlHBnf/LV/+9dq6u1DBRBYw/lo&#10;DHLUS+wKZjNqR960Bx+SvujAL6n5rWFHcKQ6+jp2E6y+7pe1I61bS1GdOrIGNa4UfbGCGojLbdPW&#10;4WzdjiwEBU1YX8m2N6665VuvvnpNO/HZ5829FxtfMCRqMvVm5SXOQ1MzgRO4fj0juII9eYice/35&#10;T7L46ad/iupIHPt9OkghcddOcVV33SV7mjeXDbjo1bj4YmTi51g4VMRVyvg2NnG5V84vZdaXmY+a&#10;r0LYG9/7/bmmuhHIN+/C9P6//5MhKBMUDUnhU5P2RNlDK06/naqbSu3jSNovT9zWf/1L9jVrLptA&#10;3BoQV4YMFCEjcuiQma2fZnw1kAQqElHwcc1amN9c3tS7y/iPBslLe+kV89sLzROqPXfw510rTXXm&#10;0VyOQIAy4l//JHEkTcMRYYS1maTarK872ncJflnja1VbH3pIdqOjvQkXvgYZWA3iOJV2EXxBPpqW&#10;HDQxWUAGmhu+Mc8l+ZKBJIBvznMtgPXvfWAWgUgUCprgugCcKoBrAxB8mz7kYWMJvyCkfKtevXRu&#10;Qr3BC1jfsNfg+9kKOI5+T1ur0fZSuhW4JjXdPuBOoCUguAiizScib+fNB7HV7TUobvCNN8qqtm3t&#10;iauJQN0hZ3eAHXHeRdFqYzOpSbsGxD33nKxGcPI5msvdiCq3grwNyASXPV8N8kqQuUKQloeMZiPD&#10;Wcg411/njAB8hTMJ4FrsnBkg/hFj+oNYgBPDcxoERSAKmmseqHUPAD0lgnVahKC6ILGu8VK9jUjs&#10;U0QirZFIVADC9tI90gvIxLVRlZpIg0D4ReRHdTXg61QnH3l2Q6vzMTrkrhe+Fe2IMCrN2gEnaWwi&#10;HQUl14Y4Gsk706qVWsXvU5C3G+Rt4avjIK8SquNalMXIaCGQB/K4LiUJTEdBkMBUIBmFxEUqFIEo&#10;SM5+wDXuOQMCXz5Wi1aAgAgC28biFcZsCHraBy5iQaiZESxQZALqvXqSiNQ6W4IiEvs1mYpEAtei&#10;SeTULQaJnE0BkSry4gHiPECculcKN+HRrJl4tmnjSG1WwrTK6NPYPGrS9C0vR6RdI+I6dPjmHF/o&#10;RIT5fctWas3/3ah9W5CZ9U+Y6kMGS0EgZ3Hge8V59YxFNzhdRQaUlg5w9UtFIAotwQQX4SBiAS7G&#10;wbfI9YIcXIg0nK/L1zFem1fTWmCbsz5YF+ngfAGc4kLPAKGA/3ImiAtmg7AC565WpUEiuxycRckL&#10;1++FfLDTz7s2avQCFXbW/feLd8eOJ1EkjojTd0m0yhiI6BvN1vuUv+5NZvWuJl8pbtdefgCBR0Dg&#10;IRDIZWC2QX2cfqMK6qtAZsuQ6RJO4oAC4CKtuSAtGwWTCaSjkNSb8FBAMpCEQkwEuJJKPAo5DogF&#10;AWqtDSAKiHwIQMopO7jAazig5kAA9KwWauERE5zhQk/lceHKKwDOo+cv0b5SNbO4Nj+z+8HOvx/y&#10;wXupHIYKQB92ZQM0n8g3isIRaToA0YRRZQz7tU/7bUjTpsjj28V8o7jjM3K+bTv57qmn5YvmLWVv&#10;E85+01g2g8T1UGBVgyfUSjCchYOTVPAN/3wQmINmMgsFlQmkgziuvMtpDZIBrsDL6UcSUPAJSOOQ&#10;choSIhqIeqiugp6ShAvmcsYOTk2iV4/RK8hoGETWtZBpqhPEBeLcOvgJBHGBuMZAkBYE0oJAGoel&#10;QtE8RiFA4+g6isARaVSZHpuzEkaVWcfjfhvSnJYufXXf9h3G29Ek8L57jXfgX3hRznV4Rr5FB/xI&#10;q6fkU4T1+xo3lV0gcesTjdTkG2tQEFwimXPFFKFwClBIeSAwBwWXDWSiIDOAdBRsKgqYc1SoZX5A&#10;QgIQD8QBXPkmxgRnIolGGqUAMvHZmHpFz0xizE6iyARxWpm6maXP1AFQCK4nFEFJKK6R91gj0DRG&#10;c6T8b3+TSJC2omFDmTpxkrRq1WoIikKTZr2BbG0WGe5bVUaf9tuQRistKpYvP/tM9m3dfuHr7veC&#10;wLfeEnn9DTWZiDzznJxs216+bmUocR+UuKNhkwuUyFlUykEi59rgckUFQB4IzAF5XLYoE7BNNAJw&#10;dhUuYZQIcIlqvYRRHGdasc228pCaWobg1DKaUD2fDptb1dQSII2rd3FiryhUpGhcD2cTjANhSfBl&#10;S2+7TdKeeUZCEIgse/xxmTphkvTv00dGGSsFadLYNFrH26wDppcb9f71LCsjS+LjEuTcjz/KoZ27&#10;1exLtrWkqMB33hHp0sWYKIVziLz+Jgh+WU51fFa+btNePgeRB0DknibNZTuJpBofe1KtN8XJUyrQ&#10;nJaCQC7pnQ8COWNM1oMgEYWe8UBdY+aY++tIKkAik0EYQUKtSARhVGkCVGaAzS78J8iKx7HjcA72&#10;KxNQcZLQEqSiMmUgSs5Fd6cUYX4+CItHGvTUUzL/4Udk5pSpMmLIEBk48GMZMnioJo5Ko8r0TL4k&#10;jCr7/RBGO3funA+JS01OVYujnDt9Wg7vPyBrikqMWTWoQN2EkkiS+AYU2KOnsex513ehyk5oWl/F&#10;b16UH9o/AzLbyectn5aDzQz/uKuRGeSAzDXwjRUgkwuIkcySugahBSCAi4lxrqNsE1Rprglus+nl&#10;jFb0oVn4L4OibBDFtfOyQVQOmsI8KKuIt/BatJC1CDjWIQ+FHTtKIro8oQhE3J94QmZy4aOZs2T0&#10;8OFqjpZ+/QbIiOEj5cXnngtCkVBxVJluFi9F2G9nVRWVkp2eKRmp6ZKWkqbemeWrpkcPHpKq4lKp&#10;ioxWXQU1WQ1nDmFKAhnEvPaasXY9arT07GWQyYkCunYzyHz1dfz2ZTmNJpaLoX0FQj9r1Vr2cxau&#10;pi3UTD+cw4kz/WyBSjc+3lD1HxnBalC1XDiNU5LxM+deq8BvKhnpgqQNUNQmNIHbQFT6P/8pB6Cq&#10;XUAJrin6EXQ74N9CHntMvB99VOaOnwDCZsvS+QtkDEjr3fsjNf8MJ7OaOH6izDBmU6Dq6NO0H/v9&#10;kGW1guxcyYDa0qC2VIDEceIsg7xPpbKwRHJBaEF4BEgCQSSJg60oFLnvPpGnnzZWrdMT9pBMKvKh&#10;h0RQmNIZTSybWc4s9tbbak4qpc4XGME+L2fR3J4EqT+A1OOt28iXiGQZCH0Bcj9H8/t58xZyGOc9&#10;gvMexfZRHDP7hhvkGM77Pc55HDiK8+6Gz1qNQCMefjkR/dIQXJvfff9Bd+ARWfzJFFk8Z56alcJp&#10;8VKZMGaMIq3fR/1k2JBhMmHsBJk+dbrMnTVHE8cONpX2+yHKauuqqvaTtNT4REmGjyOSgPiYeEnE&#10;vrOnTpnkFUtOcpqs8w9Qr/Yr5T1STwR9I7kX5HG6Ka7Gpxer07MykUzOxqTBz7rJJayBEMHvCFYA&#10;DV0hmALnsX0Kv/kW6adoCb5GpfmhS1dZi5A+DteRVr8+Ovp1xQ/X58wF8CZOlBULF8tKELZq+QqQ&#10;Nlp69eoD0vqrCZHGjRkn06ZMk3mz58rCeQtk0MAB+1E0vEtC3/b7JK4oJ1dS4hLV9ASJ0bHGaoKc&#10;fiAqRmLQRHLaLK5pdeTAIamEz6PyNvj5KfJKPTykDOma0FARNEPywIMGeSSVU2qRFAY42j9qIjQ0&#10;IY6gf6+J1AC5Z5B+3b697If69iLIONm1q+xCWF/SqJEEr1gh0V5eEotr9J8zR82D5LJ0uZq9inOO&#10;jRs5Us350rtnb/l4wMdq1ripn0xVSiNpXMlwEZpRFI1uLtlE/v4sDU0iCePkNkRseJTEhEcKJ9WI&#10;RhoRGqGWg2TAQvLWFJVKHhS6EQVTwenBXF0l38VFCpAWe3hKRUCAbI+Lk7PjxsEvtjGiUypJE2hV&#10;lRX2+/lZg5/N//6A4x2CT90Fn5YGwvxmzhQPkMMZuLi0pAvOu2rcePGYNEl8OAsRCONSkyRt/OjR&#10;0vmdroo4qm3EsBEyafwkNXGcmsgKzahBnJqtS0eXbC5/X1ZeVHQmiaSRqNBwiQoJk8jgMIngMpdB&#10;oRIWFCIhAcFqUg/ORXP6xAk5sv+gVBYUSQ784Fpvbylxc5MCEJezwglYIbnOzlKAfSX4rjIoSNZH&#10;RMjOpCT5ds0akZMn1RDKBbZpk8j8+QhsENT06CEyY6ZIVZXyr5/u3y9fHzkqOzZukaroaDWzWNzy&#10;5RK2YIEEzp6tJt7iXHCekycrkCzCE0T6z5ghbstXqqnUPFa6KNJeg2/lcprdP+huqG3kaJmK6HIO&#10;ghXOpcMZyPQ0a4MGDDiDIuKdE0aWv6/mMis5RWI4Fx2JCgyWMP8gCfENkCAfPwnw8hVfrlfo5inu&#10;Lm7i4uQiTiiEsyj8o1De6vxCyYpPkiqqbtUqtaQn1yzlDGhqkjAokLOglXLOLEBNGIZmdTWa1e1Z&#10;WXII5BzeskWObN8uX2zdKp9t3iyHNm6U/evWyY6yMlmfnS1FUVGS5ukpESAqbO5cCZ07T0K4BCia&#10;QBJHcnynTjUxTXyYQmWccMwTZJEwT+dVMgkqfAHdlNcQ4ZK4nh8as6qNHTlGPkHnexqaylnTZqj5&#10;8ebPnqdmd1torGxL1bE/x27A74c8qi0aKlOLyIKwQC8fNTWdBzK7DM586sTJMmLwMBnYd4D0Q1+n&#10;T6+P0FEdpNTwzeeHpQLKy05Mkc0ghMpjk8nZ3UgekY3tfHdjGjuSVgCSc0BoJvangeTkJUskcdEi&#10;iQcxcUAslBcDRANR8+ZJpAlOdUdw9rdwkoh9atq7WbMkCAgEOP1dEAgjuT6r3MV7lZv4uLrLFDSh&#10;z4O0l196Rd568215t+t78v6776vlVt95s5N0RpeFM9X1+rCHDEHexo0aqxa3nVM97ybH3dgt0AOj&#10;v60VoEZz9V9Oksi5BP2hLh8oZypq50fvvy9z2Nyg0D2cnGTMsGHy1mtvSidk8p1OnaVz567q0bgT&#10;X30tG1ZXSnFWruxEV2E/Is4qEFQMcgpxLPq9Ik4ohePkY5sowDab0gLuh08sBJkFUFU+kIfvcoEc&#10;fJ+JSpCBZpdIwzWkQMXJIDtJYYUkAvFLlyokch/SCLQIgZ4+Ki+shDPQjL7yymvy+utvKqW9hkiX&#10;eRmPAGXJPKhq9hz5AN2UmfhdFxD5ftd3pSebUfTrJiDS/Lh/f5LH5pIPuv4+VFeQZRBHte3ftUuO&#10;Hjkinx08KImRUeKOQvGGr/EcOlSKUlMlPS4eTY6z9IEP6gziuiGDfaBAbSeOHZdPd++TnfBFmyvX&#10;KmyqqJIqBDLryypkHcCgpqq4TKpKylW/kOD2GuyrxHerC4qlPL8ITTCA7dKcfIWyvEJVMUqy86UE&#10;nwvSs6QIn7kwOKc4zEpKlRykuakZkgMw2OLkXn6oQF26vKvCfvo0krMSCndeslRWjh0rTvB5zog2&#10;ly9aLItB4oTRY2QQiOr5YXfp3b2nDEM3YSaaTxQVVceRAT4n+dtHmBlo4jgH5IHdu+Wj996TPrjg&#10;V198WZ5u2VJeQvQWHhaulrH1hQIj0DTlpaejhs6Wl/EdZ/0bPmykLFzg+JnK39oOHTggoxDmz0a/&#10;bB78Fe0YKmZJQYF4Q9lzZs2W8WPHyTBUzMGDBkn/fv0QZX6EPA2T+chrrx69lA80ZzYkcRyP462v&#10;31ZxaysqJAOdaWVnz8qZEz/I92j2Pt97QBJQAzu0aiXvo0PbsW0HeR39JXc0U0c+/xwh8xzp8cEH&#10;MmXSJ+Lq7Crubh7i6eEtKYgaExISJC0tTXJzc9Uq1CXFJba0pMTcRlpaUqrSMgQgpaWlUlRUpL4r&#10;LCxU20wLUMDqc2GR2qd+o7/Lz5dCfM/f5OXlYbtQstHsp6SkSGRkpMTGxooXmkkvNJneSD0QXOWi&#10;dQlC92VQnz6Sjt9swfWWZOZIBtTK6fJCOBUefrt88RJ175J9vP4f9VPzbc5BdwNFRvJ47/K3VVwp&#10;gop0dKQd2bkfT8mxz4/I3m07JDU+QTq/8opMhcpmTpkm76HftHDuAkSb3hLg7SeB6CIEMRKFn9yz&#10;a7fs2LZddm7fIbt2AEyB3Tt2Gti5ywb+1tjeqX7L/+zYtk39f/vWbdXAvgs+W7Bty1bZSmzeIps2&#10;bpL1iEZXl5VLKLozwZwDGC6ACMF2IvqVjuzYkS9l09oNUpRXIJlpGZKckCizEejMQcvCOykrliyX&#10;FWhOUWQkjuNybC5/O8vhSABqW2oN5FGFRz79TOLRd1q3erUEI+hYhugvGJEnZ3vmUurhKBDOghmJ&#10;qDQKnXR22I0l1WMkBdtF6GJsRE3e6+cvh3x8ZZ+vn2xHt2ADAxh00iuBcqAMKMF+ohiqKLSgiMD/&#10;ihm1ss+IZq4IAU2ep5ekY38iiIkNw7nVDJpREonzRqB7w+lGOZMmYSzNHi4VUHhN9unBQ6gMW2UL&#10;+pTR6IKscnEVN0SlbugGuSLCRpGROI4Y/HbN5Vb0lThrZwr6YEm8P5mQLCnJqXIOZFmNi/bn5+RI&#10;PpqZGBRILInhevcm+DkWHXfeaSHY5BDGJOxMOetnrHCi6AwEQUX4zxpOSYrC3g7ydqOvyBW/dnt5&#10;y04QsR2EbAU2u3vIBqTrgUp8V+btCxIDJAf/S8P/k3DOeJ4Lx2Yl4dr7ah19XANnB2UligRRnP6U&#10;U6FGAPzMGUP5u6NffCHr1641c2nYDydOSGJikvj5+osvrssX5/RB0+mNloX92EXoiqDoGF3+dsQd&#10;+ewLKcyFn0CElo/oLD8bfiK3QIoRzRUhgiP4XSH3E/wNIzhEc4za0kE0kQnFZsJPpiPIoa/QKZGV&#10;wuguGWm6pGF/Fv7H/TlpWcq3Zqdlqv9mq/1p6nv+LjM5Hc1zsvoNKxb3qWlh8V9+TkfKiXu5X3/P&#10;6V9T8J9Ec5pXpqoSgVhdgbidEBMnSfhtYmyCOgYrbCI+J+BzPBCH//K+LJUbDqI5sW8oFBvoFyhB&#10;AYEk7rc1VLD/t2rVqrsCAwObBAUFtUP6bEBAwPOEn5/fC/7+/i/6+Pi8yNQK7vup8PBwvF29z8OE&#10;o++q/1P9O4+LfvdToM/p5eX1Aj4/7+npqYDtZ4C2y5e7PDlt2jSOgv/2/bdaq7Vaq7Vaq7Vaq7Va&#10;q7Vaq7Vaq7Vaq7Vaq7Vaq7Vaq7Vau7Txbv6lQNNprf2GZk/M1YKm01r7FcyegF8CtXaNzL6g+eTV&#10;5WD/n0uBptNa+5lmLVgrIXwsXINPGls/W39nhfVYl8L/hP2/lW3afO/Rvr2sevppmdeggYy/524Z&#10;/re/yZC/3iGD7zDWzBmKz6Oxfwa+X4bfrcDv57dte4L/Nw7j0HRBstCtJGnwVV97WL+/FJH62Pb4&#10;77N+9ev39UWBz37oIRl5220y9KabZNANN8iAP/9ZgdsjsH/8XXfJlHvvkxkPPigz8Vtiyn/+I2Ow&#10;/+Obb5Y+118vffBbzsja/3b8Ht8vw3Hfr1fvfZxGF6AuYEck8b21msDnH62/tSfyv5+8r6uq4gPb&#10;tZOxt98uI0HSkOuuk0EgaMKdd8qihx8WtyZN1ORlXOiICxy5NW2qFjlyxWe90JGLBvY5c/olpMTC&#10;xx+X8XffLX3/8hc1H3KfG2+UfnfcLkvatpU+Tz4ZgtNbybISw7dnCD4uZ8XlFjnSJFrJc0Saxh/L&#10;wjp0kCl//7uMvulGGQaSRkIZc++7T1yffFK8UOCeIIHwANxBHEECFRo3EVekxCpsr0LqYkNTNfWS&#10;M1P8dyXgBCIX47gksBfI64Hz9UYFGfiPf8hiKBCXY08S38vW4EuHVnCaJqbW3/A/9gRayXNEmMbv&#10;3yJRSJPRxI1E4XFlqvn33itejRurVamMlamaqJWpuCpV9cpUxupU1lWpLlqZCvvVqlRM8Vu9MtVK&#10;E044prEyFQlsKCP/cZd8+H//Jz1QWT6CyhdB7bg8K0mcMIavPXF6Jiv4bL/1M3/D32oitRKt5F2J&#10;6ojfl8VCWVNROGOuv07GoqBW1X9U/FGAfiDKF4Xpg4IlvFHYJNELBHia8DDh3qiRIs62GhU+cxUq&#10;V6SrbLAsKaaB41nJ40pUXCOOq1FNq1NHKU+Rh8BmAa4Tl6vJ4XOOfKleg1M2WaH3ayJJoJU8Ku+P&#10;12TKoUONXOGbJsKvjIO6PBs8JoEorADAH4VnW0qMQAF7A14ofL2MmHUpsYuXEWtokGaB/TJihDOO&#10;R1iXEXPCeRV5qDCKvLp11QJGvdBsjqtXT1JTU9vi8vlarwbfWSM435YV/I7z/2sSSeClyPt9qy4F&#10;tXbmbbfKeDSD7iiIYBROEAopEAUWgILzB/xQkL4oUC4dppYPM+EFQgjr8mE1LSFmIw/bFywhhv02&#10;4kyo5cNMAtUSYiZ5XHljGZQ/Bn6vOyoXFy8yV5/i9IMEJ4+xgvv4Ng2hydQEWtVH8qw+70rI+20s&#10;qU0bmY5obTHCcK77FgrCuO5bEAopEIWl1n5DAdrWfUMh26/55mjdNytxNtIAh2u/kTSktmXD8JnQ&#10;676RPL1kmFr3DdDLhqlVGG+5ReYZk4By+gq+k63BFw6Zcj9nuyM0iZpAK3laeZq8KwlUfl0LrF9f&#10;pqK2Bj72mESArDCQFYoCCYGyglBAXPctAFBrvqGAbGu+mbiAuCeq13xTxHEOY4DrvSlgn23dN2zr&#10;Nd+M9d5MxZnQa70paOIAtVyYSR6J45IpS3Hd/W+9VXqi4k1Apx3Z4qtOjkAC9VzJhFahI/L0bHi6&#10;ybwUcb+eeaGTOxOdWy7UF4WMR6AAwkCWXqgvCKhpoT69WJ9eqO9Si/XZSANspJnQC/ZdtFAfgXNo&#10;4vQab7bF+qA8vc6bVt2of/0bxP1FhiBfyB5fdeJUTUw1+JnQBFoVqMljs0mfp1WnZ3dlhFlTU/nr&#10;mN/9/5EFN98scehnRSPDkch4OAohDAhFgQSjcIJQSARJsxGHwlTEIdW4FHEXkPc4iCKwbU+albgL&#10;yQNpSPXSKGp5FMIkTxGnyDOIG4/+Yw8EUsMeuF8TdyloAq3ksdnUqmNEqonTTaUjtV17y2jRQhbD&#10;BySAsFhkNBoKi0SN5eqKYSiIEBQKV1ckYYEoNGNlRSO1ra4I+IIAR6bWdgM88T3B1RUdWVDrNorE&#10;i+zMWfF7qrUij90GkqeJu1B1IE0RV606EjcBSut5040yG/lEdh2RZQ978qyqY3Opm0rdTP66pJUh&#10;SlyAJjEJhMUjg7GooVHIcM5rr5slVrP5o4D1ioqEL+DINGlcFlOvrOjIUt99Ty26cO7bb8091XZq&#10;+w61KF80pwW+Qjvz9dfi/nRrRdy4e++TXmhJzJWFHRHlCLrZ1P5OK45NJYMTrTb7JvLa2c5XXjmz&#10;An2b1GbNJREZiwdhsSDsasxYCpPrmNa8HKZeCrNacY5/t2HWbLUU5vdr15l7LrSfsxwmV+fvh9aE&#10;i9Euef55PbfWlYCq08RRcSROq40RJX2bfRN57cz/H/+QxMcel1QEHYkgLLn5lS80ZDVFHAqbqSNT&#10;S2DiO8IT24Qj+yIlVS2DuWWeMZeIvXFR2p9K2vkTJ9RS0D2uv04GVK8udaXQitM+Tqutpiby2tiW&#10;jh3FCc1iFmpgKnxYYg0K+7q4WMLgO7h+aU3GFYS5dmkwiHdkXL/Uh8Qh9QJqIu3U7t2KtOQ33zL3&#10;XGjW9Uv1YnsKuDYuukdf544WoyZbhuub0+AxtZL+QqPz7YigmqCJ080kgxL7JvLakuZ3262Sgwxm&#10;AClw2I5MrVsKhAEkLQSoybhu6ZZPppifLjQffKeIQ+oNkDiHduIHccf3vo0dF7xa8tIkrRoGaRo1&#10;mV63lP6NY3U/cdFZ3UxSbbqJZPhvH0X+8rb7mWfEBR3oHDQX6ah9X8fFm1mrthhkkgvOKtJQMKFA&#10;SE2FDSNpJw8cND9daMaCs1xs1lh0lsTVZMaCs46/ty02qwnDdrXqaj4mI8sVBKJKdgUWPPmk9AFx&#10;i36a2hhR0rexieStLu3XrE3kL2+Rf/+bpD36qGSjWUyvoVmMAllqlWCQpRaaBbhKsHz6mfmLCy2Q&#10;BX3uvPnpQvN91CBNLTQLeAM1mVq+C3Bk1YvM6oVmq4mryRK7dlMLzVpXCeYi6xxY7ff3v18NadZO&#10;OH0bw/+a/NovaydefPGszw03SGHTZpKNWpeBjDgyrg4cBXCFYJJG1LQ6MK2m1YFpfiCJiwRxZeBL&#10;rQ5M4+rAXEzWkenFZbkeqSaPa5LWZKf27FW+Tq0ObCUO+Z6ITvdHt95CtZ1FsTgiyRF0E0nS2G9j&#10;E6n92rUj7TMEIN4IQIrQtufCl5U9/4KZRYudPq2WGokGokCUIg6FE14TaRBY4CXUo1cH9qlnrApM&#10;4moyksaFZB2ZJs1YBdEg7VLmjOtWqwKbxBl3ToyO91Kg91/+Ikuurt+m1ab92t8B+jX7/tova3n3&#10;3iN59epJCZqI/BqaxlOHPpU4ZJjE0VLRQeWSzhE1FFI4CiPokqRxVWAuyWWkJK4m88RvaiKtejln&#10;Y/nKS5kLKpj2ddblnJV/M9XW889/lqH33PNT/Jrus9GvWYORa6O0ODQJVQjzy3DRNS3lzNlY45Hp&#10;WDtlcR1uRxaCQrzkUs4ggss5a/IuRxrhyIwlK43lnM//8IO592LTyzjblnK2qE2BakMr0+tPf5J+&#10;t191FKlJY+hP0ngv8tqRdu7dd3+I/ssNsh7+rAKkFdVEGiwBGT69Y6f56dKm1+A+e/RLc4+dIUBR&#10;pAFcDK8mC2zYWK2/zaUpHRlXxCdhVeMmmHsuNuXvANv624o4kEZo4thMopUZ/te/qiEclxdf/BHF&#10;44ggR7CPILXSro1P40IJsYiaNiPUX4OLLiVpX35lZvdi48LpcZdphsJQiKGKtEcVcT/H1HKUlyAt&#10;/b0Pamw6aUaQ0sAWqNgUZzaTSnEgjTeZOZQz7YEHpB9C/2VXfz9SN4/0adc2ECFpCWgStkJpVSCN&#10;624XIhM/1T718qleNJ2k1VDYV2Lb58wzlmmuZywI68iOlpb+7EXTD2ZmGyMDqLALGzSQfjfdJCuM&#10;B4I4L6QjkuxhDUR09HjtQn6Slgznuw1KWwvSynHharH0n2NfHrMtlq5Xu79qO3fOtlC6Xsm3Jvsl&#10;VrpXQzvI+9InnpD+N94oTldHmjXkt/bTrs0dEZKWAtJ2QGnrQNpqXHgJMlCIZuPnmo04FDiXlbxS&#10;y+7UWfk56wr3TGsyrqf9c00NpiLvfM5EkWbcGbkS0hjyO7ojcu3uPZK0DJC2B6RtQvS0Bhdejqai&#10;+PEnpQCOWs47vqOhbXO//hLnoKZzKUnr6vaauGATye07ymee3vJ1Wbl8kZwq4Y2bij/221bq1cA+&#10;67LLVuUR9HlcDD3tnS6y3clZvqrkciunzKu4clOj4cg7n24eSNIMn0bSrHBEGJtGa8favo92DUh7&#10;7jkpueEGOdCsuWxF9LgOF17xREMpA2nFUFsBnHUeHHc2HHkmkA6nnwqkAEnwWVzVnktH2hPHFe0v&#10;Iu5hEIfC52r2ekV7rsqrV+blKvYa9uRZ18yubjYvXARdrWRvAZtNG3C9elV7NwJ5YWe8dNRodb1B&#10;bdqqp71I2uBbbpElLVs6Is2eOB01MtTXt7D42MG1HZo5v2vX45sR4n7RvLlafWkzmsi1UFolal4Z&#10;lFYM0gpAWi4ymQVkIBIziHtUklEYSUACoIkreO4FiUGBRQMXEYcCD1UwyAtBSuI0eSROw0qcgfoX&#10;k4d9ijxsexHYvoA8XI8Hmk5NnDuhiTM7427IGwdZ1bMoqLCuKIOh6KctnTDhORRPTWRpWO/wM2q0&#10;3iy+toOggiDkGDrXB9BEbm/URDY92UjWQW2VUBqJK0LGNHFc4zMTUMShEDRxVFwCCioOiAUUcSjU&#10;KIAr70YA4SY0eXoZ5eC6II7AtnVNbGORcxBG4LOtyQQuJA+Ks0CTp4DrMlRnkmeSpjrkJmnuyKd6&#10;iAikLXn0UVkCv4ZisRLmiDRrmF/TWNo1JA1N5K577lHLQ+5HTduJi98MtXH9zwqQVoqMkbh8ZDIH&#10;Gc7SxKEQFHEolCQgESBx8YCVvCgU5EXEgYhQEyFAMAgyyNMLmj8iARr4vW2VemzbE2glURGHc1qb&#10;TRt5JM0kjs2l6pibpKnH99DKzEY/zas6cqyJNCpMN4taZZcatb42pG2CXzvRspUchW/bD9+2HcRt&#10;hNrWgrjVIK4EmStEJklcLjLMlXUzAE1cCmAlLg6FR8QCMYAiDqQQEUA4CCB5oUgJtYA5QPJInIaV&#10;PE2cIg/H8EPqS+A4vvhsJc6qPk0co0wvEGbcFjNI80C+PECaetoZ/mzoTTeK26WDEO3HGHxQZdan&#10;sWpqGq8BaSI3qcVfufBqi5byOZrJPWgmt3KBczaTIK0cmSuB41bEIcNKcSAqk8ShQNKAFEARh4JK&#10;AOIBkhaLAiVx0SjgKCAS4ILlijggDAgFQuoYCCbwOQgpoZSHNIDA9oXkaZjEYdvHQqB9X4+KU6rD&#10;9XsiL57w2eoxPlRSvkfn1LiRPPDAA/VQLI5I0+G9JowRo/Zl1uce7ZvGX540GpeFPPrPf8q5p56W&#10;r5q3lANN6N8am/7tyWrikNECZJjEacVlojBsxMGHJaGwbMShAONQkLFADKCJs5EHIsKBMIWHJRQI&#10;IfCdJjAInwNNBCgYBPqbqCaOyiN5dsQRuDZFHq6XY3deuHYv5IWPOfDBWb6SNf1f/xLfmptGPW6m&#10;/RgJY7+MzaJVZY6axmtEGhdjfeB+kTZt5PtWTyGabCF7QNwOELeZikNt5BrWmrhCk7g8FEKOlTiQ&#10;lopCSgaSUHAJJkicjTwUtCIPaSRIiEQagTQcIHGaPE1gsAmS54hAf6QKOKZWnfJ72Lb5PVwbifNB&#10;E+kD0nyQB/WoA5pGvm/Ad+pm33evuLRqVRNpjgjTTxfTl2mVOWoarw1pNLUIK9r1823bytdQHNev&#10;3q9WnW8sW+yIK0Wmi0BaQT2TOBRIFpAB0tJRSIo4FF4SCi4RSCBQwPFALAo4Fmk0UiLyIRL3sCJO&#10;kYfPRBgQakKRh9RGHrY1gQZ5JnGEIs4ErsMGXJ9tDA/Roy9Uxqeg/ZG/BffeK0E1q0xHigw8SJj2&#10;Y/rVJ/vn+O0Ju8akER07ynk44++fai1fwscdVCvLX0hcBYgrB3ElIK4QBZH/yKOSi0LJBmmZJnFp&#10;IC0FBZcMJIEkEmgQ97DEAbEo+Bik0UijAEUeEAEYxNVVxIUhDQVCLCCBijgCx7io+cS5bP4P18K7&#10;LUQACPPHNQfAPwdAZXzjJxi+LLR1a3G7tMroxxgp2hPGZpER46VUdu1Iy05PP0/STv/tbyLPorls&#10;30FOPt1GvkJUebBpc9mJqJLEMarksv9rQNxqEFeKQigCcQUmcTkgLQsFlQHS0lBoqUAKCjKZxKFQ&#10;E1HQCUA8QOIUeSAiiniwLoirKxFIFbAdjlQRh1QB29Xk1QVxSHFcEqjJY+CiAhhcB7sMgSQMCARp&#10;fHYlCNcfjGYxBM3ilFtvlWCorFuXLudQDDURphWmAw/tx3SzqFX26zWNNC7XZVuvmouY81mRjs/I&#10;j23aytGWT8lBNJe7GzdFd8BQ3UaorgrEVaAQyuo/JsUmcXmKuHpQXT3JBHHpKLw0FGIqCjPZhEFc&#10;XUVcHFJFHAiJBhRxlpTkkThFnglNoFV5FzSfBM6rO+1BuKYgXF8QKlgwmsVQNIvhCD7m3HGHxKBl&#10;Wc7ZEsaOtVcagw/txzRhOvDQfsxeZfakXVvbtWWLbKxYY5D28svGSvJ8ueG55+WHdh3ka6juixaG&#10;6tgl2A7iNpuqq3z0cRDXAMQZqstHIeVCcTkotCwUXgZII9JQsKlAMpCEQk8E4k3EPlhHIQaIfgDA&#10;viikkQT2EQaBdUAcYRII0qrVZ0afOJeKQEGYulmNAIQDsnx6jA/aRqK5D3rsMUkEYQEIviaNGSe9&#10;PvzQShpVpu/e847HpQj7bVRG+/arr+QAHyfgivD0ba+9JvLKK0b6wotyruOzcqJNO/mq1VPyeTMj&#10;SNnZEE0miFO+js0lFKeaSyiuAKTlAbkgTpGniHvYRlwKCjwZsJEHcuKAWCDGHiaRikQbgXVsCjQC&#10;F5CI4zPqZN+P4D3PcBAWjmviQ0iRuM6YRo3UO3dpaBLD27eXFQ0bypQJk2TY4MFW0vTde+tbMfo9&#10;NKsfI2G/bsRoNd7tPnX8W1lfVn4xcW+9LfLq66rJPNe+o3zfuq182fJpOQTy2GRuRZOp7qCYqisn&#10;eVBdMcgrAnH5IC0XpGWjcDOBDCANhZ0KaPISQUgCoMlTuP8hg0ikmkxFHggzYDShyg/imOz3Eeru&#10;C1TGm9ZRICwGhMWhSUyAwmKeeEKyQRin1fBF8EGVzZo6XZYtXqxJ0yrTgYcO7XWk6IiwX7dZpMVF&#10;R3+QkpQi3x87Jgd37kKTiEDEShzvmHTuYpKHz8+9IKdAHpvMz+Hv9oG8nSTvSZD3OJrMBghUQN5q&#10;FFgZiCsBcYUoyHwUqI08FHY6oMgDEckmEu8HeSBJkYiUiCfwWZMZi/8ogCwiBsdTXQioKxrn4ShD&#10;DJrpOJyfDyQlgbA0BFKr4MMK0CQmgbBgRIxLGzSQ6ZM/kaEffyyDBg2RDh06DEJxUGX6pQr7SNEa&#10;ePx2hNEqV1dIMkijnfvhR9m4utIgTRNHtf3nPyLd3hXp0tUg7+VX5TzI+x7kHXmqjXzaAuSpKNMg&#10;b5OFvEoUXrlJXpFFdVkPgrwHQB6ISANSQU4KkKSBfVYoIkGWDThGAshSXQkQpu55grAERImJ6Isl&#10;I+hIQ5SYjShxxfXXSwkIY7MYAcI45dM0NIsLZs+RVStXyscfD5Ye3btTbVSadbjFSpjujznyY7+u&#10;laNJTE1OlYT4RDlz4oQc2rlbdsXEIhB5qZo4BiivvmoQ98GHIl2Rvv0OCH1NzqDZPNHhGTmGZvML&#10;NJsHm7dEs9nMiDTRbG587ElZR/LQZJK8YpBXAPLyqDwUfA4IyAIhmYAm0IBJKL5XgKroD1PxvxSQ&#10;xX4gwc48731yqIgDtGkgKwP+i09MF8J/FaKlKH/mGcmAD4t5+mk1BdS0AR/LHDSLI4cOlf79BsjH&#10;AwfJuLHjdBPJEJ9+jITpwEMT5siH/fpWmF8o6anpagFYZWfOyja+fYkMKrK06thsvvGGSJ06IqiV&#10;0r2HyHvvi7yDpvM17H/xZTn9zHPyHaJNrb79jDZB4A4QuNlUn/J7ILDUVF8xCCwEEar5fMhQoQZV&#10;qZEDghiNZoIkduJ5F4b3PznOx9H1bJCVg+iQD92WgphQ9Dk3gqwKIB3qimnRQk1Ss/iRejJryjRZ&#10;Mn+BuLq4SN+P+qF5HCzjx43XpFFp1kiRTSLx+yCMVpCbJ5npmZKWkqaayfPnzslnu/fK2pIydT9S&#10;hf8kjKDqiC4g6uGHRXr2BHoZ6rM0nWfQdP7Q4Vk53qa9fNmqtXzWvJXsa4Lms1FT9PMaywYSCAWu&#10;BYlVIHENgpfVIFL5QKoRhDCQYVqigP0gSHXkQZICiCqGzypBAMQHkspAViWawjVNmsgONINbSBia&#10;xAQQFYmoMRD9MWf0QamwhWgWx44cKb179ZF+ffvLsCHDZGL1CvT0aTrw0D7st20O7S03M1st6k21&#10;sZlUBuK2r98gJdm5IoiyFHnt2hlo36GaQJL3yCOG8kge1ffueyKdOkOVb6GJfUX5vh/RfH4NAo8g&#10;eDmIJnQvm1D6QJC4A10HDgWx36fIZMcdhPKWWRVIZV9wHchRBDNCJdjNYD+RY3+ICjc3bYbfPyYH&#10;QNY+VLKtICwZBEXi2sIQcPjzEQP4urnTZsii2XPFaclScXV2lo/69FVN45hRY+QTBCUoDpLG6JEq&#10;s95T/P0QdubkycLcjCzJBGFcnT4NpFFxfH7/sz17pbKwWPJBqPD965YtQeBTSEEiarbARygVkrw3&#10;3zTupCCkFnRUFdh0Un1vdzKaTxB49vkX5QT6fN+gCf2qdTs0o63hB5+CElvKfkShe6DGXRwa4t0X&#10;duJBCJvWnQBTft6GSJDYBaL2o8lLvukmOYrrOAwcADLQAsQ++KCE3f+ABD30kASir8bBzwUzZyvC&#10;ls1fKBPGjJY+vT+yqWzCuAkyHQocNmhQOYqFd0OoNE3Y74MsbRvXrpUsEkayuAY1msekhCRTbedl&#10;27oNUgQlZiUmi8CpSzOE//AXijRGlCgM5edIHkHf9xYURgIfeACKA2FU4ztQHsl7A+Sy28C7Lez3&#10;wQee7tBRfmzbXr5DIPP1063ly6eelsMg8nMOygJfgMzDOO9RVJyjIOkQmrmCW26RE1DTtzjnMeAw&#10;lL8dfisNRCU88KBEg7SA++4TP2x71qunyFo8Z54sW7BIVq1wEqflyw2VISAZPXK0fDLpE5k1faZM&#10;mzJVR5Dsm2nCfl9WVoAgBESlgZQUkJUMJMYlSDxA3/b5nn2yGoFKLtRXHhQsZ/r2FUFtFzQ5Aocu&#10;d9+NwKSuoULeaCZpKEwFNqG8JUYVoqDl3nvlDH+vyEVk+gKDG6j0GXyG71HKbYvmF03xORBwFoHQ&#10;cfyvHOH6flYQ/o/HRHoG+B7bx6DyLxHlHnnlVSnHb2Nx/BQ0iREgy/uee8QDFWIFmj2qa8XCxeK8&#10;dJmMGTHCprKhUNn4seOVyuaB2AVz5+kmkp1qkvb7s4KsHEkFUSlxiZIMopKAxNh4iYuJM9R2lpHk&#10;eqgtR/Kwb52vr1R4extBCPyEPIRI8p//NCJKNpuaEB1t8rMmURPJ5lTfnNaRKbe5X0P/l6kVJAzp&#10;Sfz+KEj+DDgJJX+KY6RD2UkgKxnNIVXmNHq0rBo3TpzmzhenRUvEeckycVvpLIsXLrSpbNSIUTJ5&#10;4mSZPWMWCJsvi0AuioWksXPN5vH3ZznwV6nonyWBKCIRxCTExEtsdKwi7vzZM3J4/wGb2jaAtDU+&#10;PlLm4SEne/c2VHb//SL/+rdBYtu2KFwUOvt4hCbDUug2WMm07tfQ/9HAcc4DZ3DM41DmQfjXw1Q3&#10;gqCtaFLjoLJMNNdxIDE+KEjcJkwQ90mTFFmEK5rFiWPHohPdUz7q3VeGDBoiY0ePlWmfTFUqI2EW&#10;0hhBMhD53dn/y0DTmKzJAlFEPBAbFSNREVGG2tBv2276ttWhYUptq728pMTdXSqDQ4z+XF0oTzWT&#10;UBsiODW0ozvnNRFnJeRS4H9NnMfxTqA5PQzftxs+9ijOcaJrV8muW1eS2SzimmJwfZGuruI5ebK4&#10;zZwlLkuXy6rlTuLh7CLz5swBab1U32z40OEyEQHITESU8+HvSNjiatI4lsaQ//dlO7dukTT6MJIF&#10;kuKBuMhohRgQFhUeKdHYPnfypBw5cEipLQckb/TzkzVoIklaEQqnGKpbjX2KIPquNlAbfIlDxWnY&#10;k2KfOgKOfwpkfwl/txeE8cWRvagg6agoLuPHizNURLigSfQAYT5Tp8qqZSsU3JxWyrhRo+Tdbu9J&#10;zx69ZGD/gappnIIAZPaM2bJw3gJZjCCFmDh+/HkUD4MR3tX/fQUiFcUlSmUkLA4kEbEgKiYMZCGN&#10;DIuQsJAwQ22nz8iO9RuV2tYHB0uV2UQWuLhIPlAEAstA5PqwMDmUlYUCBlEMKth82SvuSsDfapj/&#10;ZfDByHIfotc96DsGQjVeIIZNoOv4CfBf45UPc0Wz6I39njNmiCsU5rpipXi6rJLZM2cq0nqBtMED&#10;B8s4NI3Tp0wzmkaQtsQkbWF1MMJ7j7+vYCQ3PVPioSQSRUSHRgDhEgVEhoRLBBAaFCohwaFy7tQp&#10;+erTz6SioEhyoc51IK0cpBWuWiW5qMV56KgWuLpJsaenVAYEypaYWDlcWCgClUpRsaE+RogkQBNI&#10;2BOkYfndqdZt5EuE+1smTZaisHCJQbgePG+e+E6fLp6ffKJIc5s4UfkwtwkTlcr88J0rFQbC3BF8&#10;jBs5Ut56821FWp9efWTooKEyAVHjDESN803S2DQunr9IbaN4SBrH0njr6vdjWeibUV0xJAsERUFV&#10;kSAoIihEwoHQwBAJ9g8SXx80fTQzkixEZ3ydf4BUkDSoLHflSslesUJynJwkD58Lsb/c31+qQkNl&#10;c0yMfJqbJ+d27DCOYW8BASLDh4v06Gmk8Eck+uR338mxw4flELocm/MKJB/nS8KxoxYvluC5c8Uf&#10;qvGZOk28QBp9lyeI8zBBwrzhyxRhTs5KZTOmTQdpneTdru8iCPlIdagnj5+k/Nm8WXOgrgWKLBWM&#10;VJPGe5C8jfX7sST4shg0gYosKCoCJIUFBEkoiAr2C5Qg3wDx9/YTb09v8fTwkrMozK8+/Vz5tmx0&#10;DaoQjBRDaflQWTZqvwKJo59DU1keGChVaC7XRUXJprg42ZKQIDtSUmVPRoYczM2Vz4uK5EhJqXxZ&#10;Xi6Hi4vlM3zenZEpG/G7yogIKUYEmAsSU3COeFSKSBAWOn++BKFZJGm+06aJz5Qpijgv9MW8sU0E&#10;zpolHiZhDD4mocl8+eVXldLeg9L6ItwfMXSETBo/USltLkhbgEBkIUN+EldNGp8R4Q3j34d169at&#10;TjxUFg3ClLJIFogK9vWXQBDl5+kjPu6e4unqLq7OrrJimZOhjPPnZWvVOnVraw2awXJ3+DUUDFWW&#10;tWyZZALZUF4B1Fbs4yulUBxRhOa0GMHK+vh42VtSIp9v3ChHtm2Tw8Dnm7fIZ5s3y4H162VPZaVs&#10;BXmrk5IkB6TFgawwKIsIAagykhYA0qgoX/guBhxUHVPu9503XzxWuih4o8keP2asIu3NN96S9999&#10;X/ohchzByHHsBBWIzJgyXWZPnylzZ1Jx8xX++te/tkExcUCU9yB/H35tDWo3SYtCcxgeEAzCAiQI&#10;ZPl7eCOjHuLh4iYuy1fCOS9WjnrGtJkyFbXyzA8/yDdfHFG+LSshWTZSbVAWfRqbyMylIA6Ky4U6&#10;CuDfSFYhfpOHQCUTZKaB1Az8thDNYkV0tFSBnKqUFKlKTpbVILQATWo6/he7dKmEgZxQqCaEmD1b&#10;QjVx2B8IcgIRaASAOH+kJJBpCIMTVDJP51XitQqEoYP9/HMvyMsvvSpvo3kkaX3RRxuEjvXQjwfL&#10;8MHDZPSwkTJhzDiZyltZZnM5asQIqo0RJIdo2Mn+7aPIkrx8iUXTGAmVhflDYfBbJIwZdUOzMh8X&#10;Pn7UWBkycJD0R82kH+BdBG3stxUgkFmNoKUSpDAgIXFZIC4DBZ6JVBNXjCauEM0licuCX0rHdyn4&#10;TTKau4SFCyV+wQKJBWLQ9EUDUQgyNCII7IvE9xFAOLYVeSAxGGQGAVQXCQvFb/1RabyRB8IXrcBE&#10;NI0vvvCyvP7aG9Llna7S/f3u0q1zV3nnrU7yDprLrp06y4cgckCffjIS6puMJnMmb2nNmq2bSD5y&#10;QL/229+HzEOBs2lksxjs4y8BaA5J2HIoa/SQITJ68GDp9f6H8n6Xd+XdLt2Ad6Vr527SDT6BAcnx&#10;w0dlTVGJukuyjUEJiKNvY1CSA5A8FZxgX76bmxSxX4dmkk1kIdRXgM/5IDSHREKpGSA4HYSmAan4&#10;TwqOQSSj2U2EcuNAcgxIjgbJkSCORIaDpJDZcxRxYdgOX7BQfN08xBcthR+a9unwdc8//6JSWae3&#10;35HOnbrISy+8JN27dZN+PXvKwI8+krdff1O6vt1ZPuiKrsCHPaC8ofCBE2TW9BmaNI5i887Ib99E&#10;piNsjwoOU34s0MtXvFxcJRwF+nHvXjK8f39ZimYmCoGEDwpz1NChyNxb8g4y1wnQtn/bDqkoLJbC&#10;pFQ5BP+zFf/X3YCCVa7ou3lIET4XgLR8EMO0ACQRRSCMzSZB8vLwu1zsz8VvsvHbTJDHZjQdpKVS&#10;mUASyEtajhTbJDIeRCaiuU02SQ1GSxGAoIktRrCvnyxEHl599XV5G6piEPL2668jL0NkNnzfYqh1&#10;AdT0fpfOMgZRa7d3ukj39z6Q3t17yghElmwqUUwkjY/SMRj57ZWWiuiPUSNJy01Pl3mIxHxRWO4o&#10;AOdFi8V5ylSJ8fOXePSLPFDjhwwYIJ2Q8c7InFIb7ex52Qvi1hSVohuQLTkgrxCd9fXwlbtCQmUv&#10;OuG7Q0JkM9J1wHpsE2v5mSlQBawJDpHVqCCrEdhUgPxy+DsGL2VIy5CWoDKolMEMFFrk5S3Znl6S&#10;BIJiEelGI/KNAiIR/TI/YTiOE8h8E9fbBa0D+2aD+vWXeWhGF8+ZK65oSlcgj0sQsCyAUt995x0E&#10;ITPlfaW2njIA7oDNJIqJpOnbWeyv/Xak+fn4TEtB4bJvFoKw/iRC+YP79ysevBBxuSxeIsGjRkkS&#10;fVF4uMQBk8eOlTfZlKCp7IbM2eycyNFDn8verdvh5zbKpooq2Vy5VtaVlMtaYH1ZhUorC0ukqrhM&#10;1gAVBcWKaG4Tldguzy+S8rxCWY3vmJbk5EtpboGUIi3OzlMpKwZRnJWL6DVTslFJiNzUDMkBMtHv&#10;TIqJl8TYOImKjJT33vtQ3WPs/v77ijBnqDEUinbira5ly8Vp8VJZiiZ1IYh8v2tXhP1zpOcHPaQv&#10;Ot9sIjdu3DgZxaVvZ/22wciasnJJRuZ492MhHPoEhMQTxo+X+Wgy8vPy5PSpU5IGBx5A9O4tOYju&#10;fKDC/vAB7Od0R8bGIVy+YuN8JGfBLmdaPYP09FkDZ87KeaTnT5+R8z+ekrMnfpRzP56U09+dkFPf&#10;fqfw4zffysnj38rp70+o7e+/OiYnjn0jx48clW/gV48e+kyOHPxUvjh4SA7t2y9bN26SCkTGH0Ix&#10;wxEVDh08RNzQ1BZkZ6tL+ezgQdmwbp0UFxZKJlqYNOQtA2lZaakshJ/s3aOX9EfAxT7cBJCL4qLa&#10;+GTWb0taBTq0STFxyPwxWQbSPgYxnaCiF+G0mzRqxBumUlRQIJEIm1f06IEanwsf4cuheHm/G0Jm&#10;ZGra1BmqEH5vxoHbyIhI+WTyVJk/f6GqjLStGzZIfHSMLFuyVKZMniyjRhqEDkSz379vPxkAP87f&#10;chSgT8/eMnrEKJk9Y6Ymjc9A/rZja0W5eWrs7Bwy+B1q7qHde8UJtaxdy5bybIdnpXWrpxR5bggo&#10;vjx8WCqLiyUcPueTiROlB0JmDs+vQB9uFaLN35sdOXxEVqxwFldXd1mF4Io3iavS0mSVkwuiyWkg&#10;pI+8+dqb8jK6AS88+4I898xzKn3lpVdUN2Bg/wFQW28VRc6ZaQv7eTvrtx1bK8jOVY8WbEIzcf7k&#10;Kfnx+HfyNTrM6+B/eiMcbtm4sXRs017atmwl/bp3lwIozRUR2zTU0L7or61YukLcEVa7ATnZOZKM&#10;DnIKOseZmZmSh+a1pLhEikE0UVJibJcApWiC+JlpWVmZ2l9UVGSgsEgK0WQVQuEFALe5T3/Pz9xf&#10;kF+g9vM8+fn5kpOTo5q3eHTMw8PCJCgoWLy8fMQbEbE3ujHuiEaDEcSMRBdmCboFlTExsjYrR/Iz&#10;cyQ1PkmiwyIlyC9AvBHp8jGETm++aVMab22huEjab387i4/M8amrI59ZZvo+dRbN5XH5bO8BSYmK&#10;ldc6dpSP33xLXkWN7I+OZwwce+dOndTdAk+Q5YuC8fX2laDAYNmza7esW7tO1lZVKaxbu1aq1qyx&#10;fdbbVZbv11YZv1lTWSmVFRU2VKwmVstqK8pXSzlINlBuAtvwXUQpKkIRSM3OypJA9DsD/APFHwFW&#10;AMiIA0mO7PMDn8ra1WsknxU4MUni0HSGh4bi/wHqNhdvby1daHspQ9/O+m18Wn52dmY2Ota25xut&#10;hjjhxNcgbt8B2VBZJSsXLJAJqH0DeveVFYgoRw0bLp6r3MUPtTjQ11+CeGMZpJWXlsnO7Ttkl8YO&#10;Yqfs1thJ7LoI/A3/t2PbdoXtW7dVY5tl227fti1bFbZu3iJbNm2Wjes3qMrAp8g4jBSM0D8oIFhC&#10;kJZCiQ4NgdG+nXuksmy15EJ5ackpEh8bC38YoUa0Oa7mtGyFFBcUpKPY9O2s36aDvR0ZzUR4rJ5t&#10;dGTIzFefH5btiMJK0RTFR0XJIkSVvdFMesFPBPr4STBqcAgIC0OhhHMoB12HOKiTj+DlozKsjU+U&#10;PQi7DwF7ga1xcbIhIUGqgDUKiVIZnyAVaNLK8V05flOGml6GtBQFVxoDMDVRht8wLcf+8sgoKUPB&#10;FiLYyIFf5sh7Es7HEfaI0AgJ4w0D9Nk0wtEXzYRPc2SnfzipKtUaqLsQeV26eDFaD2+ZO3ueODs5&#10;iwuwdNEiqo2k/XZPZ1XhAjNSjCeJ01LTzcu/0E58c1z27dolW9avh+9LkMEDB4o/mkMO2RBhqMUc&#10;b4tAAXGwNIrjceFREhMRLXFAFroSFVDgDv8AOeDjKwcRee5CB3kLPq9DQLNGdaQDjE40oG5vAUX4&#10;DVFoprzlxZGCYnSqS9ChLuHdFQ9Pyfb2kVRUnHgQoh6LIMyR9nBcTxjIUlAVKkx2bt0qnyLUd2Tf&#10;oRuxB3kNQYe/FD52ASJOVwRY7oAbAhkXp5W6ieS7ar9NBFmcVyCpUERKYrJ6br+osNi8/Avth+PH&#10;ZQP8jo+npxrJ5vANx9w4SMrbX1Fq0DRcjXbHKMKiJJakRfI5kxhJwb4CfF8F8rbDx+zz9ZNDIIAk&#10;7gaJ24HNIIVPd/FBobUghk95VRKo7XwGZY2Xl1SCpAoECaWeXpIPlWfiWMm4hng+FqGeZYlWFUaR&#10;hmuh6sNxfeFUGX7Hbe5jFExSrHbuLPz499/LqR9/lB3bt4ubm4d4uHuJlwfg7ikealhqlTWC/G1I&#10;Y+SYmgDCEDnxwdRkEJiclCrfffedmRU+xn9O8uAL8tAhVYQgwuJgqSLIRCz2xeI7BQtZGvFoLokU&#10;FGwuflMG4teD+C0BgbLTz192g7w9UMwuKGgnKsZ2kLMF2AQ1rUe6FiStprpAVB6IysR/k3ENCTxX&#10;VIzE4hwESbMRh2vSxLEV0OA+PvOShkq6fcsW1fm22npE0X5Qrq+Pvxql90Gr4uPpDeK8xAOKQ7GR&#10;NN44/m1Iy4fTNZ4oTlGKM57dT1dNJVO+EZoMUvmdfoiVHfFEEJBAMlBATNVncx/TxGj8xoIEE7yt&#10;lBSbIMkEjsV7nunYlxkdK3n4by4UmocCzQMhOSjcLKQZKPxU7E8BObZj4T8K5mddKVhBNHkkhsQp&#10;4FgkK4qVDftVxeJ/8F8+0xkPfxiJc4ThN0QoyA1BxWBwFYAgyx/kMUKm4lBsJI3P9v8m9v9WF5dJ&#10;YU6+UHH5vIeXnSeFuej75KFfZILfF/FeH74r4JPF6VmSDVKzktMkHYRmgNAsEMyUSGcKtSrgN0Qm&#10;U3xmSmQj+OF/snSqkCGZSPVveJy0BBwP/0uJT1YpWwVVwViR8B33q5YiLslM+WR0oo1IplrpNsVj&#10;XyIqDSsPkYL/JaGlScT/SF489sXhNzGoJJEgnMEMI89g+O5AKBDl9psRRvt/33777S6zVfjjml4t&#10;6hJzLJ85fVp9f/rkSTlz6pTyW2fPnFE4ffKU8me8x3q5eZoPHTo0huVmFN9vZEuWLLnR09OzbkBA&#10;wNNBQUEdkT7v4xPwPFM/P78XfHx8XiT8/f0vgN7/c+Dh4Wifhw323xnfW7dr/t1PgT62l5fXCyiT&#10;5wlfX99ngQ5ubm4tZ82a9eDQoUM5m8Fvb6hA/7djx44bKisrb1q3bt3NmzZtusWKrVu33uoIRUVE&#10;kd0++881f6f3adh/Z/3+Up/1thVX8h9Hv7HPO8ujpKTkxpSUlBtYTmaR1Vqt1Vqt1Vqt1Vqt1Vqt&#10;1Vqt1Vqt1Vqt1Vqt1Vqt1Vqt1Vqt1Vqt1Vqt1Vqt1Vqt1Vqt1Vqt1Vqt1Vqt1dofxPQj1tZHrbmt&#10;QbN+tt9fa7VWazWYvWh+DVjN/nOt1dp/jdlX/N8baq3W/tDmqFJr8L0hPWmi3raH/XfW/19L1Fqt&#10;/SHMUeUlrKJxBOuywz8F+hz25/0poDnaV2v/Q/Z/7f/97/ofP/HE8LFNmuQvbN36m5UdOogzwNQK&#10;JxPLgblt2nw7ulmzwn4NG458Cv/ncYzD/aJmXzkJqxgICopTcPwS4LE07M9TExxd49Wg1v7I9m7d&#10;unM827c/7w1ReLdrJ05Nm8r0Bx+UUXfeKSPuuEOG33abDL31Vhlyyy0y5OabZdBNN8nHN94oA//y&#10;F4UBf7nBxF+k/w03GOA29qn0RuJGA/ivAo7TH8cbgOMOuP02GYjzDPrbnTIe513QvLksx3Usbd9e&#10;FuO6XqlTZ6Z5qY7MvjLaV24tBqtI9OLDTO3BKTAJR99dDtZzaFxrIdba782Wtm6dEwAx+bVtKwse&#10;fljG3flXGXXbrTIClX4YRDD4hutl0HXXycA//1ml3DcaIpv497/L9HvukXl16sjCRx6RZY89Lk5P&#10;PinOjRqJS5MmsgrCNNBMVjW7GC4XoLm4QEjESvxnGY6x6IknZDaOOxUiG/fvf8tQiI5i7I1r6AX0&#10;hnA/wrV8hOvsh+sd+Le/yUT8finyASHKmKZNs5A9VjprpbWKy5EoCE7M4QicuvRq4OgYjgRrFSCh&#10;GwHrdVthL6orQa39mnb+/Pk7gyGqYHiGRXXryvjbb5cx8CAj4GGGXX+dDIGYBv/pTzIUFXksvMoM&#10;VPCFD9WRlY8/Lu6NG4snREN4KDS1pe52cCOaVMPVBghQAQK0g4s9cAxnCyhAA81kJcS5AttLGjaU&#10;WWgcJtxzrxJin+uvlx64/h7IR09s96YQkb9++G7MQw/KEjYmEOHWrVvvRnGwkrPSW4VgFQoXKLip&#10;BnDq2auB/f95bMJ6Pn0NNYnQkfgciepKUWu/pG2cMKEyAuJyh7eZdMftMh4VbxTCt+GojENRKUfB&#10;M3zy17/KgvvvF+dHG4gnBOWNSuyNCs3Uy4QnKr8XwNQTYvFofCHcHcDNhsYqdUXqaqarFCC6C7YN&#10;uFjgbIJe0tmClQoQHoHrIxjeEivw3eInIUJ4uHF33y0fo9GgALsT9IhoWPqgHPpCgFPhORdBfAmj&#10;Rq1HcVnFYC8WLjLByd7swamDrxbW//O4hFWQWoRafFYv+EsLr9Z+qp0vLh4cDXF5wBN9gjBv/E0I&#10;91DBRlBYSGf+4x+yDJ7KCyGaHwTli8qpgErrY8IbldUbFZzwsgFeTaORZRvwwGcNdzu42cHVDqss&#10;qSO42APnc0bqzBTXtdKWmjBF6GRiBUEBAsuBuWhQJtx7nwyG0Ci+D9Ho9ECD0xth6EdojD5BuVF8&#10;Fd7eo1GcFMbtJrjWLcFFQhyBUz9bt7myGVP7bUL/Th+T4DmsQrQXoCPxXSuPR9SaI0vo2FFiEB7N&#10;hIf65JabZSxENRoVaQJa8MX33SfuDRpIAIQVgMrmT6AC+ik0EV9UUMIHlVan3qjMVnjZ0Eilnkg9&#10;GwJMAQ9sa7hbUhvwGzekVrjWgFUO4ELgGEpsapuCa2SIzrK9UgN5IJwUmkB0TWQFUno8AxRfMyW+&#10;RTjeNITTI9AIGZ7PEF8feMOP0G9diHKdB/GhmCkYgou7aHDdYg1O2a3TS8H6H+ux9PGtQrQKUItP&#10;C9BR2HktxFdrmS+9dCYeFWEW+lxTbrpJxqGFJubfdZd4QVxBqEhEIIHKFYBK5o8KR/gpNFbwReX0&#10;ZWpu+wDeqIDeqMAK3Aa8LFBCs8AD/aZqwTVEyGoB9jF108BnA8a2K/Yp4HM1LMLDdwrYVkKzwNmS&#10;KuB6V6rUIjwTThqmAJX4gOUol+UoHwpvmRJfQ5lap470haezeb1bb5E+DLXbtJFFzz13FsX/TxOc&#10;Xp3gjN16W4N9QsJ+vwb/o49DWIVoL0J6Q+0B7cWnhafFdyXCu1rx/e/ZiUOHXk9BK7vkn/+U6RDY&#10;JHiwqUhdHnhQglCRQtFah6DCBKPyBKESEYGoUEQAKlkAfuNvwg8VU8MXFZTwscAQWUMDqOxedvCs&#10;AR4WXCA6EzbR2cEmOgtsQrMHrskFqQKuk6kzgW0rlPDMVIFiQ35twgNWoFwMQHQW8VF4y1CeM+vX&#10;l4EIx5XwEClQeP3u+ocsaNdO8lNT+4IWLs9JcJElnVqhv7fiHjPVgrQKkyLUQrR6Q3vvZ+/5HHk9&#10;R329nyK6/x3LfvbZ8zHNm8tchDbT0NLORKvr9uCDEo4KEY4KEYY0DBUkFBUlBBUmGJWHoAADTVBo&#10;Aahw/ib8bGgovqiohuCMbR8TFJk97EV3gfCeePIi0V0kOPxGb7th2yY4bBsiQ2rbrhZdTeKzic4E&#10;RWcTn4mVBPKn4aRTJTxDfCs0UG7LFQzhLTOFtwTbk9Go9UL5f8ibLOCgD6KKGfhubocO50ETl1fV&#10;4EJZ1s9W/Mdum7AXJsVoFSBh7wGtXs8qPqvXs95ouVw/z5HI7PHfa7kcRH7gAZl7800yDQS73HOP&#10;hKNCRDVrJhEgOQIVIRyVIAwVIxQVJITA98EmglChAi0IgJiU4FD5CD8LlOAs0IJTokPlvwDcB3hh&#10;W4kN6QXAPg+kHk/oFAK7BJTo7KAE5wCrmOL4Snz8zBRwwbZNdNh2JDqb8AiUg1V8NlBwEGC18AyP&#10;t4wwhTf3scdk8J13Km/X88Yb4e1ulZF1HtJ9uwdNUHB62wrudwR7Qdp7RS1Aq/gceT5HwqO3swrP&#10;kadzJC57/PdZYceO4nH33bIAIeJckBmCPlgsBBYDLxYFwiMhsAiQH47KQIShYoSighAhqDDBJpTY&#10;ULGCIDKmASZsYkOlVNDbSH2RavjYANEhtRedEpsFF4kO0GKz4koFp+FIdIQS20UwhaeBPCnRYduh&#10;6DRQVlbxrdBQ4qPwzDBTic4Q3mJsj/73v9VwggoxEW4Oue8+mW+IjovT/RTYC9IqPi1ACs8qPmvY&#10;6Uh4OtS0DzHtBXc50f33WDlEFl6vniyCyBbfcovEQEjxEFkchQZyo0FyFAiOBCJQAejlwigyVAqN&#10;EAgrGJWHCLJDICpcgAl/C2yiM2ET2+Om2CypEhpTEzaxWbaV0PBZw0PhCUNs2Ha3AvsUsO1mgp+V&#10;0PgZqatONfDZJjZs2wvuArFZQMHZhKcAkSFVwH6r8JxQjheIjkB5LycoOgpOCQ8hJtKJ999vejpD&#10;dOPA49z27RleOhLU1cIqwJrEp4VnDTcpOh1mak+n+3X2N1P+N8T2Q3i4SxE63Ctuu1UWwZPFgujE&#10;Zs0lHiFLHMiMBbHREB4RCbIjIbAIkB8OFHXvoRZruiL79juJaPWUY8Gh0trAz4AvBHKllv5WJwju&#10;CUN0SD25jWMYgoPQLLhSi3rpZVN0T0Bg+N/pM+Y3l7bKOXOVCF0Aim/97DnmN1du327cKFWLl0h0&#10;p3fEvUVLO29nCg98WEPMJQBFR0/X8yaEl3fcLvPbtJHy4OAA0OxIRD8V9sLT4rP29bS3o6fTfTt6&#10;OS04hpXWkNLah3MkNOKPbVXPPCNe//iHLEGLGFq3riTDiyUhXEwAcfEQWRyIjAWpMSA38/kXzKrw&#10;C9m5c+KPSqzhZ0k1rtSCm7eEp6PYLgSFZsXViK1wyFAlNI1TR46Y31zeVuH3Gp5Nmpl7fx1bBK6G&#10;/+MuMYYNbpX+d931c0PLmmDtB9r39Sg87el0aGnv4ez7cJcT3B/Tzp8/f3clCFgFMpxuvlnS4MVS&#10;IbRkpEkQWgJDSCABwvs1zCo6JbjHDFypUWhKbPiPveg8sc8quCu1vV4+4ob/GnhcPo+IMr+5vNET&#10;KrHhv0x/TUsfPETdSJn9aAN197IXugX0cgsRvUyYMOEp0O9IOD8XjkRnFZw1rKTg9I0TCs56p1KL&#10;zZHg/nj2dffuh1c//bSsAgmB6GBnIWRMp9ggsmR4siSILAnC+7XNHxXaAASH1A+4UvPBb70t8LKk&#10;BqqFd6X27Zoqccd/3U2xFQ0YaH5zeVuF31fDEB2HGHwREkYjPM3HsXY4u8jxomI59eWXcvbECZGz&#10;Z81//3yz9ueG3Hmn8Twm+nJzn3pKgvv2/RzVwJFgfi6sns7q5XRYqQVHD8ebJvb9t8t5tz+WHXj5&#10;5TNFEJMbwsZIxPc5EFUmhJaOkDEVxCTjuyu2s+ckHP2ScPRLiDBU5lAgxIKrsc9CwyyCe1zSXn3N&#10;/ObyRrHZ0IApPJyCRWxIPYErtiNHTbE9Lm44ZljbduYXlzdX/EfjYuEhRdm4mJ9duE99BpgCzmbK&#10;ft9PMX0jRd+5HHvPPdLzhushuFtlGvp8S5599gyqgyPB/FxosVm9nBactQ9n7b/Zh5M1ebc/jn3W&#10;seO5ooYNxR2tXNjd90gehJYFoWWAkDQQkwKCrtQiUREiTIQDFJpGKCoNEYLKRFyNBaBSK+B/3yQm&#10;mXsvb774D+HT4DFDbASOwdTq7YgrtnPnxR3/d8cxCd5suVKjJ3TFfy8A9q1CeqH4qkHxKcGZ6U8x&#10;J3jPC+5eovFUXg48T7jvPvXaz0fwcFNRD+a2bn0O1UKL5JeEveCsHk4LTvffdDh5Jd7tj2HnevT4&#10;bn2rVuJ1443ie8cdSmg5aPEyQUQ6CEm7CqFFQVAUm0Y4KgYFxzQMFYUINaHE9sUX5j8vb4GojEQA&#10;Krd895259/Lm++hjFwL/J5T48JnwxjZxNeaO/9lwFf8tHT0GAnvsYsGZoOhs4tPAZwrtPCKGqzWv&#10;lq2U0BQgJIeCA9+j/vUvFVJScPNQH+KHDv0S1cNeLL8EHAnOGk7qcTird7tc3+33b+fPn79tX8eO&#10;EnjLLeJ23XVSiFYuDwWfA4+WCSLSKbSTJ03aLm0xEFU0QMFFQVxKcEgjUEkiKDqk9oKTU6fNf1/e&#10;AlFBNa7G/CAGwvfRBiawXb+B+FjgbeJqzAPH8cDx3E1cqZ36+mtxxX8JNyU6e1B0j0FkJlBOR9Mz&#10;zH9fuW1d6Swr4XFt43XARaKj4JTomsgSpHy9pzcFd/vtsqhtW2nRokUDVBNHgvm5sIrNPpx0dLPk&#10;ct7t929HnnlGolHAHn/6k+Q+jo5+02YQWxPJgdCyUPgZIORKLQaCikHFiEYahZSINGEI7nEJR0UK&#10;MxGKinQ1FojKqXE15gcRUVx+FJq5raHEVu9RCA1AejVGoSngGEyvxtwoNCsoMqQKehtp1HNXP6Ry&#10;/swZ1a+z4gLRacEp0RmC049/zX30Uen55z9Ln5tvUu/QcfoGVBNHYvm5cOTd9B1K7d3s+26Oniz5&#10;Y4jtXGDgpn2tW0sIB6vv+qeUQWjF8GoFKPQ8EJBDoX1+ZWHe2aNHJRYii4WgKLpopNEQlBIcUo0I&#10;VKBwDXx3pbZr1mwJQgUkAq+yYlNsfhCTkUJkEJWCKTQlNjO9GvOkyCy4GmPo6YZ8XASUC8VHsf0U&#10;M26qWPp4F4gOQrOITnu4CwTHGyYMJxHl9L31VlmAcLJg3rxdqC6OBPNzcTnvZr0zaT/Q/ccS2w/P&#10;PisJCBf84dUqILByFHQJUt6RLGjUSHKvwqudPXxE4kFwHBALURExgL1FKdE9pnA1FoyKqBF0lRXb&#10;JjQKzA5abApXeVyKzRP/88TxuX015o7f6/CTcMNnLbifYnGvvX5BH69acAacITwtOD4OZvVytmcu&#10;leCayDzkpyfqRJ8b/6LmR1naocOv4d30cIDuu/FGiQ4l/9hiO795c7uvUYgxN90oqf/8p6yDV6uE&#10;2MpR2CUo9EIUfj6IuBpLAKnxIJpIfPLKhXo5S2jRSkJQGYlgE1drFJo9fOvVNwVnpFdjX2Vlixf+&#10;o8Rm4mqMnlAJzoJTlVXmt1du53/40RZy2vp4ChAZhWcVHcRW7ensBVft4XjTZADfGIB363/bbWo2&#10;MP9ly7qh2jgSzM/BlYiNno39tj+u2ARe7UCTxhJ9/fWyDgW+EWJbi75aJQq7DChBwRdepdhoCUps&#10;jynEAd/Ex5vf/DQr+7CHhKIiElpwRGWfvuYvrtLOn5fvN2ySL9My5Px335s7r94oNCuU2M6dN7+9&#10;vAU2awGBPapEF9nhGXPv1Zmtj6dBkSG1Cu5CL2eEmDYvp8VmCk6FlOCeb4uP/9e/pRe8W3+EkrMQ&#10;5Sx6+ulr9UhXTWGkVWyXuiP5xxDbhnvvkTh0hnc1ay5b4NU2oJCrUNirIbRSoAgEbHz5FZPaX994&#10;JzMMFZIIVYDoUKlDTFA4v4V5P1JfvABveERDbEzry49l5eYvLm/bV7qIB/5LXDND+Xyemi4p3XuI&#10;Z+OmNXg58y0Dejfl4Yz35uY8/Ij0+r//k3433ywj7rlbVhihZB3AXjA/B9qr6RskFJt+hMvaZ9OP&#10;btnfjdRC+/2Lrervf5ckiG1Ps2ayrakhtrUo6AoUeBkKvgSg4OT7EyZ7v65ltO8g4RBZOCpkmAmK&#10;TYOCq/ipHu6nGDyXD0VmD4oN6d6ly80fXt7Of3Xs2ovtCi2wbbtqwYF7Tki0FELsA8/WD+HkYNQT&#10;U2yOBPNTUdNYmxaavhvp6Na/vVf7/YttEwoxBWLb27y5bIfYNkFs6yC2ShR4OfpcpSj8YpBQCBxb&#10;vMSk5rexH8orLhCdIbz6NuEdS0w2f/nL2/lvv1Mis4e96Ao/6G7+48rME9d/tX29a2Gnv/7aeK8O&#10;fKs5UviaDraH3HyLmnZ92F3/ECdjCICezREcielysIaQ1tv+FJse1LYPIWvyar9/se297z5Jg9gO&#10;QGy70GczQsnG8G6NlOBWo8BLQUIJUIRwoxCt3cnQMJOiX9c4YB6ByknBhaNih2E7DGmoBvaHICWi&#10;GzZGDbrywfKL7Nw5iW/TTnwfrmcAx9TbPuZnpkp0OgWiWj1tHuDKjKGnJ/73+VU8enatTL3cCr7V&#10;TGHgn/Ndjvnb39SNkrGoJysvLTYNR6JyBHuh2YeP1gHty90Y+WOI7XTLlpJ73XWy5/HHZR9CyR0Q&#10;2xYU8np4tyoUeiW8GwVXZhPcE1KIflQBkI+4PxfY0bP35Z9IP31G9nwyVdJxzESEhYnoeyUoPCrx&#10;EEkcW/cvj5k/vthi0OmPRKWMxO8ikFJsOqXgLhAdoEVHBJsIethAoEI9CcQ+pgEm/B0Bv/FD6of/&#10;qBSfbQIELhCeFdjnjVR5PJ0Cqp9nplZQcBcBeTVQH6Gm8ZmpDj0Jd2uK8vR+oqFEPPOslIwdL9+U&#10;lpmld2Wm3i43xaYmoEU9GHnHHfLxTTfJEjTGK9q0uRKxEY7EZcWlbopYw0dHg9l/zKf+z40e/SUF&#10;twaFufaf/5RPUaB74d22o5A3o7A3oNDXAVUgoBJErAbKILZSoBgiKwIKGjwu+UAekANBZANZQCaQ&#10;DvKJNCAVSAGSIS4iCZUj0UQCQMFp0cWhQlktBv+LRuWLMqFEB1BsWnBW0SnhoYITIRYEWxBkgRKe&#10;BZcSnyG8aliFp8VnDyU2buO69LYWnxWOxOdQiDbhWYAy8kC5GsMJEJ9KDXD8To3jgRM1YK5gvKnA&#10;B6L1m+ZqSgdwrebFBP9c86A/op4ht90qrvBqUe+//w2qjSNxaVgFZf9Zw5FH07f6rc9EXulA9h9D&#10;bDR57jnZ/7c7pfj66+WrFi3lYDNDcDsguK0o8E0o+A0gYC1azDUgoxKh5GoQUwbPVkLBgbBCIB8E&#10;5oHMXICiywK5RAaIJgzRPSqpqBgpQDJAwV0kOlQmIo7A51ikMSYoOA0lOngbJTpUXi08JT58DjPx&#10;S4jOikuJ70qEp3GR+JCXi4VX7wLxORKeB1OU0wXCIygwO9EZg+fG0ykUnHo1yBSbgkVsXP+Aq/0M&#10;RL0YiVCSYkN1sReXFY6EZQ+rN7uU0PQg9tW8y/bHEBu924a//EUOI5T8skUL+QyC249wcjcEtxOC&#10;24bC3wwSKDqOx1UBFRAbRVcKsrToCkBiPlAtugbwdA0kE0RrwaWjIqQBFN0FwkOlSXwEokOaAFwg&#10;OoCiu0B4qKDRqKBRSCMtUMIDKDir6OzFZxNhXQPBdR8xxIc0CJ8DmeKzEh62DUBwSBWw31+nJvzw&#10;2YCx7csU+69MhFbhmUA+9bYXYRGfVYQKKEMj3LQXnRaeFpshOOO1IONdPL78apvYiEID51xoZAn+&#10;O/SWW8SzXTtxeuqpnyM2+7DR2kfTQtO3+Sk0ho/6Vv+lxtXs8fs2RGnXUXCnHnpI1t5wg/zQqpV8&#10;Aw93BIL7DB7uAAp9Dwp/B0jYhv7bJni4DcBaeLg1FBxQRsGBuGIQWAQiC4F8kKqEB5JzgGwgC+Rn&#10;AhmAVXQpEBmRjEpD0RnCM0SnhIeKGIfKZgCiQ0rEAIbo6inRWYWnRWcTHyp/OCp/GFIDEJvCIxBb&#10;NZToTBjCM6AFp4VI4TG1iQ+g+OxRLUATuBZfpBSiSvkZcCxAQ2g6tQFl4kh4SnwqxNTiAyCYC57f&#10;BC/qTQVw5QHOPMCdMdHRk8bEteDZA16NS22NgNCm3X+/eMCr3XDDDY4EZkVNArPvm2lvpm+GaKHp&#10;GyJWoV1p+Kjx+7dzr7xyRl54QQ7ceqscr1dPzrZ6Sk5AcF83byFHUOiH4OX2QXS7GsLLQXDKy2nB&#10;gSh6uXKQVgrylOhMwSlPB4IpuFxAiQ4VIAupTXQQWRoqSaoSXH0lOC06Ck6JDhWMiAeqRVctOI1o&#10;VGAiCpWYiFQwxYc0Ap8N0WnBGQi1wCa8OheKLwifFbgNBJrbWoRW0V2R8HBN1cIzwc+AD7btRWeF&#10;VXTVIacFKFfrUy3q+U0NcOIJoRkw3kxXYoNXMxYjaayW3Vrx2GMy8rbbxBtCW/nUU3yJ1JHArHAk&#10;NHtPpmfXotAoMv1WNj3az51Zi/hjmDz/vBAHb7pJBCGDPPW0nGzZSo5TcPByhuCaIqxEX06FlejL&#10;mYKrAipNL1cOApXoQKr2cgUgWQtOiQ4VQIkOyITIMlBB0gFDdPWV6JTw4MWSUKmIRECL7gLhQUSx&#10;NjwiMUC0Sik8Q3TVwntECU6JDmLRCLMglMD3KgWU6EwE13nYEKDarhYeRRiI7yhAm/iwbRMftv01&#10;8FkJz9y+QIAKDgSIfUpoOrWDFp7qA5ownmgxRQfv5oVy94JXM/CYeIEj9WY6hKbm00QDqlYCatJE&#10;vJrBq918s/hBaO5t217t7X5HdxqtItPeTD+KZQ0d9Z3HmoT23yE2muq/QXCHKLg2bUWebi2nIDqG&#10;lYchukNNm8teiG4nvNx2ELMFottoim4dRQexMbSsAIlKdCDVJjqQTdEpT4cKkAvYRIfKkQlYRZcG&#10;oaUCKUAyKpMhOogPFU4JDykRbyIOFZOg4LTolPBQqZXokFoRaSICIglXsIrvYcPrYTsU2wYoOIjN&#10;AopPI8gCQ3jVCFCg6MwUx/bHtk2AGth/sfjshWemJig2laLMLgDKVQFC46tD+sVY/Ta6ngqCE9mq&#10;adwbNRIf8OoLoY288UYJQD+NfTVUC0fisocWmiNvpkXGvhmFRpHpsJHejHcdaxKaNXy8nNCIP47V&#10;RUaV4F58UY4ipBQUNkV3qnVrOd7qKTkKT/cZRLcfotvXpJm6gbIDomNouUX350DeWrSWqj8HwVk9&#10;HcPLovqm8OpVi04LT4tOCQ/CSkclSjORCqSYSIa4KDolPFS+BBPxBCqtEh7SWAtiFB6G+AxEmYi0&#10;gMLTMARoQIkPsAnvoertEGxfJEDsCyKw7ViEhie0ivAC8eH6LyU+A9WCswHldgFQpgoQnHpRFl7N&#10;mArCnH8FXHHdBLWACbj0h9DGoqENhkfzAfft27d/HNXCkbissAqtJpFpT6bH0Kxho34U6+d4NOKP&#10;Z8P++tfHleBeekm+u+MOkQ4dBKUu59q2kx9at5Hj8HRfQXRHIDretTwA0e1FeLkL4eV29Okouo0Q&#10;3XolOiO8rAC5SngQWxlQCsGVgPxioBCVoQDIB/IQUuaikuQAWRAbkYlKlAEo4aGCKeEhJZJR6Ygk&#10;ExSeAipqAkDhGXjYFN/DChQdBRgNQdiLTwkQ+yPsEG5DXQlDagDb+L0SnwmKzxBhXUOIAMWncYEI&#10;ze1ApNXis4gQeTHEaIjPvi9I0dkPP3DQXQ3EEyhTwh/lzDfU1dQQEBunAFTzb0JoAfBoXBsvEFxO&#10;RAMbBr4ptOXLlz+P6uBIXFbosNE+ZLSKTN8AsYrM6s0cCe1qPZrGH8/OLl5cqT2c1Kkj8swzBjp0&#10;hLdrL2fg7X5AiPktvN2XCDG/YJ+uqSE69um2WUUH2EJMCK4SqHjUFB5EV0rRwcsVmaIj8lBRtOiy&#10;lejqQXT0doboDOE9YoruEUkBklEZiSSFhyE4gqJ7WIGCU6JDxSZiTcRYEA2BRNlA0dW1IcIExaZT&#10;Q3jVCHUILTwDwTZQbHUN4LooPCU6Ap8vFJ+DfiDyrlKUxQVAmSmgHAPg0QJQvgEQWgDKm7OSBUJk&#10;XFNBLWiCqCS4aVOEko/LovvulfCOHcUPQjuyZk0pqoEjcVlhDRvtvZn1LiNFpkNG3TfT3ow3QhwJ&#10;7b/fq2mr5Gsi48er/pvCK6/ImbvuMrYpwmeeNYTXtj1CzLbyHYT3Jbzd5805KN4C/bpm6Nc1Rb+O&#10;N1MM4THE3AjRKY8H4VWZwluNSqCFV2KKTnk7eLl8VBolPAgtBxUpGzCEB2+HypaOykbRpaESpppI&#10;UXgYwjOQhMqbaEECEA/EoZJrxJqIedBAtIkoE5F2iHCAcBNh9sBxQ5ESIUzx2Sq+agHS8yHFNdu8&#10;n5lSeBfdDdVAWdiAsgpC2RGBBIQWBKEFwZsFoayDIbQQCC0UYSOX8ApHIzn5xr9IdNu2yqP5tmkj&#10;s9GoDho48ErG1LTQHHkzfZfRkcgcebP/TaHRCrOyZMfGjSJvdxIOCSiR0cs9+qgI+m8MMdXn57Af&#10;wjvfvoOchPCOQ3hfPtVavmj5lHxqCo/9uz1mmLkDolP9OwhvE4UH0a1FJaDHo7ej8JS3g+i0tyuE&#10;6AooOgiOyEWlyobQlPCQEhmodBmoiOkm0lA5U1FRiRQg2QSFl4QKbRMeKn88EMcU+5XwsE1UC6+O&#10;TXzVAqxjEWIdGyIUrOKr41CEWnw2EeK8hgitXtAMPZGXC4C8alzwNAzKSAFlpt9kD0F5hqBsOYNZ&#10;GEQWDm8WAZFFIQrxQMSy8j//kTh4MwrNvXlzmQMPN3XiJBk8YMClxGbtn9l7M+vNj5pCRntvpoVm&#10;L7LLCe2Pb4cPH968d/t2+WL/Adm+foPyajbBMX31VZF//csQHLf5/Usv4/sX5DyEd6p9R/mBwnu6&#10;jXzV6mk5CuHR430K4bF/x+GD3Up45pjd44bHW6e83RPVYSZEV4YKQ29XjApkEx4El2+KjsiB2Igs&#10;VD4iE2Ij0lExiTRUWMImPFTuJAIVmmmiCS28eAgk7oE6EmtBjAXRDhDFFP9jqhFJUHxIKcJwpFbx&#10;XSRCXE91KGrpByIP1TCHJQjknbA9D4ryUUCZhcGbhcGbcTKlCJRtJEQWhZAxBiFjFMQ277ZbJQUC&#10;i4XQQhA2ujVrJvPq15fJ48bLtEmTZeSwYTJqxIgtqA72ItP9M4aN9t6spn6Zo5DR+lTI/6ZHo1WU&#10;mU+Knz8vX332uezcsKnak1lF99prInffbQjujTeBN7CNfXyr+wX8/tnn5VyHZ+RUuw5yAh7vG3g8&#10;Jb4WreQzCO8ghxEaI9w0b6xshfj03UxrH6/a4zVQHq8EgisGilDBCgElPogtD8il8FAhiWwgC5U1&#10;E8gwkQ4o4aFyEykAxWcTIASRSGA7HilB4WlYBWgPqyC1KGPsBKg8IVIjHNWpGYpCZITuC6qbMRCY&#10;bVgCAtNPwdiejEH+Cb4JEYnyiUI5RUFknM0sGmUYA5HFQWTxTbi0VxNZdOstkgmRJUNkUUgDEaW4&#10;U2j16ssn4yfI9MmfyPzZs8Vl5UoZOmSI1bvZC82RN9MiY8hIoTkKGa8kbLyU0P67rCi/UDJS0w3B&#10;nTkjn+/ZK1ur1om8+ZZj0VFkDz5ofO6EsJOh51tvi7yO/a9AiC/C65nh5hl4vR+114P4Dpvh5v6m&#10;LWQPvN6ORmY/TwmvEYRn3NVc9xjER68H4VXA45WjYpVBeKWoZEp8EBxRCBSgMirxoYLmauGh4lqF&#10;p0SHCk7YhAcRJFtgEx6QAMTf/1CNiNPA73TqSIjKE+Jc9qGpvjHDu6O8MVM9LGGOB0JkfBJGP5Km&#10;HsZG3mMIlEUMPFksRBaPPlk8wsUEiCwJIkuBJwtBuOh8552SB4Floj+WgDQCfbQgCM0N38/B76eM&#10;nygzJk+RBRCam4uLDB48REYMH2EVm73QHHkzLTL7u4yE9mSXE1lNQvvvs107dpzKzsySlKQUWVu1&#10;1hAc7JsvjsjuzVvlCx9fQ2xadARFRtDDUXx164p07izStatIF+AdbL8FASrxwfO9iP8+94Kc6fis&#10;/ADxfdOmnRyF+A5DfIfg9Q5AfHvh9XbrmywNDfFthvg2QnzK85k3WNZAfJUQ32oIjyiD8EohOILi&#10;K0IFVeLTwkNFzn7I9HgPQnio6ET6A0QdSTORen8dJT4lQGwTSRBR4qWA32phatAz6lR5SYiM/UNr&#10;H1HfHY2DuKqHJx6xDcrr50DVg9jwQHwTIh4Ci4cXS0QZJMGLJUNkKYgK0ho1kvTGTSQL3mrZDTdI&#10;JtIiiCsPIkuFJ1M3QiCygFatZBV+O+3DHjJ90icyZ9oMWTx/vni6u8uwocNk0MeD4dmGycABA06g&#10;WmixaaHV5M2upF/2v+3JrLZ+3XrJSM9UYktMSJLt23eYchP58tCnsn3dBqkqLjWGASg4e9Hp4YI3&#10;EVbWq2f87t13Rd5/X+Q9oBu2O0OA9H4MPZX4XpZzz78oJ595Tr6D+L6G5/sSYefhVq3lc3g+JcBm&#10;LWUfBLgLYecOeD41tADxbaL44PU2wOutB9ZCfFUQ3xqgAuIrp/iAElN4habw6PUovBwILluhrmRB&#10;cJkQBJEBcaWbSCOwTwnQRCo+q23u57YFts84pg5TVYhK4JwXAMIirGOF+gkZ/Vyofv0oCQJLggdL&#10;gQdLgcDSILB0CCyzYSPJgcDymjaT5EcfFe+/3iEVEFgZyr4ASG/fXuIhsiiILBgi84Y3W4bfTZ0w&#10;UWbCm82dPlOWLVwoXhDa0CFDZcCAj+XjgYNkyOChMm7sOO3dGEZSbAwdrd7sUv2ynyqy/w0rLS6R&#10;rIwsSUtJk2QILikxWQ4eOGTKTeS7o1/K3q3bZUN5hSE0LS4r6N24n+J7GSHkO++IPPKwSMuWEN0H&#10;It27i3wIfPAhhPie4f064TcMUym+l16W8xDfGfT5TqLP9z36fPR+Xz7VRr5An+8zCPAgvN8+FXrC&#10;A7LfB++3nTdcIEDecNlkCnAdxWfxfmWPIPQ0w86iutUCLID48uHxiDyIIBcCzIE4CCVEhWpPaAU9&#10;ZKZKTeD/GqqvCDEZN2uMIQoFiIpIx7mNcUPjUTUFCItvRKTXf1S9dJsGD5YOD5YBb54Fr56NEJET&#10;5xagD8Zp4kvgvXzQF1sHz1UFkVVAYEVAZrt2kgSBxUBgYS1aiB9+7/bkkzIPYp0BbzZ76nRZMGu2&#10;LFu0SLw9PZU369u3v/TvP1A+xvawocNl/Ljx1lCSYSTDRwpN3wDR/bKrEdn/rsC0VZaXS35unmTB&#10;s2WkZUga+m2pEF1Kcqrs3bPPlJvIt0eOyu5NW2RdabmU5xUYz1DSg2mBUWyEI+GxT9emjRFqdusm&#10;0qOHSM+eSAEK8D2IUXm/LmboCe/36usQ4Cs4xktKgD8i/FQesI3hAY/AA3Ko4bPmreQgPKAx1NBM&#10;dqH/t8MMQdUAO/t/ECH7f2sgRB2Csg+ow1B6QoaiOhylR1TCBHRf0B56P9MLgP/kQ0i8c2oMWRiD&#10;9Dk4NqEfU8vDefmQNp8Z5StJfOu9AJ6rAJ6rAOLivJ1FEFdJ48ZqturK5s2l8PHHJbNuHdkKcW1C&#10;2W949lklsgIILBnCioMAo+HBwiCwAPzXA793gnjpyWZPnaa82aI5c8VpyVLxgdAGwpt91KevEtsA&#10;iI0ebuSIUTJh3AQZ2L+/FhxDSXo2ejSrN3MksivxYv+7tm5NleRl5Uh2RqZkQmwUXLpFcPv3HTDl&#10;JnLiq2Oyf/tO2VSxRlbnF0oZb6g8/bTxLCVaWDXgTQESHZk+a4iPwiMoQvbx2K974nGRh+H5+Jmi&#10;69ULAgS48D29H8PPrhCm7vu9AQ9oCpAe8BwEeBoh6I/0gm07yHF4wWPoAx5FH1CFoRDhfohwDzzh&#10;TvQDt6MfuBUi3AJsNvuCvBlDMW6kRwQYkq5DpadXVKKECPRwhB6SUKC3pFApWHxWwlUp9xlQ/8H/&#10;9UPZCjg233Tni7flSPkSbgWEVQFhcc6XNRBIFcS1DuLaCHFt4C37W2+V3QgJd6NMd0JcWykyCgwR&#10;QxI8Vsxjj0kkRBXxhLHIZAC2vRs0kFUIGedMnKz6ZfNmzJKFs+fK0vkLZCWE5guhDRgwUPr0/kj6&#10;ftRPCW3woCFKaOPGjpdJEyfJ9GnTrd6N42r0bBQaRUbY38a/lMD+t0VGg37+WlpYLLmZ2ZINz5aZ&#10;CrFBQEQ6xJYKsTGsPPzFYUNtsBPHvpa9W7YpD1eWmy9FCD+rgkNF0LIKQhclvqeAp1sbA+Ea/J6v&#10;8FBwqDQ28XG8jiEnvSD7e488gr7d20bYSRESFwjQ9IBvMwTl3U+LF3zhJTn/3AtyCiI8AREeb9dR&#10;jqEveLR1O/kCQvwM3vBThKSHGJKaN2X2qwF4Pv0CzwhR7oYod/LuKES5TYkTwuRdUoBvOmykQAG+&#10;8cDH0jhswYH6zUitUE/OAPzdeohpPf67HmLi/C6bGsHror+1DR6I0whyotzdKJ+Mv/0Non9MPofn&#10;+gyCOgQcQFntpgfD98lonGIeekgiHnxQwpCG1qkrIY/Uk+D69SUQHoxP+vMN7fmjxsh8CGzBzNmy&#10;cNYcWTJ3vqxYtFhWrXASP29veLSByqN9ZBHaiGEjZOyYcRDaZJn6yVSZCS/45z//uQWqiQ4leXOE&#10;oaP2ZrUCuxpbW1EhBTl5htAgrgyIK91EGpAKofGmSVJCknxhWbjQ8HA7ZOPqSlmdVyiFEFwOfp+F&#10;3wkqjqBVluYQFwVG8DMqlqDlVaHkAw+INGwIoUAkDDMpPqsA6e0oOH3Dhf9BJVT73kN/T4N9P4af&#10;9IAUYCd6QfyGXvA1HFv1BSHCF1+Scy+8KKfZH6Q3REh6AiEp+4XfQYzfwit+g9D0a3No4igEebjV&#10;U/CQreRTiJJ9RS1M3jG1gYP16D/xTQgO3B+ARzoIMCX247v9ENMBhHcHUQaH+LoSUPSPf0jK9dfL&#10;53w7HoI6BnyF/H8JfAF8hnLYiHIrg+dKRVkl3H+/JDz4kMRCYOHYDrrvPxLwn/slAPv8IUB/9Q5b&#10;fZu4FsGLLZ4zT5bOWyDLFy5W3sxt5Urxh9AG9B+gPBqF1r/fAENow0fK2NEQ2oRJhtDgDWfjWIMG&#10;DjyPakKx8UYJQ0mGkRSbvcBoteK6lFWVr5YcU2jpEFVaYrKkWpACJENAifGJEhcTJ/v27TflJvLD&#10;sW9sHq4kO1fyEX7m4Bg50bFS4R9giI3CI9CKCyqOINQRtMKCSiP33GsMjj8MT4YKyTcMlNAoPooO&#10;FVDBKkJ6QQqUfUB+V6cOhHu/yH33GR7xefyGN1zeAihU3vnk0AOFx4F3jv+Z4hOIT/1ejQXi+Ax7&#10;EQbzEbSz7drL6bbt5Ef0S0+0biPfQ4R8DvRbeGy+/fANhHgcQlGAIL8FvkNY9z0+E4fQQBRBTIU3&#10;3CBHkO+z8FRnkY8zwEmAKwh9DxwHjiFvXwKfIj+fwbvvR7oe4sxDfuLvvkfiIawkeLAklFPUAw9C&#10;aPeJ3733ijdSH3g4j7oPy/Jx42QJPBk92FKCIluwSJwWLRGXZSvEw8VF/H18bB5NhY4U2seDZTg8&#10;2hh4wonjJ9qENgdCmwfBLpg7zz6UZL9Ni61WXFdqYUFBHYvz8iULQqPI0iCqVCAFwiKSTSTFJUgi&#10;EB8bL7EQ0qeHPjXlxpsmX8oeU3Cl8JAFEG42BFccHinrfX1lLbDGywterJHIow0ML8XnLLmNSqJE&#10;wkfA/v1vCAfei2KkJ2zLmy8QGQVB8bHfxzATlVNBC5HgZy1GgndL+R96Rz7twm2GsejHnPvPf+QM&#10;BP7DP/8p3911l3z997/Ll3+7U47cead8fscd8tntt8vB22+T/bfdJnvRV9rD/pIG9h38x9/lK3iW&#10;M83QOLCPyvNq6OvQ16iBfeeB09j+EekJ5OM7XOeXDBUh6qMQ/HdoIH6AZz6CxmArxFzAcTWUSTxE&#10;lQKvnoYyi0MaDi/nc8894oGGymnECHEeM0ZcILQVCPkorhXwYsTKxUvhzZbJquWG0Bg6so9mExpC&#10;R96FHD7UENokCm3yFJvQ5sMrLoBoF0K0rVu3fh/VhWLjc5G8/c+bIxRbrV2plRUWSW5GpgodUymw&#10;OIgrNkGSICorEoEEIB6ejWKLjoqRzz/73JSbyMlvvlXDAlpweej3ZUO8FUHBSnBVFBxa1dUQXbmX&#10;txFC0puhQgn6G4LWWlCB5F8QHFpyJcJGECf7fvAy8qwpJC0iq/gIVnD7Sm4VoxX6O+tv7aGPZz2u&#10;/fEdwfpbwry+c8BZXO8p4Hvs/wp5+qJNGzmA/usXENxxeOqz778vP3TtKnvxuaTBY5Lw77slEQ1D&#10;GkLEdDRM8Ui9Ib4Yf3/xW7hQXMaOFdfx48V94kRxmTJVVi5cogTmDIERq+DN3JycxcvVVQmtT+8+&#10;0rtXHxU+9uvbH+HhIBk2ZJiMGTlG3XmcAqHNmDrd5tEoskXzFwILZHj141vWUJL9tVrPdqVWUVIq&#10;meyb0ZvBcyVTXBBUoh0SogGk8RBaHBADsUVFRMnOHTtNuRnjcHzSZF3ZainNzVcergACXotwcr2f&#10;n1RBbJUgvdzTU0rc3WU1Ks2GuDgRhF+qP0avdj9EiJZcUMlUSNi4sSE4fYeT4R5FpgbVITg9sE4h&#10;2gvPCqsQaoKj763/dQTr+ey3CdPTnsc1nsTn7xCmftWunXwKke1FiL0PoegReLWTENmZDz6Qw/DE&#10;lWhkku+9T9JRJtlojGIRcqdER0tqTKykxcZKYkiIBC5aJB6TJonn5MniPmWKuMCTuSxZLi5LlyuR&#10;uS53gtBWKqExdKTAenTvJb169pa+8Gy83T908FAZxVv8Y8fLJxMnK6HNRhiqPZohtIWy2BQcqosO&#10;JTnAbQ0la+1yNn7MmB55HMSG0Gwig5ASogzEQ1AacSZiI6MVoiOildgiwiJln2Uc7uQ3x9WwwPry&#10;CnWXkn24IhxzI4UFwTGkpODKPDyU4Ird3KSIKT6XYX+Fn7/hydCKKyDsU/09judxaIHfMbRUFVmL&#10;zoRZsW0V3VrptQh+DhwdU2/bQ18LRHYW6Y8Q7HH0R48glD0Ike1p2kx2AnsgusP0dp07yy58X9W8&#10;ueQ8/rg4jx0nqyZMFI9p08R71mzxnTtX/ObNE//588V39mzxgsC8p04VT6SuEAMFpgCRua5YKe4r&#10;6dHclNB69ewlH7z/IcTWU/r0+si4IYLwceSwkTJu9FiZPGGSTJ8yDUIzPdpcw6MtRkiqQbG1aNp0&#10;HKqNDiX5bCRDSY6p1Xq3y1l5UZHqqzF8rBYaxAUxxREQVBwEFWsiJrwa0eiPRQERYRESFhIme3bv&#10;MeVGD/eV7Nq0RdaWlElJdp4SXFlUtGyG2FRIaYaTpe4eUoSWt3DVKikACpXwIEKGmgw7AwNlc1SU&#10;HAwKQsVGBaZ306JTno6iMyq0TXDay1lFVxMuJZargT6XPq/lGs4g/D2Bft0xhIy8q7m/WTPZ3aSp&#10;WlNhG4TFtfD8EQ5SPG7wVK4TJsgqhIbsgzljP8Fw0YXiGzde3BAyen7yifhAaBSbG0SgPdmqZfBm&#10;dkKjyN7t9r5Ke/bopbzax/BqRvg4WiYifGQ/bRb6e3NnzlFeTXsze7GNRv8Q1UaHknxOkk+R8PZ/&#10;rXe7nPHGCEPHRHoxJS6ICkIyEAlRAfBcMRBUtImoUBPYjgwNl/CQcAkLDpPgwGDZsnmLKTejD3dg&#10;xy41LMA+XD76cGURkUpwa1EJKiAoejcttnxnZ8kD8l2wTfFhfxG+L0X/rgJecS1Cp00Q3q7kZPmi&#10;oEBOrF0rkpBo3KDgUyltIUDeSWSlZ2W3QovAkTC47Qj239n/zx6Wc52HF/uxXXs5BnGpKSOA/S1b&#10;Sv4nUyRm+XIJX7xYgumlZs0Sb3guiseD4SDExv6XGwRHUHjsk7mON7b5PUXpg/8QbvPmK5GpkBEi&#10;Y9jo4ewi3hQaooR3u70nXTp3UynF1hshZP+P+suQj4fIyOEjZfwYM3ycUt1PU+Gj2VdTQtPCAxbi&#10;fKg2OpTkmBtfEuXAdq3YLmW7tm+Pz0pJVR5NCY0eCwJSwoKINKLgtaIgqEikkRBVhEKohCuESVhQ&#10;qIQEhkhQQJD4+frL1i1bTbkZISWHBZSHy8qVvNR0KY2Mko0Q2xr23SCmYovYcp2cJMdE7sqVhvgo&#10;PHo8hp0MPxmGwtOtCwuTzejH7E5Nk88hvu8qK0W+/to8s8VQqVWfix6xNUTJlKKkV9MCsXpFUzC2&#10;bSsoNvYbcYzzrVrJmRYt5RQEdRJC3zdsmHx+4IDs2bZd1iKELkF4XhoaKmkIkRPgaaKWLpWwBQsk&#10;GOFgAETmN326Eow3xMN+F8E+GEHB6VQJkPvxPX/L/xHuqPxuyyEwiswqNJRVAMqoW9du8vZbnaTL&#10;O13l3a7vyYfvd5eP0G8b2G+g6quN1l5tknH3ca4W25z5RhgJwWmR2fpt2Degb98kVB/t3fgGAJ8m&#10;qb1RciljCMm+WiL7YvRkFJkSloFIiCkCQooICpFwiCkcnosIMxEKcYUAQf6BEugXgJDFT3y9fcXL&#10;w1s28g1v007Rw7EPx5sm2RAcwtbSsHDZCI9V6ekppRQSBYWKkgeB5axYIdnLAaaAEh69nhKduxQx&#10;/IR3XI0QszI4WNaGh8u6iAjZAOFtjo2VbfB2O1NSZH9WtnxZViY/btgg57ZvF+Gd0zM1LGt1/ryc&#10;P3tWzpk4c/q0nDl1Ss5yfTe9jDD+e/r7H+T4l8fk8MFP5TPk8WBhoexIT5f1cXFSBmHl4brSIa5k&#10;XGsirjlm2TKJWrJEwhculFD0tYLmzFFC8585U3wpNoaCEJAXPJuXKThPCEuLzwqGjPyf/4wZ4rlg&#10;obivcDbgZMADEQGFFohr6NK5q7z+2pvy1ptvS+d3uijP1uPDHtKvTz91B3LE0OHqDiT7atM4pjZ1&#10;hsxhf22WEUbq2/3Kw2mYYps6abLVu/Ftbb5ewxsltWKryYpyciUBfTJDZPBiFBiERXFFmOIKg5jC&#10;/CEqv0AgQIJ9AyQI3isQwgqAsPy8fMTX01t8PLzEy91TPN08xH2Vu7g4r5Kc7ByjksJOHf9O9m1F&#10;iw8PV5yZowa9i3De9RBOBe9MMmREBaXY6NEosiyEW1morJmAEh2/c3GRfFTmQvyvGN6xFOFlOUS3&#10;Gp6uAmHmBUDlr4T3W4vQc1NiomxB+LkNwtiZkyN74An3Qih70eDsKy6WvSUlsq+0VKV7gF34bhe+&#10;24l0K36/KSND1qemSlVSkpRD0CUQdwGEnoPzp+P6k3BdsRTWokUSCURAXOHwYmEQGEUWCu9Kj6bE&#10;Nnu2BEA0fhCNLzybL0RE+EB0FJ6GFiJBTxYIkVKoXouWiIeTSzVWuognhOaDcqFHe+utt+WVl1+T&#10;1157Q9584y0ltvfQZ+vZvaf0+6ifDB44GGIboW6MqHE1eLYZU6YZY2szZhkejqJTXm4evJwZVgLc&#10;JlB9tNg4DwnH3PjUf+2NEke2uqSkNB0eIB59tAuERu8VAJFBYKEUGIQVDGEFeUNcEJY/hOULYflA&#10;WF6u7uIJYblBWKtA+kr0G1YsXSFLFy2VRQsWyzyQkp5mvvENO3W82sPxSZPc5FTJx/nXIzTkgHcZ&#10;WuVC9tcYTmrBLVuuxKZA8VF0FBx+W4BKXoT/UnTFqGRMiwDuz0fImYN+SzYEnAUU4vtyeMD1EMvW&#10;7GwlpL2rV8v+qio5iL7fwfXr5cC6dbIf2IfPe9eskT0IS3eWl8sOiHAzxLkxN1fWpMErw4vlQczp&#10;OFcSjh2D8DAcQgqFiIgQDQgrBPuZBpug2AKV2ODdIDZ/iMgfgvOzAvt8kWpQmOq/+J/3shXiuXKV&#10;eKLMFVBeXqvcxNfdQ3k0Cu2FF16Sl196VV595XV56423VRj5/rvvV3u2AR/L8CHDZPTwUTIW3m08&#10;RDcBfbdJ4ybK5PGTZMrET2S68nbTZZYSIMVXLbyFc+dJ//79KlGNKDa+CcDXbjjmpm+UELWi01Ze&#10;WCQpsfEIHyON0JEhI70ZPJkWmU1gCAt93TzR6Ya4XFzFHWS7QFjL0cIuQmw/Z/osRc5ktJLjx4yT&#10;saPGoj8wRj05Phyd8FDLksDnfvhRDu3cbQgOfbhchJQ56DNu9POXtRBcOb0WKnABBMX+Gr0ZBUax&#10;ZZig6LLp5fA77eUKIToKjeLjZ4otF4Kk2DLx23QcIxX/TUFIl7x4sSTB+xCJTPkZ+xMhmiQcm0jE&#10;b+OxLxbfx8BLRcM7RcE7RUI8RAQqf7iJMIjAwBwJxWciDL8Jw+/p2ZjSs1F4NtHBQwVBRIEQHBHA&#10;FJ+ZEkqIAAXG/wbNXyA+CBW9XdzECxwoQGQ+CKv9PDyV0Dq93UkJ7aUXX1ae7Y3X35R33n5HunXp&#10;hv7ah9Krey91g6R3D6Qcb4P4NPi5b68+MrBvfxkyYJAMHzxMxkCME8DnJxDgNN6tVKHmLOX1piHs&#10;RTWi2Nhvsz6+ZX0ouVZwtLyMTEmIjJaY0HB4NArN8GYqVIQnC/TytYmMpLrDczkvXS7zEGJMGjte&#10;hn08RAbwaXESB7J6ovPdA4R2f+8D+RD4AGDowr5CN3TOFy1cZMoNXaAfTsqnu/aou5RqHI5PmqDv&#10;uC44RDZBMAwrOfZGwRlezkA2+m4UWia9nenluC+HfT2EoQUQ2AWeDqAAKcQCCDBPCxC/JbJw/AwK&#10;EcdIxfFSKEakyUiTILxEChBIMEHxKUCcTOPsELsYYArEEPhdNMQaBbFGIqSMgPDCIRx6wTBTlBrB&#10;EBUFqAXHbYqM/wnEcX3pvdDY+VhAb+aPfi9DxzfffMsU2isQ2quqr/bO252V0N7t8q6889Y78sar&#10;b8hr+O4VihHg9hv0fgg3OyHc7ILfv0sv2PVdxWNvhJ0f9xsA4Q2FBxwNz8ebKZ8ojzcXnhnVSIeS&#10;vCupH9/i6zZacLViO/b5599los9ErxbFO4vwaGH+9Gboj5nezM/dS7wRIi6EuBahAiwH8a6oQM6o&#10;QG6ojGFoSUNQkd1QOccNHy7TJkyQbp06S+e3Oiliu2C7C/oKDGHe6dRF3kYLu3z5ClNuhof7dPde&#10;2bxmrXofrjAjW3m5zeERshdebisq0BqzL6fDStVnw3YevR7Abe7T+xX4HT0exQqvV+TpdaEAcd0l&#10;BPpaRDGBzwwziQL8Lh/Iw39yKVCAaQ6uJRtizcIxM3HsTISoGbi2NJwvDWJPxTWkQLTKKy5dJgkQ&#10;qxIkyksjdtFiiaGnBKK1AOdBgBQfQCFyHwUaS6GigQpB2OgPLvzQ6NmAEJ7hfJCvn7q9/847neVF&#10;iIyhI/tpb73ZSfXTKLiXnntB3nnzTeny1lsyeuhQGT5okIwARg4eLB926yY933sPjedYGTVkCDzc&#10;h4q/ruDuPXpDhp5oRLXoRiD0HMebKohgGMk4Ozn9iOqkvZv1TYBasWlbt7pC0uJ1f80QG0PHIN70&#10;gNCCvH0kNSYGns1DRn38sUwaNUqJahXFhgqwHBVk6Zy5smTSJFnav7/EhoYq8bmggk3HvqEDB6IV&#10;RYv5+ltKeO+APIKCc0Efw2bnRb7+4rB6nnJTZZVUFpZIMULL/NR0KUeIuxGNwZ6QUDkQFCQHIIo9&#10;wDach4Pi6hlLVLTVSCuxrxICrcT3q7Fdhn2lGvgthwq4XYJ8FVN4AIcQSrBPf6YgeZdThaQQKL0k&#10;Q1GCfUDdD8yD2HKBHAjOQPV2NpAFEWbRawKZQAaET3A7i7/hf4Fs/C9rFX6DBiIDIk1fAe/qtFIS&#10;0Q+LhdeK9PSRMITyoWgAjT6zrw0hyGsEooAo9EHfe+99eR3h4hvwTGzUeBeyM8r61ZdeQtTRQ8aO&#10;GCEzJk+W+TNmAjNkKbhcim2+PLoYPC4EjwsQ/s5G3/Ddd96Rnh+8j27BdBnw0UcWwX2oBMcwc8jA&#10;QcrLfTJhksyYOs3q3fTjWxxzo9j0m9r/24LjXUg+mlUttmAVPlJs2nj7Ox5exh+VwhOVwB1eyRUt&#10;tjP6aU4gKhAk+sCbpYaFSXFSkiRFRkpCRARE6yfL8H3fXr3kgy5d5W100Ek+KwEHVzsjXbx4qXkW&#10;w86fPivHPj8s+7bvlK1rN8j68kqpLCqV8rxCKc3Ok6LMHClMz5ICoDA9W6V5KemSk5QGb5iuwtD8&#10;1EwjTU6TgoQUKUpIlvL4JKlEeLo2LlHWIb8b0DfcEB0jm6IApDtiYmUH0u3A1uho2REVLdujomQ7&#10;8rIFFXlzGIB0C/K1Cfs2Rhiown5iTViEVOBzGcqxBCF5EdK8yBjJjYpFPzReMqPjJS06TlLwORVp&#10;KvalxiZICraTsC8xIlriwyKBKJR1lPqsgGMQvFOsxj75AAFvYKFfzXHPBDSEcbje99//QDpBYN0Q&#10;qn/4QQ/pjnD+rTfegBfqr2Y1XgRvuRRh6DJ4y+UIVaPAzQJ4taXDhslKNJorwOWyBYtkCe80zp2n&#10;RDcXQqToPnz3XfTNZqmZkdkt6Ilj9+HTJ70+UmEl72IynER10mLj41v6pVLrC6UU2/+m4LasX/9j&#10;Tlq6JKPi8WkRksdb/CQzOQ4VBF5l08aNkpWZKVno11WsXi2HP/tMiSIMrawbwprECRMlbMwY8YHg&#10;fEePFm+QF4NQJDMhQdJwjOiQEEVwb4QlPd59T4mNg6rvoZV8H8T16tlHfNBC12jnzsu5H0/JqePf&#10;y4mvvpHjh4/K1xAj0+OHv1TbRw8cki/2HZDD+w/KEWwfOfApto19n+3Zhz7hXhWmfrZnv3y+d7/a&#10;PrRzjxzcuVsOob94yPz+U/z2ENKD/A77DuK7Azt2K+Hv27YDXhdAun/7LrVvz5bt6kFrPoq2e9NW&#10;tb178zb1eceGzQrc3oX9O5FuX7dRtlStRyOyXrav36S+37ZuAzz5WtlYsUY1LHyGlA9uryurkA2r&#10;sQ9Yh/4sB8YrS8qlrLBYCrJyJDMlFfykSUhgoPTu3Qdi6y4ffdRfPh44WAahD825QmZOnSorEWG4&#10;w2N6AO4Ib73RUGZAoHxwmcMH/mgM/Ty8xJN9cXhSVydn/Ge5rEAjuJRPjMDjDezbV4WZCyBSiq4n&#10;xNyL3q33RyqcZChJzzZ/zhxrKKkf36oNJWnrKiolG4KiZ9NiW4LOeS/E7gNBYHfe0EC8z9i9Ezrd&#10;Hdu1lzdee00mjp8gwUHBUlJULN9+9ZVsRSXKQ+sZ+skn4oRwxb13b0lEmFQIkWYnp0goQrrpCF8G&#10;gLQunTrJ+90QjpCwHr1V5RiHznZwUIiprksYB5uJc+dsA85WnD1zRs4QJ0+qQehT338vp0+ckB+/&#10;/VZ+OH5cTgA/YPv7r782cOxrtZ/49tgx+Q77uM3vvuNnDf72m2/U9gmk+vtvj3114e8Uqvfxt+qc&#10;JritP6vvFIxtHp/g98fx3y+/+EIOf/qpfHrggOzfs0d2bd8uWzZtkvVVVVJaVCRfHT0qR/EbTjM3&#10;ePAwGTt2gkyeNEWmfDJNRqDfvHJFdZ/4y8OHZe2aNVKQkyNpiDzi4cUjEIUEQ6iBAQFo7LzFDaGt&#10;M8TojMiFqRP+vwLdBYLbKxHeOkOwXgirF6Hx5N3Mfn36qgFxjtFN4bwmF94o4ZgbH9/imBvF9r8r&#10;tDvvvPM2PguZnpisHtHi+2ty+rTkZ2XJ4YOHZMu69TJ93Dj58O235dVnnpEu6FjzjtUzHZ6B6DpI&#10;k4aNpOETT6Aj/pLMQvwfBwI5Vfk3EB8fpHWdOFFWFxaiFc6SEPST2MKOgfd7Dsf68N0PpDeFNgB9&#10;wAmTZd7cBbJk8TLxRb+k1i5haGhO/XhSjn11TNatXSfTpk2XuSy7JcsgCGcIY6UsWrhExoO3H9DI&#10;0A7Cu5fDI6YmJklGXJx4QUgz0Q8bMXQYGrue0rVzFzSgr8vLL74kzz/7nDzbsaNqVJ9p30Fx9Qr4&#10;7fTWW+pxrx7de6i3uvuiD0ex9enZW43VjRgyXD19Mnv6TGnRokUDVC8dSurHtxhK/u+KbUNV1bnC&#10;nDw17UFyXIIiZt+unfINWsyT336nWv1vjhyVIwc/VaFOGn4zGwJ6qV07adm4sbz56msgpKO0b9NO&#10;WjRpKk0bNYYQO8j4MWMlEn2bNQg5KyG+QLSaUQglGdLMQsf7jVdfVWM7g9Eic/KYFcucZJWzq7i4&#10;AEhD0Bc5Cc9Ua47tJMRWUVEhHgj93N09FTzcvUx4qjJcjBBx0/r1CDVTxA9hnzPC/PHDRkh/NHDD&#10;Bw2WPhDNBxBPpzfelNdffkVeffFFeeWFF+XFZ5+V5zp0BK/t5fmOz8jLz78gb7/+BvAm+ttvSVdE&#10;OT0+6C4f9x+gnkAhj9q7ceyNz1JOmTRJL26vx9z041sMI/83bRM8V0F2ruqXpUFwtN18ZlAbHwE8&#10;g9Dsh5Py4/Hv5NujX8nRQ5+p/kpeWpZELVsu77z8srRt3lzaNG8hb7z0Coh6FiQ9B+Jelh4IF5fM&#10;mye5WdkqBOJ01t0Qig5Dp3zcqLGyFC3wKj5axLE7Pt7l4Y0QxVs8kcbC01Yh7MlF2KORl5sr+Xl5&#10;tvRSKMjPvzIUFEgRvG8hPbC5z3qcPMB6Dbk4N9Oc7OwLoL/ntfE3OtX7+ZssePhsDct/rN/pYzHl&#10;50yE4RkZGZKeliaJ6ANHRUaibGIR+gWJr4+/BX42eHv6qPCwEo1dLH7PsLsm+xH94MPgdCf6nusr&#10;qtAfLEFkg/4guxbxierlYL6ryFenwkNC1XH9EaX4ogEdj+hFP8jMJ05mT5+l3gpYsnCx/Zgbp7rj&#10;mNv/Zig5aNCgf60uLpWcjCzJSIHYGELSLkGM/P/tXdlvU9kZH5CmL1WlSm2lqqq6TKd96d9QIfWt&#10;0rRqh9ehkdqKUgn1AQmkEWpRF6AtnYXSAEkhiZNAVgIkTmJnc+zEsZ3EWew48ZLYTshQoBFBDFPE&#10;Nl9/v+/e45iQYUB9GSnnk346yz3Lvb7nd7Z7vs9P+D3sgfx3/a6s3/iP3FxZ1U2CaSzmL//thE43&#10;30DP+Nvdu+XNH70hu3/8U/nFWxVYq/1Ov//8EmvAt7AW5AmEk5gy8mhXDYjF85QeNJh6TCE9QH1d&#10;vTTUNaj1rqXcomTTGdUcSAOZhbSCcZm04yd4Lb3gQOMNTFqmM+k1rwNeKy9Ly0BZC/PzspCal/lU&#10;CuuklKSwVir3p5IO5uiasOsyTuNdmDA3mjbikiUkE3ABugaJ2YTMzsxgqjiNTmdKJjGSxaIxJXFL&#10;c6s0NlwELkhj/QVp8DSWQE2LRrhBEHYMHckLCV75h7fvyGphWRYSKYlTQyE0qjZDSbpeb7dra+ay&#10;tLe2STXW4s1NTXL86DHZt/c3WK8dUiVTkux9TGff+/u7sn//fmPqjse3OJU0x7e2H9lmJidlNBCU&#10;AV8fiOZT8+IvI48+ui8frt2WW6sfyHJ2URZmkxKPRIUnURprauTXe/bIsd8fkbfh8iPpzzBd4bca&#10;nqsjyTwgGA8uN4Bkjfx25GkAHK2Bi2hETfywjulkB3rVyGhYkpjGZkCCLAiRAzmIxUzWAfxLAFVZ&#10;jKvAtSUgn83JUta4DugvDzMdYco0deRAPtaZVdf1k/QuTNhJY9KRuE+7Jo3mcfM6mFcsgMRKbpKZ&#10;BATZEiDbNIk2jsY/EtZ3RC14KuZSX7DJVWUqR1MjfjfEE8MYHT+6d899Y58uHz94LGvoRPPUOcTv&#10;PckjdKg3OBQQ/rlKnw/Ew7T0HUxRO9rb1Zbk4bcPy4m/nJBTWCvyLKyDk/IHLBnQzMqnkjRPvj2n&#10;krOTcRnuH3SmkLQ3ghfpwwj3MvL4/gNVL7m+vIJpyIIk0DDGw2GU2y8jeNEX6urk5Dvvyq8qKuT4&#10;H/8ktVhTNJyvAxk9+h2PmgNNIBhVcxw1nYvSgsbSwuNiaExt1JlTpVRHA/wSvzG1tksnXB/ig0gT&#10;Q74Z5E+jvHydR5Zr6+QapjnLNbUI10nW45H5+npJAtOcWgETADUDiCiBaxEX5hTJKIHyRlAGEUKZ&#10;RJBA2XSHt0AQaUtgGNC86IBGAP1YzlMs1f/Sc5wBuANA37nz0ot796LT6cQzXcazU0m3Hc9KtOH5&#10;2xBuxXNTOdco6JJUJB2hJEMHRZ3CVlznjuMs3skgpqEvI/ewZLiOdXoOnQ5HXO5iTsTGdQo5HovJ&#10;EKa33Lk8+ufjcuof/5TKU6exHDColNP8dADCoZmZqeS21gTYOYkpCQ2w+jGq9XY5Bld76QfpopGY&#10;+7N/sjx59EhurK4KR8hBv18KuRzm/qtSwAgSxrrnakeHHk6tra6Wizz6BWJRPcfRgaO6jgNHP65J&#10;lVBLQENpb2qRS2hcCjQ0Nb0Aojn2Thy7JzTR0IU4P6ZVAaQfQ0OLo/y5+gbJgnxFkGUFDXiVAEFW&#10;0OgLIMEikCEJPfWSIhHhnwVohGgKYZ48oSY4QQNERBR5COrNRVCeusAYyuSpFD2ZgjpiihqJgVSx&#10;c+ckBmLFQKYoEOEZT7ghrEuHMbIPYH3lx3324Hfx4t6v4hku43nVxASe7RI/xQBKOBIPaMOzsgMi&#10;mVowwjkKuy7RAHZURonXUeptxnv6QKYwDV3Eu3lRefzwkdy5vY62EJHlYlFWAI60XDu+/95JkK1K&#10;UX222sEZokqqTp+Vs5Vn5AxIh3ZmyGamkvzAvb3WbXOzM4/CwyE1wNrb2Y2FsNcBjfwgzH+q8YKA&#10;3WYd9wKyvraGtU8aDaMVZXSKD/N8mlAgeaiyQ81uBxvKqAyrOg+JhQZktMIdswtOo3NsnYBYJFcJ&#10;HVuiE+hF2gHkDZF8qGMSI+Vs4wWMbo2SA+mXSEKQpUjyuVg+XyNFoIDRJQ+S5OBmFOckDaQIkIaY&#10;A5IgTQKdCDFrUFUtM3Cn4MZBqAmkG0cZY8Ao6ghiLRpA/f24Dz/uqQf358Uzc5TmvTsdSAc6lEs6&#10;dVbXEI5kw2/pEG6DbA42SGWIV042p+NyZgcr+YJcA2n4nW515Zr75p4vVJYt5PMgXVTOn6t1UaOb&#10;MOfRaSi4sYVZC0H9RSUdCPfXY8ceormZqSTPSm6/TwAchTiF5Hc1tXQMgvUo0RzQ2nGPt1f/PIMj&#10;XS+ml36s7W7euCV31te1p+NmAKcXM1PT2uMlsJCnuXLaklRTdzRzp3ZMQASShWDDIoHQcNiD8+Cz&#10;xqFBmTSO3RMX8DO/oh1kQnmbcXUTNJ5GilA/74HoBnyI68e1QZQTQn2jqDuChjuORj+BBsv/JIiD&#10;BFMYGadBiBmMjtMgxzTIOY0RcgpkiQOTIGoM4XH4o7gWRhpiBHmGkT8ADKKsfpTpRyPvRT3dqI/H&#10;rUr3iftRuOErJWyQTkdw/AYl0uF3UtIp4QCUTdIpQCgDQ0IN49lITp0ZsNPib4s6WLcf73WlUJT8&#10;4qK+v1g0KuHRUd2B5W7oSCgkA1inXQRhL2C05IZMAzdj8Jz1mKXUY53NzSxq49dh7V0LAtaAgNzw&#10;2lAaPmNGN2PEddut2XbkMznd8h8EgQawZlNb/gSmkZxWEtyh5J9p9Pv6ZcA/UIITdv9oA2k0XQk+&#10;ByBpH6alfRgdaWbBh1HTGHrt7rgqXrxsA4YJGhnqKb9Otxy85kL9LM8Fr7P8DWOyKAv+XtRLqB8d&#10;ik/vB50L4tRfHt50nem1E3Lzm/JM+eX30GXuzw1vvm7CXtdv0hswbOK6ALXH6YLEUCKSgGXE27Bo&#10;tuGWx5ejRDKSu6zsTtbL+uBeRph2Py+hnnbUQZOEdNuQvxVkpdsCYhNcK3IzhgaduPPJnWMD7iqT&#10;fDUY8WoxqqO98cgWdyK5Vtt2suPJkycf89vLw/sP5PatNVn79y1ZWUIvl1mUa4VlrL+WZBlhgxXE&#10;FRfziHewWlhR91oeabNLyFuQIsLLSFNEuJBdlHw6p1hayEoulZZscl7DmWRKUlOzMj+TkCTPAxLx&#10;GY1LwD87wXOAcZlDmPH0T8cm1WV4uiycQJiYYnhiSvNrODpRSm/y8xuS5oefaZz80xpm+lnWDbCs&#10;eGTciUMelsvziJOIY9rxcFT9sdGIpqMbCYUVceThdfrHgqN6bQJp6DdhumEeqB4ZUzA8Egjq9y2T&#10;jzOEUaQZQ3gkEJIgDSP1D0mAakdAaCgowcFhdJbo+NDpEYPsDBEegks/P+kwPohOdQh5GDfMcqig&#10;65bFsgnWw/JC8A+7bgDpRoIjEkRdg0jPeP5lGOO5e80/yOxB59SLGVA3ZkI0Qc8lCD8REBw58/n8&#10;bbY3p9ltQ8E0fMfevXtfPXDgwJcPHTr0/cOHD//wyJEjbx48eHBfZWXlUb/fXz02NlYPtIfD4W4g&#10;AH/EYGJiYsZgbm4uk0wmswaJROIpJImy6/8vNpe9OazpNsV/Mp4tv4Qt02+NZ/M8+zt8GtbX1z8z&#10;uHv3bmZtbW3G4ObNmxGD69evh4vFoi+dTrfjmRvi8Tjbysnm5uZDx48f/zna0E/27dv3gz179nyv&#10;oqLii7t27eJmiBUQbGdra+vnrly58oWenp6v9PX1fa2/v/8bgUDgW3BfQ9x3CJ/P97qDwOu4pi7S&#10;fvezjK4ug64ybBU2cZvd58FJY+rROjXuRfI+D0+XVf4cGl9e3yZsTrcRt1U9z4OTx5Sx8e43YNqF&#10;1+t9DR3zt+F+E+Gvw/2qx+P50okT9Z+vqqp6lZ2629SslAt/mOdgp4VFGbZqIwq3OVmxYsWKFStW&#10;rFixYsWKFStWrFixYsWKFStWrFixYsWKFStWrFixYsWKFStWrFixYsWKFStWrFixYsWKFSvbTF55&#10;5X/n1ZxYsH4MbwAAAABJRU5ErkJgglBLAQItABQABgAIAAAAIQCxgme2CgEAABMCAAATAAAAAAAA&#10;AAAAAAAAAAAAAABbQ29udGVudF9UeXBlc10ueG1sUEsBAi0AFAAGAAgAAAAhADj9If/WAAAAlAEA&#10;AAsAAAAAAAAAAAAAAAAAOwEAAF9yZWxzLy5yZWxzUEsBAi0AFAAGAAgAAAAhAIT2fa1BBQAA1g4A&#10;AA4AAAAAAAAAAAAAAAAAOgIAAGRycy9lMm9Eb2MueG1sUEsBAi0AFAAGAAgAAAAhAKomDr68AAAA&#10;IQEAABkAAAAAAAAAAAAAAAAApwcAAGRycy9fcmVscy9lMm9Eb2MueG1sLnJlbHNQSwECLQAUAAYA&#10;CAAAACEA8UG6UeIAAAALAQAADwAAAAAAAAAAAAAAAACaCAAAZHJzL2Rvd25yZXYueG1sUEsBAi0A&#10;CgAAAAAAAAAhAMeQtVyfvgAAn74AABQAAAAAAAAAAAAAAAAAqQkAAGRycy9tZWRpYS9pbWFnZTEu&#10;cG5nUEsFBgAAAAAGAAYAfAEAAHrIAAAAAA==&#10;">
                <v:rect id="Rectangle 686" o:spid="_x0000_s187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5IrxgAAANwAAAAPAAAAZHJzL2Rvd25yZXYueG1sRI9Ba8JA&#10;FITvBf/D8oTezKYeYpq6ShGkpQfBtDn09pp9boLZtyG71dRf7wpCj8PMfMMs16PtxIkG3zpW8JSk&#10;IIhrp1s2Cr4+t7MchA/IGjvHpOCPPKxXk4clFtqdeU+nMhgRIewLVNCE0BdS+rohiz5xPXH0Dm6w&#10;GKIcjNQDniPcdnKeppm02HJcaLCnTUP1sfy1Cqp0v9iZt+rj+WLK+vvyk+tq45V6nI6vLyACjeE/&#10;fG+/awVZnsHtTDwCcnUFAAD//wMAUEsBAi0AFAAGAAgAAAAhANvh9svuAAAAhQEAABMAAAAAAAAA&#10;AAAAAAAAAAAAAFtDb250ZW50X1R5cGVzXS54bWxQSwECLQAUAAYACAAAACEAWvQsW78AAAAVAQAA&#10;CwAAAAAAAAAAAAAAAAAfAQAAX3JlbHMvLnJlbHNQSwECLQAUAAYACAAAACEAf3eSK8YAAADcAAAA&#10;DwAAAAAAAAAAAAAAAAAHAgAAZHJzL2Rvd25yZXYueG1sUEsFBgAAAAADAAMAtwAAAPoCAAAAAA==&#10;" fillcolor="#f30" strokecolor="black [3213]" strokeweight="3pt"/>
                <v:shape id="Text Box 174" o:spid="_x0000_s187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FxIxwAAANwAAAAPAAAAZHJzL2Rvd25yZXYueG1sRI9Ba8JA&#10;FITvBf/D8gre6qYBbUhdJQRCRexB68XbM/tMQrNvY3YbY399t1DocZiZb5jlejStGKh3jWUFz7MI&#10;BHFpdcOVguNH8ZSAcB5ZY2uZFNzJwXo1eVhiqu2N9zQcfCUChF2KCmrvu1RKV9Zk0M1sRxy8i+0N&#10;+iD7SuoebwFuWhlH0UIabDgs1NhRXlP5efgyCrZ58Y77c2yS7zZ/212y7no8zZWaPo7ZKwhPo/8P&#10;/7U3WsEieYHfM+EIyNUPAAAA//8DAFBLAQItABQABgAIAAAAIQDb4fbL7gAAAIUBAAATAAAAAAAA&#10;AAAAAAAAAAAAAABbQ29udGVudF9UeXBlc10ueG1sUEsBAi0AFAAGAAgAAAAhAFr0LFu/AAAAFQEA&#10;AAsAAAAAAAAAAAAAAAAAHwEAAF9yZWxzLy5yZWxzUEsBAi0AFAAGAAgAAAAhAEsEXEj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688" o:spid="_x0000_s187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s++wwAAANwAAAAPAAAAZHJzL2Rvd25yZXYueG1sRE/LasJA&#10;FN0X/IfhFtzVSVsIIc0kFEEUKmhtF11eMzcPm7kTMlOT/L2zELo8nHdWTKYTVxpca1nB8yoCQVxa&#10;3XKt4Ptr85SAcB5ZY2eZFMzkoMgXDxmm2o78SdeTr0UIYZeigsb7PpXSlQ0ZdCvbEweusoNBH+BQ&#10;Sz3gGMJNJ1+iKJYGWw4NDfa0bqj8Pf0ZBdPBx9VxVyO+bn/Ol495vZebWanl4/T+BsLT5P/Fd/dO&#10;K4iTsDacCUdA5jcAAAD//wMAUEsBAi0AFAAGAAgAAAAhANvh9svuAAAAhQEAABMAAAAAAAAAAAAA&#10;AAAAAAAAAFtDb250ZW50X1R5cGVzXS54bWxQSwECLQAUAAYACAAAACEAWvQsW78AAAAVAQAACwAA&#10;AAAAAAAAAAAAAAAfAQAAX3JlbHMvLnJlbHNQSwECLQAUAAYACAAAACEARsbPvsMAAADcAAAADwAA&#10;AAAAAAAAAAAAAAAHAgAAZHJzL2Rvd25yZXYueG1sUEsFBgAAAAADAAMAtwAAAPc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 wp14:anchorId="3CE7524A" wp14:editId="114CA718">
                <wp:simplePos x="0" y="0"/>
                <wp:positionH relativeFrom="column">
                  <wp:posOffset>992661</wp:posOffset>
                </wp:positionH>
                <wp:positionV relativeFrom="paragraph">
                  <wp:posOffset>5273040</wp:posOffset>
                </wp:positionV>
                <wp:extent cx="1024255" cy="1029335"/>
                <wp:effectExtent l="19050" t="19050" r="23495" b="18415"/>
                <wp:wrapNone/>
                <wp:docPr id="1233" name="Group 1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234" name="Rectangle 123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5" name="Text Box 150"/>
                        <wps:cNvSpPr txBox="1"/>
                        <wps:spPr>
                          <a:xfrm>
                            <a:off x="0" y="723123"/>
                            <a:ext cx="1022506" cy="27728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off the Tap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6" name="Picture 1236" descr="http://www.do2learn.com/picturecards/images/imageschedule/faucet_off_l.g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06" b="25097"/>
                          <a:stretch/>
                        </pic:blipFill>
                        <pic:spPr bwMode="auto">
                          <a:xfrm>
                            <a:off x="149290" y="167951"/>
                            <a:ext cx="68580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E7524A" id="Group 1233" o:spid="_x0000_s1874" style="position:absolute;margin-left:78.15pt;margin-top:415.2pt;width:80.65pt;height:81.05pt;z-index:251876352" coordsize="10242,10293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J+dTvk2BQAA3A4AAA4AAABkcnMvZTJvRG9jLnhtbNRXbW/bNhD+PmD/QdB3&#10;x5Is+Q11CsdJigJpG7Qd8rGgKcoSKpEcSUfOhv33PSQluXlZG7RDsX2IQ4rH493Du+eOL14emjq4&#10;ZUpXgq/C+CQKA8apyCu+W4W/fbwczcNAG8JzUgvOVuEd0+HL019/edHKJUtEKeqcqQBKuF62chWW&#10;xsjleKxpyRqiT4RkHIuFUA0xmKrdOFekhfamHidRNB23QuVSCcq0xtdzvxieOv1Fwah5VxSamaBe&#10;hbDNuF/lfrf2d3z6gix3isiyop0Z5DusaEjFceig6pwYEuxV9UhVU1EltCjMCRXNWBRFRZnzAd7E&#10;0QNvXimxl86X3bLdyQEmQPsAp+9WS9/eXqugynF3yWQSBpw0uCV3cOC+AKBW7paQe6XkB3mtug87&#10;P7M+HwrV2P/wJjg4aO8GaNnBBBQf4yhJkywLA4o1TBaTSebBpyVu6NE+Wl58Y+e4P3hs7RvMaSUC&#10;SR+x0j+G1YeSSOauQFsMjlilPVbvEWOE72pm8UqtT9YEyA5g6aUGbj+K1OAvWUqlzSsmmsAOVqGC&#10;BS74yO2VNjAAor2IPVWLusovq7p2E7XbbmoV3BJkxOXlJopcEmDLPbGaB+0qnMxjLD/WYbOTDVrM&#10;IbZu31eBWc3x0YLh3Xcjc1czq6/m71mBuENoJP6A+zoJpYyb2C+VJGfe4AzmDvb2O9zRTqHVXMDR&#10;QXenoJf0Snrd3uZO3m5ljjCGzZ3nX9s87HAnC26GzU3FhXrKsxpedSd7+R4kD41FaSvyO0SaEp6u&#10;tKSXFW76imhzTRT4CUwGzsVqKdQfYdCCv1ah/n1PFAuD+jVH0C/iNLWE5yZpNkswUV+ubL9c4ftm&#10;IxAQMdhaUje08qbuh4USzQ2odm1PxRLhFGevQmpUP9kYz6sga8rWaycGkpPEXPEPklrlFiUbmR8P&#10;N0TJLnwNOOKt6BONLB9EsZe1O7lY740oKhfiR5w6/JD0PvV+RvaDyDxTfrQEdyYOQZy5uLRmdbkf&#10;mAMWrNu4bhf8X2OBWTIBf1hRxOGR+pIsmnrSTGazZD7rQqen3D7Nn8kEXFgacGf4BJ9OYLbHtlvp&#10;8rZPho5Qjua70RNZ/IxkeTpFn7HxZ6do/vmbKWoO24Mrmyhr/f3+j9LW/JeSVlZ0ib+uvcHoUcn+&#10;dhuIXWZv2c+3ks2zdDREfd7LkSepalvVlblzXSVSwhrFb68raiu3ndyr/shJn/8QsOfa2o9vOdMU&#10;JNg1Z23bnuQiqRlR3LV7UGOFKVG5HlcN2bH+H2pMvq/ZuCB7yswndFKf6pNdVdjQ6g/3poBAK3ol&#10;6GcdcLEp0XmwtZboADqiGd8Xd9N7fmzrStpct+XlpjKlI96enO1iB+HRj680476BPRd036Bc+45c&#10;sZoYPAd0WUmNIrJkzZblaFNe5ygvFK8BgxZTqor7rgVsB5bpec81zX8m83UULZKz0SaLNqM0ml2M&#10;1ot0NppFF7M0SufxJt78ZYkrTpd7zYAHqc9l1ZmOr8Ml9MY/2SF3bwnfe7se3ncIfYsB01xz0ZsI&#10;crQIWVu1orbzsy+KLLUcvUUnk0ULx9BYNooZWuL63A30oPvbtP1QsG3fiBxAENQ0R8E9p3dtdJwu&#10;kgUqre2Xp7NF5ijpWBum82yOVsj10+lsiqP/xdLwDxXhiYvKJtMUFzUdrdfns1Gans9HZ2cYbTYX&#10;i3QST9PsYrgojT5OtO+2miIJ8h+/KwuuA6T/78LI4e07TjdEPmDdvhHwhHKS3XPPvtG+nDup46P0&#10;9G8AAAD//wMAUEsDBBQABgAIAAAAIQC176B+uQAAACEBAAAZAAAAZHJzL19yZWxzL2Uyb0RvYy54&#10;bWwucmVsc4SPywrCMBBF94L/EGZv07oQkabdiNCt6AcMyTQNNg+SKPbvDbhREFzOvdxzmLZ/2pk9&#10;KCbjnYCmqoGRk14ZpwVcL6fNHljK6BTO3pGAhRL03XrVnmnGXEZpMiGxQnFJwJRzOHCe5EQWU+UD&#10;udKMPlrM5YyaB5Q31MS3db3j8ZMB3ReTDUpAHFQD7LKEYv7P9uNoJB29vFty+YeCG1vcBYhRUxZg&#10;SRl8h02lzQi8a/nXY90LAAD//wMAUEsDBBQABgAIAAAAIQCyfQzo4gAAAAsBAAAPAAAAZHJzL2Rv&#10;d25yZXYueG1sTI9BT4NAEIXvJv6HzZh4swtFsKUsTdOop8bE1sT0NoUpkLKzhN0C/feuJz2+zJf3&#10;vsnWk27FQL1tDCsIZwEI4sKUDVcKvg5vTwsQ1iGX2BomBTeysM7v7zJMSzPyJw17VwlfwjZFBbVz&#10;XSqlLWrSaGemI/a3s+k1Oh/7SpY9jr5ct3IeBInU2LBfqLGjbU3FZX/VCt5HHDdR+DrsLuft7XiI&#10;P753ISn1+DBtViAcTe4Phl99rw65dzqZK5dWtD7HSeRRBYsoeAbhiSh8SUCcFCyX8xhknsn/P+Q/&#10;AAAA//8DAFBLAwQKAAAAAAAAACEADAtCsyUaAAAlGgAAFAAAAGRycy9tZWRpYS9pbWFnZTEuZ2lm&#10;R0lGODlhqQGpAdUAAICAgEBAQMDAwPDw8BAQEGBgYCAgIKCgoODg4NDQ0DAwMLCwsFBQUJCQkHBw&#10;cO/v7w8PDz8/Py8vL19fX8/Pz7+/v5+fn39/fx8fH9/f36+vr29vb09PT4+Pj+7u7gAAAP///wAA&#10;AAAAAAAAAAAAAAAAAAAAAAAAAAAAAAAAAAAAAAAAAAAAAAAAAAAAAAAAAAAAAAAAAAAAAAAAAAAA&#10;AAAAAAAAAAAAAAAAAAAAAAAAAAAAAAAAAAAAAAAAAAAAACH5BAAAAAAALAAAAACpAakBAAb/QJBw&#10;SCwaj8ikcslsOp/QqHRKrVqv2Kx2y+16v+CweEwum8/otHrNbrvf8Lh8Tq/b7/i8fs/v+/+AgYKD&#10;hIWGh4iJiouMjY6PkJGSk5SVlpeYmZqbnJ2en6ChoqOkpaanqKmqq6ytrq+wsbKztLW2t7i5uru8&#10;vb6/wMHCw8TFxsfIycrLzM3Oz9DR0tPU1dbX2Nna29zd3t/g4eLj5OXm5+jp6uvs7e7v8PHy8/T1&#10;9vf4+fr7/P3+/wADChxIsKDBgwgTKlzIsKHDhxAjSpxIsaLFixgzatzIsaPHjyBDihxJsqTJkyhT&#10;qlzJsqXLlzBjakIAQGa9BR8K2Jzn4MMH/wYDdsIL4PODgqBC2xX1qSBB0nUClvok4PQpugZSpwqw&#10;KmSAgK9gBVTVxiBr0QM7BQBgoMDsUgMBAGy1ZsCtzwYvEzQgarfvzwNIoSHwm3MlAgd1CSsmUAAB&#10;NJyECwQmeYCv4stFA4xd1lPx0ZEDACTuG8ABgAVhvzYAEIBAX8nMLBNW4PhjaNduCTBosHmJ3rZm&#10;CeBVhnlqb4y3cxdYYIUmbqlAkUUt/oHqxgOjpQYAvAV7VgPHP3ldAABAgQDoW39PX7o86tpEsFL3&#10;ifZiAtlLC4THEtpsfU4IkMfWfITBZZoA+BX3n0T9mdXYGAkAt9SClailHoEYZuiTThIJkP9dUQ+a&#10;AUBWHEqiV4IapjhfiQ6NmFUAc6GxwHMbQpIAYirmqOJnDEWYlXBtJPDhcIrQ9KGOSBLIY0IH0OhT&#10;dG4MICF9iSxQVpJYpmgdQgf8yFwcUkq1nx/eZWmmhlsW1CV0k8ExQHYEwAdImWfWiSEBFAK0ZlFA&#10;2pEAjQoEQqedhBKYZz9/LpWmHdMV5YAfAkxZ6KTUPQpQmHyOKYd8RcWIxwCdUSrqigC5aFwfV07V&#10;Jh0zjurqfAGses9gS33Jx5v53QHqq7xSt2Q+sjEASKM+eRqHj70mexl4+hBLgKx6hPqBAaw6qey1&#10;uWn6TqofEPkHrkXVFAenhSrQXgNhGeH/FVjlORCApKMSYCs9tPpE7SDOQosGuVkawIBccl6BgADS&#10;inroO9J6Gwi3LK6RgJkKOLCAvlnwK6rC8Dz3bCH1+hRwGtyqyMABH4NRwKsjl9wOZDXigcBqAPCG&#10;hKmFtaGjAtyhceSZjOVcz8lFacvGAAkqYCwIA9CoMhnEEsjY0mIMUKgBEu/z3L11JOpWwyDQzLUZ&#10;TRdHAAAUj8FylgoAIHQ8xFpKh9Z2/Zr0UlCHEfZiZL9Bs4671V0PzWujAXdfv3q9RseXhfgGik4X&#10;4DNAlhFQB6aOBjXoBwEQMbeqa8BrlwFH25yiAcsdtJSwdIS84AAhuw1Cwmvs6ReUx2YY/3Hg+xCL&#10;sRv8Hgp0UbZ2jHUajC+1O++wNuB3qUvhTgYCNLpehGwbC/H7B/OeQbmXdlzfl26PL8QtHbJlngS4&#10;Tw5BLOprAGCtZnfsrGjpEklofhz5+iZVjNktD8YAB3DXv5yHBqm5hWoELMhSpOcG2RyvCDTDGrke&#10;OIqzMUV5GCHWwdRArOEtITvDMaC9WGGqkZUNIrIL3Rq4lT0l5A8E3EpgJhhAv47QTA7Ci4JsxHU2&#10;BnLFEamS3LgmFIWOVe9qP5yEZe73himd0AjXE9f1ZJhEPzyHfW7oGBafkEMQ9LCKkFiKuN4guw0u&#10;4Xr1QSIYG9GxMbqBW088wsOKEigQTP9xjYwglgrT8Jw6UkE2TjmbG/F4CD3CoWM+fILsONRHQipC&#10;dlTkwtlaGIXRbAyOjkTEDeFAM/8lgWZoKWMmD7HJNwQRCx3LnAhrNkpClNIN9suCbBwjISG2chCv&#10;FF3LriA7vEgrkrd0Qy4PJ8YsrDJQugumIIbJwaXsMQrccszplBkIZqYhhVroJQgiR01AWBMN35TC&#10;MbvWvG76IZxmkBYX4JhMc/IBnWWwjB+zIMppunMP8CTDErmwSmFZxoP3tEM+x/Ccr1mhlq+jW0Dz&#10;MFAxFJMLNBPAJBeKh4aCoWMUnMIcfQKANlL0Dhb9giG78JzMjYaJH5VDSL1wtmdSYXz/p0wpq5wp&#10;zKV8gVxqUahM5TBSNqjTCxv9gFxqZYqBfcWTC+npGvb5hZKucpBFIk95YiYAit3Ic/5SW0WUqoYr&#10;gmF8J21EAkL2luVMhmiXYQww+cHVAj7UCzj9Zx7WFUcQyM4vpdveZXAGkbaegYVg0B3N6kqGBbjL&#10;Wv6SGRIsqBgDeG5ZZiRIO9MwgOvFKQz5aSkcBFAAax3QAb3ZnIYwMIEOVOC0F7hABCDwOZcGJKg/&#10;QSoWPCSVjF7hn0G1rRgQhCEDYBAE5ILABTIwBApoYAMS6AsEiIsECmwAA26hHUISVADXYmEB1B2D&#10;tFaZyDIUDEMMiNRSKJCEDHQAum6Z/8ADlKCBCASHkgMRbVlJ1gXD7sygXEhhLNWg16JggAOpRa1q&#10;McOBJlBgAm4R7hIq4F4SETYfCHisvf6FGo2Sp3hCLUNQ18KnzmUFAx1gLhI0MAHW9uUCT3jABUws&#10;FQxUYMHoXUpTFOI+zKRnqjieKnrkJxWjneF0K8VCwSBgASiQ2C7CXa8TVMzipXBAyUhQ8Y+s248B&#10;NIDHZjJAZL0gT2yeAbYRgDIUHnBet2CgyCm+gFkg0IElUCC5UtkyQK5qJ8ZQuQvS0iAarlfgKzDY&#10;zC9+QgY4YJYwK+EBCJYKVBEygAt7lkAGkAvyOvVWMqzSAGK2woHdwgERN6ECMS4KBP80sAQLkIhB&#10;AjiAeXb8OfT8q39v0KBXwWa8LmQg0VJhcxTUnJUNuLnJrKRMraMkRqaWoZNf+HNWIuBpJrw5KxLI&#10;dBEoAGw5Z2SVKF1DSX9nSzIE+QkaCLVPiLzrrECAvEl4AJzPYhJMNpCO326CXs4TgA8toNldWHFW&#10;JhAFCogbAoGO8rp9slaHyA6+Z5CWl7dwGCz7dwKk/kIGGryUaI+Z0FJBMxIy0OTqiQSRejMeTbXQ&#10;IOpAYALo7kIHgH3ucksl4Eegtj1HElY3aLDSVhBSiiIAcy08eykth4KpnbwEDUgF4Ru53hvaiHMq&#10;DK7iEYh61AnD8y4gWir87jeLfb3/BF7b68ESIVfBryDGmjfHSRDYQM+HkIHjitvJ0r5CB5aSda1/&#10;QAL4PsLAF80RPbvhpMauAn42EPeYbwDY4474FoYe9DFQQCqylUjTiZeZmFbhrhoX+ts/oF4uZKAC&#10;hf/CBpaS7Y6YnQ1RtKkVstPmKljg7RJIuSAe0OQ7T0SuNQ2XTjW6lAhgQcq5ln0ghj7CkPy0DbKL&#10;aBVopvgr/FzUwgfEwK09EWS3gVjK/6Oou4DrcUffDxVQFNgd4tczdOx6ti/Cc/rMBeJ7nxAUz/A0&#10;9NJRRPhdl5gbuRQ6hmIvuP8DEBB6epAB4vcMAFQAljR+dTB5aLBAwyYFsrN2WvB///0nCN3Hd8RA&#10;MI+FgX+wQIuTGQzIBNcjgFfgfnUXCATIJ5FXCy/DAI/GJwo4B/vVBksUgh9UFBIwBl4ngX7Qffil&#10;C42GgMXBgX0QeCsEguEyBR3DdWJQAcNlCClYFCvICgnAGpchAaMHg4aAe22wN0kIgUvRfKrQfd0l&#10;CwhwAC6oGCdnAcx1gYYQb1rghRw1BdKSd6cQhdURg6JgWBImFRHQAdGHhwDlTarXhW5BhEhgGRgA&#10;C264CgnwFVK1FuhxGRiwARoggN1HfQK1FHo4W25RekywfklwWqWAhx6nCY8oUVPFAOjRh2rIASHm&#10;BOFXFIMIKfq3BneDOVOwFBVYBP9wxmyk0H26VQhVWB6s+C52IgEXwINLEH+aSAflR2tmAYpKsEqt&#10;VwSzOG7XCAqCGAm5mCWkZQEkuGBvQQjRqGGfKAXEIoHZWBQR8H2bgHFU8gjegyQQEHWwCI9T4IyD&#10;EFTP6AXpGAVBlXlEEH9FQXig0I7UeAgYZmZStwGpZVqnNY5+RnqEYINlEJBRwItJ0ADWkmSfMHBj&#10;ZwfFEwEacFqkKAfxFwBT6AYYSQZ2sYtFwX5HgAAoApKc4H4/WAgYpmt18H850ZJr8JJjEJNSIBsk&#10;6JFrBnGc0GSdeAeR41lnVgdvNzZPaQbPUYZlID9TQC4EeQTf6BN/aIeQ4HXd4gj/S5Qc0MaMauBv&#10;wYGIcWCEasA4SrgUi7gEYUl3ZNkI3WgILcgeJSUECFCPYqmParByZqFleyCXlGcW2lcUvQiWpOcX&#10;kRkJ8vgBI7kG39VjRGCT6bWXaMBkZuFjeMCYaMA46ScETWOYekQTfWFok2B0IDII/eWYRcBbZoGQ&#10;cXBrn5iaZfAccCkGqPlSQBd6IzWYduF7lMBi3fYHDckUi7UzCiYHg7Y1QvkFRCmcbuGbSEMjEuAB&#10;SKBU9+EWlekIWegTSAdSL5IegZkETWIW5dkGypYVDpAa9smdVJCdYTCcVGBBv6I+t6iaKAKaiPB4&#10;RbFFe4A4sDEEpjkEailqFIkG/+FWJ3DBHhbKHqaRYzimn2DAOME5Mz22KuV3OScICQN3lWZQPkbQ&#10;oJpTMPH5BueJLX7xoR16iFfgPcxCBOeolONGCXPHbn3wQkTAokUQVAGIBhRwWhqQWhfAAVE3cDKq&#10;GDtJBps5Gxdqof/iJGMzVagRoEYgLWLoCHg4pXLgQEdApEVwPduIBcbFpE4aAVAapTmild6WLDTi&#10;UktICevWnHjQQYmYGVDQMXdpBQ9AYpuXJdWVGqqmoYx6jFdqoZhxnVgQQcniWqOhnJLwo+jJB9lx&#10;MGiapkvxlbJ4AXFKKDTqBXAYh5PZK66ldJNgoD5BpyFHi0nwqTpql1CQARbAAf+IdyfpkaHo8hVI&#10;waFeYHmGiIQcxajlcaEShgFP6heuRTMEiggxVos4dKe1Cqg6FKpLUKjPJTa/Wh7BWlVQQKxdYKti&#10;IC0N1V8Ql2kV8K1ZgYjrSAkxemP0NQfXg6BDqq1QQCyDOm0dYJCfIzEoSgTmygW58oG6VxRP4D3A&#10;qASvd2ouFIaUIJtbU7A5pyhQg677WhSKp6slthgp41BfSEwlS4MT4qWSSXdPYJa7hAQcOQkP4Bc5&#10;+m4ne6b82q+9966lOppalZE3iwbnmKJ0NLRCIC0l6mzAVoYxOwkCKxUGgLHqWIBKwLFE4IrfYVZp&#10;cLCqKoVwsET3V7X+FaFEkAH/ULpBTSsJZuk5ZBoGU7JlVjsEd2UXfYN/p7pOhWizukiUikgF6nZ0&#10;SDAaNBkJFos9IOCau3dN5cgEcTsEPBYx+ImwQXsG7amwezubTEAzotoEf5spOCuWlTCzJUszw+gF&#10;2ZGeQtC4QrA3PSO1ZDe5ZeBRXwuon+qvZDttTRa1K+qOlhBj93N+sWORTaC65BQ0eMC1WHBwcRBW&#10;XHiDRZG0TwCrPpFtloGpkyCPwzODOqOyn6uLVJCqJDuHa3A9riuTNTJQTbO5TfB/DVO9lmCWHeu9&#10;4CS8w5uzUQC+mAW7ZDAa8+SSSSh2TuA96ssEMfoBC+K+lVC4MUK8VCBfd0a8//gLBsibsY4iB8VE&#10;LKjbFZIywM0IuKnLu5XQjrbCwFNAM/qardO7fHm7gPorBuSSwc9TTE/1BE/Hwek2cFsiIdY7CW+l&#10;vZamNFAAwStMBxNcBQiFPyM3a05Qw1TAcbUlO9AbRiXrgWdgOEFsv1AQwdjZwheVsJs1cs0rb05i&#10;w83Vq0VBxoqwbqgzWT+cuPWbwt87xHNQxCVMVENkvMXrEw/2dEwYBUDpX5hAceaDU1XsxU8gxAx7&#10;vFz8BZY0B6WkWQLpJFHMBBbQq2zpCIL8wYlcBvIVeYjsE3lAx1FwNm1bBq56uAf7dBYnBRNnl5eM&#10;yYDaT4WMudsKx3W8yXYgyv9XjMdxmbOVK5CSEntNXAGmtQmZLEqcDMRHicVPoMUAuchcQCwLqQan&#10;527iJCmN9wqZLBvlewRWvMy2LAXO3AW67ASy8Y/hK39CsEhVUFm5hsajII8sOXNj0MmPKb/iLMcW&#10;DM1a4KdzkFudKSZWUI/wHApmCUoiYsi1PC3cOc6SK75l8LYz1SlFMCWRa1f79gqFKxXdXAT2fM/T&#10;m5oOvQXlvATkYq1sMFhF0MjXJcmv0KulfAXffMtSoThNMNJaUNJJAD12PAep4kHEEtNK8HSTXArd&#10;BzzJ7MZRgFZm4QBxhNNZoNNIcD3TvAant03cq1GSUtSjgIfFV6e0bAULsDP/Vpm5+hwHUm0EiCOp&#10;XTDDAEqr/LTVreCyd0sFykxPZB1ZUI0FaV0E6moHE8WgRNTWG8wKDxBqVU1PCs0fNfYdCLfXrwvR&#10;YZAdHV0F2zUEZ4PSVqBXYWoK7ajOk63UxlSlMOLNZw0HfT0EQSXUZiAhfiRf6OwE25PNqFDAMEwF&#10;spPYVYCc0xgwkG0Fqb3OPT0H3DUE3KLbVTA4R7oKOJyZRpAdFy1vjKM4v10FwZ3HH1DZuG3H/OLc&#10;SDA4q5wKtPcW5ZvbZyBePyIu1Z2f/KzCuOzTqtc0dT0FdzW4pyC9RuG6shHdUXA5c7je5gvaXwDg&#10;TyDLg9O/Y8AvfYwK/3fC/1UgzWzAozBI4BvZ3nH83nFQRoNzWXuWcazgsqwttkC6Bg8qVBSOBEal&#10;FuURRWOgvHRQSwLgJN7tBJJimKJw1CFek4vrBkFFAMd3Ueyy4umBGfNNw4ttc4riJLHNH9mxXKyA&#10;41mgcHFgWae9xDDjLujxggRS5E+QHTMueH2x5FkA3re7CZ1bwVdQS9rtBIhT5Tt9AJ01Kfy9BDTz&#10;n2wQlmKuBRa0w6dw5vPYwEeOem4xyg6AtTniare92TSC3GIgP3iyKVhn2Gf74IMdB20OykygF2SV&#10;IelRAFMFFmxNBfwiXWpQpYsCBwJs2OIW2wA8ByhyPnDucNqBHp5eHqDOB/8hM2NrwFjTu+bg7LGs&#10;IHOVnsVungZ3YwRqYehGIWmJ0F9OLbQo0id2MNs2HgrCPuLNXOyNqXotqOW06Di+TlkJMjahvtNX&#10;9onl/gXKXe2gcO2xer+cWAdhgyOKsRtfXgdVygCJzuYNsOn2kudmQObBDmwxHdjk4ytVgwmtEhz2&#10;3hx8+D1crgZ3Fd6p4O7Bpj9hLQdzy/D3ugm78j2lEazQsi4AcFgFEj59MPFlvgluGehHAGt1wGNx&#10;ce+DwNuiou+G4D3CvAp+fvGfRL9zcFekMzGoYGWyniImlAjeQ9t9DqWkXpM0kuNiwBp16wpVqOzL&#10;orWMQNCSHqJmTXrhXgz/XrEWWE9HFBb2mtlrXS9jJ4QfZe0OAxOJjHpUmTC3sCneUIrg6sK2Hb9T&#10;Md5i7P4JR90ETB0cAfAvynoa9wkWeKRzUrGmp9B92e4q5vKoGTr3i5/u/FD4M7nymYBrgUqYcmo7&#10;j4r4jIoa90nz0/BdLrYKP7p/DVD2o68slX+htY7596n5srDwS7HgpmBqu31hFzL7xF8oBPCo7cGo&#10;42qfqxBha6kKBf3gi6+KiY/8z1n82A9ppZ/4qG+fqu9duen547Au9wkzjIr8R5/96q8YyH/7Gjr9&#10;uq+jHxn9SbX4i3r+j+rt67//fgEEAeFwyAAckciDgNlcGD5R6SdSAV2x/1ntltv1fsFh8ZhcNp/R&#10;afX6Omi+mY1kskC0T/F5/Z7f9/8BAwUH/SIy2BATFRcZGx0fIcsS4JzmkuyIoAg3OTs9+TisIkdJ&#10;S01PUVNHKZsOLI8cMIcIPmttIyxUdXd5e31/gbfcWAXkXmNlAzRt9SAmNIKjpaepq61XiQUsHWj5&#10;Ii40Kh4oKK7Nz9HT1a8HDpYBJTZE1+nr7e/xzQ4CCCE2DvMFFDiQYDUEDt4BqlKQYUOHDx8laMCg&#10;m8J5EDFm1LhRCwImABoccKDA20WOJ1GmJIgAQEIpEwCqlDmTJrp9zS7U1LmTpy8B/PJIKNeTaFGj&#10;jdzp2fDgaFOnT8cAqP8oBcNQqFexPkUAFE/OrF/B9lwwNYqEmGHRpuU4gEEeCLnUxpX7cGyeCUzn&#10;5tWLbwBXKUL3BhacroFbuIMRJw6WgCSeCYohR9Y1oEBQvJIxZ350gCwEq5pBh1aTwOVh0adRh2Fr&#10;N3Vr11wAWH4923XdKVVp5z7NGA8Ek7qBQ+6bx3Rw44kdsD6+HPEBu5eZR5+bgKwE6NKxo+V9+3N2&#10;71kHNJbi+Xv5r5WnvDW/HmpsPMXZx+fpHM8G+fd7CiD7GH9/mtQdu86/ATVCQLyyBCRQQYfCw8O6&#10;BSGEaLgpAIvQQobQG6+7Czm8J8MoyOtQxHsKS++3EVE0h74p4EvRRWr/VpSixRdpBMY2GWvMURoA&#10;WdTRx194fOnHIXcJMgr+iEzSFCM/QFLJJyFpcAonoaxyESmFtFJLRbA8cssv2eiySTDJRENMDhIs&#10;U00uxHxwzTe9aDNNON+Uk847s1iNwjnxLPPDD9zs884/AxUUTkL5NHRLRBWlk9FG33wUUjUlnZTM&#10;PyOwdM0/qdR0Ucc8JVPMTkOFUsxSwewS1VTFW5XVKFx9NVZWZ0211ltxzVXXXXnt1ddfgQ1W2GGJ&#10;LdbYY5FNVtllmW3W2WehjVbaaamt1tprsc1W22257dbbb8ENV9xxyS3X3HPRTVfdddlt19134Y1X&#10;3nnprdfee/HNV999Qvnt199/AQ5Y4IEJLtjggxFOWOGFGW7Y4YchjljiiSmu2OKLMc5Y44057tjj&#10;j0EOWeSRSS7Z5JNRTlnllVlu2b8gAAA7UEsBAi0AFAAGAAgAAAAhADjoYMcJAQAAEwIAABMAAAAA&#10;AAAAAAAAAAAAAAAAAFtDb250ZW50X1R5cGVzXS54bWxQSwECLQAUAAYACAAAACEAOP0h/9YAAACU&#10;AQAACwAAAAAAAAAAAAAAAAA6AQAAX3JlbHMvLnJlbHNQSwECLQAUAAYACAAAACEAn51O+TYFAADc&#10;DgAADgAAAAAAAAAAAAAAAAA5AgAAZHJzL2Uyb0RvYy54bWxQSwECLQAUAAYACAAAACEAte+gfrkA&#10;AAAhAQAAGQAAAAAAAAAAAAAAAACbBwAAZHJzL19yZWxzL2Uyb0RvYy54bWwucmVsc1BLAQItABQA&#10;BgAIAAAAIQCyfQzo4gAAAAsBAAAPAAAAAAAAAAAAAAAAAIsIAABkcnMvZG93bnJldi54bWxQSwEC&#10;LQAKAAAAAAAAACEADAtCsyUaAAAlGgAAFAAAAAAAAAAAAAAAAACaCQAAZHJzL21lZGlhL2ltYWdl&#10;MS5naWZQSwUGAAAAAAYABgB8AQAA8SMAAAAA&#10;">
                <v:rect id="Rectangle 1234" o:spid="_x0000_s187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1odxAAAAN0AAAAPAAAAZHJzL2Rvd25yZXYueG1sRE9La8JA&#10;EL4X+h+WEXrTjWmREl1F+qJSPDSKvU6zYxKanQ3ZqYn99d2C0Nt8fM9ZrAbXqBN1ofZsYDpJQBEX&#10;3tZcGtjvnsf3oIIgW2w8k4EzBVgtr68WmFnf8zudcilVDOGQoYFKpM20DkVFDsPEt8SRO/rOoUTY&#10;ldp22Mdw1+g0SWbaYc2xocKWHioqvvJvZ+Awm35Ivvlp0204Pkrx9Ckv/ZsxN6NhPQclNMi/+OJ+&#10;tXF+ensHf9/EE/TyFwAA//8DAFBLAQItABQABgAIAAAAIQDb4fbL7gAAAIUBAAATAAAAAAAAAAAA&#10;AAAAAAAAAABbQ29udGVudF9UeXBlc10ueG1sUEsBAi0AFAAGAAgAAAAhAFr0LFu/AAAAFQEAAAsA&#10;AAAAAAAAAAAAAAAAHwEAAF9yZWxzLy5yZWxzUEsBAi0AFAAGAAgAAAAhAGB3Wh3EAAAA3QAAAA8A&#10;AAAAAAAAAAAAAAAABwIAAGRycy9kb3ducmV2LnhtbFBLBQYAAAAAAwADALcAAAD4AgAAAAA=&#10;" fillcolor="#ffc000" strokecolor="black [3213]" strokeweight="3pt"/>
                <v:shape id="Text Box 150" o:spid="_x0000_s1876" type="#_x0000_t202" style="position:absolute;top:7231;width:10225;height:2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FFyxQAAAN0AAAAPAAAAZHJzL2Rvd25yZXYueG1sRE9Na8JA&#10;EL0L/Q/LFHrTTVMUSV1DCARL0YPWS2/T7JiEZmfT7Bpjf31XEHqbx/ucVTqaVgzUu8aygudZBIK4&#10;tLrhSsHxo5guQTiPrLG1TAqu5CBdP0xWmGh74T0NB1+JEMIuQQW1910ipStrMuhmtiMO3Mn2Bn2A&#10;fSV1j5cQbloZR9FCGmw4NNTYUV5T+X04GwXvebHD/Vdslr9tvtmesu7n+DlX6ulxzF5BeBr9v/ju&#10;ftNhfvwyh9s34QS5/gMAAP//AwBQSwECLQAUAAYACAAAACEA2+H2y+4AAACFAQAAEwAAAAAAAAAA&#10;AAAAAAAAAAAAW0NvbnRlbnRfVHlwZXNdLnhtbFBLAQItABQABgAIAAAAIQBa9CxbvwAAABUBAAAL&#10;AAAAAAAAAAAAAAAAAB8BAABfcmVscy8ucmVsc1BLAQItABQABgAIAAAAIQColFFy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off the Tap</w:t>
                        </w:r>
                      </w:p>
                    </w:txbxContent>
                  </v:textbox>
                </v:shape>
                <v:shape id="Picture 1236" o:spid="_x0000_s1877" type="#_x0000_t75" alt="http://www.do2learn.com/picturecards/images/imageschedule/faucet_off_l.gif" style="position:absolute;left:1492;top:1679;width:6858;height: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KZgwAAAAN0AAAAPAAAAZHJzL2Rvd25yZXYueG1sRE9La8JA&#10;EL4L/odlhN50o9JQoqtUIbbXasHrmB2zsdnZkN08+u+7hUJv8/E9Z7sfbS16an3lWMFykYAgLpyu&#10;uFTwecnnLyB8QNZYOyYF3+Rhv5tOtphpN/AH9edQihjCPkMFJoQmk9IXhiz6hWuII3d3rcUQYVtK&#10;3eIQw20tV0mSSosVxwaDDR0NFV/nzipA93gz12N+oO4+4vNNIp1MqtTTbHzdgAg0hn/xn/tdx/mr&#10;dQq/38QT5O4HAAD//wMAUEsBAi0AFAAGAAgAAAAhANvh9svuAAAAhQEAABMAAAAAAAAAAAAAAAAA&#10;AAAAAFtDb250ZW50X1R5cGVzXS54bWxQSwECLQAUAAYACAAAACEAWvQsW78AAAAVAQAACwAAAAAA&#10;AAAAAAAAAAAfAQAAX3JlbHMvLnJlbHNQSwECLQAUAAYACAAAACEA1QSmYMAAAADdAAAADwAAAAAA&#10;AAAAAAAAAAAHAgAAZHJzL2Rvd25yZXYueG1sUEsFBgAAAAADAAMAtwAAAPQCAAAAAA==&#10;">
                  <v:imagedata r:id="rId60" o:title="faucet_off_l" croptop="3543f" cropbottom="1644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44B2FEC3" wp14:editId="21E45DC7">
                <wp:simplePos x="0" y="0"/>
                <wp:positionH relativeFrom="column">
                  <wp:posOffset>991870</wp:posOffset>
                </wp:positionH>
                <wp:positionV relativeFrom="paragraph">
                  <wp:posOffset>6443345</wp:posOffset>
                </wp:positionV>
                <wp:extent cx="1076960" cy="1029335"/>
                <wp:effectExtent l="19050" t="19050" r="8890" b="18415"/>
                <wp:wrapNone/>
                <wp:docPr id="701" name="Group 7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02" name="Rectangle 70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4" name="Picture 70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B2FEC3" id="Group 701" o:spid="_x0000_s1878" style="position:absolute;margin-left:78.1pt;margin-top:507.35pt;width:84.8pt;height:81.05pt;z-index:25187737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7TbJPwUAANY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8ygOA05aBMnpDewLwLOXmzlOvVHyRl6r7sXG&#10;r6zHh0q19i98CQ4O2LsBWHYwAcXLOMqnxRT4U+zFUVKk6cRDT7eIz7N7dHvx4GZeJM9ujnvFY2vf&#10;YM5eIo30PVL655C62RLJXAC0xWBACvZ4pD4gwQjfNAxoJR4td3KASs81UHs5TkmWTCbf9pbMpdLm&#10;DRNtYB8WoYIBLvHI7ZU2iA6A6Y9YrVo0dXlZN41bqM161ajglqAaLi/TNHIFgCuPjjU82C/CdBZj&#10;+7kMW5lskGIOLkkei8Cq4TDFRsO7757MXcOsvIZ/YBVyDomReAWPZRJKGTex39qSknmDJxH+WYyt&#10;sv6GWzmBVnIFRwfZnYD+pBfSy/ZiuvP2KnNkMVzuPP/e5eGG0yy4GS63NRfqmGcNvOo0+/M9SB4a&#10;i9JalHfIMyU8VWlJL2tE+opoc00UuAlVBL7F7laor2GwB3ctQv1lRxQLg+YtR8oXcZZZsnOLbJIn&#10;WKiHO+uHO3zXrgQSAuUPbe7RnjdN/1gp0X4CzS6tVmwRTqF7EVKj+sXKeE4FUVO2XLpjIDhJzBW/&#10;kdQKtyjZzPx4+ESU7NLXgCHeib7MyPxJFvuz9iYXy50RVe1S/B6nDj+UvCWqX1L7aV/7Hy27nYlD&#10;EOfZk9IPzAEb1mtE2+X+cRJI0jTJwwCkmOcFSNIeRyoO3DdJs2nHBglCmvTZ03NuX+kvJAMuLBM4&#10;Hb7Gp+nEJ/qw05VuXw8dp9y74J6OFPIL6uV4lb7g4q+u0vJzj3P1rSo1h/XBdc0kS/sY/48q1/yX&#10;6lbWdI7/3XSDp2c9+9+nQNwyO0uAfpJsXySjJerzTo48T9XruqnNnRsqwVXWKH57XVPbvO3iYfvP&#10;egrAvlWL5o9XJdMULNhNZtWu1eSEM4MuCBXcoKWNd7IRpNR21svGGPe+7OqvJ5JvbAr1SrxKcGVN&#10;rwT9rAMuVlvMGGypJZp9Ryrjx8fd8pG966aWttptJ/lUm63j2J6H7WYH1b3F35m5/Zx6LuiutW64&#10;wVuxhhhM/XpbS41+MWftmpWYSN6W6CQUQ7/BKClVzf2AAlYDm/T85mbjv5LZMoqK5Gy0mkSrURbl&#10;F6NlkeWjPLrIsyibxat49bftHHE232kGPEhzLuvOdLwd4O6NPzoId58MfsR2o7ofBvppAqa5OaI3&#10;ESRoEbK2akXtjGc/H+IkLmxXXYTTSYEuAOTi2D2t8ZSh6Xr61kYxQ7cIqYtKHwgfYTsOBev9H6IE&#10;OAQtzfXFns+7GTouJgV4xfaFWVrk08dtYVok+azrCnmcAii7D5t7KT/TFazPR5rBkdhN0mmG2E1H&#10;y+V5Psqy89no7AxPq9UFjI+n2eRiiJ3GFCf279eaolrKnw+f9/dZ2GxN+HnTIY+lmw/cx5NDqPvQ&#10;s19nD9fu1P3n6Ok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Hbx0YOMAAAAN&#10;AQAADwAAAGRycy9kb3ducmV2LnhtbEyPwWrDMBBE74X+g9hAb40sp3aCYzmE0PYUCk0KpTfF2tgm&#10;lmQsxXb+vttTc9vZHWbf5JvJtGzA3jfOShDzCBja0unGVhK+jm/PK2A+KKtV6yxKuKGHTfH4kKtM&#10;u9F+4nAIFaMQ6zMloQ6hyzj3ZY1G+bnr0NLt7HqjAsm+4rpXI4WblsdRlHKjGksfatXhrsbycrga&#10;Ce+jGrcL8TrsL+fd7eeYfHzvBUr5NJu2a2ABp/Bvhj98QoeCmE7uarVnLekkjclKQyRelsDIsogT&#10;anOilVimK+BFzu9bFL8AAAD//wMAUEsDBAoAAAAAAAAAIQDHkLVcn74AAJ++AAAUAAAAZHJzL21l&#10;ZGlhL2ltYWdlMS5wbmeJUE5HDQoaCgAAAA1JSERSAAAA2wAAANsIBgAAAZOE1NYAAAABc1JHQgCu&#10;zhzpAAAABGdBTUEAALGPC/xhBQAAAAlwSFlzAAAh1QAAIdUBBJy0nQAAvjRJREFUeF7svQWYHUX6&#10;Pfz9f7vA4iy7y+4iiySQECQuEMddQgSLEiPuStw9mcxk3N3d3Wcyk4m7C5IEAgEC8fc7p7rrTufm&#10;TgQIsjvv85yn+va9t7urTp163+rqrvr//hvs/1lwTe3/gD+Z4Dbx00884vrrxatpM/Fo0lTcmjSR&#10;VY2biDPSlU2bSvc//Uk2hoXNxM9uAm4BbjW3rwP0ia/MJt9wgwTiJL6NGot3w0bi2bChuD/ZUNyQ&#10;rgJcsG9lo0ayAhfQAxeFv9wN3AP8G/g7cDPwZ+DyJ43EgcNwoiCkfk88Kb6AF+AJuAOujwNIXYCV&#10;+M0KnHgxfo+/PmTiAYAX8Ffg0iddgZzVZF6PPaFSt8ceV+kq87O2ifc/YD0pwZP+Baj5hFkoIloE&#10;DhZqHlibz6OPqdTDTF0bPCarGlT/ZgVyuah9e/uc3gaQz4vteMeOkgdulJ07Z6QW8633qEo9zdS9&#10;fgOV0lxwcStRxH1QQjiUPuGDwN8Axydc//e/Syk4sbdQ8wTavB+pr1J9Yqv1NyqQfQ4dF6k8+6xs&#10;QA4LUUwZuPpE84AROEHow/UkCAgA/AAfgCf2Ajzq1Ve5Jbf9//xnnrAOwBOy1l6aw2PNmksVamEB&#10;DpCBEyY9XF9icfDIuo9IGBBS5xEJQuoP+AHqxIAXfusJ3r0MDnnC+4A7gUvX0jMPPSSf46RrcdLi&#10;eg0kCydMxoET6jwsMQ89LJFAGBDyUF0Jwr4AwB8n9K//qAShwuEQPBmLklpk7i7dAGyqXCPy+uty&#10;/Ok2su3JRlKGnObWrSfpOEnSg3Ul7oE6Eg1EAuH4HIYThqNYo6jZp57SJ7wLoPDZ3NV8Mpoi7aWX&#10;RJBTeeMtOfpUa9n6ZGNZjdzm4aQZOFH6A3UlFTlMQc6TkbM8NHWJbdrIwjlz9QnZxF1ZK5OWnCpb&#10;q9aJtGwp8vwLIg8/LNLtXZEXX5ajT7eVfU2by/ZGTWRHw8ayF0X/KSpaMAS/cNZc+ahPX5k1YxZP&#10;6lgG9rYexZkYE6cyWRwZJfLIIyLNm+NkLwprsDzzjJE+95zICy/IPlxUCkrCfdIk8XB2kZHDR8qi&#10;+Qt5wsvnjJaMk0WHRUh4SJhsX7dBil1dpcjdXU5UVRknxUkUsF2QlSPeU6eK24SJ4rrcSbp07iZT&#10;Jn0iSxYs4gnpMS5vMaHhEujlKysWL1O5LA8Mlsxly6XI21syVjjJmrg4KY6IkNDZsyV03jwJmD5d&#10;gufMER83d+mKEw4bNERmTJnGE1J/l7cInMBrpbMkeHlJ505d5KvPvpDshGTZExIi64G1wOrAQCkP&#10;CJASXES8t5+E+wfJ22+/I4tw4kWoNN3f+1BXnMsXa1lhoTzXoYNkpqXLC+DpnIP21N5Onz4tK1Ck&#10;wwcPk+efeV4+fP8DSUxICDEPeWkzj4GKEyP+KNqwoFDJSkqRA7FxUpWQIBVx8VIWEyulQFlUlGTG&#10;JUg4aAgLDlX/O/zp55KbnS3OKH7zkDXbrm3bJRUHT4UsUuMTJT4iWhIiY3DyeEmMjpOUuETJjYiS&#10;LFSqpKhYScC+OKTRYZESGRoh8dGxEo7vgkGLj6f35U9IW7du3c2bNm26ZevWrbdqFBVZt4sUrN/r&#10;/Uz5Xx4Dmb0yWdRarf1axhqpcc2MB6cLsvYpftpJ/eG1J/31r+KJvoM7HKsrwgYX9iUQ9s+Cu+p7&#10;220U9Y0APTodLVOGEtq7X9lJg3BQ/8aNxQdRmxfggZDBDXDFtgtSZ6ROCHSX40ImNGjAk94LMLJm&#10;OHEHcANw6filGA11FE4UgoMF4KDsQ3gDngigPJC6AboP4Qw4oROzHBfV28iljj0ZnfGk9IE1nywZ&#10;RWQ1f7Of4I2U4d6lbMHF4TyjaxbpxeaKQJW2a+YsCTf7DoHoI9B8kXo/Wh2+01wRFJ/+4gu1zZ7S&#10;rHr1rCcj2D1jf/BiW23mKt7SSQk2+wd+CGS/zclV29rczO9W4UKcH39CcYjDWE9GHsndxbbR7BVZ&#10;Lcyub+CD+HL96LHmpwvNGbnDYejJrTljKHix7UeXuRwVIQfdrBRcdTxOFI2DhwHBiJoDGTkDvoAK&#10;27HfE/DA79zwH9ZWHEafTHPmOBTc8Ze/qBiyDFzk4GSpOFA8DhqDaDoCgWwo+grBQADA/gJPqjsq&#10;nuDTqzp817m6dG082RohO064GleajytOw4mScPA4hOhRiKQjgFBE0cFIA9lXwEn9cTJ/8BwE2eAQ&#10;PBn1xm5XzdH0vl27jBjyueflEKLltajqRY88Klk4WSr6BAkI2WPMfkIE+wg4IXtHEbiw+bfcIjOn&#10;qnDvPwBFfT1Qs6gzM7Jky5q1RoSMKOrkM88hRG8h6xvgpMhhNvoGaThRGk6UglyxmNNxQWvQA2Zt&#10;7N9/IE/G3o9uPWq2rLQMVauKENRIs2ZGx+TD7iJvviXfdnhGPmvRSnY0bio7UczbwM8Xbdsitw+K&#10;HzolK5cslVEjRvNkbDlq5klbMsK2eITrmyurpAKBqtx9D4oVITpzyj6BBj7/8PzzcrxTJ0lFSOi8&#10;ZJn06tlbZk2fqTm7vMWGR0oUYkTauoBAyV25UtaFIl7s0LG6TwB83byFRCxeLO4TJ4rPtGni6bJK&#10;BvQbIAvmzufJ6hpHu4yF+QeK5yo3mT1jtuzYsEkKXFwk28lJ8j09JReoSkmRZOwLQZ8gCPCfMUO8&#10;nF3RJ3lZBuJkY0eOlgVz5vGEl+arvLBIirKyZMX8BTJi8GCVu9KcfNkaHiEbgoJkbXCwVCIt8/eX&#10;UiDf00uiEU1HBofI66+8IkuGDZMPu3WTkUOH82SO20NtaYnJUpKTJw1Rq3LT02UurvBKbBVKIsVp&#10;pbz28qvy4vMvSj90InE4aqxmYy+VdnD3Xhk/eoyEoAcTiTB7M2L/jfEJUhnPPkCMlMaiDwAUI8fx&#10;sfESGhSi/kcrLS6RlStW8mT0ZzUbc5aWki6piSmShPg+ISoGcb4R6yehH5CJNBcnTw+PUvvigVj0&#10;E6LQB4jBvhj0B0JDwsXfx58n+5dx1BqssrLyOmvsr+N+a/xvfDZifWs/QPcL+P+9e/cyBqm1Wqu1&#10;qzV6J0L73Zrw25gHuiTDESgMvP46GXjddTL6r3fK9Pvvl1l16siEu++WfgitPrrxL/Lx3+6URUbk&#10;wotlZhi1sBlnUEF/r8HP3M/v7ftL1y6joa1aycg//Un80CPxRVjtg5jBG70NT4TIHoB7o0bihp4K&#10;4YrtVYAL4IzviJX4rRP+uwJdomF/+5v0ufUWadq0KYMZ3jtm8MltgtvcdzvAPhrbRut4zy+T2WyU&#10;9sI775RwXFAILi4QF+4P+LGrBXib4JANwS6XGi9Cqvp6SFchJVSfj8D/nQAOcixHAc1AZ8XsjjHC&#10;1rgfoBvjXUJ6GGaa4aP9wNbVZxCu8v8iHn1U4lDSkbgQewvARfvB6VvNC589AQ90J7S52f3Gxe6z&#10;tvXOLrKYfc477mAmdb/FCmaYnSZGkgwUdOh6dZnbBray0efZNsgIjWgRuOBQXFhUs+bmHmTQ0tOj&#10;+aDL4oN9Xpb97na/ccXnVSZcHPR1yWTvm26qKYMEOwB6oODK7t1rw/GvL0XGsqEVbbG4iChcTAQu&#10;PgzQFmjXN/ZFX4zwRsyuzdPswmpjZ88V8EKVtJozzrESBeiEassM9r399ssxyJFI3cO5Mtv28MOy&#10;HgcvsquK8WaH32qhdhfuyLzq1Rf59DPzk4iH3X9cUUDMLAccOfbHXtNKnLvX//1fTZnjWOBPy9xX&#10;9evLNrSEFSjBQgf6YJdcG4fy2DUPBYKByo/6yVeFxeii11fDerYes9lr1kN8pSNGyckDB8yjXGxs&#10;fMagNcXlsPOke9gaP71anvP33/BNy5ayB+xteKKhlKM0C1Cy2ShxDhemAEm4wHggFpmIwoVHAuFA&#10;GPqyIegkBwOBJlQPHfutmbUNKZqZ5UAq7094gEVq1B3MDb/tVvvMkTG2nv8E2KBYW8wrN0E39Fzr&#10;1nIA2tv6ZCOpAoOlyCDHQ3NwERm4oFRcXBIuOgEXHwfEAFF1HpFIIBwddI4YhgDBJtStCMBfwRg3&#10;9SWYWRzPB8f1xjl80ArP/89/rBkjyJZ+1IB+z3o34eoyR2MG2Q0+36696uzvbNRENoHJykcflxJk&#10;Mh8XlI0Ly8AFpuJikx96WBKBuIfqSiwQ/WBdiQQiHjSHR4FQgOOzvO/CDAfhfxydDoIug5GxMDAW&#10;2ry5vN+li84cGaOf+wfwy/i4PHRcfzj2tXFHg339dzqLvPGmyDPPypFWrWV3k2ay+YlGsrbBE1Je&#10;r4EUoXrm4UKzcNHpyEDKA3UkCUi4/yGFeGxzLDgWGWXGY5CxaLKNAopHppKRqUCwFdW2rUyZMBH9&#10;0BU6c2SLDQf1RbaosZ+eMVpWeqakpqTJuRM/SFl2nsizxmiqoIsvXbqKdO8h0gkZfuEl+a5dBznc&#10;8inZ3biZbEIVXocMr6n/mJQ/8qgUmyhBJopR7Viti5CZElTz1XDYsX//u2x49lmJgdvxfOwxmTdj&#10;prg6O8vHAwfJ6JGjmEFmzOqsf1qGrMbOeUpCkurdy5mzUpiRLet9fEQeh4+7/wGRJxGBkFUOJTPT&#10;r70m5//9b5EXsY/j2x2xv107Od+6jZxB41SJ4Jm3lc4B3zz3nHzz+huS+p/7Jb5uXfG87z+ybN4C&#10;cVq0RJYvWaIy9smkT2T+XHUzhiHYz8+Qtpy0DHWXIT4yRmIjoiQiLELk/HlkMEvW+fpKkaurlHp5&#10;iSAsE+hRZY6gRnmPzAru09pFpj9t0VJ2oRfhiqrnPGaMrBo/XjzI1nInmTNrlnzU+yOZMHa8zJ8z&#10;TxYbw92smqyKv4zFI0ORwaESHhgsIX6BEuDjL57unsr/5KemS7mHh+Q6OUnW8uVSiO2K4BDZGBsr&#10;25KSZF9WlnxRXCxHSktlf26urIuJlcLAQElcuVLCFy6UgNmzxWfKFPH65BNgivjOmi3uTs4yZdJk&#10;6fxOFxk0YJBMmzxF5s+eK4vA5gLjMQn2Dn6+ubq6togMCpEgb1+c1EXGDB4iH3R9V97t0k3ewclp&#10;RZlGFc3DBfO+X7bTSin09JRiPz8pxP5cZDgT7Ka7uEgq9JOM7+OXLZOYRYskcv58CZ07V4KRqYAV&#10;K8XHzUNmTJ0qb7z+prz68qvS64MP5G1sv9u5qwz8qD8yOpWZo3/7+ezlgJkIZG7ooCESHRkpnsjg&#10;yg8/lBQw0/ntzvIRIhCHhmqrcPqswvmTp+TsiR/l1Lffy8nj36n0xLFv5PuvjsmxLw7LkUOfyt6d&#10;uyQmKlpGjRwjUWFh+Pt5WV1WJumpaZKdmSlLFiyQkcNG6KrJRuXnWSYyp+3rL47KwmnT5KVnX5DQ&#10;oGAZ2beveHt4ia+3n2zetEnWVq0FqhSq1qxRWLt2raypXCMVqyukoqJCVpeXA6sVynHhCthXjKob&#10;gyrrj2rPO4LaTn57QkoLiiUxLl78oO+hg4bKUjQ0uDT6uZ9u2RkZgSloJZOTUsxTiZw7dUqS4hMk&#10;LCAYjIZKVHCYRIdGqNuVsZHGIw6l0Oce/wA56OMrO3FBm4C1QKW3t8IaVNkyTy/J8fWXhJBwiYmI&#10;lmjqOjRcwnG8cPw/IiTMPKPI0cOH5euvvhIPFKQX4LHKjZmjM//prWbnzp1vNI9/ze38mTNy5vRp&#10;OQucw/bpkydVehY4fxZV287MS6y1Wqu1Wqu1/1rTXRl7/KHNUYZqwh/KeMHsgBL6ATE96GHFb5dJ&#10;nw4dZPRf/ypDbrxRBvz5zzL0pptl8t13y4wHH5TpwPA775Q+118v/W65RRa1aqUjDZ0h3gsh9OiO&#10;ht6vbynYZ/La2X4fnxnjbr1VhvzpT7LskUfEq2lT9XYOn6jjGzp8qo5v6bgQ2O8M8G0dp6bNZPBt&#10;t0vPG26QBUZGOXLDGz68P6Lf3iG4zX18Eo+Ztb9v8stnEiHedRNvuknmgxk/XKwPMuKNDPC2uDGE&#10;1UjckarhK4DDVxcMYeG3TsAKZHbhk0/Kh2B6bsuWzCTvkzgawuJ+3p9kAVy7TPo99pjMQRULRqYC&#10;cIF+uFhfZICvOOnXnDyReiBVw1eAK2AbusJ3HLbibfKV+C8zuRyZnPf449LLGPTgXS7ewuNtcqZ8&#10;rIrDVryzzIzrTLK62g9I/nSbc/PNEtmsmYTigoJwYYGAPzLBsTkfgGNzXoBtbM6ELYPYJjg2R/Dh&#10;wZX4P5/p4ztey5BJsjjfeHrROj7HG7HMLDOuM6kHIsniz2NvIUo1FlqJaNxYQlG9gnFhgYD/E9Xv&#10;ivEOMZ/11O+M6ffG3B43wMFHNQAJ8PlP9QyomUk9ALkMVbzHddfpDOoxAQ3eAWMm9QCk/djc1WfO&#10;+fbbJREZi0HG7C2323vi//gT4msZKInu0NE2+Gg16+DjKrvvrLYMLHa//jr5+9///jBOb59B3kch&#10;k6yu1COrqJW9K7dNHTtKOqpigoOMaUt85lmVQW18cJaDjvYPz7pZPnPA8VJGBjlOjkuwz5wGM/jz&#10;BkKc4ZvSUJLazh0/LmHISIjdhVtHVn2xzVFVb8vgJM3N8vnCUVXAjsnlqPqLUFUXtWtXUwapRTY4&#10;9neir8wOPfOM5KE65rVtZ55SJAoXwaeO7d9aDLAMSPph25ejNHajre7Yp+14cal6s5FPJ1vfbqTx&#10;hUNjVLWx9Lnl5poyp4exqD36QbacV565cDjofAtrtBhkKhIXE253QYGWC/er30C9MekNWM1+JFUP&#10;G1uNY+NqRBUZ5AurAxHR3H333Y/gchxlkA0Mq+bVDz5G3HyLFKEFs1qcmakN/QeoVNnp07bHuWmB&#10;+A0zx3E2q9mPiVtfEaXt8fYxh4zNDIK9xU88IUsdt5wEqyZbzqvP3DaIuhz13mqn4hMlxY5NjoeH&#10;2GXE3n7YtMUYE7+EcUx8FZhUGUTm1KsCqJoT69atKXNW5q6uWu5t3lwqkLkCnORSFo6M8X3a7yvW&#10;mHsuNo6Y6ndsr9S2LFqswrVB1WPi9pnTmqMzv7oG5QBCrHU4eCkyl295WOYiO39evUjKwf4QIAg4&#10;Vlommyd9Yhv/tj4irwf7/VD9DiVX3/h1ZC44//T69XXmrBlkg/LTW8syNChbUQWrEIWU4kLy0Lpl&#10;odqkoRomg6kEIA4XyZcMIoHwh42Xk0MAvnCgX1LmSwfM5EVPNQC2lxAIHM+9PoDq6YZz0em7olq6&#10;VT++b82cHvBnGHb1TnwnMvcpXME2VE0O9BdDC7k4cSYyl4YLScYFJQDMYAwulE8zRABhQKj5NANf&#10;huZbFcaTDBzcRwYJ7LM+uqEzqZ5mwPHdkTl3nJPdp+zFi7fgcqwZo9Z0hGJ1A1eeOQ4WnkV/6wDY&#10;24SWqwLscag3DyfPwkWk4WKSwVYi0jhcpMogMsA3vcMBvr0RipRvcKhMIq3OpPkEA3BBJnFcT7Dn&#10;icwxCB9jPORmZY0ZY3XUz3399KcZTterJ8datpJdyOBGVM/VYE9lEBeRhYtJB1JwYYlgIx4XGosM&#10;RAN8VCOijvGYRiigH9Xg2+XGoxrIJMBMqoziGL44lnpUA4XnDX/K2SICLqySWmesjtTaT48raWoY&#10;uH0H+ablU7K3cVPF4BowWIoLKEAGc3AxGbiwVGSOr8sn4sL5GkzsQ8arMJEP1ZUIIBzgKzGh2BcC&#10;BAGBADOp38tRr9PjmP4oPD4JyA4xLsHKmtYZM8bm/+c9g1JVWorMtVdPMXz7dGvZ27S5ethmHTJY&#10;Xv8xKcTF5KJqZiFz6bjAFFxoEi46HhmJfdB4BiUKsD6Hop5BIfAbPoeinkHBf9nKBqFKhoC1CGg9&#10;yIgrdea0T6PO2Ig46pFfnZ3gMyhk71//FHn5FTkFFo+0aCV7zAdtKvigTb0Gko8M5uACM8FaGi44&#10;GRefCKhnTgD9flEUEKkyWUc9bKPeNULm2AjRX0YgY3HotCagNzJxzDjp06sXM0jWdAOiO6nWnsDV&#10;Z4xGX6PeVWIGGzUU6fSOmlbg+7bt5WDzVmhJm8gG+MAKVKXSRx6VAjCYgwvOwIWnIiPJQKJ+wAaw&#10;ZRbfc7YHPmATjYzFgrFEtI7pYCwbAbsXAoi5M2bKMOM1FnZvOKLKBoSt48/PGC0xIUlOH//WeNyC&#10;Mwm8/rrIBx8YD9i89LJ8266DfKoemYIeH3tSqlBVS8BiQZ16kouLz0RG0gG+rMUnitQLW9jP6stn&#10;xvhwXCr9J7Tsd8cdUoiMhaGFnjH5E3F1cZGhQ4Yxc9Sao0eifrpt27JFMswXv7atWy+Clsv2XAki&#10;dkGVkXffE3ntDfmx43Ny7Ok2crBZC8Xm+scbylpU2UpklozyNbhiaKoEKXXKJ4hKUAU5NcraZs1l&#10;OzKV2aKFhDZsKLM+mSrLFiyUvh/1kzGjxuhq+ctljFZSUCQZKWmSwrHxU6elNDtXpEVLEZSsICRS&#10;mezcGRl8F2x+aDwX9sprcvLZ5+UYqu3hVk/LoWYtZVeTZmpWjO0NG6u337ajid8BXRXffbccQaaq&#10;0NOPvP8BRDQPy4LJU2TJ3PnisnKlDBzwsXqCCJfCBoUNyM+rhlbLSk2XVFTLZPQEaJvXVEkWPgti&#10;TmmA7gofg1Itqfkm3auvitz/HzlPVlmF+ZwY2W7TVs49/bRsv+su9agUf/sjCuaLjs/I7nbtJfGB&#10;ByTg3ntl5ejRsnzBInFzWqmmAhk9crTMNqYDYebYiPxylp6YLEmx8ZIIxETFiJwzHo3iEwqrAwJE&#10;0BWR/9xvPN/18svVj0Uxo2DENrWIBr/Db86hcTrStq2c6NRJsuvUgdt4SAIWLRKX2XPEZdkKWTBv&#10;nvTvN0AmTZik3vqbO3s2M8j3Cn45S4qJk3hkKi7SeKSCxklZqjh5h5eXFLm5qZf35KmnjYvnA276&#10;GS9mxMzMBUDGvgebu8D+emjMeexYcQG8p0yRVcgYX2X88IPuMnTwUJkxdbqaV2WxMbfKpd9Yu0r7&#10;vzhkKCYsQr1vGQlwagx2bwrSM6USmctb6Sz5uJhyMLknLU1lXni/hVWSroMwM6T2PfOsfInqmejs&#10;LAGzZonH5MniNmGCuE2cKF4zZ4nbipUya/p0+fD97jJq+CiZM2O2ypw5cQx73b+MleYXSDQyxEek&#10;Qv2DJMg3QHy9fNT1c7KZdb5+Ush3PZcvlxxcLF+7XBcZKZvj42VXaqocys9XD7Xx4batyclSFhoq&#10;mSiQmGXLJATVzg+ZMB5qQ58P2+4rnMVrlau8jpa3x4c9ZeyosTJ7+ixZMGe+erANl0TdsaX8+ZYa&#10;lyARgSES7OMvvu6e4rbSRRai/k9BM00rgIuo4AusaNUyccH5bu5qkpvsVaskFZ/Lw8NlLTJZkZAg&#10;2ch4xPz5EgK2QubMURPeBMyYIf7IFDPmt3CReLm4yvgxY+W1V16Xnt17yuCBg2TEkOEyefwkmTtT&#10;ac7aYv48S4TWQv3AlpunTBk3QYb26y/vdekm3bqg2Yft3LBJyvCbYmQmBxnMWrFC8rBdjCpaBBQw&#10;o9Akn9hLA7Mp+E0SfhO7ZIlELVgg4WAvGA1F5MKF4uvqIf5e3upt3q6du0rXtzvJkP4D5J0335bu&#10;732g3u4N9PN7G5fFYPnnZ45T1gT7+Mm8adPEdclS8Rg2TCIDA+XNV9+QdzoZjyRuXrNOclPSpRyZ&#10;3B0UJNs5WxAamHXA2pBQWROMhget6upA821hPz8DyHiaB6ooqnxUUCgKMVBWoXq/2+19GT9qlASg&#10;QOjE586cKUMHDpQ+PXrLzGnTyR5jy59fNdmYLIWQhw4eLAf37RN/nDQ9Jka97vzB+3DYjuw8cPac&#10;8TjimXNy/vQZOffDSfORxO/kx2++lVPf8ZHEr+Wbw0fl8MFD8gWwpny19O//sUxDi3n61CnZtX27&#10;5GRlITpKk7SUVOndvZdMhxxwWRwE+XmZ27JxYxBbRT4P+TZauvaINj547z1VTedDN317fSROTs5G&#10;hn4Bi46OFjdUTWZq4byF0g1Vk69jv/DsC/L6q4YGJ8Pn4dIYhv28almFktR2+vsfZPv6TdIevfG3&#10;Xn1TAnx8ZeUyJ7ScvlJZUamesVy31njeUj1raXnuck1lpe1Zy4rVfNayXD1nqdMytKb5aFUD0Br7&#10;o+Csc/3t3LxN+MxndEQknPp89awzLo2NCvtwP90KcvIkzfIw6Y/Hv5O1uLjp8Emzps6AW/CX0IBg&#10;NQdZcnySlCIkOxAdIzvjE2QdWsc1nMMqNk7KY2OBOCnBd5zLqgTVmu+yl6ElzcM+PvUeERap5rXi&#10;e+2b128wz2jYRric/NxcGYt+nQtqCi7t54dhjClVsGyxr774QmLhx/SDpFEh4cL5r/gOfFxkjGRg&#10;e1NAkHqQdC9ay21oOPgE+xofH6n09pE18HGVHh5SiFYxDcEA/xfN9+fDI9WDpJzgiw+SblqP3oc2&#10;SKMEftLT3Us83Txk3759Lrg8PgTw0y0TPYHUhGRJS6ag0yXZfLcgOTZBvfQfj3AsMSpWhWac/EuD&#10;kwAkxyVKOn6Xg+/zw6PUhABZyHgq/4PfJOA3xuQAsapQ+KQtJwjgJGFR+G0s9nG6C54zDPtCwGqg&#10;f6D4efuKt4cn2eNtvJ9uZrn98gYmajTo7Txa2lM/nlRPyPJJWXt76aWX6MR/nuE4/6+kpORGznzg&#10;aOY0PTOCdb8jXMlvHME68wJRWVl5E2dyMC+v1mqt1mqt1mqt1mqt1v4X7Ze5q19r18RIzi+FWrvG&#10;Zl/gvNV2Odj/51Kg6fR/x0Y3bLjEvUMH8WjXTpY3aybTHnpIRt11lwzlmyh33CGD/3qHDMH2COyb&#10;9OCDsqBpU3Hib/GfwY0aLTQP48h0wWoyeCuDd9msYGfZCvvv+R8roRr62I7w32OcgnbO/ffL6Ftv&#10;lWE33CCD/vQnGX7jjTLjnnvEiY+CgQx3kObetJm4IXVD6op9q2xoJi4mnPE9sRLg3Gkz6tRRJPf8&#10;85+lN47dD+cY88ADek0VTRZJ4bM7vF1D8E4iwYcoCA7NE/ozoX9D8D/8v5Xc/y4id7u5Va1q0EDG&#10;3XSTDAdBk2+/XZwffVR8UOg+KGjvJk3Fq0kTNXmxJ+DRuDHA1Njm20LufGARqauJVRbwSU3CGb/h&#10;20NqUSMTTji2E86xAueaXreu9MU1dCehN98sEx+tL0UuLptwifqVKT79wkFrgg+M1AR+z9/yPxyP&#10;IsGaTE2kVqYj4uzx+7EEKGrarbfIGBC16O67JRAFR/ijIP1QuL4oZB8UNuHdyJiUXcN4+6kanFaK&#10;0LMV2mYtBFZZUhcL+IaUmsVQA+fjQ9R8kWgFCOVE7wufbIhm96/qlZQ+t98mC4wH0Pj8I8GHzzQ4&#10;SE/oz/yejzkRHGvjC0cklGSyEmgi9RxDVjU6Io747Wzdu+9+Pfe222QSanTAE09IGIgKAVHBKKhA&#10;FFoACtAfJPmhUAm+rubT0HirizPq65kX1dtdFnCWfb7CpsE3vfTbXhr6tTb1apsFenZG26tuAN8E&#10;M94GM4hcjutbBiJH/POfIPF6NamhR9eux5ElPodmDz6+Rdi/FqcJ5UPmJFMTSUWymbWq8VIk/nqW&#10;37GjzEMT5IumKBpkRYCsMBRIKAonBAhGYXF6TL6lxpUI/AFOk6mnyuTbavqNNf3WmvXNNb6eZ4V6&#10;k80C/Tab6xMgEant1T0NnMNGImB7lY8kmkTqKTf5Wt9CfMdX+/qgEjp4+40P8FrBp0r4eKg9mSRS&#10;K9JKIpVIAmtqSq+9rX/hhbNLb7lF4lFj41BjY5DxKCAChRCOAgkFuGwEXy0MQgEGAnzgl/AH+Jqh&#10;3+NG6shKBwwUL3yvSETAwqlBSaQjUwTiN/Z2dtduG4lsXvneiYYi0IQm0SDQeG1xKSohm9HeaEbn&#10;tW9/Dlm2ElgTrERaSaQS+UAzm1JNniPlXVvLQQTn8+9/SzIyl0DikOGrNb5hSNjP4apNTVyL7/Rr&#10;lQZ5jn/LNy6sbyNaja9dXurVy8sZFdjzL3+Rmcgzsu6IrJpAEtm86hdwqUD9NDrJ083mr0OcD5qQ&#10;LJCVjmYlGbWzJguDQjgX7fZZs809F1sACpsrVDgy9TalwhMqJYF67UZ749yYej1He7O+dalIxDH4&#10;1pcGX28jajJDgU2l5w3XS587apwStibo5pQK1OQxKmUAw+DFvsm8NhYI0nKQkUwQl1YDaZEohAgg&#10;HAUUBvCNUPtXXrUF4ruABo4LnGvW+OI7H6SEN9+IqeG36lUgwJEFPtVavU2qwdf1DCJBHNJLGd82&#10;XYEmdDmbUJDH7kSfmmdkrgkkj80nlcdm0/rau32T+cvbakSKEYi88pCBrBqaxhgQFo0CiUSB8HUI&#10;vsrLCZJDAUfGhYWsb79azQ/71QTKjxpQb/xYJlK2Ghcz5ay0Du3MGWNFHZxLvxLMtGzEKPMHF5tS&#10;If2g6Qtt/g8Vtud118nkx9SaUY5IcgStOjab9HlUHQMWR6r7Ze3Ms89KAC64HD6tEErLRUYcWTxI&#10;iwVZ0STq7FmJRAHxVeXdixebv7jQglHYQTURB6LUa8wgiynf9iUcGd/8tX/712rq7UMFEFjD+WgM&#10;ctRL7ApmM2pH3rQHH5K+6MAvqfmtYUdwpDr6OnYTrL7ul7UjrVtLUZ06sgY1rhR9sYIaiMtt09bh&#10;bN2OLAQFTVhfybY3rrrlW6++ek078dnnzb0XG18wJGoy9WblJc5DUzOBE7h+PSO4gj15iJx7/flP&#10;svjpp3+K6kgc+306SCFx105xVXfdJXuaN5cNuOjVuPhiZOLnWDhUxFXK+DY2cblXzi9l1peZj5qv&#10;Qtgb3/v9uaa6Ecg378L0/r//kyEoExQNSeFTk/ZE2UMrTr+dqptK7eNI2i9P3NZ//Uv2NWsum0Dc&#10;GhBXhgwUISNy6JCZrZ9mfDWQBCoSUfBxzVqY31ze1LvL+I8GyUt76RXz2wvNE6o9d/DnXStNdebR&#10;XI5AgDLiX/8kcSRNwxFhhLWZpNqsrzvadwl+WeNrVVsfekh2o6O9CRe+BhlYDeI4lXYRfEE+mpYc&#10;NDFZQAaaG74xzyX5koEkgG/Ocy2A9e99YBaBSBQKmuC6AJwqgGsDEHybPuRhYwm/IKR8q169dG5C&#10;vcELWN+w1+D72Qo4jn5PW6vR9lK6FbgmNd0+4E6gJSC4CKLNJyJv580HsdXtNShu8I03yqq2be2J&#10;q4lA3SFnd4Adcd5F0WpjM6lJuwbEPfecrEZw8jmay92IKreCvA3IBJc9Xw3ySpC5QpCWh4xmI8NZ&#10;yDjXX+eMAHyFMwngWuycGSD+EWP6g1iAE8NzGgRFIAqaax6odQ8APSWCdVqEoLogsa7xUr2NSOxT&#10;RCKtkUhUAML20j3SC8jEtVGVmkiDQPhF5Ed1NeDrVCcfeXZDq/MxOuSuF74V7YgwKs3aASdpbCId&#10;BSXXhjgayTvTqpVaxe9TkLcb5G3hq+MgrxKq41qUxchoIZAH8rguJQlMR0GQwFQgGYXERSoUgShI&#10;zn7ANe45AwJfPlaLVoCACALbxuIVxmwIetoHLmJBqJkRLFBkAuq9epKI1DpbgiIS+zWZikQC16JJ&#10;5NQtBomcTQGRKvLiAeI8QJy6Vwo34dGsmXi2aeNIbVbCtMro09g8atL0LS9HpF0j4jp0+OYcX+hE&#10;hPl9y1Zqzf/dqH1bkJn1T5jqQwZLQSBnceB7xXn1jEU3OF1FBpSWDnD1S0UgCi3BBBfhIGIBLsbB&#10;t8j1ghxciDScr8vXMV6bV9NaYJuzPlgX6eB8AZziQs8AoYD/ciaIC2aDsALnrlalQSK7HJxFyQvX&#10;74V8sNPPuzZq9AIVdtb994t3x44nUSSOiNN3SbTKGIjoG83W+5S/7k1m9a4mXylu115+AIFHQOAh&#10;EMhlYLZBfZx+owrqq0Bmy5DpEk7igALgIq25IC0bBZMJpKOQ1JvwUEAykIRCTAS4kko8CjkOiAUB&#10;aq0NIAqIfAhAyik7uMBrOKDmQAD0rBZq4RETnOFCT+Vx4corAM6j5y/RvlI1s7g2P7P7wc6/H/LB&#10;e6kchgpAH3ZlAzSfyDeKwhFpOgDRhFFlDPu1T/ttSNOmyOPbxXyjuOMzcr5tO/nuqafli+YtZW8T&#10;zn7TWDaDxPVQYFWDJ9RKMJyFg5NU8A3/fBCYg2YyCwWVCaSDOK68y2kNkgGuwMvpRxJQ8AlI45By&#10;GhIiGoh6qK6CnpKEC+Zyxg5OTaJXj9EryGgYRNa1kGmqE8QF4tw6+AkEcYG4xkCQFgTSgkAah6VC&#10;0TxGIUDj6DqKwBFpVJkem7MSRpVZx+N+G9Kcli59dd/2Hcbb0STwvnuNd+BfeFHOdXhGvkUH/Eir&#10;p+RThPX7GjeVXSBx6xON1OQba1AQXCKZc8UUoXAKUEh5IDAHBZcNZKIgM4B0FGwqCphzVKhlfkBC&#10;AhAPxAFc+SbGBGciiUYapQAy8dmYekXPTGLMTqLIBHFambqZpc/UAVAIricUQUkorpH3WCPQNEZz&#10;pPxvf5NIkLaiYUOZOnGStGrVagiKQpNmvYFsbRYZ7ltVRp/225BGKy0qli8/+0z2bd1+4evu94LA&#10;t94Sef0NNZmIPPOcnGzbXr5uZShxH5S4o2GTC5TIWVTKQSLn2uByRQVAHgjMAXlctigTsE00AnB2&#10;FS5hlAhwiWq9hFEcZ1qxzbbykJpahuDUMppQPZ8Om1vV1BIgjat3cWKvKFSkaFwPZxOMA2FJ8GVL&#10;b7tN0p55RkIQiCx7/HGZOmGS9O/TR0YZKwVp0tg0WsfbrAOmlxv1/vUsKyNL4uMS5NyPP8qhnbvV&#10;7Eu2taSowHfeEenSxZgohXOIvP4mCH5ZTnV8Vr5u014+B5EHQOSeJs1lO4mkGh97Uq03xclTKtCc&#10;loJALumdDwI5Y0zWgyARhZ7xQF1j5pj760gqQCKTQRhBQq1IBGFUaQJUZoDNLvwnyIrHseNwDvYr&#10;E1BxktASpKIyZSBKzkV3pxRhfj4Ii0ca9NRTMv/hR2TmlKkyYsgQGTjwYxkyeKgmjkqjyvRMviSM&#10;Kvv9EEY7d+6cD4lLTU5Vi6OcO31aDu8/IGuKSoxZNahA3YSSSJL4BhTYo6ex7HnXd6HKTmhaX8Vv&#10;XpQf2j8DMtvJ5y2floPNDP+4q5EZ5IDMNfCNFSCTC4iRzJK6BqEFIICLiXGuo2wTVGmuCW6z6eWM&#10;VvShWfgvg6JsEMW187JBVA6awjwoq4i38Fq0kLUIONYhD4UdO0oiujyhCETcn3hCZnLho5mzZPTw&#10;4WqOln79BsiI4SPlxeeeC0KRUHFUmW4WL0XYb2dVFZWSnZ4pGanpkpaSpt6Z5aumRw8ekqriUqmK&#10;jFZdBTVZDWcOYUoCGcS89pqxdj1qtPTsZZDJiQK6djPIfPV1/PZlOY0mlouhfQVCP2vVWvZzFq6m&#10;LdRMP5zDiTP9bIFKNz7eUPUfGcFqULVcOI1TkvEz516rwG8qGemCpA1Q1CY0gdtAVPo//ykHoKpd&#10;QAmuKfoRdDvg30Iee0y8H31U5o6fAMJmy9L5C2QMSOvd+yM1/wwns5o4fqLMMGZToOro07Qf+/2Q&#10;ZbWC7FzJgNrSoLZUgMRx4iyDvE+lsrBEckFoQXgESAJBJImDrSgUue8+kaefNlat0xP2kEwq8qGH&#10;RFCY0hlNLJtZziz21ttqTiqlzhcYwT4vZ9HcngSpP4DU463byJeIZBkIfQFyP0fz+3nzFnIY5z2C&#10;8x7F9lEcM/uGG+QYzvs9znkcOIrz7obPWo1AIx5+ORH90hBcm999/0F34BFZ/MkUWTxnnpqVwmnx&#10;UpkwZowird9H/WTYkGEyYewEmT51usydNUcTxw42lfb7Icpq66qq9pO01PhESYaPI5KA+Jh4ScS+&#10;s6dOmeQVS05ymqzzD1Cv9ivlPVJPBH0juRfkcboprsanF6vTszKRTM7GpMHPusklrIEQwe8IVgAN&#10;XSGYAuexfQq/+Rbpp2gJvkal+aFLV1mLkD4O15FWvz46+nXFD9fnzAXwJk6UFQsXy0oQtmr5CpA2&#10;Wnr16gPS+qsJkcaNGSfTpkyTebPnysJ5C2TQwAH7UTS8S0Lf9vskrignV1LiEtX0BInRscZqgpx+&#10;ICpGYtBEctosrml15MAhqYTPo/I2+Pkp8ko9PKQM6ZrQUBE0Q/LAgwZ5JJVTapEUBjjaP2oiNDQh&#10;jqB/r4nUALlnkH7dvr3sh/r2Isg42bWr7EJYX9KokQSvWCHRXl4Si2v0nzNHzYPksnS5mr2Kc46N&#10;GzlSzfnSu2dv+XjAx2rWuKmfTFVKI2lcyXARmlEUjW4u2UT+/iwNTSIJ4+Q2RGx4lMSERwon1YhG&#10;GhEaoZaDZMBC8tYUlUoeFLoRBVPB6cFcXSXfxUUKkBZ7eEpFQIBsj4uTs+PGwS+2MaJTKkkTaFWV&#10;Ffb7+VmDn83//oDjHYJP3QWflgbC/GbOFA+Qwxm4uLSkC867atx48Zg0SXw4CxEI41KTJG386NHS&#10;+Z2uijiqbcSwETJp/CQ1cZyayArNqEGcmq1LR5dsLn9fVl5UdCaJpJGo0HCJCgmTyOAwieAyl0Gh&#10;EhYUIiEBwWpSD85Fc/rECTmy/6BUFhRJDvzgWm9vKXFzkwIQl7PCCVghuc7OUoB9JfiuMihI1kdE&#10;yM6kJPl2zRqRkyfVEMoFtmmTyPz5CGwQ1PToITJjpkhVlfKvn+7fL18fOSo7Nm6RquhoNbNY3PLl&#10;ErZggQTOnq0m3uJccJ6TJyuQLMITRPrPmCFuy1eqqdQ8Vroo0l6Db+Vymt0/6G6obeRomYrocg6C&#10;Fc6lwxnI9DRrgwYMOIMi4p0TRpa/r+YyKzlFYjgXHYkKDJYw/yAJ8Q2QIB8/CfDyFV+uV+jmKe4u&#10;buLi5CJOKISzKPyjUN7q/ELJik+SKqpu1Sq1pCfXLOUMaGqSMCiQs6CVcs4sQE0YhmZ1NZrV7VlZ&#10;cgjkHN6yRY5s3y5fbN0qn23eLIc2bpT969bJjrIyWZ+dLUVRUZLm6SkRICps7lwJnTtPQrgEKJpA&#10;EkdyfKdONTFNfJhCZZxwzBNkkTBP51UyCSp8Ad2U1xDhkrieHxqzqo0dOUY+Qed7GprKWdNmqPnx&#10;5s+ep2Z3W2isbEvVsT/HbsDvhzyqLRoqU4vIgrBALx81NZ0HMrsMznzqxMkyYvAwGdh3gPRDX6dP&#10;r4/QUR2k1PDN54elAsrLTkyRzSCEymOTydndSB6Rje18d2MaO5JWAJJzQGgm9qeB5OQlSyRx0SKJ&#10;BzFxQCyUFwNEA1Hz5kmkCU51R3D2t3CSiH1q2rtZsyQICAQ4/V0QCCO5PqvcxXuVm/i4ussUNKHP&#10;g7SXX3pF3nrzbXm363vy/rvvq+VW33mzk3RGl4Uz1fX6sIcMQd7GjRqrFredUz3vJsfd2C3QA6O/&#10;rRWgRnP1X06SyLkE/aEuHyhnKmrnR++/L3PY3KDQPZycZMywYfLWa29KJ2TynU6dpXPnrurRuBNf&#10;fS0bVldKcVau7ERXYT8izioQVAxyCnEs+r0iTiiF4+RjmyjANpvSAu6HTywEmQVQVT6Qh+9ygRx8&#10;n4lKkIFml0jDNaRAxckgO0lhhSQC8UuXKiRyH9IItAiBnj4qL6yEM9CMvvLKa/L6628qpb2GSJd5&#10;GY8AZck8qGr2HPkA3ZSZ+F0XEPl+13elJ5tR9OsmINL8uH9/ksfmkg+6/j5UV5BlEEe17d+1S44e&#10;OSKfHTwoiZFR4o5C8Yav8Rw6VIpSUyU9Lh5NjrP0gQ/qDOK6IYN9oEBtJ44dl09375Od8EWbK9cq&#10;bKqokioEMuvLKmQdwKCmqrhMqkrKVb+Q4PYa7KvEd6sLiqU8vwhNMIDt0px8hbK8QlUxSrLzpQSf&#10;C9KzpAifuTA4pzjMSkqVHKS5qRmSAzDY4uRefqhAXbq8q8J++jSSsxIKd16yVFaOHStO8HnOiDaX&#10;L1osi0HihNFjZBCI6vlhd+ndvacMQzdhJppPFBVVx5EBPif520eYGWjiOAfkgd275aP33pM+uOBX&#10;X3xZnm7ZUl5C9BYeFq6WsfWFAiPQNOWlp6OGzpaX8R1n/Rs+bKQsXOD4mcrf2g4dOCCjEObPRr9s&#10;HvwV7RgqZklBgXhD2XNmzZbxY8fJMFTMwYMGSf9+/RBlfoQ8DZP5yGuvHr2UDzRnNiRxHI/jra/f&#10;VnFrKyokA51pZWfPypkTP8j3aPY+33tAElADO7RqJe+jQ9uxbQd5Hf0ldzRTRz7/HCHzHOnxwQcy&#10;ZdIn4ursKu5uHuLp4S0piBoTEhIkLS1NcnNz1SrUJcUltrSkxNxGWlpSqtIyBCClpaVSVFSkviss&#10;LFTbTAtQwOpzYZHap36jv8vPl0J8z9/k5eVhu1Cy0eynpKRIZGSkxMbGiheaSS80md5IPRBc5aJ1&#10;CUL3ZVCfPpKO32zB9ZZk5kgG1Mrp8kI4FR5+u3zxEnXvkn28/h/1U/NtzkF3A0VG8njv8rdVXCmC&#10;inR0pB3ZuR9PybHPj8jebTskNT5BOr/yikyFymZOmSbvod+0cO4CRJveEuDtJ4HoIgQxEoWf3LNr&#10;t+zYtl12bt8hu3YATIHdO3Ya2LnLBv7W2N6pfsv/7Ni2Tf1/+9Zt1cC+Cz5bsG3LVtlKbN4imzZu&#10;kvWIRleXlUsoujPBnAMYLoAIwXYi+pWO7NiRL2XT2g1SlFcgmWkZkpyQKLMR6MxBy8I7KSuWLJcV&#10;aE5RZCSO43JsLn87y+FIAGpbag3kUYVHPv1M4tF3Wrd6tQQj6FiG6C8YkSdne+ZS6uEoEM6CGYmo&#10;NAqddHbYjSXVYyQF20XoYmxETd7r5y+HfHxln6+fbEe3YAMDGHTSK4FyoAwowX6iGKootKCIwP+K&#10;GbWyz4hmrggBTZ6nl6RjfyKIiQ3DudUMmlESifNGoHvD6UY5kyZhLM0eLhVQeE326cFDqAxbZQv6&#10;lNHogqxycRU3RKVu6Aa5IsJGkZE4jhj8ds3lVvSVOGtnCvpgSbw/mZAsKcmpcg5kWY2L9ufn5Eg+&#10;mpkYFEgsieF69yb4ORYdd95pIdjkEMYk7Ew562escKLoDARBRfjPGk5JisLeDvJ2o6/IFb92e3nL&#10;ThCxHYRsBTa7e8gGpOuBSnxX5u0LEgMkB/9Lw/+TcM54ngvHZiXh2vtqHX1cA2cHZSWKBFGc/pRT&#10;oUYA/MwZQ/m7o198IevXrjVzadgPJ05IYmKS+Pn6iy+uyxfn9EHT6Y2Whf3YReiKoOgYXf52xB35&#10;7AspzIWfQISWj+gsPxt+IrdAihHNFSGCI/hdIfcT/A0jOERzjNrSQTSRCcVmwk+mI8ihr9ApkZXC&#10;6C4ZabqkYX8W/sf9OWlZyrdmp2Wq/2ar/Wnqe/4uMzkdzXOy+g0rFvepaWHxX35OR8qJe7lff8/p&#10;X1Pwn0RzmlemqhKBWF2BuJ0QEydJ+G1ibII6BitsIj4n4HM8EIf/8r4slRsOojmxbygUG+gXKEEB&#10;gSTutzVUsP+3atWquwIDA5sEBQW1Q/psQEDA84Sfn98L/v7+L/r4+LzI1Aru+6nw8HC8Xb3Pw4Sj&#10;76r/U/07j4t+91Ogz+nl5fUCPj/v6empgO1ngLbLl7s8OW3aNI6C//b9t1qrtVqrtVqrtVqrtVqr&#10;tVqrtVqrtVqrtVqrtVqrtVqrtVq7tPFu/qVA02mt/YZmT8zVgqbTWvsVzJ6AXwK1do3MvqD55NXl&#10;YP+fS4Gm01r7mWYtWCshfCxcg08aWz9bf2eF9ViXwv+E/b+Vbdp879G+vax6+mmZ16CBjL/nbhn+&#10;t7/JkL/eIYPvMNbMGYrPo7F/Br5fht+twO/nt217gv83DuPQdEGy0K0kafBVX3tYv78UkfrY9vjv&#10;s3716/f1RYHPfughGXnbbTL0pptk0A03yIA//1mB2yOwf/xdd8mUe++TGQ8+KDPxW2LKf/4jY7D/&#10;45tvlj7XXy998FvOyNr/dvwe3y/Dcd+vV+99nEYXoC5gRyTxvbWawOcfrb+1J/K/n7yvq6riA9u1&#10;k7G33y4jQdKQ666TQSBowp13yqKHHxa3Jk3U5GVc6IgLHLk1baoWOXLFZ73QkYsG9jlz+iWkxMLH&#10;H5fxd98tff/yFzUfcp8bb5R+d9wuS9q2lT5PPhmC01vJshLDt2cIPi5nxeUWOdIkWslzRJrGH8vC&#10;OnSQKX//u4y+6UYZBpJGQhlz77tPXJ98UrxQ4J4ggfAA3EEcQQIVGjcRV6TEKmyvQupiQ1M19ZIz&#10;U/x3JeAEIhfjuCSwF8jrgfP1RgUZ+I9/yGIoEJdjTxLfy9bgS4dWcJomptbf8D/2BFrJc0SYxu/f&#10;IlFIk9HEjUThcWWq+ffeK16NG6tVqYyVqZqolam4KlX1ylTG6lTWVakuWpkK+9WqVEzxW70y1UoT&#10;TjimsTIVCWwoI/9xl3z4f/8nPVBZPoLKF0HtuDwrSZwwhq89cXomK/hsv/Uzf8PfaiK1Eq3kXYnq&#10;iN+XxUJZU1E4Y66/TsaioFbVf1T8UYB+IMoXhemDgiW8Udgk0QsEeJrwMOHeqJEizrYaFT5zFSpX&#10;pKtssCwppoHjWcnjSlRcI46rUU2rU0cpT5GHwGYBrhOXq8nhc458qV6DUzZZofdrIkmglTwq74/X&#10;ZMqhQ41c4Zsmwq+Mg7o8GzwmgSisAMAfhWdbSoxAAXsDXih8vYyYdSmxi5cRa2iQZoH9MmKEM45H&#10;WJcRc8J5FXmoMIq8unXVAka90GyOq1dPUlNT2+Ly+VqvBt9ZIzjflhX8jvP/axJJ4KXI+32rLgW1&#10;duZtt8p4NIPuKIhgFE4QCikQBRaAgvMH/FCQvihQLh2mlg8z4QVCCOvyYTUtIWYjD9sXLCGG/Tbi&#10;TKjlw0wC1RJiJnlceWMZlD8Gfq87KhcXLzJXn+L0gwQnj7GC+/g2DaHJ1ARa1UfyrD7vSsj7bSyp&#10;TRuZjmhtMcJwrvsWCsK47lsQCikQhaXWfkMB2tZ9QyHbr/nmaN03K3E20gCHa7+RNKS2ZcPwmdDr&#10;vpE8vWSYWvcN0MuGqVUYb7lF5hmTgHL6Cr6TrcEXDplyP2e7IzSJmkAreVp5mrwrCVR+XQusX1+m&#10;orYGPvaYRICsMJAVigIJgbKCUEBc9y0AUGu+oYBsa76ZuIC4J6rXfFPEcQ5jgOu9KWCfbd03bOs1&#10;34z13kzFmdBrvSlo4gC1XJhJHonjkilLcd39b71VeqLiTUCnHdniq06OQAL1XMmEVqEj8vRseLrJ&#10;vBRxv555oZM7E51bLtQXhYxHoADCQJZeqC8IqGmhPr1Yn16o71KL9dlIA2ykmdAL9l20UB+Bc2ji&#10;9BpvtsX6oDy9zptW3ah//RvE/UWGIF/IHl914lRNTDX4mdAEWhWoyWOzSZ+nVadnd2WEWVNT+euY&#10;3/3/kQU33yxx6GdFI8ORyHg4CiEMCEWBBKNwglBIBEmzEYfCVMQh1bgUcReQ9ziIIrBtT5qVuAvJ&#10;A2lI9dIoankUwiRPEafIM4gbj/5jDwRSwx64XxN3KWgCreSx2dSqY0SqidNNpSO1XXvLaNFCFsMH&#10;JICwWGQ0GgqLRI3l6ophKIgQFApXVyRhgSg0Y2VFI7Wtrgj4ggBHptZ2AzzxPcHVFR1ZUOs2isSL&#10;7MxZ8XuqtSKP3QaSp4m7UHUgTRFXrToSNwFK63nTjTIb+UR2HZFlD3vyrKpjc6mbSt1M/rqklSFK&#10;XIAmMQmExSODsaihUchwzmuvmyVWs/mjgPWKioQv4Mg0aVwWU6+s6MhS331PLbpw7ttvzT3Vdmr7&#10;DrUoXzSnBb5CO/P11+L+dGtF3Lh775NeaEnMlYUdEeUIutnU/k4rjk0lgxOtNvsm8trZzldeObMC&#10;fZvUZs0lERmLB2GxIOxqzFgKk+uY1rwcpl4Ks1pxjn+3YdZstRTm92vXmXsutJ+zHCZX5++H1oSL&#10;0S55/nk9t9aVgKrTxFFxJE6rjRElfZt9E3ntzP8f/5DExx6XVAQdiSAsufmVLzRkNUUcCpupI1NL&#10;YOI7whPbhCP7IiVVLYO5ZZ4xl4i9cVHan0ra+RMn1FLQPa6/TgZUry51pdCK0z5Oq62mJvLa2JaO&#10;HcUJzWIWamAqfFhiDQr7urhYwuA7uH5pTcYVhLl2aTCId2Rcv9SHxCH1Amoi7dTu3Yq05DffMvdc&#10;aNb1S/Viewq4Ni66R1/njhajJluG65vT4DG1kv5Co/PtiKCaoInTzSSDEvsm8tqS5nfbrZKDDGYA&#10;KXDYjkytWwqEASQtBKjJuG7plk+mmJ8uNB98p4hD6g2QOId24gdxx/e+jR0XvFry0iStGgZpGjWZ&#10;XreU/o1jdT9x0VndTFJtuolk+G8fRf7ytvuZZ8QFHegcNBfpqH1fx8WbWau2GGSSC84q0lAwoUBI&#10;TYUNI2knDxw0P11oxoKzXGzWWHSWxNVkxoKzjr+3LTarCcN2tepqPiYjyxUEokp2BRY8+aT0AXGL&#10;fpraGFHSt7GJ5K0u7desTeQvb5F//5ukPfqoZKNZTK+hWYwCWWqVYJClFpoFuEqwfPqZ+YsLLZAF&#10;fe68+elC833UIE0tNAt4AzWZWr4LcGTVi8zqhWariavJErt2UwvNWlcJ5iLrHFjt9/e/Xw1p1k44&#10;fRvD/5r82i9rJ1588azPDTdIYdNmko1al4GMODKuDhwFcIVgkkbUtDowrabVgWl+IImLBHFl4Eut&#10;Dkzj6sBcTNaR6cVluR6pJo9rktZkp/bsVb5OrQ5sJQ75nohO90e33kK1nUWxOCLJEXQTSdLYb2MT&#10;qf3atSPtMwQg3ghAitC258KXlT3/gplFi50+rZYaiQaiQJQiDoUTXhNpEFjgJdSjVwf2qWesCkzi&#10;ajKSxoVkHZkmzVgF0SDtUuaM61arApvEGXdOjI73UqD3X/4iS66u36bVpv3a3wH6Nfv+2i9reffe&#10;I3n16kkJmoj8GprGU4c+lThkmMTRUtFB5ZLOETUUUjgKI+iSpHFVYC7JZaQkribzxG9qIq16OWdj&#10;+cpLmQsqmPZ11uWclX8z1dbzz3+Woffc81P8mu6z0a9Zg5Fro7Q4NAlVCPPLcNE1LeXM2VjjkelY&#10;O2VxHW5HFoJCvORSziCCyzlr8i5HGuHIjCUrjeWcz//wg7n3YtPLONuWcraoTYFqQyvT609/kn63&#10;X3UUqUlj6E/SeC/y2pF27t13f4j+yw2yHv6sAqQV1UQaLAEZPr1jp/np0qbX4D579Etzj50hQFGk&#10;AVwMryYLbNhYrb/NpSkdGVfEJ2FV4yaYey425e8A2/rbijiQRmji2EyilRn+17+qIRyXF1/8EcXj&#10;iCBHsI8gtdKujU/jQgmxiJo2I9Rfg4suJWlffmVm92Ljwulxl2mGwlCIoYq0RxVxP8fUcpSXIC39&#10;vQ9qbDppRpDSwBao2BRnNpNKcSCNN5k5lDPtgQekH0L/ZVd/P1I3j/Rp1zYQIWkJaBK2QmlVII3r&#10;bhciEz/VPvXyqV40naTVUNhXYtvnzDOWaa5nLAjryI6Wlv7sRdMPZmYbIwOosAsbNJB+N90kK4wH&#10;gjgvpCOS7GENRHT0eO1CfpKWDOe7DUpbC9LKceFqsfSfY18esy2Wrle7v2o7d862ULpeybcm+yVW&#10;uldDO8j70ieekP433ihOV0eaNeS39tOuzR0RkpYC0nZAaetA2mpceAkyUIhm4+eajTgUOJeVvFLL&#10;7tRZ+TnrCvdMazKup/1zTQ2mIu98zkSRZtwZuRLSGPI7uiNy7e49krQMkLYHpG1C9LQGF16OpqL4&#10;8SelAI5azju+o6Ftc7/+EuegpnMpSevq9pq4YBPJ7TvKZ57e8nVZuXyRnCrhjZuKP/bbVurVwD7r&#10;sstW5RH0eVwMPe2dLrLdyVm+quRyK6fMq7hyU6PhyDufbh5I0gyfRtKscEQYm0Zrx9q+j3YNSHvu&#10;OSm54QY50Ky5bEX0uA4XXvFEQykDacVQWwGcdR4cdzYceSaQDqefCqQASfBZXNWeS0faE8cV7S8i&#10;7mEQh8LnavZ6RXuuyqtX5uUq9hr25FnXzK5uNi9cBF2tZG8Bm00bcL16VXs3AnlhZ7x01Gh1vUFt&#10;2qqnvUja4FtukSUtWzoizZ44HTUy1Ne3sPjYwbUdmjm/a9fjmxHiftG8uVp9aTOayLVQWiVqXhmU&#10;VgzSCkBaLjKZBWQgEjOIe1SSURhJQAKgiSt47gWJQYFFAxcRhwIPVTDIC0FK4jR5JE7DSpyB+heT&#10;h32KPGx7Edi+gDxcjweaTk2cO6GJMzvjbsgbB1nVsyiosK4og6Hopy2dMOE5FE9NZGlY7/AzarTe&#10;LL62g6CCIOQYOtcH0ERub9RENj3ZSNZBbZVQGokrQsY0cVzjMxNQxKEQNHFUXAIKKg6IBRRxKNQo&#10;gCvvRgDhJjR5ehnl4LogjsC2dU1sY5FzEEbgs63JBC4kD4qzQJOngOsyVGeSZ5KmOuQmae7Ip3qI&#10;CKQtefRRWQK/hmKxEuaINGuYX9NY2jUkDU3krnvuUctD7kdN24mL3wy1cf3PCpBWioyRuHxkMgcZ&#10;ztLEoRAUcSiUJCARIHHxgJW8KBTkRcSBiFATIUAwCDLI0wuaPyIBGvi9bZV6bNsTaCVREYdzWptN&#10;G3kkzSSOzaXqmJukqcf30MrMRj/NqzpyrIk0Kkw3i1pllxq1vjakbYJfO9GylRyFb9sP37YdxG2E&#10;2taCuNUgrgSZK0QmSVwuMsyVdTMATVwKYCUuDoVHxAIxgCIOpBARQDgIIHmhSAm1gDlA8kichpU8&#10;TZwiD8fwQ+pL4Di++Gwlzqo+TRyjTC8QZtwWM0jzQL48QJp62hn+bOhNN4rbpYMQ7ccYfFBl1qex&#10;amoarwFpIjepxV+58GqLlvI5msk9aCa3coFzNpMgrRyZK4HjVsQhw0pxICqTxKFA0oAUQBGHgkoA&#10;4gGSFosCJXHRKOAoIBLgguWKOCAMCAVC6hgIJvA5CCmhlIc0gMD2heRpmMRh28dCoH1fj4pTqsP1&#10;eyIvnvDZ6jE+VFK+R+fUuJE88MAD9VAsjkjT4b0mjBGj9mXW5x7tm8ZfnjQal4U8+s9/yrmnnpav&#10;mreUA03o3xqb/u3JauKQ0QJkmMRpxWWiMGzEwYclobBsxKEA41CQsUAMoImzkQciwoEwhYclFAgh&#10;8J0mMAifA00EKBgE+puoJo7KI3l2xBG4NkUerpdjd164di/khY858MFZvpI1/V//Et+am0Y9bqb9&#10;GAljv4zNolVljprGa0QaF2N94H6RNm3k+1ZPIZpsIXtA3A4Qt5mKQ23kGtaauEKTuDwUQo6VOJCW&#10;ikJKBpJQcAkmSJyNPBS0Ig9pJEiIRBqBNBwgcZo8TWCwCZLniEB/pAo4plad8nvYtvk9XBuJ80ET&#10;6QPSfJAH9agDmka+b8B36mbfd6+4tGpVE2mOCNNPF9OXaZU5ahqvDWk0tQgr2vXzbdvK11Ac16/e&#10;r1adbyxb7IgrRaaLQFpBPZM4FEgWkAHS0lFIijgUXhIKLhFIIFDA8UAsCjgWaTRSIvIhEvewIk6R&#10;h89EGBBqQpGH1EYetjWBBnkmcYQizgSuwwZcn20MD9GjL1TGp6D9kb8F994rQTWrTEeKDDxImPZj&#10;+tUn++f47Qm7xqQRHTvKeTjj759qLV/Cxx1UK8tfSFwFiCsHcSUgrhAFkf/Io5KLQskGaZkmcWkg&#10;LQUFlwwkgSQSaBD3sMQBsSj4GKTRSKMARR4QARjE1VXEhSENBUIsIIGKOALHuKj5xLls/g/Xwrst&#10;RAAI88c1B8A/B0BlfOMnGL4stHVrcbu0yujHGCnaE8ZmkRHjpVR27UjLTk8/T9JO/+1vIs+iuWzf&#10;QU4+3Ua+QlR5sGlz2YmoksQxquSy/2tA3GoQV4pCKAJxBSZxOSAtCwWVAdLSUGipQAoKMpnEoVAT&#10;UdAJQDxA4hR5ICKKeLAuiKsrEUgVsB2OVBGHVAHb1eTVBXFIcVwSqMlj4KICGFwHuwyBJAwIBGl8&#10;diUI1x+MZjEEzeKUW2+VYKisW5cu51AMNRGmFaYDD+3HdLOoVfbrNY00LtdlW6+ai5jzWZGOz8iP&#10;bdrK0ZZPyUE0l7sbN0V3wFDdRqiuCsRVoBDK6j8mxSZxeYq4elBdPckEcekovDQUYioKM9mEQVxd&#10;RVwcUkUcCIkGFHGWlOSROEWeCU2gVXkXNJ8Ezqs77UG4piBcXxAqWDCaxVA0i+EIPubccYfEoGVZ&#10;ztkSxo61VxqDD+3HNGE68NB+zF5l9qRdW9u1ZYtsrFhjkPbyy8ZK8ny54bnn5Yd2HeRrqO6LFobq&#10;2CXYDuI2m6qrfPRxENcAxBmqy0ch5UJxOSi0LBReBkgj0lCwqUAykIRCTwTiTcQ+WEchBoh+AMC+&#10;KKSRBPYRBoF1QBxhEgjSqtVnRp84l4pAQZi6WY0AhAOyfHqMD9pGorkPeuwxSQRhAQi+Jo0ZJ70+&#10;/NBKGlWm797zjselCPttVEb79quv5AAfJ+CK8PRtr70m8sorRvrCi3Ku47Nyok07+arVU/J5MyNI&#10;2dkQTSaIU76OzSUUp5pLKK4ApOUBuSBOkaeIe9hGXAoKPBmwkQdy4oBYIMYeJpGKRBuBdWwKNAIX&#10;kIjjM+pk34/gPc9wEBaOa+JDSJG4zphGjdQ7d2loEsPbt5cVDRvKlAmTZNjgwVbS9N1761sx+j00&#10;qx8jYb9uxGg13u0+dfxbWV9WfjFxb70t8urrqsk8176jfN+6rXzZ8mk5BPLYZG5Fk6nuoJiqKyd5&#10;UF0xyCsCcfkgLRekZaNwM4EMIA2FnQpo8hJBSAKgyVO4/yGDSKSaTEUeCDNgNKHKD+KY7PcR6u4L&#10;VMab1lEgLAaExaFJTIDCYp54QrJBGKfV8EXwQZXNmjpdli1erEnTKtOBhw7tdaToiLBft1mkxUVH&#10;f5CSlCLfHzsmB3fuQpOIQMRKHO+YdO5ikofPz70gp0Aem8zP4e/2gbydJO9JkPc4mswGCFRA3moU&#10;WBmIKwFxhSjIfBSojTwUdjqgyAMRySYS7wd5IEmRiJSIJ/BZkxmL/yiALCIGx1NdCKgrGufhKEMM&#10;muk4nJ8PJCWBsDQEUqvgwwrQJCaBsGBEjEsbNJDpkz+RoR9/LIMGDZEOHToMQnFQZfqlCvtI0Rp4&#10;/HaE0SpXV0gySKOd++FH2bi60iBNE0e1/ec/It3eFenS1SDv5VflPMj7HuQdeaqNfNoC5Kko0yBv&#10;k4W8ShReuUlekUV1WQ+CvAdAHohIA1JBTgqQpIF9VigiQZYNOEYCyFJdCRCm7nmCsAREiYnoiyUj&#10;6EhDlJiNKHHF9ddLCQhjsxgBwjjl0zQ0iwtmz5FVK1fKxx8Plh7du1NtVJp1uMVKmO6POfJjv66V&#10;o0lMTU6VhPhEOXPihBzauVt2xcQiEHmpmjgGKK++ahD3wYciXZG+/Q4IfU3OoNk80eEZOYZm8ws0&#10;mwebt0Sz2cyINNFsbnzsSVlH8tBkkrxikFcA8vKoPBR8DgjIAiGZgCbQgEkovleAqugPU/G/FJDF&#10;fiDBzjzvfXKoiAO0aSArA/6LT0wXwn8VoqUof+YZyYAPi3n6aTUF1LQBH8scNIsjhw6V/v0GyMcD&#10;B8m4seN0E8kQn36MhOnAQxPmyIf9+laYXyjpqelqAVhlZ87KNr59iQwqsrTq2Gy+8YZInToiqJXS&#10;vYfIe++LvIOm8zXsf/FlOf3Mc/Idok2tvv2MNkHgDhC42VSf8nsgsNRUXzEILAQRqvl8yFChBlWp&#10;kQOCGI1mgiR24nkXhvc/Oc7H0fVskJWD6JAP3ZaCmFD0OTeCrAogHeqKadFCTVKz+JF6MmvKNFky&#10;f4G4urhI34/6oXkcLOPHjdekUWnWSJFNIvH7IIxWkJsnmemZkpaSpprJ8+fOyWe798rakjJ1P1KF&#10;/ySMoOqILiDq4YdFevYEehnqszSdZ9B0/tDhWTnepr182aq1fNa8lexrguazUVP08xrLBhIIBa4F&#10;iVUgcQ2Cl9UgUvlAqhGEMJBhWqKA/SBIdeRBkgKIKobPKkEAxAeSykBWJZrCNU2ayA40g1tIGJrE&#10;BBAViagxEP0xZ/RBqbCFaBbHjhwpvXv1kX59+8uwIcNkYvUK9PRpOvDQPuy3bQ7tLTczWy3qTbWx&#10;mVQG4rav3yAl2bkiiLIUee3aGWjfoZpAkvfII4bySB7V9+57Ip06Q5VvoYl9Rfm+H9F8fg0CjyB4&#10;OYgmdC+bUPpAkLgDXQcOBbHfp8hkxx2E8pZZFUhlX3AdyFEEM0Il2M1gP5Fjf4gKNzdtht8/JgdA&#10;1j5Usq0gLBkEReLawhBw+PMRA/i6udNmyKLZc8VpyVJxdXaWj/r0VU3jmFFj5BMEJSgOksbokSqz&#10;3lP8/RB25uTJwtyMLMkEYVydPg2kUXF8fv+zPXulsrBY8kGo8P3rli1B4FNIQSJqtsBHKBWSvDff&#10;NO6kIKQWdFQV2HRSfW93MppPEHj2+RflBPp836AJ/ap1OzSjreEHn4ISW8p+RKF7oMZdHBri3Rd2&#10;4kEIm9adAFN+3oZIkNgFovajyUu+6SY5ius4DBwAMtACxD74oITd/4AEPfSQBKKvxsHPBTNnK8KW&#10;zV8oE8aMlj69P7KpbMK4CTIdChw2aFA5ioV3Q6g0TdjvgyxtG9eulSwSRrK4BjWax6SEJFNt52Xb&#10;ug1SBCVmJSaLwKlLM4T/8BeKNEaUKAzl50geQd/3FhRGAh94AIoDYVTjO1AeyXsD5LLbwLst7PfB&#10;B57u0FF+bNtevkMg8/XTreXLp56WwyDycw7KAl+AzMM471FUnKMg6RCauYJbbpETUNO3OOcx4DCU&#10;vx1+Kw1EJTzwoESDtID77hM/bHvWq6fIWjxnnixbsEhWrXASp+XLDZUhIBk9crR8MukTmTV9pkyb&#10;MlVHkOybacJ+X1ZWgCAERKWBlBSQlQwkxiVIPEDf9vmefbIagUou1FceFCxn+vYVQW0XNDkChy53&#10;343ApK6hQt5oJmkoTAU2obwlRhWioOXee+UMf6/IRWT6AoMbqPQZfIbvUcpti+YXTfE5EHAWgdBx&#10;/K8c4fp+VhD+j8dEegb4HtvHoPIvEeUeeeVVKcdvY3H8FDSJESDL+557xAMVYgWaPaprxcLF4rx0&#10;mYwZMcKmsqFQ2fix45XK5oHYBXPn6SaSnWqS9vuzgqwcSQVRKXGJkgyikoDE2HiJi4kz1HaWkeR6&#10;qC1H8rBvna+vVHh7G0EI/IQ8hEjyn/80Iko2m5oQHW3ysyZRE8nmVN+c1pEpt7lfQ/+XqRUkDOlJ&#10;/P4oSP4MOAklf4pjpEPZSSArGc0hVeY0erSsGjdOnObOF6dFS8R5yTJxW+ksixcutKls1IhRMnni&#10;ZJk9YxYImy+LQC6KhaSxc83m8fdnOfBXqeifJYEoIhHEJMTES2x0rCLu/Nkzcnj/AZvaNoC0NT4+&#10;UubhISd79zZUdv/9Iv/6t0Fi27YoXBQ6+3iEJsNS6DZYybTu19D/0cBxzgNncMzjUOZB+NfDVDeC&#10;oK1oUuOgskw013EgMT4oSNwmTBD3SZMUWYQrmsWJY8eiE91TPurdV4YMGiJjR4+VaZ9MVSojYRbS&#10;GEEyEPnd2f/LQNOYrMkCUUQ8EBsVI1ERUYba0G/bbvq21aFhSm2rvbykxN1dKoNDjP5cXShPNZNQ&#10;GyI4NbSjO+c1EWcl5FLgf02cx/FOoDk9DN+3Gz72KM5xomtXya5bV5LZLOKaYnB9ka6u4jl5srjN&#10;nCUuS5fLquVO4uHsIvPmzAFpvVTfbPjQ4TIRAchMRJTz4e9I2OJq0jiWxpD/92U7t26RNPowkgWS&#10;4oG4yGiFGBAWFR4p0dg+d/KkHDlwSKktByRv9POTNWgiSVoRCqcYqluNfYog+q42UBt8iUPFadiT&#10;Yp86Ao5/CmR/CX+3F4TxxZG9qCDpqCgu48eLM1REuKBJ9ABhPlOnyqplKxTcnFbKuFGj5N1u70nP&#10;Hr1kYP+BqmmcggBk9ozZsnDeAlmMIIWYOH78eRQPgxHe1f99BSIVxSVKZSQsDiQRsSAqJgxkIY0M&#10;i5CwkDBDbafPyI71G5Xa1gcHS5XZRBa4uEg+UAQCy0Dk+rAwOZSVhQIGUQwq2HzZK+5KwN9qmP9l&#10;8MHIch+i1z3oOwZCNV4ghk2g6/gJ8F/jlQ9zRbPojf2eM2aIKxTmumKleLqsktkzZyrSeoG0wQMH&#10;yzg0jdOnTDOaRpC2xCRtYXUwwnuPv69gJDc9U+KhJBJFRIdGAOESBUSGhEsEEBoUKiHBoXLu1Cn5&#10;6tPPpKKgSHKhznUgrRykFa5aJbmoxXnoqBa4ukmxp6dUBgTKlphYOVxYKAKVSlGxoT5GiCRAE0jY&#10;E6Rh+d2p1m3kS4T7WyZNlqKwcIlBuB48b574Tp8unp98okhzmzhR+TC3CROVyvzwnSsVBsLcEXyM&#10;GzlS3nrzbUVan159ZOigoTIBUeMMRI3zTdLYNC6ev0hto3hIGsfSeOvq92NZ6JtRXTEkCwRFQVWR&#10;ICgiKETCgdDAEAn2DxJfHzR9NDOSLERnfJ1/gFSQNKgsd+VKyV6xQnKcnCQPnwuxv9zfX6pCQ2Vz&#10;TIx8mpsn53bsMI5hbwEBIsOHi/ToaaTwRyT65HffybHDh+UQuhyb8wokH+dLwrGjFi+W4LlzxR+q&#10;8Zk6TbxAGn2XJ4jzMEHCvOHLFGFOzkplM6ZNB2md5N2u7yII+Uh1qCePn6T82bxZc6CuBYosFYxU&#10;k8Z7kLyN9fuxJPiyGDSBiiwoKgIkhQUESSiICvYLlCDfAPH39hNvT2/x9PCSsyjMrz79XPm2bHQN&#10;qhCMFENp+VBZNmq/Aomjn0NTWR4YKFVoLtdFRcmmuDjZkpAgO1JSZU9GhhzMzZXPi4rkSEmpfFle&#10;LoeLi+UzfN6dkSkb8bvKiAgpRgSYCxJTcI54VIpIEBY6f74EoVkkab7TponPlCmKOC/0xbyxTQTO&#10;miUeJmEMPiahyXz55VeV0t6D0voi3B8xdIRMGj9RKW0uSFuAQGQhQ34SV00anxHhDePfh3Xr1q1O&#10;PFQWDcKUskgWiAr29ZdAEOXn6SM+7p7i6eours6usmKZk6GM8+dla9U6dWtrDZrBcnf4NRQMVZa1&#10;bJlkAtlQXgHUVuzjK6VQHFGE5rQYwcr6+HjZW1Iin2/cKEe2bZPDwOebt8hnmzfLgfXrZU9lpWwF&#10;eauTkiQHpMWBrDAoiwgBqDKSFgDSqChf+C4GHFQdU+73nTdfPFa6KHijyR4/Zqwi7c033pL3331f&#10;+iFyHMHIcewEFYjMmDJdZk+fKXNnUnHzFf7617+2QTFxQJT3IH8ffm0NajdJi0JzGB4QDMICJAhk&#10;+Xt4I6Me4uHiJi7LV8I5L1aOesa0mTIVtfLMDz/IN18cUb4tKyFZNlJtUBZ9GpvIzKUgDorLhToK&#10;4N9IViF+k4dAJRNkpoHUDPy2EM1iRXS0VIGcqpQUqUpOltUgtABNajr+F7t0qYSBnFCoJoSYPVtC&#10;NXHYHwhyAhFoBIA4f6QkkGkIgxNUMk/nVeK1CoShg/38cy/Iyy+9Km+jeSRpfdFHG4SO9dCPB8vw&#10;wcNk9LCRMmHMOJnKW1lmczlqxAiqjREkh2jYyf7to8iSvHyJRdMYCZWF+UNh8FskjBl1Q7MyHxc+&#10;ftRYGTJwkPRHzaQf4F0Ebey3FSCQWY2gpRKkMCAhcVkgLgMFnolUE1eMJq4QzSWJy4JfSsd3KfhN&#10;Mpq7hIULJX7BAokFYtD0RQNRCDI0Igjsi8T3EUA4thV5IDEYZAYBVBcJC8Vv/VFpvJEHwhetwEQ0&#10;jS++8LK8/tob0uWdrtL9/e7SrXNXeeetTvIOmsuunTrLhyByQJ9+MhLqm4wmcyZvac2arZtIPnJA&#10;v/bb34fMQ4GzaWSzGOzjLwFoDknYcihr9JAhMnrwYOn1/ofyfpd35d0u3YB3pWvnbtINPoEByfHD&#10;R2VNUYm6S7KNQQmIo29jUJIDkDwVnGBfvpubFLFfh2aSTWQh1FeAz/kgNIdEQqkZIDgdhKYBqfhP&#10;Co5BJKPZTYRy40ByDEiOBsmRII5EhoOkkNlzFHFh2A5fsFB83TzEFy2FH5r26fB1zz//olJZp7ff&#10;kc6dushLL7wk3bt1k349e8rAjz6St19/U7q+3Vk+6IquwIc9oLyh8IETZNb0GZo0jmLzzshv30Sm&#10;I2yPCg5TfizQy1e8XFwlHAX6ce9eMrx/f1mKZiYKgYQPCnPU0KHI3FvyDjLXCdC2f9sOqSgslsKk&#10;VDkE/7MV/9fdgIJVrui7eUgRPheAtHwQw7QAJBFFIIzNJkHy8vC7XOzPxW+y8dtMkMdmNB2kpVKZ&#10;QBLIS1qOFNskMh5EJqK5TTZJDUZLEYCgiS1GsK+fLEQeXn31dXkbqmIQ8vbrryMvQ2Q2fN9iqHUB&#10;1PR+l84yBlFrt3e6SPf3PpDe3XvKCESWbCpRTCSNj9IxGPntlZaK6I9RI0nLTU+XeYjEfFFY7igA&#10;50WLxXnKVInx85d49Is8UOOHDBggnZDxzsicUhvt7HnZC+LWFJWiG5AtOSCvEJ319fCVu0JCZS86&#10;4btDQmQz0nXAemwTa/mZKVAFrAkOkdWoIKsR2FSA/HL4OwYvZUjLkJagMqiUwQwUWuTlLdmeXpIE&#10;gmIR6UYj8o0CIhH9Mj9hOI4TyHwT19sFrQP7ZoP69Zd5aEYXz5krrmhKVyCPSxCwLIBS333nHQQh&#10;M+V9pbaeMgDugM0kiomk6dtZ7K/9dqT5+fhMS0Hhsm8WgrD+JEL5g/v3Kx68EHG5LF4iwaNGSRJ9&#10;UXi4xAGTx46VN9mUoKnshszZ7JzI0UOfy96t2+HnNsqmiirZXLlW1pWUy1pgfVmFSisLS6SquEzW&#10;ABUFxYpobhOV2C7PL5LyvEJZje+YluTkS2lugZQiLc7OUykrBlGclYvoNVOyUUmI3NQMyQEy0e9M&#10;iomXxNg4iYqMlPfe+1DdY+z+/vuKMGeoMRSKduKtrmXLxWnxUlmKJnUhiHy/a1eE/XOk5wc9pC86&#10;32wiN27cOBnFpW9n/bbByJqycklG5nj3YyEc+gSExBPGj5f5aDLy8/Lk9KlTkgYHHkD07i05iO58&#10;oML+8AHs53RHxsYhXL5i43wkZ8EuZ1o9g/T0WQNnzsp5pOdPn5HzP56Ssyd+lHM/npTT352QU99+&#10;p/DjN9/KyePfyunvT6jt7786JieOfSPHjxyVb+BXjx76TI4c/FS+OHhIDu3bL1s3bpIKRMYfQjHD&#10;ERUOHTxE3NDUFmRnq0v57OBB2bBunRQXFkomWpg05C0DaVlpqSyEn+zdo5f0R8DFPtwEkIviotr4&#10;ZNZvS1oFOrRJMXHI/DFZBtI+BjGdoKIX4bSbNGrEG6ZSVFAgkQibV/TogRqfCx/hy6F4eb8bQmZk&#10;atrUGaoQfm/GgdvIiEj5ZPJUmT9/oaqMtK0bNkh8dIwsW7JUpkyeLKNGGoQORLPfv28/GQA/zt9y&#10;FKBPz94yesQomT1jpiaNz0D+tmNrRbl5auzsHDL4HWruod17xQm1rF3LlvJsh2eldaunFHluCCi+&#10;PHxYKouLJRw+55OJE6UHQmYOz69AH24Vos3fmx05fERWrHAWV1d3WYXgijeJq9LSZJWTC6LJaSCk&#10;j7z52pvyMroBLzz7gjz3zHMqfeWlV1Q3YGD/AVBbbxVFzplpC/t5O+u3HVsryM5VjxZsQjNx/uQp&#10;+fH4d/I1Oszr4H96Ixxu2bixdGzTXtq2bCX9uneXAijNFRHbNNTQvuivrVi6QtwRVrsBOdk5kowO&#10;cgo6x5mZmZKH5rWkuESKQTRRUmJslwClaIL4mWlZWZnaX1RUZKCwSArRZBVC4QUAt7lPf8/P3F+Q&#10;X6D28zz5+fmSk5Ojmrd4dMzDw8IkKChYvLx8xBsRsTe6Me6IRoMRxIxEF2YJugWVMTGyNitH8jNz&#10;JDU+SaLDIiXIL0C8EenyMYROb75pUxpvbaG4SNpvfzuLj8zxqasjn1lm+j51Fs3lcfls7wFJiYqV&#10;1zp2lI/ffEteRY3sj45nDBx7506d1N0CT5Dli4Lx9faVoMBg2bNrt6xbu07WVlUprFu7VqrWrLF9&#10;1ttVlu/XVhm/WVNZKZUVFTZUrCZWy2oryldLOUg2UG4C2/BdRCkqQhFIzc7KkkD0OwP8A8UfAVYA&#10;yIgDSY7s8wOfytrVaySfFTgxSeLQdIaHhuL/Aeo2F29vLV1oeylD3876bXxafnZ2ZjY61rbnG62G&#10;OOHE1yBu3wHZUFklKxcskAmofQN695UViChHDRsunqvcxQ+1ONDXX4J4YxmklZeWyc7tO2SXxg5i&#10;p+zW2Ensugj8Df+3Y9t2he1bt1Vjm2Xbbt+2LVsVtm7eIls2bZaN6zeoysCnyDiMFIzQPyggWEKQ&#10;lkKJDg2B0b6de6SybLXkQnlpySkSHxsLfxihRrQ5rua0bIUUFxSko9j07azfpoO9HRnNRHisnm10&#10;ZMjMV58flu2IwkrRFMVHRckiRJW90Ux6wU8E+vhJMGpwCAgLQ6GEcygHXYc4qJOP4OWjMqyNT5Q9&#10;CLsPAXuBrXFxsiEhQaqANQqJUhmfIBVo0srxXTl+U4aaXoa0FAVXGgMwNVGG3zAtx/7yyCgpQ8EW&#10;ItjIgV/myHsSzscR9ojQCAnjDQP02TTC0RfNhE9zZKd/OKkq1RqouxB5Xbp4MVoPb5k7e544OzmL&#10;C7B00SKqjaT9dk9nVeECM1KMJ4nTUtPNy7/QTnxzXPbt2iVb1q+H70uQwQMHij+aQw7ZEGGoxRxv&#10;i0ABcbA0iuNx4VESExEtcUAWuhIVUOAO/wA54OMrBxF57kIHeQs+r0NAs0Z1pAOMTjSgbm8BRfgN&#10;UWimvOXFkYJidKpL0KEu4d0VD0/J9vaRVFSceBCiHosgzJH2cFxPGMhSUBUqTHZu3SqfItR3ZN+h&#10;G7EHeQ1Bh78UPnYBIk5XBFjugBsCGRenlbqJ5Ltqv00EWZxXIKlQREpisnpuv6iw2Lz8C+2H48dl&#10;A/yOj6enGsnm8A3H3DhIyttfUWrQNFyNdscowqIklqRF8jmTGEnBvgJ8XwXytsPH7PP1k0MggCTu&#10;Bonbgc0ghU938UGhtSCGT3lVEqjtfAZljZeXVIKkCgQJpZ5ekg+VZ+JYybiGeD4WoZ5liVYVRpGG&#10;a6Hqw3F94VQZfsdt7mMUTFKsdu4s/Pj338upH3+UHdu3i5ubh3i4e4mXB+DuKR5qWGqVNYL8bUhj&#10;5JiaAMIQOfHB1GQQmJyUKt99952ZFT7Gf07y4Avy0CFVhCDC4mCpIshELPbF4jsFC1ka8WguiRQU&#10;bC5+Uwbi14P4LQGBstPPX3aDvD1QzC4oaCcqxnaQswXYBDWtR7oWJK2mukBUHojKxH+TcQ0JPFdU&#10;jMTiHARJsxGHa9LEsRXQ4D4+85KGSrp9yxbV+bbaekTRflCur4+/GqX3Qavi4+kN4rzEA4pDsZE0&#10;3jj+bUjLh9M1nihOUYoznt1PV00lU74RmgxS+Z1+iJUd8UQQkEAyUEBM1WdzH9PEaPzGggQTvK2U&#10;FJsgyQSOxXue6diXGR0refhvLhSahwLNAyE5KNwspBko/FTsTwE5tmPhPwrmZ10pWEE0eSSGxCng&#10;WCQripUN+1XF4n/wXz7TGQ9/GIlzhOE3RCjIDUHFYHAVgCDLH+QxQqbiUGwkjc/2/yb2/1YXl0lh&#10;Tr5Qcfm8h5edJ4W56PvkoV9kgt8X8V4fvivgk8XpWZINUrOS0yQdhGaA0CwQzJRIZwq1KuA3RCZT&#10;fGZKZCP44X+ydKqQIZlI9W94nLQEHA//S4lPVilbBVXBWJHwHferliIuyUz5ZHSijUimWuk2xWNf&#10;IioNKw+Rgv8loaVJxP9IXjz2xeE3MagkkSCcwQwjz2D47kAoEOX2mxFG+3/ffvvtLrNV+OOaXi3q&#10;EnMsnzl9Wn1/+uRJOXPqlPJbZ8+cUTh98pTyZ7zHerl5mg8dOjSG5WYU329kS5YsudHT07NuQEDA&#10;00FBQR2RPu/jE/A8Uz8/vxd8fHxeJPz9/S+A3v9z4OHhaJ+HDfbfGd9bt2v+3U+BPraXl9cLKJPn&#10;CV9f32eBDm5ubi1nzZr14NChQzmbwW9vqED/t2PHjhsqKytvWrdu3c2bNm26xYqtW7fe6ghFRUSR&#10;3T77zzV/p/dp2H9n/f5Sn/W2FVfyH0e/sc87y6OkpOTGlJSUG1hOZpHVWq3VWq3VWq3VWq3VWq3V&#10;Wq3VWq3VWq3VWq3VWq3VWq3VWq3VWq3VWq3VWq3VWq3VWq3VWq3VWq3VWq3V2h/E9CPW1ketua1B&#10;s362319rtVZrNZi9aH4NWM3+c63V2n+N2Vf83xtqrdb+0OaoUmvwvSE9aaLetof9d9b/X0vUWq39&#10;IcxR5SWsonEE67LDPwX6HPbn/SmgOdpXa/9D9n/t//3v+h8/8cTwsU2a5C9s3fqblR06iDPA1Aon&#10;E8uBuW3afDu6WbPCfg0bjnwK/+dxjMP9omZfOQmrGAgKilNw/BLgsTTsz1MTHF3j1aDW/sj2bt26&#10;czzbtz/vDVF4t2snTk2byvQHH5RRd94pI+64Q4bfdpsMvfVWGXLLLTLk5ptl0E03ycc33igD//IX&#10;hQF/ucHEX6T/DTcY4Db2qfRG4kYD+K8CjtMfxxuA4w64/TYZiPMM+tudMh7nXdC8uSzHdSxt314W&#10;47peqVNnpnmpjsy+MtpXbi0Gq0j04sNM7cEpMAlH310O1nNoXGsh1trvzZa2bp0TADH5tW0rCx5+&#10;WMbd+VcZddutMgKVfhhEMPiG62XQddfJwD//WaXcNxoim/j3v8v0e+6ReXXqyMJHHpFljz0uTk8+&#10;Kc6NGolLkyayCsI00ExWNbsYLhegubhASMRK/GcZjrHoiSdkNo47FSIb9+9/y1CIjmLsjWvoBfSG&#10;cD/CtXyE6+yH6x34t7/JRPx+KfIBIcqYpk2zkD1WOmultYrLkSgITszhCJy69Grg6BiOBGsVIKEb&#10;Aet1W2EvqitBrf2adv78+TuDIapgeIZFdevK+NtvlzHwICPgYYZdf50MgZgG/+lPMhQVeSy8ygxU&#10;8IUP1ZGVjz8u7o0biydEQ3goNLWl7nZwI5pUw9UGCFABArSDiz1wDGcLKEADzWQlxLkC20saNpRZ&#10;aBwm3HOvEmKf66+XHrj+HshHT2z3phCRv374bsxDD8oSNiYQ4datW+9GcbCSs9JbhWAVChcouKkG&#10;cOrZq4H9/3lswno+fQ01idCR+ByJ6kpRa7+kbZwwoTIC4nKHt5l0x+0yHhVvFMK34aiMQ1EpR8Ez&#10;fPLXv8qC++8X50cbiCcE5Y1K7I0KzdTLhCcqvxfA1BNi8Wh8IdwdwM2Gxip1RepqpqsUILoLtg24&#10;WOBsgl7S2YKVChAegesjGN4SK/Dd4ichQni4cXffLR+j0aAAuxP0iGhY+qAc+kKAU+E5F0F8CaNG&#10;rUdxWcVgLxYuMsHJ3uzBqYOvFtb/87iEVZBahFp8Vi/4Swuv1n6qnS8uHhwNcXnAE32CMG/8TQj3&#10;UMFGUFhIZ/7jH7IMnsoLIZofBOWLyqmASutjwhuV1RsVnPCyAV5No5FlG/DAZw13O7jZwdUOqyyp&#10;I7jYA+dzRurMFNe10paaMEXoZGIFQQECy4G5aFAm3HufDIbQKL4P0ej0QIPTG2HoR2iMPkG5UXwV&#10;3t6jUZwUxu0muNYtwUVCHIFTP1u3ubIZU/ttQv9OH5PgOaxCtBegI/FdK49H1JojS+jYUWIQHs2E&#10;h/rklptlLEQ1GhVpAlrwxffdJ+4NGkgAhBWAyuZPoAL6KTQRX1RQwgeVVqfeqMxWeNnQSKWeSD0b&#10;AkwBD2xruFtSG/AbN6RWuNaAVQ7gQuAYSmxqm4JrZIjOsr1SA3kgnBSaQHRNZAVSejwDFF8zJb5F&#10;ON40hNMj0AgZns8QXx94w4/Qb12Icp0H8aGYKRiCi7tocN1iDU7ZrdNLwfof67H08a1CtApQi08L&#10;0FHYeS3EV2uZL710Jh4VYRb6XFNuuknGoYUm5t91l3hBXEGoSEQggcoVgErmjwpH+Ck0VvBF5fRl&#10;am77AN6ogN6owArcBrwsUEKzwAP9pmrBNUTIagH2MXXTwGcDxrYr9ingczUswsN3CthWQrPA2ZIq&#10;4HpXqtQiPBNOGqYAlfiA5SiX5SgfCm+ZEl9DmVqnjvSFp7N5vVtvkT4Mtdu0kUXPPXcWxf9PE5xe&#10;neCM3Xpbg31Cwn6/Bv+jj0NYhWgvQnpD7QHtxaeFp8V3JcK7WvH979mJQ4deT0Eru+Sf/5TpENgk&#10;eLCpSF0eeFCCUJFC0VqHoMIEo/IEoRIRgahQRAAqWQB+42/CDxVTwxcVlPCxwBBZQwOo7F528KwB&#10;HhZcIDoTNtHZwSY6C2xCsweuyQWpAq6TqTOBbSuU8MxUgWJDfm3CA1agXAxAdBbxUXjLUJ4z69eX&#10;gQjHlfAQKVB4/e76hyxo107yU1P7ghYuz0lwkSWdWqG/t+IeM9WCtAqTItRCtHpDe+9n7/kceT1H&#10;fb2fIrr/Hct+9tnzMc2by1yENtPQ0s5Eq+v24IMSjgoRjgoRhjQMFSQUFSUEFSYYlYegAANNUGgB&#10;qHD+JvxsaCi+qKiG4IxtHxMUmT3sRXeB8J548iLRXSQ4/EZvu2HbJjhsGyJDatuuFl1N4rOJzgRF&#10;ZxOfiZUE8qfhpFMlPEN8KzRQbssVDOEtM4W3BNuT0aj1Qvl/yJss4KAPoooZ+G5uhw7nQROXV9Xg&#10;QlnWz1b8x26bsBcmxWgVIGHvAa1ezyo+q9ez3mi5XD/Pkcjs8d9ruRxEfuABmXvzTTINBLvcc4+E&#10;o0JENWsmESA5AhUhHJUgDBUjFBUkhMD3wSaCUKECLQiAmJTgUPkIPwuU4CzQglOiQ+W/ANwHeGFb&#10;iQ3pBcA+D6QeT+gUArsElOjsoATnAKuY4vhKfPzMFHDBtk102HYkOpvwCJSDVXw2UHAQYLXwDI+3&#10;jDCFN/exx2TwnXcqb9fzxhvh7W6VkXUe0n27B01QcHrbCu53BHtB2ntFLUCr+Bx5PkfCo7ezCs+R&#10;p3MkLnv891lhx47icffdsgAh4lyQGYI+WCwEFgMvFgXCIyGwCJAfjspAhKFihKKCECGoMMEmlNhQ&#10;sYIgMqYBJmxiQ6VU0NtIfZFq+NgA0SG1F50SmwUXiQ7QYrPiSgWn4Uh0hBLbRTCFp4E8KdFh26Ho&#10;NFBWVvGt0FDio/DMMFOJzhDeYmyP/ve/1XCCCjERbg657z6Zb4iOi9P9FNgL0io+LUAKzyo+a9jp&#10;SHg61LQPMe0FdznR/fdYOUQWXq+eLILIFt9yi8RASPEQWRyFBnKjQXIUCI4EIlAB6OXCKDJUCo0Q&#10;CCsYlYcIskMgKlyACX8LbKIzYRPb46bYLKkSGlMTNrFZtpXQ8FnDQ+EJQ2zYdrcC+xSw7WaCn5XQ&#10;+Bmpq0418NkmNmzbC+4CsVlAwdmEpwCRIVXAfqvwnFCOF4iOQHkvJyg6Ck4JDyEm0on33296OkN0&#10;48Dj3PbtGV46EtTVwirAmsSnhWcNNyk6HWZqT6f7dfY3U/43xPZDeLhLETrcK267VRbBk8WC6MRm&#10;zSUeIUscyIwFsdEQHhEJsiMhsAiQHw4Ude+hFmu6Ivv2O4lo9ZRjwaHS2sDPgC8EcqWW/lYnCO4J&#10;Q3RIPbmNYxiCg9AsuFKLeullU3RPQGD43+kz5jeXtso5c5UIXQCKb/3sOeY3V27fbtwoVYuXSHSn&#10;d8S9RUs7b2cKD3xYQ8wlAEVHT9fzJoSXd9wu89u0kfLg4ADQ7EhEPxX2wtPis/b1tLejp9N9O3o5&#10;LTiGldaQ0tqHcyQ04o9tVc88I17/+IcsQYsYWreuJMOLJSFcTABx8RBZHIiMBakxIDfz+RfMqvAL&#10;2blz4o9KrOFnSTWu1IKbt4Sno9guBIVmxdWIrXDIUCU0jVNHjpjfXN5W4fcank2amXt/HVsErob/&#10;4y4xhg1ulf533fVzQ8uaYO0H2vf1KDzt6XRoae/h7PtwlxPcH9POnz9/dyUIWAUynG6+WdLgxVIh&#10;tGSkSRBaAkNIIAHC+zXMKjoluMcMXKlRaEps+I+96Dyxzyq4K7W9Xj7ihv8aeFw+j4gyv7m80RMq&#10;seG/TH9NSx88RN1Imf1oA3X3she6BfRyCxG9TJgw4SnQ70g4PxeORGcVnDWspOD0jRMKznqnUovN&#10;keD+ePZ19+6HVz/9tKwCCYHoYGchZEyn2CCyZHiyJIgsCcL7tc0fFdoABIfUD7hS88FvvS3wsqQG&#10;qoV3pfbtmipxx3/dTbEVDRhofnN5W4XfV8MQHYcYfBESRiM8zcexdji7yPGiYjn15Zdy9sQJkbNn&#10;zX//fLP254bceafxPCb6cnOfekqC+/b9HNXAkWB+LqyezurldFipBUcPx5sm9v23y3m3P5YdePnl&#10;M0UQkxvCxkjE9zkQVSaElo6QMRXEJOO7K7az5yQc/ZJw9EuIMFTmUCDEgquxz0LDLIJ7XNJefc38&#10;5vJGsdnQgCk8nIJFbEg9gSu2I0dNsT0ubjhmWNt25heXN1f8R+Ni4SFF2biYn124T30GmALOZsp+&#10;308xfSNF37kce8890vOG6yG4W2Ua+nxLnn32DKqDI8H8XGixWb2cFpy1D2ftv9mHkzV5tz+Ofdax&#10;47mihg3FHa1c2N33SB6ElgWhZYCQNBCTAoKu1CJRESJMhAMUmkYoKg0RgspEXI0FoFIr4H/fJCaZ&#10;ey9vvvgP4dPgMUNsBI7B1OrtiCu2c+fFHf93xzEJ3my5UqMndMV/LwD2rUJ6ofiqQfEpwZnpTzEn&#10;eM8L7l6i8VReDjxPuO8+9drPR/BwU1EP5rZufQ7VQovkl4S94KweTgtO9990OHkl3u2PYed69Phu&#10;fatW4nXjjeJ7xx1KaDlo8TJBRDoISbsKoUVBUBSbRjgqBgXHNAwVhQg1ocT2xRfmPy9vgaiMRAAq&#10;t3z3nbn38ub76GMXAv8nlPjwmfDGNnE15o7/2XAV/y0dPQYCe+xiwZmg6Gzi08BnCu08IoarNa+W&#10;rZTQFCAkh4ID36P+9S8VUlJw81Af4ocO/RLVw14svwQcCc4aTupxOKt3u1zf7fdv58+fv21fx44S&#10;eMst4nbddVKIVi4PBZ8Dj5YJItIptJMnTdoubTEQVTRAwUVBXEpwSCNQSSIoOqT2gpNTp81/X94C&#10;UUE1rsb8IAbC99EGJrBdv4H4WOBt4mrMA8fxwPHcTVypnfr6a3HFfwk3JTp7UHSPQWQmUE5H0zPM&#10;f1+5bV3pLCvhcW3jdcBFoqPglOiayBKkfL2nNwV3++2yqG1badGiRQNUE0eC+bmwis0+nHR0s+Ry&#10;3u33b0eeeUaiUcAef/qT5D6Ojn7TZhBbE8mB0LJQ+Bkg5EotBoKKQcWIRhqFlIg0YQjucQlHRQoz&#10;EYqKdDUWiMqpcTXmBxFRXH4UmrmtocRW71EIDUB6NUahKeAYTK/G3Cg0KygypAp6G2nUc1c/pHL+&#10;zBnVr7PiAtFpwSnRGYLTj3/NffRR6fnnP0ufm29S79Bx+gZUE0di+blw5N30HUrt3ez7bo6eLPlj&#10;iO1cYOCmfa1bSwgHq+/6p5RBaMXwagUo9DwQkEOhfX5lYd7Zo0clFiKLhaAoumik0RCUEhxSjQhU&#10;oHANfHeltmvWbAlCBSQCr7JiU2x+EJORQmQQlYIpNCU2M70a86TILLgaY+jphnxcBJQLxUex/RQz&#10;bqpY+ngXiA5Cs4hOe7gLBMcbJgwnEeX0vfVWWYBwsmDevF2oLo4E83NxOe9mvTNpP9D9xxLbD88+&#10;KwkIF/zh1SogsHIUdAlS3pEsaNRIcq/Cq509fETiQXAcEAtRETGAvUUp0T2mcDUWjIqoEXSVFdsm&#10;NArMDlpsCld5XIrNE//zxPG5fTXmjt/r8JNww2ctuJ9ica+9fkEfr1pwBpwhPC04Pg5m9XK2Zy6V&#10;4JrIPOSnJ+pEnxv/ouZHWdqhw6/h3fRwgO678UaJDiX/2GI7v3lzu69RiDE33Sip//ynrINXq4TY&#10;ylHYJSj0QhR+Poi4GksAqfEgmkh88sqFejlLaNFKQlAZiWATV2sUmj1869U3BWekV2NfZWWLF/6j&#10;xGbiaoyeUAnOglOVVea3V27nf/jRFnLa+ngKEBmFZxUdxFbt6ewFV+3heNNkAN8YgHfrf9ttajYw&#10;/2XLuqHaOBLMz8GViI2ejf22P67YBF7tQJPGEn399bIOBb4RYluLvlolCrsMKEHBF16l2GgJSmyP&#10;KcQB38THm9/8NCv7sIeEoiISWnBEZZ++5i+u0s6fl+83bJIv0zLk/Hffmzuv3ig0K5TYzp03v728&#10;BTZrAYE9qkQX2eEZc+/Vma2Pp0GRIbUK7kIvZ4SYNi+nxWYKToWU4J5vi4//17+lF7xbf4SSsxDl&#10;LHr66Wv1SFdNYaRVbJe6I/nHENuGe++ROHSGdzVrLlvg1TagkKtQ2KshtFKgCARsfPkVk9pf33gn&#10;MwwVkghVgOhQqUNMUDi/hXk/Ul+8AG94RENsTOvLj2Xl5i8ub9tXuogH/ktcM0P5fJ6aLinde4hn&#10;46Y1eDnzLQN6N+XhjPfm5jz8iPT6v/+TfjffLCPuuVtWGKFkHcBeMD8H2qvpGyQUm36Ey9pn049u&#10;2d+N1EL7/Yut6u9/lySIbU+zZrKtqSG2tSjoChR4GQq+BKDg5PsTJnu/rmW07yDhEFk4KmSYCYpN&#10;g4Kr+Kke7qcYPJcPRWYPig3p3qXLzR9e3s5/dezai+0KLbBtu2rBgXtOSLQUQuwDz9YP4eRg1BNT&#10;bI4E81NR01ibFpq+G+no1r+9V/v9i20TCjEFYtvbvLlsh9g2QWzrILZKFHg5+lylKPxikFAIHFu8&#10;xKTmt7EfyisuEJ0hvPo24R1LTDZ/+cvb+W+/UyKzh73oCj/obv7jyswT13+1fb1rYae//tp4rw58&#10;qzlS+JoOtofcfIuadn3YXf8QJ2MIgJ7NERyJ6XKwhpDW2/4Umx7Utg8ha/Jqv3+x7b3vPkmD2A5A&#10;bLvQZzNCycbwbo2U4FajwEtBQglQhHCjEK3dydAwk6Jf1zhgHoHKScGFo2KHYTsMaagG9ocgJaIb&#10;NkYNuvLB8ovs3DmJb9NOfB+uZwDH1Ns+5memSnQ6BaJaPW0e4MqMoacn/vf5VTx6dq1MvdwKvtVM&#10;YeCf812O+dvf1I2SsagnKy8tNg1HonIEe6HZh4/WAe3L3Rj5Y4jtdMuWknvddbLn8cdlH0LJHRDb&#10;FhTyeni3KhR6JbwbBVdmE9wTUoh+VAGQj7g/F9jRs/fln0g/fUb2fDJV0nHMRISFieh7JSg8KvEQ&#10;SRxb9y+PmT++2GLQ6Y9EpYzE7yKQUmw6peAuEB2gRUcEmwh62ECgQj0JxD6mASb8HQG/8UPqh/+o&#10;FJ9tAgQuEJ4V2OeNVHk8nQKqn2emVlBwFwF5NVAfoabxmakOPQl3a4ry9H6ioUQ886yUjB0v35SW&#10;maV3ZabeLjfFpiagRT0Yeccd8vFNN8kSNMYr2rS5ErERjsRlxaVuiljDR0eD2X/Mp/7PjR79JQW3&#10;BoW59p//lE9RoHvh3bajkDejsDeg0NcBVSCgEkSsBsogtlKgGCIrAgoaPC75QB6QA0FkA1lAJpAO&#10;8ok0IBVIAZIhLiIJlSPRRAJAwWnRxaFCWS0G/4tG5YsyoUQHUGxacFbRKeGhghMhFgRbEGSBEp4F&#10;lxKfIbxqWIWnxWcPJTZu47r0thafFY7E51CINuFZgDLyQLkawwkQn0oNcPxOjeOBEzVgrmC8qcAH&#10;ovWb5mpKB3Ct5sUE/1zzoD+iniG33Squ8GpR77//DaqNI3FpWAVl/1nDkUfTt/qtz0Re6UD2H0Ns&#10;NHnuOdn/tzul+Prr5asWLeVgM0NwOyC4rSjwTSj4DSBgLVrMNSCjEqHkahBTBs9WQsGBsEIgHwTm&#10;gcxcgKLLArlEBogmDNE9KqmoGClAMkDBXSQ6VCYijsDnWKQxJig4DSU6eBslOlReLTwlPnwOM/FL&#10;iM6KS4nvSoSncZH4kJeLhVfvAvE5Ep4HU5TTBcIjKDA70RmD58bTKRScejXIFJuCRWxc/4Cr/QxE&#10;vRiJUJJiQ3WxF5cVjoRlD6s3u5TQ9CD21bzL9scQG73bhr/8RQ4jlPyyRQv5DILbj3ByNwS3E4Lb&#10;hsLfDBIoOo7HVQEVEBtFVwqytOgKQGI+UC26BvB0DSQTRGvBpaMipAEU3QXCQ6VJfASiQ5oAXCA6&#10;gKK7QHiooNGooFFIIy1QwgMoOKvo7MVnE2FdA8F1HzHEhzQInwOZ4rMSHrYNQHBIFbDfX6cm/PDZ&#10;gLHtyxT7r0yEVuGZQD71thdhEZ9VhAooQyPctBedFp4WmyE447Ug4108vvxqm9iIQgPnXGhkCf47&#10;9JZbxLNdO3F66qmfIzb7sNHaR9NC07f5KTSGj/pW/6XG1ezx+zZEaddRcKceekjW3nCD/NCqlXwD&#10;D3cEgvsMHu4ACn0PCn8HSNiG/tsmeLgNwFp4uDUUHFBGwYG4YhBYBCILgXyQqoQHknOAbCAL5GcC&#10;GYBVdCkQGZGMSkPRGcIzRKeEh4oYh8pmAKJDSsQAhujqKdFZhadFZxMfKn84Kn8YUgMQm8IjEFs1&#10;lOhMGMIzoAWnhUjhMbWJD6D47FEtQBO4Fl+kFKJK+RlwLEBDaDq1AWXiSHhKfCrE1OIDIJgLnt8E&#10;L+pNBXDlAc48wJ0x0dGTxsS14NkDXo1LbY2A0Kbdf794wKvdcMMNjgRmRU0Cs++baW+mb4Zooekb&#10;IlahXWn4qPH7t3OvvHJGXnhBDtx6qxyvV0/OtnpKTkBwXzdvIUdQ6Ifg5fZBdLsawstBcMrLacGB&#10;KHq5cpBWCvKU6EzBKU8Hgim4XECJDhUgC6lNdBBZGipJqhJcfSU4LToKTokOFYyIB6pFVy04jWhU&#10;YCIKlZiIVDDFhzQCnw3RacEZCLXAJrw6F4ovCJ8VuA0EmttahFbRXZHwcE3VwjPBz4APtu1FZ4VV&#10;dNUhpwUoV+tTLer5TQ1w4gmhGTDeTFdig1czFiNprJbdWvHYYzLyttvEG0Jb+dRTfInUkcCscCQ0&#10;e0+mZ9ei0Cgy/VY2PdrPnVmL+GOYPP+8EAdvukkEIYM89bScbNlKjlNw8HKG4JoirERfToWV6MuZ&#10;gqsCKk0vVw4ClehAqvZyBSBZC06JDhVAiQ7IhMgyUEHSAUN09ZXolPDgxZJQqYhEQIvuAuFBRLE2&#10;PCIxQLRKKTxDdNXCe0QJTokOYtEIsyCUwPcqBZToTATXedgQoNquFh5FGIjvKECb+LBtEx+2/TXw&#10;WQnP3L5AgAoOBIh9Smg6tYMWnuoDmjCeaDFFB+/mhXL3glcz8Jh4gSP1ZjqEpubTRAOqVgJq0kS8&#10;msGr3Xyz+EFo7m3bXu3tfkd3Gq0i095MP4plDR31nceahPbfITaa6r9BcIcouDZtRZ5uLacgOoaV&#10;hyG6Q02by16Ibie83HYQswWi22iKbh1FB7ExtKwAiUp0INUmOpBN0SlPhwqQC9hEh8qRCVhFlwah&#10;pQIpQDIqkyE6iA8VTgkPKRFvIg4Vk6DgtOiU8FCpleiQWhFpIgIiCVewiu9hw+thOxTbBig4iM0C&#10;ik8jyAJDeNUIUKDozBTH9se2TYAa2H+x+OyFZ6YmKDaVoswuAMpVAULjq0P6xVj9NrqeCoIT2app&#10;3Bs1Eh/w6guhjbzxRglAP419NVQLR+KyhxaaI2+mRca+GYVGkemwkd6Mdx1rEpo1fLyc0Ig/jtVF&#10;RpXgXnxRjiKkFBQ2RXeqdWs53uopOQpP9xlEtx+i29ekmbqBsgOiY2i5RffnQN5atJaqPwfBWT0d&#10;w8ui+qbw6lWLTgtPi04JD8JKRyVKM5EKpJhIhrgoOiU8VL4EE/EEKq0SHtJYC2IUHob4DESZiLSA&#10;wtMwBGhAiQ+wCe+h6u0QbF8kQOwLIrDtWISGJ7SK8ALx4fovJT4D1YKzAeV2AVCmChCcelEWXs2Y&#10;CsKcfwVccd0EtYAJuPSH0MaioQ2GR/MB9+3bt38c1cKRuKywCq0mkWlPpsfQrGGjfhTr53g04o9n&#10;w/7618eV4F56Sb674w6RDh0EpS7n2raTH1q3kePwdF9BdEcgOt61PADR7UV4uQvh5Xb06Si6jRDd&#10;eiU6I7ysALlKeBBbGVAKwZWA/GKgEJWhAMgH8hBS5qKS5ABZEBuRiUqUASjhoYIp4SElklHpiCQT&#10;FJ4CKmoCQOEZeNgU38MKFB0FGA1B2ItPCRD7I+wQbkNdCUNqANv4vRKfCYrPEGFdQ4gAxadxgQjN&#10;7UCk1eKziBB5McRoiM++L0jR2Q8/cNBdDcQTKFPCH+XMN9TV1BAQG6cAVPNvQmgB8GhcGy8QXE5E&#10;AxsGvim05cuXP4/q4EhcVuiw0T5ktIpM3wCxiszqzRwJ7Wo9msYfz84uXlypPZzUqSPyzDMGOnSE&#10;t2svZ+DtfkCI+S283ZcIMb9gn66pITr26bZZRQfYQkwIrhKoeNQUHkRXStHByxWZoiPyUFG06LKV&#10;6OpBdPR2hugM4T1iiu4RSQGSURmJJIWHITiContYgYJTokPFJmJNxFgQDYFE2UDR1bUhwgTFplND&#10;eNUIdQgtPAPBNlBsdQ3guig8JToCny8Un4N+IPKuUpTFBUCZKaAcA+DRAlC+ARBaAMqbs5IFQmRc&#10;U0EtaIKoJLhpU4SSj8ui++6V8I4dxQ9CO7JmTSmqgSNxWWENG+29mfUuI0WmQ0bdN9PejDdCHAnt&#10;v9+raavkayLjx6v+m8Irr8iZu+4ytinCZ541hNe2PULMtvIdhPclvN3nzTko3gL9umbo1zVFv443&#10;UwzhMcTcCNEpjwfhVZnCW41KoIVXYopOeTt4uXxUGiU8CC0HFSkbMIQHb4fKlo7KRtGloRKmmkhR&#10;eBjCM5CEyptoQQIQD8ShkmvEmoh50EC0iSgTkXaIcIBwE2H2wHFDkRIhTPHZKr5qAdLzIcU127yf&#10;mVJ4F90N1UBZ2ICyCkLZEYEEhBYEoQXBmwWhrIMhtBAILRRhI5fwCkcjOfnGv0h027bKo/m2aSOz&#10;0agOGjjwSsbUtNAceTN9l9GRyBx5s/9NodEKs7Jkx8aNIm93Eg4JKJHRyz36qAj6bwwx1efnsB/C&#10;O9++g5yE8I5DeF8+1Vq+aPmUfGoKj/27PWaYuQOiU/07CG8ThQfRrUUloMejt6PwlLeD6LS3K4To&#10;Cig6CI7IRaXKhtCU8JASGah0GaiI6SbSUDlTUVGJFCDZBIWXhAptEx4qfzwQxxT7lfCwTVQLr45N&#10;fNUCrGMRYh0bIhSs4qvjUIRafDYR4ryGCK1e0Aw9kZcLgLxqXPA0DMpIAWWm32QPQXmGoGw5g1kY&#10;RBYObxYBkUUhCvFAxLLyP/+ROHgzCs29eXOZAw83deIkGTxgwKXEZu2f2Xsz682PmkJGe2+mhWYv&#10;sssJ7Y9vhw8f3rx3+3b5Yv8B2b5+g/JqNsExffVVkX/9yxAct/n9Sy/j+xfkPIR3qn1H+YHCe7qN&#10;fNXqaTkK4dHjfQrhsX/H4YPdSnjmmN3jhsdbp7zdE9VhJkRXhgpDb1eMCmQTHgSXb4qOyIHYiCxU&#10;PiITYiPSUTGJNFRYwiY8VO4kAhWaaaIJLbx4CCTugToSa0GMBdEOEMUU/2OqEUlQfEgpwnCkVvFd&#10;JEJcT3UoaukHIg/VMIclCOSdsD0PivJRQJmFwZuFwZtxMqUIlG0kRBaFkDEGIWMUxDbvtlslBQKL&#10;hdBCEDa6NWsm8+rXl8njxsu0SZNl5LBhMmrEiC2oDvYi0/0zho323qymfpmjkNH6VMj/pkejVZSZ&#10;T4qfPy9fffa57NywqdqTWUX32msid99tCO6NN4E3sI19fKv7Bfz+2eflXIdn5FS7DnICHu8beDwl&#10;vhat5DMI7yCHERoj3DRvrGyF+PTdTGsfr9rjNVAerwSCKwaKUMEKASU+iC0PyKXwUCGJbCALlTUT&#10;yDCRDijhoXITKQDFZxMgBJFIYDseKUHhaVgFaA+rILUoY+wEqDwhUiMc1akZikJkhO4LqpsxEJht&#10;WAIC00/B2J6MQf4JvgkRifKJQjlFQWSczSwaZRgDkcVBZPFNuLRXE1l06y2SCZElQ2RRSAMRpbhT&#10;aPXqyyfjJ8j0yZ/I/NmzxWXlShk6ZIjVu9kLzZE30yJjyEihOQoZryRsvJTQ/rusKL9QMlLTDcGd&#10;OSOf79krW6vWibz5lmPRUWQPPmh87oSwk6HnW2+LvI79r0CIL8LrmeHmGXi9H7XXg/gOm+Hm/qYt&#10;ZA+83o5GZj9PCa8RhGfc1Vz3GMRHrwfhVcDjlaNilUF4pahkSnwQHFEIFKAyKvGhguZq4aHiWoWn&#10;RIcKTtiEBxEkW2ATHpAAxN//UI2I08DvdOpIiMoT4lz2oam+McO7o7wxUz0sYY4HQmR8EkY/kqYe&#10;xkbeYwiURQw8WSxEFo8+WTzCxQSILAkiS4EnC0G46HznnZIHgWWiP5aANAJ9tCAIzQ3fz8Hvp4yf&#10;KDMmT5EFEJqbi4sMHjxERgwfYRWbvdAceTMtMvu7jIT2ZJcTWU1C+++zXTt2nMrOzJKUpBRZW7XW&#10;EBzsmy+OyO7NW+ULH19DbFp0BEVG0MNRfHXrinTuLNK1q0gX4B1svwUBKvHB872I/z73gpzp+Kz8&#10;APF906adHIX4DkN8h+D1DkB8e+H1duubLA0N8W2G+DZCfMrzmTdY1kB8lRDfagiPKIPwSiE4guIr&#10;QgVV4tPCQ0XOfsj0eA9CeKjoRPoDRB1JM5F6fx0lPiVAbBNJEFHipYDfamFq0DPqVHlJiIz9Q2sf&#10;Ud8djYO4qocnHrENyuvnQNWD2PBAfBMiHgKLhxdLRBkkwYslQ2QpiArSGjWS9MZNJAveatkNN0gm&#10;0iKIKw8iS4UnUzdCILKAVq1kFX477cMeMn3SJzJn2gxZPH++eLq7y7Chw2TQx4Ph2YbJwAEDTqBa&#10;aLFpodXkza6kX/a/7cmstn7deslIz1RiS0xIku3bd5hyE/ny0Keyfd0GqSouNYYBKDh70enhgjcR&#10;VtarZ/zu3XdF3n9f5D2gG7Y7Q4D0fgw9lfhelnPPvygnn3lOvoP4vobn+xJh5+FWreVzeD4lwGYt&#10;ZR8EuAth5w54PjW0APFtovjg9TbA660H1kJ8VRDfGqAC4iun+IASU3iFpvDo9Si8HAguW6GuZEFw&#10;mRAEkQFxpZtII7BPCdBEKj6rbe7ntgW2zzimDlNViErgnBcAwiKsY4X6CRn9XKh+/SgJAkuCB0uB&#10;B0uBwNIgsHQILLNhI8mBwPKaNpPkRx8V77/eIRUQWBnKvgBIb99e4iGyKIgsGCLzhjdbht9NnTBR&#10;ZsKbzZ0+U5YtXCheENrQIUNlwICP5eOBg2TI4KEybuw47d0YRlJsDB2t3uxS/bKfKrL/DSstLpGs&#10;jCxJS0mTZAguKTFZDh44ZMpN5LujX8rerdtlQ3mFITQtLivo3bif4nsZIeQ774g88rBIy5YQ3Qci&#10;3buLfAh88CGE+J7h/TrhNwxTKb6XXpbzEN8Z9PlOos/3Pfp89H5fPtVGvkCf7zMI8CC83z4VesID&#10;st8H77edN1wgQN5w2WQKcB3FZ/F+ZY8g9DTDzqK61QIsgPjy4fGIPIggFwLMgTgIJUSFak9oBT1k&#10;pkpN4P8aqq8IMRk3a4whCgWIikjHuY1xQ+NRNQUIi29EpNd/VL10mwYPlg4PlgFvngWvno0QkRPn&#10;FqAPxmniS+C9fNAXWwfPVQWRVUBgRUBmu3aSBIHFQGBhLVqIH37v9uSTMg9inQFvNnvqdFkwa7Ys&#10;W7RIvD09lTfr27e/9O8/UD7G9rChw2X8uPHWUJJhJMNHCk3fANH9sqsR2f+uwLRVlpdLfm6eZMGz&#10;ZaRlSBr6bakQXUpyquzds8+Um8i3R47K7k1bZF1puZTnFRjPUNKDaYFRbIQj4bFP16aNEWp26ybS&#10;o4dIz55IAQrwPYhReb8uZugJ7/fq6xDgKzjGS0qAPyL8VB6wjeEBj8ADcqjhs+at5CA8oDHU0Ex2&#10;of+3wwxB1QA7+38QIft/ayBEHYKyD6jDUHpChqI6HKVHVMIEdF/QHno/0wuA/+RDSLxzagxZGIP0&#10;OTg2oR9Ty8N5+ZA2nxnlK0l8670AnqsAnqsA4uK8nUUQV0njxmq26srmzaXw8ccls24d2QpxbULZ&#10;b3j2WSWyAggsGcKKgwCj4cHCILAA/NcDv3eCeOnJZk+dprzZojlzxWnJUvGB0AbCm33Up68S2wCI&#10;jR5u5IhRMmHcBBnYv78WHENJejZ6NKs3cySyK/Fi/7u2bk2V5GXlSHZGpmRCbBRcukVw+/cdMOUm&#10;cuKrY7J/+07ZVLFGVucXShlvqDz9tPEsJVpYNeBNARIdmT5riI/CIyhC9vHYr3vicZGH4fn4maLr&#10;1QsCBLjwPb0fw8+uEKbu+70BD2gKkB7wHAR4GiHoj/SCbTvIcXjBY+gDHkUfUIWhEOF+iHAPPOFO&#10;9AO3ox+4FSLcAmw2+4K8GUMxbqRHBBiSrkOlp1dUooQI9HCEHpJQoLekUClYfFbCVSn3GVD/wf/1&#10;Q9kKODbfdOeLt+VI+RJuBYRVAWFxzpc1EEgVxLUO4toIcW3gLftbb5XdCAl3o0x3QlxbKTIKDBFD&#10;EjxWzGOPSSREFfGEschkALa9GzSQVQgZ50ycrPpl82bMkoWz58rS+QtkJYTmC6ENGDBQ+vT+SPp+&#10;1E8JbfCgIUpo48aOl0kTJ8n0adOt3o3javRsFBpFRtjfxr+UwP63RUaDfv5aWlgsuZnZkg3PlpkK&#10;sUFARDrElgqxMaw8/MVhQ22wE8e+lr1btikPV5abL0UIP6uCQ0XQsgpCFyW+p4CnWxsD4Rr8nq/w&#10;UHCoNDbxcbyOISe9IPt7jzyCvt3bRthJERIXCND0gG8zBOXdT4sXfOElOf/cC3IKIjwBER5v11GO&#10;oS94tHU7+QJC/Aze8FOEpIcYkpo3ZfarAXg+/QLPCFHuhih38u4oRLlNiRPC5F1SgG86bKRAAb7x&#10;wMfSOGzBgfrNSK1QT84A/N16iGk9/rseYuL8Lpsaweuiv7UNHojTCHKi3N0on4y//Q2if0w+h+f6&#10;DII6BBxAWe2mB8P3yWicYh56SCIefFDCkIbWqSshj9ST4Pr1JRAejE/68w3t+aPGyHwIbMHM2bJw&#10;1hxZMne+rFi0WFatcBI/b294tIHKo31kEdqIYSNk7JhxENpkmfrJVJkJL/jnP/+5BaqJDiV5c4Sh&#10;o/ZmtQK7GltbUSEFOXmG0CCuDIgr3UQakAqh8aZJUkKSfGFZuNDwcDtk4+pKWZ1XKIUQXA5+n4Xf&#10;CSqOoFWW5hAXBUbwMyqWoOVVoeQDD4g0bAihQCQMMyk+qwDp7Sg4fcOF/0ElVPveQ39Pg30/hp/0&#10;gBRgJ3pB/IZe8DUcW/UFIcIXX5JzL7wop9kfpDdESHoCISn7hd9BjN/CK36D0PRrc2jiKAR5uNVT&#10;8JCt5FOIkn1FLUzeMbWBg/XoP/FNCA7cH4BHOggwJfbju/0Q0wGEdwdRBof4uhJQ9I9/SMr118vn&#10;fDsegjoGfIX8fwl8AXyGctiIciuD50pFWSXcf78kPPiQxEJg4dgOuu8/EvCf+yUA+/whQH/1Dlt9&#10;m7gWwYstnjNPls5bIMsXLlbezG3lSvGH0Ab0H6A8GoXWv98AQ2jDR8rY0RDahEmG0OANZ+NYgwYO&#10;PI9qQrHxRglDSYaRFJu9wGi14rqUVZWvlhxTaOkQVVpisqRakAIkQ0CJ8YkSFxMn+/btN+Um8sOx&#10;b2weriQ7V/IRfubgGDnRsVLhH2CIjcIj0IoLKo4g1BG0woJKI/fcawyOPwxPhgrJNwyU0Cg+ig4V&#10;UMEqQnpBCpR9QH5Xpw6Ee7/IffcZHvF5/IY3XN4CKFTe+eTQA4XHgXeO/5niE4hP/V6NBeL4DHsR&#10;BvMRtLPt2svptu3kR/RLT7RuI99DhHwO9Ft4bL798A2EeBxCUYAgvwW+Q1j3PT4Th9BAFEFMhTfc&#10;IEeQ77PwVGeRjzPASYArCH0PHAeOIW9fAp8iP5/Bu+9Huh7izEN+4u++R+IhrCR4sCSUU9QDD0Jo&#10;94nfvfeKN1IfeDiPug/L8nHjZAk8GT3YUoIiW7BInBYtEZdlK8TDxUX8fXxsHk2FjhTax4NlODza&#10;GHjCieMn2oQ2B0KbB8EumDvPPpRkv02LrVZcV2phQUEdi/PyJQtCo8jSIKpUIAXCIpJNJMUlSCIQ&#10;HxsvsRDSp4c+NeXGmyZfyh5TcKXwkAUQbjYEVxweKet9fWUtsMbLC16skcijDQwvxecsuY1KokTC&#10;R8D+/W8IB96LYqQnbMubLxAZBUHxsd/HMBOVU0ELkeBnLUaCd0v5H3pHPu3CbYax6Mec+89/5AwE&#10;/sM//ynf3XWXfP33v8uXf7tTjtx5p3x+xx3y2e23y8Hbb5P9t90me9FX2sP+kgb2HfzH3+UreJYz&#10;zdA4sI/K82ro69DXqIF954HT2P4R6Qnk4ztc55cMFSHqoxD8d2ggfoBnPoLGYCvEXMBxNZRJPESV&#10;Aq+ehjKLQxoOL+dzzz3igYbKacQIcR4zRlwgtBUI+SiuFfBixMrFS+HNlsmq5YbQGDqyj2YTGkJH&#10;3oUcPtQQ2iQKbfIUm9DmwysugGgXQrStW7d+H9WFYuNzkbz9z5sjFFutXamVFRZJbkamCh1TKbA4&#10;iCs2QZIgKisSgQQgHp6NYouOipHPP/vclJvIyW++VcMCWnB56PdlQ7wVQcFKcFUUHFrV1RBduZe3&#10;EULSm6FCCfobgtZaUIHkXxAcWnIlwkYQJ/t+8DLyrCkkLSKr+AhWcPtKbhWjFfo762/toY9nPa79&#10;8R3B+lvCvL5zwFlc7ynge+z/Cnn6ok0bOYD+6xcQ3HF46rPvvy8/dO0qe/G5pMFjkvDvuyURDUMa&#10;QsR0NEzxSL0hvhh/f/FbuFBcxo4V1/HjxX3iRHGZMlVWLlyiBOYMgRGr4M3cnJzFy9VVCa1P7z7S&#10;u1cfFT7269sf4eEgGTZkmIwZOUbdeZwCoc2YOt3m0SiyRfMXAgtkePXjW9ZQkv21Ws92pVZRUiqZ&#10;7JvRm8FzJVNcEFSiHRKiAaTxEFocEAOxRUVEyc4dO025GeNwfNJkXdlqKc3NVx6uAAJei3ByvZ+f&#10;VEFslSC93NNTStzdZTUqzYa4OBGEX6o/Rq92P0SIllxQyVRI2LixITh9h5PhHkWmBtUhOD2wTiHa&#10;C88KqxBqgqPvrf91BOv57LcJ09OexzWexOfvEKZ+1a6dfAqR7UWIvQ+h6BF4tZMQ2ZkPPpDD8MSV&#10;aGSS771P0lEm2WiMYhFyp0RHS2pMrKTFxkpiSIgELlokHpMmiefkyeI+ZYq4wJO5LFkuLkuXK5G5&#10;LneC0FYqoTF0pMB6dO8lvXr2lr7wbLzdP3TwUBnFW/xjx8snEycroc1GGKo9miG0hbLYFByqiw4l&#10;OcBtDSVr7XI2fsyYHnkcxIbQbCKDkBKiDMRDUBpxJmIjoxWiI6KV2CLCImWfZRzu5DfH1bDA+vIK&#10;dZeSfbgiHHMjhQXBMaSk4Mo8PJTgit3cpIgpPpdhf4Wfv+HJ0IorIOxT/T2O53Fogd8xtFQVWYvO&#10;hFmxbRXdWum1CH4OHB1Tb9tDXwtEdhbpjxDscfRHjyCUPQiR7WnaTHYCeyC6w/R2nTvLLnxf1by5&#10;5Dz+uDiPHSerJkwUj2nTxHvWbPGdO1f85s0T//nzxXf2bPGCwLynThVPpK4QAwWmAJG5rlgp7ivp&#10;0dyU0Hr17CUfvP8hxNZT+vT6yLghgvBx5LCRMm70WJk8YZJMnzINQjM92lzDoy1GSKpBsbVo2nQc&#10;qo0OJflsJENJjqnVerfLWXlRkeqrMXysFhrEBTHFERBUHAQVayImvBrR6I9FARFhERIWEiZ7du8x&#10;5UYP95Xs2rRF1paUSUl2nhJcWVS0bIbYVEhphpOl7h5ShJa3cNUqKQAKlfAgQoaaDDsDA2VzVJQc&#10;DApCxUYFpnfTolOejqIzKrRNcNrLWUVXEy4llquBPpc+r+UaziD8PYF+3TGEjLyrub9ZM9ndpKla&#10;U2EbhMW18PwRDlI8bvBUrhMmyCqEhuyDOWM/wXDRheIbN17cEDJ6fvKJ+EBoFJsbRKA92apl8GZ2&#10;QqPI3u32vkp79uilvNrH8GpG+DhaJiJ8ZD9tFvp7c2fOUV5NezN7sY1G/xDVRoeSfE6ST5Hw9n+t&#10;d7uc8cYIQ8dEejElLogKQjIQCVEB8FwxEFS0iahQE9iODA2X8JBwCQsOk+DAYNmyeYspN6MPd2DH&#10;LjUswD5cPvpwZRGRSnBrUQkqICh6Ny22fGdnyQPyXbBN8WF/Eb4vRf+uAl5xLUKnTRDeruRk+aKg&#10;QE6sXSuSkGjcoOBTKW0hQN5JZKVnZbdCi8CRMLjtCPbf2f/PHpZznYcX+7FdezkGcakpI4D9LVtK&#10;/idTJGb5cglfvFiC6aVmzRJveC6Kx4PhIMTG/pcbBEdQeOyTuY43tvk9RemD/xBu8+YrkamQESJj&#10;2Ojh7CLeFBqihHe7vSddOndTKcXWGyFk/4/6y5CPh8jI4SNl/BgzfJxS3U9T4aPZV1NC08IDFuJ8&#10;qDY6lOSYG18S5cB2rdguZbu2b4/PSklVHk0JjR4LAlLCgog0ouC1oiCoSKSREFWEQqiEK4RJWFCo&#10;hASGSFBAkPj5+svWLVtNuRkhJYcFlIfLypW81HQpjYySjRDbGvbdIKZii9hynZwkx0TuypWG+Cg8&#10;ejyGnQw/GYbC060LC5PN6MfsTk2TzyG+7yorRb7+2jyzxVCpVZ+LHrE1RMmUoqRX0wKxekVTMLZt&#10;Kyg29htxjPOtWsmZFi3lFAR1EkLfN2yYfH7ggOzZtl3WIoQuQXheGhoqaQiRE+BpopYulbAFCyQY&#10;4WAAROY3fboSjDfEw34XwT4YQcHpVAmQ+/E9f8v/Ee6o/G7LITCKzCo0lFUAyqhb127y9ludpMs7&#10;XeXdru/Jh+93l4/QbxvYb6Dqq43WXm2ScfdxrhbbnPlGGAnBaZHZ+m3YN6Bv3yRUH+3d+AYAnyap&#10;vVFyKWMIyb5aIvti9GQUmRKWgUiIKQJCiggKkXCIKRyeiwgzEQpxhQBB/oES6BeAkMVPfL19xcvD&#10;WzbyDW/TTtHDsQ/HmybZEBzC1tKwcNkIj1Xp6SmlFBIFhYqSB4HlrFgh2csBpoASHr2eEp27FDH8&#10;hHdcjRCzMjhY1oaHy7qICNkA4W2OjZVt8HY7U1Jkf1a2fFlWJj9u2CDntm8X4Z3TMzUsa3X+vJw/&#10;e1bOmThz+rScOXVKznJ9N72MMP57+vsf5PiXx+TwwU/lM+TxYGGh7EhPl/VxcVIGYeXhutIhrmRc&#10;ayKuOWbZMolaskTCFy6UUPS1gubMUULznzlTfCk2hoIQkBc8m5cpOE8IS4vPCoaM/J//jBniuWCh&#10;uK9wNuBkwAMRAYUWiGvo0rmrvP7am/LWm29L53e6KM/W48Me0q9PP3UHcsTQ4eoOJPtq0zimNnWG&#10;zGF/bZYRRurb/crDaZhimzppstW78W1tvl7DGyW1YqvJinJyJQF9MkNk8GIUGIRFcUWY4gqDmML8&#10;ISq/QCBAgn0DJAjeKxDCCoCw/Lx8xNfTW3w8vMTL3VM83TzEfZW7uDivkpzsHKOSwk4d/072bUWL&#10;Dw9XnJmjBr2LcN71EE4F70wyZEQFpdjo0SiyLIRbWaismYASHb9zcZF8VOZC/K8Y3rEU4WU5RLca&#10;nq4CYeYFQOWvhPdbi9BzU2KibEH4uQ3C2JmTI3vgCfdCKHvR4OwrLpa9JSWyr7RUpXuAXfhuF77b&#10;iXQrfr8pI0PWp6ZKVVKSlEPQJRB3AYSeg/On4/qTcF2xFNaiRRIJREBc4fBiYRAYRRYK70qPpsQ2&#10;e7YEQDR+EI0vPJsvRET4QHQUnoYWIkFPFgiRUqhei5aIh5NLNVa6iCeE5oNyoUd766235ZWXX5PX&#10;XntD3nzjLSW299Bn69m9p/T7qJ8MHjgYYhuhboyocTV4thlTphljazNmGR6OolNebh68nBlWAtwm&#10;UH202DgPCcfc+NR/7Y0SR7a6pKQ0HR4gHn20C4RG7xUAkUFgoRQYhBUMYQV5Q1wQlj+E5Qth+UBY&#10;Xq7u4glhuUFYq0D6SvQbVixdIUsXLZVFCxbLPJCSnma+8Q07dbzaw/FJk9zkVMnH+dcjNOSAdxla&#10;5UL21xhOasEtW67EpkDxUXQUHH5bgEpehP9SdMWoZEyLAO7PR8iZg35LNgScBRTi+3J4wPUQy9bs&#10;bCWkvatXy/6qKjmIvt/B9evlwLp1sh/Yh89716yRPQhLd5aXyw6IcDPEuTE3V9akwSvDi+VBzOk4&#10;VxKOHYPwMBxCCoWIiBANCCsE+5kGm6DYApXY4N0gNn+IyB+C87MC+3yRalCY6r/4n/eyFeK5cpV4&#10;oswVUF5eq9zE191DeTQK7YUXXpKXX3pVXn3ldXnrjbdVGPn+u+9Xe7YBH8vwIcNk9PBRMhbebTxE&#10;NwF9t0njJsrk8ZNkysRPZLrydtNllhIgxVctvIVz50n//v0qUY0oNr4JwNduOOamb5QQtaLTVl5Y&#10;JCmx8QgfI43QkSEjvRk8mRaZTWAIC33dPNHphrhcXMUdZLtAWMvRwi5CbD9n+ixFzmS0kuPHjJOx&#10;o8aiPzBGPTk+HJ3wUMuSwOd++FEO7dxtCA59uFyElDnoM27085e1EFw5vRYqcAEExf4avRkFRrFl&#10;mKDosunl8Dvt5QohOgqN4uNnii0XgqTYMvHbdBwjFf9NQUiXvHixJMH7EIlM+Rn7EyGaJBybSMRv&#10;47EvFt/HwEtFwztFwTtFQjxEBCp/uIkwiMDAHAnFZyIMvwnD7+nZmNKzUXg20cFDBUFEgRAcEcAU&#10;n5kSSogABcb/Bs1fID4IFb1d3MQLHChAZD4Iq/08PJXQOr3dSQntpRdfVp7tjdfflHfefke6demG&#10;/tqH0qt7L3WDpHcPpBxvg/g0+Llvrz4ysG9/GTJgkAwfPEzGQIwTwOcnEOA03q1UoeYs5fWmIexF&#10;NaLY2G+zPr5lfSi5VnC0vIxMSYiMlpjQcHg0Cs3wZipUhCcL9PK1iYykusNzOS9dLvMQYkwaO16G&#10;fTxEBvBpcRIHsnqi890DhHZ/7wP5EPgAYOjCvkI3dM4XLVxkyg1doB9Oyqe79qi7lGocjk+aoO+4&#10;LjhENkEwDCs59kbBGV7OQDb6bhRaJr2d6eW4L4d9PYShBRDYBZ4OoAApxAIIME8LEL8lsnD8DAoR&#10;x0jF8VIoRqTJSJMgvEQKEEgwQfEpQJxM4+wQuxhgCsQQ+F00xBoFsUYipIyA8MIhHHrBMFOUGsEQ&#10;FQWoBcdtioz/CcRxfem90Nj5WEBv5o9+L0PHN998yxTaKxDaq6qv9s7bnZXQ3u3yrrzz1jvyxqtv&#10;yGv47hWKEeD2G/R+CDc7Idzsgt+/Sy/Y9V3FY2+EnR/3GwDhDYUHHA3Px5spnyiPNxeeGdVIh5K8&#10;K6kf3+LrNlpwtWI79vnn32Wiz0SvFsU7i/BoYf70ZuiPmd7Mz91LvBEiLoS4FqECLAfxrqhAzqhA&#10;bqiMYWhJQ1CR3VA5xw0fLtMmTJBunTpL57c6KWK7YLsL+goMYd7p1EXeRgu7fPkKU26Gh/t0917Z&#10;vGateh+uMCNbebnN4RGyF15uKyrQGrMvp8NK1WfDdh69HsBt7tP7FfgdPR7FCq9X5Ol1oQBx3SUE&#10;+lpEMYHPDDOJAvwuH8jDf3IpUIBpDq4lG2LNwjEzcexMhKgZuLY0nC8NYk/FNaRAtMorLl0mCRCr&#10;EiTKSyN20WKJoacEorUA50GAFB9AIXIfBRpLoaKBCkHY6A8u/NDo2YAQnuF8kK+fur3/zjud5UWI&#10;jKEj+2lvvdlJ9dMouJeee0HeefNN6fLWWzJ66FAZPmiQjABGDh4sH3brJj3few+N51gZNWQIPNyH&#10;ir+u4O49ekOGnmhEtehGIPQcx5sqiGAYyTg7Of2I6qS9m/VNgFqxaVu3ukLS4nV/zRAbQ8cg3vSA&#10;0IK8fSQ1JgaezUNGffyxTBo1SolqFcWGCrAcFWTpnLmyZNIkWdq/v8SGhirxuaCCTce+oQMHohVF&#10;i/n6W0p474A8goJzQR/DZudFvv7isHqeclNllVQWlkgxQsv81HQpR4i7EY3BnpBQORAUJAcgij3A&#10;NpyHg+LqGUtUtNVIK7GvEgKtxPersV2GfaUa+C2HCrhdgnwVU3gAhxBKsE9/piB5l1OFpBAovSRD&#10;UYJ9QN0PzIPYcoEcCM5A9XY2kAURZtFrAplABoRPcDuLv+F/gWz8L2sVfoMGIgMiTV8B7+q0UhLR&#10;D4uF14r09JEwhPKhaACNPrOvDSHIawSigCj0Qd977315HeHiG/BMbNR4F7IzyvrVl15C1NFDxo4Y&#10;ITMmT5b5M2YCM2QpuFyKbb48uhg8LgSPCxD+zkbf8N133pGeH7yPbsF0GfDRRxbBfagExzBzyMBB&#10;yst9MmGSzJg6zerd9ONbHHOj2PSb2v/bguNdSD6aVS22YBU+UmzaePs7Hl7GH5XCE5XAHV7JFS22&#10;M/ppTiAqECT6wJulhoVJcVKSJEVGSkJEBETrJ8vwfd9eveSDLl3lbXTQST4rAQdXOyNdvHipeRbD&#10;zp8+K8c+Pyz7tu+UrWs3yPrySqksKpXyvEIpzc6ToswcKUzPkgKgMD1bpXkp6ZKTlAZvmK7C0PzU&#10;TCNNTpOChBQpSkiW8vgkqUR4ujYuUdYhvxvQN9wQHSObogCkO2JiZQfS7cDW6GjZERUt26OiZDvy&#10;sgUVeXMYgHQL8rUJ+zZGGKjCfmJNWIRU4HMZyrEEIXkR0rzIGMmNikU/NF4yo+MlLTpOUvA5FWkq&#10;9qXGJkgKtpOwLzEiWuLDIoEolHWU+qyAYxC8U6zGPvkAAW9goV/Ncc8ENIRxuN733/9AOkFg3RCq&#10;f/hBD+mOcP6tN96AF+qvZjVeBG+5FGHoMnjL5QhVo8DNAni1pcOGyUo0mivA5bIFi2QJ7zTOnadE&#10;NxdCpOg+fPdd9M1mqZmR2S3oiWP34dMnvT5SYSXvYjKcRHXSYuPjW/qlUusLpRTb/6bgtqxf/2NO&#10;Wroko+LxaRGSx1v8JDM5DhUEXmXTxo2SlZkpWejXVaxeLYc/+0yJIgytrBvCmsQJEyVszBjxgeB8&#10;R48Wb5AXg1AkMyFB0nCM6JAQRXBvhCU93n1PiY2Dqu+hlXwfxPXq2Ud80ELXaOfOy7kfT8mp49/L&#10;ia++keOHj8rXECPT44e/VNtHDxySL/YdkMP7D8oRbB858Cm2jX2f7dmHPuFeFaZ+tme/fL53v9o+&#10;tHOPHNy5Ww6hv3jI/P5T/PYQ0oP8DvsO4rsDO3Yr4e/btgNeF0C6f/sutW/Plu3qQWs+irZ701a1&#10;vXvzNvV5x4bNCtzehf07kW5ft1G2VK1HI7Jetq/fpL7ftm4DPPla2VixRjUsfIaUD26vK6uQDaux&#10;D1iH/iwHxitLyqWssFgKsnIkMyUV/KRJSGCg9O7dB2LrLh991F8+HjhYBqEPzblCZk6dKisRYbjD&#10;Y3oA7ghvvdFQZkCgfHCZwwf+aAz9PLzEk31xeFJXJ2f8Z7msQCO4lE+MwOMN7NtXhZkLIFKKrifE&#10;3IverfdHKpxkKEnPNn/OHGsoqR/fqg0laesqKiUbgqJn02Jbgs55L8TuA0Fgd97QQLzP2L0TOt0d&#10;27WXN157TSaOnyDBQcFSUlQs3371lWxFJcpD6xn6ySfihHDFvXdvSUSYVAiRZienSChCuukIXwaA&#10;tC6dOsn73RCOkLAevVXlGIfOdnBQiKmuSxgHm4lz52wDzlacPXNGzhAnT6pB6FPffy+nT5yQH7/9&#10;Vn44flxOAD9g+/uvvzZw7Gu1n/j22DH5Dvu4ze++42cN/vabb9T2CaT6+2+PfXXh7xSq9/G36pwm&#10;uK0/q+8UjG0en+D3x/HfL7/4Qg5/+ql8euCA7N+zR3Zt3y5bNm2S9VVVUlpUJF8dPSpH8RtOMzd4&#10;8DAZO3aCTJ40RaZ8Mk1GoN+8ckV1n/jLw4dl7Zo1UpCTI2mIPOLhxSMQhQRDqIEBAWjsvMUNoa0z&#10;xOiMyIWpE/6/At0FgtsrEd46Q7BeCKsXofHk3cx+ffqqAXGO0U3hvCYX3ijhmBsf3+KYG8X2vyu0&#10;O++88zY+C5memKwe0eL7a3L6tORnZcnhg4dky7r1Mn3cOPnw7bfl1WeekS7oWPOO1TMdnoHoOkiT&#10;ho2k4RNPoCP+ksxC/B8HAjlV+TcQHx+kdZ04UVYXFqIVzpIQ9JPYwo6B93sOx/rw3Q+kN4U2AH3A&#10;CZNl3twFsmTxMvFFv6TWLmFoaE79eFKOfXVM1q1dJ9OmTZe5LLslyyAIZwhjpSxauETGg7cf0MjQ&#10;DsK7l8MjpiYmSUZcnHhBSDPRDxsxdBgau57StXMXNKCvy8svviTPP/ucPNuxo2pUn2nfQXH1Cvjt&#10;9NZb6nGvHt17qLe6+6IPR7H16dlbjdWNGDJcPX0ye/pMadGiRQNULx1K6se3GEr+74ptQ1XVucKc&#10;PDXtQXJcgiJm366d8g1azJPffqda/W+OHJUjBz9VoU4afjMbAnqpXTtp2bixvPnqayCko7Rv005a&#10;NGkqTRs1hhA7yPgxYyUSfZs1CDkrIb5AtJpRCCUZ0sxCx/uNV19VYzuD0SJz8pgVy5xklbOruLgA&#10;SEPQFzkJz1Rrju0kxFZRUSEeCP3c3T0VPNy9THiqMlyMEHHT+vUINVPED2GfM8L88cNGSH80cMMH&#10;DZY+EM0HEE+nN96U119+RV598UV55YUX5cVnn5XnOnQEr+3l+Y7PyMvPvyBvv/4G8Cb6229JV0Q5&#10;PT7oLh/3H6CeQCGP2rtx7I3PUk6ZNEkvbq/H3PTjWwwj/zdtEzxXQXau6pelQXC03XxmUBsfATyD&#10;0OyHk/Lj8e/k26NfydFDn6n+Sl5alkQtWy7vvPyytG3eXNo0byFvvPQKiHoWJD0H4l6WHggXl8yb&#10;J7lZ2SoE4nTW3RCKDkOnfNyosbIULfAqPlrEsTs+3uXhjRDFWzyRxsLTViHsyUXYo5GXmyv5eXm2&#10;9FIoyM+/MhQUSBG8byE9sLnPepw8wHoNuTg305zs7Augv+e18Tc61fv5myx4+GwNy3+s3+ljMeXn&#10;TIThGRkZkp6WJonoA0dFRqJsYhH6BYmvj78FfjZ4e/qo8LASjV0sfs+wuyb7Ef3gw+B0J/qe6yuq&#10;0B8sQWSD/iC7FvGJ6uVgvqvIV6fCQ0LVcf0RpfiiAR2P6EU/yMwnTmZPn6XeCliycLH9mBunuuOY&#10;2/9mKDlo0KB/rS4ulZyMLMlIgdgYQtIuQYz8/+1d2W9T2RkfkKYvVaVKbaWqqrpMp33p31Ah9a3S&#10;tGqH16GR2opSCfUBCaQRalEXoC2dhdIASSGJk0BWAiROYmdz7MSxncRZ7DjxkthOyFCgEUEMU8Q2&#10;X3+/797jmJBhQH0ZKeeTfjrLPcu9vud3tnu+z0/4PeyB/Hf9rqzf+I/cXFnVTYJpLOYv/+2ETjff&#10;QM/429275c0fvSG7f/xT+cVbFVir/U6///wSa8C3sBbkCYSTmDLyaFcNiMXzlB40mHpMIT1AfV29&#10;NNQ1qPWupdyiZNMZ1RxIA5mFtIJxmbTjJ3gtveBA4w1MWqYz6TWvA14rL0vLQFkL8/OykJqX+VQK&#10;66SUpLBWKvenkg7m6Jqw6zJO412YMDeaNuKSJSQTcAG6BonZhMzOzGCqOI1OZ0omMZLFojElcUtz&#10;qzQ2XAQuSGP9BWnwNJZATYtGuEEQdgwdyQsJXvmHt+/IamFZFhIpiVNDITSqNkNJul5vt2tr5rK0&#10;t7ZJNdbizU1NcvzoMdm39zdYrx1SJVOS7H1MZ9/7+7uyf/9+Y+qOx7c4lTTHt7Yf2WYmJ2U0EJQB&#10;Xx+I5lPz4i8jjz66Lx+u3ZZbqx/IcnZRFmaTEo9EhSdRGmtq5Nd79six3x+Rt+HyI+nPMF3htxqe&#10;qyPJPCAYDy43gGSN/HbkaQAcrYGLaERN/LCO6WQHetXIaFiSmMZmQIIsCJEDOYjFTNYB/EsAVVmM&#10;q8C1JSCfzclS1rgO6C8PMx1hyjR15EA+1plV1/WT9C5M2Elj0pG4T7smjeZx8zqYVyyAxEpukpkE&#10;BNkSINs0iTaOxj8S1ndELXgq5lJfsMlVZSpHUyN+N8QTwxgdP7p3z31jny4fP3gsa+hE89Q5xO89&#10;ySN0qDc4FBD+uUqfD8TDtPQdTFE72tvVluThtw/Lib+ckFNYK/IsrIOT8gcsGdDMyqeSNE++PaeS&#10;s5NxGe4fdKaQtDeCF+nDCPcy8vj+A1Uvub68gmnIgiTQMMbDYZTbLyN40Rfq6uTkO+/Kryoq5Pgf&#10;/yS1WFM0nK8DGT36HY+aA00gGFVzHDWdi9KCxtLC42JoTG3UmVOlVEcD/BK/MbW2SydcH+KDSBND&#10;vhnkT6O8fJ1Hlmvr5BqmOcs1tQjXSdbjkfn6ekkC05xaARMANQOIKIFrERfmFMkogfJGUAYRQplE&#10;kEDZdIe3QBBpS2AY0LzogEYA/VjOUyzV/9JznAG4A0DfufPSi3v3otPpxDNdxrNTSbcdz0q04fnb&#10;EG7Fc1M51yjoklQkHaEkQwdFncJWXOeO4yzeySCmoS8j97BkuI51eg6dDkdc7mJOxMZ1Cjkei8kQ&#10;prfcuTz65+Ny6h//lMpTp7EcMKiU0/x0AMKhmZmp5LbWBNg5iSkJDbD6Mar1djkGV3vpB+mikZj7&#10;s3+yPHn0SG6srgpHyEG/Xwq5HOb+q1LACBLGuudqR4ceTq2trpaLPPoFYlE9x9GBo7qOA0c/rkmV&#10;UEtAQ2lvapFLaFwKNDQ1vQCiOfZOHLsnNNHQhTg/plUBpB9DQ4uj/Ln6BsmCfEWQZQUNeJUAQVbQ&#10;6AsgwSKQIQk99ZIiEeGfBWiEaAphnjyhJjhBA0REFHkI6s1FUJ66wBjK5KkUPZmCOmKKGomBVLFz&#10;5yQGYsVApigQ4RlPuCGsS4cxsg9gfeXHffbgd/Hi3q/iGS7jedXEBJ7tEj/FAEo4Eg9ow7OyAyKZ&#10;WjDCOQq7LtEAdlRGiddR6m3Ge/pApjANXcS7eVF5/PCR3Lm9jrYQkeViUVYAjrRcO77/3kmQrUpR&#10;fbbawRmiSqpOn5WzlWfkDEiHdmbIZqaS/MC9vdZtc7Mzj8LDITXA2tvZjYWw1wGN/CDMf6rxgoDd&#10;Zh33ArK+toa1TxoNoxVldIoP83yaUCB5qLJDzW4HG8qoDKs6D4mFBmS0wh2zC06jc2ydgFgkVwkd&#10;W6IT6EXaAeQNkXyoYxIj5WzjBYxujZID6ZdIQpClSPK5WD5fI0WggNElD5Lk4GYU5yQNpAiQhpgD&#10;kiBNAp0IMWtQVS0zcKfgxkGoCaQbRxljwCjqCGItGkD9/bgPP+6pB/fnxTNzlOa9Ox1IBzqUSzp1&#10;VtcQjmTDb+kQboNsDjZIZYhXTjan43JmByv5glwDafidbnXlmvvmni9Uli3k8yBdVM6fq3VRo5sw&#10;59FpKLixhVkLQf1FJR0I99djxx6iuZmpJM9Kbr9PAByFOIXkdzW1dAyC9SjRHNDacY+3V/88gyNd&#10;L6aXfqztbt64JXfW17Wn42YApxczU9Pa4yWwkKe5ctqSVFN3NHOndkxABJKFYMMigdBw2IPz4LPG&#10;oUGZNI7dExfwM7+iHWRCeZtxdRM0nkaKUD/vgegGfIjrx7VBlBNCfaOoO4KGO45GP4EGy/8kiIME&#10;UxgZp0GIGYyO0yDHNMg5jRFyCmSJA5MgagzhcfijuBZGGmIEeYaRPwAMoqx+lOlHI+9FPd2oj8et&#10;SveJ+1G44SslbJBOR3D8BiXS4XdS0inhAJRN0ilAKANDQg3j2UhOnRmw0+JvizpYtx/vdaVQlPzi&#10;or6/WDQq4dFR3YHlbuhIKCQDWKddBGEvYLTkhkwDN2PwnPWYpdRjnc3NLGrj12HtXQsC1oCA3PDa&#10;UBo+Y0Y3Y8R1263ZduQzOd3yHwSBBrBmU1v+BKaRnFYS3KHkn2n0+/plwD9QghN2/2gDaTRdCT4H&#10;IGkfpqV9GB1pZsGHUdMYeu3uuCpevGwDhgkaGeopv063HLzmQv0szwWvs/wNY7IoC/5e1EuoHx2K&#10;T+8HnQvi1F8e3nSd6bUTcvOb8kz55ffQZe7PDW++bsJe12/SGzBs4roAtcfpgsRQIpKAZcTbsGi2&#10;4ZbHl6NEMpK7rOxO1sv64F5GmHY/L6GedtRBk4R025C/FWSl2wJiE1wrcjOGBp2488mdYwPuKpN8&#10;NRjxajGqo73xyBZ3IrlW23ay48mTJx/z28vD+w/k9q01Wfv3LVlZQi+XWZRrhWWsv5ZkGWGDFcQV&#10;F/OId7BaWFH3Wh5ps0vIW5AiwstIU0S4kF2UfDqnWFrISi6VlmxyXsOZZEpSU7MyP5OQJM8DEvEZ&#10;jUvAPzvBc4BxmUOY8fRPxybVZXi6LJxAmJhieGJK82s4OlFKb/LzG5Lmh59pnPzTGmb6WdYNsKx4&#10;ZNyJQx6Wy/OIk4hj2vFwVP2x0YimoxsJhRVx5OF1+seCo3ptAmnoN2G6YR6oHhlTMDwSCOr3LZOP&#10;M4RRpBlDeCQQkiANI/UPSYBqR0BoKCjBwWF0luj40OkRg+wMER6CSz8/6TA+iE51CHkYN8xyqKDr&#10;lsWyCdbD8kLwD7tuAOlGgiMSRF2DSM94/mUY47l7zT/I7EHn1IsZUDdmQjRBzyUIPxEQHDnz+fxt&#10;tjen2W1DwTR8x969e189cODAlw8dOvT9w4cP//DIkSNvHjx4cF9lZeVRv99fPTY2Vg+0h8PhbiAA&#10;f8RgYmJixmBubi6TTCazBolE4ikkibLr/y82l705rOk2xX8yni2/hC3Tb41n8zz7O3wa1tfXPzO4&#10;e/duZm1tbcbg5s2bEYPr16+Hi8WiL51Ot+OZG+LxONvKyebm5kPHjx//OdrQT/bt2/eDPXv2fK+i&#10;ouKLu3bt4maIFRBsZ2tr6+euXLnyhZ6enq/09fV9rb+//xuBQOBbcF9D3HcIn8/3uoPA67imLtJ+&#10;97OMri6DrjJsFTZxm93nwUlj6tE6Ne5F8j4PT5dV/hwaX17fJmxOtxG3VT3Pg5PHlLHx7jdg2oXX&#10;630NHfO34X4T4a/D/arH4/nSiRP1n6+qqnqVnbrb1KyUC3+Y52CnhUUZtmojCrc5WbFixYoVK1as&#10;WLFixYoVK1asWLFixYoVK1asWLFixYoVK1asWLFixYoVK1asWLFixYoVK1asWLFixYoVK9tMXnnl&#10;f+fVnFiwfgxvAAAAAElFTkSuQmCCUEsBAi0AFAAGAAgAAAAhALGCZ7YKAQAAEwIAABMAAAAAAAAA&#10;AAAAAAAAAAAAAFtDb250ZW50X1R5cGVzXS54bWxQSwECLQAUAAYACAAAACEAOP0h/9YAAACUAQAA&#10;CwAAAAAAAAAAAAAAAAA7AQAAX3JlbHMvLnJlbHNQSwECLQAUAAYACAAAACEAwu02yT8FAADWDgAA&#10;DgAAAAAAAAAAAAAAAAA6AgAAZHJzL2Uyb0RvYy54bWxQSwECLQAUAAYACAAAACEAqiYOvrwAAAAh&#10;AQAAGQAAAAAAAAAAAAAAAAClBwAAZHJzL19yZWxzL2Uyb0RvYy54bWwucmVsc1BLAQItABQABgAI&#10;AAAAIQAdvHRg4wAAAA0BAAAPAAAAAAAAAAAAAAAAAJgIAABkcnMvZG93bnJldi54bWxQSwECLQAK&#10;AAAAAAAAACEAx5C1XJ++AACfvgAAFAAAAAAAAAAAAAAAAACoCQAAZHJzL21lZGlhL2ltYWdlMS5w&#10;bmdQSwUGAAAAAAYABgB8AQAAecgAAAAA&#10;">
                <v:rect id="Rectangle 702" o:spid="_x0000_s187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pjvxgAAANwAAAAPAAAAZHJzL2Rvd25yZXYueG1sRI9BawIx&#10;FITvQv9DeEJv3UQPVbdGKUKx9FBwdQ+9vW5es0s3L8sm6tZfb4SCx2FmvmGW68G14kR9aDxrmGQK&#10;BHHlTcNWw2H/9jQHESKywdYzafijAOvVw2iJufFn3tGpiFYkCIccNdQxdrmUoarJYch8R5y8H987&#10;jEn2VpoezwnuWjlV6lk6bDgt1NjRpqbqtzg6DaXazT7ttvxYXGxRfV2+56bcBK0fx8PrC4hIQ7yH&#10;/9vvRsNMTeF2Jh0BuboCAAD//wMAUEsBAi0AFAAGAAgAAAAhANvh9svuAAAAhQEAABMAAAAAAAAA&#10;AAAAAAAAAAAAAFtDb250ZW50X1R5cGVzXS54bWxQSwECLQAUAAYACAAAACEAWvQsW78AAAAVAQAA&#10;CwAAAAAAAAAAAAAAAAAfAQAAX3JlbHMvLnJlbHNQSwECLQAUAAYACAAAACEAG36Y78YAAADcAAAA&#10;DwAAAAAAAAAAAAAAAAAHAgAAZHJzL2Rvd25yZXYueG1sUEsFBgAAAAADAAMAtwAAAPoCAAAAAA==&#10;" fillcolor="#f30" strokecolor="black [3213]" strokeweight="3pt"/>
                <v:shape id="Text Box 174" o:spid="_x0000_s1880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VaMxgAAANw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TD6gv8z4QjI6R8AAAD//wMAUEsBAi0AFAAGAAgAAAAhANvh9svuAAAAhQEAABMAAAAAAAAA&#10;AAAAAAAAAAAAAFtDb250ZW50X1R5cGVzXS54bWxQSwECLQAUAAYACAAAACEAWvQsW78AAAAVAQAA&#10;CwAAAAAAAAAAAAAAAAAfAQAAX3JlbHMvLnJlbHNQSwECLQAUAAYACAAAACEALw1WjM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04" o:spid="_x0000_s1881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cl8xgAAANwAAAAPAAAAZHJzL2Rvd25yZXYueG1sRI9Ba8JA&#10;FITvBf/D8oTe6sa2qEQ3oQjSQIW26sHjM/tMotm3IbuNyb93C4Ueh5n5hlmlvalFR62rLCuYTiIQ&#10;xLnVFRcKDvvN0wKE88gaa8ukYCAHaTJ6WGGs7Y2/qdv5QgQIuxgVlN43sZQuL8mgm9iGOHhn2xr0&#10;QbaF1C3eAtzU8jmKZtJgxWGhxIbWJeXX3Y9R0H/62fkrKxBf3o+ny8ew3srNoNTjuH9bgvDU+//w&#10;XzvTCubRK/yeCUdAJncAAAD//wMAUEsBAi0AFAAGAAgAAAAhANvh9svuAAAAhQEAABMAAAAAAAAA&#10;AAAAAAAAAAAAAFtDb250ZW50X1R5cGVzXS54bWxQSwECLQAUAAYACAAAACEAWvQsW78AAAAVAQAA&#10;CwAAAAAAAAAAAAAAAAAfAQAAX3JlbHMvLnJlbHNQSwECLQAUAAYACAAAACEA3LnJfM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B73A2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78400" behindDoc="0" locked="0" layoutInCell="1" allowOverlap="1" wp14:anchorId="50EE5417" wp14:editId="621CC40E">
                <wp:simplePos x="0" y="0"/>
                <wp:positionH relativeFrom="column">
                  <wp:posOffset>4572000</wp:posOffset>
                </wp:positionH>
                <wp:positionV relativeFrom="paragraph">
                  <wp:posOffset>6448347</wp:posOffset>
                </wp:positionV>
                <wp:extent cx="1024255" cy="1029335"/>
                <wp:effectExtent l="19050" t="19050" r="23495" b="18415"/>
                <wp:wrapNone/>
                <wp:docPr id="1337" name="Group 1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38" name="Rectangle 133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9" name="Text Box 115"/>
                        <wps:cNvSpPr txBox="1"/>
                        <wps:spPr>
                          <a:xfrm>
                            <a:off x="4665" y="606490"/>
                            <a:ext cx="1000695" cy="3935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 xml:space="preserve">Put Electronics to “Sleep”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0" name="Picture 1340" descr="http://thewindowsclub.thewindowsclubco.netdna-cdn.com/wp-content/uploads/2015/09/windows-10-sleep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938" y="60649"/>
                            <a:ext cx="5892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EE5417" id="Group 1337" o:spid="_x0000_s1882" style="position:absolute;margin-left:5in;margin-top:507.75pt;width:80.65pt;height:81.05pt;z-index:251878400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F+eQHBQAARQ4AAA4AAABkcnMvZTJvRG9jLnhtbNRX227jNhB9L9B/&#10;EPRuS7Il2xLiLLzOBQtkt8EmxT7TFGWpkUiWpCOnRf+9M6Qkx0mwCTbAon2Iw+vcOHPm6OTDvqm9&#10;e6Z0JfjSj8ah7zFORV7x7dL//fZitPA9bQjPSS04W/oPTPsfTn/95aSVGZuIUtQ5Ux4I4Tpr5dIv&#10;jZFZEGhasobosZCMw2YhVEMMTNU2yBVpQXpTB5MwnAWtULlUgjKtYfXMbfqnVn5RMGp+KwrNjFcv&#10;fbDN2F9lfzf4G5yekGyriCwr2plBfsCKhlQclA6izogh3k5Vz0Q1FVVCi8KMqWgCURQVZdYH8CYK&#10;n3hzqcROWl+2WbuVQ5ggtE/i9MNi6Zf7a+VVObzddDr3PU4aeCWr2LMrEKBWbjM4d6nkjbxW3cLW&#10;zdDnfaEa/A/eeHsb2ochtGxvPAqLUTiJJ0niexT2YJJOp4kLPi3hhZ7do+X5KzeDXnGA9g3mtBIS&#10;SR9ipd8Xq5uSSGafQGMMDrGCvHax+go5Rvi2ZhivBfqEJsDZIVg60xC390Zq8JdkUmlzyUTj4WDp&#10;K7DAJh+5v9IGDICj/RHUqkVd5RdVXduJ2m7WtfLuCVTExcU6DG0RwJWjYzX32qU/XUSw/VwGVicb&#10;pJh9hG4fi4BZzWERg+HctyPzUDOUV/OvrIC8g9SYOAXHMgmljJvIbZUkZ87gBMwd7O1vWNVWIEou&#10;wNFBdiegP+mE9LKdzd15vMosYAyXO8+/d3m4YTULbobLTcWFesmzGrzqNLvzfZBcaDBKG5E/QKYp&#10;4eBKS3pRwUtfEW2uiQJ8AiQDzIXdUqi/fK8F/Fr6+s8dUcz36k8ckj6N4hgBz07iZD6BiXq8s3m8&#10;w3fNWkBCRIDWktohnjd1PyyUaL4B1K5QK2wRTkH30qdG9ZO1cbgKYE3ZamWPAchJYq74jaQoHKOE&#10;mXm7/0aU7NLXAEZ8EX2hkexJFruzeJOL1c6IorIpfohTFz8oeld6P6P60776bxHgPoq9F0UWz9Cs&#10;rvY9s4cNdBue2yb/yygQz2aAiwCLs3AWp11LOuAmNLm0w81pOk2SeZc9Per2lf5GMOACkQAswhrE&#10;Gp9NE5fow05Xun09dJhy8MCOXijkN9TLy1X6hos/u0rzu1er1Ow3e9s5J3HcP/H/qHLNf6luZUUz&#10;+OsYDoyede3XmSDcMjsEQMcmmzfJaIi628mRw6lqU9WVebDEErAKjeL31xXF5o2TxwQAwdURADiA&#10;eqH941rONAUc7PiZKRmQ1Vy0mta7zfh4SsWYM5NzMqI5t3ywRUu4gc4X7GQtSK6RFiZBmAadmFEU&#10;jnTNmBz/IbeYdb1dzkqA14peCXqnPS7WJfASttIS+EEHQ8HxcTs9cnFTVxIBAvEBx10wDx59h5k7&#10;Nnsm6K5BDyw9V6wmBr4NdFlJDR0lY82G5cBZPuXQayh8Ghjgm1JV3FEYwD3AG9SOCGgZ9N+TxSoM&#10;08nH0ToJ16M4nJ+PVmk8H83D83kcxotoHa3/wd4SxdlOM3Cf1Gey6kyH1eE5euNfpMvdh4Uj4pbQ&#10;O7rQ8w0wyDKN3kSASYwQ2qoVRRpoUVUbxQwtcdmBll1HctRv2KgfAo1PggzJ27SfRQ7RINDlbKvs&#10;Ib4j1pMwTYFhDq0Cn9/FCRl2skgnC0hAJNjJNJ0DqsM+6O2lvKdRoKKn/cG64aidHYIfthXbbxWr&#10;ufuuwo+hx3N76vD1d/ov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GK7GrDhAAAA&#10;DQEAAA8AAABkcnMvZG93bnJldi54bWxMj8FKw0AQhu+C77CM4M1u1pImxGxKKeqpCLaCeJsm0yQ0&#10;uxuy2yR9e8eTPc78P998k69n04mRBt86q0EtIhBkS1e1ttbwdXh7SkH4gLbCzlnScCUP6+L+Lses&#10;cpP9pHEfasEQ6zPU0ITQZ1L6siGDfuF6spyd3GAw8DjUshpwYrjp5HMUraTB1vKFBnvaNlSe9xej&#10;4X3CabNUr+PufNpefw7xx/dOkdaPD/PmBUSgOfyX4U+f1aFgp6O72MqLTkPCeK5yEKk4BsGVNFVL&#10;EEdeqSRZgSxyeftF8QsAAP//AwBQSwMECgAAAAAAAAAhAJWWO9ueKAAAnigAABUAAABkcnMvbWVk&#10;aWEvaW1hZ2UxLmpwZWf/2P/gABBKRklGAAEBAQDcANwAAP/bAEMAAgEBAQEBAgEBAQICAgICBAMC&#10;AgICBQQEAwQGBQYGBgUGBgYHCQgGBwkHBgYICwgJCgoKCgoGCAsMCwoMCQoKCv/bAEMBAgICAgIC&#10;BQMDBQoHBgcKCgoKCgoKCgoKCgoKCgoKCgoKCgoKCgoKCgoKCgoKCgoKCgoKCgoKCgoKCgoKCgoK&#10;Cv/AABEIAIIAj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7RtwzimSOsZ8wH86xfiFL8RIPCdyfhfYaRca2zxJa/wBuXckNrGrSqskrmJHd&#10;zHGXkWMBfNZFjMkQcyp4v8cPC+n/AA5+FGo/HD9qjxxrnjiXRdPh3eFfDKyabpmqXjhYFsbbS47g&#10;/bmvJ2ihitb+4vAZZY0Rl3tuAPaND+JXw/8AFniTVvBXhjxzo+oaxoPlHW9JsdUhludP80uI/PiR&#10;i8W/y5Nu4DdsbGdpxtRlS2QGryP9iv4BX/wG+DyQeLLLR4fFniS6/tnxkugRiOwhv5IYoVtLRQqh&#10;bS0toLayg+VWaCziaTdI0jN6sPMS6Ad12dvc0AWSwyVpiGQnCYC/7Q604sQck8HgUFSoxGKAGyHc&#10;duefWq6zQNLJvdT5PDc9DjPPpxipbgovG1uWx93NJFb2kkjSKuW3dfQ/5NAD4buObiNW9DuUjHJH&#10;f3BqWkVQihFHApaAGEknY469MU8AKNooooAjmMT/ACSE/lUau0SCNRlQuNzdfz9ancKVw3SomWGJ&#10;gB0c/N15oAkjTaMg9aVWDdKFBHU/SloAjCSJJlCNvcd6kozjrRQBGzSDknjpXyT+1h8bPhleftzf&#10;Dv4NfEHxrHb6f8P9Bm+IV94VgsZb7UfEGoSfabDSIraxgR7i9WIpqt0ywxyNHNaWTYBKGvrj93Eh&#10;ycD3qnbnRZtQmNvcQtdJGnnrHKN6qc7dw6gHBx9DjvQB4zefHX9qPx0kM/wL/ZP+y6fNGskeq/FT&#10;xYuhrLGwYpJFa2cF/dA4ClobpLORRIoIDh1Rtv8ABz9tXxk0MvxG/bE0vQY1lEi2vwv+HNvaSKNp&#10;zE82sS6ksuGOfMWGEnYuFT5g3uWfmBCdT2/nTkBC/PjNABDGY4gjHOPX603dIr/PtxUlMlhWUYb6&#10;j2oAJEEq4D0oKIMZ6UxYpFbdn9aZcRl0kbH3k2qOlAE3mKSQOwzQR5qZ6dxTbcLt+782MGpCyoMs&#10;cCgBrGQYAoG/Zgn5qPNi/wCei/8AfVIZ0BAU7s/3e1AChcrscZ9fegoqI20dqGkwM7SfpTlYMMig&#10;BEyFpaKa+/dhaAFZQ4waR5AhxihHGME9KCiSc5oA8++OehapeWc/iHxX8aG8K+AtK0e5n8TRWBFl&#10;czx+W4keTUd++0t0jYybrcQ3CyRo63CKrI/nn7EPg/wv8NfgJe/G/wAUaJa+Grj4iX1x458Tf2hG&#10;LSWwW4jQwxXrOc+fbWMNrDcTuxMs0E0zEGRhXeftWfBzxP8AH/4Jat8HfDniez0xfEE9ja6xNqFu&#10;8sNxpX2yFtQtGRGVmFxZie3IDJxMSGUjNZOlfso6d4l1nTvGv7THjGT4haxpd/HfaVY3Fp9i0HSr&#10;pNhjmtNMWR08yN18yOe5e5uYXdvLnRSFAB63BLHN+9RtysAVZehqRlU8sOnNMVYbWPC/Kv16VxXx&#10;i/aO+Cf7P+hLr3xg+Jui6DDNJ5VrHqGpRRzXcvGIoIid80hyMIgLHPAoA7Xz/wB5tIOM46e2aJrq&#10;3t4zLPMqqoyzM2MD1r4v/aT/AGv/ANq7X/7L0z4b2+k/A3Qte8kaP4m+Immtq/izWHdQxj0nwvYr&#10;NNO6Bl8xJ3jmUM2YUCM45lf2M/jl8XftF34p8cfH7xHqdnNFeWGr+NPiBpvg/Sb6RmjZ5bEaPBca&#10;tpYJjDi3kjiYD5HxjaAD7g1T4heDNFtZr/UvEVrHb2rhby489THbkruHmMDhMggjOM5HrXj/AMWv&#10;+Cmf7CfwTuLm1+Jn7UPgrTZ7STy7izbxNaSXSNtzj7KkpnY9tojLE8AGvG/Bn/BID4Zw23/CYa58&#10;IPhFH4h1WKQeIrTxd4bv/HavK7sHlF9qt1DNPJJGI97yxHcQeCNpHsPwh/YM8B/A2wl8P/DTx1qH&#10;h3Rry7e4v/Dvg7wx4f0GzmZmJxnTdNhuFA+VQwm3lVAZmy24A4TxT/wVU8Ijw7Nrnwx+DXxY8WpN&#10;Gs+mXng/4HeI9StZoHiMiTGW4tLKHy2ABDCcqd6kMVJZavgj/gof8X/iBcS+R/wTj/acmjkixNBq&#10;HhrQdGgi27SxRrrVIpCSrjGJHUkEA/Kxr2y7/Y3+Duo3Fxe3niD4keddSeZI8Pxm8Tx7W4+4E1EC&#10;MDHCptVdzgAb2zjD/gn3+y+9xLNP4b8SzPcXMc93JdfEfXpmuZEkjlSSQvenzHEkMT7myd0atnIB&#10;oA5Q/Hj4i+MdBbWdR/YD+Nek2k0ey4ij8W6PY3Uah5cuIrbWlfcTzvX5yZYzkgEp1mmfHa+v4rHT&#10;vhp8BfitqCx2MK3Lalpken/ZFPC+dJrE8MssgCncYfObLZbJ5pukfsE/AzwMjT/C7X/iF4ZuljkW&#10;1utP+Kmuzx2zMSwcWt1dy2shVuQskLqMAbSOKzdO+I/xo+APxO8P/C/476nF4q8LeJC9l4Y+I1vp&#10;sVjNa6lljFp+qwxN5ReaIZiu7eOKF5UeFoYHaATgHYfCbxh4q8W6xrA1PVPFen3unrZx3Xh3xNb6&#10;WY7WSWLzhtkskJk+V1Vj5rL8gC87iez06DxoLZZb/wAUaazJNunaLS2jUx/xDBmYqeuG3EDPINfO&#10;mi/sjfCD4rftGfFzUfjT8NNPvNWbxbp2t+C/EVjfT2WrWFhLoOnWGYLy28qe0H2nTr1f3U245kJC&#10;h8M34g/8E7tL8N/D7xJqHw1/a0+O3h+8bR5WsZrj4valq1vbbLdxsMGqvdRGNiQzFlL5GVdaAPqm&#10;EyFcu4b8MU+vmX9gP9vX4Q/Hv4MfD/w540/aL8C3nxQ1bwrZT6v4Vt9XgtdTNy1uJH/0GRxN935t&#10;yr5brmSMtGysfpiOQP8Ad7cUARXDiHkCn280MkSyIThufmXB/KmXJV0IdfpSBREirkYC469KAJNi&#10;g4WPjqGz3r5T/bS8e/FnRfid8N9H1/4uL4L8O6l8U9PGm6foN27XmrWOn2txqd5LfFQkvkzSWsNi&#10;lpbiQO1xEJWm+1i2h+rol8tdpNZ2qeDfCWs65p/ifWPDOn3WpaQ0p0rULizR5rIypskMTkbo96fK&#10;20jcvByKAOY8Gax4w+MHw0vpfGngnUvBf9p/aYbG1m1CNtRiszlIriQKrJbTMv7wRbpDGCm8h98a&#10;fHn7On7Kv7OnxI+Gfwj1PwZ8D/B/gn4l6XrV7beLNabwzZXmuWlxot1cWup3FhNcm4251TYFuZDK&#10;8cV2cCOd0aP77KIyNs44xnFfLvgXSNJ+CP7afifwtqPiK3s18aeMP7c8O6TaWISDOo6EiOAwAIm+&#10;0eGtWupVX5G+3o7M0j4QA98+Hfwg+H3wxtpD4U8OLBdXMUcd/qd1cy3V7erGXMXn3U7PPcbN77fM&#10;dioYgHHFYXxz/ap+AP7OPhe88afGj4raL4d0vTn2Xd5qV4qKJfK83yVH3nlMZDiJQXKsCFIOa8i/&#10;ap+OP7bll4hm8K/Af4W6f4V8O2dl5+tfErxlf2ku6Q3CxQ2WlWEcrm7u7j/ln9oaJAXjUhnYR15v&#10;4V/4IV/syeKtDsPGX7WHizxd8UPiPDH5y+L/ABH4kuJF02eSQ3E6WVm/+jJC9w0k22aGUl5XY9Qq&#10;gHU/Cv8A4LN/s3ftCfEq3+H/AOzV8LPit8Qlkn8rUdd8NeAJ107Ssq7RPdzXTQ+SkiplGKkN5igZ&#10;+bb65+2F46/a08GfDvTb79jr4F6X448VXetJDdWuva1FYWdlZ+XIXnkkaVXzvWNFCLIfnyVABNZn&#10;7JXxl8E3msa5+yFq9hZaR4y+FMdvaXmk2+lJY21/pTrmx1SxiRVjFvLHhXjiG23nSWHlVikk90Le&#10;Wdnl/L0WgD86Lb4i/wDBfbSvifB4U1jUfgTrGvSaBHqN34T0HSdQfT9It2fy4p7+8mMUgeZoZ0WK&#10;FiWZJpFBSAo/sOift3/tNfBzxXpfgL9tr9j690ltVAis/Gnwuvp/EekXE6xPI6+QtvHfK5VHcQxQ&#10;3LrHHLI+2OFnPYeIf2hPCXwL+OvxO8OeKr21utUnh0PxDYW02tWtqy2F3C2nRQZu5Y1VUudMu5js&#10;JGLglUZ2YN4z8Vf2ofFn7RukWvhfSdG8VL4Y1SaWZr7wb4RgHktb3cDQeVq2uy2lpHPHJa3Do8MN&#10;wC4jkjkTyFeYA+yvh54+8J/E/wAJWPjfwH4t0vXtH1CETafq2j3sd1bXKZI3RyoxVwCCNwOM59xX&#10;P/tKfBSx/aD+DXiD4W3l2trJqGnq2k37xtKNP1GGVbiyvBGGXzGguYoZlUnDGIA8E14p/wAE5fjv&#10;4v8AGHif4gfAz44/C248L/ErwpeWOoeKrm50XT7VvEUN3B5NpqrPYXE0NxJJDZKHdSBEFjgxmEk/&#10;Uy+UtwyrJuPDFM/lQB8wfs8fGrxX4yHw9+Lvjbw3Fpus6/8AafA/xKsrfUJZoNM13TJrnYqBlVEQ&#10;zxXsQYIpc3VupZiEDfTmpRxz6XPYysqrNC0XzLuUZGOnfr0718YftQeIYfhP8cPjRZLqd5p9jefD&#10;fQPibaz3N1MltBqGjahJDfXKyFiqILa10cSxRhfljLYDzFz9mx3MdzaSLAqsAmA0bdeOx/woA/PL&#10;9i/9k/wh8Tv2Avh7+0D8avjh8RtUn8E2c+oQ2nn2Pk2C6VJNbeTapHZmWKPFoWR1c3Sq+xJwAgH3&#10;J+zJ4Mv/AIdfs5+AvAWqz+ZdaL4N0uxupBdST7pIrWONj5kjM8nKn5nZmbqSSSa+NPAXxu8P/Bb/&#10;AIJN6t8OHGqaD4muPC3jqz06O8maP+zp4V8S3aTXF0XjVEA0u5HniQZYI24K6yV98aLG6aJaxY2M&#10;tug2g52/L06D+Q+goAmZ8PtYfRjTo4lYZYfrRnzU8uQdePrUg4GKAGqhDbi2adTVLNyfyp1ADJSE&#10;UAHbk/wjrXzJ+3FYeNPDnxY+G/xd8JanqEk2ntqVnp+gafGnmapqAFtqYhVpJY0R57HStS09Gfcq&#10;tqikBcNu+nWUMMEV5Z+2L4N8W+Kf2e9fuvh5pP8AaHirw+sXiLwfZ+d5S3OradKt7ZwO+5NsUs0C&#10;QyfMoaKWRWO1moA+Zf8Agq3+1zb/AAhHwF0weEb7xN4K8X/ETSdYvde0XVLWOzjbTtV0u8sfMu7g&#10;x2oSVm3oZLm1Rmt1bzXRXhl7rx18LP8AgoP8UL2DXNNu/DWhwtqyrqml6t8QNYkBs0vnkDWcujrp&#10;6oTbuEAuI5smNFkMoDPJ3v7JWp+CPi18E9Y+G1/4Zt9Q8HsXh0Cz1DS44bTUfC+o20d7YwraFV2W&#10;0VrdjT/KdF5sZFKkAE7dt8Q/H/wD06PQvil4Z8QeKNGto2j03xd4b0WfUbqRV2iOO+s7ZZLj7SwP&#10;M8MbwOY3kf7NvSIgHk/ir9k7XPB37XvwN+OGqfFa+1qPS9f1TSNP8M6tYaRFb6Fbz+Hr0ldPktbC&#10;2mcA2iKVlMrmNsq0ao6SfWRw0ea+afhP8T9f/bP/AGh9L+KHhjw9reg/D34XSaraR3GqOkZ8SeIm&#10;eSwmCRKSfs9lElyjSEjdcXZiISSymjH0p5o2AAZ9aAPjX9vP4Q+A/hJ+0l4R/wCCk3xMstK1rw34&#10;Xt9N8M+LNG1TSby+kgt59S22F9ZWtssvn3sF/eo4LRsyxeYIx5pRl+kPBXwr+EcPh8SWGgaXrEN7&#10;G0zaldpHdveJI7Tb2mbcZFJkZhztAb5QBitz4ieF9E8aeGbvwj4l8L/2tpmrQtZ31r8u3yXG12bc&#10;RwBzwd3Hy84r5Q0P9kD9qf4B+ILP4YfCr9or4hXnwxa8a3t4dG8QaS+q6Rby/IqTf23p92biG3G7&#10;a9vdWrrGka/Z55Q0swB678MtS+HOrftk/Ei28AaBCNQ0Pwb4Z0rxRq1rLuhMwl1K7tNP2qdsc0MF&#10;0ZnUjcY9RtiQF2FvZ44gsmXP8PO0H8B+ANcf8Fvgf8PfgB4ITwP8NtAjtbYzvc315Ixku9Su35lv&#10;LuZsvc3MjZaSeQs7sSSea7ODMiqynJ28mgD5m/b/APBfhHXPHnwlfxfPq8dj4q1zWvh9rX9k3DQs&#10;dN1vQ7wSbnjIdT9qstPw6suw4bllXHd/sEeINZ8Rfsb/AA7bxPdNca5pvhO10nxFdybN02pWKfY7&#10;t28ssgJnt5SQrMAeMnrWL+3xcQ2nhr4a3l27eTH8bfCcUqpk7jNqKQIpAYfKZJEzzxjJDD5TB/wT&#10;z1a0tvBPxJ+FNtov9n/8IJ8aPFOlG0V4mWOO5v5NXtwvlIqhfs2p27BfmZd2HbcGCgHwp8WILDxZ&#10;+y/8ZvDdjqrQzeB/HHxqs7qzFrLGqzfYPGN0u04wB9n8RQtvwq5TYCTtY/rTpsgeyhlRvlZFwPQY&#10;H+cV+fuo/AOxvrr9oyfVb+0sfClj8XPGV/4u1SYFVs7TUPAdissuJ1fOJJ23GMOnyngDcg+y/wBm&#10;/wATeIvF37OvgPxL4zsJLPWNU8F6Xd6pp8kJjkt7mS0iaWMowBUrIWXB5GOfYA73JdyfMwPcfyp7&#10;SKDjP61X86QgBh+Oaq6ldizVZZCwVjj5FJ5/pQBp7fm3ZpaKKACmyZ8tsD+HtVTxF4h0XwnoV54m&#10;8Sapb2On6fayXN9fXcojht4Y0LvI7nhVVQSWJAABJr4Q8df8FTfiZ4k8ZXGhfCfxD8P/AA7cf8Jl&#10;aeHNF8J+KNHvdW1jVZbidFimljgu7UaeGt2a7MLpM8VvHulKSGSCEA739iHVbu017wy51LyY7e88&#10;d/D7UP3Ykm1E6D4luYdH82YjepjsotSkEY+Um6cnO1Cv1V4s8G+HfHXhTUPBHjHSYNU0nVbGaz1T&#10;T7yMNFd28qFJInXoyMjFSp4INfC37MiXOs3nw9ufHFrBo/iTw7+154+m1nSdN1b7VDC9/Z+KZlgS&#10;RsNNG32yGT5UjO6Pc8UfluF++mnAGVU/lQBg33hW50LwC3hP4TppPh+4s9JNl4dDaP5tjpu2PZAD&#10;axSQ7oY8L+5SSLKrtV04YeH6VdftdeC/jcnwo8Y/tG6DfLr2ly6l4V1K9+HZ8iZoJEF7p8qQXMWy&#10;RElt5IG88vKj3GYiLR5H+i8vLHkx/NjOB3rxb9prwvplrqdr438ea5f2nh+1W3ni8Q28jNJ4P1S3&#10;ldrfVI1WMiKBo57iK8mdvKFuFSdDavdMoB1ngH4teI7rVofBHxh8DN4V8QTSFLRYNQF7puqFEWRz&#10;Z3QSMsQpbMU8UE58qZliaJPObvHhgkT7o+X+LvxXy5pXjz4xftrJpOgfCz4gfDL/AIRPw3480q+8&#10;QfETwB48k1aa+i0+8hvfscFvHEi2rXaRRwzq9zMsUFzPGPtG4OfqNNsf7sDPvQBFcJMY2WJ/L9HZ&#10;c9qmVhGqiFOuN3qKY3lpLyM54+tV7h1WVZEcLk/exwKAPCf+Cjdkr/CHwZqkpZZNO+Onw5lh2zYL&#10;M/jHR4CvUZykzDB4/nUfwG1NfBX7dXxv+GNvqsclr4g0fwt45tbb5R5c91b3ekT7cDkFdCtmOT96&#10;QnAJYmh/wUg8VXMHgz4V+ANOimbUPFnx88E29usChlAsdXh1yd36/ILfSbg8EcjJO1WrzrxV+0X8&#10;Kfgl/wAFFviX8Y/ip8SdN0Lwd4T+AXheHXr7ULo+XbXsmra1LDGiKzM0zweZlFjLkbMcHBANyHx/&#10;8ELL/hoz4MfF+a41G38XfEC402+8P+F9DudY1CazvPDumxMXs9KimuYwR5ql3QHCGQkKQR5X8Df+&#10;Can7cGp/Drwt8XvFP7efjDQPFl5odvqWpeEdWvNX1CPTby4skL2b+frE1qZLaZnWOT7O8IJdjBJt&#10;h8r6A/YwuvFXjD4kfFj4vr8NvEWg+EPiB4pstc8Oy+J9Fi028d49MtNPlk+ym4knWOQWEUyNcR2s&#10;w80q9suwTT/QUMkcTfLKPlX7wkLBxzjqfrQB8U/st/tz/tFfBX40f8Mj/wDBSrTNK0/xHeQh/CHj&#10;bS2L2esoHWICVo4o4gXkYRxzCOHMm2OeC1eeyW8+2iwum8udcNjdhh1/l/n8K+T/APgrd8NNC8Qf&#10;s2/8L3Ph6PUrr4W6xHrl5by2kTLdaPIGtNYs5hLt8y1k025uzJEGG8xofmZFQ9d/wT1+Lmt/ED9m&#10;nTfCfjnWVvPEngOZfDWvaheax/aLXhht4ZrO7e6Kr9oludPnsrp5Nq5e4YbVxtAB9J7fm3bj9KUn&#10;FFeYftga98QPDXwK1LV/hzr+p6TdR32njUtY0XS1vb3TdMa9hXULu3gZJBLPFZm4kjUxTfOi/uZs&#10;eW4BwP8AwUA8YeJvF3wu8V/s0fD74ax+KLzxJ4Ivl8QQyatBbx2en3EUtsoZZJI/MeZjKVRpIUaG&#10;1vGEpkijgn+aPGf7MPxP8QeNPBel6xDqGk33gPSZ9WsvF3iLxNfeLvDOpQzC6ttV0y807VpPtELT&#10;Wcw2yLPPcRx3siCZkSR39I0S6+HMXxM1/wAb/sU/FCx+LGrajoOix+JvB2ofFi4fU447Oe/uI7i0&#10;nuDKweVrtleB5IIAIlO5fOlElz4qeBv2zPjf4Wvvhv4Y/Zo0/wAGx6hZQWc3izx144t5o7a0Mi/a&#10;EWw0oF528lGj8r7VBE/nKzu2zCgHP/sXeFo/Df7Evgn44+K/CUOkL4m+NR8VaTotjC81vYWGr689&#10;tpgtcQwSxxfYbq0cNJHFIqO/nJGDJEPtbUPEHh3RbCbWNY1a1s7OOFpZrq5mEcUUYG4uzNgKuASS&#10;SAMdq+JfBX7S3w8+CnwbX4Oap/wUV/Z1+NelRWsOl3knxI+JVppd7PbtE4vku7iJ76O93MxWKJre&#10;NlgKpNJPIHnl5a+8Z/su/EvVodM/4WB+zPJa/uf7O0vU/jdqPjjSbSfc0cUdpoLrbWaOIioVoTGw&#10;LyKoABdwD6R8Sf8ABTX9lDT7280/4eeK9Y+Il5p+5b23+FnhPUfEgUrKkbp52nQTQiRGkQtG0isq&#10;ksQApxU079vn4ia34u/4Q/S/+CcXx7laR8Q6pdWPh23s3i3lPO8yXWVIX5SwVlDkDhTkCvHIv+Fc&#10;r8MNU+Dr/wDBQ7xBYtp7I39h/s7fDqy02TQrORQVt0s4LPUbm1QhWkEpkVgGB3BWAbqovGP7OVst&#10;vO3jj9qqdVWJ2ns/A/xAuFvl3SyFhJDpzDDmTlYGRQscYUKFFAHoo+NX/BQvxRfapZeEP2JPBfh2&#10;zt2li02++IHxf8q4u8MQswttK06+URkYYK06SEMAVQ5K5HjX4sf8FEvBdpNqGp6f+zvZWtqvnX1x&#10;q/jLVrVbaEOTIxL2gBCRGM7yUVmLAiMAE8F4jk/Y6+IPg1tJ8beAP2ntW082qwXEzaf8SrVbhCmz&#10;btllEhQgDd5mQxXLkscnkfih8d/+CVvwL+HQ1L4rfsOWmm6fLqgtLKP4i+BdM0+4vbiXzZA3ma9N&#10;BncIZmVZHU4QYG3bQB1et/tyftO+G/Mu/FnxU/ZI0+ys9sl9fL8YL+RreHzSjMUNkgBKY25YEudg&#10;DcMZ/C3/AAUF+M3ijwzDDoXi/wDZZl1CS3329/b/ALQVzc206xpHJM6JHo6fux50I3bzgSA4YgK3&#10;nngz/gp//wAE8EMel/DH9l3w3ukV1hs9C8c/DCFpQ2S6pCniVXyzZ+QoCTnPqeu8Q/tG/s4+Kfh2&#10;3iLxJ/wTxiuPBtvMjtqWva98Pn0cN9oA3A/27IisZcbcrkuSM5xkA9E8MfAjx34s+M2mftiftjfE&#10;rw20vg3w/dp4L8H+G0eLRfDj3kA+16jNe3DB726aHdbrMVgijt2fEIZ3kryX/gnP+zv8NP2jPjj8&#10;Sv8AgpZ8Rfhg2oXni/xXCPhDe+KND8iW10GHTbVI72C1mklNvLNKZledWVpvJEirEkuyvL9N+MP7&#10;Hmu+Mv7P8I/Cj9mmxgdrW1XRrr9qqG3t7h43iYQT2On2dxBtL/IIwro4CqVQMQfULX/god8W/Bfj&#10;SL4E/DT9mD4a6rq2m6ouhaN4b8K/ErWY7dZreCJ3sY5W8Lx2cctvaYmNosrSrCm4IEC5APu6yTbE&#10;beJGRFUL8vy7V5xjHT+dSRWLRQ4VfMwcrubd+PPUnJ5/xr4i+Ff/AAUz/a7+IPj61+GR/YX8M6Hq&#10;2pXl3bWb+KvijqVrZtd23mCayFxDoFwomCwPIocRtKiuyIyDzG+of2Yf2i9F/aM+AHhv41/2I2g3&#10;Gq2IXW/Dt5K32jQ9UiJivdMm8xI2E1tcpLA+5Ey0ZOADQBxv/BTaNrf/AIJx/HySLczN8HfEqsol&#10;8s/NpdypwegOC2MgjP0r51/4JI654z8YfED4ueKpdWj1LS1/sSwkmt7iGMnVIkvGuRMnJilFtJp4&#10;KPhgOMLtKLxP/BcX/gop4Z1j4cXH7Bv7O+sXOreMPGWqQaVqn/CPkySvNuSUaNbPHnN7OzW6yYDC&#10;3gud0gEksCt9Tf8ABMn9knX/ANi/9lbTfh78QtZm17xvrd9P4h+IGu/aJZxf6zeNvuGV5GZ2RAEi&#10;DsFLrGrsqs7KAD6a5X5AxZq82/ap/ah+EX7HPwd1D46fG7VLm20HTWRZ2srF7qd2OSFSJAWY4Unj&#10;oFJOACa9Gbz2fJC7cfjXPfE34TeAPjF4Wk8E/E3whp2uaPNJHLLp+qWaTRmRG3JIAwO11bDKwwyk&#10;AggigD5S/ZW+Netf8FKr/wAOftK/CrRvCvhfwj4Q8TXEdtqRb+0dfugNrPZljbrDaQTW00JlSKWS&#10;RHYROUe3dD6P+3D8T4tM8DzfDsWi3WmS2ayeJLWe3e4XU47mX7LY6NsGXkN9cMyuqJJm3trmNvLa&#10;aGSvWPg5+z98Gf2edBvPDvwS+GWh+E9PvtQkv7yx0HTYrWGe6dI0ed1jVQ8hWKNSxyxCKM4Ar5lt&#10;vh58eJPBGoaVNYeH5117XLnxRrWg+IPgPfapdTalNc+bFFNdvrNvb3D2SiGFG4BitII4WxEgIB5x&#10;aeEvj3+z58LPHniXU/GXi/Sdf0X4PxeGfDOpah8WNT1+fX/FGoNFp2lXAt76Se1srp76JFSGJnQf&#10;bo2meVpCsFeX4xosvjfxp44/Zn/ag1Lw34Xt1W81jwd8WtS2S6jZz3SalKi2/iJIjEk6Knl2+7aI&#10;5BIiIhC9r8Qvgp8aNQ8KaZ4LvPhN4gk0ez1a31me8+EPhbS/CcUl7BKPJuVhuPFCkFFQOEuYptjC&#10;FyFkhULwvhz9mD4zXdza3Wj+BP2iNUi/tKVvs/jD4h6XdacrSE+ZLd2sviWcXbkNlfkViGYncDtY&#10;Az/AOs+KtQ/Z+1z423nwS+Pmk3EkuqX2mQ+NPjF48spY7N5JZ7OOeCC5vCDFBIkcjsm1THna6IxT&#10;5/8A2hv28v2g4f7J8DfCv4f+IvCOrJ4c0bWLbXfFnxo8bQrqFjc7TM6pdLFbGMsI4ZLq4kWKEzOs&#10;V0ZWMsH0t4j/AGbv2m76yk8O6N+yN9nsbN5Bpa6x8L/DF5C0bIivHMkfjONJFkCldixRqUwrA/MT&#10;z/ir9h/4iS/DvXrvQP2QvihqHjmO3bUPCGLzwlovhu21OGxljhhfTrXXJFaKR5HUiZZlhe5uZLf7&#10;O1xcSygHiv8AwknjjxZ+z63jl/iqvxH+Huk+Mhp3xM+HQ1DWYfF6zXCtaz6SJfE99qe9TGHkjsib&#10;ORy8KW9410IXl7LxF8E9D+Ffg/xxf/AD4r/s1+FW0+wa48RWa6019qOpTW6xNAbrUorm3P2lpTCX&#10;Mtm5V5CWeZ5Ax57wV/wTT/4KAWn7SvgfxJ4d+DV9pfhbwrplrpcln4yvfDN8YbK0JayuoCWvPIvo&#10;2a+aJ1E5spLqPyGEE0trB9n6X+zJ8c7LRLG5t/gZd3+o2vl+a+sftaeKl3OAFdvktpEKbWkIUKq7&#10;jgIgOQAfHvjv9qzx7bx2ejfDP9rb4D+L11mZofFHgxl1rXrGKKWB1aEWkEqKtvieT5Jp4InWKNlV&#10;i4WvL9Z8R/sN+HPjr4d8MeGvhh4RXVND+132i+LPhT4p/wCEAvYJpLdDJexaZrdvaafKYWtciGbU&#10;JlIUNNHJHLGqfoJL+zl+1VPrFq2o/s4rHH5MUUlxpP7b3jhUjy67yYvsEYfapkIbliVReAxMeev7&#10;I/7W8loUm+BGl/PJIJrOb9vL4iyQyKVUAtnSvm5UDkfKOhOSKAPj/wAKfE/9pf4rfCbX/DcH7Ufj&#10;LXtJ+IVrLp19J8TvhJe6hoenzXObea4s9U06xGm4il8wRi3n+wq0McrOsZOOx/4V94/+LPi/xZ8R&#10;9A8d/s+/E7XfEWtWd/pWp6X401rS9P0jVPssKx3sNui6il3b3Anh82J2RXM624lZmQD6Jsf2Nv2r&#10;9Ok1G30z4L6FbW91Gu37D+218Q4mYoBtTEdggVnK7TMDuXO4iQLsPM65+wh+1drEK2mofBbwvqlr&#10;9n2MuqftZeLZ5ITyB+8utIucOPknEi7WDsY/nRFegDy2bRdZ+FfxF8YfGjxR8KPAvwb1G48WaXqP&#10;h3XI9Gn1HT7Sz0xYormWOWW30x8TLJcRkTIWmFzEYvkQSJ41o/x3/b6/4KE/ETxd+y3+ysND8E6p&#10;4iurzWfFuo6L4kGkaHcfZ7PTYnvQbWC5vMXAvbLb5GoTQ3IQsYvKeWRvpnw5+wn8ePgVate/Cv8A&#10;YNjuLlR518dG/bZ8VW9xdyHO8KZLGCKZvnlUNJ5eV2ksGJC+2fsPfsbeMvhh8bNa/aC+KHg3T/Du&#10;pXWg/wBj6To8Pj2/8T387PKj3upajql9DDLc3M6Wem26owdYodOj2SEOVQA4/wD4Jkf8EetG/ZC1&#10;dfjt8fPGNv48+KA01tP0fVY7cR6f4Ws3EjTQabFtUK00ss8k1yUSWYzysyq09wZfuSGITW6HGRty&#10;vPShH2ocKq4Jzx3qnPfTQyBZI/mIJ2qxx19fXHY+o9M0AbR6U2EkrzRRQA6oYFHzfLRRQBk+Mfm0&#10;9UYZV5Nrqf4hg8GrunRRraArGo3SZb5ep6Z/KiigCzMBnGO/9KLdF2fdH3j296KKAHOB5LNjnaea&#10;jjGJEAH8I/lRRQBLLwOPSn49qKKAI5OJFAHrVe3A80Ljjy14/E0UUANv1XyfujmSP/0Jf8ay/D0j&#10;zRs0zsx8ybljnpgCiigDZh/1Gf8AZqtdKrXTKy5+UdfxoooA/9lQSwECLQAUAAYACAAAACEAihU/&#10;mAwBAAAVAgAAEwAAAAAAAAAAAAAAAAAAAAAAW0NvbnRlbnRfVHlwZXNdLnhtbFBLAQItABQABgAI&#10;AAAAIQA4/SH/1gAAAJQBAAALAAAAAAAAAAAAAAAAAD0BAABfcmVscy8ucmVsc1BLAQItABQABgAI&#10;AAAAIQDbhfnkBwUAAEUOAAAOAAAAAAAAAAAAAAAAADwCAABkcnMvZTJvRG9jLnhtbFBLAQItABQA&#10;BgAIAAAAIQBYYLMbugAAACIBAAAZAAAAAAAAAAAAAAAAAG8HAABkcnMvX3JlbHMvZTJvRG9jLnht&#10;bC5yZWxzUEsBAi0AFAAGAAgAAAAhAGK7GrDhAAAADQEAAA8AAAAAAAAAAAAAAAAAYAgAAGRycy9k&#10;b3ducmV2LnhtbFBLAQItAAoAAAAAAAAAIQCVljvbnigAAJ4oAAAVAAAAAAAAAAAAAAAAAG4JAABk&#10;cnMvbWVkaWEvaW1hZ2UxLmpwZWdQSwUGAAAAAAYABgB9AQAAPzIAAAAA&#10;">
                <v:rect id="Rectangle 1338" o:spid="_x0000_s188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1+FxwAAAN0AAAAPAAAAZHJzL2Rvd25yZXYueG1sRI9BS8NA&#10;EIXvQv/DMoI3u2kLRdJui1gVRTyYlnods9MkmJ0N2bGJ/nrnIHib4b1575v1dgytOVOfmsgOZtMM&#10;DHEZfcOVg8P+4foGTBJkj21kcvBNCbabycUacx8HfqNzIZXREE45OqhFutzaVNYUME1jR6zaKfYB&#10;Rde+sr7HQcNDa+dZtrQBG9aGGju6q6n8LL6Cg+Ny9i7F8083f02nnZT3H/I4vDh3dTnersAIjfJv&#10;/rt+8oq/WCiufqMj2M0vAAAA//8DAFBLAQItABQABgAIAAAAIQDb4fbL7gAAAIUBAAATAAAAAAAA&#10;AAAAAAAAAAAAAABbQ29udGVudF9UeXBlc10ueG1sUEsBAi0AFAAGAAgAAAAhAFr0LFu/AAAAFQEA&#10;AAsAAAAAAAAAAAAAAAAAHwEAAF9yZWxzLy5yZWxzUEsBAi0AFAAGAAgAAAAhAJfbX4XHAAAA3QAA&#10;AA8AAAAAAAAAAAAAAAAABwIAAGRycy9kb3ducmV2LnhtbFBLBQYAAAAAAwADALcAAAD7AgAAAAA=&#10;" fillcolor="#ffc000" strokecolor="black [3213]" strokeweight="3pt"/>
                <v:shape id="Text Box 115" o:spid="_x0000_s1884" type="#_x0000_t202" style="position:absolute;left:46;top:6064;width:10007;height:3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FTqxAAAAN0AAAAPAAAAZHJzL2Rvd25yZXYueG1sRE9Li8Iw&#10;EL4L/ocwwt40VXFxq1GkIIrsHnxc9jY2Y1tsJrXJat1fbwTB23x8z5nOG1OKK9WusKyg34tAEKdW&#10;F5wpOOyX3TEI55E1lpZJwZ0czGft1hRjbW+8pevOZyKEsItRQe59FUvp0pwMup6tiAN3srVBH2Cd&#10;SV3jLYSbUg6i6FMaLDg05FhRklN63v0ZBZtk+YPb48CM/8tk9X1aVJfD70ipj06zmIDw1Pi3+OVe&#10;6zB/OPyC5zfhBDl7AAAA//8DAFBLAQItABQABgAIAAAAIQDb4fbL7gAAAIUBAAATAAAAAAAAAAAA&#10;AAAAAAAAAABbQ29udGVudF9UeXBlc10ueG1sUEsBAi0AFAAGAAgAAAAhAFr0LFu/AAAAFQEAAAsA&#10;AAAAAAAAAAAAAAAAHwEAAF9yZWxzLy5yZWxzUEsBAi0AFAAGAAgAAAAhAF84VOr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 xml:space="preserve">Put Electronics to “Sleep” </w:t>
                        </w:r>
                      </w:p>
                    </w:txbxContent>
                  </v:textbox>
                </v:shape>
                <v:shape id="Picture 1340" o:spid="_x0000_s1885" type="#_x0000_t75" alt="http://thewindowsclub.thewindowsclubco.netdna-cdn.com/wp-content/uploads/2015/09/windows-10-sleep.jpg" style="position:absolute;left:2099;top:606;width:5893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bRMxQAAAN0AAAAPAAAAZHJzL2Rvd25yZXYueG1sRI9Bb8Iw&#10;DIXvk/gPkZF2GylbxVAhIFRpaDvsMBh3qzFNReOUJpTu38+HSbvZes/vfV5vR9+qgfrYBDYwn2Wg&#10;iKtgG64NfB/fnpagYkK22AYmAz8UYbuZPKyxsOHOXzQcUq0khGOBBlxKXaF1rBx5jLPQEYt2Dr3H&#10;JGtfa9vjXcJ9q5+zbKE9NiwNDjsqHVWXw80bWDafPt8frx9uoLLKF+WZXk+DMY/TcbcClWhM/+a/&#10;63cr+C+58Ms3MoLe/AIAAP//AwBQSwECLQAUAAYACAAAACEA2+H2y+4AAACFAQAAEwAAAAAAAAAA&#10;AAAAAAAAAAAAW0NvbnRlbnRfVHlwZXNdLnhtbFBLAQItABQABgAIAAAAIQBa9CxbvwAAABUBAAAL&#10;AAAAAAAAAAAAAAAAAB8BAABfcmVscy8ucmVsc1BLAQItABQABgAIAAAAIQBSZbRMxQAAAN0AAAAP&#10;AAAAAAAAAAAAAAAAAAcCAABkcnMvZG93bnJldi54bWxQSwUGAAAAAAMAAwC3AAAA+QIAAAAA&#10;">
                  <v:imagedata r:id="rId20" o:title="windows-10-sleep"/>
                  <v:path arrowok="t"/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1020406</wp:posOffset>
                </wp:positionH>
                <wp:positionV relativeFrom="paragraph">
                  <wp:posOffset>4085590</wp:posOffset>
                </wp:positionV>
                <wp:extent cx="1024255" cy="1029335"/>
                <wp:effectExtent l="19050" t="19050" r="23495" b="18415"/>
                <wp:wrapNone/>
                <wp:docPr id="131" name="Group 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96" name="Rectangle 19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Text Box 208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Ecologist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" name="Picture 198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9" name="Text Box 210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1" o:spid="_x0000_s1886" style="position:absolute;margin-left:80.35pt;margin-top:321.7pt;width:80.65pt;height:81.05pt;z-index:251879424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a181mgUAAJgSAAAOAAAAZHJzL2Uyb0RvYy54bWzsWFtv2zYUfh+w/yDo&#10;3bEky5Zk1CkcJykKZG3QZOgzTVE2EYnkSPqSDvvvO4eUlJvReO1QbEAL1CFF8vBcv/NJb97umzrY&#10;Mm24FLMwPonCgAkqSy5Ws/D328tBHgbGElGSWgo2C++ZCd+e/vrLm52askSuZV0yHYAQYaY7NQvX&#10;1qrpcGjomjXEnEjFBCxWUjfEwlSvhqUmO5De1MMkiibDndSl0pIyY+DpuV8MT538qmLUfqwqw2xQ&#10;z0LQzbpf7X6X+Ds8fUOmK03UmtNWDfINWjSEC7i0F3VOLAk2mr8Q1XCqpZGVPaGyGcqq4pQ5G8Ca&#10;OHpmzTstN8rZspruVqp3E7j2mZ++WSz9sL3WAS8hdqM4DARpIEju3gAfgHt2ajWFXe+0ulHXun2w&#10;8jO0eF/pBv+CLcHeOfa+dyzb24DCwzhK0mQ8DgMKazApRqOxdz1dQ3xenKPri1dODruLh6hfr85O&#10;QRqZB0+Z7/PUzZoo5gJg0Aedp4pJ56lPkGBErGoWxPDQOcft7F1lpga89r1+6q0lU6WNfcdkE+Bg&#10;FmpQwCUe2V4ZCwrA1m4L3mpkzctLXtduolfLRa2DLcFqiM6iS1cAcOTJtloEu1k4yuMocqKfLLrK&#10;ZL0Uu3dJ8lQEzGoBqmA0vPluZO9rhmrU4hOrIOcgMRJ/AVb7g0xCKRM29ktrUjKv8DiCf+hjvKw7&#10;4WZOIEquwNBediug2+mFdLK9mHY/HmUOLPrDreVfO9yfcDdLYfvDDRdSH7KsBqvam/3+zkneNeil&#10;pSzvIc+09FBlFL3kEOkrYuw10YBNgGKAt7C6lvpLGOwAu2ah+WNDNAuD+r2AlC/iNEWwc5N0nCUw&#10;0Y9Xlo9XxKZZSEgIKH+4zQ1xv627YaVl8xlgdo63whIRFO6ehdTqbrKwHlMBqCmbz902ADhF7JW4&#10;URSFo5cwM2/3n4lWbfpaQIgPsiszMn2WxX4vnhRyvrGy4i7FH/zU+g9KHoHqh9R+1tX+LaLbmdwH&#10;SZQ/K/3A7mEBrYZou9w/DAL5qMgASwAUs3yUZW47pGKLfXk6STLonwiagJ+TsUMYyP4OcrtCPxIL&#10;hEQgAI2wBLHEJ6Oxz/N+pa3crhxaSHmwwI0O1PER5XK4SI84+KOLtLx7tUjtfrl3TTNJXR9Dt/yP&#10;Ctf+l8pWcTqF/y25gdGLlv06CYRTdoP454lkc5SMhui7jRp4mOJLXnN77zglQBUqJbbXnGLvxsnj&#10;7g8l6XkSrOO10PvhUckMBRBEYmaQwa6JuDOGcqDDzChC2cmO33E3Mo78QV6z4Zaz3ZCJLdfyRInV&#10;EJA7T5M8iR89RBDpdPAaAZJyeiXpnQmEXMBNKzY3CqhACznDp9vd9Ik5y5orBAPsM5+5XTsE7lAa&#10;F1tPtgZ9nZF7Fnsu6aaBvu1puWY1sfBOYNZcGegmU9YsWQl85X0JfYbCK4EFoqk0F56+AOYB2CA0&#10;Ifo55vxnks+jqEjOBotxtBikUXYxmBdpNsiiiyyN0jxexIu/sK/E6XRjGPiD1OeKt6rD0xeZdJAm&#10;ty8UnoA7It8SpLZVg0KOZXQqAkaih1BXoykyQHy5SGIIGxgKTizyYoRnYd1qZukaxi4Endd9OJEZ&#10;Bcvdb7IETxDobq5Fdtje0ukkT8d56lpEPBonReoFo5OQWKeTbDSBlowtIiuyMYzxsn+nRaAFBzrD&#10;gUiNR5MUIjUZzOfn2SBNz/PB2RmMFouLIh3Fk3R80UcKCqOUu49LQ6F0yu8Plrf3RZCwAjz3dK6H&#10;6Q9jCEWHDw8MIXZxwTYBQHKDgT+SIUyiSQrykAFkRZE8jX6e5WkGfOQnQUDWj+nac3L/enEEu+hP&#10;4PHqKBb/zwhC/1r4kyA4ZHp4B/D48iqvd2/48PnDnW4/1eD3lcdzGD/+oHT6N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EoR8k/hAAAACwEAAA8AAABkcnMvZG93bnJldi54bWxM&#10;j8FqwzAQRO+F/oPYQm+NZDt2g2s5hND2FApNCqU3xdrYJpZkLMV2/r7bU3Mc9jH7pljPpmMjDr51&#10;VkK0EMDQVk63tpbwdXh7WgHzQVmtOmdRwhU9rMv7u0Ll2k32E8d9qBmVWJ8rCU0Ifc65rxo0yi9c&#10;j5ZuJzcYFSgONdeDmqjcdDwWIuNGtZY+NKrHbYPVeX8xEt4nNW2S6HXcnU/b688h/fjeRSjl48O8&#10;eQEWcA7/MPzpkzqU5HR0F6s96yhn4plQCdkyWQIjIoljWneUsBJpCrws+O2G8hcAAP//AwBQSwME&#10;CgAAAAAAAAAhAHEWCFbkdwAA5HcAABQAAABkcnMvbWVkaWEvaW1hZ2UxLnBuZ4lQTkcNChoKAAAA&#10;DUlIRFIAAAC/AAAAwAgGAAABIpmChAAAAAFzUkdCAK7OHOkAAAAEZ0FNQQAAsY8L/GEFAAAACXBI&#10;WXMAACHVAAAh1QEEnLSdAAB3eUlEQVR4Xu1dBXgTWdfu36TJTOqU4l5BdnGHtqngXlyqFCktUCiu&#10;BdqkuLO4u8viskAVdyiUurtbkjb3v+fOTBtYYNld4AM27/O8z0Rmkplzzzn3XD0a3y16rtIsZF9+&#10;eQzbQ5UMPyBUsG+/PMZf1UPjL+sh9u2Xx8xHVdCMB8Zf9g/qWwm7si81fGNroyUxtb7cH5hZUCOG&#10;7ROU/+AvPUQy9uWXwTgsb7fzOmjcqap5rscqIfv1IrnNDL03E67rowYdhbZmnQUD2VP/Phz26BfN&#10;eFgFTQ01QmufdX9rO0sreWlyHYXrKZ0XY67Q+a5ntf+5qByn2zxLKnmG/OJqoxkPqxaeeriqcH5Y&#10;DTT9XlU0YptRQjtXUdbeCMdi9vS/D++zv0bHFt1Dq7IblHbz40WsyKyXJU2uheaHVUdet6sgl6OV&#10;0N5op5JdscP+/lOYWgkfDN+hV9hdwkedPego/7RaaG1xXbQsszZaGF4DTQmqgk4keqG9Mc6lXRaK&#10;StjLPh9tXHglDvsM0fO8c+hW2saiTYmdn/mn1kK+8TXRnOfV0aQ/jNHRBA+0L84RbY8ZiMytRX/v&#10;KWxm0plDt+ojt1OV0OTbxigkcwdaGd42ZvaTauTux54zQofi3dDu2OFoa3S/vy8iMyvqcv+Vumjk&#10;LgPyJ3+kr0ZXU6XoXNJ85dgzRmjUPgNkv1YXbXzVp2RzVC/UfCj/7/9Jt4UiBH8CT3IhxQedS56D&#10;TiZOQcO266MBa3RRj0XaqLM3P7/ZEDqcveTvwdSCutBlrgj18tNG/VbooGMJnshqMv1m+CEe6reR&#10;JxN7U2hTZPd/bgcAEzGVaTlZWOBwhpdpN5tGtrNoBD9sMVGI2o+tcB//GHXFGgYaYg1+SwdhZsfx&#10;QtRhnAC1HyNAZpZ0BHvKd44ghTQ8WC7dH6yQvgaGKKRhgQrJq0CF9BZ7yr8D/gPfYLn/Hvzju0MU&#10;/rvwH+wMVvjvCFZItuPjNva0f4ZghV/v4FL/0cEyqWtoqb9LoEzqHFwqdcSvHUJKpaNCSv1H4vcj&#10;2NP/PgJKJE1ulSxpHFwiaRRUsqRhQInUHL83A4YU+5gGFfuaBBb7N7hd7FufveQHQd2Ogkbsy6+D&#10;CSHCMPbll4fTCZ288Vd1HmJDi2E/+rKYjuMh5xPaCdaTde6zH31ZmFvTxf3X0nL27ZfB0AOCMvYl&#10;wersBu+8/1cwtaGjx17ULvA4WzPH7WQltC9sYoz9WlrpFVQJtXagMs3FGpVNxfRe9vS/jxkPjdH0&#10;+8ZoyzXvt97BVVB/f8PwaXcqpzmeoePGXdON6+EnTGVP/ftIKH6Mfu2hHbMkuhYKy7+CnC/wUuY8&#10;rYaGbjaMdDhQKXvIb3qKLa8GFbGn/z3Yr9bJiim6i4COc20i+2/mpy3HIcvimJo4sq6K3C9UJjUc&#10;RBXsJX8Pw7bpo85evKheK/n47i+jlbl10OrCOsgvoRaa9bgamnC5MjqS4I76+OugThOFWexlnwdz&#10;a6HnwPW66RBNLH3aKXvB6xpIklQLSVNqIZ+IGmja3aqk8j+IwxaI6rZE9/17TwFB1IDVusjxgCG5&#10;06CMLSVBmVvQ3JfV0Yz7VZHnNRx0xUPQ5YR2xAxCv+GwpVEffgF7+V8Dq93Knr7aaPAmPeR0yBAd&#10;i/bOvZ62HF1KXYImXDCSQ0wKoUxvLB4IukatbJjGXvr5aDqQju4l0UGDNuihETsN0Pnk+ehM0gzk&#10;ddr0Hvxxn6U6yMJDmNlp4j8IuDjYzKBRdx9t8mPHEyejA9HjSrsu4kUM3sVD7UcLX1pMpFDP6bWf&#10;s6f/M1hOptCMKE0094RdNMRF8KeWUyjUaYIQNRsqSGdP+8fQXJCliUys6OWWk2g5iYtwsNXKRSuX&#10;/f47R5BCshMzHFfq3SAmwrFQGH7/Cr9+yZ7y7/GxmAi/3haikGxlT/tnIDFRKRMT4TjIGcdBTl8s&#10;LlKNie6VLGuoGhdxMREXF7GXfB+oYyH8vm7ob0BzyC4tZb8NWl82XvgWMLWgh7ie0UYeAVqpLqf/&#10;Zmv6e8CkAEMEMc7EQIOHkwMqoc7jde6xX/0YmPeyGlrwujoasJGSz39VHZmJqX/WaP/aMBcLTw3Y&#10;zvtgV96ytHpoeWqdnB5zDF6zH31fcD4lQtNeCeWOx2hc91Fbmg6gc7vO0U3suUg3vvVIUfEv3WmZ&#10;mS1dkz39+4L7Jf0C0G2P2wYKjz8M0LE7y7J2vnJ5cS9zjyI0axeaHadZ0HmMTq7P2xpozvOqaNq9&#10;ymjibUM09pIuggd3viB80tFd8PeDqn+LV2m38iG0n/2sqgx0fB7W79lPq6LZj6opH2cfL3Y6aBTT&#10;pAed7birStKKzPpIklAHwUPAOVNCjdCEG/qo/chKEfUttJqxP/ltYGpBOQQl7MuJL36I4AHguDy9&#10;HlqaUhddT16ZNm3VoOjR13j5vvE1S5fgZsTCN1jyuL3iHVoVTbxhjMPaqglbXg7LPhLngQ7FjyGx&#10;s6VTla/TGv4AeNAkuRy5ujCqMAhFFQajy093FfXbwEsdsoeH+ro3zYYmyprCumh1fh20LKM2bqrg&#10;hwivQZor0BE64VJl3KqYikbuNiAhNTRd+i+vlGZmTf276PZz0HqUKAHidEtvPuroqZV+4u7qxBl3&#10;ahbOfVEd+UTXkEPzBxpw8BArcuog6CJeEluTuNGZD6shr4AqaG7ALxnHEyehw/Hj0P44Z7Q7dgRp&#10;vfyjXt2/g6ZD+Lk9/ETpIDXoBYbWzfjzldG84CbRIRnbimdjNYE23KLIGqQFujiakTw8HLRGpwRW&#10;QR64Gcbc/Hh0IM4F7YkdhXbGDEHbogegzVG9UZ0OWq0addf6g/3LLwsza7q4xSA6uu+yitYUNNvG&#10;nMYGiW9s0k1jFJCxCd3KWIf+SF+FrqUtQ94hVcjwgsdVYzTudyPkcqwSmnCiTsKQzfqo/ypd1MdP&#10;uwBufktUH7TxbXelqZXQo6Gd8BT7l18Fmt0WiBA0CeEGoAkID+K435CUyJVUKbqc6osupixCv5Om&#10;4kx0KtGbPCjo/NAt+qSfHlp63RdpI2iIbQzvWdp0qFZSS0e+kv2Prw/bmTTqih8EGtBQItBSH4hL&#10;Zchveug0bt/CTZ/ATVEYFhm0UY/cdL/lOspO4+hXPZby0rv58ZHtfGxHzgZRGyO7IVMreg/7098O&#10;ZjbCTOjahy5+GFeAkrHwpF9PeqSJJtzRRONu85DTWV5uawdBjHga/doWS9t6Om72elGosyduoY4X&#10;oAU3OmSwP/e/g6kVtXBOkib04pTujh4uX/Oobz7cJCFut8PYRSd8wx3dmeGGdm4CZGpJf72u1r+D&#10;WXGa2WNu8ZLZt++gbietFg1tqE7s2+8TgTJJDpB9+2MisFR6Plgm/QMYIpPcwA90I0QmvR5EKLkG&#10;xN9dZeh/BX93OUQu3cle/r9DiMJ/SbBCupih/yIgvjGfIMwQuf/CIMxguXRBIGawXDI/VC6dB8Tf&#10;zWUonQNkf+7bIlAh6YofoEsgZrBimV2wQmJ3R+FvG6zwtb2jkNgAQxX+1oEKX+sQuUQcgBks97e6&#10;i3lHLrEEhsqXWgDx951vlvh83QEaVVxTSo1ClD6VOAYif0OON5GPAcdraJY+xztKHz2OQcoZuqrE&#10;5+pwZP9Cja8GM7Hw27e8vhRaO2glsC9/PDTsKswadpj/fdS+fxcmVlTHkYcpBIQRFPbjHwcup7WR&#10;62ltpcsZbdRqFPWC/fiHgeb4K2RqnxyO4y59xSl+XwNmYurR5ECY5WQoh+Ok24Y/1gOYW4lKyJjz&#10;I2MFzMeDsWf2qx8DphaUGKbdLXhTg0y/m/uy2vf9AGZi+k/tWpgYCpMVYZLogOWGb9mPvz/03ciT&#10;1WijUZt9Ww4zGyprWVo95bLUet+v9Pv/JiwecUggq9VBoxL70TtYlWOixPXBefbt94VGdnS080kR&#10;cjxOI3Ox8G5DO7qw4zid4t5+uvHW3rppv/Smc0ws6Xz29E/h/9jjtwVMJx53SfRqzAVd1H409dj9&#10;TPUct5NGaPSJSmjiOZMipwu88IEbRAqbqcJkjxuGRRNvGaLBm3Ti8YMeM7GkatcVC+uZWwv/N3GS&#10;mSU1H/y721WqxPOmIZpwTR95XKmMjkdML7ifvR+dfSHNuxixrHBxFDMJeObjKsgr2AjBXOnRv+ug&#10;UUepksH7BP+bkUtzGzquh8uv8hmPqiCH47QcBi68giuhW2mb07xDqqKpAVWUg3fzXkHX+/w3NfMn&#10;XNJ77nyWfu16jsodf0snGUrM6QSNGlgJzNif/HYwtRTeh7GBKcuGvIEO3REHRcVznldDbR21397N&#10;2ps393ntwqkvNZX9l1YOW5ZWv3Rpal0yzx4GQWACG4xcjjmvW9rRXRTF/uS3Qx0LDUMY1EgseYoS&#10;i58QH+980iByUWRNtCqs48uXeReReyivbMHr6sp5L6qjWY+qoalBVZTtHbUjx503KrKbqvd02Dbd&#10;HK8zLd709tdRmFrS0exPfxvYr9PNiSu6j+KLHxFOulY9Z8bDqo+c9lSOeZ1/Dbld55VK/+gWLomr&#10;lwdd7fNeYt1/wIwNwOCG2ymjolF7DeUwL+tAnCvpYmd/+uvDxErQD8YGYoruIJitDzweuDZ6VU4D&#10;5DjT+q3jGR5a9szyzYrs2mhZOozO1CLjYnOeMUNMMCULuuOPxHoo9kaPlu2LcVHuiR2J2g+vHMv+&#10;xdeFzTRR2qg9BiiyMJAMLwFbDtZLGbSTh+y38gpWZzaUw9ASDDHBKA1MVoOBDhjkmH6XGSNb/7xf&#10;pNORynEw9Qu66LdHDCmBERr2L74uBm/UQ/AAnZ2NX3Vdwkc9l/FR75W8gmuvd2ZdzpwfsTyrNlpd&#10;UIcsb4AHgCEmeABQI1isASsRxp03LoJ5gzDAN/6gSVKPJdrIeiZd1rCToCH7N18PrUbzkzt78ZHV&#10;dL7MxrVuLsyahME7iDaXJzTKXppWG63IrkNuHsbKJIm1yJATLKOYdger0HVjMm3waMIEdDB+NNob&#10;54B2xQxF26MH4Oam8OvOoWjtxEfNhwjjR+zQRy5HDNG4C0ZlsOZj1r0aBaAii6Kqy/ziayJ/rDYg&#10;eWkSI31YKgOeCEYoj8ZPKeHGyPaTMbKRaGfMYLQtuj9q2U8/HkezIezffVmYWlKzcYNcDiMxoLsw&#10;bxKM0eNqZbTiiUX4w5wjRE0WYoOFm4ZBPpA83DysM5mGDRjU52DM+DwYtWHGhx3JmpPt0QPR1ui+&#10;qPUQg/i/vbjlc9G4h+A5+H8ywIftgBulhIG7iVgtsHTLZj6sWhqcuQ3tiB4cDg8zF6sNSB5UZ/It&#10;Y+QOLvR0pVIYXn1/hHJLVG9kZkslmYuprzOnELdt59fvoNUUlqeQUtiijxz2GSDX4/ghzhsR9zgt&#10;qFrS7YwN6Gb6GnQ9bQW+8SpKUBuQPLn5U0bI6aAhmnWtZdLA9cz8UG58GGa4mlpR25sO/BdzRf8K&#10;ULzdfURy+GP7dXoIRuzJQxyrhMaeNSI3fiN9JbqWthRdTvUjI5VTrtXOG49LafTJSuTmYUQTShDW&#10;6PTE3oeT/qaoHqhJH620hnaC2+zffR2YdxUm91jMjEwOhIfA9gBu1fmQIbqcLC27kipBl1IXowsp&#10;C8gqpdNJ05FvYOdnsMhrODZ+cMOwkglKsut8EZm8PHixaVwbFz5q1E345SZ0fgowIsk9BAyfDv5N&#10;Dw3fzjwI3PjvyXPR2eRZ6FTSNDLUOmKnPlE5UJt+K9ibnydS/DJAWAAuud04vsLMmvqd/fmvj8bd&#10;RYl2+CFgoLq3VAf1wxK1X6tHpHs4dpLsNL5x8PXHEyahIZt08+DGocbtsUiU33yosLjHUh7qsohP&#10;1oxJQ62zlz+y/pzW2peFlRclg1F2GOyGmhQepO9yHbQ/arzsWMJEMsDd398wqsUQKm/kYV7p0H08&#10;NHAbD3X14xe2daTj2LHioo2RXVHNdhq12J/9trCaLCyDgWvyIFifu80X5Y86zXvjeZ+Hxgfx0Jjr&#10;PGXfjfyM5vZ0CaidzUx2zdskIZnfPWRFjUgzK+Fx9uf+N+jkISyxmkKhfqv5sdPeaCo7jKqSP/+S&#10;ZRZZpIcJNw0PaTWVGfTu7AEj9ELUbowA3OYG9mf+t/AO1yxs7yJIB8nuxZVT+Sg9psUkfNMwUo8l&#10;DlMLYFFgi5GC72NcuUFH7SrDdvPetnEUEiM0F9O5S27ZZMFMfTJbH98wWck4lkwvUDazp1436Kj1&#10;K7n4e0ADS9p9Ub4mwu1jCftROeo01TA0t6Y617fQMGc/UuOLI1guOQPzJALkks7sRz8WYN0rR1j/&#10;GqTwewNrPYAhCv8wbs0HsxYW1n74fptQ4e+CmejhTyZ6MPS/DvzQRI9gmR+Z7MFe+r9HkFy6lyyE&#10;kfuRxTC4JMiCmEC5n8qiGCm7WBgWx/hv4xbI3FEu/d/UwBywepTPVgkls1Uk78xWgZkqDP3nA2Gm&#10;Cv6OzFYJYmerBMskw9mf+7ZgVgjByumKlUKhpX7saiFmxRC3aohZOSRxqFg9xKwgCimV/LvV1f8U&#10;oexUGyBMs+Gm2jCsmGoDhKk2qtNtguW+ZLpNEDvdJlDuS6bbsD/9bQBLqEJLljbmllFxhKVUwLsl&#10;UvOAEh9MZllVKLu0KqRYSqi6xIqhT4ObBT7V2J//uoC5Qn+eLzSbnS80+2/PF+LmCbGk2L9RQxVG&#10;nTR061tpNWXfqvGtAEJv7SgMh/Ua7EdqfAvUaKth1HSQIH3UOc37PVfyStmP1fgWMBWLEofvF6Dh&#10;hwTFw/Bx0HZBSd26Gmrf/C3wa29hBkx1cMKc/FAoh9dAM0sqmz1Fja+Fht3ogjHndRAM/I8+ryMf&#10;c0X0YMwFHbIbnNNx7SJTsboe+Gow7Uz39bhhgGAJqudNfLyhL3f/Q++FJ34Pn0+4boAaWv+LXWDU&#10;+DRMrUVy2JZw6p3KyPtuZTQ1xEjucVP/gTd+D59PCTFCPRfrPmVPV+NLw0xMB5P1y8+qkoXW+LVy&#10;yE5KMQe/h89nPamCGtn9D6bz/CyACZCwNpR9+yH8n6237hOfCBhTZ9hvDSVfhN/7vK1JFprXtRLa&#10;sOeq8bkwtaBXdlnCS8cV6F9ublO7k0YN9wvGUdKkOsg/qS6a+IfRU2liHZgjrDQVf91FvT8dGoip&#10;HQO3apV43OGHD97FRx+bAvwnNNEQLI6sW7Ayo55iZVYDtCiiToFJJ7XmfzaqNtPQtplJRY46SqGJ&#10;97QShh+iykYeEqIGFvz3uxs14VzYTZRleUOroQ0duSbPRGkiFt5lP1Ljc2Biye/kcES70O13HTT6&#10;nA4a/wf1DLYhgi2IzO1oGSzDdz78HvFnMOkFlvA77DVAw7frFXeeQD23XydSth9DhzXqQueZiYXL&#10;oDOurlhUrY6lqHpD/Jr9y08CNp+qbaNhwr79+QE7CpJYHtP9hijc/YpesftVfQRrnVxO65aEJB6W&#10;P809jc5ELiwae75y2b3MA8p72fvQrdSNMpgX1m+a+QvxBOM3N1JXKR0WtY+YfLNy6tzn1UgEBJOb&#10;IRyFaenQVoAt0qHBBjtnO50UoVFHKDT8gBAN3a1VOmgHX9mk54+3OOwfw1RMh7TtVyMVtrchcTum&#10;8zlKDrE77GM1KaASggUGzgeMnk6+aYwm36rC8GYVJH1oGRqasVs59aVmdOt+Rm/tlxu+JRVvXG20&#10;OIrZRmTeq2okFJ3+EBfCHbYQbhgox1/Vzht/QxTr9ZjKdTxBZY08LER2CwSpDTpqVGFv7eeGmRUd&#10;syHY6bXnWZPsDi7acojZYbo+xPEjD9IKEBq3175XQKWSqUFV5C/yzqPneWfRjHvVlLAVZtd5em+m&#10;RWiWdB6rl7giq36mb0zt10tT6yn9k+siv3gohFrMXi4vGUuYdt+YNMpgMyZYcAEbMoG7s54pTDVs&#10;raHP3trPDVihcuXx/lhYK5FY/JQsOXiRcrNw4tWq+VwM73RENwkmuC94w2wSZTHWKP544uQ36yNt&#10;0peEm+V5Xq+aPfGJZpnNLH747OfVsy8lS/Nhp59pd6qUdnbXifIOrl7MhKCwKSpMFK5OGmnECmAj&#10;qWsGsq4z9N/4XuiduOnxwHyYstfSXjdNtTL/KdHQTpQQW3iPbGCVUPyIrPWAQoDCGDVNnCKJq1MG&#10;2ut4VC8Rdt+CdX4th9DZa+M6JMKU8iMhy/PH3OLJx9zm5UsiGyTAhGamoJglFXOeMVsuwaR+bDHY&#10;TRmTidDjzxsh97PVcz3P1U2ad71t2IhdBmjUDuPsQRv0SiYea/zGdVfddNgUa3lQ31zsEt3Z2/25&#10;8GsvOgOm6I4+WD0tqiBUCetV4ooflDMWv+/m3CRxVXYDtDStbpFfQp2SlQenRD9MOV3YvL8oa/QV&#10;XqnjGV7+qsBBb5am18bn1EldmlQnBZaDwH5XMKscCgKmzMPcf1iYMDW4CtmhCdaAwVThMacryfZF&#10;uuVDXgZYrADrXWDGOax5gVnnMG1+S/hAmZmVcA172z8HzG3pCJhTPXKPAdp53yM1ujAYRReGopgi&#10;4B0UjY/RhSHoytO9ycvSGhQ16kFndpPyIoYf5qGRx3ioywLh65UZpsmwgGJVHmY+u5giqw4uiNpk&#10;D2bfOLYQXuNCeI4tgZ0hD3t4wRIX94uV0Y7XI5JgJ7Vj8ZOUvsE2aWTm8Ea9ormX2iX6Bdpk7Ikd&#10;gXbFDEPLQ7tnmVgIBrC3/2PDzFI43n6dTj4UwCgcq28KHZkRUXAbAS8/21lkObLmG6spvKg+a3mo&#10;3wYeGvAbYWEnJ8OUR+nnZE9yTxStyTKTrcSCX11YF60tYQjriaAwYEULLAwBSwCXRCIf7I44K+Bm&#10;+sN+ZRN+r5az+mGvHM8z9dKOxE9Ae6JdZVtfDskh+5L568BkYxmZdLxIL6/75Jo/R+ddc3tRHNay&#10;su4LtaNau/KixTP4yHo2sxVYFx/MJXyZ1RytnH6ezTO3vR4eB8I7mOAS9SLngvJQ+vBnsPIG9gWE&#10;JUQgcFgLBYTXsOUeuCPIKwOZWRbh0LPcDYEF4LqAswBYarcz3DkVdsuGGdywWucgdj+wYgfcz67I&#10;EcrVj3qkbo4YIN8eY4+2vO1TBn1R7GP8mGhoR21s58ZH7cfxUYcJPFnb0fykjqPpdNyqzdx0f3jJ&#10;1Gv1o2GB5cu8C2haSFU5rEuEpX0QtUDluiS2dp5ffC0i4KVpTEGAxkOeHXhd7n6w8Mu1n2ytWY3s&#10;2A678cEinX2RrpmnkmB/OFXfPxYdiAff70TmRcOqI1i4A2tfYPkIrH9paCvKNLP6MRtlmr8O4Wc3&#10;H8HPae+qHWu/htn5DxLjwGoO6FaAVd2Q5scnqFXUicgZWU9zT6EnuSfRg6yDpVsi+sWAJYA2w976&#10;INwl2MfD7ph+idjdJMJrxu+TSAifA5tOgubD0i5O+LAVIiyw875Rl614J5YLHxbbwYaUe2MdyKaU&#10;sOgOhL892p4IH7ZIbD/MKN5MTGXBGqH6Vvy27LN9/2jUXXjO1JrKN7XSGtndh06B5TGwuAl2K4T1&#10;PtBvA305pBDO4hARuwcQFLRwpwQZy26nbSqY97hOHmgyCHX+y2qlC97UzAcNh/V0hPg1CT+xxsNq&#10;RiL4B1WZihf8Po5+PK8yla/0rkX4B4Uf54AjH6bi3REzmAgfFg6C8CEtU9M+uknwPFAADXvxv/1q&#10;mH8K827Cc+zCQX7H8VQ65FSA5UCwOIsUAmcJBw3JSjNYuAixOlSU4K8hKRYIEVYZQxKIwIzNZLPP&#10;2xnr0c30tehgtOvbOY9qFICfB6FD3A8aD/4eYn8oTChUWEsIGStgXeHcP9o8A+FvCxuaszfaSbny&#10;XtfCja8GFKoKfysIP7ov2d30t6ieCIejD/Az/F+jHoKcRr35P9SWfzwza7oItuswsaZecUuZiCXA&#10;4jLsjmDVKDSIHPYz1gDrFqEgQGggvFmBDaNupq0vu5W+jggdkojBUkBImnE1bSnZvFTysF2S101j&#10;OUQ5IHSI90HjwbWB4KFwwd1B9MUtWIPdXCE/GCyr6iXRRv2W6uZWaD4IvxcRvl+QZaaJpaB/456C&#10;9F/s+fIPdIl//8AV2GawhE4eVDYkRIMmP6zwg7APFsDBKj8IT0lB7GMsArQVXNOMa79Ew6JREDis&#10;v7ya6o+FLiE7xl5KgeWMPuh8ynx0jl0ZeDpxBqzJVEBBwnpmR/xbjOANSGFDoUPhw1JHWO/ZE99L&#10;dx8RrGdLr9D8XmhDeHdFJwej6JYj+KktRvBRo578b7Oe/2sCW8I021lUPmStg2WWvSU65QVhvw5b&#10;xEZsEZv1iWuCpcggOOjjdzxoUHiJFTgsfr2QspBkdWGWY85htuwlKxunogPRY/PBmsC1gdChYIds&#10;1iMaT3bEZQUPSgDKAPG+3Ryy9q7QxqNaeEsnfmz78XzUbgwftXTkF+LK9yx7+z8HTMX0KuvpVCG3&#10;+y4UBAgDhAKrh2EZNSwZBYGBZYC7ACFCpX0ydprsXPJsdDZpFkmpA4t4YdthsqQ0cRLyDbAOg3Ph&#10;GtB02J6YaDsu4H7Y1fTB7q/7Yu0i8WQqs+lAYa7NbF6c7TzcHplFti9Anb348lYO1GvvU60Te06p&#10;Hcfe8s+HBhZU545jBRmwpzNoH6wQ7c5aBRQGWfKKLQMKBIQHvhoEeTDaQwZaDgKHBcggdIjnD8aO&#10;Uwxap1sI5wxYpaPsI9XOtfAUhTcfTOV1WcwLs9/CQ/038VDfdTzUexUP9VzGQ10X8/I7uvNftnYU&#10;xPdcaJgBS8U3RXZD6992VZqJ/yOTt0wthemWU6lS62nMalZY2QqWAW4B8jtBgcB6eigU2EH8cOwE&#10;+eZHjnmzjlonWo7Xe9F1iVa862VegttVntLlIg85/85Djqd5aNRxHhp+kFfYazW/sON4/qum/ehi&#10;8VQ6gqyYxf9VvmKWXXw6QFo1GdYre59olWAqFkxhb++/A3NbYbbFZGEpLDeGddCwrBiEBRuFtx9N&#10;R055qpk79ZUm8nquiSY90ZS7XNEsxBod3tZBENdsAF3SyV30pus8Or/LPOzPcQGSJcr4WsiZBb8F&#10;vwm/XS50j4q9uWHVbytnQcZP5+v/CczE9B9tXIRZHccJC7CgM2bFaSKs2SmtRwgStrwYUgLdBb63&#10;bWNBiwmxcOEoBmIhi7FmE+1mhc0tsYa14aDpqvlX27hplTbqKYhrYCG0Y/9eDZM2VO0pLzSz56Vp&#10;ol/6UtFN+mhFYoEVgPBm/t4hA/ppPA/9Gg7b4asSNJoTMhE0aDcn7LGMwNu6CZStHLTycUicY2Kh&#10;1Zr9SzUAbd2ERVPCNF/65Gmi+emaWaMv81427E5jYQns2VM0NDpo0GaW1G/YSmIb9aDjWgwWvmnp&#10;KChs64zpwhxbOwuKWowQ5DYdIHxqZkvnm4qpZw3EQhf2F9T4FBr3FWaZ21Hn2LdqfGsEyqQyWHTL&#10;vlXjWyJIJk3iGCyXJAbL/QhDlKto9hSCQLlfB/z9i0C5NIGhJP59BsmlcRxDldL2t2V+rdjL1fgr&#10;BCokt4MU0ofBCr8HwQp/wiBylN6voIQcQxR+90IU/vcC8RGIr7sLDCSU3MXX3sG/cyeIJb4mFIgL&#10;5jT7d2q8DyzQdSFyyZkQuf9phlJyxK7plCqD5f4n36XkhCrxdcfxdZjS49hS4PUxjkGYwXLpUY43&#10;i33qsX//3wXWzPVE+ArJukB8BIYopGs5Bikkayrovwafv/pd+q/iiM9fyRFbBD76r8DWgglH/xX4&#10;/OXv0n8ZPi67i5Z/mz0SvieEyqXeQOwWCLH2T8VaOhVrKT5Kp3DEWjwFa7pXBSVe+LrJHLEmT8bX&#10;TgLia/FROpEjvnYiPt8TX6dCqQfHULn/BI742gmwVwR7ez8vgpTLdEMV/oPepWSgKrG22nPEFmGP&#10;ff8AVd5R+PdXZahC2o8jvqavKnEd0RdreZ8K+vfG9UM58TW9VIktpxd7qz8fYLuUALm0PTBEvrQd&#10;8LbcjxBrZNv3eVe+rM1duV+bIJZ35P6tgYHyJZhw9G8dIlvWKgRHOxDxAINl/i0ZLiG8K/NrAQxS&#10;4R2Zf3NgoGxJOUNlkmYBKmRv+ecBsyWMTx3gbaVv7Q/xptKnFvAOewSGKP1qvs8gpU+N93lb6Vf9&#10;fd5EPtU+xFClpOqHGKz0qaJKfC6fvf0fGw/QOK0Q5VT6Y8QPSn2MF5WThB/jMeQj+BjhPz9F/Nv8&#10;j/EYGsJ7n+yjqKHGDwgTS8F09qUa3xImYvp2HQtBE/atGt8KkLS72UBhFvtWjW8FGAMYeogXZm5L&#10;PWE/UuNbAFxNv9/4RYP38tLNxdQF9mM1vjZMrKh5fVdrZY2+pJU8ZLcWMrWmLrJfqfE1YWKpUdtq&#10;miAD9oUbf1vwGPaFa9KTVm9F8y3QpIcwEfK0jjpEKZ0vCgvhdRsnqoD9Wo2vBVMLwdSRBykZbMbn&#10;coaKcDrBbM7Xy49+q57p8JXRwU2YDMl9YeOOcVepPOcz2mXwHjbxMBELT7KnqfGlYWIh7OF6SrsY&#10;NtUAjr0hSCWvz+sg2FHll55UOnuqGl8aptZ04PjLemSnFNjZxO2qIAmOJEs0/rzrAlFENQsNY/Z0&#10;Nb4kOozWToIta2DLSdiCcvQFQTLZfpLdgnLMRX35T7OI+ntDn2U6+ZC0FLaUga1qXM4KkybjI0kv&#10;jj+HXU5MfrZtBL4H1OqgQQ/doZ8OO5nAnkGw96fLaSoZjqp7f+JW71X2EjW+FGCLmJE7DdJhVyvI&#10;Qw97BLmcFGXNeGCsJHnp8eeQt9jUSihlL1HjS6L/cr1C2JyJ27BpzHnd3NlPquRxm65Oe2BcBhER&#10;e7oa/wAfHdJrPkAUBwutYWsC2OVkUoBR3JyXVTLhPXw+codhRN3mGgbs6Wr8HcDOWOzLD8JUTF30&#10;Ca+BYHdb2CVrzvOqbxaGV8uCHa5gFXx7Z+2vk2D1p0ZrDS1TMR3VwJJyZj/5IGCkasS2SmmwpRhk&#10;R/eJrBm3JLZmiW8MbDlTC5lYUnPYU9X4HJi209Br1IPKsZrBL2I/+iRgNSLs6QZbDC+KrBEBR3g/&#10;cFUlWCKqnoXwuYAthZsNECQP3ceLbefKf8N+/EmYYu33vFI9ZXl6PTT3aY3YZWn1kH9i3TJTK8qH&#10;PUWNv0L11hqiZvaC5MH7tIoH7ubntxpJB7Nf/SUa2tJBK7PqI2lS3XA4thyi8/MujP4K0GzcQ5g9&#10;/IAAjQ8RvBi2T4DaOApD2e/+ErA98dLk+sWrckyUg1ZXjoP9n9mv1PgrmNlQlxyOUmjUYarUM1SY&#10;D5tqd54gTGC/Lgc0rBq01tCHTbVhz2b8UblPnxFUM3nC6WoJ1Ttr1GE/UuOvYNpRq+WgrcI055Mi&#10;NOYylet0ShgPgyFdFtCFppbUKNiO5tfedG6rkaIimym66T0X6cb3kegldJ2tm9BxvHZBswF0XkNb&#10;UUFnN72w+paC3hpijZ9jzuW3wC99qBxuN3OPUEEsbHbtclobDd5BpQ/aqBsNu5d/cDfzA4Zk+xnY&#10;uaT3SuHrAWtFqIevMKWZPZ1nai1Mhu2/wEJwuFnbFLqVP7NQvptE3F8bEKk4ntDOgb73cZf00IRQ&#10;YcnYizAYwuy1LPbUL3Q/Uy3H/UzN3NEnKindTjJ7/IyGvXqOVZLPvNwiw/e4Q8qobcbRAzeIEGwn&#10;39uPLujgSr8YscMgguxkHlCJdDm7ndEttvEWhf/alw43Ewumw3/DBtq4gKqZddZqbiamdpqL6TJI&#10;zsDe3s8NUyv6OreNPHD8TWGm+zVmG3kojBa9jOKe5Z5B1+PXFK661zdtzwv3pHvZ+9GdrD3oesrK&#10;whuJ6+UeDzVTLkZLi448nVNsM9Egmuzr9ozZjBs61qYEMxtoe1zXJwMsYGVgWeDaYKCdZMDbpSXr&#10;t4FfYGbBb8/e2s8N6BLGLiIXNBP637GAZGOu0PmwdTxoKuw23nqkKHx+QIsUj8tGxTdTNhTuez0h&#10;5X72QXQ3ay8KzdqJ7DeIXjssaxI2dFabxDmPq+dAF8NCdmM96FibQbaQr0x+H35z/FX9in38T4iQ&#10;02lhkeMZYdjg3VplpmJqI3trPzfqdRI0tHUyTxJ76aaRvnhMrzuGRe5XdVO8sKaSwRCsrRae2tHv&#10;7N8PvGFUDNo/frV14tg/eImdRtRIhhYtbLy9JLYW6echWwm/qIZmPma1n90+fvw1vZKx17RLPO9Q&#10;r9xvU9EQYY04KETm/5XUI+adKYuO4+n0i2FrInHUEgN97wyNijxv6b8FYUFhgMDaOonenoid/upZ&#10;7lnkHVxV6R3CbIw9/WS7yBlRmkVm1iLZ8vT6aDlu1frG1c7DwpZNCqj01u2c3jPnU6KXmG9dfxdm&#10;uF6kcsZfp+UTbuiGjbmkp2Bcjwg5HKWRuY3wEXtrPzcaiOk2/WY2SNh53/OV87FKZd3m6yUwiRMw&#10;nxqXYJfzdhbWViiMafcro/ZOOnEBKRuTnuedQxte90iBTVGnBBrLxgfzMjp7aKUuS6qb7xdfJ8I/&#10;rV7ystR6pE8Htp0H7Z//Gvb0rIZmYN8Po1swvEhcD65PoEIfdUxU/J+ZWlKnlUb1XqObp8Je/Qyf&#10;oA4uOjLYcZbsOvu6mgJXinHgLiDZAS6AsqGbDNMPxbrH3s8+XBCasTNz1pOqiiE7tTJcLvCSPc/X&#10;jOsyS//F3Od1CmHLebAAkrmCpA+pxe7hXOF6YIwXBtkhL8yAdaKc3gsqRWN386eG3M+HIRq8X7oa&#10;ZjEZK5iECcCGdnQmVJKL2awVnteNoqHChMEQ54OVMnZGD4rdHmsfvSm6W8r8V9WVfdZS0Z4PeLKx&#10;pyulbY7sFbc8rH3GjPvVkON+o+jB640ifN7ULpLE1yHCh/58kjaEEz6uSxwP6BXZja+bBJtm91uq&#10;W9DLV5RpYknvYu/y54S5mHrEZKtghJ9U8owIf+uZxWmLomrKQVvBXcy4b/wSBAcbZnd004kLy7+K&#10;XuVfQs9zz6Eus3QiPO/zlANX68WBVuPCIPvzw1bBM9mtgiferJzZeZx2XvcFes9GHzfOcTtVqdAe&#10;n99mlHZ4r8XaUcO26RXBboiH4sehkb9Vzxu2xrjQYVXjCJPOWr+wt/pzoR5uwMzfZ/8GMlPEFz8i&#10;7gYKAI7ReffKbL0N0sBd4GhF6RtXKw0KYtL1KhlzX1VPhd3Mn2WdL7P20o5yD+GhfgtrRC2JZqyE&#10;pAshUY3KJtmhVckm2ZOuM1vEjzuHo5xztbL2hrsVOe01KIK9QIf9Zih32Fb19Zh99TM2hw0phO3i&#10;f+2hk4dv9f+YO/6J0KS7qMhpT+UiSBEC2s8UAPj8R+S9p++At9AXL02slb00BbIN1VF2d2uY+qbg&#10;OrqbeFJmMUUreexNHurmI0w4mu6cvjaxbf67u5Sz+/OrpAmBlFKeJFcLLoAz1ZJ/ezoo2XGfftHk&#10;0+bJFXv1u5G9+pkNs0ciEytqLnvLPwcaWAl6DdmiWwD9L6FJh4rfz9EC719l3C5e/LZOviS29usV&#10;GfWRjadRXHjBTeS3Z1xyn7X81NGXeUpLd/34lenmxbA3/+ZUi1eq+/ODBYAL4pLlTMPaPyWgCpoI&#10;2g97Np81Qn5BFplHYj0VFYkSxr0n/BGok0NVSDGuydz5T4DG3UXFYOqwLTzkZIkpuotiCe8Rwnv4&#10;vIu3Xt6qXBOl64Hqqdde7s7/tR+VM+o0r9jpDE/RwVkv8WDO0NgV2bXR8iw2QUJqbSQl+Vlq4cqV&#10;adUS98NpP5sexOMy43qgP2jiufqJsLHq0YQJaOuLIbkf2qcfh55j2Vv/sQGhpf0anSjYK9lhr6Ey&#10;iiTHCSFJccqT47AJciw9dfPdjlTJaD2KShl2kFc48igPDTnAKxi02igFUoGUJ8eB1CDZdUgBQG4W&#10;SWIttCSmQvtnP63O+P7gqozrgQxF542zYTth2Nl2z1vnQoddVRJgC+ElAeKcvst18ndFjVRyGSp+&#10;7albzN7+jw2YQQwbXhPh7zcsiSwMRJGFQQgKgePT1CslC7Y6xVlM5icO3MFDg3dj7uOViWfQMedf&#10;rUwpz8tSWAetKapLcrOQAsAWAC6IaD+bImp+WA3G9TyohqAl7HUL/L4x8fuwgfYJLHyHfYZkr2fI&#10;EUA2zF6ugwatqxy7+nHPlBUPu+d4HWj/5rNT037P+KW3qIQIn2z7bqgIy7kijygIQE/SLhavODA5&#10;rbm9sKDnKl56v/XM3smwh3JXX37WBN9e6S9zL5Xdyd2RtRJrPQh8bXFdtE5WlxQAWABYwzIuMY5K&#10;aihVv09Sg1wzRu4XKqNVj7qle503jd0fM0Z2IGasclf4yEL3wybhIHzYJb3rIm0ZbEssDbXJNrMU&#10;LmUf4ccEDPH1kui8KNf8vQayQasME1sMFmbZLuZndvPjox7+fNRrBR82q1baLeBn9pvSJJWJ6y8j&#10;KZeRCISPhQ1CJymhOOFj//9R4YPmqwgfNH/j8/5pJ4i/r4h0Zl1slTxknXEW7PncfbFOEQjfZjql&#10;aGhDl7CP8WPCpLPQGlKAYJ+f12KEINnCm58D26/bzuUju4V81HUxH3VZxM+3nqwbtnivSzQ0lkB4&#10;r/JwgyrnvJJkIsLChQoWkqCRdFDY9VQkRWOzEoHPx24HQk5oFc/BPp9zO9ADSsLN343k4O+PJ04k&#10;le3h95Li+AaJY6GyXfOsZy5kJOo4onIG+xg/JswsqV2tXag3HT35qPNkPrKcyux7j4957cdSz0fP&#10;75IMuRZvp2zKY1JBMfMtfSJq5m1OsE2TJNQiFSrRfqzlIHBCbAkk4gGtx9bxfjI00tgqj/Wxy7lc&#10;WXE4xqPww6kAnXCIWZEOanvMQJIOatrRdi/qWGj8mNuBwSBJCwdeZPuxfNTBnY/ajeXnt3cTvuzt&#10;r/PW7WSl0ilXTGK4PFznEhZlQWgIISIID0JGHDoqwJVALE8KACwgkw0z8REsAhKlcVqvmgoQEuRA&#10;chxIjDM9oHY6E+VMJXv3q7qcA2wiNGhcQUKcnSQhzkCSEGdDeM9SSGFS10rQmH2kHwb/12wgP7aN&#10;Cx+1cuTnW3qIMkkqwN1sDq7jTPqnizH+CdBNfCdzf8H00KqFK191ypr3olYq0X4cNu5LHhlGCgAL&#10;GFwQFAIhFjq8B8sgrVwu+TEuuDmQBE3F30/9o3oSE+VwebjecznlqaD+nIcLhE8K4Eea4WxmTe1q&#10;OYqvbNRNEA9ZJAatZ9J5jMSVLuRVcT3KZBvCEUjp9pejYu9nHpQ9YZOg+b74JWve85p5EDJCAYBg&#10;QbP9cEsW3AuTAK0madlCbA+p/yAnF9O6rcak/7uj0sDCMf6JeK9SyFrBuJzxH3U5O1iXA8KHNFCm&#10;VtRGED4Ol+Xso33/+MWe97qhnTC9cRdRCaR8Gri2Iu8Wl/zMDbc2odUJHV+eN4zLNr2yj/V92Cr6&#10;Yc4RJHnxSxS4DygA0GioSEHI4NcXY4HDEd7D56TrGXo2cX1B3A12X9C4IvE9hJgXKxUQrccVLaP1&#10;0KXw8QRoTCYiJgGaqaWom5mYzjW3oyKqt9aozD7e9wvw9b/Y84tMLOn8Rl3oYsijAkltBm3UQ8O2&#10;Yu3Hrgfm2nDaDyEgaCdoKfjo84k+GYejx2fMelRVCVnlYBB8QVj1ovmvq5e9n3kORqmIqwHB4/qC&#10;SfuHBR+AtR6SXkK3wu9G6HgC5Gnx+JPWV+RdZFwOp/Xgcn7DwjexojqaWQmXNOyudddc/AMkw2Sm&#10;dgvuYo15aWZNF0BaVch1xWSdY7IIQVonmPTE+X5IVgatUIhMoAAuJPikbA3vn3wmcVZCcOZ2FJS5&#10;FV1K8cu5nbapbN6L6koQOPThgJsh/fi4QUU0nhM8cTdMbA8FvCi4fdpRHOH8WetxRRvLVrTE5VRk&#10;nlvzsktJrQ50zfoWwi5N+vKLsQs6wz7i9wuYZdy4pyDUTEw9gqxzJL8WbkFC9iCSWwu0H7d2wfdD&#10;cjKYAAXuhxQAdhOQLxEKANL47YgYmRCYyaX824AgA92N1FVly8JaZoCmg9BB24mPx2FlueAh3yJu&#10;0ULBQmcauDmIcPbHOMt3vB1ZtPn1oAL/O7YFqgkvt6lUtOByJh1s8awSViRTMX30l378Mvw8M9hH&#10;/L7RuDvvGY7xs03EggGQNehd7WdzLrLuBzLMuZ00Ki8AyJUOLgPyLt5K26AMyNiIbrG5Fknav7SV&#10;6FraMrT6pTgTIhoQOsm1eMuY5Gskaf9UBE+yz+GCXnG/R/7IHfr5oACkPwfXRZBeauXjroWc1m9V&#10;ybdo4VwFxnX/r2F3Ydgv/fllGnV/kMT4kLgGogR93EixmyeK5tL8Ed8PkQ9klgP3wya9JAVwCrsg&#10;KAAsOOgCPp+4JPcdoZNciytI6r8raVJ0PmmhfHpw7XwQOmg7WA34eEicSQSPLcrlSCVSwFDPDIfs&#10;c7jgQQHKU/75aqPVT3rmq/p60HrIv/VrT50Sc7Hw0a8D+aUNu2jFs4/2Q4AHwjexpNKb9qXzSXo/&#10;SHa5nEleBuOnEHqOYP1/eY5FLLAxZ0jCS9mfhb7snXyLXOq/1U975U65WjsfCg2sB3w8cTWg8SB4&#10;XMBgaSTtHy54UABQhN4SbJF+esmQXVrV14PWb4rqjnC4XNR0KE/x6yB+gWEXDX32uX4QmGoIcXyc&#10;b2ZDK7ov1CZaBu6HZBuFAgD/jwtg+A5mhjEICgQGiSrBCs4n+RYzSS6x0NNA6FIsdD90KXUJEfz5&#10;lAXo9+R56Bybb/G3F/ZpUH9AdlGozMHVEI0ngq/IMAoKAIoA7hDSDa570b1IVesXXOtY0LinMBe3&#10;U1Cz4bwiU7FwAvtEPx4gVWqXuXQeZI7rxRUANnvwu5wFgIBAUOWZRnEh+NzulFKh6RVCfzfR5Ww2&#10;5+I0dCpxKqlYoRDhd6BSJ4kusaspFzz4efz/IHhQCOjBHLam+kvQer8AcWGj7sKsNq58WWtnPmo+&#10;gl/YwFI4nn2MHxeNutMyyKXIpXllklqyFoAFAwICQUG3M1iBA9ZaKIRjMdOyL6VwQoeUrhXaDsku&#10;T2PBcxlGRx+vmkWEjgtxBLYmaFMQwbOuBnI2QsGDBYIidIWMdLNo5LzBLKtxH6qggztPBvng27rx&#10;0S8D+K/JXP6fAQ2sqIW2c0SlJJklVwCsCwLBQCVIkh5jK+AKAYS45fGoyApNZ4WeDBlGZ5ZnGIWR&#10;Keg6YITOXE/8O3ZrA9cxGUYh1CWuhhW89Uy6oM0o6hUWdIzFVKbHFXpeW7nwi8xtRQrI5cXe+k8B&#10;zSY96KLybKK4AEAQJJMoFgzJsYvdEEl4jAsBfDS0B8AdOe+vnvYnoScxaV1JllHceh2+Xa8Izofr&#10;IJSE3wGrgqiGVK5+Okq7OaLC9q7Ui9auWsk283mlNnP4SDyTjyy9+QhrfIF4rHHm+jd2ZdA2Ye/5&#10;5wF+KCfxdKoAEk+CyZPsoZA5FDfCuNy6pBCw0EB4oLmQX3fE1kpp7+bSnUp6KLnUrnvDXYuhwMB9&#10;gQWBb4ff6SPVLrCeRme0HCpME8/gRfVczkM9pDzUdQkzkGM9hy/rMJYf3XdW3XiIbjZGdkOtBhpk&#10;/bQrUsyshRmQ7dOWTeFKkhtzVsAWArEErLHgjsAaBm8wTK/QdE7oMBrlgUbvqx1mjwUOBYYLrwgX&#10;ak5bB1FkWxdBfr/NvNQBm3mo3wYe6rOGh3qtwMJfylNYTudnNxsoTO80SZi14rltEcT0IPi5V9u+&#10;NbWkB7G3+vPBWKyh80tfKhWygULaVewK2KTGbA5dXAjEEnB9QBIb44KwX22YpprEGIR+JN4dbXo0&#10;LN9utiizjSMd03a0sGjYfl7UiCM8NOwADw3Zw0ODdvKQ/VYe6r2Wl2czkx/XbACVb+klSC7Pqesp&#10;RIsDOhRCMuM1r21KYI8H9jZ/XtS3oiyxZsZAKlawgvJExrgQSL51sATsjpiC0Eau2+tn7I8aL1tx&#10;e1D+kEX1X3TyEKQN2sN7Pfo6r2T0FR5yucBDTmd5yOEUDw0/xisbuJ2Xa7uQF/XrAGFaO1c61mYm&#10;LYP/4fLqkjSvkIV0ghCtf2tXCsmMzW3pTHxrP98czQ8BOqnajxWkQv7b8uTFuBAgGTEkJQZ31M1H&#10;pLSeTmVbTRFkTXygmY+JPO7ykHuwJhoXwENjbvLQ6Mu8oqEH+QVd5vPfNOlN5bRzoWNt59EFYFHl&#10;CY1xIRNt9wLBM2lfuWTGIPjmfXULwCLZW/tvALbdaj8GuwHIIA2FwFoCCM1yCpXTdbFW1tQwTTTl&#10;hSaa/FQTud/RzB9xiJdju1DwDLuQPBwqptnOoN9C5Q2WAwInWaRxQXJCh99lhF6h7SShMZtft2EX&#10;qvA/uwkStCBbDdOKAR8M2Z9BQ9u7CpKmR2gWYSLPR5oFtrOp8P6zzJI3vxhS0HW2CPt5xlWBpUBB&#10;EQ1XFTi4F1VNfz91NxZ8u9FaJabWwkzo/mZv5b+JOpYa9RvaUblYK0s6uWvFzI7XRNMjNeVtXATx&#10;1jO0E2DECWYYiKfRMhAuRyZ1NyNskr4bUndjgZen72azS5dnlGa1vbWDIBsGeti/VwPj/9qNFWbO&#10;TdZEkx5rZrRyFKRYYI0durJWDgz1wYiT2FuYSYSrShA0ETaj4ZzAK9J4V6TwbjNaUNyomzDdxIJy&#10;ZP9TDUCLodSz+enYzdzTTDW3puPaOGmldgQBegqLd0YOKdseObQUBPsngqA5YZcLXMW9gKaPFhQ1&#10;6UdF4UpenZmaQ/322lVhJnAjW3riwmxNNDNWM8/UUuiGv+I16KxRx8ySeo6FFtnJQztp2d0umSBU&#10;qCw5glYTYkGrJqkHtnXTkrUaLsgysxFmYhezE//mfyOM/FyAoKc803w8O1EzfmGOJsIxe9jgXbzn&#10;WFgh7CkE5pZ0f1Nr0X1zMZX7ywDhs5YjBRmtXQTFbV0FBW1HYzoJCls6CYqaD9WKatKTijIVC5NM&#10;LOlDP02v5NdC88FU3qJ8TTQvTbOojbPwiWHrzxox+r/anYQm5tZUZ2CDTnSbRm01jNjv1PhcNLAS&#10;2HfxEbz4aZdgqqHGB0GyNyukn72BnRpfEIEySQ7HYJlUvcX6t0KQzM8lSCZN4hgilyQGy/0SA+VL&#10;O7CnEAQoJcaBcr8OgXJpAkMJMP5d+sUHyaVxHEOV0v/GTlH/FEEKafj7DFRI7wbLpfuBWKheQQq/&#10;N9gtvVZliMI/DJ9XzhDMIIXkVeB7xOe+DFL4voR03uxfqvE+gpTLGmLBPwxW+D0IVvhj+j0IIkfp&#10;/QpKyBEL/h4wUOFHiK+7yxEKDgv9Lv6NO/g37uCCI8TXhQJvyfxbsn+phiqgALDP/yNY5o8JR+kf&#10;ITLJjXfpfz1EJsVkjkEyyTVVQp3xLv2vVNDvCr7mMhD/F2yCqgbginKFNvb3Z3DkcyZELj3N0P90&#10;kFxySpXBcv+TqsTXnMDXlBNfcxxfiwlHwmP4HEw4+h/DruwoR2w1fdm//++CuBy5dC8W5p4K+jFH&#10;hXQ3oVy6G7uaXSEKP0zuKN3JEbucndjV7OCIXRY+SrarEl+3DZ/LUrKVI3sb/z0EFS22xEJZh4WA&#10;6b8ukLyWruWIhYopWYOFWU5cGKsr6L9KlfialRzxtfjov0KV+JrlFfRfxlC6jL2d/w6C5MvaYMEu&#10;wQJdggWwuIL+i7CmYjJH7EZ8OGILwUf/hRyDMLFVLKig/3yGEsJQuXQeR3ztPHzNXOyGMP3nYjeG&#10;j9I5QBy+/neySgTn+1TBAvEGYqF4Y4FMxQIhxALFR+kUIBYKIRaoF0OJF75mMkcs8Mn4mkkMJZPw&#10;tfgoncgRXzsRX+OJr8WUeOJrPPA15QyV+0/giAvjx52J/Lm4iXz4uDXrFlzqP7qcMjhKXcspk7qG&#10;lvq7cAyS+buElEqdK+jvVE6ZvxO+xlGV+BqH0FIJpr9DECa+ZhTHIHL0H8kxsFQyEl8zgiN7mz8n&#10;QhX+g96lZKAqsW+2VyV2PQNUeUfh31+VoQppP1Xia/qqEruyPu/Sv3cF/Xrja3qp8qcNQ++i5dVw&#10;I6grFkoXVWKh2jFcRo5YqLYcgxW+hHcUEhuOuK6wwQVnzTFQ4WuN3Y6YYwAmdjVWdzHhGCz3Jbwj&#10;l1hyxG7GMlS+1IJjoNzXAl/bGcje7s+FAPni9gFyafsQuV+7EPnSdrfxEYj9b9t7mHDkeBdXyHfl&#10;fm2ga4DjHbl/a2AgyxDZslbA2zK/cmIX1jJYtqScd2V+LYBBKrwj828ODJQtIQyVSZoBA1TI3vLP&#10;gTtKH72AEkkTYGjJ0sa3Spa8w+ASSaP3GVSypOH7DCiRmgeU+GDCUWoeWrLMDF//DkOKpaYhxT6Y&#10;3NHH9H7xcpOgYt8/MbDYp0FgsX85bxf71gdqoJ9ozDcQ+dTheFvpW/t93lT61HqfIUq/mh9ikNKn&#10;xvu8rfSr/j5x5V7tQwxVSqq+z2ClT5X3yd76j40HaKvWNaXUiGOI0qfShxiIZhsGIv/3ONsQC8zg&#10;Q7yGZul/iGBlH2KQcobuh4h/S+djZB/hx0WIcir9MeIHpD7Gi8pJwo/xGPIRfIoP0DitjxH/Nv9T&#10;PIaG8FTJPoYaavwl/q9eJ42G+KhWGjX+G6hhp2EEa/lMxOoEqGr8R2BiodUaK/1rUzGVaWZJXVLn&#10;xlPjp4e5BdXZ1JqObj9OK6bPBs3oRt2FqbU7adRgv1ZDjZ8P9a20mpqI6ci2o7VS7bfzSoYf4cX0&#10;Wc1TmIrpG+wpaqjxk8FUQwirnJoPFCT338IvGrybl+oeyAsftIun6L2WX2pmTf3OnqmGGj8PTKyE&#10;Nma2gpi+qwVZQ/dqoWF7tWTuAfywIbu1FEP3aKEBm7VKzG0/P3O8Gmr8COCZiKmdzQdTYcP2CGSQ&#10;RxbocFoYNva6IG34ASECDt0jKGk+UJjVoDPfgr1ODTV+XFQXa1Q2E9MxXRcIk0cdpRAQEimPOkLl&#10;TXkiKHQ8I0jjPh91mFJaTBImQq8PbEvM/oQaavyQ0DK3pkMG76CynE6KENAZeEqE3C7ScRPvCUsd&#10;T9CF3HdOJ2g0Yi+db25F5ZhaCT3Y31BDjR8LsB+WqbUwqe9qOtX1nDYarULXs9qKsX9QuWOvUa/L&#10;P2M+Jxywkco0EwvTfoq8d2r894Abt2tsptPPxlzURWOBlyrodkFHPvaqIHnsRe275Z+z58H5o3/X&#10;KW3nIso3sfiPZNtX4+cBbGPTpAcd6X5VD7lf02d4XR9NYIk/l7tdFiSPu677vPwz7jzM8fi6Ebt0&#10;E0wsqQxIi87+rBpqfP8wEVPrus7RLvK8aYA8bxmgibcM0cTbFfT8w0DuelaQPPG23rPyz/E5cC5c&#10;4/EHw2YDqScmFgJv9mfVUOO7h5apFZVhv0E/0yuoEvIKZjglxKicXoGV5C5nhEkeN/Xvln/GngfX&#10;TA4EGqKuc3Qe4XbDYfZ31VDj+wak4DO3FilH7TZI975bGXnfq4ym3a/g9PvGaNq9ynKX03TqmAu6&#10;YdO57+A8TLhm6h0jwu7zdR+biOmD7E+rocZ3DrEG38yKShmyySB7xiNjNPNRFTTzMeaTKmgW8Clh&#10;6ehT2gXD9tPFsx5VLoHvCOE8fP6Mh8ZoOmabEdoPTSyFnuwvq6HG9w8TK9rXZrpe6pznVdGc59XQ&#10;3BcsX0I2c8xX1dCEqwYp9psp+dznVbLgc/h+DhBfM/tZVTTpZuVMMKI6FoIm7M+qoca3A/a63Wu2&#10;06jFvv1sQAYAM2tRvHdQlcwFr6uTFM2QqpmQTd3sfdcoov96rPxhVTO5NM5wLknl/Ko66j5XP93U&#10;UrAX/5x6x2k1vg3MrDQam1kKQ00t6Zv/Ji1dAzE1o1EXUdHMe1WzIWP/4qhaaHF0LbQEGFMLzQ+r&#10;Htl/DaVYHFkzn3yHuSiyJloUURNNu1tV1ribKFS9oEWNbwJTK2om9NK0GiV8Y2YtzK7x73dC1zQV&#10;03tbD9eJ94urjfziGUoSgHXQouhacSP36ib7xtVWku/wOb6xtdHcZzXysdEkqPv31fja4JmKBXsb&#10;daMieq7g5fTbppnfyUMr08RK0I/9/t/i/3Dcvrn5QO1Ev9jaCv+UumgpywUvq0f4vK3xDF77J2Mm&#10;1UXzw2vKmg7Qjq7VQaMme70aanxxYKWnjzXrLwzru5FfNHg/L9rxJO/twO08ZetRwvtfwOu/AxOx&#10;cEzXmfrJyzPqoRUZ9dHy9HqlOLx5SV7jz/B7NO5k1UQzMRVet61GNfYyNdT4ssChjU+TXtRr+82C&#10;QlhQ4nJWK9f5HP/VkD1aCNhqJB38NSaUmVgJfbvM0XuyKqcBWplVT7Eyu14evAZD6DRWJ8rEiprG&#10;nqqGGl8WdTtptcAKmNBzqSBlxAGhcsQhIRp1XCti8mNB5vD9AtnwAwIEbOdCPf8aKabqWGgYmtuK&#10;ZPOe1UpeW2CCgKOPVoto0o0+1uDzMjSpocbfh5mV0L/lSCp9xGFK7nicRoQnhZlTXwqKXS9SUWQh&#10;yRGGVt5UDg4/5rOXAjRhN4UGVoJemF44XFrVwEp4HB+DTS1F900sqcfm1gxNMM2sRA8aWApDcaz/&#10;O65lNkBD2sxKMJDk/7Slw2bdq5U0cmuV8F97iY6o87ip8VVhYkXv7jqPSnY5o43KeVqExt8SxGCv&#10;n+58UqSAxSVOJ2mymKTPCirNXEyXNB+gnWw7TRTWR6KXNHCDXtGwbXq5I3br5Trs1S9y3G+gcNxv&#10;qHQ8YIjwETkA9xkgh70MR+02UI7aqV86bId+8bCtunlDNurm2MzUSezkLshoak+/NLOjo02thBlm&#10;1nQ4Pp42taAcPjM/39cAD4d5puxrNX4KNNEQmInpqzbTtKPH/K6jHHNBF1VQO8/zrrDE7ZIofPTv&#10;OjB/nltkAiuqZE16Ulk9ffRSXI5WQq7HPk4XID6H8Ighcj7M0OkQ5kFsEAcNy9xP1I7tOk0vfOA2&#10;/uuuC6msgRtEiKP9ehHqt5qW9/Sj88S4xmloS6XhWifL1Ia+3ri36ETr4dq/d3DRvoJ5vtVw0clf&#10;e9OHzG3pvaYW9EoTMeUI25/gJ9ViHvjz0aCjRhVcc/mZWVPPoUZjP1bjZwEOdca1c6Kekzn1V8kc&#10;ekKYKz/+qs7DCbeFmWOv6BaNu6yHxrGLSWAhCRgHVsoIK4e6KdfiNmbdTNyYQ5i0Ofdq/Lo8/6Au&#10;KW5njcrGnK5UMvlCvahFNzu+XHvX/u3SoC5vx5wyypx/o332teTVRQFpmxQ3EteVDf+t6tupb3lR&#10;S885JPnf6Bk177zF2+2P3GQuGxpHtxomirf11n0x5lSlwsm3KxfNeFgFTX9gTCbDTb1TGXkFG6HJ&#10;QZWYadA3DdGEGwZkvv+4K3rkfl3P6ZSNOKRdMGSzqLC3P51rNZWOaOcsuN1iMPV70z7CU026C083&#10;6kZdbtSduvFLb2Foi+HUM4spWslW07TSzG3oV3XF6p6lnw7QT96oC5XuekK3gMyRV6HHTYOycdeF&#10;mWOuU7nuf+iXeNzQx0qFqbKQZDxWrl/6iN78Ebmr5EbSuswV93q+nXSlRuGEC5Xl0/4wi13/eEBs&#10;UMaOogfZB9G97AOY+9CdrD0oNGsXCsnagYLStyl99g3PGPMHL3LYIX7qusvuSX+krFV6b+ob3tmp&#10;SpzHBePiua9qKGBKw/yw6mTOD8wBmv20KpncBhPbpt03JjM7YbozGMCkADAAfP9gANiY4R7BWN3O&#10;41oL11gQzsE6YGjPQBtm5GEKDYddIg7xExyO8SMH7dYqsN/ML2w6SJhtak17YTGpN8D9mdCwk4au&#10;qaVgn5kVXQLLACcGGCrK58mXz5c3LHE9TynGX6GzJwdUUoJSAcmCE1hQwi4m6ThOO2rhsX73Jl43&#10;LsVEE69VVs4IaFDgfatuIX6v9LhuXLbx2YDw2+m/Fd3N3F92N2svNoDd6GLk6nxL1yoJ3m8083v4&#10;CmLn7BgcbjGyTv7AFYYpiyNrymAkF6Y3wHQGn4iaZL4PzOeZ/6o6mdgGk9qIATyqQgwApjiT+f5g&#10;AOU1ANRkuAbAtRbUAG4QthEDoLPHXqVee94RJLleoN46HBHmDzsgKBu2V4A6TdKKw2HOuf9h20KN&#10;rwFTMb+DmSX9tuMY7dgLLzZG9RvfsrjrbN0EMkdeZS494d1KRU6nKPmEGzqxZO58KPaumF4hjHHA&#10;QpJJgYaok7t2lMvRys+9Aqogr1tV5HNDzV5PDapSOiWwCgKSz1n63G364F72fjRn+9DwkYe0kmdE&#10;ayo7jBekNeqinT9iu3HC0tR6ZFQXRnGliXXINAeYygBzfWA+D0x0g1oAJrTB7E4wAJj+TKY2PzAu&#10;nXrHsNArxCBxYqDBG8/buq8m3KJT3G9TRR7BwtyJIYK4cbfo12Mui/JdzorynU+IlI644e5wjCbe&#10;324eFd3QTngXeptYcanxMwA31no2tBYl2M3Szhy1X78YGpqTzzRK6ziiWkFfqV4MmT//Hmc8rlw8&#10;6igtxyHQW/CurIIRw+BibTAI3MB8M/2GaX5Q2pa0F3nn0fPcc+h+5uGSWXdrp0+7WxVNu1NB7xDj&#10;kn4rRTHTwzWLxtzkpZrZ0fI+kkqpKzLrK1dmNiiTptRLnPW4Rpjn9UqR485XeuR5zejOpNtGzyYH&#10;GL2dElw51vuOcYJ3qFHalDuVs7xDKxVODa0sm3rXSIENUoZZMCXEIBfH/zlewYb5k28byqGGgtqJ&#10;hGls/A/hDzTYXU5rI4fjojKbGcIkc1vBrXodNeqy4lLjZwD0cpha0tHjFvdOfJZ2pTC28IEyrvCh&#10;8nH62SLJra6x4kl6idZeOlngRcn8eRXOeVVFNnI/XTrhhmEUN3eexNrYMLh4e/Bv+q/EXjo50x9U&#10;VdxK3ZT4Mu8Cep73O+ZZdCZ+Vtqsx9VKZz6qhoCDNhhEj7/Fy5z2WlPZdz0/3NbLIGt5WoPiNXkm&#10;patz6stWZTcoW5ndAK3MJNMa0LK0egjm+EiTPlADwNRmmNLMtgFmPcH39YHwh2kAG5CF79BGgd0f&#10;oKE+8rB2QVtHKt1MTOWaiIU9WHGp8ZOAZ2olPNKmb5VXTxIv5yQUP0YVfIISMeF46Maq8Kb96Jzp&#10;96rlc/Pnufn0OLxQOuwXZeGYOZ7MnccNTlhcQhaTYGOYHGCc06SXqGRKUNXkOc/w589rFC96YZIn&#10;efNrwbLXrYuWv25ZOOdFdYXTAaPMgbt4b72ea8oxizuMEaY4+bd5uPWGd86B0AWFsy60THU9YpQ7&#10;fKvByz6+laLdjlWLXpYGBlAfLU1lJrNJ2BDonTYAhD/QCIbwh20Ak5oJaiUIz3BoxjV+IfZ3PKSb&#10;3m60dsII36axmx4MK3DdUS+1xyKRvPVIYYKJlfAOdGuyslPjR4WJFb+jqViYuXyvV2hM/gMFp/Sg&#10;8InFT1FSyTNCeA3sNbr5m35Sg3BQrHJiDwte1vmobgyO7d+At/V5y8XczEKSLjP1EhYdHv4sLO8K&#10;Csu/gl7kXlA+yz6nhLAnNGtnweIblok9llBh7nd4JZMe81C/jVpprscrx2JvXTr3BVba59WV857X&#10;Kpj1tJpiFtQOD6uhGferouk4VMIhTrHrCaPM3j76r9o5aed1m62f4HWzWuKSGMb7lzeA2R4gEvuD&#10;8uPayPuuMRpzxjDNbq52NG7MZ/WdXv/VtGOWieP2m8Wtf2yffDhhPNr0eGB+/6U6Bb38tFHPJdry&#10;cbuaRTbuoV1gKqansGJU4wcD9vbUhnYDahbcjfk9O674IYrHTCh+VKH8Je8r/xN0N/Jcbus+xgWj&#10;j1eJAA8Lc+hhLr0fptNRvZj5b6q9gZCDeF0IO7DiWU/WiRq0vlLagoia+U9zzspA+V/lX0Iv8y6i&#10;Azf9cq2n6Ie7/cEr8bjDU7pc4GXhtkbUvBfVSnwimNqFWY3FeO55L4khoDnPquPwBYcwKkbgHVoV&#10;TQ3GjeXbVZSTbhrLJlyunDf6uGGh4z7DkuHbK2UP3WqQOnQL5ibDnGGbDNOmHW/3xvtss/BR+w2z&#10;R+02QMN36qNh2/TRkM16aPBGPeS4q3rOrnDnoj3RLjKHrTWyB6w0yNrwpF/mvjgntCNieLGde81o&#10;MyvqMsiSEakaPwI0Tazpa5aTdBI9jzUueJNzsyiu6D6KK36ADeARoWrYw5B5D98FvDme0WyAKH3h&#10;69oFEGoApSl1i8aerRSJDaIUel6IQeDQQ+ylGzvhYuWUvUlDE5/knip5nX+VeP4Vhydl2HqLXrte&#10;4cnGB/CUbjd4Wa0chJn7A5fkrIlv9cI3riZaElsTLY6piRZF1cCxe0WIBR4cujAZI8AG8JipCabf&#10;w0aAG8pgANBzNPmWMZr0hzHyvGaMPC5XRu4XKqNxvxuhdY/6PF//qF+k2wnD4q0vhuccjplY6PV7&#10;o8SRYAA79NGah33ipEF2ac67ar6ad7l94r5oZ/m+GFfl3mhH+d5oZyUo/744R7Q7akTZuM2tIk0s&#10;6TB1GPQDAHYpNrWig6y9tSNHbNcvxR6v9MCTaRmxoPyED7ARMLUAZwgVfEgMBM659GBnrs0ko2cr&#10;cIMTuDiqZtaSmDoJ0PBcho1h5p3q2b/0oPNO3lmfHp7/B3qTfx1dfLYlsZtb4/QeS/kxrhd5xWOu&#10;85DLRV5Wp7F07pSgasnSpFplkqRapeuT274NzdwrP5c+LdovvlbZEs4QorAhsF2YEMODEUBNALXA&#10;bFwLcKEQ9Bp5h+BwCLpOb1VBE1kDwDUBYwDnjNCY00Zo9IlKirEnqkePPV4tzmG/YZokxDr2UOwE&#10;xbEET3Q0wQMdSXBHh+PHo0PxY9DBeDd0IM4V7Y9zwYrvhPbGOqA9sSPR7tgRaMHv4oxGNnRqHQuN&#10;BqyY1fgOoQWzJO1miNKHb9dHI3YZoFEwaWyfoWL/kykREXlBytiiewjIGAJrDITMezAS7hyvZUPC&#10;RmypHL06twFanlkvaWVWvdKlqfVKu84wSJ+0dGDcq6wbZQdu+SfbOJrnthsjSBx2iJft/DsJbdDg&#10;Pbys5vbCzB2X56XfydlTuCajcfqyjNoIuDQdM6028k+tjaTJtXADthYOq2ohUhuwNQEJiaChDeEQ&#10;GwqBAXBhEHSVvlMD3MDe/2plNOFSZTT+vBEad9YIuZ2qhFyOG5a5nayaj7195olEL3Q8cRKqUP7x&#10;WPnHfUD5Hd9R/l0xw9C8362jzSypiPrtNaqyslbju0ETDQGssuowRjtu6Ga9UqjeoZrHio9W3u4f&#10;E10YiqKLQlFM0R2Wd7GCVxDeM2S+h3MD3x5Ntxirm7cyq0HxmnwT5LzbOGrApFYvRs4Sp3Z2qpTa&#10;1ZcXPWQvr3DECV6ZwykecjjNQ939+HE2rrWiJK+axy7LrKNckVMHAVeyXJENrI2NiTUEYgS1Kowg&#10;nq0FonGjmjWAihoAN2a5GgCHQNO4NkAANoCb2PtfxwZwBXv/i0z4M+aMkWzGtUZv5/7ROnziWZPn&#10;+yLcsjnl3x/tphh3uE7akC36uV6nf83cG+1S6n2uRcTqhz3S/6T8scPQzpihyGtPuyxzsSiyajMN&#10;bVbqanwPaGBJObcaLooatFm/DBp1I3YaoJF7DJDjXsPSEy8X5EYVBiOGISgaWARkDIIYBvc5JnfO&#10;oq3jXnUaoxtp622Q2XGC8E2vVfy8gTt5RUP38pTDDvDQ8IM8NOwwr6z/Rl5Up7F6KVNDquUtTa8p&#10;BwVfmVsHrcrDzGe4ugAfgfAef06MAp8HRkBqApVawBcMgNQAjAGUz+V5gQ3gKW4IP/pz+DMZwh/s&#10;/T2v4vAHe/8Jl6rEn06cjk4nTUcnE6diTkFrHvVOcjtaLXf4Lv0yqBmHbtFHgzfpoYHr9dCANbrF&#10;o7ZVz+mzXEdmv0o/b/3jviWg+DuihpZufTuwZGfMELQ1YkCppUuVeDNmNzh1I/h7QN2OGo3MbemC&#10;PlLtzKGbmR4NUP5RWPmdDhoV3ozbnhNRGICAkYWBLIMIo+BYEIiuPN2Z7LGkf0J310Y5Fh46z7st&#10;5mf3XsvLH7CJp7TfwkMDt2Fux+HMTnzcyZNZz+MntB6iG7Pt4tz0p+lnFM9yTis25DTNJV4eFJ9V&#10;+DVFdQnXFuMjsLAuYwjYAOA8qAWWsQbgn4JrgCQIgWqSEAi8P9cQXhDGhD+kFwgawA+YBjD0AE0J&#10;Ij1A5Y1fiP3Hn6+M5ge2enMqaRpR/iOxngqng5XSHPYa5jjsMUgcud0wbegWg+xBm/WK7Dfoldmv&#10;1UX9V+mifst1UB9/HdRbooMmHWuSOunYL2+6LhChXov1i/yCLJN/e9tP1riLTnx9S347Vvxq/A/B&#10;ww3cwx3cRBGD1uspy5Wfjfdh4YjzQUPFiqB+Wa9yrpVeeLwjc4Jf3/huoxvldHDVfWExlZ9s68Mv&#10;6LGMV9xrOV/ZexUP9VnNQ33XYq6H/nge6r+Jh7ou4cU2HSLM9pD0ir7yfGfei5xLZdCrczzTLWFj&#10;RpuCNZm/FGIvXkbCG6zYoOCrC+sQpV9bUhetkzFHYgzYAFRrABICgfKz4Q8X/7+j/Fzszyk/2/sD&#10;oc8HlR83fMcyDd9S99M1o6ZfavzK/65NFIQ8RxImoCOkoTuWxPt7Y1xKxx00yWaUX7dc+Xsu0Ubd&#10;F2kjUP4uc0XIdjaNjzqFPedUj4R0qBBqsmWgxv8CVXADrGEXYXz/tdo50HfNKf/wbfqyXn46se1H&#10;02md3AXPOk3Uyraezs+3m8tX2C3koy6L+KjrYj7q5ovpx0c9pJhL+QgbAOq5lJ/ZeTI/vs1Q3Ri3&#10;HWbh2Lvm+L9tnnk366A8LP8yegXMu4S2p3QPA2WFhivE76DEf/L8WNHLPT+r+H/y/Gwj+NOev6Ln&#10;p9zzs33/pNcHKz/p9WHDHuL5A1pGnYifXPY5Dd29Mc7KPTGOyvXP+2aP2lwtsqdER9Z/uX6+NMQ2&#10;2/tMi+wus0X5E480SVjwR6fcMbvMIxt3ExWZWGg5ssWgxv8CZmLhpPau2rH91+rKxJN1Uts4CMPa&#10;j+Nnd57EL7KcyldaTeMjq+l8JJ7JR9az+MhmDh/ZzuUju/n4/QJ+TmcvXkSLwcLsTqOqhi89OCHh&#10;8rNthZdjlscve9kua/aT6qXgaUHpYO7M4rd18oMztqWfTPWIDc7cnHYxY/YzUFYpVlpouBIDyMIG&#10;gBUaFBtqAOLhWUNYzXp7+Pz9mF+156ci5q+BfNhBMNLvT2L+an8R85PuTuW8gKaJJxKmoBM41mcU&#10;f6JK9yYo/lii+AfjR5Menv1xzmjvOw3d4aSXBxq6O2IGYw5C26Pt0bboAZj9kf0C06cmYpIBRr07&#10;3P8IWuY21Kvmw7WS243hF3Zw56OOHpiefNRpEh9h740spsCRl9l2DO9ti2HCTNupui8kh5wzvU42&#10;D9t8zyX2JfbgxJOzvJa4rGD6nSoloFwwAQ16V+Y8ZwadIPTwwV7YB3tjn8iaysUxNZUQooDCggFA&#10;2AKKzNUCnCGQHh5Qdk7h8eck1OF6e8Djc+EOq/jQ5//n3p7qaLZKyENGfNmQZzJ4/evGspWPbFOP&#10;xk8uOZXkTRT/ROJkovjl4Q5RfibcAcVnujedVfr2R5EeHkb5h2LlH8IofsxAVvEHoK3R/dDyh3aZ&#10;5mI611RMXawr1qjHloca3wD/Z2Ij2NJsBD+x7Wg+auvGR1j5Udux/NJWzryoZgOFWVYT6ad9l+lk&#10;Dduqm++wz0DhfMiQrJl1O1kJugDJQBCOizMeZ52WwdRjjsejp6VPDa6qhJBiBg4tIMSY/aRqCfa6&#10;pTBvHgwAFHJJRL2sc6mzMyXx9TIhRJFwRkDCIEys1KQ2AGNgDYILb7juzXKlJ12cWPHLR3wrennI&#10;bE1m7s/H+/lvGiPJ/XYxZ5JmMr07WPGhkXscK35FuMMp/of69bHiY68Piv+u1x+CCV5/YLnXB8Xf&#10;Et0XbYnqg37toZtsbi1CQDMrOqZBJ7oNWz5qfA1Ua6Fh3KiP4G6rUfyyVk58hClr0kcrtd1oOqK3&#10;v3beoA16aMhvemjYVhz3l/f1Q68PbvgeMSQLyGHwZywYwO9GyCeoXdr9rCMlz3PPomeEZ9D9zEMl&#10;15JW511PXpN/P+uQ7FH2MTT3Sc0MUEDwwOCJwQAgJPGLqpe/JKpOAfTNgxGA9ya1AQ6HgKDc75D9&#10;HAwFDMYXKz03zYGM8LKT1LhQBxQfujffGeGFtQDB74U7V4yVi4LbxnHdmu/G+aqKz4Q7Bz4a7jCD&#10;WhDuMIrPhDuM8vdnlB8rPrDt4EpxnPKzBlCKw9ClbFGp8SUB8/EbdtOKxR5f0WwYP6OhLZXbyE5U&#10;0stPlNl/pS70VaOB6/TQIJWGL9flCVuFwKIVlyOVkOtx7P1PGaGxZ7H3xw1DGBSCwSHPa8byFY+6&#10;ZN7LPCB7knsSPck5iR7nHCcMzdxZ9CDraJnvy8aREHtDLTA/jKkFYDoCNEzBY0MjFcIWzhjKicMZ&#10;1ffkHFB40qitCHG4Pn0S5sDcHjbG57o2yz0+DGyxI7vc3J75Qa3ecqHOuw1cbhoDKP4YrPiuxOtz&#10;c3j2Eo//8XBH1etvZb3+5qjeqP0wo3iTzkJrM0vhUjOxqAwMwNSWija30/LDxaUeB/iC4JvbUrua&#10;DuEXNuqplQpexsSKOt/Iji7ptZhOgy466KqD/moYtIHBGxjEIdMcWAOAfXJI+IMNYDQ2AFIDYAOA&#10;GmACawATsSJBlyHMmQHPOiWoStmml/2iHuQcRkDcEI6EuBu8cXlNwIZDoLhcjQDKvAiIFZsYBjly&#10;r5nv4Tyi8PhaTuGJp8exPVF6Nr4Hbw8T2qBxWx7j38Qe/3pF7864C5WKDsWOyy33+InQwP2zx1dt&#10;4KqO5O5hR3IrFH8wVvqPK/7mqF6o1QD9BDOxdheNHhpCM2vqESh/Q9wGa9gLNu3VGsqWmxr/FpCc&#10;uXEPQfAvfXmPSRUrplJNLQRNGtrRxd3m0yl9l+qgfiuw92cNAMIfzgCGYQMYCf3+H6gBwABIG+B3&#10;pm8cPCgoFIQSk3AsDYoGRjA9pEbB/LvmOUGZm4uvJa/I933RJB488pynNQp8XzR+vS2qb8SJhMm5&#10;55PnF11IXpS/Lkqcg41Cuext87AFYTVKSbIJwgplJ2ENVngynx8as1jhSVwPnh6UHnt60p0JSs9O&#10;YwCjBOMExQdjLZ/Lg9swnhdq5O2Ncs1/x+MncB4fYnxo4ILig8f/dANXtXdnq0q4s5mwF/otqidq&#10;1FUnub6VNuwBpAG7y0G5NOrNi2jUi59vZiU8QQpOjX8P2GEBK39Io26Ce6R6tRbdxx/z8DHacooo&#10;v7dUB/VRMYCBa3H4w8b/f6oB9jGbQ8FGUdAGGA2N4NMfCoMqk7BC1QhmhzYo9HnQrGTmvWpF2Bsr&#10;D8VAt+c2FJy5FQURbkaBGZtRQMYmwtsZG9DVNP+iVeEdEmc/q15GvDrr2f+k7Di0IV4eKzyzxpfx&#10;9EyI867Sg5GCsY5n5vCQMA5qM9yoL9n2enjyp2L89+fuqCo+xPmqoQ4T52OPj8l4/N5E8aUhVkkw&#10;0GUu1qgM5WNuoeXY0E6Y1rgvX96oD7/AzJreBZ+r8SXQWkPLDIc92LMwnt9aGA/bacDuye2cRbG9&#10;/HQQGEDfZawBrGZrAJUQqHzOD9sIJqO/2ACgF2j0CZWGMNMTpNoWYGoCNhwCQ5iKDWFqYOXCK8lL&#10;s0HZAzN+YxV+I1H42xnr0a2Mdehm+lrMNeiP9FXoBiY+X3EyfmrBzPvVs0DROe8Oyg6jteUKj3+f&#10;hDdsXE+UHmZtYqWHacvjcU0FxspOXSZGDA16qNVmX2nxjOvVmXe9Q/rInUY5zvtq5k091zRmxFbj&#10;HCybkr6rdGSjNlfNXPmwa7I02CZq8+t+RR/1+NFMA5fz+L9F9UD2PvUfmVpSl0xNNYSw3xHkAWvc&#10;n5fyqz0fNe7Jfw07Y7Alp8aXgIklv5OprQAWWudgryMzsaSGwdYajboLE7st0pb19NUmBkBqAK4N&#10;AI1gMADcCB4CjWDoBXo/DMK1gMthZvtAVSOA6QGkJsDKBuFFuSFgRZz4R2WZz91mr95Vdkyi7JzC&#10;ryYKfyNtJbqetpzwWtpSqAnQznDHVGxASk7RK5Sd8fCcwkMIBl6ehDf4PqB9AvcGSu/GKj2EcNCW&#10;Ift/YqMeuUtfOWKnvgKMnZu8BrWg/To94hT6rdRFfVWmMfRfqpe77lmPPMbjM/357yo+E+Mzit8T&#10;rXnRpbilvUGJqSU9BXZ5wG2xCKz0uU0H8lGT/rwoEyt6OS4udU6wL426VoLGWOnTSeiDDcBUTDnA&#10;zsYdx1FPeyzWRmAAvXCBggH0XY4LFhtAeS+QahgEUyB2MLUAmQNUbgRsTQDtAdVwCCsdFxLtDHNJ&#10;YBSd8+wVys54+JVY4VdgZV+BlX0ZISj81VQpupIqQZdT/TB90fkkH+WJ2Kn5e944Fs+4VS+TKDv0&#10;3LBhDfwX5+WhNiJKD+ENKD2EOJzS4xoMQjkwZjBqMG4wcjB2btamPQ4DIRzsj2tFqB1B8dk1u2jw&#10;usopm8J6F217p3Fb0aXJKD6wB9qEOfNc22xzG1GhmVj4sEkvflTTIbySZoOx4vfh55haUxtwMWky&#10;paXGFwckbDazoA8yDV9aaWpNKxp1pYttZ1OZPRYxBQoG8E4YpFILQFfokN8YrwhGMIIzAq4mgHCI&#10;NIrZNoGKIYw5W6noVMzsQkbRWc+OlR0UnSGj7JyHv/Kewl9KXYIupSxGF1N80AXM8ykL0LmkecoT&#10;CdNLjsROzDscMyl/0/NBeeMvVMkCowOFd8MKD/8PCu+KDZPb1Jbx9IZk6vaHlB5CPjB68PbQFQzO&#10;AJwCeHtQfHAWvfz0Ete/6Fm0PUY11IFeHS7Gr/D4617byYb5mcY26UmnNBvIz2o2jC9vMZyPmg3l&#10;5TfsKsw2s6IHskWkxtdG3boaVANLoS0OgW6DIbQcRkd2WyBC3X2wAbC1QEUYhGuB99oC7xsBGRRj&#10;wyGHvYxykYYxZwhsjQCed/W93olMGMN5dlVlB4KyA7GyY14kCr8IK/xCzAXofPJ89HvyPMy56Gzy&#10;bEIYoT2TNAOdhmnICVNLJ52v85oLa+D/4V7AMImXx7UVGCy0YVSVfggb4hClx8YORg8hIDgBkAU3&#10;WxMUv9tCEeo6X4Ts5olKfG52zGE8PjRuK7ozJcHW6V09aqT80lsU3Ww4P62lI1/RyoGPWo7io+bD&#10;+XmNuwrzzK0ob1wc6n79/xVgdZG5mA5oP4Z+DQXabSEzHZfUAtjLcUYA3g9iXmIEXE1AwiFGeUib&#10;gK0NyLRoYghMjQDhBWcMo48by7Y8GxEPXv1Pnv0dZQcPv5B4+PMpFQp/LnkOo/RJs1iFn45g7j3M&#10;yYFR2u1ho9LcjlbJhf/jPDwJa1iFh/vjYnq49/c9/QeVHjsDUHpwDuAkuszDnCNCtrNoNHZPgyjw&#10;9ov/sErsNrFWanN77biWI7VS2rrxCzCVMI2kjQsftXbGSj+Un9qwCx1hIuZZY9GrQ5zvAbC+1Nya&#10;SuvsQeV0xQULRgAF/SEjgJrgnXAI2gRYeUjDGCsSjBCX1wjbGYWrqBWY7lJQyo2Ph4YzYcyiDyj7&#10;AlbZ52Fl5xR+FmGFlwel98bkpiVMQQtvdngADVdO2eF/Qdk5D/+OwrNensT0bHgDzwbjHr25eflY&#10;6aEmJEoP3h6Ufq4IWc8QZrZ2ECY36yfMxN48vP04fkFHD74MJgbCBMH27pjj+aidGw5vRvIizLsK&#10;ks3E1HAYc2FFrsb3BBNLjdq4HRBh4UlH2M2mSUETI8A1AdceIOEQtAmwcpA2AYREUBuwhlAeFmHF&#10;AgXjQiOuVgAlJDUDNgjvc79Er703KOxAuHvy2cR5ygrPruLd31P2d708Mw+HmX05Ce0IG5k5ardh&#10;5ggcgsF/cd4djBGMEoyTKDy+P7hPuF+i8FxDFpQePL2fanhD5XT2pKObD6KLWg3XetthPD+usxe/&#10;wHImr8RqBl9pOY2PLKfykYUXMxO200Ss8O78hF/7C9K7TKz22vNAi9RGXbQLTS2F3Vgxq/G9writ&#10;RjVsADHt3ISpdrhKt5sDK5AYIwDPBx6Q9AyR2oDxjiQkIjUC0yMChsC1D6CLsNwYsPIRg4CaAQie&#10;GHPUbqO047FTZBDGMKEMp+x/DmkqFJ6bfAZTjici5/3VnpQrOuvZibJDOEOUHZON48sVHhsu3Hsv&#10;qXZh93mit+1GU2nNB9D5bR2FYZbe/ATrebwCu8W8wi6LeMouPjxkt5CHbOfxkc1cPrKezaxzwOfJ&#10;OrjzopraC9J7z679ev71joXrwrooNkZ2RVOPtYw0E4sSITEfK141vncYN9HQMbOibzUbLMywnkHJ&#10;Ia6FmgCMAGJdiHnBEKA2IL0e0EXKDpRBNyAYAtdTxNUKXDsBDAJCDa69ABy2uVLa4RhPGePZQdHf&#10;V/YKDw8KfzyRmWN/LMED7Y10kk84bJLE/Rb5bRLKMP/HKXvfZaJMuzlYwR3pnOYDRAVtnYSvrWfy&#10;orr68kt6reDl91nNk8MSzF4reajnch7qsRTTn0dWqsGKtS6L+ch2Ab+w4yReVLPBgoy2jtSzyYdb&#10;Zi17aF244W135aao7gi4MbIbZlc0fJnpG+xEYtXJrX9QmIjpSY27UrmWU4Tp1tNpZDOTJg08rERM&#10;bcAaAoRF79QIxBjYNgLbTmBqhoraARSSjCNgDlpvmH4gaoIMFF3Vs7+r7EAPMu8GJp2te2QfZ79a&#10;V0kaqCt1lf1Xaid2mysKb+tMZzbtLypqOVSY2nkK/1UPf35K/438gkE7eXkDd/FK8ZEsprffykMD&#10;NjNrjPtv5KG+63ioz1oe6r2Sp+y1nJcmns6LbDVKmNV6JPW2vZsgtrM7VWThJSy2nEwhi0kU6rPI&#10;KGvNS7sS6LuvUPpuyP+hVWargXqJZmLhQY26GhQrSjV+RNQVC+uZWdNvW42koqy9aUSMYAY2AmwI&#10;UBvYza4wBFiszXSXYrK1AtdOIAYhYdoLxCC4GgJz8FrD1P1R42XcjEpu9RQ3yWzbU6fcece7vx2x&#10;6Ndo2zF1Czu66CdbTBU+xx463H47v2jYAV7hyBO8PIdTPAXsATTqBA+NPMZDI47w0PBDPDTsIA8N&#10;3c9DQ/by0ODdWPG384r7buBFi6fxY1sOF5a0GCKIa+9CPe/kTudi5S4QT6dKrKfRSOxNIaspmF4U&#10;4pS+s6cQdfbAnEgV+IZ2zOeUft1b29IRy0xfmFkK400sqU6s+NT4CcAzEQvHmtnS8vZjBMniqRRR&#10;DGIIXI1AjEH0Tq1A2gkkRMI1A9t9yhlFDzAK1jCmHu4YPmpJi8geU2om91tu8HDYfn6k02l+weir&#10;mgXjAjADeYpxt3lKTDT2Jg+NucFDbtd5aPQVHnK9RLY1RM7necjpHA85nuYpsdIn9F3Pe9V5giCj&#10;2VCqsNlAYXrrEfSr9m50rIUXXYzvOd9mNl0CtRjcOxgzPAtRePxsVpiWoPCYoPAWE7GyY6XvhJW+&#10;ozvDkRvrPudCnFnn2kQ07q6dbWYlXALzqFiZqfEzASZimVjR/uZ2VGHHcYIU4hU5Q5jGGgNbK3Dt&#10;BEJVg8C0nCRMaDlMmI1DkOixQZr5k59ryic/1USTHjOc+FATed7nIY+7msjjjiZyD8EM4inH3uJl&#10;Ol/gvcWhylvrmVqZbUZRha3w77QaTr3t4Ea/tPSgMm2m0UW4kZ7XZR4t7wptFPzf8P9wH3BPcG/l&#10;yo4pxrVZuYfH5Dy8qsJ3msAq/Xgh6jBOgDqMFaAuM3Wzph5rHtmiv14eju0PQLZ3Vkxq/MyoK9ag&#10;zMTUHEgF1NpRKxoUBsgpUHnNgD0pUTLcaG7vJky0nKyVihU4d2q4pmLaG03k/VoTTQ3TRF4vNMuw&#10;wicM3cuL7DhBWNJ6BI7XXSq/6j2jJlZo7XixFy3DSp2HFTjfdg4tIw1vFTLKzRIUnFNyTtHLPTtz&#10;X8S7w71y4QwQlP0vFL49Zjs3AWrpoBWHnz3P1Irajhu0lVixqPGfgliD38CCZ2dqTUf92keY0dlD&#10;KxW8JjEGrFgdJwnzWwwVpLte4yXNjNIsnRGtiWZEaaJp4Zr5/TdoJWHPnTZ4UeNo6fVehdtejSiE&#10;/W+8jrSKGb62VipWYDlRXqhFPkJQbELWizMKjj05p+Sqig5enVV2S/DsKt4dYnhQ9k5sSFOu8Jg4&#10;zCNs7SooatJHkGpuI0zDjVkXqAVZKajxXwdU++aW1GwzG2FW477CrE6TtKK8XmoWzk7QVGKiWbGa&#10;OXYLtFJbjdKKxEpWhEOfMqyMBRse9ZPBAhFukQiw6zzdaFJ7fIIQbhGyil3uyTkFf0fJcUOV8+qq&#10;nv0d784oPHh3UHbw8G1dtfKbDtKKbmhDl+BG7K7qnTXqsI+rhhrvwsRGq3VrV+FjHNYUzE3RVGKi&#10;SY80o1oMFaa3cRVkYaVTgvIRb4s50L9a9o6IoXJmHSyzMmrepU4vicJilisvq8zc5+8QK3V5yMJ5&#10;ck7BOY/OKTlmB6CqoquEMySkceLHNukpzMAePtvEUrgMK31t/Gjq+fVqfBgNyKow+vrY27yEeema&#10;ZfMzcHgTrRnTYhAFqXks61gImjSwEq7G7YTMht3pguZDBbHtxwnSiDJOEBZ7n2iVuTN6KFoW0i3D&#10;chJdyCns55BT6nJiL048uUrowsXrnFfnPHsbV62sFsP4rxv3oHJMbah8EzF9sL4l3Q7aNOyjqaGG&#10;CmAvfyvqsrmYfmUqpp5BQov2boLk2cmahQuzNdH8TM2yLvO14vH3Jfj7G1jhz2EDOIPbBYcbWFCd&#10;4SdMLTSM61lSVvjzzTh+TjXvQuc37S3K6zGldmyHsfSLNmMFmVhRleXKW04Vheaoqtgqyk0UHBNC&#10;l9ZO/PDmg7UiG/Wk8hvaUblm1lSWuVh4yrSzoC/r2dVTitX4PECOqYZd6Jf9N2sl+eRplvrkayJ8&#10;RD65mmhhjiaam6GZb79NK63lKCrM1JYe/LndgMxCG2GD+ri2gHEFEytqC65RbphZ0+HYyHJhtwlz&#10;W7rQ3I4uwKw4wmeYZrZUPkwpwIYWaCoW7GloTXvVtxB2qW8hMG/UVsMI/4VaydX496jeWkOEvefd&#10;oXt4bxfkaSo8QjVjsbdNb9SNWggKjE9Rx8lq/Lyo21zDAHvaxSad+B2bqPebV+O/hACZpFmgTHIj&#10;SOG3gv1IDTX+GwiWSQqCZX6YcJQUBMn8LgWVLGnIfq2GGj8fbpZIGgXLJRFBMkn6+wyW+adxDJL7&#10;nw5W+tZlL/vbuF3i1ztILjn1aUpPBsn9WFa8DpBLDrA/o4YaXw6BcmlMwAcpeYeBCkl0oMIvOlAu&#10;iQ4plZ4OKpVMYn+CACuvZYhccihIJr0erJBGYeX9ACXvvA9WSCKxcv8lAxTSiACFhGXFa3xPrwLk&#10;/gfwcR17G2qo8XmAsCZYKW2ryiCF5AUQK+aLQIX0OUes0AE3lUtrwXUhZf5L8Dk7AxX+97DiPfsr&#10;BimkT/+KwQq/J/g/CXG7gyW85j6Do/SxKrEhlJN7j//vET53a7B8cVvykGqo8XdwVyk1x8oYAgxQ&#10;YYhCGowNQYWS995Lg7EiB32KWJEDP0SssOXEihzwLn3JESs3OeL/vf0p4v+59S4la27JlpBdlNVQ&#10;4y8RWrLEjMTh0PD9BINl0osfpoSl34VPMVAmOc9Q+kGGyPx+x//zSQbLpefepYQQh1b46HdWldg4&#10;1uFQyp19TDXUqABW3GVYgY5WUHLkU8RthsMfIzaeQ39N6cEK+rJk3uPfP/BxSve/S9/3Xvvux0q+&#10;7+OU7g0qkW65WeyjTiL3XwYOOwbjcGIbEOLlT1O6haEfe6xgsMJ/M/6tT1D628cYpPDfxFDyQeKQ&#10;a2OIwm8j/l9M6TvEv73h05Su/zD9yBH/79IQpZ96Z4b/ErDn64ULf/kHuOxTxMq4FBSGOb5LrKT+&#10;QKyUmH7sseI9VkbpxymVMPRTIfcZ0N+PoeRPxL/vy9BPhRWfhSgkSz5G/NuLCeWS2cH5PlVY8ajx&#10;MyJU4WuNQ465n2KIXDqHoR9L7r10DlGSTzBU7jcLhx+YcHyX+Ldnfowhcv8ZFfSbgcOTd4h/c/q7&#10;9H2PkmmfIg51vCvoq0Kpd4hcMhWI7wM4IUTpo17S+LMhUOY3BCuCJ0Opx6cISvAxYiNwB2LF+SCx&#10;Io3/FLEhjAuW+2PC8V2GyiRjgz5B3Agegxu6H2WITOL2KQbL/EfjxvZHKHUNlvkyLJWOuKP00WNF&#10;p8aPimClX/eQUumooFJfTOko5nXFET4PKZWM/BhBEd6lL0vuvWT4p4j/Y9iniP9j6MfpN+RTxGEP&#10;brN8nKEK/0E49PkoQxWSgYGfYECJTxNWjGr8SDiqnErjuLcbjmn7MFzCknvP0a/3p4h/oxfDJe8d&#10;pb1uYQYq/Hp+irgd0OPD9CXE/9H9Y7yNif+n25/py1LaDStpV6zEXeH4IeL/6PIxBrLEhmL3MQYp&#10;l6mzqv9owLGwlSpvs8Shi+WHeItlqNzXIpCl6mtV4vCl84cYwBL/X6cPEf9/OXGI1LGCi8nxVjkX&#10;dwyU+3X4K4bKpe3f5WJyDFAhbkO0e5+33yMO9doyXEyO+B5YLibHQJl/82PIRz3d+3vHVjROK1gm&#10;+RXHwC1UefMDvCNb0jzwL4jj8GaqhCnQ7zNEtqSpKmFU9X3CPany5geI/++Xz+GdEkkTYMAnGFqy&#10;pDHHWx9hMEzuYwkT/T5GmA4CVDeGv3PcLJaaqjKo2NcEeOMvGFjs0+BzeKfYt/7tzyQMJP0VYcbo&#10;jaK/ZiBaWudakc9f8rbStzZh0V/zjnJpLeBNpc8nCWMBwOuYN5EPnxW1Gt8LfJCGZrByRRVcONU+&#10;xlClpKoqr3+C8FuqvKL0+SgDlBLjz+VNtLLyn+nzQd5VSo0+xGsfYIhyVSWGPuyx4v3l9xiI/A0/&#10;xfNo9jvE92LwAaqzs3wvuKj00eOIG2m6n8szyhm6UJB/l1eUK7T/Dh8gH9HfJVZe+p8Q3x/1T3lR&#10;uU74d7gVbdU6hoaoF9X/rwDCf4AL4VPEBcv/NzyGjvH+DRHy0fwyRP/3JciK7j8ODY3/B39/X28S&#10;mcO8AAAAAElFTkSuQmCCUEsBAi0AFAAGAAgAAAAhALGCZ7YKAQAAEwIAABMAAAAAAAAAAAAAAAAA&#10;AAAAAFtDb250ZW50X1R5cGVzXS54bWxQSwECLQAUAAYACAAAACEAOP0h/9YAAACUAQAACwAAAAAA&#10;AAAAAAAAAAA7AQAAX3JlbHMvLnJlbHNQSwECLQAUAAYACAAAACEAwGtfNZoFAACYEgAADgAAAAAA&#10;AAAAAAAAAAA6AgAAZHJzL2Uyb0RvYy54bWxQSwECLQAUAAYACAAAACEAqiYOvrwAAAAhAQAAGQAA&#10;AAAAAAAAAAAAAAAACAAAZHJzL19yZWxzL2Uyb0RvYy54bWwucmVsc1BLAQItABQABgAIAAAAIQBK&#10;EfJP4QAAAAsBAAAPAAAAAAAAAAAAAAAAAPMIAABkcnMvZG93bnJldi54bWxQSwECLQAKAAAAAAAA&#10;ACEAcRYIVuR3AADkdwAAFAAAAAAAAAAAAAAAAAABCgAAZHJzL21lZGlhL2ltYWdlMS5wbmdQSwUG&#10;AAAAAAYABgB8AQAAF4IAAAAA&#10;">
                <v:rect id="Rectangle 196" o:spid="_x0000_s188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QJJxAAAANwAAAAPAAAAZHJzL2Rvd25yZXYueG1sRE9Na8JA&#10;EL0L/odlhF5EN7VFanQVaxF6Vav0OM2OSTQ7G7LbZNtf3xUK3ubxPmexCqYSLTWutKzgcZyAIM6s&#10;LjlX8HHYjl5AOI+ssbJMCn7IwWrZ7y0w1bbjHbV7n4sYwi5FBYX3dSqlywoy6Ma2Jo7c2TYGfYRN&#10;LnWDXQw3lZwkyVQaLDk2FFjTpqDsuv82Cp7a3+5zW34dj6fZ5fX83O7ewjAo9TAI6zkIT8Hfxf/u&#10;dx3nz6ZweyZeIJd/AAAA//8DAFBLAQItABQABgAIAAAAIQDb4fbL7gAAAIUBAAATAAAAAAAAAAAA&#10;AAAAAAAAAABbQ29udGVudF9UeXBlc10ueG1sUEsBAi0AFAAGAAgAAAAhAFr0LFu/AAAAFQEAAAsA&#10;AAAAAAAAAAAAAAAAHwEAAF9yZWxzLy5yZWxzUEsBAi0AFAAGAAgAAAAhAKjZAknEAAAA3AAAAA8A&#10;AAAAAAAAAAAAAAAABwIAAGRycy9kb3ducmV2LnhtbFBLBQYAAAAAAwADALcAAAD4AgAAAAA=&#10;" fillcolor="#00b0f0" strokecolor="black [3213]" strokeweight="3pt"/>
                <v:shape id="Text Box 208" o:spid="_x0000_s1888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wfwwwAAANwAAAAPAAAAZHJzL2Rvd25yZXYueG1sRE9Li8Iw&#10;EL4v+B/CCN7WVGFdrUaRgqyIe/Bx8TY2Y1tsJrWJWv31mwXB23x8z5nMGlOKG9WusKyg141AEKdW&#10;F5wp2O8Wn0MQziNrLC2Tggc5mE1bHxOMtb3zhm5bn4kQwi5GBbn3VSylS3My6Lq2Ig7cydYGfYB1&#10;JnWN9xBuStmPooE0WHBoyLGiJKf0vL0aBatk8YubY98Mn2Xysz7Nq8v+8KVUp93MxyA8Nf4tfrmX&#10;OswffcP/M+ECOf0DAAD//wMAUEsBAi0AFAAGAAgAAAAhANvh9svuAAAAhQEAABMAAAAAAAAAAAAA&#10;AAAAAAAAAFtDb250ZW50X1R5cGVzXS54bWxQSwECLQAUAAYACAAAACEAWvQsW78AAAAVAQAACwAA&#10;AAAAAAAAAAAAAAAfAQAAX3JlbHMvLnJlbHNQSwECLQAUAAYACAAAACEADncH8MMAAADc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Ecologist</w:t>
                        </w:r>
                      </w:p>
                    </w:txbxContent>
                  </v:textbox>
                </v:shape>
                <v:shape id="Picture 198" o:spid="_x0000_s1889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BTqxAAAANwAAAAPAAAAZHJzL2Rvd25yZXYueG1sRI9Pb8Iw&#10;DMXvk/YdIiPtMo2UHdgoBLQhTdoNUf6crcY0FY3TJQG6bz8fkHaz9Z7f+3mxGnynrhRTG9jAZFyA&#10;Iq6DbbkxsN99vbyDShnZYheYDPxSgtXy8WGBpQ033tK1yo2SEE4lGnA596XWqXbkMY1DTyzaKUSP&#10;WdbYaBvxJuG+069FMdUeW5YGhz2tHdXn6uIN9Ec7ifh5OK53b3pTXX6eZwdHxjyNho85qExD/jff&#10;r7+t4M+EVp6RCfTyDwAA//8DAFBLAQItABQABgAIAAAAIQDb4fbL7gAAAIUBAAATAAAAAAAAAAAA&#10;AAAAAAAAAABbQ29udGVudF9UeXBlc10ueG1sUEsBAi0AFAAGAAgAAAAhAFr0LFu/AAAAFQEAAAsA&#10;AAAAAAAAAAAAAAAAHwEAAF9yZWxzLy5yZWxzUEsBAi0AFAAGAAgAAAAhANlUFOrEAAAA3AAAAA8A&#10;AAAAAAAAAAAAAAAABwIAAGRycy9kb3ducmV2LnhtbFBLBQYAAAAAAwADALcAAAD4AgAAAAA=&#10;">
                  <v:imagedata r:id="rId26" o:title="enviro" cropleft="14043f" cropright="13037f"/>
                  <v:path arrowok="t"/>
                </v:shape>
                <v:shape id="Text Box 210" o:spid="_x0000_s1890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DYZxQAAANwAAAAPAAAAZHJzL2Rvd25yZXYueG1sRE9La8JA&#10;EL4X/A/LFHqrmwYqJnUVCYil1IOPS2/T7JiE7s7G7BpTf71bKHibj+85s8Vgjeip841jBS/jBARx&#10;6XTDlYLDfvU8BeEDskbjmBT8kofFfPQww1y7C2+p34VKxBD2OSqoQ2hzKX1Zk0U/di1x5I6usxgi&#10;7CqpO7zEcGtkmiQTabHh2FBjS0VN5c/ubBV8FKsNbr9TO72aYv15XLanw9erUk+Pw/INRKAh3MX/&#10;7ncd52cZ/D0TL5DzGwAAAP//AwBQSwECLQAUAAYACAAAACEA2+H2y+4AAACFAQAAEwAAAAAAAAAA&#10;AAAAAAAAAAAAW0NvbnRlbnRfVHlwZXNdLnhtbFBLAQItABQABgAIAAAAIQBa9CxbvwAAABUBAAAL&#10;AAAAAAAAAAAAAAAAAB8BAABfcmVscy8ucmVsc1BLAQItABQABgAIAAAAIQAQpDYZ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4572000</wp:posOffset>
                </wp:positionH>
                <wp:positionV relativeFrom="paragraph">
                  <wp:posOffset>2904490</wp:posOffset>
                </wp:positionV>
                <wp:extent cx="1024255" cy="1029335"/>
                <wp:effectExtent l="19050" t="19050" r="23495" b="18415"/>
                <wp:wrapNone/>
                <wp:docPr id="129" name="Group 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91" name="Rectangle 191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Text Box 198"/>
                        <wps:cNvSpPr txBox="1"/>
                        <wps:spPr>
                          <a:xfrm>
                            <a:off x="0" y="751115"/>
                            <a:ext cx="990600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Meteorologist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" name="Picture 193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11968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4" name="Text Box 200"/>
                        <wps:cNvSpPr txBox="1"/>
                        <wps:spPr>
                          <a:xfrm>
                            <a:off x="60649" y="4666"/>
                            <a:ext cx="87820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9" o:spid="_x0000_s1891" style="position:absolute;margin-left:5in;margin-top:228.7pt;width:80.65pt;height:81.05pt;z-index:251880448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tBuJfwUAAJMSAAAOAAAAZHJzL2Uyb0RvYy54bWzsWFtv2zYUfh+w/yDo&#10;3dHFsnxBncJxkmJA1gZNhz7TFGURkUiOpC1nw/77ziEl5boma4BgAxogNq+H5/rxo9+9PzR1sGfa&#10;cCmWYXIUhwETVBZcbJfhb1/OR7MwMJaIgtRSsGV4w0z4/vjnn961asFSWcm6YDoAIcIsWrUMK2vV&#10;IooMrVhDzJFUTMBkKXVDLHT1Nio0aUF6U0dpHOdRK3WhtKTMGBg99ZPhsZNflozaT2VpmA3qZQi6&#10;Wfep3ecGP6Pjd2Sx1URVnHZqkO/QoiFcwKGDqFNiSbDT/JGohlMtjSztEZVNJMuSU+ZsAGuS+IE1&#10;H7TcKWfLdtFu1eAmcO0DP323WPpxf6kDXkDs0nkYCNJAkNy5AQ6Ae1q1XcCqD1pdqUvdDWx9Dy0+&#10;lLrBb7AlODjH3gyOZQcbUBhM4jRLJ5MwoDAHnfl4PPGupxXE59E+Wp09szPqD45Qv0GdVkEamVtP&#10;mdd56qoiirkAGPRB76l50nvqMyQYEduaBQkMOue4lYOrzMKA117rp8FaslDa2A9MNgE2lqEGBVzi&#10;kf2FsaAALO2X4KlG1rw453XtOnq7Wdc62BOshvgkPncFAFvuLatF0C7D8SyJYyf63qSrTDZIsQdn&#10;9n0R0KsFqILR8Oa7lr2pGapRi8+shJyDxEj9AVjttzIJpUzYxE9VpGBe4UkMf+hjPKzf4XpOIEou&#10;wdBBdiegX+mF9LK9mG49bmUOLIbNneXf2jzscCdLYYfNDRdSP2VZDVZ1J/v1vZO8a9BLG1ncQJ5p&#10;6aHKKHrOIdIXxNhLogGbAMUAb2G2kvqPMGgBu5ah+X1HNAuD+hcBKT9PsgzBznWyyTSFjr47s7k7&#10;I3bNWkJCQFLDaa6J623dN0stm68Asys8FaaIoHD2MqRW95219ZgKQE3ZauWWAcApYi/ElaIoHL2E&#10;mfnl8JVo1aWvBYT4KPsyI4sHWezX4k4hVzsrS+5S/NZPnf+g5BGo3qT20772vyC6ncgDlP7sQekH&#10;9gATaDVE2+X+t0BgOkmSpMPDHjHn8ziHbHeAidg57TO/h9u+yF+IA0IiCIA2WH5Y3vl44nN8mOmq&#10;ti+FDk5utXetJ2r4BaXydIG+YONbF2hx/WyB2sPm4C7MNJv24f0fFa39L5Ws4nQB/x2xgdaj6/p5&#10;Agi77A6xz5PI5kUyGqKvd2rkIYpveM3tjeOTAFOolNhfcor3Nnbu3vzjvvphHo+F4oehghkKAIik&#10;zCB7rYi4NoZyoMLMKELZUcuvuWsZR/wgr1m056yNmNhzLY+U2EaA2rMsnaXJnUHMsF4HrxGgKKcX&#10;kl6bQMg1nLRlK6OABnRwE91f7rr3zNnUXCEY4B3zldvKoW+P0DjZebIz6Nts3DPYU0l3DdzZnpJr&#10;VhML7wFTcWXgJlmwZsMK4Cq/FHDHUHgOWCCZSnPhqQtgHoANQhOin2PNf6azVRzP05PRehKvR1k8&#10;PRut5tl0NI3PplmczZJ1sv4L75QkW+wMA3+Q+lTxTnUYfZRJT1Lk7jHhybcj8R05Qr8DIIJC/bdT&#10;EYbQQ6ir0RTZHz4s0gTCBoaCE+czyAcHs8ZqZmmFcjAivdd9OJEVBZv2V1mAJwjcbO567LG9o9Lp&#10;LJvMsjBAzpwk89zdMt5JSKqzfDrOuytiOp9OoO2V7sW85opAC5+4GZ6I1GScZxCpfLRanU5HWXY6&#10;G52cQGu9Pptn4yTPJmdDpKAwCtl+2hgKpVO8Plj/ECT0t+edzvXQfTN2AOHyb6iBHcArFeOCtycA&#10;yRUG/oXsII/zDN5kEP4sz3OfVT0/mE1nadw9qH7wA4cdb0Hg/x0/GGjhD37gUPSW/nt4eZbSu8c9&#10;/PLhdne/0uBPK3f70L77W9Lx3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BNV&#10;4xzhAAAACwEAAA8AAABkcnMvZG93bnJldi54bWxMj8FKw0AQQO+C/7CM4M1u1jZtjNmUUtRTEWwF&#10;8TZNpklodjdkt0n6944nPQ7zePMmW0+mFQP1vnFWg5pFIMgWrmxspeHz8PqQgPABbYmts6ThSh7W&#10;+e1NhmnpRvtBwz5UgiXWp6ihDqFLpfRFTQb9zHVkeXdyvcHAY1/JsseR5aaVj1G0lAYbyxdq7Ghb&#10;U3HeX4yGtxHHzVy9DLvzaXv9PsTvXztFWt/fTZtnEIGm8AfDbz6nQ85NR3expRethhXrGdWwiFcL&#10;EEwkiZqDOGpYqqcYZJ7J/z/kPwAAAP//AwBQSwMECgAAAAAAAAAhAHEWCFbkdwAA5HcAABQAAABk&#10;cnMvbWVkaWEvaW1hZ2UxLnBuZ4lQTkcNChoKAAAADUlIRFIAAAC/AAAAwAgGAAABIpmChAAAAAFz&#10;UkdCAK7OHOkAAAAEZ0FNQQAAsY8L/GEFAAAACXBIWXMAACHVAAAh1QEEnLSdAAB3eUlEQVR4Xu1d&#10;BXgTWdfu36TJTOqU4l5BdnGHtqngXlyqFCktUCiuBdqkuLO4u8viskAVdyiUurtbkjb3v+fOTBtY&#10;YNld4AM27/O8z0Rmkplzzzn3XD0a3y16rtIsZF9+eQzbQ5UMPyBUsG+/PMZf1UPjL+sh9u2Xx8xH&#10;VdCMB8Zf9g/qWwm7si81fGNroyUxtb7cH5hZUCOG7ROU/+AvPUQy9uWXwTgsb7fzOmjcqap5rscq&#10;Ifv1IrnNDL03E67rowYdhbZmnQUD2VP/Phz26BfNeFgFTQ01QmufdX9rO0sreWlyHYXrKZ0XY67Q&#10;+a5ntf+5qByn2zxLKnmG/OJqoxkPqxaeeriqcH5YDTT9XlU0YptRQjtXUdbeCMdi9vS/D++zv0bH&#10;Ft1Dq7IblHbz40WsyKyXJU2uheaHVUdet6sgl6OV0N5op5JdscP+/lOYWgkfDN+hV9hdwkedPego&#10;/7RaaG1xXbQsszZaGF4DTQmqgk4keqG9Mc6lXRaKStjLPh9tXHglDvsM0fO8c+hW2saiTYmdn/mn&#10;1kK+8TXRnOfV0aQ/jNHRBA+0L84RbY8ZiMytRX/vKWxm0plDt+ojt1OV0OTbxigkcwdaGd42ZvaT&#10;auTux54zQofi3dDu2OFoa3S/vy8iMyvqcv+VumjkLgPyJ3+kr0ZXU6XoXNJ85dgzRmjUPgNkv1YX&#10;bXzVp2RzVC/UfCj/7/9Jt4UiBH8CT3IhxQedS56DTiZOQcO266MBa3RRj0XaqLM3P7/ZEDqcveTv&#10;wdSCutBlrgj18tNG/VbooGMJnshqMv1m+CEe6reRJxN7U2hTZPd/bgcAEzGVaTlZWOBwhpdpN5tG&#10;trNoBD9sMVGI2o+tcB//GHXFGgYaYg1+SwdhZsfxQtRhnAC1HyNAZpZ0BHvKd44ghTQ8WC7dH6yQ&#10;vgaGKKRhgQrJq0CF9BZ7yr8D/gPfYLn/Hvzju0MU/rvwH+wMVvjvCFZItuPjNva0f4ZghV/v4FL/&#10;0cEyqWtoqb9LoEzqHFwqdcSvHUJKpaNCSv1H4vcj2NP/PgJKJE1ulSxpHFwiaRRUsqRhQInUHL83&#10;A4YU+5gGFfuaBBb7N7hd7FufveQHQd2Ogkbsy6+DCSHCMPbll4fTCZ288Vd1HmJDi2E/+rKYjuMh&#10;5xPaCdaTde6zH31ZmFvTxf3X0nL27ZfB0AOCMvYlwersBu+8/1cwtaGjx17ULvA4WzPH7WQltC9s&#10;Yoz9WlrpFVQJtXagMs3FGpVNxfRe9vS/jxkPjdH0+8ZoyzXvt97BVVB/f8PwaXcqpzmeoePGXdON&#10;6+EnTGVP/ftIKH6Mfu2hHbMkuhYKy7+CnC/wUuY8rYaGbjaMdDhQKXvIb3qKLa8GFbGn/z3Yr9bJ&#10;iim6i4COc20i+2/mpy3HIcvimJo4sq6K3C9UJjUcRBXsJX8Pw7bpo85evKheK/n47i+jlbl10OrC&#10;OsgvoRaa9bgamnC5MjqS4I76+OugThOFWexlnwdza6HnwPW66RBNLH3aKXvB6xpIklQLSVNqIZ+I&#10;Gmja3aqk8j+IwxaI6rZE9/17TwFB1IDVusjxgCG506CMLSVBmVvQ3JfV0Yz7VZHnNRx0xUPQ5YR2&#10;xAxCv+GwpVEffgF7+V8Dq93Knr7aaPAmPeR0yBAdi/bOvZ62HF1KXYImXDCSQ0wKoUxvLB4Iukat&#10;bJjGXvr5aDqQju4l0UGDNuihETsN0Pnk+ehM0gzkddr0Hvxxn6U6yMJDmNlp4j8IuDjYzKBRdx9t&#10;8mPHEyejA9HjSrsu4kUM3sVD7UcLX1pMpFDP6bWfs6f/M1hOptCMKE0094RdNMRF8KeWUyjUaYIQ&#10;NRsqSGdP+8fQXJCliUys6OWWk2g5iYtwsNXKRSuX/f47R5BCshMzHFfq3SAmwrFQGH7/Cr9+yZ7y&#10;7/GxmAi/3haikGxlT/tnIDFRKRMT4TjIGcdBTl8sLlKNie6VLGuoGhdxMREXF7GXfB+oYyH8vm7o&#10;b0BzyC4tZb8NWl82XvgWMLWgh7ie0UYeAVqpLqf/Zmv6e8CkAEMEMc7EQIOHkwMqoc7jde6xX/0Y&#10;mPeyGlrwujoasJGSz39VHZmJqX/WaP/aMBcLTw3YzvtgV96ytHpoeWqdnB5zDF6zH31fcD4lQtNe&#10;CeWOx2hc91Fbmg6gc7vO0U3suUg3vvVIUfEv3WmZmS1dkz39+4L7Jf0C0G2P2wYKjz8M0LE7y7J2&#10;vnJ5cS9zjyI0axeaHadZ0HmMTq7P2xpozvOqaNq9ymjibUM09pIuggd3viB80tFd8PeDqn+LV2m3&#10;8iG0n/2sqgx0fB7W79lPq6LZj6opH2cfL3Y6aBTTpAed7birStKKzPpIklAHwUPAOVNCjdCEG/qo&#10;/chKEfUttJqxP/ltYGpBOQQl7MuJL36I4AHguDy9HlqaUhddT16ZNm3VoOjR13j5vvE1S5fgZsTC&#10;N1jyuL3iHVoVTbxhjMPaqglbXg7LPhLngQ7FjyGxs6VTla/TGv4AeNAkuRy5ujCqMAhFFQajy093&#10;FfXbwEsdsoeH+ro3zYYmyprCumh1fh20LKM2bqrghwivQZor0BE64VJl3KqYikbuNiAhNTRd+i+v&#10;lGZmTf276PZz0HqUKAHidEtvPuroqZV+4u7qxBl3ahbOfVEd+UTXkEPzBxpw8BArcuog6CJeEluT&#10;uNGZD6shr4AqaG7ALxnHEyehw/Hj0P44Z7Q7dgRpvfyjXt2/g6ZD+Lk9/ETpIDXoBYbWzfjzldG8&#10;4CbRIRnbimdjNYE23KLIGqQFujiakTw8HLRGpwRWQR64Gcbc/Hh0IM4F7YkdhXbGDEHbogegzVG9&#10;UZ0OWq0addf6g/3LLwsza7q4xSA6uu+yitYUNNvGnMYGiW9s0k1jFJCxCd3KWIf+SF+FrqUtQ94h&#10;VcjwgsdVYzTudyPkcqwSmnCiTsKQzfqo/ypd1MdPuwBufktUH7TxbXelqZXQo6Gd8BT7l18Fmt0W&#10;iBA0CeEGoAkID+K435CUyJVUKbqc6osupixCv5Om4kx0KtGbPCjo/NAt+qSfHlp63RdpI2iIbQzv&#10;Wdp0qFZSS0e+kv2Prw/bmTTqih8EGtBQItBSH4hLZchveug0bt/CTZ/ATVEYFhm0UY/cdL/lOspO&#10;4+hXPZby0rv58ZHtfGxHzgZRGyO7IVMreg/7098OZjbCTOjahy5+GFeAkrHwpF9PeqSJJtzRRONu&#10;85DTWV5uawdBjHga/doWS9t6Om72elGosyduoY4XoAU3OmSwP/e/g6kVtXBOkib04pTujh4uX/Oo&#10;bz7cJCFut8PYRSd8wx3dmeGGdm4CZGpJf72u1r+DWXGa2WNu8ZLZt++gbietFg1tqE7s2+8TgTJJ&#10;DpB9+2MisFR6Plgm/QMYIpPcwA90I0QmvR5EKLkGxN9dZeh/BX93OUQu3cle/r9DiMJ/SbBCupih&#10;/yIgvjGfIMwQuf/CIMxguXRBIGawXDI/VC6dB8TfzWUonQNkf+7bIlAh6YofoEsgZrBimV2wQmJ3&#10;R+FvG6zwtb2jkNgAQxX+1oEKX+sQuUQcgBks97e6i3lHLrEEhsqXWgDx951vlvh83QEaVVxTSo1C&#10;lD6VOAYif0OON5GPAcdraJY+xztKHz2OQcoZuqrE5+pwZP9Cja8GM7Hw27e8vhRaO2glsC9/PDTs&#10;Kswadpj/fdS+fxcmVlTHkYcpBIQRFPbjHwcup7WR62ltpcsZbdRqFPWC/fiHgeb4K2RqnxyO4y59&#10;xSl+XwNmYurR5ECY5WQoh+Ok24Y/1gOYW4lKyJjzI2MFzMeDsWf2qx8DphaUGKbdLXhTg0y/m/uy&#10;2vf9AGZi+k/tWpgYCpMVYZLogOWGb9mPvz/03ciT1WijUZt9Ww4zGyprWVo95bLUet+v9Pv/Jiwe&#10;cUggq9VBoxL70TtYlWOixPXBefbt94VGdnS080kRcjxOI3Ox8G5DO7qw4zid4t5+uvHW3rppv/Sm&#10;c0ws6Xz29E/h/9jjtwVMJx53SfRqzAVd1H409dj9TPUct5NGaPSJSmjiOZMipwu88IEbRAqbqcJk&#10;jxuGRRNvGaLBm3Ti8YMeM7GkatcVC+uZWwv/N3GSmSU1H/y721WqxPOmIZpwTR95XKmMjkdML7if&#10;vR+dfSHNuxixrHBxFDMJeObjKsgr2AjBXOnRv+ugUUepksH7BP+bkUtzGzquh8uv8hmPqiCH47Qc&#10;Bi68giuhW2mb07xDqqKpAVWUg3fzXkHX+/w3NfMnXNJ77nyWfu16jsodf0snGUrM6QSNGlgJzNif&#10;/HYwtRTeh7GBKcuGvIEO3REHRcVznldDbR21397N2ps393ntwqkvNZX9l1YOW5ZWv3Rpal0yzx4G&#10;QWACG4xcjjmvW9rRXRTF/uS3Qx0LDUMY1EgseYoSi58QH+980iByUWRNtCqs48uXeReReyivbMHr&#10;6sp5L6qjWY+qoalBVZTtHbUjx503KrKbqvd02DbdHK8zLd709tdRmFrS0exPfxvYr9PNiSu6j+KL&#10;HxFOulY9Z8bDqo+c9lSOeZ1/Dbld55VK/+gWLomrlwdd7fNeYt1/wIwNwOCG2ymjolF7DeUwL+tA&#10;nCvpYmd/+uvDxErQD8YGYoruIJitDzweuDZ6VU4D5DjT+q3jGR5a9szyzYrs2mhZOozO1CLjYnOe&#10;MUNMMCULuuOPxHoo9kaPlu2LcVHuiR2J2g+vHMv+xdeFzTRR2qg9BiiyMJAMLwFbDtZLGbSTh+y3&#10;8gpWZzaUw9ASDDHBKA1MVoOBDhjkmH6XGSNb/7xfpNORynEw9Qu66LdHDCmBERr2L74uBm/UQ/AA&#10;nZ2NX3Vdwkc9l/FR75W8gmuvd2ZdzpwfsTyrNlpdUIcsb4AHgCEmeABQI1isASsRxp03LoJ5gzDA&#10;N/6gSVKPJdrIeiZd1rCToCH7N18PrUbzkzt78ZHVdL7MxrVuLsyahME7iDaXJzTKXppWG63IrkNu&#10;HsbKJIm1yJATLKOYdger0HVjMm3waMIEdDB+NNob54B2xQxF26MH4Oam8OvOoWjtxEfNhwjjR+zQ&#10;Ry5HDNG4C0ZlsOZj1r0aBaAii6Kqy/ziayJ/rDYgeWkSI31YKgOeCEYoj8ZPKeHGyPaTMbKRaGfM&#10;YLQtuj9q2U8/HkezIezffVmYWlKzcYNcDiMxoLswbxKM0eNqZbTiiUX4w5wjRE0WYoOFm4ZBPpA8&#10;3DysM5mGDRjU52DM+DwYtWHGhx3JmpPt0QPR1ui+qPUQg/i/vbjlc9G4h+A5+H8ywIftgBulhIG7&#10;iVgtsHTLZj6sWhqcuQ3tiB4cDg8zF6sNSB5UZ/ItY+QOLvR0pVIYXn1/hHJLVG9kZkslmYuprzOn&#10;ELdt59fvoNUUlqeQUtiijxz2GSDX4/ghzhsR9zgtqFrS7YwN6Gb6GnQ9bQW+8SpKUBuQPLn5U0bI&#10;6aAhmnWtZdLA9cz8UG58GGa4mlpR25sO/BdzRf8KULzdfURy+GP7dXoIRuzJQxyrhMaeNSI3fiN9&#10;JbqWthRdTvUjI5VTrtXOG49LafTJSuTmYUQTShDW6PTE3oeT/qaoHqhJH620hnaC2+zffR2YdxUm&#10;91jMjEwOhIfA9gBu1fmQIbqcLC27kipBl1IXowspC8gqpdNJ05FvYOdnsMhrODZ+cMOwkglKsut8&#10;EZm8PHixaVwbFz5q1E345SZ0fgowIsk9BAyfDv5NDw3fzjwI3PjvyXPR2eRZ6FTSNDLUOmKnPlE5&#10;UJt+K9ibnydS/DJAWAAuud04vsLMmvqd/fmvj8bdRYl2+CFgoLq3VAf1wxK1X6tHpHs4dpLsNL5x&#10;8PXHEyahIZt08+DGocbtsUiU33yosLjHUh7qsohP1oxJQ62zlz+y/pzW2peFlRclg1F2GOyGmhQe&#10;pO9yHbQ/arzsWMJEMsDd398wqsUQKm/kYV7p0H08NHAbD3X14xe2daTj2LHioo2RXVHNdhq12J/9&#10;trCaLCyDgWvyIFifu80X5Y86zXvjeZ+Hxgfx0JjrPGXfjfyM5vZ0CaidzUx2zdskIZnfPWRFjUgz&#10;K+Fx9uf+N+jkISyxmkKhfqv5sdPeaCo7jKqSP/+SZRZZpIcJNw0PaTWVGfTu7AEj9ELUbowA3OYG&#10;9mf+t/AO1yxs7yJIB8nuxZVT+Sg9psUkfNMwUo8lDlMLYFFgi5GC72NcuUFH7SrDdvPetnEUEiM0&#10;F9O5S27ZZMFMfTJbH98wWck4lkwvUDazp1436Kj1K7n4e0ADS9p9Ub4mwu1jCftROeo01TA0t6Y6&#10;17fQMGc/UuOLI1guOQPzJALkks7sRz8WYN0rR1j/GqTwewNrPYAhCv8wbs0HsxYW1n74fptQ4e+C&#10;mejhTyZ6MPS/DvzQRI9gmR+Z7MFe+r9HkFy6lyyEkfuRxTC4JMiCmEC5n8qiGCm7WBgWx/hv4xbI&#10;3FEu/d/UwBywepTPVgkls1Uk78xWgZkqDP3nA2GmCv6OzFYJYmerBMskw9mf+7ZgVgjByumKlUKh&#10;pX7saiFmxRC3aohZOSRxqFg9xKwgCimV/LvV1f8UoexUGyBMs+Gm2jCsmGoDhKk2qtNtguW+ZLpN&#10;EDvdJlDuS6bbsD/9bQBLqEJLljbmllFxhKVUwLslUvOAEh9MZllVKLu0KqRYSqi6xIqhT4ObBT7V&#10;2J//uoC5Qn+eLzSbnS80+2/PF+LmCbGk2L9RQxVGnTR061tpNWXfqvGtAEJv7SgMh/Ua7EdqfAvU&#10;aKth1HSQIH3UOc37PVfyStmP1fgWMBWLEofvF6DhhwTFw/Bx0HZBSd26Gmrf/C3wa29hBkx1cMKc&#10;/FAoh9dAM0sqmz1Fja+Fht3ogjHndRAM/I8+ryMfc0X0YMwFHbIbnNNx7SJTsboe+Gow7Uz39bhh&#10;gGAJqudNfLyhL3f/Q++FJ34Pn0+4boAaWv+LXWDU+DRMrUVy2JZw6p3KyPtuZTQ1xEjucVP/gTd+&#10;D59PCTFCPRfrPmVPV+NLw0xMB5P1y8+qkoXW+LVyyE5KMQe/h89nPamCGtn9D6bz/CyACZCwNpR9&#10;+yH8n6237hOfCBhTZ9hvDSVfhN/7vK1JFprXtRLasOeq8bkwtaBXdlnCS8cV6F9ublO7k0YN9wvG&#10;UdKkOsg/qS6a+IfRU2liHZgjrDQVf91FvT8dGoipHQO3apV43OGHD97FRx+bAvwnNNEQLI6sW7Ay&#10;o55iZVYDtCiiToFJJ7XmfzaqNtPQtplJRY46SqGJ97QShh+iykYeEqIGFvz3uxs14VzYTZRleUOr&#10;oQ0duSbPRGkiFt5lP1Ljc2Biye/kcES70O13HTT6nA4a/wf1DLYhgi2IzO1oGSzDdz78HvFnMOkF&#10;lvA77DVAw7frFXeeQD23XydSth9DhzXqQueZiYXLoDOurlhUrY6lqHpD/Jr9y08CNp+qbaNhwr79&#10;+QE7CpJYHtP9hijc/YpesftVfQRrnVxO65aEJB6WP809jc5ELiwae75y2b3MA8p72fvQrdSNMpgX&#10;1m+a+QvxBOM3N1JXKR0WtY+YfLNy6tzn1UgEBJObIRyFaenQVoAt0qHBBjtnO50UoVFHKDT8gBAN&#10;3a1VOmgHX9mk54+3OOwfw1RMh7TtVyMVtrchcTum8zlKDrE77GM1KaASggUGzgeMnk6+aYwm36rC&#10;8GYVJH1oGRqasVs59aVmdOt+Rm/tlxu+JRVvXG20OIrZRmTeq2okFJ3+EBfCHbYQbhgox1/Vzht/&#10;QxTr9ZjKdTxBZY08LER2CwSpDTpqVGFv7eeGmRUdsyHY6bXnWZPsDi7acojZYbo+xPEjD9IKEBq3&#10;175XQKWSqUFV5C/yzqPneWfRjHvVlLAVZtd5em+mRWiWdB6rl7giq36mb0zt10tT6yn9k+siv3go&#10;hFrMXi4vGUuYdt+YNMpgMyZYcAEbMoG7s54pTDVsraHP3trPDVihcuXx/lhYK5FY/JQsOXiRcrNw&#10;4tWq+VwM73RENwkmuC94w2wSZTHWKP544uQ36yNt0peEm+V5Xq+aPfGJZpnNLH747OfVsy8lS/Nh&#10;p59pd6qUdnbXifIOrl7MhKCwKSpMFK5OGmnECmAjqWsGsq4z9N/4XuiduOnxwHyYstfSXjdNtTL/&#10;KdHQTpQQW3iPbGCVUPyIrPWAQoDCGDVNnCKJq1MG2ut4VC8Rdt+CdX4th9DZa+M6JMKU8iMhy/PH&#10;3OLJx9zm5UsiGyTAhGamoJglFXOeMVsuwaR+bDHYTRmTidDjzxsh97PVcz3P1U2ad71t2IhdBmjU&#10;DuPsQRv0SiYea/zGdVfddNgUa3lQ31zsEt3Z2/258GsvOgOm6I4+WD0tqiBUCetV4ooflDMWv+/m&#10;3CRxVXYDtDStbpFfQp2SlQenRD9MOV3YvL8oa/QVXqnjGV7+qsBBb5am18bn1EldmlQnBZaDwH5X&#10;MKscCgKmzMPcf1iYMDW4CtmhCdaAwVThMacryfZFuuVDXgZYrADrXWDGOax5gVnnMG1+S/hAmZmV&#10;cA172z8HzG3pCJhTPXKPAdp53yM1ujAYRReGopgi4B0UjY/RhSHoytO9ycvSGhQ16kFndpPyIoYf&#10;5qGRx3ioywLh65UZpsmwgGJVHmY+u5giqw4uiNpkD2bfOLYQXuNCeI4tgZ0hD3t4wRIX94uV0Y7X&#10;I5JgJ7Vj8ZOUvsE2aWTm8Ea9ormX2iX6Bdpk7IkdgXbFDEPLQ7tnmVgIBrC3/2PDzFI43n6dTj4U&#10;wCgcq28KHZkRUXAbAS8/21lkObLmG6spvKg+a3mo3wYeGvAbYWEnJ8OUR+nnZE9yTxStyTKTrcSC&#10;X11YF60tYQjriaAwYEULLAwBSwCXRCIf7I44K+Bm+sN+ZRN+r5az+mGvHM8z9dKOxE9Ae6JdZVtf&#10;Dskh+5L568BkYxmZdLxIL6/75Jo/R+ddc3tRHNaysu4LtaNau/KixTP4yHo2sxVYFx/MJXyZ1Ryt&#10;nH6ezTO3vR4eB8I7mOAS9SLngvJQ+vBnsPIG9gWEJUQgcFgLBYTXsOUeuCPIKwOZWRbh0LPcDYEF&#10;4LqAswBYarcz3DkVdsuGGdywWucgdj+wYgfcz67IEcrVj3qkbo4YIN8eY4+2vO1TBn1R7GP8mGho&#10;R21s58ZH7cfxUYcJPFnb0fykjqPpdNyqzdx0f3jJ1Gv1o2GB5cu8C2haSFU5rEuEpX0QtUDluiS2&#10;dp5ffC0i4KVpTEGAxkOeHXhd7n6w8Mu1n2ytWY3s2A678cEinX2RrpmnkmB/OFXfPxYdiAff70Tm&#10;RcOqI1i4A2tfYPkIrH9paCvKNLP6MRtlmr8O4Wc3H8HPae+qHWu/htn5DxLjwGoO6FaAVd2Q5scn&#10;qFXUicgZWU9zT6EnuSfRg6yDpVsi+sWAJYA2w976INwl2MfD7ph+idjdJMJrxu+TSAifA5tOgubD&#10;0i5O+LAVIiyw875Rl614J5YLHxbbwYaUe2MdyKaUsOgOhL892p4IH7ZIbD/MKN5MTGXBGqH6Vvy2&#10;7LN9/2jUXXjO1JrKN7XSGtndh06B5TGwuAl2K4T1PtBvA305pBDO4hARuwcQFLRwpwQZy26nbSqY&#10;97hOHmgyCHX+y2qlC97UzAcNh/V0hPg1CT+xxsNqRiL4B1WZihf8Po5+PK8yla/0rkX4B4Uf54Aj&#10;H6bi3REzmAgfFg6C8CEtU9M+uknwPFAADXvxv/1qmH8K827Cc+zCQX7H8VQ65FSA5UCwOIsUAmcJ&#10;Bw3JSjNYuAixOlSU4K8hKRYIEVYZQxKIwIzNZLPP2xnr0c30tehgtOvbOY9qFICfB6FD3A8aD/4e&#10;Yn8oTChUWEsIGStgXeHcP9o8A+FvCxuaszfaSbnyXtfCja8GFKoKfysIP7ov2d30t6ieCIejD/Az&#10;/F+jHoKcRr35P9SWfzwza7oItuswsaZecUuZiCXA4jLsjmDVKDSIHPYz1gDrFqEgQGggvFmBDaNu&#10;pq0vu5W+jggdkojBUkBImnE1bSnZvFTysF2S101jOUQ5IHSI90HjwbWB4KFwwd1B9MUtWIPdXCE/&#10;GCyr6iXRRv2W6uZWaD4IvxcRvl+QZaaJpaB/456C9F/s+fIPdIl//8AV2GawhE4eVDYkRIMmP6zw&#10;g7APFsDBKj8IT0lB7GMsArQVXNOMa79Ew6JREDisv7ya6o+FLiE7xl5KgeWMPuh8ynx0jl0ZeDpx&#10;BqzJVEBBwnpmR/xbjOANSGFDoUPhw1JHWO/ZE99Ldx8RrGdLr9D8XmhDeHdFJwej6JYj+KktRvBR&#10;o578b7Oe/2sCW8I021lUPmStg2WWvSU65QVhvw5bxEZsEZv1iWuCpcggOOjjdzxoUHiJFTgsfr2Q&#10;spBkdWGWY85htuwlKxunogPRY/PBmsC1gdChYIds1iMaT3bEZQUPSgDKAPG+3Ryy9q7QxqNaeEsn&#10;fmz78XzUbgwftXTkF+LK9yx7+z8HTMX0KuvpVCG3+y4UBAgDhAKrh2EZNSwZBYGBZYC7ACFCpX0y&#10;dprsXPJsdDZpFkmpA4t4YdthsqQ0cRLyDbAOg3PhGtB02J6YaDsu4H7Y1fTB7q/7Yu0i8WQqs+lA&#10;Ya7NbF6c7TzcHplFti9Anb348lYO1GvvU60Te06pHcfe8s+HBhZU545jBRmwpzNoH6wQ7c5aBRQG&#10;WfKKLQMKBIQHvhoEeTDaQwZaDgKHBcggdIjnD8aOUwxap1sI5wxYpaPsI9XOtfAUhTcfTOV1WcwL&#10;s9/CQ/038VDfdTzUexUP9VzGQ10X8/I7uvNftnYUxPdcaJgBS8U3RXZD6992VZqJ/yOTt0wthemW&#10;U6lS62nMalZY2QqWAW4B8jtBgcB6eigU2EH8cOwE+eZHjnmzjlonWo7Xe9F1iVa862VegttVntLl&#10;Ig85/85Djqd5aNRxHhp+kFfYazW/sON4/qum/ehi8VQ6gqyYxf9VvmKWXXw6QFo1GdYre59olWAq&#10;Fkxhb++/A3NbYbbFZGEpLDeGddCwrBiEBRuFtx9NR055qpk79ZUm8nquiSY90ZS7XNEsxBod3tZB&#10;ENdsAF3SyV30pus8Or/LPOzPcQGSJcr4WsiZBb8Fvwm/XS50j4q9uWHVbytnQcZP5+v/CczE9B9t&#10;XIRZHccJC7CgM2bFaSKs2SmtRwgStrwYUgLdBb63bWNBiwmxcOEoBmIhi7FmE+1mhc0tsYa14aDp&#10;qvlX27hplTbqKYhrYCG0Y/9eDZM2VO0pLzSz56Vpol/6UtFN+mhFYoEVgPBm/t4hA/ppPA/9Gg7b&#10;4asSNJoTMhE0aDcn7LGMwNu6CZStHLTycUicY2Kh1Zr9SzUAbd2ERVPCNF/65Gmi+emaWaMv8142&#10;7E5jYQns2VM0NDpo0GaW1G/YSmIb9aDjWgwWvmnpKChs64zpwhxbOwuKWowQ5DYdIHxqZkvnm4qp&#10;Zw3EQhf2F9T4FBr3FWaZ21Hn2LdqfGsEyqQyWHTLvlXjWyJIJk3iGCyXJAbL/QhDlKto9hSCQLlf&#10;B/z9i0C5NIGhJP59BsmlcRxDldL2t2V+rdjL1fgrBCokt4MU0ofBCr8HwQp/wiBylN6voIQcQxR+&#10;90IU/vcC8RGIr7sLDCSU3MXX3sG/cyeIJb4mFIgL5jT7d2q8DyzQdSFyyZkQuf9phlJyxK7plCqD&#10;5f4n36XkhCrxdcfxdZjS49hS4PUxjkGYwXLpUY43i33qsX//3wXWzPVE+ArJukB8BIYopGs5Bikk&#10;ayrovwafv/pd+q/iiM9fyRFbBD76r8DWgglH/xX4/OXv0n8ZPi67i5Z/mz0SvieEyqXeQOwWCLH2&#10;T8VaOhVrKT5Kp3DEWjwFa7pXBSVe+LrJHLEmT8bXTgLia/FROpEjvnYiPt8TX6dCqQfHULn/BI74&#10;2gmwVwR7ez8vgpTLdEMV/oPepWSgKrG22nPEFmGPff8AVd5R+PdXZahC2o8jvqavKnEd0RdreZ8K&#10;+vfG9UM58TW9VIktpxd7qz8fYLuUALm0PTBEvrQd8LbcjxBrZNv3eVe+rM1duV+bIJZ35P6tgYHy&#10;JZhw9G8dIlvWKgRHOxDxAINl/i0ZLiG8K/NrAQxS4R2Zf3NgoGxJOUNlkmYBKmRv+ecBsyWMTx3g&#10;baVv7Q/xptKnFvAOewSGKP1qvs8gpU+N93lb6Vf9fd5EPtU+xFClpOqHGKz0qaJKfC6fvf0fGw/Q&#10;OK0Q5VT6Y8QPSn2MF5WThB/jMeQj+BjhPz9F/Nv8j/EYGsJ7n+yjqKHGDwgTS8F09qUa3xImYvp2&#10;HQtBE/atGt8KkLS72UBhFvtWjW8FGAMYeogXZm5LPWE/UuNbAFxNv9/4RYP38tLNxdQF9mM1vjZM&#10;rKh5fVdrZY2+pJU8ZLcWMrWmLrJfqfE1YWKpUdtqmiAD9oUbf1vwGPaFa9KTVm9F8y3QpIcwEfK0&#10;jjpEKZ0vCgvhdRsnqoD9Wo2vBVMLwdSRBykZbMbncoaKcDrBbM7Xy49+q57p8JXRwU2YDMl9YeOO&#10;cVepPOcz2mXwHjbxMBELT7KnqfGlYWIh7OF6SrsYNtUAjr0hSCWvz+sg2FHll55UOnuqGl8aptZ0&#10;4PjLemSnFNjZxO2qIAmOJEs0/rzrAlFENQsNY/Z0Nb4kOozWToIta2DLSdiCcvQFQTLZfpLdgnLM&#10;RX35T7OI+ntDn2U6+ZC0FLaUga1qXM4KkybjI0kvjj+HXU5MfrZtBL4H1OqgQQ/doZ8OO5nAnkGw&#10;96fLaSoZjqp7f+JW71X2EjW+FGCLmJE7DdJhVyvIQw97BLmcFGXNeGCsJHnp8eeQt9jUSihlL1Hj&#10;S6L/cr1C2JyJ27BpzHnd3NlPquRxm65Oe2BcBhERe7oa/wAfHdJrPkAUBwutYWsC2OVkUoBR3JyX&#10;VTLhPXw+codhRN3mGgbs6Wr8HcDOWOzLD8JUTF30Ca+BYHdb2CVrzvOqbxaGV8uCHa5gFXx7Z+2v&#10;k2D1p0ZrDS1TMR3VwJJyZj/5IGCkasS2SmmwpRhkR/eJrBm3JLZmiW8MbDlTC5lYUnPYU9X4HJi2&#10;09Br1IPKsZrBL2I/+iRgNSLs6QZbDC+KrBEBR3g/cFUlWCKqnoXwuYAthZsNECQP3ceLbefKf8N+&#10;/EmYYu33vFI9ZXl6PTT3aY3YZWn1kH9i3TJTK8qHPUWNv0L11hqiZvaC5MH7tIoH7ubntxpJB7Nf&#10;/SUa2tJBK7PqI2lS3XA4thyi8/MujP4K0GzcQ5g9/IAAjQ8RvBi2T4DaOApD2e/+ErA98dLk+sWr&#10;ckyUg1ZXjoP9n9mv1PgrmNlQlxyOUmjUYarUM1SYD5tqd54gTGC/Lgc0rBq01tCHTbVhz2b8UblP&#10;nxFUM3nC6WoJ1Ttr1GE/UuOvYNpRq+WgrcI055MiNOYylet0ShgPgyFdFtCFppbUKNiO5tfedG6r&#10;kaIimym66T0X6cb3kegldJ2tm9BxvHZBswF0XkNbUUFnN72w+paC3hpijZ9jzuW3wC99qBxuN3OP&#10;UEEsbHbtclobDd5BpQ/aqBsNu5d/cDfzA4Zk+xnYuaT3SuHrAWtFqIevMKWZPZ1nai1Mhu2/wEJw&#10;uFnbFLqVP7NQvptE3F8bEKk4ntDOgb73cZf00IRQYcnYizAYwuy1LPbUL3Q/Uy3H/UzN3NEnKind&#10;TjJ7/IyGvXqOVZLPvNwiw/e4Q8qobcbRAzeIEGwn39uPLujgSr8YscMgguxkHlCJdDm7ndEttvEW&#10;hf/alw43Ewumw3/DBtq4gKqZddZqbiamdpqL6TJIzsDe3s8NUyv6OreNPHD8TWGm+zVmG3kojBa9&#10;jOKe5Z5B1+PXFK661zdtzwv3pHvZ+9GdrD3oesrKwhuJ6+UeDzVTLkZLi448nVNsM9Egmuzr9ozZ&#10;jBs61qYEMxtoe1zXJwMsYGVgWeDaYKCdZMDbpSXrt4FfYGbBb8/e2s8N6BLGLiIXNBP637GAZGOu&#10;0PmwdTxoKuw23nqkKHx+QIsUj8tGxTdTNhTuez0h5X72QXQ3ay8KzdqJ7DeIXjssaxI2dFabxDmP&#10;q+dAF8NCdmM96FibQbaQr0x+H35z/FX9in38T4iQ02lhkeMZYdjg3VplpmJqI3trPzfqdRI0tHUy&#10;TxJ76aaRvnhMrzuGRe5XdVO8sKaSwRCsrRae2tHv7N8PvGFUDNo/frV14tg/eImdRtRIhhYtbLy9&#10;JLYW6echWwm/qIZmPma1n90+fvw1vZKx17RLPO9Qr9xvU9EQYY04KETm/5XUI+adKYuO4+n0i2Fr&#10;InHUEgN97wyNijxv6b8FYUFhgMDaOonenoid/upZ7lnkHVxV6R3CbIw9/WS7yBlRmkVm1iLZ8vT6&#10;aDlu1frG1c7DwpZNCqj01u2c3jPnU6KXmG9dfxdmuF6kcsZfp+UTbuiGjbmkp2Bcjwg5HKWRuY3w&#10;EXtrPzcaiOk2/WY2SNh53/OV87FKZd3m6yUwiRMwnxqXYJfzdhbWViiMafcro/ZOOnEBKRuTnued&#10;Qxte90iBTVGnBBrLxgfzMjp7aKUuS6qb7xdfJ8I/rV7ystR6pE8Htp0H7Z//Gvb0rIZmYN8Po1sw&#10;vEhcD65PoEIfdUxU/J+ZWlKnlUb1XqObp8Je/QyfoA4uOjLYcZbsOvu6mgJXinHgLiDZAS6AsqGb&#10;DNMPxbrH3s8+XBCasTNz1pOqiiE7tTJcLvCSPc/XjOsyS//F3Od1CmHLebAAkrmCpA+pxe7hXOF6&#10;YIwXBtkhL8yAdaKc3gsqRWN386eG3M+HIRq8X7oaZjEZK5iECcCGdnQmVJKL2awVnteNoqHChMEQ&#10;54OVMnZGD4rdHmsfvSm6W8r8V9WVfdZS0Z4PeLKxpyulbY7sFbc8rH3GjPvVkON+o+jB640ifN7U&#10;LpLE1yHCh/58kjaEEz6uSxwP6BXZja+bBJtm91uqW9DLV5RpYknvYu/y54S5mHrEZKtghJ9U8owI&#10;f+uZxWmLomrKQVvBXcy4b/wSBAcbZnd004kLy7+KXuVfQs9zz6Eus3QiPO/zlANX68WBVuPCIPvz&#10;w1bBM9mtgiferJzZeZx2XvcFes9GHzfOcTtVqdAen99mlHZ4r8XaUcO26RXBboiH4sehkb9Vzxu2&#10;xrjQYVXjCJPOWr+wt/pzoR5uwMzfZ/8GMlPEFz8i7gYKAI7ReffKbL0N0sBd4GhF6RtXKw0KYtL1&#10;KhlzX1VPhd3Mn2WdL7P20o5yD+GhfgtrRC2JZqyEpAshUY3KJtmhVckm2ZOuM1vEjzuHo5xztbL2&#10;hrsVOe01KIK9QIf9Zih32Fb19Zh99TM2hw0phO3if+2hk4dv9f+YO/6J0KS7qMhpT+UiSBEC2s8U&#10;APj8R+S9p++At9AXL02slb00BbIN1VF2d2uY+qbgOrqbeFJmMUUreexNHurmI0w4mu6cvjaxbf67&#10;u5Sz+/OrpAmBlFKeJFcLLoAz1ZJ/ezoo2XGfftHk0+bJFXv1u5G9+pkNs0ciEytqLnvLPwcaWAl6&#10;DdmiWwD9L6FJh4rfz9EC719l3C5e/LZOviS29usVGfWRjadRXHjBTeS3Z1xyn7X81NGXeUpLd/34&#10;lenmxbA3/+ZUi1eq+/ODBYAL4pLlTMPaPyWgCpoI2g97Np81Qn5BFplHYj0VFYkSxr0n/BGok0NV&#10;SDGuydz5T4DG3UXFYOqwLTzkZIkpuotiCe8Rwnv4vIu3Xt6qXBOl64Hqqdde7s7/tR+VM+o0r9jp&#10;DE/RwVkv8WDO0NgV2bXR8iw2QUJqbSQl+Vlq4cqVadUS98NpP5sexOMy43qgP2jiufqJsLHq0YQJ&#10;aOuLIbkf2qcfh55j2Vv/sQGhpf0anSjYK9lhr6EyiiTHCSFJccqT47AJciw9dfPdjlTJaD2KShl2&#10;kFc48igPDTnAKxi02igFUoGUJ8eB1CDZdUgBQG4WSWIttCSmQvtnP63O+P7gqozrgQxF542zYTth&#10;2Nl2z1vnQoddVRJgC+ElAeKcvst18ndFjVRyGSp+7albzN7+jw2YQQwbXhPh7zcsiSwMRJGFQQgK&#10;gePT1CslC7Y6xVlM5icO3MFDg3dj7uOViWfQMedfrUwpz8tSWAetKapLcrOQAsAWAC6IaD+bImp+&#10;WA3G9TyohqAl7HUL/L4x8fuwgfYJLHyHfYZkr2fIEUA2zF6ugwatqxy7+nHPlBUPu+d4HWj/5rNT&#10;037P+KW3qIQIn2z7bqgIy7kijygIQE/SLhavODA5rbm9sKDnKl56v/XM3smwh3JXX37WBN9e6S9z&#10;L5Xdyd2RtRJrPQh8bXFdtE5WlxQAWABYwzIuMY5KaihVv09Sg1wzRu4XKqNVj7qle503jd0fM0Z2&#10;IGasclf4yEL3wybhIHzYJb3rIm0ZbEssDbXJNrMULmUf4ccEDPH1kui8KNf8vQayQasME1sMFmbZ&#10;LuZndvPjox7+fNRrBR82q1baLeBn9pvSJJWJ6y8jKZeRCISPhQ1CJymhOOFj//9R4YPmqwgfNH/j&#10;8/5pJ4i/r4h0Zl1slTxknXEW7PncfbFOEQjfZjqlaGhDl7CP8WPCpLPQGlKAYJ+f12KEINnCm58D&#10;26/bzuUju4V81HUxH3VZxM+3nqwbtnivSzQ0lkB4r/JwgyrnvJJkIsLChQoWkqCRdFDY9VQkRWOz&#10;EoHPx24HQk5oFc/BPp9zO9ADSsLN343k4O+PJ04kle3h95Li+AaJY6GyXfOsZy5kJOo4onIG+xg/&#10;JswsqV2tXag3HT35qPNkPrKcyux7j4957cdSz0fP75IMuRZvp2zKY1JBMfMtfSJq5m1OsE2TJNQi&#10;FSrRfqzlIHBCbAkk4gGtx9bxfjI00tgqj/Wxy7lcWXE4xqPww6kAnXCIWZEOanvMQJIOatrRdi/q&#10;WGj8mNuBwSBJCwdeZPuxfNTBnY/ajeXnt3cTvuztr/PW7WSl0ilXTGK4PFznEhZlQWgIISIID0JG&#10;HDoqwJVALE8KACwgkw0z8REsAhKlcVqvmgoQEuRAchxIjDM9oHY6E+VMJXv3q7qcA2wiNGhcQUKc&#10;nSQhzkCSEGdDeM9SSGFS10rQmH2kHwb/12wgP7aNCx+1cuTnW3qIMkkqwN1sDq7jTPqnizH+CdBN&#10;fCdzf8H00KqFK191ypr3olYq0X4cNu5LHhlGCgALGFwQFAIhFjq8B8sgrVwu+TEuuDmQBE3F30/9&#10;o3oSE+VwebjecznlqaD+nIcLhE8K4Eea4WxmTe1qOYqvbNRNEA9ZJAatZ9J5jMSVLuRVcT3KZBvC&#10;EUjp9pejYu9nHpQ9YZOg+b74JWve85p5EDJCAYBgQbP9cEsW3AuTAK0madlCbA+p/yAnF9O6rcak&#10;/7uj0sDCMf6JeK9SyFrBuJzxH3U5O1iXA8KHNFCmVtRGED4Ol+Xso33/+MWe97qhnTC9cRdRCaR8&#10;Gri2Iu8Wl/zMDbc2odUJHV+eN4zLNr2yj/V92Cr6Yc4RJHnxSxS4DygA0GioSEHI4NcXY4HDEd7D&#10;56TrGXo2cX1B3A12X9C4IvE9hJgXKxUQrccVLaP10KXw8QRoTCYiJgGaqaWom5mYzjW3oyKqt9ao&#10;zD7e9wvw9b/Y84tMLOn8Rl3oYsijAkltBm3UQ8O2Yu3Hrgfm2nDaDyEgaCdoKfjo84k+GYejx2fM&#10;elRVCVnlYBB8QVj1ovmvq5e9n3kORqmIqwHB4/qCSfuHBR+AtR6SXkK3wu9G6HgC5Gnx+JPWV+Rd&#10;ZFwOp/Xgcn7DwjexojqaWQmXNOyudddc/AMkw2SmdgvuYo15aWZNF0BaVch1xWSdY7IIQVonmPTE&#10;+X5IVgatUIhMoAAuJPikbA3vn3wmcVZCcOZ2FJS5FV1K8cu5nbapbN6L6koQOPThgJsh/fi4QUU0&#10;nhM8cTdMbA8FvCi4fdpRHOH8WetxRRvLVrTE5VRknlvzsktJrQ50zfoWwi5N+vKLsQs6wz7i9wuY&#10;Zdy4pyDUTEw9gqxzJL8WbkFC9iCSWwu0H7d2wfdDcjKYAAXuhxQAdhOQLxEKANL47YgYmRCYyaX8&#10;24AgA92N1FVly8JaZoCmg9BB24mPx2FlueAh3yJu0ULBQmcauDmIcPbHOMt3vB1ZtPn1oAL/O7YF&#10;qgkvt6lUtOByJh1s8awSViRTMX30l378Mvw8M9hH/L7RuDvvGY7xs03EggGQNehd7WdzLrLuBzLM&#10;uZ00Ki8AyJUOLgPyLt5K26AMyNiIbrG5Fknav7SV6FraMrT6pTgTIhoQOsm1eMuY5Gskaf9UBE+y&#10;z+GCXnG/R/7IHfr5oACkPwfXRZBeauXjroWc1m9Vybdo4VwFxnX/r2F3Ydgv/fllGnV/kMT4kLgG&#10;ogR93EixmyeK5tL8Ed8PkQ9klgP3wya9JAVwCrsgKAAsOOgCPp+4JPcdoZNciytI6r8raVJ0Pmmh&#10;fHpw7XwQOmg7WA34eEicSQSPLcrlSCVSwFDPDIfsc7jgQQHKU/75aqPVT3rmq/p60HrIv/VrT50S&#10;c7Hw0a8D+aUNu2jFs4/2Q4AHwjexpNKb9qXzSXo/SHa5nEleBuOnEHqOYP1/eY5FLLAxZ0jCS9mf&#10;hb7snXyLXOq/1U975U65WjsfCg2sB3w8cTWg8SB4XMBgaSTtHy54UABQhN4SbJF+esmQXVrV14PW&#10;b4rqjnC4XNR0KE/x6yB+gWEXDX32uX4QmGoIcXycb2ZDK7ov1CZaBu6HZBuFAgD/jwtg+A5mhjEI&#10;CgQGiSrBCs4n+RYzSS6x0NNA6FIsdD90KXUJEfz5lAXo9+R56Bybb/G3F/ZpUH9AdlGozMHVEI0n&#10;gq/IMAoKAIoA7hDSDa570b1IVesXXOtY0LinMBe3U1Cz4bwiU7FwAvtEPx4gVWqXuXQeZI7rxRUA&#10;Nnvwu5wFgIBAUOWZRnEh+NzulFKh6RVCfzfR5Ww25+I0dCpxKqlYoRDhd6BSJ4kusaspFzz4efz/&#10;IHhQCOjBHLam+kvQer8AcWGj7sKsNq58WWtnPmo+gl/YwFI4nn2MHxeNutMyyKXIpXllklqyFoAF&#10;AwICQUG3M1iBA9ZaKIRjMdOyL6VwQoeUrhXaDskuT2PBcxlGRx+vmkWEjgtxBLYmaFMQwbOuBnI2&#10;QsGDBYIidIWMdLNo5LzBLKtxH6qggztPBvng27rx0S8D+K/JXP6fAQ2sqIW2c0SlJJklVwCsCwLB&#10;QCVIkh5jK+AKAYS45fGoyApNZ4WeDBlGZ5ZnGIWRKeg6YITOXE/8O3ZrA9cxGUYh1CWuhhW89Uy6&#10;oM0o6hUWdIzFVKbHFXpeW7nwi8xtRQrI5cXe+k8BzSY96KLybKK4AEAQJJMoFgzJsYvdEEl4jAsB&#10;fDS0B8AdOe+vnvYnoScxaV1JllHceh2+Xa8IzofrIJSE3wGrgqiGVK5+Okq7OaLC9q7Ui9auWsk2&#10;83mlNnP4SDyTjyy9+QhrfIF4rHHm+jd2ZdA2Ye/55wF+KCfxdKoAEk+CyZPsoZA5FDfCuNy6pBCw&#10;0EB4oLmQX3fE1kpp7+bSnUp6KLnUrnvDXYuhwMB9gQWBb4ff6SPVLrCeRme0HCpME8/gRfVczkM9&#10;pDzUdQkzkGM9hy/rMJYf3XdW3XiIbjZGdkOtBhpk/bQrUsyshRmQ7dOWTeFKkhtzVsAWArEErLHg&#10;jsAaBm8wTK/QdE7oMBrlgUbvqx1mjwUOBYYLrwgXak5bB1FkWxdBfr/NvNQBm3mo3wYe6rOGh3qt&#10;wMJfylNYTudnNxsoTO80SZi14rltEcT0IPi5V9u+NbWkB7G3+vPBWKyh80tfKhWygULaVewK2KTG&#10;bA5dXAjEEnB9QBIb44KwX22YpprEGIR+JN4dbXo0LN9utiizjSMd03a0sGjYfl7UiCM8NOwADw3Z&#10;w0ODdvKQ/VYe6r2Wl2czkx/XbACVb+klSC7PqespRIsDOhRCMuM1r21KYI8H9jZ/XtS3oiyxZsZA&#10;KlawgvJExrgQSL51sATsjpiC0Eau2+tn7I8aL1txe1D+kEX1X3TyEKQN2sN7Pfo6r2T0FR5yucBD&#10;Tmd5yOEUDw0/xisbuJ2Xa7uQF/XrAGFaO1c61mYmLYP/4fLqkjSvkIV0ghCtf2tXCsmMzW3pTHxr&#10;P98czQ8BOqnajxWkQv7b8uTFuBAgGTEkJQZ31M1HpLSeTmVbTRFkTXygmY+JPO7ykHuwJhoXwENj&#10;bvLQ6Mu8oqEH+QVd5vPfNOlN5bRzoWNt59EFYFHlCY1xIRNt9wLBM2lfuWTGIPjmfXULwCLZW/tv&#10;ALbdaj8GuwHIIA2FwFoCCM1yCpXTdbFW1tQwTTTlhSaa/FQTud/RzB9xiJdju1DwDLuQPBwqptnO&#10;oN9C5Q2WAwInWaRxQXJCh99lhF6h7SShMZtft2EXqvA/uwkStCBbDdOKAR8M2Z9BQ9u7CpKmR2gW&#10;YSLPR5oFtrOp8P6zzJI3vxhS0HW2CPt5xlWBpUBBEQ1XFTi4F1VNfz91NxZ8u9FaJabWwkzo/mZv&#10;5b+JOpYa9RvaUblYK0s6uWvFzI7XRNMjNeVtXATx1jO0E2DECWYYiKfRMhAuRyZ1NyNskr4bUndj&#10;gZen72azS5dnlGa1vbWDIBsGeti/VwPj/9qNFWbOTdZEkx5rZrRyFKRYYI0durJWDgz1wYiT2FuY&#10;SYSrShA0ETaj4ZzAK9J4V6TwbjNaUNyomzDdxIJyZP9TDUCLodSz+enYzdzTTDW3puPaOGmldgQB&#10;egqLd0YOKdseObQUBPsngqA5YZcLXMW9gKaPFhQ16UdF4UpenZmaQ/322lVhJnAjW3riwmxNNDNW&#10;M8/UUuiGv+I16KxRx8ySeo6FFtnJQztp2d0umSBUqCw5glYTYkGrJqkHtnXTkrUaLsgysxFmYhez&#10;E//mfyOM/FyAoKc803w8O1EzfmGOJsIxe9jgXbznWFgh7CkE5pZ0f1Nr0X1zMZX7ywDhs5YjBRmt&#10;XQTFbV0FBW1HYzoJCls6CYqaD9WKatKTijIVC5NMLOlDP02v5NdC88FU3qJ8TTQvTbOojbPwiWHr&#10;zxox+r/anYQm5tZUZ2CDTnSbRm01jNjv1PhcNLAS2HfxEbz4aZdgqqHGB0GyNyukn72BnRpfEIEy&#10;SQ7HYJlUvcX6t0KQzM8lSCZN4hgilyQGy/0SA+VLO7CnEAQoJcaBcr8OgXJpAkMJMP5d+sUHyaVx&#10;HEOV0v/GTlH/FEEKafj7DFRI7wbLpfuBWKheQQq/N9gtvVZliMI/DJ9XzhDMIIXkVeB7xOe+DFL4&#10;voR03uxfqvE+gpTLGmLBPwxW+D0IVvhj+j0IIkfp/QpKyBEL/h4wUOFHiK+7yxEKDgv9Lv6NO/g3&#10;7uCCI8TXhQJvyfxbsn+phiqgALDP/yNY5o8JR+kfITLJjXfpfz1EJsVkjkEyyTVVQp3xLv2vVNDv&#10;Cr7mMhD/F2yCqgbginKFNvb3Z3DkcyZELj3N0P90kFxySpXBcv+TqsTXnMDXlBNfcxxfiwlHwmP4&#10;HEw4+h/DruwoR2w1fdm//++CuBy5dC8W5p4K+jFHhXQ3oVy6G7uaXSEKP0zuKN3JEbucndjV7OCI&#10;XRY+SrarEl+3DZ/LUrKVI3sb/z0EFS22xEJZh4WA6b8ukLyWruWIhYopWYOFWU5cGKsr6L9Klfia&#10;lRzxtfjov0KV+JrlFfRfxlC6jL2d/w6C5MvaYMEuwQJdggWwuIL+i7CmYjJH7EZ8OGILwUf/hRyD&#10;MLFVLKig/3yGEsJQuXQeR3ztPHzNXOyGMP3nYjeGj9I5QBy+/neySgTn+1TBAvEGYqF4Y4FMxQIh&#10;xALFR+kUIBYKIRaoF0OJF75mMkcs8Mn4mkkMJZPwtfgoncgRXzsRX+OJr8WUeOJrPPA15QyV+0/g&#10;iAvjx52J/Lm4iXz4uDXrFlzqP7qcMjhKXcspk7qGlvq7cAyS+buElEqdK+jvVE6ZvxO+xlGV+BqH&#10;0FIJpr9DECa+ZhTHIHL0H8kxsFQyEl8zgiN7mz8nQhX+g96lZKAqsW+2VyV2PQNUeUfh31+VoQpp&#10;P1Xia/qqEruyPu/Sv3cF/Xrja3qp8qcNQ++i5dVwI6grFkoXVWKh2jFcRo5YqLYcgxW+hHcUEhuO&#10;uK6wwQVnzTFQ4WuN3Y6YYwAmdjVWdzHhGCz3Jbwjl1hyxG7GMlS+1IJjoNzXAl/bGcje7s+FAPni&#10;9gFyafsQuV+7EPnSdrfxEYj9b9t7mHDkeBdXyHflfm2ga4DjHbl/a2AgyxDZslbA2zK/cmIX1jJY&#10;tqScd2V+LYBBKrwj828ODJQtIQyVSZoBA1TI3vLPgTtKH72AEkkTYGjJ0sa3Spa8w+ASSaP3GVSy&#10;pOH7DCiRmgeU+GDCUWoeWrLMDF//DkOKpaYhxT6Y3NHH9H7xcpOgYt8/MbDYp0FgsX85bxf71gdq&#10;oJ9ozDcQ+dTheFvpW/t93lT61HqfIUq/mh9ikNKnxvu8rfSr/j5x5V7tQwxVSqq+z2ClT5X3yd76&#10;j40HaKvWNaXUiGOI0qfShxiIZhsGIv/3ONsQC8zgQ7yGZul/iGBlH2KQcobuh4h/S+djZB/hx0WI&#10;cir9MeIHpD7Gi8pJwo/xGPIRfIoP0DitjxH/Nv9TPIaG8FTJPoYaavwl/q9eJ42G+KhWGjX+G6hh&#10;p2EEa/lMxOoEqGr8R2BiodUaK/1rUzGVaWZJXVLnxlPjp4e5BdXZ1JqObj9OK6bPBs3oRt2FqbU7&#10;adRgv1ZDjZ8P9a20mpqI6ci2o7VS7bfzSoYf4cX0Wc1TmIrpG+wpaqjxk8FUQwirnJoPFCT338Iv&#10;Grybl+oeyAsftIun6L2WX2pmTf3OnqmGGj8PTKyENma2gpi+qwVZQ/dqoWF7tWTuAfywIbu1FEP3&#10;aKEBm7VKzG0/P3O8Gmr8COCZiKmdzQdTYcP2CGSQRxbocFoYNva6IG34ASECDt0jKGk+UJjVoDPf&#10;gr1ODTV+XFQXa1Q2E9MxXRcIk0cdpRAQEimPOkLlTXkiKHQ8I0jjPh91mFJaTBImQq8PbEvM/oQa&#10;avyQ0DK3pkMG76CynE6KENAZeEqE3C7ScRPvCUsdT9CF3HdOJ2g0Yi+db25F5ZhaCT3Y31BDjR8L&#10;sB+WqbUwqe9qOtX1nDYarULXs9qKsX9QuWOvUa/LP2M+Jxywkco0EwvTfoq8d2r894Abt2tsptPP&#10;xlzURWOBlyrodkFHPvaqIHnsRe275Z+z58H5o3/XKW3nIso3sfiPZNtX4+cBbGPTpAcd6X5VD7lf&#10;02d4XR9NYIk/l7tdFiSPu677vPwz7jzM8fi6Ebt0E0wsqQxIi87+rBpqfP8wEVPrus7RLvK8aYA8&#10;bxmgibcM0cTbFfT8w0DuelaQPPG23rPyz/E5cC5c4/EHw2YDqScmFgJv9mfVUOO7h5apFZVhv0E/&#10;0yuoEvIKZjglxKicXoGV5C5nhEkeN/Xvln/GngfXTA4EGqKuc3Qe4XbDYfZ31VDj+wak4DO3FilH&#10;7TZI975bGXnfq4ym3a/g9PvGaNq9ynKX03TqmAu6YdO57+A8TLhm6h0jwu7zdR+biOmD7E+rocZ3&#10;DrEG38yKShmyySB7xiNjNPNRFTTzMeaTKmgW8Clh6ehT2gXD9tPFsx5VLoHvCOE8fP6Mh8ZoOmab&#10;EdoPTSyFnuwvq6HG9w8TK9rXZrpe6pznVdGc59XQ3BcsX0I2c8xX1dCEqwYp9psp+dznVbLgc/h+&#10;DhBfM/tZVTTpZuVMMKI6FoIm7M+qoca3A/a63Wu206jFvv1sQAYAM2tRvHdQlcwFr6uTFM2QqpmQ&#10;Td3sfdcoov96rPxhVTO5NM5wLknl/Ko66j5XP93UUrAX/5x6x2k1vg3MrDQam1kKQ00t6Zv/Ji1d&#10;AzE1o1EXUdHMe1WzIWP/4qhaaHF0LbQEGFMLzQ+rHtl/DaVYHFkzn3yHuSiyJloUURNNu1tV1rib&#10;KFS9oEWNbwJTK2om9NK0GiV8Y2YtzK7x73dC1zQV03tbD9eJ94urjfziGUoSgHXQouhacSP36ib7&#10;xtVWku/wOb6xtdHcZzXysdEkqPv31fja4JmKBXsbdaMieq7g5fTbppnfyUMr08RK0I/9/t/i/3Dc&#10;vrn5QO1Ev9jaCv+UumgpywUvq0f4vK3xDF77J2Mm1UXzw2vKmg7Qjq7VQaMme70aanxxYKWnjzXr&#10;Lwzru5FfNHg/L9rxJO/twO08ZetRwvtfwOu/AxOxcEzXmfrJyzPqoRUZ9dHy9HqlOLx5SV7jz/B7&#10;NO5k1UQzMRVet61GNfYyNdT4ssChjU+TXtRr+82CQlhQ4nJWK9f5HP/VkD1aCNhqJB38NSaUmVgJ&#10;fbvM0XuyKqcBWplVT7Eyu14evAZD6DRWJ8rEiprGnqqGGl8WdTtptcAKmNBzqSBlxAGhcsQhIRp1&#10;XCti8mNB5vD9AtnwAwIEbOdCPf8aKabqWGgYmtuKZPOe1UpeW2CCgKOPVoto0o0+1uDzMjSpocbf&#10;h5mV0L/lSCp9xGFK7nicRoQnhZlTXwqKXS9SUWQhyRGGVt5UDg4/5rOXAjRhN4UGVoJemF44XFrV&#10;wEp4HB+DTS1F900sqcfm1gxNMM2sRA8aWApDcaz/O65lNkBD2sxKMJDk/7Slw2bdq5U0cmuV8F97&#10;iY6o87ip8VVhYkXv7jqPSnY5o43KeVqExt8SxGCvn+58UqSAxSVOJ2mymKTPCirNXEyXNB+gnWw7&#10;TRTWR6KXNHCDXtGwbXq5I3br5Trs1S9y3G+gcNxvqHQ8YIjwETkA9xkgh70MR+02UI7aqV86bId+&#10;8bCtunlDNurm2MzUSezkLshoak+/NLOjo02thBlm1nQ4Pp42taAcPjM/39cAD4d5puxrNX4KNNEQ&#10;mInpqzbTtKPH/K6jHHNBF1VQO8/zrrDE7ZIofPTvOjB/nltkAiuqZE16Ulk9ffRSXI5WQq7HPk4X&#10;ID6H8Ighcj7M0OkQ5kFsEAcNy9xP1I7tOk0vfOA2/uuuC6msgRtEiKP9ehHqt5qW9/Sj88S4xmlo&#10;S6XhWifL1Ia+3ri36ETr4dq/d3DRvoJ5vtVw0clfe9OHzG3pvaYW9EoTMeUI25/gJ9ViHvjz0aCj&#10;RhVcc/mZWVPPoUZjP1bjZwEOdca1c6Kekzn1V8kcekKYKz/+qs7DCbeFmWOv6BaNu6yHxrGLSWAh&#10;CRgHVsoIK4e6KdfiNmbdTNyYQ5i0Ofdq/Lo8/6AuKW5njcrGnK5UMvlCvahFNzu+XHvX/u3SoC5v&#10;x5wyypx/o332teTVRQFpmxQ3EteVDf+t6tupb3lRS885JPnf6Bk177zF2+2P3GQuGxpHtxomirf1&#10;1n0x5lSlwsm3KxfNeFgFTX9gTCbDTb1TGXkFG6HJQZWYadA3DdGEGwZkvv+4K3rkfl3P6ZSNOKRd&#10;MGSzqLC3P51rNZWOaOcsuN1iMPV70z7CU026C0836kZdbtSduvFLb2Foi+HUM4spWslW07TSzG3o&#10;V3XF6p6lnw7QT96oC5XuekK3gMyRV6HHTYOycdeFmWOuU7nuf+iXeNzQx0qFqbKQZDxWrl/6iN78&#10;Ebmr5EbSuswV93q+nXSlRuGEC5Xl0/4wi13/eEBsUMaOogfZB9G97AOY+9CdrD0oNGsXCsnagYLS&#10;tyl99g3PGPMHL3LYIX7qusvuSX+krFV6b+ob3tmpSpzHBePiua9qKGBKw/yw6mTOD8wBmv20Kpnc&#10;BhPbpt03JjM7YbozGMCkADAAfP9gANiY4R7BWN3O41oL11gQzsE6YGjPQBtm5GEKDYddIg7xExyO&#10;8SMH7dYqsN/ML2w6SJhtak17YTGpN8D9mdCwk4auqaVgn5kVXQLLACcGGCrK58mXz5c3LHE9TynG&#10;X6GzJwdUUoJSAcmCE1hQwi4m6ThOO2rhsX73Jl43LsVEE69VVs4IaFDgfatuIX6v9LhuXLbx2YDw&#10;2+m/Fd3N3F92N2svNoDd6GLk6nxL1yoJ3m8083v4CmLn7BgcbjGyTv7AFYYpiyNrymAkF6Y3wHQG&#10;n4iaZL4PzOeZ/6o6mdgGk9qIATyqQgwApjiT+f5gAOU1ANRkuAbAtRbUAG4QthEDoLPHXqVee94R&#10;JLleoN46HBHmDzsgKBu2V4A6TdKKw2HOuf9h20KNrwFTMb+DmSX9tuMY7dgLLzZG9RvfsrjrbN0E&#10;MkdeZS494d1KRU6nKPmEGzqxZO58KPaumF4hjHHAQpJJgYaok7t2lMvRys+9Aqogr1tV5HNDzV5P&#10;DapSOiWwCgKSz1n63G364F72fjRn+9DwkYe0kmdEayo7jBekNeqinT9iu3HC0tR6ZFQXRnGliXXI&#10;NAeYygBzfWA+D0x0g1oAJrTB7E4wAJj+TKY2PzAunXrHsNArxCBxYqDBG8/buq8m3KJT3G9TRR7B&#10;wtyJIYK4cbfo12Mui/JdzorynU+IlI644e5wjCbe324eFd3QTngXeptYcanxMwA31no2tBYl2M3S&#10;zhy1X78YGpqTzzRK6ziiWkFfqV4MmT//Hmc8rlw86igtxyHQW/CurIIRw+BibTAI3MB8M/2GaX5Q&#10;2pa0F3nn0fPcc+h+5uGSWXdrp0+7WxVNu1NB7xDjkn4rRTHTwzWLxtzkpZrZ0fI+kkqpKzLrK1dm&#10;NiiTptRLnPW4Rpjn9UqR485XeuR5zejOpNtGzyYHGL2dElw51vuOcYJ3qFHalDuVs7xDKxVODa0s&#10;m3rXSIENUoZZMCXEIBfH/zlewYb5k28byqGGgtqJhGls/A/hDzTYXU5rI4fjojKbGcIkc1vBrXod&#10;Neqy4lLjZwD0cpha0tHjFvdOfJZ2pTC28IEyrvCh8nH62SLJra6x4kl6idZeOlngRcn8eRXOeVVF&#10;NnI/XTrhhmEUN3eexNrYMLh4e/Bv+q/EXjo50x9UVdxK3ZT4Mu8Cep73O+ZZdCZ+Vtqsx9VKZz6q&#10;hoCDNhhEj7/Fy5z2WlPZdz0/3NbLIGt5WoPiNXkmpatz6stWZTcoW5ndAK3MJNMa0LK0egjm+EiT&#10;PlADwNRmmNLMtgFmPcH39YHwh2kAG5CF79BGgd0foKE+8rB2QVtHKt1MTOWaiIU9WHGp8ZOAZ2ol&#10;PNKmb5VXTxIv5yQUP0YVfIISMeF46Maq8Kb96Jzp96rlc/Pnufn0OLxQOuwXZeGYOZ7MnccNTlhc&#10;QhaTYGOYHGCc06SXqGRKUNXkOc/w589rFC96YZInefNrwbLXrYuWv25ZOOdFdYXTAaPMgbt4b72e&#10;a8oxizuMEaY4+bd5uPWGd86B0AWFsy60THU9YpQ7fKvByz6+laLdjlWLXpYGBlAfLU1lJrNJ2BDo&#10;nTYAhD/QCIbwh20Ak5oJaiUIz3BoxjV+IfZ3PKSb3m60dsII36axmx4MK3DdUS+1xyKRvPVIYYKJ&#10;lfAOdGuyslPjR4WJFb+jqViYuXyvV2hM/gMFp/Sg8InFT1FSyTNCeA3sNbr5m35Sg3BQrHJiDwte&#10;1vmobgyO7d+At/V5y8XczEKSLjP1EhYdHv4sLO8KCsu/gl7kXlA+yz6nhLAnNGtnweIblok9llBh&#10;7nd4JZMe81C/jVpprscrx2JvXTr3BVba59WV857XKpj1tJpiFtQOD6uhGferouk4VMIhTrHrCaPM&#10;3j76r9o5aed1m62f4HWzWuKSGMb7lzeA2R4gEvuD8uPayPuuMRpzxjDNbq52NG7MZ/WdXv/VtGOW&#10;ieP2m8Wtf2yffDhhPNr0eGB+/6U6Bb38tFHPJdrycbuaRTbuoV1gKqansGJU4wcD9vbUhnYDahbc&#10;jfk9O674IYrHTCh+VKH8Je8r/xN0N/Jcbus+xgWjj1eJAA8Lc+hhLr0fptNRvZj5b6q9gZCDeF0I&#10;O7DiWU/WiRq0vlLagoia+U9zzspA+V/lX0Iv8y6iAzf9cq2n6Ie7/cEr8bjDU7pc4GXhtkbUvBfV&#10;SnwimNqFWY3FeO55L4khoDnPquPwBYcwKkbgHVoVTQ3GjeXbVZSTbhrLJlyunDf6uGGh4z7DkuHb&#10;K2UP3WqQOnQL5ibDnGGbDNOmHW/3xvtss/BR+w2zR+02QMN36qNh2/TRkM16aPBGPeS4q3rOrnDn&#10;oj3RLjKHrTWyB6w0yNrwpF/mvjgntCNieLGde81oMyvqMsiSEakaPwI0Tazpa5aTdBI9jzUueJNz&#10;syiu6D6KK36ADeARoWrYw5B5D98FvDme0WyAKH3h69oFEGoApSl1i8aerRSJDaIUel6IQeDQQ+yl&#10;GzvhYuWUvUlDE5/knip5nX+VeP4Vhydl2HqLXrte4cnGB/CUbjd4Wa0chJn7A5fkrIlv9cI3riZa&#10;ElsTLY6piRZF1cCxe0WIBR4cujAZI8AG8JipCabfw0aAG8pgANBzNPmWMZr0hzHyvGaMPC5XRu4X&#10;KqNxvxuhdY/6PF//qF+k2wnD4q0vhuccjplY6PV7o8SRYAA79NGah33ipEF2ac67ar6ad7l94r5o&#10;Z/m+GFfl3mhH+d5oZyUo/744R7Q7akTZuM2tIk0s6TB1GPQDAHYpNrWig6y9tSNHbNcvxR6v9MCT&#10;aRmxoPyED7ARMLUAZwgVfEgMBM659GBnrs0ko2crcIMTuDiqZtaSmDoJ0PBcho1h5p3q2b/0oPNO&#10;3lmfHp7/B3qTfx1dfLYlsZtb4/QeS/kxrhd5xWOu85DLRV5Wp7F07pSgasnSpFplkqRapeuT274N&#10;zdwrP5c+LdovvlbZEs4QorAhsF2YEMODEUBNALXAbFwLcKEQ9Bp5h+BwCLpOb1VBE1kDwDUBYwDn&#10;jNCY00Zo9IlKirEnqkePPV4tzmG/YZokxDr2UOwExbEET3Q0wQMdSXBHh+PHo0PxY9DBeDd0IM4V&#10;7Y9zwYrvhPbGOqA9sSPR7tgRaMHv4oxGNnRqHQuNBqyY1fgOoQWzJO1miNKHb9dHI3YZoFEwaWyf&#10;oWL/kykREXlBytiiewjIGAJrDITMezAS7hyvZUPCRmypHL06twFanlkvaWVWvdKlqfVKu84wSJ+0&#10;dGDcq6wbZQdu+SfbOJrnthsjSBx2iJft/DsJbdDgPbys5vbCzB2X56XfydlTuCajcfqyjNoIuDQd&#10;M6028k+tjaTJtXADthYOq2ohUhuwNQEJiaChDeEQGwqBAXBhEHSVvlMD3MDe/2plNOFSZTT+vBEa&#10;d9YIuZ2qhFyOG5a5nayaj7195olEL3Q8cRKqUP7xWPnHfUD5Hd9R/l0xw9C8362jzSypiPrtNaqy&#10;slbju0ETDQGssuowRjtu6Ga9UqjeoZrHio9W3u4fE10YiqKLQlFM0R2Wd7GCVxDeM2S+h3MD3x5N&#10;txirm7cyq0HxmnwT5LzbOGrApFYvRs4Sp3Z2qpTa1ZcXPWQvr3DECV6ZwykecjjNQ939+HE2rrWi&#10;JK+axy7LrKNckVMHAVeyXJENrI2NiTUEYgS1Kowgnq0FonGjmjWAihoAN2a5GgCHQNO4NkAANoCb&#10;2PtfxwZwBXv/i0z4M+aMkWzGtUZv5/7ROnziWZPn+yLcsjnl3x/tphh3uE7akC36uV6nf83cG+1S&#10;6n2uRcTqhz3S/6T8scPQzpihyGtPuyxzsSiyajMNbVbqanwPaGBJObcaLooatFm/DBp1I3YaoJF7&#10;DJDjXsPSEy8X5EYVBiOGISgaWARkDIIYBvc5JnfOoq3jXnUaoxtp622Q2XGC8E2vVfy8gTt5RUP3&#10;8pTDDvDQ8IM8NOwwr6z/Rl5Up7F6KVNDquUtTa8pBwVfmVsHrcrDzGe4ugAfgfAef06MAp8HRkBq&#10;ApVawBcMgNQAjAGUz+V5gQ3gKW4IP/pz+DMZwh/s/T2v4vAHe/8Jl6rEn06cjk4nTUcnE6diTkFr&#10;HvVOcjtaLXf4Lv0yqBmHbtFHgzfpoYHr9dCANbrFo7ZVz+mzXEdmv0o/b/3jviWg+DuihpZufTuw&#10;ZGfMELQ1YkCppUuVeDNmNzh1I/h7QN2OGo3MbemCPlLtzKGbmR4NUP5RWPmdDhoV3ozbnhNRGICA&#10;kYWBLIMIo+BYEIiuPN2Z7LGkf0J310Y5Fh46z7st5mf3XsvLH7CJp7TfwkMDt2Fux+HMTnzcyZNZ&#10;z+MntB6iG7Pt4tz0p+lnFM9yTis25DTNJV4eFJ9V+DVFdQnXFuMjsLAuYwjYAOA8qAWWsQbgn4Jr&#10;gCQIgWqSEAi8P9cQXhDGhD+kFwgawA+YBjD0AE0JIj1A5Y1fiP3Hn6+M5ge2enMqaRpR/iOxngqn&#10;g5XSHPYa5jjsMUgcud0wbegWg+xBm/WK7Dfoldmv1UX9V+mifst1UB9/HdRbooMmHWuSOunYL2+6&#10;LhChXov1i/yCLJN/e9tP1riLTnx9S347Vvxq/A/Bww3cwx3cRBGD1uspy5Wfjfdh4YjzQUPFiqB+&#10;Wa9yrpVeeLwjc4Jf3/huoxvldHDVfWExlZ9s68Mv6LGMV9xrOV/ZexUP9VnNQ33XYq6H/nge6r+J&#10;h7ou4cU2HSLM9pD0ir7yfGfei5xLZdCrczzTLWFjRpuCNZm/FGIvXkbCG6zYoOCrC+sQpV9bUhet&#10;kzFHYgzYAFRrABICgfKz4Q8X/7+j/Fzszyk/2/sDoc8HlR83fMcyDd9S99M1o6ZfavzK/65NFIQ8&#10;RxImoCOkoTuWxPt7Y1xKxx00yWaUX7dc+Xsu0UbdF2kjUP4uc0XIdjaNjzqFPedUj4R0qBBqsmWg&#10;xv8CVXADrGEXYXz/tdo50HfNKf/wbfqyXn46se1H02md3AXPOk3Uyraezs+3m8tX2C3koy6L+Kjr&#10;Yj7q5ovpx0c9pJhL+QgbAOq5lJ/ZeTI/vs1Q3Ri3HWbh2Lvm+L9tnnk366A8LP8yegXMu4S2p3QP&#10;A2WFhivE76DEf/L8WNHLPT+r+H/y/Gwj+NOev6Lnp9zzs33/pNcHKz/p9WHDHuL5A1pGnYifXPY5&#10;Dd29Mc7KPTGOyvXP+2aP2lwtsqdER9Z/uX6+NMQ22/tMi+wus0X5E480SVjwR6fcMbvMIxt3ExWZ&#10;WGg5ssWgxv8CZmLhpPau2rH91+rKxJN1Uts4CMPaj+Nnd57EL7KcyldaTeMjq+l8JJ7JR9az+Mhm&#10;Dh/ZzuUju/n4/QJ+TmcvXkSLwcLsTqOqhi89OCHh8rNthZdjlscve9kua/aT6qXgaUHpYO7M4rd1&#10;8oMztqWfTPWIDc7cnHYxY/YzUFYpVlpouBIDyMIGgBUaFBtqAOLhWUNYzXp7+Pz9mF+156ci5q+B&#10;fNhBMNLvT2L+an8R85PuTuW8gKaJJxKmoBM41mcUf6JK9yYo/lii+AfjR5Menv1xzmjvOw3d4aSX&#10;Bxq6O2IGYw5C26Pt0bboAZj9kf0C06cmYpIBRr073P8IWuY21Kvmw7WS243hF3Zw56OOHpiefNRp&#10;Eh9h740spsCRl9l2DO9ti2HCTNupui8kh5wzvU42D9t8zyX2JfbgxJOzvJa4rGD6nSoloFwwAQ16&#10;V+Y8ZwadIPTwwV7YB3tjn8iaysUxNZUQooDCggFA2AKKzNUCnCGQHh5Qdk7h8eck1OF6e8Djc+EO&#10;q/jQ5//n3p7qaLZKyENGfNmQZzJ4/evGspWPbFOPxk8uOZXkTRT/ROJkovjl4Q5RfibcAcVnujed&#10;Vfr2R5EeHkb5h2LlH8IofsxAVvEHoK3R/dDyh3aZ5mI611RMXawr1qjHloca3wD/Z2Ij2NJsBD+x&#10;7Wg+auvGR1j5Udux/NJWzryoZgOFWVYT6ad9l+lkDduqm++wz0DhfMiQrJl1O1kJugDJQBCOizMe&#10;Z52WwdRjjsejp6VPDa6qhJBiBg4tIMSY/aRqCfa6pTBvHgwAFHJJRL2sc6mzMyXx9TIhRJFwRkDC&#10;IEys1KQ2AGNgDYILb7juzXKlJ12cWPHLR3wrennIbE1m7s/H+/lvGiPJ/XYxZ5JmMr07WPGhkXsc&#10;K35FuMMp/of69bHiY68Piv+u1x+CCV5/YLnXB8XfEt0XbYnqg37toZtsbi1CQDMrOqZBJ7oNWz5q&#10;fA1Ua6Fh3KiP4G6rUfyyVk58hClr0kcrtd1oOqK3v3beoA16aMhvemjYVhz3l/f1Q68PbvgeMSQL&#10;yGHwZywYwO9GyCeoXdr9rCMlz3PPomeEZ9D9zEMl15JW511PXpN/P+uQ7FH2MTT3Sc0MUEDwwOCJ&#10;wQAgJPGLqpe/JKpOAfTNgxGA9ya1AQ6HgKDc75D9HAwFDMYXKz03zYGM8LKT1LhQBxQfujffGeGF&#10;tQDB74U7V4yVi4LbxnHdmu/G+aqKz4Q7Bz4a7jCDWhDuMIrPhDuM8vdnlB8rPrDt4EpxnPKzBlCK&#10;w9ClbFGp8SUB8/EbdtOKxR5f0WwYP6OhLZXbyE5U0stPlNl/pS70VaOB6/TQIJWGL9flCVuFwKIV&#10;lyOVkOtx7P1PGaGxZ7H3xw1DGBSCwSHPa8byFY+6ZN7LPCB7knsSPck5iR7nHCcMzdxZ9CDraJnv&#10;y8aREHtDLTA/jKkFYDoCNEzBY0MjFcIWzhjKicMZ1ffkHFB40qitCHG4Pn0S5sDcHjbG57o2yz0+&#10;DGyxI7vc3J75Qa3ecqHOuw1cbhoDKP4YrPiuxOtzc3j2Eo//8XBH1etvZb3+5qjeqP0wo3iTzkJr&#10;M0vhUjOxqAwMwNSWija30/LDxaUeB/iC4JvbUruaDuEXNuqplQpexsSKOt/Iji7ptZhOgy466KqD&#10;/moYtIHBGxjEIdMcWAOAfXJI+IMNYDQ2AFIDYAOAGmACawATsSJBlyHMmQHPOiWoStmml/2iHuQc&#10;RkDcEI6EuBu8cXlNwIZDoLhcjQDKvAiIFZsYBjlyr5nv4Tyi8PhaTuGJp8exPVF6Nr4Hbw8T2qBx&#10;Wx7j38Qe/3pF7864C5WKDsWOyy33+InQwP2zx1dt4KqO5O5hR3IrFH8wVvqPK/7mqF6o1QD9BDOx&#10;dheNHhpCM2vqESh/Q9wGa9gLNu3VGsqWmxr/FpCcuXEPQfAvfXmPSRUrplJNLQRNGtrRxd3m0yl9&#10;l+qgfiuw92cNAMIfzgCGYQMYCf3+H6gBwABIG+B3pm8cPCgoFIQSk3AsDYoGRjA9pEbB/LvmOUGZ&#10;m4uvJa/I933RJB488pynNQp8XzR+vS2qb8SJhMm555PnF11IXpS/Lkqcg41Cuext87AFYTVKSbIJ&#10;wgplJ2ENVngynx8as1jhSVwPnh6UHnt60p0JSs9OYwCjBOMExQdjLZ/Lg9swnhdq5O2Ncs1/x+Mn&#10;cB4fYnxo4ILig8f/dANXtXdnq0q4s5mwF/otqidq1FUnub6VNuwBpAG7y0G5NOrNi2jUi59vZiU8&#10;QQpOjX8P2GEBK39Io26Ce6R6tRbdxx/z8DHacooov7dUB/VRMYCBa3H4w8b/f6oB9jGbQ8FGUdAG&#10;GA2N4NMfCoMqk7BC1QhmhzYo9HnQrGTmvWpF2BsrD8VAt+c2FJy5FQURbkaBGZtRQMYmwtsZG9DV&#10;NP+iVeEdEmc/q15GvDrr2f+k7Di0IV4eKzyzxpfx9EyI867Sg5GCsY5n5vCQMA5qM9yoL9n2enjy&#10;p2L89+fuqCo+xPmqoQ4T52OPj8l4/N5E8aUhVkkw0GUu1qgM5WNuoeXY0E6Y1rgvX96oD7/AzJre&#10;BZ+r8SXQWkPLDIc92LMwnt9aGA/bacDuye2cRbG9/HQQGEDfZawBrGZrAJUQqHzOD9sIJqO/2ACg&#10;F2j0CZWGMNMTpNoWYGoCNhwCQ5iKDWFqYOXCK8lLs0HZAzN+YxV+I1H42xnr0a2Mdehm+lrMNeiP&#10;9FXoBiY+X3EyfmrBzPvVs0DROe8Oyg6jteUKj3+fhDdsXE+UHmZtYqWHacvjcU0FxspOXSZGDA16&#10;qNVmX2nxjOvVmXe9Q/rInUY5zvtq5k091zRmxFbjHCybkr6rdGSjNlfNXPmwa7I02CZq8+t+RR/1&#10;+NFMA5fz+L9F9UD2PvUfmVpSl0xNNYSw3xHkAWvcn5fyqz0fNe7Jfw07Y7Alp8aXgIklv5OprQAW&#10;WudgryMzsaSGwdYajboLE7st0pb19NUmBkBqAK4NAI1gMADcCB4CjWDoBXo/DMK1gMthZvtAVSOA&#10;6QGkJsDKBuFFuSFgRZz4R2WZz91mr95Vdkyi7JzCryYKfyNtJbqetpzwWtpSqAnQznDHVGxASk7R&#10;K5Sd8fCcwkMIBl6ehDf4PqB9AvcGSu/GKj2EcNCWIft/YqMeuUtfOWKnvgKMnZu8BrWg/To94hT6&#10;rdRFfVWmMfRfqpe77lmPPMbjM/357yo+E+Mzit8TrXnRpbilvUGJqSU9BXZ5wG2xCKz0uU0H8lGT&#10;/rwoEyt6OS4udU6wL426VoLGWOnTSeiDDcBUTDnAzsYdx1FPeyzWRmAAvXCBggH0XY4LFhtAeS+Q&#10;ahgEUyB2MLUAmQNUbgRsTQDtAdVwCCsdFxLtDHNJYBSd8+wVys54+JVY4VdgZV+BlX0ZISj81VQp&#10;upIqQZdT/TB90fkkH+WJ2Kn5e944Fs+4VS+TKDv03LBhDfwX5+WhNiJKD+ENKD2EOJzS4xoMQjkw&#10;ZjBqMG4wcjB2btamPQ4DIRzsj2tFqB1B8dk1u2jwusopm8J6F217p3Fb0aXJKD6wB9qEOfNc22xz&#10;G1GhmVj4sEkvflTTIbySZoOx4vfh55haUxtwMWkypaXGFwckbDazoA8yDV9aaWpNKxp1pYttZ1OZ&#10;PRYxBQoG8E4YpFILQFfokN8YrwhGMIIzAq4mgHCINIrZNoGKIYw5W6noVMzsQkbRWc+OlR0UnSGj&#10;7JyHv/Kewl9KXYIupSxGF1N80AXM8ykL0LmkecoTCdNLjsROzDscMyl/0/NBeeMvVMkCowOFd8MK&#10;D/8PCu+KDZPb1Jbx9IZk6vaHlB5CPjB68PbQFQzOAJwCeHtQfHAWvfz0Ete/6Fm0PUY11IFeHS7G&#10;r/D4617byYb5mcY26UmnNBvIz2o2jC9vMZyPmg3l5TfsKsw2s6IHskWkxtdG3boaVANLoS0OgW6D&#10;IbQcRkd2WyBC3X2wAbC1QEUYhGuB99oC7xsBGRRjwyGHvYxykYYxZwhsjQCed/W93olMGMN5dlVl&#10;B4KyA7GyY14kCr8IK/xCzAXofPJ89HvyPMy56GzybEIYoT2TNAOdhmnICVNLJ52v85oLa+D/4V7A&#10;MImXx7UVGCy0YVSVfggb4hClx8YORg8hIDgBkAU3WxMUv9tCEeo6X4Ts5olKfG52zGE8PjRuK7oz&#10;JcHW6V09aqT80lsU3Ww4P62lI1/RyoGPWo7io+bD+XmNuwrzzK0ob1wc6n79/xVgdZG5mA5oP4Z+&#10;DQXabSEzHZfUAtjLcUYA3g9iXmIEXE1AwiFGeUibgK0NyLRoYghMjQDhBWcMo48by7Y8GxEPXv1P&#10;nv0dZQcPv5B4+PMpFQp/LnkOo/RJs1iFn45g7j3MyYFR2u1ho9LcjlbJhf/jPDwJa1iFh/vjYnq4&#10;9/c9/QeVHjsDUHpwDuAkuszDnCNCtrNoNHZPgyjw9ov/sErsNrFWanN77biWI7VS2rrxCzCVMI2k&#10;jQsftXbGSj+Un9qwCx1hIuZZY9GrQ5zvAbC+1NyaSuvsQeV0xQULRgAF/SEjgJrgnXAI2gRYeUjD&#10;GCsSjBCX1wjbGYWrqBWY7lJQyo2Ph4YzYcyiDyj7AlbZ52Fl5xR+FmGFlwel98bkpiVMQQtvdngA&#10;DVdO2eF/Qdk5D/+OwrNensT0bHgDzwbjHr25eflY6aEmJEoP3h6Ufq4IWc8QZrZ2ECY36yfMxN48&#10;vP04fkFHD74MJgbCBMH27pjj+aidGw5vRvIizLsKks3E1HAYc2FFrsb3BBNLjdq4HRBh4UlH2M2m&#10;SUETI8A1AdceIOEQtAmwcpA2AYREUBuwhlAeFmHFAgXjQiOuVgAlJDUDNgjvc79Er703KOxAuHvy&#10;2cR5ygrPruLd31P2d708Mw+HmX05Ce0IG5k5ardh5ggcgsF/cd4djBGMEoyTKDy+P7hPuF+i8FxD&#10;FpQePL2fanhD5XT2pKObD6KLWg3XetthPD+usxe/wHImr8RqBl9pOY2PLKfykYUXMxO200Ss8O78&#10;hF/7C9K7TKz22vNAi9RGXbQLTS2F3Vgxq/G9writRjVsADHt3ISpdrhKt5sDK5AYIwDPBx6Q9AyR&#10;2oDxjiQkIjUC0yMChsC1D6CLsNwYsPIRg4CaAQieGHPUbqO047FTZBDGMKEMp+x/DmkqFJ6bfAZT&#10;jici5/3VnpQrOuvZibJDOEOUHZON48sVHhsu3HsvqXZh93mit+1GU2nNB9D5bR2FYZbe/ATrebwC&#10;u8W8wi6LeMouPjxkt5CHbOfxkc1cPrKezaxzwOfJOrjzopraC9J7z679ev71joXrwrooNkZ2RVOP&#10;tYw0E4sSITEfK141vncYN9HQMbOibzUbLMywnkHJIa6FmgCMAGJdiHnBEKA2IL0e0EXKDpRBNyAY&#10;AtdTxNUKXDsBDAJCDa69ABy2uVLa4RhPGePZQdHfV/YKDw8KfzyRmWN/LMED7Y10kk84bJLE/Rb5&#10;bRLKMP/HKXvfZaJMuzlYwR3pnOYDRAVtnYSvrWfyorr68kt6reDl91nNk8MSzF4reajnch7qsRTT&#10;n0dWqsGKtS6L+ch2Ab+w4yReVLPBgoy2jtSzyYdbZi17aF244W135aao7gi4MbIbZlc0fJnpG+xE&#10;YtXJrX9QmIjpSY27UrmWU4Tp1tNpZDOTJg08rERMbcAaAoRF79QIxBjYNgLbTmBqhoraARSSjCNg&#10;DlpvmH4gaoIMFF3Vs7+r7EAPMu8GJp2te2QfZ79aV0kaqCt1lf1Xaid2mysKb+tMZzbtLypqOVSY&#10;2nkK/1UPf35K/438gkE7eXkDd/FK8ZEsprffykMDNjNrjPtv5KG+63ioz1oe6r2Sp+y1nJcmns6L&#10;bDVKmNV6JPW2vZsgtrM7VWThJSy2nEwhi0kU6rPIKGvNS7sS6LuvUPpuyP+hVWargXqJZmLhQY26&#10;GhQrSjV+RNQVC+uZWdNvW42koqy9aUSMYAY2AmwIUBvYza4wBFiszXSXYrK1AtdOIAYhYdoLxCC4&#10;GgJz8FrD1P1R42XcjEpu9RQ3yWzbU6fcece7vx2x6Ndo2zF1Czu66CdbTBU+xx463H47v2jYAV7h&#10;yBO8PIdTPAXsATTqBA+NPMZDI47w0PBDPDTsIA8N3c9DQ/by0ODdWPG384r7buBFi6fxY1sOF5a0&#10;GCKIa+9CPe/kTudi5S4QT6dKrKfRSOxNIaspmF4U4pS+s6cQdfbAnEgV+IZ2zOeUft1b29IRy0xf&#10;mFkK400sqU6s+NT4CcAzEQvHmtnS8vZjBMniqRRRDGIIXI1AjEH0Tq1A2gkkRMI1A9t9yhlFDzAK&#10;1jCmHu4YPmpJi8geU2om91tu8HDYfn6k02l+weirmgXjAjADeYpxt3lKTDT2Jg+NucFDbtd5aPQV&#10;HnK9RLY1RM7necjpHA85nuYpsdIn9F3Pe9V5giCj2VCqsNlAYXrrEfSr9m50rIUXXYzvOd9mNl0C&#10;tRjcOxgzPAtRePxsVpiWoPCYoPAWE7GyY6XvhJW+ozvDkRvrPudCnFnn2kQ07q6dbWYlXALzqFiZ&#10;qfEzASZimVjR/uZ2VGHHcYIU4hU5Q5jGGgNbK3DtBEJVg8C0nCRMaDlMmI1DkOixQZr5k59ryic/&#10;1USTHjOc+FATed7nIY+7msjjjiZyD8EM4inH3uJlOl/gvcWhylvrmVqZbUZRha3w77QaTr3t4Ea/&#10;tPSgMm2m0UW4kZ7XZR4t7wptFPzf8P9wH3BPcG/lyo4pxrVZuYfH5Dy8qsJ3msAq/Xgh6jBOgDqM&#10;FaAuM3Wzph5rHtmiv14eju0PQLZ3Vkxq/MyoK9agzMTUHEgF1NpRKxoUBsgpUHnNgD0pUTLcaG7v&#10;Jky0nKyVihU4d2q4pmLaG03k/VoTTQ3TRF4vNMuwwicM3cuL7DhBWNJ6BI7XXSq/6j2jJlZo7Xix&#10;Fy3DSp2HFTjfdg4tIw1vFTLKzRIUnFNyTtHLPTtzX8S7w71y4QwQlP0vFL49Zjs3AWrpoBWHnz3P&#10;1Irajhu0lVixqPGfgliD38CCZ2dqTUf92keY0dlDKxW8JjEGrFgdJwnzWwwVpLte4yXNjNIsnRGt&#10;iWZEaaJp4Zr5/TdoJWHPnTZ4UeNo6fVehdtejSiE/W+8jrSKGb62VipWYDlRXqhFPkJQbELWizMK&#10;jj05p+Sqig5enVV2S/DsKt4dYnhQ9k5sSFOu8Jg4zCNs7SooatJHkGpuI0zDjVkXqAVZKajxXwdU&#10;++aW1GwzG2FW477CrE6TtKK8XmoWzk7QVGKiWbGaOXYLtFJbjdKKxEpWhEOfMqyMBRse9ZPBAhFu&#10;kQiw6zzdaFJ7fIIQbhGyil3uyTkFf0fJcUOV8+qqnv0d784oPHh3UHbw8G1dtfKbDtKKbmhDl+BG&#10;7K7qnTXqsI+rhhrvwsRGq3VrV+FjHNYUzE3RVGKiSY80o1oMFaa3cRVkYaVTgvIRb4s50L9a9o6I&#10;oXJmHSyzMmrepU4vicJilisvq8zc5+8QK3V5yMJ5ck7BOY/OKTlmB6CqoquEMySkceLHNukpzMAe&#10;PtvEUrgMK31t/Gjq+fVqfBgNyKow+vrY27yEeemaZfMzcHgTrRnTYhAFqXks61gImjSwEq7G7YTM&#10;ht3pguZDBbHtxwnSiDJOEBZ7n2iVuTN6KFoW0i3DchJdyCns55BT6nJiL048uUrowsXrnFfnPHsb&#10;V62sFsP4rxv3oHJMbah8EzF9sL4l3Q7aNOyjqaGGCmAvfyvqsrmYfmUqpp5BQov2boLk2cmahQuz&#10;NdH8TM2yLvO14vH3Jfj7G1jhz2EDOIPbBYcbWFCd4SdMLTSM61lSVvjzzTh+TjXvQuc37S3K6zGl&#10;dmyHsfSLNmMFmVhRleXKW04Vheaoqtgqyk0UHBNCl9ZO/PDmg7UiG/Wk8hvaUblm1lSWuVh4yrSz&#10;oC/r2dVTitX4PECOqYZd6Jf9N2sl+eRplvrkayJ8RD65mmhhjiaam6GZb79NK63lKCrM1JYe/Lnd&#10;gMxCG2GD+ri2gHEFEytqC65RbphZ0+HYyHJhtwlzW7rQ3I4uwKw4wmeYZrZUPkwpwIYWaCoW7Glo&#10;TXvVtxB2qW8hMG/UVsMI/4VaydX496jeWkOEvefdoXt4bxfkaSo8QjVjsbdNb9SNWggKjE9Rx8lq&#10;/Lyo21zDAHvaxSad+B2bqPebV+O/hACZpFmgTHIjSOG3gv1IDTX+GwiWSQqCZX6YcJQUBMn8LgWV&#10;LGnIfq2GGj8fbpZIGgXLJRFBMkn6+wyW+adxDJL7nw5W+tZlL/vbuF3i1ztILjn1aUpPBsn9WFa8&#10;DpBLDrA/o4YaXw6BcmlMwAcpeYeBCkl0oMIvOlAuiQ4plZ4OKpVMYn+CACuvZYhccihIJr0erJBG&#10;YeX9ACXvvA9WSCKxcv8lAxTSiACFhGXFa3xPrwLk/gfwcR17G2qo8XmAsCZYKW2ryiCF5AUQK+aL&#10;QIX0OUes0AE3lUtrwXUhZf5L8Dk7AxX+97DiPfsrBimkT/+KwQq/J/g/CXG7gyW85j6Do/SxKrEh&#10;lJN7j//vET53a7B8cVvykGqo8XdwVyk1x8oYAgxQYYhCGowNQYWS995Lg7EiB32KWJEDP0SssOXE&#10;ihzwLn3JESs3OeL/vf0p4v+59S4la27JlpBdlNVQ4y8RWrLEjMTh0PD9BINl0osfpoSl34VPMVAm&#10;Oc9Q+kGGyPx+x//zSQbLpefepYQQh1b46HdWldg41uFQyp19TDXUqABW3GVYgY5WUHLkU8RthsMf&#10;IzaeQ39N6cEK+rJk3uPfP/BxSve/S9/3Xvvux0q+7+OU7g0qkW65WeyjTiL3XwYOOwbjcGIbEOLl&#10;T1O6haEfe6xgsMJ/M/6tT1D628cYpPDfxFDyQeKQa2OIwm8j/l9M6TvEv73h05Su/zD9yBH/79IQ&#10;pZ96Z4b/ErDn64ULf/kHuOxTxMq4FBSGOb5LrKT+QKyUmH7sseI9VkbpxymVMPRTIfcZ0N+PoeRP&#10;xL/vy9BPhRWfhSgkSz5G/NuLCeWS2cH5PlVY8ajxMyJU4WuNQ465n2KIXDqHoR9L7r10DlGSTzBU&#10;7jcLhx+YcHyX+Ldnfowhcv8ZFfSbgcOTd4h/c/q79H2PkmmfIg51vCvoq0Kpd4hcMhWI7wM4IUTp&#10;o17S+LMhUOY3BCuCJ0Opx6cISvAxYiNwB2LF+SCxIo3/FLEhjAuW+2PC8V2GyiRjgz5B3Agegxu6&#10;H2WITOL2KQbL/EfjxvZHKHUNlvkyLJWOuKP00WNFp8aPimClX/eQUumooFJfTOko5nXFET4PKZWM&#10;/BhBEd6lL0vuvWT4p4j/Y9iniP9j6MfpN+RTxGEPbrN8nKEK/0E49PkoQxWSgYGfYECJTxNWjGr8&#10;SDiqnErjuLcbjmn7MFzCknvP0a/3p4h/oxfDJe8dpb1uYQYq/Hp+irgd0OPD9CXE/9H9Y7yNif+n&#10;25/py1LaDStpV6zEXeH4IeL/6PIxBrLEhmL3MQYpl6mzqv9owLGwlSpvs8Shi+WHeItlqNzXIpCl&#10;6mtV4vCl84cYwBL/X6cPEf9/OXGI1LGCi8nxVjkXdwyU+3X4K4bKpe3f5WJyDFAhbkO0e5+33yMO&#10;9doyXEyO+B5YLibHQJl/82PIRz3d+3vHVjROK1gm+RXHwC1UefMDvCNb0jzwL4jj8GaqhCnQ7zNE&#10;tqSpKmFU9X3CPany5geI/++Xz+GdEkkTYMAnGFqypDHHWx9hMEzuYwkT/T5GmA4CVDeGv3PcLJaa&#10;qjKo2NcEeOMvGFjs0+BzeKfYt/7tzyQMJP0VYcbojaK/ZiBaWudakc9f8rbStzZh0V/zjnJpLeBN&#10;pc8nCWMBwOuYN5EPnxW1Gt8LfJCGZrByRRVcONU+xlClpKoqr3+C8FuqvKL0+SgDlBLjz+VNtLLy&#10;n+nzQd5VSo0+xGsfYIhyVSWGPuyx4v3l9xiI/A0/xfNo9jvE92LwAaqzs3wvuKj00eOIG2m6n8sz&#10;yhm6UJB/l1eUK7T/Dh8gH9HfJVZe+p8Q3x/1T3lRuU74d7gVbdU6hoaoF9X/rwDCf4AL4VPEBcv/&#10;NzyGjvH+DRHy0fwyRP/3JciK7j8ODY3/B39/X28SmcO8AAAAAElFTkSuQmCCUEsBAi0AFAAGAAgA&#10;AAAhALGCZ7YKAQAAEwIAABMAAAAAAAAAAAAAAAAAAAAAAFtDb250ZW50X1R5cGVzXS54bWxQSwEC&#10;LQAUAAYACAAAACEAOP0h/9YAAACUAQAACwAAAAAAAAAAAAAAAAA7AQAAX3JlbHMvLnJlbHNQSwEC&#10;LQAUAAYACAAAACEASLQbiX8FAACTEgAADgAAAAAAAAAAAAAAAAA6AgAAZHJzL2Uyb0RvYy54bWxQ&#10;SwECLQAUAAYACAAAACEAqiYOvrwAAAAhAQAAGQAAAAAAAAAAAAAAAADlBwAAZHJzL19yZWxzL2Uy&#10;b0RvYy54bWwucmVsc1BLAQItABQABgAIAAAAIQATVeMc4QAAAAsBAAAPAAAAAAAAAAAAAAAAANgI&#10;AABkcnMvZG93bnJldi54bWxQSwECLQAKAAAAAAAAACEAcRYIVuR3AADkdwAAFAAAAAAAAAAAAAAA&#10;AADmCQAAZHJzL21lZGlhL2ltYWdlMS5wbmdQSwUGAAAAAAYABgB8AQAA/IEAAAAA&#10;">
                <v:rect id="Rectangle 191" o:spid="_x0000_s189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Jo9xAAAANwAAAAPAAAAZHJzL2Rvd25yZXYueG1sRE9Na8JA&#10;EL0L/odlhF6KbmxL0dRVbIvgVaviccyOSWp2NmS3ydZf3xUK3ubxPme2CKYSLTWutKxgPEpAEGdW&#10;l5wr2H2thhMQziNrrCyTgl9ysJj3ezNMte14Q+3W5yKGsEtRQeF9nUrpsoIMupGtiSN3to1BH2GT&#10;S91gF8NNJZ+S5FUaLDk2FFjTR0HZZftjFDy31+64Kk/7/WH6/X5+aTef4TEo9TAIyzcQnoK/i//d&#10;ax3nT8dweyZeIOd/AAAA//8DAFBLAQItABQABgAIAAAAIQDb4fbL7gAAAIUBAAATAAAAAAAAAAAA&#10;AAAAAAAAAABbQ29udGVudF9UeXBlc10ueG1sUEsBAi0AFAAGAAgAAAAhAFr0LFu/AAAAFQEAAAsA&#10;AAAAAAAAAAAAAAAAHwEAAF9yZWxzLy5yZWxzUEsBAi0AFAAGAAgAAAAhACcwmj3EAAAA3AAAAA8A&#10;AAAAAAAAAAAAAAAABwIAAGRycy9kb3ducmV2LnhtbFBLBQYAAAAAAwADALcAAAD4AgAAAAA=&#10;" fillcolor="#00b0f0" strokecolor="black [3213]" strokeweight="3pt"/>
                <v:shape id="Text Box 198" o:spid="_x0000_s1893" type="#_x0000_t202" style="position:absolute;top:7511;width:9906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KRoxAAAANwAAAAPAAAAZHJzL2Rvd25yZXYueG1sRE9Na8JA&#10;EL0X/A/LCL01GwMVja4SAqGltAc1l96m2TEJZmdjdqupv75bKHibx/uc9XY0nbjQ4FrLCmZRDIK4&#10;srrlWkF5KJ4WIJxH1thZJgU/5GC7mTysMdX2yju67H0tQgi7FBU03veplK5qyKCLbE8cuKMdDPoA&#10;h1rqAa8h3HQyieO5NNhyaGiwp7yh6rT/Ngre8uIDd1+JWdy6/OX9mPXn8vNZqcfpmK1AeBr9Xfzv&#10;ftVh/jKBv2fCBXLzCwAA//8DAFBLAQItABQABgAIAAAAIQDb4fbL7gAAAIUBAAATAAAAAAAAAAAA&#10;AAAAAAAAAABbQ29udGVudF9UeXBlc10ueG1sUEsBAi0AFAAGAAgAAAAhAFr0LFu/AAAAFQEAAAsA&#10;AAAAAAAAAAAAAAAAHwEAAF9yZWxzLy5yZWxzUEsBAi0AFAAGAAgAAAAhAB4ApGjEAAAA3A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Meteorologist</w:t>
                        </w:r>
                      </w:p>
                    </w:txbxContent>
                  </v:textbox>
                </v:shape>
                <v:shape id="Picture 193" o:spid="_x0000_s1894" type="#_x0000_t75" alt="https://shankssciencespace.wikispaces.com/file/view/enviro.png/144842821/enviro.png" style="position:absolute;left:2845;top:1119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IabwgAAANwAAAAPAAAAZHJzL2Rvd25yZXYueG1sRE9LawIx&#10;EL4X+h/CFHop3awVal03SisI3qTr4zxsxs3SzWSbRF3/vSkUvM3H95xyMdhOnMmH1rGCUZaDIK6d&#10;brlRsNuuXj9AhIissXNMCq4UYDF/fCix0O7C33SuYiNSCIcCFZgY+0LKUBuyGDLXEyfu6LzFmKBv&#10;pPZ4SeG2k295/i4ttpwaDPa0NFT/VCeroD/okcev/WG5nchNdfp9me4NKfX8NHzOQEQa4l38717r&#10;NH86hr9n0gVyfgMAAP//AwBQSwECLQAUAAYACAAAACEA2+H2y+4AAACFAQAAEwAAAAAAAAAAAAAA&#10;AAAAAAAAW0NvbnRlbnRfVHlwZXNdLnhtbFBLAQItABQABgAIAAAAIQBa9CxbvwAAABUBAAALAAAA&#10;AAAAAAAAAAAAAB8BAABfcmVscy8ucmVsc1BLAQItABQABgAIAAAAIQDX8IabwgAAANwAAAAPAAAA&#10;AAAAAAAAAAAAAAcCAABkcnMvZG93bnJldi54bWxQSwUGAAAAAAMAAwC3AAAA9gIAAAAA&#10;">
                  <v:imagedata r:id="rId26" o:title="enviro" cropleft="14043f" cropright="13037f"/>
                  <v:path arrowok="t"/>
                </v:shape>
                <v:shape id="Text Box 200" o:spid="_x0000_s1895" type="#_x0000_t202" style="position:absolute;left:606;top:46;width:8782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ZmHwwAAANwAAAAPAAAAZHJzL2Rvd25yZXYueG1sRE9Li8Iw&#10;EL4v+B/CCN7WVFkXrUaRgqyIe/Bx8TY2Y1tsJrWJWv31mwXB23x8z5nMGlOKG9WusKyg141AEKdW&#10;F5wp2O8Wn0MQziNrLC2Tggc5mE1bHxOMtb3zhm5bn4kQwi5GBbn3VSylS3My6Lq2Ig7cydYGfYB1&#10;JnWN9xBuStmPom9psODQkGNFSU7peXs1ClbJ4hc3x74ZPsvkZ32aV5f9YaBUp93MxyA8Nf4tfrmX&#10;OswffcH/M+ECOf0DAAD//wMAUEsBAi0AFAAGAAgAAAAhANvh9svuAAAAhQEAABMAAAAAAAAAAAAA&#10;AAAAAAAAAFtDb250ZW50X1R5cGVzXS54bWxQSwECLQAUAAYACAAAACEAWvQsW78AAAAVAQAACwAA&#10;AAAAAAAAAAAAAAAfAQAAX3JlbHMvLnJlbHNQSwECLQAUAAYACAAAACEA/qWZh8MAAADc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244" type="#_x0000_t75" style="position:absolute;margin-left:264.65pt;margin-top:505.95pt;width:84.25pt;height:84.5pt;z-index:-251766784;mso-position-horizontal-relative:text;mso-position-vertical-relative:text">
            <v:imagedata r:id="rId56" o:title=""/>
          </v:shape>
        </w:pict>
      </w:r>
      <w:r w:rsidR="00EB4381">
        <w:rPr>
          <w:noProof/>
        </w:rPr>
        <w:pict>
          <v:shape id="_x0000_s1245" type="#_x0000_t75" style="position:absolute;margin-left:171.1pt;margin-top:505.95pt;width:84.25pt;height:84.5pt;z-index:-251765760;mso-position-horizontal-relative:text;mso-position-vertical-relative:text">
            <v:imagedata r:id="rId55" o:title=""/>
          </v:shape>
        </w:pict>
      </w:r>
      <w:r w:rsidR="00EB4381">
        <w:rPr>
          <w:noProof/>
        </w:rPr>
        <w:pict>
          <v:shape id="_x0000_s1247" type="#_x0000_t75" style="position:absolute;margin-left:-15.95pt;margin-top:505.95pt;width:84.25pt;height:84.5pt;z-index:-251764736;mso-position-horizontal-relative:text;mso-position-vertical-relative:text">
            <v:imagedata r:id="rId27" o:title=""/>
          </v:shape>
        </w:pict>
      </w:r>
      <w:r w:rsidR="00EB4381">
        <w:rPr>
          <w:noProof/>
        </w:rPr>
        <w:pict>
          <v:shape id="_x0000_s1248" type="#_x0000_t75" style="position:absolute;margin-left:358.2pt;margin-top:412.4pt;width:84.25pt;height:84.25pt;z-index:-251763712;mso-position-horizontal-relative:text;mso-position-vertical-relative:text">
            <v:imagedata r:id="rId34" o:title=""/>
          </v:shape>
        </w:pict>
      </w:r>
      <w:r w:rsidR="00EB4381">
        <w:rPr>
          <w:noProof/>
        </w:rPr>
        <w:pict>
          <v:shape id="_x0000_s1249" type="#_x0000_t75" style="position:absolute;margin-left:264.65pt;margin-top:412.4pt;width:84.25pt;height:84.25pt;z-index:-251762688;mso-position-horizontal-relative:text;mso-position-vertical-relative:text">
            <v:imagedata r:id="rId30" o:title=""/>
          </v:shape>
        </w:pict>
      </w:r>
      <w:r w:rsidR="00EB4381">
        <w:rPr>
          <w:noProof/>
        </w:rPr>
        <w:pict>
          <v:shape id="_x0000_s1250" type="#_x0000_t75" style="position:absolute;margin-left:171.1pt;margin-top:412.4pt;width:84.25pt;height:84.25pt;z-index:-251761664;mso-position-horizontal-relative:text;mso-position-vertical-relative:text">
            <v:imagedata r:id="rId37" o:title=""/>
          </v:shape>
        </w:pict>
      </w:r>
      <w:r w:rsidR="00EB4381">
        <w:rPr>
          <w:noProof/>
        </w:rPr>
        <w:pict>
          <v:shape id="_x0000_s1254" type="#_x0000_t75" style="position:absolute;margin-left:264.65pt;margin-top:318.85pt;width:84.25pt;height:84.25pt;z-index:-251760640;mso-position-horizontal-relative:text;mso-position-vertical-relative:text">
            <v:imagedata r:id="rId45" o:title=""/>
          </v:shape>
        </w:pict>
      </w:r>
      <w:r w:rsidR="00EB4381">
        <w:rPr>
          <w:noProof/>
        </w:rPr>
        <w:pict>
          <v:shape id="_x0000_s1255" type="#_x0000_t75" style="position:absolute;margin-left:171.1pt;margin-top:318.85pt;width:84.25pt;height:84.5pt;z-index:-251759616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257" type="#_x0000_t75" style="position:absolute;margin-left:-15.95pt;margin-top:318.85pt;width:84.25pt;height:84.5pt;z-index:-251758592;mso-position-horizontal-relative:text;mso-position-vertical-relative:text">
            <v:imagedata r:id="rId38" o:title=""/>
          </v:shape>
        </w:pict>
      </w:r>
      <w:r w:rsidR="00EB4381">
        <w:rPr>
          <w:noProof/>
        </w:rPr>
        <w:pict>
          <v:shape id="_x0000_s1260" type="#_x0000_t75" style="position:absolute;margin-left:171.1pt;margin-top:225.3pt;width:84.25pt;height:84.5pt;z-index:-251757568;mso-position-horizontal-relative:text;mso-position-vertical-relative:text">
            <v:imagedata r:id="rId47" o:title=""/>
          </v:shape>
        </w:pict>
      </w:r>
      <w:r w:rsidR="00EB4381">
        <w:rPr>
          <w:noProof/>
        </w:rPr>
        <w:pict>
          <v:shape id="_x0000_s1263" type="#_x0000_t75" style="position:absolute;margin-left:358.2pt;margin-top:131.75pt;width:84.25pt;height:84.5pt;z-index:-251756544;mso-position-horizontal-relative:text;mso-position-vertical-relative:text">
            <v:imagedata r:id="rId46" o:title=""/>
          </v:shape>
        </w:pict>
      </w:r>
      <w:r w:rsidR="00EB4381">
        <w:rPr>
          <w:noProof/>
        </w:rPr>
        <w:pict>
          <v:shape id="_x0000_s1265" type="#_x0000_t75" style="position:absolute;margin-left:171.1pt;margin-top:131.75pt;width:84.25pt;height:84.5pt;z-index:-251755520;mso-position-horizontal-relative:text;mso-position-vertical-relative:text">
            <v:imagedata r:id="rId28" o:title=""/>
          </v:shape>
        </w:pict>
      </w:r>
      <w:r w:rsidR="00EB4381">
        <w:rPr>
          <w:noProof/>
        </w:rPr>
        <w:pict>
          <v:shape id="_x0000_s1267" type="#_x0000_t75" style="position:absolute;margin-left:-15.95pt;margin-top:131.75pt;width:84.25pt;height:84.5pt;z-index:-251754496;mso-position-horizontal-relative:text;mso-position-vertical-relative:text">
            <v:imagedata r:id="rId48" o:title=""/>
          </v:shape>
        </w:pict>
      </w:r>
    </w:p>
    <w:p w:rsidR="008946A5" w:rsidRDefault="009F4FB2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 w:rsidRPr="005933B2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30201F72" wp14:editId="5B6328A9">
                <wp:simplePos x="0" y="0"/>
                <wp:positionH relativeFrom="column">
                  <wp:posOffset>-171450</wp:posOffset>
                </wp:positionH>
                <wp:positionV relativeFrom="paragraph">
                  <wp:posOffset>1691653</wp:posOffset>
                </wp:positionV>
                <wp:extent cx="1076960" cy="1029335"/>
                <wp:effectExtent l="19050" t="19050" r="8890" b="18415"/>
                <wp:wrapNone/>
                <wp:docPr id="721" name="Group 7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22" name="Rectangle 72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4" name="Picture 72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201F72" id="Group 721" o:spid="_x0000_s1896" style="position:absolute;margin-left:-13.5pt;margin-top:133.2pt;width:84.8pt;height:81.05pt;z-index:25188147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V2RmOgUAANYOAAAOAAAAZHJzL2Uyb0RvYy54bWzUV9tu2zgQfV9g/0HQ&#10;u2PdbFlGncJxkqJA2gZtF32mKcoWKpEsScdOF/vve0hKys3bBu2i2C1QRxTJuZyZOTN68fLQNsEN&#10;U7oWfBHGJ1EYME5FWfPNIvzj4+VoFgbaEF6SRnC2CG+ZDl+e/v7bi72cs0RsRVMyFUAI1/O9XIRb&#10;Y+R8PNZ0y1qiT4RkHJuVUC0xWKrNuFRkD+ltM06iaDreC1VKJSjTGm/P/WZ46uRXFaPmXVVpZoJm&#10;EcI2436V+13b3/HpCzLfKCK3Ne3MID9gRUtqDqWDqHNiSLBT9RNRbU2V0KIyJ1S0Y1FVNWXOB3gT&#10;R4+8eaXETjpfNvP9Rg4wAdpHOP2wWPr25loFdbkI8yQOA05aBMnpDewLwLOXmzlOvVLyg7xW3YuN&#10;X1mPD5Vq7V/4EhwcsLcDsOxgAoqXcZRPiynwp9iLo6RI04mHnm4Rnyf36Pbi3s28SJ7cHPeKx9a+&#10;wZy9RBrpO6T0zyH1YUskcwHQFoMBKdjjkXqPBCN80zCglXi03MkBKj3XQO35OCVZMpn8s7dkLpU2&#10;r5hoA/uwCBUMcIlHbq60QXQATH/EatWiqcvLumncQm3Wq0YFNwTVcHmZppErAFx5cKzhwX4RprMY&#10;209l2MpkgxRzcEnyUARWDYcpNhreffdkbhtm5TX8PauQc0iMxCt4KJNQyriJ/daWlMwbPInwz2Js&#10;lfU33MoJtJIrODrI7gT0J72QXrYX0523V5kji+Fy5/m3Lg83nGbBzXC5rblQxzxr4FWn2Z/vQfLQ&#10;WJTWorxFninhqUpLelkj0ldEm2uiwE2oIvAtdrdCfQ2DPbhrEeovO6JYGDSvOVK+iLPMkp1bZJM8&#10;wULd31nf3+G7diWQECh/aHOP9rxp+sdKifYTaHZptWKLcArdi5Aa1S9WxnMqiJqy5dIdA8FJYq74&#10;B0mtcIuSzcyPh09EyS59DRjirejLjMwfZbE/a29ysdwZUdUuxe9w6vBDyVui+iW1n/a1/9Gy25k4&#10;BHGePSr9wBywYb1GtF3uHyeBJE2TPAxAinlegCTtcaTiwH2TNJt2bJAgpJ6Qkf495/aV/kwy4MIy&#10;gdPha3yaTnyiDztd6fb10HHKnQvu6UghP6NejlfpMy7+6iotP3+3Ss1hfXBdM8mKPsb/o8o1/6W6&#10;lTWd43833eDpSc/+/hSIW2ZnCdBPku2zZLREfd7Jkeepel03tbl1QyW4yhrFb65rapu3Xdxv/1lP&#10;Adi3atH88apkmoIFu8ms2rWanHBm0AWhghu0tPFONoKU2s562Rjj3pdd/fVE8o1NoV6JVwmurOmV&#10;oJ91wMVqixmDLbVEs+9IZfzwuFs+sHfd1NJWu+0kn2qzdRzb87Dd7KC6s/gbM7efU88F3bXWDTd4&#10;K9YQg6lfb2up0S/mrF2zEhPJ6xKdhGLoNxglpaq5H1DAamCTnt/cbPxnMltGUZGcjVaTaDXKovxi&#10;tCyyfJRHF3kWZbN4Fa/+sp0jzuY7zYAHac5l3ZmOtwPcvfFHB+Huk8GP2G5U98NAP03ANDdH9CaC&#10;BC1C1latqJ3x7OdDnMSF7aqLcDop0AWAXBy7pzWeMjRdT9/aKGboFiF1UekD4SNsx6FgvX8jSoBD&#10;0NJcX+z5vJuh42JSZNCAvjBLi3z6sC1MiySfdV0hj1MAZff/pa5gfT7SDI7EbpJOM8RuOlouz/NR&#10;lp3PRmdneFqtLmB8PM0mF0PsNKY4sX+31hTVUv58+Ly/T8Jma8LPmw55LN184D6eHELdh579Oru/&#10;dqfuPkdP/wY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DwkYAziAAAACwEAAA8A&#10;AABkcnMvZG93bnJldi54bWxMj0FrwkAUhO+F/oflFXrTTbYxlTQvItL2JIVqQbyt2WcSzO6G7JrE&#10;f9/11B6HGWa+yVeTbtlAvWusQYjnETAypVWNqRB+9h+zJTDnpVGytYYQbuRgVTw+5DJTdjTfNOx8&#10;xUKJcZlEqL3vMs5dWZOWbm47MsE7215LH2RfcdXLMZTrlosoSrmWjQkLtexoU1N52V01wucox/VL&#10;/D5sL+fN7bhffB22MSE+P03rN2CeJv8Xhjt+QIciMJ3s1SjHWoSZeA1fPIJI0wTYPZGIFNgJIRHL&#10;BfAi5/8/FL8AAAD//wMAUEsDBAoAAAAAAAAAIQDHkLVcn74AAJ++AAAUAAAAZHJzL21lZGlhL2lt&#10;YWdlMS5wbmeJUE5HDQoaCgAAAA1JSERSAAAA2wAAANsIBgAAAZOE1NYAAAABc1JHQgCuzhzpAAAA&#10;BGdBTUEAALGPC/xhBQAAAAlwSFlzAAAh1QAAIdUBBJy0nQAAvjRJREFUeF7svQWYHUX6Pfz9f7vA&#10;4iy7y+4iiySQECQuEMddQgSLEiPuStw9mcxk3N3d3Wcyk4m7C5IEAgEC8fc7p7rrTufmTgQIsjvv&#10;85yn+va9t7urTp163+rqrvr//hvs/1lwTe3/gD+Z4Dbx00884vrrxatpM/Fo0lTcmjSRVY2biDPS&#10;lU2bSvc//Uk2hoXNxM9uAm4BbjW3rwP0ia/MJt9wgwTiJL6NGot3w0bi2bChuD/ZUNyQrgJcsG9l&#10;o0ayAhfQAxeFv9wN3AP8G/g7cDPwZ+DyJ43EgcNwoiCkfk88Kb6AF+AJuAOujwNIXYCV+M0KnHgx&#10;fo+/PmTiAYAX8Ffg0iddgZzVZF6PPaFSt8ceV+kq87O2ifc/YD0pwZP+Baj5hFkoIloEDhZqHlib&#10;z6OPqdTDTF0bPCarGlT/ZgVyuah9e/uc3gaQz4vteMeOkgdulJ07Z6QW8633qEo9zdS9fgOV0lxw&#10;cStRxH1QQjiUPuGDwN8Axydc//e/Syk4sbdQ8wTavB+pr1J9Yqv1NyqQfQ4dF6k8+6xsQA4LUUwZ&#10;uPpE84AROEHow/UkCAgA/AAfgCf2Ajzq1Ve5Jbf9//xnnrAOwBOy1l6aw2PNmksVamEBDpCBEyY9&#10;XF9icfDIuo9IGBBS5xEJQuoP+AHqxIAXfusJ3r0MDnnC+4A7gUvX0jMPPSSf46RrcdLieg0kCydM&#10;xoET6jwsMQ89LJFAGBDyUF0Jwr4AwB8n9K//qAShwuEQPBmLklpk7i7dAGyqXCPy+uty/Ok2su3J&#10;RlKGnObWrSfpOEnSg3Ul7oE6Eg1EAuH4HIYThqNYo6jZp57SJ7wLoPDZ3NV8Mpoi7aWXRJBTeeMt&#10;OfpUa9n6ZGNZjdzm4aQZOFH6A3UlFTlMQc6TkbM8NHWJbdrIwjlz9QnZxF1ZK5OWnCpbq9aJtGwp&#10;8vwLIg8/LNLtXZEXX5ajT7eVfU2by/ZGTWRHw8ayF0X/KSpaMAS/cNZc+ahPX5k1YxZP6lgG9rYe&#10;xZkYE6cyWRwZJfLIIyLNm+NkLwprsDzzjJE+95zICy/IPlxUCkrCfdIk8XB2kZHDR8qi+Qt5wsvn&#10;jJaMk0WHRUh4SJhsX7dBil1dpcjdXU5UVRknxUkUsF2QlSPeU6eK24SJ4rrcSbp07iZTJn0iSxYs&#10;4gnpMS5vMaHhEujlKysWL1O5LA8Mlsxly6XI21syVjjJmrg4KY6IkNDZsyV03jwJmD5dgufMER83&#10;d+mKEw4bNERmTJnGE1J/l7cInMBrpbMkeHlJ505d5KvPvpDshGTZExIi64G1wOrAQCkPCJASXES8&#10;t5+E+wfJ22+/I4tw4kWoNN3f+1BXnMsXa1lhoTzXoYNkpqXLC+DpnIP21N5Onz4tK1CkwwcPk+ef&#10;eV4+fP8DSUxICDEPeWkzj4GKEyP+KNqwoFDJSkqRA7FxUpWQIBVx8VIWEyulQFlUlGTGJUg4aAgL&#10;DlX/O/zp55KbnS3OKH7zkDXbrm3bJRUHT4UsUuMTJT4iWhIiY3DyeEmMjpOUuETJjYiSLFSqpKhY&#10;ScC+OKTRYZESGRoh8dGxEo7vgkGLj6f35U9IW7du3c2bNm26ZevWrbdqFBVZt4sUrN/r/Uz5Xx4D&#10;mb0yWdRarf1axhqpcc2MB6cLsvYpftpJ/eG1J/31r+KJvoM7HKsrwgYX9iUQ9s+Cu+p7220U9Y0A&#10;PTodLVOGEtq7X9lJg3BQ/8aNxQdRmxfggZDBDXDFtgtSZ6ROCHSX40ImNGjAk94LMLJmOHEHcANw&#10;6filGA11FE4UgoMF4KDsQ3gDngigPJC6AboP4Qw4oROzHBfV28iljj0ZnfGk9IE1nywZRWQ1f7Of&#10;4I2U4d6lbMHF4TyjaxbpxeaKQJW2a+YsCTf7DoHoI9B8kXo/Wh2+01wRFJ/+4gu1zZ7SrHr1rCcj&#10;2D1jf/BiW23mKt7SSQk2+wd+CGS/zclV29rczO9W4UKcH39CcYjDWE9GHsndxbbR7BVZLcyub+CD&#10;+HL96LHmpwvNGbnDYejJrTljKHix7UeXuRwVIQfdrBRcdTxOFI2DhwHBiJoDGTkDvoAK27HfE/DA&#10;79zwH9ZWHEafTHPmOBTc8Ze/qBiyDFzk4GSpOFA8DhqDaDoCgWwo+grBQADA/gJPqjsqnuDTqzp8&#10;17m6dG082RohO064GleajytOw4mScPA4hOhRiKQjgFBE0cFIA9lXwEn9cTJ/8BwE2eAQPBn1xm5X&#10;zdH0vl27jBjyueflEKLltajqRY88Klk4WSr6BAkI2WPMfkIE+wg4IXtHEbiw+bfcIjOnqnDvPwBF&#10;fT1Qs6gzM7Jky5q1RoSMKOrkM88hRG8h6xvgpMhhNvoGaThRGk6UglyxmNNxQWvQA2Zt7N9/IE/G&#10;3o9uPWq2rLQMVauKENRIs2ZGx+TD7iJvviXfdnhGPmvRSnY0bio7UczbwM8Xbdsitw+KHzolK5cs&#10;lVEjRvNkbDlq5klbMsK2eITrmyurpAKBqtx9D4oVITpzyj6BBj7/8PzzcrxTJ0lFSOi8ZJn06tlb&#10;Zk2fqTm7vMWGR0oUYkTauoBAyV25UtaFIl7s0LG6TwB83byFRCxeLO4TJ4rPtGni6bJKBvQbIAvm&#10;zufJ6hpHu4yF+QeK5yo3mT1jtuzYsEkKXFwk28lJ8j09JReoSkmRZOwLQZ8gCPCfMUO8nF3RJ3lZ&#10;BuJkY0eOlgVz5vGEl+arvLBIirKyZMX8BTJi8GCVu9KcfNkaHiEbgoJkbXCwVCIt8/eXUiDf00ui&#10;EU1HBofI66+8IkuGDZMPu3WTkUOH82SO20NtaYnJUpKTJw1Rq3LT02UurvBKbBVKIsVppbz28qvy&#10;4vMvSj90InE4aqxmYy+VdnD3Xhk/eoyEoAcTiTB7M2L/jfEJUhnPPkCMlMaiDwAUI8fxsfESGhSi&#10;/kcrLS6RlStW8mT0ZzUbc5aWki6piSmShPg+ISoGcb4R6yehH5CJNBcnTw+PUvvigVj0E6LQB4jB&#10;vhj0B0JDwsXfx58n+5dx1BqssrLyOmvsr+N+a/xvfDZifWs/QPcL+P+9e/cyBqm1Wqu1qzV6J0L7&#10;3Zrw25gHuiTDESgMvP46GXjddTL6r3fK9Pvvl1l16siEu++WfgitPrrxL/Lx3+6URUbkwotlZhi1&#10;sBlnUEF/r8HP3M/v7ftL1y6joa1aycg//Un80CPxRVjtg5jBG70NT4TIHoB7o0bihp4K4YrtVYAL&#10;4IzviJX4rRP+uwJdomF/+5v0ufUWadq0KYMZ3jtm8MltgtvcdzvAPhrbRut4zy+T2WyU9sI775Rw&#10;XFAILi4QF+4P+LGrBXib4JANwS6XGi9Cqvp6SFchJVSfj8D/nQAOcixHAc1AZ8XsjjHC1rgfoBvj&#10;XUJ6GGaa4aP9wNbVZxCu8v8iHn1U4lDSkbgQewvARfvB6VvNC589AQ90J7S52f3Gxe6ztvXOLrKY&#10;fc477mAmdb/FCmaYnSZGkgwUdOh6dZnbBray0efZNsgIjWgRuOBQXFhUs+bmHmTQ0tOj+aDL4oN9&#10;Xpb97na/ccXnVSZcHPR1yWTvm26qKYMEOwB6oODK7t1rw/GvL0XGsqEVbbG4iChcTAQuPgzQFmjX&#10;N/ZFX4zwRsyuzdPswmpjZ88V8EKVtJozzrESBeiEassM9r399ssxyJFI3cO5Mtv28MOyHgcvsquK&#10;8WaH32qhdhfuyLzq1Rf59DPzk4iH3X9cUUDMLAccOfbHXtNKnLvX//1fTZnjWOBPy9xX9evLNrSE&#10;FSjBQgf6YJdcG4fy2DUPBYKByo/6yVeFxeii11fDerYes9lr1kN8pSNGyckDB8yjXGxsfMagNcXl&#10;sPOke9gaP71anvP33/BNy5ayB+xteKKhlKM0C1Cy2ShxDhemAEm4wHggFpmIwoVHAuFAGPqyIegk&#10;BwOBJlQPHfutmbUNKZqZ5UAq7094gEVq1B3MDb/tVvvMkTG2nv8E2KBYW8wrN0E39Fzr1nIA2tv6&#10;ZCOpAoOlyCDHQ3NwERm4oFRcXBIuOgEXHwfEAFF1HpFIIBwddI4YhgDBJtStCMBfwRg39SWYWRzP&#10;B8f1xjl80ArP/89/rBkjyJZ+1IB+z3o34eoyR2MG2Q0+36696uzvbNRENoHJykcflxJkMh8XlI0L&#10;y8AFpuJikx96WBKBuIfqSiwQ/WBdiQQiHjSHR4FQgOOzvO/CDAfhfxydDoIug5GxMDAW2ry5vN+l&#10;i84cGaOf+wfwy/i4PHRcfzj2tXFHg339dzqLvPGmyDPPypFWrWV3k2ay+YlGsrbBE1Jer4EUoXrm&#10;4UKzcNHpyEDKA3UkCUi4/yGFeGxzLDgWGWXGY5CxaLKNAopHppKRqUCwFdW2rUyZMBH90BU6c2SL&#10;DQf1RbaosZ+eMVpWeqakpqTJuRM/SFl2nsizxmiqoIsvXbqKdO8h0gkZfuEl+a5dBznc8inZ3biZ&#10;bEIVXocMr6n/mJQ/8qgUmyhBJopR7Viti5CZElTz1XDYsX//u2x49lmJgdvxfOwxmTdjprg6O8vH&#10;AwfJ6JGjmEFmzOqsf1qGrMbOeUpCkurdy5mzUpiRLet9fEQeh4+7/wGRJxGBkFUOJTPTr70m5//9&#10;b5EXsY/j2x2xv107Od+6jZxB41SJ4Jm3lc4B3zz3nHzz+huS+p/7Jb5uXfG87z+ybN4CcVq0RJYv&#10;WaIy9smkT2T+XHUzhiHYz8+Qtpy0DHWXIT4yRmIjoiQiLELk/HlkMEvW+fpKkaurlHp5iSAsE+hR&#10;ZY6gRnmPzAru09pFpj9t0VJ2oRfhiqrnPGaMrBo/XjzI1nInmTNrlnzU+yOZMHa8zJ8zTxYbw92s&#10;mqyKv4zFI0ORwaESHhgsIX6BEuDjL57unsr/5KemS7mHh+Q6OUnW8uVSiO2K4BDZGBsr25KSZF9W&#10;lnxRXCxHSktlf26urIuJlcLAQElcuVLCFy6UgNmzxWfKFPH65BNgivjOmi3uTs4yZdJk6fxOFxk0&#10;YJBMmzxF5s+eK4vA5gLjMQn2Dn6+ubq6togMCpEgb1+c1EXGDB4iH3R9V97t0k3ewclpRZlGFc3D&#10;BfO+X7bTSin09JRiPz8pxP5cZDgT7Ka7uEgq9JOM7+OXLZOYRYskcv58CZ07V4KRqYAVK8XHzUNm&#10;TJ0qb7z+prz68qvS64MP5G1sv9u5qwz8qD8yOpWZo3/7+ezlgJkIZG7ooCESHRkpnsjgyg8/lBQw&#10;0/ntzvIRIhCHhmqrcPqswvmTp+TsiR/l1Lffy8nj36n0xLFv5PuvjsmxLw7LkUOfyt6duyQmKlpG&#10;jRwjUWFh+Pt5WV1WJumpaZKdmSlLFiyQkcNG6KrJRuXnWSYyp+3rL47KwmnT5KVnX5DQoGAZ2bev&#10;eHt4ia+3n2zetEnWVq0FqhSq1qxRWLt2raypXCMVqyukoqJCVpeXA6sVynHhCthXjKobgyrrj2rP&#10;O4LaTn57QkoLiiUxLl78oO+hg4bKUjQ0uDT6uZ9u2RkZgSloJZOTUsxTiZw7dUqS4hMkLCAYjIZK&#10;VHCYRIdGqNuVsZHGIw6l0Oce/wA56OMrO3FBm4C1QKW3t8IaVNkyTy/J8fWXhJBwiYmIlmjqOjRc&#10;wnG8cPw/IiTMPKPI0cOH5euvvhIPFKQX4LHKjZmjM//prWbnzp1vNI9/ze38mTNy5vRpOQucw/bp&#10;kydVehY4fxZV287MS6y1Wqu1Wqu1/1rTXRl7/KHNUYZqwh/KeMHsgBL6ATE96GHFb5dJnw4dZPRf&#10;/ypDbrxRBvz5zzL0pptl8t13y4wHH5TpwPA775Q+118v/W65RRa1aqUjDZ0h3gsh9OiOht6vbynY&#10;Z/La2X4fnxnjbr1VhvzpT7LskUfEq2lT9XYOn6jjGzp8qo5v6bgQ2O8M8G0dp6bNZPBtt0vPG26Q&#10;BUZGOXLDGz68P6Lf3iG4zX18Eo+Ztb9v8stnEiHedRNvuknmgxk/XKwPMuKNDPC2uDGE1Ujckarh&#10;K4DDVxcMYeG3TsAKZHbhk0/Kh2B6bsuWzCTvkzgawuJ+3p9kAVy7TPo99pjMQRULRqYCcIF+uFhf&#10;ZICvOOnXnDyReiBVw1eAK2AbusJ3HLbibfKV+C8zuRyZnPf449LLGPTgXS7ewuNtcqZ8rIrDVryz&#10;zIzrTLK62g9I/nSbc/PNEtmsmYTigoJwYYGAPzLBsTkfgGNzXoBtbM6ELYPYJjg2R/DhwZX4P5/p&#10;4ztey5BJsjjfeHrROj7HG7HMLDOuM6kHIsniz2NvIUo1FlqJaNxYQlG9gnFhgYD/E9XvivEOMZ/1&#10;1O+M6ffG3B43wMFHNQAJ8PlP9QyomUk9ALkMVbzHddfpDOoxAQ3eAWMm9QCk/djc1WfO+fbbJREZ&#10;i0HG7C2323vi//gT4msZKInu0NE2+Gg16+DjKrvvrLYMLHa//jr5+9///jBOb59B3kchk6yu1COr&#10;qJW9K7dNHTtKOqpigoOMaUt85lmVQW18cJaDjvYPz7pZPnPA8VJGBjlOjkuwz5wGM/jzBkKc4ZvS&#10;UJLazh0/LmHISIjdhVtHVn2xzVFVb8vgJM3N8vnCUVXAjsnlqPqLUFUXtWtXUwapRTY49neir8wO&#10;PfOM5KE65rVtZ55SJAoXwaeO7d9aDLAMSPph25ejNHajre7Yp+14cal6s5FPJ1vfbqTxhUNjVLWx&#10;9Lnl5poyp4exqD36QbacV565cDjofAtrtBhkKhIXE253QYGWC/er30C9MekNWM1+JFUPG1uNY+Nq&#10;RBUZ5AurAxHR3H333Y/gchxlkA0Mq+bVDz5G3HyLFKEFs1qcmakN/QeoVNnp07bHuWmB+A0zx3E2&#10;q9mPiVtfEaXt8fYxh4zNDIK9xU88IUsdt5wEqyZbzqvP3DaIuhz13mqn4hMlxY5NjoeH2GXE3n7Y&#10;tMUYE7+EcUx8FZhUGUTm1KsCqJoT69atKXNW5q6uWu5t3lwqkLkCnORSFo6M8X3a7yvWmHsuNo6Y&#10;6ndsr9S2LFqswrVB1WPi9pnTmqMzv7oG5QBCrHU4eCkyl295WOYiO39evUjKwf4QIAg4Vlommyd9&#10;Yhv/tj4irwf7/VD9DiVX3/h1ZC44//T69XXmrBlkg/LTW8syNChbUQWrEIWU4kLy0LplodqkoRom&#10;g6kEIA4XyZcMIoHwh42Xk0MAvnCgX1LmSwfM5EVPNQC2lxAIHM+9PoDq6YZz0em7olq6VT++b82c&#10;HvBnGHb1TnwnMvcpXME2VE0O9BdDC7k4cSYyl4YLScYFJQDMYAwulE8zRABhQKj5NANfhuZbFcaT&#10;DBzcRwYJ7LM+uqEzqZ5mwPHdkTl3nJPdp+zFi7fgcqwZo9Z0hGJ1A1eeOQ4WnkV/6wDY24SWqwLs&#10;cag3DyfPwkWk4WKSwVYi0jhcpMogMsA3vcMBvr0RipRvcKhMIq3OpPkEA3BBJnFcT7DnicwxCB9j&#10;PORmZY0ZY3XUz3399KcZTterJ8datpJdyOBGVM/VYE9lEBeRhYtJB1JwYYlgIx4XGosMRAN8VCOi&#10;jvGYRiigH9Xg2+XGoxrIJMBMqoziGL44lnpUA4XnDX/K2SICLqySWmesjtTaT48raWoYuH0H+abl&#10;U7K3cVPF4BowWIoLKEAGc3AxGbiwVGSOr8sn4sL5GkzsQ8arMJEP1ZUIIBzgKzGh2BcCBAGBADOp&#10;38tRr9PjmP4oPD4JyA4xLsHKmtYZM8bm/+c9g1JVWorMtVdPMXz7dGvZ27S5ethmHTJYXv8xKcTF&#10;5KJqZiFz6bjAFFxoEi46HhmJfdB4BiUKsD6Hop5BIfAbPoeinkHBf9nKBqFKhoC1CGg9yIgrdea0&#10;T6PO2Ig46pFfnZ3gMyhk71//FHn5FTkFFo+0aCV7zAdtKvigTb0Gko8M5uACM8FaGi44GRefCKhn&#10;TgD9flEUEKkyWUc9bKPeNULm2AjRX0YgY3HotCagNzJxzDjp06sXM0jWdAOiO6nWnsDVZ4xGX6Pe&#10;VWIGGzUU6fSOmlbg+7bt5WDzVmhJm8gG+MAKVKXSRx6VAjCYgwvOwIWnIiPJQKJ+wAawZRbfc7YH&#10;PmATjYzFgrFEtI7pYCwbAbsXAoi5M2bKMOM1FnZvOKLKBoSt48/PGC0xIUlOH//WeNyCMwm8/rrI&#10;Bx8YD9i89LJ8266DfKoemYIeH3tSqlBVS8BiQZ16kouLz0RG0gG+rMUnitQLW9jP6stnxvhwXCr9&#10;J7Tsd8cdUoiMhaGFnjH5E3F1cZGhQ4Yxc9Sao0eifrpt27JFMswXv7atWy+Clsv2XAkidkGVkXff&#10;E3ntDfmx43Ny7Ok2crBZC8Xm+scbylpU2UpklozyNbhiaKoEKXXKJ4hKUAU5NcraZs1lOzKV2aKF&#10;hDZsKLM+mSrLFiyUvh/1kzGjxuhq+ctljFZSUCQZKWmSwrHxU6elNDtXpEVLEZSsICRSmezcGRl8&#10;F2x+aDwX9sprcvLZ5+UYqu3hVk/LoWYtZVeTZmpWjO0NG6u337ajid8BXRXffbccQaaq0NOPvP8B&#10;RDQPy4LJU2TJ3PnisnKlDBzwsXqCCJfCBoUNyM+rhlbLSk2XVFTLZPQEaJvXVEkWPgtiTmmA7gof&#10;g1Itqfkm3auvitz/HzlPVlmF+ZwY2W7TVs49/bRsv+su9agUf/sjCuaLjs/I7nbtJfGBByTg3ntl&#10;5ejRsnzBInFzWqmmAhk9crTMNqYDYebYiPxylp6YLEmx8ZIIxETFiJwzHo3iEwqrAwJE0BWR/9xv&#10;PN/18svVj0Uxo2DENrWIBr/Db86hcTrStq2c6NRJsuvUgdt4SAIWLRKX2XPEZdkKWTBvnvTvN0Am&#10;TZik3vqbO3s2M8j3Cn45S4qJk3hkKi7SeKSCxklZqjh5h5eXFLm5qZf35KmnjYvnA276GS9mxMzM&#10;BUDGvgebu8D+emjMeexYcQG8p0yRVcgYX2X88IPuMnTwUJkxdbqaV2WxMbfKpd9Yu0r7vzhkKCYs&#10;Qr1vGQlwagx2bwrSM6USmctb6Sz5uJhyMLknLU1lXni/hVWSroMwM6T2PfOsfInqmejsLAGzZonH&#10;5MniNmGCuE2cKF4zZ4nbipUya/p0+fD97jJq+CiZM2O2ypw5cQx73b+MleYXSDQyxEekQv2DJMg3&#10;QHy9fNT1c7KZdb5+Ush3PZcvlxxcLF+7XBcZKZvj42VXaqocys9XD7Xx4batyclSFhoqmSiQmGXL&#10;JATVzg+ZMB5qQ58P2+4rnMVrlau8jpa3x4c9ZeyosTJ7+ixZMGe+erANl0TdsaX8+ZYalyARgSES&#10;7OMvvu6e4rbSRRai/k9BM00rgIuo4AusaNUyccH5bu5qkpvsVaskFZ/Lw8NlLTJZkZAg2ch4xPz5&#10;EgK2QubMURPeBMyYIf7IFDPmt3CReLm4yvgxY+W1V16Xnt17yuCBg2TEkOEyefwkmTtTac7aYv48&#10;S4TWQv3AlpunTBk3QYb26y/vdekm3bqg2Yft3LBJyvCbYmQmBxnMWrFC8rBdjCpaBBQwo9Akn9hL&#10;A7Mp+E0SfhO7ZIlELVgg4WAvGA1F5MKF4uvqIf5e3upt3q6du0rXtzvJkP4D5J0335bu732g3u4N&#10;9PN7G5fFYPnnZ45T1gT7+Mm8adPEdclS8Rg2TCIDA+XNV9+QdzoZjyRuXrNOclPSpRyZ3B0UJNs5&#10;WxAamHXA2pBQWROMhget6upA821hPz8DyHiaB6ooqnxUUCgKMVBWoXq/2+19GT9qlASgQOjE586c&#10;KUMHDpQ+PXrLzGnTyR5jy59fNdmYLIWQhw4eLAf37RN/nDQ9Jka97vzB+3DYjuw8cPac8TjimXNy&#10;/vQZOffDSfORxO/kx2++lVPf8ZHEr+Wbw0fl8MFD8gWwpny19O//sUxDi3n61CnZtX275GRlITpK&#10;k7SUVOndvZdMhxxwWRwE+XmZ27JxYxBbRT4P+TZauvaINj547z1VTedDN317fSROTs5Ghn4Bi46O&#10;FjdUTWZq4byF0g1Vk69jv/DsC/L6q4YGJ8Pn4dIYhv28almFktR2+vsfZPv6TdIevfG3Xn1TAnx8&#10;ZeUyJ7ScvlJZUamesVy31njeUj1raXnuck1lpe1Zy4rVfNayXD1nqdMytKb5aFUD0Br7o+Csc/3t&#10;3LxN+MxndEQknPp89awzLo2NCvtwP90KcvIkzfIw6Y/Hv5O1uLjp8Emzps6AW/CX0IBgNQdZcnyS&#10;lCIkOxAdIzvjE2QdWsc1nMMqNk7KY2OBOCnBd5zLqgTVmu+yl6ElzcM+PvUeERap5rXie+2b128w&#10;z2jYRric/NxcGYt+nQtqCi7t54dhjClVsGyxr774QmLhx/SDpFEh4cL5r/gOfFxkjGRge1NAkHqQ&#10;dC9ay21oOPgE+xofH6n09pE18HGVHh5SiFYxDcEA/xfN9+fDI9WDpJzgiw+SblqP3oc2SKMEftLT&#10;3Us83Txk3759Lrg8PgTw0y0TPYHUhGRJS6ag0yXZfLcgOTZBvfQfj3AsMSpWhWac/EuDkwAkxyVK&#10;On6Xg+/zw6PUhABZyHgq/4PfJOA3xuQAsapQ+KQtJwjgJGFR+G0s9nG6C54zDPtCwGqgf6D4efuK&#10;t4cn2eNtvJ9uZrn98gYmajTo7Txa2lM/nlRPyPJJWXt76aWX6MR/nuE4/6+kpORGznzgaOY0PTOC&#10;db8jXMlvHME68wJRWVl5E2dyMC+v1mqt1mqt1mqt1mqt1v4X7Ze5q19r18RIzi+FWrvGZl/gvNV2&#10;Odj/51Kg6fR/x0Y3bLjEvUMH8WjXTpY3aybTHnpIRt11lwzlmyh33CGD/3qHDMH2COyb9OCDsqBp&#10;U3Hib/GfwY0aLTQP48h0wWoyeCuDd9msYGfZCvvv+R8roRr62I7w32OcgnbO/ffL6FtvlWE33CCD&#10;/vQnGX7jjTLjnnvEiY+CgQx3kObetJm4IXVD6op9q2xoJi4mnPE9sRLg3Gkz6tRRJPf885+lN47d&#10;D+cY88ADek0VTRZJ4bM7vF1D8E4iwYcoCA7NE/ozoX9D8D/8v5Xc/y4id7u5Va1q0EDG3XSTDAdB&#10;k2+/XZwffVR8UOg+KGjvJk3Fq0kTNXmxJ+DRuDHA1Njm20LufGARqauJVRbwSU3CGb/h20NqUSMT&#10;Tji2E86xAueaXreu9MU1dCehN98sEx+tL0UuLptwifqVKT79wkFrgg+M1AR+z9/yPxyPIsGaTE2k&#10;VqYj4uzx+7EEKGrarbfIGBC16O67JRAFR/ijIP1QuL4oZB8UNuHdyJiUXcN4+6kanFaK0LMV2mYt&#10;BFZZUhcL+IaUmsVQA+fjQ9R8kWgFCOVE7wufbIhm96/qlZQ+t98mC4wH0Pj8I8GHzzQ4SE/oz/ye&#10;jzkRHGvjC0cklGSyEmgi9RxDVjU6Io747Wzdu+9+Pfe222QSanTAE09IGIgKAVHBKKhAFFoACtAf&#10;JPmhUAm+rubT0HirizPq65kX1dtdFnCWfb7CpsE3vfTbXhr6tTb1apsFenZG26tuAN8EM94GM4hc&#10;jutbBiJH/POfIPF6NamhR9eux5ElPodmDz6+Rdi/FqcJ5UPmJFMTSUWymbWq8VIk/nqW37GjzEMT&#10;5IumKBpkRYCsMBRIKAonBAhGYXF6TL6lxpUI/AFOk6mnyuTbavqNNf3WmvXNNb6eZ4V6k80C/Tab&#10;6xMgEant1T0NnMNGImB7lY8kmkTqKTf5Wt9CfMdX+/qgEjp4+40P8FrBp0r4eKg9mSRSK9JKIpVI&#10;AmtqSq+9rX/hhbNLb7lF4lFj41BjY5DxKCAChRCOAgkFuGwEXy0MQgEGAnzgl/AH+Jqh3+NG6shK&#10;BwwUL3yvSETAwqlBSaQjUwTiN/Z2dtduG4lsXvneiYYi0IQm0SDQeG1xKSohm9HeaEbntW9/Dlm2&#10;ElgTrERaSaQS+UAzm1JNniPlXVvLQQTn8+9/SzIyl0DikOGrNb5hSNjP4apNTVyL7/RrlQZ5jn/L&#10;Ny6sbyNaja9dXurVy8sZFdjzL3+Rmcgzsu6IrJpAEtm86hdwqUD9NDrJ083mr0OcD5qQLJCVjmYl&#10;GbWzJguDQjgX7fZZs809F1sACpsrVDgy9TalwhMqJYF67UZ749yYej1He7O+dalIxDH41pcGX28j&#10;ajJDgU2l5w3XS587apwStibo5pQK1OQxKmUAw+DFvsm8NhYI0nKQkUwQl1YDaZEohAggHAUUBvCN&#10;UPtXXrUF4ruABo4LnGvW+OI7H6SEN9+IqeG36lUgwJEFPtVavU2qwdf1DCJBHNJLGd82XYEmdDmb&#10;UJDH7kSfmmdkrgkkj80nlcdm0/rau32T+cvbakSKEYi88pCBrBqaxhgQFo0CiUSB8HUIvsrLCZJD&#10;AUfGhYWsb79azQ/71QTKjxpQb/xYJlK2Ghcz5ay0Du3MGWNFHZxLvxLMtGzEKPMHF5tSIf2g6Qtt&#10;/g8Vtud118nkx9SaUY5IcgStOjab9HlUHQMWR6r7Ze3Ms89KAC64HD6tEErLRUYcWTxIiwVZ0STq&#10;7FmJRAHxVeXdixebv7jQglHYQTURB6LUa8wgiynf9iUcGd/8tX/712rq7UMFEFjD+WgMctRL7Apm&#10;M2pH3rQHH5K+6MAvqfmtYUdwpDr6OnYTrL7ul7UjrVtLUZ06sgY1rhR9sYIaiMtt09bhbN2OLAQF&#10;TVhfybY3rrrlW6++ek078dnnzb0XG18wJGoy9WblJc5DUzOBE7h+PSO4gj15iJx7/flPsvjpp3+K&#10;6kgc+306SCFx105xVXfdJXuaN5cNuOjVuPhiZOLnWDhUxFXK+DY2cblXzi9l1peZj5qvQtgb3/v9&#10;uaa6Ecg378L0/r//kyEoExQNSeFTk/ZE2UMrTr+dqptK7eNI2i9P3NZ//Uv2NWsum0DcGhBXhgwU&#10;ISNy6JCZrZ9mfDWQBCoSUfBxzVqY31ze1LvL+I8GyUt76RXz2wvNE6o9d/DnXStNdebRXI5AgDLi&#10;X/8kcSRNwxFhhLWZpNqsrzvadwl+WeNrVVsfekh2o6O9CRe+BhlYDeI4lXYRfEE+mpYcNDFZQAaa&#10;G74xzyX5koEkgG/Ocy2A9e99YBaBSBQKmuC6AJwqgGsDEHybPuRhYwm/IKR8q169dG5CvcELWN+w&#10;1+D72Qo4jn5PW6vR9lK6FbgmNd0+4E6gJSC4CKLNJyJv580HsdXtNShu8I03yqq2be2Jq4lA3SFn&#10;d4Adcd5F0WpjM6lJuwbEPfecrEZw8jmay92IKreCvA3IBJc9Xw3ySpC5QpCWh4xmI8NZyDjXX+eM&#10;AHyFMwngWuycGSD+EWP6g1iAE8NzGgRFIAqaax6odQ8APSWCdVqEoLogsa7xUr2NSOxTRCKtkUhU&#10;AML20j3SC8jEtVGVmkiDQPhF5Ed1NeDrVCcfeXZDq/MxOuSuF74V7YgwKs3aASdpbCIdBSXXhjga&#10;yTvTqpVaxe9TkLcb5G3hq+MgrxKq41qUxchoIZAH8rguJQlMR0GQwFQgGYXERSoUgShIzn7ANe45&#10;AwJfPlaLVoCACALbxuIVxmwIetoHLmJBqJkRLFBkAuq9epKI1DpbgiIS+zWZikQC16JJ5NQtBomc&#10;TQGRKvLiAeI8QJy6Vwo34dGsmXi2aeNIbVbCtMro09g8atL0LS9HpF0j4jp0+OYcX+hEhPl9y1Zq&#10;zf/dqH1bkJn1T5jqQwZLQSBnceB7xXn1jEU3OF1FBpSWDnD1S0UgCi3BBBfhIGIBLsbBt8j1ghxc&#10;iDScr8vXMV6bV9NaYJuzPlgX6eB8AZziQs8AoYD/ciaIC2aDsALnrlalQSK7HJxFyQvX74V8sNPP&#10;uzZq9AIVdtb994t3x44nUSSOiNN3SbTKGIjoG83W+5S/7k1m9a4mXylu115+AIFHQOAhEMhlYLZB&#10;fZx+owrqq0Bmy5DpEk7igALgIq25IC0bBZMJpKOQ1JvwUEAykIRCTAS4kko8CjkOiAUBaq0NIAqI&#10;fAhAyik7uMBrOKDmQAD0rBZq4RETnOFCT+Vx4corAM6j5y/RvlI1s7g2P7P7wc6/H/LBe6kchgpA&#10;H3ZlAzSfyDeKwhFpOgDRhFFlDPu1T/ttSNOmyOPbxXyjuOMzcr5tO/nuqafli+YtZW8Tzn7TWDaD&#10;xPVQYFWDJ9RKMJyFg5NU8A3/fBCYg2YyCwWVCaSDOK68y2kNkgGuwMvpRxJQ8AlI45ByGhIiGoh6&#10;qK6CnpKEC+Zyxg5OTaJXj9EryGgYRNa1kGmqE8QF4tw6+AkEcYG4xkCQFgTSgkAah6VC0TxGIUDj&#10;6DqKwBFpVJkem7MSRpVZx+N+G9Kcli59dd/2Hcbb0STwvnuNd+BfeFHOdXhGvkUH/Eirp+RThPX7&#10;GjeVXSBx6xON1OQba1AQXCKZc8UUoXAKUEh5IDAHBZcNZKIgM4B0FGwqCphzVKhlfkBCAhAPxAFc&#10;+SbGBGciiUYapQAy8dmYekXPTGLMTqLIBHFambqZpc/UAVAIricUQUkorpH3WCPQNEZzpPxvf5NI&#10;kLaiYUOZOnGStGrVagiKQpNmvYFsbRYZ7ltVRp/225BGKy0qli8/+0z2bd1+4evu94LAt94Sef0N&#10;NZmIPPOcnGzbXr5uZShxH5S4o2GTC5TIWVTKQSLn2uByRQVAHgjMAXlctigTsE00AnB2FS5hlAhw&#10;iWq9hFEcZ1qxzbbykJpahuDUMppQPZ8Om1vV1BIgjat3cWKvKFSkaFwPZxOMA2FJ8GVLb7tN0p55&#10;RkIQiCx7/HGZOmGS9O/TR0YZKwVp0tg0WsfbrAOmlxv1/vUsKyNL4uMS5NyPP8qhnbvV7Eu2taSo&#10;wHfeEenSxZgohXOIvP4mCH5ZTnV8Vr5u014+B5EHQOSeJs1lO4mkGh97Uq03xclTKtCcloJALumd&#10;DwI5Y0zWgyARhZ7xQF1j5pj760gqQCKTQRhBQq1IBGFUaQJUZoDNLvwnyIrHseNwDvYrE1BxktAS&#10;pKIyZSBKzkV3pxRhfj4Ii0ca9NRTMv/hR2TmlKkyYsgQGTjwYxkyeKgmjkqjyvRMviSMKvv9EEY7&#10;d+6cD4lLTU5Vi6OcO31aDu8/IGuKSoxZNahA3YSSSJL4BhTYo6ex7HnXd6HKTmhaX8VvXpQf2j8D&#10;MtvJ5y2floPNDP+4q5EZ5IDMNfCNFSCTC4iRzJK6BqEFIICLiXGuo2wTVGmuCW6z6eWMVvShWfgv&#10;g6JsEMW187JBVA6awjwoq4i38Fq0kLUIONYhD4UdO0oiujyhCETcn3hCZnLho5mzZPTw4WqOln79&#10;BsiI4SPlxeeeC0KRUHFUmW4WL0XYb2dVFZWSnZ4pGanpkpaSpt6Z5aumRw8ekqriUqmKjFZdBTVZ&#10;DWcOYUoCGcS89pqxdj1qtPTsZZDJiQK6djPIfPV1/PZlOY0mlouhfQVCP2vVWvZzFq6mLdRMP5zD&#10;iTP9bIFKNz7eUPUfGcFqULVcOI1TkvEz516rwG8qGemCpA1Q1CY0gdtAVPo//ykHoKpdQAmuKfoR&#10;dDvg30Iee0y8H31U5o6fAMJmy9L5C2QMSOvd+yM1/wwns5o4fqLMMGZToOro07Qf+/2QZbWC7FzJ&#10;gNrSoLZUgMRx4iyDvE+lsrBEckFoQXgESAJBJImDrSgUue8+kaefNlat0xP2kEwq8qGHRFCY0hlN&#10;LJtZziz21ttqTiqlzhcYwT4vZ9HcngSpP4DU463byJeIZBkIfQFyP0fz+3nzFnIY5z2C8x7F9lEc&#10;M/uGG+QYzvs9znkcOIrz7obPWo1AIx5+ORH90hBcm999/0F34BFZ/MkUWTxnnpqVwmnxUpkwZowi&#10;rd9H/WTYkGEyYewEmT51usydNUcTxw42lfb7Icpq66qq9pO01PhESYaPI5KA+Jh4ScS+s6dOmeQV&#10;S05ymqzzD1Cv9ivlPVJPBH0juRfkcboprsanF6vTszKRTM7GpMHPusklrIEQwe8IVgANXSGYAuex&#10;fQq/+Rbpp2gJvkal+aFLV1mLkD4O15FWvz46+nXFD9fnzAXwJk6UFQsXy0oQtmr5CpA2Wnr16gPS&#10;+qsJkcaNGSfTpkyTebPnysJ5C2TQwAH7UTS8S0Lf9vskrignV1LiEtX0BInRscZqgpx+ICpGYtBE&#10;ctosrml15MAhqYTPo/I2+Pkp8ko9PKQM6ZrQUBE0Q/LAgwZ5JJVTapEUBjjaP2oiNDQhjqB/r4nU&#10;ALlnkH7dvr3sh/r2Isg42bWr7EJYX9KokQSvWCHRXl4Si2v0nzNHzYPksnS5mr2Kc46NGzlSzfnS&#10;u2dv+XjAx2rWuKmfTFVKI2lcyXARmlEUjW4u2UT+/iwNTSIJ4+Q2RGx4lMSERwon1YhGGhEaoZaD&#10;ZMBC8tYUlUoeFLoRBVPB6cFcXSXfxUUKkBZ7eEpFQIBsj4uTs+PGwS+2MaJTKkkTaFWVFfb7+VmD&#10;n83//oDjHYJP3QWflgbC/GbOFA+Qwxm4uLSkC867atx48Zg0SXw4CxEI41KTJG386NHS+Z2uijiq&#10;bcSwETJp/CQ1cZyayArNqEGcmq1LR5dsLn9fVl5UdCaJpJGo0HCJCgmTyOAwieAyl0GhEhYUIiEB&#10;wWpSD85Fc/rECTmy/6BUFhRJDvzgWm9vKXFzkwIQl7PCCVghuc7OUoB9JfiuMihI1kdEyM6kJPl2&#10;zRqRkyfVEMoFtmmTyPz5CGwQ1PToITJjpkhVlfKvn+7fL18fOSo7Nm6RquhoNbNY3PLlErZggQTO&#10;nq0m3uJccJ6TJyuQLMITRPrPmCFuy1eqqdQ8Vroo0l6Db+Vymt0/6G6obeRomYrocg6CFc6lwxnI&#10;9DRrgwYMOIMi4p0TRpa/r+YyKzlFYjgXHYkKDJYw/yAJ8Q2QIB8/CfDyFV+uV+jmKe4ubuLi5CJO&#10;KISzKPyjUN7q/ELJik+SKqpu1Sq1pCfXLOUMaGqSMCiQs6CVcs4sQE0YhmZ1NZrV7VlZcgjkHN6y&#10;RY5s3y5fbN0qn23eLIc2bpT969bJjrIyWZ+dLUVRUZLm6SkRICps7lwJnTtPQrgEKJpAEkdyfKdO&#10;NTFNfJhCZZxwzBNkkTBP51UyCSp8Ad2U1xDhkrieHxqzqo0dOUY+Qed7GprKWdNmqPnx5s+ep2Z3&#10;W2isbEvVsT/HbsDvhzyqLRoqU4vIgrBALx81NZ0HMrsMznzqxMkyYvAwGdh3gPRDX6dPr4/QUR2k&#10;1PDN54elAsrLTkyRzSCEymOTydndSB6Rje18d2MaO5JWAJJzQGgm9qeB5OQlSyRx0SKJBzFxQCyU&#10;FwNEA1Hz5kmkCU51R3D2t3CSiH1q2rtZsyQICAQ4/V0QCCO5PqvcxXuVm/i4ussUNKHPg7SXX3pF&#10;3nrzbXm363vy/rvvq+VW33mzk3RGl4Uz1fX6sIcMQd7GjRqrFredUz3vJsfd2C3QA6O/rRWgRnP1&#10;X06SyLkE/aEuHyhnKmrnR++/L3PY3KDQPZycZMywYfLWa29KJ2TynU6dpXPnrurRuBNffS0bVldK&#10;cVau7ERXYT8izioQVAxyCnEs+r0iTiiF4+RjmyjANpvSAu6HTywEmQVQVT6Qh+9ygRx8n4lKkIFm&#10;l0jDNaRAxckgO0lhhSQC8UuXKiRyH9IItAiBnj4qL6yEM9CMvvLKa/L6628qpb2GSJd5GY8AZck8&#10;qGr2HPkA3ZSZ+F0XEPl+13elJ5tR9OsmINL8uH9/ksfmkg+6/j5UV5BlEEe17d+1S44eOSKfHTwo&#10;iZFR4o5C8Yav8Rw6VIpSUyU9Lh5NjrP0gQ/qDOK6IYN9oEBtJ44dl09375Od8EWbK9cqbKqokioE&#10;MuvLKmQdwKCmqrhMqkrKVb+Q4PYa7KvEd6sLiqU8vwhNMIDt0px8hbK8QlUxSrLzpQSfC9KzpAif&#10;uTA4pzjMSkqVHKS5qRmSAzDY4uRefqhAXbq8q8J++jSSsxIKd16yVFaOHStO8HnOiDaXL1osi0Hi&#10;hNFjZBCI6vlhd+ndvacMQzdhJppPFBVVx5EBPif520eYGWjiOAfkgd275aP33pM+uOBXX3xZnm7Z&#10;Ul5C9BYeFq6WsfWFAiPQNOWlp6OGzpaX8R1n/Rs+bKQsXOD4mcrf2g4dOCCjEObPRr9sHvwV7Rgq&#10;ZklBgXhD2XNmzZbxY8fJMFTMwYMGSf9+/RBlfoQ8DZP5yGuvHr2UDzRnNiRxHI/jra/fVnFrKyok&#10;A51pZWfPypkTP8j3aPY+33tAElADO7RqJe+jQ9uxbQd5Hf0ldzRTRz7/HCHzHOnxwQcyZdIn4urs&#10;Ku5uHuLp4S0piBoTEhIkLS1NcnNz1SrUJcUltrSkxNxGWlpSqtIyBCClpaVSVFSkvissLFTbTAtQ&#10;wOpzYZHap36jv8vPl0J8z9/k5eVhu1Cy0eynpKRIZGSkxMbGiheaSS80md5IPRBc5aJ1CUL3ZVCf&#10;PpKO32zB9ZZk5kgG1Mrp8kI4FR5+u3zxEnXvkn28/h/1U/NtzkF3A0VG8njv8rdVXCmCinR0pB3Z&#10;uR9PybHPj8jebTskNT5BOr/yikyFymZOmSbvod+0cO4CRJveEuDtJ4HoIgQxEoWf3LNrt+zYtl12&#10;bt8hu3YATIHdO3Ya2LnLBv7W2N6pfsv/7Ni2Tf1/+9Zt1cC+Cz5bsG3LVtlKbN4imzZukvWIRleX&#10;lUsoujPBnAMYLoAIwXYi+pWO7NiRL2XT2g1SlFcgmWkZkpyQKLMR6MxBy8I7KSuWLJcVaE5RZCSO&#10;43JsLn87y+FIAGpbag3kUYVHPv1M4tF3Wrd6tQQj6FiG6C8YkSdne+ZS6uEoEM6CGYmoNAqddHbY&#10;jSXVYyQF20XoYmxETd7r5y+HfHxln6+fbEe3YAMDGHTSK4FyoAwowX6iGKootKCIwP+KGbWyz4hm&#10;rggBTZ6nl6RjfyKIiQ3DudUMmlESifNGoHvD6UY5kyZhLM0eLhVQeE326cFDqAxbZQv6lNHogqxy&#10;cRU3RKVu6Aa5IsJGkZE4jhj8ds3lVvSVOGtnCvpgSbw/mZAsKcmpcg5kWY2L9ufn5Eg+mpkYFEgs&#10;ieF69yb4ORYdd95pIdjkEMYk7Ew562escKLoDARBRfjPGk5JisLeDvJ2o6/IFb92e3nLThCxHYRs&#10;BTa7e8gGpOuBSnxX5u0LEgMkB/9Lw/+TcM54ngvHZiXh2vtqHX1cA2cHZSWKBFGc/pRToUYA/MwZ&#10;Q/m7o198IevXrjVzadgPJ05IYmKS+Pn6iy+uyxfn9EHT6Y2Whf3YReiKoOgYXf52xB357AspzIWf&#10;QISWj+gsPxt+IrdAihHNFSGCI/hdIfcT/A0jOERzjNrSQTSRCcVmwk+mI8ihr9ApkZXC6C4Zabqk&#10;YX8W/sf9OWlZyrdmp2Wq/2ar/Wnqe/4uMzkdzXOy+g0rFvepaWHxX35OR8qJe7lff8/pX1Pwn0Rz&#10;mlemqhKBWF2BuJ0QEydJ+G1ibII6BitsIj4n4HM8EIf/8r4slRsOojmxbygUG+gXKEEBgSTutzVU&#10;sP+3atWquwIDA5sEBQW1Q/psQEDA84Sfn98L/v7+L/r4+LzI1Aru+6nw8HC8Xb3Pw4Sj76r/U/07&#10;j4t+91Ogz+nl5fUCPj/v6empgO1ngLbLl7s8OW3aNI6C//b9t1qrtVqrtVqrtVqrtVqrtVqrtVqr&#10;tVqrtVqrtVqrtVqrtVq7tPFu/qVA02mt/YZmT8zVgqbTWvsVzJ6AXwK1do3MvqD55NXlYP+fS4Gm&#10;01r7mWYtWCshfCxcg08aWz9bf2eF9ViXwv+E/b+Vbdp879G+vax6+mmZ16CBjL/nbhn+t7/JkL/e&#10;IYPvMNbMGYrPo7F/Br5fht+twO/nt217gv83DuPQdEGy0K0kafBVX3tYv78UkfrY9vjvs3716/f1&#10;RYHPfughGXnbbTL0pptk0A03yIA//1mB2yOwf/xdd8mUe++TGQ8+KDPxW2LKf/4jY7D/45tvlj7X&#10;Xy998FvOyNr/dvwe3y/Dcd+vV+99nEYXoC5gRyTxvbWawOcfrb+1J/K/n7yvq6riA9u1k7G33y4j&#10;QdKQ666TQSBowp13yqKHHxa3Jk3U5GVc6IgLHLk1baoWOXLFZ73QkYsG9jlz+iWkxMLHH5fxd98t&#10;ff/yFzUfcp8bb5R+d9wuS9q2lT5PPhmC01vJshLDt2cIPi5nxeUWOdIkWslzRJrGH8vCOnSQKX//&#10;u4y+6UYZBpJGQhlz77tPXJ98UrxQ4J4ggfAA3EEcQQIVGjcRV6TEKmyvQupiQ1M19ZIzU/x3JeAE&#10;IhfjuCSwF8jrgfP1RgUZ+I9/yGIoEJdjTxLfy9bgS4dWcJomptbf8D/2BFrJc0SYxu/fIlFIk9HE&#10;jUThcWWq+ffeK16NG6tVqYyVqZqolam4KlX1ylTG6lTWVakuWpkK+9WqVEzxW70y1UoTTjimsTIV&#10;CWwoI/9xl3z4f/8nPVBZPoLKF0HtuDwrSZwwhq89cXomK/hsv/Uzf8PfaiK1Eq3kXYnqiN+XxUJZ&#10;U1E4Y66/TsaioFbVf1T8UYB+IMoXhemDgiW8Udgk0QsEeJrwMOHeqJEizrYaFT5zFSpXpKtssCwp&#10;poHjWcnjSlRcI46rUU2rU0cpT5GHwGYBrhOXq8nhc458qV6DUzZZofdrIkmglTwq74/XZMqhQ41c&#10;4Zsmwq+Mg7o8GzwmgSisAMAfhWdbSoxAAXsDXih8vYyYdSmxi5cRa2iQZoH9MmKEM45HWJcRc8J5&#10;FXmoMIq8unXVAka90GyOq1dPUlNT2+Ly+VqvBt9ZIzjflhX8jvP/axJJ4KXI+32rLgW1duZtt8p4&#10;NIPuKIhgFE4QCikQBRaAgvMH/FCQvihQLh2mlg8z4QVCCOvyYTUtIWYjD9sXLCGG/TbiTKjlw0wC&#10;1RJiJnlceWMZlD8Gfq87KhcXLzJXn+L0gwQnj7GC+/g2DaHJ1ARa1UfyrD7vSsj7bSypTRuZjmht&#10;McJwrvsWCsK47lsQCikQhaXWfkMB2tZ9QyHbr/nmaN03K3E20gCHa7+RNKS2ZcPwmdDrvpE8vWSY&#10;WvcN0MuGqVUYb7lF5hmTgHL6Cr6TrcEXDplyP2e7IzSJmkAreVp5mrwrCVR+XQusX1+morYGPvaY&#10;RICsMJAVigIJgbKCUEBc9y0AUGu+oYBsa76ZuIC4J6rXfFPEcQ5jgOu9KWCfbd03bOs134z13kzF&#10;mdBrvSlo4gC1XJhJHonjkilLcd39b71VeqLiTUCnHdniq06OQAL1XMmEVqEj8vRseLrJvBRxv555&#10;oZM7E51bLtQXhYxHoADCQJZeqC8IqGmhPr1Yn16o71KL9dlIA2ykmdAL9l20UB+Bc2ji9BpvtsX6&#10;oDy9zptW3ah//RvE/UWGIF/IHl914lRNTDX4mdAEWhWoyWOzSZ+nVadnd2WEWVNT+euY3/3/kQU3&#10;3yxx6GdFI8ORyHg4CiEMCEWBBKNwglBIBEmzEYfCVMQh1bgUcReQ9ziIIrBtT5qVuAvJA2lI9dIo&#10;ankUwiRPEafIM4gbj/5jDwRSwx64XxN3KWgCreSx2dSqY0SqidNNpSO1XXvLaNFCFsMHJICwWGQ0&#10;GgqLRI3l6ophKIgQFApXVyRhgSg0Y2VFI7Wtrgj4ggBHptZ2AzzxPcHVFR1ZUOs2isSL7MxZ8Xuq&#10;tSKP3QaSp4m7UHUgTRFXrToSNwFK63nTjTIb+UR2HZFlD3vyrKpjc6mbSt1M/rqklSFKXIAmMQmE&#10;xSODsaihUchwzmuvmyVWs/mjgPWKioQv4Mg0aVwWU6+s6MhS331PLbpw7ttvzT3Vdmr7DrUoXzSn&#10;Bb5CO/P11+L+dGtF3Lh775NeaEnMlYUdEeUIutnU/k4rjk0lgxOtNvsm8trZzldeObMCfZvUZs0l&#10;ERmLB2GxIOxqzFgKk+uY1rwcpl4Ks1pxjn+3YdZstRTm92vXmXsutJ+zHCZX5++H1oSL0S55/nk9&#10;t9aVgKrTxFFxJE6rjRElfZt9E3ntzP8f/5DExx6XVAQdiSAsufmVLzRkNUUcCpupI1NLYOI7whPb&#10;hCP7IiVVLYO5ZZ4xl4i9cVHan0ra+RMn1FLQPa6/TgZUry51pdCK0z5Oq62mJvLa2JaOHcUJzWIW&#10;amAqfFhiDQr7urhYwuA7uH5pTcYVhLl2aTCId2Rcv9SHxCH1Amoi7dTu3Yq05DffMvdcaNb1S/Vi&#10;ewq4Ni66R1/njhajJluG65vT4DG1kv5Co/PtiKCaoInTzSSDEvsm8tqS5nfbrZKDDGYAKXDYjkyt&#10;WwqEASQtBKjJuG7plk+mmJ8uNB98p4hD6g2QOId24gdxx/e+jR0XvFry0iStGgZpGjWZXreU/o1j&#10;dT9x0VndTFJtuolk+G8fRf7ytvuZZ8QFHegcNBfpqH1fx8WbWau2GGSSC84q0lAwoUBITYUNI2kn&#10;Dxw0P11oxoKzXGzWWHSWxNVkxoKzjr+3LTarCcN2tepqPiYjyxUEokp2BRY8+aT0AXGLfpraGFHS&#10;t7GJ5K0u7desTeQvb5F//5ukPfqoZKNZTK+hWYwCWWqVYJClFpoFuEqwfPqZ+YsLLZAFfe68+elC&#10;833UIE0tNAt4AzWZWr4LcGTVi8zqhWariavJErt2UwvNWlcJ5iLrHFjt9/e/Xw1p1k44fRvD/5r8&#10;2i9rJ1588azPDTdIYdNmko1al4GMODKuDhwFcIVgkkbUtDowrabVgWl+IImLBHFl4EutDkzj6sBc&#10;TNaR6cVluR6pJo9rktZkp/bsVb5OrQ5sJQ75nohO90e33kK1nUWxOCLJEXQTSdLYb2MTqf3atSPt&#10;MwQg3ghAitC258KXlT3/gplFi50+rZYaiQaiQJQiDoUTXhNpEFjgJdSjVwf2qWesCkziajKSxoVk&#10;HZkmzVgF0SDtUuaM61arApvEGXdOjI73UqD3X/4iS66u36bVpv3a3wH6Nfv+2i9reffeI3n16kkJ&#10;moj8GprGU4c+lThkmMTRUtFB5ZLOETUUUjgKI+iSpHFVYC7JZaQkribzxG9qIq16OWdj+cpLmQsq&#10;mPZ11uWclX8z1dbzz3+Woffc81P8mu6z0a9Zg5Fro7Q4NAlVCPPLcNE1LeXM2VjjkelYO2VxHW5H&#10;FoJCvORSziCCyzlr8i5HGuHIjCUrjeWcz//wg7n3YtPLONuWcraoTYFqQyvT609/kn63X3UUqUlj&#10;6E/SeC/y2pF27t13f4j+yw2yHv6sAqQV1UQaLAEZPr1jp/np0qbX4D579Etzj50hQFGkAVwMryYL&#10;bNhYrb/NpSkdGVfEJ2FV4yaYey425e8A2/rbijiQRmji2EyilRn+17+qIRyXF1/8EcXjiCBHsI8g&#10;tdKujU/jQgmxiJo2I9Rfg4suJWlffmVm92Ljwulxl2mGwlCIoYq0RxVxP8fUcpSXIC39vQ9qbDpp&#10;RpDSwBao2BRnNpNKcSCNN5k5lDPtgQekH0L/ZVd/P1I3j/Rp1zYQIWkJaBK2QmlVII3rbhciEz/V&#10;PvXyqV40naTVUNhXYtvnzDOWaa5nLAjryI6Wlv7sRdMPZmYbIwOosAsbNJB+N90kK4wHgjgvpCOS&#10;7GENRHT0eO1CfpKWDOe7DUpbC9LKceFqsfSfY18esy2Wrle7v2o7d862ULpeybcm+yVWuldDO8j7&#10;0ieekP433ihOV0eaNeS39tOuzR0RkpYC0nZAaetA2mpceAkyUIhm4+eajTgUOJeVvFLL7tRZ+Tnr&#10;CvdMazKup/1zTQ2mIu98zkSRZtwZuRLSGPI7uiNy7e49krQMkLYHpG1C9LQGF16OpqL48SelAI5a&#10;zju+o6Ftc7/+EuegpnMpSevq9pq4YBPJ7TvKZ57e8nVZuXyRnCrhjZuKP/bbVurVwD7rsstW5RH0&#10;eVwMPe2dLrLdyVm+quRyK6fMq7hyU6PhyDufbh5I0gyfRtKscEQYm0Zrx9q+j3YNSHvuOSm54QY5&#10;0Ky5bEX0uA4XXvFEQykDacVQWwGcdR4cdzYceSaQDqefCqQASfBZXNWeS0faE8cV7S8i7mEQh8Ln&#10;avZ6RXuuyqtX5uUq9hr25FnXzK5uNi9cBF2tZG8Bm00bcL16VXs3AnlhZ7x01Gh1vUFt2qqnvUja&#10;4FtukSUtWzoizZ44HTUy1Ne3sPjYwbUdmjm/a9fjmxHiftG8uVp9aTOayLVQWiVqXhmUVgzSCkBa&#10;LjKZBWQgEjOIe1SSURhJQAKgiSt47gWJQYFFAxcRhwIPVTDIC0FK4jR5JE7DSpyB+heTh32KPGx7&#10;Edi+gDxcjweaTk2cO6GJMzvjbsgbB1nVsyiosK4og6Hopy2dMOE5FE9NZGlY7/AzarTeLL62g6CC&#10;IOQYOtcH0ERub9RENj3ZSNZBbZVQGokrQsY0cVzjMxNQxKEQNHFUXAIKKg6IBRRxKNQogCvvRgDh&#10;JjR5ehnl4LogjsC2dU1sY5FzEEbgs63JBC4kD4qzQJOngOsyVGeSZ5KmOuQmae7Ip3qICKQtefRR&#10;WQK/hmKxEuaINGuYX9NY2jUkDU3krnvuUctD7kdN24mL3wy1cf3PCpBWioyRuHxkMgcZztLEoRAU&#10;cSiUJCARIHHxgJW8KBTkRcSBiFATIUAwCDLI0wuaPyIBGvi9bZV6bNsTaCVREYdzWptNG3kkzSSO&#10;zaXqmJukqcf30MrMRj/NqzpyrIk0Kkw3i1pllxq1vjakbYJfO9GylRyFb9sP37YdxG2E2taCuNUg&#10;rgSZK0QmSVwuMsyVdTMATVwKYCUuDoVHxAIxgCIOpBARQDgIIHmhSAm1gDlA8kichpU8TZwiD8fw&#10;Q+pL4Di++Gwlzqo+TRyjTC8QZtwWM0jzQL48QJp62hn+bOhNN4rbpYMQ7ccYfFBl1qexamoarwFp&#10;IjepxV+58GqLlvI5msk9aCa3coFzNpMgrRyZK4HjVsQhw0pxICqTxKFA0oAUQBGHgkoA4gGSFosC&#10;JXHRKOAoIBLgguWKOCAMCAVC6hgIJvA5CCmhlIc0gMD2heRpmMRh28dCoH1fj4pTqsP1eyIvnvDZ&#10;6jE+VFK+R+fUuJE88MAD9VAsjkjT4b0mjBGj9mXW5x7tm8ZfnjQal4U8+s9/yrmnnpavmreUA03o&#10;3xqb/u3JauKQ0QJkmMRpxWWiMGzEwYclobBsxKEA41CQsUAMoImzkQciwoEwhYclFAgh8J0mMAif&#10;A00EKBgE+puoJo7KI3l2xBG4NkUerpdjd164di/khY858MFZvpI1/V//Et+am0Y9bqb9GAljv4zN&#10;olVljprGa0QaF2N94H6RNm3k+1ZPIZpsIXtA3A4Qt5mKQ23kGtaauEKTuDwUQo6VOJCWikJKBpJQ&#10;cAkmSJyNPBS0Ig9pJEiIRBqBNBwgcZo8TWCwCZLniEB/pAo4plad8nvYtvk9XBuJ80ET6QPSfJAH&#10;9agDmka+b8B36mbfd6+4tGpVE2mOCNNPF9OXaZU5ahqvDWk0tQgr2vXzbdvK11Ac16/er1adbyxb&#10;7IgrRaaLQFpBPZM4FEgWkAHS0lFIijgUXhIKLhFIIFDA8UAsCjgWaTRSIvIhEvewIk6Rh89EGBBq&#10;QpGH1EYetjWBBnkmcYQizgSuwwZcn20MD9GjL1TGp6D9kb8F994rQTWrTEeKDDxImPZj+tUn++f4&#10;7Qm7xqQRHTvKeTjj759qLV/Cxx1UK8tfSFwFiCsHcSUgrhAFkf/Io5KLQskGaZkmcWkgLQUFlwwk&#10;gSQSaBD3sMQBsSj4GKTRSKMARR4QARjE1VXEhSENBUIsIIGKOALHuKj5xLls/g/XwrstRAAI88c1&#10;B8A/B0BlfOMnGL4stHVrcbu0yujHGCnaE8ZmkRHjpVR27UjLTk8/T9JO/+1vIs+iuWzfQU4+3Ua+&#10;QlR5sGlz2YmoksQxquSy/2tA3GoQV4pCKAJxBSZxOSAtCwWVAdLSUGipQAoKMpnEoVATUdAJQDxA&#10;4hR5ICKKeLAuiKsrEUgVsB2OVBGHVAHb1eTVBXFIcVwSqMlj4KICGFwHuwyBJAwIBGl8diUI1x+M&#10;ZjEEzeKUW2+VYKisW5cu51AMNRGmFaYDD+3HdLOoVfbrNY00LtdlW6+ai5jzWZGOz8iPbdrK0ZZP&#10;yUE0l7sbN0V3wFDdRqiuCsRVoBDK6j8mxSZxeYq4elBdPckEcekovDQUYioKM9mEQVxdRVwcUkUc&#10;CIkGFHGWlOSROEWeCU2gVXkXNJ8Ezqs77UG4piBcXxAqWDCaxVA0i+EIPubccYfEoGVZztkSxo61&#10;VxqDD+3HNGE68NB+zF5l9qRdW9u1ZYtsrFhjkPbyy8ZK8ny54bnn5Yd2HeRrqO6LFobq2CXYDuI2&#10;m6qrfPRxENcAxBmqy0ch5UJxOSi0LBReBkgj0lCwqUAykIRCTwTiTcQ+WEchBoh+AMC+KKSRBPYR&#10;BoF1QBxhEgjSqtVnRp84l4pAQZi6WY0AhAOyfHqMD9pGorkPeuwxSQRhAQi+Jo0ZJ70+/NBKGlWm&#10;797zjselCPttVEb79quv5AAfJ+CK8PRtr70m8sorRvrCi3Ku47Nyok07+arVU/J5MyNI2dkQTSaI&#10;U76OzSUUp5pLKK4ApOUBuSBOkaeIe9hGXAoKPBmwkQdy4oBYIMYeJpGKRBuBdWwKNAIXkIjjM+pk&#10;34/gPc9wEBaOa+JDSJG4zphGjdQ7d2loEsPbt5cVDRvKlAmTZNjgwVbS9N1761sx+j00qx8jYb9u&#10;xGg13u0+dfxbWV9WfjFxb70t8urrqsk8176jfN+6rXzZ8mk5BPLYZG5Fk6nuoJiqKyd5UF0xyCsC&#10;cfkgLRekZaNwM4EMIA2FnQpo8hJBSAKgyVO4/yGDSKSaTEUeCDNgNKHKD+KY7PcR6u4LVMab1lEg&#10;LAaExaFJTIDCYp54QrJBGKfV8EXwQZXNmjpdli1erEnTKtOBhw7tdaToiLBft1mkxUVHf5CSlCLf&#10;HzsmB3fuQpOIQMRKHO+YdO5ikofPz70gp0Aem8zP4e/2gbydJO9JkPc4mswGCFRA3moUWBmIKwFx&#10;hSjIfBSojTwUdjqgyAMRySYS7wd5IEmRiJSIJ/BZkxmL/yiALCIGx1NdCKgrGufhKEMMmuk4nJ8P&#10;JCWBsDQEUqvgwwrQJCaBsGBEjEsbNJDpkz+RoR9/LIMGDZEOHToMQnFQZfqlCvtI0Rp4/HaE0SpX&#10;V0gySKOd++FH2bi60iBNE0e1/ec/It3eFenS1SDv5VflPMj7HuQdeaqNfNoC5Kko0yBvk4W8ShRe&#10;uUlekUV1WQ+CvAdAHohIA1JBTgqQpIF9VigiQZYNOEYCyFJdCRCm7nmCsAREiYnoiyUj6EhDlJiN&#10;KHHF9ddLCQhjsxgBwjjl0zQ0iwtmz5FVK1fKxx8Plh7du1NtVJp1uMVKmO6POfJjv66Vo0lMTU6V&#10;hPhEOXPihBzauVt2xcQiEHmpmjgGKK++ahD3wYciXZG+/Q4IfU3OoNk80eEZOYZm8ws0mwebt0Sz&#10;2cyINNFsbnzsSVlH8tBkkrxikFcA8vKoPBR8DgjIAiGZgCbQgEkovleAqugPU/G/FJDFfiDBzjzv&#10;fXKoiAO0aSArA/6LT0wXwn8VoqUof+YZyYAPi3n6aTUF1LQBH8scNIsjhw6V/v0GyMcDB8m4seN0&#10;E8kQn36MhOnAQxPmyIf9+laYXyjpqelqAVhlZ87KNr59iQwqsrTq2Gy+8YZInToiqJXSvYfIe++L&#10;vIOm8zXsf/FlOf3Mc/Idok2tvv2MNkHgDhC42VSf8nsgsNRUXzEILAQRqvl8yFChBlWpkQOCGI1m&#10;giR24nkXhvc/Oc7H0fVskJWD6JAP3ZaCmFD0OTeCrAogHeqKadFCTVKz+JF6MmvKNFkyf4G4urhI&#10;34/6oXkcLOPHjdekUWnWSJFNIvH7IIxWkJsnmemZkpaSpprJ8+fOyWe798rakjJ1P1KF/ySMoOqI&#10;LiDq4YdFevYEehnqszSdZ9B0/tDhWTnepr182aq1fNa8lexrguazUVP08xrLBhIIBa4FiVUgcQ2C&#10;l9UgUvlAqhGEMJBhWqKA/SBIdeRBkgKIKobPKkEAxAeSykBWJZrCNU2ayA40g1tIGJrEBBAViagx&#10;EP0xZ/RBqbCFaBbHjhwpvXv1kX59+8uwIcNkYvUK9PRpOvDQPuy3bQ7tLTczWy3qTbWxmVQG4rav&#10;3yAl2bkiiLIUee3aGWjfoZpAkvfII4bySB7V9+57Ip06Q5VvoYl9Rfm+H9F8fg0CjyB4OYgmdC+b&#10;UPpAkLgDXQcOBbHfp8hkxx2E8pZZFUhlX3AdyFEEM0Il2M1gP5Fjf4gKNzdtht8/JgdA1j5Usq0g&#10;LBkEReLawhBw+PMRA/i6udNmyKLZc8VpyVJxdXaWj/r0VU3jmFFj5BMEJSgOksbokSqz3lP8/RB2&#10;5uTJwtyMLMkEYVydPg2kUXF8fv+zPXulsrBY8kGo8P3rli1B4FNIQSJqtsBHKBWSvDffNO6kIKQW&#10;dFQV2HRSfW93MppPEHj2+RflBPp836AJ/ap1OzSjreEHn4ISW8p+RKF7oMZdHBri3Rd24kEIm9ad&#10;AFN+3oZIkNgFovajyUu+6SY5ius4DBwAMtACxD74oITd/4AEPfSQBKKvxsHPBTNnK8KWzV8oE8aM&#10;lj69P7KpbMK4CTIdChw2aFA5ioV3Q6g0TdjvgyxtG9eulSwSRrK4BjWax6SEJFNt52Xbug1SBCVm&#10;JSaLwKlLM4T/8BeKNEaUKAzl50geQd/3FhRGAh94AIoDYVTjO1AeyXsD5LLbwLst7PfBB57u0FF+&#10;bNtevkMg8/XTreXLp56WwyDycw7KAl+AzMM471FUnKMg6RCauYJbbpETUNO3OOcx4DCUvx1+Kw1E&#10;JTzwoESDtID77hM/bHvWq6fIWjxnnixbsEhWrXASp+XLDZUhIBk9crR8MukTmTV9pkybMlVHkOyb&#10;acJ+X1ZWgCAERKWBlBSQlQwkxiVIPEDf9vmefbIagUou1FceFCxn+vYVQW0XNDkChy53343ApK6h&#10;Qt5oJmkoTAU2obwlRhWioOXee+UMf6/IRWT6AoMbqPQZfIbvUcpti+YXTfE5EHAWgdBx/K8c4fp+&#10;VhD+j8dEegb4HtvHoPIvEeUeeeVVKcdvY3H8FDSJESDL+557xAMVYgWaPaprxcLF4rx0mYwZMcKm&#10;sqFQ2fix45XK5oHYBXPn6SaSnWqS9vuzgqwcSQVRKXGJkgyikoDE2HiJi4kz1HaWkeR6qC1H8rBv&#10;na+vVHh7G0EI/IQ8hEjyn/80Iko2m5oQHW3ysyZRE8nmVN+c1pEpt7lfQ/+XqRUkDOlJ/P4oSP4M&#10;OAklf4pjpEPZSSArGc0hVeY0erSsGjdOnObOF6dFS8R5yTJxW+ksixcutKls1IhRMnniZJk9YxYI&#10;my+LQC6KhaSxc83m8fdnOfBXqeifJYEoIhHEJMTES2x0rCLu/Nkzcnj/AZvaNoC0NT4+UubhISd7&#10;9zZUdv/9Iv/6t0Fi27YoXBQ6+3iEJsNS6DZYybTu19D/0cBxzgNncMzjUOZB+NfDVDeCoK1oUuOg&#10;skw013EgMT4oSNwmTBD3SZMUWYQrmsWJY8eiE91TPurdV4YMGiJjR4+VaZ9MVSojYRbSGEEyEPnd&#10;2f/LQNOYrMkCUUQ8EBsVI1ERUYba0G/bbvq21aFhSm2rvbykxN1dKoNDjP5cXShPNZNQGyI4NbSj&#10;O+c1EWcl5FLgf02cx/FOoDk9DN+3Gz72KM5xomtXya5bV5LZLOKaYnB9ka6u4jl5srjNnCUuS5fL&#10;quVO4uHsIvPmzAFpvVTfbPjQ4TIRAchMRJTz4e9I2OJq0jiWxpD/92U7t26RNPowkgWS4oG4yGiF&#10;GBAWFR4p0dg+d/KkHDlwSKktByRv9POTNWgiSVoRCqcYqluNfYog+q42UBt8iUPFadiTYp86Ao5/&#10;CmR/CX+3F4TxxZG9qCDpqCgu48eLM1REuKBJ9ABhPlOnyqplKxTcnFbKuFGj5N1u70nPHr1kYP+B&#10;qmmcggBk9ozZsnDeAlmMIIWYOH78eRQPgxHe1f99BSIVxSVKZSQsDiQRsSAqJgxkIY0Mi5CwkDBD&#10;bafPyI71G5Xa1gcHS5XZRBa4uEg+UAQCy0Dk+rAwOZSVhQIGUQwq2HzZK+5KwN9qmP9l8MHIch+i&#10;1z3oOwZCNV4ghk2g6/gJ8F/jlQ9zRbPojf2eM2aIKxTmumKleLqsktkzZyrSeoG0wQMHyzg0jdOn&#10;TDOaRpC2xCRtYXUwwnuPv69gJDc9U+KhJBJFRIdGAOESBUSGhEsEEBoUKiHBoXLu1Cn56tPPpKKg&#10;SHKhznUgrRykFa5aJbmoxXnoqBa4ukmxp6dUBgTKlphYOVxYKAKVSlGxoT5GiCRAE0jYE6Rh+d2p&#10;1m3kS4T7WyZNlqKwcIlBuB48b574Tp8unp98okhzmzhR+TC3CROVyvzwnSsVBsLcEXyMGzlS3nrz&#10;bUVan159ZOigoTIBUeMMRI3zTdLYNC6ev0hto3hIGsfSeOvq92NZ6JtRXTEkCwRFQVWRICgiKETC&#10;gdDAEAn2DxJfHzR9NDOSLERnfJ1/gFSQNKgsd+VKyV6xQnKcnCQPnwuxv9zfX6pCQ2VzTIx8mpsn&#10;53bsMI5hbwEBIsOHi/ToaaTwRyT65HffybHDh+UQuhyb8wokH+dLwrGjFi+W4LlzxR+q8Zk6TbxA&#10;Gn2XJ4jzMEHCvOHLFGFOzkplM6ZNB2md5N2u7yII+Uh1qCePn6T82bxZc6CuBYosFYxUk8Z7kLyN&#10;9fuxJPiyGDSBiiwoKgIkhQUESSiICvYLlCDfAPH39hNvT2/x9PCSsyjMrz79XPm2bHQNqhCMFENp&#10;+VBZNmq/Aomjn0NTWR4YKFVoLtdFRcmmuDjZkpAgO1JSZU9GhhzMzZXPi4rkSEmpfFleLoeLi+Uz&#10;fN6dkSkb8bvKiAgpRgSYCxJTcI54VIpIEBY6f74EoVkkab7TponPlCmKOC/0xbyxTQTOmiUeJmEM&#10;PiahyXz55VeV0t6D0voi3B8xdIRMGj9RKW0uSFuAQGQhQ34SV00anxHhDePfh3Xr1q1OPFQWDcKU&#10;skgWiAr29ZdAEOXn6SM+7p7i6eours6usmKZk6GM8+dla9U6dWtrDZrBcnf4NRQMVZa1bJlkAtlQ&#10;XgHUVuzjK6VQHFGE5rQYwcr6+HjZW1Iin2/cKEe2bZPDwOebt8hnmzfLgfXrZU9lpWwFeauTkiQH&#10;pMWBrDAoiwgBqDKSFgDSqChf+C4GHFQdU+73nTdfPFa6KHijyR4/Zqwi7c033pL3331f+iFyHMHI&#10;cewEFYjMmDJdZk+fKXNnUnHzFf7617+2QTFxQJT3IH8ffm0NajdJi0JzGB4QDMICJAhk+Xt4I6Me&#10;4uHiJi7LV8I5L1aOesa0mTIVtfLMDz/IN18cUb4tKyFZNlJtUBZ9GpvIzKUgDorLhToK4N9IViF+&#10;k4dAJRNkpoHUDPy2EM1iRXS0VIGcqpQUqUpOltUgtABNajr+F7t0qYSBnFCoJoSYPVtCNXHYHwhy&#10;AhFoBIA4f6QkkGkIgxNUMk/nVeK1CoShg/38cy/Iyy+9Km+jeSRpfdFHG4SO9dCPB8vwwcNk9LCR&#10;MmHMOJnKW1lmczlqxAiqjREkh2jYyf7to8iSvHyJRdMYCZWF+UNh8FskjBl1Q7MyHxc+ftRYGTJw&#10;kPRHzaQf4F0Ebey3FSCQWY2gpRKkMCAhcVkgLgMFnolUE1eMJq4QzSWJy4JfSsd3KfhNMpq7hIUL&#10;JX7BAokFYtD0RQNRCDI0Igjsi8T3EUA4thV5IDEYZAYBVBcJC8Vv/VFpvJEHwhetwEQ0jS++8LK8&#10;/tob0uWdrtL9/e7SrXNXeeetTvIOmsuunTrLhyByQJ9+MhLqm4wmcyZvac2arZtIPnJAv/bb34fM&#10;Q4GzaWSzGOzjLwFoDknYcihr9JAhMnrwYOn1/ofyfpd35d0u3YB3pWvnbtINPoEByfHDR2VNUYm6&#10;S7KNQQmIo29jUJIDkDwVnGBfvpubFLFfh2aSTWQh1FeAz/kgNIdEQqkZIDgdhKYBqfhPCo5BJKPZ&#10;TYRy40ByDEiOBsmRII5EhoOkkNlzFHFh2A5fsFB83TzEFy2FH5r26fB1zz//olJZp7ffkc6dushL&#10;L7wk3bt1k349e8rAjz6St19/U7q+3Vk+6IquwIc9oLyh8IETZNb0GZo0jmLzzshv30SmI2yPCg5T&#10;fizQy1e8XFwlHAX6ce9eMrx/f1mKZiYKgYQPCnPU0KHI3FvyDjLXCdC2f9sOqSgslsKkVDkE/7MV&#10;/9fdgIJVrui7eUgRPheAtHwQw7QAJBFFIIzNJkHy8vC7XOzPxW+y8dtMkMdmNB2kpVKZQBLIS1qO&#10;FNskMh5EJqK5TTZJDUZLEYCgiS1GsK+fLEQeXn31dXkbqmIQ8vbrryMvQ2Q2fN9iqHUB1PR+l84y&#10;BlFrt3e6SPf3PpDe3XvKCESWbCpRTCSNj9IxGPntlZaK6I9RI0nLTU+XeYjEfFFY7igA50WLxXnK&#10;VInx85d49Is8UOOHDBggnZDxzsicUhvt7HnZC+LWFJWiG5AtOSCvEJ319fCVu0JCZS864btDQmQz&#10;0nXAemwTa/mZKVAFrAkOkdWoIKsR2FSA/HL4OwYvZUjLkJagMqiUwQwUWuTlLdmeXpIEgmIR6UYj&#10;8o0CIhH9Mj9hOI4TyHwT19sFrQP7ZoP69Zd5aEYXz5krrmhKVyCPSxCwLIBS333nHQQhM+V9pbae&#10;MgDugM0kiomk6dtZ7K/9dqT5+fhMS0Hhsm8WgrD+JEL5g/v3Kx68EHG5LF4iwaNGSRJ9UXi4xAGT&#10;x46VN9mUoKnshszZ7JzI0UOfy96t2+HnNsqmiirZXLlW1pWUy1pgfVmFSisLS6SquEzWABUFxYpo&#10;bhOV2C7PL5LyvEJZje+YluTkS2lugZQiLc7OUykrBlGclYvoNVOyUUmI3NQMyQEy0e9MiomXxNg4&#10;iYqMlPfe+1DdY+z+/vuKMGeoMRSKduKtrmXLxWnxUlmKJnUhiHy/a1eE/XOk5wc9pC8632wiN27c&#10;OBnFpW9n/bbByJqycklG5nj3YyEc+gSExBPGj5f5aDLy8/Lk9KlTkgYHHkD07i05iO58oML+8AHs&#10;53RHxsYhXL5i43wkZ8EuZ1o9g/T0WQNnzsp5pOdPn5HzP56Ssyd+lHM/npTT352QU99+p/DjN9/K&#10;yePfyunvT6jt7786JieOfSPHjxyVb+BXjx76TI4c/FS+OHhIDu3bL1s3bpIKRMYfQjHDERUOHTxE&#10;3NDUFmRnq0v57OBB2bBunRQXFkomWpg05C0DaVlpqSyEn+zdo5f0R8DFPtwEkIviotr4ZNZvS1oF&#10;OrRJMXHI/DFZBtI+BjGdoKIX4bSbNGrEG6ZSVFAgkQibV/TogRqfCx/hy6F4eb8bQmZkatrUGaoQ&#10;fm/GgdvIiEj5ZPJUmT9/oaqMtK0bNkh8dIwsW7JUpkyeLKNGGoQORLPfv28/GQA/zt9yFKBPz94y&#10;esQomT1jpiaNz0D+tmNrRbl5auzsHDL4HWruod17xQm1rF3LlvJsh2eldaunFHluCCi+PHxYKouL&#10;JRw+55OJE6UHQmYOz69AH24Vos3fmx05fERWrHAWV1d3WYXgijeJq9LSZJWTC6LJaSCkj7z52pvy&#10;MroBLzz7gjz3zHMqfeWlV1Q3YGD/AVBbbxVFzplpC/t5O+u3HVsryM5VjxZsQjNx/uQp+fH4d/I1&#10;Oszr4H96Ixxu2bixdGzTXtq2bCX9uneXAijNFRHbNNTQvuivrVi6QtwRVrsBOdk5kowOcgo6x5mZ&#10;mZKH5rWkuESKQTRRUmJslwClaIL4mWlZWZnaX1RUZKCwSArRZBVC4QUAt7lPf8/P3F+QX6D28zz5&#10;+fmSk5Ojmrd4dMzDw8IkKChYvLx8xBsRsTe6Me6IRoMRxIxEF2YJugWVMTGyNitH8jNzJDU+SaLD&#10;IiXIL0C8EenyMYROb75pUxpvbaG4SNpvfzuLj8zxqasjn1lm+j51Fs3lcfls7wFJiYqV1zp2lI/f&#10;fEteRY3sj45nDBx7506d1N0CT5Dli4Lx9faVoMBg2bNrt6xbu07WVlUprFu7VqrWrLF91ttVlu/X&#10;Vhm/WVNZKZUVFTZUrCZWy2oryldLOUg2UG4C2/BdRCkqQhFIzc7KkkD0OwP8A8UfAVYAyIgDSY7s&#10;8wOfytrVaySfFTgxSeLQdIaHhuL/Aeo2F29vLV1oeylD3876bXxafnZ2ZjY61rbnG62GOOHE1yBu&#10;3wHZUFklKxcskAmofQN695UViChHDRsunqvcxQ+1ONDXX4J4YxmklZeWyc7tO2SXxg5ip+zW2Ens&#10;ugj8Df+3Y9t2he1bt1Vjm2Xbbt+2LVsVtm7eIls2bZaN6zeoysCnyDiMFIzQPyggWEKQlkKJDg2B&#10;0b6de6SybLXkQnlpySkSHxsLfxihRrQ5rua0bIUUFxSko9j07azfpoO9HRnNRHisnm10ZMjMV58f&#10;lu2IwkrRFMVHRckiRJW90Ux6wU8E+vhJMGpwCAgLQ6GEcygHXYc4qJOP4OWjMqyNT5Q9CLsPAXuB&#10;rXFxsiEhQaqANQqJUhmfIBVo0srxXTl+U4aaXoa0FAVXGgMwNVGG3zAtx/7yyCgpQ8EWItjIgV/m&#10;yHsSzscR9ojQCAnjDQP02TTC0RfNhE9zZKd/OKkq1RqouxB5Xbp4MVoPb5k7e544OzmLC7B00SKq&#10;jaT9dk9nVeECM1KMJ4nTUtPNy7/QTnxzXPbt2iVb1q+H70uQwQMHij+aQw7ZEGGoxRxvi0ABcbA0&#10;iuNx4VESExEtcUAWuhIVUOAO/wA54OMrBxF57kIHeQs+r0NAs0Z1pAOMTjSgbm8BRfgNUWimvOXF&#10;kYJidKpL0KEu4d0VD0/J9vaRVFSceBCiHosgzJH2cFxPGMhSUBUqTHZu3SqfItR3ZN+hG7EHeQ1B&#10;h78UPnYBIk5XBFjugBsCGRenlbqJ5Ltqv00EWZxXIKlQREpisnpuv6iw2Lz8C+2H48dlA/yOj6en&#10;Gsnm8A3H3DhIyttfUWrQNFyNdscowqIklqRF8jmTGEnBvgJ8XwXytsPH7PP1k0MggCTuBonbgc0g&#10;hU938UGhtSCGT3lVEqjtfAZljZeXVIKkCgQJpZ5ekg+VZ+JYybiGeD4WoZ5liVYVRpGGa6Hqw3F9&#10;4VQZfsdt7mMUTFKsdu4s/Pj338upH3+UHdu3i5ubh3i4e4mXB+DuKR5qWGqVNYL8bUhj5JiaAMIQ&#10;OfHB1GQQmJyUKt99952ZFT7Gf07y4Avy0CFVhCDC4mCpIshELPbF4jsFC1ka8WguiRQUbC5+Uwbi&#10;14P4LQGBstPPX3aDvD1QzC4oaCcqxnaQswXYBDWtR7oWJK2mukBUHojKxH+TcQ0JPFdUjMTiHARJ&#10;sxGHa9LEsRXQ4D4+85KGSrp9yxbV+bbaekTRflCur4+/GqX3Qavi4+kN4rzEA4pDsZE03jj+bUjL&#10;h9M1nihOUYoznt1PV00lU74RmgxS+Z1+iJUd8UQQkEAyUEBM1WdzH9PEaPzGggQTvK2UFJsgyQSO&#10;xXue6diXGR0refhvLhSahwLNAyE5KNwspBko/FTsTwE5tmPhPwrmZ10pWEE0eSSGxCngWCQripUN&#10;+1XF4n/wXz7TGQ9/GIlzhOE3RCjIDUHFYHAVgCDLH+QxQqbiUGwkjc/2/yb2/1YXl0lhTr5Qcfm8&#10;h5edJ4W56PvkoV9kgt8X8V4fvivgk8XpWZINUrOS0yQdhGaA0CwQzJRIZwq1KuA3RCZTfGZKZCP4&#10;4X+ydKqQIZlI9W94nLQEHA//S4lPVilbBVXBWJHwHferliIuyUz5ZHSijUimWuk2xWNfIioNKw+R&#10;gv8loaVJxP9IXjz2xeE3MagkkSCcwQwjz2D47kAoEOX2mxFG+3/ffvvtLrNV+OOaXi3qEnMsnzl9&#10;Wn1/+uRJOXPqlPJbZ8+cUTh98pTyZ7zHerl5mg8dOjSG5WYU329kS5YsudHT07NuQEDA00FBQR2R&#10;Pu/jE/A8Uz8/vxd8fHxeJPz9/S+A3v9z4OHhaJ+HDfbfGd9bt2v+3U+BPraXl9cLKJPnCV9f32eB&#10;Dm5ubi1nzZr14NChQzmbwW9vqED/t2PHjhsqKytvWrdu3c2bNm26xYqtW7fe6ghFRUSR3T77zzV/&#10;p/dp2H9n/f5Sn/W2FVfyH0e/sc87y6OkpOTGlJSUG1hOZpHVWq3VWq3VWq3VWq3VWq3VWq3VWq3V&#10;Wq3VWq3VWq3VWq3VWq3VWq3VWq3VWq3VWq3VWq3VWq3VWq3VWq3V2h/E9CPW1ketua1Bs362319r&#10;tVZrNZi9aH4NWM3+c63V2n+N2Vf83xtqrdb+0OaoUmvwvSE9aaLetof9d9b/X0vUWq39IcxR5SWs&#10;onEE67LDPwX6HPbn/SmgOdpXa/9D9n/t//3v+h8/8cTwsU2a5C9s3fqblR06iDPA1AonE8uBuW3a&#10;fDu6WbPCfg0bjnwK/+dxjMP9omZfOQmrGAgKilNw/BLgsTTsz1MTHF3j1aDW/sj2bt26czzbtz/v&#10;DVF4t2snTk2byvQHH5RRd94pI+64Q4bfdpsMvfVWGXLLLTLk5ptl0E03ycc33igD//IXhQF/ucHE&#10;X6T/DTcY4Db2qfRG4kYD+K8CjtMfxxuA4w64/TYZiPMM+tudMh7nXdC8uSzHdSxt314W47peqVNn&#10;pnmpjsy+MtpXbi0Gq0j04sNM7cEpMAlH310O1nNoXGsh1trvzZa2bp0TADH5tW0rCx5+WMbd+VcZ&#10;ddutMgKVfhhEMPiG62XQddfJwD//WaXcNxoim/j3v8v0e+6ReXXqyMJHHpFljz0uTk8+Kc6NGolL&#10;kyayCsI00ExWNbsYLhegubhASMRK/GcZjrHoiSdkNo47FSIb9+9/y1CIjmLsjWvoBfSGcD/CtXyE&#10;6+yH6x34t7/JRPx+KfIBIcqYpk2zkD1WOmultYrLkSgITszhCJy69Grg6BiOBGsVIKEbAet1W2Ev&#10;qitBrf2adv78+TuDIapgeIZFdevK+NtvlzHwICPgYYZdf50MgZgG/+lPMhQVeSy8ygxU8IUP1ZGV&#10;jz8u7o0biydEQ3goNLWl7nZwI5pUw9UGCFABArSDiz1wDGcLKEADzWQlxLkC20saNpRZaBwm3HOv&#10;EmKf66+XHrj+HshHT2z3phCRv374bsxDD8oSNiYQ4datW+9GcbCSs9JbhWAVChcouKkGcOrZq4H9&#10;/3lswno+fQ01idCR+ByJ6kpRa7+kbZwwoTIC4nKHt5l0x+0yHhVvFMK34aiMQ1EpR8EzfPLXv8qC&#10;++8X50cbiCcE5Y1K7I0KzdTLhCcqvxfA1BNi8Wh8IdwdwM2Gxip1RepqpqsUILoLtg24WOBsgl7S&#10;2YKVChAegesjGN4SK/Dd4ichQni4cXffLR+j0aAAuxP0iGhY+qAc+kKAU+E5F0F8CaNGrUdxWcVg&#10;LxYuMsHJ3uzBqYOvFtb/87iEVZBahFp8Vi/4Swuv1n6qnS8uHhwNcXnAE32CMG/8TQj3UMFGUFhI&#10;Z/7jH7IMnsoLIZofBOWLyqmASutjwhuV1RsVnPCyAV5No5FlG/DAZw13O7jZwdUOqyypI7jYA+dz&#10;RurMFNe10paaMEXoZGIFQQECy4G5aFAm3HufDIbQKL4P0ej0QIPTG2HoR2iMPkG5UXwV3t6jUZwU&#10;xu0muNYtwUVCHIFTP1u3ubIZU/ttQv9OH5PgOaxCtBegI/FdK49H1JojS+jYUWIQHs2Eh/rklptl&#10;LEQ1GhVpAlrwxffdJ+4NGkgAhBWAyuZPoAL6KTQRX1RQwgeVVqfeqMxWeNnQSKWeSD0bAkwBD2xr&#10;uFtSG/AbN6RWuNaAVQ7gQuAYSmxqm4JrZIjOsr1SA3kgnBSaQHRNZAVSejwDFF8zJb5FON40hNMj&#10;0AgZns8QXx94w4/Qb12Icp0H8aGYKRiCi7tocN1iDU7ZrdNLwfof67H08a1CtApQi08L0FHYeS3E&#10;V2uZL710Jh4VYRb6XFNuuknGoYUm5t91l3hBXEGoSEQggcoVgErmjwpH+Ck0VvBF5fRlam77AN6o&#10;gN6owArcBrwsUEKzwAP9pmrBNUTIagH2MXXTwGcDxrYr9ingczUswsN3CthWQrPA2ZIq4HpXqtQi&#10;PBNOGqYAlfiA5SiX5SgfCm+ZEl9DmVqnjvSFp7N5vVtvkT4Mtdu0kUXPPXcWxf9PE5xeneCM3Xpb&#10;g31Cwn6/Bv+jj0NYhWgvQnpD7QHtxaeFp8V3JcK7WvH979mJQ4deT0Eru+Sf/5TpENgkeLCpSF0e&#10;eFCCUJFC0VqHoMIEo/IEoRIRgahQRAAqWQB+42/CDxVTwxcVlPCxwBBZQwOo7F528KwBHhZcIDoT&#10;NtHZwSY6C2xCsweuyQWpAq6TqTOBbSuU8MxUgWJDfm3CA1agXAxAdBbxUXjLUJ4z69eXgQjHlfAQ&#10;KVB4/e76hyxo107yU1P7ghYuz0lwkSWdWqG/t+IeM9WCtAqTItRCtHpDe+9n7/kceT1Hfb2fIrr/&#10;Hct+9tnzMc2by1yENtPQ0s5Eq+v24IMSjgoRjgoRhjQMFSQUFSUEFSYYlYegAANNUGgBqHD+Jvxs&#10;aCi+qKiG4IxtHxMUmT3sRXeB8J548iLRXSQ4/EZvu2HbJjhsGyJDatuuFl1N4rOJzgRFZxOfiZUE&#10;8qfhpFMlPEN8KzRQbssVDOEtM4W3BNuT0aj1Qvl/yJss4KAPoooZ+G5uhw7nQROXV9XgQlnWz1b8&#10;x26bsBcmxWgVIGHvAa1ezyo+q9ez3mi5XD/Pkcjs8d9ruRxEfuABmXvzTTINBLvcc4+Eo0JENWsm&#10;ESA5AhUhHJUgDBUjFBUkhMD3wSaCUKECLQiAmJTgUPkIPwuU4CzQglOiQ+W/ANwHeGFbiQ3pBcA+&#10;D6QeT+gUArsElOjsoATnAKuY4vhKfPzMFHDBtk102HYkOpvwCJSDVXw2UHAQYLXwDI+3jDCFN/ex&#10;x2TwnXcqb9fzxhvh7W6VkXUe0n27B01QcHrbCu53BHtB2ntFLUCr+Bx5PkfCo7ezCs+Rp3MkLnv8&#10;91lhx47icffdsgAh4lyQGYI+WCwEFgMvFgXCIyGwCJAfjspAhKFihKKCECGoMMEmlNhQsYIgMqYB&#10;JmxiQ6VU0NtIfZFq+NgA0SG1F50SmwUXiQ7QYrPiSgWn4Uh0hBLbRTCFp4E8KdFh26HoNFBWVvGt&#10;0FDio/DMMFOJzhDeYmyP/ve/1XCCCjERbg657z6Zb4iOi9P9FNgL0io+LUAKzyo+a9jpSHg61LQP&#10;Me0FdznR/fdYOUQWXq+eLILIFt9yi8RASPEQWRyFBnKjQXIUCI4EIlAB6OXCKDJUCo0QCCsYlYcI&#10;skMgKlyACX8LbKIzYRPb46bYLKkSGlMTNrFZtpXQ8FnDQ+EJQ2zYdrcC+xSw7WaCn5XQ+Bmpq041&#10;8NkmNmzbC+4CsVlAwdmEpwCRIVXAfqvwnFCOF4iOQHkvJyg6Ck4JDyEm0on33296OkN048Dj3Pbt&#10;GV46EtTVwirAmsSnhWcNNyk6HWZqT6f7dfY3U/43xPZDeLhLETrcK267VRbBk8WC6MRmzSUeIUsc&#10;yIwFsdEQHhEJsiMhsAiQHw4Ude+hFmu6Ivv2O4lo9ZRjwaHS2sDPgC8EcqWW/lYnCO4JQ3RIPbmN&#10;YxiCg9AsuFKLeullU3RPQGD43+kz5jeXtso5c5UIXQCKb/3sOeY3V27fbtwoVYuXSHSnd8S9RUs7&#10;b2cKD3xYQ8wlAEVHT9fzJoSXd9wu89u0kfLg4ADQ7EhEPxX2wtPis/b1tLejp9N9O3o5LTiGldaQ&#10;0tqHcyQ04o9tVc88I17/+IcsQYsYWreuJMOLJSFcTABx8RBZHIiMBakxIDfz+RfMqvAL2blz4o9K&#10;rOFnSTWu1IKbt4Sno9guBIVmxdWIrXDIUCU0jVNHjpjfXN5W4fcank2amXt/HVsErob/4y4xhg1u&#10;lf533fVzQ8uaYO0H2vf1KDzt6XRoae/h7PtwlxPcH9POnz9/dyUIWAUynG6+WdLgxVIhtGSkSRBa&#10;AkNIIAHC+zXMKjoluMcMXKlRaEps+I+96Dyxzyq4K7W9Xj7ihv8aeFw+j4gyv7m80RMqseG/TH9N&#10;Sx88RN1Imf1oA3X3she6BfRyCxG9TJgw4SnQ70g4PxeORGcVnDWspOD0jRMKznqnUovNkeD+ePZ1&#10;9+6HVz/9tKwCCYHoYGchZEyn2CCyZHiyJIgsCcL7tc0fFdoABIfUD7hS88FvvS3wsqQGqoV3pfbt&#10;mipxx3/dTbEVDRhofnN5W4XfV8MQHYcYfBESRiM8zcexdji7yPGiYjn15Zdy9sQJkbNnzX//fLP2&#10;54bceafxPCb6cnOfekqC+/b9HNXAkWB+LqyezurldFipBUcPx5sm9v23y3m3P5YdePnlM0UQkxvC&#10;xkjE9zkQVSaElo6QMRXEJOO7K7az5yQc/ZJw9EuIMFTmUCDEgquxz0LDLIJ7XNJefc385vJGsdnQ&#10;gCk8nIJFbEg9gSu2I0dNsT0ubjhmWNt25heXN1f8R+Ni4SFF2biYn124T30GmALOZsp+308xfSNF&#10;37kce8890vOG6yG4W2Ua+nxLnn32DKqDI8H8XGixWb2cFpy1D2ftv9mHkzV5tz+Ofdax47mihg3F&#10;Ha1c2N33SB6ElgWhZYCQNBCTAoKu1CJRESJMhAMUmkYoKg0RgspEXI0FoFIr4H/fJCaZey9vvvgP&#10;4dPgMUNsBI7B1OrtiCu2c+fFHf93xzEJ3my5UqMndMV/LwD2rUJ6ofiqQfEpwZnpTzEneM8L7l6i&#10;8VReDjxPuO8+9drPR/BwU1EP5rZufQ7VQovkl4S94KweTgtO9990OHkl3u2PYed69PhufatW4nXj&#10;jeJ7xx1KaDlo8TJBRDoISbsKoUVBUBSbRjgqBgXHNAwVhQg1ocT2xRfmPy9vgaiMRAAqt3z3nbn3&#10;8ub76GMXAv8nlPjwmfDGNnE15o7/2XAV/y0dPQYCe+xiwZmg6Gzi08BnCu08IoarNa+WrZTQFCAk&#10;h4ID36P+9S8VUlJw81Af4ocO/RLVw14svwQcCc4aTupxOKt3u1zf7fdv58+fv21fx44SeMst4nbd&#10;dVKIVi4PBZ8Dj5YJItIptJMnTdoubTEQVTRAwUVBXEpwSCNQSSIoOqT2gpNTp81/X94CUUE1rsb8&#10;IAbC99EGJrBdv4H4WOBt4mrMA8fxwPHcTVypnfr6a3HFfwk3JTp7UHSPQWQmUE5H0zPMf1+5bV3p&#10;LCvhcW3jdcBFoqPglOiayBKkfL2nNwV3++2yqG1badGiRQNUE0eC+bmwis0+nHR0s+Ry3u33b0ee&#10;eUaiUcAef/qT5D6Ojn7TZhBbE8mB0LJQ+Bkg5EotBoKKQcWIRhqFlIg0YQjucQlHRQozEYqKdDUW&#10;iMqpcTXmBxFRXH4UmrmtocRW71EIDUB6NUahKeAYTK/G3Cg0KygypAp6G2nUc1c/pHL+zBnVr7Pi&#10;AtFpwSnRGYLTj3/NffRR6fnnP0ufm29S79Bx+gZUE0di+blw5N30HUrt3ez7bo6eLPljiO1cYOCm&#10;fa1bSwgHq+/6p5RBaMXwagUo9DwQkEOhfX5lYd7Zo0clFiKLhaAoumik0RCUEhxSjQhUoHANfHel&#10;tmvWbAlCBSQCr7JiU2x+EJORQmQQlYIpNCU2M70a86TILLgaY+jphnxcBJQLxUex/RQzbqpY+ngX&#10;iA5Cs4hOe7gLBMcbJgwnEeX0vfVWWYBwsmDevF2oLo4E83NxOe9mvTNpP9D9xxLbD88+KwkIF/zh&#10;1SogsHIUdAlS3pEsaNRIcq/Cq509fETiQXAcEAtRETGAvUUp0T2mcDUWjIqoEXSVFdsmNArMDlps&#10;Cld5XIrNE//zxPG5fTXmjt/r8JNww2ctuJ9ica+9fkEfr1pwBpwhPC04Pg5m9XK2Zy6V4JrIPOSn&#10;J+pEnxv/ouZHWdqhw6/h3fRwgO678UaJDiX/2GI7v3lzu69RiDE33Sip//ynrINXq4TYylHYJSj0&#10;QhR+Poi4GksAqfEgmkh88sqFejlLaNFKQlAZiWATV2sUmj1869U3BWekV2NfZWWLF/6jxGbiaoye&#10;UAnOglOVVea3V27nf/jRFnLa+ngKEBmFZxUdxFbt6ewFV+3heNNkAN8YgHfrf9ttajYw/2XLuqHa&#10;OBLMz8GViI2ejf22P67YBF7tQJPGEn399bIOBb4RYluLvlolCrsMKEHBF16l2GgJSmyPKcQB38TH&#10;m9/8NCv7sIeEoiISWnBEZZ++5i+u0s6fl+83bJIv0zLk/Hffmzuv3ig0K5TYzp03v728BTZrAYE9&#10;qkQX2eEZc+/Vma2Pp0GRIbUK7kIvZ4SYNi+nxWYKToWU4J5vi4//17+lF7xbf4SSsxDlLHr66Wv1&#10;SFdNYaRVbJe6I/nHENuGe++ROHSGdzVrLlvg1TagkKtQ2KshtFKgCARsfPkVk9pf33gnMwwVkghV&#10;gOhQqUNMUDi/hXk/Ul+8AG94RENsTOvLj2Xl5i8ub9tXuogH/ktcM0P5fJ6aLinde4hn46Y1eDnz&#10;LQN6N+XhjPfm5jz8iPT6v/+TfjffLCPuuVtWGKFkHcBeMD8H2qvpGyQUm36Ey9pn049u2d+N1EL7&#10;/Yut6u9/lySIbU+zZrKtqSG2tSjoChR4GQq+BKDg5PsTJnu/rmW07yDhEFk4KmSYCYpNg4Kr+Kke&#10;7qcYPJcPRWYPig3p3qXLzR9e3s5/dezai+0KLbBtu2rBgXtOSLQUQuwDz9YP4eRg1BNTbI4E81NR&#10;01ibFpq+G+no1r+9V/v9i20TCjEFYtvbvLlsh9g2QWzrILZKFHg5+lylKPxikFAIHFu8xKTmt7Ef&#10;yisuEJ0hvPo24R1LTDZ/+cvb+W+/UyKzh73oCj/obv7jyswT13+1fb1rYae//tp4rw58qzlS+JoO&#10;tofcfIuadn3YXf8QJ2MIgJ7NERyJ6XKwhpDW2/4Umx7Utg8ha/Jqv3+x7b3vPkmD2A5AbLvQZzNC&#10;ycbwbo2U4FajwEtBQglQhHCjEK3dydAwk6Jf1zhgHoHKScGFo2KHYTsMaagG9ocgJaIbNkYNuvLB&#10;8ovs3DmJb9NOfB+uZwDH1Ns+5memSnQ6BaJaPW0e4MqMoacn/vf5VTx6dq1MvdwKvtVMYeCf812O&#10;+dvf1I2SsagnKy8tNg1HonIEe6HZh4/WAe3L3Rj5Y4jtdMuWknvddbLn8cdlH0LJHRDbFhTyeni3&#10;KhR6JbwbBVdmE9wTUoh+VAGQj7g/F9jRs/fln0g/fUb2fDJV0nHMRISFieh7JSg8KvEQSRxb9y+P&#10;mT++2GLQ6Y9EpYzE7yKQUmw6peAuEB2gRUcEmwh62ECgQj0JxD6mASb8HQG/8UPqh/+oFJ9tAgQu&#10;EJ4V2OeNVHk8nQKqn2emVlBwFwF5NVAfoabxmakOPQl3a4ry9H6ioUQ886yUjB0v35SWmaV3Zabe&#10;LjfFpiagRT0Yeccd8vFNN8kSNMYr2rS5ErERjsRlxaVuiljDR0eD2X/Mp/7PjR79JQW3BoW59p//&#10;lE9RoHvh3bajkDejsDeg0NcBVSCgEkSsBsogtlKgGCIrAgoaPC75QB6QA0FkA1lAJpAO8ok0IBVI&#10;AZIhLiIJlSPRRAJAwWnRxaFCWS0G/4tG5YsyoUQHUGxacFbRKeGhghMhFgRbEGSBEp4FlxKfIbxq&#10;WIWnxWcPJTZu47r0thafFY7E51CINuFZgDLyQLkawwkQn0oNcPxOjeOBEzVgrmC8qcAHovWb5mpK&#10;B3Ct5sUE/1zzoD+iniG33Squ8GpR77//DaqNI3FpWAVl/1nDkUfTt/qtz0Re6UD2H0NsNHnuOdn/&#10;tzul+Prr5asWLeVgM0NwOyC4rSjwTSj4DSBgLVrMNSCjEqHkahBTBs9WQsGBsEIgHwTmgcxcgKLL&#10;ArlEBogmDNE9KqmoGClAMkDBXSQ6VCYijsDnWKQxJig4DSU6eBslOlReLTwlPnwOM/FLiM6KS4nv&#10;SoSncZH4kJeLhVfvAvE5Ep4HU5TTBcIjKDA70RmD58bTKRScejXIFJuCRWxc/4Cr/QxEvRiJUJJi&#10;Q3WxF5cVjoRlD6s3u5TQ9CD21bzL9scQG73bhr/8RQ4jlPyyRQv5DILbj3ByNwS3E4LbhsLfDBIo&#10;Oo7HVQEVEBtFVwqytOgKQGI+UC26BvB0DSQTRGvBpaMipAEU3QXCQ6VJfASiQ5oAXCA6gKK7QHio&#10;oNGooFFIIy1QwgMoOKvo7MVnE2FdA8F1HzHEhzQInwOZ4rMSHrYNQHBIFbDfX6cm/PDZgLHtyxT7&#10;r0yEVuGZQD71thdhEZ9VhAooQyPctBedFp4WmyE447Ug4108vvxqm9iIQgPnXGhkCf479JZbxLNd&#10;O3F66qmfIzb7sNHaR9NC07f5KTSGj/pW/6XG1ezx+zZEaddRcKceekjW3nCD/NCqlXwDD3cEgvsM&#10;Hu4ACn0PCn8HSNiG/tsmeLgNwFp4uDUUHFBGwYG4YhBYBCILgXyQqoQHknOAbCAL5GcCGYBVdCkQ&#10;GZGMSkPRGcIzRKeEh4oYh8pmAKJDSsQAhujqKdFZhadFZxMfKn84Kn8YUgMQm8IjEFs1lOhMGMIz&#10;oAWnhUjhMbWJD6D47FEtQBO4Fl+kFKJK+RlwLEBDaDq1AWXiSHhKfCrE1OIDIJgLnt8EL+pNBXDl&#10;Ac48wJ0x0dGTxsS14NkDXo1LbY2A0Kbdf794wKvdcMMNjgRmRU0Cs++baW+mb4ZooekbIlahXWn4&#10;qPH7t3OvvHJGXnhBDtx6qxyvV0/OtnpKTkBwXzdvIUdQ6Ifg5fZBdLsawstBcMrLacGBKHq5cpBW&#10;CvKU6EzBKU8Hgim4XECJDhUgC6lNdBBZGipJqhJcfSU4LToKTokOFYyIB6pFVy04jWhUYCIKlZiI&#10;VDDFhzQCnw3RacEZCLXAJrw6F4ovCJ8VuA0EmttahFbRXZHwcE3VwjPBz4APtu1FZ4VVdNUhpwUo&#10;V+tTLer5TQ1w4gmhGTDeTFdig1czFiNprJbdWvHYYzLyttvEG0Jb+dRTfInUkcCscCQ0e0+mZ9ei&#10;0Cgy/VY2PdrPnVmL+GOYPP+8EAdvukkEIYM89bScbNlKjlNw8HKG4JoirERfToWV6MuZgqsCKk0v&#10;Vw4ClehAqvZyBSBZC06JDhVAiQ7IhMgyUEHSAUN09ZXolPDgxZJQqYhEQIvuAuFBRLE2PCIxQLRK&#10;KTxDdNXCe0QJTokOYtEIsyCUwPcqBZToTATXedgQoNquFh5FGIjvKECb+LBtEx+2/TXwWQnP3L5A&#10;gAoOBIh9Smg6tYMWnuoDmjCeaDFFB+/mhXL3glcz8Jh4gSP1ZjqEpubTRAOqVgJq0kS8msGr3Xyz&#10;+EFo7m3bXu3tfkd3Gq0i095MP4plDR31nceahPbfITaa6r9BcIcouDZtRZ5uLacgOoaVhyG6Q02b&#10;y16Ibie83HYQswWi22iKbh1FB7ExtKwAiUp0INUmOpBN0SlPhwqQC9hEh8qRCVhFlwahpQIpQDIq&#10;kyE6iA8VTgkPKRFvIg4Vk6DgtOiU8FCpleiQWhFpIgIiCVewiu9hw+thOxTbBig4iM0Cik8jyAJD&#10;eNUIUKDozBTH9se2TYAa2H+x+OyFZ6YmKDaVoswuAMpVAULjq0P6xVj9NrqeCoIT2app3Bs1Eh/w&#10;6guhjbzxRglAP419NVQLR+KyhxaaI2+mRca+GYVGkemwkd6Mdx1rEpo1fLyc0Ig/jtVFRpXgXnxR&#10;jiKkFBQ2RXeqdWs53uopOQpP9xlEtx+i29ekmbqBsgOiY2i5RffnQN5atJaqPwfBWT0dw8ui+qbw&#10;6lWLTgtPi04JD8JKRyVKM5EKpJhIhrgoOiU8VL4EE/EEKq0SHtJYC2IUHob4DESZiLSAwtMwBGhA&#10;iQ+wCe+h6u0QbF8kQOwLIrDtWISGJ7SK8ALx4fovJT4D1YKzAeV2AVCmChCcelEWXs2YCsKcfwVc&#10;cd0EtYAJuPSH0MaioQ2GR/MB9+3bt38c1cKRuKywCq0mkWlPpsfQrGGjfhTr53g04o9nw/7618eV&#10;4F56Sb674w6RDh0EpS7n2raTH1q3kePwdF9BdEcgOt61PADR7UV4uQvh5Xb06Si6jRDdeiU6I7ys&#10;ALlKeBBbGVAKwZWA/GKgEJWhAMgH8hBS5qKS5ABZEBuRiUqUASjhoYIp4SElklHpiCQTFJ4CKmoC&#10;QOEZeNgU38MKFB0FGA1B2ItPCRD7I+wQbkNdCUNqANv4vRKfCYrPEGFdQ4gAxadxgQjN7UCk1eKz&#10;iBB5McRoiM++L0jR2Q8/cNBdDcQTKFPCH+XMN9TV1BAQG6cAVPNvQmgB8GhcGy8QXE5EAxsGvim0&#10;5cuXP4/q4EhcVuiw0T5ktIpM3wCxiszqzRwJ7Wo9msYfz84uXlypPZzUqSPyzDMGOnSEt2svZ+Dt&#10;fkCI+S283ZcIMb9gn66pITr26bZZRQfYQkwIrhKoeNQUHkRXStHByxWZoiPyUFG06LKV6OpBdPR2&#10;hugM4T1iiu4RSQGSURmJJIWHITiContYgYJTokPFJmJNxFgQDYFE2UDR1bUhwgTFplNDeNUIdQgt&#10;PAPBNlBsdQ3guig8JToCny8Un4N+IPKuUpTFBUCZKaAcA+DRAlC+ARBaAMqbs5IFQmRcU0EtaIKo&#10;JLhpU4SSj8ui++6V8I4dxQ9CO7JmTSmqgSNxWWENG+29mfUuI0WmQ0bdN9PejDdCHAntv9+raavk&#10;ayLjx6v+m8Irr8iZu+4ytinCZ541hNe2PULMtvIdhPclvN3nzTko3gL9umbo1zVFv443UwzhMcTc&#10;CNEpjwfhVZnCW41KoIVXYopOeTt4uXxUGiU8CC0HFSkbMIQHb4fKlo7KRtGloRKmmkhReBjCM5CE&#10;yptoQQIQD8ShkmvEmoh50EC0iSgTkXaIcIBwE2H2wHFDkRIhTPHZKr5qAdLzIcU127yfmVJ4F90N&#10;1UBZ2ICyCkLZEYEEhBYEoQXBmwWhrIMhtBAILRRhI5fwCkcjOfnGv0h027bKo/m2aSOz0agOGjjw&#10;SsbUtNAceTN9l9GRyBx5s/9NodEKs7Jkx8aNIm93Eg4JKJHRyz36qAj6bwwx1efnsB/CO9++g5yE&#10;8I5DeF8+1Vq+aPmUfGoKj/27PWaYuQOiU/07CG8ThQfRrUUloMejt6PwlLeD6LS3K4ToCig6CI7I&#10;RaXKhtCU8JASGah0GaiI6SbSUDlTUVGJFCDZBIWXhAptEx4qfzwQxxT7lfCwTVQLr45NfNUCrGMR&#10;Yh0bIhSs4qvjUIRafDYR4ryGCK1e0Aw9kZcLgLxqXPA0DMpIAWWm32QPQXmGoGw5g1kYRBYObxYB&#10;kUUhCvFAxLLyP/+ROHgzCs29eXOZAw83deIkGTxgwKXEZu2f2Xsz682PmkJGe2+mhWYvsssJ7Y9v&#10;hw8f3rx3+3b5Yv8B2b5+g/JqNsExffVVkX/9yxAct/n9Sy/j+xfkPIR3qn1H+YHCe7qNfNXqaTkK&#10;4dHjfQrhsX/H4YPdSnjmmN3jhsdbp7zdE9VhJkRXhgpDb1eMCmQTHgSXb4qOyIHYiCxUPiITYiPS&#10;UTGJNFRYwiY8VO4kAhWaaaIJLbx4CCTugToSa0GMBdEOEMUU/2OqEUlQfEgpwnCkVvFdJEJcT3Uo&#10;aukHIg/VMIclCOSdsD0PivJRQJmFwZuFwZtxMqUIlG0kRBaFkDEGIWMUxDbvtlslBQKLhdBCEDa6&#10;NWsm8+rXl8njxsu0SZNl5LBhMmrEiC2oDvYi0/0zho323qymfpmjkNH6VMj/pkejVZSZT4qfPy9f&#10;ffa57NywqdqTWUX32msid99tCO6NN4E3sI19fKv7Bfz+2eflXIdn5FS7DnICHu8beDwlvhat5DMI&#10;7yCHERoj3DRvrGyF+PTdTGsfr9rjNVAerwSCKwaKUMEKASU+iC0PyKXwUCGJbCALlTUTyDCRDijh&#10;oXITKQDFZxMgBJFIYDseKUHhaVgFaA+rILUoY+wEqDwhUiMc1akZikJkhO4LqpsxEJhtWAIC00/B&#10;2J6MQf4JvgkRifKJQjlFQWSczSwaZRgDkcVBZPFNuLRXE1l06y2SCZElQ2RRSAMRpbhTaPXqyyfj&#10;J8j0yZ/I/NmzxWXlShk6ZIjVu9kLzZE30yJjyEihOQoZryRsvJTQ/rusKL9QMlLTDcGdOSOf79kr&#10;W6vWibz5lmPRUWQPPmh87oSwk6HnW2+LvI79r0CIL8LrmeHmGXi9H7XXg/gOm+Hm/qYtZA+83o5G&#10;Zj9PCa8RhGfc1Vz3GMRHrwfhVcDjlaNilUF4pahkSnwQHFEIFKAyKvGhguZq4aHiWoWnRIcKTtiE&#10;BxEkW2ATHpAAxN//UI2I08DvdOpIiMoT4lz2oam+McO7o7wxUz0sYY4HQmR8EkY/kqYexkbeYwiU&#10;RQw8WSxEFo8+WTzCxQSILAkiS4EnC0G46HznnZIHgWWiP5aANAJ9tCAIzQ3fz8Hvp4yfKDMmT5EF&#10;EJqbi4sMHjxERgwfYRWbvdAceTMtMvu7jIT2ZJcTWU1C+++zXTt2nMrOzJKUpBRZW7XWEBzsmy+O&#10;yO7NW+ULH19DbFp0BEVG0MNRfHXrinTuLNK1q0gX4B1svwUBKvHB872I/z73gpzp+Kz8APF906ad&#10;HIX4DkN8h+D1DkB8e+H1duubLA0N8W2G+DZCfMrzmTdY1kB8lRDfagiPKIPwSiE4guIrQgVV4tPC&#10;Q0XOfsj0eA9CeKjoRPoDRB1JM5F6fx0lPiVAbBNJEFHipYDfamFq0DPqVHlJiIz9Q2sfUd8djYO4&#10;qocnHrENyuvnQNWD2PBAfBMiHgKLhxdLRBkkwYslQ2QpiArSGjWS9MZNJAveatkNN0gm0iKIKw8i&#10;S4UnUzdCILKAVq1kFX477cMeMn3SJzJn2gxZPH++eLq7y7Chw2TQx4Ph2YbJwAEDTqBaaLFpodXk&#10;za6kX/a/7cmstn7deslIz1RiS0xIku3bd5hyE/ny0Keyfd0GqSouNYYBKDh70enhgjcRVtarZ/zu&#10;3XdF3n9f5D2gG7Y7Q4D0fgw9lfhelnPPvygnn3lOvoP4vobn+xJh5+FWreVzeD4lwGYtZR8EuAth&#10;5w54PjW0APFtovjg9TbA660H1kJ8VRDfGqAC4iun+IASU3iFpvDo9Si8HAguW6GuZEFwmRAEkQFx&#10;pZtII7BPCdBEKj6rbe7ntgW2zzimDlNViErgnBcAwiKsY4X6CRn9XKh+/SgJAkuCB0uBB0uBwNIg&#10;sHQILLNhI8mBwPKaNpPkRx8V77/eIRUQWBnKvgBIb99e4iGyKIgsGCLzhjdbht9NnTBRZsKbzZ0+&#10;U5YtXCheENrQIUNlwICP5eOBg2TI4KEybuw47d0YRlJsDB2t3uxS/bKfKrL/DSstLpGsjCxJS0mT&#10;ZAguKTFZDh44ZMpN5LujX8rerdtlQ3mFITQtLivo3bif4nsZIeQ774g88rBIy5YQ3Qci3buLfAh8&#10;8CGE+J7h/TrhNwxTKb6XXpbzEN8Z9PlOos/3Pfp89H5fPtVGvkCf7zMI8CC83z4VesIDst8H77ed&#10;N1wgQN5w2WQKcB3FZ/F+ZY8g9DTDzqK61QIsgPjy4fGIPIggFwLMgTgIJUSFak9oBT1kpkpN4P8a&#10;qq8IMRk3a4whCgWIikjHuY1xQ+NRNQUIi29EpNd/VL10mwYPlg4PlgFvngWvno0QkRPnFqAPxmni&#10;S+C9fNAXWwfPVQWRVUBgRUBmu3aSBIHFQGBhLVqIH37v9uSTMg9inQFvNnvqdFkwa7YsW7RIvD09&#10;lTfr27e/9O8/UD7G9rChw2X8uPHWUJJhJMNHCk3fANH9sqsR2f+uwLRVlpdLfm6eZMGzZaRlSBr6&#10;bakQXUpyquzds8+Um8i3R47K7k1bZF1puZTnFRjPUNKDaYFRbIQj4bFP16aNEWp26ybSo4dIz55I&#10;AQrwPYhReb8uZugJ7/fq6xDgKzjGS0qAPyL8VB6wjeEBj8ADcqjhs+at5CA8oDHU0Ex2of+3wwxB&#10;1QA7+38QIft/ayBEHYKyD6jDUHpChqI6HKVHVMIEdF/QHno/0wuA/+RDSLxzagxZGIP0OTg2oR9T&#10;y8N5+ZA2nxnlK0l8670AnqsAnqsA4uK8nUUQV0njxmq26srmzaXw8ccls24d2QpxbULZb3j2WSWy&#10;AggsGcKKgwCj4cHCILAA/NcDv3eCeOnJZk+dprzZojlzxWnJUvGB0AbCm33Up68S2wCIjR5u5IhR&#10;MmHcBBnYv78WHENJejZ6NKs3cySyK/Fi/7u2bk2V5GXlSHZGpmRCbBRcukVw+/cdMOUmcuKrY7J/&#10;+07ZVLFGVucXShlvqDz9tPEsJVpYNeBNARIdmT5riI/CIyhC9vHYr3vicZGH4fn4maLr1QsCBLjw&#10;Pb0fw8+uEKbu+70BD2gKkB7wHAR4GiHoj/SCbTvIcXjBY+gDHkUfUIWhEOF+iHAPPOFO9AO3ox+4&#10;FSLcAmw2+4K8GUMxbqRHBBiSrkOlp1dUooQI9HCEHpJQoLekUClYfFbCVSn3GVD/wf/1Q9kKODbf&#10;dOeLt+VI+RJuBYRVAWFxzpc1EEgVxLUO4toIcW3gLftbb5XdCAl3o0x3QlxbKTIKDBFDEjxWzGOP&#10;SSREFfGEschkALa9GzSQVQgZ50ycrPpl82bMkoWz58rS+QtkJYTmC6ENGDBQ+vT+SPp+1E8JbfCg&#10;IUpo48aOl0kTJ8n0adOt3o3javRsFBpFRtjfxr+UwP63RUaDfv5aWlgsuZnZkg3PlpkKsUFARDrE&#10;lgqxMaw8/MVhQ22wE8e+lr1btikPV5abL0UIP6uCQ0XQsgpCFyW+p4CnWxsD4Rr8nq/wUHCoNDbx&#10;cbyOISe9IPt7jzyCvt3bRthJERIXCND0gG8zBOXdT4sXfOElOf/cC3IKIjwBER5v11GOoS94tHU7&#10;+QJC/Aze8FOEpIcYkpo3ZfarAXg+/QLPCFHuhih38u4oRLlNiRPC5F1SgG86bKRAAb7xwMfSOGzB&#10;gfrNSK1QT84A/N16iGk9/rseYuL8Lpsaweuiv7UNHojTCHKi3N0on4y//Q2if0w+h+f6DII6BBxA&#10;We2mB8P3yWicYh56SCIefFDCkIbWqSshj9ST4Pr1JRAejE/68w3t+aPGyHwIbMHM2bJw1hxZMne+&#10;rFi0WFatcBI/b294tIHKo31kEdqIYSNk7JhxENpkmfrJVJkJL/jnP/+5BaqJDiV5c4Sho/ZmtQK7&#10;GltbUSEFOXmG0CCuDIgr3UQakAqh8aZJUkKSfGFZuNDwcDtk4+pKWZ1XKIUQXA5+n4XfCSqOoFWW&#10;5hAXBUbwMyqWoOVVoeQDD4g0bAihQCQMMyk+qwDp7Sg4fcOF/0ElVPveQ39Pg30/hp/0gBRgJ3pB&#10;/IZe8DUcW/UFIcIXX5JzL7wop9kfpDdESHoCISn7hd9BjN/CK36D0PRrc2jiKAR5uNVT8JCt5FOI&#10;kn1FLUzeMbWBg/XoP/FNCA7cH4BHOggwJfbju/0Q0wGEdwdRBof4uhJQ9I9/SMr118vnfDsegjoG&#10;fIX8fwl8AXyGctiIciuD50pFWSXcf78kPPiQxEJg4dgOuu8/EvCf+yUA+/whQH/1Dlt9m7gWwYst&#10;njNPls5bIMsXLlbezG3lSvGH0Ab0H6A8GoXWv98AQ2jDR8rY0RDahEmG0OANZ+NYgwYOPI9qQrHx&#10;RglDSYaRFJu9wGi14rqUVZWvlhxTaOkQVVpisqRakAIkQ0CJ8YkSFxMn+/btN+Um8sOxb2weriQ7&#10;V/IRfubgGDnRsVLhH2CIjcIj0IoLKo4g1BG0woJKI/fcawyOPwxPhgrJNwyU0Cg+ig4VUMEqQnpB&#10;CpR9QH5Xpw6Ee7/IffcZHvF5/IY3XN4CKFTe+eTQA4XHgXeO/5niE4hP/V6NBeL4DHsRBvMRtLPt&#10;2svptu3kR/RLT7RuI99DhHwO9Ft4bL798A2EeBxCUYAgvwW+Q1j3PT4Th9BAFEFMhTfcIEeQ77Pw&#10;VGeRjzPASYArCH0PHAeOIW9fAp8iP5/Bu+9Huh7izEN+4u++R+IhrCR4sCSUU9QDD0Jo94nfvfeK&#10;N1IfeDiPug/L8nHjZAk8GT3YUoIiW7BInBYtEZdlK8TDxUX8fXxsHk2FjhTax4NlODzaGHjCieMn&#10;2oQ2B0KbB8EumDvPPpRkv02LrVZcV2phQUEdi/PyJQtCo8jSIKpUIAXCIpJNJMUlSCIQHxsvsRDS&#10;p4c+NeXGmyZfyh5TcKXwkAUQbjYEVxweKet9fWUtsMbLC16skcijDQwvxecsuY1KokTCR8D+/W8I&#10;B96LYqQnbMubLxAZBUHxsd/HMBOVU0ELkeBnLUaCd0v5H3pHPu3CbYax6Mec+89/5AwE/sM//ynf&#10;3XWXfP33v8uXf7tTjtx5p3x+xx3y2e23y8Hbb5P9t90me9FX2sP+kgb2HfzH3+UreJYzzdA4sI/K&#10;82ro69DXqIF954HT2P4R6Qnk4ztc55cMFSHqoxD8d2ggfoBnPoLGYCvEXMBxNZRJPESVAq+ehjKL&#10;QxoOL+dzzz3igYbKacQIcR4zRlwgtBUI+SiuFfBixMrFS+HNlsmq5YbQGDqyj2YTGkJH3oUcPtQQ&#10;2iQKbfIUm9DmwysugGgXQrStW7d+H9WFYuNzkbz9z5sjFFutXamVFRZJbkamCh1TKbA4iCs2QZIg&#10;KisSgQQgHp6NYouOipHPP/vclJvIyW++VcMCWnB56PdlQ7wVQcFKcFUUHFrV1RBduZe3EULSm6FC&#10;CfobgtZaUIHkXxAcWnIlwkYQJ/t+8DLyrCkkLSKr+AhWcPtKbhWjFfo762/toY9nPa798R3B+lvC&#10;vL5zwFlc7ynge+z/Cnn6ok0bOYD+6xcQ3HF46rPvvy8/dO0qe/G5pMFjkvDvuyURDUMaQsR0NEzx&#10;SL0hvhh/f/FbuFBcxo4V1/HjxX3iRHGZMlVWLlyiBOYMgRGr4M3cnJzFy9VVCa1P7z7Su1cfFT72&#10;69sf4eEgGTZkmIwZOUbdeZwCoc2YOt3m0SiyRfMXAgtkePXjW9ZQkv21Ws92pVZRUiqZ7JvRm8Fz&#10;JVNcEFSiHRKiAaTxEFocEAOxRUVEyc4dO025GeNwfNJkXdlqKc3NVx6uAAJei3ByvZ+fVEFslSC9&#10;3NNTStzdZTUqzYa4OBGEX6o/Rq92P0SIllxQyVRI2LixITh9h5PhHkWmBtUhOD2wTiHaC88KqxBq&#10;gqPvrf91BOv57LcJ09OexzWexOfvEKZ+1a6dfAqR7UWIvQ+h6BF4tZMQ2ZkPPpDD8MSVaGSS771P&#10;0lEm2WiMYhFyp0RHS2pMrKTFxkpiSIgELlokHpMmiefkyeI+ZYq4wJO5LFkuLkuXK5G5LneC0FYq&#10;oTF0pMB6dO8lvXr2lr7wbLzdP3TwUBnFW/xjx8snEycroc1GGKo9miG0hbLYFByqiw4lOcBtDSVr&#10;7XI2fsyYHnkcxIbQbCKDkBKiDMRDUBpxJmIjoxWiI6KV2CLCImWfZRzu5DfH1bDA+vIKdZeSfbgi&#10;HHMjhQXBMaSk4Mo8PJTgit3cpIgpPpdhf4Wfv+HJ0IorIOxT/T2O53Fogd8xtFQVWYvOhFmxbRXd&#10;Wum1CH4OHB1Tb9tDXwtEdhbpjxDscfRHjyCUPQiR7WnaTHYCeyC6w/R2nTvLLnxf1by55Dz+uDiP&#10;HSerJkwUj2nTxHvWbPGdO1f85s0T//nzxXf2bPGCwLynThVPpK4QAwWmAJG5rlgp7ivp0dyU0Hr1&#10;7CUfvP8hxNZT+vT6yLghgvBx5LCRMm70WJk8YZJMnzINQjM92lzDoy1GSKpBsbVo2nQcqo0OJfls&#10;JENJjqnVerfLWXlRkeqrMXysFhrEBTHFERBUHAQVayImvBrR6I9FARFhERIWEiZ7du8x5UYP95Xs&#10;2rRF1paUSUl2nhJcWVS0bIbYVEhphpOl7h5ShJa3cNUqKQAKlfAgQoaaDDsDA2VzVJQcDApCxUYF&#10;pnfTolOejqIzKrRNcNrLWUVXEy4llquBPpc+r+UaziD8PYF+3TGEjLyrub9ZM9ndpKlaU2EbhMW1&#10;8PwRDlI8bvBUrhMmyCqEhuyDOWM/wXDRheIbN17cEDJ6fvKJ+EBoFJsbRKA92apl8GZ2QqPI3u32&#10;vkp79uilvNrH8GpG+DhaJiJ8ZD9tFvp7c2fOUV5NezN7sY1G/xDVRoeSfE6ST5Hw9n+td7uc8cYI&#10;Q8dEejElLogKQjIQCVEB8FwxEFS0iahQE9iODA2X8JBwCQsOk+DAYNmyeYspN6MPd2DHLjUswD5c&#10;PvpwZRGRSnBrUQkqICh6Ny22fGdnyQPyXbBN8WF/Eb4vRf+uAl5xLUKnTRDeruRk+aKgQE6sXSuS&#10;kGjcoOBTKW0hQN5JZKVnZbdCi8CRMLjtCPbf2f/PHpZznYcX+7FdezkGcakpI4D9LVtK/idTJGb5&#10;cglfvFiC6aVmzRJveC6Kx4PhIMTG/pcbBEdQeOyTuY43tvk9RemD/xBu8+YrkamQESJj2Ojh7CLe&#10;FBqihHe7vSddOndTKcXWGyFk/4/6y5CPh8jI4SNl/BgzfJxS3U9T4aPZV1NC08IDFuJ8qDY6lOSY&#10;G18S5cB2rdguZbu2b4/PSklVHk0JjR4LAlLCgog0ouC1oiCoSKSREFWEQqiEK4RJWFCohASGSFBA&#10;kPj5+svWLVtNuRkhJYcFlIfLypW81HQpjYySjRDbGvbdIKZii9hynZwkx0TuypWG+Cg8ejyGnQw/&#10;GYbC060LC5PN6MfsTk2TzyG+7yorRb7+2jyzxVCpVZ+LHrE1RMmUoqRX0wKxekVTMLZtKyg29htx&#10;jPOtWsmZFi3lFAR1EkLfN2yYfH7ggOzZtl3WIoQuQXheGhoqaQiRE+BpopYulbAFCyQY4WAAROY3&#10;fboSjDfEw34XwT4YQcHpVAmQ+/E9f8v/Ee6o/G7LITCKzCo0lFUAyqhb127y9ludpMs7XeXdru/J&#10;h+93l4/QbxvYb6Dqq43WXm2ScfdxrhbbnPlGGAnBaZHZ+m3YN6Bv3yRUH+3d+AYAnyapvVFyKWMI&#10;yb5aIvti9GQUmRKWgUiIKQJCiggKkXCIKRyeiwgzEQpxhQBB/oES6BeAkMVPfL19xcvDWzbyDW/T&#10;TtHDsQ/HmybZEBzC1tKwcNkIj1Xp6SmlFBIFhYqSB4HlrFgh2csBpoASHr2eEp27FDH8hHdcjRCz&#10;MjhY1oaHy7qICNkA4W2OjZVt8HY7U1Jkf1a2fFlWJj9u2CDntm8X4Z3TMzUsa3X+vJw/e1bOmThz&#10;+rScOXVKznJ9N72MMP57+vsf5PiXx+TwwU/lM+TxYGGh7EhPl/VxcVIGYeXhutIhrmRcayKuOWbZ&#10;MolaskTCFy6UUPS1gubMUULznzlTfCk2hoIQkBc8m5cpOE8IS4vPCoaM/J//jBniuWChuK9wNuBk&#10;wAMRAYUWiGvo0rmrvP7am/LWm29L53e6KM/W48Me0q9PP3UHcsTQ4eoOJPtq0zimNnWGzGF/bZYR&#10;Rurb/crDaZhimzppstW78W1tvl7DGyW1YqvJinJyJQF9MkNk8GIUGIRFcUWY4gqDmML8ISq/QCBA&#10;gn0DJAjeKxDCCoCw/Lx8xNfTW3w8vMTL3VM83TzEfZW7uDivkpzsHKOSwk4d/072bUWLDw9XnJmj&#10;Br2LcN71EE4F70wyZEQFpdjo0SiyLIRbWaismYASHb9zcZF8VOZC/K8Y3rEU4WU5RLcanq4CYeYF&#10;QOWvhPdbi9BzU2KibEH4uQ3C2JmTI3vgCfdCKHvR4OwrLpa9JSWyr7RUpXuAXfhuF77biXQrfr8p&#10;I0PWp6ZKVVKSlEPQJRB3AYSeg/On4/qTcF2xFNaiRRIJREBc4fBiYRAYRRYK70qPpsQ2e7YEQDR+&#10;EI0vPJsvRET4QHQUnoYWIkFPFgiRUqhei5aIh5NLNVa6iCeE5oNyoUd766235ZWXX5PXXntD3nzj&#10;LSW299Bn69m9p/T7qJ8MHjgYYhuhboyocTV4thlTphljazNmGR6OolNebh68nBlWAtwmUH202DgP&#10;Ccfc+NR/7Y0SR7a6pKQ0HR4gHn20C4RG7xUAkUFgoRQYhBUMYQV5Q1wQlj+E5Qth+UBYXq7u4glh&#10;uUFYq0D6SvQbVixdIUsXLZVFCxbLPJCSnma+8Q07dbzaw/FJk9zkVMnH+dcjNOSAdxla5UL21xhO&#10;asEtW67EpkDxUXQUHH5bgEpehP9SdMWoZEyLAO7PR8iZg35LNgScBRTi+3J4wPUQy9bsbCWkvatX&#10;y/6qKjmIvt/B9evlwLp1sh/Yh89716yRPQhLd5aXyw6IcDPEuTE3V9akwSvDi+VBzOk4VxKOHYPw&#10;MBxCCoWIiBANCCsE+5kGm6DYApXY4N0gNn+IyB+C87MC+3yRalCY6r/4n/eyFeK5cpV4oswVUF5e&#10;q9zE191DeTQK7YUXXpKXX3pVXn3ldXnrjbdVGPn+u+9Xe7YBH8vwIcNk9PBRMhbebTxENwF9t0nj&#10;Jsrk8ZNkysRPZLrydtNllhIgxVctvIVz50n//v0qUY0oNr4JwNduOOamb5QQtaLTVl5YJCmx8Qgf&#10;I43QkSEjvRk8mRaZTWAIC33dPNHphrhcXMUdZLtAWMvRwi5CbD9n+ixFzmS0kuPHjJOxo8aiPzBG&#10;PTk+HJ3wUMuSwOd++FEO7dxtCA59uFyElDnoM27085e1EFw5vRYqcAEExf4avRkFRrFlmKDosunl&#10;8Dvt5QohOgqN4uNnii0XgqTYMvHbdBwjFf9NQUiXvHixJMH7EIlM+Rn7EyGaJBybSMRv47EvFt/H&#10;wEtFwztFwTtFQjxEBCp/uIkwiMDAHAnFZyIMvwnD7+nZmNKzUXg20cFDBUFEgRAcEcAUn5kSSogA&#10;Bcb/Bs1fID4IFb1d3MQLHChAZD4Iq/08PJXQOr3dSQntpRdfVp7tjdfflHfefke6demG/tqH0qt7&#10;L3WDpHcPpBxvg/g0+Llvrz4ysG9/GTJgkAwfPEzGQIwTwOcnEOA03q1UoeYs5fWmIexFNaLY2G+z&#10;Pr5lfSi5VnC0vIxMSYiMlpjQcHg0Cs3wZipUhCcL9PK1iYykusNzOS9dLvMQYkwaO16GfTxEBvBp&#10;cRIHsnqi890DhHZ/7wP5EPgAYOjCvkI3dM4XLVxkyg1doB9Oyqe79qi7lGocjk+aoO+4LjhENkEw&#10;DCs59kbBGV7OQDb6bhRaJr2d6eW4L4d9PYShBRDYBZ4OoAApxAIIME8LEL8lsnD8DAoRx0jF8VIo&#10;RqTJSJMgvEQKEEgwQfEpQJxM4+wQuxhgCsQQ+F00xBoFsUYipIyA8MIhHHrBMFOUGsEQFQWoBcdt&#10;ioz/CcRxfem90Nj5WEBv5o9+L0PHN998yxTaKxDaq6qv9s7bnZXQ3u3yrrzz1jvyxqtvyGv47hWK&#10;EeD2G/R+CDc7Idzsgt+/Sy/Y9V3FY2+EnR/3GwDhDYUHHA3Px5spnyiPNxeeGdVIh5K8K6kf3+Lr&#10;NlpwtWI79vnn32Wiz0SvFsU7i/BoYf70ZuiPmd7Mz91LvBEiLoS4FqECLAfxrqhAzqhAbqiMYWhJ&#10;Q1CR3VA5xw0fLtMmTJBunTpL57c6KWK7YLsL+goMYd7p1EXeRgu7fPkKU26Gh/t0917ZvGateh+u&#10;MCNbebnN4RGyF15uKyrQGrMvp8NK1WfDdh69HsBt7tP7FfgdPR7FCq9X5Ol1oQBx3SUE+lpEMYHP&#10;DDOJAvwuH8jDf3IpUIBpDq4lG2LNwjEzcexMhKgZuLY0nC8NYk/FNaRAtMorLl0mCRCrEiTKSyN2&#10;0WKJoacEorUA50GAFB9AIXIfBRpLoaKBCkHY6A8u/NDo2YAQnuF8kK+fur3/zjud5UWIjKEj+2lv&#10;vdlJ9dMouJeee0HeefNN6fLWWzJ66FAZPmiQjABGDh4sH3brJj3few+N51gZNWQIPNyHir+u4O49&#10;ekOGnmhEtehGIPQcx5sqiGAYyTg7Of2I6qS9m/VNgFqxaVu3ukLS4nV/zRAbQ8cg3vSA0IK8fSQ1&#10;JgaezUNGffyxTBo1SolqFcWGCrAcFWTpnLmyZNIkWdq/v8SGhirxuaCCTce+oQMHohVFi/n6W0p4&#10;74A8goJzQR/DZudFvv7isHqeclNllVQWlkgxQsv81HQpR4i7EY3BnpBQORAUJAcgij3ANpyHg+Lq&#10;GUtUtNVIK7GvEgKtxPersV2GfaUa+C2HCrhdgnwVU3gAhxBKsE9/piB5l1OFpBAovSRDUYJ9QN0P&#10;zIPYcoEcCM5A9XY2kAURZtFrAplABoRPcDuLv+F/gWz8L2sVfoMGIgMiTV8B7+q0UhLRD4uF14r0&#10;9JEwhPKhaACNPrOvDSHIawSigCj0Qd977315HeHiG/BMbNR4F7IzyvrVl15C1NFDxo4YITMmT5b5&#10;M2YCM2QpuFyKbb48uhg8LgSPCxD+zkbf8N133pGeH7yPbsF0GfDRRxbBfagExzBzyMBByst9MmGS&#10;zJg6zerd9ONbHHOj2PSb2v/bguNdSD6aVS22YBU+UmzaePs7Hl7GH5XCE5XAHV7JFS22M/ppTiAq&#10;ECT6wJulhoVJcVKSJEVGSkJEBETrJ8vwfd9eveSDLl3lbXTQST4rAQdXOyNdvHipeRbDzp8+K8c+&#10;Pyz7tu+UrWs3yPrySqksKpXyvEIpzc6ToswcKUzPkgKgMD1bpXkp6ZKTlAZvmK7C0PzUTCNNTpOC&#10;hBQpSkiW8vgkqUR4ujYuUdYhvxvQN9wQHSObogCkO2JiZQfS7cDW6GjZERUt26OiZDvysgUVeXMY&#10;gHQL8rUJ+zZGGKjCfmJNWIRU4HMZyrEEIXkR0rzIGMmNikU/NF4yo+MlLTpOUvA5FWkq9qXGJkgK&#10;tpOwLzEiWuLDIoEolHWU+qyAYxC8U6zGPvkAAW9goV/Ncc8ENIRxuN733/9AOkFg3RCqf/hBD+mO&#10;cP6tN96AF+qvZjVeBG+5FGHoMnjL5QhVo8DNAni1pcOGyUo0mivA5bIFi2QJ7zTOnadENxdCpOg+&#10;fPdd9M1mqZmR2S3oiWP34dMnvT5SYSXvYjKcRHXSYuPjW/qlUusLpRTb/6bgtqxf/2NOWroko+Lx&#10;aRGSx1v8JDM5DhUEXmXTxo2SlZkpWejXVaxeLYc/+0yJIgytrBvCmsQJEyVszBjxgeB8R48Wb5AX&#10;g1AkMyFB0nCM6JAQRXBvhCU93n1PiY2Dqu+hlXwfxPXq2Ud80ELXaOfOy7kfT8mp49/Lia++keOH&#10;j8rXECPT44e/VNtHDxySL/YdkMP7D8oRbB858Cm2jX2f7dmHPuFeFaZ+tme/fL53v9o+tHOPHNy5&#10;Ww6hv3jI/P5T/PYQ0oP8DvsO4rsDO3Yr4e/btgNeF0C6f/sutW/Plu3qQWs+irZ701a1vXvzNvV5&#10;x4bNCtzehf07kW5ft1G2VK1HI7Jetq/fpL7ftm4DPPla2VixRjUsfIaUD26vK6uQDauxD1iH/iwH&#10;xitLyqWssFgKsnIkMyUV/KRJSGCg9O7dB2LrLh991F8+HjhYBqEPzblCZk6dKisRYbjDY3oA7ghv&#10;vdFQZkCgfHCZwwf+aAz9PLzEk31xeFJXJ2f8Z7msQCO4lE+MwOMN7NtXhZkLIFKKrifE3IverfdH&#10;KpxkKEnPNn/OHGsoqR/fqg0laesqKiUbgqJn02Jbgs55L8TuA0Fgd97QQLzP2L0TOt0d27WXN157&#10;TSaOnyDBQcFSUlQs3371lWxFJcpD6xn6ySfihHDFvXdvSUSYVAiRZienSChCuukIXwaAtC6dOsn7&#10;3RCOkLAevVXlGIfOdnBQiKmuSxgHm4lz52wDzlacPXNGzhAnT6pB6FPffy+nT5yQH7/9Vn44flxO&#10;AD9g+/uvvzZw7Gu1n/j22DH5Dvu4ze++42cN/vabb9T2CaT6+2+PfXXh7xSq9/G36pwmuK0/q+8U&#10;jG0en+D3x/HfL7/4Qg5/+ql8euCA7N+zR3Zt3y5bNm2S9VVVUlpUJF8dPSpH8RtOMzd48DAZO3aC&#10;TJ40RaZ8Mk1GoN+8ckV1n/jLw4dl7Zo1UpCTI2mIPOLhxSMQhQRDqIEBAWjsvMUNoa0zxOiMyIWp&#10;E/6/At0FgtsrEd46Q7BeCKsXofHk3cx+ffqqAXGO0U3hvCYX3ijhmBsf3+KYG8X2vyu0O++88zY+&#10;C5memKwe0eL7a3L6tORnZcnhg4dky7r1Mn3cOPnw7bfl1WeekS7oWPOO1TMdnoHoOkiTho2k4RNP&#10;oCP+ksxC/B8HAjlV+TcQHx+kdZ04UVYXFqIVzpIQ9JPYwo6B93sOx/rw3Q+kN4U2AH3ACZNl3twF&#10;smTxMvFFv6TWLmFoaE79eFKOfXVM1q1dJ9OmTZe5LLslyyAIZwhjpSxauETGg7cf0MjQDsK7l8Mj&#10;piYmSUZcnHhBSDPRDxsxdBgau57StXMXNKCvy8svviTPP/ucPNuxo2pUn2nfQXH1Cvjt9NZb6nGv&#10;Ht17qLe6+6IPR7H16dlbjdWNGDJcPX0ye/pMadGiRQNULx1K6se3GEr+74ptQ1XVucKcPDXtQXJc&#10;giJm366d8g1azJPffqda/W+OHJUjBz9VoU4afjMbAnqpXTtp2bixvPnqayCko7Rv005aNGkqTRs1&#10;hhA7yPgxYyUSfZs1CDkrIb5AtJpRCCUZ0sxCx/uNV19VYzuD0SJz8pgVy5xklbOruLgASEPQFzkJ&#10;z1Rrju0kxFZRUSEeCP3c3T0VPNy9THiqMlyMEHHT+vUINVPED2GfM8L88cNGSH80cMMHDZY+EM0H&#10;EE+nN96U119+RV598UV55YUX5cVnn5XnOnQEr+3l+Y7PyMvPvyBvv/4G8Cb6229JV0Q5PT7oLh/3&#10;H6CeQCGP2rtx7I3PUk6ZNEkvbq/H3PTjWwwj/zdtEzxXQXau6pelQXC03XxmUBsfATyD0OyHk/Lj&#10;8e/k26NfydFDn6n+Sl5alkQtWy7vvPyytG3eXNo0byFvvPQKiHoWJD0H4l6WHggXl8ybJ7lZ2SoE&#10;4nTW3RCKDkOnfNyosbIULfAqPlrEsTs+3uXhjRDFWzyRxsLTViHsyUXYo5GXmyv5eXm29FIoyM+/&#10;MhQUSBG8byE9sLnPepw8wHoNuTg305zs7Augv+e18Tc61fv5myx4+GwNy3+s3+ljMeXnTIThGRkZ&#10;kp6WJonoA0dFRqJsYhH6BYmvj78FfjZ4e/qo8LASjV0sfs+wuyb7Ef3gw+B0J/qe6yuq0B8sQWSD&#10;/iC7FvGJ6uVgvqvIV6fCQ0LVcf0RpfiiAR2P6EU/yMwnTmZPn6XeCliycLH9mBunuuOY2/9mKDlo&#10;0KB/rS4ulZyMLMlIgdgYQtIuQYz8/+1d2W9T2RkfkKYvVaVKbaWqqrpMp33p31Ah9a3StGqH16GR&#10;2opSCfUBCaQRalEXoC2dhdIASSGJk0BWAiROYmdz7MSxncRZ7DjxkthOyFCgEUEMU8Q2X3+/797j&#10;mJBhQH0ZKeeTfjrLPcu9vud3tnu+z0/4PeyB/Hf9rqzf+I/cXFnVTYJpLOYv/+2ETjffQM/42927&#10;5c0fvSG7f/xT+cVbFVir/U6///wSa8C3sBbkCYSTmDLyaFcNiMXzlB40mHpMIT1AfV29NNQ1qPWu&#10;pdyiZNMZ1RxIA5mFtIJxmbTjJ3gtveBA4w1MWqYz6TWvA14rL0vLQFkL8/OykJqX+VQK66SUpLBW&#10;Kvenkg7m6Jqw6zJO412YMDeaNuKSJSQTcAG6BonZhMzOzGCqOI1OZ0omMZLFojElcUtzqzQ2XAQu&#10;SGP9BWnwNJZATYtGuEEQdgwdyQsJXvmHt+/IamFZFhIpiVNDITSqNkNJul5vt2tr5rK0t7ZJNdbi&#10;zU1NcvzoMdm39zdYrx1SJVOS7H1MZ9/7+7uyf/9+Y+qOx7c4lTTHt7Yf2WYmJ2U0EJQBXx+I5lPz&#10;4i8jjz66Lx+u3ZZbqx/IcnZRFmaTEo9EhSdRGmtq5Nd79six3x+Rt+HyI+nPMF3htxqeqyPJPCAY&#10;Dy43gGSN/HbkaQAcrYGLaERN/LCO6WQHetXIaFiSmMZmQIIsCJEDOYjFTNYB/EsAVVmMq8C1JSCf&#10;zclS1rgO6C8PMx1hyjR15EA+1plV1/WT9C5M2Elj0pG4T7smjeZx8zqYVyyAxEpukpkEBNkSINs0&#10;iTaOxj8S1ndELXgq5lJfsMlVZSpHUyN+N8QTwxgdP7p3z31jny4fP3gsa+hE89Q5xO89ySN0qDc4&#10;FBD+uUqfD8TDtPQdTFE72tvVluThtw/Lib+ckFNYK/IsrIOT8gcsGdDMyqeSNE++PaeSs5NxGe4f&#10;dKaQtDeCF+nDCPcy8vj+A1Uvub68gmnIgiTQMMbDYZTbLyN40Rfq6uTkO+/Kryoq5Pgf/yS1WFM0&#10;nK8DGT36HY+aA00gGFVzHDWdi9KCxtLC42JoTG3UmVOlVEcD/BK/MbW2SydcH+KDSBNDvhnkT6O8&#10;fJ1Hlmvr5BqmOcs1tQjXSdbjkfn6ekkC05xaARMANQOIKIFrERfmFMkogfJGUAYRQplEkEDZdIe3&#10;QBBpS2AY0LzogEYA/VjOUyzV/9JznAG4A0DfufPSi3v3otPpxDNdxrNTSbcdz0q04fnbEG7Fc1M5&#10;1yjoklQkHaEkQwdFncJWXOeO4yzeySCmoS8j97BkuI51eg6dDkdc7mJOxMZ1Cjkei8kQprfcuTz6&#10;5+Ny6h//lMpTp7EcMKiU0/x0AMKhmZmp5LbWBNg5iSkJDbD6Mar1djkGV3vpB+mikZj7s3+yPHn0&#10;SG6srgpHyEG/Xwq5HOb+q1LACBLGuudqR4ceTq2trpaLPPoFYlE9x9GBo7qOA0c/rkmVUEtAQ2lv&#10;apFLaFwKNDQ1vQCiOfZOHLsnNNHQhTg/plUBpB9DQ4uj/Ln6BsmCfEWQZQUNeJUAQVbQ6AsgwSKQ&#10;IQk99ZIiEeGfBWiEaAphnjyhJjhBA0REFHkI6s1FUJ66wBjK5KkUPZmCOmKKGomBVLFz5yQGYsVA&#10;pigQ4RlPuCGsS4cxsg9gfeXHffbgd/Hi3q/iGS7jedXEBJ7tEj/FAEo4Eg9ow7OyAyKZWjDCOQq7&#10;LtEAdlRGiddR6m3Ge/pApjANXcS7eVF5/PCR3Lm9jrYQkeViUVYAjrRcO77/3kmQrUpRfbbawRmi&#10;SqpOn5WzlWfkDEiHdmbIZqaS/MC9vdZtc7Mzj8LDITXA2tvZjYWw1wGN/CDMf6rxgoDdZh33ArK+&#10;toa1TxoNoxVldIoP83yaUCB5qLJDzW4HG8qoDKs6D4mFBmS0wh2zC06jc2ydgFgkVwkdW6IT6EXa&#10;AeQNkXyoYxIj5WzjBYxujZID6ZdIQpClSPK5WD5fI0WggNElD5Lk4GYU5yQNpAiQhpgDkiBNAp0I&#10;MWtQVS0zcKfgxkGoCaQbRxljwCjqCGItGkD9/bgPP+6pB/fnxTNzlOa9Ox1IBzqUSzp1VtcQjmTD&#10;b+kQboNsDjZIZYhXTjan43JmByv5glwDafidbnXlmvvmni9Uli3k8yBdVM6fq3VRo5sw59FpKLix&#10;hVkLQf1FJR0I99djxx6iuZmpJM9Kbr9PAByFOIXkdzW1dAyC9SjRHNDacY+3V/88gyNdL6aXfqzt&#10;bt64JXfW17Wn42YApxczU9Pa4yWwkKe5ctqSVFN3NHOndkxABJKFYMMigdBw2IPz4LPGoUGZNI7d&#10;ExfwM7+iHWRCeZtxdRM0nkaKUD/vgegGfIjrx7VBlBNCfaOoO4KGO45GP4EGy/8kiIMEUxgZp0GI&#10;GYyO0yDHNMg5jRFyCmSJA5MgagzhcfijuBZGGmIEeYaRPwAMoqx+lOlHI+9FPd2oj8etSveJ+1G4&#10;4SslbJBOR3D8BiXS4XdS0inhAJRN0ilAKANDQg3j2UhOnRmw0+JvizpYtx/vdaVQlPzior6/WDQq&#10;4dFR3YHlbuhIKCQDWKddBGEvYLTkhkwDN2PwnPWYpdRjnc3NLGrj12HtXQsC1oCA3PDaUBo+Y0Y3&#10;Y8R1263ZduQzOd3yHwSBBrBmU1v+BKaRnFYS3KHkn2n0+/plwD9QghN2/2gDaTRdCT4HIGkfpqV9&#10;GB1pZsGHUdMYeu3uuCpevGwDhgkaGeopv063HLzmQv0szwWvs/wNY7IoC/5e1EuoHx2KT+8HnQvi&#10;1F8e3nSd6bUTcvOb8kz55ffQZe7PDW++bsJe12/SGzBs4roAtcfpgsRQIpKAZcTbsGi24ZbHl6NE&#10;MpK7rOxO1sv64F5GmHY/L6GedtRBk4R025C/FWSl2wJiE1wrcjOGBp2488mdYwPuKpN8NRjxajGq&#10;o73xyBZ3IrlW23ay48mTJx/z28vD+w/k9q01Wfv3LVlZQi+XWZRrhWWsv5ZkGWGDFcQVF/OId7Ba&#10;WFH3Wh5ps0vIW5AiwstIU0S4kF2UfDqnWFrISi6VlmxyXsOZZEpSU7MyP5OQJM8DEvEZjUvAPzvB&#10;c4BxmUOY8fRPxybVZXi6LJxAmJhieGJK82s4OlFKb/LzG5Lmh59pnPzTGmb6WdYNsKx4ZNyJQx6W&#10;y/OIk4hj2vFwVP2x0YimoxsJhRVx5OF1+seCo3ptAmnoN2G6YR6oHhlTMDwSCOr3LZOPM4RRpBlD&#10;eCQQkiANI/UPSYBqR0BoKCjBwWF0luj40OkRg+wMER6CSz8/6TA+iE51CHkYN8xyqKDrlsWyCdbD&#10;8kLwD7tuAOlGgiMSRF2DSM94/mUY47l7zT/I7EHn1IsZUDdmQjRBzyUIPxEQHDnz+fxttjen2W1D&#10;wTR8x969e189cODAlw8dOvT9w4cP//DIkSNvHjx4cF9lZeVRv99fPTY2Vg+0h8PhbiAAf8RgYmJi&#10;xmBubi6TTCazBolE4ikkibLr/y82l705rOk2xX8yni2/hC3Tb41n8zz7O3wa1tfXPzO4e/duZm1t&#10;bcbg5s2bEYPr16+Hi8WiL51Ot+OZG+LxONvKyebm5kPHjx//OdrQT/bt2/eDPXv2fK+iouKLu3bt&#10;4maIFRBsZ2tr6+euXLnyhZ6enq/09fV9rb+//xuBQOBbcF9D3HcIn8/3uoPA67imLtJ+97OMri6D&#10;rjJsFTZxm93nwUlj6tE6Ne5F8j4PT5dV/hwaX17fJmxOtxG3VT3Pg5PHlLHx7jdg2oXX630NHfO3&#10;4X4T4a/D/arH4/nSiRP1n6+qqnqVnbrb1KyUC3+Y52CnhUUZtmojCrc5WbFixYoVK1asWLFixYoV&#10;K1asWLFixYoVK1asWLFixYoVK1asWLFixYoVK1asWLFixYoVK1asWLFixYoVK9tMXnnlf+fVnFiw&#10;fgxvAAAAAElFTkSuQmCCUEsBAi0AFAAGAAgAAAAhALGCZ7YKAQAAEwIAABMAAAAAAAAAAAAAAAAA&#10;AAAAAFtDb250ZW50X1R5cGVzXS54bWxQSwECLQAUAAYACAAAACEAOP0h/9YAAACUAQAACwAAAAAA&#10;AAAAAAAAAAA7AQAAX3JlbHMvLnJlbHNQSwECLQAUAAYACAAAACEA91dkZjoFAADWDgAADgAAAAAA&#10;AAAAAAAAAAA6AgAAZHJzL2Uyb0RvYy54bWxQSwECLQAUAAYACAAAACEAqiYOvrwAAAAhAQAAGQAA&#10;AAAAAAAAAAAAAACgBwAAZHJzL19yZWxzL2Uyb0RvYy54bWwucmVsc1BLAQItABQABgAIAAAAIQA8&#10;JGAM4gAAAAsBAAAPAAAAAAAAAAAAAAAAAJMIAABkcnMvZG93bnJldi54bWxQSwECLQAKAAAAAAAA&#10;ACEAx5C1XJ++AACfvgAAFAAAAAAAAAAAAAAAAACiCQAAZHJzL21lZGlhL2ltYWdlMS5wbmdQSwUG&#10;AAAAAAYABgB8AQAAc8gAAAAA&#10;">
                <v:rect id="Rectangle 722" o:spid="_x0000_s189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8SPxgAAANwAAAAPAAAAZHJzL2Rvd25yZXYueG1sRI9Ba8JA&#10;FITvBf/D8gq96aY5VI2uUgRp6UEwmoO3Z/a5Cc2+DdmtRn+9Kwg9DjPzDTNf9rYRZ+p87VjB+ygB&#10;QVw6XbNRsN+thxMQPiBrbByTgit5WC4GL3PMtLvwls55MCJC2GeooAqhzaT0ZUUW/ci1xNE7uc5i&#10;iLIzUnd4iXDbyDRJPqTFmuNChS2tKip/8z+roEi24435Kn6mN5OXh9txoouVV+rttf+cgQjUh//w&#10;s/2tFYzTFB5n4hGQizsAAAD//wMAUEsBAi0AFAAGAAgAAAAhANvh9svuAAAAhQEAABMAAAAAAAAA&#10;AAAAAAAAAAAAAFtDb250ZW50X1R5cGVzXS54bWxQSwECLQAUAAYACAAAACEAWvQsW78AAAAVAQAA&#10;CwAAAAAAAAAAAAAAAAAfAQAAX3JlbHMvLnJlbHNQSwECLQAUAAYACAAAACEAUMvEj8YAAADcAAAA&#10;DwAAAAAAAAAAAAAAAAAHAgAAZHJzL2Rvd25yZXYueG1sUEsFBgAAAAADAAMAtwAAAPoCAAAAAA==&#10;" fillcolor="#f30" strokecolor="black [3213]" strokeweight="3pt"/>
                <v:shape id="Text Box 174" o:spid="_x0000_s1898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ArsxwAAANwAAAAPAAAAZHJzL2Rvd25yZXYueG1sRI/Na8JA&#10;FMTvQv+H5RV6001TWiVmFQlIRdqDHxdvz+zLB2bfptmtpv3rXUHwOMzMb5h03ptGnKlztWUFr6MI&#10;BHFudc2lgv1uOZyAcB5ZY2OZFPyRg/nsaZBiou2FN3Te+lIECLsEFVTet4mULq/IoBvZljh4he0M&#10;+iC7UuoOLwFuGhlH0Yc0WHNYqLClrKL8tP01CtbZ8hs3x9hM/pvs86tYtD/7w7tSL8/9YgrCU+8f&#10;4Xt7pRWM4ze4nQlHQM6uAAAA//8DAFBLAQItABQABgAIAAAAIQDb4fbL7gAAAIUBAAATAAAAAAAA&#10;AAAAAAAAAAAAAABbQ29udGVudF9UeXBlc10ueG1sUEsBAi0AFAAGAAgAAAAhAFr0LFu/AAAAFQEA&#10;AAsAAAAAAAAAAAAAAAAAHwEAAF9yZWxzLy5yZWxzUEsBAi0AFAAGAAgAAAAhAGS4Cuz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24" o:spid="_x0000_s1899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JUcxAAAANwAAAAPAAAAZHJzL2Rvd25yZXYueG1sRI9Pi8Iw&#10;FMTvC36H8ARva6orKtUoIsgKCuu/g8dn82yrzUtporbf3iws7HGYmd8w03ltCvGkyuWWFfS6EQji&#10;xOqcUwWn4+pzDMJ5ZI2FZVLQkIP5rPUxxVjbF+/pefCpCBB2MSrIvC9jKV2SkUHXtSVx8K62MuiD&#10;rFKpK3wFuClkP4qG0mDOYSHDkpYZJffDwyiof/zwuluniF/f58tt0yy3ctUo1WnXiwkIT7X/D/+1&#10;11rBqD+A3zPhCMjZGwAA//8DAFBLAQItABQABgAIAAAAIQDb4fbL7gAAAIUBAAATAAAAAAAAAAAA&#10;AAAAAAAAAABbQ29udGVudF9UeXBlc10ueG1sUEsBAi0AFAAGAAgAAAAhAFr0LFu/AAAAFQEAAAsA&#10;AAAAAAAAAAAAAAAAHwEAAF9yZWxzLy5yZWxzUEsBAi0AFAAGAAgAAAAhAJcMlRzEAAAA3AAAAA8A&#10;AAAAAAAAAAAAAAAABwIAAGRycy9kb3ducmV2LnhtbFBLBQYAAAAAAwADALcAAAD4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82496" behindDoc="0" locked="0" layoutInCell="1" allowOverlap="1" wp14:anchorId="532ED533" wp14:editId="46B5D58D">
                <wp:simplePos x="0" y="0"/>
                <wp:positionH relativeFrom="column">
                  <wp:posOffset>1021080</wp:posOffset>
                </wp:positionH>
                <wp:positionV relativeFrom="paragraph">
                  <wp:posOffset>1690370</wp:posOffset>
                </wp:positionV>
                <wp:extent cx="1024255" cy="1047115"/>
                <wp:effectExtent l="19050" t="19050" r="23495" b="635"/>
                <wp:wrapNone/>
                <wp:docPr id="1225" name="Group 1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47115"/>
                          <a:chOff x="0" y="0"/>
                          <a:chExt cx="1024255" cy="1047102"/>
                        </a:xfrm>
                      </wpg:grpSpPr>
                      <wps:wsp>
                        <wps:cNvPr id="1226" name="Rectangle 122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7" name="Text Box 111"/>
                        <wps:cNvSpPr txBox="1"/>
                        <wps:spPr>
                          <a:xfrm>
                            <a:off x="83975" y="657809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Energy-Saver Lightbulbs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8" name="Picture 1228" descr="http://images.clipartpanda.com/compact-clipart-cfl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571" y="46654"/>
                            <a:ext cx="400685" cy="64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2ED533" id="Group 1225" o:spid="_x0000_s1900" style="position:absolute;margin-left:80.4pt;margin-top:133.1pt;width:80.65pt;height:82.45pt;z-index:251882496" coordsize="10242,10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+IVH8QQAABYOAAAOAAAAZHJzL2Uyb0RvYy54bWzUV1tv2zYUfh+w/yDo&#10;3bEkyzchTuE6SVEg64ImQ59pirKISCRH0rGzYf9955CUHCdpG6RAsT3E4fVcPp7znaPTd/u2ie6Z&#10;NlyKRZyeJHHEBJUlF5tF/Mft5WAWR8YSUZJGCraIH5iJ3539+svpThUsk7VsSqYjECJMsVOLuLZW&#10;FcOhoTVriTmRignYrKRuiYWp3gxLTXYgvW2GWZJMhjupS6UlZcbA6rnfjM+c/Kpi1P5eVYbZqFnE&#10;YJt1v9r9rvF3eHZKio0mquY0mEHeYEVLuAClvahzYkm01fyZqJZTLY2s7AmV7VBWFafM+QDepMkT&#10;bz5ouVXOl02x26geJoD2CU5vFks/3V/riJfwdlk2jiNBWnglpzhyKwDQTm0KOPdBqxt1rcPCxs/Q&#10;532lW/wP3kR7B+1DDy3b24jCYppkeTYGBRT20iSfpunYg09reKFn92h98dWbSYY3h53iIdrXm7NT&#10;EEjmgJX5MaxuaqKYewKDGBywmnRYfYYYI2LTMMRrgpahCXC2B8sUBnB7I1LZfDRySPX+kkJpYz8w&#10;2UY4WMQaLHDBR+6vjPXQdEdQq5ENLy9507iJ3qxXjY7uCWTE5eUqSVwSgPSjY42Idot4NEth+7kM&#10;zE7WS7H7NDzIIxEgsBHwSgiGd9+N7EPDUF4jPrMK4g5CI/MKjmUSSpmwqd+qScm8wWMwt7e3u+Fi&#10;wQlEyRU42ssOArqTXkgn2yMVzuNV5gijvxw8/9bl/obTLIXtL7dcSP2SZw14FTT78x1IHhpEaS3L&#10;B4g0LT1dGUUvObz0FTH2mmjgJ2Ay4FzYraX+K452wF+L2Py5JZrFUfNRQNDP0zxHwnOTfDzNYKIf&#10;76wf74htu5IQECmwtaJuiOdt0w0rLdsvQLVL1ApbRFDQvYip1d1kZT2vAllTtly6Y0ByitgrcaMo&#10;CkeUMDJv91+IViF8LXDEJ9klGimeRLE/izeFXG6trLgL8QNOAT9Iep96PyP7p1323yLBvZf7KE3d&#10;s6JZIfcju4cNdDtwwldYYDaaT4EYgRcn4+ksmeNxiMVAf7N8kk2hiCJvjmZzoIMQPR3rdpn+SjIQ&#10;EpnAqfA5PhmNfaD3OyF1u3wInOLS1/GYG72QyK/Il5ez9BUXf3aWlnffzVK7X+9d5cwAwPDE/6PM&#10;tf+lvFWcFvAXOhwYPava3+8E4ZbdIgH6brJ9lYyW6LutGnie4mvecPvgGkvgKjRK3F9zisUbJ0cN&#10;AOSkb5bgAOrF8g9rJTMUeDD0Z7wlG2ZOaMMV0VZhH+waP6eP2kHYGNCqOVFig2HUKfJqgS85vZL0&#10;zkRCrmpoNNjSKCj4gVeGx8fd9MjmNajGjEdOwXFA52DiN1pt356eS7ptoRj7fluzhlho9k3NlYES&#10;UbB2zUpoQj6WUDwo9PoWGkilufA9CfAYEEjHaK4l/jubLZNknr0frMbJapAn04vBcp5PB9PkYpon&#10;+Sxdpat/sFikebE1DNwnzbniwXRY7fHtjH+x/w1fCr6zdh26r/9dAwGmudahMxF4DxFCW42m2Nc5&#10;mjRWM0trXPYs5NaxYeo2HOoHoPFJkOuj9e43WQIaBMqWq30dZ4dOeZQB4wNqQO35ZDLOj5k/h8+b&#10;WeiYJ3k6hzHYA3o7KT/C/OjNU8J3bvgi5Ybgh6ut7uPDaQ4fSvh183juTh0+587+B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SQP0tOEAAAALAQAADwAAAGRycy9kb3ducmV2Lnht&#10;bEyPwWrDMBBE74X+g9hAb40suTXFsRxCaHsKhSaF0tvG2tgmlmQsxXb+vuqpOQ4zzLwp1rPp2EiD&#10;b51VIJYJMLKV062tFXwd3h5fgPmAVmPnLCm4kod1eX9XYK7dZD9p3IeaxRLrc1TQhNDnnPuqIYN+&#10;6Xqy0Tu5wWCIcqi5HnCK5abjMkkybrC1caHBnrYNVef9xSh4n3DapOJ13J1P2+vP4fnjeydIqYfF&#10;vFkBCzSH/zD84Ud0KCPT0V2s9qyLOksielAgs0wCi4lUSgHsqOApFQJ4WfDbD+UvAAAA//8DAFBL&#10;AwQKAAAAAAAAACEAARgFOh0LAAAdCwAAFAAAAGRycy9tZWRpYS9pbWFnZTEucG5niVBORw0KGgoA&#10;AAANSUhEUgAAAGAAAACaCAMAAAEWSI3jAAAAAXNSR0IArs4c6QAAAARnQU1BAACxjwv8YQUAAAHU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0x3AoAAACcdFJOUwBBwy5vG/FcCN5Jiss2uCP5EObTf8AY7gVGM/YN&#10;TtD+aarrAoTFMHGyHfMK4EvNOHkl+6cS6JTVQIEa8FucB91INXYi+A/lUNI9rBeZBMcyH/VgDI7P&#10;Onsn/WipFOoB10IvsfKeCd+LuST6phHnUtQ/gMEsbe9aBtxHiMk0dbYhYg7kkH0p/2qrA9mFMbMe&#10;9KAL4c45eib8Z6gTVLEKYuwAAAAJcEhZcwAAIdUAACHVAQSctJ0AAAgqSURBVFhHtZmJu5VVFcY/&#10;RyqHLCtHJIFKbVBvlORIIhVNRpKFhYVBhEEahSWiSOQOnBqNhn+2Nbx777X28A3nXn/Pw7ff9a53&#10;re/c6XDvOYMQgp6kcJUz2rFLdgoKUtK/UPjZML5kXe5ZnGTu4ctF1T1iqxEJYStfteCys4YapuVS&#10;uRCRyltxEmSRzVctBDnFsC5KMbLH/CNcAycMDw7DqVTYw5AcFq6IVTzCmRyQDzQV9O+A60ATVksz&#10;CRuSi7FSSk+G26nmk6qntWLihB7SlSqOsNyiUolJPSX+QQ3/QZycUEL4AtQQfsQX+rdFBkxOZPSy&#10;bxJAHf6IPNsQ7U3UnVz7jqv4J0sox7Xc3mswRYPQTTUnW3bydvspo1mmUk4bzQ07TrgJZY0HY0yP&#10;cyGs8T7Wu8SRxtEUsxRWsYqQ7QeptI0Q9pN9WAyzwt8gVdblbd6XG9B1Z3L0CPa7N410bpESui0P&#10;GKWdopEu2Td10VBJ1yTcWdFoYLLkyWKlYaJRd6LhP1U22G34ji1oWQjnof+sp0Ip/Rj8gGmUP2qo&#10;mhNKZ4LxjXgHAkamYxM9X5ApDzo1H+91j8hc2SqcdzVkzXAPhKKtMmQp7H6Q+HvdrWvhBygJqqCY&#10;XGhQOQYP1AOUeUbKFtSEEsqHBLbJnRRYiitzIJ5CkYHQEKTH25uoaueIC+5OSrgMAnxGMpoK4S65&#10;so6kCjkAU2lNlBlDo9XKpu/BRjN7iBBU/Em9n45NmHUtL5O7OJPTjJOb6TkJ9eTKRFU4CDPNW5aY&#10;CTfcxw40JnZ+8vyddx7e/vAnULu1s27hQjMmiocxOUG/pkGBiYlGd3Si2Wt+rpR+gzt7b3njU/yF&#10;FaLZodmbHgh73XPe5MD1eDThF8bswD2klc/B7IFYCbodDprAVBZgLwFjCqTfQTkKsob96LTQBApB&#10;nc5D6zaeaM8044/HKP1X5P6w4vxBKIGDzJuo2YFQqAcVs79EmSgHcBDpacJxrh7gMMqaEG6DUmQ1&#10;dE2j20lLEsBSyvyOOuQjtkrRr0Sh+AwE0gAe8ANfj6KRBM7Wohdl9A/kDJWj4XJX8WVMSBLAUqrH&#10;8u+cQs9FXPGvFL3E583qDlttKGuJ8oWBB2xpejdQ8DloxyU3LxM/q5ZmqOV/4uSBQFfwwyubnfRX&#10;JUu9/YFfK8s0Fgj6XCxNF3nIVhp9IUkx+csNwWRbIpFvwFTswJfTgPwqDO3xtlaU9R+aoVzDe4s/&#10;QTJ81/q2zQciUQGGwVuIJTO8ApExzciLXERPT0Oy3ohChpKGyJg74JSRKPR0NLZl6wyEpTUQz+RY&#10;6EcTqsy183fIxwjUQiGoY7FeeEwPuQrlhC6RKzEciAKnCmQZV/SwoVkDY4+wjR3AOY5ZKx/YKBeO&#10;FAMQhvsf3n6Yfrt/nF/eUiYGatzAX6HGsGvn3MJlQjgA1ccvnb4FfaqghKKsqQLTAxCRq8cnGt2J&#10;AZyW8BuIBs1tY7dotq7oT3Q6/F2pP4yXb6JvzgS7HbTzv0/fwlPCs6N5asrFkMwOzWUjAxd54Eos&#10;V8gdGaAfRbr+8dTbf9NaGR2AEGbdQa/g12KOD+yGAi/xitGB/HSqiCu9JvQkDJW4SN8ykC2wtwDN&#10;Jog40OpiIjPSjKwFsCZAmIAxycK4B8NNTiCzGlgS+TZsIb84B76LxkwwRcDocwJBUHzrNkF0+WcU&#10;cxOTMyLDxzQU8f83sgPZgtvFq1oKNxz2edRDTaganoRU2Ej0dzooCVXDa7ISzmo9H5qBaqA7FVhL&#10;mJy8RwNvoZzHXTqUeBR+A+lDj/C65BInYTN71EJVMtIavieDCbjDZltEyPotpIOzN0BnDrHd4ymE&#10;CqgD5eAJSPAeWwVPozcGxaA8PA9JHOOSuQnGbPiVEsgCXsfn76NYyGmeY9wzr4WbkPP5vuzMwG4x&#10;0c78XDYBeMrBysnUacea9CP6Du9/UYX3pFS4hnRIENoifocvIuOhxl8gHTwBCci4YriW/cy76I1A&#10;qc9DengekrmRa+I+1DORGeiK2BoNdZEpAmWTqX4T2Zo4DLfJ8zPX059eFnpK2hV/3rmGrBjrvczN&#10;SH4lEO+yu9cGqYQqkCR0gl+gFA5cfBLKUrzMr5AP5ZEJaCWEXXI1rN2vrREudT8PvIA3AllI4G+R&#10;udCEvDTZhPeVagE8NDk3naiwz1KwxphO3a27MvFVz9tIQ45AoechDbIIfO2fMIUP4GT4vUnIPrwC&#10;MvKR8JqKzfwYC7SjlHWbRqo5x7lV9uu7G9CAjPq16CpWz3XgYPVOXDVarauMPhythqEiMyIj8PT4&#10;ePVyfzXRh6NtEGDg1KDfBhnCFSGc9l1lGD4KBfj7Wei9O0yt/P5pix2br4Jq8NnwHX0z7cN8D5iO&#10;nr8CIVwHZdi3cfv5DhAG2h/fsFs/nRts5EdQ7+IbbAydByv/vUOvl/aq9/0GG3cHXtS7wUbcob+n&#10;31nC2BZ5P+pKFCsytn8Yjo+3Z8Dze6CbrO8OP5wxvJ47zJtc/QZzB1e9A419C3ICvsNm6AUseFx8&#10;hxB2oJoFD0DOQ27BM5dB9RiG3VEshH7DuxvSsO3Yf3SfomYSy8gLhuEoF8opWAZyoRbB2yA7PBJu&#10;lHO1G8Rfgh/gs0V+KYwKqCXwjsYXocXqN4AU3SK3oZZgFkyx+g3in3eGD23lRkK8eC4jzz8jMmP/&#10;7hPIg1qEbvsmqsTbPy5+qxbQXAZm54CJ5WA+/Ir0q/JftrCWWxJbL9j1u9uH4amzhw795Hj0tL0B&#10;fEnWlaC5MWBnZh8aGwcWM/fCmmYY/g+zaqH/UpFxuwAAAABJRU5ErkJgglBLAQItABQABgAIAAAA&#10;IQCxgme2CgEAABMCAAATAAAAAAAAAAAAAAAAAAAAAABbQ29udGVudF9UeXBlc10ueG1sUEsBAi0A&#10;FAAGAAgAAAAhADj9If/WAAAAlAEAAAsAAAAAAAAAAAAAAAAAOwEAAF9yZWxzLy5yZWxzUEsBAi0A&#10;FAAGAAgAAAAhAIH4hUfxBAAAFg4AAA4AAAAAAAAAAAAAAAAAOgIAAGRycy9lMm9Eb2MueG1sUEsB&#10;Ai0AFAAGAAgAAAAhAKomDr68AAAAIQEAABkAAAAAAAAAAAAAAAAAVwcAAGRycy9fcmVscy9lMm9E&#10;b2MueG1sLnJlbHNQSwECLQAUAAYACAAAACEASQP0tOEAAAALAQAADwAAAAAAAAAAAAAAAABKCAAA&#10;ZHJzL2Rvd25yZXYueG1sUEsBAi0ACgAAAAAAAAAhAAEYBTodCwAAHQsAABQAAAAAAAAAAAAAAAAA&#10;WAkAAGRycy9tZWRpYS9pbWFnZTEucG5nUEsFBgAAAAAGAAYAfAEAAKcUAAAAAA==&#10;">
                <v:rect id="Rectangle 1226" o:spid="_x0000_s190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PcsxAAAAN0AAAAPAAAAZHJzL2Rvd25yZXYueG1sRE9La8JA&#10;EL4X+h+WKfRWN+YQJHWV0oe0iIempV7H7JiEZmdDdjSpv94VCt7m43vOfDm6Vh2pD41nA9NJAoq4&#10;9LbhysD319vDDFQQZIutZzLwRwGWi9ubOebWD/xJx0IqFUM45GigFulyrUNZk8Mw8R1x5Pa+dygR&#10;9pW2PQ4x3LU6TZJMO2w4NtTY0XNN5W9xcAZ+sulWio9Tl27C/kXK152shrUx93fj0yMooVGu4n/3&#10;u43z0zSDyzfxBL04AwAA//8DAFBLAQItABQABgAIAAAAIQDb4fbL7gAAAIUBAAATAAAAAAAAAAAA&#10;AAAAAAAAAABbQ29udGVudF9UeXBlc10ueG1sUEsBAi0AFAAGAAgAAAAhAFr0LFu/AAAAFQEAAAsA&#10;AAAAAAAAAAAAAAAAHwEAAF9yZWxzLy5yZWxzUEsBAi0AFAAGAAgAAAAhAHow9yzEAAAA3QAAAA8A&#10;AAAAAAAAAAAAAAAABwIAAGRycy9kb3ducmV2LnhtbFBLBQYAAAAAAwADALcAAAD4AgAAAAA=&#10;" fillcolor="#ffc000" strokecolor="black [3213]" strokeweight="3pt"/>
                <v:shape id="Text Box 111" o:spid="_x0000_s1902" type="#_x0000_t202" style="position:absolute;left:839;top:6578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/xDxAAAAN0AAAAPAAAAZHJzL2Rvd25yZXYueG1sRE9Li8Iw&#10;EL4v7H8Is+BtTS34oGsUKciK6MHHxdtsM7bFZtJtolZ/vREEb/PxPWc8bU0lLtS40rKCXjcCQZxZ&#10;XXKuYL+bf49AOI+ssbJMCm7kYDr5/Bhjou2VN3TZ+lyEEHYJKii8rxMpXVaQQde1NXHgjrYx6ANs&#10;cqkbvIZwU8k4igbSYMmhocCa0oKy0/ZsFCzT+Ro3f7EZ3av0d3Wc1f/7Q1+pzlc7+wHhqfVv8cu9&#10;0GF+HA/h+U04QU4eAAAA//8DAFBLAQItABQABgAIAAAAIQDb4fbL7gAAAIUBAAATAAAAAAAAAAAA&#10;AAAAAAAAAABbQ29udGVudF9UeXBlc10ueG1sUEsBAi0AFAAGAAgAAAAhAFr0LFu/AAAAFQEAAAsA&#10;AAAAAAAAAAAAAAAAHwEAAF9yZWxzLy5yZWxzUEsBAi0AFAAGAAgAAAAhALLT/EP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Energy-Saver Lightbulbs</w:t>
                        </w:r>
                      </w:p>
                    </w:txbxContent>
                  </v:textbox>
                </v:shape>
                <v:shape id="Picture 1228" o:spid="_x0000_s1903" type="#_x0000_t75" alt="http://images.clipartpanda.com/compact-clipart-cfl.png" style="position:absolute;left:3265;top:466;width:4007;height:6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0S2bxgAAAN0AAAAPAAAAZHJzL2Rvd25yZXYueG1sRI9NSwMx&#10;EIbvgv8hjNCL2GxXaGVtWtqCUJAKbQU9Dptxs7iZLElst/5651DwNsO8H8/Ml4Pv1IliagMbmIwL&#10;UMR1sC03Bt6PLw9PoFJGttgFJgMXSrBc3N7MsbLhzHs6HXKjJIRThQZczn2ldaodeUzj0BPL7StE&#10;j1nW2Ggb8SzhvtNlUUy1x5alwWFPG0f19+HHS+/r73TtHttmdyns7GNzHz9Xb9GY0d2wegaVacj/&#10;4qt7awW/LAVXvpER9OIPAAD//wMAUEsBAi0AFAAGAAgAAAAhANvh9svuAAAAhQEAABMAAAAAAAAA&#10;AAAAAAAAAAAAAFtDb250ZW50X1R5cGVzXS54bWxQSwECLQAUAAYACAAAACEAWvQsW78AAAAVAQAA&#10;CwAAAAAAAAAAAAAAAAAfAQAAX3JlbHMvLnJlbHNQSwECLQAUAAYACAAAACEA/9Etm8YAAADdAAAA&#10;DwAAAAAAAAAAAAAAAAAHAgAAZHJzL2Rvd25yZXYueG1sUEsFBgAAAAADAAMAtwAAAPoCAAAAAA==&#10;">
                  <v:imagedata r:id="rId16" o:title="compact-clipart-cfl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48CE5BC3" wp14:editId="2FA32401">
                <wp:simplePos x="0" y="0"/>
                <wp:positionH relativeFrom="column">
                  <wp:posOffset>4578350</wp:posOffset>
                </wp:positionH>
                <wp:positionV relativeFrom="paragraph">
                  <wp:posOffset>1677035</wp:posOffset>
                </wp:positionV>
                <wp:extent cx="1024255" cy="1029970"/>
                <wp:effectExtent l="19050" t="19050" r="23495" b="17780"/>
                <wp:wrapNone/>
                <wp:docPr id="905" name="Group 9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970"/>
                          <a:chOff x="0" y="0"/>
                          <a:chExt cx="1024442" cy="1029683"/>
                        </a:xfrm>
                      </wpg:grpSpPr>
                      <wps:wsp>
                        <wps:cNvPr id="906" name="Rectangle 906"/>
                        <wps:cNvSpPr/>
                        <wps:spPr>
                          <a:xfrm>
                            <a:off x="0" y="0"/>
                            <a:ext cx="1024442" cy="102968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7" name="Text Box 88"/>
                        <wps:cNvSpPr txBox="1"/>
                        <wps:spPr>
                          <a:xfrm>
                            <a:off x="83842" y="610473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Unplug Chargers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8" name="Picture 908" descr="http://www.womensadvancementcompact.com/site/wp-content/uploads/2013/06/unplugged-1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626" y="68121"/>
                            <a:ext cx="494665" cy="57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CE5BC3" id="Group 905" o:spid="_x0000_s1904" style="position:absolute;margin-left:360.5pt;margin-top:132.05pt;width:80.65pt;height:81.1pt;z-index:251883520" coordsize="10244,102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yAjwMBQAALw4AAA4AAABkcnMvZTJvRG9jLnhtbNRX227jNhB9L9B/&#10;EPTuWJJlWxbiLLxOslgg3QabFPtMU9SlkUiWpCKnRf+9M6QkOxdks1tg0T7E4XU4c8g5c3T6bt/U&#10;3j1TuhJ87Ycnge8xTkVW8WLt/3Z7OUl8TxvCM1ILztb+A9P+u7OffzrtZMoiUYo6Y8oDI1ynnVz7&#10;pTEynU41LVlD9ImQjMNkLlRDDHRVMc0U6cB6U0+jIFhMO6EyqQRlWsPouZv0z6z9PGfU/Jrnmhmv&#10;Xvvgm7G/yv7u8Hd6dkrSQhFZVrR3g3yHFw2pOBw6mjonhnitqp6ZaiqqhBa5OaGimYo8ryizMUA0&#10;YfAkmg9KtNLGUqRdIUeYANonOH23Wfrp/lp5Vbb2V8Hc9zhp4JLsuR4OADydLFJY9UHJG3mt+oHC&#10;9TDifa4a/A+xeHsL7MMILNsbj8JgGERxNAf7FOags1ote+hpCffzbB8tL452xnF02LlIZujVdDh4&#10;iv6N7nQSnpE+IKX/HVI3JZHMXoBGDEakFgNSn+GBEV7UDNBaOLTsyhEqnWpA7VtwejVakkqlzQcm&#10;Gg8ba1+BA/bhkfsrbRwwwxI8VYu6yi6rurYdVey2tfLuCWTD5eU2COwtAJaPltXc69b+LAlh+rkN&#10;zEw2WjH7sL+OIxNgsOZwR3gbLnzbMg81Q3s1/8xyeHPwMCJ3wGObhFLGTeimSpIx5/Ac3B39HXbY&#10;l2ANouUcAh1t9waGlc7IYNsh1a/HrcySxbi5j/y1zeMOe7LgZtzcVFyolyKrIar+ZLd+AMlBgyjt&#10;RPYA70wJR1Va0ssKbvqKaHNNFHATsBjwLcyWQv3pex1w19rXf7REMd+rP3J48qswjpHsbCeeLyPo&#10;qOOZ3fEMb5utgAcRAlNLapu43tRDM1ei+QI0u8FTYYpwCmevfWrU0Nkax6lA1JRtNnYZEJwk5orf&#10;SIrGESV8mbf7L0TJ/vkaYIhPYkgzkj55xW4t7uRi0xqRV/aJH3Dq8YOUR6L6Ibm/HHL/Ftntvdh7&#10;SfIk8z2zh3EMGi7bPv2XOSCZJUhtwImLMIiXltjgJfbUl8SLaAnlEzlzlqyi1WPi+2Yq4AJ5ADzC&#10;DMQMX8zm7pmPM33iDtnQM8ohAtt6IY3fkC0v5+gbNv7oHM3uvpqjZr/b25oZzccr/h/lrfkvZa2s&#10;aAp/vbaB1rOK/XUNCLtMi/TndGTzJhsNUXetnDiWqnZVXZkHKymBqdApfn9dUSzd2Dku/pCSTibB&#10;PB4LpR+GMqYpcGCvy7quO+lEw7gm2T3wJZRMbuxR1Ck/XRnQfXg8NzA1bWUtSKZRBc6mIGtbLuu2&#10;KFg2CU9+lwUSyeCH8wrSv6JXgt5pj4ttCSKEbbQENdDTzvTxctt9FNKuriQSAvIBtnvwDjG8osGd&#10;bj0XtMW4nBBXrCYGvgJ0WUkN9SNlzY5loFA+ZlBZKHwEGJCWUlXcCRagOeAXPB0Jz2rlv6JkEwSr&#10;6P1kOw+2kzhYXkw2q3g5WQYXyziIk3Abbv/GShLGaasZhE/qc1n1rsPoeAGD8y8K4/4TwkluK92d&#10;OBjUBThkdcXgItAiIoS+akVR81kW1UYxQ0scdiRlx1FNDRMW9QPQeCWoh7xd94vIAA0CNc0Wxici&#10;OloA94PIxMqQhJElmUNhiFfxYtGL6flyvoqtTodzByuDAHyjRhzp38k2LLZ9pejrgQ3DCTnbhDhs&#10;4bVfJRap/gsKP3uO+3bV4Tvv7B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Zzk2&#10;QeIAAAALAQAADwAAAGRycy9kb3ducmV2LnhtbEyPQUvDQBSE74L/YXmCN7vZpMYQsymlqKci2Aql&#10;t232NQnNvg3ZbZL+e9eTHocZZr4pVrPp2IiDay1JEIsIGFJldUu1hO/9+1MGzHlFWnWWUMINHazK&#10;+7tC5dpO9IXjztcslJDLlYTG+z7n3FUNGuUWtkcK3tkORvkgh5rrQU2h3HQ8jqKUG9VSWGhUj5sG&#10;q8vuaiR8TGpaJ+Jt3F7Om9tx//x52AqU8vFhXr8C8zj7vzD84gd0KAPTyV5JO9ZJeIlF+OIlxOlS&#10;AAuJLIsTYCcJyzhNgJcF//+h/AEAAP//AwBQSwMECgAAAAAAAAAhANF2g08SJgAAEiYAABUAAABk&#10;cnMvbWVkaWEvaW1hZ2UxLmpwZWf/2P/gABBKRklGAAEBAQDcANwAAP/bAEMAAgEBAQEBAgEBAQIC&#10;AgICBAMCAgICBQQEAwQGBQYGBgUGBgYHCQgGBwkHBgYICwgJCgoKCgoGCAsMCwoMCQoKCv/bAEMB&#10;AgICAgICBQMDBQoHBgcKCgoKCgoKCgoKCgoKCgoKCgoKCgoKCgoKCgoKCgoKCgoKCgoKCgoKCgoK&#10;CgoKCgoKCv/AABEIAIoAd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g8jFAHG/Fj4v+HvhRoy3upK1xd3B2WOnwsA8zf+&#10;yqO7YOOwJwDwv/DSvxMuRiL4B6hG/wD00uJPlP4wj+lfJP8AwW//AGj/AIo/sqfsr/Hv9o/4R6nD&#10;b+LPCPhvSIfDN9eQmYaZJe6nplg9xEpIXzY0vJpIs5VZdrlWwQfnfw7/AMGlOkeIdLj1H41/EnwH&#10;r3iy6jEniDxdrmm+JNVvNTvGGZbqUrrdmrM75bG0dcEnrXoS+r4WMYuHNJpNtt2V1dWSa6bnz1H6&#10;/mU5zjWdOEZOKSSbdnZttp7u9rH6bav8Z/2hdPha/m8HeHdPt+q/2hqcS4HvuuEx+IFeM+Kf+CtP&#10;we8D67J4Z8b/ALW/7P2i6jDxcWOqfFbR7eaP/eR9QDLznqK+Q9N/4NDfg7pk63Vv8SPhWz/9N/hP&#10;4ilX/vl/FxX9K9M8B/8ABs78KPDdn/Z3iDxT8H5oVXCtpP7Otssv1aTUdSviT9Me+an63T6Uo/c3&#10;+pv/AGRWl8WJqP0aX5RPYJ/+CrX7Nl9H57f8FS/2b9PZv+XeH4paPIyf+RJM/nXkvxH/AODgX9hz&#10;4Za43h3xF/wU38F3lwu7dJ4b8M6jrFvx/wBNrDTJo/8Ax7ntnFdNbf8ABs/+xc7LdX3jzVbe4XkN&#10;ovwz8DQID7CbQJmHt83Hqa7DwX/wQb+C3w5k3eAv2tPizonPzLo+h+C7UMvcHyvDqnkcdc4qfr0u&#10;kIr/ALdX63D+xaf2q1R/9vtflY8PX/g4c/4Jb60vm6//AMFQr+3lb7y6f8K/E20f986fH/KuE+KX&#10;/BxR+wd4M3T/AA2+Mnx4+JlnCENxqfgv4c3ccEG7gbzqd5Zt94henJOBnrX3Ppv/AASC+BLRLF4z&#10;+OHxc8QruzJ9r8bfYDJ7E6bDakDrwu3rXiHxo/4J+/sv/A/9v/4J6f4M8NeJLyzfwT4x8RCx8WfE&#10;TXNetk1awu/DsFnepDqV7PHHNDHqN6EdFUqZtw+ZUZa/tDEeS9Ev8g/sDL5fFzP1nL/M9I/Yt/4K&#10;FeCvjZ8JNL+Ovwz8eX3izwdrE01peWOsJ5OteHdWgRPtOm31uzu1vcxM6Boi7IyMk0TvHIrOV8nf&#10;8EuDnwB+04uf+b8PiR/6K0mivYw+Fw2Moxq1Y+8+2mz8j4bNs6xWRZhPCUJe4rNXd2rpO12m7H7F&#10;UUUV8yfqYUUUUAFFGaKAPyj/AODlL/lG/wDtPf8AYJ8K/wDqSaDX6uDp0r8o/wDg5SP/ABrf/ae/&#10;7BPhX/1JNBr9XFPFdmO/iR/wx/JHi5H/ALrU/wCvk/8A0phmg471n+Idf0bwpoN54n8Sapb2On6d&#10;avc397dSiOK3hQFnkZiQFUAEkk4AFeFj/gql/wAE8ZF8yP8Aa58Fsp+6y6uhB9wa4z2j6EzRmvnu&#10;X/gql/wTwjXzJf2vfBMaLyzSayiqo9STwB7nivetN1LT9YsYdT0u8iuLe4iWS3mhcMrowyGBHBBF&#10;AFqvkn9sv/lIT8Ef+yR/EL/05eEK+tq+Sf2y/wDlIT8Ef+yR/EL/ANOXhCgD4r/4Jbf8iD+07/2f&#10;h8R//RWk0Uf8Etv+RC/ad/7Pw+I//orSaK+uyz/co/P82fi/F3/I9qekfyR+xVFFFfIn7QFBNFVd&#10;R1Kx0myk1HUrpIYYlLyTSNhVGO+aN9EJtRV2TnnrSGuBtv2lfhDcavJpP/CULG0bEedJGViOPRzw&#10;R/Os34lfHy1tlh8M/C0x6xrOoIPI8k7o4VI4dj+v0610xweIlJRcWr91b5nnVM2y+nTc1UTt0Tu7&#10;9Ekt22fnr/wcoNn/AIJv/tPEn/mE+Ff/AFJNBr9XD8vGTX4Ef8F5f+Cl37I2ufsc/HX9j7w78R9Z&#10;8VeOtXk0bSbvXtN0iSbQ/wC17bXbC/ubFb4fu3ligtZAQPlDIyA5Uiv3h1bxt4L0DWbXw/rvi/S7&#10;PUL9lFlY3eoRxzXBZtoCIzBny3AwDk8U8ZOEqiUXdJJX9El+hnktKvSwbdWNnKUpWe6Td1fzseD/&#10;ALQskf7SH7Wvhf8AYru4prjwjofhdvHPxZs/IY2+p2sk8lloujXPQPb3dzDqN3IoJDroYglR4bpw&#10;fM/2cf8Agr3pfxz/AG/2/wCCfk3wztdO8R2nh2bXL+aLUJnWOwWJSrqTCqMS8kS7dwIDE84r1j9m&#10;y40zxF+2z+0j4l1G5WbXNJ1nwv4Yi+b5odGg0OHUrWLb6fbNY1Vw3U+aRnCgD86P2CP2efjjov8A&#10;wcV6p+0bq/ws1q38C6n8GptK0/xZNYstnPehbdvs6ydC+IpDj0Q1ynrH2n/wU/8A+Cp+if8ABOLV&#10;fDNh44+G9trGkeMby10mzuJLqQMb+5a5EcDRpE42Mlu53E44IOMjOt8DtYvP2QP2qNB/ZXBW3+Gf&#10;xW8O3erfCuxZmKeH9atFWe+0KBmA/wBHktXa8toBnylsr0KViEUUfyH/AMHOHwC+NX7QE3wf0j4J&#10;fDHWvFF1ofxK8Parq0Gj2bTNaWUX9qiSd8dEUugJ7bh619jft9Xr+CvA3wF+NWj28Laz4Z+PHgmy&#10;0uSdNyrFrd9F4evfxNlq1ztPZgpwcYoA+qK+Sf2yz/xsJ+CP/ZI/iF/6cvCFfW1fIv7Zc8Z/4KIf&#10;BG3U/Mvwh+ITH6HU/CH+BoA+L/8Aglt/yIX7Tv8A2fh8R/8A0VpNFH/BLb/kQv2nf+z8PiP/AOit&#10;Jor63LP9yj8/zZ+McXf8jyp6R/JH7FUE45oyOmaRmCjJNfJH7ONcjbuFfO/7Y/xQ03QLq407xXf3&#10;sPhvw/4avfEHiIaTavdXE0NrBNcvGkMYLSP5dudqKCzFxgE4ru/i58fNE8L6c2jeCr631LXZ7hba&#10;3to23CJ26O2OuOw7kivyY/bo/bI+Mv7SXxf8T/8ABPn9h7xneWN9Z3Uun/tBfHKHd/xITuKXGh6W&#10;/G68JzHLKpGzDIhUKzD0MPT+qxdaemj5e9+/oj57HVv7TrLBUdUmnNp6KN/hv3dtkeDeDf8Aguh+&#10;2D8T9RPxE8Paf8K/C/gO41S5u/Dvg/xp4TvBNc6ekreTB/asLFWuHU7nbG1cjAwKm/aR/wCCtP7Z&#10;3xd8Haf8LdP/AGabj4c+CdcujP8AFTxp8GfEy67fx6GyjFtbTAK1ru+bewBkC/cywFeneHv+CcP7&#10;Kng7wPp/gnwZ4Ov9G/su0SCz1bTdZmjugVbc0rHcY3kclizMhzuIxjAHP/Fb/gkZD8HPgFrX7TOg&#10;/Fv+zVtIA3gfwrqViLe+8S3YZTJCLm1aNtuA5R3jZVcrn5NxPLLEYiSa5nZ7q7PVjl+BjKMo00mt&#10;mkk103PDf+CnX7ef7A/xB/YW8O/8EqP+CaX7OepaxrXi/V9NljgvfCktjeaTLDLE8MqRyp5r3Vwo&#10;Khu0E8jFsON3tP7W37FnivwZ+yBrP/BQH/gpr+1Nd/8ADUV5Hp118I9Q0/Mkmg65ZvFPYaXplqhx&#10;IXlRVlZVbJlMgB2qX8K1H9svxZ4Z+OXgP/gp1qWiw+MvFnwetrLTvHUa6Pb2tx4q8DXMJtrW/wBu&#10;3i8tsGCV8LieCXdtiUJX6mf8Er/2DvHv7Vfjbw9/wWL/AOCiGraf4j8Y+JtHt9U+CngKxnM+i/D/&#10;AEW5jWa2lhB4lv5I3RzMRuTI/jwI8TsO/wD2HviH8V9F/bE8P+P/ANp34LyeAPGH7S37Peg6hrGl&#10;yXSbIvFfhya7TUbd0DHy5prHV9Plij+8ItOnVxuhavd/+Cg/7YHwx/4Jt/se+Lv2z/G3w5utZ0nw&#10;WNP+1aXoUcMd1N9qv7axURtJhRte5Vjkj5VIHOK6r9qb9mnQP2oPhvD4NvPEt/4e1rR9Ytdc8H+K&#10;9Jx9r0LV7Zi0F1GDgOMF4pIyQssM0sTfLITXz7+1H4W/ad/a5/Z88R/sm/tQf8E6I/FnhvXo7e21&#10;268O/FTT7O31F7a5iuEuYBMRNChmgjlRXG8DAYZyKAPZv2Ff2tvhN/wUU/ZN8F/ti/DLw1cW+i+M&#10;rGeS1s9atk+02skF1NaTwvjIOyeCVdykqwXcOCK4v9tPUovH37U/7Nv7MNnpxvorz4gXXjbxJZxR&#10;5FrpWhafPLBdv2VE1i40ZB/tyJiuE/Y1g8a/8E6/2ZPDf7LHw3/4J5/ES18I+Fftp0mO38XWGu3K&#10;i6vZ72TLwld/725kxwMDA7Zr1L9lP4SfFN/G/iL9sH9qzQrPSfiB4qtV0rS/DdnfC5h8LaBDM8kN&#10;msg+V7iZ28+5kTCuyQIBi3ViAfQc9xHbxNNM21VHzGvjX9qm5e9/4KLfBu6fq3wj+IGF9B/aXhHF&#10;fUuq6xNqT+WnyxK3yr6+5r5X/ad/5SG/Bj/skPxA/wDTn4RoA+Rv+CW3/IhftO/9n4fEf/0VpNFH&#10;/BLb/kQv2nf+z8PiP/6K0mivrcs/3KPz/Nn4xxd/yPKnpH8kfsQeelea/tR+M9V8HfDNm0iRkm1C&#10;7W085WwYlZWZiD6kIV/4FXo8kiRqzuwUDqfSvjD/AIKB/tofDH4O/CfxT+0F8UtWlXwH4Bt90NlD&#10;Msc3iHVGBS3sLct96aaQ7FwDsTfIRtBI+ewNNSrKc/hjq/68+iP0/Oq0o4X2FO/tKmkUt9evoluz&#10;4L/bD/4K0ftAfsv/APBRrxX+zF8DPAnw+m0v4V2+i3F9H44WdD4svL+xt7lHS8jz9hjh88up2lZF&#10;jO4rkV8+fsR/treG/hnrXxCtP2udIX4d618SvjBrvjDR8wtJovlancRsltBfruSVhN9oVdx3GOLJ&#10;xiu/8B/sgav+1p4g8Yftj/t1eG1sfid8UL62u1sfD988B8J6VAiR2emQuOpWGNFlLBt20KckZrxj&#10;4xfs9at+yvr8Nt4d8VWfi7w/qFxHZXmkaxbrHbyXUqyJDBeIMxMs7P8AZhMirLHLerJnAOMatada&#10;d5N/M7sJhKGEoqFOKWivbrbv1+8/RP4VfHj9k7Soh428f+I7/XTbq09j4f0uwJg1Aj/VhrjO3y2+&#10;VsjgqcdK8X/aD/aD8fftHePpPG/ji7VI418jSdJtvlt9OthjbDEvYAKMnqx59APiH4K/Gz4dfska&#10;tq3wa+IPjKaz8B3tmnib4R6xqyyM8mi3LHOnSE7mW4tZMwuh+YOr5ChQK9G0n4+eMf2pfFVt8CP+&#10;CfnhtvHPjTVplhk1hraRNI8ORsHJur6d1CxKixyOEb72w4zgisVrsdLkoq7OE+IeteCfgl8ZPElz&#10;LqGk3Gl6dp76rrehy3sSNcaPqTSLq+lPGTuYSGP+0YV5Zp/MX5VYZ/YH/g1+1T4t3v8AwTI/sbxz&#10;Z61/wh+kfEfWrT4MX3iC1aK61DweWimtJzuJZ18+a8RGOAEiVVGxVJ/P3/gox/wSu/ZI/ZP/AOCN&#10;Xxf8VS+Hrfx98XNFt9H1XVvjRrUb/wBoXWo3XiPSba4W1BOIbUQyvEiEElWZjy3H9A0S6L4N0e20&#10;PR9Mt7O1tIFgsrGzhWOOGJQFVEVRhFVQAFAAAwBWlSjUoy5Zqz3+858LisPjKftKTurtX6XTs/xN&#10;UsoGSwr4U/4L2fG/4qfCD9jxdd+HWtajpugrLrNx421bRZnS4ijtfD2qXemW2+MFo4rnWINMtZHX&#10;nbPtyA5Ye3ftS/tIeKfh3N4X+Gnwz0e31bx98QNWk0/whpF1vFrCsURmutQu2T5ktLeIBnYYLvLB&#10;CpDzoa8m8S/s/f8ABSplW2tf2vvAPizT7i3EepeH/GXwzijtbnP30JtmDbMZAz+NZnSWf+Cbk8Pw&#10;98R/FP4K/DD4waz44+H/AIS1XR7Twx4g1u/a9Y3DaXE97FDcnIniErI4cFgrSsgJCZr6bnmmuZN8&#10;8rM3q1fMlhZf8FGvg54dh0/wd8IPgfqWj6bbN5HhvwrJf6W7BF4jiaYtGhONoJGOma9U/Zd/aN8L&#10;/tR/CO1+J3h/QtQ0S8juZbDxH4Y1iMJfaDqkJC3FjcL2dGwQRw8bxyLlXUkA9Gr5i/ad/wCUhvwY&#10;/wCyQ/ED/wBOfhGvp2vmL9p3/lIb8GP+yQ/ED/05+EaAPkb/AIJbf8iF+07/ANn4fEf/ANFaTRR/&#10;wS2/5EL9p3/s/D4j/wDorSaK+tyz/co/P82fjHF3/I8qekfyR+nX7VfifWPDfwrk/scyI19dJbTz&#10;R5DRxMGYkEdM7Qv0avxI/b++Ktt8Q/8AgrdcfBf48eAdWvPh58BdJ064+Hvh+1h3rqWo39vFcS+J&#10;riFmCzwq26JHTcsYijG3eWFftP8AtR69calY6X8I9Ft1lvfEF4gbn/Vxo6kE45ALDr2CtX8/v7eH&#10;7QXwe/am+LvjP/goJ8RLW4vPAPgG2m+HHwJ0nT7vy38S29tPNHLqxZQrStcXUkjW64/dBCxUmAMP&#10;Cqfu8BBPS7b9Vok/k7n6Vh/32e1ZpcyjFK/Z6tpfK1z6p1r9pDwR4p8KrcfCjxDFqH2kFWuI0ZDa&#10;8DKsjgMkmCGCsAQCGxgg189ftFeO/hf4d8BXPhv4p3d1MvihJNL0/SdNjebUNTnlHliK1jTMjzlm&#10;UKV5DleQSK5PwL+x1/wWN+DnxT0Xw5r/AOxbcax4g8W+E7Wy1fWoNetpNMbUILaKSK81CYMTbzW0&#10;UrxXYP8ArDGBGXMYLfoV/wAE7P8AglhpvwR17T/iv8R7u1+KH7QHlNLfePLqP/iWeE/NyDa6TEw2&#10;xBFZlNxje7MxUBVQLz0cPVraJWXV9EjvxWYYXCR1fM3oktW35I/P34EfsQf8FN/E3xg+Fng/xV+x&#10;frHgXXvDPi6w8Xaf8QvHTWk+k6XC2E14XSKWEltesUk+yjEjzzSdAxK/uB8Ivgnp/wASNZ8TXvht&#10;LXQfDNxq7B49H02K2+3KHkKKfLUZCKw65xvOOc132mfsk6RL5M3izxjq2oMw3Xtv5+2OZ+CSO4G7&#10;kc9sV6loXhzSfDOmQ6RolhHb28C4jjjXAH/1/euiNajhYS9k+aT6229L9Ty54XHZpUg8VDkpq/uq&#10;V3K+17dF27n5R/8ABxR4c0vwf/wTD/aU8N6Jb+Xa2ui+FViXPX/ipNCyT7knJ9Sc1+nc1xNdSefM&#10;5Zm6sa/NX/g5S+X/AIJu/tPf9gnwr/6kmg1+lPA4qcdKTqRe7cY/kjfIYRp4OcYqyU5pLslJ6Hz/&#10;AG16/if/AIKF/EKPVFSb/hBvgR4fHhubZiSxfWtU1w6mFb0mXQtIJHY2qkd6+Q/+CQHxf8feKP8A&#10;gqD+0r8ENe1+6udA8C6D4dfw7azXDv5X9oWsdxMp3E5/eL8v90HA4r670WIaZ/wUl+JGjajItq/j&#10;H4DeFX8PLIh/09tN1fxGmoshxyIP7V0sNzx9sjODk45L9jL/AIJr2P7J37W/xQ/awj8bXV/qHxU0&#10;rSrTWdPl2eRaNYQJBEYcKGwwDFtxPOMY5rhPbPK/+C1X/BRf4z/8E/NZ+H+r/DK4WW38XeJtL8P3&#10;VnJEjBGuTesJxuB5H2cKR3B56CvYPESX/wACP2//AIb/ABQ0V2XRfj9otx4U8W6fG22Ma7p+n3Or&#10;adqOOin7HbanavjDSGS1ySIlA8n/AOC1P/BNT4yf8FDo/BNp8K9asdPbwZ4q0nX918hZbw2rXitb&#10;DBGwlbncGOR8mCOcj2r9vHVdZ8H/AAj+Euo6RAsesx/HLwBZ2rMil4o7jW7S1vdvoTZS3anH8JYd&#10;8UAfSFfMX7Tv/KQ34Mf9kh+IH/pz8I19O18xftOn/jYZ8GP+yQ/ED/05+EaAPkb/AIJbf8iF+07/&#10;ANn4fEf/ANFaTRR/wS2/5EL9p3/s/D4j/wDorSaK+tyz/cY/P82fjHF3/I8qekfyR7r/AMFjf2kt&#10;f+AX7J/7QX7QvgyWa41jRvCMfhPwi1pfG3ubTVNWmj0uOeBgMmSBrq4nAGCTFxjOR+en7Ef7OXgj&#10;Xf8AgpN8LP2atXitbrwb+zJ8KZvHNxp93YlrTXdZhmTTLFpUU7Ypvt85vwWySWkGPmLD6i/4Lh+H&#10;/EuvfCrwgNO066n0i1/bK8EyeLljX9ymnNcarEGn7GI3EtqvPG9o/Y15v/wRz3n9qv8Abi/tZo31&#10;FYfh0tv9of8Ae/ZvKvTMY8/wef5W7AwCRnmvGrRVTHQpdEor5WV/xZ+gYOtKjkVfEr4m6kvndr8E&#10;kj9Qfhn+zXF488IW3jHxZ4t1aK61VnuLiKKRdsisxIY5HO4YbPvXtPgzwN4a8BaUujeGNLjt4erb&#10;R8zn1Y9SfrUfw3Nmfh/oh01j9nGk2/k7v7vlrj9K3UBzmuXFYqtWlKMnpfRf12PRyvLcHhaMKkIr&#10;mcVd7t3X+Y+jNGQOCaz9d8QaJ4csW1DXtUt7WGPlnnlCjvwM9SewrminJ2R6kpRhG8nZH5Y/8HKI&#10;3f8ABN/9p7/sEeFf/Uj0Gv0q+or8xf8Ag4q8SaR4v/4JiftMeINAu/tFpcaR4W8mYKRuA8TaEvfn&#10;qp61+nVduOjKNSKf8sfyR4+QyjLBzlHVOc//AEpng/7Zvw0+JMOteB/2r/gXo76l4t+FupXT6hoE&#10;MjLJ4j8M3kSpqulR/OqmYtDZ3kIc7WuNNt0Yqrsw81/4Kg+I/jJ+1v8A8EnPHt1/wTR8T32veM/F&#10;Gm6WvhWXwrqa2d48LapZ/bYS0rxm3f7J9qjlikKOvzoyhsrX2FXk/j/9iH9lr4j+K7r4ha78HNJg&#10;8TXMPlf8JRpMJs9ShGMbo7mHbJG2OjKQQe9cJ7Rw/wDwSP0z9r3Q/wDgnd8N9C/bxt9Uj+K1ja6h&#10;beKF1q6iuLoqmpXS2rSSRO6yMbMWx3biTnJ+bNV/2gL24+Nv7fvwc+AXh9VuNP8Ahz9u+IvxALbm&#10;ijQWlxpuj2rqBgSy3lzJeREnA/siQgZwRtS/sW/ELwmLWD4Ifts/FTw1a2yN5ljq+qQeI1uXOMb5&#10;NXiuJkTttjdOCcYOCOh/ZX/ZP8J/staV4i1ifxjqnivxh4y1b+0vHHjrxE0ZvtXuFG2FWEarHFDD&#10;GfLihjVY4xkgbmdiAeu5r5f/AGm5o2/4KI/BuJW+eP4Q/EDevp/xM/CP+FfRWoeJYlHl2PzMersv&#10;H/16+YPjpK8v/BRD4QyyPuZvhH49LE/9hLwlQB8vf8Etv+RC/ad/7Pw+I/8A6K0mij/glt/yIX7T&#10;v/Z+HxH/APRWk0V9bln+4x+f5s/GOLv+R5U9I/kj6A/4K8fst+Nf2kP2Z/jh+yl8Nw1vrXjzw5a6&#10;z4PW38vfeavp11DqVtbh5XRY2uLi1ktwxYBTOrHgYr8rf2ff22Ifgd8evCf/AAU6g+H83iDwb4q8&#10;C3Pgj49eH9MP+m+HIGuorue5ghYEiayvIzIVl+Z4BFwiymZP6IfjZ8KG+JehwyaTffY9a02XztLv&#10;AMbX7qSOVBwPmHIIB5xg/k5+2z/wSl8Wa/8AHHX/ANqr9i260Twj8UdUWZviV8JvEC/ZtA8fXXMn&#10;2yCVSE0/UZBuy+BDPKyOTH5tw0niT5sRTjVp/FFJNddNn91j9Dounl9aphMR/DqNuLe3vbxfbU+/&#10;v2df2nrBvhPo/jnwbrNn4++HOrQef4b8ZeGZxLC9vnBXj7rI2UMcmx43V0PKbR6En7ZHws2bjp+s&#10;Dtt+ypn/ANDr+b3xpocn7EXje68SfFTwz8fP2N/FN1I2lalqHhGa9s9L1jaVd7SzvLNJbS6jGxJW&#10;MKqGf5juOTXomhf8FXf2ttJ8Gr4Q+H//AAXAt18JrbNDanxT4U0e+19bdgSfMv54VuXnAJxKQHU7&#10;cDK4ESr4ao+apT162dr/ACOinl+YYemoYbELk6KUbtLsnfofvV4s/aq1Z/Dt94l8I+D/ALLo+n2M&#10;l3feI/EFwlrZWtvEpaWWSR2WNFReSxkwACSOK/PL9pf/AILK/CrVPG178Of2VtLu/wBpD4iWsklr&#10;qlxoN+1j4Q8NsFuFSW61MqFnUSIkgjt9qzIZNkxYYP5oX/xI+Fn7W2vWujnx9+1J+19N4dhllh8L&#10;zXWreIo9D8xl33PlRRW21XMaxncXRgMFTwR9UfCH/gl/+258c/D2k2vx88Y6L+y78Nbdo2T4dfDt&#10;YL7xXNEJoHki3wCO00sunmurjMgLss0EhLCrjXqN8uGhbzWr+/p8jOrgcPG1TMa3NbZPSP3Lc+Zv&#10;+Cu/7YP7RnxX/Z88SeBf2nP25tHt9SuJLcaZ8B/hTpqWOhRM19bTvHeHJnvkjjiW4he5ClZBuVmz&#10;z+0XwW/4LrfsF/GHw6viSfV/F3h2GWRVhN94Vl1SM5Ayzz6Mb63gxuUlZpY2UHJAGazP2Nf+CTfw&#10;J/Zy8FXnhX9nj9ljw/pUeraLLpvijxR48tRqWreIreWKBLiG6uLmNnMMzRiRreJIrfcW2ovSvPfj&#10;3/wQQ/Ya8d6pqvi+5/YeufAviC6WFNK8Q/BrxJd6SNLkiChbiCyhke0WT5AdzW/JO4hmOazng6sp&#10;ayTl1V9TSlnOEpx92lOMFs+V2Z9yfCL9pz9m/wCP73UXwI/aC8E+NJLCJZL+Pwn4otNQa1jJwGkE&#10;EjlAT03YruRzX4rfF/8A4ITatNdXUPwU/wCChOtXFvp9p59j4b/aE+HFn4imlvyPnh/tGMCS0hfa&#10;qkJbkrjcNxwKydK+DP8AwcDfspXdsfhRaXHjq1sdH822b4OfHb+0LDTbJFIaz/sjxYLhC6qiNELe&#10;1DIFVEbLFa554bEU/ii7HdRzLAYj+HVXp1P201XVI9Ng5+aRuI19a5+6v7q8fzLiVjz8q9l+lfjO&#10;f+DgT9sX9nG9sNH/AGvfAuoaBGu57WP44fBnVfC2qa/BvkyIr3T2ntt8RKAyJpyo4H3VZi1fR3wX&#10;/wCDgT4Q/ECCeHxF8CdU1C6gaKaab4V+MNL8T28dm5T9+8RmtNQBUsd8a2bMNp2hjxWJ3H6DZr55&#10;+OP/ACkN+EP/AGSHx7/6c/CVN8If8FYv+CePivUZtHvv2otB8K3sCKxs/iNBc+F5pFY8NGmrxWzT&#10;D1MYbFQ/F7VtN1v9vz4M6zouoQXlndfBzx5Na3VrMskc0bal4SKurKSGUjBBBwRQB8z/APBLb/kQ&#10;v2nf+z8PiP8A+itJoo/4Jbf8iD+04f8Aq/D4kf8AorSaK+tyz/co/P8ANn4zxd/yPKnpH8kfsN14&#10;zXM/ED4UeDviZZfZvFGlq8i58m7i+SaH3Vh+B2nKkgZBrpqcnI5FfKQnKm1KLsz9gq0aWIpuFRJp&#10;9GeL3n7N3jjwu0Y+GXxRuVhhz9nsNXUPEGP3icApz/1z6/nXm+s/8E/P+Ek8Tf8ACbeJfhJ8Ib7W&#10;vMWT+1bvwTYS3O9TlT5jWW7IPQ5z7ivq9vvUgPeur69WlH3kn5tK55v9h4OPwSlG/RSaX3HiNv8A&#10;s3/FPXoVg8X/ABRW1hbbDLYaPbbIXgGONqmNQTj+4QOOvSu08B/s9fDf4fTrf2WlteXkZyL7UGEk&#10;g5PI4CqQDjKgHHXNd5/EfpSAk5z6VM8diJR5b2XZaF0cly+jPn5eaXeTcmvvFCYXav4e1Lt+XaaW&#10;iuU9Uy9Z8J+HfEVv9j1zRLS8h3ZMVzbq659cEVxfiL9l34R6550sGizafNNg+bp9wybP91DlB/3z&#10;XpHvimyVtTxFen8MmjlrZfg8R/Epp/I8X1X9mvxvp0UkPg74p3E1usDR2+ma5CtxDtIwUbOU24z/&#10;AMszXyb8dP8AgiF+xf8AFUWsXxZ/4JyfDfUorOSW5utU+Hccnhy8u5HBz5kmmSWrTHPzFXjcE9Bn&#10;mv0Yorb69OWlSKl8tfvR5/8AY9OnL9xUlD0en3O5+KXjj/ghv4W8I28Fh8A/26fjp8LbiW6lT+w/&#10;iNp1r4x0C00x1cC3gs7hbVwFBUB3MrKAQd7HePH/AAP/AMEyP+Cnv7E3xk8MftHfss6T+z38SG8J&#10;+IJdOktPAupN4L13xhoc7Hz4L+1u1g01FZFiYBGlaCeKB083y3D/ANAup21vcwtDcW6SK0eGV1BB&#10;4r5r/as8NeHPDuq6aPD/AIfsbHzImL/Y7VIt3PfaBmuzC4XD46ajFOPzv+aPHzPNswyOLcpKol3V&#10;n96f6HyJ/wAE+f2c/jn8Dvgr46/4Xz4e0PTfF/xa/aA8U/EpvBvhvxImtPoFtqcNiFsLm5gjWKS4&#10;je2myYiyFdrZBJVSvtD9jHTdOubzWL250+GSaExCGaSEFowQ+QCRkZ9qK9CWIjltqCjzW6t92/I+&#10;f/s98RSePqT5HLoldKyS7n//2VBLAQItABQABgAIAAAAIQCKFT+YDAEAABUCAAATAAAAAAAAAAAA&#10;AAAAAAAAAABbQ29udGVudF9UeXBlc10ueG1sUEsBAi0AFAAGAAgAAAAhADj9If/WAAAAlAEAAAsA&#10;AAAAAAAAAAAAAAAAPQEAAF9yZWxzLy5yZWxzUEsBAi0AFAAGAAgAAAAhAIYyAjwMBQAALw4AAA4A&#10;AAAAAAAAAAAAAAAAPAIAAGRycy9lMm9Eb2MueG1sUEsBAi0AFAAGAAgAAAAhAFhgsxu6AAAAIgEA&#10;ABkAAAAAAAAAAAAAAAAAdAcAAGRycy9fcmVscy9lMm9Eb2MueG1sLnJlbHNQSwECLQAUAAYACAAA&#10;ACEAZzk2QeIAAAALAQAADwAAAAAAAAAAAAAAAABlCAAAZHJzL2Rvd25yZXYueG1sUEsBAi0ACgAA&#10;AAAAAAAhANF2g08SJgAAEiYAABUAAAAAAAAAAAAAAAAAdAkAAGRycy9tZWRpYS9pbWFnZTEuanBl&#10;Z1BLBQYAAAAABgAGAH0BAAC5LwAAAAA=&#10;">
                <v:rect id="Rectangle 906" o:spid="_x0000_s1905" style="position:absolute;width:10244;height:10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XSlxgAAANwAAAAPAAAAZHJzL2Rvd25yZXYueG1sRI9Pa8JA&#10;FMTvhX6H5RV6qxs9hDa6ivQfltKDUfT6zD6TYPZtyD5N2k/fLRQ8DjPzG2a2GFyjLtSF2rOB8SgB&#10;RVx4W3NpYLt5e3gEFQTZYuOZDHxTgMX89maGmfU9r+mSS6kihEOGBiqRNtM6FBU5DCPfEkfv6DuH&#10;EmVXatthH+Gu0ZMkSbXDmuNChS09V1Sc8rMzsEvHe8k/ftrJVzi+SPF6kPf+05j7u2E5BSU0yDX8&#10;315ZA09JCn9n4hHQ818AAAD//wMAUEsBAi0AFAAGAAgAAAAhANvh9svuAAAAhQEAABMAAAAAAAAA&#10;AAAAAAAAAAAAAFtDb250ZW50X1R5cGVzXS54bWxQSwECLQAUAAYACAAAACEAWvQsW78AAAAVAQAA&#10;CwAAAAAAAAAAAAAAAAAfAQAAX3JlbHMvLnJlbHNQSwECLQAUAAYACAAAACEAqdl0pcYAAADcAAAA&#10;DwAAAAAAAAAAAAAAAAAHAgAAZHJzL2Rvd25yZXYueG1sUEsFBgAAAAADAAMAtwAAAPoCAAAAAA==&#10;" fillcolor="#ffc000" strokecolor="black [3213]" strokeweight="3pt"/>
                <v:shape id="Text Box 88" o:spid="_x0000_s1906" type="#_x0000_t202" style="position:absolute;left:838;top:6104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8tExwAAANwAAAAPAAAAZHJzL2Rvd25yZXYueG1sRI9Ba8JA&#10;FITvgv9heYXedNOA1aauIoFgKXpI6qW31+wzCc2+jdmtpv56Vyj0OMzMN8xyPZhWnKl3jWUFT9MI&#10;BHFpdcOVgsNHNlmAcB5ZY2uZFPySg/VqPFpiou2FczoXvhIBwi5BBbX3XSKlK2sy6Ka2Iw7e0fYG&#10;fZB9JXWPlwA3rYyj6FkabDgs1NhRWlP5XfwYBe9ptsf8KzaLa5tud8dNdzp8zpR6fBg2ryA8Df4/&#10;/Nd+0wpeojncz4QjIFc3AAAA//8DAFBLAQItABQABgAIAAAAIQDb4fbL7gAAAIUBAAATAAAAAAAA&#10;AAAAAAAAAAAAAABbQ29udGVudF9UeXBlc10ueG1sUEsBAi0AFAAGAAgAAAAhAFr0LFu/AAAAFQEA&#10;AAsAAAAAAAAAAAAAAAAAHwEAAF9yZWxzLy5yZWxzUEsBAi0AFAAGAAgAAAAhANBjy0T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Unplug Chargers</w:t>
                        </w:r>
                      </w:p>
                    </w:txbxContent>
                  </v:textbox>
                </v:shape>
                <v:shape id="Picture 908" o:spid="_x0000_s1907" type="#_x0000_t75" alt="http://www.womensadvancementcompact.com/site/wp-content/uploads/2013/06/unplugged-1.jpg" style="position:absolute;left:2646;top:681;width:4946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FcGwQAAANwAAAAPAAAAZHJzL2Rvd25yZXYueG1sRE/dasIw&#10;FL4f+A7hCLsZNnUDcdUoY2xS0BvbPcChOWvKmpOSRFv39MvFwMuP73+7n2wvruRD51jBMstBEDdO&#10;d9wq+Ko/F2sQISJr7B2TghsF2O9mD1sstBv5TNcqtiKFcChQgYlxKKQMjSGLIXMDceK+nbcYE/St&#10;1B7HFG57+ZznK2mx49RgcKB3Q81PdbEKyuMhaD4tX35r8+R5+DAUL0apx/n0tgERaYp38b+71Ape&#10;87Q2nUlHQO7+AAAA//8DAFBLAQItABQABgAIAAAAIQDb4fbL7gAAAIUBAAATAAAAAAAAAAAAAAAA&#10;AAAAAABbQ29udGVudF9UeXBlc10ueG1sUEsBAi0AFAAGAAgAAAAhAFr0LFu/AAAAFQEAAAsAAAAA&#10;AAAAAAAAAAAAHwEAAF9yZWxzLy5yZWxzUEsBAi0AFAAGAAgAAAAhAIwkVwbBAAAA3AAAAA8AAAAA&#10;AAAAAAAAAAAABwIAAGRycy9kb3ducmV2LnhtbFBLBQYAAAAAAwADALcAAAD1AgAAAAA=&#10;">
                  <v:imagedata r:id="rId65" o:title="unplugged-1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84544" behindDoc="0" locked="0" layoutInCell="1" allowOverlap="1" wp14:anchorId="20A8FDE0" wp14:editId="0E20471B">
                <wp:simplePos x="0" y="0"/>
                <wp:positionH relativeFrom="column">
                  <wp:posOffset>3389155</wp:posOffset>
                </wp:positionH>
                <wp:positionV relativeFrom="paragraph">
                  <wp:posOffset>1683685</wp:posOffset>
                </wp:positionV>
                <wp:extent cx="1076960" cy="1029335"/>
                <wp:effectExtent l="19050" t="19050" r="8890" b="18415"/>
                <wp:wrapNone/>
                <wp:docPr id="705" name="Group 7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06" name="Rectangle 70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8" name="Picture 70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A8FDE0" id="Group 705" o:spid="_x0000_s1908" style="position:absolute;margin-left:266.85pt;margin-top:132.55pt;width:84.8pt;height:81.05pt;z-index:25188454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gCWfQgUAANYOAAAOAAAAZHJzL2Uyb0RvYy54bWzUV9tu2zgQfV9g/0HQ&#10;u2NJli3bqFM4TlIUSNug6aLPNEXZQiWSJenY6WL/fQ9JUbl5u0ELFLsF6vA6lzOcM6NXrw9tE90y&#10;pWvBF3F6ksQR41SUNd8s4j8+XQ6mcaQN4SVpBGeL+I7p+PXp77+92ss5y8RWNCVTEYRwPd/LRbw1&#10;Rs6HQ023rCX6REjGsVkJ1RKDqdoMS0X2kN42wyxJJsO9UKVUgjKtsXruN+NTJ7+qGDUfqkozEzWL&#10;GLYZ96vc79r+Dk9fkflGEbmtaWcG+QErWlJzKO1FnRNDop2qn4lqa6qEFpU5oaIdiqqqKXM+wJs0&#10;eeLNGyV20vmyme83socJ0D7B6YfF0ve31yqqy0VcJOM44qRFkJzeyC4Anr3czHHqjZI38lp1Cxs/&#10;sx4fKtXav/AlOjhg73pg2cFEFItpUkxmE+BPsZcm2Ww0crLJnG4Rn2f36Pbiwc1ilj27OQyKh9a+&#10;3py9xDPS90jpn0PqZkskcwHQFoMeqUlA6iMeGOGbhgGtiUfLneyh0nMN1F6OU5ZnY8ThCU69t2Qu&#10;lTZvmGgjO1jECga4h0dur7RBdHA0HLFatWjq8rJuGjdRm/WqUdEtQTZcXo5GiUsAXHl0rOHRfhGP&#10;pim2n8uwmcl6KeaQWrcfi8Cs4Vi00fDuu5G5a5iV1/CPrMKbw8PIvILHMgmljJvUb21JybzB4wT/&#10;grJww6l2Aq3kCo72sjsB4aQXEmR7m7vz9ipzZNFf7jz/3uX+htMsuOkvtzUX6phnDbzqNPvzASQP&#10;jUVpLco7vDMlPFVpSS9rRPqKaHNNFLgJWQS+xe5WqG9xtAd3LWL9dUcUi6PmLceTn6V5bsnOTfJx&#10;kWGiHu6sH+7wXbsSeBApmFpSN7TnTROGlRLtZ9Ds0mrFFuEUuhcxNSpMVsZzKoiasuXSHQPBSWKu&#10;+I2kVrhFyb7MT4fPRMnu+RowxHsR0ozMn7xif9be5GK5M6Kq3RO/x6nDDylvieqX5H4Rcv+TZbcz&#10;cYjSIn+S+pE5YMN6jWi7t3+cBLLRKIM8kGJRzECS9jieYs9941E+6dggQ0iz8HoC54ZMfyEZcGGZ&#10;wOnwOT4Zjf1D73e61A350HHKvQtudCSRX5Avx7P0BRd/dZaWXwLO1T9lqTmsD65qZuMsxPh/lLnm&#10;v5S3sqZz/O+6G4ye1ex/7wJxy+wsAfpOsn2RjJaoLzs58DxVr+umNneuqQRXWaP47XVNbfG2k4fl&#10;Hz2tb5Swb9Wi+GOpZJqCBbvOrNq1mpxwZlAFoYIblLThTjaClNr2evkQ7d7XXf3tRPKNfUJBiVcJ&#10;rqzplaBfdMTFaosegy21RLHvSGX4+LibPrJ33dTSZrutJJ9rs3UcG3jYbnZQ3Vv8nZ7b96nngu5a&#10;64ZrvBVriEHXr7e11KgXc9auWYmO5G2JSkLR9Bu0klLV3DcoYDWwSeA31xv/mU2XSTLLzgarcbIa&#10;5ElxMVjO8mJQJBdFnuTTdJWu/rKVI83nO82AB2nOZd2ZjtUe7mD80Ua4+2TwLbZr1X0zELoJmOb6&#10;iGAiSNAiZG3Vitoez34+pFk6s1V1EU/GsxE8xlLqRmuMchRdT9/aKGboFiF1UQmB8BG27VC03r8T&#10;JcAhKGmuLgY+73rodDae5dCAujAdzQrXWN6XhcksK6ZdVSjSEYCyemFzkPIzVcH6fKQYHIndeDTJ&#10;EbvJYLk8LwZ5fj4dnJ1htFpdwPh0ko8v+thpdHFi/2GtKbKl/PnweX+fhc3mhO83HfKYuv7AfTw5&#10;hLoPPft19nDuTt1/jp7+D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yAJN9OIA&#10;AAALAQAADwAAAGRycy9kb3ducmV2LnhtbEyPwWrDMBBE74X+g9hCb41sq46D63UIoe0pFJoUSm6K&#10;tbFNLMlYiu38fdVTe1zmMfO2WM+6YyMNrrUGIV5EwMhUVrWmRvg6vD2tgDkvjZKdNYRwIwfr8v6u&#10;kLmyk/mkce9rFkqMyyVC432fc+6qhrR0C9uTCdnZDlr6cA41V4OcQrnueBJFS65la8JCI3vaNlRd&#10;9leN8D7JaSPi13F3OW9vx0P68b2LCfHxYd68APM0+z8YfvWDOpTB6WSvRjnWIaRCZAFFSJZpDCwQ&#10;WSQEsBPCc5IlwMuC//+h/AEAAP//AwBQSwMECgAAAAAAAAAhAMeQtVyfvgAAn74AABQAAABkcnMv&#10;bWVkaWEvaW1hZ2UxLnBuZ4lQTkcNChoKAAAADUlIRFIAAADbAAAA2wgGAAABk4TU1gAAAAFzUkdC&#10;AK7OHOkAAAAEZ0FNQQAAsY8L/GEFAAAACXBIWXMAACHVAAAh1QEEnLSdAAC+NElEQVR4Xuy9BZgd&#10;Rfo9/P1/u8DiLLvL7iKLJJAQJC4Qx11CBIsSI+5K3D2ZzGTc3d3dZzKTibsLkgQCAQLx9zunuutO&#10;5+ZOBAiyO+/znKf69r23u6tOnXrf6uqu+v/+G+z/WXBN7f+AP5ngNvHTTzzi+uvFq2kz8WjSVNya&#10;NJFVjZuIM9KVTZtK9z/9STaGhc3Ez24CbgFuNbevA/SJr8wm33CDBOIkvo0ai3fDRuLZsKG4P9lQ&#10;3JCuAlywb2WjRrICF9ADF4W/3A3cA/wb+DtwM/Bn4PInjcSBw3CiIKR+TzwpvoAX4Am4A66PA0hd&#10;gJX4zQqceDF+j78+ZOIBgBfwV+DSJ12BnNVkXo89oVK3xx5X6Srzs7aJ9z9gPSnBk/4FqPmEWSgi&#10;WgQOFmoeWJvPo4+p1MNMXRs8JqsaVP9mBXK5qH17+5zeBpDPi+14x46SB26UnTtnpBbzrfeoSj3N&#10;1L1+A5XSXHBxK1HEfVBCOJQ+4YPA3wDHJ1z/979LKTixt1DzBNq8H6mvUn1iq/U3KpB9Dh0XqTz7&#10;rGxADgtRTBm4+kTzgBE4QejD9SQICAD8AB+AJ/YCPOrVV7klt/3//GeesA7AE7LWXprDY82aSxVq&#10;YQEOkIETJj1cX2Jx8Mi6j0gYEFLnEQlC6g/4AerEgBd+6wnevQwOecL7gDuBS9fSMw89JJ/jpGtx&#10;0uJ6DSQLJ0zGgRPqPCwxDz0skUAYEPJQXQnCvgDAHyf0r/+oBKHC4RA8GYuSWmTuLt0AbKpcI/L6&#10;63L86Tay7clGUoac5tatJ+k4SdKDdSXugToSDUQC4fgchhOGo1ijqNmnntInvAug8Nnc1XwymiLt&#10;pZdEkFN54y05+lRr2fpkY1mN3ObhpBk4UfoDdSUVOUxBzpORszw0dYlt2sjCOXP1CdnEXVkrk5ac&#10;Klur1om0bCny/AsiDz8s0u1dkRdflqNPt5V9TZvL9kZNZEfDxrIXRf8pKlowBL9w1lz5qE9fmTVj&#10;Fk/qWAb2th7FmRgTpzJZHBkl8sgjIs2b42QvCmuwPPOMkT73nMgLL8g+XFQKSsJ90iTxcHaRkcNH&#10;yqL5C3nCy+eMloyTRYdFSHhImGxft0GKXV2lyN1dTlRVGSfFSRSwXZCVI95Tp4rbhIniutxJunTu&#10;JlMmfSJLFiziCekxLm8xoeES6OUrKxYvU7ksDwyWzGXLpcjbWzJWOMmauDgpjoiQ0NmzJXTePAmY&#10;Pl2C58wRHzd36YoTDhs0RGZMmcYTUn+XtwicwGulsyR4eUnnTl3kq8++kOyEZNkTEiLrgbXA6sBA&#10;KQ8IkBJcRLy3n4T7B8nbb78ji3DiRag03d/7UFecyxdrWWGhPNehg2SmpcsL4Omcg/bU3k6fPi0r&#10;UKTDBw+T5595Xj58/wNJTEgIMQ95aTOPgYoTI/4o2rCgUMlKSpEDsXFSlZAgFXHxUhYTK6VAWVSU&#10;ZMYlSDhoCAsOVf87/OnnkpudLc4ofvOQNduubdslFQdPhSxS4xMlPiJaEiJjcPJ4SYyOk5S4RMmN&#10;iJIsVKqkqFhJwL44pNFhkRIZGiHx0bESju+CQYuPp/flT0hbt27dzZs2bbpl69att2oUFVm3ixSs&#10;3+v9TPlfHgOZvTJZ1Fqt/VrGGqlxzYwHpwuy9il+2kn94bUn/fWv4om+gzscqyvCBhf2JRD2z4K7&#10;6nvbbRT1jQA9Oh0tU4YS2rtf2UmDcFD/xo3FB1GbF+CBkMENcMW2C1JnpE4IdJfjQiY0aMCT3gsw&#10;smY4cQdwA3Dp+KUYDXUUThSCgwXgoOxDeAOeCKA8kLoBug/hDDihE7McF9XbyKWOPRmd8aT0gTWf&#10;LBlFZDV/s5/gjZTh3qVswcXhPKNrFunF5opAlbZr5iwJN/sOgegj0HyRej9aHb7TXBEUn/7iC7XN&#10;ntKsevWsJyPYPWN/8GJbbeYq3tJJCTb7B34IZL/NyVXb2tzM71bhQpwff0JxiMNYT0Yeyd3FttHs&#10;FVktzK5v4IP4cv3oseanC80ZucNh6MmtOWMoeLHtR5e5HBUhB92sFFx1PE4UjYOHAcGImgMZOQO+&#10;gArbsd8T8MDv3PAf1lYcRp9Mc+Y4FNzxl7+oGLIMXOTgZKk4UDwOGoNoOgKBbCj6CsFAAMD+Ak+q&#10;Oyqe4NOrOnzXubp0bTzZGiE7TrgaV5qPK07DiZJw8DiE6FGIpCOAUETRwUgD2VfASf1xMn/wHATZ&#10;4BA8GfXGblfN0fS+XbuMGPK55+UQouW1qOpFjzwqWThZKvoECQjZY8x+QgT7CDghe0cRuLD5t9wi&#10;M6eqcO8/AEV9PVCzqDMzsmTLmrVGhIwo6uQzzyFEbyHrG+CkyGE2+gZpOFEaTpSCXLGY03FBa9AD&#10;Zm3s338gT8bej249arastAxVq4oQ1EizZkbH5MPuIm++Jd92eEY+a9FKdjRuKjtRzNvAzxdt2yK3&#10;D4ofOiUrlyyVUSNG82RsOWrmSVsywrZ4hOubK6ukAoGq3H0PihUhOnPKPoEGPv/w/PNyvFMnSUVI&#10;6LxkmfTq2VtmTZ+pObu8xYZHShRiRNq6gEDJXblS1oUiXuzQsbpPAHzdvIVELF4s7hMnis+0aeLp&#10;skoG9BsgC+bO58nqGke7jIX5B4rnKjeZPWO27NiwSQpcXCTbyUnyPT0lF6hKSZFk7AtBnyAI8J8x&#10;Q7ycXdEneVkG4mRjR46WBXPm8YSX5qu8sEiKsrJkxfwFMmLwYJW70px82RoeIRuCgmRtcLBUIi3z&#10;95dSIN/TS6IRTUcGh8jrr7wiS4YNkw+7dZORQ4fzZI7bQ21piclSkpMnDVGrctPTZS6u8EpsFUoi&#10;xWmlvPbyq/Li8y9KP3QicThqrGZjL5V2cPdeGT96jISgBxOJMHszYv+N8QlSGc8+QIyUxqIPABQj&#10;x/Gx8RIaFKL+RystLpGVK1byZPRnNRtzlpaSLqmJKZKE+D4hKgZxvhHrJ6EfkIk0FydPD49S++KB&#10;WPQTotAHiMG+GPQHQkPCxd/Hnyf7l3HUGqyysvI6a+yv435r/G98NmJ9az9A9wv4/7179zIGqbVa&#10;q7WrNXonQvvdmvDbmAe6JMMRKAy8/joZeN11Mvqvd8r0+++XWXXqyIS775Z+CK0+uvEv8vHf7pRF&#10;RuTCi2VmGLWwGWdQQX+vwc/cz+/t+0vXLqOhrVrJyD/9SfzQI/FFWO2DmMEbvQ1PhMgegHujRuKG&#10;ngrhiu1VgAvgjO+IlfitE/67Al2iYX/7m/S59RZp2rQpgxneO2bwyW2C29x3O8A+GttG63jPL5PZ&#10;bJT2wjvvlHBcUAguLhAX7g/4sasFeJvgkA3BLpcaL0Kq+npIVyElVJ+PwP+dAA5yLEcBzUBnxeyO&#10;McLWuB+gG+NdQnoYZprho/3A1tVnEK7y/yIefVTiUNKRuBB7C8BF+8HpW80Lnz0BD3QntLnZ/cbF&#10;7rO29c4usph9zjvuYCZ1v8UKZpidJkaSDBR06Hp1mdsGtrLR59k2yAiNaBG44FBcWFSz5uYeZNDS&#10;06P5oMvig31elv3udr9xxedVJlwc9HXJZO+bbqopgwQ7AHqg4Mru3WvD8a8vRcayoRVtsbiIKFxM&#10;BC4+DNAWaNc39kVfjPBGzK7N0+zCamNnzxXwQpW0mjPOsRIF6IRqywz2vf32yzHIkUjdw7ky2/bw&#10;w7IeBy+yq4rxZoffaqF2F+7IvOrVF/n0M/OTiIfdf1xRQMwsBxw59sde00qcu9f//V9NmeNY4E/L&#10;3Ff168s2tIQVKMFCB/pgl1wbh/LYNQ8FgoHKj/rJV4XF6KLXV8N6th6z2WvWQ3ylI0bJyQMHzKNc&#10;bGx8xqA1xeWw86R72Bo/vVqe8/ff8E3LlrIH7G14oqGUozQLULLZKHEOF6YASbjAeCAWmYjChUcC&#10;4UAY+rIh6CQHA4EmVA8d+62ZtQ0pmpnlQCrvT3iARWrUHcwNv+1W+8yRMbae/wTYoFhbzCs3QTf0&#10;XOvWcgDa2/pkI6kCg6XIIMdDc3ARGbigVFxcEi46ARcfB8QAUXUekUggHB10jhiGAMEm1K0IwF/B&#10;GDf1JZhZHM8Hx/XGOXzQCs//z3+sGSPIln7UgH7Pejfh6jJHYwbZDT7frr3q7O9s1EQ2gcnKRx+X&#10;EmQyHxeUjQvLwAWm4mKTH3pYEoG4h+pKLBD9YF2JBCIeNIdHgVCA47O878IMB+F/HJ0Ogi6DkbEw&#10;MBbavLm836WLzhwZo5/7B/DL+Lg8dFx/OPa1cUeDff13Oou88abIM8/KkVatZXeTZrL5iUaytsET&#10;Ul6vgRSheubhQrNw0enIQMoDdSQJSLj/IYV4bHMsOBYZZcZjkLFoso0CikemkpGpQLAV1batTJkw&#10;Ef3QFTpzZIsNB/VFtqixn54xWlZ6pqSmpMm5Ez9IWXaeyLPGaKqgiy9duop07yHSCRl+4SX5rl0H&#10;OdzyKdnduJlsQhVehwyvqf+YlD/yqBSbKEEmilHtWK2LkJkSVPPVcNixf/+7bHj2WYmB2/F87DGZ&#10;N2OmuDo7y8cDB8nokaOYQWbM6qx/Woasxs55SkKS6t3LmbNSmJEt6318RB6Hj7v/AZEnEYGQVQ4l&#10;M9OvvSbn//1vkRexj+PbHbG/XTs537qNnEHjVIngmbeVzgHfPPecfPP6G5L6n/slvm5d8bzvP7Js&#10;3gJxWrREli9ZojL2yaRPZP5cdTOGIdjPz5C2nLQMdZchPjJGYiOiJCIsQuT8eWQwS9b5+kqRq6uU&#10;enmJICwT6FFljqBGeY/MCu7T2kWmP23RUnahF+GKquc8ZoysGj9ePMjWcieZM2uWfNT7I5kwdrzM&#10;nzNPFhvD3ayarIq/jMUjQ5HBoRIeGCwhfoES4OMvnu6eyv/kp6ZLuYeH5Do5Sdby5VKI7YrgENkY&#10;GyvbkpJkX1aWfFFcLEdKS2V/bq6si4mVwsBASVy5UsIXLpSA2bPFZ8oU8frkE2CK+M6aLe5OzjJl&#10;0mTp/E4XGTRgkEybPEXmz54ri8DmAuMxCfYOfr65urq2iAwKkSBvX5zURcYMHiIfdH1X3u3STd7B&#10;yWlFmUYVzcMF875fttNKKfT0lGI/PynE/lxkOBPspru4SCr0k4zv45ctk5hFiyRy/nwJnTtXgpGp&#10;gBUrxcfNQ2ZMnSpvvP6mvPryq9Lrgw/kbWy/27mrDPyoPzI6lZmjf/v57OWAmQhkbuigIRIdGSme&#10;yODKDz+UFDDT+e3O8hEiEIeGaqtw+qzC+ZOn5OyJH+XUt9/LyePfqfTEsW/k+6+OybEvDsuRQ5/K&#10;3p27JCYqWkaNHCNRYWH4+3lZXVYm6alpkp2ZKUsWLJCRw0boqslG5edZJjKn7esvjsrCadPkpWdf&#10;kNCgYBnZt694e3iJr7efbN60SdZWrQWqFKrWrFFYu3atrKlcIxWrK6SiokJWl5cDqxXKceEK2FeM&#10;qhuDKuuPas87gtpOfntCSguKJTEuXvyg76GDhspSNDS4NPq5n27ZGRmBKWglk5NSzFOJnDt1SpLi&#10;EyQsIBiMhkpUcJhEh0ao25WxkcYjDqXQ5x7/ADno4ys7cUGbgLVApbe3whpU2TJPL8nx9ZeEkHCJ&#10;iYiWaOo6NFzCcbxw/D8iJMw8o8jRw4fl66++Eg8UpBfgscqNmaMz/+mtZufOnW80j3/N7fyZM3Lm&#10;9Gk5C5zD9umTJ1V6Fjh/FlXbzsxLrLVaq7Vaq7X/WtNdGXv8oc1RhmrCH8p4weyAEvoBMT3oYcVv&#10;l0mfDh1k9F//KkNuvFEG/PnPMvSmm2Xy3XfLjAcflOnA8DvvlD7XXy/9brlFFrVqpSMNnSHeCyH0&#10;6I6G3q9vKdhn8trZfh+fGeNuvVWG/OlPsuyRR8SraVP1dg6fqOMbOnyqjm/puBDY7wzwbR2nps1k&#10;8G23S88bbpAFRkY5csMbPrw/ot/eIbjNfXwSj5m1v2/yy2cSId51E2+6SeaDGT9crA8y4o0M8La4&#10;MYTVSNyRquErgMNXFwxh4bdOwApkduGTT8qHYHpuy5bMJO+TOBrC4n7en2QBXLtM+j32mMxBFQtG&#10;pgJwgX64WF9kgK846decPJF6IFXDV4ArYBu6wncctuJt8pX4LzO5HJmc9/jj0ssY9OBdLt7C421y&#10;pnysisNWvLPMjOtMsrraD0j+dJtz880S2ayZhOKCgnBhgYA/MsGxOR+AY3NegG1szoQtg9gmODZH&#10;8OHBlfg/n+njO17LkEmyON94etE6PscbscwsM64zqQciyeLPY28hSjUWWolo3FhCUb2CcWGBgP8T&#10;1e+K8Q4xn/XU74zp98bcHjfAwUc1AAnw+U/1DKiZST0AuQxVvMd11+kM6jEBDd4BYyb1AKT92NzV&#10;Z8759tslERmLQcbsLbfbe+L/+BPiaxkoie7Q0Tb4aDXr4OMqu++stgwsdr/+Ovn73//+ME5vn0He&#10;RyGTrK7UI6uolb0rt00dO0o6qmKCg4xpS3zmWZVBbXxwloOO9g/Pulk+c8DxUkYGOU6OS7DPnAYz&#10;+PMGQpzhm9JQktrOHT8uYchIiN2FW0dWfbHNUVVvy+Akzc3y+cJRVcCOyeWo+otQVRe1a1dTBqlF&#10;Njj2d6KvzA4984zkoTrmtW1nnlIkChfBp47t31oMsAxI+mHbl6M0dqOt7tin7XhxqXqzkU8nW99u&#10;pPGFQ2NUtbH0ueXmmjKnh7GoPfpBtpxXnrlwOOh8C2u0GGQqEhcTbndBgZYL96vfQL0x6Q1YzX4k&#10;VQ8bW41j42pEFRnkC6sDEdHcfffdj+ByHGWQDQyr5tUPPkbcfIsUoQWzWpyZqQ39B6hU2enTtse5&#10;aYH4DTPHcTar2Y+JW18Rpe3x9jGHjM0Mgr3FTzwhSx23nASrJlvOq8/cNoi6HPXeaqfiEyXFjk2O&#10;h4fYZcTefti0xRgTv4RxTHwVmFQZRObUqwKomhPr1q0pc1bmrq5a7m3eXCqQuQKc5FIWjozxfdrv&#10;K9aYey42jpjqd2yv1LYsWqzCtUHVY+L2mdOaozO/ugblAEKsdTh4KTKXb3lY5iI7f169SMrB/hAg&#10;CDhWWiabJ31iG/+2PiKvB/v9UP0OJVff+HVkLjj/9Pr1deasGWSD8tNbyzI0KFtRBasQhZTiQvLQ&#10;umWh2qShGiaDqQQgDhfJlwwigfCHjZeTQwC+cKBfUuZLB8zkRU81ALaXEAgcz70+gOrphnPR6bui&#10;WrpVP75vzZwe8GcYdvVOfCcy9ylcwTZUTQ70F0MLuThxJjKXhgtJxgUlAMxgDC6UTzNEAGFAqPk0&#10;A1+G5lsVxpMMHNxHBgnssz66oTOpnmbA8d2ROXeck92n7MWLt+ByrBmj1nSEYnUDV545DhaeRX/r&#10;ANjbhJarAuxxqDcPJ8/CRaThYpLBViLSOFykyiAywDe9wwG+vRGKlG9wqEwirc6k+QQDcEEmcVxP&#10;sOeJzDEIH2M85GZljRljddTPff30pxlO16snx1q2kl3I4EZUz9VgT2UQF5GFi0kHUnBhiWAjHhca&#10;iwxEA3xUI6KO8ZhGKKAf1eDb5cajGsgkwEyqjOIYvjiWelQDhecNf8rZIgIurJJaZ6yO1NpPjytp&#10;ahi4fQf5puVTsrdxU8XgGjBYigsoQAZzcDEZuLBUZI6vyyfiwvkaTOxDxqswkQ/VlQggHOArMaHY&#10;FwIEAYEAM6nfy1Gv0+OY/ig8PgnIDjEuwcqa1hkzxub/5z2DUlVaisy1V08xfPt0a9nbtLl62GYd&#10;Mlhe/zEpxMXkompmIXPpuMAUXGgSLjoeGYl90HgGJQqwPoeinkEh8Bs+h6KeQcF/2coGoUqGgLUI&#10;aD3IiCt15rRPo87YiDjqkV+dneAzKGTvX/8UefkVOQUWj7RoJXvMB20q+KBNvQaSjwzm4AIzwVoa&#10;LjgZF58IqGdOAP1+URQQqTJZRz1so941QubYCNFfRiBjcei0JqA3MnHMOOnTqxczSNZ0A6I7qdae&#10;wNVnjEZfo95VYgYbNRTp9I6aVuD7tu3lYPNWaEmbyAb4wApUpdJHHpUCMJiDC87AhaciI8lAon7A&#10;BrBlFt9ztgc+YBONjMWCsUS0julgLBsBuxcCiLkzZsow4zUWdm84osoGhK3jz88YLTEhSU4f/9Z4&#10;3IIzCbz+usgHHxgP2Lz0snzbroN8qh6Zgh4fe1KqUFVLwGJBnXqSi4vPREbSAb6sxSeK1Atb2M/q&#10;y2fG+HBcKv0ntOx3xx1SiIyFoYWeMfkTcXVxkaFDhjFz1JqjR6J+um3bskUyzBe/tq1bL4KWy/Zc&#10;CSJ2QZWRd98Tee0N+bHjc3Ls6TZysFkLxeb6xxvKWlTZSmSWjPI1uGJoqgQpdconiEpQBTk1ytpm&#10;zWU7MpXZooWENmwosz6ZKssWLJS+H/WTMaPG6Gr5y2WMVlJQJBkpaZLCsfFTp6U0O1ekRUsRlKwg&#10;JFKZ7NwZGXwXbH5oPBf2ymty8tnn5Riq7eFWT8uhZi1lV5NmalaM7Q0bq7fftqOJ3wFdFd99txxB&#10;pqrQ04+8/wFENA/LgslTZMnc+eKycqUMHPCxeoIIl8IGhQ3Iz6uGVstKTZdUVMtk9ARom9dUSRY+&#10;C2JOaYDuCh+DUi2p+Sbdq6+K3P8fOU9WWYX5nBjZbtNWzj39tGy/6y71qBR/+yMK5ouOz8judu0l&#10;8YEHJODee2Xl6NGyfMEicXNaqaYCGT1ytMw2pgNh5tiI/HKWnpgsSbHxkgjERMWInDMejeITCqsD&#10;AkTQFZH/3G883/Xyy9WPRTGjYMQ2tYgGv8NvzqFxOtK2rZzo1Emy69SB23hIAhYtEpfZc8Rl2QpZ&#10;MG+e9O83QCZNmKTe+ps7ezYzyPcKfjlLiomTeGQqLtJ4pILGSVmqOHmHl5cUubmpl/fkqaeNi+cD&#10;bvoZL2bEzMwFQMa+B5u7wP56aMx57FhxAbynTJFVyBhfZfzwg+4ydPBQmTF1uppXZbExt8ql31i7&#10;Svu/OGQoJixCvW8ZCXBqDHZvCtIzpRKZy1vpLPm4mHIwuSctTWVeeL+FVZKugzAzpPY986x8ieqZ&#10;6OwsAbNmicfkyeI2YYK4TZwoXjNniduKlTJr+nT58P3uMmr4KJkzY7bKnDlxDHvdv4yV5hdINDLE&#10;R6RC/YMkyDdAfL181PVzspl1vn5SyHc9ly+XHFwsX7tcFxkpm+PjZVdqqhzKz1cPtfHhtq3JyVIW&#10;GiqZKJCYZcskBNXOD5kwHmpDnw/b7iucxWuVq7yOlrfHhz1l7KixMnv6LFkwZ756sA2XRN2xpfz5&#10;lhqXIBGBIRLs4y++7p7ittJFFqL+T0EzTSuAi6jgC6xo1TJxwflu7mqSm+xVqyQVn8vDw2UtMlmR&#10;kCDZyHjE/PkSArZC5sxRE94EzJgh/sgUM+a3cJF4ubjK+DFj5bVXXpee3XvK4IGDZMSQ4TJ5/CSZ&#10;O1Npztpi/jxLhNZC/cCWm6dMGTdBhvbrL+916SbduqDZh+3csEnK8JtiZCYHGcxasULysF2MKloE&#10;FDCj0CSf2EsDsyn4TRJ+E7tkiUQtWCDhYC8YDUXkwoXi6+oh/l7e6m3erp27Ste3O8mQ/gPknTff&#10;lu7vfaDe7g3083sbl8Vg+ednjlPWBPv4ybxp08R1yVLxGDZMIgMD5c1X35B3OhmPJG5es05yU9Kl&#10;HJncHRQk2zlbEBqYdcDakFBZE4yGB63q6kDzbWE/PwPIeJoHqiiqfFRQKAoxUFaher/b7X0ZP2qU&#10;BKBA6MTnzpwpQwcOlD49esvMadPJHmPLn1812ZgshZCHDh4sB/ftE3+cND0mRr3u/MH7cNiO7Dxw&#10;9pzxOOKZc3L+9Bk598NJ85HE7+THb76VU9/xkcSv5ZvDR+XwwUPyBbCmfLX07/+xTEOLefrUKdm1&#10;fbvkZGUhOkqTtJRU6d29l0yHHHBZHAT5eZnbsnFjEFtFPg/5Nlq69og2PnjvPVVN50M3fXt9JE5O&#10;zkaGfgGLjo4WN1RNZmrhvIXSDVWTr2O/8OwL8vqrhgYnw+fh0hiG/bxqWYWS1Hb6+x9k+/pN0h69&#10;8bdefVMCfHxl5TIntJy+UllRqZ6xXLfWeN5SPWtpee5yTWWl7VnLitV81rJcPWep0zK0pvloVQPQ&#10;Gvuj4Kxz/e3cvE34zGd0RCSc+nz1rDMujY0K+3A/3Qpy8iTN8jDpj8e/k7W4uOnwSbOmzoBb8JfQ&#10;gGA1B1lyfJKUIiQ7EB0jO+MTZB1axzWcwyo2TspjY4E4KcF3nMuqBNWa77KXoSXNwz4+9R4RFqnm&#10;teJ77ZvXbzDPaNhGuJz83FwZi36dC2oKLu3nh2GMKVWwbLGvvvhCYuHH9IOkUSHhwvmv+A58XGSM&#10;ZGB7U0CQepB0L1rLbWg4+AT7Gh8fqfT2kTXwcZUeHlKIVjENwQD/F83358Mj1YOknOCLD5JuWo/e&#10;hzZIowR+0tPdSzzdPGTfvn0uuDw+BPDTLRM9gdSEZElLpqDTJdl8tyA5NkG99B+PcCwxKlaFZpz8&#10;S4OTACTHJUo6fpeD7/PDo9SEAFnIeCr/g98k4DfG5ACxqlD4pC0nCOAkYVH4bSz2cboLnjMM+0LA&#10;aqB/oPh5+4q3hyfZ4228n25muf3yBiZqNOjtPFraUz+eVE/I8klZe3vppZfoxH+e4Tj/r6Sk5EbO&#10;fOBo5jQ9M4J1vyNcyW8cwTrzAlFZWXkTZ3IwL6/Waq3Waq3Waq3Waq3W/hftl7mrX2vXxEjOL4Va&#10;u8ZmX+C81XY52P/nUqDp9H/HRjdsuMS9QwfxaNdOljdrJtMeekhG3XWXDOWbKHfcIYP/eocMwfYI&#10;7Jv04IOyoGlTceJv8Z/BjRotNA/jyHTBajJ4K4N32axgZ9kK++/5HyuhGvrYjvDfY5yCds7998vo&#10;W2+VYTfcIIP+9CcZfuONMuOee8SJj4KBDHeQ5t60mbghdUPqin2rbGgmLiac8T2xEuDcaTPq1FEk&#10;9/zzn6U3jt0P5xjzwAN6TRVNFknhszu8XUPwTiLBhygIDs0T+jOhf0PwP/y/ldz/LiJ3u7lVrWrQ&#10;QMbddJMMB0GTb79dnB99VHxQ6D4oaO8mTcWrSRM1ebEn4NG4McDU2ObbQu58YBGpq4lVFvBJTcIZ&#10;v+HbQ2pRIxNOOLYTzrEC55pet670xTV0J6E33ywTH60vRS4um3CJ+pUpPv3CQWuCD4zUBH7P3/I/&#10;HI8iwZpMTaRWpiPi7PH7sQQoatqtt8gYELXo7rslEAVH+KMg/VC4vihkHxQ24d3ImJRdw3j7qRqc&#10;VorQsxXaZi0EVllSFwv4hpSaxVAD5+ND1HyRaAUI5UTvC59siGb3r+qVlD633yYLjAfQ+PwjwYfP&#10;NDhIT+jP/J6POREca+MLRySUZLISaCL1HENWNToijvjtbN27734997bbZBJqdMATT0gYiAoBUcEo&#10;qEAUWgAK0B8k+aFQCb6u5tPQeKuLM+rrmRfV210WcJZ9vsKmwTe99NteGvq1NvVqmwV6dkbbq24A&#10;3wQz3gYziFyO61sGIkf8858g8Xo1qaFH167HkSU+h2YPPr5F2L8WpwnlQ+YkUxNJRbKZtarxUiT+&#10;epbfsaPMQxPki6YoGmRFgKwwFEgoCicECEZhcXpMvqXGlQj8AU6TqafK5Ntq+o01/daa9c01vp5n&#10;hXqTzQL9NpvrEyARqe3VPQ2cw0YiYHuVjySaROopN/la30J8x1f7+qASOnj7jQ/wWsGnSvh4qD2Z&#10;JFIr0koilUgCa2pKr72tf+GFs0tvuUXiUWPjUGNjkPEoIAKFEI4CCQW4bARfLQxCAQYCfOCX8Af4&#10;mqHf40bqyEoHDBQvfK9IRMDCqUFJpCNTBOI39nZ2124biWxe+d6JhiLQhCbRINB4bXEpKiGb0d5o&#10;Rue1b38OWbYSWBOsRFpJpBL5QDObUk2eI+VdW8tBBOfz739LMjKXQOKQ4as1vmFI2M/hqk1NXIvv&#10;9GuVBnmOf8s3LqxvI1qNr11e6tXLyxkV2PMvf5GZyDOy7oismkAS2bzqF3CpQP00OsnTzeavQ5wP&#10;mpAskJWOZiUZtbMmC4NCOBft9lmzzT0XWwAKmytUODL1NqXCEyolgXrtRnvj3Jh6PUd7s751qUjE&#10;MfjWlwZfbyNqMkOBTaXnDddLnztqnBK2JujmlArU5DEqZQDD4MW+ybw2FgjScpCRTBCXVgNpkSiE&#10;CCAcBRQG8I1Q+1detQXiu4AGjguca9b44jsfpIQ334ip4bfqVSDAkQU+1Vq9TarB1/UMIkEc0ksZ&#10;3zZdgSZ0OZtQkMfuRJ+aZ2SuCSSPzSeVx2bT+tq7fZP5y9tqRIoRiLzykIGsGprGGBAWjQKJRIHw&#10;dQi+yssJkkMBR8aFhaxvv1rND/vVBMqPGlBv/FgmUrYaFzPlrLQO7cwZY0UdnEu/Esy0bMQo8wcX&#10;m1Ih/aDpC23+DxW253XXyeTH1JpRjkhyBK06Npv0eVQdAxZHqvtl7cyzz0oALrgcPq0QSstFRhxZ&#10;PEiLBVnRJOrsWYlEAfFV5d2LF5u/uNCCUdhBNREHotRrzCCLKd/2JRwZ3/y1f/vXaurtQwUQWMP5&#10;aAxy1EvsCmYzakfetAcfkr7owC+p+a1hR3CkOvo6dhOsvu6XtSOtW0tRnTqyBjWuFH2xghqIy23T&#10;1uFs3Y4sBAVNWF/JtjeuuuVbr756TTvx2efNvRcbXzAkajL1ZuUlzkNTM4ETuH49I7iCPXmInHv9&#10;+U+y+Omnf4rqSBz7fTpIIXHXTnFVd90le5o3lw246NW4+GJk4udYOFTEVcr4NjZxuVfOL2XWl5mP&#10;mq9C2Bvf+/25proRyDfvwvT+v/+TISgTFA1J4VOT9kTZQytOv52qm0rt40jaL0/c1n/9S/Y1ay6b&#10;QNwaEFeGDBQhI3LokJmtn2Z8NZAEKhJR8HHNWpjfXN7Uu8v4jwbJS3vpFfPbC80Tqj138OddK011&#10;5tFcjkCAMuJf/yRxJE3DEWGEtZmk2qyvO9p3CX5Z42tVWx96SHajo70JF74GGVgN4jiVdhF8QT6a&#10;lhw0MVlABpobvjHPJfmSgSSAb85zLYD1731gFoFIFAqa4LoAnCqAawMQfJs+5GFjCb8gpHyrXr10&#10;bkK9wQtY37DX4PvZCjiOfk9bq9H2UroVuCY13T7gTqAlILgIos0nIm/nzQex1e01KG7wjTfKqrZt&#10;7YmriUDdIWd3gB1x3kXRamMzqUm7BsQ995ysRnDyOZrL3Ygqt4K8DcgElz1fDfJKkLlCkJaHjGYj&#10;w1nIONdf54wAfIUzCeBa7JwZIP4RY/qDWIATw3MaBEUgCpprHqh1DwA9JYJ1WoSguiCxrvFSvY1I&#10;7FNEIq2RSFQAwvbSPdILyMS1UZWaSINA+EXkR3U14OtUJx95dkOr8zE65K4XvhXtiDAqzdoBJ2ls&#10;Ih0FJdeGOBrJO9OqlVrF71OQtxvkbeGr4yCvEqrjWpTFyGghkAfyuC4lCUxHQZDAVCAZhcRFKhSB&#10;KEjOfsA17jkDAl8+VotWgIAIAtvG4hXGbAh62gcuYkGomREsUGQC6r16kojUOluCIhL7NZmKRALX&#10;oknk1C0GiZxNAZEq8uIB4jxAnLpXCjfh0ayZeLZp40htVsK0yujT2Dxq0vQtL0ekXSPiOnT45hxf&#10;6ESE+X3LVmrN/92ofVuQmfVPmOpDBktBIGdx4HvFefWMRTc4XUUGlJYOcPVLRSAKLcEEF+EgYgEu&#10;xsG3yPWCHFyINJyvy9cxXptX01pgm7M+WBfp4HwBnOJCzwChgP9yJogLZoOwAueuVqVBIrscnEXJ&#10;C9fvhXyw08+7Nmr0AhV21v33i3fHjidRJI6I03dJtMoYiOgbzdb7lL/uTWb1riZfKW7XXn4AgUdA&#10;4CEQyGVgtkF9nH6jCuqrQGbLkOkSTuKAAuAirbkgLRsFkwmko5DUm/BQQDKQhEJMBLiSSjwKOQ6I&#10;BQFqrQ0gCoh8CEDKKTu4wGs4oOZAAPSsFmrhEROc4UJP5XHhyisAzqPnL9G+UjWzuDY/s/vBzr8f&#10;8sF7qRyGCkAfdmUDNJ/IN4rCEWk6ANGEUWUM+7VP+21I06bI49vFfKO44zNyvm07+e6pp+WL5i1l&#10;bxPOftNYNoPE9VBgVYMn1EownIWDk1TwDf98EJiDZjILBZUJpIM4rrzLaQ2SAa7Ay+lHElDwCUjj&#10;kHIaEiIaiHqoroKekoQL5nLGDk5NoleP0SvIaBhE1rWQaaoTxAXi3Dr4CQRxgbjGQJAWBNKCQBqH&#10;pULRPEYhQOPoOorAEWlUmR6bsxJGlVnH434b0pyWLn113/YdxtvRJPC+e4134F94Uc51eEa+RQf8&#10;SKun5FOE9fsaN5VdIHHrE43U5BtrUBBcIplzxRShcApQSHkgMAcFlw1koiAzgHQUbCoKmHNUqGV+&#10;QEICEA/EAVz5JsYEZyKJRhqlADLx2Zh6Rc9MYsxOosgEcVqZupmlz9QBUAiuJxRBSSiukfdYI9A0&#10;RnOk/G9/k0iQtqJhQ5k6cZK0atVqCIpCk2a9gWxtFhnuW1VGn/bbkEYrLSqWLz/7TPZt3X7h6+73&#10;gsC33hJ5/Q01mYg885ycbNtevm5lKHEflLijYZMLlMhZVMpBIufa4HJFBUAeCMwBeVy2KBOwTTQC&#10;cHYVLmGUCHCJar2EURxnWrHNtvKQmlqG4NQymlA9nw6bW9XUEiCNq3dxYq8oVKRoXA9nE4wDYUnw&#10;ZUtvu03SnnlGQhCILHv8cZk6YZL079NHRhkrBWnS2DRax9usA6aXG/X+9SwrI0vi4xLk3I8/yqGd&#10;u9XsS7a1pKjAd94R6dLFmCiFc4i8/iYIfllOdXxWvm7TXj4HkQdA5J4mzWU7iaQaH3tSrTfFyVMq&#10;0JyWgkAu6Z0PAjljTNaDIBGFnvFAXWPmmPvrSCpAIpNBGEFCrUgEYVRpAlRmgM0u/CfIisex43AO&#10;9isTUHGS0BKkojJlIErORXenFGF+PgiLRxr01FMy/+FHZOaUqTJiyBAZOPBjGTJ4qCaOSqPK9Ey+&#10;JIwq+/0QRjt37pwPiUtNTlWLo5w7fVoO7z8ga4pKjFk1qEDdhJJIkvgGFNijp7Hsedd3ocpOaFpf&#10;xW9elB/aPwMy28nnLZ+Wg80M/7irkRnkgMw18I0VIJMLiJHMkroGoQUggIuJca6jbBNUaa4JbrPp&#10;5YxW9KFZ+C+DomwQxbXzskFUDprCPCiriLfwWrSQtQg41iEPhR07SiK6PKEIRNyfeEJmcuGjmbNk&#10;9PDhao6Wfv0GyIjhI+XF554LQpFQcVSZbhYvRdhvZ1UVlZKdnikZqemSlpKm3pnlq6ZHDx6SquJS&#10;qYqMVl0FNVkNZw5hSgIZxLz2mrF2PWq09OxlkMmJArp2M8h89XX89mU5jSaWi6F9BUI/a9Va9nMW&#10;rqYt1Ew/nMOJM/1sgUo3Pt5Q9R8ZwWpQtVw4jVOS8TPnXqvAbyoZ6YKkDVDUJjSB20BU+j//KQeg&#10;ql1ACa4p+hF0O+DfQh57TLwffVTmjp8AwmbL0vkLZAxI6937IzX/DCezmjh+oswwZlOg6ujTtB/7&#10;/ZBltYLsXMmA2tKgtlSAxHHiLIO8T6WysERyQWhBeARIAkEkiYOtKBS57z6Rp582Vq3TE/aQTCry&#10;oYdEUJjSGU0sm1nOLPbW22pOKqXOFxjBPi9n0dyeBKk/gNTjrdvIl4hkGQh9AXI/R/P7efMWchjn&#10;PYLzHsX2URwz+4Yb5BjO+z3OeRw4ivPuhs9ajUAjHn45Ef3SEFyb333/QXfgEVn8yRRZPGeempXC&#10;afFSmTBmjCKt30f9ZNiQYTJh7ASZPnW6zJ01RxPHDjaV9vshymrrqqr2k7TU+ERJho8jkoD4mHhJ&#10;xL6zp06Z5BVLTnKarPMPUK/2K+U9Uk8EfSO5F+RxuimuxqcXq9OzMpFMzsakwc+6ySWsgRDB7whW&#10;AA1dIZgC57F9Cr/5FumnaAm+RqX5oUtXWYuQPg7XkVa/Pjr6dcUP1+fMBfAmTpQVCxfLShC2avkK&#10;kDZaevXqA9L6qwmRxo0ZJ9OmTJN5s+fKwnkLZNDAAftRNLxLQt/2+ySuKCdXUuIS1fQEidGxxmqC&#10;nH4gKkZi0ERy2iyuaXXkwCGphM+j8jb4+SnySj08pAzpmtBQETRD8sCDBnkklVNqkRQGONo/aiI0&#10;NCGOoH+vidQAuWeQft2+veyH+vYiyDjZtavsQlhf0qiRBK9YIdFeXhKLa/SfM0fNg+SydLmavYpz&#10;jo0bOVLN+dK7Z2/5eMDHata4qZ9MVUojaVzJcBGaURSNbi7ZRP7+LA1NIgnj5DZEbHiUxIRHCifV&#10;iEYaERqhloNkwELy1hSVSh4UuhEFU8HpwVxdJd/FRQqQFnt4SkVAgGyPi5Oz48bBL7YxolMqSRNo&#10;VZUV9vv5WYOfzf/+gOMdgk/dBZ+WBsL8Zs4UD5DDGbi4tKQLzrtq3HjxmDRJfDgLEQjjUpMkbfzo&#10;0dL5na6KOKptxLARMmn8JDVxnJrICs2oQZyarUtHl2wuf19WXlR0JomkkajQcIkKCZPI4DCJ4DKX&#10;QaESFhQiIQHBalIPzkVz+sQJObL/oFQWFEkO/OBab28pcXOTAhCXs8IJWCG5zs5SgH0l+K4yKEjW&#10;R0TIzqQk+XbNGpGTJ9UQygW2aZPI/PkIbBDU9OghMmOmSFWV8q+f7t8vXx85Kjs2bpGq6Gg1s1jc&#10;8uUStmCBBM6erSbe4lxwnpMnK5AswhNE+s+YIW7LV6qp1DxWuijSXoNv5XKa3T/obqht5GiZiuhy&#10;DoIVzqXDGcj0NGuDBgw4gyLinRNGlr+v5jIrOUViOBcdiQoMljD/IAnxDZAgHz8J8PIVX65X6OYp&#10;7i5u4uLkIk4ohLMo/KNQ3ur8QsmKT5Iqqm7VKrWkJ9cs5QxoapIwKJCzoJVyzixATRiGZnU1mtXt&#10;WVlyCOQc3rJFjmzfLl9s3Sqfbd4shzZulP3r1smOsjJZn50tRVFRkubpKREgKmzuXAmdO09CuAQo&#10;mkASR3J8p041MU18mEJlnHDME2SRME/nVTIJKnwB3ZTXEOGSuJ4fGrOqjR05Rj5B53samspZ02ao&#10;+fHmz56nZndbaKxsS9WxP8duwO+HPKotGipTi8iCsEAvHzU1nQcyuwzOfOrEyTJi8DAZ2HeA9ENf&#10;p0+vj9BRHaTU8M3nh6UCystOTJHNIITKY5PJ2d1IHpGN7Xx3Yxo7klYAknNAaCb2p4Hk5CVLJHHR&#10;IokHMXFALJQXA0QDUfPmSaQJTnVHcPa3cJKIfWrau1mzJAgIBDj9XRAII7k+q9zFe5Wb+Li6yxQ0&#10;oc+DtJdfekXeevNtebfre/L+u++r5VbfebOTdEaXhTPV9fqwhwxB3saNGqsWt51TPe8mx93YLdAD&#10;o7+tFaBGc/VfTpLIuQT9oS4fKGcqaudH778vc9jcoNA9nJxkzLBh8tZrb0onZPKdTp2lc+eu6tG4&#10;E199LRtWV0pxVq7sRFdhPyLOKhBUDHIKcSz6vSJOKIXj5GObKMA2m9IC7odPLASZBVBVPpCH73KB&#10;HHyfiUqQgWaXSMM1pEDFySA7SWGFJALxS5cqJHIf0gi0CIGePiovrIQz0Iy+8spr8vrrbyqlvYZI&#10;l3kZjwBlyTyoavYc+QDdlJn4XRcQ+X7Xd6Unm1H06yYg0vy4f3+Sx+aSD7r+PlRXkGUQR7Xt37VL&#10;jh45Ip8dPCiJkVHijkLxhq/xHDpUilJTJT0uHk2Os/SBD+oM4rohg32gQG0njh2XT3fvk53wRZsr&#10;1ypsqqiSKgQy68sqZB3AoKaquEyqSspVv5Dg9hrsq8R3qwuKpTy/CE0wgO3SnHyFsrxCVTFKsvOl&#10;BJ8L0rOkCJ+5MDinOMxKSpUcpLmpGZIDMNji5F5+qEBduryrwn76NJKzEgp3XrJUVo4dK07wec6I&#10;NpcvWiyLQeKE0WNkEIjq+WF36d29pwxDN2Emmk8UFVXHkQE+J/nbR5gZaOI4B+SB3bvlo/fekz64&#10;4FdffFmebtlSXkL0Fh4Wrpax9YUCI9A05aWno4bOlpfxHWf9Gz5spCxc4PiZyt/aDh04IKMQ5s9G&#10;v2we/BXtGCpmSUGBeEPZc2bNlvFjx8kwVMzBgwZJ/379EGV+hDwNk/nIa68evZQPNGc2JHEcj+Ot&#10;r99WcWsrKiQDnWllZ8/KmRM/yPdo9j7fe0ASUAM7tGol76ND27FtB3kd/SV3NFNHPv8cIfMc6fHB&#10;BzJl0ifi6uwq7m4e4unhLSmIGhMSEiQtLU1yc3PVKtQlxSW2tKTE3EZaWlKq0jIEIKWlpVJUVKS+&#10;KywsVNtMC1DA6nNhkdqnfqO/y8+XQnzP3+Tl5WG7ULLR7KekpEhkZKTExsaKF5pJLzSZ3kg9EFzl&#10;onUJQvdlUJ8+ko7fbMH1lmTmSAbUyunyQjgVHn67fPESde+Sfbz+H/VT823OQXcDRUbyeO/yt1Vc&#10;KYKKdHSkHdm5H0/Jsc+PyN5tOyQ1PkE6v/KKTIXKZk6ZJu+h37Rw7gJEm94S4O0ngegiBDEShZ/c&#10;s2u37Ni2XXZu3yG7dgBMgd07dhrYucsG/tbY3ql+y//s2LZN/X/71m3VwL4LPluwbctW2Ups3iKb&#10;Nm6S9YhGV5eVSyi6M8GcAxgugAjBdiL6lY7s2JEvZdPaDVKUVyCZaRmSnJAosxHozEHLwjspK5Ys&#10;lxVoTlFkJI7jcmwufzvL4UgAaltqDeRRhUc+/Uzi0Xdat3q1BCPoWIboLxiRJ2d75lLq4SgQzoIZ&#10;iag0Cp10dtiNJdVjJAXbRehibERN3uvnL4d8fGWfr59sR7dgAwMYdNIrgXKgDCjBfqIYqii0oIjA&#10;/4oZtbLPiGauCAFNnqeXpGN/IoiJDcO51QyaURKJ80age8PpRjmTJmEszR4uFVB4TfbpwUOoDFtl&#10;C/qU0eiCrHJxFTdEpW7oBrkiwkaRkTiOGPx2zeVW9JU4a2cK+mBJvD+ZkCwpyalyDmRZjYv25+fk&#10;SD6amRgUSCyJ4Xr3Jvg5Fh133mkh2OQQxiTsTDnrZ6xwougMBEFF+M8aTkmKwt4O8najr8gVv3Z7&#10;ectOELEdhGwFNrt7yAak64FKfFfm7QsSAyQH/0vD/5NwznieC8dmJeHa+2odfVwDZwdlJYoEUZz+&#10;lFOhRgD8zBlD+bujX3wh69euNXNp2A8nTkhiYpL4+fqLL67LF+f0QdPpjZaF/dhF6Iqg6Bhd/nbE&#10;HfnsCynMhZ9AhJaP6Cw/G34it0CKEc0VIYIj+F0h9xP8DSM4RHOM2tJBNJEJxWbCT6YjyKGv0CmR&#10;lcLoLhlpuqRhfxb+x/05aVnKt2anZar/Zqv9aep7/i4zOR3Nc7L6DSsW96lpYfFffk5Hyol7uV9/&#10;z+lfU/CfRHOaV6aqEoFYXYG4nRATJ0n4bWJsgjoGK2wiPifgczwQh//yviyVGw6iObFvKBQb6Bco&#10;QQGBJO63NVSw/7dq1aq7AgMDmwQFBbVD+mxAQMDzhJ+f3wv+/v4v+vj4vMjUCu77qfDwcLxdvc/D&#10;hKPvqv9T/TuPi373U6DP6eXl9QI+P+/p6amA7WeAtsuXuzw5bdo0joL/9v23Wqu1Wqu1Wqu1Wqu1&#10;Wqu1Wqu1Wqu1Wqu1Wqu1Wqu1Wqu1Wru08W7+pUDTaa39hmZPzNWCptNa+xXMnoBfArV2jcy+oPnk&#10;1eVg/59LgabTWvuZZi1YKyF8LFyDTxpbP1t/Z4X1WJfC/4T9v5Vt2nzv0b69rHr6aZnXoIGMv+du&#10;Gf63v8mQv94hg+8w1swZis+jsX8Gvl+G363A7+e3bXuC/zcO49B0QbLQrSRp8FVfe1i/vxSR+tj2&#10;+O+zfvXr9/VFgc9+6CEZedttMvSmm2TQDTfIgD//WYHbI7B//F13yZR775MZDz4oM/FbYsp//iNj&#10;sP/jm2+WPtdfL33wW87I2v92/B7fL8Nx369X732cRhegLmBHJPG9tZrA5x+tv7Un8r+fvK+rquID&#10;27WTsbffLiNB0pDrrpNBIGjCnXfKoocfFrcmTdTkZVzoiAscuTVtqhY5csVnvdCRiwb2OXP6JaTE&#10;wscfl/F33y19//IXNR9ynxtvlH533C5L2raVPk8+GYLTW8myEsO3Zwg+LmfF5RY50iRayXNEmsYf&#10;y8I6dJApf/+7jL7pRhkGkkZCGXPvu09cn3xSvFDgniCB8ADcQRxBAhUaNxFXpMQqbK9C6mJDUzX1&#10;kjNT/Hcl4AQiF+O4JLAXyOuB8/VGBRn4j3/IYigQl2NPEt/L1uBLh1Zwmiam1t/wP/YEWslzRJjG&#10;798iUUiT0cSNROFxZar5994rXo0bq1WpjJWpmqiVqbgqVfXKVMbqVNZVqS5amQr71apUTPFbvTLV&#10;ShNOOKaxMhUJbCgj/3GXfPh//yc9UFk+gsoXQe24PCtJnDCGrz1xeiYr+Gy/9TN/w99qIrUSreRd&#10;ieqI35fFQllTUThjrr9OxqKgVtV/VPxRgH4gyheF6YOCJbxR2CTRCwR4mvAw4d6okSLOthoVPnMV&#10;Klekq2ywLCmmgeNZyeNKVFwjjqtRTatTRylPkYfAZgGuE5eryeFzjnypXoNTNlmh92siSaCVPCrv&#10;j9dkyqFDjVzhmybCr4yDujwbPCaBKKwAwB+FZ1tKjEABewNeKHy9jJh1KbGLlxFraJBmgf0yYoQz&#10;jkdYlxFzwnkVeagwiry6ddUCRr3QbI6rV09SU1Pb4vL5Wq8G31kjON+WFfyO8/9rEkngpcj7fasu&#10;BbV25m23yng0g+4oiGAUThAKKRAFFoCC8wf8UJC+KFAuHaaWDzPhBUII6/JhNS0hZiMP2xcsIYb9&#10;NuJMqOXDTALVEmImeVx5YxmUPwZ+rzsqFxcvMlef4vSDBCePsYL7+DYNocnUBFrVR/KsPu9KyPtt&#10;LKlNG5mOaG0xwnCu+xYKwrjuWxAKKRCFpdZ+QwHa1n1DIduv+eZo3TcrcTbSAIdrv5E0pLZlw/CZ&#10;0Ou+kTy9ZJha9w3Qy4apVRhvuUXmGZOAcvoKvpOtwRcOmXI/Z7sjNImaQCt5WnmavCsJVH5dC6xf&#10;X6aitgY+9phEgKwwkBWKAgmBsoJQQFz3LQBQa76hgGxrvpm4gLgnqtd8U8RxDmOA670pYJ9t3Tds&#10;6zXfjPXeTMWZ0Gu9KWjiALVcmEkeieOSKUtx3f1vvVV6ouJNQKcd2eKrTo5AAvVcyYRWoSPy9Gx4&#10;usm8FHG/nnmhkzsTnVsu1BeFjEegAMJAll6oLwioaaE+vVifXqjvUov12UgDbKSZ0Av2XbRQH4Fz&#10;aOL0Gm+2xfqgPL3Om1bdqH/9G8T9RYYgX8geX3XiVE1MNfiZ0ARaFajJY7NJn6dVp2d3ZYRZU1P5&#10;65jf/f+RBTffLHHoZ0Ujw5HIeDgKIQwIRYEEo3CCUEgESbMRh8JUxCHVuBRxF5D3OIgisG1PmpW4&#10;C8kDaUj10ihqeRTCJE8Rp8gziBuP/mMPBFLDHrhfE3cpaAKt5LHZ1KpjRKqJ002lI7Vde8to0UIW&#10;wwckgLBYZDQaCotEjeXqimEoiBAUCldXJGGBKDRjZUUjta2uCPiCAEem1nYDPPE9wdUVHVlQ6zaK&#10;xIvszFnxe6q1Io/dBpKnibtQdSBNEVetOhI3AUrredONMhv5RHYdkWUPe/KsqmNzqZtK3Uz+uqSV&#10;IUpcgCYxCYTFI4OxqKFRyHDOa6+bJVaz+aOA9YqKhC/gyDRpXBZTr6zoyFLffU8tunDu22/NPdV2&#10;avsOtShfNKcFvkI78/XX4v50a0XcuHvvk15oScyVhR0R5Qi62dT+TiuOTSWDE602+yby2tnOV145&#10;swJ9m9RmzSURGYsHYbEg7GrMWAqT65jWvBymXgqzWnGOf7dh1my1FOb3a9eZey60n7McJlfn74fW&#10;hIvRLnn+eT231pWAqtPEUXEkTquNESV9m30Tee3M/x//kMTHHpdUBB2JICy5+ZUvNGQ1RRwKm6kj&#10;U0tg4jvCE9uEI/siJVUtg7llnjGXiL1xUdqfStr5EyfUUtA9rr9OBlSvLnWl0IrTPk6rraYm8trY&#10;lo4dxQnNYhZqYCp8WGINCvu6uFjC4Du4fmlNxhWEuXZpMIh3ZFy/1IfEIfUCaiLt1O7dirTkN98y&#10;91xo1vVL9WJ7Crg2LrpHX+eOFqMmW4brm9PgMbWS/kKj8+2IoJqgidPNJIMS+yby2pLmd9utkoMM&#10;ZgApcNiOTK1bCoQBJC0EqMm4bumWT6aYny40H3yniEPqDZA4h3biB3HH976NHRe8WvLSJK0aBmka&#10;NZlet5T+jWN1P3HRWd1MUm26iWT4bx9F/vK2+5lnxAUd6Bw0F+mofV/HxZtZq7YYZJILzirSUDCh&#10;QEhNhQ0jaScPHDQ/XWjGgrNcbNZYdJbE1WTGgrOOv7ctNqsJw3a16mo+JiPLFQSiSnYFFjz5pPQB&#10;cYt+mtoYUdK3sYnkrS7t16xN5C9vkX//m6Q9+qhko1lMr6FZjAJZapVgkKUWmgW4SrB8+pn5iwst&#10;kAV97rz56ULzfdQgTS00C3gDNZlavgtwZNWLzOqFZquJq8kSu3ZTC81aVwnmIuscWO33979fDWnW&#10;Tjh9G8P/mvzaL2snXnzxrM8NN0hh02aSjVqXgYw4Mq4OHAVwhWCSRtS0OjCtptWBaX4giYsEcWXg&#10;S60OTOPqwFxM1pHpxWW5Hqkmj2uS1mSn9uxVvk6tDmwlDvmeiE73R7feQrWdRbE4IskRdBNJ0thv&#10;YxOp/dq1I+0zBCDeCECK0LbnwpeVPf+CmUWLnT6tlhqJBqJAlCIOhRNeE2kQWOAl1KNXB/apZ6wK&#10;TOJqMpLGhWQdmSbNWAXRIO1S5ozrVqsCm8QZd06MjvdSoPdf/iJLrq7fptWm/drfAfo1+/7aL2t5&#10;994jefXqSQmaiPwamsZThz6VOGSYxNFS0UHlks4RNRRSOAoj6JKkcVVgLsllpCSuJvPEb2oirXo5&#10;Z2P5ykuZCyqY9nXW5ZyVfzPV1vPPf5ah99zzU/ya7rPRr1mDkWujtDg0CVUI88tw0TUt5czZWOOR&#10;6Vg7ZXEdbkcWgkK85FLOIILLOWvyLkca4ciMJSuN5ZzP//CDufdi08s425ZytqhNgWpDK9PrT3+S&#10;frdfdRSpSWPoT9J4L/LakXbu3Xd/iP7LDbIe/qwCpBXVRBosARk+vWOn+enSptfgPnv0S3OPnSFA&#10;UaQBXAyvJgts2Fitv82lKR0ZV8QnYVXjJph7Ljbl7wDb+tuKOJBGaOLYTKKVGf7Xv6ohHJcXX/wR&#10;xeOIIEewjyC10q6NT+NCCbGImjYj1F+Diy4laV9+ZWb3YuPC6XGXaYbCUIihirRHFXE/x9RylJcg&#10;Lf29D2psOmlGkNLAFqjYFGc2k0pxII03mTmUM+2BB6QfQv9lV38/UjeP9GnXNhAhaQloErZCaVUg&#10;jetuFyITP9U+9fKpXjSdpNVQ2Fdi2+fMM5ZprmcsCOvIjpaW/uxF0w9mZhsjA6iwCxs0kH433SQr&#10;jAeCOC+kI5LsYQ1EdPR47UJ+kpYM57sNSlsL0spx4Wqx9J9jXx6zLZauV7u/ajt3zrZQul7Jtyb7&#10;JVa6V0M7yPvSJ56Q/jfeKE5XR5o15Lf2067NHRGSlgLSdkBp60Daalx4CTJQiGbj55qNOBQ4l5W8&#10;Usvu1Fn5OesK90xrMq6n/XNNDaYi73zORJFm3Bm5EtIY8ju6I3Lt7j2StAyQtgekbUL0tAYXXo6m&#10;ovjxJ6UAjlrOO76joW1zv/4S56CmcylJ6+r2mrhgE8ntO8pnnt7ydVm5fJGcKuGNm4o/9ttW6tXA&#10;Puuyy1blEfR5XAw97Z0ust3JWb6q5HIrp8yruHJTo+HIO59uHkjSDJ9G0qxwRBibRmvH2r6Pdg1I&#10;e+45KbnhBjnQrLlsRfS4Dhde8URDKQNpxVBbAZx1Hhx3Nhx5JpAOp58KpABJ8Flc1Z5LR9oTxxXt&#10;LyLuYRCHwudq9npFe67Kq1fm5Sr2GvbkWdfMrm42L1wEXa1kbwGbTRtwvXpVezcCeWFnvHTUaHW9&#10;QW3aqqe9SNrgW26RJS1bOiLNnjgdNTLU17ew+NjBtR2aOb9r1+ObEeJ+0by5Wn1pM5rItVBaJWpe&#10;GZRWDNIKQFouMpkFZCASM4h7VJJRGElAAqCJK3juBYlBgUUDFxGHAg9VMMgLQUriNHkkTsNKnIH6&#10;F5OHfYo8bHsR2L6APFyPB5pOTZw7oYkzO+NuyBsHWdWzKKiwriiDoeinLZ0w4TkUT01kaVjv8DNq&#10;tN4svraDoIIg5Bg61wfQRG5v1EQ2PdlI1kFtlVAaiStCxjRxXOMzE1DEoRA0cVRcAgoqDogFFHEo&#10;1CiAK+9GAOEmNHl6GeXguiCOwLZ1TWxjkXMQRuCzrckELiQPirNAk6eA6zJUZ5JnkqY65CZp7sin&#10;eogIpC159FFZAr+GYrES5og0a5hf01jaNSQNTeSue+5Ry0PuR03biYvfDLVx/c8KkFaKjJG4fGQy&#10;BxnO0sShEBRxKJQkIBEgcfGAlbwoFORFxIGIUBMhQDAIMsjTC5o/IgEa+L1tlXps2xNoJVERh3Na&#10;m00beSTNJI7NpeqYm6Spx/fQysxGP82rOnKsiTQqTDeLWmWXGrW+NqRtgl870bKVHIVv2w/fth3E&#10;bYTa1oK41SCuBJkrRCZJXC4yzJV1MwBNXApgJS4OhUfEAjGAIg6kEBFAOAggeaFICbWAOUDySJyG&#10;lTxNnCIPx/BD6kvgOL74bCXOqj5NHKNMLxBm3BYzSPNAvjxAmnraGf5s6E03itulgxDtxxh8UGXW&#10;p7FqahqvAWkiN6nFX7nwaouW8jmayT1oJrdygXM2kyCtHJkrgeNWxCHDSnEgKpPEoUDSgBRAEYeC&#10;SgDiAZIWiwIlcdEo4CggEuCC5Yo4IAwIBULqGAgm8DkIKaGUhzSAwPaF5GmYxGHbx0KgfV+PilOq&#10;w/V7Ii+e8NnqMT5UUr5H59S4kTzwwAP1UCyOSNPhvSaMEaP2ZdbnHu2bxl+eNBqXhTz6z3/Kuaee&#10;lq+at5QDTejfGpv+7clq4pDRAmSYxGnFZaIwbMTBhyWhsGzEoQDjUJCxQAygibORByLCgTCFhyUU&#10;CCHwnSYwCJ8DTQQoGAT6m6gmjsojeXbEEbg2RR6ul2N3Xrh2L+SFjznwwVm+kjX9X/8S35qbRj1u&#10;pv0YCWO/jM2iVWWOmsZrRBoXY33gfpE2beT7Vk8hmmwhe0DcDhC3mYpDbeQa1pq4QpO4PBRCjpU4&#10;kJaKQkoGklBwCSZInI08FLQiD2kkSIhEGoE0HCBxmjxNYLAJkueIQH+kCjimVp3ye9i2+T1cG4nz&#10;QRPpA9J8kAf1qAOaRr5vwHfqZt93r7i0alUTaY4I008X05dplTlqGq8NaTS1CCva9fNt28rXUBzX&#10;r96vVp1vLFvsiCtFpotAWkE9kzgUSBaQAdLSUUiKOBReEgouEUggUMDxQCwKOBZpNFIi8iES97Ai&#10;TpGHz0QYEGpCkYfURh62NYEGeSZxhCLOBK7DBlyfbQwP0aMvVManoP2RvwX33itBNatMR4oMPEiY&#10;9mP61Sf75/jtCbvGpBEdO8p5OOPvn2otX8LHHVQry19IXAWIKwdxJSCuEAWR/8ijkotCyQZpmSZx&#10;aSAtBQWXDCSBJBJoEPewxAGxKPgYpNFIowBFHhABGMTVVcSFIQ0FQiwggYo4Ase4qPnEuWz+D9fC&#10;uy1EAAjzxzUHwD8HQGV84ycYviy0dWtxu7TK6McYKdoTxmaREeOlVHbtSMtOTz9P0k7/7W8iz6K5&#10;bN9BTj7dRr5CVHmwaXPZiaiSxDGq5LL/a0DcahBXikIoAnEFJnE5IC0LBZUB0tJQaKlACgoymcSh&#10;UBNR0AlAPEDiFHkgIop4sC6IqysRSBWwHY5UEYdUAdvV5NUFcUhxXBKoyWPgogIYXAe7DIEkDAgE&#10;aXx2JQjXH4xmMQTN4pRbb5VgqKxbly7nUAw1EaYVpgMP7cd0s6hV9us1jTQu12Vbr5qLmPNZkY7P&#10;yI9t2srRlk/JQTSXuxs3RXfAUN1GqK4KxFWgEMrqPybFJnF5irh6UF09yQRx6Si8NBRiKgoz2YRB&#10;XF1FXBxSRRwIiQYUcZaU5JE4RZ4JTaBVeRc0nwTOqzvtQbimIFxfECpYMJrFUDSL4Qg+5txxh8Sg&#10;ZVnO2RLGjrVXGoMP7cc0YTrw0H7MXmX2pF1b27Vli2ysWGOQ9vLLxkryfLnhueflh3Yd5Guo7osW&#10;hurYJdgO4jabqqt89HEQ1wDEGarLRyHlQnE5KLQsFF4GSCPSULCpQDKQhEJPBOJNxD5YRyEGiH4A&#10;wL4opJEE9hEGgXVAHGESCNKq1WdGnziXikBBmLpZjQCEA7J8eowP2kaiuQ967DFJBGEBCL4mjRkn&#10;vT780EoaVabv3vOOx6UI+21URvv2q6/kAB8n4Irw9G2vvSbyyitG+sKLcq7js3KiTTv5qtVT8nkz&#10;I0jZ2RBNJohTvo7NJRSnmksorgCk5QG5IE6Rp4h72EZcCgo8GbCRB3LigFggxh4mkYpEG4F1bAo0&#10;AheQiOMz6mTfj+A9z3AQFo5r4kNIkbjOmEaN1Dt3aWgSw9u3lxUNG8qUCZNk2ODBVtL03XvrWzH6&#10;PTSrHyNhv27EaDXe7T51/FtZX1Z+MXFvvS3y6uuqyTzXvqN837qtfNnyaTkE8thkbkWTqe6gmKor&#10;J3lQXTHIKwJx+SAtF6Rlo3AzgQwgDYWdCmjyEkFIAqDJU7j/IYNIpJpMRR4IM2A0ocoP4pjs9xHq&#10;7gtUxpvWUSAsBoTFoUlMgMJinnhCskEYp9XwRfBBlc2aOl2WLV6sSdMq04GHDu11pOiIsF+3WaTF&#10;RUd/kJKUIt8fOyYHd+5Ck4hAxEoc75h07mKSh8/PvSCnQB6bzM/h7/aBvJ0k70mQ9ziazAYIVEDe&#10;ahRYGYgrAXGFKMh8FKiNPBR2OqDIAxHJJhLvB3kgSZGIlIgn8FmTGYv/KIAsIgbHU10IqCsa5+Eo&#10;Qwya6Ticnw8kJYGwNARSq+DDCtAkJoGwYESMSxs0kOmTP5GhH38sgwYNkQ4dOgxCcVBl+qUK+0jR&#10;Gnj8doTRKldXSDJIo5374UfZuLrSIE0TR7X95z8i3d4V6dLVIO/lV+U8yPse5B15qo182gLkqSjT&#10;IG+ThbxKFF65SV6RRXVZD4K8B0AeiEgDUkFOCpCkgX1WKCJBlg04RgLIUl0JEKbueYKwBESJieiL&#10;JSPoSEOUmI0occX110sJCGOzGAHCOOXTNDSLC2bPkVUrV8rHHw+WHt27U21UmnW4xUqY7o858mO/&#10;rpWjSUxNTpWE+EQ5c+KEHNq5W3bFxCIQeamaOAYor75qEPfBhyJdkb79Dgh9Tc6g2TzR4Rk5hmbz&#10;CzSbB5u3RLPZzIg00WxufOxJWUfy0GSSvGKQVwDy8qg8FHwOCMgCIZmAJtCASSi+V4Cq6A9T8b8U&#10;kMV+IMHOPO99cqiIA7RpICsD/otPTBfCfxWipSh/5hnJgA+LefppNQXUtAEfyxw0iyOHDpX+/QbI&#10;xwMHybix43QTyRCffoyE6cBDE+bIh/36VphfKOmp6WoBWGVnzso2vn2JDCqytOrYbL7xhkidOiKo&#10;ldK9h8h774u8g6bzNex/8WU5/cxz8h2iTa2+/Yw2QeAOELjZVJ/yeyCw1FRfMQgsBBGq+XzIUKEG&#10;VamRA4IYjWaCJHbieReG9z85zsfR9WyQlYPokA/dloKYUPQ5N4KsCiAd6opp0UJNUrP4kXoya8o0&#10;WTJ/gbi6uEjfj/qheRws48eN16RRadZIkU0i8fsgjFaQmyeZ6ZmSlpKmmsnz587JZ7v3ytqSMnU/&#10;UoX/JIyg6oguIOrhh0V69gR6GeqzNJ1n0HT+0OFZOd6mvXzZqrV81ryV7GuC5rNRU/TzGssGEggF&#10;rgWJVSBxDYKX1SBS+UCqEYQwkGFaooD9IEh15EGSAogqhs8qQQDEB5LKQFYlmsI1TZrIDjSDW0gY&#10;msQEEBWJqDEQ/TFn9EGpsIVoFseOHCm9e/WRfn37y7Ahw2Ri9Qr09Gk68NA+7LdtDu0tNzNbLepN&#10;tbGZVAbitq/fICXZuSKIshR57doZaN+hmkCS98gjhvJIHtX37nsinTpDlW+hiX1F+b4f0Xx+DQKP&#10;IHg5iCZ0L5tQ+kCQuANdBw4Fsd+nyGTHHYTyllkVSGVfcB3IUQQzQiXYzWA/kWN/iAo3N22G3z8m&#10;B0DWPlSyrSAsGQRF4trCEHD48xED+Lq502bIotlzxWnJUnF1dpaP+vRVTeOYUWPkEwQlKA6SxuiR&#10;KrPeU/z9EHbm5MnC3IwsyQRhXJ0+DaRRcXx+/7M9e6WysFjyQajw/euWLUHgU0hBImq2wEcoFZK8&#10;N9807qQgpBZ0VBXYdFJ9b3cymk8QePb5F+UE+nzfoAn9qnU7NKOt4QefghJbyn5EoXugxl0cGuLd&#10;F3biQQib1p0AU37ehkiQ2AWi9qPJS77pJjmK6zgMHAAy0ALEPvighN3/gAQ99JAEoq/Gwc8FM2cr&#10;wpbNXygTxoyWPr0/sqlswrgJMh0KHDZoUDmKhXdDqDRN2O+DLG0b166VLBJGsrgGNZrHpIQkU23n&#10;Zdu6DVIEJWYlJovAqUszhP/wF4o0RpQoDOXnSB5B3/cWFEYCH3gAigNhVOM7UB7JewPkstvAuy3s&#10;98EHnu7QUX5s216+QyDz9dOt5cunnpbDIPJzDsoCX4DMwzjvUVScoyDpEJq5gltukRNQ07c45zHg&#10;MJS/HX4rDUQlPPCgRIO0gPvuEz9se9arp8haPGeeLFuwSFatcBKn5csNlSEgGT1ytHwy6ROZNX2m&#10;TJsyVUeQ7Jtpwn5fVlaAIAREpYGUFJCVDCTGJUg8QN/2+Z59shqBSi7UVx4ULGf69hVBbRc0OQKH&#10;LnffjcCkrqFC3mgmaShMBTahvCVGFaKg5d575Qx/r8hFZPoCgxuo9Bl8hu9Rym2L5hdN8TkQcBaB&#10;0HH8rxzh+n5WEP6Px0R6Bvge28eg8i8R5R555VUpx29jcfwUNIkRIMv7nnvEAxViBZo9qmvFwsXi&#10;vHSZjBkxwqayoVDZ+LHjlcrmgdgFc+fpJpKdapL2+7OCrBxJBVEpcYmSDKKSgMTYeImLiTPUdpaR&#10;5HqoLUfysG+dr69UeHsbQQj8hDyESPKf/zQiSjabmhAdbfKzJlETyeZU35zWkSm3uV9D/5epFSQM&#10;6Un8/ihI/gw4CSV/imOkQ9lJICsZzSFV5jR6tKwaN06c5s4Xp0VLxHnJMnFb6SyLFy60qWzUiFEy&#10;eeJkmT1jFgibL4tALoqFpLFzzebx92c58Fep6J8lgSgiEcQkxMRLbHSsIu782TNyeP8Bm9o2gLQ1&#10;Pj5S5uEhJ3v3NlR2//0i//q3QWLbtihcFDr7eIQmw1LoNljJtO7X0P/RwHHOA2dwzONQ5kH418NU&#10;N4KgrWhS46CyTDTXcSAxPihI3CZMEPdJkxRZhCuaxYljx6IT3VM+6t1XhgwaImNHj5Vpn0xVKiNh&#10;FtIYQTIQ+d3Z/8tA05isyQJRRDwQGxUjURFRhtrQb9tu+rbVoWFKbau9vKTE3V0qg0OM/lxdKE81&#10;k1AbIjg1tKM75zURZyXkUuB/TZzH8U6gOT0M37cbPvYoznGia1fJrltXktks4ppicH2Rrq7iOXmy&#10;uM2cJS5Ll8uq5U7i4ewi8+bMAWm9VN9s+NDhMhEByExElPPh70jY4mrSOJbGkP/3ZTu3bpE0+jCS&#10;BZLigbjIaIUYEBYVHinR2D538qQcOXBIqS0HJG/085M1aCJJWhEKpxiqW419iiD6rjZQG3yJQ8Vp&#10;2JNinzoCjn8KZH8Jf7cXhPHFkb2oIOmoKC7jx4szVES4oEn0AGE+U6fKqmUrFNycVsq4UaPk3W7v&#10;Sc8evWRg/4GqaZyCAGT2jNmycN4CWYwghZg4fvx5FA+DEd7V/30FIhXFJUplJCwOJBGxIComDGQh&#10;jQyLkLCQMENtp8/IjvUbldrWBwdLldlEFri4SD5QBALLQOT6sDA5lJWFAgZRDCrYfNkr7krA32qY&#10;/2XwwchyH6LXPeg7BkI1XiCGTaDr+AnwX+OVD3NFs+iN/Z4zZogrFOa6YqV4uqyS2TNnKtJ6gbTB&#10;AwfLODSN06dMM5pGkLbEJG1hdTDCe4+/r2AkNz1T4qEkEkVEh0YA4RIFRIaESwQQGhQqIcGhcu7U&#10;Kfnq08+koqBIcqHOdSCtHKQVrloluajFeeioFri6SbGnp1QGBMqWmFg5XFgoApVKUbGhPkaIJEAT&#10;SNgTpGH53anWbeRLhPtbJk2WorBwiUG4HjxvnvhOny6en3yiSHObOFH5MLcJE5XK/PCdKxUGwtwR&#10;fIwbOVLeevNtRVqfXn1k6KChMgFR4wxEjfNN0tg0Lp6/SG2jeEgax9J46+r3Y1nom1FdMSQLBEVB&#10;VZEgKCIoRMKB0MAQCfYPEl8fNH00M5IsRGd8nX+AVJA0qCx35UrJXrFCcpycJA+fC7G/3N9fqkJD&#10;ZXNMjHyamyfnduwwjmFvAQEiw4eL9OhppPBHJPrkd9/JscOH5RC6HJvzCiQf50vCsaMWL5bguXPF&#10;H6rxmTpNvEAafZcniPMwQcK84csUYU7OSmUzpk0HaZ3k3a7vIgj5SHWoJ4+fpPzZvFlzoK4FiiwV&#10;jFSTxnuQvI31+7Ek+LIYNIGKLCgqAiSFBQRJKIgK9guUIN8A8ff2E29Pb/H08JKzKMyvPv1c+bZs&#10;dA2qEIwUQ2n5UFk2ar8CiaOfQ1NZHhgoVWgu10VFyaa4ONmSkCA7UlJlT0aGHMzNlc+LiuRISal8&#10;WV4uh4uL5TN83p2RKRvxu8qICClGBJgLElNwjnhUikgQFjp/vgShWSRpvtOmic+UKYo4L/TFvLFN&#10;BM6aJR4mYQw+JqHJfPnlV5XS3oPS+iLcHzF0hEwaP1EpbS5IW4BAZCFDfhJXTRqfEeEN49+HdevW&#10;rU48VBYNwpSySBaICvb1l0AQ5efpIz7unuLp6i6uzq6yYpmToYzz52Vr1Tp1a2sNmsFyd/g1FAxV&#10;lrVsmWQC2VBeAdRW7OMrpVAcUYTmtBjByvr4eNlbUiKfb9woR7Ztk8PA55u3yGebN8uB9etlT2Wl&#10;bAV5q5OSJAekxYGsMCiLCAGoMpIWANKoKF/4LgYcVB1T7vedN188VrooeKPJHj9mrCLtzTfekvff&#10;fV/6IXIcwchx7AQViMyYMl1mT58pc2dScfMV/vrXv7ZBMXFAlPcgfx9+bQ1qN0mLQnMYHhAMwgIk&#10;CGT5e3gjox7i4eImLstXwjkvVo56xrSZMhW18swPP8g3XxxRvi0rIVk2Um1QFn0am8jMpSAOisuF&#10;Ogrg30hWIX6Th0AlE2SmgdQM/LYQzWJFdLRUgZyqlBSpSk6W1SC0AE1qOv4Xu3SphIGcUKgmhJg9&#10;W0I1cdgfCHICEWgEgDh/pCSQaQiDE1QyT+dV4rUKhKGD/fxzL8jLL70qb6N5JGl90UcbhI710I8H&#10;y/DBw2T0sJEyYcw4mcpbWWZzOWrECKqNESSHaNjJ/u2jyJK8fIlF0xgJlYX5Q2HwWySMGXVDszIf&#10;Fz5+1FgZMnCQ9EfNpB/gXQRt7LcVIJBZjaClEqQwICFxWSAuAwWeiVQTV4wmrhDNJYnLgl9Kx3cp&#10;+E0ymruEhQslfsECiQVi0PRFA1EIMjQiCOyLxPcRQDi2FXkgMRhkBgFUFwkLxW/9UWm8kQfCF63A&#10;RDSNL77wsrz+2hvS5Z2u0v397tKtc1d5561O8g6ay66dOsuHIHJAn34yEuqbjCZzJm9pzZqtm0g+&#10;ckC/9tvfh8xDgbNpZLMY7OMvAWgOSdhyKGv0kCEyevBg6fX+h/J+l3fl3S7dgHela+du0g0+gQHJ&#10;8cNHZU1RibpLso1BCYijb2NQkgOQPBWcYF++m5sUsV+HZpJNZCHUV4DP+SA0h0RCqRkgOB2EpgGp&#10;+E8KjkEko9lNhHLjQHIMSI4GyZEgjkSGg6SQ2XMUcWHYDl+wUHzdPMQXLYUfmvbp8HXPP/+iUlmn&#10;t9+Rzp26yEsvvCTdu3WTfj17ysCPPpK3X39Tur7dWT7oiq7Ahz2gvKHwgRNk1vQZmjSOYvPOyG/f&#10;RKYjbI8KDlN+LNDLV7xcXCUcBfpx714yvH9/WYpmJgqBhA8Kc9TQocjcW/IOMtcJ0LZ/2w6pKCyW&#10;wqRUOQT/sxX/192AglWu6Lt5SBE+F4C0fBDDtAAkEUUgjM0mQfLy8Ltc7M/Fb7Lx20yQx2Y0HaSl&#10;UplAEshLWo4U2yQyHkQmorlNNkkNRksRgKCJLUawr58sRB5effV1eRuqYhDy9uuvIy9DZDZ832Ko&#10;dQHU9H6XzjIGUWu3d7pI9/c+kN7de8oIRJZsKlFMJI2P0jEY+e2Vloroj1EjSctNT5d5iMR8UVju&#10;KADnRYvFecpUifHzl3j0izxQ44cMGCCdkPHOyJxSG+3sedkL4tYUlaIbkC05IK8QnfX18JW7QkJl&#10;Lzrhu0NCZDPSdcB6bBNr+ZkpUAWsCQ6R1aggqxHYVID8cvg7Bi9lSMuQlqAyqJTBDBRa5OUt2Z5e&#10;kgSCYhHpRiPyjQIiEf0yP2E4jhPIfBPX2wWtA/tmg/r1l3loRhfPmSuuaEpXII9LELAsgFLffecd&#10;BCEz5X2ltp4yAO6AzSSKiaTp21nsr/12pPn5+ExLQeGybxaCsP4kQvmD+/crHrwQcbksXiLBo0ZJ&#10;En1ReLjEAZPHjpU32ZSgqeyGzNnsnMjRQ5/L3q3b4ec2yqaKKtlcuVbWlZTLWmB9WYVKKwtLpKq4&#10;TNYAFQXFimhuE5XYLs8vkvK8QlmN75iW5ORLaW6BlCItzs5TKSsGUZyVi+g1U7JRSYjc1AzJATLR&#10;70yKiZfE2DiJioyU9977UN1j7P7++4owZ6gxFIp24q2uZcvFafFSWYomdSGIfL9rV4T9c6TnBz2k&#10;LzrfbCI3btw4GcWlb2f9tsHImrJySUbmePdjIRz6BITEE8aPl/loMvLz8uT0qVOSBgceQPTuLTmI&#10;7nygwv7wAezndEfGxiFcvmLjfCRnwS5nWj2D9PRZA2fOynmk50+fkfM/npKzJ36Ucz+elNPfnZBT&#10;336n8OM338rJ49/K6e9PqO3vvzomJ459I8ePHJVv4FePHvpMjhz8VL44eEgO7dsvWzdukgpExh9C&#10;McMRFQ4dPETc0NQWZGerS/ns4EHZsG6dFBcWSiZamDTkLQNpWWmpLISf7N2jl/RHwMU+3ASQi+Ki&#10;2vhk1m9LWgU6tEkxccj8MVkG0j4GMZ2gohfhtJs0asQbplJUUCCRCJtX9OiBGp8LH+HLoXh5vxtC&#10;ZmRq2tQZqhB+b8aB28iISPlk8lSZP3+hqoy0rRs2SHx0jCxbslSmTJ4so0YahA5Es9+/bz8ZAD/O&#10;33IUoE/P3jJ6xCiZPWOmJo3PQP62Y2tFuXlq7OwcMvgdau6h3XvFCbWsXcuW8myHZ6V1q6cUeW4I&#10;KL48fFgqi4slHD7nk4kTpQdCZg7Pr0AfbhWizd+bHTl8RFascBZXV3dZheCKN4mr0tJklZMLoslp&#10;IKSPvPnam/IyugEvPPuCPPfMcyp95aVXVDdgYP8BUFtvFUXOmWkL+3k767cdWyvIzlWPFmxCM3H+&#10;5Cn58fh38jU6zOvgf3ojHG7ZuLF0bNNe2rZsJf26d5cCKM0VEds01NC+6K+tWLpC3BFWuwE52TmS&#10;jA5yCjrHmZmZkofmtaS4RIpBNFFSYmyXAKVogviZaVlZmdpfVFRkoLBICtFkFULhBQC3uU9/z8/c&#10;X5BfoPbzPPn5+ZKTk6Oat3h0zMPDwiQoKFi8vHzEGxGxN7ox7ohGgxHEjEQXZgm6BZUxMbI2K0fy&#10;M3MkNT5JosMiJcgvQLwR6fIxhE5vvmlTGm9tobhI2m9/O4uPzPGpqyOfWWb6PnUWzeVx+WzvAUmJ&#10;ipXXOnaUj998S15FjeyPjmcMHHvnTp3U3QJPkOWLgvH19pWgwGDZs2u3rFu7TtZWVSmsW7tWqtas&#10;sX3W21WW79dWGb9ZU1kplRUVNlSsJlbLaivKV0s5SDZQbgLb8F1EKSpCEUjNzsqSQPQ7A/wDxR8B&#10;VgDIiANJjuzzA5/K2tVrJJ8VODFJ4tB0hoeG4v8B6jYXb28tXWh7KUPfzvptfFp+dnZmNjrWtucb&#10;rYY44cTXIG7fAdlQWSUrFyyQCah9A3r3lRWIKEcNGy6eq9zFD7U40NdfgnhjGaSVl5bJzu07ZJfG&#10;DmKn7NbYSey6CPwN/7dj23aF7Vu3VWObZdtu37YtWxW2bt4iWzZtlo3rN6jKwKfIOIwUjNA/KCBY&#10;QpCWQokODYHRvp17pLJsteRCeWnJKRIfGwt/GKFGtDmu5rRshRQXFKSj2PTtrN+mg70dGc1EeKye&#10;bXRkyMxXnx+W7YjCStEUxUdFySJElb3RTHrBTwT6+EkwanAICAtDoYRzKAddhziok4/g5aMyrI1P&#10;lD0Iuw8Be4GtcXGyISFBqoA1ColSGZ8gFWjSyvFdOX5ThppehrQUBVcaAzA1UYbfMC3H/vLIKClD&#10;wRYi2MiBX+bIexLOxxH2iNAICeMNA/TZNMLRF82ET3Nkp384qSrVGqi7EHldungxWg9vmTt7njg7&#10;OYsLsHTRIqqNpP12T2dV4QIzUownidNS083Lv9BOfHNc9u3aJVvWr4fvS5DBAweKP5pDDtkQYajF&#10;HG+LQAFxsDSK43HhURITES1xQBa6EhVQ4A7/ADng4ysHEXnuQgd5Cz6vQ0CzRnWkA4xONKBubwFF&#10;+A1RaKa85cWRgmJ0qkvQoS7h3RUPT8n29pFUVJx4EKIeiyDMkfZwXE8YyFJQFSpMdm7dKp8i1Hdk&#10;36EbsQd5DUGHvxQ+dgEiTlcEWO6AGwIZF6eVuonku2q/TQRZnFcgqVBESmKyem6/qLDYvPwL7Yfj&#10;x2UD/I6Pp6cayebwDcfcOEjK219RatA0XI12xyjCoiSWpEXyOZMYScG+AnxfBfK2w8fs8/WTQyCA&#10;JO4GiduBzSCFT3fxQaG1IIZPeVUSqO18BmWNl5dUgqQKBAmlnl6SD5Vn4ljJuIZ4PhahnmWJVhVG&#10;kYZroerDcX3hVBl+x23uYxRMUqx27iz8+Pffy6kff5Qd27eLm5uHeLh7iZcH4O4pHmpYapU1gvxt&#10;SGPkmJoAwhA58cHUZBCYnJQq3333nZkVPsZ/TvLgC/LQIVWEIMLiYKkiyEQs9sXiOwULWRrxaC6J&#10;FBRsLn5TBuLXg/gtAYGy089fdoO8PVDMLihoJyrGdpCzBdgENa1HuhYkraa6QFQeiMrEf5NxDQk8&#10;V1SMxOIcBEmzEYdr0sSxFdDgPj7zkoZKun3LFtX5ttp6RNF+UK6vj78apfdBq+Lj6Q3ivMQDikOx&#10;kTTeOP5tSMuH0zWeKE5RijOe3U9XTSVTvhGaDFL5nX6IlR3xRBCQQDJQQEzVZ3Mf08Ro/MaCBBO8&#10;rZQUmyDJBI7Fe57p2JcZHSt5+G8uFJqHAs0DITko3CykGSj8VOxPATm2Y+E/CuZnXSlYQTR5JIbE&#10;KeBYJCuKlQ37VcXif/BfPtMZD38YiXOE4TdEKMgNQcVgcBWAIMsf5DFCpuJQbCSNz/b/Jvb/VheX&#10;SWFOvlBx+byHl50nhbno++ShX2SC3xfxXh++K+CTxelZkg1Ss5LTJB2EZoDQLBDMlEhnCrUq4DdE&#10;JlN8ZkpkI/jhf7J0qpAhmUj1b3ictAQcD/9LiU9WKVsFVcFYkfAd96uWIi7JTPlkdKKNSKZa6TbF&#10;Y18iKg0rD5GC/yWhpUnE/0hePPbF4TcxqCSRIJzBDCPPYPjuQCgQ5fabEUb7f99+++0us1X445pe&#10;LeoScyyfOX1afX/65Ek5c+qU8ltnz5xROH3ylPJnvMd6uXmaDx06NIblZhTfb2RLliy50dPTs25A&#10;QMDTQUFBHZE+7+MT8DxTPz+/F3x8fF4k/P39L4De/3Pg4eFon4cN9t8Z31u3a/7dT4E+tpeX1wso&#10;k+cJX1/fZ4EObm5uLWfNmvXg0KFDOZvBb2+oQP+3Y8eOGyorK29at27dzZs2bbrFiq1bt97qCEVF&#10;RJHdPvvPNX+n92nYf2f9/lKf9bYVV/IfR7+xzzvLo6Sk5MaUlJQbWE5mkdVardVardVardVardVa&#10;rdVardVardVardVardVardVardVardVardVardVardVardVardVardVardVardXaH8T0I9bWR625&#10;rUGzfrbfX2u1Vms1mL1ofg1Yzf5zrdXaf43ZV/zfG2qt1v7Q5qhSa/C9IT1pot62h/131v9fS9Ra&#10;rf0hzFHlJayicQTrssM/Bfoc9uf9KaA52ldr/0P2f+3//e/6Hz/xxPCxTZrkL2zd+puVHTqIM8DU&#10;CicTy4G5bdp8O7pZs8J+DRuOfAr/53GMw/2iZl85CasYCAqKU3D8EuCxNOzPUxMcXePVoNb+yPZu&#10;3bpzPNu3P+8NUXi3aydOTZvK9AcflFF33ikj7rhDht92mwy99VYZcsstMuTmm2XQTTfJxzfeKAP/&#10;8heFAX+5wcRfpP8NNxjgNvap9EbiRgP4rwKO0x/HG4DjDrj9NhmI8wz6250yHudd0Ly5LMd1LG3f&#10;Xhbjul6pU2emeamOzL4y2lduLQarSPTiw0ztwSkwCUffXQ7Wc2hcayHW2u/NlrZunRMAMfm1bSsL&#10;Hn5Yxt35Vxl1260yApV+GEQw+IbrZdB118nAP/9Zpdw3GiKb+Pe/y/R77pF5derIwkcekWWPPS5O&#10;Tz4pzo0aiUuTJrIKwjTQTFY1uxguF6C5uEBIxEr8ZxmOseiJJ2Q2jjsVIhv373/LUIiOYuyNa+gF&#10;9IZwP8K1fITr7IfrHfi3v8lE/H4p8gEhypimTbOQPVY6a6W1isuRKAhOzOEInLr0auDoGI4EaxUg&#10;oRsB63VbYS+qK0Gt/Zp2/vz5O4MhqmB4hkV168r422+XMfAgI+Bhhl1/nQyBmAb/6U8yFBV5LLzK&#10;DFTwhQ/VkZWPPy7ujRuLJ0RDeCg0taXudnAjmlTD1QYIUAECtIOLPXAMZwsoQAPNZCXEuQLbSxo2&#10;lFloHCbcc68SYp/rr5ceuP4eyEdPbPemEJG/fvhuzEMPyhI2JhDh1q1b70ZxsJKz0luFYBUKFyi4&#10;qQZw6tmrgf3/eWzCej59DTWJ0JH4HInqSlFrv6RtnDChMgLicoe3mXTH7TIeFW8UwrfhqIxDUSlH&#10;wTN88te/yoL77xfnRxuIJwTljUrsjQrN1MuEJyq/F8DUE2LxaHwh3B3AzYbGKnVF6mqmqxQgugu2&#10;DbhY4GyCXtLZgpUKEB6B6yMY3hIr8N3iJyFCeLhxd98tH6PRoAC7E/SIaFj6oBz6QoBT4TkXQXwJ&#10;o0atR3FZxWAvFi4ywcne7MGpg68W1v/zuIRVkFqEWnxWL/hLC6/WfqqdLy4eHA1xecATfYIwb/xN&#10;CPdQwUZQWEhn/uMfsgyeygshmh8E5YvKqYBK62PCG5XVGxWc8LIBXk2jkWUb8MBnDXc7uNnB1Q6r&#10;LKkjuNgD53NG6swU17XSlpowRehkYgVBAQLLgbloUCbce58MhtAovg/R6PRAg9MbYehHaIw+QblR&#10;fBXe3qNRnBTG7Sa41i3BRUIcgVM/W7e5shlT+21C/04fk+A5rEK0F6Aj8V0rj0fUmiNL6NhRYhAe&#10;zYSH+uSWm2UsRDUaFWkCWvDF990n7g0aSACEFYDK5k+gAvopNBFfVFDCB5VWp96ozFZ42dBIpZ5I&#10;PRsCTAEPbGu4W1Ib8Bs3pFa41oBVDuBC4BhKbGqbgmtkiM6yvVIDeSCcFJpAdE1kBVJ6PAMUXzMl&#10;vkU43jSE0yPQCBmezxBfH3jDj9BvXYhynQfxoZgpGIKLu2hw3WINTtmt00vB+h/rsfTxrUK0ClCL&#10;TwvQUdh5LcRXa5kvvXQmHhVhFvpcU266ScahhSbm33WXeEFcQahIRCCByhWASuaPCkf4KTRW8EXl&#10;9GVqbvsA3qiA3qjACtwGvCxQQrPAA/2masE1RMhqAfYxddPAZwPGtiv2KeBzNSzCw3cK2FZCs8DZ&#10;kirgeleq1CI8E04apgCV+IDlKJflKB8Kb5kSX0OZWqeO9IWns3m9W2+RPgy127SRRc89dxbF/08T&#10;nF6d4IzdeluDfULCfr8G/6OPQ1iFaC9CekPtAe3Fp4WnxXclwrta8f3v2YlDh15PQSu75J//lOkQ&#10;2CR4sKlIXR54UIJQkULRWoegwgSj8gShEhGBqFBEACpZAH7jb8IPFVPDFxWU8LHAEFlDA6jsXnbw&#10;rAEeFlwgOhM20dnBJjoLbEKzB67JBakCrpOpM4FtK5TwzFSBYkN+bcIDVqBcDEB0FvFReMtQnjPr&#10;15eBCMeV8BApUHj97vqHLGjXTvJTU/uCFi7PSXCRJZ1aob+34h4z1YK0CpMi1EK0ekN772fv+Rx5&#10;PUd9vZ8iuv8dy3722fMxzZvLXIQ209DSzkSr6/bggxKOChGOChGGNAwVJBQVJQQVJhiVh6AAA01Q&#10;aAGocP4m/GxoKL6oqIbgjG0fExSZPexFd4HwnnjyItFdJDj8Rm+7YdsmOGwbIkNq264WXU3is4nO&#10;BEVnE5+JlQTyp+GkUyU8Q3wrNFBuyxUM4S0zhbcE25PRqPVC+X/ImyzgoA+iihn4bm6HDudBE5dX&#10;1eBCWdbPVvzHbpuwFybFaBUgYe8BrV7PKj6r17PeaLlcP8+RyOzx32u5HER+4AGZe/NNMg0Eu9xz&#10;j4SjQkQ1ayYRIDkCFSEclSAMFSMUFSSEwPfBJoJQoQItCICYlOBQ+Qg/C5TgLNCCU6JD5b8A3Ad4&#10;YVuJDekFwD4PpB5P6BQCuwSU6OygBOcAq5ji+Ep8/MwUcMG2TXTYdiQ6m/AIlINVfDZQcBBgtfAM&#10;j7eMMIU397HHZPCddypv1/PGG+HtbpWRdR7SfbsHTVBwetsK7ncEe0Hae0UtQKv4HHk+R8Kjt7MK&#10;z5GncyQue/z3WWHHjuJx992yACHiXJAZgj5YLAQWAy8WBcIjIbAIkB+OykCEoWKEooIQIagwwSaU&#10;2FCxgiAypgEmbGJDpVTQ20h9kWr42ADRIbUXnRKbBReJDtBis+JKBafhSHSEEttFMIWngTwp0WHb&#10;oeg0UFZW8a3QUOKj8MwwU4nOEN5ibI/+97/VcIIKMRFuDrnvPplviI6L0/0U2AvSKj4tQArPKj5r&#10;2OlIeDrUtA8x7QV3OdH991g5RBZer54sgsgW33KLxEBI8RBZHIUGcqNBchQIjgQiUAHo5cIoMlQK&#10;jRAIKxiVhwiyQyAqXIAJfwtsojNhE9vjptgsqRIaUxM2sVm2ldDwWcND4QlDbNh2twL7FLDtZoKf&#10;ldD4GamrTjXw2SY2bNsL7gKxWUDB2YSnAJEhVcB+q/CcUI4XiI5AeS8nKDoKTgkPISbSifffb3o6&#10;Q3TjwOPc9u0ZXjoS1NXCKsCaxKeFZw03KTodZmpPp/t19jdT/jfE9kN4uEsROtwrbrtVFsGTxYLo&#10;xGbNJR4hSxzIjAWx0RAeEQmyIyGwCJAfDhR176EWa7oi+/Y7iWj1lGPBodLawM+ALwRypZb+VicI&#10;7glDdEg9uY1jGIKD0Cy4Uot66WVTdE9AYPjf6TPmN5e2yjlzlQhdAIpv/ew55jdXbt9u3ChVi5dI&#10;dKd3xL1FSztvZwoPfFhDzCUARUdP1/MmhJd33C7z27SR8uDgANDsSEQ/FfbC0+Kz9vW0t6On0307&#10;ejktOIaV1pDS2odzJDTij21VzzwjXv/4hyxBixhat64kw4slIVxMAHHxEFkciIwFqTEgN/P5F8yq&#10;8AvZuXPij0qs4WdJNa7Ugpu3hKej2C4EhWbF1YitcMhQJTSNU0eOmN9c3lbh9xqeTZqZe38dWwSu&#10;hv/jLjGGDW6V/nfd9XNDy5pg7Qfa9/UoPO3pdGhp7+Hs+3CXE9wf086fP393JQhYBTKcbr5Z0uDF&#10;UiG0ZKRJEFoCQ0ggAcL7NcwqOiW4xwxcqVFoSmz4j73oPLHPKrgrtb1ePuKG/xp4XD6PiDK/ubzR&#10;Eyqx4b9Mf01LHzxE3UiZ/WgDdfeyF7oF9HILEb1MmDDhKdDvSDg/F45EZxWcNayk4PSNEwrOeqdS&#10;i82R4P549nX37odXP/20rAIJgehgZyFkTKfYILJkeLIkiCwJwvu1zR8V2gAEh9QPuFLzwW+9LfCy&#10;pAaqhXel9u2aKnHHf91NsRUNGGh+c3lbhd9XwxAdhxh8ERJGIzzNx7F2OLvI8aJiOfXll3L2xAmR&#10;s2fNf/98s/bnhtx5p/E8Jvpyc596SoL79v0c1cCRYH4urJ7O6uV0WKkFRw/Hmyb2/bfLebc/lh14&#10;+eUzRRCTG8LGSMT3ORBVJoSWjpAxFcQk47srtrPnJBz9knD0S4gwVOZQIMSCq7HPQsMsgntc0l59&#10;zfzm8kax2dCAKTycgkVsSD2BK7YjR02xPS5uOGZY23bmF5c3V/xH42LhIUXZuJifXbhPfQaYAs5m&#10;yn7fTzF9I0XfuRx7zz3S84brIbhbZRr6fEueffYMqoMjwfxcaLFZvZwWnLUPZ+2/2YeTNXm3P459&#10;1rHjuaKGDcUdrVzY3fdIHoSWBaFlgJA0EJMCgq7UIlERIkyEAxSaRigqDRGCykRcjQWgUivgf98k&#10;Jpl7L2+++A/h0+AxQ2wEjsHU6u2IK7Zz58Ud/3fHMQnebLlSoyd0xX8vAPatQnqh+KpB8SnBmelP&#10;MSd4zwvuXqLxVF4OPE+47z712s9H8HBTUQ/mtm59DtVCi+SXhL3grB5OC07333Q4eSXe7Y9h53r0&#10;+G59q1bideON4nvHHUpoOWjxMkFEOghJuwqhRUFQFJtGOCoGBcc0DBWFCDWhxPbFF+Y/L2+BqIxE&#10;ACq3fPeduffy5vvoYxcC/yeU+PCZ8MY2cTXmjv/ZcBX/LR09BgJ77GLBmaDobOLTwGcK7Twihqs1&#10;r5atlNAUICSHggPfo/71LxVSUnDzUB/ihw79EtXDXiy/BBwJzhpO6nE4q3e7XN/t92/nz5+/bV/H&#10;jhJ4yy3idt11UohWLg8FnwOPlgki0im0kydN2i5tMRBVNEDBRUFcSnBII1BJIig6pPaCk1OnzX9f&#10;3gJRQTWuxvwgBsL30QYmsF2/gfhY4G3iaswDx/HA8dxNXKmd+vprccV/CTclOntQdI9BZCZQTkfT&#10;M8x/X7ltXeksK+FxbeN1wEWio+CU6JrIEqR8vac3BXf77bKobVtp0aJFA1QTR4L5ubCKzT6cdHSz&#10;5HLe7fdvR555RqJRwB5/+pPkPo6OftNmEFsTyYHQslD4GSDkSi0GgopBxYhGGoWUiDRhCO5xCUdF&#10;CjMRiop0NRaIyqlxNeYHEVFcfhSaua2hxFbvUQgNQHo1RqEp4BhMr8bcKDQrKDKkCnobadRzVz+k&#10;cv7MGdWvs+IC0WnBKdEZgtOPf8199FHp+ec/S5+bb1Lv0HH6BlQTR2L5uXDk3fQdSu3d7Ptujp4s&#10;+WOI7Vxg4KZ9rVtLCAer7/qnlEFoxfBqBSj0PBCQQ6F9fmVh3tmjRyUWIouFoCi6aKTREJQSHFKN&#10;CFSgcA18d6W2a9ZsCUIFJAKvsmJTbH4Qk5FCZBCVgik0JTYzvRrzpMgsuBpj6OmGfFwElAvFR7H9&#10;FDNuqlj6eBeIDkKziE57uAsExxsmDCcR5fS99VZZgHCyYN68XagujgTzc3E572a9M2k/0P3HEtsP&#10;zz4rCQgX/OHVKiCwchR0CVLekSxo1Ehyr8KrnT18ROJBcBwQC1ERMYC9RSnRPaZwNRaMiqgRdJUV&#10;2yY0CswOWmwKV3lcis0T//PE8bl9NeaO3+vwk3DDZy24n2Jxr71+QR+vWnAGnCE8LTg+Dmb1crZn&#10;LpXgmsg85Kcn6kSfG/+i5kdZ2qHDr+Hd9HCA7rvxRokOJf/YYju/eXO7r1GIMTfdKKn//Kesg1er&#10;hNjKUdglKPRCFH4+iLgaSwCp8SCaSHzyyoV6OUto0UpCUBmJYBNXaxSaPXzr1TcFZ6RXY19lZYsX&#10;/qPEZuJqjJ5QCc6CU5VV5rdXbud/+NEWctr6eAoQGYVnFR3EVu3p7AVX7eF402QA3xiAd+t/221q&#10;NjD/Zcu6odo4EszPwZWIjZ6N/bY/rtgEXu1Ak8YSff31sg4FvhFiW4u+WiUKuwwoQcEXXqXYaAlK&#10;bI8pxAHfxMeb3/w0K/uwh4SiIhJacERln77mL67Szp+X7zdski/TMuT8d9+bO6/eKDQrlNjOnTe/&#10;vbwFNmsBgT2qRBfZ4Rlz79WZrY+nQZEhtQruQi9nhJg2L6fFZgpOhZTgnm+Lj//Xv6UXvFt/hJKz&#10;EOUsevrpa/VIV01hpFVsl7oj+ccQ24Z775E4dIZ3NWsuW+DVNqCQq1DYqyG0UqAIBGx8+RWT2l/f&#10;eCczDBWSCFWA6FCpQ0xQOL+FeT9SX7wAb3hEQ2xM68uPZeXmLy5v21e6iAf+S1wzQ/l8npouKd17&#10;iGfjpjV4OfMtA3o35eGM9+bmPPyI9Pq//5N+N98sI+65W1YYoWQdwF4wPwfaq+kbJBSbfoTL2mfT&#10;j27Z343UQvv9i63q73+XJIhtT7Nmsq2pIba1KOgKFHgZCr4EoODk+xMme7+uZbTvIOEQWTgqZJgJ&#10;ik2Dgqv4qR7upxg8lw9FZg+KDenepcvNH17ezn917NqL7QotsG27asGBe05ItBRC7APP1g/h5GDU&#10;E1NsjgTzU1HTWJsWmr4b6ejWv71X+/2LbRMKMQVi29u8uWyH2DZBbOsgtkoUeDn6XKUo/GKQUAgc&#10;W7zEpOa3sR/KKy4QnSG8+jbhHUtMNn/5y9v5b79TIrOHvegKP+hu/uPKzBPXf7V9vWthp7/+2niv&#10;DnyrOVL4mg62h9x8i5p2fdhd/xAnYwiAns0RHInpcrCGkNbb/hSbHtS2DyFr8mq/f7Htve8+SYPY&#10;DkBsu9BnM0LJxvBujZTgVqPAS0FCCVCEcKMQrd3J0DCTol/XOGAegcpJwYWjYodhOwxpqAb2hyAl&#10;ohs2Rg268sHyi+zcOYlv0058H65nAMfU2z7mZ6ZKdDoFolo9bR7gyoyhpyf+9/lVPHp2rUy93Aq+&#10;1Uxh4J/zXY7529/UjZKxqCcrLy02DUeicgR7odmHj9YB7cvdGPljiO10y5aSe911sufxx2UfQskd&#10;ENsWFPJ6eLcqFHolvBsFV2YT3BNSiH5UAZCPuD8X2NGz9+WfSD99RvZ8MlXSccxEhIWJ6HslKDwq&#10;8RBJHFv3L4+ZP77YYtDpj0SljMTvIpBSbDql4C4QHaBFRwSbCHrYQKBCPQnEPqYBJvwdAb/xQ+qH&#10;/6gUn20CBC4QnhXY541UeTydAqqfZ6ZWUHAXAXk1UB+hpvGZqQ49CXdrivL0fqKhRDzzrJSMHS/f&#10;lJaZpXdlpt4uN8WmJqBFPRh5xx3y8U03yRI0xivatLkSsRGOxGXFpW6KWMNHR4PZf8yn/s+NHv0l&#10;BbcGhbn2n/+UT1Gge+HdtqOQN6OwN6DQ1wFVIKASRKwGyiC2UqAYIisCCho8LvlAHpADQWQDWUAm&#10;kA7yiTQgFUgBkiEuIgmVI9FEAkDBadHFoUJZLQb/i0blizKhRAdQbFpwVtEp4aGCEyEWBFsQZIES&#10;ngWXEp8hvGpYhafFZw8lNm7juvS2Fp8VjsTnUIg24VmAMvJAuRrDCRCfSg1w/E6N44ETNWCuYLyp&#10;wAei9ZvmakoHcK3mxQT/XPOgP6KeIbfdKq7walHvv/8Nqo0jcWlYBWX/WcORR9O3+q3PRF7pQPYf&#10;Q2w0ee452f+3O6X4+uvlqxYt5WAzQ3A7ILitKPBNKPgNIGAtWsw1IKMSoeRqEFMGz1ZCwYGwQiAf&#10;BOaBzFyAossCuUQGiCYM0T0qqagYKUAyQMFdJDpUJiKOwOdYpDEmKDgNJTp4GyU6VF4tPCU+fA4z&#10;8UuIzopLie9KhKdxkfiQl4uFV+8C8TkSngdTlNMFwiMoMDvRGYPnxtMpFJx6NcgUm4JFbFz/gKv9&#10;DES9GIlQkmJDdbEXlxWOhGUPqze7lND0IPbVvMv2xxAbvduGv/xFDiOU/LJFC/kMgtuPcHI3BLcT&#10;gtuGwt8MEig6jsdVARUQG0VXCrK06ApAYj5QLboG8HQNJBNEa8GloyKkARTdBcJDpUl8BKJDmgBc&#10;IDqAortAeKig0aigUUgjLVDCAyg4q+jsxWcTYV0DwXUfMcSHNAifA5nisxIetg1AcEgVsN9fpyb8&#10;8NmAse3LFPuvTIRW4ZlAPvW2F2ERn1WECihDI9y0F50WnhabITjjtSDjXTy+/Gqb2IhCA+dcaGQJ&#10;/jv0llvEs107cXrqqZ8jNvuw0dpH00LTt/kpNIaP+lb/pcbV7PH7NkRp11Fwpx56SNbecIP80KqV&#10;fAMPdwSC+wwe7gAKfQ8KfwdI2Ib+2yZ4uA3AWni4NRQcUEbBgbhiEFgEIguBfJCqhAeSc4BsIAvk&#10;ZwIZgFV0KRAZkYxKQ9EZwjNEp4SHihiHymYAokNKxACG6Oop0VmFp0VnEx8qfzgqfxhSAxCbwiMQ&#10;WzWU6EwYwjOgBaeFSOExtYkPoPjsUS1AE7gWX6QUokr5GXAsQENoOrUBZeJIeEp8KsTU4gMgmAue&#10;3wQv6k0FcOUBzjzAnTHR0ZPGxLXg2QNejUttjYDQpt1/v3jAq91www2OBGZFTQKz75tpb6Zvhmih&#10;6RsiVqFdafio8fu3c6+8ckZeeEEO3HqrHK9XT862ekpOQHBfN28hR1Doh+Dl9kF0uxrCy0Fwystp&#10;wYEoerlykFYK8pToTMEpTweCKbhcQIkOFSALqU10EFkaKkmqElx9JTgtOgpOiQ4VjIgHqkVXLTiN&#10;aFRgIgqVmIhUMMWHNAKfDdFpwRkItcAmvDoXii8InxW4DQSa21qEVtFdkfBwTdXCM8HPgA+27UVn&#10;hVV01SGnBShX61Mt6vlNDXDiCaEZMN5MV2KDVzMWI2mslt1a8dhjMvK228QbQlv51FN8idSRwKxw&#10;JDR7T6Zn16LQKDL9VjY92s+dWYv4Y5g8/7wQB2+6SQQhgzz1tJxs2UqOU3DwcobgmiKsRF9OhZXo&#10;y5mCqwIqTS9XDgKV6ECq9nIFIFkLTokOFUCJDsiEyDJQQdIBQ3T1leiU8ODFklCpiERAi+4C4UFE&#10;sTY8IjFAtEopPEN01cJ7RAlOiQ5i0QizIJTA9yoFlOhMBNd52BCg2q4WHkUYiO8oQJv4sG0TH7b9&#10;NfBZCc/cvkCACg4EiH1KaDq1gxae6gOaMJ5oMUUH7+aFcveCVzPwmHiBI/VmOoSm5tNEA6pWAmrS&#10;RLyawavdfLP4QWjubdte7e1+R3carSLT3kw/imUNHfWdx5qE9t8hNprqv0Fwhyi4Nm1Fnm4tpyA6&#10;hpWHIbpDTZvLXohuJ7zcdhCzBaLbaIpuHUUHsTG0rACJSnQg1SY6kE3RKU+HCpAL2ESHypEJWEWX&#10;BqGlAilAMiqTITqIDxVOCQ8pEW8iDhWToOC06JTwUKmV6JBaEWkiAiIJV7CK72HD62E7FNsGKDiI&#10;zQKKTyPIAkN41QhQoOjMFMf2x7ZNgBrYf7H47IVnpiYoNpWizC4AylUBQuOrQ/rFWP02up4KghPZ&#10;qmncGzUSH/DqC6GNvPFGCUA/jX01VAtH4rKHFpojb6ZFxr4ZhUaR6bCR3ox3HWsSmjV8vJzQiD+O&#10;1UVGleBefFGOIqQUFDZFd6p1azne6ik5Ck/3GUS3H6Lb16SZuoGyA6JjaLlF9+dA3lq0lqo/B8FZ&#10;PR3Dy6L6pvDqVYtOC0+LTgkPwkpHJUozkQqkmEiGuCg6JTxUvgQT8QQqrRIe0lgLYhQehvgMRJmI&#10;tIDC0zAEaECJD7AJ76Hq7RBsXyRA7AsisO1YhIYntIrwAvHh+i8lPgPVgrMB5XYBUKYKEJx6URZe&#10;zZgKwpx/BVxx3QS1gAm49IfQxqKhDYZH8wH37du3fxzVwpG4rLAKrSaRaU+mx9CsYaN+FOvneDTi&#10;j2fD/vrXx5XgXnpJvrvjDpEOHQSlLufatpMfWreR4/B0X0F0RyA63rU8ANHtRXi5C+HldvTpKLqN&#10;EN16JTojvKwAuUp4EFsZUArBlYD8YqAQlaEAyAfyEFLmopLkAFkQG5GJSpQBKOGhginhISWSUemI&#10;JBMUngIqagJA4Rl42BTfwwoUHQUYDUHYi08JEPsj7BBuQ10JQ2oA2/i9Ep8Jis8QYV1DiADFp3GB&#10;CM3tQKTV4rOIEHkxxGiIz74vSNHZDz9w0F0NxBMoU8If5cw31NXUEBAbpwBU829CaAHwaFwbLxBc&#10;TkQDGwa+KbTly5c/j+rgSFxW6LDRPmS0ikzfALGKzOrNHAntaj2axh/Pzi5eXKk9nNSpI/LMMwY6&#10;dIS3ay9n4O1+QIj5Lbzdlwgxv2CfrqkhOvbptllFB9hCTAiuEqh41BQeRFdK0cHLFZmiI/JQUbTo&#10;spXo6kF09HaG6AzhPWKK7hFJAZJRGYkkhYchOIKie1iBglOiQ8UmYk3EWBANgUTZQNHVtSHCBMWm&#10;U0N41Qh1CC08A8E2UGx1DeC6KDwlOgKfLxSfg34g8q5SlMUFQJkpoBwD4NECUL4BEFoAypuzkgVC&#10;ZFxTQS1ogqgkuGlThJKPy6L77pXwjh3FD0I7smZNKaqBI3FZYQ0b7b2Z9S4jRaZDRt03096MN0Ic&#10;Ce2/36tpq+RrIuPHq/6bwiuvyJm77jK2KcJnnjWE17Y9Qsy28h2E9yW83efNOSjeAv26ZujXNUW/&#10;jjdTDOExxNwI0SmPB+FVmcJbjUqghVdiik55O3i5fFQaJTwILQcVKRswhAdvh8qWjspG0aWhEqaa&#10;SFF4GMIzkITKm2hBAhAPxKGSa8SaiHnQQLSJKBORdohwgHATYfbAcUOREiFM8dkqvmoB0vMhxTXb&#10;vJ+ZUngX3Q3VQFnYgLIKQtkRgQSEFgShBcGbBaGsgyG0EAgtFGEjl/AKRyM5+ca/SHTbtsqj+bZp&#10;I7PRqA4aOPBKxtS00Bx5M32X0ZHIHHmz/02h0QqzsmTHxo0ib3cSDgkokdHLPfqoCPpvDDHV5+ew&#10;H8I7376DnITwjkN4Xz7VWr5o+ZR8agqP/bs9Zpi5A6JT/TsIbxOFB9GtRSWgx6O3o/CUt4PotLcr&#10;hOgKKDoIjshFpcqG0JTwkBIZqHQZqIjpJtJQOVNRUYkUINkEhZeECm0THip/PBDHFPuV8LBNVAuv&#10;jk181QKsYxFiHRsiFKziq+NQhFp8NhHivIYIrV7QDD2RlwuAvGpc8DQMykgBZabfZA9BeYagbDmD&#10;WRhEFg5vFgGRRSEK8UDEsvI//5E4eDMKzb15c5kDDzd14iQZPGDApcRm7Z/ZezPrzY+aQkZ7b6aF&#10;Zi+yywntj2+HDx/evHf7dvli/wHZvn6D8mo2wTF99VWRf/3LEBy3+f1LL+P7F+Q8hHeqfUf5gcJ7&#10;uo181eppOQrh0eN9CuGxf8fhg91KeOaY3eOGx1unvN0T1WEmRFeGCkNvV4wKZBMeBJdvio7IgdiI&#10;LFQ+IhNiI9JRMYk0VFjCJjxU7iQCFZppogktvHgIJO6BOhJrQYwF0Q4QxRT/Y6oRSVB8SCnCcKRW&#10;8V0kQlxPdShq6QciD9UwhyUI5J2wPQ+K8lFAmYXBm4XBm3EypQiUbSREFoWQMQYhYxTENu+2WyUF&#10;AouF0EIQNro1aybz6teXyePGy7RJk2XksGEyasSILagO9iLT/TOGjfberKZ+maOQ0fpUyP+mR6NV&#10;lJlPip8/L1999rns3LCp2pNZRffaayJ3320I7o03gTewjX18q/sF/P7Z5+Vch2fkVLsOcgIe7xt4&#10;PCW+Fq3kMwjvIIcRGiPcNG+sbIX49N1Max+v2uM1UB6vBIIrBopQwQoBJT6ILQ/IpfBQIYlsIAuV&#10;NRPIMJEOKOGhchMpAMVnEyAEkUhgOx4pQeFpWAVoD6sgtShj7ASoPCFSIxzVqRmKQmSE7guqmzEQ&#10;mG1YAgLTT8HYnoxB/gm+CRGJ8olCOUVBZJzNLBplGAORxUFk8U24tFcTWXTrLZIJkSVDZFFIAxGl&#10;uFNo9erLJ+MnyPTJn8j82bPFZeVKGTpkiNW72QvNkTfTImPISKE5ChmvJGy8lND+u6wov1AyUtMN&#10;wZ05I5/v2Stbq9aJvPmWY9FRZA8+aHzuhLCToedbb4u8jv2vQIgvwuuZ4eYZeL0ftdeD+A6b4eb+&#10;pi1kD7zejkZmP08JrxGEZ9zVXPcYxEevB+FVwOOVo2KVQXilqGRKfBAcUQgUoDIq8aGC5mrhoeJa&#10;hadEhwpO2IQHESRbYBMekADE3/9QjYjTwO906kiIyhPiXPahqb4xw7ujvDFTPSxhjgdCZHwSRj+S&#10;ph7GRt5jCJRFDDxZLEQWjz5ZPMLFBIgsCSJLgScLQbjofOedkgeBZaI/loA0An20IAjNDd/Pwe+n&#10;jJ8oMyZPkQUQmpuLiwwePERGDB9hFZu90Bx5My0y+7uMhPZklxNZTUL777NdO3acys7MkpSkFFlb&#10;tdYQHOybL47I7s1b5QsfX0NsWnQERUbQw1F8deuKdO4s0rWrSBfgHWy/BQEq8cHzvYj/PveCnOn4&#10;rPwA8X3Tpp0chfgOQ3yH4PUOQHx74fV265ssDQ3xbYb4NkJ8yvOZN1jWQHyVEN9qCI8og/BKITiC&#10;4itCBVXi08JDRc5+yPR4D0J4qOhE+gNEHUkzkXp/HSU+JUBsE0kQUeKlgN9qYWrQM+pUeUmIjP1D&#10;ax9R3x2Ng7iqhycesQ3K6+dA1YPY8EB8EyIeAouHF0tEGSTBiyVDZCmICtIaNZL0xk0kC95q2Q03&#10;SCbSIogrDyJLhSdTN0IgsoBWrWQVfjvtwx4yfdInMmfaDFk8f754urvLsKHDZNDHg+HZhsnAAQNO&#10;oFposWmh1eTNrqRf9r/tyay2ft16yUjPVGJLTEiS7dt3mHIT+fLQp7J93QapKi41hgEoOHvR6eGC&#10;NxFW1qtn/O7dd0Xef1/kPaAbtjtDgPR+DD2V+F6Wc8+/KCefeU6+g/i+huf7EmHn4Vat5XN4PiXA&#10;Zi1lHwS4C2HnDng+NbQA8W2i+OD1NsDrrQfWQnxVEN8aoALiK6f4gBJTeIWm8Oj1KLwcCC5boa5k&#10;QXCZEASRAXGlm0gjsE8J0EQqPqtt7ue2BbbPOKYOU1WISuCcFwDCIqxjhfoJGf1cqH79KAkCS4IH&#10;S4EHS4HA0iCwdAgss2EjyYHA8po2k+RHHxXvv94hFRBYGcq+AEhv317iIbIoiCwYIvOGN1uG302d&#10;MFFmwpvNnT5Tli1cKF4Q2tAhQ2XAgI/l44GDZMjgoTJu7Djt3RhGUmwMHa3e7FL9sp8qsv8NKy0u&#10;kayMLElLSZNkCC4pMVkOHjhkyk3ku6Nfyt6t22VDeYUhNC0uK+jduJ/iexkh5DvviDzysEjLlhDd&#10;ByLdu4t8CHzwIYT4nuH9OuE3DFMpvpdelvMQ3xn0+U6iz/c9+nz0fl8+1Ua+QJ/vMwjwILzfPhV6&#10;wgOy3wfvt503XCBA3nDZZApwHcVn8X5ljyD0NMPOorrVAiyA+PLh8Yg8iCAXAsyBOAglRIVqT2gF&#10;PWSmSk3g/xqqrwgxGTdrjCEKBYiKSMe5jXFD41E1BQiLb0Sk139UvXSbBg+WDg+WAW+eBa+ejRCR&#10;E+cWoA/GaeJL4L180BdbB89VBZFVQGBFQGa7dpIEgcVAYGEtWogffu/25JMyD2KdAW82e+p0WTBr&#10;tixbtEi8PT2VN+vbt7/07z9QPsb2sKHDZfy48dZQkmEkw0cKTd8A0f2yqxHZ/67AtFWWl0t+bp5k&#10;wbNlpGVIGvptqRBdSnKq7N2zz5SbyLdHjsruTVtkXWm5lOcVGM9Q0oNpgVFshCPhsU/Xpo0Ranbr&#10;JtKjh0jPnkgBCvA9iFF5vy5m6Anv9+rrEOArOMZLSoA/IvxUHrCN4QGPwANyqOGz5q3kIDygMdTQ&#10;THah/7fDDEHVADv7fxAh+39rIEQdgrIPqMNQekKGojocpUdUwgR0X9Aeej/TC4D/5ENIvHNqDFkY&#10;g/Q5ODahH1PLw3n5kDafGeUrSXzrvQCeqwCeqwDi4rydRRBXSePGarbqyubNpfDxxyWzbh3ZCnFt&#10;QtlvePZZJbICCCwZwoqDAKPhwcIgsAD81wO/d4J46clmT52mvNmiOXPFaclS8YHQBsKbfdSnrxLb&#10;AIiNHm7kiFEyYdwEGdi/vxYcQ0l6Nno0qzdzJLIr8WL/u7ZuTZXkZeVIdkamZEJsFFy6RXD79x0w&#10;5SZy4qtjsn/7TtlUsUZW5xdKGW+oPP208SwlWlg14E0BEh2ZPmuIj8IjKEL28dive+JxkYfh+fiZ&#10;ouvVCwIEuPA9vR/Dz64Qpu77vQEPaAqQHvAcBHgaIeiP9IJtO8hxeMFj6AMeRR9QhaEQ4X6IcA88&#10;4U70A7ejH7gVItwCbDb7grwZQzFupEcEGJKuQ6WnV1SihAj0cIQeklCgt6RQKVh8VsJVKfcZUP/B&#10;//VD2Qo4Nt9054u35Uj5Em4FhFUBYXHOlzUQSBXEtQ7i2ghxbeAt+1tvld0ICXejTHdCXFspMgoM&#10;EUMSPFbMY49JJEQV8YSxyGQAtr0bNJBVCBnnTJys+mXzZsyShbPnytL5C2QlhOYLoQ0YMFD69P5I&#10;+n7UTwlt8KAhSmjjxo6XSRMnyfRp063ejeNq9GwUGkVG2N/Gv5TA/rdFRoN+/lpaWCy5mdmSDc+W&#10;mQqxQUBEOsSWCrExrDz8xWFDbbATx76WvVu2KQ9XlpsvRQg/q4JDRdCyCkIXJb6ngKdbGwPhGvye&#10;r/BQcKg0NvFxvI4hJ70g+3uPPIK+3dtG2EkREhcI0PSAbzME5d1Pixd84SU5/9wLcgoiPAERHm/X&#10;UY6hL3i0dTv5AkL8DN7wU4SkhxiSmjdl9qsBeD79As8IUe6GKHfy7ihEuU2JE8LkXVKAbzpspEAB&#10;vvHAx9I4bMGB+s1IrVBPzgD83XqIaT3+ux5i4vwumxrB66K/tQ0eiNMIcqLc3SifjL/9DaJ/TD6H&#10;5/oMgjoEHEBZ7aYHw/fJaJxiHnpIIh58UMKQhtapKyGP1JPg+vUlEB6MT/rzDe35o8bIfAhswczZ&#10;snDWHFkyd76sWLRYVq1wEj9vb3i0gcqjfWQR2ohhI2TsmHEQ2mSZ+slUmQkv+Oc//7kFqokOJXlz&#10;hKGj9ma1ArsaW1tRIQU5eYbQIK4MiCvdRBqQCqHxpklSQpJ8YVm40PBwO2Tj6kpZnVcohRBcDn6f&#10;hd8JKo6gVZbmEBcFRvAzKpag5VWh5AMPiDRsCKFAJAwzKT6rAOntKDh9w4X/QSVU+95Df0+DfT+G&#10;n/SAFGAnekH8hl7wNRxb9QUhwhdfknMvvCin2R+kN0RIegIhKfuF30GM38IrfoPQ9GtzaOIoBHm4&#10;1VPwkK3kU4iSfUUtTN4xtYGD9eg/8U0IDtwfgEc6CDAl9uO7/RDTAYR3B1EGh/i6ElD0j39IyvXX&#10;y+d8Ox6COgZ8hfx/CXwBfIZy2IhyK4PnSkVZJdx/vyQ8+JDEQmDh2A667z8S8J/7JQD7/CFAf/UO&#10;W32buBbBiy2eM0+WzlsgyxcuVt7MbeVK8YfQBvQfoDwahda/3wBDaMNHytjRENqESYbQ4A1n41iD&#10;Bg48j2pCsfFGCUNJhpEUm73AaLXiupRVla+WHFNo6RBVWmKypFqQAiRDQInxiRIXEyf79u035Sby&#10;w7FvbB6uJDtX8hF+5uAYOdGxUuEfYIiNwiPQigsqjiDUEbTCgkoj99xrDI4/DE+GCsk3DJTQKD6K&#10;DhVQwSpCekEKlH1AflenDoR7v8h99xke8Xn8hjdc3gIoVN755NADhceBd47/meITiE/9Xo0F4vgM&#10;exEG8xG0s+3ay+m27eRH9EtPtG4j30OEfA70W3hsvv3wDYR4HEJRgCC/Bb5DWPc9PhOH0EAUQUyF&#10;N9wgR5Dvs/BUZ5GPM8BJgCsIfQ8cB44hb18CnyI/n8G770e6HuLMQ37i775H4iGsJHiwJJRT1AMP&#10;Qmj3id+994o3Uh94OI+6D8vyceNkCTwZPdhSgiJbsEicFi0Rl2UrxMPFRfx9fGweTYWOFNrHg2U4&#10;PNoYeMKJ4yfahDYHQpsHwS6YO88+lGS/TYutVlxXamFBQR2L8/IlC0KjyNIgqlQgBcIikk0kxSVI&#10;IhAfGy+xENKnhz415cabJl/KHlNwpfCQBRBuNgRXHB4p6319ZS2wxssLXqyRyKMNDC/F5yy5jUqi&#10;RMJHwP79bwgH3otipCdsy5svEBkFQfGx38cwE5VTQQuR4GctRoJ3S/kfekc+7cJthrHox5z7z3/k&#10;DAT+wz//Kd/ddZd8/fe/y5d/u1OO3HmnfH7HHfLZ7bfLwdtvk/233SZ70Vfaw/6SBvYd/Mff5St4&#10;ljPN0Diwj8rzaujr0NeogX3ngdPY/hHpCeTjO1znlwwVIeqjEPx3aCB+gGc+gsZgK8RcwHE1lEk8&#10;RJUCr56GMotDGg4v53PPPeKBhsppxAhxHjNGXCC0FQj5KK4V8GLEysVL4c2WyarlhtAYOrKPZhMa&#10;QkfehRw+1BDaJApt8hSb0ObDKy6AaBdCtK1bt34f1YVi43ORvP3PmyMUW61dqZUVFkluRqYKHVMp&#10;sDiIKzZBkiAqKxKBBCAeno1ii46Kkc8/+9yUm8jJb75VwwJacHno92VDvBVBwUpwVRQcWtXVEF25&#10;l7cRQtKboUIJ+huC1lpQgeRfEBxaciXCRhAn+37wMvKsKSQtIqv4CFZw+0puFaMV+jvrb+2hj2c9&#10;rv3xHcH6W8K8vnPAWVzvKeB77P8KefqiTRs5gP7rFxDccXjqs++/Lz907Sp78bmkwWOS8O+7JREN&#10;QxpCxHQ0TPFIvSG+GH9/8Vu4UFzGjhXX8ePFfeJEcZkyVVYuXKIE5gyBEavgzdycnMXL1VUJrU/v&#10;PtK7Vx8VPvbr2x/h4SAZNmSYjBk5Rt15nAKhzZg63ebRKLJF8xcCC2R49eNb1lCS/bVaz3alVlFS&#10;Kpnsm9GbwXMlU1wQVKIdEqIBpPEQWhwQA7FFRUTJzh07TbkZ43B80mRd2Wopzc1XHq4AAl6LcHK9&#10;n59UQWyVIL3c01NK3N1lNSrNhrg4EYRfqj9Gr3Y/RIiWXFDJVEjYuLEhOH2Hk+EeRaYG1SE4PbBO&#10;IdoLzwqrEGqCo++t/3UE6/nstwnT057HNZ7E5+8Qpn7Vrp18CpHtRYi9D6HoEXi1kxDZmQ8+kMPw&#10;xJVoZJLvvU/SUSbZaIxiEXKnREdLakyspMXGSmJIiAQuWiQekyaJ5+TJ4j5lirjAk7ksWS4uS5cr&#10;kbkud4LQViqhMXSkwHp07yW9evaWvvBsvN0/dPBQGcVb/GPHyycTJyuhzUYYqj2aIbSFstgUHKqL&#10;DiU5wG0NJWvtcjZ+zJgeeRzEhtBsIoOQEqIMxENQGnEmYiOjFaIjopXYIsIiZZ9lHO7kN8fVsMD6&#10;8gp1l5J9uCIccyOFBcExpKTgyjw8lOCK3dykiCk+l2F/hZ+/4cnQiisg7FP9PY7ncWiB3zG0VBVZ&#10;i86EWbFtFd1a6bUIfg4cHVNv20NfC0R2FumPEOxx9EePIJQ9CJHtadpMdgJ7ILrD9HadO8sufF/V&#10;vLnkPP64OI8dJ6smTBSPadPEe9Zs8Z07V/zmzRP/+fPFd/Zs8YLAvKdOFU+krhADBaYAkbmuWCnu&#10;K+nR3JTQevXsJR+8/yHE1lP69PrIuCGC8HHksJEybvRYmTxhkkyfMg1CMz3aXMOjLUZIqkGxtWja&#10;dByqjQ4l+WwkQ0mOqdV6t8tZeVGR6qsxfKwWGsQFMcUREFQcBBVrIia8GtHoj0UBEWEREhYSJnt2&#10;7zHlRg/3lezatEXWlpRJSXaeElxZVLRshthUSGmGk6XuHlKElrdw1SopAAqV8CBChpoMOwMDZXNU&#10;lBwMCkLFRgWmd9OiU56OojMqtE1w2stZRVcTLiWWq4E+lz6v5RrOIPw9gX7dMYSMvKu5v1kz2d2k&#10;qVpTYRuExbXw/BEOUjxu8FSuEybIKoSG7IM5Yz/BcNGF4hs3XtwQMnp+8on4QGgUmxtEoD3ZqmXw&#10;ZnZCo8je7fa+Snv26KW82sfwakb4OFomInxkP20W+ntzZ85RXk17M3uxjUb/ENVGh5J8TpJPkfD2&#10;f613u5zxxghDx0R6MSUuiApCMhAJUQHwXDEQVLSJqFAT2I4MDZfwkHAJCw6T4MBg2bJ5iyk3ow93&#10;YMcuNSzAPlw++nBlEZFKcGtRCSogKHo3LbZ8Z2fJA/JdsE3xYX8Rvi9F/64CXnEtQqdNEN6u5GT5&#10;oqBATqxdK5KQaNyg4FMpbSFA3klkpWdlt0KLwJEwuO0I9t/Z/88elnOdhxf7sV17OQZxqSkjgP0t&#10;W0r+J1MkZvlyCV+8WILppWbNEm94LorHg+EgxMb+lxsER1B47JO5jje2+T1F6YP/EG7z5iuRqZAR&#10;ImPY6OHsIt4UGqKEd7u9J106d1MpxdYbIWT/j/rLkI+HyMjhI2X8GDN8nFLdT1Pho9lXU0LTwgMW&#10;4nyoNjqU5JgbXxLlwHat2C5lu7Zvj89KSVUeTQmNHgsCUsKCiDSi4LWiIKhIpJEQVYRCqIQrhElY&#10;UKiEBIZIUECQ+Pn6y9YtW025GSElhwWUh8vKlbzUdCmNjJKNENsa9t0gpmKL2HKdnCTHRO7KlYb4&#10;KDx6PIadDD8ZhsLTrQsLk83ox+xOTZPPIb7vKitFvv7aPLPFUKlVn4sesTVEyZSipFfTArF6RVMw&#10;tm0rKDb2G3GM861ayZkWLeUUBHUSQt83bJh8fuCA7Nm2XdYihC5BeF4aGippCJET4Gmili6VsAUL&#10;JBjhYABE5jd9uhKMN8TDfhfBPhhBwelUCZD78T1/y/8R7qj8bsshMIrMKjSUVQDKqFvXbvL2W52k&#10;yztd5d2u78mH73eXj9BvG9hvoOqrjdZebZJx93GuFtuc+UYYCcFpkdn6bdg3oG/fJFQf7d34BgCf&#10;Jqm9UXIpYwjJvloi+2L0ZBSZEpaBSIgpAkKKCAqRcIgpHJ6LCDMRCnGFAEH+gRLoF4CQxU98vX3F&#10;y8NbNvINb9NO0cOxD8ebJtkQHMLW0rBw2QiPVenpKaUUEgWFipIHgeWsWCHZywGmgBIevZ4SnbsU&#10;MfyEd1yNELMyOFjWhofLuogI2QDhbY6NlW3wdjtTUmR/VrZ8WVYmP27YIOe2bxfhndMzNSxrdf68&#10;nD97Vs6ZOHP6tJw5dUrOcn03vYww/nv6+x/k+JfH5PDBT+Uz5PFgYaHsSE+X9XFxUgZh5eG60iGu&#10;ZFxrIq45ZtkyiVqyRMIXLpRQ9LWC5sxRQvOfOVN8KTaGghCQFzyblyk4TwhLi88Khoz8n/+MGeK5&#10;YKG4r3A24GTAAxEBhRaIa+jSuau8/tqb8tabb0vnd7ooz9bjwx7Sr08/dQdyxNDh6g4k+2rTOKY2&#10;dYbMYX9tlhFG6tv9ysNpmGKbOmmy1bvxbW2+XsMbJbViq8mKcnIlAX0yQ2TwYhQYhEVxRZjiCoOY&#10;wvwhKr9AIECCfQMkCN4rEMIKgLD8vHzE19NbfDy8xMvdUzzdPMR9lbu4OK+SnOwco5LCTh3/TvZt&#10;RYsPD1ecmaMGvYtw3vUQTgXvTDJkRAWl2OjRKLIshFtZqKyZgBIdv3NxkXxU5kL8rxjesRThZTlE&#10;txqergJh5gVA5a+E91uL0HNTYqJsQfi5DcLYmZMje+AJ90Ioe9Hg7Csulr0lJbKvtFSle4Bd+G4X&#10;vtuJdCt+vykjQ9anpkpVUpKUQ9AlEHcBhJ6D86fj+pNwXbEU1qJFEglEQFzh8GJhEBhFFgrvSo+m&#10;xDZ7tgRANH4QjS88my9ERPhAdBSehhYiQU8WCJFSqF6LloiHk0s1VrqIJ4Tmg3KhR3vrrbfllZdf&#10;k9dee0PefOMtJbb30Gfr2b2n9PuonwweOBhiG6FujKhxNXi2GVOmGWNrM2YZHo6iU15uHrycGVYC&#10;3CZQfbTYOA8Jx9z41H/tjRJHtrqkpDQdHiAefbQLhEbvFQCRQWChFBiEFQxhBXlDXBCWP4TlC2H5&#10;QFheru7iCWG5QVirQPpK9BtWLF0hSxctlUULFss8kJKeZr7xDTt1vNrD8UmT3ORUycf51yM05IB3&#10;GVrlQvbXGE5qwS1brsSmQPFRdBQcfluASl6E/1J0xahkTIsA7s9HyJmDfks2BJwFFOL7cnjA9RDL&#10;1uxsJaS9q1fL/qoqOYi+38H16+XAunWyH9iHz3vXrJE9CEt3lpfLDohwM8S5MTdX1qTBK8OL5UHM&#10;6ThXEo4dg/AwHEIKhYiIEA0IKwT7mQaboNgCldjg3SA2f4jIH4LzswL7fJFqUJjqv/if97IV4rly&#10;lXiizBVQXl6r3MTX3UN5NArthRdekpdfelVefeV1eeuNt1UY+f6771d7tgEfy/Ahw2T08FEyFt5t&#10;PEQ3AX23SeMmyuTxk2TKxE9kuvJ202WWEiDFVy28hXPnSf/+/SpRjSg2vgnA12445qZvlBC1otNW&#10;XlgkKbHxCB8jjdCRISO9GTyZFplNYAgLfd080emGuFxcxR1ku0BYy9HCLkJsP2f6LEXOZLSS48eM&#10;k7GjxqI/MEY9OT4cnfBQy5LA5374UQ7t3G0IDn24XISUOegzbvTzl7UQXDm9FipwAQTF/hq9GQVG&#10;sWWYoOiy6eXwO+3lCiE6Co3i42eKLReCpNgy8dt0HCMV/01BSJe8eLEkwfsQiUz5GfsTIZokHJtI&#10;xG/jsS8W38fAS0XDO0XBO0VCPEQEKn+4iTCIwMAcCcVnIgy/CcPv6dmY0rNReDbRwUMFQUSBEBwR&#10;wBSfmRJKiAAFxv8GzV8gPggVvV3cxAscKEBkPgir/Tw8ldA6vd1JCe2lF19Wnu2N19+Ud95+R7p1&#10;6Yb+2ofSq3svdYOkdw+kHG+D+DT4uW+vPjKwb38ZMmCQDB88TMZAjBPA5ycQ4DTerVSh5izl9aYh&#10;7EU1otjYb7M+vmV9KLlWcLS8jExJiIyWmNBweDQKzfBmKlSEJwv08rWJjKS6w3M5L10u8xBiTBo7&#10;XoZ9PEQG8GlxEgeyeqLz3QOEdn/vA/kQ+ABg6MK+Qjd0zhctXGTKDV2gH07Kp7v2qLuUahyOT5qg&#10;77guOEQ2QTAMKzn2RsEZXs5ANvpuFFomvZ3p5bgvh309hKEFENgFng6gACnEAggwTwsQvyWycPwM&#10;ChHHSMXxUihGpMlIkyC8RAoQSDBB8SlAnEzj7BC7GGAKxBD4XTTEGgWxRiKkjIDwwiEcesEwU5Qa&#10;wRAVBagFx22KjP8JxHF96b3Q2PlYQG/mj34vQ8c333zLFNorENqrqq/2ztudldDe7fKuvPPWO/LG&#10;q2/Ia/juFYoR4PYb9H4INzsh3OyC379LL9j1XcVjb4SdH/cbAOENhQccDc/HmymfKI83F54Z1UiH&#10;krwrqR/f4us2WnC1Yjv2+effZaLPRK8WxTuL8Ghh/vRm6I+Z3szP3Uu8ESIuhLgWoQIsB/GuqEDO&#10;qEBuqIxhaElDUJHdUDnHDR8u0yZMkG6dOkvntzopYrtguwv6Cgxh3unURd5GC7t8+QpTboaH+3T3&#10;Xtm8Zq16H64wI1t5uc3hEbIXXm4rKtAasy+nw0rVZ8N2Hr0ewG3u0/sV+B09HsUKr1fk6XWhAHHd&#10;JQT6WkQxgc8MM4kC/C4fyMN/cilQgGkOriUbYs3CMTNx7EyEqBm4tjScLw1iT8U1pEC0yisuXSYJ&#10;EKsSJMpLI3bRYomhpwSitQDnQYAUH0Ahch8FGkuhooEKQdjoDy780OjZgBCe4XyQr5+6vf/OO53l&#10;RYiMoSP7aW+92Un10yi4l557Qd55803p8tZbMnroUBk+aJCMAEYOHiwfdusmPd97D43nWBk1ZAg8&#10;3IeKv67g7j16Q4aeaES16EYg9BzHmyqIYBjJODs5/YjqpL2b9U2AWrFpW7e6QtLidX/NEBtDxyDe&#10;9IDQgrx9JDUmBp7NQ0Z9/LFMGjVKiWoVxYYKsBwVZOmcubJk0iRZ2r+/xIaGKvG5oIJNx76hAwei&#10;FUWL+fpbSnjvgDyCgnNBH8Nm50W+/uKwep5yU2WVVBaWSDFCy/zUdClHiLsRjcGekFA5EBQkByCK&#10;PcA2nIeD4uoZS1S01Ugrsa8SAq3E96uxXYZ9pRr4LYcKuF2CfBVTeACHEEqwT3+mIHmXU4WkECi9&#10;JENRgn1A3Q/Mg9hygRwIzkD1djaQBRFm0WsCmUAGhE9wO4u/4X+BbPwvaxV+gwYiAyJNXwHv6rRS&#10;EtEPi4XXivT0kTCE8qFoAI0+s68NIchrBKKAKPRB33vvfXkd4eIb8Exs1HgXsjPK+tWXXkLU0UPG&#10;jhghMyZPlvkzZgIzZCm4XIptvjy6GDwuBI8LEP7ORt/w3XfekZ4fvI9uwXQZ8NFHFsF9qATHMHPI&#10;wEHKy30yYZLMmDrN6t3041scc6PY9Jva/9uC411IPppVLbZgFT5SbNp4+zseXsYflcITlcAdXskV&#10;LbYz+mlOICoQJPrAm6WGhUlxUpIkRUZKQkQEROsny/B931695IMuXeVtdNBJPisBB1c7I128eKl5&#10;FsPOnz4rxz4/LPu275StazfI+vJKqSwqlfK8QinNzpOizBwpTM+SAqAwPVuleSnpkpOUBm+YrsLQ&#10;/NRMI01Ok4KEFClKSJby+CSpRHi6Ni5R1iG/G9A33BAdI5uiAKQ7YmJlB9LtwNboaNkRFS3bo6Jk&#10;O/KyBRV5cxiAdAvytQn7NkYYqMJ+Yk1YhFTgcxnKsQQheRHSvMgYyY2KRT80XjKj4yUtOk5S8DkV&#10;aSr2pcYmSAq2k7AvMSJa4sMigSiUdZT6rIBjELxTrMY++QABb2ChX81xzwQ0hHG43vff/0A6QWDd&#10;EKp/+EEP6Y5w/q033oAX6q9mNV4Eb7kUYegyeMvlCFWjwM0CeLWlw4bJSjSaK8DlsgWLZAnvNM6d&#10;p0Q3F0Kk6D589130zWapmZHZLeiJY/fh0ye9PlJhJe9iMpxEddJi4+Nb+qVS6wulFNv/puC2rF//&#10;Y05auiSj4vFpEZLHW/wkMzkOFQReZdPGjZKVmSlZ6NdVrF4thz/7TIkiDK2sG8KaxAkTJWzMGPGB&#10;4HxHjxZvkBeDUCQzIUHScIzokBBFcG+EJT3efU+JjYOq76GVfB/E9erZR3zQQtdo587LuR9Pyanj&#10;38uJr76R44ePytcQI9Pjh79U20cPHJIv9h2Qw/sPyhFsHznwKbaNfZ/t2Yc+4V4Vpn62Z798vne/&#10;2j60c48c3LlbDqG/eMj8/lP89hDSg/wO+w7iuwM7divh79u2A14XQLp/+y61b8+W7epBaz6KtnvT&#10;VrW9e/M29XnHhs0K3N6F/TuRbl+3UbZUrUcjsl62r9+kvt+2bgM8+VrZWLFGNSx8hpQPbq8rq5AN&#10;q7EPWIf+LAfGK0vKpaywWAqyciQzJRX8pElIYKD07t0HYusuH33UXz4eOFgGoQ/NuUJmTp0qKxFh&#10;uMNjegDuCG+90VBmQKB8cJnDB/5oDP08vMSTfXF4UlcnZ/xnuaxAI7iUT4zA4w3s21eFmQsgUoqu&#10;J8Tci96t90cqnGQoSc82f84cayipH9+qDSVp6yoqJRuComfTYluCznkvxO4DQWB33tBAvM/YvRM6&#10;3R3btZc3XntNJo6fIMFBwVJSVCzffvWVbEUlykPrGfrJJ+KEcMW9d29JRJhUCJFmJ6dIKEK66Qhf&#10;BoC0Lp06yfvdEI6QsB69VeUYh852cFCIqa5LGAebiXPnbAPOVpw9c0bOECdPqkHoU99/L6dPnJAf&#10;v/1Wfjh+XE4AP2D7+6+/NnDsa7Wf+PbYMfkO+7jN777jZw3+9ptv1PYJpPr7b499deHvFKr38bfq&#10;nCa4rT+r7xSMbR6f4PfH8d8vv/hCDn/6qXx64IDs37NHdm3fLls2bZL1VVVSWlQkXx09KkfxG04z&#10;N3jwMBk7doJMnjRFpnwyTUag37xyRXWf+MvDh2XtmjVSkJMjaYg84uHFIxCFBEOogQEBaOy8xQ2h&#10;rTPE6IzIhakT/r8C3QWC2ysR3jpDsF4Iqxeh8eTdzH59+qoBcY7RTeG8JhfeKOGYGx/f4pgbxfa/&#10;K7Q777zzNj4LmZ6YrB7R4vtrcvq05GdlyeGDh2TLuvUyfdw4+fDtt+XVZ56RLuhY847VMx2egeg6&#10;SJOGjaThE0+gI/6SzEL8HwcCOVX5NxAfH6R1nThRVhcWohXOkhD0k9jCjoH3ew7H+vDdD6Q3hTYA&#10;fcAJk2Xe3AWyZPEy8UW/pNYuYWhoTv14Uo59dUzWrV0n06ZNl7ksuyXLIAhnCGOlLFq4RMaDtx/Q&#10;yNAOwruXwyOmJiZJRlyceEFIM9EPGzF0GBq7ntK1cxc0oK/Lyy++JM8/+5w827GjalSfad9BcfUK&#10;+O301lvqca8e3Xuot7r7og9HsfXp2VuN1Y0YMlw9fTJ7+kxp0aJFA1QvHUrqx7cYSv7vim1DVdW5&#10;wpw8Ne1BclyCImbfrp3yDVrMk99+p1r9b44clSMHP1WhThp+MxsCeqldO2nZuLG8+eprIKSjtG/T&#10;Tlo0aSpNGzWGEDvI+DFjJRJ9mzUIOSshvkC0mlEIJRnSzELH+41XX1VjO4PRInPymBXLnGSVs6u4&#10;uABIQ9AXOQnPVGuO7STEVlFRIR4I/dzdPRU83L1MeKoyXIwQcdP69Qg1U8QPYZ8zwvzxw0ZIfzRw&#10;wwcNlj4QzQcQT6c33pTXX35FXn3xRXnlhRflxWeflec6dASv7eX5js/Iy8+/IG+//gbwJvrbb0lX&#10;RDk9PuguH/cfoJ5AIY/au3Hsjc9STpk0SS9ur8fc9ONbDCP/N20TPFdBdq7ql6VBcLTdfGZQGx8B&#10;PIPQ7IeT8uPx7+Tbo1/J0UOfqf5KXlqWRC1bLu+8/LK0bd5c2jRvIW+89AqIehYkPQfiXpYeCBeX&#10;zJsnuVnZKgTidNbdEIoOQ6d83KixshQt8Co+WsSxOz7e5eGNEMVbPJHGwtNWIezJRdijkZebK/l5&#10;ebb0UijIz78yFBRIEbxvIT2wuc96nDzAeg25ODfTnOzsC6C/57XxNzrV+/mbLHj4bA3Lf6zf6WMx&#10;5edMhOEZGRmSnpYmiegDR0VGomxiEfoFia+PvwV+Nnh7+qjwsBKNXSx+z7C7JvsR/eDD4HQn+p7r&#10;K6rQHyxBZIP+ILsW8Ynq5WC+q8hXp8JDQtVx/RGl+KIBHY/oRT/IzCdOZk+fpd4KWLJwsf2YG6e6&#10;45jb/2YoOWjQoH+tLi6VnIwsyUiB2BhC0i5BjPz/7V3Zb1PZGR+Qpi9VpUptpaqqukynfenfUCH1&#10;rdK0aofXoZHailIJ9QEJpBFqURegLZ2F0gBJIYmTQFYCJE5iZ3PsxLGdxFnsOPGS2E7IUKARQQxT&#10;xDZff7/v3uOYkGFAfRkp55N+Oss9y72+53e2e77PT/g97IH8d/2urN/4j9xcWdVNgmks5i//7YRO&#10;N99Az/jb3bvlzR+9Ibt//FP5xVsVWKv9Tr///BJrwLewFuQJhJOYMvJoVw2IxfOUHjSYekwhPUB9&#10;Xb001DWo9a6l3KJk0xnVHEgDmYW0gnGZtOMneC294EDjDUxapjPpNa8DXisvS8tAWQvz87KQmpf5&#10;VArrpJSksFYq96eSDubomrDrMk7jXZgwN5o24pIlJBNwAboGidmEzM7MYKo4jU5nSiYxksWiMSVx&#10;S3OrNDZcBC5IY/0FafA0lkBNi0a4QRB2DB3JCwle+Ye378hqYVkWEimJU0MhNKo2Q0m6Xm+3a2vm&#10;srS3tkk11uLNTU1y/Ogx2bf3N1ivHVIlU5LsfUxn3/v7u7J//35j6o7HtziVNMe3th/ZZiYnZTQQ&#10;lAFfH4jmU/PiLyOPProvH67dllurH8hydlEWZpMSj0SFJ1Eaa2rk13v2yLHfH5G34fIj6c8wXeG3&#10;Gp6rI8k8IBgPLjeAZI38duRpABytgYtoRE38sI7pZAd61choWJKYxmZAgiwIkQM5iMVM1gH8SwBV&#10;WYyrwLUlIJ/NyVLWuA7oLw8zHWHKNHXkQD7WmVXX9ZP0LkzYSWPSkbhPuyaN5nHzOphXLIDESm6S&#10;mQQE2RIg2zSJNo7GPxLWd0QteCrmUl+wyVVlKkdTI343xBPDGB0/unfPfWOfLh8/eCxr6ETz1DnE&#10;7z3JI3SoNzgUEP65Sp8PxMO09B1MUTva29WW5OG3D8uJv5yQU1gr8iysg5PyBywZ0MzKp5I0T749&#10;p5Kzk3EZ7h90ppC0N4IX6cMI9zLy+P4DVS+5vryCaciCJNAwxsNhlNsvI3jRF+rq5OQ778qvKirk&#10;+B//JLVYUzScrwMZPfodj5oDTSAYVXMcNZ2L0oLG0sLjYmhMbdSZU6VURwP8Er8xtbZLJ1wf4oNI&#10;E0O+GeRPo7x8nUeWa+vkGqY5yzW1CNdJ1uOR+fp6SQLTnFoBEwA1A4gogWsRF+YUySiB8kZQBhFC&#10;mUSQQNl0h7dAEGlLYBjQvOiARgD9WM5TLNX/0nOcAbgDQN+589KLe/ei0+nEM13Gs1NJtx3PSrTh&#10;+dsQbsVzUznXKOiSVCQdoSRDB0WdwlZc547jLN7JIKahLyP3sGS4jnV6Dp0OR1zuYk7ExnUKOR6L&#10;yRCmt9y5PPrn43LqH/+UylOnsRwwqJTT/HQAwqGZmankttYE2DmJKQkNsPoxqvV2OQZXe+kH6aKR&#10;mPuzf7I8efRIbqyuCkfIQb9fCrkc5v6rUsAIEsa652pHhx5Ora2ulos8+gViUT3H0YGjuo4DRz+u&#10;SZVQS0BDaW9qkUtoXAo0NDW9AKI59k4cuyc00dCFOD+mVQGkH0NDi6P8ufoGyYJ8RZBlBQ14lQBB&#10;VtDoCyDBIpAhCT31kiIR4Z8FaIRoCmGePKEmOEEDREQUeQjqzUVQnrrAGMrkqRQ9mYI6YooaiYFU&#10;sXPnJAZixUCmKBDhGU+4IaxLhzGyD2B95cd99uB38eLer+IZLuN51cQEnu0SP8UASjgSD2jDs7ID&#10;IplaMMI5Crsu0QB2VEaJ11HqbcZ7+kCmMA1dxLt5UXn88JHcub2OthCR5WJRVgCOtFw7vv/eSZCt&#10;SlF9ttrBGaJKqk6flbOVZ+QMSId2ZshmppL8wL291m1zszOPwsMhNcDa29mNhbDXAY38IMx/qvGC&#10;gN1mHfcCsr62hrVPGg2jFWV0ig/zfJpQIHmoskPNbgcbyqgMqzoPiYUGZLTCHbMLTqNzbJ2AWCRX&#10;CR1bohPoRdoB5A2RfKhjEiPlbOMFjG6NkgPpl0hCkKVI8rlYPl8jRaCA0SUPkuTgZhTnJA2kCJCG&#10;mAOSIE0CnQgxa1BVLTNwp+DGQagJpBtHGWPAKOoIYi0aQP39uA8/7qkH9+fFM3OU5r07HUgHOpRL&#10;OnVW1xCOZMNv6RBug2wONkhliFdONqfjcmYHK/mCXANp+J1udeWa++aeL1SWLeTzIF1Uzp+rdVGj&#10;mzDn0WkouLGFWQtB/UUlHQj312PHHqK5makkz0puv08AHIU4heR3NbV0DIL1KNEc0Npxj7dX/zyD&#10;I10vppd+rO1u3rgld9bXtafjZgCnFzNT09rjJbCQp7ly2pJUU3c0c6d2TEAEkoVgwyKB0HDYg/Pg&#10;s8ahQZk0jt0TF/Azv6IdZEJ5m3F1EzSeRopQP++B6AZ8iOvHtUGUE0J9o6g7goY7jkY/gQbL/ySI&#10;gwRTGBmnQYgZjI7TIMc0yDmNEXIKZIkDkyBqDOFx+KO4FkYaYgR5hpE/AAyirH6U6Ucj70U93aiP&#10;x61K94n7UbjhKyVskE5HcPwGJdLhd1LSKeEAlE3SKUAoA0NCDePZSE6dGbDT4m+LOli3H+91pVCU&#10;/OKivr9YNCrh0VHdgeVu6EgoJANYp10EYS9gtOSGTAM3Y/Cc9Zil1GOdzc0sauPXYe1dCwLWgIDc&#10;8NpQGj5jRjdjxHXbrdl25DM53fIfBIEGsGZTW/4EppGcVhLcoeSfafT7+mXAP1CCE3b/aANpNF0J&#10;PgcgaR+mpX0YHWlmwYdR0xh67e64Kl68bAOGCRoZ6im/TrccvOZC/SzPBa+z/A1jsigL/l7US6gf&#10;HYpP7wedC+LUXx7edJ3ptRNy85vyTPnl99Bl7s8Nb75uwl7Xb9IbMGziugC1x+mCxFAikoBlxNuw&#10;aLbhlseXo0Qykrus7E7Wy/rgXkaYdj8voZ521EGThHTbkL8VZKXbAmITXCtyM4YGnbjzyZ1jA+4q&#10;k3w1GPFqMaqjvfHIFnciuVbbdrLjyZMnH/Pby8P7D+T2rTVZ+/ctWVlCL5dZlGuFZay/lmQZYYMV&#10;xBUX84h3sFpYUfdaHmmzS8hbkCLCy0hTRLiQXZR8OqdYWshKLpWWbHJew5lkSlJTszI/k5AkzwMS&#10;8RmNS8A/O8FzgHGZQ5jx9E/HJtVleLosnECYmGJ4Ykrzazg6UUpv8vMbkuaHn2mc/NMaZvpZ1g2w&#10;rHhk3IlDHpbL84iTiGPa8XBU/bHRiKajGwmFFXHk4XX6x4Kjem0Caeg3YbphHqgeGVMwPBII6vct&#10;k48zhFGkGUN4JBCSIA0j9Q9JgGpHQGgoKMHBYXSW6PjQ6RGD7AwRHoJLPz/pMD6ITnUIeRg3zHKo&#10;oOuWxbIJ1sPyQvAPu24A6UaCIxJEXYNIz3j+ZRjjuXvNP8jsQefUixlQN2ZCNEHPJQg/ERAcOfP5&#10;/G22N6fZbUPBNHzH3r17Xz1w4MCXDx069P3Dhw//8MiRI28ePHhwX2Vl5VG/3189NjZWD7SHw+Fu&#10;IAB/xGBiYmLGYG5uLpNMJrMGiUTiKSSJsuv/LzaXvTms6TbFfzKeLb+ELdNvjWfzPPs7fBrW19c/&#10;M7h7925mbW1txuDmzZsRg+vXr4eLxaIvnU6345kb4vE428rJ5ubmQ8ePH/852tBP9u3b94M9e/Z8&#10;r6Ki4ou7du3iZogVEGxna2vr565cufKFnp6er/T19X2tv7//G4FA4FtwX0Pcdwifz/e6g8DruKYu&#10;0n73s4yuLoOuMmwVNnGb3efBSWPq0To17kXyPg9Pl1X+HBpfXt8mbE63EbdVPc+Dk8eUsfHuN2Da&#10;hdfrfQ0d87fhfhPhr8P9qsfj+dKJE/Wfr6qqepWdutvUrJQLf5jnYKeFRRm2aiMKtzlZsWLFihUr&#10;VqxYsWLFihUrVqxYsWLFihUrVqxYsWLFihUrVqxYsWLFihUrVqxYsWLFihUrVqxYsWLFihUr20xe&#10;eeV/59WcWLB+DG8AAAAASUVORK5CYIJQSwECLQAUAAYACAAAACEAsYJntgoBAAATAgAAEwAAAAAA&#10;AAAAAAAAAAAAAAAAW0NvbnRlbnRfVHlwZXNdLnhtbFBLAQItABQABgAIAAAAIQA4/SH/1gAAAJQB&#10;AAALAAAAAAAAAAAAAAAAADsBAABfcmVscy8ucmVsc1BLAQItABQABgAIAAAAIQC9gCWfQgUAANYO&#10;AAAOAAAAAAAAAAAAAAAAADoCAABkcnMvZTJvRG9jLnhtbFBLAQItABQABgAIAAAAIQCqJg6+vAAA&#10;ACEBAAAZAAAAAAAAAAAAAAAAAKgHAABkcnMvX3JlbHMvZTJvRG9jLnhtbC5yZWxzUEsBAi0AFAAG&#10;AAgAAAAhAMgCTfTiAAAACwEAAA8AAAAAAAAAAAAAAAAAmwgAAGRycy9kb3ducmV2LnhtbFBLAQIt&#10;AAoAAAAAAAAAIQDHkLVcn74AAJ++AAAUAAAAAAAAAAAAAAAAAKoJAABkcnMvbWVkaWEvaW1hZ2Ux&#10;LnBuZ1BLBQYAAAAABgAGAHwBAAB7yAAAAAA=&#10;">
                <v:rect id="Rectangle 706" o:spid="_x0000_s190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Z7sxwAAANwAAAAPAAAAZHJzL2Rvd25yZXYueG1sRI/NasMw&#10;EITvhbyD2EBvtZQc8uNGCSUQUnoIxIkPvW2trWxqrYylJk6evioUehxm5htmtRlcKy7Uh8azhkmm&#10;QBBX3jRsNZxPu6cFiBCRDbaeScONAmzWo4cV5sZf+UiXIlqRIBxy1FDH2OVShqomhyHzHXHyPn3v&#10;MCbZW2l6vCa4a+VUqZl02HBaqLGjbU3VV/HtNJTqOD/Yffm2vNuier9/LEy5DVo/joeXZxCRhvgf&#10;/mu/Gg1zNYPfM+kIyPUPAAAA//8DAFBLAQItABQABgAIAAAAIQDb4fbL7gAAAIUBAAATAAAAAAAA&#10;AAAAAAAAAAAAAABbQ29udGVudF9UeXBlc10ueG1sUEsBAi0AFAAGAAgAAAAhAFr0LFu/AAAAFQEA&#10;AAsAAAAAAAAAAAAAAAAAHwEAAF9yZWxzLy5yZWxzUEsBAi0AFAAGAAgAAAAhAGRFnuzHAAAA3AAA&#10;AA8AAAAAAAAAAAAAAAAABwIAAGRycy9kb3ducmV2LnhtbFBLBQYAAAAAAwADALcAAAD7AgAAAAA=&#10;" fillcolor="#f30" strokecolor="black [3213]" strokeweight="3pt"/>
                <v:shape id="Text Box 174" o:spid="_x0000_s1910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lCPxwAAANwAAAAPAAAAZHJzL2Rvd25yZXYueG1sRI9La8Mw&#10;EITvhfwHsYXeGrmBJsa1bIIhpJTmkMelt621flBr5VhK4ubXR4VCjsPMfMOk+Wg6cabBtZYVvEwj&#10;EMSl1S3XCg771XMMwnlkjZ1lUvBLDvJs8pBiou2Ft3Te+VoECLsEFTTe94mUrmzIoJvanjh4lR0M&#10;+iCHWuoBLwFuOjmLork02HJYaLCnoqHyZ3cyCj6K1Qa33zMTX7ti/Vkt++Ph61Wpp8dx+QbC0+jv&#10;4f/2u1awiBbwdyYcAZndAAAA//8DAFBLAQItABQABgAIAAAAIQDb4fbL7gAAAIUBAAATAAAAAAAA&#10;AAAAAAAAAAAAAABbQ29udGVudF9UeXBlc10ueG1sUEsBAi0AFAAGAAgAAAAhAFr0LFu/AAAAFQEA&#10;AAsAAAAAAAAAAAAAAAAAHwEAAF9yZWxzLy5yZWxzUEsBAi0AFAAGAAgAAAAhAFA2UI/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08" o:spid="_x0000_s1911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MN5wQAAANwAAAAPAAAAZHJzL2Rvd25yZXYueG1sRE/LisIw&#10;FN0L/kO4gjtNdUClY1pEkBFmwOdilneaa9uxuSlN1PbvzUJweTjvZdqaStypcaVlBZNxBII4s7rk&#10;XMH5tBktQDiPrLGyTAo6cpAm/d4SY20ffKD70ecihLCLUUHhfR1L6bKCDLqxrYkDd7GNQR9gk0vd&#10;4COEm0pOo2gmDZYcGgqsaV1Qdj3ejIJ252eX/TZH/Pj6/fv/7tY/ctMpNRy0q08Qnlr/Fr/cW61g&#10;HoW14Uw4AjJ5AgAA//8DAFBLAQItABQABgAIAAAAIQDb4fbL7gAAAIUBAAATAAAAAAAAAAAAAAAA&#10;AAAAAABbQ29udGVudF9UeXBlc10ueG1sUEsBAi0AFAAGAAgAAAAhAFr0LFu/AAAAFQEAAAsAAAAA&#10;AAAAAAAAAAAAHwEAAF9yZWxzLy5yZWxzUEsBAi0AFAAGAAgAAAAhAF30w3n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07548A4A" wp14:editId="5149E431">
                <wp:simplePos x="0" y="0"/>
                <wp:positionH relativeFrom="column">
                  <wp:posOffset>1020445</wp:posOffset>
                </wp:positionH>
                <wp:positionV relativeFrom="paragraph">
                  <wp:posOffset>2883535</wp:posOffset>
                </wp:positionV>
                <wp:extent cx="1024255" cy="1029335"/>
                <wp:effectExtent l="19050" t="19050" r="23495" b="18415"/>
                <wp:wrapNone/>
                <wp:docPr id="133" name="Group 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02" name="Rectangle 20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Text Box 208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Ecologist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" name="Picture 204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5" name="Text Box 210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548A4A" id="Group 133" o:spid="_x0000_s1912" style="position:absolute;margin-left:80.35pt;margin-top:227.05pt;width:80.65pt;height:81.05pt;z-index:251885568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VampigUAAJgSAAAOAAAAZHJzL2Uyb0RvYy54bWzsWFtv2zYUfh+w/yDo&#10;3bEkS5Zk1CkcJykKZG3QZOgzTdE2EYnkSPqSDvvvO4eU5FyMNmuBoAVWoA4pkofn+p1PevN239TB&#10;lmnDpZiG8UkUBkxQWXGxmoZ/3l4OijAwloiK1FKwaXjPTPj29Pff3uzUhCVyLeuK6QCECDPZqWm4&#10;tlZNhkND16wh5kQqJmBxKXVDLEz1alhpsgPpTT1Momg83EldKS0pMwaenvvF8NTJXy4ZtR+XS8Ns&#10;UE9D0M26X+1+F/g7PH1DJitN1JrTVg3yHVo0hAu4tBd1TiwJNpo/E9VwqqWRS3tCZTOUyyWnzNkA&#10;1sTRE2veablRzpbVZLdSvZvAtU/89N1i6YfttQ54BbEbjcJAkAaC5O4N8AG4Z6dWE9j1Tqsbda3b&#10;Bys/Q4v3S93gX7Al2DvH3veOZXsbUHgYR0maZFkYUFiDSTkaZd71dA3xeXaOri++cXLYXTxE/Xp1&#10;dgrSyBw8ZX7MUzdropgLgEEftJ5KoqTz1CdIMCJWNQvwoXOO29m7ykwMeO1H/dRbSyZKG/uOySbA&#10;wTTUoIBLPLK9MhYUgK3dFrzVyJpXl7yu3USvFvNaB1uC1RCdRZeuAODIo221CHbTcFTEUeREP1p0&#10;lcl6KXYfo9mPRcCsFvAQo+HNdyN7XzNUoxaf2BJyDhIj8RdgtR9kEkqZsLFfWpOKeYWzCP51l3Un&#10;3NVOIEpegqG97FZAt9ML6WR7ndv9eJQ5sOgPt5Z/7XB/wt0she0PN1xIfcyyGqxqb/b7Oyd516CX&#10;FrK6hzzT0kOVUfSSQ6SviLHXRAM2AYoB3sLqWuovYbAD7JqG5q8N0SwM6vcCUr6M0xTBzk3SLE9g&#10;oh+uLB6uiE0zl5AQMSC1om6I+23dDZdaNp8BZmd4KywRQeHuaUit7iZz6zEVgJqy2cxtA4BTxF6J&#10;G0VROHoJM/N2/5lo1aavBYT4ILsyI5MnWez34kkhZxsrl9yl+MFPrf+g5BGoXqX2e5S8RXQ7k3so&#10;/eJJ6Qd2DwtoNUTb5f5xEChGZT4OAwDFvBjludsOqdhiX5GOkxz6J4Im4Oc4G7fJ00FuV+gvxAIh&#10;EQhAIyxBLPHxKPN53q+0lduVQwspBwvc6Egdv6BcjhfpCw6+dpFWd98sUrtf7F3TTLK2R/5ShWt/&#10;prJVnE7gf0tuYPSsZX+bBMIpu0H880SyeZGMhui7jRp4mOILXnN77zglQBUqJbbXnGLvxsnD7p92&#10;3R/W8VoAAHhUMUMBBJGYGWSwayLujKEc6DAzilB2suN33I2MI3+Q12y45Ww3ZGLLtTxRYjUE5C7S&#10;pEjiBw+x6jsdvEaApJxeSXpnAiHncNOKzYwCKtBCzvDxdjd9ZM6i5grBAPvMZ27XDoE7lMbF1pOt&#10;QV9n5J7Fnku6aaBve1quWU0svBOYNVcGusmENQtWAV95X0GfofBKYIFoKs2Fpy+AeQA2CE2Ifo45&#10;/50Usygqk7PBPIvmgzTKLwazMs0HeXSRp1FaxPN4/g/2lTidbAwDf5D6XPFWdXj6LJOO0uT2hcIT&#10;cEfkW4LUoi0o5FhGpyJgJHoIdTWaIgPEl4skhrCBoeDEsigdKsC61czSNbZ8jEjndR9OZEbBYveH&#10;rMATBLqba5Edtrd0OinSrIDsQt48ypIyRaUOLSId56MxtGRsEXmZZzDGyzpyfOCC39Mi8KIjneFI&#10;pLLROIVIjQez2Xk+SNPzYnB2BqP5/KJMR/E4zS76SEFhVHL3cWEolE7148Hy9j4LEvrbc0/nepi+&#10;GkOA9xz/HnVgCLGLC3ZPAJIbDPwLGcI4GqelC3+Sl6V7xThEv8iLNM//Jwie9bu6eA0W/98IgqtY&#10;jPwvxOx/KoLg3vDh84fDtfZTDX5feTiH8cMPSqf/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P72HzeEAAAALAQAADwAAAGRycy9kb3ducmV2LnhtbEyPQUvDQBCF74L/YRnBm91s&#10;2kaJ2ZRS1FMRbIXS2zaZJqHZ2ZDdJum/dzzp8TEfb76XrSbbigF73zjSoGYRCKTClQ1VGr73708v&#10;IHwwVJrWEWq4oYdVfn+XmbR0I33hsAuV4BLyqdFQh9ClUvqiRmv8zHVIfDu73prAsa9k2ZuRy20r&#10;4yhKpDUN8YfadLipsbjsrlbDx2jG9Vy9DdvLeXM77pefh61CrR8fpvUriIBT+IPhV5/VIWenk7tS&#10;6UXLOYmeGdWwWC4UCCbmcczrThoSlcQg80z+35D/AAAA//8DAFBLAwQKAAAAAAAAACEAcRYIVuR3&#10;AADkdwAAFAAAAGRycy9tZWRpYS9pbWFnZTEucG5niVBORw0KGgoAAAANSUhEUgAAAL8AAADACAYA&#10;AAEimYKEAAAAAXNSR0IArs4c6QAAAARnQU1BAACxjwv8YQUAAAAJcEhZcwAAIdUAACHVAQSctJ0A&#10;AHd5SURBVHhe7V0FeBNZ1+7fpMlM6pTiXkF2cYe2qeBeXKoUKS1QKK4F2qS4s7i7y+KyQBV3KJS6&#10;u1uSNve/585MG1hg2V3gAzbv87zPRGaSmXPPOfdcPRrfLXqu0ixkX355DNtDlQw/IFSwb788xl/V&#10;Q+Mv6yH27ZfHzEdV0IwHxl/2D+pbCbuyLzV8Y2ujJTG1vtwfmFlQI4btE5T/4C89RDL25ZfBOCxv&#10;t/M6aNypqnmuxyoh+/Uiuc0MvTcTruujBh2FtmadBQPZU/8+HPboF814WAVNDTVCa591f2s7Syt5&#10;aXIdhespnRdjrtD5rme1/7moHKfbPEsqeYb84mqjGQ+rFp56uKpwflgNNP1eVTRim1FCO1dR1t4I&#10;x2L29L8P77O/RscW3UOrshuUdvPjRazIrJclTa6F5odVR163qyCXo5XQ3minkl2xw/7+U5haCR8M&#10;36FX2F3CR5096Cj/tFpobXFdtCyzNloYXgNNCaqCTiR6ob0xzqVdFopK2Ms+H21ceCUO+wzR87xz&#10;6FbaxqJNiZ2f+afWQr7xNdGc59XRpD+M0dEED7QvzhFtjxmIzK1Ff+8pbGbSmUO36iO3U5XQ5NvG&#10;KCRzB1oZ3jZm9pNq5O7HnjNCh+Ld0O7Y4WhrdL+/LyIzK+py/5W6aOQuA/Inf6SvRldTpehc0nzl&#10;2DNGaNQ+A2S/VhdtfNWnZHNUL9R8KP/v/0m3hSIEfwJPciHFB51LnoNOJk5Bw7browFrdFGPRdqo&#10;szc/v9kQOpy95O/B1IK60GWuCPXy00b9VuigYwmeyGoy/Wb4IR7qt5EnE3tTaFNk939uBwATMZVp&#10;OVlY4HCGl2k3m0a2s2gEP2wxUYjaj61wH/8YdcUaBhpiDX5LB2Fmx/FC1GGcALUfI0BmlnQEe8p3&#10;jiCFNDxYLt0frJC+BoYopGGBCsmrQIX0FnvKvwP+A99guf8e/OO7QxT+u/Af7AxW+O8IVki24+M2&#10;9rR/hmCFX+/gUv/RwTKpa2ipv0ugTOocXCp1xK8dQkqlo0JK/Ufi9yPY0/8+AkokTW6VLGkcXCJp&#10;FFSypGFAidQcvzcDhhT7mAYV+5oEFvs3uF3sW5+95AdB3Y6CRuzLr4MJIcIw9uWXh9MJnbzxV3Ue&#10;YkOLYT/6spiO4yHnE9oJ1pN17rMffVmYW9PF/dfScvbtl8HQA4Iy9iXB6uwG77z/VzC1oaPHXtQu&#10;8DhbM8ftZCW0L2xijP1aWukVVAm1dqAyzcUalU3F9F729L+PGQ+N0fT7xmjLNe+33sFVUH9/w/Bp&#10;dyqnOZ6h48Zd043r4SdMZU/9+0gofox+7aEdsyS6FgrLv4KcL/BS5jythoZuNox0OFApe8hveoot&#10;rwYVsaf/Pdiv1smKKbqLgI5zbSL7b+anLcchy+KYmjiyrorcL1QmNRxEFewlfw/Dtumjzl68qF4r&#10;+fjuL6OVuXXQ6sI6yC+hFpr1uBqacLkyOpLgjvr466BOE4VZ7GWfB3NroefA9brpEE0sfdope8Hr&#10;GkiSVAtJU2ohn4gaaNrdqqTyP4jDFojqtkT3/XtPAUHUgNW6yPGAIbnToIwtJUGZW9Dcl9XRjPtV&#10;kec1HHTFQ9DlhHbEDEK/4bClUR9+AXv5XwOr3cqevtpo8CY95HTIEB2L9s69nrYcXUpdgiZcMJJD&#10;TAqhTG8sHgi6Rq1smMZe+vloOpCO7iXRQYM26KEROw3Q+eT56EzSDOR12vQe/HGfpTrIwkOY2Wni&#10;Pwi4ONjMoFF3H23yY8cTJ6MD0eNKuy7iRQzexUPtRwtfWkykUM/ptZ+zp/8zWE6m0IwoTTT3hF00&#10;xEXwp5ZTKNRpghA1GypIZ0/7x9BckKWJTKzo5ZaTaDmJi3Cw1cpFK5f9/jtHkEKyEzMcV+rdICbC&#10;sVAYfv8Kv37JnvLv8bGYCL/eFqKQbGVP+2cgMVEpExPhOMgZx0FOXywuUo2J7pUsa6gaF3ExERcX&#10;sZd8H6hjIfy+buhvQHPILi1lvw1aXzZe+BYwtaCHuJ7RRh4BWqkup/9ma/p7wKQAQwQxzsRAg4eT&#10;AyqhzuN17rFf/RiY97IaWvC6OhqwkZLPf1UdmYmpf9Zo/9owFwtPDdjO+2BX3rK0emh5ap2cHnMM&#10;XrMffV9wPiVC014J5Y7HaFz3UVuaDqBzu87RTey5SDe+9UhR8S/daZmZLV2TPf37gvsl/QLQbY/b&#10;BgqPPwzQsTvLsna+cnlxL3OPIjRrF5odp1nQeYxOrs/bGmjO86po2r3KaOJtQzT2ki6CB3e+IHzS&#10;0V3w94Oqf4tXabfyIbSf/ayqDHR8Htbv2U+rotmPqikfZx8vdjpoFNOkB53tuKtK0orM+kiSUAfB&#10;Q8A5U0KN0IQb+qj9yEoR9S20mrE/+W1gakE5BCXsy4kvfojgAeC4PL0eWppSF11PXpk2bdWg6NHX&#10;ePm+8TVLl+BmxMI3WPK4veIdWhVNvGGMw9qqCVteDss+EueBDsWPIbGzpVOVr9Ma/gB40CS5HLm6&#10;MKowCEUVBqPLT3cV9dvASx2yh4f6ujfNhibKmsK6aHV+HbQsozZuquCHCK9BmivQETrhUmXcqpiK&#10;Ru42ICE1NF36L6+UZmZN/bvo9nPQepQoAeJ0S28+6uiplX7i7urEGXdqFs59UR35RNeQQ/MHGnDw&#10;ECty6iDoIl4SW5O40ZkPqyGvgCpobsAvGccTJ6HD8ePQ/jhntDt2BGm9/KNe3b+DpkP4uT38ROkg&#10;NegFhtbN+POV0bzgJtEhGduKZ2M1gTbcosgapAW6OJqRPDwctEanBFZBHrgZxtz8eHQgzgXtiR2F&#10;dsYMQduiB6DNUb1RnQ5arRp11/qD/csvCzNrurjFIDq677KK1hQ028acxgaJb2zSTWMUkLEJ3cpY&#10;h/5IX4WupS1D3iFVyPCCx1VjNO53I+RyrBKacKJOwpDN+qj/Kl3Ux0+7AG5+S1QftPFtd6WpldCj&#10;oZ3wFPuXXwWa3RaIEDQJ4QagCQgP4rjfkJTIlVQpupzqiy6mLEK/k6biTHQq0Zs8KOj80C36pJ8e&#10;WnrdF2kjaIhtDO9Z2nSoVlJLR76S/Y+vD9uZNOqKHwQa0FAi0FIfiEtlyG966DRu38JNn8BNURgW&#10;GbRRj9x0v+U6yk7j6Fc9lvLSu/nxke18bEfOBlEbI7shUyt6D/vT3w5mNsJM6NqHLn4YV4CSsfCk&#10;X096pIkm3NFE427zkNNZXm5rB0GMeBr92hZL23o6bvZ6UaizJ26hjhegBTc6ZLA/97+DqRW1cE6S&#10;JvTilO6OHi5f86hvPtwkIW63w9hFJ3zDHd2Z4YZ2bgJkakl/va7Wv4NZcZrZY27xktm376BuJ60W&#10;DW2oTuzb7xOBMkkOkH37YyKwVHo+WCb9Axgik9zAD3QjRCa9HkQouQbE311l6H8Ff3c5RC7dyV7+&#10;v0OIwn9JsEK6mKH/IiC+MZ8gzBC5/8IgzGC5dEEgZrBcMj9ULp0HxN/NZSidA2R/7tsiUCHpih+g&#10;SyBmsGKZXbBCYndH4W8brPC1vaOQ2ABDFf7WgQpf6xC5RByAGSz3t7qLeUcusQSGypdaAPH3nW+W&#10;+HzdARpVXFNKjUKUPpU4BiJ/Q443kY8Bx2tolj7HO0ofPY5Byhm6qsTn6nBk/0KNrwYzsfDbt7y+&#10;FFo7aCWwL388NOwqzBp2mP991L5/FyZWVMeRhykEhBEU9uMfBy6ntZHraW2lyxlt1GoU9YL9+IeB&#10;5vgrZGqfHI7jLn3FKX5fA2Zi6tHkQJjlZCiH46Tbhj/WA5hbiUrImPMjYwXMx4OxZ/arHwOmFpQY&#10;pt0teFODTL+b+7La9/0AZmL6T+1amBgKkxVhkuiA5YZv2Y+/P/TdyJPVaKNRm31bDjMbKmtZWj3l&#10;stR636/0+/8mLB5xSCCr1UGjEvvRO1iVY6LE9cF59u33hUZ2dLTzSRFyPE4jc7HwbkM7urDjOJ3i&#10;3n668dbeumm/9KZzTCzpfPb0T+H/2OO3BUwnHndJ9GrMBV3UfjT12P1M9Ry3k0Zo9IlKaOI5kyKn&#10;C7zwgRtECpupwmSPG4ZFE28ZosGbdOLxgx4zsaRq1xUL65lbC/83cZKZJTUf/LvbVarE86YhmnBN&#10;H3lcqYyOR0wvuJ+9H519Ic27GLGscHEUMwl45uMqyCvYCMFc6dG/66BRR6mSwfsE/5uRS3MbOq6H&#10;y6/yGY+qIIfjtBwGLryCK6FbaZvTvEOqoqkBVZSDd/NeQdf7/Dc18ydc0nvufJZ+7XqOyh1/SycZ&#10;SszpBI0aWAnM2J/8djC1FN6HsYEpy4a8gQ7dEQdFxXOeV0NtHbXf3s3amzf3ee3CqS81lf2XVg5b&#10;lla/dGlqXTLPHgZBYAIbjFyOOa9b2tFdFMX+5LdDHQsNQxjUSCx5ihKLnxAf73zSIHJRZE20Kqzj&#10;y5d5F5F7KK9swevqynkvqqNZj6qhqUFVlO0dtSPHnTcqspuq93TYNt0crzMt3vT211GYWtLR7E9/&#10;G9iv082JK7qP4osfEU66Vj1nxsOqj5z2VI55nX8NuV3nlUr/6BYuiauXB13t815i3X/AjA3A4Ibb&#10;KaOiUXsN5TAv60CcK+liZ3/668PEStAPxgZiiu4gmK0PPB64NnpVTgPkONP6reMZHlr2zPLNiuza&#10;aFk6jM7UIuNic54xQ0wwJQu644/Eeij2Ro+W7YtxUe6JHYnaD68cy/7F14XNNFHaqD0GKLIwkAwv&#10;AVsO1ksZtJOH7LfyClZnNpTD0BIMMcEoDUxWg4EOGOSYfpcZI1v/vF+k05HKcTD1C7rot0cMKYER&#10;GvYvvi4Gb9RD8ACdnY1fdV3CRz2X8VHvlbyCa693Zl3OnB+xPKs2Wl1QhyxvgAeAISZ4AFAjWKwB&#10;KxHGnTcugnmDMMA3/qBJUo8l2sh6Jl3WsJOgIfs3Xw+tRvOTO3vxkdV0vszGtW4uzJqEwTuINpcn&#10;NMpemlYbrciuQ24exsokibXIkBMso5h2B6vQdWMybfBowgR0MH402hvngHbFDEXbowfg5qbw686h&#10;aO3ER82HCONH7NBHLkcM0bgLRmWw5mPWvRoFoCKLoqrL/OJrIn+sNiB5aRIjfVgqA54IRiiPxk8p&#10;4cbI9pMxspFoZ8xgtC26P2rZTz8eR7Mh7N99WZhaUrNxg1wOIzGguzBvEozR42pltOKJRfjDnCNE&#10;TRZig4WbhkE+kDzcPKwzmYYNGNTnYMz4PBi1YcaHHcmak+3RA9HW6L6o9RCD+L+9uOVz0biH4Dn4&#10;fzLAh+2AG6WEgbuJWC2wdMtmPqxaGpy5De2IHhwODzMXqw1IHlRn8i1j5A4u9HSlUhhefX+EcktU&#10;b2RmSyWZi6mvM6cQt23n1++g1RSWp5BS2KKPHPYZINfj+CHOGxH3OC2oWtLtjA3oZvoadD1tBb7x&#10;KkpQG5A8uflTRsjpoCGada1l0sD1zPxQbnwYZriaWlHbmw78F3NF/wpQvN19RHL4Y/t1eghG7MlD&#10;HKuExp41Ijd+I30lupa2FF1O9SMjlVOu1c4bj0tp9MlK5OZhRBNKENbo9MTeh5P+pqgeqEkfrbSG&#10;doLb7N99HZh3FSb3WMyMTA6Eh8D2AG7V+ZAhupwsLbuSKkGXUhejCykLyCql00nTkW9g52ewyGs4&#10;Nn5ww7CSCUqy63wRmbw8eLFpXBsXPmrUTfjlJnR+CjAiyT0EDJ8O/k0PDd/OPAjc+O/Jc9HZ5Fno&#10;VNI0MtQ6Yqc+UTlQm34r2JufJ1L8MkBYAC653Ti+wsya+p39+a+Pxt1FiXb4IWCgurdUB/XDErVf&#10;q0ekezh2kuw0vnHw9ccTJqEhm3Tz4Mahxu2xSJTffKiwuMdSHuqyiE/WjElDrbOXP7L+nNbal4WV&#10;FyWDUXYY7IaaFB6k73IdtD9qvOxYwkQywN3f3zCqxRAqb+RhXunQfTw0cBsPdfXjF7Z1pOPYseKi&#10;jZFdUc12GrXYn/22sJosLIOBa/IgWJ+7zRfljzrNe+N5n4fGB/HQmOs8Zd+N/Izm9nQJqJ3NTHbN&#10;2yQhmd89ZEWNSDMr4XH25/436OQhLLGaQqF+q/mx095oKjuMqpI//5JlFlmkhwk3DQ9pNZUZ9O7s&#10;ASP0QtRujADc5gb2Z/638A7XLGzvIkgHye7FlVP5KD2mxSR80zBSjyUOUwtgUWCLkYLvY1y5QUft&#10;KsN28962cRQSIzQX07lLbtlkwUx9Mlsf3zBZyTiWTC9QNrOnXjfoqPUrufh7QANL2n1RvibC7WMJ&#10;+1E56jTVMDS3pjrXt9AwZz9S44sjWC45A/MkAuSSzuxHPxZg3StHWP8apPB7A2s9gCEK/zBuzQez&#10;FhbWfvh+m1Dh74KZ6OFPJnow9L8O/NBEj2CZH5nswV76v0eQXLqXLISR+5HFMLgkyIKYQLmfyqIY&#10;KbtYGBbH+G/jFsjcUS7939TAHLB6lM9WCSWzVSTvzFaBmSoM/ecDYaYK/o7MVgliZ6sEyyTD2Z/7&#10;tmBWCMHK6YqVQqGlfuxqIWbFELdqiFk5JHGoWD3ErCAKKZX8u9XV/xSh7FQbIEyz4abaMKyYagOE&#10;qTaq022C5b5kuk0QO90mUO5LptuwP/1tAEuoQkuWNuaWUXGEpVTAuyVS84ASH0xmWVUou7QqpFhK&#10;qLrEiqFPg5sFPtXYn/+6gLlCf54vNJudLzT7b88X4uYJsaTYv1FDFUadNHTrW2k1Zd+q8a0AQm/t&#10;KAyH9RrsR2p8C9Roq2HUdJAgfdQ5zfs9V/JK2Y/V+BYwFYsSh+8XoOGHBMXD8HHQdkFJ3boaat/8&#10;LfBrb2EGTHVwwpz8UCiH10AzSyqbPUWNr4WG3eiCMed1EAz8jz6vIx9zRfRgzAUdshuc03HtIlOx&#10;uh74ajDtTPf1uGGAYAmq5018vKEvd/9D74Unfg+fT7hugBpa/4tdYNT4NEytRXLYlnDqncrI+25l&#10;NDXESO5xU/+BN34Pn08JMUI9F+s+ZU9X40vDTEwHk/XLz6qShdb4tXLITkoxB7+Hz2c9qYIa2f0P&#10;pvP8LIAJkLA2lH37IfyfrbfuE58IGFNn2G8NJV+E3/u8rUkWmte1Etqw56rxuTC1oFd2WcJLxxXo&#10;X25uU7uTRg33C8ZR0qQ6yD+pLpr4h9FTaWIdmCOsNBV/3UW9Px0aiKkdA7dqlXjc4YcP3sVHH5sC&#10;/Cc00RAsjqxbsDKjnmJlVgO0KKJOgUknteZ/Nqo209C2mUlFjjpKoYn3tBKGH6LKRh4SogYW/Pe7&#10;GzXhXNhNlGV5Q6uhDR25Js9EaSIW3mU/UuNzYGLJ7+RwRLvQ7XcdNPqcDhr/B/UMtiGCLYjM7WgZ&#10;LMN3Pvwe8Wcw6QWW8DvsNUDDt+sVd55APbdfJ1K2H0OHNepC55mJhcugM66uWFStjqWoekP8mv3L&#10;TwI2n6pto2HCvv35ATsKklge0/2GKNz9il6x+1V9BGudXE7rloQkHpY/zT2NzkQuLBp7vnLZvcwD&#10;ynvZ+9Ct1I0ymBfWb5r5C/EE4zc3UlcpHRa1j5h8s3Lq3OfVSAQEk5shHIVp6dBWgC3SocEGO2c7&#10;nRShUUcoNPyAEA3drVU6aAdf2aTnj7c47B/DVEyHtO1XIxW2tyFxO6bzOUoOsTvsYzUpoBKCBQbO&#10;B4yeTr5pjCbfqsLwZhUkfWgZGpqxWzn1pWZ0635Gb+2XG74lFW9cbbQ4itlGZN6raiQUnf4QF8Id&#10;thBuGCjHX9XOG39DFOv1mMp1PEFljTwsRHYLBKkNOmpUYW/t54aZFR2zIdjptedZk+wOLtpyiNlh&#10;uj7E8SMP0goQGrfXvldApZKpQVXkL/LOo+d5Z9GMe9WUsBVm13l6b6ZFaJZ0HquXuCKrfqZvTO3X&#10;S1PrKf2T6yK/eCiEWsxeLi8ZS5h235g0ymAzJlhwARsygbuznilMNWytoc/e2s8NWKFy5fH+WFgr&#10;kVj8lCw5eJFys3Di1ar5XAzvdEQ3CSa4L3jDbBJlMdYo/nji5DfrI23Sl4Sb5Xler5o98Ylmmc0s&#10;fvjs59WzLyVL82Gnn2l3qpR2dteJ8g6uXsyEoLApKkwUrk4aacQKYCOpawayrjP03/he6J246fHA&#10;fJiy19JeN021Mv8p0dBOlBBbeI9sYJVQ/Iis9YBCgMIYNU2cIomrUwba63hULxF234J1fi2H0Nlr&#10;4zokwpTyIyHL88fc4snH3OblSyIbJMCEZqagmCUVc54xWy7BpH5sMdhNGZOJ0OPPGyH3s9VzPc/V&#10;TZp3vW3YiF0GaNQO4+xBG/RKJh5r/MZ1V9102BRreVDfXOwS3dnb/bnway86A6bojj5YPS2qIFQJ&#10;61Xiih+UMxa/7+bcJHFVdgO0NK1ukV9CnZKVB6dEP0w5Xdi8vyhr9BVeqeMZXv6qwEFvlqbXxufU&#10;SV2aVCcFloPAflcwqxwKAqbMw9x/WJgwNbgK2aEJ1oDBVOExpyvJ9kW65UNeBlisAOtdYMY5rHmB&#10;WecwbX5L+ECZmZVwDXvbPwfMbekImFM9co8B2nnfIzW6MBhFF4aimCLgHRSNj9GFIejK073Jy9Ia&#10;FDXqQWd2k/Iihh/moZHHeKjLAuHrlRmmybCAYlUeZj67mCKrDi6I2mQPZt84thBe40J4ji2BnSEP&#10;e3jBEhf3i5XRjtcjkmAntWPxk5S+wTZpZObwRr2iuZfaJfoF2mTsiR2BdsUMQ8tDu2eZWAgGsLf/&#10;Y8PMUjjefp1OPhTAKByrbwodmRFRcBsBLz/bWWQ5suYbqym8qD5reajfBh4a8BthYScnw5RH6edk&#10;T3JPFK3JMpOtxIJfXVgXrS1hCOuJoDBgRQssDAFLAJdEIh/sjjgr4Gb6w35lE36vlrP6Ya8czzP1&#10;0o7ET0B7ol1lW18OySH7kvnrwGRjGZl0vEgvr/vkmj9H511ze1Ec1rKy7gu1o1q78qLFM/jIejaz&#10;FVgXH8wlfJnVHK2cfp7NM7e9Hh4HwjuY4BL1IueC8lD68Gew8gb2BYQlRCBwWAsFhNew5R64I8gr&#10;A5lZFuHQs9wNgQXguoCzAFhqtzPcORV2y4YZ3LBa5yB2P7BiB9zPrsgRytWPeqRujhgg3x5jj7a8&#10;7VMGfVHsY/yYaGhHbWznxkftx/FRhwk8WdvR/KSOo+l03KrN3HR/eMnUa/WjYYHly7wLaFpIVTms&#10;S4SlfRC1QOW6JLZ2nl98LSLgpWlMQYDGQ54deF3ufrDwy7WfbK1ZjezYDrvxwSKdfZGumaeSYH84&#10;Vd8/Fh2IB9/vROZFw6ojWLgDa19g+Qisf2loK8o0s/oxG2Wavw7hZzcfwc9p76oda7+G2fkPEuPA&#10;ag7oVoBV3ZDmxyeoVdSJyBlZT3NPoSe5J9GDrIOlWyL6xYAlgDbD3vog3CXYx8PumH6J2N0kwmvG&#10;75NICJ8Dm06C5sPSLk74sBUiLLDzvlGXrXgnlgsfFtvBhpR7Yx3IppSw6A6Evz3anggftkhsP8wo&#10;3kxMZcEaofpW/Lbss33/aNRdeM7Umso3tdIa2d2HToHlMbC4CXYrhPU+0G8DfTmkEM7iEBG7BxAU&#10;tHCnBBnLbqdtKpj3uE4eaDIIdf7LaqUL3tTMBw2H9XSE+DUJP7HGw2pGIvgHVZmKF/w+jn48rzKV&#10;r/SuRfgHhR/ngCMfpuLdETOYCB8WDoLwIS1T0z66SfA8UAANe/G//WqYfwrzbsJz7MJBfsfxVDrk&#10;VIDlQLA4ixQCZwkHDclKM1i4CLE6VJTgryEpFggRVhlDEojAjM1ks8/bGevRzfS16GC069s5j2oU&#10;gJ8HoUPcDxoP/h5ifyhMKFRYSwgZK2Bd4dw/2jwD4W8LG5qzN9pJufJe18KNrwYUqgp/Kwg/ui/Z&#10;3fS3qJ4Ih6MP8DP8X6MegpxGvfk/1JZ/PDNrugi26zCxpl5xS5mIJcDiMuyOYNUoNIgc9jPWAOsW&#10;oSBAaCC8WYENo26mrS+7lb6OCB2SiMFSQEiacTVtKdm8VPKwXZLXTWM5RDkgdIj3QePBtYHgoXDB&#10;3UH0xS1Yg91cIT8YLKvqJdFG/Zbq5lZoPgi/FxG+X5BlpomloH/jnoL0X+z58g90iX//wBXYZrCE&#10;Th5UNiREgyY/rPCDsA8WwMEqPwhPSUHsYywCtBVc04xrv0TDolEQOKy/vJrqj4UuITvGXkqB5Yw+&#10;6HzKfHSOXRl4OnEGrMlUQEHCemZH/FuM4A1IYUOhQ+HDUkdY79kT30t3HxGsZ0uv0PxeaEN4d0Un&#10;B6PoliP4qS1G8FGjnvxvs57/awJbwjTbWVQ+ZK2DZZa9JTrlBWG/DlvERmwRm/WJa4KlyCA46ON3&#10;PGhQeIkVOCx+vZCykGR1YZZjzmG27CUrG6eiA9Fj88GawLWB0KFgh2zWIxpPdsRlBQ9KAMoA8b7d&#10;HLL2rtDGo1p4Syd+bPvxfNRuDB+1dOQX4sr3LHv7PwdMxfQq6+lUIbf7LhQECAOEAquHYRk1LBkF&#10;gYFlgLsAIUKlfTJ2muxc8mx0NmkWSakDi3hh22GypDRxEvINsA6Dc+Ea0HTYnphoOy7gftjV9MHu&#10;r/ti7SLxZCqz6UBhrs1sXpztPNwemUW2L0CdvfjyVg7Ua+9TrRN7Tqkdx97yz4cGFlTnjmMFGbCn&#10;M2gfrBDtzloFFAZZ8ootAwoEhAe+GgR5MNpDBloOAocFyCB0iOcPxo5TDFqnWwjnDFilo+wj1c61&#10;8BSFNx9M5XVZzAuz38JD/TfxUN91PNR7FQ/1XMZDXRfz8ju681+2dhTE91xomAFLxTdFdkPr33ZV&#10;mon/I5O3TC2F6ZZTqVLracxqVljZCpYBbgHyO0GBwHp6KBTYQfxw7AT55keOebOOWidajtd70XWJ&#10;VrzrZV6C21We0uUiDzn/zkOOp3lo1HEeGn6QV9hrNb+w43j+q6b96GLxVDqCrJjF/1W+YpZdfDpA&#10;WjUZ1it7n2iVYCoWTGFv778Dc1thtsVkYSksN4Z10LCsGIQFG4W3H01HTnmqmTv1lSbyeq6JJj3R&#10;lLtc0SzEGh3e1kEQ12wAXdLJXfSm6zw6v8s87M9xAZIlyvhayJkFvwW/Cb9dLnSPir25YdVvK2dB&#10;xk/n6/8JzMT0H21chFkdxwkLsKAzZsVpIqzZKa1HCBK2vBhSAt0FvrdtY0GLCbFw4SgGYiGLsWYT&#10;7WaFzS2xhrXhoOmq+VfbuGmVNuopiGtgIbRj/14NkzZU7SkvNLPnpWmiX/pS0U36aEVigRWA8Gb+&#10;3iED+mk8D/0aDtvhqxI0mhMyETRoNyfssYzA27oJlK0ctPJxSJxjYqHVmv1LNQBt3YRFU8I0X/rk&#10;aaL56ZpZoy/zXjbsTmNhCezZUzQ0OmjQZpbUb9hKYhv1oONaDBa+aekoKGzrjOnCHFs7C4pajBDk&#10;Nh0gfGpmS+ebiqlnDcRCF/YX1PgUGvcVZpnbUefYt2p8awTKpDJYdMu+VeNbIkgmTeIYLJckBsv9&#10;CEOUq2j2FIJAuV8H/P2LQLk0gaEk/n0GyaVxHEOV0va3ZX6t2MvV+CsEKiS3gxTSh8EKvwfBCn/C&#10;IHKU3q+ghBxDFH73QhT+9wLxEYivuwsMJJTcxdfewb9zJ4glviYUiAvmNPt3arwPLNB1IXLJmRC5&#10;/2mGUnLErumUKoPl/iffpeSEKvF1x/F1mNLj2FLg9TGOQZjBculRjjeLfeqxf//fBdbM9UT4Csm6&#10;QHwEhiikazkGKSRrKui/Bp+/+l36r+KIz1/JEVsEPvqvwNaCCUf/Ffj85e/Sfxk+LruLln+bPRK+&#10;J4TKpd5A7BYIsfZPxVo6FWspPkqncMRaPAVrulcFJV74uskcsSZPxtdOAuJr8VE6kSO+diI+3xNf&#10;p0KpB8dQuf8EjvjaCbBXBHt7Py+ClMt0QxX+g96lZKAqsbbac8QWYY99/wBV3lH491dlqELajyO+&#10;pq8qcR3RF2t5nwr698b1QznxNb1UiS2nF3urPx9gu5QAubQ9MES+tB3wttyPEGtk2/d5V76szV25&#10;X5sglnfk/q2BgfIlmHD0bx0iW9YqBEc7EPEAg2X+LRkuIbwr82sBDFLhHZl/c2CgbEk5Q2WSZgEq&#10;ZG/55wGzJYxPHeBtpW/tD/Gm0qcW8A57BIYo/Wq+zyClT433eVvpV/193kQ+1T7EUKWk6ocYrPSp&#10;okp8Lp+9/R8bD9A4rRDlVPpjxA9KfYwXlZOEH+Mx5CP4GOE/P0X82/yP8Rgawnuf7KOoocYPCBNL&#10;wXT2pRrfEiZi+nYdC0ET9q0a3wqQtLvZQGEW+1aNbwUYAxh6iBdmbks9YT9S41sAXE2/3/hFg/fy&#10;0s3F1AX2YzW+NkysqHl9V2tljb6klTxktxYytaYusl+p8TVhYqlR22qaIAP2hRt/W/AY9oVr0pNW&#10;b0XzLdCkhzAR8rSOOkQpnS8KC+F1GyeqgP1aja8FUwvB1JEHKRlsxudyhopwOsFsztfLj36rnunw&#10;ldHBTZgMyX1h445xV6k85zPaZfAeNvEwEQtPsqep8aVhYiHs4XpKuxg21QCOvSFIJa/P6yDYUeWX&#10;nlQ6e6oaXxqm1nTg+Mt6ZKcU2NnE7aogCY4kSzT+vOsCUUQ1Cw1j9nQ1viQ6jNZOgi1rYMtJ2IJy&#10;9AVBMtl+kt2CcsxFfflPs4j6e0OfZTr5kLQUtpSBrWpczgqTJuMjSS+OP4ddTkx+tm0EvgfU6qBB&#10;D92hnw47mcCeQbD3p8tpKhmOqnt/4lbvVfYSNb4UYIuYkTsN0mFXK8hDD3sEuZwUZc14YKwkeenx&#10;55C32NRKKGUvUeNLov9yvULYnInbsGnMed3c2U+q5HGbrk57YFwGERF7uhr/AB8d0ms+QBQHC61h&#10;awLY5WRSgFHcnJdVMuE9fD5yh2FE3eYaBuzpavwdwM5Y7MsPwlRMXfQJr4Fgd1vYJWvO86pvFoZX&#10;y4IdrmAVfHtn7a+TYPWnRmsNLVMxHdXAknJmP/kgYKRqxLZKabClGGRH94msGbcktmaJbwxsOVML&#10;mVhSc9hT1fgcmLbT0GvUg8qxmsEvYj/6JGA1IuzpBlsML4qsEQFHeD9wVSVYIqqehfC5gC2Fmw0Q&#10;JA/dx4tt58p/w378SZhi7fe8Uj1leXo9NPdpjdhlafWQf2LdMlMryoc9RY2/QvXWGqJm9oLkwfu0&#10;igfu5ue3GkkHs1/9JRra0kErs+ojaVLdcDi2HKLz8y6M/grQbNxDmD38gACNDxG8GLZPgNo4CkPZ&#10;7/4SsD3x0uT6xatyTJSDVleOg/2f2a/U+CuY2VCXHI5SaNRhqtQzVJgPm2p3niBMYL8uBzSsGrTW&#10;0IdNtWHPZvxRuU+fEVQzecLpagnVO2vUYT9S469g2lGr5aCtwjTnkyI05jKV63RKGA+DIV0W0IWm&#10;ltQo2I7m1950bquRoiKbKbrpPRfpxveR6CV0na2b0HG8dkGzAXReQ1tRQWc3vbD6loLeGmKNn2PO&#10;5bfAL32oHG43c49QQSxsdu1yWhsN3kGlD9qoGw27l39wN/MDhmT7Gdi5pPdK4esBa0Woh68wpZk9&#10;nWdqLUyG7b/AQnC4WdsUupU/s1C+m0TcXxsQqTie0M6Bvvdxl/TQhFBhydiLMBjC7LUs9tQvdD9T&#10;Lcf9TM3c0ScqKd1OMnv8jIa9eo5Vks+83CLD97hDyqhtxtEDN4gQbCff248u6OBKvxixwyCC7GQe&#10;UIl0Obud0S228RaF/9qXDjcTC6bDf8MG2riAqpl11mpuJqZ2movpMkjOwN7ezw1TK/o6t408cPxN&#10;Yab7NWYbeSiMFr2M4p7lnkHX49cUrrrXN23PC/eke9n70Z2sPeh6ysrCG4nr5R4PNVMuRkuLjjyd&#10;U2wz0SCa7Ov2jNmMGzrWpgQzG2h7XNcnAyxgZWBZ4NpgoJ1kwNulJeu3gV9gZsFvz97azw3oEsYu&#10;Ihc0E/rfsYBkY67Q+bB1PGgq7DbeeqQofH5AixSPy0bFN1M2FO57PSHlfvZBdDdrLwrN2onsN4he&#10;OyxrEjZ0VpvEOY+r50AXw0J2Yz3oWJtBtpCvTH4ffnP8Vf2KffxPiJDTaWGR4xlh2ODdWmWmYmoj&#10;e2s/N+p1EjS0dTJPEnvpppG+eEyvO4ZF7ld1U7ywppLBEKytFp7a0e/s3w+8YVQM2j9+tXXi2D94&#10;iZ1G1EiGFi1svL0kthbp5yFbCb+ohmY+ZrWf3T5+/DW9krHXtEs871Cv3G9T0RBhjTgoROb/ldQj&#10;5p0pi47j6fSLYWsicdQSA33vDI2KPG/pvwVhQWGAwNo6id6eiJ3+6lnuWeQdXFXpHcJsjD39ZLvI&#10;GVGaRWbWItny9PpoOW7V+sbVzsPClk0KqPTW7ZzeM+dTopeYb11/F2a4XqRyxl+n5RNu6IaNuaSn&#10;YFyPCDkcpZG5jfARe2s/NxqI6Tb9ZjZI2Hnf85XzsUpl3ebrJTCJEzCfGpdgl/N2FtZWKIxp9yuj&#10;9k46cQEpG5Oe551DG173SIFNUacEGsvGB/MyOntopS5LqpvvF18nwj+tXvKy1HqkTwe2nQftn/8a&#10;9vSshmZg3w+jWzC8SFwPrk+gQh91TFT8n5laUqeVRvVeo5unwl79DJ+gDi46Mthxluw6+7qaAleK&#10;ceAuINkBLoCyoZsM0w/Fusfezz5cEJqxM3PWk6qKITu1Mlwu8JI9z9eM6zJL/8Xc53UKYct5sACS&#10;uYKkD6nF7uFc4XpgjBcG2SEvzIB1opzeCypFY3fzp4bcz4chGrxfuhpmMRkrmIQJwIZ2dCZUkovZ&#10;rBWe142iocKEwRDng5UydkYPit0eax+9KbpbyvxX1ZV91lLRng94srGnK6VtjuwVtzysfcaM+9WQ&#10;436j6MHrjSJ83tQuksTXIcKH/nySNoQTPq5LHA/oFdmNr5sEm2b3W6pb0MtXlGliSe9i7/LnhLmY&#10;esRkq2CEn1TyjAh/65nFaYuiaspBW8FdzLhv/BIEBxtmd3TTiQvLv4pe5V9Cz3PPoS6zdCI87/OU&#10;A1frxYFW48Ig+/PDVsEz2a2CJ96snNl5nHZe9wV6z0YfN85xO1Wp0B6f32aUdnivxdpRw7bpFcFu&#10;iIfix6GRv1XPG7bGuNBhVeMIk85av7C3+nOhHm7AzN9n/wYyU8QXPyLuBgoAjtF598psvQ3SwF3g&#10;aEXpG1crDQpi0vUqGXNfVU+F3cyfZZ0vs/bSjnIP4aF+C2tELYlmrISkCyFRjcom2aFVySbZk64z&#10;W8SPO4ejnHO1svaGuxU57TUogr1Ah/1mKHfYVvX1mH31MzaHDSmE7eJ/7aGTh2/1/5g7/onQpLuo&#10;yGlP5SJIEQLazxQA+PxH5L2n74C30BcvTayVvTQFsg3VUXZ3a5j6puA6upt4UmYxRSt57E0e6uYj&#10;TDia7py+NrFt/ru7lLP786ukCYGUUp4kVwsugDPVkn97OijZcZ9+0eTT5skVe/W7kb36mQ2zRyIT&#10;K2oue8s/BxpYCXoN2aJbAP0voUmHit/P0QLvX2XcLl78tk6+JLb26xUZ9ZGNp1FceMFN5LdnXHKf&#10;tfzU0Zd5Skt3/fiV6ebFsDf/5lSLV6r784MFgAvikuVMw9o/JaAKmgjaD3s2nzVCfkEWmUdiPRUV&#10;iRLGvSf8EaiTQ1VIMa7J3PlPgMbdRcVg6rAtPORkiSm6i2IJ7xHCe/i8i7de3qpcE6Xrgeqp117u&#10;zv+1H5Uz6jSv2OkMT9HBWS/xYM7Q2BXZtdHyLDZBQmptJCX5WWrhypVp1RL3w2k/mx7E4zLjeqA/&#10;aOK5+omwserRhAlo64shuR/apx+HnmPZW/+xAaGl/RqdKNgr2WGvoTKKJMcJIUlxypPjsAlyLD11&#10;892OVMloPYpKGXaQVzjyKA8NOcArGLTaKAVSgZQnx4HUINl1SAFAbhZJYi20JKZC+2c/rc74/uCq&#10;jOuBDEXnjbNhO2HY2XbPW+dCh11VEmAL4SUB4py+y3Xyd0WNVHIZKn7tqVvM3v6PDZhBDBteE+Hv&#10;NyyJLAxEkYVBCAqB49PUKyULtjrFWUzmJw7cwUODd2Pu45WJZ9Ax51+tTCnPy1JYB60pqktys5AC&#10;wBYALohoP5sian5YDcb1PKiGoCXsdQv8vjHx+7CB9gksfId9hmSvZ8gRQDbMXq6DBq2rHLv6cc+U&#10;FQ+753gdaP/ms1PTfs/4pbeohAifbPtuqAjLuSKPKAhAT9IuFq84MDmtub2woOcqXnq/9czeybCH&#10;cldfftYE317pL3Mvld3J3ZG1Ems9CHxtcV20TlaXFABYAFjDMi4xjkpqKFW/T1KDXDNG7hcqo1WP&#10;uqV7nTeN3R8zRnYgZqxyV/jIQvfDJuEgfNglvesibRlsSywNtck2sxQuZR/hxwQM8fWS6Lwo1/y9&#10;BrJBqwwTWwwWZtku5md28+OjHv581GsFHzarVtot4Gf2m9IklYnrLyMpl5EIhI+FDUInKaE44WP/&#10;/1Hhg+arCB80f+Pz/mkniL+viHRmXWyVPGSdcRbs+dx9sU4RCN9mOqVoaEOXsI/xY8Kks9AaUoBg&#10;n5/XYoQg2cKbnwPbr9vO5SO7hXzUdTEfdVnEz7eerBu2eK9LNDSWQHiv8nCDKue8kmQiwsKFChaS&#10;oJF0UNj1VCRFY7MSgc/HbgdCTmgVz8E+n3M70ANKws3fjeTg748nTiSV7eH3kuL4BoljobJd86xn&#10;LmQk6jiicgb7GD8mzCypXa1dqDcdPfmo82Q+spzK7HuPj3ntx1LPR8/vkgy5Fm+nbMpjUkEx8y19&#10;ImrmbU6wTZMk1CIVKtF+rOUgcEJsCSTiAa3H1vF+MjTS2CqP9bHLuVxZcTjGo/DDqQCdcIhZkQ5q&#10;e8xAkg5q2tF2L+pYaPyY24HBIEkLB15k+7F81MGdj9qN5ee3dxO+7O2v89btZKXSKVdMYrg8XOcS&#10;FmVBaAghIggPQkYcOirAlUAsTwoALCCTDTPxESwCEqVxWq+aChAS5EByHEiMMz2gdjoT5Uwle/er&#10;upwDbCI0aFxBQpydJCHOQJIQZ0N4z1JIYVLXStCYfaQfBv/XbCA/to0LH7Vy5OdbeogySSrA3WwO&#10;ruNM+qeLMf4J0E18J3N/wfTQqoUrX3XKmveiVirRfhw27kseGUYKAAsYXBAUAiEWOrwHyyCtXC75&#10;MS64OZAETcXfT/2jehIT5XB5uN5zOeWpoP6chwuETwrgR5rhbGZN7Wo5iq9s1E0QD1kkBq1n0nmM&#10;xJUu5FVxPcpkG8IRSOn2l6Ni72celD1hk6D5vvgla97zmnkQMkIBgGBBs/1wSxbcC5MArSZp2UJs&#10;D6n/ICcX07qtxqT/u6PSwMIx/ol4r1LIWsG4nPEfdTk7WJcDwoc0UKZW1EYQPg6X5eyjff/4xZ73&#10;uqGdML1xF1EJpHwauLYi7xaX/MwNtzah1QkdX543jMs2vbKP9X3YKvphzhEkefFLFLgPKADQaKhI&#10;Qcjg1xdjgcMR3sPnpOsZejZxfUHcDXZf0Lgi8T2EmBcrFRCtxxUto/XQpfDxBGhMJiImAZqppaib&#10;mZjONbejIqq31qjMPt73C/D1v9jzi0ws6fxGXehiyKMCSW0GbdRDw7Zi7ceuB+bacNoPISBoJ2gp&#10;+OjziT4Zh6PHZ8x6VFUJWeVgEHxBWPWi+a+rl72feQ5GqYirAcHj+oJJ+4cFH4C1HpJeQrfC70bo&#10;eALkafH4k9ZX5F1kXA6n9eByfsPCN7GiOppZCZc07K5111z8AyTDZKZ2C+5ijXlpZk0XQFpVyHXF&#10;ZJ1jsghBWieY9MT5fkhWBq1QiEygAC4k+KRsDe+ffCZxVkJw5nYUlLkVXUrxy7mdtqls3ovqShA4&#10;9OGAmyH9+LhBRTSeEzxxN0xsDwW8KLh92lEc4fxZ63FFG8tWtMTlVGSeW/OyS0mtDnTN+hbCLk36&#10;8ouxCzrDPuL3C5hl3LinINRMTD2CrHMkvxZuQUL2IJJbC7Qft3bB90NyMpgABe6HFAB2E5AvEQoA&#10;0vjtiBiZEJjJpfzbgCAD3Y3UVWXLwlpmgKaD0EHbiY/HYWW54CHfIm7RQsFCZxq4OYhw9sc4y3e8&#10;HVm0+fWgAv87tgWqCS+3qVS04HImHWzxrBJWJFMxffSXfvwy/Dwz2Ef8vtG4O+8ZjvGzTcSCAZA1&#10;6F3tZ3Musu4HMsy5nTQqLwDIlQ4uA/Iu3krboAzI2IhusbkWSdq/tJXoWtoytPqlOBMiGhA6ybV4&#10;y5jkayRp/1QET7LP4YJecb9H/sgd+vmgAKQ/B9dFkF5q5eOuhZzWb1XJt2jhXAXGdf+vYXdh2C/9&#10;+WUadX+QxPiQuAaiBH3cSLGbJ4rm0vwR3w+RD2SWA/fDJr0kBXAKuyAoACw46AI+n7gk9x2hk1yL&#10;K0jqvytpUnQ+aaF8enDtfBA6aDtYDfh4SJxJBI8tyuVIJVLAUM8Mh+xzuOBBAcpT/vlqo9VPeuar&#10;+nrQesi/9WtPnRJzsfDRrwP5pQ27aMWzj/ZDgAfCN7Gk0pv2pfNJej9IdrmcSV4G46cQeo5g/X95&#10;jkUssDFnSMJL2Z+FvuydfItc6r/VT3vlTrlaOx8KDawHfDxxNaDxIHhcwGBpJO0fLnhQAFCE3hJs&#10;kX56yZBdWtXXg9ZviuqOcLhc1HQoT/HrIH6BYRcNffa5fhCYaghxfJxvZkMrui/UJloG7odkG4UC&#10;AP+PC2D4DmaGMQgKBAaJKsEKzif5FjNJLrHQ00DoUix0P3QpdQkR/PmUBej35HnoHJtv8bcX9mlQ&#10;f0B2UajMwdUQjSeCr8gwCgoAigDuENINrnvRvUhV6xdc61jQuKcwF7dTULPhvCJTsXAC+0Q/HiBV&#10;ape5dB5kjuvFFQA2e/C7nAWAgEBQ5ZlGcSH43O6UUqHpFUJ/N9HlbDbn4jR0KnEqqVihEOF3oFIn&#10;iS6xqykXPPh5/P8geFAI6MEctqb6S9B6vwBxYaPuwqw2rnxZa2c+aj6CX9jAUjiefYwfF4260zLI&#10;pcileWWSWrIWgAUDAgJBQbczWIED1loohGMx07IvpXBCh5SuFdoOyS5PY8FzGUZHH6+aRYSOC3EE&#10;tiZoUxDBs64GcjZCwYMFgiJ0hYx0s2jkvMEsq3EfqqCDO08G+eDbuvHRLwP4r8lc/p8BDayohbZz&#10;RKUkmSVXAKwLAsFAJUiSHmMr4AoBhLjl8ajICk1nhZ4MGUZnlmcYhZEp6DpghM5cT/w7dmsD1zEZ&#10;RiHUJa6GFbz1TLqgzSjqFRZ0jMVUpscVel5bufCLzG1FCsjlxd76TwHNJj3oovJsorgAQBAkkygW&#10;DMmxi90QSXiMCwF8NLQHwB0576+e9iehJzFpXUmWUdx6Hb5drwjOh+sglITfAauCqIZUrn46Srs5&#10;osL2rtSL1q5ayTbzeaU2c/hIPJOPLL35CGt8gXisceb6N3Zl0DZh7/nnAX4oJ/F0qgAST4LJk+yh&#10;kDkUN8K43LqkELDQQHiguZBfd8TWSmnv5tKdSnooudSue8Ndi6HAwH2BBYFvh9/pI9UusJ5GZ7Qc&#10;KkwTz+BF9VzOQz2kPNR1CTOQYz2HL+swlh/dd1bdeIhuNkZ2Q60GGmT9tCtSzKyFGZDt05ZN4UqS&#10;G3NWwBYCsQSsseCOwBoGbzBMr9B0TugwGuWBRu+rHWaPBQ4FhguvCBdqTlsHUWRbF0F+v8281AGb&#10;eajfBh7qs4aHeq3Awl/KU1hO52c3GyhM7zRJmLXiuW0RxPQg+LlX2741taQHsbf688FYrKHzS18q&#10;FbKBQtpV7ArYpMZsDl1cCMQScH1AEhvjgrBfbZimmsQYhH4k3h1tejQs3262KLONIx3TdrSwaNh+&#10;XtSIIzw07AAPDdnDQ4N28pD9Vh7qvZaXZzOTH9dsAJVv6SVILs+p6ylEiwM6FEIy4zWvbUpgjwf2&#10;Nn9e1LeiLLFmxkAqVrCC8kTGuBBIvnWwBOyOmILQRq7b62fsjxovW3F7UP6QRfVfdPIQpA3aw3s9&#10;+jqvZPQVHnK5wENOZ3nI4RQPDT/GKxu4nZdru5AX9esAYVo7VzrWZiYtg//h8uqSNK+QhXSCEK1/&#10;a1cKyYzNbelMfGs/3xzNDwE6qdqPFaRC/tvy5MW4ECAZMSQlBnfUzUektJ5OZVtNEWRNfKCZj4k8&#10;7vKQe7AmGhfAQ2Nu8tDoy7yioQf5BV3m89806U3ltHOhY23n0QVgUeUJjXEhE233AsEzaV+5ZMYg&#10;+OZ9dQvAItlb+28Att1qPwa7AcggDYXAWgIIzXIKldN1sVbW1DBNNOWFJpr8VBO539HMH3GIl2O7&#10;UPAMu5A8HCqm2c6g30LlDZYDAidZpHFBckKH32WEXqHtJKExm1+3YReq8D+7CRK0IFsN04oBHwzZ&#10;n0FD27sKkqZHaBZhIs9HmgW2s6nw/rPMkje/GFLQdbYI+3nGVYGlQEERDVcVOLgXVU1/P3U3Fny7&#10;0VolptbCTOj+Zm/lv4k6lhr1G9pRuVgrSzq5a8XMjtdE0yM15W1cBPHWM7QTYMQJZhiIp9EyEC5H&#10;JnU3I2ySvhtSd2OBl6fvZrNLl2eUZrW9tYMgGwZ62L9XA+P/2o0VZs5N1kSTHmtmtHIUpFhgjR26&#10;slYODPXBiJPYW5hJhKtKEDQRNqPhnMAr0nhXpPBuM1pQ3KibMN3EgnJk/1MNQIuh1LP56djN3NNM&#10;Nbem49o4aaV2BAF6Cot3Rg4p2x45tBQE+yeCoDlhlwtcxb2Apo8WFDXpR0XhSl6dmZpD/fbaVWEm&#10;cCNbeuLCbE00M1Yzz9RS6Ia/4jXorFHHzJJ6joUW2clDO2nZ3S6ZIFSoLDmCVhNiQasmqQe2ddOS&#10;tRouyDKzEWZiF7MT/+Z/I4z8XICgpzzTfDw7UTN+YY4mwjF72OBdvOdYWCHsKQTmlnR/U2vRfXMx&#10;lfvLAOGzliMFGa1dBMVtXQUFbUdjOgkKWzoJipoP1Ypq0pOKMhULk0ws6UM/Ta/k10LzwVTeonxN&#10;NC9Ns6iNs/CJYevPGjH6v9qdhCbm1lRnYINOdJtGbTWM2O/U+Fw0sBLYd/ERvPhpl2CqocYHQbI3&#10;K6SfvYGdGl8QgTJJDsdgmVS9xfq3QpDMzyVIJk3iGCKXJAbL/RID5Us7sKcQBCglxoFyvw6BcmkC&#10;Qwkw/l36xQfJpXEcQ5XS/8ZOUf8UQQpp+PsMVEjvBsul+4FYqF5BCr832C29VmWIwj8Mn1fOEMwg&#10;heRV4HvE574MUvi+hHTe7F+q8T6ClMsaYsE/DFb4PQhW+GP6PQgiR+n9CkrIEQv+HjBQ4UeIr7vL&#10;EQoOC/0u/o07+Dfu4IIjxNeFAm/J/Fuyf6mGKqAAsM//I1jmjwlH6R8hMsmNd+l/PUQmxWSOQTLJ&#10;NVVCnfEu/a9U0O8KvuYyEP8XbIKqBuCKcoU29vdncORzJkQuPc3Q/3SQXHJKlcFy/5OqxNecwNeU&#10;E19zHF+LCUfCY/gcTDj6H8Ou7ChHbDV92b//74K4HLl0Lxbmngr6MUeFdDehXLobu5pdIQo/TO4o&#10;3ckRu5yd2NXs4IhdFj5KtqsSX7cNn8tSspUjexv/PQQVLbbEQlmHhYDpvy6QvJau5YiFiilZg4VZ&#10;TlwYqyvov0qV+JqVHPG1+Oi/QpX4muUV9F/GULqMvZ3/DoLky9pgwS7BAl2CBbC4gv6LsKZiMkfs&#10;Rnw4YgvBR/+FHIMwsVUsqKD/fIYSwlC5dB5HfO08fM1c7IYw/ediN4aP0jlAHL7+d7JKBOf7VMEC&#10;8QZioXhjgUzFAiHEAsVH6RQgFgohFqgXQ4kXvmYyRyzwyfiaSQwlk/C1+CidyBFfOxFf44mvxZR4&#10;4ms88DXlDJX7T+CIC+PHnYn8ubiJfPi4NesWXOo/upwyOEpdyymTuoaW+rtwDJL5u4SUSp0r6O9U&#10;Tpm/E77GUZX4GofQUgmmv0MQJr5mFMcgcvQfyTGwVDISXzOCI3ubPydCFf6D3qVkoCqxb7ZXJXY9&#10;A1R5R+HfX5WhCmk/VeJr+qoSu7I+79K/dwX9euNreqnypw1D76Ll1XAjqCsWShdVYqHaMVxGjlio&#10;thyDFb6EdxQSG464rrDBBWfNMVDha43djphjACZ2NVZ3MeEYLPclvCOXWHLEbsYyVL7UgmOg3NcC&#10;X9sZyN7uz4UA+eL2AXJp+xC5X7sQ+dJ2t/ERiP1v23uYcOR4F1fId+V+baBrgOMduX9rYCDLENmy&#10;VsDbMr9yYhfWMli2pJx3ZX4tgEEqvCPzbw4MlC0hDJVJmgEDVMje8s+BO0ofvYASSRNgaMnSxrdK&#10;lrzD4BJJo/cZVLKk4fsMKJGaB5T4YMJRah5asswMX/8OQ4qlpiHFPpjc0cf0fvFyk6Bi3z8xsNin&#10;QWCxfzlvF/vWB2qgn2jMNxD51OF4W+lb+33eVPrUep8hSr+aH2KQ0qfG+7yt9Kv+PnHlXu1DDFVK&#10;qr7PYKVPlffJ3vqPjQdoq9Y1pdSIY4jSp9KHGIhmGwYi//c42xALzOBDvIZm6X+IYGUfYpByhu6H&#10;iH9L52NkH+HHRYhyKv0x4gekPsaLyknCj/EY8hF8ig/QOK2PEf82/1M8hobwVMk+hhpq/CX+r14n&#10;jYb4qFYaNf4bqGGnYQRr+UzE6gSoavxHYGKh1Ror/WtTMZVpZkldUufGU+Onh7kF1dnUmo5uP04r&#10;ps8GzehG3YWptTtp1GC/VkONnw/1rbSamojpyLajtVLtt/NKhh/hxfRZzVOYiukb7ClqqPGTwVRD&#10;CKucmg8UJPffwi8avJuX6h7ICx+0i6fovZZfamZN/c6eqYYaPw9MrIQ2ZraCmL6rBVlD92qhYXu1&#10;ZO4B/LAhu7UUQ/dooQGbtUrMbT8/c7waavwI4JmIqZ3NB1Nhw/YIZJBHFuhwWhg29rogbfgBIQIO&#10;3SMoaT5QmNWgM9+CvU4NNX5cVBdrVDYT0zFdFwiTRx2lEBASKY86QuVNeSIodDwjSOM+H3WYUlpM&#10;EiZCrw9sS8z+hBpq/JDQMremQwbvoLKcTooQ0Bl4SoTcLtJxE+8JSx1P0IXcd04naDRiL51vbkXl&#10;mFoJPdjfUEONHwuwH5aptTCp72o61fWcNhqtQtez2oqxf1C5Y69Rr8s/Yz4nHLCRyjQTC9N+irx3&#10;avz3gBu3a2ym08/GXNRFY4GXKuh2QUc+9qogeexF7bvln7Pnwfmjf9cpbeciyjex+I9k21fj5wFs&#10;Y9OkBx3pflUPuV/TZ3hdH01giT+Xu10WJI+7rvu8/DPuPMzx+LoRu3QTTCypDEiLzv6sGmp8/zAR&#10;U+u6ztEu8rxpgDxvGaCJtwzRxNsV9PzDQO56VpA88bbes/LP8TlwLlzj8QfDZgOpJyYWAm/2Z9VQ&#10;47uHlqkVlWG/QT/TK6gS8gpmOCXEqJxegZXkLmeESR439e+Wf8aeB9dMDgQaoq5zdB7hdsNh9nfV&#10;UOP7BqTgM7cWKUftNkj3vlsZed+rjKbdr+D0+8Zo2r3KcpfTdOqYC7ph07nv4DxMuGbqHSPC7vN1&#10;H5uI6YPsT6uhxncOsQbfzIpKGbLJIHvGI2M081EVNPMx5pMqaBbwKWHp6FPaBcP208WzHlUuge8I&#10;4Tx8/oyHxmg6ZpsR2g9NLIWe7C+rocb3DxMr2tdmul7qnOdV0Zzn1dDcFyxfQjZzzFfV0ISrBin2&#10;myn53OdVsuBz+H4OEF8z+1lVNOlm5UwwojoWgibsz6qhxrcD9rrda7bTqMW+/WxABgAza1G8d1CV&#10;zAWvq5MUzZCqmZBN3ex91yii/3qs/GFVM7k0znAuSeX8qjrqPlc/3dRSsBf/nHrHaTW+DcysNBqb&#10;WQpDTS3pm/8mLV0DMTWjURdR0cx7VbMhY//iqFpocXQttAQYUwvND6se2X8NpVgcWTOffIe5KLIm&#10;WhRRE027W1XWuJsoVL2gRY1vAlMraib00rQaJXxjZi3MrvHvd0LXNBXTe1sP14n3i6uN/OIZShKA&#10;ddCi6FpxI/fqJvvG1VaS7/A5vrG10dxnNfKx0SSo+/fV+NrgmYoFext1oyJ6ruDl9Nummd/JQyvT&#10;xErQj/3+3+L/cNy+uflA7US/2NoK/5S6aCnLBS+rR/i8rfEMXvsnYybVRfPDa8qaDtCOrtVBoyZ7&#10;vRpqfHFgpaePNesvDOu7kV80eD8v2vEk7+3A7Txl61HC+1/A678DE7FwTNeZ+snLM+qhFRn10fL0&#10;eqU4vHlJXuPP8Hs07mTVRDMxFV63rUY19jI11PiywKGNT5Ne1Gv7zYJCWFDiclYr1/kc/9WQPVoI&#10;2GokHfw1JpSZWAl9u8zRe7IqpwFamVVPsTK7Xh68BkPoNFYnysSKmsaeqoYaXxZ1O2m1wAqY0HOp&#10;IGXEAaFyxCEhGnVcK2LyY0Hm8P0C2fADAgRs50I9/xoppupYaBia24pk857VSl5bYIKAo49Wi2jS&#10;jT7W4PMyNKmhxt+HmZXQv+VIKn3EYUrueJxGhCeFmVNfCopdL1JRZCHJEYZW3lQODj/ms5cCNGE3&#10;hQZWgl6YXjhcWtXASngcH4NNLUX3TSypx+bWDE0wzaxEDxpYCkNxrP87rmU2QEPazEowkOT/tKXD&#10;Zt2rlTRya5XwX3uJjqjzuKnxVWFiRe/uOo9Kdjmjjcp5WoTG3xLEYK+f7nxSpIDFJU4nabKYpM8K&#10;Ks1cTJc0H6CdbDtNFNZHopc0cINe0bBterkjduvlOuzVL3Lcb6Bw3G+odDxgiPAROQD3GSCHvQxH&#10;7TZQjtqpXzpsh37xsK26eUM26ubYzNRJ7OQuyGhqT780s6OjTa2EGWbWdDg+nja1oBw+Mz/f1wAP&#10;h3mm7Gs1fgo00RCYiemrNtO0o8f8rqMcc0EXVVA7z/OusMTtkih89O86MH+eW2QCK6pkTXpSWT19&#10;9FJcjlZCrsc+ThcgPofwiCFyPszQ6RDmQWwQBw3L3E/Uju06TS984Db+664LqayBG0SIo/16Eeq3&#10;mpb39KPzxLjGaWhLpeFaJ8vUhr7euLfoROvh2r93cNG+gnm+1XDRyV9704fMbem9phb0ShMx5Qjb&#10;n+An1WIe+PPRoKNGFVxz+ZlZU8+hRmM/VuNnAQ51xrVzop6TOfVXyRx6QpgrP/6qzsMJt4WZY6/o&#10;Fo27rIfGsYtJYCEJGAdWyggrh7op1+I2Zt1M3JhDmLQ592r8ujz/oC4pbmeNysacrlQy+UK9qEU3&#10;O75ce9f+7dKgLm/HnDLKnH+jffa15NVFAWmbFDcS15UN/63q26lveVFLzzkk+d/oGTXvvMXb7Y/c&#10;ZC4bGke3GiaKt/XWfTHmVKXCybcrF814WAVNf2BMJsNNvVMZeQUboclBlZhp0DcN0YQbBmS+/7gr&#10;euR+Xc/plI04pF0wZLOosLc/nWs1lY5o5yy43WIw9XvTPsJTTboLTzfqRl1u1J268UtvYWiL4dQz&#10;iylayVbTtNLMbehXdcXqnqWfDtBP3qgLle56QreAzJFXocdNg7Jx14WZY65Tue5/6Jd43NDHSoWp&#10;spBkPFauX/qI3vwRuavkRtK6zBX3er6ddKVG4YQLleXT/jCLXf94QGxQxo6iB9kH0b3sA5j70J2s&#10;PSg0axcKydqBgtK3KX32Dc8Y8wcvctghfuq6y+5Jf6SsVXpv6hve2alKnMcF4+K5r2ooYErD/LDq&#10;ZM4PzAGa/bQqmdwGE9um3TcmMzthujMYwKQAMAB8/2AA2JjhHsFY3c7jWgvXWBDOwTpgaM9AG2bk&#10;YQoNh10iDvETHI7xIwft1iqw38wvbDpImG1qTXthMak3wP2Z0LCThq6ppWCfmRVdAssAJwYYKsrn&#10;yZfPlzcscT1PKcZfobMnB1RSglIByYITWFDCLibpOE47auGxfvcmXjcuxUQTr1VWzghoUOB9q24h&#10;fq/0uG5ctvHZgPDb6b8V3c3cX3Y3ay82gN3oYuTqfEvXKgnebzTze/gKYufsGBxuMbJO/sAVhimL&#10;I2vKYCQXpjfAdAafiJpkvg/M55n/qjqZ2AaT2ogBPKpCDACmOJP5/mAA5TUA1GS4BsC1FtQAbhC2&#10;EQOgs8depV573hEkuV6g3jocEeYPOyAoG7ZXgDpN0orDYc65/2HbQo2vAVMxv4OZJf224xjt2Asv&#10;Nkb1G9+yuOts3QQyR15lLj3h3UpFTqco+YQbOrFk7nwo9q6YXiGMccBCkkmBhqiTu3aUy9HKz70C&#10;qiCvW1Xkc0PNXk8NqlI6JbAKApLPWfrcbfrgXvZ+NGf70PCRh7SSZ0RrKjuMF6Q16qKdP2K7ccLS&#10;1HpkVBdGcaWJdcg0B5jKAHN9YD4PTHSDWgAmtMHsTjAAmP5MpjY/MC6desew0CvEIHFioMEbz9u6&#10;rybcolPcb1NFHsHC3Ikhgrhxt+jXYy6L8l3OivKdT4iUjrjh7nCMJt7fbh4V3dBOeBd6m1hxqfEz&#10;ADfWeja0FiXYzdLOHLVfvxgampPPNErrOKJaQV+pXgyZP/8eZzyuXDzqKC3HIdBb8K6sghHD4GJt&#10;MAjcwHwz/YZpflDalrQXeefR89xz6H7m4ZJZd2unT7tbFU27U0HvEOOSfitFMdPDNYvG3OSlmtnR&#10;8j6SSqkrMusrV2Y2KJOm1Euc9bhGmOf1SpHjzld65HnN6M6k20bPJgcYvZ0SXDnW+45xgneoUdqU&#10;O5WzvEMrFU4NrSybetdIgQ1ShlkwJcQgF8f/OV7BhvmTbxvKoYaC2omEaWz8D+EPNNhdTmsjh+Oi&#10;MpsZwiRzW8Gteh016rLiUuNnAPRymFrS0eMW9058lnalMLbwgTKu8KHycfrZIsmtrrHiSXqJ1l46&#10;WeBFyfx5Fc55VUU2cj9dOuGGYRQ3d57E2tgwuHh78G/6r8ReOjnTH1RV3ErdlPgy7wJ6nvc75ll0&#10;Jn5W2qzH1UpnPqqGgIM2GESPv8XLnPZaU9l3PT/c1ssga3lag+I1eSalq3Pqy1ZlNyhbmd0Arcwk&#10;0xrQsrR6COb4SJM+UAPA1GaY0sy2AWY9wff1gfCHaQAbkIXv0EaB3R+goT7ysHZBW0cq3UxM5ZqI&#10;hT1Ycanxk4BnaiU80qZvlVdPEi/nJBQ/RhV8ghIx4Xjoxqrwpv3onOn3quVz8+e5+fQ4vFA67Bdl&#10;4Zg5nsydxw1OWFxCFpNgY5gcYJzTpJeoZEpQ1eQ5z/Dnz2sUL3phkid582vBsteti5a/blk450V1&#10;hdMBo8yBu3hvvZ5ryjGLO4wRpjj5t3m49YZ3zoHQBYWzLrRMdT1ilDt8q8HLPr6Vot2OVYtelgYG&#10;UB8tTWUms0nYEOidNgCEP9AIhvCHbQCTmglqJQjPcGjGNX4h9nc8pJvebrR2wgjfprGbHgwrcN1R&#10;L7XHIpG89UhhgomV8A50a7KyU+NHhYkVv6OpWJi5fK9XaEz+AwWn9KDwicVPUVLJM0J4Dew1uvmb&#10;flKDcFCscmIPC17W+ahuDI7t34C39XnLxdzMQpIuM/USFh0e/iws7woKy7+CXuReUD7LPqeEsCc0&#10;a2fB4huWiT2WUGHud3glkx7zUL+NWmmuxyvHYm9dOvcFVtrn1ZXzntcqmPW0mmIW1A4Pq6EZ96ui&#10;6ThUwiFOsesJo8zePvqv2jlp53WbrZ/gdbNa4pIYxvuXN4DZHiAS+4Py49rI+64xGnPGMM1urnY0&#10;bsxn9Z1e/9W0Y5aJ4/abxa1/bJ98OGE82vR4YH7/pToFvfy0Uc8l2vJxu5pFNu6hXWAqpqewYlTj&#10;BwP29tSGdgNqFtyN+T07rvghisdMKH5Uofwl7yv/E3Q38lxu6z7GBaOPV4kADwtz6GEuvR+m01G9&#10;mPlvqr2BkIN4XQg7sOJZT9aJGrS+UtqCiJr5T3POykD5X+VfQi/zLqIDN/1yrafoh7v9wSvxuMNT&#10;ulzgZeG2RtS8F9VKfCKY2oVZjcV47nkviSGgOc+q4/AFhzAqRuAdWhVNDcaN5dtVlJNuGssmXK6c&#10;N/q4YaHjPsOS4dsrZQ/dapA6dAvmJsOcYZsM06Ydb/fG+2yz8FH7DbNH7TZAw3fqo2Hb9NGQzXpo&#10;8EY95Lires6ucOeiPdEuMoetNbIHrDTI2vCkX+a+OCe0I2J4sZ17zWgzK+oyyJIRqRo/AjRNrOlr&#10;lpN0Ej2PNS54k3OzKK7oPoorfoAN4BGhatjDkHkP3wW8OZ7RbIAofeHr2gUQagClKXWLxp6tFIkN&#10;ohR6XohB4NBD7KUbO+Fi5ZS9SUMTn+SeKnmdf5V4/hWHJ2XYeoteu17hycYH8JRuN3hZrRyEmfsD&#10;l+SsiW/1wjeuJloSWxMtjqmJFkXVwLF7RYgFHhy6MBkjwAbwmKkJpt/DRoAbymAA0HM0+ZYxmvSH&#10;MfK8Zow8LldG7hcqo3G/G6F1j/o8X/+oX6TbCcPirS+G5xyOmVjo9XujxJFgADv00ZqHfeKkQXZp&#10;zrtqvpp3uX3ivmhn+b4YV+XeaEf53mhnJSj/vjhHtDtqRNm4za0iTSzpMHUY9AMAdik2taKDrL21&#10;I0ds1y/FHq/0wJNpGbGg/IQPsBEwtQBnCBV8SAwEzrn0YGeuzSSjZytwgxO4OKpm1pKYOgnQ8FyG&#10;jWHmnerZv/Sg807eWZ8env8HepN/HV18tiWxm1vj9B5L+TGuF3nFY67zkMtFXlansXTulKBqydKk&#10;WmWSpFql65Pbvg3N3Cs/lz4t2i++VtkSzhCisCGwXZgQw4MRQE0AtcBsXAtwoRD0GnmH4HAIuk5v&#10;VUETWQPANQFjAOeM0JjTRmj0iUqKsSeqR489Xi3OYb9hmiTEOvZQ7ATFsQRPdDTBAx1JcEeH48ej&#10;Q/Fj0MF4N3QgzhXtj3PBiu+E9sY6oD2xI9Hu2BFowe/ijEY2dGodC40GrJjV+A6hBbMk7WaI0odv&#10;10cjdhmgUTBpbJ+hYv+TKREReUHK2KJ7CMgYAmsMhMx7MBLuHK9lQ8JGbKkcvTq3AVqeWS9pZVa9&#10;0qWp9Uq7zjBIn7R0YNyrrBtlB275J9s4mue2GyNIHHaIl+38Owlt0OA9vKzm9sLMHZfnpd/J2VO4&#10;JqNx+rKM2gi4NB0zrTbyT62NpMm1cAO2Fg6raiFSG7A1AQmJoKEN4RAbCoEBcGEQdJW+UwPcwN7/&#10;amU04VJlNP68ERp31gi5naqEXI4blrmdrJqPvX3miUQvdDxxEqpQ/vFY+cd9QPkd31H+XTHD0Lzf&#10;raPNLKmI+u01qrKyVuO7QRMNAayy6jBGO27oZr1SqN6hmseKj1be7h8TXRiKootCUUzRHZZ3sYJX&#10;EN4zZL6HcwPfHk23GKubtzKrQfGafBPkvNs4asCkVi9GzhKndnaqlNrVlxc9ZC+vcMQJXpnDKR5y&#10;OM1D3f34cTautaIkr5rHLsuso1yRUwcBV7JckQ2sjY2JNQRiBLUqjCCerQWicaOaNYCKGgA3Zrka&#10;AIdA07g2QAA2gJvY+1/HBnAFe/+LTPgz5oyRbMa1Rm/n/tE6fOJZk+f7ItyyOeXfH+2mGHe4TtqQ&#10;Lfq5Xqd/zdwb7VLqfa5FxOqHPdL/pPyxw9DOmKHIa0+7LHOxKLJqMw1tVupqfA9oYEk5txouihq0&#10;Wb8MGnUjdhqgkXsMkONew9ITLxfkRhUGI4YhKBpYBGQMghgG9zkmd86ireNedRqjG2nrbZDZcYLw&#10;Ta9V/LyBO3lFQ/fylMMO8NDwgzw07DCvrP9GXlSnsXopU0Oq5S1NrykHBV+ZWwetysPMZ7i6AB+B&#10;8B5/TowCnwdGQGoClVrAFwyA1ACMAZTP5XmBDeApbgg/+nP4MxnCH+z9Pa/i8Ad7/wmXqsSfTpyO&#10;TidNRycTp2JOQWse9U5yO1otd/gu/TKoGYdu0UeDN+mhgev10IA1usWjtlXP6bNcR2a/Sj9v/eO+&#10;JaD4O6KGlm59O7BkZ8wQtDViQKmlS5V4M2Y3OHUj+HtA3Y4ajcxt6YI+Uu3MoZuZHg1Q/lFY+Z0O&#10;GhXejNueE1EYgICRhYEsgwij4FgQiK483ZnssaR/QnfXRjkWHjrPuy3mZ/dey8sfsImntN/CQwO3&#10;YW7H4cxOfNzJk1nP4ye0HqIbs+3i3PSn6WcUz3JOKzbkNM0lXh4Un1X4NUV1CdcW4yOwsC5jCNgA&#10;4DyoBZaxBuCfgmuAJAiBapIQCLw/1xBeEMaEP6QXCBrAD5gGMPQATQkiPUDljV+I/cefr4zmB7Z6&#10;cyppGlH+I7GeCqeDldIc9hrmOOwxSBy53TBt6BaD7EGb9YrsN+iV2a/VRf1X6aJ+y3VQH38d1Fui&#10;gyYda5I66dgvb7ouEKFei/WL/IIsk39720/WuItOfH1LfjtW/Gr8D8HDDdzDHdxEEYPW6ynLlZ+N&#10;92HhiPNBQ8WKoH5Zr3KulV54vCNzgl/f+G6jG+V0cNV9YTGVn2zrwy/osYxX3Gs5X9l7FQ/1Wc1D&#10;fddirof+eB7qv4mHui7hxTYdIsz2kPSKvvJ8Z96LnEtl0KtzPNMtYWNGm4I1mb8UYi9eRsIbrNig&#10;4KsL6xClX1tSF62TMUdiDNgAVGsAEgKB8rPhDxf/v6P8XOzPKT/b+wOhzweVHzd8xzIN31L30zWj&#10;pl9q/Mr/rk0UhDxHEiagI6ShO5bE+3tjXErHHTTJZpRft1z5ey7RRt0XaSNQ/i5zRch2No2POoU9&#10;51SPhHSoEGqyZaDG/wJVcAOsYRdhfP+12jnQd80p//Bt+rJefjqx7UfTaZ3cBc86TdTKtp7Oz7eb&#10;y1fYLeSjLov4qOtiPurmi+nHRz2kmEv5CBsA6rmUn9l5Mj++zVDdGLcdZuHYu+b4v22eeTfroDws&#10;/zJ6Bcy7hLandA8DZYWGK8TvoMR/8vxY0cs9P6v4f/L8bCP4056/ouen3POzff+k1wcrP+n1YcMe&#10;4vkDWkadiJ9c9jkN3b0xzso9MY7K9c/7Zo/aXC2yp0RH1n+5fr40xDbb+0yL7C6zRfkTjzRJWPBH&#10;p9wxu8wjG3cTFZlYaDmyxaDG/wJmYuGk9q7asf3X6srEk3VS2zgIw9qP42d3nsQvspzKV1pN4yOr&#10;6XwknslH1rP4yGYOH9nO5SO7+fj9An5OZy9eRIvBwuxOo6qGLz04IeHys22Fl2OWxy972S5r9pPq&#10;peBpQelg7szit3XygzO2pZ9M9YgNztycdjFj9jNQVilWWmi4EgPIwgaAFRoUG2oA4uFZQ1jNenv4&#10;/P2YX7XnpyLmr4F82EEw0u9PYv5qfxHzk+5O5byApoknEqagEzjWZxR/okr3Jij+WKL4B+NHkx6e&#10;/XHOaO87Dd3hpJcHGro7YgZjDkLbo+3RtugBmP2R/QLTpyZikgFGvTvc/wha5jbUq+bDtZLbjeEX&#10;dnDno44emJ581GkSH2HvjSymwJGX2XYM722LYcJM26m6LySHnDO9TjYP23zPJfYl9uDEk7O8lris&#10;YPqdKiWgXDABDXpX5jxnBp0g9PDBXtgHe2OfyJrKxTE1lRCigMKCAUDYAorM1QKcIZAeHlB2TuHx&#10;5yTU4Xp7wONz4Q6r+NDn/+fenupotkrIQ0Z82ZBnMnj968aylY9sU4/GTy45leRNFP9E4mSi+OXh&#10;DlF+JtwBxWe6N51V+vZHkR4eRvmHYuUfwih+zEBW8QegrdH90PKHdpnmYjrXVExdrCvWqMeWhxrf&#10;AP9nYiPY0mwEP7HtaD5q68ZHWPlR27H80lbOvKhmA4VZVhPpp32X6WQN26qb77DPQOF8yJCsmXU7&#10;WQm6AMlAEI6LMx5nnZbB1GOOx6OnpU8NrqqEkGIGDi0gxJj9pGoJ9rqlMG8eDAAUcklEvaxzqbMz&#10;JfH1MiFEkXBGQMIgTKzUpDYAY2ANggtvuO7NcqUnXZxY8ctHfCt6echsTWbuz8f7+W8aI8n9djFn&#10;kmYyvTtY8aGRexwrfkW4wyn+h/r1seJjrw+K/67XH4IJXn9gudcHxd8S3RdtieqDfu2hm2xuLUJA&#10;Mys6pkEnug1bPmp8DVRroWHcqI/gbqtR/LJWTnyEKWvSRyu13Wg6ore/dt6gDXpoyG96aNhWHPeX&#10;9/VDrw9u+B4xJAvIYfBnLBjA70bIJ6hd2v2sIyXPc8+iZ4Rn0P3MQyXXklbnXU9ek38/65DsUfYx&#10;NPdJzQxQQPDA4InBACAk8Yuql78kqk4B9M2DEYD3JrUBDoeAoNzvkP0cDAUMxhcrPTfNgYzwspPU&#10;uFAHFB+6N98Z4YW1AMHvhTtXjJWLgtvGcd2a78b5qorPhDsHPhruMINaEO4wis+EO4zy92eUHys+&#10;sO3gSnGc8rMGUIrD0KVsUanxJQHz8Rt204rFHl/RbBg/o6EtldvITlTSy0+U2X+lLvRVo4Hr9NAg&#10;lYYv1+UJW4XAohWXI5WQ63Hs/U8ZobFnsffHDUMYFILBIc9rxvIVj7pk3ss8IHuSexI9yTmJHucc&#10;JwzN3Fn0IOtome/LxpEQe0MtMD+MqQVgOgI0TMFjQyMVwhbOGMqJwxnV9+QcUHjSqK0Icbg+fRLm&#10;wNweNsbnujbLPT4MbLEju9zcnvlBrd5yoc67DVxuGgMo/his+K7E63NzePYSj//xcEfV629lvf7m&#10;qN6o/TCjeJPOQmszS+FSM7GoDAzA1JaKNrfT8sPFpR4H+ILgm9tSu5oO4Rc26qmVCl7GxIo638iO&#10;Lum1mE6DLjroqoP+ahi0gcEbGMQh0xxYA4B9ckj4gw1gNDYAUgNgA4AaYAJrABOxIkGXIcyZAc86&#10;JahK2aaX/aIe5BxGQNwQjoS4G7xxeU3AhkOguFyNAMq8CIgVmxgGOXKvme/hPKLw+FpO4Ymnx7E9&#10;UXo2vgdvDxPaoHFbHuPfxB7/ekXvzrgLlYoOxY7LLff4idDA/bPHV23gqo7k7mFHcisUfzBW+o8r&#10;/uaoXqjVAP0EM7F2F40eGkIza+oRKH9D3AZr2As27dUaypabGv8WkJy5cQ9B8C99eY9JFSumUk0t&#10;BE0a2tHF3ebTKX2X6qB+K7D3Zw0Awh/OAIZhAxgJ/f4fqAHAAEgb4Hembxw8KCgUhBKTcCwNigZG&#10;MD2kRsH8u+Y5QZmbi68lr8j3fdEkHjzynKc1CnxfNH69LapvxImEybnnk+cXXUhelL8uSpyDjUK5&#10;7G3zsAVhNUpJsgnCCmUnYQ1WeDKfHxqzWOFJXA+eHpQee3rSnQlKz05jAKME4wTFB2Mtn8uD2zCe&#10;F2rk7Y1yzX/H4ydwHh9ifGjgguKDx/90A1e1d2erSrizmbAX+i2qJ2rUVSe5vpU27AGkAbvLQbk0&#10;6s2LaNSLn29mJTxBCk6Nfw/YYQErf0ijboJ7pHq1Ft3HH/PwMdpyiii/t1QH9VExgIFrcfjDxv9/&#10;qgH2MZtDwUZR0AYYDY3g0x8KgyqTsELVCGaHNij0edCsZOa9akXYGysPxUC35zYUnLkVBRFuRoEZ&#10;m1FAxibC2xkb0NU0/6JV4R0SZz+rXka8OuvZ/6TsOLQhXh4rPLPGl/H0TIjzrtKDkYKxjmfm8JAw&#10;Dmoz3Kgv2fZ6ePKnYvz35+6oKj7E+aqhDhPnY4+PyXj83kTxpSFWSTDQZS7WqAzlY26h5djQTpjW&#10;uC9f3qgPv8DMmt4Fn6vxJdBaQ8sMhz3YszCe31oYD9tpwO7J7ZxFsb38dBAYQN9lrAGsZmsAlRCo&#10;fM4P2wgmo7/YAKAXaPQJlYYw0xOk2hZgagI2HAJDmIoNYWpg5cIryUuzQdkDM35jFX4jUfjbGevR&#10;rYx16Gb6Wsw16I/0VegGJj5fcTJ+asHM+9WzQNE57w7KDqO15QqPf5+EN2xcT5QeZm1ipYdpy+Nx&#10;TQXGyk5dJkYMDXqo1WZfafGM69WZd71D+sidRjnO+2rmTT3XNGbEVuMcLJuSvqt0ZKM2V81c+bBr&#10;sjTYJmrz635FH/X40UwDl/P4v0X1QPY+9R+ZWlKXTE01hLDfEeQBa9yfl/KrPR817sl/DTtjsCWn&#10;xpeAiSW/k6mtABZa52CvIzOxpIbB1hqNugsTuy3SlvX01SYGQGoArg0AjWAwANwIHgKNYOgFej8M&#10;wrWAy2Fm+0BVI4DpAaQmwMoG4UW5IWBFnPhHZZnP3Wav3lV2TKLsnMKvJgp/I20lup62nPBa2lKo&#10;CdDOcMdUbEBKTtErlJ3x8JzCQwgGXp6EN/g+oH0C9wZK78YqPYRw0JYh+39iox65S185Yqe+Aoyd&#10;m7wGtaD9Oj3iFPqt1EV9VaYx9F+ql7vuWY88xuMz/fnvKj4T4zOK3xOtedGluKW9QYmpJT0FdnnA&#10;bbEIrPS5TQfyUZP+vCgTK3o5Li51TrAvjbpWgsZY6dNJ6IMNwFRMOcDOxh3HUU97LNZGYAC9cIGC&#10;AfRdjgsWG0B5L5BqGARTIHYwtQCZA1RuBGxNAO0B1XAIKx0XEu0Mc0lgFJ3z7BXKznj4lVjhV2Bl&#10;X4GVfRkhKPzVVCm6kipBl1P9MH3R+SQf5YnYqfl73jgWz7hVL5MoO/TcsGEN/Bfn5aE2IkoP4Q0o&#10;PYQ4nNLjGgxCOTBmMGowbjByMHZu1qY9DgMhHOyPa0WoHUHx2TW7aPC6yimbwnoXbXuncVvRpcko&#10;PrAH2oQ581zbbHMbUaGZWPiwSS9+VNMhvJJmg7Hi9+HnmFpTG3AxaTKlpcYXByRsNrOgDzINX1pp&#10;ak0rGnWli21nU5k9FjEFCgbwThikUgtAV+iQ3xivCEYwgjMCriaAcIg0itk2gYohjDlbqehUzOxC&#10;RtFZz46VHRSdIaPsnIe/8p7CX0pdgi6lLEYXU3zQBczzKQvQuaR5yhMJ00uOxE7MOxwzKX/T80F5&#10;4y9UyQKjA4V3wwoP/w8K74oNk9vUlvH0hmTq9oeUHkI+MHrw9tAVDM4AnAJ4e1B8cBa9/PQS17/o&#10;WbQ9RjXUgV4dLsav8PjrXtvJhvmZxjbpSac0G8jPajaML28xnI+aDeXlN+wqzDazogeyRaTG10bd&#10;uhpUA0uhLQ6BboMhtBxGR3ZbIELdfbABsLVARRiEa4H32gLvGwEZFGPDIYe9jHKRhjFnCGyNAJ53&#10;9b3eiUwYw3l2VWUHgrIDsbJjXiQKvwgr/ELMBeh88nz0e/I8zLnobPJsQhihPZM0A52GacgJU0sn&#10;na/zmgtr4P/hXsAwiZfHtRUYLLRhVJV+CBviEKXHxg5GDyEgOAGQBTdbExS/20IR6jpfhOzmiUp8&#10;bnbMYTw+NG4rujMlwdbpXT1qpPzSWxTdbDg/raUjX9HKgY9ajuKj5sP5eY27CvPMrShvXBzqfv3/&#10;FWB1kbmYDmg/hn4NBdptITMdl9QC2MtxRgDeD2JeYgRcTUDCIUZ5SJuArQ3ItGhiCEyNAOEFZwyj&#10;jxvLtjwbEQ9e/U+e/R1lBw+/kHj48ykVCn8ueQ6j9EmzWIWfjmDuPczJgVHa7WGj0tyOVsmF/+M8&#10;PAlrWIWH++Nierj39z39B5UeOwNQenAO4CS6zMOcI0K2s2g0dk+DKPD2i/+wSuw2sVZqc3vtuJYj&#10;tVLauvELMJUwjaSNCx+1dsZKP5Sf2rALHWEi5llj0atDnO8BsL7U3JpK6+xB5XTFBQtGAAX9ISOA&#10;muCdcAjaBFh5SMMYKxKMEJfXCNsZhauoFZjuUlDKjY+HhjNhzKIPKPsCVtnnYWXnFH4WYYWXB6X3&#10;xuSmJUxBC292eAANV07Z4X9B2TkP/47Cs16exPRseAPPBuMevbl5+VjpoSYkSg/eHpR+rghZzxBm&#10;tnYQJjfrJ8zE3jy8/Th+QUcPvgwmBsIEwfbumOP5qJ0bDm9G8iLMuwqSzcTUcBhzYUWuxvcEE0uN&#10;2rgdEGHhSUfYzaZJQRMjwDUB1x4g4RC0CbBykDYBhERQG7CGUB4WYcUCBeNCI65WACUkNQM2CO9z&#10;v0SvvTco7EC4e/LZxHnKCs+u4t3fU/Z3vTwzD4eZfTkJ7QgbmTlqt2HmCByCwX9x3h2MEYwSjJMo&#10;PL4/uE+4X6LwXEMWlB48vZ9qeEPldPako5sPootaDdd622E8P66zF7/AciavxGoGX2k5jY8sp/KR&#10;hRczE7bTRKzw7vyEX/sL0rtMrPba80CL1EZdtAtNLYXdWDGr8b3CuK1GNWwAMe3chKl2uEq3mwMr&#10;kBgjAM8HHpD0DJHagPGOJCQiNQLTIwKGwLUPoIuw3Biw8hGDgJoBCJ4Yc9Ruo7TjsVNkEMYwoQyn&#10;7H8OaSoUnpt8BlOOJyLn/dWelCs669mJskM4Q5Qdk43jyxUeGy7cey+pdmH3eaK37UZTac0H0Plt&#10;HYVhlt78BOt5vAK7xbzCLot4yi4+PGS3kIds5/GRzVw+sp7NrHPA58k6uPOimtoL0nvPrv16/vWO&#10;hevCuig2RnZFU4+1jDQTixIhMR8rXjW+dxg30dAxs6JvNRsszLCeQckhroWaAIwAYl2IecEQoDYg&#10;vR7QRcoOlEE3IBgC11PE1QpcOwEMAkINrr0AHLa5UtrhGE8Z49lB0d9X9goPDwp/PJGZY38swQPt&#10;jXSSTzhsksT9FvltEsow/8cpe99loky7OVjBHemc5gNEBW2dhK+tZ/KiuvryS3qt4OX3Wc2TwxLM&#10;Xit5qOdyHuqxFNOfR1aqwYq1Lov5yHYBv7DjJF5Us8GCjLaO1LPJh1tmLXtoXbjhbXflpqjuCLgx&#10;shtmVzR8mekb7ERi1cmtf1CYiOlJjbtSuZZThOnW02lkM5MmDTysRExtwBoChEXv1AjEGNg2AttO&#10;YGqGitoBFJKMI2AOWm+YfiBqggwUXdWzv6vsQA8y7wYmna17ZB9nv1pXSRqoK3WV/VdqJ3abKwpv&#10;60xnNu0vKmo5VJjaeQr/VQ9/fkr/jfyCQTt5eQN38UrxkSymt9/KQwM2M2uM+2/kob7reKjPWh7q&#10;vZKn7LWclyaezotsNUqY1Xok9ba9myC2sztVZOElLLacTCGLSRTqs8goa81LuxLou69Q+m7I/6FV&#10;ZquBeolmYuFBjboaFCtKNX5E1BUL65lZ029bjaSirL1pRIxgBjYCbAhQG9jNrjAEWKzNdJdisrUC&#10;104gBiFh2gvEILgaAnPwWsPU/VHjZdyMSm71FDfJbNtTp9x5x7u/HbHo12jbMXULO7roJ1tMFT7H&#10;Hjrcfju/aNgBXuHIE7w8h1M8BewBNOoED408xkMjjvDQ8EM8NOwgDw3dz0ND9vLQ4N1Y8bfzivtu&#10;4EWLp/FjWw4XlrQYIohr70I97+RO52LlLhBPp0qsp9FI7E0hqymYXhTilL6zpxB19sCcSBX4hnbM&#10;55R+3Vvb0hHLTF+YWQrjTSypTqz41PgJwDMRC8ea2dLy9mMEyeKpFFEMYghcjUCMQfROrUDaCSRE&#10;wjUD233KGUUPMArWMKYe7hg+akmLyB5Taib3W27wcNh+fqTTaX7B6KuaBeMCMAN5inG3eUpMNPYm&#10;D425wUNu13lo9BUecr1EtjVEzud5yOkcDzme5imx0if0Xc971XmCIKPZUKqw2UBheusR9Kv2bnSs&#10;hRddjO8532Y2XQK1GNw7GDM8C1F4/GxWmJag8Jig8BYTsbJjpe+Elb6jO8ORG+s+50KcWefaRDTu&#10;rp1tZiVcAvOoWJmp8TMBJmKZWNH+5nZUYcdxghTiFTlDmMYaA1srcO0EQlWDwLScJExoOUyYjUOQ&#10;6LFBmvmTn2vKJz/VRJMeM5z4UBN53uchj7uayOOOJnIPwQziKcfe4mU6X+C9xaHKW+uZWpltRlGF&#10;rfDvtBpOve3gRr+09KAybabRRbiRntdlHi3vCm0U/N/w/3AfcE9wb+XKjinGtVm5h8fkPLyqwnea&#10;wCr9eCHqME6AOowVoC4zdbOmHmse2aK/Xh6O7Q9AtndWTGr8zKgr1qDMxNQcSAXU2lErGhQGyClQ&#10;ec2APSlRMtxobu8mTLScrJWKFTh3arimYtobTeT9WhNNDdNEXi80y7DCJwzdy4vsOEFY0noEjtdd&#10;Kr/qPaMmVmjteLEXLcNKnYcVON92Di0jDW8VMsrNEhScU3JO0cs9O3NfxLvDvXLhDBCU/S8Uvj1m&#10;OzcBaumgFYefPc/UitqOG7SVWLGo8Z+CWIPfwIJnZ2pNR/3aR5jR2UMrFbwmMQasWB0nCfNbDBWk&#10;u17jJc2M0iydEa2JZkRpomnhmvn9N2glYc+dNnhR42jp9V6F216NKIT9b7yOtIoZvrZWKlZgOVFe&#10;qEU+QlBsQtaLMwqOPTmn5KqKDl6dVXZL8Owq3h1ieFD2TmxIU67wmDjMI2ztKihq0keQam4jTMON&#10;WReoBVkpqPFfB1T75pbUbDMbYVbjvsKsTpO0orxeahbOTtBUYqJZsZo5dgu0UluN0orESlaEQ58y&#10;rIwFGx71k8ECEW6RCLDrPN1oUnt8ghBuEbKKXe7JOQV/R8lxQ5Xz6qqe/R3vzig8eHdQdvDwbV21&#10;8psO0opuaEOX4EbsruqdNeqwj6uGGu/CxEardWtX4WMc1hTMTdFUYqJJjzSjWgwVprdxFWRhpVOC&#10;8hFviznQv1r2joihcmYdLLMyat6lTi+JwmKWKy+rzNzn7xArdXnIwnlyTsE5j84pOWYHoKqiq4Qz&#10;JKRx4sc26SnMwB4+28RSuAwrfW38aOr59Wp8GA3IqjD6+tjbvIR56Zpl8zNweBOtGdNiEAWpeSzr&#10;WAiaNLASrsbthMyG3emC5kMFse3HCdKIMk4QFnufaJW5M3ooWhbSLcNyEl3IKeznkFPqcmIvTjy5&#10;SujCxeucV+c8extXrawWw/ivG/egckxtqHwTMX2wviXdDto07KOpoYYKYC9/K+qyuZh+ZSqmnkFC&#10;i/ZuguTZyZqFC7M10fxMzbIu87Xi8fcl+PsbWOHPYQM4g9sFhxtYUJ3hJ0wtNIzrWVJW+PPNOH5O&#10;Ne9C5zftLcrrMaV2bIex9Is2YwWZWFGV5cpbThWF5qiq2CrKTRQcE0KX1k788OaDtSIb9aTyG9pR&#10;uWbWVJa5WHjKtLOgL+vZ1VOK1fg8QI6phl3ol/03ayX55GmW+uRrInxEPrmaaGGOJpqboZlvv00r&#10;reUoKszUlh78ud2AzEIbYYP6uLaAcQUTK2oLrlFumFnT4djIcmG3CXNbutDcji7ArDjCZ5hmtlQ+&#10;TCnAhhZoKhbsaWhNe9W3EHapbyEwb9RWwwj/hVrJ1fj3qN5aQ4S9592he3hvF+RpKjxCNWOxt01v&#10;1I1aCAqMT1HHyWr8vKjbXMMAe9rFJp34HZuo95tX47+EAJmkWaBMciNI4beC/UgNNf4bCJZJCoJl&#10;fphwlBQEyfwuBZUsach+rYYaPx9ulkgaBcslEUEySfr7DJb5p3EMkvufDlb61mUv+9u4XeLXO0gu&#10;OfVpSk8Gyf1YVrwOkEsOsD+jhhpfDoFyaUzAByl5h4EKSXSgwi86UC6JDimVng4qlUxif4IAK69l&#10;iFxyKEgmvR6skEZh5f0AJe+8D1ZIIrFy/yUDFNKIAIWEZcVrfE+vAuT+B/BxHXsbaqjxeYCwJlgp&#10;bavKIIXkBRAr5otAhfQ5R6zQATeVS2vBdSFl/kvwOTsDFf73sOI9+ysGKaRP/4rBCr8n+D8JcbuD&#10;JbzmPoOj9LEqsSGUk3uP/+8RPndrsHxxW/KQaqjxd3BXKTXHyhgCDFBhiEIajA1BhZL33kuDsSIH&#10;fYpYkQM/RKyw5cSKHPAufckRKzc54v+9/Sni/7n1LiVrbsmWkF2U1VDjLxFassSMxOHQ8P0Eg2XS&#10;ix+mhKXfhU8xUCY5z1D6QYbI/H7H//NJBsul596lhBCHVvjod1aV2DjW4VDKnX1MNdSoAFbcZViB&#10;jlZQcuRTxG2Gwx8jNp5Df03pwQr6smTe498/8HFK979L3/de++7HSr7v45TuDSqRbrlZ7KNOIvdf&#10;Bg47BuNwYhsQ4uVPU7qFoR97rGCwwn8z/q1PUPrbxxik8N/EUPJB4pBrY4jCbyP+X0zpO8S/veHT&#10;lK7/MP3IEf/v0hCln3pnhv8SsOfrhQt/+Qe47FPEyrgUFIY5vkuspP5ArJSYfuyx4j1WRunHKZUw&#10;9FMh9xnQ34+h5E/Ev+/L0E+FFZ+FKCRLPkb824sJ5ZLZwfk+VVjxqPEzIlTha41DjrmfYohcOoeh&#10;H0vuvXQOUZJPMFTuNwuHH5hwfJf4t2d+jCFy/xkV9JuBw5N3iH9z+rv0fY+SaZ8iDnW8K+irQql3&#10;iFwyFYjvAzghROmjXtL4syFQ5jcEK4InQ6nHpwhK8DFiI3AHYsX5ILEijf8UsSGMC5b7Y8LxXYbK&#10;JGODPkHcCB6DG7ofZYhM4vYpBsv8R+PG9kcodQ2W+TIslY64o/TRY0Wnxo+KYKVf95BS6aigUl9M&#10;6SjmdcURPg8plYz8GEER3qUvS+69ZPiniP9j2KeI/2Pox+k35FPEYQ9us3ycoQr/QTj0+ShDFZKB&#10;gZ9gQIlPE1aMavxIOKqcSuO4txuOafswXMKSe8/Rr/eniH+jF8Ml7x2lvW5hBir8en6KuB3Q48P0&#10;JcT/0f1jvI2J/6fbn+nLUtoNK2lXrMRd4fgh4v/o8jEGssSGYvcxBimXqbOq/2jAsbCVKm+zxKGL&#10;5Yd4i2Wo3NcikKXqa1Xi8KXzhxjAEv9fpw8R/385cYjUsYKLyfFWORd3DJT7dfgrhsql7d/lYnIM&#10;UCFuQ7R7n7ffIw712jJcTI74HlguJsdAmX/zY8hHPd37e8dWNE4rWCb5FcfALVR58wO8I1vSPPAv&#10;iOPwZqqEKdDvM0S2pKkqYVT1fcI9qfLmB4j/75fP4Z0SSRNgwCcYWrKkMcdbH2EwTO5jCRP9PkaY&#10;DgJUN4a/c9wslpqqMqjY1wR44y8YWOzT4HN4p9i3/u3PJAwk/RVhxuiNor9mIFpa51qRz1/yttK3&#10;NmHRX/OOcmkt4E2lzycJYwHA65g3kQ+fFbUa3wt8kIZmsHJFFVw41T7GUKWkqiqvf4LwW6q8ovT5&#10;KAOUEuPP5U20svKf6fNB3lVKjT7Eax9giHJVJYY+7LHi/eX3GIj8DT/F82j2O8T3YvABqrOzfC+4&#10;qPTR44gbabqfyzPKGbpQkH+XV5QrtP8OHyAf0d8lVl76nxDfH/VPeVG5Tvh3uBVt1TqGhqgX1f+v&#10;AMJ/gAvhU8QFy/83PIaO8f4NEfLR/DJE//clyIruPw4Njf8Hf39fbxKZw7wAAAAASUVORK5CYIJQ&#10;SwECLQAUAAYACAAAACEAsYJntgoBAAATAgAAEwAAAAAAAAAAAAAAAAAAAAAAW0NvbnRlbnRfVHlw&#10;ZXNdLnhtbFBLAQItABQABgAIAAAAIQA4/SH/1gAAAJQBAAALAAAAAAAAAAAAAAAAADsBAABfcmVs&#10;cy8ucmVsc1BLAQItABQABgAIAAAAIQAJVampigUAAJgSAAAOAAAAAAAAAAAAAAAAADoCAABkcnMv&#10;ZTJvRG9jLnhtbFBLAQItABQABgAIAAAAIQCqJg6+vAAAACEBAAAZAAAAAAAAAAAAAAAAAPAHAABk&#10;cnMvX3JlbHMvZTJvRG9jLnhtbC5yZWxzUEsBAi0AFAAGAAgAAAAhAD+9h83hAAAACwEAAA8AAAAA&#10;AAAAAAAAAAAA4wgAAGRycy9kb3ducmV2LnhtbFBLAQItAAoAAAAAAAAAIQBxFghW5HcAAOR3AAAU&#10;AAAAAAAAAAAAAAAAAPEJAABkcnMvbWVkaWEvaW1hZ2UxLnBuZ1BLBQYAAAAABgAGAHwBAAAHggAA&#10;AAA=&#10;">
                <v:rect id="Rectangle 202" o:spid="_x0000_s191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fCxxgAAANwAAAAPAAAAZHJzL2Rvd25yZXYueG1sRI9Ba8JA&#10;FITvBf/D8gQvUjdNi7TRVaxF6FWr4vE1+0yi2bchu022/fXdgtDjMDPfMPNlMLXoqHWVZQUPkwQE&#10;cW51xYWC/cfm/hmE88gaa8uk4JscLBeDuzlm2va8pW7nCxEh7DJUUHrfZFK6vCSDbmIb4uidbWvQ&#10;R9kWUrfYR7ipZZokU2mw4rhQYkPrkvLr7ssoeOx++tOm+jwcji+X1/NTt30L46DUaBhWMxCegv8P&#10;39rvWkGapPB3Jh4BufgFAAD//wMAUEsBAi0AFAAGAAgAAAAhANvh9svuAAAAhQEAABMAAAAAAAAA&#10;AAAAAAAAAAAAAFtDb250ZW50X1R5cGVzXS54bWxQSwECLQAUAAYACAAAACEAWvQsW78AAAAVAQAA&#10;CwAAAAAAAAAAAAAAAAAfAQAAX3JlbHMvLnJlbHNQSwECLQAUAAYACAAAACEA5M3wscYAAADcAAAA&#10;DwAAAAAAAAAAAAAAAAAHAgAAZHJzL2Rvd25yZXYueG1sUEsFBgAAAAADAAMAtwAAAPoCAAAAAA==&#10;" fillcolor="#00b0f0" strokecolor="black [3213]" strokeweight="3pt"/>
                <v:shape id="Text Box 208" o:spid="_x0000_s1914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/UIxgAAANwAAAAPAAAAZHJzL2Rvd25yZXYueG1sRI9Ba8JA&#10;FITvhf6H5RW81Y0Ri6SuIoHQUvRg6qW31+wzCWbfptltkvrrXaHgcZiZb5jVZjSN6KlztWUFs2kE&#10;griwuuZSwfEze16CcB5ZY2OZFPyRg8368WGFibYDH6jPfSkChF2CCirv20RKV1Rk0E1tSxy8k+0M&#10;+iC7UuoOhwA3jYyj6EUarDksVNhSWlFxzn+Ngo802+PhOzbLS5O+7U7b9uf4tVBq8jRuX0F4Gv09&#10;/N9+1wriaA63M+EIyPUVAAD//wMAUEsBAi0AFAAGAAgAAAAhANvh9svuAAAAhQEAABMAAAAAAAAA&#10;AAAAAAAAAAAAAFtDb250ZW50X1R5cGVzXS54bWxQSwECLQAUAAYACAAAACEAWvQsW78AAAAVAQAA&#10;CwAAAAAAAAAAAAAAAAAfAQAAX3JlbHMvLnJlbHNQSwECLQAUAAYACAAAACEAQmP1CM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Ecologist</w:t>
                        </w:r>
                      </w:p>
                    </w:txbxContent>
                  </v:textbox>
                </v:shape>
                <v:shape id="Picture 204" o:spid="_x0000_s1915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uoUxQAAANwAAAAPAAAAZHJzL2Rvd25yZXYueG1sRI/NasMw&#10;EITvhbyD2EAupZETQtO4lkMTKORW6vycF2tjmVorV1IS9+2rQiHHYWa+YYr1YDtxJR9axwpm0wwE&#10;ce10y42Cw/796QVEiMgaO8ek4IcCrMvRQ4G5djf+pGsVG5EgHHJUYGLscylDbchimLqeOHln5y3G&#10;JH0jtcdbgttOzrPsWVpsOS0Y7GlrqP6qLlZBf9Izj5vjabtfyo/q8v24OhpSajIe3l5BRBriPfzf&#10;3mkF82wBf2fSEZDlLwAAAP//AwBQSwECLQAUAAYACAAAACEA2+H2y+4AAACFAQAAEwAAAAAAAAAA&#10;AAAAAAAAAAAAW0NvbnRlbnRfVHlwZXNdLnhtbFBLAQItABQABgAIAAAAIQBa9CxbvwAAABUBAAAL&#10;AAAAAAAAAAAAAAAAAB8BAABfcmVscy8ucmVsc1BLAQItABQABgAIAAAAIQBrNuoUxQAAANwAAAAP&#10;AAAAAAAAAAAAAAAAAAcCAABkcnMvZG93bnJldi54bWxQSwUGAAAAAAMAAwC3AAAA+QIAAAAA&#10;">
                  <v:imagedata r:id="rId26" o:title="enviro" cropleft="14043f" cropright="13037f"/>
                  <v:path arrowok="t"/>
                </v:shape>
                <v:shape id="Text Box 210" o:spid="_x0000_s1916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sjnxgAAANwAAAAPAAAAZHJzL2Rvd25yZXYueG1sRI9Ba8JA&#10;FITvhf6H5RV6azYGLJJmFQlIpehBm0tvr9lnEsy+TbNrEv313ULB4zAz3zDZajKtGKh3jWUFsygG&#10;QVxa3XCloPjcvCxAOI+ssbVMCq7kYLV8fMgw1XbkAw1HX4kAYZeigtr7LpXSlTUZdJHtiIN3sr1B&#10;H2RfSd3jGOCmlUkcv0qDDYeFGjvKayrPx4tR8JFv9nj4Tszi1ubvu9O6+ym+5ko9P03rNxCeJn8P&#10;/7e3WkESz+HvTDgCcvkLAAD//wMAUEsBAi0AFAAGAAgAAAAhANvh9svuAAAAhQEAABMAAAAAAAAA&#10;AAAAAAAAAAAAAFtDb250ZW50X1R5cGVzXS54bWxQSwECLQAUAAYACAAAACEAWvQsW78AAAAVAQAA&#10;CwAAAAAAAAAAAAAAAAAfAQAAX3JlbHMvLnJlbHNQSwECLQAUAAYACAAAACEAosbI58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87DB2" w:rsidRPr="005933B2">
        <w:rPr>
          <w:noProof/>
        </w:rPr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1AC40531" wp14:editId="6D07F706">
                <wp:simplePos x="0" y="0"/>
                <wp:positionH relativeFrom="column">
                  <wp:posOffset>2190750</wp:posOffset>
                </wp:positionH>
                <wp:positionV relativeFrom="paragraph">
                  <wp:posOffset>2890152</wp:posOffset>
                </wp:positionV>
                <wp:extent cx="1076960" cy="1029335"/>
                <wp:effectExtent l="19050" t="19050" r="8890" b="18415"/>
                <wp:wrapNone/>
                <wp:docPr id="717" name="Group 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18" name="Rectangle 71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0" name="Picture 72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C40531" id="Group 717" o:spid="_x0000_s1917" style="position:absolute;margin-left:172.5pt;margin-top:227.55pt;width:84.8pt;height:81.05pt;z-index:25188659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FwXpPgUAANY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8zgPA05aBMnpDewLwLOXmzlOvVHyRl6r7sXG&#10;r6zHh0q19i98CQ4O2LsBWHYwAcXLOMqnxRT4U+zFUVKk6cRDT7eIz7N7dHvx4GZeJM9ujnvFY2vf&#10;YM5eIo30PVL655C62RLJXAC0xWBACkntkfqABCN80zCgNfNouZMDVHqugdrLcUqyZDL5trdkLpU2&#10;b5hoA/uwCBUMcIlHbq+0QXQATH/EatWiqcvLumncQm3Wq0YFtwTVcHmZppErAFx5dKzhwX4RprMY&#10;289l2MpkgxRziK3bj0Vg1XC8tNHw7rsnc9cwK6/hH1iFnENiJF7BY5mEUsZN7Le2pGTe4EmEf72y&#10;/oZT7QRayRUcHWR3AvqTXkgv29vcnbdXmSOL4XLn+fcuDzecZsHNcLmtuVDHPGvgVafZn+9B8tBY&#10;lNaivEOeKeGpSkt6WSPSV0Sba6LATagi8C12t0J9DYM9uGsR6i87olgYNG85Ur6Is8ySnVtkkzzB&#10;Qj3cWT/c4bt2JZAQMZhaUvdoz5umf6yUaD+BZpdWK7YIp9C9CKlR/WJlPKeCqClbLt0xEJwk5orf&#10;SGqFW5RsZn48fCJKdulrwBDvRF9mZP4ki/1Ze5OL5c6IqnYpfo9Thx9K3hLVL6n9oq/9j5bdzsQh&#10;iPPsSekH5oAN6zWi7XL/OAkkaZqAdUGKeV6AJO1xpOLAfZM0m3ZskCCkSZ89Pef2lf5CMuDCMoHT&#10;4Wt8mk58og87Xen29dBxyr0L7ulIIb+gXo5X6Qsu/uoqLT/3OFffqlJzWB9c17Rs3cX4f1S55r9U&#10;t7Kmc/zvphs8PevZ/z4F4pbZWQL0k2T7IhktUZ93cuR5ql7XTW3u3FAJrrJG8dvrmtrmbRcP2r+l&#10;U9/+sW/VBo5hS6YpWLCbzKpdq8kJZwZdECq4QUsb72QjSKntrJeNMe592dVfTyTf2BTqlXiV4Mqa&#10;Xgn6WQdcrLaYMdhSSzT7jlTGj4+75SN7100tbbXbTvKpNlvHsT0P280OqnuLvzNz+zn1XNBda91w&#10;g7diDTGY+vW2lhr9Ys7aNSsxkbwt0Ukohn6DUVKqmvsBBawGNun5zc3GfyWzZRQVydloNYlWoyzK&#10;L0bLIstHeXSRZ1E2i1fx6m/bOeJsvtMMeJDmXNad6Xg7wN0bf3QQ7j4Z/IjtRnU/DPTTBExzc0Rv&#10;IkjQImRt1YraGc9+PsRJXCDyiMB0UqTwGK9i97TGU4am6+lbG8UM3SKkLip9IHyE7TgUrPd/iBLg&#10;ELQ01xd7Pu9m6LiYFBk0oC/M0iKfPm4L0yLJZ11XyOMUQNl92NxL+ZmuYH0+0gyOxG6STjPEbjpa&#10;Ls/zUZadz0ZnZ3harS5gfDzNJhdD7DSmOLF/v9YU1VL+fPi8v8/CZmvCz5sOeSzdfOA+nhxC3Yee&#10;/Tp7uHan7j9HT/8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llwfe4gAAAAsB&#10;AAAPAAAAZHJzL2Rvd25yZXYueG1sTI9BS8NAFITvgv9heYI3u9k2GyVmU0pRT0WwFcTba/Y1Cc3u&#10;huw2Sf+960mPwwwz3xTr2XRspMG3zioQiwQY2crp1tYKPg+vD0/AfECrsXOWFFzJw7q8vSkw126y&#10;HzTuQ81iifU5KmhC6HPOfdWQQb9wPdnondxgMEQ51FwPOMVy0/FlkmTcYGvjQoM9bRuqzvuLUfA2&#10;4bRZiZdxdz5tr98H+f61E6TU/d28eQYWaA5/YfjFj+hQRqaju1jtWadglcr4JShIpRTAYkKKNAN2&#10;VJCJxyXwsuD/P5Q/AA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J0XBek+BQAA1g4AAA4A&#10;AAAAAAAAAAAAAAAAOgIAAGRycy9lMm9Eb2MueG1sUEsBAi0AFAAGAAgAAAAhAKomDr68AAAAIQEA&#10;ABkAAAAAAAAAAAAAAAAApAcAAGRycy9fcmVscy9lMm9Eb2MueG1sLnJlbHNQSwECLQAUAAYACAAA&#10;ACEAZZcH3uIAAAALAQAADwAAAAAAAAAAAAAAAACXCAAAZHJzL2Rvd25yZXYueG1sUEsBAi0ACgAA&#10;AAAAAAAhAMeQtVyfvgAAn74AABQAAAAAAAAAAAAAAAAApgkAAGRycy9tZWRpYS9pbWFnZTEucG5n&#10;UEsFBgAAAAAGAAYAfAEAAHfIAAAAAA==&#10;">
                <v:rect id="Rectangle 718" o:spid="_x0000_s1918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znYwgAAANwAAAAPAAAAZHJzL2Rvd25yZXYueG1sRE/LisIw&#10;FN0L8w/hDrjTVBc+qlEGYXBwIVjtwt21uabF5qY0Ga1+vVkMzPJw3st1Z2txp9ZXjhWMhgkI4sLp&#10;io2C0/F7MAPhA7LG2jEpeJKH9eqjt8RUuwcf6J4FI2II+xQVlCE0qZS+KMmiH7qGOHJX11oMEbZG&#10;6hYfMdzWcpwkE2mx4thQYkObkopb9msV5MlhujfbfDd/maw4vy4znW+8Uv3P7msBIlAX/sV/7h+t&#10;YDqKa+OZeATk6g0AAP//AwBQSwECLQAUAAYACAAAACEA2+H2y+4AAACFAQAAEwAAAAAAAAAAAAAA&#10;AAAAAAAAW0NvbnRlbnRfVHlwZXNdLnhtbFBLAQItABQABgAIAAAAIQBa9CxbvwAAABUBAAALAAAA&#10;AAAAAAAAAAAAAB8BAABfcmVscy8ucmVsc1BLAQItABQABgAIAAAAIQD/TznYwgAAANwAAAAPAAAA&#10;AAAAAAAAAAAAAAcCAABkcnMvZG93bnJldi54bWxQSwUGAAAAAAMAAwC3AAAA9gIAAAAA&#10;" fillcolor="#f30" strokecolor="black [3213]" strokeweight="3pt"/>
                <v:shape id="Text Box 174" o:spid="_x0000_s1919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Pe7xgAAANwAAAAPAAAAZHJzL2Rvd25yZXYueG1sRI9Pi8Iw&#10;FMTvC36H8ARva6qwrlajSEFWxD345+Lt2TzbYvNSm6jVT79ZEDwOM/MbZjJrTCluVLvCsoJeNwJB&#10;nFpdcKZgv1t8DkE4j6yxtEwKHuRgNm19TDDW9s4bum19JgKEXYwKcu+rWEqX5mTQdW1FHLyTrQ36&#10;IOtM6hrvAW5K2Y+igTRYcFjIsaIkp/S8vRoFq2Txi5tj3wyfZfKzPs2ry/7wpVSn3czHIDw1/h1+&#10;tZdawXdvBP9nwhGQ0z8AAAD//wMAUEsBAi0AFAAGAAgAAAAhANvh9svuAAAAhQEAABMAAAAAAAAA&#10;AAAAAAAAAAAAAFtDb250ZW50X1R5cGVzXS54bWxQSwECLQAUAAYACAAAACEAWvQsW78AAAAVAQAA&#10;CwAAAAAAAAAAAAAAAAAfAQAAX3JlbHMvLnJlbHNQSwECLQAUAAYACAAAACEAyzz3u8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20" o:spid="_x0000_s1920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5MfwQAAANwAAAAPAAAAZHJzL2Rvd25yZXYueG1sRE9Ni8Iw&#10;EL0L/ocwgjdNVVCppkUEUVDYVfewx7EZ2+42k9JEbf/95rDg8fG+12lrKvGkxpWWFUzGEQjizOqS&#10;cwVf191oCcJ5ZI2VZVLQkYM06ffWGGv74jM9Lz4XIYRdjAoK7+tYSpcVZNCNbU0cuLttDPoAm1zq&#10;Bl8h3FRyGkVzabDk0FBgTduCst/LwyhoP/z8/nnIEWf779vPsdue5K5TajhoNysQnlr/Fv+7D1rB&#10;YhrmhzPhCMjkDwAA//8DAFBLAQItABQABgAIAAAAIQDb4fbL7gAAAIUBAAATAAAAAAAAAAAAAAAA&#10;AAAAAABbQ29udGVudF9UeXBlc10ueG1sUEsBAi0AFAAGAAgAAAAhAFr0LFu/AAAAFQEAAAsAAAAA&#10;AAAAAAAAAAAAHwEAAF9yZWxzLy5yZWxzUEsBAi0AFAAGAAgAAAAhAOg3kx/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387DB2" w:rsidRPr="005933B2">
        <w:rPr>
          <w:noProof/>
        </w:rPr>
        <mc:AlternateContent>
          <mc:Choice Requires="wpg">
            <w:drawing>
              <wp:anchor distT="0" distB="0" distL="114300" distR="114300" simplePos="0" relativeHeight="251887616" behindDoc="0" locked="0" layoutInCell="1" allowOverlap="1" wp14:anchorId="659C934B" wp14:editId="42CB96A9">
                <wp:simplePos x="0" y="0"/>
                <wp:positionH relativeFrom="column">
                  <wp:posOffset>-166370</wp:posOffset>
                </wp:positionH>
                <wp:positionV relativeFrom="paragraph">
                  <wp:posOffset>4070506</wp:posOffset>
                </wp:positionV>
                <wp:extent cx="1076960" cy="1029335"/>
                <wp:effectExtent l="19050" t="19050" r="8890" b="18415"/>
                <wp:wrapNone/>
                <wp:docPr id="713" name="Group 7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14" name="Rectangle 71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6" name="Picture 71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9C934B" id="Group 713" o:spid="_x0000_s1921" style="position:absolute;margin-left:-13.1pt;margin-top:320.5pt;width:84.8pt;height:81.05pt;z-index:25188761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vqUqQAUAANYOAAAOAAAAZHJzL2Uyb0RvYy54bWzUV9tu2zgQfV9g/0HQ&#10;u2NJli3bqFM4TlIUyLZB00WfaYqyhUokS9Kx08X++x6SonJzu0ELFLsF6ogiOZczM2dGr14f2ia6&#10;ZUrXgi/i9CSJI8apKGu+WcR/frwcTONIG8JL0gjOFvEd0/Hr099/e7WXc5aJrWhKpiII4Xq+l4t4&#10;a4ycD4eabllL9ImQjGOzEqolBku1GZaK7CG9bYZZkkyGe6FKqQRlWuPtud+MT538qmLUvK8qzUzU&#10;LGLYZtyvcr9r+zs8fUXmG0XktqadGeQHrGhJzaG0F3VODIl2qn4mqq2pElpU5oSKdiiqqqbM+QBv&#10;0uSJN2+U2Enny2a+38geJkD7BKcfFkvf3V6rqC4XcZGO4oiTFkFyeiP7AvDs5WaOU2+UvJHXqnux&#10;8Svr8aFSrf0LX6KDA/auB5YdTETxMk2KyWwC/Cn20iSbjUZjDz3dIj7P7tHtxYObxSx7dnMYFA+t&#10;fb05e4k00vdI6Z9D6mZLJHMB0BaDHqk8IPUBCUb4pmFAK/douZM9VHqugdrLccrybDz+trdkLpU2&#10;b5hoI/uwiBUMcIlHbq+0QXQATDhitWrR1OVl3TRuoTbrVaOiW4JquLwcjRJXALjy6FjDo/0iHk1T&#10;bD+XYSuT9VLMIbVuPxaBVcPx0kbDu++ezF3DrLyGf2AVcg6JkXkFj2USShk3qd/akpJ5g8cJ/gVl&#10;4YZT7QRayRUc7WV3AsJJLyTI9jZ35+1V5siiv9x5/r3L/Q2nWXDTX25rLtQxzxp41Wn25wNIHhqL&#10;0lqUd8gzJTxVaUkva0T6imhzTRS4CVUEvsXuVqivcbQHdy1i/WVHFIuj5i1Hys/SPLdk5xb5uMiw&#10;UA931g93+K5dCSRECqaW1D3a86YJj5US7SfQ7NJqxRbhFLoXMTUqLFbGcyqImrLl0h0DwUlirviN&#10;pFa4Rclm5sfDJ6Jkl74GDPFOhDIj8ydZ7M/am1wsd0ZUtUvxe5w6/FDylqh+Se2jOj1LfrTsdiYO&#10;UVo8Lf3IHLBhvUa0Xe4fJ4FsNMqKOAIpFsUMJGmPIxV77huP8knHBhlCmoXsCZwbKv2FZMCFZQKn&#10;w9f4ZDT2id7vdKUb6qHjlHsX3NORQn5BvRyv0hdc/NVVWn4OOFffqlJzWB9c18zGkxDj/1Hlmv9S&#10;3cqazvG/m27w9Kxn//sUiFtmZwnQT5Lti2S0RH3eyYHnqXpdN7W5c0MluMoaxW+va2qbt108bP+T&#10;QAHYt2rR/PGqZJqCBbvJrNq1mpxwZtAFoYIbtLThTjaClNrOevkQ496XXf31RPKNTaGgxKsEV9b0&#10;StDPOuJitcWMwZZaotl3pDJ8fNwtH9m7bmppq912kk+12TqODTxsNzuo7i3+zszt59RzQXetdcMN&#10;3oo1xGDq19taavSLOWvXrMRE8rZEJ6EY+g1GSalq7gcUsBrYJPCbm43/yqbLJJllZ4PVOFkN8qS4&#10;GCxneTEokosiT/JpukpXf9vOkebznWbAgzTnsu5Mx9se7mD80UG4+2TwI7Yb1f0wEKYJmObmiGAi&#10;SNAiZG3VitoZz34+pFk6s111EU/GM8zKQC5N3dMaTzmarqdvbRQzdIuQuqiEQPgI23EoWu//ECXA&#10;IWhpri8GPu9m6HQ2nuXQgL4wHc0KxzD3bWEyy4pp1xUwowMoqxc2Byk/0xWsz0eawZHYjUeTHLGb&#10;DJbL82KQ5+fTwdkZnlarCxifTvLxRR87jSlO7N+vNUW1lD8fPu/vs7DZmvDzpkMeSzcfuI8nh1D3&#10;oWe/zh6u3an7z9HTf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JjmQhXhAAAA&#10;CwEAAA8AAABkcnMvZG93bnJldi54bWxMj8FqwzAQRO+F/oPYQm+JLNs1wbUcQmh7CoUmhdLbxtrY&#10;JpZkLMV2/r7KqTku+5h5U6xn3bGRBtdaI0EsI2BkKqtaU0v4PrwvVsCcR6Ows4YkXMnBunx8KDBX&#10;djJfNO59zUKIcTlKaLzvc85d1ZBGt7Q9mfA72UGjD+dQczXgFMJ1x+MoyrjG1oSGBnvaNlSd9xct&#10;4WPCaZOIt3F3Pm2vv4eXz5+dICmfn+bNKzBPs/+H4aYf1KEMTkd7McqxTsIizuKASshSEUbdiDRJ&#10;gR0lrKJEAC8Lfr+h/AMAAP//AwBQSwMECgAAAAAAAAAhAMeQtVyfvgAAn74AABQAAABkcnMvbWVk&#10;aWEvaW1hZ2UxLnBuZ4lQTkcNChoKAAAADUlIRFIAAADbAAAA2wgGAAABk4TU1gAAAAFzUkdCAK7O&#10;HOkAAAAEZ0FNQQAAsY8L/GEFAAAACXBIWXMAACHVAAAh1QEEnLSdAAC+NElEQVR4Xuy9BZgdRfo9&#10;/P1/u8DiLLvL7iKLJJAQJC4Qx11CBIsSI+5K3D2ZzGTc3d3dZzKTibsLkgQCAQLx9zunuutO5+ZO&#10;BAiyO+/znKf69r23u6tOnXrf6uqu+v/+G+z/WXBN7f+AP5ngNvHTTzzi+uvFq2kz8WjSVNyaNJFV&#10;jZuIM9KVTZtK9z/9STaGhc3Ez24CbgFuNbevA/SJr8wm33CDBOIkvo0ai3fDRuLZsKG4P9lQ3JCu&#10;Alywb2WjRrICF9ADF4W/3A3cA/wb+DtwM/Bn4PInjcSBw3CiIKR+TzwpvoAX4Am4A66PA0hdgJX4&#10;zQqceDF+j78+ZOIBgBfwV+DSJ12BnNVkXo89oVK3xx5X6Srzs7aJ9z9gPSnBk/4FqPmEWSgiWgQO&#10;FmoeWJvPo4+p1MNMXRs8JqsaVP9mBXK5qH17+5zeBpDPi+14x46SB26UnTtnpBbzrfeoSj3N1L1+&#10;A5XSXHBxK1HEfVBCOJQ+4YPA3wDHJ1z/979LKTixt1DzBNq8H6mvUn1iq/U3KpB9Dh0XqTz7rGxA&#10;DgtRTBm4+kTzgBE4QejD9SQICAD8AB+AJ/YCPOrVV7klt/3//GeesA7AE7LWXprDY82aSxVqYQEO&#10;kIETJj1cX2Jx8Mi6j0gYEFLnEQlC6g/4AerEgBd+6wnevQwOecL7gDuBS9fSMw89JJ/jpGtx0uJ6&#10;DSQLJ0zGgRPqPCwxDz0skUAYEPJQXQnCvgDAHyf0r/+oBKHC4RA8GYuSWmTuLt0AbKpcI/L663L8&#10;6Tay7clGUoac5tatJ+k4SdKDdSXugToSDUQC4fgchhOGo1ijqNmnntInvAug8Nnc1XwymiLtpZdE&#10;kFN54y05+lRr2fpkY1mN3ObhpBk4UfoDdSUVOUxBzpORszw0dYlt2sjCOXP1CdnEXVkrk5acKlur&#10;1om0bCny/AsiDz8s0u1dkRdflqNPt5V9TZvL9kZNZEfDxrIXRf8pKlowBL9w1lz5qE9fmTVjFk/q&#10;WAb2th7FmRgTpzJZHBkl8sgjIs2b42QvCmuwPPOMkT73nMgLL8g+XFQKSsJ90iTxcHaRkcNHyqL5&#10;C3nCy+eMloyTRYdFSHhImGxft0GKXV2lyN1dTlRVGSfFSRSwXZCVI95Tp4rbhIniutxJunTuJlMm&#10;fSJLFiziCekxLm8xoeES6OUrKxYvU7ksDwyWzGXLpcjbWzJWOMmauDgpjoiQ0NmzJXTePAmYPl2C&#10;58wRHzd36YoTDhs0RGZMmcYTUn+XtwicwGulsyR4eUnnTl3kq8++kOyEZNkTEiLrgbXA6sBAKQ8I&#10;kBJcRLy3n4T7B8nbb78ji3DiRag03d/7UFecyxdrWWGhPNehg2SmpcsL4Omcg/bU3k6fPi0rUKTD&#10;Bw+T5595Xj58/wNJTEgIMQ95aTOPgYoTI/4o2rCgUMlKSpEDsXFSlZAgFXHxUhYTK6VAWVSUZMYl&#10;SDhoCAsOVf87/OnnkpudLc4ofvOQNduubdslFQdPhSxS4xMlPiJaEiJjcPJ4SYyOk5S4RMmNiJIs&#10;VKqkqFhJwL44pNFhkRIZGiHx0bESju+CQYuPp/flT0hbt27dzZs2bbpl69att2oUFVm3ixSs3+v9&#10;TPlfHgOZvTJZ1Fqt/VrGGqlxzYwHpwuy9il+2kn94bUn/fWv4om+gzscqyvCBhf2JRD2z4K76nvb&#10;bRT1jQA9Oh0tU4YS2rtf2UmDcFD/xo3FB1GbF+CBkMENcMW2C1JnpE4IdJfjQiY0aMCT3gswsmY4&#10;cQdwA3Dp+KUYDXUUThSCgwXgoOxDeAOeCKA8kLoBug/hDDihE7McF9XbyKWOPRmd8aT0gTWfLBlF&#10;ZDV/s5/gjZTh3qVswcXhPKNrFunF5opAlbZr5iwJN/sOgegj0HyRej9aHb7TXBEUn/7iC7XNntKs&#10;evWsJyPYPWN/8GJbbeYq3tJJCTb7B34IZL/NyVXb2tzM71bhQpwff0JxiMNYT0Yeyd3FttHsFVkt&#10;zK5v4IP4cv3oseanC80ZucNh6MmtOWMoeLHtR5e5HBUhB92sFFx1PE4UjYOHAcGImgMZOQO+gArb&#10;sd8T8MDv3PAf1lYcRp9Mc+Y4FNzxl7+oGLIMXOTgZKk4UDwOGoNoOgKBbCj6CsFAAMD+Ak+qOyqe&#10;4NOrOnzXubp0bTzZGiE7TrgaV5qPK07DiZJw8DiE6FGIpCOAUETRwUgD2VfASf1xMn/wHATZ4BA8&#10;GfXGblfN0fS+XbuMGPK55+UQouW1qOpFjzwqWThZKvoECQjZY8x+QgT7CDghe0cRuLD5t9wiM6eq&#10;cO8/AEV9PVCzqDMzsmTLmrVGhIwo6uQzzyFEbyHrG+CkyGE2+gZpOFEaTpSCXLGY03FBa9ADZm3s&#10;338gT8bej249arastAxVq4oQ1EizZkbH5MPuIm++Jd92eEY+a9FKdjRuKjtRzNvAzxdt2yK3D4of&#10;OiUrlyyVUSNG82RsOWrmSVsywrZ4hOubK6ukAoGq3H0PihUhOnPKPoEGPv/w/PNyvFMnSUVI6Lxk&#10;mfTq2VtmTZ+pObu8xYZHShRiRNq6gEDJXblS1oUiXuzQsbpPAHzdvIVELF4s7hMnis+0aeLpskoG&#10;9BsgC+bO58nqGke7jIX5B4rnKjeZPWO27NiwSQpcXCTbyUnyPT0lF6hKSZFk7AtBnyAI8J8xQ7yc&#10;XdEneVkG4mRjR46WBXPm8YSX5qu8sEiKsrJkxfwFMmLwYJW70px82RoeIRuCgmRtcLBUIi3z95dS&#10;IN/TS6IRTUcGh8jrr7wiS4YNkw+7dZORQ4fzZI7bQ21piclSkpMnDVGrctPTZS6u8EpsFUoixWml&#10;vPbyq/Li8y9KP3QicThqrGZjL5V2cPdeGT96jISgBxOJMHszYv+N8QlSGc8+QIyUxqIPABQjx/Gx&#10;8RIaFKL+RystLpGVK1byZPRnNRtzlpaSLqmJKZKE+D4hKgZxvhHrJ6EfkIk0FydPD49S++KBWPQT&#10;otAHiMG+GPQHQkPCxd/Hnyf7l3HUGqyysvI6a+yv435r/G98NmJ9az9A9wv4/7179zIGqbVaq7Wr&#10;NXonQvvdmvDbmAe6JMMRKAy8/joZeN11Mvqvd8r0+++XWXXqyIS775Z+CK0+uvEv8vHf7pRFRuTC&#10;i2VmGLWwGWdQQX+vwc/cz+/t+0vXLqOhrVrJyD/9SfzQI/FFWO2DmMEbvQ1PhMgegHujRuKGngrh&#10;iu1VgAvgjO+IlfitE/67Al2iYX/7m/S59RZp2rQpgxneO2bwyW2C29x3O8A+GttG63jPL5PZbJT2&#10;wjvvlHBcUAguLhAX7g/4sasFeJvgkA3BLpcaL0Kq+npIVyElVJ+PwP+dAA5yLEcBzUBnxeyOMcLW&#10;uB+gG+NdQnoYZprho/3A1tVnEK7y/yIefVTiUNKRuBB7C8BF+8HpW80Lnz0BD3QntLnZ/cbF7rO2&#10;9c4usph9zjvuYCZ1v8UKZpidJkaSDBR06Hp1mdsGtrLR59k2yAiNaBG44FBcWFSz5uYeZNDS06P5&#10;oMvig31elv3udr9xxedVJlwc9HXJZO+bbqopgwQ7AHqg4Mru3WvD8a8vRcayoRVtsbiIKFxMBC4+&#10;DNAWaNc39kVfjPBGzK7N0+zCamNnzxXwQpW0mjPOsRIF6IRqywz2vf32yzHIkUjdw7ky2/bww7Ie&#10;By+yq4rxZoffaqF2F+7IvOrVF/n0M/OTiIfdf1xRQMwsBxw59sde00qcu9f//V9NmeNY4E/L3Ff1&#10;68s2tIQVKMFCB/pgl1wbh/LYNQ8FgoHKj/rJV4XF6KLXV8N6th6z2WvWQ3ylI0bJyQMHzKNcbGx8&#10;xqA1xeWw86R72Bo/vVqe8/ff8E3LlrIH7G14oqGUozQLULLZKHEOF6YASbjAeCAWmYjChUcC4UAY&#10;+rIh6CQHA4EmVA8d+62ZtQ0pmpnlQCrvT3iARWrUHcwNv+1W+8yRMbae/wTYoFhbzCs3QTf0XOvW&#10;cgDa2/pkI6kCg6XIIMdDc3ARGbigVFxcEi46ARcfB8QAUXUekUggHB10jhiGAMEm1K0IwF/BGDf1&#10;JZhZHM8Hx/XGOXzQCs//z3+sGSPIln7UgH7Pejfh6jJHYwbZDT7frr3q7O9s1EQ2gcnKRx+XEmQy&#10;HxeUjQvLwAWm4mKTH3pYEoG4h+pKLBD9YF2JBCIeNIdHgVCA47O878IMB+F/HJ0Ogi6DkbEwMBba&#10;vLm836WLzhwZo5/7B/DL+Lg8dFx/OPa1cUeDff13Oou88abIM8/KkVatZXeTZrL5iUaytsETUl6v&#10;gRSheubhQrNw0enIQMoDdSQJSLj/IYV4bHMsOBYZZcZjkLFoso0CikemkpGpQLAV1batTJkwEf3Q&#10;FTpzZIsNB/VFtqixn54xWlZ6pqSmpMm5Ez9IWXaeyLPGaKqgiy9duop07yHSCRl+4SX5rl0HOdzy&#10;KdnduJlsQhVehwyvqf+YlD/yqBSbKEEmilHtWK2LkJkSVPPVcNixf/+7bHj2WYmB2/F87DGZN2Om&#10;uDo7y8cDB8nokaOYQWbM6qx/Woasxs55SkKS6t3LmbNSmJEt6318RB6Hj7v/AZEnEYGQVQ4lM9Ov&#10;vSbn//1vkRexj+PbHbG/XTs537qNnEHjVIngmbeVzgHfPPecfPP6G5L6n/slvm5d8bzvP7Js3gJx&#10;WrREli9ZojL2yaRPZP5cdTOGIdjPz5C2nLQMdZchPjJGYiOiJCIsQuT8eWQwS9b5+kqRq6uUenmJ&#10;ICwT6FFljqBGeY/MCu7T2kWmP23RUnahF+GKquc8ZoysGj9ePMjWcieZM2uWfNT7I5kwdrzMnzNP&#10;FhvD3ayarIq/jMUjQ5HBoRIeGCwhfoES4OMvnu6eyv/kp6ZLuYeH5Do5Sdby5VKI7YrgENkYGyvb&#10;kpJkX1aWfFFcLEdKS2V/bq6si4mVwsBASVy5UsIXLpSA2bPFZ8oU8frkE2CK+M6aLe5OzjJl0mTp&#10;/E4XGTRgkEybPEXmz54ri8DmAuMxCfYOfr65urq2iAwKkSBvX5zURcYMHiIfdH1X3u3STd7ByWlF&#10;mUYVzcMF875fttNKKfT0lGI/PynE/lxkOBPspru4SCr0k4zv45ctk5hFiyRy/nwJnTtXgpGpgBUr&#10;xcfNQ2ZMnSpvvP6mvPryq9Lrgw/kbWy/27mrDPyoPzI6lZmjf/v57OWAmQhkbuigIRIdGSmeyODK&#10;Dz+UFDDT+e3O8hEiEIeGaqtw+qzC+ZOn5OyJH+XUt9/LyePfqfTEsW/k+6+OybEvDsuRQ5/K3p27&#10;JCYqWkaNHCNRYWH4+3lZXVYm6alpkp2ZKUsWLJCRw0boqslG5edZJjKn7esvjsrCadPkpWdfkNCg&#10;YBnZt694e3iJr7efbN60SdZWrQWqFKrWrFFYu3atrKlcIxWrK6SiokJWl5cDqxXKceEK2FeMqhuD&#10;KuuPas87gtpOfntCSguKJTEuXvyg76GDhspSNDS4NPq5n27ZGRmBKWglk5NSzFOJnDt1SpLiEyQs&#10;IBiMhkpUcJhEh0ao25WxkcYjDqXQ5x7/ADno4ys7cUGbgLVApbe3whpU2TJPL8nx9ZeEkHCJiYiW&#10;aOo6NFzCcbxw/D8iJMw8o8jRw4fl66++Eg8UpBfgscqNmaMz/+mtZufOnW80j3/N7fyZM3Lm9Gk5&#10;C5zD9umTJ1V6Fjh/FlXbzsxLrLVaq7Vaq7X/WtNdGXv8oc1RhmrCH8p4weyAEvoBMT3oYcVvl0mf&#10;Dh1k9F//KkNuvFEG/PnPMvSmm2Xy3XfLjAcflOnA8DvvlD7XXy/9brlFFrVqpSMNnSHeCyH06I6G&#10;3q9vKdhn8trZfh+fGeNuvVWG/OlPsuyRR8SraVP1dg6fqOMbOnyqjm/puBDY7wzwbR2nps1k8G23&#10;S88bbpAFRkY5csMbPrw/ot/eIbjNfXwSj5m1v2/yy2cSId51E2+6SeaDGT9crA8y4o0M8La4MYTV&#10;SNyRquErgMNXFwxh4bdOwApkduGTT8qHYHpuy5bMJO+TOBrC4n7en2QBXLtM+j32mMxBFQtGpgJw&#10;gX64WF9kgK846decPJF6IFXDV4ArYBu6wncctuJt8pX4LzO5HJmc9/jj0ssY9OBdLt7C421ypnys&#10;isNWvLPMjOtMsrraD0j+dJtz880S2ayZhOKCgnBhgYA/MsGxOR+AY3NegG1szoQtg9gmODZH8OHB&#10;lfg/n+njO17LkEmyON94etE6PscbscwsM64zqQciyeLPY28hSjUWWolo3FhCUb2CcWGBgP8T1e+K&#10;8Q4xn/XU74zp98bcHjfAwUc1AAnw+U/1DKiZST0AuQxVvMd11+kM6jEBDd4BYyb1AKT92NzVZ875&#10;9tslERmLQcbsLbfbe+L/+BPiaxkoie7Q0Tb4aDXr4OMqu++stgwsdr/+Ovn73//+ME5vn0HeRyGT&#10;rK7UI6uolb0rt00dO0o6qmKCg4xpS3zmWZVBbXxwloOO9g/Pulk+c8DxUkYGOU6OS7DPnAYz+PMG&#10;Qpzhm9JQktrOHT8uYchIiN2FW0dWfbHNUVVvy+Akzc3y+cJRVcCOyeWo+otQVRe1a1dTBqlFNjj2&#10;d6KvzA4984zkoTrmtW1nnlIkChfBp47t31oMsAxI+mHbl6M0dqOt7tin7XhxqXqzkU8nW99upPGF&#10;Q2NUtbH0ueXmmjKnh7GoPfpBtpxXnrlwOOh8C2u0GGQqEhcTbndBgZYL96vfQL0x6Q1YzX4kVQ8b&#10;W41j42pEFRnkC6sDEdHcfffdj+ByHGWQDQyr5tUPPkbcfIsUoQWzWpyZqQ39B6hU2enTtse5aYH4&#10;DTPHcTar2Y+JW18Rpe3x9jGHjM0Mgr3FTzwhSx23nASrJlvOq8/cNoi6HPXeaqfiEyXFjk2Oh4fY&#10;ZcTefti0xRgTv4RxTHwVmFQZRObUqwKomhPr1q0pc1bmrq5a7m3eXCqQuQKc5FIWjozxfdrvK9aY&#10;ey42jpjqd2yv1LYsWqzCtUHVY+L2mdOaozO/ugblAEKsdTh4KTKXb3lY5iI7f169SMrB/hAgCDhW&#10;WiabJ31iG/+2PiKvB/v9UP0OJVff+HVkLjj/9Pr1deasGWSD8tNbyzI0KFtRBasQhZTiQvLQumWh&#10;2qShGiaDqQQgDhfJlwwigfCHjZeTQwC+cKBfUuZLB8zkRU81ALaXEAgcz70+gOrphnPR6buiWrpV&#10;P75vzZwe8GcYdvVOfCcy9ylcwTZUTQ70F0MLuThxJjKXhgtJxgUlAMxgDC6UTzNEAGFAqPk0A1+G&#10;5lsVxpMMHNxHBgnssz66oTOpnmbA8d2ROXeck92n7MWLt+ByrBmj1nSEYnUDV545DhaeRX/rANjb&#10;hJarAuxxqDcPJ8/CRaThYpLBViLSOFykyiAywDe9wwG+vRGKlG9wqEwirc6k+QQDcEEmcVxPsOeJ&#10;zDEIH2M85GZljRljddTPff30pxlO16snx1q2kl3I4EZUz9VgT2UQF5GFi0kHUnBhiWAjHhcaiwxE&#10;A3xUI6KO8ZhGKKAf1eDb5cajGsgkwEyqjOIYvjiWelQDhecNf8rZIgIurJJaZ6yO1NpPjytpahi4&#10;fQf5puVTsrdxU8XgGjBYigsoQAZzcDEZuLBUZI6vyyfiwvkaTOxDxqswkQ/VlQggHOArMaHYFwIE&#10;AYEAM6nfy1Gv0+OY/ig8PgnIDjEuwcqa1hkzxub/5z2DUlVaisy1V08xfPt0a9nbtLl62GYdMlhe&#10;/zEpxMXkompmIXPpuMAUXGgSLjoeGYl90HgGJQqwPoeinkEh8Bs+h6KeQcF/2coGoUqGgLUIaD3I&#10;iCt15rRPo87YiDjqkV+dneAzKGTvX/8UefkVOQUWj7RoJXvMB20q+KBNvQaSjwzm4AIzwVoaLjgZ&#10;F58IqGdOAP1+URQQqTJZRz1so941QubYCNFfRiBjcei0JqA3MnHMOOnTqxczSNZ0A6I7qdaewNVn&#10;jEZfo95VYgYbNRTp9I6aVuD7tu3lYPNWaEmbyAb4wApUpdJHHpUCMJiDC87AhaciI8lAon7ABrBl&#10;Ft9ztgc+YBONjMWCsUS0julgLBsBuxcCiLkzZsow4zUWdm84osoGhK3jz88YLTEhSU4f/9Z43IIz&#10;Cbz+usgHHxgP2Lz0snzbroN8qh6Zgh4fe1KqUFVLwGJBnXqSi4vPREbSAb6sxSeK1Atb2M/qy2fG&#10;+HBcKv0ntOx3xx1SiIyFoYWeMfkTcXVxkaFDhjFz1JqjR6J+um3bskUyzBe/tq1bL4KWy/ZcCSJ2&#10;QZWRd98Tee0N+bHjc3Ls6TZysFkLxeb6xxvKWlTZSmSWjPI1uGJoqgQpdconiEpQBTk1ytpmzWU7&#10;MpXZooWENmwosz6ZKssWLJS+H/WTMaPG6Gr5y2WMVlJQJBkpaZLCsfFTp6U0O1ekRUsRlKwgJFKZ&#10;7NwZGXwXbH5oPBf2ymty8tnn5Riq7eFWT8uhZi1lV5NmalaM7Q0bq7fftqOJ3wFdFd99txxBpqrQ&#10;04+8/wFENA/LgslTZMnc+eKycqUMHPCxeoIIl8IGhQ3Iz6uGVstKTZdUVMtk9ARom9dUSRY+C2JO&#10;aYDuCh+DUi2p+Sbdq6+K3P8fOU9WWYX5nBjZbtNWzj39tGy/6y71qBR/+yMK5ouOz8judu0l8YEH&#10;JODee2Xl6NGyfMEicXNaqaYCGT1ytMw2pgNh5tiI/HKWnpgsSbHxkgjERMWInDMejeITCqsDAkTQ&#10;FZH/3G883/Xyy9WPRTGjYMQ2tYgGv8NvzqFxOtK2rZzo1Emy69SB23hIAhYtEpfZc8Rl2QpZMG+e&#10;9O83QCZNmKTe+ps7ezYzyPcKfjlLiomTeGQqLtJ4pILGSVmqOHmHl5cUubmpl/fkqaeNi+cDbvoZ&#10;L2bEzMwFQMa+B5u7wP56aMx57FhxAbynTJFVyBhfZfzwg+4ydPBQmTF1uppXZbExt8ql31i7Svu/&#10;OGQoJixCvW8ZCXBqDHZvCtIzpRKZy1vpLPm4mHIwuSctTWVeeL+FVZKugzAzpPY986x8ieqZ6Ows&#10;AbNmicfkyeI2YYK4TZwoXjNniduKlTJr+nT58P3uMmr4KJkzY7bKnDlxDHvdv4yV5hdINDLER6RC&#10;/YMkyDdAfL181PVzspl1vn5SyHc9ly+XHFwsX7tcFxkpm+PjZVdqqhzKz1cPtfHhtq3JyVIWGiqZ&#10;KJCYZcskBNXOD5kwHmpDnw/b7iucxWuVq7yOlrfHhz1l7KixMnv6LFkwZ756sA2XRN2xpfz5lhqX&#10;IBGBIRLs4y++7p7ittJFFqL+T0EzTSuAi6jgC6xo1TJxwflu7mqSm+xVqyQVn8vDw2UtMlmRkCDZ&#10;yHjE/PkSArZC5sxRE94EzJgh/sgUM+a3cJF4ubjK+DFj5bVXXpee3XvK4IGDZMSQ4TJ5/CSZO1Np&#10;ztpi/jxLhNZC/cCWm6dMGTdBhvbrL+916SbduqDZh+3csEnK8JtiZCYHGcxasULysF2MKloEFDCj&#10;0CSf2EsDsyn4TRJ+E7tkiUQtWCDhYC8YDUXkwoXi6+oh/l7e6m3erp27Ste3O8mQ/gPknTfflu7v&#10;faDe7g3083sbl8Vg+ednjlPWBPv4ybxp08R1yVLxGDZMIgMD5c1X35B3OhmPJG5es05yU9KlHJnc&#10;HRQk2zlbEBqYdcDakFBZE4yGB63q6kDzbWE/PwPIeJoHqiiqfFRQKAoxUFaher/b7X0ZP2qUBKBA&#10;6MTnzpwpQwcOlD49esvMadPJHmPLn1812ZgshZCHDh4sB/ftE3+cND0mRr3u/MH7cNiO7Dxw9pzx&#10;OOKZc3L+9Bk598NJ85HE7+THb76VU9/xkcSv5ZvDR+XwwUPyBbCmfLX07/+xTEOLefrUKdm1fbvk&#10;ZGUhOkqTtJRU6d29l0yHHHBZHAT5eZnbsnFjEFtFPg/5Nlq69og2PnjvPVVN50M3fXt9JE5OzkaG&#10;fgGLjo4WN1RNZmrhvIXSDVWTr2O/8OwL8vqrhgYnw+fh0hiG/bxqWYWS1Hb6+x9k+/pN0h698bde&#10;fVMCfHxl5TIntJy+UllRqZ6xXLfWeN5SPWtpee5yTWWl7VnLitV81rJcPWep0zK0pvloVQPQGvuj&#10;4Kxz/e3cvE34zGd0RCSc+nz1rDMujY0K+3A/3Qpy8iTN8jDpj8e/k7W4uOnwSbOmzoBb8JfQgGA1&#10;B1lyfJKUIiQ7EB0jO+MTZB1axzWcwyo2TspjY4E4KcF3nMuqBNWa77KXoSXNwz4+9R4RFqnmteJ7&#10;7ZvXbzDPaNhGuJz83FwZi36dC2oKLu3nh2GMKVWwbLGvvvhCYuHH9IOkUSHhwvmv+A58XGSMZGB7&#10;U0CQepB0L1rLbWg4+AT7Gh8fqfT2kTXwcZUeHlKIVjENwQD/F83358Mj1YOknOCLD5JuWo/ehzZI&#10;owR+0tPdSzzdPGTfvn0uuDw+BPDTLRM9gdSEZElLpqDTJdl8tyA5NkG99B+PcCwxKlaFZpz8S4OT&#10;ACTHJUo6fpeD7/PDo9SEAFnIeCr/g98k4DfG5ACxqlD4pC0nCOAkYVH4bSz2cboLnjMM+0LAaqB/&#10;oPh5+4q3hyfZ4228n25muf3yBiZqNOjtPFraUz+eVE/I8klZe3vppZfoxH+e4Tj/r6Sk5EbOfOBo&#10;5jQ9M4J1vyNcyW8cwTrzAlFZWXkTZ3IwL6/Waq3Waq3Waq3Waq3W/hftl7mrX2vXxEjOL4Vau8Zm&#10;X+C81XY52P/nUqDp9H/HRjdsuMS9QwfxaNdOljdrJtMeekhG3XWXDOWbKHfcIYP/eocMwfYI7Jv0&#10;4IOyoGlTceJv8Z/BjRotNA/jyHTBajJ4K4N32axgZ9kK++/5HyuhGvrYjvDfY5yCds7998voW2+V&#10;YTfcIIP+9CcZfuONMuOee8SJj4KBDHeQ5t60mbghdUPqin2rbGgmLiac8T2xEuDcaTPq1FEk9/zz&#10;n6U3jt0P5xjzwAN6TRVNFknhszu8XUPwTiLBhygIDs0T+jOhf0PwP/y/ldz/LiJ3u7lVrWrQQMbd&#10;dJMMB0GTb79dnB99VHxQ6D4oaO8mTcWrSRM1ebEn4NG4McDU2ObbQu58YBGpq4lVFvBJTcIZv+Hb&#10;Q2pRIxNOOLYTzrEC55pet670xTV0J6E33ywTH60vRS4um3CJ+pUpPv3CQWuCD4zUBH7P3/I/HI8i&#10;wZpMTaRWpiPi7PH7sQQoatqtt8gYELXo7rslEAVH+KMg/VC4vihkHxQ24d3ImJRdw3j7qRqcVorQ&#10;sxXaZi0EVllSFwv4hpSaxVAD5+ND1HyRaAUI5UTvC59siGb3r+qVlD633yYLjAfQ+PwjwYfPNDhI&#10;T+jP/J6POREca+MLRySUZLISaCL1HENWNToijvjtbN27734997bbZBJqdMATT0gYiAoBUcEoqEAU&#10;WgAK0B8k+aFQCb6u5tPQeKuLM+rrmRfV210WcJZ9vsKmwTe99NteGvq1NvVqmwV6dkbbq24A3wQz&#10;3gYziFyO61sGIkf8858g8Xo1qaFH167HkSU+h2YPPr5F2L8WpwnlQ+YkUxNJRbKZtarxUiT+epbf&#10;saPMQxPki6YoGmRFgKwwFEgoCicECEZhcXpMvqXGlQj8AU6TqafK5Ntq+o01/daa9c01vp5nhXqT&#10;zQL9NpvrEyARqe3VPQ2cw0YiYHuVjySaROopN/la30J8x1f7+qASOnj7jQ/wWsGnSvh4qD2ZJFIr&#10;0koilUgCa2pKr72tf+GFs0tvuUXiUWPjUGNjkPEoIAKFEI4CCQW4bARfLQxCAQYCfOCX8Af4mqHf&#10;40bqyEoHDBQvfK9IRMDCqUFJpCNTBOI39nZ2124biWxe+d6JhiLQhCbRINB4bXEpKiGb0d5oRue1&#10;b38OWbYSWBOsRFpJpBL5QDObUk2eI+VdW8tBBOfz739LMjKXQOKQ4as1vmFI2M/hqk1NXIvv9GuV&#10;BnmOf8s3LqxvI1qNr11e6tXLyxkV2PMvf5GZyDOy7oismkAS2bzqF3CpQP00OsnTzeavQ5wPmpAs&#10;kJWOZiUZtbMmC4NCOBft9lmzzT0XWwAKmytUODL1NqXCEyolgXrtRnvj3Jh6PUd7s751qUjEMfjW&#10;lwZfbyNqMkOBTaXnDddLnztqnBK2JujmlArU5DEqZQDD4MW+ybw2FgjScpCRTBCXVgNpkSiECCAc&#10;BRQG8I1Q+1detQXiu4AGjguca9b44jsfpIQ334ip4bfqVSDAkQU+1Vq9TarB1/UMIkEc0ksZ3zZd&#10;gSZ0OZtQkMfuRJ+aZ2SuCSSPzSeVx2bT+tq7fZP5y9tqRIoRiLzykIGsGprGGBAWjQKJRIHwdQi+&#10;yssJkkMBR8aFhaxvv1rND/vVBMqPGlBv/FgmUrYaFzPlrLQO7cwZY0UdnEu/Esy0bMQo8wcXm1Ih&#10;/aDpC23+DxW253XXyeTH1JpRjkhyBK06Npv0eVQdAxZHqvtl7cyzz0oALrgcPq0QSstFRhxZPEiL&#10;BVnRJOrsWYlEAfFV5d2LF5u/uNCCUdhBNREHotRrzCCLKd/2JRwZ3/y1f/vXaurtQwUQWMP5aAxy&#10;1EvsCmYzakfetAcfkr7owC+p+a1hR3CkOvo6dhOsvu6XtSOtW0tRnTqyBjWuFH2xghqIy23T1uFs&#10;3Y4sBAVNWF/JtjeuuuVbr756TTvx2efNvRcbXzAkajL1ZuUlzkNTM4ETuH49I7iCPXmInHv9+U+y&#10;+Omnf4rqSBz7fTpIIXHXTnFVd90le5o3lw246NW4+GJk4udYOFTEVcr4NjZxuVfOL2XWl5mPmq9C&#10;2Bvf+/25proRyDfvwvT+v/+TISgTFA1J4VOT9kTZQytOv52qm0rt40jaL0/c1n/9S/Y1ay6bQNwa&#10;EFeGDBQhI3LokJmtn2Z8NZAEKhJR8HHNWpjfXN7Uu8v4jwbJS3vpFfPbC80Tqj138OddK0115tFc&#10;jkCAMuJf/yRxJE3DEWGEtZmk2qyvO9p3CX5Z42tVWx96SHajo70JF74GGVgN4jiVdhF8QT6alhw0&#10;MVlABpobvjHPJfmSgSSAb85zLYD1731gFoFIFAqa4LoAnCqAawMQfJs+5GFjCb8gpHyrXr10bkK9&#10;wQtY37DX4PvZCjiOfk9bq9H2UroVuCY13T7gTqAlILgIos0nIm/nzQex1e01KG7wjTfKqrZt7Ymr&#10;iUDdIWd3gB1x3kXRamMzqUm7BsQ995ysRnDyOZrL3Ygqt4K8DcgElz1fDfJKkLlCkJaHjGYjw1nI&#10;ONdf54wAfIUzCeBa7JwZIP4RY/qDWIATw3MaBEUgCpprHqh1DwA9JYJ1WoSguiCxrvFSvY1I7FNE&#10;Iq2RSFQAwvbSPdILyMS1UZWaSINA+EXkR3U14OtUJx95dkOr8zE65K4XvhXtiDAqzdoBJ2lsIh0F&#10;JdeGOBrJO9OqlVrF71OQtxvkbeGr4yCvEqrjWpTFyGghkAfyuC4lCUxHQZDAVCAZhcRFKhSBKEjO&#10;fsA17jkDAl8+VotWgIAIAtvG4hXGbAh62gcuYkGomREsUGQC6r16kojUOluCIhL7NZmKRALXoknk&#10;1C0GiZxNAZEq8uIB4jxAnLpXCjfh0ayZeLZp40htVsK0yujT2Dxq0vQtL0ekXSPiOnT45hxf6ESE&#10;+X3LVmrN/92ofVuQmfVPmOpDBktBIGdx4HvFefWMRTc4XUUGlJYOcPVLRSAKLcEEF+EgYgEuxsG3&#10;yPWCHFyINJyvy9cxXptX01pgm7M+WBfp4HwBnOJCzwChgP9yJogLZoOwAueuVqVBIrscnEXJC9fv&#10;hXyw08+7Nmr0AhV21v33i3fHjidRJI6I03dJtMoYiOgbzdb7lL/uTWb1riZfKW7XXn4AgUdA4CEQ&#10;yGVgtkF9nH6jCuqrQGbLkOkSTuKAAuAirbkgLRsFkwmko5DUm/BQQDKQhEJMBLiSSjwKOQ6IBQFq&#10;rQ0gCoh8CEDKKTu4wGs4oOZAAPSsFmrhEROc4UJP5XHhyisAzqPnL9G+UjWzuDY/s/vBzr8f8sF7&#10;qRyGCkAfdmUDNJ/IN4rCEWk6ANGEUWUM+7VP+21I06bI49vFfKO44zNyvm07+e6pp+WL5i1lbxPO&#10;ftNYNoPE9VBgVYMn1EownIWDk1TwDf98EJiDZjILBZUJpIM4rrzLaQ2SAa7Ay+lHElDwCUjjkHIa&#10;EiIaiHqoroKekoQL5nLGDk5NoleP0SvIaBhE1rWQaaoTxAXi3Dr4CQRxgbjGQJAWBNKCQBqHpULR&#10;PEYhQOPoOorAEWlUmR6bsxJGlVnH434b0pyWLn113/YdxtvRJPC+e4134F94Uc51eEa+RQf8SKun&#10;5FOE9fsaN5VdIHHrE43U5BtrUBBcIplzxRShcApQSHkgMAcFlw1koiAzgHQUbCoKmHNUqGV+QEIC&#10;EA/EAVz5JsYEZyKJRhqlADLx2Zh6Rc9MYsxOosgEcVqZupmlz9QBUAiuJxRBSSiukfdYI9A0RnOk&#10;/G9/k0iQtqJhQ5k6cZK0atVqCIpCk2a9gWxtFhnuW1VGn/bbkEYrLSqWLz/7TPZt3X7h6+73gsC3&#10;3hJ5/Q01mYg885ycbNtevm5lKHEflLijYZMLlMhZVMpBIufa4HJFBUAeCMwBeVy2KBOwTTQCcHYV&#10;LmGUCHCJar2EURxnWrHNtvKQmlqG4NQymlA9nw6bW9XUEiCNq3dxYq8oVKRoXA9nE4wDYUnwZUtv&#10;u03SnnlGQhCILHv8cZk6YZL079NHRhkrBWnS2DRax9usA6aXG/X+9SwrI0vi4xLk3I8/yqGdu9Xs&#10;S7a1pKjAd94R6dLFmCiFc4i8/iYIfllOdXxWvm7TXj4HkQdA5J4mzWU7iaQaH3tSrTfFyVMq0JyW&#10;gkAu6Z0PAjljTNaDIBGFnvFAXWPmmPvrSCpAIpNBGEFCrUgEYVRpAlRmgM0u/CfIisex43AO9isT&#10;UHGS0BKkojJlIErORXenFGF+PgiLRxr01FMy/+FHZOaUqTJiyBAZOPBjGTJ4qCaOSqPK9Ey+JIwq&#10;+/0QRjt37pwPiUtNTlWLo5w7fVoO7z8ga4pKjFk1qEDdhJJIkvgGFNijp7Hsedd3ocpOaFpfxW9e&#10;lB/aPwMy28nnLZ+Wg80M/7irkRnkgMw18I0VIJMLiJHMkroGoQUggIuJca6jbBNUaa4JbrPp5YxW&#10;9KFZ+C+DomwQxbXzskFUDprCPCiriLfwWrSQtQg41iEPhR07SiK6PKEIRNyfeEJmcuGjmbNk9PDh&#10;ao6Wfv0GyIjhI+XF554LQpFQcVSZbhYvRdhvZ1UVlZKdnikZqemSlpKm3pnlq6ZHDx6SquJSqYqM&#10;Vl0FNVkNZw5hSgIZxLz2mrF2PWq09OxlkMmJArp2M8h89XX89mU5jSaWi6F9BUI/a9Va9nMWrqYt&#10;1Ew/nMOJM/1sgUo3Pt5Q9R8ZwWpQtVw4jVOS8TPnXqvAbyoZ6YKkDVDUJjSB20BU+j//KQegql1A&#10;Ca4p+hF0O+DfQh57TLwffVTmjp8AwmbL0vkLZAxI6937IzX/DCezmjh+oswwZlOg6ujTtB/7/ZBl&#10;tYLsXMmA2tKgtlSAxHHiLIO8T6WysERyQWhBeARIAkEkiYOtKBS57z6Rp582Vq3TE/aQTCryoYdE&#10;UJjSGU0sm1nOLPbW22pOKqXOFxjBPi9n0dyeBKk/gNTjrdvIl4hkGQh9AXI/R/P7efMWchjnPYLz&#10;HsX2URwz+4Yb5BjO+z3OeRw4ivPuhs9ajUAjHn45Ef3SEFyb333/QXfgEVn8yRRZPGeempXCafFS&#10;mTBmjCKt30f9ZNiQYTJh7ASZPnW6zJ01RxPHDjaV9vshymrrqqr2k7TU+ERJho8jkoD4mHhJxL6z&#10;p06Z5BVLTnKarPMPUK/2K+U9Uk8EfSO5F+RxuimuxqcXq9OzMpFMzsakwc+6ySWsgRDB7whWAA1d&#10;IZgC57F9Cr/5FumnaAm+RqX5oUtXWYuQPg7XkVa/Pjr6dcUP1+fMBfAmTpQVCxfLShC2avkKkDZa&#10;evXqA9L6qwmRxo0ZJ9OmTJN5s+fKwnkLZNDAAftRNLxLQt/2+ySuKCdXUuIS1fQEidGxxmqCnH4g&#10;KkZi0ERy2iyuaXXkwCGphM+j8jb4+SnySj08pAzpmtBQETRD8sCDBnkklVNqkRQGONo/aiI0NCGO&#10;oH+vidQAuWeQft2+veyH+vYiyDjZtavsQlhf0qiRBK9YIdFeXhKLa/SfM0fNg+SydLmavYpzjo0b&#10;OVLN+dK7Z2/5eMDHata4qZ9MVUojaVzJcBGaURSNbi7ZRP7+LA1NIgnj5DZEbHiUxIRHCifViEYa&#10;ERqhloNkwELy1hSVSh4UuhEFU8HpwVxdJd/FRQqQFnt4SkVAgGyPi5Oz48bBL7YxolMqSRNoVZUV&#10;9vv5WYOfzf/+gOMdgk/dBZ+WBsL8Zs4UD5DDGbi4tKQLzrtq3HjxmDRJfDgLEQjjUpMkbfzo0dL5&#10;na6KOKptxLARMmn8JDVxnJrICs2oQZyarUtHl2wuf19WXlR0JomkkajQcIkKCZPI4DCJ4DKXQaES&#10;FhQiIQHBalIPzkVz+sQJObL/oFQWFEkO/OBab28pcXOTAhCXs8IJWCG5zs5SgH0l+K4yKEjWR0TI&#10;zqQk+XbNGpGTJ9UQygW2aZPI/PkIbBDU9OghMmOmSFWV8q+f7t8vXx85Kjs2bpGq6Gg1s1jc8uUS&#10;tmCBBM6erSbe4lxwnpMnK5AswhNE+s+YIW7LV6qp1DxWuijSXoNv5XKa3T/obqht5GiZiuhyDoIV&#10;zqXDGcj0NGuDBgw4gyLinRNGlr+v5jIrOUViOBcdiQoMljD/IAnxDZAgHz8J8PIVX65X6OYp7i5u&#10;4uLkIk4ohLMo/KNQ3ur8QsmKT5Iqqm7VKrWkJ9cs5QxoapIwKJCzoJVyzixATRiGZnU1mtXtWVly&#10;COQc3rJFjmzfLl9s3Sqfbd4shzZulP3r1smOsjJZn50tRVFRkubpKREgKmzuXAmdO09CuAQomkAS&#10;R3J8p041MU18mEJlnHDME2SRME/nVTIJKnwB3ZTXEOGSuJ4fGrOqjR05Rj5B53samspZ02ao+fHm&#10;z56nZndbaKxsS9WxP8duwO+HPKotGipTi8iCsEAvHzU1nQcyuwzOfOrEyTJi8DAZ2HeA9ENfp0+v&#10;j9BRHaTU8M3nh6UCystOTJHNIITKY5PJ2d1IHpGN7Xx3Yxo7klYAknNAaCb2p4Hk5CVLJHHRIokH&#10;MXFALJQXA0QDUfPmSaQJTnVHcPa3cJKIfWrau1mzJAgIBDj9XRAII7k+q9zFe5Wb+Li6yxQ0oc+D&#10;tJdfekXeevNtebfre/L+u++r5VbfebOTdEaXhTPV9fqwhwxB3saNGqsWt51TPe8mx93YLdADo7+t&#10;FaBGc/VfTpLIuQT9oS4fKGcqaudH778vc9jcoNA9nJxkzLBh8tZrb0onZPKdTp2lc+eu6tG4E199&#10;LRtWV0pxVq7sRFdhPyLOKhBUDHIKcSz6vSJOKIXj5GObKMA2m9IC7odPLASZBVBVPpCH73KBHHyf&#10;iUqQgWaXSMM1pEDFySA7SWGFJALxS5cqJHIf0gi0CIGePiovrIQz0Iy+8spr8vrrbyqlvYZIl3kZ&#10;jwBlyTyoavYc+QDdlJn4XRcQ+X7Xd6Unm1H06yYg0vy4f3+Sx+aSD7r+PlRXkGUQR7Xt37VLjh45&#10;Ip8dPCiJkVHijkLxhq/xHDpUilJTJT0uHk2Os/SBD+oM4rohg32gQG0njh2XT3fvk53wRZsr1yps&#10;qqiSKgQy68sqZB3AoKaquEyqSspVv5Dg9hrsq8R3qwuKpTy/CE0wgO3SnHyFsrxCVTFKsvOlBJ8L&#10;0rOkCJ+5MDinOMxKSpUcpLmpGZIDMNji5F5+qEBduryrwn76NJKzEgp3XrJUVo4dK07wec6INpcv&#10;WiyLQeKE0WNkEIjq+WF36d29pwxDN2Emmk8UFVXHkQE+J/nbR5gZaOI4B+SB3bvlo/fekz644Fdf&#10;fFmebtlSXkL0Fh4Wrpax9YUCI9A05aWno4bOlpfxHWf9Gz5spCxc4PiZyt/aDh04IKMQ5s9Gv2we&#10;/BXtGCpmSUGBeEPZc2bNlvFjx8kwVMzBgwZJ/379EGV+hDwNk/nIa68evZQPNGc2JHEcj+Otr99W&#10;cWsrKiQDnWllZ8/KmRM/yPdo9j7fe0ASUAM7tGol76ND27FtB3kd/SV3NFNHPv8cIfMc6fHBBzJl&#10;0ifi6uwq7m4e4unhLSmIGhMSEiQtLU1yc3PVKtQlxSW2tKTE3EZaWlKq0jIEIKWlpVJUVKS+Kyws&#10;VNtMC1DA6nNhkdqnfqO/y8+XQnzP3+Tl5WG7ULLR7KekpEhkZKTExsaKF5pJLzSZ3kg9EFzlonUJ&#10;QvdlUJ8+ko7fbMH1lmTmSAbUyunyQjgVHn67fPESde+Sfbz+H/VT823OQXcDRUbyeO/yt1VcKYKK&#10;dHSkHdm5H0/Jsc+PyN5tOyQ1PkE6v/KKTIXKZk6ZJu+h37Rw7gJEm94S4O0ngegiBDEShZ/cs2u3&#10;7Ni2XXZu3yG7dgBMgd07dhrYucsG/tbY3ql+y//s2LZN/X/71m3VwL4LPluwbctW2Ups3iKbNm6S&#10;9YhGV5eVSyi6M8GcAxgugAjBdiL6lY7s2JEvZdPaDVKUVyCZaRmSnJAosxHozEHLwjspK5YslxVo&#10;TlFkJI7jcmwufzvL4UgAaltqDeRRhUc+/Uzi0Xdat3q1BCPoWIboLxiRJ2d75lLq4SgQzoIZiag0&#10;Cp10dtiNJdVjJAXbRehibERN3uvnL4d8fGWfr59sR7dgAwMYdNIrgXKgDCjBfqIYqii0oIjA/4oZ&#10;tbLPiGauCAFNnqeXpGN/IoiJDcO51QyaURKJ80age8PpRjmTJmEszR4uFVB4TfbpwUOoDFtlC/qU&#10;0eiCrHJxFTdEpW7oBrkiwkaRkTiOGPx2zeVW9JU4a2cK+mBJvD+ZkCwpyalyDmRZjYv25+fkSD6a&#10;mRgUSCyJ4Xr3Jvg5Fh133mkh2OQQxiTsTDnrZ6xwougMBEFF+M8aTkmKwt4O8najr8gVv3Z7ectO&#10;ELEdhGwFNrt7yAak64FKfFfm7QsSAyQH/0vD/5NwznieC8dmJeHa+2odfVwDZwdlJYoEUZz+lFOh&#10;RgD8zBlD+bujX3wh69euNXNp2A8nTkhiYpL4+fqLL67LF+f0QdPpjZaF/dhF6Iqg6Bhd/nbEHfns&#10;CynMhZ9AhJaP6Cw/G34it0CKEc0VIYIj+F0h9xP8DSM4RHOM2tJBNJEJxWbCT6YjyKGv0CmRlcLo&#10;LhlpuqRhfxb+x/05aVnKt2anZar/Zqv9aep7/i4zOR3Nc7L6DSsW96lpYfFffk5Hyol7uV9/z+lf&#10;U/CfRHOaV6aqEoFYXYG4nRATJ0n4bWJsgjoGK2wiPifgczwQh//yviyVGw6iObFvKBQb6BcoQQGB&#10;JO63NVSw/7dq1aq7AgMDmwQFBbVD+mxAQMDzhJ+f3wv+/v4v+vj4vMjUCu77qfDwcLxdvc/DhKPv&#10;qv9T/TuPi373U6DP6eXl9QI+P+/p6amA7WeAtsuXuzw5bdo0joL/9v23Wqu1Wqu1Wqu1Wqu1Wqu1&#10;Wqu1Wqu1Wqu1Wqu1Wqu1Wqu1Wru08W7+pUDTaa39hmZPzNWCptNa+xXMnoBfArV2jcy+oPnk1eVg&#10;/59LgabTWvuZZi1YKyF8LFyDTxpbP1t/Z4X1WJfC/4T9v5Vt2nzv0b69rHr6aZnXoIGMv+duGf63&#10;v8mQv94hg+8w1swZis+jsX8Gvl+G363A7+e3bXuC/zcO49B0QbLQrSRp8FVfe1i/vxSR+tj2+O+z&#10;fvXr9/VFgc9+6CEZedttMvSmm2TQDTfIgD//WYHbI7B//F13yZR775MZDz4oM/FbYsp//iNjsP/j&#10;m2+WPtdfL33wW87I2v92/B7fL8Nx369X732cRhegLmBHJPG9tZrA5x+tv7Un8r+fvK+rquID27WT&#10;sbffLiNB0pDrrpNBIGjCnXfKoocfFrcmTdTkZVzoiAscuTVtqhY5csVnvdCRiwb2OXP6JaTEwscf&#10;l/F33y19//IXNR9ynxtvlH533C5L2raVPk8+GYLTW8myEsO3Zwg+LmfF5RY50iRayXNEmsYfy8I6&#10;dJApf/+7jL7pRhkGkkZCGXPvu09cn3xSvFDgniCB8ADcQRxBAhUaNxFXpMQqbK9C6mJDUzX1kjNT&#10;/Hcl4AQiF+O4JLAXyOuB8/VGBRn4j3/IYigQl2NPEt/L1uBLh1Zwmiam1t/wP/YEWslzRJjG798i&#10;UUiT0cSNROFxZar5994rXo0bq1WpjJWpmqiVqbgqVfXKVMbqVNZVqS5amQr71apUTPFbvTLVShNO&#10;OKaxMhUJbCgj/3GXfPh//yc9UFk+gsoXQe24PCtJnDCGrz1xeiYr+Gy/9TN/w99qIrUSreRdieqI&#10;35fFQllTUThjrr9OxqKgVtV/VPxRgH4gyheF6YOCJbxR2CTRCwR4mvAw4d6okSLOthoVPnMVKlek&#10;q2ywLCmmgeNZyeNKVFwjjqtRTatTRylPkYfAZgGuE5eryeFzjnypXoNTNlmh92siSaCVPCrvj9dk&#10;yqFDjVzhmybCr4yDujwbPCaBKKwAwB+FZ1tKjEABewNeKHy9jJh1KbGLlxFraJBmgf0yYoQzjkdY&#10;lxFzwnkVeagwiry6ddUCRr3QbI6rV09SU1Pb4vL5Wq8G31kjON+WFfyO8/9rEkngpcj7fasuBbV2&#10;5m23yng0g+4oiGAUThAKKRAFFoCC8wf8UJC+KFAuHaaWDzPhBUII6/JhNS0hZiMP2xcsIYb9NuJM&#10;qOXDTALVEmImeVx5YxmUPwZ+rzsqFxcvMlef4vSDBCePsYL7+DYNocnUBFrVR/KsPu9KyPttLKlN&#10;G5mOaG0xwnCu+xYKwrjuWxAKKRCFpdZ+QwHa1n1DIduv+eZo3TcrcTbSAIdrv5E0pLZlw/CZ0Ou+&#10;kTy9ZJha9w3Qy4apVRhvuUXmGZOAcvoKvpOtwRcOmXI/Z7sjNImaQCt5WnmavCsJVH5dC6xfX6ai&#10;tgY+9phEgKwwkBWKAgmBsoJQQFz3LQBQa76hgGxrvpm4gLgnqtd8U8RxDmOA670pYJ9t3Tds6zXf&#10;jPXeTMWZ0Gu9KWjiALVcmEkeieOSKUtx3f1vvVV6ouJNQKcd2eKrTo5AAvVcyYRWoSPy9Gx4usm8&#10;FHG/nnmhkzsTnVsu1BeFjEegAMJAll6oLwioaaE+vVifXqjvUov12UgDbKSZ0Av2XbRQH4FzaOL0&#10;Gm+2xfqgPL3Om1bdqH/9G8T9RYYgX8geX3XiVE1MNfiZ0ARaFajJY7NJn6dVp2d3ZYRZU1P565jf&#10;/f+RBTffLHHoZ0Ujw5HIeDgKIQwIRYEEo3CCUEgESbMRh8JUxCHVuBRxF5D3OIgisG1PmpW4C8kD&#10;aUj10ihqeRTCJE8Rp8gziBuP/mMPBFLDHrhfE3cpaAKt5LHZ1KpjRKqJ002lI7Vde8to0UIWwwck&#10;gLBYZDQaCotEjeXqimEoiBAUCldXJGGBKDRjZUUjta2uCPiCAEem1nYDPPE9wdUVHVlQ6zaKxIvs&#10;zFnxe6q1Io/dBpKnibtQdSBNEVetOhI3AUrredONMhv5RHYdkWUPe/KsqmNzqZtK3Uz+uqSVIUpc&#10;gCYxCYTFI4OxqKFRyHDOa6+bJVaz+aOA9YqKhC/gyDRpXBZTr6zoyFLffU8tunDu22/NPdV2avsO&#10;tShfNKcFvkI78/XX4v50a0XcuHvvk15oScyVhR0R5Qi62dT+TiuOTSWDE602+yby2tnOV145swJ9&#10;m9RmzSURGYsHYbEg7GrMWAqT65jWvBymXgqzWnGOf7dh1my1FOb3a9eZey60n7McJlfn74fWhIvR&#10;Lnn+eT231pWAqtPEUXEkTquNESV9m30Tee3M/x//kMTHHpdUBB2JICy5+ZUvNGQ1RRwKm6kjU0tg&#10;4jvCE9uEI/siJVUtg7llnjGXiL1xUdqfStr5EyfUUtA9rr9OBlSvLnWl0IrTPk6rraYm8trYlo4d&#10;xQnNYhZqYCp8WGINCvu6uFjC4Du4fmlNxhWEuXZpMIh3ZFy/1IfEIfUCaiLt1O7dirTkN98y91xo&#10;1vVL9WJ7Crg2LrpHX+eOFqMmW4brm9PgMbWS/kKj8+2IoJqgidPNJIMS+yby2pLmd9utkoMMZgAp&#10;cNiOTK1bCoQBJC0EqMm4bumWT6aYny40H3yniEPqDZA4h3biB3HH976NHRe8WvLSJK0aBmkaNZle&#10;t5T+jWN1P3HRWd1MUm26iWT4bx9F/vK2+5lnxAUd6Bw0F+mofV/HxZtZq7YYZJILzirSUDChQEhN&#10;hQ0jaScPHDQ/XWjGgrNcbNZYdJbE1WTGgrOOv7ctNqsJw3a16mo+JiPLFQSiSnYFFjz5pPQBcYt+&#10;mtoYUdK3sYnkrS7t16xN5C9vkX//m6Q9+qhko1lMr6FZjAJZapVgkKUWmgW4SrB8+pn5iwstkAV9&#10;7rz56ULzfdQgTS00C3gDNZlavgtwZNWLzOqFZquJq8kSu3ZTC81aVwnmIuscWO33979fDWnWTjh9&#10;G8P/mvzaL2snXnzxrM8NN0hh02aSjVqXgYw4Mq4OHAVwhWCSRtS0OjCtptWBaX4giYsEcWXgS60O&#10;TOPqwFxM1pHpxWW5Hqkmj2uS1mSn9uxVvk6tDmwlDvmeiE73R7feQrWdRbE4IskRdBNJ0thvYxOp&#10;/dq1I+0zBCDeCECK0LbnwpeVPf+CmUWLnT6tlhqJBqJAlCIOhRNeE2kQWOAl1KNXB/apZ6wKTOJq&#10;MpLGhWQdmSbNWAXRIO1S5ozrVqsCm8QZd06MjvdSoPdf/iJLrq7fptWm/drfAfo1+/7aL2t5994j&#10;efXqSQmaiPwamsZThz6VOGSYxNFS0UHlks4RNRRSOAoj6JKkcVVgLsllpCSuJvPEb2oirXo5Z2P5&#10;ykuZCyqY9nXW5ZyVfzPV1vPPf5ah99zzU/ya7rPRr1mDkWujtDg0CVUI88tw0TUt5czZWOOR6Vg7&#10;ZXEdbkcWgkK85FLOIILLOWvyLkca4ciMJSuN5ZzP//CDufdi08s425ZytqhNgWpDK9PrT3+Sfrdf&#10;dRSpSWPoT9J4L/LakXbu3Xd/iP7LDbIe/qwCpBXVRBosARk+vWOn+enSptfgPnv0S3OPnSFAUaQB&#10;XAyvJgts2Fitv82lKR0ZV8QnYVXjJph7Ljbl7wDb+tuKOJBGaOLYTKKVGf7Xv6ohHJcXX/wRxeOI&#10;IEewjyC10q6NT+NCCbGImjYj1F+Diy4laV9+ZWb3YuPC6XGXaYbCUIihirRHFXE/x9RylJcgLf29&#10;D2psOmlGkNLAFqjYFGc2k0pxII03mTmUM+2BB6QfQv9lV38/UjeP9GnXNhAhaQloErZCaVUgjetu&#10;FyITP9U+9fKpXjSdpNVQ2Fdi2+fMM5ZprmcsCOvIjpaW/uxF0w9mZhsjA6iwCxs0kH433SQrjAeC&#10;OC+kI5LsYQ1EdPR47UJ+kpYM57sNSlsL0spx4Wqx9J9jXx6zLZauV7u/ajt3zrZQul7Jtyb7JVa6&#10;V0M7yPvSJ56Q/jfeKE5XR5o15Lf2067NHRGSlgLSdkBp60Daalx4CTJQiGbj55qNOBQ4l5W8Usvu&#10;1Fn5OesK90xrMq6n/XNNDaYi73zORJFm3Bm5EtIY8ju6I3Lt7j2StAyQtgekbUL0tAYXXo6movjx&#10;J6UAjlrOO76joW1zv/4S56CmcylJ6+r2mrhgE8ntO8pnnt7ydVm5fJGcKuGNm4o/9ttW6tXAPuuy&#10;y1blEfR5XAw97Z0ust3JWb6q5HIrp8yruHJTo+HIO59uHkjSDJ9G0qxwRBibRmvH2r6Pdg1Ie+45&#10;KbnhBjnQrLlsRfS4Dhde8URDKQNpxVBbAZx1Hhx3Nhx5JpAOp58KpABJ8Flc1Z5LR9oTxxXtLyLu&#10;YRCHwudq9npFe67Kq1fm5Sr2GvbkWdfMrm42L1wEXa1kbwGbTRtwvXpVezcCeWFnvHTUaHW9QW3a&#10;qqe9SNrgW26RJS1bOiLNnjgdNTLU17ew+NjBtR2aOb9r1+ObEeJ+0by5Wn1pM5rItVBaJWpeGZRW&#10;DNIKQFouMpkFZCASM4h7VJJRGElAAqCJK3juBYlBgUUDFxGHAg9VMMgLQUriNHkkTsNKnIH6F5OH&#10;fYo8bHsR2L6APFyPB5pOTZw7oYkzO+NuyBsHWdWzKKiwriiDoeinLZ0w4TkUT01kaVjv8DNqtN4s&#10;vraDoIIg5Bg61wfQRG5v1EQ2PdlI1kFtlVAaiStCxjRxXOMzE1DEoRA0cVRcAgoqDogFFHEo1CiA&#10;K+9GAOEmNHl6GeXguiCOwLZ1TWxjkXMQRuCzrckELiQPirNAk6eA6zJUZ5JnkqY65CZp7sineogI&#10;pC159FFZAr+GYrES5og0a5hf01jaNSQNTeSue+5Ry0PuR03biYvfDLVx/c8KkFaKjJG4fGQyBxnO&#10;0sShEBRxKJQkIBEgcfGAlbwoFORFxIGIUBMhQDAIMsjTC5o/IgEa+L1tlXps2xNoJVERh3Nam00b&#10;eSTNJI7NpeqYm6Spx/fQysxGP82rOnKsiTQqTDeLWmWXGrW+NqRtgl870bKVHIVv2w/fth3EbYTa&#10;1oK41SCuBJkrRCZJXC4yzJV1MwBNXApgJS4OhUfEAjGAIg6kEBFAOAggeaFICbWAOUDySJyGlTxN&#10;nCIPx/BD6kvgOL74bCXOqj5NHKNMLxBm3BYzSPNAvjxAmnraGf5s6E03itulgxDtxxh8UGXWp7Fq&#10;ahqvAWkiN6nFX7nwaouW8jmayT1oJrdygXM2kyCtHJkrgeNWxCHDSnEgKpPEoUDSgBRAEYeCSgDi&#10;AZIWiwIlcdEo4CggEuCC5Yo4IAwIBULqGAgm8DkIKaGUhzSAwPaF5GmYxGHbx0KgfV+PilOqw/V7&#10;Ii+e8NnqMT5UUr5H59S4kTzwwAP1UCyOSNPhvSaMEaP2ZdbnHu2bxl+eNBqXhTz6z3/Kuaeelq+a&#10;t5QDTejfGpv+7clq4pDRAmSYxGnFZaIwbMTBhyWhsGzEoQDjUJCxQAygibORByLCgTCFhyUUCCHw&#10;nSYwCJ8DTQQoGAT6m6gmjsojeXbEEbg2RR6ul2N3Xrh2L+SFjznwwVm+kjX9X/8S35qbRj1upv0Y&#10;CWO/jM2iVWWOmsZrRBoXY33gfpE2beT7Vk8hmmwhe0DcDhC3mYpDbeQa1pq4QpO4PBRCjpU4kJaK&#10;QkoGklBwCSZInI08FLQiD2kkSIhEGoE0HCBxmjxNYLAJkueIQH+kCjimVp3ye9i2+T1cG4nzQRPp&#10;A9J8kAf1qAOaRr5vwHfqZt93r7i0alUTaY4I008X05dplTlqGq8NaTS1CCva9fNt28rXUBzXr96v&#10;Vp1vLFvsiCtFpotAWkE9kzgUSBaQAdLSUUiKOBReEgouEUggUMDxQCwKOBZpNFIi8iES97AiTpGH&#10;z0QYEGpCkYfURh62NYEGeSZxhCLOBK7DBlyfbQwP0aMvVManoP2RvwX33itBNatMR4oMPEiY9mP6&#10;1Sf75/jtCbvGpBEdO8p5OOPvn2otX8LHHVQry19IXAWIKwdxJSCuEAWR/8ijkotCyQZpmSZxaSAt&#10;BQWXDCSBJBJoEPewxAGxKPgYpNFIowBFHhABGMTVVcSFIQ0FQiwggYo4Ase4qPnEuWz+D9fCuy1E&#10;AAjzxzUHwD8HQGV84ycYviy0dWtxu7TK6McYKdoTxmaREeOlVHbtSMtOTz9P0k7/7W8iz6K5bN9B&#10;Tj7dRr5CVHmwaXPZiaiSxDGq5LL/a0DcahBXikIoAnEFJnE5IC0LBZUB0tJQaKlACgoymcShUBNR&#10;0AlAPEDiFHkgIop4sC6IqysRSBWwHY5UEYdUAdvV5NUFcUhxXBKoyWPgogIYXAe7DIEkDAgEaXx2&#10;JQjXH4xmMQTN4pRbb5VgqKxbly7nUAw1EaYVpgMP7cd0s6hV9us1jTQu12Vbr5qLmPNZkY7PyI9t&#10;2srRlk/JQTSXuxs3RXfAUN1GqK4KxFWgEMrqPybFJnF5irh6UF09yQRx6Si8NBRiKgoz2YRBXF1F&#10;XBxSRRwIiQYUcZaU5JE4RZ4JTaBVeRc0nwTOqzvtQbimIFxfECpYMJrFUDSL4Qg+5txxh8SgZVnO&#10;2RLGjrVXGoMP7cc0YTrw0H7MXmX2pF1b27Vli2ysWGOQ9vLLxkryfLnhueflh3Yd5Guo7osWhurY&#10;JdgO4jabqqt89HEQ1wDEGarLRyHlQnE5KLQsFF4GSCPSULCpQDKQhEJPBOJNxD5YRyEGiH4AwL4o&#10;pJEE9hEGgXVAHGESCNKq1WdGnziXikBBmLpZjQCEA7J8eowP2kaiuQ967DFJBGEBCL4mjRknvT78&#10;0EoaVabv3vOOx6UI+21URvv2q6/kAB8n4Irw9G2vvSbyyitG+sKLcq7js3KiTTv5qtVT8nkzI0jZ&#10;2RBNJohTvo7NJRSnmksorgCk5QG5IE6Rp4h72EZcCgo8GbCRB3LigFggxh4mkYpEG4F1bAo0AheQ&#10;iOMz6mTfj+A9z3AQFo5r4kNIkbjOmEaN1Dt3aWgSw9u3lxUNG8qUCZNk2ODBVtL03XvrWzH6PTSr&#10;HyNhv27EaDXe7T51/FtZX1Z+MXFvvS3y6uuqyTzXvqN837qtfNnyaTkE8thkbkWTqe6gmKorJ3lQ&#10;XTHIKwJx+SAtF6Rlo3AzgQwgDYWdCmjyEkFIAqDJU7j/IYNIpJpMRR4IM2A0ocoP4pjs9xHq7gtU&#10;xpvWUSAsBoTFoUlMgMJinnhCskEYp9XwRfBBlc2aOl2WLV6sSdMq04GHDu11pOiIsF+3WaTFRUd/&#10;kJKUIt8fOyYHd+5Ck4hAxEoc75h07mKSh8/PvSCnQB6bzM/h7/aBvJ0k70mQ9ziazAYIVEDeahRY&#10;GYgrAXGFKMh8FKiNPBR2OqDIAxHJJhLvB3kgSZGIlIgn8FmTGYv/KIAsIgbHU10IqCsa5+EoQwya&#10;6Ticnw8kJYGwNARSq+DDCtAkJoGwYESMSxs0kOmTP5GhH38sgwYNkQ4dOgxCcVBl+qUK+0jRGnj8&#10;doTRKldXSDJIo5374UfZuLrSIE0TR7X95z8i3d4V6dLVIO/lV+U8yPse5B15qo182gLkqSjTIG+T&#10;hbxKFF65SV6RRXVZD4K8B0AeiEgDUkFOCpCkgX1WKCJBlg04RgLIUl0JEKbueYKwBESJieiLJSPo&#10;SEOUmI0occX110sJCGOzGAHCOOXTNDSLC2bPkVUrV8rHHw+WHt27U21UmnW4xUqY7o858mO/rpWj&#10;SUxNTpWE+EQ5c+KEHNq5W3bFxCIQeamaOAYor75qEPfBhyJdkb79Dgh9Tc6g2TzR4Rk5hmbzCzSb&#10;B5u3RLPZzIg00WxufOxJWUfy0GSSvGKQVwDy8qg8FHwOCMgCIZmAJtCASSi+V4Cq6A9T8b8UkMV+&#10;IMHOPO99cqiIA7RpICsD/otPTBfCfxWipSh/5hnJgA+LefppNQXUtAEfyxw0iyOHDpX+/QbIxwMH&#10;ybix43QTyRCffoyE6cBDE+bIh/36VphfKOmp6WoBWGVnzso2vn2JDCqytOrYbL7xhkidOiKoldK9&#10;h8h774u8g6bzNex/8WU5/cxz8h2iTa2+/Yw2QeAOELjZVJ/yeyCw1FRfMQgsBBGq+XzIUKEGVamR&#10;A4IYjWaCJHbieReG9z85zsfR9WyQlYPokA/dloKYUPQ5N4KsCiAd6opp0UJNUrP4kXoya8o0WTJ/&#10;gbi6uEjfj/qheRws48eN16RRadZIkU0i8fsgjFaQmyeZ6ZmSlpKmmsnz587JZ7v3ytqSMnU/UoX/&#10;JIyg6oguIOrhh0V69gR6GeqzNJ1n0HT+0OFZOd6mvXzZqrV81ryV7GuC5rNRU/TzGssGEggFrgWJ&#10;VSBxDYKX1SBS+UCqEYQwkGFaooD9IEh15EGSAogqhs8qQQDEB5LKQFYlmsI1TZrIDjSDW0gYmsQE&#10;EBWJqDEQ/TFn9EGpsIVoFseOHCm9e/WRfn37y7Ahw2Ri9Qr09Gk68NA+7LdtDu0tNzNbLepNtbGZ&#10;VAbitq/fICXZuSKIshR57doZaN+hmkCS98gjhvJIHtX37nsinTpDlW+hiX1F+b4f0Xx+DQKPIHg5&#10;iCZ0L5tQ+kCQuANdBw4Fsd+nyGTHHYTyllkVSGVfcB3IUQQzQiXYzWA/kWN/iAo3N22G3z8mB0DW&#10;PlSyrSAsGQRF4trCEHD48xED+Lq502bIotlzxWnJUnF1dpaP+vRVTeOYUWPkEwQlKA6SxuiRKrPe&#10;U/z9EHbm5MnC3IwsyQRhXJ0+DaRRcXx+/7M9e6WysFjyQajw/euWLUHgU0hBImq2wEcoFZK8N980&#10;7qQgpBZ0VBXYdFJ9b3cymk8QePb5F+UE+nzfoAn9qnU7NKOt4QefghJbyn5EoXugxl0cGuLdF3bi&#10;QQib1p0AU37ehkiQ2AWi9qPJS77pJjmK6zgMHAAy0ALEPvighN3/gAQ99JAEoq/Gwc8FM2crwpbN&#10;XygTxoyWPr0/sqlswrgJMh0KHDZoUDmKhXdDqDRN2O+DLG0b166VLBJGsrgGNZrHpIQkU23nZdu6&#10;DVIEJWYlJovAqUszhP/wF4o0RpQoDOXnSB5B3/cWFEYCH3gAigNhVOM7UB7JewPkstvAuy3s98EH&#10;nu7QUX5s216+QyDz9dOt5cunnpbDIPJzDsoCX4DMwzjvUVScoyDpEJq5gltukRNQ07c45zHgMJS/&#10;HX4rDUQlPPCgRIO0gPvuEz9se9arp8haPGeeLFuwSFatcBKn5csNlSEgGT1ytHwy6ROZNX2mTJsy&#10;VUeQ7Jtpwn5fVlaAIAREpYGUFJCVDCTGJUg8QN/2+Z59shqBSi7UVx4ULGf69hVBbRc0OQKHLnff&#10;jcCkrqFC3mgmaShMBTahvCVGFaKg5d575Qx/r8hFZPoCgxuo9Bl8hu9Rym2L5hdN8TkQcBaB0HH8&#10;rxzh+n5WEP6Px0R6Bvge28eg8i8R5R555VUpx29jcfwUNIkRIMv7nnvEAxViBZo9qmvFwsXivHSZ&#10;jBkxwqayoVDZ+LHjlcrmgdgFc+fpJpKdapL2+7OCrBxJBVEpcYmSDKKSgMTYeImLiTPUdpaR5Hqo&#10;LUfysG+dr69UeHsbQQj8hDyESPKf/zQiSjabmhAdbfKzJlETyeZU35zWkSm3uV9D/5epFSQM6Un8&#10;/ihI/gw4CSV/imOkQ9lJICsZzSFV5jR6tKwaN06c5s4Xp0VLxHnJMnFb6SyLFy60qWzUiFEyeeJk&#10;mT1jFgibL4tALoqFpLFzzebx92c58Fep6J8lgSgiEcQkxMRLbHSsIu782TNyeP8Bm9o2gLQ1Pj5S&#10;5uEhJ3v3NlR2//0i//q3QWLbtihcFDr7eIQmw1LoNljJtO7X0P/RwHHOA2dwzONQ5kH418NUN4Kg&#10;rWhS46CyTDTXcSAxPihI3CZMEPdJkxRZhCuaxYljx6IT3VM+6t1XhgwaImNHj5Vpn0xVKiNhFtIY&#10;QTIQ+d3Z/8tA05isyQJRRDwQGxUjURFRhtrQb9tu+rbVoWFKbau9vKTE3V0qg0OM/lxdKE81k1Ab&#10;Ijg1tKM75zURZyXkUuB/TZzH8U6gOT0M37cbPvYoznGia1fJrltXktks4ppicH2Rrq7iOXmyuM2c&#10;JS5Ll8uq5U7i4ewi8+bMAWm9VN9s+NDhMhEByExElPPh70jY4mrSOJbGkP/3ZTu3bpE0+jCSBZLi&#10;gbjIaIUYEBYVHinR2D538qQcOXBIqS0HJG/085M1aCJJWhEKpxiqW419iiD6rjZQG3yJQ8Vp2JNi&#10;nzoCjn8KZH8Jf7cXhPHFkb2oIOmoKC7jx4szVES4oEn0AGE+U6fKqmUrFNycVsq4UaPk3W7vSc8e&#10;vWRg/4GqaZyCAGT2jNmycN4CWYwghZg4fvx5FA+DEd7V/30FIhXFJUplJCwOJBGxIComDGQhjQyL&#10;kLCQMENtp8/IjvUbldrWBwdLldlEFri4SD5QBALLQOT6sDA5lJWFAgZRDCrYfNkr7krA32qY/2Xw&#10;wchyH6LXPeg7BkI1XiCGTaDr+AnwX+OVD3NFs+iN/Z4zZogrFOa6YqV4uqyS2TNnKtJ6gbTBAwfL&#10;ODSN06dMM5pGkLbEJG1hdTDCe4+/r2AkNz1T4qEkEkVEh0YA4RIFRIaESwQQGhQqIcGhcu7UKfnq&#10;08+koqBIcqHOdSCtHKQVrloluajFeeioFri6SbGnp1QGBMqWmFg5XFgoApVKUbGhPkaIJEATSNgT&#10;pGH53anWbeRLhPtbJk2WorBwiUG4HjxvnvhOny6en3yiSHObOFH5MLcJE5XK/PCdKxUGwtwRfIwb&#10;OVLeevNtRVqfXn1k6KChMgFR4wxEjfNN0tg0Lp6/SG2jeEgax9J46+r3Y1nom1FdMSQLBEVBVZEg&#10;KCIoRMKB0MAQCfYPEl8fNH00M5IsRGd8nX+AVJA0qCx35UrJXrFCcpycJA+fC7G/3N9fqkJDZXNM&#10;jHyamyfnduwwjmFvAQEiw4eL9OhppPBHJPrkd9/JscOH5RC6HJvzCiQf50vCsaMWL5bguXPFH6rx&#10;mTpNvEAafZcniPMwQcK84csUYU7OSmUzpk0HaZ3k3a7vIgj5SHWoJ4+fpPzZvFlzoK4FiiwVjFST&#10;xnuQvI31+7Ek+LIYNIGKLCgqAiSFBQRJKIgK9guUIN8A8ff2E29Pb/H08JKzKMyvPv1c+bZsdA2q&#10;EIwUQ2n5UFk2ar8CiaOfQ1NZHhgoVWgu10VFyaa4ONmSkCA7UlJlT0aGHMzNlc+LiuRISal8WV4u&#10;h4uL5TN83p2RKRvxu8qICClGBJgLElNwjnhUikgQFjp/vgShWSRpvtOmic+UKYo4L/TFvLFNBM6a&#10;JR4mYQw+JqHJfPnlV5XS3oPS+iLcHzF0hEwaP1EpbS5IW4BAZCFDfhJXTRqfEeEN49+HdevWrU48&#10;VBYNwpSySBaICvb1l0AQ5efpIz7unuLp6i6uzq6yYpmToYzz52Vr1Tp1a2sNmsFyd/g1FAxVlrVs&#10;mWQC2VBeAdRW7OMrpVAcUYTmtBjByvr4eNlbUiKfb9woR7Ztk8PA55u3yGebN8uB9etlT2WlbAV5&#10;q5OSJAekxYGsMCiLCAGoMpIWANKoKF/4LgYcVB1T7vedN188VrooeKPJHj9mrCLtzTfekvfffV/6&#10;IXIcwchx7AQViMyYMl1mT58pc2dScfMV/vrXv7ZBMXFAlPcgfx9+bQ1qN0mLQnMYHhAMwgIkCGT5&#10;e3gjox7i4eImLstXwjkvVo56xrSZMhW18swPP8g3XxxRvi0rIVk2Um1QFn0am8jMpSAOisuFOgrg&#10;30hWIX6Th0AlE2SmgdQM/LYQzWJFdLRUgZyqlBSpSk6W1SC0AE1qOv4Xu3SphIGcUKgmhJg9W0I1&#10;cdgfCHICEWgEgDh/pCSQaQiDE1QyT+dV4rUKhKGD/fxzL8jLL70qb6N5JGl90UcbhI710I8Hy/DB&#10;w2T0sJEyYcw4mcpbWWZzOWrECKqNESSHaNjJ/u2jyJK8fIlF0xgJlYX5Q2HwWySMGXVDszIfFz5+&#10;1FgZMnCQ9EfNpB/gXQRt7LcVIJBZjaClEqQwICFxWSAuAwWeiVQTV4wmrhDNJYnLgl9Kx3cp+E0y&#10;mruEhQslfsECiQVi0PRFA1EIMjQiCOyLxPcRQDi2FXkgMRhkBgFUFwkLxW/9UWm8kQfCF63ARDSN&#10;L77wsrz+2hvS5Z2u0v397tKtc1d5561O8g6ay66dOsuHIHJAn34yEuqbjCZzJm9pzZqtm0g+ckC/&#10;9tvfh8xDgbNpZLMY7OMvAWgOSdhyKGv0kCEyevBg6fX+h/J+l3fl3S7dgHela+du0g0+gQHJ8cNH&#10;ZU1RibpLso1BCYijb2NQkgOQPBWcYF++m5sUsV+HZpJNZCHUV4DP+SA0h0RCqRkgOB2EpgGp+E8K&#10;jkEko9lNhHLjQHIMSI4GyZEgjkSGg6SQ2XMUcWHYDl+wUHzdPMQXLYUfmvbp8HXPP/+iUlmnt9+R&#10;zp26yEsvvCTdu3WTfj17ysCPPpK3X39Tur7dWT7oiq7Ahz2gvKHwgRNk1vQZmjSOYvPOyG/fRKYj&#10;bI8KDlN+LNDLV7xcXCUcBfpx714yvH9/WYpmJgqBhA8Kc9TQocjcW/IOMtcJ0LZ/2w6pKCyWwqRU&#10;OQT/sxX/192AglWu6Lt5SBE+F4C0fBDDtAAkEUUgjM0mQfLy8Ltc7M/Fb7Lx20yQx2Y0HaSlUplA&#10;EshLWo4U2yQyHkQmorlNNkkNRksRgKCJLUawr58sRB5effV1eRuqYhDy9uuvIy9DZDZ832KodQHU&#10;9H6XzjIGUWu3d7pI9/c+kN7de8oIRJZsKlFMJI2P0jEY+e2Vloroj1EjSctNT5d5iMR8UVjuKADn&#10;RYvFecpUifHzl3j0izxQ44cMGCCdkPHOyJxSG+3sedkL4tYUlaIbkC05IK8QnfX18JW7QkJlLzrh&#10;u0NCZDPSdcB6bBNr+ZkpUAWsCQ6R1aggqxHYVID8cvg7Bi9lSMuQlqAyqJTBDBRa5OUt2Z5ekgSC&#10;YhHpRiPyjQIiEf0yP2E4jhPIfBPX2wWtA/tmg/r1l3loRhfPmSuuaEpXII9LELAsgFLffecdBCEz&#10;5X2ltp4yAO6AzSSKiaTp21nsr/12pPn5+ExLQeGybxaCsP4kQvmD+/crHrwQcbksXiLBo0ZJEn1R&#10;eLjEAZPHjpU32ZSgqeyGzNnsnMjRQ5/L3q3b4ec2yqaKKtlcuVbWlZTLWmB9WYVKKwtLpKq4TNYA&#10;FQXFimhuE5XYLs8vkvK8QlmN75iW5ORLaW6BlCItzs5TKSsGUZyVi+g1U7JRSYjc1AzJATLR70yK&#10;iZfE2DiJioyU9977UN1j7P7++4owZ6gxFIp24q2uZcvFafFSWYomdSGIfL9rV4T9c6TnBz2kLzrf&#10;bCI3btw4GcWlb2f9tsHImrJySUbmePdjIRz6BITEE8aPl/loMvLz8uT0qVOSBgceQPTuLTmI7nyg&#10;wv7wAezndEfGxiFcvmLjfCRnwS5nWj2D9PRZA2fOynmk50+fkfM/npKzJ36Ucz+elNPfnZBT336n&#10;8OM338rJ49/K6e9PqO3vvzomJ459I8ePHJVv4FePHvpMjhz8VL44eEgO7dsvWzdukgpExh9CMcMR&#10;FQ4dPETc0NQWZGerS/ns4EHZsG6dFBcWSiZamDTkLQNpWWmpLISf7N2jl/RHwMU+3ASQi+Ki2vhk&#10;1m9LWgU6tEkxccj8MVkG0j4GMZ2gohfhtJs0asQbplJUUCCRCJtX9OiBGp8LH+HLoXh5vxtCZmRq&#10;2tQZqhB+b8aB28iISPlk8lSZP3+hqoy0rRs2SHx0jCxbslSmTJ4so0YahA5Es9+/bz8ZAD/O33IU&#10;oE/P3jJ6xCiZPWOmJo3PQP62Y2tFuXlq7OwcMvgdau6h3XvFCbWsXcuW8myHZ6V1q6cUeW4IKL48&#10;fFgqi4slHD7nk4kTpQdCZg7Pr0AfbhWizd+bHTl8RFascBZXV3dZheCKN4mr0tJklZMLoslpIKSP&#10;vPnam/IyugEvPPuCPPfMcyp95aVXVDdgYP8BUFtvFUXOmWkL+3k767cdWyvIzlWPFmxCM3H+5Cn5&#10;8fh38jU6zOvgf3ojHG7ZuLF0bNNe2rZsJf26d5cCKM0VEds01NC+6K+tWLpC3BFWuwE52TmSjA5y&#10;CjrHmZmZkofmtaS4RIpBNFFSYmyXAKVogviZaVlZmdpfVFRkoLBICtFkFULhBQC3uU9/z8/cX5Bf&#10;oPbzPPn5+ZKTk6Oat3h0zMPDwiQoKFi8vHzEGxGxN7ox7ohGgxHEjEQXZgm6BZUxMbI2K0fyM3Mk&#10;NT5JosMiJcgvQLwR6fIxhE5vvmlTGm9tobhI2m9/O4uPzPGpqyOfWWb6PnUWzeVx+WzvAUmJipXX&#10;OnaUj998S15FjeyPjmcMHHvnTp3U3QJPkOWLgvH19pWgwGDZs2u3rFu7TtZWVSmsW7tWqtassX3W&#10;21WW79dWGb9ZU1kplRUVNlSsJlbLaivKV0s5SDZQbgLb8F1EKSpCEUjNzsqSQPQ7A/wDxR8BVgDI&#10;iANJjuzzA5/K2tVrJJ8VODFJ4tB0hoeG4v8B6jYXb28tXWh7KUPfzvptfFp+dnZmNjrWtucbrYY4&#10;4cTXIG7fAdlQWSUrFyyQCah9A3r3lRWIKEcNGy6eq9zFD7U40NdfgnhjGaSVl5bJzu07ZJfGDmKn&#10;7NbYSey6CPwN/7dj23aF7Vu3VWObZdtu37YtWxW2bt4iWzZtlo3rN6jKwKfIOIwUjNA/KCBYQpCW&#10;QokODYHRvp17pLJsteRCeWnJKRIfGwt/GKFGtDmu5rRshRQXFKSj2PTtrN+mg70dGc1EeKyebXRk&#10;yMxXnx+W7YjCStEUxUdFySJElb3RTHrBTwT6+EkwanAICAtDoYRzKAddhziok4/g5aMyrI1PlD0I&#10;uw8Be4GtcXGyISFBqoA1ColSGZ8gFWjSyvFdOX5ThppehrQUBVcaAzA1UYbfMC3H/vLIKClDwRYi&#10;2MiBX+bIexLOxxH2iNAICeMNA/TZNMLRF82ET3Nkp384qSrVGqi7EHldungxWg9vmTt7njg7OYsL&#10;sHTRIqqNpP12T2dV4QIzUownidNS083Lv9BOfHNc9u3aJVvWr4fvS5DBAweKP5pDDtkQYajFHG+L&#10;QAFxsDSK43HhURITES1xQBa6EhVQ4A7/ADng4ysHEXnuQgd5Cz6vQ0CzRnWkA4xONKBubwFF+A1R&#10;aKa85cWRgmJ0qkvQoS7h3RUPT8n29pFUVJx4EKIeiyDMkfZwXE8YyFJQFSpMdm7dKp8i1Hdk36Eb&#10;sQd5DUGHvxQ+dgEiTlcEWO6AGwIZF6eVuonku2q/TQRZnFcgqVBESmKyem6/qLDYvPwL7Yfjx2UD&#10;/I6Pp6cayebwDcfcOEjK219RatA0XI12xyjCoiSWpEXyOZMYScG+AnxfBfK2w8fs8/WTQyCAJO4G&#10;iduBzSCFT3fxQaG1IIZPeVUSqO18BmWNl5dUgqQKBAmlnl6SD5Vn4ljJuIZ4PhahnmWJVhVGkYZr&#10;oerDcX3hVBl+x23uYxRMUqx27iz8+Pffy6kff5Qd27eLm5uHeLh7iZcH4O4pHmpYapU1gvxtSGPk&#10;mJoAwhA58cHUZBCYnJQq3333nZkVPsZ/TvLgC/LQIVWEIMLiYKkiyEQs9sXiOwULWRrxaC6JFBRs&#10;Ln5TBuLXg/gtAYGy089fdoO8PVDMLihoJyrGdpCzBdgENa1HuhYkraa6QFQeiMrEf5NxDQk8V1SM&#10;xOIcBEmzEYdr0sSxFdDgPj7zkoZKun3LFtX5ttp6RNF+UK6vj78apfdBq+Lj6Q3ivMQDikOxkTTe&#10;OP5tSMuH0zWeKE5RijOe3U9XTSVTvhGaDFL5nX6IlR3xRBCQQDJQQEzVZ3Mf08Ro/MaCBBO8rZQU&#10;myDJBI7Fe57p2JcZHSt5+G8uFJqHAs0DITko3CykGSj8VOxPATm2Y+E/CuZnXSlYQTR5JIbEKeBY&#10;JCuKlQ37VcXif/BfPtMZD38YiXOE4TdEKMgNQcVgcBWAIMsf5DFCpuJQbCSNz/b/Jvb/VheXSWFO&#10;vlBx+byHl50nhbno++ShX2SC3xfxXh++K+CTxelZkg1Ss5LTJB2EZoDQLBDMlEhnCrUq4DdEJlN8&#10;ZkpkI/jhf7J0qpAhmUj1b3ictAQcD/9LiU9WKVsFVcFYkfAd96uWIi7JTPlkdKKNSKZa6TbFY18i&#10;Kg0rD5GC/yWhpUnE/0hePPbF4TcxqCSRIJzBDCPPYPjuQCgQ5fabEUb7f99+++0us1X445peLeoS&#10;cyyfOX1afX/65Ek5c+qU8ltnz5xROH3ylPJnvMd6uXmaDx06NIblZhTfb2RLliy50dPTs25AQMDT&#10;QUFBHZE+7+MT8DxTPz+/F3x8fF4k/P39L4De/3Pg4eFon4cN9t8Z31u3a/7dT4E+tpeX1wsok+cJ&#10;X1/fZ4EObm5uLWfNmvXg0KFDOZvBb2+oQP+3Y8eOGyorK29at27dzZs2bbrFiq1bt97qCEVFRJHd&#10;PvvPNX+n92nYf2f9/lKf9bYVV/IfR7+xzzvLo6Sk5MaUlJQbWE5mkdVardVardVardVardVardVa&#10;rdVardVardVardVardVardVardVardVardVardVardVardVardVardVardXaH8T0I9bWR625rUGz&#10;frbfX2u1Vms1mL1ofg1Yzf5zrdXaf43ZV/zfG2qt1v7Q5qhSa/C9IT1pot62h/131v9fS9Rarf0h&#10;zFHlJayicQTrssM/Bfoc9uf9KaA52ldr/0P2f+3//e/6Hz/xxPCxTZrkL2zd+puVHTqIM8DUCicT&#10;y4G5bdp8O7pZs8J+DRuOfAr/53GMw/2iZl85CasYCAqKU3D8EuCxNOzPUxMcXePVoNb+yPZu3bpz&#10;PNu3P+8NUXi3aydOTZvK9AcflFF33ikj7rhDht92mwy99VYZcsstMuTmm2XQTTfJxzfeKAP/8heF&#10;AX+5wcRfpP8NNxjgNvap9EbiRgP4rwKO0x/HG4DjDrj9NhmI8wz6250yHudd0Ly5LMd1LG3fXhbj&#10;ul6pU2emeamOzL4y2lduLQarSPTiw0ztwSkwCUffXQ7Wc2hcayHW2u/NlrZunRMAMfm1bSsLHn5Y&#10;xt35Vxl1260yApV+GEQw+IbrZdB118nAP/9Zpdw3GiKb+Pe/y/R77pF5derIwkcekWWPPS5OTz4p&#10;zo0aiUuTJrIKwjTQTFY1uxguF6C5uEBIxEr8ZxmOseiJJ2Q2jjsVIhv373/LUIiOYuyNa+gF9IZw&#10;P8K1fITr7IfrHfi3v8lE/H4p8gEhypimTbOQPVY6a6W1isuRKAhOzOEInLr0auDoGI4EaxUgoRsB&#10;63VbYS+qK0Gt/Zp2/vz5O4MhqmB4hkV168r422+XMfAgI+Bhhl1/nQyBmAb/6U8yFBV5LLzKDFTw&#10;hQ/VkZWPPy7ujRuLJ0RDeCg0taXudnAjmlTD1QYIUAECtIOLPXAMZwsoQAPNZCXEuQLbSxo2lFlo&#10;HCbcc68SYp/rr5ceuP4eyEdPbPemEJG/fvhuzEMPyhI2JhDh1q1b70ZxsJKz0luFYBUKFyi4qQZw&#10;6tmrgf3/eWzCej59DTWJ0JH4HInqSlFrv6RtnDChMgLicoe3mXTH7TIeFW8UwrfhqIxDUSlHwTN8&#10;8te/yoL77xfnRxuIJwTljUrsjQrN1MuEJyq/F8DUE2LxaHwh3B3AzYbGKnVF6mqmqxQgugu2DbhY&#10;4GyCXtLZgpUKEB6B6yMY3hIr8N3iJyFCeLhxd98tH6PRoAC7E/SIaFj6oBz6QoBT4TkXQXwJo0at&#10;R3FZxWAvFi4ywcne7MGpg68W1v/zuIRVkFqEWnxWL/hLC6/WfqqdLy4eHA1xecATfYIwb/xNCPdQ&#10;wUZQWEhn/uMfsgyeygshmh8E5YvKqYBK62PCG5XVGxWc8LIBXk2jkWUb8MBnDXc7uNnB1Q6rLKkj&#10;uNgD53NG6swU17XSlpowRehkYgVBAQLLgbloUCbce58MhtAovg/R6PRAg9MbYehHaIw+QblRfBXe&#10;3qNRnBTG7Sa41i3BRUIcgVM/W7e5shlT+21C/04fk+A5rEK0F6Aj8V0rj0fUmiNL6NhRYhAezYSH&#10;+uSWm2UsRDUaFWkCWvDF990n7g0aSACEFYDK5k+gAvopNBFfVFDCB5VWp96ozFZ42dBIpZ5IPRsC&#10;TAEPbGu4W1Ib8Bs3pFa41oBVDuBC4BhKbGqbgmtkiM6yvVIDeSCcFJpAdE1kBVJ6PAMUXzMlvkU4&#10;3jSE0yPQCBmezxBfH3jDj9BvXYhynQfxoZgpGIKLu2hw3WINTtmt00vB+h/rsfTxrUK0ClCLTwvQ&#10;Udh5LcRXa5kvvXQmHhVhFvpcU266ScahhSbm33WXeEFcQahIRCCByhWASuaPCkf4KTRW8EXl9GVq&#10;bvsA3qiA3qjACtwGvCxQQrPAA/2masE1RMhqAfYxddPAZwPGtiv2KeBzNSzCw3cK2FZCs8DZkirg&#10;eleq1CI8E04apgCV+IDlKJflKB8Kb5kSX0OZWqeO9IWns3m9W2+RPgy127SRRc89dxbF/08TnF6d&#10;4IzdeluDfULCfr8G/6OPQ1iFaC9CekPtAe3Fp4WnxXclwrta8f3v2YlDh15PQSu75J//lOkQ2CR4&#10;sKlIXR54UIJQkULRWoegwgSj8gShEhGBqFBEACpZAH7jb8IPFVPDFxWU8LHAEFlDA6jsXnbwrAEe&#10;FlwgOhM20dnBJjoLbEKzB67JBakCrpOpM4FtK5TwzFSBYkN+bcIDVqBcDEB0FvFReMtQnjPr15eB&#10;CMeV8BApUHj97vqHLGjXTvJTU/uCFi7PSXCRJZ1aob+34h4z1YK0CpMi1EK0ekN772fv+Rx5PUd9&#10;vZ8iuv8dy3722fMxzZvLXIQ209DSzkSr6/bggxKOChGOChGGNAwVJBQVJQQVJhiVh6AAA01QaAGo&#10;cP4m/GxoKL6oqIbgjG0fExSZPexFd4HwnnjyItFdJDj8Rm+7YdsmOGwbIkNq264WXU3is4nOBEVn&#10;E5+JlQTyp+GkUyU8Q3wrNFBuyxUM4S0zhbcE25PRqPVC+X/ImyzgoA+iihn4bm6HDudBE5dX1eBC&#10;WdbPVvzHbpuwFybFaBUgYe8BrV7PKj6r17PeaLlcP8+RyOzx32u5HER+4AGZe/NNMg0Eu9xzj4Sj&#10;QkQ1ayYRIDkCFSEclSAMFSMUFSSEwPfBJoJQoQItCICYlOBQ+Qg/C5TgLNCCU6JD5b8A3Ad4YVuJ&#10;DekFwD4PpB5P6BQCuwSU6OygBOcAq5ji+Ep8/MwUcMG2TXTYdiQ6m/AIlINVfDZQcBBgtfAMj7eM&#10;MIU397HHZPCddypv1/PGG+HtbpWRdR7SfbsHTVBwetsK7ncEe0Hae0UtQKv4HHk+R8Kjt7MKz5Gn&#10;cyQue/z3WWHHjuJx992yACHiXJAZgj5YLAQWAy8WBcIjIbAIkB+OykCEoWKEooIQIagwwSaU2FCx&#10;giAypgEmbGJDpVTQ20h9kWr42ADRIbUXnRKbBReJDtBis+JKBafhSHSEEttFMIWngTwp0WHboeg0&#10;UFZW8a3QUOKj8MwwU4nOEN5ibI/+97/VcIIKMRFuDrnvPplviI6L0/0U2AvSKj4tQArPKj5r2OlI&#10;eDrUtA8x7QV3OdH991g5RBZer54sgsgW33KLxEBI8RBZHIUGcqNBchQIjgQiUAHo5cIoMlQKjRAI&#10;KxiVhwiyQyAqXIAJfwtsojNhE9vjptgsqRIaUxM2sVm2ldDwWcND4QlDbNh2twL7FLDtZoKfldD4&#10;GamrTjXw2SY2bNsL7gKxWUDB2YSnAJEhVcB+q/CcUI4XiI5AeS8nKDoKTgkPISbSifffb3o6Q3Tj&#10;wOPc9u0ZXjoS1NXCKsCaxKeFZw03KTodZmpPp/t19jdT/jfE9kN4uEsROtwrbrtVFsGTxYLoxGbN&#10;JR4hSxzIjAWx0RAeEQmyIyGwCJAfDhR176EWa7oi+/Y7iWj1lGPBodLawM+ALwRypZb+VicI7glD&#10;dEg9uY1jGIKD0Cy4Uot66WVTdE9AYPjf6TPmN5e2yjlzlQhdAIpv/ew55jdXbt9u3ChVi5dIdKd3&#10;xL1FSztvZwoPfFhDzCUARUdP1/MmhJd33C7z27SR8uDgANDsSEQ/FfbC0+Kz9vW0t6On0307ejkt&#10;OIaV1pDS2odzJDTij21VzzwjXv/4hyxBixhat64kw4slIVxMAHHxEFkciIwFqTEgN/P5F8yq8AvZ&#10;uXPij0qs4WdJNa7Ugpu3hKej2C4EhWbF1YitcMhQJTSNU0eOmN9c3lbh9xqeTZqZe38dWwSuhv/j&#10;LjGGDW6V/nfd9XNDy5pg7Qfa9/UoPO3pdGhp7+Hs+3CXE9wf086fP393JQhYBTKcbr5Z0uDFUiG0&#10;ZKRJEFoCQ0ggAcL7NcwqOiW4xwxcqVFoSmz4j73oPLHPKrgrtb1ePuKG/xp4XD6PiDK/ubzREyqx&#10;4b9Mf01LHzxE3UiZ/WgDdfeyF7oF9HILEb1MmDDhKdDvSDg/F45EZxWcNayk4PSNEwrOeqdSi82R&#10;4P549nX37odXP/20rAIJgehgZyFkTKfYILJkeLIkiCwJwvu1zR8V2gAEh9QPuFLzwW+9LfCypAaq&#10;hXel9u2aKnHHf91NsRUNGGh+c3lbhd9XwxAdhxh8ERJGIzzNx7F2OLvI8aJiOfXll3L2xAmRs2fN&#10;f/98s/bnhtx5p/E8Jvpyc596SoL79v0c1cCRYH4urJ7O6uV0WKkFRw/Hmyb2/bfLebc/lh14+eUz&#10;RRCTG8LGSMT3ORBVJoSWjpAxFcQk47srtrPnJBz9knD0S4gwVOZQIMSCq7HPQsMsgntc0l59zfzm&#10;8kax2dCAKTycgkVsSD2BK7YjR02xPS5uOGZY23bmF5c3V/xH42LhIUXZuJifXbhPfQaYAs5myn7f&#10;TzF9I0XfuRx7zz3S84brIbhbZRr6fEueffYMqoMjwfxcaLFZvZwWnLUPZ+2/2YeTNXm3P4591rHj&#10;uaKGDcUdrVzY3fdIHoSWBaFlgJA0EJMCgq7UIlERIkyEAxSaRigqDRGCykRcjQWgUivgf98kJpl7&#10;L2+++A/h0+AxQ2wEjsHU6u2IK7Zz58Ud/3fHMQnebLlSoyd0xX8vAPatQnqh+KpB8SnBmelPMSd4&#10;zwvuXqLxVF4OPE+47z712s9H8HBTUQ/mtm59DtVCi+SXhL3grB5OC07333Q4eSXe7Y9h53r0+G59&#10;q1bideON4nvHHUpoOWjxMkFEOghJuwqhRUFQFJtGOCoGBcc0DBWFCDWhxPbFF+Y/L2+BqIxEACq3&#10;fPeduffy5vvoYxcC/yeU+PCZ8MY2cTXmjv/ZcBX/LR09BgJ77GLBmaDobOLTwGcK7Twihqs1r5at&#10;lNAUICSHggPfo/71LxVSUnDzUB/ihw79EtXDXiy/BBwJzhpO6nE4q3e7XN/t92/nz5+/bV/HjhJ4&#10;yy3idt11UohWLg8FnwOPlgki0im0kydN2i5tMRBVNEDBRUFcSnBII1BJIig6pPaCk1OnzX9f3gJR&#10;QTWuxvwgBsL30QYmsF2/gfhY4G3iaswDx/HA8dxNXKmd+vprccV/CTclOntQdI9BZCZQTkfTM8x/&#10;X7ltXeksK+FxbeN1wEWio+CU6JrIEqR8vac3BXf77bKobVtp0aJFA1QTR4L5ubCKzT6cdHSz5HLe&#10;7fdvR555RqJRwB5/+pPkPo6OftNmEFsTyYHQslD4GSDkSi0GgopBxYhGGoWUiDRhCO5xCUdFCjMR&#10;iop0NRaIyqlxNeYHEVFcfhSaua2hxFbvUQgNQHo1RqEp4BhMr8bcKDQrKDKkCnobadRzVz+kcv7M&#10;GdWvs+IC0WnBKdEZgtOPf8199FHp+ec/S5+bb1Lv0HH6BlQTR2L5uXDk3fQdSu3d7Ptujp4s+WOI&#10;7Vxg4KZ9rVtLCAer7/qnlEFoxfBqBSj0PBCQQ6F9fmVh3tmjRyUWIouFoCi6aKTREJQSHFKNCFSg&#10;cA18d6W2a9ZsCUIFJAKvsmJTbH4Qk5FCZBCVgik0JTYzvRrzpMgsuBpj6OmGfFwElAvFR7H9FDNu&#10;qlj6eBeIDkKziE57uAsExxsmDCcR5fS99VZZgHCyYN68XagujgTzc3E572a9M2k/0P3HEtsPzz4r&#10;CQgX/OHVKiCwchR0CVLekSxo1Ehyr8KrnT18ROJBcBwQC1ERMYC9RSnRPaZwNRaMiqgRdJUV2yY0&#10;CswOWmwKV3lcis0T//PE8bl9NeaO3+vwk3DDZy24n2Jxr71+QR+vWnAGnCE8LTg+Dmb1crZnLpXg&#10;msg85Kcn6kSfG/+i5kdZ2qHDr+Hd9HCA7rvxRokOJf/YYju/eXO7r1GIMTfdKKn//Kesg1erhNjK&#10;UdglKPRCFH4+iLgaSwCp8SCaSHzyyoV6OUto0UpCUBmJYBNXaxSaPXzr1TcFZ6RXY19lZYsX/qPE&#10;ZuJqjJ5QCc6CU5VV5rdXbud/+NEWctr6eAoQGYVnFR3EVu3p7AVX7eF402QA3xiAd+t/221qNjD/&#10;Zcu6odo4EszPwZWIjZ6N/bY/rtgEXu1Ak8YSff31sg4FvhFiW4u+WiUKuwwoQcEXXqXYaAlKbI8p&#10;xAHfxMeb3/w0K/uwh4SiIhJacERln77mL67Szp+X7zdski/TMuT8d9+bO6/eKDQrlNjOnTe/vbwF&#10;NmsBgT2qRBfZ4Rlz79WZrY+nQZEhtQruQi9nhJg2L6fFZgpOhZTgnm+Lj//Xv6UXvFt/hJKzEOUs&#10;evrpa/VIV01hpFVsl7oj+ccQ24Z775E4dIZ3NWsuW+DVNqCQq1DYqyG0UqAIBGx8+RWT2l/feCcz&#10;DBWSCFWA6FCpQ0xQOL+FeT9SX7wAb3hEQ2xM68uPZeXmLy5v21e6iAf+S1wzQ/l8npouKd17iGfj&#10;pjV4OfMtA3o35eGM9+bmPPyI9Pq//5N+N98sI+65W1YYoWQdwF4wPwfaq+kbJBSbfoTL2mfTj27Z&#10;343UQvv9i63q73+XJIhtT7Nmsq2pIba1KOgKFHgZCr4EoODk+xMme7+uZbTvIOEQWTgqZJgJik2D&#10;gqv4qR7upxg8lw9FZg+KDenepcvNH17ezn917NqL7QotsG27asGBe05ItBRC7APP1g/h5GDUE1Ns&#10;jgTzU1HTWJsWmr4b6ejWv71X+/2LbRMKMQVi29u8uWyH2DZBbOsgtkoUeDn6XKUo/GKQUAgcW7zE&#10;pOa3sR/KKy4QnSG8+jbhHUtMNn/5y9v5b79TIrOHvegKP+hu/uPKzBPXf7V9vWthp7/+2nivDnyr&#10;OVL4mg62h9x8i5p2fdhd/xAnYwiAns0RHInpcrCGkNbb/hSbHtS2DyFr8mq/f7Htve8+SYPYDkBs&#10;u9BnM0LJxvBujZTgVqPAS0FCCVCEcKMQrd3J0DCTol/XOGAegcpJwYWjYodhOwxpqAb2hyAlohs2&#10;Rg268sHyi+zcOYlv0058H65nAMfU2z7mZ6ZKdDoFolo9bR7gyoyhpyf+9/lVPHp2rUy93Aq+1Uxh&#10;4J/zXY7529/UjZKxqCcrLy02DUeicgR7odmHj9YB7cvdGPljiO10y5aSe911sufxx2UfQskdENsW&#10;FPJ6eLcqFHolvBsFV2YT3BNSiH5UAZCPuD8X2NGz9+WfSD99RvZ8MlXSccxEhIWJ6HslKDwq8RBJ&#10;HFv3L4+ZP77YYtDpj0SljMTvIpBSbDql4C4QHaBFRwSbCHrYQKBCPQnEPqYBJvwdAb/xQ+qH/6gU&#10;n20CBC4QnhXY541UeTydAqqfZ6ZWUHAXAXk1UB+hpvGZqQ49CXdrivL0fqKhRDzzrJSMHS/flJaZ&#10;pXdlpt4uN8WmJqBFPRh5xx3y8U03yRI0xivatLkSsRGOxGXFpW6KWMNHR4PZf8yn/s+NHv0lBbcG&#10;hbn2n/+UT1Gge+HdtqOQN6OwN6DQ1wFVIKASRKwGyiC2UqAYIisCCho8LvlAHpADQWQDWUAmkA7y&#10;iTQgFUgBkiEuIgmVI9FEAkDBadHFoUJZLQb/i0blizKhRAdQbFpwVtEp4aGCEyEWBFsQZIESngWX&#10;Ep8hvGpYhafFZw8lNm7juvS2Fp8VjsTnUIg24VmAMvJAuRrDCRCfSg1w/E6N44ETNWCuYLypwAei&#10;9ZvmakoHcK3mxQT/XPOgP6KeIbfdKq7walHvv/8Nqo0jcWlYBWX/WcORR9O3+q3PRF7pQPYfQ2w0&#10;ee452f+3O6X4+uvlqxYt5WAzQ3A7ILitKPBNKPgNIGAtWsw1IKMSoeRqEFMGz1ZCwYGwQiAfBOaB&#10;zFyAossCuUQGiCYM0T0qqagYKUAyQMFdJDpUJiKOwOdYpDEmKDgNJTp4GyU6VF4tPCU+fA4z8UuI&#10;zopLie9KhKdxkfiQl4uFV+8C8TkSngdTlNMFwiMoMDvRGYPnxtMpFJx6NcgUm4JFbFz/gKv9DES9&#10;GIlQkmJDdbEXlxWOhGUPqze7lND0IPbVvMv2xxAbvduGv/xFDiOU/LJFC/kMgtuPcHI3BLcTgtuG&#10;wt8MEig6jsdVARUQG0VXCrK06ApAYj5QLboG8HQNJBNEa8GloyKkARTdBcJDpUl8BKJDmgBcIDqA&#10;ortAeKig0aigUUgjLVDCAyg4q+jsxWcTYV0DwXUfMcSHNAifA5nisxIetg1AcEgVsN9fpyb88NmA&#10;se3LFPuvTIRW4ZlAPvW2F2ERn1WECihDI9y0F50WnhabITjjtSDjXTy+/Gqb2IhCA+dcaGQJ/jv0&#10;llvEs107cXrqqZ8jNvuw0dpH00LTt/kpNIaP+lb/pcbV7PH7NkRp11Fwpx56SNbecIP80KqVfAMP&#10;dwSC+wwe7gAKfQ8KfwdI2Ib+2yZ4uA3AWni4NRQcUEbBgbhiEFgEIguBfJCqhAeSc4BsIAvkZwIZ&#10;gFV0KRAZkYxKQ9EZwjNEp4SHihiHymYAokNKxACG6Oop0VmFp0VnEx8qfzgqfxhSAxCbwiMQWzWU&#10;6EwYwjOgBaeFSOExtYkPoPjsUS1AE7gWX6QUokr5GXAsQENoOrUBZeJIeEp8KsTU4gMgmAue3wQv&#10;6k0FcOUBzjzAnTHR0ZPGxLXg2QNejUttjYDQpt1/v3jAq91www2OBGZFTQKz75tpb6Zvhmih6Rsi&#10;VqFdafio8fu3c6+8ckZeeEEO3HqrHK9XT862ekpOQHBfN28hR1Doh+Dl9kF0uxrCy0FwystpwYEo&#10;erlykFYK8pToTMEpTweCKbhcQIkOFSALqU10EFkaKkmqElx9JTgtOgpOiQ4VjIgHqkVXLTiNaFRg&#10;IgqVmIhUMMWHNAKfDdFpwRkItcAmvDoXii8InxW4DQSa21qEVtFdkfBwTdXCM8HPgA+27UVnhVV0&#10;1SGnBShX61Mt6vlNDXDiCaEZMN5MV2KDVzMWI2mslt1a8dhjMvK228QbQlv51FN8idSRwKxwJDR7&#10;T6Zn16LQKDL9VjY92s+dWYv4Y5g8/7wQB2+6SQQhgzz1tJxs2UqOU3DwcobgmiKsRF9OhZXoy5mC&#10;qwIqTS9XDgKV6ECq9nIFIFkLTokOFUCJDsiEyDJQQdIBQ3T1leiU8ODFklCpiERAi+4C4UFEsTY8&#10;IjFAtEopPEN01cJ7RAlOiQ5i0QizIJTA9yoFlOhMBNd52BCg2q4WHkUYiO8oQJv4sG0TH7b9NfBZ&#10;Cc/cvkCACg4EiH1KaDq1gxae6gOaMJ5oMUUH7+aFcveCVzPwmHiBI/VmOoSm5tNEA6pWAmrSRLya&#10;wavdfLP4QWjubdte7e1+R3carSLT3kw/imUNHfWdx5qE9t8hNprqv0Fwhyi4Nm1Fnm4tpyA6hpWH&#10;IbpDTZvLXohuJ7zcdhCzBaLbaIpuHUUHsTG0rACJSnQg1SY6kE3RKU+HCpAL2ESHypEJWEWXBqGl&#10;AilAMiqTITqIDxVOCQ8pEW8iDhWToOC06JTwUKmV6JBaEWkiAiIJV7CK72HD62E7FNsGKDiIzQKK&#10;TyPIAkN41QhQoOjMFMf2x7ZNgBrYf7H47IVnpiYoNpWizC4AylUBQuOrQ/rFWP02up4KghPZqmnc&#10;GzUSH/DqC6GNvPFGCUA/jX01VAtH4rKHFpojb6ZFxr4ZhUaR6bCR3ox3HWsSmjV8vJzQiD+O1UVG&#10;leBefFGOIqQUFDZFd6p1azne6ik5Ck/3GUS3H6Lb16SZuoGyA6JjaLlF9+dA3lq0lqo/B8FZPR3D&#10;y6L6pvDqVYtOC0+LTgkPwkpHJUozkQqkmEiGuCg6JTxUvgQT8QQqrRIe0lgLYhQehvgMRJmItIDC&#10;0zAEaECJD7AJ76Hq7RBsXyRA7AsisO1YhIYntIrwAvHh+i8lPgPVgrMB5XYBUKYKEJx6URZezZgK&#10;wpx/BVxx3QS1gAm49IfQxqKhDYZH8wH37du3fxzVwpG4rLAKrSaRaU+mx9CsYaN+FOvneDTij2fD&#10;/vrXx5XgXnpJvrvjDpEOHQSlLufatpMfWreR4/B0X0F0RyA63rU8ANHtRXi5C+HldvTpKLqNEN16&#10;JTojvKwAuUp4EFsZUArBlYD8YqAQlaEAyAfyEFLmopLkAFkQG5GJSpQBKOGhginhISWSUemIJBMU&#10;ngIqagJA4Rl42BTfwwoUHQUYDUHYi08JEPsj7BBuQ10JQ2oA2/i9Ep8Jis8QYV1DiADFp3GBCM3t&#10;QKTV4rOIEHkxxGiIz74vSNHZDz9w0F0NxBMoU8If5cw31NXUEBAbpwBU829CaAHwaFwbLxBcTkQD&#10;Gwa+KbTly5c/j+rgSFxW6LDRPmS0ikzfALGKzOrNHAntaj2axh/Pzi5eXKk9nNSpI/LMMwY6dIS3&#10;ay9n4O1+QIj5Lbzdlwgxv2CfrqkhOvbptllFB9hCTAiuEqh41BQeRFdK0cHLFZmiI/JQUbTospXo&#10;6kF09HaG6AzhPWKK7hFJAZJRGYkkhYchOIKie1iBglOiQ8UmYk3EWBANgUTZQNHVtSHCBMWmU0N4&#10;1Qh1CC08A8E2UGx1DeC6KDwlOgKfLxSfg34g8q5SlMUFQJkpoBwD4NECUL4BEFoAypuzkgVCZFxT&#10;QS1ogqgkuGlThJKPy6L77pXwjh3FD0I7smZNKaqBI3FZYQ0b7b2Z9S4jRaZDRt03096MN0IcCe2/&#10;36tpq+RrIuPHq/6bwiuvyJm77jK2KcJnnjWE17Y9Qsy28h2E9yW83efNOSjeAv26ZujXNUW/jjdT&#10;DOExxNwI0SmPB+FVmcJbjUqghVdiik55O3i5fFQaJTwILQcVKRswhAdvh8qWjspG0aWhEqaaSFF4&#10;GMIzkITKm2hBAhAPxKGSa8SaiHnQQLSJKBORdohwgHATYfbAcUOREiFM8dkqvmoB0vMhxTXbvJ+Z&#10;UngX3Q3VQFnYgLIKQtkRgQSEFgShBcGbBaGsgyG0EAgtFGEjl/AKRyM5+ca/SHTbtsqj+bZpI7PR&#10;qA4aOPBKxtS00Bx5M32X0ZHIHHmz/02h0QqzsmTHxo0ib3cSDgkokdHLPfqoCPpvDDHV5+ewH8I7&#10;376DnITwjkN4Xz7VWr5o+ZR8agqP/bs9Zpi5A6JT/TsIbxOFB9GtRSWgx6O3o/CUt4PotLcrhOgK&#10;KDoIjshFpcqG0JTwkBIZqHQZqIjpJtJQOVNRUYkUINkEhZeECm0THip/PBDHFPuV8LBNVAuvjk18&#10;1QKsYxFiHRsiFKziq+NQhFp8NhHivIYIrV7QDD2RlwuAvGpc8DQMykgBZabfZA9BeYagbDmDWRhE&#10;Fg5vFgGRRSEK8UDEsvI//5E4eDMKzb15c5kDDzd14iQZPGDApcRm7Z/ZezPrzY+aQkZ7b6aFZi+y&#10;ywntj2+HDx/evHf7dvli/wHZvn6D8mo2wTF99VWRf/3LEBy3+f1LL+P7F+Q8hHeqfUf5gcJ7uo18&#10;1eppOQrh0eN9CuGxf8fhg91KeOaY3eOGx1unvN0T1WEmRFeGCkNvV4wKZBMeBJdvio7IgdiILFQ+&#10;IhNiI9JRMYk0VFjCJjxU7iQCFZppogktvHgIJO6BOhJrQYwF0Q4QxRT/Y6oRSVB8SCnCcKRW8V0k&#10;QlxPdShq6QciD9UwhyUI5J2wPQ+K8lFAmYXBm4XBm3EypQiUbSREFoWQMQYhYxTENu+2WyUFAouF&#10;0EIQNro1aybz6teXyePGy7RJk2XksGEyasSILagO9iLT/TOGjfberKZ+maOQ0fpUyP+mR6NVlJlP&#10;ip8/L1999rns3LCp2pNZRffaayJ3320I7o03gTewjX18q/sF/P7Z5+Vch2fkVLsOcgIe7xt4PCW+&#10;Fq3kMwjvIIcRGiPcNG+sbIX49N1Max+v2uM1UB6vBIIrBopQwQoBJT6ILQ/IpfBQIYlsIAuVNRPI&#10;MJEOKOGhchMpAMVnEyAEkUhgOx4pQeFpWAVoD6sgtShj7ASoPCFSIxzVqRmKQmSE7guqmzEQmG1Y&#10;AgLTT8HYnoxB/gm+CRGJ8olCOUVBZJzNLBplGAORxUFk8U24tFcTWXTrLZIJkSVDZFFIAxGluFNo&#10;9erLJ+MnyPTJn8j82bPFZeVKGTpkiNW72QvNkTfTImPISKE5ChmvJGy8lND+u6wov1AyUtMNwZ05&#10;I5/v2Stbq9aJvPmWY9FRZA8+aHzuhLCToedbb4u8jv2vQIgvwuuZ4eYZeL0ftdeD+A6b4eb+pi1k&#10;D7zejkZmP08JrxGEZ9zVXPcYxEevB+FVwOOVo2KVQXilqGRKfBAcUQgUoDIq8aGC5mrhoeJahadE&#10;hwpO2IQHESRbYBMekADE3/9QjYjTwO906kiIyhPiXPahqb4xw7ujvDFTPSxhjgdCZHwSRj+Sph7G&#10;Rt5jCJRFDDxZLEQWjz5ZPMLFBIgsCSJLgScLQbjofOedkgeBZaI/loA0An20IAjNDd/Pwe+njJ8o&#10;MyZPkQUQmpuLiwwePERGDB9hFZu90Bx5My0y+7uMhPZklxNZTUL777NdO3acys7MkpSkFFlbtdYQ&#10;HOybL47I7s1b5QsfX0NsWnQERUbQw1F8deuKdO4s0rWrSBfgHWy/BQEq8cHzvYj/PveCnOn4rPwA&#10;8X3Tpp0chfgOQ3yH4PUOQHx74fV265ssDQ3xbYb4NkJ8yvOZN1jWQHyVEN9qCI8og/BKITiC4itC&#10;BVXi08JDRc5+yPR4D0J4qOhE+gNEHUkzkXp/HSU+JUBsE0kQUeKlgN9qYWrQM+pUeUmIjP1Dax9R&#10;3x2Ng7iqhycesQ3K6+dA1YPY8EB8EyIeAouHF0tEGSTBiyVDZCmICtIaNZL0xk0kC95q2Q03SCbS&#10;IogrDyJLhSdTN0IgsoBWrWQVfjvtwx4yfdInMmfaDFk8f754urvLsKHDZNDHg+HZhsnAAQNOoFpo&#10;sWmh1eTNrqRf9r/tyay2ft16yUjPVGJLTEiS7dt3mHIT+fLQp7J93QapKi41hgEoOHvR6eGCNxFW&#10;1qtn/O7dd0Xef1/kPaAbtjtDgPR+DD2V+F6Wc8+/KCefeU6+g/i+huf7EmHn4Vat5XN4PiXAZi1l&#10;HwS4C2HnDng+NbQA8W2i+OD1NsDrrQfWQnxVEN8aoALiK6f4gBJTeIWm8Oj1KLwcCC5boa5kQXCZ&#10;EASRAXGlm0gjsE8J0EQqPqtt7ue2BbbPOKYOU1WISuCcFwDCIqxjhfoJGf1cqH79KAkCS4IHS4EH&#10;S4HA0iCwdAgss2EjyYHA8po2k+RHHxXvv94hFRBYGcq+AEhv317iIbIoiCwYIvOGN1uG302dMFFm&#10;wpvNnT5Tli1cKF4Q2tAhQ2XAgI/l44GDZMjgoTJu7Djt3RhGUmwMHa3e7FL9sp8qsv8NKy0ukayM&#10;LElLSZNkCC4pMVkOHjhkyk3ku6Nfyt6t22VDeYUhNC0uK+jduJ/iexkh5DvviDzysEjLlhDdByLd&#10;u4t8CHzwIYT4nuH9OuE3DFMpvpdelvMQ3xn0+U6iz/c9+nz0fl8+1Ua+QJ/vMwjwILzfPhV6wgOy&#10;3wfvt503XCBA3nDZZApwHcVn8X5ljyD0NMPOorrVAiyA+PLh8Yg8iCAXAsyBOAglRIVqT2gFPWSm&#10;Sk3g/xqqrwgxGTdrjCEKBYiKSMe5jXFD41E1BQiLb0Sk139UvXSbBg+WDg+WAW+eBa+ejRCRE+cW&#10;oA/GaeJL4L180BdbB89VBZFVQGBFQGa7dpIEgcVAYGEtWogffu/25JMyD2KdAW82e+p0WTBrtixb&#10;tEi8PT2VN+vbt7/07z9QPsb2sKHDZfy48dZQkmEkw0cKTd8A0f2yqxHZ/67AtFWWl0t+bp5kwbNl&#10;pGVIGvptqRBdSnKq7N2zz5SbyLdHjsruTVtkXWm5lOcVGM9Q0oNpgVFshCPhsU/Xpo0RanbrJtKj&#10;h0jPnkgBCvA9iFF5vy5m6Anv9+rrEOArOMZLSoA/IvxUHrCN4QGPwANyqOGz5q3kIDygMdTQTHah&#10;/7fDDEHVADv7fxAh+39rIEQdgrIPqMNQekKGojocpUdUwgR0X9Aeej/TC4D/5ENIvHNqDFkYg/Q5&#10;ODahH1PLw3n5kDafGeUrSXzrvQCeqwCeqwDi4rydRRBXSePGarbqyubNpfDxxyWzbh3ZCnFtQtlv&#10;ePZZJbICCCwZwoqDAKPhwcIgsAD81wO/d4J46clmT52mvNmiOXPFaclS8YHQBsKbfdSnrxLbAIiN&#10;Hm7kiFEyYdwEGdi/vxYcQ0l6Nno0qzdzJLIr8WL/u7ZuTZXkZeVIdkamZEJsFFy6RXD79x0w5SZy&#10;4qtjsn/7TtlUsUZW5xdKGW+oPP208SwlWlg14E0BEh2ZPmuIj8IjKEL28dive+JxkYfh+fiZouvV&#10;CwIEuPA9vR/Dz64Qpu77vQEPaAqQHvAcBHgaIeiP9IJtO8hxeMFj6AMeRR9QhaEQ4X6IcA884U70&#10;A7ejH7gVItwCbDb7grwZQzFupEcEGJKuQ6WnV1SihAj0cIQeklCgt6RQKVh8VsJVKfcZUP/B//VD&#10;2Qo4Nt9054u35Uj5Em4FhFUBYXHOlzUQSBXEtQ7i2ghxbeAt+1tvld0ICXejTHdCXFspMgoMEUMS&#10;PFbMY49JJEQV8YSxyGQAtr0bNJBVCBnnTJys+mXzZsyShbPnytL5C2QlhOYLoQ0YMFD69P5I+n7U&#10;Twlt8KAhSmjjxo6XSRMnyfRp063ejeNq9GwUGkVG2N/Gv5TA/rdFRoN+/lpaWCy5mdmSDc+WmQqx&#10;QUBEOsSWCrExrDz8xWFDbbATx76WvVu2KQ9XlpsvRQg/q4JDRdCyCkIXJb6ngKdbGwPhGvyer/BQ&#10;cKg0NvFxvI4hJ70g+3uPPIK+3dtG2EkREhcI0PSAbzME5d1Pixd84SU5/9wLcgoiPAERHm/XUY6h&#10;L3i0dTv5AkL8DN7wU4SkhxiSmjdl9qsBeD79As8IUe6GKHfy7ihEuU2JE8LkXVKAbzpspEABvvHA&#10;x9I4bMGB+s1IrVBPzgD83XqIaT3+ux5i4vwumxrB66K/tQ0eiNMIcqLc3SifjL/9DaJ/TD6H5/oM&#10;gjoEHEBZ7aYHw/fJaJxiHnpIIh58UMKQhtapKyGP1JPg+vUlEB6MT/rzDe35o8bIfAhswczZsnDW&#10;HFkyd76sWLRYVq1wEj9vb3i0gcqjfWQR2ohhI2TsmHEQ2mSZ+slUmQkv+Oc//7kFqokOJXlzhKGj&#10;9ma1ArsaW1tRIQU5eYbQIK4MiCvdRBqQCqHxpklSQpJ8YVm40PBwO2Tj6kpZnVcohRBcDn6fhd8J&#10;Ko6gVZbmEBcFRvAzKpag5VWh5AMPiDRsCKFAJAwzKT6rAOntKDh9w4X/QSVU+95Df0+DfT+Gn/SA&#10;FGAnekH8hl7wNRxb9QUhwhdfknMvvCin2R+kN0RIegIhKfuF30GM38IrfoPQ9GtzaOIoBHm41VPw&#10;kK3kU4iSfUUtTN4xtYGD9eg/8U0IDtwfgEc6CDAl9uO7/RDTAYR3B1EGh/i6ElD0j39IyvXXy+d8&#10;Ox6COgZ8hfx/CXwBfIZy2IhyK4PnSkVZJdx/vyQ8+JDEQmDh2A667z8S8J/7JQD7/CFAf/UOW32b&#10;uBbBiy2eM0+WzlsgyxcuVt7MbeVK8YfQBvQfoDwahda/3wBDaMNHytjRENqESYbQ4A1n41iDBg48&#10;j2pCsfFGCUNJhpEUm73AaLXiupRVla+WHFNo6RBVWmKypFqQAiRDQInxiRIXEyf79u035Sbyw7Fv&#10;bB6uJDtX8hF+5uAYOdGxUuEfYIiNwiPQigsqjiDUEbTCgkoj99xrDI4/DE+GCsk3DJTQKD6KDhVQ&#10;wSpCekEKlH1AflenDoR7v8h99xke8Xn8hjdc3gIoVN755NADhceBd47/meITiE/9Xo0F4vgMexEG&#10;8xG0s+3ay+m27eRH9EtPtG4j30OEfA70W3hsvv3wDYR4HEJRgCC/Bb5DWPc9PhOH0EAUQUyFN9wg&#10;R5Dvs/BUZ5GPM8BJgCsIfQ8cB44hb18CnyI/n8G770e6HuLMQ37i775H4iGsJHiwJJRT1AMPQmj3&#10;id+994o3Uh94OI+6D8vyceNkCTwZPdhSgiJbsEicFi0Rl2UrxMPFRfx9fGweTYWOFNrHg2U4PNoY&#10;eMKJ4yfahDYHQpsHwS6YO88+lGS/TYutVlxXamFBQR2L8/IlC0KjyNIgqlQgBcIikk0kxSVIIhAf&#10;Gy+xENKnhz415cabJl/KHlNwpfCQBRBuNgRXHB4p6319ZS2wxssLXqyRyKMNDC/F5yy5jUqiRMJH&#10;wP79bwgH3otipCdsy5svEBkFQfGx38cwE5VTQQuR4GctRoJ3S/kfekc+7cJthrHox5z7z3/kDAT+&#10;wz//Kd/ddZd8/fe/y5d/u1OO3HmnfH7HHfLZ7bfLwdtvk/233SZ70Vfaw/6SBvYd/Mff5St4ljPN&#10;0Diwj8rzaujr0NeogX3ngdPY/hHpCeTjO1znlwwVIeqjEPx3aCB+gGc+gsZgK8RcwHE1lEk8RJUC&#10;r56GMotDGg4v53PPPeKBhsppxAhxHjNGXCC0FQj5KK4V8GLEysVL4c2WyarlhtAYOrKPZhMaQkfe&#10;hRw+1BDaJApt8hSb0ObDKy6AaBdCtK1bt34f1YVi43ORvP3PmyMUW61dqZUVFkluRqYKHVMpsDiI&#10;KzZBkiAqKxKBBCAeno1ii46Kkc8/+9yUm8jJb75VwwJacHno92VDvBVBwUpwVRQcWtXVEF25l7cR&#10;QtKboUIJ+huC1lpQgeRfEBxaciXCRhAn+37wMvKsKSQtIqv4CFZw+0puFaMV+jvrb+2hj2c9rv3x&#10;HcH6W8K8vnPAWVzvKeB77P8KefqiTRs5gP7rFxDccXjqs++/Lz907Sp78bmkwWOS8O+7JRENQxpC&#10;xHQ0TPFIvSG+GH9/8Vu4UFzGjhXX8ePFfeJEcZkyVVYuXKIE5gyBEavgzdycnMXL1VUJrU/vPtK7&#10;Vx8VPvbr2x/h4SAZNmSYjBk5Rt15nAKhzZg63ebRKLJF8xcCC2R49eNb1lCS/bVaz3alVlFSKpns&#10;m9GbwXMlU1wQVKIdEqIBpPEQWhwQA7FFRUTJzh07TbkZ43B80mRd2Wopzc1XHq4AAl6LcHK9n59U&#10;QWyVIL3c01NK3N1lNSrNhrg4EYRfqj9Gr3Y/RIiWXFDJVEjYuLEhOH2Hk+EeRaYG1SE4PbBOIdoL&#10;zwqrEGqCo++t/3UE6/nstwnT057HNZ7E5+8Qpn7Vrp18CpHtRYi9D6HoEXi1kxDZmQ8+kMPwxJVo&#10;ZJLvvU/SUSbZaIxiEXKnREdLakyspMXGSmJIiAQuWiQekyaJ5+TJ4j5lirjAk7ksWS4uS5crkbku&#10;d4LQViqhMXSkwHp07yW9evaWvvBsvN0/dPBQGcVb/GPHyycTJyuhzUYYqj2aIbSFstgUHKqLDiU5&#10;wG0NJWvtcjZ+zJgeeRzEhtBsIoOQEqIMxENQGnEmYiOjFaIjopXYIsIiZZ9lHO7kN8fVsMD68gp1&#10;l5J9uCIccyOFBcExpKTgyjw8lOCK3dykiCk+l2F/hZ+/4cnQiisg7FP9PY7ncWiB3zG0VBVZi86E&#10;WbFtFd1a6bUIfg4cHVNv20NfC0R2FumPEOxx9EePIJQ9CJHtadpMdgJ7ILrD9HadO8sufF/VvLnk&#10;PP64OI8dJ6smTBSPadPEe9Zs8Z07V/zmzRP/+fPFd/Zs8YLAvKdOFU+krhADBaYAkbmuWCnuK+nR&#10;3JTQevXsJR+8/yHE1lP69PrIuCGC8HHksJEybvRYmTxhkkyfMg1CMz3aXMOjLUZIqkGxtWjadByq&#10;jQ4l+WwkQ0mOqdV6t8tZeVGR6qsxfKwWGsQFMcUREFQcBBVrIia8GtHoj0UBEWEREhYSJnt27zHl&#10;Rg/3lezatEXWlpRJSXaeElxZVLRshthUSGmGk6XuHlKElrdw1SopAAqV8CBChpoMOwMDZXNUlBwM&#10;CkLFRgWmd9OiU56OojMqtE1w2stZRVcTLiWWq4E+lz6v5RrOIPw9gX7dMYSMvKu5v1kz2d2kqVpT&#10;YRuExbXw/BEOUjxu8FSuEybIKoSG7IM5Yz/BcNGF4hs3XtwQMnp+8on4QGgUmxtEoD3ZqmXwZnZC&#10;o8je7fa+Snv26KW82sfwakb4OFomInxkP20W+ntzZ85RXk17M3uxjUb/ENVGh5J8TpJPkfD2f613&#10;u5zxxghDx0R6MSUuiApCMhAJUQHwXDEQVLSJqFAT2I4MDZfwkHAJCw6T4MBg2bJ5iyk3ow93YMcu&#10;NSzAPlw++nBlEZFKcGtRCSogKHo3LbZ8Z2fJA/JdsE3xYX8Rvi9F/64CXnEtQqdNEN6u5GT5oqBA&#10;TqxdK5KQaNyg4FMpbSFA3klkpWdlt0KLwJEwuO0I9t/Z/88elnOdhxf7sV17OQZxqSkjgP0tW0r+&#10;J1MkZvlyCV+8WILppWbNEm94LorHg+EgxMb+lxsER1B47JO5jje2+T1F6YP/EG7z5iuRqZARImPY&#10;6OHsIt4UGqKEd7u9J106d1MpxdYbIWT/j/rLkI+HyMjhI2X8GDN8nFLdT1Pho9lXU0LTwgMW4nyo&#10;NjqU5JgbXxLlwHat2C5lu7Zvj89KSVUeTQmNHgsCUsKCiDSi4LWiIKhIpJEQVYRCqIQrhElYUKiE&#10;BIZIUECQ+Pn6y9YtW025GSElhwWUh8vKlbzUdCmNjJKNENsa9t0gpmKL2HKdnCTHRO7KlYb4KDx6&#10;PIadDD8ZhsLTrQsLk83ox+xOTZPPIb7vKitFvv7aPLPFUKlVn4sesTVEyZSipFfTArF6RVMwtm0r&#10;KDb2G3GM861ayZkWLeUUBHUSQt83bJh8fuCA7Nm2XdYihC5BeF4aGippCJET4Gmili6VsAULJBjh&#10;YABE5jd9uhKMN8TDfhfBPhhBwelUCZD78T1/y/8R7qj8bsshMIrMKjSUVQDKqFvXbvL2W52kyztd&#10;5d2u78mH73eXj9BvG9hvoOqrjdZebZJx93GuFtuc+UYYCcFpkdn6bdg3oG/fJFQf7d34BgCfJqm9&#10;UXIpYwjJvloi+2L0ZBSZEpaBSIgpAkKKCAqRcIgpHJ6LCDMRCnGFAEH+gRLoF4CQxU98vX3Fy8Nb&#10;NvINb9NO0cOxD8ebJtkQHMLW0rBw2QiPVenpKaUUEgWFipIHgeWsWCHZywGmgBIevZ4SnbsUMfyE&#10;d1yNELMyOFjWhofLuogI2QDhbY6NlW3wdjtTUmR/VrZ8WVYmP27YIOe2bxfhndMzNSxrdf68nD97&#10;Vs6ZOHP6tJw5dUrOcn03vYww/nv6+x/k+JfH5PDBT+Uz5PFgYaHsSE+X9XFxUgZh5eG60iGuZFxr&#10;Iq45ZtkyiVqyRMIXLpRQ9LWC5sxRQvOfOVN8KTaGghCQFzyblyk4TwhLi88Khoz8n/+MGeK5YKG4&#10;r3A24GTAAxEBhRaIa+jSuau8/tqb8tabb0vnd7ooz9bjwx7Sr08/dQdyxNDh6g4k+2rTOKY2dYbM&#10;YX9tlhFG6tv9ysNpmGKbOmmy1bvxbW2+XsMbJbViq8mKcnIlAX0yQ2TwYhQYhEVxRZjiCoOYwvwh&#10;Kr9AIECCfQMkCN4rEMIKgLD8vHzE19NbfDy8xMvdUzzdPMR9lbu4OK+SnOwco5LCTh3/TvZtRYsP&#10;D1ecmaMGvYtw3vUQTgXvTDJkRAWl2OjRKLIshFtZqKyZgBIdv3NxkXxU5kL8rxjesRThZTlEtxqe&#10;rgJh5gVA5a+E91uL0HNTYqJsQfi5DcLYmZMje+AJ90Ioe9Hg7Csulr0lJbKvtFSle4Bd+G4XvtuJ&#10;dCt+vykjQ9anpkpVUpKUQ9AlEHcBhJ6D86fj+pNwXbEU1qJFEglEQFzh8GJhEBhFFgrvSo+mxDZ7&#10;tgRANH4QjS88my9ERPhAdBSehhYiQU8WCJFSqF6LloiHk0s1VrqIJ4Tmg3KhR3vrrbfllZdfk9de&#10;e0PefOMtJbb30Gfr2b2n9PuonwweOBhiG6FujKhxNXi2GVOmGWNrM2YZHo6iU15uHrycGVYC3CZQ&#10;fbTYOA8Jx9z41H/tjRJHtrqkpDQdHiAefbQLhEbvFQCRQWChFBiEFQxhBXlDXBCWP4TlC2H5QFhe&#10;ru7iCWG5QVirQPpK9BtWLF0hSxctlUULFss8kJKeZr7xDTt1vNrD8UmT3ORUycf51yM05IB3GVrl&#10;QvbXGE5qwS1brsSmQPFRdBQcfluASl6E/1J0xahkTIsA7s9HyJmDfks2BJwFFOL7cnjA9RDL1uxs&#10;JaS9q1fL/qoqOYi+38H16+XAunWyH9iHz3vXrJE9CEt3lpfLDohwM8S5MTdX1qTBK8OL5UHM6ThX&#10;Eo4dg/AwHEIKhYiIEA0IKwT7mQaboNgCldjg3SA2f4jIH4LzswL7fJFqUJjqv/if97IV4rlylXii&#10;zBVQXl6r3MTX3UN5NArthRdekpdfelVefeV1eeuNt1UY+f6771d7tgEfy/Ahw2T08FEyFt5tPEQ3&#10;AX23SeMmyuTxk2TKxE9kuvJ202WWEiDFVy28hXPnSf/+/SpRjSg2vgnA12445qZvlBC1otNWXlgk&#10;KbHxCB8jjdCRISO9GTyZFplNYAgLfd080emGuFxcxR1ku0BYy9HCLkJsP2f6LEXOZLSS48eMk7Gj&#10;xqI/MEY9OT4cnfBQy5LA5374UQ7t3G0IDn24XISUOegzbvTzl7UQXDm9FipwAQTF/hq9GQVGsWWY&#10;oOiy6eXwO+3lCiE6Co3i42eKLReCpNgy8dt0HCMV/01BSJe8eLEkwfsQiUz5GfsTIZokHJtIxG/j&#10;sS8W38fAS0XDO0XBO0VCPEQEKn+4iTCIwMAcCcVnIgy/CcPv6dmY0rNReDbRwUMFQUSBEBwRwBSf&#10;mRJKiAAFxv8GzV8gPggVvV3cxAscKEBkPgir/Tw8ldA6vd1JCe2lF19Wnu2N19+Ud95+R7p16Yb+&#10;2ofSq3svdYOkdw+kHG+D+DT4uW+vPjKwb38ZMmCQDB88TMZAjBPA5ycQ4DTerVSh5izl9aYh7EU1&#10;otjYb7M+vmV9KLlWcLS8jExJiIyWmNBweDQKzfBmKlSEJwv08rWJjKS6w3M5L10u8xBiTBo7XoZ9&#10;PEQG8GlxEgeyeqLz3QOEdn/vA/kQ+ABg6MK+Qjd0zhctXGTKDV2gH07Kp7v2qLuUahyOT5qg77gu&#10;OEQ2QTAMKzn2RsEZXs5ANvpuFFomvZ3p5bgvh309hKEFENgFng6gACnEAggwTwsQvyWycPwMChHH&#10;SMXxUihGpMlIkyC8RAoQSDBB8SlAnEzj7BC7GGAKxBD4XTTEGgWxRiKkjIDwwiEcesEwU5QawRAV&#10;BagFx22KjP8JxHF96b3Q2PlYQG/mj34vQ8c333zLFNorENqrqq/2ztudldDe7fKuvPPWO/LGq2/I&#10;a/juFYoR4PYb9H4INzsh3OyC379LL9j1XcVjb4SdH/cbAOENhQccDc/HmymfKI83F54Z1UiHkrwr&#10;qR/f4us2WnC1Yjv2+effZaLPRK8WxTuL8Ghh/vRm6I+Z3szP3Uu8ESIuhLgWoQIsB/GuqEDOqEBu&#10;qIxhaElDUJHdUDnHDR8u0yZMkG6dOkvntzopYrtguwv6Cgxh3unURd5GC7t8+QpTboaH+3T3Xtm8&#10;Zq16H64wI1t5uc3hEbIXXm4rKtAasy+nw0rVZ8N2Hr0ewG3u0/sV+B09HsUKr1fk6XWhAHHdJQT6&#10;WkQxgc8MM4kC/C4fyMN/cilQgGkOriUbYs3CMTNx7EyEqBm4tjScLw1iT8U1pEC0yisuXSYJEKsS&#10;JMpLI3bRYomhpwSitQDnQYAUH0Ahch8FGkuhooEKQdjoDy780OjZgBCe4XyQr5+6vf/OO53lRYiM&#10;oSP7aW+92Un10yi4l557Qd55803p8tZbMnroUBk+aJCMAEYOHiwfdusmPd97D43nWBk1ZAg83IeK&#10;v67g7j16Q4aeaES16EYg9BzHmyqIYBjJODs5/YjqpL2b9U2AWrFpW7e6QtLidX/NEBtDxyDe9IDQ&#10;grx9JDUmBp7NQ0Z9/LFMGjVKiWoVxYYKsBwVZOmcubJk0iRZ2r+/xIaGKvG5oIJNx76hAweiFUWL&#10;+fpbSnjvgDyCgnNBH8Nm50W+/uKwep5yU2WVVBaWSDFCy/zUdClHiLsRjcGekFA5EBQkByCKPcA2&#10;nIeD4uoZS1S01Ugrsa8SAq3E96uxXYZ9pRr4LYcKuF2CfBVTeACHEEqwT3+mIHmXU4WkECi9JENR&#10;gn1A3Q/Mg9hygRwIzkD1djaQBRFm0WsCmUAGhE9wO4u/4X+BbPwvaxV+gwYiAyJNXwHv6rRSEtEP&#10;i4XXivT0kTCE8qFoAI0+s68NIchrBKKAKPRB33vvfXkd4eIb8Exs1HgXsjPK+tWXXkLU0UPGjhgh&#10;MyZPlvkzZgIzZCm4XIptvjy6GDwuBI8LEP7ORt/w3XfekZ4fvI9uwXQZ8NFHFsF9qATHMHPIwEHK&#10;y30yYZLMmDrN6t3041scc6PY9Jva/9uC411IPppVLbZgFT5SbNp4+zseXsYflcITlcAdXskVLbYz&#10;+mlOICoQJPrAm6WGhUlxUpIkRUZKQkQEROsny/B931695IMuXeVtdNBJPisBB1c7I128eKl5FsPO&#10;nz4rxz4/LPu275StazfI+vJKqSwqlfK8QinNzpOizBwpTM+SAqAwPVuleSnpkpOUBm+YrsLQ/NRM&#10;I01Ok4KEFClKSJby+CSpRHi6Ni5R1iG/G9A33BAdI5uiAKQ7YmJlB9LtwNboaNkRFS3bo6JkO/Ky&#10;BRV5cxiAdAvytQn7NkYYqMJ+Yk1YhFTgcxnKsQQheRHSvMgYyY2KRT80XjKj4yUtOk5S8DkVaSr2&#10;pcYmSAq2k7AvMSJa4sMigSiUdZT6rIBjELxTrMY++QABb2ChX81xzwQ0hHG43vff/0A6QWDdEKp/&#10;+EEP6Y5w/q033oAX6q9mNV4Eb7kUYegyeMvlCFWjwM0CeLWlw4bJSjSaK8DlsgWLZAnvNM6dp0Q3&#10;F0Kk6D589130zWapmZHZLeiJY/fh0ye9PlJhJe9iMpxEddJi4+Nb+qVS6wulFNv/puC2rF//Y05a&#10;uiSj4vFpEZLHW/wkMzkOFQReZdPGjZKVmSlZ6NdVrF4thz/7TIkiDK2sG8KaxAkTJWzMGPGB4HxH&#10;jxZvkBeDUCQzIUHScIzokBBFcG+EJT3efU+JjYOq76GVfB/E9erZR3zQQtdo587LuR9Pyanj38uJ&#10;r76R44ePytcQI9Pjh79U20cPHJIv9h2Qw/sPyhFsHznwKbaNfZ/t2Yc+4V4Vpn62Z798vne/2j60&#10;c48c3LlbDqG/eMj8/lP89hDSg/wO+w7iuwM7divh79u2A14XQLp/+y61b8+W7epBaz6KtnvTVrW9&#10;e/M29XnHhs0K3N6F/TuRbl+3UbZUrUcjsl62r9+kvt+2bgM8+VrZWLFGNSx8hpQPbq8rq5ANq7EP&#10;WIf+LAfGK0vKpaywWAqyciQzJRX8pElIYKD07t0HYusuH33UXz4eOFgGoQ/NuUJmTp0qKxFhuMNj&#10;egDuCG+90VBmQKB8cJnDB/5oDP08vMSTfXF4UlcnZ/xnuaxAI7iUT4zA4w3s21eFmQsgUoquJ8Tc&#10;i96t90cqnGQoSc82f84cayipH9+qDSVp6yoqJRuComfTYluCznkvxO4DQWB33tBAvM/YvRM63R3b&#10;tZc3XntNJo6fIMFBwVJSVCzffvWVbEUlykPrGfrJJ+KEcMW9d29JRJhUCJFmJ6dIKEK66QhfBoC0&#10;Lp06yfvdEI6QsB69VeUYh852cFCIqa5LGAebiXPnbAPOVpw9c0bOECdPqkHoU99/L6dPnJAfv/1W&#10;fjh+XE4AP2D7+6+/NnDsa7Wf+PbYMfkO+7jN777jZw3+9ptv1PYJpPr7b499deHvFKr38bfqnCa4&#10;rT+r7xSMbR6f4PfH8d8vv/hCDn/6qXx64IDs37NHdm3fLls2bZL1VVVSWlQkXx09KkfxG04zN3jw&#10;MBk7doJMnjRFpnwyTUag37xyRXWf+MvDh2XtmjVSkJMjaYg84uHFIxCFBEOogQEBaOy8xQ2hrTPE&#10;6IzIhakT/r8C3QWC2ysR3jpDsF4Iqxeh8eTdzH59+qoBcY7RTeG8JhfeKOGYGx/f4pgbxfa/K7Q7&#10;77zzNj4LmZ6YrB7R4vtrcvq05GdlyeGDh2TLuvUyfdw4+fDtt+XVZ56RLuhY847VMx2egeg6SJOG&#10;jaThE0+gI/6SzEL8HwcCOVX5NxAfH6R1nThRVhcWohXOkhD0k9jCjoH3ew7H+vDdD6Q3hTYAfcAJ&#10;k2Xe3AWyZPEy8UW/pNYuYWhoTv14Uo59dUzWrV0n06ZNl7ksuyXLIAhnCGOlLFq4RMaDtx/QyNAO&#10;wruXwyOmJiZJRlyceEFIM9EPGzF0GBq7ntK1cxc0oK/Lyy++JM8/+5w827GjalSfad9BcfUK+O30&#10;1lvqca8e3Xuot7r7og9HsfXp2VuN1Y0YMlw9fTJ7+kxp0aJFA1QvHUrqx7cYSv7vim1DVdW5wpw8&#10;Ne1BclyCImbfrp3yDVrMk99+p1r9b44clSMHP1WhThp+MxsCeqldO2nZuLG8+eprIKSjtG/TTlo0&#10;aSpNGzWGEDvI+DFjJRJ9mzUIOSshvkC0mlEIJRnSzELH+41XX1VjO4PRInPymBXLnGSVs6u4uABI&#10;Q9AXOQnPVGuO7STEVlFRIR4I/dzdPRU83L1MeKoyXIwQcdP69Qg1U8QPYZ8zwvzxw0ZIfzRwwwcN&#10;lj4QzQcQT6c33pTXX35FXn3xRXnlhRflxWeflec6dASv7eX5js/Iy8+/IG+//gbwJvrbb0lXRDk9&#10;PuguH/cfoJ5AIY/au3Hsjc9STpk0SS9ur8fc9ONbDCP/N20TPFdBdq7ql6VBcLTdfGZQGx8BPIPQ&#10;7IeT8uPx7+Tbo1/J0UOfqf5KXlqWRC1bLu+8/LK0bd5c2jRvIW+89AqIehYkPQfiXpYeCBeXzJsn&#10;uVnZKgTidNbdEIoOQ6d83KixshQt8Co+WsSxOz7e5eGNEMVbPJHGwtNWIezJRdijkZebK/l5ebb0&#10;UijIz78yFBRIEbxvIT2wuc96nDzAeg25ODfTnOzsC6C/57XxNzrV+/mbLHj4bA3Lf6zf6WMx5edM&#10;hOEZGRmSnpYmiegDR0VGomxiEfoFia+PvwV+Nnh7+qjwsBKNXSx+z7C7JvsR/eDD4HQn+p7rK6rQ&#10;HyxBZIP+ILsW8Ynq5WC+q8hXp8JDQtVx/RGl+KIBHY/oRT/IzCdOZk+fpd4KWLJwsf2YG6e645jb&#10;/2YoOWjQoH+tLi6VnIwsyUiB2BhC0i5BjPz/7V3Zb1PZGR+Qpi9VpUptpaqqukynfenfUCH1rdK0&#10;aofXoZHailIJ9QEJpBFqURegLZ2F0gBJIYmTQFYCJE5iZ3PsxLGdxFnsOPGS2E7IUKARQQxTxDZf&#10;f7/v3uOYkGFAfRkp55N+Oss9y72+53e2e77PT/g97IH8d/2urN/4j9xcWdVNgmks5i//7YRON99A&#10;z/jb3bvlzR+9Ibt//FP5xVsVWKv9Tr///BJrwLewFuQJhJOYMvJoVw2IxfOUHjSYekwhPUB9Xb00&#10;1DWo9a6l3KJk0xnVHEgDmYW0gnGZtOMneC294EDjDUxapjPpNa8DXisvS8tAWQvz87KQmpf5VArr&#10;pJSksFYq96eSDubomrDrMk7jXZgwN5o24pIlJBNwAboGidmEzM7MYKo4jU5nSiYxksWiMSVxS3Or&#10;NDZcBC5IY/0FafA0lkBNi0a4QRB2DB3JCwle+Ye378hqYVkWEimJU0MhNKo2Q0m6Xm+3a2vmsrS3&#10;tkk11uLNTU1y/Ogx2bf3N1ivHVIlU5LsfUxn3/v7u7J//35j6o7HtziVNMe3th/ZZiYnZTQQlAFf&#10;H4jmU/PiLyOPProvH67dllurH8hydlEWZpMSj0SFJ1Eaa2rk13v2yLHfH5G34fIj6c8wXeG3Gp6r&#10;I8k8IBgPLjeAZI38duRpABytgYtoRE38sI7pZAd61choWJKYxmZAgiwIkQM5iMVM1gH8SwBVWYyr&#10;wLUlIJ/NyVLWuA7oLw8zHWHKNHXkQD7WmVXX9ZP0LkzYSWPSkbhPuyaN5nHzOphXLIDESm6SmQQE&#10;2RIg2zSJNo7GPxLWd0QteCrmUl+wyVVlKkdTI343xBPDGB0/unfPfWOfLh8/eCxr6ETz1DnE7z3J&#10;I3SoNzgUEP65Sp8PxMO09B1MUTva29WW5OG3D8uJv5yQU1gr8iysg5PyBywZ0MzKp5I0T749p5Kz&#10;k3EZ7h90ppC0N4IX6cMI9zLy+P4DVS+5vryCaciCJNAwxsNhlNsvI3jRF+rq5OQ778qvKirk+B//&#10;JLVYUzScrwMZPfodj5oDTSAYVXMcNZ2L0oLG0sLjYmhMbdSZU6VURwP8Er8xtbZLJ1wf4oNIE0O+&#10;GeRPo7x8nUeWa+vkGqY5yzW1CNdJ1uOR+fp6SQLTnFoBEwA1A4gogWsRF+YUySiB8kZQBhFCmUSQ&#10;QNl0h7dAEGlLYBjQvOiARgD9WM5TLNX/0nOcAbgDQN+589KLe/ei0+nEM13Gs1NJtx3PSrTh+dsQ&#10;bsVzUznXKOiSVCQdoSRDB0WdwlZc547jLN7JIKahLyP3sGS4jnV6Dp0OR1zuYk7ExnUKOR6LyRCm&#10;t9y5PPrn43LqH/+UylOnsRwwqJTT/HQAwqGZmankttYE2DmJKQkNsPoxqvV2OQZXe+kH6aKRmPuz&#10;f7I8efRIbqyuCkfIQb9fCrkc5v6rUsAIEsa652pHhx5Ora2ulos8+gViUT3H0YGjuo4DRz+uSZVQ&#10;S0BDaW9qkUtoXAo0NDW9AKI59k4cuyc00dCFOD+mVQGkH0NDi6P8ufoGyYJ8RZBlBQ14lQBBVtDo&#10;CyDBIpAhCT31kiIR4Z8FaIRoCmGePKEmOEEDREQUeQjqzUVQnrrAGMrkqRQ9mYI6YooaiYFUsXPn&#10;JAZixUCmKBDhGU+4IaxLhzGyD2B95cd99uB38eLer+IZLuN51cQEnu0SP8UASjgSD2jDs7IDIpla&#10;MMI5Crsu0QB2VEaJ11HqbcZ7+kCmMA1dxLt5UXn88JHcub2OthCR5WJRVgCOtFw7vv/eSZCtSlF9&#10;ttrBGaJKqk6flbOVZ+QMSId2ZshmppL8wL291m1zszOPwsMhNcDa29mNhbDXAY38IMx/qvGCgN1m&#10;HfcCsr62hrVPGg2jFWV0ig/zfJpQIHmoskPNbgcbyqgMqzoPiYUGZLTCHbMLTqNzbJ2AWCRXCR1b&#10;ohPoRdoB5A2RfKhjEiPlbOMFjG6NkgPpl0hCkKVI8rlYPl8jRaCA0SUPkuTgZhTnJA2kCJCGmAOS&#10;IE0CnQgxa1BVLTNwp+DGQagJpBtHGWPAKOoIYi0aQP39uA8/7qkH9+fFM3OU5r07HUgHOpRLOnVW&#10;1xCOZMNv6RBug2wONkhliFdONqfjcmYHK/mCXANp+J1udeWa++aeL1SWLeTzIF1Uzp+rdVGjmzDn&#10;0WkouLGFWQtB/UUlHQj312PHHqK5makkz0puv08AHIU4heR3NbV0DIL1KNEc0Npxj7dX/zyDI10v&#10;ppd+rO1u3rgld9bXtafjZgCnFzNT09rjJbCQp7ly2pJUU3c0c6d2TEAEkoVgwyKB0HDYg/Pgs8ah&#10;QZk0jt0TF/Azv6IdZEJ5m3F1EzSeRopQP++B6AZ8iOvHtUGUE0J9o6g7goY7jkY/gQbL/ySIgwRT&#10;GBmnQYgZjI7TIMc0yDmNEXIKZIkDkyBqDOFx+KO4FkYaYgR5hpE/AAyirH6U6Ucj70U93aiPx61K&#10;94n7UbjhKyVskE5HcPwGJdLhd1LSKeEAlE3SKUAoA0NCDePZSE6dGbDT4m+LOli3H+91pVCU/OKi&#10;vr9YNCrh0VHdgeVu6EgoJANYp10EYS9gtOSGTAM3Y/Cc9Zil1GOdzc0sauPXYe1dCwLWgIDc8NpQ&#10;Gj5jRjdjxHXbrdl25DM53fIfBIEGsGZTW/4EppGcVhLcoeSfafT7+mXAP1CCE3b/aANpNF0JPgcg&#10;aR+mpX0YHWlmwYdR0xh67e64Kl68bAOGCRoZ6im/TrccvOZC/SzPBa+z/A1jsigL/l7US6gfHYpP&#10;7wedC+LUXx7edJ3ptRNy85vyTPnl99Bl7s8Nb75uwl7Xb9IbMGziugC1x+mCxFAikoBlxNuwaLbh&#10;lseXo0Qykrus7E7Wy/rgXkaYdj8voZ521EGThHTbkL8VZKXbAmITXCtyM4YGnbjzyZ1jA+4qk3w1&#10;GPFqMaqjvfHIFnciuVbbdrLjyZMnH/Pby8P7D+T2rTVZ+/ctWVlCL5dZlGuFZay/lmQZYYMVxBUX&#10;84h3sFpYUfdaHmmzS8hbkCLCy0hTRLiQXZR8OqdYWshKLpWWbHJew5lkSlJTszI/k5AkzwMS8RmN&#10;S8A/O8FzgHGZQ5jx9E/HJtVleLosnECYmGJ4Ykrzazg6UUpv8vMbkuaHn2mc/NMaZvpZ1g2wrHhk&#10;3IlDHpbL84iTiGPa8XBU/bHRiKajGwmFFXHk4XX6x4Kjem0Caeg3YbphHqgeGVMwPBII6vctk48z&#10;hFGkGUN4JBCSIA0j9Q9JgGpHQGgoKMHBYXSW6PjQ6RGD7AwRHoJLPz/pMD6ITnUIeRg3zHKooOuW&#10;xbIJ1sPyQvAPu24A6UaCIxJEXYNIz3j+ZRjjuXvNP8jsQefUixlQN2ZCNEHPJQg/ERAcOfP5/G22&#10;N6fZbUPBNHzH3r17Xz1w4MCXDx069P3Dhw//8MiRI28ePHhwX2Vl5VG/3189NjZWD7SHw+FuIAB/&#10;xGBiYmLGYG5uLpNMJrMGiUTiKSSJsuv/LzaXvTms6TbFfzKeLb+ELdNvjWfzPPs7fBrW19c/M7h7&#10;925mbW1txuDmzZsRg+vXr4eLxaIvnU6345kb4vE428rJ5ubmQ8ePH/852tBP9u3b94M9e/Z8r6Ki&#10;4ou7du3iZogVEGxna2vr565cufKFnp6er/T19X2tv7//G4FA4FtwX0Pcdwifz/e6g8DruKYu0n73&#10;s4yuLoOuMmwVNnGb3efBSWPq0To17kXyPg9Pl1X+HBpfXt8mbE63EbdVPc+Dk8eUsfHuN2Dahdfr&#10;fQ0d87fhfhPhr8P9qsfj+dKJE/Wfr6qqepWdutvUrJQLf5jnYKeFRRm2aiMKtzlZsWLFihUrVqxY&#10;sWLFihUrVqxYsWLFihUrVqxYsWLFihUrVqxYsWLFihUrVqxYsWLFihUrVqxYsWLFihUr20xeeeV/&#10;59WcWLB+DG8AAAAASUVORK5CYIJQSwECLQAUAAYACAAAACEAsYJntgoBAAATAgAAEwAAAAAAAAAA&#10;AAAAAAAAAAAAW0NvbnRlbnRfVHlwZXNdLnhtbFBLAQItABQABgAIAAAAIQA4/SH/1gAAAJQBAAAL&#10;AAAAAAAAAAAAAAAAADsBAABfcmVscy8ucmVsc1BLAQItABQABgAIAAAAIQCAvqUqQAUAANYOAAAO&#10;AAAAAAAAAAAAAAAAADoCAABkcnMvZTJvRG9jLnhtbFBLAQItABQABgAIAAAAIQCqJg6+vAAAACEB&#10;AAAZAAAAAAAAAAAAAAAAAKYHAABkcnMvX3JlbHMvZTJvRG9jLnhtbC5yZWxzUEsBAi0AFAAGAAgA&#10;AAAhAJjmQhXhAAAACwEAAA8AAAAAAAAAAAAAAAAAmQgAAGRycy9kb3ducmV2LnhtbFBLAQItAAoA&#10;AAAAAAAAIQDHkLVcn74AAJ++AAAUAAAAAAAAAAAAAAAAAKcJAABkcnMvbWVkaWEvaW1hZ2UxLnBu&#10;Z1BLBQYAAAAABgAGAHwBAAB4yAAAAAA=&#10;">
                <v:rect id="Rectangle 714" o:spid="_x0000_s192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jPdxgAAANwAAAAPAAAAZHJzL2Rvd25yZXYueG1sRI9Ba8JA&#10;FITvgv9heUJvulFKtdFVRBBLD4Jpc+jtNfvcBLNvQ3bV1F/vCkKPw8x8wyxWna3FhVpfOVYwHiUg&#10;iAunKzYKvr+2wxkIH5A11o5JwR95WC37vQWm2l35QJcsGBEh7FNUUIbQpFL6oiSLfuQa4ugdXWsx&#10;RNkaqVu8Rrit5SRJ3qTFiuNCiQ1tSipO2dkqyJPDdG92+ef7zWTFz+13pvONV+pl0K3nIAJ14T/8&#10;bH9oBdPxKzzOxCMgl3cAAAD//wMAUEsBAi0AFAAGAAgAAAAhANvh9svuAAAAhQEAABMAAAAAAAAA&#10;AAAAAAAAAAAAAFtDb250ZW50X1R5cGVzXS54bWxQSwECLQAUAAYACAAAACEAWvQsW78AAAAVAQAA&#10;CwAAAAAAAAAAAAAAAAAfAQAAX3JlbHMvLnJlbHNQSwECLQAUAAYACAAAACEAfgIz3cYAAADcAAAA&#10;DwAAAAAAAAAAAAAAAAAHAgAAZHJzL2Rvd25yZXYueG1sUEsFBgAAAAADAAMAtwAAAPoCAAAAAA==&#10;" fillcolor="#f30" strokecolor="black [3213]" strokeweight="3pt"/>
                <v:shape id="Text Box 174" o:spid="_x0000_s1923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f2+xgAAANwAAAAPAAAAZHJzL2Rvd25yZXYueG1sRI9Pi8Iw&#10;FMTvgt8hPGFvmirolq5RpCAuogf/XLy9bZ5tsXmpTdS6n34jLHgcZuY3zHTemkrcqXGlZQXDQQSC&#10;OLO65FzB8bDsxyCcR9ZYWSYFT3Iwn3U7U0y0ffCO7nufiwBhl6CCwvs6kdJlBRl0A1sTB+9sG4M+&#10;yCaXusFHgJtKjqJoIg2WHBYKrCktKLvsb0bBOl1ucfczMvFvla4250V9PZ7GSn302sUXCE+tf4f/&#10;299awedwDK8z4QjI2R8AAAD//wMAUEsBAi0AFAAGAAgAAAAhANvh9svuAAAAhQEAABMAAAAAAAAA&#10;AAAAAAAAAAAAAFtDb250ZW50X1R5cGVzXS54bWxQSwECLQAUAAYACAAAACEAWvQsW78AAAAVAQAA&#10;CwAAAAAAAAAAAAAAAAAfAQAAX3JlbHMvLnJlbHNQSwECLQAUAAYACAAAACEASnH9vs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16" o:spid="_x0000_s1924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mRNxgAAANwAAAAPAAAAZHJzL2Rvd25yZXYueG1sRI9Pa8JA&#10;FMTvBb/D8gRvdROFtKSuIgFRsNBWPfT4mn0mqdm3Ibvmz7fvFgo9DjPzG2a1GUwtOmpdZVlBPI9A&#10;EOdWV1wouJx3j88gnEfWWFsmBSM52KwnDytMte35g7qTL0SAsEtRQel9k0rp8pIMurltiIN3ta1B&#10;H2RbSN1iH+CmlosoSqTBisNCiQ1lJeW3090oGN58cn0/FIjL/efX93HMXuVuVGo2HbYvIDwN/j/8&#10;1z5oBU9xAr9nwhGQ6x8AAAD//wMAUEsBAi0AFAAGAAgAAAAhANvh9svuAAAAhQEAABMAAAAAAAAA&#10;AAAAAAAAAAAAAFtDb250ZW50X1R5cGVzXS54bWxQSwECLQAUAAYACAAAACEAWvQsW78AAAAVAQAA&#10;CwAAAAAAAAAAAAAAAAAfAQAAX3JlbHMvLnJlbHNQSwECLQAUAAYACAAAACEAxv5kTc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387DB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88640" behindDoc="0" locked="0" layoutInCell="1" allowOverlap="1" wp14:anchorId="175FB93F" wp14:editId="4E527649">
                <wp:simplePos x="0" y="0"/>
                <wp:positionH relativeFrom="column">
                  <wp:posOffset>3382010</wp:posOffset>
                </wp:positionH>
                <wp:positionV relativeFrom="paragraph">
                  <wp:posOffset>4059711</wp:posOffset>
                </wp:positionV>
                <wp:extent cx="1024255" cy="1038860"/>
                <wp:effectExtent l="19050" t="19050" r="23495" b="8890"/>
                <wp:wrapNone/>
                <wp:docPr id="1005" name="Group 10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38860"/>
                          <a:chOff x="0" y="0"/>
                          <a:chExt cx="1024255" cy="1038666"/>
                        </a:xfrm>
                      </wpg:grpSpPr>
                      <wps:wsp>
                        <wps:cNvPr id="1006" name="Rectangle 100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7" name="Text Box 103"/>
                        <wps:cNvSpPr txBox="1"/>
                        <wps:spPr>
                          <a:xfrm>
                            <a:off x="0" y="657562"/>
                            <a:ext cx="1024255" cy="3811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No More Plastic Water Bottles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8" name="Picture 1008" descr="http://thumbs.dreamstime.com/t/water-bottle-ban-vector-illustration-sign-63237899.jpg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617" y="27992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5FB93F" id="Group 1005" o:spid="_x0000_s1925" style="position:absolute;margin-left:266.3pt;margin-top:319.65pt;width:80.65pt;height:81.8pt;z-index:251888640;mso-height-relative:margin" coordsize="10242,103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p6nfxBAAAIw4AAA4AAABkcnMvZTJvRG9jLnhtbNRX227jNhB9L9B/&#10;EPSuWJLvQpyF17lggXQbbFLsM0VRlhqJZEn6khb9986QlBwnaTbIAov2IQ4vw+HM4cyZ0emHfdsE&#10;W6Z0LfgiTE7iMGCciqLm60X4291lNAsDbQgvSCM4W4QPTIcfzn7+6XQnM5aKSjQFUwEo4TrbyUVY&#10;GSOzwUDTirVEnwjJOGyWQrXEwFStB4UiO9DeNoM0jieDnVCFVIIyrWH13G2GZ1Z/WTJqfi1LzUzQ&#10;LEKwzdhfZX9z/B2cnZJsrYisaurNIO+woiU1h0t7VefEkGCj6meq2poqoUVpTqhoB6Isa8qsD+BN&#10;Ej/x5kqJjbS+rLPdWvYwAbRPcHq3Wvp5e6OCuoC3i+NxGHDSwivZiwO7AgDt5DoDuSslb+WN8gtr&#10;N0Of96Vq8T94E+wttA89tGxvAgqLSZyO0jFcQGEviYez2cSDTyt4oWfnaHXxbycnkwk+26C7eID2&#10;9ebsJASSPmClvw+r24pIZp9AIwYHrCYdVl8gxghfNwzxspahCSDbg6UzDbi9E6l0PhyOj/wlmVTa&#10;XDHRBjhYhAossMFHttfaOGg6EbxVi6YuLuumsRO1zleNCrYEMuLychXH9h0AzSOxhge7RTicgU9W&#10;9dGmzU7WazH7xBv4SAoUNhxeCcFw7tuReWgYmtHwL6yEuIPQSN0FmPEHnYRSxk3itipSMGfwGMzt&#10;7e1O2FiwClFzCY72ur2CTtIp6XQ7pLw8HmWWMPrD3vPXDvcn7M2Cm/5wW3OhXvKsAa/8zU6+A8lB&#10;gyjloniASFPC0ZWW9LKGl74m2twQBfwETAacC7uVUH+GwQ74axHqPzZEsTBoPnEI+nkyGiHh2clo&#10;PE1hoh7v5I93+KZdCQiIBNhaUjtEedN0w1KJ9itQ7RJvhS3CKdy9CKlR3WRlHK8CWVO2XFoxIDlJ&#10;zDW/lRSVI0oYmXf7r0RJH74GOOKz6BKNZE+i2MniSS6WGyPK2ob4ASePHyQ9UtWPyf5pl/13SHAf&#10;xR6Sf4jPigb43A/MHjbQbb/+KgtMxtPxJEVRiMOXqA9yMYlHPnQ6yu3S/I1MwAXSgL3DJfhkOHZR&#10;3u/4vO2SwRMKuvV6Fr8hWV5O0Tcc/NEpWtx/M0XNPt/bspmOp937/o/S1vyXklbWNIM/397A6FnJ&#10;/nYbCKfMBtnPtZLtm3S0RN1vZORIqs7rpjYPtqsEokKj+Pampli5cXJU/aGrdZ0SCOC9WPthrWCa&#10;Agn65sxUmzbXJ4VipNWmbpnt+cxgRwxTUS6MaViUEx5toYALFUFqbrRRxEAvHel6zaPJMB1OZ/P5&#10;ye9yjVHW2eGsAi6t6bWg9zrgYlVBE8KWWoIuzzmDY3E7PXIpb2qJhICcg2MP3sGDV9pw17qeC7pp&#10;oVC7Xlyxxhqvq1pqKB8Za3NWQIPyqXDcD8QGhNJRnO2P/0pnyziepx+j1TheRaN4ehEt56NpNI0v&#10;pqN4NEtWyepvrBzJKNtoBv6S5lzW3lZY7fHurH2xGfafDa7Ntu26awa6bgJMs31EZyLwIEKCtmpF&#10;scmztAnvwwytcNmxkl3H7qnbsDAfkMU3QOYM8t0vooDemkANs4Ww43DfNifTdJJAXYH+OJ3O509K&#10;ATS9U6Bq2z77MdgD93ZavqcSoDdPC4B1w1G+HYIfttDaLxF7s/9qwk+dx3Mrdfi2O/sH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SyWOL+IAAAALAQAADwAAAGRycy9kb3ducmV2Lnht&#10;bEyPwWrDMBBE74X+g9hAb41si5jYsRxCaHsKhSaF0tvG2tgmlmQsxXb+vuqpPS7zmHlbbGfdsZEG&#10;11ojIV5GwMhUVrWmlvB5en1eA3MejcLOGpJwJwfb8vGhwFzZyXzQePQ1CyXG5Sih8b7POXdVQxrd&#10;0vZkQnaxg0YfzqHmasAplOuOJ1GUco2tCQsN9rRvqLoeb1rC24TTTsQv4+F62d+/T6v3r0NMUj4t&#10;5t0GmKfZ/8Hwqx/UoQxOZ3szyrFOwkokaUAlpCITwAKRZiIDdpawjpIMeFnw/z+UPwAAAP//AwBQ&#10;SwMECgAAAAAAAAAhAGQUItfEJwAAxCcAABUAAABkcnMvbWVkaWEvaW1hZ2UxLmpwZWf/2P/gABBK&#10;RklGAAEBAQGQAZAAAP/iDFhJQ0NfUFJPRklMRQABAQAADEhMaW5vAhAAAG1udHJSR0IgWFlaIAfO&#10;AAIACQAGADEAAGFjc3BNU0ZUAAAAAElFQyBzUkdCAAAAAAAAAAAAAAAAAAD21gABAAAAANMtSFAg&#10;IAAAAAAAAAAAAAAAAAAAAAAAAAAAAAAAAAAAAAAAAAAAAAAAAAAAAAAAAAAAAAAAEWNwcnQAAAFQ&#10;AAAAM2Rlc2MAAAGEAAAAbHd0cHQAAAHwAAAAFGJrcHQAAAIEAAAAFHJYWVoAAAIYAAAAFGdYWVoA&#10;AAIsAAAAFGJYWVoAAAJAAAAAFGRtbmQAAAJUAAAAcGRtZGQAAALEAAAAiHZ1ZWQAAANMAAAAhnZp&#10;ZXcAAAPUAAAAJGx1bWkAAAP4AAAAFG1lYXMAAAQMAAAAJHRlY2gAAAQwAAAADHJUUkMAAAQ8AAAI&#10;DGdUUkMAAAQ8AAAIDGJUUkMAAAQ8AAAIDHRleHQAAAAAQ29weXJpZ2h0IChjKSAxOTk4IEhld2xl&#10;dHQtUGFja2FyZCBDb21wYW55AABkZXNjAAAAAAAAABJzUkdCIElFQzYxOTY2LTIuMQAAAAAAAAAA&#10;AAAAEnNSR0IgSUVDNjE5NjYtMi4xAAAAAAAAAAAAAAAAAAAAAAAAAAAAAAAAAAAAAAAAAAAAAAAA&#10;AAAAAAAAAAAAAAAAAABYWVogAAAAAAAA81EAAQAAAAEWzFhZWiAAAAAAAAAAAAAAAAAAAAAAWFla&#10;IAAAAAAAAG+iAAA49QAAA5BYWVogAAAAAAAAYpkAALeFAAAY2lhZWiAAAAAAAAAkoAAAD4QAALbP&#10;ZGVzYwAAAAAAAAAWSUVDIGh0dHA6Ly93d3cuaWVjLmNoAAAAAAAAAAAAAAAWSUVDIGh0dHA6Ly93&#10;d3cuaWVjLmNoAAAAAAAAAAAAAAAAAAAAAAAAAAAAAAAAAAAAAAAAAAAAAAAAAAAAAAAAAAAAAGRl&#10;c2MAAAAAAAAALklFQyA2MTk2Ni0yLjEgRGVmYXVsdCBSR0IgY29sb3VyIHNwYWNlIC0gc1JHQgAA&#10;AAAAAAAAAAAALklFQyA2MTk2Ni0yLjEgRGVmYXVsdCBSR0IgY29sb3VyIHNwYWNlIC0gc1JHQgAA&#10;AAAAAAAAAAAAAAAAAAAAAAAAAABkZXNjAAAAAAAAACxSZWZlcmVuY2UgVmlld2luZyBDb25kaXRp&#10;b24gaW4gSUVDNjE5NjYtMi4xAAAAAAAAAAAAAAAsUmVmZXJlbmNlIFZpZXdpbmcgQ29uZGl0aW9u&#10;IGluIElFQzYxOTY2LTIuMQAAAAAAAAAAAAAAAAAAAAAAAAAAAAAAAAAAdmlldwAAAAAAE6T+ABRf&#10;LgAQzxQAA+3MAAQTCwADXJ4AAAABWFlaIAAAAAAATAlWAFAAAABXH+dtZWFzAAAAAAAAAAEAAAAA&#10;AAAAAAAAAAAAAAAAAAACjwAAAAJzaWcgAAAAAENSVCBjdXJ2AAAAAAAABAAAAAAFAAoADwAUABkA&#10;HgAjACgALQAyADcAOwBAAEUASgBPAFQAWQBeAGMAaABtAHIAdwB8AIEAhgCLAJAAlQCaAJ8ApACp&#10;AK4AsgC3ALwAwQDGAMsA0ADVANsA4ADlAOsA8AD2APsBAQEHAQ0BEwEZAR8BJQErATIBOAE+AUUB&#10;TAFSAVkBYAFnAW4BdQF8AYMBiwGSAZoBoQGpAbEBuQHBAckB0QHZAeEB6QHyAfoCAwIMAhQCHQIm&#10;Ai8COAJBAksCVAJdAmcCcQJ6AoQCjgKYAqICrAK2AsECywLVAuAC6wL1AwADCwMWAyEDLQM4A0MD&#10;TwNaA2YDcgN+A4oDlgOiA64DugPHA9MD4APsA/kEBgQTBCAELQQ7BEgEVQRjBHEEfgSMBJoEqAS2&#10;BMQE0wThBPAE/gUNBRwFKwU6BUkFWAVnBXcFhgWWBaYFtQXFBdUF5QX2BgYGFgYnBjcGSAZZBmoG&#10;ewaMBp0GrwbABtEG4wb1BwcHGQcrBz0HTwdhB3QHhgeZB6wHvwfSB+UH+AgLCB8IMghGCFoIbgiC&#10;CJYIqgi+CNII5wj7CRAJJQk6CU8JZAl5CY8JpAm6Cc8J5Qn7ChEKJwo9ClQKagqBCpgKrgrFCtwK&#10;8wsLCyILOQtRC2kLgAuYC7ALyAvhC/kMEgwqDEMMXAx1DI4MpwzADNkM8w0NDSYNQA1aDXQNjg2p&#10;DcMN3g34DhMOLg5JDmQOfw6bDrYO0g7uDwkPJQ9BD14Peg+WD7MPzw/sEAkQJhBDEGEQfhCbELkQ&#10;1xD1ERMRMRFPEW0RjBGqEckR6BIHEiYSRRJkEoQSoxLDEuMTAxMjE0MTYxODE6QTxRPlFAYUJxRJ&#10;FGoUixStFM4U8BUSFTQVVhV4FZsVvRXgFgMWJhZJFmwWjxayFtYW+hcdF0EXZReJF64X0hf3GBsY&#10;QBhlGIoYrxjVGPoZIBlFGWsZkRm3Gd0aBBoqGlEadxqeGsUa7BsUGzsbYxuKG7Ib2hwCHCocUhx7&#10;HKMczBz1HR4dRx1wHZkdwx3sHhYeQB5qHpQevh7pHxMfPh9pH5Qfvx/qIBUgQSBsIJggxCDwIRwh&#10;SCF1IaEhziH7IiciVSKCIq8i3SMKIzgjZiOUI8Ij8CQfJE0kfCSrJNolCSU4JWgllyXHJfcmJyZX&#10;JocmtyboJxgnSSd6J6sn3CgNKD8ocSiiKNQpBik4KWspnSnQKgIqNSpoKpsqzysCKzYraSudK9Es&#10;BSw5LG4soizXLQwtQS12Last4S4WLkwugi63Lu4vJC9aL5Evxy/+MDUwbDCkMNsxEjFKMYIxujHy&#10;MioyYzKbMtQzDTNGM38zuDPxNCs0ZTSeNNg1EzVNNYc1wjX9Njc2cjauNuk3JDdgN5w31zgUOFA4&#10;jDjIOQU5Qjl/Obw5+To2OnQ6sjrvOy07azuqO+g8JzxlPKQ84z0iPWE9oT3gPiA+YD6gPuA/IT9h&#10;P6I/4kAjQGRApkDnQSlBakGsQe5CMEJyQrVC90M6Q31DwEQDREdEikTORRJFVUWaRd5GIkZnRqtG&#10;8Ec1R3tHwEgFSEtIkUjXSR1JY0mpSfBKN0p9SsRLDEtTS5pL4kwqTHJMuk0CTUpNk03cTiVObk63&#10;TwBPSU+TT91QJ1BxULtRBlFQUZtR5lIxUnxSx1MTU19TqlP2VEJUj1TbVShVdVXCVg9WXFapVvdX&#10;RFeSV+BYL1h9WMtZGllpWbhaB1pWWqZa9VtFW5Vb5Vw1XIZc1l0nXXhdyV4aXmxevV8PX2Ffs2AF&#10;YFdgqmD8YU9homH1YklinGLwY0Njl2PrZEBklGTpZT1lkmXnZj1mkmboZz1nk2fpaD9olmjsaUNp&#10;mmnxakhqn2r3a09rp2v/bFdsr20IbWBtuW4SbmtuxG8eb3hv0XArcIZw4HE6cZVx8HJLcqZzAXNd&#10;c7h0FHRwdMx1KHWFdeF2Pnabdvh3VnezeBF4bnjMeSp5iXnnekZ6pXsEe2N7wnwhfIF84X1BfaF+&#10;AX5ifsJ/I3+Ef+WAR4CogQqBa4HNgjCCkoL0g1eDuoQdhICE44VHhauGDoZyhteHO4efiASIaYjO&#10;iTOJmYn+imSKyoswi5aL/IxjjMqNMY2Yjf+OZo7OjzaPnpAGkG6Q1pE/kaiSEZJ6kuOTTZO2lCCU&#10;ipT0lV+VyZY0lp+XCpd1l+CYTJi4mSSZkJn8mmia1ZtCm6+cHJyJnPedZJ3SnkCerp8dn4uf+qBp&#10;oNihR6G2oiailqMGo3aj5qRWpMelOKWpphqmi6b9p26n4KhSqMSpN6mpqhyqj6sCq3Wr6axcrNCt&#10;RK24ri2uoa8Wr4uwALB1sOqxYLHWskuywrM4s660JbSctRO1irYBtnm28Ldot+C4WbjRuUq5wro7&#10;urW7LrunvCG8m70VvY++Cr6Evv+/er/1wHDA7MFnwePCX8Lbw1jD1MRRxM7FS8XIxkbGw8dBx7/I&#10;Pci8yTrJuco4yrfLNsu2zDXMtc01zbXONs62zzfPuNA50LrRPNG+0j/SwdNE08bUSdTL1U7V0dZV&#10;1tjXXNfg2GTY6Nls2fHadtr724DcBdyK3RDdlt4c3qLfKd+v4DbgveFE4cziU+Lb42Pj6+Rz5Pzl&#10;hOYN5pbnH+ep6DLovOlG6dDqW+rl63Dr++yG7RHtnO4o7rTvQO/M8Fjw5fFy8f/yjPMZ86f0NPTC&#10;9VD13vZt9vv3ivgZ+Kj5OPnH+lf65/t3/Af8mP0p/br+S/7c/23////bAEMABgQFBgUEBgYFBgcH&#10;BggKEAoKCQkKFA4PDBAXFBgYFxQWFhodJR8aGyMcFhYgLCAjJicpKikZHy0wLSgwJSgpKP/bAEMB&#10;BwcHCggKEwoKEygaFhooKCgoKCgoKCgoKCgoKCgoKCgoKCgoKCgoKCgoKCgoKCgoKCgoKCgoKCgo&#10;KCgoKCgoKP/AABEIAKAAoAMBIgACEQEDEQH/xAAdAAACAgMBAQEAAAAAAAAAAAAABwYIAwQFAgEJ&#10;/8QARBAAAQMDAQUEBggDBwMFAAAAAQIDBAAFEQYHEhMhMSJBUWEIFDJxgZEVI1JicoKhwRZCkiQ0&#10;Q2OisdElk7I2ZIPS8v/EABwBAAEEAwEAAAAAAAAAAAAAAAAEBQYHAQIDCP/EADURAAEDAgMECAUE&#10;AwEAAAAAAAEAAgMEEQUhMQYSQVETIjJhcYGRoRQVsdHwM0Ky4QcjwVL/2gAMAwEAAhEDEQA/ALU0&#10;UUUIRRRRQhFFFFCEUUUUIRRRXh5xDLK3XFBKEAqUo9wHM0ISZv2tNW6h15eLBo2bZrRBtLzUZ6bP&#10;QXFPPrA7CR0HMlIGCTuk5HSthqPthYQmRCvuk7w0oBSUqjlIUCOWCkp5HxzS30JLef01Ov2CZl0u&#10;E+8Dxylstsj/ALstOPw1K1JejOSItrfcaWC7FjrbUUkEFm2skY8CJCh5jNKxCLBN5qHbxz+n2XeO&#10;0fW+n/8A1joCQ5HT7cuzvh5IHjuH/wC1THRO0fTOslFmzXFPryRvLhSEll9I7+wrmQPFOR51D7fq&#10;67Kmo4E0qjyX08MOpCglD0xSUefZjx3VfnzS82tz2LvpyLeo9sjwdTh+EYc2HltwPPhbiQcdSlHB&#10;59cqPdyrUw+S6Nqcxxv+fmitFRXhkLDSA4oKWAApQGMnvNe6TJYiiiihCKKKKEIooooQiiiihCKK&#10;KKEIorn3292ywW9c69T40GIjq7IcCE58BnqfIc6T+ovSGtDSlN6Ws868qHSQ7/ZY58wpQKz8E1q5&#10;7WC7jZdoKaapduQsLjyAunhUT2tSnoezHVL8UoD6ba/uFSwgAlBGcnv58vE8qrtf9u2uFtlbblmt&#10;TZOG0R4qpDqj3AFasE/lrPZLXrDaI1EkbQbpJmQkK4se3obQ0lXeFKSgAHA6E5PhjrXWkb8Wf9Wg&#10;1PBaYtHJg4Hxbd1x0bcX9AbjzXP0ZPsqNOW1tyNY3+EgAOPCRBfyDvAF9BwojkRkcsDwqVwzHHDf&#10;hK1BEKFoWhTDjF2YTuKWpJ5brmApxavecmpJGisRYyY0dltphAwG0pwkfCtGVpy0SCHVwY6XST22&#10;fqljzynBqSOpGkfn9qBtxF4Pd+cRYripUpLKo0C+WJ5aGeC0iUp23PJIimMg7rqd0lIUtXtc1KPS&#10;vDrL932n6LsUiCuIPpNy7rbLrbqCy02kM4UhRBATHQO7mTXUfsL3CUiJdpqU45NSt2S38QsE4+Na&#10;fo9W9Ejahf5l1ESJdbdF4DUFhncSpC1J33h3dUBOB9rPeKQVkPQsLk7YdVfEyhtrWz1+/wB1ZIdK&#10;KKKZ1I0UUUUIRRRRQhFFFFCEUUUUIRSY2pba41jkv2bSLbN0vTZKHn1nMaIrwUR7a/uJ6d5HSo1t&#10;t2ryJ8uVpfR8osx2iWrjc2Vdre6FllXce5Sx06DnSZjMNRmUtMIShtPRIpurK4Q9Rmbvopls7sq/&#10;ErVFT1YuHN3hyHf6c1nu8mdfrl9Jajnv3W4dzj57Lfk2gdlA8gK1Z8j1SE8/jeLaSoDxPcPnWR95&#10;thpTjy0ttpGSpRwBWK8Wm8vWi2zHLXIjWm4S0MMSJH1ZfOCvsNntFOE+0QB76bIIpayUXzzzU7xK&#10;toNnqF4jswhp3QNSbZd5z4lSvRei7jxot9nxYVwUtsLZacfLSWwenZ3T+p59/hTKRd7pGUFPWOWk&#10;j+eLIbd/TKTXThMIixY8cDsMoS3geAAH7VuSVs+s78RCktjBCXO1zqzoadkDBHGLBeVayumrpnVN&#10;S7ecTqb3Ue/ia3IOJhkwlf8Au462x/VjH612LXPgS3UuIdalMd4juA/7GvR5gjuPd3VzZen7XMy6&#10;9b45WDzdQncWD+JODXYg2SQEXv8A2uoRvLIQk4JOB1OKXG1Jm52R2Jq/TEpyHdYX1bjrSQrebPcp&#10;J5KHLBB+74VLnLFLgqAt15mM8gQ28oSW+Y+92h/VWncRdlwZES525ifFeQUKXCXurwe/hr+fJVc5&#10;WCWMsdxXenlNPK2RuoKkeyrbdE1A9GtOq0MW27vYEeSg4izCem6T7Cz9hXXuJ6U6a/P1iIGVyrNc&#10;GVDhKJQh1BSS3nlyPQgnHlyp7bEtq78CXF0vrCUXY7pDVuubyu1vdAy8e89yVHr0POoSyctlNPLk&#10;4e6uGswcOomYpQneheLkcWniD3A5X9easZRRRSpR9FFFFCEUUUUIRSZ9IXaC9Y4LembC+W71cWyp&#10;59B7UON0Kx4LVzSnw5nuFNe/3aLYrJOutwc4cSGyt91X3UjJx51SSbc5l/u8+/XXPr9yd4y0k54S&#10;OiGx5JTgfOklZUdBHcanRSDZvB/mtYGP7Dc3fbz+l1rxWG4sdDLCQhtAwAK+uLUFtNMtOyJL6w0w&#10;w0neW6s9EpHeayVJtkGp7Lo3Wcm66st77wWkNQ7gyOKiCg+1vN43gT3rGTjljGaYqaJs0tnm3/Va&#10;2N10uGURfSx7xGQsMmjme4JtbKNizFsLF61s2zOvIwtmEcLjwj3cui3PFR5A9Oma87W4w1Ttl0Pp&#10;jiONsx2Hrg8pojeTnkkjIIzhtfUd9OCy3i3Xy2tT7PNjzYboyh5hYWk+WR3+XWkfGuilbWNqOrGw&#10;laNO2xUWOVjKQttreI/qDnzqVQNEfZyA/PqqKrp5KtxfO7ec45348/ZTt7ZzKSf7HqWWPKVFad/8&#10;Qk1oPaL1RGVvR5NnmhPMbwdjKP8A5il9pj0ibhIl6UhXe3W9TtwZW/PdZUttMdAW5ulIJVz3G94g&#10;n+YdKmkPbtZmdnVs1bqC2zLexcZa4seM0pL61hOd5z+Xsggjx6eNKW107f3JtfhNI/8AZbwWCVb9&#10;Qw8qm6dmqGea4jjcgH4AhX+muaq8QW3uFKeMN7pw5jao6vksCmJD2o6PkWSz3V+9RoUS7BwxFTTw&#10;Cvhq3V+10weXP4VJ2H7be4JUw7EuENfLKFJebV8silTMVkHaAKQy7Pwu7DiPdKNJCkhSSCk9COYP&#10;xr0UkAZHtDI86nU7Z3pyQpTkWIu2vq/xLe6pj/Snsn4g1FdRaQu1ht0ufEusadEjNLeWia3wnAlI&#10;J5OIG6Ty70j30tixOJ+RyTZPgdRECW2cFW/Usv6S2g3qSFZQxiOj4f8A5FasphuVHWy+kLbWMEGp&#10;hbtmsm5bJRrq1JccvBkyZL8cEn1qIFlOAPtp3CsY65I58qiDDqH2UOtKCm1gKSR3g1A8YDzVOm4E&#10;5eS9D7BTUz8JbQAdZg6wPG/Hw4Kxfo9bQXr5Bc0zfny5erc2FMvrPamRugWfFaeSVePI95pzVRWF&#10;c5lgu8C/WrPr9td4yEg44qOi2z5KTkfKrt2C7Rb7ZIN1tznEiTGUPtK+6oZGfPupfR1HTx3Oo1UK&#10;2kwf5VWFjOw7Nv28vpZb9FFFK1H0UUUUISQ9Ki9lnTNp060vCrvK33wD1YZwtQPvUWx86QNML0iJ&#10;5nbWhGB+rttsab3fBbq1LJ+QRS9qP4nJvS7vJW9sPSCHDzNxeT6DIe9/VfMgkgEZHWvtMfZHsmtm&#10;utG3W8T35cK5uz3GoUyOv2GmgE4KD2VJK94kEZ5ciKjWttBao0OVu3iJ6/aU9LpBQVISPF1v2m/f&#10;zT51q/D5WsD25rvS7YUUtQ+nm6liQCdDY8+Hnl3rh2Kfc9N3I3DTFxetctRBcDXNp7Hc42eyr/fz&#10;rvaX1e1G0LrfT98KYl81It1xFycOIi1OHmlauZb5qXgqGPMVGGXW3m0uMrSttXMKScg16UAoEKAI&#10;PIg0U9fLB1TmORWcW2ToMUHSx9R+oI0PiND7HvXL1Psy1JpvStguAgSZE2c5IDj0M+sNts4QhpPE&#10;bKkYUCsjn0Ndzai/GbvTOmxHlyrPo2zKglcVniNicts7zjh6JTxSASe9BxW1pLUd/wBFSS9pW4GO&#10;yVbzkB8FyK6fNGewfNJBpz6W2naJ1hGmWXWFqjWOfdEhqUl7CWJvgA+nGT4BWCM8s08wVcc/ZOfJ&#10;Vpiuz9bhZvM27f8A0Mx/XmlLr6HBHo07OWhEZevct4sRnintobLjilJHvUUCtfavZrRs91rpvS1m&#10;vVxscJpkzZ9wjqW44264AkqASQSMNJwM8t41ZK8bJNOXT+EUoVMjRNMuh2FGadCm1DeSrC94Eq9k&#10;c85qJa12S6smbTp2tNLant8WZJbSwGJcLfS21uJQpOTvA5AJ9kdaUpkUDvW0nXWjb4zYrJeI+oG7&#10;RZRcbg/c2d0vBRLm9kkLBDbjSQnOfjU71ntFOoPRrf1KIqob9yaMbg72QFhwpVunvBCFY99L/ahs&#10;R1ffrvrK+phxps+VMZVb0MyUhRYG8lWd4pAISlrl78dKm21OC28zst0SzERDblS2Fvw20gBpCAkr&#10;GBy6cSt4+1fkucvZtzy9U3dn1mGn9DWG07u6uJCZaX+MIG8f6s1VXahphOjdotxtkdG5bJo+kYKQ&#10;OSErUQ42PwrzgeChVyh0pGelZakrsGn74hI4sCeI61Y/wn07pz+ZKKR1cQlic1P2z1c6hxCKQHIm&#10;x8Dl7a+SQtP70V72XtM3bTrq8qtErfYBPRh7K0ge5QcHypA0wvR3nmDtaMYn6u5Wx1vd8VtLSsH5&#10;FdNGGSbs27zVibcUgmw8TcWEehyPvb0Vq6KKKkCqFFB6UUHpQhU32tul/bJrBZz2XY7Q9yY6P+TU&#10;aqTbW2ixtk1eg57Tsd0e5UdH/BqM1Ga79d1/zJXhsrb5TDbkf5FWk9HJlLOxnTeAMutuvKI7yt5a&#10;v3pkkAggjINLP0bpAf2M6dGe0yl5hQ8Ch5Y/YUzKko0yVIvvvHe1VZfSK0TZrVd9PO6XjItV4vMx&#10;bbvBGGHEpTkqU303t5SeYweZ60rbzDuenXg1qGJ6u2TuomNErjufm/lPkrFOfbG5/FG2G1afeWsW&#10;+0wTMWlB3SXXCoZyO8JSnH4jWNwXSCyuPNji929Q3SpKU8bd8Ftnsr94wT4Urbg8NbDvvFncCFzg&#10;20r8CqRHTu3oxq06eXJJpKgoApIIPMEd9eXmm3m1NvIStCuRSoZBqWXLRtnmurXo+5N2ydnKrZLC&#10;ktKPgEK7TZ/DkeVRKcJdpmCHfobtulK9jic23fNCxyV/vUarcHqKM71rt5hW7gG3OF44BE49HIf2&#10;u4+B0Kkuidean0OUNWaX69aU9bXOWVNpHg0v2m/dzT5U59NekBp+7yUwpVru0G5Ef3dSEL3vwEKG&#10;/wDAZ8qrvWGVFYltcOQ2lxHXBHQ+I8DWlLiTozaUbw91jGdiqesBkoj0T/C7T5cPL0VwW9pGnjgP&#10;ruEdXTDtvfGPkg0v7VcY2tfSPjTYDpegWO0rWhZQpP1izudFAEH6xfd3UmdP6vv+nt1ouKvFtTy4&#10;EheH2x9xzv8Acr501fRkusC7ai1ncnX22rpMfaS3DeUEvpZQkq3tzOcZXjIyOzUjZPSyxb0Djfke&#10;CqaswrFcOqeir4wGjRw0Pn721Vg6WnpIMB/YxqI47TKGX0nwKHkK/amXS19I59LOxnUYJGXUNMpB&#10;7yt5Cf3ridM1ll94buqq5Ul2SOljbJo9Yz2nZDR9yo6/+BUaqTbJGi/tk0ggZ7Lsh0+5Mdf/ACKj&#10;VD+u1XdtVb5TNfkP5BXHHSigdKKkyo9FFFFCFVX0ioBg7WESQMNXK2Nr3vFbS1II/pUil5VgPSns&#10;hf0ta9QtJyuzysPEDow9hCj8FcM/Oq/1H8Tj3Zd7mre2HqxNh5g4sJ9DmPe6fHop3UKseobEtQ4s&#10;Gf6ygf5T6cjH5krp61TPZnqdOjNoduu0he5bJQ+j55J5IbWRuOH8K8ZPgTVwrnJ9UtkqUnnwWVuD&#10;zwkn9qd6SUSwgqvNoaB1DiEkZGRNx4HP208lW+beIdy286jlxF70Utot6HiMJW80kBaUnv5hQ890&#10;1N4zjTfE4zIdCkkJycbp8aW+yi2R52zqP6+0HvXHFPuFXUr5doHqDnJyKlC418tCtxBFzjgAhuQr&#10;hyEju7fsr+OD51MaVnRwtaVVNfL0tS+Qc7f8XSm2+LcGd2bFaktjl9Y2FAfHurh3DR9vlw3IiXZT&#10;UVftMFzitH8jm8B8MVuN6mhI+onLftriiMtzEFsE/i9k/Ousy4h5sLZWlxB6KQQofMUos12qRAuZ&#10;YjJKK4bLrnbG1uafuSJjY5iFLG4ceCHMnHuPKomX1MzFQp7D0Ken2o8hO6r3juUPMZqxfLPOtDUl&#10;htN8jqiXKO1NjA9hS07qknxSeqT7jTDX7PU9T1ouq72VgbO/5GxLCbR1B6WIcDqPA/fJIqsL0ZDr&#10;rTwK25DR3mn2lFDjZ7ilQ5g12NUaVm2G/wButlidevKrgohmCsD1lGATyV0UMBXXB5Vx23wZDsd1&#10;DseWyd12M+gtutnwUk8xULqqGooX2dw4hXlhG0eF7RQWjIO9q1wz9DkfJNDRG23UOneHF1Q0vUFs&#10;Ty9ZaATMaHmOSXf0V5munt52h2LV2jLDB01cWpYm3APPoTlK2kMpKilxB5pO8UdRzxypRViEZkSf&#10;WA0gPlO6V45keGa3biT9wteLnmkE+xVN8UyendutBBLTmLA3yOo87rLTD9HWAZ21hckjLVttji97&#10;wW6tKAP6UrpeVYD0WLIWNLXTULqcLvErDJI6sM5Qg/FXEPyrGGR70u9yW+3FWIcPEHF5HoMz72Tt&#10;oooqQKoUUUUUIWjfbXFvdmnWu4NhyJMZWw6nxSoYPx51SSfapmnbzcNP3TJm21zgleMcVvq24PJS&#10;cH35q9NJ30g9nr2obe1qOwMcS+21spWykc5kfqW/xJ5qT8R30krKfp47DUaKQbN4x8qrA9/Ydk7w&#10;5+X0uq4vNIeZW06kKbWClQPeDTFsu2KVadltx01cFF3UDLKYdrkOJKhJaWdzKvvtpJznqAnzpcRZ&#10;DcphDzKt5ChkH9j51ryeGb1Y0ukbpmAnPhg5pswt7m1DYjo42Knu2lHBU4W+uB60Yu0jiDw8Cm5p&#10;JCtHWeLa7rlMIJSWpmMoQSBlDn2SD0PQ+VTZoGQEFnLu8Mgp7QI8Rjyr4tIVvJUAUnIIIyCK4ytP&#10;tRll2zSpFscPMpjnLRPm2rs/LFWaAWiwXlsuDzvO1XZcSlxkIW2ko5g5GQr3g8q5DumbS4ouogpY&#10;Xnm5GUpk596CK8+sahioDbrEO4spORwXCwv37qspz8a+/wAScFotzYF2ioJ3iFRy4jPjlGRWbjiE&#10;AEaFem9OvkD1O73dHaCQnjpc5noMKSTXldjmhRbfv115HCkjhIPzCM18RquzJUFfSTbS08xvpWgj&#10;5gV8c1TbXVH1V56e+roiK0txSj78YHvJrHVvqs9a2ma4+nrWy3t40jGtxdLsdt+XKdccU4tSeEtP&#10;aUT95I8OdO7XWz3Tmto6U3yAlUpsYZmsnhyGfwrHPHkcjypZejqwm56s1nqG49m6NOogJZ6hhrG+&#10;effkgD/4/Os+1bbWzE49l0I6zMunNt+4jtx4njuno455DkD18Ki9fM3pHOdkArAwSjnkjjhhBc85&#10;i3fmkxrvT6tGa1Xp9m6tXhtLXFW4EbjsYH2UO47JUR0xg45kDNcysTDPD4i1uOPPurLjzzqt5bqz&#10;zKlE9SaJUhuKwt55W6hIyT+w86h07myyXibYL0DhUE9DRBtbLvOGZJ4d1+NuZWzAtUzUV5t+n7Xk&#10;Tbk5wQvGeE31ccPklOT78VduxWuLZLNBtdvbDcSGyhhpPglIwPjypV+j5s9e09b3dR39jh325NhK&#10;GVDnDj9Q3+JXJSvgO6nFT/R0/QR2Op1VSbSYx81rC9nYbk3w5+f0siiiilaj6KKKKEIooooQq77b&#10;dk8iNMlap0bFLyXSXbjbGRzWe95kfa+0n+bqOfVVbLIEPUWrZ0mQhEiLFj7iEqHIlWM8vzfoKu6a&#10;rddIqNO7dtSRXW0sM3lpqbFISEpcO6kLx57yF58yPGu1BTx/FtlIzWcXxer+TvoA67Lg947vDitp&#10;DF1s4CIn/VIKeSWnV7r7Y8As8lj8WD51sM6ktzikR5LhgyBn6qY3wVH4nkr4E11q+SWmZDAZeYQt&#10;PPeS4N4K+BqV2I0VbbwOqEkKSFJIKT0I5ivo8q4p01bUqKoaH4Kz3w31ND+kHd/Sj6LubX92v0gj&#10;wkx23f1ASaLnksWHNdzIKSFDeJxgk9KwTpTMG3vSnnClDKVLWMYGAM9fPpXK9Wv45C524+ZhKB/R&#10;dRbabDuCdFXJ+4XcqSlA3WY7AaQST3nJJ+davdutJst42B7g2+qWVvuFzmxrskXKUxa7nJLz0VhX&#10;DD+BujfUO0pPXs5x31sstNstpbaQlCEjASkYArHAAEGOAkJAbT2QOQ5CtuyQrjqO4/R+mbe9dZgO&#10;Fhnk015uOHsoHvOfKqsnlmrJSdc9F6zw6kw7Z6hYXEN6ou46nL18gtaTIaisqdfWEIT3n/bzPlTq&#10;2JbJ5EmZF1TrKKWUtEO262PDmg9zzw+19lP8vU8+kn2W7F4mnZLF51Q61db6jtNISn+zRD/lpPtK&#10;++rn4AU4adKOhEPXfm76KBbRbVPxK9PT9WL3d493d69xRRRTgoeiiiihCKKKKEIooooQioXtR0DE&#10;1zaWkF4wrtDUXYM5AyplfeCO9BwMjyBGCBU0orIJBuFggOFjoqyK1Dc9JzkWjaHCVBkE7jNwQCuN&#10;K80rA6+XI+IFS6PKamtB+O+h9tX86FbwPxpx3O3QrrCdh3OIxLiOjC2X2wtCh5g8jSru+wqy8dUn&#10;Sd0uenJB5hEdzisf9tZyPcFAU7QYoWi0ov3qP1WAted6A27jotdZRvDhb4G6Ad49/f8ACvFcyRoD&#10;adbMiFdrBeWk9PWErjuH9FD/AFVrfQ+1RKSDpqzKUM4ULgMH9aXNxGnI1TU/BqsHs38wu8tSChAS&#10;jdUB2jnO8f2pfa5iStb363aGsbqRIkKL0x4jeTHaSOalAeGeneVJFSmPs/2l3shFyullsEVXJZi7&#10;0h7HlySP9VM/Z1s+s+hYbybcHZE+Tgyp0khTzxHQEjklIycJHL3nnSSrxFjmFkXFOGH4PIyUSz2F&#10;uCgenfR6sMYoc1Ncp98WOrGfVo5/Ig5PxUab9ntNvssBuFaIUaFDb9lmO2G0D4Ct2imNrGsFmiyl&#10;c1RLUO35nFx5k3RRRRWy5IooooQiiiihC//ZUEsBAi0AFAAGAAgAAAAhAIoVP5gMAQAAFQIAABMA&#10;AAAAAAAAAAAAAAAAAAAAAFtDb250ZW50X1R5cGVzXS54bWxQSwECLQAUAAYACAAAACEAOP0h/9YA&#10;AACUAQAACwAAAAAAAAAAAAAAAAA9AQAAX3JlbHMvLnJlbHNQSwECLQAUAAYACAAAACEAaCnqd/EE&#10;AAAjDgAADgAAAAAAAAAAAAAAAAA8AgAAZHJzL2Uyb0RvYy54bWxQSwECLQAUAAYACAAAACEAWGCz&#10;G7oAAAAiAQAAGQAAAAAAAAAAAAAAAABZBwAAZHJzL19yZWxzL2Uyb0RvYy54bWwucmVsc1BLAQIt&#10;ABQABgAIAAAAIQBLJY4v4gAAAAsBAAAPAAAAAAAAAAAAAAAAAEoIAABkcnMvZG93bnJldi54bWxQ&#10;SwECLQAKAAAAAAAAACEAZBQi18QnAADEJwAAFQAAAAAAAAAAAAAAAABZCQAAZHJzL21lZGlhL2lt&#10;YWdlMS5qcGVnUEsFBgAAAAAGAAYAfQEAAFAxAAAAAA==&#10;">
                <v:rect id="Rectangle 1006" o:spid="_x0000_s1926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cWtxQAAAN0AAAAPAAAAZHJzL2Rvd25yZXYueG1sRI9Ba8JA&#10;EIXvhf6HZQre6kYPUqKriNWilB4aRa9jdkxCs7MhOzWxv75bKHib4b33zZvZone1ulIbKs8GRsME&#10;FHHubcWFgcN+8/wCKgiyxdozGbhRgMX88WGGqfUdf9I1k0JFCIcUDZQiTap1yEtyGIa+IY7axbcO&#10;Ja5toW2LXYS7Wo+TZKIdVhwvlNjQqqT8K/t2Bo6T0Umy3U8z/giXV8nXZ3nr3o0ZPPXLKSihXu7m&#10;//TWxvqRCH/fxBH0/BcAAP//AwBQSwECLQAUAAYACAAAACEA2+H2y+4AAACFAQAAEwAAAAAAAAAA&#10;AAAAAAAAAAAAW0NvbnRlbnRfVHlwZXNdLnhtbFBLAQItABQABgAIAAAAIQBa9CxbvwAAABUBAAAL&#10;AAAAAAAAAAAAAAAAAB8BAABfcmVscy8ucmVsc1BLAQItABQABgAIAAAAIQCcQcWtxQAAAN0AAAAP&#10;AAAAAAAAAAAAAAAAAAcCAABkcnMvZG93bnJldi54bWxQSwUGAAAAAAMAAwC3AAAA+QIAAAAA&#10;" fillcolor="#ffc000" strokecolor="black [3213]" strokeweight="3pt"/>
                <v:shape id="Text Box 103" o:spid="_x0000_s1927" type="#_x0000_t202" style="position:absolute;top:6575;width:10242;height: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s7CxQAAAN0AAAAPAAAAZHJzL2Rvd25yZXYueG1sRE9Na8JA&#10;EL0X+h+WKXiruwq2IboJEpAWaQ9aL72N2TEJZmfT7Fajv94tFLzN433OIh9sK07U+8axhslYgSAu&#10;nWm40rD7Wj0nIHxANtg6Jg0X8pBnjw8LTI0784ZO21CJGMI+RQ11CF0qpS9rsujHriOO3MH1FkOE&#10;fSVNj+cYbls5VepFWmw4NtTYUVFTedz+Wg3rYvWJm/3UJte2ePs4LLuf3fdM69HTsJyDCDSEu/jf&#10;/W7ifKVe4e+beILMbgAAAP//AwBQSwECLQAUAAYACAAAACEA2+H2y+4AAACFAQAAEwAAAAAAAAAA&#10;AAAAAAAAAAAAW0NvbnRlbnRfVHlwZXNdLnhtbFBLAQItABQABgAIAAAAIQBa9CxbvwAAABUBAAAL&#10;AAAAAAAAAAAAAAAAAB8BAABfcmVscy8ucmVsc1BLAQItABQABgAIAAAAIQBUos7C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No More Plastic Water Bottles</w:t>
                        </w:r>
                      </w:p>
                    </w:txbxContent>
                  </v:textbox>
                </v:shape>
                <v:shape id="Picture 1008" o:spid="_x0000_s1928" type="#_x0000_t75" alt="http://thumbs.dreamstime.com/t/water-bottle-ban-vector-illustration-sign-63237899.jpg" style="position:absolute;left:1726;top:279;width:6667;height: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JopxQAAAN0AAAAPAAAAZHJzL2Rvd25yZXYueG1sRI9BS8NA&#10;EIXvQv/DMgVvdtdQVNJuS1tQvKikFr0O2WkSzM4u2bWJ/945CN5meG/e+2a9nXyvLjSkLrCF24UB&#10;RVwH13Fj4fT+ePMAKmVkh31gsvBDCbab2dUaSxdGruhyzI2SEE4lWmhzjqXWqW7JY1qESCzaOQwe&#10;s6xDo92Ao4T7XhfG3GmPHUtDi5EOLdVfx29vIRbL8UT0tnz63Fe7+5g+XquXwtrr+bRbgco05X/z&#10;3/WzE3xjBFe+kRH05hcAAP//AwBQSwECLQAUAAYACAAAACEA2+H2y+4AAACFAQAAEwAAAAAAAAAA&#10;AAAAAAAAAAAAW0NvbnRlbnRfVHlwZXNdLnhtbFBLAQItABQABgAIAAAAIQBa9CxbvwAAABUBAAAL&#10;AAAAAAAAAAAAAAAAAB8BAABfcmVscy8ucmVsc1BLAQItABQABgAIAAAAIQBoUJopxQAAAN0AAAAP&#10;AAAAAAAAAAAAAAAAAAcCAABkcnMvZG93bnJldi54bWxQSwUGAAAAAAMAAwC3AAAA+QIAAAAA&#10;">
                  <v:imagedata r:id="rId63" o:title="water-bottle-ban-vector-illustration-sign-63237899"/>
                  <v:path arrowok="t"/>
                </v:shape>
              </v:group>
            </w:pict>
          </mc:Fallback>
        </mc:AlternateContent>
      </w:r>
      <w:r w:rsidR="00387DB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4C90A489" wp14:editId="640509B0">
                <wp:simplePos x="0" y="0"/>
                <wp:positionH relativeFrom="column">
                  <wp:posOffset>2192815</wp:posOffset>
                </wp:positionH>
                <wp:positionV relativeFrom="paragraph">
                  <wp:posOffset>5259355</wp:posOffset>
                </wp:positionV>
                <wp:extent cx="1024255" cy="1029335"/>
                <wp:effectExtent l="19050" t="19050" r="23495" b="18415"/>
                <wp:wrapNone/>
                <wp:docPr id="1113" name="Group 1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114" name="Rectangle 111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5" name="Text Box 93"/>
                        <wps:cNvSpPr txBox="1"/>
                        <wps:spPr>
                          <a:xfrm>
                            <a:off x="83976" y="774441"/>
                            <a:ext cx="845820" cy="2259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Local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6" name="Picture 1116" descr="http://static1.squarespace.com/static/52561f89e4b08c7e98de6ecf/t/52572274e4b018d2733297c3/1456788086976/?format=1000w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02" y="65315"/>
                            <a:ext cx="784860" cy="78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90A489" id="Group 1113" o:spid="_x0000_s1929" style="position:absolute;margin-left:172.65pt;margin-top:414.1pt;width:80.65pt;height:81.05pt;z-index:251889664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Fov5GgUAAFQOAAAOAAAAZHJzL2Uyb0RvYy54bWzUV9tu4zYQfS/QfxD0&#10;nuhuyUKcwOtcsEC6DTYp9pmmKFuIRLIkHTtb9N87Q0pynARNsAEW7UMcXobDmcOZM6OTs13Xeg9M&#10;6UbwmR8dh77HOBVVw1cz/4+7y6PC97QhvCKt4GzmPzLtn53++svJVpYsFmvRVkx5oITrcitn/toY&#10;WQaBpmvWEX0sJOOwWQvVEQNTtQoqRbagvWuDOAwnwVaoSipBmdaweu42/VOrv64ZNb/XtWbGa2c+&#10;2Gbsr7K/S/wNTk9IuVJErhvam0F+wIqONBwuHVWdE0O8jWpeqOoaqoQWtTmmogtEXTeUWR/Amyh8&#10;5s2VEhtpfVmV25UcYQJon+H0w2rpl4cb5TUVvF0UJb7HSQevZC/27AoAtJWrEuSulLyVN6pfWLkZ&#10;+ryrVYf/wRtvZ6F9HKFlO+NRWIzCOI2zzPco7MFkmiSZA5+u4YVenKPrizdOBsPFAdo3mrOVEEh6&#10;j5X+GFa3ayKZfQKNGOyxSgesvkKMEb5qGeKVok9oAsiOYOlSA24fRWr0l5RSaXPFROfhYOYrsMAG&#10;H3m41gYMANFBBG/Vom2qy6Zt7UStlotWeQ8EMuLychGGNgngyIFYy73tzE+KCLZf6sDsZKMWs4vQ&#10;7UMVMGs5LCIYzn07Mo8tQ30t/8pqiDsIjdhdcKiTUMq4idzWmlTMGZyBuaO9wwl7tVWImmtwdNTd&#10;KxgknZJBt7O5l8ejzBLGeLj3/N8OjyfszYKb8XDXcKFe86wFr/qbnfwAkoMGUVqK6hEiTQlHV1rS&#10;ywZe+ppoc0MU8BMwGXAu7K6F+u57W+Cvma//3BDFfK/9zCHop1GaIuHZSZrlMUzU053l0x2+6RYC&#10;AiICtpbUDlHetMOwVqL7BlQ7x1thi3AKd898atQwWRjHq0DWlM3nVgxIThJzzW8lReWIEkbm3e4b&#10;UbIPXwMc8UUMiUbKZ1HsZPEkF/ONEXVjQ3yPU48fJL1LvZ+R/UBkjinvkOA+iZ03TZ6lvmd2sI5e&#10;w2vvs2BgrZEui2SaT3wPaDHP0zS14hCKPfsVaVbg0yFtxnE2nUz74BlId0j0d3IBF0gEYBGmIKb4&#10;JMlcnI87feYO6dBTyt4DO3olj9+RLq8n6TsO/uwkre7fTFKzW+5s4YyzYnji/1Himv9S2sqGlvDX&#10;NzgwelG0324E4ZTZIP+5ZrJ7l46OqPuNPHI01SybtjGPtq8EqkKj+MNNQ7F24+Sg/kPKOgYAAbwX&#10;qz+sVUxToMGhPTPENDQ6dtSsJaHM9n3QEcN6kMXZJKqLKUuXYUFzNi0qNmG0Dgxu5XGcp7gVFVWc&#10;J0k8zWkSRGk2yYsiLCZAG8GZ64xnUKbDLUbhYKezGti2odeC3muPi8Ua2hQ21xLahZ6WgkNxOz1w&#10;edk2EgkD+QLHPbhPPMTq+Hqj7prbc0E3HZRy160r1oLngut1IzUUmJJ1S1ZBC/O5gtJDERdoP6Vq&#10;uOtogAaBf/B2JETbUP8VF/MwnMafjhZZuDhKw/ziaD5N86M8vMjTMC2iRbT4G0tNlJYbzcB90p7L&#10;pjcdVvfP0xv/avfcf2e4vtz29657GNoPMMg2HoOJQJuIENqqFcWu0LKsNooZusZlR2J2HXulYcOi&#10;vgcanwQbJm+5/U1UgAaBomcr50D5fZ8dhXkSxrZyTLIk6ttpxAkb7rxIi0lfOPox2AP3Dlo+UjjQ&#10;m+f1wrrhOj07BD9sZbafLvbm/jMLv42ezq3U/mPw9B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MbvjI4gAAAAsBAAAPAAAAZHJzL2Rvd25yZXYueG1sTI9Ba4NAEIXvhf6HZQK9&#10;NbtqFWNcQwhtT6HQpFB6m+hEJe6uuBs1/77bU3Mc3sd73+SbWXVspMG2RksIlgIY6dJUra4lfB3f&#10;nlNg1qGusDOaJNzIwqZ4fMgxq8ykP2k8uJr5Em0zlNA412ec27IhhXZpetI+O5tBofPnUPNqwMmX&#10;q46HQiRcYav9QoM97RoqL4erkvA+4bSNgtdxfznvbj/H+ON7H5CUT4t5uwbmaHb/MPzpe3UovNPJ&#10;XHVlWScheokjj0pIwzQE5olYJAmwk4TVSkTAi5zf/1D8AgAA//8DAFBLAwQKAAAAAAAAACEAJb9L&#10;HMAUAADAFAAAFAAAAGRycy9tZWRpYS9pbWFnZTEucG5niVBORw0KGgoAAAANSUhEUgAAAL0AAAC9&#10;CAYAAAGR0EymAAAAAXNSR0IArs4c6QAAAARnQU1BAACxjwv8YQUAAAAJcEhZcwAAIdUAACHVAQSc&#10;tJ0AABRVSURBVHhe7Z17jCTXVYfbDrbjgEH2si97drqqZrbr1kQEQUDCIpZ5SBYvISEFgRQUiUhE&#10;CAtDABHJfySQBIEFQrwUBAgkFAI4iRCOkUWQYEkgG2zPblf1TOxgY5x4ERvHGIwtk/gRh7qlX5Wr&#10;a371vlVd1X0+6dNO1z33nHvP3J3t2empngiNWOzsfSUrhhJYjBbD+bBJsYEzu7csRhslYrDgrL7j&#10;ztn1rEj5KoHj3csCY3VM+vF86lrpx1mjpGlYUFqEJXHpj5lRcBoWlBZhzQscTNWP5gXGf2rS1w+s&#10;198WP84aBWepEpi+vnC830vHxvqO90oUnIUFazG8NJ59nDYKzoNN0GbH8mL19VLyJhY9Tl+vBJtY&#10;9Di+Vovs5LLHtZnb6reKEsZ/tiKbMP3YCLSArV6KBk2QLRBdNEm6gCAMhPhYZsVwQpWYI7BJaRFW&#10;GIeQo7DgpiLlMiwwNjteFk+/VtHAUAwfKaBJX8uKkFdhQVoM91Mg/acmHZcWw8uwQC2GE9LXsrGx&#10;GD4KC9ZiOBnHw/oFNHkTso816WvZsULYpOxjTfpa+nopF7bVG7MTix7H12qRnVz2uBFFCdMfN4Yl&#10;TD/Wf7Ymr4AxlgrYszdEF01ifMWCMGoubs2+Nf67nDZw1K8jpDKB4/4My/XwsWPXIcQMrEip9uzH&#10;MH0JGlsiptaHJasrUhnNVQmWYAhiecWwiWX6J50T+k+kiHLEf6aNBkOy1+uIFPmwSWXG86IEIelr&#10;aaNBkB2rKqbnwyYV6Tveb8bzogQh8cf336iOpWOjQZC+XlXf9p7F9GLY5DwxJZe82KL/y80TU6vB&#10;EuSJKUcoisuOlYlp9WCJisS03HkYjmDjeWJKc1hSJsLNbcDaewThZqBFUiLMyAYQZp7AVudYQS1C&#10;SjfAxmIR0j1FxdmYFsNHx211CUP9kl0ILlfeAB6ulqIFZsXwsGALTF9LXx8kbKELR/0PPhw+o+iy&#10;IAiCsHmE30B/Kf2vbJt/sFiewHE/i2FzsEJUS70dU/K4gs4jIr45LGkVMX0J3/G+zGLLxPR6sER1&#10;RJoI31YvsJiqIk01goZdyqpz7U8mV7GxukYLqwKb3ETTuUphE4cilpgPm1RmPC/7Z1p9TZO9Xkek&#10;yIdNKjOel/0zrb4Wkx2rKqbnwyaVGc9L/xlY3heyMTHp63XE9HzYpCIx7cjiNSwuJj1WVUzNh00q&#10;EtNk8WViaj5sUpGYNu7FM4ri0mNV9O3ZezG1GDY5T0yhFMWlx6qIaeWwyXliCqUoLj1WRUyrBkuQ&#10;J6YsURaTHS8SU6oTWOqdLFGemBZRNq5hMczA9t6DKfVgyXK11K2YZnTxCG8GS0jtYPEIbQdLfMQa&#10;iz84s7vDYtIi1AyswJI1Fh/+ffonFhOLMLOwQokli9diuDDPI5PdaxBmHlYw0sDiMdwtrHDbxWOo&#10;e3xH+UcW0GLxuNwf2QU0XTwu9YvvuJfTi6i9eFv9NR6uhqXF1Vj8IFha3DovHkPDYek/UHMWH/7d&#10;eBqXh0X4JfPposXj4TAJF//fbPGjIFn4mBd/4Yx7Iy6Nh/BQX4kPBUEQBEEQBEFYP5a+2WrogTX7&#10;EaQzBqtTR/1/D0g1HBY76km2WJOiVC0WtvuHLJcpA9v7K5TqH7agrg1sd47yubB5XYvS3cOK965t&#10;n8RyEsJPzF/S2B7FUswT2GdvYQVXpW+pR7G0YRwIOJ+qD2NZZghP1ZtZoVUbTHe/jV1ftYHjfRGt&#10;aw8r0IWB5T0Vf4zSEUmMU+0fUUwL53kLNt6LJ846WEZzaOKOTNeLigM2XmQ0KcWBpd7K4roW5ZvD&#10;knYhypU2XxM/zhNhS5ybTL6KxXYpSjeHJTVtYKmfQLlKzdfE15gIOUL4b9dfsPiuRNnmsKSmRamI&#10;uteYCKGw+K5EyeawpCYNv1P8D5SKiK/jYQS7Fp7iX46vZ0UIhcV3JUo2Z2G5L7LEpkSZBHa9LDYr&#10;himBoz7A5pj2YGfnDEq2gyU3JUo0guXTYpjS5AZQTUS59gS2up0VMCFKNILl02KY0kfzUcocvuU+&#10;ygq11vEeR4lahPPuoPlCEUJh8SZFGfMsbHUPK2hClKgEm58WYRQWb0qU6I6wQuXfwW8iylBYPBPh&#10;FBZvQqTvh7mlLrFFmBAllmBxeWIKhcW3Fan7R9/9ny2oleS1njQuR0yhsPimXtze3UPa1cIW19gR&#10;NB/phgVbaG07ar5vqXex+Doi1XD5lxt2v5YtvLItmx843vdiWoK+FvoMi6/iu8f2QuyFvffzbCOl&#10;tmy+FtMSWEwVMX28+Jb3LNtYrgNoPqatB+Fuqn9/sMLmI3w9YRs+Ys/Nn0/d70DY+sMasGRPzcfQ&#10;5sGakdhh8/Fws/Ed7+/SzVqyg+YLGVjTIqX53cOaFtmw+f72zEa4UMbSb32nrdF8DAt1WbpfQNqC&#10;5ge2+gdcEtqQe6te0nzBMLTxoRgWukSaLQiCIAiCIAiCIAiCIAiCIAjdsLDUB9M/+ChS//bK/vXO&#10;12FqpwS2+jRbA/PAcn8V04bNwmp/2xT9RrJIZ4zAcj/HatXRt86+FemGQ9is82yxbUX6xvj27A9Y&#10;3jb6llr9J6CPW6IElvp7lKsFy2VSlOmfvm8Mh7KVYPO78MKNOzejZD+Ep7Dz+2EyUT6X85Ota9m8&#10;TnVm/4ry3RJ+jXuCLqAnsQwKi+9D31ZPYAndEH55+SVWuG+xnCVYXJ/qJxhYinlYwVU4d9Q9WFIE&#10;i1mF/knnBJZkDlZolWJZE//M7E1sfFViWWZYWG7u7VBWZWB7fxutjYytVEc9HzXNBLTAAAy/I+3m&#10;fj0tRdvasT85/TqWXMw3fJbzGNrXHJa4K8MvH3fGH6N87frpOwqy8b7EEprDknairV4sbbylSv8T&#10;Lu9Wjn2L8s1hSbtQ1yprfPYxM9t4DYvrWn+6+00oX5+57b6FJe1CXa+rxp+bTF7LYrs0cNT9KF+f&#10;cPIDLKlp5+GXkKhehcb7U/dt6WtZWeM1LLZTHe9llK6Pb3lfokkNi3KVGq9JX8ua1/iLp04dZ/Fd&#10;itL1Ycm6EOU6bbyGxXcpytaHJetClKvceP3jwfT1tNL4ivq2exfKVW68Jn09bVHjA9u9m83pwmDH&#10;fQRl6zN33MssqUlRKqLrxmvYnC7Ut3hHyfqEz2o+wpKaFKUi1qnxKNeMcHant8zVolSEND4FS2pS&#10;lImQxqdgSU2KMhHS+BQsqUlRpjYsl3YIjb9vMrkG5Zqjk7DkpkSZ2iws74DlG0LjUao9LLkpUaI2&#10;Q218YHn/i1LtCZ/Pf4IVMSFK1Ibl0q668ShjDlbEhEhfG5ZLu3aNnzveZ1ihtgZW/W+tF7Z6L8ul&#10;XWXjUcI8rJgJ5yenFkqU8qHJ5DUsR+xaNv6BE9sOK2hC31HvRplc9I/T2Ny0q2o80ncHK2rKwFa5&#10;b9a+mHp/xOZkXUXj57a6hPTdwoqb0t+efRfKJJybTiv/zLSo8Q9dp46xOW1F+n5gCzAlSiSwmDyL&#10;Gj+3vfewOW08nOxdjfT9EHans/+5RIkEFpNnUeMDx3uczWmqb7vPIXW/7E8mV7EFtRXpE1hMnkWN&#10;z731bkORdjVcdJyzbFFtROoEFpNnUeNZfFORcrXMLWX0rUGRNoHF5NlH4/VvOyLl6vEt9SdskU1E&#10;ygQWk2fXjQ8P2duRbjj4jvt5tti6Il0Ci8mzy8aHucPDPlDYguuKVAksJs/OGm/yNz26gi68hkiT&#10;wGLyDBv/VPZr8OPhN2D6LexYfCVt9RJSDR+6gYoiRQKLKXLfWb4TyAXLm7K4Strui0gzHuhGKojp&#10;CSymSFON9x3vFaQYH2xDZWJqAosp0kTjwycKlzF9vLCNFYlpCSymyLaN9y3vk5g6boIt+xvYBvPE&#10;tAQWU2Sbxs+3Z7dj2nrANpknpiSwmCKbNt7f3l7P95xim2UiPIHFFNmk8QhdTxbW7M/ZprMiPIHF&#10;FFm38Qhbb9jGsyI0gcUUWbXxnd9nZkjMHbf0Z6cITWAxRVZp/OH27h6GN4dsE7IiLIHFFFnWeFze&#10;PNJNYCIsgcUUmdt4y/sCLm0mh8f3TmWblRZhCSymSNb4i6d2j+PhZsMaFouQBBZTZLbxQgrWsFiE&#10;JLCYIqXxBRTdXBkhCSymSGl8AQvH/RbWNC1CElhMrlPV791PxwhtXCiGE1hMVn3DC4QLZbAGajGc&#10;wGLS6hdWIVSoAmuiFsMJLEYb/jvx+wgR6sCaqcVwQpUYoQasoVoMJxSNCQ1INzQthhP0tfnW2Zvw&#10;UGhLtuGxGBa6gjVdi2GhK1jTFzte+OxQ6IyF7f5auuH+jvt5DAldMsdvZxS9yFTogMDxPoYPBUEQ&#10;BEEQBEEQBEEQBEEQBEEQBEEQBEEQBEEQBEEQBGG0HG5t3eBPZ9+zcNSvBI5378Lx/j39ynCqpZ4M&#10;LO9vAku9cz51v3P/9OnXId1acziZXO07szctLO8OvX/fcp+g/Uk5t73HAkd9NIz/xbBvt+ob2iKd&#10;0CUXp973+bZ6lH1SujL8C/SyfqH5uclkdJ/k8AvAuxY73jNsX13oO96Xfdv7x/OTrWuxBKEO/smT&#10;X61/jYQ1dwjqdxL7ymRyBZa7cvRXXtNvjmLK8F+SXwiXOJheDYrAnr2DNW0MHlhnvxHb6I1P3+QZ&#10;f9OcPjzc2tnFFjaT8Kv5LawxYzV8+vXChTPujdheJyxsdYnVHp2Oev7w+PGvwbbWn/C533/RRqyR&#10;4fcg92K7rbkcPt1jNdbFwFZ3Y6vrxyYc9qy+pR7E9hvBcq6r4fP/z2Hb42ex4x2wTW6S4Vezn0I7&#10;KjF33MsszyYYPk18DG0YHw9tq9NsU5ssWpPLwtq9lc3bSO29t6At4yCw3dy7DW+6aNER9NuEsfhN&#10;NnC8L6I9w0b/UIdtQHxVtCqBxYiv+qkT9km0aniwBYtc3S/98gc2Jh71Actyo0M2JNhCxXx9Rz3E&#10;rov53j2ZDOdlDosd9SRb5NgNLPX+7DVseYlsjGnju3vql2j4tvo3FrMpRg1fNecm09eyxY3dC1N1&#10;c3jY7sxex7aXyMZo9dvts+tNzLulbTBt8fb9Y3UIt/f1Le9ZurgRG1jeb+i9tTn0+vqh42yzsbrm&#10;HfqYhT17A5u3rmLbq4Mtauxia60PvSaw1e1svI5lhz6GzV1H51P1O9hy/xw4ex9gixqz2FqEiUOv&#10;CRz3syymqlUPvSZw1B+zHOtk4Hj/ie32jy7OFjVWL2beGNzUodewmKrWOfSahaPuYXnWSWy1f9hi&#10;RqulnsS2Ekweet9272JxVax76DW+473Ccq2L2Gb/sMWM1f3rj76ZsslDr2l6EJsc+n8+duw6lmtd&#10;xDb7hy1mjOp3JseWljB+6C33p1lsmU0OvSawvKdYvrGrX6aOLfaPfhNutqixeZh5Lh9j+tBrWGyZ&#10;jQ/9tvpmlm/02u7HscX+CQ/9g3RRIxPbOUIXhz7MWfvnGk0PvYblG73b6o3YXv/Mp+6P00WNyPCf&#10;yvPYzhE6+Uo/nSkWX6Qc+mWxtdXBFjUmg+3Zd2MrR+ji0D8ymVzD4otsc+gD273Ico7VsBfnsLXV&#10;sbDG/Rv62Aali0OvYfFFtjn0vqPex3KOVWxr9bDFjUVsgbI/mVylX/OeFkNLZGPy4mLYOopsc+gP&#10;rNffxnKOUd9S78O2Vk/41f6DbJFjEFvolYVV75fl2xz6T5zaPc5yjlFsaTiwRY5BLL9X+jz06/KV&#10;Xt//B1saDuHpuZItduhi+b2ib3jK1pLnpj+nn1u7t2E7w+NwOj3FFj1kL267b8bye+H81ta1bB1F&#10;tjn0c8f9OMs5Fg9s9dvYynDRv7nOFj9ky77xNAmrX2abQ8/yjcX5VH0Y2xg+4XOGK9gmhmxg73X+&#10;Fb/PF5zFsHxjcG6792EL44JtZuheNHzr7YePua1f7bhphz6w1Tuw/HES2LOPsY0NXf3OGthCIxaO&#10;ewfL28SNOvTTnZux9HHzKXt8z/Nji16bwwifwvwky9PGTTn0+mkxlr0+hAfok2yzYxBbKKSre3g2&#10;PfTRG9CRfIPT8Z7BkteXwHGfp5sfslNV+s8unWfApod+Yav7WL4h6U/dt2G5m8Gofo/TUrdi2bnQ&#10;eQZs/JXeUYO9E7L+3K/l05kq7J+efX1Q8yeUK3GEh35uuS+wfCvXdu/CEjcb/V+FtEFDcYSHnuVa&#10;pX74lxBLE9IcOOpnWcNWrhz6Vt5/3Y3HsCwhD/1fhax5K3Nkh34+PftDLFffhmv/UyxJqApr5Eoc&#10;2aEPHPURlqsv9a0MsRShCeF3+VcuVv22PiM79L7jPcxyda1+E2ksQTDB/mkzt75u5AoPfey+c/Qu&#10;bGkuWN6UzetFW714ONm7GksRTBM2+Ptp47tUDj3XVi/p3yXGEoSu8R31Z/QT0YVy6Jcczdtdriu+&#10;5T7KPjFGlUMfOXe8z6CcsGo+NJm8hn2SjLnhh35uq3H+UscmsLDcQ/ZJa+2GHvrAPnsL0gtDRn+i&#10;2CewlRt06MPn6//X5+8NC4Yw+ZaWkRtw6OfOiH4RW8jHN/UKzjU99PpFYOe3tm5ACmFdYJ/s2q7Z&#10;oQ8sFb1XrrCmGLklyZocev2SDoQL646/PbPZIajsSA+9/g2l4Iz8D8zG4k+9380eisqO7NAHtncn&#10;LgubTvoQ1XIEh/5wMpEXfAlH8W31A+xAlTqCQy8IubADVaocemHMBJb7fnaoCl3xoZ9b6hLKCEIz&#10;2MEqdBWH3vE+itSC0B56yIrs6dCH33P8HNIJglnCw/UcO3S5dnToA8d7eX7D1k1IIQjd4TvqaXYI&#10;czV46MPvKQ71C+IwTRD6oe9DP7fdH0aYIKyGrg+9b7lP4LIgDIMuntOHT1t+EB8KwvCofZvwCode&#10;EAYNPdhFyqEXxsx8e/bt9GBnPLC8B/evlx/9C2tA4KgH2CH3bfc5/RaYCBOE9SE55I7ycUkQBEEQ&#10;BEEQBEEQBEEQBEEQBEEQBEEQhJZMJv8PMa8WE8/ircoAAAAASUVORK5CYIJQSwECLQAUAAYACAAA&#10;ACEAsYJntgoBAAATAgAAEwAAAAAAAAAAAAAAAAAAAAAAW0NvbnRlbnRfVHlwZXNdLnhtbFBLAQIt&#10;ABQABgAIAAAAIQA4/SH/1gAAAJQBAAALAAAAAAAAAAAAAAAAADsBAABfcmVscy8ucmVsc1BLAQIt&#10;ABQABgAIAAAAIQA+Fov5GgUAAFQOAAAOAAAAAAAAAAAAAAAAADoCAABkcnMvZTJvRG9jLnhtbFBL&#10;AQItABQABgAIAAAAIQCqJg6+vAAAACEBAAAZAAAAAAAAAAAAAAAAAIAHAABkcnMvX3JlbHMvZTJv&#10;RG9jLnhtbC5yZWxzUEsBAi0AFAAGAAgAAAAhAAxu+MjiAAAACwEAAA8AAAAAAAAAAAAAAAAAcwgA&#10;AGRycy9kb3ducmV2LnhtbFBLAQItAAoAAAAAAAAAIQAlv0scwBQAAMAUAAAUAAAAAAAAAAAAAAAA&#10;AIIJAABkcnMvbWVkaWEvaW1hZ2UxLnBuZ1BLBQYAAAAABgAGAHwBAAB0HgAAAAA=&#10;">
                <v:rect id="Rectangle 1114" o:spid="_x0000_s1930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2cBxAAAAN0AAAAPAAAAZHJzL2Rvd25yZXYueG1sRE9La8JA&#10;EL4X+h+WKXirm0iREl1F+kIpPTSKXsfsmASzsyE7mrS/vlso9DYf33Pmy8E16kpdqD0bSMcJKOLC&#10;25pLA7vt6/0jqCDIFhvPZOCLAiwXtzdzzKzv+ZOuuZQqhnDI0EAl0mZah6Iih2HsW+LInXznUCLs&#10;Sm077GO4a/QkSabaYc2xocKWnioqzvnFGdhP04Pkm+928hFOz1K8HOWtfzdmdDesZqCEBvkX/7nX&#10;Ns5P0wf4/SaeoBc/AAAA//8DAFBLAQItABQABgAIAAAAIQDb4fbL7gAAAIUBAAATAAAAAAAAAAAA&#10;AAAAAAAAAABbQ29udGVudF9UeXBlc10ueG1sUEsBAi0AFAAGAAgAAAAhAFr0LFu/AAAAFQEAAAsA&#10;AAAAAAAAAAAAAAAAHwEAAF9yZWxzLy5yZWxzUEsBAi0AFAAGAAgAAAAhAPDnZwHEAAAA3QAAAA8A&#10;AAAAAAAAAAAAAAAABwIAAGRycy9kb3ducmV2LnhtbFBLBQYAAAAAAwADALcAAAD4AgAAAAA=&#10;" fillcolor="#ffc000" strokecolor="black [3213]" strokeweight="3pt"/>
                <v:shape id="Text Box 93" o:spid="_x0000_s1931" type="#_x0000_t202" style="position:absolute;left:839;top:7744;width:8458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GxuwwAAAN0AAAAPAAAAZHJzL2Rvd25yZXYueG1sRE9Ni8Iw&#10;EL0L/ocwwt40raBINYoURFnWg64Xb2MztsVmUpuoXX+9EYS9zeN9zmzRmkrcqXGlZQXxIAJBnFld&#10;cq7g8LvqT0A4j6yxskwK/sjBYt7tzDDR9sE7uu99LkIIuwQVFN7XiZQuK8igG9iaOHBn2xj0ATa5&#10;1A0+Qrip5DCKxtJgyaGhwJrSgrLL/mYUfKerLe5OQzN5Vun657ysr4fjSKmvXrucgvDU+n/xx73R&#10;YX4cj+D9TThBzl8AAAD//wMAUEsBAi0AFAAGAAgAAAAhANvh9svuAAAAhQEAABMAAAAAAAAAAAAA&#10;AAAAAAAAAFtDb250ZW50X1R5cGVzXS54bWxQSwECLQAUAAYACAAAACEAWvQsW78AAAAVAQAACwAA&#10;AAAAAAAAAAAAAAAfAQAAX3JlbHMvLnJlbHNQSwECLQAUAAYACAAAACEAOARsbsMAAADd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Local</w:t>
                        </w:r>
                      </w:p>
                    </w:txbxContent>
                  </v:textbox>
                </v:shape>
                <v:shape id="Picture 1116" o:spid="_x0000_s1932" type="#_x0000_t75" alt="http://static1.squarespace.com/static/52561f89e4b08c7e98de6ecf/t/52572274e4b018d2733297c3/1456788086976/?format=1000w" style="position:absolute;left:1073;top:653;width:7848;height:7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U4YwwAAAN0AAAAPAAAAZHJzL2Rvd25yZXYueG1sRE9Na8JA&#10;EL0X+h+WKXirm+QQ2ugqKijpsakI3obsdBOanY3Zjcb++m6h0Ns83ucs15PtxJUG3zpWkM4TEMS1&#10;0y0bBceP/fMLCB+QNXaOScGdPKxXjw9LLLS78Ttdq2BEDGFfoIImhL6Q0tcNWfRz1xNH7tMNFkOE&#10;g5F6wFsMt53MkiSXFluODQ32tGuo/qpGq2B7ejWXsTx/k8sm059ddqzfDkrNnqbNAkSgKfyL/9yl&#10;jvPTNIffb+IJcvUDAAD//wMAUEsBAi0AFAAGAAgAAAAhANvh9svuAAAAhQEAABMAAAAAAAAAAAAA&#10;AAAAAAAAAFtDb250ZW50X1R5cGVzXS54bWxQSwECLQAUAAYACAAAACEAWvQsW78AAAAVAQAACwAA&#10;AAAAAAAAAAAAAAAfAQAAX3JlbHMvLnJlbHNQSwECLQAUAAYACAAAACEA5lVOGMMAAADdAAAADwAA&#10;AAAAAAAAAAAAAAAHAgAAZHJzL2Rvd25yZXYueG1sUEsFBgAAAAADAAMAtwAAAPcCAAAAAA==&#10;">
                  <v:imagedata r:id="rId18" o:title="?format=1000w"/>
                  <v:path arrowok="t"/>
                </v:shape>
              </v:group>
            </w:pict>
          </mc:Fallback>
        </mc:AlternateContent>
      </w:r>
      <w:r w:rsidR="00387DB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305190B0" wp14:editId="44286B0E">
                <wp:simplePos x="0" y="0"/>
                <wp:positionH relativeFrom="column">
                  <wp:posOffset>-165735</wp:posOffset>
                </wp:positionH>
                <wp:positionV relativeFrom="paragraph">
                  <wp:posOffset>6436036</wp:posOffset>
                </wp:positionV>
                <wp:extent cx="1024255" cy="1029335"/>
                <wp:effectExtent l="19050" t="19050" r="23495" b="18415"/>
                <wp:wrapNone/>
                <wp:docPr id="1229" name="Group 1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230" name="Rectangle 123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1" name="Text Box 150"/>
                        <wps:cNvSpPr txBox="1"/>
                        <wps:spPr>
                          <a:xfrm>
                            <a:off x="0" y="723123"/>
                            <a:ext cx="1022506" cy="27728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off the Tap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2" name="Picture 1232" descr="http://www.do2learn.com/picturecards/images/imageschedule/faucet_off_l.g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06" b="25097"/>
                          <a:stretch/>
                        </pic:blipFill>
                        <pic:spPr bwMode="auto">
                          <a:xfrm>
                            <a:off x="149290" y="167951"/>
                            <a:ext cx="68580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5190B0" id="Group 1229" o:spid="_x0000_s1933" style="position:absolute;margin-left:-13.05pt;margin-top:506.75pt;width:80.65pt;height:81.05pt;z-index:251890688" coordsize="10242,10293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IcLOT4xBQAA3A4AAA4AAABkcnMvZTJvRG9jLnhtbNRXbW/bNhD+PmD/QdB3&#10;x5Is+Q11CsdJigJpGzQd+rGgKcoiKokcSUfOhv33PSQluXlZG7RDsX2IQ4rH491zdw+PL14e6iq4&#10;ZUpz0azC+CQKA9ZQkfNmtwp/+3A5moeBNqTJSSUatgrvmA5fnv76y4tWLlkiSlHlTAVQ0uhlK1dh&#10;aYxcjsealqwm+kRI1mCxEKomBlO1G+eKtNBeV+MkiqbjVqhcKkGZ1vh67hfDU6e/KBg174pCMxNU&#10;qxC2Gfer3O/W/o5PX5DlThFZctqZQb7DiprwBocOqs6JIcFe8Ueqak6V0KIwJ1TUY1EUnDLnA7yJ&#10;owfevFJiL50vu2W7kwNMgPYBTt+tlr69vVYBzxG7JFmEQUNqRMkdHLgvAKiVuyXkXil5I69V92Hn&#10;Z9bnQ6Fq+x/eBAcH7d0ALTuYgOJjHCVpkmVhQLGGyWIyyTz4tESEHu2j5cU3do77g8fWvsGcViKR&#10;9BEr/WNY3ZREMhcCbTEYsJogmTxW75FjpNlVDHjhq4PHyQ5g6aUGbj+K1OAvWUqlzSsm6sAOVqGC&#10;BS75yO2VNjAAor2IPVWLiueXvKrcRO22m0oFtwQVcXm5iSJnM7bcE6uaoF2Fk3mM5cc6bHWyQYs5&#10;xNbt+yowqxp8tPHw7ruRuauY1Vc171mBvENqJP6A+zoJpawxsV8qSc68wRnMHeztd7ijnUKruYCj&#10;g+5OQS/plfS6vc2dvN3KHGEMmzvPv7Z52OFOFo0ZNte8Eeopzyp41Z3s5XuQPDQWpa3I75BpSni6&#10;0pJeckT6imhzTRT4CckHzsVqKdQfYdCCv1ah/n1PFAuD6nWDpF/EaWoJz03SbJZgor5c2X650uzr&#10;jUBCxGBrSd3QypuqHxZK1B9BtWt7KpZIQ3H2KqRG9ZON8bwKsqZsvXZiIDlJzFVzI6lVblGymfnh&#10;8JEo2aWvAUe8FX2hkeWDLPaydmcj1nsjCu5S/IhThx+K3lLVz6l+4OSr/4MluDNxCOLsYe0H5oAF&#10;6zbC7ZL/aywwSybgDyuKPDxSX5JFU0+ayWyWzGdd6vSU25f5M5mgEZYG3Bm+wKcTmO2x7Va6uu2L&#10;oSOUo/lu9EQVP6NYni7RZ2z82SWaf/5miZrD9uCuzSRb9PH9H5Wt+S8VreR0ib+uvcHo0ZX97TYQ&#10;u8zesp9vJetn6aiJ+ryXI09SfMsrbu5cV4mSsEY1t9ec2pvbTu7d/klf/xCw59q7H99ypilIsGvO&#10;2rY9yUVSMaIa1+5BjRWmROV6zGuyY/0/3DH5vmLjguwpM5/QSX2qTna8sKnVH+5NAYFyeiXoZx00&#10;YlOi82BrLdEBdEQzvi/upvf82FZc2lq318tHbkpHvD0528UOwqMfX2nGfQN7Lui+xnXtO3LFKmLw&#10;HNAllxqXyJLVW5ajTXmdgzYpXgMGLaZUvPFdC9gOLNPznmua/0zm6yhaJGejTRZtRmk0uxitF+ls&#10;NIsuZmmUzuNNvPnLElecLveaAQ9SnUvemY6vQxB645/skLu3hO+9XQ/vO4S+xYBprrnoTQQ5WoSs&#10;rVpR2/nZF0WWWo7eopPJooVjaCwbxQwtET4XgR50H03bDwXb9o3IAQTBneYouOf0ro2O00WywE1r&#10;++XpbJE5SjreDdN5Nkcr5PrpdDbF0f/i1fAPN8ITgcom0xSBmo7W6/PZKE3P56OzM4w2m4tFOomn&#10;aXYxBEqjjxPtu62mKIL8x2NlwXWA9P9dGjm8fcfphqgHrNs3Ap5QTrJ77tk32pdzJ3V8lJ7+DQAA&#10;//8DAFBLAwQUAAYACAAAACEAte+gfrkAAAAhAQAAGQAAAGRycy9fcmVscy9lMm9Eb2MueG1sLnJl&#10;bHOEj8sKwjAQRfeC/xBmb9O6EJGm3YjQregHDMk0DTYPkij27w24URBczr3cc5i2f9qZPSgm452A&#10;pqqBkZNeGacFXC+nzR5YyugUzt6RgIUS9N161Z5pxlxGaTIhsUJxScCUczhwnuREFlPlA7nSjD5a&#10;zOWMmgeUN9TEt3W94/GTAd0Xkw1KQBxUA+yyhGL+z/bjaCQdvbxbcvmHghtb3AWIUVMWYEkZfIdN&#10;pc0IvGv512PdCwAA//8DAFBLAwQUAAYACAAAACEALYj39+IAAAANAQAADwAAAGRycy9kb3ducmV2&#10;LnhtbEyPwWrDMAyG74O9g9Fgt9ZxQrKSxSmlbDuVwdrB6E2N1SQ0tkPsJunbzz1tN4n/49enYj3r&#10;jo00uNYaCWIZASNTWdWaWsL34X2xAuY8GoWdNSThRg7W5eNDgbmyk/mice9rFkqMy1FC432fc+6q&#10;hjS6pe3JhOxsB40+rEPN1YBTKNcdj6Mo4xpbEy402NO2oeqyv2oJHxNOm0S8jbvLeXs7HtLPn50g&#10;KZ+f5s0rME+z/4Phrh/UoQxOJ3s1yrFOwiLOREBDEIkkBXZHkjQGdgqDeEkz4GXB/39R/gIAAP//&#10;AwBQSwMECgAAAAAAAAAhAAwLQrMlGgAAJRoAABQAAABkcnMvbWVkaWEvaW1hZ2UxLmdpZkdJRjg5&#10;YakBqQHVAACAgIBAQEDAwMDw8PAQEBBgYGAgICCgoKDg4ODQ0NAwMDCwsLBQUFCQkJBwcHDv7+8P&#10;Dw8/Pz8vLy9fX1/Pz8+/v7+fn59/f38fHx/f39+vr69vb29PT0+Pj4/u7u4AAAD///8AAAAAAAAA&#10;AAAAAAAAAAAAAAAAAAAAAAAAAAAAAAAAAAAAAAAAAAAAAAAAAAAAAAAAAAAAAAAAAAAAAAAAAAAA&#10;AAAAAAAAAAAAAAAAAAAAAAAAAAAAAAAAAAAAAAAh+QQAAAAAACwAAAAAqQGpAQAG/0CQcEgsGo/I&#10;pHLJbDqf0Kh0Sq1ar9isdsvter/gsHhMLpvP6LR6zW673/C4fE6v2+/4vH7P7/v/gIGCg4SFhoeI&#10;iYqLjI2Oj5CRkpOUlZaXmJmam5ydnp+goaKjpKWmp6ipqqusra6vsLGys7S1tre4ubq7vL2+v8DB&#10;wsPExcbHyMnKy8zNzs/Q0dLT1NXW19jZ2tvc3d7f4OHi4+Tl5ufo6err7O3u7/Dx8vP09fb3+Pn6&#10;+/z9/v8AAwocSLCgwYMIEypcyLChw4cQI0qcSLGixYsYM2rcyLGjx48gQ4ocSbKkyZMoU6pcybKl&#10;y5cwY2pCAEBmvQUfCtic5+DDB/8GA3bCC+Dzg4KgQtsV9akgQdJ1Apb6JOD0KboGUqcKsCpkgICv&#10;YAVU1cYga9EDOwUAYKDA7FIDAQBstWbArc8GLxM0IGq3788DSKEh8JtzJQIHdQkrJlAAATSchAsE&#10;JnmAr+LLRQOMXdZT8dGRAwAk7hvAAYAFYb82ABCAQF/JzCwTVuD4Y2jXbgkwaLB5id62ZgngVYZ5&#10;am+Mt3MXWGCFJm6pQJFFLf6B6sYDo6UGALwFe1YDxz95XQAAQIEA6Ft/T1+6POraRLBS94n2YgLZ&#10;SwuExxLabH1OCJDH1nyEwWWaAPgV959E/ZnV2BgJALfUgpWopR6BGGbok04SCZD/XVEPmgFAVhxK&#10;oleCGqY4X4kOjZhVAHOhscBzG0KSAGIq5qjiZwxFmJVwbSTw4XCK0PShjkgSyGNCB9DoU3RuDCAh&#10;fYksUFaSWKZoHUIH/MhcHFJKtZ8f3mVppoZbFtQldJPBMUB2BMAHSJln1okhARQCtGZRQNqRAI0K&#10;BEKnnYQSmGc/fy6Vph3TFeWAHwJMWeik1D0KUJh8jimHfEXFiMcAnVEq6ooAuWhcH1dO1SYdM47q&#10;6nwBrHrPYEt9yceb+d0B6qu8UrdkPrIxAEijPnkah4+9JnsZePoQS4CseoT6gQGsOqnstblp+k6q&#10;HxD5B65F1RQHp4Uq0F4DYRnh/xVY5TkQgKSjEmArPbT6RO0gzkKLBrlZGsCAXHJegYAA0op66DvS&#10;ehsItyyukYCZCjiwgL5Z8CuqwvA892wh9foUcBrcqsjAAR+DUcCrI5fcDmQ14oHAagDwhoSphbWh&#10;owLcoXHkmYzlXM/JRWnLxgAJKmAsCAPQqDIZxBLI2NJiDFCoARLv89y9dSTqVsMg0My1GU0XRwAA&#10;FI/BcpYKACB0PMRaSofWdv2a9FJQhxH2YmS/QbOOu9VdD81rowF3X796vUbHl4X4BopOF+AzQJYR&#10;UAemjgY16AcBEDG3qmvAa5cBR9ucogHLHbSUsHSEvOAAIbsNQsJr7OkXlMdmGP9x4PsQi7Eb/B4K&#10;dFG2dox1GowvtTvvsDbgd6lL4U4GAjS6XoRsGwvx+wfznkG5l3Zc35dujy/ELR2yZZ4EuE8OQSzq&#10;awBgrWZ37Kxo6RJJaH4c+fomVYzZLQ/GAAdw17+chwapuYVqBCzIUqTnBtkcrwg0wxq5HjiKszFF&#10;eRgh1sHUQKzhLSE7wzGgvVhhqpGVDSKyC90auJU9JeQPBNxKYCYYQL+O0EwOwouCbMR1NgZyxRGp&#10;kty4JhSFjlXvaj+chGXu94YpndAI1xPX9WSYRD88h31u6BgWn5BDEPSwipBYirjeILsNLuF69UEi&#10;GBvRsTG6gVtPPMLDihIoEEz/cY2MIJYK0/CcOlJBNk45mxvxeAg9wqFjPnyC7DjUR0IqQnZU5MLZ&#10;WhiF0WwMjo5ExA3hQDP/JYFmaCljJg+xyTcEEQsdy5wIazZKQpTSDfbLgmwcIyEhtnIQrxRdy64g&#10;O7xIK5K3dEMuDyfGLKwyULoLpiCGycGl7DEK3HLM6ZQZCGamIYVa6CUIIkdNQFgTDd+UwjG71rxu&#10;+iGcZpAWF+CYTHPyAZ1lsIwfsyDKabpzD/AkwxK5sEphWcaD97RDPsfwnK9ZoZavo1tA8zBQMRST&#10;CzQTwCQXioeGgqFjFJzCHH0CgDZS9A4W/YIhu/CczI2GiR+VQ0i9cLZnUmF8/6dMKaucKcylfIFc&#10;alGoTOUwUjao0wsb/YBcamWKgX3Fkwvp6Rr2+YWSrnKQRSJPeWImAIrdyHP+UltFlKqGK4JhfCdt&#10;RAJC9pblTIZol2EMMPnB1QI+1As4/Wce1hVHEMjOL6Xb3mVwBpG2noGFYNAdzepKhgW4y1r+khkS&#10;LKgYA3huWWYkSDvTMIDrxSkM+WkpHARQAGsd0AG92ZyGMDCBDlTgtBe4QAQg8DmXBiSoP0EqFjwk&#10;lYxe4Z9Bta0YEIQhA2AQBOSCwAUyMAQKaGADEugLBIiLBApsAANuoR1CElQA12JhAdQdg7RWmcgy&#10;FAxDDIjUUiiQhAx0ALpumf/AA5SggQgEh5IDEW1ZSdYFw+7MoFxIYSzVoNeiYIADqUWtajHDgSZQ&#10;YAJuEe4SKuBeEhE2Hwh4rL3+hRqNkqd4Qi1DUNfCp85lBQMdYC4SNDAB1vblAk94wAVMLBUMVGDB&#10;6F1KUxTiPsykZ6o4nip65CcVo53hdCvFQsEgYAEokNguwl2vE1TM4qVwQMlIUPGPrNuPATSAx2Yy&#10;QGS9IE9sngG2EYAyFB5wXrdgoMgpvoBZINCBJVAguVLZMkCuaifGULkL0tIgGq5X4Csw2MwvfkIG&#10;OGCWMCvhAQiWClQRMoALe5ZABpAL8jr1VjKs0gBitsKB3cIBETehAjEuCgT/NLAEC5CIQQI4gHl2&#10;/Dn0/Kt/b9CgV8FmvC5kINFSYXMU1JyVDbi5yaykTK2jJEamlqGTX/hzViLgaSa8OSsSyHQRKABs&#10;OWdklShdQ0l/Z0syBPkJGgi1T4i866xAgLxJeACcz2ISTDaQjt9ugl7OE4APLaDZXVhxViYQBQqI&#10;GwKBjvK6fbJWh8gOvmeQlpe3cBgs+3cCpP5CBhq8lGiPmdBSQTMSMtDk6okEkXozHk210CDqQGAC&#10;6O5CB4B97nJLJeBHoLY9RxJWN2iw0lYQUooiAHMtPHspLYeCqZ28BA1IBeEbud4b2ohzKgyu4hGI&#10;etQJw/MuIFoq/O43i329/wRe2+vBEiFXwa8gxpo3x0kQ2EDPh5CB44rbydK+QgeWknWtf0AC+D7C&#10;wBfNET274aTGrgJ+NhD3mG8A2OOO+BaGHvQxUEAqspVI04mXmZhW4a4aF/rbP6BeLmSgAoX/wgaW&#10;ku2OmJ0NUbSpFbLT5ipY4O0SSLkgHtDkO09ErjUNl041upQIYEHKuZZ9IIY+wpD8tA2yi2gVaKb4&#10;K/xc1MIHxMCtPRFkt4FYyv+jqLuA63FH3w8VUBTYHeLXM3TserYvwnP6zAXie58QFM/wNPTSUUT4&#10;XZeYG7kUOoZiL7j/AxAQenqQAeL3DABUAJY0fnUweWiwQMMmBbKzdlrwf//9Jwjdx3fEQDCPhYF/&#10;sECLkxkMyATXI4BX4H51FwgEyCeRVwsvwwCPxicKOAf71QZLFIIfVBQSMAZeJ4F+0H34pQuNhoDF&#10;wYF9EHgrBILhMgUdw3ViUAHDZQgpWBQryAoJwBqXIQGjB4OGgHttsDdJCIFL0Xyq0H3dJQsIcAAu&#10;qBgnZwHMdYGGEG9a4IUcNQXSknenEIXVEYOiYFgSJhUR0AHRh4cA5U2q14VuQYRIYBkYAAtuuAoJ&#10;8BVStRbocRkYsAEaIIDdR30CtRR6OFtuUXpMsH5JcFqlgIcepwmPKFFTxQDo0YdqyAEh5gThVxSD&#10;CCn6twZ3gzlTsBQVWAT/cMZspNB9ulUIVVgerPgudiIBF8CDSxB/mkgH5UdrZgGKSrBKrVcEszhu&#10;1wgKghgJuZglpGUBJLhgb0EI0ahhnygFxCKB2VgUEfB9m4BxVPII3oMkEBB1sAiPU+CMgxBUz+gF&#10;6RgFQZV5RBB/RUF4oNCO1HgIGGZmUrcBqWVapzWOfkZ6hGCDZRCQUcCLSdAA1pJknzBwY2cHxRMB&#10;GnBapCgH8RcAU+gGGEkGdrGLRcF+R4AAKAKSnOB+P1gIGKZrdfB/OdGSa/CSYxCTUiAbJOiRawZx&#10;nNBknXgHkeNZZ1YHbzc2T2kGz1GGZSA/U0AuBHkE3+gTf2iHkOB13eII/0uUHNDGjGrgb8GBiHFg&#10;hGrAOEq4FIu4BGFJd2TZCN1oCC3IHiUlBAhQj2Kpj2qwcmahZXsgl5RnFtpXFL0IlqTnF5EZCfL4&#10;ASO5Bt/VY0Rgk+m1l2jAZGbhY3jAmGjAOOknBE1jmHpEE31haJNgdCAyCP3lmEXAW2aBkHFwa5+Y&#10;mmXwHHApBqj5UkAXeiM1mHbhe5TAYt32Bw3JFIu1MwomB4O2NUL5BUQpnG7hm0hDIxLgAUigVPfh&#10;FpXpCFnoE0gHUi+SHoGZBE1iFuXZBsqWFQ6QGvbJnVSQnWEwnFRgQb+iPreomigCmojweEWxRXuA&#10;OLAxBKY5BGopahSJBv/hVidwwR4Wyh6mkWM4pp9gwDjBOTM9tirldzknCAkDd5VmUD5G0KCaUzDx&#10;+QbniS1+8aEdeohX4D3MQgTnqJTjRglzx2598EJEwKJFEFQBiAYUcFoakFoXwAFRN3Ayqhg7SQab&#10;ORsXaqH/4iRjM1WoEaBGIC1i6Ah4OKVy4EBHQKRFcD3biAXGxaROGgFQGqU5opXeliw04lJLSAnr&#10;1px40EGJmBlQ0DF3aQUPQGKblyXVlRqqpqGMeoxXaqGYcZ1YEEHJ4lqjoZyS8KPoyQfZcTBomqZL&#10;8ZWyeAFxSig06gVwGIeT2SuupXSTYKA+QachR4tJ8Kk6apdQkAEWwAH/iHcn6ZGh6PIVSMGhXmB5&#10;hoiEHMWo5XGhEoYBT+oXrkUzBIoIMVaLOHSntQqoOhSqS1CozyU2v1oewVpVUECsXWCrYiAtDdVf&#10;EJdpFfCtWYGI60gJMXpj9DUH14OgQ6qtUEAsgzptHWCQnyMxKEoE5soFufKBulcUT+A9wKgEr3dq&#10;LhSGlCCbW1OwOacoUIOu+1oUiqerJbYYKeNQX0hMJUuDE+Klkkl3T2CWu4QEHDkJD+AXOfpuJ3um&#10;/NqvvfeupTqaWpWRN4sG55iidDS0QiAtJepswFaGMTsJAisVBoCx6liASsCxROCK32FWaXCwqiqF&#10;cLBE91e1/hWhRJAB/1C6QU0rCWbpOWQaBlOyZVY7BHdlF32Df6e6ToVos7pIlIpIBep2dEgwGjQZ&#10;CRaLPSDgmrt3TeXIBHE7BDwWMfiJsEF7Bu2psHs7m0xAM6LaBH+bKTgrlpUwsyVLM8PoBdmRnkLQ&#10;uEKwNz0jtWQ3uWXgUV8LqJ/qr2Q7bU0WtSvqjpYQY/dzfrFjkU2guuQUNHjAtVhwcHEQVlx4g0WR&#10;tE8Aqz6RbZaBqZMgj8Mzgzqjsp+ri1SQqiQ7h2twPa4rkzUyUE2zuU3wfw1TvZZglh3rveAkvMOb&#10;s1EAvpgFu2QwGvPkkkkodk7gPerLBDH6AQvivpVQuDFCvFQgX3dGvP/4CwbIm7GOIgfFRCyo2xWS&#10;MsDNCLipy7uV0I62wsBTQDP6mq3Tu3x5u4D6KwbkksHPU0xP9QRPx8HpNnBbIiHWOwlvpb2WpjRQ&#10;AMErTAcTXAUIhT8jN2tOUMNUwHG1JTvQG0Yl64FnYDhBbL9QEMHY2cIXlbCbNXLNK29OYsPN1atF&#10;QcaKsG6oM1k/nLj1m8LfO8RzUMQlTFRDZLzF6xMP9nRMGAVA6V+YQHHmg1NV7MVPIMQMe7xc/AWW&#10;NAelpFkC6SRRzAQW0Kts6QiC/MGJXAbyFXmI7BN5QMdRcDZtWwauergH+3QWJwUTZ5eXjMmA2k+F&#10;jLnbCsd1vMl2IMr/V4zHcZmzlSuQkhJ7TVwBprUJmSxKnAzER4nFT6DFALnIXEAsC6kGp+du4iQp&#10;jfcKmSwb5XsEVrzMtiwFztwFuuwEsvGP4St/QrBIVVBZuYbGoyCPLDlzY9DJjym/4izHFgzNWuCn&#10;c5BbnSkmVlCP8BwKZglKImLItTwt3DnOkiu+ZfC2M9UpRTAlkWtX+/YKhSsV3VwE9nzP05uaDr0F&#10;5bwE5GKtbDBYRdDI1yXJr9CrpXwF33zLUqE4TTDSWlDSSQA9djwHqeJBxBLTSvB0k1wK3Qc8yezG&#10;UYBWZuEAcYTTWaDTSHA907wGp7dN3KtRklLUo4CHxVentGwFC7Az/1aZufocB1JtBIgjqV0wwwBK&#10;q/y01a3gsndLBcpMT2QdWVCNBWldBOpqBxPFoETU1hvMCg8QalVNTwrNHzX2HQi3168L0WGQHR1d&#10;Bds1BGeD0lagV2FqCu2ozpOt1MZUpTDizWcNB309BEEl1GYgIX4kX+jsBNuTzahQwDBMBbKT2FWA&#10;nNMYMJBtBam9zj09B9w1BNyi21UwOEe6CjicmUaQHRctb4yjOL9dBcGdxx9Q2bhtx/zi3EgwOKuc&#10;CrT3FuWb22cgXj8iLtWdn/yswrjs06rXNHU9BXc1uKcgvUbhurIR3VFwOXO43uYL2l8A4E8gy4PT&#10;v2PAL32MCv93wv9VIM1swKMwSOAb2d5x/N5xUEaDc1l7lnGs4LKsLbZAugYPKlQUjgRGpRblEUVj&#10;oLx0UEsC4CTe7QSSYpiicNQhXpOL6wZBRQDHd1HssuLpgRnzTcOLbXOK4iSxzR/ZsVysgONZoHBx&#10;YFmnvcQw4y7o8YIEUuRPkB0zLnh9seRZAN63uwmdW8FXUEva7QSIU+U7fQCdNSn8vQQ0859sEJZi&#10;rgUWtMOncObz2MBHjnpuMcoOgLU54mq3vdk0gtxiID94silYZ9hn++CDHQdtDspMoBdklSHpUQBT&#10;BRZsTQX8Il1qUKWLAgcCbNjiFtsAPAcocj5w7nDagR6eXh6gzgf/ITNja8BY07vm4OyxrCBzlZ7F&#10;bp4Gd2MEamHoRiFpidBfTi20KNIndjDbNh4Kwj7izVzsjal6LajltOg4vk5ZCTI2ob7TV/aJ5f4F&#10;yl3toHDtsXq/nFgHYYMjirEbX14HVcoAic7mDbDp9pLnZkDmwQ5sMR3Y5OMrVYMJrRIc9t4cfPg9&#10;XK4GdxXeqeDuwaY/YS0Hc8vw97oJu/I9pRGs0LIuAHBYBRI+fTDxZb4JbhnoRwBrdcBjcXHvg8Db&#10;oqLvhuA9wrwKfn7xn0S/c3BXpDMxqGBlsp4iJpQI3kPbfQ6lpF6TNJLjYsAadesKVajsy6K1jEDQ&#10;kh6iZk164V4M/16xFlhPRxQW9prZa10vYyeEH2XtDgMTiYx6VJkwt7Ap3lCK4OrCth2/UzHeYuz+&#10;CUfdBEwdHAHwL8p6GvcJFnikc1KxpqfQfdnuKubyqBk694uf7vxQ+DO58pmAa4FKmHJqO4+K+IyK&#10;GvdJ89PwXS62Cj+6fw1Q9qOvLJV/obWO+fep+bKw8Eux4KZgart9YRcy+8RfKATwqO3BqONqn6sQ&#10;YWupCgX94IuviomP/M9Z/NgPaaWf+Khvn6rvXbnp+eOwLvcJM4yK/Eef/eqvGMh/+xo6/bqvox8Z&#10;/Um1+It6/o/q7eu//34BBAHhcMgAHJHIg4DZXBg+UeknUgFdsf9Z7Zbb9X7BYfGYXDaf0Wn1+jpo&#10;vpmNZLJAtE/xef2e3/f/AQMFB/0iMtgQExUXGRsdHyHLEuCc5pLsiKAINzk7Pfk4rCJHSUtNT1FT&#10;RymbDiyPHDCHCD5rbSMsVHV3eXt9f4G33FgF5F5jZQM0bfUgJjSCo6WnqautV4kFLB1o+SIuNCoe&#10;KCiuzc/R09WvBw6WASU2RNfp6+3v8c0OAgghNg7zBRQ4kGA1BA7eAapSkGFDhw8fJWjAoJvCeRAx&#10;ZtS4UQsCJgAaHHCgwNtFjidRpiSIAEBCKRMAqpQ5kya6fc0u1NS5k6cvAfzySCjXk2hRo43c6dnw&#10;4GhTp0/HAKj/KAXDUKhXsT5FABRPzqxfwfZcMDWKhJhh0ablOIBBHgi51MaV+3BsnglM5+bVi28A&#10;VylC9wYWnK6BW7iDEScOloAkngmKIUfWNaBAULySMWd+dIAsBKuaQYdWk8DlYdGnUYdhazd1a9dc&#10;AFh+Pdt13SlVaec+zRgPBJO6gUPum8d0cOOJHbA+vhzxAbuXmUefm4CsBOjSsaPlfftzdu9ZBzSW&#10;4vl7+a+Vp7w1vx5qbDzF2cfn6RzPBvn3ewog+xh/f5rUHbvOvwE1QkC8sgQkUEGHwsPDugUhhGi4&#10;KQCL0EKG0Buvuws5vCfDKMjrUMR7CkvvtxFRNIe+KeBL0UVq/1aUosUXaQTGNhlrzFEaAFnU0cdf&#10;eHzpxyF3CTIK/ohM0hQjP0BSySchaXAKJ6GschEphbRSS0WwPHLLL9noskkwyURDTA4SLFNNLsR8&#10;cM03vWgzTTjflJPOO7NYjcI58Szzww/c7PPOPwMVFE5C+TR0S0QVpZPRRt98FFI1JZ2UzD8jsHTN&#10;P6nUdFHHPCVTzE5DhVLMUsHsEtVUxVuV1ShcfTVWVmdNtdZbcc1V11157dXXX4ENVthhiS3W2GOR&#10;TVbZZZlt1tlnoY1W2mmprdbaa7HNVtttue3W22/BDVfccckt19xz0U1X3XXZbdfdd+GNV9556a3X&#10;3nvxzVfffUL57dfffwEOWOCBCS7Y4IMRTljhhRlu2OGHIY5Y4okprtjiizHOWOONOe7Y449BDlnk&#10;kUku2eSTUU5Z5ZVZbtm/IAAAO1BLAQItABQABgAIAAAAIQA46GDHCQEAABMCAAATAAAAAAAAAAAA&#10;AAAAAAAAAABbQ29udGVudF9UeXBlc10ueG1sUEsBAi0AFAAGAAgAAAAhADj9If/WAAAAlAEAAAsA&#10;AAAAAAAAAAAAAAAAOgEAAF9yZWxzLy5yZWxzUEsBAi0AFAAGAAgAAAAhAIcLOT4xBQAA3A4AAA4A&#10;AAAAAAAAAAAAAAAAOQIAAGRycy9lMm9Eb2MueG1sUEsBAi0AFAAGAAgAAAAhALXvoH65AAAAIQEA&#10;ABkAAAAAAAAAAAAAAAAAlgcAAGRycy9fcmVscy9lMm9Eb2MueG1sLnJlbHNQSwECLQAUAAYACAAA&#10;ACEALYj39+IAAAANAQAADwAAAAAAAAAAAAAAAACGCAAAZHJzL2Rvd25yZXYueG1sUEsBAi0ACgAA&#10;AAAAAAAhAAwLQrMlGgAAJRoAABQAAAAAAAAAAAAAAAAAlQkAAGRycy9tZWRpYS9pbWFnZTEuZ2lm&#10;UEsFBgAAAAAGAAYAfAEAAOwjAAAAAA==&#10;">
                <v:rect id="Rectangle 1230" o:spid="_x0000_s1934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FwexgAAAN0AAAAPAAAAZHJzL2Rvd25yZXYueG1sRI9BS8NA&#10;EIXvgv9hGcGb3TRCkdhtEVtFEQ9NRa9jdpoEs7MhOzbRX+8chN5meG/e+2a5nkJnjjSkNrKD+SwD&#10;Q1xF33Lt4G3/cHUDJgmyxy4yOfihBOvV+dkSCx9H3tGxlNpoCKcCHTQifWFtqhoKmGaxJ1btEIeA&#10;outQWz/gqOGhs3mWLWzAlrWhwZ7uG6q+yu/g4H0x/5Dy+bfPX9NhI9X2Ux7HF+cuL6a7WzBCk5zM&#10;/9dPXvHza+XXb3QEu/oDAAD//wMAUEsBAi0AFAAGAAgAAAAhANvh9svuAAAAhQEAABMAAAAAAAAA&#10;AAAAAAAAAAAAAFtDb250ZW50X1R5cGVzXS54bWxQSwECLQAUAAYACAAAACEAWvQsW78AAAAVAQAA&#10;CwAAAAAAAAAAAAAAAAAfAQAAX3JlbHMvLnJlbHNQSwECLQAUAAYACAAAACEAH0xcHsYAAADdAAAA&#10;DwAAAAAAAAAAAAAAAAAHAgAAZHJzL2Rvd25yZXYueG1sUEsFBgAAAAADAAMAtwAAAPoCAAAAAA==&#10;" fillcolor="#ffc000" strokecolor="black [3213]" strokeweight="3pt"/>
                <v:shape id="Text Box 150" o:spid="_x0000_s1935" type="#_x0000_t202" style="position:absolute;top:7231;width:10225;height:2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1dxxAAAAN0AAAAPAAAAZHJzL2Rvd25yZXYueG1sRE9Li8Iw&#10;EL4L/ocwgjdNrbhINYoUZBfRg4/L3mabsS02k26T1eqvN8KCt/n4njNftqYSV2pcaVnBaBiBIM6s&#10;LjlXcDquB1MQziNrrCyTgjs5WC66nTkm2t54T9eDz0UIYZeggsL7OpHSZQUZdENbEwfubBuDPsAm&#10;l7rBWwg3lYyj6EMaLDk0FFhTWlB2OfwZBZt0vcP9T2ymjyr93J5X9e/pe6JUv9euZiA8tf4t/nd/&#10;6TA/Ho/g9U04QS6eAAAA//8DAFBLAQItABQABgAIAAAAIQDb4fbL7gAAAIUBAAATAAAAAAAAAAAA&#10;AAAAAAAAAABbQ29udGVudF9UeXBlc10ueG1sUEsBAi0AFAAGAAgAAAAhAFr0LFu/AAAAFQEAAAsA&#10;AAAAAAAAAAAAAAAAHwEAAF9yZWxzLy5yZWxzUEsBAi0AFAAGAAgAAAAhANevV3H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off the Tap</w:t>
                        </w:r>
                      </w:p>
                    </w:txbxContent>
                  </v:textbox>
                </v:shape>
                <v:shape id="Picture 1232" o:spid="_x0000_s1936" type="#_x0000_t75" alt="http://www.do2learn.com/picturecards/images/imageschedule/faucet_off_l.gif" style="position:absolute;left:1492;top:1679;width:6858;height: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6BjvwAAAN0AAAAPAAAAZHJzL2Rvd25yZXYueG1sRE9Ni8Iw&#10;EL0L/ocwwt5sakVZqlFWQderuuB1bMambjMpTdTuv98Igrd5vM+ZLztbizu1vnKsYJSkIIgLpysu&#10;FfwcN8NPED4ga6wdk4I/8rBc9HtzzLV78J7uh1CKGMI+RwUmhCaX0heGLPrENcSRu7jWYoiwLaVu&#10;8RHDbS2zNJ1KixXHBoMNrQ0Vv4ebVYDu+m1O682KbpcOJ2eJtDVTpT4G3dcMRKAuvMUv907H+dk4&#10;g+c38QS5+AcAAP//AwBQSwECLQAUAAYACAAAACEA2+H2y+4AAACFAQAAEwAAAAAAAAAAAAAAAAAA&#10;AAAAW0NvbnRlbnRfVHlwZXNdLnhtbFBLAQItABQABgAIAAAAIQBa9CxbvwAAABUBAAALAAAAAAAA&#10;AAAAAAAAAB8BAABfcmVscy8ucmVsc1BLAQItABQABgAIAAAAIQCqP6BjvwAAAN0AAAAPAAAAAAAA&#10;AAAAAAAAAAcCAABkcnMvZG93bnJldi54bWxQSwUGAAAAAAMAAwC3AAAA8wIAAAAA&#10;">
                  <v:imagedata r:id="rId60" o:title="faucet_off_l" croptop="3543f" cropbottom="16448f"/>
                  <v:path arrowok="t"/>
                </v:shape>
              </v:group>
            </w:pict>
          </mc:Fallback>
        </mc:AlternateContent>
      </w:r>
      <w:r w:rsidR="00387DB2" w:rsidRPr="005933B2">
        <w:rPr>
          <w:noProof/>
        </w:rPr>
        <mc:AlternateContent>
          <mc:Choice Requires="wpg">
            <w:drawing>
              <wp:anchor distT="0" distB="0" distL="114300" distR="114300" simplePos="0" relativeHeight="251891712" behindDoc="0" locked="0" layoutInCell="1" allowOverlap="1" wp14:anchorId="5D9FDDFD" wp14:editId="59140DF2">
                <wp:simplePos x="0" y="0"/>
                <wp:positionH relativeFrom="column">
                  <wp:posOffset>2191385</wp:posOffset>
                </wp:positionH>
                <wp:positionV relativeFrom="paragraph">
                  <wp:posOffset>6433185</wp:posOffset>
                </wp:positionV>
                <wp:extent cx="1076960" cy="1029335"/>
                <wp:effectExtent l="19050" t="19050" r="8890" b="18415"/>
                <wp:wrapNone/>
                <wp:docPr id="709" name="Group 7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10" name="Rectangle 71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2" name="Picture 71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9FDDFD" id="Group 709" o:spid="_x0000_s1937" style="position:absolute;margin-left:172.55pt;margin-top:506.55pt;width:84.8pt;height:81.05pt;z-index:25189171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ESBzQQUAANYOAAAOAAAAZHJzL2Uyb0RvYy54bWzUV9tu2zgQfV9g/0HQ&#10;u2PdbFlGncJxkqJAtg2aLvpMU5QtVCJZko6dLvbf95CUlJvbDVqg2C1Qh9fhzJmZM6NXrw9tE9wy&#10;pWvBF2F8EoUB41SUNd8swj8/Xo5mYaAN4SVpBGeL8I7p8PXp77+92ss5S8RWNCVTAYRwPd/LRbg1&#10;Rs7HY023rCX6REjGsVkJ1RKDqdqMS0X2kN424ySKpuO9UKVUgjKtsXruN8NTJ7+qGDXvq0ozEzSL&#10;ELoZ96vc79r+jk9fkflGEbmtaacG+QEtWlJzPDqIOieGBDtVPxPV1lQJLSpzQkU7FlVVU+ZsgDVx&#10;9MSaN0rspLNlM99v5AAToH2C0w+Lpe9ur1VQl4swj4ow4KSFk9y7gV0APHu5mePUGyVv5LXqFjZ+&#10;Zi0+VKq1f2FLcHDA3g3AsoMJKBbjKJ8WU+BPsRdHSZGmEw893cI/z+7R7cWDm3mRPLs57h8eW/0G&#10;dfYSYaTvkdI/h9TNlkjmHKAtBj1SMSzxSH1AgBG+aViQY9GB404OUOm5BmovxynJksnk29aSuVTa&#10;vGGiDexgESoo4AKP3F5pAwUATH/EvqpFU5eXddO4idqsV40Kbgmy4fIyTSOnM648OtbwYL8I01mM&#10;7ecybGayQYo5xNbsxyIwazgWrTe8+W5k7hpm5TX8A6sQcwiMxD/wWCahlHET+60tKZlXeBLhX/9Y&#10;f8M97QRayRUMHWR3AvqTXkgv2+vcnbdXmSOL4XJn+fcuDzfcy4Kb4XJbc6GOWdbAqu5lf74HyUNj&#10;UVqL8g5xpoSnKi3pZQ1PXxFtrokCNyH2wLfY3Qr1NQz24K5FqL/siGJh0LzlCPkizjJLdm6STfIE&#10;E/VwZ/1wh+/alUBAxGBqSd3QnjdNP6yUaD+BZpf2VWwRTvH2IqRG9ZOV8ZwKoqZsuXTHQHCSmCt+&#10;I6kVblGykfnx8Iko2YWvAUO8E32akfmTKPZn7U0uljsjqtqF+D1OHX5IeUtUvyT3AZPP/Y+W3c7E&#10;IYjz7EnqB+aADWs1vO1i/zgJJGma5GEAUszzAiRpjyMUB+6bpNm0Y4MELk366Ok5t8/0F5IBF5YJ&#10;3Bs+x6fpxAf6sNOlbp8PHafcm+BGRxL5BflyPEtfcPFXZ2n5uce5+laWmsP64KpmgqrW+fh/lLnm&#10;v5S3sqZz/O+6G4ye1ex/7wJxy+wsAfpOsn2RjJaozzs58jxVr+umNneuqQRXWaX47XVNbfG2k4fl&#10;H+2IpwDs22dR/LFUMk3Bgl1nVu1aTU44M6iCeIIblLTxTjaClNr2etkY7d6XXf31RPKNDaH+Ef8k&#10;uLKmV4J+1gEXqy16DLbUEsW+I5Xx4+Nu+kjfdVNLm+22knyqzdZxbM/DdrOD6l7j7/Tcvk89F3TX&#10;WjNc461YQwy6fr2tpUa9mLN2zUp0JG9LUCRF02/QSkpVc9+ggNXAJj2/ud74r2S2jKIiORutJtFq&#10;lEX5xWhZZPkojy7yLMpm8Spe/W0rR5zNd5oBD9Kcy7pTHasD3L3yRxvh7pPBt9iuVffNQN9NQDXX&#10;R/QqggQtQlZXrajt8eznQ5zEha2qi3A6KVJYjKXYjdYYZSi6nr61UczQLVzqvNI7wnvYtkPBev+H&#10;KAEOQUlzdbHn866HjotJkeEF1IVZWuTTx2VhWiT5rKsKeZwCKLsPnXspP1MVrM1HisER303SaQbf&#10;TUfL5Xk+yrLz2ejsDKPV6gLKx9NscjH4TqOLE/v3a02RLeXPu8/b+8xtNid8v+mQx9T1B+7jySHU&#10;fejZr7OHc3fq/nP09B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uZR3m4wAA&#10;AA0BAAAPAAAAZHJzL2Rvd25yZXYueG1sTI9BS8NAEIXvgv9hGcGb3WzT2BKzKaWopyLYCtLbNpkm&#10;odnZkN0m6b93POltZt7jzfey9WRbMWDvG0ca1CwCgVS4sqFKw9fh7WkFwgdDpWkdoYYbeljn93eZ&#10;SUs30icO+1AJDiGfGg11CF0qpS9qtMbPXIfE2tn11gRe+0qWvRk53LZyHkXP0pqG+ENtOtzWWFz2&#10;V6vhfTTjJlavw+5y3t6Oh+Tje6dQ68eHafMCIuAU/szwi8/okDPTyV2p9KLVEC8SxVYWIhXzxJZE&#10;LZYgTnxSy2QOMs/k/xb5DwAAAP//AwBQSwMECgAAAAAAAAAhAMeQtVyfvgAAn74AABQAAABkcnMv&#10;bWVkaWEvaW1hZ2UxLnBuZ4lQTkcNChoKAAAADUlIRFIAAADbAAAA2wgGAAABk4TU1gAAAAFzUkdC&#10;AK7OHOkAAAAEZ0FNQQAAsY8L/GEFAAAACXBIWXMAACHVAAAh1QEEnLSdAAC+NElEQVR4Xuy9BZgd&#10;Rfo9/P1/u8DiLLvL7iKLJJAQJC4Qx11CBIsSI+5K3D2ZzGTc3d3dZzKTibsLkgQCAQLx9zunuutO&#10;5+ZOBAiyO+/znKf69r23u6tOnXrf6uqu+v/+G+z/WXBN7f+AP5ngNvHTTzzi+uvFq2kz8WjSVNya&#10;NJFVjZuIM9KVTZtK9z/9STaGhc3Ez24CbgFuNbevA/SJr8wm33CDBOIkvo0ai3fDRuLZsKG4P9lQ&#10;3JCuAlywb2WjRrICF9ADF4W/3A3cA/wb+DtwM/Bn4PInjcSBw3CiIKR+TzwpvoAX4Am4A66PA0hd&#10;gJX4zQqceDF+j78+ZOIBgBfwV+DSJ12BnNVkXo89oVK3xx5X6Srzs7aJ9z9gPSnBk/4FqPmEWSgi&#10;WgQOFmoeWJvPo4+p1MNMXRs8JqsaVP9mBXK5qH17+5zeBpDPi+14x46SB26UnTtnpBbzrfeoSj3N&#10;1L1+A5XSXHBxK1HEfVBCOJQ+4YPA3wDHJ1z/979LKTixt1DzBNq8H6mvUn1iq/U3KpB9Dh0XqTz7&#10;rGxADgtRTBm4+kTzgBE4QejD9SQICAD8AB+AJ/YCPOrVV7klt/3//GeesA7AE7LWXprDY82aSxVq&#10;YQEOkIETJj1cX2Jx8Mi6j0gYEFLnEQlC6g/4AerEgBd+6wnevQwOecL7gDuBS9fSMw89JJ/jpGtx&#10;0uJ6DSQLJ0zGgRPqPCwxDz0skUAYEPJQXQnCvgDAHyf0r/+oBKHC4RA8GYuSWmTuLt0AbKpcI/L6&#10;63L86Tay7clGUoac5tatJ+k4SdKDdSXugToSDUQC4fgchhOGo1ijqNmnntInvAug8Nnc1XwymiLt&#10;pZdEkFN54y05+lRr2fpkY1mN3ObhpBk4UfoDdSUVOUxBzpORszw0dYlt2sjCOXP1CdnEXVkrk5ac&#10;Klur1om0bCny/AsiDz8s0u1dkRdflqNPt5V9TZvL9kZNZEfDxrIXRf8pKlowBL9w1lz5qE9fmTVj&#10;Fk/qWAb2th7FmRgTpzJZHBkl8sgjIs2b42QvCmuwPPOMkT73nMgLL8g+XFQKSsJ90iTxcHaRkcNH&#10;yqL5C3nCy+eMloyTRYdFSHhImGxft0GKXV2lyN1dTlRVGSfFSRSwXZCVI95Tp4rbhIniutxJunTu&#10;JlMmfSJLFiziCekxLm8xoeES6OUrKxYvU7ksDwyWzGXLpcjbWzJWOMmauDgpjoiQ0NmzJXTePAmY&#10;Pl2C58wRHzd36YoTDhs0RGZMmcYTUn+XtwicwGulsyR4eUnnTl3kq8++kOyEZNkTEiLrgbXA6sBA&#10;KQ8IkBJcRLy3n4T7B8nbb78ji3DiRag03d/7UFecyxdrWWGhPNehg2SmpcsL4Omcg/bU3k6fPi0r&#10;UKTDBw+T5595Xj58/wNJTEgIMQ95aTOPgYoTI/4o2rCgUMlKSpEDsXFSlZAgFXHxUhYTK6VAWVSU&#10;ZMYlSDhoCAsOVf87/OnnkpudLc4ofvOQNduubdslFQdPhSxS4xMlPiJaEiJjcPJ4SYyOk5S4RMmN&#10;iJIsVKqkqFhJwL44pNFhkRIZGiHx0bESju+CQYuPp/flT0hbt27dzZs2bbpl69att2oUFVm3ixSs&#10;3+v9TPlfHgOZvTJZ1Fqt/VrGGqlxzYwHpwuy9il+2kn94bUn/fWv4om+gzscqyvCBhf2JRD2z4K7&#10;6nvbbRT1jQA9Oh0tU4YS2rtf2UmDcFD/xo3FB1GbF+CBkMENcMW2C1JnpE4IdJfjQiY0aMCT3gsw&#10;smY4cQdwA3Dp+KUYDXUUThSCgwXgoOxDeAOeCKA8kLoBug/hDDihE7McF9XbyKWOPRmd8aT0gTWf&#10;LBlFZDV/s5/gjZTh3qVswcXhPKNrFunF5opAlbZr5iwJN/sOgegj0HyRej9aHb7TXBEUn/7iC7XN&#10;ntKsevWsJyPYPWN/8GJbbeYq3tJJCTb7B34IZL/NyVXb2tzM71bhQpwff0JxiMNYT0Yeyd3FttHs&#10;FVktzK5v4IP4cv3oseanC80ZucNh6MmtOWMoeLHtR5e5HBUhB92sFFx1PE4UjYOHAcGImgMZOQO+&#10;gArbsd8T8MDv3PAf1lYcRp9Mc+Y4FNzxl7+oGLIMXOTgZKk4UDwOGoNoOgKBbCj6CsFAAMD+Ak+q&#10;Oyqe4NOrOnzXubp0bTzZGiE7TrgaV5qPK07DiZJw8DiE6FGIpCOAUETRwUgD2VfASf1xMn/wHATZ&#10;4BA8GfXGblfN0fS+XbuMGPK55+UQouW1qOpFjzwqWThZKvoECQjZY8x+QgT7CDghe0cRuLD5t9wi&#10;M6eqcO8/AEV9PVCzqDMzsmTLmrVGhIwo6uQzzyFEbyHrG+CkyGE2+gZpOFEaTpSCXLGY03FBa9AD&#10;Zm3s338gT8bej249arastAxVq4oQ1EizZkbH5MPuIm++Jd92eEY+a9FKdjRuKjtRzNvAzxdt2yK3&#10;D4ofOiUrlyyVUSNG82RsOWrmSVsywrZ4hOubK6ukAoGq3H0PihUhOnPKPoEGPv/w/PNyvFMnSUVI&#10;6LxkmfTq2VtmTZ+pObu8xYZHShRiRNq6gEDJXblS1oUiXuzQsbpPAHzdvIVELF4s7hMnis+0aeLp&#10;skoG9BsgC+bO58nqGke7jIX5B4rnKjeZPWO27NiwSQpcXCTbyUnyPT0lF6hKSZFk7AtBnyAI8J8x&#10;Q7ycXdEneVkG4mRjR46WBXPm8YSX5qu8sEiKsrJkxfwFMmLwYJW70px82RoeIRuCgmRtcLBUIi3z&#10;95dSIN/TS6IRTUcGh8jrr7wiS4YNkw+7dZORQ4fzZI7bQ21piclSkpMnDVGrctPTZS6u8EpsFUoi&#10;xWmlvPbyq/Li8y9KP3QicThqrGZjL5V2cPdeGT96jISgBxOJMHszYv+N8QlSGc8+QIyUxqIPABQj&#10;x/Gx8RIaFKL+RystLpGVK1byZPRnNRtzlpaSLqmJKZKE+D4hKgZxvhHrJ6EfkIk0FydPD49S++KB&#10;WPQTotAHiMG+GPQHQkPCxd/Hnyf7l3HUGqyysvI6a+yv435r/G98NmJ9az9A9wv4/7179zIGqbVa&#10;q7WrNXonQvvdmvDbmAe6JMMRKAy8/joZeN11Mvqvd8r0+++XWXXqyIS775Z+CK0+uvEv8vHf7pRF&#10;RuTCi2VmGLWwGWdQQX+vwc/cz+/t+0vXLqOhrVrJyD/9SfzQI/FFWO2DmMEbvQ1PhMgegHujRuKG&#10;ngrhiu1VgAvgjO+IlfitE/67Al2iYX/7m/S59RZp2rQpgxneO2bwyW2C29x3O8A+GttG63jPL5PZ&#10;bJT2wjvvlHBcUAguLhAX7g/4sasFeJvgkA3BLpcaL0Kq+npIVyElVJ+PwP+dAA5yLEcBzUBnxeyO&#10;McLWuB+gG+NdQnoYZprho/3A1tVnEK7y/yIefVTiUNKRuBB7C8BF+8HpW80Lnz0BD3QntLnZ/cbF&#10;7rO29c4usph9zjvuYCZ1v8UKZpidJkaSDBR06Hp1mdsGtrLR59k2yAiNaBG44FBcWFSz5uYeZNDS&#10;06P5oMvig31elv3udr9xxedVJlwc9HXJZO+bbqopgwQ7AHqg4Mru3WvD8a8vRcayoRVtsbiIKFxM&#10;BC4+DNAWaNc39kVfjPBGzK7N0+zCamNnzxXwQpW0mjPOsRIF6IRqywz2vf32yzHIkUjdw7ky2/bw&#10;w7IeBy+yq4rxZoffaqF2F+7IvOrVF/n0M/OTiIfdf1xRQMwsBxw59sde00qcu9f//V9NmeNY4E/L&#10;3Ff168s2tIQVKMFCB/pgl1wbh/LYNQ8FgoHKj/rJV4XF6KLXV8N6th6z2WvWQ3ylI0bJyQMHzKNc&#10;bGx8xqA1xeWw86R72Bo/vVqe8/ff8E3LlrIH7G14oqGUozQLULLZKHEOF6YASbjAeCAWmYjChUcC&#10;4UAY+rIh6CQHA4EmVA8d+62ZtQ0pmpnlQCrvT3iARWrUHcwNv+1W+8yRMbae/wTYoFhbzCs3QTf0&#10;XOvWcgDa2/pkI6kCg6XIIMdDc3ARGbigVFxcEi46ARcfB8QAUXUekUggHB10jhiGAMEm1K0IwF/B&#10;GDf1JZhZHM8Hx/XGOXzQCs//z3+sGSPIln7UgH7Pejfh6jJHYwbZDT7frr3q7O9s1EQ2gcnKRx+X&#10;EmQyHxeUjQvLwAWm4mKTH3pYEoG4h+pKLBD9YF2JBCIeNIdHgVCA47O878IMB+F/HJ0Ogi6DkbEw&#10;MBbavLm836WLzhwZo5/7B/DL+Lg8dFx/OPa1cUeDff13Oou88abIM8/KkVatZXeTZrL5iUaytsET&#10;Ul6vgRSheubhQrNw0enIQMoDdSQJSLj/IYV4bHMsOBYZZcZjkLFoso0CikemkpGpQLAV1batTJkw&#10;Ef3QFTpzZIsNB/VFtqixn54xWlZ6pqSmpMm5Ez9IWXaeyLPGaKqgiy9duop07yHSCRl+4SX5rl0H&#10;OdzyKdnduJlsQhVehwyvqf+YlD/yqBSbKEEmilHtWK2LkJkSVPPVcNixf/+7bHj2WYmB2/F87DGZ&#10;N2OmuDo7y8cDB8nokaOYQWbM6qx/Woasxs55SkKS6t3LmbNSmJEt6318RB6Hj7v/AZEnEYGQVQ4l&#10;M9OvvSbn//1vkRexj+PbHbG/XTs537qNnEHjVIngmbeVzgHfPPecfPP6G5L6n/slvm5d8bzvP7Js&#10;3gJxWrREli9ZojL2yaRPZP5cdTOGIdjPz5C2nLQMdZchPjJGYiOiJCIsQuT8eWQwS9b5+kqRq6uU&#10;enmJICwT6FFljqBGeY/MCu7T2kWmP23RUnahF+GKquc8ZoysGj9ePMjWcieZM2uWfNT7I5kwdrzM&#10;nzNPFhvD3ayarIq/jMUjQ5HBoRIeGCwhfoES4OMvnu6eyv/kp6ZLuYeH5Do5Sdby5VKI7YrgENkY&#10;GyvbkpJkX1aWfFFcLEdKS2V/bq6si4mVwsBASVy5UsIXLpSA2bPFZ8oU8frkE2CK+M6aLe5OzjJl&#10;0mTp/E4XGTRgkEybPEXmz54ri8DmAuMxCfYOfr65urq2iAwKkSBvX5zURcYMHiIfdH1X3u3STd7B&#10;yWlFmUYVzcMF875fttNKKfT0lGI/PynE/lxkOBPspru4SCr0k4zv45ctk5hFiyRy/nwJnTtXgpGp&#10;gBUrxcfNQ2ZMnSpvvP6mvPryq9Lrgw/kbWy/27mrDPyoPzI6lZmjf/v57OWAmQhkbuigIRIdGSme&#10;yODKDz+UFDDT+e3O8hEiEIeGaqtw+qzC+ZOn5OyJH+XUt9/LyePfqfTEsW/k+6+OybEvDsuRQ5/K&#10;3p27JCYqWkaNHCNRYWH4+3lZXVYm6alpkp2ZKUsWLJCRw0boqslG5edZJjKn7esvjsrCadPkpWdf&#10;kNCgYBnZt694e3iJr7efbN60SdZWrQWqFKrWrFFYu3atrKlcIxWrK6SiokJWl5cDqxXKceEK2FeM&#10;qhuDKuuPas87gtpOfntCSguKJTEuXvyg76GDhspSNDS4NPq5n27ZGRmBKWglk5NSzFOJnDt1SpLi&#10;EyQsIBiMhkpUcJhEh0ao25WxkcYjDqXQ5x7/ADno4ys7cUGbgLVApbe3whpU2TJPL8nx9ZeEkHCJ&#10;iYiWaOo6NFzCcbxw/D8iJMw8o8jRw4fl66++Eg8UpBfgscqNmaMz/+mtZufOnW80j3/N7fyZM3Lm&#10;9Gk5C5zD9umTJ1V6Fjh/FlXbzsxLrLVaq7Vaq7X/WtNdGXv8oc1RhmrCH8p4weyAEvoBMT3oYcVv&#10;l0mfDh1k9F//KkNuvFEG/PnPMvSmm2Xy3XfLjAcflOnA8DvvlD7XXy/9brlFFrVqpSMNnSHeCyH0&#10;6I6G3q9vKdhn8trZfh+fGeNuvVWG/OlPsuyRR8SraVP1dg6fqOMbOnyqjm/puBDY7wzwbR2nps1k&#10;8G23S88bbpAFRkY5csMbPrw/ot/eIbjNfXwSj5m1v2/yy2cSId51E2+6SeaDGT9crA8y4o0M8La4&#10;MYTVSNyRquErgMNXFwxh4bdOwApkduGTT8qHYHpuy5bMJO+TOBrC4n7en2QBXLtM+j32mMxBFQtG&#10;pgJwgX64WF9kgK846decPJF6IFXDV4ArYBu6wncctuJt8pX4LzO5HJmc9/jj0ssY9OBdLt7C421y&#10;pnysisNWvLPMjOtMsrraD0j+dJtz880S2ayZhOKCgnBhgYA/MsGxOR+AY3NegG1szoQtg9gmODZH&#10;8OHBlfg/n+njO17LkEmyON94etE6PscbscwsM64zqQciyeLPY28hSjUWWolo3FhCUb2CcWGBgP8T&#10;1e+K8Q4xn/XU74zp98bcHjfAwUc1AAnw+U/1DKiZST0AuQxVvMd11+kM6jEBDd4BYyb1AKT92NzV&#10;Z8759tslERmLQcbsLbfbe+L/+BPiaxkoie7Q0Tb4aDXr4OMqu++stgwsdr/+Ovn73//+ME5vn0He&#10;RyGTrK7UI6uolb0rt00dO0o6qmKCg4xpS3zmWZVBbXxwloOO9g/Pulk+c8DxUkYGOU6OS7DPnAYz&#10;+PMGQpzhm9JQktrOHT8uYchIiN2FW0dWfbHNUVVvy+Akzc3y+cJRVcCOyeWo+otQVRe1a1dTBqlF&#10;Njj2d6KvzA4984zkoTrmtW1nnlIkChfBp47t31oMsAxI+mHbl6M0dqOt7tin7XhxqXqzkU8nW99u&#10;pPGFQ2NUtbH0ueXmmjKnh7GoPfpBtpxXnrlwOOh8C2u0GGQqEhcTbndBgZYL96vfQL0x6Q1YzX4k&#10;VQ8bW41j42pEFRnkC6sDEdHcfffdj+ByHGWQDQyr5tUPPkbcfIsUoQWzWpyZqQ39B6hU2enTtse5&#10;aYH4DTPHcTar2Y+JW18Rpe3x9jGHjM0Mgr3FTzwhSx23nASrJlvOq8/cNoi6HPXeaqfiEyXFjk2O&#10;h4fYZcTefti0xRgTv4RxTHwVmFQZRObUqwKomhPr1q0pc1bmrq5a7m3eXCqQuQKc5FIWjozxfdrv&#10;K9aYey42jpjqd2yv1LYsWqzCtUHVY+L2mdOaozO/ugblAEKsdTh4KTKXb3lY5iI7f169SMrB/hAg&#10;CDhWWiabJ31iG/+2PiKvB/v9UP0OJVff+HVkLjj/9Pr1deasGWSD8tNbyzI0KFtRBasQhZTiQvLQ&#10;umWh2qShGiaDqQQgDhfJlwwigfCHjZeTQwC+cKBfUuZLB8zkRU81ALaXEAgcz70+gOrphnPR6bui&#10;WrpVP75vzZwe8GcYdvVOfCcy9ylcwTZUTQ70F0MLuThxJjKXhgtJxgUlAMxgDC6UTzNEAGFAqPk0&#10;A1+G5lsVxpMMHNxHBgnssz66oTOpnmbA8d2ROXeck92n7MWLt+ByrBmj1nSEYnUDV545DhaeRX/r&#10;ANjbhJarAuxxqDcPJ8/CRaThYpLBViLSOFykyiAywDe9wwG+vRGKlG9wqEwirc6k+QQDcEEmcVxP&#10;sOeJzDEIH2M85GZljRljddTPff30pxlO16snx1q2kl3I4EZUz9VgT2UQF5GFi0kHUnBhiWAjHhca&#10;iwxEA3xUI6KO8ZhGKKAf1eDb5cajGsgkwEyqjOIYvjiWelQDhecNf8rZIgIurJJaZ6yO1NpPjytp&#10;ahi4fQf5puVTsrdxU8XgGjBYigsoQAZzcDEZuLBUZI6vyyfiwvkaTOxDxqswkQ/VlQggHOArMaHY&#10;FwIEAYEAM6nfy1Gv0+OY/ig8PgnIDjEuwcqa1hkzxub/5z2DUlVaisy1V08xfPt0a9nbtLl62GYd&#10;Mlhe/zEpxMXkompmIXPpuMAUXGgSLjoeGYl90HgGJQqwPoeinkEh8Bs+h6KeQcF/2coGoUqGgLUI&#10;aD3IiCt15rRPo87YiDjqkV+dneAzKGTvX/8UefkVOQUWj7RoJXvMB20q+KBNvQaSjwzm4AIzwVoa&#10;LjgZF58IqGdOAP1+URQQqTJZRz1so941QubYCNFfRiBjcei0JqA3MnHMOOnTqxczSNZ0A6I7qdae&#10;wNVnjEZfo95VYgYbNRTp9I6aVuD7tu3lYPNWaEmbyAb4wApUpdJHHpUCMJiDC87AhaciI8lAon7A&#10;BrBlFt9ztgc+YBONjMWCsUS0julgLBsBuxcCiLkzZsow4zUWdm84osoGhK3jz88YLTEhSU4f/9Z4&#10;3IIzCbz+usgHHxgP2Lz0snzbroN8qh6Zgh4fe1KqUFVLwGJBnXqSi4vPREbSAb6sxSeK1Atb2M/q&#10;y2fG+HBcKv0ntOx3xx1SiIyFoYWeMfkTcXVxkaFDhjFz1JqjR6J+um3bskUyzBe/tq1bL4KWy/Zc&#10;CSJ2QZWRd98Tee0N+bHjc3Ls6TZysFkLxeb6xxvKWlTZSmSWjPI1uGJoqgQpdconiEpQBTk1ytpm&#10;zWU7MpXZooWENmwosz6ZKssWLJS+H/WTMaPG6Gr5y2WMVlJQJBkpaZLCsfFTp6U0O1ekRUsRlKwg&#10;JFKZ7NwZGXwXbH5oPBf2ymty8tnn5Riq7eFWT8uhZi1lV5NmalaM7Q0bq7fftqOJ3wFdFd99txxB&#10;pqrQ04+8/wFENA/LgslTZMnc+eKycqUMHPCxeoIIl8IGhQ3Iz6uGVstKTZdUVMtk9ARom9dUSRY+&#10;C2JOaYDuCh+DUi2p+Sbdq6+K3P8fOU9WWYX5nBjZbtNWzj39tGy/6y71qBR/+yMK5ouOz8judu0l&#10;8YEHJODee2Xl6NGyfMEicXNaqaYCGT1ytMw2pgNh5tiI/HKWnpgsSbHxkgjERMWInDMejeITCqsD&#10;AkTQFZH/3G883/Xyy9WPRTGjYMQ2tYgGv8NvzqFxOtK2rZzo1Emy69SB23hIAhYtEpfZc8Rl2QpZ&#10;MG+e9O83QCZNmKTe+ps7ezYzyPcKfjlLiomTeGQqLtJ4pILGSVmqOHmHl5cUubmpl/fkqaeNi+cD&#10;bvoZL2bEzMwFQMa+B5u7wP56aMx57FhxAbynTJFVyBhfZfzwg+4ydPBQmTF1uppXZbExt8ql31i7&#10;Svu/OGQoJixCvW8ZCXBqDHZvCtIzpRKZy1vpLPm4mHIwuSctTWVeeL+FVZKugzAzpPY986x8ieqZ&#10;6OwsAbNmicfkyeI2YYK4TZwoXjNniduKlTJr+nT58P3uMmr4KJkzY7bKnDlxDHvdv4yV5hdINDLE&#10;R6RC/YMkyDdAfL181PVzspl1vn5SyHc9ly+XHFwsX7tcFxkpm+PjZVdqqhzKz1cPtfHhtq3JyVIW&#10;GiqZKJCYZcskBNXOD5kwHmpDnw/b7iucxWuVq7yOlrfHhz1l7KixMnv6LFkwZ756sA2XRN2xpfz5&#10;lhqXIBGBIRLs4y++7p7ittJFFqL+T0EzTSuAi6jgC6xo1TJxwflu7mqSm+xVqyQVn8vDw2UtMlmR&#10;kCDZyHjE/PkSArZC5sxRE94EzJgh/sgUM+a3cJF4ubjK+DFj5bVXXpee3XvK4IGDZMSQ4TJ5/CSZ&#10;O1Npztpi/jxLhNZC/cCWm6dMGTdBhvbrL+916SbduqDZh+3csEnK8JtiZCYHGcxasULysF2MKloE&#10;FDCj0CSf2EsDsyn4TRJ+E7tkiUQtWCDhYC8YDUXkwoXi6+oh/l7e6m3erp27Ste3O8mQ/gPknTff&#10;lu7vfaDe7g3083sbl8Vg+ednjlPWBPv4ybxp08R1yVLxGDZMIgMD5c1X35B3OhmPJG5es05yU9Kl&#10;HJncHRQk2zlbEBqYdcDakFBZE4yGB63q6kDzbWE/PwPIeJoHqiiqfFRQKAoxUFaher/b7X0ZP2qU&#10;BKBA6MTnzpwpQwcOlD49esvMadPJHmPLn1812ZgshZCHDh4sB/ftE3+cND0mRr3u/MH7cNiO7Dxw&#10;9pzxOOKZc3L+9Bk598NJ85HE7+THb76VU9/xkcSv5ZvDR+XwwUPyBbCmfLX07/+xTEOLefrUKdm1&#10;fbvkZGUhOkqTtJRU6d29l0yHHHBZHAT5eZnbsnFjEFtFPg/5Nlq69og2PnjvPVVN50M3fXt9JE5O&#10;zkaGfgGLjo4WN1RNZmrhvIXSDVWTr2O/8OwL8vqrhgYnw+fh0hiG/bxqWYWS1Hb6+x9k+/pN0h69&#10;8bdefVMCfHxl5TIntJy+UllRqZ6xXLfWeN5SPWtpee5yTWWl7VnLitV81rJcPWep0zK0pvloVQPQ&#10;Gvuj4Kxz/e3cvE34zGd0RCSc+nz1rDMujY0K+3A/3Qpy8iTN8jDpj8e/k7W4uOnwSbOmzoBb8JfQ&#10;gGA1B1lyfJKUIiQ7EB0jO+MTZB1axzWcwyo2TspjY4E4KcF3nMuqBNWa77KXoSXNwz4+9R4RFqnm&#10;teJ77ZvXbzDPaNhGuJz83FwZi36dC2oKLu3nh2GMKVWwbLGvvvhCYuHH9IOkUSHhwvmv+A58XGSM&#10;ZGB7U0CQepB0L1rLbWg4+AT7Gh8fqfT2kTXwcZUeHlKIVjENwQD/F83358Mj1YOknOCLD5JuWo/e&#10;hzZIowR+0tPdSzzdPGTfvn0uuDw+BPDTLRM9gdSEZElLpqDTJdl8tyA5NkG99B+PcCwxKlaFZpz8&#10;S4OTACTHJUo6fpeD7/PDo9SEAFnIeCr/g98k4DfG5ACxqlD4pC0nCOAkYVH4bSz2cboLnjMM+0LA&#10;aqB/oPh5+4q3hyfZ4228n25muf3yBiZqNOjtPFraUz+eVE/I8klZe3vppZfoxH+e4Tj/r6Sk5EbO&#10;fOBo5jQ9M4J1vyNcyW8cwTrzAlFZWXkTZ3IwL6/Waq3Waq3Waq3Waq3W/hftl7mrX2vXxEjOL4Va&#10;u8ZmX+C81XY52P/nUqDp9H/HRjdsuMS9QwfxaNdOljdrJtMeekhG3XWXDOWbKHfcIYP/eocMwfYI&#10;7Jv04IOyoGlTceJv8Z/BjRotNA/jyHTBajJ4K4N32axgZ9kK++/5HyuhGvrYjvDfY5yCds7998vo&#10;W2+VYTfcIIP+9CcZfuONMuOee8SJj4KBDHeQ5t60mbghdUPqin2rbGgmLiac8T2xEuDcaTPq1FEk&#10;9/zzn6U3jt0P5xjzwAN6TRVNFknhszu8XUPwTiLBhygIDs0T+jOhf0PwP/y/ldz/LiJ3u7lVrWrQ&#10;QMbddJMMB0GTb79dnB99VHxQ6D4oaO8mTcWrSRM1ebEn4NG4McDU2ObbQu58YBGpq4lVFvBJTcIZ&#10;v+HbQ2pRIxNOOLYTzrEC55pet670xTV0J6E33ywTH60vRS4um3CJ+pUpPv3CQWuCD4zUBH7P3/I/&#10;HI8iwZpMTaRWpiPi7PH7sQQoatqtt8gYELXo7rslEAVH+KMg/VC4vihkHxQ24d3ImJRdw3j7qRqc&#10;VorQsxXaZi0EVllSFwv4hpSaxVAD5+ND1HyRaAUI5UTvC59siGb3r+qVlD633yYLjAfQ+PwjwYfP&#10;NDhIT+jP/J6POREca+MLRySUZLISaCL1HENWNToijvjtbN27734997bbZBJqdMATT0gYiAoBUcEo&#10;qEAUWgAK0B8k+aFQCb6u5tPQeKuLM+rrmRfV210WcJZ9vsKmwTe99NteGvq1NvVqmwV6dkbbq24A&#10;3wQz3gYziFyO61sGIkf8858g8Xo1qaFH167HkSU+h2YPPr5F2L8WpwnlQ+YkUxNJRbKZtarxUiT+&#10;epbfsaPMQxPki6YoGmRFgKwwFEgoCicECEZhcXpMvqXGlQj8AU6TqafK5Ntq+o01/daa9c01vp5n&#10;hXqTzQL9NpvrEyARqe3VPQ2cw0YiYHuVjySaROopN/la30J8x1f7+qASOnj7jQ/wWsGnSvh4qD2Z&#10;JFIr0koilUgCa2pKr72tf+GFs0tvuUXiUWPjUGNjkPEoIAKFEI4CCQW4bARfLQxCAQYCfOCX8Af4&#10;mqHf40bqyEoHDBQvfK9IRMDCqUFJpCNTBOI39nZ2124biWxe+d6JhiLQhCbRINB4bXEpKiGb0d5o&#10;Rue1b38OWbYSWBOsRFpJpBL5QDObUk2eI+VdW8tBBOfz739LMjKXQOKQ4as1vmFI2M/hqk1NXIvv&#10;9GuVBnmOf8s3LqxvI1qNr11e6tXLyxkV2PMvf5GZyDOy7oismkAS2bzqF3CpQP00OsnTzeavQ5wP&#10;mpAskJWOZiUZtbMmC4NCOBft9lmzzT0XWwAKmytUODL1NqXCEyolgXrtRnvj3Jh6PUd7s751qUjE&#10;MfjWlwZfbyNqMkOBTaXnDddLnztqnBK2JujmlArU5DEqZQDD4MW+ybw2FgjScpCRTBCXVgNpkSiE&#10;CCAcBRQG8I1Q+1detQXiu4AGjguca9b44jsfpIQ334ip4bfqVSDAkQU+1Vq9TarB1/UMIkEc0ksZ&#10;3zZdgSZ0OZtQkMfuRJ+aZ2SuCSSPzSeVx2bT+tq7fZP5y9tqRIoRiLzykIGsGprGGBAWjQKJRIHw&#10;dQi+yssJkkMBR8aFhaxvv1rND/vVBMqPGlBv/FgmUrYaFzPlrLQO7cwZY0UdnEu/Esy0bMQo8wcX&#10;m1Ih/aDpC23+DxW253XXyeTH1JpRjkhyBK06Npv0eVQdAxZHqvtl7cyzz0oALrgcPq0QSstFRhxZ&#10;PEiLBVnRJOrsWYlEAfFV5d2LF5u/uNCCUdhBNREHotRrzCCLKd/2JRwZ3/y1f/vXaurtQwUQWMP5&#10;aAxy1EvsCmYzakfetAcfkr7owC+p+a1hR3CkOvo6dhOsvu6XtSOtW0tRnTqyBjWuFH2xghqIy23T&#10;1uFs3Y4sBAVNWF/JtjeuuuVbr756TTvx2efNvRcbXzAkajL1ZuUlzkNTM4ETuH49I7iCPXmInHv9&#10;+U+y+Omnf4rqSBz7fTpIIXHXTnFVd90le5o3lw246NW4+GJk4udYOFTEVcr4NjZxuVfOL2XWl5mP&#10;mq9C2Bvf+/25proRyDfvwvT+v/+TISgTFA1J4VOT9kTZQytOv52qm0rt40jaL0/c1n/9S/Y1ay6b&#10;QNwaEFeGDBQhI3LokJmtn2Z8NZAEKhJR8HHNWpjfXN7Uu8v4jwbJS3vpFfPbC80Tqj138OddK011&#10;5tFcjkCAMuJf/yRxJE3DEWGEtZmk2qyvO9p3CX5Z42tVWx96SHajo70JF74GGVgN4jiVdhF8QT6a&#10;lhw0MVlABpobvjHPJfmSgSSAb85zLYD1731gFoFIFAqa4LoAnCqAawMQfJs+5GFjCb8gpHyrXr10&#10;bkK9wQtY37DX4PvZCjiOfk9bq9H2UroVuCY13T7gTqAlILgIos0nIm/nzQex1e01KG7wjTfKqrZt&#10;7YmriUDdIWd3gB1x3kXRamMzqUm7BsQ995ysRnDyOZrL3Ygqt4K8DcgElz1fDfJKkLlCkJaHjGYj&#10;w1nIONdf54wAfIUzCeBa7JwZIP4RY/qDWIATw3MaBEUgCpprHqh1DwA9JYJ1WoSguiCxrvFSvY1I&#10;7FNEIq2RSFQAwvbSPdILyMS1UZWaSINA+EXkR3U14OtUJx95dkOr8zE65K4XvhXtiDAqzdoBJ2ls&#10;Ih0FJdeGOBrJO9OqlVrF71OQtxvkbeGr4yCvEqrjWpTFyGghkAfyuC4lCUxHQZDAVCAZhcRFKhSB&#10;KEjOfsA17jkDAl8+VotWgIAIAtvG4hXGbAh62gcuYkGomREsUGQC6r16kojUOluCIhL7NZmKRALX&#10;oknk1C0GiZxNAZEq8uIB4jxAnLpXCjfh0ayZeLZp40htVsK0yujT2Dxq0vQtL0ekXSPiOnT45hxf&#10;6ESE+X3LVmrN/92ofVuQmfVPmOpDBktBIGdx4HvFefWMRTc4XUUGlJYOcPVLRSAKLcEEF+EgYgEu&#10;xsG3yPWCHFyINJyvy9cxXptX01pgm7M+WBfp4HwBnOJCzwChgP9yJogLZoOwAueuVqVBIrscnEXJ&#10;C9fvhXyw08+7Nmr0AhV21v33i3fHjidRJI6I03dJtMoYiOgbzdb7lL/uTWb1riZfKW7XXn4AgUdA&#10;4CEQyGVgtkF9nH6jCuqrQGbLkOkSTuKAAuAirbkgLRsFkwmko5DUm/BQQDKQhEJMBLiSSjwKOQ6I&#10;BQFqrQ0gCoh8CEDKKTu4wGs4oOZAAPSsFmrhEROc4UJP5XHhyisAzqPnL9G+UjWzuDY/s/vBzr8f&#10;8sF7qRyGCkAfdmUDNJ/IN4rCEWk6ANGEUWUM+7VP+21I06bI49vFfKO44zNyvm07+e6pp+WL5i1l&#10;bxPOftNYNoPE9VBgVYMn1EownIWDk1TwDf98EJiDZjILBZUJpIM4rrzLaQ2SAa7Ay+lHElDwCUjj&#10;kHIaEiIaiHqoroKekoQL5nLGDk5NoleP0SvIaBhE1rWQaaoTxAXi3Dr4CQRxgbjGQJAWBNKCQBqH&#10;pULRPEYhQOPoOorAEWlUmR6bsxJGlVnH434b0pyWLn113/YdxtvRJPC+e4134F94Uc51eEa+RQf8&#10;SKun5FOE9fsaN5VdIHHrE43U5BtrUBBcIplzxRShcApQSHkgMAcFlw1koiAzgHQUbCoKmHNUqGV+&#10;QEICEA/EAVz5JsYEZyKJRhqlADLx2Zh6Rc9MYsxOosgEcVqZupmlz9QBUAiuJxRBSSiukfdYI9A0&#10;RnOk/G9/k0iQtqJhQ5k6cZK0atVqCIpCk2a9gWxtFhnuW1VGn/bbkEYrLSqWLz/7TPZt3X7h6+73&#10;gsC33hJ5/Q01mYg885ycbNtevm5lKHEflLijYZMLlMhZVMpBIufa4HJFBUAeCMwBeVy2KBOwTTQC&#10;cHYVLmGUCHCJar2EURxnWrHNtvKQmlqG4NQymlA9nw6bW9XUEiCNq3dxYq8oVKRoXA9nE4wDYUnw&#10;ZUtvu03SnnlGQhCILHv8cZk6YZL079NHRhkrBWnS2DRax9usA6aXG/X+9SwrI0vi4xLk3I8/yqGd&#10;u9XsS7a1pKjAd94R6dLFmCiFc4i8/iYIfllOdXxWvm7TXj4HkQdA5J4mzWU7iaQaH3tSrTfFyVMq&#10;0JyWgkAu6Z0PAjljTNaDIBGFnvFAXWPmmPvrSCpAIpNBGEFCrUgEYVRpAlRmgM0u/CfIisex43AO&#10;9isTUHGS0BKkojJlIErORXenFGF+PgiLRxr01FMy/+FHZOaUqTJiyBAZOPBjGTJ4qCaOSqPK9Ey+&#10;JIwq+/0QRjt37pwPiUtNTlWLo5w7fVoO7z8ga4pKjFk1qEDdhJJIkvgGFNijp7Hsedd3ocpOaFpf&#10;xW9elB/aPwMy28nnLZ+Wg80M/7irkRnkgMw18I0VIJMLiJHMkroGoQUggIuJca6jbBNUaa4JbrPp&#10;5YxW9KFZ+C+DomwQxbXzskFUDprCPCiriLfwWrSQtQg41iEPhR07SiK6PKEIRNyfeEJmcuGjmbNk&#10;9PDhao6Wfv0GyIjhI+XF554LQpFQcVSZbhYvRdhvZ1UVlZKdnikZqemSlpKm3pnlq6ZHDx6SquJS&#10;qYqMVl0FNVkNZw5hSgIZxLz2mrF2PWq09OxlkMmJArp2M8h89XX89mU5jSaWi6F9BUI/a9Va9nMW&#10;rqYt1Ew/nMOJM/1sgUo3Pt5Q9R8ZwWpQtVw4jVOS8TPnXqvAbyoZ6YKkDVDUJjSB20BU+j//KQeg&#10;ql1ACa4p+hF0O+DfQh57TLwffVTmjp8AwmbL0vkLZAxI6937IzX/DCezmjh+oswwZlOg6ujTtB/7&#10;/ZBltYLsXMmA2tKgtlSAxHHiLIO8T6WysERyQWhBeARIAkEkiYOtKBS57z6Rp582Vq3TE/aQTCry&#10;oYdEUJjSGU0sm1nOLPbW22pOKqXOFxjBPi9n0dyeBKk/gNTjrdvIl4hkGQh9AXI/R/P7efMWchjn&#10;PYLzHsX2URwz+4Yb5BjO+z3OeRw4ivPuhs9ajUAjHn45Ef3SEFyb333/QXfgEVn8yRRZPGeempXC&#10;afFSmTBmjCKt30f9ZNiQYTJh7ASZPnW6zJ01RxPHDjaV9vshymrrqqr2k7TU+ERJho8jkoD4mHhJ&#10;xL6zp06Z5BVLTnKarPMPUK/2K+U9Uk8EfSO5F+RxuimuxqcXq9OzMpFMzsakwc+6ySWsgRDB7whW&#10;AA1dIZgC57F9Cr/5FumnaAm+RqX5oUtXWYuQPg7XkVa/Pjr6dcUP1+fMBfAmTpQVCxfLShC2avkK&#10;kDZaevXqA9L6qwmRxo0ZJ9OmTJN5s+fKwnkLZNDAAftRNLxLQt/2+ySuKCdXUuIS1fQEidGxxmqC&#10;nH4gKkZi0ERy2iyuaXXkwCGphM+j8jb4+SnySj08pAzpmtBQETRD8sCDBnkklVNqkRQGONo/aiI0&#10;NCGOoH+vidQAuWeQft2+veyH+vYiyDjZtavsQlhf0qiRBK9YIdFeXhKLa/SfM0fNg+SydLmavYpz&#10;jo0bOVLN+dK7Z2/5eMDHata4qZ9MVUojaVzJcBGaURSNbi7ZRP7+LA1NIgnj5DZEbHiUxIRHCifV&#10;iEYaERqhloNkwELy1hSVSh4UuhEFU8HpwVxdJd/FRQqQFnt4SkVAgGyPi5Oz48bBL7YxolMqSRNo&#10;VZUV9vv5WYOfzf/+gOMdgk/dBZ+WBsL8Zs4UD5DDGbi4tKQLzrtq3HjxmDRJfDgLEQjjUpMkbfzo&#10;0dL5na6KOKptxLARMmn8JDVxnJrICs2oQZyarUtHl2wuf19WXlR0JomkkajQcIkKCZPI4DCJ4DKX&#10;QaESFhQiIQHBalIPzkVz+sQJObL/oFQWFEkO/OBab28pcXOTAhCXs8IJWCG5zs5SgH0l+K4yKEjW&#10;R0TIzqQk+XbNGpGTJ9UQygW2aZPI/PkIbBDU9OghMmOmSFWV8q+f7t8vXx85Kjs2bpGq6Gg1s1jc&#10;8uUStmCBBM6erSbe4lxwnpMnK5AswhNE+s+YIW7LV6qp1DxWuijSXoNv5XKa3T/obqht5GiZiuhy&#10;DoIVzqXDGcj0NGuDBgw4gyLinRNGlr+v5jIrOUViOBcdiQoMljD/IAnxDZAgHz8J8PIVX65X6OYp&#10;7i5u4uLkIk4ohLMo/KNQ3ur8QsmKT5Iqqm7VKrWkJ9cs5QxoapIwKJCzoJVyzixATRiGZnU1mtXt&#10;WVlyCOQc3rJFjmzfLl9s3Sqfbd4shzZulP3r1smOsjJZn50tRVFRkubpKREgKmzuXAmdO09CuAQo&#10;mkASR3J8p041MU18mEJlnHDME2SRME/nVTIJKnwB3ZTXEOGSuJ4fGrOqjR05Rj5B53samspZ02ao&#10;+fHmz56nZndbaKxsS9WxP8duwO+HPKotGipTi8iCsEAvHzU1nQcyuwzOfOrEyTJi8DAZ2HeA9ENf&#10;p0+vj9BRHaTU8M3nh6UCystOTJHNIITKY5PJ2d1IHpGN7Xx3Yxo7klYAknNAaCb2p4Hk5CVLJHHR&#10;IokHMXFALJQXA0QDUfPmSaQJTnVHcPa3cJKIfWrau1mzJAgIBDj9XRAII7k+q9zFe5Wb+Li6yxQ0&#10;oc+DtJdfekXeevNtebfre/L+u++r5VbfebOTdEaXhTPV9fqwhwxB3saNGqsWt51TPe8mx93YLdAD&#10;o7+tFaBGc/VfTpLIuQT9oS4fKGcqaudH778vc9jcoNA9nJxkzLBh8tZrb0onZPKdTp2lc+eu6tG4&#10;E199LRtWV0pxVq7sRFdhPyLOKhBUDHIKcSz6vSJOKIXj5GObKMA2m9IC7odPLASZBVBVPpCH73KB&#10;HHyfiUqQgWaXSMM1pEDFySA7SWGFJALxS5cqJHIf0gi0CIGePiovrIQz0Iy+8spr8vrrbyqlvYZI&#10;l3kZjwBlyTyoavYc+QDdlJn4XRcQ+X7Xd6Unm1H06yYg0vy4f3+Sx+aSD7r+PlRXkGUQR7Xt37VL&#10;jh45Ip8dPCiJkVHijkLxhq/xHDpUilJTJT0uHk2Os/SBD+oM4rohg32gQG0njh2XT3fvk53wRZsr&#10;1ypsqqiSKgQy68sqZB3AoKaquEyqSspVv5Dg9hrsq8R3qwuKpTy/CE0wgO3SnHyFsrxCVTFKsvOl&#10;BJ8L0rOkCJ+5MDinOMxKSpUcpLmpGZIDMNji5F5+qEBduryrwn76NJKzEgp3XrJUVo4dK07wec6I&#10;NpcvWiyLQeKE0WNkEIjq+WF36d29pwxDN2Emmk8UFVXHkQE+J/nbR5gZaOI4B+SB3bvlo/fekz64&#10;4FdffFmebtlSXkL0Fh4Wrpax9YUCI9A05aWno4bOlpfxHWf9Gz5spCxc4PiZyt/aDh04IKMQ5s9G&#10;v2we/BXtGCpmSUGBeEPZc2bNlvFjx8kwVMzBgwZJ/379EGV+hDwNk/nIa68evZQPNGc2JHEcj+Ot&#10;r99WcWsrKiQDnWllZ8/KmRM/yPdo9j7fe0ASUAM7tGol76ND27FtB3kd/SV3NFNHPv8cIfMc6fHB&#10;BzJl0ifi6uwq7m4e4unhLSmIGhMSEiQtLU1yc3PVKtQlxSW2tKTE3EZaWlKq0jIEIKWlpVJUVKS+&#10;KywsVNtMC1DA6nNhkdqnfqO/y8+XQnzP3+Tl5WG7ULLR7KekpEhkZKTExsaKF5pJLzSZ3kg9EFzl&#10;onUJQvdlUJ8+ko7fbMH1lmTmSAbUyunyQjgVHn67fPESde+Sfbz+H/VT823OQXcDRUbyeO/yt1Vc&#10;KYKKdHSkHdm5H0/Jsc+PyN5tOyQ1PkE6v/KKTIXKZk6ZJu+h37Rw7gJEm94S4O0ngegiBDEShZ/c&#10;s2u37Ni2XXZu3yG7dgBMgd07dhrYucsG/tbY3ql+y//s2LZN/X/71m3VwL4LPluwbctW2Ups3iKb&#10;Nm6S9YhGV5eVSyi6M8GcAxgugAjBdiL6lY7s2JEvZdPaDVKUVyCZaRmSnJAosxHozEHLwjspK5Ys&#10;lxVoTlFkJI7jcmwufzvL4UgAaltqDeRRhUc+/Uzi0Xdat3q1BCPoWIboLxiRJ2d75lLq4SgQzoIZ&#10;iag0Cp10dtiNJdVjJAXbRehibERN3uvnL4d8fGWfr59sR7dgAwMYdNIrgXKgDCjBfqIYqii0oIjA&#10;/4oZtbLPiGauCAFNnqeXpGN/IoiJDcO51QyaURKJ80age8PpRjmTJmEszR4uFVB4TfbpwUOoDFtl&#10;C/qU0eiCrHJxFTdEpW7oBrkiwkaRkTiOGPx2zeVW9JU4a2cK+mBJvD+ZkCwpyalyDmRZjYv25+fk&#10;SD6amRgUSCyJ4Xr3Jvg5Fh133mkh2OQQxiTsTDnrZ6xwougMBEFF+M8aTkmKwt4O8najr8gVv3Z7&#10;ectOELEdhGwFNrt7yAak64FKfFfm7QsSAyQH/0vD/5NwznieC8dmJeHa+2odfVwDZwdlJYoEUZz+&#10;lFOhRgD8zBlD+bujX3wh69euNXNp2A8nTkhiYpL4+fqLL67LF+f0QdPpjZaF/dhF6Iqg6Bhd/nbE&#10;HfnsCynMhZ9AhJaP6Cw/G34it0CKEc0VIYIj+F0h9xP8DSM4RHOM2tJBNJEJxWbCT6YjyKGv0CmR&#10;lcLoLhlpuqRhfxb+x/05aVnKt2anZar/Zqv9aep7/i4zOR3Nc7L6DSsW96lpYfFffk5Hyol7uV9/&#10;z+lfU/CfRHOaV6aqEoFYXYG4nRATJ0n4bWJsgjoGK2wiPifgczwQh//yviyVGw6iObFvKBQb6Bco&#10;QQGBJO63NVSw/7dq1aq7AgMDmwQFBbVD+mxAQMDzhJ+f3wv+/v4v+vj4vMjUCu77qfDwcLxdvc/D&#10;hKPvqv9T/TuPi373U6DP6eXl9QI+P+/p6amA7WeAtsuXuzw5bdo0joL/9v23Wqu1Wqu1Wqu1Wqu1&#10;Wqu1Wqu1Wqu1Wqu1Wqu1Wqu1Wqu1Wru08W7+pUDTaa39hmZPzNWCptNa+xXMnoBfArV2jcy+oPnk&#10;1eVg/59LgabTWvuZZi1YKyF8LFyDTxpbP1t/Z4X1WJfC/4T9v5Vt2nzv0b69rHr6aZnXoIGMv+du&#10;Gf63v8mQv94hg+8w1swZis+jsX8Gvl+G363A7+e3bXuC/zcO49B0QbLQrSRp8FVfe1i/vxSR+tj2&#10;+O+zfvXr9/VFgc9+6CEZedttMvSmm2TQDTfIgD//WYHbI7B//F13yZR775MZDz4oM/FbYsp//iNj&#10;sP/jm2+WPtdfL33wW87I2v92/B7fL8Nx369X732cRhegLmBHJPG9tZrA5x+tv7Un8r+fvK+rquID&#10;27WTsbffLiNB0pDrrpNBIGjCnXfKoocfFrcmTdTkZVzoiAscuTVtqhY5csVnvdCRiwb2OXP6JaTE&#10;wscfl/F33y19//IXNR9ynxtvlH533C5L2raVPk8+GYLTW8myEsO3Zwg+LmfF5RY50iRayXNEmsYf&#10;y8I6dJApf/+7jL7pRhkGkkZCGXPvu09cn3xSvFDgniCB8ADcQRxBAhUaNxFXpMQqbK9C6mJDUzX1&#10;kjNT/Hcl4AQiF+O4JLAXyOuB8/VGBRn4j3/IYigQl2NPEt/L1uBLh1Zwmiam1t/wP/YEWslzRJjG&#10;798iUUiT0cSNROFxZar5994rXo0bq1WpjJWpmqiVqbgqVfXKVMbqVNZVqS5amQr71apUTPFbvTLV&#10;ShNOOKaxMhUJbCgj/3GXfPh//yc9UFk+gsoXQe24PCtJnDCGrz1xeiYr+Gy/9TN/w99qIrUSreRd&#10;ieqI35fFQllTUThjrr9OxqKgVtV/VPxRgH4gyheF6YOCJbxR2CTRCwR4mvAw4d6okSLOthoVPnMV&#10;Klekq2ywLCmmgeNZyeNKVFwjjqtRTatTRylPkYfAZgGuE5eryeFzjnypXoNTNlmh92siSaCVPCrv&#10;j9dkyqFDjVzhmybCr4yDujwbPCaBKKwAwB+FZ1tKjEABewNeKHy9jJh1KbGLlxFraJBmgf0yYoQz&#10;jkdYlxFzwnkVeagwiry6ddUCRr3QbI6rV09SU1Pb4vL5Wq8G31kjON+WFfyO8/9rEkngpcj7fasu&#10;BbV25m23yng0g+4oiGAUThAKKRAFFoCC8wf8UJC+KFAuHaaWDzPhBUII6/JhNS0hZiMP2xcsIYb9&#10;NuJMqOXDTALVEmImeVx5YxmUPwZ+rzsqFxcvMlef4vSDBCePsYL7+DYNocnUBFrVR/KsPu9KyPtt&#10;LKlNG5mOaG0xwnCu+xYKwrjuWxAKKRCFpdZ+QwHa1n1DIduv+eZo3TcrcTbSAIdrv5E0pLZlw/CZ&#10;0Ou+kTy9ZJha9w3Qy4apVRhvuUXmGZOAcvoKvpOtwRcOmXI/Z7sjNImaQCt5WnmavCsJVH5dC6xf&#10;X6aitgY+9phEgKwwkBWKAgmBsoJQQFz3LQBQa76hgGxrvpm4gLgnqtd8U8RxDmOA670pYJ9t3Tds&#10;6zXfjPXeTMWZ0Gu9KWjiALVcmEkeieOSKUtx3f1vvVV6ouJNQKcd2eKrTo5AAvVcyYRWoSPy9Gx4&#10;usm8FHG/nnmhkzsTnVsu1BeFjEegAMJAll6oLwioaaE+vVifXqjvUov12UgDbKSZ0Av2XbRQH4Fz&#10;aOL0Gm+2xfqgPL3Om1bdqH/9G8T9RYYgX8geX3XiVE1MNfiZ0ARaFajJY7NJn6dVp2d3ZYRZU1P5&#10;65jf/f+RBTffLHHoZ0Ujw5HIeDgKIQwIRYEEo3CCUEgESbMRh8JUxCHVuBRxF5D3OIgisG1PmpW4&#10;C8kDaUj10ihqeRTCJE8Rp8gziBuP/mMPBFLDHrhfE3cpaAKt5LHZ1KpjRKqJ002lI7Vde8to0UIW&#10;wwckgLBYZDQaCotEjeXqimEoiBAUCldXJGGBKDRjZUUjta2uCPiCAEem1nYDPPE9wdUVHVlQ6zaK&#10;xIvszFnxe6q1Io/dBpKnibtQdSBNEVetOhI3AUrredONMhv5RHYdkWUPe/KsqmNzqZtK3Uz+uqSV&#10;IUpcgCYxCYTFI4OxqKFRyHDOa6+bJVaz+aOA9YqKhC/gyDRpXBZTr6zoyFLffU8tunDu22/NPdV2&#10;avsOtShfNKcFvkI78/XX4v50a0XcuHvvk15oScyVhR0R5Qi62dT+TiuOTSWDE602+yby2tnOV145&#10;swJ9m9RmzSURGYsHYbEg7GrMWAqT65jWvBymXgqzWnGOf7dh1my1FOb3a9eZey60n7McJlfn74fW&#10;hIvRLnn+eT231pWAqtPEUXEkTquNESV9m30Tee3M/x//kMTHHpdUBB2JICy5+ZUvNGQ1RRwKm6kj&#10;U0tg4jvCE9uEI/siJVUtg7llnjGXiL1xUdqfStr5EyfUUtA9rr9OBlSvLnWl0IrTPk6rraYm8trY&#10;lo4dxQnNYhZqYCp8WGINCvu6uFjC4Du4fmlNxhWEuXZpMIh3ZFy/1IfEIfUCaiLt1O7dirTkN98y&#10;91xo1vVL9WJ7Crg2LrpHX+eOFqMmW4brm9PgMbWS/kKj8+2IoJqgidPNJIMS+yby2pLmd9utkoMM&#10;ZgApcNiOTK1bCoQBJC0EqMm4bumWT6aYny40H3yniEPqDZA4h3biB3HH976NHRe8WvLSJK0aBmka&#10;NZlet5T+jWN1P3HRWd1MUm26iWT4bx9F/vK2+5lnxAUd6Bw0F+mofV/HxZtZq7YYZJILzirSUDCh&#10;QEhNhQ0jaScPHDQ/XWjGgrNcbNZYdJbE1WTGgrOOv7ctNqsJw3a16mo+JiPLFQSiSnYFFjz5pPQB&#10;cYt+mtoYUdK3sYnkrS7t16xN5C9vkX//m6Q9+qhko1lMr6FZjAJZapVgkKUWmgW4SrB8+pn5iwst&#10;kAV97rz56ULzfdQgTS00C3gDNZlavgtwZNWLzOqFZquJq8kSu3ZTC81aVwnmIuscWO33979fDWnW&#10;Tjh9G8P/mvzaL2snXnzxrM8NN0hh02aSjVqXgYw4Mq4OHAVwhWCSRtS0OjCtptWBaX4giYsEcWXg&#10;S60OTOPqwFxM1pHpxWW5Hqkmj2uS1mSn9uxVvk6tDmwlDvmeiE73R7feQrWdRbE4IskRdBNJ0thv&#10;YxOp/dq1I+0zBCDeCECK0LbnwpeVPf+CmUWLnT6tlhqJBqJAlCIOhRNeE2kQWOAl1KNXB/apZ6wK&#10;TOJqMpLGhWQdmSbNWAXRIO1S5ozrVqsCm8QZd06MjvdSoPdf/iJLrq7fptWm/drfAfo1+/7aL2t5&#10;994jefXqSQmaiPwamsZThz6VOGSYxNFS0UHlks4RNRRSOAoj6JKkcVVgLsllpCSuJvPEb2oirXo5&#10;Z2P5ykuZCyqY9nXW5ZyVfzPV1vPPf5ah99zzU/ya7rPRr1mDkWujtDg0CVUI88tw0TUt5czZWOOR&#10;6Vg7ZXEdbkcWgkK85FLOIILLOWvyLkca4ciMJSuN5ZzP//CDufdi08s425ZytqhNgWpDK9PrT3+S&#10;frdfdRSpSWPoT9J4L/LakXbu3Xd/iP7LDbIe/qwCpBXVRBosARk+vWOn+enSptfgPnv0S3OPnSFA&#10;UaQBXAyvJgts2Fitv82lKR0ZV8QnYVXjJph7Ljbl7wDb+tuKOJBGaOLYTKKVGf7Xv6ohHJcXX/wR&#10;xeOIIEewjyC10q6NT+NCCbGImjYj1F+Diy4laV9+ZWb3YuPC6XGXaYbCUIihirRHFXE/x9RylJcg&#10;Lf29D2psOmlGkNLAFqjYFGc2k0pxII03mTmUM+2BB6QfQv9lV38/UjeP9GnXNhAhaQloErZCaVUg&#10;jetuFyITP9U+9fKpXjSdpNVQ2Fdi2+fMM5ZprmcsCOvIjpaW/uxF0w9mZhsjA6iwCxs0kH433SQr&#10;jAeCOC+kI5LsYQ1EdPR47UJ+kpYM57sNSlsL0spx4Wqx9J9jXx6zLZauV7u/ajt3zrZQul7Jtyb7&#10;JVa6V0M7yPvSJ56Q/jfeKE5XR5o15Lf2067NHRGSlgLSdkBp60Daalx4CTJQiGbj55qNOBQ4l5W8&#10;Usvu1Fn5OesK90xrMq6n/XNNDaYi73zORJFm3Bm5EtIY8ju6I3Lt7j2StAyQtgekbUL0tAYXXo6m&#10;ovjxJ6UAjlrOO76joW1zv/4S56CmcylJ6+r2mrhgE8ntO8pnnt7ydVm5fJGcKuGNm4o/9ttW6tXA&#10;Puuyy1blEfR5XAw97Z0ust3JWb6q5HIrp8yruHJTo+HIO59uHkjSDJ9G0qxwRBibRmvH2r6Pdg1I&#10;e+45KbnhBjnQrLlsRfS4Dhde8URDKQNpxVBbAZx1Hhx3Nhx5JpAOp58KpABJ8Flc1Z5LR9oTxxXt&#10;LyLuYRCHwudq9npFe67Kq1fm5Sr2GvbkWdfMrm42L1wEXa1kbwGbTRtwvXpVezcCeWFnvHTUaHW9&#10;QW3aqqe9SNrgW26RJS1bOiLNnjgdNTLU17ew+NjBtR2aOb9r1+ObEeJ+0by5Wn1pM5rItVBaJWpe&#10;GZRWDNIKQFouMpkFZCASM4h7VJJRGElAAqCJK3juBYlBgUUDFxGHAg9VMMgLQUriNHkkTsNKnIH6&#10;F5OHfYo8bHsR2L6APFyPB5pOTZw7oYkzO+NuyBsHWdWzKKiwriiDoeinLZ0w4TkUT01kaVjv8DNq&#10;tN4svraDoIIg5Bg61wfQRG5v1EQ2PdlI1kFtlVAaiStCxjRxXOMzE1DEoRA0cVRcAgoqDogFFHEo&#10;1CiAK+9GAOEmNHl6GeXguiCOwLZ1TWxjkXMQRuCzrckELiQPirNAk6eA6zJUZ5JnkqY65CZp7sin&#10;eogIpC159FFZAr+GYrES5og0a5hf01jaNSQNTeSue+5Ry0PuR03biYvfDLVx/c8KkFaKjJG4fGQy&#10;BxnO0sShEBRxKJQkIBEgcfGAlbwoFORFxIGIUBMhQDAIMsjTC5o/IgEa+L1tlXps2xNoJVERh3Na&#10;m00beSTNJI7NpeqYm6Spx/fQysxGP82rOnKsiTQqTDeLWmWXGrW+NqRtgl870bKVHIVv2w/fth3E&#10;bYTa1oK41SCuBJkrRCZJXC4yzJV1MwBNXApgJS4OhUfEAjGAIg6kEBFAOAggeaFICbWAOUDySJyG&#10;lTxNnCIPx/BD6kvgOL74bCXOqj5NHKNMLxBm3BYzSPNAvjxAmnraGf5s6E03itulgxDtxxh8UGXW&#10;p7FqahqvAWkiN6nFX7nwaouW8jmayT1oJrdygXM2kyCtHJkrgeNWxCHDSnEgKpPEoUDSgBRAEYeC&#10;SgDiAZIWiwIlcdEo4CggEuCC5Yo4IAwIBULqGAgm8DkIKaGUhzSAwPaF5GmYxGHbx0KgfV+PilOq&#10;w/V7Ii+e8NnqMT5UUr5H59S4kTzwwAP1UCyOSNPhvSaMEaP2ZdbnHu2bxl+eNBqXhTz6z3/Kuaee&#10;lq+at5QDTejfGpv+7clq4pDRAmSYxGnFZaIwbMTBhyWhsGzEoQDjUJCxQAygibORByLCgTCFhyUU&#10;CCHwnSYwCJ8DTQQoGAT6m6gmjsojeXbEEbg2RR6ul2N3Xrh2L+SFjznwwVm+kjX9X/8S35qbRj1u&#10;pv0YCWO/jM2iVWWOmsZrRBoXY33gfpE2beT7Vk8hmmwhe0DcDhC3mYpDbeQa1pq4QpO4PBRCjpU4&#10;kJaKQkoGklBwCSZInI08FLQiD2kkSIhEGoE0HCBxmjxNYLAJkueIQH+kCjimVp3ye9i2+T1cG4nz&#10;QRPpA9J8kAf1qAOaRr5vwHfqZt93r7i0alUTaY4I008X05dplTlqGq8NaTS1CCva9fNt28rXUBzX&#10;r96vVp1vLFvsiCtFpotAWkE9kzgUSBaQAdLSUUiKOBReEgouEUggUMDxQCwKOBZpNFIi8iES97Ai&#10;TpGHz0QYEGpCkYfURh62NYEGeSZxhCLOBK7DBlyfbQwP0aMvVManoP2RvwX33itBNatMR4oMPEiY&#10;9mP61Sf75/jtCbvGpBEdO8p5OOPvn2otX8LHHVQry19IXAWIKwdxJSCuEAWR/8ijkotCyQZpmSZx&#10;aSAtBQWXDCSBJBJoEPewxAGxKPgYpNFIowBFHhABGMTVVcSFIQ0FQiwggYo4Ase4qPnEuWz+D9fC&#10;uy1EAAjzxzUHwD8HQGV84ycYviy0dWtxu7TK6McYKdoTxmaREeOlVHbtSMtOTz9P0k7/7W8iz6K5&#10;bN9BTj7dRr5CVHmwaXPZiaiSxDGq5LL/a0DcahBXikIoAnEFJnE5IC0LBZUB0tJQaKlACgoymcSh&#10;UBNR0AlAPEDiFHkgIop4sC6IqysRSBWwHY5UEYdUAdvV5NUFcUhxXBKoyWPgogIYXAe7DIEkDAgE&#10;aXx2JQjXH4xmMQTN4pRbb5VgqKxbly7nUAw1EaYVpgMP7cd0s6hV9us1jTQu12Vbr5qLmPNZkY7P&#10;yI9t2srRlk/JQTSXuxs3RXfAUN1GqK4KxFWgEMrqPybFJnF5irh6UF09yQRx6Si8NBRiKgoz2YRB&#10;XF1FXBxSRRwIiQYUcZaU5JE4RZ4JTaBVeRc0nwTOqzvtQbimIFxfECpYMJrFUDSL4Qg+5txxh8Sg&#10;ZVnO2RLGjrVXGoMP7cc0YTrw0H7MXmX2pF1b27Vli2ysWGOQ9vLLxkryfLnhueflh3Yd5Guo7osW&#10;hurYJdgO4jabqqt89HEQ1wDEGarLRyHlQnE5KLQsFF4GSCPSULCpQDKQhEJPBOJNxD5YRyEGiH4A&#10;wL4opJEE9hEGgXVAHGESCNKq1WdGnziXikBBmLpZjQCEA7J8eowP2kaiuQ967DFJBGEBCL4mjRkn&#10;vT780EoaVabv3vOOx6UI+21URvv2q6/kAB8n4Irw9G2vvSbyyitG+sKLcq7js3KiTTv5qtVT8nkz&#10;I0jZ2RBNJohTvo7NJRSnmksorgCk5QG5IE6Rp4h72EZcCgo8GbCRB3LigFggxh4mkYpEG4F1bAo0&#10;AheQiOMz6mTfj+A9z3AQFo5r4kNIkbjOmEaN1Dt3aWgSw9u3lxUNG8qUCZNk2ODBVtL03XvrWzH6&#10;PTSrHyNhv27EaDXe7T51/FtZX1Z+MXFvvS3y6uuqyTzXvqN837qtfNnyaTkE8thkbkWTqe6gmKor&#10;J3lQXTHIKwJx+SAtF6Rlo3AzgQwgDYWdCmjyEkFIAqDJU7j/IYNIpJpMRR4IM2A0ocoP4pjs9xHq&#10;7gtUxpvWUSAsBoTFoUlMgMJinnhCskEYp9XwRfBBlc2aOl2WLV6sSdMq04GHDu11pOiIsF+3WaTF&#10;RUd/kJKUIt8fOyYHd+5Ck4hAxEoc75h07mKSh8/PvSCnQB6bzM/h7/aBvJ0k70mQ9ziazAYIVEDe&#10;ahRYGYgrAXGFKMh8FKiNPBR2OqDIAxHJJhLvB3kgSZGIlIgn8FmTGYv/KIAsIgbHU10IqCsa5+Eo&#10;Qwya6Ticnw8kJYGwNARSq+DDCtAkJoGwYESMSxs0kOmTP5GhH38sgwYNkQ4dOgxCcVBl+qUK+0jR&#10;Gnj8doTRKldXSDJIo5374UfZuLrSIE0TR7X95z8i3d4V6dLVIO/lV+U8yPse5B15qo182gLkqSjT&#10;IG+ThbxKFF65SV6RRXVZD4K8B0AeiEgDUkFOCpCkgX1WKCJBlg04RgLIUl0JEKbueYKwBESJieiL&#10;JSPoSEOUmI0occX110sJCGOzGAHCOOXTNDSLC2bPkVUrV8rHHw+WHt27U21UmnW4xUqY7o858mO/&#10;rpWjSUxNTpWE+EQ5c+KEHNq5W3bFxCIQeamaOAYor75qEPfBhyJdkb79Dgh9Tc6g2TzR4Rk5hmbz&#10;CzSbB5u3RLPZzIg00WxufOxJWUfy0GSSvGKQVwDy8qg8FHwOCMgCIZmAJtCASSi+V4Cq6A9T8b8U&#10;kMV+IMHOPO99cqiIA7RpICsD/otPTBfCfxWipSh/5hnJgA+LefppNQXUtAEfyxw0iyOHDpX+/QbI&#10;xwMHybix43QTyRCffoyE6cBDE+bIh/36VphfKOmp6WoBWGVnzso2vn2JDCqytOrYbL7xhkidOiKo&#10;ldK9h8h774u8g6bzNex/8WU5/cxz8h2iTa2+/Yw2QeAOELjZVJ/yeyCw1FRfMQgsBBGq+XzIUKEG&#10;VamRA4IYjWaCJHbieReG9z85zsfR9WyQlYPokA/dloKYUPQ5N4KsCiAd6opp0UJNUrP4kXoya8o0&#10;WTJ/gbi6uEjfj/qheRws48eN16RRadZIkU0i8fsgjFaQmyeZ6ZmSlpKmmsnz587JZ7v3ytqSMnU/&#10;UoX/JIyg6oguIOrhh0V69gR6GeqzNJ1n0HT+0OFZOd6mvXzZqrV81ryV7GuC5rNRU/TzGssGEggF&#10;rgWJVSBxDYKX1SBS+UCqEYQwkGFaooD9IEh15EGSAogqhs8qQQDEB5LKQFYlmsI1TZrIDjSDW0gY&#10;msQEEBWJqDEQ/TFn9EGpsIVoFseOHCm9e/WRfn37y7Ahw2Ri9Qr09Gk68NA+7LdtDu0tNzNbLepN&#10;tbGZVAbitq/fICXZuSKIshR57doZaN+hmkCS98gjhvJIHtX37nsinTpDlW+hiX1F+b4f0Xx+DQKP&#10;IHg5iCZ0L5tQ+kCQuANdBw4Fsd+nyGTHHYTyllkVSGVfcB3IUQQzQiXYzWA/kWN/iAo3N22G3z8m&#10;B0DWPlSyrSAsGQRF4trCEHD48xED+Lq502bIotlzxWnJUnF1dpaP+vRVTeOYUWPkEwQlKA6SxuiR&#10;KrPeU/z9EHbm5MnC3IwsyQRhXJ0+DaRRcXx+/7M9e6WysFjyQajw/euWLUHgU0hBImq2wEcoFZK8&#10;N9807qQgpBZ0VBXYdFJ9b3cymk8QePb5F+UE+nzfoAn9qnU7NKOt4QefghJbyn5EoXugxl0cGuLd&#10;F3biQQib1p0AU37ehkiQ2AWi9qPJS77pJjmK6zgMHAAy0ALEPvighN3/gAQ99JAEoq/Gwc8FM2cr&#10;wpbNXygTxoyWPr0/sqlswrgJMh0KHDZoUDmKhXdDqDRN2O+DLG0b166VLBJGsrgGNZrHpIQkU23n&#10;Zdu6DVIEJWYlJovAqUszhP/wF4o0RpQoDOXnSB5B3/cWFEYCH3gAigNhVOM7UB7JewPkstvAuy3s&#10;98EHnu7QUX5s216+QyDz9dOt5cunnpbDIPJzDsoCX4DMwzjvUVScoyDpEJq5gltukRNQ07c45zHg&#10;MJS/HX4rDUQlPPCgRIO0gPvuEz9se9arp8haPGeeLFuwSFatcBKn5csNlSEgGT1ytHwy6ROZNX2m&#10;TJsyVUeQ7Jtpwn5fVlaAIAREpYGUFJCVDCTGJUg8QN/2+Z59shqBSi7UVx4ULGf69hVBbRc0OQKH&#10;LnffjcCkrqFC3mgmaShMBTahvCVGFaKg5d575Qx/r8hFZPoCgxuo9Bl8hu9Rym2L5hdN8TkQcBaB&#10;0HH8rxzh+n5WEP6Px0R6Bvge28eg8i8R5R555VUpx29jcfwUNIkRIMv7nnvEAxViBZo9qmvFwsXi&#10;vHSZjBkxwqayoVDZ+LHjlcrmgdgFc+fpJpKdapL2+7OCrBxJBVEpcYmSDKKSgMTYeImLiTPUdpaR&#10;5HqoLUfysG+dr69UeHsbQQj8hDyESPKf/zQiSjabmhAdbfKzJlETyeZU35zWkSm3uV9D/5epFSQM&#10;6Un8/ihI/gw4CSV/imOkQ9lJICsZzSFV5jR6tKwaN06c5s4Xp0VLxHnJMnFb6SyLFy60qWzUiFEy&#10;eeJkmT1jFgibL4tALoqFpLFzzebx92c58Fep6J8lgSgiEcQkxMRLbHSsIu782TNyeP8Bm9o2gLQ1&#10;Pj5S5uEhJ3v3NlR2//0i//q3QWLbtihcFDr7eIQmw1LoNljJtO7X0P/RwHHOA2dwzONQ5kH418NU&#10;N4KgrWhS46CyTDTXcSAxPihI3CZMEPdJkxRZhCuaxYljx6IT3VM+6t1XhgwaImNHj5Vpn0xVKiNh&#10;FtIYQTIQ+d3Z/8tA05isyQJRRDwQGxUjURFRhtrQb9tu+rbVoWFKbau9vKTE3V0qg0OM/lxdKE81&#10;k1AbIjg1tKM75zURZyXkUuB/TZzH8U6gOT0M37cbPvYoznGia1fJrltXktks4ppicH2Rrq7iOXmy&#10;uM2cJS5Ll8uq5U7i4ewi8+bMAWm9VN9s+NDhMhEByExElPPh70jY4mrSOJbGkP/3ZTu3bpE0+jCS&#10;BZLigbjIaIUYEBYVHinR2D538qQcOXBIqS0HJG/085M1aCJJWhEKpxiqW419iiD6rjZQG3yJQ8Vp&#10;2JNinzoCjn8KZH8Jf7cXhPHFkb2oIOmoKC7jx4szVES4oEn0AGE+U6fKqmUrFNycVsq4UaPk3W7v&#10;Sc8evWRg/4GqaZyCAGT2jNmycN4CWYwghZg4fvx5FA+DEd7V/30FIhXFJUplJCwOJBGxIComDGQh&#10;jQyLkLCQMENtp8/IjvUbldrWBwdLldlEFri4SD5QBALLQOT6sDA5lJWFAgZRDCrYfNkr7krA32qY&#10;/2XwwchyH6LXPeg7BkI1XiCGTaDr+AnwX+OVD3NFs+iN/Z4zZogrFOa6YqV4uqyS2TNnKtJ6gbTB&#10;AwfLODSN06dMM5pGkLbEJG1hdTDCe4+/r2AkNz1T4qEkEkVEh0YA4RIFRIaESwQQGhQqIcGhcu7U&#10;Kfnq08+koqBIcqHOdSCtHKQVrloluajFeeioFri6SbGnp1QGBMqWmFg5XFgoApVKUbGhPkaIJEAT&#10;SNgTpGH53anWbeRLhPtbJk2WorBwiUG4HjxvnvhOny6en3yiSHObOFH5MLcJE5XK/PCdKxUGwtwR&#10;fIwbOVLeevNtRVqfXn1k6KChMgFR4wxEjfNN0tg0Lp6/SG2jeEgax9J46+r3Y1nom1FdMSQLBEVB&#10;VZEgKCIoRMKB0MAQCfYPEl8fNH00M5IsRGd8nX+AVJA0qCx35UrJXrFCcpycJA+fC7G/3N9fqkJD&#10;ZXNMjHyamyfnduwwjmFvAQEiw4eL9OhppPBHJPrkd9/JscOH5RC6HJvzCiQf50vCsaMWL5bguXPF&#10;H6rxmTpNvEAafZcniPMwQcK84csUYU7OSmUzpk0HaZ3k3a7vIgj5SHWoJ4+fpPzZvFlzoK4FiiwV&#10;jFSTxnuQvI31+7Ek+LIYNIGKLCgqAiSFBQRJKIgK9guUIN8A8ff2E29Pb/H08JKzKMyvPv1c+bZs&#10;dA2qEIwUQ2n5UFk2ar8CiaOfQ1NZHhgoVWgu10VFyaa4ONmSkCA7UlJlT0aGHMzNlc+LiuRISal8&#10;WV4uh4uL5TN83p2RKRvxu8qICClGBJgLElNwjnhUikgQFjp/vgShWSRpvtOmic+UKYo4L/TFvLFN&#10;BM6aJR4mYQw+JqHJfPnlV5XS3oPS+iLcHzF0hEwaP1EpbS5IW4BAZCFDfhJXTRqfEeEN49+HdevW&#10;rU48VBYNwpSySBaICvb1l0AQ5efpIz7unuLp6i6uzq6yYpmToYzz52Vr1Tp1a2sNmsFyd/g1FAxV&#10;lrVsmWQC2VBeAdRW7OMrpVAcUYTmtBjByvr4eNlbUiKfb9woR7Ztk8PA55u3yGebN8uB9etlT2Wl&#10;bAV5q5OSJAekxYGsMCiLCAGoMpIWANKoKF/4LgYcVB1T7vedN188VrooeKPJHj9mrCLtzTfekvff&#10;fV/6IXIcwchx7AQViMyYMl1mT58pc2dScfMV/vrXv7ZBMXFAlPcgfx9+bQ1qN0mLQnMYHhAMwgIk&#10;CGT5e3gjox7i4eImLstXwjkvVo56xrSZMhW18swPP8g3XxxRvi0rIVk2Um1QFn0am8jMpSAOisuF&#10;Ogrg30hWIX6Th0AlE2SmgdQM/LYQzWJFdLRUgZyqlBSpSk6W1SC0AE1qOv4Xu3SphIGcUKgmhJg9&#10;W0I1cdgfCHICEWgEgDh/pCSQaQiDE1QyT+dV4rUKhKGD/fxzL8jLL70qb6N5JGl90UcbhI710I8H&#10;y/DBw2T0sJEyYcw4mcpbWWZzOWrECKqNESSHaNjJ/u2jyJK8fIlF0xgJlYX5Q2HwWySMGXVDszIf&#10;Fz5+1FgZMnCQ9EfNpB/gXQRt7LcVIJBZjaClEqQwICFxWSAuAwWeiVQTV4wmrhDNJYnLgl9Kx3cp&#10;+E0ymruEhQslfsECiQVi0PRFA1EIMjQiCOyLxPcRQDi2FXkgMRhkBgFUFwkLxW/9UWm8kQfCF63A&#10;RDSNL77wsrz+2hvS5Z2u0v397tKtc1d5561O8g6ay66dOsuHIHJAn34yEuqbjCZzJm9pzZqtm0g+&#10;ckC/9tvfh8xDgbNpZLMY7OMvAWgOSdhyKGv0kCEyevBg6fX+h/J+l3fl3S7dgHela+du0g0+gQHJ&#10;8cNHZU1RibpLso1BCYijb2NQkgOQPBWcYF++m5sUsV+HZpJNZCHUV4DP+SA0h0RCqRkgOB2EpgGp&#10;+E8KjkEko9lNhHLjQHIMSI4GyZEgjkSGg6SQ2XMUcWHYDl+wUHzdPMQXLYUfmvbp8HXPP/+iUlmn&#10;t9+Rzp26yEsvvCTdu3WTfj17ysCPPpK3X39Tur7dWT7oiq7Ahz2gvKHwgRNk1vQZmjSOYvPOyG/f&#10;RKYjbI8KDlN+LNDLV7xcXCUcBfpx714yvH9/WYpmJgqBhA8Kc9TQocjcW/IOMtcJ0LZ/2w6pKCyW&#10;wqRUOQT/sxX/192AglWu6Lt5SBE+F4C0fBDDtAAkEUUgjM0mQfLy8Ltc7M/Fb7Lx20yQx2Y0HaSl&#10;UplAEshLWo4U2yQyHkQmorlNNkkNRksRgKCJLUawr58sRB5effV1eRuqYhDy9uuvIy9DZDZ832Ko&#10;dQHU9H6XzjIGUWu3d7pI9/c+kN7de8oIRJZsKlFMJI2P0jEY+e2Vloroj1EjSctNT5d5iMR8UVju&#10;KADnRYvFecpUifHzl3j0izxQ44cMGCCdkPHOyJxSG+3sedkL4tYUlaIbkC05IK8QnfX18JW7QkJl&#10;Lzrhu0NCZDPSdcB6bBNr+ZkpUAWsCQ6R1aggqxHYVID8cvg7Bi9lSMuQlqAyqJTBDBRa5OUt2Z5e&#10;kgSCYhHpRiPyjQIiEf0yP2E4jhPIfBPX2wWtA/tmg/r1l3loRhfPmSuuaEpXII9LELAsgFLffecd&#10;BCEz5X2ltp4yAO6AzSSKiaTp21nsr/12pPn5+ExLQeGybxaCsP4kQvmD+/crHrwQcbksXiLBo0ZJ&#10;En1ReLjEAZPHjpU32ZSgqeyGzNnsnMjRQ5/L3q3b4ec2yqaKKtlcuVbWlZTLWmB9WYVKKwtLpKq4&#10;TNYAFQXFimhuE5XYLs8vkvK8QlmN75iW5ORLaW6BlCItzs5TKSsGUZyVi+g1U7JRSYjc1AzJATLR&#10;70yKiZfE2DiJioyU9977UN1j7P7++4owZ6gxFIp24q2uZcvFafFSWYomdSGIfL9rV4T9c6TnBz2k&#10;LzrfbCI3btw4GcWlb2f9tsHImrJySUbmePdjIRz6BITEE8aPl/loMvLz8uT0qVOSBgceQPTuLTmI&#10;7nygwv7wAezndEfGxiFcvmLjfCRnwS5nWj2D9PRZA2fOynmk50+fkfM/npKzJ36Ucz+elNPfnZBT&#10;336n8OM338rJ49/K6e9PqO3vvzomJ459I8ePHJVv4FePHvpMjhz8VL44eEgO7dsvWzdukgpExh9C&#10;McMRFQ4dPETc0NQWZGerS/ns4EHZsG6dFBcWSiZamDTkLQNpWWmpLISf7N2jl/RHwMU+3ASQi+Ki&#10;2vhk1m9LWgU6tEkxccj8MVkG0j4GMZ2gohfhtJs0asQbplJUUCCRCJtX9OiBGp8LH+HLoXh5vxtC&#10;ZmRq2tQZqhB+b8aB28iISPlk8lSZP3+hqoy0rRs2SHx0jCxbslSmTJ4so0YahA5Es9+/bz8ZAD/O&#10;33IUoE/P3jJ6xCiZPWOmJo3PQP62Y2tFuXlq7OwcMvgdau6h3XvFCbWsXcuW8myHZ6V1q6cUeW4I&#10;KL48fFgqi4slHD7nk4kTpQdCZg7Pr0AfbhWizd+bHTl8RFascBZXV3dZheCKN4mr0tJklZMLoslp&#10;IKSPvPnam/IyugEvPPuCPPfMcyp95aVXVDdgYP8BUFtvFUXOmWkL+3k767cdWyvIzlWPFmxCM3H+&#10;5Cn58fh38jU6zOvgf3ojHG7ZuLF0bNNe2rZsJf26d5cCKM0VEds01NC+6K+tWLpC3BFWuwE52TmS&#10;jA5yCjrHmZmZkofmtaS4RIpBNFFSYmyXAKVogviZaVlZmdpfVFRkoLBICtFkFULhBQC3uU9/z8/c&#10;X5BfoPbzPPn5+ZKTk6Oat3h0zMPDwiQoKFi8vHzEGxGxN7ox7ohGgxHEjEQXZgm6BZUxMbI2K0fy&#10;M3MkNT5JosMiJcgvQLwR6fIxhE5vvmlTGm9tobhI2m9/O4uPzPGpqyOfWWb6PnUWzeVx+WzvAUmJ&#10;ipXXOnaUj998S15FjeyPjmcMHHvnTp3U3QJPkOWLgvH19pWgwGDZs2u3rFu7TtZWVSmsW7tWqtas&#10;sX3W21WW79dWGb9ZU1kplRUVNlSsJlbLaivKV0s5SDZQbgLb8F1EKSpCEUjNzsqSQPQ7A/wDxR8B&#10;VgDIiANJjuzzA5/K2tVrJJ8VODFJ4tB0hoeG4v8B6jYXb28tXWh7KUPfzvptfFp+dnZmNjrWtucb&#10;rYY44cTXIG7fAdlQWSUrFyyQCah9A3r3lRWIKEcNGy6eq9zFD7U40NdfgnhjGaSVl5bJzu07ZJfG&#10;DmKn7NbYSey6CPwN/7dj23aF7Vu3VWObZdtu37YtWxW2bt4iWzZtlo3rN6jKwKfIOIwUjNA/KCBY&#10;QpCWQokODYHRvp17pLJsteRCeWnJKRIfGwt/GKFGtDmu5rRshRQXFKSj2PTtrN+mg70dGc1EeKye&#10;bXRkyMxXnx+W7YjCStEUxUdFySJElb3RTHrBTwT6+EkwanAICAtDoYRzKAddhziok4/g5aMyrI1P&#10;lD0Iuw8Be4GtcXGyISFBqoA1ColSGZ8gFWjSyvFdOX5ThppehrQUBVcaAzA1UYbfMC3H/vLIKClD&#10;wRYi2MiBX+bIexLOxxH2iNAICeMNA/TZNMLRF82ET3Nkp384qSrVGqi7EHldungxWg9vmTt7njg7&#10;OYsLsHTRIqqNpP12T2dV4QIzUownidNS083Lv9BOfHNc9u3aJVvWr4fvS5DBAweKP5pDDtkQYajF&#10;HG+LQAFxsDSK43HhURITES1xQBa6EhVQ4A7/ADng4ysHEXnuQgd5Cz6vQ0CzRnWkA4xONKBubwFF&#10;+A1RaKa85cWRgmJ0qkvQoS7h3RUPT8n29pFUVJx4EKIeiyDMkfZwXE8YyFJQFSpMdm7dKp8i1Hdk&#10;36EbsQd5DUGHvxQ+dgEiTlcEWO6AGwIZF6eVuonku2q/TQRZnFcgqVBESmKyem6/qLDYvPwL7Yfj&#10;x2UD/I6Pp6cayebwDcfcOEjK219RatA0XI12xyjCoiSWpEXyOZMYScG+AnxfBfK2w8fs8/WTQyCA&#10;JO4GiduBzSCFT3fxQaG1IIZPeVUSqO18BmWNl5dUgqQKBAmlnl6SD5Vn4ljJuIZ4PhahnmWJVhVG&#10;kYZroerDcX3hVBl+x23uYxRMUqx27iz8+Pffy6kff5Qd27eLm5uHeLh7iZcH4O4pHmpYapU1gvxt&#10;SGPkmJoAwhA58cHUZBCYnJQq3333nZkVPsZ/TvLgC/LQIVWEIMLiYKkiyEQs9sXiOwULWRrxaC6J&#10;FBRsLn5TBuLXg/gtAYGy089fdoO8PVDMLihoJyrGdpCzBdgENa1HuhYkraa6QFQeiMrEf5NxDQk8&#10;V1SMxOIcBEmzEYdr0sSxFdDgPj7zkoZKun3LFtX5ttp6RNF+UK6vj78apfdBq+Lj6Q3ivMQDikOx&#10;kTTeOP5tSMuH0zWeKE5RijOe3U9XTSVTvhGaDFL5nX6IlR3xRBCQQDJQQEzVZ3Mf08Ro/MaCBBO8&#10;rZQUmyDJBI7Fe57p2JcZHSt5+G8uFJqHAs0DITko3CykGSj8VOxPATm2Y+E/CuZnXSlYQTR5JIbE&#10;KeBYJCuKlQ37VcXif/BfPtMZD38YiXOE4TdEKMgNQcVgcBWAIMsf5DFCpuJQbCSNz/b/Jvb/VheX&#10;SWFOvlBx+byHl50nhbno++ShX2SC3xfxXh++K+CTxelZkg1Ss5LTJB2EZoDQLBDMlEhnCrUq4DdE&#10;JlN8ZkpkI/jhf7J0qpAhmUj1b3ictAQcD/9LiU9WKVsFVcFYkfAd96uWIi7JTPlkdKKNSKZa6TbF&#10;Y18iKg0rD5GC/yWhpUnE/0hePPbF4TcxqCSRIJzBDCPPYPjuQCgQ5fabEUb7f99+++0us1X445pe&#10;LeoScyyfOX1afX/65Ek5c+qU8ltnz5xROH3ylPJnvMd6uXmaDx06NIblZhTfb2RLliy50dPTs25A&#10;QMDTQUFBHZE+7+MT8DxTPz+/F3x8fF4k/P39L4De/3Pg4eFon4cN9t8Z31u3a/7dT4E+tpeX1wso&#10;k+cJX1/fZ4EObm5uLWfNmvXg0KFDOZvBb2+oQP+3Y8eOGyorK29at27dzZs2bbrFiq1bt97qCEVF&#10;RJHdPvvPNX+n92nYf2f9/lKf9bYVV/IfR7+xzzvLo6Sk5MaUlJQbWE5mkdVardVardVardVardVa&#10;rdVardVardVardVardVardVardVardVardVardVardVardVardVardVardVardXaH8T0I9bWR625&#10;rUGzfrbfX2u1Vms1mL1ofg1Yzf5zrdXaf43ZV/zfG2qt1v7Q5qhSa/C9IT1pot62h/131v9fS9Ra&#10;rf0hzFHlJayicQTrssM/Bfoc9uf9KaA52ldr/0P2f+3//e/6Hz/xxPCxTZrkL2zd+puVHTqIM8DU&#10;CicTy4G5bdp8O7pZs8J+DRuOfAr/53GMw/2iZl85CasYCAqKU3D8EuCxNOzPUxMcXePVoNb+yPZu&#10;3bpzPNu3P+8NUXi3aydOTZvK9AcflFF33ikj7rhDht92mwy99VYZcsstMuTmm2XQTTfJxzfeKAP/&#10;8heFAX+5wcRfpP8NNxjgNvap9EbiRgP4rwKO0x/HG4DjDrj9NhmI8wz6250yHudd0Ly5LMd1LG3f&#10;Xhbjul6pU2emeamOzL4y2lduLQarSPTiw0ztwSkwCUffXQ7Wc2hcayHW2u/NlrZunRMAMfm1bSsL&#10;Hn5Yxt35Vxl1260yApV+GEQw+IbrZdB118nAP/9Zpdw3GiKb+Pe/y/R77pF5derIwkcekWWPPS5O&#10;Tz4pzo0aiUuTJrIKwjTQTFY1uxguF6C5uEBIxEr8ZxmOseiJJ2Q2jjsVIhv373/LUIiOYuyNa+gF&#10;9IZwP8K1fITr7IfrHfi3v8lE/H4p8gEhypimTbOQPVY6a6W1isuRKAhOzOEInLr0auDoGI4EaxUg&#10;oRsB63VbYS+qK0Gt/Zp2/vz5O4MhqmB4hkV168r422+XMfAgI+Bhhl1/nQyBmAb/6U8yFBV5LLzK&#10;DFTwhQ/VkZWPPy7ujRuLJ0RDeCg0taXudnAjmlTD1QYIUAECtIOLPXAMZwsoQAPNZCXEuQLbSxo2&#10;lFloHCbcc68SYp/rr5ceuP4eyEdPbPemEJG/fvhuzEMPyhI2JhDh1q1b70ZxsJKz0luFYBUKFyi4&#10;qQZw6tmrgf3/eWzCej59DTWJ0JH4HInqSlFrv6RtnDChMgLicoe3mXTH7TIeFW8UwrfhqIxDUSlH&#10;wTN88te/yoL77xfnRxuIJwTljUrsjQrN1MuEJyq/F8DUE2LxaHwh3B3AzYbGKnVF6mqmqxQgugu2&#10;DbhY4GyCXtLZgpUKEB6B6yMY3hIr8N3iJyFCeLhxd98tH6PRoAC7E/SIaFj6oBz6QoBT4TkXQXwJ&#10;o0atR3FZxWAvFi4ywcne7MGpg68W1v/zuIRVkFqEWnxWL/hLC6/WfqqdLy4eHA1xecATfYIwb/xN&#10;CPdQwUZQWEhn/uMfsgyeygshmh8E5YvKqYBK62PCG5XVGxWc8LIBXk2jkWUb8MBnDXc7uNnB1Q6r&#10;LKkjuNgD53NG6swU17XSlpowRehkYgVBAQLLgbloUCbce58MhtAovg/R6PRAg9MbYehHaIw+QblR&#10;fBXe3qNRnBTG7Sa41i3BRUIcgVM/W7e5shlT+21C/04fk+A5rEK0F6Aj8V0rj0fUmiNL6NhRYhAe&#10;zYSH+uSWm2UsRDUaFWkCWvDF990n7g0aSACEFYDK5k+gAvopNBFfVFDCB5VWp96ozFZ42dBIpZ5I&#10;PRsCTAEPbGu4W1Ib8Bs3pFa41oBVDuBC4BhKbGqbgmtkiM6yvVIDeSCcFJpAdE1kBVJ6PAMUXzMl&#10;vkU43jSE0yPQCBmezxBfH3jDj9BvXYhynQfxoZgpGIKLu2hw3WINTtmt00vB+h/rsfTxrUK0ClCL&#10;TwvQUdh5LcRXa5kvvXQmHhVhFvpcU266ScahhSbm33WXeEFcQahIRCCByhWASuaPCkf4KTRW8EXl&#10;9GVqbvsA3qiA3qjACtwGvCxQQrPAA/2masE1RMhqAfYxddPAZwPGtiv2KeBzNSzCw3cK2FZCs8DZ&#10;kirgeleq1CI8E04apgCV+IDlKJflKB8Kb5kSX0OZWqeO9IWns3m9W2+RPgy127SRRc89dxbF/08T&#10;nF6d4IzdeluDfULCfr8G/6OPQ1iFaC9CekPtAe3Fp4WnxXclwrta8f3v2YlDh15PQSu75J//lOkQ&#10;2CR4sKlIXR54UIJQkULRWoegwgSj8gShEhGBqFBEACpZAH7jb8IPFVPDFxWU8LHAEFlDA6jsXnbw&#10;rAEeFlwgOhM20dnBJjoLbEKzB67JBakCrpOpM4FtK5TwzFSBYkN+bcIDVqBcDEB0FvFReMtQnjPr&#10;15eBCMeV8BApUHj97vqHLGjXTvJTU/uCFi7PSXCRJZ1aob+34h4z1YK0CpMi1EK0ekN772fv+Rx5&#10;PUd9vZ8iuv8dy3722fMxzZvLXIQ209DSzkSr6/bggxKOChGOChGGNAwVJBQVJQQVJhiVh6AAA01Q&#10;aAGocP4m/GxoKL6oqIbgjG0fExSZPexFd4HwnnjyItFdJDj8Rm+7YdsmOGwbIkNq264WXU3is4nO&#10;BEVnE5+JlQTyp+GkUyU8Q3wrNFBuyxUM4S0zhbcE25PRqPVC+X/ImyzgoA+iihn4bm6HDudBE5dX&#10;1eBCWdbPVvzHbpuwFybFaBUgYe8BrV7PKj6r17PeaLlcP8+RyOzx32u5HER+4AGZe/NNMg0Eu9xz&#10;j4SjQkQ1ayYRIDkCFSEclSAMFSMUFSSEwPfBJoJQoQItCICYlOBQ+Qg/C5TgLNCCU6JD5b8A3Ad4&#10;YVuJDekFwD4PpB5P6BQCuwSU6OygBOcAq5ji+Ep8/MwUcMG2TXTYdiQ6m/AIlINVfDZQcBBgtfAM&#10;j7eMMIU397HHZPCddypv1/PGG+HtbpWRdR7SfbsHTVBwetsK7ncEe0Hae0UtQKv4HHk+R8Kjt7MK&#10;z5GncyQue/z3WWHHjuJx992yACHiXJAZgj5YLAQWAy8WBcIjIbAIkB+OykCEoWKEooIQIagwwSaU&#10;2FCxgiAypgEmbGJDpVTQ20h9kWr42ADRIbUXnRKbBReJDtBis+JKBafhSHSEEttFMIWngTwp0WHb&#10;oeg0UFZW8a3QUOKj8MwwU4nOEN5ibI/+97/VcIIKMRFuDrnvPplviI6L0/0U2AvSKj4tQArPKj5r&#10;2OlIeDrUtA8x7QV3OdH991g5RBZer54sgsgW33KLxEBI8RBZHIUGcqNBchQIjgQiUAHo5cIoMlQK&#10;jRAIKxiVhwiyQyAqXIAJfwtsojNhE9vjptgsqRIaUxM2sVm2ldDwWcND4QlDbNh2twL7FLDtZoKf&#10;ldD4GamrTjXw2SY2bNsL7gKxWUDB2YSnAJEhVcB+q/CcUI4XiI5AeS8nKDoKTgkPISbSifffb3o6&#10;Q3TjwOPc9u0ZXjoS1NXCKsCaxKeFZw03KTodZmpPp/t19jdT/jfE9kN4uEsROtwrbrtVFsGTxYLo&#10;xGbNJR4hSxzIjAWx0RAeEQmyIyGwCJAfDhR176EWa7oi+/Y7iWj1lGPBodLawM+ALwRypZb+VicI&#10;7glDdEg9uY1jGIKD0Cy4Uot66WVTdE9AYPjf6TPmN5e2yjlzlQhdAIpv/ew55jdXbt9u3ChVi5dI&#10;dKd3xL1FSztvZwoPfFhDzCUARUdP1/MmhJd33C7z27SR8uDgANDsSEQ/FfbC0+Kz9vW0t6On0307&#10;ejktOIaV1pDS2odzJDTij21VzzwjXv/4hyxBixhat64kw4slIVxMAHHxEFkciIwFqTEgN/P5F8yq&#10;8AvZuXPij0qs4WdJNa7Ugpu3hKej2C4EhWbF1YitcMhQJTSNU0eOmN9c3lbh9xqeTZqZe38dWwSu&#10;hv/jLjGGDW6V/nfd9XNDy5pg7Qfa9/UoPO3pdGhp7+Hs+3CXE9wf086fP393JQhYBTKcbr5Z0uDF&#10;UiG0ZKRJEFoCQ0ggAcL7NcwqOiW4xwxcqVFoSmz4j73oPLHPKrgrtb1ePuKG/xp4XD6PiDK/ubzR&#10;Eyqx4b9Mf01LHzxE3UiZ/WgDdfeyF7oF9HILEb1MmDDhKdDvSDg/F45EZxWcNayk4PSNEwrOeqdS&#10;i82R4P549nX37odXP/20rAIJgehgZyFkTKfYILJkeLIkiCwJwvu1zR8V2gAEh9QPuFLzwW+9LfCy&#10;pAaqhXel9u2aKnHHf91NsRUNGGh+c3lbhd9XwxAdhxh8ERJGIzzNx7F2OLvI8aJiOfXll3L2xAmR&#10;s2fNf/98s/bnhtx5p/E8Jvpyc596SoL79v0c1cCRYH4urJ7O6uV0WKkFRw/Hmyb2/bfLebc/lh14&#10;+eUzRRCTG8LGSMT3ORBVJoSWjpAxFcQk47srtrPnJBz9knD0S4gwVOZQIMSCq7HPQsMsgntc0l59&#10;zfzm8kax2dCAKTycgkVsSD2BK7YjR02xPS5uOGZY23bmF5c3V/xH42LhIUXZuJifXbhPfQaYAs5m&#10;yn7fTzF9I0XfuRx7zz3S84brIbhbZRr6fEueffYMqoMjwfxcaLFZvZwWnLUPZ+2/2YeTNXm3P459&#10;1rHjuaKGDcUdrVzY3fdIHoSWBaFlgJA0EJMCgq7UIlERIkyEAxSaRigqDRGCykRcjQWgUivgf98k&#10;Jpl7L2+++A/h0+AxQ2wEjsHU6u2IK7Zz58Ud/3fHMQnebLlSoyd0xX8vAPatQnqh+KpB8SnBmelP&#10;MSd4zwvuXqLxVF4OPE+47z712s9H8HBTUQ/mtm59DtVCi+SXhL3grB5OC07333Q4eSXe7Y9h53r0&#10;+G59q1bideON4nvHHUpoOWjxMkFEOghJuwqhRUFQFJtGOCoGBcc0DBWFCDWhxPbFF+Y/L2+BqIxE&#10;ACq3fPeduffy5vvoYxcC/yeU+PCZ8MY2cTXmjv/ZcBX/LR09BgJ77GLBmaDobOLTwGcK7Twihqs1&#10;r5atlNAUICSHggPfo/71LxVSUnDzUB/ihw79EtXDXiy/BBwJzhpO6nE4q3e7XN/t92/nz5+/bV/H&#10;jhJ4yy3idt11UohWLg8FnwOPlgki0im0kydN2i5tMRBVNEDBRUFcSnBII1BJIig6pPaCk1OnzX9f&#10;3gJRQTWuxvwgBsL30QYmsF2/gfhY4G3iaswDx/HA8dxNXKmd+vprccV/CTclOntQdI9BZCZQTkfT&#10;M8x/X7ltXeksK+FxbeN1wEWio+CU6JrIEqR8vac3BXf77bKobVtp0aJFA1QTR4L5ubCKzT6cdHSz&#10;5HLe7fdvR555RqJRwB5/+pPkPo6OftNmEFsTyYHQslD4GSDkSi0GgopBxYhGGoWUiDRhCO5xCUdF&#10;CjMRiop0NRaIyqlxNeYHEVFcfhSaua2hxFbvUQgNQHo1RqEp4BhMr8bcKDQrKDKkCnobadRzVz+k&#10;cv7MGdWvs+IC0WnBKdEZgtOPf8199FHp+ec/S5+bb1Lv0HH6BlQTR2L5uXDk3fQdSu3d7Ptujp4s&#10;+WOI7Vxg4KZ9rVtLCAer7/qnlEFoxfBqBSj0PBCQQ6F9fmVh3tmjRyUWIouFoCi6aKTREJQSHFKN&#10;CFSgcA18d6W2a9ZsCUIFJAKvsmJTbH4Qk5FCZBCVgik0JTYzvRrzpMgsuBpj6OmGfFwElAvFR7H9&#10;FDNuqlj6eBeIDkKziE57uAsExxsmDCcR5fS99VZZgHCyYN68XagujgTzc3E572a9M2k/0P3HEtsP&#10;zz4rCQgX/OHVKiCwchR0CVLekSxo1Ehyr8KrnT18ROJBcBwQC1ERMYC9RSnRPaZwNRaMiqgRdJUV&#10;2yY0CswOWmwKV3lcis0T//PE8bl9NeaO3+vwk3DDZy24n2Jxr71+QR+vWnAGnCE8LTg+Dmb1crZn&#10;LpXgmsg85Kcn6kSfG/+i5kdZ2qHDr+Hd9HCA7rvxRokOJf/YYju/eXO7r1GIMTfdKKn//Kesg1er&#10;hNjKUdglKPRCFH4+iLgaSwCp8SCaSHzyyoV6OUto0UpCUBmJYBNXaxSaPXzr1TcFZ6RXY19lZYsX&#10;/qPEZuJqjJ5QCc6CU5VV5rdXbud/+NEWctr6eAoQGYVnFR3EVu3p7AVX7eF402QA3xiAd+t/221q&#10;NjD/Zcu6odo4EszPwZWIjZ6N/bY/rtgEXu1Ak8YSff31sg4FvhFiW4u+WiUKuwwoQcEXXqXYaAlK&#10;bI8pxAHfxMeb3/w0K/uwh4SiIhJacERln77mL67Szp+X7zdski/TMuT8d9+bO6/eKDQrlNjOnTe/&#10;vbwFNmsBgT2qRBfZ4Rlz79WZrY+nQZEhtQruQi9nhJg2L6fFZgpOhZTgnm+Lj//Xv6UXvFt/hJKz&#10;EOUsevrpa/VIV01hpFVsl7oj+ccQ24Z775E4dIZ3NWsuW+DVNqCQq1DYqyG0UqAIBGx8+RWT2l/f&#10;eCczDBWSCFWA6FCpQ0xQOL+FeT9SX7wAb3hEQ2xM68uPZeXmLy5v21e6iAf+S1wzQ/l8npouKd17&#10;iGfjpjV4OfMtA3o35eGM9+bmPPyI9Pq//5N+N98sI+65W1YYoWQdwF4wPwfaq+kbJBSbfoTL2mfT&#10;j27Z343UQvv9i63q73+XJIhtT7Nmsq2pIba1KOgKFHgZCr4EoODk+xMme7+uZbTvIOEQWTgqZJgJ&#10;ik2Dgqv4qR7upxg8lw9FZg+KDenepcvNH17ezn917NqL7QotsG27asGBe05ItBRC7APP1g/h5GDU&#10;E1NsjgTzU1HTWJsWmr4b6ejWv71X+/2LbRMKMQVi29u8uWyH2DZBbOsgtkoUeDn6XKUo/GKQUAgc&#10;W7zEpOa3sR/KKy4QnSG8+jbhHUtMNn/5y9v5b79TIrOHvegKP+hu/uPKzBPXf7V9vWthp7/+2niv&#10;DnyrOVL4mg62h9x8i5p2fdhd/xAnYwiAns0RHInpcrCGkNbb/hSbHtS2DyFr8mq/f7Htve8+SYPY&#10;DkBsu9BnM0LJxvBujZTgVqPAS0FCCVCEcKMQrd3J0DCTol/XOGAegcpJwYWjYodhOwxpqAb2hyAl&#10;ohs2Rg268sHyi+zcOYlv0058H65nAMfU2z7mZ6ZKdDoFolo9bR7gyoyhpyf+9/lVPHp2rUy93Aq+&#10;1Uxh4J/zXY7529/UjZKxqCcrLy02DUeicgR7odmHj9YB7cvdGPljiO10y5aSe911sufxx2UfQskd&#10;ENsWFPJ6eLcqFHolvBsFV2YT3BNSiH5UAZCPuD8X2NGz9+WfSD99RvZ8MlXSccxEhIWJ6HslKDwq&#10;8RBJHFv3L4+ZP77YYtDpj0SljMTvIpBSbDql4C4QHaBFRwSbCHrYQKBCPQnEPqYBJvwdAb/xQ+qH&#10;/6gUn20CBC4QnhXY541UeTydAqqfZ6ZWUHAXAXk1UB+hpvGZqQ49CXdrivL0fqKhRDzzrJSMHS/f&#10;lJaZpXdlpt4uN8WmJqBFPRh5xx3y8U03yRI0xivatLkSsRGOxGXFpW6KWMNHR4PZf8yn/s+NHv0l&#10;BbcGhbn2n/+UT1Gge+HdtqOQN6OwN6DQ1wFVIKASRKwGyiC2UqAYIisCCho8LvlAHpADQWQDWUAm&#10;kA7yiTQgFUgBkiEuIgmVI9FEAkDBadHFoUJZLQb/i0blizKhRAdQbFpwVtEp4aGCEyEWBFsQZIES&#10;ngWXEp8hvGpYhafFZw8lNm7juvS2Fp8VjsTnUIg24VmAMvJAuRrDCRCfSg1w/E6N44ETNWCuYLyp&#10;wAei9ZvmakoHcK3mxQT/XPOgP6KeIbfdKq7walHvv/8Nqo0jcWlYBWX/WcORR9O3+q3PRF7pQPYf&#10;Q2w0ee452f+3O6X4+uvlqxYt5WAzQ3A7ILitKPBNKPgNIGAtWsw1IKMSoeRqEFMGz1ZCwYGwQiAf&#10;BOaBzFyAossCuUQGiCYM0T0qqagYKUAyQMFdJDpUJiKOwOdYpDEmKDgNJTp4GyU6VF4tPCU+fA4z&#10;8UuIzopLie9KhKdxkfiQl4uFV+8C8TkSngdTlNMFwiMoMDvRGYPnxtMpFJx6NcgUm4JFbFz/gKv9&#10;DES9GIlQkmJDdbEXlxWOhGUPqze7lND0IPbVvMv2xxAbvduGv/xFDiOU/LJFC/kMgtuPcHI3BLcT&#10;gtuGwt8MEig6jsdVARUQG0VXCrK06ApAYj5QLboG8HQNJBNEa8GloyKkARTdBcJDpUl8BKJDmgBc&#10;IDqAortAeKig0aigUUgjLVDCAyg4q+jsxWcTYV0DwXUfMcSHNAifA5nisxIetg1AcEgVsN9fpyb8&#10;8NmAse3LFPuvTIRW4ZlAPvW2F2ERn1WECihDI9y0F50WnhabITjjtSDjXTy+/Gqb2IhCA+dcaGQJ&#10;/jv0llvEs107cXrqqZ8jNvuw0dpH00LTt/kpNIaP+lb/pcbV7PH7NkRp11Fwpx56SNbecIP80KqV&#10;fAMPdwSC+wwe7gAKfQ8KfwdI2Ib+2yZ4uA3AWni4NRQcUEbBgbhiEFgEIguBfJCqhAeSc4BsIAvk&#10;ZwIZgFV0KRAZkYxKQ9EZwjNEp4SHihiHymYAokNKxACG6Oop0VmFp0VnEx8qfzgqfxhSAxCbwiMQ&#10;WzWU6EwYwjOgBaeFSOExtYkPoPjsUS1AE7gWX6QUokr5GXAsQENoOrUBZeJIeEp8KsTU4gMgmAue&#10;3wQv6k0FcOUBzjzAnTHR0ZPGxLXg2QNejUttjYDQpt1/v3jAq91www2OBGZFTQKz75tpb6Zvhmih&#10;6RsiVqFdafio8fu3c6+8ckZeeEEO3HqrHK9XT862ekpOQHBfN28hR1Doh+Dl9kF0uxrCy0Fwystp&#10;wYEoerlykFYK8pToTMEpTweCKbhcQIkOFSALqU10EFkaKkmqElx9JTgtOgpOiQ4VjIgHqkVXLTiN&#10;aFRgIgqVmIhUMMWHNAKfDdFpwRkItcAmvDoXii8InxW4DQSa21qEVtFdkfBwTdXCM8HPgA+27UVn&#10;hVV01SGnBShX61Mt6vlNDXDiCaEZMN5MV2KDVzMWI2mslt1a8dhjMvK228QbQlv51FN8idSRwKxw&#10;JDR7T6Zn16LQKDL9VjY92s+dWYv4Y5g8/7wQB2+6SQQhgzz1tJxs2UqOU3DwcobgmiKsRF9OhZXo&#10;y5mCqwIqTS9XDgKV6ECq9nIFIFkLTokOFUCJDsiEyDJQQdIBQ3T1leiU8ODFklCpiERAi+4C4UFE&#10;sTY8IjFAtEopPEN01cJ7RAlOiQ5i0QizIJTA9yoFlOhMBNd52BCg2q4WHkUYiO8oQJv4sG0TH7b9&#10;NfBZCc/cvkCACg4EiH1KaDq1gxae6gOaMJ5oMUUH7+aFcveCVzPwmHiBI/VmOoSm5tNEA6pWAmrS&#10;RLyawavdfLP4QWjubdte7e1+R3carSLT3kw/imUNHfWdx5qE9t8hNprqv0Fwhyi4Nm1Fnm4tpyA6&#10;hpWHIbpDTZvLXohuJ7zcdhCzBaLbaIpuHUUHsTG0rACJSnQg1SY6kE3RKU+HCpAL2ESHypEJWEWX&#10;BqGlAilAMiqTITqIDxVOCQ8pEW8iDhWToOC06JTwUKmV6JBaEWkiAiIJV7CK72HD62E7FNsGKDiI&#10;zQKKTyPIAkN41QhQoOjMFMf2x7ZNgBrYf7H47IVnpiYoNpWizC4AylUBQuOrQ/rFWP02up4KghPZ&#10;qmncGzUSH/DqC6GNvPFGCUA/jX01VAtH4rKHFpojb6ZFxr4ZhUaR6bCR3ox3HWsSmjV8vJzQiD+O&#10;1UVGleBefFGOIqQUFDZFd6p1azne6ik5Ck/3GUS3H6Lb16SZuoGyA6JjaLlF9+dA3lq0lqo/B8FZ&#10;PR3Dy6L6pvDqVYtOC0+LTgkPwkpHJUozkQqkmEiGuCg6JTxUvgQT8QQqrRIe0lgLYhQehvgMRJmI&#10;tIDC0zAEaECJD7AJ76Hq7RBsXyRA7AsisO1YhIYntIrwAvHh+i8lPgPVgrMB5XYBUKYKEJx6URZe&#10;zZgKwpx/BVxx3QS1gAm49IfQxqKhDYZH8wH37du3fxzVwpG4rLAKrSaRaU+mx9CsYaN+FOvneDTi&#10;j2fD/vrXx5XgXnpJvrvjDpEOHQSlLufatpMfWreR4/B0X0F0RyA63rU8ANHtRXi5C+HldvTpKLqN&#10;EN16JTojvKwAuUp4EFsZUArBlYD8YqAQlaEAyAfyEFLmopLkAFkQG5GJSpQBKOGhginhISWSUemI&#10;JBMUngIqagJA4Rl42BTfwwoUHQUYDUHYi08JEPsj7BBuQ10JQ2oA2/i9Ep8Jis8QYV1DiADFp3GB&#10;CM3tQKTV4rOIEHkxxGiIz74vSNHZDz9w0F0NxBMoU8If5cw31NXUEBAbpwBU829CaAHwaFwbLxBc&#10;TkQDGwa+KbTly5c/j+rgSFxW6LDRPmS0ikzfALGKzOrNHAntaj2axh/Pzi5eXKk9nNSpI/LMMwY6&#10;dIS3ay9n4O1+QIj5Lbzdlwgxv2CfrqkhOvbptllFB9hCTAiuEqh41BQeRFdK0cHLFZmiI/JQUbTo&#10;spXo6kF09HaG6AzhPWKK7hFJAZJRGYkkhYchOIKie1iBglOiQ8UmYk3EWBANgUTZQNHVtSHCBMWm&#10;U0N41Qh1CC08A8E2UGx1DeC6KDwlOgKfLxSfg34g8q5SlMUFQJkpoBwD4NECUL4BEFoAypuzkgVC&#10;ZFxTQS1ogqgkuGlThJKPy6L77pXwjh3FD0I7smZNKaqBI3FZYQ0b7b2Z9S4jRaZDRt03096MN0Ic&#10;Ce2/36tpq+RrIuPHq/6bwiuvyJm77jK2KcJnnjWE17Y9Qsy28h2E9yW83efNOSjeAv26ZujXNUW/&#10;jjdTDOExxNwI0SmPB+FVmcJbjUqghVdiik55O3i5fFQaJTwILQcVKRswhAdvh8qWjspG0aWhEqaa&#10;SFF4GMIzkITKm2hBAhAPxKGSa8SaiHnQQLSJKBORdohwgHATYfbAcUOREiFM8dkqvmoB0vMhxTXb&#10;vJ+ZUngX3Q3VQFnYgLIKQtkRgQSEFgShBcGbBaGsgyG0EAgtFGEjl/AKRyM5+ca/SHTbtsqj+bZp&#10;I7PRqA4aOPBKxtS00Bx5M32X0ZHIHHmz/02h0QqzsmTHxo0ib3cSDgkokdHLPfqoCPpvDDHV5+ew&#10;H8I7376DnITwjkN4Xz7VWr5o+ZR8agqP/bs9Zpi5A6JT/TsIbxOFB9GtRSWgx6O3o/CUt4PotLcr&#10;hOgKKDoIjshFpcqG0JTwkBIZqHQZqIjpJtJQOVNRUYkUINkEhZeECm0THip/PBDHFPuV8LBNVAuv&#10;jk181QKsYxFiHRsiFKziq+NQhFp8NhHivIYIrV7QDD2RlwuAvGpc8DQMykgBZabfZA9BeYagbDmD&#10;WRhEFg5vFgGRRSEK8UDEsvI//5E4eDMKzb15c5kDDzd14iQZPGDApcRm7Z/ZezPrzY+aQkZ7b6aF&#10;Zi+yywntj2+HDx/evHf7dvli/wHZvn6D8mo2wTF99VWRf/3LEBy3+f1LL+P7F+Q8hHeqfUf5gcJ7&#10;uo181eppOQrh0eN9CuGxf8fhg91KeOaY3eOGx1unvN0T1WEmRFeGCkNvV4wKZBMeBJdvio7IgdiI&#10;LFQ+IhNiI9JRMYk0VFjCJjxU7iQCFZppogktvHgIJO6BOhJrQYwF0Q4QxRT/Y6oRSVB8SCnCcKRW&#10;8V0kQlxPdShq6QciD9UwhyUI5J2wPQ+K8lFAmYXBm4XBm3EypQiUbSREFoWQMQYhYxTENu+2WyUF&#10;AouF0EIQNro1aybz6teXyePGy7RJk2XksGEyasSILagO9iLT/TOGjfberKZ+maOQ0fpUyP+mR6NV&#10;lJlPip8/L1999rns3LCp2pNZRffaayJ3320I7o03gTewjX18q/sF/P7Z5+Vch2fkVLsOcgIe7xt4&#10;PCW+Fq3kMwjvIIcRGiPcNG+sbIX49N1Max+v2uM1UB6vBIIrBopQwQoBJT6ILQ/IpfBQIYlsIAuV&#10;NRPIMJEOKOGhchMpAMVnEyAEkUhgOx4pQeFpWAVoD6sgtShj7ASoPCFSIxzVqRmKQmSE7guqmzEQ&#10;mG1YAgLTT8HYnoxB/gm+CRGJ8olCOUVBZJzNLBplGAORxUFk8U24tFcTWXTrLZIJkSVDZFFIAxGl&#10;uFNo9erLJ+MnyPTJn8j82bPFZeVKGTpkiNW72QvNkTfTImPISKE5ChmvJGy8lND+u6wov1AyUtMN&#10;wZ05I5/v2Stbq9aJvPmWY9FRZA8+aHzuhLCToedbb4u8jv2vQIgvwuuZ4eYZeL0ftdeD+A6b4eb+&#10;pi1kD7zejkZmP08JrxGEZ9zVXPcYxEevB+FVwOOVo2KVQXilqGRKfBAcUQgUoDIq8aGC5mrhoeJa&#10;hadEhwpO2IQHESRbYBMekADE3/9QjYjTwO906kiIyhPiXPahqb4xw7ujvDFTPSxhjgdCZHwSRj+S&#10;ph7GRt5jCJRFDDxZLEQWjz5ZPMLFBIgsCSJLgScLQbjofOedkgeBZaI/loA0An20IAjNDd/Pwe+n&#10;jJ8oMyZPkQUQmpuLiwwePERGDB9hFZu90Bx5My0y+7uMhPZklxNZTUL777NdO3acys7MkpSkFFlb&#10;tdYQHOybL47I7s1b5QsfX0NsWnQERUbQw1F8deuKdO4s0rWrSBfgHWy/BQEq8cHzvYj/PveCnOn4&#10;rPwA8X3Tpp0chfgOQ3yH4PUOQHx74fV265ssDQ3xbYb4NkJ8yvOZN1jWQHyVEN9qCI8og/BKITiC&#10;4itCBVXi08JDRc5+yPR4D0J4qOhE+gNEHUkzkXp/HSU+JUBsE0kQUeKlgN9qYWrQM+pUeUmIjP1D&#10;ax9R3x2Ng7iqhycesQ3K6+dA1YPY8EB8EyIeAouHF0tEGSTBiyVDZCmICtIaNZL0xk0kC95q2Q03&#10;SCbSIogrDyJLhSdTN0IgsoBWrWQVfjvtwx4yfdInMmfaDFk8f754urvLsKHDZNDHg+HZhsnAAQNO&#10;oFposWmh1eTNrqRf9r/tyay2ft16yUjPVGJLTEiS7dt3mHIT+fLQp7J93QapKi41hgEoOHvR6eGC&#10;NxFW1qtn/O7dd0Xef1/kPaAbtjtDgPR+DD2V+F6Wc8+/KCefeU6+g/i+huf7EmHn4Vat5XN4PiXA&#10;Zi1lHwS4C2HnDng+NbQA8W2i+OD1NsDrrQfWQnxVEN8aoALiK6f4gBJTeIWm8Oj1KLwcCC5boa5k&#10;QXCZEASRAXGlm0gjsE8J0EQqPqtt7ue2BbbPOKYOU1WISuCcFwDCIqxjhfoJGf1cqH79KAkCS4IH&#10;S4EHS4HA0iCwdAgss2EjyYHA8po2k+RHHxXvv94hFRBYGcq+AEhv317iIbIoiCwYIvOGN1uG302d&#10;MFFmwpvNnT5Tli1cKF4Q2tAhQ2XAgI/l44GDZMjgoTJu7Djt3RhGUmwMHa3e7FL9sp8qsv8NKy0u&#10;kayMLElLSZNkCC4pMVkOHjhkyk3ku6Nfyt6t22VDeYUhNC0uK+jduJ/iexkh5DvviDzysEjLlhDd&#10;ByLdu4t8CHzwIYT4nuH9OuE3DFMpvpdelvMQ3xn0+U6iz/c9+nz0fl8+1Ua+QJ/vMwjwILzfPhV6&#10;wgOy3wfvt503XCBA3nDZZApwHcVn8X5ljyD0NMPOorrVAiyA+PLh8Yg8iCAXAsyBOAglRIVqT2gF&#10;PWSmSk3g/xqqrwgxGTdrjCEKBYiKSMe5jXFD41E1BQiLb0Sk139UvXSbBg+WDg+WAW+eBa+ejRCR&#10;E+cWoA/GaeJL4L180BdbB89VBZFVQGBFQGa7dpIEgcVAYGEtWogffu/25JMyD2KdAW82e+p0WTBr&#10;tixbtEi8PT2VN+vbt7/07z9QPsb2sKHDZfy48dZQkmEkw0cKTd8A0f2yqxHZ/67AtFWWl0t+bp5k&#10;wbNlpGVIGvptqRBdSnKq7N2zz5SbyLdHjsruTVtkXWm5lOcVGM9Q0oNpgVFshCPhsU/Xpo0Ranbr&#10;JtKjh0jPnkgBCvA9iFF5vy5m6Anv9+rrEOArOMZLSoA/IvxUHrCN4QGPwANyqOGz5q3kIDygMdTQ&#10;THah/7fDDEHVADv7fxAh+39rIEQdgrIPqMNQekKGojocpUdUwgR0X9Aeej/TC4D/5ENIvHNqDFkY&#10;g/Q5ODahH1PLw3n5kDafGeUrSXzrvQCeqwCeqwDi4rydRRBXSePGarbqyubNpfDxxyWzbh3ZCnFt&#10;QtlvePZZJbICCCwZwoqDAKPhwcIgsAD81wO/d4J46clmT52mvNmiOXPFaclS8YHQBsKbfdSnrxLb&#10;AIiNHm7kiFEyYdwEGdi/vxYcQ0l6Nno0qzdzJLIr8WL/u7ZuTZXkZeVIdkamZEJsFFy6RXD79x0w&#10;5SZy4qtjsn/7TtlUsUZW5xdKGW+oPP208SwlWlg14E0BEh2ZPmuIj8IjKEL28dive+JxkYfh+fiZ&#10;ouvVCwIEuPA9vR/Dz64Qpu77vQEPaAqQHvAcBHgaIeiP9IJtO8hxeMFj6AMeRR9QhaEQ4X6IcA88&#10;4U70A7ejH7gVItwCbDb7grwZQzFupEcEGJKuQ6WnV1SihAj0cIQeklCgt6RQKVh8VsJVKfcZUP/B&#10;//VD2Qo4Nt9054u35Uj5Em4FhFUBYXHOlzUQSBXEtQ7i2ghxbeAt+1tvld0ICXejTHdCXFspMgoM&#10;EUMSPFbMY49JJEQV8YSxyGQAtr0bNJBVCBnnTJys+mXzZsyShbPnytL5C2QlhOYLoQ0YMFD69P5I&#10;+n7UTwlt8KAhSmjjxo6XSRMnyfRp063ejeNq9GwUGkVG2N/Gv5TA/rdFRoN+/lpaWCy5mdmSDc+W&#10;mQqxQUBEOsSWCrExrDz8xWFDbbATx76WvVu2KQ9XlpsvRQg/q4JDRdCyCkIXJb6ngKdbGwPhGvye&#10;r/BQcKg0NvFxvI4hJ70g+3uPPIK+3dtG2EkREhcI0PSAbzME5d1Pixd84SU5/9wLcgoiPAERHm/X&#10;UY6hL3i0dTv5AkL8DN7wU4SkhxiSmjdl9qsBeD79As8IUe6GKHfy7ihEuU2JE8LkXVKAbzpspEAB&#10;vvHAx9I4bMGB+s1IrVBPzgD83XqIaT3+ux5i4vwumxrB66K/tQ0eiNMIcqLc3SifjL/9DaJ/TD6H&#10;5/oMgjoEHEBZ7aYHw/fJaJxiHnpIIh58UMKQhtapKyGP1JPg+vUlEB6MT/rzDe35o8bIfAhswczZ&#10;snDWHFkyd76sWLRYVq1wEj9vb3i0gcqjfWQR2ohhI2TsmHEQ2mSZ+slUmQkv+Oc//7kFqokOJXlz&#10;hKGj9ma1ArsaW1tRIQU5eYbQIK4MiCvdRBqQCqHxpklSQpJ8YVm40PBwO2Tj6kpZnVcohRBcDn6f&#10;hd8JKo6gVZbmEBcFRvAzKpag5VWh5AMPiDRsCKFAJAwzKT6rAOntKDh9w4X/QSVU+95Df0+DfT+G&#10;n/SAFGAnekH8hl7wNRxb9QUhwhdfknMvvCin2R+kN0RIegIhKfuF30GM38IrfoPQ9GtzaOIoBHm4&#10;1VPwkK3kU4iSfUUtTN4xtYGD9eg/8U0IDtwfgEc6CDAl9uO7/RDTAYR3B1EGh/i6ElD0j39IyvXX&#10;y+d8Ox6COgZ8hfx/CXwBfIZy2IhyK4PnSkVZJdx/vyQ8+JDEQmDh2A667z8S8J/7JQD7/CFAf/UO&#10;W32buBbBiy2eM0+WzlsgyxcuVt7MbeVK8YfQBvQfoDwahda/3wBDaMNHytjRENqESYbQ4A1n41iD&#10;Bg48j2pCsfFGCUNJhpEUm73AaLXiupRVla+WHFNo6RBVWmKypFqQAiRDQInxiRIXEyf79u035Sby&#10;w7FvbB6uJDtX8hF+5uAYOdGxUuEfYIiNwiPQigsqjiDUEbTCgkoj99xrDI4/DE+GCsk3DJTQKD6K&#10;DhVQwSpCekEKlH1AflenDoR7v8h99xke8Xn8hjdc3gIoVN755NADhceBd47/meITiE/9Xo0F4vgM&#10;exEG8xG0s+3ay+m27eRH9EtPtG4j30OEfA70W3hsvv3wDYR4HEJRgCC/Bb5DWPc9PhOH0EAUQUyF&#10;N9wgR5Dvs/BUZ5GPM8BJgCsIfQ8cB44hb18CnyI/n8G770e6HuLMQ37i775H4iGsJHiwJJRT1AMP&#10;Qmj3id+994o3Uh94OI+6D8vyceNkCTwZPdhSgiJbsEicFi0Rl2UrxMPFRfx9fGweTYWOFNrHg2U4&#10;PNoYeMKJ4yfahDYHQpsHwS6YO88+lGS/TYutVlxXamFBQR2L8/IlC0KjyNIgqlQgBcIikk0kxSVI&#10;IhAfGy+xENKnhz415cabJl/KHlNwpfCQBRBuNgRXHB4p6319ZS2wxssLXqyRyKMNDC/F5yy5jUqi&#10;RMJHwP79bwgH3otipCdsy5svEBkFQfGx38cwE5VTQQuR4GctRoJ3S/kfekc+7cJthrHox5z7z3/k&#10;DAT+wz//Kd/ddZd8/fe/y5d/u1OO3HmnfH7HHfLZ7bfLwdtvk/233SZ70Vfaw/6SBvYd/Mff5St4&#10;ljPN0Diwj8rzaujr0NeogX3ngdPY/hHpCeTjO1znlwwVIeqjEPx3aCB+gGc+gsZgK8RcwHE1lEk8&#10;RJUCr56GMotDGg4v53PPPeKBhsppxAhxHjNGXCC0FQj5KK4V8GLEysVL4c2WyarlhtAYOrKPZhMa&#10;QkfehRw+1BDaJApt8hSb0ObDKy6AaBdCtK1bt34f1YVi43ORvP3PmyMUW61dqZUVFkluRqYKHVMp&#10;sDiIKzZBkiAqKxKBBCAeno1ii46Kkc8/+9yUm8jJb75VwwJacHno92VDvBVBwUpwVRQcWtXVEF25&#10;l7cRQtKboUIJ+huC1lpQgeRfEBxaciXCRhAn+37wMvKsKSQtIqv4CFZw+0puFaMV+jvrb+2hj2c9&#10;rv3xHcH6W8K8vnPAWVzvKeB77P8KefqiTRs5gP7rFxDccXjqs++/Lz907Sp78bmkwWOS8O+7JREN&#10;QxpCxHQ0TPFIvSG+GH9/8Vu4UFzGjhXX8ePFfeJEcZkyVVYuXKIE5gyBEavgzdycnMXL1VUJrU/v&#10;PtK7Vx8VPvbr2x/h4SAZNmSYjBk5Rt15nAKhzZg63ebRKLJF8xcCC2R49eNb1lCS/bVaz3alVlFS&#10;Kpnsm9GbwXMlU1wQVKIdEqIBpPEQWhwQA7FFRUTJzh07TbkZ43B80mRd2Wopzc1XHq4AAl6LcHK9&#10;n59UQWyVIL3c01NK3N1lNSrNhrg4EYRfqj9Gr3Y/RIiWXFDJVEjYuLEhOH2Hk+EeRaYG1SE4PbBO&#10;IdoLzwqrEGqCo++t/3UE6/nstwnT057HNZ7E5+8Qpn7Vrp18CpHtRYi9D6HoEXi1kxDZmQ8+kMPw&#10;xJVoZJLvvU/SUSbZaIxiEXKnREdLakyspMXGSmJIiAQuWiQekyaJ5+TJ4j5lirjAk7ksWS4uS5cr&#10;kbkud4LQViqhMXSkwHp07yW9evaWvvBsvN0/dPBQGcVb/GPHyycTJyuhzUYYqj2aIbSFstgUHKqL&#10;DiU5wG0NJWvtcjZ+zJgeeRzEhtBsIoOQEqIMxENQGnEmYiOjFaIjopXYIsIiZZ9lHO7kN8fVsMD6&#10;8gp1l5J9uCIccyOFBcExpKTgyjw8lOCK3dykiCk+l2F/hZ+/4cnQiisg7FP9PY7ncWiB3zG0VBVZ&#10;i86EWbFtFd1a6bUIfg4cHVNv20NfC0R2FumPEOxx9EePIJQ9CJHtadpMdgJ7ILrD9HadO8sufF/V&#10;vLnkPP64OI8dJ6smTBSPadPEe9Zs8Z07V/zmzRP/+fPFd/Zs8YLAvKdOFU+krhADBaYAkbmuWCnu&#10;K+nR3JTQevXsJR+8/yHE1lP69PrIuCGC8HHksJEybvRYmTxhkkyfMg1CMz3aXMOjLUZIqkGxtWja&#10;dByqjQ4l+WwkQ0mOqdV6t8tZeVGR6qsxfKwWGsQFMcUREFQcBBVrIia8GtHoj0UBEWEREhYSJnt2&#10;7zHlRg/3lezatEXWlpRJSXaeElxZVLRshthUSGmGk6XuHlKElrdw1SopAAqV8CBChpoMOwMDZXNU&#10;lBwMCkLFRgWmd9OiU56OojMqtE1w2stZRVcTLiWWq4E+lz6v5RrOIPw9gX7dMYSMvKu5v1kz2d2k&#10;qVpTYRuExbXw/BEOUjxu8FSuEybIKoSG7IM5Yz/BcNGF4hs3XtwQMnp+8on4QGgUmxtEoD3ZqmXw&#10;ZnZCo8je7fa+Snv26KW82sfwakb4OFomInxkP20W+ntzZ85RXk17M3uxjUb/ENVGh5J8TpJPkfD2&#10;f613u5zxxghDx0R6MSUuiApCMhAJUQHwXDEQVLSJqFAT2I4MDZfwkHAJCw6T4MBg2bJ5iyk3ow93&#10;YMcuNSzAPlw++nBlEZFKcGtRCSogKHo3LbZ8Z2fJA/JdsE3xYX8Rvi9F/64CXnEtQqdNEN6u5GT5&#10;oqBATqxdK5KQaNyg4FMpbSFA3klkpWdlt0KLwJEwuO0I9t/Z/88elnOdhxf7sV17OQZxqSkjgP0t&#10;W0r+J1MkZvlyCV+8WILppWbNEm94LorHg+EgxMb+lxsER1B47JO5jje2+T1F6YP/EG7z5iuRqZAR&#10;ImPY6OHsIt4UGqKEd7u9J106d1MpxdYbIWT/j/rLkI+HyMjhI2X8GDN8nFLdT1Pho9lXU0LTwgMW&#10;4nyoNjqU5JgbXxLlwHat2C5lu7Zvj89KSVUeTQmNHgsCUsKCiDSi4LWiIKhIpJEQVYRCqIQrhElY&#10;UKiEBIZIUECQ+Pn6y9YtW025GSElhwWUh8vKlbzUdCmNjJKNENsa9t0gpmKL2HKdnCTHRO7KlYb4&#10;KDx6PIadDD8ZhsLTrQsLk83ox+xOTZPPIb7vKitFvv7aPLPFUKlVn4sesTVEyZSipFfTArF6RVMw&#10;tm0rKDb2G3GM861ayZkWLeUUBHUSQt83bJh8fuCA7Nm2XdYihC5BeF4aGippCJET4Gmili6VsAUL&#10;JBjhYABE5jd9uhKMN8TDfhfBPhhBwelUCZD78T1/y/8R7qj8bsshMIrMKjSUVQDKqFvXbvL2W52k&#10;yztd5d2u78mH73eXj9BvG9hvoOqrjdZebZJx93GuFtuc+UYYCcFpkdn6bdg3oG/fJFQf7d34BgCf&#10;Jqm9UXIpYwjJvloi+2L0ZBSZEpaBSIgpAkKKCAqRcIgpHJ6LCDMRCnGFAEH+gRLoF4CQxU98vX3F&#10;y8NbNvINb9NO0cOxD8ebJtkQHMLW0rBw2QiPVenpKaUUEgWFipIHgeWsWCHZywGmgBIevZ4SnbsU&#10;MfyEd1yNELMyOFjWhofLuogI2QDhbY6NlW3wdjtTUmR/VrZ8WVYmP27YIOe2bxfhndMzNSxrdf68&#10;nD97Vs6ZOHP6tJw5dUrOcn03vYww/nv6+x/k+JfH5PDBT+Uz5PFgYaHsSE+X9XFxUgZh5eG60iGu&#10;ZFxrIq45ZtkyiVqyRMIXLpRQ9LWC5sxRQvOfOVN8KTaGghCQFzyblyk4TwhLi88Khoz8n/+MGeK5&#10;YKG4r3A24GTAAxEBhRaIa+jSuau8/tqb8tabb0vnd7ooz9bjwx7Sr08/dQdyxNDh6g4k+2rTOKY2&#10;dYbMYX9tlhFG6tv9ysNpmGKbOmmy1bvxbW2+XsMbJbViq8mKcnIlAX0yQ2TwYhQYhEVxRZjiCoOY&#10;wvwhKr9AIECCfQMkCN4rEMIKgLD8vHzE19NbfDy8xMvdUzzdPMR9lbu4OK+SnOwco5LCTh3/TvZt&#10;RYsPD1ecmaMGvYtw3vUQTgXvTDJkRAWl2OjRKLIshFtZqKyZgBIdv3NxkXxU5kL8rxjesRThZTlE&#10;txqergJh5gVA5a+E91uL0HNTYqJsQfi5DcLYmZMje+AJ90Ioe9Hg7Csulr0lJbKvtFSle4Bd+G4X&#10;vtuJdCt+vykjQ9anpkpVUpKUQ9AlEHcBhJ6D86fj+pNwXbEU1qJFEglEQFzh8GJhEBhFFgrvSo+m&#10;xDZ7tgRANH4QjS88my9ERPhAdBSehhYiQU8WCJFSqF6LloiHk0s1VrqIJ4Tmg3KhR3vrrbfllZdf&#10;k9dee0PefOMtJbb30Gfr2b2n9PuonwweOBhiG6FujKhxNXi2GVOmGWNrM2YZHo6iU15uHrycGVYC&#10;3CZQfbTYOA8Jx9z41H/tjRJHtrqkpDQdHiAefbQLhEbvFQCRQWChFBiEFQxhBXlDXBCWP4TlC2H5&#10;QFheru7iCWG5QVirQPpK9BtWLF0hSxctlUULFss8kJKeZr7xDTt1vNrD8UmT3ORUycf51yM05IB3&#10;GVrlQvbXGE5qwS1brsSmQPFRdBQcfluASl6E/1J0xahkTIsA7s9HyJmDfks2BJwFFOL7cnjA9RDL&#10;1uxsJaS9q1fL/qoqOYi+38H16+XAunWyH9iHz3vXrJE9CEt3lpfLDohwM8S5MTdX1qTBK8OL5UHM&#10;6ThXEo4dg/AwHEIKhYiIEA0IKwT7mQaboNgCldjg3SA2f4jIH4LzswL7fJFqUJjqv/if97IV4rly&#10;lXiizBVQXl6r3MTX3UN5NArthRdekpdfelVefeV1eeuNt1UY+f6771d7tgEfy/Ahw2T08FEyFt5t&#10;PEQ3AX23SeMmyuTxk2TKxE9kuvJ202WWEiDFVy28hXPnSf/+/SpRjSg2vgnA12445qZvlBC1otNW&#10;XlgkKbHxCB8jjdCRISO9GTyZFplNYAgLfd080emGuFxcxR1ku0BYy9HCLkJsP2f6LEXOZLSS48eM&#10;k7GjxqI/MEY9OT4cnfBQy5LA5374UQ7t3G0IDn24XISUOegzbvTzl7UQXDm9FipwAQTF/hq9GQVG&#10;sWWYoOiy6eXwO+3lCiE6Co3i42eKLReCpNgy8dt0HCMV/01BSJe8eLEkwfsQiUz5GfsTIZokHJtI&#10;xG/jsS8W38fAS0XDO0XBO0VCPEQEKn+4iTCIwMAcCcVnIgy/CcPv6dmY0rNReDbRwUMFQUSBEBwR&#10;wBSfmRJKiAAFxv8GzV8gPggVvV3cxAscKEBkPgir/Tw8ldA6vd1JCe2lF19Wnu2N19+Ud95+R7p1&#10;6Yb+2ofSq3svdYOkdw+kHG+D+DT4uW+vPjKwb38ZMmCQDB88TMZAjBPA5ycQ4DTerVSh5izl9aYh&#10;7EU1otjYb7M+vmV9KLlWcLS8jExJiIyWmNBweDQKzfBmKlSEJwv08rWJjKS6w3M5L10u8xBiTBo7&#10;XoZ9PEQG8GlxEgeyeqLz3QOEdn/vA/kQ+ABg6MK+Qjd0zhctXGTKDV2gH07Kp7v2qLuUahyOT5qg&#10;77guOEQ2QTAMKzn2RsEZXs5ANvpuFFomvZ3p5bgvh309hKEFENgFng6gACnEAggwTwsQvyWycPwM&#10;ChHHSMXxUihGpMlIkyC8RAoQSDBB8SlAnEzj7BC7GGAKxBD4XTTEGgWxRiKkjIDwwiEcesEwU5Qa&#10;wRAVBagFx22KjP8JxHF96b3Q2PlYQG/mj34vQ8c333zLFNorENqrqq/2ztudldDe7fKuvPPWO/LG&#10;q2/Ia/juFYoR4PYb9H4INzsh3OyC379LL9j1XcVjb4SdH/cbAOENhQccDc/HmymfKI83F54Z1UiH&#10;krwrqR/f4us2WnC1Yjv2+effZaLPRK8WxTuL8Ghh/vRm6I+Z3szP3Uu8ESIuhLgWoQIsB/GuqEDO&#10;qEBuqIxhaElDUJHdUDnHDR8u0yZMkG6dOkvntzopYrtguwv6Cgxh3unURd5GC7t8+QpTboaH+3T3&#10;Xtm8Zq16H64wI1t5uc3hEbIXXm4rKtAasy+nw0rVZ8N2Hr0ewG3u0/sV+B09HsUKr1fk6XWhAHHd&#10;JQT6WkQxgc8MM4kC/C4fyMN/cilQgGkOriUbYs3CMTNx7EyEqBm4tjScLw1iT8U1pEC0yisuXSYJ&#10;EKsSJMpLI3bRYomhpwSitQDnQYAUH0Ahch8FGkuhooEKQdjoDy780OjZgBCe4XyQr5+6vf/OO53l&#10;RYiMoSP7aW+92Un10yi4l557Qd55803p8tZbMnroUBk+aJCMAEYOHiwfdusmPd97D43nWBk1ZAg8&#10;3IeKv67g7j16Q4aeaES16EYg9BzHmyqIYBjJODs5/YjqpL2b9U2AWrFpW7e6QtLidX/NEBtDxyDe&#10;9IDQgrx9JDUmBp7NQ0Z9/LFMGjVKiWoVxYYKsBwVZOmcubJk0iRZ2r+/xIaGKvG5oIJNx76hAwei&#10;FUWL+fpbSnjvgDyCgnNBH8Nm50W+/uKwep5yU2WVVBaWSDFCy/zUdClHiLsRjcGekFA5EBQkByCK&#10;PcA2nIeD4uoZS1S01Ugrsa8SAq3E96uxXYZ9pRr4LYcKuF2CfBVTeACHEEqwT3+mIHmXU4WkECi9&#10;JENRgn1A3Q/Mg9hygRwIzkD1djaQBRFm0WsCmUAGhE9wO4u/4X+BbPwvaxV+gwYiAyJNXwHv6rRS&#10;EtEPi4XXivT0kTCE8qFoAI0+s68NIchrBKKAKPRB33vvfXkd4eIb8Exs1HgXsjPK+tWXXkLU0UPG&#10;jhghMyZPlvkzZgIzZCm4XIptvjy6GDwuBI8LEP7ORt/w3XfekZ4fvI9uwXQZ8NFHFsF9qATHMHPI&#10;wEHKy30yYZLMmDrN6t3041scc6PY9Jva/9uC411IPppVLbZgFT5SbNp4+zseXsYflcITlcAdXskV&#10;LbYz+mlOICoQJPrAm6WGhUlxUpIkRUZKQkQEROsny/B931695IMuXeVtdNBJPisBB1c7I128eKl5&#10;FsPOnz4rxz4/LPu275StazfI+vJKqSwqlfK8QinNzpOizBwpTM+SAqAwPVuleSnpkpOUBm+YrsLQ&#10;/NRMI01Ok4KEFClKSJby+CSpRHi6Ni5R1iG/G9A33BAdI5uiAKQ7YmJlB9LtwNboaNkRFS3bo6Jk&#10;O/KyBRV5cxiAdAvytQn7NkYYqMJ+Yk1YhFTgcxnKsQQheRHSvMgYyY2KRT80XjKj4yUtOk5S8DkV&#10;aSr2pcYmSAq2k7AvMSJa4sMigSiUdZT6rIBjELxTrMY++QABb2ChX81xzwQ0hHG43vff/0A6QWDd&#10;EKp/+EEP6Y5w/q033oAX6q9mNV4Eb7kUYegyeMvlCFWjwM0CeLWlw4bJSjSaK8DlsgWLZAnvNM6d&#10;p0Q3F0Kk6D589130zWapmZHZLeiJY/fh0ye9PlJhJe9iMpxEddJi4+Nb+qVS6wulFNv/puC2rF//&#10;Y05auiSj4vFpEZLHW/wkMzkOFQReZdPGjZKVmSlZ6NdVrF4thz/7TIkiDK2sG8KaxAkTJWzMGPGB&#10;4HxHjxZvkBeDUCQzIUHScIzokBBFcG+EJT3efU+JjYOq76GVfB/E9erZR3zQQtdo587LuR9Pyanj&#10;38uJr76R44ePytcQI9Pjh79U20cPHJIv9h2Qw/sPyhFsHznwKbaNfZ/t2Yc+4V4Vpn62Z798vne/&#10;2j60c48c3LlbDqG/eMj8/lP89hDSg/wO+w7iuwM7divh79u2A14XQLp/+y61b8+W7epBaz6KtnvT&#10;VrW9e/M29XnHhs0K3N6F/TuRbl+3UbZUrUcjsl62r9+kvt+2bgM8+VrZWLFGNSx8hpQPbq8rq5AN&#10;q7EPWIf+LAfGK0vKpaywWAqyciQzJRX8pElIYKD07t0HYusuH33UXz4eOFgGoQ/NuUJmTp0qKxFh&#10;uMNjegDuCG+90VBmQKB8cJnDB/5oDP08vMSTfXF4UlcnZ/xnuaxAI7iUT4zA4w3s21eFmQsgUoqu&#10;J8Tci96t90cqnGQoSc82f84cayipH9+qDSVp6yoqJRuComfTYluCznkvxO4DQWB33tBAvM/YvRM6&#10;3R3btZc3XntNJo6fIMFBwVJSVCzffvWVbEUlykPrGfrJJ+KEcMW9d29JRJhUCJFmJ6dIKEK66Qhf&#10;BoC0Lp06yfvdEI6QsB69VeUYh852cFCIqa5LGAebiXPnbAPOVpw9c0bOECdPqkHoU99/L6dPnJAf&#10;v/1Wfjh+XE4AP2D7+6+/NnDsa7Wf+PbYMfkO+7jN777jZw3+9ptv1PYJpPr7b499deHvFKr38bfq&#10;nCa4rT+r7xSMbR6f4PfH8d8vv/hCDn/6qXx64IDs37NHdm3fLls2bZL1VVVSWlQkXx09KkfxG04z&#10;N3jwMBk7doJMnjRFpnwyTUag37xyRXWf+MvDh2XtmjVSkJMjaYg84uHFIxCFBEOogQEBaOy8xQ2h&#10;rTPE6IzIhakT/r8C3QWC2ysR3jpDsF4Iqxeh8eTdzH59+qoBcY7RTeG8JhfeKOGYGx/f4pgbxfa/&#10;K7Q777zzNj4LmZ6YrB7R4vtrcvq05GdlyeGDh2TLuvUyfdw4+fDtt+XVZ56RLuhY847VMx2egeg6&#10;SJOGjaThE0+gI/6SzEL8HwcCOVX5NxAfH6R1nThRVhcWohXOkhD0k9jCjoH3ew7H+vDdD6Q3hTYA&#10;fcAJk2Xe3AWyZPEy8UW/pNYuYWhoTv14Uo59dUzWrV0n06ZNl7ksuyXLIAhnCGOlLFq4RMaDtx/Q&#10;yNAOwruXwyOmJiZJRlyceEFIM9EPGzF0GBq7ntK1cxc0oK/Lyy++JM8/+5w827GjalSfad9BcfUK&#10;+O301lvqca8e3Xuot7r7og9HsfXp2VuN1Y0YMlw9fTJ7+kxp0aJFA1QvHUrqx7cYSv7vim1DVdW5&#10;wpw8Ne1BclyCImbfrp3yDVrMk99+p1r9b44clSMHP1WhThp+MxsCeqldO2nZuLG8+eprIKSjtG/T&#10;Tlo0aSpNGzWGEDvI+DFjJRJ9mzUIOSshvkC0mlEIJRnSzELH+41XX1VjO4PRInPymBXLnGSVs6u4&#10;uABIQ9AXOQnPVGuO7STEVlFRIR4I/dzdPRU83L1MeKoyXIwQcdP69Qg1U8QPYZ8zwvzxw0ZIfzRw&#10;wwcNlj4QzQcQT6c33pTXX35FXn3xRXnlhRflxWeflec6dASv7eX5js/Iy8+/IG+//gbwJvrbb0lX&#10;RDk9PuguH/cfoJ5AIY/au3Hsjc9STpk0SS9ur8fc9ONbDCP/N20TPFdBdq7ql6VBcLTdfGZQGx8B&#10;PIPQ7IeT8uPx7+Tbo1/J0UOfqf5KXlqWRC1bLu+8/LK0bd5c2jRvIW+89AqIehYkPQfiXpYeCBeX&#10;zJsnuVnZKgTidNbdEIoOQ6d83KixshQt8Co+WsSxOz7e5eGNEMVbPJHGwtNWIezJRdijkZebK/l5&#10;ebb0UijIz78yFBRIEbxvIT2wuc96nDzAeg25ODfTnOzsC6C/57XxNzrV+/mbLHj4bA3Lf6zf6WMx&#10;5edMhOEZGRmSnpYmiegDR0VGomxiEfoFia+PvwV+Nnh7+qjwsBKNXSx+z7C7JvsR/eDD4HQn+p7r&#10;K6rQHyxBZIP+ILsW8Ynq5WC+q8hXp8JDQtVx/RGl+KIBHY/oRT/IzCdOZk+fpd4KWLJwsf2YG6e6&#10;45jb/2YoOWjQoH+tLi6VnIwsyUiB2BhC0i5BjPz/7V3Zb1PZGR+Qpi9VpUptpaqqukynfenfUCH1&#10;rdK0aofXoZHailIJ9QEJpBFqURegLZ2F0gBJIYmTQFYCJE5iZ3PsxLGdxFnsOPGS2E7IUKARQQxT&#10;xDZff7/v3uOYkGFAfRkp55N+Oss9y72+53e2e77PT/g97IH8d/2urN/4j9xcWdVNgmks5i//7YRO&#10;N99Az/jb3bvlzR+9Ibt//FP5xVsVWKv9Tr///BJrwLewFuQJhJOYMvJoVw2IxfOUHjSYekwhPUB9&#10;Xb001DWo9a6l3KJk0xnVHEgDmYW0gnGZtOMneC294EDjDUxapjPpNa8DXisvS8tAWQvz87KQmpf5&#10;VArrpJSksFYq96eSDubomrDrMk7jXZgwN5o24pIlJBNwAboGidmEzM7MYKo4jU5nSiYxksWiMSVx&#10;S3OrNDZcBC5IY/0FafA0lkBNi0a4QRB2DB3JCwle+Ye378hqYVkWEimJU0MhNKo2Q0m6Xm+3a2vm&#10;srS3tkk11uLNTU1y/Ogx2bf3N1ivHVIlU5LsfUxn3/v7u7J//35j6o7HtziVNMe3th/ZZiYnZTQQ&#10;lAFfH4jmU/PiLyOPProvH67dllurH8hydlEWZpMSj0SFJ1Eaa2rk13v2yLHfH5G34fIj6c8wXeG3&#10;Gp6rI8k8IBgPLjeAZI38duRpABytgYtoRE38sI7pZAd61choWJKYxmZAgiwIkQM5iMVM1gH8SwBV&#10;WYyrwLUlIJ/NyVLWuA7oLw8zHWHKNHXkQD7WmVXX9ZP0LkzYSWPSkbhPuyaN5nHzOphXLIDESm6S&#10;mQQE2RIg2zSJNo7GPxLWd0QteCrmUl+wyVVlKkdTI343xBPDGB0/unfPfWOfLh8/eCxr6ETz1DnE&#10;7z3JI3SoNzgUEP65Sp8PxMO09B1MUTva29WW5OG3D8uJv5yQU1gr8iysg5PyBywZ0MzKp5I0T749&#10;p5Kzk3EZ7h90ppC0N4IX6cMI9zLy+P4DVS+5vryCaciCJNAwxsNhlNsvI3jRF+rq5OQ778qvKirk&#10;+B//JLVYUzScrwMZPfodj5oDTSAYVXMcNZ2L0oLG0sLjYmhMbdSZU6VURwP8Er8xtbZLJ1wf4oNI&#10;E0O+GeRPo7x8nUeWa+vkGqY5yzW1CNdJ1uOR+fp6SQLTnFoBEwA1A4gogWsRF+YUySiB8kZQBhFC&#10;mUSQQNl0h7dAEGlLYBjQvOiARgD9WM5TLNX/0nOcAbgDQN+589KLe/ei0+nEM13Gs1NJtx3PSrTh&#10;+dsQbsVzUznXKOiSVCQdoSRDB0WdwlZc547jLN7JIKahLyP3sGS4jnV6Dp0OR1zuYk7ExnUKOR6L&#10;yRCmt9y5PPrn43LqH/+UylOnsRwwqJTT/HQAwqGZmankttYE2DmJKQkNsPoxqvV2OQZXe+kH6aKR&#10;mPuzf7I8efRIbqyuCkfIQb9fCrkc5v6rUsAIEsa652pHhx5Ora2ulos8+gViUT3H0YGjuo4DRz+u&#10;SZVQS0BDaW9qkUtoXAo0NDW9AKI59k4cuyc00dCFOD+mVQGkH0NDi6P8ufoGyYJ8RZBlBQ14lQBB&#10;VtDoCyDBIpAhCT31kiIR4Z8FaIRoCmGePKEmOEEDREQUeQjqzUVQnrrAGMrkqRQ9mYI6YooaiYFU&#10;sXPnJAZixUCmKBDhGU+4IaxLhzGyD2B95cd99uB38eLer+IZLuN51cQEnu0SP8UASjgSD2jDs7ID&#10;IplaMMI5Crsu0QB2VEaJ11HqbcZ7+kCmMA1dxLt5UXn88JHcub2OthCR5WJRVgCOtFw7vv/eSZCt&#10;SlF9ttrBGaJKqk6flbOVZ+QMSId2ZshmppL8wL291m1zszOPwsMhNcDa29mNhbDXAY38IMx/qvGC&#10;gN1mHfcCsr62hrVPGg2jFWV0ig/zfJpQIHmoskPNbgcbyqgMqzoPiYUGZLTCHbMLTqNzbJ2AWCRX&#10;CR1bohPoRdoB5A2RfKhjEiPlbOMFjG6NkgPpl0hCkKVI8rlYPl8jRaCA0SUPkuTgZhTnJA2kCJCG&#10;mAOSIE0CnQgxa1BVLTNwp+DGQagJpBtHGWPAKOoIYi0aQP39uA8/7qkH9+fFM3OU5r07HUgHOpRL&#10;OnVW1xCOZMNv6RBug2wONkhliFdONqfjcmYHK/mCXANp+J1udeWa++aeL1SWLeTzIF1Uzp+rdVGj&#10;mzDn0WkouLGFWQtB/UUlHQj312PHHqK5makkz0puv08AHIU4heR3NbV0DIL1KNEc0Npxj7dX/zyD&#10;I10vppd+rO1u3rgld9bXtafjZgCnFzNT09rjJbCQp7ly2pJUU3c0c6d2TEAEkoVgwyKB0HDYg/Pg&#10;s8ahQZk0jt0TF/Azv6IdZEJ5m3F1EzSeRopQP++B6AZ8iOvHtUGUE0J9o6g7goY7jkY/gQbL/ySI&#10;gwRTGBmnQYgZjI7TIMc0yDmNEXIKZIkDkyBqDOFx+KO4FkYaYgR5hpE/AAyirH6U6Ucj70U93aiP&#10;x61K94n7UbjhKyVskE5HcPwGJdLhd1LSKeEAlE3SKUAoA0NCDePZSE6dGbDT4m+LOli3H+91pVCU&#10;/OKivr9YNCrh0VHdgeVu6EgoJANYp10EYS9gtOSGTAM3Y/Cc9Zil1GOdzc0sauPXYe1dCwLWgIDc&#10;8NpQGj5jRjdjxHXbrdl25DM53fIfBIEGsGZTW/4EppGcVhLcoeSfafT7+mXAP1CCE3b/aANpNF0J&#10;PgcgaR+mpX0YHWlmwYdR0xh67e64Kl68bAOGCRoZ6im/TrccvOZC/SzPBa+z/A1jsigL/l7US6gf&#10;HYpP7wedC+LUXx7edJ3ptRNy85vyTPnl99Bl7s8Nb75uwl7Xb9IbMGziugC1x+mCxFAikoBlxNuw&#10;aLbhlseXo0Qykrus7E7Wy/rgXkaYdj8voZ521EGThHTbkL8VZKXbAmITXCtyM4YGnbjzyZ1jA+4q&#10;k3w1GPFqMaqjvfHIFnciuVbbdrLjyZMnH/Pby8P7D+T2rTVZ+/ctWVlCL5dZlGuFZay/lmQZYYMV&#10;xBUX84h3sFpYUfdaHmmzS8hbkCLCy0hTRLiQXZR8OqdYWshKLpWWbHJew5lkSlJTszI/k5AkzwMS&#10;8RmNS8A/O8FzgHGZQ5jx9E/HJtVleLosnECYmGJ4Ykrzazg6UUpv8vMbkuaHn2mc/NMaZvpZ1g2w&#10;rHhk3IlDHpbL84iTiGPa8XBU/bHRiKajGwmFFXHk4XX6x4Kjem0Caeg3YbphHqgeGVMwPBII6vct&#10;k48zhFGkGUN4JBCSIA0j9Q9JgGpHQGgoKMHBYXSW6PjQ6RGD7AwRHoJLPz/pMD6ITnUIeRg3zHKo&#10;oOuWxbIJ1sPyQvAPu24A6UaCIxJEXYNIz3j+ZRjjuXvNP8jsQefUixlQN2ZCNEHPJQg/ERAcOfP5&#10;/G22N6fZbUPBNHzH3r17Xz1w4MCXDx069P3Dhw//8MiRI28ePHhwX2Vl5VG/3189NjZWD7SHw+Fu&#10;IAB/xGBiYmLGYG5uLpNMJrMGiUTiKSSJsuv/LzaXvTms6TbFfzKeLb+ELdNvjWfzPPs7fBrW19c/&#10;M7h7925mbW1txuDmzZsRg+vXr4eLxaIvnU6345kb4vE428rJ5ubmQ8ePH/852tBP9u3b94M9e/Z8&#10;r6Ki4ou7du3iZogVEGxna2vr565cufKFnp6er/T19X2tv7//G4FA4FtwX0Pcdwifz/e6g8DruKYu&#10;0n73s4yuLoOuMmwVNnGb3efBSWPq0To17kXyPg9Pl1X+HBpfXt8mbE63EbdVPc+Dk8eUsfHuN2Da&#10;hdfrfQ0d87fhfhPhr8P9qsfj+dKJE/Wfr6qqepWdutvUrJQLf5jnYKeFRRm2aiMKtzlZsWLFihUr&#10;VqxYsWLFihUrVqxYsWLFihUrVqxYsWLFihUrVqxYsWLFihUrVqxYsWLFihUrVqxYsWLFihUr20xe&#10;eeV/59WcWLB+DG8AAAAASUVORK5CYIJQSwECLQAUAAYACAAAACEAsYJntgoBAAATAgAAEwAAAAAA&#10;AAAAAAAAAAAAAAAAW0NvbnRlbnRfVHlwZXNdLnhtbFBLAQItABQABgAIAAAAIQA4/SH/1gAAAJQB&#10;AAALAAAAAAAAAAAAAAAAADsBAABfcmVscy8ucmVsc1BLAQItABQABgAIAAAAIQANESBzQQUAANYO&#10;AAAOAAAAAAAAAAAAAAAAADoCAABkcnMvZTJvRG9jLnhtbFBLAQItABQABgAIAAAAIQCqJg6+vAAA&#10;ACEBAAAZAAAAAAAAAAAAAAAAAKcHAABkcnMvX3JlbHMvZTJvRG9jLnhtbC5yZWxzUEsBAi0AFAAG&#10;AAgAAAAhAK5lHebjAAAADQEAAA8AAAAAAAAAAAAAAAAAmggAAGRycy9kb3ducmV2LnhtbFBLAQIt&#10;AAoAAAAAAAAAIQDHkLVcn74AAJ++AAAUAAAAAAAAAAAAAAAAAKoJAABkcnMvbWVkaWEvaW1hZ2Ux&#10;LnBuZ1BLBQYAAAAABgAGAHwBAAB7yAAAAAA=&#10;">
                <v:rect id="Rectangle 710" o:spid="_x0000_s1938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TXewgAAANwAAAAPAAAAZHJzL2Rvd25yZXYueG1sRE/LisIw&#10;FN0L8w/hDrjTVBc+qlEGYXBwIVjtwt21uabF5qY0Ga1+vVkMzPJw3st1Z2txp9ZXjhWMhgkI4sLp&#10;io2C0/F7MAPhA7LG2jEpeJKH9eqjt8RUuwcf6J4FI2II+xQVlCE0qZS+KMmiH7qGOHJX11oMEbZG&#10;6hYfMdzWcpwkE2mx4thQYkObkopb9msV5MlhujfbfDd/maw4vy4znW+8Uv3P7msBIlAX/sV/7h+t&#10;YDqK8+OZeATk6g0AAP//AwBQSwECLQAUAAYACAAAACEA2+H2y+4AAACFAQAAEwAAAAAAAAAAAAAA&#10;AAAAAAAAW0NvbnRlbnRfVHlwZXNdLnhtbFBLAQItABQABgAIAAAAIQBa9CxbvwAAABUBAAALAAAA&#10;AAAAAAAAAAAAAB8BAABfcmVscy8ucmVsc1BLAQItABQABgAIAAAAIQABOTXewgAAANwAAAAPAAAA&#10;AAAAAAAAAAAAAAcCAABkcnMvZG93bnJldi54bWxQSwUGAAAAAAMAAwC3AAAA9gIAAAAA&#10;" fillcolor="#f30" strokecolor="black [3213]" strokeweight="3pt"/>
                <v:shape id="Text Box 174" o:spid="_x0000_s1939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vu9xQAAANwAAAAPAAAAZHJzL2Rvd25yZXYueG1sRI9Bi8Iw&#10;FITvgv8hPMGbphVcpRpFCqLI7kHXi7dn82yLzUttotb99ZsFYY/DzHzDzJetqcSDGldaVhAPIxDE&#10;mdUl5wqO3+vBFITzyBory6TgRQ6Wi25njom2T97T4+BzESDsElRQeF8nUrqsIINuaGvi4F1sY9AH&#10;2eRSN/gMcFPJURR9SIMlh4UCa0oLyq6Hu1GwS9dfuD+PzPSnSjefl1V9O57GSvV77WoGwlPr/8Pv&#10;9lYrmMQx/J0JR0AufgEAAP//AwBQSwECLQAUAAYACAAAACEA2+H2y+4AAACFAQAAEwAAAAAAAAAA&#10;AAAAAAAAAAAAW0NvbnRlbnRfVHlwZXNdLnhtbFBLAQItABQABgAIAAAAIQBa9CxbvwAAABUBAAAL&#10;AAAAAAAAAAAAAAAAAB8BAABfcmVscy8ucmVsc1BLAQItABQABgAIAAAAIQA1Svu9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12" o:spid="_x0000_s1940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WJOxQAAANwAAAAPAAAAZHJzL2Rvd25yZXYueG1sRI9Ba8JA&#10;FITvgv9heYXezEYLtsSsUgJBoQWr9eDxmX0mabNvQ3aryb/vCoLHYWa+YdJVbxpxoc7VlhVMoxgE&#10;cWF1zaWCw3c+eQPhPLLGxjIpGMjBajkepZhoe+UdXfa+FAHCLkEFlfdtIqUrKjLoItsSB+9sO4M+&#10;yK6UusNrgJtGzuJ4Lg3WHBYqbCmrqPjd/xkF/dbPz1+bEvFlfTz9fAzZp8wHpZ6f+vcFCE+9f4Tv&#10;7Y1W8Dqdwe1MOAJy+Q8AAP//AwBQSwECLQAUAAYACAAAACEA2+H2y+4AAACFAQAAEwAAAAAAAAAA&#10;AAAAAAAAAAAAW0NvbnRlbnRfVHlwZXNdLnhtbFBLAQItABQABgAIAAAAIQBa9CxbvwAAABUBAAAL&#10;AAAAAAAAAAAAAAAAAB8BAABfcmVscy8ucmVsc1BLAQItABQABgAIAAAAIQC5xWJO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B92131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08D58F87" wp14:editId="03EFF5FA">
                <wp:simplePos x="0" y="0"/>
                <wp:positionH relativeFrom="column">
                  <wp:posOffset>3381375</wp:posOffset>
                </wp:positionH>
                <wp:positionV relativeFrom="paragraph">
                  <wp:posOffset>5266690</wp:posOffset>
                </wp:positionV>
                <wp:extent cx="1024255" cy="1029335"/>
                <wp:effectExtent l="19050" t="19050" r="23495" b="18415"/>
                <wp:wrapNone/>
                <wp:docPr id="252" name="Group 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53" name="Rectangle 253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Text Box 193"/>
                        <wps:cNvSpPr txBox="1"/>
                        <wps:spPr>
                          <a:xfrm>
                            <a:off x="0" y="783771"/>
                            <a:ext cx="101488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Social Scientist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Picture 255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3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5" name="Text Box 19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D58F87" id="Group 252" o:spid="_x0000_s1941" style="position:absolute;margin-left:266.25pt;margin-top:414.7pt;width:80.65pt;height:81.05pt;z-index:251892736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QPUogQUAAJUSAAAOAAAAZHJzL2Uyb0RvYy54bWzsWFtv2zYUfh+w/yDo&#10;3bEkS5Zk1CkcJykKZG3QZOgzTdE2EYnkSPqSDvvvO4eUZOeyNmuHogVWoA4pkofn+p1PevV639TB&#10;lmnDpZiG8UkUBkxQWXGxmoa/314OijAwloiK1FKwaXjPTPj69NdfXu3UhCVyLeuK6QCECDPZqWm4&#10;tlZNhkND16wh5kQqJmBxKXVDLEz1alhpsgPpTT1Momg83EldKS0pMwaenvvF8NTJXy4Zte+XS8Ns&#10;UE9D0M26X+1+F/g7PH1FJitN1JrTVg3yFVo0hAu4tBd1TiwJNpo/EdVwqqWRS3tCZTOUyyWnzNkA&#10;1sTRI2veaLlRzpbVZLdSvZvAtY/89NVi6bvttQ54NQ2TLAkDQRoIkrs3wAfgnp1aTWDXG61u1LVu&#10;H6z8DC3eL3WDf8GWYO8ce987lu1tQOFhHCVpkmVhQGENJuVolHnX0zXE58k5ur74wslhd/EQ9evV&#10;2SlII3PwlPk2T92siWIuAAZ90Htq1HnqAyQYEauagbdG3ltuZ+8qMzHgtW/1U28tmSht7BsmmwAH&#10;01CDAi7xyPbKWIgObO224K1G1ry65HXtJnq1mNc62BKshugsunQFAEcebKtFsJuGoyKOIif6waKr&#10;TNZLsfsYzX4oAma1gIcYDW++G9n7mqEatfjAlpBzkBiJvwCr/SCTUMqEjf3SmlTMK5xF8K+7rDvh&#10;rnYCUfISDO1ltwK6nV5IJ9vr3O7Ho8yBRX+4tfxzh/sT7mYpbH+44ULq5yyrwar2Zr+/c5J3DXpp&#10;Iat7yDMtPVQZRS85RPqKGHtNNGAToBjgLayupf4UBjvArmlo/tgQzcKgfisg5cs4TRHs3CTN8gQm&#10;+nhlcbwiNs1cQkLEgNSKuiHut3U3XGrZfASYneGtsEQEhbunIbW6m8ytx1QAaspmM7cNAE4ReyVu&#10;FEXh6CXMzNv9R6JVm74WEOKd7MqMTB5lsd+LJ4WcbaxccpfiBz+1/oOSR6D6LrWfdrV/i+h2JvdB&#10;XD4u/cDuYQGthmi73P8cCOTFKM/dVkjDHvfitChaxETwzLvU7/C2q/IXAoGQiAKgDtYf1vd4lPkk&#10;71fasu1qocWTg/pu9EwRv6BWnq/QFxz83hVa3X2xQu1+sfcdc9zH9yeqWvsj1azidAL/W2YDoyf9&#10;+ssMEE7ZDYKfZ5HNi2Q0RN9t1MBjFF/wmtt7RygBp1Apsb3mFBs3To5bP5SkJ0mwjtdC44dHFTMU&#10;EBBZmUH6uibizhjKgQszowhlJzt+x93IOOYHec2GW852Qya2XMsTJVZDgO0iTYokPnqICNLp4DUC&#10;GOX0StI7Ewg5h5tWbGYU8IAWb4YPt7vpA3MWNVcIBthkPnK7dvDbQTQutp5sDfo8HfcU9lzSTQNN&#10;23NyzWpi4YXArLky0EomrFmwCsjK2wqaDIX3AQssU2kuPHcB0AOwQWhC+HO0+c+kmEVRmZwN5lk0&#10;H6RRfjGYlWk+yKOLPI3SIp7H87+wqcTpZGMY+IPU54q3qsPTJ5n0LEdu3yY8+3YsvmVHbZ8GhRzF&#10;6FQEjEQPoa5GU6R/+GaRxBA2MBScWBa+G8C61czSNfZ7jEjndR9OpEXBYvebrMATBFqb648dtrdc&#10;OinSrACuiaR5lCVlikodekQ6zkdj6MdIqvMyz2CMl3XM+EAEv6ZF4EXPdIZnIpWNxilEajyYzc7z&#10;QZqeF4OzMxjN5xdlOorHaXbRRwoKo5K79wtDoXSqbw+Wt/dJkNDfnng618P0O9GDuOzx4YgeuHcd&#10;7J4AJDcY+BfSg3E0TksX/iQvS/c2doh+kRdpnvvoA0EYZ+P/MPr/E4R/ovD/jiC0b9A/Fa3/oQiC&#10;e72Hbx8O19rvNPhx5XgO4+OvSad/A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/0WwGeIAAAALAQAADwAAAGRycy9kb3ducmV2LnhtbEyPTUvDQBCG74L/YRnBm918mNLETEop6qkI&#10;toJ42ybTJDS7G7LbJP33jid7HObhfZ83X8+6EyMNrrUGIVwEIMiUtmpNjfB1eHtagXBemUp11hDC&#10;lRysi/u7XGWVncwnjXtfCw4xLlMIjfd9JqUrG9LKLWxPhn8nO2jl+RxqWQ1q4nDdySgIllKr1nBD&#10;o3raNlSe9xeN8D6paROHr+PufNpefw7Jx/cuJMTHh3nzAsLT7P9h+NNndSjY6WgvpnKiQ0jiKGEU&#10;YRWlzyCYWKYxjzkipGmYgCxyebuh+AUAAP//AwBQSwMECgAAAAAAAAAhAHEWCFbkdwAA5HcAABQA&#10;AABkcnMvbWVkaWEvaW1hZ2UxLnBuZ4lQTkcNChoKAAAADUlIRFIAAAC/AAAAwAgGAAABIpmChAAA&#10;AAFzUkdCAK7OHOkAAAAEZ0FNQQAAsY8L/GEFAAAACXBIWXMAACHVAAAh1QEEnLSdAAB3eUlEQVR4&#10;Xu1dBXgTWdfu36TJTOqU4l5BdnGHtqngXlyqFCktUCiuBdqkuLO4u8viskAVdyiUurtbkjb3v+fO&#10;TBtYYNld4AM27/O8z0Rmkplzzzn3XD0a3y16rtIsZF9+eQzbQ5UMPyBUsG+/PMZf1UPjL+sh9u2X&#10;x8xHVdCMB8Zf9g/qWwm7si81fGNroyUxtb7cH5hZUCOG7ROU/+AvPUQy9uWXwTgsb7fzOmjcqap5&#10;rscqIfv1IrnNDL03E67rowYdhbZmnQUD2VP/Phz26BfNeFgFTQ01QmufdX9rO0sreWlyHYXrKZ0X&#10;Y67Q+a5ntf+5qByn2zxLKnmG/OJqoxkPqxaeeriqcH5YDTT9XlU0YptRQjtXUdbeCMdi9vS/D++z&#10;v0bHFt1Dq7IblHbz40WsyKyXJU2uheaHVUdet6sgl6OV0N5op5JdscP+/lOYWgkfDN+hV9hdwked&#10;Pego/7RaaG1xXbQsszZaGF4DTQmqgk4keqG9Mc6lXRaKStjLPh9tXHglDvsM0fO8c+hW2saiTYmd&#10;n/mn1kK+8TXRnOfV0aQ/jNHRBA+0L84RbY8ZiMytRX/vKWxm0plDt+ojt1OV0OTbxigkcwdaGd42&#10;ZvaTauTux54zQofi3dDu2OFoa3S/vy8iMyvqcv+VumjkLgPyJ3+kr0ZXU6XoXNJ85dgzRmjUPgNk&#10;v1YXbXzVp2RzVC/UfCj/7/9Jt4UiBH8CT3IhxQedS56DTiZOQcO266MBa3RRj0XaqLM3P7/ZEDqc&#10;veTvwdSCutBlrgj18tNG/VbooGMJnshqMv1m+CEe6reRJxN7U2hTZPd/bgcAEzGVaTlZWOBwhpdp&#10;N5tGtrNoBD9sMVGI2o+tcB//GHXFGgYaYg1+SwdhZsfxQtRhnAC1HyNAZpZ0BHvKd44ghTQ8WC7d&#10;H6yQvgaGKKRhgQrJq0CF9BZ7yr8D/gPfYLn/Hvzju0MU/rvwH+wMVvjvCFZItuPjNva0f4ZghV/v&#10;4FL/0cEyqWtoqb9LoEzqHFwqdcSvHUJKpaNCSv1H4vcj2NP/PgJKJE1ulSxpHFwiaRRUsqRhQInU&#10;HL83A4YU+5gGFfuaBBb7N7hd7FufveQHQd2Ogkbsy6+DCSHCMPbll4fTCZ288Vd1HmJDi2E/+rKY&#10;juMh5xPaCdaTde6zH31ZmFvTxf3X0nL27ZfB0AOCMvYlwersBu+8/1cwtaGjx17ULvA4WzPH7WQl&#10;tC9sYoz9WlrpFVQJtXagMs3FGpVNxfRe9vS/jxkPjdH0+8ZoyzXvt97BVVB/f8PwaXcqpzmeoePG&#10;XdON6+EnTGVP/ftIKH6Mfu2hHbMkuhYKy7+CnC/wUuY8rYaGbjaMdDhQKXvIb3qKLa8GFbGn/z3Y&#10;r9bJiim6i4COc20i+2/mpy3HIcvimJo4sq6K3C9UJjUcRBXsJX8Pw7bpo85evKheK/n47i+jlbl1&#10;0OrCOsgvoRaa9bgamnC5MjqS4I76+OugThOFWexlnwdza6HnwPW66RBNLH3aKXvB6xpIklQLSVNq&#10;IZ+IGmja3aqk8j+IwxaI6rZE9/17TwFB1IDVusjxgCG506CMLSVBmVvQ3JfV0Yz7VZHnNRx0xUPQ&#10;5YR2xAxCv+GwpVEffgF7+V8Dq93Knr7aaPAmPeR0yBAdi/bOvZ62HF1KXYImXDCSQ0wKoUxvLB4I&#10;ukatbJjGXvr5aDqQju4l0UGDNuihETsN0Pnk+ehM0gzkddr0Hvxxn6U6yMJDmNlp4j8IuDjYzKBR&#10;dx9t8mPHEyejA9HjSrsu4kUM3sVD7UcLX1pMpFDP6bWfs6f/M1hOptCMKE0094RdNMRF8KeWUyjU&#10;aYIQNRsqSGdP+8fQXJCliUys6OWWk2g5iYtwsNXKRSuX/f47R5BCshMzHFfq3SAmwrFQGH7/Cr9+&#10;yZ7y7/GxmAi/3haikGxlT/tnIDFRKRMT4TjIGcdBTl8sLlKNie6VLGuoGhdxMREXF7GXfB+oYyH8&#10;vm7ob0BzyC4tZb8NWl82XvgWMLWgh7ie0UYeAVqpLqf/Zmv6e8CkAEMEMc7EQIOHkwMqoc7jde6x&#10;X/0YmPeyGlrwujoasJGSz39VHZmJqX/WaP/aMBcLTw3YzvtgV96ytHpoeWqdnB5zDF6zH31fcD4l&#10;QtNeCeWOx2hc91Fbmg6gc7vO0U3suUg3vvVIUfEv3WmZmS1dkz39+4L7Jf0C0G2P2wYKjz8M0LE7&#10;y7J2vnJ5cS9zjyI0axeaHadZ0HmMTq7P2xpozvOqaNq9ymjibUM09pIuggd3viB80tFd8PeDqn+L&#10;V2m38iG0n/2sqgx0fB7W79lPq6LZj6opH2cfL3Y6aBTTpAed7birStKKzPpIklAHwUPAOVNCjdCE&#10;G/qo/chKEfUttJqxP/ltYGpBOQQl7MuJL36I4AHguDy9HlqaUhddT16ZNm3VoOjR13j5vvE1S5fg&#10;ZsTCN1jyuL3iHVoVTbxhjMPaqglbXg7LPhLngQ7FjyGxs6VTla/TGv4AeNAkuRy5ujCqMAhFFQaj&#10;y093FfXbwEsdsoeH+ro3zYYmyprCumh1fh20LKM2bqrghwivQZor0BE64VJl3KqYikbuNiAhNTRd&#10;+i+vlGZmTf276PZz0HqUKAHidEtvPuroqZV+4u7qxBl3ahbOfVEd+UTXkEPzBxpw8BArcuog6CJe&#10;EluTuNGZD6shr4AqaG7ALxnHEyehw/Hj0P44Z7Q7dgRpvfyjXt2/g6ZD+Lk9/ETpIDXoBYbWzfjz&#10;ldG84CbRIRnbimdjNYE23KLIGqQFujiakTw8HLRGpwRWQR64Gcbc/Hh0IM4F7YkdhXbGDEHbogeg&#10;zVG9UZ0OWq0addf6g/3LLwsza7q4xSA6uu+yitYUNNvGnMYGiW9s0k1jFJCxCd3KWIf+SF+FrqUt&#10;Q94hVcjwgsdVYzTudyPkcqwSmnCiTsKQzfqo/ypd1MdPuwBufktUH7TxbXelqZXQo6Gd8BT7l18F&#10;mt0WiBA0CeEGoAkID+K435CUyJVUKbqc6osupixCv5Om4kx0KtGbPCjo/NAt+qSfHlp63RdpI2iI&#10;bQzvWdp0qFZSS0e+kv2Prw/bmTTqih8EGtBQItBSH4hLZchveug0bt/CTZ/ATVEYFhm0UY/cdL/l&#10;OspO4+hXPZby0rv58ZHtfGxHzgZRGyO7IVMreg/7098OZjbCTOjahy5+GFeAkrHwpF9PeqSJJtzR&#10;RONu85DTWV5uawdBjHga/doWS9t6Om72elGosyduoY4XoAU3OmSwP/e/g6kVtXBOkib04pTujh4u&#10;X/Oobz7cJCFut8PYRSd8wx3dmeGGdm4CZGpJf72u1r+DWXGa2WNu8ZLZt++gbietFg1tqE7s2+8T&#10;gTJJDpB9+2MisFR6Plgm/QMYIpPcwA90I0QmvR5EKLkGxN9dZeh/BX93OUQu3cle/r9DiMJ/SbBC&#10;upih/yIgvjGfIMwQuf/CIMxguXRBIGawXDI/VC6dB8TfzWUonQNkf+7bIlAh6YofoEsgZrBimV2w&#10;QmJ3R+FvG6zwtb2jkNgAQxX+1oEKX+sQuUQcgBks97e6i3lHLrEEhsqXWgDx951vlvh83QEaVVxT&#10;So1ClD6VOAYif0OON5GPAcdraJY+xztKHz2OQcoZuqrE5+pwZP9Cja8GM7Hw27e8vhRaO2glsC9/&#10;PDTsKswadpj/fdS+fxcmVlTHkYcpBIQRFPbjHwcup7WR62ltpcsZbdRqFPWC/fiHgeb4K2RqnxyO&#10;4y59xSl+XwNmYurR5ECY5WQoh+Ok24Y/1gOYW4lKyJjzI2MFzMeDsWf2qx8DphaUGKbdLXhTg0y/&#10;m/uy2vf9AGZi+k/tWpgYCpMVYZLogOWGb9mPvz/03ciT1WijUZt9Ww4zGyprWVo95bLUet+v9Pv/&#10;JiwecUggq9VBoxL70TtYlWOixPXBefbt94VGdnS080kRcjxOI3Ox8G5DO7qw4zid4t5+uvHW3rpp&#10;v/Smc0ws6Xz29E/h/9jjtwVMJx53SfRqzAVd1H409dj9TPUct5NGaPSJSmjiOZMipwu88IEbRAqb&#10;qcJkjxuGRRNvGaLBm3Ti8YMeM7GkatcVC+uZWwv/N3GSmSU1H/y721WqxPOmIZpwTR95XKmMjkdM&#10;L7ifvR+dfSHNuxixrHBxFDMJeObjKsgr2AjBXOnRv+ugUUepksH7BP+bkUtzGzquh8uv8hmPqiCH&#10;47QcBi68giuhW2mb07xDqqKpAVWUg3fzXkHX+/w3NfMnXNJ77nyWfu16jsodf0snGUrM6QSNGlgJ&#10;zNif/HYwtRTeh7GBKcuGvIEO3REHRcVznldDbR21397N2ps393ntwqkvNZX9l1YOW5ZWv3Rpal0y&#10;zx4GQWACG4xcjjmvW9rRXRTF/uS3Qx0LDUMY1EgseYoSi58QH+980iByUWRNtCqs48uXeReReyiv&#10;bMHr6sp5L6qjWY+qoalBVZTtHbUjx503KrKbqvd02DbdHK8zLd709tdRmFrS0exPfxvYr9PNiSu6&#10;j+KLHxFOulY9Z8bDqo+c9lSOeZ1/Dbld55VK/+gWLomrlwdd7fNeYt1/wIwNwOCG2ymjolF7DeUw&#10;L+tAnCvpYmd/+uvDxErQD8YGYoruIJitDzweuDZ6VU4D5DjT+q3jGR5a9szyzYrs2mhZOozO1CLj&#10;YnOeMUNMMCULuuOPxHoo9kaPlu2LcVHuiR2J2g+vHMv+xdeFzTRR2qg9BiiyMJAMLwFbDtZLGbST&#10;h+y38gpWZzaUw9ASDDHBKA1MVoOBDhjkmH6XGSNb/7xfpNORynEw9Qu66LdHDCmBERr2L74uBm/U&#10;Q/AAnZ2NX3Vdwkc9l/FR75W8gmuvd2ZdzpwfsTyrNlpdUIcsb4AHgCEmeABQI1isASsRxp03LoJ5&#10;gzDAN/6gSVKPJdrIeiZd1rCToCH7N18PrUbzkzt78ZHVdL7MxrVuLsyahME7iDaXJzTKXppWG63I&#10;rkNuHsbKJIm1yJATLKOYdger0HVjMm3waMIEdDB+NNob54B2xQxF26MH4Oam8OvOoWjtxEfNhwjj&#10;R+zQRy5HDNG4C0ZlsOZj1r0aBaAii6Kqy/ziayJ/rDYgeWkSI31YKgOeCEYoj8ZPKeHGyPaTMbKR&#10;aGfMYLQtuj9q2U8/HkezIezffVmYWlKzcYNcDiMxoLswbxKM0eNqZbTiiUX4w5wjRE0WYoOFm4ZB&#10;PpA83DysM5mGDRjU52DM+DwYtWHGhx3JmpPt0QPR1ui+qPUQg/i/vbjlc9G4h+A5+H8ywIftgBul&#10;hIG7iVgtsHTLZj6sWhqcuQ3tiB4cDg8zF6sNSB5UZ/ItY+QOLvR0pVIYXn1/hHJLVG9kZkslmYup&#10;rzOnELdt59fvoNUUlqeQUtiijxz2GSDX4/ghzhsR9zgtqFrS7YwN6Gb6GnQ9bQW+8SpKUBuQPLn5&#10;U0bI6aAhmnWtZdLA9cz8UG58GGa4mlpR25sO/BdzRf8KULzdfURy+GP7dXoIRuzJQxyrhMaeNSI3&#10;fiN9JbqWthRdTvUjI5VTrtXOG49LafTJSuTmYUQTShDW6PTE3oeT/qaoHqhJH620hnaC2+zffR2Y&#10;dxUm91jMjEwOhIfA9gBu1fmQIbqcLC27kipBl1IXowspC8gqpdNJ05FvYOdnsMhrODZ+cMOwkglK&#10;sut8EZm8PHixaVwbFz5q1E345SZ0fgowIsk9BAyfDv5NDw3fzjwI3PjvyXPR2eRZ6FTSNDLUOmKn&#10;PlE5UJt+K9ibnydS/DJAWAAuud04vsLMmvqd/fmvj8bdRYl2+CFgoLq3VAf1wxK1X6tHpHs4dpLs&#10;NL5x8PXHEyahIZt08+DGocbtsUiU33yosLjHUh7qsohP1oxJQ62zlz+y/pzW2peFlRclg1F2GOyG&#10;mhQepO9yHbQ/arzsWMJEMsDd398wqsUQKm/kYV7p0H08NHAbD3X14xe2daTj2LHioo2RXVHNdhq1&#10;2J/9trCaLCyDgWvyIFifu80X5Y86zXvjeZ+Hxgfx0JjrPGXfjfyM5vZ0CaidzUx2zdskIZnfPWRF&#10;jUgzK+Fx9uf+N+jkISyxmkKhfqv5sdPeaCo7jKqSP/+SZRZZpIcJNw0PaTWVGfTu7AEj9ELUbowA&#10;3OYG9mf+t/AO1yxs7yJIB8nuxZVT+Sg9psUkfNMwUo8lDlMLYFFgi5GC72NcuUFH7SrDdvPetnEU&#10;EiM0F9O5S27ZZMFMfTJbH98wWck4lkwvUDazp1436Kj1K7n4e0ADS9p9Ub4mwu1jCftROeo01TA0&#10;t6Y617fQMGc/UuOLI1guOQPzJALkks7sRz8WYN0rR1j/GqTwewNrPYAhCv8wbs0HsxYW1n74fptQ&#10;4e+CmejhTyZ6MPS/DvzQRI9gmR+Z7MFe+r9HkFy6lyyEkfuRxTC4JMiCmEC5n8qiGCm7WBgWx/hv&#10;4xbI3FEu/d/UwBywepTPVgkls1Uk78xWgZkqDP3nA2GmCv6OzFYJYmerBMskw9mf+7ZgVgjByumK&#10;lUKhpX7saiFmxRC3aohZOSRxqFg9xKwgCimV/LvV1f8UoexUGyBMs+Gm2jCsmGoDhKk2qtNtguW+&#10;ZLpNEDvdJlDuS6bbsD/9bQBLqEJLljbmllFxhKVUwLslUvOAEh9MZllVKLu0KqRYSqi6xIqhT4Ob&#10;BT7V2J//uoC5Qn+eLzSbnS80+2/PF+LmCbGk2L9RQxVGnTR061tpNWXfqvGtAEJv7SgMh/Ua7Edq&#10;fAvUaKth1HSQIH3UOc37PVfyStmP1fgWMBWLEofvF6DhhwTFw/Bx0HZBSd26Gmrf/C3wa29hBkx1&#10;cMKc/FAoh9dAM0sqmz1Fja+Fht3ogjHndRAM/I8+ryMfc0X0YMwFHbIbnNNx7SJTsboe+Gow7Uz3&#10;9bhhgGAJqudNfLyhL3f/Q++FJ34Pn0+4boAaWv+LXWDU+DRMrUVy2JZw6p3KyPtuZTQ1xEjucVP/&#10;gTd+D59PCTFCPRfrPmVPV+NLw0xMB5P1y8+qkoXW+LVyyE5KMQe/h89nPamCGtn9D6bz/CyACZCw&#10;NpR9+yH8n6237hOfCBhTZ9hvDSVfhN/7vK1JFprXtRLasOeq8bkwtaBXdlnCS8cV6F9ublO7k0YN&#10;9wvGUdKkOsg/qS6a+IfRU2liHZgjrDQVf91FvT8dGoipHQO3apV43OGHD97FRx+bAvwnNNEQLI6s&#10;W7Ayo55iZVYDtCiiToFJJ7XmfzaqNtPQtplJRY46SqGJ97QShh+iykYeEqIGFvz3uxs14VzYTZRl&#10;eUOroQ0duSbPRGkiFt5lP1Ljc2Biye/kcES70O13HTT6nA4a/wf1DLYhgi2IzO1oGSzDdz78HvFn&#10;MOkFlvA77DVAw7frFXeeQD23XydSth9DhzXqQueZiYXLoDOurlhUrY6lqHpD/Jr9y08CNp+qbaNh&#10;wr79+QE7CpJYHtP9hijc/YpesftVfQRrnVxO65aEJB6WP809jc5ELiwae75y2b3MA8p72fvQrdSN&#10;MpgX1m+a+QvxBOM3N1JXKR0WtY+YfLNy6tzn1UgEBJObIRyFaenQVoAt0qHBBjtnO50UoVFHKDT8&#10;gBAN3a1VOmgHX9mk54+3OOwfw1RMh7TtVyMVtrchcTum8zlKDrE77GM1KaASggUGzgeMnk6+aYwm&#10;36rC8GYVJH1oGRqasVs59aVmdOt+Rm/tlxu+JRVvXG20OIrZRmTeq2okFJ3+EBfCHbYQbhgox1/V&#10;zht/QxTr9ZjKdTxBZY08LER2CwSpDTpqVGFv7eeGmRUdsyHY6bXnWZPsDi7acojZYbo+xPEjD9IK&#10;EBq3175XQKWSqUFV5C/yzqPneWfRjHvVlLAVZtd5em+mRWiWdB6rl7giq36mb0zt10tT6yn9k+si&#10;v3gohFrMXi4vGUuYdt+YNMpgMyZYcAEbMoG7s54pTDVsraHP3trPDVihcuXx/lhYK5FY/JQsOXiR&#10;crNw4tWq+VwM73RENwkmuC94w2wSZTHWKP544uQ36yNt0peEm+V5Xq+aPfGJZpnNLH747OfVsy8l&#10;S/Nhp59pd6qUdnbXifIOrl7MhKCwKSpMFK5OGmnECmAjqWsGsq4z9N/4XuiduOnxwHyYstfSXjdN&#10;tTL/KdHQTpQQW3iPbGCVUPyIrPWAQoDCGDVNnCKJq1MG2ut4VC8Rdt+CdX4th9DZa+M6JMKU8iMh&#10;y/PH3OLJx9zm5UsiGyTAhGamoJglFXOeMVsuwaR+bDHYTRmTidDjzxsh97PVcz3P1U2ad71t2Ihd&#10;BmjUDuPsQRv0SiYea/zGdVfddNgUa3lQ31zsEt3Z2/258GsvOgOm6I4+WD0tqiBUCetV4ooflDMW&#10;v+/m3CRxVXYDtDStbpFfQp2SlQenRD9MOV3YvL8oa/QVXqnjGV7+qsBBb5am18bn1EldmlQnBZaD&#10;wH5XMKscCgKmzMPcf1iYMDW4CtmhCdaAwVThMacryfZFuuVDXgZYrADrXWDGOax5gVnnMG1+S/hA&#10;mZmVcA172z8HzG3pCJhTPXKPAdp53yM1ujAYRReGopgi4B0UjY/RhSHoytO9ycvSGhQ16kFndpPy&#10;IoYf5qGRx3ioywLh65UZpsmwgGJVHmY+u5giqw4uiNpkD2bfOLYQXuNCeI4tgZ0hD3t4wRIX94uV&#10;0Y7XI5JgJ7Vj8ZOUvsE2aWTm8Ea9ormX2iX6Bdpk7IkdgXbFDEPLQ7tnmVgIBrC3/2PDzFI43n6d&#10;Tj4UwCgcq28KHZkRUXAbAS8/21lkObLmG6spvKg+a3mo3wYeGvAbYWEnJ8OUR+nnZE9yTxStyTKT&#10;rcSCX11YF60tYQjriaAwYEULLAwBSwCXRCIf7I44K+Bm+sN+ZRN+r5az+mGvHM8z9dKOxE9Ae6Jd&#10;ZVtfDskh+5L568BkYxmZdLxIL6/75Jo/R+ddc3tRHNaysu4LtaNau/KixTP4yHo2sxVYFx/MJXyZ&#10;1RytnH6ezTO3vR4eB8I7mOAS9SLngvJQ+vBnsPIG9gWEJUQgcFgLBYTXsOUeuCPIKwOZWRbh0LPc&#10;DYEF4LqAswBYarcz3DkVdsuGGdywWucgdj+wYgfcz67IEcrVj3qkbo4YIN8eY4+2vO1TBn1R7GP8&#10;mGhoR21s58ZH7cfxUYcJPFnb0fykjqPpdNyqzdx0f3jJ1Gv1o2GB5cu8C2haSFU5rEuEpX0QtUDl&#10;uiS2dp5ffC0i4KVpTEGAxkOeHXhd7n6w8Mu1n2ytWY3s2A678cEinX2RrpmnkmB/OFXfPxYdiAff&#10;70TmRcOqI1i4A2tfYPkIrH9paCvKNLP6MRtlmr8O4Wc3H8HPae+qHWu/htn5DxLjwGoO6FaAVd2Q&#10;5scnqFXUicgZWU9zT6EnuSfRg6yDpVsi+sWAJYA2w976INwl2MfD7ph+idjdJMJrxu+TSAifA5tO&#10;gubD0i5O+LAVIiyw875Rl614J5YLHxbbwYaUe2MdyKaUsOgOhL892p4IH7ZIbD/MKN5MTGXBGqH6&#10;Vvy27LN9/2jUXXjO1JrKN7XSGtndh06B5TGwuAl2K4T1PtBvA305pBDO4hARuwcQFLRwpwQZy26n&#10;bSqY97hOHmgyCHX+y2qlC97UzAcNh/V0hPg1CT+xxsNqRiL4B1WZihf8Po5+PK8yla/0rkX4B4Uf&#10;54AjH6bi3REzmAgfFg6C8CEtU9M+uknwPFAADXvxv/1qmH8K827Cc+zCQX7H8VQ65FSA5UCwOIsU&#10;AmcJBw3JSjNYuAixOlSU4K8hKRYIEVYZQxKIwIzNZLPP2xnr0c30tehgtOvbOY9qFICfB6FD3A8a&#10;D/4eYn8oTChUWEsIGStgXeHcP9o8A+FvCxuaszfaSbnyXtfCja8GFKoKfysIP7ov2d30t6ieCIej&#10;D/Az/F+jHoKcRr35P9SWfzwza7oItuswsaZecUuZiCXA4jLsjmDVKDSIHPYz1gDrFqEgQGggvFmB&#10;DaNupq0vu5W+jggdkojBUkBImnE1bSnZvFTysF2S101jOUQ5IHSI90HjwbWB4KFwwd1B9MUtWIPd&#10;XCE/GCyr6iXRRv2W6uZWaD4IvxcRvl+QZaaJpaB/456C9F/s+fIPdIl//8AV2GawhE4eVDYkRIMm&#10;P6zwg7APFsDBKj8IT0lB7GMsArQVXNOMa79Ew6JREDisv7ya6o+FLiE7xl5KgeWMPuh8ynx0jl0Z&#10;eDpxBqzJVEBBwnpmR/xbjOANSGFDoUPhw1JHWO/ZE99Ldx8RrGdLr9D8XmhDeHdFJwej6JYj+Kkt&#10;RvBRo578b7Oe/2sCW8I021lUPmStg2WWvSU65QVhvw5bxEZsEZv1iWuCpcggOOjjdzxoUHiJFTgs&#10;fr2QspBkdWGWY85htuwlKxunogPRY/PBmsC1gdChYIds1iMaT3bEZQUPSgDKAPG+3Ryy9q7QxqNa&#10;eEsnfmz78XzUbgwftXTkF+LK9yx7+z8HTMX0KuvpVCG3+y4UBAgDhAKrh2EZNSwZBYGBZYC7ACFC&#10;pX0ydprsXPJsdDZpFkmpA4t4YdthsqQ0cRLyDbAOg3PhGtB02J6YaDsu4H7Y1fTB7q/7Yu0i8WQq&#10;s+lAYa7NbF6c7TzcHplFti9Anb348lYO1GvvU60Te06pHcfe8s+HBhZU545jBRmwpzNoH6wQ7c5a&#10;BRQGWfKKLQMKBIQHvhoEeTDaQwZaDgKHBcggdIjnD8aOUwxap1sI5wxYpaPsI9XOtfAUhTcfTOV1&#10;WcwLs9/CQ/038VDfdTzUexUP9VzGQ10X8/I7uvNftnYUxPdcaJgBS8U3RXZD6992VZqJ/yOTt0wt&#10;hemWU6lS62nMalZY2QqWAW4B8jtBgcB6eigU2EH8cOwE+eZHjnmzjlonWo7Xe9F1iVa862VegttV&#10;ntLlIg85/85Djqd5aNRxHhp+kFfYazW/sON4/qum/ehi8VQ6gqyYxf9VvmKWXXw6QFo1GdYre59o&#10;lWAqFkxhb++/A3NbYbbFZGEpLDeGddCwrBiEBRuFtx9NR055qpk79ZUm8nquiSY90ZS7XNEsxBod&#10;3tZBENdsAF3SyV30pus8Or/LPOzPcQGSJcr4WsiZBb8Fvwm/XS50j4q9uWHVbytnQcZP5+v/CczE&#10;9B9tXIRZHccJC7CgM2bFaSKs2SmtRwgStrwYUgLdBb63bWNBiwmxcOEoBmIhi7FmE+1mhc0tsYa1&#10;4aDpqvlX27hplTbqKYhrYCG0Y/9eDZM2VO0pLzSz56Vpol/6UtFN+mhFYoEVgPBm/t4hA/ppPA/9&#10;Gg7b4asSNJoTMhE0aDcn7LGMwNu6CZStHLTycUicY2Kh1Zr9SzUAbd2ERVPCNF/65Gmi+emaWaMv&#10;81427E5jYQns2VM0NDpo0GaW1G/YSmIb9aDjWgwWvmnpKChs64zpwhxbOwuKWowQ5DYdIHxqZkvn&#10;m4qpZw3EQhf2F9T4FBr3FWaZ21Hn2LdqfGsEyqQyWHTLvlXjWyJIJk3iGCyXJAbL/QhDlKto9hSC&#10;QLlfB/z9i0C5NIGhJP59BsmlcRxDldL2t2V+rdjL1fgrBCokt4MU0ofBCr8HwQp/wiBylN6voIQc&#10;QxR+90IU/vcC8RGIr7sLDCSU3MXX3sG/cyeIJb4mFIgL5jT7d2q8DyzQdSFyyZkQuf9phlJyxK7p&#10;lCqD5f4n36XkhCrxdcfxdZjS49hS4PUxjkGYwXLpUY43i33qsX//3wXWzPVE+ArJukB8BIYopGs5&#10;Bikkayrovwafv/pd+q/iiM9fyRFbBD76r8DWgglH/xX4/OXv0n8ZPi67i5Z/mz0SvieEyqXeQOwW&#10;CLH2T8VaOhVrKT5Kp3DEWjwFa7pXBSVe+LrJHLEmT8bXTgLia/FROpEjvnYiPt8TX6dCqQfHULn/&#10;BI742gmwVwR7ez8vgpTLdEMV/oPepWSgKrG22nPEFmGPff8AVd5R+PdXZahC2o8jvqavKnEd0Rdr&#10;eZ8K+vfG9UM58TW9VIktpxd7qz8fYLuUALm0PTBEvrQd8LbcjxBrZNv3eVe+rM1duV+bIJZ35P6t&#10;gYHyJZhw9G8dIlvWKgRHOxDxAINl/i0ZLiG8K/NrAQxS4R2Zf3NgoGxJOUNlkmYBKmRv+ecBsyWM&#10;Tx3gbaVv7Q/xptKnFvAOewSGKP1qvs8gpU+N93lb6Vf9fd5EPtU+xFClpOqHGKz0qaJKfC6fvf0f&#10;Gw/QOK0Q5VT6Y8QPSn2MF5WThB/jMeQj+BjhPz9F/Nv8j/EYGsJ7n+yjqKHGDwgTS8F09qUa3xIm&#10;Yvp2HQtBE/atGt8KkLS72UBhFvtWjW8FGAMYeogXZm5LPWE/UuNbAFxNv9/4RYP38tLNxdQF9mM1&#10;vjZMrKh5fVdrZY2+pJU8ZLcWMrWmLrJfqfE1YWKpUdtqmiAD9oUbf1vwGPaFa9KTVm9F8y3QpIcw&#10;EfK0jjpEKZ0vCgvhdRsnqoD9Wo2vBVMLwdSRBykZbMbncoaKcDrBbM7Xy49+q57p8JXRwU2YDMl9&#10;YeOOcVepPOcz2mXwHjbxMBELT7KnqfGlYWIh7OF6SrsYNtUAjr0hSCWvz+sg2FHll55UOnuqGl8a&#10;ptZ04PjLemSnFNjZxO2qIAmOJEs0/rzrAlFENQsNY/Z0Nb4kOozWToIta2DLSdiCcvQFQTLZfpLd&#10;gnLMRX35T7OI+ntDn2U6+ZC0FLaUga1qXM4KkybjI0kvjj+HXU5MfrZtBL4H1OqgQQ/doZ8OO5nA&#10;nkGw96fLaSoZjqp7f+JW71X2EjW+FGCLmJE7DdJhVyvIQw97BLmcFGXNeGCsJHnp8eeQt9jUSihl&#10;L1HjS6L/cr1C2JyJ27BpzHnd3NlPquRxm65Oe2BcBhERe7oa/wAfHdJrPkAUBwutYWsC2OVkUoBR&#10;3JyXVTLhPXw+codhRN3mGgbs6Wr8HcDOWOzLD8JUTF30Ca+BYHdb2CVrzvOqbxaGV8uCHa5gFXx7&#10;Z+2vk2D1p0ZrDS1TMR3VwJJyZj/5IGCkasS2SmmwpRhkR/eJrBm3JLZmiW8MbDlTC5lYUnPYU9X4&#10;HJi209Br1IPKsZrBL2I/+iRgNSLs6QZbDC+KrBEBR3g/cFUlWCKqnoXwuYAthZsNECQP3ceLbefK&#10;f8N+/EmYYu33vFI9ZXl6PTT3aY3YZWn1kH9i3TJTK8qHPUWNv0L11hqiZvaC5MH7tIoH7ubntxpJ&#10;B7Nf/SUa2tJBK7PqI2lS3XA4thyi8/MujP4K0GzcQ5g9/IAAjQ8RvBi2T4DaOApD2e/+ErA98dLk&#10;+sWrckyUg1ZXjoP9n9mv1PgrmNlQlxyOUmjUYarUM1SYD5tqd54gTGC/Lgc0rBq01tCHTbVhz2b8&#10;UblPnxFUM3nC6WoJ1Ttr1GE/UuOvYNpRq+WgrcI055MiNOYylet0ShgPgyFdFtCFppbUKNiO5tfe&#10;dG6rkaIimym66T0X6cb3kegldJ2tm9BxvHZBswF0XkNbUUFnN72w+paC3hpijZ9jzuW3wC99qBxu&#10;N3OPUEEsbHbtclobDd5BpQ/aqBsNu5d/cDfzA4Zk+xnYuaT3SuHrAWtFqIevMKWZPZ1nai1Mhu2/&#10;wEJwuFnbFLqVP7NQvptE3F8bEKk4ntDOgb73cZf00IRQYcnYizAYwuy1LPbUL3Q/Uy3H/UzN3NEn&#10;KindTjJ7/IyGvXqOVZLPvNwiw/e4Q8qobcbRAzeIEGwn39uPLujgSr8YscMgguxkHlCJdDm7ndEt&#10;tvEWhf/alw43Ewumw3/DBtq4gKqZddZqbiamdpqL6TJIzsDe3s8NUyv6OreNPHD8TWGm+zVmG3ko&#10;jBa9jOKe5Z5B1+PXFK661zdtzwv3pHvZ+9GdrD3oesrKwhuJ6+UeDzVTLkZLi448nVNsM9Egmuzr&#10;9ozZjBs61qYEMxtoe1zXJwMsYGVgWeDaYKCdZMDbpSXrt4FfYGbBb8/e2s8N6BLGLiIXNBP637GA&#10;ZGOu0PmwdTxoKuw23nqkKHx+QIsUj8tGxTdTNhTuez0h5X72QXQ3ay8KzdqJ7DeIXjssaxI2dFab&#10;xDmPq+dAF8NCdmM96FibQbaQr0x+H35z/FX9in38T4iQ02lhkeMZYdjg3VplpmJqI3trPzfqdRI0&#10;tHUyTxJ76aaRvnhMrzuGRe5XdVO8sKaSwRCsrRae2tHv7N8PvGFUDNo/frV14tg/eImdRtRIhhYt&#10;bLy9JLYW6echWwm/qIZmPma1n90+fvw1vZKx17RLPO9Qr9xvU9EQYY04KETm/5XUI+adKYuO4+n0&#10;i2FrInHUEgN97wyNijxv6b8FYUFhgMDaOonenoid/upZ7lnkHVxV6R3CbIw9/WS7yBlRmkVm1iLZ&#10;8vT6aDlu1frG1c7DwpZNCqj01u2c3jPnU6KXmG9dfxdmuF6kcsZfp+UTbuiGjbmkp2Bcjwg5HKWR&#10;uY3wEXtrPzcaiOk2/WY2SNh53/OV87FKZd3m6yUwiRMwnxqXYJfzdhbWViiMafcro/ZOOnEBKRuT&#10;nuedQxte90iBTVGnBBrLxgfzMjp7aKUuS6qb7xdfJ8I/rV7ystR6pE8Htp0H7Z//Gvb0rIZmYN8P&#10;o1swvEhcD65PoEIfdUxU/J+ZWlKnlUb1XqObp8Je/QyfoA4uOjLYcZbsOvu6mgJXinHgLiDZAS6A&#10;sqGbDNMPxbrH3s8+XBCasTNz1pOqiiE7tTJcLvCSPc/XjOsyS//F3Od1CmHLebAAkrmCpA+pxe7h&#10;XOF6YIwXBtkhL8yAdaKc3gsqRWN386eG3M+HIRq8X7oaZjEZK5iECcCGdnQmVJKL2awVnteNoqHC&#10;hMEQ54OVMnZGD4rdHmsfvSm6W8r8V9WVfdZS0Z4PeLKxpyulbY7sFbc8rH3GjPvVkON+o+jB640i&#10;fN7ULpLE1yHCh/58kjaEEz6uSxwP6BXZja+bBJtm91uqW9DLV5RpYknvYu/y54S5mHrEZKtghJ9U&#10;8owIf+uZxWmLomrKQVvBXcy4b/wSBAcbZnd004kLy7+KXuVfQs9zz6Eus3QiPO/zlANX68WBVuPC&#10;IPvzw1bBM9mtgiferJzZeZx2XvcFes9GHzfOcTtVqdAen99mlHZ4r8XaUcO26RXBboiH4sehkb9V&#10;zxu2xrjQYVXjCJPOWr+wt/pzoR5uwMzfZ/8GMlPEFz8i7gYKAI7ReffKbL0N0sBd4GhF6RtXKw0K&#10;YtL1KhlzX1VPhd3Mn2WdL7P20o5yD+GhfgtrRC2JZqyEpAshUY3KJtmhVckm2ZOuM1vEjzuHo5xz&#10;tbL2hrsVOe01KIK9QIf9Zih32Fb19Zh99TM2hw0phO3if+2hk4dv9f+YO/6J0KS7qMhpT+UiSBEC&#10;2s8UAPj8R+S9p++At9AXL02slb00BbIN1VF2d2uY+qbgOrqbeFJmMUUreexNHurmI0w4mu6cvjax&#10;bf67u5Sz+/OrpAmBlFKeJFcLLoAz1ZJ/ezoo2XGfftHk0+bJFXv1u5G9+pkNs0ciEytqLnvLPwca&#10;WAl6DdmiWwD9L6FJh4rfz9EC719l3C5e/LZOviS29usVGfWRjadRXHjBTeS3Z1xyn7X81NGXeUpL&#10;d/34lenmxbA3/+ZUi1eq+/ODBYAL4pLlTMPaPyWgCpoI2g97Np81Qn5BFplHYj0VFYkSxr0n/BGo&#10;k0NVSDGuydz5T4DG3UXFYOqwLTzkZIkpuotiCe8Rwnv4vIu3Xt6qXBOl64Hqqdde7s7/tR+VM+o0&#10;r9jpDE/RwVkv8WDO0NgV2bXR8iw2QUJqbSQl+Vlq4cqVadUS98NpP5sexOMy43qgP2jiufqJsLHq&#10;0YQJaOuLIbkf2qcfh55j2Vv/sQGhpf0anSjYK9lhr6EyiiTHCSFJccqT47AJciw9dfPdjlTJaD2K&#10;Shl2kFc48igPDTnAKxi02igFUoGUJ8eB1CDZdUgBQG4WSWIttCSmQvtnP63O+P7gqozrgQxF542z&#10;YTth2Nl2z1vnQoddVRJgC+ElAeKcvst18ndFjVRyGSp+7albzN7+jw2YQQwbXhPh7zcsiSwMRJGF&#10;QQgKgePT1CslC7Y6xVlM5icO3MFDg3dj7uOViWfQMedfrUwpz8tSWAetKapLcrOQAsAWAC6IaD+b&#10;Imp+WA3G9TyohqAl7HUL/L4x8fuwgfYJLHyHfYZkr2fIEUA2zF6ugwatqxy7+nHPlBUPu+d4HWj/&#10;5rNT037P+KW3qIQIn2z7bqgIy7kijygIQE/SLhavODA5rbm9sKDnKl56v/XM3smwh3JXX37WBN9e&#10;6S9zL5Xdyd2RtRJrPQh8bXFdtE5WlxQAWABYwzIuMY5KaihVv09Sg1wzRu4XKqNVj7qle503jd0f&#10;M0Z2IGasclf4yEL3wybhIHzYJb3rIm0ZbEssDbXJNrMULmUf4ccEDPH1kui8KNf8vQayQasME1sM&#10;FmbZLuZndvPjox7+fNRrBR82q1baLeBn9pvSJJWJ6y8jKZeRCISPhQ1CJymhOOFj//9R4YPmqwgf&#10;NH/j8/5pJ4i/r4h0Zl1slTxknXEW7PncfbFOEQjfZjqlaGhDl7CP8WPCpLPQGlKAYJ+f12KEINnC&#10;m58D26/bzuUju4V81HUxH3VZxM+3nqwbtnivSzQ0lkB4r/JwgyrnvJJkIsLChQoWkqCRdFDY9VQk&#10;RWOzEoHPx24HQk5oFc/BPp9zO9ADSsLN343k4O+PJ04kle3h95Li+AaJY6GyXfOsZy5kJOo4onIG&#10;+xg/JswsqV2tXag3HT35qPNkPrKcyux7j4957cdSz0fP75IMuRZvp2zKY1JBMfMtfSJq5m1OsE2T&#10;JNQiFSrRfqzlIHBCbAkk4gGtx9bxfjI00tgqj/Wxy7lcWXE4xqPww6kAnXCIWZEOanvMQJIOatrR&#10;di/qWGj8mNuBwSBJCwdeZPuxfNTBnY/ajeXnt3cTvuztr/PW7WSl0ilXTGK4PFznEhZlQWgIISII&#10;D0JGHDoqwJVALE8KACwgkw0z8REsAhKlcVqvmgoQEuRAchxIjDM9oHY6E+VMJXv3q7qcA2wiNGhc&#10;QUKcnSQhzkCSEGdDeM9SSGFS10rQmH2kHwb/12wgP7aNCx+1cuTnW3qIMkkqwN1sDq7jTPqnizH+&#10;CdBNfCdzf8H00KqFK191ypr3olYq0X4cNu5LHhlGCgALGFwQFAIhFjq8B8sgrVwu+TEuuDmQBE3F&#10;30/9o3oSE+VwebjecznlqaD+nIcLhE8K4Eea4WxmTe1qOYqvbNRNEA9ZJAatZ9J5jMSVLuRVcT3K&#10;ZBvCEUjp9pejYu9nHpQ9YZOg+b74JWve85p5EDJCAYBgQbP9cEsW3AuTAK0madlCbA+p/yAnF9O6&#10;rcak/7uj0sDCMf6JeK9SyFrBuJzxH3U5O1iXA8KHNFCmVtRGED4Ol+Xso33/+MWe97qhnTC9cRdR&#10;CaR8Gri2Iu8Wl/zMDbc2odUJHV+eN4zLNr2yj/V92Cr6Yc4RJHnxSxS4DygA0GioSEHI4NcXY4HD&#10;Ed7D56TrGXo2cX1B3A12X9C4IvE9hJgXKxUQrccVLaP10KXw8QRoTCYiJgGaqaWom5mYzjW3oyKq&#10;t9aozD7e9wvw9b/Y84tMLOn8Rl3oYsijAkltBm3UQ8O2Yu3Hrgfm2nDaDyEgaCdoKfjo84k+GYej&#10;x2fMelRVCVnlYBB8QVj1ovmvq5e9n3kORqmIqwHB4/qCSfuHBR+AtR6SXkK3wu9G6HgC5Gnx+JPW&#10;V+RdZFwOp/Xgcn7DwjexojqaWQmXNOyudddc/AMkw2SmdgvuYo15aWZNF0BaVch1xWSdY7IIQVon&#10;mPTE+X5IVgatUIhMoAAuJPikbA3vn3wmcVZCcOZ2FJS5FV1K8cu5nbapbN6L6koQOPThgJsh/fi4&#10;QUU0nhM8cTdMbA8FvCi4fdpRHOH8WetxRRvLVrTE5VRknlvzsktJrQ50zfoWwi5N+vKLsQs6wz7i&#10;9wuYZdy4pyDUTEw9gqxzJL8WbkFC9iCSWwu0H7d2wfdDcjKYAAXuhxQAdhOQLxEKANL47YgYmRCY&#10;yaX824AgA92N1FVly8JaZoCmg9BB24mPx2FlueAh3yJu0ULBQmcauDmIcPbHOMt3vB1ZtPn1oAL/&#10;O7YFqgkvt6lUtOByJh1s8awSViRTMX30l378Mvw8M9hH/L7RuDvvGY7xs03EggGQNehd7WdzLrLu&#10;BzLMuZ00Ki8AyJUOLgPyLt5K26AMyNiIbrG5Fknav7SV6FraMrT6pTgTIhoQOsm1eMuY5Gskaf9U&#10;BE+yz+GCXnG/R/7IHfr5oACkPwfXRZBeauXjroWc1m9Vybdo4VwFxnX/r2F3Ydgv/fllGnV/kMT4&#10;kLgGogR93EixmyeK5tL8Ed8PkQ9klgP3wya9JAVwCrsgKAAsOOgCPp+4JPcdoZNciytI6r8raVJ0&#10;PmmhfHpw7XwQOmg7WA34eEicSQSPLcrlSCVSwFDPDIfsc7jgQQHKU/75aqPVT3rmq/p60HrIv/Vr&#10;T50Sc7Hw0a8D+aUNu2jFs4/2Q4AHwjexpNKb9qXzSXo/SHa5nEleBuOnEHqOYP1/eY5FLLAxZ0jC&#10;S9mfhb7snXyLXOq/1U975U65WjsfCg2sB3w8cTWg8SB4XMBgaSTtHy54UABQhN4SbJF+esmQXVrV&#10;14PWb4rqjnC4XNR0KE/x6yB+gWEXDX32uX4QmGoIcXycb2ZDK7ov1CZaBu6HZBuFAgD/jwtg+A5m&#10;hjEICgQGiSrBCs4n+RYzSS6x0NNA6FIsdD90KXUJEfz5lAXo9+R56Bybb/G3F/ZpUH9AdlGozMHV&#10;EI0ngq/IMAoKAIoA7hDSDa570b1IVesXXOtY0LinMBe3U1Cz4bwiU7FwAvtEPx4gVWqXuXQeZI7r&#10;xRUANnvwu5wFgIBAUOWZRnEh+NzulFKh6RVCfzfR5Ww25+I0dCpxKqlYoRDhd6BSJ4kusaspFzz4&#10;efz/IHhQCOjBHLam+kvQer8AcWGj7sKsNq58WWtnPmo+gl/YwFI4nn2MHxeNutMyyKXIpXllklqy&#10;FoAFAwICQUG3M1iBA9ZaKIRjMdOyL6VwQoeUrhXaDskuT2PBcxlGRx+vmkWEjgtxBLYmaFMQwbOu&#10;BnI2QsGDBYIidIWMdLNo5LzBLKtxH6qggztPBvng27rx0S8D+K/JXP6fAQ2sqIW2c0SlJJklVwCs&#10;CwLBQCVIkh5jK+AKAYS45fGoyApNZ4WeDBlGZ5ZnGIWRKeg6YITOXE/8O3ZrA9cxGUYh1CWuhhW8&#10;9Uy6oM0o6hUWdIzFVKbHFXpeW7nwi8xtRQrI5cXe+k8BzSY96KLybKK4AEAQJJMoFgzJsYvdEEl4&#10;jAsBfDS0B8AdOe+vnvYnoScxaV1JllHceh2+Xa8IzofrIJSE3wGrgqiGVK5+Okq7OaLC9q7Ui9au&#10;Wsk283mlNnP4SDyTjyy9+QhrfIF4rHHm+jd2ZdA2Ye/55wF+KCfxdKoAEk+CyZPsoZA5FDfCuNy6&#10;pBCw0EB4oLmQX3fE1kpp7+bSnUp6KLnUrnvDXYuhwMB9gQWBb4ff6SPVLrCeRme0HCpME8/gRfVc&#10;zkM9pDzUdQkzkGM9hy/rMJYf3XdW3XiIbjZGdkOtBhpk/bQrUsyshRmQ7dOWTeFKkhtzVsAWArEE&#10;rLHgjsAaBm8wTK/QdE7oMBrlgUbvqx1mjwUOBYYLrwgXak5bB1FkWxdBfr/NvNQBm3mo3wYe6rOG&#10;h3qtwMJfylNYTudnNxsoTO80SZi14rltEcT0IPi5V9u+NbWkB7G3+vPBWKyh80tfKhWygULaVewK&#10;2KTGbA5dXAjEEnB9QBIb44KwX22YpprEGIR+JN4dbXo0LN9utiizjSMd03a0sGjYfl7UiCM8NOwA&#10;Dw3Zw0ODdvKQ/VYe6r2Wl2czkx/XbACVb+klSC7PqespRIsDOhRCMuM1r21KYI8H9jZ/XtS3oiyx&#10;ZsZAKlawgvJExrgQSL51sATsjpiC0Eau2+tn7I8aL1txe1D+kEX1X3TyEKQN2sN7Pfo6r2T0FR5y&#10;ucBDTmd5yOEUDw0/xisbuJ2Xa7uQF/XrAGFaO1c61mYmLYP/4fLqkjSvkIV0ghCtf2tXCsmMzW3p&#10;THxrP98czQ8BOqnajxWkQv7b8uTFuBAgGTEkJQZ31M1HpLSeTmVbTRFkTXygmY+JPO7ykHuwJhoX&#10;wENjbvLQ6Mu8oqEH+QVd5vPfNOlN5bRzoWNt59EFYFHlCY1xIRNt9wLBM2lfuWTGIPjmfXULwCLZ&#10;W/tvALbdaj8GuwHIIA2FwFoCCM1yCpXTdbFW1tQwTTTlhSaa/FQTud/RzB9xiJdju1DwDLuQPBwq&#10;ptnOoN9C5Q2WAwInWaRxQXJCh99lhF6h7SShMZtft2EXqvA/uwkStCBbDdOKAR8M2Z9BQ9u7CpKm&#10;R2gWYSLPR5oFtrOp8P6zzJI3vxhS0HW2CPt5xlWBpUBBEQ1XFTi4F1VNfz91NxZ8u9FaJabWwkzo&#10;/mZv5b+JOpYa9RvaUblYK0s6uWvFzI7XRNMjNeVtXATx1jO0E2DECWYYiKfRMhAuRyZ1NyNskr4b&#10;UndjgZen72azS5dnlGa1vbWDIBsGeti/VwPj/9qNFWbOTdZEkx5rZrRyFKRYYI0durJWDgz1wYiT&#10;2FuYSYSrShA0ETaj4ZzAK9J4V6TwbjNaUNyomzDdxIJyZP9TDUCLodSz+enYzdzTTDW3puPaOGml&#10;dgQBegqLd0YOKdseObQUBPsngqA5YZcLXMW9gKaPFhQ16UdF4UpenZmaQ/322lVhJnAjW3riwmxN&#10;NDNWM8/UUuiGv+I16KxRx8ySeo6FFtnJQztp2d0umSBUqCw5glYTYkGrJqkHtnXTkrUaLsgysxFm&#10;YhezE//mfyOM/FyAoKc803w8O1EzfmGOJsIxe9jgXbznWFgh7CkE5pZ0f1Nr0X1zMZX7ywDhs5Yj&#10;BRmtXQTFbV0FBW1HYzoJCls6CYqaD9WKatKTijIVC5NMLOlDP02v5NdC88FU3qJ8TTQvTbOojbPw&#10;iWHrzxox+r/anYQm5tZUZ2CDTnSbRm01jNjv1PhcNLAS2HfxEbz4aZdgqqHGB0GyNyukn72BnRpf&#10;EIEySQ7HYJlUvcX6t0KQzM8lSCZN4hgilyQGy/0SA+VLO7CnEAQoJcaBcr8OgXJpAkMJMP5d+sUH&#10;yaVxHEOV0v/GTlH/FEEKafj7DFRI7wbLpfuBWKheQQq/N9gtvVZliMI/DJ9XzhDMIIXkVeB7xOe+&#10;DFL4voR03uxfqvE+gpTLGmLBPwxW+D0IVvhj+j0IIkfp/QpKyBEL/h4wUOFHiK+7yxEKDgv9Lv6N&#10;O/g37uCCI8TXhQJvyfxbsn+phiqgALDP/yNY5o8JR+kfITLJjXfpfz1EJsVkjkEyyTVVQp3xLv2v&#10;VNDvCr7mMhD/F2yCqgbginKFNvb3Z3DkcyZELj3N0P90kFxySpXBcv+TqsTXnMDXlBNfcxxfiwlH&#10;wmP4HEw4+h/DruwoR2w1fdm//++CuBy5dC8W5p4K+jFHhXQ3oVy6G7uaXSEKP0zuKN3JEbucndjV&#10;7OCIXRY+SrarEl+3DZ/LUrKVI3sb/z0EFS22xEJZh4WA6b8ukLyWruWIhYopWYOFWU5cGKsr6L9K&#10;lfialRzxtfjov0KV+JrlFfRfxlC6jL2d/w6C5MvaYMEuwQJdggWwuIL+i7CmYjJH7EZ8OGILwUf/&#10;hRyDMLFVLKig/3yGEsJQuXQeR3ztPHzNXOyGMP3nYjeGj9I5QBy+/neySgTn+1TBAvEGYqF4Y4FM&#10;xQIhxALFR+kUIBYKIRaoF0OJF75mMkcs8Mn4mkkMJZPwtfgoncgRXzsRX+OJr8WUeOJrPPA15QyV&#10;+0/giAvjx52J/Lm4iXz4uDXrFlzqP7qcMjhKXcspk7qGlvq7cAyS+buElEqdK+jvVE6ZvxO+xlGV&#10;+BqH0FIJpr9DECa+ZhTHIHL0H8kxsFQyEl8zgiN7mz8nQhX+g96lZKAqsW+2VyV2PQNUeUfh31+V&#10;oQppP1Xia/qqEruyPu/Sv3cF/Xrja3qp8qcNQ++i5dVwI6grFkoXVWKh2jFcRo5YqLYcgxW+hHcU&#10;EhuOuK6wwQVnzTFQ4WuN3Y6YYwAmdjVWdzHhGCz3Jbwjl1hyxG7GMlS+1IJjoNzXAl/bGcje7s+F&#10;APni9gFyafsQuV+7EPnSdrfxEYj9b9t7mHDkeBdXyHflfm2ga4DjHbl/a2AgyxDZslbA2zK/cmIX&#10;1jJYtqScd2V+LYBBKrwj828ODJQtIQyVSZoBA1TI3vLPgTtKH72AEkkTYGjJ0sa3Spa8w+ASSaP3&#10;GVSypOH7DCiRmgeU+GDCUWoeWrLMDF//DkOKpaYhxT6Y3NHH9H7xcpOgYt8/MbDYp0FgsX85bxf7&#10;1gdqoJ9ozDcQ+dTheFvpW/t93lT61HqfIUq/mh9ikNKnxvu8rfSr/j5x5V7tQwxVSqq+z2ClT5X3&#10;yd76j40HaKvWNaXUiGOI0qfShxiIZhsGIv/3ONsQC8zgQ7yGZul/iGBlH2KQcobuh4h/S+djZB/h&#10;x0WIcir9MeIHpD7Gi8pJwo/xGPIRfIoP0DitjxH/Nv9TPIaG8FTJPoYaavwl/q9eJ42G+KhWGjX+&#10;G6hhp2EEa/lMxOoEqGr8R2BiodUaK/1rUzGVaWZJXVLnxlPjp4e5BdXZ1JqObj9OK6bPBs3oRt2F&#10;qbU7adRgv1ZDjZ8P9a20mpqI6ci2o7VS7bfzSoYf4cX0Wc1TmIrpG+wpaqjxk8FUQwirnJoPFCT3&#10;38IvGrybl+oeyAsftIun6L2WX2pmTf3OnqmGGj8PTKyENma2gpi+qwVZQ/dqoWF7tWTuAfywIbu1&#10;FEP3aKEBm7VKzG0/P3O8Gmr8COCZiKmdzQdTYcP2CGSQRxbocFoYNva6IG34ASECDt0jKGk+UJjV&#10;oDPfgr1ODTV+XFQXa1Q2E9MxXRcIk0cdpRAQEimPOkLlTXkiKHQ8I0jjPh91mFJaTBImQq8PbEvM&#10;/oQaavyQ0DK3pkMG76CynE6KENAZeEqE3C7ScRPvCUsdT9CF3HdOJ2g0Yi+db25F5ZhaCT3Y31BD&#10;jR8LsB+WqbUwqe9qOtX1nDYarULXs9qKsX9QuWOvUa/LP2M+Jxywkco0EwvTfoq8d2r894Abt2ts&#10;ptPPxlzURWOBlyrodkFHPvaqIHnsRe275Z+z58H5o3/XKW3nIso3sfiPZNtX4+cBbGPTpAcd6X5V&#10;D7lf02d4XR9NYIk/l7tdFiSPu677vPwz7jzM8fi6Ebt0E0wsqQxIi87+rBpqfP8wEVPrus7RLvK8&#10;aYA8bxmgibcM0cTbFfT8w0DuelaQPPG23rPyz/E5cC5c4/EHw2YDqScmFgJv9mfVUOO7h5apFZVh&#10;v0E/0yuoEvIKZjglxKicXoGV5C5nhEkeN/Xvln/GngfXTA4EGqKuc3Qe4XbDYfZ31VDj+wak4DO3&#10;FilH7TZI975bGXnfq4ym3a/g9PvGaNq9ynKX03TqmAu6YdO57+A8TLhm6h0jwu7zdR+biOmD7E+r&#10;ocZ3DrEG38yKShmyySB7xiNjNPNRFTTzMeaTKmgW8Clh6ehT2gXD9tPFsx5VLoHvCOE8fP6Mh8Zo&#10;OmabEdoPTSyFnuwvq6HG9w8TK9rXZrpe6pznVdGc59XQ3BcsX0I2c8xX1dCEqwYp9psp+dznVbLg&#10;c/h+DhBfM/tZVTTpZuVMMKI6FoIm7M+qoca3A/a63Wu206jFvv1sQAYAM2tRvHdQlcwFr6uTFM2Q&#10;qpmQTd3sfdcoov96rPxhVTO5NM5wLknl/Ko66j5XP93UUrAX/5x6x2k1vg3MrDQam1kKQ00t6Zv/&#10;Ji1dAzE1o1EXUdHMe1WzIWP/4qhaaHF0LbQEGFMLzQ+rHtl/DaVYHFkzn3yHuSiyJloUURNNu1tV&#10;1ribKFS9oEWNbwJTK2om9NK0GiV8Y2YtzK7x73dC1zQV03tbD9eJ94urjfziGUoSgHXQouhacSP3&#10;6ib7xtVWku/wOb6xtdHcZzXysdEkqPv31fja4JmKBXsbdaMieq7g5fTbppnfyUMr08RK0I/9/t/i&#10;/3Dcvrn5QO1Ev9jaCv+UumgpywUvq0f4vK3xDF77J2Mm1UXzw2vKmg7Qjq7VQaMme70aanxxYKWn&#10;jzXrLwzru5FfNHg/L9rxJO/twO08ZetRwvtfwOu/AxOxcEzXmfrJyzPqoRUZ9dHy9HqlOLx5SV7j&#10;z/B7NO5k1UQzMRVet61GNfYyNdT4ssChjU+TXtRr+82CQlhQ4nJWK9f5HP/VkD1aCNhqJB38NSaU&#10;mVgJfbvM0XuyKqcBWplVT7Eyu14evAZD6DRWJ8rEiprGnqqGGl8WdTtptcAKmNBzqSBlxAGhcsQh&#10;IRp1XCti8mNB5vD9AtnwAwIEbOdCPf8aKabqWGgYmtuKZPOe1UpeW2CCgKOPVoto0o0+1uDzMjSp&#10;ocbfh5mV0L/lSCp9xGFK7nicRoQnhZlTXwqKXS9SUWQhyRGGVt5UDg4/5rOXAjRhN4UGVoJemF44&#10;XFrVwEp4HB+DTS1F900sqcfm1gxNMM2sRA8aWApDcaz/O65lNkBD2sxKMJDk/7Slw2bdq5U0cmuV&#10;8F97iY6o87ip8VVhYkXv7jqPSnY5o43KeVqExt8SxGCvn+58UqSAxSVOJ2mymKTPCirNXEyXNB+g&#10;nWw7TRTWR6KXNHCDXtGwbXq5I3br5Trs1S9y3G+gcNxvqHQ8YIjwETkA9xkgh70MR+02UI7aqV86&#10;bId+8bCtunlDNurm2MzUSezkLshoak+/NLOjo02thBlm1nQ4Pp42taAcPjM/39cAD4d5puxrNX4K&#10;NNEQmInpqzbTtKPH/K6jHHNBF1VQO8/zrrDE7ZIofPTvOjB/nltkAiuqZE16Ulk9ffRSXI5WQq7H&#10;Pk4XID6H8Ighcj7M0OkQ5kFsEAcNy9xP1I7tOk0vfOA2/uuuC6msgRtEiKP9ehHqt5qW9/Sj88S4&#10;xmloS6XhWifL1Ia+3ri36ETr4dq/d3DRvoJ5vtVw0clfe9OHzG3pvaYW9EoTMeUI25/gJ9ViHvjz&#10;0aCjRhVcc/mZWVPPoUZjP1bjZwEOdca1c6Kekzn1V8kcekKYKz/+qs7DCbeFmWOv6BaNu6yHxrGL&#10;SWAhCRgHVsoIK4e6KdfiNmbdTNyYQ5i0Ofdq/Lo8/6AuKW5njcrGnK5UMvlCvahFNzu+XHvX/u3S&#10;oC5vx5wyypx/o332teTVRQFpmxQ3EteVDf+t6tupb3lRS885JPnf6Bk177zF2+2P3GQuGxpHtxom&#10;irf11n0x5lSlwsm3KxfNeFgFTX9gTCbDTb1TGXkFG6HJQZWYadA3DdGEGwZkvv+4K3rkfl3P6ZSN&#10;OKRdMGSzqLC3P51rNZWOaOcsuN1iMPV70z7CU026C0836kZdbtSduvFLb2Foi+HUM4spWslW07TS&#10;zG3oV3XF6p6lnw7QT96oC5XuekK3gMyRV6HHTYOycdeFmWOuU7nuf+iXeNzQx0qFqbKQZDxWrl/6&#10;iN78Ebmr5EbSuswV93q+nXSlRuGEC5Xl0/4wi13/eEBsUMaOogfZB9G97AOY+9CdrD0oNGsXCsna&#10;gYLStyl99g3PGPMHL3LYIX7qusvuSX+krFV6b+ob3tmpSpzHBePiua9qKGBKw/yw6mTOD8wBmv20&#10;KpncBhPbpt03JjM7YbozGMCkADAAfP9gANiY4R7BWN3O41oL11gQzsE6YGjPQBtm5GEKDYddIg7x&#10;ExyO8SMH7dYqsN/ML2w6SJhtak17YTGpN8D9mdCwk4auqaVgn5kVXQLLACcGGCrK58mXz5c3LHE9&#10;TynGX6GzJwdUUoJSAcmCE1hQwi4m6ThOO2rhsX73Jl43LsVEE69VVs4IaFDgfatuIX6v9LhuXLbx&#10;2YDw2+m/Fd3N3F92N2svNoDd6GLk6nxL1yoJ3m8083v4CmLn7BgcbjGyTv7AFYYpiyNrymAkF6Y3&#10;wHQGn4iaZL4PzOeZ/6o6mdgGk9qIATyqQgwApjiT+f5gAOU1ANRkuAbAtRbUAG4QthEDoLPHXqVe&#10;e94RJLleoN46HBHmDzsgKBu2V4A6TdKKw2HOuf9h20KNrwFTMb+DmSX9tuMY7dgLLzZG9Rvfsrjr&#10;bN0EMkdeZS494d1KRU6nKPmEGzqxZO58KPaumF4hjHHAQpJJgYaok7t2lMvRys+9Aqogr1tV5HND&#10;zV5PDapSOiWwCgKSz1n63G364F72fjRn+9DwkYe0kmdEayo7jBekNeqinT9iu3HC0tR6ZFQXRnGl&#10;iXXINAeYygBzfWA+D0x0g1oAJrTB7E4wAJj+TKY2PzAunXrHsNArxCBxYqDBG8/buq8m3KJT3G9T&#10;RR7BwtyJIYK4cbfo12Mui/JdzorynU+IlI644e5wjCbe324eFd3QTngXeptYcanxMwA31no2tBYl&#10;2M3Szhy1X78YGpqTzzRK6ziiWkFfqV4MmT//Hmc8rlw86igtxyHQW/CurIIRw+BibTAI3MB8M/2G&#10;aX5Q2pa0F3nn0fPcc+h+5uGSWXdrp0+7WxVNu1NB7xDjkn4rRTHTwzWLxtzkpZrZ0fI+kkqpKzLr&#10;K1dmNiiTptRLnPW4Rpjn9UqR485XeuR5zejOpNtGzyYHGL2dElw51vuOcYJ3qFHalDuVs7xDKxVO&#10;Da0sm3rXSIENUoZZMCXEIBfH/zlewYb5k28byqGGgtqJhGls/A/hDzTYXU5rI4fjojKbGcIkc1vB&#10;rXodNeqy4lLjZwD0cpha0tHjFvdOfJZ2pTC28IEyrvCh8nH62SLJra6x4kl6idZeOlngRcn8eRXO&#10;eVVFNnI/XTrhhmEUN3eexNrYMLh4e/Bv+q/EXjo50x9UVdxK3ZT4Mu8Cep73O+ZZdCZ+Vtqsx9VK&#10;Zz6qhoCDNhhEj7/Fy5z2WlPZdz0/3NbLIGt5WoPiNXkmpatz6stWZTcoW5ndAK3MJNMa0LK0egjm&#10;+EiTPlADwNRmmNLMtgFmPcH39YHwh2kAG5CF79BGgd0foKE+8rB2QVtHKt1MTOWaiIU9WHGp8ZOA&#10;Z2olPNKmb5VXTxIv5yQUP0YVfIISMeF46Maq8Kb96Jzp96rlc/Pnufn0OLxQOuwXZeGYOZ7MnccN&#10;TlhcQhaTYGOYHGCc06SXqGRKUNXkOc/w589rFC96YZInefNrwbLXrYuWv25ZOOdFdYXTAaPMgbt4&#10;b72ea8oxizuMEaY4+bd5uPWGd86B0AWFsy60THU9YpQ7fKvByz6+laLdjlWLXpYGBlAfLU1lJrNJ&#10;2BDonTYAhD/QCIbwh20Ak5oJaiUIz3BoxjV+IfZ3PKSb3m60dsII36axmx4MK3DdUS+1xyKRvPVI&#10;YYKJlfAOdGuyslPjR4WJFb+jqViYuXyvV2hM/gMFp/Sg8InFT1FSyTNCeA3sNbr5m35Sg3BQrHJi&#10;Dwte1vmobgyO7d+At/V5y8XczEKSLjP1EhYdHv4sLO8KCsu/gl7kXlA+yz6nhLAnNGtnweIblok9&#10;llBh7nd4JZMe81C/jVpprscrx2JvXTr3BVba59WV857XKpj1tJpiFtQOD6uhGferouk4VMIhTrHr&#10;CaPM3j76r9o5aed1m62f4HWzWuKSGMb7lzeA2R4gEvuD8uPayPuuMRpzxjDNbq52NG7MZ/WdXv/V&#10;tGOWieP2m8Wtf2yffDhhPNr0eGB+/6U6Bb38tFHPJdrycbuaRTbuoV1gKqansGJU4wcD9vbUhnYD&#10;ahbcjfk9O674IYrHTCh+VKH8Je8r/xN0N/Jcbus+xgWjj1eJAA8Lc+hhLr0fptNRvZj5b6q9gZCD&#10;eF0IO7DiWU/WiRq0vlLagoia+U9zzspA+V/lX0Iv8y6iAzf9cq2n6Ie7/cEr8bjDU7pc4GXhtkbU&#10;vBfVSnwimNqFWY3FeO55L4khoDnPquPwBYcwKkbgHVoVTQ3GjeXbVZSTbhrLJlyunDf6uGGh4z7D&#10;kuHbK2UP3WqQOnQL5ibDnGGbDNOmHW/3xvtss/BR+w2zR+02QMN36qNh2/TRkM16aPBGPeS4q3rO&#10;rnDnoj3RLjKHrTWyB6w0yNrwpF/mvjgntCNieLGde81oMyvqMsiSEakaPwI0Tazpa5aTdBI9jzUu&#10;eJNzsyiu6D6KK36ADeARoWrYw5B5D98FvDme0WyAKH3h69oFEGoApSl1i8aerRSJDaIUel6IQeDQ&#10;Q+ylGzvhYuWUvUlDE5/knip5nX+VeP4Vhydl2HqLXrte4cnGB/CUbjd4Wa0chJn7A5fkrIlv9cI3&#10;riZaElsTLY6piRZF1cCxe0WIBR4cujAZI8AG8JipCabfw0aAG8pgANBzNPmWMZr0hzHyvGaMPC5X&#10;Ru4XKqNxvxuhdY/6PF//qF+k2wnD4q0vhuccjplY6PV7o8SRYAA79NGah33ipEF2ac67ar6ad7l9&#10;4r5oZ/m+GFfl3mhH+d5oZyUo/744R7Q7akTZuM2tIk0s6TB1GPQDAHYpNrWig6y9tSNHbNcvxR6v&#10;9MCTaRmxoPyED7ARMLUAZwgVfEgMBM659GBnrs0ko2crcIMTuDiqZtaSmDoJ0PBcho1h5p3q2b/0&#10;oPNO3lmfHp7/B3qTfx1dfLYlsZtb4/QeS/kxrhd5xWOu85DLRV5Wp7F07pSgasnSpFplkqRapeuT&#10;274NzdwrP5c+LdovvlbZEs4QorAhsF2YEMODEUBNALXAbFwLcKEQ9Bp5h+BwCLpOb1VBE1kDwDUB&#10;YwDnjNCY00Zo9IlKirEnqkePPV4tzmG/YZokxDr2UOwExbEET3Q0wQMdSXBHh+PHo0PxY9DBeDd0&#10;IM4V7Y9zwYrvhPbGOqA9sSPR7tgRaMHv4oxGNnRqHQuNBqyY1fgOoQWzJO1miNKHb9dHI3YZoFEw&#10;aWyfoWL/kykREXlBytiiewjIGAJrDITMezAS7hyvZUPCRmypHL06twFanlkvaWVWvdKlqfVKu84w&#10;SJ+0dGDcq6wbZQdu+SfbOJrnthsjSBx2iJft/DsJbdDgPbys5vbCzB2X56XfydlTuCajcfqyjNoI&#10;uDQdM6028k+tjaTJtXADthYOq2ohUhuwNQEJiaChDeEQGwqBAXBhEHSVvlMD3MDe/2plNOFSZTT+&#10;vBEad9YIuZ2qhFyOG5a5nayaj7195olEL3Q8cRKqUP7xWPnHfUD5Hd9R/l0xw9C8362jzSypiPrt&#10;Naqyslbju0ETDQGssuowRjtu6Ga9UqjeoZrHio9W3u4fE10YiqKLQlFM0R2Wd7GCVxDeM2S+h3MD&#10;3x5Ntxirm7cyq0HxmnwT5LzbOGrApFYvRs4Sp3Z2qpTa1ZcXPWQvr3DECV6ZwykecjjNQ939+HE2&#10;rrWiJK+axy7LrKNckVMHAVeyXJENrI2NiTUEYgS1Kowgnq0FonGjmjWAihoAN2a5GgCHQNO4NkAA&#10;NoCb2PtfxwZwBXv/i0z4M+aMkWzGtUZv5/7ROnziWZPn+yLcsjnl3x/tphh3uE7akC36uV6nf83c&#10;G+1S6n2uRcTqhz3S/6T8scPQzpihyGtPuyxzsSiyajMNbVbqanwPaGBJObcaLooatFm/DBp1I3Ya&#10;oJF7DJDjXsPSEy8X5EYVBiOGISgaWARkDIIYBvc5JnfOoq3jXnUaoxtp622Q2XGC8E2vVfy8gTt5&#10;RUP38pTDDvDQ8IM8NOwwr6z/Rl5Up7F6KVNDquUtTa8pBwVfmVsHrcrDzGe4ugAfgfAef06MAp8H&#10;RkBqApVawBcMgNQAjAGUz+V5gQ3gKW4IP/pz+DMZwh/s/T2v4vAHe/8Jl6rEn06cjk4nTUcnE6di&#10;TkFrHvVOcjtaLXf4Lv0yqBmHbtFHgzfpoYHr9dCANbrFo7ZVz+mzXEdmv0o/b/3jviWg+DuihpZu&#10;fTuwZGfMELQ1YkCppUuVeDNmNzh1I/h7QN2OGo3MbemCPlLtzKGbmR4NUP5RWPmdDhoV3ozbnhNR&#10;GICAkYWBLIMIo+BYEIiuPN2Z7LGkf0J310Y5Fh46z7st5mf3XsvLH7CJp7TfwkMDt2Fux+HMTnzc&#10;yZNZz+MntB6iG7Pt4tz0p+lnFM9yTis25DTNJV4eFJ9V+DVFdQnXFuMjsLAuYwjYAOA8qAWWsQbg&#10;n4JrgCQIgWqSEAi8P9cQXhDGhD+kFwgawA+YBjD0AE0JIj1A5Y1fiP3Hn6+M5ge2enMqaRpR/iOx&#10;ngqng5XSHPYa5jjsMUgcud0wbegWg+xBm/WK7Dfoldmv1UX9V+mifst1UB9/HdRbooMmHWuSOunY&#10;L2+6LhChXov1i/yCLJN/e9tP1riLTnx9S347Vvxq/A/Bww3cwx3cRBGD1uspy5Wfjfdh4YjzQUPF&#10;iqB+Wa9yrpVeeLwjc4Jf3/huoxvldHDVfWExlZ9s68Mv6LGMV9xrOV/ZexUP9VnNQ33XYq6H/nge&#10;6r+Jh7ou4cU2HSLM9pD0ir7yfGfei5xLZdCrczzTLWFjRpuCNZm/FGIvXkbCG6zYoOCrC+sQpV9b&#10;UhetkzFHYgzYAFRrABICgfKz4Q8X/7+j/Fzszyk/2/sDoc8HlR83fMcyDd9S99M1o6ZfavzK/65N&#10;FIQ8RxImoCOkoTuWxPt7Y1xKxx00yWaUX7dc+Xsu0UbdF2kjUP4uc0XIdjaNjzqFPedUj4R0qBBq&#10;smWgxv8CVXADrGEXYXz/tdo50HfNKf/wbfqyXn46se1H02md3AXPOk3Uyraezs+3m8tX2C3koy6L&#10;+KjrYj7q5ovpx0c9pJhL+QgbAOq5lJ/ZeTI/vs1Q3Ri3HWbh2Lvm+L9tnnk366A8LP8yegXMu4S2&#10;p3QPA2WFhivE76DEf/L8WNHLPT+r+H/y/Gwj+NOev6Lnp9zzs33/pNcHKz/p9WHDHuL5A1pGnYif&#10;XPY5Dd29Mc7KPTGOyvXP+2aP2lwtsqdER9Z/uX6+NMQ22/tMi+wus0X5E480SVjwR6fcMbvMIxt3&#10;ExWZWGg5ssWgxv8CZmLhpPau2rH91+rKxJN1Uts4CMPaj+Nnd57EL7KcyldaTeMjq+l8JJ7JR9az&#10;+MhmDh/ZzuUju/n4/QJ+TmcvXkSLwcLsTqOqhi89OCHh8rNthZdjlscve9kua/aT6qXgaUHpYO7M&#10;4rd18oMztqWfTPWIDc7cnHYxY/YzUFYpVlpouBIDyMIGgBUaFBtqAOLhWUNYzXp7+Pz9mF+156ci&#10;5q+BfNhBMNLvT2L+an8R85PuTuW8gKaJJxKmoBM41mcUf6JK9yYo/lii+AfjR5Menv1xzmjvOw3d&#10;4aSXBxq6O2IGYw5C26Pt0bboAZj9kf0C06cmYpIBRr073P8IWuY21Kvmw7WS243hF3Zw56OOHpie&#10;fNRpEh9h740spsCRl9l2DO9ti2HCTNupui8kh5wzvU42D9t8zyX2JfbgxJOzvJa4rGD6nSoloFww&#10;AQ16V+Y8ZwadIPTwwV7YB3tjn8iaysUxNZUQooDCggFA2AKKzNUCnCGQHh5Qdk7h8eck1OF6e8Dj&#10;c+EOq/jQ5//n3p7qaLZKyENGfNmQZzJ4/evGspWPbFOPxk8uOZXkTRT/ROJkovjl4Q5RfibcAcVn&#10;ujedVfr2R5EeHkb5h2LlH8IofsxAVvEHoK3R/dDyh3aZ5mI611RMXawr1qjHloca3wD/Z2Ij2NJs&#10;BD+x7Wg+auvGR1j5Udux/NJWzryoZgOFWVYT6ad9l+lkDduqm++wz0DhfMiQrJl1O1kJugDJQBCO&#10;izMeZ52WwdRjjsejp6VPDa6qhJBiBg4tIMSY/aRqCfa6pTBvHgwAFHJJRL2sc6mzMyXx9TIhRJFw&#10;RkDCIEys1KQ2AGNgDYILb7juzXKlJ12cWPHLR3wrennIbE1m7s/H+/lvGiPJ/XYxZ5JmMr07WPGh&#10;kXscK35FuMMp/of69bHiY68Piv+u1x+CCV5/YLnXB8XfEt0XbYnqg37toZtsbi1CQDMrOqZBJ7oN&#10;Wz5qfA1Ua6Fh3KiP4G6rUfyyVk58hClr0kcrtd1oOqK3v3beoA16aMhvemjYVhz3l/f1Q68Pbvge&#10;MSQLyGHwZywYwO9GyCeoXdr9rCMlz3PPomeEZ9D9zEMl15JW511PXpN/P+uQ7FH2MTT3Sc0MUEDw&#10;wOCJwQAgJPGLqpe/JKpOAfTNgxGA9ya1AQ6HgKDc75D9HAwFDMYXKz03zYGM8LKT1LhQBxQfujff&#10;GeGFtQDB74U7V4yVi4LbxnHdmu/G+aqKz4Q7Bz4a7jCDWhDuMIrPhDuM8vdnlB8rPrDt4EpxnPKz&#10;BlCKw9ClbFGp8SUB8/EbdtOKxR5f0WwYP6OhLZXbyE5U0stPlNl/pS70VaOB6/TQIJWGL9flCVuF&#10;wKIVlyOVkOtx7P1PGaGxZ7H3xw1DGBSCwSHPa8byFY+6ZN7LPCB7knsSPck5iR7nHCcMzdxZ9CDr&#10;aJnvy8aREHtDLTA/jKkFYDoCNEzBY0MjFcIWzhjKicMZ1ffkHFB40qitCHG4Pn0S5sDcHjbG57o2&#10;yz0+DGyxI7vc3J75Qa3ecqHOuw1cbhoDKP4YrPiuxOtzc3j2Eo//8XBH1etvZb3+5qjeqP0wo3iT&#10;zkJrM0vhUjOxqAwMwNSWija30/LDxaUeB/iC4JvbUruaDuEXNuqplQpexsSKOt/Iji7ptZhOgy46&#10;6KqD/moYtIHBGxjEIdMcWAOAfXJI+IMNYDQ2AFIDYAOAGmACawATsSJBlyHMmQHPOiWoStmml/2i&#10;HuQcRkDcEI6EuBu8cXlNwIZDoLhcjQDKvAiIFZsYBjlyr5nv4Tyi8PhaTuGJp8exPVF6Nr4Hbw8T&#10;2qBxWx7j38Qe/3pF7864C5WKDsWOyy33+InQwP2zx1dt4KqO5O5hR3IrFH8wVvqPK/7mqF6o1QD9&#10;BDOxdheNHhpCM2vqESh/Q9wGa9gLNu3VGsqWmxr/FpCcuXEPQfAvfXmPSRUrplJNLQRNGtrRxd3m&#10;0yl9l+qgfiuw92cNAMIfzgCGYQMYCf3+H6gBwABIG+B3pm8cPCgoFIQSk3AsDYoGRjA9pEbB/Lvm&#10;OUGZm4uvJa/I933RJB488pynNQp8XzR+vS2qb8SJhMm555PnF11IXpS/Lkqcg41Cuext87AFYTVK&#10;SbIJwgplJ2ENVngynx8as1jhSVwPnh6UHnt60p0JSs9OYwCjBOMExQdjLZ/Lg9swnhdq5O2Ncs1/&#10;x+MncB4fYnxo4ILig8f/dANXtXdnq0q4s5mwF/otqidq1FUnub6VNuwBpAG7y0G5NOrNi2jUi59v&#10;ZiU8QQpOjX8P2GEBK39Io26Ce6R6tRbdxx/z8DHacooov7dUB/VRMYCBa3H4w8b/f6oB9jGbQ8FG&#10;UdAGGA2N4NMfCoMqk7BC1QhmhzYo9HnQrGTmvWpF2BsrD8VAt+c2FJy5FQURbkaBGZtRQMYmwtsZ&#10;G9DVNP+iVeEdEmc/q15GvDrr2f+k7Di0IV4eKzyzxpfx9EyI867Sg5GCsY5n5vCQMA5qM9yoL9n2&#10;enjyp2L89+fuqCo+xPmqoQ4T52OPj8l4/N5E8aUhVkkw0GUu1qgM5WNuoeXY0E6Y1rgvX96oD7/A&#10;zJreBZ+r8SXQWkPLDIc92LMwnt9aGA/bacDuye2cRbG9/HQQGEDfZawBrGZrAJUQqHzOD9sIJqO/&#10;2ACgF2j0CZWGMNMTpNoWYGoCNhwCQ5iKDWFqYOXCK8lLs0HZAzN+YxV+I1H42xnr0a2Mdehm+lrM&#10;NeiP9FXoBiY+X3EyfmrBzPvVs0DROe8Oyg6jteUKj3+fhDdsXE+UHmZtYqWHacvjcU0FxspOXSZG&#10;DA16qNVmX2nxjOvVmXe9Q/rInUY5zvtq5k091zRmxFbjHCybkr6rdGSjNlfNXPmwa7I02CZq8+t+&#10;RR/1+NFMA5fz+L9F9UD2PvUfmVpSl0xNNYSw3xHkAWvcn5fyqz0fNe7Jfw07Y7Alp8aXgIklv5Op&#10;rQAWWudgryMzsaSGwdYajboLE7st0pb19NUmBkBqAK4NAI1gMADcCB4CjWDoBXo/DMK1gMthZvtA&#10;VSOA6QGkJsDKBuFFuSFgRZz4R2WZz91mr95Vdkyi7JzCryYKfyNtJbqetpzwWtpSqAnQznDHVGxA&#10;Sk7RK5Sd8fCcwkMIBl6ehDf4PqB9AvcGSu/GKj2EcNCWIft/YqMeuUtfOWKnvgKMnZu8BrWg/To9&#10;4hT6rdRFfVWmMfRfqpe77lmPPMbjM/357yo+E+Mzit8TrXnRpbilvUGJqSU9BXZ5wG2xCKz0uU0H&#10;8lGT/rwoEyt6OS4udU6wL426VoLGWOnTSeiDDcBUTDnAzsYdx1FPeyzWRmAAvXCBggH0XY4LFhtA&#10;eS+QahgEUyB2MLUAmQNUbgRsTQDtAdVwCCsdFxLtDHNJYBSd8+wVys54+JVY4VdgZV+BlX0ZISj8&#10;1VQpupIqQZdT/TB90fkkH+WJ2Kn5e944Fs+4VS+TKDv03LBhDfwX5+WhNiJKD+ENKD2EOJzS4xoM&#10;QjkwZjBqMG4wcjB2btamPQ4DIRzsj2tFqB1B8dk1u2jwusopm8J6F217p3Fb0aXJKD6wB9qEOfNc&#10;22xzG1GhmVj4sEkvflTTIbySZoOx4vfh55haUxtwMWkypaXGFwckbDazoA8yDV9aaWpNKxp1pYtt&#10;Z1OZPRYxBQoG8E4YpFILQFfokN8YrwhGMIIzAq4mgHCINIrZNoGKIYw5W6noVMzsQkbRWc+OlR0U&#10;nSGj7JyHv/Kewl9KXYIupSxGF1N80AXM8ykL0LmkecoTCdNLjsROzDscMyl/0/NBeeMvVMkCowOF&#10;d8MKD/8PCu+KDZPb1Jbx9IZk6vaHlB5CPjB68PbQFQzOAJwCeHtQfHAWvfz0Ete/6Fm0PUY11IFe&#10;HS7Gr/D4617byYb5mcY26UmnNBvIz2o2jC9vMZyPmg3l5TfsKsw2s6IHskWkxtdG3boaVANLoS0O&#10;gW6DIbQcRkd2WyBC3X2wAbC1QEUYhGuB99oC7xsBGRRjwyGHvYxykYYxZwhsjQCed/W93olMGMN5&#10;dlVlB4KyA7GyY14kCr8IK/xCzAXofPJ89HvyPMy56GzybEIYoT2TNAOdhmnICVNLJ52v85oLa+D/&#10;4V7AMImXx7UVGCy0YVSVfggb4hClx8YORg8hIDgBkAU3WxMUv9tCEeo6X4Ts5olKfG52zGE8PjRu&#10;K7ozJcHW6V09aqT80lsU3Ww4P62lI1/RyoGPWo7io+bD+XmNuwrzzK0ob1wc6n79/xVgdZG5mA5o&#10;P4Z+DQXabSEzHZfUAtjLcUYA3g9iXmIEXE1AwiFGeUibgK0NyLRoYghMjQDhBWcMo48by7Y8GxEP&#10;Xv1Pnv0dZQcPv5B4+PMpFQp/LnkOo/RJs1iFn45g7j3MyYFR2u1ho9LcjlbJhf/jPDwJa1iFh/vj&#10;Ynq49/c9/QeVHjsDUHpwDuAkuszDnCNCtrNoNHZPgyjw9ov/sErsNrFWanN77biWI7VS2rrxCzCV&#10;MI2kjQsftXbGSj+Un9qwCx1hIuZZY9GrQ5zvAbC+1NyaSuvsQeV0xQULRgAF/SEjgJrgnXAI2gRY&#10;eUjDGCsSjBCX1wjbGYWrqBWY7lJQyo2Ph4YzYcyiDyj7AlbZ52Fl5xR+FmGFlwel98bkpiVMQQtv&#10;dngADVdO2eF/Qdk5D/+OwrNensT0bHgDzwbjHr25eflY6aEmJEoP3h6Ufq4IWc8QZrZ2ECY36yfM&#10;xN48vP04fkFHD74MJgbCBMH27pjj+aidGw5vRvIizLsKks3E1HAYc2FFrsb3BBNLjdq4HRBh4UlH&#10;2M2mSUETI8A1AdceIOEQtAmwcpA2AYREUBuwhlAeFmHFAgXjQiOuVgAlJDUDNgjvc79Er703KOxA&#10;uHvy2cR5ygrPruLd31P2d708Mw+HmX05Ce0IG5k5ardh5ggcgsF/cd4djBGMEoyTKDy+P7hPuF+i&#10;8FxDFpQePL2fanhD5XT2pKObD6KLWg3XetthPD+usxe/wHImr8RqBl9pOY2PLKfykYUXMxO200Ss&#10;8O78hF/7C9K7TKz22vNAi9RGXbQLTS2F3Vgxq/G9writRjVsADHt3ISpdrhKt5sDK5AYIwDPBx6Q&#10;9AyR2oDxjiQkIjUC0yMChsC1D6CLsNwYsPIRg4CaAQieGHPUbqO047FTZBDGMKEMp+x/DmkqFJ6b&#10;fAZTjici5/3VnpQrOuvZibJDOEOUHZON48sVHhsu3HsvqXZh93mit+1GU2nNB9D5bR2FYZbe/ATr&#10;ebwCu8W8wi6LeMouPjxkt5CHbOfxkc1cPrKezaxzwOfJOrjzopraC9J7z679ev71joXrwrooNkZ2&#10;RVOPtYw0E4sSITEfK141vncYN9HQMbOibzUbLMywnkHJIa6FmgCMAGJdiHnBEKA2IL0e0EXKDpRB&#10;NyAYAtdTxNUKXDsBDAJCDa69ABy2uVLa4RhPGePZQdHfV/YKDw8KfzyRmWN/LMED7Y10kk84bJLE&#10;/Rb5bRLKMP/HKXvfZaJMuzlYwR3pnOYDRAVtnYSvrWfyorr68kt6reDl91nNk8MSzF4reajnch7q&#10;sRTTn0dWqsGKtS6L+ch2Ab+w4yReVLPBgoy2jtSzyYdbZi17aF244W135aao7gi4MbIbZlc0fJnp&#10;G+xEYtXJrX9QmIjpSY27UrmWU4Tp1tNpZDOTJg08rERMbcAaAoRF79QIxBjYNgLbTmBqhoraARSS&#10;jCNgDlpvmH4gaoIMFF3Vs7+r7EAPMu8GJp2te2QfZ79aV0kaqCt1lf1Xaid2mysKb+tMZzbtLypq&#10;OVSY2nkK/1UPf35K/438gkE7eXkDd/FK8ZEsprffykMDNjNrjPtv5KG+63ioz1oe6r2Sp+y1nJcm&#10;ns6LbDVKmNV6JPW2vZsgtrM7VWThJSy2nEwhi0kU6rPIKGvNS7sS6LuvUPpuyP+hVWargXqJZmLh&#10;QY26GhQrSjV+RNQVC+uZWdNvW42koqy9aUSMYAY2AmwIUBvYza4wBFiszXSXYrK1AtdOIAYhYdoL&#10;xCC4GgJz8FrD1P1R42XcjEpu9RQ3yWzbU6fcece7vx2x6Ndo2zF1Czu66CdbTBU+xx463H47v2jY&#10;AV7hyBO8PIdTPAXsATTqBA+NPMZDI47w0PBDPDTsIA8N3c9DQ/by0ODdWPG384r7buBFi6fxY1sO&#10;F5a0GCKIa+9CPe/kTudi5S4QT6dKrKfRSOxNIaspmF4U4pS+s6cQdfbAnEgV+IZ2zOeUft1b29IR&#10;y0xfmFkK400sqU6s+NT4CcAzEQvHmtnS8vZjBMniqRRRDGIIXI1AjEH0Tq1A2gkkRMI1A9t9yhlF&#10;DzAK1jCmHu4YPmpJi8geU2om91tu8HDYfn6k02l+weirmgXjAjADeYpxt3lKTDT2Jg+NucFDbtd5&#10;aPQVHnK9RLY1RM7necjpHA85nuYpsdIn9F3Pe9V5giCj2VCqsNlAYXrrEfSr9m50rIUXXYzvOd9m&#10;Nl0CtRjcOxgzPAtRePxsVpiWoPCYoPAWE7GyY6XvhJW+ozvDkRvrPudCnFnn2kQ07q6dbWYlXALz&#10;qFiZqfEzASZimVjR/uZ2VGHHcYIU4hU5Q5jGGgNbK3DtBEJVg8C0nCRMaDlMmI1DkOixQZr5k59r&#10;yic/1USTHjOc+FATed7nIY+7msjjjiZyD8EM4inH3uJlOl/gvcWhylvrmVqZbUZRha3w77QaTr3t&#10;4Ea/tPSgMm2m0UW4kZ7XZR4t7wptFPzf8P9wH3BPcG/lyo4pxrVZuYfH5Dy8qsJ3msAq/Xgh6jBO&#10;gDqMFaAuM3Wzph5rHtmiv14eju0PQLZ3Vkxq/MyoK9agzMTUHEgF1NpRKxoUBsgpUHnNgD0pUTLc&#10;aG7vJky0nKyVihU4d2q4pmLaG03k/VoTTQ3TRF4vNMuwwicM3cuL7DhBWNJ6BI7XXSq/6j2jJlZo&#10;7XixFy3DSp2HFTjfdg4tIw1vFTLKzRIUnFNyTtHLPTtzX8S7w71y4QwQlP0vFL49Zjs3AWrpoBWH&#10;nz3P1Irajhu0lVixqPGfgliD38CCZ2dqTUf92keY0dlDKxW8JjEGrFgdJwnzWwwVpLte4yXNjNIs&#10;nRGtiWZEaaJp4Zr5/TdoJWHPnTZ4UeNo6fVehdtejSiE/W+8jrSKGb62VipWYDlRXqhFPkJQbELW&#10;izMKjj05p+Sqig5enVV2S/DsKt4dYnhQ9k5sSFOu8Jg4zCNs7SooatJHkGpuI0zDjVkXqAVZKajx&#10;XwdU++aW1GwzG2FW477CrE6TtKK8XmoWzk7QVGKiWbGaOXYLtFJbjdKKxEpWhEOfMqyMBRse9ZPB&#10;AhFukQiw6zzdaFJ7fIIQbhGyil3uyTkFf0fJcUOV8+qqnv0d784oPHh3UHbw8G1dtfKbDtKKbmhD&#10;l+BG7K7qnTXqsI+rhhrvwsRGq3VrV+FjHNYUzE3RVGKiSY80o1oMFaa3cRVkYaVTgvIRb4s50L9a&#10;9o6IoXJmHSyzMmrepU4vicJilisvq8zc5+8QK3V5yMJ5ck7BOY/OKTlmB6CqoquEMySkceLHNukp&#10;zMAePtvEUrgMK31t/Gjq+fVqfBgNyKow+vrY27yEeemaZfMzcHgTrRnTYhAFqXks61gImjSwEq7G&#10;7YTMht3pguZDBbHtxwnSiDJOEBZ7n2iVuTN6KFoW0i3DchJdyCns55BT6nJiL048uUrowsXrnFfn&#10;PHsbV62sFsP4rxv3oHJMbah8EzF9sL4l3Q7aNOyjqaGGCmAvfyvqsrmYfmUqpp5BQov2boLk2cma&#10;hQuzNdH8TM2yLvO14vH3Jfj7G1jhz2EDOIPbBYcbWFCd4SdMLTSM61lSVvjzzTh+TjXvQuc37S3K&#10;6zGldmyHsfSLNmMFmVhRleXKW04Vheaoqtgqyk0UHBNCl9ZO/PDmg7UiG/Wk8hvaUblm1lSWuVh4&#10;yrSzoC/r2dVTitX4PECOqYZd6Jf9N2sl+eRplvrkayJ8RD65mmhhjiaam6GZb79NK63lKCrM1JYe&#10;/LndgMxCG2GD+ri2gHEFEytqC65RbphZ0+HYyHJhtwlzW7rQ3I4uwKw4wmeYZrZUPkwpwIYWaCoW&#10;7GloTXvVtxB2qW8hMG/UVsMI/4VaydX496jeWkOEvefdoXt4bxfkaSo8QjVjsbdNb9SNWggKjE9R&#10;x8lq/Lyo21zDAHvaxSad+B2bqPebV+O/hACZpFmgTHIjSOG3gv1IDTX+GwiWSQqCZX6YcJQUBMn8&#10;LgWVLGnIfq2GGj8fbpZIGgXLJRFBMkn6+wyW+adxDJL7nw5W+tZlL/vbuF3i1ztILjn1aUpPBsn9&#10;WFa8DpBLDrA/o4YaXw6BcmlMwAcpeYeBCkl0oMIvOlAuiQ4plZ4OKpVMYn+CACuvZYhccihIJr0e&#10;rJBGYeX9ACXvvA9WSCKxcv8lAxTSiACFhGXFa3xPrwLk/gfwcR17G2qo8XmAsCZYKW2ryiCF5AUQ&#10;K+aLQIX0OUes0AE3lUtrwXUhZf5L8Dk7AxX+97DiPfsrBimkT/+KwQq/J/g/CXG7gyW85j6Do/Sx&#10;KrEhlJN7j//vET53a7B8cVvykGqo8XdwVyk1x8oYAgxQYYhCGowNQYWS995Lg7EiB32KWJEDP0Ss&#10;sOXEihzwLn3JESs3OeL/vf0p4v+59S4la27JlpBdlNVQ4y8RWrLEjMTh0PD9BINl0osfpoSl34VP&#10;MVAmOc9Q+kGGyPx+x//zSQbLpefepYQQh1b46HdWldg41uFQyp19TDXUqABW3GVYgY5WUHLkU8Rt&#10;hsMfIzaeQ39N6cEK+rJk3uPfP/BxSve/S9/3Xvvux0q+7+OU7g0qkW65WeyjTiL3XwYOOwbjcGIb&#10;EOLlT1O6haEfe6xgsMJ/M/6tT1D628cYpPDfxFDyQeKQa2OIwm8j/l9M6TvEv73h05Su/zD9yBH/&#10;79IQpZ96Z4b/ErDn64ULf/kHuOxTxMq4FBSGOb5LrKT+QKyUmH7sseI9VkbpxymVMPRTIfcZ0N+P&#10;oeRPxL/vy9BPhRWfhSgkSz5G/NuLCeWS2cH5PlVY8ajxMyJU4WuNQ465n2KIXDqHoR9L7r10DlGS&#10;TzBU7jcLhx+YcHyX+Ldnfowhcv8ZFfSbgcOTd4h/c/q79H2PkmmfIg51vCvoq0Kpd4hcMhWI7wM4&#10;IUTpo17S+LMhUOY3BCuCJ0Opx6cISvAxYiNwB2LF+SCxIo3/FLEhjAuW+2PC8V2GyiRjgz5B3Age&#10;gxu6H2WITOL2KQbL/EfjxvZHKHUNlvkyLJWOuKP00WNFp8aPimClX/eQUumooFJfTOko5nXFET4P&#10;KZWM/BhBEd6lL0vuvWT4p4j/Y9iniP9j6MfpN+RTxGEPbrN8nKEK/0E49PkoQxWSgYGfYECJTxNW&#10;jGr8SDiqnErjuLcbjmn7MFzCknvP0a/3p4h/oxfDJe8dpb1uYQYq/Hp+irgd0OPD9CXE/9H9Y7yN&#10;if+n25/py1LaDStpV6zEXeH4IeL/6PIxBrLEhmL3MQYpl6mzqv9owLGwlSpvs8Shi+WHeItlqNzX&#10;IpCl6mtV4vCl84cYwBL/X6cPEf9/OXGI1LGCi8nxVjkXdwyU+3X4K4bKpe3f5WJyDFAhbkO0e5+3&#10;3yMO9doyXEyO+B5YLibHQJl/82PIRz3d+3vHVjROK1gm+RXHwC1UefMDvCNb0jzwL4jj8GaqhCnQ&#10;7zNEtqSpKmFU9X3CPany5geI/++Xz+GdEkkTYMAnGFqypDHHWx9hMEzuYwkT/T5GmA4CVDeGv3Pc&#10;LJaaqjKo2NcEeOMvGFjs0+BzeKfYt/7tzyQMJP0VYcbojaK/ZiBaWudakc9f8rbStzZh0V/zjnJp&#10;LeBNpc8nCWMBwOuYN5EPnxW1Gt8LfJCGZrByRRVcONU+xlClpKoqr3+C8FuqvKL0+SgDlBLjz+VN&#10;tLLyn+nzQd5VSo0+xGsfYIhyVSWGPuyx4v3l9xiI/A0/xfNo9jvE92LwAaqzs3wvuKj00eOIG2m6&#10;n8szyhm6UJB/l1eUK7T/Dh8gH9HfJVZe+p8Q3x/1T3lRuU74d7gVbdU6hoaoF9X/rwDCf4AL4VPE&#10;Bcv/NzyGjvH+DRHy0fwyRP/3JciK7j8ODY3/B39/X28SmcO8AAAAAElFTkSuQmCCUEsBAi0AFAAG&#10;AAgAAAAhALGCZ7YKAQAAEwIAABMAAAAAAAAAAAAAAAAAAAAAAFtDb250ZW50X1R5cGVzXS54bWxQ&#10;SwECLQAUAAYACAAAACEAOP0h/9YAAACUAQAACwAAAAAAAAAAAAAAAAA7AQAAX3JlbHMvLnJlbHNQ&#10;SwECLQAUAAYACAAAACEA1ED1KIEFAACVEgAADgAAAAAAAAAAAAAAAAA6AgAAZHJzL2Uyb0RvYy54&#10;bWxQSwECLQAUAAYACAAAACEAqiYOvrwAAAAhAQAAGQAAAAAAAAAAAAAAAADnBwAAZHJzL19yZWxz&#10;L2Uyb0RvYy54bWwucmVsc1BLAQItABQABgAIAAAAIQD/RbAZ4gAAAAsBAAAPAAAAAAAAAAAAAAAA&#10;ANoIAABkcnMvZG93bnJldi54bWxQSwECLQAKAAAAAAAAACEAcRYIVuR3AADkdwAAFAAAAAAAAAAA&#10;AAAAAADpCQAAZHJzL21lZGlhL2ltYWdlMS5wbmdQSwUGAAAAAAYABgB8AQAA/4EAAAAA&#10;">
                <v:rect id="Rectangle 253" o:spid="_x0000_s194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no3xwAAANwAAAAPAAAAZHJzL2Rvd25yZXYueG1sRI9Pa8JA&#10;FMTvQr/D8gq9FN1Uq2jqKtoi9OpfPD6zzyRt9m3IbpNtP323UPA4zMxvmPkymEq01LjSsoKnQQKC&#10;OLO65FzBYb/pT0E4j6yxskwKvsnBcnHXm2Oqbcdbanc+FxHCLkUFhfd1KqXLCjLoBrYmjt7VNgZ9&#10;lE0udYNdhJtKDpNkIg2WHBcKrOm1oOxz92UUjNqf7rwpL8fjafaxvj6327fwGJR6uA+rFxCegr+F&#10;/9vvWsFwPIK/M/EIyMUvAAAA//8DAFBLAQItABQABgAIAAAAIQDb4fbL7gAAAIUBAAATAAAAAAAA&#10;AAAAAAAAAAAAAABbQ29udGVudF9UeXBlc10ueG1sUEsBAi0AFAAGAAgAAAAhAFr0LFu/AAAAFQEA&#10;AAsAAAAAAAAAAAAAAAAAHwEAAF9yZWxzLy5yZWxzUEsBAi0AFAAGAAgAAAAhAJgyejfHAAAA3AAA&#10;AA8AAAAAAAAAAAAAAAAABwIAAGRycy9kb3ducmV2LnhtbFBLBQYAAAAAAwADALcAAAD7AgAAAAA=&#10;" fillcolor="#00b0f0" strokecolor="black [3213]" strokeweight="3pt"/>
                <v:shape id="Text Box 193" o:spid="_x0000_s1943" type="#_x0000_t202" style="position:absolute;top:7837;width:10148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UJhxwAAANwAAAAPAAAAZHJzL2Rvd25yZXYueG1sRI9Ba8JA&#10;FITvBf/D8gre6qZBi6SuIQRCRexB68XbM/tMQrNvY3YbY399t1DocZiZb5hVOppWDNS7xrKC51kE&#10;gri0uuFKwfGjeFqCcB5ZY2uZFNzJQbqePKww0fbGexoOvhIBwi5BBbX3XSKlK2sy6Ga2Iw7exfYG&#10;fZB9JXWPtwA3rYyj6EUabDgs1NhRXlP5efgyCrZ58Y77c2yW323+trtk3fV4Wig1fRyzVxCeRv8f&#10;/mtvtIJ4MYffM+EIyPUPAAAA//8DAFBLAQItABQABgAIAAAAIQDb4fbL7gAAAIUBAAATAAAAAAAA&#10;AAAAAAAAAAAAAABbQ29udGVudF9UeXBlc10ueG1sUEsBAi0AFAAGAAgAAAAhAFr0LFu/AAAAFQEA&#10;AAsAAAAAAAAAAAAAAAAAHwEAAF9yZWxzLy5yZWxzUEsBAi0AFAAGAAgAAAAhAN45QmH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Social Scientist</w:t>
                        </w:r>
                      </w:p>
                    </w:txbxContent>
                  </v:textbox>
                </v:shape>
                <v:shape id="Picture 255" o:spid="_x0000_s194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WCSwwAAANwAAAAPAAAAZHJzL2Rvd25yZXYueG1sRI9BawIx&#10;FITvgv8hPKEX0ayCbd0aRYVCb9K1en5sXjeLm5c1ibr990YQehxm5htmsepsI67kQ+1YwWScgSAu&#10;na65UvCz/xy9gwgRWWPjmBT8UYDVst9bYK7djb/pWsRKJAiHHBWYGNtcylAashjGriVO3q/zFmOS&#10;vpLa4y3BbSOnWfYqLdacFgy2tDVUnoqLVdAe9cTj5nDc7t/krrich/ODIaVeBt36A0SkLv6Hn+0v&#10;rWA6m8HjTDoCcnkHAAD//wMAUEsBAi0AFAAGAAgAAAAhANvh9svuAAAAhQEAABMAAAAAAAAAAAAA&#10;AAAAAAAAAFtDb250ZW50X1R5cGVzXS54bWxQSwECLQAUAAYACAAAACEAWvQsW78AAAAVAQAACwAA&#10;AAAAAAAAAAAAAAAfAQAAX3JlbHMvLnJlbHNQSwECLQAUAAYACAAAACEAF8lgksMAAADcAAAADwAA&#10;AAAAAAAAAAAAAAAHAgAAZHJzL2Rvd25yZXYueG1sUEsFBgAAAAADAAMAtwAAAPcCAAAAAA==&#10;">
                  <v:imagedata r:id="rId26" o:title="enviro" cropleft="14043f" cropright="13037f"/>
                  <v:path arrowok="t"/>
                </v:shape>
                <v:shape id="Text Box 195" o:spid="_x0000_s194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TwcwgAAANwAAAAPAAAAZHJzL2Rvd25yZXYueG1sRE9Li8Iw&#10;EL4L/ocwwt40VVC0GkUK4rLowcfF29iMbbGZ1Car1V9vFha8zcf3nNmiMaW4U+0Kywr6vQgEcWp1&#10;wZmC42HVHYNwHlljaZkUPMnBYt5uzTDW9sE7uu99JkIIuxgV5N5XsZQuzcmg69mKOHAXWxv0AdaZ&#10;1DU+Qrgp5SCKRtJgwaEhx4qSnNLr/tco+ElWW9ydB2b8KpP15rKsbsfTUKmvTrOcgvDU+I/43/2t&#10;w/zJEP6eCRfI+RsAAP//AwBQSwECLQAUAAYACAAAACEA2+H2y+4AAACFAQAAEwAAAAAAAAAAAAAA&#10;AAAAAAAAW0NvbnRlbnRfVHlwZXNdLnhtbFBLAQItABQABgAIAAAAIQBa9CxbvwAAABUBAAALAAAA&#10;AAAAAAAAAAAAAB8BAABfcmVscy8ucmVsc1BLAQItABQABgAIAAAAIQCR6TwcwgAAANwAAAAPAAAA&#10;AAAAAAAAAAAAAAcCAABkcnMvZG93bnJldi54bWxQSwUGAAAAAAMAAwC3AAAA9gIAAAAA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216" type="#_x0000_t75" style="position:absolute;margin-left:358.2pt;margin-top:505.95pt;width:84.25pt;height:84.5pt;z-index:-251753472;mso-position-horizontal-relative:text;mso-position-vertical-relative:text">
            <v:imagedata r:id="rId46" o:title=""/>
          </v:shape>
        </w:pict>
      </w:r>
      <w:r w:rsidR="00EB4381">
        <w:rPr>
          <w:noProof/>
        </w:rPr>
        <w:pict>
          <v:shape id="_x0000_s1217" type="#_x0000_t75" style="position:absolute;margin-left:264.65pt;margin-top:505.95pt;width:84.25pt;height:84.25pt;z-index:-251752448;mso-position-horizontal-relative:text;mso-position-vertical-relative:text">
            <v:imagedata r:id="rId45" o:title=""/>
          </v:shape>
        </w:pict>
      </w:r>
      <w:r w:rsidR="00EB4381">
        <w:rPr>
          <w:noProof/>
        </w:rPr>
        <w:pict>
          <v:shape id="_x0000_s1219" type="#_x0000_t75" style="position:absolute;margin-left:77.55pt;margin-top:505.95pt;width:84.25pt;height:84.25pt;z-index:-251751424;mso-position-horizontal-relative:text;mso-position-vertical-relative:text">
            <v:imagedata r:id="rId33" o:title=""/>
          </v:shape>
        </w:pict>
      </w:r>
      <w:r w:rsidR="00EB4381">
        <w:rPr>
          <w:noProof/>
        </w:rPr>
        <w:pict>
          <v:shape id="_x0000_s1221" type="#_x0000_t75" style="position:absolute;margin-left:358.2pt;margin-top:412.4pt;width:83.75pt;height:84.5pt;z-index:-251750400;mso-position-horizontal-relative:text;mso-position-vertical-relative:text">
            <v:imagedata r:id="rId39" o:title=""/>
          </v:shape>
        </w:pict>
      </w:r>
      <w:r w:rsidR="00EB4381">
        <w:rPr>
          <w:noProof/>
        </w:rPr>
        <w:pict>
          <v:shape id="_x0000_s1224" type="#_x0000_t75" style="position:absolute;margin-left:77.55pt;margin-top:412.4pt;width:84.25pt;height:84.5pt;z-index:-251749376;mso-position-horizontal-relative:text;mso-position-vertical-relative:text">
            <v:imagedata r:id="rId29" o:title=""/>
          </v:shape>
        </w:pict>
      </w:r>
      <w:r w:rsidR="00EB4381">
        <w:rPr>
          <w:noProof/>
        </w:rPr>
        <w:pict>
          <v:shape id="_x0000_s1225" type="#_x0000_t75" style="position:absolute;margin-left:-15.95pt;margin-top:412.4pt;width:84.25pt;height:84.5pt;z-index:-251748352;mso-position-horizontal-relative:text;mso-position-vertical-relative:text">
            <v:imagedata r:id="rId42" o:title=""/>
          </v:shape>
        </w:pict>
      </w:r>
      <w:r w:rsidR="00EB4381">
        <w:rPr>
          <w:noProof/>
        </w:rPr>
        <w:pict>
          <v:shape id="_x0000_s1226" type="#_x0000_t75" style="position:absolute;margin-left:358.2pt;margin-top:318.85pt;width:84.25pt;height:84.5pt;z-index:-251747328;mso-position-horizontal-relative:text;mso-position-vertical-relative:text">
            <v:imagedata r:id="rId57" o:title=""/>
          </v:shape>
        </w:pict>
      </w:r>
      <w:r w:rsidR="00EB4381">
        <w:rPr>
          <w:noProof/>
        </w:rPr>
        <w:pict>
          <v:shape id="_x0000_s1228" type="#_x0000_t75" style="position:absolute;margin-left:171.1pt;margin-top:318.85pt;width:84.25pt;height:84.5pt;z-index:-251746304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229" type="#_x0000_t75" style="position:absolute;margin-left:77.55pt;margin-top:318.85pt;width:84pt;height:84.5pt;z-index:-251745280;mso-position-horizontal-relative:text;mso-position-vertical-relative:text">
            <v:imagedata r:id="rId52" o:title=""/>
          </v:shape>
        </w:pict>
      </w:r>
      <w:r w:rsidR="00EB4381">
        <w:rPr>
          <w:noProof/>
        </w:rPr>
        <w:pict>
          <v:shape id="_x0000_s1231" type="#_x0000_t75" style="position:absolute;margin-left:358.2pt;margin-top:225.3pt;width:84.25pt;height:84.5pt;z-index:-251744256;mso-position-horizontal-relative:text;mso-position-vertical-relative:text">
            <v:imagedata r:id="rId32" o:title=""/>
          </v:shape>
        </w:pict>
      </w:r>
      <w:r w:rsidR="00EB4381">
        <w:rPr>
          <w:noProof/>
        </w:rPr>
        <w:pict>
          <v:shape id="_x0000_s1232" type="#_x0000_t75" style="position:absolute;margin-left:264.65pt;margin-top:225.3pt;width:84.25pt;height:84.5pt;z-index:-251743232;mso-position-horizontal-relative:text;mso-position-vertical-relative:text">
            <v:imagedata r:id="rId28" o:title=""/>
          </v:shape>
        </w:pict>
      </w:r>
      <w:r w:rsidR="00EB4381">
        <w:rPr>
          <w:noProof/>
        </w:rPr>
        <w:pict>
          <v:shape id="_x0000_s1235" type="#_x0000_t75" style="position:absolute;margin-left:-15.95pt;margin-top:225.3pt;width:84.25pt;height:84.25pt;z-index:-251742208;mso-position-horizontal-relative:text;mso-position-vertical-relative:text">
            <v:imagedata r:id="rId37" o:title=""/>
          </v:shape>
        </w:pict>
      </w:r>
      <w:r w:rsidR="00EB4381">
        <w:rPr>
          <w:noProof/>
        </w:rPr>
        <w:pict>
          <v:shape id="_x0000_s1238" type="#_x0000_t75" style="position:absolute;margin-left:171.1pt;margin-top:131.75pt;width:84.25pt;height:84.5pt;z-index:-251741184;mso-position-horizontal-relative:text;mso-position-vertical-relative:text">
            <v:imagedata r:id="rId38" o:title=""/>
          </v:shape>
        </w:pict>
      </w:r>
    </w:p>
    <w:p w:rsidR="008946A5" w:rsidRDefault="009F4FB2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93760" behindDoc="0" locked="0" layoutInCell="1" allowOverlap="1" wp14:anchorId="31E248AB" wp14:editId="510A97B2">
                <wp:simplePos x="0" y="0"/>
                <wp:positionH relativeFrom="column">
                  <wp:posOffset>1019175</wp:posOffset>
                </wp:positionH>
                <wp:positionV relativeFrom="paragraph">
                  <wp:posOffset>2885440</wp:posOffset>
                </wp:positionV>
                <wp:extent cx="1024255" cy="1029970"/>
                <wp:effectExtent l="19050" t="19050" r="23495" b="17780"/>
                <wp:wrapNone/>
                <wp:docPr id="901" name="Group 9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970"/>
                          <a:chOff x="0" y="0"/>
                          <a:chExt cx="1024442" cy="1029683"/>
                        </a:xfrm>
                      </wpg:grpSpPr>
                      <wps:wsp>
                        <wps:cNvPr id="902" name="Rectangle 902"/>
                        <wps:cNvSpPr/>
                        <wps:spPr>
                          <a:xfrm>
                            <a:off x="0" y="0"/>
                            <a:ext cx="1024442" cy="102968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3" name="Text Box 88"/>
                        <wps:cNvSpPr txBox="1"/>
                        <wps:spPr>
                          <a:xfrm>
                            <a:off x="83842" y="610473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Unplug Chargers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4" name="Picture 904" descr="http://www.womensadvancementcompact.com/site/wp-content/uploads/2013/06/unplugged-1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626" y="68121"/>
                            <a:ext cx="494665" cy="57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E248AB" id="Group 901" o:spid="_x0000_s1946" style="position:absolute;margin-left:80.25pt;margin-top:227.2pt;width:80.65pt;height:81.1pt;z-index:251893760" coordsize="10244,102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JQ4AJBQAALw4AAA4AAABkcnMvZTJvRG9jLnhtbNRX227jNhB9L9B/&#10;EPTu6GLZloU4C6+TLBZIt8EmxT7TFHVpJJIlactp0X/vDCnJuSGb3QKL9iEOr8OZw5nDo9N3h7bx&#10;9kzpWvCVH52Evsc4FXnNy5X/2+3lJPU9bQjPSSM4W/n3TPvvzn7+6bSTGYtFJZqcKQ+McJ11cuVX&#10;xsgsCDStWEv0iZCMw2QhVEsMdFUZ5Ip0YL1tgjgM50EnVC6VoExrGD13k/6ZtV8UjJpfi0Iz4zUr&#10;H3wz9lfZ3y3+BmenJCsVkVVNezfId3jRkprDoaOpc2KIt1P1M1NtTZXQojAnVLSBKIqaMhsDRBOF&#10;T6L5oMRO2ljKrCvlCBNA+wSn7zZLP+2vlVfnK38ZRr7HSQuXZM/1cADg6WSZwaoPSt7Ia9UPlK6H&#10;ER8K1eJ/iMU7WGDvR2DZwXgUBqMwTuLZzPcozEFnuVz00NMK7ufZPlpdPNiZJPFx5zydolfBcHCA&#10;/o3udBLSSB+R0v8OqZuKSGYvQCMGI1Lgj0PqMyQY4WXDAK3YoWVXjlDpTANq34LTq9GSTCptPjDR&#10;ethY+QocsIlH9lfaOGCGJXiqFk2dX9ZNYzuq3G4a5e0JVMPl5SYM7S0Alo+WNdzrVv40jWD6uQ2s&#10;TDZaMQebJI9NQK/hcEd4Gy582zL3DUN7Df/MCsg5SIzYHfDYJqGUcRO5qYrkzDk8A3dHf4cdNhOs&#10;QbRcQKCj7d7AsNIZGWw7pPr1uJVZshg395G/tnncYU8W3Iyb25oL9VJkDUTVn+zWDyA5aBClrcjv&#10;Ic+UcFSlJb2s4aaviDbXRAE3AYsB38JsJdSfvtcBd618/ceOKOZ7zUcOKb+MkgTJznaS2SKGjno4&#10;s304w3ftRkBCQPnDabaJ600zNAsl2i9As2s8FaYIp3D2yqdGDZ2NcZwKRE3Zem2XAcFJYq74jaRo&#10;HFHCzLw9fCFK9ulrgCE+iaHMSPYki91a3MnFemdEUdsUP+LU4wclj0T1Q2p/OtT+LbLbe3Hw0vRJ&#10;5XvmAOMYNFy2Tf2XOSCdpkhtwInzKEwWltggE3vqS5N5vIDnEzlzmi7j5WPi+2Yq4AJ5ADzCCsQK&#10;n09nLs3Hmb5wh2roGeUYgW29UMZvqJaXa/QNG390jeZ3X61Rc9ge7JsZz+2dICz/o7o1/6WqlTXN&#10;4K/XNtB69mJ/XQPCLrND+nM6sn2TjZaou52cOJaqt3VTm3srKYGp0Cm+v64pPt3Yefj4JwMBwDwe&#10;C08/DOVMU+DAXpd1XXfSiZZxTfI98CU8mdzYo6hTfro2oPvweG5gKtjJRpBcowqcBiBrd1w2u7Jk&#10;+SQ6+V2WSCSDH84rKP+aXgl6pz0uNhWIELbWEtRATzvB4+W2+yikbVNLJATkA2z34B1jeEWDO916&#10;LugO43JCXLGGGPgK0FUtNbwfGWu3LAeF8jGHl4XCR4ABaSlVzZ1gAZoDfsHTkfCsVv4rTtdhuIzf&#10;TzazcDNJwsXFZL1MFpNFeLFIwiSNNtHmb3xJoiTbaQbhk+Zc1r3rMDpewOD8i8K4/4RwkttKdycO&#10;BnUBDlldMbgItIgIoa9aUdR8lkW1UczQCocdSdlxlELDhEX9CDReCeohb9v9InJAg8CbZh/GJyI6&#10;ngP3z93LkEaxJaTjw5Ask/m8F9OzxWyZzHpRMVgZBOAbNeJI/0624WPbvxSDkBscB1SwCX/24bVf&#10;JRap/gsKP3se9u2q43fe2T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30V4neEA&#10;AAALAQAADwAAAGRycy9kb3ducmV2LnhtbEyPwWrDMBBE74X+g9hCb42sxBbFtRxCaHsKhSaF0pti&#10;bWwTSzKWYjt/3+2pOQ77mH1TrGfbsRGH0HqnQCwSYOgqb1pXK/g6vD09AwtRO6M771DBFQOsy/u7&#10;QufGT+4Tx32sGZW4kGsFTYx9znmoGrQ6LHyPjm4nP1gdKQ41N4OeqNx2fJkkklvdOvrQ6B63DVbn&#10;/cUqeJ/0tFmJ13F3Pm2vP4fs43snUKnHh3nzAiziHP9h+NMndSjJ6egvzgTWUZZJRqiCNEtTYESs&#10;loLGHBVIISXwsuC3G8pfAAAA//8DAFBLAwQKAAAAAAAAACEA0XaDTxImAAASJgAAFQAAAGRycy9t&#10;ZWRpYS9pbWFnZTEuanBlZ//Y/+AAEEpGSUYAAQEBANwA3AAA/9sAQwACAQEBAQECAQEBAgICAgIE&#10;AwICAgIFBAQDBAYFBgYGBQYGBgcJCAYHCQcGBggLCAkKCgoKCgYICwwLCgwJCgoK/9sAQwECAgIC&#10;AgIFAwMFCgcGBwoKCgoKCgoKCgoKCgoKCgoKCgoKCgoKCgoKCgoKCgoKCgoKCgoKCgoKCgoKCgoK&#10;CgoK/8AAEQgAigB3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DyMUAcb8WPi/4e+FGjLe6krXF3cHZY6fCwDzN/7Ko7tg&#10;47AnAPC/8NK/Ey5GIvgHqEb/APTS4k+U/jCP6V8k/wDBb/8AaP8Aij+yp+yv8e/2j/hHqcNv4s8I&#10;+G9Ih8M315CZhpkl7qemWD3ESkhfNjS8mkizlVl2uVbBB+d/Dv8AwaU6R4h0uPUfjX8SfAeveLLq&#10;MSeIPF2uab4k1W81O8YZlupSut2aszvlsbR1wSetehL6vhYxi4c0mk223ZXV1ZJrpufPUfr+ZTnO&#10;NZ04Rk4pJJt2dm22nu72sfptq/xn/aF0+Fr+bwd4d0+36r/aGpxLge+64TH4gV4z4p/4K0/B7wPr&#10;snhnxv8Atb/s/aLqMPFxY6p8VtHt5o/95H1AMvOeor5D03/g0N+DumTrdW/xI+FbP/03+E/iKVf+&#10;+X8XFf0r0zwH/wAGzvwo8N2f9neIPFPwfmhVcK2k/s62yy/VpNR1K+JP0x75qfrdPpSj9zf6m/8A&#10;ZFaXxYmo/RpflE9gn/4Ktfs2X0fnt/wVL/Zv09m/5d4filo8jJ/5Ekz+deS/Ef8A4OBf2HPhlrje&#10;HfEX/BTfwXeXC7t0nhvwzqOsW/H/AE2sNMmj/wDHue2cV01t/wAGz/7Fzst1fePNVt7heQ2i/DPw&#10;NAgPsJtAmYe3zceprsPBf/BBv4LfDmTd4C/a0+LOic/Muj6H4LtQy9wfK8OqeRx1zip+vS6Qiv8A&#10;t1frcP7Fp/arVH/2+1+Vjw9f+Dhz/glvrS+br/8AwVCv7eVvvLp/wr8TbR/3zp8f8q4T4pf8HFH7&#10;B3gzdP8ADb4yfHj4mWcIQ3Gp+C/hzdxwQbuBvOp3lm33iF6ck4Getfc+m/8ABIL4EtEsXjP44fFz&#10;xCu7Mn2vxt9gMnsTpsNqQOvC7eteIfGj/gn7+y/8D/2//gnp/gzw14kvLN/BPjHxELHxZ8RNc162&#10;TVrC78OwWd6kOpXs8cc0Meo3oR0VSpm3D5lRlr+0MR5L0S/yD+wMvl8XM/Wcv8z0j9i3/goV4K+N&#10;nwk0v46/DPx5feLPB2sTTWl5Y6wnk614d1aBE+06bfW7O7W9zEzoGiLsjIyTRO8cis5Xyd/wS4Of&#10;AH7Ti5/5vw+JH/orSaK9jD4XDYyjGrVj7z7abPyPhs2zrFZFmE8JQl7is1d3auk7XabsfsVRRRXz&#10;J+phRRRQAUUZooA/KP8A4OUv+Ub/AO09/wBgnwr/AOpJoNfq4OnSvyj/AODlI/8AGt/9p7/sE+Ff&#10;/Uk0Gv1cU8V2Y7+JH/DH8keLkf8AutT/AK+T/wDSmGaDjvWf4h1/RvCmg3nifxJqlvY6fp1q9zf3&#10;t1KI4reFAWeRmJAVQASSTgAV4WP+CqX/AATxkXzI/wBrnwWyn7rLq6EH3BrjPaPoTNGa+e5f+CqX&#10;/BPCNfMl/a98ExovLNJrKKqj1JPAHueK9603UtP1ixh1PS7yK4t7iJZLeaFwyujDIYEcEEUAWq+S&#10;f2y/+UhPwR/7JH8Qv/Tl4Qr62r5J/bL/AOUhPwR/7JH8Qv8A05eEKAPiv/glt/yIP7Tv/Z+HxH/9&#10;FaTRR/wS2/5EL9p3/s/D4j/+itJor67LP9yj8/zZ+L8Xf8j2p6R/JH7FUUUV8iftAUE0VV1HUrHS&#10;bKTUdSukhhiUvJNI2FUY75o30Qm1FXZOeetIa4G2/aV+ENxq8mk/8JQsbRsR50kZWI49HPBH86zf&#10;iV8fLW2WHwz8LTHrGs6gg8jyTujhUjh2P6/TrXTHB4iUlFxav3VvmedUzbL6dNzVRO3RO7v0SS3b&#10;Z+ev/Byg2f8Agm/+08Sf+YT4V/8AUk0Gv1cPy8ZNfgR/wXl/4KXfsja5+xz8df2PvDvxH1nxV461&#10;eTRtJu9e03SJJtD/ALXttdsL+5sVvh+7eWKC1kBA+UMjIDlSK/eHVvG3gvQNZtfD+u+L9Ls9Qv2U&#10;WVjd6hHHNcFm2gIjMGfLcDAOTxTxk4SqJRd0klf0SX6GeS0q9LBt1Y2cpSlZ7pN3V/Ox4P8AtCyR&#10;/tIfta+F/wBiu7imuPCOh+F28c/Fmz8hjb6nayTyWWi6Nc9A9vd3MOo3cigkOuhiCVHhunB8z/Zx&#10;/wCCvel/HP8Ab/b/AIJ+TfDO107xHaeHZtcv5otQmdY7BYlKupMKoxLyRLt3AgMTzivWP2bLjTPE&#10;X7bP7SPiXUblZtc0nWfC/hiL5vmh0aDQ4dStYtvp9s1jVXDdT5pGcKAPzo/YI/Z5+OOi/wDBxXqn&#10;7Rur/CzWrfwLqfwam0rT/Fk1iy2c96Ft2+zrJ0L4ikOPRDXKesfaf/BT/wD4Kn6J/wAE4tV8M2Hj&#10;j4b22saR4xvLXSbO4kupAxv7lrkRwNGkTjYyW7ncTjgg4yM63wO1i8/ZA/ao0H9lcFbf4Z/Fbw7d&#10;6t8K7FmYp4f1q0VZ77QoGYD/AEeS1dry2gGfKWyvQpWIRRR/If8Awc4fAL41ftATfB/SPgl8Mda8&#10;UXWh/Erw9qurQaPZtM1pZRf2qJJ3x0RS6AntuHrX2N+31ev4K8DfAX41aPbwtrPhn48eCbLS5J03&#10;KsWt30Xh69/E2WrXO09mCnBxigD6or5J/bLP/Gwn4I/9kj+IX/py8IV9bV8i/tlzxn/goh8EbdT8&#10;y/CH4hMfodT8If4GgD4v/wCCW3/IhftO/wDZ+HxH/wDRWk0Uf8Etv+RC/ad/7Pw+I/8A6K0mivrc&#10;s/3KPz/Nn4xxd/yPKnpH8kfsVQTjmjI6ZpGYKMk18kfs41yNu4V87/tj/FDTdAurjTvFd/ew+G/D&#10;/hq98QeIhpNq91cTQ2sE1y8aQxgtI/l252ooLMXGATiu7+Lnx80TwvpzaN4KvrfUtdnuFtre2jbc&#10;Inbo7Y647DuSK/Jj9uj9sj4y/tJfF/xP/wAE+f2HvGd5Y31ndS6f+0F8cod3/EhO4pcaHpb8brwn&#10;McsqkbMMiFQrMPQw9P6rF1p6aPl737+iPnsdW/tOssFR1Sac2noo3+G/d22R4N4N/wCC6H7YPxP1&#10;E/ETw9p/wr8L+A7jVLm78O+D/GnhO8E1zp6St5MH9qwsVa4dTudsbVyMDAqb9pH/AIK0/tnfF3wd&#10;p/wt0/8AZpuPhz4J1y6M/wAVPGnwZ8TLrt/HobKMW1tMArWu75t7AGQL9zLAV6d4e/4Jw/sqeDvA&#10;+n+CfBng6/0b+y7RILPVtN1maO6BVtzSsdxjeRyWLMyHO4jGMAc/8Vv+CRkPwc+AWtftM6D8W/7N&#10;W0gDeB/CupWIt77xLdhlMkIubVo224DlHeNlVyufk3E8ssRiJJrmdnurs9WOX4GMoyjTSa2aSTXT&#10;c8N/4Kdft5/sD/EH9hbw7/wSo/4Jpfs56lrGteL9X02WOC98KS2N5pMsMsTwypHKnmvdXCgqG7QT&#10;yMWw43e0/tbfsWeK/Bn7IGs/8FAf+Cmv7U13/wANRXkenXXwj1DT8ySaDrlm8U9hpemWqHEheVFW&#10;VlVsmUyAHapfwrUf2y/Fnhn45eA/+CnWpaLD4y8WfB62stO8dRro9va3HirwNcwm2tb/AG7eLy2w&#10;YJXwuJ4Jd22JQlfqZ/wSv/YO8e/tV+NvD3/BYv8A4KIatp/iPxj4m0e31T4KeArGcz6L8P8ARbmN&#10;ZraWEHiW/kjdHMxG5Mj+PAjxOw7/APYe+IfxX0X9sTw/4/8A2nfgvJ4A8YftLfs96DqGsaXJdJsi&#10;8V+HJrtNRt3QMfLmmsdX0+WKP7wi06dXG6Fq93/4KD/tgfDH/gm3+x74u/bP8bfDm61nSfBY0/7V&#10;pehRwx3U32q/trFRG0mFG17lWOSPlUgc4rqv2pv2adA/ag+G8Pg288S3/h7WtH1i11zwf4r0nH2v&#10;QtXtmLQXUYOA4wXikjJCywzSxN8shNfPv7Ufhb9p39rn9nzxH+yb+1B/wToj8WeG9ejt7bXbrw78&#10;VNPs7fUXtrmK4S5gExE0KGaCOVFcbwMBhnIoA9m/YV/a2+E3/BRT9k3wX+2L8MvDVxb6L4ysZ5LW&#10;z1q2T7TayQXU1pPC+Mg7J4JV3KSrBdw4Iri/209Si8fftT/s2/sw2enG+ivPiBdeNvElnFHkWula&#10;Fp88sF2/ZUTWLjRkH+3ImK4T9jWDxr/wTr/Zk8N/ssfDf/gnn8RLXwj4V+2nSY7fxdYa7cqLq9nv&#10;ZMvCV3/vbmTHAwMDtmvUv2U/hJ8U38b+Iv2wf2rNCs9J+IHiq1XStL8N2d8LmHwtoEMzyQ2ayD5X&#10;uJnbz7mRMK7JAgGLdWIB9Bz3EdvE00zbVUfMa+Nf2qbl73/got8G7p+rfCP4gYX0H9peEcV9S6rr&#10;E2pP5afLErfKvr7mvlf9p3/lIb8GP+yQ/ED/ANOfhGgD5G/4Jbf8iF+07/2fh8R//RWk0Uf8Etv+&#10;RC/ad/7Pw+I//orSaK+tyz/co/P82fjHF3/I8qekfyR+xB56V5r+1H4z1Xwd8M2bSJGSbULtbTzl&#10;bBiVlZmIPqQhX/gVejySJGrO7BQOp9K+MP8AgoH+2h8Mfg78J/FP7QXxS1aVfAfgG33Q2UMyxzeI&#10;dUYFLewty33pppDsXAOxN8hG0Ej57A01Kspz+GOr/rz6I/T86rSjhfYU7+0qaRS316+iW7Pgv9sP&#10;/grR+0B+y/8A8FGvFf7MXwM8CfD6bS/hXb6LcX0fjhZ0Piy8v7G3uUdLyPP2GOHzy6naVkWM7iuR&#10;Xz5+xH+2t4b+GetfEK0/a50hfh3rXxK+MGu+MNHzC0mi+VqdxGyW0F+u5JWE32hV3HcY4snGK7/w&#10;H+yBq/7WniDxh+2P+3V4bWx+J3xQvra7Wx8P3zwHwnpUCJHZ6ZC46lYY0WUsG3bQpyRmvGPjF+z1&#10;q37K+vw23h3xVZ+LvD+oXEdleaRrFusdvJdSrIkMF4gzEyzs/wBmEyKssct6smcA4xq1p1p3k38z&#10;uwmEoYSioU4paK9utu/X7z9E/hV8eP2TtKiHjbx/4jv9dNurT2Ph/S7AmDUCP9WGuM7fLb5WyOCp&#10;x0rxf9oP9oPx9+0d4+k8b+OLtUjjXyNJ0m2+W3062GNsMS9gAoyerHn0A+Ifgr8bPh1+yRq2rfBr&#10;4g+MprPwHe2aeJvhHrGrLIzyaLcsc6dITuZbi1kzC6H5g6vkKFAr0bSfj54x/al8VW3wI/4J+eG2&#10;8c+NNWmWGTWGtpE0jw5Gwcm6vp3ULEqLHI4RvvbDjOCKxWux0uSirs4T4h614J+CXxk8SXMuoaTc&#10;aXp2nvqut6HLexI1xo+pNIur6U8ZO5hIY/7RhXlmn8xflVhn9gf+DX7VPi3e/wDBMj+xvHNnrX/C&#10;H6R8R9atPgxfeILVorrUPB5aKa0nO4lnXz5rxEY4ASJVUbFUn8/f+CjH/BK79kj9k/8A4I1fF/xV&#10;L4et/H3xc0W30fVdW+NGtRv/AGhdajdeI9JtrhbUE4htRDK8SIQSVZmPLcf0DRLovg3R7bQ9H0y3&#10;s7W0gWCysbOFY44YlAVURVGEVVAAUAADAFaVKNSjLlmrPf7znwuKw+Mp+0pO6u1fpdOz/E1SygZL&#10;CvhT/gvZ8b/ip8IP2PF134da1qOm6Csus3HjbVtFmdLiKO18Papd6Zbb4wWjiudYg0y1kdeds+3I&#10;Dlh7d+1L+0h4p+Hc3hf4afDPR7fVvH3xA1aTT/CGkXW8WsKxRGa61C7ZPmS0t4gGdhgu8sEKkPOh&#10;rybxL+z9/wAFKmVba1/a+8A+LNPuLcR6l4f8ZfDOKO1uc/fQm2YNsxkDP41mdJZ/4JuTw/D3xH8U&#10;/gr8MPjBrPjj4f8AhLVdHtPDHiDW79r1jcNpcT3sUNycieISsjhwWCtKyAkJmvpueaa5k3zyszer&#10;V8yWFl/wUa+Dnh2HT/B3wg+B+paPpts3keG/Csl/pbsEXiOJpi0aE42gkY6Zr1T9l39o3wv+1H8I&#10;7X4neH9C1DRLyO5lsPEfhjWIwl9oOqQkLcWNwvZ0bBBHDxvHIuVdSQD0avmL9p3/AJSG/Bj/ALJD&#10;8QP/AE5+Ea+na+Yv2nf+UhvwY/7JD8QP/Tn4RoA+Rv8Aglt/yIX7Tv8A2fh8R/8A0VpNFH/BLb/k&#10;Qv2nf+z8PiP/AOitJor63LP9yj8/zZ+McXf8jyp6R/JH6dftV+J9Y8N/CuT+xzIjX10ltPNHkNHE&#10;wZiQR0ztC/Rq/Ej9v74q23xD/wCCt1x8F/jx4B1a8+HnwF0nTrj4e+H7WHeupajf28VxL4muIWYL&#10;PCrbokdNyxiKMbd5YV+0/wC1Hr1xqVjpfwj0W3WW98QXiBuf9XGjqQTjkAsOvYK1fz+/t4ftBfB7&#10;9qb4u+M/+CgnxEtbi88A+Abab4cfAnSdPu/LfxLb2080curFlCtK1xdSSNbrj90ELFSYAw8Kp+7w&#10;EE9Ltv1WiT+TufpWH/fZ7VmlzKMUr9nq2l8rXPqnWv2kPBHinwqtx8KPEMWofaQVa4jRkNrwMqyO&#10;AySYIYKwBAIbGCDXz1+0V47+F/h3wFc+G/ind3Uy+KEk0vT9J02N5tQ1OeUeWIrWNMyPOWZQpXkO&#10;V5BIrk/Av7HX/BY34OfFPRfDmv8A7FtxrHiDxb4TtbLV9ag162k0xtQgtopIrzUJgxNvNbRSvFdg&#10;/wCsMYEZcxgt+hX/AATs/wCCWGm/BHXtP+K/xHu7X4oftAeU0t948uo/+JZ4T83INrpMTDbEEVmU&#10;3GN7szFQFVAvPRw9WtolZdX0SO/FZhhcJHV8zeiS1bfkj8/fgR+xB/wU38TfGD4WeD/FX7F+seBd&#10;e8M+LrDxdp/xC8dNaT6TpcLYTXhdIpYSW16xST7KMSPPNJ0DEr+4Hwi+Cen/ABI1nxNe+G0tdB8M&#10;3GrsHj0fTYrb7coeQop8tRkIrDrnG845zXfaZ+yTpEvkzeLPGOragzDde2/n7Y5n4JI7gbuRz2xX&#10;qWheHNJ8M6ZDpGiWEdvbwLiOONcAf/X966I1qOFhL2T5pPrbb0v1PLnhcdmlSDxUOSmr+6pXcr7X&#10;t0XbuflH/wAHFHhzS/B//BMP9pTw3olv5dra6L4VWJc9f+Kk0LJPuScn1JzX6dzXE11J58zlmbqx&#10;r81f+DlL5f8Agm7+09/2CfCv/qSaDX6U8Dipx0pOpF7txj+SN8hhGng5xirJTmkuyUnofP8AbXr+&#10;J/8AgoX8Qo9UVJv+EG+BHh8eG5tmJLF9a1TXDqYVvSZdC0gkdjaqR3r5D/4JAfF/x94o/wCCoP7S&#10;vwQ17X7q50DwLoPh1/DtrNcO/lf2hax3EyncTn94vy/3QcDivrvRYhpn/BSX4kaNqMi2r+MfgN4V&#10;fw8siH/T203V/EaaiyHHIg/tXSw3PH2yM4OTjkv2Mv8AgmvY/snftb/FD9rCPxtdX+ofFTStKtNZ&#10;0+XZ5Fo1hAkERhwobDAMW3E84xjmuE9s8r/4LVf8FF/jP/wT81n4f6v8MrhZbfxd4m0vw/dWckSM&#10;Ea5N6wnG4HkfZwpHcHnoK9g8RJf/AAI/b/8Ahv8AFDRXZdF+P2i3HhTxbp8bbYxrun6fc6tp2o46&#10;Kfsdtqdq+MNIZLXJIiUDyf8A4LU/8E1PjJ/wUOj8E2nwr1qx09vBnirSdf3XyFlvDateK1sMEbCV&#10;udwY5HyYI5yPav28dV1nwf8ACP4S6jpECx6zH8cvAFnasyKXijuNbtLW92+hNlLdqcfwlh3xQB9I&#10;V8xftO/8pDfgx/2SH4gf+nPwjX07XzF+06f+NhnwY/7JD8QP/Tn4RoA+Rv8Aglt/yIX7Tv8A2fh8&#10;R/8A0VpNFH/BLb/kQv2nf+z8PiP/AOitJor63LP9xj8/zZ+McXf8jyp6R/JHuv8AwWN/aS1/4Bfs&#10;n/tBftC+DJZrjWNG8Ix+E/CLWl8be5tNU1aaPS454GAyZIGuricAYJMXGM5H56fsR/s5eCNd/wCC&#10;k3ws/Zq1eK1uvBv7Mnwpm8c3Gn3diWtNd1mGZNMsWlRTtim+3zm/BbJJaQY+YsPqL/guH4f8S698&#10;KvCA07TrqfSLX9srwTJ4uWNf3Kac1xqsQafsYjcS2q88b2j9jXm//BHPef2q/wBuL+1mjfUVh+HS&#10;2/2h/wB79m8q9Mxjz/B5/lbsDAJGea8atFVMdCl0SivlZX/Fn6Bg60qORV8SvibqS+d2vwSSP1B+&#10;Gf7NcXjzwhbeMfFni3VorrVWe4uIopF2yKzEhjkc7hhs+9e0+DPA3hrwFpS6N4Y0uO3h6ttHzOfV&#10;j1J+tR/Dc2Z+H+iHTWP2caTb+Tu/u+WuP0rdQHOa5cViq1aUoyel9F/XY9HK8tweFowqQiuZxV3u&#10;3df5j6M0ZA4JrP13xBonhyxbUNe1S3tYY+WeeUKO/Az1J7CuaKcnZHqSlGEbydkflj/wcojd/wAE&#10;3/2nv+wR4V/9SPQa/Sr6ivzF/wCDirxJpHi//gmJ+0x4g0C7+0WlxpHhbyZgpG4DxNoS9+eqnrX6&#10;dV246Mo1Ip/yx/JHj5DKMsHOUdU5z/8ASmeD/tm/DT4kw614H/av+BejvqXi34W6ldPqGgQyMsni&#10;PwzeRKmq6VH86qZi0NneQhzta4023RiquzDzX/gqD4j+Mn7W/wDwSc8e3X/BNHxPfa94z8Uabpa+&#10;FZfCuprZ3jwtqln9thLSvGbd/sn2qOWKQo6/OjKGytfYVeT+P/2If2WviP4ruviFrvwc0mDxNcw+&#10;V/wlGkwmz1KEYxujuYdskbY6MpBB71wntHD/APBI/TP2vdD/AOCd3w30L9vG31SP4rWNrqFt4oXW&#10;rqK4uiqaldLatJJE7rIxsxbHduJOcn5s1X/aAvbj42/t+/Bz4BeH1W40/wCHP274i/EAtuaKNBaX&#10;Gm6PauoGBLLeXMl5EScD+yJCBnBG1L+xb8QvCYtYPgh+2z8VPDVrbI3mWOr6pB4jW5c4xvk1eK4m&#10;RO22N04Jxg4I6H9lf9k/wn+y1pXiLWJ/GOqeK/GHjLVv7S8ceOvETRm+1e4UbYVYRqscUMMZ8uKG&#10;NVjjGSBuZ2IB67mvl/8Aabmjb/goj8G4lb54/hD8QN6+n/Ez8I/4V9Fah4liUeXY/Mx6uy8f/Xr5&#10;g+Okry/8FEPhDLI+5m+Efj0sT/2EvCVAHy9/wS2/5EL9p3/s/D4j/wDorSaKP+CW3/IhftO/9n4f&#10;Ef8A9FaTRX1uWf7jH5/mz8Y4u/5HlT0j+SPoD/grx+y341/aQ/Zn+OH7KXw3DW+tePPDlrrPg9bf&#10;y995q+nXUOpW1uHldFja4uLWS3DFgFM6seBivyt/Z9/bYh+B3x68J/8ABTqD4fzeIPBvirwLc+CP&#10;j14f0w/6b4cga6iu57mCFgSJrK8jMhWX5ngEXCLKZk/oh+Nnwob4l6HDJpN99j1rTZfO0u8Axtfu&#10;pI5UHA+YcggHnGD+Tn7bP/BKXxZr/wAcdf8A2qv2LbrRPCPxR1RZm+JXwm8QL9m0Dx9dcyfbIJVI&#10;TT9RkG7L4EM8rI5Mfm3DSeJPmxFONWn8UUk1102f3WP0Oi6eX1qmExH8Oo24t7e9vF9tT7+/Z1/a&#10;esG+E+j+OfBus2fj74c6tB5/hvxl4ZnEsL2+cFePusjZQxybHjdXQ8ptHoSftkfCzZuOn6wO237K&#10;mf8A0Ov5vfGmhyfsReN7rxJ8VPDPx8/Y38U3UjaVqWoeEZr2z0vWNpV3tLO8s0ltLqMbElYwqoZ/&#10;mO45NeiaF/wVd/a20nwavhD4f/8ABcC3Xwmts0NqfFPhTR77X1t2BJ8y/nhW5ecAnEpAdTtwMrgR&#10;Kvhqj5qlPXrZ2v8AI6KeX5hh6ahhsQuTopRu0uyd+h+9Xiz9qrVn8O33iXwj4P8Asuj6fYyXd94j&#10;8QXCWtla28SlpZZJHZY0VF5LGTAAJI4r88v2l/8Agsr8KtU8bXvw5/ZW0u7/AGkPiJaySWuqXGg3&#10;7WPhDw2wW4VJbrUyoWdRIiSCO32rMhk2TFhg/mhf/Ej4Wftba9a6OfH37Un7X03h2GWWHwvNdat4&#10;ij0PzGXfc+VFFbbVcxrGdxdGAwVPBH1R8If+CX/7bnxz8PaTa/Hzxjov7Lvw1t2jZPh18O1gvvFc&#10;0QmgeSLfAI7TSy6ea6uMyAuyzQSEsKuNeo3y4aFvNav7+nyM6uBw8bVMxrc1tk9I/ctz5m/4K7/t&#10;g/tGfFf9nzxJ4F/ac/bm0e31K4ktxpnwH+FOmpY6FEzX1tO8d4cme+SOOJbiF7kKVkG5WbPP7RfB&#10;b/gut+wX8YfDq+JJ9X8XeHYZZFWE33hWXVIzkDLPPoxvreDG5SVmljZQckAZrM/Y1/4JN/An9nLw&#10;VeeFf2eP2WPD+lR6tosum+KPFHjy1Gpat4it5YoEuIbq4uY2cwzNGJGt4kit9xbai9K89+Pf/BBD&#10;9hrx3qmq+L7n9h658C+ILpYU0rxD8GvEl3pI0uSIKFuILKGR7RZPkB3Nb8k7iGY5rOeDqylrJOXV&#10;X1NKWc4SnH3aU4wWz5XZn3J8Iv2nP2b/AI/vdRfAj9oLwT40ksIlkv4/Cfii01BrWMnAaQQSOUBP&#10;Tdiu5HNfit8X/wDghNq011dQ/BT/AIKE61cW+n2nn2Phv9oT4cWfiKaW/I+eH+0YwJLSF9qqQluS&#10;uNw3HArJ0r4M/wDBwN+yld2x+FFpceOrWx0fzbZvg58dv7QsNNskUhrP+yPFguELqqI0Qt7UMgVU&#10;RssVrnnhsRT+KLsd1HMsBiP4dVenU/bTVdUj02Dn5pG4jX1rn7q/urx/MuJWPPyr2X6V+M5/4OBP&#10;2xf2cb2w0f8Aa98C6hoEa7ntY/jh8GdV8Lapr8G+TIivdPae23xEoDImnKjgfdVmLV9HfBf/AIOB&#10;PhD8QIJ4fEXwJ1TULqBopppvhX4w0vxPbx2blP37xGa01AFSx3xrZsw2naGPFYncfoNmvnn44/8A&#10;KQ34Q/8AZIfHv/pz8JU3wh/wVi/4J4+K9Rm0e+/ai0HwrewIrGz+I0Fz4XmkVjw0aavFbNMPUxhs&#10;VD8XtW03W/2/PgzrOi6hBeWd18HPHk1rdWsyyRzRtqXhIq6spIZSMEEHBFAHzP8A8Etv+RC/ad/7&#10;Pw+I/wD6K0mij/glt/yIP7Th/wCr8PiR/wCitJor63LP9yj8/wA2fjPF3/I8qekfyR+w3XjNcz8Q&#10;PhR4O+Jll9m8UaWryLnybuL5JofdWH4HacqSBkGumpycjkV8pCcqbUouzP2CrRpYim4VEmn0Z4ve&#10;fs3eOPC7Rj4ZfFG5WGHP2ew1dQ8QY/eJwCnP/XPr+deb6z/wT8/4STxN/wAJt4l+Enwhvta8xZP7&#10;Vu/BNhLc71OVPmNZbsg9DnPuK+r2+9SA966vr1aUfeSfm0rnm/2Hg4/BKUb9FJpfceI2/wCzf8U9&#10;ehWDxf8AFFbWFtsMtho9tsheAY42qY1BOP7hA469K7TwH+z18N/h9Ot/ZaW15eRnIvtQYSSDk8jg&#10;KpAOMqAcdc13n8R+lICTnPpUzx2IlHlvZdloXRyXL6M+fl5pd5Nya+8UJhdq/h7Uu35dppaK5T1T&#10;L1nwn4d8RW/2PXNEtLyHdkxXNurrn1wRXF+Iv2XfhHrnnSwaLNp802D5un3DJs/3UOUH/fNeke+K&#10;bJW1PEV6fwyaOWtl+DxH8Smn8jxfVf2a/G+nRSQ+DvincTW6wNHb6ZrkK3EO0jBRs5TbjP8AyzNf&#10;Jvx0/wCCIX7F/wAVRaxfFn/gnJ8N9Sis5Jbm61T4dxyeHLy7kcHPmSaZJatMc/MVeNwT0Gea/Rii&#10;tvr05aVIqXy1+9Hn/wBj06cv3FSUPR6fc7n4peOP+CG/hbwjbwWHwD/bp+OnwtuJbqVP7D+I2nWv&#10;jHQLTTHVwLeCzuFtXAUFQHcysoBB3sd48f8AA/8AwTI/4Ke/sTfGTwx+0d+yzpP7PfxIbwn4gl06&#10;S08C6k3gvXfGGhzsfPgv7W7WDTUVkWJgEaVoJ4oHTzfLcP8A0C6nbW9zC0NxbpIrR4ZXUEHivmv9&#10;qzw14c8O6rpo8P8Ah+xsfMiYv9jtUi3c99oGa7MLhcPjpqMU4/O/5o8fM82zDI4tykqiXdWf3p/o&#10;fIn/AAT5/Zz+OfwO+Cvjr/hfPh7Q9N8X/Fr9oDxT8Sm8G+G/Eia0+gW2pw2IWwubmCNYpLiN7abJ&#10;iLIV2tkElVK+0P2MdN065vNYvbnT4ZJoTEIZpIQWjBD5AJGRn2or0JYiOW2oKPNbq33b8j5/+z3x&#10;FJ4+pPkcuiV0rJLuf//ZUEsBAi0AFAAGAAgAAAAhAIoVP5gMAQAAFQIAABMAAAAAAAAAAAAAAAAA&#10;AAAAAFtDb250ZW50X1R5cGVzXS54bWxQSwECLQAUAAYACAAAACEAOP0h/9YAAACUAQAACwAAAAAA&#10;AAAAAAAAAAA9AQAAX3JlbHMvLnJlbHNQSwECLQAUAAYACAAAACEA6AlDgAkFAAAvDgAADgAAAAAA&#10;AAAAAAAAAAA8AgAAZHJzL2Uyb0RvYy54bWxQSwECLQAUAAYACAAAACEAWGCzG7oAAAAiAQAAGQAA&#10;AAAAAAAAAAAAAABxBwAAZHJzL19yZWxzL2Uyb0RvYy54bWwucmVsc1BLAQItABQABgAIAAAAIQDf&#10;RXid4QAAAAsBAAAPAAAAAAAAAAAAAAAAAGIIAABkcnMvZG93bnJldi54bWxQSwECLQAKAAAAAAAA&#10;ACEA0XaDTxImAAASJgAAFQAAAAAAAAAAAAAAAABwCQAAZHJzL21lZGlhL2ltYWdlMS5qcGVnUEsF&#10;BgAAAAAGAAYAfQEAALUvAAAAAA==&#10;">
                <v:rect id="Rectangle 902" o:spid="_x0000_s1947" style="position:absolute;width:10244;height:10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nKmxgAAANwAAAAPAAAAZHJzL2Rvd25yZXYueG1sRI9Pa8JA&#10;FMTvhX6H5RV6qxtzkDa6ivQfltKDUfT6zD6TYPZtyD5N2k/fLRQ8DjPzG2a2GFyjLtSF2rOB8SgB&#10;RVx4W3NpYLt5e3gEFQTZYuOZDHxTgMX89maGmfU9r+mSS6kihEOGBiqRNtM6FBU5DCPfEkfv6DuH&#10;EmVXatthH+Gu0WmSTLTDmuNChS09V1Sc8rMzsJuM95J//LTpVzi+SPF6kPf+05j7u2E5BSU0yDX8&#10;315ZA09JCn9n4hHQ818AAAD//wMAUEsBAi0AFAAGAAgAAAAhANvh9svuAAAAhQEAABMAAAAAAAAA&#10;AAAAAAAAAAAAAFtDb250ZW50X1R5cGVzXS54bWxQSwECLQAUAAYACAAAACEAWvQsW78AAAAVAQAA&#10;CwAAAAAAAAAAAAAAAAAfAQAAX3JlbHMvLnJlbHNQSwECLQAUAAYACAAAACEA1uJypsYAAADcAAAA&#10;DwAAAAAAAAAAAAAAAAAHAgAAZHJzL2Rvd25yZXYueG1sUEsFBgAAAAADAAMAtwAAAPoCAAAAAA==&#10;" fillcolor="#ffc000" strokecolor="black [3213]" strokeweight="3pt"/>
                <v:shape id="Text Box 88" o:spid="_x0000_s1948" type="#_x0000_t202" style="position:absolute;left:838;top:6104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M1HxwAAANwAAAAPAAAAZHJzL2Rvd25yZXYueG1sRI9Ba8JA&#10;FITvgv9heYXedNNIxaauIoFgKXpI6qW31+wzCc2+jdmtpv56Vyj0OMzMN8xyPZhWnKl3jWUFT9MI&#10;BHFpdcOVgsNHNlmAcB5ZY2uZFPySg/VqPFpiou2FczoXvhIBwi5BBbX3XSKlK2sy6Ka2Iw7e0fYG&#10;fZB9JXWPlwA3rYyjaC4NNhwWauworan8Ln6Mgvc022P+FZvFtU23u+OmOx0+n5V6fBg2ryA8Df4/&#10;/Nd+0wpeohncz4QjIFc3AAAA//8DAFBLAQItABQABgAIAAAAIQDb4fbL7gAAAIUBAAATAAAAAAAA&#10;AAAAAAAAAAAAAABbQ29udGVudF9UeXBlc10ueG1sUEsBAi0AFAAGAAgAAAAhAFr0LFu/AAAAFQEA&#10;AAsAAAAAAAAAAAAAAAAAHwEAAF9yZWxzLy5yZWxzUEsBAi0AFAAGAAgAAAAhAK9YzUf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Unplug Chargers</w:t>
                        </w:r>
                      </w:p>
                    </w:txbxContent>
                  </v:textbox>
                </v:shape>
                <v:shape id="Picture 904" o:spid="_x0000_s1949" type="#_x0000_t75" alt="http://www.womensadvancementcompact.com/site/wp-content/uploads/2013/06/unplugged-1.jpg" style="position:absolute;left:2646;top:681;width:4946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V0DwwAAANwAAAAPAAAAZHJzL2Rvd25yZXYueG1sRI/RagIx&#10;FETfBf8hXKEvpWbVInY1SilWBH1x7QdcNrebxc3NkkRd/fqmIPg4zMwZZrHqbCMu5EPtWMFomIEg&#10;Lp2uuVLwc/x+m4EIEVlj45gU3CjAatnvLTDX7soHuhSxEgnCIUcFJsY2lzKUhiyGoWuJk/frvMWY&#10;pK+k9nhNcNvIcZZNpcWa04LBlr4MlafibBVsd5ugeT+a3I/m1XO7NhTPRqmXQfc5BxGpi8/wo73V&#10;Cj6yd/g/k46AXP4BAAD//wMAUEsBAi0AFAAGAAgAAAAhANvh9svuAAAAhQEAABMAAAAAAAAAAAAA&#10;AAAAAAAAAFtDb250ZW50X1R5cGVzXS54bWxQSwECLQAUAAYACAAAACEAWvQsW78AAAAVAQAACwAA&#10;AAAAAAAAAAAAAAAfAQAAX3JlbHMvLnJlbHNQSwECLQAUAAYACAAAACEADWldA8MAAADcAAAADwAA&#10;AAAAAAAAAAAAAAAHAgAAZHJzL2Rvd25yZXYueG1sUEsFBgAAAAADAAMAtwAAAPcCAAAAAA==&#10;">
                  <v:imagedata r:id="rId65" o:title="unplugged-1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13CDC0E0" wp14:editId="576CFFAE">
                <wp:simplePos x="0" y="0"/>
                <wp:positionH relativeFrom="column">
                  <wp:posOffset>2205355</wp:posOffset>
                </wp:positionH>
                <wp:positionV relativeFrom="paragraph">
                  <wp:posOffset>1686068</wp:posOffset>
                </wp:positionV>
                <wp:extent cx="1076960" cy="1029335"/>
                <wp:effectExtent l="19050" t="19050" r="8890" b="18415"/>
                <wp:wrapNone/>
                <wp:docPr id="737" name="Group 7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38" name="Rectangle 73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0" name="Picture 74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CDC0E0" id="Group 737" o:spid="_x0000_s1950" style="position:absolute;margin-left:173.65pt;margin-top:132.75pt;width:84.8pt;height:81.05pt;z-index:25189478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1GXUPwUAANYOAAAOAAAAZHJzL2Uyb0RvYy54bWzUV9tu2zgQfV9g/0HQ&#10;u2PdbFlGncJxkqJAtg2aLvpMU5QtVCJZko6dLvbf95CUlJvbDVqg2C1Qh9cZzpmZM6NXrw9tE9wy&#10;pWvBF2F8EoUB41SUNd8swj8/Xo5mYaAN4SVpBGeL8I7p8PXp77+92ss5S8RWNCVTAYRwPd/LRbg1&#10;Rs7HY023rCX6REjGsVkJ1RKDqdqMS0X2kN424ySKpuO9UKVUgjKtsXruN8NTJ7+qGDXvq0ozEzSL&#10;EG8z7le537X9HZ++IvONInJb0+4Z5Ade0ZKaQ+kg6pwYEuxU/UxUW1MltKjMCRXtWFRVTZmzAdbE&#10;0RNr3iixk86WzXy/kQNMgPYJTj8slr67vVZBXS7CPM3DgJMWTnJ6A7sAePZyM8epN0reyGvVLWz8&#10;zFp8qFRr/8KW4OCAvRuAZQcTUCzGUT4tpsCfYi+OkiJNJx56uoV/nt2j24sHN/MieXZz3Cse2/cN&#10;z9lLhJG+R0r/HFI3WyKZc4C2GAxIIag9Uh8QYIRvGga0Zh4td3KASs81UHs5TkmWTCbftpbMpdLm&#10;DRNtYAeLUOEBLvDI7ZU28A6A6Y9YrVo0dXlZN42bqM161ajgliAbLi/TNHIJgCuPjjU82C/CdBZj&#10;+7kMm5lskGIOsTX7sQjMGo5F6w1vvhuZu4ZZeQ3/wCrEHAIj8QoeyySUMm5iv7UlJfMPnkT41yvr&#10;bzjVTqCVXMHQQXYnoD/phfSy/Zu78/Yqc2QxXO4s/97l4YbTLLgZLrc1F+qYZQ2s6jT78z1IHhqL&#10;0lqUd4gzJTxVaUkva3j6imhzTRS4CVkEvsXuVqivYbAHdy1C/WVHFAuD5i1HyBdxllmyc5NskieY&#10;qIc764c7fNeuBAIiBlNL6ob2vGn6YaVE+wk0u7RasUU4he5FSI3qJyvjORVETdly6Y6B4CQxV/xG&#10;UivcomQj8+PhE1GyC18Dhngn+jQj8ydR7M/am1wsd0ZUtQvxe5w6/JDylqh+Se4Xfe5/tOx2Jg5B&#10;nGdPUj8wB2xYq+FtF/vHSSBJ0wSsC1LM8wIkaY8jFAfum6TZtGODBC5N+ujpObfP9BeSAReWCZwO&#10;n+PTdOIDfdjpUrfPh45T7k1woyOJ/IJ8OZ6lL7j4q7O0/NzjXH0rS81hfXBVM5kOvv8fZa75L+Wt&#10;rOkc/7vuBqNnNfvfu0DcMjtLgL6TbF8koyXq806OPE/V67qpzZ1rKsFV9lH89rqmtnjbyYPyb7nV&#10;l3/sW7VBbpdKpilYsOvMql2ryQlnBlUQKrhBSRvvZCNIqW2vl43R7n3Z1V9PJN/YvO+VeJXgyppe&#10;CfpZB1ystugx2FJLFPuOVMaPj7vpo/eum1rabLeV5FNtto5jex62mx1U9y/+Ts/t+9RzQXetNcM1&#10;3oo1xKDr19taatSLOWvXrERH8rZEJaFo+g1aSalq7hsUsBrYpOc31xv/lcyWUVQkZ6PVJFqNsii/&#10;GC2LLB/l0QUgzWbxKl79bStHnM13mgEP0pzLuns6Vge4+8cfbYS7TwbfYrtW3TcDfTeBp7k+on8i&#10;SNAiZN+qFbU9nv18iJO4gJvhgemkSGExlmI3WmOUoeh6+tZGMUO3cKnzSu8I72HbDgXr/R+iBDgE&#10;Jc3VxZ7Pux46LiZFBg2oC7O0yKePy8K0SPJZVxXyOLWxZ3X1DfF9//cjVcHafKQYHPHdJJ1m8N10&#10;tFye56MsO5+Nzs4wWq0u8Ph4mk0uBt9pdHFi/36tKbKl/Hn3eXufuc3mhO83HfKYuv7AfTw5hLoP&#10;Pft19nDuTt1/jp7+A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POmRF+MAAAAL&#10;AQAADwAAAGRycy9kb3ducmV2LnhtbEyPTUvDQBCG74L/YRnBm918NKnGTEop6qkItoJ4mybTJDS7&#10;G7LbJP33ric9Du/D+z6Tr2fViZEH2xqNEC4CEKxLU7W6Rvg8vD48grCOdEWd0YxwZQvr4vYmp6wy&#10;k/7gce9q4Uu0zQihca7PpLRlw4rswvSsfXYygyLnz6GW1UCTL1edjIIglYpa7Rca6nnbcHneXxTC&#10;20TTJg5fxt35tL1+H5L3r13IiPd38+YZhOPZ/cHwq+/VofBOR3PRlRUdQrxcxR5FiNIkAeGJJEyf&#10;QBwRltEqBVnk8v8PxQ8AAAD//wMAUEsDBAoAAAAAAAAAIQDHkLVcn74AAJ++AAAUAAAAZHJzL21l&#10;ZGlhL2ltYWdlMS5wbmeJUE5HDQoaCgAAAA1JSERSAAAA2wAAANsIBgAAAZOE1NYAAAABc1JHQgCu&#10;zhzpAAAABGdBTUEAALGPC/xhBQAAAAlwSFlzAAAh1QAAIdUBBJy0nQAAvjRJREFUeF7svQWYHUX6&#10;Pfz9f7vA4iy7y+4iiySQECQuEMddQgSLEiPuStw9mcxk3N3d3Wcyk4m7C5IEAgEC8fc7p7rrTufm&#10;TgQIsjvv85yn+va9t7urTp163+rqrvr//hvs/1lwTe3/gD+Z4Dbx00884vrrxatpM/Fo0lTcmjSR&#10;VY2biDPSlU2bSvc//Uk2hoXNxM9uAm4BbjW3rwP0ia/MJt9wgwTiJL6NGot3w0bi2bChuD/ZUNyQ&#10;rgJcsG9lo0ayAhfQAxeFv9wN3AP8G/g7cDPwZ+DyJ43EgcNwoiCkfk88Kb6AF+AJuAOujwNIXYCV&#10;+M0KnHgxfo+/PmTiAYAX8Ffg0iddgZzVZF6PPaFSt8ceV+kq87O2ifc/YD0pwZP+Baj5hFkoIloE&#10;DhZqHlibz6OPqdTDTF0bPCarGlT/ZgVyuah9e/uc3gaQz4vteMeOkgdulJ07Z6QW8633qEo9zdS9&#10;fgOV0lxwcStRxH1QQjiUPuGDwN8Axydc//e/Syk4sbdQ8wTavB+pr1J9Yqv1NyqQfQ4dF6k8+6xs&#10;QA4LUUwZuPpE84AROEHow/UkCAgA/AAfgCf2Ajzq1Ve5Jbf9//xnnrAOwBOy1l6aw2PNmksVamEB&#10;DpCBEyY9XF9icfDIuo9IGBBS5xEJQuoP+AHqxIAXfusJ3r0MDnnC+4A7gUvX0jMPPSSf46RrcdLi&#10;eg0kCydMxoET6jwsMQ89LJFAGBDyUF0Jwr4AwB8n9K//qAShwuEQPBmLklpk7i7dAGyqXCPy+uty&#10;/Ok2su3JRlKGnObWrSfpOEnSg3Ul7oE6Eg1EAuH4HIYThqNYo6jZp57SJ7wLoPDZ3NV8Mpoi7aWX&#10;RJBTeeMtOfpUa9n6ZGNZjdzm4aQZOFH6A3UlFTlMQc6TkbM8NHWJbdrIwjlz9QnZxF1ZK5OWnCpb&#10;q9aJtGwp8vwLIg8/LNLtXZEXX5ajT7eVfU2by/ZGTWRHw8ayF0X/KSpaMAS/cNZc+ahPX5k1YxZP&#10;6lgG9rYexZkYE6cyWRwZJfLIIyLNm+NkLwprsDzzjJE+95zICy/IPlxUCkrCfdIk8XB2kZHDR8qi&#10;+Qt5wsvnjJaMk0WHRUh4SJhsX7dBil1dpcjdXU5UVRknxUkUsF2QlSPeU6eK24SJ4rrcSbp07iZT&#10;Jn0iSxYs4gnpMS5vMaHhEujlKysWL1O5LA8Mlsxly6XI21syVjjJmrg4KY6IkNDZsyV03jwJmD5d&#10;gufMER83d+mKEw4bNERmTJnGE1J/l7cInMBrpbMkeHlJ505d5KvPvpDshGTZExIi64G1wOrAQCkP&#10;CJASXES8t5+E+wfJ22+/I4tw4kWoNN3f+1BXnMsXa1lhoTzXoYNkpqXLC+DpnIP21N5Onz4tK1Ck&#10;wwcPk+efeV4+fP8DSUxICDEPeWkzj4GKEyP+KNqwoFDJSkqRA7FxUpWQIBVx8VIWEyulQFlUlGTG&#10;JUg4aAgLDlX/O/zp55KbnS3OKH7zkDXbrm3bJRUHT4UsUuMTJT4iWhIiY3DyeEmMjpOUuETJjYiS&#10;LFSqpKhYScC+OKTRYZESGRoh8dGxEo7vgkGLj6f35U9IW7du3c2bNm26ZevWrbdqFBVZt4sUrN/r&#10;/Uz5Xx4Dmb0yWdRarf1axhqpcc2MB6cLsvYpftpJ/eG1J/31r+KJvoM7HKsrwgYX9iUQ9s+Cu+p7&#10;220U9Y0APTodLVOGEtq7X9lJg3BQ/8aNxQdRmxfggZDBDXDFtgtSZ6ROCHSX40ImNGjAk94LMLJm&#10;OHEHcANw6filGA11FE4UgoMF4KDsQ3gDngigPJC6AboP4Qw4oROzHBfV28iljj0ZnfGk9IE1nywZ&#10;RWQ1f7Of4I2U4d6lbMHF4TyjaxbpxeaKQJW2a+YsCTf7DoHoI9B8kXo/Wh2+01wRFJ/+4gu1zZ7S&#10;rHr1rCcj2D1jf/BiW23mKt7SSQk2+wd+CGS/zclV29rczO9W4UKcH39CcYjDWE9GHsndxbbR7BVZ&#10;Lcyub+CD+HL96LHmpwvNGbnDYejJrTljKHix7UeXuRwVIQfdrBRcdTxOFI2DhwHBiJoDGTkDvoAK&#10;27HfE/DA79zwH9ZWHEafTHPmOBTc8Ze/qBiyDFzk4GSpOFA8DhqDaDoCgWwo+grBQADA/gJPqjsq&#10;nuDTqzp817m6dG082RohO064GleajytOw4mScPA4hOhRiKQjgFBE0cFIA9lXwEn9cTJ/8BwE2eAQ&#10;PBn1xm5XzdH0vl27jBjyueflEKLltajqRY88Klk4WSr6BAkI2WPMfkIE+wg4IXtHEbiw+bfcIjOn&#10;qnDvPwBFfT1Qs6gzM7Jky5q1RoSMKOrkM88hRG8h6xvgpMhhNvoGaThRGk6UglyxmNNxQWvQA2Zt&#10;7N9/IE/G3o9uPWq2rLQMVauKENRIs2ZGx+TD7iJvviXfdnhGPmvRSnY0bio7UczbwM8Xbdsitw+K&#10;HzolK5cslVEjRvNkbDlq5klbMsK2eITrmyurpAKBqtx9D4oVITpzyj6BBj7/8PzzcrxTJ0lFSOi8&#10;ZJn06tlbZk2fqTm7vMWGR0oUYkTauoBAyV25UtaFIl7s0LG6TwB83byFRCxeLO4TJ4rPtGni6bJK&#10;BvQbIAvmzufJ6hpHu4yF+QeK5yo3mT1jtuzYsEkKXFwk28lJ8j09JReoSkmRZOwLQZ8gCPCfMUO8&#10;nF3RJ3lZBuJkY0eOlgVz5vGEl+arvLBIirKyZMX8BTJi8GCVu9KcfNkaHiEbgoJkbXCwVCIt8/eX&#10;UiDf00uiEU1HBofI66+8IkuGDZMPu3WTkUOH82SO20NtaYnJUpKTJw1Rq3LT02UurvBKbBVKIsVp&#10;pbz28qvy4vMvSj90InE4aqxmYy+VdnD3Xhk/eoyEoAcTiTB7M2L/jfEJUhnPPkCMlMaiDwAUI8fx&#10;sfESGhSi/kcrLS6RlStW8mT0ZzUbc5aWki6piSmShPg+ISoGcb4R6yehH5CJNBcnTw+PUvvigVj0&#10;E6LQB4jBvhj0B0JDwsXfx58n+5dx1BqssrLyOmvsr+N+a/xvfDZifWs/QPcL+P+9e/cyBqm1Wqu1&#10;qzV6J0L73Zrw25gHuiTDESgMvP46GXjddTL6r3fK9Pvvl1l16siEu++WfgitPrrxL/Lx3+6URUbk&#10;wotlZhi1sBlnUEF/r8HP3M/v7ftL1y6joa1aycg//Un80CPxRVjtg5jBG70NT4TIHoB7o0bihp4K&#10;4YrtVYAL4IzviJX4rRP+uwJdomF/+5v0ufUWadq0KYMZ3jtm8MltgtvcdzvAPhrbRut4zy+T2WyU&#10;9sI775RwXFAILi4QF+4P+LGrBXib4JANwS6XGi9Cqvp6SFchJVSfj8D/nQAOcixHAc1AZ8XsjjHC&#10;1rgfoBvjXUJ6GGaa4aP9wNbVZxCu8v8iHn1U4lDSkbgQewvARfvB6VvNC589AQ90J7S52f3Gxe6z&#10;tvXOLrKYfc477mAmdb/FCmaYnSZGkgwUdOh6dZnbBray0efZNsgIjWgRuOBQXFhUs+bmHmTQ0tOj&#10;+aDL4oN9Xpb97na/ccXnVSZcHPR1yWTvm26qKYMEOwB6oODK7t1rw/GvL0XGsqEVbbG4iChcTAQu&#10;PgzQFmjXN/ZFX4zwRsyuzdPswmpjZ88V8EKVtJozzrESBeiEassM9r399ssxyJFI3cO5Mtv28MOy&#10;HgcvsquK8WaH32qhdhfuyLzq1Rf59DPzk4iH3X9cUUDMLAccOfbHXtNKnLvX//1fTZnjWOBPy9xX&#10;9evLNrSEFSjBQgf6YJdcG4fy2DUPBYKByo/6yVeFxeii11fDerYes9lr1kN8pSNGyckDB8yjXGxs&#10;fMagNcXlsPOke9gaP71anvP33/BNy5ayB+xteKKhlKM0C1Cy2ShxDhemAEm4wHggFpmIwoVHAuFA&#10;GPqyIegkBwOBJlQPHfutmbUNKZqZ5UAq7094gEVq1B3MDb/tVvvMkTG2nv8E2KBYW8wrN0E39Fzr&#10;1nIA2tv6ZCOpAoOlyCDHQ3NwERm4oFRcXBIuOgEXHwfEAFF1HpFIIBwddI4YhgDBJtStCMBfwRg3&#10;9SWYWRzPB8f1xjl80ArP/89/rBkjyJZ+1IB+z3o34eoyR2MG2Q0+36696uzvbNRENoHJykcflxJk&#10;Mh8XlI0Ly8AFpuJikx96WBKBuIfqSiwQ/WBdiQQiHjSHR4FQgOOzvO/CDAfhfxydDoIug5GxMDAW&#10;2ry5vN+li84cGaOf+wfwy/i4PHRcfzj2tXFHg339dzqLvPGmyDPPypFWrWV3k2ay+YlGsrbBE1Je&#10;r4EUoXrm4UKzcNHpyEDKA3UkCUi4/yGFeGxzLDgWGWXGY5CxaLKNAopHppKRqUCwFdW2rUyZMBH9&#10;0BU6c2SLDQf1RbaosZ+eMVpWeqakpqTJuRM/SFl2nsizxmiqoIsvXbqKdO8h0gkZfuEl+a5dBznc&#10;8inZ3biZbEIVXocMr6n/mJQ/8qgUmyhBJopR7Viti5CZElTz1XDYsX//u2x49lmJgdvxfOwxmTdj&#10;prg6O8vHAwfJ6JGjmEFmzOqsf1qGrMbOeUpCkurdy5mzUpiRLet9fEQeh4+7/wGRJxGBkFUOJTPT&#10;r70m5//9b5EXsY/j2x2xv107Od+6jZxB41SJ4Jm3lc4B3zz3nHzz+huS+p/7Jb5uXfG87z+ybN4C&#10;cVq0RJYvWaIy9smkT2T+XHUzhiHYz8+Qtpy0DHWXIT4yRmIjoiQiLELk/HlkMEvW+fpKkaurlHp5&#10;iSAsE+hRZY6gRnmPzAru09pFpj9t0VJ2oRfhiqrnPGaMrBo/XjzI1nInmTNrlnzU+yOZMHa8zJ8z&#10;TxYbw92smqyKv4zFI0ORwaESHhgsIX6BEuDjL57unsr/5KemS7mHh+Q6OUnW8uVSiO2K4BDZGBsr&#10;25KSZF9WlnxRXCxHSktlf26urIuJlcLAQElcuVLCFy6UgNmzxWfKFPH65BNgivjOmi3uTs4yZdJk&#10;6fxOFxk0YJBMmzxF5s+eK4vA5gLjMQn2Dn6+ubq6togMCpEgb1+c1EXGDB4iH3R9V97t0k3ewclp&#10;RZlGFc3DBfO+X7bTSin09JRiPz8pxP5cZDgT7Ka7uEgq9JOM7+OXLZOYRYskcv58CZ07V4KRqYAV&#10;K8XHzUNmTJ0qb7z+prz68qvS64MP5G1sv9u5qwz8qD8yOpWZo3/7+ezlgJkIZG7ooCESHRkpnsjg&#10;yg8/lBQw0/ntzvIRIhCHhmqrcPqswvmTp+TsiR/l1Lffy8nj36n0xLFv5PuvjsmxLw7LkUOfyt6d&#10;uyQmKlpGjRwjUWFh+Pt5WV1WJumpaZKdmSlLFiyQkcNG6KrJRuXnWSYyp+3rL47KwmnT5KVnX5DQ&#10;oGAZ2beveHt4ia+3n2zetEnWVq0FqhSq1qxRWLt2raypXCMVqyukoqJCVpeXA6sVynHhCthXjKob&#10;gyrrj2rPO4LaTn57QkoLiiUxLl78oO+hg4bKUjQ0uDT6uZ9u2RkZgSloJZOTUsxTiZw7dUqS4hMk&#10;LCAYjIZKVHCYRIdGqNuVsZHGIw6l0Oce/wA56OMrO3FBm4C1QKW3t8IaVNkyTy/J8fWXhJBwiYmI&#10;lmjqOjRcwnG8cPw/IiTMPKPI0cOH5euvvhIPFKQX4LHKjZmjM//prWbnzp1vNI9/ze38mTNy5vRp&#10;OQucw/bpkydVehY4fxZV287MS6y1Wqu1Wqu1/1rTXRl7/KHNUYZqwh/KeMHsgBL6ATE96GHFb5dJ&#10;nw4dZPRf/ypDbrxRBvz5zzL0pptl8t13y4wHH5TpwPA775Q+118v/W65RRa1aqUjDZ0h3gsh9OiO&#10;ht6vbynYZ/La2X4fnxnjbr1VhvzpT7LskUfEq2lT9XYOn6jjGzp8qo5v6bgQ2O8M8G0dp6bNZPBt&#10;t0vPG26QBUZGOXLDGz68P6Lf3iG4zX18Eo+Ztb9v8stnEiHedRNvuknmgxk/XKwPMuKNDPC2uDGE&#10;1UjckarhK4DDVxcMYeG3TsAKZHbhk0/Kh2B6bsuWzCTvkzgawuJ+3p9kAVy7TPo99pjMQRULRqYC&#10;cIF+uFhfZICvOOnXnDyReiBVw1eAK2AbusJ3HLbibfKV+C8zuRyZnPf449LLGPTgXS7ewuNtcqZ8&#10;rIrDVryzzIzrTLK62g9I/nSbc/PNEtmsmYTigoJwYYGAPzLBsTkfgGNzXoBtbM6ELYPYJjg2R/Dh&#10;wZX4P5/p4ztey5BJsjjfeHrROj7HG7HMLDOuM6kHIsniz2NvIUo1FlqJaNxYQlG9gnFhgYD/E9Xv&#10;ivEOMZ/11O+M6ffG3B43wMFHNQAJ8PlP9QyomUk9ALkMVbzHddfpDOoxAQ3eAWMm9QCk/djc1WfO&#10;+fbbJREZi0HG7C2323vi//gT4msZKInu0NE2+Gg16+DjKrvvrLYMLHa//jr5+9///jBOb59B3kch&#10;k6yu1COrqJW9K7dNHTtKOqpigoOMaUt85lmVQW18cJaDjvYPz7pZPnPA8VJGBjlOjkuwz5wGM/jz&#10;BkKc4ZvSUJLazh0/LmHISIjdhVtHVn2xzVFVb8vgJM3N8vnCUVXAjsnlqPqLUFUXtWtXUwapRTY4&#10;9neir8wOPfOM5KE65rVtZ55SJAoXwaeO7d9aDLAMSPph25ejNHajre7Yp+14cal6s5FPJ1vfbqTx&#10;hUNjVLWx9Lnl5poyp4exqD36QbacV565cDjofAtrtBhkKhIXE253QYGWC/er30C9MekNWM1+JFUP&#10;G1uNY+NqRBUZ5AurAxHR3H333Y/gchxlkA0Mq+bVDz5G3HyLFKEFs1qcmakN/QeoVNnp07bHuWmB&#10;+A0zx3E2q9mPiVtfEaXt8fYxh4zNDIK9xU88IUsdt5wEqyZbzqvP3DaIuhz13mqn4hMlxY5NjoeH&#10;2GXE3n7YtMUYE7+EcUx8FZhUGUTm1KsCqJoT69atKXNW5q6uWu5t3lwqkLkCnORSFo6M8X3a7yvW&#10;mHsuNo6Y6ndsr9S2LFqswrVB1WPi9pnTmqMzv7oG5QBCrHU4eCkyl295WOYiO39evUjKwf4QIAg4&#10;Vlommyd9Yhv/tj4irwf7/VD9DiVX3/h1ZC44//T69XXmrBlkg/LTW8syNChbUQWrEIWU4kLy0Lpl&#10;odqkoRomg6kEIA4XyZcMIoHwh42Xk0MAvnCgX1LmSwfM5EVPNQC2lxAIHM+9PoDq6YZz0em7olq6&#10;VT++b82cHvBnGHb1TnwnMvcpXME2VE0O9BdDC7k4cSYyl4YLScYFJQDMYAwulE8zRABhQKj5NANf&#10;huZbFcaTDBzcRwYJ7LM+uqEzqZ5mwPHdkTl3nJPdp+zFi7fgcqwZo9Z0hGJ1A1eeOQ4WnkV/6wDY&#10;24SWqwLscag3DyfPwkWk4WKSwVYi0jhcpMogMsA3vcMBvr0RipRvcKhMIq3OpPkEA3BBJnFcT7Dn&#10;icwxCB9jPORmZY0ZY3XUz3399KcZTterJ8datpJdyOBGVM/VYE9lEBeRhYtJB1JwYYlgIx4XGosM&#10;RAN8VCOijvGYRiigH9Xg2+XGoxrIJMBMqoziGL44lnpUA4XnDX/K2SICLqySWmesjtTaT48raWoY&#10;uH0H+ablU7K3cVPF4BowWIoLKEAGc3AxGbiwVGSOr8sn4sL5GkzsQ8arMJEP1ZUIIBzgKzGh2BcC&#10;BAGBADOp38tRr9PjmP4oPD4JyA4xLsHKmtYZM8bm/+c9g1JVWorMtVdPMXz7dGvZ27S5ethmHTJY&#10;Xv8xKcTF5KJqZiFz6bjAFFxoEi46HhmJfdB4BiUKsD6Hop5BIfAbPoeinkHBf9nKBqFKhoC1CGg9&#10;yIgrdea0T6PO2Ig46pFfnZ3gMyhk71//FHn5FTkFFo+0aCV7zAdtKvigTb0Gko8M5uACM8FaGi44&#10;GRefCKhnTgD9flEUEKkyWUc9bKPeNULm2AjRX0YgY3HotCagNzJxzDjp06sXM0jWdAOiO6nWnsDV&#10;Z4xGX6PeVWIGGzUU6fSOmlbg+7bt5WDzVmhJm8gG+MAKVKXSRx6VAjCYgwvOwIWnIiPJQKJ+wAaw&#10;ZRbfc7YHPmATjYzFgrFEtI7pYCwbAbsXAoi5M2bKMOM1FnZvOKLKBoSt48/PGC0xIUlOH//WeNyC&#10;Mwm8/rrIBx8YD9i89LJ8266DfKoemYIeH3tSqlBVS8BiQZ16kouLz0RG0gG+rMUnitQLW9jP6stn&#10;xvhwXCr9J7Tsd8cdUoiMhaGFnjH5E3F1cZGhQ4Yxc9Sao0eifrpt27JFMswXv7atWy+Clsv2XAki&#10;dkGVkXffE3ntDfmx43Ny7Ok2crBZC8Xm+scbylpU2UpklozyNbhiaKoEKXXKJ4hKUAU5NcraZs1l&#10;OzKV2aKFhDZsKLM+mSrLFiyUvh/1kzGjxuhq+ctljFZSUCQZKWmSwrHxU6elNDtXpEVLEZSsICRS&#10;mezcGRl8F2x+aDwX9sprcvLZ5+UYqu3hVk/LoWYtZVeTZmpWjO0NG6u337ajid8BXRXffbccQaaq&#10;0NOPvP8BRDQPy4LJU2TJ3PnisnKlDBzwsXqCCJfCBoUNyM+rhlbLSk2XVFTLZPQEaJvXVEkWPgti&#10;TmmA7gofg1Itqfkm3auvitz/HzlPVlmF+ZwY2W7TVs49/bRsv+su9agUf/sjCuaLjs/I7nbtJfGB&#10;ByTg3ntl5ejRsnzBInFzWqmmAhk9crTMNqYDYebYiPxylp6YLEmx8ZIIxETFiJwzHo3iEwqrAwJE&#10;0BWR/9xvPN/18svVj0Uxo2DENrWIBr/Db86hcTrStq2c6NRJsuvUgdt4SAIWLRKX2XPEZdkKWTBv&#10;nvTvN0AmTZik3vqbO3s2M8j3Cn45S4qJk3hkKi7SeKSCxklZqjh5h5eXFLm5qZf35KmnjYvnA276&#10;GS9mxMzMBUDGvgebu8D+emjMeexYcQG8p0yRVcgYX2X88IPuMnTwUJkxdbqaV2WxMbfKpd9Yu0r7&#10;vzhkKCYsQr1vGQlwagx2bwrSM6USmctb6Sz5uJhyMLknLU1lXni/hVWSroMwM6T2PfOsfInqmejs&#10;LAGzZonH5MniNmGCuE2cKF4zZ4nbipUya/p0+fD97jJq+CiZM2O2ypw5cQx73b+MleYXSDQyxEek&#10;Qv2DJMg3QHy9fNT1c7KZdb5+Ush3PZcvlxxcLF+7XBcZKZvj42VXaqocys9XD7Xx4batyclSFhoq&#10;mSiQmGXLJATVzg+ZMB5qQ58P2+4rnMVrlau8jpa3x4c9ZeyosTJ7+ixZMGe+erANl0TdsaX8+ZYa&#10;lyARgSES7OMvvu6e4rbSRRai/k9BM00rgIuo4AusaNUyccH5bu5qkpvsVaskFZ/Lw8NlLTJZkZAg&#10;2ch4xPz5EgK2QubMURPeBMyYIf7IFDPmt3CReLm4yvgxY+W1V16Xnt17yuCBg2TEkOEyefwkmTtT&#10;ac7aYv48S4TWQv3AlpunTBk3QYb26y/vdekm3bqg2Yft3LBJyvCbYmQmBxnMWrFC8rBdjCpaBBQw&#10;o9Akn9hLA7Mp+E0SfhO7ZIlELVgg4WAvGA1F5MKF4uvqIf5e3upt3q6du0rXtzvJkP4D5J0335bu&#10;732g3u4N9PN7G5fFYPnnZ45T1gT7+Mm8adPEdclS8Rg2TCIDA+XNV9+QdzoZjyRuXrNOclPSpRyZ&#10;3B0UJNs5WxAamHXA2pBQWROMhget6upA821hPz8DyHiaB6ooqnxUUCgKMVBWoXq/2+19GT9qlASg&#10;QOjE586cKUMHDpQ+PXrLzGnTyR5jy59fNdmYLIWQhw4eLAf37RN/nDQ9Jka97vzB+3DYjuw8cPac&#10;8TjimXNy/vQZOffDSfORxO/kx2++lVPf8ZHEr+Wbw0fl8MFD8gWwpny19O//sUxDi3n61CnZtX27&#10;5GRlITpKk7SUVOndvZdMhxxwWRwE+XmZ27JxYxBbRT4P+TZauvaINj547z1VTedDN317fSROTs5G&#10;hn4Bi46OFjdUTWZq4byF0g1Vk69jv/DsC/L6q4YGJ8Pn4dIYhv28almFktR2+vsfZPv6TdIevfG3&#10;Xn1TAnx8ZeUyJ7ScvlJZUamesVy31njeUj1raXnuck1lpe1Zy4rVfNayXD1nqdMytKb5aFUD0Br7&#10;o+Csc/3t3LxN+MxndEQknPp89awzLo2NCvtwP90KcvIkzfIw6Y/Hv5O1uLjp8Emzps6AW/CX0IBg&#10;NQdZcnySlCIkOxAdIzvjE2QdWsc1nMMqNk7KY2OBOCnBd5zLqgTVmu+yl6ElzcM+PvUeERap5rXi&#10;e+2b128wz2jYRric/NxcGYt+nQtqCi7t54dhjClVsGyxr774QmLhx/SDpFEh4cL5r/gOfFxkjGRg&#10;e1NAkHqQdC9ay21oOPgE+xofH6n09pE18HGVHh5SiFYxDcEA/xfN9+fDI9WDpJzgiw+SblqP3oc2&#10;SKMEftLT3Us83Txk3759Lrg8PgTw0y0TPYHUhGRJS6ag0yXZfLcgOTZBvfQfj3AsMSpWhWac/EuD&#10;kwAkxyVKOn6Xg+/zw6PUhABZyHgq/4PfJOA3xuQAsapQ+KQtJwjgJGFR+G0s9nG6C54zDPtCwGqg&#10;f6D4efuKt4cn2eNtvJ9uZrn98gYmajTo7Txa2lM/nlRPyPJJWXt76aWX6MR/nuE4/6+kpORGznzg&#10;aOY0PTOCdb8jXMlvHME68wJRWVl5E2dyMC+v1mqt1mqt1mqt1mqt1v4X7Ze5q19r18RIzi+FWrvG&#10;Zl/gvNV2Odj/51Kg6fR/x0Y3bLjEvUMH8WjXTpY3aybTHnpIRt11lwzlmyh33CGD/3qHDMH2COyb&#10;9OCDsqBpU3Hib/GfwY0aLTQP48h0wWoyeCuDd9msYGfZCvvv+R8roRr62I7w32OcgnbO/ffL6Ftv&#10;lWE33CCD/vQnGX7jjTLjnnvEiY+CgQx3kObetJm4IXVD6op9q2xoJi4mnPE9sRLg3Gkz6tRRJPf8&#10;85+lN47dD+cY88ADek0VTRZJ4bM7vF1D8E4iwYcoCA7NE/ozoX9D8D/8v5Xc/y4id7u5Va1q0EDG&#10;3XSTDAdBk2+/XZwffVR8UOg+KGjvJk3Fq0kTNXmxJ+DRuDHA1Njm20LufGARqauJVRbwSU3CGb/h&#10;20NqUSMTTji2E86xAueaXreu9MU1dCehN98sEx+tL0UuLptwifqVKT79wkFrgg+M1AR+z9/yPxyP&#10;IsGaTE2kVqYj4uzx+7EEKGrarbfIGBC16O67JRAFR/ijIP1QuL4oZB8UNuHdyJiUXcN4+6kanFaK&#10;0LMV2mYtBFZZUhcL+IaUmsVQA+fjQ9R8kWgFCOVE7wufbIhm96/qlZQ+t98mC4wH0Pj8I8GHzzQ4&#10;SE/oz/yejzkRHGvjC0cklGSyEmgi9RxDVjU6Io747Wzdu+9+Pfe222QSanTAE09IGIgKAVHBKKhA&#10;FFoACtAfJPmhUAm+rubT0HirizPq65kX1dtdFnCWfb7CpsE3vfTbXhr6tTb1apsFenZG26tuAN8E&#10;M94GM4hcjutbBiJH/POfIPF6NamhR9eux5ElPodmDz6+Rdi/FqcJ5UPmJFMTSUWymbWq8VIk/nqW&#10;37GjzEMT5IumKBpkRYCsMBRIKAonBAhGYXF6TL6lxpUI/AFOk6mnyuTbavqNNf3WmvXNNb6eZ4V6&#10;k80C/Tab6xMgEant1T0NnMNGImB7lY8kmkTqKTf5Wt9CfMdX+/qgEjp4+40P8FrBp0r4eKg9mSRS&#10;K9JKIpVIAmtqSq+9rX/hhbNLb7lF4lFj41BjY5DxKCAChRCOAgkFuGwEXy0MQgEGAnzgl/AH+Jqh&#10;3+NG6shKBwwUL3yvSETAwqlBSaQjUwTiN/Z2dtduG4lsXvneiYYi0IQm0SDQeG1xKSohm9HeaEbn&#10;tW9/Dlm2ElgTrERaSaQS+UAzm1JNniPlXVvLQQTn8+9/SzIyl0DikOGrNb5hSNjP4apNTVyL7/Rr&#10;lQZ5jn/LNy6sbyNaja9dXurVy8sZFdjzL3+Rmcgzsu6IrJpAEtm86hdwqUD9NDrJ083mr0OcD5qQ&#10;LJCVjmYlGbWzJguDQjgX7fZZs809F1sACpsrVDgy9TalwhMqJYF67UZ749yYej1He7O+dalIxDH4&#10;1pcGX28jajJDgU2l5w3XS587apwStibo5pQK1OQxKmUAw+DFvsm8NhYI0nKQkUwQl1YDaZEohAgg&#10;HAUUBvCNUPtXXrUF4ruABo4LnGvW+OI7H6SEN9+IqeG36lUgwJEFPtVavU2qwdf1DCJBHNJLGd82&#10;XYEmdDmbUJDH7kSfmmdkrgkkj80nlcdm0/rau32T+cvbakSKEYi88pCBrBqaxhgQFo0CiUSB8HUI&#10;vsrLCZJDAUfGhYWsb79azQ/71QTKjxpQb/xYJlK2Ghcz5ay0Du3MGWNFHZxLvxLMtGzEKPMHF5tS&#10;If2g6Qtt/g8Vtud118nkx9SaUY5IcgStOjab9HlUHQMWR6r7Ze3Ms89KAC64HD6tEErLRUYcWTxI&#10;iwVZ0STq7FmJRAHxVeXdixebv7jQglHYQTURB6LUa8wgiynf9iUcGd/8tX/712rq7UMFEFjD+WgM&#10;ctRL7ApmM2pH3rQHH5K+6MAvqfmtYUdwpDr6OnYTrL7ul7UjrVtLUZ06sgY1rhR9sYIaiMtt09bh&#10;bN2OLAQFTVhfybY3rrrlW6++ek078dnnzb0XG18wJGoy9WblJc5DUzOBE7h+PSO4gj15iJx7/flP&#10;svjpp3+K6kgc+306SCFx105xVXfdJXuaN5cNuOjVuPhiZOLnWDhUxFXK+DY2cblXzi9l1peZj5qv&#10;Qtgb3/v9uaa6Ecg378L0/r//kyEoExQNSeFTk/ZE2UMrTr+dqptK7eNI2i9P3NZ//Uv2NWsum0Dc&#10;GhBXhgwUISNy6JCZrZ9mfDWQBCoSUfBxzVqY31ze1LvL+I8GyUt76RXz2wvNE6o9d/DnXStNdebR&#10;XI5AgDLiX/8kcSRNwxFhhLWZpNqsrzvadwl+WeNrVVsfekh2o6O9CRe+BhlYDeI4lXYRfEE+mpYc&#10;NDFZQAaaG74xzyX5koEkgG/Ocy2A9e99YBaBSBQKmuC6AJwqgGsDEHybPuRhYwm/IKR8q169dG5C&#10;vcELWN+w1+D72Qo4jn5PW6vR9lK6FbgmNd0+4E6gJSC4CKLNJyJv580HsdXtNShu8I03yqq2be2J&#10;q4lA3SFnd4Adcd5F0WpjM6lJuwbEPfecrEZw8jmay92IKreCvA3IBJc9Xw3ySpC5QpCWh4xmI8NZ&#10;yDjXX+eMAHyFMwngWuycGSD+EWP6g1iAE8NzGgRFIAqaax6odQ8APSWCdVqEoLogsa7xUr2NSOxT&#10;RCKtkUhUAML20j3SC8jEtVGVmkiDQPhF5Ed1NeDrVCcfeXZDq/MxOuSuF74V7YgwKs3aASdpbCId&#10;BSXXhjgayTvTqpVaxe9TkLcb5G3hq+MgrxKq41qUxchoIZAH8rguJQlMR0GQwFQgGYXERSoUgShI&#10;zn7ANe45AwJfPlaLVoCACALbxuIVxmwIetoHLmJBqJkRLFBkAuq9epKI1DpbgiIS+zWZikQC16JJ&#10;5NQtBomcTQGRKvLiAeI8QJy6Vwo34dGsmXi2aeNIbVbCtMro09g8atL0LS9HpF0j4jp0+OYcX+hE&#10;hPl9y1Zqzf/dqH1bkJn1T5jqQwZLQSBnceB7xXn1jEU3OF1FBpSWDnD1S0UgCi3BBBfhIGIBLsbB&#10;t8j1ghxciDScr8vXMV6bV9NaYJuzPlgX6eB8AZziQs8AoYD/ciaIC2aDsALnrlalQSK7HJxFyQvX&#10;74V8sNPPuzZq9AIVdtb994t3x44nUSSOiNN3SbTKGIjoG83W+5S/7k1m9a4mXylu115+AIFHQOAh&#10;EMhlYLZBfZx+owrqq0Bmy5DpEk7igALgIq25IC0bBZMJpKOQ1JvwUEAykIRCTAS4kko8CjkOiAUB&#10;aq0NIAqIfAhAyik7uMBrOKDmQAD0rBZq4RETnOFCT+Vx4corAM6j5y/RvlI1s7g2P7P7wc6/H/LB&#10;e6kchgpAH3ZlAzSfyDeKwhFpOgDRhFFlDPu1T/ttSNOmyOPbxXyjuOMzcr5tO/nuqafli+YtZW8T&#10;zn7TWDaDxPVQYFWDJ9RKMJyFg5NU8A3/fBCYg2YyCwWVCaSDOK68y2kNkgGuwMvpRxJQ8AlI45By&#10;GhIiGoh6qK6CnpKEC+Zyxg5OTaJXj9EryGgYRNa1kGmqE8QF4tw6+AkEcYG4xkCQFgTSgkAah6VC&#10;0TxGIUDj6DqKwBFpVJkem7MSRpVZx+N+G9Kcli59dd/2Hcbb0STwvnuNd+BfeFHOdXhGvkUH/Eir&#10;p+RThPX7GjeVXSBx6xON1OQba1AQXCKZc8UUoXAKUEh5IDAHBZcNZKIgM4B0FGwqCphzVKhlfkBC&#10;AhAPxAFc+SbGBGciiUYapQAy8dmYekXPTGLMTqLIBHFambqZpc/UAVAIricUQUkorpH3WCPQNEZz&#10;pPxvf5NIkLaiYUOZOnGStGrVagiKQpNmvYFsbRYZ7ltVRp/225BGKy0qli8/+0z2bd1+4evu94LA&#10;t94Sef0NNZmIPPOcnGzbXr5uZShxH5S4o2GTC5TIWVTKQSLn2uByRQVAHgjMAXlctigTsE00AnB2&#10;FS5hlAhwiWq9hFEcZ1qxzbbykJpahuDUMppQPZ8Om1vV1BIgjat3cWKvKFSkaFwPZxOMA2FJ8GVL&#10;b7tN0p55RkIQiCx7/HGZOmGS9O/TR0YZKwVp0tg0WsfbrAOmlxv1/vUsKyNL4uMS5NyPP8qhnbvV&#10;7Eu2taSowHfeEenSxZgohXOIvP4mCH5ZTnV8Vr5u014+B5EHQOSeJs1lO4mkGh97Uq03xclTKtCc&#10;loJALumdDwI5Y0zWgyARhZ7xQF1j5pj760gqQCKTQRhBQq1IBGFUaQJUZoDNLvwnyIrHseNwDvYr&#10;E1BxktASpKIyZSBKzkV3pxRhfj4Ii0ca9NRTMv/hR2TmlKkyYsgQGTjwYxkyeKgmjkqjyvRMviSM&#10;Kvv9EEY7d+6cD4lLTU5Vi6OcO31aDu8/IGuKSoxZNahA3YSSSJL4BhTYo6ex7HnXd6HKTmhaX8Vv&#10;XpQf2j8DMtvJ5y2floPNDP+4q5EZ5IDMNfCNFSCTC4iRzJK6BqEFIICLiXGuo2wTVGmuCW6z6eWM&#10;VvShWfgvg6JsEMW187JBVA6awjwoq4i38Fq0kLUIONYhD4UdO0oiujyhCETcn3hCZnLho5mzZPTw&#10;4WqOln79BsiI4SPlxeeeC0KRUHFUmW4WL0XYb2dVFZWSnZ4pGanpkpaSpt6Z5aumRw8ekqriUqmK&#10;jFZdBTVZDWcOYUoCGcS89pqxdj1qtPTsZZDJiQK6djPIfPV1/PZlOY0mlouhfQVCP2vVWvZzFq6m&#10;LdRMP5zDiTP9bIFKNz7eUPUfGcFqULVcOI1TkvEz516rwG8qGemCpA1Q1CY0gdtAVPo//ykHoKpd&#10;QAmuKfoRdDvg30Iee0y8H31U5o6fAMJmy9L5C2QMSOvd+yM1/wwns5o4fqLMMGZToOro07Qf+/2Q&#10;ZbWC7FzJgNrSoLZUgMRx4iyDvE+lsrBEckFoQXgESAJBJImDrSgUue8+kaefNlat0xP2kEwq8qGH&#10;RFCY0hlNLJtZziz21ttqTiqlzhcYwT4vZ9HcngSpP4DU463byJeIZBkIfQFyP0fz+3nzFnIY5z2C&#10;8x7F9lEcM/uGG+QYzvs9znkcOIrz7obPWo1AIx5+ORH90hBcm999/0F34BFZ/MkUWTxnnpqVwmnx&#10;UpkwZowird9H/WTYkGEyYewEmT51usydNUcTxw42lfb7Icpq66qq9pO01PhESYaPI5KA+Jh4ScS+&#10;s6dOmeQVS05ymqzzD1Cv9ivlPVJPBH0juRfkcboprsanF6vTszKRTM7GpMHPusklrIEQwe8IVgAN&#10;XSGYAuexfQq/+Rbpp2gJvkal+aFLV1mLkD4O15FWvz46+nXFD9fnzAXwJk6UFQsXy0oQtmr5CpA2&#10;Wnr16gPS+qsJkcaNGSfTpkyTebPnysJ5C2TQwAH7UTS8S0Lf9vskrignV1LiEtX0BInRscZqgpx+&#10;ICpGYtBEctosrml15MAhqYTPo/I2+Pkp8ko9PKQM6ZrQUBE0Q/LAgwZ5JJVTapEUBjjaP2oiNDQh&#10;jqB/r4nUALlnkH7dvr3sh/r2Isg42bWr7EJYX9KokQSvWCHRXl4Si2v0nzNHzYPksnS5mr2Kc46N&#10;GzlSzfnSu2dv+XjAx2rWuKmfTFVKI2lcyXARmlEUjW4u2UT+/iwNTSIJ4+Q2RGx4lMSERwon1YhG&#10;GhEaoZaDZMBC8tYUlUoeFLoRBVPB6cFcXSXfxUUKkBZ7eEpFQIBsj4uTs+PGwS+2MaJTKkkTaFWV&#10;Ffb7+VmDn83//oDjHYJP3QWflgbC/GbOFA+Qwxm4uLSkC867atx48Zg0SXw4CxEI41KTJG386NHS&#10;+Z2uijiqbcSwETJp/CQ1cZyayArNqEGcmq1LR5dsLn9fVl5UdCaJpJGo0HCJCgmTyOAwieAyl0Gh&#10;EhYUIiEBwWpSD85Fc/rECTmy/6BUFhRJDvzgWm9vKXFzkwIQl7PCCVghuc7OUoB9JfiuMihI1kdE&#10;yM6kJPl2zRqRkyfVEMoFtmmTyPz5CGwQ1PToITJjpkhVlfKvn+7fL18fOSo7Nm6RquhoNbNY3PLl&#10;ErZggQTOnq0m3uJccJ6TJyuQLMITRPrPmCFuy1eqqdQ8Vroo0l6Db+Vymt0/6G6obeRomYrocg6C&#10;Fc6lwxnI9DRrgwYMOIMi4p0TRpa/r+YyKzlFYjgXHYkKDJYw/yAJ8Q2QIB8/CfDyFV+uV+jmKe4u&#10;buLi5CJOKISzKPyjUN7q/ELJik+SKqpu1Sq1pCfXLOUMaGqSMCiQs6CVcs4sQE0YhmZ1NZrV7VlZ&#10;cgjkHN6yRY5s3y5fbN0qn23eLIc2bpT969bJjrIyWZ+dLUVRUZLm6SkRICps7lwJnTtPQrgEKJpA&#10;EkdyfKdONTFNfJhCZZxwzBNkkTBP51UyCSp8Ad2U1xDhkrieHxqzqo0dOUY+Qed7GprKWdNmqPnx&#10;5s+ep2Z3W2isbEvVsT/HbsDvhzyqLRoqU4vIgrBALx81NZ0HMrsMznzqxMkyYvAwGdh3gPRDX6dP&#10;r4/QUR2k1PDN54elAsrLTkyRzSCEymOTydndSB6Rje18d2MaO5JWAJJzQGgm9qeB5OQlSyRx0SKJ&#10;BzFxQCyUFwNEA1Hz5kmkCU51R3D2t3CSiH1q2rtZsyQICAQ4/V0QCCO5PqvcxXuVm/i4ussUNKHP&#10;g7SXX3pF3nrzbXm363vy/rvvq+VW33mzk3RGl4Uz1fX6sIcMQd7GjRqrFredUz3vJsfd2C3QA6O/&#10;rRWgRnP1X06SyLkE/aEuHyhnKmrnR++/L3PY3KDQPZycZMywYfLWa29KJ2TynU6dpXPnrurRuBNf&#10;fS0bVldKcVau7ERXYT8izioQVAxyCnEs+r0iTiiF4+RjmyjANpvSAu6HTywEmQVQVT6Qh+9ygRx8&#10;n4lKkIFml0jDNaRAxckgO0lhhSQC8UuXKiRyH9IItAiBnj4qL6yEM9CMvvLKa/L6628qpb2GSJd5&#10;GY8AZck8qGr2HPkA3ZSZ+F0XEPl+13elJ5tR9OsmINL8uH9/ksfmkg+6/j5UV5BlEEe17d+1S44e&#10;OSKfHTwoiZFR4o5C8Yav8Rw6VIpSUyU9Lh5NjrP0gQ/qDOK6IYN9oEBtJ44dl09375Od8EWbK9cq&#10;bKqokioEMuvLKmQdwKCmqrhMqkrKVb+Q4PYa7KvEd6sLiqU8vwhNMIDt0px8hbK8QlUxSrLzpQSf&#10;C9KzpAifuTA4pzjMSkqVHKS5qRmSAzDY4uRefqhAXbq8q8J++jSSsxIKd16yVFaOHStO8HnOiDaX&#10;L1osi0HihNFjZBCI6vlhd+ndvacMQzdhJppPFBVVx5EBPif520eYGWjiOAfkgd275aP33pM+uOBX&#10;X3xZnm7ZUl5C9BYeFq6WsfWFAiPQNOWlp6OGzpaX8R1n/Rs+bKQsXOD4mcrf2g4dOCCjEObPRr9s&#10;HvwV7RgqZklBgXhD2XNmzZbxY8fJMFTMwYMGSf9+/RBlfoQ8DZP5yGuvHr2UDzRnNiRxHI/jra/f&#10;VnFrKyokA51pZWfPypkTP8j3aPY+33tAElADO7RqJe+jQ9uxbQd5Hf0ldzRTRz7/HCHzHOnxwQcy&#10;ZdIn4ursKu5uHuLp4S0piBoTEhIkLS1NcnNz1SrUJcUltrSkxNxGWlpSqtIyBCClpaVSVFSkviss&#10;LFTbTAtQwOpzYZHap36jv8vPl0J8z9/k5eVhu1Cy0eynpKRIZGSkxMbGiheaSS80md5IPRBc5aJ1&#10;CUL3ZVCfPpKO32zB9ZZk5kgG1Mrp8kI4FR5+u3zxEnXvkn28/h/1U/NtzkF3A0VG8njv8rdVXCmC&#10;inR0pB3ZuR9PybHPj8jebTskNT5BOr/yikyFymZOmSbvod+0cO4CRJveEuDtJ4HoIgQxEoWf3LNr&#10;t+zYtl12bt8hu3YATIHdO3Ya2LnLBv7W2N6pfsv/7Ni2Tf1/+9Zt1cC+Cz5bsG3LVtlKbN4imzZu&#10;kvWIRleXlUsoujPBnAMYLoAIwXYi+pWO7NiRL2XT2g1SlFcgmWkZkpyQKLMR6MxBy8I7KSuWLJcV&#10;aE5RZCSO43JsLn87y+FIAGpbag3kUYVHPv1M4tF3Wrd6tQQj6FiG6C8YkSdne+ZS6uEoEM6CGYmo&#10;NAqddHbYjSXVYyQF20XoYmxETd7r5y+HfHxln6+fbEe3YAMDGHTSK4FyoAwowX6iGKootKCIwP+K&#10;GbWyz4hmrggBTZ6nl6RjfyKIiQ3DudUMmlESifNGoHvD6UY5kyZhLM0eLhVQeE326cFDqAxbZQv6&#10;lNHogqxycRU3RKVu6Aa5IsJGkZE4jhj8ds3lVvSVOGtnCvpgSbw/mZAsKcmpcg5kWY2L9ufn5Eg+&#10;mpkYFEgsieF69yb4ORYdd95pIdjkEMYk7Ew562escKLoDARBRfjPGk5JisLeDvJ2o6/IFb92e3nL&#10;ThCxHYRsBTa7e8gGpOuBSnxX5u0LEgMkB/9Lw/+TcM54ngvHZiXh2vtqHX1cA2cHZSWKBFGc/pRT&#10;oUYA/MwZQ/m7o198IevXrjVzadgPJ05IYmKS+Pn6iy+uyxfn9EHT6Y2Whf3YReiKoOgYXf52xB35&#10;7AspzIWfQISWj+gsPxt+IrdAihHNFSGCI/hdIfcT/A0jOERzjNrSQTSRCcVmwk+mI8ihr9ApkZXC&#10;6C4ZabqkYX8W/sf9OWlZyrdmp2Wq/2ar/Wnqe/4uMzkdzXOy+g0rFvepaWHxX35OR8qJe7lff8/p&#10;X1Pwn0RzmlemqhKBWF2BuJ0QEydJ+G1ibII6BitsIj4n4HM8EIf/8r4slRsOojmxbygUG+gXKEEB&#10;gSTutzVUsP+3atWquwIDA5sEBQW1Q/psQEDA84Sfn98L/v7+L/r4+LzI1Aru+6nw8HC8Xb3Pw4Sj&#10;76r/U/07j4t+91Ogz+nl5fUCPj/v6empgO1ngLbLl7s8OW3aNI6C//b9t1qrtVqrtVqrtVqrtVqr&#10;tVqrtVqrtVqrtVqrtVqrtVqrtVq7tPFu/qVA02mt/YZmT8zVgqbTWvsVzJ6AXwK1do3MvqD55NXl&#10;YP+fS4Gm01r7mWYtWCshfCxcg08aWz9bf2eF9ViXwv+E/b+Vbdp879G+vax6+mmZ16CBjL/nbhn+&#10;t7/JkL/eIYPvMNbMGYrPo7F/Br5fht+twO/nt217gv83DuPQdEGy0K0kafBVX3tYv78UkfrY9vjv&#10;s3716/f1RYHPfughGXnbbTL0pptk0A03yIA//1mB2yOwf/xdd8mUe++TGQ8+KDPxW2LKf/4jY7D/&#10;45tvlj7XXy998FvOyNr/dvwe3y/Dcd+vV+99nEYXoC5gRyTxvbWawOcfrb+1J/K/n7yvq6riA9u1&#10;k7G33y4jQdKQ666TQSBowp13yqKHHxa3Jk3U5GVc6IgLHLk1baoWOXLFZ73QkYsG9jlz+iWkxMLH&#10;H5fxd98tff/yFzUfcp8bb5R+d9wuS9q2lT5PPhmC01vJshLDt2cIPi5nxeUWOdIkWslzRJrGH8vC&#10;OnSQKX//u4y+6UYZBpJGQhlz77tPXJ98UrxQ4J4ggfAA3EEcQQIVGjcRV6TEKmyvQupiQ1M19ZIz&#10;U/x3JeAEIhfjuCSwF8jrgfP1RgUZ+I9/yGIoEJdjTxLfy9bgS4dWcJomptbf8D/2BFrJc0SYxu/f&#10;IlFIk9HEjUThcWWq+ffeK16NG6tVqYyVqZqolam4KlX1ylTG6lTWVakuWpkK+9WqVEzxW70y1UoT&#10;TjimsTIVCWwoI/9xl3z4f/8nPVBZPoLKF0HtuDwrSZwwhq89cXomK/hsv/Uzf8PfaiK1Eq3kXYnq&#10;iN+XxUJZU1E4Y66/TsaioFbVf1T8UYB+IMoXhemDgiW8Udgk0QsEeJrwMOHeqJEizrYaFT5zFSpX&#10;pKtssCwppoHjWcnjSlRcI46rUU2rU0cpT5GHwGYBrhOXq8nhc458qV6DUzZZofdrIkmglTwq74/X&#10;ZMqhQ41c4Zsmwq+Mg7o8GzwmgSisAMAfhWdbSoxAAXsDXih8vYyYdSmxi5cRa2iQZoH9MmKEM45H&#10;WJcRc8J5FXmoMIq8unXVAka90GyOq1dPUlNT2+Ly+VqvBt9ZIzjflhX8jvP/axJJ4KXI+32rLgW1&#10;duZtt8p4NIPuKIhgFE4QCikQBRaAgvMH/FCQvihQLh2mlg8z4QVCCOvyYTUtIWYjD9sXLCGG/Tbi&#10;TKjlw0wC1RJiJnlceWMZlD8Gfq87KhcXLzJXn+L0gwQnj7GC+/g2DaHJ1ARa1UfyrD7vSsj7bSyp&#10;TRuZjmhtMcJwrvsWCsK47lsQCikQhaXWfkMB2tZ9QyHbr/nmaN03K3E20gCHa7+RNKS2ZcPwmdDr&#10;vpE8vWSYWvcN0MuGqVUYb7lF5hmTgHL6Cr6TrcEXDplyP2e7IzSJmkAreVp5mrwrCVR+XQusX1+m&#10;orYGPvaYRICsMJAVigIJgbKCUEBc9y0AUGu+oYBsa76ZuIC4J6rXfFPEcQ5jgOu9KWCfbd03bOs1&#10;34z13kzFmdBrvSlo4gC1XJhJHonjkilLcd39b71VeqLiTUCnHdniq06OQAL1XMmEVqEj8vRseLrJ&#10;vBRxv555oZM7E51bLtQXhYxHoADCQJZeqC8IqGmhPr1Yn16o71KL9dlIA2ykmdAL9l20UB+Bc2ji&#10;9BpvtsX6oDy9zptW3ah//RvE/UWGIF/IHl914lRNTDX4mdAEWhWoyWOzSZ+nVadnd2WEWVNT+euY&#10;3/3/kQU33yxx6GdFI8ORyHg4CiEMCEWBBKNwglBIBEmzEYfCVMQh1bgUcReQ9ziIIrBtT5qVuAvJ&#10;A2lI9dIoankUwiRPEafIM4gbj/5jDwRSwx64XxN3KWgCreSx2dSqY0SqidNNpSO1XXvLaNFCFsMH&#10;JICwWGQ0GgqLRI3l6ophKIgQFApXVyRhgSg0Y2VFI7Wtrgj4ggBHptZ2AzzxPcHVFR1ZUOs2isSL&#10;7MxZ8XuqtSKP3QaSp4m7UHUgTRFXrToSNwFK63nTjTIb+UR2HZFlD3vyrKpjc6mbSt1M/rqklSFK&#10;XIAmMQmExSODsaihUchwzmuvmyVWs/mjgPWKioQv4Mg0aVwWU6+s6MhS331PLbpw7ttvzT3Vdmr7&#10;DrUoXzSnBb5CO/P11+L+dGtF3Lh775NeaEnMlYUdEeUIutnU/k4rjk0lgxOtNvsm8trZzldeObMC&#10;fZvUZs0lERmLB2GxIOxqzFgKk+uY1rwcpl4Ks1pxjn+3YdZstRTm92vXmXsutJ+zHCZX5++H1oSL&#10;0S55/nk9t9aVgKrTxFFxJE6rjRElfZt9E3ntzP8f/5DExx6XVAQdiSAsufmVLzRkNUUcCpupI1NL&#10;YOI7whPbhCP7IiVVLYO5ZZ4xl4i9cVHan0ra+RMn1FLQPa6/TgZUry51pdCK0z5Oq62mJvLa2JaO&#10;HcUJzWIWamAqfFhiDQr7urhYwuA7uH5pTcYVhLl2aTCId2Rcv9SHxCH1Amoi7dTu3Yq05DffMvdc&#10;aNb1S/Viewq4Ni66R1/njhajJluG65vT4DG1kv5Co/PtiKCaoInTzSSDEvsm8tqS5nfbrZKDDGYA&#10;KXDYjkytWwqEASQtBKjJuG7plk+mmJ8uNB98p4hD6g2QOId24gdxx/e+jR0XvFry0iStGgZpGjWZ&#10;XreU/o1jdT9x0VndTFJtuolk+G8fRf7ytvuZZ8QFHegcNBfpqH1fx8WbWau2GGSSC84q0lAwoUBI&#10;TYUNI2knDxw0P11oxoKzXGzWWHSWxNVkxoKzjr+3LTarCcN2tepqPiYjyxUEokp2BRY8+aT0AXGL&#10;fpraGFHSt7GJ5K0u7desTeQvb5F//5ukPfqoZKNZTK+hWYwCWWqVYJClFpoFuEqwfPqZ+YsLLZAF&#10;fe68+elC833UIE0tNAt4AzWZWr4LcGTVi8zqhWariavJErt2UwvNWlcJ5iLrHFjt9/e/Xw1p1k44&#10;fRvD/5r82i9rJ1588azPDTdIYdNmko1al4GMODKuDhwFcIVgkkbUtDowrabVgWl+IImLBHFl4Eut&#10;Dkzj6sBcTNaR6cVluR6pJo9rktZkp/bsVb5OrQ5sJQ75nohO90e33kK1nUWxOCLJEXQTSdLYb2MT&#10;qf3atSPtMwQg3ghAitC258KXlT3/gplFi50+rZYaiQaiQJQiDoUTXhNpEFjgJdSjVwf2qWesCkzi&#10;ajKSxoVkHZkmzVgF0SDtUuaM61arApvEGXdOjI73UqD3X/4iS66u36bVpv3a3wH6Nfv+2i9reffe&#10;I3n16kkJmoj8GprGU4c+lThkmMTRUtFB5ZLOETUUUjgKI+iSpHFVYC7JZaQkribzxG9qIq16OWdj&#10;+cpLmQsqmPZ11uWclX8z1dbzz3+Woffc81P8mu6z0a9Zg5Fro7Q4NAlVCPPLcNE1LeXM2VjjkelY&#10;O2VxHW5HFoJCvORSziCCyzlr8i5HGuHIjCUrjeWcz//wg7n3YtPLONuWcraoTYFqQyvT609/kn63&#10;X3UUqUlj6E/SeC/y2pF27t13f4j+yw2yHv6sAqQV1UQaLAEZPr1jp/np0qbX4D579Etzj50hQFGk&#10;AVwMryYLbNhYrb/NpSkdGVfEJ2FV4yaYey425e8A2/rbijiQRmji2EyilRn+17+qIRyXF1/8EcXj&#10;iCBHsI8gtdKujU/jQgmxiJo2I9Rfg4suJWlffmVm92Ljwulxl2mGwlCIoYq0RxVxP8fUcpSXIC39&#10;vQ9qbDppRpDSwBao2BRnNpNKcSCNN5k5lDPtgQekH0L/ZVd/P1I3j/Rp1zYQIWkJaBK2QmlVII3r&#10;bhciEz/VPvXyqV40naTVUNhXYtvnzDOWaa5nLAjryI6Wlv7sRdMPZmYbIwOosAsbNJB+N90kK4wH&#10;gjgvpCOS7GENRHT0eO1CfpKWDOe7DUpbC9LKceFqsfSfY18esy2Wrle7v2o7d862ULpeybcm+yVW&#10;uldDO8j70ieekP433ihOV0eaNeS39tOuzR0RkpYC0nZAaetA2mpceAkyUIhm4+eajTgUOJeVvFLL&#10;7tRZ+TnrCvdMazKup/1zTQ2mIu98zkSRZtwZuRLSGPI7uiNy7e49krQMkLYHpG1C9LQGF16OpqL4&#10;8SelAI5azju+o6Ftc7/+EuegpnMpSevq9pq4YBPJ7TvKZ57e8nVZuXyRnCrhjZuKP/bbVurVwD7r&#10;sstW5RH0eVwMPe2dLrLdyVm+quRyK6fMq7hyU6PhyDufbh5I0gyfRtKscEQYm0Zrx9q+j3YNSHvu&#10;OSm54QY50Ky5bEX0uA4XXvFEQykDacVQWwGcdR4cdzYceSaQDqefCqQASfBZXNWeS0faE8cV7S8i&#10;7mEQh8LnavZ6RXuuyqtX5uUq9hr25FnXzK5uNi9cBF2tZG8Bm00bcL16VXs3AnlhZ7x01Gh1vUFt&#10;2qqnvUja4FtukSUtWzoizZ44HTUy1Ne3sPjYwbUdmjm/a9fjmxHiftG8uVp9aTOayLVQWiVqXhmU&#10;VgzSCkBaLjKZBWQgEjOIe1SSURhJQAKgiSt47gWJQYFFAxcRhwIPVTDIC0FK4jR5JE7DSpyB+heT&#10;h32KPGx7Edi+gDxcjweaTk2cO6GJMzvjbsgbB1nVsyiosK4og6Hopy2dMOE5FE9NZGlY7/AzarTe&#10;LL62g6CCIOQYOtcH0ERub9RENj3ZSNZBbZVQGokrQsY0cVzjMxNQxKEQNHFUXAIKKg6IBRRxKNQo&#10;gCvvRgDhJjR5ehnl4LogjsC2dU1sY5FzEEbgs63JBC4kD4qzQJOngOsyVGeSZ5KmOuQmae7Ip3qI&#10;CKQtefRRWQK/hmKxEuaINGuYX9NY2jUkDU3krnvuUctD7kdN24mL3wy1cf3PCpBWioyRuHxkMgcZ&#10;ztLEoRAUcSiUJCARIHHxgJW8KBTkRcSBiFATIUAwCDLI0wuaPyIBGvi9bZV6bNsTaCVREYdzWptN&#10;G3kkzSSOzaXqmJukqcf30MrMRj/NqzpyrIk0Kkw3i1pllxq1vjakbYJfO9GylRyFb9sP37YdxG2E&#10;2taCuNUgrgSZK0QmSVwuMsyVdTMATVwKYCUuDoVHxAIxgCIOpBARQDgIIHmhSAm1gDlA8kichpU8&#10;TZwiD8fwQ+pL4Di++Gwlzqo+TRyjTC8QZtwWM0jzQL48QJp62hn+bOhNN4rbpYMQ7ccYfFBl1qex&#10;amoarwFpIjepxV+58GqLlvI5msk9aCa3coFzNpMgrRyZK4HjVsQhw0pxICqTxKFA0oAUQBGHgkoA&#10;4gGSFosCJXHRKOAoIBLgguWKOCAMCAVC6hgIJvA5CCmhlIc0gMD2heRpmMRh28dCoH1fj4pTqsP1&#10;eyIvnvDZ6jE+VFK+R+fUuJE88MAD9VAsjkjT4b0mjBGj9mXW5x7tm8ZfnjQal4U8+s9/yrmnnpav&#10;mreUA03o3xqb/u3JauKQ0QJkmMRpxWWiMGzEwYclobBsxKEA41CQsUAMoImzkQciwoEwhYclFAgh&#10;8J0mMAifA00EKBgE+puoJo7KI3l2xBG4NkUerpdjd164di/khY858MFZvpI1/V//Et+am0Y9bqb9&#10;GAljv4zNolVljprGa0QaF2N94H6RNm3k+1ZPIZpsIXtA3A4Qt5mKQ23kGtaauEKTuDwUQo6VOJCW&#10;ikJKBpJQcAkmSJyNPBS0Ig9pJEiIRBqBNBwgcZo8TWCwCZLniEB/pAo4plad8nvYtvk9XBuJ80ET&#10;6QPSfJAH9agDmka+b8B36mbfd6+4tGpVE2mOCNNPF9OXaZU5ahqvDWk0tQgr2vXzbdvK11Ac16/e&#10;r1adbyxb7IgrRaaLQFpBPZM4FEgWkAHS0lFIijgUXhIKLhFIIFDA8UAsCjgWaTRSIvIhEvewIk6R&#10;h89EGBBqQpGH1EYetjWBBnkmcYQizgSuwwZcn20MD9GjL1TGp6D9kb8F994rQTWrTEeKDDxImPZj&#10;+tUn++f47Qm7xqQRHTvKeTjj759qLV/Cxx1UK8tfSFwFiCsHcSUgrhAFkf/Io5KLQskGaZkmcWkg&#10;LQUFlwwkgSQSaBD3sMQBsSj4GKTRSKMARR4QARjE1VXEhSENBUIsIIGKOALHuKj5xLls/g/Xwrst&#10;RAAI88c1B8A/B0BlfOMnGL4stHVrcbu0yujHGCnaE8ZmkRHjpVR27UjLTk8/T9JO/+1vIs+iuWzf&#10;QU4+3Ua+QlR5sGlz2YmoksQxquSy/2tA3GoQV4pCKAJxBSZxOSAtCwWVAdLSUGipQAoKMpnEoVAT&#10;UdAJQDxA4hR5ICKKeLAuiKsrEUgVsB2OVBGHVAHb1eTVBXFIcVwSqMlj4KICGFwHuwyBJAwIBGl8&#10;diUI1x+MZjEEzeKUW2+VYKisW5cu51AMNRGmFaYDD+3HdLOoVfbrNY00LtdlW6+ai5jzWZGOz8iP&#10;bdrK0ZZPyUE0l7sbN0V3wFDdRqiuCsRVoBDK6j8mxSZxeYq4elBdPckEcekovDQUYioKM9mEQVxd&#10;RVwcUkUcCIkGFHGWlOSROEWeCU2gVXkXNJ8Ezqs77UG4piBcXxAqWDCaxVA0i+EIPubccYfEoGVZ&#10;ztkSxo61VxqDD+3HNGE68NB+zF5l9qRdW9u1ZYtsrFhjkPbyy8ZK8ny54bnn5Yd2HeRrqO6LFobq&#10;2CXYDuI2m6qrfPRxENcAxBmqy0ch5UJxOSi0LBReBkgj0lCwqUAykIRCTwTiTcQ+WEchBoh+AMC+&#10;KKSRBPYRBoF1QBxhEgjSqtVnRp84l4pAQZi6WY0AhAOyfHqMD9pGorkPeuwxSQRhAQi+Jo0ZJ70+&#10;/NBKGlWm797zjselCPttVEb79quv5AAfJ+CK8PRtr70m8sorRvrCi3Ku47Nyok07+arVU/J5MyNI&#10;2dkQTSaIU76OzSUUp5pLKK4ApOUBuSBOkaeIe9hGXAoKPBmwkQdy4oBYIMYeJpGKRBuBdWwKNAIX&#10;kIjjM+pk34/gPc9wEBaOa+JDSJG4zphGjdQ7d2loEsPbt5cVDRvKlAmTZNjgwVbS9N1761sx+j00&#10;qx8jYb9uxGg13u0+dfxbWV9WfjFxb70t8urrqsk8176jfN+6rXzZ8mk5BPLYZG5Fk6nuoJiqKyd5&#10;UF0xyCsCcfkgLRekZaNwM4EMIA2FnQpo8hJBSAKgyVO4/yGDSKSaTEUeCDNgNKHKD+KY7PcR6u4L&#10;VMab1lEgLAaExaFJTIDCYp54QrJBGKfV8EXwQZXNmjpdli1erEnTKtOBhw7tdaToiLBft1mkxUVH&#10;f5CSlCLfHzsmB3fuQpOIQMRKHO+YdO5ikofPz70gp0Aem8zP4e/2gbydJO9JkPc4mswGCFRA3moU&#10;WBmIKwFxhSjIfBSojTwUdjqgyAMRySYS7wd5IEmRiJSIJ/BZkxmL/yiALCIGx1NdCKgrGufhKEMM&#10;muk4nJ8PJCWBsDQEUqvgwwrQJCaBsGBEjEsbNJDpkz+RoR9/LIMGDZEOHToMQnFQZfqlCvtI0Rp4&#10;/HaE0SpXV0gySKOd++FH2bi60iBNE0e1/ec/It3eFenS1SDv5VflPMj7HuQdeaqNfNoC5Kko0yBv&#10;k4W8ShReuUlekUV1WQ+CvAdAHohIA1JBTgqQpIF9VigiQZYNOEYCyFJdCRCm7nmCsAREiYnoiyUj&#10;6EhDlJiNKHHF9ddLCQhjsxgBwjjl0zQ0iwtmz5FVK1fKxx8Plh7du1NtVJp1uMVKmO6POfJjv66V&#10;o0lMTU6VhPhEOXPihBzauVt2xcQiEHmpmjgGKK++ahD3wYciXZG+/Q4IfU3OoNk80eEZOYZm8ws0&#10;mwebt0Sz2cyINNFsbnzsSVlH8tBkkrxikFcA8vKoPBR8DgjIAiGZgCbQgEkovleAqugPU/G/FJDF&#10;fiDBzjzvfXKoiAO0aSArA/6LT0wXwn8VoqUof+YZyYAPi3n6aTUF1LQBH8scNIsjhw6V/v0GyMcD&#10;B8m4seN0E8kQn36MhOnAQxPmyIf9+laYXyjpqelqAVhlZ87KNr59iQwqsrTq2Gy+8YZInToiqJXS&#10;vYfIe++LvIOm8zXsf/FlOf3Mc/Idok2tvv2MNkHgDhC42VSf8nsgsNRUXzEILAQRqvl8yFChBlWp&#10;kQOCGI1mgiR24nkXhvc/Oc7H0fVskJWD6JAP3ZaCmFD0OTeCrAogHeqKadFCTVKz+JF6MmvKNFky&#10;f4G4urhI34/6oXkcLOPHjdekUWnWSJFNIvH7IIxWkJsnmemZkpaSpprJ8+fOyWe798rakjJ1P1KF&#10;/ySMoOqILiDq4YdFevYEehnqszSdZ9B0/tDhWTnepr182aq1fNa8lexrguazUVP08xrLBhIIBa4F&#10;iVUgcQ2Cl9UgUvlAqhGEMJBhWqKA/SBIdeRBkgKIKobPKkEAxAeSykBWJZrCNU2ayA40g1tIGJrE&#10;BBAViagxEP0xZ/RBqbCFaBbHjhwpvXv1kX59+8uwIcNkYvUK9PRpOvDQPuy3bQ7tLTczWy3qTbWx&#10;mVQG4rav3yAl2bkiiLIUee3aGWjfoZpAkvfII4bySB7V9+57Ip06Q5VvoYl9Rfm+H9F8fg0CjyB4&#10;OYgmdC+bUPpAkLgDXQcOBbHfp8hkxx2E8pZZFUhlX3AdyFEEM0Il2M1gP5Fjf4gKNzdtht8/JgdA&#10;1j5Usq0gLBkEReLawhBw+PMRA/i6udNmyKLZc8VpyVJxdXaWj/r0VU3jmFFj5BMEJSgOksbokSqz&#10;3lP8/RB25uTJwtyMLMkEYVydPg2kUXF8fv+zPXulsrBY8kGo8P3rli1B4FNIQSJqtsBHKBWSvDff&#10;NO6kIKQWdFQV2HRSfW93MppPEHj2+RflBPp836AJ/ap1OzSjreEHn4ISW8p+RKF7oMZdHBri3Rd2&#10;4kEIm9adAFN+3oZIkNgFovajyUu+6SY5ius4DBwAMtACxD74oITd/4AEPfSQBKKvxsHPBTNnK8KW&#10;zV8oE8aMlj69P7KpbMK4CTIdChw2aFA5ioV3Q6g0TdjvgyxtG9eulSwSRrK4BjWax6SEJFNt52Xb&#10;ug1SBCVmJSaLwKlLM4T/8BeKNEaUKAzl50geQd/3FhRGAh94AIoDYVTjO1AeyXsD5LLbwLst7PfB&#10;B57u0FF+bNtevkMg8/XTreXLp56WwyDycw7KAl+AzMM471FUnKMg6RCauYJbbpETUNO3OOcx4DCU&#10;vx1+Kw1EJTzwoESDtID77hM/bHvWq6fIWjxnnixbsEhWrXASp+XLDZUhIBk9crR8MukTmTV9pkyb&#10;MlVHkOybacJ+X1ZWgCAERKWBlBSQlQwkxiVIPEDf9vmefbIagUou1FceFCxn+vYVQW0XNDkChy53&#10;343ApK6hQt5oJmkoTAU2obwlRhWioOXee+UMf6/IRWT6AoMbqPQZfIbvUcpti+YXTfE5EHAWgdBx&#10;/K8c4fp+VhD+j8dEegb4HtvHoPIvEeUeeeVVKcdvY3H8FDSJESDL+557xAMVYgWaPaprxcLF4rx0&#10;mYwZMcKmsqFQ2fix45XK5oHYBXPn6SaSnWqS9vuzgqwcSQVRKXGJkgyikoDE2HiJi4kz1HaWkeR6&#10;qC1H8rBvna+vVHh7G0EI/IQ8hEjyn/80Iko2m5oQHW3ysyZRE8nmVN+c1pEpt7lfQ/+XqRUkDOlJ&#10;/P4oSP4MOAklf4pjpEPZSSArGc0hVeY0erSsGjdOnObOF6dFS8R5yTJxW+ksixcutKls1IhRMnni&#10;ZJk9YxYImy+LQC6KhaSxc83m8fdnOfBXqeifJYEoIhHEJMTES2x0rCLu/Nkzcnj/AZvaNoC0NT4+&#10;UubhISd79zZUdv/9Iv/6t0Fi27YoXBQ6+3iEJsNS6DZYybTu19D/0cBxzgNncMzjUOZB+NfDVDeC&#10;oK1oUuOgskw013EgMT4oSNwmTBD3SZMUWYQrmsWJY8eiE91TPurdV4YMGiJjR4+VaZ9MVSojYRbS&#10;GEEyEPnd2f/LQNOYrMkCUUQ8EBsVI1ERUYba0G/bbvq21aFhSm2rvbykxN1dKoNDjP5cXShPNZNQ&#10;GyI4NbSjO+c1EWcl5FLgf02cx/FOoDk9DN+3Gz72KM5xomtXya5bV5LZLOKaYnB9ka6u4jl5srjN&#10;nCUuS5fLquVO4uHsIvPmzAFpvVTfbPjQ4TIRAchMRJTz4e9I2OJq0jiWxpD/92U7t26RNPowkgWS&#10;4oG4yGiFGBAWFR4p0dg+d/KkHDlwSKktByRv9POTNWgiSVoRCqcYqluNfYog+q42UBt8iUPFadiT&#10;Yp86Ao5/CmR/CX+3F4TxxZG9qCDpqCgu48eLM1REuKBJ9ABhPlOnyqplKxTcnFbKuFGj5N1u70nP&#10;Hr1kYP+BqmmcggBk9ozZsnDeAlmMIIWYOH78eRQPgxHe1f99BSIVxSVKZSQsDiQRsSAqJgxkIY0M&#10;i5CwkDBDbafPyI71G5Xa1gcHS5XZRBa4uEg+UAQCy0Dk+rAwOZSVhQIGUQwq2HzZK+5KwN9qmP9l&#10;8MHIch+i1z3oOwZCNV4ghk2g6/gJ8F/jlQ9zRbPojf2eM2aIKxTmumKleLqsktkzZyrSeoG0wQMH&#10;yzg0jdOnTDOaRpC2xCRtYXUwwnuPv69gJDc9U+KhJBJFRIdGAOESBUSGhEsEEBoUKiHBoXLu1Cn5&#10;6tPPpKKgSHKhznUgrRykFa5aJbmoxXnoqBa4ukmxp6dUBgTKlphYOVxYKAKVSlGxoT5GiCRAE0jY&#10;E6Rh+d2p1m3kS4T7WyZNlqKwcIlBuB48b574Tp8unp98okhzmzhR+TC3CROVyvzwnSsVBsLcEXyM&#10;GzlS3nrzbUVan159ZOigoTIBUeMMRI3zTdLYNC6ev0hto3hIGsfSeOvq92NZ6JtRXTEkCwRFQVWR&#10;ICgiKETCgdDAEAn2DxJfHzR9NDOSLERnfJ1/gFSQNKgsd+VKyV6xQnKcnCQPnwuxv9zfX6pCQ2Vz&#10;TIx8mpsn53bsMI5hbwEBIsOHi/ToaaTwRyT65HffybHDh+UQuhyb8wokH+dLwrGjFi+W4LlzxR+q&#10;8Zk6TbxAGn2XJ4jzMEHCvOHLFGFOzkplM6ZNB2md5N2u7yII+Uh1qCePn6T82bxZc6CuBYosFYxU&#10;k8Z7kLyN9fuxJPiyGDSBiiwoKgIkhQUESSiICvYLlCDfAPH39hNvT2/x9PCSsyjMrz79XPm2bHQN&#10;qhCMFENp+VBZNmq/Aomjn0NTWR4YKFVoLtdFRcmmuDjZkpAgO1JSZU9GhhzMzZXPi4rkSEmpfFle&#10;LoeLi+UzfN6dkSkb8bvKiAgpRgSYCxJTcI54VIpIEBY6f74EoVkkab7TponPlCmKOC/0xbyxTQTO&#10;miUeJmEMPiahyXz55VeV0t6D0voi3B8xdIRMGj9RKW0uSFuAQGQhQ34SV00anxHhDePfh3Xr1q1O&#10;PFQWDcKUskgWiAr29ZdAEOXn6SM+7p7i6eours6usmKZk6GM8+dla9U6dWtrDZrBcnf4NRQMVZa1&#10;bJlkAtlQXgHUVuzjK6VQHFGE5rQYwcr6+HjZW1Iin2/cKEe2bZPDwOebt8hnmzfLgfXrZU9lpWwF&#10;eauTkiQHpMWBrDAoiwgBqDKSFgDSqChf+C4GHFQdU+73nTdfPFa6KHijyR4/Zqwi7c033pL3331f&#10;+iFyHMHIcewEFYjMmDJdZk+fKXNnUnHzFf7617+2QTFxQJT3IH8ffm0NajdJi0JzGB4QDMICJAhk&#10;+Xt4I6Me4uHiJi7LV8I5L1aOesa0mTIVtfLMDz/IN18cUb4tKyFZNlJtUBZ9GpvIzKUgDorLhToK&#10;4N9IViF+k4dAJRNkpoHUDPy2EM1iRXS0VIGcqpQUqUpOltUgtABNajr+F7t0qYSBnFCoJoSYPVtC&#10;NXHYHwhyAhFoBIA4f6QkkGkIgxNUMk/nVeK1CoShg/38cy/Iyy+9Km+jeSRpfdFHG4SO9dCPB8vw&#10;wcNk9LCRMmHMOJnKW1lmczlqxAiqjREkh2jYyf7to8iSvHyJRdMYCZWF+UNh8FskjBl1Q7MyHxc+&#10;ftRYGTJwkPRHzaQf4F0Ebey3FSCQWY2gpRKkMCAhcVkgLgMFnolUE1eMJq4QzSWJy4JfSsd3KfhN&#10;Mpq7hIULJX7BAokFYtD0RQNRCDI0Igjsi8T3EUA4thV5IDEYZAYBVBcJC8Vv/VFpvJEHwhetwEQ0&#10;jS++8LK8/tob0uWdrtL9/e7SrXNXeeetTvIOmsuunTrLhyByQJ9+MhLqm4wmcyZvac2arZtIPnJA&#10;v/bb34fMQ4GzaWSzGOzjLwFoDknYcihr9JAhMnrwYOn1/ofyfpd35d0u3YB3pWvnbtINPoEByfHD&#10;R2VNUYm6S7KNQQmIo29jUJIDkDwVnGBfvpubFLFfh2aSTWQh1FeAz/kgNIdEQqkZIDgdhKYBqfhP&#10;Co5BJKPZTYRy40ByDEiOBsmRII5EhoOkkNlzFHFh2A5fsFB83TzEFy2FH5r26fB1zz//olJZp7ff&#10;kc6dushLL7wk3bt1k349e8rAjz6St19/U7q+3Vk+6IquwIc9oLyh8IETZNb0GZo0jmLzzshv30Sm&#10;I2yPCg5TfizQy1e8XFwlHAX6ce9eMrx/f1mKZiYKgYQPCnPU0KHI3FvyDjLXCdC2f9sOqSgslsKk&#10;VDkE/7MV/9fdgIJVrui7eUgRPheAtHwQw7QAJBFFIIzNJkHy8vC7XOzPxW+y8dtMkMdmNB2kpVKZ&#10;QBLIS1qOFNskMh5EJqK5TTZJDUZLEYCgiS1GsK+fLEQeXn31dXkbqmIQ8vbrryMvQ2Q2fN9iqHUB&#10;1PR+l84yBlFrt3e6SPf3PpDe3XvKCESWbCpRTCSNj9IxGPntlZaK6I9RI0nLTU+XeYjEfFFY7igA&#10;50WLxXnKVInx85d49Is8UOOHDBggnZDxzsicUhvt7HnZC+LWFJWiG5AtOSCvEJ319fCVu0JCZS86&#10;4btDQmQz0nXAemwTa/mZKVAFrAkOkdWoIKsR2FSA/HL4OwYvZUjLkJagMqiUwQwUWuTlLdmeXpIE&#10;gmIR6UYj8o0CIhH9Mj9hOI4TyHwT19sFrQP7ZoP69Zd5aEYXz5krrmhKVyCPSxCwLIBS333nHQQh&#10;M+V9pbaeMgDugM0kiomk6dtZ7K/9dqT5+fhMS0Hhsm8WgrD+JEL5g/v3Kx68EHG5LF4iwaNGSRJ9&#10;UXi4xAGTx46VN9mUoKnshszZ7JzI0UOfy96t2+HnNsqmiirZXLlW1pWUy1pgfVmFSisLS6SquEzW&#10;ABUFxYpobhOV2C7PL5LyvEJZje+YluTkS2lugZQiLc7OUykrBlGclYvoNVOyUUmI3NQMyQEy0e9M&#10;iomXxNg4iYqMlPfe+1DdY+z+/vuKMGeoMRSKduKtrmXLxWnxUlmKJnUhiHy/a1eE/XOk5wc9pC86&#10;32wiN27cOBnFpW9n/bbByJqycklG5nj3YyEc+gSExBPGj5f5aDLy8/Lk9KlTkgYHHkD07i05iO58&#10;oML+8AHs53RHxsYhXL5i43wkZ8EuZ1o9g/T0WQNnzsp5pOdPn5HzP56Ssyd+lHM/npTT352QU99+&#10;p/DjN9/KyePfyunvT6jt7786JieOfSPHjxyVb+BXjx76TI4c/FS+OHhIDu3bL1s3bpIKRMYfQjHD&#10;ERUOHTxE3NDUFmRnq0v57OBB2bBunRQXFkomWpg05C0DaVlpqSyEn+zdo5f0R8DFPtwEkIviotr4&#10;ZNZvS1oFOrRJMXHI/DFZBtI+BjGdoKIX4bSbNGrEG6ZSVFAgkQibV/TogRqfCx/hy6F4eb8bQmZk&#10;atrUGaoQfm/GgdvIiEj5ZPJUmT9/oaqMtK0bNkh8dIwsW7JUpkyeLKNGGoQORLPfv28/GQA/zt9y&#10;FKBPz94yesQomT1jpiaNz0D+tmNrRbl5auzsHDL4HWruod17xQm1rF3LlvJsh2eldaunFHluCCi+&#10;PHxYKouLJRw+55OJE6UHQmYOz69AH24Vos3fmx05fERWrHAWV1d3WYXgijeJq9LSZJWTC6LJaSCk&#10;j7z52pvyMroBLzz7gjz3zHMqfeWlV1Q3YGD/AVBbbxVFzplpC/t5O+u3HVsryM5VjxZsQjNx/uQp&#10;+fH4d/I1Oszr4H96Ixxu2bixdGzTXtq2bCX9uneXAijNFRHbNNTQvuivrVi6QtwRVrsBOdk5kowO&#10;cgo6x5mZmZKH5rWkuESKQTRRUmJslwClaIL4mWlZWZnaX1RUZKCwSArRZBVC4QUAt7lPf8/P3F+Q&#10;X6D28zz5+fmSk5Ojmrd4dMzDw8IkKChYvLx8xBsRsTe6Me6IRoMRxIxEF2YJugWVMTGyNitH8jNz&#10;JDU+SaLDIiXIL0C8EenyMYROb75pUxpvbaG4SNpvfzuLj8zxqasjn1lm+j51Fs3lcfls7wFJiYqV&#10;1zp2lI/ffEteRY3sj45nDBx7506d1N0CT5Dli4Lx9faVoMBg2bNrt6xbu07WVlUprFu7VqrWrLF9&#10;1ttVlu/XVhm/WVNZKZUVFTZUrCZWy2oryldLOUg2UG4C2/BdRCkqQhFIzc7KkkD0OwP8A8UfAVYA&#10;yIgDSY7s8wOfytrVaySfFTgxSeLQdIaHhuL/Aeo2F29vLV1oeylD3876bXxafnZ2ZjY61rbnG62G&#10;OOHE1yBu3wHZUFklKxcskAmofQN695UViChHDRsunqvcxQ+1ONDXX4J4YxmklZeWyc7tO2SXxg5i&#10;p+zW2Ensugj8Df+3Y9t2he1bt1Vjm2Xbbt+2LVsVtm7eIls2bZaN6zeoysCnyDiMFIzQPyggWEKQ&#10;lkKJDg2B0b6de6SybLXkQnlpySkSHxsLfxihRrQ5rua0bIUUFxSko9j07azfpoO9HRnNRHisnm10&#10;ZMjMV58flu2IwkrRFMVHRckiRJW90Ux6wU8E+vhJMGpwCAgLQ6GEcygHXYc4qJOP4OWjMqyNT5Q9&#10;CLsPAXuBrXFxsiEhQaqANQqJUhmfIBVo0srxXTl+U4aaXoa0FAVXGgMwNVGG3zAtx/7yyCgpQ8EW&#10;ItjIgV/myHsSzscR9ojQCAnjDQP02TTC0RfNhE9zZKd/OKkq1RqouxB5Xbp4MVoPb5k7e544OzmL&#10;C7B00SKqjaT9dk9nVeECM1KMJ4nTUtPNy7/QTnxzXPbt2iVb1q+H70uQwQMHij+aQw7ZEGGoxRxv&#10;i0ABcbA0iuNx4VESExEtcUAWuhIVUOAO/wA54OMrBxF57kIHeQs+r0NAs0Z1pAOMTjSgbm8BRfgN&#10;UWimvOXFkYJidKpL0KEu4d0VD0/J9vaRVFSceBCiHosgzJH2cFxPGMhSUBUqTHZu3SqfItR3ZN+h&#10;G7EHeQ1Bh78UPnYBIk5XBFjugBsCGRenlbqJ5Ltqv00EWZxXIKlQREpisnpuv6iw2Lz8C+2H48dl&#10;A/yOj6enGsnm8A3H3DhIyttfUWrQNFyNdscowqIklqRF8jmTGEnBvgJ8XwXytsPH7PP1k0MggCTu&#10;Bonbgc0ghU938UGhtSCGT3lVEqjtfAZljZeXVIKkCgQJpZ5ekg+VZ+JYybiGeD4WoZ5liVYVRpGG&#10;a6Hqw3F94VQZfsdt7mMUTFKsdu4s/Pj338upH3+UHdu3i5ubh3i4e4mXB+DuKR5qWGqVNYL8bUhj&#10;5JiaAMIQOfHB1GQQmJyUKt99952ZFT7Gf07y4Avy0CFVhCDC4mCpIshELPbF4jsFC1ka8WguiRQU&#10;bC5+Uwbi14P4LQGBstPPX3aDvD1QzC4oaCcqxnaQswXYBDWtR7oWJK2mukBUHojKxH+TcQ0JPFdU&#10;jMTiHARJsxGHa9LEsRXQ4D4+85KGSrp9yxbV+bbaekTRflCur4+/GqX3Qavi4+kN4rzEA4pDsZE0&#10;3jj+bUjLh9M1nihOUYoznt1PV00lU74RmgxS+Z1+iJUd8UQQkEAyUEBM1WdzH9PEaPzGggQTvK2U&#10;FJsgyQSOxXue6diXGR0refhvLhSahwLNAyE5KNwspBko/FTsTwE5tmPhPwrmZ10pWEE0eSSGxCng&#10;WCQripUN+1XF4n/wXz7TGQ9/GIlzhOE3RCjIDUHFYHAVgCDLH+QxQqbiUGwkjc/2/yb2/1YXl0lh&#10;Tr5Qcfm8h5edJ4W56PvkoV9kgt8X8V4fvivgk8XpWZINUrOS0yQdhGaA0CwQzJRIZwq1KuA3RCZT&#10;fGZKZCP44X+ydKqQIZlI9W94nLQEHA//S4lPVilbBVXBWJHwHferliIuyUz5ZHSijUimWuk2xWNf&#10;IioNKw+Rgv8loaVJxP9IXjz2xeE3MagkkSCcwQwjz2D47kAoEOX2mxFG+3/ffvvtLrNV+OOaXi3q&#10;EnMsnzl9Wn1/+uRJOXPqlPJbZ8+cUTh98pTyZ7zHerl5mg8dOjSG5WYU329kS5YsudHT07NuQEDA&#10;00FBQR2RPu/jE/A8Uz8/vxd8fHxeJPz9/S+A3v9z4OHhaJ+HDfbfGd9bt2v+3U+BPraXl9cLKJPn&#10;CV9f32eBDm5ubi1nzZr14NChQzmbwW9vqED/t2PHjhsqKytvWrdu3c2bNm26xYqtW7fe6ghFRUSR&#10;3T77zzV/p/dp2H9n/f5Sn/W2FVfyH0e/sc87y6OkpOTGlJSUG1hOZpHVWq3VWq3VWq3VWq3VWq3V&#10;Wq3VWq3VWq3VWq3VWq3VWq3VWq3VWq3VWq3VWq3VWq3VWq3VWq3VWq3VWq3V2h/E9CPW1ketua1B&#10;s362319rtVZrNZi9aH4NWM3+c63V2n+N2Vf83xtqrdb+0OaoUmvwvSE9aaLetof9d9b/X0vUWq39&#10;IcxR5SWsonEE67LDPwX6HPbn/SmgOdpXa/9D9n/t//3v+h8/8cTwsU2a5C9s3fqblR06iDPA1Aon&#10;E8uBuW3afDu6WbPCfg0bjnwK/+dxjMP9omZfOQmrGAgKilNw/BLgsTTsz1MTHF3j1aDW/sj2bt26&#10;czzbtz/vDVF4t2snTk2byvQHH5RRd94pI+64Q4bfdpsMvfVWGXLLLTLk5ptl0E03ycc33igD//IX&#10;hQF/ucHEX6T/DTcY4Db2qfRG4kYD+K8CjtMfxxuA4w64/TYZiPMM+tudMh7nXdC8uSzHdSxt314W&#10;47peqVNnpnmpjsy+MtpXbi0Gq0j04sNM7cEpMAlH310O1nNoXGsh1trvzZa2bp0TADH5tW0rCx5+&#10;WMbd+VcZddutMgKVfhhEMPiG62XQddfJwD//WaXcNxoim/j3v8v0e+6ReXXqyMJHHpFljz0uTk8+&#10;Kc6NGolLkyayCsI00ExWNbsYLhegubhASMRK/GcZjrHoiSdkNo47FSIb9+9/y1CIjmLsjWvoBfSG&#10;cD/CtXyE6+yH6x34t7/JRPx+KfIBIcqYpk2zkD1WOmultYrLkSgITszhCJy69Grg6BiOBGsVIKEb&#10;Aet1W2EvqitBrf2adv78+TuDIapgeIZFdevK+NtvlzHwICPgYYZdf50MgZgG/+lPMhQVeSy8ygxU&#10;8IUP1ZGVjz8u7o0biydEQ3goNLWl7nZwI5pUw9UGCFABArSDiz1wDGcLKEADzWQlxLkC20saNpRZ&#10;aBwm3HOvEmKf66+XHrj+HshHT2z3phCRv374bsxDD8oSNiYQ4datW+9GcbCSs9JbhWAVChcouKkG&#10;cOrZq4H9/3lswno+fQ01idCR+ByJ6kpRa7+kbZwwoTIC4nKHt5l0x+0yHhVvFMK34aiMQ1EpR8Ez&#10;fPLXv8qC++8X50cbiCcE5Y1K7I0KzdTLhCcqvxfA1BNi8Wh8IdwdwM2Gxip1RepqpqsUILoLtg24&#10;WOBsgl7S2YKVChAegesjGN4SK/Dd4ichQni4cXffLR+j0aAAuxP0iGhY+qAc+kKAU+E5F0F8CaNG&#10;rUdxWcVgLxYuMsHJ3uzBqYOvFtb/87iEVZBahFp8Vi/4Swuv1n6qnS8uHhwNcXnAE32CMG/8TQj3&#10;UMFGUFhIZ/7jH7IMnsoLIZofBOWLyqmASutjwhuV1RsVnPCyAV5No5FlG/DAZw13O7jZwdUOqyyp&#10;I7jYA+dzRurMFNe10paaMEXoZGIFQQECy4G5aFAm3HufDIbQKL4P0ej0QIPTG2HoR2iMPkG5UXwV&#10;3t6jUZwUxu0muNYtwUVCHIFTP1u3ubIZU/ttQv9OH5PgOaxCtBegI/FdK49H1JojS+jYUWIQHs2E&#10;h/rklptlLEQ1GhVpAlrwxffdJ+4NGkgAhBWAyuZPoAL6KTQRX1RQwgeVVqfeqMxWeNnQSKWeSD0b&#10;AkwBD2xruFtSG/AbN6RWuNaAVQ7gQuAYSmxqm4JrZIjOsr1SA3kgnBSaQHRNZAVSejwDFF8zJb5F&#10;ON40hNMj0AgZns8QXx94w4/Qb12Icp0H8aGYKRiCi7tocN1iDU7ZrdNLwfof67H08a1CtApQi08L&#10;0FHYeS3EV2uZL710Jh4VYRb6XFNuuknGoYUm5t91l3hBXEGoSEQggcoVgErmjwpH+Ck0VvBF5fRl&#10;am77AN6ogN6owArcBrwsUEKzwAP9pmrBNUTIagH2MXXTwGcDxrYr9ingczUswsN3CthWQrPA2ZIq&#10;4HpXqtQiPBNOGqYAlfiA5SiX5SgfCm+ZEl9DmVqnjvSFp7N5vVtvkT4Mtdu0kUXPPXcWxf9PE5xe&#10;neCM3Xpbg31Cwn6/Bv+jj0NYhWgvQnpD7QHtxaeFp8V3JcK7WvH979mJQ4deT0Eru+Sf/5TpENgk&#10;eLCpSF0eeFCCUJFC0VqHoMIEo/IEoRIRgahQRAAqWQB+42/CDxVTwxcVlPCxwBBZQwOo7F528KwB&#10;HhZcIDoTNtHZwSY6C2xCsweuyQWpAq6TqTOBbSuU8MxUgWJDfm3CA1agXAxAdBbxUXjLUJ4z69eX&#10;gQjHlfAQKVB4/e76hyxo107yU1P7ghYuz0lwkSWdWqG/t+IeM9WCtAqTItRCtHpDe+9n7/kceT1H&#10;fb2fIrr/Hct+9tnzMc2by1yENtPQ0s5Eq+v24IMSjgoRjgoRhjQMFSQUFSUEFSYYlYegAANNUGgB&#10;qHD+JvxsaCi+qKiG4IxtHxMUmT3sRXeB8J548iLRXSQ4/EZvu2HbJjhsGyJDatuuFl1N4rOJzgRF&#10;ZxOfiZUE8qfhpFMlPEN8KzRQbssVDOEtM4W3BNuT0aj1Qvl/yJss4KAPoooZ+G5uhw7nQROXV9Xg&#10;QlnWz1b8x26bsBcmxWgVIGHvAa1ezyo+q9ez3mi5XD/Pkcjs8d9ruRxEfuABmXvzTTINBLvcc4+E&#10;o0JENWsmESA5AhUhHJUgDBUjFBUkhMD3wSaCUKECLQiAmJTgUPkIPwuU4CzQglOiQ+W/ANwHeGFb&#10;iQ3pBcA+D6QeT+gUArsElOjsoATnAKuY4vhKfPzMFHDBtk102HYkOpvwCJSDVXw2UHAQYLXwDI+3&#10;jDCFN/exx2TwnXcqb9fzxhvh7W6VkXUe0n27B01QcHrbCu53BHtB2ntFLUCr+Bx5PkfCo7ezCs+R&#10;p3MkLnv891lhx47icffdsgAh4lyQGYI+WCwEFgMvFgXCIyGwCJAfjspAhKFihKKCECGoMMEmlNhQ&#10;sYIgMqYBJmxiQ6VU0NtIfZFq+NgA0SG1F50SmwUXiQ7QYrPiSgWn4Uh0hBLbRTCFp4E8KdFh26Ho&#10;NFBWVvGt0FDio/DMMFOJzhDeYmyP/ve/1XCCCjERbg657z6Zb4iOi9P9FNgL0io+LUAKzyo+a9jp&#10;SHg61LQPMe0FdznR/fdYOUQWXq+eLILIFt9yi8RASPEQWRyFBnKjQXIUCI4EIlAB6OXCKDJUCo0Q&#10;CCsYlYcIskMgKlyACX8LbKIzYRPb46bYLKkSGlMTNrFZtpXQ8FnDQ+EJQ2zYdrcC+xSw7WaCn5XQ&#10;+Bmpq0418NkmNmzbC+4CsVlAwdmEpwCRIVXAfqvwnFCOF4iOQHkvJyg6Ck4JDyEm0on33296OkN0&#10;48Dj3PbtGV46EtTVwirAmsSnhWcNNyk6HWZqT6f7dfY3U/43xPZDeLhLETrcK267VRbBk8WC6MRm&#10;zSUeIUscyIwFsdEQHhEJsiMhsAiQHw4Ude+hFmu6Ivv2O4lo9ZRjwaHS2sDPgC8EcqWW/lYnCO4J&#10;Q3RIPbmNYxiCg9AsuFKLeullU3RPQGD43+kz5jeXtso5c5UIXQCKb/3sOeY3V27fbtwoVYuXSHSn&#10;d8S9RUs7b2cKD3xYQ8wlAEVHT9fzJoSXd9wu89u0kfLg4ADQ7EhEPxX2wtPis/b1tLejp9N9O3o5&#10;LTiGldaQ0tqHcyQ04o9tVc88I17/+IcsQYsYWreuJMOLJSFcTABx8RBZHIiMBakxIDfz+RfMqvAL&#10;2blz4o9KrOFnSTWu1IKbt4Sno9guBIVmxdWIrXDIUCU0jVNHjpjfXN5W4fcank2amXt/HVsErob/&#10;4y4xhg1ulf533fVzQ8uaYO0H2vf1KDzt6XRoae/h7PtwlxPcH9POnz9/dyUIWAUynG6+WdLgxVIh&#10;tGSkSRBaAkNIIAHC+zXMKjoluMcMXKlRaEps+I+96Dyxzyq4K7W9Xj7ihv8aeFw+j4gyv7m80RMq&#10;seG/TH9NSx88RN1Imf1oA3X3she6BfRyCxG9TJgw4SnQ70g4PxeORGcVnDWspOD0jRMKznqnUovN&#10;keD+ePZ19+6HVz/9tKwCCYHoYGchZEyn2CCyZHiyJIgsCcL7tc0fFdoABIfUD7hS88FvvS3wsqQG&#10;qoV3pfbtmipxx3/dTbEVDRhofnN5W4XfV8MQHYcYfBESRiM8zcexdji7yPGiYjn15Zdy9sQJkbNn&#10;zX//fLP254bceafxPCb6cnOfekqC+/b9HNXAkWB+LqyezurldFipBUcPx5sm9v23y3m3P5YdePnl&#10;M0UQkxvCxkjE9zkQVSaElo6QMRXEJOO7K7az5yQc/ZJw9EuIMFTmUCDEgquxz0LDLIJ7XNJefc38&#10;5vJGsdnQgCk8nIJFbEg9gSu2I0dNsT0ubjhmWNt25heXN1f8R+Ni4SFF2biYn124T30GmALOZsp+&#10;308xfSNF37kce8890vOG6yG4W2Ua+nxLnn32DKqDI8H8XGixWb2cFpy1D2ftv9mHkzV5tz+Ofdax&#10;47mihg3FHa1c2N33SB6ElgWhZYCQNBCTAoKu1CJRESJMhAMUmkYoKg0RgspEXI0FoFIr4H/fJCaZ&#10;ey9vvvgP4dPgMUNsBI7B1OrtiCu2c+fFHf93xzEJ3my5UqMndMV/LwD2rUJ6ofiqQfEpwZnpTzEn&#10;eM8L7l6i8VReDjxPuO8+9drPR/BwU1EP5rZufQ7VQovkl4S94KweTgtO9990OHkl3u2PYed69Phu&#10;fatW4nXjjeJ7xx1KaDlo8TJBRDoISbsKoUVBUBSbRjgqBgXHNAwVhQg1ocT2xRfmPy9vgaiMRAAq&#10;t3z3nbn38ub76GMXAv8nlPjwmfDGNnE15o7/2XAV/y0dPQYCe+xiwZmg6Gzi08BnCu08IoarNa+W&#10;rZTQFCAkh4ID36P+9S8VUlJw81Af4ocO/RLVw14svwQcCc4aTupxOKt3u1zf7fdv58+fv21fx44S&#10;eMst4nbddVKIVi4PBZ8Dj5YJItIptJMnTdoubTEQVTRAwUVBXEpwSCNQSSIoOqT2gpNTp81/X94C&#10;UUE1rsb8IAbC99EGJrBdv4H4WOBt4mrMA8fxwPHcTVypnfr6a3HFfwk3JTp7UHSPQWQmUE5H0zPM&#10;f1+5bV3pLCvhcW3jdcBFoqPglOiayBKkfL2nNwV3++2yqG1badGiRQNUE0eC+bmwis0+nHR0s+Ry&#10;3u33b0eeeUaiUcAef/qT5D6Ojn7TZhBbE8mB0LJQ+Bkg5EotBoKKQcWIRhqFlIg0YQjucQlHRQoz&#10;EYqKdDUWiMqpcTXmBxFRXH4UmrmtocRW71EIDUB6NUahKeAYTK/G3Cg0KygypAp6G2nUc1c/pHL+&#10;zBnVr7PiAtFpwSnRGYLTj3/NffRR6fnnP0ufm29S79Bx+gZUE0di+blw5N30HUrt3ez7bo6eLPlj&#10;iO1cYOCmfa1bSwgHq+/6p5RBaMXwagUo9DwQkEOhfX5lYd7Zo0clFiKLhaAoumik0RCUEhxSjQhU&#10;oHANfHeltmvWbAlCBSQCr7JiU2x+EJORQmQQlYIpNCU2M70a86TILLgaY+jphnxcBJQLxUex/RQz&#10;bqpY+ngXiA5Cs4hOe7gLBMcbJgwnEeX0vfVWWYBwsmDevF2oLo4E83NxOe9mvTNpP9D9xxLbD88+&#10;KwkIF/zh1SogsHIUdAlS3pEsaNRIcq/Cq509fETiQXAcEAtRETGAvUUp0T2mcDUWjIqoEXSVFdsm&#10;NArMDlpsCld5XIrNE//zxPG5fTXmjt/r8JNww2ctuJ9ica+9fkEfr1pwBpwhPC04Pg5m9XK2Zy6V&#10;4JrIPOSnJ+pEnxv/ouZHWdqhw6/h3fRwgO678UaJDiX/2GI7v3lzu69RiDE33Sip//ynrINXq4TY&#10;ylHYJSj0QhR+Poi4GksAqfEgmkh88sqFejlLaNFKQlAZiWATV2sUmj1869U3BWekV2NfZWWLF/6j&#10;xGbiaoyeUAnOglOVVea3V27nf/jRFnLa+ngKEBmFZxUdxFbt6ewFV+3heNNkAN8YgHfrf9ttajYw&#10;/2XLuqHaOBLMz8GViI2ejf22P67YBF7tQJPGEn399bIOBb4RYluLvlolCrsMKEHBF16l2GgJSmyP&#10;KcQB38THm9/8NCv7sIeEoiISWnBEZZ++5i+u0s6fl+83bJIv0zLk/Hffmzuv3ig0K5TYzp03v728&#10;BTZrAYE9qkQX2eEZc+/Vma2Pp0GRIbUK7kIvZ4SYNi+nxWYKToWU4J5vi4//17+lF7xbf4SSsxDl&#10;LHr66Wv1SFdNYaRVbJe6I/nHENuGe++ROHSGdzVrLlvg1TagkKtQ2KshtFKgCARsfPkVk9pf33gn&#10;MwwVkghVgOhQqUNMUDi/hXk/Ul+8AG94RENsTOvLj2Xl5i8ub9tXuogH/ktcM0P5fJ6aLinde4hn&#10;46Y1eDnzLQN6N+XhjPfm5jz8iPT6v/+TfjffLCPuuVtWGKFkHcBeMD8H2qvpGyQUm36Ey9pn049u&#10;2d+N1EL7/Yut6u9/lySIbU+zZrKtqSG2tSjoChR4GQq+BKDg5PsTJnu/rmW07yDhEFk4KmSYCYpN&#10;g4Kr+Kke7qcYPJcPRWYPig3p3qXLzR9e3s5/dezai+0KLbBtu2rBgXtOSLQUQuwDz9YP4eRg1BNT&#10;bI4E81NR01ibFpq+G+no1r+9V/v9i20TCjEFYtvbvLlsh9g2QWzrILZKFHg5+lylKPxikFAIHFu8&#10;xKTmt7EfyisuEJ0hvPo24R1LTDZ/+cvb+W+/UyKzh73oCj/obv7jyswT13+1fb1rYae//tp4rw58&#10;qzlS+JoOtofcfIuadn3YXf8QJ2MIgJ7NERyJ6XKwhpDW2/4Umx7Utg8ha/Jqv3+x7b3vPkmD2A5A&#10;bLvQZzNCycbwbo2U4FajwEtBQglQhHCjEK3dydAwk6Jf1zhgHoHKScGFo2KHYTsMaagG9ocgJaIb&#10;NkYNuvLB8ovs3DmJb9NOfB+uZwDH1Ns+5memSnQ6BaJaPW0e4MqMoacn/vf5VTx6dq1MvdwKvtVM&#10;YeCf812O+dvf1I2SsagnKy8tNg1HonIEe6HZh4/WAe3L3Rj5Y4jtdMuWknvddbLn8cdlH0LJHRDb&#10;FhTyeni3KhR6JbwbBVdmE9wTUoh+VAGQj7g/F9jRs/fln0g/fUb2fDJV0nHMRISFieh7JSg8KvEQ&#10;SRxb9y+PmT++2GLQ6Y9EpYzE7yKQUmw6peAuEB2gRUcEmwh62ECgQj0JxD6mASb8HQG/8UPqh/+o&#10;FJ9tAgQuEJ4V2OeNVHk8nQKqn2emVlBwFwF5NVAfoabxmakOPQl3a4ry9H6ioUQ886yUjB0v35SW&#10;maV3ZabeLjfFpiagRT0Yeccd8vFNN8kSNMYr2rS5ErERjsRlxaVuiljDR0eD2X/Mp/7PjR79JQW3&#10;BoW59p//lE9RoHvh3bajkDejsDeg0NcBVSCgEkSsBsogtlKgGCIrAgoaPC75QB6QA0FkA1lAJpAO&#10;8ok0IBVIAZIhLiIJlSPRRAJAwWnRxaFCWS0G/4tG5YsyoUQHUGxacFbRKeGhghMhFgRbEGSBEp4F&#10;lxKfIbxqWIWnxWcPJTZu47r0thafFY7E51CINuFZgDLyQLkawwkQn0oNcPxOjeOBEzVgrmC8qcAH&#10;ovWb5mpKB3Ct5sUE/1zzoD+iniG33Squ8GpR77//DaqNI3FpWAVl/1nDkUfTt/qtz0Re6UD2H0Ns&#10;NHnuOdn/tzul+Prr5asWLeVgM0NwOyC4rSjwTSj4DSBgLVrMNSCjEqHkahBTBs9WQsGBsEIgHwTm&#10;gcxcgKLLArlEBogmDNE9KqmoGClAMkDBXSQ6VCYijsDnWKQxJig4DSU6eBslOlReLTwlPnwOM/FL&#10;iM6KS4nvSoSncZH4kJeLhVfvAvE5Ep4HU5TTBcIjKDA70RmD58bTKRScejXIFJuCRWxc/4Cr/QxE&#10;vRiJUJJiQ3WxF5cVjoRlD6s3u5TQ9CD21bzL9scQG73bhr/8RQ4jlPyyRQv5DILbj3ByNwS3E4Lb&#10;hsLfDBIoOo7HVQEVEBtFVwqytOgKQGI+UC26BvB0DSQTRGvBpaMipAEU3QXCQ6VJfASiQ5oAXCA6&#10;gKK7QHiooNGooFFIIy1QwgMoOKvo7MVnE2FdA8F1HzHEhzQInwOZ4rMSHrYNQHBIFbDfX6cm/PDZ&#10;gLHtyxT7r0yEVuGZQD71thdhEZ9VhAooQyPctBedFp4WmyE447Ug4108vvxqm9iIQgPnXGhkCf47&#10;9JZbxLNdO3F66qmfIzb7sNHaR9NC07f5KTSGj/pW/6XG1ezx+zZEaddRcKceekjW3nCD/NCqlXwD&#10;D3cEgvsMHu4ACn0PCn8HSNiG/tsmeLgNwFp4uDUUHFBGwYG4YhBYBCILgXyQqoQHknOAbCAL5GcC&#10;GYBVdCkQGZGMSkPRGcIzRKeEh4oYh8pmAKJDSsQAhujqKdFZhadFZxMfKn84Kn8YUgMQm8IjEFs1&#10;lOhMGMIzoAWnhUjhMbWJD6D47FEtQBO4Fl+kFKJK+RlwLEBDaDq1AWXiSHhKfCrE1OIDIJgLnt8E&#10;L+pNBXDlAc48wJ0x0dGTxsS14NkDXo1LbY2A0Kbdf794wKvdcMMNjgRmRU0Cs++baW+mb4Zooekb&#10;IlahXWn4qPH7t3OvvHJGXnhBDtx6qxyvV0/OtnpKTkBwXzdvIUdQ6Ifg5fZBdLsawstBcMrLacGB&#10;KHq5cpBWCvKU6EzBKU8Hgim4XECJDhUgC6lNdBBZGipJqhJcfSU4LToKTokOFYyIB6pFVy04jWhU&#10;YCIKlZiIVDDFhzQCnw3RacEZCLXAJrw6F4ovCJ8VuA0EmttahFbRXZHwcE3VwjPBz4APtu1FZ4VV&#10;dNUhpwUoV+tTLer5TQ1w4gmhGTDeTFdig1czFiNprJbdWvHYYzLyttvEG0Jb+dRTfInUkcCscCQ0&#10;e0+mZ9ei0Cgy/VY2PdrPnVmL+GOYPP+8EAdvukkEIYM89bScbNlKjlNw8HKG4JoirERfToWV6MuZ&#10;gqsCKk0vVw4ClehAqvZyBSBZC06JDhVAiQ7IhMgyUEHSAUN09ZXolPDgxZJQqYhEQIvuAuFBRLE2&#10;PCIxQLRKKTxDdNXCe0QJTokOYtEIsyCUwPcqBZToTATXedgQoNquFh5FGIjvKECb+LBtEx+2/TXw&#10;WQnP3L5AgAoOBIh9Smg6tYMWnuoDmjCeaDFFB+/mhXL3glcz8Jh4gSP1ZjqEpubTRAOqVgJq0kS8&#10;msGr3Xyz+EFo7m3bXu3tfkd3Gq0i095MP4plDR31nceahPbfITaa6r9BcIcouDZtRZ5uLacgOoaV&#10;hyG6Q02by16Ibie83HYQswWi22iKbh1FB7ExtKwAiUp0INUmOpBN0SlPhwqQC9hEh8qRCVhFlwah&#10;pQIpQDIqkyE6iA8VTgkPKRFvIg4Vk6DgtOiU8FCpleiQWhFpIgIiCVewiu9hw+thOxTbBig4iM0C&#10;ik8jyAJDeNUIUKDozBTH9se2TYAa2H+x+OyFZ6YmKDaVoswuAMpVAULjq0P6xVj9NrqeCoIT2app&#10;3Bs1Eh/w6guhjbzxRglAP419NVQLR+KyhxaaI2+mRca+GYVGkemwkd6Mdx1rEpo1fLyc0Ig/jtVF&#10;RpXgXnxRjiKkFBQ2RXeqdWs53uopOQpP9xlEtx+i29ekmbqBsgOiY2i5RffnQN5atJaqPwfBWT0d&#10;w8ui+qbw6lWLTgtPi04JD8JKRyVKM5EKpJhIhrgoOiU8VL4EE/EEKq0SHtJYC2IUHob4DESZiLSA&#10;wtMwBGhAiQ+wCe+h6u0QbF8kQOwLIrDtWISGJ7SK8ALx4fovJT4D1YKzAeV2AVCmChCcelEWXs2Y&#10;CsKcfwVccd0EtYAJuPSH0MaioQ2GR/MB9+3bt38c1cKRuKywCq0mkWlPpsfQrGGjfhTr53g04o9n&#10;w/7618eV4F56Sb674w6RDh0EpS7n2raTH1q3kePwdF9BdEcgOt61PADR7UV4uQvh5Xb06Si6jRDd&#10;eiU6I7ysALlKeBBbGVAKwZWA/GKgEJWhAMgH8hBS5qKS5ABZEBuRiUqUASjhoYIp4SElklHpiCQT&#10;FJ4CKmoCQOEZeNgU38MKFB0FGA1B2ItPCRD7I+wQbkNdCUNqANv4vRKfCYrPEGFdQ4gAxadxgQjN&#10;7UCk1eKziBB5McRoiM++L0jR2Q8/cNBdDcQTKFPCH+XMN9TV1BAQG6cAVPNvQmgB8GhcGy8QXE5E&#10;AxsGvim05cuXP4/q4EhcVuiw0T5ktIpM3wCxiszqzRwJ7Wo9msYfz84uXlypPZzUqSPyzDMGOnSE&#10;t2svZ+DtfkCI+S283ZcIMb9gn66pITr26bZZRQfYQkwIrhKoeNQUHkRXStHByxWZoiPyUFG06LKV&#10;6OpBdPR2hugM4T1iiu4RSQGSURmJJIWHITiContYgYJTokPFJmJNxFgQDYFE2UDR1bUhwgTFplND&#10;eNUIdQgtPAPBNlBsdQ3guig8JToCny8Un4N+IPKuUpTFBUCZKaAcA+DRAlC+ARBaAMqbs5IFQmRc&#10;U0EtaIKoJLhpU4SSj8ui++6V8I4dxQ9CO7JmTSmqgSNxWWENG+29mfUuI0WmQ0bdN9PejDdCHAnt&#10;v9+raavkayLjx6v+m8Irr8iZu+4ytinCZ541hNe2PULMtvIdhPclvN3nzTko3gL9umbo1zVFv443&#10;UwzhMcTcCNEpjwfhVZnCW41KoIVXYopOeTt4uXxUGiU8CC0HFSkbMIQHb4fKlo7KRtGloRKmmkhR&#10;eBjCM5CEyptoQQIQD8ShkmvEmoh50EC0iSgTkXaIcIBwE2H2wHFDkRIhTPHZKr5qAdLzIcU127yf&#10;mVJ4F90N1UBZ2ICyCkLZEYEEhBYEoQXBmwWhrIMhtBAILRRhI5fwCkcjOfnGv0h027bKo/m2aSOz&#10;0agOGjjwSsbUtNAceTN9l9GRyBx5s/9NodEKs7Jkx8aNIm93Eg4JKJHRyz36qAj6bwwx1efnsB/C&#10;O9++g5yE8I5DeF8+1Vq+aPmUfGoKj/27PWaYuQOiU/07CG8ThQfRrUUloMejt6PwlLeD6LS3K4To&#10;Cig6CI7IRaXKhtCU8JASGah0GaiI6SbSUDlTUVGJFCDZBIWXhAptEx4qfzwQxxT7lfCwTVQLr45N&#10;fNUCrGMRYh0bIhSs4qvjUIRafDYR4ryGCK1e0Aw9kZcLgLxqXPA0DMpIAWWm32QPQXmGoGw5g1kY&#10;RBYObxYBkUUhCvFAxLLyP/+ROHgzCs29eXOZAw83deIkGTxgwKXEZu2f2Xsz682PmkJGe2+mhWYv&#10;sssJ7Y9vhw8f3rx3+3b5Yv8B2b5+g/JqNsExffVVkX/9yxAct/n9Sy/j+xfkPIR3qn1H+YHCe7qN&#10;fNXqaTkK4dHjfQrhsX/H4YPdSnjmmN3jhsdbp7zdE9VhJkRXhgpDb1eMCmQTHgSXb4qOyIHYiCxU&#10;PiITYiPSUTGJNFRYwiY8VO4kAhWaaaIJLbx4CCTugToSa0GMBdEOEMUU/2OqEUlQfEgpwnCkVvFd&#10;JEJcT3UoaukHIg/VMIclCOSdsD0PivJRQJmFwZuFwZtxMqUIlG0kRBaFkDEGIWMUxDbvtlslBQKL&#10;hdBCEDa6NWsm8+rXl8njxsu0SZNl5LBhMmrEiC2oDvYi0/0zho323qymfpmjkNH6VMj/pkejVZSZ&#10;T4qfPy9fffa57NywqdqTWUX32msid99tCO6NN4E3sI19fKv7Bfz+2eflXIdn5FS7DnICHu8beDwl&#10;vhat5DMI7yCHERoj3DRvrGyF+PTdTGsfr9rjNVAerwSCKwaKUMEKASU+iC0PyKXwUCGJbCALlTUT&#10;yDCRDijhoXITKQDFZxMgBJFIYDseKUHhaVgFaA+rILUoY+wEqDwhUiMc1akZikJkhO4LqpsxEJht&#10;WAIC00/B2J6MQf4JvgkRifKJQjlFQWSczSwaZRgDkcVBZPFNuLRXE1l06y2SCZElQ2RRSAMRpbhT&#10;aPXqyyfjJ8j0yZ/I/NmzxWXlShk6ZIjVu9kLzZE30yJjyEihOQoZryRsvJTQ/rusKL9QMlLTDcGd&#10;OSOf79krW6vWibz5lmPRUWQPPmh87oSwk6HnW2+LvI79r0CIL8LrmeHmGXi9H7XXg/gOm+Hm/qYt&#10;ZA+83o5GZj9PCa8RhGfc1Vz3GMRHrwfhVcDjlaNilUF4pahkSnwQHFEIFKAyKvGhguZq4aHiWoWn&#10;RIcKTtiEBxEkW2ATHpAAxN//UI2I08DvdOpIiMoT4lz2oam+McO7o7wxUz0sYY4HQmR8EkY/kqYe&#10;xkbeYwiURQw8WSxEFo8+WTzCxQSILAkiS4EnC0G46HznnZIHgWWiP5aANAJ9tCAIzQ3fz8Hvp4yf&#10;KDMmT5EFEJqbi4sMHjxERgwfYRWbvdAceTMtMvu7jIT2ZJcTWU1C+++zXTt2nMrOzJKUpBRZW7XW&#10;EBzsmy+OyO7NW+ULH19DbFp0BEVG0MNRfHXrinTuLNK1q0gX4B1svwUBKvHB872I/z73gpzp+Kz8&#10;APF906adHIX4DkN8h+D1DkB8e+H1duubLA0N8W2G+DZCfMrzmTdY1kB8lRDfagiPKIPwSiE4guIr&#10;QgVV4tPCQ0XOfsj0eA9CeKjoRPoDRB1JM5F6fx0lPiVAbBNJEFHipYDfamFq0DPqVHlJiIz9Q2sf&#10;Ud8djYO4qocnHrENyuvnQNWD2PBAfBMiHgKLhxdLRBkkwYslQ2QpiArSGjWS9MZNJAveatkNN0gm&#10;0iKIKw8iS4UnUzdCILKAVq1kFX477cMeMn3SJzJn2gxZPH++eLq7y7Chw2TQx4Ph2YbJwAEDTqBa&#10;aLFpodXkza6kX/a/7cmstn7deslIz1RiS0xIku3bd5hyE/ny0Keyfd0GqSouNYYBKDh70enhgjcR&#10;VtarZ/zu3XdF3n9f5D2gG7Y7Q4D0fgw9lfhelnPPvygnn3lOvoP4vobn+xJh5+FWreVzeD4lwGYt&#10;ZR8EuAth5w54PjW0APFtovjg9TbA660H1kJ8VRDfGqAC4iun+IASU3iFpvDo9Si8HAguW6GuZEFw&#10;mRAEkQFxpZtII7BPCdBEKj6rbe7ntgW2zzimDlNViErgnBcAwiKsY4X6CRn9XKh+/SgJAkuCB0uB&#10;B0uBwNIgsHQILLNhI8mBwPKaNpPkRx8V77/eIRUQWBnKvgBIb99e4iGyKIgsGCLzhjdbht9NnTBR&#10;ZsKbzZ0+U5YtXCheENrQIUNlwICP5eOBg2TI4KEybuw47d0YRlJsDB2t3uxS/bKfKrL/DSstLpGs&#10;jCxJS0mTZAguKTFZDh44ZMpN5LujX8rerdtlQ3mFITQtLivo3bif4nsZIeQ774g88rBIy5YQ3Qci&#10;3buLfAh88CGE+J7h/TrhNwxTKb6XXpbzEN8Z9PlOos/3Pfp89H5fPtVGvkCf7zMI8CC83z4VesID&#10;st8H77edN1wgQN5w2WQKcB3FZ/F+ZY8g9DTDzqK61QIsgPjy4fGIPIggFwLMgTgIJUSFak9oBT1k&#10;pkpN4P8aqq8IMRk3a4whCgWIikjHuY1xQ+NRNQUIi29EpNd/VL10mwYPlg4PlgFvngWvno0QkRPn&#10;FqAPxmniS+C9fNAXWwfPVQWRVUBgRUBmu3aSBIHFQGBhLVqIH37v9uSTMg9inQFvNnvqdFkwa7Ys&#10;W7RIvD09lTfr27e/9O8/UD7G9rChw2X8uPHWUJJhJMNHCk3fANH9sqsR2f+uwLRVlpdLfm6eZMGz&#10;ZaRlSBr6bakQXUpyquzds8+Um8i3R47K7k1bZF1puZTnFRjPUNKDaYFRbIQj4bFP16aNEWp26ybS&#10;o4dIz55IAQrwPYhReb8uZugJ7/fq6xDgKzjGS0qAPyL8VB6wjeEBj8ADcqjhs+at5CA8oDHU0Ex2&#10;of+3wwxB1QA7+38QIft/ayBEHYKyD6jDUHpChqI6HKVHVMIEdF/QHno/0wuA/+RDSLxzagxZGIP0&#10;OTg2oR9Ty8N5+ZA2nxnlK0l8670AnqsAnqsA4uK8nUUQV0njxmq26srmzaXw8ccls24d2QpxbULZ&#10;b3j2WSWyAggsGcKKgwCj4cHCILAA/NcDv3eCeOnJZk+dprzZojlzxWnJUvGB0AbCm33Up68S2wCI&#10;jR5u5IhRMmHcBBnYv78WHENJejZ6NKs3cySyK/Fi/7u2bk2V5GXlSHZGpmRCbBRcukVw+/cdMOUm&#10;cuKrY7J/+07ZVLFGVucXShlvqDz9tPEsJVpYNeBNARIdmT5riI/CIyhC9vHYr3vicZGH4fn4maLr&#10;1QsCBLjwPb0fw8+uEKbu+70BD2gKkB7wHAR4GiHoj/SCbTvIcXjBY+gDHkUfUIWhEOF+iHAPPOFO&#10;9AO3ox+4FSLcAmw2+4K8GUMxbqRHBBiSrkOlp1dUooQI9HCEHpJQoLekUClYfFbCVSn3GVD/wf/1&#10;Q9kKODbfdOeLt+VI+RJuBYRVAWFxzpc1EEgVxLUO4toIcW3gLftbb5XdCAl3o0x3QlxbKTIKDBFD&#10;EjxWzGOPSSREFfGEschkALa9GzSQVQgZ50ycrPpl82bMkoWz58rS+QtkJYTmC6ENGDBQ+vT+SPp+&#10;1E8JbfCgIUpo48aOl0kTJ8n0adOt3o3javRsFBpFRtjfxr+UwP63RUaDfv5aWlgsuZnZkg3PlpkK&#10;sUFARDrElgqxMaw8/MVhQ22wE8e+lr1btikPV5abL0UIP6uCQ0XQsgpCFyW+p4CnWxsD4Rr8nq/w&#10;UHCoNDbxcbyOISe9IPt7jzyCvt3bRthJERIXCND0gG8zBOXdT4sXfOElOf/cC3IKIjwBER5v11GO&#10;oS94tHU7+QJC/Aze8FOEpIcYkpo3ZfarAXg+/QLPCFHuhih38u4oRLlNiRPC5F1SgG86bKRAAb7x&#10;wMfSOGzBgfrNSK1QT84A/N16iGk9/rseYuL8Lpsaweuiv7UNHojTCHKi3N0on4y//Q2if0w+h+f6&#10;DII6BBxAWe2mB8P3yWicYh56SCIefFDCkIbWqSshj9ST4Pr1JRAejE/68w3t+aPGyHwIbMHM2bJw&#10;1hxZMne+rFi0WFatcBI/b294tIHKo31kEdqIYSNk7JhxENpkmfrJVJkJL/jnP/+5BaqJDiV5c4Sh&#10;o/ZmtQK7GltbUSEFOXmG0CCuDIgr3UQakAqh8aZJUkKSfGFZuNDwcDtk4+pKWZ1XKIUQXA5+n4Xf&#10;CSqOoFWW5hAXBUbwMyqWoOVVoeQDD4g0bAihQCQMMyk+qwDp7Sg4fcOF/0ElVPveQ39Pg30/hp/0&#10;gBRgJ3pB/IZe8DUcW/UFIcIXX5JzL7wop9kfpDdESHoCISn7hd9BjN/CK36D0PRrc2jiKAR5uNVT&#10;8JCt5FOIkn1FLUzeMbWBg/XoP/FNCA7cH4BHOggwJfbju/0Q0wGEdwdRBof4uhJQ9I9/SMr118vn&#10;fDsegjoGfIX8fwl8AXyGctiIciuD50pFWSXcf78kPPiQxEJg4dgOuu8/EvCf+yUA+/whQH/1Dlt9&#10;m7gWwYstnjNPls5bIMsXLlbezG3lSvGH0Ab0H6A8GoXWv98AQ2jDR8rY0RDahEmG0OANZ+NYgwYO&#10;PI9qQrHxRglDSYaRFJu9wGi14rqUVZWvlhxTaOkQVVpisqRakAIkQ0CJ8YkSFxMn+/btN+Um8sOx&#10;b2weriQ7V/IRfubgGDnRsVLhH2CIjcIj0IoLKo4g1BG0woJKI/fcawyOPwxPhgrJNwyU0Cg+ig4V&#10;UMEqQnpBCpR9QH5Xpw6Ee7/IffcZHvF5/IY3XN4CKFTe+eTQA4XHgXeO/5niE4hP/V6NBeL4DHsR&#10;BvMRtLPt2svptu3kR/RLT7RuI99DhHwO9Ft4bL798A2EeBxCUYAgvwW+Q1j3PT4Th9BAFEFMhTfc&#10;IEeQ77PwVGeRjzPASYArCH0PHAeOIW9fAp8iP5/Bu+9Huh7izEN+4u++R+IhrCR4sCSUU9QDD0Jo&#10;94nfvfeKN1IfeDiPug/L8nHjZAk8GT3YUoIiW7BInBYtEZdlK8TDxUX8fXxsHk2FjhTax4NlODza&#10;GHjCieMn2oQ2B0KbB8EumDvPPpRkv02LrVZcV2phQUEdi/PyJQtCo8jSIKpUIAXCIpJNJMUlSCIQ&#10;HxsvsRDSp4c+NeXGmyZfyh5TcKXwkAUQbjYEVxweKet9fWUtsMbLC16skcijDQwvxecsuY1KokTC&#10;R8D+/W8IB96LYqQnbMubLxAZBUHxsd/HMBOVU0ELkeBnLUaCd0v5H3pHPu3CbYax6Mec+89/5AwE&#10;/sM//ynf3XWXfP33v8uXf7tTjtx5p3x+xx3y2e23y8Hbb5P9t90me9FX2sP+kgb2HfzH3+UreJYz&#10;zdA4sI/K82ro69DXqIF954HT2P4R6Qnk4ztc55cMFSHqoxD8d2ggfoBnPoLGYCvEXMBxNZRJPESV&#10;Aq+ehjKLQxoOL+dzzz3igYbKacQIcR4zRlwgtBUI+SiuFfBixMrFS+HNlsmq5YbQGDqyj2YTGkJH&#10;3oUcPtQQ2iQKbfIUm9DmwysugGgXQrStW7d+H9WFYuNzkbz9z5sjFFutXamVFRZJbkamCh1TKbA4&#10;iCs2QZIgKisSgQQgHp6NYouOipHPP/vclJvIyW++VcMCWnB56PdlQ7wVQcFKcFUUHFrV1RBduZe3&#10;EULSm6FCCfobgtZaUIHkXxAcWnIlwkYQJ/t+8DLyrCkkLSKr+AhWcPtKbhWjFfo762/toY9nPa79&#10;8R3B+lvCvL5zwFlc7ynge+z/Cnn6ok0bOYD+6xcQ3HF46rPvvy8/dO0qe/G5pMFjkvDvuyURDUMa&#10;QsR0NEzxSL0hvhh/f/FbuFBcxo4V1/HjxX3iRHGZMlVWLlyiBOYMgRGr4M3cnJzFy9VVCa1P7z7S&#10;u1cfFT7269sf4eEgGTZkmIwZOUbdeZwCoc2YOt3m0SiyRfMXAgtkePXjW9ZQkv21Ws92pVZRUiqZ&#10;7JvRm8FzJVNcEFSiHRKiAaTxEFocEAOxRUVEyc4dO025GeNwfNJkXdlqKc3NVx6uAAJei3ByvZ+f&#10;VEFslSC93NNTStzdZTUqzYa4OBGEX6o/Rq92P0SIllxQyVRI2LixITh9h5PhHkWmBtUhOD2wTiHa&#10;C88KqxBqgqPvrf91BOv57LcJ09OexzWexOfvEKZ+1a6dfAqR7UWIvQ+h6BF4tZMQ2ZkPPpDD8MSV&#10;aGSS771P0lEm2WiMYhFyp0RHS2pMrKTFxkpiSIgELlokHpMmiefkyeI+ZYq4wJO5LFkuLkuXK5G5&#10;LneC0FYqoTF0pMB6dO8lvXr2lr7wbLzdP3TwUBnFW/xjx8snEycroc1GGKo9miG0hbLYFByqiw4l&#10;OcBtDSVr7XI2fsyYHnkcxIbQbCKDkBKiDMRDUBpxJmIjoxWiI6KV2CLCImWfZRzu5DfH1bDA+vIK&#10;dZeSfbgiHHMjhQXBMaSk4Mo8PJTgit3cpIgpPpdhf4Wfv+HJ0IorIOxT/T2O53Fogd8xtFQVWYvO&#10;hFmxbRXdWum1CH4OHB1Tb9tDXwtEdhbpjxDscfRHjyCUPQiR7WnaTHYCeyC6w/R2nTvLLnxf1by5&#10;5Dz+uDiPHSerJkwUj2nTxHvWbPGdO1f85s0T//nzxXf2bPGCwLynThVPpK4QAwWmAJG5rlgp7ivp&#10;0dyU0Hr17CUfvP8hxNZT+vT6yLghgvBx5LCRMm70WJk8YZJMnzINQjM92lzDoy1GSKpBsbVo2nQc&#10;qo0OJflsJENJjqnVerfLWXlRkeqrMXysFhrEBTHFERBUHAQVayImvBrR6I9FARFhERIWEiZ7du8x&#10;5UYP95Xs2rRF1paUSUl2nhJcWVS0bIbYVEhphpOl7h5ShJa3cNUqKQAKlfAgQoaaDDsDA2VzVJQc&#10;DApCxUYFpnfTolOejqIzKrRNcNrLWUVXEy4llquBPpc+r+UaziD8PYF+3TGEjLyrub9ZM9ndpKla&#10;U2EbhMW18PwRDlI8bvBUrhMmyCqEhuyDOWM/wXDRheIbN17cEDJ6fvKJ+EBoFJsbRKA92apl8GZ2&#10;QqPI3u32vkp79uilvNrH8GpG+DhaJiJ8ZD9tFvp7c2fOUV5NezN7sY1G/xDVRoeSfE6ST5Hw9n+t&#10;d7uc8cYIQ8dEejElLogKQjIQCVEB8FwxEFS0iahQE9iODA2X8JBwCQsOk+DAYNmyeYspN6MPd2DH&#10;LjUswD5cPvpwZRGRSnBrUQkqICh6Ny22fGdnyQPyXbBN8WF/Eb4vRf+uAl5xLUKnTRDeruRk+aKg&#10;QE6sXSuSkGjcoOBTKW0hQN5JZKVnZbdCi8CRMLjtCPbf2f/PHpZznYcX+7FdezkGcakpI4D9LVtK&#10;/idTJGb5cglfvFiC6aVmzRJveC6Kx4PhIMTG/pcbBEdQeOyTuY43tvk9RemD/xBu8+YrkamQESJj&#10;2Ojh7CLeFBqihHe7vSddOndTKcXWGyFk/4/6y5CPh8jI4SNl/BgzfJxS3U9T4aPZV1NC08IDFuJ8&#10;qDY6lOSYG18S5cB2rdguZbu2b4/PSklVHk0JjR4LAlLCgog0ouC1oiCoSKSREFWEQqiEK4RJWFCo&#10;hASGSFBAkPj5+svWLVtNuRkhJYcFlIfLypW81HQpjYySjRDbGvbdIKZii9hynZwkx0TuypWG+Cg8&#10;ejyGnQw/GYbC060LC5PN6MfsTk2TzyG+7yorRb7+2jyzxVCpVZ+LHrE1RMmUoqRX0wKxekVTMLZt&#10;Kyg29htxjPOtWsmZFi3lFAR1EkLfN2yYfH7ggOzZtl3WIoQuQXheGhoqaQiRE+BpopYulbAFCyQY&#10;4WAAROY3fboSjDfEw34XwT4YQcHpVAmQ+/E9f8v/Ee6o/G7LITCKzCo0lFUAyqhb127y9ludpMs7&#10;XeXdru/Jh+93l4/QbxvYb6Dqq43WXm2ScfdxrhbbnPlGGAnBaZHZ+m3YN6Bv3yRUH+3d+AYAnyap&#10;vVFyKWMIyb5aIvti9GQUmRKWgUiIKQJCiggKkXCIKRyeiwgzEQpxhQBB/oES6BeAkMVPfL19xcvD&#10;WzbyDW/TTtHDsQ/HmybZEBzC1tKwcNkIj1Xp6SmlFBIFhYqSB4HlrFgh2csBpoASHr2eEp27FDH8&#10;hHdcjRCzMjhY1oaHy7qICNkA4W2OjZVt8HY7U1Jkf1a2fFlWJj9u2CDntm8X4Z3TMzUsa3X+vJw/&#10;e1bOmThz+rScOXVKznJ9N72MMP57+vsf5PiXx+TwwU/lM+TxYGGh7EhPl/VxcVIGYeXhutIhrmRc&#10;ayKuOWbZMolaskTCFy6UUPS1gubMUULznzlTfCk2hoIQkBc8m5cpOE8IS4vPCoaM/J//jBniuWCh&#10;uK9wNuBkwAMRAYUWiGvo0rmrvP7am/LWm29L53e6KM/W48Me0q9PP3UHcsTQ4eoOJPtq0zimNnWG&#10;zGF/bZYRRurb/crDaZhimzppstW78W1tvl7DGyW1YqvJinJyJQF9MkNk8GIUGIRFcUWY4gqDmML8&#10;ISq/QCBAgn0DJAjeKxDCCoCw/Lx8xNfTW3w8vMTL3VM83TzEfZW7uDivkpzsHKOSwk4d/072bUWL&#10;Dw9XnJmjBr2LcN71EE4F70wyZEQFpdjo0SiyLIRbWaismYASHb9zcZF8VOZC/K8Y3rEU4WU5RLca&#10;nq4CYeYFQOWvhPdbi9BzU2KibEH4uQ3C2JmTI3vgCfdCKHvR4OwrLpa9JSWyr7RUpXuAXfhuF77b&#10;iXQrfr8pI0PWp6ZKVVKSlEPQJRB3AYSeg/On4/qTcF2xFNaiRRIJREBc4fBiYRAYRRYK70qPpsQ2&#10;e7YEQDR+EI0vPJsvRET4QHQUnoYWIkFPFgiRUqhei5aIh5NLNVa6iCeE5oNyoUd766235ZWXX5PX&#10;XntD3nzjLSW299Bn69m9p/T7qJ8MHjgYYhuhboyocTV4thlTphljazNmGR6OolNebh68nBlWAtwm&#10;UH202DgPCcfc+NR/7Y0SR7a6pKQ0HR4gHn20C4RG7xUAkUFgoRQYhBUMYQV5Q1wQlj+E5Qth+UBY&#10;Xq7u4glhuUFYq0D6SvQbVixdIUsXLZVFCxbLPJCSnma+8Q07dbzaw/FJk9zkVMnH+dcjNOSAdxla&#10;5UL21xhOasEtW67EpkDxUXQUHH5bgEpehP9SdMWoZEyLAO7PR8iZg35LNgScBRTi+3J4wPUQy9bs&#10;bCWkvatXy/6qKjmIvt/B9evlwLp1sh/Yh89716yRPQhLd5aXyw6IcDPEuTE3V9akwSvDi+VBzOk4&#10;VxKOHYPwMBxCCoWIiBANCCsE+5kGm6DYApXY4N0gNn+IyB+C87MC+3yRalCY6r/4n/eyFeK5cpV4&#10;oswVUF5eq9zE191DeTQK7YUXXpKXX3pVXn3ldXnrjbdVGPn+u+9Xe7YBH8vwIcNk9PBRMhbebTxE&#10;NwF9t0njJsrk8ZNkysRPZLrydtNllhIgxVctvIVz50n//v0qUY0oNr4JwNduOOamb5QQtaLTVl5Y&#10;JCmx8QgfI43QkSEjvRk8mRaZTWAIC33dPNHphrhcXMUdZLtAWMvRwi5CbD9n+ixFzmS0kuPHjJOx&#10;o8aiPzBGPTk+HJ3wUMuSwOd++FEO7dxtCA59uFyElDnoM27085e1EFw5vRYqcAEExf4avRkFRrFl&#10;mKDosunl8Dvt5QohOgqN4uNnii0XgqTYMvHbdBwjFf9NQUiXvHixJMH7EIlM+Rn7EyGaJBybSMRv&#10;47EvFt/HwEtFwztFwTtFQjxEBCp/uIkwiMDAHAnFZyIMvwnD7+nZmNKzUXg20cFDBUFEgRAcEcAU&#10;n5kSSogABcb/Bs1fID4IFb1d3MQLHChAZD4Iq/08PJXQOr3dSQntpRdfVp7tjdfflHfefke6demG&#10;/tqH0qt7L3WDpHcPpBxvg/g0+Llvrz4ysG9/GTJgkAwfPEzGQIwTwOcnEOA03q1UoeYs5fWmIexF&#10;NaLY2G+zPr5lfSi5VnC0vIxMSYiMlpjQcHg0Cs3wZipUhCcL9PK1iYykusNzOS9dLvMQYkwaO16G&#10;fTxEBvBpcRIHsnqi890DhHZ/7wP5EPgAYOjCvkI3dM4XLVxkyg1doB9Oyqe79qi7lGocjk+aoO+4&#10;LjhENkEwDCs59kbBGV7OQDb6bhRaJr2d6eW4L4d9PYShBRDYBZ4OoAApxAIIME8LEL8lsnD8DAoR&#10;x0jF8VIoRqTJSJMgvEQKEEgwQfEpQJxM4+wQuxhgCsQQ+F00xBoFsUYipIyA8MIhHHrBMFOUGsEQ&#10;FQWoBcdtioz/CcRxfem90Nj5WEBv5o9+L0PHN998yxTaKxDaq6qv9s7bnZXQ3u3yrrzz1jvyxqtv&#10;yGv47hWKEeD2G/R+CDc7Idzsgt+/Sy/Y9V3FY2+EnR/3GwDhDYUHHA3Px5spnyiPNxeeGdVIh5K8&#10;K6kf3+LrNlpwtWI79vnn32Wiz0SvFsU7i/BoYf70ZuiPmd7Mz91LvBEiLoS4FqECLAfxrqhAzqhA&#10;bqiMYWhJQ1CR3VA5xw0fLtMmTJBunTpL57c6KWK7YLsL+goMYd7p1EXeRgu7fPkKU26Gh/t0917Z&#10;vGateh+uMCNbebnN4RGyF15uKyrQGrMvp8NK1WfDdh69HsBt7tP7FfgdPR7FCq9X5Ol1oQBx3SUE&#10;+lpEMYHPDDOJAvwuH8jDf3IpUIBpDq4lG2LNwjEzcexMhKgZuLY0nC8NYk/FNaRAtMorLl0mCRCr&#10;EiTKSyN20WKJoacEorUA50GAFB9AIXIfBRpLoaKBCkHY6A8u/NDo2YAQnuF8kK+fur3/zjud5UWI&#10;jKEj+2lvvdlJ9dMouJeee0HeefNN6fLWWzJ66FAZPmiQjABGDh4sH3brJj3few+N51gZNWQIPNyH&#10;ir+u4O49ekOGnmhEtehGIPQcx5sqiGAYyTg7Of2I6qS9m/VNgFqxaVu3ukLS4nV/zRAbQ8cg3vSA&#10;0IK8fSQ1JgaezUNGffyxTBo1SolqFcWGCrAcFWTpnLmyZNIkWdq/v8SGhirxuaCCTce+oQMHohVF&#10;i/n6W0p474A8goJzQR/DZudFvv7isHqeclNllVQWlkgxQsv81HQpR4i7EY3BnpBQORAUJAcgij3A&#10;NpyHg+LqGUtUtNVIK7GvEgKtxPersV2GfaUa+C2HCrhdgnwVU3gAhxBKsE9/piB5l1OFpBAovSRD&#10;UYJ9QN0PzIPYcoEcCM5A9XY2kAURZtFrAplABoRPcDuLv+F/gWz8L2sVfoMGIgMiTV8B7+q0UhLR&#10;D4uF14r09JEwhPKhaACNPrOvDSHIawSigCj0Qd977315HeHiG/BMbNR4F7IzyvrVl15C1NFDxo4Y&#10;ITMmT5b5M2YCM2QpuFyKbb48uhg8LgSPCxD+zkbf8N133pGeH7yPbsF0GfDRRxbBfagExzBzyMBB&#10;yst9MmGSzJg6zerd9ONbHHOj2PSb2v/bguNdSD6aVS22YBU+UmzaePs7Hl7GH5XCE5XAHV7JFS22&#10;M/ppTiAqECT6wJulhoVJcVKSJEVGSkJEBETrJ8vwfd9eveSDLl3lbXTQST4rAQdXOyNdvHipeRbD&#10;zp8+K8c+Pyz7tu+UrWs3yPrySqksKpXyvEIpzc6ToswcKUzPkgKgMD1bpXkp6ZKTlAZvmK7C0PzU&#10;TCNNTpOChBQpSkiW8vgkqUR4ujYuUdYhvxvQN9wQHSObogCkO2JiZQfS7cDW6GjZERUt26OiZDvy&#10;sgUVeXMYgHQL8rUJ+zZGGKjCfmJNWIRU4HMZyrEEIXkR0rzIGMmNikU/NF4yo+MlLTpOUvA5FWkq&#10;9qXGJkgKtpOwLzEiWuLDIoEolHWU+qyAYxC8U6zGPvkAAW9goV/Ncc8ENIRxuN733/9AOkFg3RCq&#10;f/hBD+mOcP6tN96AF+qvZjVeBG+5FGHoMnjL5QhVo8DNAni1pcOGyUo0mivA5bIFi2QJ7zTOnadE&#10;NxdCpOg+fPdd9M1mqZmR2S3oiWP34dMnvT5SYSXvYjKcRHXSYuPjW/qlUusLpRTb/6bgtqxf/2NO&#10;Wroko+LxaRGSx1v8JDM5DhUEXmXTxo2SlZkpWejXVaxeLYc/+0yJIgytrBvCmsQJEyVszBjxgeB8&#10;R48Wb5AXg1AkMyFB0nCM6JAQRXBvhCU93n1PiY2Dqu+hlXwfxPXq2Ud80ELXaOfOy7kfT8mp49/L&#10;ia++keOHj8rXECPT44e/VNtHDxySL/YdkMP7D8oRbB858Cm2jX2f7dmHPuFeFaZ+tme/fL53v9o+&#10;tHOPHNy5Ww6hv3jI/P5T/PYQ0oP8DvsO4rsDO3Yr4e/btgNeF0C6f/sutW/Plu3qQWs+irZ701a1&#10;vXvzNvV5x4bNCtzehf07kW5ft1G2VK1HI7Jetq/fpL7ftm4DPPla2VixRjUsfIaUD26vK6uQDaux&#10;D1iH/iwHxitLyqWssFgKsnIkMyUV/KRJSGCg9O7dB2LrLh991F8+HjhYBqEPzblCZk6dKisRYbjD&#10;Y3oA7ghvvdFQZkCgfHCZwwf+aAz9PLzEk31xeFJXJ2f8Z7msQCO4lE+MwOMN7NtXhZkLIFKKrifE&#10;3IverfdHKpxkKEnPNn/OHGsoqR/fqg0laesqKiUbgqJn02Jbgs55L8TuA0Fgd97QQLzP2L0TOt0d&#10;27WXN157TSaOnyDBQcFSUlQs3371lWxFJcpD6xn6ySfihHDFvXdvSUSYVAiRZienSChCuukIXwaA&#10;tC6dOsn73RCOkLAevVXlGIfOdnBQiKmuSxgHm4lz52wDzlacPXNGzhAnT6pB6FPffy+nT5yQH7/9&#10;Vn44flxOAD9g+/uvvzZw7Gu1n/j22DH5Dvu4ze++42cN/vabb9T2CaT6+2+PfXXh7xSq9/G36pwm&#10;uK0/q+8UjG0en+D3x/HfL7/4Qg5/+ql8euCA7N+zR3Zt3y5bNm2S9VVVUlpUJF8dPSpH8RtOMzd4&#10;8DAZO3aCTJ40RaZ8Mk1GoN+8ckV1n/jLw4dl7Zo1UpCTI2mIPOLhxSMQhQRDqIEBAWjsvMUNoa0z&#10;xOiMyIWpE/6/At0FgtsrEd46Q7BeCKsXofHk3cx+ffqqAXGO0U3hvCYX3ijhmBsf3+KYG8X2vyu0&#10;O++88zY+C5memKwe0eL7a3L6tORnZcnhg4dky7r1Mn3cOPnw7bfl1WeekS7oWPOO1TMdnoHoOkiT&#10;ho2k4RNPoCP+ksxC/B8HAjlV+TcQHx+kdZ04UVYXFqIVzpIQ9JPYwo6B93sOx/rw3Q+kN4U2AH3A&#10;CZNl3twFsmTxMvFFv6TWLmFoaE79eFKOfXVM1q1dJ9OmTZe5LLslyyAIZwhjpSxauETGg7cf0MjQ&#10;DsK7l8MjpiYmSUZcnHhBSDPRDxsxdBgau57StXMXNKCvy8svviTPP/ucPNuxo2pUn2nfQXH1Cvjt&#10;9NZb6nGvHt17qLe6+6IPR7H16dlbjdWNGDJcPX0ye/pMadGiRQNULx1K6se3GEr+74ptQ1XVucKc&#10;PDXtQXJcgiJm366d8g1azJPffqda/W+OHJUjBz9VoU4afjMbAnqpXTtp2bixvPnqayCko7Rv005a&#10;NGkqTRs1hhA7yPgxYyUSfZs1CDkrIb5AtJpRCCUZ0sxCx/uNV19VYzuD0SJz8pgVy5xklbOruLgA&#10;SEPQFzkJz1Rrju0kxFZRUSEeCP3c3T0VPNy9THiqMlyMEHHT+vUINVPED2GfM8L88cNGSH80cMMH&#10;DZY+EM0HEE+nN96U119+RV598UV55YUX5cVnn5XnOnQEr+3l+Y7PyMvPvyBvv/4G8Cb6229JV0Q5&#10;PT7oLh/3H6CeQCGP2rtx7I3PUk6ZNEkvbq/H3PTjWwwj/zdtEzxXQXau6pelQXC03XxmUBsfATyD&#10;0OyHk/Lj8e/k26NfydFDn6n+Sl5alkQtWy7vvPyytG3eXNo0byFvvPQKiHoWJD0H4l6WHggXl8yb&#10;J7lZ2SoE4nTW3RCKDkOnfNyosbIULfAqPlrEsTs+3uXhjRDFWzyRxsLTViHsyUXYo5GXmyv5eXm2&#10;9FIoyM+/MhQUSBG8byE9sLnPepw8wHoNuTg305zs7Augv+e18Tc61fv5myx4+GwNy3+s3+ljMeXn&#10;TIThGRkZkp6WJonoA0dFRqJsYhH6BYmvj78FfjZ4e/qo8LASjV0sfs+wuyb7Ef3gw+B0J/qe6yuq&#10;0B8sQWSD/iC7FvGJ6uVgvqvIV6fCQ0LVcf0RpfiiAR2P6EU/yMwnTmZPn6XeCliycLH9mBunuuOY&#10;2/9mKDlo0KB/rS4ulZyMLMlIgdgYQtIuQYz8/+1d2W9T2RkfkKYvVaVKbaWqqrpMp33p31Ah9a3S&#10;tGqH16GR2opSCfUBCaQRalEXoC2dhdIASSGJk0BWAiROYmdz7MSxncRZ7DjxkthOyFCgEUEMU8Q2&#10;X3+/797jmJBhQH0ZKeeTfjrLPcu9vud3tnu+z0/4PeyB/Hf9rqzf+I/cXFnVTYJpLOYv/+2ETjff&#10;QM/429275c0fvSG7f/xT+cVbFVir/U6///wSa8C3sBbkCYSTmDLyaFcNiMXzlB40mHpMIT1AfV29&#10;NNQ1qPWupdyiZNMZ1RxIA5mFtIJxmbTjJ3gtveBA4w1MWqYz6TWvA14rL0vLQFkL8/OykJqX+VQK&#10;66SUpLBWKvenkg7m6Jqw6zJO412YMDeaNuKSJSQTcAG6BonZhMzOzGCqOI1OZ0omMZLFojElcUtz&#10;qzQ2XAQuSGP9BWnwNJZATYtGuEEQdgwdyQsJXvmHt+/IamFZFhIpiVNDITSqNkNJul5vt2tr5rK0&#10;t7ZJNdbizU1NcvzoMdm39zdYrx1SJVOS7H1MZ9/7+7uyf/9+Y+qOx7c4lTTHt7Yf2WYmJ2U0EJQB&#10;Xx+I5lPz4i8jjz66Lx+u3ZZbqx/IcnZRFmaTEo9EhSdRGmtq5Nd79six3x+Rt+HyI+nPMF3htxqe&#10;qyPJPCAYDy43gGSN/HbkaQAcrYGLaERN/LCO6WQHetXIaFiSmMZmQIIsCJEDOYjFTNYB/EsAVVmM&#10;q8C1JSCfzclS1rgO6C8PMx1hyjR15EA+1plV1/WT9C5M2Elj0pG4T7smjeZx8zqYVyyAxEpukpkE&#10;BNkSINs0iTaOxj8S1ndELXgq5lJfsMlVZSpHUyN+N8QTwxgdP7p3z31jny4fP3gsa+hE89Q5xO89&#10;ySN0qDc4FBD+uUqfD8TDtPQdTFE72tvVluThtw/Lib+ckFNYK/IsrIOT8gcsGdDMyqeSNE++PaeS&#10;s5NxGe4fdKaQtDeCF+nDCPcy8vj+A1Uvub68gmnIgiTQMMbDYZTbLyN40Rfq6uTkO+/Kryoq5Pgf&#10;/yS1WFM0nK8DGT36HY+aA00gGFVzHDWdi9KCxtLC42JoTG3UmVOlVEcD/BK/MbW2SydcH+KDSBND&#10;vhnkT6O8fJ1Hlmvr5BqmOcs1tQjXSdbjkfn6ekkC05xaARMANQOIKIFrERfmFMkogfJGUAYRQplE&#10;kEDZdIe3QBBpS2AY0LzogEYA/VjOUyzV/9JznAG4A0DfufPSi3v3otPpxDNdxrNTSbcdz0q04fnb&#10;EG7Fc1M51yjoklQkHaEkQwdFncJWXOeO4yzeySCmoS8j97BkuI51eg6dDkdc7mJOxMZ1Cjkei8kQ&#10;prfcuTz65+Ny6h//lMpTp7EcMKiU0/x0AMKhmZmp5LbWBNg5iSkJDbD6Mar1djkGV3vpB+mikZj7&#10;s3+yPHn0SG6srgpHyEG/Xwq5HOb+q1LACBLGuudqR4ceTq2trpaLPPoFYlE9x9GBo7qOA0c/rkmV&#10;UEtAQ2lvapFLaFwKNDQ1vQCiOfZOHLsnNNHQhTg/plUBpB9DQ4uj/Ln6BsmCfEWQZQUNeJUAQVbQ&#10;6AsgwSKQIQk99ZIiEeGfBWiEaAphnjyhJjhBA0REFHkI6s1FUJ66wBjK5KkUPZmCOmKKGomBVLFz&#10;5yQGYsVApigQ4RlPuCGsS4cxsg9gfeXHffbgd/Hi3q/iGS7jedXEBJ7tEj/FAEo4Eg9ow7OyAyKZ&#10;WjDCOQq7LtEAdlRGiddR6m3Ge/pApjANXcS7eVF5/PCR3Lm9jrYQkeViUVYAjrRcO77/3kmQrUpR&#10;fbbawRmiSqpOn5WzlWfkDEiHdmbIZqaS/MC9vdZtc7Mzj8LDITXA2tvZjYWw1wGN/CDMf6rxgoDd&#10;Zh33ArK+toa1TxoNoxVldIoP83yaUCB5qLJDzW4HG8qoDKs6D4mFBmS0wh2zC06jc2ydgFgkVwkd&#10;W6IT6EXaAeQNkXyoYxIj5WzjBYxujZID6ZdIQpClSPK5WD5fI0WggNElD5Lk4GYU5yQNpAiQhpgD&#10;kiBNAp0IMWtQVS0zcKfgxkGoCaQbRxljwCjqCGItGkD9/bgPP+6pB/fnxTNzlOa9Ox1IBzqUSzp1&#10;VtcQjmTDb+kQboNsDjZIZYhXTjan43JmByv5glwDafidbnXlmvvmni9Uli3k8yBdVM6fq3VRo5sw&#10;59FpKLixhVkLQf1FJR0I99djxx6iuZmpJM9Kbr9PAByFOIXkdzW1dAyC9SjRHNDacY+3V/88gyNd&#10;L6aXfqztbt64JXfW17Wn42YApxczU9Pa4yWwkKe5ctqSVFN3NHOndkxABJKFYMMigdBw2IPz4LPG&#10;oUGZNI7dExfwM7+iHWRCeZtxdRM0nkaKUD/vgegGfIjrx7VBlBNCfaOoO4KGO45GP4EGy/8kiIME&#10;UxgZp0GIGYyO0yDHNMg5jRFyCmSJA5MgagzhcfijuBZGGmIEeYaRPwAMoqx+lOlHI+9FPd2oj8et&#10;SveJ+1G44SslbJBOR3D8BiXS4XdS0inhAJRN0ilAKANDQg3j2UhOnRmw0+JvizpYtx/vdaVQlPzi&#10;or6/WDQq4dFR3YHlbuhIKCQDWKddBGEvYLTkhkwDN2PwnPWYpdRjnc3NLGrj12HtXQsC1oCA3PDa&#10;UBo+Y0Y3Y8R1263ZduQzOd3yHwSBBrBmU1v+BKaRnFYS3KHkn2n0+/plwD9QghN2/2gDaTRdCT4H&#10;IGkfpqV9GB1pZsGHUdMYeu3uuCpevGwDhgkaGeopv063HLzmQv0szwWvs/wNY7IoC/5e1EuoHx2K&#10;T+8HnQvi1F8e3nSd6bUTcvOb8kz55ffQZe7PDW++bsJe12/SGzBs4roAtcfpgsRQIpKAZcTbsGi2&#10;4ZbHl6NEMpK7rOxO1sv64F5GmHY/L6GedtRBk4R025C/FWSl2wJiE1wrcjOGBp2488mdYwPuKpN8&#10;NRjxajGqo73xyBZ3IrlW23ay48mTJx/z28vD+w/k9q01Wfv3LVlZQi+XWZRrhWWsv5ZkGWGDFcQV&#10;F/OId7BaWFH3Wh5ps0vIW5AiwstIU0S4kF2UfDqnWFrISi6VlmxyXsOZZEpSU7MyP5OQJM8DEvEZ&#10;jUvAPzvBc4BxmUOY8fRPxybVZXi6LJxAmJhieGJK82s4OlFKb/LzG5Lmh59pnPzTGmb6WdYNsKx4&#10;ZNyJQx6Wy/OIk4hj2vFwVP2x0YimoxsJhRVx5OF1+seCo3ptAmnoN2G6YR6oHhlTMDwSCOr3LZOP&#10;M4RRpBlDeCQQkiANI/UPSYBqR0BoKCjBwWF0luj40OkRg+wMER6CSz8/6TA+iE51CHkYN8xyqKDr&#10;lsWyCdbD8kLwD7tuAOlGgiMSRF2DSM94/mUY47l7zT/I7EHn1IsZUDdmQjRBzyUIPxEQHDnz+fxt&#10;tjen2W1DwTR8x969e189cODAlw8dOvT9w4cP//DIkSNvHjx4cF9lZeVRv99fPTY2Vg+0h8PhbiAA&#10;f8RgYmJixmBubi6TTCazBolE4ikkibLr/y82l705rOk2xX8yni2/hC3Tb41n8zz7O3wa1tfXPzO4&#10;e/duZm1tbcbg5s2bEYPr16+Hi8WiL51Ot+OZG+LxONvKyebm5kPHjx//OdrQT/bt2/eDPXv2fK+i&#10;ouKLu3bt4maIFRBsZ2tr6+euXLnyhZ6enq/09fV9rb+//xuBQOBbcF9D3HcIn8/3uoPA67imLtJ+&#10;97OMri6DrjJsFTZxm93nwUlj6tE6Ne5F8j4PT5dV/hwaX17fJmxOtxG3VT3Pg5PHlLHx7jdg2oXX&#10;630NHfO34X4T4a/D/arH4/nSiRP1n6+qqnqVnbrb1KyUC3+Y52CnhUUZtmojCrc5WbFixYoVK1as&#10;WLFixYoVK1asWLFixYoVK1asWLFixYoVK1asWLFixYoVK1asWLFixYoVK1asWLFixYoVK9tMXnnl&#10;f+fVnFiwfgxvAAAAAElFTkSuQmCCUEsBAi0AFAAGAAgAAAAhALGCZ7YKAQAAEwIAABMAAAAAAAAA&#10;AAAAAAAAAAAAAFtDb250ZW50X1R5cGVzXS54bWxQSwECLQAUAAYACAAAACEAOP0h/9YAAACUAQAA&#10;CwAAAAAAAAAAAAAAAAA7AQAAX3JlbHMvLnJlbHNQSwECLQAUAAYACAAAACEAQdRl1D8FAADWDgAA&#10;DgAAAAAAAAAAAAAAAAA6AgAAZHJzL2Uyb0RvYy54bWxQSwECLQAUAAYACAAAACEAqiYOvrwAAAAh&#10;AQAAGQAAAAAAAAAAAAAAAAClBwAAZHJzL19yZWxzL2Uyb0RvYy54bWwucmVsc1BLAQItABQABgAI&#10;AAAAIQA86ZEX4wAAAAsBAAAPAAAAAAAAAAAAAAAAAJgIAABkcnMvZG93bnJldi54bWxQSwECLQAK&#10;AAAAAAAAACEAx5C1XJ++AACfvgAAFAAAAAAAAAAAAAAAAACoCQAAZHJzL21lZGlhL2ltYWdlMS5w&#10;bmdQSwUGAAAAAAYABgB8AQAAecgAAAAA&#10;">
                <v:rect id="Rectangle 738" o:spid="_x0000_s195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mW4wwAAANwAAAAPAAAAZHJzL2Rvd25yZXYueG1sRE/Pa8Iw&#10;FL4L+x/CG3jTdBOmVqMMQRQPgp09eHs2z7SseSlN1OpfvxyEHT++3/NlZ2txo9ZXjhV8DBMQxIXT&#10;FRsFx5/1YALCB2SNtWNS8CAPy8Vbb46pdnc+0C0LRsQQ9ikqKENoUil9UZJFP3QNceQurrUYImyN&#10;1C3eY7it5WeSfEmLFceGEhtalVT8ZlerIE8O473Z5Lvp02TF6Xme6Hzlleq/d98zEIG68C9+ubda&#10;wXgU18Yz8QjIxR8AAAD//wMAUEsBAi0AFAAGAAgAAAAhANvh9svuAAAAhQEAABMAAAAAAAAAAAAA&#10;AAAAAAAAAFtDb250ZW50X1R5cGVzXS54bWxQSwECLQAUAAYACAAAACEAWvQsW78AAAAVAQAACwAA&#10;AAAAAAAAAAAAAAAfAQAAX3JlbHMvLnJlbHNQSwECLQAUAAYACAAAACEAtPpluMMAAADcAAAADwAA&#10;AAAAAAAAAAAAAAAHAgAAZHJzL2Rvd25yZXYueG1sUEsFBgAAAAADAAMAtwAAAPcCAAAAAA==&#10;" fillcolor="#f30" strokecolor="black [3213]" strokeweight="3pt"/>
                <v:shape id="Text Box 174" o:spid="_x0000_s195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avbxwAAANwAAAAPAAAAZHJzL2Rvd25yZXYueG1sRI9Ba8JA&#10;FITvQv/D8gredFPFVtNsRAJSET2YeuntmX0modm3aXarsb++KxR6HGbmGyZZ9qYRF+pcbVnB0zgC&#10;QVxYXXOp4Pi+Hs1BOI+ssbFMCm7kYJk+DBKMtb3ygS65L0WAsItRQeV9G0vpiooMurFtiYN3tp1B&#10;H2RXSt3hNcBNIydR9CwN1hwWKmwpq6j4zL+Ngm223uPhNDHznyZ7251X7dfxY6bU8LFfvYLw1Pv/&#10;8F97oxW8TBdwPxOOgEx/AQAA//8DAFBLAQItABQABgAIAAAAIQDb4fbL7gAAAIUBAAATAAAAAAAA&#10;AAAAAAAAAAAAAABbQ29udGVudF9UeXBlc10ueG1sUEsBAi0AFAAGAAgAAAAhAFr0LFu/AAAAFQEA&#10;AAsAAAAAAAAAAAAAAAAAHwEAAF9yZWxzLy5yZWxzUEsBAi0AFAAGAAgAAAAhAICJq9v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40" o:spid="_x0000_s195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Ha/wQAAANwAAAAPAAAAZHJzL2Rvd25yZXYueG1sRE/LisIw&#10;FN0L/kO4gjtNHQeVahQRZIQZ8LlweW2ubbW5KU1G2783C8Hl4bxni9oU4kGVyy0rGPQjEMSJ1Tmn&#10;Ck7HdW8CwnlkjYVlUtCQg8W83ZphrO2T9/Q4+FSEEHYxKsi8L2MpXZKRQde3JXHgrrYy6AOsUqkr&#10;fIZwU8ivKBpJgzmHhgxLWmWU3A//RkG99aPrbpMiDn/Ol9tvs/qT60apbqdeTkF4qv1H/HZvtILx&#10;d5gfzoQjIOcvAAAA//8DAFBLAQItABQABgAIAAAAIQDb4fbL7gAAAIUBAAATAAAAAAAAAAAAAAAA&#10;AAAAAABbQ29udGVudF9UeXBlc10ueG1sUEsBAi0AFAAGAAgAAAAhAFr0LFu/AAAAFQEAAAsAAAAA&#10;AAAAAAAAAAAAHwEAAF9yZWxzLy5yZWxzUEsBAi0AFAAGAAgAAAAhADXodr/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95808" behindDoc="0" locked="0" layoutInCell="1" allowOverlap="1" wp14:anchorId="0B9999CB" wp14:editId="1EADC396">
                <wp:simplePos x="0" y="0"/>
                <wp:positionH relativeFrom="column">
                  <wp:posOffset>4567555</wp:posOffset>
                </wp:positionH>
                <wp:positionV relativeFrom="paragraph">
                  <wp:posOffset>1691783</wp:posOffset>
                </wp:positionV>
                <wp:extent cx="1076960" cy="1029335"/>
                <wp:effectExtent l="19050" t="19050" r="8890" b="18415"/>
                <wp:wrapNone/>
                <wp:docPr id="733" name="Group 7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34" name="Rectangle 73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6" name="Picture 73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9999CB" id="Group 733" o:spid="_x0000_s1954" style="position:absolute;margin-left:359.65pt;margin-top:133.2pt;width:84.8pt;height:81.05pt;z-index:25189580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OkWIPgUAANY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8zQNA05aBMnpDewLwLOXmzlOvVHyRl6r7sXG&#10;r6zHh0q19i98CQ4O2LsBWHYwAcXLOMqnxRT4U+zFUVKk6cRDT7eIz7N7dHvx4GZeJM9ujnvFY2vf&#10;YM5eIo30PVL655C62RLJXAC0xWBAKuuR+oAEI3zTMKCVebTcyQEqPddA7eU4JVkymXzbWzKXSps3&#10;TLSBfViECga4xCO3V9ogOgCmP2K1atHU5WXdNG6hNutVo4Jbgmq4vEzTyBUArjw61vBgvwjTWYzt&#10;5zJsZbJBijnE1u3HIrBqOF7aaHj33ZO5a5iV1/APrELOITESr+CxTEIp4yb2W1tSMm/wJMK/Xll/&#10;w6l2Aq3kCo4OsjsB/UkvpJftbe7O26vMkcVwufP8e5eHG06z4Ga43NZcqGOeNfCq0+zP9yB5aCxK&#10;a1HeIc+U8FSlJb2sEekros01UeAmVBH4Frtbob6GwR7ctQj1lx1RLAyatxwpX8RZZsnOLbJJnmCh&#10;Hu6sH+7wXbsSSIgYTC2pe7TnTdM/Vkq0n0CzS6sVW4RT6F6E1Kh+sTKeU0HUlC2X7hgIThJzxW8k&#10;tcItSjYzPx4+ESW79DVgiHeiLzMyf5LF/qy9ycVyZ0RVuxS/x6nDDyVvieqX1D6q07PkR8tuZ+IQ&#10;xPnT0g/MARvWa0Tb5f5xEkjSNMnDAKSY5wVI0h5HKg7cN0mzaccGCUKa9NnTc25f6S8kAy4sEzgd&#10;vsan6cQn+rDTlW5fDx2n3Lvgno4U8gvq5XiVvuDir67S8nOPc/WtKjWH9cF1zQTx6WL8P6pc81+q&#10;W1nTOf530w2envXsf58CccvsLAH6SbJ9kYyWqM87OfI8Va/rpjZ3bqgEV1mj+O11TW3ztouH7X/a&#10;UwD2rVo0f7wqmaZgwW4yq3atJiecGXRBqOAGLW28k40gpbazXjbGuPdlV389kXxjU6hX4lWCK2t6&#10;JehnHXCx2mLGYEst0ew7Uhk/Pu6Wj+xdN7W01W47yafabB3H9jxsNzuo7i3+zszt59RzQXetdcMN&#10;3oo1xGDq19taavSLOWvXrMRE8rZEJ6EY+g1GSalq7gcUsBrYpOc3Nxv/lcyWUVQkZ6PVJFqNsii/&#10;GC2LLB/l0UWeRdksXsWrv23niLP5TjPgQZpzWXem4+0Ad2/80UG4+2TwI7Yb1f0w0E8TMM3NEb2J&#10;IEGLkLVVK2pnPPv5ECdxYbvqIpxOCszKQC6O3dMaTxmarqdvbRQzdIuQuqj0gfARtuNQsN7/IUqA&#10;Q9DSXF/s+byboeNiUmTQgL4wS4t8+rgtTIskn3VdIY9TAGX3YXMv5We6gvX5SDM4ErtJOs0Qu+lo&#10;uTzPR1l2PhudneFptbqA8fE0m1wMsdOY4sT+/VpTVEv58+Hz/j4Lm60JP2865LF084H7eHIIdR96&#10;9uvs4dqduv8cPf0H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1bmS24wAAAAsB&#10;AAAPAAAAZHJzL2Rvd25yZXYueG1sTI/BTsMwEETvSPyDtUjcqJO0DW7Ipqoq4FRVokVC3Nx4m0SN&#10;7Sh2k/TvMSc4ruZp5m2+nnTLBupdYw1CPIuAkSmtakyF8Hl8exLAnJdGydYaQriRg3Vxf5fLTNnR&#10;fNBw8BULJcZlEqH2vss4d2VNWrqZ7ciE7Gx7LX04+4qrXo6hXLc8iaKUa9mYsFDLjrY1lZfDVSO8&#10;j3LczOPXYXc5b2/fx+X+axcT4uPDtHkB5mnyfzD86gd1KILTyV6NcqxFeI5X84AiJGm6ABYIIcQK&#10;2AlhkYgl8CLn/38ofgAAAP//AwBQSwMECgAAAAAAAAAhAMeQtVyfvgAAn74AABQAAABkcnMvbWVk&#10;aWEvaW1hZ2UxLnBuZ4lQTkcNChoKAAAADUlIRFIAAADbAAAA2wgGAAABk4TU1gAAAAFzUkdCAK7O&#10;HOkAAAAEZ0FNQQAAsY8L/GEFAAAACXBIWXMAACHVAAAh1QEEnLSdAAC+NElEQVR4Xuy9BZgdRfo9&#10;/P1/u8DiLLvL7iKLJJAQJC4Qx11CBIsSI+5K3D2ZzGTc3d3dZzKTibsLkgQCAQLx9zunuutO5+ZO&#10;BAiyO+/znKf69r23u6tOnXrf6uqu+v/+G+z/WXBN7f+AP5ngNvHTTzzi+uvFq2kz8WjSVNyaNJFV&#10;jZuIM9KVTZtK9z/9STaGhc3Ez24CbgFuNbevA/SJr8wm33CDBOIkvo0ai3fDRuLZsKG4P9lQ3JCu&#10;Alywb2WjRrICF9ADF4W/3A3cA/wb+DtwM/Bn4PInjcSBw3CiIKR+TzwpvoAX4Am4A66PA0hdgJX4&#10;zQqceDF+j78+ZOIBgBfwV+DSJ12BnNVkXo89oVK3xx5X6Srzs7aJ9z9gPSnBk/4FqPmEWSgiWgQO&#10;FmoeWJvPo4+p1MNMXRs8JqsaVP9mBXK5qH17+5zeBpDPi+14x46SB26UnTtnpBbzrfeoSj3N1L1+&#10;A5XSXHBxK1HEfVBCOJQ+4YPA3wDHJ1z/979LKTixt1DzBNq8H6mvUn1iq/U3KpB9Dh0XqTz7rGxA&#10;DgtRTBm4+kTzgBE4QejD9SQICAD8AB+AJ/YCPOrVV7klt/3//GeesA7AE7LWXprDY82aSxVqYQEO&#10;kIETJj1cX2Jx8Mi6j0gYEFLnEQlC6g/4AerEgBd+6wnevQwOecL7gDuBS9fSMw89JJ/jpGtx0uJ6&#10;DSQLJ0zGgRPqPCwxDz0skUAYEPJQXQnCvgDAHyf0r/+oBKHC4RA8GYuSWmTuLt0AbKpcI/L663L8&#10;6Tay7clGUoac5tatJ+k4SdKDdSXugToSDUQC4fgchhOGo1ijqNmnntInvAug8Nnc1XwymiLtpZdE&#10;kFN54y05+lRr2fpkY1mN3ObhpBk4UfoDdSUVOUxBzpORszw0dYlt2sjCOXP1CdnEXVkrk5acKlur&#10;1om0bCny/AsiDz8s0u1dkRdflqNPt5V9TZvL9kZNZEfDxrIXRf8pKlowBL9w1lz5qE9fmTVjFk/q&#10;WAb2th7FmRgTpzJZHBkl8sgjIs2b42QvCmuwPPOMkT73nMgLL8g+XFQKSsJ90iTxcHaRkcNHyqL5&#10;C3nCy+eMloyTRYdFSHhImGxft0GKXV2lyN1dTlRVGSfFSRSwXZCVI95Tp4rbhIniutxJunTuJlMm&#10;fSJLFiziCekxLm8xoeES6OUrKxYvU7ksDwyWzGXLpcjbWzJWOMmauDgpjoiQ0NmzJXTePAmYPl2C&#10;58wRHzd36YoTDhs0RGZMmcYTUn+XtwicwGulsyR4eUnnTl3kq8++kOyEZNkTEiLrgbXA6sBAKQ8I&#10;kBJcRLy3n4T7B8nbb78ji3DiRag03d/7UFecyxdrWWGhPNehg2SmpcsL4Omcg/bU3k6fPi0rUKTD&#10;Bw+T5595Xj58/wNJTEgIMQ95aTOPgYoTI/4o2rCgUMlKSpEDsXFSlZAgFXHxUhYTK6VAWVSUZMYl&#10;SDhoCAsOVf87/OnnkpudLc4ofvOQNduubdslFQdPhSxS4xMlPiJaEiJjcPJ4SYyOk5S4RMmNiJIs&#10;VKqkqFhJwL44pNFhkRIZGiHx0bESju+CQYuPp/flT0hbt27dzZs2bbpl69att2oUFVm3ixSs3+v9&#10;TPlfHgOZvTJZ1Fqt/VrGGqlxzYwHpwuy9il+2kn94bUn/fWv4om+gzscqyvCBhf2JRD2z4K76nvb&#10;bRT1jQA9Oh0tU4YS2rtf2UmDcFD/xo3FB1GbF+CBkMENcMW2C1JnpE4IdJfjQiY0aMCT3gswsmY4&#10;cQdwA3Dp+KUYDXUUThSCgwXgoOxDeAOeCKA8kLoBug/hDDihE7McF9XbyKWOPRmd8aT0gTWfLBlF&#10;ZDV/s5/gjZTh3qVswcXhPKNrFunF5opAlbZr5iwJN/sOgegj0HyRej9aHb7TXBEUn/7iC7XNntKs&#10;evWsJyPYPWN/8GJbbeYq3tJJCTb7B34IZL/NyVXb2tzM71bhQpwff0JxiMNYT0Yeyd3FttHsFVkt&#10;zK5v4IP4cv3oseanC80ZucNh6MmtOWMoeLHtR5e5HBUhB92sFFx1PE4UjYOHAcGImgMZOQO+gArb&#10;sd8T8MDv3PAf1lYcRp9Mc+Y4FNzxl7+oGLIMXOTgZKk4UDwOGoNoOgKBbCj6CsFAAMD+Ak+qOyqe&#10;4NOrOnzXubp0bTzZGiE7TrgaV5qPK07DiZJw8DiE6FGIpCOAUETRwUgD2VfASf1xMn/wHATZ4BA8&#10;GfXGblfN0fS+XbuMGPK55+UQouW1qOpFjzwqWThZKvoECQjZY8x+QgT7CDghe0cRuLD5t9wiM6eq&#10;cO8/AEV9PVCzqDMzsmTLmrVGhIwo6uQzzyFEbyHrG+CkyGE2+gZpOFEaTpSCXLGY03FBa9ADZm3s&#10;338gT8bej249arastAxVq4oQ1EizZkbH5MPuIm++Jd92eEY+a9FKdjRuKjtRzNvAzxdt2yK3D4of&#10;OiUrlyyVUSNG82RsOWrmSVsywrZ4hOubK6ukAoGq3H0PihUhOnPKPoEGPv/w/PNyvFMnSUVI6Lxk&#10;mfTq2VtmTZ+pObu8xYZHShRiRNq6gEDJXblS1oUiXuzQsbpPAHzdvIVELF4s7hMnis+0aeLpskoG&#10;9BsgC+bO58nqGke7jIX5B4rnKjeZPWO27NiwSQpcXCTbyUnyPT0lF6hKSZFk7AtBnyAI8J8xQ7yc&#10;XdEneVkG4mRjR46WBXPm8YSX5qu8sEiKsrJkxfwFMmLwYJW70px82RoeIRuCgmRtcLBUIi3z95dS&#10;IN/TS6IRTUcGh8jrr7wiS4YNkw+7dZORQ4fzZI7bQ21piclSkpMnDVGrctPTZS6u8EpsFUoixWml&#10;vPbyq/Li8y9KP3QicThqrGZjL5V2cPdeGT96jISgBxOJMHszYv+N8QlSGc8+QIyUxqIPABQjx/Gx&#10;8RIaFKL+RystLpGVK1byZPRnNRtzlpaSLqmJKZKE+D4hKgZxvhHrJ6EfkIk0FydPD49S++KBWPQT&#10;otAHiMG+GPQHQkPCxd/Hnyf7l3HUGqyysvI6a+yv435r/G98NmJ9az9A9wv4/7179zIGqbVaq7Wr&#10;NXonQvvdmvDbmAe6JMMRKAy8/joZeN11Mvqvd8r0+++XWXXqyIS775Z+CK0+uvEv8vHf7pRFRuTC&#10;i2VmGLWwGWdQQX+vwc/cz+/t+0vXLqOhrVrJyD/9SfzQI/FFWO2DmMEbvQ1PhMgegHujRuKGngrh&#10;iu1VgAvgjO+IlfitE/67Al2iYX/7m/S59RZp2rQpgxneO2bwyW2C29x3O8A+GttG63jPL5PZbJT2&#10;wjvvlHBcUAguLhAX7g/4sasFeJvgkA3BLpcaL0Kq+npIVyElVJ+PwP+dAA5yLEcBzUBnxeyOMcLW&#10;uB+gG+NdQnoYZprho/3A1tVnEK7y/yIefVTiUNKRuBB7C8BF+8HpW80Lnz0BD3QntLnZ/cbF7rO2&#10;9c4usph9zjvuYCZ1v8UKZpidJkaSDBR06Hp1mdsGtrLR59k2yAiNaBG44FBcWFSz5uYeZNDS06P5&#10;oMvig31elv3udr9xxedVJlwc9HXJZO+bbqopgwQ7AHqg4Mru3WvD8a8vRcayoRVtsbiIKFxMBC4+&#10;DNAWaNc39kVfjPBGzK7N0+zCamNnzxXwQpW0mjPOsRIF6IRqywz2vf32yzHIkUjdw7ky2/bww7Ie&#10;By+yq4rxZoffaqF2F+7IvOrVF/n0M/OTiIfdf1xRQMwsBxw59sde00qcu9f//V9NmeNY4E/L3Ff1&#10;68s2tIQVKMFCB/pgl1wbh/LYNQ8FgoHKj/rJV4XF6KLXV8N6th6z2WvWQ3ylI0bJyQMHzKNcbGx8&#10;xqA1xeWw86R72Bo/vVqe8/ff8E3LlrIH7G14oqGUozQLULLZKHEOF6YASbjAeCAWmYjChUcC4UAY&#10;+rIh6CQHA4EmVA8d+62ZtQ0pmpnlQCrvT3iARWrUHcwNv+1W+8yRMbae/wTYoFhbzCs3QTf0XOvW&#10;cgDa2/pkI6kCg6XIIMdDc3ARGbigVFxcEi46ARcfB8QAUXUekUggHB10jhiGAMEm1K0IwF/BGDf1&#10;JZhZHM8Hx/XGOXzQCs//z3+sGSPIln7UgH7Pejfh6jJHYwbZDT7frr3q7O9s1EQ2gcnKRx+XEmQy&#10;HxeUjQvLwAWm4mKTH3pYEoG4h+pKLBD9YF2JBCIeNIdHgVCA47O878IMB+F/HJ0Ogi6DkbEwMBba&#10;vLm836WLzhwZo5/7B/DL+Lg8dFx/OPa1cUeDff13Oou88abIM8/KkVatZXeTZrL5iUaytsETUl6v&#10;gRSheubhQrNw0enIQMoDdSQJSLj/IYV4bHMsOBYZZcZjkLFoso0CikemkpGpQLAV1batTJkwEf3Q&#10;FTpzZIsNB/VFtqixn54xWlZ6pqSmpMm5Ez9IWXaeyLPGaKqgiy9duop07yHSCRl+4SX5rl0HOdzy&#10;KdnduJlsQhVehwyvqf+YlD/yqBSbKEEmilHtWK2LkJkSVPPVcNixf/+7bHj2WYmB2/F87DGZN2Om&#10;uDo7y8cDB8nokaOYQWbM6qx/Woasxs55SkKS6t3LmbNSmJEt6318RB6Hj7v/AZEnEYGQVQ4lM9Ov&#10;vSbn//1vkRexj+PbHbG/XTs537qNnEHjVIngmbeVzgHfPPecfPP6G5L6n/slvm5d8bzvP7Js3gJx&#10;WrREli9ZojL2yaRPZP5cdTOGIdjPz5C2nLQMdZchPjJGYiOiJCIsQuT8eWQwS9b5+kqRq6uUenmJ&#10;ICwT6FFljqBGeY/MCu7T2kWmP23RUnahF+GKquc8ZoysGj9ePMjWcieZM2uWfNT7I5kwdrzMnzNP&#10;FhvD3ayarIq/jMUjQ5HBoRIeGCwhfoES4OMvnu6eyv/kp6ZLuYeH5Do5Sdby5VKI7YrgENkYGyvb&#10;kpJkX1aWfFFcLEdKS2V/bq6si4mVwsBASVy5UsIXLpSA2bPFZ8oU8frkE2CK+M6aLe5OzjJl0mTp&#10;/E4XGTRgkEybPEXmz54ri8DmAuMxCfYOfr65urq2iAwKkSBvX5zURcYMHiIfdH1X3u3STd7ByWlF&#10;mUYVzcMF875fttNKKfT0lGI/PynE/lxkOBPspru4SCr0k4zv45ctk5hFiyRy/nwJnTtXgpGpgBUr&#10;xcfNQ2ZMnSpvvP6mvPryq9Lrgw/kbWy/27mrDPyoPzI6lZmjf/v57OWAmQhkbuigIRIdGSmeyODK&#10;Dz+UFDDT+e3O8hEiEIeGaqtw+qzC+ZOn5OyJH+XUt9/LyePfqfTEsW/k+6+OybEvDsuRQ5/K3p27&#10;JCYqWkaNHCNRYWH4+3lZXVYm6alpkp2ZKUsWLJCRw0boqslG5edZJjKn7esvjsrCadPkpWdfkNCg&#10;YBnZt694e3iJr7efbN60SdZWrQWqFKrWrFFYu3atrKlcIxWrK6SiokJWl5cDqxXKceEK2FeMqhuD&#10;KuuPas87gtpOfntCSguKJTEuXvyg76GDhspSNDS4NPq5n27ZGRmBKWglk5NSzFOJnDt1SpLiEyQs&#10;IBiMhkpUcJhEh0ao25WxkcYjDqXQ5x7/ADno4ys7cUGbgLVApbe3whpU2TJPL8nx9ZeEkHCJiYiW&#10;aOo6NFzCcbxw/D8iJMw8o8jRw4fl66++Eg8UpBfgscqNmaMz/+mtZufOnW80j3/N7fyZM3Lm9Gk5&#10;C5zD9umTJ1V6Fjh/FlXbzsxLrLVaq7Vaq7X/WtNdGXv8oc1RhmrCH8p4weyAEvoBMT3oYcVvl0mf&#10;Dh1k9F//KkNuvFEG/PnPMvSmm2Xy3XfLjAcflOnA8DvvlD7XXy/9brlFFrVqpSMNnSHeCyH06I6G&#10;3q9vKdhn8trZfh+fGeNuvVWG/OlPsuyRR8SraVP1dg6fqOMbOnyqjm/puBDY7wzwbR2nps1k8G23&#10;S88bbpAFRkY5csMbPrw/ot/eIbjNfXwSj5m1v2/yy2cSId51E2+6SeaDGT9crA8y4o0M8La4MYTV&#10;SNyRquErgMNXFwxh4bdOwApkduGTT8qHYHpuy5bMJO+TOBrC4n7en2QBXLtM+j32mMxBFQtGpgJw&#10;gX64WF9kgK846decPJF6IFXDV4ArYBu6wncctuJt8pX4LzO5HJmc9/jj0ssY9OBdLt7C421ypnys&#10;isNWvLPMjOtMsrraD0j+dJtz880S2ayZhOKCgnBhgYA/MsGxOR+AY3NegG1szoQtg9gmODZH8OHB&#10;lfg/n+njO17LkEmyON94etE6PscbscwsM64zqQciyeLPY28hSjUWWolo3FhCUb2CcWGBgP8T1e+K&#10;8Q4xn/XU74zp98bcHjfAwUc1AAnw+U/1DKiZST0AuQxVvMd11+kM6jEBDd4BYyb1AKT92NzVZ875&#10;9tslERmLQcbsLbfbe+L/+BPiaxkoie7Q0Tb4aDXr4OMqu++stgwsdr/+Ovn73//+ME5vn0HeRyGT&#10;rK7UI6uolb0rt00dO0o6qmKCg4xpS3zmWZVBbXxwloOO9g/Pulk+c8DxUkYGOU6OS7DPnAYz+PMG&#10;Qpzhm9JQktrOHT8uYchIiN2FW0dWfbHNUVVvy+Akzc3y+cJRVcCOyeWo+otQVRe1a1dTBqlFNjj2&#10;d6KvzA4984zkoTrmtW1nnlIkChfBp47t31oMsAxI+mHbl6M0dqOt7tin7XhxqXqzkU8nW99upPGF&#10;Q2NUtbH0ueXmmjKnh7GoPfpBtpxXnrlwOOh8C2u0GGQqEhcTbndBgZYL96vfQL0x6Q1YzX4kVQ8b&#10;W41j42pEFRnkC6sDEdHcfffdj+ByHGWQDQyr5tUPPkbcfIsUoQWzWpyZqQ39B6hU2enTtse5aYH4&#10;DTPHcTar2Y+JW18Rpe3x9jGHjM0Mgr3FTzwhSx23nASrJlvOq8/cNoi6HPXeaqfiEyXFjk2Oh4fY&#10;ZcTefti0xRgTv4RxTHwVmFQZRObUqwKomhPr1q0pc1bmrq5a7m3eXCqQuQKc5FIWjozxfdrvK9aY&#10;ey42jpjqd2yv1LYsWqzCtUHVY+L2mdOaozO/ugblAEKsdTh4KTKXb3lY5iI7f169SMrB/hAgCDhW&#10;WiabJ31iG/+2PiKvB/v9UP0OJVff+HVkLjj/9Pr1deasGWSD8tNbyzI0KFtRBasQhZTiQvLQumWh&#10;2qShGiaDqQQgDhfJlwwigfCHjZeTQwC+cKBfUuZLB8zkRU81ALaXEAgcz70+gOrphnPR6buiWrpV&#10;P75vzZwe8GcYdvVOfCcy9ylcwTZUTQ70F0MLuThxJjKXhgtJxgUlAMxgDC6UTzNEAGFAqPk0A1+G&#10;5lsVxpMMHNxHBgnssz66oTOpnmbA8d2ROXeck92n7MWLt+ByrBmj1nSEYnUDV545DhaeRX/rANjb&#10;hJarAuxxqDcPJ8/CRaThYpLBViLSOFykyiAywDe9wwG+vRGKlG9wqEwirc6k+QQDcEEmcVxPsOeJ&#10;zDEIH2M85GZljRljddTPff30pxlO16snx1q2kl3I4EZUz9VgT2UQF5GFi0kHUnBhiWAjHhcaiwxE&#10;A3xUI6KO8ZhGKKAf1eDb5cajGsgkwEyqjOIYvjiWelQDhecNf8rZIgIurJJaZ6yO1NpPjytpahi4&#10;fQf5puVTsrdxU8XgGjBYigsoQAZzcDEZuLBUZI6vyyfiwvkaTOxDxqswkQ/VlQggHOArMaHYFwIE&#10;AYEAM6nfy1Gv0+OY/ig8PgnIDjEuwcqa1hkzxub/5z2DUlVaisy1V08xfPt0a9nbtLl62GYdMlhe&#10;/zEpxMXkompmIXPpuMAUXGgSLjoeGYl90HgGJQqwPoeinkEh8Bs+h6KeQcF/2coGoUqGgLUIaD3I&#10;iCt15rRPo87YiDjqkV+dneAzKGTvX/8UefkVOQUWj7RoJXvMB20q+KBNvQaSjwzm4AIzwVoaLjgZ&#10;F58IqGdOAP1+URQQqTJZRz1so941QubYCNFfRiBjcei0JqA3MnHMOOnTqxczSNZ0A6I7qdaewNVn&#10;jEZfo95VYgYbNRTp9I6aVuD7tu3lYPNWaEmbyAb4wApUpdJHHpUCMJiDC87AhaciI8lAon7ABrBl&#10;Ft9ztgc+YBONjMWCsUS0julgLBsBuxcCiLkzZsow4zUWdm84osoGhK3jz88YLTEhSU4f/9Z43IIz&#10;Cbz+usgHHxgP2Lz0snzbroN8qh6Zgh4fe1KqUFVLwGJBnXqSi4vPREbSAb6sxSeK1Atb2M/qy2fG&#10;+HBcKv0ntOx3xx1SiIyFoYWeMfkTcXVxkaFDhjFz1JqjR6J+um3bskUyzBe/tq1bL4KWy/ZcCSJ2&#10;QZWRd98Tee0N+bHjc3Ls6TZysFkLxeb6xxvKWlTZSmSWjPI1uGJoqgQpdconiEpQBTk1ytpmzWU7&#10;MpXZooWENmwosz6ZKssWLJS+H/WTMaPG6Gr5y2WMVlJQJBkpaZLCsfFTp6U0O1ekRUsRlKwgJFKZ&#10;7NwZGXwXbH5oPBf2ymty8tnn5Riq7eFWT8uhZi1lV5NmalaM7Q0bq7fftqOJ3wFdFd99txxBpqrQ&#10;04+8/wFENA/LgslTZMnc+eKycqUMHPCxeoIIl8IGhQ3Iz6uGVstKTZdUVMtk9ARom9dUSRY+C2JO&#10;aYDuCh+DUi2p+Sbdq6+K3P8fOU9WWYX5nBjZbtNWzj39tGy/6y71qBR/+yMK5ouOz8judu0l8YEH&#10;JODee2Xl6NGyfMEicXNaqaYCGT1ytMw2pgNh5tiI/HKWnpgsSbHxkgjERMWInDMejeITCqsDAkTQ&#10;FZH/3G883/Xyy9WPRTGjYMQ2tYgGv8NvzqFxOtK2rZzo1Emy69SB23hIAhYtEpfZc8Rl2QpZMG+e&#10;9O83QCZNmKTe+ps7ezYzyPcKfjlLiomTeGQqLtJ4pILGSVmqOHmHl5cUubmpl/fkqaeNi+cDbvoZ&#10;L2bEzMwFQMa+B5u7wP56aMx57FhxAbynTJFVyBhfZfzwg+4ydPBQmTF1uppXZbExt8ql31i7Svu/&#10;OGQoJixCvW8ZCXBqDHZvCtIzpRKZy1vpLPm4mHIwuSctTWVeeL+FVZKugzAzpPY986x8ieqZ6Ows&#10;AbNmicfkyeI2YYK4TZwoXjNniduKlTJr+nT58P3uMmr4KJkzY7bKnDlxDHvdv4yV5hdINDLER6RC&#10;/YMkyDdAfL181PVzspl1vn5SyHc9ly+XHFwsX7tcFxkpm+PjZVdqqhzKz1cPtfHhtq3JyVIWGiqZ&#10;KJCYZcskBNXOD5kwHmpDnw/b7iucxWuVq7yOlrfHhz1l7KixMnv6LFkwZ756sA2XRN2xpfz5lhqX&#10;IBGBIRLs4y++7p7ittJFFqL+T0EzTSuAi6jgC6xo1TJxwflu7mqSm+xVqyQVn8vDw2UtMlmRkCDZ&#10;yHjE/PkSArZC5sxRE94EzJgh/sgUM+a3cJF4ubjK+DFj5bVXXpee3XvK4IGDZMSQ4TJ5/CSZO1Np&#10;ztpi/jxLhNZC/cCWm6dMGTdBhvbrL+916SbduqDZh+3csEnK8JtiZCYHGcxasULysF2MKloEFDCj&#10;0CSf2EsDsyn4TRJ+E7tkiUQtWCDhYC8YDUXkwoXi6+oh/l7e6m3erp27Ste3O8mQ/gPknTfflu7v&#10;faDe7g3083sbl8Vg+ednjlPWBPv4ybxp08R1yVLxGDZMIgMD5c1X35B3OhmPJG5es05yU9KlHJnc&#10;HRQk2zlbEBqYdcDakFBZE4yGB63q6kDzbWE/PwPIeJoHqiiqfFRQKAoxUFaher/b7X0ZP2qUBKBA&#10;6MTnzpwpQwcOlD49esvMadPJHmPLn1812ZgshZCHDh4sB/ftE3+cND0mRr3u/MH7cNiO7Dxw9pzx&#10;OOKZc3L+9Bk598NJ85HE7+THb76VU9/xkcSv5ZvDR+XwwUPyBbCmfLX07/+xTEOLefrUKdm1fbvk&#10;ZGUhOkqTtJRU6d29l0yHHHBZHAT5eZnbsnFjEFtFPg/5Nlq69og2PnjvPVVN50M3fXt9JE5OzkaG&#10;fgGLjo4WN1RNZmrhvIXSDVWTr2O/8OwL8vqrhgYnw+fh0hiG/bxqWYWS1Hb6+x9k+/pN0h698bde&#10;fVMCfHxl5TIntJy+UllRqZ6xXLfWeN5SPWtpee5yTWWl7VnLitV81rJcPWep0zK0pvloVQPQGvuj&#10;4Kxz/e3cvE34zGd0RCSc+nz1rDMujY0K+3A/3Qpy8iTN8jDpj8e/k7W4uOnwSbOmzoBb8JfQgGA1&#10;B1lyfJKUIiQ7EB0jO+MTZB1axzWcwyo2TspjY4E4KcF3nMuqBNWa77KXoSXNwz4+9R4RFqnmteJ7&#10;7ZvXbzDPaNhGuJz83FwZi36dC2oKLu3nh2GMKVWwbLGvvvhCYuHH9IOkUSHhwvmv+A58XGSMZGB7&#10;U0CQepB0L1rLbWg4+AT7Gh8fqfT2kTXwcZUeHlKIVjENwQD/F83358Mj1YOknOCLD5JuWo/ehzZI&#10;owR+0tPdSzzdPGTfvn0uuDw+BPDTLRM9gdSEZElLpqDTJdl8tyA5NkG99B+PcCwxKlaFZpz8S4OT&#10;ACTHJUo6fpeD7/PDo9SEAFnIeCr/g98k4DfG5ACxqlD4pC0nCOAkYVH4bSz2cboLnjMM+0LAaqB/&#10;oPh5+4q3hyfZ4228n25muf3yBiZqNOjtPFraUz+eVE/I8klZe3vppZfoxH+e4Tj/r6Sk5EbOfOBo&#10;5jQ9M4J1vyNcyW8cwTrzAlFZWXkTZ3IwL6/Waq3Waq3Waq3Waq3W/hftl7mrX2vXxEjOL4Vau8Zm&#10;X+C81XY52P/nUqDp9H/HRjdsuMS9QwfxaNdOljdrJtMeekhG3XWXDOWbKHfcIYP/eocMwfYI7Jv0&#10;4IOyoGlTceJv8Z/BjRotNA/jyHTBajJ4K4N32axgZ9kK++/5HyuhGvrYjvDfY5yCds7998voW2+V&#10;YTfcIIP+9CcZfuONMuOee8SJj4KBDHeQ5t60mbghdUPqin2rbGgmLiac8T2xEuDcaTPq1FEk9/zz&#10;n6U3jt0P5xjzwAN6TRVNFknhszu8XUPwTiLBhygIDs0T+jOhf0PwP/y/ldz/LiJ3u7lVrWrQQMbd&#10;dJMMB0GTb79dnB99VHxQ6D4oaO8mTcWrSRM1ebEn4NG4McDU2ObbQu58YBGpq4lVFvBJTcIZv+Hb&#10;Q2pRIxNOOLYTzrEC55pet670xTV0J6E33ywTH60vRS4um3CJ+pUpPv3CQWuCD4zUBH7P3/I/HI8i&#10;wZpMTaRWpiPi7PH7sQQoatqtt8gYELXo7rslEAVH+KMg/VC4vihkHxQ24d3ImJRdw3j7qRqcVorQ&#10;sxXaZi0EVllSFwv4hpSaxVAD5+ND1HyRaAUI5UTvC59siGb3r+qVlD633yYLjAfQ+PwjwYfPNDhI&#10;T+jP/J6POREca+MLRySUZLISaCL1HENWNToijvjtbN27734997bbZBJqdMATT0gYiAoBUcEoqEAU&#10;WgAK0B8k+aFQCb6u5tPQeKuLM+rrmRfV210WcJZ9vsKmwTe99NteGvq1NvVqmwV6dkbbq24A3wQz&#10;3gYziFyO61sGIkf8858g8Xo1qaFH167HkSU+h2YPPr5F2L8WpwnlQ+YkUxNJRbKZtarxUiT+epbf&#10;saPMQxPki6YoGmRFgKwwFEgoCicECEZhcXpMvqXGlQj8AU6TqafK5Ntq+o01/daa9c01vp5nhXqT&#10;zQL9NpvrEyARqe3VPQ2cw0YiYHuVjySaROopN/la30J8x1f7+qASOnj7jQ/wWsGnSvh4qD2ZJFIr&#10;0koilUgCa2pKr72tf+GFs0tvuUXiUWPjUGNjkPEoIAKFEI4CCQW4bARfLQxCAQYCfOCX8Af4mqHf&#10;40bqyEoHDBQvfK9IRMDCqUFJpCNTBOI39nZ2124biWxe+d6JhiLQhCbRINB4bXEpKiGb0d5oRue1&#10;b38OWbYSWBOsRFpJpBL5QDObUk2eI+VdW8tBBOfz739LMjKXQOKQ4as1vmFI2M/hqk1NXIvv9GuV&#10;BnmOf8s3LqxvI1qNr11e6tXLyxkV2PMvf5GZyDOy7oismkAS2bzqF3CpQP00OsnTzeavQ5wPmpAs&#10;kJWOZiUZtbMmC4NCOBft9lmzzT0XWwAKmytUODL1NqXCEyolgXrtRnvj3Jh6PUd7s751qUjEMfjW&#10;lwZfbyNqMkOBTaXnDddLnztqnBK2JujmlArU5DEqZQDD4MW+ybw2FgjScpCRTBCXVgNpkSiECCAc&#10;BRQG8I1Q+1detQXiu4AGjguca9b44jsfpIQ334ip4bfqVSDAkQU+1Vq9TarB1/UMIkEc0ksZ3zZd&#10;gSZ0OZtQkMfuRJ+aZ2SuCSSPzSeVx2bT+tq7fZP5y9tqRIoRiLzykIGsGprGGBAWjQKJRIHwdQi+&#10;yssJkkMBR8aFhaxvv1rND/vVBMqPGlBv/FgmUrYaFzPlrLQO7cwZY0UdnEu/Esy0bMQo8wcXm1Ih&#10;/aDpC23+DxW253XXyeTH1JpRjkhyBK06Npv0eVQdAxZHqvtl7cyzz0oALrgcPq0QSstFRhxZPEiL&#10;BVnRJOrsWYlEAfFV5d2LF5u/uNCCUdhBNREHotRrzCCLKd/2JRwZ3/y1f/vXaurtQwUQWMP5aAxy&#10;1EvsCmYzakfetAcfkr7owC+p+a1hR3CkOvo6dhOsvu6XtSOtW0tRnTqyBjWuFH2xghqIy23T1uFs&#10;3Y4sBAVNWF/JtjeuuuVbr756TTvx2efNvRcbXzAkajL1ZuUlzkNTM4ETuH49I7iCPXmInHv9+U+y&#10;+Omnf4rqSBz7fTpIIXHXTnFVd90le5o3lw246NW4+GJk4udYOFTEVcr4NjZxuVfOL2XWl5mPmq9C&#10;2Bvf+/25proRyDfvwvT+v/+TISgTFA1J4VOT9kTZQytOv52qm0rt40jaL0/c1n/9S/Y1ay6bQNwa&#10;EFeGDBQhI3LokJmtn2Z8NZAEKhJR8HHNWpjfXN7Uu8v4jwbJS3vpFfPbC80Tqj138OddK0115tFc&#10;jkCAMuJf/yRxJE3DEWGEtZmk2qyvO9p3CX5Z42tVWx96SHajo70JF74GGVgN4jiVdhF8QT6alhw0&#10;MVlABpobvjHPJfmSgSSAb85zLYD1731gFoFIFAqa4LoAnCqAawMQfJs+5GFjCb8gpHyrXr10bkK9&#10;wQtY37DX4PvZCjiOfk9bq9H2UroVuCY13T7gTqAlILgIos0nIm/nzQex1e01KG7wjTfKqrZt7Ymr&#10;iUDdIWd3gB1x3kXRamMzqUm7BsQ995ysRnDyOZrL3Ygqt4K8DcgElz1fDfJKkLlCkJaHjGYjw1nI&#10;ONdf54wAfIUzCeBa7JwZIP4RY/qDWIATw3MaBEUgCpprHqh1DwA9JYJ1WoSguiCxrvFSvY1I7FNE&#10;Iq2RSFQAwvbSPdILyMS1UZWaSINA+EXkR3U14OtUJx95dkOr8zE65K4XvhXtiDAqzdoBJ2lsIh0F&#10;JdeGOBrJO9OqlVrF71OQtxvkbeGr4yCvEqrjWpTFyGghkAfyuC4lCUxHQZDAVCAZhcRFKhSBKEjO&#10;fsA17jkDAl8+VotWgIAIAtvG4hXGbAh62gcuYkGomREsUGQC6r16kojUOluCIhL7NZmKRALXoknk&#10;1C0GiZxNAZEq8uIB4jxAnLpXCjfh0ayZeLZp40htVsK0yujT2Dxq0vQtL0ekXSPiOnT45hxf6ESE&#10;+X3LVmrN/92ofVuQmfVPmOpDBktBIGdx4HvFefWMRTc4XUUGlJYOcPVLRSAKLcEEF+EgYgEuxsG3&#10;yPWCHFyINJyvy9cxXptX01pgm7M+WBfp4HwBnOJCzwChgP9yJogLZoOwAueuVqVBIrscnEXJC9fv&#10;hXyw08+7Nmr0AhV21v33i3fHjidRJI6I03dJtMoYiOgbzdb7lL/uTWb1riZfKW7XXn4AgUdA4CEQ&#10;yGVgtkF9nH6jCuqrQGbLkOkSTuKAAuAirbkgLRsFkwmko5DUm/BQQDKQhEJMBLiSSjwKOQ6IBQFq&#10;rQ0gCoh8CEDKKTu4wGs4oOZAAPSsFmrhEROc4UJP5XHhyisAzqPnL9G+UjWzuDY/s/vBzr8f8sF7&#10;qRyGCkAfdmUDNJ/IN4rCEWk6ANGEUWUM+7VP+21I06bI49vFfKO44zNyvm07+e6pp+WL5i1lbxPO&#10;ftNYNoPE9VBgVYMn1EownIWDk1TwDf98EJiDZjILBZUJpIM4rrzLaQ2SAa7Ay+lHElDwCUjjkHIa&#10;EiIaiHqoroKekoQL5nLGDk5NoleP0SvIaBhE1rWQaaoTxAXi3Dr4CQRxgbjGQJAWBNKCQBqHpULR&#10;PEYhQOPoOorAEWlUmR6bsxJGlVnH434b0pyWLn113/YdxtvRJPC+e4134F94Uc51eEa+RQf8SKun&#10;5FOE9fsaN5VdIHHrE43U5BtrUBBcIplzxRShcApQSHkgMAcFlw1koiAzgHQUbCoKmHNUqGV+QEIC&#10;EA/EAVz5JsYEZyKJRhqlADLx2Zh6Rc9MYsxOosgEcVqZupmlz9QBUAiuJxRBSSiukfdYI9A0RnOk&#10;/G9/k0iQtqJhQ5k6cZK0atVqCIpCk2a9gWxtFhnuW1VGn/bbkEYrLSqWLz/7TPZt3X7h6+73gsC3&#10;3hJ5/Q01mYg885ycbNtevm5lKHEflLijYZMLlMhZVMpBIufa4HJFBUAeCMwBeVy2KBOwTTQCcHYV&#10;LmGUCHCJar2EURxnWrHNtvKQmlqG4NQymlA9nw6bW9XUEiCNq3dxYq8oVKRoXA9nE4wDYUnwZUtv&#10;u03SnnlGQhCILHv8cZk6YZL079NHRhkrBWnS2DRax9usA6aXG/X+9SwrI0vi4xLk3I8/yqGdu9Xs&#10;S7a1pKjAd94R6dLFmCiFc4i8/iYIfllOdXxWvm7TXj4HkQdA5J4mzWU7iaQaH3tSrTfFyVMq0JyW&#10;gkAu6Z0PAjljTNaDIBGFnvFAXWPmmPvrSCpAIpNBGEFCrUgEYVRpAlRmgM0u/CfIisex43AO9isT&#10;UHGS0BKkojJlIErORXenFGF+PgiLRxr01FMy/+FHZOaUqTJiyBAZOPBjGTJ4qCaOSqPK9Ey+JIwq&#10;+/0QRjt37pwPiUtNTlWLo5w7fVoO7z8ga4pKjFk1qEDdhJJIkvgGFNijp7Hsedd3ocpOaFpfxW9e&#10;lB/aPwMy28nnLZ+Wg80M/7irkRnkgMw18I0VIJMLiJHMkroGoQUggIuJca6jbBNUaa4JbrPp5YxW&#10;9KFZ+C+DomwQxbXzskFUDprCPCiriLfwWrSQtQg41iEPhR07SiK6PKEIRNyfeEJmcuGjmbNk9PDh&#10;ao6Wfv0GyIjhI+XF554LQpFQcVSZbhYvRdhvZ1UVlZKdnikZqemSlpKm3pnlq6ZHDx6SquJSqYqM&#10;Vl0FNVkNZw5hSgIZxLz2mrF2PWq09OxlkMmJArp2M8h89XX89mU5jSaWi6F9BUI/a9Va9nMWrqYt&#10;1Ew/nMOJM/1sgUo3Pt5Q9R8ZwWpQtVw4jVOS8TPnXqvAbyoZ6YKkDVDUJjSB20BU+j//KQegql1A&#10;Ca4p+hF0O+DfQh57TLwffVTmjp8AwmbL0vkLZAxI6937IzX/DCezmjh+oswwZlOg6ujTtB/7/ZBl&#10;tYLsXMmA2tKgtlSAxHHiLIO8T6WysERyQWhBeARIAkEkiYOtKBS57z6Rp582Vq3TE/aQTCryoYdE&#10;UJjSGU0sm1nOLPbW22pOKqXOFxjBPi9n0dyeBKk/gNTjrdvIl4hkGQh9AXI/R/P7efMWchjnPYLz&#10;HsX2URwz+4Yb5BjO+z3OeRw4ivPuhs9ajUAjHn45Ef3SEFyb333/QXfgEVn8yRRZPGeempXCafFS&#10;mTBmjCKt30f9ZNiQYTJh7ASZPnW6zJ01RxPHDjaV9vshymrrqqr2k7TU+ERJho8jkoD4mHhJxL6z&#10;p06Z5BVLTnKarPMPUK/2K+U9Uk8EfSO5F+RxuimuxqcXq9OzMpFMzsakwc+6ySWsgRDB7whWAA1d&#10;IZgC57F9Cr/5FumnaAm+RqX5oUtXWYuQPg7XkVa/Pjr6dcUP1+fMBfAmTpQVCxfLShC2avkKkDZa&#10;evXqA9L6qwmRxo0ZJ9OmTJN5s+fKwnkLZNDAAftRNLxLQt/2+ySuKCdXUuIS1fQEidGxxmqCnH4g&#10;KkZi0ERy2iyuaXXkwCGphM+j8jb4+SnySj08pAzpmtBQETRD8sCDBnkklVNqkRQGONo/aiI0NCGO&#10;oH+vidQAuWeQft2+veyH+vYiyDjZtavsQlhf0qiRBK9YIdFeXhKLa/SfM0fNg+SydLmavYpzjo0b&#10;OVLN+dK7Z2/5eMDHata4qZ9MVUojaVzJcBGaURSNbi7ZRP7+LA1NIgnj5DZEbHiUxIRHCifViEYa&#10;ERqhloNkwELy1hSVSh4UuhEFU8HpwVxdJd/FRQqQFnt4SkVAgGyPi5Oz48bBL7YxolMqSRNoVZUV&#10;9vv5WYOfzf/+gOMdgk/dBZ+WBsL8Zs4UD5DDGbi4tKQLzrtq3HjxmDRJfDgLEQjjUpMkbfzo0dL5&#10;na6KOKptxLARMmn8JDVxnJrICs2oQZyarUtHl2wuf19WXlR0JomkkajQcIkKCZPI4DCJ4DKXQaES&#10;FhQiIQHBalIPzkVz+sQJObL/oFQWFEkO/OBab28pcXOTAhCXs8IJWCG5zs5SgH0l+K4yKEjWR0TI&#10;zqQk+XbNGpGTJ9UQygW2aZPI/PkIbBDU9OghMmOmSFWV8q+f7t8vXx85Kjs2bpGq6Gg1s1jc8uUS&#10;tmCBBM6erSbe4lxwnpMnK5AswhNE+s+YIW7LV6qp1DxWuijSXoNv5XKa3T/obqht5GiZiuhyDoIV&#10;zqXDGcj0NGuDBgw4gyLinRNGlr+v5jIrOUViOBcdiQoMljD/IAnxDZAgHz8J8PIVX65X6OYp7i5u&#10;4uLkIk4ohLMo/KNQ3ur8QsmKT5Iqqm7VKrWkJ9cs5QxoapIwKJCzoJVyzixATRiGZnU1mtXtWVly&#10;COQc3rJFjmzfLl9s3Sqfbd4shzZulP3r1smOsjJZn50tRVFRkubpKREgKmzuXAmdO09CuAQomkAS&#10;R3J8p041MU18mEJlnHDME2SRME/nVTIJKnwB3ZTXEOGSuJ4fGrOqjR05Rj5B53samspZ02ao+fHm&#10;z56nZndbaKxsS9WxP8duwO+HPKotGipTi8iCsEAvHzU1nQcyuwzOfOrEyTJi8DAZ2HeA9ENfp0+v&#10;j9BRHaTU8M3nh6UCystOTJHNIITKY5PJ2d1IHpGN7Xx3Yxo7klYAknNAaCb2p4Hk5CVLJHHRIokH&#10;MXFALJQXA0QDUfPmSaQJTnVHcPa3cJKIfWrau1mzJAgIBDj9XRAII7k+q9zFe5Wb+Li6yxQ0oc+D&#10;tJdfekXeevNtebfre/L+u++r5VbfebOTdEaXhTPV9fqwhwxB3saNGqsWt51TPe8mx93YLdADo7+t&#10;FaBGc/VfTpLIuQT9oS4fKGcqaudH778vc9jcoNA9nJxkzLBh8tZrb0onZPKdTp2lc+eu6tG4E199&#10;LRtWV0pxVq7sRFdhPyLOKhBUDHIKcSz6vSJOKIXj5GObKMA2m9IC7odPLASZBVBVPpCH73KBHHyf&#10;iUqQgWaXSMM1pEDFySA7SWGFJALxS5cqJHIf0gi0CIGePiovrIQz0Iy+8spr8vrrbyqlvYZIl3kZ&#10;jwBlyTyoavYc+QDdlJn4XRcQ+X7Xd6Unm1H06yYg0vy4f3+Sx+aSD7r+PlRXkGUQR7Xt37VLjh45&#10;Ip8dPCiJkVHijkLxhq/xHDpUilJTJT0uHk2Os/SBD+oM4rohg32gQG0njh2XT3fvk53wRZsr1yps&#10;qqiSKgQy68sqZB3AoKaquEyqSspVv5Dg9hrsq8R3qwuKpTy/CE0wgO3SnHyFsrxCVTFKsvOlBJ8L&#10;0rOkCJ+5MDinOMxKSpUcpLmpGZIDMNji5F5+qEBduryrwn76NJKzEgp3XrJUVo4dK07wec6INpcv&#10;WiyLQeKE0WNkEIjq+WF36d29pwxDN2Emmk8UFVXHkQE+J/nbR5gZaOI4B+SB3bvlo/fekz644Fdf&#10;fFmebtlSXkL0Fh4Wrpax9YUCI9A05aWno4bOlpfxHWf9Gz5spCxc4PiZyt/aDh04IKMQ5s9Gv2we&#10;/BXtGCpmSUGBeEPZc2bNlvFjx8kwVMzBgwZJ/379EGV+hDwNk/nIa68evZQPNGc2JHEcj+Otr99W&#10;cWsrKiQDnWllZ8/KmRM/yPdo9j7fe0ASUAM7tGol76ND27FtB3kd/SV3NFNHPv8cIfMc6fHBBzJl&#10;0ifi6uwq7m4e4unhLSmIGhMSEiQtLU1yc3PVKtQlxSW2tKTE3EZaWlKq0jIEIKWlpVJUVKS+Kyws&#10;VNtMC1DA6nNhkdqnfqO/y8+XQnzP3+Tl5WG7ULLR7KekpEhkZKTExsaKF5pJLzSZ3kg9EFzlonUJ&#10;QvdlUJ8+ko7fbMH1lmTmSAbUyunyQjgVHn67fPESde+Sfbz+H/VT823OQXcDRUbyeO/yt1VcKYKK&#10;dHSkHdm5H0/Jsc+PyN5tOyQ1PkE6v/KKTIXKZk6ZJu+h37Rw7gJEm94S4O0ngegiBDEShZ/cs2u3&#10;7Ni2XXZu3yG7dgBMgd07dhrYucsG/tbY3ql+y//s2LZN/X/71m3VwL4LPluwbctW2Ups3iKbNm6S&#10;9YhGV5eVSyi6M8GcAxgugAjBdiL6lY7s2JEvZdPaDVKUVyCZaRmSnJAosxHozEHLwjspK5YslxVo&#10;TlFkJI7jcmwufzvL4UgAaltqDeRRhUc+/Uzi0Xdat3q1BCPoWIboLxiRJ2d75lLq4SgQzoIZiag0&#10;Cp10dtiNJdVjJAXbRehibERN3uvnL4d8fGWfr59sR7dgAwMYdNIrgXKgDCjBfqIYqii0oIjA/4oZ&#10;tbLPiGauCAFNnqeXpGN/IoiJDcO51QyaURKJ80age8PpRjmTJmEszR4uFVB4TfbpwUOoDFtlC/qU&#10;0eiCrHJxFTdEpW7oBrkiwkaRkTiOGPx2zeVW9JU4a2cK+mBJvD+ZkCwpyalyDmRZjYv25+fkSD6a&#10;mRgUSCyJ4Xr3Jvg5Fh133mkh2OQQxiTsTDnrZ6xwougMBEFF+M8aTkmKwt4O8najr8gVv3Z7ectO&#10;ELEdhGwFNrt7yAak64FKfFfm7QsSAyQH/0vD/5NwznieC8dmJeHa+2odfVwDZwdlJYoEUZz+lFOh&#10;RgD8zBlD+bujX3wh69euNXNp2A8nTkhiYpL4+fqLL67LF+f0QdPpjZaF/dhF6Iqg6Bhd/nbEHfns&#10;CynMhZ9AhJaP6Cw/G34it0CKEc0VIYIj+F0h9xP8DSM4RHOM2tJBNJEJxWbCT6YjyKGv0CmRlcLo&#10;LhlpuqRhfxb+x/05aVnKt2anZar/Zqv9aep7/i4zOR3Nc7L6DSsW96lpYfFffk5Hyol7uV9/z+lf&#10;U/CfRHOaV6aqEoFYXYG4nRATJ0n4bWJsgjoGK2wiPifgczwQh//yviyVGw6iObFvKBQb6BcoQQGB&#10;JO63NVSw/7dq1aq7AgMDmwQFBbVD+mxAQMDzhJ+f3wv+/v4v+vj4vMjUCu77qfDwcLxdvc/DhKPv&#10;qv9T/TuPi373U6DP6eXl9QI+P+/p6amA7WeAtsuXuzw5bdo0joL/9v23Wqu1Wqu1Wqu1Wqu1Wqu1&#10;Wqu1Wqu1Wqu1Wqu1Wqu1Wqu1Wru08W7+pUDTaa39hmZPzNWCptNa+xXMnoBfArV2jcy+oPnk1eVg&#10;/59LgabTWvuZZi1YKyF8LFyDTxpbP1t/Z4X1WJfC/4T9v5Vt2nzv0b69rHr6aZnXoIGMv+duGf63&#10;v8mQv94hg+8w1swZis+jsX8Gvl+G363A7+e3bXuC/zcO49B0QbLQrSRp8FVfe1i/vxSR+tj2+O+z&#10;fvXr9/VFgc9+6CEZedttMvSmm2TQDTfIgD//WYHbI7B//F13yZR775MZDz4oM/FbYsp//iNjsP/j&#10;m2+WPtdfL33wW87I2v92/B7fL8Nx369X732cRhegLmBHJPG9tZrA5x+tv7Un8r+fvK+rquID27WT&#10;sbffLiNB0pDrrpNBIGjCnXfKoocfFrcmTdTkZVzoiAscuTVtqhY5csVnvdCRiwb2OXP6JaTEwscf&#10;l/F33y19//IXNR9ynxtvlH533C5L2raVPk8+GYLTW8myEsO3Zwg+LmfF5RY50iRayXNEmsYfy8I6&#10;dJApf/+7jL7pRhkGkkZCGXPvu09cn3xSvFDgniCB8ADcQRxBAhUaNxFXpMQqbK9C6mJDUzX1kjNT&#10;/Hcl4AQiF+O4JLAXyOuB8/VGBRn4j3/IYigQl2NPEt/L1uBLh1Zwmiam1t/wP/YEWslzRJjG798i&#10;UUiT0cSNROFxZar5994rXo0bq1WpjJWpmqiVqbgqVfXKVMbqVNZVqS5amQr71apUTPFbvTLVShNO&#10;OKaxMhUJbCgj/3GXfPh//yc9UFk+gsoXQe24PCtJnDCGrz1xeiYr+Gy/9TN/w99qIrUSreRdieqI&#10;35fFQllTUThjrr9OxqKgVtV/VPxRgH4gyheF6YOCJbxR2CTRCwR4mvAw4d6okSLOthoVPnMVKlek&#10;q2ywLCmmgeNZyeNKVFwjjqtRTatTRylPkYfAZgGuE5eryeFzjnypXoNTNlmh92siSaCVPCrvj9dk&#10;yqFDjVzhmybCr4yDujwbPCaBKKwAwB+FZ1tKjEABewNeKHy9jJh1KbGLlxFraJBmgf0yYoQzjkdY&#10;lxFzwnkVeagwiry6ddUCRr3QbI6rV09SU1Pb4vL5Wq8G31kjON+WFfyO8/9rEkngpcj7fasuBbV2&#10;5m23yng0g+4oiGAUThAKKRAFFoCC8wf8UJC+KFAuHaaWDzPhBUII6/JhNS0hZiMP2xcsIYb9NuJM&#10;qOXDTALVEmImeVx5YxmUPwZ+rzsqFxcvMlef4vSDBCePsYL7+DYNocnUBFrVR/KsPu9KyPttLKlN&#10;G5mOaG0xwnCu+xYKwrjuWxAKKRCFpdZ+QwHa1n1DIduv+eZo3TcrcTbSAIdrv5E0pLZlw/CZ0Ou+&#10;kTy9ZJha9w3Qy4apVRhvuUXmGZOAcvoKvpOtwRcOmXI/Z7sjNImaQCt5WnmavCsJVH5dC6xfX6ai&#10;tgY+9phEgKwwkBWKAgmBsoJQQFz3LQBQa76hgGxrvpm4gLgnqtd8U8RxDmOA670pYJ9t3Tds6zXf&#10;jPXeTMWZ0Gu9KWjiALVcmEkeieOSKUtx3f1vvVV6ouJNQKcd2eKrTo5AAvVcyYRWoSPy9Gx4usm8&#10;FHG/nnmhkzsTnVsu1BeFjEegAMJAll6oLwioaaE+vVifXqjvUov12UgDbKSZ0Av2XbRQH4FzaOL0&#10;Gm+2xfqgPL3Om1bdqH/9G8T9RYYgX8geX3XiVE1MNfiZ0ARaFajJY7NJn6dVp2d3ZYRZU1P565jf&#10;/f+RBTffLHHoZ0Ujw5HIeDgKIQwIRYEEo3CCUEgESbMRh8JUxCHVuBRxF5D3OIgisG1PmpW4C8kD&#10;aUj10ihqeRTCJE8Rp8gziBuP/mMPBFLDHrhfE3cpaAKt5LHZ1KpjRKqJ002lI7Vde8to0UIWwwck&#10;gLBYZDQaCotEjeXqimEoiBAUCldXJGGBKDRjZUUjta2uCPiCAEem1nYDPPE9wdUVHVlQ6zaKxIvs&#10;zFnxe6q1Io/dBpKnibtQdSBNEVetOhI3AUrredONMhv5RHYdkWUPe/KsqmNzqZtK3Uz+uqSVIUpc&#10;gCYxCYTFI4OxqKFRyHDOa6+bJVaz+aOA9YqKhC/gyDRpXBZTr6zoyFLffU8tunDu22/NPdV2avsO&#10;tShfNKcFvkI78/XX4v50a0XcuHvvk15oScyVhR0R5Qi62dT+TiuOTSWDE602+yby2tnOV145swJ9&#10;m9RmzSURGYsHYbEg7GrMWAqT65jWvBymXgqzWnGOf7dh1my1FOb3a9eZey60n7McJlfn74fWhIvR&#10;Lnn+eT231pWAqtPEUXEkTquNESV9m30Tee3M/x//kMTHHpdUBB2JICy5+ZUvNGQ1RRwKm6kjU0tg&#10;4jvCE9uEI/siJVUtg7llnjGXiL1xUdqfStr5EyfUUtA9rr9OBlSvLnWl0IrTPk6rraYm8trYlo4d&#10;xQnNYhZqYCp8WGINCvu6uFjC4Du4fmlNxhWEuXZpMIh3ZFy/1IfEIfUCaiLt1O7dirTkN98y91xo&#10;1vVL9WJ7Crg2LrpHX+eOFqMmW4brm9PgMbWS/kKj8+2IoJqgidPNJIMS+yby2pLmd9utkoMMZgAp&#10;cNiOTK1bCoQBJC0EqMm4bumWT6aYny40H3yniEPqDZA4h3biB3HH976NHRe8WvLSJK0aBmkaNZle&#10;t5T+jWN1P3HRWd1MUm26iWT4bx9F/vK2+5lnxAUd6Bw0F+mofV/HxZtZq7YYZJILzirSUDChQEhN&#10;hQ0jaScPHDQ/XWjGgrNcbNZYdJbE1WTGgrOOv7ctNqsJw3a16mo+JiPLFQSiSnYFFjz5pPQBcYt+&#10;mtoYUdK3sYnkrS7t16xN5C9vkX//m6Q9+qhko1lMr6FZjAJZapVgkKUWmgW4SrB8+pn5iwstkAV9&#10;7rz56ULzfdQgTS00C3gDNZlavgtwZNWLzOqFZquJq8kSu3ZTC81aVwnmIuscWO33979fDWnWTjh9&#10;G8P/mvzaL2snXnzxrM8NN0hh02aSjVqXgYw4Mq4OHAVwhWCSRtS0OjCtptWBaX4giYsEcWXgS60O&#10;TOPqwFxM1pHpxWW5Hqkmj2uS1mSn9uxVvk6tDmwlDvmeiE73R7feQrWdRbE4IskRdBNJ0thvYxOp&#10;/dq1I+0zBCDeCECK0LbnwpeVPf+CmUWLnT6tlhqJBqJAlCIOhRNeE2kQWOAl1KNXB/apZ6wKTOJq&#10;MpLGhWQdmSbNWAXRIO1S5ozrVqsCm8QZd06MjvdSoPdf/iJLrq7fptWm/drfAfo1+/7aL2t5994j&#10;efXqSQmaiPwamsZThz6VOGSYxNFS0UHlks4RNRRSOAoj6JKkcVVgLsllpCSuJvPEb2oirXo5Z2P5&#10;ykuZCyqY9nXW5ZyVfzPV1vPPf5ah99zzU/ya7rPRr1mDkWujtDg0CVUI88tw0TUt5czZWOOR6Vg7&#10;ZXEdbkcWgkK85FLOIILLOWvyLkca4ciMJSuN5ZzP//CDufdi08s425ZytqhNgWpDK9PrT3+Sfrdf&#10;dRSpSWPoT9J4L/LakXbu3Xd/iP7LDbIe/qwCpBXVRBosARk+vWOn+enSptfgPnv0S3OPnSFAUaQB&#10;XAyvJgts2Fitv82lKR0ZV8QnYVXjJph7Ljbl7wDb+tuKOJBGaOLYTKKVGf7Xv6ohHJcXX/wRxeOI&#10;IEewjyC10q6NT+NCCbGImjYj1F+Diy4laV9+ZWb3YuPC6XGXaYbCUIihirRHFXE/x9RylJcgLf29&#10;D2psOmlGkNLAFqjYFGc2k0pxII03mTmUM+2BB6QfQv9lV38/UjeP9GnXNhAhaQloErZCaVUgjetu&#10;FyITP9U+9fKpXjSdpNVQ2Fdi2+fMM5ZprmcsCOvIjpaW/uxF0w9mZhsjA6iwCxs0kH433SQrjAeC&#10;OC+kI5LsYQ1EdPR47UJ+kpYM57sNSlsL0spx4Wqx9J9jXx6zLZauV7u/ajt3zrZQul7Jtyb7JVa6&#10;V0M7yPvSJ56Q/jfeKE5XR5o15Lf2067NHRGSlgLSdkBp60Daalx4CTJQiGbj55qNOBQ4l5W8Usvu&#10;1Fn5OesK90xrMq6n/XNNDaYi73zORJFm3Bm5EtIY8ju6I3Lt7j2StAyQtgekbUL0tAYXXo6movjx&#10;J6UAjlrOO76joW1zv/4S56CmcylJ6+r2mrhgE8ntO8pnnt7ydVm5fJGcKuGNm4o/9ttW6tXAPuuy&#10;y1blEfR5XAw97Z0ust3JWb6q5HIrp8yruHJTo+HIO59uHkjSDJ9G0qxwRBibRmvH2r6Pdg1Ie+45&#10;KbnhBjnQrLlsRfS4Dhde8URDKQNpxVBbAZx1Hhx3Nhx5JpAOp58KpABJ8Flc1Z5LR9oTxxXtLyLu&#10;YRCHwudq9npFe67Kq1fm5Sr2GvbkWdfMrm42L1wEXa1kbwGbTRtwvXpVezcCeWFnvHTUaHW9QW3a&#10;qqe9SNrgW26RJS1bOiLNnjgdNTLU17ew+NjBtR2aOb9r1+ObEeJ+0by5Wn1pM5rItVBaJWpeGZRW&#10;DNIKQFouMpkFZCASM4h7VJJRGElAAqCJK3juBYlBgUUDFxGHAg9VMMgLQUriNHkkTsNKnIH6F5OH&#10;fYo8bHsR2L6APFyPB5pOTZw7oYkzO+NuyBsHWdWzKKiwriiDoeinLZ0w4TkUT01kaVjv8DNqtN4s&#10;vraDoIIg5Bg61wfQRG5v1EQ2PdlI1kFtlVAaiStCxjRxXOMzE1DEoRA0cVRcAgoqDogFFHEo1CiA&#10;K+9GAOEmNHl6GeXguiCOwLZ1TWxjkXMQRuCzrckELiQPirNAk6eA6zJUZ5JnkqY65CZp7sineogI&#10;pC159FFZAr+GYrES5og0a5hf01jaNSQNTeSue+5Ry0PuR03biYvfDLVx/c8KkFaKjJG4fGQyBxnO&#10;0sShEBRxKJQkIBEgcfGAlbwoFORFxIGIUBMhQDAIMsjTC5o/IgEa+L1tlXps2xNoJVERh3Nam00b&#10;eSTNJI7NpeqYm6Spx/fQysxGP82rOnKsiTQqTDeLWmWXGrW+NqRtgl870bKVHIVv2w/fth3EbYTa&#10;1oK41SCuBJkrRCZJXC4yzJV1MwBNXApgJS4OhUfEAjGAIg6kEBFAOAggeaFICbWAOUDySJyGlTxN&#10;nCIPx/BD6kvgOL74bCXOqj5NHKNMLxBm3BYzSPNAvjxAmnraGf5s6E03itulgxDtxxh8UGXWp7Fq&#10;ahqvAWkiN6nFX7nwaouW8jmayT1oJrdygXM2kyCtHJkrgeNWxCHDSnEgKpPEoUDSgBRAEYeCSgDi&#10;AZIWiwIlcdEo4CggEuCC5Yo4IAwIBULqGAgm8DkIKaGUhzSAwPaF5GmYxGHbx0KgfV+PilOqw/V7&#10;Ii+e8NnqMT5UUr5H59S4kTzwwAP1UCyOSNPhvSaMEaP2ZdbnHu2bxl+eNBqXhTz6z3/Kuaeelq+a&#10;t5QDTejfGpv+7clq4pDRAmSYxGnFZaIwbMTBhyWhsGzEoQDjUJCxQAygibORByLCgTCFhyUUCCHw&#10;nSYwCJ8DTQQoGAT6m6gmjsojeXbEEbg2RR6ul2N3Xrh2L+SFjznwwVm+kjX9X/8S35qbRj1upv0Y&#10;CWO/jM2iVWWOmsZrRBoXY33gfpE2beT7Vk8hmmwhe0DcDhC3mYpDbeQa1pq4QpO4PBRCjpU4kJaK&#10;QkoGklBwCSZInI08FLQiD2kkSIhEGoE0HCBxmjxNYLAJkueIQH+kCjimVp3ye9i2+T1cG4nzQRPp&#10;A9J8kAf1qAOaRr5vwHfqZt93r7i0alUTaY4I008X05dplTlqGq8NaTS1CCva9fNt28rXUBzXr96v&#10;Vp1vLFvsiCtFpotAWkE9kzgUSBaQAdLSUUiKOBReEgouEUggUMDxQCwKOBZpNFIi8iES97AiTpGH&#10;z0QYEGpCkYfURh62NYEGeSZxhCLOBK7DBlyfbQwP0aMvVManoP2RvwX33itBNatMR4oMPEiY9mP6&#10;1Sf75/jtCbvGpBEdO8p5OOPvn2otX8LHHVQry19IXAWIKwdxJSCuEAWR/8ijkotCyQZpmSZxaSAt&#10;BQWXDCSBJBJoEPewxAGxKPgYpNFIowBFHhABGMTVVcSFIQ0FQiwggYo4Ase4qPnEuWz+D9fCuy1E&#10;AAjzxzUHwD8HQGV84ycYviy0dWtxu7TK6McYKdoTxmaREeOlVHbtSMtOTz9P0k7/7W8iz6K5bN9B&#10;Tj7dRr5CVHmwaXPZiaiSxDGq5LL/a0DcahBXikIoAnEFJnE5IC0LBZUB0tJQaKlACgoymcShUBNR&#10;0AlAPEDiFHkgIop4sC6IqysRSBWwHY5UEYdUAdvV5NUFcUhxXBKoyWPgogIYXAe7DIEkDAgEaXx2&#10;JQjXH4xmMQTN4pRbb5VgqKxbly7nUAw1EaYVpgMP7cd0s6hV9us1jTQu12Vbr5qLmPNZkY7PyI9t&#10;2srRlk/JQTSXuxs3RXfAUN1GqK4KxFWgEMrqPybFJnF5irh6UF09yQRx6Si8NBRiKgoz2YRBXF1F&#10;XBxSRRwIiQYUcZaU5JE4RZ4JTaBVeRc0nwTOqzvtQbimIFxfECpYMJrFUDSL4Qg+5txxh8SgZVnO&#10;2RLGjrVXGoMP7cc0YTrw0H7MXmX2pF1b27Vli2ysWGOQ9vLLxkryfLnhueflh3Yd5Guo7osWhurY&#10;JdgO4jabqqt89HEQ1wDEGarLRyHlQnE5KLQsFF4GSCPSULCpQDKQhEJPBOJNxD5YRyEGiH4AwL4o&#10;pJEE9hEGgXVAHGESCNKq1WdGnziXikBBmLpZjQCEA7J8eowP2kaiuQ967DFJBGEBCL4mjRknvT78&#10;0EoaVabv3vOOx6UI+21URvv2q6/kAB8n4Irw9G2vvSbyyitG+sKLcq7js3KiTTv5qtVT8nkzI0jZ&#10;2RBNJohTvo7NJRSnmksorgCk5QG5IE6Rp4h72EZcCgo8GbCRB3LigFggxh4mkYpEG4F1bAo0AheQ&#10;iOMz6mTfj+A9z3AQFo5r4kNIkbjOmEaN1Dt3aWgSw9u3lxUNG8qUCZNk2ODBVtL03XvrWzH6PTSr&#10;HyNhv27EaDXe7T51/FtZX1Z+MXFvvS3y6uuqyTzXvqN837qtfNnyaTkE8thkbkWTqe6gmKorJ3lQ&#10;XTHIKwJx+SAtF6Rlo3AzgQwgDYWdCmjyEkFIAqDJU7j/IYNIpJpMRR4IM2A0ocoP4pjs9xHq7gtU&#10;xpvWUSAsBoTFoUlMgMJinnhCskEYp9XwRfBBlc2aOl2WLV6sSdMq04GHDu11pOiIsF+3WaTFRUd/&#10;kJKUIt8fOyYHd+5Ck4hAxEoc75h07mKSh8/PvSCnQB6bzM/h7/aBvJ0k70mQ9ziazAYIVEDeahRY&#10;GYgrAXGFKMh8FKiNPBR2OqDIAxHJJhLvB3kgSZGIlIgn8FmTGYv/KIAsIgbHU10IqCsa5+EoQwya&#10;6Ticnw8kJYGwNARSq+DDCtAkJoGwYESMSxs0kOmTP5GhH38sgwYNkQ4dOgxCcVBl+qUK+0jRGnj8&#10;doTRKldXSDJIo5374UfZuLrSIE0TR7X95z8i3d4V6dLVIO/lV+U8yPse5B15qo182gLkqSjTIG+T&#10;hbxKFF65SV6RRXVZD4K8B0AeiEgDUkFOCpCkgX1WKCJBlg04RgLIUl0JEKbueYKwBESJieiLJSPo&#10;SEOUmI0occX110sJCGOzGAHCOOXTNDSLC2bPkVUrV8rHHw+WHt27U21UmnW4xUqY7o858mO/rpWj&#10;SUxNTpWE+EQ5c+KEHNq5W3bFxCIQeamaOAYor75qEPfBhyJdkb79Dgh9Tc6g2TzR4Rk5hmbzCzSb&#10;B5u3RLPZzIg00WxufOxJWUfy0GSSvGKQVwDy8qg8FHwOCMgCIZmAJtCASSi+V4Cq6A9T8b8UkMV+&#10;IMHOPO99cqiIA7RpICsD/otPTBfCfxWipSh/5hnJgA+LefppNQXUtAEfyxw0iyOHDpX+/QbIxwMH&#10;ybix43QTyRCffoyE6cBDE+bIh/36VphfKOmp6WoBWGVnzso2vn2JDCqytOrYbL7xhkidOiKoldK9&#10;h8h774u8g6bzNex/8WU5/cxz8h2iTa2+/Yw2QeAOELjZVJ/yeyCw1FRfMQgsBBGq+XzIUKEGVamR&#10;A4IYjWaCJHbieReG9z85zsfR9WyQlYPokA/dloKYUPQ5N4KsCiAd6opp0UJNUrP4kXoya8o0WTJ/&#10;gbi6uEjfj/qheRws48eN16RRadZIkU0i8fsgjFaQmyeZ6ZmSlpKmmsnz587JZ7v3ytqSMnU/UoX/&#10;JIyg6oguIOrhh0V69gR6GeqzNJ1n0HT+0OFZOd6mvXzZqrV81ryV7GuC5rNRU/TzGssGEggFrgWJ&#10;VSBxDYKX1SBS+UCqEYQwkGFaooD9IEh15EGSAogqhs8qQQDEB5LKQFYlmsI1TZrIDjSDW0gYmsQE&#10;EBWJqDEQ/TFn9EGpsIVoFseOHCm9e/WRfn37y7Ahw2Ri9Qr09Gk68NA+7LdtDu0tNzNbLepNtbGZ&#10;VAbitq/fICXZuSKIshR57doZaN+hmkCS98gjhvJIHtX37nsinTpDlW+hiX1F+b4f0Xx+DQKPIHg5&#10;iCZ0L5tQ+kCQuANdBw4Fsd+nyGTHHYTyllkVSGVfcB3IUQQzQiXYzWA/kWN/iAo3N22G3z8mB0DW&#10;PlSyrSAsGQRF4trCEHD48xED+Lq502bIotlzxWnJUnF1dpaP+vRVTeOYUWPkEwQlKA6SxuiRKrPe&#10;U/z9EHbm5MnC3IwsyQRhXJ0+DaRRcXx+/7M9e6WysFjyQajw/euWLUHgU0hBImq2wEcoFZK8N980&#10;7qQgpBZ0VBXYdFJ9b3cymk8QePb5F+UE+nzfoAn9qnU7NKOt4QefghJbyn5EoXugxl0cGuLdF3bi&#10;QQib1p0AU37ehkiQ2AWi9qPJS77pJjmK6zgMHAAy0ALEPvighN3/gAQ99JAEoq/Gwc8FM2crwpbN&#10;XygTxoyWPr0/sqlswrgJMh0KHDZoUDmKhXdDqDRN2O+DLG0b166VLBJGsrgGNZrHpIQkU23nZdu6&#10;DVIEJWYlJovAqUszhP/wF4o0RpQoDOXnSB5B3/cWFEYCH3gAigNhVOM7UB7JewPkstvAuy3s98EH&#10;nu7QUX5s216+QyDz9dOt5cunnpbDIPJzDsoCX4DMwzjvUVScoyDpEJq5gltukRNQ07c45zHgMJS/&#10;HX4rDUQlPPCgRIO0gPvuEz9se9arp8haPGeeLFuwSFatcBKn5csNlSEgGT1ytHwy6ROZNX2mTJsy&#10;VUeQ7Jtpwn5fVlaAIAREpYGUFJCVDCTGJUg8QN/2+Z59shqBSi7UVx4ULGf69hVBbRc0OQKHLnff&#10;jcCkrqFC3mgmaShMBTahvCVGFaKg5d575Qx/r8hFZPoCgxuo9Bl8hu9Rym2L5hdN8TkQcBaB0HH8&#10;rxzh+n5WEP6Px0R6Bvge28eg8i8R5R555VUpx29jcfwUNIkRIMv7nnvEAxViBZo9qmvFwsXivHSZ&#10;jBkxwqayoVDZ+LHjlcrmgdgFc+fpJpKdapL2+7OCrBxJBVEpcYmSDKKSgMTYeImLiTPUdpaR5Hqo&#10;LUfysG+dr69UeHsbQQj8hDyESPKf/zQiSjabmhAdbfKzJlETyeZU35zWkSm3uV9D/5epFSQM6Un8&#10;/ihI/gw4CSV/imOkQ9lJICsZzSFV5jR6tKwaN06c5s4Xp0VLxHnJMnFb6SyLFy60qWzUiFEyeeJk&#10;mT1jFgibL4tALoqFpLFzzebx92c58Fep6J8lgSgiEcQkxMRLbHSsIu782TNyeP8Bm9o2gLQ1Pj5S&#10;5uEhJ3v3NlR2//0i//q3QWLbtihcFDr7eIQmw1LoNljJtO7X0P/RwHHOA2dwzONQ5kH418NUN4Kg&#10;rWhS46CyTDTXcSAxPihI3CZMEPdJkxRZhCuaxYljx6IT3VM+6t1XhgwaImNHj5Vpn0xVKiNhFtIY&#10;QTIQ+d3Z/8tA05isyQJRRDwQGxUjURFRhtrQb9tu+rbVoWFKbau9vKTE3V0qg0OM/lxdKE81k1Ab&#10;Ijg1tKM75zURZyXkUuB/TZzH8U6gOT0M37cbPvYoznGia1fJrltXktks4ppicH2Rrq7iOXmyuM2c&#10;JS5Ll8uq5U7i4ewi8+bMAWm9VN9s+NDhMhEByExElPPh70jY4mrSOJbGkP/3ZTu3bpE0+jCSBZLi&#10;gbjIaIUYEBYVHinR2D538qQcOXBIqS0HJG/085M1aCJJWhEKpxiqW419iiD6rjZQG3yJQ8Vp2JNi&#10;nzoCjn8KZH8Jf7cXhPHFkb2oIOmoKC7jx4szVES4oEn0AGE+U6fKqmUrFNycVsq4UaPk3W7vSc8e&#10;vWRg/4GqaZyCAGT2jNmycN4CWYwghZg4fvx5FA+DEd7V/30FIhXFJUplJCwOJBGxIComDGQhjQyL&#10;kLCQMENtp8/IjvUbldrWBwdLldlEFri4SD5QBALLQOT6sDA5lJWFAgZRDCrYfNkr7krA32qY/2Xw&#10;wchyH6LXPeg7BkI1XiCGTaDr+AnwX+OVD3NFs+iN/Z4zZogrFOa6YqV4uqyS2TNnKtJ6gbTBAwfL&#10;ODSN06dMM5pGkLbEJG1hdTDCe4+/r2AkNz1T4qEkEkVEh0YA4RIFRIaESwQQGhQqIcGhcu7UKfnq&#10;08+koqBIcqHOdSCtHKQVrloluajFeeioFri6SbGnp1QGBMqWmFg5XFgoApVKUbGhPkaIJEATSNgT&#10;pGH53anWbeRLhPtbJk2WorBwiUG4HjxvnvhOny6en3yiSHObOFH5MLcJE5XK/PCdKxUGwtwRfIwb&#10;OVLeevNtRVqfXn1k6KChMgFR4wxEjfNN0tg0Lp6/SG2jeEgax9J46+r3Y1nom1FdMSQLBEVBVZEg&#10;KCIoRMKB0MAQCfYPEl8fNH00M5IsRGd8nX+AVJA0qCx35UrJXrFCcpycJA+fC7G/3N9fqkJDZXNM&#10;jHyamyfnduwwjmFvAQEiw4eL9OhppPBHJPrkd9/JscOH5RC6HJvzCiQf50vCsaMWL5bguXPFH6rx&#10;mTpNvEAafZcniPMwQcK84csUYU7OSmUzpk0HaZ3k3a7vIgj5SHWoJ4+fpPzZvFlzoK4FiiwVjFST&#10;xnuQvI31+7Ek+LIYNIGKLCgqAiSFBQRJKIgK9guUIN8A8ff2E29Pb/H08JKzKMyvPv1c+bZsdA2q&#10;EIwUQ2n5UFk2ar8CiaOfQ1NZHhgoVWgu10VFyaa4ONmSkCA7UlJlT0aGHMzNlc+LiuRISal8WV4u&#10;h4uL5TN83p2RKRvxu8qICClGBJgLElNwjnhUikgQFjp/vgShWSRpvtOmic+UKYo4L/TFvLFNBM6a&#10;JR4mYQw+JqHJfPnlV5XS3oPS+iLcHzF0hEwaP1EpbS5IW4BAZCFDfhJXTRqfEeEN49+HdevWrU48&#10;VBYNwpSySBaICvb1l0AQ5efpIz7unuLp6i6uzq6yYpmToYzz52Vr1Tp1a2sNmsFyd/g1FAxVlrVs&#10;mWQC2VBeAdRW7OMrpVAcUYTmtBjByvr4eNlbUiKfb9woR7Ztk8PA55u3yGebN8uB9etlT2WlbAV5&#10;q5OSJAekxYGsMCiLCAGoMpIWANKoKF/4LgYcVB1T7vedN188VrooeKPJHj9mrCLtzTfekvfffV/6&#10;IXIcwchx7AQViMyYMl1mT58pc2dScfMV/vrXv7ZBMXFAlPcgfx9+bQ1qN0mLQnMYHhAMwgIkCGT5&#10;e3gjox7i4eImLstXwjkvVo56xrSZMhW18swPP8g3XxxRvi0rIVk2Um1QFn0am8jMpSAOisuFOgrg&#10;30hWIX6Th0AlE2SmgdQM/LYQzWJFdLRUgZyqlBSpSk6W1SC0AE1qOv4Xu3SphIGcUKgmhJg9W0I1&#10;cdgfCHICEWgEgDh/pCSQaQiDE1QyT+dV4rUKhKGD/fxzL8jLL70qb6N5JGl90UcbhI710I8Hy/DB&#10;w2T0sJEyYcw4mcpbWWZzOWrECKqNESSHaNjJ/u2jyJK8fIlF0xgJlYX5Q2HwWySMGXVDszIfFz5+&#10;1FgZMnCQ9EfNpB/gXQRt7LcVIJBZjaClEqQwICFxWSAuAwWeiVQTV4wmrhDNJYnLgl9Kx3cp+E0y&#10;mruEhQslfsECiQVi0PRFA1EIMjQiCOyLxPcRQDi2FXkgMRhkBgFUFwkLxW/9UWm8kQfCF63ARDSN&#10;L77wsrz+2hvS5Z2u0v397tKtc1d5561O8g6ay66dOsuHIHJAn34yEuqbjCZzJm9pzZqtm0g+ckC/&#10;9tvfh8xDgbNpZLMY7OMvAWgOSdhyKGv0kCEyevBg6fX+h/J+l3fl3S7dgHela+du0g0+gQHJ8cNH&#10;ZU1RibpLso1BCYijb2NQkgOQPBWcYF++m5sUsV+HZpJNZCHUV4DP+SA0h0RCqRkgOB2EpgGp+E8K&#10;jkEko9lNhHLjQHIMSI4GyZEgjkSGg6SQ2XMUcWHYDl+wUHzdPMQXLYUfmvbp8HXPP/+iUlmnt9+R&#10;zp26yEsvvCTdu3WTfj17ysCPPpK3X39Tur7dWT7oiq7Ahz2gvKHwgRNk1vQZmjSOYvPOyG/fRKYj&#10;bI8KDlN+LNDLV7xcXCUcBfpx714yvH9/WYpmJgqBhA8Kc9TQocjcW/IOMtcJ0LZ/2w6pKCyWwqRU&#10;OQT/sxX/192AglWu6Lt5SBE+F4C0fBDDtAAkEUUgjM0mQfLy8Ltc7M/Fb7Lx20yQx2Y0HaSlUplA&#10;EshLWo4U2yQyHkQmorlNNkkNRksRgKCJLUawr58sRB5effV1eRuqYhDy9uuvIy9DZDZ832KodQHU&#10;9H6XzjIGUWu3d7pI9/c+kN7de8oIRJZsKlFMJI2P0jEY+e2Vloroj1EjSctNT5d5iMR8UVjuKADn&#10;RYvFecpUifHzl3j0izxQ44cMGCCdkPHOyJxSG+3sedkL4tYUlaIbkC05IK8QnfX18JW7QkJlLzrh&#10;u0NCZDPSdcB6bBNr+ZkpUAWsCQ6R1aggqxHYVID8cvg7Bi9lSMuQlqAyqJTBDBRa5OUt2Z5ekgSC&#10;YhHpRiPyjQIiEf0yP2E4jhPIfBPX2wWtA/tmg/r1l3loRhfPmSuuaEpXII9LELAsgFLffecdBCEz&#10;5X2ltp4yAO6AzSSKiaTp21nsr/12pPn5+ExLQeGybxaCsP4kQvmD+/crHrwQcbksXiLBo0ZJEn1R&#10;eLjEAZPHjpU32ZSgqeyGzNnsnMjRQ5/L3q3b4ec2yqaKKtlcuVbWlZTLWmB9WYVKKwtLpKq4TNYA&#10;FQXFimhuE5XYLs8vkvK8QlmN75iW5ORLaW6BlCItzs5TKSsGUZyVi+g1U7JRSYjc1AzJATLR70yK&#10;iZfE2DiJioyU9977UN1j7P7++4owZ6gxFIp24q2uZcvFafFSWYomdSGIfL9rV4T9c6TnBz2kLzrf&#10;bCI3btw4GcWlb2f9tsHImrJySUbmePdjIRz6BITEE8aPl/loMvLz8uT0qVOSBgceQPTuLTmI7nyg&#10;wv7wAezndEfGxiFcvmLjfCRnwS5nWj2D9PRZA2fOynmk50+fkfM/npKzJ36Ucz+elNPfnZBT336n&#10;8OM338rJ49/K6e9PqO3vvzomJ459I8ePHJVv4FePHvpMjhz8VL44eEgO7dsvWzdukgpExh9CMcMR&#10;FQ4dPETc0NQWZGerS/ns4EHZsG6dFBcWSiZamDTkLQNpWWmpLISf7N2jl/RHwMU+3ASQi+Ki2vhk&#10;1m9LWgU6tEkxccj8MVkG0j4GMZ2gohfhtJs0asQbplJUUCCRCJtX9OiBGp8LH+HLoXh5vxtCZmRq&#10;2tQZqhB+b8aB28iISPlk8lSZP3+hqoy0rRs2SHx0jCxbslSmTJ4so0YahA5Es9+/bz8ZAD/O33IU&#10;oE/P3jJ6xCiZPWOmJo3PQP62Y2tFuXlq7OwcMvgdau6h3XvFCbWsXcuW8myHZ6V1q6cUeW4IKL48&#10;fFgqi4slHD7nk4kTpQdCZg7Pr0AfbhWizd+bHTl8RFascBZXV3dZheCKN4mr0tJklZMLoslpIKSP&#10;vPnam/IyugEvPPuCPPfMcyp95aVXVDdgYP8BUFtvFUXOmWkL+3k767cdWyvIzlWPFmxCM3H+5Cn5&#10;8fh38jU6zOvgf3ojHG7ZuLF0bNNe2rZsJf26d5cCKM0VEds01NC+6K+tWLpC3BFWuwE52TmSjA5y&#10;CjrHmZmZkofmtaS4RIpBNFFSYmyXAKVogviZaVlZmdpfVFRkoLBICtFkFULhBQC3uU9/z8/cX5Bf&#10;oPbzPPn5+ZKTk6Oat3h0zMPDwiQoKFi8vHzEGxGxN7ox7ohGgxHEjEQXZgm6BZUxMbI2K0fyM3Mk&#10;NT5JosMiJcgvQLwR6fIxhE5vvmlTGm9tobhI2m9/O4uPzPGpqyOfWWb6PnUWzeVx+WzvAUmJipXX&#10;OnaUj998S15FjeyPjmcMHHvnTp3U3QJPkOWLgvH19pWgwGDZs2u3rFu7TtZWVSmsW7tWqtassX3W&#10;21WW79dWGb9ZU1kplRUVNlSsJlbLaivKV0s5SDZQbgLb8F1EKSpCEUjNzsqSQPQ7A/wDxR8BVgDI&#10;iANJjuzzA5/K2tVrJJ8VODFJ4tB0hoeG4v8B6jYXb28tXWh7KUPfzvptfFp+dnZmNjrWtucbrYY4&#10;4cTXIG7fAdlQWSUrFyyQCah9A3r3lRWIKEcNGy6eq9zFD7U40NdfgnhjGaSVl5bJzu07ZJfGDmKn&#10;7NbYSey6CPwN/7dj23aF7Vu3VWObZdtu37YtWxW2bt4iWzZtlo3rN6jKwKfIOIwUjNA/KCBYQpCW&#10;QokODYHRvp17pLJsteRCeWnJKRIfGwt/GKFGtDmu5rRshRQXFKSj2PTtrN+mg70dGc1EeKyebXRk&#10;yMxXnx+W7YjCStEUxUdFySJElb3RTHrBTwT6+EkwanAICAtDoYRzKAddhziok4/g5aMyrI1PlD0I&#10;uw8Be4GtcXGyISFBqoA1ColSGZ8gFWjSyvFdOX5ThppehrQUBVcaAzA1UYbfMC3H/vLIKClDwRYi&#10;2MiBX+bIexLOxxH2iNAICeMNA/TZNMLRF82ET3Nkp384qSrVGqi7EHldungxWg9vmTt7njg7OYsL&#10;sHTRIqqNpP12T2dV4QIzUownidNS083Lv9BOfHNc9u3aJVvWr4fvS5DBAweKP5pDDtkQYajFHG+L&#10;QAFxsDSK43HhURITES1xQBa6EhVQ4A7/ADng4ysHEXnuQgd5Cz6vQ0CzRnWkA4xONKBubwFF+A1R&#10;aKa85cWRgmJ0qkvQoS7h3RUPT8n29pFUVJx4EKIeiyDMkfZwXE8YyFJQFSpMdm7dKp8i1Hdk36Eb&#10;sQd5DUGHvxQ+dgEiTlcEWO6AGwIZF6eVuonku2q/TQRZnFcgqVBESmKyem6/qLDYvPwL7Yfjx2UD&#10;/I6Pp6cayebwDcfcOEjK219RatA0XI12xyjCoiSWpEXyOZMYScG+AnxfBfK2w8fs8/WTQyCAJO4G&#10;iduBzSCFT3fxQaG1IIZPeVUSqO18BmWNl5dUgqQKBAmlnl6SD5Vn4ljJuIZ4PhahnmWJVhVGkYZr&#10;oerDcX3hVBl+x23uYxRMUqx27iz8+Pffy6kff5Qd27eLm5uHeLh7iZcH4O4pHmpYapU1gvxtSGPk&#10;mJoAwhA58cHUZBCYnJQq3333nZkVPsZ/TvLgC/LQIVWEIMLiYKkiyEQs9sXiOwULWRrxaC6JFBRs&#10;Ln5TBuLXg/gtAYGy089fdoO8PVDMLihoJyrGdpCzBdgENa1HuhYkraa6QFQeiMrEf5NxDQk8V1SM&#10;xOIcBEmzEYdr0sSxFdDgPj7zkoZKun3LFtX5ttp6RNF+UK6vj78apfdBq+Lj6Q3ivMQDikOxkTTe&#10;OP5tSMuH0zWeKE5RijOe3U9XTSVTvhGaDFL5nX6IlR3xRBCQQDJQQEzVZ3Mf08Ro/MaCBBO8rZQU&#10;myDJBI7Fe57p2JcZHSt5+G8uFJqHAs0DITko3CykGSj8VOxPATm2Y+E/CuZnXSlYQTR5JIbEKeBY&#10;JCuKlQ37VcXif/BfPtMZD38YiXOE4TdEKMgNQcVgcBWAIMsf5DFCpuJQbCSNz/b/Jvb/VheXSWFO&#10;vlBx+byHl50nhbno++ShX2SC3xfxXh++K+CTxelZkg1Ss5LTJB2EZoDQLBDMlEhnCrUq4DdEJlN8&#10;ZkpkI/jhf7J0qpAhmUj1b3ictAQcD/9LiU9WKVsFVcFYkfAd96uWIi7JTPlkdKKNSKZa6TbFY18i&#10;Kg0rD5GC/yWhpUnE/0hePPbF4TcxqCSRIJzBDCPPYPjuQCgQ5fabEUb7f99+++0us1X445peLeoS&#10;cyyfOX1afX/65Ek5c+qU8ltnz5xROH3ylPJnvMd6uXmaDx06NIblZhTfb2RLliy50dPTs25AQMDT&#10;QUFBHZE+7+MT8DxTPz+/F3x8fF4k/P39L4De/3Pg4eFon4cN9t8Z31u3a/7dT4E+tpeX1wsok+cJ&#10;X1/fZ4EObm5uLWfNmvXg0KFDOZvBb2+oQP+3Y8eOGyorK29at27dzZs2bbrFiq1bt97qCEVFRJHd&#10;PvvPNX+n92nYf2f9/lKf9bYVV/IfR7+xzzvLo6Sk5MaUlJQbWE5mkdVardVardVardVardVardVa&#10;rdVardVardVardVardVardVardVardVardVardVardVardVardVardVardXaH8T0I9bWR625rUGz&#10;frbfX2u1Vms1mL1ofg1Yzf5zrdXaf43ZV/zfG2qt1v7Q5qhSa/C9IT1pot62h/131v9fS9Rarf0h&#10;zFHlJayicQTrssM/Bfoc9uf9KaA52ldr/0P2f+3//e/6Hz/xxPCxTZrkL2zd+puVHTqIM8DUCicT&#10;y4G5bdp8O7pZs8J+DRuOfAr/53GMw/2iZl85CasYCAqKU3D8EuCxNOzPUxMcXePVoNb+yPZu3bpz&#10;PNu3P+8NUXi3aydOTZvK9AcflFF33ikj7rhDht92mwy99VYZcsstMuTmm2XQTTfJxzfeKAP/8heF&#10;AX+5wcRfpP8NNxjgNvap9EbiRgP4rwKO0x/HG4DjDrj9NhmI8wz6250yHudd0Ly5LMd1LG3fXhbj&#10;ul6pU2emeamOzL4y2lduLQarSPTiw0ztwSkwCUffXQ7Wc2hcayHW2u/NlrZunRMAMfm1bSsLHn5Y&#10;xt35Vxl1260yApV+GEQw+IbrZdB118nAP/9Zpdw3GiKb+Pe/y/R77pF5derIwkcekWWPPS5OTz4p&#10;zo0aiUuTJrIKwjTQTFY1uxguF6C5uEBIxEr8ZxmOseiJJ2Q2jjsVIhv373/LUIiOYuyNa+gF9IZw&#10;P8K1fITr7IfrHfi3v8lE/H4p8gEhypimTbOQPVY6a6W1isuRKAhOzOEInLr0auDoGI4EaxUgoRsB&#10;63VbYS+qK0Gt/Zp2/vz5O4MhqmB4hkV168r422+XMfAgI+Bhhl1/nQyBmAb/6U8yFBV5LLzKDFTw&#10;hQ/VkZWPPy7ujRuLJ0RDeCg0taXudnAjmlTD1QYIUAECtIOLPXAMZwsoQAPNZCXEuQLbSxo2lFlo&#10;HCbcc68SYp/rr5ceuP4eyEdPbPemEJG/fvhuzEMPyhI2JhDh1q1b70ZxsJKz0luFYBUKFyi4qQZw&#10;6tmrgf3/eWzCej59DTWJ0JH4HInqSlFrv6RtnDChMgLicoe3mXTH7TIeFW8UwrfhqIxDUSlHwTN8&#10;8te/yoL77xfnRxuIJwTljUrsjQrN1MuEJyq/F8DUE2LxaHwh3B3AzYbGKnVF6mqmqxQgugu2DbhY&#10;4GyCXtLZgpUKEB6B6yMY3hIr8N3iJyFCeLhxd98tH6PRoAC7E/SIaFj6oBz6QoBT4TkXQXwJo0at&#10;R3FZxWAvFi4ywcne7MGpg68W1v/zuIRVkFqEWnxWL/hLC6/WfqqdLy4eHA1xecATfYIwb/xNCPdQ&#10;wUZQWEhn/uMfsgyeygshmh8E5YvKqYBK62PCG5XVGxWc8LIBXk2jkWUb8MBnDXc7uNnB1Q6rLKkj&#10;uNgD53NG6swU17XSlpowRehkYgVBAQLLgbloUCbce58MhtAovg/R6PRAg9MbYehHaIw+QblRfBXe&#10;3qNRnBTG7Sa41i3BRUIcgVM/W7e5shlT+21C/04fk+A5rEK0F6Aj8V0rj0fUmiNL6NhRYhAezYSH&#10;+uSWm2UsRDUaFWkCWvDF990n7g0aSACEFYDK5k+gAvopNBFfVFDCB5VWp96ozFZ42dBIpZ5IPRsC&#10;TAEPbGu4W1Ib8Bs3pFa41oBVDuBC4BhKbGqbgmtkiM6yvVIDeSCcFJpAdE1kBVJ6PAMUXzMlvkU4&#10;3jSE0yPQCBmezxBfH3jDj9BvXYhynQfxoZgpGIKLu2hw3WINTtmt00vB+h/rsfTxrUK0ClCLTwvQ&#10;Udh5LcRXa5kvvXQmHhVhFvpcU266ScahhSbm33WXeEFcQahIRCCByhWASuaPCkf4KTRW8EXl9GVq&#10;bvsA3qiA3qjACtwGvCxQQrPAA/2masE1RMhqAfYxddPAZwPGtiv2KeBzNSzCw3cK2FZCs8DZkirg&#10;eleq1CI8E04apgCV+IDlKJflKB8Kb5kSX0OZWqeO9IWns3m9W2+RPgy127SRRc89dxbF/08TnF6d&#10;4IzdeluDfULCfr8G/6OPQ1iFaC9CekPtAe3Fp4WnxXclwrta8f3v2YlDh15PQSu75J//lOkQ2CR4&#10;sKlIXR54UIJQkULRWoegwgSj8gShEhGBqFBEACpZAH7jb8IPFVPDFxWU8LHAEFlDA6jsXnbwrAEe&#10;FlwgOhM20dnBJjoLbEKzB67JBakCrpOpM4FtK5TwzFSBYkN+bcIDVqBcDEB0FvFReMtQnjPr15eB&#10;CMeV8BApUHj97vqHLGjXTvJTU/uCFi7PSXCRJZ1aob+34h4z1YK0CpMi1EK0ekN772fv+Rx5PUd9&#10;vZ8iuv8dy3722fMxzZvLXIQ209DSzkSr6/bggxKOChGOChGGNAwVJBQVJQQVJhiVh6AAA01QaAGo&#10;cP4m/GxoKL6oqIbgjG0fExSZPexFd4HwnnjyItFdJDj8Rm+7YdsmOGwbIkNq264WXU3is4nOBEVn&#10;E5+JlQTyp+GkUyU8Q3wrNFBuyxUM4S0zhbcE25PRqPVC+X/ImyzgoA+iihn4bm6HDudBE5dX1eBC&#10;WdbPVvzHbpuwFybFaBUgYe8BrV7PKj6r17PeaLlcP8+RyOzx32u5HER+4AGZe/NNMg0Eu9xzj4Sj&#10;QkQ1ayYRIDkCFSEclSAMFSMUFSSEwPfBJoJQoQItCICYlOBQ+Qg/C5TgLNCCU6JD5b8A3Ad4YVuJ&#10;DekFwD4PpB5P6BQCuwSU6OygBOcAq5ji+Ep8/MwUcMG2TXTYdiQ6m/AIlINVfDZQcBBgtfAMj7eM&#10;MIU397HHZPCddypv1/PGG+HtbpWRdR7SfbsHTVBwetsK7ncEe0Hae0UtQKv4HHk+R8Kjt7MKz5Gn&#10;cyQue/z3WWHHjuJx992yACHiXJAZgj5YLAQWAy8WBcIjIbAIkB+OykCEoWKEooIQIagwwSaU2FCx&#10;giAypgEmbGJDpVTQ20h9kWr42ADRIbUXnRKbBReJDtBis+JKBafhSHSEEttFMIWngTwp0WHboeg0&#10;UFZW8a3QUOKj8MwwU4nOEN5ibI/+97/VcIIKMRFuDrnvPplviI6L0/0U2AvSKj4tQArPKj5r2OlI&#10;eDrUtA8x7QV3OdH991g5RBZer54sgsgW33KLxEBI8RBZHIUGcqNBchQIjgQiUAHo5cIoMlQKjRAI&#10;KxiVhwiyQyAqXIAJfwtsojNhE9vjptgsqRIaUxM2sVm2ldDwWcND4QlDbNh2twL7FLDtZoKfldD4&#10;GamrTjXw2SY2bNsL7gKxWUDB2YSnAJEhVcB+q/CcUI4XiI5AeS8nKDoKTgkPISbSifffb3o6Q3Tj&#10;wOPc9u0ZXjoS1NXCKsCaxKeFZw03KTodZmpPp/t19jdT/jfE9kN4uEsROtwrbrtVFsGTxYLoxGbN&#10;JR4hSxzIjAWx0RAeEQmyIyGwCJAfDhR176EWa7oi+/Y7iWj1lGPBodLawM+ALwRypZb+VicI7glD&#10;dEg9uY1jGIKD0Cy4Uot66WVTdE9AYPjf6TPmN5e2yjlzlQhdAIpv/ew55jdXbt9u3ChVi5dIdKd3&#10;xL1FSztvZwoPfFhDzCUARUdP1/MmhJd33C7z27SR8uDgANDsSEQ/FfbC0+Kz9vW0t6On0307ejkt&#10;OIaV1pDS2odzJDTij21VzzwjXv/4hyxBixhat64kw4slIVxMAHHxEFkciIwFqTEgN/P5F8yq8AvZ&#10;uXPij0qs4WdJNa7Ugpu3hKej2C4EhWbF1YitcMhQJTSNU0eOmN9c3lbh9xqeTZqZe38dWwSuhv/j&#10;LjGGDW6V/nfd9XNDy5pg7Qfa9/UoPO3pdGhp7+Hs+3CXE9wf086fP393JQhYBTKcbr5Z0uDFUiG0&#10;ZKRJEFoCQ0ggAcL7NcwqOiW4xwxcqVFoSmz4j73oPLHPKrgrtb1ePuKG/xp4XD6PiDK/ubzREyqx&#10;4b9Mf01LHzxE3UiZ/WgDdfeyF7oF9HILEb1MmDDhKdDvSDg/F45EZxWcNayk4PSNEwrOeqdSi82R&#10;4P549nX37odXP/20rAIJgehgZyFkTKfYILJkeLIkiCwJwvu1zR8V2gAEh9QPuFLzwW+9LfCypAaq&#10;hXel9u2aKnHHf91NsRUNGGh+c3lbhd9XwxAdhxh8ERJGIzzNx7F2OLvI8aJiOfXll3L2xAmRs2fN&#10;f/98s/bnhtx5p/E8Jvpyc596SoL79v0c1cCRYH4urJ7O6uV0WKkFRw/Hmyb2/bfLebc/lh14+eUz&#10;RRCTG8LGSMT3ORBVJoSWjpAxFcQk47srtrPnJBz9knD0S4gwVOZQIMSCq7HPQsMsgntc0l59zfzm&#10;8kax2dCAKTycgkVsSD2BK7YjR02xPS5uOGZY23bmF5c3V/xH42LhIUXZuJifXbhPfQaYAs5myn7f&#10;TzF9I0XfuRx7zz3S84brIbhbZRr6fEueffYMqoMjwfxcaLFZvZwWnLUPZ+2/2YeTNXm3P4591rHj&#10;uaKGDcUdrVzY3fdIHoSWBaFlgJA0EJMCgq7UIlERIkyEAxSaRigqDRGCykRcjQWgUivgf98kJpl7&#10;L2+++A/h0+AxQ2wEjsHU6u2IK7Zz58Ud/3fHMQnebLlSoyd0xX8vAPatQnqh+KpB8SnBmelPMSd4&#10;zwvuXqLxVF4OPE+47z712s9H8HBTUQ/mtm59DtVCi+SXhL3grB5OC07333Q4eSXe7Y9h53r0+G59&#10;q1bideON4nvHHUpoOWjxMkFEOghJuwqhRUFQFJtGOCoGBcc0DBWFCDWhxPbFF+Y/L2+BqIxEACq3&#10;fPeduffy5vvoYxcC/yeU+PCZ8MY2cTXmjv/ZcBX/LR09BgJ77GLBmaDobOLTwGcK7Twihqs1r5at&#10;lNAUICSHggPfo/71LxVSUnDzUB/ihw79EtXDXiy/BBwJzhpO6nE4q3e7XN/t92/nz5+/bV/HjhJ4&#10;yy3idt11UohWLg8FnwOPlgki0im0kydN2i5tMRBVNEDBRUFcSnBII1BJIig6pPaCk1OnzX9f3gJR&#10;QTWuxvwgBsL30QYmsF2/gfhY4G3iaswDx/HA8dxNXKmd+vprccV/CTclOntQdI9BZCZQTkfTM8x/&#10;X7ltXeksK+FxbeN1wEWio+CU6JrIEqR8vac3BXf77bKobVtp0aJFA1QTR4L5ubCKzT6cdHSz5HLe&#10;7fdvR555RqJRwB5/+pPkPo6OftNmEFsTyYHQslD4GSDkSi0GgopBxYhGGoWUiDRhCO5xCUdFCjMR&#10;iop0NRaIyqlxNeYHEVFcfhSaua2hxFbvUQgNQHo1RqEp4BhMr8bcKDQrKDKkCnobadRzVz+kcv7M&#10;GdWvs+IC0WnBKdEZgtOPf8199FHp+ec/S5+bb1Lv0HH6BlQTR2L5uXDk3fQdSu3d7Ptujp4s+WOI&#10;7Vxg4KZ9rVtLCAer7/qnlEFoxfBqBSj0PBCQQ6F9fmVh3tmjRyUWIouFoCi6aKTREJQSHFKNCFSg&#10;cA18d6W2a9ZsCUIFJAKvsmJTbH4Qk5FCZBCVgik0JTYzvRrzpMgsuBpj6OmGfFwElAvFR7H9FDNu&#10;qlj6eBeIDkKziE57uAsExxsmDCcR5fS99VZZgHCyYN68XagujgTzc3E572a9M2k/0P3HEtsPzz4r&#10;CQgX/OHVKiCwchR0CVLekSxo1Ehyr8KrnT18ROJBcBwQC1ERMYC9RSnRPaZwNRaMiqgRdJUV2yY0&#10;CswOWmwKV3lcis0T//PE8bl9NeaO3+vwk3DDZy24n2Jxr71+QR+vWnAGnCE8LTg+Dmb1crZnLpXg&#10;msg85Kcn6kSfG/+i5kdZ2qHDr+Hd9HCA7rvxRokOJf/YYju/eXO7r1GIMTfdKKn//Kesg1erhNjK&#10;UdglKPRCFH4+iLgaSwCp8SCaSHzyyoV6OUto0UpCUBmJYBNXaxSaPXzr1TcFZ6RXY19lZYsX/qPE&#10;ZuJqjJ5QCc6CU5VV5rdXbud/+NEWctr6eAoQGYVnFR3EVu3p7AVX7eF402QA3xiAd+t/221qNjD/&#10;Zcu6odo4EszPwZWIjZ6N/bY/rtgEXu1Ak8YSff31sg4FvhFiW4u+WiUKuwwoQcEXXqXYaAlKbI8p&#10;xAHfxMeb3/w0K/uwh4SiIhJacERln77mL67Szp+X7zdski/TMuT8d9+bO6/eKDQrlNjOnTe/vbwF&#10;NmsBgT2qRBfZ4Rlz79WZrY+nQZEhtQruQi9nhJg2L6fFZgpOhZTgnm+Lj//Xv6UXvFt/hJKzEOUs&#10;evrpa/VIV01hpFVsl7oj+ccQ24Z775E4dIZ3NWsuW+DVNqCQq1DYqyG0UqAIBGx8+RWT2l/feCcz&#10;DBWSCFWA6FCpQ0xQOL+FeT9SX7wAb3hEQ2xM68uPZeXmLy5v21e6iAf+S1wzQ/l8npouKd17iGfj&#10;pjV4OfMtA3o35eGM9+bmPPyI9Pq//5N+N98sI+65W1YYoWQdwF4wPwfaq+kbJBSbfoTL2mfTj27Z&#10;343UQvv9i63q73+XJIhtT7Nmsq2pIba1KOgKFHgZCr4EoODk+xMme7+uZbTvIOEQWTgqZJgJik2D&#10;gqv4qR7upxg8lw9FZg+KDenepcvNH17ezn917NqL7QotsG27asGBe05ItBRC7APP1g/h5GDUE1Ns&#10;jgTzU1HTWJsWmr4b6ejWv71X+/2LbRMKMQVi29u8uWyH2DZBbOsgtkoUeDn6XKUo/GKQUAgcW7zE&#10;pOa3sR/KKy4QnSG8+jbhHUtMNn/5y9v5b79TIrOHvegKP+hu/uPKzBPXf7V9vWthp7/+2nivDnyr&#10;OVL4mg62h9x8i5p2fdhd/xAnYwiAns0RHInpcrCGkNbb/hSbHtS2DyFr8mq/f7Htve8+SYPYDkBs&#10;u9BnM0LJxvBujZTgVqPAS0FCCVCEcKMQrd3J0DCTol/XOGAegcpJwYWjYodhOwxpqAb2hyAlohs2&#10;Rg268sHyi+zcOYlv0058H65nAMfU2z7mZ6ZKdDoFolo9bR7gyoyhpyf+9/lVPHp2rUy93Aq+1Uxh&#10;4J/zXY7529/UjZKxqCcrLy02DUeicgR7odmHj9YB7cvdGPljiO10y5aSe911sufxx2UfQskdENsW&#10;FPJ6eLcqFHolvBsFV2YT3BNSiH5UAZCPuD8X2NGz9+WfSD99RvZ8MlXSccxEhIWJ6HslKDwq8RBJ&#10;HFv3L4+ZP77YYtDpj0SljMTvIpBSbDql4C4QHaBFRwSbCHrYQKBCPQnEPqYBJvwdAb/xQ+qH/6gU&#10;n20CBC4QnhXY541UeTydAqqfZ6ZWUHAXAXk1UB+hpvGZqQ49CXdrivL0fqKhRDzzrJSMHS/flJaZ&#10;pXdlpt4uN8WmJqBFPRh5xx3y8U03yRI0xivatLkSsRGOxGXFpW6KWMNHR4PZf8yn/s+NHv0lBbcG&#10;hbn2n/+UT1Gge+HdtqOQN6OwN6DQ1wFVIKASRKwGyiC2UqAYIisCCho8LvlAHpADQWQDWUAmkA7y&#10;iTQgFUgBkiEuIgmVI9FEAkDBadHFoUJZLQb/i0blizKhRAdQbFpwVtEp4aGCEyEWBFsQZIESngWX&#10;Ep8hvGpYhafFZw8lNm7juvS2Fp8VjsTnUIg24VmAMvJAuRrDCRCfSg1w/E6N44ETNWCuYLypwAei&#10;9ZvmakoHcK3mxQT/XPOgP6KeIbfdKq7walHvv/8Nqo0jcWlYBWX/WcORR9O3+q3PRF7pQPYfQ2w0&#10;ee452f+3O6X4+uvlqxYt5WAzQ3A7ILitKPBNKPgNIGAtWsw1IKMSoeRqEFMGz1ZCwYGwQiAfBOaB&#10;zFyAossCuUQGiCYM0T0qqagYKUAyQMFdJDpUJiKOwOdYpDEmKDgNJTp4GyU6VF4tPCU+fA4z8UuI&#10;zopLie9KhKdxkfiQl4uFV+8C8TkSngdTlNMFwiMoMDvRGYPnxtMpFJx6NcgUm4JFbFz/gKv9DES9&#10;GIlQkmJDdbEXlxWOhGUPqze7lND0IPbVvMv2xxAbvduGv/xFDiOU/LJFC/kMgtuPcHI3BLcTgtuG&#10;wt8MEig6jsdVARUQG0VXCrK06ApAYj5QLboG8HQNJBNEa8GloyKkARTdBcJDpUl8BKJDmgBcIDqA&#10;ortAeKig0aigUUgjLVDCAyg4q+jsxWcTYV0DwXUfMcSHNAifA5nisxIetg1AcEgVsN9fpyb88NmA&#10;se3LFPuvTIRW4ZlAPvW2F2ERn1WECihDI9y0F50WnhabITjjtSDjXTy+/Gqb2IhCA+dcaGQJ/jv0&#10;llvEs107cXrqqZ8jNvuw0dpH00LTt/kpNIaP+lb/pcbV7PH7NkRp11Fwpx56SNbecIP80KqVfAMP&#10;dwSC+wwe7gAKfQ8KfwdI2Ib+2yZ4uA3AWni4NRQcUEbBgbhiEFgEIguBfJCqhAeSc4BsIAvkZwIZ&#10;gFV0KRAZkYxKQ9EZwjNEp4SHihiHymYAokNKxACG6Oop0VmFp0VnEx8qfzgqfxhSAxCbwiMQWzWU&#10;6EwYwjOgBaeFSOExtYkPoPjsUS1AE7gWX6QUokr5GXAsQENoOrUBZeJIeEp8KsTU4gMgmAue3wQv&#10;6k0FcOUBzjzAnTHR0ZPGxLXg2QNejUttjYDQpt1/v3jAq91www2OBGZFTQKz75tpb6Zvhmih6Rsi&#10;VqFdafio8fu3c6+8ckZeeEEO3HqrHK9XT862ekpOQHBfN28hR1Doh+Dl9kF0uxrCy0FwystpwYEo&#10;erlykFYK8pToTMEpTweCKbhcQIkOFSALqU10EFkaKkmqElx9JTgtOgpOiQ4VjIgHqkVXLTiNaFRg&#10;IgqVmIhUMMWHNAKfDdFpwRkItcAmvDoXii8InxW4DQSa21qEVtFdkfBwTdXCM8HPgA+27UVnhVV0&#10;1SGnBShX61Mt6vlNDXDiCaEZMN5MV2KDVzMWI2mslt1a8dhjMvK228QbQlv51FN8idSRwKxwJDR7&#10;T6Zn16LQKDL9VjY92s+dWYv4Y5g8/7wQB2+6SQQhgzz1tJxs2UqOU3DwcobgmiKsRF9OhZXoy5mC&#10;qwIqTS9XDgKV6ECq9nIFIFkLTokOFUCJDsiEyDJQQdIBQ3T1leiU8ODFklCpiERAi+4C4UFEsTY8&#10;IjFAtEopPEN01cJ7RAlOiQ5i0QizIJTA9yoFlOhMBNd52BCg2q4WHkUYiO8oQJv4sG0TH7b9NfBZ&#10;Cc/cvkCACg4EiH1KaDq1gxae6gOaMJ5oMUUH7+aFcveCVzPwmHiBI/VmOoSm5tNEA6pWAmrSRLya&#10;wavdfLP4QWjubdte7e1+R3carSLT3kw/imUNHfWdx5qE9t8hNprqv0Fwhyi4Nm1Fnm4tpyA6hpWH&#10;IbpDTZvLXohuJ7zcdhCzBaLbaIpuHUUHsTG0rACJSnQg1SY6kE3RKU+HCpAL2ESHypEJWEWXBqGl&#10;AilAMiqTITqIDxVOCQ8pEW8iDhWToOC06JTwUKmV6JBaEWkiAiIJV7CK72HD62E7FNsGKDiIzQKK&#10;TyPIAkN41QhQoOjMFMf2x7ZNgBrYf7H47IVnpiYoNpWizC4AylUBQuOrQ/rFWP02up4KghPZqmnc&#10;GzUSH/DqC6GNvPFGCUA/jX01VAtH4rKHFpojb6ZFxr4ZhUaR6bCR3ox3HWsSmjV8vJzQiD+O1UVG&#10;leBefFGOIqQUFDZFd6p1azne6ik5Ck/3GUS3H6Lb16SZuoGyA6JjaLlF9+dA3lq0lqo/B8FZPR3D&#10;y6L6pvDqVYtOC0+LTgkPwkpHJUozkQqkmEiGuCg6JTxUvgQT8QQqrRIe0lgLYhQehvgMRJmItIDC&#10;0zAEaECJD7AJ76Hq7RBsXyRA7AsisO1YhIYntIrwAvHh+i8lPgPVgrMB5XYBUKYKEJx6URZezZgK&#10;wpx/BVxx3QS1gAm49IfQxqKhDYZH8wH37du3fxzVwpG4rLAKrSaRaU+mx9CsYaN+FOvneDTij2fD&#10;/vrXx5XgXnpJvrvjDpEOHQSlLufatpMfWreR4/B0X0F0RyA63rU8ANHtRXi5C+HldvTpKLqNEN16&#10;JTojvKwAuUp4EFsZUArBlYD8YqAQlaEAyAfyEFLmopLkAFkQG5GJSpQBKOGhginhISWSUemIJBMU&#10;ngIqagJA4Rl42BTfwwoUHQUYDUHYi08JEPsj7BBuQ10JQ2oA2/i9Ep8Jis8QYV1DiADFp3GBCM3t&#10;QKTV4rOIEHkxxGiIz74vSNHZDz9w0F0NxBMoU8If5cw31NXUEBAbpwBU829CaAHwaFwbLxBcTkQD&#10;Gwa+KbTly5c/j+rgSFxW6LDRPmS0ikzfALGKzOrNHAntaj2axh/Pzi5eXKk9nNSpI/LMMwY6dIS3&#10;ay9n4O1+QIj5Lbzdlwgxv2CfrqkhOvbptllFB9hCTAiuEqh41BQeRFdK0cHLFZmiI/JQUbTospXo&#10;6kF09HaG6AzhPWKK7hFJAZJRGYkkhYchOIKie1iBglOiQ8UmYk3EWBANgUTZQNHVtSHCBMWmU0N4&#10;1Qh1CC08A8E2UGx1DeC6KDwlOgKfLxSfg34g8q5SlMUFQJkpoBwD4NECUL4BEFoAypuzkgVCZFxT&#10;QS1ogqgkuGlThJKPy6L77pXwjh3FD0I7smZNKaqBI3FZYQ0b7b2Z9S4jRaZDRt03096MN0IcCe2/&#10;36tpq+RrIuPHq/6bwiuvyJm77jK2KcJnnjWE17Y9Qsy28h2E9yW83efNOSjeAv26ZujXNUW/jjdT&#10;DOExxNwI0SmPB+FVmcJbjUqghVdiik55O3i5fFQaJTwILQcVKRswhAdvh8qWjspG0aWhEqaaSFF4&#10;GMIzkITKm2hBAhAPxKGSa8SaiHnQQLSJKBORdohwgHATYfbAcUOREiFM8dkqvmoB0vMhxTXbvJ+Z&#10;UngX3Q3VQFnYgLIKQtkRgQSEFgShBcGbBaGsgyG0EAgtFGEjl/AKRyM5+ca/SHTbtsqj+bZpI7PR&#10;qA4aOPBKxtS00Bx5M32X0ZHIHHmz/02h0QqzsmTHxo0ib3cSDgkokdHLPfqoCPpvDDHV5+ewH8I7&#10;376DnITwjkN4Xz7VWr5o+ZR8agqP/bs9Zpi5A6JT/TsIbxOFB9GtRSWgx6O3o/CUt4PotLcrhOgK&#10;KDoIjshFpcqG0JTwkBIZqHQZqIjpJtJQOVNRUYkUINkEhZeECm0THip/PBDHFPuV8LBNVAuvjk18&#10;1QKsYxFiHRsiFKziq+NQhFp8NhHivIYIrV7QDD2RlwuAvGpc8DQMykgBZabfZA9BeYagbDmDWRhE&#10;Fg5vFgGRRSEK8UDEsvI//5E4eDMKzb15c5kDDzd14iQZPGDApcRm7Z/ZezPrzY+aQkZ7b6aFZi+y&#10;ywntj2+HDx/evHf7dvli/wHZvn6D8mo2wTF99VWRf/3LEBy3+f1LL+P7F+Q8hHeqfUf5gcJ7uo18&#10;1eppOQrh0eN9CuGxf8fhg91KeOaY3eOGx1unvN0T1WEmRFeGCkNvV4wKZBMeBJdvio7IgdiILFQ+&#10;IhNiI9JRMYk0VFjCJjxU7iQCFZppogktvHgIJO6BOhJrQYwF0Q4QxRT/Y6oRSVB8SCnCcKRW8V0k&#10;QlxPdShq6QciD9UwhyUI5J2wPQ+K8lFAmYXBm4XBm3EypQiUbSREFoWQMQYhYxTENu+2WyUFAouF&#10;0EIQNro1aybz6teXyePGy7RJk2XksGEyasSILagO9iLT/TOGjfberKZ+maOQ0fpUyP+mR6NVlJlP&#10;ip8/L1999rns3LCp2pNZRffaayJ3320I7o03gTewjX18q/sF/P7Z5+Vch2fkVLsOcgIe7xt4PCW+&#10;Fq3kMwjvIIcRGiPcNG+sbIX49N1Max+v2uM1UB6vBIIrBopQwQoBJT6ILQ/IpfBQIYlsIAuVNRPI&#10;MJEOKOGhchMpAMVnEyAEkUhgOx4pQeFpWAVoD6sgtShj7ASoPCFSIxzVqRmKQmSE7guqmzEQmG1Y&#10;AgLTT8HYnoxB/gm+CRGJ8olCOUVBZJzNLBplGAORxUFk8U24tFcTWXTrLZIJkSVDZFFIAxGluFNo&#10;9erLJ+MnyPTJn8j82bPFZeVKGTpkiNW72QvNkTfTImPISKE5ChmvJGy8lND+u6wov1AyUtMNwZ05&#10;I5/v2Stbq9aJvPmWY9FRZA8+aHzuhLCToedbb4u8jv2vQIgvwuuZ4eYZeL0ftdeD+A6b4eb+pi1k&#10;D7zejkZmP08JrxGEZ9zVXPcYxEevB+FVwOOVo2KVQXilqGRKfBAcUQgUoDIq8aGC5mrhoeJahadE&#10;hwpO2IQHESRbYBMekADE3/9QjYjTwO906kiIyhPiXPahqb4xw7ujvDFTPSxhjgdCZHwSRj+Sph7G&#10;Rt5jCJRFDDxZLEQWjz5ZPMLFBIgsCSJLgScLQbjofOedkgeBZaI/loA0An20IAjNDd/Pwe+njJ8o&#10;MyZPkQUQmpuLiwwePERGDB9hFZu90Bx5My0y+7uMhPZklxNZTUL777NdO3acys7MkpSkFFlbtdYQ&#10;HOybL47I7s1b5QsfX0NsWnQERUbQw1F8deuKdO4s0rWrSBfgHWy/BQEq8cHzvYj/PveCnOn4rPwA&#10;8X3Tpp0chfgOQ3yH4PUOQHx74fV265ssDQ3xbYb4NkJ8yvOZN1jWQHyVEN9qCI8og/BKITiC4itC&#10;BVXi08JDRc5+yPR4D0J4qOhE+gNEHUkzkXp/HSU+JUBsE0kQUeKlgN9qYWrQM+pUeUmIjP1Dax9R&#10;3x2Ng7iqhycesQ3K6+dA1YPY8EB8EyIeAouHF0tEGSTBiyVDZCmICtIaNZL0xk0kC95q2Q03SCbS&#10;IogrDyJLhSdTN0IgsoBWrWQVfjvtwx4yfdInMmfaDFk8f754urvLsKHDZNDHg+HZhsnAAQNOoFpo&#10;sWmh1eTNrqRf9r/tyay2ft16yUjPVGJLTEiS7dt3mHIT+fLQp7J93QapKi41hgEoOHvR6eGCNxFW&#10;1qtn/O7dd0Xef1/kPaAbtjtDgPR+DD2V+F6Wc8+/KCefeU6+g/i+huf7EmHn4Vat5XN4PiXAZi1l&#10;HwS4C2HnDng+NbQA8W2i+OD1NsDrrQfWQnxVEN8aoALiK6f4gBJTeIWm8Oj1KLwcCC5boa5kQXCZ&#10;EASRAXGlm0gjsE8J0EQqPqtt7ue2BbbPOKYOU1WISuCcFwDCIqxjhfoJGf1cqH79KAkCS4IHS4EH&#10;S4HA0iCwdAgss2EjyYHA8po2k+RHHxXvv94hFRBYGcq+AEhv317iIbIoiCwYIvOGN1uG302dMFFm&#10;wpvNnT5Tli1cKF4Q2tAhQ2XAgI/l44GDZMjgoTJu7Djt3RhGUmwMHa3e7FL9sp8qsv8NKy0ukayM&#10;LElLSZNkCC4pMVkOHjhkyk3ku6Nfyt6t22VDeYUhNC0uK+jduJ/iexkh5DvviDzysEjLlhDdByLd&#10;u4t8CHzwIYT4nuH9OuE3DFMpvpdelvMQ3xn0+U6iz/c9+nz0fl8+1Ua+QJ/vMwjwILzfPhV6wgOy&#10;3wfvt503XCBA3nDZZApwHcVn8X5ljyD0NMPOorrVAiyA+PLh8Yg8iCAXAsyBOAglRIVqT2gFPWSm&#10;Sk3g/xqqrwgxGTdrjCEKBYiKSMe5jXFD41E1BQiLb0Sk139UvXSbBg+WDg+WAW+eBa+ejRCRE+cW&#10;oA/GaeJL4L180BdbB89VBZFVQGBFQGa7dpIEgcVAYGEtWogffu/25JMyD2KdAW82e+p0WTBrtixb&#10;tEi8PT2VN+vbt7/07z9QPsb2sKHDZfy48dZQkmEkw0cKTd8A0f2yqxHZ/67AtFWWl0t+bp5kwbNl&#10;pGVIGvptqRBdSnKq7N2zz5SbyLdHjsruTVtkXWm5lOcVGM9Q0oNpgVFshCPhsU/Xpo0RanbrJtKj&#10;h0jPnkgBCvA9iFF5vy5m6Anv9+rrEOArOMZLSoA/IvxUHrCN4QGPwANyqOGz5q3kIDygMdTQTHah&#10;/7fDDEHVADv7fxAh+39rIEQdgrIPqMNQekKGojocpUdUwgR0X9Aeej/TC4D/5ENIvHNqDFkYg/Q5&#10;ODahH1PLw3n5kDafGeUrSXzrvQCeqwCeqwDi4rydRRBXSePGarbqyubNpfDxxyWzbh3ZCnFtQtlv&#10;ePZZJbICCCwZwoqDAKPhwcIgsAD81wO/d4J46clmT52mvNmiOXPFaclS8YHQBsKbfdSnrxLbAIiN&#10;Hm7kiFEyYdwEGdi/vxYcQ0l6Nno0qzdzJLIr8WL/u7ZuTZXkZeVIdkamZEJsFFy6RXD79x0w5SZy&#10;4qtjsn/7TtlUsUZW5xdKGW+oPP208SwlWlg14E0BEh2ZPmuIj8IjKEL28dive+JxkYfh+fiZouvV&#10;CwIEuPA9vR/Dz64Qpu77vQEPaAqQHvAcBHgaIeiP9IJtO8hxeMFj6AMeRR9QhaEQ4X6IcA884U70&#10;A7ejH7gVItwCbDb7grwZQzFupEcEGJKuQ6WnV1SihAj0cIQeklCgt6RQKVh8VsJVKfcZUP/B//VD&#10;2Qo4Nt9054u35Uj5Em4FhFUBYXHOlzUQSBXEtQ7i2ghxbeAt+1tvld0ICXejTHdCXFspMgoMEUMS&#10;PFbMY49JJEQV8YSxyGQAtr0bNJBVCBnnTJys+mXzZsyShbPnytL5C2QlhOYLoQ0YMFD69P5I+n7U&#10;Twlt8KAhSmjjxo6XSRMnyfRp063ejeNq9GwUGkVG2N/Gv5TA/rdFRoN+/lpaWCy5mdmSDc+WmQqx&#10;QUBEOsSWCrExrDz8xWFDbbATx76WvVu2KQ9XlpsvRQg/q4JDRdCyCkIXJb6ngKdbGwPhGvyer/BQ&#10;cKg0NvFxvI4hJ70g+3uPPIK+3dtG2EkREhcI0PSAbzME5d1Pixd84SU5/9wLcgoiPAERHm/XUY6h&#10;L3i0dTv5AkL8DN7wU4SkhxiSmjdl9qsBeD79As8IUe6GKHfy7ihEuU2JE8LkXVKAbzpspEABvvHA&#10;x9I4bMGB+s1IrVBPzgD83XqIaT3+ux5i4vwumxrB66K/tQ0eiNMIcqLc3SifjL/9DaJ/TD6H5/oM&#10;gjoEHEBZ7aYHw/fJaJxiHnpIIh58UMKQhtapKyGP1JPg+vUlEB6MT/rzDe35o8bIfAhswczZsnDW&#10;HFkyd76sWLRYVq1wEj9vb3i0gcqjfWQR2ohhI2TsmHEQ2mSZ+slUmQkv+Oc//7kFqokOJXlzhKGj&#10;9ma1ArsaW1tRIQU5eYbQIK4MiCvdRBqQCqHxpklSQpJ8YVm40PBwO2Tj6kpZnVcohRBcDn6fhd8J&#10;Ko6gVZbmEBcFRvAzKpag5VWh5AMPiDRsCKFAJAwzKT6rAOntKDh9w4X/QSVU+95Df0+DfT+Gn/SA&#10;FGAnekH8hl7wNRxb9QUhwhdfknMvvCin2R+kN0RIegIhKfuF30GM38IrfoPQ9GtzaOIoBHm41VPw&#10;kK3kU4iSfUUtTN4xtYGD9eg/8U0IDtwfgEc6CDAl9uO7/RDTAYR3B1EGh/i6ElD0j39IyvXXy+d8&#10;Ox6COgZ8hfx/CXwBfIZy2IhyK4PnSkVZJdx/vyQ8+JDEQmDh2A667z8S8J/7JQD7/CFAf/UOW32b&#10;uBbBiy2eM0+WzlsgyxcuVt7MbeVK8YfQBvQfoDwahda/3wBDaMNHytjRENqESYbQ4A1n41iDBg48&#10;j2pCsfFGCUNJhpEUm73AaLXiupRVla+WHFNo6RBVWmKypFqQAiRDQInxiRIXEyf79u035Sbyw7Fv&#10;bB6uJDtX8hF+5uAYOdGxUuEfYIiNwiPQigsqjiDUEbTCgkoj99xrDI4/DE+GCsk3DJTQKD6KDhVQ&#10;wSpCekEKlH1AflenDoR7v8h99xke8Xn8hjdc3gIoVN755NADhceBd47/meITiE/9Xo0F4vgMexEG&#10;8xG0s+3ay+m27eRH9EtPtG4j30OEfA70W3hsvv3wDYR4HEJRgCC/Bb5DWPc9PhOH0EAUQUyFN9wg&#10;R5Dvs/BUZ5GPM8BJgCsIfQ8cB44hb18CnyI/n8G770e6HuLMQ37i775H4iGsJHiwJJRT1AMPQmj3&#10;id+994o3Uh94OI+6D8vyceNkCTwZPdhSgiJbsEicFi0Rl2UrxMPFRfx9fGweTYWOFNrHg2U4PNoY&#10;eMKJ4yfahDYHQpsHwS6YO88+lGS/TYutVlxXamFBQR2L8/IlC0KjyNIgqlQgBcIikk0kxSVIIhAf&#10;Gy+xENKnhz415cabJl/KHlNwpfCQBRBuNgRXHB4p6319ZS2wxssLXqyRyKMNDC/F5yy5jUqiRMJH&#10;wP79bwgH3otipCdsy5svEBkFQfGx38cwE5VTQQuR4GctRoJ3S/kfekc+7cJthrHox5z7z3/kDAT+&#10;wz//Kd/ddZd8/fe/y5d/u1OO3HmnfH7HHfLZ7bfLwdtvk/233SZ70Vfaw/6SBvYd/Mff5St4ljPN&#10;0Diwj8rzaujr0NeogX3ngdPY/hHpCeTjO1znlwwVIeqjEPx3aCB+gGc+gsZgK8RcwHE1lEk8RJUC&#10;r56GMotDGg4v53PPPeKBhsppxAhxHjNGXCC0FQj5KK4V8GLEysVL4c2WyarlhtAYOrKPZhMaQkfe&#10;hRw+1BDaJApt8hSb0ObDKy6AaBdCtK1bt34f1YVi43ORvP3PmyMUW61dqZUVFkluRqYKHVMpsDiI&#10;KzZBkiAqKxKBBCAeno1ii46Kkc8/+9yUm8jJb75VwwJacHno92VDvBVBwUpwVRQcWtXVEF25l7cR&#10;QtKboUIJ+huC1lpQgeRfEBxaciXCRhAn+37wMvKsKSQtIqv4CFZw+0puFaMV+jvrb+2hj2c9rv3x&#10;HcH6W8K8vnPAWVzvKeB77P8KefqiTRs5gP7rFxDccXjqs++/Lz907Sp78bmkwWOS8O+7JRENQxpC&#10;xHQ0TPFIvSG+GH9/8Vu4UFzGjhXX8ePFfeJEcZkyVVYuXKIE5gyBEavgzdycnMXL1VUJrU/vPtK7&#10;Vx8VPvbr2x/h4SAZNmSYjBk5Rt15nAKhzZg63ebRKLJF8xcCC2R49eNb1lCS/bVaz3alVlFSKpns&#10;m9GbwXMlU1wQVKIdEqIBpPEQWhwQA7FFRUTJzh07TbkZ43B80mRd2Wopzc1XHq4AAl6LcHK9n59U&#10;QWyVIL3c01NK3N1lNSrNhrg4EYRfqj9Gr3Y/RIiWXFDJVEjYuLEhOH2Hk+EeRaYG1SE4PbBOIdoL&#10;zwqrEGqCo++t/3UE6/nstwnT057HNZ7E5+8Qpn7Vrp18CpHtRYi9D6HoEXi1kxDZmQ8+kMPwxJVo&#10;ZJLvvU/SUSbZaIxiEXKnREdLakyspMXGSmJIiAQuWiQekyaJ5+TJ4j5lirjAk7ksWS4uS5crkbku&#10;d4LQViqhMXSkwHp07yW9evaWvvBsvN0/dPBQGcVb/GPHyycTJyuhzUYYqj2aIbSFstgUHKqLDiU5&#10;wG0NJWvtcjZ+zJgeeRzEhtBsIoOQEqIMxENQGnEmYiOjFaIjopXYIsIiZZ9lHO7kN8fVsMD68gp1&#10;l5J9uCIccyOFBcExpKTgyjw8lOCK3dykiCk+l2F/hZ+/4cnQiisg7FP9PY7ncWiB3zG0VBVZi86E&#10;WbFtFd1a6bUIfg4cHVNv20NfC0R2FumPEOxx9EePIJQ9CJHtadpMdgJ7ILrD9HadO8sufF/VvLnk&#10;PP64OI8dJ6smTBSPadPEe9Zs8Z07V/zmzRP/+fPFd/Zs8YLAvKdOFU+krhADBaYAkbmuWCnuK+nR&#10;3JTQevXsJR+8/yHE1lP69PrIuCGC8HHksJEybvRYmTxhkkyfMg1CMz3aXMOjLUZIqkGxtWjadByq&#10;jQ4l+WwkQ0mOqdV6t8tZeVGR6qsxfKwWGsQFMcUREFQcBBVrIia8GtHoj0UBEWEREhYSJnt27zHl&#10;Rg/3lezatEXWlpRJSXaeElxZVLRshthUSGmGk6XuHlKElrdw1SopAAqV8CBChpoMOwMDZXNUlBwM&#10;CkLFRgWmd9OiU56OojMqtE1w2stZRVcTLiWWq4E+lz6v5RrOIPw9gX7dMYSMvKu5v1kz2d2kqVpT&#10;YRuExbXw/BEOUjxu8FSuEybIKoSG7IM5Yz/BcNGF4hs3XtwQMnp+8on4QGgUmxtEoD3ZqmXwZnZC&#10;o8je7fa+Snv26KW82sfwakb4OFomInxkP20W+ntzZ85RXk17M3uxjUb/ENVGh5J8TpJPkfD2f613&#10;u5zxxghDx0R6MSUuiApCMhAJUQHwXDEQVLSJqFAT2I4MDZfwkHAJCw6T4MBg2bJ5iyk3ow93YMcu&#10;NSzAPlw++nBlEZFKcGtRCSogKHo3LbZ8Z2fJA/JdsE3xYX8Rvi9F/64CXnEtQqdNEN6u5GT5oqBA&#10;TqxdK5KQaNyg4FMpbSFA3klkpWdlt0KLwJEwuO0I9t/Z/88elnOdhxf7sV17OQZxqSkjgP0tW0r+&#10;J1MkZvlyCV+8WILppWbNEm94LorHg+EgxMb+lxsER1B47JO5jje2+T1F6YP/EG7z5iuRqZARImPY&#10;6OHsIt4UGqKEd7u9J106d1MpxdYbIWT/j/rLkI+HyMjhI2X8GDN8nFLdT1Pho9lXU0LTwgMW4nyo&#10;NjqU5JgbXxLlwHat2C5lu7Zvj89KSVUeTQmNHgsCUsKCiDSi4LWiIKhIpJEQVYRCqIQrhElYUKiE&#10;BIZIUECQ+Pn6y9YtW025GSElhwWUh8vKlbzUdCmNjJKNENsa9t0gpmKL2HKdnCTHRO7KlYb4KDx6&#10;PIadDD8ZhsLTrQsLk83ox+xOTZPPIb7vKitFvv7aPLPFUKlVn4sesTVEyZSipFfTArF6RVMwtm0r&#10;KDb2G3GM861ayZkWLeUUBHUSQt83bJh8fuCA7Nm2XdYihC5BeF4aGippCJET4Gmili6VsAULJBjh&#10;YABE5jd9uhKMN8TDfhfBPhhBwelUCZD78T1/y/8R7qj8bsshMIrMKjSUVQDKqFvXbvL2W52kyztd&#10;5d2u78mH73eXj9BvG9hvoOqrjdZebZJx93GuFtuc+UYYCcFpkdn6bdg3oG/fJFQf7d34BgCfJqm9&#10;UXIpYwjJvloi+2L0ZBSZEpaBSIgpAkKKCAqRcIgpHJ6LCDMRCnGFAEH+gRLoF4CQxU98vX3Fy8Nb&#10;NvINb9NO0cOxD8ebJtkQHMLW0rBw2QiPVenpKaUUEgWFipIHgeWsWCHZywGmgBIevZ4SnbsUMfyE&#10;d1yNELMyOFjWhofLuogI2QDhbY6NlW3wdjtTUmR/VrZ8WVYmP27YIOe2bxfhndMzNSxrdf68nD97&#10;Vs6ZOHP6tJw5dUrOcn03vYww/nv6+x/k+JfH5PDBT+Uz5PFgYaHsSE+X9XFxUgZh5eG60iGuZFxr&#10;Iq45ZtkyiVqyRMIXLpRQ9LWC5sxRQvOfOVN8KTaGghCQFzyblyk4TwhLi88Khoz8n/+MGeK5YKG4&#10;r3A24GTAAxEBhRaIa+jSuau8/tqb8tabb0vnd7ooz9bjwx7Sr08/dQdyxNDh6g4k+2rTOKY2dYbM&#10;YX9tlhFG6tv9ysNpmGKbOmmy1bvxbW2+XsMbJbViq8mKcnIlAX0yQ2TwYhQYhEVxRZjiCoOYwvwh&#10;Kr9AIECCfQMkCN4rEMIKgLD8vHzE19NbfDy8xMvdUzzdPMR9lbu4OK+SnOwco5LCTh3/TvZtRYsP&#10;D1ecmaMGvYtw3vUQTgXvTDJkRAWl2OjRKLIshFtZqKyZgBIdv3NxkXxU5kL8rxjesRThZTlEtxqe&#10;rgJh5gVA5a+E91uL0HNTYqJsQfi5DcLYmZMje+AJ90Ioe9Hg7Csulr0lJbKvtFSle4Bd+G4XvtuJ&#10;dCt+vykjQ9anpkpVUpKUQ9AlEHcBhJ6D86fj+pNwXbEU1qJFEglEQFzh8GJhEBhFFgrvSo+mxDZ7&#10;tgRANH4QjS88my9ERPhAdBSehhYiQU8WCJFSqF6LloiHk0s1VrqIJ4Tmg3KhR3vrrbfllZdfk9de&#10;e0PefOMtJbb30Gfr2b2n9PuonwweOBhiG6FujKhxNXi2GVOmGWNrM2YZHo6iU15uHrycGVYC3CZQ&#10;fbTYOA8Jx9z41H/tjRJHtrqkpDQdHiAefbQLhEbvFQCRQWChFBiEFQxhBXlDXBCWP4TlC2H5QFhe&#10;ru7iCWG5QVirQPpK9BtWLF0hSxctlUULFss8kJKeZr7xDTt1vNrD8UmT3ORUycf51yM05IB3GVrl&#10;QvbXGE5qwS1brsSmQPFRdBQcfluASl6E/1J0xahkTIsA7s9HyJmDfks2BJwFFOL7cnjA9RDL1uxs&#10;JaS9q1fL/qoqOYi+38H16+XAunWyH9iHz3vXrJE9CEt3lpfLDohwM8S5MTdX1qTBK8OL5UHM6ThX&#10;Eo4dg/AwHEIKhYiIEA0IKwT7mQaboNgCldjg3SA2f4jIH4LzswL7fJFqUJjqv/if97IV4rlylXii&#10;zBVQXl6r3MTX3UN5NArthRdekpdfelVefeV1eeuNt1UY+f6771d7tgEfy/Ahw2T08FEyFt5tPEQ3&#10;AX23SeMmyuTxk2TKxE9kuvJ202WWEiDFVy28hXPnSf/+/SpRjSg2vgnA12445qZvlBC1otNWXlgk&#10;KbHxCB8jjdCRISO9GTyZFplNYAgLfd080emGuFxcxR1ku0BYy9HCLkJsP2f6LEXOZLSS48eMk7Gj&#10;xqI/MEY9OT4cnfBQy5LA5374UQ7t3G0IDn24XISUOegzbvTzl7UQXDm9FipwAQTF/hq9GQVGsWWY&#10;oOiy6eXwO+3lCiE6Co3i42eKLReCpNgy8dt0HCMV/01BSJe8eLEkwfsQiUz5GfsTIZokHJtIxG/j&#10;sS8W38fAS0XDO0XBO0VCPEQEKn+4iTCIwMAcCcVnIgy/CcPv6dmY0rNReDbRwUMFQUSBEBwRwBSf&#10;mRJKiAAFxv8GzV8gPggVvV3cxAscKEBkPgir/Tw8ldA6vd1JCe2lF19Wnu2N19+Ud95+R7p16Yb+&#10;2ofSq3svdYOkdw+kHG+D+DT4uW+vPjKwb38ZMmCQDB88TMZAjBPA5ycQ4DTerVSh5izl9aYh7EU1&#10;otjYb7M+vmV9KLlWcLS8jExJiIyWmNBweDQKzfBmKlSEJwv08rWJjKS6w3M5L10u8xBiTBo7XoZ9&#10;PEQG8GlxEgeyeqLz3QOEdn/vA/kQ+ABg6MK+Qjd0zhctXGTKDV2gH07Kp7v2qLuUahyOT5qg77gu&#10;OEQ2QTAMKzn2RsEZXs5ANvpuFFomvZ3p5bgvh309hKEFENgFng6gACnEAggwTwsQvyWycPwMChHH&#10;SMXxUihGpMlIkyC8RAoQSDBB8SlAnEzj7BC7GGAKxBD4XTTEGgWxRiKkjIDwwiEcesEwU5QawRAV&#10;BagFx22KjP8JxHF96b3Q2PlYQG/mj34vQ8c333zLFNorENqrqq/2ztudldDe7fKuvPPWO/LGq2/I&#10;a/juFYoR4PYb9H4INzsh3OyC379LL9j1XcVjb4SdH/cbAOENhQccDc/HmymfKI83F54Z1UiHkrwr&#10;qR/f4us2WnC1Yjv2+effZaLPRK8WxTuL8Ghh/vRm6I+Z3szP3Uu8ESIuhLgWoQIsB/GuqEDOqEBu&#10;qIxhaElDUJHdUDnHDR8u0yZMkG6dOkvntzopYrtguwv6Cgxh3unURd5GC7t8+QpTboaH+3T3Xtm8&#10;Zq16H64wI1t5uc3hEbIXXm4rKtAasy+nw0rVZ8N2Hr0ewG3u0/sV+B09HsUKr1fk6XWhAHHdJQT6&#10;WkQxgc8MM4kC/C4fyMN/cilQgGkOriUbYs3CMTNx7EyEqBm4tjScLw1iT8U1pEC0yisuXSYJEKsS&#10;JMpLI3bRYomhpwSitQDnQYAUH0Ahch8FGkuhooEKQdjoDy780OjZgBCe4XyQr5+6vf/OO53lRYiM&#10;oSP7aW+92Un10yi4l557Qd55803p8tZbMnroUBk+aJCMAEYOHiwfdusmPd97D43nWBk1ZAg83IeK&#10;v67g7j16Q4aeaES16EYg9BzHmyqIYBjJODs5/YjqpL2b9U2AWrFpW7e6QtLidX/NEBtDxyDe9IDQ&#10;grx9JDUmBp7NQ0Z9/LFMGjVKiWoVxYYKsBwVZOmcubJk0iRZ2r+/xIaGKvG5oIJNx76hAweiFUWL&#10;+fpbSnjvgDyCgnNBH8Nm50W+/uKwep5yU2WVVBaWSDFCy/zUdClHiLsRjcGekFA5EBQkByCKPcA2&#10;nIeD4uoZS1S01Ugrsa8SAq3E96uxXYZ9pRr4LYcKuF2CfBVTeACHEEqwT3+mIHmXU4WkECi9JENR&#10;gn1A3Q/Mg9hygRwIzkD1djaQBRFm0WsCmUAGhE9wO4u/4X+BbPwvaxV+gwYiAyJNXwHv6rRSEtEP&#10;i4XXivT0kTCE8qFoAI0+s68NIchrBKKAKPRB33vvfXkd4eIb8Exs1HgXsjPK+tWXXkLU0UPGjhgh&#10;MyZPlvkzZgIzZCm4XIptvjy6GDwuBI8LEP7ORt/w3XfekZ4fvI9uwXQZ8NFHFsF9qATHMHPIwEHK&#10;y30yYZLMmDrN6t3041scc6PY9Jva/9uC411IPppVLbZgFT5SbNp4+zseXsYflcITlcAdXskVLbYz&#10;+mlOICoQJPrAm6WGhUlxUpIkRUZKQkQEROsny/B931695IMuXeVtdNBJPisBB1c7I128eKl5FsPO&#10;nz4rxz4/LPu275StazfI+vJKqSwqlfK8QinNzpOizBwpTM+SAqAwPVuleSnpkpOUBm+YrsLQ/NRM&#10;I01Ok4KEFClKSJby+CSpRHi6Ni5R1iG/G9A33BAdI5uiAKQ7YmJlB9LtwNboaNkRFS3bo6JkO/Ky&#10;BRV5cxiAdAvytQn7NkYYqMJ+Yk1YhFTgcxnKsQQheRHSvMgYyY2KRT80XjKj4yUtOk5S8DkVaSr2&#10;pcYmSAq2k7AvMSJa4sMigSiUdZT6rIBjELxTrMY++QABb2ChX81xzwQ0hHG43vff/0A6QWDdEKp/&#10;+EEP6Y5w/q033oAX6q9mNV4Eb7kUYegyeMvlCFWjwM0CeLWlw4bJSjSaK8DlsgWLZAnvNM6dp0Q3&#10;F0Kk6D589130zWapmZHZLeiJY/fh0ye9PlJhJe9iMpxEddJi4+Nb+qVS6wulFNv/puC2rF//Y05a&#10;uiSj4vFpEZLHW/wkMzkOFQReZdPGjZKVmSlZ6NdVrF4thz/7TIkiDK2sG8KaxAkTJWzMGPGB4HxH&#10;jxZvkBeDUCQzIUHScIzokBBFcG+EJT3efU+JjYOq76GVfB/E9erZR3zQQtdo587LuR9Pyanj38uJ&#10;r76R44ePytcQI9Pjh79U20cPHJIv9h2Qw/sPyhFsHznwKbaNfZ/t2Yc+4V4Vpn62Z798vne/2j60&#10;c48c3LlbDqG/eMj8/lP89hDSg/wO+w7iuwM7divh79u2A14XQLp/+y61b8+W7epBaz6KtnvTVrW9&#10;e/M29XnHhs0K3N6F/TuRbl+3UbZUrUcjsl62r9+kvt+2bgM8+VrZWLFGNSx8hpQPbq8rq5ANq7EP&#10;WIf+LAfGK0vKpaywWAqyciQzJRX8pElIYKD07t0HYusuH33UXz4eOFgGoQ/NuUJmTp0qKxFhuMNj&#10;egDuCG+90VBmQKB8cJnDB/5oDP08vMSTfXF4UlcnZ/xnuaxAI7iUT4zA4w3s21eFmQsgUoquJ8Tc&#10;i96t90cqnGQoSc82f84cayipH9+qDSVp6yoqJRuComfTYluCznkvxO4DQWB33tBAvM/YvRM63R3b&#10;tZc3XntNJo6fIMFBwVJSVCzffvWVbEUlykPrGfrJJ+KEcMW9d29JRJhUCJFmJ6dIKEK66QhfBoC0&#10;Lp06yfvdEI6QsB69VeUYh852cFCIqa5LGAebiXPnbAPOVpw9c0bOECdPqkHoU99/L6dPnJAfv/1W&#10;fjh+XE4AP2D7+6+/NnDsa7Wf+PbYMfkO+7jN777jZw3+9ptv1PYJpPr7b499deHvFKr38bfqnCa4&#10;rT+r7xSMbR6f4PfH8d8vv/hCDn/6qXx64IDs37NHdm3fLls2bZL1VVVSWlQkXx09KkfxG04zN3jw&#10;MBk7doJMnjRFpnwyTUag37xyRXWf+MvDh2XtmjVSkJMjaYg84uHFIxCFBEOogQEBaOy8xQ2hrTPE&#10;6IzIhakT/r8C3QWC2ysR3jpDsF4Iqxeh8eTdzH59+qoBcY7RTeG8JhfeKOGYGx/f4pgbxfa/K7Q7&#10;77zzNj4LmZ6YrB7R4vtrcvq05GdlyeGDh2TLuvUyfdw4+fDtt+XVZ56RLuhY847VMx2egeg6SJOG&#10;jaThE0+gI/6SzEL8HwcCOVX5NxAfH6R1nThRVhcWohXOkhD0k9jCjoH3ew7H+vDdD6Q3hTYAfcAJ&#10;k2Xe3AWyZPEy8UW/pNYuYWhoTv14Uo59dUzWrV0n06ZNl7ksuyXLIAhnCGOlLFq4RMaDtx/QyNAO&#10;wruXwyOmJiZJRlyceEFIM9EPGzF0GBq7ntK1cxc0oK/Lyy++JM8/+5w827GjalSfad9BcfUK+O30&#10;1lvqca8e3Xuot7r7og9HsfXp2VuN1Y0YMlw9fTJ7+kxp0aJFA1QvHUrqx7cYSv7vim1DVdW5wpw8&#10;Ne1BclyCImbfrp3yDVrMk99+p1r9b44clSMHP1WhThp+MxsCeqldO2nZuLG8+eprIKSjtG/TTlo0&#10;aSpNGzWGEDvI+DFjJRJ9mzUIOSshvkC0mlEIJRnSzELH+41XX1VjO4PRInPymBXLnGSVs6u4uABI&#10;Q9AXOQnPVGuO7STEVlFRIR4I/dzdPRU83L1MeKoyXIwQcdP69Qg1U8QPYZ8zwvzxw0ZIfzRwwwcN&#10;lj4QzQcQT6c33pTXX35FXn3xRXnlhRflxWeflec6dASv7eX5js/Iy8+/IG+//gbwJvrbb0lXRDk9&#10;PuguH/cfoJ5AIY/au3Hsjc9STpk0SS9ur8fc9ONbDCP/N20TPFdBdq7ql6VBcLTdfGZQGx8BPIPQ&#10;7IeT8uPx7+Tbo1/J0UOfqf5KXlqWRC1bLu+8/LK0bd5c2jRvIW+89AqIehYkPQfiXpYeCBeXzJsn&#10;uVnZKgTidNbdEIoOQ6d83KixshQt8Co+WsSxOz7e5eGNEMVbPJHGwtNWIezJRdijkZebK/l5ebb0&#10;UijIz78yFBRIEbxvIT2wuc96nDzAeg25ODfTnOzsC6C/57XxNzrV+/mbLHj4bA3Lf6zf6WMx5edM&#10;hOEZGRmSnpYmiegDR0VGomxiEfoFia+PvwV+Nnh7+qjwsBKNXSx+z7C7JvsR/eDD4HQn+p7rK6rQ&#10;HyxBZIP+ILsW8Ynq5WC+q8hXp8JDQtVx/RGl+KIBHY/oRT/IzCdOZk+fpd4KWLJwsf2YG6e645jb&#10;/2YoOWjQoH+tLi6VnIwsyUiB2BhC0i5BjPz/7V3Zb1PZGR+Qpi9VpUptpaqqukynfenfUCH1rdK0&#10;aofXoZHailIJ9QEJpBFqURegLZ2F0gBJIYmTQFYCJE5iZ3PsxLGdxFnsOPGS2E7IUKARQQxTxDZf&#10;f7/v3uOYkGFAfRkp55N+Oss9y72+53e2e77PT/g97IH8d/2urN/4j9xcWdVNgmks5i//7YRON99A&#10;z/jb3bvlzR+9Ibt//FP5xVsVWKv9Tr///BJrwLewFuQJhJOYMvJoVw2IxfOUHjSYekwhPUB9Xb00&#10;1DWo9a6l3KJk0xnVHEgDmYW0gnGZtOMneC294EDjDUxapjPpNa8DXisvS8tAWQvz87KQmpf5VArr&#10;pJSksFYq96eSDubomrDrMk7jXZgwN5o24pIlJBNwAboGidmEzM7MYKo4jU5nSiYxksWiMSVxS3Or&#10;NDZcBC5IY/0FafA0lkBNi0a4QRB2DB3JCwle+Ye378hqYVkWEimJU0MhNKo2Q0m6Xm+3a2vmsrS3&#10;tkk11uLNTU1y/Ogx2bf3N1ivHVIlU5LsfUxn3/v7u7J//35j6o7HtziVNMe3th/ZZiYnZTQQlAFf&#10;H4jmU/PiLyOPProvH67dllurH8hydlEWZpMSj0SFJ1Eaa2rk13v2yLHfH5G34fIj6c8wXeG3Gp6r&#10;I8k8IBgPLjeAZI38duRpABytgYtoRE38sI7pZAd61choWJKYxmZAgiwIkQM5iMVM1gH8SwBVWYyr&#10;wLUlIJ/NyVLWuA7oLw8zHWHKNHXkQD7WmVXX9ZP0LkzYSWPSkbhPuyaN5nHzOphXLIDESm6SmQQE&#10;2RIg2zSJNo7GPxLWd0QteCrmUl+wyVVlKkdTI343xBPDGB0/unfPfWOfLh8/eCxr6ETz1DnE7z3J&#10;I3SoNzgUEP65Sp8PxMO09B1MUTva29WW5OG3D8uJv5yQU1gr8iysg5PyBywZ0MzKp5I0T749p5Kz&#10;k3EZ7h90ppC0N4IX6cMI9zLy+P4DVS+5vryCaciCJNAwxsNhlNsvI3jRF+rq5OQ778qvKirk+B//&#10;JLVYUzScrwMZPfodj5oDTSAYVXMcNZ2L0oLG0sLjYmhMbdSZU6VURwP8Er8xtbZLJ1wf4oNIE0O+&#10;GeRPo7x8nUeWa+vkGqY5yzW1CNdJ1uOR+fp6SQLTnFoBEwA1A4gogWsRF+YUySiB8kZQBhFCmUSQ&#10;QNl0h7dAEGlLYBjQvOiARgD9WM5TLNX/0nOcAbgDQN+589KLe/ei0+nEM13Gs1NJtx3PSrTh+dsQ&#10;bsVzUznXKOiSVCQdoSRDB0WdwlZc547jLN7JIKahLyP3sGS4jnV6Dp0OR1zuYk7ExnUKOR6LyRCm&#10;t9y5PPrn43LqH/+UylOnsRwwqJTT/HQAwqGZmankttYE2DmJKQkNsPoxqvV2OQZXe+kH6aKRmPuz&#10;f7I8efRIbqyuCkfIQb9fCrkc5v6rUsAIEsa652pHhx5Ora2ulos8+gViUT3H0YGjuo4DRz+uSZVQ&#10;S0BDaW9qkUtoXAo0NDW9AKI59k4cuyc00dCFOD+mVQGkH0NDi6P8ufoGyYJ8RZBlBQ14lQBBVtDo&#10;CyDBIpAhCT31kiIR4Z8FaIRoCmGePKEmOEEDREQUeQjqzUVQnrrAGMrkqRQ9mYI6YooaiYFUsXPn&#10;JAZixUCmKBDhGU+4IaxLhzGyD2B95cd99uB38eLer+IZLuN51cQEnu0SP8UASjgSD2jDs7IDIpla&#10;MMI5Crsu0QB2VEaJ11HqbcZ7+kCmMA1dxLt5UXn88JHcub2OthCR5WJRVgCOtFw7vv/eSZCtSlF9&#10;ttrBGaJKqk6flbOVZ+QMSId2ZshmppL8wL291m1zszOPwsMhNcDa29mNhbDXAY38IMx/qvGCgN1m&#10;HfcCsr62hrVPGg2jFWV0ig/zfJpQIHmoskPNbgcbyqgMqzoPiYUGZLTCHbMLTqNzbJ2AWCRXCR1b&#10;ohPoRdoB5A2RfKhjEiPlbOMFjG6NkgPpl0hCkKVI8rlYPl8jRaCA0SUPkuTgZhTnJA2kCJCGmAOS&#10;IE0CnQgxa1BVLTNwp+DGQagJpBtHGWPAKOoIYi0aQP39uA8/7qkH9+fFM3OU5r07HUgHOpRLOnVW&#10;1xCOZMNv6RBug2wONkhliFdONqfjcmYHK/mCXANp+J1udeWa++aeL1SWLeTzIF1Uzp+rdVGjmzDn&#10;0WkouLGFWQtB/UUlHQj312PHHqK5makkz0puv08AHIU4heR3NbV0DIL1KNEc0Npxj7dX/zyDI10v&#10;ppd+rO1u3rgld9bXtafjZgCnFzNT09rjJbCQp7ly2pJUU3c0c6d2TEAEkoVgwyKB0HDYg/Pgs8ah&#10;QZk0jt0TF/Azv6IdZEJ5m3F1EzSeRopQP++B6AZ8iOvHtUGUE0J9o6g7goY7jkY/gQbL/ySIgwRT&#10;GBmnQYgZjI7TIMc0yDmNEXIKZIkDkyBqDOFx+KO4FkYaYgR5hpE/AAyirH6U6Ucj70U93aiPx61K&#10;94n7UbjhKyVskE5HcPwGJdLhd1LSKeEAlE3SKUAoA0NCDePZSE6dGbDT4m+LOli3H+91pVCU/OKi&#10;vr9YNCrh0VHdgeVu6EgoJANYp10EYS9gtOSGTAM3Y/Cc9Zil1GOdzc0sauPXYe1dCwLWgIDc8NpQ&#10;Gj5jRjdjxHXbrdl25DM53fIfBIEGsGZTW/4EppGcVhLcoeSfafT7+mXAP1CCE3b/aANpNF0JPgcg&#10;aR+mpX0YHWlmwYdR0xh67e64Kl68bAOGCRoZ6im/TrccvOZC/SzPBa+z/A1jsigL/l7US6gfHYpP&#10;7wedC+LUXx7edJ3ptRNy85vyTPnl99Bl7s8Nb75uwl7Xb9IbMGziugC1x+mCxFAikoBlxNuwaLbh&#10;lseXo0Qykrus7E7Wy/rgXkaYdj8voZ521EGThHTbkL8VZKXbAmITXCtyM4YGnbjzyZ1jA+4qk3w1&#10;GPFqMaqjvfHIFnciuVbbdrLjyZMnH/Pby8P7D+T2rTVZ+/ctWVlCL5dZlGuFZay/lmQZYYMVxBUX&#10;84h3sFpYUfdaHmmzS8hbkCLCy0hTRLiQXZR8OqdYWshKLpWWbHJew5lkSlJTszI/k5AkzwMS8RmN&#10;S8A/O8FzgHGZQ5jx9E/HJtVleLosnECYmGJ4Ykrzazg6UUpv8vMbkuaHn2mc/NMaZvpZ1g2wrHhk&#10;3IlDHpbL84iTiGPa8XBU/bHRiKajGwmFFXHk4XX6x4Kjem0Caeg3YbphHqgeGVMwPBII6vctk48z&#10;hFGkGUN4JBCSIA0j9Q9JgGpHQGgoKMHBYXSW6PjQ6RGD7AwRHoJLPz/pMD6ITnUIeRg3zHKooOuW&#10;xbIJ1sPyQvAPu24A6UaCIxJEXYNIz3j+ZRjjuXvNP8jsQefUixlQN2ZCNEHPJQg/ERAcOfP5/G22&#10;N6fZbUPBNHzH3r17Xz1w4MCXDx069P3Dhw//8MiRI28ePHhwX2Vl5VG/3189NjZWD7SHw+FuIAB/&#10;xGBiYmLGYG5uLpNMJrMGiUTiKSSJsuv/LzaXvTms6TbFfzKeLb+ELdNvjWfzPPs7fBrW19c/M7h7&#10;925mbW1txuDmzZsRg+vXr4eLxaIvnU6345kb4vE428rJ5ubmQ8ePH/852tBP9u3b94M9e/Z8r6Ki&#10;4ou7du3iZogVEGxna2vr565cufKFnp6er/T19X2tv7//G4FA4FtwX0Pcdwifz/e6g8DruKYu0n73&#10;s4yuLoOuMmwVNnGb3efBSWPq0To17kXyPg9Pl1X+HBpfXt8mbE63EbdVPc+Dk8eUsfHuN2Dahdfr&#10;fQ0d87fhfhPhr8P9qsfj+dKJE/Wfr6qqepWdutvUrJQLf5jnYKeFRRm2aiMKtzlZsWLFihUrVqxY&#10;sWLFihUrVqxYsWLFihUrVqxYsWLFihUrVqxYsWLFihUrVqxYsWLFihUrVqxYsWLFihUr20xeeeV/&#10;59WcWLB+DG8AAAAASUVORK5CYIJQSwECLQAUAAYACAAAACEAsYJntgoBAAATAgAAEwAAAAAAAAAA&#10;AAAAAAAAAAAAW0NvbnRlbnRfVHlwZXNdLnhtbFBLAQItABQABgAIAAAAIQA4/SH/1gAAAJQBAAAL&#10;AAAAAAAAAAAAAAAAADsBAABfcmVscy8ucmVsc1BLAQItABQABgAIAAAAIQDIOkWIPgUAANYOAAAO&#10;AAAAAAAAAAAAAAAAADoCAABkcnMvZTJvRG9jLnhtbFBLAQItABQABgAIAAAAIQCqJg6+vAAAACEB&#10;AAAZAAAAAAAAAAAAAAAAAKQHAABkcnMvX3JlbHMvZTJvRG9jLnhtbC5yZWxzUEsBAi0AFAAGAAgA&#10;AAAhAHVuZLbjAAAACwEAAA8AAAAAAAAAAAAAAAAAlwgAAGRycy9kb3ducmV2LnhtbFBLAQItAAoA&#10;AAAAAAAAIQDHkLVcn74AAJ++AAAUAAAAAAAAAAAAAAAAAKcJAABkcnMvbWVkaWEvaW1hZ2UxLnBu&#10;Z1BLBQYAAAAABgAGAHwBAAB4yAAAAAA=&#10;">
                <v:rect id="Rectangle 734" o:spid="_x0000_s195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2+9xgAAANwAAAAPAAAAZHJzL2Rvd25yZXYueG1sRI9Ba8JA&#10;FITvhf6H5Qm91Y2tVI2uUoRS8VAwmoO3Z/a5CWbfhuxWo7/eFQo9DjPzDTNbdLYWZ2p95VjBoJ+A&#10;IC6crtgo2G2/XscgfEDWWDsmBVfysJg/P80w1e7CGzpnwYgIYZ+igjKEJpXSFyVZ9H3XEEfv6FqL&#10;IcrWSN3iJcJtLd+S5ENarDgulNjQsqTilP1aBXmyGf2Y73w9uZms2N8OY50vvVIvve5zCiJQF/7D&#10;f+2VVjB6H8LjTDwCcn4HAAD//wMAUEsBAi0AFAAGAAgAAAAhANvh9svuAAAAhQEAABMAAAAAAAAA&#10;AAAAAAAAAAAAAFtDb250ZW50X1R5cGVzXS54bWxQSwECLQAUAAYACAAAACEAWvQsW78AAAAVAQAA&#10;CwAAAAAAAAAAAAAAAAAfAQAAX3JlbHMvLnJlbHNQSwECLQAUAAYACAAAACEANbdvvcYAAADcAAAA&#10;DwAAAAAAAAAAAAAAAAAHAgAAZHJzL2Rvd25yZXYueG1sUEsFBgAAAAADAAMAtwAAAPoCAAAAAA==&#10;" fillcolor="#f30" strokecolor="black [3213]" strokeweight="3pt"/>
                <v:shape id="Text Box 174" o:spid="_x0000_s1956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KHexwAAANwAAAAPAAAAZHJzL2Rvd25yZXYueG1sRI9Ba8JA&#10;FITvBf/D8oTe6kaLNURXkYBYSnvQ5tLbM/tMgtm3MbtN0v76bkHwOMzMN8xqM5hadNS6yrKC6SQC&#10;QZxbXXGhIPvcPcUgnEfWWFsmBT/kYLMePaww0bbnA3VHX4gAYZeggtL7JpHS5SUZdBPbEAfvbFuD&#10;Psi2kLrFPsBNLWdR9CINVhwWSmwoLSm/HL+Ngrd094GH08zEv3W6fz9vm2v2NVfqcTxslyA8Df4e&#10;vrVftYLF8xz+z4QjINd/AAAA//8DAFBLAQItABQABgAIAAAAIQDb4fbL7gAAAIUBAAATAAAAAAAA&#10;AAAAAAAAAAAAAABbQ29udGVudF9UeXBlc10ueG1sUEsBAi0AFAAGAAgAAAAhAFr0LFu/AAAAFQEA&#10;AAsAAAAAAAAAAAAAAAAAHwEAAF9yZWxzLy5yZWxzUEsBAi0AFAAGAAgAAAAhAAHEod7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36" o:spid="_x0000_s1957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zgtxgAAANwAAAAPAAAAZHJzL2Rvd25yZXYueG1sRI9Pa8JA&#10;FMTvBb/D8oTe6kYDaUldRQRpwIKteujxNftMUrNvQ3bNn2/fFQo9DjPzG2a5HkwtOmpdZVnBfBaB&#10;IM6trrhQcD7tnl5AOI+ssbZMCkZysF5NHpaYatvzJ3VHX4gAYZeigtL7JpXS5SUZdDPbEAfvYluD&#10;Psi2kLrFPsBNLRdRlEiDFYeFEhvalpRfjzejYDj45PKRFYjx29f3z37cvsvdqNTjdNi8gvA0+P/w&#10;XzvTCp7jBO5nwhGQq18AAAD//wMAUEsBAi0AFAAGAAgAAAAhANvh9svuAAAAhQEAABMAAAAAAAAA&#10;AAAAAAAAAAAAAFtDb250ZW50X1R5cGVzXS54bWxQSwECLQAUAAYACAAAACEAWvQsW78AAAAVAQAA&#10;CwAAAAAAAAAAAAAAAAAfAQAAX3JlbHMvLnJlbHNQSwECLQAUAAYACAAAACEAjUs4Lc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0B3505DF" wp14:editId="0C2EEE38">
                <wp:simplePos x="0" y="0"/>
                <wp:positionH relativeFrom="column">
                  <wp:posOffset>3388360</wp:posOffset>
                </wp:positionH>
                <wp:positionV relativeFrom="paragraph">
                  <wp:posOffset>4058920</wp:posOffset>
                </wp:positionV>
                <wp:extent cx="1076960" cy="1029335"/>
                <wp:effectExtent l="19050" t="19050" r="8890" b="18415"/>
                <wp:wrapNone/>
                <wp:docPr id="729" name="Group 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30" name="Rectangle 73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2" name="Picture 73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3505DF" id="Group 729" o:spid="_x0000_s1958" style="position:absolute;margin-left:266.8pt;margin-top:319.6pt;width:84.8pt;height:81.05pt;z-index:25189683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yQ+rQQUAANYOAAAOAAAAZHJzL2Uyb0RvYy54bWzUV9tu2zgQfV9g/0HQ&#10;u2PdbFlGncJxkqJAtg2aLvpMU5QtVCJZko6dLvbf95CUlJvbDVqg2C1Qh9e5HM6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I8KcKAkxaP5PQGdgHw7OVmjlNvlLyR16pb2PiZ&#10;9fhQqdb+hS/BwQF7NwDLDiagWIyjfFpMgT/FXhwlRZpOPPR0i/d5do9uLx7czIvk2c1xr3hs7RvM&#10;2UuEkb5HSv8cUjdbIpl7AG0x6JFK4YlH6gMCjPBNw4Iciw4cd3KASs81UHs5TkmWTCbf9pbMpdLm&#10;DRNtYAeLUMEAF3jk9kobGABg+iNWqxZNXV7WTeMmarNeNSq4JciGy8s0jZzNuPLoWMOD/SJMZzG2&#10;n8uwmckGKeYQW7cfi8Cs4Vi0r+HddyNz1zArr+EfWIWYQ2AkXsFjmYRSxk3st7akZN7gSYR/vbL+&#10;hlPtBFrJFRwdZHcC+pNeSC/b29ydt1eZI4vhcuf59y4PN5xmwc1wua25UMc8a+BVp9mf70Hy0FiU&#10;1qK8Q5wp4alKS3pZ46WviDbXRIGbEHvgW+xuhfoaBntw1yLUX3ZEsTBo3nKEfBFnmSU7N8kmeYKJ&#10;erizfrjDd+1KICBiMLWkbmjPm6YfVkq0n0CzS6sVW4RT6F6E1Kh+sjKeU0HUlC2X7hgIThJzxW8k&#10;tcItSjYyPx4+ESW78DVgiHeiTzMyfxLF/qy9ycVyZ0RVuxC/x6nDDylvieqX5D5g8rn/0bLbmTgE&#10;cZ49Sf3AHLBhvcZru9g/TgJJmiZ5GIAU87wASdrjCMWB+yZpNu3YIMGTJn309JzbZ/oLyYALywRO&#10;h8/xaTrxgT7sdKnb50PHKfcuuNGRRH5BvhzP0hdc/NVZWn7uca6+laXmsD64qplMp/0b/48y1/yX&#10;8lbWdI7/XXeD0bOa/e9dIG6ZnSVA30m2L5LREvV5J0eep+p13dTmzjWV4CprFL+9rqkt3nbysPyj&#10;HfEUgH2rFsUfSyXTFCzYdWbVrtXkhDODKggV3KCkjXeyEaTUttfLxmj3vuzqryeSb2wI9Uq8SnBl&#10;Ta8E/awDLlZb9BhsqSWKfUcq48fH3fSRveumljbbbSX5VJut49ieh+1mB9W9xd/puX2fei7orrVu&#10;uMZbsYYYdP16W0uNejFn7ZqV6EjelqBIiqbfoJWUqua+QQGrgU16fnO98V/JbBlFRXI2Wk2i1SiL&#10;8ovRssjyUR5d5FmUzeJVvPrbVo44m+80Ax6kOZd1ZzpWB7h74482wt0ng2+xXavum4G+m4Bpro/o&#10;TQQJWoSsrVpR2+PZz4c4iQtbVRfhdFKk8BhLsRutMcpQdD19a6OYoVs8qXuV/iH8C9t2KFjv/xAl&#10;wCEoaa4u9nze9dBxMSkyaEBdmKVF7hjmvixMiySfdVUhj1MAZfXC5l7Kz1QF6/ORYnDk7SbpNMPb&#10;TUfL5Xk+yrLz2ejsDKPV6gLGx9NscjG8nUYXJ/bv15oiW8qffz7v77Nnsznh+02HPKauP3AfTw6h&#10;7kPPfp09nLtT95+jp/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YlTsR4gAA&#10;AAsBAAAPAAAAZHJzL2Rvd25yZXYueG1sTI/BasMwDIbvg72D0WC31U5NszaLU0rZdiqDtYPRmxur&#10;SWhsh9hN0refdtpuEvr49f35erItG7APjXcKkpkAhq70pnGVgq/D29MSWIjaGd16hwpuGGBd3N/l&#10;OjN+dJ847GPFKMSFTCuoY+wyzkNZo9Vh5jt0dDv73upIa19x0+uRwm3L50Kk3OrG0Ydad7itsbzs&#10;r1bB+6jHjUxeh93lvL0dD4uP712CSj0+TJsXYBGn+AfDrz6pQ0FOJ391JrBWwULKlFAFqVzNgRHx&#10;LCQNJwVLkUjgRc7/dyh+AAAA//8DAFBLAwQKAAAAAAAAACEAx5C1XJ++AACfvgAAFAAAAGRycy9t&#10;ZWRpYS9pbWFnZTEucG5niVBORw0KGgoAAAANSUhEUgAAANsAAADbCAYAAAGThNTWAAAAAXNSR0IA&#10;rs4c6QAAAARnQU1BAACxjwv8YQUAAAAJcEhZcwAAIdUAACHVAQSctJ0AAL40SURBVHhe7L0FmB1F&#10;+j38/X+7wOIsu8vuIoskkBAkLhDHXUIEixIj7krcPZnMZNzd3d1nMpOJuwuSBAIBAvH3O6e6607n&#10;5k4ECLI77/Ocp/r2vbe7q06det/q6q76//4b7P9ZcE3t/4A/meA28dNPPOL668WraTPxaNJU3Jo0&#10;kVWNm4gz0pVNm0r3P/1JNoaFzcTPbgJuAW41t68D9ImvzCbfcIME4iS+jRqLd8NG4tmwobg/2VDc&#10;kK4CXLBvZaNGsgIX0AMXhb/cDdwD/Bv4O3Az8Gfg8ieNxIHDcKIgpH5PPCm+gBfgCbgDro8DSF2A&#10;lfjNCpx4MX6Pvz5k4gGAF/BX4NInXYGc1WRejz2hUrfHHlfpKvOzton3P2A9KcGT/gWo+YRZKCJa&#10;BA4Wah5Ym8+jj6nUw0xdGzwmqxpU/2YFcrmofXv7nN4GkM+L7XjHjpIHbpSdO2ekFvOt96hKPc3U&#10;vX4DldJccHErUcR9UEI4lD7hg8DfAMcnXP/3v0spOLG3UPME2rwfqa9SfWKr9TcqkH0OHRepPPus&#10;bEAOC1FMGbj6RPOAEThB6MP1JAgIAPwAH4An9gI86tVXuSW3/f/8Z56wDsATstZemsNjzZpLFWph&#10;AQ6QgRMmPVxfYnHwyLqPSBgQUucRCULqD/gB6sSAF37rCd69DA55wvuAO4FL19IzDz0kn+Oka3HS&#10;4noNJAsnTMaBE+o8LDEPPSyRQBgQ8lBdCcK+AMAfJ/Sv/6gEocLhEDwZi5JaZO4u3QBsqlwj8vrr&#10;cvzpNrLtyUZShpzm1q0n6ThJ0oN1Je6BOhINRALh+ByGE4ajWKOo2aee0ie8C6Dw2dzVfDKaIu2l&#10;l0SQU3njLTn6VGvZ+mRjWY3c5uGkGThR+gN1JRU5TEHOk5GzPDR1iW3ayMI5c/UJ2cRdWSuTlpwq&#10;W6vWibRsKfL8CyIPPyzS7V2RF1+Wo0+3lX1Nm8v2Rk1kR8PGshdF/ykqWjAEv3DWXPmoT1+ZNWMW&#10;T+pYBva2HsWZGBOnMlkcGSXyyCMizZvjZC8Ka7A884yRPvecyAsvyD5cVApKwn3SJPFwdpGRw0fK&#10;ovkLecLL54yWjJNFh0VIeEiYbF+3QYpdXaXI3V1OVFUZJ8VJFLBdkJUj3lOnituEieK63Em6dO4m&#10;UyZ9IksWLOIJ6TEubzGh4RLo5SsrFi9TuSwPDJbMZculyNtbMlY4yZq4OCmOiJDQ2bMldN48CZg+&#10;XYLnzBEfN3fpihMOGzREZkyZxhNSf5e3CJzAa6WzJHh5SedOXeSrz76Q7IRk2RMSIuuBtcDqwEAp&#10;DwiQElxEvLefhPsHydtvvyOLcOJFqDTd3/tQV5zLF2tZYaE816GDZKalywvg6ZyD9tTeTp8+LStQ&#10;pMMHD5Pnn3lePnz/A0lMSAgxD3lpM4+BihMj/ijasKBQyUpKkQOxcVKVkCAVcfFSFhMrpUBZVJRk&#10;xiVIOGgICw5V/zv86eeSm50tzih+85A1265t2yUVB0+FLFLjEyU+IloSImNw8nhJjI6TlLhEyY2I&#10;kixUqqSoWEnAvjik0WGREhkaIfHRsRKO74JBi4+n9+VPSFu3bt3NmzZtumXr1q23ahQVWbeLFKzf&#10;6/1M+V8eA5m9MlnUWq39WsYaqXHNjAenC7L2KX7aSf3htSf99a/iib6DOxyrK8IGF/YlEPbPgrvq&#10;e9ttFPWNAD06HS1ThhLau1/ZSYNwUP/GjcUHUZsX4IGQwQ1wxbYLUmekTgh0l+NCJjRowJPeCzCy&#10;ZjhxB3ADcOn4pRgNdRROFIKDBeCg7EN4A54IoDyQugG6D+EMOKETsxwX1dvIpY49GZ3xpPSBNZ8s&#10;GUVkNX+zn+CNlOHepWzBxeE8o2sW6cXmikCVtmvmLAk3+w6B6CPQfJF6P1odvtNcERSf/uILtc2e&#10;0qx69awnI9g9Y3/wYltt5ire0kkJNvsHfghkv83JVdva3MzvVuFCnB9/QnGIw1hPRh7J3cW20ewV&#10;WS3Mrm/gg/hy/eix5qcLzRm5w2Hoya05Yyh4se1Hl7kcFSEH3awUXHU8ThSNg4cBwYiaAxk5A76A&#10;Ctux3xPwwO/c8B/WVhxGn0xz5jgU3PGXv6gYsgxc5OBkqThQPA4ag2g6AoFsKPoKwUAAwP4CT6o7&#10;Kp7g06s6fNe5unRtPNkaITtOuBpXmo8rTsOJknDwOIToUYikI4BQRNHBSAPZV8BJ/XEyf/AcBNng&#10;EDwZ9cZuV83R9L5du4wY8rnn5RCi5bWo6kWPPCpZOFkq+gQJCNljzH5CBPsIOCF7RxG4sPm33CIz&#10;p6pw7z8ARX09ULOoMzOyZMuatUaEjCjq5DPPIURvIesb4KTIYTb6Bmk4URpOlIJcsZjTcUFr0ANm&#10;bezffyBPxt6Pbj1qtqy0DFWrihDUSLNmRsfkw+4ib74l33Z4Rj5r0Up2NG4qO1HM28DPF23bIrcP&#10;ih86JSuXLJVRI0bzZGw5auZJWzLCtniE65srq6QCgarcfQ+KFSE6c8o+gQY+//D883K8UydJRUjo&#10;vGSZ9OrZW2ZNn6k5u7zFhkdKFGJE2rqAQMlduVLWhSJe7NCxuk8AfN28hUQsXizuEyeKz7Rp4umy&#10;Sgb0GyAL5s7nyeoaR7uMhfkHiucqN5k9Y7bs2LBJClxcJNvJSfI9PSUXqEpJkWTsC0GfIAjwnzFD&#10;vJxd0Sd5WQbiZGNHjpYFc+bxhJfmq7ywSIqysmTF/AUyYvBglbvSnHzZGh4hG4KCZG1wsFQiLfP3&#10;l1Ig39NLohFNRwaHyOuvvCJLhg2TD7t1k5FDh/NkjttDbWmJyVKSkycNUaty09NlLq7wSmwVSiLF&#10;aaW89vKr8uLzL0o/dCJxOGqsZmMvlXZw914ZP3qMhKAHE4kwezNi/43xCVIZzz5AjJTGog8AFCPH&#10;8bHxEhoUov5HKy0ukZUrVvJk9Gc1G3OWlpIuqYkpkoT4PiEqBnG+EesnoR+QiTQXJ08Pj1L74oFY&#10;9BOi0AeIwb4Y9AdCQ8LF38efJ/uXcdQarLKy8jpr7K/jfmv8b3w2Yn1rP0D3C/j/vXv3MgaptVqr&#10;tas1eidC+92a8NuYB7okwxEoDLz+Ohl43XUy+q93yvT775dZderIhLvvln4IrT668S/y8d/ulEVG&#10;5MKLZWYYtbAZZ1BBf6/Bz9zP7+37S9cuo6GtWsnIP/1J/NAj8UVY7YOYwRu9DU+EyB6Ae6NG4oae&#10;CuGK7VWAC+CM74iV+K0T/rsCXaJhf/ub9Ln1FmnatCmDGd47ZvDJbYLb3Hc7wD4a20breM8vk9ls&#10;lPbCO++UcFxQCC4uEBfuD/ixqwV4m+CQDcEulxovQqr6ekhXISVUn4/A/50ADnIsRwHNQGfF7I4x&#10;wta4H6Ab411CehhmmuGj/cDW1WcQrvL/Ih59VOJQ0pG4EHsLwEX7welbzQufPQEPdCe0udn9xsXu&#10;s7b1zi6ymH3OO+5gJnW/xQpmmJ0mRpIMFHToenWZ2wa2stHn2TbICI1oEbjgUFxYVLPm5h5k0NLT&#10;o/mgy+KDfV6W/e52v3HF51UmXBz0dclk75tuqimDBDsAeqDgyu7da8Pxry9FxrKhFW2xuIgoXEwE&#10;Lj4M0BZo1zf2RV+M8EbMrs3T7MJqY2fPFfBClbSaM86xEgXohGrLDPa9/fbLMciRSN3DuTLb9vDD&#10;sh4HL7KrivFmh99qoXYX7si86tUX+fQz85OIh91/XFFAzCwHHDn2x17TSpy71//9X02Z41jgT8vc&#10;V/Xryza0hBUowUIH+mCXXBuH8tg1DwWCgcqP+slXhcXootdXw3q2HrPZa9ZDfKUjRsnJAwfMo1xs&#10;bHzGoDXF5bDzpHvYGj+9Wp7z99/wTcuWsgfsbXiioZSjNAtQstkocQ4XpgBJuMB4IBaZiMKFRwLh&#10;QBj6siHoJAcDgSZUDx37rZm1DSmameVAKu9PeIBFatQdzA2/7Vb7zJExtp7/BNigWFvMKzdBN/Rc&#10;69ZyANrb+mQjqQKDpcggx0NzcBEZuKBUXFwSLjoBFx8HxABRdR6RSCAcHXSOGIYAwSbUrQjAX8EY&#10;N/UlmFkczwfH9cY5fNAKz//Pf6wZI8iWftSAfs96N+HqMkdjBtkNPt+uvers72zURDaBycpHH5cS&#10;ZDIfF5SNC8vABabiYpMfelgSgbiH6kosEP1gXYkEIh40h0eBUIDjs7zvwgwH4X8cnQ6CLoORsTAw&#10;Ftq8ubzfpYvOHBmjn/sH8Mv4uDx0XH849rVxR4N9/Xc6i7zxpsgzz8qRVq1ld5NmsvmJRrK2wRNS&#10;Xq+BFKF65uFCs3DR6chAygN1JAlIuP8hhXhscyw4FhllxmOQsWiyjQKKR6aSkalAsBXVtq1MmTAR&#10;/dAVOnNkiw0H9UW2qLGfnjFaVnqmpKakybkTP0hZdp7Is8ZoqqCLL126inTvIdIJGX7hJfmuXQc5&#10;3PIp2d24mWxCFV6HDK+p/5iUP/KoFJsoQSaKUe1YrYuQmRJU89Vw2LF//7tsePZZiYHb8XzsMZk3&#10;Y6a4OjvLxwMHyeiRo5hBZszqrH9ahqzGznlKQpLq3cuZs1KYkS3rfXxEHoePu/8BkScRgZBVDiUz&#10;06+9Juf//W+RF7GP49sdsb9dOznfuo2cQeNUieCZt5XOAd8895x88/obkvqf+yW+bl3xvO8/smze&#10;AnFatESWL1miMvbJpE9k/lx1M4Yh2M/PkLactAx1lyE+MkZiI6IkIixC5Px5ZDBL1vn6SpGrq5R6&#10;eYkgLBPoUWWOoEZ5j8wK7tPaRaY/bdFSdqEX4Yqq5zxmjKwaP148yNZyJ5kza5Z81PsjmTB2vMyf&#10;M08WG8PdrJqsir+MxSNDkcGhEh4YLCF+gRLg4y+e7p7K/+Snpku5h4fkOjlJ1vLlUojtiuAQ2Rgb&#10;K9uSkmRfVpZ8UVwsR0pLZX9urqyLiZXCwEBJXLlSwhculIDZs8VnyhTx+uQTYIr4zpot7k7OMmXS&#10;ZOn8ThcZNGCQTJs8RebPniuLwOYC4zEJ9g5+vrm6uraIDAqRIG9fnNRFxgweIh90fVfe7dJN3sHJ&#10;aUWZRhXNwwXzvl+200op9PSUYj8/KcT+XGQ4E+ymu7hIKvSTjO/jly2TmEWLJHL+fAmdO1eCkamA&#10;FSvFx81DZkydKm+8/qa8+vKr0uuDD+RtbL/buasM/Kg/MjqVmaN/+/ns5YCZCGRu6KAhEh0ZKZ7I&#10;4MoPP5QUMNP57c7yESIQh4Zqq3D6rML5k6fk7Ikf5dS338vJ49+p9MSxb+T7r47JsS8Oy5FDn8re&#10;nbskJipaRo0cI1FhYfj7eVldVibpqWmSnZkpSxYskJHDRuiqyUbl51kmMqft6y+OysJp0+SlZ1+Q&#10;0KBgGdm3r3h7eImvt59s3rRJ1latBaoUqtasUVi7dq2sqVwjFasrpKKiQlaXlwOrFcpx4QrYV4yq&#10;G4Mq649qzzuC2k5+e0JKC4olMS5e/KDvoYOGylI0NLg0+rmfbtkZGYEpaCWTk1LMU4mcO3VKkuIT&#10;JCwgGIyGSlRwmESHRqjblbGRxiMOpdDnHv8AOejjKztxQZuAtUClt7fCGlTZMk8vyfH1l4SQcImJ&#10;iJZo6jo0XMJxvHD8PyIkzDyjyNHDh+Xrr74SDxSkF+Cxyo2ZozP/6a1m586dbzSPf83t/Jkzcub0&#10;aTkLnMP26ZMnVXoWOH8WVdvOzEustVqrtVqrtf9a010Ze/yhzVGGasIfynjB7IAS+gExPehhxW+X&#10;SZ8OHWT0X/8qQ268UQb8+c8y9KabZfLdd8uMBx+U6cDwO++UPtdfL/1uuUUWtWqlIw2dId4LIfTo&#10;jober28p2Gfy2tl+H58Z4269VYb86U+y7JFHxKtpU/V2Dp+o4xs6fKqOb+m4ENjvDPBtHaemzWTw&#10;bbdLzxtukAVGRjlywxs+vD+i394huM19fBKPmbW/b/LLZxIh3nUTb7pJ5oMZP1ysDzLijQzwtrgx&#10;hNVI3JGq4SuAw1cXDGHht07ACmR24ZNPyodgem7Llswk75M4GsLift6fZAFcu0z6PfaYzEEVC0am&#10;AnCBfrhYX2SArzjp15w8kXogVcNXgCtgG7rCdxy24m3ylfgvM7kcmZz3+OPSyxj04F0u3sLjbXKm&#10;fKyKw1a8s8yM60yyutoPSP50m3PzzRLZrJmE4oKCcGGBgD8ywbE5H4Bjc16AbWzOhC2D2CY4Nkfw&#10;4cGV+D+f6eM7XsuQSbI433h60To+xxuxzCwzrjOpByLJ4s9jbyFKNRZaiWjcWEJRvYJxYYGA/xPV&#10;74rxDjGf9dTvjOn3xtweN8DBRzUACfD5T/UMqJlJPQC5DFW8x3XX6QzqMQEN3gFjJvUApP3Y3NVn&#10;zvn22yURGYtBxuwtt9t74v/4E+JrGSiJ7tDRNvhoNevg4yq776y2DCx2v/46+fvf//4wTm+fQd5H&#10;IZOsrtQjq6iVvSu3TR07SjqqYoKDjGlLfOZZlUFtfHCWg472D8+6WT5zwPFSRgY5To5LsM+cBjP4&#10;8wZCnOGb0lCS2s4dPy5hyEiI3YVbR1Z9sc1RVW/L4CTNzfL5wlFVwI7J5aj6i1BVF7VrV1MGqUU2&#10;OPZ3oq/MDj3zjOShOua1bWeeUiQKF8Gnju3fWgywDEj6YduXozR2o63u2KfteHGperORTydb326k&#10;8YVDY1S1sfS55eaaMqeHsag9+kG2nFeeuXA46HwLa7QYZCoSFxNud0GBlgv3q99AvTHpDVjNfiRV&#10;DxtbjWPjakQVGeQLqwMR0dx9992P4HIcZZANDKvm1Q8+Rtx8ixShBbNanJmpDf0HqFTZ6dO2x7lp&#10;gfgNM8dxNqvZj4lbXxGl7fH2MYeMzQyCvcVPPCFLHbecBKsmW86rz9w2iLoc9d5qp+ITJcWOTY6H&#10;h9hlxN5+2LTFGBO/hHFMfBWYVBlE5tSrAqiaE+vWrSlzVuaurlrubd5cKpC5ApzkUhaOjPF92u8r&#10;1ph7LjaOmOp3bK/UtixarMK1QdVj4vaZ05qjM7+6BuUAQqx1OHgpMpdveVjmIjt/Xr1IysH+ECAI&#10;OFZaJpsnfWIb/7Y+Iq8H+/1Q/Q4lV9/4dWQuOP/0+vV15qwZZIPy01vLMjQoW1EFqxCFlOJC8tC6&#10;ZaHapKEaJoOpBCAOF8mXDCKB8IeNl5NDAL5woF9S5ksHzORFTzUAtpcQCBzPvT6A6umGc9Hpu6Ja&#10;ulU/vm/NnB7wZxh29U58JzL3KVzBNlRNDvQXQwu5OHEmMpeGC0nGBSUAzGAMLpRPM0QAYUCo+TQD&#10;X4bmWxXGkwwc3EcGCeyzPrqhM6meZsDx3ZE5d5yT3afsxYu34HKsGaPWdIRidQNXnjkOFp5Ff+sA&#10;2NuElqsC7HGoNw8nz8JFpOFiksFWItI4XKTKIDLAN73DAb69EYqUb3CoTCKtzqT5BANwQSZxXE+w&#10;54nMMQgfYzzkZmWNGWN11M99/fSnGU7XqyfHWraSXcjgRlTP1WBPZRAXkYWLSQdScGGJYCMeFxqL&#10;DEQDfFQjoo7xmEYooB/V4NvlxqMayCTATKqM4hi+OJZ6VAOF5w1/ytkiAi6sklpnrI7U2k+PK2lq&#10;GLh9B/mm5VOyt3FTxeAaMFiKCyhABnNwMRm4sFRkjq/LJ+LC+RpM7EPGqzCRD9WVCCAc4CsxodgX&#10;AgQBgQAzqd/LUa/T45j+KDw+CcgOMS7ByprWGTPG5v/nPYNSVVqKzLVXTzF8+3Rr2du0uXrYZh0y&#10;WF7/MSnExeSiamYhc+m4wBRcaBIuOh4ZiX3QeAYlCrA+h6KeQSHwGz6Hop5BwX/ZygahSoaAtQho&#10;PciIK3XmtE+jztiIOOqRX52d4DMoZO9f/xR5+RU5BRaPtGgle8wHbSr4oE29BpKPDObgAjPBWhou&#10;OBkXnwioZ04A/X5RFBCpMllHPWyj3jVC5tgI0V9GIGNx6LQmoDcyccw46dOrFzNI1nQDojup1p7A&#10;1WeMRl+j3lViBhs1FOn0jppW4Pu27eVg81ZoSZvIBvjAClSl0kcelQIwmIMLzsCFpyIjyUCifsAG&#10;sGUW33O2Bz5gE42MxYKxRLSO6WAsGwG7FwKIuTNmyjDjNRZ2bziiygaErePPzxgtMSFJTh//1njc&#10;gjMJvP66yAcfGA/YvPSyfNuug3yqHpmCHh97UqpQVUvAYkGdepKLi89ERtIBvqzFJ4rUC1vYz+rL&#10;Z8b4cFwq/Se07HfHHVKIjIWhhZ4x+RNxdXGRoUOGMXPUmqNHon66bduyRTLMF7+2rVsvgpbL9lwJ&#10;InZBlZF33xN57Q35seNzcuzpNnKwWQvF5vrHG8paVNlKZJaM8jW4YmiqBCl1yieISlAFOTXK2mbN&#10;ZTsyldmihYQ2bCizPpkqyxYslL4f9ZMxo8boavnLZYxWUlAkGSlpksKx8VOnpTQ7V6RFSxGUrCAk&#10;Upns3BkZfBdsfmg8F/bKa3Ly2eflGKrt4VZPy6FmLWVXk2ZqVoztDRurt9+2o4nfAV0V3323HEGm&#10;qtDTj7z/AUQ0D8uCyVNkydz54rJypQwc8LF6ggiXwgaFDcjPq4ZWy0pNl1RUy2T0BGib11RJFj4L&#10;Yk5pgO4KH4NSLan5Jt2rr4rc/x85T1ZZhfmcGNlu01bOPf20bL/rLvWoFH/7Iwrmi47PyO527SXx&#10;gQck4N57ZeXo0bJ8wSJxc1qppgIZPXK0zDamA2Hm2Ij8cpaemCxJsfGSCMRExYicMx6N4hMKqwMC&#10;RNAVkf/cbzzf9fLL1Y9FMaNgxDa1iAa/w2/OoXE60ratnOjUSbLr1IHbeEgCFi0Sl9lzxGXZClkw&#10;b5707zdAJk2YpN76mzt7NjPI9wp+OUuKiZN4ZCou0nikgsZJWao4eYeXlxS5uamX9+Spp42L5wNu&#10;+hkvZsTMzAVAxr4Hm7vA/npozHnsWHEBvKdMkVXIGF9l/PCD7jJ08FCZMXW6mldlsTG3yqXfWLtK&#10;+784ZCgmLEK9bxkJcGoMdm8K0jOlEpnLW+ks+biYcjC5Jy1NZV54v4VVkq6DMDOk9j3zrHyJ6pno&#10;7CwBs2aJx+TJ4jZhgrhNnCheM2eJ24qVMmv6dPnw/e4yavgomTNjtsqcOXEMe92/jJXmF0g0MsRH&#10;pEL9gyTIN0B8vXzU9XOymXW+flLIdz2XL5ccXCxfu1wXGSmb4+NlV2qqHMrPVw+18eG2rcnJUhYa&#10;KpkokJhlyyQE1c4PmTAeakOfD9vuK5zFa5WrvI6Wt8eHPWXsqLEye/osWTBnvnqwDZdE3bGl/PmW&#10;GpcgEYEhEuzjL77unuK20kUWov5PQTNNK4CLqOALrGjVMnHB+W7uapKb7FWrJBWfy8PDZS0yWZGQ&#10;INnIeMT8+RICtkLmzFET3gTMmCH+yBQz5rdwkXi5uMr4MWPltVdel57de8rggYNkxJDhMnn8JJk7&#10;U2nO2mL+PEuE1kL9wJabp0wZN0GG9usv73XpJt26oNmH7dywScrwm2JkJgcZzFqxQvKwXYwqWgQU&#10;MKPQJJ/YSwOzKfhNEn4Tu2SJRC1YIOFgLxgNReTCheLr6iH+Xt7qbd6unbtK17c7yZD+A+SdN9+W&#10;7u99oN7uDfTzexuXxWD552eOU9YE+/jJvGnTxHXJUvEYNkwiAwPlzVffkHc6GY8kbl6zTnJT0qUc&#10;mdwdFCTbOVsQGph1wNqQUFkTjIYHrerqQPNtYT8/A8h4mgeqKKp8VFAoCjFQVqF6v9vtfRk/apQE&#10;oEDoxOfOnClDBw6UPj16y8xp08keY8ufXzXZmCyFkIcOHiwH9+0Tf5w0PSZGve78wftw2I7sPHD2&#10;nPE44plzcv70GTn3w0nzkcTv5MdvvpVT3/GRxK/lm8NH5fDBQ/IFsKZ8tfTv/7FMQ4t5+tQp2bV9&#10;u+RkZSE6SpO0lFTp3b2XTIcccFkcBPl5mduycWMQW0U+D/k2Wrr2iDY+eO89VU3nQzd9e30kTk7O&#10;RoZ+AYuOjhY3VE1mauG8hdINVZOvY7/w7Avy+quGBifD5+HSGIb9vGpZhZLUdvr7H2T7+k3SHr3x&#10;t159UwJ8fGXlMie0nL5SWVGpnrFct9Z43lI9a2l57nJNZaXtWcuK1XzWslw9Z6nTMrSm+WhVA9Aa&#10;+6PgrHP97dy8TfjMZ3REJJz6fPWsMy6NjQr7cD/dCnLyJM3yMOmPx7+Ttbi46fBJs6bOgFvwl9CA&#10;YDUHWXJ8kpQiJDsQHSM74xNkHVrHNZzDKjZOymNjgTgpwXecy6oE1ZrvspehJc3DPj71HhEWqea1&#10;4nvtm9dvMM9o2Ea4nPzcXBmLfp0Lagou7eeHYYwpVbBssa+++EJi4cf0g6RRIeHC+a/4DnxcZIxk&#10;YHtTQJB6kHQvWsttaDj4BPsaHx+p9PaRNfBxlR4eUohWMQ3BAP8XzffnwyPVg6Sc4IsPkm5aj96H&#10;NkijBH7S091LPN08ZN++fS64PD4E8NMtEz2B1IRkSUumoNMl2Xy3IDk2Qb30H49wLDEqVoVmnPxL&#10;g5MAJMclSjp+l4Pv88Oj1IQAWch4Kv+D3yTgN8bkALGqUPikLScI4CRhUfhtLPZxugueMwz7QsBq&#10;oH+g+Hn7ireHJ9njbbyfbma5/fIGJmo06O08WtpTP55UT8jySVl7e+mll+jEf57hOP+vpKTkRs58&#10;4GjmND0zgnW/I1zJbxzBOvMCUVlZeRNncjAvr9ZqrdZqrdZqrdZqrdb+F+2Xuatfa9fESM4vhVq7&#10;xmZf4LzVdjnY/+dSoOn0f8dGN2y4xL1DB/Fo106WN2sm0x56SEbddZcM5Zsod9whg/96hwzB9gjs&#10;m/Tgg7KgaVNx4m/xn8GNGi00D+PIdMFqMngrg3fZrGBn2Qr77/kfK6Ea+tiO8N9jnIJ2zv33y+hb&#10;b5VhN9wgg/70Jxl+440y4557xImPgoEMd5Dm3rSZuCF1Q+qKfatsaCYuJpzxPbES4NxpM+rUUST3&#10;/POfpTeO3Q/nGPPAA3pNFU0WSeGzO7xdQ/BOIsGHKAgOzRP6M6F/Q/A//L+V3P8uIne7uVWtatBA&#10;xt10kwwHQZNvv12cH31UfFDoPiho7yZNxatJEzV5sSfg0bgxwNTY5ttC7nxgEamriVUW8ElNwhm/&#10;4dtDalEjE044thPOsQLnml63rvTFNXQnoTffLBMfrS9FLi6bcIn6lSk+/cJBa4IPjNQEfs/f8j8c&#10;jyLBmkxNpFamI+Ls8fuxBChq2q23yBgQtejuuyUQBUf4oyD9ULi+KGQfFDbh3ciYlF3DePupGpxW&#10;itCzFdpmLQRWWVIXC/iGlJrFUAPn40PUfJFoBQjlRO8Ln2yIZvev6pWUPrffJguMB9D4/CPBh880&#10;OEhP6M/8no85ERxr4wtHJJRkshJoIvUcQ1Y1OiKO+O1s3bvvfj33tttkEmp0wBNPSBiICgFRwSio&#10;QBRaAArQHyT5oVAJvq7m09B4q4sz6uuZF9XbXRZwln2+wqbBN730214a+rU29WqbBXp2RturbgDf&#10;BDPeBjOIXI7rWwYiR/zznyDxejWpoUfXrseRJT6HZg8+vkXYvxanCeVD5iRTE0lFspm1qvFSJP56&#10;lt+xo8xDE+SLpigaZEWArDAUSCgKJwQIRmFxeky+pcaVCPwBTpOpp8rk22r6jTX91pr1zTW+nmeF&#10;epPNAv02m+sTIBGp7dU9DZzDRiJge5WPJJpE6ik3+VrfQnzHV/v6oBI6ePuND/BawadK+HioPZkk&#10;UivSSiKVSAJrakqvva1/4YWzS2+5ReJRY+NQY2OQ8SggAoUQjgIJBbhsBF8tDEIBBgJ84JfwB/ia&#10;od/jRurISgcMFC98r0hEwMKpQUmkI1ME4jf2dnbXbhuJbF753omGItCEJtEg0HhtcSkqIZvR3mhG&#10;57Vvfw5ZthJYE6xEWkmkEvlAM5tSTZ4j5V1by0EE5/Pvf0syMpdA4pDhqzW+YUjYz+GqTU1ci+/0&#10;a5UGeY5/yzcurG8jWo2vXV7q1cvLGRXY8y9/kZnIM7LuiKyaQBLZvOoXcKlA/TQ6ydPN5q9DnA+a&#10;kCyQlY5mJRm1syYLg0I4F+32WbPNPRdbAAqbK1Q4MvU2pcITKiWBeu1Ge+PcmHo9R3uzvnWpSMQx&#10;+NaXBl9vI2oyQ4FNpecN10ufO2qcErYm6OaUCtTkMSplAMPgxb7JvDYWCNJykJFMEJdWA2mRKIQI&#10;IBwFFAbwjVD7V161BeK7gAaOC5xr1vjiOx+khDffiKnht+pVIMCRBT7VWr1NqsHX9QwiQRzSSxnf&#10;Nl2BJnQ5m1CQx+5En5pnZK4JJI/NJ5XHZtP62rt9k/nL22pEihGIvPKQgawamsYYEBaNAolEgfB1&#10;CL7KywmSQwFHxoWFrG+/Ws0P+9UEyo8aUG/8WCZSthoXM+WstA7tzBljRR2cS78SzLRsxCjzBxeb&#10;UiH9oOkLbf4PFbbnddfJ5MfUmlGOSHIErTo2m/R5VB0DFkeq+2XtzLPPSgAuuBw+rRBKy0VGHFk8&#10;SIsFWdEk6uxZiUQB8VXl3YsXm7+40IJR2EE1EQei1GvMIIsp3/YlHBnf/LV/+9dq6u1DBRBYw/lo&#10;DHLUS+wKZjNqR960Bx+SvujAL6n5rWFHcKQ6+jp2E6y+7pe1I61bS1GdOrIGNa4UfbGCGojLbdPW&#10;4WzdjiwEBU1YX8m2N6665VuvvnpNO/HZ5829FxtfMCRqMvVm5SXOQ1MzgRO4fj0juII9eYice/35&#10;T7L46ad/iupIHPt9OkghcddOcVV33SV7mjeXDbjo1bj4YmTi51g4VMRVyvg2NnG5V84vZdaXmY+a&#10;r0LYG9/7/bmmuhHIN+/C9P6//5MhKBMUDUnhU5P2RNlDK06/naqbSu3jSNovT9zWf/1L9jVrLptA&#10;3BoQV4YMFCEjcuiQma2fZnw1kAQqElHwcc1amN9c3tS7y/iPBslLe+kV89sLzROqPXfw510rTXXm&#10;0VyOQIAy4l//JHEkTcMRYYS1maTarK872ncJflnja1VbH3pIdqOjvQkXvgYZWA3iOJV2EXxBPpqW&#10;HDQxWUAGmhu+Mc8l+ZKBJIBvznMtgPXvfWAWgUgUCprgugCcKoBrAxB8mz7kYWMJvyCkfKtevXRu&#10;Qr3BC1jfsNfg+9kKOI5+T1ur0fZSuhW4JjXdPuBOoCUguAiizScib+fNB7HV7TUobvCNN8qqtm3t&#10;iauJQN0hZ3eAHXHeRdFqYzOpSbsGxD33nKxGcPI5msvdiCq3grwNyASXPV8N8kqQuUKQloeMZiPD&#10;Wcg411/njAB8hTMJ4FrsnBkg/hFj+oNYgBPDcxoERSAKmmseqHUPAD0lgnVahKC6ILGu8VK9jUjs&#10;U0QirZFIVADC9tI90gvIxLVRlZpIg0D4ReRHdTXg61QnH3l2Q6vzMTrkrhe+Fe2IMCrN2gEnaWwi&#10;HQUl14Y4Gsk706qVWsXvU5C3G+Rt4avjIK8SquNalMXIaCGQB/K4LiUJTEdBkMBUIBmFxEUqFIEo&#10;SM5+wDXuOQMCXz5Wi1aAgAgC28biFcZsCHraBy5iQaiZESxQZALqvXqSiNQ6W4IiEvs1mYpEAtei&#10;SeTULQaJnE0BkSry4gHiPECculcKN+HRrJl4tmnjSG1WwrTK6NPYPGrS9C0vR6RdI+I6dPjmHF/o&#10;RIT5fctWas3/3ah9W5CZ9U+Y6kMGS0EgZ3Hge8V59YxFNzhdRQaUlg5w9UtFIAotwQQX4SBiAS7G&#10;wbfI9YIcXIg0nK/L1zFem1fTWmCbsz5YF+ngfAGc4kLPAKGA/3ImiAtmg7AC565WpUEiuxycRckL&#10;1++FfLDTz7s2avQCFXbW/feLd8eOJ1EkjojTd0m0yhiI6BvN1vuUv+5NZvWuJl8pbtdefgCBR0Dg&#10;IRDIZWC2QX2cfqMK6qtAZsuQ6RJO4oAC4CKtuSAtGwWTCaSjkNSb8FBAMpCEQkwEuJJKPAo5DogF&#10;AWqtDSAKiHwIQMopO7jAazig5kAA9KwWauERE5zhQk/lceHKKwDOo+cv0b5SNbO4Nj+z+8HOvx/y&#10;wXupHIYKQB92ZQM0n8g3isIRaToA0YRRZQz7tU/7bUjTpsjj28V8o7jjM3K+bTv57qmn5YvmLWVv&#10;E85+01g2g8T1UGBVgyfUSjCchYOTVPAN/3wQmINmMgsFlQmkgziuvMtpDZIBrsDL6UcSUPAJSOOQ&#10;choSIhqIeqiugp6ShAvmcsYOTk2iV4/RK8hoGETWtZBpqhPEBeLcOvgJBHGBuMZAkBYE0oJAGoel&#10;QtE8RiFA4+g6isARaVSZHpuzEkaVWcfjfhvSnJYufXXf9h3G29Ek8L57jXfgX3hRznV4Rr5FB/xI&#10;q6fkU4T1+xo3lV0gcesTjdTkG2tQEFwimXPFFKFwClBIeSAwBwWXDWSiIDOAdBRsKgqYc1SoZX5A&#10;QgIQD8QBXPkmxgRnIolGGqUAMvHZmHpFz0xizE6iyARxWpm6maXP1AFQCK4nFEFJKK6R91gj0DRG&#10;c6T8b3+TSJC2omFDmTpxkrRq1WoIikKTZr2BbG0WGe5bVUaf9tuQRistKpYvP/tM9m3dfuHr7veC&#10;wLfeEnn9DTWZiDzznJxs216+bmUocR+UuKNhkwuUyFlUykEi59rgckUFQB4IzAF5XLYoE7BNNAJw&#10;dhUuYZQIcIlqvYRRHGdasc228pCaWobg1DKaUD2fDptb1dQSII2rd3FiryhUpGhcD2cTjANhSfBl&#10;S2+7TdKeeUZCEIgse/xxmTphkvTv00dGGSsFadLYNFrH26wDppcb9f71LCsjS+LjEuTcjz/KoZ27&#10;1exLtrWkqMB33hHp0sWYKIVziLz+Jgh+WU51fFa+btNePgeRB0DknibNZTuJpBofe1KtN8XJUyrQ&#10;nJaCQC7pnQ8COWNM1oMgEYWe8UBdY+aY++tIKkAik0EYQUKtSARhVGkCVGaAzS78J8iKx7HjcA72&#10;KxNQcZLQEqSiMmUgSs5Fd6cUYX4+CItHGvTUUzL/4Udk5pSpMmLIEBk48GMZMnioJo5Ko8r0TL4k&#10;jCr7/RBGO3funA+JS01OVYujnDt9Wg7vPyBrikqMWTWoQN2EkkiS+AYU2KOnsex513ehyk5oWl/F&#10;b16UH9o/AzLbyectn5aDzQz/uKuRGeSAzDXwjRUgkwuIkcySugahBSCAi4lxrqNsE1Rprglus+nl&#10;jFb0oVn4L4OibBDFtfOyQVQOmsI8KKuIt/BatJC1CDjWIQ+FHTtKIro8oQhE3J94QmZy4aOZs2T0&#10;8OFqjpZ+/QbIiOEj5cXnngtCkVBxVJluFi9F2G9nVRWVkp2eKRmp6ZKWkqbemeWrpkcPHpKq4lKp&#10;ioxWXQU1WQ1nDmFKAhnEvPaasXY9arT07GWQyYkCunYzyHz1dfz2ZTmNJpaLoX0FQj9r1Vr2cxau&#10;pi3UTD+cw4kz/WyBSjc+3lD1HxnBalC1XDiNU5LxM+deq8BvKhnpgqQNUNQmNIHbQFT6P/8pB6Cq&#10;XUAJrin6EXQ74N9CHntMvB99VOaOnwDCZsvS+QtkDEjr3fsjNf8MJ7OaOH6izDBmU6Dq6NO0H/v9&#10;kGW1guxcyYDa0qC2VIDEceIsg7xPpbKwRHJBaEF4BEgCQSSJg60oFLnvPpGnnzZWrdMT9pBMKvKh&#10;h0RQmNIZTSybWc4s9tbbak4qpc4XGME+L2fR3J4EqT+A1OOt28iXiGQZCH0Bcj9H8/t58xZyGOc9&#10;gvMexfZRHDP7hhvkGM77Pc55HDiK8+6Gz1qNQCMefjkR/dIQXJvfff9Bd+ARWfzJFFk8Z56alcJp&#10;8VKZMGaMIq3fR/1k2JBhMmHsBJk+dbrMnTVHE8cONpX2+yHKauuqqvaTtNT4REmGjyOSgPiYeEnE&#10;vrOnTpnkFUtOcpqs8w9Qr/Yr5T1STwR9I7kX5HG6Ka7Gpxer07MykUzOxqTBz7rJJayBEMHvCFYA&#10;DV0hmALnsX0Kv/kW6adoCb5GpfmhS1dZi5A+DteRVr8+Ovp1xQ/X58wF8CZOlBULF8tKELZq+QqQ&#10;Nlp69eoD0vqrCZHGjRkn06ZMk3mz58rCeQtk0MAB+1E0vEtC3/b7JK4oJ1dS4hLV9ASJ0bHGaoKc&#10;fiAqRmLQRHLaLK5pdeTAIamEz6PyNvj5KfJKPTykDOma0FARNEPywIMGeSSVU2qRFAY42j9qIjQ0&#10;IY6gf6+J1AC5Z5B+3b697If69iLIONm1q+xCWF/SqJEEr1gh0V5eEotr9J8zR82D5LJ0uZq9inOO&#10;jRs5Us350rtnb/l4wMdq1ripn0xVSiNpXMlwEZpRFI1uLtlE/v4sDU0iCePkNkRseJTEhEcKJ9WI&#10;RhoRGqGWg2TAQvLWFJVKHhS6EQVTwenBXF0l38VFCpAWe3hKRUCAbI+Lk7PjxsEvtjGiUypJE2hV&#10;lRX2+/lZg5/N//6A4x2CT90Fn5YGwvxmzhQPkMMZuLi0pAvOu2rcePGYNEl8OAsRCONSkyRt/OjR&#10;0vmdroo4qm3EsBEyafwkNXGcmsgKzahBnJqtS0eXbC5/X1ZeVHQmiaSRqNBwiQoJk8jgMIngMpdB&#10;oRIWFCIhAcFqUg/ORXP6xAk5sv+gVBYUSQ784Fpvbylxc5MCEJezwglYIbnOzlKAfSX4rjIoSNZH&#10;RMjOpCT5ds0akZMn1RDKBbZpk8j8+QhsENT06CEyY6ZIVZXyr5/u3y9fHzkqOzZukaroaDWzWNzy&#10;5RK2YIEEzp6tJt7iXHCekycrkCzCE0T6z5ghbstXqqnUPFa6KNJeg2/lcprdP+huqG3kaJmK6HIO&#10;ghXOpcMZyPQ0a4MGDDiDIuKdE0aWv6/mMis5RWI4Fx2JCgyWMP8gCfENkCAfPwnw8hVfrlfo5inu&#10;Lm7i4uQiTiiEsyj8o1De6vxCyYpPkiqqbtUqtaQn1yzlDGhqkjAokLOglXLOLEBNGIZmdTWa1e1Z&#10;WXII5BzeskWObN8uX2zdKp9t3iyHNm6U/evWyY6yMlmfnS1FUVGS5ukpESAqbO5cCZ07T0K4BCia&#10;QBJHcnynTjUxTXyYQmWccMwTZJEwT+dVMgkqfAHdlNcQ4ZK4nh8as6qNHTlGPkHnexqaylnTZqj5&#10;8ebPnqdmd1torGxL1bE/x27A74c8qi0aKlOLyIKwQC8fNTWdBzK7DM586sTJMmLwMBnYd4D0Q1+n&#10;T6+P0FEdpNTwzeeHpQLKy05Mkc0ghMpjk8nZ3UgekY3tfHdjGjuSVgCSc0BoJvangeTkJUskcdEi&#10;iQcxcUAslBcDRANR8+ZJpAlOdUdw9rdwkoh9atq7WbMkCAgEOP1dEAgjuT6r3MV7lZv4uLrLFDSh&#10;z4O0l196Rd568215t+t78v6776vlVt95s5N0RpeFM9X1+rCHDEHexo0aqxa3nVM97ybH3dgt0AOj&#10;v60VoEZz9V9Oksi5BP2hLh8oZypq50fvvy9z2Nyg0D2cnGTMsGHy1mtvSidk8p1OnaVz567q0bgT&#10;X30tG1ZXSnFWruxEV2E/Is4qEFQMcgpxLPq9Ik4ohePkY5sowDab0gLuh08sBJkFUFU+kIfvcoEc&#10;fJ+JSpCBZpdIwzWkQMXJIDtJYYUkAvFLlyokch/SCLQIgZ4+Ki+shDPQjL7yymvy+utvKqW9hkiX&#10;eRmPAGXJPKhq9hz5AN2UmfhdFxD5ftd3pSebUfTrJiDS/Lh/f5LH5pIPuv4+VFeQZRBHte3ftUuO&#10;Hjkinx08KImRUeKOQvGGr/EcOlSKUlMlPS4eTY6z9IEP6gziuiGDfaBAbSeOHZdPd++TnfBFmyvX&#10;KmyqqJIqBDLryypkHcCgpqq4TKpKylW/kOD2GuyrxHerC4qlPL8ITTCA7dKcfIWyvEJVMUqy86UE&#10;nwvSs6QIn7kwOKc4zEpKlRykuakZkgMw2OLkXn6oQF26vKvCfvo0krMSCndeslRWjh0rTvB5zog2&#10;ly9aLItB4oTRY2QQiOr5YXfp3b2nDEM3YSaaTxQVVceRAT4n+dtHmBlo4jgH5IHdu+Wj996TPrjg&#10;V198WZ5u2VJeQvQWHhaulrH1hQIj0DTlpaejhs6Wl/EdZ/0bPmykLFzg+JnK39oOHTggoxDmz0a/&#10;bB78Fe0YKmZJQYF4Q9lzZs2W8WPHyTBUzMGDBkn/fv0QZX6EPA2T+chrrx69lA80ZzYkcRyP462v&#10;31ZxaysqJAOdaWVnz8qZEz/I92j2Pt97QBJQAzu0aiXvo0PbsW0HeR39JXc0U0c+/xwh8xzp8cEH&#10;MmXSJ+Lq7Crubh7i6eEtKYgaExISJC0tTXJzc9Uq1CXFJba0pMTcRlpaUqrSMgQgpaWlUlRUpL4r&#10;LCxU20wLUMDqc2GR2qd+o7/Lz5dCfM/f5OXlYbtQstHsp6SkSGRkpMTGxooXmkkvNJneSD0QXOWi&#10;dQlC92VQnz6Sjt9swfWWZOZIBtTK6fJCOBUefrt88RJ175J9vP4f9VPzbc5BdwNFRvJ47/K3VVwp&#10;gop0dKQd2bkfT8mxz4/I3m07JDU+QTq/8opMhcpmTpkm76HftHDuAkSb3hLg7SeB6CIEMRKFn9yz&#10;a7fs2LZddm7fIbt2AEyB3Tt2Gti5ywb+1tjeqX7L/+zYtk39f/vWbdXAvgs+W7Bty1bZSmzeIps2&#10;bpL1iEZXl5VLKLozwZwDGC6ACMF2IvqVjuzYkS9l09oNUpRXIJlpGZKckCizEejMQcvCOykrliyX&#10;FWhOUWQkjuNybC5/O8vhSABqW2oN5FGFRz79TOLRd1q3erUEI+hYhugvGJEnZ3vmUurhKBDOghmJ&#10;qDQKnXR22I0l1WMkBdtF6GJsRE3e6+cvh3x8ZZ+vn2xHt2ADAxh00iuBcqAMKMF+ohiqKLSgiMD/&#10;ihm1ss+IZq4IAU2ep5ekY38iiIkNw7nVDJpREonzRqB7w+lGOZMmYSzNHi4VUHhN9unBQ6gMW2UL&#10;+pTR6IKscnEVN0SlbugGuSLCRpGROI4Y/HbN5Vb0lThrZwr6YEm8P5mQLCnJqXIOZFmNi/bn5+RI&#10;PpqZGBRILInhevcm+DkWHXfeaSHY5BDGJOxMOetnrHCi6AwEQUX4zxpOSYrC3g7ydqOvyBW/dnt5&#10;y04QsR2EbAU2u3vIBqTrgUp8V+btCxIDJAf/S8P/k3DOeJ4Lx2Yl4dr7ah19XANnB2UligRRnP6U&#10;U6FGAPzMGUP5u6NffCHr1641c2nYDydOSGJikvj5+osvrssX5/RB0+mNloX92EXoiqDoGF3+dsQd&#10;+ewLKcyFn0CElo/oLD8bfiK3QIoRzRUhgiP4XSH3E/wNIzhEc4za0kE0kQnFZsJPpiPIoa/QKZGV&#10;wuguGWm6pGF/Fv7H/TlpWcq3Zqdlqv9mq/1p6nv+LjM5Hc1zsvoNKxb3qWlh8V9+TkfKiXu5X3/P&#10;6V9T8J9Ec5pXpqoSgVhdgbidEBMnSfhtYmyCOgYrbCI+J+BzPBCH//K+LJUbDqI5sW8oFBvoFyhB&#10;AYEk7rc1VLD/t2rVqrsCAwObBAUFtUP6bEBAwPOEn5/fC/7+/i/6+Pi8yNQK7vup8PBwvF29z8OE&#10;o++q/1P9O4+LfvdToM/p5eX1Aj4/7+npqYDtZ4C2y5e7PDlt2jSOgv/2/bdaq7Vaq7Vaq7Vaq7Va&#10;q7Vaq7Vaq7Vaq7Vaq7Vaq7Vaq7Vau7Txbv6lQNNprf2GZk/M1YKm01r7FcyegF8CtXaNzL6g+eTV&#10;5WD/n0uBptNa+5lmLVgrIXwsXINPGls/W39nhfVYl8L/hP2/lW3afO/Rvr2sevppmdeggYy/524Z&#10;/re/yZC/3iGD7zDWzBmKz6Oxfwa+X4bfrcDv57dte4L/Nw7j0HRBstCtJGnwVV97WL+/FJH62Pb4&#10;77N+9ev39UWBz37oIRl5220y9KabZNANN8iAP/9ZgdsjsH/8XXfJlHvvkxkPPigz8Vtiyn/+I2Ow&#10;/+Obb5Y+118vffBbzsja/3b8Ht8vw3Hfr1fvfZxGF6AuYEck8b21msDnH62/tSfyv5+8r6uq4gPb&#10;tZOxt98uI0HSkOuuk0EgaMKdd8qihx8WtyZN1ORlXOiICxy5NW2qFjlyxWe90JGLBvY5c/olpMTC&#10;xx+X8XffLX3/8hc1H3KfG2+UfnfcLkvatpU+Tz4ZgtNbybISw7dnCD4uZ8XlFjnSJFrJc0Saxh/L&#10;wjp0kCl//7uMvulGGQaSRkIZc++7T1yffFK8UOCeIIHwANxBHEECFRo3EVekxCpsr0LqYkNTNfWS&#10;M1P8dyXgBCIX47gksBfI64Hz9UYFGfiPf8hiKBCXY08S38vW4EuHVnCaJqbW3/A/9gRayXNEmMbv&#10;3yJRSJPRxI1E4XFlqvn33itejRurVamMlamaqJWpuCpV9cpUxupU1lWpLlqZCvvVqlRM8Vu9MtVK&#10;E044prEyFQlsKCP/cZd8+H//Jz1QWT6CyhdB7bg8K0mcMIavPXF6Jiv4bL/1M3/D32oitRKt5F2J&#10;6ojfl8VCWVNROGOuv07GoqBW1X9U/FGAfiDKF4Xpg4IlvFHYJNELBHia8DDh3qiRIs62GhU+cxUq&#10;V6SrbLAsKaaB41nJ40pUXCOOq1FNq1NHKU+Rh8BmAa4Tl6vJ4XOOfKleg1M2WaH3ayJJoJU8Ku+P&#10;12TKoUONXOGbJsKvjIO6PBs8JoEorADAH4VnW0qMQAF7A14ofL2MmHUpsYuXEWtokGaB/TJihDOO&#10;R1iXEXPCeRV5qDCKvLp11QJGvdBsjqtXT1JTU9vi8vlarwbfWSM435YV/I7z/2sSSeClyPt9qy4F&#10;tXbmbbfKeDSD7iiIYBROEAopEAUWgILzB/xQkL4oUC4dppYPM+EFQgjr8mE1LSFmIw/bFywhhv02&#10;4kyo5cNMAtUSYiZ5XHljGZQ/Bn6vOyoXFy8yV5/i9IMEJ4+xgvv4Ng2hydQEWtVH8qw+70rI+20s&#10;qU0bmY5obTHCcK77FgrCuO5bEAopEIWl1n5DAdrWfUMh26/55mjdNytxNtIAh2u/kTSktmXD8JnQ&#10;676RPL1kmFr3DdDLhqlVGG+5ReYZk4By+gq+k63BFw6Zcj9nuyM0iZpAK3laeZq8KwlUfl0LrF9f&#10;pqK2Bj72mESArDCQFYoCCYGyglBAXPctAFBrvqGAbGu+mbiAuCeq13xTxHEOY4DrvSlgn23dN2zr&#10;Nd+M9d5MxZnQa70paOIAtVyYSR6J45IpS3Hd/W+9VXqi4k1Apx3Z4qtOjkAC9VzJhFahI/L0bHi6&#10;ybwUcb+eeaGTOxOdWy7UF4WMR6AAwkCWXqgvCKhpoT69WJ9eqO9Si/XZSANspJnQC/ZdtFAfgXNo&#10;4vQab7bF+qA8vc6bVt2of/0bxP1FhiBfyB5fdeJUTUw1+JnQBFoVqMljs0mfp1WnZ3dlhFlTU/nr&#10;mN/9/5EFN98scehnRSPDkch4OAohDAhFgQSjcIJQSARJsxGHwlTEIdW4FHEXkPc4iCKwbU+albgL&#10;yQNpSPXSKGp5FMIkTxGnyDOIG4/+Yw8EUsMeuF8TdyloAq3ksdnUqmNEqonTTaUjtV17y2jRQhbD&#10;BySAsFhkNBoKi0SN5eqKYSiIEBQKV1ckYYEoNGNlRSO1ra4I+IIAR6bWdgM88T3B1RUdWVDrNorE&#10;i+zMWfF7qrUij90GkqeJu1B1IE0RV606EjcBSut5040yG/lEdh2RZQ978qyqY3Opm0rdTP66pJUh&#10;SlyAJjEJhMUjg7GooVHIcM5rr5slVrP5o4D1ioqEL+DINGlcFlOvrOjIUt99Ty26cO7bb8091XZq&#10;+w61KF80pwW+Qjvz9dfi/nRrRdy4e++TXmhJzJWFHRHlCLrZ1P5OK45NJYMTrTb7JvLa2c5XXjmz&#10;An2b1GbNJREZiwdhsSDsasxYCpPrmNa8HKZeCrNacY5/t2HWbLUU5vdr15l7LrSfsxwmV+fvh9aE&#10;i9Euef55PbfWlYCq08RRcSROq40RJX2bfRN57cz/H/+QxMcel1QEHYkgLLn5lS80ZDVFHAqbqSNT&#10;S2DiO8IT24Qj+yIlVS2DuWWeMZeIvXFR2p9K2vkTJ9RS0D2uv04GVK8udaXQitM+Tqutpiby2tiW&#10;jh3FCc1iFmpgKnxYYg0K+7q4WMLgO7h+aU3GFYS5dmkwiHdkXL/Uh8Qh9QJqIu3U7t2KtOQ33zL3&#10;XGjW9Uv1YnsKuDYuukdf544WoyZbhuub0+AxtZL+QqPz7YigmqCJ080kgxL7JvLakuZ3262Sgwxm&#10;AClw2I5MrVsKhAEkLQSoybhu6ZZPppifLjQffKeIQ+oNkDiHduIHccf3vo0dF7xa8tIkrRoGaRo1&#10;mV63lP6NY3U/cdFZ3UxSbbqJZPhvH0X+8rb7mWfEBR3oHDQX6ah9X8fFm1mrthhkkgvOKtJQMKFA&#10;SE2FDSNpJw8cND9daMaCs1xs1lh0lsTVZMaCs46/ty02qwnDdrXqaj4mI8sVBKJKdgUWPPmk9AFx&#10;i36a2hhR0rexieStLu3XrE3kL2+Rf/+bpD36qGSjWUyvoVmMAllqlWCQpRaaBbhKsHz6mfmLCy2Q&#10;BX3uvPnpQvN91CBNLTQLeAM1mVq+C3Bk1YvM6oVmq4mryRK7dlMLzVpXCeYi6xxY7ff3v18NadZO&#10;OH0bw/+a/NovaydefPGszw03SGHTZpKNWpeBjDgyrg4cBXCFYJJG1LQ6MK2m1YFpfiCJiwRxZeBL&#10;rQ5M4+rAXEzWkenFZbkeqSaPa5LWZKf27FW+Tq0ObCUO+Z6ITvdHt95CtZ1FsTgiyRF0E0nS2G9j&#10;E6n92rUj7TMEIN4IQIrQtufCl5U9/4KZRYudPq2WGokGokCUIg6FE14TaRBY4CXUo1cH9qlnrApM&#10;4moyksaFZB2ZJs1YBdEg7VLmjOtWqwKbxBl3ToyO91Kg91/+Ikuurt+m1ab92t8B+jX7/tova3n3&#10;3iN59epJCZqI/BqaxlOHPpU4ZJjE0VLRQeWSzhE1FFI4CiPokqRxVWAuyWWkJK4m88RvaiKtejln&#10;Y/nKS5kLKpj2ddblnJV/M9XW889/lqH33PNT/Jrus9GvWYORa6O0ODQJVQjzy3DRNS3lzNlY45Hp&#10;WDtlcR1uRxaCQrzkUs4ggss5a/IuRxrhyIwlK43lnM//8IO592LTyzjblnK2qE2BakMr0+tPf5J+&#10;t191FKlJY+hP0ngv8tqRdu7dd3+I/ssNsh7+rAKkFdVEGiwBGT69Y6f56dKm1+A+e/RLc4+dIUBR&#10;pAFcDK8mC2zYWK2/zaUpHRlXxCdhVeMmmHsuNuXvANv624o4kEZo4thMopUZ/te/qiEclxdf/BHF&#10;44ggR7CPILXSro1P40IJsYiaNiPUX4OLLiVpX35lZvdi48LpcZdphsJQiKGKtEcVcT/H1HKUlyAt&#10;/b0Pamw6aUaQ0sAWqNgUZzaTSnEgjTeZOZQz7YEHpB9C/2VXfz9SN4/0adc2ECFpCWgStkJpVSCN&#10;624XIhM/1T718qleNJ2k1VDYV2Lb58wzlmmuZywI68iOlpb+7EXTD2ZmGyMDqLALGzSQfjfdJCuM&#10;B4I4L6QjkuxhDUR09HjtQn6Slgznuw1KWwvSynHharH0n2NfHrMtlq5Xu79qO3fOtlC6Xsm3Jvsl&#10;VrpXQzvI+9InnpD+N94oTldHmjXkt/bTrs0dEZKWAtJ2QGnrQNpqXHgJMlCIZuPnmo04FDiXlbxS&#10;y+7UWfk56wr3TGsyrqf9c00NpiLvfM5EkWbcGbkS0hjyO7ojcu3uPZK0DJC2B6RtQvS0Bhdejqai&#10;+PEnpQCOWs47vqOhbXO//hLnoKZzKUnr6vaauGATye07ymee3vJ1Wbl8kZwq4Y2bij/221bq1cA+&#10;67LLVuUR9HlcDD3tnS6y3clZvqrkciunzKu4clOj4cg7n24eSNIMn0bSrHBEGJtGa8favo92DUh7&#10;7jkpueEGOdCsuWxF9LgOF17xREMpA2nFUFsBnHUeHHc2HHkmkA6nnwqkAEnwWVzVnktH2hPHFe0v&#10;Iu5hEIfC52r2ekV7rsqrV+blKvYa9uRZ18yubjYvXARdrWRvAZtNG3C9elV7NwJ5YWe8dNRodb1B&#10;bdqqp71I2uBbbpElLVs6Is2eOB01MtTXt7D42MG1HZo5v2vX45sR4n7RvLlafWkzmsi1UFolal4Z&#10;lFYM0gpAWi4ymQVkIBIziHtUklEYSUACoIkreO4FiUGBRQMXEYcCD1UwyAtBSuI0eSROw0qcgfoX&#10;k4d9ijxsexHYvoA8XI8Hmk5NnDuhiTM7427IGwdZ1bMoqLCuKIOh6KctnTDhORRPTWRpWO/wM2q0&#10;3iy+toOggiDkGDrXB9BEbm/URDY92UjWQW2VUBqJK0LGNHFc4zMTUMShEDRxVFwCCioOiAUUcSjU&#10;KIAr70YA4SY0eXoZ5eC6II7AtnVNbGORcxBG4LOtyQQuJA+Ks0CTp4DrMlRnkmeSpjrkJmnuyKd6&#10;iAikLXn0UVkCv4ZisRLmiDRrmF/TWNo1JA1N5K577lHLQ+5HTduJi98MtXH9zwqQVoqMkbh8ZDIH&#10;Gc7SxKEQFHEolCQgESBx8YCVvCgU5EXEgYhQEyFAMAgyyNMLmj8iARr4vW2VemzbE2glURGHc1qb&#10;TRt5JM0kjs2l6pibpKnH99DKzEY/zas6cqyJNCpMN4taZZcatb42pG2CXzvRspUchW/bD9+2HcRt&#10;hNrWgrjVIK4EmStEJklcLjLMlXUzAE1cCmAlLg6FR8QCMYAiDqQQEUA4CCB5oUgJtYA5QPJInIaV&#10;PE2cIg/H8EPqS+A4vvhsJc6qPk0co0wvEGbcFjNI80C+PECaetoZ/mzoTTeK26WDEO3HGHxQZdan&#10;sWpqGq8BaSI3qcVfufBqi5byOZrJPWgmt3KBczaTIK0cmSuB41bEIcNKcSAqk8ShQNKAFEARh4JK&#10;AOIBkhaLAiVx0SjgKCAS4ILlijggDAgFQuoYCCbwOQgpoZSHNIDA9oXkaZjEYdvHQqB9X4+KU6rD&#10;9XsiL57w2eoxPlRSvkfn1LiRPPDAA/VQLI5I0+G9JowRo/Zl1uce7ZvGX540GpeFPPrPf8q5p56W&#10;r5q3lANN6N8am/7tyWrikNECZJjEacVlojBsxMGHJaGwbMShAONQkLFADKCJs5EHIsKBMIWHJRQI&#10;IfCdJjAInwNNBCgYBPqbqCaOyiN5dsQRuDZFHq6XY3deuHYv5IWPOfDBWb6SNf1f/xLfmptGPW6m&#10;/RgJY7+MzaJVZY6axmtEGhdjfeB+kTZt5PtWTyGabCF7QNwOELeZikNt5BrWmrhCk7g8FEKOlTiQ&#10;lopCSgaSUHAJJkicjTwUtCIPaSRIiEQagTQcIHGaPE1gsAmS54hAf6QKOKZWnfJ72Lb5PVwbifNB&#10;E+kD0nyQB/WoA5pGvm/Ad+pm33evuLRqVRNpjgjTTxfTl2mVOWoarw1pNLUIK9r1823bytdQHNev&#10;3q9WnW8sW+yIK0Wmi0BaQT2TOBRIFpAB0tJRSIo4FF4SCi4RSCBQwPFALAo4Fmk0UiLyIRL3sCJO&#10;kYfPRBgQakKRh9RGHrY1gQZ5JnGEIs4ErsMGXJ9tDA/Roy9Uxqeg/ZG/BffeK0E1q0xHigw8SJj2&#10;Y/rVJ/vn+O0Ju8akER07ynk44++fai1fwscdVCvLX0hcBYgrB3ElIK4QBZH/yKOSi0LJBmmZJnFp&#10;IC0FBZcMJIEkEmgQ97DEAbEo+Bik0UijAEUeEAEYxNVVxIUhDQVCLCCBijgCx7io+cS5bP4P18K7&#10;LUQACPPHNQfAPwdAZXzjJxi+LLR1a3G7tMroxxgp2hPGZpER46VUdu1Iy05PP0/STv/tbyLPorls&#10;30FOPt1GvkJUebBpc9mJqJLEMarksv9rQNxqEFeKQigCcQUmcTkgLQsFlQHS0lBoqUAKCjKZxKFQ&#10;E1HQCUA8QOIUeSAiiniwLoirKxFIFbAdjlQRh1QB29Xk1QVxSHFcEqjJY+CiAhhcB7sMgSQMCARp&#10;fHYlCNcfjGYxBM3ilFtvlWCorFuXLudQDDURphWmAw/tx3SzqFX26zWNNC7XZVuvmouY81mRjs/I&#10;j23aytGWT8lBNJe7GzdFd8BQ3UaorgrEVaAQyuo/JsUmcXmKuHpQXT3JBHHpKLw0FGIqCjPZhEFc&#10;XUVcHFJFHAiJBhRxlpTkkThFnglNoFV5FzSfBM6rO+1BuKYgXF8QKlgwmsVQNIvhCD7m3HGHxKBl&#10;Wc7ZEsaOtVcagw/txzRhOvDQfsxeZfakXVvbtWWLbKxYY5D28svGSvJ8ueG55+WHdh3ka6juixaG&#10;6tgl2A7iNpuqq3z0cRDXAMQZqstHIeVCcTkotCwUXgZII9JQsKlAMpCEQk8E4k3EPlhHIQaIfgDA&#10;viikkQT2EQaBdUAcYRII0qrVZ0afOJeKQEGYulmNAIQDsnx6jA/aRqK5D3rsMUkEYQEIviaNGSe9&#10;PvzQShpVpu/e847HpQj7bVRG+/arr+QAHyfgivD0ba+9JvLKK0b6wotyruOzcqJNO/mq1VPyeTMj&#10;SNnZEE0miFO+js0lFKeaSyiuAKTlAbkgTpGniHvYRlwKCjwZsJEHcuKAWCDGHiaRikQbgXVsCjQC&#10;F5CI4zPqZN+P4D3PcBAWjmviQ0iRuM6YRo3UO3dpaBLD27eXFQ0bypQJk2TY4MFW0vTde+tbMfo9&#10;NKsfI2G/bsRoNd7tPnX8W1lfVn4xcW+9LfLq66rJPNe+o3zfuq182fJpOQTy2GRuRZOp7qCYqisn&#10;eVBdMcgrAnH5IC0XpGWjcDOBDCANhZ0KaPISQUgCoMlTuP8hg0ikmkxFHggzYDShyg/imOz3Eeru&#10;C1TGm9ZRICwGhMWhSUyAwmKeeEKyQRin1fBF8EGVzZo6XZYtXqxJ0yrTgYcO7XWk6IiwX7dZpMVF&#10;R3+QkpQi3x87Jgd37kKTiEDEShzvmHTuYpKHz8+9IKdAHpvMz+Hv9oG8nSTvSZD3OJrMBghUQN5q&#10;FFgZiCsBcYUoyHwUqI08FHY6oMgDEckmEu8HeSBJkYiUiCfwWZMZi/8ogCwiBsdTXQioKxrn4ShD&#10;DJrpOJyfDyQlgbA0BFKr4MMK0CQmgbBgRIxLGzSQ6ZM/kaEffyyDBg2RDh06DEJxUGX6pQr7SNEa&#10;ePx2hNEqV1dIMkijnfvhR9m4utIgTRNHtf3nPyLd3hXp0tUg7+VX5TzI+x7kHXmqjXzaAuSpKNMg&#10;b5OFvEoUXrlJXpFFdVkPgrwHQB6ISANSQU4KkKSBfVYoIkGWDThGAshSXQkQpu55grAERImJ6Isl&#10;I+hIQ5SYjShxxfXXSwkIY7MYAcI45dM0NIsLZs+RVStXyscfD5Ye3btTbVSadbjFSpjujznyY7+u&#10;laNJTE1OlYT4RDlz4oQc2rlbdsXEIhB5qZo4BiivvmoQ98GHIl2Rvv0OCH1NzqDZPNHhGTmGZvML&#10;NJsHm7dEs9nMiDTRbG587ElZR/LQZJK8YpBXAPLyqDwUfA4IyAIhmYAm0IBJKL5XgKroD1PxvxSQ&#10;xX4gwc48731yqIgDtGkgKwP+i09MF8J/FaKlKH/mGcmAD4t5+mk1BdS0AR/LHDSLI4cOlf79BsjH&#10;AwfJuLHjdBPJEJ9+jITpwEMT5siH/fpWmF8o6anpagFYZWfOyja+fYkMKrK06thsvvGGSJ06IqiV&#10;0r2HyHvvi7yDpvM17H/xZTn9zHPyHaJNrb79jDZB4A4QuNlUn/J7ILDUVF8xCCwEEar5fMhQoQZV&#10;qZEDghiNZoIkduJ5F4b3PznOx9H1bJCVg+iQD92WgphQ9Dk3gqwKIB3qimnRQk1Ss/iRejJryjRZ&#10;Mn+BuLq4SN+P+qF5HCzjx43XpFFp1kiRTSLx+yCMVpCbJ5npmZKWkqaayfPnzslnu/fK2pIydT9S&#10;hf8kjKDqiC4g6uGHRXr2BHoZ6rM0nWfQdP7Q4Vk53qa9fNmqtXzWvJXsa4Lms1FT9PMaywYSCAWu&#10;BYlVIHENgpfVIFL5QKoRhDCQYVqigP0gSHXkQZICiCqGzypBAMQHkspAViWawjVNmsgONINbSBia&#10;xAQQFYmoMRD9MWf0QamwhWgWx44cKb179ZF+ffvLsCHDZGL1CvT0aTrw0D7st20O7S03M1st6k21&#10;sZlUBuK2r98gJdm5IoiyFHnt2hlo36GaQJL3yCOG8kge1ffueyKdOkOVb6GJfUX5vh/RfH4NAo8g&#10;eDmIJnQvm1D6QJC4A10HDgWx36fIZMcdhPKWWRVIZV9wHchRBDNCJdjNYD+RY3+ICjc3bYbfPyYH&#10;QNY+VLKtICwZBEXi2sIQcPjzEQP4urnTZsii2XPFaclScXV2lo/69FVN45hRY+QTBCUoDpLG6JEq&#10;s95T/P0QdubkycLcjCzJBGFcnT4NpFFxfH7/sz17pbKwWPJBqPD965YtQeBTSEEiarbARygVkrw3&#10;3zTupCCkFnRUFdh0Un1vdzKaTxB49vkX5QT6fN+gCf2qdTs0o63hB5+CElvKfkShe6DGXRwa4t0X&#10;duJBCJvWnQBTft6GSJDYBaL2o8lLvukmOYrrOAwcADLQAsQ++KCE3f+ABD30kASir8bBzwUzZyvC&#10;ls1fKBPGjJY+vT+yqWzCuAkyHQocNmhQOYqFd0OoNE3Y74MsbRvXrpUsEkayuAY1msekhCRTbedl&#10;27oNUgQlZiUmi8CpSzOE//AXijRGlCgM5edIHkHf9xYURgIfeACKA2FU4ztQHsl7A+Sy28C7Lez3&#10;wQee7tBRfmzbXr5DIPP1063ly6eelsMg8nMOygJfgMzDOO9RVJyjIOkQmrmCW26RE1DTtzjnMeAw&#10;lL8dfisNRCU88KBEg7SA++4TP2x71qunyFo8Z54sW7BIVq1wEqflyw2VISAZPXK0fDLpE5k1faZM&#10;mzJVR5Dsm2nCfl9WVoAgBESlgZQUkJUMJMYlSDxA3/b5nn2yGoFKLtRXHhQsZ/r2FUFtFzQ5Aocu&#10;d9+NwKSuoULeaCZpKEwFNqG8JUYVoqDl3nvlDH+vyEVk+gKDG6j0GXyG71HKbYvmF03xORBwFoHQ&#10;cfyvHOH6flYQ/o/HRHoG+B7bx6DyLxHlHnnlVSnHb2Nx/BQ0iREgy/uee8QDFWIFmj2qa8XCxeK8&#10;dJmMGTHCprKhUNn4seOVyuaB2AVz5+kmkp1qkvb7s4KsHEkFUSlxiZIMopKAxNh4iYuJM9R2lpHk&#10;eqgtR/Kwb52vr1R4extBCPyEPIRI8p//NCJKNpuaEB1t8rMmURPJ5lTfnNaRKbe5X0P/l6kVJAzp&#10;Sfz+KEj+DDgJJX+KY6RD2UkgKxnNIVXmNHq0rBo3TpzmzhenRUvEeckycVvpLIsXLrSpbNSIUTJ5&#10;4mSZPWMWCJsvi0AuioWksXPN5vH3ZznwV6nonyWBKCIRxCTExEtsdKwi7vzZM3J4/wGb2jaAtDU+&#10;PlLm4SEne/c2VHb//SL/+rdBYtu2KFwUOvt4hCbDUug2WMm07tfQ/9HAcc4DZ3DM41DmQfjXw1Q3&#10;gqCtaFLjoLJMNNdxIDE+KEjcJkwQ90mTFFmEK5rFiWPHohPdUz7q3VeGDBoiY0ePlWmfTFUqI2EW&#10;0hhBMhD53dn/y0DTmKzJAlFEPBAbFSNREVGG2tBv2276ttWhYUptq728pMTdXSqDQ4z+XF0oTzWT&#10;UBsiODW0ozvnNRFnJeRS4H9NnMfxTqA5PQzftxs+9ijOcaJrV8muW1eS2SzimmJwfZGuruI5ebK4&#10;zZwlLkuXy6rlTuLh7CLz5swBab1U32z40OEyEQHITESU8+HvSNjiatI4lsaQ//dlO7dukTT6MJIF&#10;kuKBuMhohRgQFhUeKdHYPnfypBw5cEipLQckb/TzkzVoIklaEQqnGKpbjX2KIPquNlAbfIlDxWnY&#10;k2KfOgKOfwpkfwl/txeE8cWRvagg6agoLuPHizNURLigSfQAYT5Tp8qqZSsU3JxWyrhRo+Tdbu9J&#10;zx69ZGD/gappnIIAZPaM2bJw3gJZjCCFmDh+/HkUD4MR3tX/fQUiFcUlSmUkLA4kEbEgKiYMZCGN&#10;DIuQsJAwQ22nz8iO9RuV2tYHB0uV2UQWuLhIPlAEAstA5PqwMDmUlYUCBlEMKth82SvuSsDfapj/&#10;ZfDByHIfotc96DsGQjVeIIZNoOv4CfBf45UPc0Wz6I39njNmiCsU5rpipXi6rJLZM2cq0nqBtMED&#10;B8s4NI3Tp0wzmkaQtsQkbWF1MMJ7j7+vYCQ3PVPioSQSRUSHRgDhEgVEhoRLBBAaFCohwaFy7tQp&#10;+erTz6SioEhyoc51IK0cpBWuWiW5qMV56KgWuLpJsaenVAYEypaYWDlcWCgClUpRsaE+RogkQBNI&#10;2BOkYfndqdZt5EuE+1smTZaisHCJQbgePG+e+E6fLp6ffKJIc5s4UfkwtwkTlcr88J0rFQbC3BF8&#10;jBs5Ut56821FWp9efWTooKEyAVHjDESN803S2DQunr9IbaN4SBrH0njr6vdjWeibUV0xJAsERUFV&#10;kSAoIihEwoHQwBAJ9g8SXx80fTQzkixEZ3ydf4BUkDSoLHflSslesUJynJwkD58Lsb/c31+qQkNl&#10;c0yMfJqbJ+d27DCOYW8BASLDh4v06Gmk8Eck+uR338mxw4flELocm/MKJB/nS8KxoxYvluC5c8Uf&#10;qvGZOk28QBp9lyeI8zBBwrzhyxRhTs5KZTOmTQdpneTdru8iCPlIdagnj5+k/Nm8WXOgrgWKLBWM&#10;VJPGe5C8jfX7sST4shg0gYosKCoCJIUFBEkoiAr2C5Qg3wDx9/YTb09v8fTwkrMozK8+/Vz5tmx0&#10;DaoQjBRDaflQWTZqvwKJo59DU1keGChVaC7XRUXJprg42ZKQIDtSUmVPRoYczM2Vz4uK5EhJqXxZ&#10;Xi6Hi4vlM3zenZEpG/G7yogIKUYEmAsSU3COeFSKSBAWOn++BKFZJGm+06aJz5Qpijgv9MW8sU0E&#10;zpolHiZhDD4mocl8+eVXldLeg9L6ItwfMXSETBo/USltLkhbgEBkIUN+EldNGp8R4Q3j34d169at&#10;TjxUFg3ClLJIFogK9vWXQBDl5+kjPu6e4unqLq7OrrJimZOhjPPnZWvVOnVraw2awXJ3+DUUDFWW&#10;tWyZZALZUF4B1Fbs4yulUBxRhOa0GMHK+vh42VtSIp9v3ChHtm2Tw8Dnm7fIZ5s3y4H162VPZaVs&#10;BXmrk5IkB6TFgawwKIsIAagykhYA0qgoX/guBhxUHVPu9503XzxWuih4o8keP2asIu3NN96S9999&#10;X/ohchzByHHsBBWIzJgyXWZPnylzZ1Jx8xX++te/tkExcUCU9yB/H35tDWo3SYtCcxgeEAzCAiQI&#10;ZPl7eCOjHuLh4iYuy1fCOS9WjnrGtJkyFbXyzA8/yDdfHFG+LSshWTZSbVAWfRqbyMylIA6Ky4U6&#10;CuDfSFYhfpOHQCUTZKaB1Az8thDNYkV0tFSBnKqUFKlKTpbVILQATWo6/he7dKmEgZxQqCaEmD1b&#10;QjVx2B8IcgIRaASAOH+kJJBpCIMTVDJP51XitQqEoYP9/HMvyMsvvSpvo3kkaX3RRxuEjvXQjwfL&#10;8MHDZPSwkTJhzDiZyltZZnM5asQIqo0RJIdo2Mn+7aPIkrx8iUXTGAmVhflDYfBbJIwZdUOzMh8X&#10;Pn7UWBkycJD0R82kH+BdBG3stxUgkFmNoKUSpDAgIXFZIC4DBZ6JVBNXjCauEM0licuCX0rHdyn4&#10;TTKau4SFCyV+wQKJBWLQ9EUDUQgyNCII7IvE9xFAOLYVeSAxGGQGAVQXCQvFb/1RabyRB8IXrcBE&#10;NI0vvvCyvP7aG9Llna7S/f3u0q1zV3nnrU7yDprLrp06y4cgckCffjIS6puMJnMmb2nNmq2bSD5y&#10;QL/229+HzEOBs2lksxjs4y8BaA5J2HIoa/SQITJ68GDp9f6H8n6Xd+XdLt2Ad6Vr527SDT6BAcnx&#10;w0dlTVGJukuyjUEJiKNvY1CSA5A8FZxgX76bmxSxX4dmkk1kIdRXgM/5IDSHREKpGSA4HYSmAan4&#10;TwqOQSSj2U2EcuNAcgxIjgbJkSCORIaDpJDZcxRxYdgOX7BQfN08xBcthR+a9unwdc8//6JSWae3&#10;35HOnbrISy+8JN27dZN+PXvKwI8+krdff1O6vt1ZPuiKrsCHPaC8ofCBE2TW9BmaNI5i887Ib99E&#10;piNsjwoOU34s0MtXvFxcJRwF+nHvXjK8f39ZimYmCoGEDwpz1NChyNxb8g4y1wnQtn/bDqkoLJbC&#10;pFQ5BP+zFf/X3YCCVa7ou3lIET4XgLR8EMO0ACQRRSCMzSZB8vLwu1zsz8VvsvHbTJDHZjQdpKVS&#10;mUASyEtajhTbJDIeRCaiuU02SQ1GSxGAoIktRrCvnyxEHl599XV5G6piEPL2668jL0NkNnzfYqh1&#10;AdT0fpfOMgZRa7d3ukj39z6Q3t17yghElmwqUUwkjY/SMRj57ZWWiuiPUSNJy01Pl3mIxHxRWO4o&#10;AOdFi8V5ylSJ8fOXePSLPFDjhwwYIJ2Q8c7InFIb7ex52Qvi1hSVohuQLTkgrxCd9fXwlbtCQmUv&#10;OuG7Q0JkM9J1wHpsE2v5mSlQBawJDpHVqCCrEdhUgPxy+DsGL2VIy5CWoDKolMEMFFrk5S3Znl6S&#10;BIJiEelGI/KNAiIR/TI/YTiOE8h8E9fbBa0D+2aD+vWXeWhGF8+ZK65oSlcgj0sQsCyAUt995x0E&#10;ITPlfaW2njIA7oDNJIqJpOnbWeyv/Xak+fn4TEtB4bJvFoKw/iRC+YP79ysevBBxuSxeIsGjRkkS&#10;fVF4uMQBk8eOlTfZlKCp7IbM2eycyNFDn8verdvh5zbKpooq2Vy5VtaVlMtaYH1ZhUorC0ukqrhM&#10;1gAVBcWKaG4Tldguzy+S8rxCWY3vmJbk5EtpboGUIi3OzlMpKwZRnJWL6DVTslFJiNzUDMkBMtHv&#10;TIqJl8TYOImKjJT33vtQ3WPs/v77ijBnqDEUinbira5ly8Vp8VJZiiZ1IYh8v2tXhP1zpOcHPaQv&#10;Ot9sIjdu3DgZxaVvZ/22wciasnJJRuZ492MhHPoEhMQTxo+X+Wgy8vPy5PSpU5IGBx5A9O4tOYju&#10;fKDC/vAB7Od0R8bGIVy+YuN8JGfBLmdaPYP09FkDZ87KeaTnT5+R8z+ekrMnfpRzP56U09+dkFPf&#10;fqfw4zffysnj38rp70+o7e+/OiYnjn0jx48clW/gV48e+kyOHPxUvjh4SA7t2y9bN26SCkTGH0Ix&#10;wxEVDh08RNzQ1BZkZ6tL+ezgQdmwbp0UFxZKJlqYNOQtA2lZaakshJ/s3aOX9EfAxT7cBJCL4qLa&#10;+GTWb0taBTq0STFxyPwxWQbSPgYxnaCiF+G0mzRqxBumUlRQIJEIm1f06IEanwsf4cuheHm/G0Jm&#10;ZGra1BmqEH5vxoHbyIhI+WTyVJk/f6GqjLStGzZIfHSMLFuyVKZMniyjRhqEDkSz379vPxkAP87f&#10;chSgT8/eMnrEKJk9Y6Ymjc9A/rZja0W5eWrs7Bwy+B1q7qHde8UJtaxdy5bybIdnpXWrpxR5bggo&#10;vjx8WCqLiyUcPueTiROlB0JmDs+vQB9uFaLN35sdOXxEVqxwFldXd1mF4Io3iavS0mSVkwuiyWkg&#10;pI+8+dqb8jK6AS88+4I898xzKn3lpVdUN2Bg/wFQW28VRc6ZaQv7eTvrtx1bK8jOVY8WbEIzcf7k&#10;Kfnx+HfyNTrM6+B/eiMcbtm4sXRs017atmwl/bp3lwIozRUR2zTU0L7or61YukLcEVa7ATnZOZKM&#10;DnIKOseZmZmSh+a1pLhEikE0UVJibJcApWiC+JlpWVmZ2l9UVGSgsEgK0WQVQuEFALe5T3/Pz9xf&#10;kF+g9vM8+fn5kpOTo5q3eHTMw8PCJCgoWLy8fMQbEbE3ujHuiEaDEcSMRBdmCboFlTExsjYrR/Iz&#10;cyQ1PkmiwyIlyC9AvBHp8jGETm++aVMab22huEjab387i4/M8amrI59ZZvo+dRbN5XH5bO8BSYmK&#10;ldc6dpSP33xLXkWN7I+OZwwce+dOndTdAk+Q5YuC8fX2laDAYNmza7esW7tO1lZVKaxbu1aq1qyx&#10;fdbbVZbv11YZv1lTWSmVFRU2VKwmVstqK8pXSzlINlBuAtvwXUQpKkIRSM3OypJA9DsD/APFHwFW&#10;AMiIA0mO7PMDn8ra1WsknxU4MUni0HSGh4bi/wHqNhdvby1daHspQ9/O+m18Wn52dmY2Ota25xut&#10;hjjhxNcgbt8B2VBZJSsXLJAJqH0DeveVFYgoRw0bLp6r3MUPtTjQ11+CeGMZpJWXlsnO7Ttkl8YO&#10;Yqfs1thJ7LoI/A3/t2PbdoXtW7dVY5tl227fti1bFbZu3iJbNm2Wjes3qMrAp8g4jBSM0D8oIFhC&#10;kJZCiQ4NgdG+nXuksmy15EJ5ackpEh8bC38YoUa0Oa7mtGyFFBcUpKPY9O2s36aDvR0ZzUR4rJ5t&#10;dGTIzFefH5btiMJK0RTFR0XJIkSVvdFMesFPBPr4STBqcAgIC0OhhHMoB12HOKiTj+DlozKsjU+U&#10;PQi7DwF7ga1xcbIhIUGqgDUKiVIZnyAVaNLK8V05flOGml6GtBQFVxoDMDVRht8wLcf+8sgoKUPB&#10;FiLYyIFf5sh7Es7HEfaI0AgJ4w0D9Nk0wtEXzYRPc2SnfzipKtUaqLsQeV26eDFaD2+ZO3ueODs5&#10;iwuwdNEiqo2k/XZPZ1XhAjNSjCeJ01LTzcu/0E58c1z27dolW9avh+9LkMEDB4o/mkMO2RBhqMUc&#10;b4tAAXGwNIrjceFREhMRLXFAFroSFVDgDv8AOeDjKwcRee5CB3kLPq9DQLNGdaQDjE40oG5vAUX4&#10;DVFoprzlxZGCYnSqS9ChLuHdFQ9Pyfb2kVRUnHgQoh6LIMyR9nBcTxjIUlAVKkx2bt0qnyLUd2Tf&#10;oRuxB3kNQYe/FD52ASJOVwRY7oAbAhkXp5W6ieS7ar9NBFmcVyCpUERKYrJ6br+osNi8/Avth+PH&#10;ZQP8jo+npxrJ5vANx9w4SMrbX1Fq0DRcjXbHKMKiJJakRfI5kxhJwb4CfF8F8rbDx+zz9ZNDIIAk&#10;7gaJ24HNIIVPd/FBobUghk95VRKo7XwGZY2Xl1SCpAoECaWeXpIPlWfiWMm4hng+FqGeZYlWFUaR&#10;hmuh6sNxfeFUGX7Hbe5jFExSrHbuLPz499/LqR9/lB3bt4ubm4d4uHuJlwfg7ikealhqlTWC/G1I&#10;Y+SYmgDCEDnxwdRkEJiclCrfffedmRU+xn9O8uAL8tAhVYQgwuJgqSLIRCz2xeI7BQtZGvFoLokU&#10;FGwuflMG4teD+C0BgbLTz192g7w9UMwuKGgnKsZ2kLMF2AQ1rUe6FiStprpAVB6IysR/k3ENCTxX&#10;VIzE4hwESbMRh2vSxLEV0OA+PvOShkq6fcsW1fm22npE0X5Qrq+Pvxql90Gr4uPpDeK8xAOKQ7GR&#10;NN44/m1Iy4fTNZ4oTlGKM57dT1dNJVO+EZoMUvmdfoiVHfFEEJBAMlBATNVncx/TxGj8xoIEE7yt&#10;lBSbIMkEjsV7nunYlxkdK3n4by4UmocCzQMhOSjcLKQZKPxU7E8BObZj4T8K5mddKVhBNHkkhsQp&#10;4FgkK4qVDftVxeJ/8F8+0xkPfxiJc4ThN0QoyA1BxWBwFYAgyx/kMUKm4lBsJI3P9v8m9v9WF5dJ&#10;YU6+UHH5vIeXnSeFuej75KFfZILfF/FeH74r4JPF6VmSDVKzktMkHYRmgNAsEMyUSGcKtSrgN0Qm&#10;U3xmSmQj+OF/snSqkCGZSPVveJy0BBwP/0uJT1YpWwVVwViR8B33q5YiLslM+WR0oo1IplrpNsVj&#10;XyIqDSsPkYL/JaGlScT/SF489sXhNzGoJJEgnMEMI89g+O5AKBDl9psRRvt/33777S6zVfjjml4t&#10;6hJzLJ85fVp9f/rkSTlz6pTyW2fPnFE4ffKU8me8x3q5eZoPHTo0huVmFN9vZEuWLLnR09OzbkBA&#10;wNNBQUEdkT7v4xPwPFM/P78XfHx8XiT8/f0vgN7/c+Dh4Wifhw323xnfW7dr/t1PgT62l5fXCyiT&#10;5wlfX99ngQ5ubm4tZ82a9eDQoUM5m8Fvb6hA/7djx44bKisrb1q3bt3NmzZtusWKrVu33uoIRUVE&#10;kd0++881f6f3adh/Z/3+Up/1thVX8h9Hv7HPO8ujpKTkxpSUlBtYTmaR1Vqt1Vqt1Vqt1Vqt1Vqt&#10;1Vqt1Vqt1Vqt1Vqt1Vqt1Vqt1Vqt1Vqt1Vqt1Vqt1Vqt1Vqt1Vqt1Vqt1Vqt1dofxPQj1tZHrbmt&#10;QbN+tt9fa7VWazWYvWh+DVjN/nOt1dp/jdlX/N8baq3W/tDmqFJr8L0hPWmi3raH/XfW/19L1Fqt&#10;/SHMUeUlrKJxBOuywz8F+hz25/0poDnaV2v/Q/Z/7f/97/ofP/HE8LFNmuQvbN36m5UdOogzwNQK&#10;JxPLgblt2nw7ulmzwn4NG458Cv/ncYzD/aJmXzkJqxgICopTcPwS4LE07M9TExxd49Wg1v7I9m7d&#10;unM827c/7w1ReLdrJ05Nm8r0Bx+UUXfeKSPuuEOG33abDL31Vhlyyy0y5OabZdBNN8nHN94oA//y&#10;F4UBf7nBxF+k/w03GOA29qn0RuJGA/ivAo7TH8cbgOMOuP02GYjzDPrbnTIe513QvLksx3Usbd9e&#10;FuO6XqlTZ6Z5qY7MvjLaV24tBqtI9OLDTO3BKTAJR99dDtZzaFxrIdba782Wtm6dEwAx+bVtKwse&#10;fljG3flXGXXbrTIClX4YRDD4hutl0HXXycA//1ml3DcaIpv497/L9HvukXl16sjCRx6RZY89Lk5P&#10;PinOjRqJS5MmsgrCNNBMVjW7GC4XoLm4QEjESvxnGY6x6IknZDaOOxUiG/fvf8tQiI5i7I1r6AX0&#10;hnA/wrV8hOvsh+sd+Le/yUT8finyASHKmKZNs5A9VjprpbWKy5EoCE7M4QicuvRq4OgYjgRrFSCh&#10;GwHrdVthL6orQa39mnb+/Pk7gyGqYHiGRXXryvjbb5cx8CAj4GGGXX+dDIGYBv/pTzIUFXksvMoM&#10;VPCFD9WRlY8/Lu6NG4snREN4KDS1pe52cCOaVMPVBghQAQK0g4s9cAxnCyhAA81kJcS5AttLGjaU&#10;WWgcJtxzrxJin+uvlx64/h7IR09s96YQkb9++G7MQw/KEjYmEOHWrVvvRnGwkrPSW4VgFQoXKLip&#10;BnDq2auB/f95bMJ6Pn0NNYnQkfgciepKUWu/pG2cMKEyAuJyh7eZdMftMh4VbxTCt+GojENRKUfB&#10;M3zy17/KgvvvF+dHG4gnBOWNSuyNCs3Uy4QnKr8XwNQTYvFofCHcHcDNhsYqdUXqaqarFCC6C7YN&#10;uFjgbIJe0tmClQoQHoHrIxjeEivw3eInIUJ4uHF33y0fo9GgALsT9IhoWPqgHPpCgFPhORdBfAmj&#10;Rq1HcVnFYC8WLjLByd7swamDrxbW//O4hFWQWoRafFYv+EsLr9Z+qp0vLh4cDXF5wBN9gjBv/E0I&#10;91DBRlBYSGf+4x+yDJ7KCyGaHwTli8qpgErrY8IbldUbFZzwsgFeTaORZRvwwGcNdzu42cHVDqss&#10;qSO42APnc0bqzBTXtdKWmjBF6GRiBUEBAsuBuWhQJtx7nwyG0Ci+D9Ho9ECD0xth6EdojD5BuVF8&#10;Fd7eo1GcFMbtJrjWLcFFQhyBUz9bt7myGVP7bUL/Th+T4DmsQrQXoCPxXSuPR9SaI0vo2FFiEB7N&#10;hIf65JabZSxENRoVaQJa8MX33SfuDRpIAIQVgMrmT6AC+ik0EV9UUMIHlVan3qjMVnjZ0Eilnkg9&#10;GwJMAQ9sa7hbUhvwGzekVrjWgFUO4ELgGEpsapuCa2SIzrK9UgN5IJwUmkB0TWQFUno8AxRfMyW+&#10;RTjeNITTI9AIGZ7PEF8feMOP0G9diHKdB/GhmCkYgou7aHDdYg1O2a3TS8H6H+ux9PGtQrQKUItP&#10;C9BR2HktxFdrmS+9dCYeFWEW+lxTbrpJxqGFJubfdZd4QVxBqEhEIIHKFYBK5o8KR/gpNFbwReX0&#10;ZWpu+wDeqIDeqMAK3Aa8LFBCs8AD/aZqwTVEyGoB9jF108BnA8a2K/Yp4HM1LMLDdwrYVkKzwNmS&#10;KuB6V6rUIjwTThqmAJX4gOUol+UoHwpvmRJfQ5lap470haezeb1bb5E+DLXbtJFFzz13FsX/TxOc&#10;Xp3gjN16W4N9QsJ+vwb/o49DWIVoL0J6Q+0B7cWnhafFdyXCu1rx/e/ZiUOHXk9BK7vkn/+U6RDY&#10;JHiwqUhdHnhQglCRQtFah6DCBKPyBKESEYGoUEQAKlkAfuNvwg8VU8MXFZTwscAQWUMDqOxedvCs&#10;AR4WXCA6EzbR2cEmOgtsQrMHrskFqQKuk6kzgW0rlPDMVIFiQ35twgNWoFwMQHQW8VF4y1CeM+vX&#10;l4EIx5XwEClQeP3u+ocsaNdO8lNT+4IWLs9JcJElnVqhv7fiHjPVgrQKkyLUQrR6Q3vvZ+/5HHk9&#10;R329nyK6/x3LfvbZ8zHNm8tchDbT0NLORKvr9uCDEo4KEY4KEYY0DBUkFBUlBBUmGJWHoAADTVBo&#10;Aahw/ib8bGgovqiohuCMbR8TFJk97EV3gfCeePIi0V0kOPxGb7th2yY4bBsiQ2rbrhZdTeKzic4E&#10;RWcTn4mVBPKn4aRTJTxDfCs0UG7LFQzhLTOFtwTbk9Go9UL5f8ibLOCgD6KKGfhubocO50ETl1fV&#10;4EJZ1s9W/Mdum7AXJsVoFSBh7wGtXs8qPqvXs95ouVw/z5HI7PHfa7kcRH7gAZl7800yDQS73HOP&#10;hKNCRDVrJhEgOQIVIRyVIAwVIxQVJITA98EmglChAi0IgJiU4FD5CD8LlOAs0IJTokPlvwDcB3hh&#10;W4kN6QXAPg+kHk/oFAK7BJTo7KAE5wCrmOL4Snz8zBRwwbZNdNh2JDqb8AiUg1V8NlBwEGC18AyP&#10;t4wwhTf3scdk8J13Km/X88Yb4e1ulZF1HtJ9uwdNUHB62wrudwR7Qdp7RS1Aq/gceT5HwqO3swrP&#10;kadzJC57/PdZYceO4nH33bIAIeJckBmCPlgsBBYDLxYFwiMhsAiQH47KQIShYoSighAhqDDBJpTY&#10;ULGCIDKmASZsYkOlVNDbSH2RavjYANEhtRedEpsFF4kO0GKz4koFp+FIdIQS20UwhaeBPCnRYduh&#10;6DRQVlbxrdBQ4qPwzDBTic4Q3mJsj/73v9VwggoxEW4Oue8+mW+IjovT/RTYC9IqPi1ACs8qPmvY&#10;6Uh4OtS0DzHtBXc50f33WDlEFl6vniyCyBbfcovEQEjxEFkchQZyo0FyFAiOBCJQAejlwigyVAqN&#10;EAgrGJWHCLJDICpcgAl/C2yiM2ET2+Om2CypEhpTEzaxWbaV0PBZw0PhCUNs2Ha3AvsUsO1mgp+V&#10;0PgZqatONfDZJjZs2wvuArFZQMHZhKcAkSFVwH6r8JxQjheIjkB5LycoOgpOCQ8hJtKJ999vejpD&#10;dOPA49z27RleOhLU1cIqwJrEp4VnDTcpOh1mak+n+3X2N1P+N8T2Q3i4SxE63Ctuu1UWwZPFgujE&#10;Zs0lHiFLHMiMBbHREB4RCbIjIbAIkB8OFHXvoRZruiL79juJaPWUY8Gh0trAz4AvBHKllv5WJwju&#10;CUN0SD25jWMYgoPQLLhSi3rpZVN0T0Bg+N/pM+Y3l7bKOXOVCF0Aim/97DnmN1du327cKFWLl0h0&#10;p3fEvUVLO29nCg98WEPMJQBFR0/X8yaEl3fcLvPbtJHy4OAA0OxIRD8V9sLT4rP29bS3o6fTfTt6&#10;OS04hpXWkNLah3MkNOKPbVXPPCNe//iHLEGLGFq3riTDiyUhXEwAcfEQWRyIjAWpMSA38/kXzKrw&#10;C9m5c+KPSqzhZ0k1rtSCm7eEp6PYLgSFZsXViK1wyFAlNI1TR46Y31zeVuH3Gp5Nmpl7fx1bBK6G&#10;/+MuMYYNbpX+d931c0PLmmDtB9r39Sg87el0aGnv4ez7cJcT3B/Tzp8/f3clCFgFMpxuvlnS4MVS&#10;IbRkpEkQWgJDSCABwvs1zCo6JbjHDFypUWhKbPiPveg8sc8quCu1vV4+4ob/GnhcPo+IMr+5vNET&#10;KrHhv0x/TUsfPETdSJn9aAN197IXugX0cgsRvUyYMOEp0O9IOD8XjkRnFZw1rKTg9I0TCs56p1KL&#10;zZHg/nj2dffuh1c//bSsAgmB6GBnIWRMp9ggsmR4siSILAnC+7XNHxXaAASH1A+4UvPBb70t8LKk&#10;BqqFd6X27Zoqccd/3U2xFQ0YaH5zeVuF31fDEB2HGHwREkYjPM3HsXY4u8jxomI59eWXcvbECZGz&#10;Z81//3yz9ueG3Hmn8Twm+nJzn3pKgvv2/RzVwJFgfi6sns7q5XRYqQVHD8ebJvb9t8t5tz+WHXj5&#10;5TNFEJMbwsZIxPc5EFUmhJaOkDEVxCTjuyu2s+ckHP2ScPRLiDBU5lAgxIKrsc9CwyyCe1zSXn3N&#10;/ObyRrHZ0IApPJyCRWxIPYErtiNHTbE9Lm44ZljbduYXlzdX/EfjYuEhRdm4mJ9duE99BpgCzmbK&#10;ft9PMX0jRd+5HHvPPdLzhushuFtlGvp8S5599gyqgyPB/FxosVm9nBactQ9n7b/Zh5M1ebc/jn3W&#10;seO5ooYNxR2tXNjd90gehJYFoWWAkDQQkwKCrtQiUREiTIQDFJpGKCoNEYLKRFyNBaBSK+B/3yQm&#10;mXsvb774D+HT4DFDbASOwdTq7YgrtnPnxR3/d8cxCd5suVKjJ3TFfy8A9q1CeqH4qkHxKcGZ6U8x&#10;J3jPC+5eovFUXg48T7jvPvXaz0fwcFNRD+a2bn0O1UKL5JeEveCsHk4LTvffdDh5Jd7tj2HnevT4&#10;bn2rVuJ1443ie8cdSmg5aPEyQUQ6CEm7CqFFQVAUm0Y4KgYFxzQMFYUINaHE9sUX5j8vb4GojEQA&#10;Krd895259/Lm++hjFwL/J5T48JnwxjZxNeaO/9lwFf8tHT0GAnvsYsGZoOhs4tPAZwrtPCKGqzWv&#10;lq2U0BQgJIeCA9+j/vUvFVJScPNQH+KHDv0S1cNeLL8EHAnOGk7qcTird7tc3+33b+fPn79tX8eO&#10;EnjLLeJ23XVSiFYuDwWfA4+WCSLSKbSTJ03aLm0xEFU0QMFFQVxKcEgjUEkiKDqk9oKTU6fNf1/e&#10;AlFBNa7G/CAGwvfRBiawXb+B+FjgbeJqzAPH8cDx3E1cqZ36+mtxxX8JNyU6e1B0j0FkJlBOR9Mz&#10;zH9fuW1d6Swr4XFt43XARaKj4JTomsgSpHy9pzcFd/vtsqhtW2nRokUDVBNHgvm5sIrNPpx0dLPk&#10;ct7t929HnnlGolHAHn/6k+Q+jo5+02YQWxPJgdCyUPgZIORKLQaCikHFiEYahZSINGEI7nEJR0UK&#10;MxGKinQ1FojKqXE15gcRUVx+FJq5raHEVu9RCA1AejVGoSngGEyvxtwoNCsoMqQKehtp1HNXP6Ry&#10;/swZ1a+z4gLRacEp0RmC049/zX30Uen55z9Ln5tvUu/QcfoGVBNHYvm5cOTd9B1K7d3s+26Oniz5&#10;Y4jtXGDgpn2tW0sIB6vv+qeUQWjF8GoFKPQ8EJBDoX1+ZWHe2aNHJRYii4WgKLpopNEQlBIcUo0I&#10;VKBwDXx3pbZr1mwJQgUkAq+yYlNsfhCTkUJkEJWCKTQlNjO9GvOkyCy4GmPo6YZ8XASUC8VHsf0U&#10;M26qWPp4F4gOQrOITnu4CwTHGyYMJxHl9L31VlmAcLJg3rxdqC6OBPNzcTnvZr0zaT/Q/ccS2w/P&#10;PisJCBf84dUqILByFHQJUt6RLGjUSHKvwqudPXxE4kFwHBALURExgL1FKdE9pnA1FoyKqBF0lRXb&#10;JjQKzA5abApXeVyKzRP/88TxuX015o7f6/CTcMNnLbifYnGvvX5BH69acAacITwtOD4OZvVytmcu&#10;leCayDzkpyfqRJ8b/6LmR1naocOv4d30cIDuu/FGiQ4l/9hiO795c7uvUYgxN90oqf/8p6yDV6uE&#10;2MpR2CUo9EIUfj6IuBpLAKnxIJpIfPLKhXo5S2jRSkJQGYlgE1drFJo9fOvVNwVnpFdjX2Vlixf+&#10;o8Rm4mqMnlAJzoJTlVXmt1du53/40RZy2vp4ChAZhWcVHcRW7ensBVft4XjTZADfGIB363/bbWo2&#10;MP9ly7qh2jgSzM/BlYiNno39tj+u2ARe7UCTxhJ9/fWyDgW+EWJbi75aJQq7DChBwRdepdhoCUps&#10;jynEAd/Ex5vf/DQr+7CHhKIiElpwRGWfvuYvrtLOn5fvN2ySL9My5Px335s7r94oNCuU2M6dN7+9&#10;vAU2awGBPapEF9nhGXPv1Zmtj6dBkSG1Cu5CL2eEmDYvp8VmCk6FlOCeb4uP/9e/pRe8W3+EkrMQ&#10;5Sx6+ulr9UhXTWGkVWyXuiP5xxDbhnvvkTh0hnc1ay5b4NU2oJCrUNirIbRSoAgEbHz5FZPaX994&#10;JzMMFZIIVYDoUKlDTFA4v4V5P1JfvABveERDbEzry49l5eYvLm/bV7qIB/5LXDND+Xyemi4p3XuI&#10;Z+OmNXg58y0Dejfl4Yz35uY8/Ij0+r//k3433ywj7rlbVhihZB3AXjA/B9qr6RskFJt+hMvaZ9OP&#10;btnfjdRC+/2Lrervf5ckiG1Ps2ayrakhtrUo6AoUeBkKvgSg4OT7EyZ7v65ltO8g4RBZOCpkmAmK&#10;TYOCq/ipHu6nGDyXD0VmD4oN6d6ly80fXt7Of3Xs2ovtCi2wbbtqwYF7Tki0FELsA8/WD+HkYNQT&#10;U2yOBPNTUdNYmxaavhvp6Na/vVf7/YttEwoxBWLb27y5bIfYNkFs6yC2ShR4OfpcpSj8YpBQCBxb&#10;vMSk5rexH8orLhCdIbz6NuEdS0w2f/nL2/lvv1Mis4e96Ao/6G7+48rME9d/tX29a2Gnv/7aeK8O&#10;fKs5UviaDraH3HyLmnZ92F3/ECdjCICezREcielysIaQ1tv+FJse1LYPIWvyar9/se297z5Jg9gO&#10;QGy70GczQsnG8G6NlOBWo8BLQUIJUIRwoxCt3cnQMJOiX9c4YB6ByknBhaNih2E7DGmoBvaHICWi&#10;GzZGDbrywfKL7Nw5iW/TTnwfrmcAx9TbPuZnpkp0OgWiWj1tHuDKjKGnJ/73+VU8enatTL3cCr7V&#10;TGHgn/Ndjvnb39SNkrGoJysvLTYNR6JyBHuh2YeP1gHty90Y+WOI7XTLlpJ73XWy5/HHZR9CyR0Q&#10;2xYU8np4tyoUeiW8GwVXZhPcE1KIflQBkI+4PxfY0bP35Z9IP31G9nwyVdJxzESEhYnoeyUoPCrx&#10;EEkcW/cvj5k/vthi0OmPRKWMxO8ikFJsOqXgLhAdoEVHBJsIethAoEI9CcQ+pgEm/B0Bv/FD6of/&#10;qBSfbQIELhCeFdjnjVR5PJ0Cqp9nplZQcBcBeTVQH6Gm8ZmpDj0Jd2uK8vR+oqFEPPOslIwdL9+U&#10;lpmld2Wm3i43xaYmoEU9GHnHHfLxTTfJEjTGK9q0uRKxEY7EZcWlbopYw0dHg9l/zKf+z40e/SUF&#10;twaFufaf/5RPUaB74d22o5A3o7A3oNDXAVUgoBJErAbKILZSoBgiKwIKGjwu+UAekANBZANZQCaQ&#10;DvKJNCAVSAGSIS4iCZUj0UQCQMFp0cWhQlktBv+LRuWLMqFEB1BsWnBW0SnhoYITIRYEWxBkgRKe&#10;BZcSnyG8aliFp8VnDyU2buO69LYWnxWOxOdQiDbhWYAy8kC5GsMJEJ9KDXD8To3jgRM1YK5gvKnA&#10;B6L1m+ZqSgdwrebFBP9c86A/op4ht90qrvBqUe+//w2qjSNxaVgFZf9Zw5FH07f6rc9EXulA9h9D&#10;bDR57jnZ/7c7pfj66+WrFi3lYDNDcDsguK0o8E0o+A0gYC1azDUgoxKh5GoQUwbPVkLBgbBCIB8E&#10;5oHMXICiywK5RAaIJgzRPSqpqBgpQDJAwV0kOlQmIo7A51ikMSYoOA0lOngbJTpUXi08JT58DjPx&#10;S4jOikuJ70qEp3GR+JCXi4VX7wLxORKeB1OU0wXCIygwO9EZg+fG0ykUnHo1yBSbgkVsXP+Aq/0M&#10;RL0YiVCSYkN1sReXFY6EZQ+rN7uU0PQg9tW8y/bHEBu924a//EUOI5T8skUL+QyC249wcjcEtxOC&#10;24bC3wwSKDqOx1UBFRAbRVcKsrToCkBiPlAtugbwdA0kE0RrwaWjIqQBFN0FwkOlSXwEokOaAFwg&#10;OoCiu0B4qKDRqKBRSCMtUMIDKDir6OzFZxNhXQPBdR8xxIc0CJ8DmeKzEh62DUBwSBWw31+nJvzw&#10;2YCx7csU+69MhFbhmUA+9bYXYRGfVYQKKEMj3LQXnRaeFpshOOO1IONdPL78apvYiEID51xoZAn+&#10;O/SWW8SzXTtxeuqpnyM2+7DR2kfTQtO3+Sk0ho/6Vv+lxtXs8fs2RGnXUXCnHnpI1t5wg/zQqpV8&#10;Aw93BIL7DB7uAAp9Dwp/B0jYhv7bJni4DcBaeLg1FBxQRsGBuGIQWAQiC4F8kKqEB5JzgGwgC+Rn&#10;AhmAVXQpEBmRjEpD0RnCM0SnhIeKGIfKZgCiQ0rEAIbo6inRWYWnRWcTHyp/OCp/GFIDEJvCIxBb&#10;NZToTBjCM6AFp4VI4TG1iQ+g+OxRLUATuBZfpBSiSvkZcCxAQ2g6tQFl4kh4SnwqxNTiAyCYC57f&#10;BC/qTQVw5QHOPMCdMdHRk8bEteDZA16NS22NgNCm3X+/eMCr3XDDDY4EZkVNArPvm2lvpm+GaKHp&#10;GyJWoV1p+Kjx+7dzr7xyRl54QQ7ceqscr1dPzrZ6Sk5AcF83byFHUOiH4OX2QXS7GsLLQXDKy2nB&#10;gSh6uXKQVgrylOhMwSlPB4IpuFxAiQ4VIAupTXQQWRoqSaoSXH0lOC06Ck6JDhWMiAeqRVctOI1o&#10;VGAiCpWYiFQwxYc0Ap8N0WnBGQi1wCa8OheKLwifFbgNBJrbWoRW0V2R8HBN1cIzwc+AD7btRWeF&#10;VXTVIacFKFfrUy3q+U0NcOIJoRkw3kxXYoNXMxYjaayW3Vrx2GMy8rbbxBtCW/nUU3yJ1JHArHAk&#10;NHtPpmfXotAoMv1WNj3az51Zi/hjmDz/vBAHb7pJBCGDPPW0nGzZSo5TcPByhuCaIqxEX06FlejL&#10;mYKrAipNL1cOApXoQKr2cgUgWQtOiQ4VQIkOyITIMlBB0gFDdPWV6JTw4MWSUKmIRECL7gLhQUSx&#10;NjwiMUC0Sik8Q3TVwntECU6JDmLRCLMglMD3KgWU6EwE13nYEKDarhYeRRiI7yhAm/iwbRMftv01&#10;8FkJz9y+QIAKDgSIfUpoOrWDFp7qA5ownmgxRQfv5oVy94JXM/CYeIEj9WY6hKbm00QDqlYCatJE&#10;vJrBq918s/hBaO5t217t7X5HdxqtItPeTD+KZQ0d9Z3HmoT23yE2muq/QXCHKLg2bUWebi2nIDqG&#10;lYchukNNm8teiG4nvNx2ELMFottoim4dRQexMbSsAIlKdCDVJjqQTdEpT4cKkAvYRIfKkQlYRZcG&#10;oaUCKUAyKpMhOogPFU4JDykRbyIOFZOg4LTolPBQqZXokFoRaSICIglXsIrvYcPrYTsU2wYoOIjN&#10;AopPI8gCQ3jVCFCg6MwUx/bHtk2AGth/sfjshWemJig2laLMLgDKVQFC46tD+sVY/Ta6ngqCE9mq&#10;adwbNRIf8OoLoY288UYJQD+NfTVUC0fisocWmiNvpkXGvhmFRpHpsJHejHcdaxKaNXy8nNCIP47V&#10;RUaV4F58UY4ipBQUNkV3qnVrOd7qKTkKT/cZRLcfotvXpJm6gbIDomNouUX350DeWrSWqj8HwVk9&#10;HcPLovqm8OpVi04LT4tOCQ/CSkclSjORCqSYSIa4KDolPFS+BBPxBCqtEh7SWAtiFB6G+AxEmYi0&#10;gMLTMARoQIkPsAnvoertEGxfJEDsCyKw7ViEhie0ivAC8eH6LyU+A9WCswHldgFQpgoQnHpRFl7N&#10;mArCnH8FXHHdBLWACbj0h9DGoqENhkfzAfft27d/HNXCkbissAqtJpFpT6bH0Kxho34U6+d4NOKP&#10;Z8P++tfHleBeekm+u+MOkQ4dBKUu59q2kx9at5Hj8HRfQXRHIDretTwA0e1FeLkL4eV29Okouo0Q&#10;3XolOiO8rAC5SngQWxlQCsGVgPxioBCVoQDIB/IQUuaikuQAWRAbkYlKlAEo4aGCKeEhJZJR6Ygk&#10;ExSeAipqAkDhGXjYFN/DChQdBRgNQdiLTwkQ+yPsEG5DXQlDagDb+L0SnwmKzxBhXUOIAMWncYEI&#10;ze1ApNXis4gQeTHEaIjPvi9I0dkPP3DQXQ3EEyhTwh/lzDfU1dQQEBunAFTzb0JoAfBoXBsvEFxO&#10;RAMbBr4ptOXLlz+P6uBIXFbosNE+ZLSKTN8AsYrM6s0cCe1qPZrGH8/OLl5cqT2c1Kkj8swzBjp0&#10;hLdrL2fg7X5AiPktvN2XCDG/YJ+uqSE69um2WUUH2EJMCK4SqHjUFB5EV0rRwcsVmaIj8lBRtOiy&#10;lejqQXT0doboDOE9YoruEUkBklEZiSSFhyE4gqJ7WIGCU6JDxSZiTcRYEA2BRNlA0dW1IcIExaZT&#10;Q3jVCHUILTwDwTZQbHUN4LooPCU6Ap8vFJ+DfiDyrlKUxQVAmSmgHAPg0QJQvgEQWgDKm7OSBUJk&#10;XFNBLWiCqCS4aVOEko/LovvulfCOHcUPQjuyZk0pqoEjcVlhDRvtvZn1LiNFpkNG3TfT3ow3QhwJ&#10;7b/fq2mr5Gsi48er/pvCK6/ImbvuMrYpwmeeNYTXtj1CzLbyHYT3Jbzd5805KN4C/bpm6Nc1Rb+O&#10;N1MM4THE3AjRKY8H4VWZwluNSqCFV2KKTnk7eLl8VBolPAgtBxUpGzCEB2+HypaOykbRpaESpppI&#10;UXgYwjOQhMqbaEECEA/EoZJrxJqIedBAtIkoE5F2iHCAcBNh9sBxQ5ESIUzx2Sq+agHS8yHFNdu8&#10;n5lSeBfdDdVAWdiAsgpC2RGBBIQWBKEFwZsFoayDIbQQCC0UYSOX8ApHIzn5xr9IdNu2yqP5tmkj&#10;s9GoDho48ErG1LTQHHkzfZfRkcgcebP/TaHRCrOyZMfGjSJvdxIOCSiR0cs9+qgI+m8MMdXn57Af&#10;wjvfvoOchPCOQ3hfPtVavmj5lHxqCo/9uz1mmLkDolP9OwhvE4UH0a1FJaDHo7ej8JS3g+i0tyuE&#10;6AooOgiOyEWlyobQlPCQEhmodBmoiOkm0lA5U1FRiRQg2QSFl4QKbRMeKn88EMcU+5XwsE1UC6+O&#10;TXzVAqxjEWIdGyIUrOKr41CEWnw2EeK8hgitXtAMPZGXC4C8alzwNAzKSAFlpt9kD0F5hqBsOYNZ&#10;GEQWDm8WAZFFIQrxQMSy8j//kTh4MwrNvXlzmQMPN3XiJBk8YMClxGbtn9l7M+vNj5pCRntvpoVm&#10;L7LLCe2Pb4cPH968d/t2+WL/Adm+foPyajbBMX31VZF//csQHLf5/Usv4/sX5DyEd6p9R/mBwnu6&#10;jXzV6mk5CuHR430K4bF/x+GD3Up45pjd44bHW6e83RPVYSZEV4YKQ29XjApkEx4El2+KjsiB2Igs&#10;VD4iE2Ij0lExiTRUWMImPFTuJAIVmmmiCS28eAgk7oE6EmtBjAXRDhDFFP9jqhFJUHxIKcJwpFbx&#10;XSRCXE91KGrpByIP1TCHJQjknbA9D4ryUUCZhcGbhcGbcTKlCJRtJEQWhZAxBiFjFMQ277ZbJQUC&#10;i4XQQhA2ujVrJvPq15fJ48bLtEmTZeSwYTJqxIgtqA72ItP9M4aN9t6spn6Zo5DR+lTI/6ZHo1WU&#10;mU+Knz8vX332uezcsKnak1lF99prInffbQjujTeBN7CNfXyr+wX8/tnn5VyHZ+RUuw5yAh7vG3g8&#10;Jb4WreQzCO8ghxEaI9w0b6xshfj03UxrH6/a4zVQHq8EgisGilDBCgElPogtD8il8FAhiWwgC5U1&#10;E8gwkQ4o4aFyEykAxWcTIASRSGA7HilB4WlYBWgPqyC1KGPsBKg8IVIjHNWpGYpCZITuC6qbMRCY&#10;bVgCAtNPwdiejEH+Cb4JEYnyiUI5RUFknM0sGmUYA5HFQWTxTbi0VxNZdOstkgmRJUNkUUgDEaW4&#10;U2j16ssn4yfI9MmfyPzZs8Vl5UoZOmSI1bvZC82RN9MiY8hIoTkKGa8kbLyU0P67rCi/UDJS0w3B&#10;nTkjn+/ZK1ur1om8+ZZj0VFkDz5ofO6EsJOh51tvi7yO/a9AiC/C65nh5hl4vR+114P4Dpvh5v6m&#10;LWQPvN6ORmY/TwmvEYRn3NVc9xjER68H4VXA45WjYpVBeKWoZEp8EBxRCBSgMirxoYLmauGh4lqF&#10;p0SHCk7YhAcRJFtgEx6QAMTf/1CNiNPA73TqSIjKE+Jc9qGpvjHDu6O8MVM9LGGOB0JkfBJGP5Km&#10;HsZG3mMIlEUMPFksRBaPPlk8wsUEiCwJIkuBJwtBuOh8552SB4Floj+WgDQCfbQgCM0N38/B76eM&#10;nygzJk+RBRCam4uLDB48REYMH2EVm73QHHkzLTL7u4yE9mSXE1lNQvvvs107dpzKzsySlKQUWVu1&#10;1hAc7JsvjsjuzVvlCx9fQ2xadARFRtDDUXx164p07izStatIF+AdbL8FASrxwfO9iP8+94Kc6fis&#10;/ADxfdOmnRyF+A5DfIfg9Q5AfHvh9XbrmywNDfFthvg2QnzK85k3WNZAfJUQ32oIjyiD8EohOILi&#10;K0IFVeLTwkNFzn7I9HgPQnio6ET6A0QdSTORen8dJT4lQGwTSRBR4qWA32phatAz6lR5SYiM/UNr&#10;H1HfHY2DuKqHJx6xDcrr50DVg9jwQHwTIh4Ci4cXS0QZJMGLJUNkKYgK0ho1kvTGTSQL3mrZDTdI&#10;JtIiiCsPIkuFJ1M3QiCygFatZBV+O+3DHjJ90icyZ9oMWTx/vni6u8uwocNk0MeD4dmGycABA06g&#10;WmixaaHV5M2upF/2v+3JrLZ+3XrJSM9UYktMSJLt23eYchP58tCnsn3dBqkqLjWGASg4e9Hp4YI3&#10;EVbWq2f87t13Rd5/X+Q9oBu2O0OA9H4MPZX4XpZzz78oJ595Tr6D+L6G5/sSYefhVq3lc3g+JcBm&#10;LWUfBLgLYecOeD41tADxbaL44PU2wOutB9ZCfFUQ3xqgAuIrp/iAElN4habw6PUovBwILluhrmRB&#10;cJkQBJEBcaWbSCOwTwnQRCo+q23u57YFts84pg5TVYhK4JwXAMIirGOF+gkZ/Vyofv0oCQJLggdL&#10;gQdLgcDSILB0CCyzYSPJgcDymjaT5EcfFe+/3iEVEFgZyr4ASG/fXuIhsiiILBgi84Y3W4bfTZ0w&#10;UWbCm82dPlOWLVwoXhDa0CFDZcCAj+XjgYNkyOChMm7sOO3dGEZSbAwdrd7sUv2ynyqy/w0rLS6R&#10;rIwsSUtJk2QILikxWQ4eOGTKTeS7o1/K3q3bZUN5hSE0LS4r6N24n+J7GSHkO++IPPKwSMuWEN0H&#10;It27i3wIfPAhhPie4f064TcMUym+l16W8xDfGfT5TqLP9z36fPR+Xz7VRr5An+8zCPAgvN8+FXrC&#10;A7LfB++3nTdcIEDecNlkCnAdxWfxfmWPIPQ0w86iutUCLID48uHxiDyIIBcCzIE4CCVEhWpPaAU9&#10;ZKZKTeD/GqqvCDEZN2uMIQoFiIpIx7mNcUPjUTUFCItvRKTXf1S9dJsGD5YOD5YBb54Fr56NEJET&#10;5xagD8Zp4kvgvXzQF1sHz1UFkVVAYEVAZrt2kgSBxUBgYS1aiB9+7/bkkzIPYp0BbzZ76nRZMGu2&#10;LFu0SLw9PZU369u3v/TvP1A+xvawocNl/Ljx1lCSYSTDRwpN3wDR/bKrEdn/rsC0VZaXS35unmTB&#10;s2WkZUga+m2pEF1Kcqrs3bPPlJvIt0eOyu5NW2RdabmU5xUYz1DSg2mBUWyEI+GxT9emjRFqdusm&#10;0qOHSM+eSAEK8D2IUXm/LmboCe/36usQ4Cs4xktKgD8i/FQesI3hAY/AA3Ko4bPmreQgPKAx1NBM&#10;dqH/t8MMQdUAO/t/ECH7f2sgRB2Csg+ow1B6QoaiOhylR1TCBHRf0B56P9MLgP/kQ0i8c2oMWRiD&#10;9Dk4NqEfU8vDefmQNp8Z5StJfOu9AJ6rAJ6rAOLivJ1FEFdJ48ZqturK5s2l8PHHJbNuHdkKcW1C&#10;2W949lklsgIILBnCioMAo+HBwiCwAPzXA793gnjpyWZPnaa82aI5c8VpyVLxgdAGwpt91KevEtsA&#10;iI0ebuSIUTJh3AQZ2L+/FhxDSXo2ejSrN3MksivxYv+7tm5NleRl5Uh2RqZkQmwUXLpFcPv3HTDl&#10;JnLiq2Oyf/tO2VSxRlbnF0oZb6g8/bTxLCVaWDXgTQESHZk+a4iPwiMoQvbx2K974nGRh+H5+Jmi&#10;69ULAgS48D29H8PPrhCm7vu9AQ9oCpAe8BwEeBoh6I/0gm07yHF4wWPoAx5FH1CFoRDhfohwDzzh&#10;TvQDt6MfuBUi3AJsNvuCvBlDMW6kRwQYkq5DpadXVKKECPRwhB6SUKC3pFApWHxWwlUp9xlQ/8H/&#10;9UPZCjg233Tni7flSPkSbgWEVQFhcc6XNRBIFcS1DuLaCHFt4C37W2+V3QgJd6NMd0JcWykyCgwR&#10;QxI8Vsxjj0kkRBXxhLHIZAC2vRs0kFUIGedMnKz6ZfNmzJKFs+fK0vkLZCWE5guhDRgwUPr0/kj6&#10;ftRPCW3woCFKaOPGjpdJEyfJ9GnTrd6N42r0bBQaRUbY38a/lMD+t0VGg37+WlpYLLmZ2ZINz5aZ&#10;CrFBQEQ6xJYKsTGsPPzFYUNtsBPHvpa9W7YpD1eWmy9FCD+rgkNF0LIKQhclvqeAp1sbA+Ea/J6v&#10;8FBwqDQ28XG8jiEnvSD7e488gr7d20bYSRESFwjQ9IBvMwTl3U+LF3zhJTn/3AtyCiI8AREeb9dR&#10;jqEveLR1O/kCQvwM3vBThKSHGJKaN2X2qwF4Pv0CzwhR7oYod/LuKES5TYkTwuRdUoBvOmykQAG+&#10;8cDH0jhswYH6zUitUE/OAPzdeohpPf67HmLi/C6bGsHror+1DR6I0whyotzdKJ+Mv/0Non9MPofn&#10;+gyCOgQcQFntpgfD98lonGIeekgiHnxQwpCG1qkrIY/Uk+D69SUQHoxP+vMN7fmjxsh8CGzBzNmy&#10;cNYcWTJ3vqxYtFhWrXASP29veLSByqN9ZBHaiGEjZOyYcRDaZJn6yVSZCS/45z//uQWqiQ4leXOE&#10;oaP2ZrUCuxpbW1EhBTl5htAgrgyIK91EGpAKofGmSVJCknxhWbjQ8HA7ZOPqSlmdVyiFEFwOfp+F&#10;3wkqjqBVluYQFwVG8DMqlqDlVaHkAw+INGwIoUAkDDMpPqsA6e0oOH3Dhf9BJVT73kN/T4N9P4af&#10;9IAUYCd6QfyGXvA1HFv1BSHCF1+Scy+8KKfZH6Q3REh6AiEp+4XfQYzfwit+g9D0a3No4igEebjV&#10;U/CQreRTiJJ9RS1M3jG1gYP16D/xTQgO3B+ARzoIMCX247v9ENMBhHcHUQaH+LoSUPSPf0jK9dfL&#10;53w7HoI6BnyF/H8JfAF8hnLYiHIrg+dKRVkl3H+/JDz4kMRCYOHYDrrvPxLwn/slAPv8IUB/9Q5b&#10;fZu4FsGLLZ4zT5bOWyDLFy5W3sxt5Urxh9AG9B+gPBqF1r/fAENow0fK2NEQ2oRJhtDgDWfjWIMG&#10;DjyPakKx8UYJQ0mGkRSbvcBoteK6lFWVr5YcU2jpEFVaYrKkWpACJENAifGJEhcTJ/v27TflJvLD&#10;sW9sHq4kO1fyEX7m4Bg50bFS4R9giI3CI9CKCyqOINQRtMKCSiP33GsMjj8MT4YKyTcMlNAoPooO&#10;FVDBKkJ6QQqUfUB+V6cOhHu/yH33GR7xefyGN1zeAihU3vnk0AOFx4F3jv+Z4hOIT/1ejQXi+Ax7&#10;EQbzEbSz7drL6bbt5Ef0S0+0biPfQ4R8DvRbeGy+/fANhHgcQlGAIL8FvkNY9z0+E4fQQBRBTIU3&#10;3CBHkO+z8FRnkY8zwEmAKwh9DxwHjiFvXwKfIj+fwbvvR7oe4sxDfuLvvkfiIawkeLAklFPUAw9C&#10;aPeJ3733ijdSH3g4j7oPy/Jx42QJPBk92FKCIluwSJwWLRGXZSvEw8VF/H18bB5NhY4U2seDZTg8&#10;2hh4wonjJ9qENgdCmwfBLpg7zz6UZL9Ni61WXFdqYUFBHYvz8iULQqPI0iCqVCAFwiKSTSTFJUgi&#10;EB8bL7EQ0qeHPjXlxpsmX8oeU3Cl8JAFEG42BFccHinrfX1lLbDGywterJHIow0ML8XnLLmNSqJE&#10;wkfA/v1vCAfei2KkJ2zLmy8QGQVB8bHfxzATlVNBC5HgZy1GgndL+R96Rz7twm2GsejHnPvPf+QM&#10;BP7DP/8p3911l3z997/Ll3+7U47cead8fscd8tntt8vB22+T/bfdJnvRV9rD/pIG9h38x9/lK3iW&#10;M83QOLCPyvNq6OvQ16iBfeeB09j+EekJ5OM7XOeXDBUh6qMQ/HdoIH6AZz6CxmArxFzAcTWUSTxE&#10;lQKvnoYyi0MaDi/nc8894oGGymnECHEeM0ZcILQVCPkorhXwYsTKxUvhzZbJquWG0Bg6so9mExpC&#10;R96FHD7UENokCm3yFJvQ5sMrLoBoF0K0rVu3fh/VhWLjc5G8/c+bIxRbrV2plRUWSW5GpgodUymw&#10;OIgrNkGSICorEoEEIB6ejWKLjoqRzz/73JSbyMlvvlXDAlpweej3ZUO8FUHBSnBVFBxa1dUQXbmX&#10;txFC0puhQgn6G4LWWlCB5F8QHFpyJcJGECf7fvAy8qwpJC0iq/gIVnD7Sm4VoxX6O+tv7aGPZz2u&#10;/fEdwfpbwry+c8BZXO8p4Hvs/wp5+qJNGzmA/usXENxxeOqz778vP3TtKnvxuaTBY5Lw77slEQ1D&#10;GkLEdDRM8Ui9Ib4Yf3/xW7hQXMaOFdfx48V94kRxmTJVVi5cogTmDIERq+DN3JycxcvVVQmtT+8+&#10;0rtXHxU+9uvbH+HhIBk2ZJiMGTlG3XmcAqHNmDrd5tEoskXzFwILZHj141vWUJL9tVrPdqVWUVIq&#10;meyb0ZvBcyVTXBBUoh0SogGk8RBaHBADsUVFRMnOHTtNuRnjcHzSZF3ZainNzVcergACXotwcr2f&#10;n1RBbJUgvdzTU0rc3WU1Ks2GuDgRhF+qP0avdj9EiJZcUMlUSNi4sSE4fYeT4R5FpgbVITg9sE4h&#10;2gvPCqsQaoKj763/dQTr+ey3CdPTnsc1nsTn7xCmftWunXwKke1FiL0PoegReLWTENmZDz6Qw/DE&#10;lWhkku+9T9JRJtlojGIRcqdER0tqTKykxcZKYkiIBC5aJB6TJonn5MniPmWKuMCTuSxZLi5LlyuR&#10;uS53gtBWKqExdKTAenTvJb169pa+8Gy83T908FAZxVv8Y8fLJxMnK6HNRhiqPZohtIWy2BQcqosO&#10;JTnAbQ0la+1yNn7MmB55HMSG0Gwig5ASogzEQ1AacSZiI6MVoiOildgiwiJln2Uc7uQ3x9WwwPry&#10;CnWXkn24IhxzI4UFwTGkpODKPDyU4Ird3KSIKT6XYX+Fn7/hydCKKyDsU/09judxaIHfMbRUFVmL&#10;zoRZsW0V3VrptQh+DhwdU2/bQ18LRHYW6Y8Q7HH0R48glD0Ike1p2kx2AnsgusP0dp07yy58X9W8&#10;ueQ8/rg4jx0nqyZMFI9p08R71mzxnTtX/ObNE//588V39mzxgsC8p04VT6SuEAMFpgCRua5YKe4r&#10;6dHclNB69ewlH7z/IcTWU/r0+si4IYLwceSwkTJu9FiZPGGSTJ8yDUIzPdpcw6MtRkiqQbG1aNp0&#10;HKqNDiX5bCRDSY6p1Xq3y1l5UZHqqzF8rBYaxAUxxREQVBwEFWsiJrwa0eiPRQERYRESFhIme3bv&#10;MeVGD/eV7Nq0RdaWlElJdp4SXFlUtGyG2FRIaYaTpe4eUoSWt3DVKikACpXwIEKGmgw7AwNlc1SU&#10;HAwKQsVGBaZ306JTno6iMyq0TXDay1lFVxMuJZargT6XPq/lGs4g/D2Bft0xhIy8q7m/WTPZ3aSp&#10;WlNhG4TFtfD8EQ5SPG7wVK4TJsgqhIbsgzljP8Fw0YXiGzde3BAyen7yifhAaBSbG0SgPdmqZfBm&#10;dkKjyN7t9r5Ke/bopbzax/BqRvg4WiYifGQ/bRb6e3NnzlFeTXsze7GNRv8Q1UaHknxOkk+R8PZ/&#10;rXe7nPHGCEPHRHoxJS6ICkIyEAlRAfBcMRBUtImoUBPYjgwNl/CQcAkLDpPgwGDZsnmLKTejD3dg&#10;xy41LMA+XD76cGURkUpwa1EJKiAoejcttnxnZ8kD8l2wTfFhfxG+L0X/rgJecS1Cp00Q3q7kZPmi&#10;oEBOrF0rkpBo3KDgUyltIUDeSWSlZ2W3QovAkTC47Qj239n/zx6Wc52HF/uxXXs5BnGpKSOA/S1b&#10;Sv4nUyRm+XIJX7xYgumlZs0Sb3guiseD4SDExv6XGwRHUHjsk7mON7b5PUXpg/8QbvPmK5GpkBEi&#10;Y9jo4ewi3hQaooR3u70nXTp3UynF1hshZP+P+suQj4fIyOEjZfwYM3ycUt1PU+Gj2VdTQtPCAxbi&#10;fKg2OpTkmBtfEuXAdq3YLmW7tm+Pz0pJVR5NCY0eCwJSwoKINKLgtaIgqEikkRBVhEKohCuESVhQ&#10;qIQEhkhQQJD4+frL1i1bTbkZISWHBZSHy8qVvNR0KY2Mko0Q2xr23SCmYovYcp2cJMdE7sqVhvgo&#10;PHo8hp0MPxmGwtOtCwuTzejH7E5Nk88hvu8qK0W+/to8s8VQqVWfix6xNUTJlKKkV9MCsXpFUzC2&#10;bSsoNvYbcYzzrVrJmRYt5RQEdRJC3zdsmHx+4IDs2bZd1iKELkF4XhoaKmkIkRPgaaKWLpWwBQsk&#10;GOFgAETmN326Eow3xMN+F8E+GEHB6VQJkPvxPX/L/xHuqPxuyyEwiswqNJRVAMqoW9du8vZbnaTL&#10;O13l3a7vyYfvd5eP0G8b2G+g6quN1l5tknH3ca4W25z5RhgJwWmR2fpt2Degb98kVB/t3fgGAJ8m&#10;qb1RciljCMm+WiL7YvRkFJkSloFIiCkCQooICpFwiCkcnosIMxEKcYUAQf6BEugXgJDFT3y9fcXL&#10;w1s28g1v007Rw7EPx5sm2RAcwtbSsHDZCI9V6ekppRQSBYWKkgeB5axYIdnLAaaAEh69nhKduxQx&#10;/IR3XI0QszI4WNaGh8u6iAjZAOFtjo2VbfB2O1NSZH9WtnxZViY/btgg57ZvF+Gd0zM1LGt1/ryc&#10;P3tWzpk4c/q0nDl1Ss5yfTe9jDD+e/r7H+T4l8fk8MFP5TPk8WBhoexIT5f1cXFSBmHl4brSIa5k&#10;XGsirjlm2TKJWrJEwhculFD0tYLmzFFC8585U3wpNoaCEJAXPJuXKThPCEuLzwqGjPyf/4wZ4rlg&#10;obivcDbgZMADEQGFFohr6NK5q7z+2pvy1ptvS+d3uijP1uPDHtKvTz91B3LE0OHqDiT7atM4pjZ1&#10;hsxhf22WEUbq2/3Kw2mYYps6abLVu/Ftbb5ewxsltWKryYpyciUBfTJDZPBiFBiERXFFmOIKg5jC&#10;/CEqv0AgQIJ9AyQI3isQwgqAsPy8fMTX01t8PLzEy91TPN08xH2Vu7g4r5Kc7ByjksJOHf9O9m1F&#10;iw8PV5yZowa9i3De9RBOBe9MMmREBaXY6NEosiyEW1morJmAEh2/c3GRfFTmQvyvGN6xFOFlOUS3&#10;Gp6uAmHmBUDlr4T3W4vQc1NiomxB+LkNwtiZkyN74An3Qih70eDsKy6WvSUlsq+0VKV7gF34bhe+&#10;24l0K36/KSND1qemSlVSkpRD0CUQdwGEnoPzp+P6k3BdsRTWokUSCURAXOHwYmEQGEUWCu9Kj6bE&#10;Nnu2BEA0fhCNLzybL0RE+EB0FJ6GFiJBTxYIkVKoXouWiIeTSzVWuognhOaDcqFHe+utt+WVl1+T&#10;1157Q9584y0ltvfQZ+vZvaf0+6ifDB44GGIboW6MqHE1eLYZU6YZY2szZhkejqJTXm4evJwZVgLc&#10;JlB9tNg4DwnH3PjUf+2NEke2uqSkNB0eIB59tAuERu8VAJFBYKEUGIQVDGEFeUNcEJY/hOULYflA&#10;WF6u7uIJYblBWKtA+kr0G1YsXSFLFy2VRQsWyzyQkp5mvvENO3W82sPxSZPc5FTJx/nXIzTkgHcZ&#10;WuVC9tcYTmrBLVuuxKZA8VF0FBx+W4BKXoT/UnTFqGRMiwDuz0fImYN+SzYEnAUU4vtyeMD1EMvW&#10;7GwlpL2rV8v+qio5iL7fwfXr5cC6dbIf2IfPe9eskT0IS3eWl8sOiHAzxLkxN1fWpMErw4vlQczp&#10;OFcSjh2D8DAcQgqFiIgQDQgrBPuZBpug2AKV2ODdIDZ/iMgfgvOzAvt8kWpQmOq/+J/3shXiuXKV&#10;eKLMFVBeXqvcxNfdQ3k0Cu2FF16Sl196VV595XV56423VRj5/rvvV3u2AR/L8CHDZPTwUTIW3m08&#10;RDcBfbdJ4ybK5PGTZMrET2S68nbTZZYSIMVXLbyFc+dJ//79KlGNKDa+CcDXbjjmpm+UELWi01Ze&#10;WCQpsfEIHyON0JEhI70ZPJkWmU1gCAt93TzR6Ya4XFzFHWS7QFjL0cIuQmw/Z/osRc5ktJLjx4yT&#10;saPGoj8wRj05Phyd8FDLksDnfvhRDu3cbQgOfbhchJQ56DNu9POXtRBcOb0WKnABBMX+Gr0ZBUax&#10;ZZig6LLp5fA77eUKIToKjeLjZ4otF4Kk2DLx23QcIxX/TUFIl7x4sSTB+xCJTPkZ+xMhmiQcm0jE&#10;b+OxLxbfx8BLRcM7RcE7RUI8RAQqf7iJMIjAwBwJxWciDL8Jw+/p2ZjSs1F4NtHBQwVBRIEQHBHA&#10;FJ+ZEkqIAAXG/wbNXyA+CBW9XdzECxwoQGQ+CKv9PDyV0Dq93UkJ7aUXX1ae7Y3X35R33n5HunXp&#10;hv7ah9Krey91g6R3D6Qcb4P4NPi5b68+MrBvfxkyYJAMHzxMxkCME8DnJxDgNN6tVKHmLOX1piHs&#10;RTWi2Nhvsz6+ZX0ouVZwtLyMTEmIjJaY0HB4NArN8GYqVIQnC/TytYmMpLrDczkvXS7zEGJMGjte&#10;hn08RAbwaXESB7J6ovPdA4R2f+8D+RD4AGDowr5CN3TOFy1cZMoNXaAfTsqnu/aou5RqHI5PmqDv&#10;uC44RDZBMAwrOfZGwRlezkA2+m4UWia9nenluC+HfT2EoQUQ2AWeDqAAKcQCCDBPCxC/JbJw/AwK&#10;EcdIxfFSKEakyUiTILxEChBIMEHxKUCcTOPsELsYYArEEPhdNMQaBbFGIqSMgPDCIRx6wTBTlBrB&#10;EBUFqAXHbYqM/wnEcX3pvdDY+VhAb+aPfi9DxzfffMsU2isQ2quqr/bO252V0N7t8q6889Y78sar&#10;b8hr+O4VihHg9hv0fgg3OyHc7ILfv0sv2PVdxWNvhJ0f9xsA4Q2FBxwNz8ebKZ8ojzcXnhnVSIeS&#10;vCupH9/i6zZacLViO/b5599los9ErxbFO4vwaGH+9Gboj5nezM/dS7wRIi6EuBahAiwH8a6oQM6o&#10;QG6ojGFoSUNQkd1QOccNHy7TJkyQbp06S+e3Oiliu2C7C/oKDGHe6dRF3kYLu3z5ClNuhof7dPde&#10;2bxmrXofrjAjW3m5zeERshdebisq0BqzL6fDStVnw3YevR7Abe7T+xX4HT0exQqvV+TpdaEAcd0l&#10;BPpaRDGBzwwziQL8Lh/Iw39yKVCAaQ6uJRtizcIxM3HsTISoGbi2NJwvDWJPxTWkQLTKKy5dJgkQ&#10;qxIkyksjdtFiiaGnBKK1AOdBgBQfQCFyHwUaS6GigQpB2OgPLvzQ6NmAEJ7hfJCvn7q9/847neVF&#10;iIyhI/tpb73ZSfXTKLiXnntB3nnzTeny1lsyeuhQGT5okIwARg4eLB926yY933sPjedYGTVkCDzc&#10;h4q/ruDuPXpDhp5oRLXoRiD0HMebKohgGMk4Ozn9iOqkvZv1TYBasWlbt7pC0uJ1f80QG0PHIN70&#10;gNCCvH0kNSYGns1DRn38sUwaNUqJahXFhgqwHBVk6Zy5smTSJFnav7/EhoYq8bmggk3HvqEDB6IV&#10;RYv5+ltKeO+APIKCc0Efw2bnRb7+4rB6nnJTZZVUFpZIMULL/NR0KUeIuxGNwZ6QUDkQFCQHIIo9&#10;wDach4Pi6hlLVLTVSCuxrxICrcT3q7Fdhn2lGvgthwq4XYJ8FVN4AIcQSrBPf6YgeZdThaQQKL0k&#10;Q1GCfUDdD8yD2HKBHAjOQPV2NpAFEWbRawKZQAaET3A7i7/hf4Fs/C9rFX6DBiIDIk1fAe/qtFIS&#10;0Q+LhdeK9PSRMITyoWgAjT6zrw0hyGsEooAo9EHfe+99eR3h4hvwTGzUeBeyM8r61ZdeQtTRQ8aO&#10;GCEzJk+W+TNmAjNkKbhcim2+PLoYPC4EjwsQ/s5G3/Ddd96Rnh+8j27BdBnw0UcWwX2oBMcwc8jA&#10;QcrLfTJhksyYOs3q3fTjWxxzo9j0m9r/24LjXUg+mlUttmAVPlJs2nj7Ox5exh+VwhOVwB1eyRUt&#10;tjP6aU4gKhAk+sCbpYaFSXFSkiRFRkpCRARE6yfL8H3fXr3kgy5d5W100Ek+KwEHVzsjXbx4qXkW&#10;w86fPivHPj8s+7bvlK1rN8j68kqpLCqV8rxCKc3Ok6LMHClMz5ICoDA9W6V5KemSk5QGb5iuwtD8&#10;1EwjTU6TgoQUKUpIlvL4JKlEeLo2LlHWIb8b0DfcEB0jm6IApDtiYmUH0u3A1uho2REVLdujomQ7&#10;8rIFFXlzGIB0C/K1Cfs2Rhiown5iTViEVOBzGcqxBCF5EdK8yBjJjYpFPzReMqPjJS06TlLwORVp&#10;KvalxiZICraTsC8xIlriwyKBKJR1lPqsgGMQvFOsxj75AAFvYKFfzXHPBDSEcbje99//QDpBYN0Q&#10;qn/4QQ/pjnD+rTfegBfqr2Y1XgRvuRRh6DJ4y+UIVaPAzQJ4taXDhslKNJorwOWyBYtkCe80zp2n&#10;RDcXQqToPnz3XfTNZqmZkdkt6Ilj9+HTJ70+UmEl72IynER10mLj41v6pVLrC6UU2/+m4LasX/9j&#10;Tlq6JKPi8WkRksdb/CQzOQ4VBF5l08aNkpWZKVno11WsXi2HP/tMiSIMrawbwprECRMlbMwY8YHg&#10;fEePFm+QF4NQJDMhQdJwjOiQEEVwb4QlPd59T4mNg6rvoZV8H8T16tlHfNBC12jnzsu5H0/JqePf&#10;y4mvvpHjh4/K1xAj0+OHv1TbRw8cki/2HZDD+w/KEWwfOfApto19n+3Zhz7hXhWmfrZnv3y+d7/a&#10;PrRzjxzcuVsOob94yPz+U/z2ENKD/A77DuK7Azt2K+Hv27YDXhdAun/7LrVvz5bt6kFrPoq2e9NW&#10;tb178zb1eceGzQrc3oX9O5FuX7dRtlStRyOyXrav36S+37ZuAzz5WtlYsUY1LHyGlA9uryurkA2r&#10;sQ9Yh/4sB8YrS8qlrLBYCrJyJDMlFfykSUhgoPTu3Qdi6y4ffdRfPh44WAahD825QmZOnSorEWG4&#10;w2N6AO4Ib73RUGZAoHxwmcMH/mgM/Ty8xJN9cXhSVydn/Ge5rEAjuJRPjMDjDezbV4WZCyBSiq4n&#10;xNyL3q33RyqcZChJzzZ/zhxrKKkf36oNJWnrKiolG4KiZ9NiW4LOeS/E7gNBYHfe0EC8z9i9Ezrd&#10;Hdu1lzdee00mjp8gwUHBUlJULN9+9ZVsRSXKQ+sZ+skn4oRwxb13b0lEmFQIkWYnp0goQrrpCF8G&#10;gLQunTrJ+90QjpCwHr1V5RiHznZwUIiprksYB5uJc+dsA85WnD1zRs4QJ0+qQehT338vp0+ckB+/&#10;/VZ+OH5cTgA/YPv7r782cOxrtZ/49tgx+Q77uM3vvuNnDf72m2/U9gmk+vtvj3114e8Uqvfxt+qc&#10;JritP6vvFIxtHp/g98fx3y+/+EIOf/qpfHrggOzfs0d2bd8uWzZtkvVVVVJaVCRfHT0qR/EbTjM3&#10;ePAwGTt2gkyeNEWmfDJNRqDfvHJFdZ/4y8OHZe2aNVKQkyNpiDzi4cUjEIUEQ6iBAQFo7LzFDaGt&#10;M8TojMiFqRP+vwLdBYLbKxHeOkOwXgirF6Hx5N3Mfn36qgFxjtFN4bwmF94o4ZgbH9/imBvF9r8r&#10;tDvvvPM2PguZnpisHtHi+2ty+rTkZ2XJ4YOHZMu69TJ93Dj58O235dVnnpEu6FjzjtUzHZ6B6DpI&#10;k4aNpOETT6Aj/pLMQvwfBwI5Vfk3EB8fpHWdOFFWFxaiFc6SEPST2MKOgfd7Dsf68N0PpDeFNgB9&#10;wAmTZd7cBbJk8TLxRb+k1i5haGhO/XhSjn11TNatXSfTpk2XuSy7JcsgCGcIY6UsWrhExoO3H9DI&#10;0A7Cu5fDI6YmJklGXJx4QUgz0Q8bMXQYGrue0rVzFzSgr8vLL74kzz/7nDzbsaNqVJ9p30Fx9Qr4&#10;7fTWW+pxrx7de6i3uvuiD0ex9enZW43VjRgyXD19Mnv6TGnRokUDVC8dSurHtxhK/u+KbUNV1bnC&#10;nDw17UFyXIIiZt+unfINWsyT336nWv1vjhyVIwc/VaFOGn4zGwJ6qV07adm4sbz56msgpKO0b9NO&#10;WjRpKk0bNYYQO8j4MWMlEn2bNQg5KyG+QLSaUQglGdLMQsf7jVdfVWM7g9Eic/KYFcucZJWzq7i4&#10;AEhD0Bc5Cc9Ua47tJMRWUVEhHgj93N09FTzcvUx4qjJcjBBx0/r1CDVTxA9hnzPC/PHDRkh/NHDD&#10;Bw2WPhDNBxBPpzfelNdffkVeffFFeeWFF+XFZ5+V5zp0BK/t5fmOz8jLz78gb7/+BvAm+ttvSVdE&#10;OT0+6C4f9x+gnkAhj9q7ceyNz1JOmTRJL26vx9z041sMI/83bRM8V0F2ruqXpUFwtN18ZlAbHwE8&#10;g9Dsh5Py4/Hv5NujX8nRQ5+p/kpeWpZELVsu77z8srRt3lzaNG8hb7z0Coh6FiQ9B+Jelh4IF5fM&#10;mye5WdkqBOJ01t0Qig5Dp3zcqLGyFC3wKj5axLE7Pt7l4Y0QxVs8kcbC01Yh7MlF2KORl5sr+Xl5&#10;tvRSKMjPvzIUFEgRvG8hPbC5z3qcPMB6Dbk4N9Oc7OwLoL/ntfE3OtX7+ZssePhsDct/rN/pYzHl&#10;50yE4RkZGZKeliaJ6ANHRUaibGIR+gWJr4+/BX42eHv6qPCwEo1dLH7PsLsm+xH94MPgdCf6nusr&#10;qtAfLEFkg/4guxbxierlYL6ryFenwkNC1XH9EaX4ogEdj+hFP8jMJ05mT5+l3gpYsnCx/Zgbp7rj&#10;mNv/Zig5aNCgf60uLpWcjCzJSIHYGELSLkGM/P/tXdlvU9kZH5CmL1WlSm2lqqq6TKd96d9QIfWt&#10;0rRqh9ehkdqKUgn1AQmkEWpRF6AtnYXSAEkhiZNAVgIkTmJnc+zEsZ3EWew48ZLYTshQoBFBDFPE&#10;Nl9/v+/e45iQYUB9GSnnk346yz3Lvb7nd7Z7vs9P+D3sgfx3/a6s3/iP3FxZ1U2CaSzmL//thE43&#10;30DP+Nvdu+XNH70hu3/8U/nFWxVYq/1Ov//8EmvAt7AW5AmEk5gy8mhXDYjF85QeNJh6TCE9QH1d&#10;vTTUNaj1rqXcomTTGdUcSAOZhbSCcZm04yd4Lb3gQOMNTFqmM+k1rwNeKy9Ly0BZC/PzspCal/lU&#10;CuuklKSwVir3p5IO5uiasOsyTuNdmDA3mjbikiUkE3ABugaJ2YTMzsxgqjiNTmdKJjGSxaIxJXFL&#10;c6s0NlwELkhj/QVp8DSWQE2LRrhBEHYMHckLCV75h7fvyGphWRYSKYlTQyE0qjZDSbpeb7dra+ay&#10;tLe2STXW4s1NTXL86DHZt/c3WK8dUiVTkux9TGff+/u7sn//fmPqjse3OJU0x7e2H9lmJidlNBCU&#10;AV8fiOZT8+IvI48+ui8frt2WW6sfyHJ2URZmkxKPRIUnURprauTXe/bIsd8fkbfh8iPpzzBd4bca&#10;nqsjyTwgGA8uN4Bkjfx25GkAHK2Bi2hETfywjulkB3rVyGhYkpjGZkCCLAiRAzmIxUzWAfxLAFVZ&#10;jKvAtSUgn83JUta4DugvDzMdYco0deRAPtaZVdf1k/QuTNhJY9KRuE+7Jo3mcfM6mFcsgMRKbpKZ&#10;BATZEiDbNIk2jsY/EtZ3RC14KuZSX7DJVWUqR1MjfjfEE8MYHT+6d899Y58uHz94LGvoRPPUOcTv&#10;PckjdKg3OBQQ/rlKnw/Ew7T0HUxRO9rb1Zbk4bcPy4m/nJBTWCvyLKyDk/IHLBnQzMqnkjRPvj2n&#10;krOTcRnuH3SmkLQ3ghfpwwj3MvL4/gNVL7m+vIJpyIIk0DDGw2GU2y8jeNEX6urk5Dvvyq8qKuT4&#10;H/8ktVhTNJyvAxk9+h2PmgNNIBhVcxw1nYvSgsbSwuNiaExt1JlTpVRHA/wSvzG1tksnXB/ig0gT&#10;Q74Z5E+jvHydR5Zr6+QapjnLNbUI10nW45H5+npJAtOcWgETADUDiCiBaxEX5hTJKIHyRlAGEUKZ&#10;RJBA2XSHt0AQaUtgGNC86IBGAP1YzlMs1f/Sc5wBuANA37nz0ot796LT6cQzXcazU0m3Hc9KtOH5&#10;2xBuxXNTOdco6JJUJB2hJEMHRZ3CVlznjuMs3skgpqEvI/ewZLiOdXoOnQ5HXO5iTsTGdQo5HovJ&#10;EKa33Lk8+ufjcuof/5TKU6exHDColNP8dADCoZmZqeS21gTYOYkpCQ2w+jGq9XY5Bld76QfpopGY&#10;+7N/sjx59EhurK4KR8hBv18KuRzm/qtSwAgSxrrnakeHHk6tra6Wizz6BWJRPcfRgaO6jgNHP65J&#10;lVBLQENpb2qRS2hcCjQ0Nb0Aojn2Thy7JzTR0IU4P6ZVAaQfQ0OLo/y5+gbJgnxFkGUFDXiVAEFW&#10;0OgLIMEikCEJPfWSIhHhnwVohGgKYZ48oSY4QQNERBR5COrNRVCeusAYyuSpFD2ZgjpiihqJgVSx&#10;c+ckBmLFQKYoEOEZT7ghrEuHMbIPYH3lx3324Hfx4t6v4hku43nVxASe7RI/xQBKOBIPaMOzsgMi&#10;mVowwjkKuy7RAHZURonXUeptxnv6QKYwDV3Eu3lRefzwkdy5vY62EJHlYlFWAI60XDu+/95JkK1K&#10;UX222sEZokqqTp+Vs5Vn5AxIh3ZmyGamkvzAvb3WbXOzM4/CwyE1wNrb2Y2FsNcBjfwgzH+q8YKA&#10;3WYd9wKyvraGtU8aDaMVZXSKD/N8mlAgeaiyQ81uBxvKqAyrOg+JhQZktMIdswtOo3NsnYBYJFcJ&#10;HVuiE+hF2gHkDZF8qGMSI+Vs4wWMbo2SA+mXSEKQpUjyuVg+XyNFoIDRJQ+S5OBmFOckDaQIkIaY&#10;A5IgTQKdCDFrUFUtM3Cn4MZBqAmkG0cZY8Ao6ghiLRpA/f24Dz/uqQf358Uzc5TmvTsdSAc6lEs6&#10;dVbXEI5kw2/pEG6DbA42SGWIV042p+NyZgcr+YJcA2n4nW515Zr75p4vVJYt5PMgXVTOn6t1UaOb&#10;MOfRaSi4sYVZC0H9RSUdCPfXY8ceormZqSTPSm6/TwAchTiF5Hc1tXQMgvUo0RzQ2nGPt1f/PIMj&#10;XS+ml36s7W7euCV31te1p+NmAKcXM1PT2uMlsJCnuXLaklRTdzRzp3ZMQASShWDDIoHQcNiD8+Cz&#10;xqFBmTSO3RMX8DO/oh1kQnmbcXUTNJ5GilA/74HoBnyI68e1QZQTQn2jqDuChjuORj+BBsv/JIiD&#10;BFMYGadBiBmMjtMgxzTIOY0RcgpkiQOTIGoM4XH4o7gWRhpiBHmGkT8ADKKsfpTpRyPvRT3dqI/H&#10;rUr3iftRuOErJWyQTkdw/AYl0uF3UtIp4QCUTdIpQCgDQ0IN49lITp0ZsNPib4s6WLcf73WlUJT8&#10;4qK+v1g0KuHRUd2B5W7oSCgkA1inXQRhL2C05IZMAzdj8Jz1mKXUY53NzSxq49dh7V0LAtaAgNzw&#10;2lAaPmNGN2PEddut2XbkMznd8h8EgQawZlNb/gSmkZxWEtyh5J9p9Pv6ZcA/UIITdv9oA2k0XQk+&#10;ByBpH6alfRgdaWbBh1HTGHrt7rgqXrxsA4YJGhnqKb9Otxy85kL9LM8Fr7P8DWOyKAv+XtRLqB8d&#10;ik/vB50L4tRfHt50nem1E3Lzm/JM+eX30GXuzw1vvm7CXtdv0hswbOK6ALXH6YLEUCKSgGXE27Bo&#10;tuGWx5ejRDKSu6zsTtbL+uBeRph2Py+hnnbUQZOEdNuQvxVkpdsCYhNcK3IzhgaduPPJnWMD7iqT&#10;fDUY8WoxqqO98cgWdyK5Vtt2suPJkycf89vLw/sP5PatNVn79y1ZWUIvl1mUa4VlrL+WZBlhgxXE&#10;FRfziHewWlhR91oeabNLyFuQIsLLSFNEuJBdlHw6p1hayEoulZZscl7DmWRKUlOzMj+TkCTPAxLx&#10;GY1LwD87wXOAcZlDmPH0T8cm1WV4uiycQJiYYnhiSvNrODpRSm/y8xuS5oefaZz80xpm+lnWDbCs&#10;eGTciUMelsvziJOIY9rxcFT9sdGIpqMbCYUVceThdfrHgqN6bQJp6DdhumEeqB4ZUzA8Egjq9y2T&#10;jzOEUaQZQ3gkEJIgDSP1D0mAakdAaCgowcFhdJbo+NDpEYPsDBEegks/P+kwPohOdQh5GDfMcqig&#10;65bFsgnWw/JC8A+7bgDpRoIjEkRdg0jPeP5lGOO5e80/yOxB59SLGVA3ZkI0Qc8lCD8REBw58/n8&#10;bbY3p9ltQ8E0fMfevXtfPXDgwJcPHTr0/cOHD//wyJEjbx48eHBfZWXlUb/fXz02NlYPtIfD4W4g&#10;AH/EYGJiYsZgbm4uk0wmswaJROIpJImy6/8vNpe9OazpNsV/Mp4tv4Qt02+NZ/M8+zt8GtbX1z8z&#10;uHv3bmZtbW3G4ObNmxGD69evh4vFoi+dTrfjmRvi8Tjbysnm5uZDx48f/zna0E/27dv3gz179nyv&#10;oqLii7t27eJmiBUQbGdra+vnrly58oWenp6v9PX1fa2/v/8bgUDgW3BfQ9x3CJ/P97qDwOu4pi7S&#10;fvezjK4ug64ybBU2cZvd58FJY+rROjXuRfI+D0+XVf4cGl9e3yZsTrcRt1U9z4OTx5Sx8e43YNqF&#10;1+t9DR3zt+F+E+Gvw/2qx+P50okT9Z+vqqp6lZ2629SslAt/mOdgp4VFGbZqIwq3OVmxYsWKFStW&#10;rFixYsWKFStWrFixYsWKFStWrFixYsWKFStWrFixYsWKFStWrFixYsWKFStWrFixYsWKFSvbTF55&#10;5X/n1ZxYsH4MbwAAAABJRU5ErkJgglBLAQItABQABgAIAAAAIQCxgme2CgEAABMCAAATAAAAAAAA&#10;AAAAAAAAAAAAAABbQ29udGVudF9UeXBlc10ueG1sUEsBAi0AFAAGAAgAAAAhADj9If/WAAAAlAEA&#10;AAsAAAAAAAAAAAAAAAAAOwEAAF9yZWxzLy5yZWxzUEsBAi0AFAAGAAgAAAAhANTJD6tBBQAA1g4A&#10;AA4AAAAAAAAAAAAAAAAAOgIAAGRycy9lMm9Eb2MueG1sUEsBAi0AFAAGAAgAAAAhAKomDr68AAAA&#10;IQEAABkAAAAAAAAAAAAAAAAApwcAAGRycy9fcmVscy9lMm9Eb2MueG1sLnJlbHNQSwECLQAUAAYA&#10;CAAAACEAmJU7EeIAAAALAQAADwAAAAAAAAAAAAAAAACaCAAAZHJzL2Rvd25yZXYueG1sUEsBAi0A&#10;CgAAAAAAAAAhAMeQtVyfvgAAn74AABQAAAAAAAAAAAAAAAAAqQkAAGRycy9tZWRpYS9pbWFnZTEu&#10;cG5nUEsFBgAAAAAGAAYAfAEAAHrIAAAAAA==&#10;">
                <v:rect id="Rectangle 730" o:spid="_x0000_s195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Gm+wwAAANwAAAAPAAAAZHJzL2Rvd25yZXYueG1sRE/Pa8Iw&#10;FL4L+x/CG3jTdBOmVqMMQRQPgp09eHs2z7SseSlN1OpfvxyEHT++3/NlZ2txo9ZXjhV8DBMQxIXT&#10;FRsFx5/1YALCB2SNtWNS8CAPy8Vbb46pdnc+0C0LRsQQ9ikqKENoUil9UZJFP3QNceQurrUYImyN&#10;1C3eY7it5WeSfEmLFceGEhtalVT8ZlerIE8O473Z5Lvp02TF6Xme6Hzlleq/d98zEIG68C9+ubda&#10;wXgU58cz8QjIxR8AAAD//wMAUEsBAi0AFAAGAAgAAAAhANvh9svuAAAAhQEAABMAAAAAAAAAAAAA&#10;AAAAAAAAAFtDb250ZW50X1R5cGVzXS54bWxQSwECLQAUAAYACAAAACEAWvQsW78AAAAVAQAACwAA&#10;AAAAAAAAAAAAAAAfAQAAX3JlbHMvLnJlbHNQSwECLQAUAAYACAAAACEASoxpvsMAAADcAAAADwAA&#10;AAAAAAAAAAAAAAAHAgAAZHJzL2Rvd25yZXYueG1sUEsFBgAAAAADAAMAtwAAAPcCAAAAAA==&#10;" fillcolor="#f30" strokecolor="black [3213]" strokeweight="3pt"/>
                <v:shape id="Text Box 174" o:spid="_x0000_s1960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6fdxgAAANw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fCrB/9nwhGQ0z8AAAD//wMAUEsBAi0AFAAGAAgAAAAhANvh9svuAAAAhQEAABMAAAAAAAAA&#10;AAAAAAAAAAAAAFtDb250ZW50X1R5cGVzXS54bWxQSwECLQAUAAYACAAAACEAWvQsW78AAAAVAQAA&#10;CwAAAAAAAAAAAAAAAAAfAQAAX3JlbHMvLnJlbHNQSwECLQAUAAYACAAAACEAfv+n3c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32" o:spid="_x0000_s1961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D4uxAAAANwAAAAPAAAAZHJzL2Rvd25yZXYueG1sRI9Bi8Iw&#10;FITvgv8hPMGbpqugSzXKIojCCmrXg8dn82y727yUJqvtvzeC4HGYmW+Y+bIxpbhR7QrLCj6GEQji&#10;1OqCMwWnn/XgE4TzyBpLy6SgJQfLRbczx1jbOx/plvhMBAi7GBXk3lexlC7NyaAb2oo4eFdbG/RB&#10;1pnUNd4D3JRyFEUTabDgsJBjRauc0r/k3yho9n5yPWwzxPHmfPn9blc7uW6V6vearxkIT41/h1/t&#10;rVYwHY/geSYcAbl4AAAA//8DAFBLAQItABQABgAIAAAAIQDb4fbL7gAAAIUBAAATAAAAAAAAAAAA&#10;AAAAAAAAAABbQ29udGVudF9UeXBlc10ueG1sUEsBAi0AFAAGAAgAAAAhAFr0LFu/AAAAFQEAAAsA&#10;AAAAAAAAAAAAAAAAHwEAAF9yZWxzLy5yZWxzUEsBAi0AFAAGAAgAAAAhAPJwPi7EAAAA3AAAAA8A&#10;AAAAAAAAAAAAAAAABwIAAGRycy9kb3ducmV2LnhtbFBLBQYAAAAAAwADALcAAAD4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7F758247" wp14:editId="5A13D6E0">
                <wp:simplePos x="0" y="0"/>
                <wp:positionH relativeFrom="column">
                  <wp:posOffset>3385185</wp:posOffset>
                </wp:positionH>
                <wp:positionV relativeFrom="paragraph">
                  <wp:posOffset>2883535</wp:posOffset>
                </wp:positionV>
                <wp:extent cx="1024255" cy="1029335"/>
                <wp:effectExtent l="19050" t="19050" r="23495" b="18415"/>
                <wp:wrapNone/>
                <wp:docPr id="1333" name="Group 1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34" name="Rectangle 133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5" name="Text Box 115"/>
                        <wps:cNvSpPr txBox="1"/>
                        <wps:spPr>
                          <a:xfrm>
                            <a:off x="4665" y="606490"/>
                            <a:ext cx="1000695" cy="3935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 xml:space="preserve">Put Electronics to “Sleep”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6" name="Picture 1336" descr="http://thewindowsclub.thewindowsclubco.netdna-cdn.com/wp-content/uploads/2015/09/windows-10-sleep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938" y="60649"/>
                            <a:ext cx="5892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758247" id="Group 1333" o:spid="_x0000_s1962" style="position:absolute;margin-left:266.55pt;margin-top:227.05pt;width:80.65pt;height:81.05pt;z-index:251897856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dcN4HBQAARQ4AAA4AAABkcnMvZTJvRG9jLnhtbNRX227jNhB9L9B/&#10;EPRuS7Il2xLiLLzOBQtkt8EmxT7TFGWpkUiWpCOnRf+9M6Qkx0mwCTbAon2Iw+vcOHPm6OTDvqm9&#10;e6Z0JfjSj8ah7zFORV7x7dL//fZitPA9bQjPSS04W/oPTPsfTn/95aSVGZuIUtQ5Ux4I4Tpr5dIv&#10;jZFZEGhasobosZCMw2YhVEMMTNU2yBVpQXpTB5MwnAWtULlUgjKtYfXMbfqnVn5RMGp+KwrNjFcv&#10;fbDN2F9lfzf4G5yekGyriCwr2plBfsCKhlQclA6izogh3k5Vz0Q1FVVCi8KMqWgCURQVZdYH8CYK&#10;n3hzqcROWl+2WbuVQ5ggtE/i9MNi6Zf7a+VVObzddDr1PU4aeCWr2LMrEKBWbjM4d6nkjbxW3cLW&#10;zdDnfaEa/A/eeHsb2ochtGxvPAqLUTiJJ0niexT2YJJOp4kLPi3hhZ7do+X5KzeDXnGA9g3mtBIS&#10;SR9ipd8Xq5uSSGafQGMMDrGK+1h9hRwjfFszjFeMPqEJcHYIls40xO29kRr8JZlU2lwy0Xg4WPoK&#10;LLDJR+6vtAED4Gh/BLVqUVf5RVXXdqK2m3WtvHsCFXFxsQ5DWwRw5ehYzb126U8XEWw/l4HVyQYp&#10;Zh+h28ciYFZzWMRgOPftyDzUDOXV/CsrIO8gNSZOwbFMQinjJnJbJcmZMzgBcwd7+xtWtRWIkgtw&#10;dJDdCehPOiG9bGdzdx6vMgsYw+XO8+9dHm5YzYKb4XJTcaFe8qwGrzrN7nwfJBcajNJG5A+QaUo4&#10;uNKSXlTw0ldEm2uiAJ8AyQBzYbcU6i/fawG/lr7+c0cU8736E4ekT6M4RsCzkziZT2CiHu9sHu/w&#10;XbMWkBARoLWkdojnTd0PCyWabwC1K9QKW4RT0L30qVH9ZG0crgJYU7Za2WMAcpKYK34jKQrHKGFm&#10;3u6/ESW79DWAEV9EX2gke5LF7ize5GK1M6KobIof4tTFD4reld7PqH4AMoeUtwhwH8XeiyKLZ2hW&#10;V/ue2cMGug3PbZP/ZRSIZzMQB7A4C2dx2rWkA25Ck0s73Jym0ySZd9nTo25f6W8EAy4QCcAirEGs&#10;8dk0cYk+7HSl29dDhykHD+zohUJ+Q728XKVvuPizqzS/e7VKzX6zt51zMrNvgmH5H1Wu+S/Vraxo&#10;Bn8dw4HRs679OhOEW2aHAOjYZPMmGQ1Rdzs5cjhVbaq6Mg+WWAJWoVH8/rqi2LxxckQAZj0EwAHU&#10;i+0f1nKmKeBgx89MyYCs5qLVtN5txsdTKsacmZyTEc255YMtWsINdL5gJ2tBco20MAnCNOjEjKJw&#10;pGvG5PgPuUUk6O1yVgK8VvRK0DvtcbEugZewlZbADzoYCo6P2+mRi5u6kggQiA847oJ58Og7zNyx&#10;2TNBdw16YOm5YjUx8G2gy0pq6CgZazYsB87yKYdeQ+HTwADflKrijsIA7gHeoHZEQMug/54sVmGY&#10;Tj6O1km4HsXh/Hy0SuP5aB6ez+MwXkTraP0P9pYoznaagfukPpNVZzqsDs/RG/8iXe4+LBwRt4Te&#10;0YWeb4BBlmn0JgJMYoTQVq0o0kCLqtooZmiJyw607DqSo37DRv0QaHwSZEjepv0scogGgS5nW2UP&#10;8R2xnoRpOoXvqb5V4PO7OCHDThbpZAGdGQl2Mk3ngOqwD3p7Ke9pFKjoaX+wbjhqZ4fgh23F9lvF&#10;au6+q/Bj6PHcnjp8/Z3+C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PlCVOjiAAAA&#10;CwEAAA8AAABkcnMvZG93bnJldi54bWxMj8tqwzAQRfeF/oOYQneNrPhB61oOIbRdhUKTQshOsSa2&#10;iSUZS7Gdv+901e7uMIc7Z4rVbDo24uBbZyWIRQQMbeV0a2sJ3/v3p2dgPiirVecsSrihh1V5f1eo&#10;XLvJfuG4CzWjEutzJaEJoc8591WDRvmF69HS7uwGowKNQ831oCYqNx1fRlHGjWotXWhUj5sGq8vu&#10;aiR8TGpax+Jt3F7Om9txn34etgKlfHyY16/AAs7hD4ZffVKHkpxO7mq1Z52ENI4FoRKSNKFARPaS&#10;JMBOFES2BF4W/P8P5Q8AAAD//wMAUEsDBAoAAAAAAAAAIQCVljvbnigAAJ4oAAAVAAAAZHJzL21l&#10;ZGlhL2ltYWdlMS5qcGVn/9j/4AAQSkZJRgABAQEA3ADcAAD/2wBDAAIBAQEBAQIBAQECAgICAgQD&#10;AgICAgUEBAMEBgUGBgYFBgYGBwkIBgcJBwYGCAsICQoKCgoKBggLDAsKDAkKCgr/2wBDAQICAgIC&#10;AgUDAwUKBwYHCgoKCgoKCgoKCgoKCgoKCgoKCgoKCgoKCgoKCgoKCgoKCgoKCgoKCgoKCgoKCgoK&#10;Cgr/wAARCACCAI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+0bcM4pkjrGfMB/OsX4hS/ESDwncn4X2GkXGts8SWv8Abl3JDaxq0qrJK5iR&#10;3cxxl5FjAXzWRYzJEHMqeL/HDwvp/wAOfhRqPxw/ao8ca544l0XT4d3hXwysmm6Zql44WBbG20uO&#10;4P25rydooYrW/uLwGWWNEZd7bgD2jQ/iV8P/ABZ4k1bwV4Y8c6PqGsaD5R1vSbHVIZbnT/NLiPz4&#10;kYvFv8uTbuA3bGxnacbUZUtkBq8j/Yr+AV/8Bvg8kHiyy0eHxZ4kuv7Z8ZLoEYjsIb+SGKFbS0UK&#10;oW0tLaC2soPlVmgs4mk3SNIzerDzEugHddnb3NAFksMlaYhkJwmAv+0OtOLEHJPB4FBUqMRigBsh&#10;3Hbnn1qus0DSyb3U+Tw3PQ4zz6cYqW4KLxtblsfdzSRW9pJI0irlt3X0P+TQA+G7jm4jVvQ7lIxy&#10;R39walpFUIoRRwKWgBhJJ2OOvTFPACjaKKKAI5jE/wAkhP5VGrtEgjUZULjc3X8/Wp3ClcN0qJlh&#10;iYAdHPzdeaAJI02jIPWlVg3ShQR1P0paAIwkiSZQjb3HepKM460UARs0g5J46V8k/tYfGz4ZXn7c&#10;3w7+DXxB8ax2+n/D/QZviFfeFYLGW+1HxBqEn2mw0iK2sYEe4vViKardMsMcjRzWlk2AShr64/dx&#10;IcnA96p250WbUJjb3ELXSRp56xyjeqnO3cOoBwcfQ470AeM3nx1/aj8dJDP8C/2T/sunzRrJHqvx&#10;U8WLoayxsGKSRWtnBf3QOApaG6SzkUSKCA4dUbb/AAc/bV8ZNDL8Rv2xNL0GNZRItr8L/hzb2kij&#10;acxPNrEupLLhjnzFhhJ2LhU+YN7ln5gQnU9v505AQvz4zQAQxmOIIxzj1+tN3SK/z7cVJTJYVlGG&#10;+o9qACRBKuA9KCiDGelMWKRW3Z/WmXEZdJGx95NqjpQBN5ikkDsM0EeamencU23C7fu/NjBqQsqD&#10;LHAoAaxkGAKBv2YJ+ajzYv8Anov/AH1SGdAQFO7P93tQAoXK7HGfX3oKKiNtHahpMDO0n6U5WDDI&#10;oARMhaWimvv3YWgBWUOMGkeQIcYoRxjBPSgoknOaAPPvjnoWqXlnP4h8V/GhvCvgLStHuZ/E0VgR&#10;ZXM8fluJHk1HfvtLdI2Mm63ENwskaOtwiqyP55+xD4P8L/DX4CXvxv8AFGiWvhq4+Il9ceOfE39o&#10;Ri0lsFuI0MMV6znPn21jDaw3E7sTLNBNMxBkYV3n7Vnwc8T/AB/+CWrfB3w54ns9MXxBPY2usTah&#10;bvLDcaV9shbULRkRlZhcWYntyAycTEhlIzWTpX7KOneJdZ07xr+0x4xk+IWsaXfx32lWNxafYtB0&#10;q6TYY5rTTFkdPMjdfMjnuXubmF3by50UhQAetwSxzfvUbcrAFWXoakZVPLDpzTFWG1jwvyr9elcV&#10;8Yv2jvgn+z/oS698YPibougwzSeVax6hqUUc13LxiKCInfNIcjCICxzwKAO18/8AebSDjOOntmia&#10;6t7eMyzzKqqMszNjA9a+L/2k/wBr/wDau1/+y9M+G9vpPwN0LXvJGj+JviJprav4s1h3UMY9J8L2&#10;KzTTugZfMSd45lDNmFAjOOZX9jP45fF37Rd+KfHHx+8R6nZzRXlhq/jT4gab4P0m+kZo2eWxGjwX&#10;GraWCYw4t5I4mA+R8Y2gA+4NU+IXgzRbWa/1LxFax29q4W8uPPUx25K7h5jA4TIIIzjOR614/wDF&#10;r/gpn+wn8E7i5tfiZ+1D4K02e0k8u4s28TWkl0jbc4+ypKZ2PbaIyxPABrxvwZ/wSA+GcNt/wmGu&#10;fCD4RR+IdVikHiK08XeG7/x2ryu7B5RfardQzTySRiPe8sR3EHgjaR7D8If2DPAfwNsJfD/w08da&#10;h4d0a8u3uL/w74O8MeH9Bs5mZicZ03TYbhQPlUMJt5VQGZstuAOE8U/8FVPCI8Oza58Mfg18WPFq&#10;TRrPpl54P+B3iPUrWaB4jIkxluLSyh8tgAQwnKnepDFSWWr4I/4KH/F/4gXEvkf8E4/2nJo5IsTQ&#10;ah4a0HRoItu0sUa61SKQkq4xiR1JBAPysa9su/2N/g7qNxcXt54g+JHnXUnmSPD8ZvE8e1uPuBNR&#10;AjAxwqbVXc4AG9s4w/4J9/svvcSzT+G/Esz3FzHPdyXXxH16ZrmRJI5UkkL3p8xxJDE+5sndGrZy&#10;AaAOUPx4+IvjHQW1nUf2A/jXpNpNHsuIo/Fuj2N1GoeXLiK21pX3E871+cmWM5IBKdZpnx2vr+Kx&#10;074afAX4ragsdjCty2paZHp/2RTwvnSaxPDLLIAp3GHzmy2WyeabpH7BPwM8DI0/wu1/4heGbpY5&#10;FtbrT/iprs8dszEsHFrdXctrIVbkLJC6jAG0jis3TviP8aPgD8TvD/wv+O+pxeKvC3iQvZeGPiNb&#10;6bFYzWupZYxafqsMTeUXmiGYru3jiheVHhaGB2gE4B2Hwm8YeKvFusawNT1TxXp97p62cd14d8TW&#10;+lmO1kli84bZLJCZPldVY+ay/IAvO4ns9Og8aC2WW/8AFGmsyTbp2i0to1Mf8QwZmKnrhtxAzyDX&#10;zpov7I3wg+K37Rnxc1H40/DTT7zVm8W6drfgvxFY309lq1hYS6Dp1hmC8tvKntB9p069X91NuOZC&#10;QofDN+IP/BO7S/Dfw+8Sah8Nf2tPjt4fvG0eVrGa4+L2patb22y3cbDBqr3URjYkMxZS+RlXWgD6&#10;phMhXLuG/DFPr5l/YD/b1+EPx7+DHw/8OeNP2i/At58UNW8K2U+r+FbfV4LXUzctbiR/9BkcTfd+&#10;bcq+W65kjLRsrH6YjkD/AHe3FAEVw4h5Ap9vNDJEsiE4bn5lwfyplyVdCHX6UgURIq5GAuOvSgCT&#10;YoOFj46hs96+U/20vHvxZ0X4nfDfR9f+Li+C/DupfFPTxpun6Ddu15q1jp9rcaneS3xUJL5M0lrD&#10;YpaW4kDtcRCVpvtYtofq6JfLXaTWdqng3wlrOuaf4n1jwzp91qWkNKdK1C4s0eayMqbJDE5G6Pen&#10;yttI3LwcigDmPBmseMPjB8NL6Xxp4J1LwX/af2mGxtZtQjbUYrM5SK4kCqyW0zL+8EW6QxgpvIff&#10;Gnx5+zp+yr+zp8SPhn8I9T8GfA/wf4J+Jel61e23izWm8M2V5rlpcaLdXFrqdxYTXJuNudU2BbmQ&#10;yvHFdnAjndGj++yiMjbOOMZxXy74F0jSfgj+2n4n8Laj4it7NfGnjD+3PDuk2liEgzqOhIjgMACJ&#10;vtHhrVrqVV+Rvt6OzNI+EAPfPh38IPh98MbaQ+FPDiwXVzFHHf6ndXMt1e3qxlzF591Ozz3Gze+3&#10;zHYqGIBxxWF8c/2qfgD+zj4XvPGnxo+K2i+HdL059l3ealeKiiXyvN8lR955TGQ4iUFyrAhSDmvI&#10;v2qfjj+25ZeIZvCvwH+Fun+FfDtnZefrXxK8ZX9pLukNwsUNlpVhHK5u7u4/5Z/aGiQF41IZ2Ede&#10;b+Ff+CFf7MnirQ7Dxl+1h4s8XfFD4jwx+cvi/wAR+JLiRdNnkkNxOllZv/oyQvcNJNtmhlJeV2PU&#10;KoB1Pwr/AOCzf7N37QnxKt/h/wDs1fCz4rfEJZJ/K1HXfDXgCddO0rKu0T3c100PkpIqZRipDeYo&#10;Gfm2+uftheOv2tPBnw702+/Y6+Bel+OPFV3rSQ3Vrr2tRWFnZWflyF55JGlV871jRQiyH58lQATW&#10;Z+yV8ZfBN5rGufshavYWWkeMvhTHb2l5pNvpSWNtf6U65sdUsYkVYxbyx4V44htt50lh5VYpJPdC&#10;3lnZ5fy9FoA/Oi2+Iv8AwX20r4nweFNY1H4E6xr0mgR6jd+E9B0nUH0/SLdn8uKe/vJjFIHmaGdF&#10;ihYlmSaRQUgKP7Don7d/7TXwc8V6X4C/ba/Y+vdJbVQIrPxp8Lr6fxHpFxOsTyOvkLbx3yuVR3EM&#10;UNy6xxyyPtjhZz2HiH9oTwl8C/jr8TvDniq9tbrVJ4dD8Q2FtNrVrasthdwtp0UGbuWNVVLnTLuY&#10;7CRi4JVGdmDeM/FX9qHxZ+0bpFr4X0nRvFS+GNUmlma+8G+EYB5LW93A0HlatrstpaRzxyWtw6PD&#10;DcAuI5I5E8hXmAPsr4eePvCfxP8ACVj438B+LdL17R9QhE2n6to97HdW1ymSN0cqMVcAgjcDjOfc&#10;Vz/7SnwUsf2g/g14g+Ft5drayahp6tpN+8bSjT9RhlW4srwRhl8xoLmKGZVJwxiAPBNeKf8ABOX4&#10;7+L/ABh4n+IHwM+OPwtuPC/xK8KXljqHiq5udF0+1bxFDdweTaaqz2FxNDcSSQ2Sh3UgRBY4MZhJ&#10;P1MvlLcMqybjwxTP5UAfMH7PHxq8V+Mh8Pfi7428NxabrOv/AGnwP8SrK31CWaDTNd0ya52KgZVR&#10;EM8V7EGCKXN1bqWYhA305qUcc+lz2MrKqzQtF8y7lGRjp369O9fGH7UHiGH4T/HD40WS6neafY3n&#10;w30D4m2s9zdTJbQaho2oSQ31yshYqiC2tdHEsUYX5Yy2A8xc/ZsdzHc2kiwKrAJgNG3Xjsf8KAPz&#10;y/Yv/ZP8IfE79gL4e/tA/Gr44fEbVJ/BNnPqENp59j5NgulSTW3k2qR2ZlijxaFkdXN0qvsScAIB&#10;9yfsyeDL/wCHX7OfgLwFqs/mXWi+DdLsbqQXUk+6SK1jjY+ZIzPJyp+Z2Zm6kkkmvjTwF8bvD/wW&#10;/wCCTerfDhxqmg+Jrjwt46s9OjvJmj/s6eFfEt2k1xdF41RANLuR54kGWCNuCuslffGixumiWsWN&#10;jLboNoOdvy9Og/kPoKAJmfD7WH0Y06OJWGWH60Z81PLkHXj61IOBigBqoQ24tmnU1Szcn8qdQAyU&#10;hFAB25P8I618yftxWHjTw58WPhv8XfCWp6hJNp7alZ6foGnxp5mqagBbamIVaSWNEeex0rUtPRn3&#10;KraopAXDbvp1lDDBFeWfti+DfFvin9nvX7r4eaT/AGh4q8PrF4i8H2fneUtzq2nSre2cDvuTbFLN&#10;AkMnzKGilkVjtZqAPmX/AIKt/tc2/wAIR8BdMHhG+8TeCvF/xE0nWL3XtF1S1js4207VdLvLHzLu&#10;4MdqElZt6GS5tUZrdW810V4Ze68dfCz/AIKD/FC9g1zTbvw1ocLasq6pperfEDWJAbNL55A1nLo6&#10;6eqE27hALiObJjRZDKAzyd7+yVqfgj4tfBPWPhtf+GbfUPB7F4dAs9Q0uOG01HwvqNtHe2MK2hVd&#10;ltFa3Y0/ynRebGRSpABO3bfEPx/8A9Oj0L4peGfEHijRraNo9N8XeG9Fn1G6kVdojjvrO2WS4+0s&#10;DzPDG8DmN5H+zb0iIB5P4q/ZO1zwd+178DfjhqnxWvtaj0vX9U0jT/DOrWGkRW+hW8/h69JXT5LW&#10;wtpnANoilZTK5jbKtGqOkn1kcNHmvmn4T/E/X/2z/wBofS/ih4Y8Pa3oPw9+F0mq2kdxqjpGfEni&#10;JnksJgkSkn7PZRJco0hI3XF2YiEkspox9KeaNgAGfWgD41/bz+EPgP4SftJeEf8AgpN8TLLSta8N&#10;+F7fTfDPizRtU0m8vpILefUtthfWVrbLL597Bf3qOC0bMsXmCMeaUZfpDwV8K/hHD4fElhoGl6xD&#10;extM2pXaR3b3iSO029pm3GRSZGYc7QG+UAYrc+InhfRPGnhm78I+JfC/9raZq0LWd9a/Lt8lxtdm&#10;3EcAc8Hdx8vOK+UND/ZA/an+AfiCz+GHwq/aK+IV58MWvGt7eHRvEGkvqukW8vyKk39t6fdm4htx&#10;u2vb3Vq6xpGv2eeUNLMAeu/DLUvhzq37ZPxItvAGgQjUND8G+GdK8Uatay7oTMJdSu7TT9qnbHND&#10;BdGZ1I3GPUbYkBdhb2eOILJlz/DztB/AfgDXH/Bb4H/D34AeCE8D/DbQI7W2M73N9eSMZLvUrt+Z&#10;by7mbL3NzI2WknkLO7EknmuzgzIqspydvJoA+Zv2/wDwX4R1zx58JX8Xz6vHY+Ktc1r4fa1/ZNw0&#10;LHTdb0O8Em54yHU/arLT8OrLsOG5ZVx3f7BHiDWfEX7G/wAO28T3TXGuab4TtdJ8RXcmzdNqVin2&#10;O7dvLLICZ7eUkKzAHjJ61i/t8XENp4a+Gt5du3kx/G3wnFKqZO4zaikCKQGHymSRM88YyQw+Uwf8&#10;E89WtLbwT8SfhTbaL/Z//CCfGjxTpRtFeJljjub+TV7cL5SKoX7NqduwX5mXdh23BgoB8KfFiCw8&#10;Wfsv/Gbw3Y6q0M3gfxx8arO6sxayxqs32DxjdLtOMAfZ/EULb8KuU2Ak7WP606bIHsoZUb5WRcD0&#10;GB/nFfn7qPwDsb66/aMn1W/tLHwpY/Fzxlf+LtUmBVbO01DwHYrLLidXziSdtxjDp8p4A3IPsv8A&#10;Zv8AE3iLxd+zr4D8S+M7CSz1jVPBel3eqafJCY5Le5ktImljKMAVKyFlweRjn2AO9yXcnzMD3H8q&#10;e0ig4z+tV/OkIAYfjmqupXYs1WWQsFY4+RSef6UAae35t2aWiigApsmfLbA/h7VU8ReIdF8J6Fee&#10;JvEmqW9jp+n2slzfX13KI4beGNC7yO54VVUEliQAASa+EPHX/BU34meJPGVxoXwn8Q/D/wAO3H/C&#10;ZWnhzRfCfijR73VtY1WW4nRYppY4Lu1GnhrdmuzC6TPFbx7pSkhkghAO9/Yh1W7tNe8MudS8mO3v&#10;PHfw+1D92JJtROg+JbmHR/NmI3qY7KLUpBGPlJunJztQr9VeLPBvh3x14U1DwR4x0mDVNJ1Wxms9&#10;U0+8jDRXdvKhSSJ16MjIxUqeCDXwt+zIlzrN58PbnxxawaP4k8O/teePptZ0nTdW+1Qwvf2fimZY&#10;EkbDTRt9shk+VIzuj3PFH5bhfvppwBlVP5UAYN94VudC8At4T+E6aT4fuLPSTZeHQ2j+bY6btj2Q&#10;A2sUkO6GPC/uUkiyq7VdOGHh+lXX7XXgv43J8KPGP7Rug3y69pcupeFdSvfh2fImaCRBe6fKkFzF&#10;skRJbeSBvPLyo9xmIi0eR/ovLyx5MfzYzgd68W/aa8L6Za6na+N/HmuX9p4ftVt54vENvIzSeD9U&#10;t5Xa31SNVjIigaOe4ivJnbyhbhUnQ2r3TKAdZ4B+LXiO61aHwR8YfAzeFfEE0hS0WDUBe6bqhRFk&#10;c2d0EjLEKWzFPFBOfKmZYmiTzm7x4YJE+6Pl/i78V8uaV48+MX7ayaToHws+IHwy/wCET8N+PNKv&#10;vEHxE8AePJNWmvotPvIb37HBbxxItq12kUcM6vczLFBczxj7RuDn6jTbH+7Az70ARXCTGNlify/R&#10;2XPaplYRqohTrjd6imN5aS8jOePrVe4dVlWRHC5P3scCgDwn/go3ZK/wh8GapKWWTTvjp8OZYds2&#10;CzP4x0eAr1GcpMwweP51H8BtTXwV+3V8b/hjb6rHJa+INH8LeObW2+UeXPdW93pE+3A5BXQrZjk/&#10;ekJwCWJof8FIPFVzB4M+FfgDTopm1DxZ8fPBNvbrAoZQLHV4dcnd+vyC30m4PBHIyTtVq868VftF&#10;/Cn4Jf8ABRb4l/GP4qfEnTdC8HeE/gF4Xh16+1C6Pl217Jq2tSwxoiszNM8HmZRYy5GzHBwQDch8&#10;f/BCy/4aM+DHxfmuNRt/F3xAuNNvvD/hfQ7nWNQms7zw7psTF7PSoprmMEeapd0BwhkJCkEeV/A3&#10;/gmp+3Bqfw68LfF7xT+3n4w0DxZeaHb6lqXhHVrzV9Qj028uLJC9m/n6xNamS2mZ1jk+zvCCXYwS&#10;bYfK+gP2MLrxV4w+JHxY+L6/DbxFoPhD4geKbLXPDsvifRYtNvHePTLTT5ZPspuJJ1jkFhFMjXEd&#10;rMPNKvbLsE0/0FDJHE3yyj5V+8JCwcc46n60AfFP7Lf7c/7RXwV+NH/DI/8AwUq0zStP8R3kIfwh&#10;420ti9nrKB1iAlaOKOIF5GEccwjhzJtjngtXnslvPtosLpvLnXDY3YYdf5f5/Cvk/wD4K3fDTQvE&#10;H7Nv/C9z4ej1K6+FusR65eW8tpEy3WjyBrTWLOYS7fMtZNNubsyRBhvMaH5mRUPXf8E9fi5rfxA/&#10;Zp03wn451lbzxJ4DmXw1r2oXmsf2i14YbeGazu3uiq/aJbnT57K6eTauXuGG1cbQAfSe35t24/Sl&#10;JxRXmH7YGvfEDw18CtS1f4c6/qek3Ud9p41LWNF0tb2903TGvYV1C7t4GSQSzxWZuJI1MU3zov7m&#10;bHluAcD/AMFAPGHibxd8LvFf7NHw++Gsfii88SeCL5fEEMmrQW8dnp9xFLbKGWSSPzHmYylUaSFG&#10;htbxhKZIo4J/mjxn+zD8T/EHjTwXpesQ6hpN94D0mfVrLxd4i8TX3i7wzqUMwurbVdMvNO1aT7RC&#10;01nMNsizz3Ecd7IgmZEkd/SNEuvhzF8TNf8AG/7FPxQsfixq2o6DosfibwdqHxYuH1OOOznv7iO4&#10;tJ7gysHla7ZXgeSCACJTuXzpRJc+Kngb9sz43+Fr74b+GP2aNP8ABseoWUFnN4s8deOLeaO2tDIv&#10;2hFsNKBedvJRo/K+1QRP5ys7tswoBz/7F3haPw3+xL4J+OPivwlDpC+JvjUfFWk6LYwvNb2Fhq+v&#10;PbaYLXEMEscX2G6tHDSRxSKjv5yRgyRD7W1DxB4d0Wwm1jWNWtbOzjhaWa6uZhHFFGBuLszYCrgE&#10;kkgDHaviXwV+0t8PPgp8G1+Dmqf8FFf2dfjXpUVrDpd5J8SPiVaaXez27ROL5Lu4ie+jvdzMViia&#10;3jZYCqTSTyB55eWvvGf7LvxL1aHTP+FgfszyWv7n+ztL1P43aj440m0n3NHFHaaC621mjiIqFaEx&#10;sC8iqAAXcA+kfEn/AAU1/ZQ0+9vNP+HnivWPiJeafuW9t/hZ4T1HxIFKypG6edp0E0IkRpELRtIr&#10;KpLEAKcVNO/b5+Imt+Lv+EP0v/gnF8e5WkfEOqXVj4dt7N4t5TzvMl1lSF+UsFZQ5A4U5ArxyL/h&#10;XK/DDVPg6/8AwUO8QWLaeyN/Yf7O3w6stNk0KzkUFbdLOCz1G5tUIVpBKZFYBgdwVgG6qLxj+zlb&#10;Lbzt44/aqnVVidp7PwP8QLhb5d0shYSQ6cww5k5WBkULHGFChRQB6KPjV/wUL8UX2qWXhD9iTwX4&#10;ds7dpYtNvviB8X/KuLvDELMLbStOvlEZGGCtOkhDAFUOSuR41+LH/BRLwXaTahqen/s72Vrar519&#10;cav4y1a1W2hDkyMS9oAQkRjO8lFZiwIjABPBeI5P2OviD4NbSfG3gD9p7VtPNqsFxM2n/Eq1W4Qp&#10;s27ZZRIUIA3eZkMVy5LHJ5H4ofHf/glb8C/h0NS+K37Dlppuny6oLSyj+IvgXTNPuL24l82QN5mv&#10;TQZ3CGZlWR1OEGBt20AdXrf7cn7TvhvzLvxZ8VP2SNPsrPbJfXy/GC/ka3h80ozFDZIASmNuWBLn&#10;YA3DGfwt/wAFBfjN4o8Mww6F4v8A2WZdQkt99vf2/wC0Fc3NtOsaRyTOiR6On7sedCN284EgOGIC&#10;t554M/4Kf/8ABPBDHpfwx/Zd8N7pFdYbPQvHPwwhaUNkuqQp4lV8s2fkKAk5z6nrvEP7Rv7OPin4&#10;dt4i8Sf8E8YrjwbbzI7alr2vfD59HDfaANwP9uyIrGXG3K5LkjOcZAPRPDHwI8d+LPjNpn7Yn7Y3&#10;xK8NtL4N8P3aeC/B/htHi0Xw495APteozXtwwe9umh3W6zFYIo7dnxCGd5K8l/4Jz/s7/DT9oz44&#10;/Er/AIKWfEX4YNqF54v8Vwj4Q3vijQ/IltdBh021SO9gtZpJTbyzSmZXnVlabyRIqxJLsry/TfjD&#10;+x5rvjL+z/CPwo/ZpsYHa1tV0a6/aqht7e4eN4mEE9jp9ncQbS/yCMK6OAqlUDEH1C1/4KHfFvwX&#10;40i+BPw0/Zg+Guq6tpuqLoWjeG/CvxK1mO3Wa3gid7GOVvC8dnHLb2mJjaLK0qwpuCBAuQD7usk2&#10;xG3iRkRVC/L8u1ecYx0/nUkVi0UOFXzMHK7m3fjz1Jyef8a+IvhX/wAFM/2u/iD4+tfhkf2F/DOh&#10;6tqV5d21m/ir4o6la2bXdt5gmshcQ6BcKJgsDyKHEbSorsiMg8xvqH9mH9ovRf2jPgB4b+Nf9iNo&#10;NxqtiF1vw7eSt9o0PVIiYr3TJvMSNhNbXKSwPuRMtGTgA0Acb/wU2ja3/wCCcfx8ki3MzfB3xKrK&#10;JfLPzaXcqcHoDgtjIIz9K+df+CSOueM/GHxA+LniqXVo9S0tf7EsJJre4hjJ1SJLxrkTJyYpRbSa&#10;eCj4YDjC7Si8T/wXF/4KKeGdY+HFx+wb+zvrFzq3jDxlqkGlap/wj5MkrzbklGjWzx5zezs1usmA&#10;wt4LndIBJLArfU3/AATJ/ZJ1/wDYv/ZW034e/ELWZte8b63fT+IfiBrv2iWcX+s3jb7hleRmdkQB&#10;Ig7BS6xq7KrOygA+muV+QMWavNv2qf2ofhF+xz8HdQ+Onxu1S5ttB01kWdrKxe6ndjkhUiQFmOFJ&#10;46BSTgAmvRm89nyQu3H41z3xN+E3gD4xeFpPBPxN8IadrmjzSRyy6fqlmk0ZkRtySAMDtdWwysMM&#10;pAIIIoA+Uv2VvjXrX/BSq/8ADn7Svwq0bwr4X8I+EPE1xHbakW/tHX7oDaz2ZY26w2kE1tNCZUil&#10;kkR2ETlHt3Q+j/tw/E+LTPA83w7Fot1pktmsniS1nt3uF1OO5l+y2OjbBl5DfXDMrqiSZt7a5jby&#10;2mhkr1j4Ofs/fBn9nnQbzw78EvhlofhPT77UJL+8sdB02K1hnunSNHndY1UPIVijUscsQijOAK+Z&#10;bb4efHiTwRqGlTWHh+dde1y58Ua1oPiD4D32qXU2pTXPmxRTXb6zb29w9kohhRuAYrSCOFsRICAe&#10;cWnhL49/s+fCzx54l1Pxl4v0nX9F+D8XhnwzqWofFjU9fn1/xRqDRadpVwLe+kntbK6e+iRUhiZ0&#10;H26NpnlaQrBXl+MaLL438aeOP2Z/2oNS8N+F7dVvNY8HfFrUtkuo2c90mpSotv4iSIxJOip5dvu2&#10;iOQSIiIQva/EL4KfGjUPCmmeC7z4TeIJNHs9Wt9ZnvPhD4W0vwnFJewSjyblYbjxQpBRUDhLmKbY&#10;whchZIVC8L4c/Zg+M13c2t1o/gT9ojVIv7Slb7P4w+Iel3WnK0hPmS3drL4lnF25DZX5FYhmJ3A7&#10;WAM/wDrPirUP2ftc+Nt58Evj5pNxJLql9pkPjT4xePLKWOzeSWezjnggubwgxQSJHI7JtUx52uiM&#10;U+f/ANob9vL9oOH+yfA3wr+H/iLwjqyeHNG1i213xZ8aPG0K6hY3O0zOqXSxWxjLCOGS6uJFihMz&#10;rFdGVjLB9LeI/wBm79pu+spPDujfsjfZ7GzeQaWusfC/wxeQtGyIrxzJH4zjSRZApXYsUalMKwPz&#10;E8/4q/Yf+Ikvw71670D9kL4oah45jt21Dwhi88JaL4bttThsZY4YX0611yRWikeR1ImWZYXubmS3&#10;+ztcXEsoB4r/AMJJ448Wfs+t45f4qr8R/h7pPjIad8TPh0NQ1mHxes1wrWs+kiXxPfanvUxh5I7I&#10;mzkcvClveNdCF5ey8RfBPQ/hX4P8cX/wA+K/7NfhVtPsGuPEVmutNfajqU1usTQG61KK5tz9paUw&#10;lzLZuVeQlnmeQMee8Ff8E0/+CgFp+0r4H8SeHfg1faX4W8K6Za6XJZ+Mr3wzfGGytCWsrqAlrzyL&#10;6NmvmidRObKS6j8hhBNLawfZ+l/syfHOy0Sxubf4GXd/qNr5fmvrH7WnipdzgBXb5LaRCm1pCFCq&#10;u44CIDkAHx747/as8e28dno3wz/a2+A/i9dZmaHxR4MZda16xiilgdWhFpBKirb4nk+SaeCJ1ijZ&#10;VYuFry/WfEf7Dfhz46+HfDHhr4YeEV1TQ/td9oviz4U+Kf8AhAL2CaS3QyXsWma3b2mnymFrXIhm&#10;1CZSFDTRyRyxqn6CS/s5ftVT6xatqP7OKxx+TFFJcaT+2944VI8uu8mL7BGH2qZCG5YlUXgMTHnr&#10;+yP+1vJaFJvgRpfzySCazm/by+IskMilVALZ0r5uVA5HyjoTkigD4/8ACnxP/aX+K3wm1/w3B+1H&#10;4y17SfiFay6dfSfE74SXuoaHp81zm3muLPVNOsRpuIpfMEYt5/sKtDHKzrGTjsf+FfeP/iz4v8Wf&#10;EfQPHf7PvxO13xFrVnf6Vqel+NNa0vT9I1T7LCsd7Dbouopd29wJ4fNidkVzOtuJWZkA+ibH9jb9&#10;q/TpNRt9M+C+hW1vdRrt+w/ttfEOJmKAbUxHYIFZyu0zA7lzuIkC7DzOufsIftXaxCtpqHwW8L6p&#10;a/Z9jLqn7WXi2eSE8gfvLrSLnDj5JxIu1g7GP50RXoA8tm0XWfhX8RfGHxo8UfCjwL8G9RuPFml6&#10;j4d1yPRp9R0+0s9MWKK5ljllt9MfEyyXEZEyFphcxGL5EEieNaP8d/2+v+ChPxE8Xfst/srDQ/BO&#10;qeIrq81nxbqOi+JBpGh3H2ez02J70G1gubzFwL2y2+RqE0NyELGLynlkb6Z8OfsJ/Hj4FWrXvwr/&#10;AGDY7i5UedfHRv22fFVvcXchzvCmSxgimb55VDSeXldpLBiQvtn7D37G3jL4YfGzWv2gvih4N0/w&#10;7qV1oP8AY+k6PD49v/E9/Ozyo97qWo6pfQwy3NzOlnptuqMHWKHTo9khDlUAOP8A+CZH/BHrRv2Q&#10;tXX47fHzxjb+PPigNNbT9H1WO3Een+FrNxI00GmxbVCtNLLPJNclElmM8rMqtPcGX7khiE1uhxkb&#10;crz0oR9qHCquCc8d6pz300MgWSP5iCdqscdfX1x2PqPTNAG0elNhJK80UUAOqGBR83y0UUAZPjH5&#10;tPVGGVeTa6n+IYPBq7p0Ua2gKxqN0mW+XqemfyoooAszAZxjv/Si3Rdn3R949veiigBzgeSzY52n&#10;mo4xiRAB/CP5UUUASy8Dj0p+PaiigCOTiRQB61XtwPNC448tePxNFFADb9V8n7o5kj/9CX/Gsvw9&#10;I80bNM7MfMm5Y56YAoooA2Yf9Rn/AGarXSq10ysuflHX8aKKAP/ZUEsBAi0AFAAGAAgAAAAhAIoV&#10;P5gMAQAAFQIAABMAAAAAAAAAAAAAAAAAAAAAAFtDb250ZW50X1R5cGVzXS54bWxQSwECLQAUAAYA&#10;CAAAACEAOP0h/9YAAACUAQAACwAAAAAAAAAAAAAAAAA9AQAAX3JlbHMvLnJlbHNQSwECLQAUAAYA&#10;CAAAACEA/B1w3gcFAABFDgAADgAAAAAAAAAAAAAAAAA8AgAAZHJzL2Uyb0RvYy54bWxQSwECLQAU&#10;AAYACAAAACEAWGCzG7oAAAAiAQAAGQAAAAAAAAAAAAAAAABvBwAAZHJzL19yZWxzL2Uyb0RvYy54&#10;bWwucmVsc1BLAQItABQABgAIAAAAIQD5QlTo4gAAAAsBAAAPAAAAAAAAAAAAAAAAAGAIAABkcnMv&#10;ZG93bnJldi54bWxQSwECLQAKAAAAAAAAACEAlZY7254oAACeKAAAFQAAAAAAAAAAAAAAAABvCQAA&#10;ZHJzL21lZGlhL2ltYWdlMS5qcGVnUEsFBgAAAAAGAAYAfQEAAEAyAAAAAA==&#10;">
                <v:rect id="Rectangle 1334" o:spid="_x0000_s196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lWAxQAAAN0AAAAPAAAAZHJzL2Rvd25yZXYueG1sRE9Na8JA&#10;EL0X/A/LCL3VjVqkpK5S1Eql9NC0tNdpdkyC2dmQHU3017uFQm/zeJ8zX/auVidqQ+XZwHiUgCLO&#10;va24MPD58Xz3ACoIssXaMxk4U4DlYnAzx9T6jt/plEmhYgiHFA2UIk2qdchLchhGviGO3N63DiXC&#10;ttC2xS6Gu1pPkmSmHVYcG0psaFVSfsiOzsDXbPwt2e7STN7Cfi355ke23asxt8P+6RGUUC//4j/3&#10;i43zp9N7+P0mnqAXVwAAAP//AwBQSwECLQAUAAYACAAAACEA2+H2y+4AAACFAQAAEwAAAAAAAAAA&#10;AAAAAAAAAAAAW0NvbnRlbnRfVHlwZXNdLnhtbFBLAQItABQABgAIAAAAIQBa9CxbvwAAABUBAAAL&#10;AAAAAAAAAAAAAAAAAB8BAABfcmVscy8ucmVsc1BLAQItABQABgAIAAAAIQAWllWAxQAAAN0AAAAP&#10;AAAAAAAAAAAAAAAAAAcCAABkcnMvZG93bnJldi54bWxQSwUGAAAAAAMAAwC3AAAA+QIAAAAA&#10;" fillcolor="#ffc000" strokecolor="black [3213]" strokeweight="3pt"/>
                <v:shape id="Text Box 115" o:spid="_x0000_s1964" type="#_x0000_t202" style="position:absolute;left:46;top:6064;width:10007;height:3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V7vwwAAAN0AAAAPAAAAZHJzL2Rvd25yZXYueG1sRE9Li8Iw&#10;EL4v+B/CCHtbUxUXqUaRgiiLHnxcvI3N2BabSW2iVn+9ERa8zcf3nPG0MaW4Ue0Kywq6nQgEcWp1&#10;wZmC/W7+MwThPLLG0jIpeJCD6aT1NcZY2ztv6Lb1mQgh7GJUkHtfxVK6NCeDrmMr4sCdbG3QB1hn&#10;Utd4D+GmlL0o+pUGCw4NOVaU5JSet1ej4C+Zr3Fz7Jnhs0wWq9OsuuwPA6W+281sBMJT4z/if/dS&#10;h/n9/gDe34QT5OQFAAD//wMAUEsBAi0AFAAGAAgAAAAhANvh9svuAAAAhQEAABMAAAAAAAAAAAAA&#10;AAAAAAAAAFtDb250ZW50X1R5cGVzXS54bWxQSwECLQAUAAYACAAAACEAWvQsW78AAAAVAQAACwAA&#10;AAAAAAAAAAAAAAAfAQAAX3JlbHMvLnJlbHNQSwECLQAUAAYACAAAACEA3nVe78MAAADd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 xml:space="preserve">Put Electronics to “Sleep” </w:t>
                        </w:r>
                      </w:p>
                    </w:txbxContent>
                  </v:textbox>
                </v:shape>
                <v:shape id="Picture 1336" o:spid="_x0000_s1965" type="#_x0000_t75" alt="http://thewindowsclub.thewindowsclubco.netdna-cdn.com/wp-content/uploads/2015/09/windows-10-sleep.jpg" style="position:absolute;left:2099;top:606;width:5893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vrewgAAAN0AAAAPAAAAZHJzL2Rvd25yZXYueG1sRE9Ni8Iw&#10;EL0v+B/CCHtbU1fpSjWKFFbWg4fV9T40Y1NsJrWJtf57Iwh7m8f7nMWqt7XoqPWVYwXjUQKCuHC6&#10;4lLB3+H7YwbCB2SNtWNScCcPq+XgbYGZdjf+pW4fShFD2GeowITQZFL6wpBFP3INceROrrUYImxL&#10;qVu8xXBby88kSaXFimODwYZyQ8V5f7UKZtXOTjeHy9Z0lBfTND/R17FT6n3Yr+cgAvXhX/xy/+g4&#10;fzJJ4flNPEEuHwAAAP//AwBQSwECLQAUAAYACAAAACEA2+H2y+4AAACFAQAAEwAAAAAAAAAAAAAA&#10;AAAAAAAAW0NvbnRlbnRfVHlwZXNdLnhtbFBLAQItABQABgAIAAAAIQBa9CxbvwAAABUBAAALAAAA&#10;AAAAAAAAAAAAAB8BAABfcmVscy8ucmVsc1BLAQItABQABgAIAAAAIQDqxvrewgAAAN0AAAAPAAAA&#10;AAAAAAAAAAAAAAcCAABkcnMvZG93bnJldi54bWxQSwUGAAAAAAMAAwC3AAAA9gIAAAAA&#10;">
                  <v:imagedata r:id="rId20" o:title="windows-10-sleep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46273D98" wp14:editId="6A72D179">
                <wp:simplePos x="0" y="0"/>
                <wp:positionH relativeFrom="column">
                  <wp:posOffset>4582264</wp:posOffset>
                </wp:positionH>
                <wp:positionV relativeFrom="paragraph">
                  <wp:posOffset>4052570</wp:posOffset>
                </wp:positionV>
                <wp:extent cx="1024255" cy="1029335"/>
                <wp:effectExtent l="19050" t="19050" r="23495" b="18415"/>
                <wp:wrapNone/>
                <wp:docPr id="1109" name="Group 1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110" name="Rectangle 111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1" name="Text Box 93"/>
                        <wps:cNvSpPr txBox="1"/>
                        <wps:spPr>
                          <a:xfrm>
                            <a:off x="83976" y="774441"/>
                            <a:ext cx="845820" cy="2259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Local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2" name="Picture 1112" descr="http://static1.squarespace.com/static/52561f89e4b08c7e98de6ecf/t/52572274e4b018d2733297c3/1456788086976/?format=1000w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02" y="65315"/>
                            <a:ext cx="784860" cy="78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273D98" id="Group 1109" o:spid="_x0000_s1966" style="position:absolute;margin-left:360.8pt;margin-top:319.1pt;width:80.65pt;height:81.05pt;z-index:251898880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64o6GQUAAFQOAAAOAAAAZHJzL2Uyb0RvYy54bWzUV9tu4zYQfS/QfxD0&#10;7uhiyZKMOIHXuWCBdBtsUuwzTVG2EIlkSTp2tui/d4aU5DgxmmADLNqHOLwMhzOHM2dGp+e7tvEe&#10;mdK14DM/Ogl9j3EqypqvZv4f91ej3Pe0IbwkjeBs5j8x7Z+f/frL6VZOWSzWoimZ8kAJ19OtnPlr&#10;Y+Q0CDRds5boEyEZh81KqJYYmKpVUCqyBe1tE8RhOAm2QpVSCcq0htULt+mfWf1Vxaj5vao0M14z&#10;88E2Y3+V/V3ib3B2SqYrReS6pp0Z5AesaEnN4dJB1QUxxNuo+pWqtqZKaFGZEyraQFRVTZn1AbyJ&#10;whfeXCuxkdaX1XS7kgNMAO0LnH5YLf3yeKu8uoS3i8LC9zhp4ZXsxZ5dAYC2cjUFuWsl7+St6hZW&#10;boY+7yrV4n/wxttZaJ8GaNnOeBQWozBO4jT1PQp7MCnG49SBT9fwQq/O0fXlGyeD/uIA7RvM2UoI&#10;JL3HSn8Mq7s1kcw+gUYMBqwiCCaH1VeIMcJXDQO8YNXCY2UHsPRUA24fRWrwl0yl0uaaidbDwcxX&#10;YIENPvJ4ow0YAKK9CN6qRVOXV3XT2IlaLReN8h4JZMTV1SIMrc1w5ECs4d525o/zCLZf68DsZIMW&#10;s4vQ7UMVMGs4LOJ7OPftyDw1DPU1/CurIO4gNGJ3waFOQinjJnJba1IyZ3AK5g729ifs1VYhaq7A&#10;0UF3p6CXdEp63c7mTh6PMksYw+HO8387PJywNwtuhsNtzYU65lkDXnU3O/keJAcNorQU5RNEmhKO&#10;rrSkVzW89A3R5pYo4CcIPuBc2F0L9d33tsBfM1//uSGK+V7zmUPQF1GSIOHZSZJmMUzU853l8x2+&#10;aRcCAiICtpbUDlHeNP2wUqL9BlQ7x1thi3AKd898alQ/WRjHq0DWlM3nVgxIThJzw+8kReWIEkbm&#10;/e4bUbILXwMc8UX0iUamL6LYyeJJLuYbI6rahvgepw4/SHqkqp+T/YCTy/57JLhPYucV4xep75kd&#10;rKPX8No29o+TQD4usonvAS1mWZIkVhxCsWO/PElzfDqkzThOi0nRBU9Pun2iv5MLuEAiAIswBTHF&#10;J+PUxfmw02Vunw4dpew9sKMjefyOdDmepO84+LOTtHx4M0nNbrmzhTOe5P0T/48S1/yX0lbWdAp/&#10;XYMDo1dF++1GEE6ZDfKfaybbd+loiXrYyJGjqXpZN7V5sn0lUBUaxR9va4q1GycH9T/uGQAE8F6s&#10;/rBWMk2BBvv2zBBT0+jEUbOWhDLb90FHDOtBGqeTqMoLlizDnGasyEs2YbQKDG5lcZwluBXlZZyN&#10;x3GR0XEQJekky/MwnwBtBOeuM55BmQ63GIW9nc5qYNua3gj6oD0uFmtoU9hcS2gXOloKDsXt9MDl&#10;ZVNLJAzkCxx34D7zEKvj8UbdNbcXgm5aKOWuW1esAc8F1+taaigwU9YuWQktzOcSKJUiLtB+SlVz&#10;19EADQL/4O1IiLah/ivO52FYxJ9GizRcjJIwuxzNiyQbZeFlloRJHi2ixd9YaqJkutEM3CfNhaw7&#10;02F1/zyd8Ue75+47w/Xltr933UPffoBBtvHoTQTaRITQVq0odoWWZbVRzNA1LjsSs+vYK/UbFvU9&#10;0Pgk2DB5y+1vogQ0CBQ9Wzl7yu/67CjMxiGEHFSGSTqOunYaccKGO8uTfNIVjm4M9sC9vZaPFA70&#10;5mW9sG64Ts8OwQ9bme2ni725+8zCb6Pncyu1/xg8+wc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BgF3tjiAAAACwEAAA8AAABkcnMvZG93bnJldi54bWxMj8FqwzAMhu+DvYPRYLfV&#10;TsKyNI1TStl2KoO2g7GbG6tJaGyH2E3St5922m4S+vj1/cV6Nh0bcfCtsxKihQCGtnK6tbWEz+Pb&#10;UwbMB2W16pxFCTf0sC7v7wqVazfZPY6HUDMKsT5XEpoQ+pxzXzVolF+4Hi3dzm4wKtA61FwPaqJw&#10;0/FYiJQb1Vr60Kgetw1Wl8PVSHif1LRJotdxdzlvb9/H54+vXYRSPj7MmxWwgHP4g+FXn9ShJKeT&#10;u1rtWSfhJY5SQiWkSRYDIyLL4iWwEw1CJMDLgv/vUP4AAAD//wMAUEsDBAoAAAAAAAAAIQAlv0sc&#10;wBQAAMAUAAAUAAAAZHJzL21lZGlhL2ltYWdlMS5wbmeJUE5HDQoaCgAAAA1JSERSAAAAvQAAAL0I&#10;BgAAAZHQTKYAAAABc1JHQgCuzhzpAAAABGdBTUEAALGPC/xhBQAAAAlwSFlzAAAh1QAAIdUBBJy0&#10;nQAAFFVJREFUeF7tnXuMJNdVh9sOtuOAQfayL3t2uqpmtuvWRARBQMIilnlIFi8hIQWBFBSJSEQI&#10;C0MAEcl/JJAEgQVCvBQECCQUAjiJEI6RRZBgSSAbbM9uV/VM7GBjnHgRG8cYjC2T+BGHuqVflatr&#10;fvW+VV3VfT7p007XPfece8/cne3Z6ameCI1Y7Ox9JSuGEliMFsP5sEmxgTO7tyxGGyVisOCsvuPO&#10;2fWsSPkqgePdywJjdUz68XzqWunHWaOkaVhQWoQlcemPmVFwGhaUFmHNCxxM1Y/mBcZ/atLXD6zX&#10;3xY/zhoFZ6kSmL6+cLzfS8fG+o73ShSchQVrMbw0nn2cNgrOg03QZsfyYvX1UvImFj1OX68Em1j0&#10;OL5Wi+zksse1mdvqt4oSxn+2Ipsw/dgItICtXooGTZAtEF00SbqAIAyE+FhmxXBClZgjsElpEVYY&#10;h5CjsOCmIuUyLDA2O14WT79W0cBQDB8poElfy4qQV2FBWgz3UyD9pyYdlxbDy7BALYYT0teysbEY&#10;PgoL1mI4GcfD+gU0eROyjzXpa9mxQtik7GNN+lr6eikXttUbsxOLHsfXapGdXPa4EUUJ0x83hiVM&#10;P9Z/tiavgDGWCtizN0QXTWJ8xYIwai5uzb41/rucNnDUryOkMoHj/gzL9fCxY9chxAysSKn27Mcw&#10;fQkaWyKm1oclqytSGc1VCZZgCGJ5xbCJZfonnRP6T6SIcsR/po0GQ7LX64gU+bBJZcbzogQh6Wtp&#10;o0GQHasqpufDJhXpO95vxvOiBCHxx/ffqI6lY6NBkL5eVd/2nsX0YtjkPDEll7zYov/LzRNTq8ES&#10;5IkpRyiKy46ViWn1YImKxLTceRiOYON5YkpzWFImws1twNp7BOFmoEVSIszIBhBmnsBW51hBLUJK&#10;N8DGYhHSPUXF2ZgWw0fHbXUJQ/2SXQguV94AHq6WogVmxfCwYAtMX0tfHyRsoQtH/Q8+HD6j6LIg&#10;CIKweYTfQH8p/a9sm3+wWJ7AcT+LYXOwQlRLvR1T8riCziMivjksaRUxfQnf8b7MYsvE9HqwRHVE&#10;mgjfVi+wmKoiTTWChl3KqnPtTyZXsbG6RgurApvcRNO5SmEThyKWmA+bVGY8L/tnWn1Nk71eR6TI&#10;h00qM56X/TOtvhaTHasqpufDJpUZz0v/GVjeF7IxMenrdcT0fNikIjHtyOI1LC4mPVZVTM2HTSoS&#10;02TxZWJqPmxSkZg27sUziuLSY1X07dl7MbUYNjlPTKEUxaXHqohp5bDJeWIKpSguPVZFTKsGS5An&#10;pixRFpMdLxJTqhNY6p0sUZ6YFlE2rmExzMD23oMp9WDJcrXUrZhmdPEIbwZLSO1g8QhtB0t8xBqL&#10;Pzizu8Ni0iLUDKzAkjUWH/59+icWE4sws7BCiSWL12K4MM8jk91rEGYeVjDSwOIx3C2scNvFY6h7&#10;fEf5RxbQYvG43B/ZBTRdPC71i++4l9OLqL14W/01Hq6GpcXVWPwgWFrcOi8eQ8Nh6T9QcxYf/t14&#10;GpeHRfgl8+mixePhMAkX/99s8aMgWfiYF3/hjHsjLo2H8FBfiQ8FQRAEQRAEQVg/lr7ZauiBNfsR&#10;pDMGq1NH/X8PSDUcFjvqSbZYk6JULRa2+4cslykD2/srlOoftqCuDWx3jvK5sHldi9Ldw4r3rm2f&#10;xHISwk/MX9LYHsVSzBPYZ29hBVelb6lHsbRhHAg4n6oPY1lmCE/Vm1mhVRtMd7+NXV+1geN9Ea1r&#10;DyvQhYHlPRV/jNIRSYxT7R9RTAvneQs23osnzjpYRnNo4o5M14uKAzZeZDQpxYGl3sriuhblm8OS&#10;diHKlTZfEz/OE2FLnJtMvorFdilKN4clNW1gqZ9AuUrN18TXmAg5Qvhv11+w+K5E2eawpKZFqYi6&#10;15gIobD4rkTJ5rCkJg2/U/wPlIqIr+NhBLsWnuJfjq9nRQiFxXclSjZnYbkvssSmRJkEdr0sNiuG&#10;KYGjPsDmmPZgZ+cMSraDJTclSjSC5dNimNLkBlBNRLn2BLa6nRUwIUo0guXTYpjSR/NRyhy+5T7K&#10;CrXW8R5HiVqE8+6g+UIRQmHxJkUZ8yxsdQ8raEKUqASbnxZhFBZvSpTojrBC5d/BbyLKUFg8E+EU&#10;Fm9CpO+HuaUusUWYECWWYHF5YgqFxbcVqftH3/2fLaiV5LWeNC5HTKGw+KZe3N7dQ9rVwhbX2BE0&#10;H+mGBVtobTtqvm+pd7H4OiLVcPmXG3a/li28si2bHzje92Jagr4W+gyLr+K7x/ZC7IW99/NsI6W2&#10;bL4W0xJYTBUxfbz4lvcs21iuA2g+pq0H4W6qf3+wwuYjfD1hGz5iz82fT93vQNj6wxqwZE/Nx9Dm&#10;wZqR2GHz8XCz8R3v79LNWrKD5gsZWNMipfndw5oW2bD5/vbMRrhQxtJvfaet0XwMC3VZul9A2oLm&#10;B7b6B1wS2pB7q17SfMEwtPGhGBa6RJotCIIgCIIgCIIgCIIgCIIgCN2wsNQH0z/4KFL/9sr+9c7X&#10;YWqnBLb6NFsD88ByfxXThs3Can/bFP1GskhnjMByP8dq1dG3zr4V6YZD2KzzbLFtRfrG+PbsD1je&#10;NvqWWv0noI9bogSW+nuUqwXLZVKU6Z++bwyHspVg87vwwo07N6NkP4SnsPP7YTJRPpfzk61r2bxO&#10;dWb/ivLdEn6Ne4IuoCexDAqL70PfVk9gCd0Qfnn5JVa4b7GcJVhcn+onGFiKeVjBVTh31D1YUgSL&#10;WYX+SecElmQOVmiVYlkT/8zsTWx8VWJZZlhYbu7tUFZlYHt/G62NjK1URz0fNc0EtMAADL8j7eZ+&#10;PS1F29qxPzn9OpZczDd8lvMY2tcclrgrwy8fd8Yfo3zt+uk7CrLxvsQSmsOSdqKtXixtvKVK/xMu&#10;71aOfYvyzWFJu1DXKmt89jEz23gNi+taf7r7TShfn7ntvoUl7UJdr6vGn5tMXstiuzRw1P0oX59w&#10;8gMsqWnn4ZeQqF6FxvtT923pa1lZ4zUstlMd72WUro9veV+iSQ2LcpUar0lfy5rX+IunTh1n8V2K&#10;0vVhyboQ5TptvIbFdynK1ocl60KUq9x4/ePB9PW00viK+rZ7F8pVbrwmfT1tUeMD272bzenCYMd9&#10;BGXrM3fcyyypSVEqouvGa9icLtS3eEfJ+oTPaj7CkpoUpSLWqfEo14xwdqe3zNWiVIQ0PgVLalKU&#10;iZDGp2BJTYoyEdL4FCypSVGmNiyXdgiNv28yuQblmqOTsOSmRJnaLCzvgOUbQuNRqj0suSlRojZD&#10;bXxgef+LUu0Jn89/ghUxIUrUhuXSrrrxKGMOVsSESF8blku7do2fO95nWKG2Blb9b60Xtnovy6Vd&#10;ZeNRwjysmAnnJ6cWSpTyocnkNSxH7Fo2/oET2w4raELfUe9GmVz0j9PY3LSrajzSdwcrasrAVrlv&#10;1r6Yen/E5mRdRePntrqE9N3CipvS3559F8oknJtOK//MtKjxD12njrE5bUX6fmALMCVKJLCYPIsa&#10;P7e997A5bTyc7F2N9P0Qdqez/7lEiQQWk2dR4wPHe5zNaapvu88hdb/sTyZXsQW1FekTWEyeRY3P&#10;vfVuQ5F2NVx0nLNsUW1E6gQWk2dR41l8U5FytcwtZfStQZE2gcXk2Ufj9W87IuXq8S31J2yRTUTK&#10;BBaTZ9eNDw/Z25FuOPiO+3m22LoiXQKLybPLxoe5w8M+UNiC64pUCSwmz84ab/I3PbqCLryGSJPA&#10;YvIMG/9U9mvw4+E3YPot7Fh8JW31ElINH7qBiiJFAospct9ZvhPIBcubsrhK2u6LSDMe6EYqiOkJ&#10;LKZIU433He8VpBgfbENlYmoCiynSROPDJwqXMX28sI0ViWkJLKbIto33Le+TmDpugi37G9gG88S0&#10;BBZTZJvGz7dnt2PaesA2mSemJLCYIps23t/eXs/3nGKbZSI8gcUU2aTxCF1PFtbsz9mmsyI8gcUU&#10;WbfxCFtv2MazIjSBxRRZtfGd32dmSMwdt/RnpwhNYDFFVmn84fbuHoY3h2wTsiIsgcUUWdZ4XN48&#10;0k1gIiyBxRSZ23jL+wIubSaHx/dOZZuVFmEJLKZI1viLp3aP4+FmwxoWi5AEFlNktvFCCtawWIQk&#10;sJgipfEFFN1cGSEJLKZIaXwBC8f9FtY0LUISWEyuU9Xv3U/HCG1cKIYTWExWfcMLhAtlsAZqMZzA&#10;YtLqF1YhVKgCa6IWwwksRhv+O/H7CBHqwJqpxXBClRihBqyhWgwnFI0JDUg3NC2GE/S1+dbZm/BQ&#10;aEu24bEYFrqCNV2LYaErWNMXO1747FDojIXt/lq64f6O+3kMCV0yx29nFL3IVOiAwPE+hg8FQRAE&#10;QRAEQRAEQRAEQRAEQRAEQRAEQRAEQRAEQRAEYbQcbm3d4E9n37Nw1K8EjnfvwvH+Pf3KcKqlngws&#10;728CS71zPnW/c//06dch3VpzOJlc7TuzNy0s7w69f99yn6D9STm3vccCR300jP/FsG+36hvaIp3Q&#10;JRen3vf5tnqUfVK6MvwL9LJ+ofm5yWR0n+TwC8C7FjveM2xfXeg73pd92/vH85Ota7EEoQ7+yZNf&#10;rX+NhDV3COp3EvvKZHIFlrty9Fde02+OYsrwX5JfCJc4mF4NisCevYM1bQweWGe/EdvojU/f5Bl/&#10;05w+PNza2cUWNpPwq/ktrDFjNXz69cKFM+6N2F4nLGx1idUenY56/vD48a/Bttaf8Lnff9FGrJHh&#10;9yD3YrutuRw+3WM11sXAVndjq+vHJhz2rL6lHsT2G8Fyrqvh8//PYdvjZ7HjHbBNbpLhV7OfQjsq&#10;MXfcyyzPJhg+TXwMbRgfD22r02xTmyxak8vC2r2VzdtI7b23oC3jILDd3LsNb7po0RH024Sx+E02&#10;cLwvoj3DRv9Qh21AfFW0KoHFiK/6qRP2SbRqeLAFi1zdL/3yBzYmHvUBy3KjQzYk2ELFfH1HPcSu&#10;i/nePZkM52UOix31JFvk2A0s9f7sNWx5iWyMaeO7e+qXaPi2+jcWsylGDV815ybT17LFjd0LU3Vz&#10;eNjuzF7HtpfIxmj12+2z603Mu6VtMG3x9v1jdQi39/Ut71m6uBEbWN5v6L21OfT6+qHjbLOxuuYd&#10;+piFPXsDm7euYturgy1q7GJrrQ+9JrDV7Wy8jmWHPobNXUfnU/U72HL/HDh7H2CLGrPYWoSJQ68J&#10;HPezLKaqVQ+9JnDUH7Mc62TgeP+J7faPLs4WNVYvZt4Y3NSh17CYqtY59JqFo+5hedZJbLV/2GJG&#10;q6WexLYSTB5633bvYnFVrHvoNb7jvcJyrYvYZv+wxYzV/euPvpmyyUOvaXoQmxz6fz527DqWa13E&#10;NvuHLWaM6ncmx5aWMH7oLfenWWyZTQ69JrC8p1i+satfpo4t9o9+E262qLF5mHkuH2P60GtYbJmN&#10;D/22+maWb/Ta7sexxf4JD/2DdFEjE9s5QheHPsxZ++caTQ+9huUbvdvqjdhe/8yn7o/TRY3I8J/K&#10;89jOETr5Sj+dKRZfpBz6ZbG11cEWNSaD7dl3YytH6OLQPzKZXMPii2xz6APbvchyjtWwF+ewtdWx&#10;sMb9G/rYBqWLQ69h8UW2OfS+o97Hco5VbGv1sMWNRWyBsj+ZXKVf854WQ0tkY/LiYtg6imxz6A+s&#10;19/Gco5R31Lvw7ZWT/jV/oNskWMQW+iVhVXvl+XbHPpPnNo9znKOUWxpOLBFjkEsv1f6PPTr8pVe&#10;3/8HWxoO4em5ki126GL5vaJveMrWkuemP6efW7u3YTvD43A6PcUWPWQvbrtvxvJ74fzW1rVsHUW2&#10;OfRzx/04yzkWD2z129jKcNG/uc4WP2TLvvE0CatfZptDz/KNxflUfRjbGD7hc4Yr2CaGbGDvdf4V&#10;v88XnMWwfGNwbrv3YQvjgm1m6F40fOvth4+5rV/tuGmHPrDVO7D8cRLYs4+xjQ1d/c4a2EIjFo57&#10;B8vbxI069NOdm7H0cfMpe3zP82OLXpvDCJ/C/CTL08ZNOfT6aTGWvT6EB+iTbLNjEFsopKt7eDY9&#10;9NEb0JF8g9PxnsGS15fAcZ+nmx+yU1X6zy6dZ8Cmh35hq/tYviHpT923Ybmbwah+j9NSt2LZudB5&#10;Bmz8ld5Rg70Tsv7cr+XTmSrsn559fVDzJ5QrcYSHfm65L7B8K9d278ISNxv9X4W0QUNxhIee5Vql&#10;fviXEEsT0hw46mdZw1auHPpW3n/djcewLCEP/V+FrHkrc2SHfj49+0MsV9+Ga/9TLEmoCmvkShzZ&#10;oQ8c9RGWqy/1rQyxFKEJ4Xf5Vy5W/bY+Izv0vuM9zHJ1rX4TaSxBMMH+aTO3vm7kCg997L5z9C5s&#10;aS5Y3pTN60VbvXg42bsaSxFMEzb4+2nju1QOPddWL+nfJcYShK7xHfVn9BPRhXLolxzN212uK77l&#10;Pso+MUaVQx85d7zPoJywaj40mbyGfZKMueGHfm6rcf5SxyawsNxD9klr7YYe+sA+ewvSC0NGf6LY&#10;J7CVG3Tow+fr/9fn7w0LhjD5lpaRG3Do586IfhFbyMc39QrONT30+kVg57e2bkAKYV1gn+zartmh&#10;DywVvVeusKYYuSXJmhx6/ZIOhAvrjr89s9khqOxID73+DaXgjPwPzMbiT73fzR6Kyo7s0Ae2dycu&#10;C5tO+hDVcgSH/nAykRd8CUfxbfUD7ECVOoJDLwi5sANVqhx6YcwElvt+dqgKXfGhn1vqEsoIQjPY&#10;wSp0FYfe8T6K1ILQHnrIiuzp0Iffc/wc0gmCWcLD9Rw7dLl2dOgDx3t5fsPWTUghCN3hO+ppdghz&#10;NXjow+8pDvUL4jBNEPqh70M/t90fRpggrIauD71vuU/gsiAMgy6e04dPW34QHwrC8Kh9m/AKh14Q&#10;Bg092EXKoRfGzHx79u30YGc8sLwH96+XH/0La0DgqAfYIfdt9zn9FpgIE4T1ITnkjvJxSRAEQRAE&#10;QRAEQRAEQRAEQRAEQRAEQRCElkwm/w8xrxYTz+KtygAAAABJRU5ErkJgglBLAQItABQABgAIAAAA&#10;IQCxgme2CgEAABMCAAATAAAAAAAAAAAAAAAAAAAAAABbQ29udGVudF9UeXBlc10ueG1sUEsBAi0A&#10;FAAGAAgAAAAhADj9If/WAAAAlAEAAAsAAAAAAAAAAAAAAAAAOwEAAF9yZWxzLy5yZWxzUEsBAi0A&#10;FAAGAAgAAAAhAMbrijoZBQAAVA4AAA4AAAAAAAAAAAAAAAAAOgIAAGRycy9lMm9Eb2MueG1sUEsB&#10;Ai0AFAAGAAgAAAAhAKomDr68AAAAIQEAABkAAAAAAAAAAAAAAAAAfwcAAGRycy9fcmVscy9lMm9E&#10;b2MueG1sLnJlbHNQSwECLQAUAAYACAAAACEAGAXe2OIAAAALAQAADwAAAAAAAAAAAAAAAAByCAAA&#10;ZHJzL2Rvd25yZXYueG1sUEsBAi0ACgAAAAAAAAAhACW/SxzAFAAAwBQAABQAAAAAAAAAAAAAAAAA&#10;gQkAAGRycy9tZWRpYS9pbWFnZTEucG5nUEsFBgAAAAAGAAYAfAEAAHMeAAAAAA==&#10;">
                <v:rect id="Rectangle 1110" o:spid="_x0000_s196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GECxgAAAN0AAAAPAAAAZHJzL2Rvd25yZXYueG1sRI9BS8NA&#10;EIXvgv9hmYI3u0kPRdJuS7EqingwFr1Os9MkmJ0N2bGJ/nrnIHib4b1575v1dgqdOdOQ2sgO8nkG&#10;hriKvuXaweHt/voGTBJkj11kcvBNCbaby4s1Fj6O/ErnUmqjIZwKdNCI9IW1qWooYJrHnli1UxwC&#10;iq5Dbf2Ao4aHzi6ybGkDtqwNDfZ021D1WX4FB+/L/EPKp59+8ZJOe6nujvIwPjt3NZt2KzBCk/yb&#10;/64fveLnufLrNzqC3fwCAAD//wMAUEsBAi0AFAAGAAgAAAAhANvh9svuAAAAhQEAABMAAAAAAAAA&#10;AAAAAAAAAAAAAFtDb250ZW50X1R5cGVzXS54bWxQSwECLQAUAAYACAAAACEAWvQsW78AAAAVAQAA&#10;CwAAAAAAAAAAAAAAAAAfAQAAX3JlbHMvLnJlbHNQSwECLQAUAAYACAAAACEAj9xhAsYAAADdAAAA&#10;DwAAAAAAAAAAAAAAAAAHAgAAZHJzL2Rvd25yZXYueG1sUEsFBgAAAAADAAMAtwAAAPoCAAAAAA==&#10;" fillcolor="#ffc000" strokecolor="black [3213]" strokeweight="3pt"/>
                <v:shape id="Text Box 93" o:spid="_x0000_s1968" type="#_x0000_t202" style="position:absolute;left:839;top:7744;width:8458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2ptxQAAAN0AAAAPAAAAZHJzL2Rvd25yZXYueG1sRE9Na8JA&#10;EL0L/odlCr3ppkKLpFlFAqKUeoh66W3MTj4wOxuzW5P667uC4DvN8Oa9Ny9ZDqYRV+pcbVnB2zQC&#10;QZxbXXOp4HhYT+YgnEfW2FgmBX/kYLkYjxKMte05o+velyKYsItRQeV9G0vp8ooMuqltiQNX2M6g&#10;D2tXSt1hH8xNI2dR9CEN1hwSKmwprSg/73+Ngq90vcPsNDPzW5NuvotVezn+vCv1+jKsPkF4Gvzz&#10;+KHe6vB+ANzbhBHk4h8AAP//AwBQSwECLQAUAAYACAAAACEA2+H2y+4AAACFAQAAEwAAAAAAAAAA&#10;AAAAAAAAAAAAW0NvbnRlbnRfVHlwZXNdLnhtbFBLAQItABQABgAIAAAAIQBa9CxbvwAAABUBAAAL&#10;AAAAAAAAAAAAAAAAAB8BAABfcmVscy8ucmVsc1BLAQItABQABgAIAAAAIQBHP2pt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Local</w:t>
                        </w:r>
                      </w:p>
                    </w:txbxContent>
                  </v:textbox>
                </v:shape>
                <v:shape id="Picture 1112" o:spid="_x0000_s1969" type="#_x0000_t75" alt="http://static1.squarespace.com/static/52561f89e4b08c7e98de6ecf/t/52572274e4b018d2733297c3/1456788086976/?format=1000w" style="position:absolute;left:1073;top:653;width:7848;height:7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kgbwgAAAN0AAAAPAAAAZHJzL2Rvd25yZXYueG1sRE9Li8Iw&#10;EL4L+x/CCHvTtD0s2jWKCi569IHgbWhm02Iz6TZRu/56Iwje5uN7zmTW2VpcqfWVYwXpMAFBXDhd&#10;sVFw2K8GIxA+IGusHZOCf/Iwm370Jphrd+MtXXfBiBjCPkcFZQhNLqUvSrLoh64hjtyvay2GCFsj&#10;dYu3GG5rmSXJl7RYcWwosaFlScV5d7EKFsex+busT3dyWWeak8sOxeZHqc9+N/8GEagLb/HLvdZx&#10;fppm8PwmniCnDwAAAP//AwBQSwECLQAUAAYACAAAACEA2+H2y+4AAACFAQAAEwAAAAAAAAAAAAAA&#10;AAAAAAAAW0NvbnRlbnRfVHlwZXNdLnhtbFBLAQItABQABgAIAAAAIQBa9CxbvwAAABUBAAALAAAA&#10;AAAAAAAAAAAAAB8BAABfcmVscy8ucmVsc1BLAQItABQABgAIAAAAIQCZbkgbwgAAAN0AAAAPAAAA&#10;AAAAAAAAAAAAAAcCAABkcnMvZG93bnJldi54bWxQSwUGAAAAAAMAAwC3AAAA9gIAAAAA&#10;">
                  <v:imagedata r:id="rId18" o:title="?format=1000w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899904" behindDoc="0" locked="0" layoutInCell="1" allowOverlap="1" wp14:anchorId="51DB0651" wp14:editId="5A8E38D3">
                <wp:simplePos x="0" y="0"/>
                <wp:positionH relativeFrom="column">
                  <wp:posOffset>-182245</wp:posOffset>
                </wp:positionH>
                <wp:positionV relativeFrom="paragraph">
                  <wp:posOffset>4055020</wp:posOffset>
                </wp:positionV>
                <wp:extent cx="1076960" cy="1029335"/>
                <wp:effectExtent l="19050" t="19050" r="8890" b="18415"/>
                <wp:wrapNone/>
                <wp:docPr id="725" name="Group 7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26" name="Rectangle 72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8" name="Picture 72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DB0651" id="Group 725" o:spid="_x0000_s1970" style="position:absolute;margin-left:-14.35pt;margin-top:319.3pt;width:84.8pt;height:81.05pt;z-index:25189990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R5NnQgUAANYOAAAOAAAAZHJzL2Uyb0RvYy54bWzUV1tv2zYUfh+w/yDo&#10;3bEky1Zk1CkcJykGZG3QdugzTVG2UIlkSTp2Ouy/7yMpKjevC1qg2ArU4fVcvsPznaNXrw9dG90y&#10;pRvBF3F6ksQR41RUDd8s4j8+Xo1O40gbwivSCs4W8R3T8euzX395tZdzlomtaCumIgjher6Xi3hr&#10;jJyPx5puWUf0iZCMY7MWqiMGU7UZV4rsIb1rx1mSzMZ7oSqpBGVaY/XCb8ZnTn5dM2re1bVmJmoX&#10;MWwz7le537X9HZ+9IvONInLb0N4M8h1WdKThUDqIuiCGRDvVPBPVNVQJLWpzQkU3FnXdUOZ8gDdp&#10;8sSbN0rspPNlM99v5AAToH2C03eLpW9vb1TUVIu4yKZxxEmHIDm9kV0APHu5mePUGyU/yBvVL2z8&#10;zHp8qFVn/8KX6OCAvRuAZQcTUSymSTErZ8CfYi9NsnIycbLJnG4Rn2f36Pbywc2izJ7dHAfFY2vf&#10;YM5e4hnpe6T0jyH1YUskcwHQFoMBqVlA6j0eGOGblgGtmUfLnRyg0nMN1F6OU5ZnU8ThCU6Dt2Qu&#10;lTZvmOgiO1jECga4h0dur7VBdHA0HLFatWib6qppWzdRm/WqVdEtQTZcXU0miUsAXHl0rOXRfhFP&#10;TlNsP5dhM5MNUswhtW4/FoFZy7Foo+HddyNz1zIrr+XvWY03h4eReQWPZRJKGTep39qSinmDpwn+&#10;BWXhhlPtBFrJNRwdZPcCwkkvJMj2Nvfn7VXmyGK43Hv+rcvDDadZcDNc7hou1DHPWnjVa/bnA0ge&#10;GovSWlR3eGdKeKrSkl41iPQ10eaGKHATsgh8i92tUF/jaA/uWsT6y44oFkftbxxPvkzz3JKdm+TT&#10;IsNEPdxZP9zhu24l8CBSMLWkbmjPmzYMayW6T6DZpdWKLcIpdC9ialSYrIznVBA1ZculOwaCk8Rc&#10;8w+SWuEWJfsyPx4+ESX752vAEG9FSDMyf/KK/Vl7k4vlzoi6cU/8HqceP6S8JaqfkvtFyP2Plt3O&#10;xSFKi/xJ6kfmgA3rNaLt3v5xEsgmkwzyQIpFUYIk7XE8xYH7ppN81rNBhpBm4fUEzg2Z/kIy4MIy&#10;gdPhc3w2mfqHPuz0qRvyoeeUexfc6EgivyBfjmfpCy7+7CytPgec63/KUnNYH1zVzGZliPH/KHPN&#10;fylvZUPn+N93Nxg9q9n/3gXiltlZAvSdZPciGR1Rn3dy5HmqWTdtY+5cUwmuskbx25uG2uJtJw/L&#10;P3pa3yhh36pF8cdSxTQFC/adWb3rNDnhzKAKQgU3KGnjnWwFqbTt9fIx2r0vu+brieQb+4SCEq8S&#10;XNnQa0E/64iL1RY9BltqiWLfk8r48XE3fWTvum2kzXZbST41Zus4NvCw3eyhurf4Gz2371MvBN11&#10;1g3XeCvWEoOuX28bqVEv5qxbswodyW8VKglF02/QSkrVcN+ggNXAJoHfXG/8Z3a6TJIyOx+tpslq&#10;lCfF5WhZ5sWoSC6LPMlP01W6+stWjjSf7zQDHqS9kE1vOlYHuIPxRxvh/pPBt9iuVffNQOgmYJrr&#10;I4KJIEGLkLVVK2p7PPv5kGZpaavqIp5Nywk8xlLqRmuMchRdT9/aKGboFiF1UQmB8BG27VC03v8u&#10;KoBDUNJcXQx83vfQaTktc2hAXTidlIVrLO/LwqzMitO+KhTpBEBZvbA5SPmRqmB9PlIMjsRuOpnl&#10;iN1stFxeFKM8vzgdnZ9jtFpdwvh0lk8vh9hpdHFi/26tKbKl+vHweX+fhc3mhO83HfKYuv7AfTw5&#10;hPoPPft19nDuTt1/jp79D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Lf7EPuIA&#10;AAALAQAADwAAAGRycy9kb3ducmV2LnhtbEyPwW7CMBBE75X6D9ZW6g3sQBtCmg1CqO0JIRUqVdxM&#10;vCQRsR3FJgl/X3Nqj6t5mnmbrUbdsJ46V1uDEE0FMDKFVbUpEb4PH5MEmPPSKNlYQwg3crDKHx8y&#10;mSo7mC/q975kocS4VCJU3rcp566oSEs3tS2ZkJ1tp6UPZ1dy1ckhlOuGz4SIuZa1CQuVbGlTUXHZ&#10;XzXC5yCH9Tx677eX8+Z2PLzufrYRIT4/jes3YJ5G/wfDXT+oQx6cTvZqlGMNwmSWLAKKEM+TGNid&#10;eBFLYCeERIgF8Dzj/3/IfwEAAP//AwBQSwMECgAAAAAAAAAhAMeQtVyfvgAAn74AABQAAABkcnMv&#10;bWVkaWEvaW1hZ2UxLnBuZ4lQTkcNChoKAAAADUlIRFIAAADbAAAA2wgGAAABk4TU1gAAAAFzUkdC&#10;AK7OHOkAAAAEZ0FNQQAAsY8L/GEFAAAACXBIWXMAACHVAAAh1QEEnLSdAAC+NElEQVR4Xuy9BZgd&#10;Rfo9/P1/u8DiLLvL7iKLJJAQJC4Qx11CBIsSI+5K3D2ZzGTc3d3dZzKTibsLkgQCAQLx9zunuutO&#10;5+ZOBAiyO+/znKf69r23u6tOnXrf6uqu+v/+G+z/WXBN7f+AP5ngNvHTTzzi+uvFq2kz8WjSVNya&#10;NJFVjZuIM9KVTZtK9z/9STaGhc3Ez24CbgFuNbevA/SJr8wm33CDBOIkvo0ai3fDRuLZsKG4P9lQ&#10;3JCuAlywb2WjRrICF9ADF4W/3A3cA/wb+DtwM/Bn4PInjcSBw3CiIKR+TzwpvoAX4Am4A66PA0hd&#10;gJX4zQqceDF+j78+ZOIBgBfwV+DSJ12BnNVkXo89oVK3xx5X6Srzs7aJ9z9gPSnBk/4FqPmEWSgi&#10;WgQOFmoeWJvPo4+p1MNMXRs8JqsaVP9mBXK5qH17+5zeBpDPi+14x46SB26UnTtnpBbzrfeoSj3N&#10;1L1+A5XSXHBxK1HEfVBCOJQ+4YPA3wDHJ1z/979LKTixt1DzBNq8H6mvUn1iq/U3KpB9Dh0XqTz7&#10;rGxADgtRTBm4+kTzgBE4QejD9SQICAD8AB+AJ/YCPOrVV7klt/3//GeesA7AE7LWXprDY82aSxVq&#10;YQEOkIETJj1cX2Jx8Mi6j0gYEFLnEQlC6g/4AerEgBd+6wnevQwOecL7gDuBS9fSMw89JJ/jpGtx&#10;0uJ6DSQLJ0zGgRPqPCwxDz0skUAYEPJQXQnCvgDAHyf0r/+oBKHC4RA8GYuSWmTuLt0AbKpcI/L6&#10;63L86Tay7clGUoac5tatJ+k4SdKDdSXugToSDUQC4fgchhOGo1ijqNmnntInvAug8Nnc1XwymiLt&#10;pZdEkFN54y05+lRr2fpkY1mN3ObhpBk4UfoDdSUVOUxBzpORszw0dYlt2sjCOXP1CdnEXVkrk5ac&#10;Klur1om0bCny/AsiDz8s0u1dkRdflqNPt5V9TZvL9kZNZEfDxrIXRf8pKlowBL9w1lz5qE9fmTVj&#10;Fk/qWAb2th7FmRgTpzJZHBkl8sgjIs2b42QvCmuwPPOMkT73nMgLL8g+XFQKSsJ90iTxcHaRkcNH&#10;yqL5C3nCy+eMloyTRYdFSHhImGxft0GKXV2lyN1dTlRVGSfFSRSwXZCVI95Tp4rbhIniutxJunTu&#10;JlMmfSJLFiziCekxLm8xoeES6OUrKxYvU7ksDwyWzGXLpcjbWzJWOMmauDgpjoiQ0NmzJXTePAmY&#10;Pl2C58wRHzd36YoTDhs0RGZMmcYTUn+XtwicwGulsyR4eUnnTl3kq8++kOyEZNkTEiLrgbXA6sBA&#10;KQ8IkBJcRLy3n4T7B8nbb78ji3DiRag03d/7UFecyxdrWWGhPNehg2SmpcsL4Omcg/bU3k6fPi0r&#10;UKTDBw+T5595Xj58/wNJTEgIMQ95aTOPgYoTI/4o2rCgUMlKSpEDsXFSlZAgFXHxUhYTK6VAWVSU&#10;ZMYlSDhoCAsOVf87/OnnkpudLc4ofvOQNduubdslFQdPhSxS4xMlPiJaEiJjcPJ4SYyOk5S4RMmN&#10;iJIsVKqkqFhJwL44pNFhkRIZGiHx0bESju+CQYuPp/flT0hbt27dzZs2bbpl69att2oUFVm3ixSs&#10;3+v9TPlfHgOZvTJZ1Fqt/VrGGqlxzYwHpwuy9il+2kn94bUn/fWv4om+gzscqyvCBhf2JRD2z4K7&#10;6nvbbRT1jQA9Oh0tU4YS2rtf2UmDcFD/xo3FB1GbF+CBkMENcMW2C1JnpE4IdJfjQiY0aMCT3gsw&#10;smY4cQdwA3Dp+KUYDXUUThSCgwXgoOxDeAOeCKA8kLoBug/hDDihE7McF9XbyKWOPRmd8aT0gTWf&#10;LBlFZDV/s5/gjZTh3qVswcXhPKNrFunF5opAlbZr5iwJN/sOgegj0HyRej9aHb7TXBEUn/7iC7XN&#10;ntKsevWsJyPYPWN/8GJbbeYq3tJJCTb7B34IZL/NyVXb2tzM71bhQpwff0JxiMNYT0Yeyd3FttHs&#10;FVktzK5v4IP4cv3oseanC80ZucNh6MmtOWMoeLHtR5e5HBUhB92sFFx1PE4UjYOHAcGImgMZOQO+&#10;gArbsd8T8MDv3PAf1lYcRp9Mc+Y4FNzxl7+oGLIMXOTgZKk4UDwOGoNoOgKBbCj6CsFAAMD+Ak+q&#10;Oyqe4NOrOnzXubp0bTzZGiE7TrgaV5qPK07DiZJw8DiE6FGIpCOAUETRwUgD2VfASf1xMn/wHATZ&#10;4BA8GfXGblfN0fS+XbuMGPK55+UQouW1qOpFjzwqWThZKvoECQjZY8x+QgT7CDghe0cRuLD5t9wi&#10;M6eqcO8/AEV9PVCzqDMzsmTLmrVGhIwo6uQzzyFEbyHrG+CkyGE2+gZpOFEaTpSCXLGY03FBa9AD&#10;Zm3s338gT8bej249arastAxVq4oQ1EizZkbH5MPuIm++Jd92eEY+a9FKdjRuKjtRzNvAzxdt2yK3&#10;D4ofOiUrlyyVUSNG82RsOWrmSVsywrZ4hOubK6ukAoGq3H0PihUhOnPKPoEGPv/w/PNyvFMnSUVI&#10;6LxkmfTq2VtmTZ+pObu8xYZHShRiRNq6gEDJXblS1oUiXuzQsbpPAHzdvIVELF4s7hMnis+0aeLp&#10;skoG9BsgC+bO58nqGke7jIX5B4rnKjeZPWO27NiwSQpcXCTbyUnyPT0lF6hKSZFk7AtBnyAI8J8x&#10;Q7ycXdEneVkG4mRjR46WBXPm8YSX5qu8sEiKsrJkxfwFMmLwYJW70px82RoeIRuCgmRtcLBUIi3z&#10;95dSIN/TS6IRTUcGh8jrr7wiS4YNkw+7dZORQ4fzZI7bQ21piclSkpMnDVGrctPTZS6u8EpsFUoi&#10;xWmlvPbyq/Li8y9KP3QicThqrGZjL5V2cPdeGT96jISgBxOJMHszYv+N8QlSGc8+QIyUxqIPABQj&#10;x/Gx8RIaFKL+RystLpGVK1byZPRnNRtzlpaSLqmJKZKE+D4hKgZxvhHrJ6EfkIk0FydPD49S++KB&#10;WPQTotAHiMG+GPQHQkPCxd/Hnyf7l3HUGqyysvI6a+yv435r/G98NmJ9az9A9wv4/7179zIGqbVa&#10;q7WrNXonQvvdmvDbmAe6JMMRKAy8/joZeN11Mvqvd8r0+++XWXXqyIS775Z+CK0+uvEv8vHf7pRF&#10;RuTCi2VmGLWwGWdQQX+vwc/cz+/t+0vXLqOhrVrJyD/9SfzQI/FFWO2DmMEbvQ1PhMgegHujRuKG&#10;ngrhiu1VgAvgjO+IlfitE/67Al2iYX/7m/S59RZp2rQpgxneO2bwyW2C29x3O8A+GttG63jPL5PZ&#10;bJT2wjvvlHBcUAguLhAX7g/4sasFeJvgkA3BLpcaL0Kq+npIVyElVJ+PwP+dAA5yLEcBzUBnxeyO&#10;McLWuB+gG+NdQnoYZprho/3A1tVnEK7y/yIefVTiUNKRuBB7C8BF+8HpW80Lnz0BD3QntLnZ/cbF&#10;7rO29c4usph9zjvuYCZ1v8UKZpidJkaSDBR06Hp1mdsGtrLR59k2yAiNaBG44FBcWFSz5uYeZNDS&#10;06P5oMvig31elv3udr9xxedVJlwc9HXJZO+bbqopgwQ7AHqg4Mru3WvD8a8vRcayoRVtsbiIKFxM&#10;BC4+DNAWaNc39kVfjPBGzK7N0+zCamNnzxXwQpW0mjPOsRIF6IRqywz2vf32yzHIkUjdw7ky2/bw&#10;w7IeBy+yq4rxZoffaqF2F+7IvOrVF/n0M/OTiIfdf1xRQMwsBxw59sde00qcu9f//V9NmeNY4E/L&#10;3Ff168s2tIQVKMFCB/pgl1wbh/LYNQ8FgoHKj/rJV4XF6KLXV8N6th6z2WvWQ3ylI0bJyQMHzKNc&#10;bGx8xqA1xeWw86R72Bo/vVqe8/ff8E3LlrIH7G14oqGUozQLULLZKHEOF6YASbjAeCAWmYjChUcC&#10;4UAY+rIh6CQHA4EmVA8d+62ZtQ0pmpnlQCrvT3iARWrUHcwNv+1W+8yRMbae/wTYoFhbzCs3QTf0&#10;XOvWcgDa2/pkI6kCg6XIIMdDc3ARGbigVFxcEi46ARcfB8QAUXUekUggHB10jhiGAMEm1K0IwF/B&#10;GDf1JZhZHM8Hx/XGOXzQCs//z3+sGSPIln7UgH7Pejfh6jJHYwbZDT7frr3q7O9s1EQ2gcnKRx+X&#10;EmQyHxeUjQvLwAWm4mKTH3pYEoG4h+pKLBD9YF2JBCIeNIdHgVCA47O878IMB+F/HJ0Ogi6DkbEw&#10;MBbavLm836WLzhwZo5/7B/DL+Lg8dFx/OPa1cUeDff13Oou88abIM8/KkVatZXeTZrL5iUaytsET&#10;Ul6vgRSheubhQrNw0enIQMoDdSQJSLj/IYV4bHMsOBYZZcZjkLFoso0CikemkpGpQLAV1batTJkw&#10;Ef3QFTpzZIsNB/VFtqixn54xWlZ6pqSmpMm5Ez9IWXaeyLPGaKqgiy9duop07yHSCRl+4SX5rl0H&#10;OdzyKdnduJlsQhVehwyvqf+YlD/yqBSbKEEmilHtWK2LkJkSVPPVcNixf/+7bHj2WYmB2/F87DGZ&#10;N2OmuDo7y8cDB8nokaOYQWbM6qx/Woasxs55SkKS6t3LmbNSmJEt6318RB6Hj7v/AZEnEYGQVQ4l&#10;M9OvvSbn//1vkRexj+PbHbG/XTs537qNnEHjVIngmbeVzgHfPPecfPP6G5L6n/slvm5d8bzvP7Js&#10;3gJxWrREli9ZojL2yaRPZP5cdTOGIdjPz5C2nLQMdZchPjJGYiOiJCIsQuT8eWQwS9b5+kqRq6uU&#10;enmJICwT6FFljqBGeY/MCu7T2kWmP23RUnahF+GKquc8ZoysGj9ePMjWcieZM2uWfNT7I5kwdrzM&#10;nzNPFhvD3ayarIq/jMUjQ5HBoRIeGCwhfoES4OMvnu6eyv/kp6ZLuYeH5Do5Sdby5VKI7YrgENkY&#10;GyvbkpJkX1aWfFFcLEdKS2V/bq6si4mVwsBASVy5UsIXLpSA2bPFZ8oU8frkE2CK+M6aLe5OzjJl&#10;0mTp/E4XGTRgkEybPEXmz54ri8DmAuMxCfYOfr65urq2iAwKkSBvX5zURcYMHiIfdH1X3u3STd7B&#10;yWlFmUYVzcMF875fttNKKfT0lGI/PynE/lxkOBPspru4SCr0k4zv45ctk5hFiyRy/nwJnTtXgpGp&#10;gBUrxcfNQ2ZMnSpvvP6mvPryq9Lrgw/kbWy/27mrDPyoPzI6lZmjf/v57OWAmQhkbuigIRIdGSme&#10;yODKDz+UFDDT+e3O8hEiEIeGaqtw+qzC+ZOn5OyJH+XUt9/LyePfqfTEsW/k+6+OybEvDsuRQ5/K&#10;3p27JCYqWkaNHCNRYWH4+3lZXVYm6alpkp2ZKUsWLJCRw0boqslG5edZJjKn7esvjsrCadPkpWdf&#10;kNCgYBnZt694e3iJr7efbN60SdZWrQWqFKrWrFFYu3atrKlcIxWrK6SiokJWl5cDqxXKceEK2FeM&#10;qhuDKuuPas87gtpOfntCSguKJTEuXvyg76GDhspSNDS4NPq5n27ZGRmBKWglk5NSzFOJnDt1SpLi&#10;EyQsIBiMhkpUcJhEh0ao25WxkcYjDqXQ5x7/ADno4ys7cUGbgLVApbe3whpU2TJPL8nx9ZeEkHCJ&#10;iYiWaOo6NFzCcbxw/D8iJMw8o8jRw4fl66++Eg8UpBfgscqNmaMz/+mtZufOnW80j3/N7fyZM3Lm&#10;9Gk5C5zD9umTJ1V6Fjh/FlXbzsxLrLVaq7Vaq7X/WtNdGXv8oc1RhmrCH8p4weyAEvoBMT3oYcVv&#10;l0mfDh1k9F//KkNuvFEG/PnPMvSmm2Xy3XfLjAcflOnA8DvvlD7XXy/9brlFFrVqpSMNnSHeCyH0&#10;6I6G3q9vKdhn8trZfh+fGeNuvVWG/OlPsuyRR8SraVP1dg6fqOMbOnyqjm/puBDY7wzwbR2nps1k&#10;8G23S88bbpAFRkY5csMbPrw/ot/eIbjNfXwSj5m1v2/yy2cSId51E2+6SeaDGT9crA8y4o0M8La4&#10;MYTVSNyRquErgMNXFwxh4bdOwApkduGTT8qHYHpuy5bMJO+TOBrC4n7en2QBXLtM+j32mMxBFQtG&#10;pgJwgX64WF9kgK846decPJF6IFXDV4ArYBu6wncctuJt8pX4LzO5HJmc9/jj0ssY9OBdLt7C421y&#10;pnysisNWvLPMjOtMsrraD0j+dJtz880S2ayZhOKCgnBhgYA/MsGxOR+AY3NegG1szoQtg9gmODZH&#10;8OHBlfg/n+njO17LkEmyON94etE6PscbscwsM64zqQciyeLPY28hSjUWWolo3FhCUb2CcWGBgP8T&#10;1e+K8Q4xn/XU74zp98bcHjfAwUc1AAnw+U/1DKiZST0AuQxVvMd11+kM6jEBDd4BYyb1AKT92NzV&#10;Z8759tslERmLQcbsLbfbe+L/+BPiaxkoie7Q0Tb4aDXr4OMqu++stgwsdr/+Ovn73//+ME5vn0He&#10;RyGTrK7UI6uolb0rt00dO0o6qmKCg4xpS3zmWZVBbXxwloOO9g/Pulk+c8DxUkYGOU6OS7DPnAYz&#10;+PMGQpzhm9JQktrOHT8uYchIiN2FW0dWfbHNUVVvy+Akzc3y+cJRVcCOyeWo+otQVRe1a1dTBqlF&#10;Njj2d6KvzA4984zkoTrmtW1nnlIkChfBp47t31oMsAxI+mHbl6M0dqOt7tin7XhxqXqzkU8nW99u&#10;pPGFQ2NUtbH0ueXmmjKnh7GoPfpBtpxXnrlwOOh8C2u0GGQqEhcTbndBgZYL96vfQL0x6Q1YzX4k&#10;VQ8bW41j42pEFRnkC6sDEdHcfffdj+ByHGWQDQyr5tUPPkbcfIsUoQWzWpyZqQ39B6hU2enTtse5&#10;aYH4DTPHcTar2Y+JW18Rpe3x9jGHjM0Mgr3FTzwhSx23nASrJlvOq8/cNoi6HPXeaqfiEyXFjk2O&#10;h4fYZcTefti0xRgTv4RxTHwVmFQZRObUqwKomhPr1q0pc1bmrq5a7m3eXCqQuQKc5FIWjozxfdrv&#10;K9aYey42jpjqd2yv1LYsWqzCtUHVY+L2mdOaozO/ugblAEKsdTh4KTKXb3lY5iI7f169SMrB/hAg&#10;CDhWWiabJ31iG/+2PiKvB/v9UP0OJVff+HVkLjj/9Pr1deasGWSD8tNbyzI0KFtRBasQhZTiQvLQ&#10;umWh2qShGiaDqQQgDhfJlwwigfCHjZeTQwC+cKBfUuZLB8zkRU81ALaXEAgcz70+gOrphnPR6bui&#10;WrpVP75vzZwe8GcYdvVOfCcy9ylcwTZUTQ70F0MLuThxJjKXhgtJxgUlAMxgDC6UTzNEAGFAqPk0&#10;A1+G5lsVxpMMHNxHBgnssz66oTOpnmbA8d2ROXeck92n7MWLt+ByrBmj1nSEYnUDV545DhaeRX/r&#10;ANjbhJarAuxxqDcPJ8/CRaThYpLBViLSOFykyiAywDe9wwG+vRGKlG9wqEwirc6k+QQDcEEmcVxP&#10;sOeJzDEIH2M85GZljRljddTPff30pxlO16snx1q2kl3I4EZUz9VgT2UQF5GFi0kHUnBhiWAjHhca&#10;iwxEA3xUI6KO8ZhGKKAf1eDb5cajGsgkwEyqjOIYvjiWelQDhecNf8rZIgIurJJaZ6yO1NpPjytp&#10;ahi4fQf5puVTsrdxU8XgGjBYigsoQAZzcDEZuLBUZI6vyyfiwvkaTOxDxqswkQ/VlQggHOArMaHY&#10;FwIEAYEAM6nfy1Gv0+OY/ig8PgnIDjEuwcqa1hkzxub/5z2DUlVaisy1V08xfPt0a9nbtLl62GYd&#10;Mlhe/zEpxMXkompmIXPpuMAUXGgSLjoeGYl90HgGJQqwPoeinkEh8Bs+h6KeQcF/2coGoUqGgLUI&#10;aD3IiCt15rRPo87YiDjqkV+dneAzKGTvX/8UefkVOQUWj7RoJXvMB20q+KBNvQaSjwzm4AIzwVoa&#10;LjgZF58IqGdOAP1+URQQqTJZRz1so941QubYCNFfRiBjcei0JqA3MnHMOOnTqxczSNZ0A6I7qdae&#10;wNVnjEZfo95VYgYbNRTp9I6aVuD7tu3lYPNWaEmbyAb4wApUpdJHHpUCMJiDC87AhaciI8lAon7A&#10;BrBlFt9ztgc+YBONjMWCsUS0julgLBsBuxcCiLkzZsow4zUWdm84osoGhK3jz88YLTEhSU4f/9Z4&#10;3IIzCbz+usgHHxgP2Lz0snzbroN8qh6Zgh4fe1KqUFVLwGJBnXqSi4vPREbSAb6sxSeK1Atb2M/q&#10;y2fG+HBcKv0ntOx3xx1SiIyFoYWeMfkTcXVxkaFDhjFz1JqjR6J+um3bskUyzBe/tq1bL4KWy/Zc&#10;CSJ2QZWRd98Tee0N+bHjc3Ls6TZysFkLxeb6xxvKWlTZSmSWjPI1uGJoqgQpdconiEpQBTk1ytpm&#10;zWU7MpXZooWENmwosz6ZKssWLJS+H/WTMaPG6Gr5y2WMVlJQJBkpaZLCsfFTp6U0O1ekRUsRlKwg&#10;JFKZ7NwZGXwXbH5oPBf2ymty8tnn5Riq7eFWT8uhZi1lV5NmalaM7Q0bq7fftqOJ3wFdFd99txxB&#10;pqrQ04+8/wFENA/LgslTZMnc+eKycqUMHPCxeoIIl8IGhQ3Iz6uGVstKTZdUVMtk9ARom9dUSRY+&#10;C2JOaYDuCh+DUi2p+Sbdq6+K3P8fOU9WWYX5nBjZbtNWzj39tGy/6y71qBR/+yMK5ouOz8judu0l&#10;8YEHJODee2Xl6NGyfMEicXNaqaYCGT1ytMw2pgNh5tiI/HKWnpgsSbHxkgjERMWInDMejeITCqsD&#10;AkTQFZH/3G883/Xyy9WPRTGjYMQ2tYgGv8NvzqFxOtK2rZzo1Emy69SB23hIAhYtEpfZc8Rl2QpZ&#10;MG+e9O83QCZNmKTe+ps7ezYzyPcKfjlLiomTeGQqLtJ4pILGSVmqOHmHl5cUubmpl/fkqaeNi+cD&#10;bvoZL2bEzMwFQMa+B5u7wP56aMx57FhxAbynTJFVyBhfZfzwg+4ydPBQmTF1uppXZbExt8ql31i7&#10;Svu/OGQoJixCvW8ZCXBqDHZvCtIzpRKZy1vpLPm4mHIwuSctTWVeeL+FVZKugzAzpPY986x8ieqZ&#10;6OwsAbNmicfkyeI2YYK4TZwoXjNniduKlTJr+nT58P3uMmr4KJkzY7bKnDlxDHvdv4yV5hdINDLE&#10;R6RC/YMkyDdAfL181PVzspl1vn5SyHc9ly+XHFwsX7tcFxkpm+PjZVdqqhzKz1cPtfHhtq3JyVIW&#10;GiqZKJCYZcskBNXOD5kwHmpDnw/b7iucxWuVq7yOlrfHhz1l7KixMnv6LFkwZ756sA2XRN2xpfz5&#10;lhqXIBGBIRLs4y++7p7ittJFFqL+T0EzTSuAi6jgC6xo1TJxwflu7mqSm+xVqyQVn8vDw2UtMlmR&#10;kCDZyHjE/PkSArZC5sxRE94EzJgh/sgUM+a3cJF4ubjK+DFj5bVXXpee3XvK4IGDZMSQ4TJ5/CSZ&#10;O1Npztpi/jxLhNZC/cCWm6dMGTdBhvbrL+916SbduqDZh+3csEnK8JtiZCYHGcxasULysF2MKloE&#10;FDCj0CSf2EsDsyn4TRJ+E7tkiUQtWCDhYC8YDUXkwoXi6+oh/l7e6m3erp27Ste3O8mQ/gPknTff&#10;lu7vfaDe7g3083sbl8Vg+ednjlPWBPv4ybxp08R1yVLxGDZMIgMD5c1X35B3OhmPJG5es05yU9Kl&#10;HJncHRQk2zlbEBqYdcDakFBZE4yGB63q6kDzbWE/PwPIeJoHqiiqfFRQKAoxUFaher/b7X0ZP2qU&#10;BKBA6MTnzpwpQwcOlD49esvMadPJHmPLn1812ZgshZCHDh4sB/ftE3+cND0mRr3u/MH7cNiO7Dxw&#10;9pzxOOKZc3L+9Bk598NJ85HE7+THb76VU9/xkcSv5ZvDR+XwwUPyBbCmfLX07/+xTEOLefrUKdm1&#10;fbvkZGUhOkqTtJRU6d29l0yHHHBZHAT5eZnbsnFjEFtFPg/5Nlq69og2PnjvPVVN50M3fXt9JE5O&#10;zkaGfgGLjo4WN1RNZmrhvIXSDVWTr2O/8OwL8vqrhgYnw+fh0hiG/bxqWYWS1Hb6+x9k+/pN0h69&#10;8bdefVMCfHxl5TIntJy+UllRqZ6xXLfWeN5SPWtpee5yTWWl7VnLitV81rJcPWep0zK0pvloVQPQ&#10;Gvuj4Kxz/e3cvE34zGd0RCSc+nz1rDMujY0K+3A/3Qpy8iTN8jDpj8e/k7W4uOnwSbOmzoBb8JfQ&#10;gGA1B1lyfJKUIiQ7EB0jO+MTZB1axzWcwyo2TspjY4E4KcF3nMuqBNWa77KXoSXNwz4+9R4RFqnm&#10;teJ77ZvXbzDPaNhGuJz83FwZi36dC2oKLu3nh2GMKVWwbLGvvvhCYuHH9IOkUSHhwvmv+A58XGSM&#10;ZGB7U0CQepB0L1rLbWg4+AT7Gh8fqfT2kTXwcZUeHlKIVjENwQD/F83358Mj1YOknOCLD5JuWo/e&#10;hzZIowR+0tPdSzzdPGTfvn0uuDw+BPDTLRM9gdSEZElLpqDTJdl8tyA5NkG99B+PcCwxKlaFZpz8&#10;S4OTACTHJUo6fpeD7/PDo9SEAFnIeCr/g98k4DfG5ACxqlD4pC0nCOAkYVH4bSz2cboLnjMM+0LA&#10;aqB/oPh5+4q3hyfZ4228n25muf3yBiZqNOjtPFraUz+eVE/I8klZe3vppZfoxH+e4Tj/r6Sk5EbO&#10;fOBo5jQ9M4J1vyNcyW8cwTrzAlFZWXkTZ3IwL6/Waq3Waq3Waq3Waq3W/hftl7mrX2vXxEjOL4Va&#10;u8ZmX+C81XY52P/nUqDp9H/HRjdsuMS9QwfxaNdOljdrJtMeekhG3XWXDOWbKHfcIYP/eocMwfYI&#10;7Jv04IOyoGlTceJv8Z/BjRotNA/jyHTBajJ4K4N32axgZ9kK++/5HyuhGvrYjvDfY5yCds7998vo&#10;W2+VYTfcIIP+9CcZfuONMuOee8SJj4KBDHeQ5t60mbghdUPqin2rbGgmLiac8T2xEuDcaTPq1FEk&#10;9/zzn6U3jt0P5xjzwAN6TRVNFknhszu8XUPwTiLBhygIDs0T+jOhf0PwP/y/ldz/LiJ3u7lVrWrQ&#10;QMbddJMMB0GTb79dnB99VHxQ6D4oaO8mTcWrSRM1ebEn4NG4McDU2ObbQu58YBGpq4lVFvBJTcIZ&#10;v+HbQ2pRIxNOOLYTzrEC55pet670xTV0J6E33ywTH60vRS4um3CJ+pUpPv3CQWuCD4zUBH7P3/I/&#10;HI8iwZpMTaRWpiPi7PH7sQQoatqtt8gYELXo7rslEAVH+KMg/VC4vihkHxQ24d3ImJRdw3j7qRqc&#10;VorQsxXaZi0EVllSFwv4hpSaxVAD5+ND1HyRaAUI5UTvC59siGb3r+qVlD633yYLjAfQ+PwjwYfP&#10;NDhIT+jP/J6POREca+MLRySUZLISaCL1HENWNToijvjtbN27734997bbZBJqdMATT0gYiAoBUcEo&#10;qEAUWgAK0B8k+aFQCb6u5tPQeKuLM+rrmRfV210WcJZ9vsKmwTe99NteGvq1NvVqmwV6dkbbq24A&#10;3wQz3gYziFyO61sGIkf8858g8Xo1qaFH167HkSU+h2YPPr5F2L8WpwnlQ+YkUxNJRbKZtarxUiT+&#10;epbfsaPMQxPki6YoGmRFgKwwFEgoCicECEZhcXpMvqXGlQj8AU6TqafK5Ntq+o01/daa9c01vp5n&#10;hXqTzQL9NpvrEyARqe3VPQ2cw0YiYHuVjySaROopN/la30J8x1f7+qASOnj7jQ/wWsGnSvh4qD2Z&#10;JFIr0koilUgCa2pKr72tf+GFs0tvuUXiUWPjUGNjkPEoIAKFEI4CCQW4bARfLQxCAQYCfOCX8Af4&#10;mqHf40bqyEoHDBQvfK9IRMDCqUFJpCNTBOI39nZ2124biWxe+d6JhiLQhCbRINB4bXEpKiGb0d5o&#10;Rue1b38OWbYSWBOsRFpJpBL5QDObUk2eI+VdW8tBBOfz739LMjKXQOKQ4as1vmFI2M/hqk1NXIvv&#10;9GuVBnmOf8s3LqxvI1qNr11e6tXLyxkV2PMvf5GZyDOy7oismkAS2bzqF3CpQP00OsnTzeavQ5wP&#10;mpAskJWOZiUZtbMmC4NCOBft9lmzzT0XWwAKmytUODL1NqXCEyolgXrtRnvj3Jh6PUd7s751qUjE&#10;MfjWlwZfbyNqMkOBTaXnDddLnztqnBK2JujmlArU5DEqZQDD4MW+ybw2FgjScpCRTBCXVgNpkSiE&#10;CCAcBRQG8I1Q+1detQXiu4AGjguca9b44jsfpIQ334ip4bfqVSDAkQU+1Vq9TarB1/UMIkEc0ksZ&#10;3zZdgSZ0OZtQkMfuRJ+aZ2SuCSSPzSeVx2bT+tq7fZP5y9tqRIoRiLzykIGsGprGGBAWjQKJRIHw&#10;dQi+yssJkkMBR8aFhaxvv1rND/vVBMqPGlBv/FgmUrYaFzPlrLQO7cwZY0UdnEu/Esy0bMQo8wcX&#10;m1Ih/aDpC23+DxW253XXyeTH1JpRjkhyBK06Npv0eVQdAxZHqvtl7cyzz0oALrgcPq0QSstFRhxZ&#10;PEiLBVnRJOrsWYlEAfFV5d2LF5u/uNCCUdhBNREHotRrzCCLKd/2JRwZ3/y1f/vXaurtQwUQWMP5&#10;aAxy1EvsCmYzakfetAcfkr7owC+p+a1hR3CkOvo6dhOsvu6XtSOtW0tRnTqyBjWuFH2xghqIy23T&#10;1uFs3Y4sBAVNWF/JtjeuuuVbr756TTvx2efNvRcbXzAkajL1ZuUlzkNTM4ETuH49I7iCPXmInHv9&#10;+U+y+Omnf4rqSBz7fTpIIXHXTnFVd90le5o3lw246NW4+GJk4udYOFTEVcr4NjZxuVfOL2XWl5mP&#10;mq9C2Bvf+/25proRyDfvwvT+v/+TISgTFA1J4VOT9kTZQytOv52qm0rt40jaL0/c1n/9S/Y1ay6b&#10;QNwaEFeGDBQhI3LokJmtn2Z8NZAEKhJR8HHNWpjfXN7Uu8v4jwbJS3vpFfPbC80Tqj138OddK011&#10;5tFcjkCAMuJf/yRxJE3DEWGEtZmk2qyvO9p3CX5Z42tVWx96SHajo70JF74GGVgN4jiVdhF8QT6a&#10;lhw0MVlABpobvjHPJfmSgSSAb85zLYD1731gFoFIFAqa4LoAnCqAawMQfJs+5GFjCb8gpHyrXr10&#10;bkK9wQtY37DX4PvZCjiOfk9bq9H2UroVuCY13T7gTqAlILgIos0nIm/nzQex1e01KG7wjTfKqrZt&#10;7YmriUDdIWd3gB1x3kXRamMzqUm7BsQ995ysRnDyOZrL3Ygqt4K8DcgElz1fDfJKkLlCkJaHjGYj&#10;w1nIONdf54wAfIUzCeBa7JwZIP4RY/qDWIATw3MaBEUgCpprHqh1DwA9JYJ1WoSguiCxrvFSvY1I&#10;7FNEIq2RSFQAwvbSPdILyMS1UZWaSINA+EXkR3U14OtUJx95dkOr8zE65K4XvhXtiDAqzdoBJ2ls&#10;Ih0FJdeGOBrJO9OqlVrF71OQtxvkbeGr4yCvEqrjWpTFyGghkAfyuC4lCUxHQZDAVCAZhcRFKhSB&#10;KEjOfsA17jkDAl8+VotWgIAIAtvG4hXGbAh62gcuYkGomREsUGQC6r16kojUOluCIhL7NZmKRALX&#10;oknk1C0GiZxNAZEq8uIB4jxAnLpXCjfh0ayZeLZp40htVsK0yujT2Dxq0vQtL0ekXSPiOnT45hxf&#10;6ESE+X3LVmrN/92ofVuQmfVPmOpDBktBIGdx4HvFefWMRTc4XUUGlJYOcPVLRSAKLcEEF+EgYgEu&#10;xsG3yPWCHFyINJyvy9cxXptX01pgm7M+WBfp4HwBnOJCzwChgP9yJogLZoOwAueuVqVBIrscnEXJ&#10;C9fvhXyw08+7Nmr0AhV21v33i3fHjidRJI6I03dJtMoYiOgbzdb7lL/uTWb1riZfKW7XXn4AgUdA&#10;4CEQyGVgtkF9nH6jCuqrQGbLkOkSTuKAAuAirbkgLRsFkwmko5DUm/BQQDKQhEJMBLiSSjwKOQ6I&#10;BQFqrQ0gCoh8CEDKKTu4wGs4oOZAAPSsFmrhEROc4UJP5XHhyisAzqPnL9G+UjWzuDY/s/vBzr8f&#10;8sF7qRyGCkAfdmUDNJ/IN4rCEWk6ANGEUWUM+7VP+21I06bI49vFfKO44zNyvm07+e6pp+WL5i1l&#10;bxPOftNYNoPE9VBgVYMn1EownIWDk1TwDf98EJiDZjILBZUJpIM4rrzLaQ2SAa7Ay+lHElDwCUjj&#10;kHIaEiIaiHqoroKekoQL5nLGDk5NoleP0SvIaBhE1rWQaaoTxAXi3Dr4CQRxgbjGQJAWBNKCQBqH&#10;pULRPEYhQOPoOorAEWlUmR6bsxJGlVnH434b0pyWLn113/YdxtvRJPC+e4134F94Uc51eEa+RQf8&#10;SKun5FOE9fsaN5VdIHHrE43U5BtrUBBcIplzxRShcApQSHkgMAcFlw1koiAzgHQUbCoKmHNUqGV+&#10;QEICEA/EAVz5JsYEZyKJRhqlADLx2Zh6Rc9MYsxOosgEcVqZupmlz9QBUAiuJxRBSSiukfdYI9A0&#10;RnOk/G9/k0iQtqJhQ5k6cZK0atVqCIpCk2a9gWxtFhnuW1VGn/bbkEYrLSqWLz/7TPZt3X7h6+73&#10;gsC33hJ5/Q01mYg885ycbNtevm5lKHEflLijYZMLlMhZVMpBIufa4HJFBUAeCMwBeVy2KBOwTTQC&#10;cHYVLmGUCHCJar2EURxnWrHNtvKQmlqG4NQymlA9nw6bW9XUEiCNq3dxYq8oVKRoXA9nE4wDYUnw&#10;ZUtvu03SnnlGQhCILHv8cZk6YZL079NHRhkrBWnS2DRax9usA6aXG/X+9SwrI0vi4xLk3I8/yqGd&#10;u9XsS7a1pKjAd94R6dLFmCiFc4i8/iYIfllOdXxWvm7TXj4HkQdA5J4mzWU7iaQaH3tSrTfFyVMq&#10;0JyWgkAu6Z0PAjljTNaDIBGFnvFAXWPmmPvrSCpAIpNBGEFCrUgEYVRpAlRmgM0u/CfIisex43AO&#10;9isTUHGS0BKkojJlIErORXenFGF+PgiLRxr01FMy/+FHZOaUqTJiyBAZOPBjGTJ4qCaOSqPK9Ey+&#10;JIwq+/0QRjt37pwPiUtNTlWLo5w7fVoO7z8ga4pKjFk1qEDdhJJIkvgGFNijp7Hsedd3ocpOaFpf&#10;xW9elB/aPwMy28nnLZ+Wg80M/7irkRnkgMw18I0VIJMLiJHMkroGoQUggIuJca6jbBNUaa4JbrPp&#10;5YxW9KFZ+C+DomwQxbXzskFUDprCPCiriLfwWrSQtQg41iEPhR07SiK6PKEIRNyfeEJmcuGjmbNk&#10;9PDhao6Wfv0GyIjhI+XF554LQpFQcVSZbhYvRdhvZ1UVlZKdnikZqemSlpKm3pnlq6ZHDx6SquJS&#10;qYqMVl0FNVkNZw5hSgIZxLz2mrF2PWq09OxlkMmJArp2M8h89XX89mU5jSaWi6F9BUI/a9Va9nMW&#10;rqYt1Ew/nMOJM/1sgUo3Pt5Q9R8ZwWpQtVw4jVOS8TPnXqvAbyoZ6YKkDVDUJjSB20BU+j//KQeg&#10;ql1ACa4p+hF0O+DfQh57TLwffVTmjp8AwmbL0vkLZAxI6937IzX/DCezmjh+oswwZlOg6ujTtB/7&#10;/ZBltYLsXMmA2tKgtlSAxHHiLIO8T6WysERyQWhBeARIAkEkiYOtKBS57z6Rp582Vq3TE/aQTCry&#10;oYdEUJjSGU0sm1nOLPbW22pOKqXOFxjBPi9n0dyeBKk/gNTjrdvIl4hkGQh9AXI/R/P7efMWchjn&#10;PYLzHsX2URwz+4Yb5BjO+z3OeRw4ivPuhs9ajUAjHn45Ef3SEFyb333/QXfgEVn8yRRZPGeempXC&#10;afFSmTBmjCKt30f9ZNiQYTJh7ASZPnW6zJ01RxPHDjaV9vshymrrqqr2k7TU+ERJho8jkoD4mHhJ&#10;xL6zp06Z5BVLTnKarPMPUK/2K+U9Uk8EfSO5F+RxuimuxqcXq9OzMpFMzsakwc+6ySWsgRDB7whW&#10;AA1dIZgC57F9Cr/5FumnaAm+RqX5oUtXWYuQPg7XkVa/Pjr6dcUP1+fMBfAmTpQVCxfLShC2avkK&#10;kDZaevXqA9L6qwmRxo0ZJ9OmTJN5s+fKwnkLZNDAAftRNLxLQt/2+ySuKCdXUuIS1fQEidGxxmqC&#10;nH4gKkZi0ERy2iyuaXXkwCGphM+j8jb4+SnySj08pAzpmtBQETRD8sCDBnkklVNqkRQGONo/aiI0&#10;NCGOoH+vidQAuWeQft2+veyH+vYiyDjZtavsQlhf0qiRBK9YIdFeXhKLa/SfM0fNg+SydLmavYpz&#10;jo0bOVLN+dK7Z2/5eMDHata4qZ9MVUojaVzJcBGaURSNbi7ZRP7+LA1NIgnj5DZEbHiUxIRHCifV&#10;iEYaERqhloNkwELy1hSVSh4UuhEFU8HpwVxdJd/FRQqQFnt4SkVAgGyPi5Oz48bBL7YxolMqSRNo&#10;VZUV9vv5WYOfzf/+gOMdgk/dBZ+WBsL8Zs4UD5DDGbi4tKQLzrtq3HjxmDRJfDgLEQjjUpMkbfzo&#10;0dL5na6KOKptxLARMmn8JDVxnJrICs2oQZyarUtHl2wuf19WXlR0JomkkajQcIkKCZPI4DCJ4DKX&#10;QaESFhQiIQHBalIPzkVz+sQJObL/oFQWFEkO/OBab28pcXOTAhCXs8IJWCG5zs5SgH0l+K4yKEjW&#10;R0TIzqQk+XbNGpGTJ9UQygW2aZPI/PkIbBDU9OghMmOmSFWV8q+f7t8vXx85Kjs2bpGq6Gg1s1jc&#10;8uUStmCBBM6erSbe4lxwnpMnK5AswhNE+s+YIW7LV6qp1DxWuijSXoNv5XKa3T/obqht5GiZiuhy&#10;DoIVzqXDGcj0NGuDBgw4gyLinRNGlr+v5jIrOUViOBcdiQoMljD/IAnxDZAgHz8J8PIVX65X6OYp&#10;7i5u4uLkIk4ohLMo/KNQ3ur8QsmKT5Iqqm7VKrWkJ9cs5QxoapIwKJCzoJVyzixATRiGZnU1mtXt&#10;WVlyCOQc3rJFjmzfLl9s3Sqfbd4shzZulP3r1smOsjJZn50tRVFRkubpKREgKmzuXAmdO09CuAQo&#10;mkASR3J8p041MU18mEJlnHDME2SRME/nVTIJKnwB3ZTXEOGSuJ4fGrOqjR05Rj5B53samspZ02ao&#10;+fHmz56nZndbaKxsS9WxP8duwO+HPKotGipTi8iCsEAvHzU1nQcyuwzOfOrEyTJi8DAZ2HeA9ENf&#10;p0+vj9BRHaTU8M3nh6UCystOTJHNIITKY5PJ2d1IHpGN7Xx3Yxo7klYAknNAaCb2p4Hk5CVLJHHR&#10;IokHMXFALJQXA0QDUfPmSaQJTnVHcPa3cJKIfWrau1mzJAgIBDj9XRAII7k+q9zFe5Wb+Li6yxQ0&#10;oc+DtJdfekXeevNtebfre/L+u++r5VbfebOTdEaXhTPV9fqwhwxB3saNGqsWt51TPe8mx93YLdAD&#10;o7+tFaBGc/VfTpLIuQT9oS4fKGcqaudH778vc9jcoNA9nJxkzLBh8tZrb0onZPKdTp2lc+eu6tG4&#10;E199LRtWV0pxVq7sRFdhPyLOKhBUDHIKcSz6vSJOKIXj5GObKMA2m9IC7odPLASZBVBVPpCH73KB&#10;HHyfiUqQgWaXSMM1pEDFySA7SWGFJALxS5cqJHIf0gi0CIGePiovrIQz0Iy+8spr8vrrbyqlvYZI&#10;l3kZjwBlyTyoavYc+QDdlJn4XRcQ+X7Xd6Unm1H06yYg0vy4f3+Sx+aSD7r+PlRXkGUQR7Xt37VL&#10;jh45Ip8dPCiJkVHijkLxhq/xHDpUilJTJT0uHk2Os/SBD+oM4rohg32gQG0njh2XT3fvk53wRZsr&#10;1ypsqqiSKgQy68sqZB3AoKaquEyqSspVv5Dg9hrsq8R3qwuKpTy/CE0wgO3SnHyFsrxCVTFKsvOl&#10;BJ8L0rOkCJ+5MDinOMxKSpUcpLmpGZIDMNji5F5+qEBduryrwn76NJKzEgp3XrJUVo4dK07wec6I&#10;NpcvWiyLQeKE0WNkEIjq+WF36d29pwxDN2Emmk8UFVXHkQE+J/nbR5gZaOI4B+SB3bvlo/fekz64&#10;4FdffFmebtlSXkL0Fh4Wrpax9YUCI9A05aWno4bOlpfxHWf9Gz5spCxc4PiZyt/aDh04IKMQ5s9G&#10;v2we/BXtGCpmSUGBeEPZc2bNlvFjx8kwVMzBgwZJ/379EGV+hDwNk/nIa68evZQPNGc2JHEcj+Ot&#10;r99WcWsrKiQDnWllZ8/KmRM/yPdo9j7fe0ASUAM7tGol76ND27FtB3kd/SV3NFNHPv8cIfMc6fHB&#10;BzJl0ifi6uwq7m4e4unhLSmIGhMSEiQtLU1yc3PVKtQlxSW2tKTE3EZaWlKq0jIEIKWlpVJUVKS+&#10;KywsVNtMC1DA6nNhkdqnfqO/y8+XQnzP3+Tl5WG7ULLR7KekpEhkZKTExsaKF5pJLzSZ3kg9EFzl&#10;onUJQvdlUJ8+ko7fbMH1lmTmSAbUyunyQjgVHn67fPESde+Sfbz+H/VT823OQXcDRUbyeO/yt1Vc&#10;KYKKdHSkHdm5H0/Jsc+PyN5tOyQ1PkE6v/KKTIXKZk6ZJu+h37Rw7gJEm94S4O0ngegiBDEShZ/c&#10;s2u37Ni2XXZu3yG7dgBMgd07dhrYucsG/tbY3ql+y//s2LZN/X/71m3VwL4LPluwbctW2Ups3iKb&#10;Nm6S9YhGV5eVSyi6M8GcAxgugAjBdiL6lY7s2JEvZdPaDVKUVyCZaRmSnJAosxHozEHLwjspK5Ys&#10;lxVoTlFkJI7jcmwufzvL4UgAaltqDeRRhUc+/Uzi0Xdat3q1BCPoWIboLxiRJ2d75lLq4SgQzoIZ&#10;iag0Cp10dtiNJdVjJAXbRehibERN3uvnL4d8fGWfr59sR7dgAwMYdNIrgXKgDCjBfqIYqii0oIjA&#10;/4oZtbLPiGauCAFNnqeXpGN/IoiJDcO51QyaURKJ80age8PpRjmTJmEszR4uFVB4TfbpwUOoDFtl&#10;C/qU0eiCrHJxFTdEpW7oBrkiwkaRkTiOGPx2zeVW9JU4a2cK+mBJvD+ZkCwpyalyDmRZjYv25+fk&#10;SD6amRgUSCyJ4Xr3Jvg5Fh133mkh2OQQxiTsTDnrZ6xwougMBEFF+M8aTkmKwt4O8najr8gVv3Z7&#10;ectOELEdhGwFNrt7yAak64FKfFfm7QsSAyQH/0vD/5NwznieC8dmJeHa+2odfVwDZwdlJYoEUZz+&#10;lFOhRgD8zBlD+bujX3wh69euNXNp2A8nTkhiYpL4+fqLL67LF+f0QdPpjZaF/dhF6Iqg6Bhd/nbE&#10;HfnsCynMhZ9AhJaP6Cw/G34it0CKEc0VIYIj+F0h9xP8DSM4RHOM2tJBNJEJxWbCT6YjyKGv0CmR&#10;lcLoLhlpuqRhfxb+x/05aVnKt2anZar/Zqv9aep7/i4zOR3Nc7L6DSsW96lpYfFffk5Hyol7uV9/&#10;z+lfU/CfRHOaV6aqEoFYXYG4nRATJ0n4bWJsgjoGK2wiPifgczwQh//yviyVGw6iObFvKBQb6Bco&#10;QQGBJO63NVSw/7dq1aq7AgMDmwQFBbVD+mxAQMDzhJ+f3wv+/v4v+vj4vMjUCu77qfDwcLxdvc/D&#10;hKPvqv9T/TuPi373U6DP6eXl9QI+P+/p6amA7WeAtsuXuzw5bdo0joL/9v23Wqu1Wqu1Wqu1Wqu1&#10;Wqu1Wqu1Wqu1Wqu1Wqu1Wqu1Wqu1Wru08W7+pUDTaa39hmZPzNWCptNa+xXMnoBfArV2jcy+oPnk&#10;1eVg/59LgabTWvuZZi1YKyF8LFyDTxpbP1t/Z4X1WJfC/4T9v5Vt2nzv0b69rHr6aZnXoIGMv+du&#10;Gf63v8mQv94hg+8w1swZis+jsX8Gvl+G363A7+e3bXuC/zcO49B0QbLQrSRp8FVfe1i/vxSR+tj2&#10;+O+zfvXr9/VFgc9+6CEZedttMvSmm2TQDTfIgD//WYHbI7B//F13yZR775MZDz4oM/FbYsp//iNj&#10;sP/jm2+WPtdfL33wW87I2v92/B7fL8Nx369X732cRhegLmBHJPG9tZrA5x+tv7Un8r+fvK+rquID&#10;27WTsbffLiNB0pDrrpNBIGjCnXfKoocfFrcmTdTkZVzoiAscuTVtqhY5csVnvdCRiwb2OXP6JaTE&#10;wscfl/F33y19//IXNR9ynxtvlH533C5L2raVPk8+GYLTW8myEsO3Zwg+LmfF5RY50iRayXNEmsYf&#10;y8I6dJApf/+7jL7pRhkGkkZCGXPvu09cn3xSvFDgniCB8ADcQRxBAhUaNxFXpMQqbK9C6mJDUzX1&#10;kjNT/Hcl4AQiF+O4JLAXyOuB8/VGBRn4j3/IYigQl2NPEt/L1uBLh1Zwmiam1t/wP/YEWslzRJjG&#10;798iUUiT0cSNROFxZar5994rXo0bq1WpjJWpmqiVqbgqVfXKVMbqVNZVqS5amQr71apUTPFbvTLV&#10;ShNOOKaxMhUJbCgj/3GXfPh//yc9UFk+gsoXQe24PCtJnDCGrz1xeiYr+Gy/9TN/w99qIrUSreRd&#10;ieqI35fFQllTUThjrr9OxqKgVtV/VPxRgH4gyheF6YOCJbxR2CTRCwR4mvAw4d6okSLOthoVPnMV&#10;Klekq2ywLCmmgeNZyeNKVFwjjqtRTatTRylPkYfAZgGuE5eryeFzjnypXoNTNlmh92siSaCVPCrv&#10;j9dkyqFDjVzhmybCr4yDujwbPCaBKKwAwB+FZ1tKjEABewNeKHy9jJh1KbGLlxFraJBmgf0yYoQz&#10;jkdYlxFzwnkVeagwiry6ddUCRr3QbI6rV09SU1Pb4vL5Wq8G31kjON+WFfyO8/9rEkngpcj7fasu&#10;BbV25m23yng0g+4oiGAUThAKKRAFFoCC8wf8UJC+KFAuHaaWDzPhBUII6/JhNS0hZiMP2xcsIYb9&#10;NuJMqOXDTALVEmImeVx5YxmUPwZ+rzsqFxcvMlef4vSDBCePsYL7+DYNocnUBFrVR/KsPu9KyPtt&#10;LKlNG5mOaG0xwnCu+xYKwrjuWxAKKRCFpdZ+QwHa1n1DIduv+eZo3TcrcTbSAIdrv5E0pLZlw/CZ&#10;0Ou+kTy9ZJha9w3Qy4apVRhvuUXmGZOAcvoKvpOtwRcOmXI/Z7sjNImaQCt5WnmavCsJVH5dC6xf&#10;X6aitgY+9phEgKwwkBWKAgmBsoJQQFz3LQBQa76hgGxrvpm4gLgnqtd8U8RxDmOA670pYJ9t3Tds&#10;6zXfjPXeTMWZ0Gu9KWjiALVcmEkeieOSKUtx3f1vvVV6ouJNQKcd2eKrTo5AAvVcyYRWoSPy9Gx4&#10;usm8FHG/nnmhkzsTnVsu1BeFjEegAMJAll6oLwioaaE+vVifXqjvUov12UgDbKSZ0Av2XbRQH4Fz&#10;aOL0Gm+2xfqgPL3Om1bdqH/9G8T9RYYgX8geX3XiVE1MNfiZ0ARaFajJY7NJn6dVp2d3ZYRZU1P5&#10;65jf/f+RBTffLHHoZ0Ujw5HIeDgKIQwIRYEEo3CCUEgESbMRh8JUxCHVuBRxF5D3OIgisG1PmpW4&#10;C8kDaUj10ihqeRTCJE8Rp8gziBuP/mMPBFLDHrhfE3cpaAKt5LHZ1KpjRKqJ002lI7Vde8to0UIW&#10;wwckgLBYZDQaCotEjeXqimEoiBAUCldXJGGBKDRjZUUjta2uCPiCAEem1nYDPPE9wdUVHVlQ6zaK&#10;xIvszFnxe6q1Io/dBpKnibtQdSBNEVetOhI3AUrredONMhv5RHYdkWUPe/KsqmNzqZtK3Uz+uqSV&#10;IUpcgCYxCYTFI4OxqKFRyHDOa6+bJVaz+aOA9YqKhC/gyDRpXBZTr6zoyFLffU8tunDu22/NPdV2&#10;avsOtShfNKcFvkI78/XX4v50a0XcuHvvk15oScyVhR0R5Qi62dT+TiuOTSWDE602+yby2tnOV145&#10;swJ9m9RmzSURGYsHYbEg7GrMWAqT65jWvBymXgqzWnGOf7dh1my1FOb3a9eZey60n7McJlfn74fW&#10;hIvRLnn+eT231pWAqtPEUXEkTquNESV9m30Tee3M/x//kMTHHpdUBB2JICy5+ZUvNGQ1RRwKm6kj&#10;U0tg4jvCE9uEI/siJVUtg7llnjGXiL1xUdqfStr5EyfUUtA9rr9OBlSvLnWl0IrTPk6rraYm8trY&#10;lo4dxQnNYhZqYCp8WGINCvu6uFjC4Du4fmlNxhWEuXZpMIh3ZFy/1IfEIfUCaiLt1O7dirTkN98y&#10;91xo1vVL9WJ7Crg2LrpHX+eOFqMmW4brm9PgMbWS/kKj8+2IoJqgidPNJIMS+yby2pLmd9utkoMM&#10;ZgApcNiOTK1bCoQBJC0EqMm4bumWT6aYny40H3yniEPqDZA4h3biB3HH976NHRe8WvLSJK0aBmka&#10;NZlet5T+jWN1P3HRWd1MUm26iWT4bx9F/vK2+5lnxAUd6Bw0F+mofV/HxZtZq7YYZJILzirSUDCh&#10;QEhNhQ0jaScPHDQ/XWjGgrNcbNZYdJbE1WTGgrOOv7ctNqsJw3a16mo+JiPLFQSiSnYFFjz5pPQB&#10;cYt+mtoYUdK3sYnkrS7t16xN5C9vkX//m6Q9+qhko1lMr6FZjAJZapVgkKUWmgW4SrB8+pn5iwst&#10;kAV97rz56ULzfdQgTS00C3gDNZlavgtwZNWLzOqFZquJq8kSu3ZTC81aVwnmIuscWO33979fDWnW&#10;Tjh9G8P/mvzaL2snXnzxrM8NN0hh02aSjVqXgYw4Mq4OHAVwhWCSRtS0OjCtptWBaX4giYsEcWXg&#10;S60OTOPqwFxM1pHpxWW5Hqkmj2uS1mSn9uxVvk6tDmwlDvmeiE73R7feQrWdRbE4IskRdBNJ0thv&#10;YxOp/dq1I+0zBCDeCECK0LbnwpeVPf+CmUWLnT6tlhqJBqJAlCIOhRNeE2kQWOAl1KNXB/apZ6wK&#10;TOJqMpLGhWQdmSbNWAXRIO1S5ozrVqsCm8QZd06MjvdSoPdf/iJLrq7fptWm/drfAfo1+/7aL2t5&#10;994jefXqSQmaiPwamsZThz6VOGSYxNFS0UHlks4RNRRSOAoj6JKkcVVgLsllpCSuJvPEb2oirXo5&#10;Z2P5ykuZCyqY9nXW5ZyVfzPV1vPPf5ah99zzU/ya7rPRr1mDkWujtDg0CVUI88tw0TUt5czZWOOR&#10;6Vg7ZXEdbkcWgkK85FLOIILLOWvyLkca4ciMJSuN5ZzP//CDufdi08s425ZytqhNgWpDK9PrT3+S&#10;frdfdRSpSWPoT9J4L/LakXbu3Xd/iP7LDbIe/qwCpBXVRBosARk+vWOn+enSptfgPnv0S3OPnSFA&#10;UaQBXAyvJgts2Fitv82lKR0ZV8QnYVXjJph7Ljbl7wDb+tuKOJBGaOLYTKKVGf7Xv6ohHJcXX/wR&#10;xeOIIEewjyC10q6NT+NCCbGImjYj1F+Diy4laV9+ZWb3YuPC6XGXaYbCUIihirRHFXE/x9RylJcg&#10;Lf29D2psOmlGkNLAFqjYFGc2k0pxII03mTmUM+2BB6QfQv9lV38/UjeP9GnXNhAhaQloErZCaVUg&#10;jetuFyITP9U+9fKpXjSdpNVQ2Fdi2+fMM5ZprmcsCOvIjpaW/uxF0w9mZhsjA6iwCxs0kH433SQr&#10;jAeCOC+kI5LsYQ1EdPR47UJ+kpYM57sNSlsL0spx4Wqx9J9jXx6zLZauV7u/ajt3zrZQul7Jtyb7&#10;JVa6V0M7yPvSJ56Q/jfeKE5XR5o15Lf2067NHRGSlgLSdkBp60Daalx4CTJQiGbj55qNOBQ4l5W8&#10;Usvu1Fn5OesK90xrMq6n/XNNDaYi73zORJFm3Bm5EtIY8ju6I3Lt7j2StAyQtgekbUL0tAYXXo6m&#10;ovjxJ6UAjlrOO76joW1zv/4S56CmcylJ6+r2mrhgE8ntO8pnnt7ydVm5fJGcKuGNm4o/9ttW6tXA&#10;Puuyy1blEfR5XAw97Z0ust3JWb6q5HIrp8yruHJTo+HIO59uHkjSDJ9G0qxwRBibRmvH2r6Pdg1I&#10;e+45KbnhBjnQrLlsRfS4Dhde8URDKQNpxVBbAZx1Hhx3Nhx5JpAOp58KpABJ8Flc1Z5LR9oTxxXt&#10;LyLuYRCHwudq9npFe67Kq1fm5Sr2GvbkWdfMrm42L1wEXa1kbwGbTRtwvXpVezcCeWFnvHTUaHW9&#10;QW3aqqe9SNrgW26RJS1bOiLNnjgdNTLU17ew+NjBtR2aOb9r1+ObEeJ+0by5Wn1pM5rItVBaJWpe&#10;GZRWDNIKQFouMpkFZCASM4h7VJJRGElAAqCJK3juBYlBgUUDFxGHAg9VMMgLQUriNHkkTsNKnIH6&#10;F5OHfYo8bHsR2L6APFyPB5pOTZw7oYkzO+NuyBsHWdWzKKiwriiDoeinLZ0w4TkUT01kaVjv8DNq&#10;tN4svraDoIIg5Bg61wfQRG5v1EQ2PdlI1kFtlVAaiStCxjRxXOMzE1DEoRA0cVRcAgoqDogFFHEo&#10;1CiAK+9GAOEmNHl6GeXguiCOwLZ1TWxjkXMQRuCzrckELiQPirNAk6eA6zJUZ5JnkqY65CZp7sin&#10;eogIpC159FFZAr+GYrES5og0a5hf01jaNSQNTeSue+5Ry0PuR03biYvfDLVx/c8KkFaKjJG4fGQy&#10;BxnO0sShEBRxKJQkIBEgcfGAlbwoFORFxIGIUBMhQDAIMsjTC5o/IgEa+L1tlXps2xNoJVERh3Na&#10;m00beSTNJI7NpeqYm6Spx/fQysxGP82rOnKsiTQqTDeLWmWXGrW+NqRtgl870bKVHIVv2w/fth3E&#10;bYTa1oK41SCuBJkrRCZJXC4yzJV1MwBNXApgJS4OhUfEAjGAIg6kEBFAOAggeaFICbWAOUDySJyG&#10;lTxNnCIPx/BD6kvgOL74bCXOqj5NHKNMLxBm3BYzSPNAvjxAmnraGf5s6E03itulgxDtxxh8UGXW&#10;p7FqahqvAWkiN6nFX7nwaouW8jmayT1oJrdygXM2kyCtHJkrgeNWxCHDSnEgKpPEoUDSgBRAEYeC&#10;SgDiAZIWiwIlcdEo4CggEuCC5Yo4IAwIBULqGAgm8DkIKaGUhzSAwPaF5GmYxGHbx0KgfV+PilOq&#10;w/V7Ii+e8NnqMT5UUr5H59S4kTzwwAP1UCyOSNPhvSaMEaP2ZdbnHu2bxl+eNBqXhTz6z3/Kuaee&#10;lq+at5QDTejfGpv+7clq4pDRAmSYxGnFZaIwbMTBhyWhsGzEoQDjUJCxQAygibORByLCgTCFhyUU&#10;CCHwnSYwCJ8DTQQoGAT6m6gmjsojeXbEEbg2RR6ul2N3Xrh2L+SFjznwwVm+kjX9X/8S35qbRj1u&#10;pv0YCWO/jM2iVWWOmsZrRBoXY33gfpE2beT7Vk8hmmwhe0DcDhC3mYpDbeQa1pq4QpO4PBRCjpU4&#10;kJaKQkoGklBwCSZInI08FLQiD2kkSIhEGoE0HCBxmjxNYLAJkueIQH+kCjimVp3ye9i2+T1cG4nz&#10;QRPpA9J8kAf1qAOaRr5vwHfqZt93r7i0alUTaY4I008X05dplTlqGq8NaTS1CCva9fNt28rXUBzX&#10;r96vVp1vLFvsiCtFpotAWkE9kzgUSBaQAdLSUUiKOBReEgouEUggUMDxQCwKOBZpNFIi8iES97Ai&#10;TpGHz0QYEGpCkYfURh62NYEGeSZxhCLOBK7DBlyfbQwP0aMvVManoP2RvwX33itBNatMR4oMPEiY&#10;9mP61Sf75/jtCbvGpBEdO8p5OOPvn2otX8LHHVQry19IXAWIKwdxJSCuEAWR/8ijkotCyQZpmSZx&#10;aSAtBQWXDCSBJBJoEPewxAGxKPgYpNFIowBFHhABGMTVVcSFIQ0FQiwggYo4Ase4qPnEuWz+D9fC&#10;uy1EAAjzxzUHwD8HQGV84ycYviy0dWtxu7TK6McYKdoTxmaREeOlVHbtSMtOTz9P0k7/7W8iz6K5&#10;bN9BTj7dRr5CVHmwaXPZiaiSxDGq5LL/a0DcahBXikIoAnEFJnE5IC0LBZUB0tJQaKlACgoymcSh&#10;UBNR0AlAPEDiFHkgIop4sC6IqysRSBWwHY5UEYdUAdvV5NUFcUhxXBKoyWPgogIYXAe7DIEkDAgE&#10;aXx2JQjXH4xmMQTN4pRbb5VgqKxbly7nUAw1EaYVpgMP7cd0s6hV9us1jTQu12Vbr5qLmPNZkY7P&#10;yI9t2srRlk/JQTSXuxs3RXfAUN1GqK4KxFWgEMrqPybFJnF5irh6UF09yQRx6Si8NBRiKgoz2YRB&#10;XF1FXBxSRRwIiQYUcZaU5JE4RZ4JTaBVeRc0nwTOqzvtQbimIFxfECpYMJrFUDSL4Qg+5txxh8Sg&#10;ZVnO2RLGjrVXGoMP7cc0YTrw0H7MXmX2pF1b27Vli2ysWGOQ9vLLxkryfLnhueflh3Yd5Guo7osW&#10;hurYJdgO4jabqqt89HEQ1wDEGarLRyHlQnE5KLQsFF4GSCPSULCpQDKQhEJPBOJNxD5YRyEGiH4A&#10;wL4opJEE9hEGgXVAHGESCNKq1WdGnziXikBBmLpZjQCEA7J8eowP2kaiuQ967DFJBGEBCL4mjRkn&#10;vT780EoaVabv3vOOx6UI+21URvv2q6/kAB8n4Irw9G2vvSbyyitG+sKLcq7js3KiTTv5qtVT8nkz&#10;I0jZ2RBNJohTvo7NJRSnmksorgCk5QG5IE6Rp4h72EZcCgo8GbCRB3LigFggxh4mkYpEG4F1bAo0&#10;AheQiOMz6mTfj+A9z3AQFo5r4kNIkbjOmEaN1Dt3aWgSw9u3lxUNG8qUCZNk2ODBVtL03XvrWzH6&#10;PTSrHyNhv27EaDXe7T51/FtZX1Z+MXFvvS3y6uuqyTzXvqN837qtfNnyaTkE8thkbkWTqe6gmKor&#10;J3lQXTHIKwJx+SAtF6Rlo3AzgQwgDYWdCmjyEkFIAqDJU7j/IYNIpJpMRR4IM2A0ocoP4pjs9xHq&#10;7gtUxpvWUSAsBoTFoUlMgMJinnhCskEYp9XwRfBBlc2aOl2WLV6sSdMq04GHDu11pOiIsF+3WaTF&#10;RUd/kJKUIt8fOyYHd+5Ck4hAxEoc75h07mKSh8/PvSCnQB6bzM/h7/aBvJ0k70mQ9ziazAYIVEDe&#10;ahRYGYgrAXGFKMh8FKiNPBR2OqDIAxHJJhLvB3kgSZGIlIgn8FmTGYv/KIAsIgbHU10IqCsa5+Eo&#10;Qwya6Ticnw8kJYGwNARSq+DDCtAkJoGwYESMSxs0kOmTP5GhH38sgwYNkQ4dOgxCcVBl+qUK+0jR&#10;Gnj8doTRKldXSDJIo5374UfZuLrSIE0TR7X95z8i3d4V6dLVIO/lV+U8yPse5B15qo182gLkqSjT&#10;IG+ThbxKFF65SV6RRXVZD4K8B0AeiEgDUkFOCpCkgX1WKCJBlg04RgLIUl0JEKbueYKwBESJieiL&#10;JSPoSEOUmI0occX110sJCGOzGAHCOOXTNDSLC2bPkVUrV8rHHw+WHt27U21UmnW4xUqY7o858mO/&#10;rpWjSUxNTpWE+EQ5c+KEHNq5W3bFxCIQeamaOAYor75qEPfBhyJdkb79Dgh9Tc6g2TzR4Rk5hmbz&#10;CzSbB5u3RLPZzIg00WxufOxJWUfy0GSSvGKQVwDy8qg8FHwOCMgCIZmAJtCASSi+V4Cq6A9T8b8U&#10;kMV+IMHOPO99cqiIA7RpICsD/otPTBfCfxWipSh/5hnJgA+LefppNQXUtAEfyxw0iyOHDpX+/QbI&#10;xwMHybix43QTyRCffoyE6cBDE+bIh/36VphfKOmp6WoBWGVnzso2vn2JDCqytOrYbL7xhkidOiKo&#10;ldK9h8h774u8g6bzNex/8WU5/cxz8h2iTa2+/Yw2QeAOELjZVJ/yeyCw1FRfMQgsBBGq+XzIUKEG&#10;VamRA4IYjWaCJHbieReG9z85zsfR9WyQlYPokA/dloKYUPQ5N4KsCiAd6opp0UJNUrP4kXoya8o0&#10;WTJ/gbi6uEjfj/qheRws48eN16RRadZIkU0i8fsgjFaQmyeZ6ZmSlpKmmsnz587JZ7v3ytqSMnU/&#10;UoX/JIyg6oguIOrhh0V69gR6GeqzNJ1n0HT+0OFZOd6mvXzZqrV81ryV7GuC5rNRU/TzGssGEggF&#10;rgWJVSBxDYKX1SBS+UCqEYQwkGFaooD9IEh15EGSAogqhs8qQQDEB5LKQFYlmsI1TZrIDjSDW0gY&#10;msQEEBWJqDEQ/TFn9EGpsIVoFseOHCm9e/WRfn37y7Ahw2Ri9Qr09Gk68NA+7LdtDu0tNzNbLepN&#10;tbGZVAbitq/fICXZuSKIshR57doZaN+hmkCS98gjhvJIHtX37nsinTpDlW+hiX1F+b4f0Xx+DQKP&#10;IHg5iCZ0L5tQ+kCQuANdBw4Fsd+nyGTHHYTyllkVSGVfcB3IUQQzQiXYzWA/kWN/iAo3N22G3z8m&#10;B0DWPlSyrSAsGQRF4trCEHD48xED+Lq502bIotlzxWnJUnF1dpaP+vRVTeOYUWPkEwQlKA6SxuiR&#10;KrPeU/z9EHbm5MnC3IwsyQRhXJ0+DaRRcXx+/7M9e6WysFjyQajw/euWLUHgU0hBImq2wEcoFZK8&#10;N9807qQgpBZ0VBXYdFJ9b3cymk8QePb5F+UE+nzfoAn9qnU7NKOt4QefghJbyn5EoXugxl0cGuLd&#10;F3biQQib1p0AU37ehkiQ2AWi9qPJS77pJjmK6zgMHAAy0ALEPvighN3/gAQ99JAEoq/Gwc8FM2cr&#10;wpbNXygTxoyWPr0/sqlswrgJMh0KHDZoUDmKhXdDqDRN2O+DLG0b166VLBJGsrgGNZrHpIQkU23n&#10;Zdu6DVIEJWYlJovAqUszhP/wF4o0RpQoDOXnSB5B3/cWFEYCH3gAigNhVOM7UB7JewPkstvAuy3s&#10;98EHnu7QUX5s216+QyDz9dOt5cunnpbDIPJzDsoCX4DMwzjvUVScoyDpEJq5gltukRNQ07c45zHg&#10;MJS/HX4rDUQlPPCgRIO0gPvuEz9se9arp8haPGeeLFuwSFatcBKn5csNlSEgGT1ytHwy6ROZNX2m&#10;TJsyVUeQ7Jtpwn5fVlaAIAREpYGUFJCVDCTGJUg8QN/2+Z59shqBSi7UVx4ULGf69hVBbRc0OQKH&#10;LnffjcCkrqFC3mgmaShMBTahvCVGFaKg5d575Qx/r8hFZPoCgxuo9Bl8hu9Rym2L5hdN8TkQcBaB&#10;0HH8rxzh+n5WEP6Px0R6Bvge28eg8i8R5R555VUpx29jcfwUNIkRIMv7nnvEAxViBZo9qmvFwsXi&#10;vHSZjBkxwqayoVDZ+LHjlcrmgdgFc+fpJpKdapL2+7OCrBxJBVEpcYmSDKKSgMTYeImLiTPUdpaR&#10;5HqoLUfysG+dr69UeHsbQQj8hDyESPKf/zQiSjabmhAdbfKzJlETyeZU35zWkSm3uV9D/5epFSQM&#10;6Un8/ihI/gw4CSV/imOkQ9lJICsZzSFV5jR6tKwaN06c5s4Xp0VLxHnJMnFb6SyLFy60qWzUiFEy&#10;eeJkmT1jFgibL4tALoqFpLFzzebx92c58Fep6J8lgSgiEcQkxMRLbHSsIu782TNyeP8Bm9o2gLQ1&#10;Pj5S5uEhJ3v3NlR2//0i//q3QWLbtihcFDr7eIQmw1LoNljJtO7X0P/RwHHOA2dwzONQ5kH418NU&#10;N4KgrWhS46CyTDTXcSAxPihI3CZMEPdJkxRZhCuaxYljx6IT3VM+6t1XhgwaImNHj5Vpn0xVKiNh&#10;FtIYQTIQ+d3Z/8tA05isyQJRRDwQGxUjURFRhtrQb9tu+rbVoWFKbau9vKTE3V0qg0OM/lxdKE81&#10;k1AbIjg1tKM75zURZyXkUuB/TZzH8U6gOT0M37cbPvYoznGia1fJrltXktks4ppicH2Rrq7iOXmy&#10;uM2cJS5Ll8uq5U7i4ewi8+bMAWm9VN9s+NDhMhEByExElPPh70jY4mrSOJbGkP/3ZTu3bpE0+jCS&#10;BZLigbjIaIUYEBYVHinR2D538qQcOXBIqS0HJG/085M1aCJJWhEKpxiqW419iiD6rjZQG3yJQ8Vp&#10;2JNinzoCjn8KZH8Jf7cXhPHFkb2oIOmoKC7jx4szVES4oEn0AGE+U6fKqmUrFNycVsq4UaPk3W7v&#10;Sc8evWRg/4GqaZyCAGT2jNmycN4CWYwghZg4fvx5FA+DEd7V/30FIhXFJUplJCwOJBGxIComDGQh&#10;jQyLkLCQMENtp8/IjvUbldrWBwdLldlEFri4SD5QBALLQOT6sDA5lJWFAgZRDCrYfNkr7krA32qY&#10;/2XwwchyH6LXPeg7BkI1XiCGTaDr+AnwX+OVD3NFs+iN/Z4zZogrFOa6YqV4uqyS2TNnKtJ6gbTB&#10;AwfLODSN06dMM5pGkLbEJG1hdTDCe4+/r2AkNz1T4qEkEkVEh0YA4RIFRIaESwQQGhQqIcGhcu7U&#10;Kfnq08+koqBIcqHOdSCtHKQVrloluajFeeioFri6SbGnp1QGBMqWmFg5XFgoApVKUbGhPkaIJEAT&#10;SNgTpGH53anWbeRLhPtbJk2WorBwiUG4HjxvnvhOny6en3yiSHObOFH5MLcJE5XK/PCdKxUGwtwR&#10;fIwbOVLeevNtRVqfXn1k6KChMgFR4wxEjfNN0tg0Lp6/SG2jeEgax9J46+r3Y1nom1FdMSQLBEVB&#10;VZEgKCIoRMKB0MAQCfYPEl8fNH00M5IsRGd8nX+AVJA0qCx35UrJXrFCcpycJA+fC7G/3N9fqkJD&#10;ZXNMjHyamyfnduwwjmFvAQEiw4eL9OhppPBHJPrkd9/JscOH5RC6HJvzCiQf50vCsaMWL5bguXPF&#10;H6rxmTpNvEAafZcniPMwQcK84csUYU7OSmUzpk0HaZ3k3a7vIgj5SHWoJ4+fpPzZvFlzoK4FiiwV&#10;jFSTxnuQvI31+7Ek+LIYNIGKLCgqAiSFBQRJKIgK9guUIN8A8ff2E29Pb/H08JKzKMyvPv1c+bZs&#10;dA2qEIwUQ2n5UFk2ar8CiaOfQ1NZHhgoVWgu10VFyaa4ONmSkCA7UlJlT0aGHMzNlc+LiuRISal8&#10;WV4uh4uL5TN83p2RKRvxu8qICClGBJgLElNwjnhUikgQFjp/vgShWSRpvtOmic+UKYo4L/TFvLFN&#10;BM6aJR4mYQw+JqHJfPnlV5XS3oPS+iLcHzF0hEwaP1EpbS5IW4BAZCFDfhJXTRqfEeEN49+HdevW&#10;rU48VBYNwpSySBaICvb1l0AQ5efpIz7unuLp6i6uzq6yYpmToYzz52Vr1Tp1a2sNmsFyd/g1FAxV&#10;lrVsmWQC2VBeAdRW7OMrpVAcUYTmtBjByvr4eNlbUiKfb9woR7Ztk8PA55u3yGebN8uB9etlT2Wl&#10;bAV5q5OSJAekxYGsMCiLCAGoMpIWANKoKF/4LgYcVB1T7vedN188VrooeKPJHj9mrCLtzTfekvff&#10;fV/6IXIcwchx7AQViMyYMl1mT58pc2dScfMV/vrXv7ZBMXFAlPcgfx9+bQ1qN0mLQnMYHhAMwgIk&#10;CGT5e3gjox7i4eImLstXwjkvVo56xrSZMhW18swPP8g3XxxRvi0rIVk2Um1QFn0am8jMpSAOisuF&#10;Ogrg30hWIX6Th0AlE2SmgdQM/LYQzWJFdLRUgZyqlBSpSk6W1SC0AE1qOv4Xu3SphIGcUKgmhJg9&#10;W0I1cdgfCHICEWgEgDh/pCSQaQiDE1QyT+dV4rUKhKGD/fxzL8jLL70qb6N5JGl90UcbhI710I8H&#10;y/DBw2T0sJEyYcw4mcpbWWZzOWrECKqNESSHaNjJ/u2jyJK8fIlF0xgJlYX5Q2HwWySMGXVDszIf&#10;Fz5+1FgZMnCQ9EfNpB/gXQRt7LcVIJBZjaClEqQwICFxWSAuAwWeiVQTV4wmrhDNJYnLgl9Kx3cp&#10;+E0ymruEhQslfsECiQVi0PRFA1EIMjQiCOyLxPcRQDi2FXkgMRhkBgFUFwkLxW/9UWm8kQfCF63A&#10;RDSNL77wsrz+2hvS5Z2u0v397tKtc1d5561O8g6ay66dOsuHIHJAn34yEuqbjCZzJm9pzZqtm0g+&#10;ckC/9tvfh8xDgbNpZLMY7OMvAWgOSdhyKGv0kCEyevBg6fX+h/J+l3fl3S7dgHela+du0g0+gQHJ&#10;8cNHZU1RibpLso1BCYijb2NQkgOQPBWcYF++m5sUsV+HZpJNZCHUV4DP+SA0h0RCqRkgOB2EpgGp&#10;+E8KjkEko9lNhHLjQHIMSI4GyZEgjkSGg6SQ2XMUcWHYDl+wUHzdPMQXLYUfmvbp8HXPP/+iUlmn&#10;t9+Rzp26yEsvvCTdu3WTfj17ysCPPpK3X39Tur7dWT7oiq7Ahz2gvKHwgRNk1vQZmjSOYvPOyG/f&#10;RKYjbI8KDlN+LNDLV7xcXCUcBfpx714yvH9/WYpmJgqBhA8Kc9TQocjcW/IOMtcJ0LZ/2w6pKCyW&#10;wqRUOQT/sxX/192AglWu6Lt5SBE+F4C0fBDDtAAkEUUgjM0mQfLy8Ltc7M/Fb7Lx20yQx2Y0HaSl&#10;UplAEshLWo4U2yQyHkQmorlNNkkNRksRgKCJLUawr58sRB5effV1eRuqYhDy9uuvIy9DZDZ832Ko&#10;dQHU9H6XzjIGUWu3d7pI9/c+kN7de8oIRJZsKlFMJI2P0jEY+e2Vloroj1EjSctNT5d5iMR8UVju&#10;KADnRYvFecpUifHzl3j0izxQ44cMGCCdkPHOyJxSG+3sedkL4tYUlaIbkC05IK8QnfX18JW7QkJl&#10;Lzrhu0NCZDPSdcB6bBNr+ZkpUAWsCQ6R1aggqxHYVID8cvg7Bi9lSMuQlqAyqJTBDBRa5OUt2Z5e&#10;kgSCYhHpRiPyjQIiEf0yP2E4jhPIfBPX2wWtA/tmg/r1l3loRhfPmSuuaEpXII9LELAsgFLffecd&#10;BCEz5X2ltp4yAO6AzSSKiaTp21nsr/12pPn5+ExLQeGybxaCsP4kQvmD+/crHrwQcbksXiLBo0ZJ&#10;En1ReLjEAZPHjpU32ZSgqeyGzNnsnMjRQ5/L3q3b4ec2yqaKKtlcuVbWlZTLWmB9WYVKKwtLpKq4&#10;TNYAFQXFimhuE5XYLs8vkvK8QlmN75iW5ORLaW6BlCItzs5TKSsGUZyVi+g1U7JRSYjc1AzJATLR&#10;70yKiZfE2DiJioyU9977UN1j7P7++4owZ6gxFIp24q2uZcvFafFSWYomdSGIfL9rV4T9c6TnBz2k&#10;LzrfbCI3btw4GcWlb2f9tsHImrJySUbmePdjIRz6BITEE8aPl/loMvLz8uT0qVOSBgceQPTuLTmI&#10;7nygwv7wAezndEfGxiFcvmLjfCRnwS5nWj2D9PRZA2fOynmk50+fkfM/npKzJ36Ucz+elNPfnZBT&#10;336n8OM338rJ49/K6e9PqO3vvzomJ459I8ePHJVv4FePHvpMjhz8VL44eEgO7dsvWzdukgpExh9C&#10;McMRFQ4dPETc0NQWZGerS/ns4EHZsG6dFBcWSiZamDTkLQNpWWmpLISf7N2jl/RHwMU+3ASQi+Ki&#10;2vhk1m9LWgU6tEkxccj8MVkG0j4GMZ2gohfhtJs0asQbplJUUCCRCJtX9OiBGp8LH+HLoXh5vxtC&#10;ZmRq2tQZqhB+b8aB28iISPlk8lSZP3+hqoy0rRs2SHx0jCxbslSmTJ4so0YahA5Es9+/bz8ZAD/O&#10;33IUoE/P3jJ6xCiZPWOmJo3PQP62Y2tFuXlq7OwcMvgdau6h3XvFCbWsXcuW8myHZ6V1q6cUeW4I&#10;KL48fFgqi4slHD7nk4kTpQdCZg7Pr0AfbhWizd+bHTl8RFascBZXV3dZheCKN4mr0tJklZMLoslp&#10;IKSPvPnam/IyugEvPPuCPPfMcyp95aVXVDdgYP8BUFtvFUXOmWkL+3k767cdWyvIzlWPFmxCM3H+&#10;5Cn58fh38jU6zOvgf3ojHG7ZuLF0bNNe2rZsJf26d5cCKM0VEds01NC+6K+tWLpC3BFWuwE52TmS&#10;jA5yCjrHmZmZkofmtaS4RIpBNFFSYmyXAKVogviZaVlZmdpfVFRkoLBICtFkFULhBQC3uU9/z8/c&#10;X5BfoPbzPPn5+ZKTk6Oat3h0zMPDwiQoKFi8vHzEGxGxN7ox7ohGgxHEjEQXZgm6BZUxMbI2K0fy&#10;M3MkNT5JosMiJcgvQLwR6fIxhE5vvmlTGm9tobhI2m9/O4uPzPGpqyOfWWb6PnUWzeVx+WzvAUmJ&#10;ipXXOnaUj998S15FjeyPjmcMHHvnTp3U3QJPkOWLgvH19pWgwGDZs2u3rFu7TtZWVSmsW7tWqtas&#10;sX3W21WW79dWGb9ZU1kplRUVNlSsJlbLaivKV0s5SDZQbgLb8F1EKSpCEUjNzsqSQPQ7A/wDxR8B&#10;VgDIiANJjuzzA5/K2tVrJJ8VODFJ4tB0hoeG4v8B6jYXb28tXWh7KUPfzvptfFp+dnZmNjrWtucb&#10;rYY44cTXIG7fAdlQWSUrFyyQCah9A3r3lRWIKEcNGy6eq9zFD7U40NdfgnhjGaSVl5bJzu07ZJfG&#10;DmKn7NbYSey6CPwN/7dj23aF7Vu3VWObZdtu37YtWxW2bt4iWzZtlo3rN6jKwKfIOIwUjNA/KCBY&#10;QpCWQokODYHRvp17pLJsteRCeWnJKRIfGwt/GKFGtDmu5rRshRQXFKSj2PTtrN+mg70dGc1EeKye&#10;bXRkyMxXnx+W7YjCStEUxUdFySJElb3RTHrBTwT6+EkwanAICAtDoYRzKAddhziok4/g5aMyrI1P&#10;lD0Iuw8Be4GtcXGyISFBqoA1ColSGZ8gFWjSyvFdOX5ThppehrQUBVcaAzA1UYbfMC3H/vLIKClD&#10;wRYi2MiBX+bIexLOxxH2iNAICeMNA/TZNMLRF82ET3Nkp384qSrVGqi7EHldungxWg9vmTt7njg7&#10;OYsLsHTRIqqNpP12T2dV4QIzUownidNS083Lv9BOfHNc9u3aJVvWr4fvS5DBAweKP5pDDtkQYajF&#10;HG+LQAFxsDSK43HhURITES1xQBa6EhVQ4A7/ADng4ysHEXnuQgd5Cz6vQ0CzRnWkA4xONKBubwFF&#10;+A1RaKa85cWRgmJ0qkvQoS7h3RUPT8n29pFUVJx4EKIeiyDMkfZwXE8YyFJQFSpMdm7dKp8i1Hdk&#10;36EbsQd5DUGHvxQ+dgEiTlcEWO6AGwIZF6eVuonku2q/TQRZnFcgqVBESmKyem6/qLDYvPwL7Yfj&#10;x2UD/I6Pp6cayebwDcfcOEjK219RatA0XI12xyjCoiSWpEXyOZMYScG+AnxfBfK2w8fs8/WTQyCA&#10;JO4GiduBzSCFT3fxQaG1IIZPeVUSqO18BmWNl5dUgqQKBAmlnl6SD5Vn4ljJuIZ4PhahnmWJVhVG&#10;kYZroerDcX3hVBl+x23uYxRMUqx27iz8+Pffy6kff5Qd27eLm5uHeLh7iZcH4O4pHmpYapU1gvxt&#10;SGPkmJoAwhA58cHUZBCYnJQq3333nZkVPsZ/TvLgC/LQIVWEIMLiYKkiyEQs9sXiOwULWRrxaC6J&#10;FBRsLn5TBuLXg/gtAYGy089fdoO8PVDMLihoJyrGdpCzBdgENa1HuhYkraa6QFQeiMrEf5NxDQk8&#10;V1SMxOIcBEmzEYdr0sSxFdDgPj7zkoZKun3LFtX5ttp6RNF+UK6vj78apfdBq+Lj6Q3ivMQDikOx&#10;kTTeOP5tSMuH0zWeKE5RijOe3U9XTSVTvhGaDFL5nX6IlR3xRBCQQDJQQEzVZ3Mf08Ro/MaCBBO8&#10;rZQUmyDJBI7Fe57p2JcZHSt5+G8uFJqHAs0DITko3CykGSj8VOxPATm2Y+E/CuZnXSlYQTR5JIbE&#10;KeBYJCuKlQ37VcXif/BfPtMZD38YiXOE4TdEKMgNQcVgcBWAIMsf5DFCpuJQbCSNz/b/Jvb/VheX&#10;SWFOvlBx+byHl50nhbno++ShX2SC3xfxXh++K+CTxelZkg1Ss5LTJB2EZoDQLBDMlEhnCrUq4DdE&#10;JlN8ZkpkI/jhf7J0qpAhmUj1b3ictAQcD/9LiU9WKVsFVcFYkfAd96uWIi7JTPlkdKKNSKZa6TbF&#10;Y18iKg0rD5GC/yWhpUnE/0hePPbF4TcxqCSRIJzBDCPPYPjuQCgQ5fabEUb7f99+++0us1X445pe&#10;LeoScyyfOX1afX/65Ek5c+qU8ltnz5xROH3ylPJnvMd6uXmaDx06NIblZhTfb2RLliy50dPTs25A&#10;QMDTQUFBHZE+7+MT8DxTPz+/F3x8fF4k/P39L4De/3Pg4eFon4cN9t8Z31u3a/7dT4E+tpeX1wso&#10;k+cJX1/fZ4EObm5uLWfNmvXg0KFDOZvBb2+oQP+3Y8eOGyorK29at27dzZs2bbrFiq1bt97qCEVF&#10;RJHdPvvPNX+n92nYf2f9/lKf9bYVV/IfR7+xzzvLo6Sk5MaUlJQbWE5mkdVardVardVardVardVa&#10;rdVardVardVardVardVardVardVardVardVardVardVardVardVardVardVardXaH8T0I9bWR625&#10;rUGzfrbfX2u1Vms1mL1ofg1Yzf5zrdXaf43ZV/zfG2qt1v7Q5qhSa/C9IT1pot62h/131v9fS9Ra&#10;rf0hzFHlJayicQTrssM/Bfoc9uf9KaA52ldr/0P2f+3//e/6Hz/xxPCxTZrkL2zd+puVHTqIM8DU&#10;CicTy4G5bdp8O7pZs8J+DRuOfAr/53GMw/2iZl85CasYCAqKU3D8EuCxNOzPUxMcXePVoNb+yPZu&#10;3bpzPNu3P+8NUXi3aydOTZvK9AcflFF33ikj7rhDht92mwy99VYZcsstMuTmm2XQTTfJxzfeKAP/&#10;8heFAX+5wcRfpP8NNxjgNvap9EbiRgP4rwKO0x/HG4DjDrj9NhmI8wz6250yHudd0Ly5LMd1LG3f&#10;Xhbjul6pU2emeamOzL4y2lduLQarSPTiw0ztwSkwCUffXQ7Wc2hcayHW2u/NlrZunRMAMfm1bSsL&#10;Hn5Yxt35Vxl1260yApV+GEQw+IbrZdB118nAP/9Zpdw3GiKb+Pe/y/R77pF5derIwkcekWWPPS5O&#10;Tz4pzo0aiUuTJrIKwjTQTFY1uxguF6C5uEBIxEr8ZxmOseiJJ2Q2jjsVIhv373/LUIiOYuyNa+gF&#10;9IZwP8K1fITr7IfrHfi3v8lE/H4p8gEhypimTbOQPVY6a6W1isuRKAhOzOEInLr0auDoGI4EaxUg&#10;oRsB63VbYS+qK0Gt/Zp2/vz5O4MhqmB4hkV168r422+XMfAgI+Bhhl1/nQyBmAb/6U8yFBV5LLzK&#10;DFTwhQ/VkZWPPy7ujRuLJ0RDeCg0taXudnAjmlTD1QYIUAECtIOLPXAMZwsoQAPNZCXEuQLbSxo2&#10;lFloHCbcc68SYp/rr5ceuP4eyEdPbPemEJG/fvhuzEMPyhI2JhDh1q1b70ZxsJKz0luFYBUKFyi4&#10;qQZw6tmrgf3/eWzCej59DTWJ0JH4HInqSlFrv6RtnDChMgLicoe3mXTH7TIeFW8UwrfhqIxDUSlH&#10;wTN88te/yoL77xfnRxuIJwTljUrsjQrN1MuEJyq/F8DUE2LxaHwh3B3AzYbGKnVF6mqmqxQgugu2&#10;DbhY4GyCXtLZgpUKEB6B6yMY3hIr8N3iJyFCeLhxd98tH6PRoAC7E/SIaFj6oBz6QoBT4TkXQXwJ&#10;o0atR3FZxWAvFi4ywcne7MGpg68W1v/zuIRVkFqEWnxWL/hLC6/WfqqdLy4eHA1xecATfYIwb/xN&#10;CPdQwUZQWEhn/uMfsgyeygshmh8E5YvKqYBK62PCG5XVGxWc8LIBXk2jkWUb8MBnDXc7uNnB1Q6r&#10;LKkjuNgD53NG6swU17XSlpowRehkYgVBAQLLgbloUCbce58MhtAovg/R6PRAg9MbYehHaIw+QblR&#10;fBXe3qNRnBTG7Sa41i3BRUIcgVM/W7e5shlT+21C/04fk+A5rEK0F6Aj8V0rj0fUmiNL6NhRYhAe&#10;zYSH+uSWm2UsRDUaFWkCWvDF990n7g0aSACEFYDK5k+gAvopNBFfVFDCB5VWp96ozFZ42dBIpZ5I&#10;PRsCTAEPbGu4W1Ib8Bs3pFa41oBVDuBC4BhKbGqbgmtkiM6yvVIDeSCcFJpAdE1kBVJ6PAMUXzMl&#10;vkU43jSE0yPQCBmezxBfH3jDj9BvXYhynQfxoZgpGIKLu2hw3WINTtmt00vB+h/rsfTxrUK0ClCL&#10;TwvQUdh5LcRXa5kvvXQmHhVhFvpcU266ScahhSbm33WXeEFcQahIRCCByhWASuaPCkf4KTRW8EXl&#10;9GVqbvsA3qiA3qjACtwGvCxQQrPAA/2masE1RMhqAfYxddPAZwPGtiv2KeBzNSzCw3cK2FZCs8DZ&#10;kirgeleq1CI8E04apgCV+IDlKJflKB8Kb5kSX0OZWqeO9IWns3m9W2+RPgy127SRRc89dxbF/08T&#10;nF6d4IzdeluDfULCfr8G/6OPQ1iFaC9CekPtAe3Fp4WnxXclwrta8f3v2YlDh15PQSu75J//lOkQ&#10;2CR4sKlIXR54UIJQkULRWoegwgSj8gShEhGBqFBEACpZAH7jb8IPFVPDFxWU8LHAEFlDA6jsXnbw&#10;rAEeFlwgOhM20dnBJjoLbEKzB67JBakCrpOpM4FtK5TwzFSBYkN+bcIDVqBcDEB0FvFReMtQnjPr&#10;15eBCMeV8BApUHj97vqHLGjXTvJTU/uCFi7PSXCRJZ1aob+34h4z1YK0CpMi1EK0ekN772fv+Rx5&#10;PUd9vZ8iuv8dy3722fMxzZvLXIQ209DSzkSr6/bggxKOChGOChGGNAwVJBQVJQQVJhiVh6AAA01Q&#10;aAGocP4m/GxoKL6oqIbgjG0fExSZPexFd4HwnnjyItFdJDj8Rm+7YdsmOGwbIkNq264WXU3is4nO&#10;BEVnE5+JlQTyp+GkUyU8Q3wrNFBuyxUM4S0zhbcE25PRqPVC+X/ImyzgoA+iihn4bm6HDudBE5dX&#10;1eBCWdbPVvzHbpuwFybFaBUgYe8BrV7PKj6r17PeaLlcP8+RyOzx32u5HER+4AGZe/NNMg0Eu9xz&#10;j4SjQkQ1ayYRIDkCFSEclSAMFSMUFSSEwPfBJoJQoQItCICYlOBQ+Qg/C5TgLNCCU6JD5b8A3Ad4&#10;YVuJDekFwD4PpB5P6BQCuwSU6OygBOcAq5ji+Ep8/MwUcMG2TXTYdiQ6m/AIlINVfDZQcBBgtfAM&#10;j7eMMIU397HHZPCddypv1/PGG+HtbpWRdR7SfbsHTVBwetsK7ncEe0Hae0UtQKv4HHk+R8Kjt7MK&#10;z5GncyQue/z3WWHHjuJx992yACHiXJAZgj5YLAQWAy8WBcIjIbAIkB+OykCEoWKEooIQIagwwSaU&#10;2FCxgiAypgEmbGJDpVTQ20h9kWr42ADRIbUXnRKbBReJDtBis+JKBafhSHSEEttFMIWngTwp0WHb&#10;oeg0UFZW8a3QUOKj8MwwU4nOEN5ibI/+97/VcIIKMRFuDrnvPplviI6L0/0U2AvSKj4tQArPKj5r&#10;2OlIeDrUtA8x7QV3OdH991g5RBZer54sgsgW33KLxEBI8RBZHIUGcqNBchQIjgQiUAHo5cIoMlQK&#10;jRAIKxiVhwiyQyAqXIAJfwtsojNhE9vjptgsqRIaUxM2sVm2ldDwWcND4QlDbNh2twL7FLDtZoKf&#10;ldD4GamrTjXw2SY2bNsL7gKxWUDB2YSnAJEhVcB+q/CcUI4XiI5AeS8nKDoKTgkPISbSifffb3o6&#10;Q3TjwOPc9u0ZXjoS1NXCKsCaxKeFZw03KTodZmpPp/t19jdT/jfE9kN4uEsROtwrbrtVFsGTxYLo&#10;xGbNJR4hSxzIjAWx0RAeEQmyIyGwCJAfDhR176EWa7oi+/Y7iWj1lGPBodLawM+ALwRypZb+VicI&#10;7glDdEg9uY1jGIKD0Cy4Uot66WVTdE9AYPjf6TPmN5e2yjlzlQhdAIpv/ew55jdXbt9u3ChVi5dI&#10;dKd3xL1FSztvZwoPfFhDzCUARUdP1/MmhJd33C7z27SR8uDgANDsSEQ/FfbC0+Kz9vW0t6On0307&#10;ejktOIaV1pDS2odzJDTij21VzzwjXv/4hyxBixhat64kw4slIVxMAHHxEFkciIwFqTEgN/P5F8yq&#10;8AvZuXPij0qs4WdJNa7Ugpu3hKej2C4EhWbF1YitcMhQJTSNU0eOmN9c3lbh9xqeTZqZe38dWwSu&#10;hv/jLjGGDW6V/nfd9XNDy5pg7Qfa9/UoPO3pdGhp7+Hs+3CXE9wf086fP393JQhYBTKcbr5Z0uDF&#10;UiG0ZKRJEFoCQ0ggAcL7NcwqOiW4xwxcqVFoSmz4j73oPLHPKrgrtb1ePuKG/xp4XD6PiDK/ubzR&#10;Eyqx4b9Mf01LHzxE3UiZ/WgDdfeyF7oF9HILEb1MmDDhKdDvSDg/F45EZxWcNayk4PSNEwrOeqdS&#10;i82R4P549nX37odXP/20rAIJgehgZyFkTKfYILJkeLIkiCwJwvu1zR8V2gAEh9QPuFLzwW+9LfCy&#10;pAaqhXel9u2aKnHHf91NsRUNGGh+c3lbhd9XwxAdhxh8ERJGIzzNx7F2OLvI8aJiOfXll3L2xAmR&#10;s2fNf/98s/bnhtx5p/E8Jvpyc596SoL79v0c1cCRYH4urJ7O6uV0WKkFRw/Hmyb2/bfLebc/lh14&#10;+eUzRRCTG8LGSMT3ORBVJoSWjpAxFcQk47srtrPnJBz9knD0S4gwVOZQIMSCq7HPQsMsgntc0l59&#10;zfzm8kax2dCAKTycgkVsSD2BK7YjR02xPS5uOGZY23bmF5c3V/xH42LhIUXZuJifXbhPfQaYAs5m&#10;yn7fTzF9I0XfuRx7zz3S84brIbhbZRr6fEueffYMqoMjwfxcaLFZvZwWnLUPZ+2/2YeTNXm3P459&#10;1rHjuaKGDcUdrVzY3fdIHoSWBaFlgJA0EJMCgq7UIlERIkyEAxSaRigqDRGCykRcjQWgUivgf98k&#10;Jpl7L2+++A/h0+AxQ2wEjsHU6u2IK7Zz58Ud/3fHMQnebLlSoyd0xX8vAPatQnqh+KpB8SnBmelP&#10;MSd4zwvuXqLxVF4OPE+47z712s9H8HBTUQ/mtm59DtVCi+SXhL3grB5OC07333Q4eSXe7Y9h53r0&#10;+G59q1bideON4nvHHUpoOWjxMkFEOghJuwqhRUFQFJtGOCoGBcc0DBWFCDWhxPbFF+Y/L2+BqIxE&#10;ACq3fPeduffy5vvoYxcC/yeU+PCZ8MY2cTXmjv/ZcBX/LR09BgJ77GLBmaDobOLTwGcK7Twihqs1&#10;r5atlNAUICSHggPfo/71LxVSUnDzUB/ihw79EtXDXiy/BBwJzhpO6nE4q3e7XN/t92/nz5+/bV/H&#10;jhJ4yy3idt11UohWLg8FnwOPlgki0im0kydN2i5tMRBVNEDBRUFcSnBII1BJIig6pPaCk1OnzX9f&#10;3gJRQTWuxvwgBsL30QYmsF2/gfhY4G3iaswDx/HA8dxNXKmd+vprccV/CTclOntQdI9BZCZQTkfT&#10;M8x/X7ltXeksK+FxbeN1wEWio+CU6JrIEqR8vac3BXf77bKobVtp0aJFA1QTR4L5ubCKzT6cdHSz&#10;5HLe7fdvR555RqJRwB5/+pPkPo6OftNmEFsTyYHQslD4GSDkSi0GgopBxYhGGoWUiDRhCO5xCUdF&#10;CjMRiop0NRaIyqlxNeYHEVFcfhSaua2hxFbvUQgNQHo1RqEp4BhMr8bcKDQrKDKkCnobadRzVz+k&#10;cv7MGdWvs+IC0WnBKdEZgtOPf8199FHp+ec/S5+bb1Lv0HH6BlQTR2L5uXDk3fQdSu3d7Ptujp4s&#10;+WOI7Vxg4KZ9rVtLCAer7/qnlEFoxfBqBSj0PBCQQ6F9fmVh3tmjRyUWIouFoCi6aKTREJQSHFKN&#10;CFSgcA18d6W2a9ZsCUIFJAKvsmJTbH4Qk5FCZBCVgik0JTYzvRrzpMgsuBpj6OmGfFwElAvFR7H9&#10;FDNuqlj6eBeIDkKziE57uAsExxsmDCcR5fS99VZZgHCyYN68XagujgTzc3E572a9M2k/0P3HEtsP&#10;zz4rCQgX/OHVKiCwchR0CVLekSxo1Ehyr8KrnT18ROJBcBwQC1ERMYC9RSnRPaZwNRaMiqgRdJUV&#10;2yY0CswOWmwKV3lcis0T//PE8bl9NeaO3+vwk3DDZy24n2Jxr71+QR+vWnAGnCE8LTg+Dmb1crZn&#10;LpXgmsg85Kcn6kSfG/+i5kdZ2qHDr+Hd9HCA7rvxRokOJf/YYju/eXO7r1GIMTfdKKn//Kesg1er&#10;hNjKUdglKPRCFH4+iLgaSwCp8SCaSHzyyoV6OUto0UpCUBmJYBNXaxSaPXzr1TcFZ6RXY19lZYsX&#10;/qPEZuJqjJ5QCc6CU5VV5rdXbud/+NEWctr6eAoQGYVnFR3EVu3p7AVX7eF402QA3xiAd+t/221q&#10;NjD/Zcu6odo4EszPwZWIjZ6N/bY/rtgEXu1Ak8YSff31sg4FvhFiW4u+WiUKuwwoQcEXXqXYaAlK&#10;bI8pxAHfxMeb3/w0K/uwh4SiIhJacERln77mL67Szp+X7zdski/TMuT8d9+bO6/eKDQrlNjOnTe/&#10;vbwFNmsBgT2qRBfZ4Rlz79WZrY+nQZEhtQruQi9nhJg2L6fFZgpOhZTgnm+Lj//Xv6UXvFt/hJKz&#10;EOUsevrpa/VIV01hpFVsl7oj+ccQ24Z775E4dIZ3NWsuW+DVNqCQq1DYqyG0UqAIBGx8+RWT2l/f&#10;eCczDBWSCFWA6FCpQ0xQOL+FeT9SX7wAb3hEQ2xM68uPZeXmLy5v21e6iAf+S1wzQ/l8npouKd17&#10;iGfjpjV4OfMtA3o35eGM9+bmPPyI9Pq//5N+N98sI+65W1YYoWQdwF4wPwfaq+kbJBSbfoTL2mfT&#10;j27Z343UQvv9i63q73+XJIhtT7Nmsq2pIba1KOgKFHgZCr4EoODk+xMme7+uZbTvIOEQWTgqZJgJ&#10;ik2Dgqv4qR7upxg8lw9FZg+KDenepcvNH17ezn917NqL7QotsG27asGBe05ItBRC7APP1g/h5GDU&#10;E1NsjgTzU1HTWJsWmr4b6ejWv71X+/2LbRMKMQVi29u8uWyH2DZBbOsgtkoUeDn6XKUo/GKQUAgc&#10;W7zEpOa3sR/KKy4QnSG8+jbhHUtMNn/5y9v5b79TIrOHvegKP+hu/uPKzBPXf7V9vWthp7/+2niv&#10;DnyrOVL4mg62h9x8i5p2fdhd/xAnYwiAns0RHInpcrCGkNbb/hSbHtS2DyFr8mq/f7Htve8+SYPY&#10;DkBsu9BnM0LJxvBujZTgVqPAS0FCCVCEcKMQrd3J0DCTol/XOGAegcpJwYWjYodhOwxpqAb2hyAl&#10;ohs2Rg268sHyi+zcOYlv0058H65nAMfU2z7mZ6ZKdDoFolo9bR7gyoyhpyf+9/lVPHp2rUy93Aq+&#10;1Uxh4J/zXY7529/UjZKxqCcrLy02DUeicgR7odmHj9YB7cvdGPljiO10y5aSe911sufxx2UfQskd&#10;ENsWFPJ6eLcqFHolvBsFV2YT3BNSiH5UAZCPuD8X2NGz9+WfSD99RvZ8MlXSccxEhIWJ6HslKDwq&#10;8RBJHFv3L4+ZP77YYtDpj0SljMTvIpBSbDql4C4QHaBFRwSbCHrYQKBCPQnEPqYBJvwdAb/xQ+qH&#10;/6gUn20CBC4QnhXY541UeTydAqqfZ6ZWUHAXAXk1UB+hpvGZqQ49CXdrivL0fqKhRDzzrJSMHS/f&#10;lJaZpXdlpt4uN8WmJqBFPRh5xx3y8U03yRI0xivatLkSsRGOxGXFpW6KWMNHR4PZf8yn/s+NHv0l&#10;BbcGhbn2n/+UT1Gge+HdtqOQN6OwN6DQ1wFVIKASRKwGyiC2UqAYIisCCho8LvlAHpADQWQDWUAm&#10;kA7yiTQgFUgBkiEuIgmVI9FEAkDBadHFoUJZLQb/i0blizKhRAdQbFpwVtEp4aGCEyEWBFsQZIES&#10;ngWXEp8hvGpYhafFZw8lNm7juvS2Fp8VjsTnUIg24VmAMvJAuRrDCRCfSg1w/E6N44ETNWCuYLyp&#10;wAei9ZvmakoHcK3mxQT/XPOgP6KeIbfdKq7walHvv/8Nqo0jcWlYBWX/WcORR9O3+q3PRF7pQPYf&#10;Q2w0ee452f+3O6X4+uvlqxYt5WAzQ3A7ILitKPBNKPgNIGAtWsw1IKMSoeRqEFMGz1ZCwYGwQiAf&#10;BOaBzFyAossCuUQGiCYM0T0qqagYKUAyQMFdJDpUJiKOwOdYpDEmKDgNJTp4GyU6VF4tPCU+fA4z&#10;8UuIzopLie9KhKdxkfiQl4uFV+8C8TkSngdTlNMFwiMoMDvRGYPnxtMpFJx6NcgUm4JFbFz/gKv9&#10;DES9GIlQkmJDdbEXlxWOhGUPqze7lND0IPbVvMv2xxAbvduGv/xFDiOU/LJFC/kMgtuPcHI3BLcT&#10;gtuGwt8MEig6jsdVARUQG0VXCrK06ApAYj5QLboG8HQNJBNEa8GloyKkARTdBcJDpUl8BKJDmgBc&#10;IDqAortAeKig0aigUUgjLVDCAyg4q+jsxWcTYV0DwXUfMcSHNAifA5nisxIetg1AcEgVsN9fpyb8&#10;8NmAse3LFPuvTIRW4ZlAPvW2F2ERn1WECihDI9y0F50WnhabITjjtSDjXTy+/Gqb2IhCA+dcaGQJ&#10;/jv0llvEs107cXrqqZ8jNvuw0dpH00LTt/kpNIaP+lb/pcbV7PH7NkRp11Fwpx56SNbecIP80KqV&#10;fAMPdwSC+wwe7gAKfQ8KfwdI2Ib+2yZ4uA3AWni4NRQcUEbBgbhiEFgEIguBfJCqhAeSc4BsIAvk&#10;ZwIZgFV0KRAZkYxKQ9EZwjNEp4SHihiHymYAokNKxACG6Oop0VmFp0VnEx8qfzgqfxhSAxCbwiMQ&#10;WzWU6EwYwjOgBaeFSOExtYkPoPjsUS1AE7gWX6QUokr5GXAsQENoOrUBZeJIeEp8KsTU4gMgmAue&#10;3wQv6k0FcOUBzjzAnTHR0ZPGxLXg2QNejUttjYDQpt1/v3jAq91www2OBGZFTQKz75tpb6Zvhmih&#10;6RsiVqFdafio8fu3c6+8ckZeeEEO3HqrHK9XT862ekpOQHBfN28hR1Doh+Dl9kF0uxrCy0Fwystp&#10;wYEoerlykFYK8pToTMEpTweCKbhcQIkOFSALqU10EFkaKkmqElx9JTgtOgpOiQ4VjIgHqkVXLTiN&#10;aFRgIgqVmIhUMMWHNAKfDdFpwRkItcAmvDoXii8InxW4DQSa21qEVtFdkfBwTdXCM8HPgA+27UVn&#10;hVV01SGnBShX61Mt6vlNDXDiCaEZMN5MV2KDVzMWI2mslt1a8dhjMvK228QbQlv51FN8idSRwKxw&#10;JDR7T6Zn16LQKDL9VjY92s+dWYv4Y5g8/7wQB2+6SQQhgzz1tJxs2UqOU3DwcobgmiKsRF9OhZXo&#10;y5mCqwIqTS9XDgKV6ECq9nIFIFkLTokOFUCJDsiEyDJQQdIBQ3T1leiU8ODFklCpiERAi+4C4UFE&#10;sTY8IjFAtEopPEN01cJ7RAlOiQ5i0QizIJTA9yoFlOhMBNd52BCg2q4WHkUYiO8oQJv4sG0TH7b9&#10;NfBZCc/cvkCACg4EiH1KaDq1gxae6gOaMJ5oMUUH7+aFcveCVzPwmHiBI/VmOoSm5tNEA6pWAmrS&#10;RLyawavdfLP4QWjubdte7e1+R3carSLT3kw/imUNHfWdx5qE9t8hNprqv0Fwhyi4Nm1Fnm4tpyA6&#10;hpWHIbpDTZvLXohuJ7zcdhCzBaLbaIpuHUUHsTG0rACJSnQg1SY6kE3RKU+HCpAL2ESHypEJWEWX&#10;BqGlAilAMiqTITqIDxVOCQ8pEW8iDhWToOC06JTwUKmV6JBaEWkiAiIJV7CK72HD62E7FNsGKDiI&#10;zQKKTyPIAkN41QhQoOjMFMf2x7ZNgBrYf7H47IVnpiYoNpWizC4AylUBQuOrQ/rFWP02up4KghPZ&#10;qmncGzUSH/DqC6GNvPFGCUA/jX01VAtH4rKHFpojb6ZFxr4ZhUaR6bCR3ox3HWsSmjV8vJzQiD+O&#10;1UVGleBefFGOIqQUFDZFd6p1azne6ik5Ck/3GUS3H6Lb16SZuoGyA6JjaLlF9+dA3lq0lqo/B8FZ&#10;PR3Dy6L6pvDqVYtOC0+LTgkPwkpHJUozkQqkmEiGuCg6JTxUvgQT8QQqrRIe0lgLYhQehvgMRJmI&#10;tIDC0zAEaECJD7AJ76Hq7RBsXyRA7AsisO1YhIYntIrwAvHh+i8lPgPVgrMB5XYBUKYKEJx6URZe&#10;zZgKwpx/BVxx3QS1gAm49IfQxqKhDYZH8wH37du3fxzVwpG4rLAKrSaRaU+mx9CsYaN+FOvneDTi&#10;j2fD/vrXx5XgXnpJvrvjDpEOHQSlLufatpMfWreR4/B0X0F0RyA63rU8ANHtRXi5C+HldvTpKLqN&#10;EN16JTojvKwAuUp4EFsZUArBlYD8YqAQlaEAyAfyEFLmopLkAFkQG5GJSpQBKOGhginhISWSUemI&#10;JBMUngIqagJA4Rl42BTfwwoUHQUYDUHYi08JEPsj7BBuQ10JQ2oA2/i9Ep8Jis8QYV1DiADFp3GB&#10;CM3tQKTV4rOIEHkxxGiIz74vSNHZDz9w0F0NxBMoU8If5cw31NXUEBAbpwBU829CaAHwaFwbLxBc&#10;TkQDGwa+KbTly5c/j+rgSFxW6LDRPmS0ikzfALGKzOrNHAntaj2axh/Pzi5eXKk9nNSpI/LMMwY6&#10;dIS3ay9n4O1+QIj5Lbzdlwgxv2CfrqkhOvbptllFB9hCTAiuEqh41BQeRFdK0cHLFZmiI/JQUbTo&#10;spXo6kF09HaG6AzhPWKK7hFJAZJRGYkkhYchOIKie1iBglOiQ8UmYk3EWBANgUTZQNHVtSHCBMWm&#10;U0N41Qh1CC08A8E2UGx1DeC6KDwlOgKfLxSfg34g8q5SlMUFQJkpoBwD4NECUL4BEFoAypuzkgVC&#10;ZFxTQS1ogqgkuGlThJKPy6L77pXwjh3FD0I7smZNKaqBI3FZYQ0b7b2Z9S4jRaZDRt03096MN0Ic&#10;Ce2/36tpq+RrIuPHq/6bwiuvyJm77jK2KcJnnjWE17Y9Qsy28h2E9yW83efNOSjeAv26ZujXNUW/&#10;jjdTDOExxNwI0SmPB+FVmcJbjUqghVdiik55O3i5fFQaJTwILQcVKRswhAdvh8qWjspG0aWhEqaa&#10;SFF4GMIzkITKm2hBAhAPxKGSa8SaiHnQQLSJKBORdohwgHATYfbAcUOREiFM8dkqvmoB0vMhxTXb&#10;vJ+ZUngX3Q3VQFnYgLIKQtkRgQSEFgShBcGbBaGsgyG0EAgtFGEjl/AKRyM5+ca/SHTbtsqj+bZp&#10;I7PRqA4aOPBKxtS00Bx5M32X0ZHIHHmz/02h0QqzsmTHxo0ib3cSDgkokdHLPfqoCPpvDDHV5+ew&#10;H8I7376DnITwjkN4Xz7VWr5o+ZR8agqP/bs9Zpi5A6JT/TsIbxOFB9GtRSWgx6O3o/CUt4PotLcr&#10;hOgKKDoIjshFpcqG0JTwkBIZqHQZqIjpJtJQOVNRUYkUINkEhZeECm0THip/PBDHFPuV8LBNVAuv&#10;jk181QKsYxFiHRsiFKziq+NQhFp8NhHivIYIrV7QDD2RlwuAvGpc8DQMykgBZabfZA9BeYagbDmD&#10;WRhEFg5vFgGRRSEK8UDEsvI//5E4eDMKzb15c5kDDzd14iQZPGDApcRm7Z/ZezPrzY+aQkZ7b6aF&#10;Zi+yywntj2+HDx/evHf7dvli/wHZvn6D8mo2wTF99VWRf/3LEBy3+f1LL+P7F+Q8hHeqfUf5gcJ7&#10;uo181eppOQrh0eN9CuGxf8fhg91KeOaY3eOGx1unvN0T1WEmRFeGCkNvV4wKZBMeBJdvio7IgdiI&#10;LFQ+IhNiI9JRMYk0VFjCJjxU7iQCFZppogktvHgIJO6BOhJrQYwF0Q4QxRT/Y6oRSVB8SCnCcKRW&#10;8V0kQlxPdShq6QciD9UwhyUI5J2wPQ+K8lFAmYXBm4XBm3EypQiUbSREFoWQMQYhYxTENu+2WyUF&#10;AouF0EIQNro1aybz6teXyePGy7RJk2XksGEyasSILagO9iLT/TOGjfberKZ+maOQ0fpUyP+mR6NV&#10;lJlPip8/L1999rns3LCp2pNZRffaayJ3320I7o03gTewjX18q/sF/P7Z5+Vch2fkVLsOcgIe7xt4&#10;PCW+Fq3kMwjvIIcRGiPcNG+sbIX49N1Max+v2uM1UB6vBIIrBopQwQoBJT6ILQ/IpfBQIYlsIAuV&#10;NRPIMJEOKOGhchMpAMVnEyAEkUhgOx4pQeFpWAVoD6sgtShj7ASoPCFSIxzVqRmKQmSE7guqmzEQ&#10;mG1YAgLTT8HYnoxB/gm+CRGJ8olCOUVBZJzNLBplGAORxUFk8U24tFcTWXTrLZIJkSVDZFFIAxGl&#10;uFNo9erLJ+MnyPTJn8j82bPFZeVKGTpkiNW72QvNkTfTImPISKE5ChmvJGy8lND+u6wov1AyUtMN&#10;wZ05I5/v2Stbq9aJvPmWY9FRZA8+aHzuhLCToedbb4u8jv2vQIgvwuuZ4eYZeL0ftdeD+A6b4eb+&#10;pi1kD7zejkZmP08JrxGEZ9zVXPcYxEevB+FVwOOVo2KVQXilqGRKfBAcUQgUoDIq8aGC5mrhoeJa&#10;hadEhwpO2IQHESRbYBMekADE3/9QjYjTwO906kiIyhPiXPahqb4xw7ujvDFTPSxhjgdCZHwSRj+S&#10;ph7GRt5jCJRFDDxZLEQWjz5ZPMLFBIgsCSJLgScLQbjofOedkgeBZaI/loA0An20IAjNDd/Pwe+n&#10;jJ8oMyZPkQUQmpuLiwwePERGDB9hFZu90Bx5My0y+7uMhPZklxNZTUL777NdO3acys7MkpSkFFlb&#10;tdYQHOybL47I7s1b5QsfX0NsWnQERUbQw1F8deuKdO4s0rWrSBfgHWy/BQEq8cHzvYj/PveCnOn4&#10;rPwA8X3Tpp0chfgOQ3yH4PUOQHx74fV265ssDQ3xbYb4NkJ8yvOZN1jWQHyVEN9qCI8og/BKITiC&#10;4itCBVXi08JDRc5+yPR4D0J4qOhE+gNEHUkzkXp/HSU+JUBsE0kQUeKlgN9qYWrQM+pUeUmIjP1D&#10;ax9R3x2Ng7iqhycesQ3K6+dA1YPY8EB8EyIeAouHF0tEGSTBiyVDZCmICtIaNZL0xk0kC95q2Q03&#10;SCbSIogrDyJLhSdTN0IgsoBWrWQVfjvtwx4yfdInMmfaDFk8f754urvLsKHDZNDHg+HZhsnAAQNO&#10;oFposWmh1eTNrqRf9r/tyay2ft16yUjPVGJLTEiS7dt3mHIT+fLQp7J93QapKi41hgEoOHvR6eGC&#10;NxFW1qtn/O7dd0Xef1/kPaAbtjtDgPR+DD2V+F6Wc8+/KCefeU6+g/i+huf7EmHn4Vat5XN4PiXA&#10;Zi1lHwS4C2HnDng+NbQA8W2i+OD1NsDrrQfWQnxVEN8aoALiK6f4gBJTeIWm8Oj1KLwcCC5boa5k&#10;QXCZEASRAXGlm0gjsE8J0EQqPqtt7ue2BbbPOKYOU1WISuCcFwDCIqxjhfoJGf1cqH79KAkCS4IH&#10;S4EHS4HA0iCwdAgss2EjyYHA8po2k+RHHxXvv94hFRBYGcq+AEhv317iIbIoiCwYIvOGN1uG302d&#10;MFFmwpvNnT5Tli1cKF4Q2tAhQ2XAgI/l44GDZMjgoTJu7Djt3RhGUmwMHa3e7FL9sp8qsv8NKy0u&#10;kayMLElLSZNkCC4pMVkOHjhkyk3ku6Nfyt6t22VDeYUhNC0uK+jduJ/iexkh5DvviDzysEjLlhDd&#10;ByLdu4t8CHzwIYT4nuH9OuE3DFMpvpdelvMQ3xn0+U6iz/c9+nz0fl8+1Ua+QJ/vMwjwILzfPhV6&#10;wgOy3wfvt503XCBA3nDZZApwHcVn8X5ljyD0NMPOorrVAiyA+PLh8Yg8iCAXAsyBOAglRIVqT2gF&#10;PWSmSk3g/xqqrwgxGTdrjCEKBYiKSMe5jXFD41E1BQiLb0Sk139UvXSbBg+WDg+WAW+eBa+ejRCR&#10;E+cWoA/GaeJL4L180BdbB89VBZFVQGBFQGa7dpIEgcVAYGEtWogffu/25JMyD2KdAW82e+p0WTBr&#10;tixbtEi8PT2VN+vbt7/07z9QPsb2sKHDZfy48dZQkmEkw0cKTd8A0f2yqxHZ/67AtFWWl0t+bp5k&#10;wbNlpGVIGvptqRBdSnKq7N2zz5SbyLdHjsruTVtkXWm5lOcVGM9Q0oNpgVFshCPhsU/Xpo0Ranbr&#10;JtKjh0jPnkgBCvA9iFF5vy5m6Anv9+rrEOArOMZLSoA/IvxUHrCN4QGPwANyqOGz5q3kIDygMdTQ&#10;THah/7fDDEHVADv7fxAh+39rIEQdgrIPqMNQekKGojocpUdUwgR0X9Aeej/TC4D/5ENIvHNqDFkY&#10;g/Q5ODahH1PLw3n5kDafGeUrSXzrvQCeqwCeqwDi4rydRRBXSePGarbqyubNpfDxxyWzbh3ZCnFt&#10;QtlvePZZJbICCCwZwoqDAKPhwcIgsAD81wO/d4J46clmT52mvNmiOXPFaclS8YHQBsKbfdSnrxLb&#10;AIiNHm7kiFEyYdwEGdi/vxYcQ0l6Nno0qzdzJLIr8WL/u7ZuTZXkZeVIdkamZEJsFFy6RXD79x0w&#10;5SZy4qtjsn/7TtlUsUZW5xdKGW+oPP208SwlWlg14E0BEh2ZPmuIj8IjKEL28dive+JxkYfh+fiZ&#10;ouvVCwIEuPA9vR/Dz64Qpu77vQEPaAqQHvAcBHgaIeiP9IJtO8hxeMFj6AMeRR9QhaEQ4X6IcA88&#10;4U70A7ejH7gVItwCbDb7grwZQzFupEcEGJKuQ6WnV1SihAj0cIQeklCgt6RQKVh8VsJVKfcZUP/B&#10;//VD2Qo4Nt9054u35Uj5Em4FhFUBYXHOlzUQSBXEtQ7i2ghxbeAt+1tvld0ICXejTHdCXFspMgoM&#10;EUMSPFbMY49JJEQV8YSxyGQAtr0bNJBVCBnnTJys+mXzZsyShbPnytL5C2QlhOYLoQ0YMFD69P5I&#10;+n7UTwlt8KAhSmjjxo6XSRMnyfRp063ejeNq9GwUGkVG2N/Gv5TA/rdFRoN+/lpaWCy5mdmSDc+W&#10;mQqxQUBEOsSWCrExrDz8xWFDbbATx76WvVu2KQ9XlpsvRQg/q4JDRdCyCkIXJb6ngKdbGwPhGvye&#10;r/BQcKg0NvFxvI4hJ70g+3uPPIK+3dtG2EkREhcI0PSAbzME5d1Pixd84SU5/9wLcgoiPAERHm/X&#10;UY6hL3i0dTv5AkL8DN7wU4SkhxiSmjdl9qsBeD79As8IUe6GKHfy7ihEuU2JE8LkXVKAbzpspEAB&#10;vvHAx9I4bMGB+s1IrVBPzgD83XqIaT3+ux5i4vwumxrB66K/tQ0eiNMIcqLc3SifjL/9DaJ/TD6H&#10;5/oMgjoEHEBZ7aYHw/fJaJxiHnpIIh58UMKQhtapKyGP1JPg+vUlEB6MT/rzDe35o8bIfAhswczZ&#10;snDWHFkyd76sWLRYVq1wEj9vb3i0gcqjfWQR2ohhI2TsmHEQ2mSZ+slUmQkv+Oc//7kFqokOJXlz&#10;hKGj9ma1ArsaW1tRIQU5eYbQIK4MiCvdRBqQCqHxpklSQpJ8YVm40PBwO2Tj6kpZnVcohRBcDn6f&#10;hd8JKo6gVZbmEBcFRvAzKpag5VWh5AMPiDRsCKFAJAwzKT6rAOntKDh9w4X/QSVU+95Df0+DfT+G&#10;n/SAFGAnekH8hl7wNRxb9QUhwhdfknMvvCin2R+kN0RIegIhKfuF30GM38IrfoPQ9GtzaOIoBHm4&#10;1VPwkK3kU4iSfUUtTN4xtYGD9eg/8U0IDtwfgEc6CDAl9uO7/RDTAYR3B1EGh/i6ElD0j39IyvXX&#10;y+d8Ox6COgZ8hfx/CXwBfIZy2IhyK4PnSkVZJdx/vyQ8+JDEQmDh2A667z8S8J/7JQD7/CFAf/UO&#10;W32buBbBiy2eM0+WzlsgyxcuVt7MbeVK8YfQBvQfoDwahda/3wBDaMNHytjRENqESYbQ4A1n41iD&#10;Bg48j2pCsfFGCUNJhpEUm73AaLXiupRVla+WHFNo6RBVWmKypFqQAiRDQInxiRIXEyf79u035Sby&#10;w7FvbB6uJDtX8hF+5uAYOdGxUuEfYIiNwiPQigsqjiDUEbTCgkoj99xrDI4/DE+GCsk3DJTQKD6K&#10;DhVQwSpCekEKlH1AflenDoR7v8h99xke8Xn8hjdc3gIoVN755NADhceBd47/meITiE/9Xo0F4vgM&#10;exEG8xG0s+3ay+m27eRH9EtPtG4j30OEfA70W3hsvv3wDYR4HEJRgCC/Bb5DWPc9PhOH0EAUQUyF&#10;N9wgR5Dvs/BUZ5GPM8BJgCsIfQ8cB44hb18CnyI/n8G770e6HuLMQ37i775H4iGsJHiwJJRT1AMP&#10;Qmj3id+994o3Uh94OI+6D8vyceNkCTwZPdhSgiJbsEicFi0Rl2UrxMPFRfx9fGweTYWOFNrHg2U4&#10;PNoYeMKJ4yfahDYHQpsHwS6YO88+lGS/TYutVlxXamFBQR2L8/IlC0KjyNIgqlQgBcIikk0kxSVI&#10;IhAfGy+xENKnhz415cabJl/KHlNwpfCQBRBuNgRXHB4p6319ZS2wxssLXqyRyKMNDC/F5yy5jUqi&#10;RMJHwP79bwgH3otipCdsy5svEBkFQfGx38cwE5VTQQuR4GctRoJ3S/kfekc+7cJthrHox5z7z3/k&#10;DAT+wz//Kd/ddZd8/fe/y5d/u1OO3HmnfH7HHfLZ7bfLwdtvk/233SZ70Vfaw/6SBvYd/Mff5St4&#10;ljPN0Diwj8rzaujr0NeogX3ngdPY/hHpCeTjO1znlwwVIeqjEPx3aCB+gGc+gsZgK8RcwHE1lEk8&#10;RJUCr56GMotDGg4v53PPPeKBhsppxAhxHjNGXCC0FQj5KK4V8GLEysVL4c2WyarlhtAYOrKPZhMa&#10;QkfehRw+1BDaJApt8hSb0ObDKy6AaBdCtK1bt34f1YVi43ORvP3PmyMUW61dqZUVFkluRqYKHVMp&#10;sDiIKzZBkiAqKxKBBCAeno1ii46Kkc8/+9yUm8jJb75VwwJacHno92VDvBVBwUpwVRQcWtXVEF25&#10;l7cRQtKboUIJ+huC1lpQgeRfEBxaciXCRhAn+37wMvKsKSQtIqv4CFZw+0puFaMV+jvrb+2hj2c9&#10;rv3xHcH6W8K8vnPAWVzvKeB77P8KefqiTRs5gP7rFxDccXjqs++/Lz907Sp78bmkwWOS8O+7JREN&#10;QxpCxHQ0TPFIvSG+GH9/8Vu4UFzGjhXX8ePFfeJEcZkyVVYuXKIE5gyBEavgzdycnMXL1VUJrU/v&#10;PtK7Vx8VPvbr2x/h4SAZNmSYjBk5Rt15nAKhzZg63ebRKLJF8xcCC2R49eNb1lCS/bVaz3alVlFS&#10;Kpnsm9GbwXMlU1wQVKIdEqIBpPEQWhwQA7FFRUTJzh07TbkZ43B80mRd2Wopzc1XHq4AAl6LcHK9&#10;n59UQWyVIL3c01NK3N1lNSrNhrg4EYRfqj9Gr3Y/RIiWXFDJVEjYuLEhOH2Hk+EeRaYG1SE4PbBO&#10;IdoLzwqrEGqCo++t/3UE6/nstwnT057HNZ7E5+8Qpn7Vrp18CpHtRYi9D6HoEXi1kxDZmQ8+kMPw&#10;xJVoZJLvvU/SUSbZaIxiEXKnREdLakyspMXGSmJIiAQuWiQekyaJ5+TJ4j5lirjAk7ksWS4uS5cr&#10;kbkud4LQViqhMXSkwHp07yW9evaWvvBsvN0/dPBQGcVb/GPHyycTJyuhzUYYqj2aIbSFstgUHKqL&#10;DiU5wG0NJWvtcjZ+zJgeeRzEhtBsIoOQEqIMxENQGnEmYiOjFaIjopXYIsIiZZ9lHO7kN8fVsMD6&#10;8gp1l5J9uCIccyOFBcExpKTgyjw8lOCK3dykiCk+l2F/hZ+/4cnQiisg7FP9PY7ncWiB3zG0VBVZ&#10;i86EWbFtFd1a6bUIfg4cHVNv20NfC0R2FumPEOxx9EePIJQ9CJHtadpMdgJ7ILrD9HadO8sufF/V&#10;vLnkPP64OI8dJ6smTBSPadPEe9Zs8Z07V/zmzRP/+fPFd/Zs8YLAvKdOFU+krhADBaYAkbmuWCnu&#10;K+nR3JTQevXsJR+8/yHE1lP69PrIuCGC8HHksJEybvRYmTxhkkyfMg1CMz3aXMOjLUZIqkGxtWja&#10;dByqjQ4l+WwkQ0mOqdV6t8tZeVGR6qsxfKwWGsQFMcUREFQcBBVrIia8GtHoj0UBEWEREhYSJnt2&#10;7zHlRg/3lezatEXWlpRJSXaeElxZVLRshthUSGmGk6XuHlKElrdw1SopAAqV8CBChpoMOwMDZXNU&#10;lBwMCkLFRgWmd9OiU56OojMqtE1w2stZRVcTLiWWq4E+lz6v5RrOIPw9gX7dMYSMvKu5v1kz2d2k&#10;qVpTYRuExbXw/BEOUjxu8FSuEybIKoSG7IM5Yz/BcNGF4hs3XtwQMnp+8on4QGgUmxtEoD3ZqmXw&#10;ZnZCo8je7fa+Snv26KW82sfwakb4OFomInxkP20W+ntzZ85RXk17M3uxjUb/ENVGh5J8TpJPkfD2&#10;f613u5zxxghDx0R6MSUuiApCMhAJUQHwXDEQVLSJqFAT2I4MDZfwkHAJCw6T4MBg2bJ5iyk3ow93&#10;YMcuNSzAPlw++nBlEZFKcGtRCSogKHo3LbZ8Z2fJA/JdsE3xYX8Rvi9F/64CXnEtQqdNEN6u5GT5&#10;oqBATqxdK5KQaNyg4FMpbSFA3klkpWdlt0KLwJEwuO0I9t/Z/88elnOdhxf7sV17OQZxqSkjgP0t&#10;W0r+J1MkZvlyCV+8WILppWbNEm94LorHg+EgxMb+lxsER1B47JO5jje2+T1F6YP/EG7z5iuRqZAR&#10;ImPY6OHsIt4UGqKEd7u9J106d1MpxdYbIWT/j/rLkI+HyMjhI2X8GDN8nFLdT1Pho9lXU0LTwgMW&#10;4nyoNjqU5JgbXxLlwHat2C5lu7Zvj89KSVUeTQmNHgsCUsKCiDSi4LWiIKhIpJEQVYRCqIQrhElY&#10;UKiEBIZIUECQ+Pn6y9YtW025GSElhwWUh8vKlbzUdCmNjJKNENsa9t0gpmKL2HKdnCTHRO7KlYb4&#10;KDx6PIadDD8ZhsLTrQsLk83ox+xOTZPPIb7vKitFvv7aPLPFUKlVn4sesTVEyZSipFfTArF6RVMw&#10;tm0rKDb2G3GM861ayZkWLeUUBHUSQt83bJh8fuCA7Nm2XdYihC5BeF4aGippCJET4Gmili6VsAUL&#10;JBjhYABE5jd9uhKMN8TDfhfBPhhBwelUCZD78T1/y/8R7qj8bsshMIrMKjSUVQDKqFvXbvL2W52k&#10;yztd5d2u78mH73eXj9BvG9hvoOqrjdZebZJx93GuFtuc+UYYCcFpkdn6bdg3oG/fJFQf7d34BgCf&#10;Jqm9UXIpYwjJvloi+2L0ZBSZEpaBSIgpAkKKCAqRcIgpHJ6LCDMRCnGFAEH+gRLoF4CQxU98vX3F&#10;y8NbNvINb9NO0cOxD8ebJtkQHMLW0rBw2QiPVenpKaUUEgWFipIHgeWsWCHZywGmgBIevZ4SnbsU&#10;MfyEd1yNELMyOFjWhofLuogI2QDhbY6NlW3wdjtTUmR/VrZ8WVYmP27YIOe2bxfhndMzNSxrdf68&#10;nD97Vs6ZOHP6tJw5dUrOcn03vYww/nv6+x/k+JfH5PDBT+Uz5PFgYaHsSE+X9XFxUgZh5eG60iGu&#10;ZFxrIq45ZtkyiVqyRMIXLpRQ9LWC5sxRQvOfOVN8KTaGghCQFzyblyk4TwhLi88Khoz8n/+MGeK5&#10;YKG4r3A24GTAAxEBhRaIa+jSuau8/tqb8tabb0vnd7ooz9bjwx7Sr08/dQdyxNDh6g4k+2rTOKY2&#10;dYbMYX9tlhFG6tv9ysNpmGKbOmmy1bvxbW2+XsMbJbViq8mKcnIlAX0yQ2TwYhQYhEVxRZjiCoOY&#10;wvwhKr9AIECCfQMkCN4rEMIKgLD8vHzE19NbfDy8xMvdUzzdPMR9lbu4OK+SnOwco5LCTh3/TvZt&#10;RYsPD1ecmaMGvYtw3vUQTgXvTDJkRAWl2OjRKLIshFtZqKyZgBIdv3NxkXxU5kL8rxjesRThZTlE&#10;txqergJh5gVA5a+E91uL0HNTYqJsQfi5DcLYmZMje+AJ90Ioe9Hg7Csulr0lJbKvtFSle4Bd+G4X&#10;vtuJdCt+vykjQ9anpkpVUpKUQ9AlEHcBhJ6D86fj+pNwXbEU1qJFEglEQFzh8GJhEBhFFgrvSo+m&#10;xDZ7tgRANH4QjS88my9ERPhAdBSehhYiQU8WCJFSqF6LloiHk0s1VrqIJ4Tmg3KhR3vrrbfllZdf&#10;k9dee0PefOMtJbb30Gfr2b2n9PuonwweOBhiG6FujKhxNXi2GVOmGWNrM2YZHo6iU15uHrycGVYC&#10;3CZQfbTYOA8Jx9z41H/tjRJHtrqkpDQdHiAefbQLhEbvFQCRQWChFBiEFQxhBXlDXBCWP4TlC2H5&#10;QFheru7iCWG5QVirQPpK9BtWLF0hSxctlUULFss8kJKeZr7xDTt1vNrD8UmT3ORUycf51yM05IB3&#10;GVrlQvbXGE5qwS1brsSmQPFRdBQcfluASl6E/1J0xahkTIsA7s9HyJmDfks2BJwFFOL7cnjA9RDL&#10;1uxsJaS9q1fL/qoqOYi+38H16+XAunWyH9iHz3vXrJE9CEt3lpfLDohwM8S5MTdX1qTBK8OL5UHM&#10;6ThXEo4dg/AwHEIKhYiIEA0IKwT7mQaboNgCldjg3SA2f4jIH4LzswL7fJFqUJjqv/if97IV4rly&#10;lXiizBVQXl6r3MTX3UN5NArthRdekpdfelVefeV1eeuNt1UY+f6771d7tgEfy/Ahw2T08FEyFt5t&#10;PEQ3AX23SeMmyuTxk2TKxE9kuvJ202WWEiDFVy28hXPnSf/+/SpRjSg2vgnA12445qZvlBC1otNW&#10;XlgkKbHxCB8jjdCRISO9GTyZFplNYAgLfd080emGuFxcxR1ku0BYy9HCLkJsP2f6LEXOZLSS48eM&#10;k7GjxqI/MEY9OT4cnfBQy5LA5374UQ7t3G0IDn24XISUOegzbvTzl7UQXDm9FipwAQTF/hq9GQVG&#10;sWWYoOiy6eXwO+3lCiE6Co3i42eKLReCpNgy8dt0HCMV/01BSJe8eLEkwfsQiUz5GfsTIZokHJtI&#10;xG/jsS8W38fAS0XDO0XBO0VCPEQEKn+4iTCIwMAcCcVnIgy/CcPv6dmY0rNReDbRwUMFQUSBEBwR&#10;wBSfmRJKiAAFxv8GzV8gPggVvV3cxAscKEBkPgir/Tw8ldA6vd1JCe2lF19Wnu2N19+Ud95+R7p1&#10;6Yb+2ofSq3svdYOkdw+kHG+D+DT4uW+vPjKwb38ZMmCQDB88TMZAjBPA5ycQ4DTerVSh5izl9aYh&#10;7EU1otjYb7M+vmV9KLlWcLS8jExJiIyWmNBweDQKzfBmKlSEJwv08rWJjKS6w3M5L10u8xBiTBo7&#10;XoZ9PEQG8GlxEgeyeqLz3QOEdn/vA/kQ+ABg6MK+Qjd0zhctXGTKDV2gH07Kp7v2qLuUahyOT5qg&#10;77guOEQ2QTAMKzn2RsEZXs5ANvpuFFomvZ3p5bgvh309hKEFENgFng6gACnEAggwTwsQvyWycPwM&#10;ChHHSMXxUihGpMlIkyC8RAoQSDBB8SlAnEzj7BC7GGAKxBD4XTTEGgWxRiKkjIDwwiEcesEwU5Qa&#10;wRAVBagFx22KjP8JxHF96b3Q2PlYQG/mj34vQ8c333zLFNorENqrqq/2ztudldDe7fKuvPPWO/LG&#10;q2/Ia/juFYoR4PYb9H4INzsh3OyC379LL9j1XcVjb4SdH/cbAOENhQccDc/HmymfKI83F54Z1UiH&#10;krwrqR/f4us2WnC1Yjv2+effZaLPRK8WxTuL8Ghh/vRm6I+Z3szP3Uu8ESIuhLgWoQIsB/GuqEDO&#10;qEBuqIxhaElDUJHdUDnHDR8u0yZMkG6dOkvntzopYrtguwv6Cgxh3unURd5GC7t8+QpTboaH+3T3&#10;Xtm8Zq16H64wI1t5uc3hEbIXXm4rKtAasy+nw0rVZ8N2Hr0ewG3u0/sV+B09HsUKr1fk6XWhAHHd&#10;JQT6WkQxgc8MM4kC/C4fyMN/cilQgGkOriUbYs3CMTNx7EyEqBm4tjScLw1iT8U1pEC0yisuXSYJ&#10;EKsSJMpLI3bRYomhpwSitQDnQYAUH0Ahch8FGkuhooEKQdjoDy780OjZgBCe4XyQr5+6vf/OO53l&#10;RYiMoSP7aW+92Un10yi4l557Qd55803p8tZbMnroUBk+aJCMAEYOHiwfdusmPd97D43nWBk1ZAg8&#10;3IeKv67g7j16Q4aeaES16EYg9BzHmyqIYBjJODs5/YjqpL2b9U2AWrFpW7e6QtLidX/NEBtDxyDe&#10;9IDQgrx9JDUmBp7NQ0Z9/LFMGjVKiWoVxYYKsBwVZOmcubJk0iRZ2r+/xIaGKvG5oIJNx76hAwei&#10;FUWL+fpbSnjvgDyCgnNBH8Nm50W+/uKwep5yU2WVVBaWSDFCy/zUdClHiLsRjcGekFA5EBQkByCK&#10;PcA2nIeD4uoZS1S01Ugrsa8SAq3E96uxXYZ9pRr4LYcKuF2CfBVTeACHEEqwT3+mIHmXU4WkECi9&#10;JENRgn1A3Q/Mg9hygRwIzkD1djaQBRFm0WsCmUAGhE9wO4u/4X+BbPwvaxV+gwYiAyJNXwHv6rRS&#10;EtEPi4XXivT0kTCE8qFoAI0+s68NIchrBKKAKPRB33vvfXkd4eIb8Exs1HgXsjPK+tWXXkLU0UPG&#10;jhghMyZPlvkzZgIzZCm4XIptvjy6GDwuBI8LEP7ORt/w3XfekZ4fvI9uwXQZ8NFHFsF9qATHMHPI&#10;wEHKy30yYZLMmDrN6t3041scc6PY9Jva/9uC411IPppVLbZgFT5SbNp4+zseXsYflcITlcAdXskV&#10;LbYz+mlOICoQJPrAm6WGhUlxUpIkRUZKQkQEROsny/B931695IMuXeVtdNBJPisBB1c7I128eKl5&#10;FsPOnz4rxz4/LPu275StazfI+vJKqSwqlfK8QinNzpOizBwpTM+SAqAwPVuleSnpkpOUBm+YrsLQ&#10;/NRMI01Ok4KEFClKSJby+CSpRHi6Ni5R1iG/G9A33BAdI5uiAKQ7YmJlB9LtwNboaNkRFS3bo6Jk&#10;O/KyBRV5cxiAdAvytQn7NkYYqMJ+Yk1YhFTgcxnKsQQheRHSvMgYyY2KRT80XjKj4yUtOk5S8DkV&#10;aSr2pcYmSAq2k7AvMSJa4sMigSiUdZT6rIBjELxTrMY++QABb2ChX81xzwQ0hHG43vff/0A6QWDd&#10;EKp/+EEP6Y5w/q033oAX6q9mNV4Eb7kUYegyeMvlCFWjwM0CeLWlw4bJSjSaK8DlsgWLZAnvNM6d&#10;p0Q3F0Kk6D589130zWapmZHZLeiJY/fh0ye9PlJhJe9iMpxEddJi4+Nb+qVS6wulFNv/puC2rF//&#10;Y05auiSj4vFpEZLHW/wkMzkOFQReZdPGjZKVmSlZ6NdVrF4thz/7TIkiDK2sG8KaxAkTJWzMGPGB&#10;4HxHjxZvkBeDUCQzIUHScIzokBBFcG+EJT3efU+JjYOq76GVfB/E9erZR3zQQtdo587LuR9Pyanj&#10;38uJr76R44ePytcQI9Pjh79U20cPHJIv9h2Qw/sPyhFsHznwKbaNfZ/t2Yc+4V4Vpn62Z798vne/&#10;2j60c48c3LlbDqG/eMj8/lP89hDSg/wO+w7iuwM7divh79u2A14XQLp/+y61b8+W7epBaz6KtnvT&#10;VrW9e/M29XnHhs0K3N6F/TuRbl+3UbZUrUcjsl62r9+kvt+2bgM8+VrZWLFGNSx8hpQPbq8rq5AN&#10;q7EPWIf+LAfGK0vKpaywWAqyciQzJRX8pElIYKD07t0HYusuH33UXz4eOFgGoQ/NuUJmTp0qKxFh&#10;uMNjegDuCG+90VBmQKB8cJnDB/5oDP08vMSTfXF4UlcnZ/xnuaxAI7iUT4zA4w3s21eFmQsgUoqu&#10;J8Tci96t90cqnGQoSc82f84cayipH9+qDSVp6yoqJRuComfTYluCznkvxO4DQWB33tBAvM/YvRM6&#10;3R3btZc3XntNJo6fIMFBwVJSVCzffvWVbEUlykPrGfrJJ+KEcMW9d29JRJhUCJFmJ6dIKEK66Qhf&#10;BoC0Lp06yfvdEI6QsB69VeUYh852cFCIqa5LGAebiXPnbAPOVpw9c0bOECdPqkHoU99/L6dPnJAf&#10;v/1Wfjh+XE4AP2D7+6+/NnDsa7Wf+PbYMfkO+7jN777jZw3+9ptv1PYJpPr7b499deHvFKr38bfq&#10;nCa4rT+r7xSMbR6f4PfH8d8vv/hCDn/6qXx64IDs37NHdm3fLls2bZL1VVVSWlQkXx09KkfxG04z&#10;N3jwMBk7doJMnjRFpnwyTUag37xyRXWf+MvDh2XtmjVSkJMjaYg84uHFIxCFBEOogQEBaOy8xQ2h&#10;rTPE6IzIhakT/r8C3QWC2ysR3jpDsF4Iqxeh8eTdzH59+qoBcY7RTeG8JhfeKOGYGx/f4pgbxfa/&#10;K7Q777zzNj4LmZ6YrB7R4vtrcvq05GdlyeGDh2TLuvUyfdw4+fDtt+XVZ56RLuhY847VMx2egeg6&#10;SJOGjaThE0+gI/6SzEL8HwcCOVX5NxAfH6R1nThRVhcWohXOkhD0k9jCjoH3ew7H+vDdD6Q3hTYA&#10;fcAJk2Xe3AWyZPEy8UW/pNYuYWhoTv14Uo59dUzWrV0n06ZNl7ksuyXLIAhnCGOlLFq4RMaDtx/Q&#10;yNAOwruXwyOmJiZJRlyceEFIM9EPGzF0GBq7ntK1cxc0oK/Lyy++JM8/+5w827GjalSfad9BcfUK&#10;+O301lvqca8e3Xuot7r7og9HsfXp2VuN1Y0YMlw9fTJ7+kxp0aJFA1QvHUrqx7cYSv7vim1DVdW5&#10;wpw8Ne1BclyCImbfrp3yDVrMk99+p1r9b44clSMHP1WhThp+MxsCeqldO2nZuLG8+eprIKSjtG/T&#10;Tlo0aSpNGzWGEDvI+DFjJRJ9mzUIOSshvkC0mlEIJRnSzELH+41XX1VjO4PRInPymBXLnGSVs6u4&#10;uABIQ9AXOQnPVGuO7STEVlFRIR4I/dzdPRU83L1MeKoyXIwQcdP69Qg1U8QPYZ8zwvzxw0ZIfzRw&#10;wwcNlj4QzQcQT6c33pTXX35FXn3xRXnlhRflxWeflec6dASv7eX5js/Iy8+/IG+//gbwJvrbb0lX&#10;RDk9PuguH/cfoJ5AIY/au3Hsjc9STpk0SS9ur8fc9ONbDCP/N20TPFdBdq7ql6VBcLTdfGZQGx8B&#10;PIPQ7IeT8uPx7+Tbo1/J0UOfqf5KXlqWRC1bLu+8/LK0bd5c2jRvIW+89AqIehYkPQfiXpYeCBeX&#10;zJsnuVnZKgTidNbdEIoOQ6d83KixshQt8Co+WsSxOz7e5eGNEMVbPJHGwtNWIezJRdijkZebK/l5&#10;ebb0UijIz78yFBRIEbxvIT2wuc96nDzAeg25ODfTnOzsC6C/57XxNzrV+/mbLHj4bA3Lf6zf6WMx&#10;5edMhOEZGRmSnpYmiegDR0VGomxiEfoFia+PvwV+Nnh7+qjwsBKNXSx+z7C7JvsR/eDD4HQn+p7r&#10;K6rQHyxBZIP+ILsW8Ynq5WC+q8hXp8JDQtVx/RGl+KIBHY/oRT/IzCdOZk+fpd4KWLJwsf2YG6e6&#10;45jb/2YoOWjQoH+tLi6VnIwsyUiB2BhC0i5BjPz/7V3Zb1PZGR+Qpi9VpUptpaqqukynfenfUCH1&#10;rdK0aofXoZHailIJ9QEJpBFqURegLZ2F0gBJIYmTQFYCJE5iZ3PsxLGdxFnsOPGS2E7IUKARQQxT&#10;xDZff7/v3uOYkGFAfRkp55N+Oss9y72+53e2e77PT/g97IH8d/2urN/4j9xcWdVNgmks5i//7YRO&#10;N99Az/jb3bvlzR+9Ibt//FP5xVsVWKv9Tr///BJrwLewFuQJhJOYMvJoVw2IxfOUHjSYekwhPUB9&#10;Xb001DWo9a6l3KJk0xnVHEgDmYW0gnGZtOMneC294EDjDUxapjPpNa8DXisvS8tAWQvz87KQmpf5&#10;VArrpJSksFYq96eSDubomrDrMk7jXZgwN5o24pIlJBNwAboGidmEzM7MYKo4jU5nSiYxksWiMSVx&#10;S3OrNDZcBC5IY/0FafA0lkBNi0a4QRB2DB3JCwle+Ye378hqYVkWEimJU0MhNKo2Q0m6Xm+3a2vm&#10;srS3tkk11uLNTU1y/Ogx2bf3N1ivHVIlU5LsfUxn3/v7u7J//35j6o7HtziVNMe3th/ZZiYnZTQQ&#10;lAFfH4jmU/PiLyOPProvH67dllurH8hydlEWZpMSj0SFJ1Eaa2rk13v2yLHfH5G34fIj6c8wXeG3&#10;Gp6rI8k8IBgPLjeAZI38duRpABytgYtoRE38sI7pZAd61choWJKYxmZAgiwIkQM5iMVM1gH8SwBV&#10;WYyrwLUlIJ/NyVLWuA7oLw8zHWHKNHXkQD7WmVXX9ZP0LkzYSWPSkbhPuyaN5nHzOphXLIDESm6S&#10;mQQE2RIg2zSJNo7GPxLWd0QteCrmUl+wyVVlKkdTI343xBPDGB0/unfPfWOfLh8/eCxr6ETz1DnE&#10;7z3JI3SoNzgUEP65Sp8PxMO09B1MUTva29WW5OG3D8uJv5yQU1gr8iysg5PyBywZ0MzKp5I0T749&#10;p5Kzk3EZ7h90ppC0N4IX6cMI9zLy+P4DVS+5vryCaciCJNAwxsNhlNsvI3jRF+rq5OQ778qvKirk&#10;+B//JLVYUzScrwMZPfodj5oDTSAYVXMcNZ2L0oLG0sLjYmhMbdSZU6VURwP8Er8xtbZLJ1wf4oNI&#10;E0O+GeRPo7x8nUeWa+vkGqY5yzW1CNdJ1uOR+fp6SQLTnFoBEwA1A4gogWsRF+YUySiB8kZQBhFC&#10;mUSQQNl0h7dAEGlLYBjQvOiARgD9WM5TLNX/0nOcAbgDQN+589KLe/ei0+nEM13Gs1NJtx3PSrTh&#10;+dsQbsVzUznXKOiSVCQdoSRDB0WdwlZc547jLN7JIKahLyP3sGS4jnV6Dp0OR1zuYk7ExnUKOR6L&#10;yRCmt9y5PPrn43LqH/+UylOnsRwwqJTT/HQAwqGZmankttYE2DmJKQkNsPoxqvV2OQZXe+kH6aKR&#10;mPuzf7I8efRIbqyuCkfIQb9fCrkc5v6rUsAIEsa652pHhx5Ora2ulos8+gViUT3H0YGjuo4DRz+u&#10;SZVQS0BDaW9qkUtoXAo0NDW9AKI59k4cuyc00dCFOD+mVQGkH0NDi6P8ufoGyYJ8RZBlBQ14lQBB&#10;VtDoCyDBIpAhCT31kiIR4Z8FaIRoCmGePKEmOEEDREQUeQjqzUVQnrrAGMrkqRQ9mYI6YooaiYFU&#10;sXPnJAZixUCmKBDhGU+4IaxLhzGyD2B95cd99uB38eLer+IZLuN51cQEnu0SP8UASjgSD2jDs7ID&#10;IplaMMI5Crsu0QB2VEaJ11HqbcZ7+kCmMA1dxLt5UXn88JHcub2OthCR5WJRVgCOtFw7vv/eSZCt&#10;SlF9ttrBGaJKqk6flbOVZ+QMSId2ZshmppL8wL291m1zszOPwsMhNcDa29mNhbDXAY38IMx/qvGC&#10;gN1mHfcCsr62hrVPGg2jFWV0ig/zfJpQIHmoskPNbgcbyqgMqzoPiYUGZLTCHbMLTqNzbJ2AWCRX&#10;CR1bohPoRdoB5A2RfKhjEiPlbOMFjG6NkgPpl0hCkKVI8rlYPl8jRaCA0SUPkuTgZhTnJA2kCJCG&#10;mAOSIE0CnQgxa1BVLTNwp+DGQagJpBtHGWPAKOoIYi0aQP39uA8/7qkH9+fFM3OU5r07HUgHOpRL&#10;OnVW1xCOZMNv6RBug2wONkhliFdONqfjcmYHK/mCXANp+J1udeWa++aeL1SWLeTzIF1Uzp+rdVGj&#10;mzDn0WkouLGFWQtB/UUlHQj312PHHqK5makkz0puv08AHIU4heR3NbV0DIL1KNEc0Npxj7dX/zyD&#10;I10vppd+rO1u3rgld9bXtafjZgCnFzNT09rjJbCQp7ly2pJUU3c0c6d2TEAEkoVgwyKB0HDYg/Pg&#10;s8ahQZk0jt0TF/Azv6IdZEJ5m3F1EzSeRopQP++B6AZ8iOvHtUGUE0J9o6g7goY7jkY/gQbL/ySI&#10;gwRTGBmnQYgZjI7TIMc0yDmNEXIKZIkDkyBqDOFx+KO4FkYaYgR5hpE/AAyirH6U6Ucj70U93aiP&#10;x61K94n7UbjhKyVskE5HcPwGJdLhd1LSKeEAlE3SKUAoA0NCDePZSE6dGbDT4m+LOli3H+91pVCU&#10;/OKivr9YNCrh0VHdgeVu6EgoJANYp10EYS9gtOSGTAM3Y/Cc9Zil1GOdzc0sauPXYe1dCwLWgIDc&#10;8NpQGj5jRjdjxHXbrdl25DM53fIfBIEGsGZTW/4EppGcVhLcoeSfafT7+mXAP1CCE3b/aANpNF0J&#10;PgcgaR+mpX0YHWlmwYdR0xh67e64Kl68bAOGCRoZ6im/TrccvOZC/SzPBa+z/A1jsigL/l7US6gf&#10;HYpP7wedC+LUXx7edJ3ptRNy85vyTPnl99Bl7s8Nb75uwl7Xb9IbMGziugC1x+mCxFAikoBlxNuw&#10;aLbhlseXo0Qykrus7E7Wy/rgXkaYdj8voZ521EGThHTbkL8VZKXbAmITXCtyM4YGnbjzyZ1jA+4q&#10;k3w1GPFqMaqjvfHIFnciuVbbdrLjyZMnH/Pby8P7D+T2rTVZ+/ctWVlCL5dZlGuFZay/lmQZYYMV&#10;xBUX84h3sFpYUfdaHmmzS8hbkCLCy0hTRLiQXZR8OqdYWshKLpWWbHJew5lkSlJTszI/k5AkzwMS&#10;8RmNS8A/O8FzgHGZQ5jx9E/HJtVleLosnECYmGJ4Ykrzazg6UUpv8vMbkuaHn2mc/NMaZvpZ1g2w&#10;rHhk3IlDHpbL84iTiGPa8XBU/bHRiKajGwmFFXHk4XX6x4Kjem0Caeg3YbphHqgeGVMwPBII6vct&#10;k48zhFGkGUN4JBCSIA0j9Q9JgGpHQGgoKMHBYXSW6PjQ6RGD7AwRHoJLPz/pMD6ITnUIeRg3zHKo&#10;oOuWxbIJ1sPyQvAPu24A6UaCIxJEXYNIz3j+ZRjjuXvNP8jsQefUixlQN2ZCNEHPJQg/ERAcOfP5&#10;/G22N6fZbUPBNHzH3r17Xz1w4MCXDx069P3Dhw//8MiRI28ePHhwX2Vl5VG/3189NjZWD7SHw+Fu&#10;IAB/xGBiYmLGYG5uLpNMJrMGiUTiKSSJsuv/LzaXvTms6TbFfzKeLb+ELdNvjWfzPPs7fBrW19c/&#10;M7h7925mbW1txuDmzZsRg+vXr4eLxaIvnU6345kb4vE428rJ5ubmQ8ePH/852tBP9u3b94M9e/Z8&#10;r6Ki4ou7du3iZogVEGxna2vr565cufKFnp6er/T19X2tv7//G4FA4FtwX0Pcdwifz/e6g8DruKYu&#10;0n73s4yuLoOuMmwVNnGb3efBSWPq0To17kXyPg9Pl1X+HBpfXt8mbE63EbdVPc+Dk8eUsfHuN2Da&#10;hdfrfQ0d87fhfhPhr8P9qsfj+dKJE/Wfr6qqepWdutvUrJQLf5jnYKeFRRm2aiMKtzlZsWLFihUr&#10;VqxYsWLFihUrVqxYsWLFihUrVqxYsWLFihUrVqxYsWLFihUrVqxYsWLFihUrVqxYsWLFihUr20xe&#10;eeV/59WcWLB+DG8AAAAASUVORK5CYIJQSwECLQAUAAYACAAAACEAsYJntgoBAAATAgAAEwAAAAAA&#10;AAAAAAAAAAAAAAAAW0NvbnRlbnRfVHlwZXNdLnhtbFBLAQItABQABgAIAAAAIQA4/SH/1gAAAJQB&#10;AAALAAAAAAAAAAAAAAAAADsBAABfcmVscy8ucmVsc1BLAQItABQABgAIAAAAIQC9R5NnQgUAANYO&#10;AAAOAAAAAAAAAAAAAAAAADoCAABkcnMvZTJvRG9jLnhtbFBLAQItABQABgAIAAAAIQCqJg6+vAAA&#10;ACEBAAAZAAAAAAAAAAAAAAAAAKgHAABkcnMvX3JlbHMvZTJvRG9jLnhtbC5yZWxzUEsBAi0AFAAG&#10;AAgAAAAhAC3+xD7iAAAACwEAAA8AAAAAAAAAAAAAAAAAmwgAAGRycy9kb3ducmV2LnhtbFBLAQIt&#10;AAoAAAAAAAAAIQDHkLVcn74AAJ++AAAUAAAAAAAAAAAAAAAAAKoJAABkcnMvbWVkaWEvaW1hZ2Ux&#10;LnBuZ1BLBQYAAAAABgAGAHwBAAB7yAAAAAA=&#10;">
                <v:rect id="Rectangle 726" o:spid="_x0000_s197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MKMxwAAANwAAAAPAAAAZHJzL2Rvd25yZXYueG1sRI/NasMw&#10;EITvhbyD2EBvtdwc8uNEMcVQWnoIxK0PuW2srWxqrYylJk6ePgoUehxm5htmk4+2EycafOtYwXOS&#10;giCunW7ZKPj6fH1agvABWWPnmBRcyEO+nTxsMNPuzHs6lcGICGGfoYImhD6T0tcNWfSJ64mj9+0G&#10;iyHKwUg94DnCbSdnaTqXFluOCw32VDRU/5S/VkGV7hc781Z9rK6mrA/X41JXhVfqcTq+rEEEGsN/&#10;+K/9rhUsZnO4n4lHQG5vAAAA//8DAFBLAQItABQABgAIAAAAIQDb4fbL7gAAAIUBAAATAAAAAAAA&#10;AAAAAAAAAAAAAABbQ29udGVudF9UeXBlc10ueG1sUEsBAi0AFAAGAAgAAAAhAFr0LFu/AAAAFQEA&#10;AAsAAAAAAAAAAAAAAAAAHwEAAF9yZWxzLy5yZWxzUEsBAi0AFAAGAAgAAAAhAC/wwozHAAAA3AAA&#10;AA8AAAAAAAAAAAAAAAAABwIAAGRycy9kb3ducmV2LnhtbFBLBQYAAAAAAwADALcAAAD7AgAAAAA=&#10;" fillcolor="#f30" strokecolor="black [3213]" strokeweight="3pt"/>
                <v:shape id="Text Box 174" o:spid="_x0000_s197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wzvxwAAANwAAAAPAAAAZHJzL2Rvd25yZXYueG1sRI/NasMw&#10;EITvgb6D2EJuiVxDm+BGMcZgUkJ6yM+lt621sU2tlWspjtOnrwqFHIeZ+YZZpaNpxUC9aywreJpH&#10;IIhLqxuuFJyOxWwJwnlkja1lUnAjB+n6YbLCRNsr72k4+EoECLsEFdTed4mUrqzJoJvbjjh4Z9sb&#10;9EH2ldQ9XgPctDKOohdpsOGwUGNHeU3l1+FiFGzz4h33n7FZ/rT5ZnfOuu/Tx7NS08cxewXhafT3&#10;8H/7TStYxAv4OxOOgFz/AgAA//8DAFBLAQItABQABgAIAAAAIQDb4fbL7gAAAIUBAAATAAAAAAAA&#10;AAAAAAAAAAAAAABbQ29udGVudF9UeXBlc10ueG1sUEsBAi0AFAAGAAgAAAAhAFr0LFu/AAAAFQEA&#10;AAsAAAAAAAAAAAAAAAAAHwEAAF9yZWxzLy5yZWxzUEsBAi0AFAAGAAgAAAAhABuDDO/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28" o:spid="_x0000_s197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Z8ZwQAAANwAAAAPAAAAZHJzL2Rvd25yZXYueG1sRE9Ni8Iw&#10;EL0L/ocwgjdNVVCppkUEUVDYVfewx7EZ2+42k9JEbf/95rDg8fG+12lrKvGkxpWWFUzGEQjizOqS&#10;cwVf191oCcJ5ZI2VZVLQkYM06ffWGGv74jM9Lz4XIYRdjAoK7+tYSpcVZNCNbU0cuLttDPoAm1zq&#10;Bl8h3FRyGkVzabDk0FBgTduCst/LwyhoP/z8/nnIEWf779vPsdue5K5TajhoNysQnlr/Fv+7D1rB&#10;YhrWhjPhCMjkDwAA//8DAFBLAQItABQABgAIAAAAIQDb4fbL7gAAAIUBAAATAAAAAAAAAAAAAAAA&#10;AAAAAABbQ29udGVudF9UeXBlc10ueG1sUEsBAi0AFAAGAAgAAAAhAFr0LFu/AAAAFQEAAAsAAAAA&#10;AAAAAAAAAAAAHwEAAF9yZWxzLy5yZWxzUEsBAi0AFAAGAAgAAAAhABZBnxn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00928" behindDoc="0" locked="0" layoutInCell="1" allowOverlap="1" wp14:anchorId="1D26E9F8" wp14:editId="78EA9779">
                <wp:simplePos x="0" y="0"/>
                <wp:positionH relativeFrom="column">
                  <wp:posOffset>-182725</wp:posOffset>
                </wp:positionH>
                <wp:positionV relativeFrom="paragraph">
                  <wp:posOffset>5271148</wp:posOffset>
                </wp:positionV>
                <wp:extent cx="1024255" cy="1047115"/>
                <wp:effectExtent l="19050" t="19050" r="23495" b="635"/>
                <wp:wrapNone/>
                <wp:docPr id="1217" name="Group 1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47115"/>
                          <a:chOff x="0" y="0"/>
                          <a:chExt cx="1024255" cy="1047102"/>
                        </a:xfrm>
                      </wpg:grpSpPr>
                      <wps:wsp>
                        <wps:cNvPr id="1218" name="Rectangle 121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9" name="Text Box 111"/>
                        <wps:cNvSpPr txBox="1"/>
                        <wps:spPr>
                          <a:xfrm>
                            <a:off x="83975" y="657809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Energy-Saver Lightbulbs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0" name="Picture 1220" descr="http://images.clipartpanda.com/compact-clipart-cfl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571" y="46654"/>
                            <a:ext cx="400685" cy="64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26E9F8" id="Group 1217" o:spid="_x0000_s1974" style="position:absolute;margin-left:-14.4pt;margin-top:415.05pt;width:80.65pt;height:82.45pt;z-index:251900928" coordsize="10242,10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nSo79AQAABYOAAAOAAAAZHJzL2Uyb0RvYy54bWzUV1lv2zgQfl9g/4Og&#10;d8eSLF9CnMJ1DhTIdoMmRZ9pirKISCSXpGNnF/vfd4ak5FxtgxQoug9xeAzn+DjzcXT8bt820R3T&#10;hkuxiNOjJI6YoLLkYrOIP9+cD2ZxZCwRJWmkYIv4npn43cnvvx3vVMEyWcumZDoCJcIUO7WIa2tV&#10;MRwaWrOWmCOpmIDNSuqWWJjqzbDUZAfa22aYJclkuJO6VFpSZgysnvrN+MTprypG7Z9VZZiNmkUM&#10;vln3q93vGn+HJ8ek2Giiak6DG+QNXrSECzDaqzollkRbzZ+pajnV0sjKHlHZDmVVccpcDBBNmjyJ&#10;5kLLrXKxbIrdRvUwAbRPcHqzWvrx7kpHvIS7y9JpHAnSwi05w5FbAYB2alOA3IVW1+pKh4WNn2HM&#10;+0q3+B+iifYO2vseWra3EYXFNMnybDyOIwp7aZJP03Tswac13NCzc7Q+++rJJMOTw87wEP3r3dkp&#10;SCRzwMr8GFbXNVHMXYFBDA5YQV57rD5BjhGxaRjiNUPP0AWQ7cEyhQHc3ohUNh+NHFJ9vKRQ2tgL&#10;JtsIB4tYgwcu+cjdpbEemk4ErRrZ8PKcN42b6M161ejojkBFnJ+vksQVAWh/JNaIaLeIR7MUtp/r&#10;wOpkvRa7T8OFPFABChsBt4Rg+PDdyN43DPU14hOrIO8gNTJv4LFOQikTNvVbNSmZd3gM7vb+didc&#10;LjiFqLmCQHvdQUEn6ZV0uj1SQR6PMkcY/eEQ+bcO9yecZSlsf7jlQuqXImsgqmDZy3cgeWgQpbUs&#10;7yHTtPR0ZRQ953DTl8TYK6KBn4DJgHNht5b67zjaAX8tYvPXlmgWR80HAUk/T/McCc9N8vE0g4l+&#10;uLN+uCO27UpCQqTA1oq6IcrbphtWWrZfgGqXaBW2iKBgexFTq7vJynpeBbKmbLl0YkByithLca0o&#10;KkeUMDNv9l+IViF9LXDER9kVGimeZLGXxZNCLrdWVtyl+AGngB8UvS+9n1H98676b5Dg3st9lKbu&#10;WtGtUPuR3cMGhh044SssMBvNp0CMwIuT8XSWzFEccjHQ3yyfZFMgG+TN0WwOdBCyp2PdrtJfSQZC&#10;IhM4E77GJ6OxT/R+J5RuVw+BU1z5Oh5zoxcK+RX18nKVvuLgz67S8va7VWr36717ObOpo6RDRv4v&#10;Ktf+SnWrOC3gL3Q4MHr2an+/E4RTdosE6LvJ9lU6WqJvt2rgeYqvecPtvWssgavQKXF3xSk+3jh5&#10;2AAgn/oGAATQLjz/uFYyQ4EHQ3/GW7Jh5og2XBFtFfbBrvFz9qgdhI0BrZojJTZY2p0hbxb4ktNL&#10;SW9NJOSqhkaDLY2CBz/wyvCxuJs+8nkNprHikVNwHNA5uPiNVtu3p6eSblt4jH2/rVlDLDT7pubK&#10;wBNRsHbNSmhCPpTweFDo9S00kEpz4XsS4DEgkI7RXEv8TzZbJsk8ez9YjZPVIE+mZ4PlPJ8OpsnZ&#10;NE/yWbpKV//iY5HmxdYwCJ80p4oH12G1x7dz/sX+N3wp+M7adej+/e8aCHDNtQ6di8B7iBD6ajTF&#10;vs7RpLGaWVrjsmcht44NU7fhUD8AjVeCXB+td3/IEtAg8Gy5t6/j7NApjzJgfEANqD2fTMb5Y+bP&#10;4fNmFjrmSZ7OYQz+gN1Oy48wP0bzlPBdGP6RckOIw72t7uPDWQ4fSvh183DupA6fcyf/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uSvfyuEAAAALAQAADwAAAGRycy9kb3ducmV2&#10;LnhtbEyPQWuDQBSE74X+h+UVekt2VSzG+gwhtD2FQpNC6W3jvqjE3RV3o+bfd3NqjsMMM98U61l3&#10;bKTBtdYgREsBjExlVWtqhO/D+yID5rw0SnbWEMKVHKzLx4dC5spO5ovGva9ZKDEulwiN933Ouasa&#10;0tItbU8meCc7aOmDHGquBjmFct3xWIgXrmVrwkIje9o2VJ33F43wMclpk0Rv4+582l5/D+nnzy4i&#10;xOenefMKzNPs/8Nwww/oUAamo70Y5ViHsIizgO4RskREwG6JJE6BHRFWq1QALwt+/6H8AwAA//8D&#10;AFBLAwQKAAAAAAAAACEAARgFOh0LAAAdCwAAFAAAAGRycy9tZWRpYS9pbWFnZTEucG5niVBORw0K&#10;GgoAAAANSUhEUgAAAGAAAACaCAMAAAEWSI3jAAAAAXNSR0IArs4c6QAAAARnQU1BAACxjwv8YQUA&#10;AAHU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0x3AoAAACcdFJOUwBBwy5vG/FcCN5Jiss2uCP5EObTf8AY7gVG&#10;M/YNTtD+aarrAoTFMHGyHfMK4EvNOHkl+6cS6JTVQIEa8FucB91INXYi+A/lUNI9rBeZBMcyH/Vg&#10;DI7POnsn/WipFOoB10IvsfKeCd+LuST6phHnUtQ/gMEsbe9aBtxHiMk0dbYhYg7kkH0p/2qrA9mF&#10;MbMe9KAL4c45eib8Z6gTVLEKYuwAAAAJcEhZcwAAIdUAACHVAQSctJ0AAAgqSURBVFhHtZmJu5VV&#10;FcY/RyqHLCtHJIFKbVBvlORIIhVNRpKFhYVBhEEahSWiSOQOnBqNhn+2Nbx777X28A3nXn/Pw7ff&#10;9a53re/c6XDvOYMQgp6kcJUz2rFLdgoKUtK/UPjZML5kXe5ZnGTu4ctF1T1iqxEJYStfteCys4Ya&#10;puVSuRCRyltxEmSRzVctBDnFsC5KMbLH/CNcAycMDw7DqVTYw5AcFq6IVTzCmRyQDzQV9O+A60AT&#10;VkszCRuSi7FSSk+G26nmk6qntWLihB7SlSqOsNyiUolJPSX+QQ3/QZycUEL4AtQQfsQX+rdFBkxO&#10;ZPSybxJAHf6IPNsQ7U3UnVz7jqv4J0sox7Xc3mswRYPQTTUnW3bydvspo1mmUk4bzQ07TrgJZY0H&#10;Y0yPcyGs8T7Wu8SRxtEUsxRWsYqQ7QeptI0Q9pN9WAyzwt8gVdblbd6XG9B1Z3L0CPa7N410bpES&#10;ui0PGKWdopEu2Td10VBJ1yTcWdFoYLLkyWKlYaJRd6LhP1U22G34ji1oWQjnof+sp0Ip/Rj8gGmU&#10;P2qomhNKZ4LxjXgHAkamYxM9X5ApDzo1H+91j8hc2SqcdzVkzXAPhKKtMmQp7H6Q+HvdrWvhBygJ&#10;qqCYXGhQOQYP1AOUeUbKFtSEEsqHBLbJnRRYiitzIJ5CkYHQEKTH25uoaueIC+5OSrgMAnxGMpoK&#10;4S65so6kCjkAU2lNlBlDo9XKpu/BRjN7iBBU/Em9n45NmHUtL5O7OJPTjJOb6TkJ9eTKRFU4CDPN&#10;W5aYCTfcxw40JnZ+8vyddx7e/vAnULu1s27hQjMmiocxOUG/pkGBiYlGd3Si2Wt+rpR+gzt7b3nj&#10;U/yFFaLZodmbHgh73XPe5MD1eDThF8bswD2klc/B7IFYCbodDprAVBZgLwFjCqTfQTkKsob96LTQ&#10;BApBnc5D6zaeaM8044/HKP1X5P6w4vxBKIGDzJuo2YFQqAcVs79EmSgHcBDpacJxrh7gMMqaEG6D&#10;UmQ1dE2j20lLEsBSyvyOOuQjtkrRr0Sh+AwE0gAe8ANfj6KRBM7Wohdl9A/kDJWj4XJX8WVMSBLA&#10;UqrH8u+cQs9FXPGvFL3E583qDlttKGuJ8oWBB2xpejdQ8DloxyU3LxM/q5ZmqOV/4uSBQFfwwyub&#10;nfRXJUu9/YFfK8s0Fgj6XCxNF3nIVhp9IUkx+csNwWRbIpFvwFTswJfTgPwqDO3xtlaU9R+aoVzD&#10;e4s/QTJ81/q2zQciUQGGwVuIJTO8ApExzciLXERPT0Oy3ohChpKGyJg74JSRKPR0NLZl6wyEpTUQ&#10;z+RY6EcTqsy183fIxwjUQiGoY7FeeEwPuQrlhC6RKzEciAKnCmQZV/SwoVkDY4+wjR3AOY5ZKx/Y&#10;KBeOFAMQhvsf3n6Yfrt/nF/eUiYGatzAX6HGsGvn3MJlQjgA1ccvnb4FfaqghKKsqQLTAxCRq8cn&#10;Gt2JAZyW8BuIBs1tY7dotq7oT3Q6/F2pP4yXb6JvzgS7HbTzv0/fwlPCs6N5asrFkMwOzWUjAxd5&#10;4EosV8gdGaAfRbr+8dTbf9NaGR2AEGbdQa/g12KOD+yGAi/xitGB/HSqiCu9JvQkDJW4SN8ykC2w&#10;twDNJog40OpiIjPSjKwFsCZAmIAxycK4B8NNTiCzGlgS+TZsIb84B76LxkwwRcDocwJBUHzrNkF0&#10;+WcUcxOTMyLDxzQU8f83sgPZgtvFq1oKNxz2edRDTaganoRU2Ej0dzooCVXDa7ISzmo9H5qBaqA7&#10;FVhLmJy8RwNvoZzHXTqUeBR+A+lDj/C65BInYTN71EJVMtIavieDCbjDZltEyPotpIOzN0BnDrHd&#10;4ymECqgD5eAJSPAeWwVPozcGxaA8PA9JHOOSuQnGbPiVEsgCXsfn76NYyGmeY9wzr4WbkPP5vuzM&#10;wG4x0c78XDYBeMrBysnUacea9CP6Du9/UYX3pFS4hnRIENoifocvIuOhxl8gHTwBCci4YriW/cy7&#10;6I1Aqc9DengekrmRa+I+1DORGeiK2BoNdZEpAmWTqX4T2Zo4DLfJ8zPX059eFnpK2hV/3rmGrBjr&#10;vczNSH4lEO+yu9cGqYQqkCR0gl+gFA5cfBLKUrzMr5AP5ZEJaCWEXXI1rN2vrREudT8PvIA3AllI&#10;4G+RudCEvDTZhPeVagE8NDk3naiwz1KwxphO3a27MvFVz9tIQ45AoechDbIIfO2fMIUP4GT4vUnI&#10;PrwCMvKR8JqKzfwYC7SjlHWbRqo5x7lV9uu7G9CAjPq16CpWz3XgYPVOXDVarauMPhythqEiMyIj&#10;8PT4ePVyfzXRh6NtEGDg1KDfBhnCFSGc9l1lGD4KBfj7Wei9O0yt/P5pix2br4Jq8NnwHX0z7cN8&#10;D5iOnr8CIVwHZdi3cfv5DhAG2h/fsFs/nRts5EdQ7+IbbAydByv/vUOvl/aq9/0GG3cHXtS7wUbc&#10;ob+n31nC2BZ5P+pKFCsytn8Yjo+3Z8Dze6CbrO8OP5wxvJ47zJtc/QZzB1e9A419C3ICvsNm6AUs&#10;eFx8hxB2oJoFD0DOQ27BM5dB9RiG3VEshH7DuxvSsO3Yf3SfomYSy8gLhuEoF8opWAZyoRbB2yA7&#10;PBJulHO1G8Rfgh/gs0V+KYwKqCXwjsYXocXqN4AU3SK3oZZgFkyx+g3in3eGD23lRkK8eC4jzz8j&#10;MmP/7hPIg1qEbvsmqsTbPy5+qxbQXAZm54CJ5WA+/Ir0q/JftrCWWxJbL9j1u9uH4amzhw795Hj0&#10;tL0BfEnWlaC5MWBnZh8aGwcWM/fCmmYY/g+zaqH/UpFxuwAAAABJRU5ErkJgglBLAQItABQABgAI&#10;AAAAIQCxgme2CgEAABMCAAATAAAAAAAAAAAAAAAAAAAAAABbQ29udGVudF9UeXBlc10ueG1sUEsB&#10;Ai0AFAAGAAgAAAAhADj9If/WAAAAlAEAAAsAAAAAAAAAAAAAAAAAOwEAAF9yZWxzLy5yZWxzUEsB&#10;Ai0AFAAGAAgAAAAhAOGdKjv0BAAAFg4AAA4AAAAAAAAAAAAAAAAAOgIAAGRycy9lMm9Eb2MueG1s&#10;UEsBAi0AFAAGAAgAAAAhAKomDr68AAAAIQEAABkAAAAAAAAAAAAAAAAAWgcAAGRycy9fcmVscy9l&#10;Mm9Eb2MueG1sLnJlbHNQSwECLQAUAAYACAAAACEAuSvfyuEAAAALAQAADwAAAAAAAAAAAAAAAABN&#10;CAAAZHJzL2Rvd25yZXYueG1sUEsBAi0ACgAAAAAAAAAhAAEYBTodCwAAHQsAABQAAAAAAAAAAAAA&#10;AAAAWwkAAGRycy9tZWRpYS9pbWFnZTEucG5nUEsFBgAAAAAGAAYAfAEAAKoUAAAAAA==&#10;">
                <v:rect id="Rectangle 1218" o:spid="_x0000_s197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wx4xgAAAN0AAAAPAAAAZHJzL2Rvd25yZXYueG1sRI9BS8NA&#10;EIXvQv/DMgVvdpMcisRui9gqingwil7H7DQJZmdDdmyiv945CN5meG/e+2azm0NvTjSmLrKDfJWB&#10;Ia6j77hx8Ppye3EJJgmyxz4yOfimBLvt4myDpY8TP9OpksZoCKcSHbQiQ2ltqlsKmFZxIFbtGMeA&#10;ouvYWD/ipOGht0WWrW3AjrWhxYFuWqo/q6/g4G2dv0v18DMUT+m4l/rwIXfTo3Pny/n6CozQLP/m&#10;v+t7r/hFrrj6jY5gt78AAAD//wMAUEsBAi0AFAAGAAgAAAAhANvh9svuAAAAhQEAABMAAAAAAAAA&#10;AAAAAAAAAAAAAFtDb250ZW50X1R5cGVzXS54bWxQSwECLQAUAAYACAAAACEAWvQsW78AAAAVAQAA&#10;CwAAAAAAAAAAAAAAAAAfAQAAX3JlbHMvLnJlbHNQSwECLQAUAAYACAAAACEAqo8MeMYAAADdAAAA&#10;DwAAAAAAAAAAAAAAAAAHAgAAZHJzL2Rvd25yZXYueG1sUEsFBgAAAAADAAMAtwAAAPoCAAAAAA==&#10;" fillcolor="#ffc000" strokecolor="black [3213]" strokeweight="3pt"/>
                <v:shape id="Text Box 111" o:spid="_x0000_s1976" type="#_x0000_t202" style="position:absolute;left:839;top:6578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AcXxAAAAN0AAAAPAAAAZHJzL2Rvd25yZXYueG1sRE9Ni8Iw&#10;EL0v+B/CCHtbUwuKVqNIQVYWPeh68TY2Y1tsJrXJavXXG0HY2zze50znranElRpXWlbQ70UgiDOr&#10;S84V7H+XXyMQziNrrCyTgjs5mM86H1NMtL3xlq47n4sQwi5BBYX3dSKlywoy6Hq2Jg7cyTYGfYBN&#10;LnWDtxBuKhlH0VAaLDk0FFhTWlB23v0ZBT/pcoPbY2xGjyr9Xp8W9WV/GCj12W0XExCeWv8vfrtX&#10;OsyP+2N4fRNOkLMnAAAA//8DAFBLAQItABQABgAIAAAAIQDb4fbL7gAAAIUBAAATAAAAAAAAAAAA&#10;AAAAAAAAAABbQ29udGVudF9UeXBlc10ueG1sUEsBAi0AFAAGAAgAAAAhAFr0LFu/AAAAFQEAAAsA&#10;AAAAAAAAAAAAAAAAHwEAAF9yZWxzLy5yZWxzUEsBAi0AFAAGAAgAAAAhAGJsBxf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Energy-Saver Lightbulbs</w:t>
                        </w:r>
                      </w:p>
                    </w:txbxContent>
                  </v:textbox>
                </v:shape>
                <v:shape id="Picture 1220" o:spid="_x0000_s1977" type="#_x0000_t75" alt="http://images.clipartpanda.com/compact-clipart-cfl.png" style="position:absolute;left:3265;top:466;width:4007;height:6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yGdxgAAAN0AAAAPAAAAZHJzL2Rvd25yZXYueG1sRI9NSwMx&#10;EIbvgv8hjNCL2GxXaGVtWtqCUJAKbQU9Dptxs7iZLElst/5651DwNsO8H8/Ml4Pv1IliagMbmIwL&#10;UMR1sC03Bt6PLw9PoFJGttgFJgMXSrBc3N7MsbLhzHs6HXKjJIRThQZczn2ldaodeUzj0BPL7StE&#10;j1nW2Ggb8SzhvtNlUUy1x5alwWFPG0f19+HHS+/r73TtHttmdyns7GNzHz9Xb9GY0d2wegaVacj/&#10;4qt7awW/LIVfvpER9OIPAAD//wMAUEsBAi0AFAAGAAgAAAAhANvh9svuAAAAhQEAABMAAAAAAAAA&#10;AAAAAAAAAAAAAFtDb250ZW50X1R5cGVzXS54bWxQSwECLQAUAAYACAAAACEAWvQsW78AAAAVAQAA&#10;CwAAAAAAAAAAAAAAAAAfAQAAX3JlbHMvLnJlbHNQSwECLQAUAAYACAAAACEAAachncYAAADdAAAA&#10;DwAAAAAAAAAAAAAAAAAHAgAAZHJzL2Rvd25yZXYueG1sUEsFBgAAAAADAAMAtwAAAPoCAAAAAA==&#10;">
                  <v:imagedata r:id="rId16" o:title="compact-clipart-cfl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01952" behindDoc="0" locked="0" layoutInCell="1" allowOverlap="1" wp14:anchorId="5AC1E8A1" wp14:editId="5C064313">
                <wp:simplePos x="0" y="0"/>
                <wp:positionH relativeFrom="column">
                  <wp:posOffset>1020445</wp:posOffset>
                </wp:positionH>
                <wp:positionV relativeFrom="paragraph">
                  <wp:posOffset>6457950</wp:posOffset>
                </wp:positionV>
                <wp:extent cx="1024255" cy="1038860"/>
                <wp:effectExtent l="19050" t="19050" r="23495" b="8890"/>
                <wp:wrapNone/>
                <wp:docPr id="1001" name="Group 10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38860"/>
                          <a:chOff x="0" y="0"/>
                          <a:chExt cx="1024255" cy="1038666"/>
                        </a:xfrm>
                      </wpg:grpSpPr>
                      <wps:wsp>
                        <wps:cNvPr id="1002" name="Rectangle 100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3" name="Text Box 103"/>
                        <wps:cNvSpPr txBox="1"/>
                        <wps:spPr>
                          <a:xfrm>
                            <a:off x="0" y="657562"/>
                            <a:ext cx="1024255" cy="3811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No More Plastic Water Bottles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4" name="Picture 1004" descr="http://thumbs.dreamstime.com/t/water-bottle-ban-vector-illustration-sign-63237899.jpg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617" y="27992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C1E8A1" id="Group 1001" o:spid="_x0000_s1978" style="position:absolute;margin-left:80.35pt;margin-top:508.5pt;width:80.65pt;height:81.8pt;z-index:251901952;mso-height-relative:margin" coordsize="10242,103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hwL7vBAAAIw4AAA4AAABkcnMvZTJvRG9jLnhtbNRX227jNhB9L9B/&#10;EPSuWJLvQpyF17lggXQbbFLsM0VRFhuJZEk6dlr03ztDSnLspJsgCyzahzi8DIczhzNnRqcfdk0d&#10;PDBtuBSLMDmJw4AJKgsu1ovwt7vLaBYGxhJRkFoKtggfmQk/nP380+lWZSyVlawLpgNQIky2VYuw&#10;slZlg4GhFWuIOZGKCdgspW6IhaleDwpNtqC9qQdpHE8GW6kLpSVlxsDqud8Mz5z+smTU/lqWhtmg&#10;XoRgm3W/2v3m+Ds4OyXZWhNVcdqaQd5hRUO4gEt7VefEkmCj+TNVDadaGlnaEyqbgSxLTpnzAbxJ&#10;4iNvrrTcKOfLOtuuVQ8TQHuE07vV0s8PNzrgBbxdHCdhIEgDr+QuDtwKALRV6wzkrrS6VTe6XVj7&#10;Gfq8K3WD/8GbYOegfeyhZTsbUFhM4nSUjsdhQGEviYez2aQFn1bwQs/O0eri305OJhN8tkF38QDt&#10;683ZKggks8fKfB9WtxVRzD2BQQz2WKUdVl8gxohY1wzxStEyNAFke7BMZgC3dyKVzofD8YG/JFPa&#10;2CsmmwAHi1CDBS74yMO1sR6aTgRvNbLmxSWvazfR63xV6+CBQEZcXq7i2L0DoHkgVotguwiHM/DJ&#10;qT7YdNnJei12l7QGPpEChbWAV0IwvPtuZB9rhmbU4gsrIe4gNFJ/AWb8XiehlAmb+K2KFMwbPAZz&#10;e3u7Ey4WnELUXIKjve5WQSfplXS6PVKtPB5ljjD6w63n3zrcn3A3S2H7ww0XUr/kWQ1etTd7+Q4k&#10;Dw2ilMviESJNS09XRtFLDi99TYy9IRr4CZgMOBd2K6n/DIMt8NciNH9siGZhUH8SEPTzZDRCwnOT&#10;0XiawkQ/3cmf7ohNs5IQEMAAcJsborytu2GpZfMVqHaJt8IWERTuXoTU6m6ysp5XgawpWy6dGJCc&#10;IvZa3CqKyhEljMy73VeiVRu+Fjjis+wSjWRHUexl8aSQy42VJXchvsepxQ+S3qfej8j+YZf9d0hw&#10;H+UOkn94lPuB3cEGut1ywjdZYDKejieOPiAOX6I+yMUkHrWh01Ful+ZvZAIhkQbAHExATPDJcOyj&#10;vN9p87ZLhpZQXs/iNyTLyyn6hoM/OkWL+1dT1O7ynSub6bR/3/9R2tr/UtIqTjP4a9sbGD0r2a+3&#10;gXDKbpD9fCvZvElHQ/T9RkWepHjOa24fXVcJRIVGiYcbTrFy4+Sg+o+6/AcBvBdrP6wVzFAgwbY5&#10;s9Wmyc1JoRlpjOUNcz2fHWyJZTrKpbU1i3Iiogco4FJHkJobYzWx0EtHhq9FNBmmw+lsPj/5Xa0x&#10;8zs7vFXApZxeS3pvAiFXFTQhbGkU6Go5Z3Ao7qYHLuU1V0gIyAc4bsHbe/CNNty3rueSbhoo1L4X&#10;16x2xpuKKwPlI2NNzgpoUD4VnvuB2IBQ8DqkONcf/5XOlnE8Tz9Gq3G8ikbx9CJazkfTaBpfTEfx&#10;aJasktXfWDmSUbYxDPwl9bnira2w2uPdWftiM9x+Nvg227XrvhnougkwyPURnYnAgwgJ2mo0xSbP&#10;0Sa8D7O0wmXPSm4du6duw8G8RxbfAIk/yLe/yAJ6awI1zBXCjsPbtjmZppNkGgbQH6fT+fyoFEDT&#10;OwWqdu1zOwZ74N5Oy/dUAvTmuAA4N3zFckPwwxVa9yXibm6/mvBT5+ncSe2/7c7+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CuoZOvgAAAADQEAAA8AAABkcnMvZG93bnJldi54bWxM&#10;T0FqwzAQvBf6B7GF3hpJDnWCYzmE0PYUCk0KJTfF2tgmlmQsxXZ+3+2puc3sDLMz+XqyLRuwD413&#10;CuRMAENXetO4SsH34f1lCSxE7YxuvUMFNwywLh4fcp0ZP7ovHPaxYhTiQqYV1DF2GeehrNHqMPMd&#10;OtLOvrc6Eu0rbno9UrhteSJEyq1uHH2odYfbGsvL/moVfIx63Mzl27C7nLe34+H182cnUannp2mz&#10;AhZxiv9m+KtP1aGgTid/dSawlngqFmQlIOSCVpFlniQETnSSS5ECL3J+v6L4BQAA//8DAFBLAwQK&#10;AAAAAAAAACEAZBQi18QnAADEJwAAFQAAAGRycy9tZWRpYS9pbWFnZTEuanBlZ//Y/+AAEEpGSUYA&#10;AQEBAZABkAAA/+IMWElDQ19QUk9GSUxFAAEBAAAMSExpbm8CEAAAbW50clJHQiBYWVogB84AAgAJ&#10;AAYAMQAAYWNzcE1TRlQAAAAASUVDIHNSR0IAAAAAAAAAAAAAAAAAAPbWAAEAAAAA0y1IUCAgAAAA&#10;AAAAAAAAAAAAAAAAAAAAAAAAAAAAAAAAAAAAAAAAAAAAAAAAAAAAAAAAAAARY3BydAAAAVAAAAAz&#10;ZGVzYwAAAYQAAABsd3RwdAAAAfAAAAAUYmtwdAAAAgQAAAAUclhZWgAAAhgAAAAUZ1hZWgAAAiwA&#10;AAAUYlhZWgAAAkAAAAAUZG1uZAAAAlQAAABwZG1kZAAAAsQAAACIdnVlZAAAA0wAAACGdmlldwAA&#10;A9QAAAAkbHVtaQAAA/gAAAAUbWVhcwAABAwAAAAkdGVjaAAABDAAAAAMclRSQwAABDwAAAgMZ1RS&#10;QwAABDwAAAgMYlRSQwAABDwAAAgMdGV4dAAAAABDb3B5cmlnaHQgKGMpIDE5OTggSGV3bGV0dC1Q&#10;YWNrYXJkIENvbXBhbnkAAGRlc2MAAAAAAAAAEnNSR0IgSUVDNjE5NjYtMi4xAAAAAAAAAAAAAAAS&#10;c1JHQiBJRUM2MTk2Ni0yLjEAAAAAAAAAAAAAAAAAAAAAAAAAAAAAAAAAAAAAAAAAAAAAAAAAAAAA&#10;AAAAAAAAAAAAAFhZWiAAAAAAAADzUQABAAAAARbMWFlaIAAAAAAAAAAAAAAAAAAAAABYWVogAAAA&#10;AAAAb6IAADj1AAADkFhZWiAAAAAAAABimQAAt4UAABjaWFlaIAAAAAAAACSgAAAPhAAAts9kZXNj&#10;AAAAAAAAABZJRUMgaHR0cDovL3d3dy5pZWMuY2gAAAAAAAAAAAAAABZJRUMgaHR0cDovL3d3dy5p&#10;ZWMuY2gAAAAAAAAAAAAAAAAAAAAAAAAAAAAAAAAAAAAAAAAAAAAAAAAAAAAAAAAAAAAAZGVzYwAA&#10;AAAAAAAuSUVDIDYxOTY2LTIuMSBEZWZhdWx0IFJHQiBjb2xvdXIgc3BhY2UgLSBzUkdCAAAAAAAA&#10;AAAAAAAuSUVDIDYxOTY2LTIuMSBEZWZhdWx0IFJHQiBjb2xvdXIgc3BhY2UgLSBzUkdCAAAAAAAA&#10;AAAAAAAAAAAAAAAAAAAAAGRlc2MAAAAAAAAALFJlZmVyZW5jZSBWaWV3aW5nIENvbmRpdGlvbiBp&#10;biBJRUM2MTk2Ni0yLjEAAAAAAAAAAAAAACxSZWZlcmVuY2UgVmlld2luZyBDb25kaXRpb24gaW4g&#10;SUVDNjE5NjYtMi4xAAAAAAAAAAAAAAAAAAAAAAAAAAAAAAAAAAB2aWV3AAAAAAATpP4AFF8uABDP&#10;FAAD7cwABBMLAANcngAAAAFYWVogAAAAAABMCVYAUAAAAFcf521lYXMAAAAAAAAAAQAAAAAAAAAA&#10;AAAAAAAAAAAAAAKPAAAAAnNpZyAAAAAAQ1JUIGN1cnYAAAAAAAAEAAAAAAUACgAPABQAGQAeACMA&#10;KAAtADIANwA7AEAARQBKAE8AVABZAF4AYwBoAG0AcgB3AHwAgQCGAIsAkACVAJoAnwCkAKkArg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/9sAQwAGBAUGBQQGBgUGBwcGCAoQ&#10;CgoJCQoUDg8MEBcUGBgXFBYWGh0lHxobIxwWFiAsICMmJykqKRkfLTAtKDAlKCko/9sAQwEHBwcK&#10;CAoTCgoTKBoWGigoKCgoKCgoKCgoKCgoKCgoKCgoKCgoKCgoKCgoKCgoKCgoKCgoKCgoKCgoKCgo&#10;KCgo/8AAEQgAoACgAwEiAAIRAQMRAf/EAB0AAAICAwEBAQAAAAAAAAAAAAAHBggDBAUCAQn/xABE&#10;EAABAwMBBQQGCAMHAwUAAAABAgMEAAURBgcSEyExIkFRYQgUMnGBkRUjUmJygqHBFkKSJDRDY6Kx&#10;0SWTsjZkg9Ly/8QAHAEAAQQDAQAAAAAAAAAAAAAAAAQFBgcBAgMI/8QANREAAQMCAwQIBQQDAQAA&#10;AAAAAQACAwQRBSExBhJBURMiMmFxgZGhFBWx0fAzQrLhByPBUv/aAAwDAQACEQMRAD8AtTRRRQhF&#10;FFFCEUUUUIRRRRQhFFFeHnEMsrdcUEoQCpSj3AczQhJm/a01bqHXl4sGjZtmtEG0vNRnps9BcU8+&#10;sDsJHQcyUgYJO6TkdK2Go+2FhCZEK+6TvDSgFJSqOUhQI5YKSnkfHNLfQkt5/TU6/YJmXS4T7wPH&#10;KWy2yP8Auy04/DUrUl6M5Ii2t9xpYLsWOttRSQQWbayRjwIkKHmM0rEIsE3modvHP6fZd47R9b6f&#10;/wDWOgJDkdPty7O+HkgeO4f/ALVMdE7R9M6yUWbNcU+vJG8uFISWX0jv7CuZA8U5HnUPt+rrsqaj&#10;gTSqPJfTww6kKCUPTFJR59mPHdV+fNLza3PYu+nIt6j2yPB1OH4RhzYeW3A8+FuJBx1KUcHn1yo9&#10;3KtTD5Lo2pzHG/5+aK0VFeGQsNIDigpYAClAYye817pMliKKKKEIooooQiiiihCKKKKEIooooQii&#10;uffb3bLBb1zr1PjQYiOrshwITnwGep8hzpP6i9Ia0NKU3pazzryodJDv9ljnzClArPwTWrntYLuN&#10;l2gppql25CwuPIC6eFRPa1Keh7MdUvxSgPptr+4VLCACUEZye/ny8Tyqu1/27a4W2VtuWa1Nk4bR&#10;HiqkOqPcAVqwT+Ws9ktesNojUSRtBukmZCQrix7ehtDSVd4UpKAAcDoTk+GOtdaRvxZ/1aDU8Fpi&#10;0cmDgfFt3XHRtxf0BuPNc/Rk+yo05bW3I1jf4SAA48JEF/IO8AX0HCiORGRywPCpXDMccN+ErUEQ&#10;oWhaFMOMXZhO4paknluuYCnFq95yakkaKxFjJjR2W2mEDAbSnCR8K0ZWnLRIIdXBjpdJPbZ+qWPP&#10;KcGpI6kaR+f2oG3EXg935xFiuKlSksqjQL5YnloZ4LSJSnbc8kiKYyDuup3SUhS1e1zUo9K8Osv3&#10;fafouxSIK4g+k3LutsutuoLLTaQzhSFEEBMdA7uZNdR+wvcJSIl2mpTjk1K3ZLfxCwTj41p+j1b0&#10;SNqF/mXURIl1t0XgNQWGdxKkLUnfeHd1QE4H2s94pBWQ9CwuTth1V8TKG2tbPX7/AHVkh0ooopnU&#10;jRRRRQhFFFFCEUUUUIRRRRQhFJjaltrjWOS/ZtIts3S9NkoefWcxoivBRHtr+4np3kdKjW23avIn&#10;y5Wl9HyizHaJauNzZV2t7oWWVdx7lLHToOdJmMw1GZS0whKG09Eim6srhD1GZu+imWzuyr8StUVP&#10;Vi4c3eHId/pzWe7yZ1+uX0lqOe/dbh3OPnst+TaB2UDyArVnyPVITz+N4tpKgPE9w+dZH3m2GlOP&#10;LS22kZKlHAFYrxaby9aLbMctciNabhLQwxIkfVl84K+w2e0U4T7RAHvpsgilrJRfPPNTvEq2g2eo&#10;XiOzCGndA1Jtl3nPiVK9F6LuPGi32fFhXBS2wtlpx8tJbB6dndP6nn3+FMpF3ukZQU9Y5aSP54sh&#10;t39MpNdOEwiLFjxwOwyhLeB4AAftW5JWz6zvxEKS2MEJc7XOrOhp2QMEcYsF5VrK6aumdU1Lt5xO&#10;pvdR7+Jrcg4mGTCV/wC7jrbH9WMfrXYtc+BLdS4h1qUx3iO4D/sa9HmCO493dXNl6ftczLr1vjlY&#10;PN1CdxYP4k4NdiDZJARe/wDa6hG8shCTgk4HU4pcbUmbnZHYmr9MSnId1hfVuOtJCt5s9yknkocs&#10;EH7vhUucsUuCoC3XmYzyBDbyhJb5j73aH9VadxF2XBkRLnbmJ8V5BQpcJe6vB7+Gv58lVzlYJYyx&#10;3Fd6eU08rZG6gqR7Ktt0TUD0a06rQxbbu9gR5KDiLMJ6bpPsLP2Fde4npTpr8/WIgZXKs1wZUOEo&#10;lCHUFJLeeXI9CCceXKntsS2rvwJcXS+sJRdjukNW65vK7W90DLx7z3JUevQ86hLJy2U08uTh7q4a&#10;zBw6iZilCd6F4uRxaeIPcDlf15qxlFFFKlH0UUUUIRRRRQhFJn0hdoL1jgt6ZsL5bvVxbKnn0HtQ&#10;43QrHgtXNKfDme4U17/dotisk663BzhxIbK33VfdSMnHnVJJtzmX+7z79dc+v3J3jLSTnhI6IbHk&#10;lOB86SVlR0EdxqdFINm8H+a1gY/sNzd9vP6XWvFYbix0MsJCG0DAAr64tQW00y07IkvrDTDDSd5b&#10;qz0Skd5rJUm2QansujdZybrqy3vvBaQ1DuDI4qIKD7W83jeBPesZOOWMZpipomzS2ebf9VrY3XS4&#10;ZRF9LHvEZCwyaOZ7gm1so2LMWwsXrWzbM68jC2YRwuPCPdy6Lc8VHkD06ZrztbjDVO2XQ+mOI42z&#10;HYeuDymiN5OeSSMgjOG19R304LLeLdfLa1Ps82PNhujKHmFhaT5ZHf5daR8a6KVtY2o6sbCVo07b&#10;FRY5WMpC22t4j+oOfOpVA0R9nID8+qoqunkq3F87t5zjnfjz9lO3tnMpJ/sepZY8pUVp3/xCTWg9&#10;ovVEZW9Hk2eaE8xvB2Mo/wDmKX2mPSJuEiXpSFd7db1O3Blb891lS20x0Bbm6UglXPcb3iCf5h0q&#10;aQ9u1mZ2dWzVuoLbMt7Fxlrix4zSkvrWE53nP5eyCCPHp40pbXTt/cm1+E0j/wBlvBYJVv1DDyqb&#10;p2aoZ5riONyAfgCFf6a5qrxBbe4Up4w3unDmNqjq+SwKYkPajo+RZLPdX71GhRLsHDEVNPAK+Grd&#10;X7XTB5c/hUnYftt7glTDsS4Q18soUl5tXyyKVMxWQdoApDLs/C7sOI90o0kKSFJIKT0I5g/GvRSQ&#10;Bke0MjzqdTtnenJClORYi7a+r/Et7qmP9KeyfiDUV1FpC7WG3S58S6xp0SM0t5aJrfCcCUgnk4gb&#10;pPLvSPfS2LE4n5HJNk+B1EQJbZwVb9Sy/pLaDepIVlDGI6Ph/wDkVqymG5UdbL6QttYwQamFu2ay&#10;blslGurUlxy8GTJkvxwSfWogWU4A+2ncKxjrkjnyqIMOofZQ60oKbWApJHeDUDxgPNU6bgTl5L0P&#10;sFNTPwltAB1mDrA8b8fDgrF+j1tBevkFzTN+fLl6tzYUy+s9qZG6BZ8Vp5JV48j3mnNVFYVzmWC7&#10;wL9as+v213jISDjio6LbPkpOR8qu3YLtFvtkg3W3OcSJMZQ+0r7qhkZ8+6l9HUdPHc6jVQraTB/l&#10;VYWM7Ds2/by+llv0UUUrUfRRRRQhJD0qL2WdM2nTrS8Ku8rffAPVhnC1A+9RbHzpA0wvSInmdtaE&#10;YH6u22xpvd8FurUsn5BFL2o/icm9Lu8lb2w9IIcPM3F5PoMh739V8yCSARkda+0x9keya2a60bdb&#10;xPflwrm7PcahTI6/YaaATgoPZUkr3iQRnlyIqNa20FqjQ5W7eInr9pT0ukFBUhI8XW/ab9/NPnWr&#10;8PlawPbmu9LthRS1D6ebqWJAJ0Njz4eeXeuHYp9z03cjcNMXF61y1EFwNc2nsdzjZ7Kv9/Ou9pfV&#10;7UbQut9P3wpiXzUi3XEXJw4iLU4eaVq5lvmpeCoY8xUYZdbebS4ytK21cwpJyDXpQCgQoAg8iDRT&#10;18sHVOY5FZxbZOgxQdLH1H6gjQ+I0Pse9cvU+zLUmm9K2C4CBJkTZzkgOPQz6w22zhCGk8RsqRhQ&#10;KyOfQ13NqL8Zu9M6bEeXKs+jbMqCVxWeI2Jy2zvOOHolPFIBJ70HFbWktR3/AEVJL2lbgY7JVvOQ&#10;HwXIrp80Z7B80kGnPpbadonWEaZZdYWqNY590SGpSXsJYm+AD6cZPgFYIzyzTzBVxz9k58lWmK7P&#10;1uFm8zbt/wDQzH9eaUuvocEejTs5aERl69y3ixGeKe2hsuOKUke9RQK19q9mtGz3Wum9LWa9XGxw&#10;mmTNn3COpbjjbrgCSoBJBIw0nAzy3jVkrxsk05dP4RShUyNE0y6HYUZp0KbUN5KsL3gSr2Rzzmol&#10;rXZLqyZtOna00tqe3xZkltLAYlwt9LbW4lCk5O8DkAn2R1pSmRQO9bSddaNvjNisl4j6gbtFlFxu&#10;D9zZ3S8FEub2SQsENuNJCc5+NTvWe0U6g9Gt/Uoiqhv3JoxuDvZAWHClW6e8EIVj30v9qGxHV9+u&#10;+sr6mHGmz5UxlVvQzJSFFgbyVZ3ikAhKWuXvx0qbbU4LbzOy3RLMRENuVLYW/DbSAGkICSsYHLpx&#10;K3j7V+S5y9m3PL1Td2fWYaf0NYbTu7q4kJlpf4wgbx/qzVVdqGmE6N2i3G2R0blsmj6RgpA5IStR&#10;DjY/CvOB4KFXKHSkZ6VlqSuwafviEjiwJ4jrVj/CfTunP5kopHVxCWJzU/bPVzqHEIpAcibHwOXt&#10;r5JC0/vRXvZe0zdtOuryq0St9gE9GHsrSB7lBwfKkDTC9HeeYO1oxifq7lbHW93xW0tKwfkV00YZ&#10;JuzbvNWJtxSCbDxNxYR6HI+9vRWroooqQKoUUHpRQelCFTfa26X9smsFnPZdjtD3Jjo/5NRqpNtb&#10;aLG2TV6DntOx3R7lR0f8GozUZrv13X/MleGytvlMNuR/kVaT0cmUs7GdN4Ay6268ojvK3lq/emSQ&#10;CCCMg0s/RukB/Yzp0Z7TKXmFDwKHlj9hTMqSjTJUi++8d7VVl9IrRNmtV3087peMi1Xi8zFtu8EY&#10;YcSlOSpTfTe3lJ5jB5nrStvMO56deDWoYnq7ZO6iY0SuO5+b+U+SsU59sbn8UbYbVp95axb7TBMx&#10;aUHdJdcKhnI7wlKcfiNY3BdILK482OL3b1DdKkpTxt3wW2eyv3jBPhStuDw1sO+8WdwIXODbSvwK&#10;pEdO7ejGrTp5ckmkqCgCkgg8wR315eabebU28hK0K5FKhkGpZctG2ea6tej7k3bJ2cqtksKS0o+A&#10;QrtNn8OR5VEpwl2mYId+hu26Ur2OJzbd80LHJX+9RqtweoozvWu3mFbuAbc4XjgETj0ch/a7j4HQ&#10;qS6J15qfQ5Q1Zpfr1pT1tc5ZU2keDS/ab93NPlTn016QGn7vJTClWu7QbkR/d1IQve/AQob/AMBn&#10;yqu9YZUViW1w5DaXEdcEdD4jwNaUuJOjNpRvD3WMZ2Kp6wGSiPRP8LtPlw8vRXBb2kaeOA+u4R1d&#10;MO298Y+SDS/tVxja19I+NNgOl6BY7StaFlCk/WLO50UAQfrF93dSZ0/q+/6e3Wi4q8W1PLgSF4fb&#10;H3HO/wByvnTV9GS6wLtqLWdydfbaukx9pLcN5QS+llCSre3M5xleMjI7NSNk9LLFvQON+R4KpqzC&#10;sVw6p6KvjAaNHDQ+fvbVWDpaekgwH9jGojjtMoZfSfAoeQr9qZdLX0jn0s7GdRgkZdQ0ykHvK3kJ&#10;/euJ0zWWX3hu6qrlSXZI6WNsmj1jPadkNH3Kjr/4FRqpNskaL+2TSCBnsuyHT7kx1/8AIqNUP67V&#10;d21VvlM1+Q/kFccdKKB0oqTKj0UUUUIVVfSKgGDtYRJAw1crY2ve8VtLUgj+lSKXlWA9KeyF/S1r&#10;1C0nK7PKw8QOjD2EKPwVwz86r/UfxOPdl3uat7YerE2HmDiwn0OY97p8eindQqx6hsS1DiwZ/rKB&#10;/lPpyMfmSunrVM9mep06M2h267SF7lslD6PnknkhtZG44fwrxk+BNXCucn1S2SpSefBZW4PPCSf2&#10;p3pJRLCCq82hoHUOISRkZE3Hgc/bTyVb5t4h3LbzqOXEXvRS2i3oeIwlbzSQFpSe/mFDz3TU3jON&#10;N8TjMh0KSQnJxunxpb7KLZHnbOo/r7Qe9ccU+4VdSvl2geoOcnIqULjXy0K3EEXOOACG5CuHISO7&#10;t+yv44PnUxpWdHC1pVU18vS1L5Bzt/xdKbb4twZ3ZsVqS2OX1jYUB8e6uHcNH2+XDciJdlNRV+0w&#10;XOK0fyObwHwxW43qaEj6ict+2uKIy3MQWwT+L2T866zLiHmwtlaXEHopBCh8xSizXapEC5liMkor&#10;hsuudsbW5p+5ImNjmIUsbhx4Icyce48qiZfUzMVCnsPQp6fajyE7qveO5Q8xmrF8s860NSWG03yO&#10;qJco7U2MD2FLTuqSfFJ6pPuNMNfs9T1PWi6rvZWBs7/kbEsJtHUHpYhwOo8D98kiqwvRkOutPArb&#10;kNHeafaUUONnuKVDmDXY1RpWbYb/AG62WJ168quCiGYKwPWUYBPJXRQwFdcHlXHbfBkOx3UOx5bJ&#10;3XYz6C262fBSTzFQuqoaihfZ3DiFeWEbR4XtFBaMg72rXDP0OR8k0NEbbdQ6d4cXVDS9QWxPL1lo&#10;BMxoeY5Jd/RXma6e3naHYtXaMsMHTVxalibcA8+hOUraQykqKXEHmk7xR1HPHKlFWIRmRJ9YDSA+&#10;U7pXjmR4ZrduJP3C14ueaQT7FU3xTJ6d260EEtOYsDfI6jzustMP0dYBnbWFySMtW22OL3vBbq0o&#10;A/pSul5VgPRYshY0tdNQupwu8SsMkjqwzlCD8VcQ/KsYZHvS73Jb7cVYhw8QcXkegzPvZO2iiipA&#10;qhRRRRQhaN9tcW92ada7g2HIkxlbDqfFKhg/HnVJJ9qmadvNw0/dMmbbXOCV4xxW+rbg8lJwffmr&#10;00nfSD2evaht7Wo7AxxL7bWylbKRzmR+pb/EnmpPxHfSSsp+njsNRopBs3jHyqsD39h2TvDn5fS6&#10;ri80h5lbTqQptYKVA94NMWy7YpVp2W3HTVwUXdQMsph2uQ4kqElpZ3Mq++2knOeoCfOlxFkNymEP&#10;Mq3kKGQf2PnWvJ4ZvVjS6RumYCc+GDmmzC3ubUNiOjjYqe7aUcFThb64HrRi7SOIPDwKbmkkK0dZ&#10;4truuUwglJamYyhBIGUOfZIPQ9D5VNmgZAQWcu7wyCntAjxGPKvi0hW8lQBScggjIIrjK0+1GWXb&#10;NKkWxw8ymOctE+bauz8sVZoBaLBeWy4PO87VdlxKXGQhbaSjmDkZCveDyrkO6ZtLii6iClheebkZ&#10;SmTn3oIrz6xqGKgNusQ7iyk5HBcLC/fuqynPxr7/ABJwWi3NgXaKgneIVHLiM+OUZFZuOIQARoV6&#10;b06+QPU7vd0doJCeOlzmegwpJNeV2OaFFt+/XXkcKSOEg/MIzXxGq7MlQV9JNtLTzG+laCPmBXxz&#10;VNtdUfVXnp76uiIrS3FKPvxge8msdW+qz1raZrj6etbLe3jSMa3F0ux235cp1xxTi1J4S09pRP3k&#10;jw507tdbPdOa2jpTfICVSmxhmayeHIZ/Csc8eRyPKll6OrCbnqzWeobj2bo06iAlnqGGsb559+SA&#10;P/j86z7VttbMTj2XQjrMy6c237iO3HieO6ejjnkOQPXwqL18zekc52QCsDBKOeSOOGEFzzmLd+aT&#10;Gu9Pq0ZrVen2bq1eG0tcVbgRuOxgfZQ7jslRHTGDjmQM1zKxMM8PiLW448+6suPPOq3lurPMqUT1&#10;JolSG4rC3nlbqEjJP7DzqHTubLJeJtgvQOFQT0NEG1su84Zknh3X425lbMC1TNRXm36fteRNuTnB&#10;C8Z4TfVxw+SU5PvxV27Fa4tks0G129sNxIbKGGk+CUjA+PKlX6Pmz17T1vd1Hf2OHfbk2EoZUOcO&#10;P1Df4lclK+A7qcVP9HT9BHY6nVVJtJjHzWsL2dhuTfDn5/SyKKKKVqPoooooQiiiihCrvtt2TyI0&#10;yVqnRsUvJdJduNsZHNZ73mR9r7Sf5uo59VVssgQ9RatnSZCESIsWPuISociVYzy/N+gq7pqt10io&#10;07t21JFdbSwzeWmpsUhISlw7qQvHnvIXnzI8a7UFPH8W2UjNZxfF6v5O+gDrsuD3ju8OK2kMXWzg&#10;Iif9Ugp5JadXuvtjwCzyWPxYPnWwzqS3OKRHkuGDIGfqpjfBUfieSvgTXWr5JaZkMBl5hC0895Lg&#10;3gr4GpXYjRVtvA6oSQpIUkgpPQjmK+jyrinTVtSoqhofgrPfDfU0P6Qd39KPou5tf3a/SCPCTHbd&#10;/UBJoueSxYc13MgpIUN4nGCT0rBOlMwbe9KecKUMpUtYxgYAz18+lcr1a/jkLnbj5mEoH9F1Ftps&#10;O4J0Vcn7hdypKUDdZjsBpBJPeckn51q9260my3jYHuDb6pZW+4XObGuyRcpTFruckvPRWFcMP4G6&#10;N9Q7Sk9eznHfWyy02y2ltpCUISMBKRgCscAAQY4CQkBtPZA5DkK27JCuOo7j9H6Zt711mA4WGeTT&#10;Xm44eyge858qqyeWaslJ1z0XrPDqTDtnqFhcQ3qi7jqcvXyC1pMhqKyp19YQhPef9vM+VOrYlsnk&#10;SZkXVOsopZS0Q7brY8OaD3PPD7X2U/y9Tz6SfZbsXiadksXnVDrV1vqO00hKf7NEP+Wk+0r76ufg&#10;BThp0o6EQ9d+bvooFtFtU/Er09P1Yvd3j3d3r3FFFFOCh6KKKKEIooooQiiiihCKhe1HQMTXNpaQ&#10;XjCu0NRdgzkDKmV94I70HAyPIEYIFTSisgkG4WCA4WOirIrUNz0nORaNocJUGQTuM3BAK40rzSsD&#10;r5cj4gVLo8pqa0H476H21fzoVvA/GnHc7dCusJ2Hc4jEuI6MLZfbC0KHmDyNKu77CrLx1SdJ3S56&#10;ckHmER3OKx/21nI9wUBTtBihaLSi/eo/VYC153oDbuOi11lG8OFvgboB3j39/wAK8VzJGgNp1syI&#10;V2sF5aT09YSuO4f0UP8AVWt9D7VEpIOmrMpQzhQuAwf1pc3EacjVNT8GqwezfzC7y1IKEBKN1QHa&#10;Oc7x/al9rmJK1vfrdoaxupEiQovTHiN5MdpI5qUB4Z6d5UkVKY+z/aXeyEXK6WWwRVclmLvSHseX&#10;JI/1Uz9nWz6z6FhvJtwdkT5ODKnSSFPPEdASOSUjJwkcveedJKvEWOYWRcU4Yfg8jJRLPYW4KB6d&#10;9HqwxihzU1yn3xY6sZ9Wjn8iDk/FRpv2e02+ywG4VohRoUNv2WY7YbQPgK3aKY2sawWaLKVzVEtQ&#10;7fmcXHmTdFFFFbLkiiiihCKKKKEL/9lQSwECLQAUAAYACAAAACEAihU/mAwBAAAVAgAAEwAAAAAA&#10;AAAAAAAAAAAAAAAAW0NvbnRlbnRfVHlwZXNdLnhtbFBLAQItABQABgAIAAAAIQA4/SH/1gAAAJQB&#10;AAALAAAAAAAAAAAAAAAAAD0BAABfcmVscy8ucmVsc1BLAQItABQABgAIAAAAIQBxocC+7wQAACMO&#10;AAAOAAAAAAAAAAAAAAAAADwCAABkcnMvZTJvRG9jLnhtbFBLAQItABQABgAIAAAAIQBYYLMbugAA&#10;ACIBAAAZAAAAAAAAAAAAAAAAAFcHAABkcnMvX3JlbHMvZTJvRG9jLnhtbC5yZWxzUEsBAi0AFAAG&#10;AAgAAAAhACuoZOvgAAAADQEAAA8AAAAAAAAAAAAAAAAASAgAAGRycy9kb3ducmV2LnhtbFBLAQIt&#10;AAoAAAAAAAAAIQBkFCLXxCcAAMQnAAAVAAAAAAAAAAAAAAAAAFUJAABkcnMvbWVkaWEvaW1hZ2Ux&#10;LmpwZWdQSwUGAAAAAAYABgB9AQAATDEAAAAA&#10;">
                <v:rect id="Rectangle 1002" o:spid="_x0000_s197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sOuxAAAAN0AAAAPAAAAZHJzL2Rvd25yZXYueG1sRE9NS8NA&#10;EL0L/odlhN7sbnMoErstYlUq0oNR9Dpmp0lodjZkxyb213cLQm/zeJ+zWI2+VQfqYxPYwmxqQBGX&#10;wTVcWfj8eL69AxUF2WEbmCz8UYTV8vpqgbkLA7/ToZBKpRCOOVqoRbpc61jW5DFOQ0ecuF3oPUqC&#10;faVdj0MK963OjJlrjw2nhho7eqyp3Be/3sLXfPYtxeuxy7Zxt5by6UdehjdrJzfjwz0ooVEu4n/3&#10;xqX5xmRw/iadoJcnAAAA//8DAFBLAQItABQABgAIAAAAIQDb4fbL7gAAAIUBAAATAAAAAAAAAAAA&#10;AAAAAAAAAABbQ29udGVudF9UeXBlc10ueG1sUEsBAi0AFAAGAAgAAAAhAFr0LFu/AAAAFQEAAAsA&#10;AAAAAAAAAAAAAAAAHwEAAF9yZWxzLy5yZWxzUEsBAi0AFAAGAAgAAAAhAON6w67EAAAA3QAAAA8A&#10;AAAAAAAAAAAAAAAABwIAAGRycy9kb3ducmV2LnhtbFBLBQYAAAAAAwADALcAAAD4AgAAAAA=&#10;" fillcolor="#ffc000" strokecolor="black [3213]" strokeweight="3pt"/>
                <v:shape id="Text Box 103" o:spid="_x0000_s1980" type="#_x0000_t202" style="position:absolute;top:6575;width:10242;height: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cjBxQAAAN0AAAAPAAAAZHJzL2Rvd25yZXYueG1sRE9Na8JA&#10;EL0X+h+WKXiruyotIboJEpAWaQ9aL72N2TEJZmfT7Fajv94tFLzN433OIh9sK07U+8axhslYgSAu&#10;nWm40rD7Wj0nIHxANtg6Jg0X8pBnjw8LTI0784ZO21CJGMI+RQ11CF0qpS9rsujHriOO3MH1FkOE&#10;fSVNj+cYbls5VepVWmw4NtTYUVFTedz+Wg3rYvWJm/3UJte2ePs4LLuf3feL1qOnYTkHEWgId/G/&#10;+93E+UrN4O+beILMbgAAAP//AwBQSwECLQAUAAYACAAAACEA2+H2y+4AAACFAQAAEwAAAAAAAAAA&#10;AAAAAAAAAAAAW0NvbnRlbnRfVHlwZXNdLnhtbFBLAQItABQABgAIAAAAIQBa9CxbvwAAABUBAAAL&#10;AAAAAAAAAAAAAAAAAB8BAABfcmVscy8ucmVsc1BLAQItABQABgAIAAAAIQArmcjB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No More Plastic Water Bottles</w:t>
                        </w:r>
                      </w:p>
                    </w:txbxContent>
                  </v:textbox>
                </v:shape>
                <v:shape id="Picture 1004" o:spid="_x0000_s1981" type="#_x0000_t75" alt="http://thumbs.dreamstime.com/t/water-bottle-ban-vector-illustration-sign-63237899.jpg" style="position:absolute;left:1726;top:279;width:6667;height: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ZAswwAAAN0AAAAPAAAAZHJzL2Rvd25yZXYueG1sRE/fS8Mw&#10;EH4f+D+EE3zbEkvZpFs2pqD4Mkfr0NejubXF5hKauNb/3gjC3u7j+3mb3WR7caEhdI413C8UCOLa&#10;mY4bDaf35/kDiBCRDfaOScMPBdhtb2YbLIwbuaRLFRuRQjgUqKGN0RdShroli2HhPHHizm6wGBMc&#10;GmkGHFO47WWm1FJa7Dg1tOjpqaX6q/q2GnyWjyeiY/7y+VjuVz58vJWHTOu722m/BhFpilfxv/vV&#10;pPlK5fD3TTpBbn8BAAD//wMAUEsBAi0AFAAGAAgAAAAhANvh9svuAAAAhQEAABMAAAAAAAAAAAAA&#10;AAAAAAAAAFtDb250ZW50X1R5cGVzXS54bWxQSwECLQAUAAYACAAAACEAWvQsW78AAAAVAQAACwAA&#10;AAAAAAAAAAAAAAAfAQAAX3JlbHMvLnJlbHNQSwECLQAUAAYACAAAACEA6R2QLMMAAADdAAAADwAA&#10;AAAAAAAAAAAAAAAHAgAAZHJzL2Rvd25yZXYueG1sUEsFBgAAAAADAAMAtwAAAPcCAAAAAA==&#10;">
                  <v:imagedata r:id="rId63" o:title="water-bottle-ban-vector-illustration-sign-63237899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02976" behindDoc="0" locked="0" layoutInCell="1" allowOverlap="1" wp14:anchorId="774820E4" wp14:editId="2522C7BC">
                <wp:simplePos x="0" y="0"/>
                <wp:positionH relativeFrom="column">
                  <wp:posOffset>2200910</wp:posOffset>
                </wp:positionH>
                <wp:positionV relativeFrom="paragraph">
                  <wp:posOffset>6451600</wp:posOffset>
                </wp:positionV>
                <wp:extent cx="1076960" cy="1029335"/>
                <wp:effectExtent l="19050" t="19050" r="8890" b="18415"/>
                <wp:wrapNone/>
                <wp:docPr id="741" name="Group 7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42" name="Rectangle 74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4" name="Picture 74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4820E4" id="Group 741" o:spid="_x0000_s1982" style="position:absolute;margin-left:173.3pt;margin-top:508pt;width:84.8pt;height:81.05pt;z-index:25190297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RYGCPgUAANY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8ywOA05aBMnpDewLwLOXmzlOvVHyRl6r7sXG&#10;r6zHh0q19i98CQ4O2LsBWHYwAcXLOMqnxRT4U+zFUVKk6cRDT7eIz7N7dHvx4GZeJM9ujnvFY2vf&#10;YM5eIo30PVL655C62RLJXAC0xWBACvZ4pD4gwQjfNAxoJR4td3KASs81UHs5TkmWTCbf9pbMpdLm&#10;DRNtYB8WoYIBLvHI7ZU2iA6A6Y9YrVo0dXlZN41bqM161ajglqAaLi/TNHIFgCuPjjU82C/CdBZj&#10;+7kMW5lskGIOLkkei8Cq4TDFRsO7757MXcOsvIZ/YBVyDomReAWPZRJKGTex39qSknmDJxH+WYyt&#10;sv6GWzmBVnIFRwfZnYD+pBfSy/ZiuvP2KnNkMVzuPP/e5eGG0yy4GS63NRfqmGcNvOo0+/M9SB4a&#10;i9JalHfIMyU8VWlJL2tE+opoc00UuAlVBL7F7laor2GwB3ctQv1lRxQLg+YtR8oXcZZZsnOLbJIn&#10;WKiHO+uHO3zXrgQSAuUPbe7RnjdN/1gp0X4CzS6tVmwRTqF7EVKj+sXKeE4FUVO2XLpjIDhJzBW/&#10;kdQKtyjZzPx4+ESU7NLXgCHeib7MyPxJFvuz9iYXy50RVe1S/B6nDj+UvCWqX1L7aV/7Hy27nYlD&#10;EOfZk9IPzAEb1mtE2+X+cRJI0jTJwwCkmOcFSNIeRyoO3DdJs2nHBglCmvTZ03NuX+kvJAMuLBM4&#10;Hb7Gp+nEJ/qw05VuXw8dp9y74J6OFPIL6uV4lb7g4q+u0vJzj3P1rSo1h/XBdc0kH2j/f1S55r9U&#10;t7Kmc/zvphs8PevZ/z4F4pbZWQL0k2T7IhktUZ93cuR5ql7XTW3u3FAJrrJG8dvrmtrmbRcP23/W&#10;UwD2rVo0f7wqmaZgwW4yq3atJiecGXRBqOAGLW28k40gpbazXjbGuPdlV389kXxj675X4lWCK2t6&#10;JehnHXCx2mLGYEst0ew7Uhk/Pu6Wj+xdN7W01W47yafabB3H9jxsNzuo7i3+zszt59RzQXetdcMN&#10;3oo1xGDq19taavSLOWvXrMRE8rZEJ6EY+g1GSalq7gcUsBrYpOc3Nxv/lcyWUVQkZ6PVJFqNsii/&#10;GC2LLB/l0UWeRdksXsWrv23niLP5TjPgQZpzWXem4+0Ad2/80UG4+2TwI7Yb1f0w0E8TMM3NEb2J&#10;IEGLkLVVK2pnPPv5ECdxYbvqIpxOCnQBIBfH7mmNpwxN19O3NooZukVIXVT6QPgI23EoWO//ECXA&#10;IWhpri/2fN7N0HExKTJoQF+YpUU+fdwWpkWSz7qukMcpgLL7sLmX8jNdwfp8pBkcid0knWaI3XS0&#10;XJ7noyw7n43OzvC0Wl3A+HiaTS6G2GlMcWL/fq0pqqX8+fB5f5+FzdaEnzcd8li6+cB9PDmEug89&#10;+3X2cO1O3X+Onv4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Bt2pn4gAAAA0B&#10;AAAPAAAAZHJzL2Rvd25yZXYueG1sTI/BTsMwEETvSPyDtUjcqOOWhirEqaoKOFVItEiI2zbeJlFj&#10;O4rdJP17lhMcd+ZpdiZfT7YVA/Wh8U6DmiUgyJXeNK7S8Hl4fViBCBGdwdY70nClAOvi9ibHzPjR&#10;fdCwj5XgEBcy1FDH2GVShrImi2HmO3LsnXxvMfLZV9L0OHK4beU8SVJpsXH8ocaOtjWV5/3Fangb&#10;cdws1MuwO5+21+/D8v1rp0jr+7tp8wwi0hT/YPitz9Wh4E5Hf3EmiFbD4jFNGWUjUSmvYmSp0jmI&#10;I0vqaaVAFrn8v6L4AQ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OhFgYI+BQAA1g4AAA4A&#10;AAAAAAAAAAAAAAAAOgIAAGRycy9lMm9Eb2MueG1sUEsBAi0AFAAGAAgAAAAhAKomDr68AAAAIQEA&#10;ABkAAAAAAAAAAAAAAAAApAcAAGRycy9fcmVscy9lMm9Eb2MueG1sLnJlbHNQSwECLQAUAAYACAAA&#10;ACEAgbdqZ+IAAAANAQAADwAAAAAAAAAAAAAAAACXCAAAZHJzL2Rvd25yZXYueG1sUEsBAi0ACgAA&#10;AAAAAAAhAMeQtVyfvgAAn74AABQAAAAAAAAAAAAAAAAApgkAAGRycy9tZWRpYS9pbWFnZTEucG5n&#10;UEsFBgAAAAAGAAYAfAEAAHfIAAAAAA==&#10;">
                <v:rect id="Rectangle 742" o:spid="_x0000_s198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CEvxgAAANwAAAAPAAAAZHJzL2Rvd25yZXYueG1sRI9Ba8JA&#10;FITvQv/D8gredFMRtamrFKEoHgRjc+jtNfu6Cc2+DdlVo7/eFQSPw8x8w8yXna3FiVpfOVbwNkxA&#10;EBdOV2wUfB++BjMQPiBrrB2Tggt5WC5eenNMtTvznk5ZMCJC2KeooAyhSaX0RUkW/dA1xNH7c63F&#10;EGVrpG7xHOG2lqMkmUiLFceFEhtalVT8Z0erIE/2051Z59v3q8mKn+vvTOcrr1T/tfv8ABGoC8/w&#10;o73RCqbjEdzPxCMgFzcAAAD//wMAUEsBAi0AFAAGAAgAAAAhANvh9svuAAAAhQEAABMAAAAAAAAA&#10;AAAAAAAAAAAAAFtDb250ZW50X1R5cGVzXS54bWxQSwECLQAUAAYACAAAACEAWvQsW78AAAAVAQAA&#10;CwAAAAAAAAAAAAAAAAAfAQAAX3JlbHMvLnJlbHNQSwECLQAUAAYACAAAACEAjRQhL8YAAADcAAAA&#10;DwAAAAAAAAAAAAAAAAAHAgAAZHJzL2Rvd25yZXYueG1sUEsFBgAAAAADAAMAtwAAAPoCAAAAAA==&#10;" fillcolor="#f30" strokecolor="black [3213]" strokeweight="3pt"/>
                <v:shape id="Text Box 174" o:spid="_x0000_s198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+9MxwAAANwAAAAPAAAAZHJzL2Rvd25yZXYueG1sRI9Pa8JA&#10;FMTvBb/D8oTe6kZbbUhdRQJiKfWg9eLtmX35Q7NvY3bV1E/vFgSPw8z8hpnOO1OLM7WusqxgOIhA&#10;EGdWV1wo2P0sX2IQziNrrC2Tgj9yMJ/1nqaYaHvhDZ23vhABwi5BBaX3TSKly0oy6Aa2IQ5ebluD&#10;Psi2kLrFS4CbWo6iaCINVhwWSmwoLSn73Z6Mgq90ucbNYWTia52uvvNFc9ztx0o997vFBwhPnX+E&#10;7+1PreD97RX+z4QjIGc3AAAA//8DAFBLAQItABQABgAIAAAAIQDb4fbL7gAAAIUBAAATAAAAAAAA&#10;AAAAAAAAAAAAAABbQ29udGVudF9UeXBlc10ueG1sUEsBAi0AFAAGAAgAAAAhAFr0LFu/AAAAFQEA&#10;AAsAAAAAAAAAAAAAAAAAHwEAAF9yZWxzLy5yZWxzUEsBAi0AFAAGAAgAAAAhALln70z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44" o:spid="_x0000_s198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3C8xQAAANwAAAAPAAAAZHJzL2Rvd25yZXYueG1sRI9Li8JA&#10;EITvgv9haMHbOvGBLtFRRBAFF3zsHvbYZtokmukJmVGTf78jLHgsquoraraoTSEeVLncsoJ+LwJB&#10;nFidc6rg53v98QnCeWSNhWVS0JCDxbzdmmGs7ZOP9Dj5VAQIuxgVZN6XsZQuycig69mSOHgXWxn0&#10;QVap1BU+A9wUchBFY2kw57CQYUmrjJLb6W4U1Hs/vhy2KeJw83u+7prVl1w3SnU79XIKwlPt3+H/&#10;9lYrmIxG8DoTjoCc/wEAAP//AwBQSwECLQAUAAYACAAAACEA2+H2y+4AAACFAQAAEwAAAAAAAAAA&#10;AAAAAAAAAAAAW0NvbnRlbnRfVHlwZXNdLnhtbFBLAQItABQABgAIAAAAIQBa9CxbvwAAABUBAAAL&#10;AAAAAAAAAAAAAAAAAB8BAABfcmVscy8ucmVsc1BLAQItABQABgAIAAAAIQBK03C8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04000" behindDoc="0" locked="0" layoutInCell="1" allowOverlap="1" wp14:anchorId="42554958" wp14:editId="5CEB8AD6">
                <wp:simplePos x="0" y="0"/>
                <wp:positionH relativeFrom="column">
                  <wp:posOffset>4567024</wp:posOffset>
                </wp:positionH>
                <wp:positionV relativeFrom="paragraph">
                  <wp:posOffset>6446152</wp:posOffset>
                </wp:positionV>
                <wp:extent cx="1024255" cy="1029335"/>
                <wp:effectExtent l="19050" t="19050" r="23495" b="18415"/>
                <wp:wrapNone/>
                <wp:docPr id="134" name="Group 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07" name="Rectangle 207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Text Box 208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Ecologist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Picture 209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0" name="Text Box 210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554958" id="Group 134" o:spid="_x0000_s1986" style="position:absolute;margin-left:359.6pt;margin-top:507.55pt;width:80.65pt;height:81.05pt;z-index:251904000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zuaWiwUAAJgSAAAOAAAAZHJzL2Uyb0RvYy54bWzsWF1v2zYUfR+w/yDo&#10;3bEky5Zs1CkcJykGZG3QdOgzTdE2EYnUSDp2Nuy/71xKsvNhtFkLBC2wAnVIkby8n+ce6c3bXVUG&#10;d8JYqdU0jE+iMBCK60Kq1TT849NlLw8D65gqWKmVmIb3woZvT3/95c22nohEr3VZCBNAiLKTbT0N&#10;187Vk37f8rWomD3RtVBYXGpTMYepWfULw7aQXpX9JIpG/a02RW00F9bi6XmzGJ56+cul4O7DcmmF&#10;C8ppCN2c/zX+d0G//dM3bLIyrF5L3qrBvkGLikmFS/eizpljwcbIZ6IqyY22eulOuK76ermUXHgb&#10;YE0cPbHmndGb2tuymmxX9d5NcO0TP32zWP7+7toEskDsBmkYKFYhSP7egB7APdt6NcGud6a+qa9N&#10;+2DVzMji3dJU9Be2BDvv2Pu9Y8XOBRwP4yhJk+EwDDjWMBkPBsPG9XyN+Dw7x9cXXznZ7y7uk357&#10;dbY10sgePGW/z1M3a1YLHwBLPmg9lURZ56mPSDCmVqUI6KF3jt+5d5WdWHjte/20t5ZNamPdO6Gr&#10;gAbT0EABn3js7so6KICt3Ra61epSFpeyLP3ErBbz0gR3jKohOosufQHgyKNtpQq203CQx1HkRT9a&#10;9JUp9lLcLiazH4vArFR4SNFozPcjd18KUqNUH8USOYfESJoLqNoPMhnnQrm4WVqzQjQKDyP86y7r&#10;TvirvUCSvIShe9mtgG5nI6ST3ejc7qejwoPF/nBr+ZcO70/4m7Vy+8OVVNocs6yEVe3Nzf7OSY1r&#10;yEsLXdwjz4xuoMrW/FIi0lfMumtmgE1AMeAtVtfa/BUGW2DXNLR/bpgRYVD+ppDy4zhNCez8JB1m&#10;CSbm4cri4YraVHONhIiB1DX3Q9rvym64NLr6DJid0a1YYorj7mnInekmc9dgKoCai9nMbwPA1cxd&#10;qZuak3DyEmXmp91nZuo2fR0Q4r3uyoxNnmRxs5dOKj3bOL2UPsUPfmr9h5InoHqV2kdDa1DyE6Hb&#10;md6h9PMnpR+4HRbIakTb5/5xEMgH42wUBgDFLB9kmd+OVGyxL09HSYbrCDSBn6PhqE2eDnK7Qn8h&#10;FihNQACNqASpxEeDYZPn+5W2crtyaCHlYIEfHanjF5TL8SJ9wcHXLtLi9qtF6naLnW+aSTboQvwT&#10;Fa77kcq2lnyC/y25wehZy/46CcQptyH8a4hk9SIZFTO3m7rXwJRcyFK6e88pAVWklLq7lpx6N00e&#10;dv9xhwBYp2sBAHhUCMsBgkTMLDHYNVO31nIJOixszbg42cpb6UfWkz/ktejfSbHtC3UnjT6p1aoP&#10;5M7TJE/iBw8pwzodGo2ApJJfaX5rA6XnuGklZrYGFWghp/94u58+MmdRyprAgPrMZ+nWHoE7lKbF&#10;1pOtQV9m5A2LPdd8U6FvN7TciJI5vBPYtawtuslEVAtRgK/8VqDPcLwSOBDN2kjV0BdgHsCGoInQ&#10;zzPnv5N8FkXj5Kw3H0bzXhplF73ZOM16WXSRpVGax/N4/g/1lTidbKyAP1h5XstWdTx9lklHaXL7&#10;QtEQcE/kW4LUoi0U8iyjUxEYSR4iXa3hxADp5SKJETYYCieO87FHBaw7IxxfU8uniHReb8JJzChY&#10;bH/XBTzB0N18i+ywvaXTSZ4OcxBz4s2DYTL2lPzQItJRNhihJVOLyMbZEGO6rCPHBy74LS2CLDzS&#10;GY5EajgYpYjUqDebnWe9ND3Pe2dnGM3nF+N0EI/S4cU+UiiMQm8/LCxH6RTfH6zG3mdBIn833NO7&#10;HtPXYggx4vGUIeAZ9KTuCSC5ocC/kCGMolEKcCEGkI3HCUk5RD/P8jTDu8j/BIFYv/fMa7D4/0YQ&#10;2pfon4rZ/1AEwb/h4/OHx7X2Uw19X3k4x/jhB6XTf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L3PPa3jAAAADQEAAA8AAABkcnMvZG93bnJldi54bWxMj8FOwzAMhu9IvENkJG4s&#10;SVFp1zWdpgk4TUhsSIhb1npttSapmqzt3h5zYkf7//T7c76eTcdGHHzrrAK5EMDQlq5qba3g6/D2&#10;lALzQdtKd86igit6WBf3d7nOKjfZTxz3oWZUYn2mFTQh9BnnvmzQaL9wPVrKTm4wOtA41Lwa9ETl&#10;puOREC/c6NbShUb3uG2wPO8vRsH7pKfNs3wdd+fT9vpziD++dxKVenyYNytgAefwD8OfPqlDQU5H&#10;d7GVZ52CRC4jQikQMpbACElTEQM70komSQS8yPntF8UvAAAA//8DAFBLAwQKAAAAAAAAACEAcRYI&#10;VuR3AADkdwAAFAAAAGRycy9tZWRpYS9pbWFnZTEucG5niVBORw0KGgoAAAANSUhEUgAAAL8AAADA&#10;CAYAAAEimYKEAAAAAXNSR0IArs4c6QAAAARnQU1BAACxjwv8YQUAAAAJcEhZcwAAIdUAACHVAQSc&#10;tJ0AAHd5SURBVHhe7V0FeBNZ1+7fpMlM6pTiXkF2cYe2qeBeXKoUKS1QKK4F2qS4s7i7y+KyQBV3&#10;KJS6u1uSNve/585MG1hg2V3gAzbv87zPRGaSmXPPOfdcPRrfLXqu0ixkX355DNtDlQw/IFSwb788&#10;xl/VQ+Mv6yH27ZfHzEdV0IwHxl/2D+pbCbuyLzV8Y2ujJTG1vtwfmFlQI4btE5T/4C89RDL25ZfB&#10;OCxvt/M6aNypqnmuxyoh+/Uiuc0MvTcTruujBh2FtmadBQPZU/8+HPboF814WAVNDTVCa591f2s7&#10;Syt5aXIdhespnRdjrtD5rme1/7moHKfbPEsqeYb84mqjGQ+rFp56uKpwflgNNP1eVTRim1FCO1dR&#10;1t4Ix2L29L8P77O/RscW3UOrshuUdvPjRazIrJclTa6F5odVR163qyCXo5XQ3minkl2xw/7+U5ha&#10;CR8M36FX2F3CR5096Cj/tFpobXFdtCyzNloYXgNNCaqCTiR6ob0xzqVdFopK2Ms+H21ceCUO+wzR&#10;87xz6FbaxqJNiZ2f+afWQr7xNdGc59XRpD+M0dEED7QvzhFtjxmIzK1Ff+8pbGbSmUO36iO3U5XQ&#10;5NvGKCRzB1oZ3jZm9pNq5O7HnjNCh+Ld0O7Y4WhrdL+/LyIzK+py/5W6aOQuA/Inf6SvRldTpehc&#10;0nzl2DNGaNQ+A2S/VhdtfNWnZHNUL9R8KP/v/0m3hSIEfwJPciHFB51LnoNOJk5Bw7browFrdFGP&#10;Rdqoszc/v9kQOpy95O/B1IK60GWuCPXy00b9VuigYwmeyGoy/Wb4IR7qt5EnE3tTaFNk939uBwAT&#10;MZVpOVlY4HCGl2k3m0a2s2gEP2wxUYjaj61wH/8YdcUaBhpiDX5LB2Fmx/FC1GGcALUfI0BmlnQE&#10;e8p3jiCFNDxYLt0frJC+BoYopGGBCsmrQIX0FnvKvwP+A99guf8e/OO7QxT+u/Af7AxW+O8IVki2&#10;4+M29rR/hmCFX+/gUv/RwTKpa2ipv0ugTOocXCp1xK8dQkqlo0JK/Ufi9yPY0/8+AkokTW6VLGkc&#10;XCJpFFSypGFAidQcvzcDhhT7mAYV+5oEFvs3uF3sW5+95AdB3Y6CRuzLr4MJIcIw9uWXh9MJnbzx&#10;V3UeYkOLYT/6spiO4yHnE9oJ1pN17rMffVmYW9PF/dfScvbtl8HQA4Iy9iXB6uwG77z/VzC1oaPH&#10;XtQu8DhbM8ftZCW0L2xijP1aWukVVAm1dqAyzcUalU3F9F729L+PGQ+N0fT7xmjLNe+33sFVUH9/&#10;w/BpdyqnOZ6h48Zd043r4SdMZU/9+0gofox+7aEdsyS6FgrLv4KcL/BS5jythoZuNox0OFApe8hv&#10;eootrwYVsaf/Pdiv1smKKbqLgI5zbSL7b+anLcchy+KYmjiyrorcL1QmNRxEFewlfw/Dtumjzl68&#10;qF4r+fjuL6OVuXXQ6sI6yC+hFpr1uBqacLkyOpLgjvr466BOE4VZ7GWfB3NroefA9brpEE0sfdop&#10;e8HrGkiSVAtJU2ohn4gaaNrdqqTyP4jDFojqtkT3/XtPAUHUgNW6yPGAIbnToIwtJUGZW9Dcl9XR&#10;jPtVkec1HHTFQ9DlhHbEDEK/4bClUR9+AXv5XwOr3cqevtpo8CY95HTIEB2L9s69nrYcXUpdgiZc&#10;MJJDTAqhTG8sHgi6Rq1smMZe+vloOpCO7iXRQYM26KEROw3Q+eT56EzSDOR12vQe/HGfpTrIwkOY&#10;2WniPwi4ONjMoFF3H23yY8cTJ6MD0eNKuy7iRQzexUPtRwtfWkykUM/ptZ+zp/8zWE6m0IwoTTT3&#10;hF00xEXwp5ZTKNRpghA1GypIZ0/7x9BckKWJTKzo5ZaTaDmJi3Cw1cpFK5f9/jtHkEKyEzMcV+rd&#10;ICbCsVAYfv8Kv37JnvLv8bGYCL/eFqKQbGVP+2cgMVEpExPhOMgZx0FOXywuUo2J7pUsa6gaF3Ex&#10;ERcXsZd8H6hjIfy+buhvQHPILi1lvw1aXzZe+BYwtaCHuJ7RRh4BWqkup/9ma/p7wKQAQwQxzsRA&#10;g4eTAyqhzuN17rFf/RiY97IaWvC6OhqwkZLPf1UdmYmpf9Zo/9owFwtPDdjO+2BX3rK0emh5ap2c&#10;HnMMXrMffV9wPiVC014J5Y7HaFz3UVuaDqBzu87RTey5SDe+9UhR8S/daZmZLV2TPf37gvsl/QLQ&#10;bY/bBgqPPwzQsTvLsna+cnlxL3OPIjRrF5odp1nQeYxOrs/bGmjO86po2r3KaOJtQzT2ki6CB3e+&#10;IHzS0V3w94Oqf4tXabfyIbSf/ayqDHR8Htbv2U+rotmPqikfZx8vdjpoFNOkB53tuKtK0orM+kiS&#10;UAfBQ8A5U0KN0IQb+qj9yEoR9S20mrE/+W1gakE5BCXsy4kvfojgAeC4PL0eWppSF11PXpk2bdWg&#10;6NHXePm+8TVLl+BmxMI3WPK4veIdWhVNvGGMw9qqCVteDss+EueBDsWPIbGzpVOVr9Ma/gB40CS5&#10;HLm6MKowCEUVBqPLT3cV9dvASx2yh4f6ujfNhibKmsK6aHV+HbQsozZuquCHCK9BmivQETrhUmXc&#10;qpiKRu42ICE1NF36L6+UZmZN/bvo9nPQepQoAeJ0S28+6uiplX7i7urEGXdqFs59UR35RNeQQ/MH&#10;GnDwECty6iDoIl4SW5O40ZkPqyGvgCpobsAvGccTJ6HD8ePQ/jhntDt2BGm9/KNe3b+DpkP4uT38&#10;ROkgNegFhtbN+POV0bzgJtEhGduKZ2M1gTbcosgapAW6OJqRPDwctEanBFZBHrgZxtz8eHQgzgXt&#10;iR2FdsYMQduiB6DNUb1RnQ5arRp11/qD/csvCzNrurjFIDq677KK1hQ028acxgaJb2zSTWMUkLEJ&#10;3cpYh/5IX4WupS1D3iFVyPCCx1VjNO53I+RyrBKacKJOwpDN+qj/Kl3Ux0+7AG5+S1QftPFtd6Wp&#10;ldCjoZ3wFPuXXwWa3RaIEDQJ4QagCQgP4rjfkJTIlVQpupzqiy6mLEK/k6biTHQq0Zs8KOj80C36&#10;pJ8eWnrdF2kjaIhtDO9Z2nSoVlJLR76S/Y+vD9uZNOqKHwQa0FAi0FIfiEtlyG966DRu38JNn8BN&#10;URgWGbRRj9x0v+U6yk7j6Fc9lvLSu/nxke18bEfOBlEbI7shUyt6D/vT3w5mNsJM6NqHLn4YV4CS&#10;sfCkX096pIkm3NFE427zkNNZXm5rB0GMeBr92hZL23o6bvZ6UaizJ26hjhegBTc6ZLA/97+DqRW1&#10;cE6SJvTilO6OHi5f86hvPtwkIW63w9hFJ3zDHd2Z4YZ2bgJkakl/va7Wv4NZcZrZY27xktm376Bu&#10;J60WDW2oTuzb7xOBMkkOkH37YyKwVHo+WCb9Axgik9zAD3QjRCa9HkQouQbE311l6H8Ff3c5RC7d&#10;yV7+v0OIwn9JsEK6mKH/IiC+MZ8gzBC5/8IgzGC5dEEgZrBcMj9ULp0HxN/NZSidA2R/7tsiUCHp&#10;ih+gSyBmsGKZXbBCYndH4W8brPC1vaOQ2ABDFf7WgQpf6xC5RByAGSz3t7qLeUcusQSGypdaAPH3&#10;nW+W+HzdARpVXFNKjUKUPpU4BiJ/Q443kY8Bx2tolj7HO0ofPY5Byhm6qsTn6nBk/0KNrwYzsfDb&#10;t7y+FFo7aCWwL388NOwqzBp2mP991L5/FyZWVMeRhykEhBEU9uMfBy6ntZHraW2lyxlt1GoU9YL9&#10;+IeB5vgrZGqfHI7jLn3FKX5fA2Zi6tHkQJjlZCiH46Tbhj/WA5hbiUrImPMjYwXMx4OxZ/arHwOm&#10;FpQYpt0teFODTL+b+7La9/0AZmL6T+1amBgKkxVhkuiA5YZv2Y+/P/TdyJPVaKNRm31bDjMbKmtZ&#10;Wj3lstR636/0+/8mLB5xSCCr1UGjEvvRO1iVY6LE9cF59u33hUZ2dLTzSRFyPE4jc7HwbkM7urDj&#10;OJ3i3n668dbeumm/9KZzTCzpfPb0T+H/2OO3BUwnHndJ9GrMBV3UfjT12P1M9Ry3k0Zo9IlKaOI5&#10;kyKnC7zwgRtECpupwmSPG4ZFE28ZosGbdOLxgx4zsaRq1xUL65lbC/83cZKZJTUf/LvbVarE86Yh&#10;mnBNH3lcqYyOR0wvuJ+9H519Ic27GLGscHEUMwl45uMqyCvYCMFc6dG/66BRR6mSwfsE/5uRS3Mb&#10;Oq6Hy6/yGY+qIIfjtBwGLryCK6FbaZvTvEOqoqkBVZSDd/NeQdf7/Dc18ydc0nvufJZ+7XqOyh1/&#10;SycZSszpBI0aWAnM2J/8djC1FN6HsYEpy4a8gQ7dEQdFxXOeV0NtHbXf3s3amzf3ee3CqS81lf2X&#10;Vg5blla/dGlqXTLPHgZBYAIbjFyOOa9b2tFdFMX+5LdDHQsNQxjUSCx5ihKLnxAf73zSIHJRZE20&#10;Kqzjy5d5F5F7KK9swevqynkvqqNZj6qhqUFVlO0dtSPHnTcqspuq93TYNt0crzMt3vT211GYWtLR&#10;7E9/G9iv082JK7qP4osfEU66Vj1nxsOqj5z2VI55nX8NuV3nlUr/6BYuiauXB13t815i3X/AjA3A&#10;4IbbKaOiUXsN5TAv60CcK+liZ3/668PEStAPxgZiiu4gmK0PPB64NnpVTgPkONP6reMZHlr2zPLN&#10;iuzaaFk6jM7UIuNic54xQ0wwJQu644/Eeij2Ro+W7YtxUe6JHYnaD68cy/7F14XNNFHaqD0GKLIw&#10;kAwvAVsO1ksZtJOH7LfyClZnNpTD0BIMMcEoDUxWg4EOGOSYfpcZI1v/vF+k05HKcTD1C7rot0cM&#10;KYERGvYvvi4Gb9RD8ACdnY1fdV3CRz2X8VHvlbyCa693Zl3OnB+xPKs2Wl1QhyxvgAeAISZ4AFAj&#10;WKwBKxHGnTcugnmDMMA3/qBJUo8l2sh6Jl3WsJOgIfs3Xw+tRvOTO3vxkdV0vszGtW4uzJqEwTuI&#10;NpcnNMpemlYbrciuQ24exsokibXIkBMso5h2B6vQdWMybfBowgR0MH402hvngHbFDEXbowfg5qbw&#10;686haO3ER82HCONH7NBHLkcM0bgLRmWw5mPWvRoFoCKLoqrL/OJrIn+sNiB5aRIjfVgqA54IRiiP&#10;xk8p4cbI9pMxspFoZ8xgtC26P2rZTz8eR7Mh7N99WZhaUrNxg1wOIzGguzBvEozR42pltOKJRfjD&#10;nCNETRZig4WbhkE+kDzcPKwzmYYNGNTnYMz4PBi1YcaHHcmak+3RA9HW6L6o9RCD+L+9uOVz0biH&#10;4Dn4fzLAh+2AG6WEgbuJWC2wdMtmPqxaGpy5De2IHhwODzMXqw1IHlRn8i1j5A4u9HSlUhhefX+E&#10;cktUb2RmSyWZi6mvM6cQt23n1++g1RSWp5BS2KKPHPYZINfj+CHOGxH3OC2oWtLtjA3oZvoadD1t&#10;Bb7xKkpQG5A8uflTRsjpoCGada1l0sD1zPxQbnwYZriaWlHbmw78F3NF/wpQvN19RHL4Y/t1eghG&#10;7MlDHKuExp41Ijd+I30lupa2FF1O9SMjlVOu1c4bj0tp9MlK5OZhRBNKENbo9MTeh5P+pqgeqEkf&#10;rbSGdoLb7N99HZh3FSb3WMyMTA6Eh8D2AG7V+ZAhupwsLbuSKkGXUhejCykLyCql00nTkW9g52ew&#10;yGs4Nn5ww7CSCUqy63wRmbw8eLFpXBsXPmrUTfjlJnR+CjAiyT0EDJ8O/k0PDd/OPAjc+O/Jc9HZ&#10;5FnoVNI0MtQ6Yqc+UTlQm34r2JufJ1L8MkBYAC653Ti+wsya+p39+a+Pxt1FiXb4IWCgurdUB/XD&#10;ErVfq0ekezh2kuw0vnHw9ccTJqEhm3Tz4Mahxu2xSJTffKiwuMdSHuqyiE/WjElDrbOXP7L+nNba&#10;l4WVFyWDUXYY7IaaFB6k73IdtD9qvOxYwkQywN3f3zCqxRAqb+RhXunQfTw0cBsPdfXjF7Z1pOPY&#10;seKijZFdUc12GrXYn/22sJosLIOBa/IgWJ+7zRfljzrNe+N5n4fGB/HQmOs8Zd+N/Izm9nQJqJ3N&#10;THbN2yQhmd89ZEWNSDMr4XH25/436OQhLLGaQqF+q/mx095oKjuMqpI//5JlFlmkhwk3DQ9pNZUZ&#10;9O7sASP0QtRujADc5gb2Z/638A7XLGzvIkgHye7FlVP5KD2mxSR80zBSjyUOUwtgUWCLkYLvY1y5&#10;QUftKsN28962cRQSIzQX07lLbtlkwUx9Mlsf3zBZyTiWTC9QNrOnXjfoqPUrufh7QANL2n1RvibC&#10;7WMJ+1E56jTVMDS3pjrXt9AwZz9S44sjWC45A/MkAuSSzuxHPxZg3StHWP8apPB7A2s9gCEK/zBu&#10;zQezFhbWfvh+m1Dh74KZ6OFPJnow9L8O/NBEj2CZH5nswV76v0eQXLqXLISR+5HFMLgkyIKYQLmf&#10;yqIYKbtYGBbH+G/jFsjcUS7939TAHLB6lM9WCSWzVSTvzFaBmSoM/ecDYaYK/o7MVgliZ6sEyyTD&#10;2Z/7tmBWCMHK6YqVQqGlfuxqIWbFELdqiFk5JHGoWD3ErCAKKZX8u9XV/xSh7FQbIEyz4abaMKyY&#10;agOEqTaq022C5b5kuk0QO90mUO5LptuwP/1tAEuoQkuWNuaWUXGEpVTAuyVS84ASH0xmWVUou7Qq&#10;pFhKqLrEiqFPg5sFPtXYn/+6gLlCf54vNJudLzT7b88X4uYJsaTYv1FDFUadNHTrW2k1Zd+q8a0A&#10;Qm/tKAyH9RrsR2p8C9Roq2HUdJAgfdQ5zfs9V/JK2Y/V+BYwFYsSh+8XoOGHBMXD8HHQdkFJ3boa&#10;at/8LfBrb2EGTHVwwpz8UCiH10AzSyqbPUWNr4WG3eiCMed1EAz8jz6vIx9zRfRgzAUdshuc03Ht&#10;IlOxuh74ajDtTPf1uGGAYAmq5018vKEvd/9D74Unfg+fT7hugBpa/4tdYNT4NEytRXLYlnDqncrI&#10;+25lNDXESO5xU/+BN34Pn08JMUI9F+s+ZU9X40vDTEwHk/XLz6qShdb4tXLITkoxB7+Hz2c9qYIa&#10;2f0PpvP8LIAJkLA2lH37IfyfrbfuE58IGFNn2G8NJV+E3/u8rUkWmte1Etqw56rxuTC1oFd2WcJL&#10;xxXoX25uU7uTRg33C8ZR0qQ6yD+pLpr4h9FTaWIdmCOsNBV/3UW9Px0aiKkdA7dqlXjc4YcP3sVH&#10;H5sC/Cc00RAsjqxbsDKjnmJlVgO0KKJOgUknteZ/Nqo209C2mUlFjjpKoYn3tBKGH6LKRh4SogYW&#10;/Pe7GzXhXNhNlGV5Q6uhDR25Js9EaSIW3mU/UuNzYGLJ7+RwRLvQ7XcdNPqcDhr/B/UMtiGCLYjM&#10;7WgZLMN3Pvwe8Wcw6QWW8DvsNUDDt+sVd55APbdfJ1K2H0OHNepC55mJhcugM66uWFStjqWoekP8&#10;mv3LTwI2n6pto2HCvv35ATsKklge0/2GKNz9il6x+1V9BGudXE7rloQkHpY/zT2NzkQuLBp7vnLZ&#10;vcwDynvZ+9Ct1I0ymBfWb5r5C/EE4zc3UlcpHRa1j5h8s3Lq3OfVSAQEk5shHIVp6dBWgC3SocEG&#10;O2c7nRShUUcoNPyAEA3drVU6aAdf2aTnj7c47B/DVEyHtO1XIxW2tyFxO6bzOUoOsTvsYzUpoBKC&#10;BQbOB4yeTr5pjCbfqsLwZhUkfWgZGpqxWzn1pWZ0635Gb+2XG74lFW9cbbQ4itlGZN6raiQUnf4Q&#10;F8IdthBuGCjHX9XOG39DFOv1mMp1PEFljTwsRHYLBKkNOmpUYW/t54aZFR2zIdjptedZk+wOLtpy&#10;iNlhuj7E8SMP0goQGrfXvldApZKpQVXkL/LOo+d5Z9GMe9WUsBVm13l6b6ZFaJZ0HquXuCKrfqZv&#10;TO3XS1PrKf2T6yK/eCiEWsxeLi8ZS5h235g0ymAzJlhwARsygbuznilMNWytoc/e2s8NWKFy5fH+&#10;WFgrkVj8lCw5eJFys3Di1ar5XAzvdEQ3CSa4L3jDbBJlMdYo/nji5DfrI23Sl4Sb5Xler5o98Ylm&#10;mc0sfvjs59WzLyVL82Gnn2l3qpR2dteJ8g6uXsyEoLApKkwUrk4aacQKYCOpawayrjP03/he6J24&#10;6fHAfJiy19JeN021Mv8p0dBOlBBbeI9sYJVQ/Iis9YBCgMIYNU2cIomrUwba63hULxF234J1fi2H&#10;0Nlr4zokwpTyIyHL88fc4snH3OblSyIbJMCEZqagmCUVc54xWy7BpH5sMdhNGZOJ0OPPGyH3s9Vz&#10;Pc/VTZp3vW3YiF0GaNQO4+xBG/RKJh5r/MZ1V9102BRreVDfXOwS3dnb/bnway86A6bojj5YPS2q&#10;IFQJ61Xiih+UMxa/7+bcJHFVdgO0NK1ukV9CnZKVB6dEP0w5Xdi8vyhr9BVeqeMZXv6qwEFvlqbX&#10;xufUSV2aVCcFloPAflcwqxwKAqbMw9x/WJgwNbgK2aEJ1oDBVOExpyvJ9kW65UNeBlisAOtdYMY5&#10;rHmBWecwbX5L+ECZmZVwDXvbPwfMbekImFM9co8B2nnfIzW6MBhFF4aimCLgHRSNj9GFIejK073J&#10;y9IaFDXqQWd2k/Iihh/moZHHeKjLAuHrlRmmybCAYlUeZj67mCKrDi6I2mQPZt84thBe40J4ji2B&#10;nSEPe3jBEhf3i5XRjtcjkmAntWPxk5S+wTZpZObwRr2iuZfaJfoF2mTsiR2BdsUMQ8tDu2eZWAgG&#10;sLf/Y8PMUjjefp1OPhTAKByrbwodmRFRcBsBLz/bWWQ5suYbqym8qD5reajfBh4a8BthYScnw5RH&#10;6edkT3JPFK3JMpOtxIJfXVgXrS1hCOuJoDBgRQssDAFLAJdEIh/sjjgr4Gb6w35lE36vlrP6Ya8c&#10;zzP10o7ET0B7ol1lW18OySH7kvnrwGRjGZl0vEgvr/vkmj9H511ze1Ec1rKy7gu1o1q78qLFM/jI&#10;ejazFVgXH8wlfJnVHK2cfp7NM7e9Hh4HwjuY4BL1IueC8lD68Gew8gb2BYQlRCBwWAsFhNew5R64&#10;I8grA5lZFuHQs9wNgQXguoCzAFhqtzPcORV2y4YZ3LBa5yB2P7BiB9zPrsgRytWPeqRujhgg3x5j&#10;j7a87VMGfVHsY/yYaGhHbWznxkftx/FRhwk8WdvR/KSOo+l03KrN3HR/eMnUa/WjYYHly7wLaFpI&#10;VTmsS4SlfRC1QOW6JLZ2nl98LSLgpWlMQYDGQ54deF3ufrDwy7WfbK1ZjezYDrvxwSKdfZGumaeS&#10;YH84Vd8/Fh2IB9/vROZFw6ojWLgDa19g+Qisf2loK8o0s/oxG2Wavw7hZzcfwc9p76oda7+G2fkP&#10;EuPAag7oVoBV3ZDmxyeoVdSJyBlZT3NPoSe5J9GDrIOlWyL6xYAlgDbD3vog3CXYx8PumH6J2N0k&#10;wmvG75NICJ8Dm06C5sPSLk74sBUiLLDzvlGXrXgnlgsfFtvBhpR7Yx3IppSw6A6Evz3anggftkhs&#10;P8wo3kxMZcEaofpW/Lbss33/aNRdeM7Umso3tdIa2d2HToHlMbC4CXYrhPU+0G8DfTmkEM7iEBG7&#10;BxAUtHCnBBnLbqdtKpj3uE4eaDIIdf7LaqUL3tTMBw2H9XSE+DUJP7HGw2pGIvgHVZmKF/w+jn48&#10;rzKVr/SuRfgHhR/ngCMfpuLdETOYCB8WDoLwIS1T0z66SfA8UAANe/G//WqYfwrzbsJz7MJBfsfx&#10;VDrkVIDlQLA4ixQCZwkHDclKM1i4CLE6VJTgryEpFggRVhlDEojAjM1ks8/bGevRzfS16GC069s5&#10;j2oUgJ8HoUPcDxoP/h5ifyhMKFRYSwgZK2Bd4dw/2jwD4W8LG5qzN9pJufJe18KNrwYUqgp/Kwg/&#10;ui/Z3fS3qJ4Ih6MP8DP8X6MegpxGvfk/1JZ/PDNrugi26zCxpl5xS5mIJcDiMuyOYNUoNIgc9jPW&#10;AOsWoSBAaCC8WYENo26mrS+7lb6OCB2SiMFSQEiacTVtKdm8VPKwXZLXTWM5RDkgdIj3QePBtYHg&#10;oXDB3UH0xS1Yg91cIT8YLKvqJdFG/Zbq5lZoPgi/FxG+X5BlpomloH/jnoL0X+z58g90iX//wBXY&#10;ZrCETh5UNiREgyY/rPCDsA8WwMEqPwhPSUHsYywCtBVc04xrv0TDolEQOKy/vJrqj4UuITvGXkqB&#10;5Yw+6HzKfHSOXRl4OnEGrMlUQEHCemZH/FuM4A1IYUOhQ+HDUkdY79kT30t3HxGsZ0uv0PxeaEN4&#10;d0UnB6PoliP4qS1G8FGjnvxvs57/awJbwjTbWVQ+ZK2DZZa9JTrlBWG/DlvERmwRm/WJa4KlyCA4&#10;6ON3PGhQeIkVOCx+vZCykGR1YZZjzmG27CUrG6eiA9Fj88GawLWB0KFgh2zWIxpPdsRlBQ9KAMoA&#10;8b7dHLL2rtDGo1p4Syd+bPvxfNRuDB+1dOQX4sr3LHv7PwdMxfQq6+lUIbf7LhQECAOEAquHYRk1&#10;LBkFgYFlgLsAIUKlfTJ2muxc8mx0NmkWSakDi3hh22GypDRxEvINsA6Dc+Ea0HTYnphoOy7gftjV&#10;9MHur/ti7SLxZCqz6UBhrs1sXpztPNwemUW2L0CdvfjyVg7Ua+9TrRN7Tqkdx97yz4cGFlTnjmMF&#10;GbCnM2gfrBDtzloFFAZZ8ootAwoEhAe+GgR5MNpDBloOAocFyCB0iOcPxo5TDFqnWwjnDFilo+wj&#10;1c618BSFNx9M5XVZzAuz38JD/TfxUN91PNR7FQ/1XMZDXRfz8ju681+2dhTE91xomAFLxTdFdkPr&#10;33ZVmon/I5O3TC2F6ZZTqVLracxqVljZCpYBbgHyO0GBwHp6KBTYQfxw7AT55keOebOOWidajtd7&#10;0XWJVrzrZV6C21We0uUiDzn/zkOOp3lo1HEeGn6QV9hrNb+w43j+q6b96GLxVDqCrJjF/1W+YpZd&#10;fDpAWjUZ1it7n2iVYCoWTGFv778Dc1thtsVkYSksN4Z10LCsGIQFG4W3H01HTnmqmTv1lSbyeq6J&#10;Jj3RlLtc0SzEGh3e1kEQ12wAXdLJXfSm6zw6v8s87M9xAZIlyvhayJkFvwW/Cb9dLnSPir25YdVv&#10;K2dBxk/n6/8JzMT0H21chFkdxwkLsKAzZsVpIqzZKa1HCBK2vBhSAt0FvrdtY0GLCbFw4SgGYiGL&#10;sWYT7WaFzS2xhrXhoOmq+VfbuGmVNuopiGtgIbRj/14NkzZU7SkvNLPnpWmiX/pS0U36aEVigRWA&#10;8Gb+3iED+mk8D/0aDtvhqxI0mhMyETRoNyfssYzA27oJlK0ctPJxSJxjYqHVmv1LNQBt3YRFU8I0&#10;X/rkaaL56ZpZoy/zXjbsTmNhCezZUzQ0OmjQZpbUb9hKYhv1oONaDBa+aekoKGzrjOnCHFs7C4pa&#10;jBDkNh0gfGpmS+ebiqlnDcRCF/YX1PgUGvcVZpnbUefYt2p8awTKpDJYdMu+VeNbIkgmTeIYLJck&#10;Bsv9CEOUq2j2FIJAuV8H/P2LQLk0gaEk/n0GyaVxHEOV0va3ZX6t2MvV+CsEKiS3gxTSh8EKvwfB&#10;Cn/CIHKU3q+ghBxDFH73QhT+9wLxEYivuwsMJJTcxdfewb9zJ4glviYUiAvmNPt3arwPLNB1IXLJ&#10;mRC5/2mGUnLErumUKoPl/iffpeSEKvF1x/F1mNLj2FLg9TGOQZjBculRjjeLfeqxf//fBdbM9UT4&#10;Csm6QHwEhiikazkGKSRrKui/Bp+/+l36r+KIz1/JEVsEPvqvwNaCCUf/Ffj85e/Sfxk+LruLln+b&#10;PRK+J4TKpd5A7BYIsfZPxVo6FWspPkqncMRaPAVrulcFJV74uskcsSZPxtdOAuJr8VE6kSO+diI+&#10;3xNfp0KpB8dQuf8EjvjaCbBXBHt7Py+ClMt0QxX+g96lZKAqsbbac8QWYY99/wBV3lH491dlqELa&#10;jyO+pq8qcR3RF2t5nwr698b1QznxNb1UiS2nF3urPx9gu5QAubQ9MES+tB3wttyPEGtk2/d5V76s&#10;zV25X5sglnfk/q2BgfIlmHD0bx0iW9YqBEc7EPEAg2X+LRkuIbwr82sBDFLhHZl/c2CgbEk5Q2WS&#10;ZgEqZG/55wGzJYxPHeBtpW/tD/Gm0qcW8A57BIYo/Wq+zyClT433eVvpV/193kQ+1T7EUKWk6ocY&#10;rPSpokp8Lp+9/R8bD9A4rRDlVPpjxA9KfYwXlZOEH+Mx5CP4GOE/P0X82/yP8Rgawnuf7KOoocYP&#10;CBNLwXT2pRrfEiZi+nYdC0ET9q0a3wqQtLvZQGEW+1aNbwUYAxh6iBdmbks9YT9S41sAXE2/3/hF&#10;g/fy0s3F1AX2YzW+NkysqHl9V2tljb6klTxktxYytaYusl+p8TVhYqlR22qaIAP2hRt/W/AY9oVr&#10;0pNWb0XzLdCkhzAR8rSOOkQpnS8KC+F1GyeqgP1aja8FUwvB1JEHKRlsxudyhopwOsFsztfLj36r&#10;nunwldHBTZgMyX1h445xV6k85zPaZfAeNvEwEQtPsqep8aVhYiHs4XpKuxg21QCOvSFIJa/P6yDY&#10;UeWXnlQ6e6oaXxqm1nTg+Mt6ZKcU2NnE7aogCY4kSzT+vOsCUUQ1Cw1j9nQ1viQ6jNZOgi1rYMtJ&#10;2IJy9AVBMtl+kt2CcsxFfflPs4j6e0OfZTr5kLQUtpSBrWpczgqTJuMjSS+OP4ddTkx+tm0EvgfU&#10;6qBBD92hnw47mcCeQbD3p8tpKhmOqnt/4lbvVfYSNb4UYIuYkTsN0mFXK8hDD3sEuZwUZc14YKwk&#10;eenx55C32NRKKGUvUeNLov9yvULYnInbsGnMed3c2U+q5HGbrk57YFwGERF7uhr/AB8d0ms+QBQH&#10;C61hawLY5WRSgFHcnJdVMuE9fD5yh2FE3eYaBuzpavwdwM5Y7MsPwlRMXfQJr4Fgd1vYJWvO86pv&#10;FoZXy4IdrmAVfHtn7a+TYPWnRmsNLVMxHdXAknJmP/kgYKRqxLZKabClGGRH94msGbcktmaJbwxs&#10;OVMLmVhSc9hT1fgcmLbT0GvUg8qxmsEvYj/6JGA1IuzpBlsML4qsEQFHeD9wVSVYIqqehfC5gC2F&#10;mw0QJA/dx4tt58p/w378SZhi7fe8Uj1leXo9NPdpjdhlafWQf2LdMlMryoc9RY2/QvXWGqJm9oLk&#10;wfu0igfu5ue3GkkHs1/9JRra0kErs+ojaVLdcDi2HKLz8y6M/grQbNxDmD38gACNDxG8GLZPgNo4&#10;CkPZ7/4SsD3x0uT6xatyTJSDVleOg/2f2a/U+CuY2VCXHI5SaNRhqtQzVJgPm2p3niBMYL8uBzSs&#10;GrTW0IdNtWHPZvxRuU+fEVQzecLpagnVO2vUYT9S469g2lGr5aCtwjTnkyI05jKV63RKGA+DIV0W&#10;0IWmltQo2I7m1950bquRoiKbKbrpPRfpxveR6CV0na2b0HG8dkGzAXReQ1tRQWc3vbD6loLeGmKN&#10;n2PO5bfAL32oHG43c49QQSxsdu1yWhsN3kGlD9qoGw27l39wN/MDhmT7Gdi5pPdK4esBa0Woh68w&#10;pZk9nWdqLUyG7b/AQnC4WdsUupU/s1C+m0TcXxsQqTie0M6Bvvdxl/TQhFBhydiLMBjC7LUs9tQv&#10;dD9TLcf9TM3c0ScqKd1OMnv8jIa9eo5Vks+83CLD97hDyqhtxtEDN4gQbCff248u6OBKvxixwyCC&#10;7GQeUIl0Obud0S228RaF/9qXDjcTC6bDf8MG2riAqpl11mpuJqZ2movpMkjOwN7ezw1TK/o6t408&#10;cPxNYab7NWYbeSiMFr2M4p7lnkHX49cUrrrXN23PC/eke9n70Z2sPeh6ysrCG4nr5R4PNVMuRkuL&#10;jjydU2wz0SCa7Ov2jNmMGzrWpgQzG2h7XNcnAyxgZWBZ4NpgoJ1kwNulJeu3gV9gZsFvz97azw3o&#10;EsYuIhc0E/rfsYBkY67Q+bB1PGgq7DbeeqQofH5AixSPy0bFN1M2FO57PSHlfvZBdDdrLwrN2ons&#10;N4heOyxrEjZ0VpvEOY+r50AXw0J2Yz3oWJtBtpCvTH4ffnP8Vf2KffxPiJDTaWGR4xlh2ODdWmWm&#10;Ymoje2s/N+p1EjS0dTJPEnvpppG+eEyvO4ZF7ld1U7ywppLBEKytFp7a0e/s3w+8YVQM2j9+tXXi&#10;2D94iZ1G1EiGFi1svL0kthbp5yFbCb+ohmY+ZrWf3T5+/DW9krHXtEs871Cv3G9T0RBhjTgoROb/&#10;ldQj5p0pi47j6fSLYWsicdQSA33vDI2KPG/pvwVhQWGAwNo6id6eiJ3+6lnuWeQdXFXpHcJsjD39&#10;ZLvIGVGaRWbWItny9PpoOW7V+sbVzsPClk0KqPTW7ZzeM+dTopeYb11/F2a4XqRyxl+n5RNu6IaN&#10;uaSnYFyPCDkcpZG5jfARe2s/NxqI6Tb9ZjZI2Hnf85XzsUpl3ebrJTCJEzCfGpdgl/N2FtZWKIxp&#10;9yuj9k46cQEpG5Oe551DG173SIFNUacEGsvGB/MyOntopS5LqpvvF18nwj+tXvKy1HqkTwe2nQft&#10;n/8a9vSshmZg3w+jWzC8SFwPrk+gQh91TFT8n5laUqeVRvVeo5unwl79DJ+gDi46Mthxluw6+7qa&#10;AleKceAuINkBLoCyoZsM0w/Fusfezz5cEJqxM3PWk6qKITu1Mlwu8JI9z9eM6zJL/8Xc53UKYct5&#10;sACSuYKkD6nF7uFc4XpgjBcG2SEvzIB1opzeCypFY3fzp4bcz4chGrxfuhpmMRkrmIQJwIZ2dCZU&#10;kovZrBWe142iocKEwRDng5UydkYPit0eax+9KbpbyvxX1ZV91lLRng94srGnK6VtjuwVtzysfcaM&#10;+9WQ436j6MHrjSJ83tQuksTXIcKH/nySNoQTPq5LHA/oFdmNr5sEm2b3W6pb0MtXlGliSe9i7/Ln&#10;hLmYesRkq2CEn1TyjAh/65nFaYuiaspBW8FdzLhv/BIEBxtmd3TTiQvLv4pe5V9Cz3PPoS6zdCI8&#10;7/OUA1frxYFW48Ig+/PDVsEz2a2CJ96snNl5nHZe9wV6z0YfN85xO1Wp0B6f32aUdnivxdpRw7bp&#10;FcFuiIfix6GRv1XPG7bGuNBhVeMIk85av7C3+nOhHm7AzN9n/wYyU8QXPyLuBgoAjtF598psvQ3S&#10;wF3gaEXpG1crDQpi0vUqGXNfVU+F3cyfZZ0vs/bSjnIP4aF+C2tELYlmrISkCyFRjcom2aFVySbZ&#10;k64zW8SPO4ejnHO1svaGuxU57TUogr1Ah/1mKHfYVvX1mH31MzaHDSmE7eJ/7aGTh2/1/5g7/onQ&#10;pLuoyGlP5SJIEQLazxQA+PxH5L2n74C30BcvTayVvTQFsg3VUXZ3a5j6puA6upt4UmYxRSt57E0e&#10;6uYjTDia7py+NrFt/ru7lLP786ukCYGUUp4kVwsugDPVkn97OijZcZ9+0eTT5skVe/W7kb36mQ2z&#10;RyITK2oue8s/BxpYCXoN2aJbAP0voUmHit/P0QLvX2XcLl78tk6+JLb26xUZ9ZGNp1FceMFN5Ldn&#10;XHKftfzU0Zd5Skt3/fiV6ebFsDf/5lSLV6r784MFgAvikuVMw9o/JaAKmgjaD3s2nzVCfkEWmUdi&#10;PRUViRLGvSf8EaiTQ1VIMa7J3PlPgMbdRcVg6rAtPORkiSm6i2IJ7xHCe/i8i7de3qpcE6Xrgeqp&#10;117uzv+1H5Uz6jSv2OkMT9HBWS/xYM7Q2BXZtdHyLDZBQmptJCX5WWrhypVp1RL3w2k/mx7E4zLj&#10;eqA/aOK5+omwserRhAlo64shuR/apx+HnmPZW/+xAaGl/RqdKNgr2WGvoTKKJMcJIUlxypPjsAly&#10;LD11892OVMloPYpKGXaQVzjyKA8NOcArGLTaKAVSgZQnx4HUINl1SAFAbhZJYi20JKZC+2c/rc74&#10;/uCqjOuBDEXnjbNhO2HY2XbPW+dCh11VEmAL4SUB4py+y3Xyd0WNVHIZKn7tqVvM3v6PDZhBDBte&#10;E+HvNyyJLAxEkYVBCAqB49PUKyULtjrFWUzmJw7cwUODd2Pu45WJZ9Ax51+tTCnPy1JYB60pqkty&#10;s5ACwBYALohoP5sian5YDcb1PKiGoCXsdQv8vjHx+7CB9gksfId9hmSvZ8gRQDbMXq6DBq2rHLv6&#10;cc+UFQ+753gdaP/ms1PTfs/4pbeohAifbPtuqAjLuSKPKAhAT9IuFq84MDmtub2woOcqXnq/9cze&#10;ybCHcldfftYE317pL3Mvld3J3ZG1Ems9CHxtcV20TlaXFABYAFjDMi4xjkpqKFW/T1KDXDNG7hcq&#10;o1WPuqV7nTeN3R8zRnYgZqxyV/jIQvfDJuEgfNglvesibRlsSywNtck2sxQuZR/hxwQM8fWS6Lwo&#10;1/y9BrJBqwwTWwwWZtku5md28+OjHv581GsFHzarVtot4Gf2m9IklYnrLyMpl5EIhI+FDUInKaE4&#10;4WP//1Hhg+arCB80f+Pz/mkniL+viHRmXWyVPGSdcRbs+dx9sU4RCN9mOqVoaEOXsI/xY8Kks9Aa&#10;UoBgn5/XYoQg2cKbnwPbr9vO5SO7hXzUdTEfdVnEz7eerBu2eK9LNDSWQHiv8nCDKue8kmQiwsKF&#10;ChaSoJF0UNj1VCRFY7MSgc/HbgdCTmgVz8E+n3M70ANKws3fjeTg748nTiSV7eH3kuL4BoljobJd&#10;86xnLmQk6jiicgb7GD8mzCypXa1dqDcdPfmo82Q+spzK7HuPj3ntx1LPR8/vkgy5Fm+nbMpjUkEx&#10;8y19ImrmbU6wTZMk1CIVKtF+rOUgcEJsCSTiAa3H1vF+MjTS2CqP9bHLuVxZcTjGo/DDqQCdcIhZ&#10;kQ5qe8xAkg5q2tF2L+pYaPyY24HBIEkLB15k+7F81MGdj9qN5ee3dxO+7O2v89btZKXSKVdMYrg8&#10;XOcSFmVBaAghIggPQkYcOirAlUAsTwoALCCTDTPxESwCEqVxWq+aChAS5EByHEiMMz2gdjoT5Uwl&#10;e/erupwDbCI0aFxBQpydJCHOQJIQZ0N4z1JIYVLXStCYfaQfBv/XbCA/to0LH7Vy5OdbeogySSrA&#10;3WwOruNM+qeLMf4J0E18J3N/wfTQqoUrX3XKmveiVirRfhw27kseGUYKAAsYXBAUAiEWOrwHyyCt&#10;XC75MS64OZAETcXfT/2jehIT5XB5uN5zOeWpoP6chwuETwrgR5rhbGZN7Wo5iq9s1E0QD1kkBq1n&#10;0nmMxJUu5FVxPcpkG8IRSOn2l6Ni72celD1hk6D5vvgla97zmnkQMkIBgGBBs/1wSxbcC5MArSZp&#10;2UJsD6n/ICcX07qtxqT/u6PSwMIx/ol4r1LIWsG4nPEfdTk7WJcDwoc0UKZW1EYQPg6X5eyjff/4&#10;xZ73uqGdML1xF1EJpHwauLYi7xaX/MwNtzah1QkdX543jMs2vbKP9X3YKvphzhEkefFLFLgPKADQ&#10;aKhIQcjg1xdjgcMR3sPnpOsZejZxfUHcDXZf0Lgi8T2EmBcrFRCtxxUto/XQpfDxBGhMJiImAZqp&#10;paibmZjONbejIqq31qjMPt73C/D1v9jzi0ws6fxGXehiyKMCSW0GbdRDw7Zi7ceuB+bacNoPISBo&#10;J2gp+OjziT4Zh6PHZ8x6VFUJWeVgEHxBWPWi+a+rl72feQ5GqYirAcHj+oJJ+4cFH4C1HpJeQrfC&#10;70boeALkafH4k9ZX5F1kXA6n9eByfsPCN7GiOppZCZc07K5111z8AyTDZKZ2C+5ijXlpZk0XQFpV&#10;yHXFZJ1jsghBWieY9MT5fkhWBq1QiEygAC4k+KRsDe+ffCZxVkJw5nYUlLkVXUrxy7mdtqls3ovq&#10;ShA49OGAmyH9+LhBRTSeEzxxN0xsDwW8KLh92lEc4fxZ63FFG8tWtMTlVGSeW/OyS0mtDnTN+hbC&#10;Lk368ouxCzrDPuL3C5hl3LinINRMTD2CrHMkvxZuQUL2IJJbC7Qft3bB90NyMpgABe6HFAB2E5Av&#10;EQoA0vjtiBiZEJjJpfzbgCAD3Y3UVWXLwlpmgKaD0EHbiY/HYWW54CHfIm7RQsFCZxq4OYhw9sc4&#10;y3e8HVm0+fWgAv87tgWqCS+3qVS04HImHWzxrBJWJFMxffSXfvwy/Dwz2Ef8vtG4O+8ZjvGzTcSC&#10;AZA16F3tZ3Musu4HMsy5nTQqLwDIlQ4uA/Iu3krboAzI2IhusbkWSdq/tJXoWtoytPqlOBMiGhA6&#10;ybV4y5jkayRp/1QET7LP4YJecb9H/sgd+vmgAKQ/B9dFkF5q5eOuhZzWb1XJt2jhXAXGdf+vYXdh&#10;2C/9+WUadX+QxPiQuAaiBH3cSLGbJ4rm0vwR3w+RD2SWA/fDJr0kBXAKuyAoACw46AI+n7gk9x2h&#10;k1yLK0jqvytpUnQ+aaF8enDtfBA6aDtYDfh4SJxJBI8tyuVIJVLAUM8Mh+xzuOBBAcpT/vlqo9VP&#10;euar+nrQesi/9WtPnRJzsfDRrwP5pQ27aMWzj/ZDgAfCN7Gk0pv2pfNJej9IdrmcSV4G46cQeo5g&#10;/X95jkUssDFnSMJL2Z+FvuydfItc6r/VT3vlTrlaOx8KDawHfDxxNaDxIHhcwGBpJO0fLnhQAFCE&#10;3hJskX56yZBdWtXXg9ZviuqOcLhc1HQoT/HrIH6BYRcNffa5fhCYaghxfJxvZkMrui/UJloG7odk&#10;G4UCAP+PC2D4DmaGMQgKBAaJKsEKzif5FjNJLrHQ00DoUix0P3QpdQkR/PmUBej35HnoHJtv8bcX&#10;9mlQf0B2UajMwdUQjSeCr8gwCgoAigDuENINrnvRvUhV6xdc61jQuKcwF7dTULPhvCJTsXAC+0Q/&#10;HiBVape5dB5kjuvFFQA2e/C7nAWAgEBQ5ZlGcSH43O6UUqHpFUJ/N9HlbDbn4jR0KnEqqVihEOF3&#10;oFIniS6xqykXPPh5/P8geFAI6MEctqb6S9B6vwBxYaPuwqw2rnxZa2c+aj6CX9jAUjiefYwfF426&#10;0zLIpcileWWSWrIWgAUDAgJBQbczWIED1loohGMx07IvpXBCh5SuFdoOyS5PY8FzGUZHH6+aRYSO&#10;C3EEtiZoUxDBs64GcjZCwYMFgiJ0hYx0s2jkvMEsq3EfqqCDO08G+eDbuvHRLwP4r8lc/p8BDayo&#10;hbZzRKUkmSVXAKwLAsFAJUiSHmMr4AoBhLjl8ajICk1nhZ4MGUZnlmcYhZEp6DpghM5cT/w7dmsD&#10;1zEZRiHUJa6GFbz1TLqgzSjqFRZ0jMVUpscVel5bufCLzG1FCsjlxd76TwHNJj3oovJsorgAQBAk&#10;kygWDMmxi90QSXiMCwF8NLQHwB0576+e9iehJzFpXUmWUdx6Hb5drwjOh+sglITfAauCqIZUrn46&#10;Srs5osL2rtSL1q5ayTbzeaU2c/hIPJOPLL35CGt8gXisceb6N3Zl0DZh7/nnAX4oJ/F0qgAST4LJ&#10;k+yhkDkUN8K43LqkELDQQHiguZBfd8TWSmnv5tKdSnooudSue8Ndi6HAwH2BBYFvh9/pI9UusJ5G&#10;Z7QcKkwTz+BF9VzOQz2kPNR1CTOQYz2HL+swlh/dd1bdeIhuNkZ2Q60GGmT9tCtSzKyFGZDt05ZN&#10;4UqSG3NWwBYCsQSsseCOwBoGbzBMr9B0TugwGuWBRu+rHWaPBQ4FhguvCBdqTlsHUWRbF0F+v828&#10;1AGbeajfBh7qs4aHeq3Awl/KU1hO52c3GyhM7zRJmLXiuW0RxPQg+LlX2741taQHsbf688FYrKHz&#10;S18qFbKBQtpV7ArYpMZsDl1cCMQScH1AEhvjgrBfbZimmsQYhH4k3h1tejQs3262KLONIx3TdrSw&#10;aNh+XtSIIzw07AAPDdnDQ4N28pD9Vh7qvZaXZzOTH9dsAJVv6SVILs+p6ylEiwM6FEIy4zWvbUpg&#10;jwf2Nn9e1LeiLLFmxkAqVrCC8kTGuBBIvnWwBOyOmILQRq7b62fsjxovW3F7UP6QRfVfdPIQpA3a&#10;w3s9+jqvZPQVHnK5wENOZ3nI4RQPDT/GKxu4nZdru5AX9esAYVo7VzrWZiYtg//h8uqSNK+QhXSC&#10;EK1/a1cKyYzNbelMfGs/3xzNDwE6qdqPFaRC/tvy5MW4ECAZMSQlBnfUzUektJ5OZVtNEWRNfKCZ&#10;j4k87vKQe7AmGhfAQ2Nu8tDoy7yioQf5BV3m89806U3ltHOhY23n0QVgUeUJjXEhE233AsEzaV+5&#10;ZMYg+OZ9dQvAItlb+28Att1qPwa7AcggDYXAWgIIzXIKldN1sVbW1DBNNOWFJpr8VBO539HMH3GI&#10;l2O7UPAMu5A8HCqm2c6g30LlDZYDAidZpHFBckKH32WEXqHtJKExm1+3YReq8D+7CRK0IFsN04oB&#10;HwzZn0FD27sKkqZHaBZhIs9HmgW2s6nw/rPMkje/GFLQdbYI+3nGVYGlQEERDVcVOLgXVU1/P3U3&#10;Fny70VolptbCTOj+Zm/lv4k6lhr1G9pRuVgrSzq5a8XMjtdE0yM15W1cBPHWM7QTYMQJZhiIp9Ey&#10;EC5HJnU3I2ySvhtSd2OBl6fvZrNLl2eUZrW9tYMgGwZ62L9XA+P/2o0VZs5N1kSTHmtmtHIUpFhg&#10;jR26slYODPXBiJPYW5hJhKtKEDQRNqPhnMAr0nhXpPBuM1pQ3KibMN3EgnJk/1MNQIuh1LP56djN&#10;3NNMNbem49o4aaV2BAF6Cot3Rg4p2x45tBQE+yeCoDlhlwtcxb2Apo8WFDXpR0XhSl6dmZpD/fba&#10;VWEmcCNbeuLCbE00M1Yzz9RS6Ia/4jXorFHHzJJ6joUW2clDO2nZ3S6ZIFSoLDmCVhNiQasmqQe2&#10;ddOStRouyDKzEWZiF7MT/+Z/I4z8XICgpzzTfDw7UTN+YY4mwjF72OBdvOdYWCHsKQTmlnR/U2vR&#10;fXMxlfvLAOGzliMFGa1dBMVtXQUFbUdjOgkKWzoJipoP1Ypq0pOKMhULk0ws6UM/Ta/k10LzwVTe&#10;onxNNC9Ns6iNs/CJYevPGjH6v9qdhCbm1lRnYINOdJtGbTWM2O/U+Fw0sBLYd/ERvPhpl2CqocYH&#10;QbI3K6SfvYGdGl8QgTJJDsdgmVS9xfq3QpDMzyVIJk3iGCKXJAbL/RID5Us7sKcQBCglxoFyvw6B&#10;cmkCQwkw/l36xQfJpXEcQ5XS/8ZOUf8UQQpp+PsMVEjvBsul+4FYqF5BCr832C29VmWIwj8Mn1fO&#10;EMwgheRV4HvE574MUvi+hHTe7F+q8T6ClMsaYsE/DFb4PQhW+GP6PQgiR+n9CkrIEQv+HjBQ4UeI&#10;r7vLEQoOC/0u/o07+Dfu4IIjxNeFAm/J/Fuyf6mGKqAAsM//I1jmjwlH6R8hMsmNd+l/PUQmxWSO&#10;QTLJNVVCnfEu/a9U0O8KvuYyEP8XbIKqBuCKcoU29vdncORzJkQuPc3Q/3SQXHJKlcFy/5OqxNec&#10;wNeUE19zHF+LCUfCY/gcTDj6H8Ou7ChHbDV92b//74K4HLl0Lxbmngr6MUeFdDehXLobu5pdIQo/&#10;TO4o3ckRu5yd2NXs4IhdFj5KtqsSX7cNn8tSspUjexv/PQQVLbbEQlmHhYDpvy6QvJau5YiFiilZ&#10;g4VZTlwYqyvov0qV+JqVHPG1+Oi/QpX4muUV9F/GULqMvZ3/DoLky9pgwS7BAl2CBbC4gv6LsKZi&#10;MkfsRnw4YgvBR/+FHIMwsVUsqKD/fIYSwlC5dB5HfO08fM1c7IYw/ediN4aP0jlAHL7+d7JKBOf7&#10;VMEC8QZioXhjgUzFAiHEAsVH6RQgFgohFqgXQ4kXvmYyRyzwyfiaSQwlk/C1+CidyBFfOxFf44mv&#10;xZR44ms88DXlDJX7T+CIC+PHnYn8ubiJfPi4NesWXOo/upwyOEpdyymTuoaW+rtwDJL5u4SUSp0r&#10;6O9UTpm/E77GUZX4GofQUgmmv0MQJr5mFMcgcvQfyTGwVDISXzOCI3ubPydCFf6D3qVkoCqxb7ZX&#10;JXY9A1R5R+HfX5WhCmk/VeJr+qoSu7I+79K/dwX9euNreqnypw1D76Ll1XAjqCsWShdVYqHaMVxG&#10;jliothyDFb6EdxQSG464rrDBBWfNMVDha43djphjACZ2NVZ3MeEYLPclvCOXWHLEbsYyVL7UgmOg&#10;3NcCX9sZyN7uz4UA+eL2AXJp+xC5X7sQ+dJ2t/ERiP1v23uYcOR4F1fId+V+baBrgOMduX9rYCDL&#10;ENmyVsDbMr9yYhfWMli2pJx3ZX4tgEEqvCPzbw4MlC0hDJVJmgEDVMje8s+BO0ofvYASSRNgaMnS&#10;xrdKlrzD4BJJo/cZVLKk4fsMKJGaB5T4YMJRah5asswMX/8OQ4qlpiHFPpjc0cf0fvFyk6Bi3z8x&#10;sNinQWCxfzlvF/vWB2qgn2jMNxD51OF4W+lb+33eVPrUep8hSr+aH2KQ0qfG+7yt9Kv+PnHlXu1D&#10;DFVKqr7PYKVPlffJ3vqPjQdoq9Y1pdSIY4jSp9KHGIhmGwYi//c42xALzOBDvIZm6X+IYGUfYpBy&#10;hu6HiH9L52NkH+HHRYhyKv0x4gekPsaLyknCj/EY8hF8ig/QOK2PEf82/1M8hobwVMk+hhpq/CX+&#10;r14njYb4qFYaNf4bqGGnYQRr+UzE6gSoavxHYGKh1Ror/WtTMZVpZkldUufGU+Onh7kF1dnUmo5u&#10;P04rps8GzehG3YWptTtp1GC/VkONnw/1rbSamojpyLajtVLtt/NKhh/hxfRZzVOYiukb7ClqqPGT&#10;wVRDCKucmg8UJPffwi8avJuX6h7ICx+0i6fovZZfamZN/c6eqYYaPw9MrIQ2ZraCmL6rBVlD92qh&#10;YXu1ZO4B/LAhu7UUQ/dooQGbtUrMbT8/c7waavwI4JmIqZ3NB1Nhw/YIZJBHFuhwWhg29rogbfgB&#10;IQIO3SMoaT5QmNWgM9+CvU4NNX5cVBdrVDYT0zFdFwiTRx2lEBASKY86QuVNeSIodDwjSOM+H3WY&#10;UlpMEiZCrw9sS8z+hBpq/JDQMremQwbvoLKcTooQ0Bl4SoTcLtJxE+8JSx1P0IXcd04naDRiL51v&#10;bkXlmFoJPdjfUEONHwuwH5aptTCp72o61fWcNhqtQtez2oqxf1C5Y69Rr8s/Yz4nHLCRyjQTC9N+&#10;irx3avz3gBu3a2ym08/GXNRFY4GXKuh2QUc+9qogeexF7bvln7Pnwfmjf9cpbeciyjex+I9k21fj&#10;5wFsY9OkBx3pflUPuV/TZ3hdH01giT+Xu10WJI+7rvu8/DPuPMzx+LoRu3QTTCypDEiLzv6sGmp8&#10;/zARU+u6ztEu8rxpgDxvGaCJtwzRxNsV9PzDQO56VpA88bbes/LP8TlwLlzj8QfDZgOpJyYWAm/2&#10;Z9VQ47uHlqkVlWG/QT/TK6gS8gpmOCXEqJxegZXkLmeESR439e+Wf8aeB9dMDgQaoq5zdB7hdsNh&#10;9nfVUOP7BqTgM7cWKUftNkj3vlsZed+rjKbdr+D0+8Zo2r3KcpfTdOqYC7ph07nv4DxMuGbqHSPC&#10;7vN1H5uI6YPsT6uhxncOsQbfzIpKGbLJIHvGI2M081EVNPMx5pMqaBbwKWHp6FPaBcP208WzHlUu&#10;ge8I4Tx8/oyHxmg6ZpsR2g9NLIWe7C+rocb3DxMr2tdmul7qnOdV0Zzn1dDcFyxfQjZzzFfV0ISr&#10;Bin2myn53OdVsuBz+H4OEF8z+1lVNOlm5UwwojoWgibsz6qhxrcD9rrda7bTqMW+/WxABgAza1G8&#10;d1CVzAWvq5MUzZCqmZBN3ex91yii/3qs/GFVM7k0znAuSeX8qjrqPlc/3dRSsBf/nHrHaTW+Dcys&#10;NBqbWQpDTS3pm/8mLV0DMTWjURdR0cx7VbMhY//iqFpocXQttAQYUwvND6se2X8NpVgcWTOffIe5&#10;KLImWhRRE027W1XWuJsoVL2gRY1vAlMraib00rQaJXxjZi3MrvHvd0LXNBXTe1sP14n3i6uN/OIZ&#10;ShKAddCi6FpxI/fqJvvG1VaS7/A5vrG10dxnNfKx0SSo+/fV+NrgmYoFext1oyJ6ruDl9Nummd/J&#10;QyvTxErQj/3+3+L/cNy+uflA7US/2NoK/5S6aCnLBS+rR/i8rfEMXvsnYybVRfPDa8qaDtCOrtVB&#10;oyZ7vRpqfHFgpaePNesvDOu7kV80eD8v2vEk7+3A7Txl61HC+1/A678DE7FwTNeZ+snLM+qhFRn1&#10;0fL0eqU4vHlJXuPP8Hs07mTVRDMxFV63rUY19jI11PiywKGNT5Ne1Gv7zYJCWFDiclYr1/kc/9WQ&#10;PVoI2GokHfw1JpSZWAl9u8zRe7IqpwFamVVPsTK7Xh68BkPoNFYnysSKmsaeqoYaXxZ1O2m1wAqY&#10;0HOpIGXEAaFyxCEhGnVcK2LyY0Hm8P0C2fADAgRs50I9/xoppupYaBia24pk857VSl5bYIKAo49W&#10;i2jSjT7W4PMyNKmhxt+HmZXQv+VIKn3EYUrueJxGhCeFmVNfCopdL1JRZCHJEYZW3lQODj/ms5cC&#10;NGE3hQZWgl6YXjhcWtXASngcH4NNLUX3TSypx+bWDE0wzaxEDxpYCkNxrP87rmU2QEPazEowkOT/&#10;tKXDZt2rlTRya5XwX3uJjqjzuKnxVWFiRe/uOo9Kdjmjjcp5WoTG3xLEYK+f7nxSpIDFJU4nabKY&#10;pM8KKs1cTJc0H6CdbDtNFNZHopc0cINe0bBterkjduvlOuzVL3Lcb6Bw3G+odDxgiPAROQD3GSCH&#10;vQxH7TZQjtqpXzpsh37xsK26eUM26ubYzNRJ7OQuyGhqT780s6OjTa2EGWbWdDg+nja1oBw+Mz/f&#10;1wAPh3mm7Gs1fgo00RCYiemrNtO0o8f8rqMcc0EXVVA7z/OusMTtkih89O86MH+eW2QCK6pkTXpS&#10;WT199FJcjlZCrsc+ThcgPofwiCFyPszQ6RDmQWwQBw3L3E/Uju06TS984Db+664LqayBG0SIo/16&#10;Eeq3mpb39KPzxLjGaWhLpeFaJ8vUhr7euLfoROvh2r93cNG+gnm+1XDRyV9704fMbem9phb0ShMx&#10;5Qjbn+An1WIe+PPRoKNGFVxz+ZlZU8+hRmM/VuNnAQ51xrVzop6TOfVXyRx6QpgrP/6qzsMJt4WZ&#10;Y6/oFo27rIfGsYtJYCEJGAdWyggrh7op1+I2Zt1M3JhDmLQ592r8ujz/oC4pbmeNysacrlQy+UK9&#10;qEU3O75ce9f+7dKgLm/HnDLKnH+jffa15NVFAWmbFDcS15UN/63q26lveVFLzzkk+d/oGTXvvMXb&#10;7Y/cZC4bGke3GiaKt/XWfTHmVKXCybcrF814WAVNf2BMJsNNvVMZeQUboclBlZhp0DcN0YQbBmS+&#10;/7greuR+Xc/plI04pF0wZLOosLc/nWs1lY5o5yy43WIw9XvTPsJTTboLTzfqRl1u1J268UtvYWiL&#10;4dQziylayVbTtNLMbehXdcXqnqWfDtBP3qgLle56QreAzJFXocdNg7Jx14WZY65Tue5/6Jd43NDH&#10;SoWpspBkPFauX/qI3vwRuavkRtK6zBX3er6ddKVG4YQLleXT/jCLXf94QGxQxo6iB9kH0b3sA5j7&#10;0J2sPSg0axcKydqBgtK3KX32Dc8Y8wcvctghfuq6y+5Jf6SsVXpv6hve2alKnMcF4+K5r2ooYErD&#10;/LDqZM4PzAGa/bQqmdwGE9um3TcmMzthujMYwKQAMAB8/2AA2JjhHsFY3c7jWgvXWBDOwTpgaM9A&#10;G2bkYQoNh10iDvETHI7xIwft1iqw38wvbDpImG1qTXthMak3wP2Z0LCThq6ppWCfmRVdAssAJwYY&#10;KsrnyZfPlzcscT1PKcZfobMnB1RSglIByYITWFDCLibpOE47auGxfvcmXjcuxUQTr1VWzghoUOB9&#10;q24hfq/0uG5ctvHZgPDb6b8V3c3cX3Y3ay82gN3oYuTqfEvXKgnebzTze/gKYufsGBxuMbJO/sAV&#10;himLI2vKYCQXpjfAdAafiJpkvg/M55n/qjqZ2AaT2ogBPKpCDACmOJP5/mAA5TUA1GS4BsC1FtQA&#10;bhC2EQOgs8depV573hEkuV6g3jocEeYPOyAoG7ZXgDpN0orDYc65/2HbQo2vAVMxv4OZJf224xjt&#10;2AsvNkb1G9+yuOts3QQyR15lLj3h3UpFTqco+YQbOrFk7nwo9q6YXiGMccBCkkmBhqiTu3aUy9HK&#10;z70CqiCvW1Xkc0PNXk8NqlI6JbAKApLPWfrcbfrgXvZ+NGf70PCRh7SSZ0RrKjuMF6Q16qKdP2K7&#10;ccLS1HpkVBdGcaWJdcg0B5jKAHN9YD4PTHSDWgAmtMHsTjAAmP5MpjY/MC6desew0CvEIHFioMEb&#10;z9u6rybcolPcb1NFHsHC3Ikhgrhxt+jXYy6L8l3OivKdT4iUjrjh7nCMJt7fbh4V3dBOeBd6m1hx&#10;qfEzADfWeja0FiXYzdLOHLVfvxgampPPNErrOKJaQV+pXgyZP/8eZzyuXDzqKC3HIdBb8K6sghHD&#10;4GJtMAjcwHwz/YZpflDalrQXeefR89xz6H7m4ZJZd2unT7tbFU27U0HvEOOSfitFMdPDNYvG3OSl&#10;mtnR8j6SSqkrMusrV2Y2KJOm1Euc9bhGmOf1SpHjzld65HnN6M6k20bPJgcYvZ0SXDnW+45xgneo&#10;UdqUO5WzvEMrFU4NrSybetdIgQ1ShlkwJcQgF8f/OV7BhvmTbxvKoYaC2omEaWz8D+EPNNhdTmsj&#10;h+OiMpsZwiRzW8Gteh016rLiUuNnAPRymFrS0eMW9058lnalMLbwgTKu8KHycfrZIsmtrrHiSXqJ&#10;1l46WeBFyfx5Fc55VUU2cj9dOuGGYRQ3d57E2tgwuHh78G/6r8ReOjnTH1RV3ErdlPgy7wJ6nvc7&#10;5ll0Jn5W2qzH1UpnPqqGgIM2GESPv8XLnPZaU9l3PT/c1ssga3lag+I1eSalq3Pqy1ZlNyhbmd0A&#10;rcwk0xrQsrR6COb4SJM+UAPA1GaY0sy2AWY9wff1gfCHaQAbkIXv0EaB3R+goT7ysHZBW0cq3UxM&#10;5ZqIhT1Ycanxk4BnaiU80qZvlVdPEi/nJBQ/RhV8ghIx4Xjoxqrwpv3onOn3quVz8+e5+fQ4vFA6&#10;7Bdl4Zg5nsydxw1OWFxCFpNgY5gcYJzTpJeoZEpQ1eQ5z/Dnz2sUL3phkid582vBsteti5a/blk4&#10;50V1hdMBo8yBu3hvvZ5ryjGLO4wRpjj5t3m49YZ3zoHQBYWzLrRMdT1ilDt8q8HLPr6Vot2OVYte&#10;lgYGUB8tTWUms0nYEOidNgCEP9AIhvCHbQCTmglqJQjPcGjGNX4h9nc8pJvebrR2wgjfprGbHgwr&#10;cN1RL7XHIpG89UhhgomV8A50a7KyU+NHhYkVv6OpWJi5fK9XaEz+AwWn9KDwicVPUVLJM0J4Dew1&#10;uvmbflKDcFCscmIPC17W+ahuDI7t34C39XnLxdzMQpIuM/USFh0e/iws7woKy7+CXuReUD7LPqeE&#10;sCc0a2fB4huWiT2WUGHud3glkx7zUL+NWmmuxyvHYm9dOvcFVtrn1ZXzntcqmPW0mmIW1A4Pq6EZ&#10;96ui6ThUwiFOsesJo8zePvqv2jlp53WbrZ/gdbNa4pIYxvuXN4DZHiAS+4Py49rI+64xGnPGMM1u&#10;rnY0bsxn9Z1e/9W0Y5aJ4/abxa1/bJ98OGE82vR4YH7/pToFvfy0Uc8l2vJxu5pFNu6hXWAqpqew&#10;YlTjBwP29tSGdgNqFtyN+T07rvghisdMKH5Uofwl7yv/E3Q38lxu6z7GBaOPV4kADwtz6GEuvR+m&#10;01G9mPlvqr2BkIN4XQg7sOJZT9aJGrS+UtqCiJr5T3POykD5X+VfQi/zLqIDN/1yrafoh7v9wSvx&#10;uMNTulzgZeG2RtS8F9VKfCKY2oVZjcV47nkviSGgOc+q4/AFhzAqRuAdWhVNDcaN5dtVlJNuGssm&#10;XK6cN/q4YaHjPsOS4dsrZQ/dapA6dAvmJsOcYZsM06Ydb/fG+2yz8FH7DbNH7TZAw3fqo2Hb9NGQ&#10;zXpo8EY95Lires6ucOeiPdEuMoetNbIHrDTI2vCkX+a+OCe0I2J4sZ17zWgzK+oyyJIRqRo/AjRN&#10;rOlrlpN0Ej2PNS54k3OzKK7oPoorfoAN4BGhatjDkHkP3wW8OZ7RbIAofeHr2gUQagClKXWLxp6t&#10;FIkNohR6XohB4NBD7KUbO+Fi5ZS9SUMTn+SeKnmdf5V4/hWHJ2XYeoteu17hycYH8JRuN3hZrRyE&#10;mfsDl+SsiW/1wjeuJloSWxMtjqmJFkXVwLF7RYgFHhy6MBkjwAbwmKkJpt/DRoAbymAA0HM0+ZYx&#10;mvSHMfK8Zow8LldG7hcqo3G/G6F1j/o8X/+oX6TbCcPirS+G5xyOmVjo9XujxJFgADv00ZqHfeKk&#10;QXZpzrtqvpp3uX3ivmhn+b4YV+XeaEf53mhnJSj/vjhHtDtqRNm4za0iTSzpMHUY9AMAdik2taKD&#10;rL21I0ds1y/FHq/0wJNpGbGg/IQPsBEwtQBnCBV8SAwEzrn0YGeuzSSjZytwgxO4OKpm1pKYOgnQ&#10;8FyGjWHmnerZv/Sg807eWZ8env8HepN/HV18tiWxm1vj9B5L+TGuF3nFY67zkMtFXlansXTulKBq&#10;ydKkWmWSpFql65Pbvg3N3Cs/lz4t2i++VtkSzhCisCGwXZgQw4MRQE0AtcBsXAtwoRD0GnmH4HAI&#10;uk5vVUETWQPANQFjAOeM0JjTRmj0iUqKsSeqR489Xi3OYb9hmiTEOvZQ7ATFsQRPdDTBAx1JcEeH&#10;48ejQ/Fj0MF4N3QgzhXtj3PBiu+E9sY6oD2xI9Hu2BFowe/ijEY2dGodC40GrJjV+A6hBbMk7WaI&#10;0odv10cjdhmgUTBpbJ+hYv+TKREReUHK2KJ7CMgYAmsMhMx7MBLuHK9lQ8JGbKkcvTq3AVqeWS9p&#10;ZVa90qWp9Uq7zjBIn7R0YNyrrBtlB275J9s4mue2GyNIHHaIl+38Owlt0OA9vKzm9sLMHZfnpd/J&#10;2VO4JqNx+rKM2gi4NB0zrTbyT62NpMm1cAO2Fg6raiFSG7A1AQmJoKEN4RAbCoEBcGEQdJW+UwPc&#10;wN7/amU04VJlNP68ERp31gi5naqEXI4blrmdrJqPvX3miUQvdDxxEqpQ/vFY+cd9QPkd31H+XTHD&#10;0LzfraPNLKmI+u01qrKyVuO7QRMNAayy6jBGO27oZr1SqN6hmseKj1be7h8TXRiKootCUUzRHZZ3&#10;sYJXEN4zZL6HcwPfHk23GKubtzKrQfGafBPkvNs4asCkVi9GzhKndnaqlNrVlxc9ZC+vcMQJXpnD&#10;KR5yOM1D3f34cTautaIkr5rHLsuso1yRUwcBV7JckQ2sjY2JNQRiBLUqjCCerQWicaOaNYCKGgA3&#10;ZrkaAIdA07g2QAA2gJvY+1/HBnAFe/+LTPgz5oyRbMa1Rm/n/tE6fOJZk+f7ItyyOeXfH+2mGHe4&#10;TtqQLfq5Xqd/zdwb7VLqfa5FxOqHPdL/pPyxw9DOmKHIa0+7LHOxKLJqMw1tVupqfA9oYEk5txou&#10;ihq0Wb8MGnUjdhqgkXsMkONew9ITLxfkRhUGI4YhKBpYBGQMghgG9zkmd86ireNedRqjG2nrbZDZ&#10;cYLwTa9V/LyBO3lFQ/fylMMO8NDwgzw07DCvrP9GXlSnsXopU0Oq5S1NrykHBV+ZWwetysPMZ7i6&#10;AB+B8B5/TowCnwdGQGoClVrAFwyA1ACMAZTP5XmBDeApbgg/+nP4MxnCH+z9Pa/i8Ad7/wmXqsSf&#10;TpyOTidNRycTp2JOQWse9U5yO1otd/gu/TKoGYdu0UeDN+mhgev10IA1usWjtlXP6bNcR2a/Sj9v&#10;/eO+JaD4O6KGlm59O7BkZ8wQtDViQKmlS5V4M2Y3OHUj+HtA3Y4ajcxt6YI+Uu3MoZuZHg1Q/lFY&#10;+Z0OGhXejNueE1EYgICRhYEsgwij4FgQiK483ZnssaR/QnfXRjkWHjrPuy3mZ/dey8sfsImntN/C&#10;QwO3YW7H4cxOfNzJk1nP4ye0HqIbs+3i3PSn6WcUz3JOKzbkNM0lXh4Un1X4NUV1CdcW4yOwsC5j&#10;CNgA4DyoBZaxBuCfgmuAJAiBapIQCLw/1xBeEMaEP6QXCBrAD5gGMPQATQkiPUDljV+I/cefr4zm&#10;B7Z6cyppGlH+I7GeCqeDldIc9hrmOOwxSBy53TBt6BaD7EGb9YrsN+iV2a/VRf1X6aJ+y3VQH38d&#10;1FuigyYda5I66dgvb7ouEKFei/WL/IIsk39720/WuItOfH1LfjtW/Gr8D8HDDdzDHdxEEYPW6ynL&#10;lZ+N92HhiPNBQ8WKoH5Zr3KulV54vCNzgl/f+G6jG+V0cNV9YTGVn2zrwy/osYxX3Gs5X9l7FQ/1&#10;Wc1Dfddirof+eB7qv4mHui7hxTYdIsz2kPSKvvJ8Z96LnEtl0KtzPNMtYWNGm4I1mb8UYi9eRsIb&#10;rNig4KsL6xClX1tSF62TMUdiDNgAVGsAEgKB8rPhDxf/v6P8XOzPKT/b+wOhzweVHzd8xzIN31L3&#10;0zWjpl9q/Mr/rk0UhDxHEiagI6ShO5bE+3tjXErHHTTJZpRft1z5ey7RRt0XaSNQ/i5zRch2No2P&#10;OoU951SPhHSoEGqyZaDG/wJVcAOsYRdhfP+12jnQd80p//Bt+rJefjqx7UfTaZ3cBc86TdTKtp7O&#10;z7eby1fYLeSjLov4qOtiPurmi+nHRz2kmEv5CBsA6rmUn9l5Mj++zVDdGLcdZuHYu+b4v22eeTfr&#10;oDws/zJ6Bcy7hLandA8DZYWGK8TvoMR/8vxY0cs9P6v4f/L8bCP4056/ouen3POzff+k1wcrP+n1&#10;YcMe4vkDWkadiJ9c9jkN3b0xzso9MY7K9c/7Zo/aXC2yp0RH1n+5fr40xDbb+0yL7C6zRfkTjzRJ&#10;WPBHp9wxu8wjG3cTFZlYaDmyxaDG/wJmYuGk9q7asf3X6srEk3VS2zgIw9qP42d3nsQvspzKV1pN&#10;4yOr6XwknslH1rP4yGYOH9nO5SO7+fj9An5OZy9eRIvBwuxOo6qGLz04IeHys22Fl2OWxy972S5r&#10;9pPqpeBpQelg7szit3XygzO2pZ9M9YgNztycdjFj9jNQVilWWmi4EgPIwgaAFRoUG2oA4uFZQ1jN&#10;env4/P2YX7XnpyLmr4F82EEw0u9PYv5qfxHzk+5O5byApoknEqagEzjWZxR/okr3Jij+WKL4B+NH&#10;kx6e/XHOaO87Dd3hpJcHGro7YgZjDkLbo+3RtugBmP2R/QLTpyZikgFGvTvc/wha5jbUq+bDtZLb&#10;jeEXdnDno44emJ581GkSH2HvjSymwJGX2XYM722LYcJM26m6LySHnDO9TjYP23zPJfYl9uDEk7O8&#10;lrisYPqdKiWgXDABDXpX5jxnBp0g9PDBXtgHe2OfyJrKxTE1lRCigMKCAUDYAorM1QKcIZAeHlB2&#10;TuHx5yTU4Xp7wONz4Q6r+NDn/+fenupotkrIQ0Z82ZBnMnj968aylY9sU4/GTy45leRNFP9E4mSi&#10;+OXhDlF+JtwBxWe6N51V+vZHkR4eRvmHYuUfwih+zEBW8QegrdH90PKHdpnmYjrXVExdrCvWqMeW&#10;hxrfAP9nYiPY0mwEP7HtaD5q68ZHWPlR27H80lbOvKhmA4VZVhPpp32X6WQN26qb77DPQOF8yJCs&#10;mXU7WQm6AMlAEI6LMx5nnZbB1GOOx6OnpU8NrqqEkGIGDi0gxJj9pGoJ9rqlMG8eDAAUcklEvaxz&#10;qbMzJfH1MiFEkXBGQMIgTKzUpDYAY2ANggtvuO7NcqUnXZxY8ctHfCt6echsTWbuz8f7+W8aI8n9&#10;djFnkmYyvTtY8aGRexwrfkW4wyn+h/r1seJjrw+K/67XH4IJXn9gudcHxd8S3RdtieqDfu2hm2xu&#10;LUJAMys6pkEnug1bPmp8DVRroWHcqI/gbqtR/LJWTnyEKWvSRyu13Wg6ore/dt6gDXpoyG96aNhW&#10;HPeX9/VDrw9u+B4xJAvIYfBnLBjA70bIJ6hd2v2sIyXPc8+iZ4Rn0P3MQyXXklbnXU9ek38/65Ds&#10;UfYxNPdJzQxQQPDA4InBACAk8Yuql78kqk4B9M2DEYD3JrUBDoeAoNzvkP0cDAUMxhcrPTfNgYzw&#10;spPUuFAHFB+6N98Z4YW1AMHvhTtXjJWLgtvGcd2a78b5qorPhDsHPhruMINaEO4wis+EO4zy92eU&#10;Hys+sO3gSnGc8rMGUIrD0KVsUanxJQHz8Rt204rFHl/RbBg/o6EtldvITlTSy0+U2X+lLvRVo4Hr&#10;9NAglYYv1+UJW4XAohWXI5WQ63Hs/U8ZobFnsffHDUMYFILBIc9rxvIVj7pk3ss8IHuSexI9yTmJ&#10;HuccJwzN3Fn0IOtome/LxpEQe0MtMD+MqQVgOgI0TMFjQyMVwhbOGMqJwxnV9+QcUHjSqK0Icbg+&#10;fRLmwNweNsbnujbLPT4MbLEju9zcnvlBrd5yoc67DVxuGgMo/his+K7E63NzePYSj//xcEfV629l&#10;vf7mqN6o/TCjeJPOQmszS+FSM7GoDAzA1JaKNrfT8sPFpR4H+ILgm9tSu5oO4Rc26qmVCl7GxIo6&#10;38iOLum1mE6DLjroqoP+ahi0gcEbGMQh0xxYA4B9ckj4gw1gNDYAUgNgA4AaYAJrABOxIkGXIcyZ&#10;Ac86JahK2aaX/aIe5BxGQNwQjoS4G7xxeU3AhkOguFyNAMq8CIgVmxgGOXKvme/hPKLw+FpO4Ymn&#10;x7E9UXo2vgdvDxPaoHFbHuPfxB7/ekXvzrgLlYoOxY7LLff4idDA/bPHV23gqo7k7mFHcisUfzBW&#10;+o8r/uaoXqjVAP0EM7F2F40eGkIza+oRKH9D3AZr2As27dUaypabGv8WkJy5cQ9B8C99eY9JFSum&#10;Uk0tBE0a2tHF3ebTKX2X6qB+K7D3Zw0Awh/OAIZhAxgJ/f4fqAHAAEgb4Hembxw8KCgUhBKTcCwN&#10;igZGMD2kRsH8u+Y5QZmbi68lr8j3fdEkHjzynKc1CnxfNH69LapvxImEybnnk+cXXUhelL8uSpyD&#10;jUK57G3zsAVhNUpJsgnCCmUnYQ1WeDKfHxqzWOFJXA+eHpQee3rSnQlKz05jAKME4wTFB2Mtn8uD&#10;2zCeF2rk7Y1yzX/H4ydwHh9ifGjgguKDx/90A1e1d2erSrizmbAX+i2qJ2rUVSe5vpU27AGkAbvL&#10;Qbk06s2LaNSLn29mJTxBCk6Nfw/YYQErf0ijboJ7pHq1Ft3HH/PwMdpyiii/t1QH9VExgIFrcfjD&#10;xv9/qgH2MZtDwUZR0AYYDY3g0x8KgyqTsELVCGaHNij0edCsZOa9akXYGysPxUC35zYUnLkVBRFu&#10;RoEZm1FAxibC2xkb0NU0/6JV4R0SZz+rXka8OuvZ/6TsOLQhXh4rPLPGl/H0TIjzrtKDkYKxjmfm&#10;8JAwDmoz3Kgv2fZ6ePKnYvz35+6oKj7E+aqhDhPnY4+PyXj83kTxpSFWSTDQZS7WqAzlY26h5djQ&#10;TpjWuC9f3qgPv8DMmt4Fn6vxJdBaQ8sMhz3YszCe31oYD9tpwO7J7ZxFsb38dBAYQN9lrAGsZmsA&#10;lRCofM4P2wgmo7/YAKAXaPQJlYYw0xOk2hZgagI2HAJDmIoNYWpg5cIryUuzQdkDM35jFX4jUfjb&#10;GevRrYx16Gb6Wsw16I/0VegGJj5fcTJ+asHM+9WzQNE57w7KDqO15QqPf5+EN2xcT5QeZm1ipYdp&#10;y+NxTQXGyk5dJkYMDXqo1WZfafGM69WZd71D+sidRjnO+2rmTT3XNGbEVuMcLJuSvqt0ZKM2V81c&#10;+bBrsjTYJmrz635FH/X40UwDl/P4v0X1QPY+9R+ZWlKXTE01hLDfEeQBa9yfl/KrPR817sl/DTtj&#10;sCWnxpeAiSW/k6mtABZa52CvIzOxpIbB1hqNugsTuy3SlvX01SYGQGoArg0AjWAwANwIHgKNYOgF&#10;ej8MwrWAy2Fm+0BVI4DpAaQmwMoG4UW5IWBFnPhHZZnP3Wav3lV2TKLsnMKvJgp/I20lup62nPBa&#10;2lKoCdDOcMdUbEBKTtErlJ3x8JzCQwgGXp6EN/g+oH0C9wZK78YqPYRw0JYh+39iox65S185Yqe+&#10;Aoydm7wGtaD9Oj3iFPqt1EV9VaYx9F+ql7vuWY88xuMz/fnvKj4T4zOK3xOtedGluKW9QYmpJT0F&#10;dnnAbbEIrPS5TQfyUZP+vCgTK3o5Li51TrAvjbpWgsZY6dNJ6IMNwFRMOcDOxh3HUU97LNZGYAC9&#10;cIGCAfRdjgsWG0B5L5BqGARTIHYwtQCZA1RuBGxNAO0B1XAIKx0XEu0Mc0lgFJ3z7BXKznj4lVjh&#10;V2BlX4GVfRkhKPzVVCm6kipBl1P9MH3R+SQf5YnYqfl73jgWz7hVL5MoO/TcsGEN/Bfn5aE2IkoP&#10;4Q0oPYQ4nNLjGgxCOTBmMGowbjByMHZu1qY9DgMhHOyPa0WoHUHx2TW7aPC6yimbwnoXbXuncVvR&#10;pckoPrAH2oQ581zbbHMbUaGZWPiwSS9+VNMhvJJmg7Hi9+HnmFpTG3AxaTKlpcYXByRsNrOgDzIN&#10;X1ppak0rGnWli21nU5k9FjEFCgbwThikUgtAV+iQ3xivCEYwgjMCriaAcIg0itk2gYohjDlbqehU&#10;zOxCRtFZz46VHRSdIaPsnIe/8p7CX0pdgi6lLEYXU3zQBczzKQvQuaR5yhMJ00uOxE7MOxwzKX/T&#10;80F54y9UyQKjA4V3wwoP/w8K74oNk9vUlvH0hmTq9oeUHkI+MHrw9tAVDM4AnAJ4e1B8cBa9/PQS&#10;17/oWbQ9RjXUgV4dLsav8PjrXtvJhvmZxjbpSac0G8jPajaML28xnI+aDeXlN+wqzDazogeyRaTG&#10;10bduhpUA0uhLQ6BboMhtBxGR3ZbIELdfbABsLVARRiEa4H32gLvGwEZFGPDIYe9jHKRhjFnCGyN&#10;AJ539b3eiUwYw3l2VWUHgrIDsbJjXiQKvwgr/ELMBeh88nz0e/I8zLnobPJsQhihPZM0A52GacgJ&#10;U0snna/zmgtr4P/hXsAwiZfHtRUYLLRhVJV+CBviEKXHxg5GDyEgOAGQBTdbExS/20IR6jpfhOzm&#10;iUp8bnbMYTw+NG4rujMlwdbpXT1qpPzSWxTdbDg/raUjX9HKgY9ajuKj5sP5eY27CvPMrShvXBzq&#10;fv3/FWB1kbmYDmg/hn4NBdptITMdl9QC2MtxRgDeD2JeYgRcTUDCIUZ5SJuArQ3ItGhiCEyNAOEF&#10;ZwyjjxvLtjwbEQ9e/U+e/R1lBw+/kHj48ykVCn8ueQ6j9EmzWIWfjmDuPczJgVHa7WGj0tyOVsmF&#10;/+M8PAlrWIWH++Nierj39z39B5UeOwNQenAO4CS6zMOcI0K2s2g0dk+DKPD2i/+wSuw2sVZqc3vt&#10;uJYjtVLauvELMJUwjaSNCx+1dsZKP5Sf2rALHWEi5llj0atDnO8BsL7U3JpK6+xB5XTFBQtGAAX9&#10;ISOAmuCdcAjaBFh5SMMYKxKMEJfXCNsZhauoFZjuUlDKjY+HhjNhzKIPKPsCVtnnYWXnFH4WYYWX&#10;B6X3xuSmJUxBC292eAANV07Z4X9B2TkP/47Cs16exPRseAPPBuMevbl5+VjpoSYkSg/eHpR+rghZ&#10;zxBmtnYQJjfrJ8zE3jy8/Th+QUcPvgwmBsIEwfbumOP5qJ0bDm9G8iLMuwqSzcTUcBhzYUWuxvcE&#10;E0uN2rgdEGHhSUfYzaZJQRMjwDUB1x4g4RC0CbBykDYBhERQG7CGUB4WYcUCBeNCI65WACUkNQM2&#10;CO9zv0SvvTco7EC4e/LZxHnKCs+u4t3fU/Z3vTwzD4eZfTkJ7QgbmTlqt2HmCByCwX9x3h2MEYwS&#10;jJMoPL4/uE+4X6LwXEMWlB48vZ9qeEPldPako5sPootaDdd622E8P66zF7/AciavxGoGX2k5jY8s&#10;p/KRhRczE7bTRKzw7vyEX/sL0rtMrPba80CL1EZdtAtNLYXdWDGr8b3CuK1GNWwAMe3chKl2uEq3&#10;mwMrkBgjAM8HHpD0DJHagPGOJCQiNQLTIwKGwLUPoIuw3Biw8hGDgJoBCJ4Yc9Ruo7TjsVNkEMYw&#10;oQyn7H8OaSoUnpt8BlOOJyLn/dWelCs669mJskM4Q5Qdk43jyxUeGy7cey+pdmH3eaK37UZTac0H&#10;0PltHYVhlt78BOt5vAK7xbzCLot4yi4+PGS3kIds5/GRzVw+sp7NrHPA58k6uPOimtoL0nvPrv16&#10;/vWOhevCuig2RnZFU4+1jDQTixIhMR8rXjW+dxg30dAxs6JvNRsszLCeQckhroWaAIwAYl2IecEQ&#10;oDYgvR7QRcoOlEE3IBgC11PE1QpcOwEMAkINrr0AHLa5UtrhGE8Z49lB0d9X9goPDwp/PJGZY38s&#10;wQPtjXSSTzhsksT9FvltEsow/8cpe99loky7OVjBHemc5gNEBW2dhK+tZ/KiuvryS3qt4OX3Wc2T&#10;wxLMXit5qOdyHuqxFNOfR1aqwYq1Lov5yHYBv7DjJF5Us8GCjLaO1LPJh1tmLXtoXbjhbXflpqju&#10;CLgxshtmVzR8mekb7ERi1cmtf1CYiOlJjbtSuZZThOnW02lkM5MmDTysRExtwBoChEXv1AjEGNg2&#10;AttOYGqGitoBFJKMI2AOWm+YfiBqggwUXdWzv6vsQA8y7wYmna17ZB9nv1pXSRqoK3WV/VdqJ3ab&#10;Kwpv60xnNu0vKmo5VJjaeQr/VQ9/fkr/jfyCQTt5eQN38UrxkSymt9/KQwM2M2uM+2/kob7reKjP&#10;Wh7qvZKn7LWclyaezotsNUqY1Xok9ba9myC2sztVZOElLLacTCGLSRTqs8goa81LuxLou69Q+m7I&#10;/6FVZquBeolmYuFBjboaFCtKNX5E1BUL65lZ029bjaSirL1pRIxgBjYCbAhQG9jNrjAEWKzNdJdi&#10;srUC104gBiFh2gvEILgaAnPwWsPU/VHjZdyMSm71FDfJbNtTp9x5x7u/HbHo12jbMXULO7roJ1tM&#10;FT7HHjrcfju/aNgBXuHIE7w8h1M8BewBNOoED408xkMjjvDQ8EM8NOwgDw3dz0ND9vLQ4N1Y8bfz&#10;ivtu4EWLp/FjWw4XlrQYIohr70I97+RO52LlLhBPp0qsp9FI7E0hqymYXhTilL6zpxB19sCcSBX4&#10;hnbM55R+3Vvb0hHLTF+YWQrjTSypTqz41PgJwDMRC8ea2dLy9mMEyeKpFFEMYghcjUCMQfROrUDa&#10;CSREwjUD233KGUUPMArWMKYe7hg+akmLyB5Taib3W27wcNh+fqTTaX7B6KuaBeMCMAN5inG3eUpM&#10;NPYmD425wUNu13lo9BUecr1EtjVEzud5yOkcDzme5imx0if0Xc971XmCIKPZUKqw2UBheusR9Kv2&#10;bnSshRddjO8532Y2XQK1GNw7GDM8C1F4/GxWmJag8Jig8BYTsbJjpe+Elb6jO8ORG+s+50KcWefa&#10;RDTurp1tZiVcAvOoWJmp8TMBJmKZWNH+5nZUYcdxghTiFTlDmMYaA1srcO0EQlWDwLScJExoOUyY&#10;jUOQ6LFBmvmTn2vKJz/VRJMeM5z4UBN53uchj7uayOOOJnIPwQziKcfe4mU6X+C9xaHKW+uZWplt&#10;RlGFrfDvtBpOve3gRr+09KAybabRRbiRntdlHi3vCm0U/N/w/3AfcE9wb+XKjinGtVm5h8fkPLyq&#10;wneawCr9eCHqME6AOowVoC4zdbOmHmse2aK/Xh6O7Q9AtndWTGr8zKgr1qDMxNQcSAXU2lErGhQG&#10;yClQec2APSlRMtxobu8mTLScrJWKFTh3arimYtobTeT9WhNNDdNEXi80y7DCJwzdy4vsOEFY0noE&#10;jtddKr/qPaMmVmjteLEXLcNKnYcVON92Di0jDW8VMsrNEhScU3JO0cs9O3NfxLvDvXLhDBCU/S8U&#10;vj1mOzcBaumgFYefPc/UitqOG7SVWLGo8Z+CWIPfwIJnZ2pNR/3aR5jR2UMrFbwmMQasWB0nCfNb&#10;DBWku17jJc2M0iydEa2JZkRpomnhmvn9N2glYc+dNnhR42jp9V6F216NKIT9b7yOtIoZvrZWKlZg&#10;OVFeqEU+QlBsQtaLMwqOPTmn5KqKDl6dVXZL8Owq3h1ieFD2TmxIU67wmDjMI2ztKihq0keQam4j&#10;TMONWReoBVkpqPFfB1T75pbUbDMbYVbjvsKsTpO0orxeahbOTtBUYqJZsZo5dgu0UluN0orESlaE&#10;Q58yrIwFGx71k8ECEW6RCLDrPN1oUnt8ghBuEbKKXe7JOQV/R8lxQ5Xz6qqe/R3vzig8eHdQdvDw&#10;bV218psO0opuaEOX4EbsruqdNeqwj6uGGu/CxEardWtX4WMc1hTMTdFUYqJJjzSjWgwVprdxFWRh&#10;pVOC8hFviznQv1r2joihcmYdLLMyat6lTi+JwmKWKy+rzNzn7xArdXnIwnlyTsE5j84pOWYHoKqi&#10;q4QzJKRx4sc26SnMwB4+28RSuAwrfW38aOr59Wp8GA3IqjD6+tjbvIR56Zpl8zNweBOtGdNiEAWp&#10;eSzrWAiaNLASrsbthMyG3emC5kMFse3HCdKIMk4QFnufaJW5M3ooWhbSLcNyEl3IKeznkFPqcmIv&#10;Tjy5SujCxeucV+c8extXrawWw/ivG/egckxtqHwTMX2wviXdDto07KOpoYYKYC9/K+qyuZh+ZSqm&#10;nkFCi/ZuguTZyZqFC7M10fxMzbIu87Xi8fcl+PsbWOHPYQM4g9sFhxtYUJ3hJ0wtNIzrWVJW+PPN&#10;OH5ONe9C5zftLcrrMaV2bIex9Is2YwWZWFGV5cpbThWF5qiq2CrKTRQcE0KX1k788OaDtSIb9aTy&#10;G9pRuWbWVJa5WHjKtLOgL+vZ1VOK1fg8QI6phl3ol/03ayX55GmW+uRrInxEPrmaaGGOJpqboZlv&#10;v00rreUoKszUlh78ud2AzEIbYYP6uLaAcQUTK2oLrlFumFnT4djIcmG3CXNbutDcji7ArDjCZ5hm&#10;tlQ+TCnAhhZoKhbsaWhNe9W3EHapbyEwb9RWwwj/hVrJ1fj3qN5aQ4S9592he3hvF+RpKjxCNWOx&#10;t01v1I1aCAqMT1HHyWr8vKjbXMMAe9rFJp34HZuo95tX47+EAJmkWaBMciNI4beC/UgNNf4bCJZJ&#10;CoJlfphwlBQEyfwuBZUsach+rYYaPx9ulkgaBcslEUEySfr7DJb5p3EMkvufDlb61mUv+9u4XeLX&#10;O0guOfVpSk8Gyf1YVrwOkEsOsD+jhhpfDoFyaUzAByl5h4EKSXSgwi86UC6JDimVng4qlUxif4IA&#10;K69liFxyKEgmvR6skEZh5f0AJe+8D1ZIIrFy/yUDFNKIAIWEZcVrfE+vAuT+B/BxHXsbaqjxeYCw&#10;JlgpbavKIIXkBRAr5otAhfQ5R6zQATeVS2vBdSFl/kvwOTsDFf73sOI9+ysGKaRP/4rBCr8n+D8J&#10;cbuDJbzmPoOj9LEqsSGUk3uP/+8RPndrsHxxW/KQaqjxd3BXKTXHyhgCDFBhiEIajA1BhZL33kuD&#10;sSIHfYpYkQM/RKyw5cSKHPAufckRKzc54v+9/Sni/7n1LiVrbsmWkF2U1VDjLxFassSMxOHQ8P0E&#10;g2XSix+mhKXfhU8xUCY5z1D6QYbI/H7H//NJBsul596lhBCHVvjod1aV2DjW4VDKnX1MNdSoAFbc&#10;ZViBjlZQcuRTxG2Gwx8jNp5Df03pwQr6smTe498/8HFK979L3/de++7HSr7v45TuDSqRbrlZ7KNO&#10;IvdfBg47BuNwYhsQ4uVPU7qFoR97rGCwwn8z/q1PUPrbxxik8N/EUPJB4pBrY4jCbyP+X0zpO8S/&#10;veHTlK7/MP3IEf/v0hCln3pnhv8SsOfrhQt/+Qe47FPEyrgUFIY5vkuspP5ArJSYfuyx4j1WRunH&#10;KZUw9FMh9xnQ34+h5E/Ev+/L0E+FFZ+FKCRLPkb824sJ5ZLZwfk+VVjxqPEzIlTha41DjrmfYohc&#10;OoehH0vuvXQOUZJPMFTuNwuHH5hwfJf4t2d+jCFy/xkV9JuBw5N3iH9z+rv0fY+SaZ8iDnW8K+ir&#10;Qql3iFwyFYjvAzghROmjXtL4syFQ5jcEK4InQ6nHpwhK8DFiI3AHYsX5ILEijf8UsSGMC5b7Y8Lx&#10;XYbKJGODPkHcCB6DG7ofZYhM4vYpBsv8R+PG9kcodQ2W+TIslY64o/TRY0Wnxo+KYKVf95BS6aig&#10;Ul9M6SjmdcURPg8plYz8GEER3qUvS+69ZPiniP9j2KeI/2Pox+k35FPEYQ9us3ycoQr/QTj0+ShD&#10;FZKBgZ9gQIlPE1aMavxIOKqcSuO4txuOafswXMKSe8/Rr/eniH+jF8Ml7x2lvW5hBir8en6KuB3Q&#10;48P0JcT/0f1jvI2J/6fbn+nLUtoNK2lXrMRd4fgh4v/o8jEGssSGYvcxBimXqbOq/2jAsbCVKm+z&#10;xKGL5Yd4i2Wo3NcikKXqa1Xi8KXzhxjAEv9fpw8R/385cYjUsYKLyfFWORd3DJT7dfgrhsql7d/l&#10;YnIMUCFuQ7R7n7ffIw712jJcTI74HlguJsdAmX/zY8hHPd37e8dWNE4rWCb5FcfALVR58wO8I1vS&#10;PPAviOPwZqqEKdDvM0S2pKkqYVT1fcI9qfLmB4j/75fP4Z0SSRNgwCcYWrKkMcdbH2EwTO5jCRP9&#10;PkaYDgJUN4a/c9wslpqqMqjY1wR44y8YWOzT4HN4p9i3/u3PJAwk/RVhxuiNor9mIFpa51qRz1/y&#10;ttK3NmHRX/OOcmkt4E2lzycJYwHA65g3kQ+fFbUa3wt8kIZmsHJFFVw41T7GUKWkqiqvf4LwW6q8&#10;ovT5KAOUEuPP5U20svKf6fNB3lVKjT7Eax9giHJVJYY+7LHi/eX3GIj8DT/F82j2O8T3YvABqrOz&#10;fC+4qPTR44gbabqfyzPKGbpQkH+XV5QrtP8OHyAf0d8lVl76nxDfH/VPeVG5Tvh3uBVt1TqGhqgX&#10;1f+vAMJ/gAvhU8QFy/83PIaO8f4NEfLR/DJE//clyIruPw4Njf8Hf39fbxKZw7wAAAAASUVORK5C&#10;YIJQSwECLQAUAAYACAAAACEAsYJntgoBAAATAgAAEwAAAAAAAAAAAAAAAAAAAAAAW0NvbnRlbnRf&#10;VHlwZXNdLnhtbFBLAQItABQABgAIAAAAIQA4/SH/1gAAAJQBAAALAAAAAAAAAAAAAAAAADsBAABf&#10;cmVscy8ucmVsc1BLAQItABQABgAIAAAAIQCgzuaWiwUAAJgSAAAOAAAAAAAAAAAAAAAAADoCAABk&#10;cnMvZTJvRG9jLnhtbFBLAQItABQABgAIAAAAIQCqJg6+vAAAACEBAAAZAAAAAAAAAAAAAAAAAPEH&#10;AABkcnMvX3JlbHMvZTJvRG9jLnhtbC5yZWxzUEsBAi0AFAAGAAgAAAAhAL3PPa3jAAAADQEAAA8A&#10;AAAAAAAAAAAAAAAA5AgAAGRycy9kb3ducmV2LnhtbFBLAQItAAoAAAAAAAAAIQBxFghW5HcAAOR3&#10;AAAUAAAAAAAAAAAAAAAAAPQJAABkcnMvbWVkaWEvaW1hZ2UxLnBuZ1BLBQYAAAAABgAGAHwBAAAK&#10;ggAAAAA=&#10;">
                <v:rect id="Rectangle 207" o:spid="_x0000_s198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lMpxwAAANwAAAAPAAAAZHJzL2Rvd25yZXYueG1sRI9Pa8JA&#10;FMTvQr/D8gq9FN1oi7bRVWyL0Kv/So/P7DNJm30bsttk9dO7BcHjMDO/YWaLYCrRUuNKywqGgwQE&#10;cWZ1ybmC3XbVfwHhPLLGyjIpOJGDxfyuN8NU247X1G58LiKEXYoKCu/rVEqXFWTQDWxNHL2jbQz6&#10;KJtc6ga7CDeVHCXJWBosOS4UWNN7Qdnv5s8oeGrP3feqPOz3X68/b8fndv0RHoNSD/dhOQXhKfhb&#10;+Nr+1ApGyQT+z8QjIOcXAAAA//8DAFBLAQItABQABgAIAAAAIQDb4fbL7gAAAIUBAAATAAAAAAAA&#10;AAAAAAAAAAAAAABbQ29udGVudF9UeXBlc10ueG1sUEsBAi0AFAAGAAgAAAAhAFr0LFu/AAAAFQEA&#10;AAsAAAAAAAAAAAAAAAAAHwEAAF9yZWxzLy5yZWxzUEsBAi0AFAAGAAgAAAAhAPS6UynHAAAA3AAA&#10;AA8AAAAAAAAAAAAAAAAABwIAAGRycy9kb3ducmV2LnhtbFBLBQYAAAAAAwADALcAAAD7AgAAAAA=&#10;" fillcolor="#00b0f0" strokecolor="black [3213]" strokeweight="3pt"/>
                <v:shape id="Text Box 208" o:spid="_x0000_s1988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2d5wgAAANwAAAAPAAAAZHJzL2Rvd25yZXYueG1sRE/LisIw&#10;FN0P+A/hCrMbUwszSDUtUhBFxoWPjbtrc22LzU1tonb8+slCcHk471nWm0bcqXO1ZQXjUQSCuLC6&#10;5lLBYb/4moBwHlljY5kU/JGDLB18zDDR9sFbuu98KUIIuwQVVN63iZSuqMigG9mWOHBn2xn0AXal&#10;1B0+QrhpZBxFP9JgzaGhwpbyiorL7mYUrPPFBren2EyeTb78Pc/b6+H4rdTnsJ9PQXjq/Vv8cq+0&#10;gjgKa8OZcARk+g8AAP//AwBQSwECLQAUAAYACAAAACEA2+H2y+4AAACFAQAAEwAAAAAAAAAAAAAA&#10;AAAAAAAAW0NvbnRlbnRfVHlwZXNdLnhtbFBLAQItABQABgAIAAAAIQBa9CxbvwAAABUBAAALAAAA&#10;AAAAAAAAAAAAAB8BAABfcmVscy8ucmVsc1BLAQItABQABgAIAAAAIQBMx2d5wgAAANwAAAAPAAAA&#10;AAAAAAAAAAAAAAcCAABkcnMvZG93bnJldi54bWxQSwUGAAAAAAMAAwC3AAAA9gIAAAAA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Ecologist</w:t>
                        </w:r>
                      </w:p>
                    </w:txbxContent>
                  </v:textbox>
                </v:shape>
                <v:shape id="Picture 209" o:spid="_x0000_s1989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0WKwwAAANwAAAAPAAAAZHJzL2Rvd25yZXYueG1sRI9BawIx&#10;FITvQv9DeIIX0aweqm6NUgWht9Jd9fzYvG4WNy9rEnX775tCweMwM98w621vW3EnHxrHCmbTDARx&#10;5XTDtYJjeZgsQYSIrLF1TAp+KMB28zJYY67dg7/oXsRaJAiHHBWYGLtcylAZshimriNO3rfzFmOS&#10;vpba4yPBbSvnWfYqLTacFgx2tDdUXYqbVdCd9czj7nTelwv5Wdyu49XJkFKjYf/+BiJSH5/h//aH&#10;VjDPVvB3Jh0BufkFAAD//wMAUEsBAi0AFAAGAAgAAAAhANvh9svuAAAAhQEAABMAAAAAAAAAAAAA&#10;AAAAAAAAAFtDb250ZW50X1R5cGVzXS54bWxQSwECLQAUAAYACAAAACEAWvQsW78AAAAVAQAACwAA&#10;AAAAAAAAAAAAAAAfAQAAX3JlbHMvLnJlbHNQSwECLQAUAAYACAAAACEAhTdFisMAAADcAAAADwAA&#10;AAAAAAAAAAAAAAAHAgAAZHJzL2Rvd25yZXYueG1sUEsFBgAAAAADAAMAtwAAAPcCAAAAAA==&#10;">
                  <v:imagedata r:id="rId26" o:title="enviro" cropleft="14043f" cropright="13037f"/>
                  <v:path arrowok="t"/>
                </v:shape>
                <v:shape id="Text Box 210" o:spid="_x0000_s1990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P2iwQAAANwAAAAPAAAAZHJzL2Rvd25yZXYueG1sRE9Ni8Iw&#10;EL0L/ocwgjdNLShSjSIFUcQ96HrZ29iMbbGZ1CZq3V9vDoLHx/ueL1tTiQc1rrSsYDSMQBBnVpec&#10;Kzj9rgdTEM4ja6wsk4IXOVguup05Jto++UCPo89FCGGXoILC+zqR0mUFGXRDWxMH7mIbgz7AJpe6&#10;wWcIN5WMo2giDZYcGgqsKS0oux7vRsEuXf/g4Ryb6X+VbvaXVX07/Y2V6vfa1QyEp9Z/xR/3ViuI&#10;R2F+OBOOgFy8AQAA//8DAFBLAQItABQABgAIAAAAIQDb4fbL7gAAAIUBAAATAAAAAAAAAAAAAAAA&#10;AAAAAABbQ29udGVudF9UeXBlc10ueG1sUEsBAi0AFAAGAAgAAAAhAFr0LFu/AAAAFQEAAAsAAAAA&#10;AAAAAAAAAAAAHwEAAF9yZWxzLy5yZWxzUEsBAi0AFAAGAAgAAAAhADdo/aLBAAAA3AAAAA8AAAAA&#10;AAAAAAAAAAAABwIAAGRycy9kb3ducmV2LnhtbFBLBQYAAAAAAwADALcAAAD1AgAAAAA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92131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05024" behindDoc="0" locked="0" layoutInCell="1" allowOverlap="1" wp14:anchorId="02E89D65" wp14:editId="30EAD068">
                <wp:simplePos x="0" y="0"/>
                <wp:positionH relativeFrom="column">
                  <wp:posOffset>-171450</wp:posOffset>
                </wp:positionH>
                <wp:positionV relativeFrom="paragraph">
                  <wp:posOffset>1704340</wp:posOffset>
                </wp:positionV>
                <wp:extent cx="1024255" cy="1029335"/>
                <wp:effectExtent l="19050" t="19050" r="23495" b="18415"/>
                <wp:wrapNone/>
                <wp:docPr id="200" name="Group 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56" name="Rectangle 25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Text Box 193"/>
                        <wps:cNvSpPr txBox="1"/>
                        <wps:spPr>
                          <a:xfrm>
                            <a:off x="0" y="783771"/>
                            <a:ext cx="101488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Social Scientist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Picture 258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3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59" name="Text Box 19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E89D65" id="Group 200" o:spid="_x0000_s1991" style="position:absolute;margin-left:-13.5pt;margin-top:134.2pt;width:80.65pt;height:81.05pt;z-index:251905024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x4quhQUAAJUSAAAOAAAAZHJzL2Uyb0RvYy54bWzsWFtv2zYUfh+w/yDo&#10;3bEky5Zs1CkcJykKZG3QdMgzTVEWEYnkSPqSDfvvO4eUFOeyJGuHYANaoA4pkofn+p1Pevd+39TB&#10;lmnDpZiH8VEUBkxQWXCxnoe/fj0f5GFgLBEFqaVg8/CWmfD98c8/vdupGUtkJeuC6QCECDPbqXlY&#10;Watmw6GhFWuIOZKKCVgspW6IhaleDwtNdiC9qYdJFE2GO6kLpSVlxsDTU78YHjv5Zcmo/VyWhtmg&#10;noegm3W/2v2u8Hd4/I7M1pqoitNWDfINWjSEC7i0F3VKLAk2mj8S1XCqpZGlPaKyGcqy5JQ5G8Ca&#10;OHpgzQctN8rZsp7t1qp3E7j2gZ++WSz9tL3UAS/mIXgzDARpIEju3gAfgHt2aj2DXR+0ulKXun2w&#10;9jO0eF/qBv+CLcHeOfa2dyzb24DCwzhK0mQ8DgMKazCZjkZj73paQXwenaPV2Qsnh93FQ9SvV2en&#10;II3MnafM93nqqiKKuQAY9EHnqfGk89QXSDAi1jULEnjonON29q4yMwNe+14/9daSmdLGfmCyCXAw&#10;DzUo4BKPbC+MBQVga7cFbzWy5sU5r2s30evVstbBlmA1RCfRuYswHLm3rRbBbh6O8hgS4LEMrEzW&#10;S7H7GM2+LwJmtYCHGA1vvhvZ25qhvFp8YSXkHCRG4i+4L5NQyoSN/VJFCuYVHkfwr7usO+GudgJR&#10;cgmG9rJbAd1OL6ST7XVu9+NR5sCiP9xa/tzh/oS7WQrbH264kPopy2qwqr3Z7++c5F2DXlrJ4hby&#10;TEsPVUbRcw6RviDGXhIN2ARVCngLq5XUv4fBDrBrHprfNkSzMKg/Ckj5aZymCHZuko6zBCb6cGV1&#10;uCI2zVJCQsSA1Iq6Ie63dTcstWyuAWYXeCssEUHh7nlIre4mS+sxFYCassXCbQOAU8ReiCtFUTh6&#10;CTPz6/6aaNWmrwWE+CS7MiOzB1ns9+JJIRcbK0vuUvzOT63/oOQRqN6k9rOu9r8iup3IfRBPRw9K&#10;P7B7WECrIdou958DgSwfZZnbCmnY416c5nmLmAieWZf6Hd52Vf5KIBASUQDUwfrD+p6Mxj7J+5W2&#10;bLtaaPHkTn03eqKIX1ErT1foKw6+dYUWNy9WqN2v9r5jZq6JoVv+R1Vr/0s1qzidwf+W2cDoUb9+&#10;mQHCKbtB8PMssnmVjIbom40aeIziK15ze+sIJeAUKiW2l5xi48bJYesHPutJEqzjtdD44VHBDAUE&#10;RFZmkL5WRNwYQzlwYWYUoexox2+4GxnH/CCv2XDL2W7IxJZreaTEegiwnadJnsQHDxFBOh28RgCj&#10;nF5IemMCIZdw05otjAIe0OLN8P52N71nzqrmCsEAm8w1t5WD3w6icbH1ZGvQ83TcU9hTSTcNNG3P&#10;yTWriYUXAlNxZaCVzFizYgWQlY8FNBkK7wMWWKbSXHjuAqAHYIPQhPDnaPMfSb6IomlyMliOo+Ug&#10;jbKzwWKaZoMsOsvSKM3jZbz8E5tKnM42hoE/SH2qeKs6PH2USU9y5PZtwrNvx+JbdtT2aVDIUYxO&#10;RcBI9BDqajRF+odvFkkMYQNDwYnT3HcDWLeaWVphv8eIdF734URaFKx2v8gCPEGgtbn+2GF7y6WT&#10;PB3nozBA0jwaJ9MUlbrrEekkG02gHyOpzqbZGMZ4WceM74jgt7QIvOiJzvBEpMajSQqRmgwWi9Ns&#10;kKan+eDkBEbL5dk0HcWTdHzWRwoKo5C7zytDoXSK7w+Wt/dRkNDfnng618P0zejBtMOHA3rQtwkA&#10;kisM/CvpwSSapCAPwptk02lyP/p5lqcZkBGMPhCEiX//+Jei/4Mg/B2F/2cEoX8n/EEQHDLdvQB4&#10;fHmR1LvXe/j24U6332nw48rhHMaHX5OO/wI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ID78QHiAAAACwEAAA8AAABkcnMvZG93bnJldi54bWxMj09rwkAUxO+FfoflFXrTzT+tpHkR&#10;kbYnKVQLpbdn8kyC2d2QXZP47bue6nGYYeY32XpSrRi4t43RCOE8AMG6MGWjK4Tvw/tsBcI60iW1&#10;RjPClS2s88eHjNLSjPqLh72rhC/RNiWE2rkuldIWNSuyc9Ox9t7J9Iqcl30ly55GX65aGQXBUipq&#10;tF+oqeNtzcV5f1EIHyONmzh8G3bn0/b6e1h8/uxCRnx+mjavIBxP7j8MN3yPDrlnOpqLLq1oEWbR&#10;i//iEKLlKgFxS8RJDOKIkMTBAmSeyfsP+R8AAAD//wMAUEsDBAoAAAAAAAAAIQBxFghW5HcAAOR3&#10;AAAUAAAAZHJzL21lZGlhL2ltYWdlMS5wbmeJUE5HDQoaCgAAAA1JSERSAAAAvwAAAMAIBgAAASKZ&#10;goQAAAABc1JHQgCuzhzpAAAABGdBTUEAALGPC/xhBQAAAAlwSFlzAAAh1QAAIdUBBJy0nQAAd3lJ&#10;REFUeF7tXQV4E1nX7t+kyUzqlOJeQXZxh7ap4F5cqhQpLVAorgXapLizuLvL4rJAFXcolLq7W5I2&#10;97/nzkwbWGDZXeADNu/zvM9EZpKZc88591w9Gt8teq7SLGRffnkM20OVDD8gVLBvvzzGX9VD4y/r&#10;Ifbtl8fMR1XQjAfGX/YP6lsJu7IvNXxja6MlMbW+3B+YWVAjhu0TlP/gLz1EMvbll8E4LG+38zpo&#10;3Kmqea7HKiH79SK5zQy9NxOu66MGHYW2Zp0FA9lT/z4c9ugXzXhYBU0NNUJrn3V/aztLK3lpch2F&#10;6ymdF2Ou0PmuZ7X/uagcp9s8Syp5hvziaqMZD6sWnnq4qnB+WA00/V5VNGKbUUI7V1HW3gjHYvb0&#10;vw/vs79GxxbdQ6uyG5R28+NFrMislyVNroXmh1VHXrerIJejldDeaKeSXbHD/v5TmFoJHwzfoVfY&#10;XcJHnT3oKP+0WmhtcV20LLM2WhheA00JqoJOJHqhvTHOpV0WikrYyz4fbVx4JQ77DNHzvHPoVtrG&#10;ok2JnZ/5p9ZCvvE10Zzn1dGkP4zR0QQPtC/OEW2PGYjMrUV/7ylsZtKZQ7fqI7dTldDk28YoJHMH&#10;WhneNmb2k2rk7seeM0KH4t3Q7tjhaGt0v78vIjMr6nL/lbpo5C4D8id/pK9GV1Ol6FzSfOXYM0Zo&#10;1D4DZL9WF2181adkc1Qv1Hwo/+//SbeFIgR/Ak9yIcUHnUueg04mTkHDtuujAWt0UY9F2qizNz+/&#10;2RA6nL3k78HUgrrQZa4I9fLTRv1W6KBjCZ7IajL9ZvghHuq3kScTe1NoU2T3f24HABMxlWk5WVjg&#10;cIaXaTebRrazaAQ/bDFRiNqPrXAf/xh1xRoGGmINfksHYWbH8ULUYZwAtR8jQGaWdAR7yneOIIU0&#10;PFgu3R+skL4GhiikYYEKyatAhfQWe8q/A/4D32C5/x7847tDFP678B/sDFb47whWSLbj4zb2tH+G&#10;YIVf7+BS/9HBMqlraKm/S6BM6hxcKnXErx1CSqWjQkr9R+L3I9jT/z4CSiRNbpUsaRxcImkUVLKk&#10;YUCJ1By/NwOGFPuYBhX7mgQW+ze4Xexbn73kB0HdjoJG7MuvgwkhwjD25ZeH0wmdvPFXdR5iQ4th&#10;P/qymI7jIecT2gnWk3Xusx99WZhb08X919Jy9u2XwdADgjL2JcHq7AbvvP9XMLWho8de1C7wOFsz&#10;x+1kJbQvbGKM/Vpa6RVUCbV2oDLNxRqVTcX0Xvb0v48ZD43R9PvGaMs177fewVVQf3/D8Gl3Kqc5&#10;nqHjxl3TjevhJ0xlT/37SCh+jH7toR2zJLoWCsu/gpwv8FLmPK2Ghm42jHQ4UCl7yG96ii2vBhWx&#10;p/892K/WyYopuouAjnNtIvtv5qctxyHL4piaOLKuitwvVCY1HEQV7CV/D8O26aPOXryoXiv5+O4v&#10;o5W5ddDqwjrIL6EWmvW4GppwuTI6kuCO+vjroE4ThVnsZZ8Hc2uh58D1uukQTSx92il7wesaSJJU&#10;C0lTaiGfiBpo2t2qpPI/iMMWiOq2RPf9e08BQdSA1brI8YAhudOgjC0lQZlb0NyX1dGM+1WR5zUc&#10;dMVD0OWEdsQMQr/hsKVRH34Be/lfA6vdyp6+2mjwJj3kdMgQHYv2zr2ethxdSl2CJlwwkkNMCqFM&#10;byweCLpGrWyYxl76+Wg6kI7uJdFBgzbooRE7DdD55PnoTNIM5HXa9B78cZ+lOsjCQ5jZaeI/CLg4&#10;2MygUXcfbfJjxxMnowPR40q7LuJFDN7FQ+1HC19aTKRQz+m1n7On/zNYTqbQjChNNPeEXTTERfCn&#10;llMo1GmCEDUbKkhnT/vH0FyQpYlMrOjllpNoOYmLcLDVykUrl/3+O0eQQrITMxxX6t0gJsKxUBh+&#10;/wq/fsme8u/xsZgIv94WopBsZU/7ZyAxUSkTE+E4yBnHQU5fLC5SjYnulSxrqBoXcTERFxexl3wf&#10;qGMh/L5u6G9Ac8guLWW/DVpfNl74FjC1oIe4ntFGHgFaqS6n/2Zr+nvApABDBDHOxECDh5MDKqHO&#10;43XusV/9GJj3shpa8Lo6GrCRks9/VR2Zial/1mj/2jAXC08N2M77YFfesrR6aHlqnZwecwxesx99&#10;X3A+JULTXgnljsdoXPdRW5oOoHO7ztFN7LlIN771SFHxL91pmZktXZM9/fuC+yX9AtBtj9sGCo8/&#10;DNCxO8uydr5yeXEvc48iNGsXmh2nWdB5jE6uz9saaM7zqmjavcpo4m1DNPaSLoIHd74gfNLRXfD3&#10;g6p/i1dpt/IhtJ/9rKoMdHwe1u/ZT6ui2Y+qKR9nHy92OmgU06QHne24q0rSisz6SJJQB8FDwDlT&#10;Qo3QhBv6qP3IShH1LbSasT/5bWBqQTkEJezLiS9+iOAB4Lg8vR5amlIXXU9emTZt1aDo0dd4+b7x&#10;NUuX4GbEwjdY8ri94h1aFU28YYzD2qoJW14Oyz4S54EOxY8hsbOlU5Wv0xr+AHjQJLkcubowqjAI&#10;RRUGo8tPdxX128BLHbKHh/q6N82GJsqawrpodX4dtCyjNm6q4IcIr0GaK9AROuFSZdyqmIpG7jYg&#10;ITU0Xfovr5RmZk39u+j2c9B6lCgB4nRLbz7q6KmVfuLu6sQZd2oWzn1RHflE15BD8wcacPAQK3Lq&#10;IOgiXhJbk7jRmQ+rIa+AKmhuwC8ZxxMnocPx49D+OGe0O3YEab38o17dv4OmQ/i5PfxE6SA16AWG&#10;1s3485XRvOAm0SEZ24pnYzWBNtyiyBqkBbo4mpE8PBy0RqcEVkEeuBnG3Px4dCDOBe2JHYV2xgxB&#10;26IHoM1RvVGdDlqtGnXX+oP9yy8LM2u6uMUgOrrvsorWFDTbxpzGBolvbNJNYxSQsQndyliH/khf&#10;ha6lLUPeIVXI8ILHVWM07ncj5HKsEppwok7CkM36qP8qXdTHT7sAbn5LVB+08W13pamV0KOhnfAU&#10;+5dfBZrdFogQNAnhBqAJCA/iuN+QlMiVVCm6nOqLLqYsQr+TpuJMdCrRmzwo6PzQLfqknx5aet0X&#10;aSNoiG0M71nadKhWUktHvpL9j68P25k06oofBBrQUCLQUh+IS2XIb3roNG7fwk2fwE1RGBYZtFGP&#10;3HS/5TrKTuPoVz2W8tK7+fGR7XxsR84GURsjuyFTK3oP+9PfDmY2wkzo2ocufhhXgJKx8KRfT3qk&#10;iSbc0UTjbvOQ01lebmsHQYx4Gv3aFkvbejpu9npRqLMnbqGOF6AFNzpksD/3v4OpFbVwTpIm9OKU&#10;7o4eLl/zqG8+3CQhbrfD2EUnfMMd3ZnhhnZuAmRqSX+9rta/g1lxmtljbvGS2bfvoG4nrRYNbahO&#10;7NvvE4EySQ6QfftjIrBUej5YJv0DGCKT3MAPdCNEJr0eRCi5BsTfXWXofwV/dzlELt3JXv6/Q4jC&#10;f0mwQrqYof8iIL4xnyDMELn/wiDMYLl0QSBmsFwyP1QunQfE381lKJ0DZH/u2yJQIemKH6BLIGaw&#10;YpldsEJid0fhbxus8LW9o5DYAEMV/taBCl/rELlEHIAZLPe3uot5Ry6xBIbKl1oA8fedb5b4fN0B&#10;GlVcU0qNQpQ+lTgGIn9DjjeRjwHHa2iWPsc7Sh89jkHKGbqqxOfqcGT/Qo2vBjOx8Nu3vL4UWjto&#10;JbAvfzw07CrMGnaY/33Uvn8XJlZUx5GHKQSEERT24x8HLqe1ketpbaXLGW3UahT1gv34h4Hm+Ctk&#10;ap8cjuMufcUpfl8DZmLq0eRAmOVkKIfjpNuGP9YDmFuJSsiY8yNjBczHg7Fn9qsfA6YWlBim3S14&#10;U4NMv5v7str3/QBmYvpP7VqYGAqTFWGS6IDlhm/Zj78/9N3Ik9Voo1GbfVsOMxsqa1laPeWy1Hrf&#10;r/T7/yYsHnFIIKvVQaMS+9E7WJVjosT1wXn27feFRnZ0tPNJEXI8TiNzsfBuQzu6sOM4neLefrrx&#10;1t66ab/0pnNMLOl89vRP4f/Y47cFTCced0n0aswFXdR+NPXY/Uz1HLeTRmj0iUpo4jmTIqcLvPCB&#10;G0QKm6nCZI8bhkUTbxmiwZt04vGDHjOxpGrXFQvrmVsL/zdxkpklNR/8u9tVqsTzpiGacE0feVyp&#10;jI5HTC+4n70fnX0hzbsYsaxwcRQzCXjm4yrIK9gIwVzp0b/roFFHqZLB+wT/m5FLcxs6rofLr/IZ&#10;j6ogh+O0HAYuvIIroVtpm9O8Q6qiqQFVlIN3815B1/v8NzXzJ1zSe+58ln7teo7KHX9LJxlKzOkE&#10;jRpYCczYn/x2MLUU3oexgSnLhryBDt0RB0XFc55XQ20dtd/ezdqbN/d57cKpLzWV/ZdWDluWVr90&#10;aWpdMs8eBkFgAhuMXI45r1va0V0Uxf7kt0MdCw1DGNRILHmKEoufEB/vfNIgclFkTbQqrOPLl3kX&#10;kXsor2zB6+rKeS+qo1mPqqGpQVWU7R21I8edNyqym6r3dNg23RyvMy3e9PbXUZha0tHsT38b2K/T&#10;zYkruo/iix8RTrpWPWfGw6qPnPZUjnmdfw25XeeVSv/oFi6Jq5cHXe3zXmLdf8CMDcDghtspo6JR&#10;ew3lMC/rQJwr6WJnf/rrw8RK0A/GBmKK7iCYrQ88Hrg2elVOA+Q40/qt4xkeWvbM8s2K7NpoWTqM&#10;ztQi42JznjFDTDAlC7rjj8R6KPZGj5bti3FR7okdidoPrxzL/sXXhc00UdqoPQYosjCQDC8BWw7W&#10;Sxm0k4fst/IKVmc2lMPQEgwxwSgNTFaDgQ4Y5Jh+lxkjW/+8X6TTkcpxMPULuui3RwwpgREa9i++&#10;LgZv1EPwAJ2djV91XcJHPZfxUe+VvIJrr3dmXc6cH7E8qzZaXVCHLG+AB4AhJngAUCNYrAErEcad&#10;Ny6CeYMwwDf+oElSjyXayHomXdawk6Ah+zdfD61G85M7e/GR1XS+zMa1bi7MmoTBO4g2lyc0yl6a&#10;VhutyK5Dbh7GyiSJtciQEyyjmHYHq9B1YzJt8GjCBHQwfjTaG+eAdsUMRdujB+DmpvDrzqFo7cRH&#10;zYcI40fs0EcuRwzRuAtGZbDmY9a9GgWgIouiqsv84msif6w2IHlpEiN9WCoDnghGKI/GTynhxsj2&#10;kzGykWhnzGC0Lbo/atlPPx5HsyHs331ZmFpSs3GDXA4jMaC7MG8SjNHjamW04olF+MOcI0RNFmKD&#10;hZuGQT6QPNw8rDOZhg0Y1OdgzPg8GLVhxocdyZqT7dED0dbovqj1EIP4v7245XPRuIfgOfh/MsCH&#10;7YAbpYSBu4lYLbB0y2Y+rFoanLkN7YgeHA4PMxerDUgeVGfyLWPkDi70dKVSGF59f4RyS1RvZGZL&#10;JZmLqa8zpxC3befX76DVFJankFLYoo8c9hkg1+P4Ic4bEfc4Laha0u2MDehm+hp0PW0FvvEqSlAb&#10;kDy5+VNGyOmgIZp1rWXSwPXM/FBufBhmuJpaUdubDvwXc0X/ClC83X1Ecvhj+3V6CEbsyUMcq4TG&#10;njUiN34jfSW6lrYUXU71IyOVU67VzhuPS2n0yUrk5mFEE0oQ1uj0xN6Hk/6mqB6oSR+ttIZ2gtvs&#10;330dmHcVJvdYzIxMDoSHwPYAbtX5kCG6nCwtu5IqQZdSF6MLKQvIKqXTSdORb2DnZ7DIazg2fnDD&#10;sJIJSrLrfBGZvDx4sWlcGxc+atRN+OUmdH4KMCLJPQQMnw7+TQ8N3848CNz478lz0dnkWehU0jQy&#10;1Dpipz5ROVCbfivYm58nUvwyQFgALrndOL7CzJr6nf35r4/G3UWJdvghYKC6t1QH9cMStV+rR6R7&#10;OHaS7DS+cfD1xxMmoSGbdPPgxqHG7bFIlN98qLC4x1Ie6rKIT9aMSUOts5c/sv6c1tqXhZUXJYNR&#10;dhjshpoUHqTvch20P2q87FjCRDLA3d/fMKrFECpv5GFe6dB9PDRwGw919eMXtnWk49ix4qKNkV1R&#10;zXYatdif/bawmiwsg4Fr8iBYn7vNF+WPOs1743mfh8YH8dCY6zxl3438jOb2dAmonc1Mds3bJCGZ&#10;3z1kRY1IMyvhcfbn/jfo5CEssZpCoX6r+bHT3mgqO4yqkj//kmUWWaSHCTcND2k1lRn07uwBI/RC&#10;1G6MANzmBvZn/rfwDtcsbO8iSAfJ7sWVU/koPabFJHzTMFKPJQ5TC2BRYIuRgu9jXLlBR+0qw3bz&#10;3rZxFBIjNBfTuUtu2WTBTH0yWx/fMFnJOJZML1A2s6deN+io9Su5+HtAA0vafVG+JsLtYwn7UTnq&#10;NNUwNLemOte30DBnP1LjiyNYLjkD8yQC5JLO7Ec/FmDdK0dY/xqk8HsDaz2AIQr/MG7NB7MWFtZ+&#10;+H6bUOHvgpno4U8mejD0vw780ESPYJkfmezBXvq/R5BcupcshJH7kcUwuCTIgphAuZ/Kohgpu1gY&#10;Fsf4b+MWyNxRLv3f1MAcsHqUz1YJJbNVJO/MVoGZKgz95wNhpgr+jsxWCWJnqwTLJMPZn/u2YFYI&#10;wcrpipVCoaV+7GohZsUQt2qIWTkkcahYPcSsIAoplfy71dX/FKHsVBsgTLPhptowrJhqA4SpNqrT&#10;bYLlvmS6TRA73SZQ7kum27A//W0AS6hCS5Y25pZRcYSlVMC7JVLzgBIfTGZZVSi7tCqkWEqousSK&#10;oU+DmwU+1dif/7qAuUJ/ni80m50vNPtvzxfi5gmxpNi/UUMVRp00dOtbaTVl36rxrQBCb+0oDIf1&#10;GuxHanwL1GirYdR0kCB91DnN+z1X8krZj9X4FjAVixKH7xeg4YcExcPwcdB2QUnduhpq3/wt8Gtv&#10;YQZMdXDCnPxQKIfXQDNLKps9RY2vhYbd6IIx53UQDPyPPq8jH3NF9GDMBR2yG5zTce0iU7G6Hvhq&#10;MO1M9/W4YYBgCarnTXy8oS93/0PvhSd+D59PuG6AGlr/i11g1Pg0TK1FctiWcOqdysj7bmU0NcRI&#10;7nFT/4E3fg+fTwkxQj0X6z5lT1fjS8NMTAeT9cvPqpKF1vi1cshOSjEHv4fPZz2pghrZ/Q+m8/ws&#10;gAmQsDaUffsh/J+tt+4TnwgYU2fYbw0lX4Tf+7ytSRaa17US2rDnqvG5MLWgV3ZZwkvHFehfbm5T&#10;u5NGDfcLxlHSpDrIP6kumviH0VNpYh2YI6w0FX/dRb0/HRqIqR0Dt2qVeNzhhw/exUcfmwL8JzTR&#10;ECyOrFuwMqOeYmVWA7Qook6BSSe15n82qjbT0LaZSUWOOkqhife0EoYfospGHhKiBhb897sbNeFc&#10;2E2UZXlDq6ENHbkmz0RpIhbeZT9S43NgYsnv5HBEu9Dtdx00+pwOGv8H9Qy2IYItiMztaBksw3c+&#10;/B7xZzDpBZbwO+w1QMO36xV3nkA9t18nUrYfQ4c16kLnmYmFy6Azrq5YVK2Opah6Q/ya/ctPAjaf&#10;qm2jYcK+/fkBOwqSWB7T/YYo3P2KXrH7VX0Ea51cTuuWhCQelj/NPY3ORC4sGnu+ctm9zAPKe9n7&#10;0K3UjTKYF9ZvmvkL8QTjNzdSVykdFrWPmHyzcurc59VIBASTmyEchWnp0FaALdKhwQY7ZzudFKFR&#10;Ryg0/IAQDd2tVTpoB1/ZpOePtzjsH8NUTIe07VcjFba3IXE7pvM5Sg6xO+xjNSmgEoIFBs4HjJ5O&#10;vmmMJt+qwvBmFSR9aBkamrFbOfWlZnTrfkZv7ZcbviUVb1xttDiK2UZk3qtqJBSd/hAXwh22EG4Y&#10;KMdf1c4bf0MU6/WYynU8QWWNPCxEdgsEqQ06alRhb+3nhpkVHbMh2Om151mT7A4u2nKI2WG6PsTx&#10;Iw/SChAat9e+V0ClkqlBVeQv8s6j53ln0Yx71ZSwFWbXeXpvpkVolnQeq5e4Iqt+pm9M7ddLU+sp&#10;/ZPrIr94KIRazF4uLxlLmHbfmDTKYDMmWHABGzKBu7OeKUw1bK2hz97azw1YoXLl8f5YWCuRWPyU&#10;LDl4kXKzcOLVqvlcDO90RDcJJrgveMNsEmUx1ij+eOLkN+sjbdKXhJvleV6vmj3xiWaZzSx++Ozn&#10;1bMvJUvzYaefaXeqlHZ214nyDq5ezISgsCkqTBSuThppxApgI6lrBrKuM/Tf+F7onbjp8cB8mLLX&#10;0l43TbUy/ynR0E6UEFt4j2xglVD8iKz1gEKAwhg1TZwiiatTBtrreFQvEXbfgnV+LYfQ2WvjOiTC&#10;lPIjIcvzx9ziycfc5uVLIhskwIRmpqCYJRVznjFbLsGkfmwx2E0Zk4nQ488bIfez1XM9z9VNmne9&#10;bdiIXQZo1A7j7EEb9EomHmv8xnVX3XTYFGt5UN9c7BLd2dv9ufBrLzoDpuiOPlg9LaogVAnrVeKK&#10;H5QzFr/v5twkcVV2A7Q0rW6RX0KdkpUHp0Q/TDld2Ly/KGv0FV6p4xle/qrAQW+WptfG59RJXZpU&#10;JwWWg8B+VzCrHAoCpszD3H9YmDA1uArZoQnWgMFU4TGnK8n2RbrlQ14GWKwA611gxjmseYFZ5zBt&#10;fkv4QJmZlXANe9s/B8xt6QiYUz1yjwHaed8jNbowGEUXhqKYIuAdFI2P0YUh6MrTvcnL0hoUNepB&#10;Z3aT8iKGH+ahkcd4qMsC4euVGabJsIBiVR5mPruYIqsOLojaZA9m3zi2EF7jQniOLYGdIQ97eMES&#10;F/eLldGO1yOSYCe1Y/GTlL7BNmlk5vBGvaK5l9ol+gXaZOyJHYF2xQxDy0O7Z5lYCAawt/9jw8xS&#10;ON5+nU4+FMAoHKtvCh2ZEVFwGwEvP9tZZDmy5hurKbyoPmt5qN8GHhrwG2FhJyfDlEfp52RPck8U&#10;rckyk63Egl9dWBetLWEI64mgMGBFCywMAUsAl0QiH+yOOCvgZvrDfmUTfq+Ws/phrxzPM/XSjsRP&#10;QHuiXWVbXw7JIfuS+evAZGMZmXS8SC+v++SaP0fnXXN7URzWsrLuC7WjWrvyosUz+Mh6NrMVWBcf&#10;zCV8mdUcrZx+ns0zt70eHgfCO5jgEvUi54LyUPrwZ7DyBvYFhCVEIHBYCwWE17DlHrgjyCsDmVkW&#10;4dCz3A2BBeC6gLMAWGq3M9w5FXbLhhncsFrnIHY/sGIH3M+uyBHK1Y96pG6OGCDfHmOPtrztUwZ9&#10;Uexj/JhoaEdtbOfGR+3H8VGHCTxZ29H8pI6j6XTcqs3cdH94ydRr9aNhgeXLvAtoWkhVOaxLhKV9&#10;ELVA5boktnaeX3wtIuClaUxBgMZDnh14Xe5+sPDLtZ9srVmN7NgOu/HBIp19ka6Zp5JgfzhV3z8W&#10;HYgH3+9E5kXDqiNYuANrX2D5CKx/aWgryjSz+jEbZZq/DuFnNx/Bz2nvqh1rv4bZ+Q8S48BqDuhW&#10;gFXdkObHJ6hV1InIGVlPc0+hJ7kn0YOsg6VbIvrFgCWANsPe+iDcJdjHw+6YfonY3STCa8bvk0gI&#10;nwObToLmw9IuTviwFSIssPO+UZeteCeWCx8W28GGlHtjHcimlLDoDoS/PdqeCB+2SGw/zCjeTExl&#10;wRqh+lb8tuyzff9o1F14ztSayje10hrZ3YdOgeUxsLgJdiuE9T7QbwN9OaQQzuIQEbsHEBS0cKcE&#10;Gctup20qmPe4Th5oMgh1/stqpQve1MwHDYf1dIT4NQk/scbDakYi+AdVmYoX/D6OfjyvMpWv9K5F&#10;+AeFH+eAIx+m4t0RM5gIHxYOgvAhLVPTPrpJ8DxQAA178b/9aph/CvNuwnPswkF+x/FUOuRUgOVA&#10;sDiLFAJnCQcNyUozWLgIsTpUlOCvISkWCBFWGUMSiMCMzWSzz9sZ69HN9LXoYLTr2zmPahSAnweh&#10;Q9wPGg/+HmJ/KEwoVFhLCBkrYF3h3D/aPAPhbwsbmrM32km58l7Xwo2vBhSqCn8rCD+6L9nd9Leo&#10;ngiHow/wM/xfox6CnEa9+T/Uln88M2u6CLbrMLGmXnFLmYglwOIy7I5g1Sg0iBz2M9YA6xahIEBo&#10;ILxZgQ2jbqatL7uVvo4IHZKIwVJASJpxNW0p2bxU8rBdktdNYzlEOSB0iPdB48G1geChcMHdQfTF&#10;LViD3VwhPxgsq+ol0Ub9lurmVmg+CL8XEb5fkGWmiaWgf+OegvRf7PnyD3SJf//AFdhmsIROHlQ2&#10;JESDJj+s8IOwDxbAwSo/CE9JQexjLAK0FVzTjGu/RMOiURA4rL+8muqPhS4hO8ZeSoHljD7ofMp8&#10;dI5dGXg6cQasyVRAQcJ6Zkf8W4zgDUhhQ6FD4cNSR1jv2RPfS3cfEaxnS6/Q/F5oQ3h3RScHo+iW&#10;I/ipLUbwUaOe/G+znv9rAlvCNNtZVD5krYNllr0lOuUFYb8OW8RGbBGb9YlrgqXIIDjo43c8aFB4&#10;iRU4LH69kLKQZHVhlmPOYbbsJSsbp6ID0WPzwZrAtYHQoWCHbNYjGk92xGUFD0oAygDxvt0csvau&#10;0MajWnhLJ35s+/F81G4MH7V05Bfiyvcse/s/B0zF9Crr6VQht/suFAQIA4QCq4dhGTUsGQWBgWWA&#10;uwAhQqV9Mnaa7FzybHQ2aRZJqQOLeGHbYbKkNHES8g2wDoNz4RrQdNiemGg7LuB+2NX0we6v+2Lt&#10;IvFkKrPpQGGuzWxenO083B6ZRbYvQJ29+PJWDtRr71OtE3tOqR3H3vLPhwYWVOeOYwUZsKczaB+s&#10;EO3OWgUUBlnyii0DCgSEB74aBHkw2kMGWg4ChwXIIHSI5w/GjlMMWqdbCOcMWKWj7CPVzrXwFIU3&#10;H0zldVnMC7PfwkP9N/FQ33U81HsVD/VcxkNdF/PyO7rzX7Z2FMT3XGiYAUvFN0V2Q+vfdlWaif8j&#10;k7dMLYXpllOpUutpzGpWWNkKlgFuAfI7QYHAenooFNhB/HDsBPnmR455s45aJ1qO13vRdYlWvOtl&#10;XoLbVZ7S5SIPOf/OQ46neWjUcR4afpBX2Gs1v7DjeP6rpv3oYvFUOoKsmMX/Vb5ill18OkBaNRnW&#10;K3ufaJVgKhZMYW/vvwNzW2G2xWRhKSw3hnXQsKwYhAUbhbcfTUdOeaqZO/WVJvJ6rokmPdGUu1zR&#10;LMQaHd7WQRDXbABd0sld9KbrPDq/yzzsz3EBkiXK+FrImQW/Bb8Jv10udI+Kvblh1W8rZ0HGT+fr&#10;/wnMxPQfbVyEWR3HCQuwoDNmxWkirNkprUcIEra8GFIC3QW+t21jQYsJsXDhKAZiIYuxZhPtZoXN&#10;LbGGteGg6ar5V9u4aZU26imIa2AhtGP/Xg2TNlTtKS80s+elaaJf+lLRTfpoRWKBFYDwZv7eIQP6&#10;aTwP/RoO2+GrEjSaEzIRNGg3J+yxjMDbugmUrRy08nFInGNiodWa/Us1AG3dhEVTwjRf+uRpovnp&#10;mlmjL/NeNuxOY2EJ7NlTNDQ6aNBmltRv2EpiG/Wg41oMFr5p6SgobOuM6cIcWzsLilqMEOQ2HSB8&#10;amZL55uKqWcNxEIX9hfU+BQa9xVmmdtR59i3anxrBMqkMlh0y75V41siSCZN4hgslyQGy/0IQ5Sr&#10;aPYUgkC5Xwf8/YtAuTSBoST+fQbJpXEcQ5XS9rdlfq3Yy9X4KwQqJLeDFNKHwQq/B8EKf8IgcpTe&#10;r6CEHEMUfvdCFP73AvERiK+7CwwklNzF197Bv3MniCW+JhSIC+Y0+3dqvA8s0HUhcsmZELn/aYZS&#10;csSu6ZQqg+X+J9+l5IQq8XXH8XWY0uPYUuD1MY5BmMFy6VGON4t96rF//98F1sz1RPgKybpAfASG&#10;KKRrOQYpJGsq6L8Gn7/6Xfqv4ojPX8kRWwQ++q/A1oIJR/8V+Pzl79J/GT4uu4uWf5s9Er4nhMql&#10;3kDsFgix9k/FWjoVayk+SqdwxFo8BWu6VwUlXvi6yRyxJk/G104C4mvxUTqRI752Ij7fE1+nQqkH&#10;x1C5/wSO+NoJsFcEe3s/L4KUy3RDFf6D3qVkoCqxttpzxBZhj33/AFXeUfj3V2WoQtqPI76mrypx&#10;HdEXa3mfCvr3xvVDOfE1vVSJLacXe6s/H2C7lAC5tD0wRL60HfC23I8Qa2Tb93lXvqzNXblfmyCW&#10;d+T+rYGB8iWYcPRvHSJb1ioERzsQ8QCDZf4tGS4hvCvzawEMUuEdmX9zYKBsSTlDZZJmASpkb/nn&#10;AbMljE8d4G2lb+0P8abSpxbwDnsEhij9ar7PIKVPjfd5W+lX/X3eRD7VPsRQpaTqhxis9KmiSnwu&#10;n739HxsP0DitEOVU+mPED0p9jBeVk4Qf4zHkI/gY4T8/Rfzb/I/xGBrCe5/so6ihxg8IE0vBdPal&#10;Gt8SJmL6dh0LQRP2rRrfCpC0u9lAYRb7Vo1vBRgDGHqIF2ZuSz1hP1LjWwBcTb/f+EWD9/LSzcXU&#10;BfZjNb42TKyoeX1Xa2WNvqSVPGS3FjK1pi6yX6nxNWFiqVHbapogA/aFG39b8Bj2hWvSk1ZvRfMt&#10;0KSHMBHytI46RCmdLwoL4XUbJ6qA/VqNrwVTC8HUkQcpGWzG53KGinA6wWzO18uPfque6fCV0cFN&#10;mAzJfWHjjnFXqTznM9pl8B428TARC0+yp6nxpWFiIezhekq7GDbVAI69IUglr8/rINhR5ZeeVDp7&#10;qhpfGqbWdOD4y3pkpxTY2cTtqiAJjiRLNP686wJRRDULDWP2dDW+JDqM1k6CLWtgy0nYgnL0BUEy&#10;2X6S3YJyzEV9+U+ziPp7Q59lOvmQtBS2lIGtalzOCpMm4yNJL44/h11OTH62bQS+B9TqoEEP3aGf&#10;DjuZwJ5BsPeny2kqGY6qe3/iVu9V9hI1vhRgi5iROw3SYVcryEMPewS5nBRlzXhgrCR56fHnkLfY&#10;1EooZS9R40ui/3K9Qticiduwacx53dzZT6rkcZuuTntgXAYREXu6Gv8AHx3Saz5AFAcLrWFrAtjl&#10;ZFKAUdycl1Uy4T18PnKHYUTd5hoG7Olq/B3Azljsyw/CVExd9AmvgWB3W9gla87zqm8WhlfLgh2u&#10;YBV8e2ftr5Ng9adGaw0tUzEd1cCScmY/+SBgpGrEtkppsKUYZEf3iawZtyS2ZolvDGw5UwuZWFJz&#10;2FPV+ByYttPQa9SDyrGawS9iP/okYDUi7OkGWwwviqwRAUd4P3BVJVgiqp6F8LmALYWbDRAkD93H&#10;i23nyn/DfvxJmGLt97xSPWV5ej0092mN2GVp9ZB/Yt0yUyvKhz1Fjb9C9dYaomb2guTB+7SKB+7m&#10;57caSQezX/0lGtrSQSuz6iNpUt1wOLYcovPzLoz+CtBs3EOYPfyAAI0PEbwYtk+A2jgKQ9nv/hKw&#10;PfHS5PrFq3JMlINWV46D/Z/Zr9T4K5jZUJccjlJo1GGq1DNUmA+baneeIExgvy4HNKwatNbQh021&#10;Yc9m/FG5T58RVDN5wulqCdU7a9RhP1Ljr2DaUavloK3CNOeTIjTmMpXrdEoYD4MhXRbQhaaW1CjY&#10;jubX3nRuq5GiIpspuuk9F+nG95HoJXSdrZvQcbx2QbMBdF5DW1FBZze9sPqWgt4aYo2fY87lt8Av&#10;fagcbjdzj1BBLGx27XJaGw3eQaUP2qgbDbuXf3A38wOGZPsZ2Lmk90rh6wFrRaiHrzClmT2dZ2ot&#10;TIbtv8BCcLhZ2xS6lT+zUL6bRNxfGxCpOJ7QzoG+93GX9NCEUGHJ2IswGMLstSz21C90P1Mtx/1M&#10;zdzRJyop3U4ye/yMhr16jlWSz7zcIsP3uEPKqG3G0QM3iBBsJ9/bjy7o4Eq/GLHDIILsZB5QiXQ5&#10;u53RLbbxFoX/2pcONxMLpsN/wwbauICqmXXWam4mpnaai+kySM7A3t7PDVMr+jq3jTxw/E1hpvs1&#10;Zht5KIwWvYzinuWeQdfj1xSuutc3bc8L96R72fvRnaw96HrKysIbievlHg81Uy5GS4uOPJ1TbDPR&#10;IJrs6/aM2YwbOtamBDMbaHtc1ycDLGBlYFng2mCgnWTA26Ul67eBX2BmwW/P3trPDegSxi4iFzQT&#10;+t+xgGRjrtD5sHU8aCrsNt56pCh8fkCLFI/LRsU3UzYU7ns9IeV+9kF0N2svCs3aiew3iF47LGsS&#10;NnRWm8Q5j6vnQBfDQnZjPehYm0G2kK9Mfh9+c/xV/Yp9/E+IkNNpYZHjGWHY4N1aZaZiaiN7az83&#10;6nUSNLR1Mk8Se+mmkb54TK87hkXuV3VTvLCmksEQrK0WntrR7+zfD7xhVAzaP361deLYP3iJnUbU&#10;SIYWLWy8vSS2FunnIVsJv6iGZj5mtZ/dPn78Nb2Ssde0SzzvUK/cb1PREGGNOChE5v+V1CPmnSmL&#10;juPp9IthayJx1BIDfe8MjYo8b+m/BWFBYYDA2jqJ3p6Inf7qWe5Z5B1cVekdwmyMPf1ku8gZUZpF&#10;ZtYi2fL0+mg5btX6xtXOw8KWTQqo9NbtnN4z51Oil5hvXX8XZrhepHLGX6flE27oho25pKdgXI8I&#10;ORylkbmN8BF7az83GojpNv1mNkjYed/zlfOxSmXd5uslMIkTMJ8al2CX83YW1lYojGn3K6P2Tjpx&#10;ASkbk57nnUMbXvdIgU1RpwQay8YH8zI6e2ilLkuqm+8XXyfCP61e8rLUeqRPB7adB+2f/xr29KyG&#10;ZmDfD6NbMLxIXA+uT6BCH3VMVPyfmVpSp5VG9V6jm6fCXv0Mn6AOLjoy2HGW7Dr7upoCV4px4C4g&#10;2QEugLKhmwzTD8W6x97PPlwQmrEzc9aTqoohO7UyXC7wkj3P14zrMkv/xdzndQphy3mwAJK5gqQP&#10;qcXu4VzhemCMFwbZIS/MgHWinN4LKkVjd/OnhtzPhyEavF+6GmYxGSuYhAnAhnZ0JlSSi9msFZ7X&#10;jaKhwoTBEOeDlTJ2Rg+K3R5rH70pulvK/FfVlX3WUtGeD3iysacrpW2O7BW3PKx9xoz71ZDjfqPo&#10;weuNInze1C6SxNchwof+fJI2hBM+rkscD+gV2Y2vmwSbZvdbqlvQy1eUaWJJ72Lv8ueEuZh6xGSr&#10;YISfVPKMCH/rmcVpi6JqykFbwV3MuG/8EgQHG2Z3dNOJC8u/il7lX0LPc8+hLrN0Ijzv85QDV+vF&#10;gVbjwiD788NWwTPZrYIn3qyc2Xmcdl73BXrPRh83znE7VanQHp/fZpR2eK/F2lHDtukVwW6Ih+LH&#10;oZG/Vc8btsa40GFV4wiTzlq/sLf6c6EebsDM32f/BjJTxBc/Iu4GCgCO0Xn3ymy9DdLAXeBoRekb&#10;VysNCmLS9SoZc19VT4XdzJ9lnS+z9tKOcg/hoX4La0QtiWashKQLIVGNyibZoVXJJtmTrjNbxI87&#10;h6Occ7Wy9oa7FTntNSiCvUCH/WYod9hW9fWYffUzNocNKYTt4n/toZOHb/X/mDv+idCku6jIaU/l&#10;IkgRAtrPFAD4/EfkvafvgLfQFy9NrJW9NAWyDdVRdndrmPqm4Dq6m3hSZjFFK3nsTR7q5iNMOJru&#10;nL42sW3+u7uUs/vzq6QJgZRSniRXCy6AM9WSf3s6KNlxn37R5NPmyRV79buRvfqZDbNHIhMrai57&#10;yz8HGlgJeg3ZolsA/S+hSYeK38/RAu9fZdwuXvy2Tr4ktvbrFRn1kY2nUVx4wU3kt2dccp+1/NTR&#10;l3lKS3f9+JXp5sWwN//mVItXqvvzgwWAC+KS5UzD2j8loAqaCNoPezafNUJ+QRaZR2I9FRWJEsa9&#10;J/wRqJNDVUgxrsnc+U+Axt1FxWDqsC085GSJKbqLYgnvEcJ7+LyLt17eqlwTpeuB6qnXXu7O/7Uf&#10;lTPqNK/Y6QxP0cFZL/FgztDYFdm10fIsNkFCam0kJflZauHKlWnVEvfDaT+bHsTjMuN6oD9o4rn6&#10;ibCx6tGECWjriyG5H9qnH4eeY9lb/7EBoaX9Gp0o2CvZYa+hMookxwkhSXHKk+OwCXIsPXXz3Y5U&#10;yWg9ikoZdpBXOPIoDw05wCsYtNooBVKBlCfHgdQg2XVIAUBuFkliLbQkpkL7Zz+tzvj+4KqM64EM&#10;ReeNs2E7YdjZds9b50KHXVUSYAvhJQHinL7LdfJ3RY1Uchkqfu2pW8ze/o8NmEEMG14T4e83LIks&#10;DESRhUEICoHj09QrJQu2OsVZTOYnDtzBQ4N3Y+7jlYln0DHnX61MKc/LUlgHrSmqS3KzkALAFgAu&#10;iGg/myJqflgNxvU8qIagJex1C/y+MfH7sIH2CSx8h32GZK9nyBFANsxeroMGrascu/pxz5QVD7vn&#10;eB1o/+azU9N+z/ilt6iECJ9s+26oCMu5Io8oCEBP0i4WrzgwOa25vbCg5ypeer/1zN7JsIdyV19+&#10;1gTfXukvcy+V3cndkbUSaz0IfG1xXbROVpcUAFgAWMMyLjGOSmooVb9PUoNcM0buFyqjVY+6pXud&#10;N43dHzNGdiBmrHJX+MhC98Mm4SB82CW96yJtGWxLLA21yTazFC5lH+HHBAzx9ZLovCjX/L0GskGr&#10;DBNbDBZm2S7mZ3bz46Me/nzUawUfNqtW2i3gZ/ab0iSViesvIymXkQiEj4UNQicpoTjhY///UeGD&#10;5qsIHzR/4/P+aSeIv6+IdGZdbJU8ZJ1xFuz53H2xThEI32Y6pWhoQ5ewj/FjwqSz0BpSgGCfn9di&#10;hCDZwpufA9uv287lI7uFfNR1MR91WcTPt56sG7Z4r0s0NJZAeK/ycIMq57ySZCLCwoUKFpKgkXRQ&#10;2PVUJEVjsxKBz8duB0JOaBXPwT6fczvQA0rCzd+N5ODvjydOJJXt4feS4vgGiWOhsl3zrGcuZCTq&#10;OKJyBvsYPybMLKldrV2oNx09+ajzZD6ynMrse4+Pee3HUs9Hz++SDLkWb6dsymNSQTHzLX0iauZt&#10;TrBNkyTUIhUq0X6s5SBwQmwJJOIBrcfW8X4yNNLYKo/1scu5XFlxOMaj8MOpAJ1wiFmRDmp7zECS&#10;Dmra0XYv6lho/JjbgcEgSQsHXmT7sXzUwZ2P2o3l57d3E77s7a/z1u1kpdIpV0xiuDxc5xIWZUFo&#10;CCEiCA9CRhw6KsCVQCxPCgAsIJMNM/ERLAISpXFar5oKEBLkQHIcSIwzPaB2OhPlTCV796u6nANs&#10;IjRoXEFCnJ0kIc5AkhBnQ3jPUkhhUtdK0Jh9pB8G/9dsID+2jQsftXLk51t6iDJJKsDdbA6u40z6&#10;p4sx/gnQTXwnc3/B9NCqhStfdcqa96JWKtF+HDbuSx4ZRgoACxhcEBQCIRY6vAfLIK1cLvkxLrg5&#10;kARNxd9P/aN6EhPlcHm43nM55amg/pyHC4RPCuBHmuFsZk3tajmKr2zUTRAPWSQGrWfSeYzElS7k&#10;VXE9ymQbwhFI6faXo2LvZx6UPWGToPm++CVr3vOaeRAyQgGAYEGz/XBLFtwLkwCtJmnZQmwPqf8g&#10;JxfTuq3GpP+7o9LAwjH+iXivUshawbic8R91OTtYlwPChzRQplbURhA+Dpfl7KN9//jFnve6oZ0w&#10;vXEXUQmkfBq4tiLvFpf8zA23NqHVCR1fnjeMyza9so/1fdgq+mHOESR58UsUuA8oANBoqEhByODX&#10;F2OBwxHew+ek6xl6NnF9QdwNdl/QuCLxPYSYFysVEK3HFS2j9dCl8PEEaEwmIiYBmqmlqJuZmM41&#10;t6MiqrfWqMw+3vcL8PW/2POLTCzp/EZd6GLIowJJbQZt1EPDtmLtx64H5tpw2g8hIGgnaCn46POJ&#10;PhmHo8dnzHpUVQlZ5WAQfEFY9aL5r6uXvZ95DkapiKsBweP6gkn7hwUfgLUekl5Ct8LvRuh4AuRp&#10;8fiT1lfkXWRcDqf14HJ+w8I3saI6mlkJlzTsrnXXXPwDJMNkpnYL7mKNeWlmTRdAWlXIdcVknWOy&#10;CEFaJ5j0xPl+SFYGrVCITKAALiT4pGwN7598JnFWQnDmdhSUuRVdSvHLuZ22qWzei+pKEDj04YCb&#10;If34uEFFNJ4TPHE3TGwPBbwouH3aURzh/FnrcUUby1a0xOVUZJ5b87JLSa0OdM36FsIuTfryi7EL&#10;OsM+4vcLmGXcuKcg1ExMPYKscyS/Fm5BQvYgklsLtB+3dsH3Q3IymAAF7ocUAHYTkC8RCgDS+O2I&#10;GJkQmMml/NuAIAPdjdRVZcvCWmaApoPQQduJj8dhZbngId8ibtFCwUJnGrg5iHD2xzjLd7wdWbT5&#10;9aAC/zu2BaoJL7epVLTgciYdbPGsElYkUzF99Jd+/DL8PDPYR/y+0bg77xmO8bNNxIIBkDXoXe1n&#10;cy6y7gcyzLmdNCovAMiVDi4D8i7eStugDMjYiG6xuRZJ2r+0leha2jK0+qU4EyIaEDrJtXjLmORr&#10;JGn/VARPss/hgl5xv0f+yB36+aAApD8H10WQXmrl466FnNZvVcm3aOFcBcZ1/69hd2HYL/35ZRp1&#10;f5DE+JC4BqIEfdxIsZsniubS/BHfD5EPZJYD98MmvSQFcAq7ICgALDjoAj6fuCT3HaGTXIsrSOq/&#10;K2lSdD5poXx6cO18EDpoO1gN+HhInEkEjy3K5UglUsBQzwyH7HO44EEBylP++Wqj1U965qv6etB6&#10;yL/1a0+dEnOx8NGvA/mlDbtoxbOP9kOAB8I3saTSm/al80l6P0h2uZxJXgbjpxB6jmD9f3mORSyw&#10;MWdIwkvZn4W+7J18i1zqv9VPe+VOuVo7HwoNrAd8PHE1oPEgeFzAYGkk7R8ueFAAUITeEmyRfnrJ&#10;kF1a1deD1m+K6o5wuFzUdChP8esgfoFhFw199rl+EJhqCHF8nG9mQyu6L9QmWgbuh2QbhQIA/48L&#10;YPgOZoYxCAoEBokqwQrOJ/kWM0kusdDTQOhSLHQ/dCl1CRH8+ZQF6Pfkeegcm2/xtxf2aVB/QHZR&#10;qMzB1RCNJ4KvyDAKCgCKAO4Q0g2ue9G9SFXrF1zrWNC4pzAXt1NQs+G8IlOxcAL7RD8eIFVql7l0&#10;HmSO68UVADZ78LucBYCAQFDlmUZxIfjc7pRSoekVQn830eVsNufiNHQqcSqpWKEQ4XegUieJLrGr&#10;KRc8+Hn8/yB4UAjowRy2pvpL0Hq/AHFho+7CrDaufFlrZz5qPoJf2MBSOJ59jB8XjbrTMsilyKV5&#10;ZZJashaABQMCAkFBtzNYgQPWWiiEYzHTsi+lcEKHlK4V2g7JLk9jwXMZRkcfr5pFhI4LcQS2JmhT&#10;EMGzrgZyNkLBgwWCInSFjHSzaOS8wSyrcR+qoIM7Twb54Nu68dEvA/ivyVz+nwENrKiFtnNEpSSZ&#10;JVcArAsCwUAlSJIeYyvgCgGEuOXxqMgKTWeFngwZRmeWZxiFkSnoOmCEzlxP/Dt2awPXMRlGIdQl&#10;roYVvPVMuqDNKOoVFnSMxVSmxxV6Xlu58IvMbUUKyOXF3vpPAc0mPeii8myiuABAECSTKBYMybGL&#10;3RBJeIwLAXw0tAfAHTnvr572J6EnMWldSZZR3Hodvl2vCM6H6yCUhN8Bq4KohlSufjpKuzmiwvau&#10;1IvWrlrJNvN5pTZz+Eg8k48svfkIa3yBeKxx5vo3dmXQNmHv+ecBfign8XSqABJPgsmT7KGQORQ3&#10;wrjcuqQQsNBAeKC5kF93xNZKae/m0p1Keii51K57w12LocDAfYEFgW+H3+kj1S6wnkZntBwqTBPP&#10;4EX1XM5DPaQ81HUJM5BjPYcv6zCWH913Vt14iG42RnZDrQYaZP20K1LMrIUZkO3Tlk3hSpIbc1bA&#10;FgKxBKyx4I7AGgZvMEyv0HRO6DAa5YFG76sdZo8FDgWGC68IF2pOWwdRZFsXQX6/zbzUAZt5qN8G&#10;Huqzhod6rcDCX8pTWE7nZzcbKEzvNEmYteK5bRHE9CD4uVfbvjW1pAext/rzwVisofNLXyoVsoFC&#10;2lXsCtikxmwOXVwIxBJwfUASG+OCsF9tmKaaxBiEfiTeHW16NCzfbrYos40jHdN2tLBo2H5e1Igj&#10;PDTsAA8N2cNDg3bykP1WHuq9lpdnM5Mf12wAlW/pJUguz6nrKUSLAzoUQjLjNa9tSmCPB/Y2f17U&#10;t6IssWbGQCpWsILyRMa4EEi+dbAE7I6YgtBGrtvrZ+yPGi9bcXtQ/pBF9V908hCkDdrDez36Oq9k&#10;9BUecrnAQ05necjhFA8NP8YrG7idl2u7kBf16wBhWjtXOtZmJi2D/+Hy6pI0r5CFdIIQrX9rVwrJ&#10;jM1t6Ux8az/fHM0PATqp2o8VpEL+2/LkxbgQIBkxJCUGd9TNR6S0nk5lW00RZE18oJmPiTzu8pB7&#10;sCYaF8BDY27y0OjLvKKhB/kFXebz3zTpTeW0c6FjbefRBWBR5QmNcSETbfcCwTNpX7lkxiD45n11&#10;C8Ai2Vv7bwC23Wo/BrsByCANhcBaAgjNcgqV03WxVtbUME005YUmmvxUE7nf0cwfcYiXY7tQ8Ay7&#10;kDwcKqbZzqDfQuUNlgMCJ1mkcUFyQoffZYReoe0koTGbX7dhF6rwP7sJErQgWw3TigEfDNmfQUPb&#10;uwqSpkdoFmEiz0eaBbazqfD+s8ySN78YUtB1tgj7ecZVgaVAQRENVxU4uBdVTX8/dTcWfLvRWiWm&#10;1sJM6P5mb+W/iTqWGvUb2lG5WCtLOrlrxcyO10TTIzXlbVwE8dYztBNgxAlmGIin0TIQLkcmdTcj&#10;bJK+G1J3Y4GXp+9ms0uXZ5Rmtb21gyAbBnrYv1cD4//ajRVmzk3WRJMea2a0chSkWGCNHbqyVg4M&#10;9cGIk9hbmEmEq0oQNBE2o+GcwCvSeFek8G4zWlDcqJsw3cSCcmT/Uw1Ai6HUs/np2M3c00w1t6bj&#10;2jhppXYEAXoKi3dGDinbHjm0FAT7J4KgOWGXC1zFvYCmjxYUNelHReFKXp2ZmkP99tpVYSZwI1t6&#10;4sJsTTQzVjPP1FLohr/iNeisUcfMknqOhRbZyUM7adndLpkgVKgsOYJWE2JBqyapB7Z105K1Gi7I&#10;MrMRZmIXsxP/5n8jjPxcgKCnPNN8PDtRM35hjibCMXvY4F2851hYIewpBOaWdH9Ta9F9czGV+8sA&#10;4bOWIwUZrV0ExW1dBQVtR2M6CQpbOgmKmg/VimrSk4oyFQuTTCzpQz9Nr+TXQvPBVN6ifE00L02z&#10;qI2z8Ilh688aMfq/2p2EJubWVGdgg050m0ZtNYzY79T4XDSwEth38RG8+GmXYKqhxgdBsjcrpJ+9&#10;gZ0aXxCBMkkOx2CZVL3F+rdCkMzPJUgmTeIYIpckBsv9EgPlSzuwpxAEKCXGgXK/DoFyaQJDCTD+&#10;XfrFB8mlcRxDldL/xk5R/xRBCmn4+wxUSO8Gy6X7gVioXkEKvzfYLb1WZYjCPwyfV84QzCCF5FXg&#10;e8TnvgxS+L6EdN7sX6rxPoKUyxpiwT8MVvg9CFb4Y/o9CCJH6f0KSsgRC/4eMFDhR4ivu8sRCg4L&#10;/S7+jTv4N+7ggiPE14UCb8n8W7J/qYYqoACwz/8jWOaPCUfpHyEyyY136X89RCbFZI5BMsk1VUKd&#10;8S79r1TQ7wq+5jIQ/xdsgqoG4IpyhTb292dw5HMmRC49zdD/dJBcckqVwXL/k6rE15zA15QTX3Mc&#10;X4sJR8Jj+BxMOPofw67sKEdsNX3Zv//vgrgcuXQvFuaeCvoxR4V0N6Fcuhu7ml0hCj9M7ijdyRG7&#10;nJ3Y1ezgiF0WPkq2qxJftw2fy1KylSN7G/89BBUttsRCWYeFgOm/LpC8lq7liIWKKVmDhVlOXBir&#10;K+i/SpX4mpUc8bX46L9Clfia5RX0X8ZQuoy9nf8OguTL2mDBLsECXYIFsLiC/ouwpmIyR+xGfDhi&#10;C8FH/4UcgzCxVSyooP98hhLCULl0Hkd87Tx8zVzshjD952I3ho/SOUAcvv53skoE5/tUwQLxBmKh&#10;eGOBTMUCIcQCxUfpFCAWCiEWqBdDiRe+ZjJHLPDJ+JpJDCWT8LX4KJ3IEV87EV/jia/FlHjiazzw&#10;NeUMlftP4IgL48edify5uIl8+Lg16xZc6j+6nDI4Sl3LKZO6hpb6u3AMkvm7hJRKnSvo71ROmb8T&#10;vsZRlfgah9BSCaa/QxAmvmYUxyBy9B/JMbBUMhJfM4Ije5s/J0IV/oPepWSgKrFvtlcldj0DVHlH&#10;4d9flaEKaT9V4mv6qhK7sj7v0r93Bf1642t6qfKnDUPvouXVcCOoKxZKF1ViodoxXEaOWKi2HIMV&#10;voR3FBIbjriusMEFZ80xUOFrjd2OmGMAJnY1Vncx4Rgs9yW8I5dYcsRuxjJUvtSCY6Dc1wJf2xnI&#10;3u7PhQD54vYBcmn7ELlfuxD50na38RGI/W/be5hw5HgXV8h35X5toGuA4x25f2tgIMsQ2bJWwNsy&#10;v3JiF9YyWLaknHdlfi2AQSq8I/NvDgyULSEMlUmaAQNUyN7yz4E7Sh+9gBJJE2BoydLGt0qWvMPg&#10;Ekmj9xlUsqTh+wwokZoHlPhgwlFqHlqyzAxf/w5DiqWmIcU+mNzRx/R+8XKToGLfPzGw2KdBYLF/&#10;OW8X+9YHaqCfaMw3EPnU4Xhb6Vv7fd5U+tR6nyFKv5ofYpDSp8b7vK30q/4+ceVe7UMMVUqqvs9g&#10;pU+V98ne+o+NB2ir1jWl1IhjiNKn0ocYiGYbBiL/9zjbEAvM4EO8hmbpf4hgZR9ikHKG7oeIf0vn&#10;Y2Qf4cdFiHIq/THiB6Q+xovKScKP8RjyEXyKD9A4rY8R/zb/UzyGhvBUyT6GGmr8Jf6vXieNhvio&#10;Vho1/huoYadhBGv5TMTqBKhq/EdgYqHVGiv9a1MxlWlmSV1S58ZT46eHuQXV2dSajm4/TiumzwbN&#10;6Ebdham1O2nUYL9WQ42fD/WttJqaiOnItqO1Uu2380qGH+HF9FnNU5iK6RvsKWqo8ZPBVEMIq5ya&#10;DxQk99/CLxq8m5fqHsgLH7SLp+i9ll9qZk39zp6phho/D0yshDZmtoKYvqsFWUP3aqFhe7Vk7gH8&#10;sCG7tRRD92ihAZu1SsxtPz9zvBpq/AjgmYipnc0HU2HD9ghkkEcW6HBaGDb2uiBt+AEhAg7dIyhp&#10;PlCY1aAz34K9Tg01flxUF2tUNhPTMV0XCJNHHaUQEBIpjzpC5U15Iih0PCNI4z4fdZhSWkwSJkKv&#10;D2xLzP6EGmr8kNAyt6ZDBu+gspxOihDQGXhKhNwu0nET7wlLHU/Qhdx3TidoNGIvnW9uReWYWgk9&#10;2N9QQ40fC7Aflqm1MKnvajrV9Zw2Gq1C17PairF/ULljr1Gvyz9jPiccsJHKNBML036KvHdq/PeA&#10;G7drbKbTz8Zc1EVjgZcq6HZBRz72qiB57EXtu+Wfs+fB+aN/1ylt5yLKN7H4j2TbV+PnAWxj06QH&#10;Hel+VQ+5X9NneF0fTWCJP5e7XRYkj7uu+7z8M+48zPH4uhG7dBNMLKkMSIvO/qwaanz/MBFT67rO&#10;0S7yvGmAPG8ZoIm3DNHE2xX0/MNA7npWkDzxtt6z8s/xOXAuXOPxB8NmA6knJhYCb/Zn1VDju4eW&#10;qRWVYb9BP9MrqBLyCmY4JcSonF6BleQuZ4RJHjf175Z/xp4H10wOBBqirnN0HuF2w2H2d9VQ4/sG&#10;pOAztxYpR+02SPe+Wxl536uMpt2v4PT7xmjavcpyl9N06pgLumHTue/gPEy4ZuodI8Lu83Ufm4jp&#10;g+xPq6HGdw6xBt/MikoZsskge8YjYzTzURU08zHmkypoFvApYenoU9oFw/bTxbMeVS6B7wjhPHz+&#10;jIfGaDpmmxHaD00shZ7sL6uhxvcPEyva12a6Xuqc51XRnOfV0NwXLF9CNnPMV9XQhKsGKfabKfnc&#10;51Wy4HP4fg4QXzP7WVU06WblTDCiOhaCJuzPqqHGtwP2ut1rttOoxb79bEAGADNrUbx3UJXMBa+r&#10;kxTNkKqZkE3d7H3XKKL/eqz8YVUzuTTOcC5J5fyqOuo+Vz/d1FKwF/+cesdpNb4NzKw0GptZCkNN&#10;Lemb/yYtXQMxNaNRF1HRzHtVsyFj/+KoWmhxdC20BBhTC80Pqx7Zfw2lWBxZM598h7kosiZaFFET&#10;TbtbVda4myhUvaBFjW8CUytqJvTStBolfGNmLcyu8e93Qtc0FdN7Ww/XifeLq4384hlKEoB10KLo&#10;WnEj9+om+8bVVpLv8Dm+sbXR3Gc18rHRJKj799X42uCZigV7G3WjInqu4OX026aZ38lDK9PEStCP&#10;/f7f4v9w3L65+UDtRL/Y2gr/lLpoKcsFL6tH+Lyt8Qxe+ydjJtVF88NrypoO0I6u1UGjJnu9Gmp8&#10;cWClp4816y8M67uRXzR4Py/a8STv7cDtPGXrUcL7X8DrvwMTsXBM15n6ycsz6qEVGfXR8vR6pTi8&#10;eUle48/wezTuZNVEMzEVXretRjX2MjXU+LLAoY1Pk17Ua/vNgkJYUOJyVivX+Rz/1ZA9WgjYaiQd&#10;/DUmlJlYCX27zNF7siqnAVqZVU+xMrteHrwGQ+g0VifKxIqaxp6qhhpfFnU7abXACpjQc6kgZcQB&#10;oXLEISEadVwrYvJjQebw/QLZ8AMCBGznQj3/Gimm6lhoGJrbimTzntVKXltggoCjj1aLaNKNPtbg&#10;8zI0qaHG34eZldC/5UgqfcRhSu54nEaEJ4WZU18Kil0vUlFkIckRhlbeVA4OP+azlwI0YTeFBlaC&#10;XpheOFxa1cBKeBwfg00tRfdNLKnH5tYMTTDNrEQPGlgKQ3Gs/zuuZTZAQ9rMSjCQ5P+0pcNm3auV&#10;NHJrlfBfe4mOqPO4qfFVYWJF7+46j0p2OaONynlahMbfEsRgr5/ufFKkgMUlTidpspikzwoqzVxM&#10;lzQfoJ1sO00U1keilzRwg17RsG16uSN26+U67NUvctxvoHDcb6h0PGCI8BE5APcZIIe9DEftNlCO&#10;2qlfOmyHfvGwrbp5Qzbq5tjM1Ens5C7IaGpPvzSzo6NNrYQZZtZ0OD6eNrWgHD4zP9/XAA+Heabs&#10;azV+CjTREJiJ6as207Sjx/yuoxxzQRdVUDvP866wxO2SKHz07zowf55bZAIrqmRNelJZPX30UlyO&#10;VkKuxz5OFyA+h/CIIXI+zNDpEOZBbBAHDcvcT9SO7TpNL3zgNv7rrguprIEbRIij/XoR6realvf0&#10;o/PEuMZpaEul4Vony9SGvt64t+hE6+Hav3dw0b6Ceb7VcNHJX3vTh8xt6b2mFvRKEzHlCNuf4CfV&#10;Yh7489Ggo0YVXHP5mVlTz6FGYz9W42cBDnXGtXOinpM59VfJHHpCmCs//qrOwwm3hZljr+gWjbus&#10;h8axi0lgIQkYB1bKCCuHuinX4jZm3UzcmEOYtDn3avy6PP+gLiluZ43KxpyuVDL5Qr2oRTc7vlx7&#10;1/7t0qAub8ecMsqcf6N99rXk1UUBaZsUNxLXlQ3/rerbqW95UUvPOST53+gZNe+8xdvtj9xkLhsa&#10;R7caJoq39dZ9MeZUpcLJtysXzXhYBU1/YEwmw029Uxl5BRuhyUGVmGnQNw3RhBsGZL7/uCt65H5d&#10;z+mUjTikXTBks6iwtz+dazWVjmjnLLjdYjD1e9M+wlNNugtPN+pGXW7UnbrxS29haIvh1DOLKVrJ&#10;VtO00sxt6Fd1xeqepZ8O0E/eqAuV7npCt4DMkVehx02DsnHXhZljrlO57n/ol3jc0MdKhamykGQ8&#10;Vq5f+oje/BG5q+RG0rrMFfd6vp10pUbhhAuV5dP+MItd/3hAbFDGjqIH2QfRvewDmPvQnaw9KDRr&#10;FwrJ2oGC0rcpffYNzxjzBy9y2CF+6rrL7kl/pKxVem/qG97ZqUqcxwXj4rmvaihgSsP8sOpkzg/M&#10;AZr9tCqZ3AYT26bdNyYzO2G6MxjApAAwAHz/YADYmOEewVjdzuNaC9dYEM7BOmBoz0AbZuRhCg2H&#10;XSIO8RMcjvEjB+3WKrDfzC9sOkiYbWpNe2ExqTfA/ZnQsJOGrqmlYJ+ZFV0CywAnBhgqyufJl8+X&#10;NyxxPU8pxl+hsycHVFKCUgHJghNYUMIuJuk4Tjtq4bF+9yZeNy7FRBOvVVbOCGhQ4H2rbiF+r/S4&#10;bly28dmA8NvpvxXdzdxfdjdrLzaA3ehi5Op8S9cqCd5vNPN7+Api5+wYHG4xsk7+wBWGKYsja8pg&#10;JBemN8B0Bp+ImmS+D8znmf+qOpnYBpPaiAE8qkIMAKY4k/n+YADlNQDUZLgGwLUW1ABuELYRA6Cz&#10;x16lXnveESS5XqDeOhwR5g87ICgbtleAOk3SisNhzrn/YdtCja8BUzG/g5kl/bbjGO3YCy82RvUb&#10;37K462zdBDJHXmUuPeHdSkVOpyj5hBs6sWTufCj2rpheIYxxwEKSSYGGqJO7dpTL0crPvQKqIK9b&#10;VeRzQ81eTw2qUjolsAoCks9Z+txt+uBe9n40Z/vQ8JGHtJJnRGsqO4wXpDXqop0/YrtxwtLUemRU&#10;F0ZxpYl1yDQHmMoAc31gPg9MdINaACa0wexOMACY/kymNj8wLp16x7DQK8QgcWKgwRvP27qvJtyi&#10;U9xvU0UewcLciSGCuHG36NdjLovyXc6K8p1PiJSOuOHucIwm3t9uHhXd0E54F3qbWHGp8TMAN9Z6&#10;NrQWJdjN0s4ctV+/GBqak880Sus4olpBX6leDJk//x5nPK5cPOooLcch0FvwrqyCEcPgYm0wCNzA&#10;fDP9hml+UNqWtBd559Hz3HPofubhkll3a6dPu1sVTbtTQe8Q45J+K0Ux08M1i8bc5KWa2dHyPpJK&#10;qSsy6ytXZjYok6bUS5z1uEaY5/VKkePOV3rkec3ozqTbRs8mBxi9nRJcOdb7jnGCd6hR2pQ7lbO8&#10;QysVTg2tLJt610iBDVKGWTAlxCAXx/85XsGG+ZNvG8qhhoLaiYRpbPwP4Q802F1OayOH46IymxnC&#10;JHNbwa16HTXqsuJS42cA9HKYWtLR4xb3TnyWdqUwtvCBMq7wofJx+tkiya2useJJeonWXjpZ4EXJ&#10;/HkVznlVRTZyP1064YZhFDd3nsTa2DC4eHvwb/qvxF46OdMfVFXcSt2U+DLvAnqe9zvmWXQmflba&#10;rMfVSmc+qoaAgzYYRI+/xcuc9lpT2Xc9P9zWyyBreVqD4jV5JqWrc+rLVmU3KFuZ3QCtzCTTGtCy&#10;tHoI5vhIkz5QA8DUZpjSzLYBZj3B9/WB8IdpABuQhe/QRoHdH6ChPvKwdkFbRyrdTEzlmoiFPVhx&#10;qfGTgGdqJTzSpm+VV08SL+ckFD9GFXyCEjHheOjGqvCm/eic6feq5XPz57n59Di8UDrsF2XhmDme&#10;zJ3HDU5YXEIWk2BjmBxgnNOkl6hkSlDV5DnP8OfPaxQvemGSJ3nza8Gy162Llr9uWTjnRXWF0wGj&#10;zIG7eG+9nmvKMYs7jBGmOPm3ebj1hnfOgdAFhbMutEx1PWKUO3yrwcs+vpWi3Y5Vi16WBgZQHy1N&#10;ZSazSdgQ6J02AIQ/0AiG8IdtAJOaCWolCM9waMY1fiH2dzykm95utHbCCN+msZseDCtw3VEvtcci&#10;kbz1SGGCiZXwDnRrsrJT40eFiRW/o6lYmLl8r1doTP4DBaf0oPCJxU9RUskzQngN7DW6+Zt+UoNw&#10;UKxyYg8LXtb5qG4Mju3fgLf1ecvF3MxCki4z9RIWHR7+LCzvCgrLv4Je5F5QPss+p4SwJzRrZ8Hi&#10;G5aJPZZQYe53eCWTHvNQv41aaa7HK8dib1069wVW2ufVlfOe1yqY9bSaYhbUDg+roRn3q6LpOFTC&#10;IU6x6wmjzN4++q/aOWnndZutn+B1s1rikhjG+5c3gNkeIBL7g/Lj2sj7rjEac8YwzW6udjRuzGf1&#10;nV7/1bRjlonj9pvFrX9sn3w4YTza9Hhgfv+lOgW9/LRRzyXa8nG7mkU27qFdYCqmp7BiVOMHA/b2&#10;1IZ2A2oW3I35PTuu+CGKx0woflSh/CXvK/8TdDfyXG7rPsYFo49XiQAPC3PoYS69H6bTUb2Y+W+q&#10;vYGQg3hdCDuw4llP1okatL5S2oKImvlPc87KQPlf5V9CL/MuogM3/XKtp+iHu/3BK/G4w1O6XOBl&#10;4bZG1LwX1Up8IpjahVmNxXjueS+JIaA5z6rj8AWHMCpG4B1aFU0Nxo3l21WUk24ayyZcrpw3+rhh&#10;oeM+w5Lh2ytlD91qkDp0C+Ymw5xhmwzTph1v98b7bLPwUfsNs0ftNkDDd+qjYdv00ZDNemjwRj3k&#10;uKt6zq5w56I90S4yh601sgesNMja8KRf5r44J7QjYnixnXvNaDMr6jLIkhGpGj8CNE2s6WuWk3QS&#10;PY81LniTc7Morug+iit+gA3gEaFq2MOQeQ/fBbw5ntFsgCh94evaBRBqAKUpdYvGnq0UiQ2iFHpe&#10;iEHg0EPspRs74WLllL1JQxOf5J4qeZ1/lXj+FYcnZdh6i167XuHJxgfwlG43eFmtHISZ+wOX5KyJ&#10;b/XCN64mWhJbEy2OqYkWRdXAsXtFiAUeHLowGSPABvCYqQmm38NGgBvKYADQczT5ljGa9Icx8rxm&#10;jDwuV0buFyqjcb8boXWP+jxf/6hfpNsJw+KtL4bnHI6ZWOj1e6PEkWAAO/TRmod94qRBdmnOu2q+&#10;mne5feK+aGf5vhhX5d5oR/neaGclKP++OEe0O2pE2bjNrSJNLOkwdRj0AwB2KTa1ooOsvbUjR2zX&#10;L8Uer/TAk2kZsaD8hA+wETC1AGcIFXxIDATOufRgZ67NJKNnK3CDE7g4qmbWkpg6CdDwXIaNYead&#10;6tm/9KDzTt5Znx6e/wd6k38dXXy2JbGbW+P0Hkv5Ma4XecVjrvOQy0VeVqexdO6UoGrJ0qRaZZKk&#10;WqXrk9u+Dc3cKz+XPi3aL75W2RLOEKKwIbBdmBDDgxFATQC1wGxcC3ChEPQaeYfgcAi6Tm9VQRNZ&#10;A8A1AWMA54zQmNNGaPSJSoqxJ6pHjz1eLc5hv2GaJMQ69lDsBMWxBE90NMEDHUlwR4fjx6ND8WPQ&#10;wXg3dCDOFe2Pc8GK74T2xjqgPbEj0e7YEWjB7+KMRjZ0ah0LjQasmNX4DqEFsyTtZojSh2/XRyN2&#10;GaBRMGlsn6Fi/5MpERF5QcrYonsIyBgCawyEzHswEu4cr2VDwkZsqRy9OrcBWp5ZL2llVr3Span1&#10;SrvOMEiftHRg3KusG2UHbvkn2zia57YbI0gcdoiX7fw7CW3Q4D28rOb2wswdl+el38nZU7gmo3H6&#10;sozaCLg0HTOtNvJPrY2kybVwA7YWDqtqIVIbsDUBCYmgoQ3hEBsKgQFwYRB0lb5TA9zA3v9qZTTh&#10;UmU0/rwRGnfWCLmdqoRcjhuWuZ2smo+9feaJRC90PHESqlD+8Vj5x31A+R3fUf5dMcPQvN+to80s&#10;qYj67TWqsrJW47tBEw0BrLLqMEY7buhmvVKo3qGax4qPVt7uHxNdGIqii0JRTNEdlnexglcQ3jNk&#10;vodzA98eTbcYq5u3MqtB8Zp8E+S82zhqwKRWL0bOEqd2dqqU2tWXFz1kL69wxAlemcMpHnI4zUPd&#10;/fhxNq61oiSvmscuy6yjXJFTBwFXslyRDayNjYk1BGIEtSqMIJ6tBaJxo5o1gIoaADdmuRoAh0DT&#10;uDZAADaAm9j7X8cGcAV7/4tM+DPmjJFsxrVGb+f+0Tp84lmT5/si3LI55d8f7aYYd7hO2pAt+rle&#10;p3/N3BvtUup9rkXE6oc90v+k/LHD0M6YochrT7ssc7EosmozDW1W6mp8D2hgSTm3Gi6KGrRZvwwa&#10;dSN2GqCRewyQ417D0hMvF+RGFQYjhiEoGlgEZAyCGAb3OSZ3zqKt4151GqMbaettkNlxgvBNr1X8&#10;vIE7eUVD9/KUww7w0PCDPDTsMK+s/0ZeVKexeilTQ6rlLU2vKQcFX5lbB63Kw8xnuLoAH4HwHn9O&#10;jAKfB0ZAagKVWsAXDIDUAIwBlM/leYEN4CluCD/6c/gzGcIf7P09r+LwB3v/CZeqxJ9OnI5OJ01H&#10;JxOnYk5Bax71TnI7Wi13+C79MqgZh27RR4M36aGB6/XQgDW6xaO2Vc/ps1xHZr9KP2/9474loPg7&#10;ooaWbn07sGRnzBC0NWJAqaVLlXgzZjc4dSP4e0DdjhqNzG3pgj5S7cyhm5keDVD+UVj5nQ4aFd6M&#10;254TURiAgJGFgSyDCKPgWBCIrjzdmeyxpH9Cd9dGORYeOs+7LeZn917Lyx+wiae038JDA7dhbsfh&#10;zE583MmTWc/jJ7Qeohuz7eLc9KfpZxTPck4rNuQ0zSVeHhSfVfg1RXUJ1xbjI7CwLmMI2ADgPKgF&#10;lrEG4J+Ca4AkCIFqkhAIvD/XEF4QxoQ/pBcIGsAPmAYw9ABNCSI9QOWNX4j9x5+vjOYHtnpzKmka&#10;Uf4jsZ4Kp4OV0hz2GuY47DFIHLndMG3oFoPsQZv1iuw36JXZr9VF/Vfpon7LdVAffx3UW6KDJh1r&#10;kjrp2C9vui4QoV6L9Yv8giyTf3vbT9a4i058fUt+O1b8avwPwcMN3MMd3EQRg9brKcuVn433YeGI&#10;80FDxYqgflmvcq6VXni8I3OCX9/4bqMb5XRw1X1hMZWfbOvDL+ixjFfcazlf2XsVD/VZzUN912Ku&#10;h/54Huq/iYe6LuHFNh0izPaQ9Iq+8nxn3oucS2XQq3M80y1hY0abgjWZvxRiL15Gwhus2KDgqwvr&#10;EKVfW1IXrZMxR2IM2ABUawASAoHys+EPF/+/o/xc7M8pP9v7A6HPB5UfN3zHMg3fUvfTNaOmX2r8&#10;yv+uTRSEPEcSJqAjpKE7lsT7e2NcSscdNMlmlF+3XPl7LtFG3RdpI1D+LnNFyHY2jY86hT3nVI+E&#10;dKgQarJloMb/AlVwA6xhF2F8/7XaOdB3zSn/8G36sl5+OrHtR9NpndwFzzpN1Mq2ns7Pt5vLV9gt&#10;5KMui/io62I+6uaL6cdHPaSYS/kIGwDquZSf2XkyP77NUN0Ytx1m4di75vi/bZ55N+ugPCz/MnoF&#10;zLuEtqd0DwNlhYYrxO+gxH/y/FjRyz0/q/h/8vxsI/jTnr+i56fc87N9/6TXBys/6fVhwx7i+QNa&#10;Rp2In1z2OQ3dvTHOyj0xjsr1z/tmj9pcLbKnREfWf7l+vjTENtv7TIvsLrNF+ROPNElY8Een3DG7&#10;zCMbdxMVmVhoObLFoMb/AmZi4aT2rtqx/dfqysSTdVLbOAjD2o/jZ3eexC+ynMpXWk3jI6vpfCSe&#10;yUfWs/jIZg4f2c7lI7v5+P0Cfk5nL15Ei8HC7E6jqoYvPTgh4fKzbYWXY5bHL3vZLmv2k+ql4GlB&#10;6WDuzOK3dfKDM7aln0z1iA3O3Jx2MWP2M1BWKVZaaLgSA8jCBoAVGhQbagDi4VlDWM16e/j8/Zhf&#10;teenIuavgXzYQTDS709i/mp/EfOT7k7lvICmiScSpqATONZnFH+iSvcmKP5YovgH40eTHp79cc5o&#10;7zsN3eGklwcaujtiBmMOQtuj7dG26AGY/ZH9AtOnJmKSAUa9O9z/CFrmNtSr5sO1ktuN4Rd2cOej&#10;jh6YnnzUaRIfYe+NLKbAkZfZdgzvbYthwkzbqbovJIecM71ONg/bfM8l9iX24MSTs7yWuKxg+p0q&#10;JaBcMAENelfmPGcGnSD08MFe2Ad7Y5/ImsrFMTWVEKKAwoIBQNgCiszVApwhkB4eUHZO4fHnJNTh&#10;envA43PhDqv40Of/596e6mi2SshDRnzZkGcyeP3rxrKVj2xTj8ZPLjmV5E0U/0TiZKL45eEOUX4m&#10;3AHFZ7o3nVX69keRHh5G+Ydi5R/CKH7MQFbxB6Ct0f3Q8od2meZiOtdUTF2sK9aox5aHGt8A/2di&#10;I9jSbAQ/se1oPmrrxkdY+VHbsfzSVs68qGYDhVlWE+mnfZfpZA3bqpvvsM9A4XzIkKyZdTtZCboA&#10;yUAQjoszHmedlsHUY47Ho6elTw2uqoSQYgYOLSDEmP2kagn2uqUwbx4MABRySUS9rHOpszMl8fUy&#10;IUSRcEZAwiBMrNSkNgBjYA2CC2+47s1ypSddnFjxy0d8K3p5yGxNZu7Px/v5bxojyf12MWeSZjK9&#10;O1jxoZF7HCt+RbjDKf6H+vWx4mOvD4r/rtcfgglef2C51wfF3xLdF22J6oN+7aGbbG4tQkAzKzqm&#10;QSe6DVs+anwNVGuhYdyoj+Buq1H8slZOfIQpa9JHK7XdaDqit7923qANemjIb3po2FYc95f39UOv&#10;D274HjEkC8hh8GcsGMDvRsgnqF3a/awjJc9zz6JnhGfQ/cxDJdeSVuddT16Tfz/rkOxR9jE090nN&#10;DFBA8MDgicEAICTxi6qXvySqTgH0zYMRgPcmtQEOh4Cg3O+Q/RwMBQzGFys9N82BjPCyk9S4UAcU&#10;H7o33xnhhbUAwe+FO1eMlYuC28Zx3Zrvxvmqis+EOwc+Gu4wg1oQ7jCKz4Q7jPL3Z5QfKz6w7eBK&#10;cZzyswZQisPQpWxRqfElAfPxG3bTisUeX9FsGD+joS2V28hOVNLLT5TZf6Uu9FWjgev00CCVhi/X&#10;5QlbhcCiFZcjlZDrcez9TxmhsWex98cNQxgUgsEhz2vG8hWPumTeyzwge5J7Ej3JOYke5xwnDM3c&#10;WfQg62iZ78vGkRB7Qy0wP4ypBWA6AjRMwWNDIxXCFs4YyonDGdX35BxQeNKorQhxuD59EubA3B42&#10;xue6Nss9PgxssSO73Nye+UGt3nKhzrsNXG4aAyj+GKz4rsTrc3N49hKP//FwR9Xrb2W9/uao3qj9&#10;MKN4k85CazNL4VIzsagMDMDUloo2t9Pyw8WlHgf4guCb21K7mg7hFzbqqZUKXsbEijrfyI4u6bWY&#10;ToMuOuiqg/5qGLSBwRsYxCHTHFgDgH1ySPiDDWA0NgBSA2ADgBpgAmsAE7EiQZchzJkBzzolqErZ&#10;ppf9oh7kHEZA3BCOhLgbvHF5TcCGQ6C4XI0AyrwIiBWbGAY5cq+Z7+E8ovD4Wk7hiafHsT1Reja+&#10;B28PE9qgcVse49/EHv96Re/OuAuVig7Fjsst9/iJ0MD9s8dXbeCqjuTuYUdyKxR/MFb6jyv+5qhe&#10;qNUA/QQzsXYXjR4aQjNr6hEof0PcBmvYCzbt1RrKlpsa/xaQnLlxD0HwL315j0kVK6ZSTS0ETRra&#10;0cXd5tMpfZfqoH4rsPdnDQDCH84AhmEDGAn9/h+oAcAASBvgd6ZvHDwoKBSEEpNwLA2KBkYwPaRG&#10;wfy75jlBmZuLryWvyPd90SQePPKcpzUKfF80fr0tqm/EiYTJueeT5xddSF6Uvy5KnIONQrnsbfOw&#10;BWE1SkmyCcIKZSdhDVZ4Mp8fGrNY4UlcD54elB57etKdCUrPTmMAowTjBMUHYy2fy4PbMJ4XauTt&#10;jXLNf8fjJ3AeH2J8aOCC4oPH/3QDV7V3Z6tKuLOZsBf6LaonatRVJ7m+lTbsAaQBu8tBuTTqzYto&#10;1Iufb2YlPEEKTo1/D9hhASt/SKNugnukerUW3ccf8/Ax2nKKKL+3VAf1UTGAgWtx+MPG/3+qAfYx&#10;m0PBRlHQBhgNjeDTHwqDKpOwQtUIZoc2KPR50Kxk5r1qRdgbKw/FQLfnNhScuRUFEW5GgRmbUUDG&#10;JsLbGRvQ1TT/olXhHRJnP6teRrw669n/pOw4tCFeHis8s8aX8fRMiPOu0oORgrGOZ+bwkDAOajPc&#10;qC/Z9np48qdi/Pfn7qgqPsT5qqEOE+djj4/JePzeRPGlIVZJMNBlLtaoDOVjbqHl2NBOmNa4L1/e&#10;qA+/wMya3gWfq/El0FpDywyHPdizMJ7fWhgP22nA7sntnEWxvfx0EBhA32WsAaxmawCVEKh8zg/b&#10;CCajv9gAoBdo9AmVhjDTE6TaFmBqAjYcAkOYig1hamDlwivJS7NB2QMzfmMVfiNR+NsZ69GtjHXo&#10;ZvpazDXoj/RV6AYmPl9xMn5qwcz71bNA0TnvDsoOo7XlCo9/n4Q3bFxPlB5mbWKlh2nL43FNBcbK&#10;Tl0mRgwNeqjVZl9p8Yzr1Zl3vUP6yJ1GOc77auZNPdc0ZsRW4xwsm5K+q3RkozZXzVz5sGuyNNgm&#10;avPrfkUf9fjRTAOX8/i/RfVA9j71H5laUpdMTTWEsN8R5AFr3J+X8qs9HzXuyX8NO2OwJafGl4CJ&#10;Jb+Tqa0AFlrnYK8jM7GkhsHWGo26CxO7LdKW9fTVJgZAagCuDQCNYDAA3AgeAo1g6AV6PwzCtYDL&#10;YWb7QFUjgOkBpCbAygbhRbkhYEWc+Edlmc/dZq/eVXZMouycwq8mCn8jbSW6nrac8FraUqgJ0M5w&#10;x1RsQEpO0SuUnfHwnMJDCAZenoQ3+D6gfQL3Bkrvxio9hHDQliH7f2KjHrlLXzlip74CjJ2bvAa1&#10;oP06PeIU+q3URX1VpjH0X6qXu+5ZjzzG4zP9+e8qPhPjM4rfE6150aW4pb1BiaklPQV2ecBtsQis&#10;9LlNB/JRk/68KBMrejkuLnVOsC+NulaCxljp00nogw3AVEw5wM7GHcdRT3ss1kZgAL1wgYIB9F2O&#10;CxYbQHkvkGoYBFMgdjC1AJkDVG4EbE0A7QHVcAgrHRcS7QxzSWAUnfPsFcrOePiVWOFXYGVfgZV9&#10;GSEo/NVUKbqSKkGXU/0wfdH5JB/lidip+XveOBbPuFUvkyg79NywYQ38F+floTYiSg/hDSg9hDic&#10;0uMaDEI5MGYwajBuMHIwdm7Wpj0OAyEc7I9rRagdQfHZNbto8LrKKZvCehdte6dxW9GlySg+sAfa&#10;hDnzXNtscxtRoZlY+LBJL35U0yG8kmaDseL34eeYWlMbcDFpMqWlxhcHJGw2s6APMg1fWmlqTSsa&#10;daWLbWdTmT0WMQUKBvBOGKRSC0BX6JDfGK8IRjCCMwKuJoBwiDSK2TaBiiGMOVup6FTM7EJG0VnP&#10;jpUdFJ0ho+ych7/ynsJfSl2CLqUsRhdTfNAFzPMpC9C5pHnKEwnTS47ETsw7HDMpf9PzQXnjL1TJ&#10;AqMDhXfDCg//Dwrvig2T29SW8fSGZOr2h5QeQj4wevD20BUMzgCcAnh7UHxwFr389BLXv+hZtD1G&#10;NdSBXh0uxq/w+Ote28mG+ZnGNulJpzQbyM9qNowvbzGcj5oN5eU37CrMNrOiB7JFpMbXRt26GlQD&#10;S6EtDoFugyG0HEZHdlsgQt19sAGwtUBFGIRrgffaAu8bARkUY8Mhh72McpGGMWcIbI0Annf1vd6J&#10;TBjDeXZVZQeCsgOxsmNeJAq/CCv8QswF6HzyfPR78jzMuehs8mxCGKE9kzQDnYZpyAlTSyedr/Oa&#10;C2vg/+FewDCJl8e1FRgstGFUlX4IG+IQpcfGDkYPISA4AZAFN1sTFL/bQhHqOl+E7OaJSnxudsxh&#10;PD40biu6MyXB1uldPWqk/NJbFN1sOD+tpSNf0cqBj1qO4qPmw/l5jbsK88ytKG9cHOp+/f8VYHWR&#10;uZgOaD+Gfg0F2m0hMx2X1ALYy3FGAN4PYl5iBFxNQMIhRnlIm4CtDci0aGIITI0A4QVnDKOPG8u2&#10;PBsRD179T579HWUHD7+QePjzKRUKfy55DqP0SbNYhZ+OYO49zMmBUdrtYaPS3I5WyYX/4zw8CWtY&#10;hYf742J6uPf3Pf0HlR47A1B6cA7gJLrMw5wjQrazaDR2T4Mo8PaL/7BK7DaxVmpze+24liO1Utq6&#10;8QswlTCNpI0LH7V2xko/lJ/asAsdYSLmWWPRq0Oc7wGwvtTcmkrr7EHldMUFC0YABf0hI4Ca4J1w&#10;CNoEWHlIwxgrEowQl9cI2xmFq6gVmO5SUMqNj4eGM2HMog8o+wJW2edhZecUfhZhhZcHpffG5KYl&#10;TEELb3Z4AA1XTtnhf0HZOQ//jsKzXp7E9Gx4A88G4x69uXn5WOmhJiRKD94elH6uCFnPEGa2dhAm&#10;N+snzMTePLz9OH5BRw++DCYGwgTB9u6Y4/monRsOb0byIsy7CpLNxNRwGHNhRa7G9wQTS43auB0Q&#10;YeFJR9jNpklBEyPANQHXHiDhELQJsHKQNgGERFAbsIZQHhZhxQIF40IjrlYAJSQ1AzYI73O/RK+9&#10;NyjsQLh78tnEecoKz67i3d9T9ne9PDMPh5l9OQntCBuZOWq3YeYIHILBf3HeHYwRjBKMkyg8vj+4&#10;T7hfovBcQxaUHjy9n2p4Q+V09qSjmw+ii1oN13rbYTw/rrMXv8ByJq/EagZfaTmNjyyn8pGFFzMT&#10;ttNErPDu/IRf+wvSu0ys9trzQIvURl20C00thd1YMavxvcK4rUY1bAAx7dyEqXa4SrebAyuQGCMA&#10;zwcekPQMkdqA8Y4kJCI1AtMjAobAtQ+gi7DcGLDyEYOAmgEInhhz1G6jtOOxU2QQxjChDKfsfw5p&#10;KhSem3wGU44nIuf91Z6UKzrr2YmyQzhDlB2TjePLFR4bLtx7L6l2Yfd5orftRlNpzQfQ+W0dhWGW&#10;3vwE63m8ArvFvMIui3jKLj48ZLeQh2zn8ZHNXD6yns2sc8DnyTq486Ka2gvSe8+u/Xr+9Y6F68K6&#10;KDZGdkVTj7WMNBOLEiExHyteNb53GDfR0DGzom81GyzMsJ5BySGuhZoAjABiXYh5wRCgNiC9HtBF&#10;yg6UQTcgGALXU8TVClw7AQwCQg2uvQActrlS2uEYTxnj2UHR31f2Cg8PCn88kZljfyzBA+2NdJJP&#10;OGySxP0W+W0SyjD/xyl732WiTLs5WMEd6ZzmA0QFbZ2Er61n8qK6+vJLeq3g5fdZzZPDEsxeK3mo&#10;53Ie6rEU059HVqrBirUui/nIdgG/sOMkXlSzwYKMto7Us8mHW2Yte2hduOFtd+WmqO4IuDGyG2ZX&#10;NHyZ6RvsRGLVya1/UJiI6UmNu1K5llOE6dbTaWQzkyYNPKxETG3AGgKERe/UCMQY2DYC205gaoaK&#10;2gEUkowjYA5ab5h+IGqCDBRd1bO/q+xADzLvBiadrXtkH2e/WldJGqgrdZX9V2ondpsrCm/rTGc2&#10;7S8qajlUmNp5Cv9VD39+Sv+N/IJBO3l5A3fxSvGRLKa338pDAzYza4z7b+Shvut4qM9aHuq9kqfs&#10;tZyXJp7Oi2w1SpjVeiT1tr2bILazO1Vk4SUstpxMIYtJFOqzyChrzUu7Eui7r1D6bsj/oVVmq4F6&#10;iWZi4UGNuhoUK0o1fkTUFQvrmVnTb1uNpKKsvWlEjGAGNgJsCFAb2M2uMARYrM10l2KytQLXTiAG&#10;IWHaC8QguBoCc/Baw9T9UeNl3IxKbvUUN8ls21On3HnHu78dsejXaNsxdQs7uugnW0wVPsceOtx+&#10;O79o2AFe4cgTvDyHUzwF7AE06gQPjTzGQyOO8NDwQzw07CAPDd3PQ0P28tDg3Vjxt/OK+27gRYun&#10;8WNbDheWtBgiiGvvQj3v5E7nYuUuEE+nSqyn0UjsTSGrKZheFOKUvrOnEHX2wJxIFfiGdsznlH7d&#10;W9vSEctMX5hZCuNNLKlOrPjU+AnAMxELx5rZ0vL2YwTJ4qkUUQxiCFyNQIxB9E6tQNoJJETCNQPb&#10;fcoZRQ8wCtYwph7uGD5qSYvIHlNqJvdbbvBw2H5+pNNpfsHoq5oF4wIwA3mKcbd5Skw09iYPjbnB&#10;Q27XeWj0FR5yvUS2NUTO53nI6RwPOZ7mKbHSJ/Rdz3vVeYIgo9lQqrDZQGF66xH0q/ZudKyFF12M&#10;7znfZjZdArUY3DsYMzwLUXj8bFaYlqDwmKDwFhOxsmOl74SVvqM7w5Eb6z7nQpxZ59pENO6unW1m&#10;JVwC86hYmanxMwEmYplY0f7mdlRhx3GCFOIVOUOYxhoDWytw7QRCVYPAtJwkTGg5TJiNQ5DosUGa&#10;+ZOfa8onP9VEkx4znPhQE3ne5yGPu5rI444mcg/BDOIpx97iZTpf4L3Focpb65lamW1GUYWt8O+0&#10;Gk697eBGv7T0oDJtptFFuJGe12UeLe8KbRT83/D/cB9wT3Bv5cqOKca1WbmHx+Q8vKrCd5rAKv14&#10;IeowToA6jBWgLjN1s6Yeax7Zor9eHo7tD0C2d1ZMavzMqCvWoMzE1BxIBdTaUSsaFAbIKVB5zYA9&#10;KVEy3Ghu7yZMtJyslYoVOHdquKZi2htN5P1aE00N00ReLzTLsMInDN3Li+w4QVjSegSO110qv+o9&#10;oyZWaO14sRctw0qdhxU433YOLSMNbxUyys0SFJxTck7Ryz07c1/Eu8O9cuEMEJT9LxS+PWY7NwFq&#10;6aAVh589z9SK2o4btJVYsajxn4JYg9/Agmdnak1H/dpHmNHZQysVvCYxBqxYHScJ81sMFaS7XuMl&#10;zYzSLJ0RrYlmRGmiaeGa+f03aCVhz502eFHjaOn1XoXbXo0ohP1vvI60ihm+tlYqVmA5UV6oRT5C&#10;UGxC1oszCo49OafkqooOXp1Vdkvw7CreHWJ4UPZObEhTrvCYOMwjbO0qKGrSR5BqbiNMw41ZF6gF&#10;WSmo8V8HVPvmltRsMxthVuO+wqxOk7SivF5qFs5O0FRiolmxmjl2C7RSW43SisRKVoRDnzKsjAUb&#10;HvWTwQIRbpEIsOs83WhSe3yCEG4Rsopd7sk5BX9HyXFDlfPqqp79He/OKDx4d1B28PBtXbXymw7S&#10;im5oQ5fgRuyu6p016rCPq4Ya78LERqt1a1fhYxzWFMxN0VRiokmPNKNaDBWmt3EVZGGlU4LyEW+L&#10;OdC/WvaOiKFyZh0sszJq3qVOL4nCYpYrL6vM3OfvECt1ecjCeXJOwTmPzik5ZgegqqKrhDMkpHHi&#10;xzbpKczAHj7bxFK4DCt9bfxo6vn1anwYDciqMPr62Nu8hHnpmmXzM3B4E60Z02IQBal5LOtYCJo0&#10;sBKuxu2EzIbd6YLmQwWx7ccJ0ogyThAWe59olbkzeihaFtItw3ISXcgp7OeQU+pyYi9OPLlK6MLF&#10;65xX5zx7G1etrBbD+K8b96ByTG2ofBMxfbC+Jd0O2jTso6mhhgpgL38r6rK5mH5lKqaeQUKL9m6C&#10;5NnJmoULszXR/EzNsi7zteLx9yX4+xtY4c9hAziD2wWHG1hQneEnTC00jOtZUlb48804fk4170Ln&#10;N+0tyusxpXZsh7H0izZjBZlYUZXlyltOFYXmqKrYKspNFBwTQpfWTvzw5oO1Ihv1pPIb2lG5ZtZU&#10;lrlYeMq0s6Av69nVU4rV+DxAjqmGXeiX/TdrJfnkaZb65GsifEQ+uZpoYY4mmpuhmW+/TSut5Sgq&#10;zNSWHvy53YDMQhthg/q4toBxBRMraguuUW6YWdPh2MhyYbcJc1u60NyOLsCsOMJnmGa2VD5MKcCG&#10;FmgqFuxpaE171bcQdqlvITBv1FbDCP+FWsnV+Peo3lpDhL3n3aF7eG8X5GkqPEI1Y7G3TW/UjVoI&#10;CoxPUcfJavy8qNtcwwB72sUmnfgdm6j3m1fjv4QAmaRZoExyI0jht4L9SA01/hsIlkkKgmV+mHCU&#10;FATJ/C4FlSxpyH6thho/H26WSBoFyyURQTJJ+vsMlvmncQyS+58OVvrWZS/727hd4tc7SC459WlK&#10;TwbJ/VhWvA6QSw6wP6OGGl8OgXJpTMAHKXmHgQpJdKDCLzpQLokOKZWeDiqVTGJ/ggArr2WIXHIo&#10;SCa9HqyQRmHl/QAl77wPVkgisXL/JQMU0ogAhYRlxWt8T68C5P4H8HEdextqqPF5gLAmWCltq8og&#10;heQFECvmi0CF9DlHrNABN5VLa8F1IWX+S/A5OwMV/vew4j37KwYppE//isEKvyf4Pwlxu4MlvOY+&#10;g6P0sSqxIZSTe4//7xE+d2uwfHFb8pBqqPF3cFcpNcfKGAIMUGGIQhqMDUGFkvfeS4OxIgd9iliR&#10;Az9ErLDlxIoc8C59yRErNzni/739KeL/ufUuJWtuyZaQXZTVUOMvEVqyxIzE4dDw/QSDZdKLH6aE&#10;pd+FTzFQJjnPUPpBhsj8fsf/80kGy6Xn3qWEEIdW+Oh3VpXYONbhUMqdfUw11KgAVtxlWIGOVlBy&#10;5FPEbYbDHyM2nkN/TenBCvqyZN7j3z/wcUr3v0vf91777sdKvu/jlO4NKpFuuVnso04i918GDjsG&#10;43BiGxDi5U9TuoWhH3usYLDCfzP+rU9Q+tvHGKTw38RQ8kHikGtjiMJvI/5fTOk7xL+94dOUrv8w&#10;/cgR/+/SEKWfemeG/xKw5+uFC3/5B7jsU8TKuBQUhjm+S6yk/kCslJh+7LHiPVZG6ccplTD0UyH3&#10;GdDfj6HkT8S/78vQT4UVn4UoJEs+RvzbiwnlktnB+T5VWPGo8TMiVOFrjUOOuZ9iiFw6h6EfS+69&#10;dA5Rkk8wVO43C4cfmHB8l/i3Z36MIXL/GRX0m4HDk3eIf3P6u/R9j5JpnyIOdbwr6KtCqXeIXDIV&#10;iO8DOCFE6aNe0vizIVDmNwQrgidDqcenCErwMWIjcAdixfkgsSKN/xSxIYwLlvtjwvFdhsokY4M+&#10;QdwIHoMbuh9liEzi9ikGy/xH48b2Ryh1DZb5MiyVjrij9NFjRafGj4pgpV/3kFLpqKBSX0zpKOZ1&#10;xRE+DymVjPwYQRHepS9L7r1k+KeI/2PYp4j/Y+jH6TfkU8RhD26zfJyhCv9BOPT5KEMVkoGBn2BA&#10;iU8TVoxq/Eg4qpxK47i3G45p+zBcwpJ7z9Gv96eIf6MXwyXvHaW9bmEGKvx6foq4HdDjw/QlxP/R&#10;/WO8jYn/p9uf6ctS2g0raVesxF3h+CHi/+jyMQayxIZi9zEGKZeps6r/aMCxsJUqb7PEoYvlh3iL&#10;Zajc1yKQpeprVeLwpfOHGMAS/1+nDxH/fzlxiNSxgovJ8VY5F3cMlPt1+CuGyqXt3+VicgxQIW5D&#10;tHuft98jDvXaMlxMjvgeWC4mx0CZf/NjyEc93ft7x1Y0TitYJvkVx8AtVHnzA7wjW9I88C+I4/Bm&#10;qoQp0O8zRLakqSphVPV9wj2p8uYHiP/vl8/hnRJJE2DAJxhasqQxx1sfYTBM7mMJE/0+RpgOAlQ3&#10;hr9z3CyWmqoyqNjXBHjjLxhY7NPgc3in2Lf+7c8kDCT9FWHG6I2iv2YgWlrnWpHPX/K20rc2YdFf&#10;845yaS3gTaXPJwljAcDrmDeRD58VtRrfC3yQhmawckUVXDjVPsZQpaSqKq9/gvBbqryi9PkoA5QS&#10;48/lTbSy8p/p80HeVUqNPsRrH2CIclUlhj7sseL95fcYiPwNP8XzaPY7xPdi8AGqs7N8L7io9NHj&#10;iBtpup/LM8oZulCQf5dXlCu0/w4fIB/R3yVWXvqfEN8f9U95UblO+He4FW3VOoaGqBfV/68Awn+A&#10;C+FTxAXL/zc8ho7x/g0R8tH8MkT/9yXIiu4/Dg2N/wd/f19vEpnDvAAAAABJRU5ErkJgglBLAQIt&#10;ABQABgAIAAAAIQCxgme2CgEAABMCAAATAAAAAAAAAAAAAAAAAAAAAABbQ29udGVudF9UeXBlc10u&#10;eG1sUEsBAi0AFAAGAAgAAAAhADj9If/WAAAAlAEAAAsAAAAAAAAAAAAAAAAAOwEAAF9yZWxzLy5y&#10;ZWxzUEsBAi0AFAAGAAgAAAAhAKrHiq6FBQAAlRIAAA4AAAAAAAAAAAAAAAAAOgIAAGRycy9lMm9E&#10;b2MueG1sUEsBAi0AFAAGAAgAAAAhAKomDr68AAAAIQEAABkAAAAAAAAAAAAAAAAA6wcAAGRycy9f&#10;cmVscy9lMm9Eb2MueG1sLnJlbHNQSwECLQAUAAYACAAAACEAgPvxAeIAAAALAQAADwAAAAAAAAAA&#10;AAAAAADeCAAAZHJzL2Rvd25yZXYueG1sUEsBAi0ACgAAAAAAAAAhAHEWCFbkdwAA5HcAABQAAAAA&#10;AAAAAAAAAAAA7QkAAGRycy9tZWRpYS9pbWFnZTEucG5nUEsFBgAAAAAGAAYAfAEAAAOCAAAAAA==&#10;">
                <v:rect id="Rectangle 256" o:spid="_x0000_s199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dmvxwAAANwAAAAPAAAAZHJzL2Rvd25yZXYueG1sRI9Pa8JA&#10;FMTvBb/D8oReim5qW9HUVfoHwatWxeNr9plEs29DdpusfvquUOhxmJnfMLNFMJVoqXGlZQWPwwQE&#10;cWZ1ybmC7ddyMAHhPLLGyjIpuJCDxbx3N8NU247X1G58LiKEXYoKCu/rVEqXFWTQDW1NHL2jbQz6&#10;KJtc6ga7CDeVHCXJWBosOS4UWNNHQdl582MUPLXX7rAsv3e7/fT0fnxu15/hISh13w9vryA8Bf8f&#10;/muvtILRyxhuZ+IRkPNfAAAA//8DAFBLAQItABQABgAIAAAAIQDb4fbL7gAAAIUBAAATAAAAAAAA&#10;AAAAAAAAAAAAAABbQ29udGVudF9UeXBlc10ueG1sUEsBAi0AFAAGAAgAAAAhAFr0LFu/AAAAFQEA&#10;AAsAAAAAAAAAAAAAAAAAHwEAAF9yZWxzLy5yZWxzUEsBAi0AFAAGAAgAAAAhAIhF2a/HAAAA3AAA&#10;AA8AAAAAAAAAAAAAAAAABwIAAGRycy9kb3ducmV2LnhtbFBLBQYAAAAAAwADALcAAAD7AgAAAAA=&#10;" fillcolor="#00b0f0" strokecolor="black [3213]" strokeweight="3pt"/>
                <v:shape id="Text Box 193" o:spid="_x0000_s1993" type="#_x0000_t202" style="position:absolute;top:7837;width:10148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9wWxwAAANwAAAAPAAAAZHJzL2Rvd25yZXYueG1sRI/NasMw&#10;EITvhb6D2EJvjVyD0+BECcFgUkpyyM+lt621sU2slWspttunrwKFHIeZ+YZZrEbTiJ46V1tW8DqJ&#10;QBAXVtdcKjgd85cZCOeRNTaWScEPOVgtHx8WmGo78J76gy9FgLBLUUHlfZtK6YqKDLqJbYmDd7ad&#10;QR9kV0rd4RDgppFxFE2lwZrDQoUtZRUVl8PVKPjI8h3uv2Iz+22yzfa8br9Pn4lSz0/jeg7C0+jv&#10;4f/2u1YQJ29wOxOOgFz+AQAA//8DAFBLAQItABQABgAIAAAAIQDb4fbL7gAAAIUBAAATAAAAAAAA&#10;AAAAAAAAAAAAAABbQ29udGVudF9UeXBlc10ueG1sUEsBAi0AFAAGAAgAAAAhAFr0LFu/AAAAFQEA&#10;AAsAAAAAAAAAAAAAAAAAHwEAAF9yZWxzLy5yZWxzUEsBAi0AFAAGAAgAAAAhAC7r3Bb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Social Scientist</w:t>
                        </w:r>
                      </w:p>
                    </w:txbxContent>
                  </v:textbox>
                </v:shape>
                <v:shape id="Picture 258" o:spid="_x0000_s199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M8MwQAAANwAAAAPAAAAZHJzL2Rvd25yZXYueG1sRE/Pa8Iw&#10;FL4L/g/hCbuITRXmXNcoThB2G9bp+dG8NWXNS02i1v9+OQx2/Ph+l5vBduJGPrSOFcyzHARx7XTL&#10;jYKv4362AhEissbOMSl4UIDNejwqsdDuzge6VbERKYRDgQpMjH0hZagNWQyZ64kT9+28xZigb6T2&#10;eE/htpOLPF9Kiy2nBoM97QzVP9XVKujPeu7x/XTeHV/kZ3W9TF9PhpR6mgzbNxCRhvgv/nN/aAWL&#10;57Q2nUlHQK5/AQAA//8DAFBLAQItABQABgAIAAAAIQDb4fbL7gAAAIUBAAATAAAAAAAAAAAAAAAA&#10;AAAAAABbQ29udGVudF9UeXBlc10ueG1sUEsBAi0AFAAGAAgAAAAhAFr0LFu/AAAAFQEAAAsAAAAA&#10;AAAAAAAAAAAAHwEAAF9yZWxzLy5yZWxzUEsBAi0AFAAGAAgAAAAhAPnIzwzBAAAA3AAAAA8AAAAA&#10;AAAAAAAAAAAABwIAAGRycy9kb3ducmV2LnhtbFBLBQYAAAAAAwADALcAAAD1AgAAAAA=&#10;">
                  <v:imagedata r:id="rId26" o:title="enviro" cropleft="14043f" cropright="13037f"/>
                  <v:path arrowok="t"/>
                </v:shape>
                <v:shape id="Text Box 195" o:spid="_x0000_s199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O3/xQAAANwAAAAPAAAAZHJzL2Rvd25yZXYueG1sRI9Pi8Iw&#10;FMTvwn6H8Ba8aWrBxa1GkYKsiB78c9nbs3m2xeal20St++mNIHgcZuY3zGTWmkpcqXGlZQWDfgSC&#10;OLO65FzBYb/ojUA4j6yxskwK7uRgNv3oTDDR9sZbuu58LgKEXYIKCu/rREqXFWTQ9W1NHLyTbQz6&#10;IJtc6gZvAW4qGUfRlzRYclgosKa0oOy8uxgFq3Sxwe0xNqP/Kv1Zn+b13+F3qFT3s52PQXhq/Tv8&#10;ai+1gnj4Dc8z4QjI6QMAAP//AwBQSwECLQAUAAYACAAAACEA2+H2y+4AAACFAQAAEwAAAAAAAAAA&#10;AAAAAAAAAAAAW0NvbnRlbnRfVHlwZXNdLnhtbFBLAQItABQABgAIAAAAIQBa9CxbvwAAABUBAAAL&#10;AAAAAAAAAAAAAAAAAB8BAABfcmVscy8ucmVsc1BLAQItABQABgAIAAAAIQAwOO3/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190" type="#_x0000_t75" style="position:absolute;margin-left:264.65pt;margin-top:505.95pt;width:84.25pt;height:84.5pt;z-index:-251740160;mso-position-horizontal-relative:text;mso-position-vertical-relative:text">
            <v:imagedata r:id="rId38" o:title=""/>
          </v:shape>
        </w:pict>
      </w:r>
      <w:r w:rsidR="00EB4381">
        <w:rPr>
          <w:noProof/>
        </w:rPr>
        <w:pict>
          <v:shape id="_x0000_s1193" type="#_x0000_t75" style="position:absolute;margin-left:-15.95pt;margin-top:505.95pt;width:84.25pt;height:84.5pt;z-index:-251739136;mso-position-horizontal-relative:text;mso-position-vertical-relative:text">
            <v:imagedata r:id="rId29" o:title=""/>
          </v:shape>
        </w:pict>
      </w:r>
      <w:r w:rsidR="00EB4381">
        <w:rPr>
          <w:noProof/>
        </w:rPr>
        <w:pict>
          <v:shape id="_x0000_s1194" type="#_x0000_t75" style="position:absolute;margin-left:358.2pt;margin-top:412.4pt;width:84.25pt;height:84.5pt;z-index:-251738112;mso-position-horizontal-relative:text;mso-position-vertical-relative:text">
            <v:imagedata r:id="rId58" o:title=""/>
          </v:shape>
        </w:pict>
      </w:r>
      <w:r w:rsidR="00EB4381">
        <w:rPr>
          <w:noProof/>
        </w:rPr>
        <w:pict>
          <v:shape id="_x0000_s1195" type="#_x0000_t75" style="position:absolute;margin-left:264.65pt;margin-top:412.4pt;width:84.25pt;height:84.5pt;z-index:-251737088;mso-position-horizontal-relative:text;mso-position-vertical-relative:text">
            <v:imagedata r:id="rId54" o:title=""/>
          </v:shape>
        </w:pict>
      </w:r>
      <w:r w:rsidR="00EB4381">
        <w:rPr>
          <w:noProof/>
        </w:rPr>
        <w:pict>
          <v:shape id="_x0000_s1196" type="#_x0000_t75" style="position:absolute;margin-left:171.1pt;margin-top:412.4pt;width:84.25pt;height:84.5pt;z-index:-251736064;mso-position-horizontal-relative:text;mso-position-vertical-relative:text">
            <v:imagedata r:id="rId53" o:title=""/>
          </v:shape>
        </w:pict>
      </w:r>
      <w:r w:rsidR="00EB4381">
        <w:rPr>
          <w:noProof/>
        </w:rPr>
        <w:pict>
          <v:shape id="_x0000_s1197" type="#_x0000_t75" style="position:absolute;margin-left:77.55pt;margin-top:412.4pt;width:84.25pt;height:84.5pt;z-index:-251735040;mso-position-horizontal-relative:text;mso-position-vertical-relative:text">
            <v:imagedata r:id="rId28" o:title=""/>
          </v:shape>
        </w:pict>
      </w:r>
      <w:r w:rsidR="00EB4381">
        <w:rPr>
          <w:noProof/>
        </w:rPr>
        <w:pict>
          <v:shape id="_x0000_s1201" type="#_x0000_t75" style="position:absolute;margin-left:171.1pt;margin-top:318.85pt;width:84.25pt;height:84.5pt;z-index:-251734016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202" type="#_x0000_t75" style="position:absolute;margin-left:77.55pt;margin-top:318.85pt;width:84.25pt;height:84.5pt;z-index:-251732992;mso-position-horizontal-relative:text;mso-position-vertical-relative:text">
            <v:imagedata r:id="rId57" o:title=""/>
          </v:shape>
        </w:pict>
      </w:r>
      <w:r w:rsidR="00EB4381">
        <w:rPr>
          <w:noProof/>
        </w:rPr>
        <w:pict>
          <v:shape id="_x0000_s1204" type="#_x0000_t75" style="position:absolute;margin-left:358.2pt;margin-top:225.3pt;width:84.25pt;height:84.5pt;z-index:-251731968;mso-position-horizontal-relative:text;mso-position-vertical-relative:text">
            <v:imagedata r:id="rId27" o:title=""/>
          </v:shape>
        </w:pict>
      </w:r>
      <w:r w:rsidR="00EB4381">
        <w:rPr>
          <w:noProof/>
        </w:rPr>
        <w:pict>
          <v:shape id="_x0000_s1206" type="#_x0000_t75" style="position:absolute;margin-left:171.1pt;margin-top:225.3pt;width:84pt;height:84.5pt;z-index:-251730944;mso-position-horizontal-relative:text;mso-position-vertical-relative:text">
            <v:imagedata r:id="rId52" o:title=""/>
          </v:shape>
        </w:pict>
      </w:r>
      <w:r w:rsidR="00EB4381">
        <w:rPr>
          <w:noProof/>
        </w:rPr>
        <w:pict>
          <v:shape id="_x0000_s1208" type="#_x0000_t75" style="position:absolute;margin-left:-15.95pt;margin-top:225.3pt;width:84.25pt;height:84.5pt;z-index:-251729920;mso-position-horizontal-relative:text;mso-position-vertical-relative:text">
            <v:imagedata r:id="rId46" o:title=""/>
          </v:shape>
        </w:pict>
      </w:r>
      <w:r w:rsidR="00EB4381">
        <w:rPr>
          <w:noProof/>
        </w:rPr>
        <w:pict>
          <v:shape id="_x0000_s1210" type="#_x0000_t75" style="position:absolute;margin-left:264.65pt;margin-top:131.75pt;width:84.25pt;height:84.5pt;z-index:-251728896;mso-position-horizontal-relative:text;mso-position-vertical-relative:text">
            <v:imagedata r:id="rId61" o:title=""/>
          </v:shape>
        </w:pict>
      </w:r>
      <w:r w:rsidR="00EB4381">
        <w:rPr>
          <w:noProof/>
        </w:rPr>
        <w:pict>
          <v:shape id="_x0000_s1212" type="#_x0000_t75" style="position:absolute;margin-left:77.55pt;margin-top:131.75pt;width:84pt;height:84.5pt;z-index:-251727872;mso-position-horizontal-relative:text;mso-position-vertical-relative:text">
            <v:imagedata r:id="rId44" o:title=""/>
          </v:shape>
        </w:pict>
      </w:r>
    </w:p>
    <w:p w:rsidR="008946A5" w:rsidRDefault="009F4FB2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906048" behindDoc="0" locked="0" layoutInCell="1" allowOverlap="1" wp14:anchorId="57193DC3" wp14:editId="7E634438">
                <wp:simplePos x="0" y="0"/>
                <wp:positionH relativeFrom="column">
                  <wp:posOffset>2191385</wp:posOffset>
                </wp:positionH>
                <wp:positionV relativeFrom="paragraph">
                  <wp:posOffset>1709563</wp:posOffset>
                </wp:positionV>
                <wp:extent cx="1024255" cy="1029970"/>
                <wp:effectExtent l="19050" t="19050" r="23495" b="17780"/>
                <wp:wrapNone/>
                <wp:docPr id="893" name="Group 8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970"/>
                          <a:chOff x="0" y="0"/>
                          <a:chExt cx="1024442" cy="1029683"/>
                        </a:xfrm>
                      </wpg:grpSpPr>
                      <wps:wsp>
                        <wps:cNvPr id="894" name="Rectangle 894"/>
                        <wps:cNvSpPr/>
                        <wps:spPr>
                          <a:xfrm>
                            <a:off x="0" y="0"/>
                            <a:ext cx="1024442" cy="102968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5" name="Text Box 88"/>
                        <wps:cNvSpPr txBox="1"/>
                        <wps:spPr>
                          <a:xfrm>
                            <a:off x="83842" y="610473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Unplug Chargers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6" name="Picture 896" descr="http://www.womensadvancementcompact.com/site/wp-content/uploads/2013/06/unplugged-1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626" y="68121"/>
                            <a:ext cx="494665" cy="57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193DC3" id="Group 893" o:spid="_x0000_s1996" style="position:absolute;margin-left:172.55pt;margin-top:134.6pt;width:80.65pt;height:81.1pt;z-index:251906048" coordsize="10244,102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Fh8YFBQAALw4AAA4AAABkcnMvZTJvRG9jLnhtbNRXWW/jNhB+L9D/&#10;IOjd0WHZloU4C6+TLBZIt8EmxT7TFHU0EsmStOW06H/vDCnJuZBNt8WifYjDc46PM9+MTt8d2sbb&#10;M6VrwVd+dBL6HuNU5DUvV/4vt5eT1Pe0ITwnjeBs5d8z7b87+/GH005mLBaVaHKmPBDCddbJlV8Z&#10;I7Mg0LRiLdEnQjIOm4VQLTEwVWWQK9KB9LYJ4jCcB51QuVSCMq1h9dxt+mdWflEwan4uCs2M16x8&#10;sM3YX2V/t/gbnJ2SrFREVjXtzSDfYEVLag5KR1HnxBBvp+pnotqaKqFFYU6oaANRFDVl1gfwJgqf&#10;ePNBiZ20vpRZV8oRJoD2CU7fLJZ+2l8rr85Xfrqc+h4nLTyS1evhAsDTyTKDUx+UvJHXql8o3Qw9&#10;PhSqxf/gi3ewwN6PwLKD8SgsRmGcxLOZ71HYg8lyueihpxW8z7N7tLp4cDNJ4uPNeWqtCgbFAdo3&#10;mtNJCCN9REr/M6RuKiKZfQCNGIxIJQNSnyHACC8bBmglDi17coRKZxpQ+zs4veotyaTS5gMTrYeD&#10;la/AABt4ZH+lDbwOADMcQa1aNHV+WTeNnahyu2mUtyeQDZeXmzC0rwBXHh1ruNet/GkawfZzGZiZ&#10;bJRiDhG6/VgEzBoOi/gazn07MvcNQ3kN/8wKiDkIjNgpeCyTUMq4idxWRXLmDJ6BuaO9ww2r2gpE&#10;yQU4OsruBQwnnZBBtrO5P49XmSWL8XLv+WuXxxtWs+BmvNzWXKiXPGvAq16zOz+A5KBBlLYiv4c4&#10;U8JRlZb0soaXviLaXBMF3AQsBnwLu5VQv/teB9y18vVvO6KY7zUfOYT8MkoSJDs7SWaLGCbq4c72&#10;4Q7ftRsBAREBU0tqh3jeNMOwUKL9AjS7Rq2wRTgF3SufGjVMNsZxKhA1Zeu1PQYEJ4m54jeSonBE&#10;CSPz9vCFKNmHrwGG+CSGNCPZkyh2Z/EmF+udEUVtQ/yIU48fpDwS1XfJfWAxx5K3yG7vxcFL0yeZ&#10;75kDrKPT8Ng29F/mgHSaIrUBJ86jMFlYYoNI7KkvTebxAsoncuY0XcaOjiG3BsYd8vyNVMAF8gBY&#10;hBmIGT6fzlyYjzt94g7Z0DPK0QM7eiGN35AtL+foGy5+7xzN776ao+awPdiaGS8WwxP/j/LW/Jey&#10;VtY0g7++t4HRs4r99R4Qbpkd0p/rI9s3yWiJutvJiWOpels3tbm3LSUwFRrF99c1xdKNk4fFfz4Q&#10;AOyjWij9sJQzTYED+76s67qTTrSMa5LvgS+hZHJjVVHX+enaQN+H6rmBrWAnG0FyjV3gNIC2dsdl&#10;sytLlk+ik19liVE22OGsAjKt6ZWgd9rjYlNBE8LWWkI30NNO8Pi4nT5yadvUEgkB+QDHPXhHH17p&#10;wV3fei7oDv1yjbhiDTHwFaCrWmqoHxlrtyyHDuVjDpWFwkeAgdZSqpq7hgVoDvgFtSPh2V75jzhd&#10;h+Eyfj/ZzMLNJAkXF5P1MllMFuHFIgmTNNpEmz+xkkRJttMM3CfNuax702F1fIDB+Bcb4/4TwrXc&#10;tnV3zcHQXYBBtq8YTARaRITQVq0o9nyWRbVRzNAKlx1J2XU4PG5Y1I9A45NgP+Rtu59EDmgQqGm2&#10;MA6U3jfR8Ry4H4IKK0MaxZaQjoUhWSbzed9MzxazZTLD8PiXCgN687QeWDdcI2eH4IctvParxGru&#10;v6Dws+fh3J46fued/QU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hvPO74gAAAAsB&#10;AAAPAAAAZHJzL2Rvd25yZXYueG1sTI/LTsMwEEX3SPyDNUjsqOO8BCFOVVXAqkKiRULspvE0iRrb&#10;Uewm6d9jVrAc3aN7z5TrRfdsotF11kgQqwgYmdqqzjQSPg+vD4/AnEejsLeGJFzJwbq6vSmxUHY2&#10;HzTtfcNCiXEFSmi9HwrOXd2SRreyA5mQneyo0YdzbLgacQ7luudxFOVcY2fCQosDbVuqz/uLlvA2&#10;47xJxMu0O5+21+9D9v61EyTl/d2yeQbmafF/MPzqB3WogtPRXoxyrJeQpJkIqIQ4f4qBBSKL8hTY&#10;UUKaiBR4VfL/P1Q/AAAA//8DAFBLAwQKAAAAAAAAACEA0XaDTxImAAASJgAAFQAAAGRycy9tZWRp&#10;YS9pbWFnZTEuanBlZ//Y/+AAEEpGSUYAAQEBANwA3AAA/9sAQwACAQEBAQECAQEBAgICAgIEAwIC&#10;AgIFBAQDBAYFBgYGBQYGBgcJCAYHCQcGBggLCAkKCgoKCgYICwwLCgwJCgoK/9sAQwECAgICAgIF&#10;AwMFCgcGBwoKCgoKCgoKCgoKCgoKCgoKCgoKCgoKCgoKCgoKCgoKCgoKCgoKCgoKCgoKCgoKCgoK&#10;/8AAEQgAigB3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iiigAooooAKKKDyMUAcb8WPi/4e+FGjLe6krXF3cHZY6fCwDzN/7Ko7tg47An&#10;APC/8NK/Ey5GIvgHqEb/APTS4k+U/jCP6V8k/wDBb/8AaP8Aij+yp+yv8e/2j/hHqcNv4s8I+G9I&#10;h8M315CZhpkl7qemWD3ESkhfNjS8mkizlVl2uVbBB+d/Dv8AwaU6R4h0uPUfjX8SfAeveLLqMSeI&#10;PF2uab4k1W81O8YZlupSut2aszvlsbR1wSetehL6vhYxi4c0mk223ZXV1ZJrpufPUfr+ZTnONZ04&#10;Rk4pJJt2dm22nu72sfptq/xn/aF0+Fr+bwd4d0+36r/aGpxLge+64TH4gV4z4p/4K0/B7wPrsnhn&#10;xv8Atb/s/aLqMPFxY6p8VtHt5o/95H1AMvOeor5D03/g0N+DumTrdW/xI+FbP/03+E/iKVf++X8X&#10;Ff0r0zwH/wAGzvwo8N2f9neIPFPwfmhVcK2k/s62yy/VpNR1K+JP0x75qfrdPpSj9zf6m/8AZFaX&#10;xYmo/RpflE9gn/4Ktfs2X0fnt/wVL/Zv09m/5d4filo8jJ/5Ekz+deS/Ef8A4OBf2HPhlrjeHfEX&#10;/BTfwXeXC7t0nhvwzqOsW/H/AE2sNMmj/wDHue2cV01t/wAGz/7Fzst1fePNVt7heQ2i/DPwNAgP&#10;sJtAmYe3zceprsPBf/BBv4LfDmTd4C/a0+LOic/Muj6H4LtQy9wfK8OqeRx1zip+vS6Qiv8At1fr&#10;cP7Fp/arVH/2+1+Vjw9f+Dhz/glvrS+br/8AwVCv7eVvvLp/wr8TbR/3zp8f8q4T4pf8HFH7B3gz&#10;dP8ADb4yfHj4mWcIQ3Gp+C/hzdxwQbuBvOp3lm33iF6ck4Getfc+m/8ABIL4EtEsXjP44fFzxCu7&#10;Mn2vxt9gMnsTpsNqQOvC7eteIfGj/gn7+y/8D/2//gnp/gzw14kvLN/BPjHxELHxZ8RNc162TVrC&#10;78OwWd6kOpXs8cc0Meo3oR0VSpm3D5lRlr+0MR5L0S/yD+wMvl8XM/Wcv8z0j9i3/goV4K+Nnwk0&#10;v46/DPx5feLPB2sTTWl5Y6wnk614d1aBE+06bfW7O7W9zEzoGiLsjIyTRO8cis5Xyd/wS4OfAH7T&#10;i5/5vw+JH/orSaK9jD4XDYyjGrVj7z7abPyPhs2zrFZFmE8JQl7is1d3auk7XabsfsVRRRXzJ+ph&#10;RRRQAUUZooA/KP8A4OUv+Ub/AO09/wBgnwr/AOpJoNfq4OnSvyj/AODlI/8AGt/9p7/sE+Ff/Uk0&#10;Gv1cU8V2Y7+JH/DH8keLkf8AutT/AK+T/wDSmGaDjvWf4h1/RvCmg3nifxJqlvY6fp1q9zf3t1KI&#10;4reFAWeRmJAVQASSTgAV4WP+CqX/AATxkXzI/wBrnwWyn7rLq6EH3BrjPaPoTNGa+e5f+CqX/BPC&#10;NfMl/a98ExovLNJrKKqj1JPAHueK9603UtP1ixh1PS7yK4t7iJZLeaFwyujDIYEcEEUAWq+Sf2y/&#10;+UhPwR/7JH8Qv/Tl4Qr62r5J/bL/AOUhPwR/7JH8Qv8A05eEKAPiv/glt/yIP7Tv/Z+HxH/9FaTR&#10;R/wS2/5EL9p3/s/D4j/+itJor67LP9yj8/zZ+L8Xf8j2p6R/JH7FUUUV8iftAUE0VV1HUrHSbKTU&#10;dSukhhiUvJNI2FUY75o30Qm1FXZOeetIa4G2/aV+ENxq8mk/8JQsbRsR50kZWI49HPBH86zfiV8f&#10;LW2WHwz8LTHrGs6gg8jyTujhUjh2P6/TrXTHB4iUlFxav3VvmedUzbL6dNzVRO3RO7v0SS3bZ+ev&#10;/Byg2f8Agm/+08Sf+YT4V/8AUk0Gv1cPy8ZNfgR/wXl/4KXfsja5+xz8df2PvDvxH1nxV461eTRt&#10;Ju9e03SJJtD/ALXttdsL+5sVvh+7eWKC1kBA+UMjIDlSK/eHVvG3gvQNZtfD+u+L9Ls9Qv2UWVjd&#10;6hHHNcFm2gIjMGfLcDAOTxTxk4SqJRd0klf0SX6GeS0q9LBt1Y2cpSlZ7pN3V/Ox4P8AtCyR/tIf&#10;ta+F/wBiu7imuPCOh+F28c/Fmz8hjb6nayTyWWi6Nc9A9vd3MOo3cigkOuhiCVHhunB8z/Zx/wCC&#10;vel/HP8Ab/b/AIJ+TfDO107xHaeHZtcv5otQmdY7BYlKupMKoxLyRLt3AgMTzivWP2bLjTPEX7bP&#10;7SPiXUblZtc0nWfC/hiL5vmh0aDQ4dStYtvp9s1jVXDdT5pGcKAPzo/YI/Z5+OOi/wDBxXqn7Rur&#10;/CzWrfwLqfwam0rT/Fk1iy2c96Ft2+zrJ0L4ikOPRDXKesfaf/BT/wD4Kn6J/wAE4tV8M2Hjj4b2&#10;2saR4xvLXSbO4kupAxv7lrkRwNGkTjYyW7ncTjgg4yM63wO1i8/ZA/ao0H9lcFbf4Z/Fbw7d6t8K&#10;7FmYp4f1q0VZ77QoGYD/AEeS1dry2gGfKWyvQpWIRRR/If8Awc4fAL41ftATfB/SPgl8Mda8UXWh&#10;/Erw9qurQaPZtM1pZRf2qJJ3x0RS6AntuHrX2N+31ev4K8DfAX41aPbwtrPhn48eCbLS5J03KsWt&#10;30Xh69/E2WrXO09mCnBxigD6or5J/bLP/Gwn4I/9kj+IX/py8IV9bV8i/tlzxn/goh8EbdT8y/CH&#10;4hMfodT8If4GgD4v/wCCW3/IhftO/wDZ+HxH/wDRWk0Uf8Etv+RC/ad/7Pw+I/8A6K0mivrcs/3K&#10;Pz/Nn4xxd/yPKnpH8kfsVQTjmjI6ZpGYKMk18kfs41yNu4V87/tj/FDTdAurjTvFd/ew+G/D/hq9&#10;8QeIhpNq91cTQ2sE1y8aQxgtI/l252ooLMXGATiu7+Lnx80TwvpzaN4KvrfUtdnuFtre2jbcInbo&#10;7Y647DuSK/Jj9uj9sj4y/tJfF/xP/wAE+f2HvGd5Y31ndS6f+0F8cod3/EhO4pcaHpb8brwnMcsq&#10;kbMMiFQrMPQw9P6rF1p6aPl737+iPnsdW/tOssFR1Sac2noo3+G/d22R4N4N/wCC6H7YPxP1E/ET&#10;w9p/wr8L+A7jVLm78O+D/GnhO8E1zp6St5MH9qwsVa4dTudsbVyMDAqb9pH/AIK0/tnfF3wdp/wt&#10;0/8AZpuPhz4J1y6M/wAVPGnwZ8TLrt/HobKMW1tMArWu75t7AGQL9zLAV6d4e/4Jw/sqeDvA+n+C&#10;fBng6/0b+y7RILPVtN1maO6BVtzSsdxjeRyWLMyHO4jGMAc/8Vv+CRkPwc+AWtftM6D8W/7NW0gD&#10;eB/CupWIt77xLdhlMkIubVo224DlHeNlVyufk3E8ssRiJJrmdnurs9WOX4GMoyjTSa2aSTXTc8N/&#10;4Kdft5/sD/EH9hbw7/wSo/4Jpfs56lrGteL9X02WOC98KS2N5pMsMsTwypHKnmvdXCgqG7QTyMWw&#10;43e0/tbfsWeK/Bn7IGs/8FAf+Cmv7U13/wANRXkenXXwj1DT8ySaDrlm8U9hpemWqHEheVFWVlVs&#10;mUyAHapfwrUf2y/Fnhn45eA/+CnWpaLD4y8WfB62stO8dRro9va3HirwNcwm2tb/AG7eLy2wYJXw&#10;uJ4Jd22JQlfqZ/wSv/YO8e/tV+NvD3/BYv8A4KIatp/iPxj4m0e31T4KeArGcz6L8P8ARbmNZraW&#10;EHiW/kjdHMxG5Mj+PAjxOw7/APYe+IfxX0X9sTw/4/8A2nfgvJ4A8YftLfs96DqGsaXJdJsi8V+H&#10;JrtNRt3QMfLmmsdX0+WKP7wi06dXG6Fq93/4KD/tgfDH/gm3+x74u/bP8bfDm61nSfBY0/7VpehR&#10;wx3U32q/trFRG0mFG17lWOSPlUgc4rqv2pv2adA/ag+G8Pg288S3/h7WtH1i11zwf4r0nH2vQtXt&#10;mLQXUYOA4wXikjJCywzSxN8shNfPv7Ufhb9p39rn9nzxH+yb+1B/wToj8WeG9ejt7bXbrw78VNPs&#10;7fUXtrmK4S5gExE0KGaCOVFcbwMBhnIoA9m/YV/a2+E3/BRT9k3wX+2L8MvDVxb6L4ysZ5LWz1q2&#10;T7TayQXU1pPC+Mg7J4JV3KSrBdw4Iri/209Si8fftT/s2/sw2enG+ivPiBdeNvElnFHkWulaFp88&#10;sF2/ZUTWLjRkH+3ImK4T9jWDxr/wTr/Zk8N/ssfDf/gnn8RLXwj4V+2nSY7fxdYa7cqLq9nvZMvC&#10;V3/vbmTHAwMDtmvUv2U/hJ8U38b+Iv2wf2rNCs9J+IHiq1XStL8N2d8LmHwtoEMzyQ2ayD5XuJnb&#10;z7mRMK7JAgGLdWIB9Bz3EdvE00zbVUfMa+Nf2qbl73/got8G7p+rfCP4gYX0H9peEcV9S6rrE2pP&#10;5afLErfKvr7mvlf9p3/lIb8GP+yQ/ED/ANOfhGgD5G/4Jbf8iF+07/2fh8R//RWk0Uf8Etv+RC/a&#10;d/7Pw+I//orSaK+tyz/co/P82fjHF3/I8qekfyR+xB56V5r+1H4z1Xwd8M2bSJGSbULtbTzlbBiV&#10;lZmIPqQhX/gVejySJGrO7BQOp9K+MP8AgoH+2h8Mfg78J/FP7QXxS1aVfAfgG33Q2UMyxzeIdUYF&#10;Lewty33pppDsXAOxN8hG0Ej57A01Kspz+GOr/rz6I/T86rSjhfYU7+0qaRS316+iW7Pgv9sP/grR&#10;+0B+y/8A8FGvFf7MXwM8CfD6bS/hXb6LcX0fjhZ0Piy8v7G3uUdLyPP2GOHzy6naVkWM7iuRXz5+&#10;xH+2t4b+GetfEK0/a50hfh3rXxK+MGu+MNHzC0mi+VqdxGyW0F+u5JWE32hV3HcY4snGK7/wH+yB&#10;q/7WniDxh+2P+3V4bWx+J3xQvra7Wx8P3zwHwnpUCJHZ6ZC46lYY0WUsG3bQpyRmvGPjF+z1q37K&#10;+vw23h3xVZ+LvD+oXEdleaRrFusdvJdSrIkMF4gzEyzs/wBmEyKssct6smcA4xq1p1p3k38zuwmE&#10;oYSioU4paK9utu/X7z9E/hV8eP2TtKiHjbx/4jv9dNurT2Ph/S7AmDUCP9WGuM7fLb5WyOCpx0rx&#10;f9oP9oPx9+0d4+k8b+OLtUjjXyNJ0m2+W3062GNsMS9gAoyerHn0A+Ifgr8bPh1+yRq2rfBr4g+M&#10;prPwHe2aeJvhHrGrLIzyaLcsc6dITuZbi1kzC6H5g6vkKFAr0bSfj54x/al8VW3wI/4J+eG28c+N&#10;NWmWGTWGtpE0jw5Gwcm6vp3ULEqLHI4RvvbDjOCKxWux0uSirs4T4h614J+CXxk8SXMuoaTcaXp2&#10;nvqut6HLexI1xo+pNIur6U8ZO5hIY/7RhXlmn8xflVhn9gf+DX7VPi3e/wDBMj+xvHNnrX/CH6R8&#10;R9atPgxfeILVorrUPB5aKa0nO4lnXz5rxEY4ASJVUbFUn8/f+CjH/BK79kj9k/8A4I1fF/xVL4et&#10;/H3xc0W30fVdW+NGtRv/AGhdajdeI9JtrhbUE4htRDK8SIQSVZmPLcf0DRLovg3R7bQ9H0y3s7W0&#10;gWCysbOFY44YlAVURVGEVVAAUAADAFaVKNSjLlmrPf7znwuKw+Mp+0pO6u1fpdOz/E1SygZLCvhT&#10;/gvZ8b/ip8IP2PF134da1qOm6Csus3HjbVtFmdLiKO18Papd6Zbb4wWjiudYg0y1kdeds+3IDlh7&#10;d+1L+0h4p+Hc3hf4afDPR7fVvH3xA1aTT/CGkXW8WsKxRGa61C7ZPmS0t4gGdhgu8sEKkPOhrybx&#10;L+z9/wAFKmVba1/a+8A+LNPuLcR6l4f8ZfDOKO1uc/fQm2YNsxkDP41mdJZ/4JuTw/D3xH8U/gr8&#10;MPjBrPjj4f8AhLVdHtPDHiDW79r1jcNpcT3sUNycieISsjhwWCtKyAkJmvpueaa5k3zyszerV8yW&#10;Fl/wUa+Dnh2HT/B3wg+B+paPpts3keG/Csl/pbsEXiOJpi0aE42gkY6Zr1T9l39o3wv+1H8I7X4n&#10;eH9C1DRLyO5lsPEfhjWIwl9oOqQkLcWNwvZ0bBBHDxvHIuVdSQD0avmL9p3/AJSG/Bj/ALJD8QP/&#10;AE5+Ea+na+Yv2nf+UhvwY/7JD8QP/Tn4RoA+Rv8Aglt/yIX7Tv8A2fh8R/8A0VpNFH/BLb/kQv2n&#10;f+z8PiP/AOitJor63LP9yj8/zZ+McXf8jyp6R/JH6dftV+J9Y8N/CuT+xzIjX10ltPNHkNHEwZiQ&#10;R0ztC/Rq/Ej9v74q23xD/wCCt1x8F/jx4B1a8+HnwF0nTrj4e+H7WHeupajf28VxL4muIWYLPCrb&#10;okdNyxiKMbd5YV+0/wC1Hr1xqVjpfwj0W3WW98QXiBuf9XGjqQTjkAsOvYK1fz+/t4ftBfB79qb4&#10;u+M/+CgnxEtbi88A+Abab4cfAnSdPu/LfxLb2080curFlCtK1xdSSNbrj90ELFSYAw8Kp+7wEE9L&#10;tv1WiT+TufpWH/fZ7VmlzKMUr9nq2l8rXPqnWv2kPBHinwqtx8KPEMWofaQVa4jRkNrwMqyOAySY&#10;IYKwBAIbGCDXz1+0V47+F/h3wFc+G/ind3Uy+KEk0vT9J02N5tQ1OeUeWIrWNMyPOWZQpXkOV5BI&#10;rk/Av7HX/BY34OfFPRfDmv8A7FtxrHiDxb4TtbLV9ag162k0xtQgtopIrzUJgxNvNbRSvFdg/wCs&#10;MYEZcxgt+hX/AATs/wCCWGm/BHXtP+K/xHu7X4oftAeU0t948uo/+JZ4T83INrpMTDbEEVmU3GN7&#10;szFQFVAvPRw9WtolZdX0SO/FZhhcJHV8zeiS1bfkj8/fgR+xB/wU38TfGD4WeD/FX7F+seBde8M+&#10;LrDxdp/xC8dNaT6TpcLYTXhdIpYSW16xST7KMSPPNJ0DEr+4Hwi+Cen/ABI1nxNe+G0tdB8M3Grs&#10;Hj0fTYrb7coeQop8tRkIrDrnG845zXfaZ+yTpEvkzeLPGOragzDde2/n7Y5n4JI7gbuRz2xXqWhe&#10;HNJ8M6ZDpGiWEdvbwLiOONcAf/X966I1qOFhL2T5pPrbb0v1PLnhcdmlSDxUOSmr+6pXcr7Xt0Xb&#10;uflH/wAHFHhzS/B//BMP9pTw3olv5dra6L4VWJc9f+Kk0LJPuScn1JzX6dzXE11J58zlmbqxr81f&#10;+DlL5f8Agm7+09/2CfCv/qSaDX6U8Dipx0pOpF7txj+SN8hhGng5xirJTmkuyUnofP8AbXr+J/8A&#10;goX8Qo9UVJv+EG+BHh8eG5tmJLF9a1TXDqYVvSZdC0gkdjaqR3r5D/4JAfF/x94o/wCCoP7SvwQ1&#10;7X7q50DwLoPh1/DtrNcO/lf2hax3EyncTn94vy/3QcDivrvRYhpn/BSX4kaNqMi2r+MfgN4Vfw8s&#10;iH/T203V/EaaiyHHIg/tXSw3PH2yM4OTjkv2Mv8AgmvY/snftb/FD9rCPxtdX+ofFTStKtNZ0+XZ&#10;5Fo1hAkERhwobDAMW3E84xjmuE9s8r/4LVf8FF/jP/wT81n4f6v8MrhZbfxd4m0vw/dWckSMEa5N&#10;6wnG4HkfZwpHcHnoK9g8RJf/AAI/b/8Ahv8AFDRXZdF+P2i3HhTxbp8bbYxrun6fc6tp2o46Kfsd&#10;tqdq+MNIZLXJIiUDyf8A4LU/8E1PjJ/wUOj8E2nwr1qx09vBnirSdf3XyFlvDateK1sMEbCVudwY&#10;5HyYI5yPav28dV1nwf8ACP4S6jpECx6zH8cvAFnasyKXijuNbtLW92+hNlLdqcfwlh3xQB9IV8xf&#10;tO/8pDfgx/2SH4gf+nPwjX07XzF+06f+NhnwY/7JD8QP/Tn4RoA+Rv8Aglt/yIX7Tv8A2fh8R/8A&#10;0VpNFH/BLb/kQv2nf+z8PiP/AOitJor63LP9xj8/zZ+McXf8jyp6R/JHuv8AwWN/aS1/4Bfsn/tB&#10;ftC+DJZrjWNG8Ix+E/CLWl8be5tNU1aaPS454GAyZIGuricAYJMXGM5H56fsR/s5eCNd/wCCk3ws&#10;/Zq1eK1uvBv7Mnwpm8c3Gn3diWtNd1mGZNMsWlRTtim+3zm/BbJJaQY+YsPqL/guH4f8S698KvCA&#10;07TrqfSLX9srwTJ4uWNf3Kac1xqsQafsYjcS2q88b2j9jXm//BHPef2q/wBuL+1mjfUVh+HS2/2h&#10;/wB79m8q9Mxjz/B5/lbsDAJGea8atFVMdCl0SivlZX/Fn6Bg60qORV8SvibqS+d2vwSSP1B+Gf7N&#10;cXjzwhbeMfFni3VorrVWe4uIopF2yKzEhjkc7hhs+9e0+DPA3hrwFpS6N4Y0uO3h6ttHzOfVj1J+&#10;tR/Dc2Z+H+iHTWP2caTb+Tu/u+WuP0rdQHOa5cViq1aUoyel9F/XY9HK8tweFowqQiuZxV3u3df5&#10;j6M0ZA4JrP13xBonhyxbUNe1S3tYY+WeeUKO/Az1J7CuaKcnZHqSlGEbydkflj/wcojd/wAE3/2n&#10;v+wR4V/9SPQa/Sr6ivzF/wCDirxJpHi//gmJ+0x4g0C7+0WlxpHhbyZgpG4DxNoS9+eqnrX6dV24&#10;6Mo1Ip/yx/JHj5DKMsHOUdU5z/8ASmeD/tm/DT4kw614H/av+BejvqXi34W6ldPqGgQyMsniPwze&#10;RKmq6VH86qZi0NneQhzta4023RiquzDzX/gqD4j+Mn7W/wDwSc8e3X/BNHxPfa94z8Uabpa+FZfC&#10;uprZ3jwtqln9thLSvGbd/sn2qOWKQo6/OjKGytfYVeT+P/2If2WviP4ruviFrvwc0mDxNcw+V/wl&#10;Gkwmz1KEYxujuYdskbY6MpBB71wntHD/APBI/TP2vdD/AOCd3w30L9vG31SP4rWNrqFt4oXWrqK4&#10;uiqaldLatJJE7rIxsxbHduJOcn5s1X/aAvbj42/t+/Bz4BeH1W40/wCHP274i/EAtuaKNBaXGm6P&#10;auoGBLLeXMl5EScD+yJCBnBG1L+xb8QvCYtYPgh+2z8VPDVrbI3mWOr6pB4jW5c4xvk1eK4mRO22&#10;N04Jxg4I6H9lf9k/wn+y1pXiLWJ/GOqeK/GHjLVv7S8ceOvETRm+1e4UbYVYRqscUMMZ8uKGNVjj&#10;GSBuZ2IB67mvl/8Aabmjb/goj8G4lb54/hD8QN6+n/Ez8I/4V9Fah4liUeXY/Mx6uy8f/Xr5g+Ok&#10;ry/8FEPhDLI+5m+Efj0sT/2EvCVAHy9/wS2/5EL9p3/s/D4j/wDorSaKP+CW3/IhftO/9n4fEf8A&#10;9FaTRX1uWf7jH5/mz8Y4u/5HlT0j+SPoD/grx+y341/aQ/Zn+OH7KXw3DW+tePPDlrrPg9bfy995&#10;q+nXUOpW1uHldFja4uLWS3DFgFM6seBivyt/Z9/bYh+B3x68J/8ABTqD4fzeIPBvirwLc+CPj14f&#10;0w/6b4cga6iu57mCFgSJrK8jMhWX5ngEXCLKZk/oh+Nnwob4l6HDJpN99j1rTZfO0u8AxtfupI5U&#10;HA+YcggHnGD+Tn7bP/BKXxZr/wAcdf8A2qv2LbrRPCPxR1RZm+JXwm8QL9m0Dx9dcyfbIJVITT9R&#10;kG7L4EM8rI5Mfm3DSeJPmxFONWn8UUk1102f3WP0Oi6eX1qmExH8Oo24t7e9vF9tT7+/Z1/aesG+&#10;E+j+OfBus2fj74c6tB5/hvxl4ZnEsL2+cFePusjZQxybHjdXQ8ptHoSftkfCzZuOn6wO237Kmf8A&#10;0Ov5vfGmhyfsReN7rxJ8VPDPx8/Y38U3UjaVqWoeEZr2z0vWNpV3tLO8s0ltLqMbElYwqoZ/mO45&#10;NeiaF/wVd/a20nwavhD4f/8ABcC3Xwmts0NqfFPhTR77X1t2BJ8y/nhW5ecAnEpAdTtwMrgRKvhq&#10;j5qlPXrZ2v8AI6KeX5hh6ahhsQuTopRu0uyd+h+9Xiz9qrVn8O33iXwj4P8Asuj6fYyXd94j8QXC&#10;Wtla28SlpZZJHZY0VF5LGTAAJI4r88v2l/8Agsr8KtU8bXvw5/ZW0u7/AGkPiJaySWuqXGg37WPh&#10;Dw2wW4VJbrUyoWdRIiSCO32rMhk2TFhg/mhf/Ej4Wftba9a6OfH37Un7X03h2GWWHwvNdat4ij0P&#10;zGXfc+VFFbbVcxrGdxdGAwVPBH1R8If+CX/7bnxz8PaTa/Hzxjov7Lvw1t2jZPh18O1gvvFc0Qmg&#10;eSLfAI7TSy6ea6uMyAuyzQSEsKuNeo3y4aFvNav7+nyM6uBw8bVMxrc1tk9I/ctz5m/4K7/tg/tG&#10;fFf9nzxJ4F/ac/bm0e31K4ktxpnwH+FOmpY6FEzX1tO8d4cme+SOOJbiF7kKVkG5WbPP7RfBb/gu&#10;t+wX8YfDq+JJ9X8XeHYZZFWE33hWXVIzkDLPPoxvreDG5SVmljZQckAZrM/Y1/4JN/An9nLwVeeF&#10;f2eP2WPD+lR6tosum+KPFHjy1Gpat4it5YoEuIbq4uY2cwzNGJGt4kit9xbai9K89+Pf/BBD9hrx&#10;3qmq+L7n9h658C+ILpYU0rxD8GvEl3pI0uSIKFuILKGR7RZPkB3Nb8k7iGY5rOeDqylrJOXVX1NK&#10;Wc4SnH3aU4wWz5XZn3J8Iv2nP2b/AI/vdRfAj9oLwT40ksIlkv4/Cfii01BrWMnAaQQSOUBPTdiu&#10;5HNfit8X/wDghNq011dQ/BT/AIKE61cW+n2nn2Phv9oT4cWfiKaW/I+eH+0YwJLSF9qqQluSuNw3&#10;HArJ0r4M/wDBwN+yld2x+FFpceOrWx0fzbZvg58dv7QsNNskUhrP+yPFguELqqI0Qt7UMgVURssV&#10;rnnhsRT+KLsd1HMsBiP4dVenU/bTVdUj02Dn5pG4jX1rn7q/urx/MuJWPPyr2X6V+M5/4OBP2xf2&#10;cb2w0f8Aa98C6hoEa7ntY/jh8GdV8Lapr8G+TIivdPae23xEoDImnKjgfdVmLV9HfBf/AIOBPhD8&#10;QIJ4fEXwJ1TULqBopppvhX4w0vxPbx2blP37xGa01AFSx3xrZsw2naGPFYncfoNmvnn44/8AKQ34&#10;Q/8AZIfHv/pz8JU3wh/wVi/4J4+K9Rm0e+/ai0HwrewIrGz+I0Fz4XmkVjw0aavFbNMPUxhsVD8X&#10;tW03W/2/PgzrOi6hBeWd18HPHk1rdWsyyRzRtqXhIq6spIZSMEEHBFAHzP8A8Etv+RC/ad/7Pw+I&#10;/wD6K0mij/glt/yIP7Th/wCr8PiR/wCitJor63LP9yj8/wA2fjPF3/I8qekfyR+w3XjNcz8QPhR4&#10;O+Jll9m8UaWryLnybuL5JofdWH4HacqSBkGumpycjkV8pCcqbUouzP2CrRpYim4VEmn0Z4vefs3e&#10;OPC7Rj4ZfFG5WGHP2ew1dQ8QY/eJwCnP/XPr+deb6z/wT8/4STxN/wAJt4l+Enwhvta8xZP7Vu/B&#10;NhLc71OVPmNZbsg9DnPuK+r2+9SA966vr1aUfeSfm0rnm/2Hg4/BKUb9FJpfceI2/wCzf8U9ehWD&#10;xf8AFFbWFtsMtho9tsheAY42qY1BOP7hA469K7TwH+z18N/h9Ot/ZaW15eRnIvtQYSSDk8jgKpAO&#10;MqAcdc13n8R+lICTnPpUzx2IlHlvZdloXRyXL6M+fl5pd5Nya+8UJhdq/h7Uu35dppaK5T1TL1nw&#10;n4d8RW/2PXNEtLyHdkxXNurrn1wRXF+Iv2XfhHrnnSwaLNp802D5un3DJs/3UOUH/fNeke+KbJW1&#10;PEV6fwyaOWtl+DxH8Smn8jxfVf2a/G+nRSQ+DvincTW6wNHb6ZrkK3EO0jBRs5TbjP8AyzNfJvx0&#10;/wCCIX7F/wAVRaxfFn/gnJ8N9Sis5Jbm61T4dxyeHLy7kcHPmSaZJatMc/MVeNwT0Gea/Riitvr0&#10;5aVIqXy1+9Hn/wBj06cv3FSUPR6fc7n4peOP+CG/hbwjbwWHwD/bp+OnwtuJbqVP7D+I2nWvjHQL&#10;TTHVwLeCzuFtXAUFQHcysoBB3sd48f8AA/8AwTI/4Ke/sTfGTwx+0d+yzpP7PfxIbwn4gl06S08C&#10;6k3gvXfGGhzsfPgv7W7WDTUVkWJgEaVoJ4oHTzfLcP8A0C6nbW9zC0NxbpIrR4ZXUEHivmv9qzw1&#10;4c8O6rpo8P8Ah+xsfMiYv9jtUi3c99oGa7MLhcPjpqMU4/O/5o8fM82zDI4tykqiXdWf3p/ofIn/&#10;AAT5/Zz+OfwO+Cvjr/hfPh7Q9N8X/Fr9oDxT8Sm8G+G/Eia0+gW2pw2IWwubmCNYpLiN7abJiLIV&#10;2tkElVK+0P2MdN065vNYvbnT4ZJoTEIZpIQWjBD5AJGRn2or0JYiOW2oKPNbq33b8j5/+z3xFJ4+&#10;pPkcuiV0rJLuf//ZUEsBAi0AFAAGAAgAAAAhAIoVP5gMAQAAFQIAABMAAAAAAAAAAAAAAAAAAAAA&#10;AFtDb250ZW50X1R5cGVzXS54bWxQSwECLQAUAAYACAAAACEAOP0h/9YAAACUAQAACwAAAAAAAAAA&#10;AAAAAAA9AQAAX3JlbHMvLnJlbHNQSwECLQAUAAYACAAAACEA5EWHxgUFAAAvDgAADgAAAAAAAAAA&#10;AAAAAAA8AgAAZHJzL2Uyb0RvYy54bWxQSwECLQAUAAYACAAAACEAWGCzG7oAAAAiAQAAGQAAAAAA&#10;AAAAAAAAAABtBwAAZHJzL19yZWxzL2Uyb0RvYy54bWwucmVsc1BLAQItABQABgAIAAAAIQDhvPO7&#10;4gAAAAsBAAAPAAAAAAAAAAAAAAAAAF4IAABkcnMvZG93bnJldi54bWxQSwECLQAKAAAAAAAAACEA&#10;0XaDTxImAAASJgAAFQAAAAAAAAAAAAAAAABtCQAAZHJzL21lZGlhL2ltYWdlMS5qcGVnUEsFBgAA&#10;AAAGAAYAfQEAALIvAAAAAA==&#10;">
                <v:rect id="Rectangle 894" o:spid="_x0000_s1997" style="position:absolute;width:10244;height:10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NVTxgAAANwAAAAPAAAAZHJzL2Rvd25yZXYueG1sRI9Ba8JA&#10;FITvBf/D8gRvulGK2NRVim3FUnpoWtrra/aZBLNvQ/ZpUn+9WxB6HGbmG2a57l2tTtSGyrOB6SQB&#10;RZx7W3Fh4PPjebwAFQTZYu2ZDPxSgPVqcLPE1PqO3+mUSaEihEOKBkqRJtU65CU5DBPfEEdv71uH&#10;EmVbaNtiF+Gu1rMkmWuHFceFEhvalJQfsqMz8DWffkv2cm5mb2H/KPnTj2y7V2NGw/7hHpRQL//h&#10;a3tnDSzubuHvTDwCenUBAAD//wMAUEsBAi0AFAAGAAgAAAAhANvh9svuAAAAhQEAABMAAAAAAAAA&#10;AAAAAAAAAAAAAFtDb250ZW50X1R5cGVzXS54bWxQSwECLQAUAAYACAAAACEAWvQsW78AAAAVAQAA&#10;CwAAAAAAAAAAAAAAAAAfAQAAX3JlbHMvLnJlbHNQSwECLQAUAAYACAAAACEAqKzVU8YAAADcAAAA&#10;DwAAAAAAAAAAAAAAAAAHAgAAZHJzL2Rvd25yZXYueG1sUEsFBgAAAAADAAMAtwAAAPoCAAAAAA==&#10;" fillcolor="#ffc000" strokecolor="black [3213]" strokeweight="3pt"/>
                <v:shape id="Text Box 88" o:spid="_x0000_s1998" type="#_x0000_t202" style="position:absolute;left:838;top:6104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mqyxwAAANwAAAAPAAAAZHJzL2Rvd25yZXYueG1sRI9Ba8JA&#10;FITvBf/D8oTe6qaCElNXCYFgKfag9eLtNftMQrNvY3abRH99t1DocZiZb5j1djSN6KlztWUFz7MI&#10;BHFhdc2lgtNH/hSDcB5ZY2OZFNzIwXYzeVhjou3AB+qPvhQBwi5BBZX3bSKlKyoy6Ga2JQ7exXYG&#10;fZBdKXWHQ4CbRs6jaCkN1hwWKmwpq6j4On4bBW9Z/o6Hz7mJ702221/S9no6L5R6nI7pCwhPo/8P&#10;/7VftYJ4tYDfM+EIyM0PAAAA//8DAFBLAQItABQABgAIAAAAIQDb4fbL7gAAAIUBAAATAAAAAAAA&#10;AAAAAAAAAAAAAABbQ29udGVudF9UeXBlc10ueG1sUEsBAi0AFAAGAAgAAAAhAFr0LFu/AAAAFQEA&#10;AAsAAAAAAAAAAAAAAAAAHwEAAF9yZWxzLy5yZWxzUEsBAi0AFAAGAAgAAAAhANEWarL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Unplug Chargers</w:t>
                        </w:r>
                      </w:p>
                    </w:txbxContent>
                  </v:textbox>
                </v:shape>
                <v:shape id="Picture 896" o:spid="_x0000_s1999" type="#_x0000_t75" alt="http://www.womensadvancementcompact.com/site/wp-content/uploads/2013/06/unplugged-1.jpg" style="position:absolute;left:2646;top:681;width:4946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Pz1xAAAANwAAAAPAAAAZHJzL2Rvd25yZXYueG1sRI9Ra8Iw&#10;FIXfB/6HcIW9DE27gbhqLCKbFLYXdT/g0lybYnNTkmjrfv0yGOzxcM75DmddjrYTN/Khdawgn2cg&#10;iGunW24UfJ3eZ0sQISJr7ByTgjsFKDeThzUW2g18oNsxNiJBOBSowMTYF1KG2pDFMHc9cfLOzluM&#10;SfpGao9DgttOPmfZQlpsOS0Y7GlnqL4cr1ZB9bEPmj/zl++TefLcvxmKV6PU43TcrkBEGuN/+K9d&#10;aQXL1wX8nklHQG5+AAAA//8DAFBLAQItABQABgAIAAAAIQDb4fbL7gAAAIUBAAATAAAAAAAAAAAA&#10;AAAAAAAAAABbQ29udGVudF9UeXBlc10ueG1sUEsBAi0AFAAGAAgAAAAhAFr0LFu/AAAAFQEAAAsA&#10;AAAAAAAAAAAAAAAAHwEAAF9yZWxzLy5yZWxzUEsBAi0AFAAGAAgAAAAhAAwc/PXEAAAA3AAAAA8A&#10;AAAAAAAAAAAAAAAABwIAAGRycy9kb3ducmV2LnhtbFBLBQYAAAAAAwADALcAAAD4AgAAAAA=&#10;">
                  <v:imagedata r:id="rId65" o:title="unplugged-1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5C44A1E0" wp14:editId="500302AA">
                <wp:simplePos x="0" y="0"/>
                <wp:positionH relativeFrom="column">
                  <wp:posOffset>4548505</wp:posOffset>
                </wp:positionH>
                <wp:positionV relativeFrom="paragraph">
                  <wp:posOffset>1717183</wp:posOffset>
                </wp:positionV>
                <wp:extent cx="1076960" cy="1029335"/>
                <wp:effectExtent l="19050" t="19050" r="8890" b="18415"/>
                <wp:wrapNone/>
                <wp:docPr id="749" name="Group 7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50" name="Rectangle 75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2" name="Picture 75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44A1E0" id="Group 749" o:spid="_x0000_s2000" style="position:absolute;margin-left:358.15pt;margin-top:135.2pt;width:84.8pt;height:81.05pt;z-index:25190707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FEABPQUAANYOAAAOAAAAZHJzL2Uyb0RvYy54bWzUV9tu2zgQfV9g/0HQ&#10;u2PdbFlGncJxkqJAtg2aLvJMU5QtVCJZko6dLvbf95CUlHs3aIFit0AdXudyhnNm9ObtoW2CG6Z0&#10;LfgijI+iMGCcirLmm0X45+fz0SwMtCG8JI3gbBHeMh2+Pf79tzd7OWeJ2IqmZCqAEK7ne7kIt8bI&#10;+Xis6Za1RB8JyTg2K6FaYjBVm3GpyB7S22acRNF0vBeqlEpQpjVWT/1meOzkVxWj5mNVaWaCZhHC&#10;NuN+lftd29/x8Rsy3ygitzXtzCA/YEVLag6lg6hTYkiwU/UTUW1NldCiMkdUtGNRVTVlzgd4E0eP&#10;vHmnxE46Xzbz/UYOMAHaRzj9sFj64eZSBXW5CPOsCANOWgTJ6Q3sAuDZy80cp94peSUvVbew8TPr&#10;8aFSrf0LX4KDA/Z2AJYdTECxGEf5tJgCf4q9OEqKNJ146OkW8Xlyj27P7t3Mi+TJzXGveGztG8zZ&#10;SzwjfYeU/jmkrrZEMhcAbTHokZrAE4/UJzwwwjcNC3IsOnDcyQEqPddA7fU4JVkymbzsLZlLpc07&#10;JtrADhahggHu4ZGbC21gAIDpj1itWjR1eV43jZuozXrVqOCGIBvOz9M0cjbjyoNjDQ/2izCdxdh+&#10;KsNmJhukmENs3X4oArOGY9FGw7vvRua2YVZewz+xCm8ODyPxCh7KJJQybmK/tSUl8wZPIvzrlfU3&#10;nGon0Equ4OgguxPQn/RCetne5u68vcocWQyXO8+/d3m44TQLbobLbc2Fes6zBl51mv35HiQPjUVp&#10;LcpbvDMlPFVpSc9rRPqCaHNJFLgJbw98i92tUN/CYA/uWoT6644oFgbNe44nX8RZZsnOTbJJnmCi&#10;7u+s7+/wXbsSeBAxmFpSN7TnTdMPKyXaa9Ds0mrFFuEUuhchNaqfrIznVBA1ZculOwaCk8Rc8CtJ&#10;rXCLkn2Znw/XRMnu+RowxAfRpxmZP3rF/qy9ycVyZ0RVuyd+h1OHH1LeEtUvyX3A5HP/s2W3E3EI&#10;4jx7lPqBOWDDeo1ou7f/PAkkaZrkYQBSzPMCJGmP4ykO3DdJs2nHBglCmvSvp+fcPtNfSQZcWCZw&#10;OnyOT1Owloe32+lSt8+HjlPuXHCjZxL5FfnyfJa+4uKvztLyS49z9VKWmsP64Kpmks/6GP+PMtf8&#10;l/JW1nSO/113g9GTmv3vXSBumZ0lQN9Jtq+S0RL1ZSdHnqfqdd3U5tY1lUgJaxS/uaypLd52cr/8&#10;ox3xFIB9qxbFH0sl0xQs2HVm1a7V5IgzgyoIFdygpI13shGk1LbXy8Zo977u6m9Hkm/sE+qVeJXg&#10;yppeCPpFB1ystugx2FJLFPuOVMYPj7vpA3vXTS1tTttKcl2brePYnoftZgfVncXf6bl9n3oq6K61&#10;brjGW7GGGHT9eltLjXoxZ+2alehI3pegSIqm36CVlKrmvkEBq4FNen5zvfFfyWwZRUVyMlpNotUo&#10;i/Kz0bLI8lEeneVZlM3iVbz62xJUnM13mgEP0pzKujMdqwPcvfHPNsLdJ4NvsV2r7puBvpuAaa6P&#10;6E0ECVqErK1aUdvj2c+HOIkLW1UX4XRSpPAYS7EbrTHKUHQ9fWujmKFbhNRFpQ+Ej7Bth4L1/g9R&#10;AhyCkubot+fzroeOi0mRQQPqwiwt8unDsjAtQDpdVcjjFEDZfdjcS/mZqvBCMXgmdpN0miF209Fy&#10;eZqPsux0Njo5wWi1OoPx8TSbnA2x0+jixP7jWlNkS/nz4fP+PgmbzQnfbzrkMXX9gft4cgh1H3r2&#10;6+z+3J26+xw9/g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DVZcwnjAAAACwEA&#10;AA8AAABkcnMvZG93bnJldi54bWxMj8tuwjAQRfeV+g/WVOquOA8CIc0EIdR2hZAKlSp2Jh6SiNiO&#10;YpOEv6+7apeje3TvmXw9qZYN1NvGaIRwFgAjXRrZ6Arh6/j+kgKzTmgpWqMJ4U4W1sXjQy4yaUb9&#10;ScPBVcyXaJsJhNq5LuPcljUpYWemI+2zi+mVcP7sKy57Mfpy1fIoCBZciUb7hVp0tK2pvB5uCuFj&#10;FOMmDt+G3fWyvZ+Oyf57FxLi89O0eQXmaHJ/MPzqe3UovNPZ3LS0rEVYhovYowjRMpgD80SaJitg&#10;Z4R5HCXAi5z//6H4AQ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G4UQAE9BQAA1g4AAA4A&#10;AAAAAAAAAAAAAAAAOgIAAGRycy9lMm9Eb2MueG1sUEsBAi0AFAAGAAgAAAAhAKomDr68AAAAIQEA&#10;ABkAAAAAAAAAAAAAAAAAowcAAGRycy9fcmVscy9lMm9Eb2MueG1sLnJlbHNQSwECLQAUAAYACAAA&#10;ACEANVlzCeMAAAALAQAADwAAAAAAAAAAAAAAAACWCAAAZHJzL2Rvd25yZXYueG1sUEsBAi0ACgAA&#10;AAAAAAAhAMeQtVyfvgAAn74AABQAAAAAAAAAAAAAAAAApgkAAGRycy9tZWRpYS9pbWFnZTEucG5n&#10;UEsFBgAAAAAGAAYAfAEAAHfIAAAAAA==&#10;">
                <v:rect id="Rectangle 750" o:spid="_x0000_s200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4wewwAAANwAAAAPAAAAZHJzL2Rvd25yZXYueG1sRE/Pa8Iw&#10;FL4L+x/CG3jTdAOnVqMMQRQPgp09eHs2z7SseSlN1OpfvxyEHT++3/NlZ2txo9ZXjhV8DBMQxIXT&#10;FRsFx5/1YALCB2SNtWNS8CAPy8Vbb46pdnc+0C0LRsQQ9ikqKENoUil9UZJFP3QNceQurrUYImyN&#10;1C3eY7it5WeSfEmLFceGEhtalVT8ZlerIE8O473Z5Lvp02TF6Xme6Hzlleq/d98zEIG68C9+ubda&#10;wXgU58cz8QjIxR8AAAD//wMAUEsBAi0AFAAGAAgAAAAhANvh9svuAAAAhQEAABMAAAAAAAAAAAAA&#10;AAAAAAAAAFtDb250ZW50X1R5cGVzXS54bWxQSwECLQAUAAYACAAAACEAWvQsW78AAAAVAQAACwAA&#10;AAAAAAAAAAAAAAAfAQAAX3JlbHMvLnJlbHNQSwECLQAUAAYACAAAACEAl1OMHsMAAADcAAAADwAA&#10;AAAAAAAAAAAAAAAHAgAAZHJzL2Rvd25yZXYueG1sUEsFBgAAAAADAAMAtwAAAPcCAAAAAA==&#10;" fillcolor="#f30" strokecolor="black [3213]" strokeweight="3pt"/>
                <v:shape id="Text Box 174" o:spid="_x0000_s200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EJ9xgAAANwAAAAPAAAAZHJzL2Rvd25yZXYueG1sRI9Pi8Iw&#10;FMTvgt8hPGFvmirolq5RpCAuogf/XLy9bZ5tsXmpTdS6n34jLHgcZuY3zHTemkrcqXGlZQXDQQSC&#10;OLO65FzB8bDsxyCcR9ZYWSYFT3Iwn3U7U0y0ffCO7nufiwBhl6CCwvs6kdJlBRl0A1sTB+9sG4M+&#10;yCaXusFHgJtKjqJoIg2WHBYKrCktKLvsb0bBOl1ucfczMvFvla4250V9PZ7GSn302sUXCE+tf4f/&#10;299awed4CK8z4QjI2R8AAAD//wMAUEsBAi0AFAAGAAgAAAAhANvh9svuAAAAhQEAABMAAAAAAAAA&#10;AAAAAAAAAAAAAFtDb250ZW50X1R5cGVzXS54bWxQSwECLQAUAAYACAAAACEAWvQsW78AAAAVAQAA&#10;CwAAAAAAAAAAAAAAAAAfAQAAX3JlbHMvLnJlbHNQSwECLQAUAAYACAAAACEAoyBCfc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52" o:spid="_x0000_s200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9uOxQAAANwAAAAPAAAAZHJzL2Rvd25yZXYueG1sRI9Li8JA&#10;EITvC/6HoQVv60QXH0RHEUFWUFhfB49tpk2imZ6QGTX5987Cwh6LqvqKms5rU4gnVS63rKDXjUAQ&#10;J1bnnCo4HVefYxDOI2ssLJOChhzMZ62PKcbavnhPz4NPRYCwi1FB5n0ZS+mSjAy6ri2Jg3e1lUEf&#10;ZJVKXeErwE0h+1E0lAZzDgsZlrTMKLkfHkZB/eOH1906Rfz6Pl9um2a5latGqU67XkxAeKr9f/iv&#10;vdYKRoM+/J4JR0DO3gAAAP//AwBQSwECLQAUAAYACAAAACEA2+H2y+4AAACFAQAAEwAAAAAAAAAA&#10;AAAAAAAAAAAAW0NvbnRlbnRfVHlwZXNdLnhtbFBLAQItABQABgAIAAAAIQBa9CxbvwAAABUBAAAL&#10;AAAAAAAAAAAAAAAAAB8BAABfcmVscy8ucmVsc1BLAQItABQABgAIAAAAIQAvr9uO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08096" behindDoc="0" locked="0" layoutInCell="1" allowOverlap="1" wp14:anchorId="1E8A0A01" wp14:editId="30AE7E76">
                <wp:simplePos x="0" y="0"/>
                <wp:positionH relativeFrom="column">
                  <wp:posOffset>4551045</wp:posOffset>
                </wp:positionH>
                <wp:positionV relativeFrom="paragraph">
                  <wp:posOffset>2871470</wp:posOffset>
                </wp:positionV>
                <wp:extent cx="1024255" cy="1029335"/>
                <wp:effectExtent l="19050" t="19050" r="23495" b="18415"/>
                <wp:wrapNone/>
                <wp:docPr id="1105" name="Group 1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106" name="Rectangle 110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7" name="Text Box 93"/>
                        <wps:cNvSpPr txBox="1"/>
                        <wps:spPr>
                          <a:xfrm>
                            <a:off x="83976" y="774441"/>
                            <a:ext cx="845820" cy="2259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Local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8" name="Picture 1108" descr="http://static1.squarespace.com/static/52561f89e4b08c7e98de6ecf/t/52572274e4b018d2733297c3/1456788086976/?format=1000w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02" y="65315"/>
                            <a:ext cx="784860" cy="78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8A0A01" id="Group 1105" o:spid="_x0000_s2004" style="position:absolute;margin-left:358.35pt;margin-top:226.1pt;width:80.65pt;height:81.05pt;z-index:251908096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Vs+BGwUAAFQOAAAOAAAAZHJzL2Uyb0RvYy54bWzUV9tu4zYQfS/QfxD0&#10;nuhiyZKFOIHXuWCBdBtsUuwzTVGWEIlkSTp2tui/d4aU5DgJmmADLNqHOLwMhzPDmTNHJ2e7rvUe&#10;mNKN4HM/Og59j3Eqyoav5/4fd5dHue9pQ3hJWsHZ3H9k2j87/fWXk60sWCxq0ZZMeaCE62Ir535t&#10;jCyCQNOadUQfC8k4bFZCdcTAVK2DUpEtaO/aIA7DabAVqpRKUKY1rJ67Tf/U6q8qRs3vVaWZ8dq5&#10;D7YZ+6vs7wp/g9MTUqwVkXVDezPID1jRkYbDpaOqc2KIt1HNC1VdQ5XQojLHVHSBqKqGMusDeBOF&#10;z7y5UmIjrS/rYruWY5ggtM/i9MNq6ZeHG+U1JbxdFKa+x0kHr2Qv9uwKBGgr1wXIXSl5K29Uv7B2&#10;M/R5V6kO/4M33s6G9nEMLdsZj8JiFMZJnMIFFPZgMptMUhd8WsMLvThH64s3TgbDxQHaN5qzlZBI&#10;eh8r/bFY3dZEMvsEGmOwj9V0iNVXyDHC1y3DeE3RJzQBZMdg6UJD3D4aqdFfUkilzRUTnYeDua/A&#10;Apt85OFaGzAARAcRvFWLtikvm7a1E7VeLVvlPRCoiMvLZRjaIoAjB2It97Zzf5JHsP1SB1YnG7WY&#10;XYRuH6qAWcthEYPh3Lcj89gy1Nfyr6yCvIPUiN0FhzoJpYybyG3VpGTO4BTMHe0dTtirrULUXIGj&#10;o+5ewSDplAy6nc29PB5lFjDGw73n/3Z4PGFvFtyMh7uGC/WaZy141d/s5IcgudBglFaifIRMU8LB&#10;lZb0soGXviba3BAF+ARIBpgLu7VQ331vC/g19/WfG6KY77WfOST9LEoSBDw7SdIshol6urN6usM3&#10;3VJAQkSA1pLaIcqbdhhWSnTfAGoXeCtsEU7h7rlPjRomS+NwFcCassXCigHISWKu+a2kqByjhJl5&#10;t/tGlOzT1wBGfBFDoZHiWRY7WTzJxWJjRNXYFN/HqY8fFL0rvZ9R/dlQ/XcIcJ/EzptNnpW+Z3aw&#10;jl7Da++rYECtES7zySwDMAFYzLIkSaw4pGKPfnmS5vh0CJtxnM6msz55BtAdCv2dWMAFAgFYhCWI&#10;JT6dpC7Px52+cody6CFl74EdvVLH7yiX14v0HQd/dpGW928WqdmtdrZxxpl9k31C/i8K1/yXylY2&#10;tIC/nuDA6EXTfpsIwimzQfxzZLJ7l46OqPuNPHIw1ayatjGPllcCVKFR/OGmodi7cXLQ/4HXOq4E&#10;Angvdn9YK5mmAIMDPTPENDQ6dtCsJaHM8j5gxLAepHE6jap8xpJVmNOMzfKSTRmtAoNbWRxnCW5F&#10;eRlnk0k8y+gkiJJ0muV5mE8BNoIzx4zn0KbDLSLDYKezGtC2odeC3muPi2UNNIUttAS60MNScChu&#10;pwcur9pGImAgXuC4D+4TD7E7vk7UHbk9F3TTQSt3bF2xFjwXXNeN1NBgCtatWAkU5nMJrYdiXIB+&#10;StVwx2gABgF/8HYEREuo/4rzRRjO4k9HyzRcHiVhdnG0mCXZURZeZEmY5NEyWv6NrSZKio1m4D5p&#10;z2XTmw6r++fpjX+VPfffGY6XW37v2MNAP8AgSzwGEwE2MUJoq1YUWaFFWW0UM7TGZQdidh250rBh&#10;o74PND4JEiZvtf1NlBANAk3Pds4B8nueHYXZJIxt55imk6in0xgnJNxZnuTTvnH0Y7AH7h20fKRx&#10;oDfP+4V1wzE9OwQ/bGe2ny725v4zC7+Nns6t1P5j8PQ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n0Z9WeIAAAALAQAADwAAAGRycy9kb3ducmV2LnhtbEyPwWrDMBBE74X+g9hC&#10;b40sJ7GNazmE0PYUCk0KpTfF2tgm1spYiu38fdVTe1z2MfOm2MymYyMOrrUkQSwiYEiV1S3VEj6P&#10;r08ZMOcVadVZQgk3dLAp7+8KlWs70QeOB1+zEEIuVxIa7/ucc1c1aJRb2B4p/M52MMqHc6i5HtQU&#10;wk3H4yhKuFEthYZG9bhrsLocrkbC26Sm7VK8jPvLeXf7Pq7fv/YCpXx8mLfPwDzO/g+GX/2gDmVw&#10;Otkracc6CalI0oBKWK3jGFggsjQL604SErFaAi8L/n9D+QMAAP//AwBQSwMECgAAAAAAAAAhACW/&#10;SxzAFAAAwBQAABQAAABkcnMvbWVkaWEvaW1hZ2UxLnBuZ4lQTkcNChoKAAAADUlIRFIAAAC9AAAA&#10;vQgGAAABkdBMpgAAAAFzUkdCAK7OHOkAAAAEZ0FNQQAAsY8L/GEFAAAACXBIWXMAACHVAAAh1QEE&#10;nLSdAAAUVUlEQVR4Xu2de4wk11WH2w6244BB9rIve3a6qma269ZEBEFAwiKWeUgWLyEhBYEUFIlI&#10;RAgLQwARyX8kkASBBUK8FAQIJBQCOIkQjpFFkGBJIBtsz25X9UzsYGOceBEbxxiMLZP4EYe6pV+V&#10;q2t+9b5VXdV9PunTTtc995x7z9yd7dnpqZ4IjVjs7H0lK4YSWIwWw/mwSbGBM7u3LEYbJWKw4Ky+&#10;487Z9axI+SqB493LAmN1TPrxfOpa6cdZo6RpWFBahCVx6Y+ZUXAaFpQWYc0LHEzVj+YFxn9q0tcP&#10;rNffFj/OGgVnqRKYvr5wvN9Lx8b6jvdKFJyFBWsxvDSefZw2Cs6DTdBmx/Ji9fVS8iYWPU5frwSb&#10;WPQ4vlaL7OSyx7WZ2+q3ihLGf7YimzD92Ai0gK1eigZNkC0QXTRJuoAgDIT4WGbFcEKVmCOwSWkR&#10;VhiHkKOw4KYi5TIsMDY7XhZPv1bRwFAMHymgSV/LipBXYUFaDPdTIP2nJh2XFsPLsEAthhPS17Kx&#10;sRg+CgvWYjgZx8P6BTR5E7KPNelr2bFC2KTsY036Wvp6KRe21RuzE4sex9dqkZ1c9rgRRQnTHzeG&#10;JUw/1n+2Jq+AMZYK2LM3RBdNYnzFgjBqLm7NvjX+u5w2cNSvI6QygeP+DMv18LFj1yHEDKxIqfbs&#10;xzB9CRpbIqbWhyWrK1IZzVUJlmAIYnnFsIll+iedE/pPpIhyxH+mjQZDstfriBT5sEllxvOiBCHp&#10;a2mjQZAdqyqm58MmFek73m/G86IEIfHH99+ojqVjo0GQvl5V3/aexfRi2OQ8MSWXvNii/8vNE1Or&#10;wRLkiSlHKIrLjpWJafVgiYrEtNx5GI5g43liSnNYUibCzW3A2nsE4WagRVIizMgGEGaewFbnWEEt&#10;Qko3wMZiEdI9RcXZmBbDR8dtdQlD/ZJdCC5X3gAerpaiBWbF8LBgC0xfS18fJGyhC0f9Dz4cPqPo&#10;siAIgrB5hN9Afyn9r2ybf7BYnsBxP4thc7BCVEu9HVPyuILOIyK+OSxpFTF9Cd/xvsxiy8T0erBE&#10;dUSaCN9WL7CYqiJNNYKGXcqqc+1PJlexsbpGC6sCm9xE07lKYROHIpaYD5tUZjwv+2dafU2TvV5H&#10;pMiHTSoznpf9M62+FpMdqyqm58MmlRnPS/8ZWN4XsjEx6et1xPR82KQiMe3I4jUsLiY9VlVMzYdN&#10;KhLTZPFlYmo+bFKRmDbuxTOK4tJjVfTt2XsxtRg2OU9MoRTFpceqiGnlsMl5YgqlKC49VkVMqwZL&#10;kCemLFEWkx0vElOqE1jqnSxRnpgWUTauYTHMwPbegyn1YMlytdStmGZ08QhvBktI7WDxCG0HS3zE&#10;Gos/OLO7w2LSItQMrMCSNRYf/n36JxYTizCzsEKJJYvXYrgwzyOT3WsQZh5WMNLA4jHcLaxw28Vj&#10;qHt8R/lHFtBi8bjcH9kFNF08LvWL77iX04uovXhb/TUeroalxdVY/CBYWtw6Lx5Dw2HpP1BzFh/+&#10;3Xgal4dF+CXz6aLF4+EwCRf/32zxoyBZ+JgXf+GMeyMujYfwUF+JDwVBEARBEARBWD+Wvtlq6IE1&#10;+xGkMwarU0f9fw9INRwWO+pJtliTolQtFrb7hyyXKQPb+yuU6h+2oK4NbHeO8rmweV2L0t3Diveu&#10;bZ/EchLCT8xf0tgexVLME9hnb2EFV6VvqUextGEcCDifqg9jWWYIT9WbWaFVG0x3v41dX7WB430R&#10;rWsPK9CFgeU9FX+M0hFJjFPtH1FMC+d5CzbeiyfOOlhGc2jijkzXi4oDNl5kNCnFgaXeyuK6FuWb&#10;w5J2IcqVNl8TP84TYUucm0y+isV2KUo3hyU1bWCpn0C5Ss3XxNeYCDlC+G/XX7D4rkTZ5rCkpkWp&#10;iLrXmAihsPiuRMnmsKQmDb9T/A+Uioiv42EEuxae4l+Or2dFCIXFdyVKNmdhuS+yxKZEmQR2vSw2&#10;K4YpgaM+wOaY9mBn5wxKtoMlNyVKNILl02KY0uQGUE1EufYEtrqdFTAhSjSC5dNimNJH81HKHL7l&#10;PsoKtdbxHkeJWoTz7qD5QhFCYfEmRRnzLGx1DytoQpSoBJufFmEUFm9KlOiOsELl38FvIspQWDwT&#10;4RQWb0Kk74e5pS6xRZgQJZZgcXliCoXFtxWp+0ff/Z8tqJXktZ40LkdMobD4pl7c3t1D2tXCFtfY&#10;ETQf6YYFW2htO2q+b6l3sfg6ItVw+Zcbdr+WLbyyLZsfON73YlqCvhb6DIuv4rvH9kLshb3382wj&#10;pbZsvhbTElhMFTF9vPiW9yzbWK4DaD6mrQfhbqp/f7DC5iN8PWEbPmLPzZ9P3e9A2PrDGrBkT83H&#10;0ObBmpHYYfPxcLPxHe/v0s1asoPmCxlY0yKl+d3DmhbZsPn+9sxGuFDG0m99p63RfAwLdVm6X0Da&#10;guYHtvoHXBLakHurXtJ8wTC08aEYFrpEmi0IgiAIgiAIgiAIgiAIgiAI3bCw1AfTP/goUv/2yv71&#10;ztdhaqcEtvo0WwPzwHJ/FdOGzcJqf9sU/UaySGeMwHI/x2rV0bfOvhXphkPYrPNssW1F+sb49uwP&#10;WN42+pZa/Segj1uiBJb6e5SrBctlUpTpn75vDIeylWDzu/DCjTs3o2Q/hKew8/thMlE+l/OTrWvZ&#10;vE51Zv+K8t0Sfo17gi6gJ7EMCovvQ99WT2AJ3RB+efklVrhvsZwlWFyf6icYWIp5WMFVOHfUPVhS&#10;BItZhf5J5wSWZA5WaJViWRP/zOxNbHxVYllmWFhu7u1QVmVge38brY2MrVRHPR81zQS0wAAMvyPt&#10;5n49LUXb2rE/Of06llzMN3yW8xja1xyWuCvDLx93xh+jfO366TsKsvG+xBKaw5J2oq1eLG28pUr/&#10;Ey7vVo59i/LNYUm7UNcqa3z2MTPbeA2L61p/uvtNKF+fue2+hSXtQl2vq8afm0xey2K7NHDU/Shf&#10;n3DyAyypaefhl5CoXoXG+1P3belrWVnjNSy2Ux3vZZSuj295X6JJDYtylRqvSV/Lmtf4i6dOHWfx&#10;XYrS9WHJuhDlOm28hsV3KcrWhyXrQpSr3Hj948H09bTS+Ir6tnsXylVuvCZ9PW1R4wPbvZvN6cJg&#10;x30EZeszd9zLLKlJUSqi68Zr2Jwu1Ld4R8n6hM9qPsKSmhSlItap8SjXjHB2p7fM1aJUhDQ+BUtq&#10;UpSJkManYElNijIR0vgULKlJUaY2LJd2CI2/bzK5BuWao5Ow5KZEmdosLO+A5RtC41GqPSy5KVGi&#10;NkNtfGB5/4tS7Qmfz3+CFTEhStSG5dKuuvEoYw5WxIRIXxuWS7t2jZ873mdYobYGVv1vrRe2ei/L&#10;pV1l41HCPKyYCecnpxZKlPKhyeQ1LEfsWjb+gRPbDitoQt9R70aZXPSP09jctKtqPNJ3BytqysBW&#10;uW/Wvph6f8TmZF1F4+e2uoT03cKKm9Lfnn0XyiScm04r/8y0qPEPXaeOsTltRfp+YAswJUoksJg8&#10;ixo/t733sDltPJzsXY30/RB2p7P/uUSJBBaTZ1HjA8d7nM1pqm+7zyF1v+xPJlexBbUV6RNYTJ5F&#10;jc+99W5DkXY1XHScs2xRbUTqBBaTZ1HjWXxTkXK1zC1l9K1BkTaBxeTZR+P1bzsi5erxLfUnbJFN&#10;RMoEFpNn140PD9nbkW44+I77ebbYuiJdAovJs8vGh7nDwz5Q2ILrilQJLCbPzhpv8jc9uoIuvIZI&#10;k8Bi8gwb/1T2a/Dj4Tdg+i3sWHwlbfUSUg0fuoGKIkUCiyly31m+E8gFy5uyuEra7otIMx7oRiqI&#10;6QkspkhTjfcd7xWkGB9sQ2ViagKLKdJE48MnCpcxfbywjRWJaQkspsi2jfct75OYOm6CLfsb2Abz&#10;xLQEFlNkm8bPt2e3Y9p6wDaZJ6YksJgimzbe395ez/ecYptlIjyBxRTZpPEIXU8W1uzP2aazIjyB&#10;xRRZt/EIW2/YxrMiNIHFFFm18Z3fZ2ZIzB239GenCE1gMUVWafzh9u4ehjeHbBOyIiyBxRRZ1nhc&#10;3jzSTWAiLIHFFJnbeMv7Ai5tJofH905lm5UWYQkspkjW+Iundo/j4WbDGhaLkAQWU2S28UIK1rBY&#10;hCSwmCKl8QUU3VwZIQkspkhpfAELx/0W1jQtQhJYTK5T1e/dT8cIbVwohhNYTFZ9wwuEC2WwBmox&#10;nMBi0uoXViFUqAJrohbDCSxGG/478fsIEerAmqnFcEKVGKEGrKFaDCcUjQkNSDc0LYYT9LX51tmb&#10;8FBoS7bhsRgWuoI1XYthoStY0xc7XvjsUOiMhe3+Wrrh/o77eQwJXTLHb2cUvchU6IDA8T6GDwVB&#10;EARBEARBEARBEARBEARBEARBEARBEARBEARBEARhtBxubd3gT2ffs3DUrwSOd+/C8f49/cpwqqWe&#10;DCzvbwJLvXM+db9z//Tp1yHdWnM4mVztO7M3LSzvDr1/33KfoP1JObe9xwJHfTSM/8Wwb7fqG9oi&#10;ndAlF6fe9/m2epR9Uroy/Av0sn6h+bnJZHSf5PALwLsWO94zbF9d6Dvel33b+8fzk61rsQShDv7J&#10;k1+tf42ENXcI6ncS+8pkcgWWu3L0V17Tb45iyvBfkl8IlziYXg2KwJ69gzVtDB5YZ78R2+iNT9/k&#10;GX/TnD483NrZxRY2k/Cr+S2sMWM1fPr1woUz7o3YXicsbHWJ1R6djnr+8Pjxr8G21p/wud9/0Uas&#10;keH3IPdiu625HD7dYzXWxcBWd2Or68cmHPasvqUexPYbwXKuq+Hz/89h2+NnseMdsE1ukuFXs59C&#10;Oyoxd9zLLM8mGD5NfAxtGB8PbavTbFObLFqTy8LavZXN20jtvbegLeMgsN3cuw1vumjREfTbhLH4&#10;TTZwvC+iPcNG/1CHbUB8VbQqgcWIr/qpE/ZJtGp4sAWLXN0v/fIHNiYe9QHLcqNDNiTYQsV8fUc9&#10;xK6L+d49mQznZQ6LHfUkW+TYDSz1/uw1bHmJbIxp47t76pdo+Lb6NxazKUYNXzXnJtPXssWN3QtT&#10;dXN42O7MXse2l8jGaPXb7bPrTcy7pW0wbfH2/WN1CLf39S3vWbq4ERtY3m/ovbU59Pr6oeNss7G6&#10;5h36mIU9ewObt65i26uDLWrsYmutD70msNXtbLyOZYc+hs1dR+dT9TvYcv8cOHsfYIsas9hahIlD&#10;rwkc97MspqpVD70mcNQfsxzrZOB4/4nt9o8uzhY1Vi9m3hjc1KHXsJiq1jn0moWj7mF51klstX/Y&#10;YkarpZ7EthJMHnrfdu9icVWse+g1vuO9wnKti9hm/7DFjNX964++mbLJQ69pehCbHPp/PnbsOpZr&#10;XcQ2+4ctZozqdybHlpYwfugt96dZbJlNDr0msLynWL6xq1+mji32j34TbraosXmYeS4fY/rQa1hs&#10;mY0P/bb6ZpZv9Nrux7HF/gkP/YN0USMT2zlCF4c+zFn75xpND72G5Ru92+qN2F7/zKfuj9NFjcjw&#10;n8rz2M4ROvlKP50pFl+kHPplsbXVwRY1JoPt2XdjK0fo4tA/Mplcw+KLbHPoA9u9yHKO1bAX57C1&#10;1bGwxv0b+tgGpYtDr2HxRbY59L6j3sdyjlVsa/WwxY1FbIGyP5lcpV/znhZDS2Rj8uJi2DqKbHPo&#10;D6zX38ZyjlHfUu/DtlZP+NX+g2yRYxBb6JWFVe+X5dsc+k+c2j3Oco5RbGk4sEWOQSy/V/o89Ovy&#10;lV7f/wdbGg7h6bmSLXboYvm9om94ytaS56Y/p59bu7dhO8PjcDo9xRY9ZC9uu2/G8nvh/NbWtWwd&#10;RbY59HPH/TjLORYPbPXb2Mpw0b+5zhY/ZMu+8TQJq19mm0PP8o3F+VR9GNsYPuFzhivYJoZsYO91&#10;/hW/zxecxbB8Y3Buu/dhC+OCbWboXjR86+2Hj7mtX+24aYc+sNU7sPxxEtizj7GNDV39zhrYQiMW&#10;jnsHy9vEjTr0052bsfRx8yl7fM/zY4tem8MIn8L8JMvTxk059PppMZa9PoQH6JNss2MQWyikq3t4&#10;Nj300RvQkXyD0/GewZLXl8Bxn6ebH7JTVfrPLp1nwKaHfmGr+1i+IelP3bdhuZvBqH6P01K3Ytm5&#10;0HkGbPyV3lGDvROy/tyv5dOZKuyfnn19UPMnlCtxhId+brkvsHwr13bvwhI3G/1fhbRBQ3GEh57l&#10;WqV++JcQSxPSHDjqZ1nDVq4c+lbef92Nx7AsIQ/9X4WseStzZId+Pj37QyxX34Zr/1MsSagKa+RK&#10;HNmhDxz1EZarL/WtDLEUoQnhd/lXLlb9tj4jO/S+4z3McnWtfhNpLEEwwf5pM7e+buQKD33svnP0&#10;LmxpLljelM3rRVu9eDjZuxpLEUwTNvj7aeO7VA4911Yv6d8lxhKErvEd9Wf0E9GFcuiXHM3bXa4r&#10;vuU+yj4xRpVDHzl3vM+gnLBqPjSZvIZ9koy54Yd+bqtx/lLHJrCw3EP2SWvthh76wD57C9ILQ0Z/&#10;otgnsJUbdOjD5+v/1+fvDQuGMPmWlpEbcOjnzoh+EVvIxzf1Cs41PfT6RWDnt7ZuQAphXWCf7Nqu&#10;2aEPLBW9V66wphi5JcmaHHr9kg6EC+uOvz2z2SGo7EgPvf4NpeCM/A/MxuJPvd/NHorKjuzQB7Z3&#10;Jy4Lm076ENVyBIf+cDKRF3wJR/Ft9QPsQJU6gkMvCLmwA1WqHHphzASW+352qApd8aGfW+oSyghC&#10;M9jBKnQVh97xPorUgtAeesiK7OnQh99z/BzSCYJZwsP1HDt0uXZ06APHe3l+w9ZNSCEI3eE76ml2&#10;CHM1eOjD7ykO9QviME0Q+qHvQz+33R9GmCCshq4PvW+5T+CyIAyDLp7Th09bfhAfCsLwqH2b8AqH&#10;XhAGDT3YRcqhF8bMfHv27fRgZzywvAf3r5cf/QtrQOCoB9gh9233Of0WmAgThPUhOeSO8nFJEARB&#10;EARBEARBEARBEARBEARBEARBEISWTCb/DzGvFhPP4q3KAAAAAElFTkSuQmCCUEsBAi0AFAAGAAgA&#10;AAAhALGCZ7YKAQAAEwIAABMAAAAAAAAAAAAAAAAAAAAAAFtDb250ZW50X1R5cGVzXS54bWxQSwEC&#10;LQAUAAYACAAAACEAOP0h/9YAAACUAQAACwAAAAAAAAAAAAAAAAA7AQAAX3JlbHMvLnJlbHNQSwEC&#10;LQAUAAYACAAAACEAwlbPgRsFAABUDgAADgAAAAAAAAAAAAAAAAA6AgAAZHJzL2Uyb0RvYy54bWxQ&#10;SwECLQAUAAYACAAAACEAqiYOvrwAAAAhAQAAGQAAAAAAAAAAAAAAAACBBwAAZHJzL19yZWxzL2Uy&#10;b0RvYy54bWwucmVsc1BLAQItABQABgAIAAAAIQCfRn1Z4gAAAAsBAAAPAAAAAAAAAAAAAAAAAHQI&#10;AABkcnMvZG93bnJldi54bWxQSwECLQAKAAAAAAAAACEAJb9LHMAUAADAFAAAFAAAAAAAAAAAAAAA&#10;AACDCQAAZHJzL21lZGlhL2ltYWdlMS5wbmdQSwUGAAAAAAYABgB8AQAAdR4AAAAA&#10;">
                <v:rect id="Rectangle 1106" o:spid="_x0000_s200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MowwwAAAN0AAAAPAAAAZHJzL2Rvd25yZXYueG1sRE9LS8NA&#10;EL4X/A/LCN7aTXIIErst4gtFPDSKvU6zkwdmZ0N2bKK/3hUKvc3H95z1dna9OtIYOs8G0lUCirjy&#10;tuPGwMf74/IaVBBki71nMvBDAbabi8UaC+sn3tGxlEbFEA4FGmhFhkLrULXkMKz8QBy52o8OJcKx&#10;0XbEKYa7XmdJkmuHHceGFge6a6n6Kr+dgc883Uv58jtkb6G+l+rhIE/TqzFXl/PtDSihWc7ik/vZ&#10;xvlpksP/N/EEvfkDAAD//wMAUEsBAi0AFAAGAAgAAAAhANvh9svuAAAAhQEAABMAAAAAAAAAAAAA&#10;AAAAAAAAAFtDb250ZW50X1R5cGVzXS54bWxQSwECLQAUAAYACAAAACEAWvQsW78AAAAVAQAACwAA&#10;AAAAAAAAAAAAAAAfAQAAX3JlbHMvLnJlbHNQSwECLQAUAAYACAAAACEA6qDKMMMAAADdAAAADwAA&#10;AAAAAAAAAAAAAAAHAgAAZHJzL2Rvd25yZXYueG1sUEsFBgAAAAADAAMAtwAAAPcCAAAAAA==&#10;" fillcolor="#ffc000" strokecolor="black [3213]" strokeweight="3pt"/>
                <v:shape id="Text Box 93" o:spid="_x0000_s2006" type="#_x0000_t202" style="position:absolute;left:839;top:7744;width:8458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8FfxAAAAN0AAAAPAAAAZHJzL2Rvd25yZXYueG1sRE9Li8Iw&#10;EL4v+B/CCN7WVMG1dI0iBVFk9+Dj4m1sxrZsM6lN1OqvNwuCt/n4njOZtaYSV2pcaVnBoB+BIM6s&#10;LjlXsN8tPmMQziNrrCyTgjs5mE07HxNMtL3xhq5bn4sQwi5BBYX3dSKlywoy6Pq2Jg7cyTYGfYBN&#10;LnWDtxBuKjmMoi9psOTQUGBNaUHZ3/ZiFKzTxS9ujkMTP6p0+XOa1+f9YaRUr9vOv0F4av1b/HKv&#10;dJg/iMbw/004QU6fAAAA//8DAFBLAQItABQABgAIAAAAIQDb4fbL7gAAAIUBAAATAAAAAAAAAAAA&#10;AAAAAAAAAABbQ29udGVudF9UeXBlc10ueG1sUEsBAi0AFAAGAAgAAAAhAFr0LFu/AAAAFQEAAAsA&#10;AAAAAAAAAAAAAAAAHwEAAF9yZWxzLy5yZWxzUEsBAi0AFAAGAAgAAAAhACJDwV/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Local</w:t>
                        </w:r>
                      </w:p>
                    </w:txbxContent>
                  </v:textbox>
                </v:shape>
                <v:shape id="Picture 1108" o:spid="_x0000_s2007" type="#_x0000_t75" alt="http://static1.squarespace.com/static/52561f89e4b08c7e98de6ecf/t/52572274e4b018d2733297c3/1456788086976/?format=1000w" style="position:absolute;left:1073;top:653;width:7848;height:7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+ksxQAAAN0AAAAPAAAAZHJzL2Rvd25yZXYueG1sRI9Pb8Iw&#10;DMXvSPsOkSftBik9TFAICJA2sSN/hMTNary0WuOUJkC3Tz8fkLjZes/v/Txf9r5RN+piHdjAeJSB&#10;Ii6DrdkZOB4+hhNQMSFbbAKTgV+KsFy8DOZY2HDnHd32ySkJ4ViggSqlttA6lhV5jKPQEov2HTqP&#10;SdbOadvhXcJ9o/Mse9cea5aGClvaVFT+7K/ewPo0dZfr9vxHIe9dew75sfz6NObttV/NQCXq09P8&#10;uN5awR9ngivfyAh68Q8AAP//AwBQSwECLQAUAAYACAAAACEA2+H2y+4AAACFAQAAEwAAAAAAAAAA&#10;AAAAAAAAAAAAW0NvbnRlbnRfVHlwZXNdLnhtbFBLAQItABQABgAIAAAAIQBa9CxbvwAAABUBAAAL&#10;AAAAAAAAAAAAAAAAAB8BAABfcmVscy8ucmVsc1BLAQItABQABgAIAAAAIQB9X+ksxQAAAN0AAAAP&#10;AAAAAAAAAAAAAAAAAAcCAABkcnMvZG93bnJldi54bWxQSwUGAAAAAAMAAwC3AAAA+QIAAAAA&#10;">
                  <v:imagedata r:id="rId18" o:title="?format=1000w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31365441" wp14:editId="0C4AFDDC">
                <wp:simplePos x="0" y="0"/>
                <wp:positionH relativeFrom="column">
                  <wp:posOffset>2193925</wp:posOffset>
                </wp:positionH>
                <wp:positionV relativeFrom="paragraph">
                  <wp:posOffset>2888286</wp:posOffset>
                </wp:positionV>
                <wp:extent cx="1076960" cy="1029335"/>
                <wp:effectExtent l="19050" t="19050" r="8890" b="18415"/>
                <wp:wrapNone/>
                <wp:docPr id="757" name="Group 7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58" name="Rectangle 75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0" name="Picture 76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365441" id="Group 757" o:spid="_x0000_s2008" style="position:absolute;margin-left:172.75pt;margin-top:227.4pt;width:84.8pt;height:81.05pt;z-index:251909120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a5lOPwUAANY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J8kocBJy2C5PQGdgHw7OVmjlNvlLyR16pb2PiZ&#10;9fhQqdb+hS/BwQF7NwDLDiagWIyjfFpMgT/FXhwlRZpOPPR0i/g8u0e3Fw9u5kXy7Oa4Vzy29g3m&#10;7CWekb5HSv8cUjdbIpkLgLYYDEjhUXukPuCBEb5pGNCaebTcyQEqPddA7eU4JVkymXzbWzKXSps3&#10;TLSBHSxCBQPcwyO3V9ogOgCmP2K1atHU5WXdNG6iNutVo4Jbgmy4vEzTyCUArjw61vBgvwjTWYzt&#10;5zJsZrJBijnE1u3HIjBrOBZtNLz7bmTuGmblNfwDq/Dm8DASr+CxTEIp4yb2W1tSMm/wJMK/Xll/&#10;w6l2Aq3kCo4OsjsB/UkvpJftbe7O26vMkcVwufP8e5eHG06z4Ga43NZcqGOeNfCq0+zP9yB5aCxK&#10;a1He4Z0p4alKS3pZI9JXRJtrosBNyCLwLXa3Qn0Ngz24axHqLzuiWBg0bzmefBFnmSU7N8kmeYKJ&#10;erizfrjDd+1K4EHEYGpJ3dCeN00/rJRoP4Fml1Yrtgin0L0IqVH9ZGU8p4KoKVsu3TEQnCTmit9I&#10;aoVblOzL/Hj4RJTsnq8BQ7wTfZqR+ZNX7M/am1wsd0ZUtXvi9zh1+CHlLVH9ktwv+tz/aNntTByC&#10;OM+epH5gDtiwXiPa7u0fJ4EkTROwLkgxzwuQpD2Opzhw3yTNph0bJAhp0r+ennP7TH8hGXBhmcDp&#10;8Dk+TSf+oQ87Xer2+dBxyr0LbnQkkV+QL8ez9AUXf3WWlp97nKtvZak5rA+uaiYzR0kWlv9R5pr/&#10;Ut7Kms7xv+tuMHpWs/+9C8Qts7ME6DvJ9kUyWqI+7+TI81S9rpva3LmmElxljeK31zW1xdtOHpR/&#10;28j48o99qzbI7VLJNAULdp1ZtWs1OeHMoApCBTcoaeOdbAQpte31sjHavS+7+uuJ5Bub970SrxJc&#10;WdMrQT/rgIvVFj0GW2qJYt+RyvjxcTd9ZO+6qaXNdltJPtVm6zi252G72UF1b/F3em7fp54Lumut&#10;G67xVqwhBl2/3tZSo17MWbtmJTqStyUqCUXTb9BKSlVz36CA1cAmPb+53vivZLaMoiI5G60m0WqU&#10;RfnFaFlk+SiPLvIsymbxKl79bStHnM13mgEP0pzLujMdqwPcvfFHG+Huk8G32K5V981A303ANNdH&#10;9CaCBC1C1latqO3x7OdDnMQFwowITCdFCo+xFLvRGqMMRdfTtzaKGbpFSF1U+kD4CNt2KFjv/xAl&#10;wCEoaa4u9nze9dBxMSkyaEBdmKVFPn1cFqZFks+6qpDHKYCy+7C5l/IzVcH6fKQYHIndJJ1miN10&#10;tFye56MsO5+Nzs4wWq0uYHw8zSYXQ+w0ujixf7/WFNlS/nz4vL/PwmZzwvebDnlMXX/gPp4cQt2H&#10;nv06ezh3p+4/R0//A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ZanZ/OEAAAAL&#10;AQAADwAAAGRycy9kb3ducmV2LnhtbEyPUUvDMBSF3wX/Q7iCby6Na4rWpmMM9WkIboL4ljV3bVlz&#10;U5qs7f698ck9Xu7HOd8pVrPt2IiDbx0pEIsEGFLlTEu1gq/928MTMB80Gd05QgUX9LAqb28KnRs3&#10;0SeOu1CzGEI+1wqaEPqcc181aLVfuB4p/o5usDrEc6i5GfQUw23HH5Mk41a3FBsa3eOmweq0O1sF&#10;75Oe1kvxOm5Px83lZy8/vrcClbq/m9cvwALO4R+GP/2oDmV0OrgzGc86BctUyogqSGUaN0RCCimA&#10;HRRkInsGXhb8ekP5Cw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EprmU4/BQAA1g4AAA4A&#10;AAAAAAAAAAAAAAAAOgIAAGRycy9lMm9Eb2MueG1sUEsBAi0AFAAGAAgAAAAhAKomDr68AAAAIQEA&#10;ABkAAAAAAAAAAAAAAAAApQcAAGRycy9fcmVscy9lMm9Eb2MueG1sLnJlbHNQSwECLQAUAAYACAAA&#10;ACEAZanZ/OEAAAALAQAADwAAAAAAAAAAAAAAAACYCAAAZHJzL2Rvd25yZXYueG1sUEsBAi0ACgAA&#10;AAAAAAAhAMeQtVyfvgAAn74AABQAAAAAAAAAAAAAAAAApgkAAGRycy9tZWRpYS9pbWFnZTEucG5n&#10;UEsFBgAAAAAGAAYAfAEAAHfIAAAAAA==&#10;">
                <v:rect id="Rectangle 758" o:spid="_x0000_s200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YAYwwAAANwAAAAPAAAAZHJzL2Rvd25yZXYueG1sRE/Pa8Iw&#10;FL4L+x/CG3jTdAOnVqMMQRQPgp09eHs2z7SseSlN1OpfvxyEHT++3/NlZ2txo9ZXjhV8DBMQxIXT&#10;FRsFx5/1YALCB2SNtWNS8CAPy8Vbb46pdnc+0C0LRsQQ9ikqKENoUil9UZJFP3QNceQurrUYImyN&#10;1C3eY7it5WeSfEmLFceGEhtalVT8ZlerIE8O473Z5Lvp02TF6Xme6Hzlleq/d98zEIG68C9+ubda&#10;wXgU18Yz8QjIxR8AAAD//wMAUEsBAi0AFAAGAAgAAAAhANvh9svuAAAAhQEAABMAAAAAAAAAAAAA&#10;AAAAAAAAAFtDb250ZW50X1R5cGVzXS54bWxQSwECLQAUAAYACAAAACEAWvQsW78AAAAVAQAACwAA&#10;AAAAAAAAAAAAAAAfAQAAX3JlbHMvLnJlbHNQSwECLQAUAAYACAAAACEAaSWAGMMAAADcAAAADwAA&#10;AAAAAAAAAAAAAAAHAgAAZHJzL2Rvd25yZXYueG1sUEsFBgAAAAADAAMAtwAAAPcCAAAAAA==&#10;" fillcolor="#f30" strokecolor="black [3213]" strokeweight="3pt"/>
                <v:shape id="Text Box 174" o:spid="_x0000_s2010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k57xwAAANwAAAAPAAAAZHJzL2Rvd25yZXYueG1sRI9Ba8JA&#10;FITvQv/D8gq96aZCrI2uIgGpSHuI9dLbM/tMQrNv0+w2if31riD0OMzMN8xyPZhadNS6yrKC50kE&#10;gji3uuJCwfFzO56DcB5ZY22ZFFzIwXr1MFpiom3PGXUHX4gAYZeggtL7JpHS5SUZdBPbEAfvbFuD&#10;Psi2kLrFPsBNLadRNJMGKw4LJTaUlpR/H36Ngn26/cDsNDXzvzp9ez9vmp/jV6zU0+OwWYDwNPj/&#10;8L290wpe4le4nQlHQK6uAAAA//8DAFBLAQItABQABgAIAAAAIQDb4fbL7gAAAIUBAAATAAAAAAAA&#10;AAAAAAAAAAAAAABbQ29udGVudF9UeXBlc10ueG1sUEsBAi0AFAAGAAgAAAAhAFr0LFu/AAAAFQEA&#10;AAsAAAAAAAAAAAAAAAAAHwEAAF9yZWxzLy5yZWxzUEsBAi0AFAAGAAgAAAAhAF1WTnv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60" o:spid="_x0000_s2011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SrfwgAAANwAAAAPAAAAZHJzL2Rvd25yZXYueG1sRE/LasJA&#10;FN0X/IfhCu7qRAtpiY4iQmighbbqwuU1c02imTshM+bx951FocvDea+3g6lFR62rLCtYzCMQxLnV&#10;FRcKTsf0+Q2E88gaa8ukYCQH283kaY2Jtj3/UHfwhQgh7BJUUHrfJFK6vCSDbm4b4sBdbWvQB9gW&#10;UrfYh3BTy2UUxdJgxaGhxIb2JeX3w8MoGL58fP3OCsSX9/Pl9jHuP2U6KjWbDrsVCE+D/xf/uTOt&#10;4DUO88OZcATk5hcAAP//AwBQSwECLQAUAAYACAAAACEA2+H2y+4AAACFAQAAEwAAAAAAAAAAAAAA&#10;AAAAAAAAW0NvbnRlbnRfVHlwZXNdLnhtbFBLAQItABQABgAIAAAAIQBa9CxbvwAAABUBAAALAAAA&#10;AAAAAAAAAAAAAB8BAABfcmVscy8ucmVsc1BLAQItABQABgAIAAAAIQB+XSrfwgAAANwAAAAPAAAA&#10;AAAAAAAAAAAAAAcCAABkcnMvZG93bnJldi54bWxQSwUGAAAAAAMAAwC3AAAA9g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10144" behindDoc="0" locked="0" layoutInCell="1" allowOverlap="1" wp14:anchorId="33F995E6" wp14:editId="08F85C25">
                <wp:simplePos x="0" y="0"/>
                <wp:positionH relativeFrom="column">
                  <wp:posOffset>4549140</wp:posOffset>
                </wp:positionH>
                <wp:positionV relativeFrom="paragraph">
                  <wp:posOffset>4068445</wp:posOffset>
                </wp:positionV>
                <wp:extent cx="1024255" cy="1029335"/>
                <wp:effectExtent l="19050" t="19050" r="23495" b="18415"/>
                <wp:wrapNone/>
                <wp:docPr id="175" name="Group 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18" name="Rectangle 21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Text Box 213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Engineer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Picture 222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3" name="Text Box 21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F995E6" id="Group 175" o:spid="_x0000_s2012" style="position:absolute;margin-left:358.2pt;margin-top:320.35pt;width:80.65pt;height:81.05pt;z-index:251910144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W00liwUAAJgSAAAOAAAAZHJzL2Uyb0RvYy54bWzsWFtv2zYUfh+w/yDo&#10;3bEky5Zs1CkcJykKZG3QdugzTVEWEYnkSPqSDfvvO4eUZCcxmqwFgg1ogTqkSB6e63c+6c3bfVMH&#10;W6YNl2IexmdRGDBBZcHFeh7+/uV6kIeBsUQUpJaCzcN7ZsK357/+8manZiyRlawLpgMQIsxsp+Zh&#10;Za2aDYeGVqwh5kwqJmCxlLohFqZ6PSw02YH0ph4mUTQZ7qQulJaUGQNPL/1ieO7klyWj9mNZGmaD&#10;eh6Cbtb9ave7wt/h+RsyW2uiKk5bNch3aNEQLuDSXtQlsSTYaP5EVMOplkaW9ozKZijLklPmbABr&#10;4uiRNe+03Chny3q2W6veTeDaR376brH0w/ZWB7yA2GXjMBCkgSC5ewN8AO7ZqfUMdr3T6rO61e2D&#10;tZ+hxftSN/gXbAn2zrH3vWPZ3gYUHsZRkiZjkE9hDSbT0cjJJjNaQXyenKPV1TMnh93FQ9SvV2en&#10;II3MwVPmxzz1uSKKuQAY9EHrqSSGpPae+gQJRsS6ZgE+dM5xO3tXmZkBr/2on3pryUxpY98x2QQ4&#10;mIcaFHCJR7Y3xoICsLXbgrcaWfPimte1m+j1alnrYEuwGqKL6NoVABx5sK0WwW4ejvI4ipzoB4uu&#10;Mlkvxe5jNPuhCJjVAh5iNLz5bmTva4Zq1OITKyHnIDESfwFW+0EmoZQJG/ulihTMKzyO4F93WXfC&#10;Xe0EouQSDO1ltwK6nV5IJ9vr3O7Ho8yBRX+4tfxbh/sT7mYpbH+44ULqU5bVYFV7s9/fOcm7Br20&#10;ksU95JmWHqqMotccIn1DjL0lGrAJUAzwFlYrqf8Mgx1g1zw0f2yIZmFQvxeQ8tM4TRHs3CQdZwlM&#10;9PHK6nhFbJqlhISIAakVdUPcb+tuWGrZfAWYXeCtsEQEhbvnIbW6myytx1QAasoWC7cNAE4ReyM+&#10;K4rC0UuYmV/2X4lWbfpaQIgPsiszMnuUxX4vnhRysbGy5C7FD35q/Qclj0D1KrU/7Wr/C6LbhdxD&#10;6Y8elX5g97CAVkO0Xe6fBoF8NM0mYQCgmOWjLHPbIRVb7MvTSZIB1CBoAn5OxpM2eTrI7Qr9hVgg&#10;JAIBaIQliCU+GY19nvcrbeV25dBCysECNzpRxy8ol9NF+oKDr12kxd2zRWr3q71rmkneh/h/VLj2&#10;v1S2itMZ/G/JDYyetOznSSCcshvEP08kmxfJaIi+26iBhym+4jW3945TAlShUmJ7yyn2bpwcdf8k&#10;6RAA1vHaIMFHBTMUQBCJmUEGWxFxZwzlQIeZUYSysx2/425kHPmDvGbDLWe7IRNbruWZEushIHee&#10;JnkSHz3Equ908BoBknJ6I+mdCYRcwk1rtjAKqEALOcOH2930gTmrmisEA+wzX7mtHAJ3KI2LrSdb&#10;g77NyD2LvZR000Df9rRcs5pYeCcwFVcGusmMNStWAF95X0CfofBKYIFoKs2Fpy+AeQA2CE2Ifo45&#10;/5XkiyiaJheD5ThaDtIouxospmk2yKKrLI3SPF7Gy7+xr8TpbGMY+IPUl4q3qsPTJ5l0kia3LxSe&#10;gDsi3xKkFm1BIccyOhUBI9FDqKvRFBkgvlwkMYQNDAUnTvOpawiwbjWztMKWjxHpvO7DicwoWO1+&#10;kwV4gkB3cy2yw/aWTid5Os5T1yLi0TiZpqjUoUWkk2w0gZaMLSKbZmMY42UdOT5wwe9pEXjRic5w&#10;IlLj0SSFSE0Gi8VlNkjTy3xwcQGj5fJqmo7iSTq+6iMFhVHI3ceVoVA6xY8Hy9v7JEjob889neth&#10;+loMIRl1+HDEENpXqf7l4KUMYRJNUmAcyACy6TR5GP08y9Ms+0kQPOt3dfEaLP7fEQQXM+RNPwmC&#10;Q6bDO4DHl2d5vXvDh88f7nT7qQa/rxzPYXz8Qen8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K5mh7hAAAACwEAAA8AAABkcnMvZG93bnJldi54bWxMj8FKw0AQhu+C77CM4M3u&#10;ptYkxGxKKeqpCLaCeNsm0yQ0Oxuy2yR9e8eT3v5hPv75Jl/PthMjDr51pCFaKBBIpataqjV8Hl4f&#10;UhA+GKpM5wg1XNHDuri9yU1WuYk+cNyHWnAJ+cxoaELoMyl92aA1fuF6JN6d3GBN4HGoZTWYictt&#10;J5dKxdKalvhCY3rcNlie9xer4W0y0+Yxehl359P2+n14ev/aRaj1/d28eQYRcA5/MPzqszoU7HR0&#10;F6q86DQkUbxiVEO8UgkIJtIk4XDkoJYpyCKX/38ofgAAAP//AwBQSwMECgAAAAAAAAAhAHEWCFbk&#10;dwAA5HcAABQAAABkcnMvbWVkaWEvaW1hZ2UxLnBuZ4lQTkcNChoKAAAADUlIRFIAAAC/AAAAwAgG&#10;AAABIpmChAAAAAFzUkdCAK7OHOkAAAAEZ0FNQQAAsY8L/GEFAAAACXBIWXMAACHVAAAh1QEEnLSd&#10;AAB3eUlEQVR4Xu1dBXgTWdfu36TJTOqU4l5BdnGHtqngXlyqFCktUCiuBdqkuLO4u8viskAVdyiU&#10;urtbkjb3v+fOTBtYYNld4AM27/O8z0Rmkplzzzn3XD0a3y16rtIsZF9+eQzbQ5UMPyBUsG+/PMZf&#10;1UPjL+sh9u2Xx8xHVdCMB8Zf9g/qWwm7si81fGNroyUxtb7cH5hZUCOG7ROU/+AvPUQy9uWXwTgs&#10;b7fzOmjcqap5rscqIfv1IrnNDL03E67rowYdhbZmnQUD2VP/Phz26BfNeFgFTQ01QmufdX9rO0sr&#10;eWlyHYXrKZ0XY67Q+a5ntf+5qByn2zxLKnmG/OJqoxkPqxaeeriqcH5YDTT9XlU0YptRQjtXUdbe&#10;CMdi9vS/D++zv0bHFt1Dq7IblHbz40WsyKyXJU2uheaHVUdet6sgl6OV0N5op5JdscP+/lOYWgkf&#10;DN+hV9hdwkedPego/7RaaG1xXbQsszZaGF4DTQmqgk4keqG9Mc6lXRaKStjLPh9tXHglDvsM0fO8&#10;c+hW2saiTYmdn/mn1kK+8TXRnOfV0aQ/jNHRBA+0L84RbY8ZiMytRX/vKWxm0plDt+ojt1OV0OTb&#10;xigkcwdaGd42ZvaTauTux54zQofi3dDu2OFoa3S/vy8iMyvqcv+VumjkLgPyJ3+kr0ZXU6XoXNJ8&#10;5dgzRmjUPgNkv1YXbXzVp2RzVC/UfCj/7/9Jt4UiBH8CT3IhxQedS56DTiZOQcO266MBa3RRj0Xa&#10;qLM3P7/ZEDqcveTvwdSCutBlrgj18tNG/VbooGMJnshqMv1m+CEe6reRJxN7U2hTZPd/bgcAEzGV&#10;aTlZWOBwhpdpN5tGtrNoBD9sMVGI2o+tcB//GHXFGgYaYg1+SwdhZsfxQtRhnAC1HyNAZpZ0BHvK&#10;d44ghTQ8WC7dH6yQvgaGKKRhgQrJq0CF9BZ7yr8D/gPfYLn/Hvzju0MU/rvwH+wMVvjvCFZItuPj&#10;Nva0f4ZghV/v4FL/0cEyqWtoqb9LoEzqHFwqdcSvHUJKpaNCSv1H4vcj2NP/PgJKJE1ulSxpHFwi&#10;aRRUsqRhQInUHL83A4YU+5gGFfuaBBb7N7hd7FufveQHQd2Ogkbsy6+DCSHCMPbll4fTCZ288Vd1&#10;HmJDi2E/+rKYjuMh5xPaCdaTde6zH31ZmFvTxf3X0nL27ZfB0AOCMvYlwersBu+8/1cwtaGjx17U&#10;LvA4WzPH7WQltC9sYoz9WlrpFVQJtXagMs3FGpVNxfRe9vS/jxkPjdH0+8ZoyzXvt97BVVB/f8Pw&#10;aXcqpzmeoePGXdON6+EnTGVP/ftIKH6Mfu2hHbMkuhYKy7+CnC/wUuY8rYaGbjaMdDhQKXvIb3qK&#10;La8GFbGn/z3Yr9bJiim6i4COc20i+2/mpy3HIcvimJo4sq6K3C9UJjUcRBXsJX8Pw7bpo85evKhe&#10;K/n47i+jlbl10OrCOsgvoRaa9bgamnC5MjqS4I76+OugThOFWexlnwdza6HnwPW66RBNLH3aKXvB&#10;6xpIklQLSVNqIZ+IGmja3aqk8j+IwxaI6rZE9/17TwFB1IDVusjxgCG506CMLSVBmVvQ3JfV0Yz7&#10;VZHnNRx0xUPQ5YR2xAxCv+GwpVEffgF7+V8Dq93Knr7aaPAmPeR0yBAdi/bOvZ62HF1KXYImXDCS&#10;Q0wKoUxvLB4IukatbJjGXvr5aDqQju4l0UGDNuihETsN0Pnk+ehM0gzkddr0Hvxxn6U6yMJDmNlp&#10;4j8IuDjYzKBRdx9t8mPHEyejA9HjSrsu4kUM3sVD7UcLX1pMpFDP6bWfs6f/M1hOptCMKE0094Rd&#10;NMRF8KeWUyjUaYIQNRsqSGdP+8fQXJCliUys6OWWk2g5iYtwsNXKRSuX/f47R5BCshMzHFfq3SAm&#10;wrFQGH7/Cr9+yZ7y7/GxmAi/3haikGxlT/tnIDFRKRMT4TjIGcdBTl8sLlKNie6VLGuoGhdxMREX&#10;F7GXfB+oYyH8vm7ob0BzyC4tZb8NWl82XvgWMLWgh7ie0UYeAVqpLqf/Zmv6e8CkAEMEMc7EQIOH&#10;kwMqoc7jde6xX/0YmPeyGlrwujoasJGSz39VHZmJqX/WaP/aMBcLTw3YzvtgV96ytHpoeWqdnB5z&#10;DF6zH31fcD4lQtNeCeWOx2hc91Fbmg6gc7vO0U3suUg3vvVIUfEv3WmZmS1dkz39+4L7Jf0C0G2P&#10;2wYKjz8M0LE7y7J2vnJ5cS9zjyI0axeaHadZ0HmMTq7P2xpozvOqaNq9ymjibUM09pIuggd3viB8&#10;0tFd8PeDqn+LV2m38iG0n/2sqgx0fB7W79lPq6LZj6opH2cfL3Y6aBTTpAed7birStKKzPpIklAH&#10;wUPAOVNCjdCEG/qo/chKEfUttJqxP/ltYGpBOQQl7MuJL36I4AHguDy9HlqaUhddT16ZNm3VoOjR&#10;13j5vvE1S5fgZsTCN1jyuL3iHVoVTbxhjMPaqglbXg7LPhLngQ7FjyGxs6VTla/TGv4AeNAkuRy5&#10;ujCqMAhFFQajy093FfXbwEsdsoeH+ro3zYYmyprCumh1fh20LKM2bqrghwivQZor0BE64VJl3KqY&#10;ikbuNiAhNTRd+i+vlGZmTf276PZz0HqUKAHidEtvPuroqZV+4u7qxBl3ahbOfVEd+UTXkEPzBxpw&#10;8BArcuog6CJeEluTuNGZD6shr4AqaG7ALxnHEyehw/Hj0P44Z7Q7dgRpvfyjXt2/g6ZD+Lk9/ETp&#10;IDXoBYbWzfjzldG84CbRIRnbimdjNYE23KLIGqQFujiakTw8HLRGpwRWQR64Gcbc/Hh0IM4F7Ykd&#10;hXbGDEHbogegzVG9UZ0OWq0addf6g/3LLwsza7q4xSA6uu+yitYUNNvGnMYGiW9s0k1jFJCxCd3K&#10;WIf+SF+FrqUtQ94hVcjwgsdVYzTudyPkcqwSmnCiTsKQzfqo/ypd1MdPuwBufktUH7TxbXelqZXQ&#10;o6Gd8BT7l18Fmt0WiBA0CeEGoAkID+K435CUyJVUKbqc6osupixCv5Om4kx0KtGbPCjo/NAt+qSf&#10;Hlp63RdpI2iIbQzvWdp0qFZSS0e+kv2Prw/bmTTqih8EGtBQItBSH4hLZchveug0bt/CTZ/ATVEY&#10;Fhm0UY/cdL/lOspO4+hXPZby0rv58ZHtfGxHzgZRGyO7IVMreg/7098OZjbCTOjahy5+GFeAkrHw&#10;pF9PeqSJJtzRRONu85DTWV5uawdBjHga/doWS9t6Om72elGosyduoY4XoAU3OmSwP/e/g6kVtXBO&#10;kib04pTujh4uX/Oobz7cJCFut8PYRSd8wx3dmeGGdm4CZGpJf72u1r+DWXGa2WNu8ZLZt++gbiet&#10;Fg1tqE7s2+8TgTJJDpB9+2MisFR6Plgm/QMYIpPcwA90I0QmvR5EKLkGxN9dZeh/BX93OUQu3cle&#10;/r9DiMJ/SbBCupih/yIgvjGfIMwQuf/CIMxguXRBIGawXDI/VC6dB8TfzWUonQNkf+7bIlAh6Yof&#10;oEsgZrBimV2wQmJ3R+FvG6zwtb2jkNgAQxX+1oEKX+sQuUQcgBks97e6i3lHLrEEhsqXWgDx951v&#10;lvh83QEaVVxTSo1ClD6VOAYif0OON5GPAcdraJY+xztKHz2OQcoZuqrE5+pwZP9Cja8GM7Hw27e8&#10;vhRaO2glsC9/PDTsKswadpj/fdS+fxcmVlTHkYcpBIQRFPbjHwcup7WR62ltpcsZbdRqFPWC/fiH&#10;geb4K2RqnxyO4y59xSl+XwNmYurR5ECY5WQoh+Ok24Y/1gOYW4lKyJjzI2MFzMeDsWf2qx8DphaU&#10;GKbdLXhTg0y/m/uy2vf9AGZi+k/tWpgYCpMVYZLogOWGb9mPvz/03ciT1WijUZt9Ww4zGyprWVo9&#10;5bLUet+v9Pv/JiwecUggq9VBoxL70TtYlWOixPXBefbt94VGdnS080kRcjxOI3Ox8G5DO7qw4zid&#10;4t5+uvHW3rppv/Smc0ws6Xz29E/h/9jjtwVMJx53SfRqzAVd1H409dj9TPUct5NGaPSJSmjiOZMi&#10;pwu88IEbRAqbqcJkjxuGRRNvGaLBm3Ti8YMeM7GkatcVC+uZWwv/N3GSmSU1H/y721WqxPOmIZpw&#10;TR95XKmMjkdML7ifvR+dfSHNuxixrHBxFDMJeObjKsgr2AjBXOnRv+ugUUepksH7BP+bkUtzGzqu&#10;h8uv8hmPqiCH47QcBi68giuhW2mb07xDqqKpAVWUg3fzXkHX+/w3NfMnXNJ77nyWfu16jsodf0sn&#10;GUrM6QSNGlgJzNif/HYwtRTeh7GBKcuGvIEO3REHRcVznldDbR21397N2ps393ntwqkvNZX9l1YO&#10;W5ZWv3Rpal0yzx4GQWACG4xcjjmvW9rRXRTF/uS3Qx0LDUMY1EgseYoSi58QH+980iByUWRNtCqs&#10;48uXeReReyivbMHr6sp5L6qjWY+qoalBVZTtHbUjx503KrKbqvd02DbdHK8zLd709tdRmFrS0exP&#10;fxvYr9PNiSu6j+KLHxFOulY9Z8bDqo+c9lSOeZ1/Dbld55VK/+gWLomrlwdd7fNeYt1/wIwNwOCG&#10;2ymjolF7DeUwL+tAnCvpYmd/+uvDxErQD8YGYoruIJitDzweuDZ6VU4D5DjT+q3jGR5a9szyzYrs&#10;2mhZOozO1CLjYnOeMUNMMCULuuOPxHoo9kaPlu2LcVHuiR2J2g+vHMv+xdeFzTRR2qg9BiiyMJAM&#10;LwFbDtZLGbSTh+y38gpWZzaUw9ASDDHBKA1MVoOBDhjkmH6XGSNb/7xfpNORynEw9Qu66LdHDCmB&#10;ERr2L74uBm/UQ/AAnZ2NX3Vdwkc9l/FR75W8gmuvd2ZdzpwfsTyrNlpdUIcsb4AHgCEmeABQI1is&#10;ASsRxp03LoJ5gzDAN/6gSVKPJdrIeiZd1rCToCH7N18PrUbzkzt78ZHVdL7MxrVuLsyahME7iDaX&#10;JzTKXppWG63IrkNuHsbKJIm1yJATLKOYdger0HVjMm3waMIEdDB+NNob54B2xQxF26MH4Oam8OvO&#10;oWjtxEfNhwjjR+zQRy5HDNG4C0ZlsOZj1r0aBaAii6Kqy/ziayJ/rDYgeWkSI31YKgOeCEYoj8ZP&#10;KeHGyPaTMbKRaGfMYLQtuj9q2U8/HkezIezffVmYWlKzcYNcDiMxoLswbxKM0eNqZbTiiUX4w5wj&#10;RE0WYoOFm4ZBPpA83DysM5mGDRjU52DM+DwYtWHGhx3JmpPt0QPR1ui+qPUQg/i/vbjlc9G4h+A5&#10;+H8ywIftgBulhIG7iVgtsHTLZj6sWhqcuQ3tiB4cDg8zF6sNSB5UZ/ItY+QOLvR0pVIYXn1/hHJL&#10;VG9kZkslmYuprzOnELdt59fvoNUUlqeQUtiijxz2GSDX4/ghzhsR9zgtqFrS7YwN6Gb6GnQ9bQW+&#10;8SpKUBuQPLn5U0bI6aAhmnWtZdLA9cz8UG58GGa4mlpR25sO/BdzRf8KULzdfURy+GP7dXoIRuzJ&#10;QxyrhMaeNSI3fiN9JbqWthRdTvUjI5VTrtXOG49LafTJSuTmYUQTShDW6PTE3oeT/qaoHqhJH620&#10;hnaC2+zffR2YdxUm91jMjEwOhIfA9gBu1fmQIbqcLC27kipBl1IXowspC8gqpdNJ05FvYOdnsMhr&#10;ODZ+cMOwkglKsut8EZm8PHixaVwbFz5q1E345SZ0fgowIsk9BAyfDv5NDw3fzjwI3PjvyXPR2eRZ&#10;6FTSNDLUOmKnPlE5UJt+K9ibnydS/DJAWAAuud04vsLMmvqd/fmvj8bdRYl2+CFgoLq3VAf1wxK1&#10;X6tHpHs4dpLsNL5x8PXHEyahIZt08+DGocbtsUiU33yosLjHUh7qsohP1oxJQ62zlz+y/pzW2peF&#10;lRclg1F2GOyGmhQepO9yHbQ/arzsWMJEMsDd398wqsUQKm/kYV7p0H08NHAbD3X14xe2daTj2LHi&#10;oo2RXVHNdhq12J/9trCaLCyDgWvyIFifu80X5Y86zXvjeZ+Hxgfx0JjrPGXfjfyM5vZ0CaidzUx2&#10;zdskIZnfPWRFjUgzK+Fx9uf+N+jkISyxmkKhfqv5sdPeaCo7jKqSP/+SZRZZpIcJNw0PaTWVGfTu&#10;7AEj9ELUbowA3OYG9mf+t/AO1yxs7yJIB8nuxZVT+Sg9psUkfNMwUo8lDlMLYFFgi5GC72NcuUFH&#10;7SrDdvPetnEUEiM0F9O5S27ZZMFMfTJbH98wWck4lkwvUDazp1436Kj1K7n4e0ADS9p9Ub4mwu1j&#10;CftROeo01TA0t6Y617fQMGc/UuOLI1guOQPzJALkks7sRz8WYN0rR1j/GqTwewNrPYAhCv8wbs0H&#10;sxYW1n74fptQ4e+CmejhTyZ6MPS/DvzQRI9gmR+Z7MFe+r9HkFy6lyyEkfuRxTC4JMiCmEC5n8qi&#10;GCm7WBgWx/hv4xbI3FEu/d/UwBywepTPVgkls1Uk78xWgZkqDP3nA2GmCv6OzFYJYmerBMskw9mf&#10;+7ZgVgjByumKlUKhpX7saiFmxRC3aohZOSRxqFg9xKwgCimV/LvV1f8UoexUGyBMs+Gm2jCsmGoD&#10;hKk2qtNtguW+ZLpNEDvdJlDuS6bbsD/9bQBLqEJLljbmllFxhKVUwLslUvOAEh9MZllVKLu0KqRY&#10;Sqi6xIqhT4ObBT7V2J//uoC5Qn+eLzSbnS80+2/PF+LmCbGk2L9RQxVGnTR061tpNWXfqvGtAEJv&#10;7SgMh/Ua7EdqfAvUaKth1HSQIH3UOc37PVfyStmP1fgWMBWLEofvF6DhhwTFw/Bx0HZBSd26Gmrf&#10;/C3wa29hBkx1cMKc/FAoh9dAM0sqmz1Fja+Fht3ogjHndRAM/I8+ryMfc0X0YMwFHbIbnNNx7SJT&#10;sboe+Gow7Uz39bhhgGAJqudNfLyhL3f/Q++FJ34Pn0+4boAaWv+LXWDU+DRMrUVy2JZw6p3KyPtu&#10;ZTQ1xEjucVP/gTd+D59PCTFCPRfrPmVPV+NLw0xMB5P1y8+qkoXW+LVyyE5KMQe/h89nPamCGtn9&#10;D6bz/CyACZCwNpR9+yH8n6237hOfCBhTZ9hvDSVfhN/7vK1JFprXtRLasOeq8bkwtaBXdlnCS8cV&#10;6F9ublO7k0YN9wvGUdKkOsg/qS6a+IfRU2liHZgjrDQVf91FvT8dGoipHQO3apV43OGHD97FRx+b&#10;AvwnNNEQLI6sW7Ayo55iZVYDtCiiToFJJ7XmfzaqNtPQtplJRY46SqGJ97QShh+iykYeEqIGFvz3&#10;uxs14VzYTZRleUOroQ0duSbPRGkiFt5lP1Ljc2Biye/kcES70O13HTT6nA4a/wf1DLYhgi2IzO1o&#10;GSzDdz78HvFnMOkFlvA77DVAw7frFXeeQD23XydSth9DhzXqQueZiYXLoDOurlhUrY6lqHpD/Jr9&#10;y08CNp+qbaNhwr79+QE7CpJYHtP9hijc/YpesftVfQRrnVxO65aEJB6WP809jc5ELiwae75y2b3M&#10;A8p72fvQrdSNMpgX1m+a+QvxBOM3N1JXKR0WtY+YfLNy6tzn1UgEBJObIRyFaenQVoAt0qHBBjtn&#10;O50UoVFHKDT8gBAN3a1VOmgHX9mk54+3OOwfw1RMh7TtVyMVtrchcTum8zlKDrE77GM1KaASggUG&#10;zgeMnk6+aYwm36rC8GYVJH1oGRqasVs59aVmdOt+Rm/tlxu+JRVvXG20OIrZRmTeq2okFJ3+EBfC&#10;HbYQbhgox1/Vzht/QxTr9ZjKdTxBZY08LER2CwSpDTpqVGFv7eeGmRUdsyHY6bXnWZPsDi7acojZ&#10;Ybo+xPEjD9IKEBq3175XQKWSqUFV5C/yzqPneWfRjHvVlLAVZtd5em+mRWiWdB6rl7giq36mb0zt&#10;10tT6yn9k+siv3gohFrMXi4vGUuYdt+YNMpgMyZYcAEbMoG7s54pTDVsraHP3trPDVihcuXx/lhY&#10;K5FY/JQsOXiRcrNw4tWq+VwM73RENwkmuC94w2wSZTHWKP544uQ36yNt0peEm+V5Xq+aPfGJZpnN&#10;LH747OfVsy8lS/Nhp59pd6qUdnbXifIOrl7MhKCwKSpMFK5OGmnECmAjqWsGsq4z9N/4XuiduOnx&#10;wHyYstfSXjdNtTL/KdHQTpQQW3iPbGCVUPyIrPWAQoDCGDVNnCKJq1MG2ut4VC8Rdt+CdX4th9DZ&#10;a+M6JMKU8iMhy/PH3OLJx9zm5UsiGyTAhGamoJglFXOeMVsuwaR+bDHYTRmTidDjzxsh97PVcz3P&#10;1U2ad71t2IhdBmjUDuPsQRv0SiYea/zGdVfddNgUa3lQ31zsEt3Z2/258GsvOgOm6I4+WD0tqiBU&#10;CetV4ooflDMWv+/m3CRxVXYDtDStbpFfQp2SlQenRD9MOV3YvL8oa/QVXqnjGV7+qsBBb5am18bn&#10;1EldmlQnBZaDwH5XMKscCgKmzMPcf1iYMDW4CtmhCdaAwVThMacryfZFuuVDXgZYrADrXWDGOax5&#10;gVnnMG1+S/hAmZmVcA172z8HzG3pCJhTPXKPAdp53yM1ujAYRReGopgi4B0UjY/RhSHoytO9ycvS&#10;GhQ16kFndpPyIoYf5qGRx3ioywLh65UZpsmwgGJVHmY+u5giqw4uiNpkD2bfOLYQXuNCeI4tgZ0h&#10;D3t4wRIX94uV0Y7XI5JgJ7Vj8ZOUvsE2aWTm8Ea9ormX2iX6Bdpk7IkdgXbFDEPLQ7tnmVgIBrC3&#10;/2PDzFI43n6dTj4UwCgcq28KHZkRUXAbAS8/21lkObLmG6spvKg+a3mo3wYeGvAbYWEnJ8OUR+nn&#10;ZE9yTxStyTKTrcSCX11YF60tYQjriaAwYEULLAwBSwCXRCIf7I44K+Bm+sN+ZRN+r5az+mGvHM8z&#10;9dKOxE9Ae6JdZVtfDskh+5L568BkYxmZdLxIL6/75Jo/R+ddc3tRHNaysu4LtaNau/KixTP4yHo2&#10;sxVYFx/MJXyZ1RytnH6ezTO3vR4eB8I7mOAS9SLngvJQ+vBnsPIG9gWEJUQgcFgLBYTXsOUeuCPI&#10;KwOZWRbh0LPcDYEF4LqAswBYarcz3DkVdsuGGdywWucgdj+wYgfcz67IEcrVj3qkbo4YIN8eY4+2&#10;vO1TBn1R7GP8mGhoR21s58ZH7cfxUYcJPFnb0fykjqPpdNyqzdx0f3jJ1Gv1o2GB5cu8C2haSFU5&#10;rEuEpX0QtUDluiS2dp5ffC0i4KVpTEGAxkOeHXhd7n6w8Mu1n2ytWY3s2A678cEinX2RrpmnkmB/&#10;OFXfPxYdiAff70TmRcOqI1i4A2tfYPkIrH9paCvKNLP6MRtlmr8O4Wc3H8HPae+qHWu/htn5DxLj&#10;wGoO6FaAVd2Q5scnqFXUicgZWU9zT6EnuSfRg6yDpVsi+sWAJYA2w976INwl2MfD7ph+idjdJMJr&#10;xu+TSAifA5tOgubD0i5O+LAVIiyw875Rl614J5YLHxbbwYaUe2MdyKaUsOgOhL892p4IH7ZIbD/M&#10;KN5MTGXBGqH6Vvy27LN9/2jUXXjO1JrKN7XSGtndh06B5TGwuAl2K4T1PtBvA305pBDO4hARuwcQ&#10;FLRwpwQZy26nbSqY97hOHmgyCHX+y2qlC97UzAcNh/V0hPg1CT+xxsNqRiL4B1WZihf8Po5+PK8y&#10;la/0rkX4B4Uf54AjH6bi3REzmAgfFg6C8CEtU9M+uknwPFAADXvxv/1qmH8K827Cc+zCQX7H8VQ6&#10;5FSA5UCwOIsUAmcJBw3JSjNYuAixOlSU4K8hKRYIEVYZQxKIwIzNZLPP2xnr0c30tehgtOvbOY9q&#10;FICfB6FD3A8aD/4eYn8oTChUWEsIGStgXeHcP9o8A+FvCxuaszfaSbnyXtfCja8GFKoKfysIP7ov&#10;2d30t6ieCIejD/Az/F+jHoKcRr35P9SWfzwza7oItuswsaZecUuZiCXA4jLsjmDVKDSIHPYz1gDr&#10;FqEgQGggvFmBDaNupq0vu5W+jggdkojBUkBImnE1bSnZvFTysF2S101jOUQ5IHSI90HjwbWB4KFw&#10;wd1B9MUtWIPdXCE/GCyr6iXRRv2W6uZWaD4IvxcRvl+QZaaJpaB/456C9F/s+fIPdIl//8AV2Gaw&#10;hE4eVDYkRIMmP6zwg7APFsDBKj8IT0lB7GMsArQVXNOMa79Ew6JREDisv7ya6o+FLiE7xl5KgeWM&#10;Puh8ynx0jl0ZeDpxBqzJVEBBwnpmR/xbjOANSGFDoUPhw1JHWO/ZE99Ldx8RrGdLr9D8XmhDeHdF&#10;Jwej6JYj+KktRvBRo578b7Oe/2sCW8I021lUPmStg2WWvSU65QVhvw5bxEZsEZv1iWuCpcggOOjj&#10;dzxoUHiJFTgsfr2QspBkdWGWY85htuwlKxunogPRY/PBmsC1gdChYIds1iMaT3bEZQUPSgDKAPG+&#10;3Ryy9q7QxqNaeEsnfmz78XzUbgwftXTkF+LK9yx7+z8HTMX0KuvpVCG3+y4UBAgDhAKrh2EZNSwZ&#10;BYGBZYC7ACFCpX0ydprsXPJsdDZpFkmpA4t4YdthsqQ0cRLyDbAOg3PhGtB02J6YaDsu4H7Y1fTB&#10;7q/7Yu0i8WQqs+lAYa7NbF6c7TzcHplFti9Anb348lYO1GvvU60Te06pHcfe8s+HBhZU545jBRmw&#10;pzNoH6wQ7c5aBRQGWfKKLQMKBIQHvhoEeTDaQwZaDgKHBcggdIjnD8aOUwxap1sI5wxYpaPsI9XO&#10;tfAUhTcfTOV1WcwLs9/CQ/038VDfdTzUexUP9VzGQ10X8/I7uvNftnYUxPdcaJgBS8U3RXZD6992&#10;VZqJ/yOTt0wthemWU6lS62nMalZY2QqWAW4B8jtBgcB6eigU2EH8cOwE+eZHjnmzjlonWo7Xe9F1&#10;iVa862VegttVntLlIg85/85Djqd5aNRxHhp+kFfYazW/sON4/qum/ehi8VQ6gqyYxf9VvmKWXXw6&#10;QFo1GdYre59olWAqFkxhb++/A3NbYbbFZGEpLDeGddCwrBiEBRuFtx9NR055qpk79ZUm8nquiSY9&#10;0ZS7XNEsxBod3tZBENdsAF3SyV30pus8Or/LPOzPcQGSJcr4WsiZBb8Fvwm/XS50j4q9uWHVbytn&#10;QcZP5+v/CczE9B9tXIRZHccJC7CgM2bFaSKs2SmtRwgStrwYUgLdBb63bWNBiwmxcOEoBmIhi7Fm&#10;E+1mhc0tsYa14aDpqvlX27hplTbqKYhrYCG0Y/9eDZM2VO0pLzSz56Vpol/6UtFN+mhFYoEVgPBm&#10;/t4hA/ppPA/9Gg7b4asSNJoTMhE0aDcn7LGMwNu6CZStHLTycUicY2Kh1Zr9SzUAbd2ERVPCNF/6&#10;5Gmi+emaWaMv81427E5jYQns2VM0NDpo0GaW1G/YSmIb9aDjWgwWvmnpKChs64zpwhxbOwuKWowQ&#10;5DYdIHxqZkvnm4qpZw3EQhf2F9T4FBr3FWaZ21Hn2LdqfGsEyqQyWHTLvlXjWyJIJk3iGCyXJAbL&#10;/QhDlKto9hSCQLlfB/z9i0C5NIGhJP59BsmlcRxDldL2t2V+rdjL1fgrBCokt4MU0ofBCr8HwQp/&#10;wiBylN6voIQcQxR+90IU/vcC8RGIr7sLDCSU3MXX3sG/cyeIJb4mFIgL5jT7d2q8DyzQdSFyyZkQ&#10;uf9phlJyxK7plCqD5f4n36XkhCrxdcfxdZjS49hS4PUxjkGYwXLpUY43i33qsX//3wXWzPVE+ArJ&#10;ukB8BIYopGs5Bikkayrovwafv/pd+q/iiM9fyRFbBD76r8DWgglH/xX4/OXv0n8ZPi67i5Z/mz0S&#10;vieEyqXeQOwWCLH2T8VaOhVrKT5Kp3DEWjwFa7pXBSVe+LrJHLEmT8bXTgLia/FROpEjvnYiPt8T&#10;X6dCqQfHULn/BI742gmwVwR7ez8vgpTLdEMV/oPepWSgKrG22nPEFmGPff8AVd5R+PdXZahC2o8j&#10;vqavKnEd0RdreZ8K+vfG9UM58TW9VIktpxd7qz8fYLuUALm0PTBEvrQd8LbcjxBrZNv3eVe+rM1d&#10;uV+bIJZ35P6tgYHyJZhw9G8dIlvWKgRHOxDxAINl/i0ZLiG8K/NrAQxS4R2Zf3NgoGxJOUNlkmYB&#10;KmRv+ecBsyWMTx3gbaVv7Q/xptKnFvAOewSGKP1qvs8gpU+N93lb6Vf9fd5EPtU+xFClpOqHGKz0&#10;qaJKfC6fvf0fGw/QOK0Q5VT6Y8QPSn2MF5WThB/jMeQj+BjhPz9F/Nv8j/EYGsJ7n+yjqKHGDwgT&#10;S8F09qUa3xImYvp2HQtBE/atGt8KkLS72UBhFvtWjW8FGAMYeogXZm5LPWE/UuNbAFxNv9/4RYP3&#10;8tLNxdQF9mM1vjZMrKh5fVdrZY2+pJU8ZLcWMrWmLrJfqfE1YWKpUdtqmiAD9oUbf1vwGPaFa9KT&#10;Vm9F8y3QpIcwEfK0jjpEKZ0vCgvhdRsnqoD9Wo2vBVMLwdSRBykZbMbncoaKcDrBbM7Xy49+q57p&#10;8JXRwU2YDMl9YeOOcVepPOcz2mXwHjbxMBELT7KnqfGlYWIh7OF6SrsYNtUAjr0hSCWvz+sg2FHl&#10;l55UOnuqGl8aptZ04PjLemSnFNjZxO2qIAmOJEs0/rzrAlFENQsNY/Z0Nb4kOozWToIta2DLSdiC&#10;cvQFQTLZfpLdgnLMRX35T7OI+ntDn2U6+ZC0FLaUga1qXM4KkybjI0kvjj+HXU5MfrZtBL4H1Oqg&#10;QQ/doZ8OO5nAnkGw96fLaSoZjqp7f+JW71X2EjW+FGCLmJE7DdJhVyvIQw97BLmcFGXNeGCsJHnp&#10;8eeQt9jUSihlL1HjS6L/cr1C2JyJ27BpzHnd3NlPquRxm65Oe2BcBhERe7oa/wAfHdJrPkAUBwut&#10;YWsC2OVkUoBR3JyXVTLhPXw+codhRN3mGgbs6Wr8HcDOWOzLD8JUTF30Ca+BYHdb2CVrzvOqbxaG&#10;V8uCHa5gFXx7Z+2vk2D1p0ZrDS1TMR3VwJJyZj/5IGCkasS2SmmwpRhkR/eJrBm3JLZmiW8MbDlT&#10;C5lYUnPYU9X4HJi209Br1IPKsZrBL2I/+iRgNSLs6QZbDC+KrBEBR3g/cFUlWCKqnoXwuYAthZsN&#10;ECQP3ceLbefKf8N+/EmYYu33vFI9ZXl6PTT3aY3YZWn1kH9i3TJTK8qHPUWNv0L11hqiZvaC5MH7&#10;tIoH7ubntxpJB7Nf/SUa2tJBK7PqI2lS3XA4thyi8/MujP4K0GzcQ5g9/IAAjQ8RvBi2T4DaOApD&#10;2e/+ErA98dLk+sWrckyUg1ZXjoP9n9mv1PgrmNlQlxyOUmjUYarUM1SYD5tqd54gTGC/Lgc0rBq0&#10;1tCHTbVhz2b8UblPnxFUM3nC6WoJ1Ttr1GE/UuOvYNpRq+WgrcI055MiNOYylet0ShgPgyFdFtCF&#10;ppbUKNiO5tfedG6rkaIimym66T0X6cb3kegldJ2tm9BxvHZBswF0XkNbUUFnN72w+paC3hpijZ9j&#10;zuW3wC99qBxuN3OPUEEsbHbtclobDd5BpQ/aqBsNu5d/cDfzA4Zk+xnYuaT3SuHrAWtFqIevMKWZ&#10;PZ1nai1Mhu2/wEJwuFnbFLqVP7NQvptE3F8bEKk4ntDOgb73cZf00IRQYcnYizAYwuy1LPbUL3Q/&#10;Uy3H/UzN3NEnKindTjJ7/IyGvXqOVZLPvNwiw/e4Q8qobcbRAzeIEGwn39uPLujgSr8YscMgguxk&#10;HlCJdDm7ndEttvEWhf/alw43Ewumw3/DBtq4gKqZddZqbiamdpqL6TJIzsDe3s8NUyv6OreNPHD8&#10;TWGm+zVmG3kojBa9jOKe5Z5B1+PXFK661zdtzwv3pHvZ+9GdrD3oesrKwhuJ6+UeDzVTLkZLi448&#10;nVNsM9Egmuzr9ozZjBs61qYEMxtoe1zXJwMsYGVgWeDaYKCdZMDbpSXrt4FfYGbBb8/e2s8N6BLG&#10;LiIXNBP637GAZGOu0PmwdTxoKuw23nqkKHx+QIsUj8tGxTdTNhTuez0h5X72QXQ3ay8KzdqJ7DeI&#10;XjssaxI2dFabxDmPq+dAF8NCdmM96FibQbaQr0x+H35z/FX9in38T4iQ02lhkeMZYdjg3VplpmJq&#10;I3trPzfqdRI0tHUyTxJ76aaRvnhMrzuGRe5XdVO8sKaSwRCsrRae2tHv7N8PvGFUDNo/frV14tg/&#10;eImdRtRIhhYtbLy9JLYW6echWwm/qIZmPma1n90+fvw1vZKx17RLPO9Qr9xvU9EQYY04KETm/5XU&#10;I+adKYuO4+n0i2FrInHUEgN97wyNijxv6b8FYUFhgMDaOonenoid/upZ7lnkHVxV6R3CbIw9/WS7&#10;yBlRmkVm1iLZ8vT6aDlu1frG1c7DwpZNCqj01u2c3jPnU6KXmG9dfxdmuF6kcsZfp+UTbuiGjbmk&#10;p2Bcjwg5HKWRuY3wEXtrPzcaiOk2/WY2SNh53/OV87FKZd3m6yUwiRMwnxqXYJfzdhbWViiMafcr&#10;o/ZOOnEBKRuTnuedQxte90iBTVGnBBrLxgfzMjp7aKUuS6qb7xdfJ8I/rV7ystR6pE8Htp0H7Z//&#10;Gvb0rIZmYN8Po1swvEhcD65PoEIfdUxU/J+ZWlKnlUb1XqObp8Je/QyfoA4uOjLYcZbsOvu6mgJX&#10;inHgLiDZAS6AsqGbDNMPxbrH3s8+XBCasTNz1pOqiiE7tTJcLvCSPc/XjOsyS//F3Od1CmHLebAA&#10;krmCpA+pxe7hXOF6YIwXBtkhL8yAdaKc3gsqRWN386eG3M+HIRq8X7oaZjEZK5iECcCGdnQmVJKL&#10;2awVnteNoqHChMEQ54OVMnZGD4rdHmsfvSm6W8r8V9WVfdZS0Z4PeLKxpyulbY7sFbc8rH3GjPvV&#10;kON+o+jB640ifN7ULpLE1yHCh/58kjaEEz6uSxwP6BXZja+bBJtm91uqW9DLV5RpYknvYu/y54S5&#10;mHrEZKtghJ9U8owIf+uZxWmLomrKQVvBXcy4b/wSBAcbZnd004kLy7+KXuVfQs9zz6Eus3QiPO/z&#10;lANX68WBVuPCIPvzw1bBM9mtgiferJzZeZx2XvcFes9GHzfOcTtVqdAen99mlHZ4r8XaUcO26RXB&#10;boiH4sehkb9Vzxu2xrjQYVXjCJPOWr+wt/pzoR5uwMzfZ/8GMlPEFz8i7gYKAI7ReffKbL0N0sBd&#10;4GhF6RtXKw0KYtL1KhlzX1VPhd3Mn2WdL7P20o5yD+GhfgtrRC2JZqyEpAshUY3KJtmhVckm2ZOu&#10;M1vEjzuHo5xztbL2hrsVOe01KIK9QIf9Zih32Fb19Zh99TM2hw0phO3if+2hk4dv9f+YO/6J0KS7&#10;qMhpT+UiSBEC2s8UAPj8R+S9p++At9AXL02slb00BbIN1VF2d2uY+qbgOrqbeFJmMUUreexNHurm&#10;I0w4mu6cvjaxbf67u5Sz+/OrpAmBlFKeJFcLLoAz1ZJ/ezoo2XGfftHk0+bJFXv1u5G9+pkNs0ci&#10;EytqLnvLPwcaWAl6DdmiWwD9L6FJh4rfz9EC719l3C5e/LZOviS29usVGfWRjadRXHjBTeS3Z1xy&#10;n7X81NGXeUpLd/34lenmxbA3/+ZUi1eq+/ODBYAL4pLlTMPaPyWgCpoI2g97Np81Qn5BFplHYj0V&#10;FYkSxr0n/BGok0NVSDGuydz5T4DG3UXFYOqwLTzkZIkpuotiCe8Rwnv4vIu3Xt6qXBOl64Hqqdde&#10;7s7/tR+VM+o0r9jpDE/RwVkv8WDO0NgV2bXR8iw2QUJqbSQl+Vlq4cqVadUS98NpP5sexOMy43qg&#10;P2jiufqJsLHq0YQJaOuLIbkf2qcfh55j2Vv/sQGhpf0anSjYK9lhr6EyiiTHCSFJccqT47AJciw9&#10;dfPdjlTJaD2KShl2kFc48igPDTnAKxi02igFUoGUJ8eB1CDZdUgBQG4WSWIttCSmQvtnP63O+P7g&#10;qozrgQxF542zYTth2Nl2z1vnQoddVRJgC+ElAeKcvst18ndFjVRyGSp+7albzN7+jw2YQQwbXhPh&#10;7zcsiSwMRJGFQQgKgePT1CslC7Y6xVlM5icO3MFDg3dj7uOViWfQMedfrUwpz8tSWAetKapLcrOQ&#10;AsAWAC6IaD+bImp+WA3G9TyohqAl7HUL/L4x8fuwgfYJLHyHfYZkr2fIEUA2zF6ugwatqxy7+nHP&#10;lBUPu+d4HWj/5rNT037P+KW3qIQIn2z7bqgIy7kijygIQE/SLhavODA5rbm9sKDnKl56v/XM3smw&#10;h3JXX37WBN9e6S9zL5Xdyd2RtRJrPQh8bXFdtE5WlxQAWABYwzIuMY5KaihVv09Sg1wzRu4XKqNV&#10;j7qle503jd0fM0Z2IGasclf4yEL3wybhIHzYJb3rIm0ZbEssDbXJNrMULmUf4ccEDPH1kui8KNf8&#10;vQayQasME1sMFmbZLuZndvPjox7+fNRrBR82q1baLeBn9pvSJJWJ6y8jKZeRCISPhQ1CJymhOOFj&#10;//9R4YPmqwgfNH/j8/5pJ4i/r4h0Zl1slTxknXEW7PncfbFOEQjfZjqlaGhDl7CP8WPCpLPQGlKA&#10;YJ+f12KEINnCm58D26/bzuUju4V81HUxH3VZxM+3nqwbtnivSzQ0lkB4r/JwgyrnvJJkIsLChQoW&#10;kqCRdFDY9VQkRWOzEoHPx24HQk5oFc/BPp9zO9ADSsLN343k4O+PJ04kle3h95Li+AaJY6GyXfOs&#10;Zy5kJOo4onIG+xg/JswsqV2tXag3HT35qPNkPrKcyux7j4957cdSz0fP75IMuRZvp2zKY1JBMfMt&#10;fSJq5m1OsE2TJNQiFSrRfqzlIHBCbAkk4gGtx9bxfjI00tgqj/Wxy7lcWXE4xqPww6kAnXCIWZEO&#10;anvMQJIOatrRdi/qWGj8mNuBwSBJCwdeZPuxfNTBnY/ajeXnt3cTvuztr/PW7WSl0ilXTGK4PFzn&#10;EhZlQWgIISIID0JGHDoqwJVALE8KACwgkw0z8REsAhKlcVqvmgoQEuRAchxIjDM9oHY6E+VMJXv3&#10;q7qcA2wiNGhcQUKcnSQhzkCSEGdDeM9SSGFS10rQmH2kHwb/12wgP7aNCx+1cuTnW3qIMkkqwN1s&#10;Dq7jTPqnizH+CdBNfCdzf8H00KqFK191ypr3olYq0X4cNu5LHhlGCgALGFwQFAIhFjq8B8sgrVwu&#10;+TEuuDmQBE3F30/9o3oSE+VwebjecznlqaD+nIcLhE8K4Eea4WxmTe1qOYqvbNRNEA9ZJAatZ9J5&#10;jMSVLuRVcT3KZBvCEUjp9pejYu9nHpQ9YZOg+b74JWve85p5EDJCAYBgQbP9cEsW3AuTAK0madlC&#10;bA+p/yAnF9O6rcak/7uj0sDCMf6JeK9SyFrBuJzxH3U5O1iXA8KHNFCmVtRGED4Ol+Xso33/+MWe&#10;97qhnTC9cRdRCaR8Gri2Iu8Wl/zMDbc2odUJHV+eN4zLNr2yj/V92Cr6Yc4RJHnxSxS4DygA0Gio&#10;SEHI4NcXY4HDEd7D56TrGXo2cX1B3A12X9C4IvE9hJgXKxUQrccVLaP10KXw8QRoTCYiJgGaqaWo&#10;m5mYzjW3oyKqt9aozD7e9wvw9b/Y84tMLOn8Rl3oYsijAkltBm3UQ8O2Yu3Hrgfm2nDaDyEgaCdo&#10;Kfjo84k+GYejx2fMelRVCVnlYBB8QVj1ovmvq5e9n3kORqmIqwHB4/qCSfuHBR+AtR6SXkK3wu9G&#10;6HgC5Gnx+JPWV+RdZFwOp/Xgcn7DwjexojqaWQmXNOyudddc/AMkw2SmdgvuYo15aWZNF0BaVch1&#10;xWSdY7IIQVonmPTE+X5IVgatUIhMoAAuJPikbA3vn3wmcVZCcOZ2FJS5FV1K8cu5nbapbN6L6koQ&#10;OPThgJsh/fi4QUU0nhM8cTdMbA8FvCi4fdpRHOH8WetxRRvLVrTE5VRknlvzsktJrQ50zfoWwi5N&#10;+vKLsQs6wz7i9wuYZdy4pyDUTEw9gqxzJL8WbkFC9iCSWwu0H7d2wfdDcjKYAAXuhxQAdhOQLxEK&#10;ANL47YgYmRCYyaX824AgA92N1FVly8JaZoCmg9BB24mPx2FlueAh3yJu0ULBQmcauDmIcPbHOMt3&#10;vB1ZtPn1oAL/O7YFqgkvt6lUtOByJh1s8awSViRTMX30l378Mvw8M9hH/L7RuDvvGY7xs03EggGQ&#10;Nehd7WdzLrLuBzLMuZ00Ki8AyJUOLgPyLt5K26AMyNiIbrG5Fknav7SV6FraMrT6pTgTIhoQOsm1&#10;eMuY5Gskaf9UBE+yz+GCXnG/R/7IHfr5oACkPwfXRZBeauXjroWc1m9Vybdo4VwFxnX/r2F3Ydgv&#10;/fllGnV/kMT4kLgGogR93EixmyeK5tL8Ed8PkQ9klgP3wya9JAVwCrsgKAAsOOgCPp+4JPcdoZNc&#10;iytI6r8raVJ0PmmhfHpw7XwQOmg7WA34eEicSQSPLcrlSCVSwFDPDIfsc7jgQQHKU/75aqPVT3rm&#10;q/p60HrIv/VrT50Sc7Hw0a8D+aUNu2jFs4/2Q4AHwjexpNKb9qXzSXo/SHa5nEleBuOnEHqOYP1/&#10;eY5FLLAxZ0jCS9mfhb7snXyLXOq/1U975U65WjsfCg2sB3w8cTWg8SB4XMBgaSTtHy54UABQhN4S&#10;bJF+esmQXVrV14PWb4rqjnC4XNR0KE/x6yB+gWEXDX32uX4QmGoIcXycb2ZDK7ov1CZaBu6HZBuF&#10;AgD/jwtg+A5mhjEICgQGiSrBCs4n+RYzSS6x0NNA6FIsdD90KXUJEfz5lAXo9+R56Bybb/G3F/Zp&#10;UH9AdlGozMHVEI0ngq/IMAoKAIoA7hDSDa570b1IVesXXOtY0LinMBe3U1Cz4bwiU7FwAvtEPx4g&#10;VWqXuXQeZI7rxRUANnvwu5wFgIBAUOWZRnEh+NzulFKh6RVCfzfR5Ww25+I0dCpxKqlYoRDhd6BS&#10;J4kusaspFzz4efz/IHhQCOjBHLam+kvQer8AcWGj7sKsNq58WWtnPmo+gl/YwFI4nn2MHxeNutMy&#10;yKXIpXllklqyFoAFAwICQUG3M1iBA9ZaKIRjMdOyL6VwQoeUrhXaDskuT2PBcxlGRx+vmkWEjgtx&#10;BLYmaFMQwbOuBnI2QsGDBYIidIWMdLNo5LzBLKtxH6qggztPBvng27rx0S8D+K/JXP6fAQ2sqIW2&#10;c0SlJJklVwCsCwLBQCVIkh5jK+AKAYS45fGoyApNZ4WeDBlGZ5ZnGIWRKeg6YITOXE/8O3ZrA9cx&#10;GUYh1CWuhhW89Uy6oM0o6hUWdIzFVKbHFXpeW7nwi8xtRQrI5cXe+k8BzSY96KLybKK4AEAQJJMo&#10;FgzJsYvdEEl4jAsBfDS0B8AdOe+vnvYnoScxaV1JllHceh2+Xa8IzofrIJSE3wGrgqiGVK5+Okq7&#10;OaLC9q7Ui9auWsk283mlNnP4SDyTjyy9+QhrfIF4rHHm+jd2ZdA2Ye/55wF+KCfxdKoAEk+CyZPs&#10;oZA5FDfCuNy6pBCw0EB4oLmQX3fE1kpp7+bSnUp6KLnUrnvDXYuhwMB9gQWBb4ff6SPVLrCeRme0&#10;HCpME8/gRfVczkM9pDzUdQkzkGM9hy/rMJYf3XdW3XiIbjZGdkOtBhpk/bQrUsyshRmQ7dOWTeFK&#10;khtzVsAWArEErLHgjsAaBm8wTK/QdE7oMBrlgUbvqx1mjwUOBYYLrwgXak5bB1FkWxdBfr/NvNQB&#10;m3mo3wYe6rOGh3qtwMJfylNYTudnNxsoTO80SZi14rltEcT0IPi5V9u+NbWkB7G3+vPBWKyh80tf&#10;KhWygULaVewK2KTGbA5dXAjEEnB9QBIb44KwX22YpprEGIR+JN4dbXo0LN9utiizjSMd03a0sGjY&#10;fl7UiCM8NOwADw3Zw0ODdvKQ/VYe6r2Wl2czkx/XbACVb+klSC7PqespRIsDOhRCMuM1r21KYI8H&#10;9jZ/XtS3oiyxZsZAKlawgvJExrgQSL51sATsjpiC0Eau2+tn7I8aL1txe1D+kEX1X3TyEKQN2sN7&#10;Pfo6r2T0FR5yucBDTmd5yOEUDw0/xisbuJ2Xa7uQF/XrAGFaO1c61mYmLYP/4fLqkjSvkIV0ghCt&#10;f2tXCsmMzW3pTHxrP98czQ8BOqnajxWkQv7b8uTFuBAgGTEkJQZ31M1HpLSeTmVbTRFkTXygmY+J&#10;PO7ykHuwJhoXwENjbvLQ6Mu8oqEH+QVd5vPfNOlN5bRzoWNt59EFYFHlCY1xIRNt9wLBM2lfuWTG&#10;IPjmfXULwCLZW/tvALbdaj8GuwHIIA2FwFoCCM1yCpXTdbFW1tQwTTTlhSaa/FQTud/RzB9xiJdj&#10;u1DwDLuQPBwqptnOoN9C5Q2WAwInWaRxQXJCh99lhF6h7SShMZtft2EXqvA/uwkStCBbDdOKAR8M&#10;2Z9BQ9u7CpKmR2gWYSLPR5oFtrOp8P6zzJI3vxhS0HW2CPt5xlWBpUBBEQ1XFTi4F1VNfz91NxZ8&#10;u9FaJabWwkzo/mZv5b+JOpYa9RvaUblYK0s6uWvFzI7XRNMjNeVtXATx1jO0E2DECWYYiKfRMhAu&#10;RyZ1NyNskr4bUndjgZen72azS5dnlGa1vbWDIBsGeti/VwPj/9qNFWbOTdZEkx5rZrRyFKRYYI0d&#10;urJWDgz1wYiT2FuYSYSrShA0ETaj4ZzAK9J4V6TwbjNaUNyomzDdxIJyZP9TDUCLodSz+enYzdzT&#10;TDW3puPaOGmldgQBegqLd0YOKdseObQUBPsngqA5YZcLXMW9gKaPFhQ16UdF4UpenZmaQ/322lVh&#10;JnAjW3riwmxNNDNWM8/UUuiGv+I16KxRx8ySeo6FFtnJQztp2d0umSBUqCw5glYTYkGrJqkHtnXT&#10;krUaLsgysxFmYhezE//mfyOM/FyAoKc803w8O1EzfmGOJsIxe9jgXbznWFgh7CkE5pZ0f1Nr0X1z&#10;MZX7ywDhs5YjBRmtXQTFbV0FBW1HYzoJCls6CYqaD9WKatKTijIVC5NMLOlDP02v5NdC88FU3qJ8&#10;TTQvTbOojbPwiWHrzxox+r/anYQm5tZUZ2CDTnSbRm01jNjv1PhcNLAS2HfxEbz4aZdgqqHGB0Gy&#10;Nyukn72BnRpfEIEySQ7HYJlUvcX6t0KQzM8lSCZN4hgilyQGy/0SA+VLO7CnEAQoJcaBcr8OgXJp&#10;AkMJMP5d+sUHyaVxHEOV0v/GTlH/FEEKafj7DFRI7wbLpfuBWKheQQq/N9gtvVZliMI/DJ9XzhDM&#10;IIXkVeB7xOe+DFL4voR03uxfqvE+gpTLGmLBPwxW+D0IVvhj+j0IIkfp/QpKyBEL/h4wUOFHiK+7&#10;yxEKDgv9Lv6NO/g37uCCI8TXhQJvyfxbsn+phiqgALDP/yNY5o8JR+kfITLJjXfpfz1EJsVkjkEy&#10;yTVVQp3xLv2vVNDvCr7mMhD/F2yCqgbginKFNvb3Z3DkcyZELj3N0P90kFxySpXBcv+TqsTXnMDX&#10;lBNfcxxfiwlHwmP4HEw4+h/DruwoR2w1fdm//++CuBy5dC8W5p4K+jFHhXQ3oVy6G7uaXSEKP0zu&#10;KN3JEbucndjV7OCIXRY+SrarEl+3DZ/LUrKVI3sb/z0EFS22xEJZh4WA6b8ukLyWruWIhYopWYOF&#10;WU5cGKsr6L9KlfialRzxtfjov0KV+JrlFfRfxlC6jL2d/w6C5MvaYMEuwQJdggWwuIL+i7CmYjJH&#10;7EZ8OGILwUf/hRyDMLFVLKig/3yGEsJQuXQeR3ztPHzNXOyGMP3nYjeGj9I5QBy+/neySgTn+1TB&#10;AvEGYqF4Y4FMxQIhxALFR+kUIBYKIRaoF0OJF75mMkcs8Mn4mkkMJZPwtfgoncgRXzsRX+OJr8WU&#10;eOJrPPA15QyV+0/giAvjx52J/Lm4iXz4uDXrFlzqP7qcMjhKXcspk7qGlvq7cAyS+buElEqdK+jv&#10;VE6ZvxO+xlGV+BqH0FIJpr9DECa+ZhTHIHL0H8kxsFQyEl8zgiN7mz8nQhX+g96lZKAqsW+2VyV2&#10;PQNUeUfh31+VoQppP1Xia/qqEruyPu/Sv3cF/Xrja3qp8qcNQ++i5dVwI6grFkoXVWKh2jFcRo5Y&#10;qLYcgxW+hHcUEhuOuK6wwQVnzTFQ4WuN3Y6YYwAmdjVWdzHhGCz3Jbwjl1hyxG7GMlS+1IJjoNzX&#10;Al/bGcje7s+FAPni9gFyafsQuV+7EPnSdrfxEYj9b9t7mHDkeBdXyHflfm2ga4DjHbl/a2AgyxDZ&#10;slbA2zK/cmIX1jJYtqScd2V+LYBBKrwj828ODJQtIQyVSZoBA1TI3vLPgTtKH72AEkkTYGjJ0sa3&#10;Spa8w+ASSaP3GVSypOH7DCiRmgeU+GDCUWoeWrLMDF//DkOKpaYhxT6Y3NHH9H7xcpOgYt8/MbDY&#10;p0FgsX85bxf71gdqoJ9ozDcQ+dTheFvpW/t93lT61HqfIUq/mh9ikNKnxvu8rfSr/j5x5V7tQwxV&#10;Sqq+z2ClT5X3yd76j40HaKvWNaXUiGOI0qfShxiIZhsGIv/3ONsQC8zgQ7yGZul/iGBlH2KQcobu&#10;h4h/S+djZB/hx0WIcir9MeIHpD7Gi8pJwo/xGPIRfIoP0DitjxH/Nv9TPIaG8FTJPoYaavwl/q9e&#10;J42G+KhWGjX+G6hhp2EEa/lMxOoEqGr8R2BiodUaK/1rUzGVaWZJXVLnxlPjp4e5BdXZ1JqObj9O&#10;K6bPBs3oRt2FqbU7adRgv1ZDjZ8P9a20mpqI6ci2o7VS7bfzSoYf4cX0Wc1TmIrpG+wpaqjxk8FU&#10;QwirnJoPFCT338IvGrybl+oeyAsftIun6L2WX2pmTf3OnqmGGj8PTKyENma2gpi+qwVZQ/dqoWF7&#10;tWTuAfywIbu1FEP3aKEBm7VKzG0/P3O8Gmr8COCZiKmdzQdTYcP2CGSQRxbocFoYNva6IG34ASEC&#10;Dt0jKGk+UJjVoDPfgr1ODTV+XFQXa1Q2E9MxXRcIk0cdpRAQEimPOkLlTXkiKHQ8I0jjPh91mFJa&#10;TBImQq8PbEvM/oQaavyQ0DK3pkMG76CynE6KENAZeEqE3C7ScRPvCUsdT9CF3HdOJ2g0Yi+db25F&#10;5ZhaCT3Y31BDjR8LsB+WqbUwqe9qOtX1nDYarULXs9qKsX9QuWOvUa/LP2M+Jxywkco0EwvTfoq8&#10;d2r894Abt2tsptPPxlzURWOBlyrodkFHPvaqIHnsRe275Z+z58H5o3/XKW3nIso3sfiPZNtX4+cB&#10;bGPTpAcd6X5VD7lf02d4XR9NYIk/l7tdFiSPu677vPwz7jzM8fi6Ebt0E0wsqQxIi87+rBpqfP8w&#10;EVPrus7RLvK8aYA8bxmgibcM0cTbFfT8w0DuelaQPPG23rPyz/E5cC5c4/EHw2YDqScmFgJv9mfV&#10;UOO7h5apFZVhv0E/0yuoEvIKZjglxKicXoGV5C5nhEkeN/Xvln/GngfXTA4EGqKuc3Qe4XbDYfZ3&#10;1VDj+wak4DO3FilH7TZI975bGXnfq4ym3a/g9PvGaNq9ynKX03TqmAu6YdO57+A8TLhm6h0jwu7z&#10;dR+biOmD7E+rocZ3DrEG38yKShmyySB7xiNjNPNRFTTzMeaTKmgW8Clh6ehT2gXD9tPFsx5VLoHv&#10;COE8fP6Mh8ZoOmabEdoPTSyFnuwvq6HG9w8TK9rXZrpe6pznVdGc59XQ3BcsX0I2c8xX1dCEqwYp&#10;9psp+dznVbLgc/h+DhBfM/tZVTTpZuVMMKI6FoIm7M+qoca3A/a63Wu206jFvv1sQAYAM2tRvHdQ&#10;lcwFr6uTFM2QqpmQTd3sfdcoov96rPxhVTO5NM5wLknl/Ko66j5XP93UUrAX/5x6x2k1vg3MrDQa&#10;m1kKQ00t6Zv/Ji1dAzE1o1EXUdHMe1WzIWP/4qhaaHF0LbQEGFMLzQ+rHtl/DaVYHFkzn3yHuSiy&#10;JloUURNNu1tV1ribKFS9oEWNbwJTK2om9NK0GiV8Y2YtzK7x73dC1zQV03tbD9eJ94urjfziGUoS&#10;gHXQouhacSP36ib7xtVWku/wOb6xtdHcZzXysdEkqPv31fja4JmKBXsbdaMieq7g5fTbppnfyUMr&#10;08RK0I/9/t/i/3Dcvrn5QO1Ev9jaCv+UumgpywUvq0f4vK3xDF77J2Mm1UXzw2vKmg7Qjq7VQaMm&#10;e70aanxxYKWnjzXrLwzru5FfNHg/L9rxJO/twO08ZetRwvtfwOu/AxOxcEzXmfrJyzPqoRUZ9dHy&#10;9HqlOLx5SV7jz/B7NO5k1UQzMRVet61GNfYyNdT4ssChjU+TXtRr+82CQlhQ4nJWK9f5HP/VkD1a&#10;CNhqJB38NSaUmVgJfbvM0XuyKqcBWplVT7Eyu14evAZD6DRWJ8rEiprGnqqGGl8WdTtptcAKmNBz&#10;qSBlxAGhcsQhIRp1XCti8mNB5vD9AtnwAwIEbOdCPf8aKabqWGgYmtuKZPOe1UpeW2CCgKOPVoto&#10;0o0+1uDzMjSpocbfh5mV0L/lSCp9xGFK7nicRoQnhZlTXwqKXS9SUWQhyRGGVt5UDg4/5rOXAjRh&#10;N4UGVoJemF44XFrVwEp4HB+DTS1F900sqcfm1gxNMM2sRA8aWApDcaz/O65lNkBD2sxKMJDk/7Sl&#10;w2bdq5U0cmuV8F97iY6o87ip8VVhYkXv7jqPSnY5o43KeVqExt8SxGCvn+58UqSAxSVOJ2mymKTP&#10;CirNXEyXNB+gnWw7TRTWR6KXNHCDXtGwbXq5I3br5Trs1S9y3G+gcNxvqHQ8YIjwETkA9xkgh70M&#10;R+02UI7aqV86bId+8bCtunlDNurm2MzUSezkLshoak+/NLOjo02thBlm1nQ4Pp42taAcPjM/39cA&#10;D4d5puxrNX4KNNEQmInpqzbTtKPH/K6jHHNBF1VQO8/zrrDE7ZIofPTvOjB/nltkAiuqZE16Ulk9&#10;ffRSXI5WQq7HPk4XID6H8Ighcj7M0OkQ5kFsEAcNy9xP1I7tOk0vfOA2/uuuC6msgRtEiKP9ehHq&#10;t5qW9/Sj88S4xmloS6XhWifL1Ia+3ri36ETr4dq/d3DRvoJ5vtVw0clfe9OHzG3pvaYW9EoTMeUI&#10;25/gJ9ViHvjz0aCjRhVcc/mZWVPPoUZjP1bjZwEOdca1c6Kekzn1V8kcekKYKz/+qs7DCbeFmWOv&#10;6BaNu6yHxrGLSWAhCRgHVsoIK4e6KdfiNmbdTNyYQ5i0Ofdq/Lo8/6AuKW5njcrGnK5UMvlCvahF&#10;Nzu+XHvX/u3SoC5vx5wyypx/o332teTVRQFpmxQ3EteVDf+t6tupb3lRS885JPnf6Bk177zF2+2P&#10;3GQuGxpHtxomirf11n0x5lSlwsm3KxfNeFgFTX9gTCbDTb1TGXkFG6HJQZWYadA3DdGEGwZkvv+4&#10;K3rkfl3P6ZSNOKRdMGSzqLC3P51rNZWOaOcsuN1iMPV70z7CU026C0836kZdbtSduvFLb2Foi+HU&#10;M4spWslW07TSzG3oV3XF6p6lnw7QT96oC5XuekK3gMyRV6HHTYOycdeFmWOuU7nuf+iXeNzQx0qF&#10;qbKQZDxWrl/6iN78Ebmr5EbSuswV93q+nXSlRuGEC5Xl0/4wi13/eEBsUMaOogfZB9G97AOY+9Cd&#10;rD0oNGsXCsnagYLStyl99g3PGPMHL3LYIX7qusvuSX+krFV6b+ob3tmpSpzHBePiua9qKGBKw/yw&#10;6mTOD8wBmv20KpncBhPbpt03JjM7YbozGMCkADAAfP9gANiY4R7BWN3O41oL11gQzsE6YGjPQBtm&#10;5GEKDYddIg7xExyO8SMH7dYqsN/ML2w6SJhtak17YTGpN8D9mdCwk4auqaVgn5kVXQLLACcGGCrK&#10;58mXz5c3LHE9TynGX6GzJwdUUoJSAcmCE1hQwi4m6ThOO2rhsX73Jl43LsVEE69VVs4IaFDgfatu&#10;IX6v9LhuXLbx2YDw2+m/Fd3N3F92N2svNoDd6GLk6nxL1yoJ3m8083v4CmLn7BgcbjGyTv7AFYYp&#10;iyNrymAkF6Y3wHQGn4iaZL4PzOeZ/6o6mdgGk9qIATyqQgwApjiT+f5gAOU1ANRkuAbAtRbUAG4Q&#10;thEDoLPHXqVee94RJLleoN46HBHmDzsgKBu2V4A6TdKKw2HOuf9h20KNrwFTMb+DmSX9tuMY7dgL&#10;LzZG9RvfsrjrbN0EMkdeZS494d1KRU6nKPmEGzqxZO58KPaumF4hjHHAQpJJgYaok7t2lMvRys+9&#10;Aqogr1tV5HNDzV5PDapSOiWwCgKSz1n63G364F72fjRn+9DwkYe0kmdEayo7jBekNeqinT9iu3HC&#10;0tR6ZFQXRnGliXXINAeYygBzfWA+D0x0g1oAJrTB7E4wAJj+TKY2PzAunXrHsNArxCBxYqDBG8/b&#10;uq8m3KJT3G9TRR7BwtyJIYK4cbfo12Mui/JdzorynU+IlI644e5wjCbe324eFd3QTngXeptYcanx&#10;MwA31no2tBYl2M3Szhy1X78YGpqTzzRK6ziiWkFfqV4MmT//Hmc8rlw86igtxyHQW/CurIIRw+Bi&#10;bTAI3MB8M/2GaX5Q2pa0F3nn0fPcc+h+5uGSWXdrp0+7WxVNu1NB7xDjkn4rRTHTwzWLxtzkpZrZ&#10;0fI+kkqpKzLrK1dmNiiTptRLnPW4Rpjn9UqR485XeuR5zejOpNtGzyYHGL2dElw51vuOcYJ3qFHa&#10;lDuVs7xDKxVODa0sm3rXSIENUoZZMCXEIBfH/zlewYb5k28byqGGgtqJhGls/A/hDzTYXU5rI4fj&#10;ojKbGcIkc1vBrXodNeqy4lLjZwD0cpha0tHjFvdOfJZ2pTC28IEyrvCh8nH62SLJra6x4kl6idZe&#10;OlngRcn8eRXOeVVFNnI/XTrhhmEUN3eexNrYMLh4e/Bv+q/EXjo50x9UVdxK3ZT4Mu8Cep73O+ZZ&#10;dCZ+Vtqsx9VKZz6qhoCDNhhEj7/Fy5z2WlPZdz0/3NbLIGt5WoPiNXkmpatz6stWZTcoW5ndAK3M&#10;JNMa0LK0egjm+EiTPlADwNRmmNLMtgFmPcH39YHwh2kAG5CF79BGgd0foKE+8rB2QVtHKt1MTOWa&#10;iIU9WHGp8ZOAZ2olPNKmb5VXTxIv5yQUP0YVfIISMeF46Maq8Kb96Jzp96rlc/Pnufn0OLxQOuwX&#10;ZeGYOZ7MnccNTlhcQhaTYGOYHGCc06SXqGRKUNXkOc/w589rFC96YZInefNrwbLXrYuWv25ZOOdF&#10;dYXTAaPMgbt4b72ea8oxizuMEaY4+bd5uPWGd86B0AWFsy60THU9YpQ7fKvByz6+laLdjlWLXpYG&#10;BlAfLU1lJrNJ2BDonTYAhD/QCIbwh20Ak5oJaiUIz3BoxjV+IfZ3PKSb3m60dsII36axmx4MK3Dd&#10;US+1xyKRvPVIYYKJlfAOdGuyslPjR4WJFb+jqViYuXyvV2hM/gMFp/Sg8InFT1FSyTNCeA3sNbr5&#10;m35Sg3BQrHJiDwte1vmobgyO7d+At/V5y8XczEKSLjP1EhYdHv4sLO8KCsu/gl7kXlA+yz6nhLAn&#10;NGtnweIblok9llBh7nd4JZMe81C/jVpprscrx2JvXTr3BVba59WV857XKpj1tJpiFtQOD6uhGfer&#10;ouk4VMIhTrHrCaPM3j76r9o5aed1m62f4HWzWuKSGMb7lzeA2R4gEvuD8uPayPuuMRpzxjDNbq52&#10;NG7MZ/WdXv/VtGOWieP2m8Wtf2yffDhhPNr0eGB+/6U6Bb38tFHPJdrycbuaRTbuoV1gKqansGJU&#10;4wcD9vbUhnYDahbcjfk9O674IYrHTCh+VKH8Je8r/xN0N/Jcbus+xgWjj1eJAA8Lc+hhLr0fptNR&#10;vZj5b6q9gZCDeF0IO7DiWU/WiRq0vlLagoia+U9zzspA+V/lX0Iv8y6iAzf9cq2n6Ie7/cEr8bjD&#10;U7pc4GXhtkbUvBfVSnwimNqFWY3FeO55L4khoDnPquPwBYcwKkbgHVoVTQ3GjeXbVZSTbhrLJlyu&#10;nDf6uGGh4z7DkuHbK2UP3WqQOnQL5ibDnGGbDNOmHW/3xvtss/BR+w2zR+02QMN36qNh2/TRkM16&#10;aPBGPeS4q3rOrnDnoj3RLjKHrTWyB6w0yNrwpF/mvjgntCNieLGde81oMyvqMsiSEakaPwI0Tazp&#10;a5aTdBI9jzUueJNzsyiu6D6KK36ADeARoWrYw5B5D98FvDme0WyAKH3h69oFEGoApSl1i8aerRSJ&#10;DaIUel6IQeDQQ+ylGzvhYuWUvUlDE5/knip5nX+VeP4Vhydl2HqLXrte4cnGB/CUbjd4Wa0chJn7&#10;A5fkrIlv9cI3riZaElsTLY6piRZF1cCxe0WIBR4cujAZI8AG8JipCabfw0aAG8pgANBzNPmWMZr0&#10;hzHyvGaMPC5XRu4XKqNxvxuhdY/6PF//qF+k2wnD4q0vhuccjplY6PV7o8SRYAA79NGah33ipEF2&#10;ac67ar6ad7l94r5oZ/m+GFfl3mhH+d5oZyUo/744R7Q7akTZuM2tIk0s6TB1GPQDAHYpNrWig6y9&#10;tSNHbNcvxR6v9MCTaRmxoPyED7ARMLUAZwgVfEgMBM659GBnrs0ko2crcIMTuDiqZtaSmDoJ0PBc&#10;ho1h5p3q2b/0oPNO3lmfHp7/B3qTfx1dfLYlsZtb4/QeS/kxrhd5xWOu85DLRV5Wp7F07pSgasnS&#10;pFplkqRapeuT274NzdwrP5c+LdovvlbZEs4QorAhsF2YEMODEUBNALXAbFwLcKEQ9Bp5h+BwCLpO&#10;b1VBE1kDwDUBYwDnjNCY00Zo9IlKirEnqkePPV4tzmG/YZokxDr2UOwExbEET3Q0wQMdSXBHh+PH&#10;o0PxY9DBeDd0IM4V7Y9zwYrvhPbGOqA9sSPR7tgRaMHv4oxGNnRqHQuNBqyY1fgOoQWzJO1miNKH&#10;b9dHI3YZoFEwaWyfoWL/kykREXlBytiiewjIGAJrDITMezAS7hyvZUPCRmypHL06twFanlkvaWVW&#10;vdKlqfVKu84wSJ+0dGDcq6wbZQdu+SfbOJrnthsjSBx2iJft/DsJbdDgPbys5vbCzB2X56XfydlT&#10;uCajcfqyjNoIuDQdM6028k+tjaTJtXADthYOq2ohUhuwNQEJiaChDeEQGwqBAXBhEHSVvlMD3MDe&#10;/2plNOFSZTT+vBEad9YIuZ2qhFyOG5a5nayaj7195olEL3Q8cRKqUP7xWPnHfUD5Hd9R/l0xw9C8&#10;362jzSypiPrtNaqyslbju0ETDQGssuowRjtu6Ga9UqjeoZrHio9W3u4fE10YiqKLQlFM0R2Wd7GC&#10;VxDeM2S+h3MD3x5Ntxirm7cyq0HxmnwT5LzbOGrApFYvRs4Sp3Z2qpTa1ZcXPWQvr3DECV6Zwyke&#10;cjjNQ939+HE2rrWiJK+axy7LrKNckVMHAVeyXJENrI2NiTUEYgS1Kowgnq0FonGjmjWAihoAN2a5&#10;GgCHQNO4NkAANoCb2PtfxwZwBXv/i0z4M+aMkWzGtUZv5/7ROnziWZPn+yLcsjnl3x/tphh3uE7a&#10;kC36uV6nf83cG+1S6n2uRcTqhz3S/6T8scPQzpihyGtPuyxzsSiyajMNbVbqanwPaGBJObcaLooa&#10;tFm/DBp1I3YaoJF7DJDjXsPSEy8X5EYVBiOGISgaWARkDIIYBvc5JnfOoq3jXnUaoxtp622Q2XGC&#10;8E2vVfy8gTt5RUP38pTDDvDQ8IM8NOwwr6z/Rl5Up7F6KVNDquUtTa8pBwVfmVsHrcrDzGe4ugAf&#10;gfAef06MAp8HRkBqApVawBcMgNQAjAGUz+V5gQ3gKW4IP/pz+DMZwh/s/T2v4vAHe/8Jl6rEn06c&#10;jk4nTUcnE6diTkFrHvVOcjtaLXf4Lv0yqBmHbtFHgzfpoYHr9dCANbrFo7ZVz+mzXEdmv0o/b/3j&#10;viWg+DuihpZufTuwZGfMELQ1YkCppUuVeDNmNzh1I/h7QN2OGo3MbemCPlLtzKGbmR4NUP5RWPmd&#10;DhoV3ozbnhNRGICAkYWBLIMIo+BYEIiuPN2Z7LGkf0J310Y5Fh46z7st5mf3XsvLH7CJp7TfwkMD&#10;t2Fux+HMTnzcyZNZz+MntB6iG7Pt4tz0p+lnFM9yTis25DTNJV4eFJ9V+DVFdQnXFuMjsLAuYwjY&#10;AOA8qAWWsQbgn4JrgCQIgWqSEAi8P9cQXhDGhD+kFwgawA+YBjD0AE0JIj1A5Y1fiP3Hn6+M5ge2&#10;enMqaRpR/iOxngqng5XSHPYa5jjsMUgcud0wbegWg+xBm/WK7Dfoldmv1UX9V+mifst1UB9/HdRb&#10;ooMmHWuSOunYL2+6LhChXov1i/yCLJN/e9tP1riLTnx9S347Vvxq/A/Bww3cwx3cRBGD1uspy5Wf&#10;jfdh4YjzQUPFiqB+Wa9yrpVeeLwjc4Jf3/huoxvldHDVfWExlZ9s68Mv6LGMV9xrOV/ZexUP9VnN&#10;Q33XYq6H/nge6r+Jh7ou4cU2HSLM9pD0ir7yfGfei5xLZdCrczzTLWFjRpuCNZm/FGIvXkbCG6zY&#10;oOCrC+sQpV9bUhetkzFHYgzYAFRrABICgfKz4Q8X/7+j/Fzszyk/2/sDoc8HlR83fMcyDd9S99M1&#10;o6ZfavzK/65NFIQ8RxImoCOkoTuWxPt7Y1xKxx00yWaUX7dc+Xsu0UbdF2kjUP4uc0XIdjaNjzqF&#10;PedUj4R0qBBqsmWgxv8CVXADrGEXYXz/tdo50HfNKf/wbfqyXn46se1H02md3AXPOk3Uyraezs+3&#10;m8tX2C3koy6L+KjrYj7q5ovpx0c9pJhL+QgbAOq5lJ/ZeTI/vs1Q3Ri3HWbh2Lvm+L9tnnk366A8&#10;LP8yegXMu4S2p3QPA2WFhivE76DEf/L8WNHLPT+r+H/y/Gwj+NOev6Lnp9zzs33/pNcHKz/p9WHD&#10;HuL5A1pGnYifXPY5Dd29Mc7KPTGOyvXP+2aP2lwtsqdER9Z/uX6+NMQ22/tMi+wus0X5E480SVjw&#10;R6fcMbvMIxt3ExWZWGg5ssWgxv8CZmLhpPau2rH91+rKxJN1Uts4CMPaj+Nnd57EL7KcyldaTeMj&#10;q+l8JJ7JR9az+MhmDh/ZzuUju/n4/QJ+TmcvXkSLwcLsTqOqhi89OCHh8rNthZdjlscve9kua/aT&#10;6qXgaUHpYO7M4rd18oMztqWfTPWIDc7cnHYxY/YzUFYpVlpouBIDyMIGgBUaFBtqAOLhWUNYzXp7&#10;+Pz9mF+156ci5q+BfNhBMNLvT2L+an8R85PuTuW8gKaJJxKmoBM41mcUf6JK9yYo/lii+AfjR5Me&#10;nv1xzmjvOw3d4aSXBxq6O2IGYw5C26Pt0bboAZj9kf0C06cmYpIBRr073P8IWuY21Kvmw7WS243h&#10;F3Zw56OOHpiefNRpEh9h740spsCRl9l2DO9ti2HCTNupui8kh5wzvU42D9t8zyX2JfbgxJOzvJa4&#10;rGD6nSoloFwwAQ16V+Y8ZwadIPTwwV7YB3tjn8iaysUxNZUQooDCggFA2AKKzNUCnCGQHh5Qdk7h&#10;8eck1OF6e8Djc+EOq/jQ5//n3p7qaLZKyENGfNmQZzJ4/evGspWPbFOPxk8uOZXkTRT/ROJkovjl&#10;4Q5RfibcAcVnujedVfr2R5EeHkb5h2LlH8IofsxAVvEHoK3R/dDyh3aZ5mI611RMXawr1qjHloca&#10;3wD/Z2Ij2NJsBD+x7Wg+auvGR1j5Udux/NJWzryoZgOFWVYT6ad9l+lkDduqm++wz0DhfMiQrJl1&#10;O1kJugDJQBCOizMeZ52WwdRjjsejp6VPDa6qhJBiBg4tIMSY/aRqCfa6pTBvHgwAFHJJRL2sc6mz&#10;MyXx9TIhRJFwRkDCIEys1KQ2AGNgDYILb7juzXKlJ12cWPHLR3wrennIbE1m7s/H+/lvGiPJ/XYx&#10;Z5JmMr07WPGhkXscK35FuMMp/of69bHiY68Piv+u1x+CCV5/YLnXB8XfEt0XbYnqg37toZtsbi1C&#10;QDMrOqZBJ7oNWz5qfA1Ua6Fh3KiP4G6rUfyyVk58hClr0kcrtd1oOqK3v3beoA16aMhvemjYVhz3&#10;l/f1Q68PbvgeMSQLyGHwZywYwO9GyCeoXdr9rCMlz3PPomeEZ9D9zEMl15JW511PXpN/P+uQ7FH2&#10;MTT3Sc0MUEDwwOCJwQAgJPGLqpe/JKpOAfTNgxGA9ya1AQ6HgKDc75D9HAwFDMYXKz03zYGM8LKT&#10;1LhQBxQfujffGeGFtQDB74U7V4yVi4LbxnHdmu/G+aqKz4Q7Bz4a7jCDWhDuMIrPhDuM8vdnlB8r&#10;PrDt4EpxnPKzBlCKw9ClbFGp8SUB8/EbdtOKxR5f0WwYP6OhLZXbyE5U0stPlNl/pS70VaOB6/TQ&#10;IJWGL9flCVuFwKIVlyOVkOtx7P1PGaGxZ7H3xw1DGBSCwSHPa8byFY+6ZN7LPCB7knsSPck5iR7n&#10;HCcMzdxZ9CDraJnvy8aREHtDLTA/jKkFYDoCNEzBY0MjFcIWzhjKicMZ1ffkHFB40qitCHG4Pn0S&#10;5sDcHjbG57o2yz0+DGyxI7vc3J75Qa3ecqHOuw1cbhoDKP4YrPiuxOtzc3j2Eo//8XBH1etvZb3+&#10;5qjeqP0wo3iTzkJrM0vhUjOxqAwMwNSWija30/LDxaUeB/iC4JvbUruaDuEXNuqplQpexsSKOt/I&#10;ji7ptZhOgy466KqD/moYtIHBGxjEIdMcWAOAfXJI+IMNYDQ2AFIDYAOAGmACawATsSJBlyHMmQHP&#10;OiWoStmml/2iHuQcRkDcEI6EuBu8cXlNwIZDoLhcjQDKvAiIFZsYBjlyr5nv4Tyi8PhaTuGJp8ex&#10;PVF6Nr4Hbw8T2qBxWx7j38Qe/3pF7864C5WKDsWOyy33+InQwP2zx1dt4KqO5O5hR3IrFH8wVvqP&#10;K/7mqF6o1QD9BDOxdheNHhpCM2vqESh/Q9wGa9gLNu3VGsqWmxr/FpCcuXEPQfAvfXmPSRUrplJN&#10;LQRNGtrRxd3m0yl9l+qgfiuw92cNAMIfzgCGYQMYCf3+H6gBwABIG+B3pm8cPCgoFIQSk3AsDYoG&#10;RjA9pEbB/LvmOUGZm4uvJa/I933RJB488pynNQp8XzR+vS2qb8SJhMm555PnF11IXpS/Lkqcg41C&#10;uext87AFYTVKSbIJwgplJ2ENVngynx8as1jhSVwPnh6UHnt60p0JSs9OYwCjBOMExQdjLZ/Lg9sw&#10;nhdq5O2Ncs1/x+MncB4fYnxo4ILig8f/dANXtXdnq0q4s5mwF/otqidq1FUnub6VNuwBpAG7y0G5&#10;NOrNi2jUi59vZiU8QQpOjX8P2GEBK39Io26Ce6R6tRbdxx/z8DHacooov7dUB/VRMYCBa3H4w8b/&#10;f6oB9jGbQ8FGUdAGGA2N4NMfCoMqk7BC1QhmhzYo9HnQrGTmvWpF2BsrD8VAt+c2FJy5FQURbkaB&#10;GZtRQMYmwtsZG9DVNP+iVeEdEmc/q15GvDrr2f+k7Di0IV4eKzyzxpfx9EyI867Sg5GCsY5n5vCQ&#10;MA5qM9yoL9n2enjyp2L89+fuqCo+xPmqoQ4T52OPj8l4/N5E8aUhVkkw0GUu1qgM5WNuoeXY0E6Y&#10;1rgvX96oD7/AzJreBZ+r8SXQWkPLDIc92LMwnt9aGA/bacDuye2cRbG9/HQQGEDfZawBrGZrAJUQ&#10;qHzOD9sIJqO/2ACgF2j0CZWGMNMTpNoWYGoCNhwCQ5iKDWFqYOXCK8lLs0HZAzN+YxV+I1H42xnr&#10;0a2Mdehm+lrMNeiP9FXoBiY+X3EyfmrBzPvVs0DROe8Oyg6jteUKj3+fhDdsXE+UHmZtYqWHacvj&#10;cU0FxspOXSZGDA16qNVmX2nxjOvVmXe9Q/rInUY5zvtq5k091zRmxFbjHCybkr6rdGSjNlfNXPmw&#10;a7I02CZq8+t+RR/1+NFMA5fz+L9F9UD2PvUfmVpSl0xNNYSw3xHkAWvcn5fyqz0fNe7Jfw07Y7Al&#10;p8aXgIklv5OprQAWWudgryMzsaSGwdYajboLE7st0pb19NUmBkBqAK4NAI1gMADcCB4CjWDoBXo/&#10;DMK1gMthZvtAVSOA6QGkJsDKBuFFuSFgRZz4R2WZz91mr95Vdkyi7JzCryYKfyNtJbqetpzwWtpS&#10;qAnQznDHVGxASk7RK5Sd8fCcwkMIBl6ehDf4PqB9AvcGSu/GKj2EcNCWIft/YqMeuUtfOWKnvgKM&#10;nZu8BrWg/To94hT6rdRFfVWmMfRfqpe77lmPPMbjM/357yo+E+Mzit8TrXnRpbilvUGJqSU9BXZ5&#10;wG2xCKz0uU0H8lGT/rwoEyt6OS4udU6wL426VoLGWOnTSeiDDcBUTDnAzsYdx1FPeyzWRmAAvXCB&#10;ggH0XY4LFhtAeS+QahgEUyB2MLUAmQNUbgRsTQDtAdVwCCsdFxLtDHNJYBSd8+wVys54+JVY4Vdg&#10;ZV+BlX0ZISj81VQpupIqQZdT/TB90fkkH+WJ2Kn5e944Fs+4VS+TKDv03LBhDfwX5+WhNiJKD+EN&#10;KD2EOJzS4xoMQjkwZjBqMG4wcjB2btamPQ4DIRzsj2tFqB1B8dk1u2jwusopm8J6F217p3Fb0aXJ&#10;KD6wB9qEOfNc22xzG1GhmVj4sEkvflTTIbySZoOx4vfh55haUxtwMWkypaXGFwckbDazoA8yDV9a&#10;aWpNKxp1pYttZ1OZPRYxBQoG8E4YpFILQFfokN8YrwhGMIIzAq4mgHCINIrZNoGKIYw5W6noVMzs&#10;QkbRWc+OlR0UnSGj7JyHv/Kewl9KXYIupSxGF1N80AXM8ykL0LmkecoTCdNLjsROzDscMyl/0/NB&#10;eeMvVMkCowOFd8MKD/8PCu+KDZPb1Jbx9IZk6vaHlB5CPjB68PbQFQzOAJwCeHtQfHAWvfz0Ete/&#10;6Fm0PUY11IFeHS7Gr/D4617byYb5mcY26UmnNBvIz2o2jC9vMZyPmg3l5TfsKsw2s6IHskWkxtdG&#10;3boaVANLoS0OgW6DIbQcRkd2WyBC3X2wAbC1QEUYhGuB99oC7xsBGRRjwyGHvYxykYYxZwhsjQCe&#10;d/W93olMGMN5dlVlB4KyA7GyY14kCr8IK/xCzAXofPJ89HvyPMy56GzybEIYoT2TNAOdhmnICVNL&#10;J52v85oLa+D/4V7AMImXx7UVGCy0YVSVfggb4hClx8YORg8hIDgBkAU3WxMUv9tCEeo6X4Ts5olK&#10;fG52zGE8PjRuK7ozJcHW6V09aqT80lsU3Ww4P62lI1/RyoGPWo7io+bD+XmNuwrzzK0ob1wc6n79&#10;/xVgdZG5mA5oP4Z+DQXabSEzHZfUAtjLcUYA3g9iXmIEXE1AwiFGeUibgK0NyLRoYghMjQDhBWcM&#10;o48by7Y8GxEPXv1Pnv0dZQcPv5B4+PMpFQp/LnkOo/RJs1iFn45g7j3MyYFR2u1ho9LcjlbJhf/j&#10;PDwJa1iFh/vjYnq49/c9/QeVHjsDUHpwDuAkuszDnCNCtrNoNHZPgyjw9ov/sErsNrFWanN77biW&#10;I7VS2rrxCzCVMI2kjQsftXbGSj+Un9qwCx1hIuZZY9GrQ5zvAbC+1NyaSuvsQeV0xQULRgAF/SEj&#10;gJrgnXAI2gRYeUjDGCsSjBCX1wjbGYWrqBWY7lJQyo2Ph4YzYcyiDyj7AlbZ52Fl5xR+FmGFlwel&#10;98bkpiVMQQtvdngADVdO2eF/Qdk5D/+OwrNensT0bHgDzwbjHr25eflY6aEmJEoP3h6Ufq4IWc8Q&#10;ZrZ2ECY36yfMxN48vP04fkFHD74MJgbCBMH27pjj+aidGw5vRvIizLsKks3E1HAYc2FFrsb3BBNL&#10;jdq4HRBh4UlH2M2mSUETI8A1AdceIOEQtAmwcpA2AYREUBuwhlAeFmHFAgXjQiOuVgAlJDUDNgjv&#10;c79Er703KOxAuHvy2cR5ygrPruLd31P2d708Mw+HmX05Ce0IG5k5ardh5ggcgsF/cd4djBGMEoyT&#10;KDy+P7hPuF+i8FxDFpQePL2fanhD5XT2pKObD6KLWg3XetthPD+usxe/wHImr8RqBl9pOY2PLKfy&#10;kYUXMxO200Ss8O78hF/7C9K7TKz22vNAi9RGXbQLTS2F3Vgxq/G9writRjVsADHt3ISpdrhKt5sD&#10;K5AYIwDPBx6Q9AyR2oDxjiQkIjUC0yMChsC1D6CLsNwYsPIRg4CaAQieGHPUbqO047FTZBDGMKEM&#10;p+x/DmkqFJ6bfAZTjici5/3VnpQrOuvZibJDOEOUHZON48sVHhsu3HsvqXZh93mit+1GU2nNB9D5&#10;bR2FYZbe/ATrebwCu8W8wi6LeMouPjxkt5CHbOfxkc1cPrKezaxzwOfJOrjzopraC9J7z679ev71&#10;joXrwrooNkZ2RVOPtYw0E4sSITEfK141vncYN9HQMbOibzUbLMywnkHJIa6FmgCMAGJdiHnBEKA2&#10;IL0e0EXKDpRBNyAYAtdTxNUKXDsBDAJCDa69ABy2uVLa4RhPGePZQdHfV/YKDw8KfzyRmWN/LMED&#10;7Y10kk84bJLE/Rb5bRLKMP/HKXvfZaJMuzlYwR3pnOYDRAVtnYSvrWfyorr68kt6reDl91nNk8MS&#10;zF4reajnch7qsRTTn0dWqsGKtS6L+ch2Ab+w4yReVLPBgoy2jtSzyYdbZi17aF244W135aao7gi4&#10;MbIbZlc0fJnpG+xEYtXJrX9QmIjpSY27UrmWU4Tp1tNpZDOTJg08rERMbcAaAoRF79QIxBjYNgLb&#10;TmBqhoraARSSjCNgDlpvmH4gaoIMFF3Vs7+r7EAPMu8GJp2te2QfZ79aV0kaqCt1lf1Xaid2mysK&#10;b+tMZzbtLypqOVSY2nkK/1UPf35K/438gkE7eXkDd/FK8ZEsprffykMDNjNrjPtv5KG+63ioz1oe&#10;6r2Sp+y1nJcmns6LbDVKmNV6JPW2vZsgtrM7VWThJSy2nEwhi0kU6rPIKGvNS7sS6LuvUPpuyP+h&#10;VWargXqJZmLhQY26GhQrSjV+RNQVC+uZWdNvW42koqy9aUSMYAY2AmwIUBvYza4wBFiszXSXYrK1&#10;AtdOIAYhYdoLxCC4GgJz8FrD1P1R42XcjEpu9RQ3yWzbU6fcece7vx2x6Ndo2zF1Czu66CdbTBU+&#10;xx463H47v2jYAV7hyBO8PIdTPAXsATTqBA+NPMZDI47w0PBDPDTsIA8N3c9DQ/by0ODdWPG384r7&#10;buBFi6fxY1sOF5a0GCKIa+9CPe/kTudi5S4QT6dKrKfRSOxNIaspmF4U4pS+s6cQdfbAnEgV+IZ2&#10;zOeUft1b29IRy0xfmFkK400sqU6s+NT4CcAzEQvHmtnS8vZjBMniqRRRDGIIXI1AjEH0Tq1A2gkk&#10;RMI1A9t9yhlFDzAK1jCmHu4YPmpJi8geU2om91tu8HDYfn6k02l+weirmgXjAjADeYpxt3lKTDT2&#10;Jg+NucFDbtd5aPQVHnK9RLY1RM7necjpHA85nuYpsdIn9F3Pe9V5giCj2VCqsNlAYXrrEfSr9m50&#10;rIUXXYzvOd9mNl0CtRjcOxgzPAtRePxsVpiWoPCYoPAWE7GyY6XvhJW+ozvDkRvrPudCnFnn2kQ0&#10;7q6dbWYlXALzqFiZqfEzASZimVjR/uZ2VGHHcYIU4hU5Q5jGGgNbK3DtBEJVg8C0nCRMaDlMmI1D&#10;kOixQZr5k59ryic/1USTHjOc+FATed7nIY+7msjjjiZyD8EM4inH3uJlOl/gvcWhylvrmVqZbUZR&#10;ha3w77QaTr3t4Ea/tPSgMm2m0UW4kZ7XZR4t7wptFPzf8P9wH3BPcG/lyo4pxrVZuYfH5Dy8qsJ3&#10;msAq/Xgh6jBOgDqMFaAuM3Wzph5rHtmiv14eju0PQLZ3Vkxq/MyoK9agzMTUHEgF1NpRKxoUBsgp&#10;UHnNgD0pUTLcaG7vJky0nKyVihU4d2q4pmLaG03k/VoTTQ3TRF4vNMuwwicM3cuL7DhBWNJ6BI7X&#10;XSq/6j2jJlZo7XixFy3DSp2HFTjfdg4tIw1vFTLKzRIUnFNyTtHLPTtzX8S7w71y4QwQlP0vFL49&#10;Zjs3AWrpoBWHnz3P1Irajhu0lVixqPGfgliD38CCZ2dqTUf92keY0dlDKxW8JjEGrFgdJwnzWwwV&#10;pLte4yXNjNIsnRGtiWZEaaJp4Zr5/TdoJWHPnTZ4UeNo6fVehdtejSiE/W+8jrSKGb62VipWYDlR&#10;XqhFPkJQbELWizMKjj05p+Sqig5enVV2S/DsKt4dYnhQ9k5sSFOu8Jg4zCNs7SooatJHkGpuI0zD&#10;jVkXqAVZKajxXwdU++aW1GwzG2FW477CrE6TtKK8XmoWzk7QVGKiWbGaOXYLtFJbjdKKxEpWhEOf&#10;MqyMBRse9ZPBAhFukQiw6zzdaFJ7fIIQbhGyil3uyTkFf0fJcUOV8+qqnv0d784oPHh3UHbw8G1d&#10;tfKbDtKKbmhDl+BG7K7qnTXqsI+rhhrvwsRGq3VrV+FjHNYUzE3RVGKiSY80o1oMFaa3cRVkYaVT&#10;gvIRb4s50L9a9o6IoXJmHSyzMmrepU4vicJilisvq8zc5+8QK3V5yMJ5ck7BOY/OKTlmB6CqoquE&#10;MySkceLHNukpzMAePtvEUrgMK31t/Gjq+fVqfBgNyKow+vrY27yEeemaZfMzcHgTrRnTYhAFqXks&#10;61gImjSwEq7G7YTMht3pguZDBbHtxwnSiDJOEBZ7n2iVuTN6KFoW0i3DchJdyCns55BT6nJiL048&#10;uUrowsXrnFfnPHsbV62sFsP4rxv3oHJMbah8EzF9sL4l3Q7aNOyjqaGGCmAvfyvqsrmYfmUqpp5B&#10;Qov2boLk2cmahQuzNdH8TM2yLvO14vH3Jfj7G1jhz2EDOIPbBYcbWFCd4SdMLTSM61lSVvjzzTh+&#10;TjXvQuc37S3K6zGldmyHsfSLNmMFmVhRleXKW04Vheaoqtgqyk0UHBNCl9ZO/PDmg7UiG/Wk8hva&#10;Ublm1lSWuVh4yrSzoC/r2dVTitX4PECOqYZd6Jf9N2sl+eRplvrkayJ8RD65mmhhjiaam6GZb79N&#10;K63lKCrM1JYe/LndgMxCG2GD+ri2gHEFEytqC65RbphZ0+HYyHJhtwlzW7rQ3I4uwKw4wmeYZrZU&#10;PkwpwIYWaCoW7GloTXvVtxB2qW8hMG/UVsMI/4VaydX496jeWkOEvefdoXt4bxfkaSo8QjVjsbdN&#10;b9SNWggKjE9Rx8lq/Lyo21zDAHvaxSad+B2bqPebV+O/hACZpFmgTHIjSOG3gv1IDTX+GwiWSQqC&#10;ZX6YcJQUBMn8LgWVLGnIfq2GGj8fbpZIGgXLJRFBMkn6+wyW+adxDJL7nw5W+tZlL/vbuF3i1ztI&#10;Ljn1aUpPBsn9WFa8DpBLDrA/o4YaXw6BcmlMwAcpeYeBCkl0oMIvOlAuiQ4plZ4OKpVMYn+CACuv&#10;ZYhccihIJr0erJBGYeX9ACXvvA9WSCKxcv8lAxTSiACFhGXFa3xPrwLk/gfwcR17G2qo8XmAsCZY&#10;KW2ryiCF5AUQK+aLQIX0OUes0AE3lUtrwXUhZf5L8Dk7AxX+97DiPfsrBimkT/+KwQq/J/g/CXG7&#10;gyW85j6Do/SxKrEhlJN7j//vET53a7B8cVvykGqo8XdwVyk1x8oYAgxQYYhCGowNQYWS995Lg7Ei&#10;B32KWJEDP0SssOXEihzwLn3JESs3OeL/vf0p4v+59S4la27JlpBdlNVQ4y8RWrLEjMTh0PD9BINl&#10;0osfpoSl34VPMVAmOc9Q+kGGyPx+x//zSQbLpefepYQQh1b46HdWldg41uFQyp19TDXUqABW3GVY&#10;gY5WUHLkU8RthsMfIzaeQ39N6cEK+rJk3uPfP/BxSve/S9/3Xvvux0q+7+OU7g0qkW65WeyjTiL3&#10;XwYOOwbjcGIbEOLlT1O6haEfe6xgsMJ/M/6tT1D628cYpPDfxFDyQeKQa2OIwm8j/l9M6TvEv73h&#10;05Su/zD9yBH/79IQpZ96Z4b/ErDn64ULf/kHuOxTxMq4FBSGOb5LrKT+QKyUmH7sseI9VkbpxymV&#10;MPRTIfcZ0N+PoeRPxL/vy9BPhRWfhSgkSz5G/NuLCeWS2cH5PlVY8ajxMyJU4WuNQ465n2KIXDqH&#10;oR9L7r10DlGSTzBU7jcLhx+YcHyX+Ldnfowhcv8ZFfSbgcOTd4h/c/q79H2PkmmfIg51vCvoq0Kp&#10;d4hcMhWI7wM4IUTpo17S+LMhUOY3BCuCJ0Opx6cISvAxYiNwB2LF+SCxIo3/FLEhjAuW+2PC8V2G&#10;yiRjgz5B3Agegxu6H2WITOL2KQbL/EfjxvZHKHUNlvkyLJWOuKP00WNFp8aPimClX/eQUumooFJf&#10;TOko5nXFET4PKZWM/BhBEd6lL0vuvWT4p4j/Y9iniP9j6MfpN+RTxGEPbrN8nKEK/0E49PkoQxWS&#10;gYGfYECJTxNWjGr8SDiqnErjuLcbjmn7MFzCknvP0a/3p4h/oxfDJe8dpb1uYQYq/Hp+irgd0OPD&#10;9CXE/9H9Y7yNif+n25/py1LaDStpV6zEXeH4IeL/6PIxBrLEhmL3MQYpl6mzqv9owLGwlSpvs8Sh&#10;i+WHeItlqNzXIpCl6mtV4vCl84cYwBL/X6cPEf9/OXGI1LGCi8nxVjkXdwyU+3X4K4bKpe3f5WJy&#10;DFAhbkO0e5+33yMO9doyXEyO+B5YLibHQJl/82PIRz3d+3vHVjROK1gm+RXHwC1UefMDvCNb0jzw&#10;L4jj8GaqhCnQ7zNEtqSpKmFU9X3CPany5geI/++Xz+GdEkkTYMAnGFqypDHHWx9hMEzuYwkT/T5G&#10;mA4CVDeGv3PcLJaaqjKo2NcEeOMvGFjs0+BzeKfYt/7tzyQMJP0VYcbojaK/ZiBaWudakc9f8rbS&#10;tzZh0V/zjnJpLeBNpc8nCWMBwOuYN5EPnxW1Gt8LfJCGZrByRRVcONU+xlClpKoqr3+C8FuqvKL0&#10;+SgDlBLjz+VNtLLyn+nzQd5VSo0+xGsfYIhyVSWGPuyx4v3l9xiI/A0/xfNo9jvE92LwAaqzs3wv&#10;uKj00eOIG2m6n8szyhm6UJB/l1eUK7T/Dh8gH9HfJVZe+p8Q3x/1T3lRuU74d7gVbdU6hoaoF9X/&#10;rwDCf4AL4VPEBcv/NzyGjvH+DRHy0fwyRP/3JciK7j8ODY3/B39/X28SmcO8AAAAAElFTkSuQmCC&#10;UEsBAi0AFAAGAAgAAAAhALGCZ7YKAQAAEwIAABMAAAAAAAAAAAAAAAAAAAAAAFtDb250ZW50X1R5&#10;cGVzXS54bWxQSwECLQAUAAYACAAAACEAOP0h/9YAAACUAQAACwAAAAAAAAAAAAAAAAA7AQAAX3Jl&#10;bHMvLnJlbHNQSwECLQAUAAYACAAAACEANltNJYsFAACYEgAADgAAAAAAAAAAAAAAAAA6AgAAZHJz&#10;L2Uyb0RvYy54bWxQSwECLQAUAAYACAAAACEAqiYOvrwAAAAhAQAAGQAAAAAAAAAAAAAAAADxBwAA&#10;ZHJzL19yZWxzL2Uyb0RvYy54bWwucmVsc1BLAQItABQABgAIAAAAIQDCuZoe4QAAAAsBAAAPAAAA&#10;AAAAAAAAAAAAAOQIAABkcnMvZG93bnJldi54bWxQSwECLQAKAAAAAAAAACEAcRYIVuR3AADkdwAA&#10;FAAAAAAAAAAAAAAAAADyCQAAZHJzL21lZGlhL2ltYWdlMS5wbmdQSwUGAAAAAAYABgB8AQAACIIA&#10;AAAA&#10;">
                <v:rect id="Rectangle 218" o:spid="_x0000_s201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FGGwwAAANwAAAAPAAAAZHJzL2Rvd25yZXYueG1sRE/LasJA&#10;FN0L/sNwBTdFJ9pSbOoofSC41Tbi8jZzTdJm7oTMmIx+vbMouDyc93IdTC06al1lWcFsmoAgzq2u&#10;uFDw/bWZLEA4j6yxtkwKLuRgvRoOlphq2/OOur0vRAxhl6KC0vsmldLlJRl0U9sQR+5kW4M+wraQ&#10;usU+hptazpPkWRqsODaU2NBHSfnf/mwUPHbX/ripfrLs8PL7fnrqdp/hISg1HoW3VxCegr+L/91b&#10;rWA+i2vjmXgE5OoGAAD//wMAUEsBAi0AFAAGAAgAAAAhANvh9svuAAAAhQEAABMAAAAAAAAAAAAA&#10;AAAAAAAAAFtDb250ZW50X1R5cGVzXS54bWxQSwECLQAUAAYACAAAACEAWvQsW78AAAAVAQAACwAA&#10;AAAAAAAAAAAAAAAfAQAAX3JlbHMvLnJlbHNQSwECLQAUAAYACAAAACEAAPxRhsMAAADcAAAADwAA&#10;AAAAAAAAAAAAAAAHAgAAZHJzL2Rvd25yZXYueG1sUEsFBgAAAAADAAMAtwAAAPcCAAAAAA==&#10;" fillcolor="#00b0f0" strokecolor="black [3213]" strokeweight="3pt"/>
                <v:shape id="Text Box 213" o:spid="_x0000_s2014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lQ/xwAAANwAAAAPAAAAZHJzL2Rvd25yZXYueG1sRI/NasMw&#10;EITvgb6D2EJuiWxDS+pGCcZgUkJ6yM+lt621sU2tlWspjtOnrwqFHIeZ+YZZrkfTioF611hWEM8j&#10;EMSl1Q1XCk7HYrYA4TyyxtYyKbiRg/XqYbLEVNsr72k4+EoECLsUFdTed6mUrqzJoJvbjjh4Z9sb&#10;9EH2ldQ9XgPctDKJomdpsOGwUGNHeU3l1+FiFGzz4h33n4lZ/LT5ZnfOuu/Tx5NS08cxewXhafT3&#10;8H/7TStI4hf4OxOOgFz9AgAA//8DAFBLAQItABQABgAIAAAAIQDb4fbL7gAAAIUBAAATAAAAAAAA&#10;AAAAAAAAAAAAAABbQ29udGVudF9UeXBlc10ueG1sUEsBAi0AFAAGAAgAAAAhAFr0LFu/AAAAFQEA&#10;AAsAAAAAAAAAAAAAAAAAHwEAAF9yZWxzLy5yZWxzUEsBAi0AFAAGAAgAAAAhAKZSVD/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Engineer</w:t>
                        </w:r>
                      </w:p>
                    </w:txbxContent>
                  </v:textbox>
                </v:shape>
                <v:shape id="Picture 222" o:spid="_x0000_s2015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oubwwAAANwAAAAPAAAAZHJzL2Rvd25yZXYueG1sRI9BawIx&#10;FITvBf9DeIKXoln3YOtqFCsIvRXX6vmxeW4WNy/bJOr23zeC0OMwM98wy3VvW3EjHxrHCqaTDARx&#10;5XTDtYLvw278DiJEZI2tY1LwSwHWq8HLEgvt7rynWxlrkSAcClRgYuwKKUNlyGKYuI44eWfnLcYk&#10;fS21x3uC21bmWTaTFhtOCwY72hqqLuXVKuhOeurx43jaHt7kV3n9eZ0fDSk1GvabBYhIffwPP9uf&#10;WkGe5/A4k46AXP0BAAD//wMAUEsBAi0AFAAGAAgAAAAhANvh9svuAAAAhQEAABMAAAAAAAAAAAAA&#10;AAAAAAAAAFtDb250ZW50X1R5cGVzXS54bWxQSwECLQAUAAYACAAAACEAWvQsW78AAAAVAQAACwAA&#10;AAAAAAAAAAAAAAAfAQAAX3JlbHMvLnJlbHNQSwECLQAUAAYACAAAACEAwCaLm8MAAADcAAAADwAA&#10;AAAAAAAAAAAAAAAHAgAAZHJzL2Rvd25yZXYueG1sUEsFBgAAAAADAAMAtwAAAPcCAAAAAA==&#10;">
                  <v:imagedata r:id="rId26" o:title="enviro" cropleft="14043f" cropright="13037f"/>
                  <v:path arrowok="t"/>
                </v:shape>
                <v:shape id="Text Box 215" o:spid="_x0000_s2016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qloxQAAANw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XHch+eZcATk5AEAAP//AwBQSwECLQAUAAYACAAAACEA2+H2y+4AAACFAQAAEwAAAAAAAAAA&#10;AAAAAAAAAAAAW0NvbnRlbnRfVHlwZXNdLnhtbFBLAQItABQABgAIAAAAIQBa9CxbvwAAABUBAAAL&#10;AAAAAAAAAAAAAAAAAB8BAABfcmVscy8ucmVsc1BLAQItABQABgAIAAAAIQAJ1qlo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3AF3A4C6" wp14:editId="300515A6">
                <wp:simplePos x="0" y="0"/>
                <wp:positionH relativeFrom="column">
                  <wp:posOffset>-190539</wp:posOffset>
                </wp:positionH>
                <wp:positionV relativeFrom="paragraph">
                  <wp:posOffset>4072890</wp:posOffset>
                </wp:positionV>
                <wp:extent cx="1076960" cy="1029335"/>
                <wp:effectExtent l="19050" t="19050" r="8890" b="18415"/>
                <wp:wrapNone/>
                <wp:docPr id="761" name="Group 7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62" name="Rectangle 76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4" name="Picture 76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F3A4C6" id="Group 761" o:spid="_x0000_s2017" style="position:absolute;margin-left:-15pt;margin-top:320.7pt;width:84.8pt;height:81.05pt;z-index:25191116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gj+fPwUAANY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82kcBpy0CJLTG9gXgGcvN3OceqPkjbxW3YuN&#10;X1mPD5Vq7V/4EhwcsHcDsOxgAoqXcZRPiynwp9iLo6RI04mHnm4Rn2f36Pbiwc28SJ7dHPeKx9a+&#10;wZy9RBrpe6T0zyF1syWSuQBoi8GAFOzxSH1AghG+aRjQSjxa7uQAlZ5roPZynJIsmUy+7S2ZS6XN&#10;GybawD4sQgUDXOKR2yttEB0A0x+xWrVo6vKybhq3UJv1qlHBLUE1XF6maeQKAFceHWt4sF+E6SzG&#10;9nMZtjLZIMUcXJI8FoFVw2GKjYZ33z2Zu4ZZeQ3/wCrkHBIj8QoeyySUMm5iv7UlJfMGTyL8sxhb&#10;Zf0Nt3ICreQKjg6yOwH9SS+kl+3FdOftVebIYrjcef69y8MNp1lwM1xuay7UMc8aeNVp9ud7kDw0&#10;FqW1KO+QZ0p4qtKSXtaI9BXR5poocBOqCHyL3a1QX8NgD+5ahPrLjigWBs1bjpQv4iyzZOcW2SRP&#10;sFAPd9YPd/iuXQkkBMof2tyjPW+a/rFSov0Eml1ardginEL3IqRG9YuV8ZwKoqZsuXTHQHCSmCt+&#10;I6kVblGymfnx8Iko2aWvAUO8E32ZkfmTLPZn7U0uljsjqtql+D1OHX4oeUtUv6T20772P1p2OxOH&#10;IM6zJ6UfmAM2rNeItsv94ySQpGmShwFIMc8LkKQ9jlQcuG+SZtOODRKENOmzp+fcvtJfSAZcWCZw&#10;OnyNT9OJT/Rhpyvdvh46Trl3wT0dKeQX1MvxKn3BxV9dpeXnHufqW1VqDuuD65rJLO1j/D+qXPNf&#10;qltZ0zn+d9MNnp717H+fAnHL7CwB+kmyfZGMlqjPOznyPFWv66Y2d26oBFdZo/jtdU1t87aLh+0/&#10;6ykA+1Ytmj9elUxTsGA3mVW7VpMTzgy6IFRwg5Y23slGkFLbWS8bY9z7squ/nki+sSnUK/EqwZU1&#10;vRL0sw64WG0xY7Cllmj2HamMHx93y0f2rpta2mq3neRTbbaOY3setpsdVPcWf2fm9nPquaC71rrh&#10;Bm/FGmIw9ettLTX6xZy1a1ZiInlbopNQDP0Go6RUNfcDClgNbNLzm5uN/0pmyygqkrPRahKtRlmU&#10;X4yWRZaP8ugiz6JsFq/i1d+2c8TZfKcZ8CDNuaw70/F2gLs3/ugg3H0y+BHbjep+GOinCZjm5oje&#10;RJCgRcjaqhW1M579fIiTuLBddRFOJwW6AJCLY/e0xlOGpuvpWxvFDN0ipC4qfSB8hO04FKz3f4gS&#10;4BC0NNcXez7vZui4mBQZNKAvzNIinz5uC9MiyWddV8jjFEDZfdjcS/mZrmB9PtIMjsRukk4zxG46&#10;Wi7P81GWnc9GZ2d4Wq0uYHw8zSYXQ+w0pjixf7/WFNVS/nz4vL/PwmZrws+bDnks3XzgPp4cQt2H&#10;nv06e7h2p+4/R0//A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yH+mIuIAAAAL&#10;AQAADwAAAGRycy9kb3ducmV2LnhtbEyPQUvDQBSE74L/YXmCt3Y3pg01ZlNKUU9FsBXE22vymoRm&#10;34bsNkn/vduTHocZZr7J1pNpxUC9ayxriOYKBHFhy4YrDV+Ht9kKhPPIJbaWScOVHKzz+7sM09KO&#10;/EnD3lcilLBLUUPtfZdK6YqaDLq57YiDd7K9QR9kX8myxzGUm1Y+KZVIgw2HhRo72tZUnPcXo+F9&#10;xHETR6/D7nzaXn8Oy4/vXURaPz5MmxcQnib/F4YbfkCHPDAd7YVLJ1oNs1iFL15DsogWIG6J+DkB&#10;cdSwUvESZJ7J/x/yXwAAAP//AwBQSwMECgAAAAAAAAAhAMeQtVyfvgAAn74AABQAAABkcnMvbWVk&#10;aWEvaW1hZ2UxLnBuZ4lQTkcNChoKAAAADUlIRFIAAADbAAAA2wgGAAABk4TU1gAAAAFzUkdCAK7O&#10;HOkAAAAEZ0FNQQAAsY8L/GEFAAAACXBIWXMAACHVAAAh1QEEnLSdAAC+NElEQVR4Xuy9BZgdRfo9&#10;/P1/u8DiLLvL7iKLJJAQJC4Qx11CBIsSI+5K3D2ZzGTc3d3dZzKTibsLkgQCAQLx9zunuutO5+ZO&#10;BAiyO+/znKf69r23u6tOnXrf6uqu+v/+G+z/WXBN7f+AP5ngNvHTTzzi+uvFq2kz8WjSVNyaNJFV&#10;jZuIM9KVTZtK9z/9STaGhc3Ez24CbgFuNbevA/SJr8wm33CDBOIkvo0ai3fDRuLZsKG4P9lQ3JCu&#10;Alywb2WjRrICF9ADF4W/3A3cA/wb+DtwM/Bn4PInjcSBw3CiIKR+TzwpvoAX4Am4A66PA0hdgJX4&#10;zQqceDF+j78+ZOIBgBfwV+DSJ12BnNVkXo89oVK3xx5X6Srzs7aJ9z9gPSnBk/4FqPmEWSgiWgQO&#10;FmoeWJvPo4+p1MNMXRs8JqsaVP9mBXK5qH17+5zeBpDPi+14x46SB26UnTtnpBbzrfeoSj3N1L1+&#10;A5XSXHBxK1HEfVBCOJQ+4YPA3wDHJ1z/979LKTixt1DzBNq8H6mvUn1iq/U3KpB9Dh0XqTz7rGxA&#10;DgtRTBm4+kTzgBE4QejD9SQICAD8AB+AJ/YCPOrVV7klt/3//GeesA7AE7LWXprDY82aSxVqYQEO&#10;kIETJj1cX2Jx8Mi6j0gYEFLnEQlC6g/4AerEgBd+6wnevQwOecL7gDuBS9fSMw89JJ/jpGtx0uJ6&#10;DSQLJ0zGgRPqPCwxDz0skUAYEPJQXQnCvgDAHyf0r/+oBKHC4RA8GYuSWmTuLt0AbKpcI/L663L8&#10;6Tay7clGUoac5tatJ+k4SdKDdSXugToSDUQC4fgchhOGo1ijqNmnntInvAug8Nnc1XwymiLtpZdE&#10;kFN54y05+lRr2fpkY1mN3ObhpBk4UfoDdSUVOUxBzpORszw0dYlt2sjCOXP1CdnEXVkrk5acKlur&#10;1om0bCny/AsiDz8s0u1dkRdflqNPt5V9TZvL9kZNZEfDxrIXRf8pKlowBL9w1lz5qE9fmTVjFk/q&#10;WAb2th7FmRgTpzJZHBkl8sgjIs2b42QvCmuwPPOMkT73nMgLL8g+XFQKSsJ90iTxcHaRkcNHyqL5&#10;C3nCy+eMloyTRYdFSHhImGxft0GKXV2lyN1dTlRVGSfFSRSwXZCVI95Tp4rbhIniutxJunTuJlMm&#10;fSJLFiziCekxLm8xoeES6OUrKxYvU7ksDwyWzGXLpcjbWzJWOMmauDgpjoiQ0NmzJXTePAmYPl2C&#10;58wRHzd36YoTDhs0RGZMmcYTUn+XtwicwGulsyR4eUnnTl3kq8++kOyEZNkTEiLrgbXA6sBAKQ8I&#10;kBJcRLy3n4T7B8nbb78ji3DiRag03d/7UFecyxdrWWGhPNehg2SmpcsL4Omcg/bU3k6fPi0rUKTD&#10;Bw+T5595Xj58/wNJTEgIMQ95aTOPgYoTI/4o2rCgUMlKSpEDsXFSlZAgFXHxUhYTK6VAWVSUZMYl&#10;SDhoCAsOVf87/OnnkpudLc4ofvOQNduubdslFQdPhSxS4xMlPiJaEiJjcPJ4SYyOk5S4RMmNiJIs&#10;VKqkqFhJwL44pNFhkRIZGiHx0bESju+CQYuPp/flT0hbt27dzZs2bbpl69att2oUFVm3ixSs3+v9&#10;TPlfHgOZvTJZ1Fqt/VrGGqlxzYwHpwuy9il+2kn94bUn/fWv4om+gzscqyvCBhf2JRD2z4K76nvb&#10;bRT1jQA9Oh0tU4YS2rtf2UmDcFD/xo3FB1GbF+CBkMENcMW2C1JnpE4IdJfjQiY0aMCT3gswsmY4&#10;cQdwA3Dp+KUYDXUUThSCgwXgoOxDeAOeCKA8kLoBug/hDDihE7McF9XbyKWOPRmd8aT0gTWfLBlF&#10;ZDV/s5/gjZTh3qVswcXhPKNrFunF5opAlbZr5iwJN/sOgegj0HyRej9aHb7TXBEUn/7iC7XNntKs&#10;evWsJyPYPWN/8GJbbeYq3tJJCTb7B34IZL/NyVXb2tzM71bhQpwff0JxiMNYT0Yeyd3FttHsFVkt&#10;zK5v4IP4cv3oseanC80ZucNh6MmtOWMoeLHtR5e5HBUhB92sFFx1PE4UjYOHAcGImgMZOQO+gArb&#10;sd8T8MDv3PAf1lYcRp9Mc+Y4FNzxl7+oGLIMXOTgZKk4UDwOGoNoOgKBbCj6CsFAAMD+Ak+qOyqe&#10;4NOrOnzXubp0bTzZGiE7TrgaV5qPK07DiZJw8DiE6FGIpCOAUETRwUgD2VfASf1xMn/wHATZ4BA8&#10;GfXGblfN0fS+XbuMGPK55+UQouW1qOpFjzwqWThZKvoECQjZY8x+QgT7CDghe0cRuLD5t9wiM6eq&#10;cO8/AEV9PVCzqDMzsmTLmrVGhIwo6uQzzyFEbyHrG+CkyGE2+gZpOFEaTpSCXLGY03FBa9ADZm3s&#10;338gT8bej249arastAxVq4oQ1EizZkbH5MPuIm++Jd92eEY+a9FKdjRuKjtRzNvAzxdt2yK3D4of&#10;OiUrlyyVUSNG82RsOWrmSVsywrZ4hOubK6ukAoGq3H0PihUhOnPKPoEGPv/w/PNyvFMnSUVI6Lxk&#10;mfTq2VtmTZ+pObu8xYZHShRiRNq6gEDJXblS1oUiXuzQsbpPAHzdvIVELF4s7hMnis+0aeLpskoG&#10;9BsgC+bO58nqGke7jIX5B4rnKjeZPWO27NiwSQpcXCTbyUnyPT0lF6hKSZFk7AtBnyAI8J8xQ7yc&#10;XdEneVkG4mRjR46WBXPm8YSX5qu8sEiKsrJkxfwFMmLwYJW70px82RoeIRuCgmRtcLBUIi3z95dS&#10;IN/TS6IRTUcGh8jrr7wiS4YNkw+7dZORQ4fzZI7bQ21piclSkpMnDVGrctPTZS6u8EpsFUoixWml&#10;vPbyq/Li8y9KP3QicThqrGZjL5V2cPdeGT96jISgBxOJMHszYv+N8QlSGc8+QIyUxqIPABQjx/Gx&#10;8RIaFKL+RystLpGVK1byZPRnNRtzlpaSLqmJKZKE+D4hKgZxvhHrJ6EfkIk0FydPD49S++KBWPQT&#10;otAHiMG+GPQHQkPCxd/Hnyf7l3HUGqyysvI6a+yv435r/G98NmJ9az9A9wv4/7179zIGqbVaq7Wr&#10;NXonQvvdmvDbmAe6JMMRKAy8/joZeN11Mvqvd8r0+++XWXXqyIS775Z+CK0+uvEv8vHf7pRFRuTC&#10;i2VmGLWwGWdQQX+vwc/cz+/t+0vXLqOhrVrJyD/9SfzQI/FFWO2DmMEbvQ1PhMgegHujRuKGngrh&#10;iu1VgAvgjO+IlfitE/67Al2iYX/7m/S59RZp2rQpgxneO2bwyW2C29x3O8A+GttG63jPL5PZbJT2&#10;wjvvlHBcUAguLhAX7g/4sasFeJvgkA3BLpcaL0Kq+npIVyElVJ+PwP+dAA5yLEcBzUBnxeyOMcLW&#10;uB+gG+NdQnoYZprho/3A1tVnEK7y/yIefVTiUNKRuBB7C8BF+8HpW80Lnz0BD3QntLnZ/cbF7rO2&#10;9c4usph9zjvuYCZ1v8UKZpidJkaSDBR06Hp1mdsGtrLR59k2yAiNaBG44FBcWFSz5uYeZNDS06P5&#10;oMvig31elv3udr9xxedVJlwc9HXJZO+bbqopgwQ7AHqg4Mru3WvD8a8vRcayoRVtsbiIKFxMBC4+&#10;DNAWaNc39kVfjPBGzK7N0+zCamNnzxXwQpW0mjPOsRIF6IRqywz2vf32yzHIkUjdw7ky2/bww7Ie&#10;By+yq4rxZoffaqF2F+7IvOrVF/n0M/OTiIfdf1xRQMwsBxw59sde00qcu9f//V9NmeNY4E/L3Ff1&#10;68s2tIQVKMFCB/pgl1wbh/LYNQ8FgoHKj/rJV4XF6KLXV8N6th6z2WvWQ3ylI0bJyQMHzKNcbGx8&#10;xqA1xeWw86R72Bo/vVqe8/ff8E3LlrIH7G14oqGUozQLULLZKHEOF6YASbjAeCAWmYjChUcC4UAY&#10;+rIh6CQHA4EmVA8d+62ZtQ0pmpnlQCrvT3iARWrUHcwNv+1W+8yRMbae/wTYoFhbzCs3QTf0XOvW&#10;cgDa2/pkI6kCg6XIIMdDc3ARGbigVFxcEi46ARcfB8QAUXUekUggHB10jhiGAMEm1K0IwF/BGDf1&#10;JZhZHM8Hx/XGOXzQCs//z3+sGSPIln7UgH7Pejfh6jJHYwbZDT7frr3q7O9s1EQ2gcnKRx+XEmQy&#10;HxeUjQvLwAWm4mKTH3pYEoG4h+pKLBD9YF2JBCIeNIdHgVCA47O878IMB+F/HJ0Ogi6DkbEwMBba&#10;vLm836WLzhwZo5/7B/DL+Lg8dFx/OPa1cUeDff13Oou88abIM8/KkVatZXeTZrL5iUaytsETUl6v&#10;gRSheubhQrNw0enIQMoDdSQJSLj/IYV4bHMsOBYZZcZjkLFoso0CikemkpGpQLAV1batTJkwEf3Q&#10;FTpzZIsNB/VFtqixn54xWlZ6pqSmpMm5Ez9IWXaeyLPGaKqgiy9duop07yHSCRl+4SX5rl0HOdzy&#10;KdnduJlsQhVehwyvqf+YlD/yqBSbKEEmilHtWK2LkJkSVPPVcNixf/+7bHj2WYmB2/F87DGZN2Om&#10;uDo7y8cDB8nokaOYQWbM6qx/Woasxs55SkKS6t3LmbNSmJEt6318RB6Hj7v/AZEnEYGQVQ4lM9Ov&#10;vSbn//1vkRexj+PbHbG/XTs537qNnEHjVIngmbeVzgHfPPecfPP6G5L6n/slvm5d8bzvP7Js3gJx&#10;WrREli9ZojL2yaRPZP5cdTOGIdjPz5C2nLQMdZchPjJGYiOiJCIsQuT8eWQwS9b5+kqRq6uUenmJ&#10;ICwT6FFljqBGeY/MCu7T2kWmP23RUnahF+GKquc8ZoysGj9ePMjWcieZM2uWfNT7I5kwdrzMnzNP&#10;FhvD3ayarIq/jMUjQ5HBoRIeGCwhfoES4OMvnu6eyv/kp6ZLuYeH5Do5Sdby5VKI7YrgENkYGyvb&#10;kpJkX1aWfFFcLEdKS2V/bq6si4mVwsBASVy5UsIXLpSA2bPFZ8oU8frkE2CK+M6aLe5OzjJl0mTp&#10;/E4XGTRgkEybPEXmz54ri8DmAuMxCfYOfr65urq2iAwKkSBvX5zURcYMHiIfdH1X3u3STd7ByWlF&#10;mUYVzcMF875fttNKKfT0lGI/PynE/lxkOBPspru4SCr0k4zv45ctk5hFiyRy/nwJnTtXgpGpgBUr&#10;xcfNQ2ZMnSpvvP6mvPryq9Lrgw/kbWy/27mrDPyoPzI6lZmjf/v57OWAmQhkbuigIRIdGSmeyODK&#10;Dz+UFDDT+e3O8hEiEIeGaqtw+qzC+ZOn5OyJH+XUt9/LyePfqfTEsW/k+6+OybEvDsuRQ5/K3p27&#10;JCYqWkaNHCNRYWH4+3lZXVYm6alpkp2ZKUsWLJCRw0boqslG5edZJjKn7esvjsrCadPkpWdfkNCg&#10;YBnZt694e3iJr7efbN60SdZWrQWqFKrWrFFYu3atrKlcIxWrK6SiokJWl5cDqxXKceEK2FeMqhuD&#10;KuuPas87gtpOfntCSguKJTEuXvyg76GDhspSNDS4NPq5n27ZGRmBKWglk5NSzFOJnDt1SpLiEyQs&#10;IBiMhkpUcJhEh0ao25WxkcYjDqXQ5x7/ADno4ys7cUGbgLVApbe3whpU2TJPL8nx9ZeEkHCJiYiW&#10;aOo6NFzCcbxw/D8iJMw8o8jRw4fl66++Eg8UpBfgscqNmaMz/+mtZufOnW80j3/N7fyZM3Lm9Gk5&#10;C5zD9umTJ1V6Fjh/FlXbzsxLrLVaq7Vaq7X/WtNdGXv8oc1RhmrCH8p4weyAEvoBMT3oYcVvl0mf&#10;Dh1k9F//KkNuvFEG/PnPMvSmm2Xy3XfLjAcflOnA8DvvlD7XXy/9brlFFrVqpSMNnSHeCyH06I6G&#10;3q9vKdhn8trZfh+fGeNuvVWG/OlPsuyRR8SraVP1dg6fqOMbOnyqjm/puBDY7wzwbR2nps1k8G23&#10;S88bbpAFRkY5csMbPrw/ot/eIbjNfXwSj5m1v2/yy2cSId51E2+6SeaDGT9crA8y4o0M8La4MYTV&#10;SNyRquErgMNXFwxh4bdOwApkduGTT8qHYHpuy5bMJO+TOBrC4n7en2QBXLtM+j32mMxBFQtGpgJw&#10;gX64WF9kgK846decPJF6IFXDV4ArYBu6wncctuJt8pX4LzO5HJmc9/jj0ssY9OBdLt7C421ypnys&#10;isNWvLPMjOtMsrraD0j+dJtz880S2ayZhOKCgnBhgYA/MsGxOR+AY3NegG1szoQtg9gmODZH8OHB&#10;lfg/n+njO17LkEmyON94etE6PscbscwsM64zqQciyeLPY28hSjUWWolo3FhCUb2CcWGBgP8T1e+K&#10;8Q4xn/XU74zp98bcHjfAwUc1AAnw+U/1DKiZST0AuQxVvMd11+kM6jEBDd4BYyb1AKT92NzVZ875&#10;9tslERmLQcbsLbfbe+L/+BPiaxkoie7Q0Tb4aDXr4OMqu++stgwsdr/+Ovn73//+ME5vn0HeRyGT&#10;rK7UI6uolb0rt00dO0o6qmKCg4xpS3zmWZVBbXxwloOO9g/Pulk+c8DxUkYGOU6OS7DPnAYz+PMG&#10;Qpzhm9JQktrOHT8uYchIiN2FW0dWfbHNUVVvy+Akzc3y+cJRVcCOyeWo+otQVRe1a1dTBqlFNjj2&#10;d6KvzA4984zkoTrmtW1nnlIkChfBp47t31oMsAxI+mHbl6M0dqOt7tin7XhxqXqzkU8nW99upPGF&#10;Q2NUtbH0ueXmmjKnh7GoPfpBtpxXnrlwOOh8C2u0GGQqEhcTbndBgZYL96vfQL0x6Q1YzX4kVQ8b&#10;W41j42pEFRnkC6sDEdHcfffdj+ByHGWQDQyr5tUPPkbcfIsUoQWzWpyZqQ39B6hU2enTtse5aYH4&#10;DTPHcTar2Y+JW18Rpe3x9jGHjM0Mgr3FTzwhSx23nASrJlvOq8/cNoi6HPXeaqfiEyXFjk2Oh4fY&#10;ZcTefti0xRgTv4RxTHwVmFQZRObUqwKomhPr1q0pc1bmrq5a7m3eXCqQuQKc5FIWjozxfdrvK9aY&#10;ey42jpjqd2yv1LYsWqzCtUHVY+L2mdOaozO/ugblAEKsdTh4KTKXb3lY5iI7f169SMrB/hAgCDhW&#10;WiabJ31iG/+2PiKvB/v9UP0OJVff+HVkLjj/9Pr1deasGWSD8tNbyzI0KFtRBasQhZTiQvLQumWh&#10;2qShGiaDqQQgDhfJlwwigfCHjZeTQwC+cKBfUuZLB8zkRU81ALaXEAgcz70+gOrphnPR6buiWrpV&#10;P75vzZwe8GcYdvVOfCcy9ylcwTZUTQ70F0MLuThxJjKXhgtJxgUlAMxgDC6UTzNEAGFAqPk0A1+G&#10;5lsVxpMMHNxHBgnssz66oTOpnmbA8d2ROXeck92n7MWLt+ByrBmj1nSEYnUDV545DhaeRX/rANjb&#10;hJarAuxxqDcPJ8/CRaThYpLBViLSOFykyiAywDe9wwG+vRGKlG9wqEwirc6k+QQDcEEmcVxPsOeJ&#10;zDEIH2M85GZljRljddTPff30pxlO16snx1q2kl3I4EZUz9VgT2UQF5GFi0kHUnBhiWAjHhcaiwxE&#10;A3xUI6KO8ZhGKKAf1eDb5cajGsgkwEyqjOIYvjiWelQDhecNf8rZIgIurJJaZ6yO1NpPjytpahi4&#10;fQf5puVTsrdxU8XgGjBYigsoQAZzcDEZuLBUZI6vyyfiwvkaTOxDxqswkQ/VlQggHOArMaHYFwIE&#10;AYEAM6nfy1Gv0+OY/ig8PgnIDjEuwcqa1hkzxub/5z2DUlVaisy1V08xfPt0a9nbtLl62GYdMlhe&#10;/zEpxMXkompmIXPpuMAUXGgSLjoeGYl90HgGJQqwPoeinkEh8Bs+h6KeQcF/2coGoUqGgLUIaD3I&#10;iCt15rRPo87YiDjqkV+dneAzKGTvX/8UefkVOQUWj7RoJXvMB20q+KBNvQaSjwzm4AIzwVoaLjgZ&#10;F58IqGdOAP1+URQQqTJZRz1so941QubYCNFfRiBjcei0JqA3MnHMOOnTqxczSNZ0A6I7qdaewNVn&#10;jEZfo95VYgYbNRTp9I6aVuD7tu3lYPNWaEmbyAb4wApUpdJHHpUCMJiDC87AhaciI8lAon7ABrBl&#10;Ft9ztgc+YBONjMWCsUS0julgLBsBuxcCiLkzZsow4zUWdm84osoGhK3jz88YLTEhSU4f/9Z43IIz&#10;Cbz+usgHHxgP2Lz0snzbroN8qh6Zgh4fe1KqUFVLwGJBnXqSi4vPREbSAb6sxSeK1Atb2M/qy2fG&#10;+HBcKv0ntOx3xx1SiIyFoYWeMfkTcXVxkaFDhjFz1JqjR6J+um3bskUyzBe/tq1bL4KWy/ZcCSJ2&#10;QZWRd98Tee0N+bHjc3Ls6TZysFkLxeb6xxvKWlTZSmSWjPI1uGJoqgQpdconiEpQBTk1ytpmzWU7&#10;MpXZooWENmwosz6ZKssWLJS+H/WTMaPG6Gr5y2WMVlJQJBkpaZLCsfFTp6U0O1ekRUsRlKwgJFKZ&#10;7NwZGXwXbH5oPBf2ymty8tnn5Riq7eFWT8uhZi1lV5NmalaM7Q0bq7fftqOJ3wFdFd99txxBpqrQ&#10;04+8/wFENA/LgslTZMnc+eKycqUMHPCxeoIIl8IGhQ3Iz6uGVstKTZdUVMtk9ARom9dUSRY+C2JO&#10;aYDuCh+DUi2p+Sbdq6+K3P8fOU9WWYX5nBjZbtNWzj39tGy/6y71qBR/+yMK5ouOz8judu0l8YEH&#10;JODee2Xl6NGyfMEicXNaqaYCGT1ytMw2pgNh5tiI/HKWnpgsSbHxkgjERMWInDMejeITCqsDAkTQ&#10;FZH/3G883/Xyy9WPRTGjYMQ2tYgGv8NvzqFxOtK2rZzo1Emy69SB23hIAhYtEpfZc8Rl2QpZMG+e&#10;9O83QCZNmKTe+ps7ezYzyPcKfjlLiomTeGQqLtJ4pILGSVmqOHmHl5cUubmpl/fkqaeNi+cDbvoZ&#10;L2bEzMwFQMa+B5u7wP56aMx57FhxAbynTJFVyBhfZfzwg+4ydPBQmTF1uppXZbExt8ql31i7Svu/&#10;OGQoJixCvW8ZCXBqDHZvCtIzpRKZy1vpLPm4mHIwuSctTWVeeL+FVZKugzAzpPY986x8ieqZ6Ows&#10;AbNmicfkyeI2YYK4TZwoXjNniduKlTJr+nT58P3uMmr4KJkzY7bKnDlxDHvdv4yV5hdINDLER6RC&#10;/YMkyDdAfL181PVzspl1vn5SyHc9ly+XHFwsX7tcFxkpm+PjZVdqqhzKz1cPtfHhtq3JyVIWGiqZ&#10;KJCYZcskBNXOD5kwHmpDnw/b7iucxWuVq7yOlrfHhz1l7KixMnv6LFkwZ756sA2XRN2xpfz5lhqX&#10;IBGBIRLs4y++7p7ittJFFqL+T0EzTSuAi6jgC6xo1TJxwflu7mqSm+xVqyQVn8vDw2UtMlmRkCDZ&#10;yHjE/PkSArZC5sxRE94EzJgh/sgUM+a3cJF4ubjK+DFj5bVXXpee3XvK4IGDZMSQ4TJ5/CSZO1Np&#10;ztpi/jxLhNZC/cCWm6dMGTdBhvbrL+916SbduqDZh+3csEnK8JtiZCYHGcxasULysF2MKloEFDCj&#10;0CSf2EsDsyn4TRJ+E7tkiUQtWCDhYC8YDUXkwoXi6+oh/l7e6m3erp27Ste3O8mQ/gPknTfflu7v&#10;faDe7g3083sbl8Vg+ednjlPWBPv4ybxp08R1yVLxGDZMIgMD5c1X35B3OhmPJG5es05yU9KlHJnc&#10;HRQk2zlbEBqYdcDakFBZE4yGB63q6kDzbWE/PwPIeJoHqiiqfFRQKAoxUFaher/b7X0ZP2qUBKBA&#10;6MTnzpwpQwcOlD49esvMadPJHmPLn1812ZgshZCHDh4sB/ftE3+cND0mRr3u/MH7cNiO7Dxw9pzx&#10;OOKZc3L+9Bk598NJ85HE7+THb76VU9/xkcSv5ZvDR+XwwUPyBbCmfLX07/+xTEOLefrUKdm1fbvk&#10;ZGUhOkqTtJRU6d29l0yHHHBZHAT5eZnbsnFjEFtFPg/5Nlq69og2PnjvPVVN50M3fXt9JE5OzkaG&#10;fgGLjo4WN1RNZmrhvIXSDVWTr2O/8OwL8vqrhgYnw+fh0hiG/bxqWYWS1Hb6+x9k+/pN0h698bde&#10;fVMCfHxl5TIntJy+UllRqZ6xXLfWeN5SPWtpee5yTWWl7VnLitV81rJcPWep0zK0pvloVQPQGvuj&#10;4Kxz/e3cvE34zGd0RCSc+nz1rDMujY0K+3A/3Qpy8iTN8jDpj8e/k7W4uOnwSbOmzoBb8JfQgGA1&#10;B1lyfJKUIiQ7EB0jO+MTZB1axzWcwyo2TspjY4E4KcF3nMuqBNWa77KXoSXNwz4+9R4RFqnmteJ7&#10;7ZvXbzDPaNhGuJz83FwZi36dC2oKLu3nh2GMKVWwbLGvvvhCYuHH9IOkUSHhwvmv+A58XGSMZGB7&#10;U0CQepB0L1rLbWg4+AT7Gh8fqfT2kTXwcZUeHlKIVjENwQD/F83358Mj1YOknOCLD5JuWo/ehzZI&#10;owR+0tPdSzzdPGTfvn0uuDw+BPDTLRM9gdSEZElLpqDTJdl8tyA5NkG99B+PcCwxKlaFZpz8S4OT&#10;ACTHJUo6fpeD7/PDo9SEAFnIeCr/g98k4DfG5ACxqlD4pC0nCOAkYVH4bSz2cboLnjMM+0LAaqB/&#10;oPh5+4q3hyfZ4228n25muf3yBiZqNOjtPFraUz+eVE/I8klZe3vppZfoxH+e4Tj/r6Sk5EbOfOBo&#10;5jQ9M4J1vyNcyW8cwTrzAlFZWXkTZ3IwL6/Waq3Waq3Waq3Waq3W/hftl7mrX2vXxEjOL4Vau8Zm&#10;X+C81XY52P/nUqDp9H/HRjdsuMS9QwfxaNdOljdrJtMeekhG3XWXDOWbKHfcIYP/eocMwfYI7Jv0&#10;4IOyoGlTceJv8Z/BjRotNA/jyHTBajJ4K4N32axgZ9kK++/5HyuhGvrYjvDfY5yCds7998voW2+V&#10;YTfcIIP+9CcZfuONMuOee8SJj4KBDHeQ5t60mbghdUPqin2rbGgmLiac8T2xEuDcaTPq1FEk9/zz&#10;n6U3jt0P5xjzwAN6TRVNFknhszu8XUPwTiLBhygIDs0T+jOhf0PwP/y/ldz/LiJ3u7lVrWrQQMbd&#10;dJMMB0GTb79dnB99VHxQ6D4oaO8mTcWrSRM1ebEn4NG4McDU2ObbQu58YBGpq4lVFvBJTcIZv+Hb&#10;Q2pRIxNOOLYTzrEC55pet670xTV0J6E33ywTH60vRS4um3CJ+pUpPv3CQWuCD4zUBH7P3/I/HI8i&#10;wZpMTaRWpiPi7PH7sQQoatqtt8gYELXo7rslEAVH+KMg/VC4vihkHxQ24d3ImJRdw3j7qRqcVorQ&#10;sxXaZi0EVllSFwv4hpSaxVAD5+ND1HyRaAUI5UTvC59siGb3r+qVlD633yYLjAfQ+PwjwYfPNDhI&#10;T+jP/J6POREca+MLRySUZLISaCL1HENWNToijvjtbN27734997bbZBJqdMATT0gYiAoBUcEoqEAU&#10;WgAK0B8k+aFQCb6u5tPQeKuLM+rrmRfV210WcJZ9vsKmwTe99NteGvq1NvVqmwV6dkbbq24A3wQz&#10;3gYziFyO61sGIkf8858g8Xo1qaFH167HkSU+h2YPPr5F2L8WpwnlQ+YkUxNJRbKZtarxUiT+epbf&#10;saPMQxPki6YoGmRFgKwwFEgoCicECEZhcXpMvqXGlQj8AU6TqafK5Ntq+o01/daa9c01vp5nhXqT&#10;zQL9NpvrEyARqe3VPQ2cw0YiYHuVjySaROopN/la30J8x1f7+qASOnj7jQ/wWsGnSvh4qD2ZJFIr&#10;0koilUgCa2pKr72tf+GFs0tvuUXiUWPjUGNjkPEoIAKFEI4CCQW4bARfLQxCAQYCfOCX8Af4mqHf&#10;40bqyEoHDBQvfK9IRMDCqUFJpCNTBOI39nZ2124biWxe+d6JhiLQhCbRINB4bXEpKiGb0d5oRue1&#10;b38OWbYSWBOsRFpJpBL5QDObUk2eI+VdW8tBBOfz739LMjKXQOKQ4as1vmFI2M/hqk1NXIvv9GuV&#10;BnmOf8s3LqxvI1qNr11e6tXLyxkV2PMvf5GZyDOy7oismkAS2bzqF3CpQP00OsnTzeavQ5wPmpAs&#10;kJWOZiUZtbMmC4NCOBft9lmzzT0XWwAKmytUODL1NqXCEyolgXrtRnvj3Jh6PUd7s751qUjEMfjW&#10;lwZfbyNqMkOBTaXnDddLnztqnBK2JujmlArU5DEqZQDD4MW+ybw2FgjScpCRTBCXVgNpkSiECCAc&#10;BRQG8I1Q+1detQXiu4AGjguca9b44jsfpIQ334ip4bfqVSDAkQU+1Vq9TarB1/UMIkEc0ksZ3zZd&#10;gSZ0OZtQkMfuRJ+aZ2SuCSSPzSeVx2bT+tq7fZP5y9tqRIoRiLzykIGsGprGGBAWjQKJRIHwdQi+&#10;yssJkkMBR8aFhaxvv1rND/vVBMqPGlBv/FgmUrYaFzPlrLQO7cwZY0UdnEu/Esy0bMQo8wcXm1Ih&#10;/aDpC23+DxW253XXyeTH1JpRjkhyBK06Npv0eVQdAxZHqvtl7cyzz0oALrgcPq0QSstFRhxZPEiL&#10;BVnRJOrsWYlEAfFV5d2LF5u/uNCCUdhBNREHotRrzCCLKd/2JRwZ3/y1f/vXaurtQwUQWMP5aAxy&#10;1EvsCmYzakfetAcfkr7owC+p+a1hR3CkOvo6dhOsvu6XtSOtW0tRnTqyBjWuFH2xghqIy23T1uFs&#10;3Y4sBAVNWF/JtjeuuuVbr756TTvx2efNvRcbXzAkajL1ZuUlzkNTM4ETuH49I7iCPXmInHv9+U+y&#10;+Omnf4rqSBz7fTpIIXHXTnFVd90le5o3lw246NW4+GJk4udYOFTEVcr4NjZxuVfOL2XWl5mPmq9C&#10;2Bvf+/25proRyDfvwvT+v/+TISgTFA1J4VOT9kTZQytOv52qm0rt40jaL0/c1n/9S/Y1ay6bQNwa&#10;EFeGDBQhI3LokJmtn2Z8NZAEKhJR8HHNWpjfXN7Uu8v4jwbJS3vpFfPbC80Tqj138OddK0115tFc&#10;jkCAMuJf/yRxJE3DEWGEtZmk2qyvO9p3CX5Z42tVWx96SHajo70JF74GGVgN4jiVdhF8QT6alhw0&#10;MVlABpobvjHPJfmSgSSAb85zLYD1731gFoFIFAqa4LoAnCqAawMQfJs+5GFjCb8gpHyrXr10bkK9&#10;wQtY37DX4PvZCjiOfk9bq9H2UroVuCY13T7gTqAlILgIos0nIm/nzQex1e01KG7wjTfKqrZt7Ymr&#10;iUDdIWd3gB1x3kXRamMzqUm7BsQ995ysRnDyOZrL3Ygqt4K8DcgElz1fDfJKkLlCkJaHjGYjw1nI&#10;ONdf54wAfIUzCeBa7JwZIP4RY/qDWIATw3MaBEUgCpprHqh1DwA9JYJ1WoSguiCxrvFSvY1I7FNE&#10;Iq2RSFQAwvbSPdILyMS1UZWaSINA+EXkR3U14OtUJx95dkOr8zE65K4XvhXtiDAqzdoBJ2lsIh0F&#10;JdeGOBrJO9OqlVrF71OQtxvkbeGr4yCvEqrjWpTFyGghkAfyuC4lCUxHQZDAVCAZhcRFKhSBKEjO&#10;fsA17jkDAl8+VotWgIAIAtvG4hXGbAh62gcuYkGomREsUGQC6r16kojUOluCIhL7NZmKRALXoknk&#10;1C0GiZxNAZEq8uIB4jxAnLpXCjfh0ayZeLZp40htVsK0yujT2Dxq0vQtL0ekXSPiOnT45hxf6ESE&#10;+X3LVmrN/92ofVuQmfVPmOpDBktBIGdx4HvFefWMRTc4XUUGlJYOcPVLRSAKLcEEF+EgYgEuxsG3&#10;yPWCHFyINJyvy9cxXptX01pgm7M+WBfp4HwBnOJCzwChgP9yJogLZoOwAueuVqVBIrscnEXJC9fv&#10;hXyw08+7Nmr0AhV21v33i3fHjidRJI6I03dJtMoYiOgbzdb7lL/uTWb1riZfKW7XXn4AgUdA4CEQ&#10;yGVgtkF9nH6jCuqrQGbLkOkSTuKAAuAirbkgLRsFkwmko5DUm/BQQDKQhEJMBLiSSjwKOQ6IBQFq&#10;rQ0gCoh8CEDKKTu4wGs4oOZAAPSsFmrhEROc4UJP5XHhyisAzqPnL9G+UjWzuDY/s/vBzr8f8sF7&#10;qRyGCkAfdmUDNJ/IN4rCEWk6ANGEUWUM+7VP+21I06bI49vFfKO44zNyvm07+e6pp+WL5i1lbxPO&#10;ftNYNoPE9VBgVYMn1EownIWDk1TwDf98EJiDZjILBZUJpIM4rrzLaQ2SAa7Ay+lHElDwCUjjkHIa&#10;EiIaiHqoroKekoQL5nLGDk5NoleP0SvIaBhE1rWQaaoTxAXi3Dr4CQRxgbjGQJAWBNKCQBqHpULR&#10;PEYhQOPoOorAEWlUmR6bsxJGlVnH434b0pyWLn113/YdxtvRJPC+e4134F94Uc51eEa+RQf8SKun&#10;5FOE9fsaN5VdIHHrE43U5BtrUBBcIplzxRShcApQSHkgMAcFlw1koiAzgHQUbCoKmHNUqGV+QEIC&#10;EA/EAVz5JsYEZyKJRhqlADLx2Zh6Rc9MYsxOosgEcVqZupmlz9QBUAiuJxRBSSiukfdYI9A0RnOk&#10;/G9/k0iQtqJhQ5k6cZK0atVqCIpCk2a9gWxtFhnuW1VGn/bbkEYrLSqWLz/7TPZt3X7h6+73gsC3&#10;3hJ5/Q01mYg885ycbNtevm5lKHEflLijYZMLlMhZVMpBIufa4HJFBUAeCMwBeVy2KBOwTTQCcHYV&#10;LmGUCHCJar2EURxnWrHNtvKQmlqG4NQymlA9nw6bW9XUEiCNq3dxYq8oVKRoXA9nE4wDYUnwZUtv&#10;u03SnnlGQhCILHv8cZk6YZL079NHRhkrBWnS2DRax9usA6aXG/X+9SwrI0vi4xLk3I8/yqGdu9Xs&#10;S7a1pKjAd94R6dLFmCiFc4i8/iYIfllOdXxWvm7TXj4HkQdA5J4mzWU7iaQaH3tSrTfFyVMq0JyW&#10;gkAu6Z0PAjljTNaDIBGFnvFAXWPmmPvrSCpAIpNBGEFCrUgEYVRpAlRmgM0u/CfIisex43AO9isT&#10;UHGS0BKkojJlIErORXenFGF+PgiLRxr01FMy/+FHZOaUqTJiyBAZOPBjGTJ4qCaOSqPK9Ey+JIwq&#10;+/0QRjt37pwPiUtNTlWLo5w7fVoO7z8ga4pKjFk1qEDdhJJIkvgGFNijp7Hsedd3ocpOaFpfxW9e&#10;lB/aPwMy28nnLZ+Wg80M/7irkRnkgMw18I0VIJMLiJHMkroGoQUggIuJca6jbBNUaa4JbrPp5YxW&#10;9KFZ+C+DomwQxbXzskFUDprCPCiriLfwWrSQtQg41iEPhR07SiK6PKEIRNyfeEJmcuGjmbNk9PDh&#10;ao6Wfv0GyIjhI+XF554LQpFQcVSZbhYvRdhvZ1UVlZKdnikZqemSlpKm3pnlq6ZHDx6SquJSqYqM&#10;Vl0FNVkNZw5hSgIZxLz2mrF2PWq09OxlkMmJArp2M8h89XX89mU5jSaWi6F9BUI/a9Va9nMWrqYt&#10;1Ew/nMOJM/1sgUo3Pt5Q9R8ZwWpQtVw4jVOS8TPnXqvAbyoZ6YKkDVDUJjSB20BU+j//KQegql1A&#10;Ca4p+hF0O+DfQh57TLwffVTmjp8AwmbL0vkLZAxI6937IzX/DCezmjh+oswwZlOg6ujTtB/7/ZBl&#10;tYLsXMmA2tKgtlSAxHHiLIO8T6WysERyQWhBeARIAkEkiYOtKBS57z6Rp582Vq3TE/aQTCryoYdE&#10;UJjSGU0sm1nOLPbW22pOKqXOFxjBPi9n0dyeBKk/gNTjrdvIl4hkGQh9AXI/R/P7efMWchjnPYLz&#10;HsX2URwz+4Yb5BjO+z3OeRw4ivPuhs9ajUAjHn45Ef3SEFyb333/QXfgEVn8yRRZPGeempXCafFS&#10;mTBmjCKt30f9ZNiQYTJh7ASZPnW6zJ01RxPHDjaV9vshymrrqqr2k7TU+ERJho8jkoD4mHhJxL6z&#10;p06Z5BVLTnKarPMPUK/2K+U9Uk8EfSO5F+RxuimuxqcXq9OzMpFMzsakwc+6ySWsgRDB7whWAA1d&#10;IZgC57F9Cr/5FumnaAm+RqX5oUtXWYuQPg7XkVa/Pjr6dcUP1+fMBfAmTpQVCxfLShC2avkKkDZa&#10;evXqA9L6qwmRxo0ZJ9OmTJN5s+fKwnkLZNDAAftRNLxLQt/2+ySuKCdXUuIS1fQEidGxxmqCnH4g&#10;KkZi0ERy2iyuaXXkwCGphM+j8jb4+SnySj08pAzpmtBQETRD8sCDBnkklVNqkRQGONo/aiI0NCGO&#10;oH+vidQAuWeQft2+veyH+vYiyDjZtavsQlhf0qiRBK9YIdFeXhKLa/SfM0fNg+SydLmavYpzjo0b&#10;OVLN+dK7Z2/5eMDHata4qZ9MVUojaVzJcBGaURSNbi7ZRP7+LA1NIgnj5DZEbHiUxIRHCifViEYa&#10;ERqhloNkwELy1hSVSh4UuhEFU8HpwVxdJd/FRQqQFnt4SkVAgGyPi5Oz48bBL7YxolMqSRNoVZUV&#10;9vv5WYOfzf/+gOMdgk/dBZ+WBsL8Zs4UD5DDGbi4tKQLzrtq3HjxmDRJfDgLEQjjUpMkbfzo0dL5&#10;na6KOKptxLARMmn8JDVxnJrICs2oQZyarUtHl2wuf19WXlR0JomkkajQcIkKCZPI4DCJ4DKXQaES&#10;FhQiIQHBalIPzkVz+sQJObL/oFQWFEkO/OBab28pcXOTAhCXs8IJWCG5zs5SgH0l+K4yKEjWR0TI&#10;zqQk+XbNGpGTJ9UQygW2aZPI/PkIbBDU9OghMmOmSFWV8q+f7t8vXx85Kjs2bpGq6Gg1s1jc8uUS&#10;tmCBBM6erSbe4lxwnpMnK5AswhNE+s+YIW7LV6qp1DxWuijSXoNv5XKa3T/obqht5GiZiuhyDoIV&#10;zqXDGcj0NGuDBgw4gyLinRNGlr+v5jIrOUViOBcdiQoMljD/IAnxDZAgHz8J8PIVX65X6OYp7i5u&#10;4uLkIk4ohLMo/KNQ3ur8QsmKT5Iqqm7VKrWkJ9cs5QxoapIwKJCzoJVyzixATRiGZnU1mtXtWVly&#10;COQc3rJFjmzfLl9s3Sqfbd4shzZulP3r1smOsjJZn50tRVFRkubpKREgKmzuXAmdO09CuAQomkAS&#10;R3J8p041MU18mEJlnHDME2SRME/nVTIJKnwB3ZTXEOGSuJ4fGrOqjR05Rj5B53samspZ02ao+fHm&#10;z56nZndbaKxsS9WxP8duwO+HPKotGipTi8iCsEAvHzU1nQcyuwzOfOrEyTJi8DAZ2HeA9ENfp0+v&#10;j9BRHaTU8M3nh6UCystOTJHNIITKY5PJ2d1IHpGN7Xx3Yxo7klYAknNAaCb2p4Hk5CVLJHHRIokH&#10;MXFALJQXA0QDUfPmSaQJTnVHcPa3cJKIfWrau1mzJAgIBDj9XRAII7k+q9zFe5Wb+Li6yxQ0oc+D&#10;tJdfekXeevNtebfre/L+u++r5VbfebOTdEaXhTPV9fqwhwxB3saNGqsWt51TPe8mx93YLdADo7+t&#10;FaBGc/VfTpLIuQT9oS4fKGcqaudH778vc9jcoNA9nJxkzLBh8tZrb0onZPKdTp2lc+eu6tG4E199&#10;LRtWV0pxVq7sRFdhPyLOKhBUDHIKcSz6vSJOKIXj5GObKMA2m9IC7odPLASZBVBVPpCH73KBHHyf&#10;iUqQgWaXSMM1pEDFySA7SWGFJALxS5cqJHIf0gi0CIGePiovrIQz0Iy+8spr8vrrbyqlvYZIl3kZ&#10;jwBlyTyoavYc+QDdlJn4XRcQ+X7Xd6Unm1H06yYg0vy4f3+Sx+aSD7r+PlRXkGUQR7Xt37VLjh45&#10;Ip8dPCiJkVHijkLxhq/xHDpUilJTJT0uHk2Os/SBD+oM4rohg32gQG0njh2XT3fvk53wRZsr1yps&#10;qqiSKgQy68sqZB3AoKaquEyqSspVv5Dg9hrsq8R3qwuKpTy/CE0wgO3SnHyFsrxCVTFKsvOlBJ8L&#10;0rOkCJ+5MDinOMxKSpUcpLmpGZIDMNji5F5+qEBduryrwn76NJKzEgp3XrJUVo4dK07wec6INpcv&#10;WiyLQeKE0WNkEIjq+WF36d29pwxDN2Emmk8UFVXHkQE+J/nbR5gZaOI4B+SB3bvlo/fekz644Fdf&#10;fFmebtlSXkL0Fh4Wrpax9YUCI9A05aWno4bOlpfxHWf9Gz5spCxc4PiZyt/aDh04IKMQ5s9Gv2we&#10;/BXtGCpmSUGBeEPZc2bNlvFjx8kwVMzBgwZJ/379EGV+hDwNk/nIa68evZQPNGc2JHEcj+Otr99W&#10;cWsrKiQDnWllZ8/KmRM/yPdo9j7fe0ASUAM7tGol76ND27FtB3kd/SV3NFNHPv8cIfMc6fHBBzJl&#10;0ifi6uwq7m4e4unhLSmIGhMSEiQtLU1yc3PVKtQlxSW2tKTE3EZaWlKq0jIEIKWlpVJUVKS+Kyws&#10;VNtMC1DA6nNhkdqnfqO/y8+XQnzP3+Tl5WG7ULLR7KekpEhkZKTExsaKF5pJLzSZ3kg9EFzlonUJ&#10;QvdlUJ8+ko7fbMH1lmTmSAbUyunyQjgVHn67fPESde+Sfbz+H/VT823OQXcDRUbyeO/yt1VcKYKK&#10;dHSkHdm5H0/Jsc+PyN5tOyQ1PkE6v/KKTIXKZk6ZJu+h37Rw7gJEm94S4O0ngegiBDEShZ/cs2u3&#10;7Ni2XXZu3yG7dgBMgd07dhrYucsG/tbY3ql+y//s2LZN/X/71m3VwL4LPluwbctW2Ups3iKbNm6S&#10;9YhGV5eVSyi6M8GcAxgugAjBdiL6lY7s2JEvZdPaDVKUVyCZaRmSnJAosxHozEHLwjspK5YslxVo&#10;TlFkJI7jcmwufzvL4UgAaltqDeRRhUc+/Uzi0Xdat3q1BCPoWIboLxiRJ2d75lLq4SgQzoIZiag0&#10;Cp10dtiNJdVjJAXbRehibERN3uvnL4d8fGWfr59sR7dgAwMYdNIrgXKgDCjBfqIYqii0oIjA/4oZ&#10;tbLPiGauCAFNnqeXpGN/IoiJDcO51QyaURKJ80age8PpRjmTJmEszR4uFVB4TfbpwUOoDFtlC/qU&#10;0eiCrHJxFTdEpW7oBrkiwkaRkTiOGPx2zeVW9JU4a2cK+mBJvD+ZkCwpyalyDmRZjYv25+fkSD6a&#10;mRgUSCyJ4Xr3Jvg5Fh133mkh2OQQxiTsTDnrZ6xwougMBEFF+M8aTkmKwt4O8najr8gVv3Z7ectO&#10;ELEdhGwFNrt7yAak64FKfFfm7QsSAyQH/0vD/5NwznieC8dmJeHa+2odfVwDZwdlJYoEUZz+lFOh&#10;RgD8zBlD+bujX3wh69euNXNp2A8nTkhiYpL4+fqLL67LF+f0QdPpjZaF/dhF6Iqg6Bhd/nbEHfns&#10;CynMhZ9AhJaP6Cw/G34it0CKEc0VIYIj+F0h9xP8DSM4RHOM2tJBNJEJxWbCT6YjyKGv0CmRlcLo&#10;LhlpuqRhfxb+x/05aVnKt2anZar/Zqv9aep7/i4zOR3Nc7L6DSsW96lpYfFffk5Hyol7uV9/z+lf&#10;U/CfRHOaV6aqEoFYXYG4nRATJ0n4bWJsgjoGK2wiPifgczwQh//yviyVGw6iObFvKBQb6BcoQQGB&#10;JO63NVSw/7dq1aq7AgMDmwQFBbVD+mxAQMDzhJ+f3wv+/v4v+vj4vMjUCu77qfDwcLxdvc/DhKPv&#10;qv9T/TuPi373U6DP6eXl9QI+P+/p6amA7WeAtsuXuzw5bdo0joL/9v23Wqu1Wqu1Wqu1Wqu1Wqu1&#10;Wqu1Wqu1Wqu1Wqu1Wqu1Wqu1Wru08W7+pUDTaa39hmZPzNWCptNa+xXMnoBfArV2jcy+oPnk1eVg&#10;/59LgabTWvuZZi1YKyF8LFyDTxpbP1t/Z4X1WJfC/4T9v5Vt2nzv0b69rHr6aZnXoIGMv+duGf63&#10;v8mQv94hg+8w1swZis+jsX8Gvl+G363A7+e3bXuC/zcO49B0QbLQrSRp8FVfe1i/vxSR+tj2+O+z&#10;fvXr9/VFgc9+6CEZedttMvSmm2TQDTfIgD//WYHbI7B//F13yZR775MZDz4oM/FbYsp//iNjsP/j&#10;m2+WPtdfL33wW87I2v92/B7fL8Nx369X732cRhegLmBHJPG9tZrA5x+tv7Un8r+fvK+rquID27WT&#10;sbffLiNB0pDrrpNBIGjCnXfKoocfFrcmTdTkZVzoiAscuTVtqhY5csVnvdCRiwb2OXP6JaTEwscf&#10;l/F33y19//IXNR9ynxtvlH533C5L2raVPk8+GYLTW8myEsO3Zwg+LmfF5RY50iRayXNEmsYfy8I6&#10;dJApf/+7jL7pRhkGkkZCGXPvu09cn3xSvFDgniCB8ADcQRxBAhUaNxFXpMQqbK9C6mJDUzX1kjNT&#10;/Hcl4AQiF+O4JLAXyOuB8/VGBRn4j3/IYigQl2NPEt/L1uBLh1Zwmiam1t/wP/YEWslzRJjG798i&#10;UUiT0cSNROFxZar5994rXo0bq1WpjJWpmqiVqbgqVfXKVMbqVNZVqS5amQr71apUTPFbvTLVShNO&#10;OKaxMhUJbCgj/3GXfPh//yc9UFk+gsoXQe24PCtJnDCGrz1xeiYr+Gy/9TN/w99qIrUSreRdieqI&#10;35fFQllTUThjrr9OxqKgVtV/VPxRgH4gyheF6YOCJbxR2CTRCwR4mvAw4d6okSLOthoVPnMVKlek&#10;q2ywLCmmgeNZyeNKVFwjjqtRTatTRylPkYfAZgGuE5eryeFzjnypXoNTNlmh92siSaCVPCrvj9dk&#10;yqFDjVzhmybCr4yDujwbPCaBKKwAwB+FZ1tKjEABewNeKHy9jJh1KbGLlxFraJBmgf0yYoQzjkdY&#10;lxFzwnkVeagwiry6ddUCRr3QbI6rV09SU1Pb4vL5Wq8G31kjON+WFfyO8/9rEkngpcj7fasuBbV2&#10;5m23yng0g+4oiGAUThAKKRAFFoCC8wf8UJC+KFAuHaaWDzPhBUII6/JhNS0hZiMP2xcsIYb9NuJM&#10;qOXDTALVEmImeVx5YxmUPwZ+rzsqFxcvMlef4vSDBCePsYL7+DYNocnUBFrVR/KsPu9KyPttLKlN&#10;G5mOaG0xwnCu+xYKwrjuWxAKKRCFpdZ+QwHa1n1DIduv+eZo3TcrcTbSAIdrv5E0pLZlw/CZ0Ou+&#10;kTy9ZJha9w3Qy4apVRhvuUXmGZOAcvoKvpOtwRcOmXI/Z7sjNImaQCt5WnmavCsJVH5dC6xfX6ai&#10;tgY+9phEgKwwkBWKAgmBsoJQQFz3LQBQa76hgGxrvpm4gLgnqtd8U8RxDmOA670pYJ9t3Tds6zXf&#10;jPXeTMWZ0Gu9KWjiALVcmEkeieOSKUtx3f1vvVV6ouJNQKcd2eKrTo5AAvVcyYRWoSPy9Gx4usm8&#10;FHG/nnmhkzsTnVsu1BeFjEegAMJAll6oLwioaaE+vVifXqjvUov12UgDbKSZ0Av2XbRQH4FzaOL0&#10;Gm+2xfqgPL3Om1bdqH/9G8T9RYYgX8geX3XiVE1MNfiZ0ARaFajJY7NJn6dVp2d3ZYRZU1P565jf&#10;/f+RBTffLHHoZ0Ujw5HIeDgKIQwIRYEEo3CCUEgESbMRh8JUxCHVuBRxF5D3OIgisG1PmpW4C8kD&#10;aUj10ihqeRTCJE8Rp8gziBuP/mMPBFLDHrhfE3cpaAKt5LHZ1KpjRKqJ002lI7Vde8to0UIWwwck&#10;gLBYZDQaCotEjeXqimEoiBAUCldXJGGBKDRjZUUjta2uCPiCAEem1nYDPPE9wdUVHVlQ6zaKxIvs&#10;zFnxe6q1Io/dBpKnibtQdSBNEVetOhI3AUrredONMhv5RHYdkWUPe/KsqmNzqZtK3Uz+uqSVIUpc&#10;gCYxCYTFI4OxqKFRyHDOa6+bJVaz+aOA9YqKhC/gyDRpXBZTr6zoyFLffU8tunDu22/NPdV2avsO&#10;tShfNKcFvkI78/XX4v50a0XcuHvvk15oScyVhR0R5Qi62dT+TiuOTSWDE602+yby2tnOV145swJ9&#10;m9RmzSURGYsHYbEg7GrMWAqT65jWvBymXgqzWnGOf7dh1my1FOb3a9eZey60n7McJlfn74fWhIvR&#10;Lnn+eT231pWAqtPEUXEkTquNESV9m30Tee3M/x//kMTHHpdUBB2JICy5+ZUvNGQ1RRwKm6kjU0tg&#10;4jvCE9uEI/siJVUtg7llnjGXiL1xUdqfStr5EyfUUtA9rr9OBlSvLnWl0IrTPk6rraYm8trYlo4d&#10;xQnNYhZqYCp8WGINCvu6uFjC4Du4fmlNxhWEuXZpMIh3ZFy/1IfEIfUCaiLt1O7dirTkN98y91xo&#10;1vVL9WJ7Crg2LrpHX+eOFqMmW4brm9PgMbWS/kKj8+2IoJqgidPNJIMS+yby2pLmd9utkoMMZgAp&#10;cNiOTK1bCoQBJC0EqMm4bumWT6aYny40H3yniEPqDZA4h3biB3HH976NHRe8WvLSJK0aBmkaNZle&#10;t5T+jWN1P3HRWd1MUm26iWT4bx9F/vK2+5lnxAUd6Bw0F+mofV/HxZtZq7YYZJILzirSUDChQEhN&#10;hQ0jaScPHDQ/XWjGgrNcbNZYdJbE1WTGgrOOv7ctNqsJw3a16mo+JiPLFQSiSnYFFjz5pPQBcYt+&#10;mtoYUdK3sYnkrS7t16xN5C9vkX//m6Q9+qhko1lMr6FZjAJZapVgkKUWmgW4SrB8+pn5iwstkAV9&#10;7rz56ULzfdQgTS00C3gDNZlavgtwZNWLzOqFZquJq8kSu3ZTC81aVwnmIuscWO33979fDWnWTjh9&#10;G8P/mvzaL2snXnzxrM8NN0hh02aSjVqXgYw4Mq4OHAVwhWCSRtS0OjCtptWBaX4giYsEcWXgS60O&#10;TOPqwFxM1pHpxWW5Hqkmj2uS1mSn9uxVvk6tDmwlDvmeiE73R7feQrWdRbE4IskRdBNJ0thvYxOp&#10;/dq1I+0zBCDeCECK0LbnwpeVPf+CmUWLnT6tlhqJBqJAlCIOhRNeE2kQWOAl1KNXB/apZ6wKTOJq&#10;MpLGhWQdmSbNWAXRIO1S5ozrVqsCm8QZd06MjvdSoPdf/iJLrq7fptWm/drfAfo1+/7aL2t5994j&#10;efXqSQmaiPwamsZThz6VOGSYxNFS0UHlks4RNRRSOAoj6JKkcVVgLsllpCSuJvPEb2oirXo5Z2P5&#10;ykuZCyqY9nXW5ZyVfzPV1vPPf5ah99zzU/ya7rPRr1mDkWujtDg0CVUI88tw0TUt5czZWOOR6Vg7&#10;ZXEdbkcWgkK85FLOIILLOWvyLkca4ciMJSuN5ZzP//CDufdi08s425ZytqhNgWpDK9PrT3+Sfrdf&#10;dRSpSWPoT9J4L/LakXbu3Xd/iP7LDbIe/qwCpBXVRBosARk+vWOn+enSptfgPnv0S3OPnSFAUaQB&#10;XAyvJgts2Fitv82lKR0ZV8QnYVXjJph7Ljbl7wDb+tuKOJBGaOLYTKKVGf7Xv6ohHJcXX/wRxeOI&#10;IEewjyC10q6NT+NCCbGImjYj1F+Diy4laV9+ZWb3YuPC6XGXaYbCUIihirRHFXE/x9RylJcgLf29&#10;D2psOmlGkNLAFqjYFGc2k0pxII03mTmUM+2BB6QfQv9lV38/UjeP9GnXNhAhaQloErZCaVUgjetu&#10;FyITP9U+9fKpXjSdpNVQ2Fdi2+fMM5ZprmcsCOvIjpaW/uxF0w9mZhsjA6iwCxs0kH433SQrjAeC&#10;OC+kI5LsYQ1EdPR47UJ+kpYM57sNSlsL0spx4Wqx9J9jXx6zLZauV7u/ajt3zrZQul7Jtyb7JVa6&#10;V0M7yPvSJ56Q/jfeKE5XR5o15Lf2067NHRGSlgLSdkBp60Daalx4CTJQiGbj55qNOBQ4l5W8Usvu&#10;1Fn5OesK90xrMq6n/XNNDaYi73zORJFm3Bm5EtIY8ju6I3Lt7j2StAyQtgekbUL0tAYXXo6movjx&#10;J6UAjlrOO76joW1zv/4S56CmcylJ6+r2mrhgE8ntO8pnnt7ydVm5fJGcKuGNm4o/9ttW6tXAPuuy&#10;y1blEfR5XAw97Z0ust3JWb6q5HIrp8yruHJTo+HIO59uHkjSDJ9G0qxwRBibRmvH2r6Pdg1Ie+45&#10;KbnhBjnQrLlsRfS4Dhde8URDKQNpxVBbAZx1Hhx3Nhx5JpAOp58KpABJ8Flc1Z5LR9oTxxXtLyLu&#10;YRCHwudq9npFe67Kq1fm5Sr2GvbkWdfMrm42L1wEXa1kbwGbTRtwvXpVezcCeWFnvHTUaHW9QW3a&#10;qqe9SNrgW26RJS1bOiLNnjgdNTLU17ew+NjBtR2aOb9r1+ObEeJ+0by5Wn1pM5rItVBaJWpeGZRW&#10;DNIKQFouMpkFZCASM4h7VJJRGElAAqCJK3juBYlBgUUDFxGHAg9VMMgLQUriNHkkTsNKnIH6F5OH&#10;fYo8bHsR2L6APFyPB5pOTZw7oYkzO+NuyBsHWdWzKKiwriiDoeinLZ0w4TkUT01kaVjv8DNqtN4s&#10;vraDoIIg5Bg61wfQRG5v1EQ2PdlI1kFtlVAaiStCxjRxXOMzE1DEoRA0cVRcAgoqDogFFHEo1CiA&#10;K+9GAOEmNHl6GeXguiCOwLZ1TWxjkXMQRuCzrckELiQPirNAk6eA6zJUZ5JnkqY65CZp7sineogI&#10;pC159FFZAr+GYrES5og0a5hf01jaNSQNTeSue+5Ry0PuR03biYvfDLVx/c8KkFaKjJG4fGQyBxnO&#10;0sShEBRxKJQkIBEgcfGAlbwoFORFxIGIUBMhQDAIMsjTC5o/IgEa+L1tlXps2xNoJVERh3Nam00b&#10;eSTNJI7NpeqYm6Spx/fQysxGP82rOnKsiTQqTDeLWmWXGrW+NqRtgl870bKVHIVv2w/fth3EbYTa&#10;1oK41SCuBJkrRCZJXC4yzJV1MwBNXApgJS4OhUfEAjGAIg6kEBFAOAggeaFICbWAOUDySJyGlTxN&#10;nCIPx/BD6kvgOL74bCXOqj5NHKNMLxBm3BYzSPNAvjxAmnraGf5s6E03itulgxDtxxh8UGXWp7Fq&#10;ahqvAWkiN6nFX7nwaouW8jmayT1oJrdygXM2kyCtHJkrgeNWxCHDSnEgKpPEoUDSgBRAEYeCSgDi&#10;AZIWiwIlcdEo4CggEuCC5Yo4IAwIBULqGAgm8DkIKaGUhzSAwPaF5GmYxGHbx0KgfV+PilOqw/V7&#10;Ii+e8NnqMT5UUr5H59S4kTzwwAP1UCyOSNPhvSaMEaP2ZdbnHu2bxl+eNBqXhTz6z3/Kuaeelq+a&#10;t5QDTejfGpv+7clq4pDRAmSYxGnFZaIwbMTBhyWhsGzEoQDjUJCxQAygibORByLCgTCFhyUUCCHw&#10;nSYwCJ8DTQQoGAT6m6gmjsojeXbEEbg2RR6ul2N3Xrh2L+SFjznwwVm+kjX9X/8S35qbRj1upv0Y&#10;CWO/jM2iVWWOmsZrRBoXY33gfpE2beT7Vk8hmmwhe0DcDhC3mYpDbeQa1pq4QpO4PBRCjpU4kJaK&#10;QkoGklBwCSZInI08FLQiD2kkSIhEGoE0HCBxmjxNYLAJkueIQH+kCjimVp3ye9i2+T1cG4nzQRPp&#10;A9J8kAf1qAOaRr5vwHfqZt93r7i0alUTaY4I008X05dplTlqGq8NaTS1CCva9fNt28rXUBzXr96v&#10;Vp1vLFvsiCtFpotAWkE9kzgUSBaQAdLSUUiKOBReEgouEUggUMDxQCwKOBZpNFIi8iES97AiTpGH&#10;z0QYEGpCkYfURh62NYEGeSZxhCLOBK7DBlyfbQwP0aMvVManoP2RvwX33itBNatMR4oMPEiY9mP6&#10;1Sf75/jtCbvGpBEdO8p5OOPvn2otX8LHHVQry19IXAWIKwdxJSCuEAWR/8ijkotCyQZpmSZxaSAt&#10;BQWXDCSBJBJoEPewxAGxKPgYpNFIowBFHhABGMTVVcSFIQ0FQiwggYo4Ase4qPnEuWz+D9fCuy1E&#10;AAjzxzUHwD8HQGV84ycYviy0dWtxu7TK6McYKdoTxmaREeOlVHbtSMtOTz9P0k7/7W8iz6K5bN9B&#10;Tj7dRr5CVHmwaXPZiaiSxDGq5LL/a0DcahBXikIoAnEFJnE5IC0LBZUB0tJQaKlACgoymcShUBNR&#10;0AlAPEDiFHkgIop4sC6IqysRSBWwHY5UEYdUAdvV5NUFcUhxXBKoyWPgogIYXAe7DIEkDAgEaXx2&#10;JQjXH4xmMQTN4pRbb5VgqKxbly7nUAw1EaYVpgMP7cd0s6hV9us1jTQu12Vbr5qLmPNZkY7PyI9t&#10;2srRlk/JQTSXuxs3RXfAUN1GqK4KxFWgEMrqPybFJnF5irh6UF09yQRx6Si8NBRiKgoz2YRBXF1F&#10;XBxSRRwIiQYUcZaU5JE4RZ4JTaBVeRc0nwTOqzvtQbimIFxfECpYMJrFUDSL4Qg+5txxh8SgZVnO&#10;2RLGjrVXGoMP7cc0YTrw0H7MXmX2pF1b27Vli2ysWGOQ9vLLxkryfLnhueflh3Yd5Guo7osWhurY&#10;JdgO4jabqqt89HEQ1wDEGarLRyHlQnE5KLQsFF4GSCPSULCpQDKQhEJPBOJNxD5YRyEGiH4AwL4o&#10;pJEE9hEGgXVAHGESCNKq1WdGnziXikBBmLpZjQCEA7J8eowP2kaiuQ967DFJBGEBCL4mjRknvT78&#10;0EoaVabv3vOOx6UI+21URvv2q6/kAB8n4Irw9G2vvSbyyitG+sKLcq7js3KiTTv5qtVT8nkzI0jZ&#10;2RBNJohTvo7NJRSnmksorgCk5QG5IE6Rp4h72EZcCgo8GbCRB3LigFggxh4mkYpEG4F1bAo0AheQ&#10;iOMz6mTfj+A9z3AQFo5r4kNIkbjOmEaN1Dt3aWgSw9u3lxUNG8qUCZNk2ODBVtL03XvrWzH6PTSr&#10;HyNhv27EaDXe7T51/FtZX1Z+MXFvvS3y6uuqyTzXvqN837qtfNnyaTkE8thkbkWTqe6gmKorJ3lQ&#10;XTHIKwJx+SAtF6Rlo3AzgQwgDYWdCmjyEkFIAqDJU7j/IYNIpJpMRR4IM2A0ocoP4pjs9xHq7gtU&#10;xpvWUSAsBoTFoUlMgMJinnhCskEYp9XwRfBBlc2aOl2WLV6sSdMq04GHDu11pOiIsF+3WaTFRUd/&#10;kJKUIt8fOyYHd+5Ck4hAxEoc75h07mKSh8/PvSCnQB6bzM/h7/aBvJ0k70mQ9ziazAYIVEDeahRY&#10;GYgrAXGFKMh8FKiNPBR2OqDIAxHJJhLvB3kgSZGIlIgn8FmTGYv/KIAsIgbHU10IqCsa5+EoQwya&#10;6Ticnw8kJYGwNARSq+DDCtAkJoGwYESMSxs0kOmTP5GhH38sgwYNkQ4dOgxCcVBl+qUK+0jRGnj8&#10;doTRKldXSDJIo5374UfZuLrSIE0TR7X95z8i3d4V6dLVIO/lV+U8yPse5B15qo182gLkqSjTIG+T&#10;hbxKFF65SV6RRXVZD4K8B0AeiEgDUkFOCpCkgX1WKCJBlg04RgLIUl0JEKbueYKwBESJieiLJSPo&#10;SEOUmI0occX110sJCGOzGAHCOOXTNDSLC2bPkVUrV8rHHw+WHt27U21UmnW4xUqY7o858mO/rpWj&#10;SUxNTpWE+EQ5c+KEHNq5W3bFxCIQeamaOAYor75qEPfBhyJdkb79Dgh9Tc6g2TzR4Rk5hmbzCzSb&#10;B5u3RLPZzIg00WxufOxJWUfy0GSSvGKQVwDy8qg8FHwOCMgCIZmAJtCASSi+V4Cq6A9T8b8UkMV+&#10;IMHOPO99cqiIA7RpICsD/otPTBfCfxWipSh/5hnJgA+LefppNQXUtAEfyxw0iyOHDpX+/QbIxwMH&#10;ybix43QTyRCffoyE6cBDE+bIh/36VphfKOmp6WoBWGVnzso2vn2JDCqytOrYbL7xhkidOiKoldK9&#10;h8h774u8g6bzNex/8WU5/cxz8h2iTa2+/Yw2QeAOELjZVJ/yeyCw1FRfMQgsBBGq+XzIUKEGVamR&#10;A4IYjWaCJHbieReG9z85zsfR9WyQlYPokA/dloKYUPQ5N4KsCiAd6opp0UJNUrP4kXoya8o0WTJ/&#10;gbi6uEjfj/qheRws48eN16RRadZIkU0i8fsgjFaQmyeZ6ZmSlpKmmsnz587JZ7v3ytqSMnU/UoX/&#10;JIyg6oguIOrhh0V69gR6GeqzNJ1n0HT+0OFZOd6mvXzZqrV81ryV7GuC5rNRU/TzGssGEggFrgWJ&#10;VSBxDYKX1SBS+UCqEYQwkGFaooD9IEh15EGSAogqhs8qQQDEB5LKQFYlmsI1TZrIDjSDW0gYmsQE&#10;EBWJqDEQ/TFn9EGpsIVoFseOHCm9e/WRfn37y7Ahw2Ri9Qr09Gk68NA+7LdtDu0tNzNbLepNtbGZ&#10;VAbitq/fICXZuSKIshR57doZaN+hmkCS98gjhvJIHtX37nsinTpDlW+hiX1F+b4f0Xx+DQKPIHg5&#10;iCZ0L5tQ+kCQuANdBw4Fsd+nyGTHHYTyllkVSGVfcB3IUQQzQiXYzWA/kWN/iAo3N22G3z8mB0DW&#10;PlSyrSAsGQRF4trCEHD48xED+Lq502bIotlzxWnJUnF1dpaP+vRVTeOYUWPkEwQlKA6SxuiRKrPe&#10;U/z9EHbm5MnC3IwsyQRhXJ0+DaRRcXx+/7M9e6WysFjyQajw/euWLUHgU0hBImq2wEcoFZK8N980&#10;7qQgpBZ0VBXYdFJ9b3cymk8QePb5F+UE+nzfoAn9qnU7NKOt4QefghJbyn5EoXugxl0cGuLdF3bi&#10;QQib1p0AU37ehkiQ2AWi9qPJS77pJjmK6zgMHAAy0ALEPvighN3/gAQ99JAEoq/Gwc8FM2crwpbN&#10;XygTxoyWPr0/sqlswrgJMh0KHDZoUDmKhXdDqDRN2O+DLG0b166VLBJGsrgGNZrHpIQkU23nZdu6&#10;DVIEJWYlJovAqUszhP/wF4o0RpQoDOXnSB5B3/cWFEYCH3gAigNhVOM7UB7JewPkstvAuy3s98EH&#10;nu7QUX5s216+QyDz9dOt5cunnpbDIPJzDsoCX4DMwzjvUVScoyDpEJq5gltukRNQ07c45zHgMJS/&#10;HX4rDUQlPPCgRIO0gPvuEz9se9arp8haPGeeLFuwSFatcBKn5csNlSEgGT1ytHwy6ROZNX2mTJsy&#10;VUeQ7Jtpwn5fVlaAIAREpYGUFJCVDCTGJUg8QN/2+Z59shqBSi7UVx4ULGf69hVBbRc0OQKHLnff&#10;jcCkrqFC3mgmaShMBTahvCVGFaKg5d575Qx/r8hFZPoCgxuo9Bl8hu9Rym2L5hdN8TkQcBaB0HH8&#10;rxzh+n5WEP6Px0R6Bvge28eg8i8R5R555VUpx29jcfwUNIkRIMv7nnvEAxViBZo9qmvFwsXivHSZ&#10;jBkxwqayoVDZ+LHjlcrmgdgFc+fpJpKdapL2+7OCrBxJBVEpcYmSDKKSgMTYeImLiTPUdpaR5Hqo&#10;LUfysG+dr69UeHsbQQj8hDyESPKf/zQiSjabmhAdbfKzJlETyeZU35zWkSm3uV9D/5epFSQM6Un8&#10;/ihI/gw4CSV/imOkQ9lJICsZzSFV5jR6tKwaN06c5s4Xp0VLxHnJMnFb6SyLFy60qWzUiFEyeeJk&#10;mT1jFgibL4tALoqFpLFzzebx92c58Fep6J8lgSgiEcQkxMRLbHSsIu782TNyeP8Bm9o2gLQ1Pj5S&#10;5uEhJ3v3NlR2//0i//q3QWLbtihcFDr7eIQmw1LoNljJtO7X0P/RwHHOA2dwzONQ5kH418NUN4Kg&#10;rWhS46CyTDTXcSAxPihI3CZMEPdJkxRZhCuaxYljx6IT3VM+6t1XhgwaImNHj5Vpn0xVKiNhFtIY&#10;QTIQ+d3Z/8tA05isyQJRRDwQGxUjURFRhtrQb9tu+rbVoWFKbau9vKTE3V0qg0OM/lxdKE81k1Ab&#10;Ijg1tKM75zURZyXkUuB/TZzH8U6gOT0M37cbPvYoznGia1fJrltXktks4ppicH2Rrq7iOXmyuM2c&#10;JS5Ll8uq5U7i4ewi8+bMAWm9VN9s+NDhMhEByExElPPh70jY4mrSOJbGkP/3ZTu3bpE0+jCSBZLi&#10;gbjIaIUYEBYVHinR2D538qQcOXBIqS0HJG/085M1aCJJWhEKpxiqW419iiD6rjZQG3yJQ8Vp2JNi&#10;nzoCjn8KZH8Jf7cXhPHFkb2oIOmoKC7jx4szVES4oEn0AGE+U6fKqmUrFNycVsq4UaPk3W7vSc8e&#10;vWRg/4GqaZyCAGT2jNmycN4CWYwghZg4fvx5FA+DEd7V/30FIhXFJUplJCwOJBGxIComDGQhjQyL&#10;kLCQMENtp8/IjvUbldrWBwdLldlEFri4SD5QBALLQOT6sDA5lJWFAgZRDCrYfNkr7krA32qY/2Xw&#10;wchyH6LXPeg7BkI1XiCGTaDr+AnwX+OVD3NFs+iN/Z4zZogrFOa6YqV4uqyS2TNnKtJ6gbTBAwfL&#10;ODSN06dMM5pGkLbEJG1hdTDCe4+/r2AkNz1T4qEkEkVEh0YA4RIFRIaESwQQGhQqIcGhcu7UKfnq&#10;08+koqBIcqHOdSCtHKQVrloluajFeeioFri6SbGnp1QGBMqWmFg5XFgoApVKUbGhPkaIJEATSNgT&#10;pGH53anWbeRLhPtbJk2WorBwiUG4HjxvnvhOny6en3yiSHObOFH5MLcJE5XK/PCdKxUGwtwRfIwb&#10;OVLeevNtRVqfXn1k6KChMgFR4wxEjfNN0tg0Lp6/SG2jeEgax9J46+r3Y1nom1FdMSQLBEVBVZEg&#10;KCIoRMKB0MAQCfYPEl8fNH00M5IsRGd8nX+AVJA0qCx35UrJXrFCcpycJA+fC7G/3N9fqkJDZXNM&#10;jHyamyfnduwwjmFvAQEiw4eL9OhppPBHJPrkd9/JscOH5RC6HJvzCiQf50vCsaMWL5bguXPFH6rx&#10;mTpNvEAafZcniPMwQcK84csUYU7OSmUzpk0HaZ3k3a7vIgj5SHWoJ4+fpPzZvFlzoK4FiiwVjFST&#10;xnuQvI31+7Ek+LIYNIGKLCgqAiSFBQRJKIgK9guUIN8A8ff2E29Pb/H08JKzKMyvPv1c+bZsdA2q&#10;EIwUQ2n5UFk2ar8CiaOfQ1NZHhgoVWgu10VFyaa4ONmSkCA7UlJlT0aGHMzNlc+LiuRISal8WV4u&#10;h4uL5TN83p2RKRvxu8qICClGBJgLElNwjnhUikgQFjp/vgShWSRpvtOmic+UKYo4L/TFvLFNBM6a&#10;JR4mYQw+JqHJfPnlV5XS3oPS+iLcHzF0hEwaP1EpbS5IW4BAZCFDfhJXTRqfEeEN49+HdevWrU48&#10;VBYNwpSySBaICvb1l0AQ5efpIz7unuLp6i6uzq6yYpmToYzz52Vr1Tp1a2sNmsFyd/g1FAxVlrVs&#10;mWQC2VBeAdRW7OMrpVAcUYTmtBjByvr4eNlbUiKfb9woR7Ztk8PA55u3yGebN8uB9etlT2WlbAV5&#10;q5OSJAekxYGsMCiLCAGoMpIWANKoKF/4LgYcVB1T7vedN188VrooeKPJHj9mrCLtzTfekvfffV/6&#10;IXIcwchx7AQViMyYMl1mT58pc2dScfMV/vrXv7ZBMXFAlPcgfx9+bQ1qN0mLQnMYHhAMwgIkCGT5&#10;e3gjox7i4eImLstXwjkvVo56xrSZMhW18swPP8g3XxxRvi0rIVk2Um1QFn0am8jMpSAOisuFOgrg&#10;30hWIX6Th0AlE2SmgdQM/LYQzWJFdLRUgZyqlBSpSk6W1SC0AE1qOv4Xu3SphIGcUKgmhJg9W0I1&#10;cdgfCHICEWgEgDh/pCSQaQiDE1QyT+dV4rUKhKGD/fxzL8jLL70qb6N5JGl90UcbhI710I8Hy/DB&#10;w2T0sJEyYcw4mcpbWWZzOWrECKqNESSHaNjJ/u2jyJK8fIlF0xgJlYX5Q2HwWySMGXVDszIfFz5+&#10;1FgZMnCQ9EfNpB/gXQRt7LcVIJBZjaClEqQwICFxWSAuAwWeiVQTV4wmrhDNJYnLgl9Kx3cp+E0y&#10;mruEhQslfsECiQVi0PRFA1EIMjQiCOyLxPcRQDi2FXkgMRhkBgFUFwkLxW/9UWm8kQfCF63ARDSN&#10;L77wsrz+2hvS5Z2u0v397tKtc1d5561O8g6ay66dOsuHIHJAn34yEuqbjCZzJm9pzZqtm0g+ckC/&#10;9tvfh8xDgbNpZLMY7OMvAWgOSdhyKGv0kCEyevBg6fX+h/J+l3fl3S7dgHela+du0g0+gQHJ8cNH&#10;ZU1RibpLso1BCYijb2NQkgOQPBWcYF++m5sUsV+HZpJNZCHUV4DP+SA0h0RCqRkgOB2EpgGp+E8K&#10;jkEko9lNhHLjQHIMSI4GyZEgjkSGg6SQ2XMUcWHYDl+wUHzdPMQXLYUfmvbp8HXPP/+iUlmnt9+R&#10;zp26yEsvvCTdu3WTfj17ysCPPpK3X39Tur7dWT7oiq7Ahz2gvKHwgRNk1vQZmjSOYvPOyG/fRKYj&#10;bI8KDlN+LNDLV7xcXCUcBfpx714yvH9/WYpmJgqBhA8Kc9TQocjcW/IOMtcJ0LZ/2w6pKCyWwqRU&#10;OQT/sxX/192AglWu6Lt5SBE+F4C0fBDDtAAkEUUgjM0mQfLy8Ltc7M/Fb7Lx20yQx2Y0HaSlUplA&#10;EshLWo4U2yQyHkQmorlNNkkNRksRgKCJLUawr58sRB5effV1eRuqYhDy9uuvIy9DZDZ832KodQHU&#10;9H6XzjIGUWu3d7pI9/c+kN7de8oIRJZsKlFMJI2P0jEY+e2Vloroj1EjSctNT5d5iMR8UVjuKADn&#10;RYvFecpUifHzl3j0izxQ44cMGCCdkPHOyJxSG+3sedkL4tYUlaIbkC05IK8QnfX18JW7QkJlLzrh&#10;u0NCZDPSdcB6bBNr+ZkpUAWsCQ6R1aggqxHYVID8cvg7Bi9lSMuQlqAyqJTBDBRa5OUt2Z5ekgSC&#10;YhHpRiPyjQIiEf0yP2E4jhPIfBPX2wWtA/tmg/r1l3loRhfPmSuuaEpXII9LELAsgFLffecdBCEz&#10;5X2ltp4yAO6AzSSKiaTp21nsr/12pPn5+ExLQeGybxaCsP4kQvmD+/crHrwQcbksXiLBo0ZJEn1R&#10;eLjEAZPHjpU32ZSgqeyGzNnsnMjRQ5/L3q3b4ec2yqaKKtlcuVbWlZTLWmB9WYVKKwtLpKq4TNYA&#10;FQXFimhuE5XYLs8vkvK8QlmN75iW5ORLaW6BlCItzs5TKSsGUZyVi+g1U7JRSYjc1AzJATLR70yK&#10;iZfE2DiJioyU9977UN1j7P7++4owZ6gxFIp24q2uZcvFafFSWYomdSGIfL9rV4T9c6TnBz2kLzrf&#10;bCI3btw4GcWlb2f9tsHImrJySUbmePdjIRz6BITEE8aPl/loMvLz8uT0qVOSBgceQPTuLTmI7nyg&#10;wv7wAezndEfGxiFcvmLjfCRnwS5nWj2D9PRZA2fOynmk50+fkfM/npKzJ36Ucz+elNPfnZBT336n&#10;8OM338rJ49/K6e9PqO3vvzomJ459I8ePHJVv4FePHvpMjhz8VL44eEgO7dsvWzdukgpExh9CMcMR&#10;FQ4dPETc0NQWZGerS/ns4EHZsG6dFBcWSiZamDTkLQNpWWmpLISf7N2jl/RHwMU+3ASQi+Ki2vhk&#10;1m9LWgU6tEkxccj8MVkG0j4GMZ2gohfhtJs0asQbplJUUCCRCJtX9OiBGp8LH+HLoXh5vxtCZmRq&#10;2tQZqhB+b8aB28iISPlk8lSZP3+hqoy0rRs2SHx0jCxbslSmTJ4so0YahA5Es9+/bz8ZAD/O33IU&#10;oE/P3jJ6xCiZPWOmJo3PQP62Y2tFuXlq7OwcMvgdau6h3XvFCbWsXcuW8myHZ6V1q6cUeW4IKL48&#10;fFgqi4slHD7nk4kTpQdCZg7Pr0AfbhWizd+bHTl8RFascBZXV3dZheCKN4mr0tJklZMLoslpIKSP&#10;vPnam/IyugEvPPuCPPfMcyp95aVXVDdgYP8BUFtvFUXOmWkL+3k767cdWyvIzlWPFmxCM3H+5Cn5&#10;8fh38jU6zOvgf3ojHG7ZuLF0bNNe2rZsJf26d5cCKM0VEds01NC+6K+tWLpC3BFWuwE52TmSjA5y&#10;CjrHmZmZkofmtaS4RIpBNFFSYmyXAKVogviZaVlZmdpfVFRkoLBICtFkFULhBQC3uU9/z8/cX5Bf&#10;oPbzPPn5+ZKTk6Oat3h0zMPDwiQoKFi8vHzEGxGxN7ox7ohGgxHEjEQXZgm6BZUxMbI2K0fyM3Mk&#10;NT5JosMiJcgvQLwR6fIxhE5vvmlTGm9tobhI2m9/O4uPzPGpqyOfWWb6PnUWzeVx+WzvAUmJipXX&#10;OnaUj998S15FjeyPjmcMHHvnTp3U3QJPkOWLgvH19pWgwGDZs2u3rFu7TtZWVSmsW7tWqtassX3W&#10;21WW79dWGb9ZU1kplRUVNlSsJlbLaivKV0s5SDZQbgLb8F1EKSpCEUjNzsqSQPQ7A/wDxR8BVgDI&#10;iANJjuzzA5/K2tVrJJ8VODFJ4tB0hoeG4v8B6jYXb28tXWh7KUPfzvptfFp+dnZmNjrWtucbrYY4&#10;4cTXIG7fAdlQWSUrFyyQCah9A3r3lRWIKEcNGy6eq9zFD7U40NdfgnhjGaSVl5bJzu07ZJfGDmKn&#10;7NbYSey6CPwN/7dj23aF7Vu3VWObZdtu37YtWxW2bt4iWzZtlo3rN6jKwKfIOIwUjNA/KCBYQpCW&#10;QokODYHRvp17pLJsteRCeWnJKRIfGwt/GKFGtDmu5rRshRQXFKSj2PTtrN+mg70dGc1EeKyebXRk&#10;yMxXnx+W7YjCStEUxUdFySJElb3RTHrBTwT6+EkwanAICAtDoYRzKAddhziok4/g5aMyrI1PlD0I&#10;uw8Be4GtcXGyISFBqoA1ColSGZ8gFWjSyvFdOX5ThppehrQUBVcaAzA1UYbfMC3H/vLIKClDwRYi&#10;2MiBX+bIexLOxxH2iNAICeMNA/TZNMLRF82ET3Nkp384qSrVGqi7EHldungxWg9vmTt7njg7OYsL&#10;sHTRIqqNpP12T2dV4QIzUownidNS083Lv9BOfHNc9u3aJVvWr4fvS5DBAweKP5pDDtkQYajFHG+L&#10;QAFxsDSK43HhURITES1xQBa6EhVQ4A7/ADng4ysHEXnuQgd5Cz6vQ0CzRnWkA4xONKBubwFF+A1R&#10;aKa85cWRgmJ0qkvQoS7h3RUPT8n29pFUVJx4EKIeiyDMkfZwXE8YyFJQFSpMdm7dKp8i1Hdk36Eb&#10;sQd5DUGHvxQ+dgEiTlcEWO6AGwIZF6eVuonku2q/TQRZnFcgqVBESmKyem6/qLDYvPwL7Yfjx2UD&#10;/I6Pp6cayebwDcfcOEjK219RatA0XI12xyjCoiSWpEXyOZMYScG+AnxfBfK2w8fs8/WTQyCAJO4G&#10;iduBzSCFT3fxQaG1IIZPeVUSqO18BmWNl5dUgqQKBAmlnl6SD5Vn4ljJuIZ4PhahnmWJVhVGkYZr&#10;oerDcX3hVBl+x23uYxRMUqx27iz8+Pffy6kff5Qd27eLm5uHeLh7iZcH4O4pHmpYapU1gvxtSGPk&#10;mJoAwhA58cHUZBCYnJQq3333nZkVPsZ/TvLgC/LQIVWEIMLiYKkiyEQs9sXiOwULWRrxaC6JFBRs&#10;Ln5TBuLXg/gtAYGy089fdoO8PVDMLihoJyrGdpCzBdgENa1HuhYkraa6QFQeiMrEf5NxDQk8V1SM&#10;xOIcBEmzEYdr0sSxFdDgPj7zkoZKun3LFtX5ttp6RNF+UK6vj78apfdBq+Lj6Q3ivMQDikOxkTTe&#10;OP5tSMuH0zWeKE5RijOe3U9XTSVTvhGaDFL5nX6IlR3xRBCQQDJQQEzVZ3Mf08Ro/MaCBBO8rZQU&#10;myDJBI7Fe57p2JcZHSt5+G8uFJqHAs0DITko3CykGSj8VOxPATm2Y+E/CuZnXSlYQTR5JIbEKeBY&#10;JCuKlQ37VcXif/BfPtMZD38YiXOE4TdEKMgNQcVgcBWAIMsf5DFCpuJQbCSNz/b/Jvb/VheXSWFO&#10;vlBx+byHl50nhbno++ShX2SC3xfxXh++K+CTxelZkg1Ss5LTJB2EZoDQLBDMlEhnCrUq4DdEJlN8&#10;ZkpkI/jhf7J0qpAhmUj1b3ictAQcD/9LiU9WKVsFVcFYkfAd96uWIi7JTPlkdKKNSKZa6TbFY18i&#10;Kg0rD5GC/yWhpUnE/0hePPbF4TcxqCSRIJzBDCPPYPjuQCgQ5fabEUb7f99+++0us1X445peLeoS&#10;cyyfOX1afX/65Ek5c+qU8ltnz5xROH3ylPJnvMd6uXmaDx06NIblZhTfb2RLliy50dPTs25AQMDT&#10;QUFBHZE+7+MT8DxTPz+/F3x8fF4k/P39L4De/3Pg4eFon4cN9t8Z31u3a/7dT4E+tpeX1wsok+cJ&#10;X1/fZ4EObm5uLWfNmvXg0KFDOZvBb2+oQP+3Y8eOGyorK29at27dzZs2bbrFiq1bt97qCEVFRJHd&#10;PvvPNX+n92nYf2f9/lKf9bYVV/IfR7+xzzvLo6Sk5MaUlJQbWE5mkdVardVardVardVardVardVa&#10;rdVardVardVardVardVardVardVardVardVardVardVardVardVardVardXaH8T0I9bWR625rUGz&#10;frbfX2u1Vms1mL1ofg1Yzf5zrdXaf43ZV/zfG2qt1v7Q5qhSa/C9IT1pot62h/131v9fS9Rarf0h&#10;zFHlJayicQTrssM/Bfoc9uf9KaA52ldr/0P2f+3//e/6Hz/xxPCxTZrkL2zd+puVHTqIM8DUCicT&#10;y4G5bdp8O7pZs8J+DRuOfAr/53GMw/2iZl85CasYCAqKU3D8EuCxNOzPUxMcXePVoNb+yPZu3bpz&#10;PNu3P+8NUXi3aydOTZvK9AcflFF33ikj7rhDht92mwy99VYZcsstMuTmm2XQTTfJxzfeKAP/8heF&#10;AX+5wcRfpP8NNxjgNvap9EbiRgP4rwKO0x/HG4DjDrj9NhmI8wz6250yHudd0Ly5LMd1LG3fXhbj&#10;ul6pU2emeamOzL4y2lduLQarSPTiw0ztwSkwCUffXQ7Wc2hcayHW2u/NlrZunRMAMfm1bSsLHn5Y&#10;xt35Vxl1260yApV+GEQw+IbrZdB118nAP/9Zpdw3GiKb+Pe/y/R77pF5derIwkcekWWPPS5OTz4p&#10;zo0aiUuTJrIKwjTQTFY1uxguF6C5uEBIxEr8ZxmOseiJJ2Q2jjsVIhv373/LUIiOYuyNa+gF9IZw&#10;P8K1fITr7IfrHfi3v8lE/H4p8gEhypimTbOQPVY6a6W1isuRKAhOzOEInLr0auDoGI4EaxUgoRsB&#10;63VbYS+qK0Gt/Zp2/vz5O4MhqmB4hkV168r422+XMfAgI+Bhhl1/nQyBmAb/6U8yFBV5LLzKDFTw&#10;hQ/VkZWPPy7ujRuLJ0RDeCg0taXudnAjmlTD1QYIUAECtIOLPXAMZwsoQAPNZCXEuQLbSxo2lFlo&#10;HCbcc68SYp/rr5ceuP4eyEdPbPemEJG/fvhuzEMPyhI2JhDh1q1b70ZxsJKz0luFYBUKFyi4qQZw&#10;6tmrgf3/eWzCej59DTWJ0JH4HInqSlFrv6RtnDChMgLicoe3mXTH7TIeFW8UwrfhqIxDUSlHwTN8&#10;8te/yoL77xfnRxuIJwTljUrsjQrN1MuEJyq/F8DUE2LxaHwh3B3AzYbGKnVF6mqmqxQgugu2DbhY&#10;4GyCXtLZgpUKEB6B6yMY3hIr8N3iJyFCeLhxd98tH6PRoAC7E/SIaFj6oBz6QoBT4TkXQXwJo0at&#10;R3FZxWAvFi4ywcne7MGpg68W1v/zuIRVkFqEWnxWL/hLC6/WfqqdLy4eHA1xecATfYIwb/xNCPdQ&#10;wUZQWEhn/uMfsgyeygshmh8E5YvKqYBK62PCG5XVGxWc8LIBXk2jkWUb8MBnDXc7uNnB1Q6rLKkj&#10;uNgD53NG6swU17XSlpowRehkYgVBAQLLgbloUCbce58MhtAovg/R6PRAg9MbYehHaIw+QblRfBXe&#10;3qNRnBTG7Sa41i3BRUIcgVM/W7e5shlT+21C/04fk+A5rEK0F6Aj8V0rj0fUmiNL6NhRYhAezYSH&#10;+uSWm2UsRDUaFWkCWvDF990n7g0aSACEFYDK5k+gAvopNBFfVFDCB5VWp96ozFZ42dBIpZ5IPRsC&#10;TAEPbGu4W1Ib8Bs3pFa41oBVDuBC4BhKbGqbgmtkiM6yvVIDeSCcFJpAdE1kBVJ6PAMUXzMlvkU4&#10;3jSE0yPQCBmezxBfH3jDj9BvXYhynQfxoZgpGIKLu2hw3WINTtmt00vB+h/rsfTxrUK0ClCLTwvQ&#10;Udh5LcRXa5kvvXQmHhVhFvpcU266ScahhSbm33WXeEFcQahIRCCByhWASuaPCkf4KTRW8EXl9GVq&#10;bvsA3qiA3qjACtwGvCxQQrPAA/2masE1RMhqAfYxddPAZwPGtiv2KeBzNSzCw3cK2FZCs8DZkirg&#10;eleq1CI8E04apgCV+IDlKJflKB8Kb5kSX0OZWqeO9IWns3m9W2+RPgy127SRRc89dxbF/08TnF6d&#10;4IzdeluDfULCfr8G/6OPQ1iFaC9CekPtAe3Fp4WnxXclwrta8f3v2YlDh15PQSu75J//lOkQ2CR4&#10;sKlIXR54UIJQkULRWoegwgSj8gShEhGBqFBEACpZAH7jb8IPFVPDFxWU8LHAEFlDA6jsXnbwrAEe&#10;FlwgOhM20dnBJjoLbEKzB67JBakCrpOpM4FtK5TwzFSBYkN+bcIDVqBcDEB0FvFReMtQnjPr15eB&#10;CMeV8BApUHj97vqHLGjXTvJTU/uCFi7PSXCRJZ1aob+34h4z1YK0CpMi1EK0ekN772fv+Rx5PUd9&#10;vZ8iuv8dy3722fMxzZvLXIQ209DSzkSr6/bggxKOChGOChGGNAwVJBQVJQQVJhiVh6AAA01QaAGo&#10;cP4m/GxoKL6oqIbgjG0fExSZPexFd4HwnnjyItFdJDj8Rm+7YdsmOGwbIkNq264WXU3is4nOBEVn&#10;E5+JlQTyp+GkUyU8Q3wrNFBuyxUM4S0zhbcE25PRqPVC+X/ImyzgoA+iihn4bm6HDudBE5dX1eBC&#10;WdbPVvzHbpuwFybFaBUgYe8BrV7PKj6r17PeaLlcP8+RyOzx32u5HER+4AGZe/NNMg0Eu9xzj4Sj&#10;QkQ1ayYRIDkCFSEclSAMFSMUFSSEwPfBJoJQoQItCICYlOBQ+Qg/C5TgLNCCU6JD5b8A3Ad4YVuJ&#10;DekFwD4PpB5P6BQCuwSU6OygBOcAq5ji+Ep8/MwUcMG2TXTYdiQ6m/AIlINVfDZQcBBgtfAMj7eM&#10;MIU397HHZPCddypv1/PGG+HtbpWRdR7SfbsHTVBwetsK7ncEe0Hae0UtQKv4HHk+R8Kjt7MKz5Gn&#10;cyQue/z3WWHHjuJx992yACHiXJAZgj5YLAQWAy8WBcIjIbAIkB+OykCEoWKEooIQIagwwSaU2FCx&#10;giAypgEmbGJDpVTQ20h9kWr42ADRIbUXnRKbBReJDtBis+JKBafhSHSEEttFMIWngTwp0WHboeg0&#10;UFZW8a3QUOKj8MwwU4nOEN5ibI/+97/VcIIKMRFuDrnvPplviI6L0/0U2AvSKj4tQArPKj5r2OlI&#10;eDrUtA8x7QV3OdH991g5RBZer54sgsgW33KLxEBI8RBZHIUGcqNBchQIjgQiUAHo5cIoMlQKjRAI&#10;KxiVhwiyQyAqXIAJfwtsojNhE9vjptgsqRIaUxM2sVm2ldDwWcND4QlDbNh2twL7FLDtZoKfldD4&#10;GamrTjXw2SY2bNsL7gKxWUDB2YSnAJEhVcB+q/CcUI4XiI5AeS8nKDoKTgkPISbSifffb3o6Q3Tj&#10;wOPc9u0ZXjoS1NXCKsCaxKeFZw03KTodZmpPp/t19jdT/jfE9kN4uEsROtwrbrtVFsGTxYLoxGbN&#10;JR4hSxzIjAWx0RAeEQmyIyGwCJAfDhR176EWa7oi+/Y7iWj1lGPBodLawM+ALwRypZb+VicI7glD&#10;dEg9uY1jGIKD0Cy4Uot66WVTdE9AYPjf6TPmN5e2yjlzlQhdAIpv/ew55jdXbt9u3ChVi5dIdKd3&#10;xL1FSztvZwoPfFhDzCUARUdP1/MmhJd33C7z27SR8uDgANDsSEQ/FfbC0+Kz9vW0t6On0307ejkt&#10;OIaV1pDS2odzJDTij21VzzwjXv/4hyxBixhat64kw4slIVxMAHHxEFkciIwFqTEgN/P5F8yq8AvZ&#10;uXPij0qs4WdJNa7Ugpu3hKej2C4EhWbF1YitcMhQJTSNU0eOmN9c3lbh9xqeTZqZe38dWwSuhv/j&#10;LjGGDW6V/nfd9XNDy5pg7Qfa9/UoPO3pdGhp7+Hs+3CXE9wf086fP393JQhYBTKcbr5Z0uDFUiG0&#10;ZKRJEFoCQ0ggAcL7NcwqOiW4xwxcqVFoSmz4j73oPLHPKrgrtb1ePuKG/xp4XD6PiDK/ubzREyqx&#10;4b9Mf01LHzxE3UiZ/WgDdfeyF7oF9HILEb1MmDDhKdDvSDg/F45EZxWcNayk4PSNEwrOeqdSi82R&#10;4P549nX37odXP/20rAIJgehgZyFkTKfYILJkeLIkiCwJwvu1zR8V2gAEh9QPuFLzwW+9LfCypAaq&#10;hXel9u2aKnHHf91NsRUNGGh+c3lbhd9XwxAdhxh8ERJGIzzNx7F2OLvI8aJiOfXll3L2xAmRs2fN&#10;f/98s/bnhtx5p/E8Jvpyc596SoL79v0c1cCRYH4urJ7O6uV0WKkFRw/Hmyb2/bfLebc/lh14+eUz&#10;RRCTG8LGSMT3ORBVJoSWjpAxFcQk47srtrPnJBz9knD0S4gwVOZQIMSCq7HPQsMsgntc0l59zfzm&#10;8kax2dCAKTycgkVsSD2BK7YjR02xPS5uOGZY23bmF5c3V/xH42LhIUXZuJifXbhPfQaYAs5myn7f&#10;TzF9I0XfuRx7zz3S84brIbhbZRr6fEueffYMqoMjwfxcaLFZvZwWnLUPZ+2/2YeTNXm3P4591rHj&#10;uaKGDcUdrVzY3fdIHoSWBaFlgJA0EJMCgq7UIlERIkyEAxSaRigqDRGCykRcjQWgUivgf98kJpl7&#10;L2+++A/h0+AxQ2wEjsHU6u2IK7Zz58Ud/3fHMQnebLlSoyd0xX8vAPatQnqh+KpB8SnBmelPMSd4&#10;zwvuXqLxVF4OPE+47z712s9H8HBTUQ/mtm59DtVCi+SXhL3grB5OC07333Q4eSXe7Y9h53r0+G59&#10;q1bideON4nvHHUpoOWjxMkFEOghJuwqhRUFQFJtGOCoGBcc0DBWFCDWhxPbFF+Y/L2+BqIxEACq3&#10;fPeduffy5vvoYxcC/yeU+PCZ8MY2cTXmjv/ZcBX/LR09BgJ77GLBmaDobOLTwGcK7Twihqs1r5at&#10;lNAUICSHggPfo/71LxVSUnDzUB/ihw79EtXDXiy/BBwJzhpO6nE4q3e7XN/t92/nz5+/bV/HjhJ4&#10;yy3idt11UohWLg8FnwOPlgki0im0kydN2i5tMRBVNEDBRUFcSnBII1BJIig6pPaCk1OnzX9f3gJR&#10;QTWuxvwgBsL30QYmsF2/gfhY4G3iaswDx/HA8dxNXKmd+vprccV/CTclOntQdI9BZCZQTkfTM8x/&#10;X7ltXeksK+FxbeN1wEWio+CU6JrIEqR8vac3BXf77bKobVtp0aJFA1QTR4L5ubCKzT6cdHSz5HLe&#10;7fdvR555RqJRwB5/+pPkPo6OftNmEFsTyYHQslD4GSDkSi0GgopBxYhGGoWUiDRhCO5xCUdFCjMR&#10;iop0NRaIyqlxNeYHEVFcfhSaua2hxFbvUQgNQHo1RqEp4BhMr8bcKDQrKDKkCnobadRzVz+kcv7M&#10;GdWvs+IC0WnBKdEZgtOPf8199FHp+ec/S5+bb1Lv0HH6BlQTR2L5uXDk3fQdSu3d7Ptujp4s+WOI&#10;7Vxg4KZ9rVtLCAer7/qnlEFoxfBqBSj0PBCQQ6F9fmVh3tmjRyUWIouFoCi6aKTREJQSHFKNCFSg&#10;cA18d6W2a9ZsCUIFJAKvsmJTbH4Qk5FCZBCVgik0JTYzvRrzpMgsuBpj6OmGfFwElAvFR7H9FDNu&#10;qlj6eBeIDkKziE57uAsExxsmDCcR5fS99VZZgHCyYN68XagujgTzc3E572a9M2k/0P3HEtsPzz4r&#10;CQgX/OHVKiCwchR0CVLekSxo1Ehyr8KrnT18ROJBcBwQC1ERMYC9RSnRPaZwNRaMiqgRdJUV2yY0&#10;CswOWmwKV3lcis0T//PE8bl9NeaO3+vwk3DDZy24n2Jxr71+QR+vWnAGnCE8LTg+Dmb1crZnLpXg&#10;msg85Kcn6kSfG/+i5kdZ2qHDr+Hd9HCA7rvxRokOJf/YYju/eXO7r1GIMTfdKKn//Kesg1erhNjK&#10;UdglKPRCFH4+iLgaSwCp8SCaSHzyyoV6OUto0UpCUBmJYBNXaxSaPXzr1TcFZ6RXY19lZYsX/qPE&#10;ZuJqjJ5QCc6CU5VV5rdXbud/+NEWctr6eAoQGYVnFR3EVu3p7AVX7eF402QA3xiAd+t/221qNjD/&#10;Zcu6odo4EszPwZWIjZ6N/bY/rtgEXu1Ak8YSff31sg4FvhFiW4u+WiUKuwwoQcEXXqXYaAlKbI8p&#10;xAHfxMeb3/w0K/uwh4SiIhJacERln77mL67Szp+X7zdski/TMuT8d9+bO6/eKDQrlNjOnTe/vbwF&#10;NmsBgT2qRBfZ4Rlz79WZrY+nQZEhtQruQi9nhJg2L6fFZgpOhZTgnm+Lj//Xv6UXvFt/hJKzEOUs&#10;evrpa/VIV01hpFVsl7oj+ccQ24Z775E4dIZ3NWsuW+DVNqCQq1DYqyG0UqAIBGx8+RWT2l/feCcz&#10;DBWSCFWA6FCpQ0xQOL+FeT9SX7wAb3hEQ2xM68uPZeXmLy5v21e6iAf+S1wzQ/l8npouKd17iGfj&#10;pjV4OfMtA3o35eGM9+bmPPyI9Pq//5N+N98sI+65W1YYoWQdwF4wPwfaq+kbJBSbfoTL2mfTj27Z&#10;343UQvv9i63q73+XJIhtT7Nmsq2pIba1KOgKFHgZCr4EoODk+xMme7+uZbTvIOEQWTgqZJgJik2D&#10;gqv4qR7upxg8lw9FZg+KDenepcvNH17ezn917NqL7QotsG27asGBe05ItBRC7APP1g/h5GDUE1Ns&#10;jgTzU1HTWJsWmr4b6ejWv71X+/2LbRMKMQVi29u8uWyH2DZBbOsgtkoUeDn6XKUo/GKQUAgcW7zE&#10;pOa3sR/KKy4QnSG8+jbhHUtMNn/5y9v5b79TIrOHvegKP+hu/uPKzBPXf7V9vWthp7/+2nivDnyr&#10;OVL4mg62h9x8i5p2fdhd/xAnYwiAns0RHInpcrCGkNbb/hSbHtS2DyFr8mq/f7Htve8+SYPYDkBs&#10;u9BnM0LJxvBujZTgVqPAS0FCCVCEcKMQrd3J0DCTol/XOGAegcpJwYWjYodhOwxpqAb2hyAlohs2&#10;Rg268sHyi+zcOYlv0058H65nAMfU2z7mZ6ZKdDoFolo9bR7gyoyhpyf+9/lVPHp2rUy93Aq+1Uxh&#10;4J/zXY7529/UjZKxqCcrLy02DUeicgR7odmHj9YB7cvdGPljiO10y5aSe911sufxx2UfQskdENsW&#10;FPJ6eLcqFHolvBsFV2YT3BNSiH5UAZCPuD8X2NGz9+WfSD99RvZ8MlXSccxEhIWJ6HslKDwq8RBJ&#10;HFv3L4+ZP77YYtDpj0SljMTvIpBSbDql4C4QHaBFRwSbCHrYQKBCPQnEPqYBJvwdAb/xQ+qH/6gU&#10;n20CBC4QnhXY541UeTydAqqfZ6ZWUHAXAXk1UB+hpvGZqQ49CXdrivL0fqKhRDzzrJSMHS/flJaZ&#10;pXdlpt4uN8WmJqBFPRh5xx3y8U03yRI0xivatLkSsRGOxGXFpW6KWMNHR4PZf8yn/s+NHv0lBbcG&#10;hbn2n/+UT1Gge+HdtqOQN6OwN6DQ1wFVIKASRKwGyiC2UqAYIisCCho8LvlAHpADQWQDWUAmkA7y&#10;iTQgFUgBkiEuIgmVI9FEAkDBadHFoUJZLQb/i0blizKhRAdQbFpwVtEp4aGCEyEWBFsQZIESngWX&#10;Ep8hvGpYhafFZw8lNm7juvS2Fp8VjsTnUIg24VmAMvJAuRrDCRCfSg1w/E6N44ETNWCuYLypwAei&#10;9ZvmakoHcK3mxQT/XPOgP6KeIbfdKq7walHvv/8Nqo0jcWlYBWX/WcORR9O3+q3PRF7pQPYfQ2w0&#10;ee452f+3O6X4+uvlqxYt5WAzQ3A7ILitKPBNKPgNIGAtWsw1IKMSoeRqEFMGz1ZCwYGwQiAfBOaB&#10;zFyAossCuUQGiCYM0T0qqagYKUAyQMFdJDpUJiKOwOdYpDEmKDgNJTp4GyU6VF4tPCU+fA4z8UuI&#10;zopLie9KhKdxkfiQl4uFV+8C8TkSngdTlNMFwiMoMDvRGYPnxtMpFJx6NcgUm4JFbFz/gKv9DES9&#10;GIlQkmJDdbEXlxWOhGUPqze7lND0IPbVvMv2xxAbvduGv/xFDiOU/LJFC/kMgtuPcHI3BLcTgtuG&#10;wt8MEig6jsdVARUQG0VXCrK06ApAYj5QLboG8HQNJBNEa8GloyKkARTdBcJDpUl8BKJDmgBcIDqA&#10;ortAeKig0aigUUgjLVDCAyg4q+jsxWcTYV0DwXUfMcSHNAifA5nisxIetg1AcEgVsN9fpyb88NmA&#10;se3LFPuvTIRW4ZlAPvW2F2ERn1WECihDI9y0F50WnhabITjjtSDjXTy+/Gqb2IhCA+dcaGQJ/jv0&#10;llvEs107cXrqqZ8jNvuw0dpH00LTt/kpNIaP+lb/pcbV7PH7NkRp11Fwpx56SNbecIP80KqVfAMP&#10;dwSC+wwe7gAKfQ8KfwdI2Ib+2yZ4uA3AWni4NRQcUEbBgbhiEFgEIguBfJCqhAeSc4BsIAvkZwIZ&#10;gFV0KRAZkYxKQ9EZwjNEp4SHihiHymYAokNKxACG6Oop0VmFp0VnEx8qfzgqfxhSAxCbwiMQWzWU&#10;6EwYwjOgBaeFSOExtYkPoPjsUS1AE7gWX6QUokr5GXAsQENoOrUBZeJIeEp8KsTU4gMgmAue3wQv&#10;6k0FcOUBzjzAnTHR0ZPGxLXg2QNejUttjYDQpt1/v3jAq91www2OBGZFTQKz75tpb6Zvhmih6Rsi&#10;VqFdafio8fu3c6+8ckZeeEEO3HqrHK9XT862ekpOQHBfN28hR1Doh+Dl9kF0uxrCy0FwystpwYEo&#10;erlykFYK8pToTMEpTweCKbhcQIkOFSALqU10EFkaKkmqElx9JTgtOgpOiQ4VjIgHqkVXLTiNaFRg&#10;IgqVmIhUMMWHNAKfDdFpwRkItcAmvDoXii8InxW4DQSa21qEVtFdkfBwTdXCM8HPgA+27UVnhVV0&#10;1SGnBShX61Mt6vlNDXDiCaEZMN5MV2KDVzMWI2mslt1a8dhjMvK228QbQlv51FN8idSRwKxwJDR7&#10;T6Zn16LQKDL9VjY92s+dWYv4Y5g8/7wQB2+6SQQhgzz1tJxs2UqOU3DwcobgmiKsRF9OhZXoy5mC&#10;qwIqTS9XDgKV6ECq9nIFIFkLTokOFUCJDsiEyDJQQdIBQ3T1leiU8ODFklCpiERAi+4C4UFEsTY8&#10;IjFAtEopPEN01cJ7RAlOiQ5i0QizIJTA9yoFlOhMBNd52BCg2q4WHkUYiO8oQJv4sG0TH7b9NfBZ&#10;Cc/cvkCACg4EiH1KaDq1gxae6gOaMJ5oMUUH7+aFcveCVzPwmHiBI/VmOoSm5tNEA6pWAmrSRLya&#10;wavdfLP4QWjubdte7e1+R3carSLT3kw/imUNHfWdx5qE9t8hNprqv0Fwhyi4Nm1Fnm4tpyA6hpWH&#10;IbpDTZvLXohuJ7zcdhCzBaLbaIpuHUUHsTG0rACJSnQg1SY6kE3RKU+HCpAL2ESHypEJWEWXBqGl&#10;AilAMiqTITqIDxVOCQ8pEW8iDhWToOC06JTwUKmV6JBaEWkiAiIJV7CK72HD62E7FNsGKDiIzQKK&#10;TyPIAkN41QhQoOjMFMf2x7ZNgBrYf7H47IVnpiYoNpWizC4AylUBQuOrQ/rFWP02up4KghPZqmnc&#10;GzUSH/DqC6GNvPFGCUA/jX01VAtH4rKHFpojb6ZFxr4ZhUaR6bCR3ox3HWsSmjV8vJzQiD+O1UVG&#10;leBefFGOIqQUFDZFd6p1azne6ik5Ck/3GUS3H6Lb16SZuoGyA6JjaLlF9+dA3lq0lqo/B8FZPR3D&#10;y6L6pvDqVYtOC0+LTgkPwkpHJUozkQqkmEiGuCg6JTxUvgQT8QQqrRIe0lgLYhQehvgMRJmItIDC&#10;0zAEaECJD7AJ76Hq7RBsXyRA7AsisO1YhIYntIrwAvHh+i8lPgPVgrMB5XYBUKYKEJx6URZezZgK&#10;wpx/BVxx3QS1gAm49IfQxqKhDYZH8wH37du3fxzVwpG4rLAKrSaRaU+mx9CsYaN+FOvneDTij2fD&#10;/vrXx5XgXnpJvrvjDpEOHQSlLufatpMfWreR4/B0X0F0RyA63rU8ANHtRXi5C+HldvTpKLqNEN16&#10;JTojvKwAuUp4EFsZUArBlYD8YqAQlaEAyAfyEFLmopLkAFkQG5GJSpQBKOGhginhISWSUemIJBMU&#10;ngIqagJA4Rl42BTfwwoUHQUYDUHYi08JEPsj7BBuQ10JQ2oA2/i9Ep8Jis8QYV1DiADFp3GBCM3t&#10;QKTV4rOIEHkxxGiIz74vSNHZDz9w0F0NxBMoU8If5cw31NXUEBAbpwBU829CaAHwaFwbLxBcTkQD&#10;Gwa+KbTly5c/j+rgSFxW6LDRPmS0ikzfALGKzOrNHAntaj2axh/Pzi5eXKk9nNSpI/LMMwY6dIS3&#10;ay9n4O1+QIj5Lbzdlwgxv2CfrqkhOvbptllFB9hCTAiuEqh41BQeRFdK0cHLFZmiI/JQUbTospXo&#10;6kF09HaG6AzhPWKK7hFJAZJRGYkkhYchOIKie1iBglOiQ8UmYk3EWBANgUTZQNHVtSHCBMWmU0N4&#10;1Qh1CC08A8E2UGx1DeC6KDwlOgKfLxSfg34g8q5SlMUFQJkpoBwD4NECUL4BEFoAypuzkgVCZFxT&#10;QS1ogqgkuGlThJKPy6L77pXwjh3FD0I7smZNKaqBI3FZYQ0b7b2Z9S4jRaZDRt03096MN0IcCe2/&#10;36tpq+RrIuPHq/6bwiuvyJm77jK2KcJnnjWE17Y9Qsy28h2E9yW83efNOSjeAv26ZujXNUW/jjdT&#10;DOExxNwI0SmPB+FVmcJbjUqghVdiik55O3i5fFQaJTwILQcVKRswhAdvh8qWjspG0aWhEqaaSFF4&#10;GMIzkITKm2hBAhAPxKGSa8SaiHnQQLSJKBORdohwgHATYfbAcUOREiFM8dkqvmoB0vMhxTXbvJ+Z&#10;UngX3Q3VQFnYgLIKQtkRgQSEFgShBcGbBaGsgyG0EAgtFGEjl/AKRyM5+ca/SHTbtsqj+bZpI7PR&#10;qA4aOPBKxtS00Bx5M32X0ZHIHHmz/02h0QqzsmTHxo0ib3cSDgkokdHLPfqoCPpvDDHV5+ewH8I7&#10;376DnITwjkN4Xz7VWr5o+ZR8agqP/bs9Zpi5A6JT/TsIbxOFB9GtRSWgx6O3o/CUt4PotLcrhOgK&#10;KDoIjshFpcqG0JTwkBIZqHQZqIjpJtJQOVNRUYkUINkEhZeECm0THip/PBDHFPuV8LBNVAuvjk18&#10;1QKsYxFiHRsiFKziq+NQhFp8NhHivIYIrV7QDD2RlwuAvGpc8DQMykgBZabfZA9BeYagbDmDWRhE&#10;Fg5vFgGRRSEK8UDEsvI//5E4eDMKzb15c5kDDzd14iQZPGDApcRm7Z/ZezPrzY+aQkZ7b6aFZi+y&#10;ywntj2+HDx/evHf7dvli/wHZvn6D8mo2wTF99VWRf/3LEBy3+f1LL+P7F+Q8hHeqfUf5gcJ7uo18&#10;1eppOQrh0eN9CuGxf8fhg91KeOaY3eOGx1unvN0T1WEmRFeGCkNvV4wKZBMeBJdvio7IgdiILFQ+&#10;IhNiI9JRMYk0VFjCJjxU7iQCFZppogktvHgIJO6BOhJrQYwF0Q4QxRT/Y6oRSVB8SCnCcKRW8V0k&#10;QlxPdShq6QciD9UwhyUI5J2wPQ+K8lFAmYXBm4XBm3EypQiUbSREFoWQMQYhYxTENu+2WyUFAouF&#10;0EIQNro1aybz6teXyePGy7RJk2XksGEyasSILagO9iLT/TOGjfberKZ+maOQ0fpUyP+mR6NVlJlP&#10;ip8/L1999rns3LCp2pNZRffaayJ3320I7o03gTewjX18q/sF/P7Z5+Vch2fkVLsOcgIe7xt4PCW+&#10;Fq3kMwjvIIcRGiPcNG+sbIX49N1Max+v2uM1UB6vBIIrBopQwQoBJT6ILQ/IpfBQIYlsIAuVNRPI&#10;MJEOKOGhchMpAMVnEyAEkUhgOx4pQeFpWAVoD6sgtShj7ASoPCFSIxzVqRmKQmSE7guqmzEQmG1Y&#10;AgLTT8HYnoxB/gm+CRGJ8olCOUVBZJzNLBplGAORxUFk8U24tFcTWXTrLZIJkSVDZFFIAxGluFNo&#10;9erLJ+MnyPTJn8j82bPFZeVKGTpkiNW72QvNkTfTImPISKE5ChmvJGy8lND+u6wov1AyUtMNwZ05&#10;I5/v2Stbq9aJvPmWY9FRZA8+aHzuhLCToedbb4u8jv2vQIgvwuuZ4eYZeL0ftdeD+A6b4eb+pi1k&#10;D7zejkZmP08JrxGEZ9zVXPcYxEevB+FVwOOVo2KVQXilqGRKfBAcUQgUoDIq8aGC5mrhoeJahadE&#10;hwpO2IQHESRbYBMekADE3/9QjYjTwO906kiIyhPiXPahqb4xw7ujvDFTPSxhjgdCZHwSRj+Sph7G&#10;Rt5jCJRFDDxZLEQWjz5ZPMLFBIgsCSJLgScLQbjofOedkgeBZaI/loA0An20IAjNDd/Pwe+njJ8o&#10;MyZPkQUQmpuLiwwePERGDB9hFZu90Bx5My0y+7uMhPZklxNZTUL777NdO3acys7MkpSkFFlbtdYQ&#10;HOybL47I7s1b5QsfX0NsWnQERUbQw1F8deuKdO4s0rWrSBfgHWy/BQEq8cHzvYj/PveCnOn4rPwA&#10;8X3Tpp0chfgOQ3yH4PUOQHx74fV265ssDQ3xbYb4NkJ8yvOZN1jWQHyVEN9qCI8og/BKITiC4itC&#10;BVXi08JDRc5+yPR4D0J4qOhE+gNEHUkzkXp/HSU+JUBsE0kQUeKlgN9qYWrQM+pUeUmIjP1Dax9R&#10;3x2Ng7iqhycesQ3K6+dA1YPY8EB8EyIeAouHF0tEGSTBiyVDZCmICtIaNZL0xk0kC95q2Q03SCbS&#10;IogrDyJLhSdTN0IgsoBWrWQVfjvtwx4yfdInMmfaDFk8f754urvLsKHDZNDHg+HZhsnAAQNOoFpo&#10;sWmh1eTNrqRf9r/tyay2ft16yUjPVGJLTEiS7dt3mHIT+fLQp7J93QapKi41hgEoOHvR6eGCNxFW&#10;1qtn/O7dd0Xef1/kPaAbtjtDgPR+DD2V+F6Wc8+/KCefeU6+g/i+huf7EmHn4Vat5XN4PiXAZi1l&#10;HwS4C2HnDng+NbQA8W2i+OD1NsDrrQfWQnxVEN8aoALiK6f4gBJTeIWm8Oj1KLwcCC5boa5kQXCZ&#10;EASRAXGlm0gjsE8J0EQqPqtt7ue2BbbPOKYOU1WISuCcFwDCIqxjhfoJGf1cqH79KAkCS4IHS4EH&#10;S4HA0iCwdAgss2EjyYHA8po2k+RHHxXvv94hFRBYGcq+AEhv317iIbIoiCwYIvOGN1uG302dMFFm&#10;wpvNnT5Tli1cKF4Q2tAhQ2XAgI/l44GDZMjgoTJu7Djt3RhGUmwMHa3e7FL9sp8qsv8NKy0ukayM&#10;LElLSZNkCC4pMVkOHjhkyk3ku6Nfyt6t22VDeYUhNC0uK+jduJ/iexkh5DvviDzysEjLlhDdByLd&#10;u4t8CHzwIYT4nuH9OuE3DFMpvpdelvMQ3xn0+U6iz/c9+nz0fl8+1Ua+QJ/vMwjwILzfPhV6wgOy&#10;3wfvt503XCBA3nDZZApwHcVn8X5ljyD0NMPOorrVAiyA+PLh8Yg8iCAXAsyBOAglRIVqT2gFPWSm&#10;Sk3g/xqqrwgxGTdrjCEKBYiKSMe5jXFD41E1BQiLb0Sk139UvXSbBg+WDg+WAW+eBa+ejRCRE+cW&#10;oA/GaeJL4L180BdbB89VBZFVQGBFQGa7dpIEgcVAYGEtWogffu/25JMyD2KdAW82e+p0WTBrtixb&#10;tEi8PT2VN+vbt7/07z9QPsb2sKHDZfy48dZQkmEkw0cKTd8A0f2yqxHZ/67AtFWWl0t+bp5kwbNl&#10;pGVIGvptqRBdSnKq7N2zz5SbyLdHjsruTVtkXWm5lOcVGM9Q0oNpgVFshCPhsU/Xpo0RanbrJtKj&#10;h0jPnkgBCvA9iFF5vy5m6Anv9+rrEOArOMZLSoA/IvxUHrCN4QGPwANyqOGz5q3kIDygMdTQTHah&#10;/7fDDEHVADv7fxAh+39rIEQdgrIPqMNQekKGojocpUdUwgR0X9Aeej/TC4D/5ENIvHNqDFkYg/Q5&#10;ODahH1PLw3n5kDafGeUrSXzrvQCeqwCeqwDi4rydRRBXSePGarbqyubNpfDxxyWzbh3ZCnFtQtlv&#10;ePZZJbICCCwZwoqDAKPhwcIgsAD81wO/d4J46clmT52mvNmiOXPFaclS8YHQBsKbfdSnrxLbAIiN&#10;Hm7kiFEyYdwEGdi/vxYcQ0l6Nno0qzdzJLIr8WL/u7ZuTZXkZeVIdkamZEJsFFy6RXD79x0w5SZy&#10;4qtjsn/7TtlUsUZW5xdKGW+oPP208SwlWlg14E0BEh2ZPmuIj8IjKEL28dive+JxkYfh+fiZouvV&#10;CwIEuPA9vR/Dz64Qpu77vQEPaAqQHvAcBHgaIeiP9IJtO8hxeMFj6AMeRR9QhaEQ4X6IcA884U70&#10;A7ejH7gVItwCbDb7grwZQzFupEcEGJKuQ6WnV1SihAj0cIQeklCgt6RQKVh8VsJVKfcZUP/B//VD&#10;2Qo4Nt9054u35Uj5Em4FhFUBYXHOlzUQSBXEtQ7i2ghxbeAt+1tvld0ICXejTHdCXFspMgoMEUMS&#10;PFbMY49JJEQV8YSxyGQAtr0bNJBVCBnnTJys+mXzZsyShbPnytL5C2QlhOYLoQ0YMFD69P5I+n7U&#10;Twlt8KAhSmjjxo6XSRMnyfRp063ejeNq9GwUGkVG2N/Gv5TA/rdFRoN+/lpaWCy5mdmSDc+WmQqx&#10;QUBEOsSWCrExrDz8xWFDbbATx76WvVu2KQ9XlpsvRQg/q4JDRdCyCkIXJb6ngKdbGwPhGvyer/BQ&#10;cKg0NvFxvI4hJ70g+3uPPIK+3dtG2EkREhcI0PSAbzME5d1Pixd84SU5/9wLcgoiPAERHm/XUY6h&#10;L3i0dTv5AkL8DN7wU4SkhxiSmjdl9qsBeD79As8IUe6GKHfy7ihEuU2JE8LkXVKAbzpspEABvvHA&#10;x9I4bMGB+s1IrVBPzgD83XqIaT3+ux5i4vwumxrB66K/tQ0eiNMIcqLc3SifjL/9DaJ/TD6H5/oM&#10;gjoEHEBZ7aYHw/fJaJxiHnpIIh58UMKQhtapKyGP1JPg+vUlEB6MT/rzDe35o8bIfAhswczZsnDW&#10;HFkyd76sWLRYVq1wEj9vb3i0gcqjfWQR2ohhI2TsmHEQ2mSZ+slUmQkv+Oc//7kFqokOJXlzhKGj&#10;9ma1ArsaW1tRIQU5eYbQIK4MiCvdRBqQCqHxpklSQpJ8YVm40PBwO2Tj6kpZnVcohRBcDn6fhd8J&#10;Ko6gVZbmEBcFRvAzKpag5VWh5AMPiDRsCKFAJAwzKT6rAOntKDh9w4X/QSVU+95Df0+DfT+Gn/SA&#10;FGAnekH8hl7wNRxb9QUhwhdfknMvvCin2R+kN0RIegIhKfuF30GM38IrfoPQ9GtzaOIoBHm41VPw&#10;kK3kU4iSfUUtTN4xtYGD9eg/8U0IDtwfgEc6CDAl9uO7/RDTAYR3B1EGh/i6ElD0j39IyvXXy+d8&#10;Ox6COgZ8hfx/CXwBfIZy2IhyK4PnSkVZJdx/vyQ8+JDEQmDh2A667z8S8J/7JQD7/CFAf/UOW32b&#10;uBbBiy2eM0+WzlsgyxcuVt7MbeVK8YfQBvQfoDwahda/3wBDaMNHytjRENqESYbQ4A1n41iDBg48&#10;j2pCsfFGCUNJhpEUm73AaLXiupRVla+WHFNo6RBVWmKypFqQAiRDQInxiRIXEyf79u035Sbyw7Fv&#10;bB6uJDtX8hF+5uAYOdGxUuEfYIiNwiPQigsqjiDUEbTCgkoj99xrDI4/DE+GCsk3DJTQKD6KDhVQ&#10;wSpCekEKlH1AflenDoR7v8h99xke8Xn8hjdc3gIoVN755NADhceBd47/meITiE/9Xo0F4vgMexEG&#10;8xG0s+3ay+m27eRH9EtPtG4j30OEfA70W3hsvv3wDYR4HEJRgCC/Bb5DWPc9PhOH0EAUQUyFN9wg&#10;R5Dvs/BUZ5GPM8BJgCsIfQ8cB44hb18CnyI/n8G770e6HuLMQ37i775H4iGsJHiwJJRT1AMPQmj3&#10;id+994o3Uh94OI+6D8vyceNkCTwZPdhSgiJbsEicFi0Rl2UrxMPFRfx9fGweTYWOFNrHg2U4PNoY&#10;eMKJ4yfahDYHQpsHwS6YO88+lGS/TYutVlxXamFBQR2L8/IlC0KjyNIgqlQgBcIikk0kxSVIIhAf&#10;Gy+xENKnhz415cabJl/KHlNwpfCQBRBuNgRXHB4p6319ZS2wxssLXqyRyKMNDC/F5yy5jUqiRMJH&#10;wP79bwgH3otipCdsy5svEBkFQfGx38cwE5VTQQuR4GctRoJ3S/kfekc+7cJthrHox5z7z3/kDAT+&#10;wz//Kd/ddZd8/fe/y5d/u1OO3HmnfH7HHfLZ7bfLwdtvk/233SZ70Vfaw/6SBvYd/Mff5St4ljPN&#10;0Diwj8rzaujr0NeogX3ngdPY/hHpCeTjO1znlwwVIeqjEPx3aCB+gGc+gsZgK8RcwHE1lEk8RJUC&#10;r56GMotDGg4v53PPPeKBhsppxAhxHjNGXCC0FQj5KK4V8GLEysVL4c2WyarlhtAYOrKPZhMaQkfe&#10;hRw+1BDaJApt8hSb0ObDKy6AaBdCtK1bt34f1YVi43ORvP3PmyMUW61dqZUVFkluRqYKHVMpsDiI&#10;KzZBkiAqKxKBBCAeno1ii46Kkc8/+9yUm8jJb75VwwJacHno92VDvBVBwUpwVRQcWtXVEF25l7cR&#10;QtKboUIJ+huC1lpQgeRfEBxaciXCRhAn+37wMvKsKSQtIqv4CFZw+0puFaMV+jvrb+2hj2c9rv3x&#10;HcH6W8K8vnPAWVzvKeB77P8KefqiTRs5gP7rFxDccXjqs++/Lz907Sp78bmkwWOS8O+7JRENQxpC&#10;xHQ0TPFIvSG+GH9/8Vu4UFzGjhXX8ePFfeJEcZkyVVYuXKIE5gyBEavgzdycnMXL1VUJrU/vPtK7&#10;Vx8VPvbr2x/h4SAZNmSYjBk5Rt15nAKhzZg63ebRKLJF8xcCC2R49eNb1lCS/bVaz3alVlFSKpns&#10;m9GbwXMlU1wQVKIdEqIBpPEQWhwQA7FFRUTJzh07TbkZ43B80mRd2Wopzc1XHq4AAl6LcHK9n59U&#10;QWyVIL3c01NK3N1lNSrNhrg4EYRfqj9Gr3Y/RIiWXFDJVEjYuLEhOH2Hk+EeRaYG1SE4PbBOIdoL&#10;zwqrEGqCo++t/3UE6/nstwnT057HNZ7E5+8Qpn7Vrp18CpHtRYi9D6HoEXi1kxDZmQ8+kMPwxJVo&#10;ZJLvvU/SUSbZaIxiEXKnREdLakyspMXGSmJIiAQuWiQekyaJ5+TJ4j5lirjAk7ksWS4uS5crkbku&#10;d4LQViqhMXSkwHp07yW9evaWvvBsvN0/dPBQGcVb/GPHyycTJyuhzUYYqj2aIbSFstgUHKqLDiU5&#10;wG0NJWvtcjZ+zJgeeRzEhtBsIoOQEqIMxENQGnEmYiOjFaIjopXYIsIiZZ9lHO7kN8fVsMD68gp1&#10;l5J9uCIccyOFBcExpKTgyjw8lOCK3dykiCk+l2F/hZ+/4cnQiisg7FP9PY7ncWiB3zG0VBVZi86E&#10;WbFtFd1a6bUIfg4cHVNv20NfC0R2FumPEOxx9EePIJQ9CJHtadpMdgJ7ILrD9HadO8sufF/VvLnk&#10;PP64OI8dJ6smTBSPadPEe9Zs8Z07V/zmzRP/+fPFd/Zs8YLAvKdOFU+krhADBaYAkbmuWCnuK+nR&#10;3JTQevXsJR+8/yHE1lP69PrIuCGC8HHksJEybvRYmTxhkkyfMg1CMz3aXMOjLUZIqkGxtWjadByq&#10;jQ4l+WwkQ0mOqdV6t8tZeVGR6qsxfKwWGsQFMcUREFQcBBVrIia8GtHoj0UBEWEREhYSJnt27zHl&#10;Rg/3lezatEXWlpRJSXaeElxZVLRshthUSGmGk6XuHlKElrdw1SopAAqV8CBChpoMOwMDZXNUlBwM&#10;CkLFRgWmd9OiU56OojMqtE1w2stZRVcTLiWWq4E+lz6v5RrOIPw9gX7dMYSMvKu5v1kz2d2kqVpT&#10;YRuExbXw/BEOUjxu8FSuEybIKoSG7IM5Yz/BcNGF4hs3XtwQMnp+8on4QGgUmxtEoD3ZqmXwZnZC&#10;o8je7fa+Snv26KW82sfwakb4OFomInxkP20W+ntzZ85RXk17M3uxjUb/ENVGh5J8TpJPkfD2f613&#10;u5zxxghDx0R6MSUuiApCMhAJUQHwXDEQVLSJqFAT2I4MDZfwkHAJCw6T4MBg2bJ5iyk3ow93YMcu&#10;NSzAPlw++nBlEZFKcGtRCSogKHo3LbZ8Z2fJA/JdsE3xYX8Rvi9F/64CXnEtQqdNEN6u5GT5oqBA&#10;TqxdK5KQaNyg4FMpbSFA3klkpWdlt0KLwJEwuO0I9t/Z/88elnOdhxf7sV17OQZxqSkjgP0tW0r+&#10;J1MkZvlyCV+8WILppWbNEm94LorHg+EgxMb+lxsER1B47JO5jje2+T1F6YP/EG7z5iuRqZARImPY&#10;6OHsIt4UGqKEd7u9J106d1MpxdYbIWT/j/rLkI+HyMjhI2X8GDN8nFLdT1Pho9lXU0LTwgMW4nyo&#10;NjqU5JgbXxLlwHat2C5lu7Zvj89KSVUeTQmNHgsCUsKCiDSi4LWiIKhIpJEQVYRCqIQrhElYUKiE&#10;BIZIUECQ+Pn6y9YtW025GSElhwWUh8vKlbzUdCmNjJKNENsa9t0gpmKL2HKdnCTHRO7KlYb4KDx6&#10;PIadDD8ZhsLTrQsLk83ox+xOTZPPIb7vKitFvv7aPLPFUKlVn4sesTVEyZSipFfTArF6RVMwtm0r&#10;KDb2G3GM861ayZkWLeUUBHUSQt83bJh8fuCA7Nm2XdYihC5BeF4aGippCJET4Gmili6VsAULJBjh&#10;YABE5jd9uhKMN8TDfhfBPhhBwelUCZD78T1/y/8R7qj8bsshMIrMKjSUVQDKqFvXbvL2W52kyztd&#10;5d2u78mH73eXj9BvG9hvoOqrjdZebZJx93GuFtuc+UYYCcFpkdn6bdg3oG/fJFQf7d34BgCfJqm9&#10;UXIpYwjJvloi+2L0ZBSZEpaBSIgpAkKKCAqRcIgpHJ6LCDMRCnGFAEH+gRLoF4CQxU98vX3Fy8Nb&#10;NvINb9NO0cOxD8ebJtkQHMLW0rBw2QiPVenpKaUUEgWFipIHgeWsWCHZywGmgBIevZ4SnbsUMfyE&#10;d1yNELMyOFjWhofLuogI2QDhbY6NlW3wdjtTUmR/VrZ8WVYmP27YIOe2bxfhndMzNSxrdf68nD97&#10;Vs6ZOHP6tJw5dUrOcn03vYww/nv6+x/k+JfH5PDBT+Uz5PFgYaHsSE+X9XFxUgZh5eG60iGuZFxr&#10;Iq45ZtkyiVqyRMIXLpRQ9LWC5sxRQvOfOVN8KTaGghCQFzyblyk4TwhLi88Khoz8n/+MGeK5YKG4&#10;r3A24GTAAxEBhRaIa+jSuau8/tqb8tabb0vnd7ooz9bjwx7Sr08/dQdyxNDh6g4k+2rTOKY2dYbM&#10;YX9tlhFG6tv9ysNpmGKbOmmy1bvxbW2+XsMbJbViq8mKcnIlAX0yQ2TwYhQYhEVxRZjiCoOYwvwh&#10;Kr9AIECCfQMkCN4rEMIKgLD8vHzE19NbfDy8xMvdUzzdPMR9lbu4OK+SnOwco5LCTh3/TvZtRYsP&#10;D1ecmaMGvYtw3vUQTgXvTDJkRAWl2OjRKLIshFtZqKyZgBIdv3NxkXxU5kL8rxjesRThZTlEtxqe&#10;rgJh5gVA5a+E91uL0HNTYqJsQfi5DcLYmZMje+AJ90Ioe9Hg7Csulr0lJbKvtFSle4Bd+G4XvtuJ&#10;dCt+vykjQ9anpkpVUpKUQ9AlEHcBhJ6D86fj+pNwXbEU1qJFEglEQFzh8GJhEBhFFgrvSo+mxDZ7&#10;tgRANH4QjS88my9ERPhAdBSehhYiQU8WCJFSqF6LloiHk0s1VrqIJ4Tmg3KhR3vrrbfllZdfk9de&#10;e0PefOMtJbb30Gfr2b2n9PuonwweOBhiG6FujKhxNXi2GVOmGWNrM2YZHo6iU15uHrycGVYC3CZQ&#10;fbTYOA8Jx9z41H/tjRJHtrqkpDQdHiAefbQLhEbvFQCRQWChFBiEFQxhBXlDXBCWP4TlC2H5QFhe&#10;ru7iCWG5QVirQPpK9BtWLF0hSxctlUULFss8kJKeZr7xDTt1vNrD8UmT3ORUycf51yM05IB3GVrl&#10;QvbXGE5qwS1brsSmQPFRdBQcfluASl6E/1J0xahkTIsA7s9HyJmDfks2BJwFFOL7cnjA9RDL1uxs&#10;JaS9q1fL/qoqOYi+38H16+XAunWyH9iHz3vXrJE9CEt3lpfLDohwM8S5MTdX1qTBK8OL5UHM6ThX&#10;Eo4dg/AwHEIKhYiIEA0IKwT7mQaboNgCldjg3SA2f4jIH4LzswL7fJFqUJjqv/if97IV4rlylXii&#10;zBVQXl6r3MTX3UN5NArthRdekpdfelVefeV1eeuNt1UY+f6771d7tgEfy/Ahw2T08FEyFt5tPEQ3&#10;AX23SeMmyuTxk2TKxE9kuvJ202WWEiDFVy28hXPnSf/+/SpRjSg2vgnA12445qZvlBC1otNWXlgk&#10;KbHxCB8jjdCRISO9GTyZFplNYAgLfd080emGuFxcxR1ku0BYy9HCLkJsP2f6LEXOZLSS48eMk7Gj&#10;xqI/MEY9OT4cnfBQy5LA5374UQ7t3G0IDn24XISUOegzbvTzl7UQXDm9FipwAQTF/hq9GQVGsWWY&#10;oOiy6eXwO+3lCiE6Co3i42eKLReCpNgy8dt0HCMV/01BSJe8eLEkwfsQiUz5GfsTIZokHJtIxG/j&#10;sS8W38fAS0XDO0XBO0VCPEQEKn+4iTCIwMAcCcVnIgy/CcPv6dmY0rNReDbRwUMFQUSBEBwRwBSf&#10;mRJKiAAFxv8GzV8gPggVvV3cxAscKEBkPgir/Tw8ldA6vd1JCe2lF19Wnu2N19+Ud95+R7p16Yb+&#10;2ofSq3svdYOkdw+kHG+D+DT4uW+vPjKwb38ZMmCQDB88TMZAjBPA5ycQ4DTerVSh5izl9aYh7EU1&#10;otjYb7M+vmV9KLlWcLS8jExJiIyWmNBweDQKzfBmKlSEJwv08rWJjKS6w3M5L10u8xBiTBo7XoZ9&#10;PEQG8GlxEgeyeqLz3QOEdn/vA/kQ+ABg6MK+Qjd0zhctXGTKDV2gH07Kp7v2qLuUahyOT5qg77gu&#10;OEQ2QTAMKzn2RsEZXs5ANvpuFFomvZ3p5bgvh309hKEFENgFng6gACnEAggwTwsQvyWycPwMChHH&#10;SMXxUihGpMlIkyC8RAoQSDBB8SlAnEzj7BC7GGAKxBD4XTTEGgWxRiKkjIDwwiEcesEwU5QawRAV&#10;BagFx22KjP8JxHF96b3Q2PlYQG/mj34vQ8c333zLFNorENqrqq/2ztudldDe7fKuvPPWO/LGq2/I&#10;a/juFYoR4PYb9H4INzsh3OyC379LL9j1XcVjb4SdH/cbAOENhQccDc/HmymfKI83F54Z1UiHkrwr&#10;qR/f4us2WnC1Yjv2+effZaLPRK8WxTuL8Ghh/vRm6I+Z3szP3Uu8ESIuhLgWoQIsB/GuqEDOqEBu&#10;qIxhaElDUJHdUDnHDR8u0yZMkG6dOkvntzopYrtguwv6Cgxh3unURd5GC7t8+QpTboaH+3T3Xtm8&#10;Zq16H64wI1t5uc3hEbIXXm4rKtAasy+nw0rVZ8N2Hr0ewG3u0/sV+B09HsUKr1fk6XWhAHHdJQT6&#10;WkQxgc8MM4kC/C4fyMN/cilQgGkOriUbYs3CMTNx7EyEqBm4tjScLw1iT8U1pEC0yisuXSYJEKsS&#10;JMpLI3bRYomhpwSitQDnQYAUH0Ahch8FGkuhooEKQdjoDy780OjZgBCe4XyQr5+6vf/OO53lRYiM&#10;oSP7aW+92Un10yi4l557Qd55803p8tZbMnroUBk+aJCMAEYOHiwfdusmPd97D43nWBk1ZAg83IeK&#10;v67g7j16Q4aeaES16EYg9BzHmyqIYBjJODs5/YjqpL2b9U2AWrFpW7e6QtLidX/NEBtDxyDe9IDQ&#10;grx9JDUmBp7NQ0Z9/LFMGjVKiWoVxYYKsBwVZOmcubJk0iRZ2r+/xIaGKvG5oIJNx76hAweiFUWL&#10;+fpbSnjvgDyCgnNBH8Nm50W+/uKwep5yU2WVVBaWSDFCy/zUdClHiLsRjcGekFA5EBQkByCKPcA2&#10;nIeD4uoZS1S01Ugrsa8SAq3E96uxXYZ9pRr4LYcKuF2CfBVTeACHEEqwT3+mIHmXU4WkECi9JENR&#10;gn1A3Q/Mg9hygRwIzkD1djaQBRFm0WsCmUAGhE9wO4u/4X+BbPwvaxV+gwYiAyJNXwHv6rRSEtEP&#10;i4XXivT0kTCE8qFoAI0+s68NIchrBKKAKPRB33vvfXkd4eIb8Exs1HgXsjPK+tWXXkLU0UPGjhgh&#10;MyZPlvkzZgIzZCm4XIptvjy6GDwuBI8LEP7ORt/w3XfekZ4fvI9uwXQZ8NFHFsF9qATHMHPIwEHK&#10;y30yYZLMmDrN6t3041scc6PY9Jva/9uC411IPppVLbZgFT5SbNp4+zseXsYflcITlcAdXskVLbYz&#10;+mlOICoQJPrAm6WGhUlxUpIkRUZKQkQEROsny/B931695IMuXeVtdNBJPisBB1c7I128eKl5FsPO&#10;nz4rxz4/LPu275StazfI+vJKqSwqlfK8QinNzpOizBwpTM+SAqAwPVuleSnpkpOUBm+YrsLQ/NRM&#10;I01Ok4KEFClKSJby+CSpRHi6Ni5R1iG/G9A33BAdI5uiAKQ7YmJlB9LtwNboaNkRFS3bo6JkO/Ky&#10;BRV5cxiAdAvytQn7NkYYqMJ+Yk1YhFTgcxnKsQQheRHSvMgYyY2KRT80XjKj4yUtOk5S8DkVaSr2&#10;pcYmSAq2k7AvMSJa4sMigSiUdZT6rIBjELxTrMY++QABb2ChX81xzwQ0hHG43vff/0A6QWDdEKp/&#10;+EEP6Y5w/q033oAX6q9mNV4Eb7kUYegyeMvlCFWjwM0CeLWlw4bJSjSaK8DlsgWLZAnvNM6dp0Q3&#10;F0Kk6D589130zWapmZHZLeiJY/fh0ye9PlJhJe9iMpxEddJi4+Nb+qVS6wulFNv/puC2rF//Y05a&#10;uiSj4vFpEZLHW/wkMzkOFQReZdPGjZKVmSlZ6NdVrF4thz/7TIkiDK2sG8KaxAkTJWzMGPGB4HxH&#10;jxZvkBeDUCQzIUHScIzokBBFcG+EJT3efU+JjYOq76GVfB/E9erZR3zQQtdo587LuR9Pyanj38uJ&#10;r76R44ePytcQI9Pjh79U20cPHJIv9h2Qw/sPyhFsHznwKbaNfZ/t2Yc+4V4Vpn62Z798vne/2j60&#10;c48c3LlbDqG/eMj8/lP89hDSg/wO+w7iuwM7divh79u2A14XQLp/+y61b8+W7epBaz6KtnvTVrW9&#10;e/M29XnHhs0K3N6F/TuRbl+3UbZUrUcjsl62r9+kvt+2bgM8+VrZWLFGNSx8hpQPbq8rq5ANq7EP&#10;WIf+LAfGK0vKpaywWAqyciQzJRX8pElIYKD07t0HYusuH33UXz4eOFgGoQ/NuUJmTp0qKxFhuMNj&#10;egDuCG+90VBmQKB8cJnDB/5oDP08vMSTfXF4UlcnZ/xnuaxAI7iUT4zA4w3s21eFmQsgUoquJ8Tc&#10;i96t90cqnGQoSc82f84cayipH9+qDSVp6yoqJRuComfTYluCznkvxO4DQWB33tBAvM/YvRM63R3b&#10;tZc3XntNJo6fIMFBwVJSVCzffvWVbEUlykPrGfrJJ+KEcMW9d29JRJhUCJFmJ6dIKEK66QhfBoC0&#10;Lp06yfvdEI6QsB69VeUYh852cFCIqa5LGAebiXPnbAPOVpw9c0bOECdPqkHoU99/L6dPnJAfv/1W&#10;fjh+XE4AP2D7+6+/NnDsa7Wf+PbYMfkO+7jN777jZw3+9ptv1PYJpPr7b499deHvFKr38bfqnCa4&#10;rT+r7xSMbR6f4PfH8d8vv/hCDn/6qXx64IDs37NHdm3fLls2bZL1VVVSWlQkXx09KkfxG04zN3jw&#10;MBk7doJMnjRFpnwyTUag37xyRXWf+MvDh2XtmjVSkJMjaYg84uHFIxCFBEOogQEBaOy8xQ2hrTPE&#10;6IzIhakT/r8C3QWC2ysR3jpDsF4Iqxeh8eTdzH59+qoBcY7RTeG8JhfeKOGYGx/f4pgbxfa/K7Q7&#10;77zzNj4LmZ6YrB7R4vtrcvq05GdlyeGDh2TLuvUyfdw4+fDtt+XVZ56RLuhY847VMx2egeg6SJOG&#10;jaThE0+gI/6SzEL8HwcCOVX5NxAfH6R1nThRVhcWohXOkhD0k9jCjoH3ew7H+vDdD6Q3hTYAfcAJ&#10;k2Xe3AWyZPEy8UW/pNYuYWhoTv14Uo59dUzWrV0n06ZNl7ksuyXLIAhnCGOlLFq4RMaDtx/QyNAO&#10;wruXwyOmJiZJRlyceEFIM9EPGzF0GBq7ntK1cxc0oK/Lyy++JM8/+5w827GjalSfad9BcfUK+O30&#10;1lvqca8e3Xuot7r7og9HsfXp2VuN1Y0YMlw9fTJ7+kxp0aJFA1QvHUrqx7cYSv7vim1DVdW5wpw8&#10;Ne1BclyCImbfrp3yDVrMk99+p1r9b44clSMHP1WhThp+MxsCeqldO2nZuLG8+eprIKSjtG/TTlo0&#10;aSpNGzWGEDvI+DFjJRJ9mzUIOSshvkC0mlEIJRnSzELH+41XX1VjO4PRInPymBXLnGSVs6u4uABI&#10;Q9AXOQnPVGuO7STEVlFRIR4I/dzdPRU83L1MeKoyXIwQcdP69Qg1U8QPYZ8zwvzxw0ZIfzRwwwcN&#10;lj4QzQcQT6c33pTXX35FXn3xRXnlhRflxWeflec6dASv7eX5js/Iy8+/IG+//gbwJvrbb0lXRDk9&#10;PuguH/cfoJ5AIY/au3Hsjc9STpk0SS9ur8fc9ONbDCP/N20TPFdBdq7ql6VBcLTdfGZQGx8BPIPQ&#10;7IeT8uPx7+Tbo1/J0UOfqf5KXlqWRC1bLu+8/LK0bd5c2jRvIW+89AqIehYkPQfiXpYeCBeXzJsn&#10;uVnZKgTidNbdEIoOQ6d83KixshQt8Co+WsSxOz7e5eGNEMVbPJHGwtNWIezJRdijkZebK/l5ebb0&#10;UijIz78yFBRIEbxvIT2wuc96nDzAeg25ODfTnOzsC6C/57XxNzrV+/mbLHj4bA3Lf6zf6WMx5edM&#10;hOEZGRmSnpYmiegDR0VGomxiEfoFia+PvwV+Nnh7+qjwsBKNXSx+z7C7JvsR/eDD4HQn+p7rK6rQ&#10;HyxBZIP+ILsW8Ynq5WC+q8hXp8JDQtVx/RGl+KIBHY/oRT/IzCdOZk+fpd4KWLJwsf2YG6e645jb&#10;/2YoOWjQoH+tLi6VnIwsyUiB2BhC0i5BjPz/7V3Zb1PZGR+Qpi9VpUptpaqqukynfenfUCH1rdK0&#10;aofXoZHailIJ9QEJpBFqURegLZ2F0gBJIYmTQFYCJE5iZ3PsxLGdxFnsOPGS2E7IUKARQQxTxDZf&#10;f7/v3uOYkGFAfRkp55N+Oss9y72+53e2e77PT/g97IH8d/2urN/4j9xcWdVNgmks5i//7YRON99A&#10;z/jb3bvlzR+9Ibt//FP5xVsVWKv9Tr///BJrwLewFuQJhJOYMvJoVw2IxfOUHjSYekwhPUB9Xb00&#10;1DWo9a6l3KJk0xnVHEgDmYW0gnGZtOMneC294EDjDUxapjPpNa8DXisvS8tAWQvz87KQmpf5VArr&#10;pJSksFYq96eSDubomrDrMk7jXZgwN5o24pIlJBNwAboGidmEzM7MYKo4jU5nSiYxksWiMSVxS3Or&#10;NDZcBC5IY/0FafA0lkBNi0a4QRB2DB3JCwle+Ye378hqYVkWEimJU0MhNKo2Q0m6Xm+3a2vmsrS3&#10;tkk11uLNTU1y/Ogx2bf3N1ivHVIlU5LsfUxn3/v7u7J//35j6o7HtziVNMe3th/ZZiYnZTQQlAFf&#10;H4jmU/PiLyOPProvH67dllurH8hydlEWZpMSj0SFJ1Eaa2rk13v2yLHfH5G34fIj6c8wXeG3Gp6r&#10;I8k8IBgPLjeAZI38duRpABytgYtoRE38sI7pZAd61choWJKYxmZAgiwIkQM5iMVM1gH8SwBVWYyr&#10;wLUlIJ/NyVLWuA7oLw8zHWHKNHXkQD7WmVXX9ZP0LkzYSWPSkbhPuyaN5nHzOphXLIDESm6SmQQE&#10;2RIg2zSJNo7GPxLWd0QteCrmUl+wyVVlKkdTI343xBPDGB0/unfPfWOfLh8/eCxr6ETz1DnE7z3J&#10;I3SoNzgUEP65Sp8PxMO09B1MUTva29WW5OG3D8uJv5yQU1gr8iysg5PyBywZ0MzKp5I0T749p5Kz&#10;k3EZ7h90ppC0N4IX6cMI9zLy+P4DVS+5vryCaciCJNAwxsNhlNsvI3jRF+rq5OQ778qvKirk+B//&#10;JLVYUzScrwMZPfodj5oDTSAYVXMcNZ2L0oLG0sLjYmhMbdSZU6VURwP8Er8xtbZLJ1wf4oNIE0O+&#10;GeRPo7x8nUeWa+vkGqY5yzW1CNdJ1uOR+fp6SQLTnFoBEwA1A4gogWsRF+YUySiB8kZQBhFCmUSQ&#10;QNl0h7dAEGlLYBjQvOiARgD9WM5TLNX/0nOcAbgDQN+589KLe/ei0+nEM13Gs1NJtx3PSrTh+dsQ&#10;bsVzUznXKOiSVCQdoSRDB0WdwlZc547jLN7JIKahLyP3sGS4jnV6Dp0OR1zuYk7ExnUKOR6LyRCm&#10;t9y5PPrn43LqH/+UylOnsRwwqJTT/HQAwqGZmankttYE2DmJKQkNsPoxqvV2OQZXe+kH6aKRmPuz&#10;f7I8efRIbqyuCkfIQb9fCrkc5v6rUsAIEsa652pHhx5Ora2ulos8+gViUT3H0YGjuo4DRz+uSZVQ&#10;S0BDaW9qkUtoXAo0NDW9AKI59k4cuyc00dCFOD+mVQGkH0NDi6P8ufoGyYJ8RZBlBQ14lQBBVtDo&#10;CyDBIpAhCT31kiIR4Z8FaIRoCmGePKEmOEEDREQUeQjqzUVQnrrAGMrkqRQ9mYI6YooaiYFUsXPn&#10;JAZixUCmKBDhGU+4IaxLhzGyD2B95cd99uB38eLer+IZLuN51cQEnu0SP8UASjgSD2jDs7IDIpla&#10;MMI5Crsu0QB2VEaJ11HqbcZ7+kCmMA1dxLt5UXn88JHcub2OthCR5WJRVgCOtFw7vv/eSZCtSlF9&#10;ttrBGaJKqk6flbOVZ+QMSId2ZshmppL8wL291m1zszOPwsMhNcDa29mNhbDXAY38IMx/qvGCgN1m&#10;HfcCsr62hrVPGg2jFWV0ig/zfJpQIHmoskPNbgcbyqgMqzoPiYUGZLTCHbMLTqNzbJ2AWCRXCR1b&#10;ohPoRdoB5A2RfKhjEiPlbOMFjG6NkgPpl0hCkKVI8rlYPl8jRaCA0SUPkuTgZhTnJA2kCJCGmAOS&#10;IE0CnQgxa1BVLTNwp+DGQagJpBtHGWPAKOoIYi0aQP39uA8/7qkH9+fFM3OU5r07HUgHOpRLOnVW&#10;1xCOZMNv6RBug2wONkhliFdONqfjcmYHK/mCXANp+J1udeWa++aeL1SWLeTzIF1Uzp+rdVGjmzDn&#10;0WkouLGFWQtB/UUlHQj312PHHqK5makkz0puv08AHIU4heR3NbV0DIL1KNEc0Npxj7dX/zyDI10v&#10;ppd+rO1u3rgld9bXtafjZgCnFzNT09rjJbCQp7ly2pJUU3c0c6d2TEAEkoVgwyKB0HDYg/Pgs8ah&#10;QZk0jt0TF/Azv6IdZEJ5m3F1EzSeRopQP++B6AZ8iOvHtUGUE0J9o6g7goY7jkY/gQbL/ySIgwRT&#10;GBmnQYgZjI7TIMc0yDmNEXIKZIkDkyBqDOFx+KO4FkYaYgR5hpE/AAyirH6U6Ucj70U93aiPx61K&#10;94n7UbjhKyVskE5HcPwGJdLhd1LSKeEAlE3SKUAoA0NCDePZSE6dGbDT4m+LOli3H+91pVCU/OKi&#10;vr9YNCrh0VHdgeVu6EgoJANYp10EYS9gtOSGTAM3Y/Cc9Zil1GOdzc0sauPXYe1dCwLWgIDc8NpQ&#10;Gj5jRjdjxHXbrdl25DM53fIfBIEGsGZTW/4EppGcVhLcoeSfafT7+mXAP1CCE3b/aANpNF0JPgcg&#10;aR+mpX0YHWlmwYdR0xh67e64Kl68bAOGCRoZ6im/TrccvOZC/SzPBa+z/A1jsigL/l7US6gfHYpP&#10;7wedC+LUXx7edJ3ptRNy85vyTPnl99Bl7s8Nb75uwl7Xb9IbMGziugC1x+mCxFAikoBlxNuwaLbh&#10;lseXo0Qykrus7E7Wy/rgXkaYdj8voZ521EGThHTbkL8VZKXbAmITXCtyM4YGnbjzyZ1jA+4qk3w1&#10;GPFqMaqjvfHIFnciuVbbdrLjyZMnH/Pby8P7D+T2rTVZ+/ctWVlCL5dZlGuFZay/lmQZYYMVxBUX&#10;84h3sFpYUfdaHmmzS8hbkCLCy0hTRLiQXZR8OqdYWshKLpWWbHJew5lkSlJTszI/k5AkzwMS8RmN&#10;S8A/O8FzgHGZQ5jx9E/HJtVleLosnECYmGJ4Ykrzazg6UUpv8vMbkuaHn2mc/NMaZvpZ1g2wrHhk&#10;3IlDHpbL84iTiGPa8XBU/bHRiKajGwmFFXHk4XX6x4Kjem0Caeg3YbphHqgeGVMwPBII6vctk48z&#10;hFGkGUN4JBCSIA0j9Q9JgGpHQGgoKMHBYXSW6PjQ6RGD7AwRHoJLPz/pMD6ITnUIeRg3zHKooOuW&#10;xbIJ1sPyQvAPu24A6UaCIxJEXYNIz3j+ZRjjuXvNP8jsQefUixlQN2ZCNEHPJQg/ERAcOfP5/G22&#10;N6fZbUPBNHzH3r17Xz1w4MCXDx069P3Dhw//8MiRI28ePHhwX2Vl5VG/3189NjZWD7SHw+FuIAB/&#10;xGBiYmLGYG5uLpNMJrMGiUTiKSSJsuv/LzaXvTms6TbFfzKeLb+ELdNvjWfzPPs7fBrW19c/M7h7&#10;925mbW1txuDmzZsRg+vXr4eLxaIvnU6345kb4vE428rJ5ubmQ8ePH/852tBP9u3b94M9e/Z8r6Ki&#10;4ou7du3iZogVEGxna2vr565cufKFnp6er/T19X2tv7//G4FA4FtwX0Pcdwifz/e6g8DruKYu0n73&#10;s4yuLoOuMmwVNnGb3efBSWPq0To17kXyPg9Pl1X+HBpfXt8mbE63EbdVPc+Dk8eUsfHuN2Dahdfr&#10;fQ0d87fhfhPhr8P9qsfj+dKJE/Wfr6qqepWdutvUrJQLf5jnYKeFRRm2aiMKtzlZsWLFihUrVqxY&#10;sWLFihUrVqxYsWLFihUrVqxYsWLFihUrVqxYsWLFihUrVqxYsWLFihUrVqxYsWLFihUr20xeeeV/&#10;59WcWLB+DG8AAAAASUVORK5CYIJQSwECLQAUAAYACAAAACEAsYJntgoBAAATAgAAEwAAAAAAAAAA&#10;AAAAAAAAAAAAW0NvbnRlbnRfVHlwZXNdLnhtbFBLAQItABQABgAIAAAAIQA4/SH/1gAAAJQBAAAL&#10;AAAAAAAAAAAAAAAAADsBAABfcmVscy8ucmVsc1BLAQItABQABgAIAAAAIQBDgj+fPwUAANYOAAAO&#10;AAAAAAAAAAAAAAAAADoCAABkcnMvZTJvRG9jLnhtbFBLAQItABQABgAIAAAAIQCqJg6+vAAAACEB&#10;AAAZAAAAAAAAAAAAAAAAAKUHAABkcnMvX3JlbHMvZTJvRG9jLnhtbC5yZWxzUEsBAi0AFAAGAAgA&#10;AAAhAMh/piLiAAAACwEAAA8AAAAAAAAAAAAAAAAAmAgAAGRycy9kb3ducmV2LnhtbFBLAQItAAoA&#10;AAAAAAAAIQDHkLVcn74AAJ++AAAUAAAAAAAAAAAAAAAAAKcJAABkcnMvbWVkaWEvaW1hZ2UxLnBu&#10;Z1BLBQYAAAAABgAGAHwBAAB4yAAAAAA=&#10;">
                <v:rect id="Rectangle 762" o:spid="_x0000_s2018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X1PxwAAANwAAAAPAAAAZHJzL2Rvd25yZXYueG1sRI/NasMw&#10;EITvhbyD2EBvtdwc8uNEMcVQWnoIxK0PuW2srWxqrYylJk6ePgoUehxm5htmk4+2EycafOtYwXOS&#10;giCunW7ZKPj6fH1agvABWWPnmBRcyEO+nTxsMNPuzHs6lcGICGGfoYImhD6T0tcNWfSJ64mj9+0G&#10;iyHKwUg94DnCbSdnaTqXFluOCw32VDRU/5S/VkGV7hc781Z9rK6mrA/X41JXhVfqcTq+rEEEGsN/&#10;+K/9rhUs5jO4n4lHQG5vAAAA//8DAFBLAQItABQABgAIAAAAIQDb4fbL7gAAAIUBAAATAAAAAAAA&#10;AAAAAAAAAAAAAABbQ29udGVudF9UeXBlc10ueG1sUEsBAi0AFAAGAAgAAAAhAFr0LFu/AAAAFQEA&#10;AAsAAAAAAAAAAAAAAAAAHwEAAF9yZWxzLy5yZWxzUEsBAi0AFAAGAAgAAAAhAMahfU/HAAAA3AAA&#10;AA8AAAAAAAAAAAAAAAAABwIAAGRycy9kb3ducmV2LnhtbFBLBQYAAAAAAwADALcAAAD7AgAAAAA=&#10;" fillcolor="#f30" strokecolor="black [3213]" strokeweight="3pt"/>
                <v:shape id="Text Box 174" o:spid="_x0000_s2019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rMsxwAAANwAAAAPAAAAZHJzL2Rvd25yZXYueG1sRI9Ba8JA&#10;FITvBf/D8oTe6kZLNURXkYBYSnvQ5tLbM/tMgtm3MbtN0v76bkHwOMzMN8xqM5hadNS6yrKC6SQC&#10;QZxbXXGhIPvcPcUgnEfWWFsmBT/kYLMePaww0bbnA3VHX4gAYZeggtL7JpHS5SUZdBPbEAfvbFuD&#10;Psi2kLrFPsBNLWdRNJcGKw4LJTaUlpRfjt9GwVu6+8DDaWbi3zrdv5+3zTX7elHqcTxslyA8Df4e&#10;vrVftYLF/Bn+z4QjINd/AAAA//8DAFBLAQItABQABgAIAAAAIQDb4fbL7gAAAIUBAAATAAAAAAAA&#10;AAAAAAAAAAAAAABbQ29udGVudF9UeXBlc10ueG1sUEsBAi0AFAAGAAgAAAAhAFr0LFu/AAAAFQEA&#10;AAsAAAAAAAAAAAAAAAAAHwEAAF9yZWxzLy5yZWxzUEsBAi0AFAAGAAgAAAAhAPLSsyz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64" o:spid="_x0000_s2020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izcxQAAANwAAAAPAAAAZHJzL2Rvd25yZXYueG1sRI9Ba8JA&#10;FITvgv9heYI33diWWKKrFEEqVKjGHnp8zT6TaPZtyK6a/Hu3IHgcZuYbZr5sTSWu1LjSsoLJOAJB&#10;nFldcq7g57AevYNwHlljZZkUdORguej35phoe+M9XVOfiwBhl6CCwvs6kdJlBRl0Y1sTB+9oG4M+&#10;yCaXusFbgJtKvkRRLA2WHBYKrGlVUHZOL0ZB++3j426TI75+/v6dvrrVVq47pYaD9mMGwlPrn+FH&#10;e6MVTOM3+D8TjoBc3AEAAP//AwBQSwECLQAUAAYACAAAACEA2+H2y+4AAACFAQAAEwAAAAAAAAAA&#10;AAAAAAAAAAAAW0NvbnRlbnRfVHlwZXNdLnhtbFBLAQItABQABgAIAAAAIQBa9CxbvwAAABUBAAAL&#10;AAAAAAAAAAAAAAAAAB8BAABfcmVscy8ucmVsc1BLAQItABQABgAIAAAAIQABZizc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12192" behindDoc="0" locked="0" layoutInCell="1" allowOverlap="1" wp14:anchorId="4E1C535A" wp14:editId="2FB67991">
                <wp:simplePos x="0" y="0"/>
                <wp:positionH relativeFrom="column">
                  <wp:posOffset>2191385</wp:posOffset>
                </wp:positionH>
                <wp:positionV relativeFrom="paragraph">
                  <wp:posOffset>5253498</wp:posOffset>
                </wp:positionV>
                <wp:extent cx="1076960" cy="1029335"/>
                <wp:effectExtent l="19050" t="19050" r="8890" b="18415"/>
                <wp:wrapNone/>
                <wp:docPr id="753" name="Group 7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54" name="Rectangle 75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6" name="Picture 75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1C535A" id="Group 753" o:spid="_x0000_s2021" style="position:absolute;margin-left:172.55pt;margin-top:413.65pt;width:84.8pt;height:81.05pt;z-index:25191219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u829PQUAANYOAAAOAAAAZHJzL2Uyb0RvYy54bWzUV9tu2zgQfV9g/0HQ&#10;u2NJlizbqFM4TlIUyLZB00WfaYqyhEokS9Kx08X++x6SknJzu0ELFLsF6vA6lzOcM6NXrw9tE9wy&#10;pWvBl2F8EoUB41QUNd8uwz8/Xo5mYaAN4QVpBGfL8I7p8PXp77+92ssFS0QlmoKpAEK4XuzlMqyM&#10;kYvxWNOKtUSfCMk4NkuhWmIwVdtxocge0ttmnETRdLwXqpBKUKY1Vs/9Znjq5Jclo+Z9WWpmgmYZ&#10;wjbjfpX73djf8ekrstgqIquadmaQH7CiJTWH0kHUOTEk2Kn6mai2pkpoUZoTKtqxKMuaMucDvImj&#10;J968UWInnS/bxX4rB5gA7ROcflgsfXd7rYK6WIZ5NgkDTloEyekN7ALg2cvtAqfeKHkjr1W3sPUz&#10;6/GhVK39C1+CgwP2bgCWHUxAsRhH+XQ+Bf4Ue3GUzCeTzENPK8Tn2T1aXTy4mc+TZzfHveKxtW8w&#10;Zy/xjPQ9UvrnkLqpiGQuANpiMCCV9kh9wAMjfNswoJV6tNzJASq90EDt5TglaZJl3/aWLKTS5g0T&#10;bWAHy1DBAPfwyO2VNogOgOmPWK1aNHVxWTeNm6jtZt2o4JYgGy4vJ5PIJQCuPDrW8GC/DCezGNvP&#10;ZdjMZIMUc4it249FYNZwLNpoePfdyNw1zMpr+AdW4s3hYSRewWOZhFLGTey3KlIwb3AW4V+vrL/h&#10;VDuBVnIJRwfZnYD+pBfSy/Y2d+ftVebIYrjcef69y8MNp1lwM1xuay7UMc8aeNVp9ud7kDw0FqWN&#10;KO7wzpTwVKUlvawR6SuizTVR4CZkEfgWu5VQX8NgD+5ahvrLjigWBs1bjic/j9PUkp2bpFmeYKIe&#10;7mwe7vBduxZ4EDGYWlI3tOdN0w9LJdpPoNmV1Yotwil0L0NqVD9ZG8+pIGrKVit3DAQnibniN5Ja&#10;4RYl+zI/Hj4RJbvna8AQ70SfZmTx5BX7s/YmF6udEWXtnvg9Th1+SHlLVL8k95GdniU/WnY7E4cg&#10;zp+mfmAO2LBeI9ru7R8ngWQySfIwACnm+RwkaY/jKQ7cl03SaccGCUKa9K+n59w+019IBlxYJnA6&#10;fI5PJ5l/6MNOl7p9PnSccu+CGx1J5Bfky/EsfcHFX52lxece5/JbWWoOm4OrmslsiP3/KHPNfylv&#10;ZU0X+N91Nxg9q9n/3gXiltlZAvSdZPsiGS1Rn3dy5Hmq3tRNbe5cUwmuskbx2+ua2uJtJw/L/7Sn&#10;AOxbtSj+WCqYpmDBrjMrd60mJ5wZVEGo4AYlbbyTjSCFtr1eOka792VXfz2RfGvzvlfiVYIra3ol&#10;6GcdcLGu0GOwlZYo9h2pjB8fd9NH9m6aWtpst5XkU20qx7E9D9vNDqp7i7/Tc/s+9VzQXWvdcI23&#10;Yg0x6Pp1VUuNerFg7YYV6EjeFqgkFE2/QSspVc19gwJWA5v0/OZ647+S2SqK5snZaJ1F61Ea5Rej&#10;1TzNR3l0kadROovX8fpvWznidLHTDHiQ5lzWnelYHeDujT/aCHefDL7Fdq26bwb6bgKmuT6iNxEk&#10;aBGytmpFbY9nPx/iJJ7bqroMp9kcvTKQi2M32mCUouh6+tZGMUMrhNRFpQ+Ej7Bth4LN/g9RAByC&#10;kubqYs/nXQ8dz7N5Cg2oC7PJPJ8+LgvTeZLPuqqQxxMAZfdhcy/lZ6qC9flIMTgSu2wyTRG76Wi1&#10;Os9HaXo+G52dYbReX8D4eJpmF0PsNLo4sX+/0RTZUvx8+Ly/z8Jmc8L3mw55TF1/4D6eHELdh579&#10;Ons4d6fuP0dP/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PMAIMDjAAAACwEA&#10;AA8AAABkcnMvZG93bnJldi54bWxMj0FvgkAQhe9N+h8206S3uiBQkTIYY9qejEm1ifG2siMQ2V3C&#10;roD/vttTe5y8L+99k68m1bKBetsYjRDOAmCkSyMbXSF8Hz5eUmDWCS1FazQh3MnCqnh8yEUmzai/&#10;aNi7ivkSbTOBUDvXZZzbsiYl7Mx0pH12Mb0Szp99xWUvRl+uWj4PgleuRKP9Qi062tRUXvc3hfA5&#10;inEdhe/D9nrZ3E+HZHfchoT4/DSt34A5mtwfDL/6Xh0K73Q2Ny0taxGiOAk9ipDOFxEwTyRhvAB2&#10;Rlimyxh4kfP/PxQ/AA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Ei7zb09BQAA1g4AAA4A&#10;AAAAAAAAAAAAAAAAOgIAAGRycy9lMm9Eb2MueG1sUEsBAi0AFAAGAAgAAAAhAKomDr68AAAAIQEA&#10;ABkAAAAAAAAAAAAAAAAAowcAAGRycy9fcmVscy9lMm9Eb2MueG1sLnJlbHNQSwECLQAUAAYACAAA&#10;ACEA8wAgwOMAAAALAQAADwAAAAAAAAAAAAAAAACWCAAAZHJzL2Rvd25yZXYueG1sUEsBAi0ACgAA&#10;AAAAAAAhAMeQtVyfvgAAn74AABQAAAAAAAAAAAAAAAAApgkAAGRycy9tZWRpYS9pbWFnZTEucG5n&#10;UEsFBgAAAAAGAAYAfAEAAHfIAAAAAA==&#10;">
                <v:rect id="Rectangle 754" o:spid="_x0000_s202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IodxgAAANwAAAAPAAAAZHJzL2Rvd25yZXYueG1sRI9Ba8JA&#10;FITvhf6H5Qm91Y2lVo2uUoRS8VAwmoO3Z/a5CWbfhuxWo7/eFQo9DjPzDTNbdLYWZ2p95VjBoJ+A&#10;IC6crtgo2G2/XscgfEDWWDsmBVfysJg/P80w1e7CGzpnwYgIYZ+igjKEJpXSFyVZ9H3XEEfv6FqL&#10;IcrWSN3iJcJtLd+S5ENarDgulNjQsqTilP1aBXmyGf2Y73w9uZms2N8OY50vvVIvve5zCiJQF/7D&#10;f+2VVjAavsPjTDwCcn4HAAD//wMAUEsBAi0AFAAGAAgAAAAhANvh9svuAAAAhQEAABMAAAAAAAAA&#10;AAAAAAAAAAAAAFtDb250ZW50X1R5cGVzXS54bWxQSwECLQAUAAYACAAAACEAWvQsW78AAAAVAQAA&#10;CwAAAAAAAAAAAAAAAAAfAQAAX3JlbHMvLnJlbHNQSwECLQAUAAYACAAAACEA6GiKHcYAAADcAAAA&#10;DwAAAAAAAAAAAAAAAAAHAgAAZHJzL2Rvd25yZXYueG1sUEsFBgAAAAADAAMAtwAAAPoCAAAAAA==&#10;" fillcolor="#f30" strokecolor="black [3213]" strokeweight="3pt"/>
                <v:shape id="Text Box 174" o:spid="_x0000_s2023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0R+xwAAANwAAAAPAAAAZHJzL2Rvd25yZXYueG1sRI/NasMw&#10;EITvhb6D2EJvjVyD0+BECcFgUkpyyM+lt621sU2slWspttunrwKFHIeZ+YZZrEbTiJ46V1tW8DqJ&#10;QBAXVtdcKjgd85cZCOeRNTaWScEPOVgtHx8WmGo78J76gy9FgLBLUUHlfZtK6YqKDLqJbYmDd7ad&#10;QR9kV0rd4RDgppFxFE2lwZrDQoUtZRUVl8PVKPjI8h3uv2Iz+22yzfa8br9Pn4lSz0/jeg7C0+jv&#10;4f/2u1bwliRwOxOOgFz+AQAA//8DAFBLAQItABQABgAIAAAAIQDb4fbL7gAAAIUBAAATAAAAAAAA&#10;AAAAAAAAAAAAAABbQ29udGVudF9UeXBlc10ueG1sUEsBAi0AFAAGAAgAAAAhAFr0LFu/AAAAFQEA&#10;AAsAAAAAAAAAAAAAAAAAHwEAAF9yZWxzLy5yZWxzUEsBAi0AFAAGAAgAAAAhANwbRH7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56" o:spid="_x0000_s2024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N2NxQAAANwAAAAPAAAAZHJzL2Rvd25yZXYueG1sRI9Ba8JA&#10;FITvgv9heYI33djSWKKrFEEqVKjGHnp8zT6TaPZtyK6a/Hu3IHgcZuYbZr5sTSWu1LjSsoLJOAJB&#10;nFldcq7g57AevYNwHlljZZkUdORguej35phoe+M9XVOfiwBhl6CCwvs6kdJlBRl0Y1sTB+9oG4M+&#10;yCaXusFbgJtKvkRRLA2WHBYKrGlVUHZOL0ZB++3j426TI75+/v6dvrrVVq47pYaD9mMGwlPrn+FH&#10;e6MVTN9i+D8TjoBc3AEAAP//AwBQSwECLQAUAAYACAAAACEA2+H2y+4AAACFAQAAEwAAAAAAAAAA&#10;AAAAAAAAAAAAW0NvbnRlbnRfVHlwZXNdLnhtbFBLAQItABQABgAIAAAAIQBa9CxbvwAAABUBAAAL&#10;AAAAAAAAAAAAAAAAAB8BAABfcmVscy8ucmVsc1BLAQItABQABgAIAAAAIQBQlN2N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13216" behindDoc="0" locked="0" layoutInCell="1" allowOverlap="1" wp14:anchorId="0662694D" wp14:editId="086E563D">
                <wp:simplePos x="0" y="0"/>
                <wp:positionH relativeFrom="column">
                  <wp:posOffset>4557231</wp:posOffset>
                </wp:positionH>
                <wp:positionV relativeFrom="paragraph">
                  <wp:posOffset>5263515</wp:posOffset>
                </wp:positionV>
                <wp:extent cx="1076960" cy="1029335"/>
                <wp:effectExtent l="19050" t="19050" r="8890" b="18415"/>
                <wp:wrapNone/>
                <wp:docPr id="745" name="Group 7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46" name="Rectangle 74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8" name="Picture 74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62694D" id="Group 745" o:spid="_x0000_s2025" style="position:absolute;margin-left:358.85pt;margin-top:414.45pt;width:84.8pt;height:81.05pt;z-index:25191321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bCwuQgUAANYOAAAOAAAAZHJzL2Uyb0RvYy54bWzUV9tu2zgQfV9g/0HQ&#10;u2PdbNlGncJxkqJA2gZNF32mKcoSKpEsScdOF/vve0hKys3bDVqg2C1Qh9e5nOGcGb16fWib4JYp&#10;XQu+DOOTKAwYp6Ko+XYZ/vHpcjQLA20IL0gjOFuGd0yHr09//+3VXi5YIirRFEwFEML1Yi+XYWWM&#10;XIzHmlasJfpESMaxWQrVEoOp2o4LRfaQ3jbjJIqm471QhVSCMq2xeu43w1MnvywZNR/KUjMTNMsQ&#10;thn3q9zvxv6OT1+RxVYRWdW0M4P8gBUtqTmUDqLOiSHBTtXPRLU1VUKL0pxQ0Y5FWdaUOR/gTRw9&#10;8eaNEjvpfNku9ls5wARon+D0w2Lp+9trFdTFMsyzSRhw0iJITm9gFwDPXm4XOPVGyRt5rbqFrZ9Z&#10;jw+lau1f+BIcHLB3A7DsYAKKxTjKp/Mp8KfYi6NknqZONlnQCvF5do9WFw9u5vPk2c1xr3hs7RvM&#10;2Us8I32PlP45pG4qIpkLgLYYDEhNe6Q+4oERvm0Y0Jp6tNzJASq90EDt5TglWTJBHJ7gNHhLFlJp&#10;84aJNrCDZahggHt45PZKG0QHR/sjVqsWTV1c1k3jJmq7WTcquCXIhsvLNI1cAuDKo2MND/bLMJ3F&#10;2H4uw2YmG6SYQ2zdfiwCs4Zj0UbDu+9G5q5hVl7DP7ISbw4PI/EKHssklDJuYr9VkYJ5gycR/vXK&#10;+htOtRNoJZdwdJDdCehPeiG9bG9zd95eZY4shsud59+7PNxwmgU3w+W25kId86yBV51mf74HyUNj&#10;UdqI4g7vTAlPVVrSyxqRviLaXBMFbkIWgW+xWwn1LQz24K5lqL/uiGJh0LzlePLzOMss2blJNskT&#10;TNTDnc3DHb5r1wIPIgZTS+qG9rxp+mGpRPsZNLuyWrFFOIXuZUiN6idr4zkVRE3ZauWOgeAkMVf8&#10;RlIr3KJkX+anw2eiZPd8DRjivejTjCyevGJ/1t7kYrUzoqzdE7/HqcMPKW+J6pfkft7n/ifLbmfi&#10;EMR59iT1A3PAhvUa0XZv/zgJJGmaQB5IMc/nIEl7HE9x4L5Jmk07NkgQ0qR/PT3n9pn+QjLgwjKB&#10;0+FzfJpO/EMfdrrU7fOh45R7F9zoSCK/IF+OZ+kLLv7qLC2+9DiX/5Sl5rA5uKqZzLoi+b/KXPNf&#10;yltZ0wX+d90NRs9q9r93gbhldpYAfSfZvkhGS9SXnRx5nqo3dVObO9dUgqusUfz2uqa2eNvJw/KP&#10;ntY3Sti3alH8sVQwTcGCXWdW7lpNTjgzqIJQwQ1K2ngnG0EKbXu9bIx27+uu/nYi+dbmfa/EqwRX&#10;1vRK0C864GJdocdgKy1R7DtSGT8+7qaP7N00tbTZbivJ59pUjmN7HrabHVT3Fn+n5/Z96rmgu9a6&#10;4RpvxRpi0PXrqpYa9WLB2g0r0JG8LVBJKJp+g1ZSqpr7BgWsBjbp+c31xn8ms1UUzZOz0XoSrUdZ&#10;lF+MVvMsH+XRRZ5F2Sxex+u/bOWIs8VOM+BBmnNZd6ZjdYC7N/5oI9x9MvgW27XqvhnouwmY5vqI&#10;3kSQoEXI2qoVtT2e/XyIk3huq+oynE7mKTzGUuxGG4wyFF1P39ooZmiFkLqo9IHwEbbtULDZvxMF&#10;wCEoaa4u9nze9dDxfDLPoAF1YZbOc9dY3peF6TzJwTquR8zjFEBZvbC5l/IzVcH6fKQYHIndJJ1m&#10;iN10tFqd56MsO5+Nzs4wWq8vYHw8zSYXQ+w0ujix/7DRFNlS/Hz4vL/PwmZzwvebDnlMXX/gPp4c&#10;Qt2Hnv06ezh3p+4/R0//Bg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SBV6++IA&#10;AAALAQAADwAAAGRycy9kb3ducmV2LnhtbEyPUUvDMBSF3wX/Q7iCby7NhjatvR1jqE9DcBPEt6y5&#10;a8uapDRZ2/1745M+Xs7HOd8t1rPp2EiDb51FEIsEGNnK6dbWCJ+H1wcJzAdlteqcJYQreViXtzeF&#10;yrWb7AeN+1CzWGJ9rhCaEPqcc181ZJRfuJ5szE5uMCrEc6i5HtQUy03Hl0nyxI1qbVxoVE/bhqrz&#10;/mIQ3iY1bVbiZdydT9vr9+Hx/WsnCPH+bt48Aws0hz8YfvWjOpTR6eguVnvWIaQiTSOKIJcyAxYJ&#10;KdMVsCNClokEeFnw/z+UPwAAAP//AwBQSwMECgAAAAAAAAAhAMeQtVyfvgAAn74AABQAAABkcnMv&#10;bWVkaWEvaW1hZ2UxLnBuZ4lQTkcNChoKAAAADUlIRFIAAADbAAAA2wgGAAABk4TU1gAAAAFzUkdC&#10;AK7OHOkAAAAEZ0FNQQAAsY8L/GEFAAAACXBIWXMAACHVAAAh1QEEnLSdAAC+NElEQVR4Xuy9BZgd&#10;Rfo9/P1/u8DiLLvL7iKLJJAQJC4Qx11CBIsSI+5K3D2ZzGTc3d3dZzKTibsLkgQCAQLx9zunuutO&#10;5+ZOBAiyO+/znKf69r23u6tOnXrf6uqu+v/+G+z/WXBN7f+AP5ngNvHTTzzi+uvFq2kz8WjSVNya&#10;NJFVjZuIM9KVTZtK9z/9STaGhc3Ez24CbgFuNbevA/SJr8wm33CDBOIkvo0ai3fDRuLZsKG4P9lQ&#10;3JCuAlywb2WjRrICF9ADF4W/3A3cA/wb+DtwM/Bn4PInjcSBw3CiIKR+TzwpvoAX4Am4A66PA0hd&#10;gJX4zQqceDF+j78+ZOIBgBfwV+DSJ12BnNVkXo89oVK3xx5X6Srzs7aJ9z9gPSnBk/4FqPmEWSgi&#10;WgQOFmoeWJvPo4+p1MNMXRs8JqsaVP9mBXK5qH17+5zeBpDPi+14x46SB26UnTtnpBbzrfeoSj3N&#10;1L1+A5XSXHBxK1HEfVBCOJQ+4YPA3wDHJ1z/979LKTixt1DzBNq8H6mvUn1iq/U3KpB9Dh0XqTz7&#10;rGxADgtRTBm4+kTzgBE4QejD9SQICAD8AB+AJ/YCPOrVV7klt/3//GeesA7AE7LWXprDY82aSxVq&#10;YQEOkIETJj1cX2Jx8Mi6j0gYEFLnEQlC6g/4AerEgBd+6wnevQwOecL7gDuBS9fSMw89JJ/jpGtx&#10;0uJ6DSQLJ0zGgRPqPCwxDz0skUAYEPJQXQnCvgDAHyf0r/+oBKHC4RA8GYuSWmTuLt0AbKpcI/L6&#10;63L86Tay7clGUoac5tatJ+k4SdKDdSXugToSDUQC4fgchhOGo1ijqNmnntInvAug8Nnc1XwymiLt&#10;pZdEkFN54y05+lRr2fpkY1mN3ObhpBk4UfoDdSUVOUxBzpORszw0dYlt2sjCOXP1CdnEXVkrk5ac&#10;Klur1om0bCny/AsiDz8s0u1dkRdflqNPt5V9TZvL9kZNZEfDxrIXRf8pKlowBL9w1lz5qE9fmTVj&#10;Fk/qWAb2th7FmRgTpzJZHBkl8sgjIs2b42QvCmuwPPOMkT73nMgLL8g+XFQKSsJ90iTxcHaRkcNH&#10;yqL5C3nCy+eMloyTRYdFSHhImGxft0GKXV2lyN1dTlRVGSfFSRSwXZCVI95Tp4rbhIniutxJunTu&#10;JlMmfSJLFiziCekxLm8xoeES6OUrKxYvU7ksDwyWzGXLpcjbWzJWOMmauDgpjoiQ0NmzJXTePAmY&#10;Pl2C58wRHzd36YoTDhs0RGZMmcYTUn+XtwicwGulsyR4eUnnTl3kq8++kOyEZNkTEiLrgbXA6sBA&#10;KQ8IkBJcRLy3n4T7B8nbb78ji3DiRag03d/7UFecyxdrWWGhPNehg2SmpcsL4Omcg/bU3k6fPi0r&#10;UKTDBw+T5595Xj58/wNJTEgIMQ95aTOPgYoTI/4o2rCgUMlKSpEDsXFSlZAgFXHxUhYTK6VAWVSU&#10;ZMYlSDhoCAsOVf87/OnnkpudLc4ofvOQNduubdslFQdPhSxS4xMlPiJaEiJjcPJ4SYyOk5S4RMmN&#10;iJIsVKqkqFhJwL44pNFhkRIZGiHx0bESju+CQYuPp/flT0hbt27dzZs2bbpl69att2oUFVm3ixSs&#10;3+v9TPlfHgOZvTJZ1Fqt/VrGGqlxzYwHpwuy9il+2kn94bUn/fWv4om+gzscqyvCBhf2JRD2z4K7&#10;6nvbbRT1jQA9Oh0tU4YS2rtf2UmDcFD/xo3FB1GbF+CBkMENcMW2C1JnpE4IdJfjQiY0aMCT3gsw&#10;smY4cQdwA3Dp+KUYDXUUThSCgwXgoOxDeAOeCKA8kLoBug/hDDihE7McF9XbyKWOPRmd8aT0gTWf&#10;LBlFZDV/s5/gjZTh3qVswcXhPKNrFunF5opAlbZr5iwJN/sOgegj0HyRej9aHb7TXBEUn/7iC7XN&#10;ntKsevWsJyPYPWN/8GJbbeYq3tJJCTb7B34IZL/NyVXb2tzM71bhQpwff0JxiMNYT0Yeyd3FttHs&#10;FVktzK5v4IP4cv3oseanC80ZucNh6MmtOWMoeLHtR5e5HBUhB92sFFx1PE4UjYOHAcGImgMZOQO+&#10;gArbsd8T8MDv3PAf1lYcRp9Mc+Y4FNzxl7+oGLIMXOTgZKk4UDwOGoNoOgKBbCj6CsFAAMD+Ak+q&#10;Oyqe4NOrOnzXubp0bTzZGiE7TrgaV5qPK07DiZJw8DiE6FGIpCOAUETRwUgD2VfASf1xMn/wHATZ&#10;4BA8GfXGblfN0fS+XbuMGPK55+UQouW1qOpFjzwqWThZKvoECQjZY8x+QgT7CDghe0cRuLD5t9wi&#10;M6eqcO8/AEV9PVCzqDMzsmTLmrVGhIwo6uQzzyFEbyHrG+CkyGE2+gZpOFEaTpSCXLGY03FBa9AD&#10;Zm3s338gT8bej249arastAxVq4oQ1EizZkbH5MPuIm++Jd92eEY+a9FKdjRuKjtRzNvAzxdt2yK3&#10;D4ofOiUrlyyVUSNG82RsOWrmSVsywrZ4hOubK6ukAoGq3H0PihUhOnPKPoEGPv/w/PNyvFMnSUVI&#10;6LxkmfTq2VtmTZ+pObu8xYZHShRiRNq6gEDJXblS1oUiXuzQsbpPAHzdvIVELF4s7hMnis+0aeLp&#10;skoG9BsgC+bO58nqGke7jIX5B4rnKjeZPWO27NiwSQpcXCTbyUnyPT0lF6hKSZFk7AtBnyAI8J8x&#10;Q7ycXdEneVkG4mRjR46WBXPm8YSX5qu8sEiKsrJkxfwFMmLwYJW70px82RoeIRuCgmRtcLBUIi3z&#10;95dSIN/TS6IRTUcGh8jrr7wiS4YNkw+7dZORQ4fzZI7bQ21piclSkpMnDVGrctPTZS6u8EpsFUoi&#10;xWmlvPbyq/Li8y9KP3QicThqrGZjL5V2cPdeGT96jISgBxOJMHszYv+N8QlSGc8+QIyUxqIPABQj&#10;x/Gx8RIaFKL+RystLpGVK1byZPRnNRtzlpaSLqmJKZKE+D4hKgZxvhHrJ6EfkIk0FydPD49S++KB&#10;WPQTotAHiMG+GPQHQkPCxd/Hnyf7l3HUGqyysvI6a+yv435r/G98NmJ9az9A9wv4/7179zIGqbVa&#10;q7WrNXonQvvdmvDbmAe6JMMRKAy8/joZeN11Mvqvd8r0+++XWXXqyIS775Z+CK0+uvEv8vHf7pRF&#10;RuTCi2VmGLWwGWdQQX+vwc/cz+/t+0vXLqOhrVrJyD/9SfzQI/FFWO2DmMEbvQ1PhMgegHujRuKG&#10;ngrhiu1VgAvgjO+IlfitE/67Al2iYX/7m/S59RZp2rQpgxneO2bwyW2C29x3O8A+GttG63jPL5PZ&#10;bJT2wjvvlHBcUAguLhAX7g/4sasFeJvgkA3BLpcaL0Kq+npIVyElVJ+PwP+dAA5yLEcBzUBnxeyO&#10;McLWuB+gG+NdQnoYZprho/3A1tVnEK7y/yIefVTiUNKRuBB7C8BF+8HpW80Lnz0BD3QntLnZ/cbF&#10;7rO29c4usph9zjvuYCZ1v8UKZpidJkaSDBR06Hp1mdsGtrLR59k2yAiNaBG44FBcWFSz5uYeZNDS&#10;06P5oMvig31elv3udr9xxedVJlwc9HXJZO+bbqopgwQ7AHqg4Mru3WvD8a8vRcayoRVtsbiIKFxM&#10;BC4+DNAWaNc39kVfjPBGzK7N0+zCamNnzxXwQpW0mjPOsRIF6IRqywz2vf32yzHIkUjdw7ky2/bw&#10;w7IeBy+yq4rxZoffaqF2F+7IvOrVF/n0M/OTiIfdf1xRQMwsBxw59sde00qcu9f//V9NmeNY4E/L&#10;3Ff168s2tIQVKMFCB/pgl1wbh/LYNQ8FgoHKj/rJV4XF6KLXV8N6th6z2WvWQ3ylI0bJyQMHzKNc&#10;bGx8xqA1xeWw86R72Bo/vVqe8/ff8E3LlrIH7G14oqGUozQLULLZKHEOF6YASbjAeCAWmYjChUcC&#10;4UAY+rIh6CQHA4EmVA8d+62ZtQ0pmpnlQCrvT3iARWrUHcwNv+1W+8yRMbae/wTYoFhbzCs3QTf0&#10;XOvWcgDa2/pkI6kCg6XIIMdDc3ARGbigVFxcEi46ARcfB8QAUXUekUggHB10jhiGAMEm1K0IwF/B&#10;GDf1JZhZHM8Hx/XGOXzQCs//z3+sGSPIln7UgH7Pejfh6jJHYwbZDT7frr3q7O9s1EQ2gcnKRx+X&#10;EmQyHxeUjQvLwAWm4mKTH3pYEoG4h+pKLBD9YF2JBCIeNIdHgVCA47O878IMB+F/HJ0Ogi6DkbEw&#10;MBbavLm836WLzhwZo5/7B/DL+Lg8dFx/OPa1cUeDff13Oou88abIM8/KkVatZXeTZrL5iUaytsET&#10;Ul6vgRSheubhQrNw0enIQMoDdSQJSLj/IYV4bHMsOBYZZcZjkLFoso0CikemkpGpQLAV1batTJkw&#10;Ef3QFTpzZIsNB/VFtqixn54xWlZ6pqSmpMm5Ez9IWXaeyLPGaKqgiy9duop07yHSCRl+4SX5rl0H&#10;OdzyKdnduJlsQhVehwyvqf+YlD/yqBSbKEEmilHtWK2LkJkSVPPVcNixf/+7bHj2WYmB2/F87DGZ&#10;N2OmuDo7y8cDB8nokaOYQWbM6qx/Woasxs55SkKS6t3LmbNSmJEt6318RB6Hj7v/AZEnEYGQVQ4l&#10;M9OvvSbn//1vkRexj+PbHbG/XTs537qNnEHjVIngmbeVzgHfPPecfPP6G5L6n/slvm5d8bzvP7Js&#10;3gJxWrREli9ZojL2yaRPZP5cdTOGIdjPz5C2nLQMdZchPjJGYiOiJCIsQuT8eWQwS9b5+kqRq6uU&#10;enmJICwT6FFljqBGeY/MCu7T2kWmP23RUnahF+GKquc8ZoysGj9ePMjWcieZM2uWfNT7I5kwdrzM&#10;nzNPFhvD3ayarIq/jMUjQ5HBoRIeGCwhfoES4OMvnu6eyv/kp6ZLuYeH5Do5Sdby5VKI7YrgENkY&#10;GyvbkpJkX1aWfFFcLEdKS2V/bq6si4mVwsBASVy5UsIXLpSA2bPFZ8oU8frkE2CK+M6aLe5OzjJl&#10;0mTp/E4XGTRgkEybPEXmz54ri8DmAuMxCfYOfr65urq2iAwKkSBvX5zURcYMHiIfdH1X3u3STd7B&#10;yWlFmUYVzcMF875fttNKKfT0lGI/PynE/lxkOBPspru4SCr0k4zv45ctk5hFiyRy/nwJnTtXgpGp&#10;gBUrxcfNQ2ZMnSpvvP6mvPryq9Lrgw/kbWy/27mrDPyoPzI6lZmjf/v57OWAmQhkbuigIRIdGSme&#10;yODKDz+UFDDT+e3O8hEiEIeGaqtw+qzC+ZOn5OyJH+XUt9/LyePfqfTEsW/k+6+OybEvDsuRQ5/K&#10;3p27JCYqWkaNHCNRYWH4+3lZXVYm6alpkp2ZKUsWLJCRw0boqslG5edZJjKn7esvjsrCadPkpWdf&#10;kNCgYBnZt694e3iJr7efbN60SdZWrQWqFKrWrFFYu3atrKlcIxWrK6SiokJWl5cDqxXKceEK2FeM&#10;qhuDKuuPas87gtpOfntCSguKJTEuXvyg76GDhspSNDS4NPq5n27ZGRmBKWglk5NSzFOJnDt1SpLi&#10;EyQsIBiMhkpUcJhEh0ao25WxkcYjDqXQ5x7/ADno4ys7cUGbgLVApbe3whpU2TJPL8nx9ZeEkHCJ&#10;iYiWaOo6NFzCcbxw/D8iJMw8o8jRw4fl66++Eg8UpBfgscqNmaMz/+mtZufOnW80j3/N7fyZM3Lm&#10;9Gk5C5zD9umTJ1V6Fjh/FlXbzsxLrLVaq7Vaq7X/WtNdGXv8oc1RhmrCH8p4weyAEvoBMT3oYcVv&#10;l0mfDh1k9F//KkNuvFEG/PnPMvSmm2Xy3XfLjAcflOnA8DvvlD7XXy/9brlFFrVqpSMNnSHeCyH0&#10;6I6G3q9vKdhn8trZfh+fGeNuvVWG/OlPsuyRR8SraVP1dg6fqOMbOnyqjm/puBDY7wzwbR2nps1k&#10;8G23S88bbpAFRkY5csMbPrw/ot/eIbjNfXwSj5m1v2/yy2cSId51E2+6SeaDGT9crA8y4o0M8La4&#10;MYTVSNyRquErgMNXFwxh4bdOwApkduGTT8qHYHpuy5bMJO+TOBrC4n7en2QBXLtM+j32mMxBFQtG&#10;pgJwgX64WF9kgK846decPJF6IFXDV4ArYBu6wncctuJt8pX4LzO5HJmc9/jj0ssY9OBdLt7C421y&#10;pnysisNWvLPMjOtMsrraD0j+dJtz880S2ayZhOKCgnBhgYA/MsGxOR+AY3NegG1szoQtg9gmODZH&#10;8OHBlfg/n+njO17LkEmyON94etE6PscbscwsM64zqQciyeLPY28hSjUWWolo3FhCUb2CcWGBgP8T&#10;1e+K8Q4xn/XU74zp98bcHjfAwUc1AAnw+U/1DKiZST0AuQxVvMd11+kM6jEBDd4BYyb1AKT92NzV&#10;Z8759tslERmLQcbsLbfbe+L/+BPiaxkoie7Q0Tb4aDXr4OMqu++stgwsdr/+Ovn73//+ME5vn0He&#10;RyGTrK7UI6uolb0rt00dO0o6qmKCg4xpS3zmWZVBbXxwloOO9g/Pulk+c8DxUkYGOU6OS7DPnAYz&#10;+PMGQpzhm9JQktrOHT8uYchIiN2FW0dWfbHNUVVvy+Akzc3y+cJRVcCOyeWo+otQVRe1a1dTBqlF&#10;Njj2d6KvzA4984zkoTrmtW1nnlIkChfBp47t31oMsAxI+mHbl6M0dqOt7tin7XhxqXqzkU8nW99u&#10;pPGFQ2NUtbH0ueXmmjKnh7GoPfpBtpxXnrlwOOh8C2u0GGQqEhcTbndBgZYL96vfQL0x6Q1YzX4k&#10;VQ8bW41j42pEFRnkC6sDEdHcfffdj+ByHGWQDQyr5tUPPkbcfIsUoQWzWpyZqQ39B6hU2enTtse5&#10;aYH4DTPHcTar2Y+JW18Rpe3x9jGHjM0Mgr3FTzwhSx23nASrJlvOq8/cNoi6HPXeaqfiEyXFjk2O&#10;h4fYZcTefti0xRgTv4RxTHwVmFQZRObUqwKomhPr1q0pc1bmrq5a7m3eXCqQuQKc5FIWjozxfdrv&#10;K9aYey42jpjqd2yv1LYsWqzCtUHVY+L2mdOaozO/ugblAEKsdTh4KTKXb3lY5iI7f169SMrB/hAg&#10;CDhWWiabJ31iG/+2PiKvB/v9UP0OJVff+HVkLjj/9Pr1deasGWSD8tNbyzI0KFtRBasQhZTiQvLQ&#10;umWh2qShGiaDqQQgDhfJlwwigfCHjZeTQwC+cKBfUuZLB8zkRU81ALaXEAgcz70+gOrphnPR6bui&#10;WrpVP75vzZwe8GcYdvVOfCcy9ylcwTZUTQ70F0MLuThxJjKXhgtJxgUlAMxgDC6UTzNEAGFAqPk0&#10;A1+G5lsVxpMMHNxHBgnssz66oTOpnmbA8d2ROXeck92n7MWLt+ByrBmj1nSEYnUDV545DhaeRX/r&#10;ANjbhJarAuxxqDcPJ8/CRaThYpLBViLSOFykyiAywDe9wwG+vRGKlG9wqEwirc6k+QQDcEEmcVxP&#10;sOeJzDEIH2M85GZljRljddTPff30pxlO16snx1q2kl3I4EZUz9VgT2UQF5GFi0kHUnBhiWAjHhca&#10;iwxEA3xUI6KO8ZhGKKAf1eDb5cajGsgkwEyqjOIYvjiWelQDhecNf8rZIgIurJJaZ6yO1NpPjytp&#10;ahi4fQf5puVTsrdxU8XgGjBYigsoQAZzcDEZuLBUZI6vyyfiwvkaTOxDxqswkQ/VlQggHOArMaHY&#10;FwIEAYEAM6nfy1Gv0+OY/ig8PgnIDjEuwcqa1hkzxub/5z2DUlVaisy1V08xfPt0a9nbtLl62GYd&#10;Mlhe/zEpxMXkompmIXPpuMAUXGgSLjoeGYl90HgGJQqwPoeinkEh8Bs+h6KeQcF/2coGoUqGgLUI&#10;aD3IiCt15rRPo87YiDjqkV+dneAzKGTvX/8UefkVOQUWj7RoJXvMB20q+KBNvQaSjwzm4AIzwVoa&#10;LjgZF58IqGdOAP1+URQQqTJZRz1so941QubYCNFfRiBjcei0JqA3MnHMOOnTqxczSNZ0A6I7qdae&#10;wNVnjEZfo95VYgYbNRTp9I6aVuD7tu3lYPNWaEmbyAb4wApUpdJHHpUCMJiDC87AhaciI8lAon7A&#10;BrBlFt9ztgc+YBONjMWCsUS0julgLBsBuxcCiLkzZsow4zUWdm84osoGhK3jz88YLTEhSU4f/9Z4&#10;3IIzCbz+usgHHxgP2Lz0snzbroN8qh6Zgh4fe1KqUFVLwGJBnXqSi4vPREbSAb6sxSeK1Atb2M/q&#10;y2fG+HBcKv0ntOx3xx1SiIyFoYWeMfkTcXVxkaFDhjFz1JqjR6J+um3bskUyzBe/tq1bL4KWy/Zc&#10;CSJ2QZWRd98Tee0N+bHjc3Ls6TZysFkLxeb6xxvKWlTZSmSWjPI1uGJoqgQpdconiEpQBTk1ytpm&#10;zWU7MpXZooWENmwosz6ZKssWLJS+H/WTMaPG6Gr5y2WMVlJQJBkpaZLCsfFTp6U0O1ekRUsRlKwg&#10;JFKZ7NwZGXwXbH5oPBf2ymty8tnn5Riq7eFWT8uhZi1lV5NmalaM7Q0bq7fftqOJ3wFdFd99txxB&#10;pqrQ04+8/wFENA/LgslTZMnc+eKycqUMHPCxeoIIl8IGhQ3Iz6uGVstKTZdUVMtk9ARom9dUSRY+&#10;C2JOaYDuCh+DUi2p+Sbdq6+K3P8fOU9WWYX5nBjZbtNWzj39tGy/6y71qBR/+yMK5ouOz8judu0l&#10;8YEHJODee2Xl6NGyfMEicXNaqaYCGT1ytMw2pgNh5tiI/HKWnpgsSbHxkgjERMWInDMejeITCqsD&#10;AkTQFZH/3G883/Xyy9WPRTGjYMQ2tYgGv8NvzqFxOtK2rZzo1Emy69SB23hIAhYtEpfZc8Rl2QpZ&#10;MG+e9O83QCZNmKTe+ps7ezYzyPcKfjlLiomTeGQqLtJ4pILGSVmqOHmHl5cUubmpl/fkqaeNi+cD&#10;bvoZL2bEzMwFQMa+B5u7wP56aMx57FhxAbynTJFVyBhfZfzwg+4ydPBQmTF1uppXZbExt8ql31i7&#10;Svu/OGQoJixCvW8ZCXBqDHZvCtIzpRKZy1vpLPm4mHIwuSctTWVeeL+FVZKugzAzpPY986x8ieqZ&#10;6OwsAbNmicfkyeI2YYK4TZwoXjNniduKlTJr+nT58P3uMmr4KJkzY7bKnDlxDHvdv4yV5hdINDLE&#10;R6RC/YMkyDdAfL181PVzspl1vn5SyHc9ly+XHFwsX7tcFxkpm+PjZVdqqhzKz1cPtfHhtq3JyVIW&#10;GiqZKJCYZcskBNXOD5kwHmpDnw/b7iucxWuVq7yOlrfHhz1l7KixMnv6LFkwZ756sA2XRN2xpfz5&#10;lhqXIBGBIRLs4y++7p7ittJFFqL+T0EzTSuAi6jgC6xo1TJxwflu7mqSm+xVqyQVn8vDw2UtMlmR&#10;kCDZyHjE/PkSArZC5sxRE94EzJgh/sgUM+a3cJF4ubjK+DFj5bVXXpee3XvK4IGDZMSQ4TJ5/CSZ&#10;O1Npztpi/jxLhNZC/cCWm6dMGTdBhvbrL+916SbduqDZh+3csEnK8JtiZCYHGcxasULysF2MKloE&#10;FDCj0CSf2EsDsyn4TRJ+E7tkiUQtWCDhYC8YDUXkwoXi6+oh/l7e6m3erp27Ste3O8mQ/gPknTff&#10;lu7vfaDe7g3083sbl8Vg+ednjlPWBPv4ybxp08R1yVLxGDZMIgMD5c1X35B3OhmPJG5es05yU9Kl&#10;HJncHRQk2zlbEBqYdcDakFBZE4yGB63q6kDzbWE/PwPIeJoHqiiqfFRQKAoxUFaher/b7X0ZP2qU&#10;BKBA6MTnzpwpQwcOlD49esvMadPJHmPLn1812ZgshZCHDh4sB/ftE3+cND0mRr3u/MH7cNiO7Dxw&#10;9pzxOOKZc3L+9Bk598NJ85HE7+THb76VU9/xkcSv5ZvDR+XwwUPyBbCmfLX07/+xTEOLefrUKdm1&#10;fbvkZGUhOkqTtJRU6d29l0yHHHBZHAT5eZnbsnFjEFtFPg/5Nlq69og2PnjvPVVN50M3fXt9JE5O&#10;zkaGfgGLjo4WN1RNZmrhvIXSDVWTr2O/8OwL8vqrhgYnw+fh0hiG/bxqWYWS1Hb6+x9k+/pN0h69&#10;8bdefVMCfHxl5TIntJy+UllRqZ6xXLfWeN5SPWtpee5yTWWl7VnLitV81rJcPWep0zK0pvloVQPQ&#10;Gvuj4Kxz/e3cvE34zGd0RCSc+nz1rDMujY0K+3A/3Qpy8iTN8jDpj8e/k7W4uOnwSbOmzoBb8JfQ&#10;gGA1B1lyfJKUIiQ7EB0jO+MTZB1axzWcwyo2TspjY4E4KcF3nMuqBNWa77KXoSXNwz4+9R4RFqnm&#10;teJ77ZvXbzDPaNhGuJz83FwZi36dC2oKLu3nh2GMKVWwbLGvvvhCYuHH9IOkUSHhwvmv+A58XGSM&#10;ZGB7U0CQepB0L1rLbWg4+AT7Gh8fqfT2kTXwcZUeHlKIVjENwQD/F83358Mj1YOknOCLD5JuWo/e&#10;hzZIowR+0tPdSzzdPGTfvn0uuDw+BPDTLRM9gdSEZElLpqDTJdl8tyA5NkG99B+PcCwxKlaFZpz8&#10;S4OTACTHJUo6fpeD7/PDo9SEAFnIeCr/g98k4DfG5ACxqlD4pC0nCOAkYVH4bSz2cboLnjMM+0LA&#10;aqB/oPh5+4q3hyfZ4228n25muf3yBiZqNOjtPFraUz+eVE/I8klZe3vppZfoxH+e4Tj/r6Sk5EbO&#10;fOBo5jQ9M4J1vyNcyW8cwTrzAlFZWXkTZ3IwL6/Waq3Waq3Waq3Waq3W/hftl7mrX2vXxEjOL4Va&#10;u8ZmX+C81XY52P/nUqDp9H/HRjdsuMS9QwfxaNdOljdrJtMeekhG3XWXDOWbKHfcIYP/eocMwfYI&#10;7Jv04IOyoGlTceJv8Z/BjRotNA/jyHTBajJ4K4N32axgZ9kK++/5HyuhGvrYjvDfY5yCds7998vo&#10;W2+VYTfcIIP+9CcZfuONMuOee8SJj4KBDHeQ5t60mbghdUPqin2rbGgmLiac8T2xEuDcaTPq1FEk&#10;9/zzn6U3jt0P5xjzwAN6TRVNFknhszu8XUPwTiLBhygIDs0T+jOhf0PwP/y/ldz/LiJ3u7lVrWrQ&#10;QMbddJMMB0GTb79dnB99VHxQ6D4oaO8mTcWrSRM1ebEn4NG4McDU2ObbQu58YBGpq4lVFvBJTcIZ&#10;v+HbQ2pRIxNOOLYTzrEC55pet670xTV0J6E33ywTH60vRS4um3CJ+pUpPv3CQWuCD4zUBH7P3/I/&#10;HI8iwZpMTaRWpiPi7PH7sQQoatqtt8gYELXo7rslEAVH+KMg/VC4vihkHxQ24d3ImJRdw3j7qRqc&#10;VorQsxXaZi0EVllSFwv4hpSaxVAD5+ND1HyRaAUI5UTvC59siGb3r+qVlD633yYLjAfQ+PwjwYfP&#10;NDhIT+jP/J6POREca+MLRySUZLISaCL1HENWNToijvjtbN27734997bbZBJqdMATT0gYiAoBUcEo&#10;qEAUWgAK0B8k+aFQCb6u5tPQeKuLM+rrmRfV210WcJZ9vsKmwTe99NteGvq1NvVqmwV6dkbbq24A&#10;3wQz3gYziFyO61sGIkf8858g8Xo1qaFH167HkSU+h2YPPr5F2L8WpwnlQ+YkUxNJRbKZtarxUiT+&#10;epbfsaPMQxPki6YoGmRFgKwwFEgoCicECEZhcXpMvqXGlQj8AU6TqafK5Ntq+o01/daa9c01vp5n&#10;hXqTzQL9NpvrEyARqe3VPQ2cw0YiYHuVjySaROopN/la30J8x1f7+qASOnj7jQ/wWsGnSvh4qD2Z&#10;JFIr0koilUgCa2pKr72tf+GFs0tvuUXiUWPjUGNjkPEoIAKFEI4CCQW4bARfLQxCAQYCfOCX8Af4&#10;mqHf40bqyEoHDBQvfK9IRMDCqUFJpCNTBOI39nZ2124biWxe+d6JhiLQhCbRINB4bXEpKiGb0d5o&#10;Rue1b38OWbYSWBOsRFpJpBL5QDObUk2eI+VdW8tBBOfz739LMjKXQOKQ4as1vmFI2M/hqk1NXIvv&#10;9GuVBnmOf8s3LqxvI1qNr11e6tXLyxkV2PMvf5GZyDOy7oismkAS2bzqF3CpQP00OsnTzeavQ5wP&#10;mpAskJWOZiUZtbMmC4NCOBft9lmzzT0XWwAKmytUODL1NqXCEyolgXrtRnvj3Jh6PUd7s751qUjE&#10;MfjWlwZfbyNqMkOBTaXnDddLnztqnBK2JujmlArU5DEqZQDD4MW+ybw2FgjScpCRTBCXVgNpkSiE&#10;CCAcBRQG8I1Q+1detQXiu4AGjguca9b44jsfpIQ334ip4bfqVSDAkQU+1Vq9TarB1/UMIkEc0ksZ&#10;3zZdgSZ0OZtQkMfuRJ+aZ2SuCSSPzSeVx2bT+tq7fZP5y9tqRIoRiLzykIGsGprGGBAWjQKJRIHw&#10;dQi+yssJkkMBR8aFhaxvv1rND/vVBMqPGlBv/FgmUrYaFzPlrLQO7cwZY0UdnEu/Esy0bMQo8wcX&#10;m1Ih/aDpC23+DxW253XXyeTH1JpRjkhyBK06Npv0eVQdAxZHqvtl7cyzz0oALrgcPq0QSstFRhxZ&#10;PEiLBVnRJOrsWYlEAfFV5d2LF5u/uNCCUdhBNREHotRrzCCLKd/2JRwZ3/y1f/vXaurtQwUQWMP5&#10;aAxy1EvsCmYzakfetAcfkr7owC+p+a1hR3CkOvo6dhOsvu6XtSOtW0tRnTqyBjWuFH2xghqIy23T&#10;1uFs3Y4sBAVNWF/JtjeuuuVbr756TTvx2efNvRcbXzAkajL1ZuUlzkNTM4ETuH49I7iCPXmInHv9&#10;+U+y+Omnf4rqSBz7fTpIIXHXTnFVd90le5o3lw246NW4+GJk4udYOFTEVcr4NjZxuVfOL2XWl5mP&#10;mq9C2Bvf+/25proRyDfvwvT+v/+TISgTFA1J4VOT9kTZQytOv52qm0rt40jaL0/c1n/9S/Y1ay6b&#10;QNwaEFeGDBQhI3LokJmtn2Z8NZAEKhJR8HHNWpjfXN7Uu8v4jwbJS3vpFfPbC80Tqj138OddK011&#10;5tFcjkCAMuJf/yRxJE3DEWGEtZmk2qyvO9p3CX5Z42tVWx96SHajo70JF74GGVgN4jiVdhF8QT6a&#10;lhw0MVlABpobvjHPJfmSgSSAb85zLYD1731gFoFIFAqa4LoAnCqAawMQfJs+5GFjCb8gpHyrXr10&#10;bkK9wQtY37DX4PvZCjiOfk9bq9H2UroVuCY13T7gTqAlILgIos0nIm/nzQex1e01KG7wjTfKqrZt&#10;7YmriUDdIWd3gB1x3kXRamMzqUm7BsQ995ysRnDyOZrL3Ygqt4K8DcgElz1fDfJKkLlCkJaHjGYj&#10;w1nIONdf54wAfIUzCeBa7JwZIP4RY/qDWIATw3MaBEUgCpprHqh1DwA9JYJ1WoSguiCxrvFSvY1I&#10;7FNEIq2RSFQAwvbSPdILyMS1UZWaSINA+EXkR3U14OtUJx95dkOr8zE65K4XvhXtiDAqzdoBJ2ls&#10;Ih0FJdeGOBrJO9OqlVrF71OQtxvkbeGr4yCvEqrjWpTFyGghkAfyuC4lCUxHQZDAVCAZhcRFKhSB&#10;KEjOfsA17jkDAl8+VotWgIAIAtvG4hXGbAh62gcuYkGomREsUGQC6r16kojUOluCIhL7NZmKRALX&#10;oknk1C0GiZxNAZEq8uIB4jxAnLpXCjfh0ayZeLZp40htVsK0yujT2Dxq0vQtL0ekXSPiOnT45hxf&#10;6ESE+X3LVmrN/92ofVuQmfVPmOpDBktBIGdx4HvFefWMRTc4XUUGlJYOcPVLRSAKLcEEF+EgYgEu&#10;xsG3yPWCHFyINJyvy9cxXptX01pgm7M+WBfp4HwBnOJCzwChgP9yJogLZoOwAueuVqVBIrscnEXJ&#10;C9fvhXyw08+7Nmr0AhV21v33i3fHjidRJI6I03dJtMoYiOgbzdb7lL/uTWb1riZfKW7XXn4AgUdA&#10;4CEQyGVgtkF9nH6jCuqrQGbLkOkSTuKAAuAirbkgLRsFkwmko5DUm/BQQDKQhEJMBLiSSjwKOQ6I&#10;BQFqrQ0gCoh8CEDKKTu4wGs4oOZAAPSsFmrhEROc4UJP5XHhyisAzqPnL9G+UjWzuDY/s/vBzr8f&#10;8sF7qRyGCkAfdmUDNJ/IN4rCEWk6ANGEUWUM+7VP+21I06bI49vFfKO44zNyvm07+e6pp+WL5i1l&#10;bxPOftNYNoPE9VBgVYMn1EownIWDk1TwDf98EJiDZjILBZUJpIM4rrzLaQ2SAa7Ay+lHElDwCUjj&#10;kHIaEiIaiHqoroKekoQL5nLGDk5NoleP0SvIaBhE1rWQaaoTxAXi3Dr4CQRxgbjGQJAWBNKCQBqH&#10;pULRPEYhQOPoOorAEWlUmR6bsxJGlVnH434b0pyWLn113/YdxtvRJPC+e4134F94Uc51eEa+RQf8&#10;SKun5FOE9fsaN5VdIHHrE43U5BtrUBBcIplzxRShcApQSHkgMAcFlw1koiAzgHQUbCoKmHNUqGV+&#10;QEICEA/EAVz5JsYEZyKJRhqlADLx2Zh6Rc9MYsxOosgEcVqZupmlz9QBUAiuJxRBSSiukfdYI9A0&#10;RnOk/G9/k0iQtqJhQ5k6cZK0atVqCIpCk2a9gWxtFhnuW1VGn/bbkEYrLSqWLz/7TPZt3X7h6+73&#10;gsC33hJ5/Q01mYg885ycbNtevm5lKHEflLijYZMLlMhZVMpBIufa4HJFBUAeCMwBeVy2KBOwTTQC&#10;cHYVLmGUCHCJar2EURxnWrHNtvKQmlqG4NQymlA9nw6bW9XUEiCNq3dxYq8oVKRoXA9nE4wDYUnw&#10;ZUtvu03SnnlGQhCILHv8cZk6YZL079NHRhkrBWnS2DRax9usA6aXG/X+9SwrI0vi4xLk3I8/yqGd&#10;u9XsS7a1pKjAd94R6dLFmCiFc4i8/iYIfllOdXxWvm7TXj4HkQdA5J4mzWU7iaQaH3tSrTfFyVMq&#10;0JyWgkAu6Z0PAjljTNaDIBGFnvFAXWPmmPvrSCpAIpNBGEFCrUgEYVRpAlRmgM0u/CfIisex43AO&#10;9isTUHGS0BKkojJlIErORXenFGF+PgiLRxr01FMy/+FHZOaUqTJiyBAZOPBjGTJ4qCaOSqPK9Ey+&#10;JIwq+/0QRjt37pwPiUtNTlWLo5w7fVoO7z8ga4pKjFk1qEDdhJJIkvgGFNijp7Hsedd3ocpOaFpf&#10;xW9elB/aPwMy28nnLZ+Wg80M/7irkRnkgMw18I0VIJMLiJHMkroGoQUggIuJca6jbBNUaa4JbrPp&#10;5YxW9KFZ+C+DomwQxbXzskFUDprCPCiriLfwWrSQtQg41iEPhR07SiK6PKEIRNyfeEJmcuGjmbNk&#10;9PDhao6Wfv0GyIjhI+XF554LQpFQcVSZbhYvRdhvZ1UVlZKdnikZqemSlpKm3pnlq6ZHDx6SquJS&#10;qYqMVl0FNVkNZw5hSgIZxLz2mrF2PWq09OxlkMmJArp2M8h89XX89mU5jSaWi6F9BUI/a9Va9nMW&#10;rqYt1Ew/nMOJM/1sgUo3Pt5Q9R8ZwWpQtVw4jVOS8TPnXqvAbyoZ6YKkDVDUJjSB20BU+j//KQeg&#10;ql1ACa4p+hF0O+DfQh57TLwffVTmjp8AwmbL0vkLZAxI6937IzX/DCezmjh+oswwZlOg6ujTtB/7&#10;/ZBltYLsXMmA2tKgtlSAxHHiLIO8T6WysERyQWhBeARIAkEkiYOtKBS57z6Rp582Vq3TE/aQTCry&#10;oYdEUJjSGU0sm1nOLPbW22pOKqXOFxjBPi9n0dyeBKk/gNTjrdvIl4hkGQh9AXI/R/P7efMWchjn&#10;PYLzHsX2URwz+4Yb5BjO+z3OeRw4ivPuhs9ajUAjHn45Ef3SEFyb333/QXfgEVn8yRRZPGeempXC&#10;afFSmTBmjCKt30f9ZNiQYTJh7ASZPnW6zJ01RxPHDjaV9vshymrrqqr2k7TU+ERJho8jkoD4mHhJ&#10;xL6zp06Z5BVLTnKarPMPUK/2K+U9Uk8EfSO5F+RxuimuxqcXq9OzMpFMzsakwc+6ySWsgRDB7whW&#10;AA1dIZgC57F9Cr/5FumnaAm+RqX5oUtXWYuQPg7XkVa/Pjr6dcUP1+fMBfAmTpQVCxfLShC2avkK&#10;kDZaevXqA9L6qwmRxo0ZJ9OmTJN5s+fKwnkLZNDAAftRNLxLQt/2+ySuKCdXUuIS1fQEidGxxmqC&#10;nH4gKkZi0ERy2iyuaXXkwCGphM+j8jb4+SnySj08pAzpmtBQETRD8sCDBnkklVNqkRQGONo/aiI0&#10;NCGOoH+vidQAuWeQft2+veyH+vYiyDjZtavsQlhf0qiRBK9YIdFeXhKLa/SfM0fNg+SydLmavYpz&#10;jo0bOVLN+dK7Z2/5eMDHata4qZ9MVUojaVzJcBGaURSNbi7ZRP7+LA1NIgnj5DZEbHiUxIRHCifV&#10;iEYaERqhloNkwELy1hSVSh4UuhEFU8HpwVxdJd/FRQqQFnt4SkVAgGyPi5Oz48bBL7YxolMqSRNo&#10;VZUV9vv5WYOfzf/+gOMdgk/dBZ+WBsL8Zs4UD5DDGbi4tKQLzrtq3HjxmDRJfDgLEQjjUpMkbfzo&#10;0dL5na6KOKptxLARMmn8JDVxnJrICs2oQZyarUtHl2wuf19WXlR0JomkkajQcIkKCZPI4DCJ4DKX&#10;QaESFhQiIQHBalIPzkVz+sQJObL/oFQWFEkO/OBab28pcXOTAhCXs8IJWCG5zs5SgH0l+K4yKEjW&#10;R0TIzqQk+XbNGpGTJ9UQygW2aZPI/PkIbBDU9OghMmOmSFWV8q+f7t8vXx85Kjs2bpGq6Gg1s1jc&#10;8uUStmCBBM6erSbe4lxwnpMnK5AswhNE+s+YIW7LV6qp1DxWuijSXoNv5XKa3T/obqht5GiZiuhy&#10;DoIVzqXDGcj0NGuDBgw4gyLinRNGlr+v5jIrOUViOBcdiQoMljD/IAnxDZAgHz8J8PIVX65X6OYp&#10;7i5u4uLkIk4ohLMo/KNQ3ur8QsmKT5Iqqm7VKrWkJ9cs5QxoapIwKJCzoJVyzixATRiGZnU1mtXt&#10;WVlyCOQc3rJFjmzfLl9s3Sqfbd4shzZulP3r1smOsjJZn50tRVFRkubpKREgKmzuXAmdO09CuAQo&#10;mkASR3J8p041MU18mEJlnHDME2SRME/nVTIJKnwB3ZTXEOGSuJ4fGrOqjR05Rj5B53samspZ02ao&#10;+fHmz56nZndbaKxsS9WxP8duwO+HPKotGipTi8iCsEAvHzU1nQcyuwzOfOrEyTJi8DAZ2HeA9ENf&#10;p0+vj9BRHaTU8M3nh6UCystOTJHNIITKY5PJ2d1IHpGN7Xx3Yxo7klYAknNAaCb2p4Hk5CVLJHHR&#10;IokHMXFALJQXA0QDUfPmSaQJTnVHcPa3cJKIfWrau1mzJAgIBDj9XRAII7k+q9zFe5Wb+Li6yxQ0&#10;oc+DtJdfekXeevNtebfre/L+u++r5VbfebOTdEaXhTPV9fqwhwxB3saNGqsWt51TPe8mx93YLdAD&#10;o7+tFaBGc/VfTpLIuQT9oS4fKGcqaudH778vc9jcoNA9nJxkzLBh8tZrb0onZPKdTp2lc+eu6tG4&#10;E199LRtWV0pxVq7sRFdhPyLOKhBUDHIKcSz6vSJOKIXj5GObKMA2m9IC7odPLASZBVBVPpCH73KB&#10;HHyfiUqQgWaXSMM1pEDFySA7SWGFJALxS5cqJHIf0gi0CIGePiovrIQz0Iy+8spr8vrrbyqlvYZI&#10;l3kZjwBlyTyoavYc+QDdlJn4XRcQ+X7Xd6Unm1H06yYg0vy4f3+Sx+aSD7r+PlRXkGUQR7Xt37VL&#10;jh45Ip8dPCiJkVHijkLxhq/xHDpUilJTJT0uHk2Os/SBD+oM4rohg32gQG0njh2XT3fvk53wRZsr&#10;1ypsqqiSKgQy68sqZB3AoKaquEyqSspVv5Dg9hrsq8R3qwuKpTy/CE0wgO3SnHyFsrxCVTFKsvOl&#10;BJ8L0rOkCJ+5MDinOMxKSpUcpLmpGZIDMNji5F5+qEBduryrwn76NJKzEgp3XrJUVo4dK07wec6I&#10;NpcvWiyLQeKE0WNkEIjq+WF36d29pwxDN2Emmk8UFVXHkQE+J/nbR5gZaOI4B+SB3bvlo/fekz64&#10;4FdffFmebtlSXkL0Fh4Wrpax9YUCI9A05aWno4bOlpfxHWf9Gz5spCxc4PiZyt/aDh04IKMQ5s9G&#10;v2we/BXtGCpmSUGBeEPZc2bNlvFjx8kwVMzBgwZJ/379EGV+hDwNk/nIa68evZQPNGc2JHEcj+Ot&#10;r99WcWsrKiQDnWllZ8/KmRM/yPdo9j7fe0ASUAM7tGol76ND27FtB3kd/SV3NFNHPv8cIfMc6fHB&#10;BzJl0ifi6uwq7m4e4unhLSmIGhMSEiQtLU1yc3PVKtQlxSW2tKTE3EZaWlKq0jIEIKWlpVJUVKS+&#10;KywsVNtMC1DA6nNhkdqnfqO/y8+XQnzP3+Tl5WG7ULLR7KekpEhkZKTExsaKF5pJLzSZ3kg9EFzl&#10;onUJQvdlUJ8+ko7fbMH1lmTmSAbUyunyQjgVHn67fPESde+Sfbz+H/VT823OQXcDRUbyeO/yt1Vc&#10;KYKKdHSkHdm5H0/Jsc+PyN5tOyQ1PkE6v/KKTIXKZk6ZJu+h37Rw7gJEm94S4O0ngegiBDEShZ/c&#10;s2u37Ni2XXZu3yG7dgBMgd07dhrYucsG/tbY3ql+y//s2LZN/X/71m3VwL4LPluwbctW2Ups3iKb&#10;Nm6S9YhGV5eVSyi6M8GcAxgugAjBdiL6lY7s2JEvZdPaDVKUVyCZaRmSnJAosxHozEHLwjspK5Ys&#10;lxVoTlFkJI7jcmwufzvL4UgAaltqDeRRhUc+/Uzi0Xdat3q1BCPoWIboLxiRJ2d75lLq4SgQzoIZ&#10;iag0Cp10dtiNJdVjJAXbRehibERN3uvnL4d8fGWfr59sR7dgAwMYdNIrgXKgDCjBfqIYqii0oIjA&#10;/4oZtbLPiGauCAFNnqeXpGN/IoiJDcO51QyaURKJ80age8PpRjmTJmEszR4uFVB4TfbpwUOoDFtl&#10;C/qU0eiCrHJxFTdEpW7oBrkiwkaRkTiOGPx2zeVW9JU4a2cK+mBJvD+ZkCwpyalyDmRZjYv25+fk&#10;SD6amRgUSCyJ4Xr3Jvg5Fh133mkh2OQQxiTsTDnrZ6xwougMBEFF+M8aTkmKwt4O8najr8gVv3Z7&#10;ectOELEdhGwFNrt7yAak64FKfFfm7QsSAyQH/0vD/5NwznieC8dmJeHa+2odfVwDZwdlJYoEUZz+&#10;lFOhRgD8zBlD+bujX3wh69euNXNp2A8nTkhiYpL4+fqLL67LF+f0QdPpjZaF/dhF6Iqg6Bhd/nbE&#10;HfnsCynMhZ9AhJaP6Cw/G34it0CKEc0VIYIj+F0h9xP8DSM4RHOM2tJBNJEJxWbCT6YjyKGv0CmR&#10;lcLoLhlpuqRhfxb+x/05aVnKt2anZar/Zqv9aep7/i4zOR3Nc7L6DSsW96lpYfFffk5Hyol7uV9/&#10;z+lfU/CfRHOaV6aqEoFYXYG4nRATJ0n4bWJsgjoGK2wiPifgczwQh//yviyVGw6iObFvKBQb6Bco&#10;QQGBJO63NVSw/7dq1aq7AgMDmwQFBbVD+mxAQMDzhJ+f3wv+/v4v+vj4vMjUCu77qfDwcLxdvc/D&#10;hKPvqv9T/TuPi373U6DP6eXl9QI+P+/p6amA7WeAtsuXuzw5bdo0joL/9v23Wqu1Wqu1Wqu1Wqu1&#10;Wqu1Wqu1Wqu1Wqu1Wqu1Wqu1Wqu1Wru08W7+pUDTaa39hmZPzNWCptNa+xXMnoBfArV2jcy+oPnk&#10;1eVg/59LgabTWvuZZi1YKyF8LFyDTxpbP1t/Z4X1WJfC/4T9v5Vt2nzv0b69rHr6aZnXoIGMv+du&#10;Gf63v8mQv94hg+8w1swZis+jsX8Gvl+G363A7+e3bXuC/zcO49B0QbLQrSRp8FVfe1i/vxSR+tj2&#10;+O+zfvXr9/VFgc9+6CEZedttMvSmm2TQDTfIgD//WYHbI7B//F13yZR775MZDz4oM/FbYsp//iNj&#10;sP/jm2+WPtdfL33wW87I2v92/B7fL8Nx369X732cRhegLmBHJPG9tZrA5x+tv7Un8r+fvK+rquID&#10;27WTsbffLiNB0pDrrpNBIGjCnXfKoocfFrcmTdTkZVzoiAscuTVtqhY5csVnvdCRiwb2OXP6JaTE&#10;wscfl/F33y19//IXNR9ynxtvlH533C5L2raVPk8+GYLTW8myEsO3Zwg+LmfF5RY50iRayXNEmsYf&#10;y8I6dJApf/+7jL7pRhkGkkZCGXPvu09cn3xSvFDgniCB8ADcQRxBAhUaNxFXpMQqbK9C6mJDUzX1&#10;kjNT/Hcl4AQiF+O4JLAXyOuB8/VGBRn4j3/IYigQl2NPEt/L1uBLh1Zwmiam1t/wP/YEWslzRJjG&#10;798iUUiT0cSNROFxZar5994rXo0bq1WpjJWpmqiVqbgqVfXKVMbqVNZVqS5amQr71apUTPFbvTLV&#10;ShNOOKaxMhUJbCgj/3GXfPh//yc9UFk+gsoXQe24PCtJnDCGrz1xeiYr+Gy/9TN/w99qIrUSreRd&#10;ieqI35fFQllTUThjrr9OxqKgVtV/VPxRgH4gyheF6YOCJbxR2CTRCwR4mvAw4d6okSLOthoVPnMV&#10;Klekq2ywLCmmgeNZyeNKVFwjjqtRTatTRylPkYfAZgGuE5eryeFzjnypXoNTNlmh92siSaCVPCrv&#10;j9dkyqFDjVzhmybCr4yDujwbPCaBKKwAwB+FZ1tKjEABewNeKHy9jJh1KbGLlxFraJBmgf0yYoQz&#10;jkdYlxFzwnkVeagwiry6ddUCRr3QbI6rV09SU1Pb4vL5Wq8G31kjON+WFfyO8/9rEkngpcj7fasu&#10;BbV25m23yng0g+4oiGAUThAKKRAFFoCC8wf8UJC+KFAuHaaWDzPhBUII6/JhNS0hZiMP2xcsIYb9&#10;NuJMqOXDTALVEmImeVx5YxmUPwZ+rzsqFxcvMlef4vSDBCePsYL7+DYNocnUBFrVR/KsPu9KyPtt&#10;LKlNG5mOaG0xwnCu+xYKwrjuWxAKKRCFpdZ+QwHa1n1DIduv+eZo3TcrcTbSAIdrv5E0pLZlw/CZ&#10;0Ou+kTy9ZJha9w3Qy4apVRhvuUXmGZOAcvoKvpOtwRcOmXI/Z7sjNImaQCt5WnmavCsJVH5dC6xf&#10;X6aitgY+9phEgKwwkBWKAgmBsoJQQFz3LQBQa76hgGxrvpm4gLgnqtd8U8RxDmOA670pYJ9t3Tds&#10;6zXfjPXeTMWZ0Gu9KWjiALVcmEkeieOSKUtx3f1vvVV6ouJNQKcd2eKrTo5AAvVcyYRWoSPy9Gx4&#10;usm8FHG/nnmhkzsTnVsu1BeFjEegAMJAll6oLwioaaE+vVifXqjvUov12UgDbKSZ0Av2XbRQH4Fz&#10;aOL0Gm+2xfqgPL3Om1bdqH/9G8T9RYYgX8geX3XiVE1MNfiZ0ARaFajJY7NJn6dVp2d3ZYRZU1P5&#10;65jf/f+RBTffLHHoZ0Ujw5HIeDgKIQwIRYEEo3CCUEgESbMRh8JUxCHVuBRxF5D3OIgisG1PmpW4&#10;C8kDaUj10ihqeRTCJE8Rp8gziBuP/mMPBFLDHrhfE3cpaAKt5LHZ1KpjRKqJ002lI7Vde8to0UIW&#10;wwckgLBYZDQaCotEjeXqimEoiBAUCldXJGGBKDRjZUUjta2uCPiCAEem1nYDPPE9wdUVHVlQ6zaK&#10;xIvszFnxe6q1Io/dBpKnibtQdSBNEVetOhI3AUrredONMhv5RHYdkWUPe/KsqmNzqZtK3Uz+uqSV&#10;IUpcgCYxCYTFI4OxqKFRyHDOa6+bJVaz+aOA9YqKhC/gyDRpXBZTr6zoyFLffU8tunDu22/NPdV2&#10;avsOtShfNKcFvkI78/XX4v50a0XcuHvvk15oScyVhR0R5Qi62dT+TiuOTSWDE602+yby2tnOV145&#10;swJ9m9RmzSURGYsHYbEg7GrMWAqT65jWvBymXgqzWnGOf7dh1my1FOb3a9eZey60n7McJlfn74fW&#10;hIvRLnn+eT231pWAqtPEUXEkTquNESV9m30Tee3M/x//kMTHHpdUBB2JICy5+ZUvNGQ1RRwKm6kj&#10;U0tg4jvCE9uEI/siJVUtg7llnjGXiL1xUdqfStr5EyfUUtA9rr9OBlSvLnWl0IrTPk6rraYm8trY&#10;lo4dxQnNYhZqYCp8WGINCvu6uFjC4Du4fmlNxhWEuXZpMIh3ZFy/1IfEIfUCaiLt1O7dirTkN98y&#10;91xo1vVL9WJ7Crg2LrpHX+eOFqMmW4brm9PgMbWS/kKj8+2IoJqgidPNJIMS+yby2pLmd9utkoMM&#10;ZgApcNiOTK1bCoQBJC0EqMm4bumWT6aYny40H3yniEPqDZA4h3biB3HH976NHRe8WvLSJK0aBmka&#10;NZlet5T+jWN1P3HRWd1MUm26iWT4bx9F/vK2+5lnxAUd6Bw0F+mofV/HxZtZq7YYZJILzirSUDCh&#10;QEhNhQ0jaScPHDQ/XWjGgrNcbNZYdJbE1WTGgrOOv7ctNqsJw3a16mo+JiPLFQSiSnYFFjz5pPQB&#10;cYt+mtoYUdK3sYnkrS7t16xN5C9vkX//m6Q9+qhko1lMr6FZjAJZapVgkKUWmgW4SrB8+pn5iwst&#10;kAV97rz56ULzfdQgTS00C3gDNZlavgtwZNWLzOqFZquJq8kSu3ZTC81aVwnmIuscWO33979fDWnW&#10;Tjh9G8P/mvzaL2snXnzxrM8NN0hh02aSjVqXgYw4Mq4OHAVwhWCSRtS0OjCtptWBaX4giYsEcWXg&#10;S60OTOPqwFxM1pHpxWW5Hqkmj2uS1mSn9uxVvk6tDmwlDvmeiE73R7feQrWdRbE4IskRdBNJ0thv&#10;YxOp/dq1I+0zBCDeCECK0LbnwpeVPf+CmUWLnT6tlhqJBqJAlCIOhRNeE2kQWOAl1KNXB/apZ6wK&#10;TOJqMpLGhWQdmSbNWAXRIO1S5ozrVqsCm8QZd06MjvdSoPdf/iJLrq7fptWm/drfAfo1+/7aL2t5&#10;994jefXqSQmaiPwamsZThz6VOGSYxNFS0UHlks4RNRRSOAoj6JKkcVVgLsllpCSuJvPEb2oirXo5&#10;Z2P5ykuZCyqY9nXW5ZyVfzPV1vPPf5ah99zzU/ya7rPRr1mDkWujtDg0CVUI88tw0TUt5czZWOOR&#10;6Vg7ZXEdbkcWgkK85FLOIILLOWvyLkca4ciMJSuN5ZzP//CDufdi08s425ZytqhNgWpDK9PrT3+S&#10;frdfdRSpSWPoT9J4L/LakXbu3Xd/iP7LDbIe/qwCpBXVRBosARk+vWOn+enSptfgPnv0S3OPnSFA&#10;UaQBXAyvJgts2Fitv82lKR0ZV8QnYVXjJph7Ljbl7wDb+tuKOJBGaOLYTKKVGf7Xv6ohHJcXX/wR&#10;xeOIIEewjyC10q6NT+NCCbGImjYj1F+Diy4laV9+ZWb3YuPC6XGXaYbCUIihirRHFXE/x9RylJcg&#10;Lf29D2psOmlGkNLAFqjYFGc2k0pxII03mTmUM+2BB6QfQv9lV38/UjeP9GnXNhAhaQloErZCaVUg&#10;jetuFyITP9U+9fKpXjSdpNVQ2Fdi2+fMM5ZprmcsCOvIjpaW/uxF0w9mZhsjA6iwCxs0kH433SQr&#10;jAeCOC+kI5LsYQ1EdPR47UJ+kpYM57sNSlsL0spx4Wqx9J9jXx6zLZauV7u/ajt3zrZQul7Jtyb7&#10;JVa6V0M7yPvSJ56Q/jfeKE5XR5o15Lf2067NHRGSlgLSdkBp60Daalx4CTJQiGbj55qNOBQ4l5W8&#10;Usvu1Fn5OesK90xrMq6n/XNNDaYi73zORJFm3Bm5EtIY8ju6I3Lt7j2StAyQtgekbUL0tAYXXo6m&#10;ovjxJ6UAjlrOO76joW1zv/4S56CmcylJ6+r2mrhgE8ntO8pnnt7ydVm5fJGcKuGNm4o/9ttW6tXA&#10;Puuyy1blEfR5XAw97Z0ust3JWb6q5HIrp8yruHJTo+HIO59uHkjSDJ9G0qxwRBibRmvH2r6Pdg1I&#10;e+45KbnhBjnQrLlsRfS4Dhde8URDKQNpxVBbAZx1Hhx3Nhx5JpAOp58KpABJ8Flc1Z5LR9oTxxXt&#10;LyLuYRCHwudq9npFe67Kq1fm5Sr2GvbkWdfMrm42L1wEXa1kbwGbTRtwvXpVezcCeWFnvHTUaHW9&#10;QW3aqqe9SNrgW26RJS1bOiLNnjgdNTLU17ew+NjBtR2aOb9r1+ObEeJ+0by5Wn1pM5rItVBaJWpe&#10;GZRWDNIKQFouMpkFZCASM4h7VJJRGElAAqCJK3juBYlBgUUDFxGHAg9VMMgLQUriNHkkTsNKnIH6&#10;F5OHfYo8bHsR2L6APFyPB5pOTZw7oYkzO+NuyBsHWdWzKKiwriiDoeinLZ0w4TkUT01kaVjv8DNq&#10;tN4svraDoIIg5Bg61wfQRG5v1EQ2PdlI1kFtlVAaiStCxjRxXOMzE1DEoRA0cVRcAgoqDogFFHEo&#10;1CiAK+9GAOEmNHl6GeXguiCOwLZ1TWxjkXMQRuCzrckELiQPirNAk6eA6zJUZ5JnkqY65CZp7sin&#10;eogIpC159FFZAr+GYrES5og0a5hf01jaNSQNTeSue+5Ry0PuR03biYvfDLVx/c8KkFaKjJG4fGQy&#10;BxnO0sShEBRxKJQkIBEgcfGAlbwoFORFxIGIUBMhQDAIMsjTC5o/IgEa+L1tlXps2xNoJVERh3Na&#10;m00beSTNJI7NpeqYm6Spx/fQysxGP82rOnKsiTQqTDeLWmWXGrW+NqRtgl870bKVHIVv2w/fth3E&#10;bYTa1oK41SCuBJkrRCZJXC4yzJV1MwBNXApgJS4OhUfEAjGAIg6kEBFAOAggeaFICbWAOUDySJyG&#10;lTxNnCIPx/BD6kvgOL74bCXOqj5NHKNMLxBm3BYzSPNAvjxAmnraGf5s6E03itulgxDtxxh8UGXW&#10;p7FqahqvAWkiN6nFX7nwaouW8jmayT1oJrdygXM2kyCtHJkrgeNWxCHDSnEgKpPEoUDSgBRAEYeC&#10;SgDiAZIWiwIlcdEo4CggEuCC5Yo4IAwIBULqGAgm8DkIKaGUhzSAwPaF5GmYxGHbx0KgfV+PilOq&#10;w/V7Ii+e8NnqMT5UUr5H59S4kTzwwAP1UCyOSNPhvSaMEaP2ZdbnHu2bxl+eNBqXhTz6z3/Kuaee&#10;lq+at5QDTejfGpv+7clq4pDRAmSYxGnFZaIwbMTBhyWhsGzEoQDjUJCxQAygibORByLCgTCFhyUU&#10;CCHwnSYwCJ8DTQQoGAT6m6gmjsojeXbEEbg2RR6ul2N3Xrh2L+SFjznwwVm+kjX9X/8S35qbRj1u&#10;pv0YCWO/jM2iVWWOmsZrRBoXY33gfpE2beT7Vk8hmmwhe0DcDhC3mYpDbeQa1pq4QpO4PBRCjpU4&#10;kJaKQkoGklBwCSZInI08FLQiD2kkSIhEGoE0HCBxmjxNYLAJkueIQH+kCjimVp3ye9i2+T1cG4nz&#10;QRPpA9J8kAf1qAOaRr5vwHfqZt93r7i0alUTaY4I008X05dplTlqGq8NaTS1CCva9fNt28rXUBzX&#10;r96vVp1vLFvsiCtFpotAWkE9kzgUSBaQAdLSUUiKOBReEgouEUggUMDxQCwKOBZpNFIi8iES97Ai&#10;TpGHz0QYEGpCkYfURh62NYEGeSZxhCLOBK7DBlyfbQwP0aMvVManoP2RvwX33itBNatMR4oMPEiY&#10;9mP61Sf75/jtCbvGpBEdO8p5OOPvn2otX8LHHVQry19IXAWIKwdxJSCuEAWR/8ijkotCyQZpmSZx&#10;aSAtBQWXDCSBJBJoEPewxAGxKPgYpNFIowBFHhABGMTVVcSFIQ0FQiwggYo4Ase4qPnEuWz+D9fC&#10;uy1EAAjzxzUHwD8HQGV84ycYviy0dWtxu7TK6McYKdoTxmaREeOlVHbtSMtOTz9P0k7/7W8iz6K5&#10;bN9BTj7dRr5CVHmwaXPZiaiSxDGq5LL/a0DcahBXikIoAnEFJnE5IC0LBZUB0tJQaKlACgoymcSh&#10;UBNR0AlAPEDiFHkgIop4sC6IqysRSBWwHY5UEYdUAdvV5NUFcUhxXBKoyWPgogIYXAe7DIEkDAgE&#10;aXx2JQjXH4xmMQTN4pRbb5VgqKxbly7nUAw1EaYVpgMP7cd0s6hV9us1jTQu12Vbr5qLmPNZkY7P&#10;yI9t2srRlk/JQTSXuxs3RXfAUN1GqK4KxFWgEMrqPybFJnF5irh6UF09yQRx6Si8NBRiKgoz2YRB&#10;XF1FXBxSRRwIiQYUcZaU5JE4RZ4JTaBVeRc0nwTOqzvtQbimIFxfECpYMJrFUDSL4Qg+5txxh8Sg&#10;ZVnO2RLGjrVXGoMP7cc0YTrw0H7MXmX2pF1b27Vli2ysWGOQ9vLLxkryfLnhueflh3Yd5Guo7osW&#10;hurYJdgO4jabqqt89HEQ1wDEGarLRyHlQnE5KLQsFF4GSCPSULCpQDKQhEJPBOJNxD5YRyEGiH4A&#10;wL4opJEE9hEGgXVAHGESCNKq1WdGnziXikBBmLpZjQCEA7J8eowP2kaiuQ967DFJBGEBCL4mjRkn&#10;vT780EoaVabv3vOOx6UI+21URvv2q6/kAB8n4Irw9G2vvSbyyitG+sKLcq7js3KiTTv5qtVT8nkz&#10;I0jZ2RBNJohTvo7NJRSnmksorgCk5QG5IE6Rp4h72EZcCgo8GbCRB3LigFggxh4mkYpEG4F1bAo0&#10;AheQiOMz6mTfj+A9z3AQFo5r4kNIkbjOmEaN1Dt3aWgSw9u3lxUNG8qUCZNk2ODBVtL03XvrWzH6&#10;PTSrHyNhv27EaDXe7T51/FtZX1Z+MXFvvS3y6uuqyTzXvqN837qtfNnyaTkE8thkbkWTqe6gmKor&#10;J3lQXTHIKwJx+SAtF6Rlo3AzgQwgDYWdCmjyEkFIAqDJU7j/IYNIpJpMRR4IM2A0ocoP4pjs9xHq&#10;7gtUxpvWUSAsBoTFoUlMgMJinnhCskEYp9XwRfBBlc2aOl2WLV6sSdMq04GHDu11pOiIsF+3WaTF&#10;RUd/kJKUIt8fOyYHd+5Ck4hAxEoc75h07mKSh8/PvSCnQB6bzM/h7/aBvJ0k70mQ9ziazAYIVEDe&#10;ahRYGYgrAXGFKMh8FKiNPBR2OqDIAxHJJhLvB3kgSZGIlIgn8FmTGYv/KIAsIgbHU10IqCsa5+Eo&#10;Qwya6Ticnw8kJYGwNARSq+DDCtAkJoGwYESMSxs0kOmTP5GhH38sgwYNkQ4dOgxCcVBl+qUK+0jR&#10;Gnj8doTRKldXSDJIo5374UfZuLrSIE0TR7X95z8i3d4V6dLVIO/lV+U8yPse5B15qo182gLkqSjT&#10;IG+ThbxKFF65SV6RRXVZD4K8B0AeiEgDUkFOCpCkgX1WKCJBlg04RgLIUl0JEKbueYKwBESJieiL&#10;JSPoSEOUmI0occX110sJCGOzGAHCOOXTNDSLC2bPkVUrV8rHHw+WHt27U21UmnW4xUqY7o858mO/&#10;rpWjSUxNTpWE+EQ5c+KEHNq5W3bFxCIQeamaOAYor75qEPfBhyJdkb79Dgh9Tc6g2TzR4Rk5hmbz&#10;CzSbB5u3RLPZzIg00WxufOxJWUfy0GSSvGKQVwDy8qg8FHwOCMgCIZmAJtCASSi+V4Cq6A9T8b8U&#10;kMV+IMHOPO99cqiIA7RpICsD/otPTBfCfxWipSh/5hnJgA+LefppNQXUtAEfyxw0iyOHDpX+/QbI&#10;xwMHybix43QTyRCffoyE6cBDE+bIh/36VphfKOmp6WoBWGVnzso2vn2JDCqytOrYbL7xhkidOiKo&#10;ldK9h8h774u8g6bzNex/8WU5/cxz8h2iTa2+/Yw2QeAOELjZVJ/yeyCw1FRfMQgsBBGq+XzIUKEG&#10;VamRA4IYjWaCJHbieReG9z85zsfR9WyQlYPokA/dloKYUPQ5N4KsCiAd6opp0UJNUrP4kXoya8o0&#10;WTJ/gbi6uEjfj/qheRws48eN16RRadZIkU0i8fsgjFaQmyeZ6ZmSlpKmmsnz587JZ7v3ytqSMnU/&#10;UoX/JIyg6oguIOrhh0V69gR6GeqzNJ1n0HT+0OFZOd6mvXzZqrV81ryV7GuC5rNRU/TzGssGEggF&#10;rgWJVSBxDYKX1SBS+UCqEYQwkGFaooD9IEh15EGSAogqhs8qQQDEB5LKQFYlmsI1TZrIDjSDW0gY&#10;msQEEBWJqDEQ/TFn9EGpsIVoFseOHCm9e/WRfn37y7Ahw2Ri9Qr09Gk68NA+7LdtDu0tNzNbLepN&#10;tbGZVAbitq/fICXZuSKIshR57doZaN+hmkCS98gjhvJIHtX37nsinTpDlW+hiX1F+b4f0Xx+DQKP&#10;IHg5iCZ0L5tQ+kCQuANdBw4Fsd+nyGTHHYTyllkVSGVfcB3IUQQzQiXYzWA/kWN/iAo3N22G3z8m&#10;B0DWPlSyrSAsGQRF4trCEHD48xED+Lq502bIotlzxWnJUnF1dpaP+vRVTeOYUWPkEwQlKA6SxuiR&#10;KrPeU/z9EHbm5MnC3IwsyQRhXJ0+DaRRcXx+/7M9e6WysFjyQajw/euWLUHgU0hBImq2wEcoFZK8&#10;N9807qQgpBZ0VBXYdFJ9b3cymk8QePb5F+UE+nzfoAn9qnU7NKOt4QefghJbyn5EoXugxl0cGuLd&#10;F3biQQib1p0AU37ehkiQ2AWi9qPJS77pJjmK6zgMHAAy0ALEPvighN3/gAQ99JAEoq/Gwc8FM2cr&#10;wpbNXygTxoyWPr0/sqlswrgJMh0KHDZoUDmKhXdDqDRN2O+DLG0b166VLBJGsrgGNZrHpIQkU23n&#10;Zdu6DVIEJWYlJovAqUszhP/wF4o0RpQoDOXnSB5B3/cWFEYCH3gAigNhVOM7UB7JewPkstvAuy3s&#10;98EHnu7QUX5s216+QyDz9dOt5cunnpbDIPJzDsoCX4DMwzjvUVScoyDpEJq5gltukRNQ07c45zHg&#10;MJS/HX4rDUQlPPCgRIO0gPvuEz9se9arp8haPGeeLFuwSFatcBKn5csNlSEgGT1ytHwy6ROZNX2m&#10;TJsyVUeQ7Jtpwn5fVlaAIAREpYGUFJCVDCTGJUg8QN/2+Z59shqBSi7UVx4ULGf69hVBbRc0OQKH&#10;LnffjcCkrqFC3mgmaShMBTahvCVGFaKg5d575Qx/r8hFZPoCgxuo9Bl8hu9Rym2L5hdN8TkQcBaB&#10;0HH8rxzh+n5WEP6Px0R6Bvge28eg8i8R5R555VUpx29jcfwUNIkRIMv7nnvEAxViBZo9qmvFwsXi&#10;vHSZjBkxwqayoVDZ+LHjlcrmgdgFc+fpJpKdapL2+7OCrBxJBVEpcYmSDKKSgMTYeImLiTPUdpaR&#10;5HqoLUfysG+dr69UeHsbQQj8hDyESPKf/zQiSjabmhAdbfKzJlETyeZU35zWkSm3uV9D/5epFSQM&#10;6Un8/ihI/gw4CSV/imOkQ9lJICsZzSFV5jR6tKwaN06c5s4Xp0VLxHnJMnFb6SyLFy60qWzUiFEy&#10;eeJkmT1jFgibL4tALoqFpLFzzebx92c58Fep6J8lgSgiEcQkxMRLbHSsIu782TNyeP8Bm9o2gLQ1&#10;Pj5S5uEhJ3v3NlR2//0i//q3QWLbtihcFDr7eIQmw1LoNljJtO7X0P/RwHHOA2dwzONQ5kH418NU&#10;N4KgrWhS46CyTDTXcSAxPihI3CZMEPdJkxRZhCuaxYljx6IT3VM+6t1XhgwaImNHj5Vpn0xVKiNh&#10;FtIYQTIQ+d3Z/8tA05isyQJRRDwQGxUjURFRhtrQb9tu+rbVoWFKbau9vKTE3V0qg0OM/lxdKE81&#10;k1AbIjg1tKM75zURZyXkUuB/TZzH8U6gOT0M37cbPvYoznGia1fJrltXktks4ppicH2Rrq7iOXmy&#10;uM2cJS5Ll8uq5U7i4ewi8+bMAWm9VN9s+NDhMhEByExElPPh70jY4mrSOJbGkP/3ZTu3bpE0+jCS&#10;BZLigbjIaIUYEBYVHinR2D538qQcOXBIqS0HJG/085M1aCJJWhEKpxiqW419iiD6rjZQG3yJQ8Vp&#10;2JNinzoCjn8KZH8Jf7cXhPHFkb2oIOmoKC7jx4szVES4oEn0AGE+U6fKqmUrFNycVsq4UaPk3W7v&#10;Sc8evWRg/4GqaZyCAGT2jNmycN4CWYwghZg4fvx5FA+DEd7V/30FIhXFJUplJCwOJBGxIComDGQh&#10;jQyLkLCQMENtp8/IjvUbldrWBwdLldlEFri4SD5QBALLQOT6sDA5lJWFAgZRDCrYfNkr7krA32qY&#10;/2XwwchyH6LXPeg7BkI1XiCGTaDr+AnwX+OVD3NFs+iN/Z4zZogrFOa6YqV4uqyS2TNnKtJ6gbTB&#10;AwfLODSN06dMM5pGkLbEJG1hdTDCe4+/r2AkNz1T4qEkEkVEh0YA4RIFRIaESwQQGhQqIcGhcu7U&#10;Kfnq08+koqBIcqHOdSCtHKQVrloluajFeeioFri6SbGnp1QGBMqWmFg5XFgoApVKUbGhPkaIJEAT&#10;SNgTpGH53anWbeRLhPtbJk2WorBwiUG4HjxvnvhOny6en3yiSHObOFH5MLcJE5XK/PCdKxUGwtwR&#10;fIwbOVLeevNtRVqfXn1k6KChMgFR4wxEjfNN0tg0Lp6/SG2jeEgax9J46+r3Y1nom1FdMSQLBEVB&#10;VZEgKCIoRMKB0MAQCfYPEl8fNH00M5IsRGd8nX+AVJA0qCx35UrJXrFCcpycJA+fC7G/3N9fqkJD&#10;ZXNMjHyamyfnduwwjmFvAQEiw4eL9OhppPBHJPrkd9/JscOH5RC6HJvzCiQf50vCsaMWL5bguXPF&#10;H6rxmTpNvEAafZcniPMwQcK84csUYU7OSmUzpk0HaZ3k3a7vIgj5SHWoJ4+fpPzZvFlzoK4FiiwV&#10;jFSTxnuQvI31+7Ek+LIYNIGKLCgqAiSFBQRJKIgK9guUIN8A8ff2E29Pb/H08JKzKMyvPv1c+bZs&#10;dA2qEIwUQ2n5UFk2ar8CiaOfQ1NZHhgoVWgu10VFyaa4ONmSkCA7UlJlT0aGHMzNlc+LiuRISal8&#10;WV4uh4uL5TN83p2RKRvxu8qICClGBJgLElNwjnhUikgQFjp/vgShWSRpvtOmic+UKYo4L/TFvLFN&#10;BM6aJR4mYQw+JqHJfPnlV5XS3oPS+iLcHzF0hEwaP1EpbS5IW4BAZCFDfhJXTRqfEeEN49+HdevW&#10;rU48VBYNwpSySBaICvb1l0AQ5efpIz7unuLp6i6uzq6yYpmToYzz52Vr1Tp1a2sNmsFyd/g1FAxV&#10;lrVsmWQC2VBeAdRW7OMrpVAcUYTmtBjByvr4eNlbUiKfb9woR7Ztk8PA55u3yGebN8uB9etlT2Wl&#10;bAV5q5OSJAekxYGsMCiLCAGoMpIWANKoKF/4LgYcVB1T7vedN188VrooeKPJHj9mrCLtzTfekvff&#10;fV/6IXIcwchx7AQViMyYMl1mT58pc2dScfMV/vrXv7ZBMXFAlPcgfx9+bQ1qN0mLQnMYHhAMwgIk&#10;CGT5e3gjox7i4eImLstXwjkvVo56xrSZMhW18swPP8g3XxxRvi0rIVk2Um1QFn0am8jMpSAOisuF&#10;Ogrg30hWIX6Th0AlE2SmgdQM/LYQzWJFdLRUgZyqlBSpSk6W1SC0AE1qOv4Xu3SphIGcUKgmhJg9&#10;W0I1cdgfCHICEWgEgDh/pCSQaQiDE1QyT+dV4rUKhKGD/fxzL8jLL70qb6N5JGl90UcbhI710I8H&#10;y/DBw2T0sJEyYcw4mcpbWWZzOWrECKqNESSHaNjJ/u2jyJK8fIlF0xgJlYX5Q2HwWySMGXVDszIf&#10;Fz5+1FgZMnCQ9EfNpB/gXQRt7LcVIJBZjaClEqQwICFxWSAuAwWeiVQTV4wmrhDNJYnLgl9Kx3cp&#10;+E0ymruEhQslfsECiQVi0PRFA1EIMjQiCOyLxPcRQDi2FXkgMRhkBgFUFwkLxW/9UWm8kQfCF63A&#10;RDSNL77wsrz+2hvS5Z2u0v397tKtc1d5561O8g6ay66dOsuHIHJAn34yEuqbjCZzJm9pzZqtm0g+&#10;ckC/9tvfh8xDgbNpZLMY7OMvAWgOSdhyKGv0kCEyevBg6fX+h/J+l3fl3S7dgHela+du0g0+gQHJ&#10;8cNHZU1RibpLso1BCYijb2NQkgOQPBWcYF++m5sUsV+HZpJNZCHUV4DP+SA0h0RCqRkgOB2EpgGp&#10;+E8KjkEko9lNhHLjQHIMSI4GyZEgjkSGg6SQ2XMUcWHYDl+wUHzdPMQXLYUfmvbp8HXPP/+iUlmn&#10;t9+Rzp26yEsvvCTdu3WTfj17ysCPPpK3X39Tur7dWT7oiq7Ahz2gvKHwgRNk1vQZmjSOYvPOyG/f&#10;RKYjbI8KDlN+LNDLV7xcXCUcBfpx714yvH9/WYpmJgqBhA8Kc9TQocjcW/IOMtcJ0LZ/2w6pKCyW&#10;wqRUOQT/sxX/192AglWu6Lt5SBE+F4C0fBDDtAAkEUUgjM0mQfLy8Ltc7M/Fb7Lx20yQx2Y0HaSl&#10;UplAEshLWo4U2yQyHkQmorlNNkkNRksRgKCJLUawr58sRB5effV1eRuqYhDy9uuvIy9DZDZ832Ko&#10;dQHU9H6XzjIGUWu3d7pI9/c+kN7de8oIRJZsKlFMJI2P0jEY+e2Vloroj1EjSctNT5d5iMR8UVju&#10;KADnRYvFecpUifHzl3j0izxQ44cMGCCdkPHOyJxSG+3sedkL4tYUlaIbkC05IK8QnfX18JW7QkJl&#10;Lzrhu0NCZDPSdcB6bBNr+ZkpUAWsCQ6R1aggqxHYVID8cvg7Bi9lSMuQlqAyqJTBDBRa5OUt2Z5e&#10;kgSCYhHpRiPyjQIiEf0yP2E4jhPIfBPX2wWtA/tmg/r1l3loRhfPmSuuaEpXII9LELAsgFLffecd&#10;BCEz5X2ltp4yAO6AzSSKiaTp21nsr/12pPn5+ExLQeGybxaCsP4kQvmD+/crHrwQcbksXiLBo0ZJ&#10;En1ReLjEAZPHjpU32ZSgqeyGzNnsnMjRQ5/L3q3b4ec2yqaKKtlcuVbWlZTLWmB9WYVKKwtLpKq4&#10;TNYAFQXFimhuE5XYLs8vkvK8QlmN75iW5ORLaW6BlCItzs5TKSsGUZyVi+g1U7JRSYjc1AzJATLR&#10;70yKiZfE2DiJioyU9977UN1j7P7++4owZ6gxFIp24q2uZcvFafFSWYomdSGIfL9rV4T9c6TnBz2k&#10;LzrfbCI3btw4GcWlb2f9tsHImrJySUbmePdjIRz6BITEE8aPl/loMvLz8uT0qVOSBgceQPTuLTmI&#10;7nygwv7wAezndEfGxiFcvmLjfCRnwS5nWj2D9PRZA2fOynmk50+fkfM/npKzJ36Ucz+elNPfnZBT&#10;336n8OM338rJ49/K6e9PqO3vvzomJ459I8ePHJVv4FePHvpMjhz8VL44eEgO7dsvWzdukgpExh9C&#10;McMRFQ4dPETc0NQWZGerS/ns4EHZsG6dFBcWSiZamDTkLQNpWWmpLISf7N2jl/RHwMU+3ASQi+Ki&#10;2vhk1m9LWgU6tEkxccj8MVkG0j4GMZ2gohfhtJs0asQbplJUUCCRCJtX9OiBGp8LH+HLoXh5vxtC&#10;ZmRq2tQZqhB+b8aB28iISPlk8lSZP3+hqoy0rRs2SHx0jCxbslSmTJ4so0YahA5Es9+/bz8ZAD/O&#10;33IUoE/P3jJ6xCiZPWOmJo3PQP62Y2tFuXlq7OwcMvgdau6h3XvFCbWsXcuW8myHZ6V1q6cUeW4I&#10;KL48fFgqi4slHD7nk4kTpQdCZg7Pr0AfbhWizd+bHTl8RFascBZXV3dZheCKN4mr0tJklZMLoslp&#10;IKSPvPnam/IyugEvPPuCPPfMcyp95aVXVDdgYP8BUFtvFUXOmWkL+3k767cdWyvIzlWPFmxCM3H+&#10;5Cn58fh38jU6zOvgf3ojHG7ZuLF0bNNe2rZsJf26d5cCKM0VEds01NC+6K+tWLpC3BFWuwE52TmS&#10;jA5yCjrHmZmZkofmtaS4RIpBNFFSYmyXAKVogviZaVlZmdpfVFRkoLBICtFkFULhBQC3uU9/z8/c&#10;X5BfoPbzPPn5+ZKTk6Oat3h0zMPDwiQoKFi8vHzEGxGxN7ox7ohGgxHEjEQXZgm6BZUxMbI2K0fy&#10;M3MkNT5JosMiJcgvQLwR6fIxhE5vvmlTGm9tobhI2m9/O4uPzPGpqyOfWWb6PnUWzeVx+WzvAUmJ&#10;ipXXOnaUj998S15FjeyPjmcMHHvnTp3U3QJPkOWLgvH19pWgwGDZs2u3rFu7TtZWVSmsW7tWqtas&#10;sX3W21WW79dWGb9ZU1kplRUVNlSsJlbLaivKV0s5SDZQbgLb8F1EKSpCEUjNzsqSQPQ7A/wDxR8B&#10;VgDIiANJjuzzA5/K2tVrJJ8VODFJ4tB0hoeG4v8B6jYXb28tXWh7KUPfzvptfFp+dnZmNjrWtucb&#10;rYY44cTXIG7fAdlQWSUrFyyQCah9A3r3lRWIKEcNGy6eq9zFD7U40NdfgnhjGaSVl5bJzu07ZJfG&#10;DmKn7NbYSey6CPwN/7dj23aF7Vu3VWObZdtu37YtWxW2bt4iWzZtlo3rN6jKwKfIOIwUjNA/KCBY&#10;QpCWQokODYHRvp17pLJsteRCeWnJKRIfGwt/GKFGtDmu5rRshRQXFKSj2PTtrN+mg70dGc1EeKye&#10;bXRkyMxXnx+W7YjCStEUxUdFySJElb3RTHrBTwT6+EkwanAICAtDoYRzKAddhziok4/g5aMyrI1P&#10;lD0Iuw8Be4GtcXGyISFBqoA1ColSGZ8gFWjSyvFdOX5ThppehrQUBVcaAzA1UYbfMC3H/vLIKClD&#10;wRYi2MiBX+bIexLOxxH2iNAICeMNA/TZNMLRF82ET3Nkp384qSrVGqi7EHldungxWg9vmTt7njg7&#10;OYsLsHTRIqqNpP12T2dV4QIzUownidNS083Lv9BOfHNc9u3aJVvWr4fvS5DBAweKP5pDDtkQYajF&#10;HG+LQAFxsDSK43HhURITES1xQBa6EhVQ4A7/ADng4ysHEXnuQgd5Cz6vQ0CzRnWkA4xONKBubwFF&#10;+A1RaKa85cWRgmJ0qkvQoS7h3RUPT8n29pFUVJx4EKIeiyDMkfZwXE8YyFJQFSpMdm7dKp8i1Hdk&#10;36EbsQd5DUGHvxQ+dgEiTlcEWO6AGwIZF6eVuonku2q/TQRZnFcgqVBESmKyem6/qLDYvPwL7Yfj&#10;x2UD/I6Pp6cayebwDcfcOEjK219RatA0XI12xyjCoiSWpEXyOZMYScG+AnxfBfK2w8fs8/WTQyCA&#10;JO4GiduBzSCFT3fxQaG1IIZPeVUSqO18BmWNl5dUgqQKBAmlnl6SD5Vn4ljJuIZ4PhahnmWJVhVG&#10;kYZroerDcX3hVBl+x23uYxRMUqx27iz8+Pffy6kff5Qd27eLm5uHeLh7iZcH4O4pHmpYapU1gvxt&#10;SGPkmJoAwhA58cHUZBCYnJQq3333nZkVPsZ/TvLgC/LQIVWEIMLiYKkiyEQs9sXiOwULWRrxaC6J&#10;FBRsLn5TBuLXg/gtAYGy089fdoO8PVDMLihoJyrGdpCzBdgENa1HuhYkraa6QFQeiMrEf5NxDQk8&#10;V1SMxOIcBEmzEYdr0sSxFdDgPj7zkoZKun3LFtX5ttp6RNF+UK6vj78apfdBq+Lj6Q3ivMQDikOx&#10;kTTeOP5tSMuH0zWeKE5RijOe3U9XTSVTvhGaDFL5nX6IlR3xRBCQQDJQQEzVZ3Mf08Ro/MaCBBO8&#10;rZQUmyDJBI7Fe57p2JcZHSt5+G8uFJqHAs0DITko3CykGSj8VOxPATm2Y+E/CuZnXSlYQTR5JIbE&#10;KeBYJCuKlQ37VcXif/BfPtMZD38YiXOE4TdEKMgNQcVgcBWAIMsf5DFCpuJQbCSNz/b/Jvb/VheX&#10;SWFOvlBx+byHl50nhbno++ShX2SC3xfxXh++K+CTxelZkg1Ss5LTJB2EZoDQLBDMlEhnCrUq4DdE&#10;JlN8ZkpkI/jhf7J0qpAhmUj1b3ictAQcD/9LiU9WKVsFVcFYkfAd96uWIi7JTPlkdKKNSKZa6TbF&#10;Y18iKg0rD5GC/yWhpUnE/0hePPbF4TcxqCSRIJzBDCPPYPjuQCgQ5fabEUb7f99+++0us1X445pe&#10;LeoScyyfOX1afX/65Ek5c+qU8ltnz5xROH3ylPJnvMd6uXmaDx06NIblZhTfb2RLliy50dPTs25A&#10;QMDTQUFBHZE+7+MT8DxTPz+/F3x8fF4k/P39L4De/3Pg4eFon4cN9t8Z31u3a/7dT4E+tpeX1wso&#10;k+cJX1/fZ4EObm5uLWfNmvXg0KFDOZvBb2+oQP+3Y8eOGyorK29at27dzZs2bbrFiq1bt97qCEVF&#10;RJHdPvvPNX+n92nYf2f9/lKf9bYVV/IfR7+xzzvLo6Sk5MaUlJQbWE5mkdVardVardVardVardVa&#10;rdVardVardVardVardVardVardVardVardVardVardVardVardVardVardVardXaH8T0I9bWR625&#10;rUGzfrbfX2u1Vms1mL1ofg1Yzf5zrdXaf43ZV/zfG2qt1v7Q5qhSa/C9IT1pot62h/131v9fS9Ra&#10;rf0hzFHlJayicQTrssM/Bfoc9uf9KaA52ldr/0P2f+3//e/6Hz/xxPCxTZrkL2zd+puVHTqIM8DU&#10;CicTy4G5bdp8O7pZs8J+DRuOfAr/53GMw/2iZl85CasYCAqKU3D8EuCxNOzPUxMcXePVoNb+yPZu&#10;3bpzPNu3P+8NUXi3aydOTZvK9AcflFF33ikj7rhDht92mwy99VYZcsstMuTmm2XQTTfJxzfeKAP/&#10;8heFAX+5wcRfpP8NNxjgNvap9EbiRgP4rwKO0x/HG4DjDrj9NhmI8wz6250yHudd0Ly5LMd1LG3f&#10;Xhbjul6pU2emeamOzL4y2lduLQarSPTiw0ztwSkwCUffXQ7Wc2hcayHW2u/NlrZunRMAMfm1bSsL&#10;Hn5Yxt35Vxl1260yApV+GEQw+IbrZdB118nAP/9Zpdw3GiKb+Pe/y/R77pF5derIwkcekWWPPS5O&#10;Tz4pzo0aiUuTJrIKwjTQTFY1uxguF6C5uEBIxEr8ZxmOseiJJ2Q2jjsVIhv373/LUIiOYuyNa+gF&#10;9IZwP8K1fITr7IfrHfi3v8lE/H4p8gEhypimTbOQPVY6a6W1isuRKAhOzOEInLr0auDoGI4EaxUg&#10;oRsB63VbYS+qK0Gt/Zp2/vz5O4MhqmB4hkV168r422+XMfAgI+Bhhl1/nQyBmAb/6U8yFBV5LLzK&#10;DFTwhQ/VkZWPPy7ujRuLJ0RDeCg0taXudnAjmlTD1QYIUAECtIOLPXAMZwsoQAPNZCXEuQLbSxo2&#10;lFloHCbcc68SYp/rr5ceuP4eyEdPbPemEJG/fvhuzEMPyhI2JhDh1q1b70ZxsJKz0luFYBUKFyi4&#10;qQZw6tmrgf3/eWzCej59DTWJ0JH4HInqSlFrv6RtnDChMgLicoe3mXTH7TIeFW8UwrfhqIxDUSlH&#10;wTN88te/yoL77xfnRxuIJwTljUrsjQrN1MuEJyq/F8DUE2LxaHwh3B3AzYbGKnVF6mqmqxQgugu2&#10;DbhY4GyCXtLZgpUKEB6B6yMY3hIr8N3iJyFCeLhxd98tH6PRoAC7E/SIaFj6oBz6QoBT4TkXQXwJ&#10;o0atR3FZxWAvFi4ywcne7MGpg68W1v/zuIRVkFqEWnxWL/hLC6/WfqqdLy4eHA1xecATfYIwb/xN&#10;CPdQwUZQWEhn/uMfsgyeygshmh8E5YvKqYBK62PCG5XVGxWc8LIBXk2jkWUb8MBnDXc7uNnB1Q6r&#10;LKkjuNgD53NG6swU17XSlpowRehkYgVBAQLLgbloUCbce58MhtAovg/R6PRAg9MbYehHaIw+QblR&#10;fBXe3qNRnBTG7Sa41i3BRUIcgVM/W7e5shlT+21C/04fk+A5rEK0F6Aj8V0rj0fUmiNL6NhRYhAe&#10;zYSH+uSWm2UsRDUaFWkCWvDF990n7g0aSACEFYDK5k+gAvopNBFfVFDCB5VWp96ozFZ42dBIpZ5I&#10;PRsCTAEPbGu4W1Ib8Bs3pFa41oBVDuBC4BhKbGqbgmtkiM6yvVIDeSCcFJpAdE1kBVJ6PAMUXzMl&#10;vkU43jSE0yPQCBmezxBfH3jDj9BvXYhynQfxoZgpGIKLu2hw3WINTtmt00vB+h/rsfTxrUK0ClCL&#10;TwvQUdh5LcRXa5kvvXQmHhVhFvpcU266ScahhSbm33WXeEFcQahIRCCByhWASuaPCkf4KTRW8EXl&#10;9GVqbvsA3qiA3qjACtwGvCxQQrPAA/2masE1RMhqAfYxddPAZwPGtiv2KeBzNSzCw3cK2FZCs8DZ&#10;kirgeleq1CI8E04apgCV+IDlKJflKB8Kb5kSX0OZWqeO9IWns3m9W2+RPgy127SRRc89dxbF/08T&#10;nF6d4IzdeluDfULCfr8G/6OPQ1iFaC9CekPtAe3Fp4WnxXclwrta8f3v2YlDh15PQSu75J//lOkQ&#10;2CR4sKlIXR54UIJQkULRWoegwgSj8gShEhGBqFBEACpZAH7jb8IPFVPDFxWU8LHAEFlDA6jsXnbw&#10;rAEeFlwgOhM20dnBJjoLbEKzB67JBakCrpOpM4FtK5TwzFSBYkN+bcIDVqBcDEB0FvFReMtQnjPr&#10;15eBCMeV8BApUHj97vqHLGjXTvJTU/uCFi7PSXCRJZ1aob+34h4z1YK0CpMi1EK0ekN772fv+Rx5&#10;PUd9vZ8iuv8dy3722fMxzZvLXIQ209DSzkSr6/bggxKOChGOChGGNAwVJBQVJQQVJhiVh6AAA01Q&#10;aAGocP4m/GxoKL6oqIbgjG0fExSZPexFd4HwnnjyItFdJDj8Rm+7YdsmOGwbIkNq264WXU3is4nO&#10;BEVnE5+JlQTyp+GkUyU8Q3wrNFBuyxUM4S0zhbcE25PRqPVC+X/ImyzgoA+iihn4bm6HDudBE5dX&#10;1eBCWdbPVvzHbpuwFybFaBUgYe8BrV7PKj6r17PeaLlcP8+RyOzx32u5HER+4AGZe/NNMg0Eu9xz&#10;j4SjQkQ1ayYRIDkCFSEclSAMFSMUFSSEwPfBJoJQoQItCICYlOBQ+Qg/C5TgLNCCU6JD5b8A3Ad4&#10;YVuJDekFwD4PpB5P6BQCuwSU6OygBOcAq5ji+Ep8/MwUcMG2TXTYdiQ6m/AIlINVfDZQcBBgtfAM&#10;j7eMMIU397HHZPCddypv1/PGG+HtbpWRdR7SfbsHTVBwetsK7ncEe0Hae0UtQKv4HHk+R8Kjt7MK&#10;z5GncyQue/z3WWHHjuJx992yACHiXJAZgj5YLAQWAy8WBcIjIbAIkB+OykCEoWKEooIQIagwwSaU&#10;2FCxgiAypgEmbGJDpVTQ20h9kWr42ADRIbUXnRKbBReJDtBis+JKBafhSHSEEttFMIWngTwp0WHb&#10;oeg0UFZW8a3QUOKj8MwwU4nOEN5ibI/+97/VcIIKMRFuDrnvPplviI6L0/0U2AvSKj4tQArPKj5r&#10;2OlIeDrUtA8x7QV3OdH991g5RBZer54sgsgW33KLxEBI8RBZHIUGcqNBchQIjgQiUAHo5cIoMlQK&#10;jRAIKxiVhwiyQyAqXIAJfwtsojNhE9vjptgsqRIaUxM2sVm2ldDwWcND4QlDbNh2twL7FLDtZoKf&#10;ldD4GamrTjXw2SY2bNsL7gKxWUDB2YSnAJEhVcB+q/CcUI4XiI5AeS8nKDoKTgkPISbSifffb3o6&#10;Q3TjwOPc9u0ZXjoS1NXCKsCaxKeFZw03KTodZmpPp/t19jdT/jfE9kN4uEsROtwrbrtVFsGTxYLo&#10;xGbNJR4hSxzIjAWx0RAeEQmyIyGwCJAfDhR176EWa7oi+/Y7iWj1lGPBodLawM+ALwRypZb+VicI&#10;7glDdEg9uY1jGIKD0Cy4Uot66WVTdE9AYPjf6TPmN5e2yjlzlQhdAIpv/ew55jdXbt9u3ChVi5dI&#10;dKd3xL1FSztvZwoPfFhDzCUARUdP1/MmhJd33C7z27SR8uDgANDsSEQ/FfbC0+Kz9vW0t6On0307&#10;ejktOIaV1pDS2odzJDTij21VzzwjXv/4hyxBixhat64kw4slIVxMAHHxEFkciIwFqTEgN/P5F8yq&#10;8AvZuXPij0qs4WdJNa7Ugpu3hKej2C4EhWbF1YitcMhQJTSNU0eOmN9c3lbh9xqeTZqZe38dWwSu&#10;hv/jLjGGDW6V/nfd9XNDy5pg7Qfa9/UoPO3pdGhp7+Hs+3CXE9wf086fP393JQhYBTKcbr5Z0uDF&#10;UiG0ZKRJEFoCQ0ggAcL7NcwqOiW4xwxcqVFoSmz4j73oPLHPKrgrtb1ePuKG/xp4XD6PiDK/ubzR&#10;Eyqx4b9Mf01LHzxE3UiZ/WgDdfeyF7oF9HILEb1MmDDhKdDvSDg/F45EZxWcNayk4PSNEwrOeqdS&#10;i82R4P549nX37odXP/20rAIJgehgZyFkTKfYILJkeLIkiCwJwvu1zR8V2gAEh9QPuFLzwW+9LfCy&#10;pAaqhXel9u2aKnHHf91NsRUNGGh+c3lbhd9XwxAdhxh8ERJGIzzNx7F2OLvI8aJiOfXll3L2xAmR&#10;s2fNf/98s/bnhtx5p/E8Jvpyc596SoL79v0c1cCRYH4urJ7O6uV0WKkFRw/Hmyb2/bfLebc/lh14&#10;+eUzRRCTG8LGSMT3ORBVJoSWjpAxFcQk47srtrPnJBz9knD0S4gwVOZQIMSCq7HPQsMsgntc0l59&#10;zfzm8kax2dCAKTycgkVsSD2BK7YjR02xPS5uOGZY23bmF5c3V/xH42LhIUXZuJifXbhPfQaYAs5m&#10;yn7fTzF9I0XfuRx7zz3S84brIbhbZRr6fEueffYMqoMjwfxcaLFZvZwWnLUPZ+2/2YeTNXm3P459&#10;1rHjuaKGDcUdrVzY3fdIHoSWBaFlgJA0EJMCgq7UIlERIkyEAxSaRigqDRGCykRcjQWgUivgf98k&#10;Jpl7L2+++A/h0+AxQ2wEjsHU6u2IK7Zz58Ud/3fHMQnebLlSoyd0xX8vAPatQnqh+KpB8SnBmelP&#10;MSd4zwvuXqLxVF4OPE+47z712s9H8HBTUQ/mtm59DtVCi+SXhL3grB5OC07333Q4eSXe7Y9h53r0&#10;+G59q1bideON4nvHHUpoOWjxMkFEOghJuwqhRUFQFJtGOCoGBcc0DBWFCDWhxPbFF+Y/L2+BqIxE&#10;ACq3fPeduffy5vvoYxcC/yeU+PCZ8MY2cTXmjv/ZcBX/LR09BgJ77GLBmaDobOLTwGcK7Twihqs1&#10;r5atlNAUICSHggPfo/71LxVSUnDzUB/ihw79EtXDXiy/BBwJzhpO6nE4q3e7XN/t92/nz5+/bV/H&#10;jhJ4yy3idt11UohWLg8FnwOPlgki0im0kydN2i5tMRBVNEDBRUFcSnBII1BJIig6pPaCk1OnzX9f&#10;3gJRQTWuxvwgBsL30QYmsF2/gfhY4G3iaswDx/HA8dxNXKmd+vprccV/CTclOntQdI9BZCZQTkfT&#10;M8x/X7ltXeksK+FxbeN1wEWio+CU6JrIEqR8vac3BXf77bKobVtp0aJFA1QTR4L5ubCKzT6cdHSz&#10;5HLe7fdvR555RqJRwB5/+pPkPo6OftNmEFsTyYHQslD4GSDkSi0GgopBxYhGGoWUiDRhCO5xCUdF&#10;CjMRiop0NRaIyqlxNeYHEVFcfhSaua2hxFbvUQgNQHo1RqEp4BhMr8bcKDQrKDKkCnobadRzVz+k&#10;cv7MGdWvs+IC0WnBKdEZgtOPf8199FHp+ec/S5+bb1Lv0HH6BlQTR2L5uXDk3fQdSu3d7Ptujp4s&#10;+WOI7Vxg4KZ9rVtLCAer7/qnlEFoxfBqBSj0PBCQQ6F9fmVh3tmjRyUWIouFoCi6aKTREJQSHFKN&#10;CFSgcA18d6W2a9ZsCUIFJAKvsmJTbH4Qk5FCZBCVgik0JTYzvRrzpMgsuBpj6OmGfFwElAvFR7H9&#10;FDNuqlj6eBeIDkKziE57uAsExxsmDCcR5fS99VZZgHCyYN68XagujgTzc3E572a9M2k/0P3HEtsP&#10;zz4rCQgX/OHVKiCwchR0CVLekSxo1Ehyr8KrnT18ROJBcBwQC1ERMYC9RSnRPaZwNRaMiqgRdJUV&#10;2yY0CswOWmwKV3lcis0T//PE8bl9NeaO3+vwk3DDZy24n2Jxr71+QR+vWnAGnCE8LTg+Dmb1crZn&#10;LpXgmsg85Kcn6kSfG/+i5kdZ2qHDr+Hd9HCA7rvxRokOJf/YYju/eXO7r1GIMTfdKKn//Kesg1er&#10;hNjKUdglKPRCFH4+iLgaSwCp8SCaSHzyyoV6OUto0UpCUBmJYBNXaxSaPXzr1TcFZ6RXY19lZYsX&#10;/qPEZuJqjJ5QCc6CU5VV5rdXbud/+NEWctr6eAoQGYVnFR3EVu3p7AVX7eF402QA3xiAd+t/221q&#10;NjD/Zcu6odo4EszPwZWIjZ6N/bY/rtgEXu1Ak8YSff31sg4FvhFiW4u+WiUKuwwoQcEXXqXYaAlK&#10;bI8pxAHfxMeb3/w0K/uwh4SiIhJacERln77mL67Szp+X7zdski/TMuT8d9+bO6/eKDQrlNjOnTe/&#10;vbwFNmsBgT2qRBfZ4Rlz79WZrY+nQZEhtQruQi9nhJg2L6fFZgpOhZTgnm+Lj//Xv6UXvFt/hJKz&#10;EOUsevrpa/VIV01hpFVsl7oj+ccQ24Z775E4dIZ3NWsuW+DVNqCQq1DYqyG0UqAIBGx8+RWT2l/f&#10;eCczDBWSCFWA6FCpQ0xQOL+FeT9SX7wAb3hEQ2xM68uPZeXmLy5v21e6iAf+S1wzQ/l8npouKd17&#10;iGfjpjV4OfMtA3o35eGM9+bmPPyI9Pq//5N+N98sI+65W1YYoWQdwF4wPwfaq+kbJBSbfoTL2mfT&#10;j27Z343UQvv9i63q73+XJIhtT7Nmsq2pIba1KOgKFHgZCr4EoODk+xMme7+uZbTvIOEQWTgqZJgJ&#10;ik2Dgqv4qR7upxg8lw9FZg+KDenepcvNH17ezn917NqL7QotsG27asGBe05ItBRC7APP1g/h5GDU&#10;E1NsjgTzU1HTWJsWmr4b6ejWv71X+/2LbRMKMQVi29u8uWyH2DZBbOsgtkoUeDn6XKUo/GKQUAgc&#10;W7zEpOa3sR/KKy4QnSG8+jbhHUtMNn/5y9v5b79TIrOHvegKP+hu/uPKzBPXf7V9vWthp7/+2niv&#10;DnyrOVL4mg62h9x8i5p2fdhd/xAnYwiAns0RHInpcrCGkNbb/hSbHtS2DyFr8mq/f7Htve8+SYPY&#10;DkBsu9BnM0LJxvBujZTgVqPAS0FCCVCEcKMQrd3J0DCTol/XOGAegcpJwYWjYodhOwxpqAb2hyAl&#10;ohs2Rg268sHyi+zcOYlv0058H65nAMfU2z7mZ6ZKdDoFolo9bR7gyoyhpyf+9/lVPHp2rUy93Aq+&#10;1Uxh4J/zXY7529/UjZKxqCcrLy02DUeicgR7odmHj9YB7cvdGPljiO10y5aSe911sufxx2UfQskd&#10;ENsWFPJ6eLcqFHolvBsFV2YT3BNSiH5UAZCPuD8X2NGz9+WfSD99RvZ8MlXSccxEhIWJ6HslKDwq&#10;8RBJHFv3L4+ZP77YYtDpj0SljMTvIpBSbDql4C4QHaBFRwSbCHrYQKBCPQnEPqYBJvwdAb/xQ+qH&#10;/6gUn20CBC4QnhXY541UeTydAqqfZ6ZWUHAXAXk1UB+hpvGZqQ49CXdrivL0fqKhRDzzrJSMHS/f&#10;lJaZpXdlpt4uN8WmJqBFPRh5xx3y8U03yRI0xivatLkSsRGOxGXFpW6KWMNHR4PZf8yn/s+NHv0l&#10;BbcGhbn2n/+UT1Gge+HdtqOQN6OwN6DQ1wFVIKASRKwGyiC2UqAYIisCCho8LvlAHpADQWQDWUAm&#10;kA7yiTQgFUgBkiEuIgmVI9FEAkDBadHFoUJZLQb/i0blizKhRAdQbFpwVtEp4aGCEyEWBFsQZIES&#10;ngWXEp8hvGpYhafFZw8lNm7juvS2Fp8VjsTnUIg24VmAMvJAuRrDCRCfSg1w/E6N44ETNWCuYLyp&#10;wAei9ZvmakoHcK3mxQT/XPOgP6KeIbfdKq7walHvv/8Nqo0jcWlYBWX/WcORR9O3+q3PRF7pQPYf&#10;Q2w0ee452f+3O6X4+uvlqxYt5WAzQ3A7ILitKPBNKPgNIGAtWsw1IKMSoeRqEFMGz1ZCwYGwQiAf&#10;BOaBzFyAossCuUQGiCYM0T0qqagYKUAyQMFdJDpUJiKOwOdYpDEmKDgNJTp4GyU6VF4tPCU+fA4z&#10;8UuIzopLie9KhKdxkfiQl4uFV+8C8TkSngdTlNMFwiMoMDvRGYPnxtMpFJx6NcgUm4JFbFz/gKv9&#10;DES9GIlQkmJDdbEXlxWOhGUPqze7lND0IPbVvMv2xxAbvduGv/xFDiOU/LJFC/kMgtuPcHI3BLcT&#10;gtuGwt8MEig6jsdVARUQG0VXCrK06ApAYj5QLboG8HQNJBNEa8GloyKkARTdBcJDpUl8BKJDmgBc&#10;IDqAortAeKig0aigUUgjLVDCAyg4q+jsxWcTYV0DwXUfMcSHNAifA5nisxIetg1AcEgVsN9fpyb8&#10;8NmAse3LFPuvTIRW4ZlAPvW2F2ERn1WECihDI9y0F50WnhabITjjtSDjXTy+/Gqb2IhCA+dcaGQJ&#10;/jv0llvEs107cXrqqZ8jNvuw0dpH00LTt/kpNIaP+lb/pcbV7PH7NkRp11Fwpx56SNbecIP80KqV&#10;fAMPdwSC+wwe7gAKfQ8KfwdI2Ib+2yZ4uA3AWni4NRQcUEbBgbhiEFgEIguBfJCqhAeSc4BsIAvk&#10;ZwIZgFV0KRAZkYxKQ9EZwjNEp4SHihiHymYAokNKxACG6Oop0VmFp0VnEx8qfzgqfxhSAxCbwiMQ&#10;WzWU6EwYwjOgBaeFSOExtYkPoPjsUS1AE7gWX6QUokr5GXAsQENoOrUBZeJIeEp8KsTU4gMgmAue&#10;3wQv6k0FcOUBzjzAnTHR0ZPGxLXg2QNejUttjYDQpt1/v3jAq91www2OBGZFTQKz75tpb6Zvhmih&#10;6RsiVqFdafio8fu3c6+8ckZeeEEO3HqrHK9XT862ekpOQHBfN28hR1Doh+Dl9kF0uxrCy0Fwystp&#10;wYEoerlykFYK8pToTMEpTweCKbhcQIkOFSALqU10EFkaKkmqElx9JTgtOgpOiQ4VjIgHqkVXLTiN&#10;aFRgIgqVmIhUMMWHNAKfDdFpwRkItcAmvDoXii8InxW4DQSa21qEVtFdkfBwTdXCM8HPgA+27UVn&#10;hVV01SGnBShX61Mt6vlNDXDiCaEZMN5MV2KDVzMWI2mslt1a8dhjMvK228QbQlv51FN8idSRwKxw&#10;JDR7T6Zn16LQKDL9VjY92s+dWYv4Y5g8/7wQB2+6SQQhgzz1tJxs2UqOU3DwcobgmiKsRF9OhZXo&#10;y5mCqwIqTS9XDgKV6ECq9nIFIFkLTokOFUCJDsiEyDJQQdIBQ3T1leiU8ODFklCpiERAi+4C4UFE&#10;sTY8IjFAtEopPEN01cJ7RAlOiQ5i0QizIJTA9yoFlOhMBNd52BCg2q4WHkUYiO8oQJv4sG0TH7b9&#10;NfBZCc/cvkCACg4EiH1KaDq1gxae6gOaMJ5oMUUH7+aFcveCVzPwmHiBI/VmOoSm5tNEA6pWAmrS&#10;RLyawavdfLP4QWjubdte7e1+R3carSLT3kw/imUNHfWdx5qE9t8hNprqv0Fwhyi4Nm1Fnm4tpyA6&#10;hpWHIbpDTZvLXohuJ7zcdhCzBaLbaIpuHUUHsTG0rACJSnQg1SY6kE3RKU+HCpAL2ESHypEJWEWX&#10;BqGlAilAMiqTITqIDxVOCQ8pEW8iDhWToOC06JTwUKmV6JBaEWkiAiIJV7CK72HD62E7FNsGKDiI&#10;zQKKTyPIAkN41QhQoOjMFMf2x7ZNgBrYf7H47IVnpiYoNpWizC4AylUBQuOrQ/rFWP02up4KghPZ&#10;qmncGzUSH/DqC6GNvPFGCUA/jX01VAtH4rKHFpojb6ZFxr4ZhUaR6bCR3ox3HWsSmjV8vJzQiD+O&#10;1UVGleBefFGOIqQUFDZFd6p1azne6ik5Ck/3GUS3H6Lb16SZuoGyA6JjaLlF9+dA3lq0lqo/B8FZ&#10;PR3Dy6L6pvDqVYtOC0+LTgkPwkpHJUozkQqkmEiGuCg6JTxUvgQT8QQqrRIe0lgLYhQehvgMRJmI&#10;tIDC0zAEaECJD7AJ76Hq7RBsXyRA7AsisO1YhIYntIrwAvHh+i8lPgPVgrMB5XYBUKYKEJx6URZe&#10;zZgKwpx/BVxx3QS1gAm49IfQxqKhDYZH8wH37du3fxzVwpG4rLAKrSaRaU+mx9CsYaN+FOvneDTi&#10;j2fD/vrXx5XgXnpJvrvjDpEOHQSlLufatpMfWreR4/B0X0F0RyA63rU8ANHtRXi5C+HldvTpKLqN&#10;EN16JTojvKwAuUp4EFsZUArBlYD8YqAQlaEAyAfyEFLmopLkAFkQG5GJSpQBKOGhginhISWSUemI&#10;JBMUngIqagJA4Rl42BTfwwoUHQUYDUHYi08JEPsj7BBuQ10JQ2oA2/i9Ep8Jis8QYV1DiADFp3GB&#10;CM3tQKTV4rOIEHkxxGiIz74vSNHZDz9w0F0NxBMoU8If5cw31NXUEBAbpwBU829CaAHwaFwbLxBc&#10;TkQDGwa+KbTly5c/j+rgSFxW6LDRPmS0ikzfALGKzOrNHAntaj2axh/Pzi5eXKk9nNSpI/LMMwY6&#10;dIS3ay9n4O1+QIj5Lbzdlwgxv2CfrqkhOvbptllFB9hCTAiuEqh41BQeRFdK0cHLFZmiI/JQUbTo&#10;spXo6kF09HaG6AzhPWKK7hFJAZJRGYkkhYchOIKie1iBglOiQ8UmYk3EWBANgUTZQNHVtSHCBMWm&#10;U0N41Qh1CC08A8E2UGx1DeC6KDwlOgKfLxSfg34g8q5SlMUFQJkpoBwD4NECUL4BEFoAypuzkgVC&#10;ZFxTQS1ogqgkuGlThJKPy6L77pXwjh3FD0I7smZNKaqBI3FZYQ0b7b2Z9S4jRaZDRt03096MN0Ic&#10;Ce2/36tpq+RrIuPHq/6bwiuvyJm77jK2KcJnnjWE17Y9Qsy28h2E9yW83efNOSjeAv26ZujXNUW/&#10;jjdTDOExxNwI0SmPB+FVmcJbjUqghVdiik55O3i5fFQaJTwILQcVKRswhAdvh8qWjspG0aWhEqaa&#10;SFF4GMIzkITKm2hBAhAPxKGSa8SaiHnQQLSJKBORdohwgHATYfbAcUOREiFM8dkqvmoB0vMhxTXb&#10;vJ+ZUngX3Q3VQFnYgLIKQtkRgQSEFgShBcGbBaGsgyG0EAgtFGEjl/AKRyM5+ca/SHTbtsqj+bZp&#10;I7PRqA4aOPBKxtS00Bx5M32X0ZHIHHmz/02h0QqzsmTHxo0ib3cSDgkokdHLPfqoCPpvDDHV5+ew&#10;H8I7376DnITwjkN4Xz7VWr5o+ZR8agqP/bs9Zpi5A6JT/TsIbxOFB9GtRSWgx6O3o/CUt4PotLcr&#10;hOgKKDoIjshFpcqG0JTwkBIZqHQZqIjpJtJQOVNRUYkUINkEhZeECm0THip/PBDHFPuV8LBNVAuv&#10;jk181QKsYxFiHRsiFKziq+NQhFp8NhHivIYIrV7QDD2RlwuAvGpc8DQMykgBZabfZA9BeYagbDmD&#10;WRhEFg5vFgGRRSEK8UDEsvI//5E4eDMKzb15c5kDDzd14iQZPGDApcRm7Z/ZezPrzY+aQkZ7b6aF&#10;Zi+yywntj2+HDx/evHf7dvli/wHZvn6D8mo2wTF99VWRf/3LEBy3+f1LL+P7F+Q8hHeqfUf5gcJ7&#10;uo181eppOQrh0eN9CuGxf8fhg91KeOaY3eOGx1unvN0T1WEmRFeGCkNvV4wKZBMeBJdvio7IgdiI&#10;LFQ+IhNiI9JRMYk0VFjCJjxU7iQCFZppogktvHgIJO6BOhJrQYwF0Q4QxRT/Y6oRSVB8SCnCcKRW&#10;8V0kQlxPdShq6QciD9UwhyUI5J2wPQ+K8lFAmYXBm4XBm3EypQiUbSREFoWQMQYhYxTENu+2WyUF&#10;AouF0EIQNro1aybz6teXyePGy7RJk2XksGEyasSILagO9iLT/TOGjfberKZ+maOQ0fpUyP+mR6NV&#10;lJlPip8/L1999rns3LCp2pNZRffaayJ3320I7o03gTewjX18q/sF/P7Z5+Vch2fkVLsOcgIe7xt4&#10;PCW+Fq3kMwjvIIcRGiPcNG+sbIX49N1Max+v2uM1UB6vBIIrBopQwQoBJT6ILQ/IpfBQIYlsIAuV&#10;NRPIMJEOKOGhchMpAMVnEyAEkUhgOx4pQeFpWAVoD6sgtShj7ASoPCFSIxzVqRmKQmSE7guqmzEQ&#10;mG1YAgLTT8HYnoxB/gm+CRGJ8olCOUVBZJzNLBplGAORxUFk8U24tFcTWXTrLZIJkSVDZFFIAxGl&#10;uFNo9erLJ+MnyPTJn8j82bPFZeVKGTpkiNW72QvNkTfTImPISKE5ChmvJGy8lND+u6wov1AyUtMN&#10;wZ05I5/v2Stbq9aJvPmWY9FRZA8+aHzuhLCToedbb4u8jv2vQIgvwuuZ4eYZeL0ftdeD+A6b4eb+&#10;pi1kD7zejkZmP08JrxGEZ9zVXPcYxEevB+FVwOOVo2KVQXilqGRKfBAcUQgUoDIq8aGC5mrhoeJa&#10;hadEhwpO2IQHESRbYBMekADE3/9QjYjTwO906kiIyhPiXPahqb4xw7ujvDFTPSxhjgdCZHwSRj+S&#10;ph7GRt5jCJRFDDxZLEQWjz5ZPMLFBIgsCSJLgScLQbjofOedkgeBZaI/loA0An20IAjNDd/Pwe+n&#10;jJ8oMyZPkQUQmpuLiwwePERGDB9hFZu90Bx5My0y+7uMhPZklxNZTUL777NdO3acys7MkpSkFFlb&#10;tdYQHOybL47I7s1b5QsfX0NsWnQERUbQw1F8deuKdO4s0rWrSBfgHWy/BQEq8cHzvYj/PveCnOn4&#10;rPwA8X3Tpp0chfgOQ3yH4PUOQHx74fV265ssDQ3xbYb4NkJ8yvOZN1jWQHyVEN9qCI8og/BKITiC&#10;4itCBVXi08JDRc5+yPR4D0J4qOhE+gNEHUkzkXp/HSU+JUBsE0kQUeKlgN9qYWrQM+pUeUmIjP1D&#10;ax9R3x2Ng7iqhycesQ3K6+dA1YPY8EB8EyIeAouHF0tEGSTBiyVDZCmICtIaNZL0xk0kC95q2Q03&#10;SCbSIogrDyJLhSdTN0IgsoBWrWQVfjvtwx4yfdInMmfaDFk8f754urvLsKHDZNDHg+HZhsnAAQNO&#10;oFposWmh1eTNrqRf9r/tyay2ft16yUjPVGJLTEiS7dt3mHIT+fLQp7J93QapKi41hgEoOHvR6eGC&#10;NxFW1qtn/O7dd0Xef1/kPaAbtjtDgPR+DD2V+F6Wc8+/KCefeU6+g/i+huf7EmHn4Vat5XN4PiXA&#10;Zi1lHwS4C2HnDng+NbQA8W2i+OD1NsDrrQfWQnxVEN8aoALiK6f4gBJTeIWm8Oj1KLwcCC5boa5k&#10;QXCZEASRAXGlm0gjsE8J0EQqPqtt7ue2BbbPOKYOU1WISuCcFwDCIqxjhfoJGf1cqH79KAkCS4IH&#10;S4EHS4HA0iCwdAgss2EjyYHA8po2k+RHHxXvv94hFRBYGcq+AEhv317iIbIoiCwYIvOGN1uG302d&#10;MFFmwpvNnT5Tli1cKF4Q2tAhQ2XAgI/l44GDZMjgoTJu7Djt3RhGUmwMHa3e7FL9sp8qsv8NKy0u&#10;kayMLElLSZNkCC4pMVkOHjhkyk3ku6Nfyt6t22VDeYUhNC0uK+jduJ/iexkh5DvviDzysEjLlhDd&#10;ByLdu4t8CHzwIYT4nuH9OuE3DFMpvpdelvMQ3xn0+U6iz/c9+nz0fl8+1Ua+QJ/vMwjwILzfPhV6&#10;wgOy3wfvt503XCBA3nDZZApwHcVn8X5ljyD0NMPOorrVAiyA+PLh8Yg8iCAXAsyBOAglRIVqT2gF&#10;PWSmSk3g/xqqrwgxGTdrjCEKBYiKSMe5jXFD41E1BQiLb0Sk139UvXSbBg+WDg+WAW+eBa+ejRCR&#10;E+cWoA/GaeJL4L180BdbB89VBZFVQGBFQGa7dpIEgcVAYGEtWogffu/25JMyD2KdAW82e+p0WTBr&#10;tixbtEi8PT2VN+vbt7/07z9QPsb2sKHDZfy48dZQkmEkw0cKTd8A0f2yqxHZ/67AtFWWl0t+bp5k&#10;wbNlpGVIGvptqRBdSnKq7N2zz5SbyLdHjsruTVtkXWm5lOcVGM9Q0oNpgVFshCPhsU/Xpo0Ranbr&#10;JtKjh0jPnkgBCvA9iFF5vy5m6Anv9+rrEOArOMZLSoA/IvxUHrCN4QGPwANyqOGz5q3kIDygMdTQ&#10;THah/7fDDEHVADv7fxAh+39rIEQdgrIPqMNQekKGojocpUdUwgR0X9Aeej/TC4D/5ENIvHNqDFkY&#10;g/Q5ODahH1PLw3n5kDafGeUrSXzrvQCeqwCeqwDi4rydRRBXSePGarbqyubNpfDxxyWzbh3ZCnFt&#10;QtlvePZZJbICCCwZwoqDAKPhwcIgsAD81wO/d4J46clmT52mvNmiOXPFaclS8YHQBsKbfdSnrxLb&#10;AIiNHm7kiFEyYdwEGdi/vxYcQ0l6Nno0qzdzJLIr8WL/u7ZuTZXkZeVIdkamZEJsFFy6RXD79x0w&#10;5SZy4qtjsn/7TtlUsUZW5xdKGW+oPP208SwlWlg14E0BEh2ZPmuIj8IjKEL28dive+JxkYfh+fiZ&#10;ouvVCwIEuPA9vR/Dz64Qpu77vQEPaAqQHvAcBHgaIeiP9IJtO8hxeMFj6AMeRR9QhaEQ4X6IcA88&#10;4U70A7ejH7gVItwCbDb7grwZQzFupEcEGJKuQ6WnV1SihAj0cIQeklCgt6RQKVh8VsJVKfcZUP/B&#10;//VD2Qo4Nt9054u35Uj5Em4FhFUBYXHOlzUQSBXEtQ7i2ghxbeAt+1tvld0ICXejTHdCXFspMgoM&#10;EUMSPFbMY49JJEQV8YSxyGQAtr0bNJBVCBnnTJys+mXzZsyShbPnytL5C2QlhOYLoQ0YMFD69P5I&#10;+n7UTwlt8KAhSmjjxo6XSRMnyfRp063ejeNq9GwUGkVG2N/Gv5TA/rdFRoN+/lpaWCy5mdmSDc+W&#10;mQqxQUBEOsSWCrExrDz8xWFDbbATx76WvVu2KQ9XlpsvRQg/q4JDRdCyCkIXJb6ngKdbGwPhGvye&#10;r/BQcKg0NvFxvI4hJ70g+3uPPIK+3dtG2EkREhcI0PSAbzME5d1Pixd84SU5/9wLcgoiPAERHm/X&#10;UY6hL3i0dTv5AkL8DN7wU4SkhxiSmjdl9qsBeD79As8IUe6GKHfy7ihEuU2JE8LkXVKAbzpspEAB&#10;vvHAx9I4bMGB+s1IrVBPzgD83XqIaT3+ux5i4vwumxrB66K/tQ0eiNMIcqLc3SifjL/9DaJ/TD6H&#10;5/oMgjoEHEBZ7aYHw/fJaJxiHnpIIh58UMKQhtapKyGP1JPg+vUlEB6MT/rzDe35o8bIfAhswczZ&#10;snDWHFkyd76sWLRYVq1wEj9vb3i0gcqjfWQR2ohhI2TsmHEQ2mSZ+slUmQkv+Oc//7kFqokOJXlz&#10;hKGj9ma1ArsaW1tRIQU5eYbQIK4MiCvdRBqQCqHxpklSQpJ8YVm40PBwO2Tj6kpZnVcohRBcDn6f&#10;hd8JKo6gVZbmEBcFRvAzKpag5VWh5AMPiDRsCKFAJAwzKT6rAOntKDh9w4X/QSVU+95Df0+DfT+G&#10;n/SAFGAnekH8hl7wNRxb9QUhwhdfknMvvCin2R+kN0RIegIhKfuF30GM38IrfoPQ9GtzaOIoBHm4&#10;1VPwkK3kU4iSfUUtTN4xtYGD9eg/8U0IDtwfgEc6CDAl9uO7/RDTAYR3B1EGh/i6ElD0j39IyvXX&#10;y+d8Ox6COgZ8hfx/CXwBfIZy2IhyK4PnSkVZJdx/vyQ8+JDEQmDh2A667z8S8J/7JQD7/CFAf/UO&#10;W32buBbBiy2eM0+WzlsgyxcuVt7MbeVK8YfQBvQfoDwahda/3wBDaMNHytjRENqESYbQ4A1n41iD&#10;Bg48j2pCsfFGCUNJhpEUm73AaLXiupRVla+WHFNo6RBVWmKypFqQAiRDQInxiRIXEyf79u035Sby&#10;w7FvbB6uJDtX8hF+5uAYOdGxUuEfYIiNwiPQigsqjiDUEbTCgkoj99xrDI4/DE+GCsk3DJTQKD6K&#10;DhVQwSpCekEKlH1AflenDoR7v8h99xke8Xn8hjdc3gIoVN755NADhceBd47/meITiE/9Xo0F4vgM&#10;exEG8xG0s+3ay+m27eRH9EtPtG4j30OEfA70W3hsvv3wDYR4HEJRgCC/Bb5DWPc9PhOH0EAUQUyF&#10;N9wgR5Dvs/BUZ5GPM8BJgCsIfQ8cB44hb18CnyI/n8G770e6HuLMQ37i775H4iGsJHiwJJRT1AMP&#10;Qmj3id+994o3Uh94OI+6D8vyceNkCTwZPdhSgiJbsEicFi0Rl2UrxMPFRfx9fGweTYWOFNrHg2U4&#10;PNoYeMKJ4yfahDYHQpsHwS6YO88+lGS/TYutVlxXamFBQR2L8/IlC0KjyNIgqlQgBcIikk0kxSVI&#10;IhAfGy+xENKnhz415cabJl/KHlNwpfCQBRBuNgRXHB4p6319ZS2wxssLXqyRyKMNDC/F5yy5jUqi&#10;RMJHwP79bwgH3otipCdsy5svEBkFQfGx38cwE5VTQQuR4GctRoJ3S/kfekc+7cJthrHox5z7z3/k&#10;DAT+wz//Kd/ddZd8/fe/y5d/u1OO3HmnfH7HHfLZ7bfLwdtvk/233SZ70Vfaw/6SBvYd/Mff5St4&#10;ljPN0Diwj8rzaujr0NeogX3ngdPY/hHpCeTjO1znlwwVIeqjEPx3aCB+gGc+gsZgK8RcwHE1lEk8&#10;RJUCr56GMotDGg4v53PPPeKBhsppxAhxHjNGXCC0FQj5KK4V8GLEysVL4c2WyarlhtAYOrKPZhMa&#10;QkfehRw+1BDaJApt8hSb0ObDKy6AaBdCtK1bt34f1YVi43ORvP3PmyMUW61dqZUVFkluRqYKHVMp&#10;sDiIKzZBkiAqKxKBBCAeno1ii46Kkc8/+9yUm8jJb75VwwJacHno92VDvBVBwUpwVRQcWtXVEF25&#10;l7cRQtKboUIJ+huC1lpQgeRfEBxaciXCRhAn+37wMvKsKSQtIqv4CFZw+0puFaMV+jvrb+2hj2c9&#10;rv3xHcH6W8K8vnPAWVzvKeB77P8KefqiTRs5gP7rFxDccXjqs++/Lz907Sp78bmkwWOS8O+7JREN&#10;QxpCxHQ0TPFIvSG+GH9/8Vu4UFzGjhXX8ePFfeJEcZkyVVYuXKIE5gyBEavgzdycnMXL1VUJrU/v&#10;PtK7Vx8VPvbr2x/h4SAZNmSYjBk5Rt15nAKhzZg63ebRKLJF8xcCC2R49eNb1lCS/bVaz3alVlFS&#10;Kpnsm9GbwXMlU1wQVKIdEqIBpPEQWhwQA7FFRUTJzh07TbkZ43B80mRd2Wopzc1XHq4AAl6LcHK9&#10;n59UQWyVIL3c01NK3N1lNSrNhrg4EYRfqj9Gr3Y/RIiWXFDJVEjYuLEhOH2Hk+EeRaYG1SE4PbBO&#10;IdoLzwqrEGqCo++t/3UE6/nstwnT057HNZ7E5+8Qpn7Vrp18CpHtRYi9D6HoEXi1kxDZmQ8+kMPw&#10;xJVoZJLvvU/SUSbZaIxiEXKnREdLakyspMXGSmJIiAQuWiQekyaJ5+TJ4j5lirjAk7ksWS4uS5cr&#10;kbkud4LQViqhMXSkwHp07yW9evaWvvBsvN0/dPBQGcVb/GPHyycTJyuhzUYYqj2aIbSFstgUHKqL&#10;DiU5wG0NJWvtcjZ+zJgeeRzEhtBsIoOQEqIMxENQGnEmYiOjFaIjopXYIsIiZZ9lHO7kN8fVsMD6&#10;8gp1l5J9uCIccyOFBcExpKTgyjw8lOCK3dykiCk+l2F/hZ+/4cnQiisg7FP9PY7ncWiB3zG0VBVZ&#10;i86EWbFtFd1a6bUIfg4cHVNv20NfC0R2FumPEOxx9EePIJQ9CJHtadpMdgJ7ILrD9HadO8sufF/V&#10;vLnkPP64OI8dJ6smTBSPadPEe9Zs8Z07V/zmzRP/+fPFd/Zs8YLAvKdOFU+krhADBaYAkbmuWCnu&#10;K+nR3JTQevXsJR+8/yHE1lP69PrIuCGC8HHksJEybvRYmTxhkkyfMg1CMz3aXMOjLUZIqkGxtWja&#10;dByqjQ4l+WwkQ0mOqdV6t8tZeVGR6qsxfKwWGsQFMcUREFQcBBVrIia8GtHoj0UBEWEREhYSJnt2&#10;7zHlRg/3lezatEXWlpRJSXaeElxZVLRshthUSGmGk6XuHlKElrdw1SopAAqV8CBChpoMOwMDZXNU&#10;lBwMCkLFRgWmd9OiU56OojMqtE1w2stZRVcTLiWWq4E+lz6v5RrOIPw9gX7dMYSMvKu5v1kz2d2k&#10;qVpTYRuExbXw/BEOUjxu8FSuEybIKoSG7IM5Yz/BcNGF4hs3XtwQMnp+8on4QGgUmxtEoD3ZqmXw&#10;ZnZCo8je7fa+Snv26KW82sfwakb4OFomInxkP20W+ntzZ85RXk17M3uxjUb/ENVGh5J8TpJPkfD2&#10;f613u5zxxghDx0R6MSUuiApCMhAJUQHwXDEQVLSJqFAT2I4MDZfwkHAJCw6T4MBg2bJ5iyk3ow93&#10;YMcuNSzAPlw++nBlEZFKcGtRCSogKHo3LbZ8Z2fJA/JdsE3xYX8Rvi9F/64CXnEtQqdNEN6u5GT5&#10;oqBATqxdK5KQaNyg4FMpbSFA3klkpWdlt0KLwJEwuO0I9t/Z/88elnOdhxf7sV17OQZxqSkjgP0t&#10;W0r+J1MkZvlyCV+8WILppWbNEm94LorHg+EgxMb+lxsER1B47JO5jje2+T1F6YP/EG7z5iuRqZAR&#10;ImPY6OHsIt4UGqKEd7u9J106d1MpxdYbIWT/j/rLkI+HyMjhI2X8GDN8nFLdT1Pho9lXU0LTwgMW&#10;4nyoNjqU5JgbXxLlwHat2C5lu7Zvj89KSVUeTQmNHgsCUsKCiDSi4LWiIKhIpJEQVYRCqIQrhElY&#10;UKiEBIZIUECQ+Pn6y9YtW025GSElhwWUh8vKlbzUdCmNjJKNENsa9t0gpmKL2HKdnCTHRO7KlYb4&#10;KDx6PIadDD8ZhsLTrQsLk83ox+xOTZPPIb7vKitFvv7aPLPFUKlVn4sesTVEyZSipFfTArF6RVMw&#10;tm0rKDb2G3GM861ayZkWLeUUBHUSQt83bJh8fuCA7Nm2XdYihC5BeF4aGippCJET4Gmili6VsAUL&#10;JBjhYABE5jd9uhKMN8TDfhfBPhhBwelUCZD78T1/y/8R7qj8bsshMIrMKjSUVQDKqFvXbvL2W52k&#10;yztd5d2u78mH73eXj9BvG9hvoOqrjdZebZJx93GuFtuc+UYYCcFpkdn6bdg3oG/fJFQf7d34BgCf&#10;Jqm9UXIpYwjJvloi+2L0ZBSZEpaBSIgpAkKKCAqRcIgpHJ6LCDMRCnGFAEH+gRLoF4CQxU98vX3F&#10;y8NbNvINb9NO0cOxD8ebJtkQHMLW0rBw2QiPVenpKaUUEgWFipIHgeWsWCHZywGmgBIevZ4SnbsU&#10;MfyEd1yNELMyOFjWhofLuogI2QDhbY6NlW3wdjtTUmR/VrZ8WVYmP27YIOe2bxfhndMzNSxrdf68&#10;nD97Vs6ZOHP6tJw5dUrOcn03vYww/nv6+x/k+JfH5PDBT+Uz5PFgYaHsSE+X9XFxUgZh5eG60iGu&#10;ZFxrIq45ZtkyiVqyRMIXLpRQ9LWC5sxRQvOfOVN8KTaGghCQFzyblyk4TwhLi88Khoz8n/+MGeK5&#10;YKG4r3A24GTAAxEBhRaIa+jSuau8/tqb8tabb0vnd7ooz9bjwx7Sr08/dQdyxNDh6g4k+2rTOKY2&#10;dYbMYX9tlhFG6tv9ysNpmGKbOmmy1bvxbW2+XsMbJbViq8mKcnIlAX0yQ2TwYhQYhEVxRZjiCoOY&#10;wvwhKr9AIECCfQMkCN4rEMIKgLD8vHzE19NbfDy8xMvdUzzdPMR9lbu4OK+SnOwco5LCTh3/TvZt&#10;RYsPD1ecmaMGvYtw3vUQTgXvTDJkRAWl2OjRKLIshFtZqKyZgBIdv3NxkXxU5kL8rxjesRThZTlE&#10;txqergJh5gVA5a+E91uL0HNTYqJsQfi5DcLYmZMje+AJ90Ioe9Hg7Csulr0lJbKvtFSle4Bd+G4X&#10;vtuJdCt+vykjQ9anpkpVUpKUQ9AlEHcBhJ6D86fj+pNwXbEU1qJFEglEQFzh8GJhEBhFFgrvSo+m&#10;xDZ7tgRANH4QjS88my9ERPhAdBSehhYiQU8WCJFSqF6LloiHk0s1VrqIJ4Tmg3KhR3vrrbfllZdf&#10;k9dee0PefOMtJbb30Gfr2b2n9PuonwweOBhiG6FujKhxNXi2GVOmGWNrM2YZHo6iU15uHrycGVYC&#10;3CZQfbTYOA8Jx9z41H/tjRJHtrqkpDQdHiAefbQLhEbvFQCRQWChFBiEFQxhBXlDXBCWP4TlC2H5&#10;QFheru7iCWG5QVirQPpK9BtWLF0hSxctlUULFss8kJKeZr7xDTt1vNrD8UmT3ORUycf51yM05IB3&#10;GVrlQvbXGE5qwS1brsSmQPFRdBQcfluASl6E/1J0xahkTIsA7s9HyJmDfks2BJwFFOL7cnjA9RDL&#10;1uxsJaS9q1fL/qoqOYi+38H16+XAunWyH9iHz3vXrJE9CEt3lpfLDohwM8S5MTdX1qTBK8OL5UHM&#10;6ThXEo4dg/AwHEIKhYiIEA0IKwT7mQaboNgCldjg3SA2f4jIH4LzswL7fJFqUJjqv/if97IV4rly&#10;lXiizBVQXl6r3MTX3UN5NArthRdekpdfelVefeV1eeuNt1UY+f6771d7tgEfy/Ahw2T08FEyFt5t&#10;PEQ3AX23SeMmyuTxk2TKxE9kuvJ202WWEiDFVy28hXPnSf/+/SpRjSg2vgnA12445qZvlBC1otNW&#10;XlgkKbHxCB8jjdCRISO9GTyZFplNYAgLfd080emGuFxcxR1ku0BYy9HCLkJsP2f6LEXOZLSS48eM&#10;k7GjxqI/MEY9OT4cnfBQy5LA5374UQ7t3G0IDn24XISUOegzbvTzl7UQXDm9FipwAQTF/hq9GQVG&#10;sWWYoOiy6eXwO+3lCiE6Co3i42eKLReCpNgy8dt0HCMV/01BSJe8eLEkwfsQiUz5GfsTIZokHJtI&#10;xG/jsS8W38fAS0XDO0XBO0VCPEQEKn+4iTCIwMAcCcVnIgy/CcPv6dmY0rNReDbRwUMFQUSBEBwR&#10;wBSfmRJKiAAFxv8GzV8gPggVvV3cxAscKEBkPgir/Tw8ldA6vd1JCe2lF19Wnu2N19+Ud95+R7p1&#10;6Yb+2ofSq3svdYOkdw+kHG+D+DT4uW+vPjKwb38ZMmCQDB88TMZAjBPA5ycQ4DTerVSh5izl9aYh&#10;7EU1otjYb7M+vmV9KLlWcLS8jExJiIyWmNBweDQKzfBmKlSEJwv08rWJjKS6w3M5L10u8xBiTBo7&#10;XoZ9PEQG8GlxEgeyeqLz3QOEdn/vA/kQ+ABg6MK+Qjd0zhctXGTKDV2gH07Kp7v2qLuUahyOT5qg&#10;77guOEQ2QTAMKzn2RsEZXs5ANvpuFFomvZ3p5bgvh309hKEFENgFng6gACnEAggwTwsQvyWycPwM&#10;ChHHSMXxUihGpMlIkyC8RAoQSDBB8SlAnEzj7BC7GGAKxBD4XTTEGgWxRiKkjIDwwiEcesEwU5Qa&#10;wRAVBagFx22KjP8JxHF96b3Q2PlYQG/mj34vQ8c333zLFNorENqrqq/2ztudldDe7fKuvPPWO/LG&#10;q2/Ia/juFYoR4PYb9H4INzsh3OyC379LL9j1XcVjb4SdH/cbAOENhQccDc/HmymfKI83F54Z1UiH&#10;krwrqR/f4us2WnC1Yjv2+effZaLPRK8WxTuL8Ghh/vRm6I+Z3szP3Uu8ESIuhLgWoQIsB/GuqEDO&#10;qEBuqIxhaElDUJHdUDnHDR8u0yZMkG6dOkvntzopYrtguwv6Cgxh3unURd5GC7t8+QpTboaH+3T3&#10;Xtm8Zq16H64wI1t5uc3hEbIXXm4rKtAasy+nw0rVZ8N2Hr0ewG3u0/sV+B09HsUKr1fk6XWhAHHd&#10;JQT6WkQxgc8MM4kC/C4fyMN/cilQgGkOriUbYs3CMTNx7EyEqBm4tjScLw1iT8U1pEC0yisuXSYJ&#10;EKsSJMpLI3bRYomhpwSitQDnQYAUH0Ahch8FGkuhooEKQdjoDy780OjZgBCe4XyQr5+6vf/OO53l&#10;RYiMoSP7aW+92Un10yi4l557Qd55803p8tZbMnroUBk+aJCMAEYOHiwfdusmPd97D43nWBk1ZAg8&#10;3IeKv67g7j16Q4aeaES16EYg9BzHmyqIYBjJODs5/YjqpL2b9U2AWrFpW7e6QtLidX/NEBtDxyDe&#10;9IDQgrx9JDUmBp7NQ0Z9/LFMGjVKiWoVxYYKsBwVZOmcubJk0iRZ2r+/xIaGKvG5oIJNx76hAwei&#10;FUWL+fpbSnjvgDyCgnNBH8Nm50W+/uKwep5yU2WVVBaWSDFCy/zUdClHiLsRjcGekFA5EBQkByCK&#10;PcA2nIeD4uoZS1S01Ugrsa8SAq3E96uxXYZ9pRr4LYcKuF2CfBVTeACHEEqwT3+mIHmXU4WkECi9&#10;JENRgn1A3Q/Mg9hygRwIzkD1djaQBRFm0WsCmUAGhE9wO4u/4X+BbPwvaxV+gwYiAyJNXwHv6rRS&#10;EtEPi4XXivT0kTCE8qFoAI0+s68NIchrBKKAKPRB33vvfXkd4eIb8Exs1HgXsjPK+tWXXkLU0UPG&#10;jhghMyZPlvkzZgIzZCm4XIptvjy6GDwuBI8LEP7ORt/w3XfekZ4fvI9uwXQZ8NFHFsF9qATHMHPI&#10;wEHKy30yYZLMmDrN6t3041scc6PY9Jva/9uC411IPppVLbZgFT5SbNp4+zseXsYflcITlcAdXskV&#10;LbYz+mlOICoQJPrAm6WGhUlxUpIkRUZKQkQEROsny/B931695IMuXeVtdNBJPisBB1c7I128eKl5&#10;FsPOnz4rxz4/LPu275StazfI+vJKqSwqlfK8QinNzpOizBwpTM+SAqAwPVuleSnpkpOUBm+YrsLQ&#10;/NRMI01Ok4KEFClKSJby+CSpRHi6Ni5R1iG/G9A33BAdI5uiAKQ7YmJlB9LtwNboaNkRFS3bo6Jk&#10;O/KyBRV5cxiAdAvytQn7NkYYqMJ+Yk1YhFTgcxnKsQQheRHSvMgYyY2KRT80XjKj4yUtOk5S8DkV&#10;aSr2pcYmSAq2k7AvMSJa4sMigSiUdZT6rIBjELxTrMY++QABb2ChX81xzwQ0hHG43vff/0A6QWDd&#10;EKp/+EEP6Y5w/q033oAX6q9mNV4Eb7kUYegyeMvlCFWjwM0CeLWlw4bJSjSaK8DlsgWLZAnvNM6d&#10;p0Q3F0Kk6D589130zWapmZHZLeiJY/fh0ye9PlJhJe9iMpxEddJi4+Nb+qVS6wulFNv/puC2rF//&#10;Y05auiSj4vFpEZLHW/wkMzkOFQReZdPGjZKVmSlZ6NdVrF4thz/7TIkiDK2sG8KaxAkTJWzMGPGB&#10;4HxHjxZvkBeDUCQzIUHScIzokBBFcG+EJT3efU+JjYOq76GVfB/E9erZR3zQQtdo587LuR9Pyanj&#10;38uJr76R44ePytcQI9Pjh79U20cPHJIv9h2Qw/sPyhFsHznwKbaNfZ/t2Yc+4V4Vpn62Z798vne/&#10;2j60c48c3LlbDqG/eMj8/lP89hDSg/wO+w7iuwM7divh79u2A14XQLp/+y61b8+W7epBaz6KtnvT&#10;VrW9e/M29XnHhs0K3N6F/TuRbl+3UbZUrUcjsl62r9+kvt+2bgM8+VrZWLFGNSx8hpQPbq8rq5AN&#10;q7EPWIf+LAfGK0vKpaywWAqyciQzJRX8pElIYKD07t0HYusuH33UXz4eOFgGoQ/NuUJmTp0qKxFh&#10;uMNjegDuCG+90VBmQKB8cJnDB/5oDP08vMSTfXF4UlcnZ/xnuaxAI7iUT4zA4w3s21eFmQsgUoqu&#10;J8Tci96t90cqnGQoSc82f84cayipH9+qDSVp6yoqJRuComfTYluCznkvxO4DQWB33tBAvM/YvRM6&#10;3R3btZc3XntNJo6fIMFBwVJSVCzffvWVbEUlykPrGfrJJ+KEcMW9d29JRJhUCJFmJ6dIKEK66Qhf&#10;BoC0Lp06yfvdEI6QsB69VeUYh852cFCIqa5LGAebiXPnbAPOVpw9c0bOECdPqkHoU99/L6dPnJAf&#10;v/1Wfjh+XE4AP2D7+6+/NnDsa7Wf+PbYMfkO+7jN777jZw3+9ptv1PYJpPr7b499deHvFKr38bfq&#10;nCa4rT+r7xSMbR6f4PfH8d8vv/hCDn/6qXx64IDs37NHdm3fLls2bZL1VVVSWlQkXx09KkfxG04z&#10;N3jwMBk7doJMnjRFpnwyTUag37xyRXWf+MvDh2XtmjVSkJMjaYg84uHFIxCFBEOogQEBaOy8xQ2h&#10;rTPE6IzIhakT/r8C3QWC2ysR3jpDsF4Iqxeh8eTdzH59+qoBcY7RTeG8JhfeKOGYGx/f4pgbxfa/&#10;K7Q777zzNj4LmZ6YrB7R4vtrcvq05GdlyeGDh2TLuvUyfdw4+fDtt+XVZ56RLuhY847VMx2egeg6&#10;SJOGjaThE0+gI/6SzEL8HwcCOVX5NxAfH6R1nThRVhcWohXOkhD0k9jCjoH3ew7H+vDdD6Q3hTYA&#10;fcAJk2Xe3AWyZPEy8UW/pNYuYWhoTv14Uo59dUzWrV0n06ZNl7ksuyXLIAhnCGOlLFq4RMaDtx/Q&#10;yNAOwruXwyOmJiZJRlyceEFIM9EPGzF0GBq7ntK1cxc0oK/Lyy++JM8/+5w827GjalSfad9BcfUK&#10;+O301lvqca8e3Xuot7r7og9HsfXp2VuN1Y0YMlw9fTJ7+kxp0aJFA1QvHUrqx7cYSv7vim1DVdW5&#10;wpw8Ne1BclyCImbfrp3yDVrMk99+p1r9b44clSMHP1WhThp+MxsCeqldO2nZuLG8+eprIKSjtG/T&#10;Tlo0aSpNGzWGEDvI+DFjJRJ9mzUIOSshvkC0mlEIJRnSzELH+41XX1VjO4PRInPymBXLnGSVs6u4&#10;uABIQ9AXOQnPVGuO7STEVlFRIR4I/dzdPRU83L1MeKoyXIwQcdP69Qg1U8QPYZ8zwvzxw0ZIfzRw&#10;wwcNlj4QzQcQT6c33pTXX35FXn3xRXnlhRflxWeflec6dASv7eX5js/Iy8+/IG+//gbwJvrbb0lX&#10;RDk9PuguH/cfoJ5AIY/au3Hsjc9STpk0SS9ur8fc9ONbDCP/N20TPFdBdq7ql6VBcLTdfGZQGx8B&#10;PIPQ7IeT8uPx7+Tbo1/J0UOfqf5KXlqWRC1bLu+8/LK0bd5c2jRvIW+89AqIehYkPQfiXpYeCBeX&#10;zJsnuVnZKgTidNbdEIoOQ6d83KixshQt8Co+WsSxOz7e5eGNEMVbPJHGwtNWIezJRdijkZebK/l5&#10;ebb0UijIz78yFBRIEbxvIT2wuc96nDzAeg25ODfTnOzsC6C/57XxNzrV+/mbLHj4bA3Lf6zf6WMx&#10;5edMhOEZGRmSnpYmiegDR0VGomxiEfoFia+PvwV+Nnh7+qjwsBKNXSx+z7C7JvsR/eDD4HQn+p7r&#10;K6rQHyxBZIP+ILsW8Ynq5WC+q8hXp8JDQtVx/RGl+KIBHY/oRT/IzCdOZk+fpd4KWLJwsf2YG6e6&#10;45jb/2YoOWjQoH+tLi6VnIwsyUiB2BhC0i5BjPz/7V3Zb1PZGR+Qpi9VpUptpaqqukynfenfUCH1&#10;rdK0aofXoZHailIJ9QEJpBFqURegLZ2F0gBJIYmTQFYCJE5iZ3PsxLGdxFnsOPGS2E7IUKARQQxT&#10;xDZff7/v3uOYkGFAfRkp55N+Oss9y72+53e2e77PT/g97IH8d/2urN/4j9xcWdVNgmks5i//7YRO&#10;N99Az/jb3bvlzR+9Ibt//FP5xVsVWKv9Tr///BJrwLewFuQJhJOYMvJoVw2IxfOUHjSYekwhPUB9&#10;Xb001DWo9a6l3KJk0xnVHEgDmYW0gnGZtOMneC294EDjDUxapjPpNa8DXisvS8tAWQvz87KQmpf5&#10;VArrpJSksFYq96eSDubomrDrMk7jXZgwN5o24pIlJBNwAboGidmEzM7MYKo4jU5nSiYxksWiMSVx&#10;S3OrNDZcBC5IY/0FafA0lkBNi0a4QRB2DB3JCwle+Ye378hqYVkWEimJU0MhNKo2Q0m6Xm+3a2vm&#10;srS3tkk11uLNTU1y/Ogx2bf3N1ivHVIlU5LsfUxn3/v7u7J//35j6o7HtziVNMe3th/ZZiYnZTQQ&#10;lAFfH4jmU/PiLyOPProvH67dllurH8hydlEWZpMSj0SFJ1Eaa2rk13v2yLHfH5G34fIj6c8wXeG3&#10;Gp6rI8k8IBgPLjeAZI38duRpABytgYtoRE38sI7pZAd61choWJKYxmZAgiwIkQM5iMVM1gH8SwBV&#10;WYyrwLUlIJ/NyVLWuA7oLw8zHWHKNHXkQD7WmVXX9ZP0LkzYSWPSkbhPuyaN5nHzOphXLIDESm6S&#10;mQQE2RIg2zSJNo7GPxLWd0QteCrmUl+wyVVlKkdTI343xBPDGB0/unfPfWOfLh8/eCxr6ETz1DnE&#10;7z3JI3SoNzgUEP65Sp8PxMO09B1MUTva29WW5OG3D8uJv5yQU1gr8iysg5PyBywZ0MzKp5I0T749&#10;p5Kzk3EZ7h90ppC0N4IX6cMI9zLy+P4DVS+5vryCaciCJNAwxsNhlNsvI3jRF+rq5OQ778qvKirk&#10;+B//JLVYUzScrwMZPfodj5oDTSAYVXMcNZ2L0oLG0sLjYmhMbdSZU6VURwP8Er8xtbZLJ1wf4oNI&#10;E0O+GeRPo7x8nUeWa+vkGqY5yzW1CNdJ1uOR+fp6SQLTnFoBEwA1A4gogWsRF+YUySiB8kZQBhFC&#10;mUSQQNl0h7dAEGlLYBjQvOiARgD9WM5TLNX/0nOcAbgDQN+589KLe/ei0+nEM13Gs1NJtx3PSrTh&#10;+dsQbsVzUznXKOiSVCQdoSRDB0WdwlZc547jLN7JIKahLyP3sGS4jnV6Dp0OR1zuYk7ExnUKOR6L&#10;yRCmt9y5PPrn43LqH/+UylOnsRwwqJTT/HQAwqGZmankttYE2DmJKQkNsPoxqvV2OQZXe+kH6aKR&#10;mPuzf7I8efRIbqyuCkfIQb9fCrkc5v6rUsAIEsa652pHhx5Ora2ulos8+gViUT3H0YGjuo4DRz+u&#10;SZVQS0BDaW9qkUtoXAo0NDW9AKI59k4cuyc00dCFOD+mVQGkH0NDi6P8ufoGyYJ8RZBlBQ14lQBB&#10;VtDoCyDBIpAhCT31kiIR4Z8FaIRoCmGePKEmOEEDREQUeQjqzUVQnrrAGMrkqRQ9mYI6YooaiYFU&#10;sXPnJAZixUCmKBDhGU+4IaxLhzGyD2B95cd99uB38eLer+IZLuN51cQEnu0SP8UASjgSD2jDs7ID&#10;IplaMMI5Crsu0QB2VEaJ11HqbcZ7+kCmMA1dxLt5UXn88JHcub2OthCR5WJRVgCOtFw7vv/eSZCt&#10;SlF9ttrBGaJKqk6flbOVZ+QMSId2ZshmppL8wL291m1zszOPwsMhNcDa29mNhbDXAY38IMx/qvGC&#10;gN1mHfcCsr62hrVPGg2jFWV0ig/zfJpQIHmoskPNbgcbyqgMqzoPiYUGZLTCHbMLTqNzbJ2AWCRX&#10;CR1bohPoRdoB5A2RfKhjEiPlbOMFjG6NkgPpl0hCkKVI8rlYPl8jRaCA0SUPkuTgZhTnJA2kCJCG&#10;mAOSIE0CnQgxa1BVLTNwp+DGQagJpBtHGWPAKOoIYi0aQP39uA8/7qkH9+fFM3OU5r07HUgHOpRL&#10;OnVW1xCOZMNv6RBug2wONkhliFdONqfjcmYHK/mCXANp+J1udeWa++aeL1SWLeTzIF1Uzp+rdVGj&#10;mzDn0WkouLGFWQtB/UUlHQj312PHHqK5makkz0puv08AHIU4heR3NbV0DIL1KNEc0Npxj7dX/zyD&#10;I10vppd+rO1u3rgld9bXtafjZgCnFzNT09rjJbCQp7ly2pJUU3c0c6d2TEAEkoVgwyKB0HDYg/Pg&#10;s8ahQZk0jt0TF/Azv6IdZEJ5m3F1EzSeRopQP++B6AZ8iOvHtUGUE0J9o6g7goY7jkY/gQbL/ySI&#10;gwRTGBmnQYgZjI7TIMc0yDmNEXIKZIkDkyBqDOFx+KO4FkYaYgR5hpE/AAyirH6U6Ucj70U93aiP&#10;x61K94n7UbjhKyVskE5HcPwGJdLhd1LSKeEAlE3SKUAoA0NCDePZSE6dGbDT4m+LOli3H+91pVCU&#10;/OKivr9YNCrh0VHdgeVu6EgoJANYp10EYS9gtOSGTAM3Y/Cc9Zil1GOdzc0sauPXYe1dCwLWgIDc&#10;8NpQGj5jRjdjxHXbrdl25DM53fIfBIEGsGZTW/4EppGcVhLcoeSfafT7+mXAP1CCE3b/aANpNF0J&#10;PgcgaR+mpX0YHWlmwYdR0xh67e64Kl68bAOGCRoZ6im/TrccvOZC/SzPBa+z/A1jsigL/l7US6gf&#10;HYpP7wedC+LUXx7edJ3ptRNy85vyTPnl99Bl7s8Nb75uwl7Xb9IbMGziugC1x+mCxFAikoBlxNuw&#10;aLbhlseXo0Qykrus7E7Wy/rgXkaYdj8voZ521EGThHTbkL8VZKXbAmITXCtyM4YGnbjzyZ1jA+4q&#10;k3w1GPFqMaqjvfHIFnciuVbbdrLjyZMnH/Pby8P7D+T2rTVZ+/ctWVlCL5dZlGuFZay/lmQZYYMV&#10;xBUX84h3sFpYUfdaHmmzS8hbkCLCy0hTRLiQXZR8OqdYWshKLpWWbHJew5lkSlJTszI/k5AkzwMS&#10;8RmNS8A/O8FzgHGZQ5jx9E/HJtVleLosnECYmGJ4Ykrzazg6UUpv8vMbkuaHn2mc/NMaZvpZ1g2w&#10;rHhk3IlDHpbL84iTiGPa8XBU/bHRiKajGwmFFXHk4XX6x4Kjem0Caeg3YbphHqgeGVMwPBII6vct&#10;k48zhFGkGUN4JBCSIA0j9Q9JgGpHQGgoKMHBYXSW6PjQ6RGD7AwRHoJLPz/pMD6ITnUIeRg3zHKo&#10;oOuWxbIJ1sPyQvAPu24A6UaCIxJEXYNIz3j+ZRjjuXvNP8jsQefUixlQN2ZCNEHPJQg/ERAcOfP5&#10;/G22N6fZbUPBNHzH3r17Xz1w4MCXDx069P3Dhw//8MiRI28ePHhwX2Vl5VG/3189NjZWD7SHw+Fu&#10;IAB/xGBiYmLGYG5uLpNMJrMGiUTiKSSJsuv/LzaXvTms6TbFfzKeLb+ELdNvjWfzPPs7fBrW19c/&#10;M7h7925mbW1txuDmzZsRg+vXr4eLxaIvnU6345kb4vE428rJ5ubmQ8ePH/852tBP9u3b94M9e/Z8&#10;r6Ki4ou7du3iZogVEGxna2vr565cufKFnp6er/T19X2tv7//G4FA4FtwX0Pcdwifz/e6g8DruKYu&#10;0n73s4yuLoOuMmwVNnGb3efBSWPq0To17kXyPg9Pl1X+HBpfXt8mbE63EbdVPc+Dk8eUsfHuN2Da&#10;hdfrfQ0d87fhfhPhr8P9qsfj+dKJE/Wfr6qqepWdutvUrJQLf5jnYKeFRRm2aiMKtzlZsWLFihUr&#10;VqxYsWLFihUrVqxYsWLFihUrVqxYsWLFihUrVqxYsWLFihUrVqxYsWLFihUrVqxYsWLFihUr20xe&#10;eeV/59WcWLB+DG8AAAAASUVORK5CYIJQSwECLQAUAAYACAAAACEAsYJntgoBAAATAgAAEwAAAAAA&#10;AAAAAAAAAAAAAAAAW0NvbnRlbnRfVHlwZXNdLnhtbFBLAQItABQABgAIAAAAIQA4/SH/1gAAAJQB&#10;AAALAAAAAAAAAAAAAAAAADsBAABfcmVscy8ucmVsc1BLAQItABQABgAIAAAAIQC4bCwuQgUAANYO&#10;AAAOAAAAAAAAAAAAAAAAADoCAABkcnMvZTJvRG9jLnhtbFBLAQItABQABgAIAAAAIQCqJg6+vAAA&#10;ACEBAAAZAAAAAAAAAAAAAAAAAKgHAABkcnMvX3JlbHMvZTJvRG9jLnhtbC5yZWxzUEsBAi0AFAAG&#10;AAgAAAAhAEgVevviAAAACwEAAA8AAAAAAAAAAAAAAAAAmwgAAGRycy9kb3ducmV2LnhtbFBLAQIt&#10;AAoAAAAAAAAAIQDHkLVcn74AAJ++AAAUAAAAAAAAAAAAAAAAAKoJAABkcnMvbWVkaWEvaW1hZ2Ux&#10;LnBuZ1BLBQYAAAAABgAGAHwBAAB7yAAAAAA=&#10;">
                <v:rect id="Rectangle 746" o:spid="_x0000_s2026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ycsxgAAANwAAAAPAAAAZHJzL2Rvd25yZXYueG1sRI9Ba8JA&#10;FITvQv/D8gredNMialNXKYIoHgRjc+jtNfu6Cc2+DdlVo7/eFQSPw8x8w8wWna3FiVpfOVbwNkxA&#10;EBdOV2wUfB9WgykIH5A11o5JwYU8LOYvvRmm2p15T6csGBEh7FNUUIbQpFL6oiSLfuga4uj9udZi&#10;iLI1Urd4jnBby/ckGUuLFceFEhtallT8Z0erIE/2k51Z59uPq8mKn+vvVOdLr1T/tfv6BBGoC8/w&#10;o73RCiajMdzPxCMg5zcAAAD//wMAUEsBAi0AFAAGAAgAAAAhANvh9svuAAAAhQEAABMAAAAAAAAA&#10;AAAAAAAAAAAAAFtDb250ZW50X1R5cGVzXS54bWxQSwECLQAUAAYACAAAACEAWvQsW78AAAAVAQAA&#10;CwAAAAAAAAAAAAAAAAAfAQAAX3JlbHMvLnJlbHNQSwECLQAUAAYACAAAACEA8i8nLMYAAADcAAAA&#10;DwAAAAAAAAAAAAAAAAAHAgAAZHJzL2Rvd25yZXYueG1sUEsFBgAAAAADAAMAtwAAAPoCAAAAAA==&#10;" fillcolor="#f30" strokecolor="black [3213]" strokeweight="3pt"/>
                <v:shape id="Text Box 174" o:spid="_x0000_s2027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OlPxQAAANwAAAAPAAAAZHJzL2Rvd25yZXYueG1sRI9Pi8Iw&#10;FMTvwn6H8IS9aar4j2oUKYgi60HXi7dn82yLzUu3yWrdT28EYY/DzPyGmS0aU4ob1a6wrKDXjUAQ&#10;p1YXnCk4fq86ExDOI2ssLZOCBzlYzD9aM4y1vfOebgefiQBhF6OC3PsqltKlORl0XVsRB+9ia4M+&#10;yDqTusZ7gJtS9qNoJA0WHBZyrCjJKb0efo2CbbLa4f7cN5O/Mll/XZbVz/E0VOqz3SynIDw1/j/8&#10;bm+0gvFgDK8z4QjI+RMAAP//AwBQSwECLQAUAAYACAAAACEA2+H2y+4AAACFAQAAEwAAAAAAAAAA&#10;AAAAAAAAAAAAW0NvbnRlbnRfVHlwZXNdLnhtbFBLAQItABQABgAIAAAAIQBa9CxbvwAAABUBAAAL&#10;AAAAAAAAAAAAAAAAAB8BAABfcmVscy8ucmVsc1BLAQItABQABgAIAAAAIQDGXOlP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48" o:spid="_x0000_s2028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nq5wQAAANwAAAAPAAAAZHJzL2Rvd25yZXYueG1sRE/LisIw&#10;FN0L/kO4gjtNHQeVahQRZIQZ8LlweW2ubbW5KU1G2783C8Hl4bxni9oU4kGVyy0rGPQjEMSJ1Tmn&#10;Ck7HdW8CwnlkjYVlUtCQg8W83ZphrO2T9/Q4+FSEEHYxKsi8L2MpXZKRQde3JXHgrrYy6AOsUqkr&#10;fIZwU8ivKBpJgzmHhgxLWmWU3A//RkG99aPrbpMiDn/Ol9tvs/qT60apbqdeTkF4qv1H/HZvtILx&#10;d1gbzoQjIOcvAAAA//8DAFBLAQItABQABgAIAAAAIQDb4fbL7gAAAIUBAAATAAAAAAAAAAAAAAAA&#10;AAAAAABbQ29udGVudF9UeXBlc10ueG1sUEsBAi0AFAAGAAgAAAAhAFr0LFu/AAAAFQEAAAsAAAAA&#10;AAAAAAAAAAAAHwEAAF9yZWxzLy5yZWxzUEsBAi0AFAAGAAgAAAAhAMueern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14240" behindDoc="0" locked="0" layoutInCell="1" allowOverlap="1" wp14:anchorId="0BEF1C88" wp14:editId="6F2653FC">
                <wp:simplePos x="0" y="0"/>
                <wp:positionH relativeFrom="column">
                  <wp:posOffset>3389630</wp:posOffset>
                </wp:positionH>
                <wp:positionV relativeFrom="paragraph">
                  <wp:posOffset>6430010</wp:posOffset>
                </wp:positionV>
                <wp:extent cx="1024255" cy="1047115"/>
                <wp:effectExtent l="19050" t="19050" r="23495" b="635"/>
                <wp:wrapNone/>
                <wp:docPr id="1213" name="Group 1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47115"/>
                          <a:chOff x="0" y="0"/>
                          <a:chExt cx="1024255" cy="1047102"/>
                        </a:xfrm>
                      </wpg:grpSpPr>
                      <wps:wsp>
                        <wps:cNvPr id="1214" name="Rectangle 121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5" name="Text Box 111"/>
                        <wps:cNvSpPr txBox="1"/>
                        <wps:spPr>
                          <a:xfrm>
                            <a:off x="83975" y="657809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Energy-Saver Lightbulbs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6" name="Picture 1216" descr="http://images.clipartpanda.com/compact-clipart-cfl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571" y="46654"/>
                            <a:ext cx="400685" cy="64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EF1C88" id="Group 1213" o:spid="_x0000_s2029" style="position:absolute;margin-left:266.9pt;margin-top:506.3pt;width:80.65pt;height:82.45pt;z-index:251914240" coordsize="10242,10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t1gk8wQAABYOAAAOAAAAZHJzL2Uyb0RvYy54bWzUV1lv2zgQfl9g/4Og&#10;d8eSLF9CnMJ1DhTIdoMmRZ9pirKISCSXpGNnF/vfd4ak5FxtgxQoug9xeM7xceab0fG7fdtEd0wb&#10;LsUiTo+SOGKCypKLzSL+fHM+mMWRsUSUpJGCLeJ7ZuJ3J7//drxTBctkLZuS6QiECFPs1CKurVXF&#10;cGhozVpijqRiAjYrqVtiYao3w1KTHUhvm2GWJJPhTupSaUmZMbB66jfjEye/qhi1f1aVYTZqFjHY&#10;Zt2vdr9r/B2eHJNio4mqOQ1mkDdY0RIuQGkv6pRYEm01fyaq5VRLIyt7RGU7lFXFKXM+gDdp8sSb&#10;Cy23yvmyKXYb1cME0D7B6c1i6ce7Kx3xEt4uS0dxJEgLr+QUR24FANqpTQHnLrS6Vlc6LGz8DH3e&#10;V7rF/+BNtHfQ3vfQsr2NKCymSZZn43EcUdhLk3yapmMPPq3hhZ7do/XZV28mGd4cdoqHaF9vzk5B&#10;IJkDVubHsLquiWLuCQxicMAq77D6BDFGxKZhiFeOlqEJcLYHyxQGcHsjUtl8NHJI9f6SQmljL5hs&#10;IxwsYg0WuOAjd5fGemi6I6jVyIaX57xp3ERv1qtGR3cEMuL8fJUkLglA+qNjjYh2i3g0S2H7uQzM&#10;TtZLsfs0PMgDESCwEfBKCIZ3343sfcNQXiM+sQriDkIj8woeyySUMmFTv1WTknmDx2Bub293w8WC&#10;E4iSK3C0lx0EdCe9kE62Ryqcx6vMEUZ/OXj+rcv9DadZCttfbrmQ+iXPGvAqaPbnO5A8NIjSWpb3&#10;EGlaeroyip5zeOlLYuwV0cBPwGTAubBbS/13HO2Avxax+WtLNIuj5oOAoJ+neY6E5yb5eJrBRD/c&#10;WT/cEdt2JSEgUmBrRd0Qz9umG1Zatl+AapeoFbaIoKB7EVOru8nKel4FsqZsuXTHgOQUsZfiWlEU&#10;jihhZN7svxCtQvha4IiPsks0UjyJYn8Wbwq53FpZcRfiB5wCfpD0PvV+RvYDkXmmvEGCey/3UZq6&#10;Z0WzQu5Hdg8b6HbghK+wwGw0n4I84MXJeDpL5ngcYjHQ3yyfZFMoosibo9kc6CBET8e6Xaa/kgyE&#10;RCZwKnyOT0ZjH+j9TkjdLh8Cp7j0dTzmRi8k8ivy5eUsfcXFn52l5e13s9Tu13tXObPZpHvi/1Hm&#10;2l8pbxWnBfyFDgdGz6r29ztBuGW3SIC+m2xfJaMl+narBp6n+Jo33N67xhK4Co0Sd1ecYvHGyaMG&#10;YNJRABxAvVj+Ya1khgIPhv6Mt2TDzBFtuCLaKuyDXePn9FE7CBsDWjVHSmwwjDpFXi3wJaeXkt6a&#10;SMhVDY0GWxoFBT/wyvDxcTd9ZPMaVGPGI6fgOKBzMPEbrbZvT08l3bZQjH2/rVlDLDT7pubKQIko&#10;WLtmJTQhH0ooHhR6fQsNpNJc+J4EeAwIpGM01xL/k82WSTLP3g9W42Q1yJPp2WA5z6eDaXI2zZN8&#10;lq7S1b9YLNK82BoG7pPmVPFgOqz2+HbGv9j/hi8F31m7Dt3X/66BANNc69CZCLyHCKGtRlPs6xxN&#10;GquZpTUuexZy69gwdRsO9QPQ+CTI9dF694csAQ0CZcvVvo6zQ6c8yoDxATWg9nwyGbvm8cD8OXze&#10;zKAwIPNP8nQOY7AH9HZSfoT50ZunhO/c8EXKDcEPV1vdx4fTHD6U8Ovm4dydOnzOnfwH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AjEwBI4wAAAA0BAAAPAAAAZHJzL2Rvd25yZXYu&#10;eG1sTI9BS8NAEIXvgv9hGcGb3WxDUo3ZlFLUUxFsBfE2TaZJaHY3ZLdJ+u8dT3p88x7vfZOvZ9OJ&#10;kQbfOqtBLSIQZEtXtbbW8Hl4fXgE4QPaCjtnScOVPKyL25scs8pN9oPGfagFl1ifoYYmhD6T0pcN&#10;GfQL15Nl7+QGg4HlUMtqwInLTSeXUZRKg63lhQZ72jZUnvcXo+FtwmkTq5dxdz5tr9+H5P1rp0jr&#10;+7t58wwi0Bz+wvCLz+hQMNPRXWzlRachiWNGD2xEapmC4Ej6lCgQRz6p1SoBWeTy/xfFDwAAAP//&#10;AwBQSwMECgAAAAAAAAAhAAEYBTodCwAAHQsAABQAAABkcnMvbWVkaWEvaW1hZ2UxLnBuZ4lQTkcN&#10;ChoKAAAADUlIRFIAAABgAAAAmggDAAABFkiN4wAAAAFzUkdCAK7OHOkAAAAEZ0FNQQAAsY8L/GEF&#10;AAAB1F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dMdwKAAAAnHRSTlMAQcMubxvxXAjeSYrLNrgj+RDm03/AGO4F&#10;RjP2DU7Q/mmq6wKExTBxsh3zCuBLzTh5JfunEuiU1UCBGvBbnAfdSDV2IvgP5VDSPawXmQTHMh/1&#10;YAyOzzp7J/1oqRTqAddCL7Hyngnfi7kk+qYR51LUP4DBLG3vWgbcR4jJNHW2IWIO5JB9Kf9qqwPZ&#10;hTGzHvSgC+HOOXom/GeoE1SxCmLsAAAACXBIWXMAACHVAAAh1QEEnLSdAAAIKklEQVRYR7WZibuV&#10;VRXGP0cqhywrRySBSm1Qb5TkSCIVTUaShYWFQYRBGoUlokjkDpwajYZ/tjW8e++19vAN515/z8O3&#10;3/Wud63v3Olw7zmDEIKepHCVM9qxS3YKClLSv1D42TC+ZF3uWZxk7uHLRdU9YqsRCWErX7XgsrOG&#10;GqblUrkQkcpbcRJkkc1XLQQ5xbAuSjGyx/wjXAMnDA8Ow6lU2MOQHBauiFU8wpkckA80FfTvgOtA&#10;E1ZLMwkbkouxUkpPhtup5pOqp7Vi4oQe0pUqjrDcolKJST0l/kEN/0GcnFBC+ALUEH7EF/q3RQZM&#10;TmT0sm8SQB3+iDzbEO1N1J1c+46r+CdLKMe13N5rMEWD0E01J1t28nb7KaNZplJOG80NO064CWWN&#10;B2NMj3MhrPE+1rvEkcbRFLMUVrGKkO0HqbSNEPaTfVgMs8LfIFXW5W3elxvQdWdy9Aj2uzeNdG6R&#10;ErotDxilnaKRLtk3ddFQSdck3FnRaGCy5MlipWGiUXei4T9VNtht+I4taFkI56H/rKdCKf0Y/IBp&#10;lD9qqJoTSmeC8Y14BwJGpmMTPV+QKQ86NR/vdY/IXNkqnHc1ZM1wD4SirTJkKex+kPh73a1r4Qco&#10;CaqgmFxoUDkGD9QDlHlGyhbUhBLKhwS2yZ0UWIorcyCeQpGB0BCkx9ubqGrniAvuTkq4DAJ8RjKa&#10;CuEuubKOpAo5AFNpTZQZQ6PVyqbvwUYze4gQVPxJvZ+OTZh1LS+TuziT04yTm+k5CfXkykRVOAgz&#10;zVuWmAk33McONCZ2fvL8nXce3v7wJ1C7tbNu4UIzJoqHMTlBv6ZBgYmJRnd0otlrfq6UfoM7e295&#10;41P8hRWi2aHZmx4Ie91z3uTA9Xg04RfG7MA9pJXPweyBWAm6HQ6awFQWYC8BYwqk30E5CrKG/ei0&#10;0AQKQZ3OQ+s2nmjPNOOPxyj9V+T+sOL8QSiBg8ybqNmBUKgHFbO/RJkoB3AQ6WnCca4e4DDKmhBu&#10;g1JkNXRNo9tJSxLAUsr8jjrkI7ZK0a9EofgMBNIAHvADX4+ikQTO1qIXZfQP5AyVo+FyV/FlTEgS&#10;wFKqx/LvnELPRVzxrxS9xOfN6g5bbShrifKFgQdsaXo3UPA5aMclNy8TP6uWZqjlf+LkgUBX8MMr&#10;m530VyVLvf2BXyvLNBYI+lwsTRd5yFYafSFJMfnLDcFkWyKRb8BU7MCX04D8Kgzt8bZWlPUfmqFc&#10;w3uLP0EyfNf6ts0HIlEBhsFbiCUzvAKRMc3Ii1xET09Dst6IQoaShsiYO+CUkSj0dDS2ZesMhKU1&#10;EM/kWOhHE6rMtfN3yMcI1EIhqGOxXnhMD7kK5YQukSsxHIgCpwpkGVf0sKFZA2OPsI0dwDmOWSsf&#10;2CgXjhQDEIb7H95+mH67f5xf3lImBmrcwF+hxrBr59zCZUI4ANXHL52+BX2qoISirKkC0wMQkavH&#10;JxrdiQGclvAbiAbNbWO3aLau6E90OvxdqT+Ml2+ib84Eux20879P38JTwrOjeWrKxZDMDs1lIwMX&#10;eeBKLFfIHRmgH0W6/vHU23/TWhkdgBBm3UGv4Ndijg/shgIv8YrRgfx0qogrvSb0JAyVuEjfMpAt&#10;sLcAzSaIONDqYiIz0oysBbAmQJiAMcnCuAfDTU4gsxpYEvk2bCG/OAe+i8ZMMEXA6HMCQVB86zZB&#10;dPlnFHMTkzMiw8c0FPH/N7ID2YLbxataCjcc9nnUQ02oGp6EVNhI9Hc6KAlVw2uyEs5qPR+agWqg&#10;OxVYS5icvEcDb6Gcx106lHgUfgPpQ4/wuuQSJ2Eze9RCVTLSGr4ngwm4w2ZbRMj6LaSDszdAZw6x&#10;3eMphAqoA+XgCUjwHlsFT6M3BsWgPDwPSRzjkrkJxmz4lRLIAl7H5++jWMhpnmPcM6+Fm5Dz+b7s&#10;zMBuMdHO/Fw2AXjKwcrJ1GnHmvQj+g7vf1GF96RUuIZ0SBDaIn6HLyLjocZfIB08AQnIuGK4lv3M&#10;u+iNQKnPQ3p4HpK5kWviPtQzkRnoitgaDXWRKQJlk6l+E9maOAy3yfMz19OfXhZ6StoVf965hqwY&#10;673MzUh+JRDvsrvXBqmEKpAkdIJfoBQOXHwSylK8zK+QD+WRCWglhF1yNazdr60RLnU/D7yANwJZ&#10;SOBvkbnQhLw02YT3lWoBPDQ5N52osM9SsMaYTt2tuzLxVc/bSEOOQKHnIQ2yCHztnzCFD+Bk+L1J&#10;yD68AjLykfCais38GAu0o5R1m0aqOce5VfbruxvQgIz6tegqVs914GD1Tlw1Wq2rjD4crYahIjMi&#10;I/D0+Hj1cn810YejbRBg4NSg3wYZwhUhnPZdZRg+CgX4+1novTtMrfz+aYsdm6+CavDZ8B19M+3D&#10;fA+Yjp6/AiFcB2XYt3H7+Q4QBtof37BbP50bbORHUO/iG2wMnQcr/71Dr5f2qvf9Bht3B17Uu8FG&#10;3KG/p99ZwtgWeT/qShQrMrZ/GI6Pt2fA83ugm6zvDj+cMbyeO8ybXP0GcwdXvQONfQtyAr7DZugF&#10;LHhcfIcQdqCaBQ9AzkNuwTOXQfUYht1RLIR+w7sb0rDt2H90n6JmEsvIC4bhKBfKKVgGcqEWwdsg&#10;OzwSbpRztRvEX4If4LNFfimMCqgl8I7GF6HF6jeAFN0it6GWYBZMsfoN4p93hg9t5UZCvHguI88/&#10;IzJj/+4TyINahG77JqrE2z8ufqsW0FwGZueAieVgPvyK9KvyX7awllsSWy/Y9bvbh+Gps4cO/eR4&#10;9LS9AXxJ1pWguTFgZ2YfGhsHFjP3wppmGP4Ps2qh/1KRcbsAAAAASUVORK5CYIJQSwECLQAUAAYA&#10;CAAAACEAsYJntgoBAAATAgAAEwAAAAAAAAAAAAAAAAAAAAAAW0NvbnRlbnRfVHlwZXNdLnhtbFBL&#10;AQItABQABgAIAAAAIQA4/SH/1gAAAJQBAAALAAAAAAAAAAAAAAAAADsBAABfcmVscy8ucmVsc1BL&#10;AQItABQABgAIAAAAIQCut1gk8wQAABYOAAAOAAAAAAAAAAAAAAAAADoCAABkcnMvZTJvRG9jLnht&#10;bFBLAQItABQABgAIAAAAIQCqJg6+vAAAACEBAAAZAAAAAAAAAAAAAAAAAFkHAABkcnMvX3JlbHMv&#10;ZTJvRG9jLnhtbC5yZWxzUEsBAi0AFAAGAAgAAAAhACMTAEjjAAAADQEAAA8AAAAAAAAAAAAAAAAA&#10;TAgAAGRycy9kb3ducmV2LnhtbFBLAQItAAoAAAAAAAAAIQABGAU6HQsAAB0LAAAUAAAAAAAAAAAA&#10;AAAAAFwJAABkcnMvbWVkaWEvaW1hZ2UxLnBuZ1BLBQYAAAAABgAGAHwBAACrFAAAAAA=&#10;">
                <v:rect id="Rectangle 1214" o:spid="_x0000_s2030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gZ9xAAAAN0AAAAPAAAAZHJzL2Rvd25yZXYueG1sRE9NS8NA&#10;EL0L/odlBG9mkyBF0m6LaCuKeGiUeh2z0ySYnQ3ZsUn7611B6G0e73MWq8l16kBDaD0byJIUFHHl&#10;bcu1gY/3zc0dqCDIFjvPZOBIAVbLy4sFFtaPvKVDKbWKIRwKNNCI9IXWoWrIYUh8Txy5vR8cSoRD&#10;re2AYwx3nc7TdKYdthwbGuzpoaHqu/xxBnaz7FPKl1Ofv4X9o1TrL3kaX425vpru56CEJjmL/93P&#10;Ns7Ps1v4+yaeoJe/AAAA//8DAFBLAQItABQABgAIAAAAIQDb4fbL7gAAAIUBAAATAAAAAAAAAAAA&#10;AAAAAAAAAABbQ29udGVudF9UeXBlc10ueG1sUEsBAi0AFAAGAAgAAAAhAFr0LFu/AAAAFQEAAAsA&#10;AAAAAAAAAAAAAAAAHwEAAF9yZWxzLy5yZWxzUEsBAi0AFAAGAAgAAAAhACvCBn3EAAAA3QAAAA8A&#10;AAAAAAAAAAAAAAAABwIAAGRycy9kb3ducmV2LnhtbFBLBQYAAAAAAwADALcAAAD4AgAAAAA=&#10;" fillcolor="#ffc000" strokecolor="black [3213]" strokeweight="3pt"/>
                <v:shape id="Text Box 111" o:spid="_x0000_s2031" type="#_x0000_t202" style="position:absolute;left:839;top:6578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Q0SwwAAAN0AAAAPAAAAZHJzL2Rvd25yZXYueG1sRE9Ni8Iw&#10;EL0L/ocwwt40taBINYoURFnWg64Xb2MztsVmUpuoXX+9EYS9zeN9zmzRmkrcqXGlZQXDQQSCOLO6&#10;5FzB4XfVn4BwHlljZZkU/JGDxbzbmWGi7YN3dN/7XIQQdgkqKLyvEyldVpBBN7A1ceDOtjHoA2xy&#10;qRt8hHBTyTiKxtJgyaGhwJrSgrLL/mYUfKerLe5OsZk8q3T9c17W18NxpNRXr11OQXhq/b/4497o&#10;MD8ejuD9TThBzl8AAAD//wMAUEsBAi0AFAAGAAgAAAAhANvh9svuAAAAhQEAABMAAAAAAAAAAAAA&#10;AAAAAAAAAFtDb250ZW50X1R5cGVzXS54bWxQSwECLQAUAAYACAAAACEAWvQsW78AAAAVAQAACwAA&#10;AAAAAAAAAAAAAAAfAQAAX3JlbHMvLnJlbHNQSwECLQAUAAYACAAAACEA4yENEsMAAADd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Energy-Saver Lightbulbs</w:t>
                        </w:r>
                      </w:p>
                    </w:txbxContent>
                  </v:textbox>
                </v:shape>
                <v:shape id="Picture 1216" o:spid="_x0000_s2032" type="#_x0000_t75" alt="http://images.clipartpanda.com/compact-clipart-cfl.png" style="position:absolute;left:3265;top:466;width:4007;height:6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tbPxwAAAN0AAAAPAAAAZHJzL2Rvd25yZXYueG1sRI9BawIx&#10;EIXvBf9DGMFL0awWtrIaxQqCIC1oBT0Om3GzuJksSaprf31TKPQ2w3vzvjfzZWcbcSMfascKxqMM&#10;BHHpdM2VguPnZjgFESKyxsYxKXhQgOWi9zTHQrs77+l2iJVIIRwKVGBibAspQ2nIYhi5ljhpF+ct&#10;xrT6SmqP9xRuGznJslxarDkRDLa0NlReD182cXff+Zt5qav3R6ZfT+tnf159eKUG/W41AxGpi//m&#10;v+utTvUn4xx+v0kjyMUPAAAA//8DAFBLAQItABQABgAIAAAAIQDb4fbL7gAAAIUBAAATAAAAAAAA&#10;AAAAAAAAAAAAAABbQ29udGVudF9UeXBlc10ueG1sUEsBAi0AFAAGAAgAAAAhAFr0LFu/AAAAFQEA&#10;AAsAAAAAAAAAAAAAAAAAHwEAAF9yZWxzLy5yZWxzUEsBAi0AFAAGAAgAAAAhAC9u1s/HAAAA3QAA&#10;AA8AAAAAAAAAAAAAAAAABwIAAGRycy9kb3ducmV2LnhtbFBLBQYAAAAAAwADALcAAAD7AgAAAAA=&#10;">
                  <v:imagedata r:id="rId16" o:title="compact-clipart-cfl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15264" behindDoc="0" locked="0" layoutInCell="1" allowOverlap="1" wp14:anchorId="2C70EECC" wp14:editId="0385D284">
                <wp:simplePos x="0" y="0"/>
                <wp:positionH relativeFrom="column">
                  <wp:posOffset>-177800</wp:posOffset>
                </wp:positionH>
                <wp:positionV relativeFrom="paragraph">
                  <wp:posOffset>6440170</wp:posOffset>
                </wp:positionV>
                <wp:extent cx="1024255" cy="1038860"/>
                <wp:effectExtent l="19050" t="19050" r="23495" b="8890"/>
                <wp:wrapNone/>
                <wp:docPr id="997" name="Group 9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38860"/>
                          <a:chOff x="0" y="0"/>
                          <a:chExt cx="1024255" cy="1038666"/>
                        </a:xfrm>
                      </wpg:grpSpPr>
                      <wps:wsp>
                        <wps:cNvPr id="998" name="Rectangle 99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9" name="Text Box 103"/>
                        <wps:cNvSpPr txBox="1"/>
                        <wps:spPr>
                          <a:xfrm>
                            <a:off x="0" y="657562"/>
                            <a:ext cx="1024255" cy="3811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No More Plastic Water Bottles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0" name="Picture 1000" descr="http://thumbs.dreamstime.com/t/water-bottle-ban-vector-illustration-sign-63237899.jpg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617" y="27992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70EECC" id="Group 997" o:spid="_x0000_s2033" style="position:absolute;margin-left:-14pt;margin-top:507.1pt;width:80.65pt;height:81.8pt;z-index:251915264;mso-height-relative:margin" coordsize="10242,103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Hz6rxBAAAHg4AAA4AAABkcnMvZTJvRG9jLnhtbNRX227jNhB9L9B/&#10;EPSuWJLvQpyF17lggXQbbFLsM0VRFhuJZEn6khb9986Qkpw4aTbIAov2IQ4vw+HM4cyZ0emHfVMH&#10;W6YNl2IRJidxGDBBZcHFehH+dncZzcLAWCIKUkvBFuEDM+GHs59/Ot2pjKWyknXBdABKhMl2ahFW&#10;1qpsMDC0Yg0xJ1IxAZul1A2xMNXrQaHJDrQ39SCN48lgJ3WhtKTMGFg995vhmdNflozaX8vSMBvU&#10;ixBss+5Xu98cfwdnpyRba6IqTlszyDusaAgXcGmv6pxYEmw0f6aq4VRLI0t7QmUzkGXJKXM+gDdJ&#10;fOTNlZYb5XxZZ7u16mECaI9werda+nl7owNeLML5fBoGgjTwSO7eABcAnp1aZyB1pdWtutHtwtrP&#10;0ON9qRv8D74EewfsQw8s29uAwmISp6N0PA4DCntJPJzNJi30tIL3eXaOVhf/dnIymaBVg+7iAdrX&#10;m7NTEEbmgJT5PqRuK6KYewCDGPRIQVB7pL5AgBGxrhmgNfNoOckeKpMZQO2dOKXz4XD8xFuSKW3s&#10;FZNNgINFqMEAF3hke22sB6YTwVuNrHlxyevaTfQ6X9U62BLIhsvLVRy7VwAsn4jVItgtwuEsge3n&#10;OjAzWa/F7pPWwEcqQGEt4I3wNbz7bmQfaob6avGFlRBzEBipv+CpTkIpEzbxWxUpmDd4DOb29nYn&#10;XCQ4hai5BEd73a2CTtIr6XR7pFp5PMocWfSHW89fO9yfcDdLYfvDDRdSv+RZDV61N3v5DiQPDaKU&#10;y+IB4kxLT1VG0UsOL31NjL0hGrgJWAz4FnYrqf8Mgx1w1yI0f2yIZmFQfxIQ8vNkNEKyc5PReJrC&#10;RD/eyR/viE2zkhAQCTC1om6I8rbuhqWWzVeg2SXeCltEULh7EVKru8nKek4FoqZsuXRiQHCK2Gtx&#10;qygqR5QwMu/2X4lWbfhaYIjPskszkh1FsZfFk0IuN1aW3IX4AacWP0h5JKofkvvzLvfvkN0+yn0A&#10;hHaU+oHdwwZ6Da/tYv81EpiMp+NJiqIQhi/xHqRiEo/ayOn4tsvyNxKBkMgC7g6f35Ph2Ad5v9Om&#10;bZcLLZ8czHejF5L4Dbnycoa+4eCPztDi/psZavf53lXMdNYWyP9V1tr/Us4qTjP4azsbGD2r19/u&#10;AOGU3SD5+S6yeZOOhuj7jYo8R/Gc19w+uIYSeAqNEtsbTrFw4+RQ+qEkAgH62g8CeC+kP64VzFDg&#10;wLYvs9Wmyc1JoRlpjOUNc+2eHeyIZTrKpbU1i3Iioi3Ub6kjSM2NsZpYaKMjw9cimgzT4XQ2n5/8&#10;rtaY+Z0d3iqgUk6vJb03gZCrCloQtjQKdLWcM3gq7qZPXMprrpAQkHNw3IJ38OCVDtx3reeSbhqo&#10;074N16x2xpuKKwPVI2NNzgroTz4VnvqB2IBQOopzrfFf6WwZx/P0Y7Qax6toFE8vouV8NI2m8cV0&#10;FI9mySpZ/Y2FIxllG8PAX1KfK97aCqs93p21L/bB7ReD77Bdp+57ga6ZANNcG9GZCDyIkKCtRlNs&#10;8RxtwvswSytc9qzk1rF56jYczAdk8Q2w/Qny3S+ygL6aQAlzdbDj8LZnTqbpJIHuG5rjdDqfH5UC&#10;6HinQNWud27HYA/c22n5nkqA3hwXAOeG79vcEPxwddZ9hLib2w8m/Mp5PHdSh8+6s3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O93zbuMAAAANAQAADwAAAGRycy9kb3ducmV2Lnht&#10;bEyPwWrDMBBE74X+g9hAb4ksu22MYzmE0PYUCkkKpTfF2tgm1spYiu38fZVTe9thhtk3+XoyLRuw&#10;d40lCWIRAUMqrW6okvB1fJ+nwJxXpFVrCSXc0MG6eHzIVabtSHscDr5ioYRcpiTU3ncZ566s0Si3&#10;sB1S8M62N8oH2Vdc92oM5ablcRS9cqMaCh9q1eG2xvJyuBoJH6MaN4l4G3aX8/b2c3z5/N4JlPJp&#10;Nm1WwDxO/i8Md/yADkVgOtkracdaCfM4DVt8MCLxHAO7R5IkAXYKh1guU+BFzv+vKH4BAAD//wMA&#10;UEsDBAoAAAAAAAAAIQBkFCLXxCcAAMQnAAAVAAAAZHJzL21lZGlhL2ltYWdlMS5qcGVn/9j/4AAQ&#10;SkZJRgABAQEBkAGQAAD/4gxYSUNDX1BST0ZJTEUAAQEAAAxITGlubwIQAABtbnRyUkdCIFhZWiAH&#10;zgACAAkABgAxAABhY3NwTVNGVAAAAABJRUMgc1JHQgAAAAAAAAAAAAAAAAAA9tYAAQAAAADTLUhQ&#10;ICAAAAAAAAAAAAAAAAAAAAAAAAAAAAAAAAAAAAAAAAAAAAAAAAAAAAAAAAAAAAAAABFjcHJ0AAAB&#10;UAAAADNkZXNjAAABhAAAAGx3dHB0AAAB8AAAABRia3B0AAACBAAAABRyWFlaAAACGAAAABRnWFla&#10;AAACLAAAABRiWFlaAAACQAAAABRkbW5kAAACVAAAAHBkbWRkAAACxAAAAIh2dWVkAAADTAAAAIZ2&#10;aWV3AAAD1AAAACRsdW1pAAAD+AAAABRtZWFzAAAEDAAAACR0ZWNoAAAEMAAAAAxyVFJDAAAEPAAA&#10;CAxnVFJDAAAEPAAACAxiVFJDAAAEPAAACAx0ZXh0AAAAAENvcHlyaWdodCAoYykgMTk5OCBIZXds&#10;ZXR0LVBhY2thcmQgQ29tcGFueQAAZGVzYwAAAAAAAAASc1JHQiBJRUM2MTk2Ni0yLjEAAAAAAAAA&#10;AAAAABJzUkdCIElFQzYxOTY2LTIuMQAAAAAAAAAAAAAAAAAAAAAAAAAAAAAAAAAAAAAAAAAAAAAA&#10;AAAAAAAAAAAAAAAAAAAAWFlaIAAAAAAAAPNRAAEAAAABFsxYWVogAAAAAAAAAAAAAAAAAAAAAFhZ&#10;WiAAAAAAAABvogAAOPUAAAOQWFlaIAAAAAAAAGKZAAC3hQAAGNpYWVogAAAAAAAAJKAAAA+EAAC2&#10;z2Rlc2MAAAAAAAAAFklFQyBodHRwOi8vd3d3LmllYy5jaAAAAAAAAAAAAAAAFklFQyBodHRwOi8v&#10;d3d3LmllYy5jaAAAAAAAAAAAAAAAAAAAAAAAAAAAAAAAAAAAAAAAAAAAAAAAAAAAAAAAAAAAAABk&#10;ZXNjAAAAAAAAAC5JRUMgNjE5NjYtMi4xIERlZmF1bHQgUkdCIGNvbG91ciBzcGFjZSAtIHNSR0IA&#10;AAAAAAAAAAAAAC5JRUMgNjE5NjYtMi4xIERlZmF1bHQgUkdCIGNvbG91ciBzcGFjZSAtIHNSR0IA&#10;AAAAAAAAAAAAAAAAAAAAAAAAAAAAZGVzYwAAAAAAAAAsUmVmZXJlbmNlIFZpZXdpbmcgQ29uZGl0&#10;aW9uIGluIElFQzYxOTY2LTIuMQAAAAAAAAAAAAAALFJlZmVyZW5jZSBWaWV3aW5nIENvbmRpdGlv&#10;biBpbiBJRUM2MTk2Ni0yLjEAAAAAAAAAAAAAAAAAAAAAAAAAAAAAAAAAAHZpZXcAAAAAABOk/gAU&#10;Xy4AEM8UAAPtzAAEEwsAA1yeAAAAAVhZWiAAAAAAAEwJVgBQAAAAVx/nbWVhcwAAAAAAAAABAAAA&#10;AAAAAAAAAAAAAAAAAAAAAo8AAAACc2lnIAAAAABDUlQg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//2wBDAAYEBQYFBAYGBQYH&#10;BwYIChAKCgkJChQODwwQFxQYGBcUFhYaHSUfGhsjHBYWICwgIyYnKSopGR8tMC0oMCUoKSj/2wBD&#10;AQcHBwoIChMKChMoGhYaKCgoKCgoKCgoKCgoKCgoKCgoKCgoKCgoKCgoKCgoKCgoKCgoKCgoKCgo&#10;KCgoKCgoKCj/wAARCACgAKADASIAAhEBAxEB/8QAHQAAAgIDAQEBAAAAAAAAAAAAAAcGCAMEBQIB&#10;Cf/EAEQQAAEDAwEFBAYIAwcDBQAAAAECAwQABREGBxITITEiQVFhCBQycYGRFSNSYnKCocEWQpIk&#10;NENjorHRJZOyNmSD0vL/xAAcAQABBAMBAAAAAAAAAAAAAAAABAUGBwECAwj/xAA1EQABAwIDBAgF&#10;BAMBAAAAAAABAAIDBBEFITEGEkFREyIyYXGBkaEUFbHR8DNCsuEHI8FS/9oADAMBAAIRAxEAPwC1&#10;NFFFCEUUUUIRRRRQhFFFFCEUUV4ecQyyt1xQShAKlKPcBzNCEmb9rTVuodeXiwaNm2a0QbS81Gem&#10;z0FxTz6wOwkdBzJSBgk7pOR0rYaj7YWEJkQr7pO8NKAUlKo5SFAjlgpKeR8c0t9CS3n9NTr9gmZd&#10;LhPvA8cpbLbI/wC7LTj8NStSXozkiLa33GlguxY621FJBBZtrJGPAiQoeYzSsQiwTeah28c/p9l3&#10;jtH1vp//ANY6AkOR0+3Ls74eSB47h/8AtUx0TtH0zrJRZs1xT68kby4UhJZfSO/sK5kDxTkedQ+3&#10;6uuypqOBNKo8l9PDDqQoJQ9MUlHn2Y8d1X580vNrc9i76ci3qPbI8HU4fhGHNh5bcDz4W4kHHUpR&#10;wefXKj3cq1MPkujanMcb/n5orRUV4ZCw0gOKClgAKUBjJ7zXukyWIooooQiiiihCKKKKEIooooQi&#10;iiihCKK599vdssFvXOvU+NBiI6uyHAhOfAZ6nyHOk/qL0hrQ0pTelrPOvKh0kO/2WOfMKUCs/BNa&#10;ue1gu42XaCmmqXbkLC48gLp4VE9rUp6Hsx1S/FKA+m2v7hUsIAJQRnJ7+fLxPKq7X/btrhbZW25Z&#10;rU2ThtEeKqQ6o9wBWrBP5az2S16w2iNRJG0G6SZkJCuLHt6G0NJV3hSkoABwOhOT4Y611pG/Fn/V&#10;oNTwWmLRyYOB8W3dcdG3F/QG481z9GT7KjTltbcjWN/hIADjwkQX8g7wBfQcKI5EZHLA8KlcMxxw&#10;34StQRChaFoUw4xdmE7ilqSeW65gKcWr3nJqSRorEWMmNHZbaYQMBtKcJHwrRlactEgh1cGOl0k9&#10;tn6pY88pwakjqRpH5/agbcReD3fnEWK4qVKSyqNAvlieWhngtIlKdtzySIpjIO66ndJSFLV7XNSj&#10;0rw6y/d9p+i7FIgriD6Tcu62y626gstNpDOFIUQQEx0Du5k11H7C9wlIiXaalOOTUrdkt/ELBOPj&#10;Wn6PVvRI2oX+ZdREiXW3ReA1BYZ3EqQtSd94d3VATgfaz3ikFZD0LC5O2HVXxMoba1s9fv8AdWSH&#10;SiiimdSNFFFFCEUUUUIRRRRQhFFFFCEUmNqW2uNY5L9m0i2zdL02Sh59ZzGiK8FEe2v7ieneR0qN&#10;bbdq8ifLlaX0fKLMdolq43NlXa3uhZZV3HuUsdOg50mYzDUZlLTCEobT0SKbqyuEPUZm76KZbO7K&#10;vxK1RU9WLhzd4ch3+nNZ7vJnX65fSWo5791uHc4+ey35NoHZQPICtWfI9UhPP43i2kqA8T3D51kf&#10;ebYaU48tLbaRkqUcAVivFpvL1otsxy1yI1puEtDDEiR9WXzgr7DZ7RThPtEAe+myCKWslF8881O8&#10;SraDZ6heI7MIad0DUm2Xec+JUr0Xou48aLfZ8WFcFLbC2WnHy0lsHp2d0/qeff4UykXe6RlBT1jl&#10;pI/niyG3f0yk104TCIsWPHA7DKEt4HgAB+1bklbPrO/EQpLYwQlztc6s6GnZAwRxiwXlWsrpq6Z1&#10;TUu3nE6m91Hv4mtyDiYZMJX/ALuOtsf1Yx+tdi1z4Et1LiHWpTHeI7gP+xr0eYI7j3d1c2Xp+1zM&#10;uvW+OVg83UJ3Fg/iTg12INkkBF7/ANrqEbyyEJOCTgdTilxtSZudkdiav0xKch3WF9W460kK3mz3&#10;KSeShywQfu+FS5yxS4KgLdeZjPIENvKElvmPvdof1Vp3EXZcGREuduYnxXkFClwl7q8Hv4a/nyVX&#10;OVgljLHcV3p5TTytkbqCpHsq23RNQPRrTqtDFtu72BHkoOIswnpuk+ws/YV17ielOmvz9YiBlcqz&#10;XBlQ4SiUIdQUkt55cj0IJx5cqe2xLau/AlxdL6wlF2O6Q1brm8rtb3QMvHvPclR69DzqEsnLZTTy&#10;5OHurhrMHDqJmKUJ3oXi5HFp4g9wOV/XmrGUUUUqUfRRRRQhFFFFCEUmfSF2gvWOC3pmwvlu9XFs&#10;qefQe1DjdCseC1c0p8OZ7hTXv92i2KyTrrcHOHEhsrfdV91IycedUkm3OZf7vPv11z6/cneMtJOe&#10;EjohseSU4HzpJWVHQR3Gp0Ug2bwf5rWBj+w3N328/pda8VhuLHQywkIbQMACvri1BbTTLTsiS+sN&#10;MMNJ3lurPRKR3mslSbZBqey6N1nJuurLe+8FpDUO4MjiogoPtbzeN4E96xk45YxmmKmibNLZ5t/1&#10;WtjddLhlEX0se8RkLDJo5nuCbWyjYsxbCxetbNszryMLZhHC48I93LotzxUeQPTpmvO1uMNU7ZdD&#10;6Y4jjbMdh64PKaI3k55JIyCM4bX1HfTgst4t18trU+zzY82G6MoeYWFpPlkd/l1pHxropW1jajqx&#10;sJWjTtsVFjlYykLba3iP6g586lUDRH2cgPz6qiq6eSrcXzu3nOOd+PP2U7e2cykn+x6lljylRWnf&#10;/EJNaD2i9URlb0eTZ5oTzG8HYyj/AOYpfaY9Im4SJelIV3t1vU7cGVvz3WVLbTHQFubpSCVc9xve&#10;IJ/mHSppD27WZnZ1bNW6gtsy3sXGWuLHjNKS+tYTnec/l7III8enjSltdO39ybX4TSP/AGW8FglW&#10;/UMPKpunZqhnmuI43IB+AIV/prmqvEFt7hSnjDe6cOY2qOr5LApiQ9qOj5Fks91fvUaFEuwcMRU0&#10;8Ar4at1ftdMHlz+FSdh+23uCVMOxLhDXyyhSXm1fLIpUzFZB2gCkMuz8Luw4j3SjSQpIUkgpPQjm&#10;D8a9FJAGR7QyPOp1O2d6ckKU5FiLtr6v8S3uqY/0p7J+INRXUWkLtYbdLnxLrGnRIzS3lomt8JwJ&#10;SCeTiBuk8u9I99LYsTifkck2T4HURAltnBVv1LL+ktoN6khWUMYjo+H/AORWrKYblR1svpC21jBB&#10;qYW7ZrJuWyUa6tSXHLwZMmS/HBJ9aiBZTgD7adwrGOuSOfKogw6h9lDrSgptYCkkd4NQPGA81Tpu&#10;BOXkvQ+wU1M/CW0AHWYOsDxvx8OCsX6PW0F6+QXNM358uXq3NhTL6z2pkboFnxWnklXjyPeac1UV&#10;hXOZYLvAv1qz6/bXeMhIOOKjots+Sk5Hyq7dgu0W+2SDdbc5xIkxlD7SvuqGRnz7qX0dR08dzqNV&#10;CtpMH+VVhYzsOzb9vL6WW/RRRStR9FFFFCEkPSovZZ0zadOtLwq7yt98A9WGcLUD71FsfOkDTC9I&#10;ieZ21oRgfq7bbGm93wW6tSyfkEUvaj+Jyb0u7yVvbD0ghw8zcXk+gyHvf1XzIJIBGR1r7TH2R7Jr&#10;ZrrRt1vE9+XCubs9xqFMjr9hpoBOCg9lSSveJBGeXIio1rbQWqNDlbt4iev2lPS6QUFSEjxdb9pv&#10;380+davw+VrA9ua70u2FFLUPp5upYkAnQ2PPh55d64din3PTdyNw0xcXrXLUQXA1zaex3ONnsq/3&#10;8672l9XtRtC630/fCmJfNSLdcRcnDiItTh5pWrmW+al4KhjzFRhl1t5tLjK0rbVzCknINelAKBCg&#10;CDyINFPXywdU5jkVnFtk6DFB0sfUfqCND4jQ+x71y9T7MtSab0rYLgIEmRNnOSA49DPrDbbOEIaT&#10;xGypGFArI59DXc2ovxm70zpsR5cqz6NsyoJXFZ4jYnLbO844eiU8UgEnvQcVtaS1Hf8ARUkvaVuB&#10;jslW85AfBciunzRnsHzSQac+ltp2idYRpll1hao1jn3RIalJewlib4APpxk+AVgjPLNPMFXHP2Tn&#10;yVaYrs/W4WbzNu3/ANDMf15pS6+hwR6NOzloRGXr3LeLEZ4p7aGy44pSR71FArX2r2a0bPda6b0t&#10;Zr1cbHCaZM2fcI6luONuuAJKgEkEjDScDPLeNWSvGyTTl0/hFKFTI0TTLodhRmnQptQ3kqwveBKv&#10;ZHPOaiWtdkurJm06drTS2p7fFmSW0sBiXC30ttbiUKTk7wOQCfZHWlKZFA71tJ11o2+M2KyXiPqB&#10;u0WUXG4P3NndLwUS5vZJCwQ240kJzn41O9Z7RTqD0a39SiKqG/cmjG4O9kBYcKVbp7wQhWPfS/2o&#10;bEdX3676yvqYcabPlTGVW9DMlIUWBvJVneKQCEpa5e/HSpttTgtvM7LdEsxEQ25Uthb8NtIAaQgJ&#10;KxgcunErePtX5LnL2bc8vVN3Z9Zhp/Q1htO7uriQmWl/jCBvH+rNVV2oaYTo3aLcbZHRuWyaPpGC&#10;kDkhK1EONj8K84HgoVcodKRnpWWpK7Bp++ISOLAniOtWP8J9O6c/mSikdXEJYnNT9s9XOocQikBy&#10;JsfA5e2vkkLT+9Fe9l7TN2066vKrRK32AT0YeytIHuUHB8qQNML0d55g7WjGJ+ruVsdb3fFbS0rB&#10;+RXTRhkm7Nu81Ym3FIJsPE3FhHocj729FauiiipAqhRQelFB6UIVN9rbpf2yawWc9l2O0PcmOj/k&#10;1Gqk21tosbZNXoOe07HdHuVHR/wajNRmu/Xdf8yV4bK2+Uw25H+RVpPRyZSzsZ03gDLrbryiO8re&#10;Wr96ZJAIIIyDSz9G6QH9jOnRntMpeYUPAoeWP2FMypKNMlSL77x3tVWX0itE2a1XfTzul4yLVeLz&#10;MW27wRhhxKU5KlN9N7eUnmMHmetK28w7np14Nahiertk7qJjRK47n5v5T5KxTn2xufxRthtWn3lr&#10;FvtMEzFpQd0l1wqGcjvCUpx+I1jcF0gsrjzY4vdvUN0qSlPG3fBbZ7K/eME+FK24PDWw77xZ3Ahc&#10;4NtK/AqkR07t6MatOnlySaSoKAKSCDzBHfXl5pt5tTbyErQrkUqGQally0bZ5rq16PuTdsnZyq2S&#10;wpLSj4BCu02fw5HlUSnCXaZgh36G7bpSvY4nNt3zQsclf71Gq3B6ijO9a7eYVu4BtzheOAROPRyH&#10;9ruPgdCpLonXmp9DlDVml+vWlPW1zllTaR4NL9pv3c0+VOfTXpAafu8lMKVa7tBuRH93UhC978BC&#10;hv8AwGfKq71hlRWJbXDkNpcR1wR0PiPA1pS4k6M2lG8PdYxnYqnrAZKI9E/wu0+XDy9FcFvaRp44&#10;D67hHV0w7b3xj5INL+1XGNrX0j402A6XoFjtK1oWUKT9Ys7nRQBB+sX3d1JnT+r7/p7daLirxbU8&#10;uBIXh9sfcc7/AHK+dNX0ZLrAu2otZ3J19tq6TH2ktw3lBL6WUJKt7cznGV4yMjs1I2T0ssW9A435&#10;HgqmrMKxXDqnoq+MBo0cND5+9tVYOlp6SDAf2MaiOO0yhl9J8Ch5Cv2pl0tfSOfSzsZ1GCRl1DTK&#10;Qe8reQn964nTNZZfeG7qquVJdkjpY2yaPWM9p2Q0fcqOv/gVGqk2yRov7ZNIIGey7IdPuTHX/wAi&#10;o1Q/rtV3bVW+UzX5D+QVxx0ooHSipMqPRRRRQhVV9IqAYO1hEkDDVytja97xW0tSCP6VIpeVYD0p&#10;7IX9LWvULScrs8rDxA6MPYQo/BXDPzqv9R/E492Xe5q3th6sTYeYOLCfQ5j3unx6Kd1CrHqGxLUO&#10;LBn+soH+U+nIx+ZK6etUz2Z6nTozaHbrtIXuWyUPo+eSeSG1kbjh/CvGT4E1cK5yfVLZKlJ58Flb&#10;g88JJ/aneklEsIKrzaGgdQ4hJGRkTceBz9tPJVvm3iHctvOo5cRe9FLaLeh4jCVvNJAWlJ7+YUPP&#10;dNTeM403xOMyHQpJCcnG6fGlvsotkeds6j+vtB71xxT7hV1K+XaB6g5ycipQuNfLQrcQRc44AIbk&#10;K4chI7u37K/jg+dTGlZ0cLWlVTXy9LUvkHO3/F0ptvi3BndmxWpLY5fWNhQHx7q4dw0fb5cNyIl2&#10;U1FX7TBc4rR/I5vAfDFbjepoSPqJy37a4ojLcxBbBP4vZPzrrMuIebC2VpcQeikEKHzFKLNdqkQL&#10;mWIySiuGy652xtbmn7kiY2OYhSxuHHghzJx7jyqJl9TMxUKew9Cnp9qPITuq947lDzGasXyzzrQ1&#10;JYbTfI6olyjtTYwPYUtO6pJ8Unqk+40w1+z1PU9aLqu9lYGzv+RsSwm0dQeliHA6jwP3ySKrC9GQ&#10;6608CtuQ0d5p9pRQ42e4pUOYNdjVGlZthv8AbrZYnXryq4KIZgrA9ZRgE8ldFDAV1weVcdt8GQ7H&#10;dQ7HlsnddjPoLbrZ8FJPMVC6qhqKF9ncOIV5YRtHhe0UFoyDvatcM/Q5HyTQ0Rtt1Dp3hxdUNL1B&#10;bE8vWWgEzGh5jkl39FeZrp7edodi1doywwdNXFqWJtwDz6E5StpDKSopcQeaTvFHUc8cqUVYhGZE&#10;n1gNID5TuleOZHhmt24k/cLXi55pBPsVTfFMnp3brQQS05iwN8jqPO6y0w/R1gGdtYXJIy1bbY4v&#10;e8FurSgD+lK6XlWA9FiyFjS101C6nC7xKwySOrDOUIPxVxD8qxhke9LvclvtxViHDxBxeR6DM+9k&#10;7aKKKkCqFFFFFCFo321xb3Zp1ruDYciTGVsOp8UqGD8edUkn2qZp283DT90yZttc4JXjHFb6tuDy&#10;UnB9+avTSd9IPZ69qG3tajsDHEvttbKVspHOZH6lv8Seak/Ed9JKyn6eOw1GikGzeMfKqwPf2HZO&#10;8Ofl9LquLzSHmVtOpCm1gpUD3g0xbLtilWnZbcdNXBRd1AyymHa5DiSoSWlncyr77aSc56gJ86XE&#10;WQ3KYQ8yreQoZB/Y+da8nhm9WNLpG6ZgJz4YOabMLe5tQ2I6ONip7tpRwVOFvrgetGLtI4g8PApu&#10;aSQrR1ni2u65TCCUlqZjKEEgZQ59kg9D0PlU2aBkBBZy7vDIKe0CPEY8q+LSFbyVAFJyCCMgiuMr&#10;T7UZZds0qRbHDzKY5y0T5tq7PyxVmgFosF5bLg87ztV2XEpcZCFtpKOYORkK94PKuQ7pm0uKLqIK&#10;WF55uRlKZOfegivPrGoYqA26xDuLKTkcFwsL9+6rKc/Gvv8AEnBaLc2BdoqCd4hUcuIz45RkVm44&#10;hABGhXpvTr5A9Tu93R2gkJ46XOZ6DCkk15XY5oUW379deRwpI4SD8wjNfEarsyVBX0k20tPMb6Vo&#10;I+YFfHNU211R9Veenvq6IitLcUo+/GB7yax1b6rPWtpmuPp61st7eNIxrcXS7HbflynXHFOLUnhL&#10;T2lE/eSPDnTu11s905raOlN8gJVKbGGZrJ4chn8Kxzx5HI8qWXo6sJuerNZ6huPZujTqICWeoYax&#10;vnn35IA/+PzrPtW21sxOPZdCOszLpzbfuI7ceJ47p6OOeQ5A9fCovXzN6RznZAKwMEo55I44YQXP&#10;OYt35pMa70+rRmtV6fZurV4bS1xVuBG47GB9lDuOyVEdMYOOZAzXMrEwzw+Itbjjz7qy4886reW6&#10;s8ypRPUmiVIbisLeeVuoSMk/sPOodO5ssl4m2C9A4VBPQ0QbWy7zhmSeHdfjbmVswLVM1Febfp+1&#10;5E25OcELxnhN9XHD5JTk+/FXbsVri2SzQbXb2w3EhsoYaT4JSMD48qVfo+bPXtPW93Ud/Y4d9uTY&#10;ShlQ5w4/UN/iVyUr4DupxU/0dP0EdjqdVUm0mMfNawvZ2G5N8Ofn9LIooopWo+iiiihCKKKKEKu+&#10;23ZPIjTJWqdGxS8l0l242xkc1nveZH2vtJ/m6jn1VWyyBD1Fq2dJkIRIixY+4hKhyJVjPL836Cru&#10;mq3XSKjTu3bUkV1tLDN5aamxSEhKXDupC8ee8hefMjxrtQU8fxbZSM1nF8Xq/k76AOuy4PeO7w4r&#10;aQxdbOAiJ/1SCnklp1e6+2PALPJY/Fg+dbDOpLc4pEeS4YMgZ+qmN8FR+J5K+BNdavklpmQwGXmE&#10;LTz3kuDeCvgaldiNFW28DqhJCkhSSCk9COYr6PKuKdNW1KiqGh+Cs98N9TQ/pB3f0o+i7m1/dr9I&#10;I8JMdt39QEmi55LFhzXcyCkhQ3icYJPSsE6UzBt70p5wpQylS1jGBgDPXz6VyvVr+OQuduPmYSgf&#10;0XUW2mw7gnRVyfuF3KkpQN1mOwGkEk95ySfnWr3brSbLeNge4Nvqllb7hc5sa7JFylMWu5yS89FY&#10;Vww/gbo31DtKT17Ocd9bLLTbLaW2kJQhIwEpGAKxwABBjgJCQG09kDkOQrbskK46juP0fpm3vXWY&#10;DhYZ5NNebjh7KB7znyqrJ5ZqyUnXPRes8OpMO2eoWFxDeqLuOpy9fILWkyGorKnX1hCE95/28z5U&#10;6tiWyeRJmRdU6yillLRDtutjw5oPc88PtfZT/L1PPpJ9luxeJp2SxedUOtXW+o7TSEp/s0Q/5aT7&#10;Svvq5+AFOGnSjoRD135u+igW0W1T8SvT0/Vi93ePd3evcUUUU4KHoooooQiiiihCKKKKEIqF7UdA&#10;xNc2lpBeMK7Q1F2DOQMqZX3gjvQcDI8gRggVNKKyCQbhYIDhY6KsitQ3PSc5Fo2hwlQZBO4zcEAr&#10;jSvNKwOvlyPiBUujymprQfjvofbV/OhW8D8acdzt0K6wnYdziMS4jowtl9sLQoeYPI0q7vsKsvHV&#10;J0ndLnpyQeYRHc4rH/bWcj3BQFO0GKFotKL96j9VgLXnegNu46LXWUbw4W+BugHePf3/AArxXMka&#10;A2nWzIhXawXlpPT1hK47h/RQ/wBVa30PtUSkg6asylDOFC4DB/WlzcRpyNU1PwarB7N/MLvLUgoQ&#10;Eo3VAdo5zvH9qX2uYkrW9+t2hrG6kSJCi9MeI3kx2kjmpQHhnp3lSRUpj7P9pd7IRcrpZbBFVyWY&#10;u9Iex5ckj/VTP2dbPrPoWG8m3B2RPk4MqdJIU88R0BI5JSMnCRy9550kq8RY5hZFxThh+DyMlEs9&#10;hbgoHp30erDGKHNTXKffFjqxn1aOfyIOT8VGm/Z7Tb7LAbhWiFGhQ2/ZZjthtA+ArdopjaxrBZos&#10;pXNUS1Dt+ZxceZN0UUUVsuSKKKKEIooooQv/2VBLAQItABQABgAIAAAAIQCKFT+YDAEAABUCAAAT&#10;AAAAAAAAAAAAAAAAAAAAAABbQ29udGVudF9UeXBlc10ueG1sUEsBAi0AFAAGAAgAAAAhADj9If/W&#10;AAAAlAEAAAsAAAAAAAAAAAAAAAAAPQEAAF9yZWxzLy5yZWxzUEsBAi0AFAAGAAgAAAAhAOuHz6rx&#10;BAAAHg4AAA4AAAAAAAAAAAAAAAAAPAIAAGRycy9lMm9Eb2MueG1sUEsBAi0AFAAGAAgAAAAhAFhg&#10;sxu6AAAAIgEAABkAAAAAAAAAAAAAAAAAWQcAAGRycy9fcmVscy9lMm9Eb2MueG1sLnJlbHNQSwEC&#10;LQAUAAYACAAAACEAO93zbuMAAAANAQAADwAAAAAAAAAAAAAAAABKCAAAZHJzL2Rvd25yZXYueG1s&#10;UEsBAi0ACgAAAAAAAAAhAGQUItfEJwAAxCcAABUAAAAAAAAAAAAAAAAAWgkAAGRycy9tZWRpYS9p&#10;bWFnZTEuanBlZ1BLBQYAAAAABgAGAH0BAABRMQAAAAA=&#10;">
                <v:rect id="Rectangle 998" o:spid="_x0000_s2034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NDLwwAAANwAAAAPAAAAZHJzL2Rvd25yZXYueG1sRE9Na8JA&#10;EL0L/odlCr3pRg9So6uU2haL9NAo9jrNjklodjZkRxP99e6h0OPjfS/XvavVhdpQeTYwGSegiHNv&#10;Ky4MHPZvoydQQZAt1p7JwJUCrFfDwRJT6zv+oksmhYohHFI0UIo0qdYhL8lhGPuGOHIn3zqUCNtC&#10;2xa7GO5qPU2SmXZYcWwosaGXkvLf7OwMHGeTb8k+bs30M5w2kr/+yHu3M+bxoX9egBLq5V/8595a&#10;A/N5XBvPxCOgV3cAAAD//wMAUEsBAi0AFAAGAAgAAAAhANvh9svuAAAAhQEAABMAAAAAAAAAAAAA&#10;AAAAAAAAAFtDb250ZW50X1R5cGVzXS54bWxQSwECLQAUAAYACAAAACEAWvQsW78AAAAVAQAACwAA&#10;AAAAAAAAAAAAAAAfAQAAX3JlbHMvLnJlbHNQSwECLQAUAAYACAAAACEAXwDQy8MAAADcAAAADwAA&#10;AAAAAAAAAAAAAAAHAgAAZHJzL2Rvd25yZXYueG1sUEsFBgAAAAADAAMAtwAAAPcCAAAAAA==&#10;" fillcolor="#ffc000" strokecolor="black [3213]" strokeweight="3pt"/>
                <v:shape id="Text Box 103" o:spid="_x0000_s2035" type="#_x0000_t202" style="position:absolute;top:6575;width:10242;height: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m8qxQAAANwAAAAPAAAAZHJzL2Rvd25yZXYueG1sRI9Bi8Iw&#10;FITvC/6H8IS9ramCYqtRpCArix50vXh7Ns+22LzUJqvVX28EYY/DzHzDTOetqcSVGldaVtDvRSCI&#10;M6tLzhXsf5dfYxDOI2usLJOCOzmYzzofU0y0vfGWrjufiwBhl6CCwvs6kdJlBRl0PVsTB+9kG4M+&#10;yCaXusFbgJtKDqJoJA2WHBYKrCktKDvv/oyCn3S5we1xYMaPKv1enxb1ZX8YKvXZbRcTEJ5a/x9+&#10;t1daQRzH8DoTjoCcPQEAAP//AwBQSwECLQAUAAYACAAAACEA2+H2y+4AAACFAQAAEwAAAAAAAAAA&#10;AAAAAAAAAAAAW0NvbnRlbnRfVHlwZXNdLnhtbFBLAQItABQABgAIAAAAIQBa9CxbvwAAABUBAAAL&#10;AAAAAAAAAAAAAAAAAB8BAABfcmVscy8ucmVsc1BLAQItABQABgAIAAAAIQAmum8q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No More Plastic Water Bottles</w:t>
                        </w:r>
                      </w:p>
                    </w:txbxContent>
                  </v:textbox>
                </v:shape>
                <v:shape id="Picture 1000" o:spid="_x0000_s2036" type="#_x0000_t75" alt="http://thumbs.dreamstime.com/t/water-bottle-ban-vector-illustration-sign-63237899.jpg" style="position:absolute;left:1726;top:279;width:6667;height: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pYvxQAAAN0AAAAPAAAAZHJzL2Rvd25yZXYueG1sRI9BS8NA&#10;EIXvQv/DMgVvdtdQVNJuS1tQvKikFr0O2WkSzM4u2bWJ/945CN5meG/e+2a9nXyvLjSkLrCF24UB&#10;RVwH13Fj4fT+ePMAKmVkh31gsvBDCbab2dUaSxdGruhyzI2SEE4lWmhzjqXWqW7JY1qESCzaOQwe&#10;s6xDo92Ao4T7XhfG3GmPHUtDi5EOLdVfx29vIRbL8UT0tnz63Fe7+5g+XquXwtrr+bRbgco05X/z&#10;3/WzE3xjhF++kRH05hcAAP//AwBQSwECLQAUAAYACAAAACEA2+H2y+4AAACFAQAAEwAAAAAAAAAA&#10;AAAAAAAAAAAAW0NvbnRlbnRfVHlwZXNdLnhtbFBLAQItABQABgAIAAAAIQBa9CxbvwAAABUBAAAL&#10;AAAAAAAAAAAAAAAAAB8BAABfcmVscy8ucmVsc1BLAQItABQABgAIAAAAIQCWJpYvxQAAAN0AAAAP&#10;AAAAAAAAAAAAAAAAAAcCAABkcnMvZG93bnJldi54bWxQSwUGAAAAAAMAAwC3AAAA+QIAAAAA&#10;">
                  <v:imagedata r:id="rId63" o:title="water-bottle-ban-vector-illustration-sign-63237899"/>
                  <v:path arrowok="t"/>
                </v:shape>
              </v:group>
            </w:pict>
          </mc:Fallback>
        </mc:AlternateContent>
      </w:r>
      <w:r w:rsidR="0083436C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16288" behindDoc="0" locked="0" layoutInCell="1" allowOverlap="1" wp14:anchorId="3FE9D397" wp14:editId="08672632">
                <wp:simplePos x="0" y="0"/>
                <wp:positionH relativeFrom="column">
                  <wp:posOffset>990463</wp:posOffset>
                </wp:positionH>
                <wp:positionV relativeFrom="paragraph">
                  <wp:posOffset>2873007</wp:posOffset>
                </wp:positionV>
                <wp:extent cx="1024255" cy="1029335"/>
                <wp:effectExtent l="19050" t="19050" r="23495" b="18415"/>
                <wp:wrapNone/>
                <wp:docPr id="1329" name="Group 1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30" name="Rectangle 133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1" name="Text Box 115"/>
                        <wps:cNvSpPr txBox="1"/>
                        <wps:spPr>
                          <a:xfrm>
                            <a:off x="4665" y="606490"/>
                            <a:ext cx="1000695" cy="3935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 xml:space="preserve">Put Electronics to “Sleep”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2" name="Picture 1332" descr="http://thewindowsclub.thewindowsclubco.netdna-cdn.com/wp-content/uploads/2015/09/windows-10-sleep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938" y="60649"/>
                            <a:ext cx="5892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E9D397" id="Group 1329" o:spid="_x0000_s2037" style="position:absolute;margin-left:78pt;margin-top:226.2pt;width:80.65pt;height:81.05pt;z-index:251916288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3Fp0JBQAARQ4AAA4AAABkcnMvZTJvRG9jLnhtbNRX227jNhB9L9B/&#10;EPRu62LLtoQ4C69zwQLpNtik2Geaoiw1EsmSdOS06L93hpTkOEk3wQZYtA9xeJ3L4cyZ0cmHfVN7&#10;90zpSvClH41D32Ocirzi26X/2+3FaOF72hCek1pwtvQfmPY/nP7800krMxaLUtQ5Ux4I4Tpr5dIv&#10;jZFZEGhasobosZCMw2YhVEMMTNU2yBVpQXpTB3EYzoJWqFwqQZnWsHrmNv1TK78oGDW/FoVmxquX&#10;Pthm7K+yvxv8DU5PSLZVRJYV7cwg32FFQyoOSgdRZ8QQb6eqZ6KaiiqhRWHGVDSBKIqKMusDeBOF&#10;T7y5VGInrS/brN3KASaA9glO3y2Wfr6/Vl6Vw9tN4tT3OGnglaxiz64AQK3cZnDuUskbea26ha2b&#10;oc/7QjX4H7zx9hbahwFatjcehcUojKdxkvgehT2YpJNJ4sCnJbzQs3u0PH/lZtArDtC+wZxWQiDp&#10;A1b6fVjdlEQy+wQaMRiwmkAwOay+QIwRvq0Z4AWrFh57dgBLZxpwey9Sg78kk0qbSyYaDwdLX4EF&#10;NvjI/ZU2YAAc7Y+gVi3qKr+o6tpO1HazrpV3TyAjLi7WYWhthitHx2rutUt/sohg+7kMzE42SDH7&#10;CN0+FgGzmsMivodz347MQ81QXs2/sALiDkIjdgqOZRJKGTeR2ypJzpzBCZg72NvfsKqtQJRcgKOD&#10;7E5Af9IJ6WU7m7vzeJVZwhgud55/6/Jww2oW3AyXm4oL9ZJnNXjVaXbne5AcNIjSRuQPEGlKOLrS&#10;kl5U8NJXRJtrooCfIPiAc2G3FOpP32uBv5a+/mNHFPO9+hOHoE+j6RQJz06myTyGiXq8s3m8w3fN&#10;WkBARMDWktohnjd1PyyUaL4C1a5QK2wRTkH30qdG9ZO1cbwKZE3ZamWPAclJYq74jaQoHFHCyLzd&#10;fyVKduFrgCM+iz7RSPYkit1ZvMnFamdEUdkQP+DU4QdJj1T1Y7IfcHLZf4sE91HsvSiyfIYGAE9g&#10;7ntmDxvoNjw3rv8LC0xnM+BFoMVZOJumXUk68CYUubTjzUk6SZJ5Fz096/aZ/kYy4AKZACzCHMQc&#10;n00SF+jDTpe6fT50nHLwwI5eSOQ35MvLWfqGiz86S/O7V7PU7Dd7WznjxaJ/4v9R5pr/Ut7Kimbw&#10;13U4MHpWtV/vBOGW2SEBum6yeZOMhqi7nRw5nqo2VV2ZB9tYAlehUfz+uqJYvHFy1ADEPQXAAdSL&#10;5R/WcqYp8GDXn5mSQbOai1bTercZH0+pGHNmck5GNOe2H2zREm6g8gU7WQuSa2wLkyBMg07MKApH&#10;umZMjn+XW4y63i5nJdBrRa8EvdMeF+sS+hK20hL6g46GguPjdnrk4qauJBIE8gOOOzAPHn2jM3fd&#10;7JmguwY9sO25YjUx8G2gy0pqqCgZazYsh57lUw4cSuHTwEC/KVXFXQsDvAd8g9qRAW0H/Ve8WIVh&#10;Gn8crZNwPZqG8/PRKp3OR/PwfD4Np4toHa3/xtoSTbOdZuA+qc9k1ZkOq8Nz9Ma/2C53HxauEbcN&#10;vWsX+n4DDLKdRm8i0CQihLZqRbENtKyqjWKGlrjsSMuuY3PUb1jUD0Djk2Bp8DbtLyIHNAhUOVsq&#10;e4rvGus4TNMJfE/1pQKf3+GEHXaySOMFVGZssJNJOgdWh33Q20t5T6FARU/rg3XD1TQ7BD9sKbbf&#10;KlZz912FH0OP5/bU4evv9B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n1SqBOIA&#10;AAALAQAADwAAAGRycy9kb3ducmV2LnhtbEyPzWrDMBCE74W+g9hCb42s+KfFtRxCaHsKhSaFkJti&#10;bWwTSzKWYjtv3+2pPQ4zzHxTrGbTsREH3zorQSwiYGgrp1tbS/jevz+9APNBWa06Z1HCDT2syvu7&#10;QuXaTfYLx12oGZVYnysJTQh9zrmvGjTKL1yPlryzG4wKJIea60FNVG46voyijBvVWlpoVI+bBqvL&#10;7mokfExqWsfibdxezpvbcZ9+HrYCpXx8mNevwALO4S8Mv/iEDiUxndzVas860mlGX4KEJF0mwCgR&#10;i+cY2ElCJpIUeFnw/x/KHwAAAP//AwBQSwMECgAAAAAAAAAhAJWWO9ueKAAAnigAABUAAABkcnMv&#10;bWVkaWEvaW1hZ2UxLmpwZWf/2P/gABBKRklGAAEBAQDcANwAAP/bAEMAAgEBAQEBAgEBAQICAgIC&#10;BAMCAgICBQQEAwQGBQYGBgUGBgYHCQgGBwkHBgYICwgJCgoKCgoGCAsMCwoMCQoKCv/bAEMBAgIC&#10;AgICBQMDBQoHBgcKCgoKCgoKCgoKCgoKCgoKCgoKCgoKCgoKCgoKCgoKCgoKCgoKCgoKCgoKCgoK&#10;CgoKCv/AABEIAIIAj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7RtwzimSOsZ8wH86xfiFL8RIPCdyfhfYaRca2zxJa/wBuXckNrGrSqskr&#10;mJHdzHGXkWMBfNZFjMkQcyp4v8cPC+n/AA5+FGo/HD9qjxxrnjiXRdPh3eFfDKyabpmqXjhYFsbb&#10;S47g/bmvJ2ihitb+4vAZZY0Rl3tuAPaND+JXw/8AFniTVvBXhjxzo+oaxoPlHW9JsdUhludP80uI&#10;/PiRi8W/y5Nu4DdsbGdpxtRlS2QGryP9iv4BX/wG+DyQeLLLR4fFniS6/tnxkugRiOwhv5IYoVtL&#10;RQqhbS0toLayg+VWaCziaTdI0jN6sPMS6Ad12dvc0AWSwyVpiGQnCYC/7Q604sQck8HgUFSoxGKA&#10;GyHcduefWq6zQNLJvdT5PDc9DjPPpxipbgovG1uWx93NJFb2kkjSKuW3dfQ/5NAD4buObiNW9DuU&#10;jHJHf3BqWkVQihFHApaAGEknY469MU8AKNooooAjmMT/ACSE/lUau0SCNRlQuNzdfz9ancKVw3So&#10;mWGJgB0c/N15oAkjTaMg9aVWDdKFBHU/SloAjCSJJlCNvcd6kozjrRQBGzSDknjpXyT+1h8bPhle&#10;ftzfDv4NfEHxrHb6f8P9Bm+IV94VgsZb7UfEGoSfabDSIraxgR7i9WIpqt0ywxyNHNaWTYBKGvrj&#10;93EhycD3qnbnRZtQmNvcQtdJGnnrHKN6qc7dw6gHBx9DjvQB4zefHX9qPx0kM/wL/ZP+y6fNGske&#10;q/FTxYuhrLGwYpJFa2cF/dA4ClobpLORRIoIDh1Rtv8ABz9tXxk0MvxG/bE0vQY1lEi2vwv+HNva&#10;SKNpzE82sS6ksuGOfMWGEnYuFT5g3uWfmBCdT2/nTkBC/PjNABDGY4gjHOPX603dIr/PtxUlMlhW&#10;UYb6j2oAJEEq4D0oKIMZ6UxYpFbdn9aZcRl0kbH3k2qOlAE3mKSQOwzQR5qZ6dxTbcLt+782MGpC&#10;yoMscCgBrGQYAoG/Zgn5qPNi/wCei/8AfVIZ0BAU7s/3e1AChcrscZ9fegoqI20dqGkwM7SfpTlY&#10;MMigBEyFpaKa+/dhaAFZQ4waR5AhxihHGME9KCiSc5oA8++OehapeWc/iHxX8aG8K+AtK0e5n8TR&#10;WBFlczx+W4keTUd++0t0jYybrcQ3CyRo63CKrI/nn7EPg/wv8NfgJe/G/wAUaJa+Grj4iX1x458T&#10;f2hGLSWwW4jQwxXrOc+fbWMNrDcTuxMs0E0zEGRhXeftWfBzxP8AH/4Jat8HfDniez0xfEE9ja6x&#10;NqFu8sNxpX2yFtQtGRGVmFxZie3IDJxMSGUjNZOlfso6d4l1nTvGv7THjGT4haxpd/HfaVY3Fp9i&#10;0HSrpNhjmtNMWR08yN18yOe5e5uYXdvLnRSFAB63BLHN+9RtysAVZehqRlU8sOnNMVYbWPC/Kv16&#10;VxXxi/aO+Cf7P+hLr3xg+Jui6DDNJ5VrHqGpRRzXcvGIoIid80hyMIgLHPAoA7Xz/wB5tIOM46e2&#10;aJrq3t4zLPMqqoyzM2MD1r4v/aT/AGv/ANq7X/7L0z4b2+k/A3Qte8kaP4m+Immtq/izWHdQxj0n&#10;wvYrNNO6Bl8xJ3jmUM2YUCM45lf2M/jl8XftF34p8cfH7xHqdnNFeWGr+NPiBpvg/Sb6RmjZ5bEa&#10;PBcatpYJjDi3kjiYD5HxjaAD7g1T4heDNFtZr/UvEVrHb2rhby489THbkruHmMDhMggjOM5HrXj/&#10;AMWv+Cmf7CfwTuLm1+Jn7UPgrTZ7STy7izbxNaSXSNtzj7KkpnY9tojLE8AGvG/Bn/BID4Zw23/C&#10;Ya58IPhFH4h1WKQeIrTxd4bv/HavK7sHlF9qt1DNPJJGI97yxHcQeCNpHsPwh/YM8B/A2wl8P/DT&#10;x1qHh3Rry7e4v/Dvg7wx4f0GzmZmJxnTdNhuFA+VQwm3lVAZmy24A4TxT/wVU8Ijw7Nrnwx+DXxY&#10;8WpNGs+mXng/4HeI9StZoHiMiTGW4tLKHy2ABDCcqd6kMVJZavgj/gof8X/iBcS+R/wTj/acmjki&#10;xNBqHhrQdGgi27SxRrrVIpCSrjGJHUkEA/Kxr2y7/Y3+Duo3Fxe3niD4keddSeZI8Pxm8Tx7W4+4&#10;E1ECMDHCptVdzgAb2zjD/gn3+y+9xLNP4b8SzPcXMc93JdfEfXpmuZEkjlSSQvenzHEkMT7myd0a&#10;tnIBoA5Q/Hj4i+MdBbWdR/YD+Nek2k0ey4ij8W6PY3Uah5cuIrbWlfcTzvX5yZYzkgEp1mmfHa+v&#10;4rHTvhp8BfitqCx2MK3Lalpken/ZFPC+dJrE8MssgCncYfObLZbJ5pukfsE/AzwMjT/C7X/iF4Zu&#10;ljkW1utP+Kmuzx2zMSwcWt1dy2shVuQskLqMAbSOKzdO+I/xo+APxO8P/C/476nF4q8LeJC9l4Y+&#10;I1vpsVjNa6lljFp+qwxN5ReaIZiu7eOKF5UeFoYHaATgHYfCbxh4q8W6xrA1PVPFen3unrZx3Xh3&#10;xNb6WY7WSWLzhtkskJk+V1Vj5rL8gC87iez06DxoLZZb/wAUaazJNunaLS2jUx/xDBmYqeuG3EDP&#10;INfOmi/sjfCD4rftGfFzUfjT8NNPvNWbxbp2t+C/EVjfT2WrWFhLoOnWGYLy28qe0H2nTr1f3U24&#10;5kJCh8M34g/8E7tL8N/D7xJqHw1/a0+O3h+8bR5WsZrj4valq1vbbLdxsMGqvdRGNiQzFlL5GVda&#10;APqmEyFcu4b8MU+vmX9gP9vX4Q/Hv4MfD/w540/aL8C3nxQ1bwrZT6v4Vt9XgtdTNy1uJH/0GRxN&#10;935tyr5brmSMtGysfpiOQP8Ad7cUARXDiHkCn280MkSyIThufmXB/KmXJV0IdfpSBREirkYC469K&#10;AJNig4WPjqGz3r5T/bS8e/FnRfid8N9H1/4uL4L8O6l8U9PGm6foN27XmrWOn2txqd5LfFQkvkzS&#10;WsNilpbiQO1xEJWm+1i2h+rol8tdpNZ2qeDfCWs65p/ifWPDOn3WpaQ0p0rULizR5rIypskMTkbo&#10;96fK20jcvByKAOY8Gax4w+MHw0vpfGngnUvBf9p/aYbG1m1CNtRiszlIriQKrJbTMv7wRbpDGCm8&#10;h98afHn7On7Kv7OnxI+Gfwj1PwZ8D/B/gn4l6XrV7beLNabwzZXmuWlxot1cWup3FhNcm4251TYF&#10;uZDK8cV2cCOd0aP77KIyNs44xnFfLvgXSNJ+CP7afifwtqPiK3s18aeMP7c8O6TaWISDOo6EiOAw&#10;AIm+0eGtWupVX5G+3o7M0j4QA98+Hfwg+H3wxtpD4U8OLBdXMUcd/qd1cy3V7erGXMXn3U7PPcbN&#10;77fMdioYgHHFYXxz/ap+AP7OPhe88afGj4raL4d0vTn2Xd5qV4qKJfK83yVH3nlMZDiJQXKsCFIO&#10;a8i/ap+OP7bll4hm8K/Af4W6f4V8O2dl5+tfErxlf2ku6Q3CxQ2WlWEcrm7u7j/ln9oaJAXjUhnY&#10;R15v4V/4IV/syeKtDsPGX7WHizxd8UPiPDH5y+L/ABH4kuJF02eSQ3E6WVm/+jJC9w0k22aGUl5X&#10;Y9QqgHU/Cv8A4LN/s3ftCfEq3+H/AOzV8LPit8Qlkn8rUdd8NeAJ107Ssq7RPdzXTQ+SkiplGKkN&#10;5igZ+bb65+2F46/a08GfDvTb79jr4F6X448VXetJDdWuva1FYWdlZ+XIXnkkaVXzvWNFCLIfnyVA&#10;BNZn7JXxl8E3msa5+yFq9hZaR4y+FMdvaXmk2+lJY21/pTrmx1SxiRVjFvLHhXjiG23nSWHlVikk&#10;90LeWdnl/L0WgD86Lb4i/wDBfbSvifB4U1jUfgTrGvSaBHqN34T0HSdQfT9It2fy4p7+8mMUgeZo&#10;Z0WKFiWZJpFBSAo/sOift3/tNfBzxXpfgL9tr9j690ltVAis/Gnwuvp/EekXE6xPI6+QtvHfK5VH&#10;cQxQ3LrHHLI+2OFnPYeIf2hPCXwL+OvxO8OeKr21utUnh0PxDYW02tWtqy2F3C2nRQZu5Y1VUudM&#10;u5jsJGLglUZ2YN4z8Vf2ofFn7RukWvhfSdG8VL4Y1SaWZr7wb4RgHktb3cDQeVq2uy2lpHPHJa3D&#10;o8MNwC4jkjkTyFeYA+yvh54+8J/E/wAJWPjfwH4t0vXtH1CETafq2j3sd1bXKZI3RyoxVwCCNwOM&#10;59xXP/tKfBSx/aD+DXiD4W3l2trJqGnq2k37xtKNP1GGVbiyvBGGXzGguYoZlUnDGIA8E14p/wAE&#10;5fjv4v8AGHif4gfAz44/C248L/ErwpeWOoeKrm50XT7VvEUN3B5NpqrPYXE0NxJJDZKHdSBEFjgx&#10;mEk/Uy+UtwyrJuPDFM/lQB8wfs8fGrxX4yHw9+Lvjbw3Fpus6/8AafA/xKsrfUJZoNM13TJrnYqB&#10;lVEQzxXsQYIpc3VupZiEDfTmpRxz6XPYysqrNC0XzLuUZGOnfr0718YftQeIYfhP8cPjRZLqd5p9&#10;jefDfQPibaz3N1MltBqGjahJDfXKyFiqILa10cSxRhfljLYDzFz9mx3MdzaSLAqsAmA0bdeOx/wo&#10;A/PL9i/9k/wh8Tv2Avh7+0D8avjh8RtUn8E2c+oQ2nn2Pk2C6VJNbeTapHZmWKPFoWR1c3Sq+xJw&#10;AgH3J+zJ4Mv/AIdfs5+AvAWqz+ZdaL4N0uxupBdST7pIrWONj5kjM8nKn5nZmbqSSSa+NPAXxu8P&#10;/Bb/AIJN6t8OHGqaD4muPC3jqz06O8maP+zp4V8S3aTXF0XjVEA0u5HniQZYI24K6yV98aLG6aJa&#10;xY2Mtug2g52/L06D+Q+goAmZ8PtYfRjTo4lYZYfrRnzU8uQdePrUg4GKAGqhDbi2adTVLNyfyp1A&#10;DJSEUAHbk/wjrXzJ+3FYeNPDnxY+G/xd8JanqEk2ntqVnp+gafGnmapqAFtqYhVpJY0R57HStS09&#10;GfcqtqikBcNu+nWUMMEV5Z+2L4N8W+Kf2e9fuvh5pP8AaHirw+sXiLwfZ+d5S3OradKt7ZwO+5Ns&#10;Us0CQyfMoaKWRWO1moA+Zf8Agq3+1zb/AAhHwF0weEb7xN4K8X/ETSdYvde0XVLWOzjbTtV0u8sf&#10;Mu7gx2oSVm3oZLm1Rmt1bzXRXhl7rx18LP8AgoP8UL2DXNNu/DWhwtqyrqml6t8QNYkBs0vnkDWc&#10;ujrp6oTbuEAuI5smNFkMoDPJ3v7JWp+CPi18E9Y+G1/4Zt9Q8HsXh0Cz1DS44bTUfC+o20d7Ywra&#10;FV2W0VrdjT/KdF5sZFKkAE7dt8Q/H/wD06PQvil4Z8QeKNGto2j03xd4b0WfUbqRV2iOO+s7ZZLj&#10;7SwPM8MbwOY3kf7NvSIgHk/ir9k7XPB37XvwN+OGqfFa+1qPS9f1TSNP8M6tYaRFb6Fbz+Hr0ldP&#10;ktbC2mcA2iKVlMrmNsq0ao6SfWRw0ea+afhP8T9f/bP/AGh9L+KHhjw9reg/D34XSaraR3GqOkZ8&#10;SeImeSwmCRKSfs9lElyjSEjdcXZiISSymjH0p5o2AAZ9aAPjX9vP4Q+A/hJ+0l4R/wCCk3xMstK1&#10;rw34Xt9N8M+LNG1TSby+kgt59S22F9ZWtssvn3sF/eo4LRsyxeYIx5pRl+kPBXwr+EcPh8SWGgaX&#10;rEN7G0zaldpHdveJI7Tb2mbcZFJkZhztAb5QBitz4ieF9E8aeGbvwj4l8L/2tpmrQtZ31r8u3yXG&#10;12bcRwBzwd3Hy84r5Q0P9kD9qf4B+ILP4YfCr9or4hXnwxa8a3t4dG8QaS+q6Rby/IqTf23p92bi&#10;G3G7a9vdWrrGka/Z55Q0swB678MtS+HOrftk/Ei28AaBCNQ0Pwb4Z0rxRq1rLuhMwl1K7tNP2qds&#10;c0MF0ZnUjcY9RtiQF2FvZ44gsmXP8PO0H8B+ANcf8Fvgf8PfgB4ITwP8NtAjtbYzvc315Ixku9Su&#10;35lvLuZsvc3MjZaSeQs7sSSea7ODMiqynJ28mgD5m/b/APBfhHXPHnwlfxfPq8dj4q1zWvh9rX9k&#10;3DQsdN1vQ7wSbnjIdT9qstPw6suw4bllXHd/sEeINZ8Rfsb/AA7bxPdNca5pvhO10nxFdybN02pW&#10;KfY7t28ssgJnt5SQrMAeMnrWL+3xcQ2nhr4a3l27eTH8bfCcUqpk7jNqKQIpAYfKZJEzzxjJDD5T&#10;B/wTz1a0tvBPxJ+FNtov9n/8IJ8aPFOlG0V4mWOO5v5NXtwvlIqhfs2p27BfmZd2HbcGCgHwp8WI&#10;LDxZ+y/8ZvDdjqrQzeB/HHxqs7qzFrLGqzfYPGN0u04wB9n8RQtvwq5TYCTtY/rTpsgeyhlRvlZF&#10;wPQYH+cV+fuo/AOxvrr9oyfVb+0sfClj8XPGV/4u1SYFVs7TUPAdissuJ1fOJJ23GMOnyngDcg+y&#10;/wBm/wATeIvF37OvgPxL4zsJLPWNU8F6Xd6pp8kJjkt7mS0iaWMowBUrIWXB5GOfYA73JdyfMwPc&#10;fyp7SKDjP61X86QgBh+Oaq6ldizVZZCwVjj5FJ5/pQBp7fm3ZpaKKACmyZ8tsD+HtVTxF4h0Xwno&#10;V54m8Sapb2On6fayXN9fXcojht4Y0LvI7nhVVQSWJAABJr4Q8df8FTfiZ4k8ZXGhfCfxD8P/AA7c&#10;f8JlaeHNF8J+KNHvdW1jVZbidFimljgu7UaeGt2a7MLpM8VvHulKSGSCEA739iHVbu017wy51LyY&#10;7e88d/D7UP3Ykm1E6D4luYdH82YjepjsotSkEY+Um6cnO1Cv1V4s8G+HfHXhTUPBHjHSYNU0nVbG&#10;az1TT7yMNFd28qFJInXoyMjFSp4INfC37MiXOs3nw9ufHFrBo/iTw7+154+m1nSdN1b7VDC9/Z+K&#10;ZlgSRsNNG32yGT5UjO6Pc8UfluF++mnAGVU/lQBg33hW50LwC3hP4TppPh+4s9JNl4dDaP5tjpu2&#10;PZADaxSQ7oY8L+5SSLKrtV04YeH6VdftdeC/jcnwo8Y/tG6DfLr2ly6l4V1K9+HZ8iZoJEF7p8qQ&#10;XMWyRElt5IG88vKj3GYiLR5H+i8vLHkx/NjOB3rxb9prwvplrqdr438ea5f2nh+1W3ni8Q28jNJ4&#10;P1S3ldrfVI1WMiKBo57iK8mdvKFuFSdDavdMoB1ngH4teI7rVofBHxh8DN4V8QTSFLRYNQF7puqF&#10;EWRzZ3QSMsQpbMU8UE58qZliaJPObvHhgkT7o+X+LvxXy5pXjz4xftrJpOgfCz4gfDL/AIRPw348&#10;0q+8QfETwB48k1aa+i0+8hvfscFvHEi2rXaRRwzq9zMsUFzPGPtG4OfqNNsf7sDPvQBFcJMY2WJ/&#10;L9HZc9qmVhGqiFOuN3qKY3lpLyM54+tV7h1WVZEcLk/exwKAPCf+Cjdkr/CHwZqkpZZNO+Onw5lh&#10;2zYLM/jHR4CvUZykzDB4/nUfwG1NfBX7dXxv+GNvqsclr4g0fwt45tbb5R5c91b3ekT7cDkFdCtm&#10;OT96QnAJYmh/wUg8VXMHgz4V+ANOimbUPFnx88E29usChlAsdXh1yd36/ILfSbg8EcjJO1WrzrxV&#10;+0X8Kfgl/wAFFviX8Y/ip8SdN0Lwd4T+AXheHXr7ULo+XbXsmra1LDGiKzM0zweZlFjLkbMcHBAN&#10;yHx/8ELL/hoz4MfF+a41G38XfEC402+8P+F9DudY1CazvPDumxMXs9KimuYwR5ql3QHCGQkKQR5X&#10;8Df+Can7cGp/Drwt8XvFP7efjDQPFl5odvqWpeEdWvNX1CPTby4skL2b+frE1qZLaZnWOT7O8IJd&#10;jBJth8r6A/YwuvFXjD4kfFj4vr8NvEWg+EPiB4pstc8Oy+J9Fi028d49MtNPlk+ym4knWOQWEUyN&#10;cR2sw80q9suwTT/QUMkcTfLKPlX7wkLBxzjqfrQB8U/st/tz/tFfBX40f8Mj/wDBSrTNK0/xHeQh&#10;/CHjbS2L2esoHWICVo4o4gXkYRxzCOHMm2OeC1eeyW8+2iwum8udcNjdhh1/l/n8K+T/APgrd8NN&#10;C8Qfs2/8L3Ph6PUrr4W6xHrl5by2kTLdaPIGtNYs5hLt8y1k025uzJEGG8xofmZFQ9d/wT1+Lmt/&#10;ED9mnTfCfjnWVvPEngOZfDWvaheax/aLXhht4ZrO7e6Kr9oludPnsrp5Nq5e4YbVxtAB9J7fm3bj&#10;9KUnFFeYftga98QPDXwK1LV/hzr+p6TdR32njUtY0XS1vb3TdMa9hXULu3gZJBLPFZm4kjUxTfOi&#10;/uZseW4BwP8AwUA8YeJvF3wu8V/s0fD74ax+KLzxJ4Ivl8QQyatBbx2en3EUtsoZZJI/MeZjKVRp&#10;IUaG1vGEpkijgn+aPGf7MPxP8QeNPBel6xDqGk33gPSZ9WsvF3iLxNfeLvDOpQzC6ttV0y807VpP&#10;tELTWcw2yLPPcRx3siCZkSR39I0S6+HMXxM1/wAb/sU/FCx+LGrajoOix+JvB2ofFi4fU447Oe/u&#10;I7i0nuDKweVrtleB5IIAIlO5fOlElz4qeBv2zPjf4Wvvhv4Y/Zo0/wAGx6hZQWc3izx144t5o7a0&#10;Mi/aEWw0oF528lGj8r7VBE/nKzu2zCgHP/sXeFo/Df7Evgn44+K/CUOkL4m+NR8VaTotjC81vYWG&#10;r689tpgtcQwSxxfYbq0cNJHFIqO/nJGDJEPtbUPEHh3RbCbWNY1a1s7OOFpZrq5mEcUUYG4uzNgK&#10;uASSSAMdq+JfBX7S3w8+CnwbX4Oap/wUV/Z1+NelRWsOl3knxI+JVppd7PbtE4vku7iJ76O93MxW&#10;KJreNlgKpNJPIHnl5a+8Z/su/EvVodM/4WB+zPJa/uf7O0vU/jdqPjjSbSfc0cUdpoLrbWaOIioV&#10;oTGwLyKoABdwD6R8Sf8ABTX9lDT7280/4eeK9Y+Il5p+5b23+FnhPUfEgUrKkbp52nQTQiRGkQtG&#10;0isqksQApxU079vn4ia34u/4Q/S/+CcXx7laR8Q6pdWPh23s3i3lPO8yXWVIX5SwVlDkDhTkCvHI&#10;v+Fcr8MNU+Dr/wDBQ7xBYtp7I39h/s7fDqy02TQrORQVt0s4LPUbm1QhWkEpkVgGB3BWAbqovGP7&#10;OVstvO3jj9qqdVWJ2ns/A/xAuFvl3SyFhJDpzDDmTlYGRQscYUKFFAHoo+NX/BQvxRfapZeEP2JP&#10;Bfh2zt2li02++IHxf8q4u8MQswttK06+URkYYK06SEMAVQ5K5HjX4sf8FEvBdpNqGp6f+zvZWtqv&#10;nX1xq/jLVrVbaEOTIxL2gBCRGM7yUVmLAiMAE8F4jk/Y6+IPg1tJ8beAP2ntW082qwXEzaf8SrVb&#10;hCmzbtllEhQgDd5mQxXLkscnkfih8d/+CVvwL+HQ1L4rfsOWmm6fLqgtLKP4i+BdM0+4vbiXzZA3&#10;ma9NBncIZmVZHU4QYG3bQB1et/tyftO+G/Mu/FnxU/ZI0+ys9sl9fL8YL+RreHzSjMUNkgBKY25Y&#10;EudgDcMZ/C3/AAUF+M3ijwzDDoXi/wDZZl1CS3329/b/ALQVzc206xpHJM6JHo6fux50I3bzgSA4&#10;YgK3nngz/gp//wAE8EMel/DH9l3w3ukV1hs9C8c/DCFpQ2S6pCniVXyzZ+QoCTnPqeu8Q/tG/s4+&#10;Kfh23iLxJ/wTxiuPBtvMjtqWva98Pn0cN9oA3A/27IisZcbcrkuSM5xkA9E8MfAjx34s+M2mftif&#10;tjfErw20vg3w/dp4L8H+G0eLRfDj3kA+16jNe3DB726aHdbrMVgijt2fEIZ3kryX/gnP+zv8NP2j&#10;Pjj8Sv8AgpZ8Rfhg2oXni/xXCPhDe+KND8iW10GHTbVI72C1mklNvLNKZledWVpvJEirEkuyvL9N&#10;+MP7Hmu+Mv7P8I/Cj9mmxgdrW1XRrr9qqG3t7h43iYQT2On2dxBtL/IIwro4CqVQMQfULX/god8W&#10;/BfjSL4E/DT9mD4a6rq2m6ouhaN4b8K/ErWY7dZreCJ3sY5W8Lx2cctvaYmNosrSrCm4IEC5APu6&#10;yTbEbeJGRFUL8vy7V5xjHT+dSRWLRQ4VfMwcrubd+PPUnJ5/xr4i+Ff/AAUz/a7+IPj61+GR/YX8&#10;M6Hq2pXl3bWb+KvijqVrZtd23mCayFxDoFwomCwPIocRtKiuyIyDzG+of2Yf2i9F/aM+AHhv41/2&#10;I2g3Gq2IXW/Dt5K32jQ9UiJivdMm8xI2E1tcpLA+5Ey0ZOADQBxv/BTaNrf/AIJx/HySLczN8HfE&#10;qsol8s/NpdypwegOC2MgjP0r51/4JI654z8YfED4ueKpdWj1LS1/sSwkmt7iGMnVIkvGuRMnJilF&#10;tJp4KPhgOMLtKLxP/BcX/gop4Z1j4cXH7Bv7O+sXOreMPGWqQaVqn/CPkySvNuSUaNbPHnN7OzW6&#10;yYDC3gud0gEksCt9Tf8ABMn9knX/ANi/9lbTfh78QtZm17xvrd9P4h+IGu/aJZxf6zeNvuGV5GZ2&#10;RAEiDsFLrGrsqs7KAD6a5X5AxZq82/ap/ah+EX7HPwd1D46fG7VLm20HTWRZ2srF7qd2OSFSJAWY&#10;4UnjoFJOACa9Gbz2fJC7cfjXPfE34TeAPjF4Wk8E/E3whp2uaPNJHLLp+qWaTRmRG3JIAwO11bDK&#10;wwykAggigD5S/ZW+Netf8FKr/wAOftK/CrRvCvhfwj4Q8TXEdtqRb+0dfugNrPZljbrDaQTW00Jl&#10;SKWSRHYROUe3dD6P+3D8T4tM8DzfDsWi3WmS2ayeJLWe3e4XU47mX7LY6NsGXkN9cMyuqJJm3trm&#10;NvLaaGSvWPg5+z98Gf2edBvPDvwS+GWh+E9PvtQkv7yx0HTYrWGe6dI0ed1jVQ8hWKNSxyxCKM4A&#10;r5ltvh58eJPBGoaVNYeH5117XLnxRrWg+IPgPfapdTalNc+bFFNdvrNvb3D2SiGFG4BitII4WxEg&#10;IB5xaeEvj3+z58LPHniXU/GXi/Sdf0X4PxeGfDOpah8WNT1+fX/FGoNFp2lXAt76Se1srp76JFSG&#10;JnQfbo2meVpCsFeX4xosvjfxp44/Zn/ag1Lw34Xt1W81jwd8WtS2S6jZz3SalKi2/iJIjEk6Knl2&#10;+7aI5BIiIhC9r8Qvgp8aNQ8KaZ4LvPhN4gk0ez1a31me8+EPhbS/CcUl7BKPJuVhuPFCkFFQOEuY&#10;ptjCFyFkhULwvhz9mD4zXdza3Wj+BP2iNUi/tKVvs/jD4h6XdacrSE+ZLd2sviWcXbkNlfkViGYn&#10;cDtYAz/AOs+KtQ/Z+1z423nwS+Pmk3EkuqX2mQ+NPjF48spY7N5JZ7OOeCC5vCDFBIkcjsm1THna&#10;6IxT5/8A2hv28v2g4f7J8DfCv4f+IvCOrJ4c0bWLbXfFnxo8bQrqFjc7TM6pdLFbGMsI4ZLq4kWK&#10;EzOsV0ZWMsH0t4j/AGbv2m76yk8O6N+yN9nsbN5Bpa6x8L/DF5C0bIivHMkfjONJFkCldixRqUwr&#10;A/MTz/ir9h/4iS/DvXrvQP2QvihqHjmO3bUPCGLzwlovhu21OGxljhhfTrXXJFaKR5HUiZZlhe5u&#10;ZLf7O1xcSygHiv8AwknjjxZ+z63jl/iqvxH+Huk+Mhp3xM+HQ1DWYfF6zXCtaz6SJfE99qe9TGHk&#10;jsibORy8KW9410IXl7LxF8E9D+Ffg/xxf/AD4r/s1+FW0+wa48RWa6019qOpTW6xNAbrUorm3P2l&#10;pTCXMtm5V5CWeZ5Ax57wV/wTT/4KAWn7SvgfxJ4d+DV9pfhbwrplrpcln4yvfDN8YbK0JayuoCWv&#10;PIvo2a+aJ1E5spLqPyGEE0trB9n6X+zJ8c7LRLG5t/gZd3+o2vl+a+sftaeKl3OAFdvktpEKbWkI&#10;UKq7jgIgOQAfHvjv9qzx7bx2ejfDP9rb4D+L11mZofFHgxl1rXrGKKWB1aEWkEqKtvieT5Jp4InW&#10;KNlVi4WvL9Z8R/sN+HPjr4d8MeGvhh4RXVND+132i+LPhT4p/wCEAvYJpLdDJexaZrdvaafKYWtc&#10;iGbUJlIUNNHJHLGqfoJL+zl+1VPrFq2o/s4rHH5MUUlxpP7b3jhUjy67yYvsEYfapkIbliVReAxM&#10;eev7I/7W8loUm+BGl/PJIJrOb9vL4iyQyKVUAtnSvm5UDkfKOhOSKAPj/wAKfE/9pf4rfCbX/DcH&#10;7UfjLXtJ+IVrLp19J8TvhJe6hoenzXObea4s9U06xGm4il8wRi3n+wq0McrOsZOOx/4V94/+LPi/&#10;xZ8R9A8d/s+/E7XfEWtWd/pWp6X401rS9P0jVPssKx3sNui6il3b3Anh82J2RXM624lZmQD6Jsf2&#10;Nv2r9Ok1G30z4L6FbW91Gu37D+218Q4mYoBtTEdggVnK7TMDuXO4iQLsPM65+wh+1drEK2mofBbw&#10;vqlr9n2MuqftZeLZ5ITyB+8utIucOPknEi7WDsY/nRFegDy2bRdZ+FfxF8YfGjxR8KPAvwb1G48W&#10;aXqPh3XI9Gn1HT7Sz0xYormWOWW30x8TLJcRkTIWmFzEYvkQSJ41o/x3/b6/4KE/ETxd+y3+ysND&#10;8E6p4iurzWfFuo6L4kGkaHcfZ7PTYnvQbWC5vMXAvbLb5GoTQ3IQsYvKeWRvpnw5+wn8ePgVate/&#10;Cv8AYNjuLlR518dG/bZ8VW9xdyHO8KZLGCKZvnlUNJ5eV2ksGJC+2fsPfsbeMvhh8bNa/aC+KHg3&#10;T/DupXWg/wBj6To8Pj2/8T387PKj3upajql9DDLc3M6Wem26owdYodOj2SEOVQA4/wD4Jkf8EetG&#10;/ZC1dfjt8fPGNv48+KA01tP0fVY7cR6f4Ws3EjTQabFtUK00ss8k1yUSWYzysyq09wZfuSGITW6H&#10;GRtyvPShH2ocKq4Jzx3qnPfTQyBZI/mIJ2qxx19fXHY+o9M0AbR6U2EkrzRRQA6oYFHzfLRRQBk+&#10;Mfm09UYZV5Nrqf4hg8GrunRRraArGo3SZb5ep6Z/KiigCzMBnGO/9KLdF2fdH3j296KKAHOB5LNj&#10;naeajjGJEAH8I/lRRQBLLwOPSn49qKKAI5OJFAHrVe3A80Ljjy14/E0UUANv1XyfujmSP/0Jf8ay&#10;/D0jzRs0zsx8ybljnpgCiigDZh/1Gf8AZqtdKrXTKy5+UdfxoooA/9lQSwECLQAUAAYACAAAACEA&#10;ihU/mAwBAAAVAgAAEwAAAAAAAAAAAAAAAAAAAAAAW0NvbnRlbnRfVHlwZXNdLnhtbFBLAQItABQA&#10;BgAIAAAAIQA4/SH/1gAAAJQBAAALAAAAAAAAAAAAAAAAAD0BAABfcmVscy8ucmVsc1BLAQItABQA&#10;BgAIAAAAIQBz9xadCQUAAEUOAAAOAAAAAAAAAAAAAAAAADwCAABkcnMvZTJvRG9jLnhtbFBLAQIt&#10;ABQABgAIAAAAIQBYYLMbugAAACIBAAAZAAAAAAAAAAAAAAAAAHEHAABkcnMvX3JlbHMvZTJvRG9j&#10;LnhtbC5yZWxzUEsBAi0AFAAGAAgAAAAhAJ9UqgTiAAAACwEAAA8AAAAAAAAAAAAAAAAAYggAAGRy&#10;cy9kb3ducmV2LnhtbFBLAQItAAoAAAAAAAAAIQCVljvbnigAAJ4oAAAVAAAAAAAAAAAAAAAAAHEJ&#10;AABkcnMvbWVkaWEvaW1hZ2UxLmpwZWdQSwUGAAAAAAYABgB9AQAAQjIAAAAA&#10;">
                <v:rect id="Rectangle 1330" o:spid="_x0000_s2038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VODxwAAAN0AAAAPAAAAZHJzL2Rvd25yZXYueG1sRI9BS8NA&#10;EIXvQv/DMoI3u2kLRdJui1gVRTyYlnods9MkmJ0N2bGJ/nrnIHib4b1575v1dgytOVOfmsgOZtMM&#10;DHEZfcOVg8P+4foGTBJkj21kcvBNCbabycUacx8HfqNzIZXREE45OqhFutzaVNYUME1jR6zaKfYB&#10;Rde+sr7HQcNDa+dZtrQBG9aGGju6q6n8LL6Cg+Ny9i7F8083f02nnZT3H/I4vDh3dTnersAIjfJv&#10;/rt+8oq/WCi/fqMj2M0vAAAA//8DAFBLAQItABQABgAIAAAAIQDb4fbL7gAAAIUBAAATAAAAAAAA&#10;AAAAAAAAAAAAAABbQ29udGVudF9UeXBlc10ueG1sUEsBAi0AFAAGAAgAAAAhAFr0LFu/AAAAFQEA&#10;AAsAAAAAAAAAAAAAAAAAHwEAAF9yZWxzLy5yZWxzUEsBAi0AFAAGAAgAAAAhAGmtU4PHAAAA3QAA&#10;AA8AAAAAAAAAAAAAAAAABwIAAGRycy9kb3ducmV2LnhtbFBLBQYAAAAAAwADALcAAAD7AgAAAAA=&#10;" fillcolor="#ffc000" strokecolor="black [3213]" strokeweight="3pt"/>
                <v:shape id="Text Box 115" o:spid="_x0000_s2039" type="#_x0000_t202" style="position:absolute;left:46;top:6064;width:10007;height:3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ljsxQAAAN0AAAAPAAAAZHJzL2Rvd25yZXYueG1sRE9Na8JA&#10;EL0X+h+WEbw1Gw0Via4iAamU9qDNpbcxOybB7Gya3cbUX+8WBG/zeJ+zXA+mET11rrasYBLFIIgL&#10;q2suFeRf25c5COeRNTaWScEfOVivnp+WmGp74T31B1+KEMIuRQWV920qpSsqMugi2xIH7mQ7gz7A&#10;rpS6w0sIN42cxvFMGqw5NFTYUlZRcT78GgXv2fYT98epmV+b7O3jtGl/8u9XpcajYbMA4WnwD/Hd&#10;vdNhfpJM4P+bcIJc3QAAAP//AwBQSwECLQAUAAYACAAAACEA2+H2y+4AAACFAQAAEwAAAAAAAAAA&#10;AAAAAAAAAAAAW0NvbnRlbnRfVHlwZXNdLnhtbFBLAQItABQABgAIAAAAIQBa9CxbvwAAABUBAAAL&#10;AAAAAAAAAAAAAAAAAB8BAABfcmVscy8ucmVsc1BLAQItABQABgAIAAAAIQChTljs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 xml:space="preserve">Put Electronics to “Sleep” </w:t>
                        </w:r>
                      </w:p>
                    </w:txbxContent>
                  </v:textbox>
                </v:shape>
                <v:shape id="Picture 1332" o:spid="_x0000_s2040" type="#_x0000_t75" alt="http://thewindowsclub.thewindowsclubco.netdna-cdn.com/wp-content/uploads/2015/09/windows-10-sleep.jpg" style="position:absolute;left:2099;top:606;width:5893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fzdwgAAAN0AAAAPAAAAZHJzL2Rvd25yZXYueG1sRE9Li8Iw&#10;EL4L+x/CCN409YFKNcpScNGDB3X3PjRjU2wmtcnW7r/fCIK3+fies952thItNb50rGA8SkAQ506X&#10;XCj4vuyGSxA+IGusHJOCP/Kw3Xz01phq9+ATtedQiBjCPkUFJoQ6ldLnhiz6kauJI3d1jcUQYVNI&#10;3eAjhttKTpJkLi2WHBsM1pQZym/nX6tgWR7t7OtyP5iWsnw2z660+GmVGvS7zxWIQF14i1/uvY7z&#10;p9MJPL+JJ8jNPwAAAP//AwBQSwECLQAUAAYACAAAACEA2+H2y+4AAACFAQAAEwAAAAAAAAAAAAAA&#10;AAAAAAAAW0NvbnRlbnRfVHlwZXNdLnhtbFBLAQItABQABgAIAAAAIQBa9CxbvwAAABUBAAALAAAA&#10;AAAAAAAAAAAAAB8BAABfcmVscy8ucmVsc1BLAQItABQABgAIAAAAIQCV/fzdwgAAAN0AAAAPAAAA&#10;AAAAAAAAAAAAAAcCAABkcnMvZG93bnJldi54bWxQSwUGAAAAAAMAAwC3AAAA9gIAAAAA&#10;">
                  <v:imagedata r:id="rId20" o:title="windows-10-sleep"/>
                  <v:path arrowok="t"/>
                </v:shape>
              </v:group>
            </w:pict>
          </mc:Fallback>
        </mc:AlternateContent>
      </w:r>
      <w:r w:rsidR="00B76EA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-180975</wp:posOffset>
                </wp:positionH>
                <wp:positionV relativeFrom="paragraph">
                  <wp:posOffset>2875915</wp:posOffset>
                </wp:positionV>
                <wp:extent cx="1024255" cy="1029335"/>
                <wp:effectExtent l="19050" t="19050" r="23495" b="18415"/>
                <wp:wrapNone/>
                <wp:docPr id="135" name="Group 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12" name="Rectangle 21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Text Box 208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Ecologist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" name="Picture 214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5" name="Text Box 210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76EA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5" o:spid="_x0000_s2041" style="position:absolute;margin-left:-14.25pt;margin-top:226.45pt;width:80.65pt;height:81.05pt;z-index:251917312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1q3pmgUAAJgSAAAOAAAAZHJzL2Uyb0RvYy54bWzsWFtv2zYUfh+w/yDo&#10;3bEky5Zk1CkcJykKZG3QdOgzTVE2EYnkSDp2Nuy/7xxSkp3EaLwWKDagBerweshz+85HvXm7a+rg&#10;gWnDpZiF8VkUBkxQWXKxmoW/f74e5GFgLBElqaVgs/CRmfDt+a+/vNmqKUvkWtYl0wEIEWa6VbNw&#10;ba2aDoeGrllDzJlUTMBkJXVDLHT1alhqsgXpTT1Momgy3EpdKi0pMwZGL/1keO7kVxWj9mNVGWaD&#10;ehbC3az71e53ib/D8zdkutJErTltr0G+4RYN4QIO7UVdEkuCjeYvRDWcamlkZc+obIayqjhlTgfQ&#10;Jo6eafNOy41yuqym25XqzQSmfWanbxZLPzzc6oCX4LvROAwEacBJ7twAB8A8W7Wawqp3Wt2pW90O&#10;rHwPNd5VusG/oEuwc4Z97A3LdjagMBhHSZqMQT6FOegUIy+bTOka/PNiH11fvbJz2B08xPv119kq&#10;CCOzt5T5PkvdrYlizgEGbdBaKomTzlKfIMCIWNUswEFnHLeyN5WZGrDa99qp15ZMlTb2HZNNgI1Z&#10;qOECLvDIw42xcAFY2i3BU42seXnN69p19Gq5qHXwQDAboovo2iUAbHmyrBbBdhaO8jiKnOgnky4z&#10;WS/F7mJU+6kI6NUCBtEbXn3Xso81w2vU4hOrIOYgMBJ/AGb7XiahlAkb+6k1KZm/8DiCf91h3Q53&#10;tBOIkitQtJfdCuhWeiGdbH/ndj1uZQ4s+s2t5l/b3O9wJ0th+80NF1If06wGrdqT/frOSN40aKWl&#10;LB8hzrT0UGUUvebg6Rti7C3RgE2AYoC3MLuW+s8w2AJ2zULzx4ZoFgb1ewEhX8RpimDnOuk4S6Cj&#10;D2eWhzNi0ywkBEQMSK2oa+J6W3fNSsvmC8DsHE+FKSIonD0LqdVdZ2E9pgJQUzafu2UAcIrYG3Gn&#10;KApHK2Fkft59IVq14WsBIT7ILs3I9FkU+7W4U8j5xsqKuxDf26m1H6Q8AtUPyf1Rl/ufEd0u5C5I&#10;ovxZ6gd2BxOoNXjbxf5xEMhHRTYJAwDFLB9lmVsOodhiX55OkgzqJ4Im4OdkPGmDp4PcLtFPxAIh&#10;EQjgRpiCmOKT0djHeT/TZm6XDi2k7DVwrSN5fEK6HE/SEzb+6CQt719NUrtb7lzRTPKic/H/KHHt&#10;fyltFadT+N+SG2i9KNmvk0DYZTeIf55INifJaIi+36iBhym+5DW3j45TAlThpcTDLadYu7FzWP3T&#10;DgFgHo+F2g9DJTMUQBCJmUEGuybi3hjKgQ4zowhlZ1t+z13LOPIHcc2GD5xth0w8cC3PlFgNAbnz&#10;NMmT+GAQI6y7g78RICmnN5Lem0DIBZy0YnOjgAq0kDN8utx1n6izrLlCMMA684XbtUPgDqVxsrVk&#10;q9DXGblnsZeSbhqo256Wa1YTC28Cs+bKQDWZsmbJSuAr70uoMxSeBBaIptJcePoCmAdgg9CE6OeY&#10;819JPo+iIrkYLMbRYpBG2dVgXqTZIIuusjRK83gRL/7GuhKn041hYA9SXyreXh1GX0TSUZrcPig8&#10;AXdEviVILdrChRzL6K4IGIkWwrsaTZEB4uMCYiABrAaDxUVejHAvzFvNLF1D27mgs7p3JzKjYLn9&#10;TZZgCQLVzZXIDttbOp3k6TiH6ELePBonReoFo5GQWKeTbDSBkowlIiuyMbTxsI4c77ngt5QI1OBI&#10;ZTjiqfFokoKnJoP5/DIbpOllPri4gNZicVWko3iSjq96T0FilHL7cWkopE75/c7y+r5wEmaA557O&#10;9ND9YQyhf0ftGULs/ILVE4DkDh1/IkOYRJO0cO5PsqJwT4wDgpDlaZb9JAie9WO49pzcPy9OYBf9&#10;DtxencTi/xVBKHrP/yQIDpn2bwCPL6/yevfCh88fbnf7qQa/rxz2oX34Qen8H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OZVOeDhAAAACwEAAA8AAABkcnMvZG93bnJldi54bWxM&#10;j0FLw0AQhe+C/2EZwVu7SWpKjdmUUtRTEWwF8TbNTpPQ7GzIbpP037s96XGYj/e+l68n04qBetdY&#10;VhDPIxDEpdUNVwq+Dm+zFQjnkTW2lknBlRysi/u7HDNtR/6kYe8rEULYZaig9r7LpHRlTQbd3HbE&#10;4XeyvUEfzr6SuscxhJtWJlG0lAYbDg01drStqTzvL0bB+4jjZhG/DrvzaXv9OaQf37uYlHp8mDYv&#10;IDxN/g+Gm35QhyI4He2FtROtglmySgOq4ClNnkHciEUSxhwVLOM0Alnk8v+G4hcAAP//AwBQSwME&#10;CgAAAAAAAAAhAHEWCFbkdwAA5HcAABQAAABkcnMvbWVkaWEvaW1hZ2UxLnBuZ4lQTkcNChoKAAAA&#10;DUlIRFIAAAC/AAAAwAgGAAABIpmChAAAAAFzUkdCAK7OHOkAAAAEZ0FNQQAAsY8L/GEFAAAACXBI&#10;WXMAACHVAAAh1QEEnLSdAAB3eUlEQVR4Xu1dBXgTWdfu36TJTOqU4l5BdnGHtqngXlyqFCktUCiu&#10;BdqkuLO4u8viskAVdyiUurtbkjb3v+fOTBtYYNld4AM27/O8z0Rmkplzzzn3XD0a3y16rtIsZF9+&#10;eQzbQ5UMPyBUsG+/PMZf1UPjL+sh9u2Xx8xHVdCMB8Zf9g/qWwm7si81fGNroyUxtb7cH5hZUCOG&#10;7ROU/+AvPUQy9uWXwTgsb7fzOmjcqap5rscqIfv1IrnNDL03E67rowYdhbZmnQUD2VP/Phz26BfN&#10;eFgFTQ01QmufdX9rO0sreWlyHYXrKZ0XY67Q+a5ntf+5qByn2zxLKnmG/OJqoxkPqxaeeriqcH5Y&#10;DTT9XlU0YptRQjtXUdbeCMdi9vS/D++zv0bHFt1Dq7IblHbz40WsyKyXJU2uheaHVUdet6sgl6OV&#10;0N5op5JdscP+/lOYWgkfDN+hV9hdwkedPego/7RaaG1xXbQsszZaGF4DTQmqgk4keqG9Mc6lXRaK&#10;StjLPh9tXHglDvsM0fO8c+hW2saiTYmdn/mn1kK+8TXRnOfV0aQ/jNHRBA+0L84RbY8ZiMytRX/v&#10;KWxm0plDt+ojt1OV0OTbxigkcwdaGd42ZvaTauTux54zQofi3dDu2OFoa3S/vy8iMyvqcv+Vumjk&#10;LgPyJ3+kr0ZXU6XoXNJ85dgzRmjUPgNkv1YXbXzVp2RzVC/UfCj/7/9Jt4UiBH8CT3IhxQedS56D&#10;TiZOQcO266MBa3RRj0XaqLM3P7/ZEDqcveTvwdSCutBlrgj18tNG/VbooGMJnshqMv1m+CEe6reR&#10;JxN7U2hTZPd/bgcAEzGVaTlZWOBwhpdpN5tGtrNoBD9sMVGI2o+tcB//GHXFGgYaYg1+SwdhZsfx&#10;QtRhnAC1HyNAZpZ0BHvKd44ghTQ8WC7dH6yQvgaGKKRhgQrJq0CF9BZ7yr8D/gPfYLn/Hvzju0MU&#10;/rvwH+wMVvjvCFZItuPjNva0f4ZghV/v4FL/0cEyqWtoqb9LoEzqHFwqdcSvHUJKpaNCSv1H4vcj&#10;2NP/PgJKJE1ulSxpHFwiaRRUsqRhQInUHL83A4YU+5gGFfuaBBb7N7hd7FufveQHQd2Ogkbsy6+D&#10;CSHCMPbll4fTCZ288Vd1HmJDi2E/+rKYjuMh5xPaCdaTde6zH31ZmFvTxf3X0nL27ZfB0AOCMvYl&#10;wersBu+8/1cwtaGjx17ULvA4WzPH7WQltC9sYoz9WlrpFVQJtXagMs3FGpVNxfRe9vS/jxkPjdH0&#10;+8ZoyzXvt97BVVB/f8PwaXcqpzmeoePGXdON6+EnTGVP/ftIKH6Mfu2hHbMkuhYKy7+CnC/wUuY8&#10;rYaGbjaMdDhQKXvIb3qKLa8GFbGn/z3Yr9bJiim6i4COc20i+2/mpy3HIcvimJo4sq6K3C9UJjUc&#10;RBXsJX8Pw7bpo85evKheK/n47i+jlbl10OrCOsgvoRaa9bgamnC5MjqS4I76+OugThOFWexlnwdz&#10;a6HnwPW66RBNLH3aKXvB6xpIklQLSVNqIZ+IGmja3aqk8j+IwxaI6rZE9/17TwFB1IDVusjxgCG5&#10;06CMLSVBmVvQ3JfV0Yz7VZHnNRx0xUPQ5YR2xAxCv+GwpVEffgF7+V8Dq93Knr7aaPAmPeR0yBAd&#10;i/bOvZ62HF1KXYImXDCSQ0wKoUxvLB4IukatbJjGXvr5aDqQju4l0UGDNuihETsN0Pnk+ehM0gzk&#10;ddr0Hvxxn6U6yMJDmNlp4j8IuDjYzKBRdx9t8mPHEyejA9HjSrsu4kUM3sVD7UcLX1pMpFDP6bWf&#10;s6f/M1hOptCMKE0094RdNMRF8KeWUyjUaYIQNRsqSGdP+8fQXJCliUys6OWWk2g5iYtwsNXKRSuX&#10;/f47R5BCshMzHFfq3SAmwrFQGH7/Cr9+yZ7y7/GxmAi/3haikGxlT/tnIDFRKRMT4TjIGcdBTl8s&#10;LlKNie6VLGuoGhdxMREXF7GXfB+oYyH8vm7ob0BzyC4tZb8NWl82XvgWMLWgh7ie0UYeAVqpLqf/&#10;Zmv6e8CkAEMEMc7EQIOHkwMqoc7jde6xX/0YmPeyGlrwujoasJGSz39VHZmJqX/WaP/aMBcLTw3Y&#10;zvtgV96ytHpoeWqdnB5zDF6zH31fcD4lQtNeCeWOx2hc91Fbmg6gc7vO0U3suUg3vvVIUfEv3WmZ&#10;mS1dkz39+4L7Jf0C0G2P2wYKjz8M0LE7y7J2vnJ5cS9zjyI0axeaHadZ0HmMTq7P2xpozvOqaNq9&#10;ymjibUM09pIuggd3viB80tFd8PeDqn+LV2m38iG0n/2sqgx0fB7W79lPq6LZj6opH2cfL3Y6aBTT&#10;pAed7birStKKzPpIklAHwUPAOVNCjdCEG/qo/chKEfUttJqxP/ltYGpBOQQl7MuJL36I4AHguDy9&#10;HlqaUhddT16ZNm3VoOjR13j5vvE1S5fgZsTCN1jyuL3iHVoVTbxhjMPaqglbXg7LPhLngQ7FjyGx&#10;s6VTla/TGv4AeNAkuRy5ujCqMAhFFQajy093FfXbwEsdsoeH+ro3zYYmyprCumh1fh20LKM2bqrg&#10;hwivQZor0BE64VJl3KqYikbuNiAhNTRd+i+vlGZmTf276PZz0HqUKAHidEtvPuroqZV+4u7qxBl3&#10;ahbOfVEd+UTXkEPzBxpw8BArcuog6CJeEluTuNGZD6shr4AqaG7ALxnHEyehw/Hj0P44Z7Q7dgRp&#10;vfyjXt2/g6ZD+Lk9/ETpIDXoBYbWzfjzldG84CbRIRnbimdjNYE23KLIGqQFujiakTw8HLRGpwRW&#10;QR64Gcbc/Hh0IM4F7YkdhXbGDEHbogegzVG9UZ0OWq0addf6g/3LLwsza7q4xSA6uu+yitYUNNvG&#10;nMYGiW9s0k1jFJCxCd3KWIf+SF+FrqUtQ94hVcjwgsdVYzTudyPkcqwSmnCiTsKQzfqo/ypd1MdP&#10;uwBufktUH7TxbXelqZXQo6Gd8BT7l18Fmt0WiBA0CeEGoAkID+K435CUyJVUKbqc6osupixCv5Om&#10;4kx0KtGbPCjo/NAt+qSfHlp63RdpI2iIbQzvWdp0qFZSS0e+kv2Prw/bmTTqih8EGtBQItBSH4hL&#10;Zchveug0bt/CTZ/ATVEYFhm0UY/cdL/lOspO4+hXPZby0rv58ZHtfGxHzgZRGyO7IVMreg/7098O&#10;ZjbCTOjahy5+GFeAkrHwpF9PeqSJJtzRRONu85DTWV5uawdBjHga/doWS9t6Om72elGosyduoY4X&#10;oAU3OmSwP/e/g6kVtXBOkib04pTujh4uX/Oobz7cJCFut8PYRSd8wx3dmeGGdm4CZGpJf72u1r+D&#10;WXGa2WNu8ZLZt++gbietFg1tqE7s2+8TgTJJDpB9+2MisFR6Plgm/QMYIpPcwA90I0QmvR5EKLkG&#10;xN9dZeh/BX93OUQu3cle/r9DiMJ/SbBCupih/yIgvjGfIMwQuf/CIMxguXRBIGawXDI/VC6dB8Tf&#10;zWUonQNkf+7bIlAh6YofoEsgZrBimV2wQmJ3R+FvG6zwtb2jkNgAQxX+1oEKX+sQuUQcgBks97e6&#10;i3lHLrEEhsqXWgDx951vlvh83QEaVVxTSo1ClD6VOAYif0OON5GPAcdraJY+xztKHz2OQcoZuqrE&#10;5+pwZP9Cja8GM7Hw27e8vhRaO2glsC9/PDTsKswadpj/fdS+fxcmVlTHkYcpBIQRFPbjHwcup7WR&#10;62ltpcsZbdRqFPWC/fiHgeb4K2RqnxyO4y59xSl+XwNmYurR5ECY5WQoh+Ok24Y/1gOYW4lKyJjz&#10;I2MFzMeDsWf2qx8DphaUGKbdLXhTg0y/m/uy2vf9AGZi+k/tWpgYCpMVYZLogOWGb9mPvz/03ciT&#10;1WijUZt9Ww4zGyprWVo95bLUet+v9Pv/JiwecUggq9VBoxL70TtYlWOixPXBefbt94VGdnS080kR&#10;cjxOI3Ox8G5DO7qw4zid4t5+uvHW3rppv/Smc0ws6Xz29E/h/9jjtwVMJx53SfRqzAVd1H409dj9&#10;TPUct5NGaPSJSmjiOZMipwu88IEbRAqbqcJkjxuGRRNvGaLBm3Ti8YMeM7GkatcVC+uZWwv/N3GS&#10;mSU1H/y721WqxPOmIZpwTR95XKmMjkdML7ifvR+dfSHNuxixrHBxFDMJeObjKsgr2AjBXOnRv+ug&#10;UUepksH7BP+bkUtzGzquh8uv8hmPqiCH47QcBi68giuhW2mb07xDqqKpAVWUg3fzXkHX+/w3NfMn&#10;XNJ77nyWfu16jsodf0snGUrM6QSNGlgJzNif/HYwtRTeh7GBKcuGvIEO3REHRcVznldDbR21397N&#10;2ps393ntwqkvNZX9l1YOW5ZWv3Rpal0yzx4GQWACG4xcjjmvW9rRXRTF/uS3Qx0LDUMY1EgseYoS&#10;i58QH+980iByUWRNtCqs48uXeReReyivbMHr6sp5L6qjWY+qoalBVZTtHbUjx503KrKbqvd02Dbd&#10;HK8zLd709tdRmFrS0exPfxvYr9PNiSu6j+KLHxFOulY9Z8bDqo+c9lSOeZ1/Dbld55VK/+gWLomr&#10;lwdd7fNeYt1/wIwNwOCG2ymjolF7DeUwL+tAnCvpYmd/+uvDxErQD8YGYoruIJitDzweuDZ6VU4D&#10;5DjT+q3jGR5a9szyzYrs2mhZOozO1CLjYnOeMUNMMCULuuOPxHoo9kaPlu2LcVHuiR2J2g+vHMv+&#10;xdeFzTRR2qg9BiiyMJAMLwFbDtZLGbSTh+y38gpWZzaUw9ASDDHBKA1MVoOBDhjkmH6XGSNb/7xf&#10;pNORynEw9Qu66LdHDCmBERr2L74uBm/UQ/AAnZ2NX3Vdwkc9l/FR75W8gmuvd2ZdzpwfsTyrNlpd&#10;UIcsb4AHgCEmeABQI1isASsRxp03LoJ5gzDAN/6gSVKPJdrIeiZd1rCToCH7N18PrUbzkzt78ZHV&#10;dL7MxrVuLsyahME7iDaXJzTKXppWG63IrkNuHsbKJIm1yJATLKOYdger0HVjMm3waMIEdDB+NNob&#10;54B2xQxF26MH4Oam8OvOoWjtxEfNhwjjR+zQRy5HDNG4C0ZlsOZj1r0aBaAii6Kqy/ziayJ/rDYg&#10;eWkSI31YKgOeCEYoj8ZPKeHGyPaTMbKRaGfMYLQtuj9q2U8/HkezIezffVmYWlKzcYNcDiMxoLsw&#10;bxKM0eNqZbTiiUX4w5wjRE0WYoOFm4ZBPpA83DysM5mGDRjU52DM+DwYtWHGhx3JmpPt0QPR1ui+&#10;qPUQg/i/vbjlc9G4h+A5+H8ywIftgBulhIG7iVgtsHTLZj6sWhqcuQ3tiB4cDg8zF6sNSB5UZ/It&#10;Y+QOLvR0pVIYXn1/hHJLVG9kZkslmYuprzOnELdt59fvoNUUlqeQUtiijxz2GSDX4/ghzhsR9zgt&#10;qFrS7YwN6Gb6GnQ9bQW+8SpKUBuQPLn5U0bI6aAhmnWtZdLA9cz8UG58GGa4mlpR25sO/BdzRf8K&#10;ULzdfURy+GP7dXoIRuzJQxyrhMaeNSI3fiN9JbqWthRdTvUjI5VTrtXOG49LafTJSuTmYUQTShDW&#10;6PTE3oeT/qaoHqhJH620hnaC2+zffR2YdxUm91jMjEwOhIfA9gBu1fmQIbqcLC27kipBl1IXowsp&#10;C8gqpdNJ05FvYOdnsMhrODZ+cMOwkglKsut8EZm8PHixaVwbFz5q1E345SZ0fgowIsk9BAyfDv5N&#10;Dw3fzjwI3PjvyXPR2eRZ6FTSNDLUOmKnPlE5UJt+K9ibnydS/DJAWAAuud04vsLMmvqd/fmvj8bd&#10;RYl2+CFgoLq3VAf1wxK1X6tHpHs4dpLsNL5x8PXHEyahIZt08+DGocbtsUiU33yosLjHUh7qsohP&#10;1oxJQ62zlz+y/pzW2peFlRclg1F2GOyGmhQepO9yHbQ/arzsWMJEMsDd398wqsUQKm/kYV7p0H08&#10;NHAbD3X14xe2daTj2LHioo2RXVHNdhq12J/9trCaLCyDgWvyIFifu80X5Y86zXvjeZ+Hxgfx0Jjr&#10;PGXfjfyM5vZ0CaidzUx2zdskIZnfPWRFjUgzK+Fx9uf+N+jkISyxmkKhfqv5sdPeaCo7jKqSP/+S&#10;ZRZZpIcJNw0PaTWVGfTu7AEj9ELUbowA3OYG9mf+t/AO1yxs7yJIB8nuxZVT+Sg9psUkfNMwUo8l&#10;DlMLYFFgi5GC72NcuUFH7SrDdvPetnEUEiM0F9O5S27ZZMFMfTJbH98wWck4lkwvUDazp1436Kj1&#10;K7n4e0ADS9p9Ub4mwu1jCftROeo01TA0t6Y617fQMGc/UuOLI1guOQPzJALkks7sRz8WYN0rR1j/&#10;GqTwewNrPYAhCv8wbs0HsxYW1n74fptQ4e+CmejhTyZ6MPS/DvzQRI9gmR+Z7MFe+r9HkFy6lyyE&#10;kfuRxTC4JMiCmEC5n8qiGCm7WBgWx/hv4xbI3FEu/d/UwBywepTPVgkls1Uk78xWgZkqDP3nA2Gm&#10;Cv6OzFYJYmerBMskw9mf+7ZgVgjByumKlUKhpX7saiFmxRC3aohZOSRxqFg9xKwgCimV/LvV1f8U&#10;oexUGyBMs+Gm2jCsmGoDhKk2qtNtguW+ZLpNEDvdJlDuS6bbsD/9bQBLqEJLljbmllFxhKVUwLsl&#10;UvOAEh9MZllVKLu0KqRYSqi6xIqhT4ObBT7V2J//uoC5Qn+eLzSbnS80+2/PF+LmCbGk2L9RQxVG&#10;nTR061tpNWXfqvGtAEJv7SgMh/Ua7EdqfAvUaKth1HSQIH3UOc37PVfyStmP1fgWMBWLEofvF6Dh&#10;hwTFw/Bx0HZBSd26Gmrf/C3wa29hBkx1cMKc/FAoh9dAM0sqmz1Fja+Fht3ogjHndRAM/I8+ryMf&#10;c0X0YMwFHbIbnNNx7SJTsboe+Gow7Uz39bhhgGAJqudNfLyhL3f/Q++FJ34Pn0+4boAaWv+LXWDU&#10;+DRMrUVy2JZw6p3KyPtuZTQ1xEjucVP/gTd+D59PCTFCPRfrPmVPV+NLw0xMB5P1y8+qkoXW+LVy&#10;yE5KMQe/h89nPamCGtn9D6bz/CyACZCwNpR9+yH8n6237hOfCBhTZ9hvDSVfhN/7vK1JFprXtRLa&#10;sOeq8bkwtaBXdlnCS8cV6F9ublO7k0YN9wvGUdKkOsg/qS6a+IfRU2liHZgjrDQVf91FvT8dGoip&#10;HQO3apV43OGHD97FRx+bAvwnNNEQLI6sW7Ayo55iZVYDtCiiToFJJ7XmfzaqNtPQtplJRY46SqGJ&#10;97QShh+iykYeEqIGFvz3uxs14VzYTZRleUOroQ0duSbPRGkiFt5lP1Ljc2Biye/kcES70O13HTT6&#10;nA4a/wf1DLYhgi2IzO1oGSzDdz78HvFnMOkFlvA77DVAw7frFXeeQD23XydSth9DhzXqQueZiYXL&#10;oDOurlhUrY6lqHpD/Jr9y08CNp+qbaNhwr79+QE7CpJYHtP9hijc/YpesftVfQRrnVxO65aEJB6W&#10;P809jc5ELiwae75y2b3MA8p72fvQrdSNMpgX1m+a+QvxBOM3N1JXKR0WtY+YfLNy6tzn1UgEBJOb&#10;IRyFaenQVoAt0qHBBjtnO50UoVFHKDT8gBAN3a1VOmgHX9mk54+3OOwfw1RMh7TtVyMVtrchcTum&#10;8zlKDrE77GM1KaASggUGzgeMnk6+aYwm36rC8GYVJH1oGRqasVs59aVmdOt+Rm/tlxu+JRVvXG20&#10;OIrZRmTeq2okFJ3+EBfCHbYQbhgox1/Vzht/QxTr9ZjKdTxBZY08LER2CwSpDTpqVGFv7eeGmRUd&#10;syHY6bXnWZPsDi7acojZYbo+xPEjD9IKEBq3175XQKWSqUFV5C/yzqPneWfRjHvVlLAVZtd5em+m&#10;RWiWdB6rl7giq36mb0zt10tT6yn9k+siv3gohFrMXi4vGUuYdt+YNMpgMyZYcAEbMoG7s54pTDVs&#10;raHP3trPDVihcuXx/lhYK5FY/JQsOXiRcrNw4tWq+VwM73RENwkmuC94w2wSZTHWKP544uQ36yNt&#10;0peEm+V5Xq+aPfGJZpnNLH747OfVsy8lS/Nhp59pd6qUdnbXifIOrl7MhKCwKSpMFK5OGmnECmAj&#10;qWsGsq4z9N/4XuiduOnxwHyYstfSXjdNtTL/KdHQTpQQW3iPbGCVUPyIrPWAQoDCGDVNnCKJq1MG&#10;2ut4VC8Rdt+CdX4th9DZa+M6JMKU8iMhy/PH3OLJx9zm5UsiGyTAhGamoJglFXOeMVsuwaR+bDHY&#10;TRmTidDjzxsh97PVcz3P1U2ad71t2IhdBmjUDuPsQRv0SiYea/zGdVfddNgUa3lQ31zsEt3Z2/25&#10;8GsvOgOm6I4+WD0tqiBUCetV4ooflDMWv+/m3CRxVXYDtDStbpFfQp2SlQenRD9MOV3YvL8oa/QV&#10;XqnjGV7+qsBBb5am18bn1EldmlQnBZaDwH5XMKscCgKmzMPcf1iYMDW4CtmhCdaAwVThMacryfZF&#10;uuVDXgZYrADrXWDGOax5gVnnMG1+S/hAmZmVcA172z8HzG3pCJhTPXKPAdp53yM1ujAYRReGopgi&#10;4B0UjY/RhSHoytO9ycvSGhQ16kFndpPyIoYf5qGRx3ioywLh65UZpsmwgGJVHmY+u5giqw4uiNpk&#10;D2bfOLYQXuNCeI4tgZ0hD3t4wRIX94uV0Y7XI5JgJ7Vj8ZOUvsE2aWTm8Ea9ormX2iX6Bdpk7Ikd&#10;gXbFDEPLQ7tnmVgIBrC3/2PDzFI43n6dTj4UwCgcq28KHZkRUXAbAS8/21lkObLmG6spvKg+a3mo&#10;3wYeGvAbYWEnJ8OUR+nnZE9yTxStyTKTrcSCX11YF60tYQjriaAwYEULLAwBSwCXRCIf7I44K+Bm&#10;+sN+ZRN+r5az+mGvHM8z9dKOxE9Ae6JdZVtfDskh+5L568BkYxmZdLxIL6/75Jo/R+ddc3tRHNay&#10;su4LtaNau/KixTP4yHo2sxVYFx/MJXyZ1RytnH6ezTO3vR4eB8I7mOAS9SLngvJQ+vBnsPIG9gWE&#10;JUQgcFgLBYTXsOUeuCPIKwOZWRbh0LPcDYEF4LqAswBYarcz3DkVdsuGGdywWucgdj+wYgfcz67I&#10;EcrVj3qkbo4YIN8eY4+2vO1TBn1R7GP8mGhoR21s58ZH7cfxUYcJPFnb0fykjqPpdNyqzdx0f3jJ&#10;1Gv1o2GB5cu8C2haSFU5rEuEpX0QtUDluiS2dp5ffC0i4KVpTEGAxkOeHXhd7n6w8Mu1n2ytWY3s&#10;2A678cEinX2RrpmnkmB/OFXfPxYdiAff70TmRcOqI1i4A2tfYPkIrH9paCvKNLP6MRtlmr8O4Wc3&#10;H8HPae+qHWu/htn5DxLjwGoO6FaAVd2Q5scnqFXUicgZWU9zT6EnuSfRg6yDpVsi+sWAJYA2w976&#10;INwl2MfD7ph+idjdJMJrxu+TSAifA5tOgubD0i5O+LAVIiyw875Rl614J5YLHxbbwYaUe2MdyKaU&#10;sOgOhL892p4IH7ZIbD/MKN5MTGXBGqH6Vvy27LN9/2jUXXjO1JrKN7XSGtndh06B5TGwuAl2K4T1&#10;PtBvA305pBDO4hARuwcQFLRwpwQZy26nbSqY97hOHmgyCHX+y2qlC97UzAcNh/V0hPg1CT+xxsNq&#10;RiL4B1WZihf8Po5+PK8yla/0rkX4B4Uf54AjH6bi3REzmAgfFg6C8CEtU9M+uknwPFAADXvxv/1q&#10;mH8K827Cc+zCQX7H8VQ65FSA5UCwOIsUAmcJBw3JSjNYuAixOlSU4K8hKRYIEVYZQxKIwIzNZLPP&#10;2xnr0c30tehgtOvbOY9qFICfB6FD3A8aD/4eYn8oTChUWEsIGStgXeHcP9o8A+FvCxuaszfaSbny&#10;XtfCja8GFKoKfysIP7ov2d30t6ieCIejD/Az/F+jHoKcRr35P9SWfzwza7oItuswsaZecUuZiCXA&#10;4jLsjmDVKDSIHPYz1gDrFqEgQGggvFmBDaNupq0vu5W+jggdkojBUkBImnE1bSnZvFTysF2S101j&#10;OUQ5IHSI90HjwbWB4KFwwd1B9MUtWIPdXCE/GCyr6iXRRv2W6uZWaD4IvxcRvl+QZaaJpaB/456C&#10;9F/s+fIPdIl//8AV2GawhE4eVDYkRIMmP6zwg7APFsDBKj8IT0lB7GMsArQVXNOMa79Ew6JREDis&#10;v7ya6o+FLiE7xl5KgeWMPuh8ynx0jl0ZeDpxBqzJVEBBwnpmR/xbjOANSGFDoUPhw1JHWO/ZE99L&#10;dx8RrGdLr9D8XmhDeHdFJwej6JYj+KktRvBRo578b7Oe/2sCW8I021lUPmStg2WWvSU65QVhvw5b&#10;xEZsEZv1iWuCpcggOOjjdzxoUHiJFTgsfr2QspBkdWGWY85htuwlKxunogPRY/PBmsC1gdChYIds&#10;1iMaT3bEZQUPSgDKAPG+3Ryy9q7QxqNaeEsnfmz78XzUbgwftXTkF+LK9yx7+z8HTMX0KuvpVCG3&#10;+y4UBAgDhAKrh2EZNSwZBYGBZYC7ACFCpX0ydprsXPJsdDZpFkmpA4t4YdthsqQ0cRLyDbAOg3Ph&#10;GtB02J6YaDsu4H7Y1fTB7q/7Yu0i8WQqs+lAYa7NbF6c7TzcHplFti9Anb348lYO1GvvU60Te06p&#10;Hcfe8s+HBhZU545jBRmwpzNoH6wQ7c5aBRQGWfKKLQMKBIQHvhoEeTDaQwZaDgKHBcggdIjnD8aO&#10;Uwxap1sI5wxYpaPsI9XOtfAUhTcfTOV1WcwLs9/CQ/038VDfdTzUexUP9VzGQ10X8/I7uvNftnYU&#10;xPdcaJgBS8U3RXZD6992VZqJ/yOTt0wthemWU6lS62nMalZY2QqWAW4B8jtBgcB6eigU2EH8cOwE&#10;+eZHjnmzjlonWo7Xe9F1iVa862VegttVntLlIg85/85Djqd5aNRxHhp+kFfYazW/sON4/qum/ehi&#10;8VQ6gqyYxf9VvmKWXXw6QFo1GdYre59olWAqFkxhb++/A3NbYbbFZGEpLDeGddCwrBiEBRuFtx9N&#10;R055qpk79ZUm8nquiSY90ZS7XNEsxBod3tZBENdsAF3SyV30pus8Or/LPOzPcQGSJcr4WsiZBb8F&#10;vwm/XS50j4q9uWHVbytnQcZP5+v/CczE9B9tXIRZHccJC7CgM2bFaSKs2SmtRwgStrwYUgLdBb63&#10;bWNBiwmxcOEoBmIhi7FmE+1mhc0tsYa14aDpqvlX27hplTbqKYhrYCG0Y/9eDZM2VO0pLzSz56Vp&#10;ol/6UtFN+mhFYoEVgPBm/t4hA/ppPA/9Gg7b4asSNJoTMhE0aDcn7LGMwNu6CZStHLTycUicY2Kh&#10;1Zr9SzUAbd2ERVPCNF/65Gmi+emaWaMv81427E5jYQns2VM0NDpo0GaW1G/YSmIb9aDjWgwWvmnp&#10;KChs64zpwhxbOwuKWowQ5DYdIHxqZkvnm4qpZw3EQhf2F9T4FBr3FWaZ21Hn2LdqfGsEyqQyWHTL&#10;vlXjWyJIJk3iGCyXJAbL/QhDlKto9hSCQLlfB/z9i0C5NIGhJP59BsmlcRxDldL2t2V+rdjL1fgr&#10;BCokt4MU0ofBCr8HwQp/wiBylN6voIQcQxR+90IU/vcC8RGIr7sLDCSU3MXX3sG/cyeIJb4mFIgL&#10;5jT7d2q8DyzQdSFyyZkQuf9phlJyxK7plCqD5f4n36XkhCrxdcfxdZjS49hS4PUxjkGYwXLpUY43&#10;i33qsX//3wXWzPVE+ArJukB8BIYopGs5Bikkayrovwafv/pd+q/iiM9fyRFbBD76r8DWgglH/xX4&#10;/OXv0n8ZPi67i5Z/mz0SvieEyqXeQOwWCLH2T8VaOhVrKT5Kp3DEWjwFa7pXBSVe+LrJHLEmT8bX&#10;TgLia/FROpEjvnYiPt8TX6dCqQfHULn/BI742gmwVwR7ez8vgpTLdEMV/oPepWSgKrG22nPEFmGP&#10;ff8AVd5R+PdXZahC2o8jvqavKnEd0RdreZ8K+vfG9UM58TW9VIktpxd7qz8fYLuUALm0PTBEvrQd&#10;8LbcjxBrZNv3eVe+rM1duV+bIJZ35P6tgYHyJZhw9G8dIlvWKgRHOxDxAINl/i0ZLiG8K/NrAQxS&#10;4R2Zf3NgoGxJOUNlkmYBKmRv+ecBsyWMTx3gbaVv7Q/xptKnFvAOewSGKP1qvs8gpU+N93lb6Vf9&#10;fd5EPtU+xFClpOqHGKz0qaJKfC6fvf0fGw/QOK0Q5VT6Y8QPSn2MF5WThB/jMeQj+BjhPz9F/Nv8&#10;j/EYGsJ7n+yjqKHGDwgTS8F09qUa3xImYvp2HQtBE/atGt8KkLS72UBhFvtWjW8FGAMYeogXZm5L&#10;PWE/UuNbAFxNv9/4RYP38tLNxdQF9mM1vjZMrKh5fVdrZY2+pJU8ZLcWMrWmLrJfqfE1YWKpUdtq&#10;miAD9oUbf1vwGPaFa9KTVm9F8y3QpIcwEfK0jjpEKZ0vCgvhdRsnqoD9Wo2vBVMLwdSRBykZbMbn&#10;coaKcDrBbM7Xy49+q57p8JXRwU2YDMl9YeOOcVepPOcz2mXwHjbxMBELT7KnqfGlYWIh7OF6SrsY&#10;NtUAjr0hSCWvz+sg2FHll55UOnuqGl8aptZ04PjLemSnFNjZxO2qIAmOJEs0/rzrAlFENQsNY/Z0&#10;Nb4kOozWToIta2DLSdiCcvQFQTLZfpLdgnLMRX35T7OI+ntDn2U6+ZC0FLaUga1qXM4KkybjI0kv&#10;jj+HXU5MfrZtBL4H1OqgQQ/doZ8OO5nAnkGw96fLaSoZjqp7f+JW71X2EjW+FGCLmJE7DdJhVyvI&#10;Qw97BLmcFGXNeGCsJHnp8eeQt9jUSihlL1HjS6L/cr1C2JyJ27BpzHnd3NlPquRxm65Oe2BcBhER&#10;e7oa/wAfHdJrPkAUBwutYWsC2OVkUoBR3JyXVTLhPXw+codhRN3mGgbs6Wr8HcDOWOzLD8JUTF30&#10;Ca+BYHdb2CVrzvOqbxaGV8uCHa5gFXx7Z+2vk2D1p0ZrDS1TMR3VwJJyZj/5IGCkasS2SmmwpRhk&#10;R/eJrBm3JLZmiW8MbDlTC5lYUnPYU9X4HJi209Br1IPKsZrBL2I/+iRgNSLs6QZbDC+KrBEBR3g/&#10;cFUlWCKqnoXwuYAthZsNECQP3ceLbefKf8N+/EmYYu33vFI9ZXl6PTT3aY3YZWn1kH9i3TJTK8qH&#10;PUWNv0L11hqiZvaC5MH7tIoH7ubntxpJB7Nf/SUa2tJBK7PqI2lS3XA4thyi8/MujP4K0GzcQ5g9&#10;/IAAjQ8RvBi2T4DaOApD2e/+ErA98dLk+sWrckyUg1ZXjoP9n9mv1PgrmNlQlxyOUmjUYarUM1SY&#10;D5tqd54gTGC/Lgc0rBq01tCHTbVhz2b8UblPnxFUM3nC6WoJ1Ttr1GE/UuOvYNpRq+WgrcI055Mi&#10;NOYylet0ShgPgyFdFtCFppbUKNiO5tfedG6rkaIimym66T0X6cb3kegldJ2tm9BxvHZBswF0XkNb&#10;UUFnN72w+paC3hpijZ9jzuW3wC99qBxuN3OPUEEsbHbtclobDd5BpQ/aqBsNu5d/cDfzA4Zk+xnY&#10;uaT3SuHrAWtFqIevMKWZPZ1nai1Mhu2/wEJwuFnbFLqVP7NQvptE3F8bEKk4ntDOgb73cZf00IRQ&#10;YcnYizAYwuy1LPbUL3Q/Uy3H/UzN3NEnKindTjJ7/IyGvXqOVZLPvNwiw/e4Q8qobcbRAzeIEGwn&#10;39uPLujgSr8YscMgguxkHlCJdDm7ndEttvEWhf/alw43Ewumw3/DBtq4gKqZddZqbiamdpqL6TJI&#10;zsDe3s8NUyv6OreNPHD8TWGm+zVmG3kojBa9jOKe5Z5B1+PXFK661zdtzwv3pHvZ+9GdrD3oesrK&#10;whuJ6+UeDzVTLkZLi448nVNsM9Egmuzr9ozZjBs61qYEMxtoe1zXJwMsYGVgWeDaYKCdZMDbpSXr&#10;t4FfYGbBb8/e2s8N6BLGLiIXNBP637GAZGOu0PmwdTxoKuw23nqkKHx+QIsUj8tGxTdTNhTuez0h&#10;5X72QXQ3ay8KzdqJ7DeIXjssaxI2dFabxDmPq+dAF8NCdmM96FibQbaQr0x+H35z/FX9in38T4iQ&#10;02lhkeMZYdjg3VplpmJqI3trPzfqdRI0tHUyTxJ76aaRvnhMrzuGRe5XdVO8sKaSwRCsrRae2tHv&#10;7N8PvGFUDNo/frV14tg/eImdRtRIhhYtbLy9JLYW6echWwm/qIZmPma1n90+fvw1vZKx17RLPO9Q&#10;r9xvU9EQYY04KETm/5XUI+adKYuO4+n0i2FrInHUEgN97wyNijxv6b8FYUFhgMDaOonenoid/upZ&#10;7lnkHVxV6R3CbIw9/WS7yBlRmkVm1iLZ8vT6aDlu1frG1c7DwpZNCqj01u2c3jPnU6KXmG9dfxdm&#10;uF6kcsZfp+UTbuiGjbmkp2Bcjwg5HKWRuY3wEXtrPzcaiOk2/WY2SNh53/OV87FKZd3m6yUwiRMw&#10;nxqXYJfzdhbWViiMafcro/ZOOnEBKRuTnuedQxte90iBTVGnBBrLxgfzMjp7aKUuS6qb7xdfJ8I/&#10;rV7ystR6pE8Htp0H7Z//Gvb0rIZmYN8Po1swvEhcD65PoEIfdUxU/J+ZWlKnlUb1XqObp8Je/Qyf&#10;oA4uOjLYcZbsOvu6mgJXinHgLiDZAS6AsqGbDNMPxbrH3s8+XBCasTNz1pOqiiE7tTJcLvCSPc/X&#10;jOsyS//F3Od1CmHLebAAkrmCpA+pxe7hXOF6YIwXBtkhL8yAdaKc3gsqRWN386eG3M+HIRq8X7oa&#10;ZjEZK5iECcCGdnQmVJKL2awVnteNoqHChMEQ54OVMnZGD4rdHmsfvSm6W8r8V9WVfdZS0Z4PeLKx&#10;pyulbY7sFbc8rH3GjPvVkON+o+jB640ifN7ULpLE1yHCh/58kjaEEz6uSxwP6BXZja+bBJtm91uq&#10;W9DLV5RpYknvYu/y54S5mHrEZKtghJ9U8owIf+uZxWmLomrKQVvBXcy4b/wSBAcbZnd004kLy7+K&#10;XuVfQs9zz6Eus3QiPO/zlANX68WBVuPCIPvzw1bBM9mtgiferJzZeZx2XvcFes9GHzfOcTtVqdAe&#10;n99mlHZ4r8XaUcO26RXBboiH4sehkb9Vzxu2xrjQYVXjCJPOWr+wt/pzoR5uwMzfZ/8GMlPEFz8i&#10;7gYKAI7ReffKbL0N0sBd4GhF6RtXKw0KYtL1KhlzX1VPhd3Mn2WdL7P20o5yD+GhfgtrRC2JZqyE&#10;pAshUY3KJtmhVckm2ZOuM1vEjzuHo5xztbL2hrsVOe01KIK9QIf9Zih32Fb19Zh99TM2hw0phO3i&#10;f+2hk4dv9f+YO/6J0KS7qMhpT+UiSBEC2s8UAPj8R+S9p++At9AXL02slb00BbIN1VF2d2uY+qbg&#10;OrqbeFJmMUUreexNHurmI0w4mu6cvjaxbf67u5Sz+/OrpAmBlFKeJFcLLoAz1ZJ/ezoo2XGfftHk&#10;0+bJFXv1u5G9+pkNs0ciEytqLnvLPwcaWAl6DdmiWwD9L6FJh4rfz9EC719l3C5e/LZOviS29usV&#10;GfWRjadRXHjBTeS3Z1xyn7X81NGXeUpLd/34lenmxbA3/+ZUi1eq+/ODBYAL4pLlTMPaPyWgCpoI&#10;2g97Np81Qn5BFplHYj0VFYkSxr0n/BGok0NVSDGuydz5T4DG3UXFYOqwLTzkZIkpuotiCe8Rwnv4&#10;vIu3Xt6qXBOl64Hqqdde7s7/tR+VM+o0r9jpDE/RwVkv8WDO0NgV2bXR8iw2QUJqbSQl+Vlq4cqV&#10;adUS98NpP5sexOMy43qgP2jiufqJsLHq0YQJaOuLIbkf2qcfh55j2Vv/sQGhpf0anSjYK9lhr6Ey&#10;iiTHCSFJccqT47AJciw9dfPdjlTJaD2KShl2kFc48igPDTnAKxi02igFUoGUJ8eB1CDZdUgBQG4W&#10;SWIttCSmQvtnP63O+P7gqozrgQxF542zYTth2Nl2z1vnQoddVRJgC+ElAeKcvst18ndFjVRyGSp+&#10;7albzN7+jw2YQQwbXhPh7zcsiSwMRJGFQQgKgePT1CslC7Y6xVlM5icO3MFDg3dj7uOViWfQMedf&#10;rUwpz8tSWAetKapLcrOQAsAWAC6IaD+bImp+WA3G9TyohqAl7HUL/L4x8fuwgfYJLHyHfYZkr2fI&#10;EUA2zF6ugwatqxy7+nHPlBUPu+d4HWj/5rNT037P+KW3qIQIn2z7bqgIy7kijygIQE/SLhavODA5&#10;rbm9sKDnKl56v/XM3smwh3JXX37WBN9e6S9zL5Xdyd2RtRJrPQh8bXFdtE5WlxQAWABYwzIuMY5K&#10;aihVv09Sg1wzRu4XKqNVj7qle503jd0fM0Z2IGasclf4yEL3wybhIHzYJb3rIm0ZbEssDbXJNrMU&#10;LmUf4ccEDPH1kui8KNf8vQayQasME1sMFmbZLuZndvPjox7+fNRrBR82q1baLeBn9pvSJJWJ6y8j&#10;KZeRCISPhQ1CJymhOOFj//9R4YPmqwgfNH/j8/5pJ4i/r4h0Zl1slTxknXEW7PncfbFOEQjfZjql&#10;aGhDl7CP8WPCpLPQGlKAYJ+f12KEINnCm58D26/bzuUju4V81HUxH3VZxM+3nqwbtnivSzQ0lkB4&#10;r/JwgyrnvJJkIsLChQoWkqCRdFDY9VQkRWOzEoHPx24HQk5oFc/BPp9zO9ADSsLN343k4O+PJ04k&#10;le3h95Li+AaJY6GyXfOsZy5kJOo4onIG+xg/JswsqV2tXag3HT35qPNkPrKcyux7j4957cdSz0fP&#10;75IMuRZvp2zKY1JBMfMtfSJq5m1OsE2TJNQiFSrRfqzlIHBCbAkk4gGtx9bxfjI00tgqj/Wxy7lc&#10;WXE4xqPww6kAnXCIWZEOanvMQJIOatrRdi/qWGj8mNuBwSBJCwdeZPuxfNTBnY/ajeXnt3cTvuzt&#10;r/PW7WSl0ilXTGK4PFznEhZlQWgIISIID0JGHDoqwJVALE8KACwgkw0z8REsAhKlcVqvmgoQEuRA&#10;chxIjDM9oHY6E+VMJXv3q7qcA2wiNGhcQUKcnSQhzkCSEGdDeM9SSGFS10rQmH2kHwb/12wgP7aN&#10;Cx+1cuTnW3qIMkkqwN1sDq7jTPqnizH+CdBNfCdzf8H00KqFK191ypr3olYq0X4cNu5LHhlGCgAL&#10;GFwQFAIhFjq8B8sgrVwu+TEuuDmQBE3F30/9o3oSE+VwebjecznlqaD+nIcLhE8K4Eea4WxmTe1q&#10;OYqvbNRNEA9ZJAatZ9J5jMSVLuRVcT3KZBvCEUjp9pejYu9nHpQ9YZOg+b74JWve85p5EDJCAYBg&#10;QbP9cEsW3AuTAK0madlCbA+p/yAnF9O6rcak/7uj0sDCMf6JeK9SyFrBuJzxH3U5O1iXA8KHNFCm&#10;VtRGED4Ol+Xso33/+MWe97qhnTC9cRdRCaR8Gri2Iu8Wl/zMDbc2odUJHV+eN4zLNr2yj/V92Cr6&#10;Yc4RJHnxSxS4DygA0GioSEHI4NcXY4HDEd7D56TrGXo2cX1B3A12X9C4IvE9hJgXKxUQrccVLaP1&#10;0KXw8QRoTCYiJgGaqaWom5mYzjW3oyKqt9aozD7e9wvw9b/Y84tMLOn8Rl3oYsijAkltBm3UQ8O2&#10;Yu3Hrgfm2nDaDyEgaCdoKfjo84k+GYejx2fMelRVCVnlYBB8QVj1ovmvq5e9n3kORqmIqwHB4/qC&#10;SfuHBR+AtR6SXkK3wu9G6HgC5Gnx+JPWV+RdZFwOp/Xgcn7DwjexojqaWQmXNOyudddc/AMkw2Sm&#10;dgvuYo15aWZNF0BaVch1xWSdY7IIQVonmPTE+X5IVgatUIhMoAAuJPikbA3vn3wmcVZCcOZ2FJS5&#10;FV1K8cu5nbapbN6L6koQOPThgJsh/fi4QUU0nhM8cTdMbA8FvCi4fdpRHOH8WetxRRvLVrTE5VRk&#10;nlvzsktJrQ50zfoWwi5N+vKLsQs6wz7i9wuYZdy4pyDUTEw9gqxzJL8WbkFC9iCSWwu0H7d2wfdD&#10;cjKYAAXuhxQAdhOQLxEKANL47YgYmRCYyaX824AgA92N1FVly8JaZoCmg9BB24mPx2FlueAh3yJu&#10;0ULBQmcauDmIcPbHOMt3vB1ZtPn1oAL/O7YFqgkvt6lUtOByJh1s8awSViRTMX30l378Mvw8M9hH&#10;/L7RuDvvGY7xs03EggGQNehd7WdzLrLuBzLMuZ00Ki8AyJUOLgPyLt5K26AMyNiIbrG5Fknav7SV&#10;6FraMrT6pTgTIhoQOsm1eMuY5Gskaf9UBE+yz+GCXnG/R/7IHfr5oACkPwfXRZBeauXjroWc1m9V&#10;ybdo4VwFxnX/r2F3Ydgv/fllGnV/kMT4kLgGogR93EixmyeK5tL8Ed8PkQ9klgP3wya9JAVwCrsg&#10;KAAsOOgCPp+4JPcdoZNciytI6r8raVJ0PmmhfHpw7XwQOmg7WA34eEicSQSPLcrlSCVSwFDPDIfs&#10;c7jgQQHKU/75aqPVT3rmq/p60HrIv/VrT50Sc7Hw0a8D+aUNu2jFs4/2Q4AHwjexpNKb9qXzSXo/&#10;SHa5nEleBuOnEHqOYP1/eY5FLLAxZ0jCS9mfhb7snXyLXOq/1U975U65WjsfCg2sB3w8cTWg8SB4&#10;XMBgaSTtHy54UABQhN4SbJF+esmQXVrV14PWb4rqjnC4XNR0KE/x6yB+gWEXDX32uX4QmGoIcXyc&#10;b2ZDK7ov1CZaBu6HZBuFAgD/jwtg+A5mhjEICgQGiSrBCs4n+RYzSS6x0NNA6FIsdD90KXUJEfz5&#10;lAXo9+R56Bybb/G3F/ZpUH9AdlGozMHVEI0ngq/IMAoKAIoA7hDSDa570b1IVesXXOtY0LinMBe3&#10;U1Cz4bwiU7FwAvtEPx4gVWqXuXQeZI7rxRUANnvwu5wFgIBAUOWZRnEh+NzulFKh6RVCfzfR5Ww2&#10;5+I0dCpxKqlYoRDhd6BSJ4kusaspFzz4efz/IHhQCOjBHLam+kvQer8AcWGj7sKsNq58WWtnPmo+&#10;gl/YwFI4nn2MHxeNutMyyKXIpXllklqyFoAFAwICQUG3M1iBA9ZaKIRjMdOyL6VwQoeUrhXaDsku&#10;T2PBcxlGRx+vmkWEjgtxBLYmaFMQwbOuBnI2QsGDBYIidIWMdLNo5LzBLKtxH6qggztPBvng27rx&#10;0S8D+K/JXP6fAQ2sqIW2c0SlJJklVwCsCwLBQCVIkh5jK+AKAYS45fGoyApNZ4WeDBlGZ5ZnGIWR&#10;Keg6YITOXE/8O3ZrA9cxGUYh1CWuhhW89Uy6oM0o6hUWdIzFVKbHFXpeW7nwi8xtRQrI5cXe+k8B&#10;zSY96KLybKK4AEAQJJMoFgzJsYvdEEl4jAsBfDS0B8AdOe+vnvYnoScxaV1JllHceh2+Xa8Izofr&#10;IJSE3wGrgqiGVK5+Okq7OaLC9q7Ui9auWsk283mlNnP4SDyTjyy9+QhrfIF4rHHm+jd2ZdA2Ye/5&#10;5wF+KCfxdKoAEk+CyZPsoZA5FDfCuNy6pBCw0EB4oLmQX3fE1kpp7+bSnUp6KLnUrnvDXYuhwMB9&#10;gQWBb4ff6SPVLrCeRme0HCpME8/gRfVczkM9pDzUdQkzkGM9hy/rMJYf3XdW3XiIbjZGdkOtBhpk&#10;/bQrUsyshRmQ7dOWTeFKkhtzVsAWArEErLHgjsAaBm8wTK/QdE7oMBrlgUbvqx1mjwUOBYYLrwgX&#10;ak5bB1FkWxdBfr/NvNQBm3mo3wYe6rOGh3qtwMJfylNYTudnNxsoTO80SZi14rltEcT0IPi5V9u+&#10;NbWkB7G3+vPBWKyh80tfKhWygULaVewK2KTGbA5dXAjEEnB9QBIb44KwX22YpprEGIR+JN4dbXo0&#10;LN9utiizjSMd03a0sGjYfl7UiCM8NOwADw3Zw0ODdvKQ/VYe6r2Wl2czkx/XbACVb+klSC7Pqesp&#10;RIsDOhRCMuM1r21KYI8H9jZ/XtS3oiyxZsZAKlawgvJExrgQSL51sATsjpiC0Eau2+tn7I8aL1tx&#10;e1D+kEX1X3TyEKQN2sN7Pfo6r2T0FR5yucBDTmd5yOEUDw0/xisbuJ2Xa7uQF/XrAGFaO1c61mYm&#10;LYP/4fLqkjSvkIV0ghCtf2tXCsmMzW3pTHxrP98czQ8BOqnajxWkQv7b8uTFuBAgGTEkJQZ31M1H&#10;pLSeTmVbTRFkTXygmY+JPO7ykHuwJhoXwENjbvLQ6Mu8oqEH+QVd5vPfNOlN5bRzoWNt59EFYFHl&#10;CY1xIRNt9wLBM2lfuWTGIPjmfXULwCLZW/tvALbdaj8GuwHIIA2FwFoCCM1yCpXTdbFW1tQwTTTl&#10;hSaa/FQTud/RzB9xiJdju1DwDLuQPBwqptnOoN9C5Q2WAwInWaRxQXJCh99lhF6h7SShMZtft2EX&#10;qvA/uwkStCBbDdOKAR8M2Z9BQ9u7CpKmR2gWYSLPR5oFtrOp8P6zzJI3vxhS0HW2CPt5xlWBpUBB&#10;EQ1XFTi4F1VNfz91NxZ8u9FaJabWwkzo/mZv5b+JOpYa9RvaUblYK0s6uWvFzI7XRNMjNeVtXATx&#10;1jO0E2DECWYYiKfRMhAuRyZ1NyNskr4bUndjgZen72azS5dnlGa1vbWDIBsGeti/VwPj/9qNFWbO&#10;TdZEkx5rZrRyFKRYYI0durJWDgz1wYiT2FuYSYSrShA0ETaj4ZzAK9J4V6TwbjNaUNyomzDdxIJy&#10;ZP9TDUCLodSz+enYzdzTTDW3puPaOGmldgQBegqLd0YOKdseObQUBPsngqA5YZcLXMW9gKaPFhQ1&#10;6UdF4UpenZmaQ/322lVhJnAjW3riwmxNNDNWM8/UUuiGv+I16KxRx8ySeo6FFtnJQztp2d0umSBU&#10;qCw5glYTYkGrJqkHtnXTkrUaLsgysxFmYhezE//mfyOM/FyAoKc803w8O1EzfmGOJsIxe9jgXbzn&#10;WFgh7CkE5pZ0f1Nr0X1zMZX7ywDhs5YjBRmtXQTFbV0FBW1HYzoJCls6CYqaD9WKatKTijIVC5NM&#10;LOlDP02v5NdC88FU3qJ8TTQvTbOojbPwiWHrzxox+r/anYQm5tZUZ2CDTnSbRm01jNjv1PhcNLAS&#10;2HfxEbz4aZdgqqHGB0GyNyukn72BnRpfEIEySQ7HYJlUvcX6t0KQzM8lSCZN4hgilyQGy/0SA+VL&#10;O7CnEAQoJcaBcr8OgXJpAkMJMP5d+sUHyaVxHEOV0v/GTlH/FEEKafj7DFRI7wbLpfuBWKheQQq/&#10;N9gtvVZliMI/DJ9XzhDMIIXkVeB7xOe+DFL4voR03uxfqvE+gpTLGmLBPwxW+D0IVvhj+j0IIkfp&#10;/QpKyBEL/h4wUOFHiK+7yxEKDgv9Lv6NO/g37uCCI8TXhQJvyfxbsn+phiqgALDP/yNY5o8JR+kf&#10;ITLJjXfpfz1EJsVkjkEyyTVVQp3xLv2vVNDvCr7mMhD/F2yCqgbginKFNvb3Z3DkcyZELj3N0P90&#10;kFxySpXBcv+TqsTXnMDXlBNfcxxfiwlHwmP4HEw4+h/DruwoR2w1fdm//++CuBy5dC8W5p4K+jFH&#10;hXQ3oVy6G7uaXSEKP0zuKN3JEbucndjV7OCIXRY+SrarEl+3DZ/LUrKVI3sb/z0EFS22xEJZh4WA&#10;6b8ukLyWruWIhYopWYOFWU5cGKsr6L9KlfialRzxtfjov0KV+JrlFfRfxlC6jL2d/w6C5MvaYMEu&#10;wQJdggWwuIL+i7CmYjJH7EZ8OGILwUf/hRyDMLFVLKig/3yGEsJQuXQeR3ztPHzNXOyGMP3nYjeG&#10;j9I5QBy+/neySgTn+1TBAvEGYqF4Y4FMxQIhxALFR+kUIBYKIRaoF0OJF75mMkcs8Mn4mkkMJZPw&#10;tfgoncgRXzsRX+OJr8WUeOJrPPA15QyV+0/giAvjx52J/Lm4iXz4uDXrFlzqP7qcMjhKXcspk7qG&#10;lvq7cAyS+buElEqdK+jvVE6ZvxO+xlGV+BqH0FIJpr9DECa+ZhTHIHL0H8kxsFQyEl8zgiN7mz8n&#10;QhX+g96lZKAqsW+2VyV2PQNUeUfh31+VoQppP1Xia/qqEruyPu/Sv3cF/Xrja3qp8qcNQ++i5dVw&#10;I6grFkoXVWKh2jFcRo5YqLYcgxW+hHcUEhuOuK6wwQVnzTFQ4WuN3Y6YYwAmdjVWdzHhGCz3Jbwj&#10;l1hyxG7GMlS+1IJjoNzXAl/bGcje7s+FAPni9gFyafsQuV+7EPnSdrfxEYj9b9t7mHDkeBdXyHfl&#10;fm2ga4DjHbl/a2AgyxDZslbA2zK/cmIX1jJYtqScd2V+LYBBKrwj828ODJQtIQyVSZoBA1TI3vLP&#10;gTtKH72AEkkTYGjJ0sa3Spa8w+ASSaP3GVSypOH7DCiRmgeU+GDCUWoeWrLMDF//DkOKpaYhxT6Y&#10;3NHH9H7xcpOgYt8/MbDYp0FgsX85bxf71gdqoJ9ozDcQ+dTheFvpW/t93lT61HqfIUq/mh9ikNKn&#10;xvu8rfSr/j5x5V7tQwxVSqq+z2ClT5X3yd76j40HaKvWNaXUiGOI0qfShxiIZhsGIv/3ONsQC8zg&#10;Q7yGZul/iGBlH2KQcobuh4h/S+djZB/hx0WIcir9MeIHpD7Gi8pJwo/xGPIRfIoP0DitjxH/Nv9T&#10;PIaG8FTJPoYaavwl/q9eJ42G+KhWGjX+G6hhp2EEa/lMxOoEqGr8R2BiodUaK/1rUzGVaWZJXVLn&#10;xlPjp4e5BdXZ1JqObj9OK6bPBs3oRt2FqbU7adRgv1ZDjZ8P9a20mpqI6ci2o7VS7bfzSoYf4cX0&#10;Wc1TmIrpG+wpaqjxk8FUQwirnJoPFCT338IvGrybl+oeyAsftIun6L2WX2pmTf3OnqmGGj8PTKyE&#10;Nma2gpi+qwVZQ/dqoWF7tWTuAfywIbu1FEP3aKEBm7VKzG0/P3O8Gmr8COCZiKmdzQdTYcP2CGSQ&#10;RxbocFoYNva6IG34ASECDt0jKGk+UJjVoDPfgr1ODTV+XFQXa1Q2E9MxXRcIk0cdpRAQEimPOkLl&#10;TXkiKHQ8I0jjPh91mFJaTBImQq8PbEvM/oQaavyQ0DK3pkMG76CynE6KENAZeEqE3C7ScRPvCUsd&#10;T9CF3HdOJ2g0Yi+db25F5ZhaCT3Y31BDjR8LsB+WqbUwqe9qOtX1nDYarULXs9qKsX9QuWOvUa/L&#10;P2M+Jxywkco0EwvTfoq8d2r894Abt2tsptPPxlzURWOBlyrodkFHPvaqIHnsRe275Z+z58H5o3/X&#10;KW3nIso3sfiPZNtX4+cBbGPTpAcd6X5VD7lf02d4XR9NYIk/l7tdFiSPu677vPwz7jzM8fi6Ebt0&#10;E0wsqQxIi87+rBpqfP8wEVPrus7RLvK8aYA8bxmgibcM0cTbFfT8w0DuelaQPPG23rPyz/E5cC5c&#10;4/EHw2YDqScmFgJv9mfVUOO7h5apFZVhv0E/0yuoEvIKZjglxKicXoGV5C5nhEkeN/Xvln/GngfX&#10;TA4EGqKuc3Qe4XbDYfZ31VDj+wak4DO3FilH7TZI975bGXnfq4ym3a/g9PvGaNq9ynKX03TqmAu6&#10;YdO57+A8TLhm6h0jwu7zdR+biOmD7E+rocZ3DrEG38yKShmyySB7xiNjNPNRFTTzMeaTKmgW8Clh&#10;6ehT2gXD9tPFsx5VLoHvCOE8fP6Mh8ZoOmabEdoPTSyFnuwvq6HG9w8TK9rXZrpe6pznVdGc59XQ&#10;3BcsX0I2c8xX1dCEqwYp9psp+dznVbLgc/h+DhBfM/tZVTTpZuVMMKI6FoIm7M+qoca3A/a63Wu2&#10;06jFvv1sQAYAM2tRvHdQlcwFr6uTFM2QqpmQTd3sfdcoov96rPxhVTO5NM5wLknl/Ko66j5XP93U&#10;UrAX/5x6x2k1vg3MrDQam1kKQ00t6Zv/Ji1dAzE1o1EXUdHMe1WzIWP/4qhaaHF0LbQEGFMLzQ+r&#10;Htl/DaVYHFkzn3yHuSiyJloUURNNu1tV1ribKFS9oEWNbwJTK2om9NK0GiV8Y2YtzK7x73dC1zQV&#10;03tbD9eJ94urjfziGUoSgHXQouhacSP36ib7xtVWku/wOb6xtdHcZzXysdEkqPv31fja4JmKBXsb&#10;daMieq7g5fTbppnfyUMr08RK0I/9/t/i/3Dcvrn5QO1Ev9jaCv+UumgpywUvq0f4vK3xDF77J2Mm&#10;1UXzw2vKmg7Qjq7VQaMme70aanxxYKWnjzXrLwzru5FfNHg/L9rxJO/twO08ZetRwvtfwOu/AxOx&#10;cEzXmfrJyzPqoRUZ9dHy9HqlOLx5SV7jz/B7NO5k1UQzMRVet61GNfYyNdT4ssChjU+TXtRr+82C&#10;QlhQ4nJWK9f5HP/VkD1aCNhqJB38NSaUmVgJfbvM0XuyKqcBWplVT7Eyu14evAZD6DRWJ8rEiprG&#10;nqqGGl8WdTtptcAKmNBzqSBlxAGhcsQhIRp1XCti8mNB5vD9AtnwAwIEbOdCPf8aKabqWGgYmtuK&#10;ZPOe1UpeW2CCgKOPVoto0o0+1uDzMjSpocbfh5mV0L/lSCp9xGFK7nicRoQnhZlTXwqKXS9SUWQh&#10;yRGGVt5UDg4/5rOXAjRhN4UGVoJemF44XFrVwEp4HB+DTS1F900sqcfm1gxNMM2sRA8aWApDcaz/&#10;O65lNkBD2sxKMJDk/7Slw2bdq5U0cmuV8F97iY6o87ip8VVhYkXv7jqPSnY5o43KeVqExt8SxGCv&#10;n+58UqSAxSVOJ2mymKTPCirNXEyXNB+gnWw7TRTWR6KXNHCDXtGwbXq5I3br5Trs1S9y3G+gcNxv&#10;qHQ8YIjwETkA9xkgh70MR+02UI7aqV86bId+8bCtunlDNurm2MzUSezkLshoak+/NLOjo02thBlm&#10;1nQ4Pp42taAcPjM/39cAD4d5puxrNX4KNNEQmInpqzbTtKPH/K6jHHNBF1VQO8/zrrDE7ZIofPTv&#10;OjB/nltkAiuqZE16Ulk9ffRSXI5WQq7HPk4XID6H8Ighcj7M0OkQ5kFsEAcNy9xP1I7tOk0vfOA2&#10;/uuuC6msgRtEiKP9ehHqt5qW9/Sj88S4xmloS6XhWifL1Ia+3ri36ETr4dq/d3DRvoJ5vtVw0clf&#10;e9OHzG3pvaYW9EoTMeUI25/gJ9ViHvjz0aCjRhVcc/mZWVPPoUZjP1bjZwEOdca1c6Kekzn1V8kc&#10;ekKYKz/+qs7DCbeFmWOv6BaNu6yHxrGLSWAhCRgHVsoIK4e6KdfiNmbdTNyYQ5i0Ofdq/Lo8/6Au&#10;KW5njcrGnK5UMvlCvahFNzu+XHvX/u3SoC5vx5wyypx/o332teTVRQFpmxQ3EteVDf+t6tupb3lR&#10;S885JPnf6Bk177zF2+2P3GQuGxpHtxomirf11n0x5lSlwsm3KxfNeFgFTX9gTCbDTb1TGXkFG6HJ&#10;QZWYadA3DdGEGwZkvv+4K3rkfl3P6ZSNOKRdMGSzqLC3P51rNZWOaOcsuN1iMPV70z7CU026C083&#10;6kZdbtSduvFLb2Foi+HUM4spWslW07TSzG3oV3XF6p6lnw7QT96oC5XuekK3gMyRV6HHTYOycdeF&#10;mWOuU7nuf+iXeNzQx0qFqbKQZDxWrl/6iN78Ebmr5EbSuswV93q+nXSlRuGEC5Xl0/4wi13/eEBs&#10;UMaOogfZB9G97AOY+9CdrD0oNGsXCsnagYLStyl99g3PGPMHL3LYIX7qusvuSX+krFV6b+ob3tmp&#10;SpzHBePiua9qKGBKw/yw6mTOD8wBmv20KpncBhPbpt03JjM7YbozGMCkADAAfP9gANiY4R7BWN3O&#10;41oL11gQzsE6YGjPQBtm5GEKDYddIg7xExyO8SMH7dYqsN/ML2w6SJhtak17YTGpN8D9mdCwk4au&#10;qaVgn5kVXQLLACcGGCrK58mXz5c3LHE9TynGX6GzJwdUUoJSAcmCE1hQwi4m6ThOO2rhsX73Jl43&#10;LsVEE69VVs4IaFDgfatuIX6v9LhuXLbx2YDw2+m/Fd3N3F92N2svNoDd6GLk6nxL1yoJ3m8083v4&#10;CmLn7BgcbjGyTv7AFYYpiyNrymAkF6Y3wHQGn4iaZL4PzOeZ/6o6mdgGk9qIATyqQgwApjiT+f5g&#10;AOU1ANRkuAbAtRbUAG4QthEDoLPHXqVee94RJLleoN46HBHmDzsgKBu2V4A6TdKKw2HOuf9h20KN&#10;rwFTMb+DmSX9tuMY7dgLLzZG9RvfsrjrbN0EMkdeZS494d1KRU6nKPmEGzqxZO58KPaumF4hjHHA&#10;QpJJgYaok7t2lMvRys+9Aqogr1tV5HNDzV5PDapSOiWwCgKSz1n63G364F72fjRn+9DwkYe0kmdE&#10;ayo7jBekNeqinT9iu3HC0tR6ZFQXRnGliXXINAeYygBzfWA+D0x0g1oAJrTB7E4wAJj+TKY2PzAu&#10;nXrHsNArxCBxYqDBG8/buq8m3KJT3G9TRR7BwtyJIYK4cbfo12Mui/JdzorynU+IlI644e5wjCbe&#10;324eFd3QTngXeptYcanxMwA31no2tBYl2M3Szhy1X78YGpqTzzRK6ziiWkFfqV4MmT//Hmc8rlw8&#10;6igtxyHQW/CurIIRw+BibTAI3MB8M/2GaX5Q2pa0F3nn0fPcc+h+5uGSWXdrp0+7WxVNu1NB7xDj&#10;kn4rRTHTwzWLxtzkpZrZ0fI+kkqpKzLrK1dmNiiTptRLnPW4Rpjn9UqR485XeuR5zejOpNtGzyYH&#10;GL2dElw51vuOcYJ3qFHalDuVs7xDKxVODa0sm3rXSIENUoZZMCXEIBfH/zlewYb5k28byqGGgtqJ&#10;hGls/A/hDzTYXU5rI4fjojKbGcIkc1vBrXodNeqy4lLjZwD0cpha0tHjFvdOfJZ2pTC28IEyrvCh&#10;8nH62SLJra6x4kl6idZeOlngRcn8eRXOeVVFNnI/XTrhhmEUN3eexNrYMLh4e/Bv+q/EXjo50x9U&#10;VdxK3ZT4Mu8Cep73O+ZZdCZ+Vtqsx9VKZz6qhoCDNhhEj7/Fy5z2WlPZdz0/3NbLIGt5WoPiNXkm&#10;patz6stWZTcoW5ndAK3MJNMa0LK0egjm+EiTPlADwNRmmNLMtgFmPcH39YHwh2kAG5CF79BGgd0f&#10;oKE+8rB2QVtHKt1MTOWaiIU9WHGp8ZOAZ2olPNKmb5VXTxIv5yQUP0YVfIISMeF46Maq8Kb96Jzp&#10;96rlc/Pnufn0OLxQOuwXZeGYOZ7MnccNTlhcQhaTYGOYHGCc06SXqGRKUNXkOc/w589rFC96YZIn&#10;efNrwbLXrYuWv25ZOOdFdYXTAaPMgbt4b72ea8oxizuMEaY4+bd5uPWGd86B0AWFsy60THU9YpQ7&#10;fKvByz6+laLdjlWLXpYGBlAfLU1lJrNJ2BDonTYAhD/QCIbwh20Ak5oJaiUIz3BoxjV+IfZ3PKSb&#10;3m60dsII36axmx4MK3DdUS+1xyKRvPVIYYKJlfAOdGuyslPjR4WJFb+jqViYuXyvV2hM/gMFp/Sg&#10;8InFT1FSyTNCeA3sNbr5m35Sg3BQrHJiDwte1vmobgyO7d+At/V5y8XczEKSLjP1EhYdHv4sLO8K&#10;Csu/gl7kXlA+yz6nhLAnNGtnweIblok9llBh7nd4JZMe81C/jVpprscrx2JvXTr3BVba59WV857X&#10;Kpj1tJpiFtQOD6uhGferouk4VMIhTrHrCaPM3j76r9o5aed1m62f4HWzWuKSGMb7lzeA2R4gEvuD&#10;8uPayPuuMRpzxjDNbq52NG7MZ/WdXv/VtGOWieP2m8Wtf2yffDhhPNr0eGB+/6U6Bb38tFHPJdry&#10;cbuaRTbuoV1gKqansGJU4wcD9vbUhnYDahbcjfk9O674IYrHTCh+VKH8Je8r/xN0N/Jcbus+xgWj&#10;j1eJAA8Lc+hhLr0fptNRvZj5b6q9gZCDeF0IO7DiWU/WiRq0vlLagoia+U9zzspA+V/lX0Iv8y6i&#10;Azf9cq2n6Ie7/cEr8bjDU7pc4GXhtkbUvBfVSnwimNqFWY3FeO55L4khoDnPquPwBYcwKkbgHVoV&#10;TQ3GjeXbVZSTbhrLJlyunDf6uGGh4z7DkuHbK2UP3WqQOnQL5ibDnGGbDNOmHW/3xvtss/BR+w2z&#10;R+02QMN36qNh2/TRkM16aPBGPeS4q3rOrnDnoj3RLjKHrTWyB6w0yNrwpF/mvjgntCNieLGde81o&#10;MyvqMsiSEakaPwI0Tazpa5aTdBI9jzUueJNzsyiu6D6KK36ADeARoWrYw5B5D98FvDme0WyAKH3h&#10;69oFEGoApSl1i8aerRSJDaIUel6IQeDQQ+ylGzvhYuWUvUlDE5/knip5nX+VeP4Vhydl2HqLXrte&#10;4cnGB/CUbjd4Wa0chJn7A5fkrIlv9cI3riZaElsTLY6piRZF1cCxe0WIBR4cujAZI8AG8JipCabf&#10;w0aAG8pgANBzNPmWMZr0hzHyvGaMPC5XRu4XKqNxvxuhdY/6PF//qF+k2wnD4q0vhuccjplY6PV7&#10;o8SRYAA79NGah33ipEF2ac67ar6ad7l94r5oZ/m+GFfl3mhH+d5oZyUo/744R7Q7akTZuM2tIk0s&#10;6TB1GPQDAHYpNrWig6y9tSNHbNcvxR6v9MCTaRmxoPyED7ARMLUAZwgVfEgMBM659GBnrs0ko2cr&#10;cIMTuDiqZtaSmDoJ0PBcho1h5p3q2b/0oPNO3lmfHp7/B3qTfx1dfLYlsZtb4/QeS/kxrhd5xWOu&#10;85DLRV5Wp7F07pSgasnSpFplkqRapeuT274NzdwrP5c+LdovvlbZEs4QorAhsF2YEMODEUBNALXA&#10;bFwLcKEQ9Bp5h+BwCLpOb1VBE1kDwDUBYwDnjNCY00Zo9IlKirEnqkePPV4tzmG/YZokxDr2UOwE&#10;xbEET3Q0wQMdSXBHh+PHo0PxY9DBeDd0IM4V7Y9zwYrvhPbGOqA9sSPR7tgRaMHv4oxGNnRqHQuN&#10;BqyY1fgOoQWzJO1miNKHb9dHI3YZoFEwaWyfoWL/kykREXlBytiiewjIGAJrDITMezAS7hyvZUPC&#10;RmypHL06twFanlkvaWVWvdKlqfVKu84wSJ+0dGDcq6wbZQdu+SfbOJrnthsjSBx2iJft/DsJbdDg&#10;Pbys5vbCzB2X56XfydlTuCajcfqyjNoIuDQdM6028k+tjaTJtXADthYOq2ohUhuwNQEJiaChDeEQ&#10;GwqBAXBhEHSVvlMD3MDe/2plNOFSZTT+vBEad9YIuZ2qhFyOG5a5nayaj7195olEL3Q8cRKqUP7x&#10;WPnHfUD5Hd9R/l0xw9C8362jzSypiPrtNaqyslbju0ETDQGssuowRjtu6Ga9UqjeoZrHio9W3u4f&#10;E10YiqKLQlFM0R2Wd7GCVxDeM2S+h3MD3x5Ntxirm7cyq0HxmnwT5LzbOGrApFYvRs4Sp3Z2qpTa&#10;1ZcXPWQvr3DECV6ZwykecjjNQ939+HE2rrWiJK+axy7LrKNckVMHAVeyXJENrI2NiTUEYgS1Kowg&#10;nq0FonGjmjWAihoAN2a5GgCHQNO4NkAANoCb2PtfxwZwBXv/i0z4M+aMkWzGtUZv5/7ROnziWZPn&#10;+yLcsjnl3x/tphh3uE7akC36uV6nf83cG+1S6n2uRcTqhz3S/6T8scPQzpihyGtPuyxzsSiyajMN&#10;bVbqanwPaGBJObcaLooatFm/DBp1I3YaoJF7DJDjXsPSEy8X5EYVBiOGISgaWARkDIIYBvc5JnfO&#10;oq3jXnUaoxtp622Q2XGC8E2vVfy8gTt5RUP38pTDDvDQ8IM8NOwwr6z/Rl5Up7F6KVNDquUtTa8p&#10;BwVfmVsHrcrDzGe4ugAfgfAef06MAp8HRkBqApVawBcMgNQAjAGUz+V5gQ3gKW4IP/pz+DMZwh/s&#10;/T2v4vAHe/8Jl6rEn06cjk4nTUcnE6diTkFrHvVOcjtaLXf4Lv0yqBmHbtFHgzfpoYHr9dCANbrF&#10;o7ZVz+mzXEdmv0o/b/3jviWg+DuihpZufTuwZGfMELQ1YkCppUuVeDNmNzh1I/h7QN2OGo3MbemC&#10;PlLtzKGbmR4NUP5RWPmdDhoV3ozbnhNRGICAkYWBLIMIo+BYEIiuPN2Z7LGkf0J310Y5Fh46z7st&#10;5mf3XsvLH7CJp7TfwkMDt2Fux+HMTnzcyZNZz+MntB6iG7Pt4tz0p+lnFM9yTis25DTNJV4eFJ9V&#10;+DVFdQnXFuMjsLAuYwjYAOA8qAWWsQbgn4JrgCQIgWqSEAi8P9cQXhDGhD+kFwgawA+YBjD0AE0J&#10;Ij1A5Y1fiP3Hn6+M5ge2enMqaRpR/iOxngqng5XSHPYa5jjsMUgcud0wbegWg+xBm/WK7Dfoldmv&#10;1UX9V+mifst1UB9/HdRbooMmHWuSOunYL2+6LhChXov1i/yCLJN/e9tP1riLTnx9S347Vvxq/A/B&#10;ww3cwx3cRBGD1uspy5Wfjfdh4YjzQUPFiqB+Wa9yrpVeeLwjc4Jf3/huoxvldHDVfWExlZ9s68Mv&#10;6LGMV9xrOV/ZexUP9VnNQ33XYq6H/nge6r+Jh7ou4cU2HSLM9pD0ir7yfGfei5xLZdCrczzTLWFj&#10;RpuCNZm/FGIvXkbCG6zYoOCrC+sQpV9bUhetkzFHYgzYAFRrABICgfKz4Q8X/7+j/Fzszyk/2/sD&#10;oc8HlR83fMcyDd9S99M1o6ZfavzK/65NFIQ8RxImoCOkoTuWxPt7Y1xKxx00yWaUX7dc+Xsu0Ubd&#10;F2kjUP4uc0XIdjaNjzqFPedUj4R0qBBqsmWgxv8CVXADrGEXYXz/tdo50HfNKf/wbfqyXn46se1H&#10;02md3AXPOk3Uyraezs+3m8tX2C3koy6L+KjrYj7q5ovpx0c9pJhL+QgbAOq5lJ/ZeTI/vs1Q3Ri3&#10;HWbh2Lvm+L9tnnk366A8LP8yegXMu4S2p3QPA2WFhivE76DEf/L8WNHLPT+r+H/y/Gwj+NOev6Ln&#10;p9zzs33/pNcHKz/p9WHDHuL5A1pGnYifXPY5Dd29Mc7KPTGOyvXP+2aP2lwtsqdER9Z/uX6+NMQ2&#10;2/tMi+wus0X5E480SVjwR6fcMbvMIxt3ExWZWGg5ssWgxv8CZmLhpPau2rH91+rKxJN1Uts4CMPa&#10;j+Nnd57EL7KcyldaTeMjq+l8JJ7JR9az+MhmDh/ZzuUju/n4/QJ+TmcvXkSLwcLsTqOqhi89OCHh&#10;8rNthZdjlscve9kua/aT6qXgaUHpYO7M4rd18oMztqWfTPWIDc7cnHYxY/YzUFYpVlpouBIDyMIG&#10;gBUaFBtqAOLhWUNYzXp7+Pz9mF+156ci5q+BfNhBMNLvT2L+an8R85PuTuW8gKaJJxKmoBM41mcU&#10;f6JK9yYo/lii+AfjR5Menv1xzmjvOw3d4aSXBxq6O2IGYw5C26Pt0bboAZj9kf0C06cmYpIBRr07&#10;3P8IWuY21Kvmw7WS243hF3Zw56OOHpiefNRpEh9h740spsCRl9l2DO9ti2HCTNupui8kh5wzvU42&#10;D9t8zyX2JfbgxJOzvJa4rGD6nSoloFwwAQ16V+Y8ZwadIPTwwV7YB3tjn8iaysUxNZUQooDCggFA&#10;2AKKzNUCnCGQHh5Qdk7h8eck1OF6e8Djc+EOq/jQ5//n3p7qaLZKyENGfNmQZzJ4/evGspWPbFOP&#10;xk8uOZXkTRT/ROJkovjl4Q5RfibcAcVnujedVfr2R5EeHkb5h2LlH8IofsxAVvEHoK3R/dDyh3aZ&#10;5mI611RMXawr1qjHloca3wD/Z2Ij2NJsBD+x7Wg+auvGR1j5Udux/NJWzryoZgOFWVYT6ad9l+lk&#10;Dduqm++wz0DhfMiQrJl1O1kJugDJQBCOizMeZ52WwdRjjsejp6VPDa6qhJBiBg4tIMSY/aRqCfa6&#10;pTBvHgwAFHJJRL2sc6mzMyXx9TIhRJFwRkDCIEys1KQ2AGNgDYILb7juzXKlJ12cWPHLR3wrennI&#10;bE1m7s/H+/lvGiPJ/XYxZ5JmMr07WPGhkXscK35FuMMp/of69bHiY68Piv+u1x+CCV5/YLnXB8Xf&#10;Et0XbYnqg37toZtsbi1CQDMrOqZBJ7oNWz5qfA1Ua6Fh3KiP4G6rUfyyVk58hClr0kcrtd1oOqK3&#10;v3beoA16aMhvemjYVhz3l/f1Q68PbvgeMSQLyGHwZywYwO9GyCeoXdr9rCMlz3PPomeEZ9D9zEMl&#10;15JW511PXpN/P+uQ7FH2MTT3Sc0MUEDwwOCJwQAgJPGLqpe/JKpOAfTNgxGA9ya1AQ6HgKDc75D9&#10;HAwFDMYXKz03zYGM8LKT1LhQBxQfujffGeGFtQDB74U7V4yVi4LbxnHdmu/G+aqKz4Q7Bz4a7jCD&#10;WhDuMIrPhDuM8vdnlB8rPrDt4EpxnPKzBlCKw9ClbFGp8SUB8/EbdtOKxR5f0WwYP6OhLZXbyE5U&#10;0stPlNl/pS70VaOB6/TQIJWGL9flCVuFwKIVlyOVkOtx7P1PGaGxZ7H3xw1DGBSCwSHPa8byFY+6&#10;ZN7LPCB7knsSPck5iR7nHCcMzdxZ9CDraJnvy8aREHtDLTA/jKkFYDoCNEzBY0MjFcIWzhjKicMZ&#10;1ffkHFB40qitCHG4Pn0S5sDcHjbG57o2yz0+DGyxI7vc3J75Qa3ecqHOuw1cbhoDKP4YrPiuxOtz&#10;c3j2Eo//8XBH1etvZb3+5qjeqP0wo3iTzkJrM0vhUjOxqAwMwNSWija30/LDxaUeB/iC4JvbUrua&#10;DuEXNuqplQpexsSKOt/Iji7ptZhOgy466KqD/moYtIHBGxjEIdMcWAOAfXJI+IMNYDQ2AFIDYAOA&#10;GmACawATsSJBlyHMmQHPOiWoStmml/2iHuQcRkDcEI6EuBu8cXlNwIZDoLhcjQDKvAiIFZsYBjly&#10;r5nv4Tyi8PhaTuGJp8exPVF6Nr4Hbw8T2qBxWx7j38Qe/3pF7864C5WKDsWOyy33+InQwP2zx1dt&#10;4KqO5O5hR3IrFH8wVvqPK/7mqF6o1QD9BDOxdheNHhpCM2vqESh/Q9wGa9gLNu3VGsqWmxr/FpCc&#10;uXEPQfAvfXmPSRUrplJNLQRNGtrRxd3m0yl9l+qgfiuw92cNAMIfzgCGYQMYCf3+H6gBwABIG+B3&#10;pm8cPCgoFIQSk3AsDYoGRjA9pEbB/LvmOUGZm4uvJa/I933RJB488pynNQp8XzR+vS2qb8SJhMm5&#10;55PnF11IXpS/Lkqcg41Cuext87AFYTVKSbIJwgplJ2ENVngynx8as1jhSVwPnh6UHnt60p0JSs9O&#10;YwCjBOMExQdjLZ/Lg9swnhdq5O2Ncs1/x+MncB4fYnxo4ILig8f/dANXtXdnq0q4s5mwF/otqidq&#10;1FUnub6VNuwBpAG7y0G5NOrNi2jUi59vZiU8QQpOjX8P2GEBK39Io26Ce6R6tRbdxx/z8DHacooo&#10;v7dUB/VRMYCBa3H4w8b/f6oB9jGbQ8FGUdAGGA2N4NMfCoMqk7BC1QhmhzYo9HnQrGTmvWpF2Bsr&#10;D8VAt+c2FJy5FQURbkaBGZtRQMYmwtsZG9DVNP+iVeEdEmc/q15GvDrr2f+k7Di0IV4eKzyzxpfx&#10;9EyI867Sg5GCsY5n5vCQMA5qM9yoL9n2enjyp2L89+fuqCo+xPmqoQ4T52OPj8l4/N5E8aUhVkkw&#10;0GUu1qgM5WNuoeXY0E6Y1rgvX96oD7/AzJreBZ+r8SXQWkPLDIc92LMwnt9aGA/bacDuye2cRbG9&#10;/HQQGEDfZawBrGZrAJUQqHzOD9sIJqO/2ACgF2j0CZWGMNMTpNoWYGoCNhwCQ5iKDWFqYOXCK8lL&#10;s0HZAzN+YxV+I1H42xnr0a2Mdehm+lrMNeiP9FXoBiY+X3EyfmrBzPvVs0DROe8Oyg6jteUKj3+f&#10;hDdsXE+UHmZtYqWHacvjcU0FxspOXSZGDA16qNVmX2nxjOvVmXe9Q/rInUY5zvtq5k091zRmxFbj&#10;HCybkr6rdGSjNlfNXPmwa7I02CZq8+t+RR/1+NFMA5fz+L9F9UD2PvUfmVpSl0xNNYSw3xHkAWvc&#10;n5fyqz0fNe7Jfw07Y7Alp8aXgIklv5OprQAWWudgryMzsaSGwdYajboLE7st0pb19NUmBkBqAK4N&#10;AI1gMADcCB4CjWDoBXo/DMK1gMthZvtAVSOA6QGkJsDKBuFFuSFgRZz4R2WZz91mr95Vdkyi7JzC&#10;ryYKfyNtJbqetpzwWtpSqAnQznDHVGxASk7RK5Sd8fCcwkMIBl6ehDf4PqB9AvcGSu/GKj2EcNCW&#10;Ift/YqMeuUtfOWKnvgKMnZu8BrWg/To94hT6rdRFfVWmMfRfqpe77lmPPMbjM/357yo+E+Mzit8T&#10;rXnRpbilvUGJqSU9BXZ5wG2xCKz0uU0H8lGT/rwoEyt6OS4udU6wL426VoLGWOnTSeiDDcBUTDnA&#10;zsYdx1FPeyzWRmAAvXCBggH0XY4LFhtAeS+QahgEUyB2MLUAmQNUbgRsTQDtAdVwCCsdFxLtDHNJ&#10;YBSd8+wVys54+JVY4VdgZV+BlX0ZISj81VQpupIqQZdT/TB90fkkH+WJ2Kn5e944Fs+4VS+TKDv0&#10;3LBhDfwX5+WhNiJKD+ENKD2EOJzS4xoMQjkwZjBqMG4wcjB2btamPQ4DIRzsj2tFqB1B8dk1u2jw&#10;usopm8J6F217p3Fb0aXJKD6wB9qEOfNc22xzG1GhmVj4sEkvflTTIbySZoOx4vfh55haUxtwMWky&#10;paXGFwckbDazoA8yDV9aaWpNKxp1pYttZ1OZPRYxBQoG8E4YpFILQFfokN8YrwhGMIIzAq4mgHCI&#10;NIrZNoGKIYw5W6noVMzsQkbRWc+OlR0UnSGj7JyHv/Kewl9KXYIupSxGF1N80AXM8ykL0LmkecoT&#10;CdNLjsROzDscMyl/0/NBeeMvVMkCowOFd8MKD/8PCu+KDZPb1Jbx9IZk6vaHlB5CPjB68PbQFQzO&#10;AJwCeHtQfHAWvfz0Ete/6Fm0PUY11IFeHS7Gr/D4617byYb5mcY26UmnNBvIz2o2jC9vMZyPmg3l&#10;5TfsKsw2s6IHskWkxtdG3boaVANLoS0OgW6DIbQcRkd2WyBC3X2wAbC1QEUYhGuB99oC7xsBGRRj&#10;wyGHvYxykYYxZwhsjQCed/W93olMGMN5dlVlB4KyA7GyY14kCr8IK/xCzAXofPJ89HvyPMy56Gzy&#10;bEIYoT2TNAOdhmnICVNLJ52v85oLa+D/4V7AMImXx7UVGCy0YVSVfggb4hClx8YORg8hIDgBkAU3&#10;WxMUv9tCEeo6X4Ts5olKfG52zGE8PjRuK7ozJcHW6V09aqT80lsU3Ww4P62lI1/RyoGPWo7io+bD&#10;+XmNuwrzzK0ob1wc6n79/xVgdZG5mA5oP4Z+DQXabSEzHZfUAtjLcUYA3g9iXmIEXE1AwiFGeUib&#10;gK0NyLRoYghMjQDhBWcMo48by7Y8GxEPXv1Pnv0dZQcPv5B4+PMpFQp/LnkOo/RJs1iFn45g7j3M&#10;yYFR2u1ho9LcjlbJhf/jPDwJa1iFh/vjYnq49/c9/QeVHjsDUHpwDuAkuszDnCNCtrNoNHZPgyjw&#10;9ov/sErsNrFWanN77biWI7VS2rrxCzCVMI2kjQsftXbGSj+Un9qwCx1hIuZZY9GrQ5zvAbC+1Nya&#10;SuvsQeV0xQULRgAF/SEjgJrgnXAI2gRYeUjDGCsSjBCX1wjbGYWrqBWY7lJQyo2Ph4YzYcyiDyj7&#10;AlbZ52Fl5xR+FmGFlwel98bkpiVMQQtvdngADVdO2eF/Qdk5D/+OwrNensT0bHgDzwbjHr25eflY&#10;6aEmJEoP3h6Ufq4IWc8QZrZ2ECY36yfMxN48vP04fkFHD74MJgbCBMH27pjj+aidGw5vRvIizLsK&#10;ks3E1HAYc2FFrsb3BBNLjdq4HRBh4UlH2M2mSUETI8A1AdceIOEQtAmwcpA2AYREUBuwhlAeFmHF&#10;AgXjQiOuVgAlJDUDNgjvc79Er703KOxAuHvy2cR5ygrPruLd31P2d708Mw+HmX05Ce0IG5k5ardh&#10;5ggcgsF/cd4djBGMEoyTKDy+P7hPuF+i8FxDFpQePL2fanhD5XT2pKObD6KLWg3XetthPD+usxe/&#10;wHImr8RqBl9pOY2PLKfykYUXMxO200Ss8O78hF/7C9K7TKz22vNAi9RGXbQLTS2F3Vgxq/G9writ&#10;RjVsADHt3ISpdrhKt5sDK5AYIwDPBx6Q9AyR2oDxjiQkIjUC0yMChsC1D6CLsNwYsPIRg4CaAQie&#10;GHPUbqO047FTZBDGMKEMp+x/DmkqFJ6bfAZTjici5/3VnpQrOuvZibJDOEOUHZON48sVHhsu3Hsv&#10;qXZh93mit+1GU2nNB9D5bR2FYZbe/ATrebwCu8W8wi6LeMouPjxkt5CHbOfxkc1cPrKezaxzwOfJ&#10;OrjzopraC9J7z679ev71joXrwrooNkZ2RVOPtYw0E4sSITEfK141vncYN9HQMbOibzUbLMywnkHJ&#10;Ia6FmgCMAGJdiHnBEKA2IL0e0EXKDpRBNyAYAtdTxNUKXDsBDAJCDa69ABy2uVLa4RhPGePZQdHf&#10;V/YKDw8KfzyRmWN/LMED7Y10kk84bJLE/Rb5bRLKMP/HKXvfZaJMuzlYwR3pnOYDRAVtnYSvrWfy&#10;orr68kt6reDl91nNk8MSzF4reajnch7qsRTTn0dWqsGKtS6L+ch2Ab+w4yReVLPBgoy2jtSzyYdb&#10;Zi17aF244W135aao7gi4MbIbZlc0fJnpG+xEYtXJrX9QmIjpSY27UrmWU4Tp1tNpZDOTJg08rERM&#10;bcAaAoRF79QIxBjYNgLbTmBqhoraARSSjCNgDlpvmH4gaoIMFF3Vs7+r7EAPMu8GJp2te2QfZ79a&#10;V0kaqCt1lf1Xaid2mysKb+tMZzbtLypqOVSY2nkK/1UPf35K/438gkE7eXkDd/FK8ZEsprffykMD&#10;NjNrjPtv5KG+63ioz1oe6r2Sp+y1nJcmns6LbDVKmNV6JPW2vZsgtrM7VWThJSy2nEwhi0kU6rPI&#10;KGvNS7sS6LuvUPpuyP+hVWargXqJZmLhQY26GhQrSjV+RNQVC+uZWdNvW42koqy9aUSMYAY2AmwI&#10;UBvYza4wBFiszXSXYrK1AtdOIAYhYdoLxCC4GgJz8FrD1P1R42XcjEpu9RQ3yWzbU6fcece7vx2x&#10;6Ndo2zF1Czu66CdbTBU+xx463H47v2jYAV7hyBO8PIdTPAXsATTqBA+NPMZDI47w0PBDPDTsIA8N&#10;3c9DQ/by0ODdWPG384r7buBFi6fxY1sOF5a0GCKIa+9CPe/kTudi5S4QT6dKrKfRSOxNIaspmF4U&#10;4pS+s6cQdfbAnEgV+IZ2zOeUft1b29IRy0xfmFkK400sqU6s+NT4CcAzEQvHmtnS8vZjBMniqRRR&#10;DGIIXI1AjEH0Tq1A2gkkRMI1A9t9yhlFDzAK1jCmHu4YPmpJi8geU2om91tu8HDYfn6k02l+weir&#10;mgXjAjADeYpxt3lKTDT2Jg+NucFDbtd5aPQVHnK9RLY1RM7necjpHA85nuYpsdIn9F3Pe9V5giCj&#10;2VCqsNlAYXrrEfSr9m50rIUXXYzvOd9mNl0CtRjcOxgzPAtRePxsVpiWoPCYoPAWE7GyY6XvhJW+&#10;ozvDkRvrPudCnFnn2kQ07q6dbWYlXALzqFiZqfEzASZimVjR/uZ2VGHHcYIU4hU5Q5jGGgNbK3Dt&#10;BEJVg8C0nCRMaDlMmI1DkOixQZr5k59ryic/1USTHjOc+FATed7nIY+7msjjjiZyD8EM4inH3uJl&#10;Ol/gvcWhylvrmVqZbUZRha3w77QaTr3t4Ea/tPSgMm2m0UW4kZ7XZR4t7wptFPzf8P9wH3BPcG/l&#10;yo4pxrVZuYfH5Dy8qsJ3msAq/Xgh6jBOgDqMFaAuM3Wzph5rHtmiv14eju0PQLZ3Vkxq/MyoK9ag&#10;zMTUHEgF1NpRKxoUBsgpUHnNgD0pUTLcaG7vJky0nKyVihU4d2q4pmLaG03k/VoTTQ3TRF4vNMuw&#10;wicM3cuL7DhBWNJ6BI7XXSq/6j2jJlZo7XixFy3DSp2HFTjfdg4tIw1vFTLKzRIUnFNyTtHLPTtz&#10;X8S7w71y4QwQlP0vFL49Zjs3AWrpoBWHnz3P1Irajhu0lVixqPGfgliD38CCZ2dqTUf92keY0dlD&#10;KxW8JjEGrFgdJwnzWwwVpLte4yXNjNIsnRGtiWZEaaJp4Zr5/TdoJWHPnTZ4UeNo6fVehdtejSiE&#10;/W+8jrSKGb62VipWYDlRXqhFPkJQbELWizMKjj05p+Sqig5enVV2S/DsKt4dYnhQ9k5sSFOu8Jg4&#10;zCNs7SooatJHkGpuI0zDjVkXqAVZKajxXwdU++aW1GwzG2FW477CrE6TtKK8XmoWzk7QVGKiWbGa&#10;OXYLtFJbjdKKxEpWhEOfMqyMBRse9ZPBAhFukQiw6zzdaFJ7fIIQbhGyil3uyTkFf0fJcUOV8+qq&#10;nv0d784oPHh3UHbw8G1dtfKbDtKKbmhDl+BG7K7qnTXqsI+rhhrvwsRGq3VrV+FjHNYUzE3RVGKi&#10;SY80o1oMFaa3cRVkYaVTgvIRb4s50L9a9o6IoXJmHSyzMmrepU4vicJilisvq8zc5+8QK3V5yMJ5&#10;ck7BOY/OKTlmB6CqoquEMySkceLHNukpzMAePtvEUrgMK31t/Gjq+fVqfBgNyKow+vrY27yEeema&#10;ZfMzcHgTrRnTYhAFqXks61gImjSwEq7G7YTMht3pguZDBbHtxwnSiDJOEBZ7n2iVuTN6KFoW0i3D&#10;chJdyCns55BT6nJiL048uUrowsXrnFfnPHsbV62sFsP4rxv3oHJMbah8EzF9sL4l3Q7aNOyjqaGG&#10;CmAvfyvqsrmYfmUqpp5BQov2boLk2cmahQuzNdH8TM2yLvO14vH3Jfj7G1jhz2EDOIPbBYcbWFCd&#10;4SdMLTSM61lSVvjzzTh+TjXvQuc37S3K6zGldmyHsfSLNmMFmVhRleXKW04Vheaoqtgqyk0UHBNC&#10;l9ZO/PDmg7UiG/Wk8hvaUblm1lSWuVh4yrSzoC/r2dVTitX4PECOqYZd6Jf9N2sl+eRplvrkayJ8&#10;RD65mmhhjiaam6GZb79NK63lKCrM1JYe/LndgMxCG2GD+ri2gHEFEytqC65RbphZ0+HYyHJhtwlz&#10;W7rQ3I4uwKw4wmeYZrZUPkwpwIYWaCoW7GloTXvVtxB2qW8hMG/UVsMI/4VaydX496jeWkOEvefd&#10;oXt4bxfkaSo8QjVjsbdNb9SNWggKjE9Rx8lq/Lyo21zDAHvaxSad+B2bqPebV+O/hACZpFmgTHIj&#10;SOG3gv1IDTX+GwiWSQqCZX6YcJQUBMn8LgWVLGnIfq2GGj8fbpZIGgXLJRFBMkn6+wyW+adxDJL7&#10;nw5W+tZlL/vbuF3i1ztILjn1aUpPBsn9WFa8DpBLDrA/o4YaXw6BcmlMwAcpeYeBCkl0oMIvOlAu&#10;iQ4plZ4OKpVMYn+CACuvZYhccihIJr0erJBGYeX9ACXvvA9WSCKxcv8lAxTSiACFhGXFa3xPrwLk&#10;/gfwcR17G2qo8XmAsCZYKW2ryiCF5AUQK+aLQIX0OUes0AE3lUtrwXUhZf5L8Dk7AxX+97DiPfsr&#10;BimkT/+KwQq/J/g/CXG7gyW85j6Do/SxKrEhlJN7j//vET53a7B8cVvykGqo8XdwVyk1x8oYAgxQ&#10;YYhCGowNQYWS995Lg7EiB32KWJEDP0SssOXEihzwLn3JESs3OeL/vf0p4v+59S4la27JlpBdlNVQ&#10;4y8RWrLEjMTh0PD9BINl0osfpoSl34VPMVAmOc9Q+kGGyPx+x//zSQbLpefepYQQh1b46HdWldg4&#10;1uFQyp19TDXUqABW3GVYgY5WUHLkU8RthsMfIzaeQ39N6cEK+rJk3uPfP/BxSve/S9/3Xvvux0q+&#10;7+OU7g0qkW65WeyjTiL3XwYOOwbjcGIbEOLlT1O6haEfe6xgsMJ/M/6tT1D628cYpPDfxFDyQeKQ&#10;a2OIwm8j/l9M6TvEv73h05Su/zD9yBH/79IQpZ96Z4b/ErDn64ULf/kHuOxTxMq4FBSGOb5LrKT+&#10;QKyUmH7sseI9VkbpxymVMPRTIfcZ0N+PoeRPxL/vy9BPhRWfhSgkSz5G/NuLCeWS2cH5PlVY8ajx&#10;MyJU4WuNQ465n2KIXDqHoR9L7r10DlGSTzBU7jcLhx+YcHyX+Ldnfowhcv8ZFfSbgcOTd4h/c/q7&#10;9H2PkmmfIg51vCvoq0Kpd4hcMhWI7wM4IUTpo17S+LMhUOY3BCuCJ0Opx6cISvAxYiNwB2LF+SCx&#10;Io3/FLEhjAuW+2PC8V2GyiRjgz5B3Agegxu6H2WITOL2KQbL/EfjxvZHKHUNlvkyLJWOuKP00WNF&#10;p8aPimClX/eQUumooFJfTOko5nXFET4PKZWM/BhBEd6lL0vuvWT4p4j/Y9iniP9j6MfpN+RTxGEP&#10;brN8nKEK/0E49PkoQxWSgYGfYECJTxNWjGr8SDiqnErjuLcbjmn7MFzCknvP0a/3p4h/oxfDJe8d&#10;pb1uYQYq/Hp+irgd0OPD9CXE/9H9Y7yNif+n25/py1LaDStpV6zEXeH4IeL/6PIxBrLEhmL3MQYp&#10;l6mzqv9owLGwlSpvs8Shi+WHeItlqNzXIpCl6mtV4vCl84cYwBL/X6cPEf9/OXGI1LGCi8nxVjkX&#10;dwyU+3X4K4bKpe3f5WJyDFAhbkO0e5+33yMO9doyXEyO+B5YLibHQJl/82PIRz3d+3vHVjROK1gm&#10;+RXHwC1UefMDvCNb0jzwL4jj8GaqhCnQ7zNEtqSpKmFU9X3CPany5geI/++Xz+GdEkkTYMAnGFqy&#10;pDHHWx9hMEzuYwkT/T5GmA4CVDeGv3PcLJaaqjKo2NcEeOMvGFjs0+BzeKfYt/7tzyQMJP0VYcbo&#10;jaK/ZiBaWudakc9f8rbStzZh0V/zjnJpLeBNpc8nCWMBwOuYN5EPnxW1Gt8LfJCGZrByRRVcONU+&#10;xlClpKoqr3+C8FuqvKL0+SgDlBLjz+VNtLLyn+nzQd5VSo0+xGsfYIhyVSWGPuyx4v3l9xiI/A0/&#10;xfNo9jvE92LwAaqzs3wvuKj00eOIG2m6n8szyhm6UJB/l1eUK7T/Dh8gH9HfJVZe+p8Q3x/1T3lR&#10;uU74d7gVbdU6hoaoF9X/rwDCf4AL4VPEBcv/NzyGjvH+DRHy0fwyRP/3JciK7j8ODY3/B39/X28S&#10;mcO8AAAAAElFTkSuQmCCUEsBAi0AFAAGAAgAAAAhALGCZ7YKAQAAEwIAABMAAAAAAAAAAAAAAAAA&#10;AAAAAFtDb250ZW50X1R5cGVzXS54bWxQSwECLQAUAAYACAAAACEAOP0h/9YAAACUAQAACwAAAAAA&#10;AAAAAAAAAAA7AQAAX3JlbHMvLnJlbHNQSwECLQAUAAYACAAAACEAlNat6ZoFAACYEgAADgAAAAAA&#10;AAAAAAAAAAA6AgAAZHJzL2Uyb0RvYy54bWxQSwECLQAUAAYACAAAACEAqiYOvrwAAAAhAQAAGQAA&#10;AAAAAAAAAAAAAAAACAAAZHJzL19yZWxzL2Uyb0RvYy54bWwucmVsc1BLAQItABQABgAIAAAAIQDm&#10;VTng4QAAAAsBAAAPAAAAAAAAAAAAAAAAAPMIAABkcnMvZG93bnJldi54bWxQSwECLQAKAAAAAAAA&#10;ACEAcRYIVuR3AADkdwAAFAAAAAAAAAAAAAAAAAABCgAAZHJzL21lZGlhL2ltYWdlMS5wbmdQSwUG&#10;AAAAAAYABgB8AQAAF4IAAAAA&#10;">
                <v:rect id="Rectangle 212" o:spid="_x0000_s204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GZsxgAAANwAAAAPAAAAZHJzL2Rvd25yZXYueG1sRI9Pa8JA&#10;FMTvgt9heYVeim5MS6nRVfoHwau2isdn9pmkZt+G7DbZ+um7QsHjMDO/YebLYGrRUesqywom4wQE&#10;cW51xYWCr8/V6AWE88gaa8uk4JccLBfDwRwzbXveULf1hYgQdhkqKL1vMildXpJBN7YNcfROtjXo&#10;o2wLqVvsI9zUMk2SZ2mw4rhQYkPvJeXn7Y9R8Nhd+sOqOu52++n32+mp23yEh6DU/V14nYHwFPwt&#10;/N9eawXpJIXrmXgE5OIPAAD//wMAUEsBAi0AFAAGAAgAAAAhANvh9svuAAAAhQEAABMAAAAAAAAA&#10;AAAAAAAAAAAAAFtDb250ZW50X1R5cGVzXS54bWxQSwECLQAUAAYACAAAACEAWvQsW78AAAAVAQAA&#10;CwAAAAAAAAAAAAAAAAAfAQAAX3JlbHMvLnJlbHNQSwECLQAUAAYACAAAACEAYRRmbMYAAADcAAAA&#10;DwAAAAAAAAAAAAAAAAAHAgAAZHJzL2Rvd25yZXYueG1sUEsFBgAAAAADAAMAtwAAAPoCAAAAAA==&#10;" fillcolor="#00b0f0" strokecolor="black [3213]" strokeweight="3pt"/>
                <v:shape id="Text Box 208" o:spid="_x0000_s2043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mPVxgAAANwAAAAPAAAAZHJzL2Rvd25yZXYueG1sRI9Ba8JA&#10;FITvQv/D8gq96caUiqSuIgFRSnvQevH2zD6T0N23MbsmaX99tyD0OMzMN8xiNVgjOmp97VjBdJKA&#10;IC6crrlUcPzcjOcgfEDWaByTgm/ysFo+jBaYadfznrpDKEWEsM9QQRVCk0npi4os+olriKN3ca3F&#10;EGVbSt1iH+HWyDRJZtJizXGhwobyioqvw80qeMs3H7g/p3b+Y/Lt+2XdXI+nF6WeHof1K4hAQ/gP&#10;39s7rSCdPsPfmXgE5PIXAAD//wMAUEsBAi0AFAAGAAgAAAAhANvh9svuAAAAhQEAABMAAAAAAAAA&#10;AAAAAAAAAAAAAFtDb250ZW50X1R5cGVzXS54bWxQSwECLQAUAAYACAAAACEAWvQsW78AAAAVAQAA&#10;CwAAAAAAAAAAAAAAAAAfAQAAX3JlbHMvLnJlbHNQSwECLQAUAAYACAAAACEAx7pj1c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Ecologist</w:t>
                        </w:r>
                      </w:p>
                    </w:txbxContent>
                  </v:textbox>
                </v:shape>
                <v:shape id="Picture 214" o:spid="_x0000_s204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3zJxAAAANwAAAAPAAAAZHJzL2Rvd25yZXYueG1sRI9PawIx&#10;FMTvhX6H8ApeSs2uSG23RlFB8Fa6/jk/Nq+bpZuXNYm6fvtGEDwOM/MbZjrvbSvO5EPjWEE+zEAQ&#10;V043XCvYbddvHyBCRNbYOiYFVwownz0/TbHQ7sI/dC5jLRKEQ4EKTIxdIWWoDFkMQ9cRJ+/XeYsx&#10;SV9L7fGS4LaVoyx7lxYbTgsGO1oZqv7Kk1XQHXTucbk/rLYT+V2ejq+fe0NKDV76xReISH18hO/t&#10;jVYwysdwO5OOgJz9AwAA//8DAFBLAQItABQABgAIAAAAIQDb4fbL7gAAAIUBAAATAAAAAAAAAAAA&#10;AAAAAAAAAABbQ29udGVudF9UeXBlc10ueG1sUEsBAi0AFAAGAAgAAAAhAFr0LFu/AAAAFQEAAAsA&#10;AAAAAAAAAAAAAAAAHwEAAF9yZWxzLy5yZWxzUEsBAi0AFAAGAAgAAAAhAO7vfMnEAAAA3AAAAA8A&#10;AAAAAAAAAAAAAAAABwIAAGRycy9kb3ducmV2LnhtbFBLBQYAAAAAAwADALcAAAD4AgAAAAA=&#10;">
                  <v:imagedata r:id="rId26" o:title="enviro" cropleft="14043f" cropright="13037f"/>
                  <v:path arrowok="t"/>
                </v:shape>
                <v:shape id="Text Box 210" o:spid="_x0000_s204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146xgAAANwAAAAPAAAAZHJzL2Rvd25yZXYueG1sRI9Ba8JA&#10;FITvhf6H5RW8NRsDFkmzhhCQFrEHNZfentlnEsy+TbNbjf313ULB4zAz3zBZPpleXGh0nWUF8ygG&#10;QVxb3XGjoDqsn5cgnEfW2FsmBTdykK8eHzJMtb3yji5734gAYZeigtb7IZXS1S0ZdJEdiIN3sqNB&#10;H+TYSD3iNcBNL5M4fpEGOw4LLQ5UtlSf999GwaZcf+DumJjlT1++bU/F8FV9LpSaPU3FKwhPk7+H&#10;/9vvWkEyX8DfmXAE5OoXAAD//wMAUEsBAi0AFAAGAAgAAAAhANvh9svuAAAAhQEAABMAAAAAAAAA&#10;AAAAAAAAAAAAAFtDb250ZW50X1R5cGVzXS54bWxQSwECLQAUAAYACAAAACEAWvQsW78AAAAVAQAA&#10;CwAAAAAAAAAAAAAAAAAfAQAAX3JlbHMvLnJlbHNQSwECLQAUAAYACAAAACEAJx9eOs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76EA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162" type="#_x0000_t75" style="position:absolute;margin-left:358.2pt;margin-top:505.95pt;width:84.25pt;height:84.5pt;z-index:-251726848;mso-position-horizontal-relative:text;mso-position-vertical-relative:text">
            <v:imagedata r:id="rId58" o:title=""/>
          </v:shape>
        </w:pict>
      </w:r>
      <w:r w:rsidR="00EB4381">
        <w:rPr>
          <w:noProof/>
        </w:rPr>
        <w:pict>
          <v:shape id="_x0000_s1164" type="#_x0000_t75" style="position:absolute;margin-left:171.1pt;margin-top:505.95pt;width:84.25pt;height:84.25pt;z-index:-251725824;mso-position-horizontal-relative:text;mso-position-vertical-relative:text">
            <v:imagedata r:id="rId37" o:title=""/>
          </v:shape>
        </w:pict>
      </w:r>
      <w:r w:rsidR="00EB4381">
        <w:rPr>
          <w:noProof/>
        </w:rPr>
        <w:pict>
          <v:shape id="_x0000_s1165" type="#_x0000_t75" style="position:absolute;margin-left:77.55pt;margin-top:505.95pt;width:84.25pt;height:84.25pt;z-index:-251724800;mso-position-horizontal-relative:text;mso-position-vertical-relative:text">
            <v:imagedata r:id="rId45" o:title=""/>
          </v:shape>
        </w:pict>
      </w:r>
      <w:r w:rsidR="00EB4381">
        <w:rPr>
          <w:noProof/>
        </w:rPr>
        <w:pict>
          <v:shape id="_x0000_s1168" type="#_x0000_t75" style="position:absolute;margin-left:264.65pt;margin-top:412.4pt;width:84pt;height:84.5pt;z-index:-251723776;mso-position-horizontal-relative:text;mso-position-vertical-relative:text">
            <v:imagedata r:id="rId44" o:title=""/>
          </v:shape>
        </w:pict>
      </w:r>
      <w:r w:rsidR="00EB4381">
        <w:rPr>
          <w:noProof/>
        </w:rPr>
        <w:pict>
          <v:shape id="_x0000_s1170" type="#_x0000_t75" style="position:absolute;margin-left:77.55pt;margin-top:412.4pt;width:84.25pt;height:84.25pt;z-index:-251722752;mso-position-horizontal-relative:text;mso-position-vertical-relative:text">
            <v:imagedata r:id="rId31" o:title=""/>
          </v:shape>
        </w:pict>
      </w:r>
      <w:r w:rsidR="00EB4381">
        <w:rPr>
          <w:noProof/>
        </w:rPr>
        <w:pict>
          <v:shape id="_x0000_s1171" type="#_x0000_t75" style="position:absolute;margin-left:-15.95pt;margin-top:412.4pt;width:84.25pt;height:84.5pt;z-index:-251721728;mso-position-horizontal-relative:text;mso-position-vertical-relative:text">
            <v:imagedata r:id="rId28" o:title=""/>
          </v:shape>
        </w:pict>
      </w:r>
      <w:r w:rsidR="00EB4381">
        <w:rPr>
          <w:noProof/>
        </w:rPr>
        <w:pict>
          <v:shape id="_x0000_s1173" type="#_x0000_t75" style="position:absolute;margin-left:264.65pt;margin-top:318.85pt;width:84.25pt;height:84.5pt;z-index:-251720704;mso-position-horizontal-relative:text;mso-position-vertical-relative:text">
            <v:imagedata r:id="rId55" o:title=""/>
          </v:shape>
        </w:pict>
      </w:r>
      <w:r w:rsidR="00EB4381">
        <w:rPr>
          <w:noProof/>
        </w:rPr>
        <w:pict>
          <v:shape id="_x0000_s1174" type="#_x0000_t75" style="position:absolute;margin-left:171.1pt;margin-top:318.85pt;width:84.25pt;height:84.5pt;z-index:-251719680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175" type="#_x0000_t75" style="position:absolute;margin-left:77.55pt;margin-top:318.85pt;width:84.25pt;height:84.5pt;z-index:-251718656;mso-position-horizontal-relative:text;mso-position-vertical-relative:text">
            <v:imagedata r:id="rId56" o:title=""/>
          </v:shape>
        </w:pict>
      </w:r>
      <w:r w:rsidR="00EB4381">
        <w:rPr>
          <w:noProof/>
        </w:rPr>
        <w:pict>
          <v:shape id="_x0000_s1178" type="#_x0000_t75" style="position:absolute;margin-left:264.65pt;margin-top:225.3pt;width:84.25pt;height:84.25pt;z-index:-251717632;mso-position-horizontal-relative:text;mso-position-vertical-relative:text">
            <v:imagedata r:id="rId34" o:title=""/>
          </v:shape>
        </w:pict>
      </w:r>
      <w:r w:rsidR="00EB4381">
        <w:rPr>
          <w:noProof/>
        </w:rPr>
        <w:pict>
          <v:shape id="_x0000_s1183" type="#_x0000_t75" style="position:absolute;margin-left:264.65pt;margin-top:131.75pt;width:83.75pt;height:84.5pt;z-index:-251716608;mso-position-horizontal-relative:text;mso-position-vertical-relative:text">
            <v:imagedata r:id="rId39" o:title=""/>
          </v:shape>
        </w:pict>
      </w:r>
      <w:r w:rsidR="00EB4381">
        <w:rPr>
          <w:noProof/>
        </w:rPr>
        <w:pict>
          <v:shape id="_x0000_s1185" type="#_x0000_t75" style="position:absolute;margin-left:77.55pt;margin-top:131.75pt;width:84.25pt;height:84.5pt;z-index:-251715584;mso-position-horizontal-relative:text;mso-position-vertical-relative:text">
            <v:imagedata r:id="rId42" o:title=""/>
          </v:shape>
        </w:pict>
      </w:r>
      <w:r w:rsidR="00EB4381">
        <w:rPr>
          <w:noProof/>
        </w:rPr>
        <w:pict>
          <v:shape id="_x0000_s1186" type="#_x0000_t75" style="position:absolute;margin-left:-15.95pt;margin-top:131.75pt;width:84.25pt;height:84.5pt;z-index:-251714560;mso-position-horizontal-relative:text;mso-position-vertical-relative:text">
            <v:imagedata r:id="rId27" o:title=""/>
          </v:shape>
        </w:pict>
      </w:r>
    </w:p>
    <w:p w:rsidR="008946A5" w:rsidRDefault="009F4FB2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918336" behindDoc="0" locked="0" layoutInCell="1" allowOverlap="1" wp14:anchorId="01BB3AF2" wp14:editId="06D109FE">
                <wp:simplePos x="0" y="0"/>
                <wp:positionH relativeFrom="column">
                  <wp:posOffset>4570095</wp:posOffset>
                </wp:positionH>
                <wp:positionV relativeFrom="paragraph">
                  <wp:posOffset>2879233</wp:posOffset>
                </wp:positionV>
                <wp:extent cx="1024255" cy="1038860"/>
                <wp:effectExtent l="19050" t="19050" r="23495" b="8890"/>
                <wp:wrapNone/>
                <wp:docPr id="993" name="Group 9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38860"/>
                          <a:chOff x="0" y="0"/>
                          <a:chExt cx="1024255" cy="1038666"/>
                        </a:xfrm>
                      </wpg:grpSpPr>
                      <wps:wsp>
                        <wps:cNvPr id="994" name="Rectangle 99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5" name="Text Box 103"/>
                        <wps:cNvSpPr txBox="1"/>
                        <wps:spPr>
                          <a:xfrm>
                            <a:off x="0" y="657562"/>
                            <a:ext cx="1024255" cy="3811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No More Plastic Water Bottles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6" name="Picture 996" descr="http://thumbs.dreamstime.com/t/water-bottle-ban-vector-illustration-sign-63237899.jpg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617" y="27992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BB3AF2" id="Group 993" o:spid="_x0000_s2046" style="position:absolute;margin-left:359.85pt;margin-top:226.7pt;width:80.65pt;height:81.8pt;z-index:251918336;mso-height-relative:margin" coordsize="10242,103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EUY3mBAAAHA4AAA4AAABkcnMvZTJvRG9jLnhtbNRX227cNhB9L9B/&#10;EPQur6S9C14Hm7UdBHBSI3aRZ4qiVqwlkiW5F7fov3eGlLT22nVctwjaB695GQ5nDmfOjE7f7Zs6&#10;2DJtuBSLMDmJw4AJKgsu1ovw59vLaBYGxhJRkFoKtgjvmQnfnf34w+lOZSyVlawLpgNQIky2U4uw&#10;slZlg4GhFWuIOZGKCdgspW6IhaleDwpNdqC9qQdpHE8GO6kLpSVlxsDqud8Mz5z+smTU/lSWhtmg&#10;XoRgm3W/2v3m+Ds4OyXZWhNVcdqaQd5gRUO4gEt7VefEkmCj+RNVDadaGlnaEyqbgSxLTpnzAbxJ&#10;4iNvPmi5Uc6XdbZbqx4mgPYIpzerpZ+31zrgxSKcz4dhIEgDj+TuDXAB4NmpdQZSH7S6Ude6XVj7&#10;GXq8L3WD/8GXYO+Ave+BZXsbUFhM4nSUjsdhQGEviYez2aSFnlbwPk/O0erir05OJhO0atBdPED7&#10;enN2CsLIHJAy/wypm4oo5h7AIAY9UqMOqS8QYESsawZojTxaTrKHymQGUHsjTul8OBw/8pZkShv7&#10;gckmwMEi1GCACzyyvTLWA9OJ4K1G1ry45HXtJnqdr2odbAlkw+XlKo7dKwCWj8RqEewW4XCWwPZT&#10;HZiZrNdi90lr4AMVoLAW8Eb4Gt59N7L3NUN9tfjCSog5CIzUX/BYJ6GUCZv4rYoUzBs8BnN7e7sT&#10;LhKcQtRcgqO97lZBJ+mVdLo9Uq08HmWOLPrDrecvHe5PuJulsP3hhgupn/OsBq/am718B5KHBlHK&#10;ZXEPcaalpyqj6CWHl74ixl4TDdwELAZ8C7uV1L+FwQ64axGaXzdEszCoPwoI+XkyGiHZucloPE1h&#10;oh/u5A93xKZZSQiIBJhaUTdEeVt3w1LL5ivQ7BJvhS0iKNy9CKnV3WRlPacCUVO2XDoxIDhF7JW4&#10;URSVI0oYmbf7r0SrNnwtMMRn2aUZyY6i2MviSSGXGytL7kL8gFOLH6Q8EtV3yX1gMc+St8hu7+U+&#10;AEI7Sv3A7mEDvYbXdrH/EglMxtPxJEVRCMPneA9SMYkdvfS097eJQEhkAXeHz+/JcOyDvN9p07bL&#10;hZZPDua70TNJ/IpceT5DX3Hwe2docffNDLX7fO8qZjrv3/d/lLX2v5SzitMM/trOBkZP6vW3O0A4&#10;ZTdIfr6LbF6loyH6bqMiz1E85zW3966hBJ5Co8T2mlMs3Dh5WPonXfrDPl4LhR+WCmYoMGDbldlq&#10;0+TmpNCMNMbyhrlmzw52xDId5dLamkU5EdEWqrfUESTmxlhNLDTRkeFrEU2G6XA6m89PflFrJIbO&#10;Cm8TJD+nV5LemUDIVQUNCFsaBbpaxhk8FnfTRw7lNVdIB8g4OG6hO3jwQv/te9ZzSTcNVGnfhGtW&#10;O+NNxZWB2pGxJmcFdCcfC0/8QGtAJx3Bucb493S2jON5+j5ajeNVNIqnF9FyPppG0/hiOopHs2SV&#10;rP7AspGMso1h4C+pzxVvbYXVHu/O2me74PZ7wffXrk/3nUDXSoBpronoTAQWREjQVqMpNniONOF9&#10;mKUVLntOcusg3G84mA/I4htg8xPku0+ygK6aQAFzVfCoY06m6SSZhgG0xul0Pj8qBNDvToGoXefc&#10;jsGef6kOoDfH9O/c8F2bG4Ifrsq6TxB3c/u5hN84D+dO6vBRd/Yn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LHEcxTiAAAACwEAAA8AAABkcnMvZG93bnJldi54bWxMj01Lw0AQhu+C&#10;/2EZwZvdrP1IjJmUUtRTEWwF8bZNpklodjZkt0n6711Pehzm4X2fN1tPphUD9a6xjKBmEQjiwpYN&#10;Vwifh9eHBITzmkvdWiaEKzlY57c3mU5LO/IHDXtfiRDCLtUItfddKqUrajLazWxHHH4n2xvtw9lX&#10;suz1GMJNKx+jaCWNbjg01LqjbU3FeX8xCG+jHjdz9TLszqft9fuwfP/aKUK8v5s2zyA8Tf4Phl/9&#10;oA55cDraC5dOtAixeooDirBYzhcgApEkKqw7IqxUHIHMM/l/Q/4DAAD//wMAUEsDBAoAAAAAAAAA&#10;IQBkFCLXxCcAAMQnAAAVAAAAZHJzL21lZGlhL2ltYWdlMS5qcGVn/9j/4AAQSkZJRgABAQEBkAGQ&#10;AAD/4gxYSUNDX1BST0ZJTEUAAQEAAAxITGlubwIQAABtbnRyUkdCIFhZWiAHzgACAAkABgAxAABh&#10;Y3NwTVNGVAAAAABJRUMgc1JHQgAAAAAAAAAAAAAAAAAA9tYAAQAAAADTLUhQICAAAAAAAAAAAAAA&#10;AAAAAAAAAAAAAAAAAAAAAAAAAAAAAAAAAAAAAAAAAAAAAAAAABFjcHJ0AAABUAAAADNkZXNjAAAB&#10;hAAAAGx3dHB0AAAB8AAAABRia3B0AAACBAAAABRyWFlaAAACGAAAABRnWFlaAAACLAAAABRiWFla&#10;AAACQAAAABRkbW5kAAACVAAAAHBkbWRkAAACxAAAAIh2dWVkAAADTAAAAIZ2aWV3AAAD1AAAACRs&#10;dW1pAAAD+AAAABRtZWFzAAAEDAAAACR0ZWNoAAAEMAAAAAxyVFJDAAAEPAAACAxnVFJDAAAEPAAA&#10;CAxiVFJDAAAEPAAACAx0ZXh0AAAAAENvcHlyaWdodCAoYykgMTk5OCBIZXdsZXR0LVBhY2thcmQg&#10;Q29tcGFueQAAZGVzYwAAAAAAAAASc1JHQiBJRUM2MTk2Ni0yLjEAAAAAAAAAAAAAABJzUkdCIElF&#10;QzYxOTY2LTIuMQAAAAAAAAAAAAAAAAAAAAAAAAAAAAAAAAAAAAAAAAAAAAAAAAAAAAAAAAAAAAAA&#10;AAAAWFlaIAAAAAAAAPNRAAEAAAABFsxYWVogAAAAAAAAAAAAAAAAAAAAAFhZWiAAAAAAAABvogAA&#10;OPUAAAOQWFlaIAAAAAAAAGKZAAC3hQAAGNpYWVogAAAAAAAAJKAAAA+EAAC2z2Rlc2MAAAAAAAAA&#10;FklFQyBodHRwOi8vd3d3LmllYy5jaAAAAAAAAAAAAAAAFklFQyBodHRwOi8vd3d3LmllYy5jaAAA&#10;AAAAAAAAAAAAAAAAAAAAAAAAAAAAAAAAAAAAAAAAAAAAAAAAAAAAAAAAAABkZXNjAAAAAAAAAC5J&#10;RUMgNjE5NjYtMi4xIERlZmF1bHQgUkdCIGNvbG91ciBzcGFjZSAtIHNSR0IAAAAAAAAAAAAAAC5J&#10;RUMgNjE5NjYtMi4xIERlZmF1bHQgUkdCIGNvbG91ciBzcGFjZSAtIHNSR0IAAAAAAAAAAAAAAAAA&#10;AAAAAAAAAAAAZGVzYwAAAAAAAAAsUmVmZXJlbmNlIFZpZXdpbmcgQ29uZGl0aW9uIGluIElFQzYx&#10;OTY2LTIuMQAAAAAAAAAAAAAALFJlZmVyZW5jZSBWaWV3aW5nIENvbmRpdGlvbiBpbiBJRUM2MTk2&#10;Ni0yLjEAAAAAAAAAAAAAAAAAAAAAAAAAAAAAAAAAAHZpZXcAAAAAABOk/gAUXy4AEM8UAAPtzAAE&#10;EwsAA1yeAAAAAVhZWiAAAAAAAEwJVgBQAAAAVx/nbWVhcwAAAAAAAAABAAAAAAAAAAAAAAAAAAAA&#10;AAAAAo8AAAACc2lnIAAAAABDUlQg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//2wBDAAYEBQYFBAYGBQYHBwYIChAKCgkJChQO&#10;DwwQFxQYGBcUFhYaHSUfGhsjHBYWICwgIyYnKSopGR8tMC0oMCUoKSj/2wBDAQcHBwoIChMKChMo&#10;GhYaKCgoKCgoKCgoKCgoKCgoKCgoKCgoKCgoKCgoKCgoKCgoKCgoKCgoKCgoKCgoKCgoKCj/wAAR&#10;CACgAKADASIAAhEBAxEB/8QAHQAAAgIDAQEBAAAAAAAAAAAAAAcGCAMEBQIBCf/EAEQQAAEDAwEF&#10;BAYIAwcDBQAAAAECAwQABREGBxITITEiQVFhCBQycYGRFSNSYnKCocEWQpIkNENjorHRJZOyNmSD&#10;0vL/xAAcAQABBAMBAAAAAAAAAAAAAAAABAUGBwECAwj/xAA1EQABAwIDBAgFBAMBAAAAAAABAAID&#10;BBEFITEGEkFREyIyYXGBkaEUFbHR8DNCsuEHI8FS/9oADAMBAAIRAxEAPwC1NFFFCEUUUUIRRRRQ&#10;hFFFFCEUUV4ecQyyt1xQShAKlKPcBzNCEmb9rTVuodeXiwaNm2a0QbS81Gemz0FxTz6wOwkdBzJS&#10;Bgk7pOR0rYaj7YWEJkQr7pO8NKAUlKo5SFAjlgpKeR8c0t9CS3n9NTr9gmZdLhPvA8cpbLbI/wC7&#10;LTj8NStSXozkiLa33GlguxY621FJBBZtrJGPAiQoeYzSsQiwTeah28c/p9l3jtH1vp//ANY6AkOR&#10;0+3Ls74eSB47h/8AtUx0TtH0zrJRZs1xT68kby4UhJZfSO/sK5kDxTkedQ+36uuypqOBNKo8l9PD&#10;DqQoJQ9MUlHn2Y8d1X580vNrc9i76ci3qPbI8HU4fhGHNh5bcDz4W4kHHUpRwefXKj3cq1MPkuja&#10;nMcb/n5orRUV4ZCw0gOKClgAKUBjJ7zXukyWIooooQiiiihCKKKKEIooooQiiiihCKK599vdssFv&#10;XOvU+NBiI6uyHAhOfAZ6nyHOk/qL0hrQ0pTelrPOvKh0kO/2WOfMKUCs/BNaue1gu42XaCmmqXbk&#10;LC48gLp4VE9rUp6Hsx1S/FKA+m2v7hUsIAJQRnJ7+fLxPKq7X/btrhbZW25ZrU2ThtEeKqQ6o9wB&#10;WrBP5az2S16w2iNRJG0G6SZkJCuLHt6G0NJV3hSkoABwOhOT4Y611pG/Fn/VoNTwWmLRyYOB8W3d&#10;cdG3F/QG481z9GT7KjTltbcjWN/hIADjwkQX8g7wBfQcKI5EZHLA8KlcMxxw34StQRChaFoUw4xd&#10;mE7ilqSeW65gKcWr3nJqSRorEWMmNHZbaYQMBtKcJHwrRlactEgh1cGOl0k9tn6pY88pwakjqRpH&#10;5/agbcReD3fnEWK4qVKSyqNAvlieWhngtIlKdtzySIpjIO66ndJSFLV7XNSj0rw6y/d9p+i7FIgr&#10;iD6Tcu62y626gstNpDOFIUQQEx0Du5k11H7C9wlIiXaalOOTUrdkt/ELBOPjWn6PVvRI2oX+ZdRE&#10;iXW3ReA1BYZ3EqQtSd94d3VATgfaz3ikFZD0LC5O2HVXxMoba1s9fv8AdWSHSiiimdSNFFFFCEUU&#10;UUIRRRRQhFFFFCEUmNqW2uNY5L9m0i2zdL02Sh59ZzGiK8FEe2v7ieneR0qNbbdq8ifLlaX0fKLM&#10;dolq43NlXa3uhZZV3HuUsdOg50mYzDUZlLTCEobT0SKbqyuEPUZm76KZbO7KvxK1RU9WLhzd4ch3&#10;+nNZ7vJnX65fSWo5791uHc4+ey35NoHZQPICtWfI9UhPP43i2kqA8T3D51kfebYaU48tLbaRkqUc&#10;AVivFpvL1otsxy1yI1puEtDDEiR9WXzgr7DZ7RThPtEAe+myCKWslF8881O8SraDZ6heI7MIad0D&#10;Um2Xec+JUr0Xou48aLfZ8WFcFLbC2WnHy0lsHp2d0/qeff4UykXe6RlBT1jlpI/niyG3f0yk104T&#10;CIsWPHA7DKEt4HgAB+1bklbPrO/EQpLYwQlztc6s6GnZAwRxiwXlWsrpq6Z1TUu3nE6m91Hv4mty&#10;DiYZMJX/ALuOtsf1Yx+tdi1z4Et1LiHWpTHeI7gP+xr0eYI7j3d1c2Xp+1zMuvW+OVg83UJ3Fg/i&#10;Tg12INkkBF7/ANrqEbyyEJOCTgdTilxtSZudkdiav0xKch3WF9W460kK3mz3KSeShywQfu+FS5yx&#10;S4KgLdeZjPIENvKElvmPvdof1Vp3EXZcGREuduYnxXkFClwl7q8Hv4a/nyVXOVgljLHcV3p5TTyt&#10;kbqCpHsq23RNQPRrTqtDFtu72BHkoOIswnpuk+ws/YV17ielOmvz9YiBlcqzXBlQ4SiUIdQUkt55&#10;cj0IJx5cqe2xLau/AlxdL6wlF2O6Q1brm8rtb3QMvHvPclR69DzqEsnLZTTy5OHurhrMHDqJmKUJ&#10;3oXi5HFp4g9wOV/XmrGUUUUqUfRRRRQhFFFFCEUmfSF2gvWOC3pmwvlu9XFsqefQe1DjdCseC1c0&#10;p8OZ7hTXv92i2KyTrrcHOHEhsrfdV91IycedUkm3OZf7vPv11z6/cneMtJOeEjohseSU4HzpJWVH&#10;QR3Gp0Ug2bwf5rWBj+w3N328/pda8VhuLHQywkIbQMACvri1BbTTLTsiS+sNMMNJ3lurPRKR3msl&#10;SbZBqey6N1nJuurLe+8FpDUO4MjiogoPtbzeN4E96xk45YxmmKmibNLZ5t/1WtjddLhlEX0se8Rk&#10;LDJo5nuCbWyjYsxbCxetbNszryMLZhHC48I93LotzxUeQPTpmvO1uMNU7ZdD6Y4jjbMdh64PKaI3&#10;k55JIyCM4bX1HfTgst4t18trU+zzY82G6MoeYWFpPlkd/l1pHxropW1jajqxsJWjTtsVFjlYykLb&#10;a3iP6g586lUDRH2cgPz6qiq6eSrcXzu3nOOd+PP2U7e2cykn+x6lljylRWnf/EJNaD2i9URlb0eT&#10;Z5oTzG8HYyj/AOYpfaY9Im4SJelIV3t1vU7cGVvz3WVLbTHQFubpSCVc9xveIJ/mHSppD27WZnZ1&#10;bNW6gtsy3sXGWuLHjNKS+tYTnec/l7III8enjSltdO39ybX4TSP/AGW8FglW/UMPKpunZqhnmuI4&#10;3IB+AIV/prmqvEFt7hSnjDe6cOY2qOr5LApiQ9qOj5Fks91fvUaFEuwcMRU08Ar4at1ftdMHlz+F&#10;Sdh+23uCVMOxLhDXyyhSXm1fLIpUzFZB2gCkMuz8Luw4j3SjSQpIUkgpPQjmD8a9FJAGR7QyPOp1&#10;O2d6ckKU5FiLtr6v8S3uqY/0p7J+INRXUWkLtYbdLnxLrGnRIzS3lomt8JwJSCeTiBuk8u9I99LY&#10;sTifkck2T4HURAltnBVv1LL+ktoN6khWUMYjo+H/AORWrKYblR1svpC21jBBqYW7ZrJuWyUa6tSX&#10;HLwZMmS/HBJ9aiBZTgD7adwrGOuSOfKogw6h9lDrSgptYCkkd4NQPGA81TpuBOXkvQ+wU1M/CW0A&#10;HWYOsDxvx8OCsX6PW0F6+QXNM358uXq3NhTL6z2pkboFnxWnklXjyPeac1UVhXOZYLvAv1qz6/bX&#10;eMhIOOKjots+Sk5Hyq7dgu0W+2SDdbc5xIkxlD7SvuqGRnz7qX0dR08dzqNVCtpMH+VVhYzsOzb9&#10;vL6WW/RRRStR9FFFFCEkPSovZZ0zadOtLwq7yt98A9WGcLUD71FsfOkDTC9IieZ21oRgfq7bbGm9&#10;3wW6tSyfkEUvaj+Jyb0u7yVvbD0ghw8zcXk+gyHvf1XzIJIBGR1r7TH2R7JrZrrRt1vE9+XCubs9&#10;xqFMjr9hpoBOCg9lSSveJBGeXIio1rbQWqNDlbt4iev2lPS6QUFSEjxdb9pv380+davw+VrA9ua7&#10;0u2FFLUPp5upYkAnQ2PPh55d64din3PTdyNw0xcXrXLUQXA1zaex3ONnsq/38672l9XtRtC630/f&#10;CmJfNSLdcRcnDiItTh5pWrmW+al4KhjzFRhl1t5tLjK0rbVzCknINelAKBCgCDyINFPXywdU5jkV&#10;nFtk6DFB0sfUfqCND4jQ+x71y9T7MtSab0rYLgIEmRNnOSA49DPrDbbOEIaTxGypGFArI59DXc2o&#10;vxm70zpsR5cqz6NsyoJXFZ4jYnLbO844eiU8UgEnvQcVtaS1Hf8ARUkvaVuBjslW85AfBciunzRn&#10;sHzSQac+ltp2idYRpll1hao1jn3RIalJewlib4APpxk+AVgjPLNPMFXHP2TnyVaYrs/W4WbzNu3/&#10;ANDMf15pS6+hwR6NOzloRGXr3LeLEZ4p7aGy44pSR71FArX2r2a0bPda6b0tZr1cbHCaZM2fcI6l&#10;uONuuAJKgEkEjDScDPLeNWSvGyTTl0/hFKFTI0TTLodhRmnQptQ3kqwveBKvZHPOaiWtdkurJm06&#10;drTS2p7fFmSW0sBiXC30ttbiUKTk7wOQCfZHWlKZFA71tJ11o2+M2KyXiPqBu0WUXG4P3NndLwUS&#10;5vZJCwQ240kJzn41O9Z7RTqD0a39SiKqG/cmjG4O9kBYcKVbp7wQhWPfS/2obEdX3676yvqYcabP&#10;lTGVW9DMlIUWBvJVneKQCEpa5e/HSpttTgtvM7LdEsxEQ25Uthb8NtIAaQgJKxgcunErePtX5LnL&#10;2bc8vVN3Z9Zhp/Q1htO7uriQmWl/jCBvH+rNVV2oaYTo3aLcbZHRuWyaPpGCkDkhK1EONj8K84Hg&#10;oVcodKRnpWWpK7Bp++ISOLAniOtWP8J9O6c/mSikdXEJYnNT9s9XOocQikByJsfA5e2vkkLT+9Fe&#10;9l7TN2066vKrRK32AT0YeytIHuUHB8qQNML0d55g7WjGJ+ruVsdb3fFbS0rB+RXTRhkm7Nu81Ym3&#10;FIJsPE3FhHocj729FauiiipAqhRQelFB6UIVN9rbpf2yawWc9l2O0PcmOj/k1Gqk21tosbZNXoOe&#10;07HdHuVHR/wajNRmu/Xdf8yV4bK2+Uw25H+RVpPRyZSzsZ03gDLrbryiO8reWr96ZJAIIIyDSz9G&#10;6QH9jOnRntMpeYUPAoeWP2FMypKNMlSL77x3tVWX0itE2a1XfTzul4yLVeLzMW27wRhhxKU5KlN9&#10;N7eUnmMHmetK28w7np14Nahiertk7qJjRK47n5v5T5KxTn2xufxRthtWn3lrFvtMEzFpQd0l1wqG&#10;cjvCUpx+I1jcF0gsrjzY4vdvUN0qSlPG3fBbZ7K/eME+FK24PDWw77xZ3Ahc4NtK/AqkR07t6Mat&#10;OnlySaSoKAKSCDzBHfXl5pt5tTbyErQrkUqGQally0bZ5rq16PuTdsnZyq2SwpLSj4BCu02fw5Hl&#10;USnCXaZgh36G7bpSvY4nNt3zQsclf71Gq3B6ijO9a7eYVu4BtzheOAROPRyH9ruPgdCpLonXmp9D&#10;lDVml+vWlPW1zllTaR4NL9pv3c0+VOfTXpAafu8lMKVa7tBuRH93UhC978BChv8AwGfKq71hlRWJ&#10;bXDkNpcR1wR0PiPA1pS4k6M2lG8PdYxnYqnrAZKI9E/wu0+XDy9FcFvaRp44D67hHV0w7b3xj5IN&#10;L+1XGNrX0j402A6XoFjtK1oWUKT9Ys7nRQBB+sX3d1JnT+r7/p7daLirxbU8uBIXh9sfcc7/AHK+&#10;dNX0ZLrAu2otZ3J19tq6TH2ktw3lBL6WUJKt7cznGV4yMjs1I2T0ssW9A435HgqmrMKxXDqnoq+M&#10;Bo0cND5+9tVYOlp6SDAf2MaiOO0yhl9J8Ch5Cv2pl0tfSOfSzsZ1GCRl1DTKQe8reQn964nTNZZf&#10;eG7qquVJdkjpY2yaPWM9p2Q0fcqOv/gVGqk2yRov7ZNIIGey7IdPuTHX/wAio1Q/rtV3bVW+UzX5&#10;D+QVxx0ooHSipMqPRRRRQhVV9IqAYO1hEkDDVytja97xW0tSCP6VIpeVYD0p7IX9LWvULScrs8rD&#10;xA6MPYQo/BXDPzqv9R/E492Xe5q3th6sTYeYOLCfQ5j3unx6Kd1CrHqGxLUOLBn+soH+U+nIx+ZK&#10;6etUz2Z6nTozaHbrtIXuWyUPo+eSeSG1kbjh/CvGT4E1cK5yfVLZKlJ58Flbg88JJ/aneklEsIKr&#10;zaGgdQ4hJGRkTceBz9tPJVvm3iHctvOo5cRe9FLaLeh4jCVvNJAWlJ7+YUPPdNTeM403xOMyHQpJ&#10;CcnG6fGlvsotkeds6j+vtB71xxT7hV1K+XaB6g5ycipQuNfLQrcQRc44AIbkK4chI7u37K/jg+dT&#10;GlZ0cLWlVTXy9LUvkHO3/F0ptvi3BndmxWpLY5fWNhQHx7q4dw0fb5cNyIl2U1FX7TBc4rR/I5vA&#10;fDFbjepoSPqJy37a4ojLcxBbBP4vZPzrrMuIebC2VpcQeikEKHzFKLNdqkQLmWIySiuGy652xtbm&#10;n7kiY2OYhSxuHHghzJx7jyqJl9TMxUKew9Cnp9qPITuq947lDzGasXyzzrQ1JYbTfI6olyjtTYwP&#10;YUtO6pJ8Unqk+40w1+z1PU9aLqu9lYGzv+RsSwm0dQeliHA6jwP3ySKrC9GQ6608CtuQ0d5p9pRQ&#10;42e4pUOYNdjVGlZthv8AbrZYnXryq4KIZgrA9ZRgE8ldFDAV1weVcdt8GQ7HdQ7HlsnddjPoLbrZ&#10;8FJPMVC6qhqKF9ncOIV5YRtHhe0UFoyDvatcM/Q5HyTQ0Rtt1Dp3hxdUNL1BbE8vWWgEzGh5jkl3&#10;9FeZrp7edodi1doywwdNXFqWJtwDz6E5StpDKSopcQeaTvFHUc8cqUVYhGZEn1gNID5TuleOZHhm&#10;t24k/cLXi55pBPsVTfFMnp3brQQS05iwN8jqPO6y0w/R1gGdtYXJIy1bbY4ve8FurSgD+lK6XlWA&#10;9FiyFjS101C6nC7xKwySOrDOUIPxVxD8qxhke9LvclvtxViHDxBxeR6DM+9k7aKKKkCqFFFFFCFo&#10;321xb3Zp1ruDYciTGVsOp8UqGD8edUkn2qZp283DT90yZttc4JXjHFb6tuDyUnB9+avTSd9IPZ69&#10;qG3tajsDHEvttbKVspHOZH6lv8Seak/Ed9JKyn6eOw1GikGzeMfKqwPf2HZO8Ofl9LquLzSHmVtO&#10;pCm1gpUD3g0xbLtilWnZbcdNXBRd1AyymHa5DiSoSWlncyr77aSc56gJ86XEWQ3KYQ8yreQoZB/Y&#10;+da8nhm9WNLpG6ZgJz4YOabMLe5tQ2I6ONip7tpRwVOFvrgetGLtI4g8PApuaSQrR1ni2u65TCCU&#10;lqZjKEEgZQ59kg9D0PlU2aBkBBZy7vDIKe0CPEY8q+LSFbyVAFJyCCMgiuMrT7UZZds0qRbHDzKY&#10;5y0T5tq7PyxVmgFosF5bLg87ztV2XEpcZCFtpKOYORkK94PKuQ7pm0uKLqIKWF55uRlKZOfegivP&#10;rGoYqA26xDuLKTkcFwsL9+6rKc/Gvv8AEnBaLc2BdoqCd4hUcuIz45RkVm44hABGhXpvTr5A9Tu9&#10;3R2gkJ46XOZ6DCkk15XY5oUW379deRwpI4SD8wjNfEarsyVBX0k20tPMb6VoI+YFfHNU211R9Vee&#10;nvq6IitLcUo+/GB7yax1b6rPWtpmuPp61st7eNIxrcXS7HbflynXHFOLUnhLT2lE/eSPDnTu11s9&#10;05raOlN8gJVKbGGZrJ4chn8Kxzx5HI8qWXo6sJuerNZ6huPZujTqICWeoYaxvnn35IA/+PzrPtW2&#10;1sxOPZdCOszLpzbfuI7ceJ47p6OOeQ5A9fCovXzN6RznZAKwMEo55I44YQXPOYt35pMa70+rRmtV&#10;6fZurV4bS1xVuBG47GB9lDuOyVEdMYOOZAzXMrEwzw+Itbjjz7qy4886reW6s8ypRPUmiVIbisLe&#10;eVuoSMk/sPOodO5ssl4m2C9A4VBPQ0QbWy7zhmSeHdfjbmVswLVM1Febfp+15E25OcELxnhN9XHD&#10;5JTk+/FXbsVri2SzQbXb2w3EhsoYaT4JSMD48qVfo+bPXtPW93Ud/Y4d9uTYShlQ5w4/UN/iVyUr&#10;4DupxU/0dP0EdjqdVUm0mMfNawvZ2G5N8Ofn9LIooopWo+iiiihCKKKKEKu+23ZPIjTJWqdGxS8l&#10;0l242xkc1nveZH2vtJ/m6jn1VWyyBD1Fq2dJkIRIixY+4hKhyJVjPL836Crumq3XSKjTu3bUkV1t&#10;LDN5aamxSEhKXDupC8ee8hefMjxrtQU8fxbZSM1nF8Xq/k76AOuy4PeO7w4raQxdbOAiJ/1SCnkl&#10;p1e6+2PALPJY/Fg+dbDOpLc4pEeS4YMgZ+qmN8FR+J5K+BNdavklpmQwGXmELTz3kuDeCvgaldiN&#10;FW28DqhJCkhSSCk9COYr6PKuKdNW1KiqGh+Cs98N9TQ/pB3f0o+i7m1/dr9II8JMdt39QEmi55LF&#10;hzXcyCkhQ3icYJPSsE6UzBt70p5wpQylS1jGBgDPXz6VyvVr+OQuduPmYSgf0XUW2mw7gnRVyfuF&#10;3KkpQN1mOwGkEk95ySfnWr3brSbLeNge4Nvqllb7hc5sa7JFylMWu5yS89FYVww/gbo31DtKT17O&#10;cd9bLLTbLaW2kJQhIwEpGAKxwABBjgJCQG09kDkOQrbskK46juP0fpm3vXWYDhYZ5NNebjh7KB7z&#10;nyqrJ5ZqyUnXPRes8OpMO2eoWFxDeqLuOpy9fILWkyGorKnX1hCE95/28z5U6tiWyeRJmRdU6yil&#10;lLRDtutjw5oPc88PtfZT/L1PPpJ9luxeJp2SxedUOtXW+o7TSEp/s0Q/5aT7Svvq5+AFOGnSjoRD&#10;135u+igW0W1T8SvT0/Vi93ePd3evcUUUU4KHoooooQiiiihCKKKKEIqF7UdAxNc2lpBeMK7Q1F2D&#10;OQMqZX3gjvQcDI8gRggVNKKyCQbhYIDhY6KsitQ3PSc5Fo2hwlQZBO4zcEArjSvNKwOvlyPiBUuj&#10;ymprQfjvofbV/OhW8D8acdzt0K6wnYdziMS4jowtl9sLQoeYPI0q7vsKsvHVJ0ndLnpyQeYRHc4r&#10;H/bWcj3BQFO0GKFotKL96j9VgLXnegNu46LXWUbw4W+BugHePf3/AArxXMkaA2nWzIhXawXlpPT1&#10;hK47h/RQ/wBVa30PtUSkg6asylDOFC4DB/WlzcRpyNU1PwarB7N/MLvLUgoQEo3VAdo5zvH9qX2u&#10;YkrW9+t2hrG6kSJCi9MeI3kx2kjmpQHhnp3lSRUpj7P9pd7IRcrpZbBFVyWYu9Iex5ckj/VTP2db&#10;PrPoWG8m3B2RPk4MqdJIU88R0BI5JSMnCRy9550kq8RY5hZFxThh+DyMlEs9hbgoHp30erDGKHNT&#10;XKffFjqxn1aOfyIOT8VGm/Z7Tb7LAbhWiFGhQ2/ZZjthtA+ArdopjaxrBZospXNUS1Dt+ZxceZN0&#10;UUUVsuSKKKKEIooooQv/2VBLAQItABQABgAIAAAAIQCKFT+YDAEAABUCAAATAAAAAAAAAAAAAAAA&#10;AAAAAABbQ29udGVudF9UeXBlc10ueG1sUEsBAi0AFAAGAAgAAAAhADj9If/WAAAAlAEAAAsAAAAA&#10;AAAAAAAAAAAAPQEAAF9yZWxzLy5yZWxzUEsBAi0AFAAGAAgAAAAhAFIEUY3mBAAAHA4AAA4AAAAA&#10;AAAAAAAAAAAAPAIAAGRycy9lMm9Eb2MueG1sUEsBAi0AFAAGAAgAAAAhAFhgsxu6AAAAIgEAABkA&#10;AAAAAAAAAAAAAAAATgcAAGRycy9fcmVscy9lMm9Eb2MueG1sLnJlbHNQSwECLQAUAAYACAAAACEA&#10;scRzFOIAAAALAQAADwAAAAAAAAAAAAAAAAA/CAAAZHJzL2Rvd25yZXYueG1sUEsBAi0ACgAAAAAA&#10;AAAhAGQUItfEJwAAxCcAABUAAAAAAAAAAAAAAAAATgkAAGRycy9tZWRpYS9pbWFnZTEuanBlZ1BL&#10;BQYAAAAABgAGAH0BAABFMQAAAAA=&#10;">
                <v:rect id="Rectangle 994" o:spid="_x0000_s204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drOxgAAANwAAAAPAAAAZHJzL2Rvd25yZXYueG1sRI9Ba8JA&#10;FITvBf/D8gRvdaMU0dRVim3FUnpoWtrra/aZBLNvQ/ZpUn+9WxB6HGbmG2a57l2tTtSGyrOByTgB&#10;RZx7W3Fh4PPj+XYOKgiyxdozGfilAOvV4GaJqfUdv9Mpk0JFCIcUDZQiTap1yEtyGMa+IY7e3rcO&#10;Jcq20LbFLsJdradJMtMOK44LJTa0KSk/ZEdn4Gs2+Zbs5dxM38L+UfKnH9l2r8aMhv3DPSihXv7D&#10;1/bOGlgs7uDvTDwCenUBAAD//wMAUEsBAi0AFAAGAAgAAAAhANvh9svuAAAAhQEAABMAAAAAAAAA&#10;AAAAAAAAAAAAAFtDb250ZW50X1R5cGVzXS54bWxQSwECLQAUAAYACAAAACEAWvQsW78AAAAVAQAA&#10;CwAAAAAAAAAAAAAAAAAfAQAAX3JlbHMvLnJlbHNQSwECLQAUAAYACAAAACEA3k3azsYAAADcAAAA&#10;DwAAAAAAAAAAAAAAAAAHAgAAZHJzL2Rvd25yZXYueG1sUEsFBgAAAAADAAMAtwAAAPoCAAAAAA==&#10;" fillcolor="#ffc000" strokecolor="black [3213]" strokeweight="3pt"/>
                <v:shape id="Text Box 103" o:spid="_x0000_s2048" type="#_x0000_t202" style="position:absolute;top:6575;width:10242;height: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2UvxQAAANwAAAAPAAAAZHJzL2Rvd25yZXYueG1sRI9Bi8Iw&#10;FITvwv6H8Ba8aargYqtRpCArogddL3t7Ns+22Lx0m6h1f70RBI/DzHzDTOetqcSVGldaVjDoRyCI&#10;M6tLzhUcfpa9MQjnkTVWlknBnRzMZx+dKSba3nhH173PRYCwS1BB4X2dSOmyggy6vq2Jg3eyjUEf&#10;ZJNL3eAtwE0lh1H0JQ2WHBYKrCktKDvvL0bBOl1ucXccmvF/lX5vTov67/A7Uqr72S4mIDy1/h1+&#10;tVdaQRyP4HkmHAE5ewAAAP//AwBQSwECLQAUAAYACAAAACEA2+H2y+4AAACFAQAAEwAAAAAAAAAA&#10;AAAAAAAAAAAAW0NvbnRlbnRfVHlwZXNdLnhtbFBLAQItABQABgAIAAAAIQBa9CxbvwAAABUBAAAL&#10;AAAAAAAAAAAAAAAAAB8BAABfcmVscy8ucmVsc1BLAQItABQABgAIAAAAIQCn92Uv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No More Plastic Water Bottles</w:t>
                        </w:r>
                      </w:p>
                    </w:txbxContent>
                  </v:textbox>
                </v:shape>
                <v:shape id="Picture 996" o:spid="_x0000_s2049" type="#_x0000_t75" alt="http://thumbs.dreamstime.com/t/water-bottle-ban-vector-illustration-sign-63237899.jpg" style="position:absolute;left:1726;top:279;width:6667;height: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seRxQAAANwAAAAPAAAAZHJzL2Rvd25yZXYueG1sRI9Ba8JA&#10;FITvgv9heQVvumkQrdFVtFDxUkus1Osj+5qEZt8u2dWk/75bEDwOM/MNs9r0phE3an1tWcHzJAFB&#10;XFhdc6ng/Pk2fgHhA7LGxjIp+CUPm/VwsMJM245zup1CKSKEfYYKqhBcJqUvKjLoJ9YRR+/btgZD&#10;lG0pdYtdhJtGpkkykwZrjgsVOnqtqPg5XY0Cl067M9HHdH/Z5du581/H/D1VavTUb5cgAvXhEb63&#10;D1rBYjGD/zPxCMj1HwAAAP//AwBQSwECLQAUAAYACAAAACEA2+H2y+4AAACFAQAAEwAAAAAAAAAA&#10;AAAAAAAAAAAAW0NvbnRlbnRfVHlwZXNdLnhtbFBLAQItABQABgAIAAAAIQBa9CxbvwAAABUBAAAL&#10;AAAAAAAAAAAAAAAAAB8BAABfcmVscy8ucmVsc1BLAQItABQABgAIAAAAIQBU0seRxQAAANwAAAAP&#10;AAAAAAAAAAAAAAAAAAcCAABkcnMvZG93bnJldi54bWxQSwUGAAAAAAMAAwC3AAAA+QIAAAAA&#10;">
                  <v:imagedata r:id="rId63" o:title="water-bottle-ban-vector-illustration-sign-63237899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19360" behindDoc="0" locked="0" layoutInCell="1" allowOverlap="1" wp14:anchorId="2DADA5CA" wp14:editId="79BDF7B8">
                <wp:simplePos x="0" y="0"/>
                <wp:positionH relativeFrom="column">
                  <wp:posOffset>1009015</wp:posOffset>
                </wp:positionH>
                <wp:positionV relativeFrom="paragraph">
                  <wp:posOffset>2893695</wp:posOffset>
                </wp:positionV>
                <wp:extent cx="1076960" cy="1029335"/>
                <wp:effectExtent l="19050" t="19050" r="8890" b="18415"/>
                <wp:wrapNone/>
                <wp:docPr id="781" name="Group 7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82" name="Rectangle 78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4" name="Picture 78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ADA5CA" id="Group 781" o:spid="_x0000_s2050" style="position:absolute;margin-left:79.45pt;margin-top:227.85pt;width:84.8pt;height:81.05pt;z-index:251919360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z3VnQAUAANY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81kcBpy0CJLTG9gXgGcvN3OceqPkjbxW3YuN&#10;X1mPD5Vq7V/4EhwcsHcDsOxgAoqXcZRPiynwp9iLo6RI04mHnm4Rn2f36Pbiwc28SJ7dHPeKx9a+&#10;wZy9RBrpe6T0zyF1syWSuQBoi8GAFOzxSH1AghG+aRjQSjxa7uQAlZ5roPZynJIsmUy+7S2ZS6XN&#10;GybawD4sQgUDXOKR2yttEB0A0x+xWrVo6vKybhq3UJv1qlHBLUE1XF6maeQKAFceHWt4sF+E6SzG&#10;9nMZtjLZIMUcXJI8FoFVw2GKjYZ33z2Zu4ZZeQ3/wCrkHBIj8QoeyySUMm5iv7UlJfMGTyL8sxhb&#10;Zf0Nt3ICreQKjg6yOwH9SS+kl+3FdOftVebIYrjcef69y8MNp1lwM1xuay7UMc8aeNVp9ud7kDw0&#10;FqW1KO+QZ0p4qtKSXtaI9BXR5poocBOqCHyL3a1QX8NgD+5ahPrLjigWBs1bjpQv4iyzZOcW2SRP&#10;sFAPd9YPd/iuXQkkBMof2tyjPW+a/rFSov0Eml1ardginEL3IqRG9YuV8ZwKoqZsuXTHQHCSmCt+&#10;I6kVblGymfnx8Iko2aWvAUO8E32ZkfmTLPZn7U0uljsjqtql+D1OHX4oeUtUv6T20772P1p2OxOH&#10;IM6zJ6UfmAM2rNeItsv94ySQpGmShwFIMc8LkKQ9jlQcuG+SZtOODRKENOmzp+fcvtJfSAZcWCZw&#10;OnyNT9OJT/Rhpyvdvh46Trl3wT0dKeQX1MvxKn3BxV9dpeXnHufqW1VqDuuD65oJelMX4/9R5Zr/&#10;Ut3Kms7xv5tu8PSsZ//7FIhbZmcJ0E+S7YtktER93smR56l6XTe1uXNDJbjKGsVvr2tqm7ddPGz/&#10;WU8B2Ldq0fzxqmSaggW7yazatZqccGbQBaGCG7S08U42gpTaznrZGOPel1399UTyjU2hXolXCa6s&#10;6ZWgn3XAxWqLGYMttUSz70hl/Pi4Wz6yd93U0la77SSfarN1HNvzsN3soLq3+Dszt59TzwXdtdYN&#10;N3gr1hCDqV9va6nRL+asXbMSE8nbEp2EYug3GCWlqrkfUMBqYJOe39xs/FcyW0ZRkZyNVpNoNcqi&#10;/GK0LLJ8lEcXeRZls3gVr/62nSPO5jvNgAdpzmXdmY63A9y98UcH4e6TwY/YblT3w0A/TcA0N0f0&#10;JoIELULWVq2onfHs50OcxIXtqotwOinQBYBcHLunNZ4yNF1P39ooZugWIXVR6QPhI2zHoWC9/0OU&#10;AIegpbm+2PN5N0PHxaTIoAF9YZYW+fRxW5gWST7rukIepwDK7sPmXsrPdAXr85FmcCR2k3SaIXbT&#10;0XJ5no+y7Hw2OjvD02p1AePjaTa5GGKnMcWJ/fu1pqiW8ufD5/19FjZbE37edMhj6eYD9/HkEOo+&#10;9OzX2cO1O3X/OXr6D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FONnKviAAAA&#10;CwEAAA8AAABkcnMvZG93bnJldi54bWxMj0FLw0AQhe+C/2EZwZvdpDVtjNmUUtRTEWwF8bbNTpPQ&#10;7GzIbpP03zue9PiYj/e+ydeTbcWAvW8cKYhnEQik0pmGKgWfh9eHFIQPmoxuHaGCK3pYF7c3uc6M&#10;G+kDh32oBJeQz7SCOoQuk9KXNVrtZ65D4tvJ9VYHjn0lTa9HLretnEfRUlrdEC/UusNtjeV5f7EK&#10;3kY9bhbxy7A7n7bX70Py/rWLUan7u2nzDCLgFP5g+NVndSjY6eguZLxoOSfpE6MKHpNkBYKJxTxN&#10;QBwVLONVCrLI5f8fih8AAAD//wMAUEsDBAoAAAAAAAAAIQDHkLVcn74AAJ++AAAUAAAAZHJzL21l&#10;ZGlhL2ltYWdlMS5wbmeJUE5HDQoaCgAAAA1JSERSAAAA2wAAANsIBgAAAZOE1NYAAAABc1JHQgCu&#10;zhzpAAAABGdBTUEAALGPC/xhBQAAAAlwSFlzAAAh1QAAIdUBBJy0nQAAvjRJREFUeF7svQWYHUX6&#10;Pfz9f7vA4iy7y+4iiySQECQuEMddQgSLEiPuStw9mcxk3N3d3Wcyk4m7C5IEAgEC8fc7p7rrTufm&#10;TgQIsjvv85yn+va9t7urTp163+rqrvr//hvs/1lwTe3/gD+Z4Dbx00884vrrxatpM/Fo0lTcmjSR&#10;VY2biDPSlU2bSvc//Uk2hoXNxM9uAm4BbjW3rwP0ia/MJt9wgwTiJL6NGot3w0bi2bChuD/ZUNyQ&#10;rgJcsG9lo0ayAhfQAxeFv9wN3AP8G/g7cDPwZ+DyJ43EgcNwoiCkfk88Kb6AF+AJuAOujwNIXYCV&#10;+M0KnHgxfo+/PmTiAYAX8Ffg0iddgZzVZF6PPaFSt8ceV+kq87O2ifc/YD0pwZP+Baj5hFkoIloE&#10;DhZqHlibz6OPqdTDTF0bPCarGlT/ZgVyuah9e/uc3gaQz4vteMeOkgdulJ07Z6QW8633qEo9zdS9&#10;fgOV0lxwcStRxH1QQjiUPuGDwN8Axydc//e/Syk4sbdQ8wTavB+pr1J9Yqv1NyqQfQ4dF6k8+6xs&#10;QA4LUUwZuPpE84AROEHow/UkCAgA/AAfgCf2Ajzq1Ve5Jbf9//xnnrAOwBOy1l6aw2PNmksVamEB&#10;DpCBEyY9XF9icfDIuo9IGBBS5xEJQuoP+AHqxIAXfusJ3r0MDnnC+4A7gUvX0jMPPSSf46RrcdLi&#10;eg0kCydMxoET6jwsMQ89LJFAGBDyUF0Jwr4AwB8n9K//qAShwuEQPBmLklpk7i7dAGyqXCPy+uty&#10;/Ok2su3JRlKGnObWrSfpOEnSg3Ul7oE6Eg1EAuH4HIYThqNYo6jZp57SJ7wLoPDZ3NV8Mpoi7aWX&#10;RJBTeeMtOfpUa9n6ZGNZjdzm4aQZOFH6A3UlFTlMQc6TkbM8NHWJbdrIwjlz9QnZxF1ZK5OWnCpb&#10;q9aJtGwp8vwLIg8/LNLtXZEXX5ajT7eVfU2by/ZGTWRHw8ayF0X/KSpaMAS/cNZc+ahPX5k1YxZP&#10;6lgG9rYexZkYE6cyWRwZJfLIIyLNm+NkLwprsDzzjJE+95zICy/IPlxUCkrCfdIk8XB2kZHDR8qi&#10;+Qt5wsvnjJaMk0WHRUh4SJhsX7dBil1dpcjdXU5UVRknxUkUsF2QlSPeU6eK24SJ4rrcSbp07iZT&#10;Jn0iSxYs4gnpMS5vMaHhEujlKysWL1O5LA8Mlsxly6XI21syVjjJmrg4KY6IkNDZsyV03jwJmD5d&#10;gufMER83d+mKEw4bNERmTJnGE1J/l7cInMBrpbMkeHlJ505d5KvPvpDshGTZExIi64G1wOrAQCkP&#10;CJASXES8t5+E+wfJ22+/I4tw4kWoNN3f+1BXnMsXa1lhoTzXoYNkpqXLC+DpnIP21N5Onz4tK1Ck&#10;wwcPk+efeV4+fP8DSUxICDEPeWkzj4GKEyP+KNqwoFDJSkqRA7FxUpWQIBVx8VIWEyulQFlUlGTG&#10;JUg4aAgLDlX/O/zp55KbnS3OKH7zkDXbrm3bJRUHT4UsUuMTJT4iWhIiY3DyeEmMjpOUuETJjYiS&#10;LFSqpKhYScC+OKTRYZESGRoh8dGxEo7vgkGLj6f35U9IW7du3c2bNm26ZevWrbdqFBVZt4sUrN/r&#10;/Uz5Xx4Dmb0yWdRarf1axhqpcc2MB6cLsvYpftpJ/eG1J/31r+KJvoM7HKsrwgYX9iUQ9s+Cu+p7&#10;220U9Y0APTodLVOGEtq7X9lJg3BQ/8aNxQdRmxfggZDBDXDFtgtSZ6ROCHSX40ImNGjAk94LMLJm&#10;OHEHcANw6filGA11FE4UgoMF4KDsQ3gDngigPJC6AboP4Qw4oROzHBfV28iljj0ZnfGk9IE1nywZ&#10;RWQ1f7Of4I2U4d6lbMHF4TyjaxbpxeaKQJW2a+YsCTf7DoHoI9B8kXo/Wh2+01wRFJ/+4gu1zZ7S&#10;rHr1rCcj2D1jf/BiW23mKt7SSQk2+wd+CGS/zclV29rczO9W4UKcH39CcYjDWE9GHsndxbbR7BVZ&#10;Lcyub+CD+HL96LHmpwvNGbnDYejJrTljKHix7UeXuRwVIQfdrBRcdTxOFI2DhwHBiJoDGTkDvoAK&#10;27HfE/DA79zwH9ZWHEafTHPmOBTc8Ze/qBiyDFzk4GSpOFA8DhqDaDoCgWwo+grBQADA/gJPqjsq&#10;nuDTqzp817m6dG082RohO064GleajytOw4mScPA4hOhRiKQjgFBE0cFIA9lXwEn9cTJ/8BwE2eAQ&#10;PBn1xm5XzdH0vl27jBjyueflEKLltajqRY88Klk4WSr6BAkI2WPMfkIE+wg4IXtHEbiw+bfcIjOn&#10;qnDvPwBFfT1Qs6gzM7Jky5q1RoSMKOrkM88hRG8h6xvgpMhhNvoGaThRGk6UglyxmNNxQWvQA2Zt&#10;7N9/IE/G3o9uPWq2rLQMVauKENRIs2ZGx+TD7iJvviXfdnhGPmvRSnY0bio7UczbwM8Xbdsitw+K&#10;HzolK5cslVEjRvNkbDlq5klbMsK2eITrmyurpAKBqtx9D4oVITpzyj6BBj7/8PzzcrxTJ0lFSOi8&#10;ZJn06tlbZk2fqTm7vMWGR0oUYkTauoBAyV25UtaFIl7s0LG6TwB83byFRCxeLO4TJ4rPtGni6bJK&#10;BvQbIAvmzufJ6hpHu4yF+QeK5yo3mT1jtuzYsEkKXFwk28lJ8j09JReoSkmRZOwLQZ8gCPCfMUO8&#10;nF3RJ3lZBuJkY0eOlgVz5vGEl+arvLBIirKyZMX8BTJi8GCVu9KcfNkaHiEbgoJkbXCwVCIt8/eX&#10;UiDf00uiEU1HBofI66+8IkuGDZMPu3WTkUOH82SO20NtaYnJUpKTJw1Rq3LT02UurvBKbBVKIsVp&#10;pbz28qvy4vMvSj90InE4aqxmYy+VdnD3Xhk/eoyEoAcTiTB7M2L/jfEJUhnPPkCMlMaiDwAUI8fx&#10;sfESGhSi/kcrLS6RlStW8mT0ZzUbc5aWki6piSmShPg+ISoGcb4R6yehH5CJNBcnTw+PUvvigVj0&#10;E6LQB4jBvhj0B0JDwsXfx58n+5dx1BqssrLyOmvsr+N+a/xvfDZifWs/QPcL+P+9e/cyBqm1Wqu1&#10;qzV6J0L73Zrw25gHuiTDESgMvP46GXjddTL6r3fK9Pvvl1l16siEu++WfgitPrrxL/Lx3+6URUbk&#10;wotlZhi1sBlnUEF/r8HP3M/v7ftL1y6joa1aycg//Un80CPxRVjtg5jBG70NT4TIHoB7o0bihp4K&#10;4YrtVYAL4IzviJX4rRP+uwJdomF/+5v0ufUWadq0KYMZ3jtm8MltgtvcdzvAPhrbRut4zy+T2WyU&#10;9sI775RwXFAILi4QF+4P+LGrBXib4JANwS6XGi9Cqvp6SFchJVSfj8D/nQAOcixHAc1AZ8XsjjHC&#10;1rgfoBvjXUJ6GGaa4aP9wNbVZxCu8v8iHn1U4lDSkbgQewvARfvB6VvNC589AQ90J7S52f3Gxe6z&#10;tvXOLrKYfc477mAmdb/FCmaYnSZGkgwUdOh6dZnbBray0efZNsgIjWgRuOBQXFhUs+bmHmTQ0tOj&#10;+aDL4oN9Xpb97na/ccXnVSZcHPR1yWTvm26qKYMEOwB6oODK7t1rw/GvL0XGsqEVbbG4iChcTAQu&#10;PgzQFmjXN/ZFX4zwRsyuzdPswmpjZ88V8EKVtJozzrESBeiEassM9r399ssxyJFI3cO5Mtv28MOy&#10;HgcvsquK8WaH32qhdhfuyLzq1Rf59DPzk4iH3X9cUUDMLAccOfbHXtNKnLvX//1fTZnjWOBPy9xX&#10;9evLNrSEFSjBQgf6YJdcG4fy2DUPBYKByo/6yVeFxeii11fDerYes9lr1kN8pSNGyckDB8yjXGxs&#10;fMagNcXlsPOke9gaP71anvP33/BNy5ayB+xteKKhlKM0C1Cy2ShxDhemAEm4wHggFpmIwoVHAuFA&#10;GPqyIegkBwOBJlQPHfutmbUNKZqZ5UAq7094gEVq1B3MDb/tVvvMkTG2nv8E2KBYW8wrN0E39Fzr&#10;1nIA2tv6ZCOpAoOlyCDHQ3NwERm4oFRcXBIuOgEXHwfEAFF1HpFIIBwddI4YhgDBJtStCMBfwRg3&#10;9SWYWRzPB8f1xjl80ArP/89/rBkjyJZ+1IB+z3o34eoyR2MG2Q0+36696uzvbNRENoHJykcflxJk&#10;Mh8XlI0Ly8AFpuJikx96WBKBuIfqSiwQ/WBdiQQiHjSHR4FQgOOzvO/CDAfhfxydDoIug5GxMDAW&#10;2ry5vN+li84cGaOf+wfwy/i4PHRcfzj2tXFHg339dzqLvPGmyDPPypFWrWV3k2ay+YlGsrbBE1Je&#10;r4EUoXrm4UKzcNHpyEDKA3UkCUi4/yGFeGxzLDgWGWXGY5CxaLKNAopHppKRqUCwFdW2rUyZMBH9&#10;0BU6c2SLDQf1RbaosZ+eMVpWeqakpqTJuRM/SFl2nsizxmiqoIsvXbqKdO8h0gkZfuEl+a5dBznc&#10;8inZ3biZbEIVXocMr6n/mJQ/8qgUmyhBJopR7Viti5CZElTz1XDYsX//u2x49lmJgdvxfOwxmTdj&#10;prg6O8vHAwfJ6JGjmEFmzOqsf1qGrMbOeUpCkurdy5mzUpiRLet9fEQeh4+7/wGRJxGBkFUOJTPT&#10;r70m5//9b5EXsY/j2x2xv107Od+6jZxB41SJ4Jm3lc4B3zz3nHzz+huS+p/7Jb5uXfG87z+ybN4C&#10;cVq0RJYvWaIy9smkT2T+XHUzhiHYz8+Qtpy0DHWXIT4yRmIjoiQiLELk/HlkMEvW+fpKkaurlHp5&#10;iSAsE+hRZY6gRnmPzAru09pFpj9t0VJ2oRfhiqrnPGaMrBo/XjzI1nInmTNrlnzU+yOZMHa8zJ8z&#10;TxYbw92smqyKv4zFI0ORwaESHhgsIX6BEuDjL57unsr/5KemS7mHh+Q6OUnW8uVSiO2K4BDZGBsr&#10;25KSZF9WlnxRXCxHSktlf26urIuJlcLAQElcuVLCFy6UgNmzxWfKFPH65BNgivjOmi3uTs4yZdJk&#10;6fxOFxk0YJBMmzxF5s+eK4vA5gLjMQn2Dn6+ubq6togMCpEgb1+c1EXGDB4iH3R9V97t0k3ewclp&#10;RZlGFc3DBfO+X7bTSin09JRiPz8pxP5cZDgT7Ka7uEgq9JOM7+OXLZOYRYskcv58CZ07V4KRqYAV&#10;K8XHzUNmTJ0qb7z+prz68qvS64MP5G1sv9u5qwz8qD8yOpWZo3/7+ezlgJkIZG7ooCESHRkpnsjg&#10;yg8/lBQw0/ntzvIRIhCHhmqrcPqswvmTp+TsiR/l1Lffy8nj36n0xLFv5PuvjsmxLw7LkUOfyt6d&#10;uyQmKlpGjRwjUWFh+Pt5WV1WJumpaZKdmSlLFiyQkcNG6KrJRuXnWSYyp+3rL47KwmnT5KVnX5DQ&#10;oGAZ2beveHt4ia+3n2zetEnWVq0FqhSq1qxRWLt2raypXCMVqyukoqJCVpeXA6sVynHhCthXjKob&#10;gyrrj2rPO4LaTn57QkoLiiUxLl78oO+hg4bKUjQ0uDT6uZ9u2RkZgSloJZOTUsxTiZw7dUqS4hMk&#10;LCAYjIZKVHCYRIdGqNuVsZHGIw6l0Oce/wA56OMrO3FBm4C1QKW3t8IaVNkyTy/J8fWXhJBwiYmI&#10;lmjqOjRcwnG8cPw/IiTMPKPI0cOH5euvvhIPFKQX4LHKjZmjM//prWbnzp1vNI9/ze38mTNy5vRp&#10;OQucw/bpkydVehY4fxZV287MS6y1Wqu1Wqu1/1rTXRl7/KHNUYZqwh/KeMHsgBL6ATE96GHFb5dJ&#10;nw4dZPRf/ypDbrxRBvz5zzL0pptl8t13y4wHH5TpwPA775Q+118v/W65RRa1aqUjDZ0h3gsh9OiO&#10;ht6vbynYZ/La2X4fnxnjbr1VhvzpT7LskUfEq2lT9XYOn6jjGzp8qo5v6bgQ2O8M8G0dp6bNZPBt&#10;t0vPG26QBUZGOXLDGz68P6Lf3iG4zX18Eo+Ztb9v8stnEiHedRNvuknmgxk/XKwPMuKNDPC2uDGE&#10;1UjckarhK4DDVxcMYeG3TsAKZHbhk0/Kh2B6bsuWzCTvkzgawuJ+3p9kAVy7TPo99pjMQRULRqYC&#10;cIF+uFhfZICvOOnXnDyReiBVw1eAK2AbusJ3HLbibfKV+C8zuRyZnPf449LLGPTgXS7ewuNtcqZ8&#10;rIrDVryzzIzrTLK62g9I/nSbc/PNEtmsmYTigoJwYYGAPzLBsTkfgGNzXoBtbM6ELYPYJjg2R/Dh&#10;wZX4P5/p4ztey5BJsjjfeHrROj7HG7HMLDOuM6kHIsniz2NvIUo1FlqJaNxYQlG9gnFhgYD/E9Xv&#10;ivEOMZ/11O+M6ffG3B43wMFHNQAJ8PlP9QyomUk9ALkMVbzHddfpDOoxAQ3eAWMm9QCk/djc1WfO&#10;+fbbJREZi0HG7C2323vi//gT4msZKInu0NE2+Gg16+DjKrvvrLYMLHa//jr5+9///jBOb59B3kch&#10;k6yu1COrqJW9K7dNHTtKOqpigoOMaUt85lmVQW18cJaDjvYPz7pZPnPA8VJGBjlOjkuwz5wGM/jz&#10;BkKc4ZvSUJLazh0/LmHISIjdhVtHVn2xzVFVb8vgJM3N8vnCUVXAjsnlqPqLUFUXtWtXUwapRTY4&#10;9neir8wOPfOM5KE65rVtZ55SJAoXwaeO7d9aDLAMSPph25ejNHajre7Yp+14cal6s5FPJ1vfbqTx&#10;hUNjVLWx9Lnl5poyp4exqD36QbacV565cDjofAtrtBhkKhIXE253QYGWC/er30C9MekNWM1+JFUP&#10;G1uNY+NqRBUZ5AurAxHR3H333Y/gchxlkA0Mq+bVDz5G3HyLFKEFs1qcmakN/QeoVNnp07bHuWmB&#10;+A0zx3E2q9mPiVtfEaXt8fYxh4zNDIK9xU88IUsdt5wEqyZbzqvP3DaIuhz13mqn4hMlxY5NjoeH&#10;2GXE3n7YtMUYE7+EcUx8FZhUGUTm1KsCqJoT69atKXNW5q6uWu5t3lwqkLkCnORSFo6M8X3a7yvW&#10;mHsuNo6Y6ndsr9S2LFqswrVB1WPi9pnTmqMzv7oG5QBCrHU4eCkyl295WOYiO39evUjKwf4QIAg4&#10;Vlommyd9Yhv/tj4irwf7/VD9DiVX3/h1ZC44//T69XXmrBlkg/LTW8syNChbUQWrEIWU4kLy0Lpl&#10;odqkoRomg6kEIA4XyZcMIoHwh42Xk0MAvnCgX1LmSwfM5EVPNQC2lxAIHM+9PoDq6YZz0em7olq6&#10;VT++b82cHvBnGHb1TnwnMvcpXME2VE0O9BdDC7k4cSYyl4YLScYFJQDMYAwulE8zRABhQKj5NANf&#10;huZbFcaTDBzcRwYJ7LM+uqEzqZ5mwPHdkTl3nJPdp+zFi7fgcqwZo9Z0hGJ1A1eeOQ4WnkV/6wDY&#10;24SWqwLscag3DyfPwkWk4WKSwVYi0jhcpMogMsA3vcMBvr0RipRvcKhMIq3OpPkEA3BBJnFcT7Dn&#10;icwxCB9jPORmZY0ZY3XUz3399KcZTterJ8datpJdyOBGVM/VYE9lEBeRhYtJB1JwYYlgIx4XGosM&#10;RAN8VCOijvGYRiigH9Xg2+XGoxrIJMBMqoziGL44lnpUA4XnDX/K2SICLqySWmesjtTaT48raWoY&#10;uH0H+ablU7K3cVPF4BowWIoLKEAGc3AxGbiwVGSOr8sn4sL5GkzsQ8arMJEP1ZUIIBzgKzGh2BcC&#10;BAGBADOp38tRr9PjmP4oPD4JyA4xLsHKmtYZM8bm/+c9g1JVWorMtVdPMXz7dGvZ27S5ethmHTJY&#10;Xv8xKcTF5KJqZiFz6bjAFFxoEi46HhmJfdB4BiUKsD6Hop5BIfAbPoeinkHBf9nKBqFKhoC1CGg9&#10;yIgrdea0T6PO2Ig46pFfnZ3gMyhk71//FHn5FTkFFo+0aCV7zAdtKvigTb0Gko8M5uACM8FaGi44&#10;GRefCKhnTgD9flEUEKkyWUc9bKPeNULm2AjRX0YgY3HotCagNzJxzDjp06sXM0jWdAOiO6nWnsDV&#10;Z4xGX6PeVWIGGzUU6fSOmlbg+7bt5WDzVmhJm8gG+MAKVKXSRx6VAjCYgwvOwIWnIiPJQKJ+wAaw&#10;ZRbfc7YHPmATjYzFgrFEtI7pYCwbAbsXAoi5M2bKMOM1FnZvOKLKBoSt48/PGC0xIUlOH//WeNyC&#10;Mwm8/rrIBx8YD9i89LJ8266DfKoemYIeH3tSqlBVS8BiQZ16kouLz0RG0gG+rMUnitQLW9jP6stn&#10;xvhwXCr9J7Tsd8cdUoiMhaGFnjH5E3F1cZGhQ4Yxc9Sao0eifrpt27JFMswXv7atWy+Clsv2XAki&#10;dkGVkXffE3ntDfmx43Ny7Ok2crBZC8Xm+scbylpU2UpklozyNbhiaKoEKXXKJ4hKUAU5NcraZs1l&#10;OzKV2aKFhDZsKLM+mSrLFiyUvh/1kzGjxuhq+ctljFZSUCQZKWmSwrHxU6elNDtXpEVLEZSsICRS&#10;mezcGRl8F2x+aDwX9sprcvLZ5+UYqu3hVk/LoWYtZVeTZmpWjO0NG6u337ajid8BXRXffbccQaaq&#10;0NOPvP8BRDQPy4LJU2TJ3PnisnKlDBzwsXqCCJfCBoUNyM+rhlbLSk2XVFTLZPQEaJvXVEkWPgti&#10;TmmA7gofg1Itqfkm3auvitz/HzlPVlmF+ZwY2W7TVs49/bRsv+su9agUf/sjCuaLjs/I7nbtJfGB&#10;ByTg3ntl5ejRsnzBInFzWqmmAhk9crTMNqYDYebYiPxylp6YLEmx8ZIIxETFiJwzHo3iEwqrAwJE&#10;0BWR/9xvPN/18svVj0Uxo2DENrWIBr/Db86hcTrStq2c6NRJsuvUgdt4SAIWLRKX2XPEZdkKWTBv&#10;nvTvN0AmTZik3vqbO3s2M8j3Cn45S4qJk3hkKi7SeKSCxklZqjh5h5eXFLm5qZf35KmnjYvnA276&#10;GS9mxMzMBUDGvgebu8D+emjMeexYcQG8p0yRVcgYX2X88IPuMnTwUJkxdbqaV2WxMbfKpd9Yu0r7&#10;vzhkKCYsQr1vGQlwagx2bwrSM6USmctb6Sz5uJhyMLknLU1lXni/hVWSroMwM6T2PfOsfInqmejs&#10;LAGzZonH5MniNmGCuE2cKF4zZ4nbipUya/p0+fD97jJq+CiZM2O2ypw5cQx73b+MleYXSDQyxEek&#10;Qv2DJMg3QHy9fNT1c7KZdb5+Ush3PZcvlxxcLF+7XBcZKZvj42VXaqocys9XD7Xx4batyclSFhoq&#10;mSiQmGXLJATVzg+ZMB5qQ58P2+4rnMVrlau8jpa3x4c9ZeyosTJ7+ixZMGe+erANl0TdsaX8+ZYa&#10;lyARgSES7OMvvu6e4rbSRRai/k9BM00rgIuo4AusaNUyccH5bu5qkpvsVaskFZ/Lw8NlLTJZkZAg&#10;2ch4xPz5EgK2QubMURPeBMyYIf7IFDPmt3CReLm4yvgxY+W1V16Xnt17yuCBg2TEkOEyefwkmTtT&#10;ac7aYv48S4TWQv3AlpunTBk3QYb26y/vdekm3bqg2Yft3LBJyvCbYmQmBxnMWrFC8rBdjCpaBBQw&#10;o9Akn9hLA7Mp+E0SfhO7ZIlELVgg4WAvGA1F5MKF4uvqIf5e3upt3q6du0rXtzvJkP4D5J0335bu&#10;732g3u4N9PN7G5fFYPnnZ45T1gT7+Mm8adPEdclS8Rg2TCIDA+XNV9+QdzoZjyRuXrNOclPSpRyZ&#10;3B0UJNs5WxAamHXA2pBQWROMhget6upA821hPz8DyHiaB6ooqnxUUCgKMVBWoXq/2+19GT9qlASg&#10;QOjE586cKUMHDpQ+PXrLzGnTyR5jy59fNdmYLIWQhw4eLAf37RN/nDQ9Jka97vzB+3DYjuw8cPac&#10;8TjimXNy/vQZOffDSfORxO/kx2++lVPf8ZHEr+Wbw0fl8MFD8gWwpny19O//sUxDi3n61CnZtX27&#10;5GRlITpKk7SUVOndvZdMhxxwWRwE+XmZ27JxYxBbRT4P+TZauvaINj547z1VTedDN317fSROTs5G&#10;hn4Bi46OFjdUTWZq4byF0g1Vk69jv/DsC/L6q4YGJ8Pn4dIYhv28almFktR2+vsfZPv6TdIevfG3&#10;Xn1TAnx8ZeUyJ7ScvlJZUamesVy31njeUj1raXnuck1lpe1Zy4rVfNayXD1nqdMytKb5aFUD0Br7&#10;o+Csc/3t3LxN+MxndEQknPp89awzLo2NCvtwP90KcvIkzfIw6Y/Hv5O1uLjp8Emzps6AW/CX0IBg&#10;NQdZcnySlCIkOxAdIzvjE2QdWsc1nMMqNk7KY2OBOCnBd5zLqgTVmu+yl6ElzcM+PvUeERap5rXi&#10;e+2b128wz2jYRric/NxcGYt+nQtqCi7t54dhjClVsGyxr774QmLhx/SDpFEh4cL5r/gOfFxkjGRg&#10;e1NAkHqQdC9ay21oOPgE+xofH6n09pE18HGVHh5SiFYxDcEA/xfN9+fDI9WDpJzgiw+SblqP3oc2&#10;SKMEftLT3Us83Txk3759Lrg8PgTw0y0TPYHUhGRJS6ag0yXZfLcgOTZBvfQfj3AsMSpWhWac/EuD&#10;kwAkxyVKOn6Xg+/zw6PUhABZyHgq/4PfJOA3xuQAsapQ+KQtJwjgJGFR+G0s9nG6C54zDPtCwGqg&#10;f6D4efuKt4cn2eNtvJ9uZrn98gYmajTo7Txa2lM/nlRPyPJJWXt76aWX6MR/nuE4/6+kpORGznzg&#10;aOY0PTOCdb8jXMlvHME68wJRWVl5E2dyMC+v1mqt1mqt1mqt1mqt1v4X7Ze5q19r18RIzi+FWrvG&#10;Zl/gvNV2Odj/51Kg6fR/x0Y3bLjEvUMH8WjXTpY3aybTHnpIRt11lwzlmyh33CGD/3qHDMH2COyb&#10;9OCDsqBpU3Hib/GfwY0aLTQP48h0wWoyeCuDd9msYGfZCvvv+R8roRr62I7w32OcgnbO/ffL6Ftv&#10;lWE33CCD/vQnGX7jjTLjnnvEiY+CgQx3kObetJm4IXVD6op9q2xoJi4mnPE9sRLg3Gkz6tRRJPf8&#10;85+lN47dD+cY88ADek0VTRZJ4bM7vF1D8E4iwYcoCA7NE/ozoX9D8D/8v5Xc/y4id7u5Va1q0EDG&#10;3XSTDAdBk2+/XZwffVR8UOg+KGjvJk3Fq0kTNXmxJ+DRuDHA1Njm20LufGARqauJVRbwSU3CGb/h&#10;20NqUSMTTji2E86xAueaXreu9MU1dCehN98sEx+tL0UuLptwifqVKT79wkFrgg+M1AR+z9/yPxyP&#10;IsGaTE2kVqYj4uzx+7EEKGrarbfIGBC16O67JRAFR/ijIP1QuL4oZB8UNuHdyJiUXcN4+6kanFaK&#10;0LMV2mYtBFZZUhcL+IaUmsVQA+fjQ9R8kWgFCOVE7wufbIhm96/qlZQ+t98mC4wH0Pj8I8GHzzQ4&#10;SE/oz/yejzkRHGvjC0cklGSyEmgi9RxDVjU6Io747Wzdu+9+Pfe222QSanTAE09IGIgKAVHBKKhA&#10;FFoACtAfJPmhUAm+rubT0HirizPq65kX1dtdFnCWfb7CpsE3vfTbXhr6tTb1apsFenZG26tuAN8E&#10;M94GM4hcjutbBiJH/POfIPF6NamhR9eux5ElPodmDz6+Rdi/FqcJ5UPmJFMTSUWymbWq8VIk/nqW&#10;37GjzEMT5IumKBpkRYCsMBRIKAonBAhGYXF6TL6lxpUI/AFOk6mnyuTbavqNNf3WmvXNNb6eZ4V6&#10;k80C/Tab6xMgEant1T0NnMNGImB7lY8kmkTqKTf5Wt9CfMdX+/qgEjp4+40P8FrBp0r4eKg9mSRS&#10;K9JKIpVIAmtqSq+9rX/hhbNLb7lF4lFj41BjY5DxKCAChRCOAgkFuGwEXy0MQgEGAnzgl/AH+Jqh&#10;3+NG6shKBwwUL3yvSETAwqlBSaQjUwTiN/Z2dtduG4lsXvneiYYi0IQm0SDQeG1xKSohm9HeaEbn&#10;tW9/Dlm2ElgTrERaSaQS+UAzm1JNniPlXVvLQQTn8+9/SzIyl0DikOGrNb5hSNjP4apNTVyL7/Rr&#10;lQZ5jn/LNy6sbyNaja9dXurVy8sZFdjzL3+Rmcgzsu6IrJpAEtm86hdwqUD9NDrJ083mr0OcD5qQ&#10;LJCVjmYlGbWzJguDQjgX7fZZs809F1sACpsrVDgy9TalwhMqJYF67UZ749yYej1He7O+dalIxDH4&#10;1pcGX28jajJDgU2l5w3XS587apwStibo5pQK1OQxKmUAw+DFvsm8NhYI0nKQkUwQl1YDaZEohAgg&#10;HAUUBvCNUPtXXrUF4ruABo4LnGvW+OI7H6SEN9+IqeG36lUgwJEFPtVavU2qwdf1DCJBHNJLGd82&#10;XYEmdDmbUJDH7kSfmmdkrgkkj80nlcdm0/rau32T+cvbakSKEYi88pCBrBqaxhgQFo0CiUSB8HUI&#10;vsrLCZJDAUfGhYWsb79azQ/71QTKjxpQb/xYJlK2Ghcz5ay0Du3MGWNFHZxLvxLMtGzEKPMHF5tS&#10;If2g6Qtt/g8Vtud118nkx9SaUY5IcgStOjab9HlUHQMWR6r7Ze3Ms89KAC64HD6tEErLRUYcWTxI&#10;iwVZ0STq7FmJRAHxVeXdixebv7jQglHYQTURB6LUa8wgiynf9iUcGd/8tX/712rq7UMFEFjD+WgM&#10;ctRL7ApmM2pH3rQHH5K+6MAvqfmtYUdwpDr6OnYTrL7ul7UjrVtLUZ06sgY1rhR9sYIaiMtt09bh&#10;bN2OLAQFTVhfybY3rrrlW6++ek078dnnzb0XG18wJGoy9WblJc5DUzOBE7h+PSO4gj15iJx7/flP&#10;svjpp3+K6kgc+306SCFx105xVXfdJXuaN5cNuOjVuPhiZOLnWDhUxFXK+DY2cblXzi9l1peZj5qv&#10;Qtgb3/v9uaa6Ecg378L0/r//kyEoExQNSeFTk/ZE2UMrTr+dqptK7eNI2i9P3NZ//Uv2NWsum0Dc&#10;GhBXhgwUISNy6JCZrZ9mfDWQBCoSUfBxzVqY31ze1LvL+I8GyUt76RXz2wvNE6o9d/DnXStNdebR&#10;XI5AgDLiX/8kcSRNwxFhhLWZpNqsrzvadwl+WeNrVVsfekh2o6O9CRe+BhlYDeI4lXYRfEE+mpYc&#10;NDFZQAaaG74xzyX5koEkgG/Ocy2A9e99YBaBSBQKmuC6AJwqgGsDEHybPuRhYwm/IKR8q169dG5C&#10;vcELWN+w1+D72Qo4jn5PW6vR9lK6FbgmNd0+4E6gJSC4CKLNJyJv580HsdXtNShu8I03yqq2be2J&#10;q4lA3SFnd4Adcd5F0WpjM6lJuwbEPfecrEZw8jmay92IKreCvA3IBJc9Xw3ySpC5QpCWh4xmI8NZ&#10;yDjXX+eMAHyFMwngWuycGSD+EWP6g1iAE8NzGgRFIAqaax6odQ8APSWCdVqEoLogsa7xUr2NSOxT&#10;RCKtkUhUAML20j3SC8jEtVGVmkiDQPhF5Ed1NeDrVCcfeXZDq/MxOuSuF74V7YgwKs3aASdpbCId&#10;BSXXhjgayTvTqpVaxe9TkLcb5G3hq+MgrxKq41qUxchoIZAH8rguJQlMR0GQwFQgGYXERSoUgShI&#10;zn7ANe45AwJfPlaLVoCACALbxuIVxmwIetoHLmJBqJkRLFBkAuq9epKI1DpbgiIS+zWZikQC16JJ&#10;5NQtBomcTQGRKvLiAeI8QJy6Vwo34dGsmXi2aeNIbVbCtMro09g8atL0LS9HpF0j4jp0+OYcX+hE&#10;hPl9y1Zqzf/dqH1bkJn1T5jqQwZLQSBnceB7xXn1jEU3OF1FBpSWDnD1S0UgCi3BBBfhIGIBLsbB&#10;t8j1ghxciDScr8vXMV6bV9NaYJuzPlgX6eB8AZziQs8AoYD/ciaIC2aDsALnrlalQSK7HJxFyQvX&#10;74V8sNPPuzZq9AIVdtb994t3x44nUSSOiNN3SbTKGIjoG83W+5S/7k1m9a4mXylu115+AIFHQOAh&#10;EMhlYLZBfZx+owrqq0Bmy5DpEk7igALgIq25IC0bBZMJpKOQ1JvwUEAykIRCTAS4kko8CjkOiAUB&#10;aq0NIAqIfAhAyik7uMBrOKDmQAD0rBZq4RETnOFCT+Vx4corAM6j5y/RvlI1s7g2P7P7wc6/H/LB&#10;e6kchgpAH3ZlAzSfyDeKwhFpOgDRhFFlDPu1T/ttSNOmyOPbxXyjuOMzcr5tO/nuqafli+YtZW8T&#10;zn7TWDaDxPVQYFWDJ9RKMJyFg5NU8A3/fBCYg2YyCwWVCaSDOK68y2kNkgGuwMvpRxJQ8AlI45By&#10;GhIiGoh6qK6CnpKEC+Zyxg5OTaJXj9EryGgYRNa1kGmqE8QF4tw6+AkEcYG4xkCQFgTSgkAah6VC&#10;0TxGIUDj6DqKwBFpVJkem7MSRpVZx+N+G9Kcli59dd/2Hcbb0STwvnuNd+BfeFHOdXhGvkUH/Eir&#10;p+RThPX7GjeVXSBx6xON1OQba1AQXCKZc8UUoXAKUEh5IDAHBZcNZKIgM4B0FGwqCphzVKhlfkBC&#10;AhAPxAFc+SbGBGciiUYapQAy8dmYekXPTGLMTqLIBHFambqZpc/UAVAIricUQUkorpH3WCPQNEZz&#10;pPxvf5NIkLaiYUOZOnGStGrVagiKQpNmvYFsbRYZ7ltVRp/225BGKy0qli8/+0z2bd1+4evu94LA&#10;t94Sef0NNZmIPPOcnGzbXr5uZShxH5S4o2GTC5TIWVTKQSLn2uByRQVAHgjMAXlctigTsE00AnB2&#10;FS5hlAhwiWq9hFEcZ1qxzbbykJpahuDUMppQPZ8Om1vV1BIgjat3cWKvKFSkaFwPZxOMA2FJ8GVL&#10;b7tN0p55RkIQiCx7/HGZOmGS9O/TR0YZKwVp0tg0WsfbrAOmlxv1/vUsKyNL4uMS5NyPP8qhnbvV&#10;7Eu2taSowHfeEenSxZgohXOIvP4mCH5ZTnV8Vr5u014+B5EHQOSeJs1lO4mkGh97Uq03xclTKtCc&#10;loJALumdDwI5Y0zWgyARhZ7xQF1j5pj760gqQCKTQRhBQq1IBGFUaQJUZoDNLvwnyIrHseNwDvYr&#10;E1BxktASpKIyZSBKzkV3pxRhfj4Ii0ca9NRTMv/hR2TmlKkyYsgQGTjwYxkyeKgmjkqjyvRMviSM&#10;Kvv9EEY7d+6cD4lLTU5Vi6OcO31aDu8/IGuKSoxZNahA3YSSSJL4BhTYo6ex7HnXd6HKTmhaX8Vv&#10;XpQf2j8DMtvJ5y2floPNDP+4q5EZ5IDMNfCNFSCTC4iRzJK6BqEFIICLiXGuo2wTVGmuCW6z6eWM&#10;VvShWfgvg6JsEMW187JBVA6awjwoq4i38Fq0kLUIONYhD4UdO0oiujyhCETcn3hCZnLho5mzZPTw&#10;4WqOln79BsiI4SPlxeeeC0KRUHFUmW4WL0XYb2dVFZWSnZ4pGanpkpaSpt6Z5aumRw8ekqriUqmK&#10;jFZdBTVZDWcOYUoCGcS89pqxdj1qtPTsZZDJiQK6djPIfPV1/PZlOY0mlouhfQVCP2vVWvZzFq6m&#10;LdRMP5zDiTP9bIFKNz7eUPUfGcFqULVcOI1TkvEz516rwG8qGemCpA1Q1CY0gdtAVPo//ykHoKpd&#10;QAmuKfoRdDvg30Iee0y8H31U5o6fAMJmy9L5C2QMSOvd+yM1/wwns5o4fqLMMGZToOro07Qf+/2Q&#10;ZbWC7FzJgNrSoLZUgMRx4iyDvE+lsrBEckFoQXgESAJBJImDrSgUue8+kaefNlat0xP2kEwq8qGH&#10;RFCY0hlNLJtZziz21ttqTiqlzhcYwT4vZ9HcngSpP4DU463byJeIZBkIfQFyP0fz+3nzFnIY5z2C&#10;8x7F9lEcM/uGG+QYzvs9znkcOIrz7obPWo1AIx5+ORH90hBcm999/0F34BFZ/MkUWTxnnpqVwmnx&#10;UpkwZowird9H/WTYkGEyYewEmT51usydNUcTxw42lfb7Icpq66qq9pO01PhESYaPI5KA+Jh4ScS+&#10;s6dOmeQVS05ymqzzD1Cv9ivlPVJPBH0juRfkcboprsanF6vTszKRTM7GpMHPusklrIEQwe8IVgAN&#10;XSGYAuexfQq/+Rbpp2gJvkal+aFLV1mLkD4O15FWvz46+nXFD9fnzAXwJk6UFQsXy0oQtmr5CpA2&#10;Wnr16gPS+qsJkcaNGSfTpkyTebPnysJ5C2TQwAH7UTS8S0Lf9vskrignV1LiEtX0BInRscZqgpx+&#10;ICpGYtBEctosrml15MAhqYTPo/I2+Pkp8ko9PKQM6ZrQUBE0Q/LAgwZ5JJVTapEUBjjaP2oiNDQh&#10;jqB/r4nUALlnkH7dvr3sh/r2Isg42bWr7EJYX9KokQSvWCHRXl4Si2v0nzNHzYPksnS5mr2Kc46N&#10;GzlSzfnSu2dv+XjAx2rWuKmfTFVKI2lcyXARmlEUjW4u2UT+/iwNTSIJ4+Q2RGx4lMSERwon1YhG&#10;GhEaoZaDZMBC8tYUlUoeFLoRBVPB6cFcXSXfxUUKkBZ7eEpFQIBsj4uTs+PGwS+2MaJTKkkTaFWV&#10;Ffb7+VmDn83//oDjHYJP3QWflgbC/GbOFA+Qwxm4uLSkC867atx48Zg0SXw4CxEI41KTJG386NHS&#10;+Z2uijiqbcSwETJp/CQ1cZyayArNqEGcmq1LR5dsLn9fVl5UdCaJpJGo0HCJCgmTyOAwieAyl0Gh&#10;EhYUIiEBwWpSD85Fc/rECTmy/6BUFhRJDvzgWm9vKXFzkwIQl7PCCVghuc7OUoB9JfiuMihI1kdE&#10;yM6kJPl2zRqRkyfVEMoFtmmTyPz5CGwQ1PToITJjpkhVlfKvn+7fL18fOSo7Nm6RquhoNbNY3PLl&#10;ErZggQTOnq0m3uJccJ6TJyuQLMITRPrPmCFuy1eqqdQ8Vroo0l6Db+Vymt0/6G6obeRomYrocg6C&#10;Fc6lwxnI9DRrgwYMOIMi4p0TRpa/r+YyKzlFYjgXHYkKDJYw/yAJ8Q2QIB8/CfDyFV+uV+jmKe4u&#10;buLi5CJOKISzKPyjUN7q/ELJik+SKqpu1Sq1pCfXLOUMaGqSMCiQs6CVcs4sQE0YhmZ1NZrV7VlZ&#10;cgjkHN6yRY5s3y5fbN0qn23eLIc2bpT969bJjrIyWZ+dLUVRUZLm6SkRICps7lwJnTtPQrgEKJpA&#10;EkdyfKdONTFNfJhCZZxwzBNkkTBP51UyCSp8Ad2U1xDhkrieHxqzqo0dOUY+Qed7GprKWdNmqPnx&#10;5s+ep2Z3W2isbEvVsT/HbsDvhzyqLRoqU4vIgrBALx81NZ0HMrsMznzqxMkyYvAwGdh3gPRDX6dP&#10;r4/QUR2k1PDN54elAsrLTkyRzSCEymOTydndSB6Rje18d2MaO5JWAJJzQGgm9qeB5OQlSyRx0SKJ&#10;BzFxQCyUFwNEA1Hz5kmkCU51R3D2t3CSiH1q2rtZsyQICAQ4/V0QCCO5PqvcxXuVm/i4ussUNKHP&#10;g7SXX3pF3nrzbXm363vy/rvvq+VW33mzk3RGl4Uz1fX6sIcMQd7GjRqrFredUz3vJsfd2C3QA6O/&#10;rRWgRnP1X06SyLkE/aEuHyhnKmrnR++/L3PY3KDQPZycZMywYfLWa29KJ2TynU6dpXPnrurRuBNf&#10;fS0bVldKcVau7ERXYT8izioQVAxyCnEs+r0iTiiF4+RjmyjANpvSAu6HTywEmQVQVT6Qh+9ygRx8&#10;n4lKkIFml0jDNaRAxckgO0lhhSQC8UuXKiRyH9IItAiBnj4qL6yEM9CMvvLKa/L6628qpb2GSJd5&#10;GY8AZck8qGr2HPkA3ZSZ+F0XEPl+13elJ5tR9OsmINL8uH9/ksfmkg+6/j5UV5BlEEe17d+1S44e&#10;OSKfHTwoiZFR4o5C8Yav8Rw6VIpSUyU9Lh5NjrP0gQ/qDOK6IYN9oEBtJ44dl09375Od8EWbK9cq&#10;bKqokioEMuvLKmQdwKCmqrhMqkrKVb+Q4PYa7KvEd6sLiqU8vwhNMIDt0px8hbK8QlUxSrLzpQSf&#10;C9KzpAifuTA4pzjMSkqVHKS5qRmSAzDY4uRefqhAXbq8q8J++jSSsxIKd16yVFaOHStO8HnOiDaX&#10;L1osi0HihNFjZBCI6vlhd+ndvacMQzdhJppPFBVVx5EBPif520eYGWjiOAfkgd275aP33pM+uOBX&#10;X3xZnm7ZUl5C9BYeFq6WsfWFAiPQNOWlp6OGzpaX8R1n/Rs+bKQsXOD4mcrf2g4dOCCjEObPRr9s&#10;HvwV7RgqZklBgXhD2XNmzZbxY8fJMFTMwYMGSf9+/RBlfoQ8DZP5yGuvHr2UDzRnNiRxHI/jra/f&#10;VnFrKyokA51pZWfPypkTP8j3aPY+33tAElADO7RqJe+jQ9uxbQd5Hf0ldzRTRz7/HCHzHOnxwQcy&#10;ZdIn4ursKu5uHuLp4S0piBoTEhIkLS1NcnNz1SrUJcUltrSkxNxGWlpSqtIyBCClpaVSVFSkviss&#10;LFTbTAtQwOpzYZHap36jv8vPl0J8z9/k5eVhu1Cy0eynpKRIZGSkxMbGiheaSS80md5IPRBc5aJ1&#10;CUL3ZVCfPpKO32zB9ZZk5kgG1Mrp8kI4FR5+u3zxEnXvkn28/h/1U/NtzkF3A0VG8njv8rdVXCmC&#10;inR0pB3ZuR9PybHPj8jebTskNT5BOr/yikyFymZOmSbvod+0cO4CRJveEuDtJ4HoIgQxEoWf3LNr&#10;t+zYtl12bt8hu3YATIHdO3Ya2LnLBv7W2N6pfsv/7Ni2Tf1/+9Zt1cC+Cz5bsG3LVtlKbN4imzZu&#10;kvWIRleXlUsoujPBnAMYLoAIwXYi+pWO7NiRL2XT2g1SlFcgmWkZkpyQKLMR6MxBy8I7KSuWLJcV&#10;aE5RZCSO43JsLn87y+FIAGpbag3kUYVHPv1M4tF3Wrd6tQQj6FiG6C8YkSdne+ZS6uEoEM6CGYmo&#10;NAqddHbYjSXVYyQF20XoYmxETd7r5y+HfHxln6+fbEe3YAMDGHTSK4FyoAwowX6iGKootKCIwP+K&#10;GbWyz4hmrggBTZ6nl6RjfyKIiQ3DudUMmlESifNGoHvD6UY5kyZhLM0eLhVQeE326cFDqAxbZQv6&#10;lNHogqxycRU3RKVu6Aa5IsJGkZE4jhj8ds3lVvSVOGtnCvpgSbw/mZAsKcmpcg5kWY2L9ufn5Eg+&#10;mpkYFEgsieF69yb4ORYdd95pIdjkEMYk7Ew562escKLoDARBRfjPGk5JisLeDvJ2o6/IFb92e3nL&#10;ThCxHYRsBTa7e8gGpOuBSnxX5u0LEgMkB/9Lw/+TcM54ngvHZiXh2vtqHX1cA2cHZSWKBFGc/pRT&#10;oUYA/MwZQ/m7o198IevXrjVzadgPJ05IYmKS+Pn6iy+uyxfn9EHT6Y2Whf3YReiKoOgYXf52xB35&#10;7AspzIWfQISWj+gsPxt+IrdAihHNFSGCI/hdIfcT/A0jOERzjNrSQTSRCcVmwk+mI8ihr9ApkZXC&#10;6C4ZabqkYX8W/sf9OWlZyrdmp2Wq/2ar/Wnqe/4uMzkdzXOy+g0rFvepaWHxX35OR8qJe7lff8/p&#10;X1Pwn0RzmlemqhKBWF2BuJ0QEydJ+G1ibII6BitsIj4n4HM8EIf/8r4slRsOojmxbygUG+gXKEEB&#10;gSTutzVUsP+3atWquwIDA5sEBQW1Q/psQEDA84Sfn98L/v7+L/r4+LzI1Aru+6nw8HC8Xb3Pw4Sj&#10;76r/U/07j4t+91Ogz+nl5fUCPj/v6empgO1ngLbLl7s8OW3aNI6C//b9t1qrtVqrtVqrtVqrtVqr&#10;tVqrtVqrtVqrtVqrtVqrtVqrtVq7tPFu/qVA02mt/YZmT8zVgqbTWvsVzJ6AXwK1do3MvqD55NXl&#10;YP+fS4Gm01r7mWYtWCshfCxcg08aWz9bf2eF9ViXwv+E/b+Vbdp879G+vax6+mmZ16CBjL/nbhn+&#10;t7/JkL/eIYPvMNbMGYrPo7F/Br5fht+twO/nt217gv83DuPQdEGy0K0kafBVX3tYv78UkfrY9vjv&#10;s3716/f1RYHPfughGXnbbTL0pptk0A03yIA//1mB2yOwf/xdd8mUe++TGQ8+KDPxW2LKf/4jY7D/&#10;45tvlj7XXy998FvOyNr/dvwe3y/Dcd+vV+99nEYXoC5gRyTxvbWawOcfrb+1J/K/n7yvq6riA9u1&#10;k7G33y4jQdKQ666TQSBowp13yqKHHxa3Jk3U5GVc6IgLHLk1baoWOXLFZ73QkYsG9jlz+iWkxMLH&#10;H5fxd98tff/yFzUfcp8bb5R+d9wuS9q2lT5PPhmC01vJshLDt2cIPi5nxeUWOdIkWslzRJrGH8vC&#10;OnSQKX//u4y+6UYZBpJGQhlz77tPXJ98UrxQ4J4ggfAA3EEcQQIVGjcRV6TEKmyvQupiQ1M19ZIz&#10;U/x3JeAEIhfjuCSwF8jrgfP1RgUZ+I9/yGIoEJdjTxLfy9bgS4dWcJomptbf8D/2BFrJc0SYxu/f&#10;IlFIk9HEjUThcWWq+ffeK16NG6tVqYyVqZqolam4KlX1ylTG6lTWVakuWpkK+9WqVEzxW70y1UoT&#10;TjimsTIVCWwoI/9xl3z4f/8nPVBZPoLKF0HtuDwrSZwwhq89cXomK/hsv/Uzf8PfaiK1Eq3kXYnq&#10;iN+XxUJZU1E4Y66/TsaioFbVf1T8UYB+IMoXhemDgiW8Udgk0QsEeJrwMOHeqJEizrYaFT5zFSpX&#10;pKtssCwppoHjWcnjSlRcI46rUU2rU0cpT5GHwGYBrhOXq8nhc458qV6DUzZZofdrIkmglTwq74/X&#10;ZMqhQ41c4Zsmwq+Mg7o8GzwmgSisAMAfhWdbSoxAAXsDXih8vYyYdSmxi5cRa2iQZoH9MmKEM45H&#10;WJcRc8J5FXmoMIq8unXVAka90GyOq1dPUlNT2+Ly+VqvBt9ZIzjflhX8jvP/axJJ4KXI+32rLgW1&#10;duZtt8p4NIPuKIhgFE4QCikQBRaAgvMH/FCQvihQLh2mlg8z4QVCCOvyYTUtIWYjD9sXLCGG/Tbi&#10;TKjlw0wC1RJiJnlceWMZlD8Gfq87KhcXLzJXn+L0gwQnj7GC+/g2DaHJ1ARa1UfyrD7vSsj7bSyp&#10;TRuZjmhtMcJwrvsWCsK47lsQCikQhaXWfkMB2tZ9QyHbr/nmaN03K3E20gCHa7+RNKS2ZcPwmdDr&#10;vpE8vWSYWvcN0MuGqVUYb7lF5hmTgHL6Cr6TrcEXDplyP2e7IzSJmkAreVp5mrwrCVR+XQusX1+m&#10;orYGPvaYRICsMJAVigIJgbKCUEBc9y0AUGu+oYBsa76ZuIC4J6rXfFPEcQ5jgOu9KWCfbd03bOs1&#10;34z13kzFmdBrvSlo4gC1XJhJHonjkilLcd39b71VeqLiTUCnHdniq06OQAL1XMmEVqEj8vRseLrJ&#10;vBRxv555oZM7E51bLtQXhYxHoADCQJZeqC8IqGmhPr1Yn16o71KL9dlIA2ykmdAL9l20UB+Bc2ji&#10;9BpvtsX6oDy9zptW3ah//RvE/UWGIF/IHl914lRNTDX4mdAEWhWoyWOzSZ+nVadnd2WEWVNT+euY&#10;3/3/kQU33yxx6GdFI8ORyHg4CiEMCEWBBKNwglBIBEmzEYfCVMQh1bgUcReQ9ziIIrBtT5qVuAvJ&#10;A2lI9dIoankUwiRPEafIM4gbj/5jDwRSwx64XxN3KWgCreSx2dSqY0SqidNNpSO1XXvLaNFCFsMH&#10;JICwWGQ0GgqLRI3l6ophKIgQFApXVyRhgSg0Y2VFI7Wtrgj4ggBHptZ2AzzxPcHVFR1ZUOs2isSL&#10;7MxZ8XuqtSKP3QaSp4m7UHUgTRFXrToSNwFK63nTjTIb+UR2HZFlD3vyrKpjc6mbSt1M/rqklSFK&#10;XIAmMQmExSODsaihUchwzmuvmyVWs/mjgPWKioQv4Mg0aVwWU6+s6MhS331PLbpw7ttvzT3Vdmr7&#10;DrUoXzSnBb5CO/P11+L+dGtF3Lh775NeaEnMlYUdEeUIutnU/k4rjk0lgxOtNvsm8trZzldeObMC&#10;fZvUZs0lERmLB2GxIOxqzFgKk+uY1rwcpl4Ks1pxjn+3YdZstRTm92vXmXsutJ+zHCZX5++H1oSL&#10;0S55/nk9t9aVgKrTxFFxJE6rjRElfZt9E3ntzP8f/5DExx6XVAQdiSAsufmVLzRkNUUcCpupI1NL&#10;YOI7whPbhCP7IiVVLYO5ZZ4xl4i9cVHan0ra+RMn1FLQPa6/TgZUry51pdCK0z5Oq62mJvLa2JaO&#10;HcUJzWIWamAqfFhiDQr7urhYwuA7uH5pTcYVhLl2aTCId2Rcv9SHxCH1Amoi7dTu3Yq05DffMvdc&#10;aNb1S/Viewq4Ni66R1/njhajJluG65vT4DG1kv5Co/PtiKCaoInTzSSDEvsm8tqS5nfbrZKDDGYA&#10;KXDYjkytWwqEASQtBKjJuG7plk+mmJ8uNB98p4hD6g2QOId24gdxx/e+jR0XvFry0iStGgZpGjWZ&#10;XreU/o1jdT9x0VndTFJtuolk+G8fRf7ytvuZZ8QFHegcNBfpqH1fx8WbWau2GGSSC84q0lAwoUBI&#10;TYUNI2knDxw0P11oxoKzXGzWWHSWxNVkxoKzjr+3LTarCcN2tepqPiYjyxUEokp2BRY8+aT0AXGL&#10;fpraGFHSt7GJ5K0u7desTeQvb5F//5ukPfqoZKNZTK+hWYwCWWqVYJClFpoFuEqwfPqZ+YsLLZAF&#10;fe68+elC833UIE0tNAt4AzWZWr4LcGTVi8zqhWariavJErt2UwvNWlcJ5iLrHFjt9/e/Xw1p1k44&#10;fRvD/5r82i9rJ1588azPDTdIYdNmko1al4GMODKuDhwFcIVgkkbUtDowrabVgWl+IImLBHFl4Eut&#10;Dkzj6sBcTNaR6cVluR6pJo9rktZkp/bsVb5OrQ5sJQ75nohO90e33kK1nUWxOCLJEXQTSdLYb2MT&#10;qf3atSPtMwQg3ghAitC258KXlT3/gplFi50+rZYaiQaiQJQiDoUTXhNpEFjgJdSjVwf2qWesCkzi&#10;ajKSxoVkHZkmzVgF0SDtUuaM61arApvEGXdOjI73UqD3X/4iS66u36bVpv3a3wH6Nfv+2i9reffe&#10;I3n16kkJmoj8GprGU4c+lThkmMTRUtFB5ZLOETUUUjgKI+iSpHFVYC7JZaQkribzxG9qIq16OWdj&#10;+cpLmQsqmPZ11uWclX8z1dbzz3+Woffc81P8mu6z0a9Zg5Fro7Q4NAlVCPPLcNE1LeXM2VjjkelY&#10;O2VxHW5HFoJCvORSziCCyzlr8i5HGuHIjCUrjeWcz//wg7n3YtPLONuWcraoTYFqQyvT609/kn63&#10;X3UUqUlj6E/SeC/y2pF27t13f4j+yw2yHv6sAqQV1UQaLAEZPr1jp/np0qbX4D579Etzj50hQFGk&#10;AVwMryYLbNhYrb/NpSkdGVfEJ2FV4yaYey425e8A2/rbijiQRmji2EyilRn+17+qIRyXF1/8EcXj&#10;iCBHsI8gtdKujU/jQgmxiJo2I9Rfg4suJWlffmVm92Ljwulxl2mGwlCIoYq0RxVxP8fUcpSXIC39&#10;vQ9qbDppRpDSwBao2BRnNpNKcSCNN5k5lDPtgQekH0L/ZVd/P1I3j/Rp1zYQIWkJaBK2QmlVII3r&#10;bhciEz/VPvXyqV40naTVUNhXYtvnzDOWaa5nLAjryI6Wlv7sRdMPZmYbIwOosAsbNJB+N90kK4wH&#10;gjgvpCOS7GENRHT0eO1CfpKWDOe7DUpbC9LKceFqsfSfY18esy2Wrle7v2o7d862ULpeybcm+yVW&#10;uldDO8j70ieekP433ihOV0eaNeS39tOuzR0RkpYC0nZAaetA2mpceAkyUIhm4+eajTgUOJeVvFLL&#10;7tRZ+TnrCvdMazKup/1zTQ2mIu98zkSRZtwZuRLSGPI7uiNy7e49krQMkLYHpG1C9LQGF16OpqL4&#10;8SelAI5azju+o6Ftc7/+EuegpnMpSevq9pq4YBPJ7TvKZ57e8nVZuXyRnCrhjZuKP/bbVurVwD7r&#10;sstW5RH0eVwMPe2dLrLdyVm+quRyK6fMq7hyU6PhyDufbh5I0gyfRtKscEQYm0Zrx9q+j3YNSHvu&#10;OSm54QY50Ky5bEX0uA4XXvFEQykDacVQWwGcdR4cdzYceSaQDqefCqQASfBZXNWeS0faE8cV7S8i&#10;7mEQh8LnavZ6RXuuyqtX5uUq9hr25FnXzK5uNi9cBF2tZG8Bm00bcL16VXs3AnlhZ7x01Gh1vUFt&#10;2qqnvUja4FtukSUtWzoizZ44HTUy1Ne3sPjYwbUdmjm/a9fjmxHiftG8uVp9aTOayLVQWiVqXhmU&#10;VgzSCkBaLjKZBWQgEjOIe1SSURhJQAKgiSt47gWJQYFFAxcRhwIPVTDIC0FK4jR5JE7DSpyB+heT&#10;h32KPGx7Edi+gDxcjweaTk2cO6GJMzvjbsgbB1nVsyiosK4og6Hopy2dMOE5FE9NZGlY7/AzarTe&#10;LL62g6CCIOQYOtcH0ERub9RENj3ZSNZBbZVQGokrQsY0cVzjMxNQxKEQNHFUXAIKKg6IBRRxKNQo&#10;gCvvRgDhJjR5ehnl4LogjsC2dU1sY5FzEEbgs63JBC4kD4qzQJOngOsyVGeSZ5KmOuQmae7Ip3qI&#10;CKQtefRRWQK/hmKxEuaINGuYX9NY2jUkDU3krnvuUctD7kdN24mL3wy1cf3PCpBWioyRuHxkMgcZ&#10;ztLEoRAUcSiUJCARIHHxgJW8KBTkRcSBiFATIUAwCDLI0wuaPyIBGvi9bZV6bNsTaCVREYdzWptN&#10;G3kkzSSOzaXqmJukqcf30MrMRj/NqzpyrIk0Kkw3i1pllxq1vjakbYJfO9GylRyFb9sP37YdxG2E&#10;2taCuNUgrgSZK0QmSVwuMsyVdTMATVwKYCUuDoVHxAIxgCIOpBARQDgIIHmhSAm1gDlA8kichpU8&#10;TZwiD8fwQ+pL4Di++Gwlzqo+TRyjTC8QZtwWM0jzQL48QJp62hn+bOhNN4rbpYMQ7ccYfFBl1qex&#10;amoarwFpIjepxV+58GqLlvI5msk9aCa3coFzNpMgrRyZK4HjVsQhw0pxICqTxKFA0oAUQBGHgkoA&#10;4gGSFosCJXHRKOAoIBLgguWKOCAMCAVC6hgIJvA5CCmhlIc0gMD2heRpmMRh28dCoH1fj4pTqsP1&#10;eyIvnvDZ6jE+VFK+R+fUuJE88MAD9VAsjkjT4b0mjBGj9mXW5x7tm8ZfnjQal4U8+s9/yrmnnpav&#10;mreUA03o3xqb/u3JauKQ0QJkmMRpxWWiMGzEwYclobBsxKEA41CQsUAMoImzkQciwoEwhYclFAgh&#10;8J0mMAifA00EKBgE+puoJo7KI3l2xBG4NkUerpdjd164di/khY858MFZvpI1/V//Et+am0Y9bqb9&#10;GAljv4zNolVljprGa0QaF2N94H6RNm3k+1ZPIZpsIXtA3A4Qt5mKQ23kGtaauEKTuDwUQo6VOJCW&#10;ikJKBpJQcAkmSJyNPBS0Ig9pJEiIRBqBNBwgcZo8TWCwCZLniEB/pAo4plad8nvYtvk9XBuJ80ET&#10;6QPSfJAH9agDmka+b8B36mbfd6+4tGpVE2mOCNNPF9OXaZU5ahqvDWk0tQgr2vXzbdvK11Ac16/e&#10;r1adbyxb7IgrRaaLQFpBPZM4FEgWkAHS0lFIijgUXhIKLhFIIFDA8UAsCjgWaTRSIvIhEvewIk6R&#10;h89EGBBqQpGH1EYetjWBBnkmcYQizgSuwwZcn20MD9GjL1TGp6D9kb8F994rQTWrTEeKDDxImPZj&#10;+tUn++f47Qm7xqQRHTvKeTjj759qLV/Cxx1UK8tfSFwFiCsHcSUgrhAFkf/Io5KLQskGaZkmcWkg&#10;LQUFlwwkgSQSaBD3sMQBsSj4GKTRSKMARR4QARjE1VXEhSENBUIsIIGKOALHuKj5xLls/g/Xwrst&#10;RAAI88c1B8A/B0BlfOMnGL4stHVrcbu0yujHGCnaE8ZmkRHjpVR27UjLTk8/T9JO/+1vIs+iuWzf&#10;QU4+3Ua+QlR5sGlz2YmoksQxquSy/2tA3GoQV4pCKAJxBSZxOSAtCwWVAdLSUGipQAoKMpnEoVAT&#10;UdAJQDxA4hR5ICKKeLAuiKsrEUgVsB2OVBGHVAHb1eTVBXFIcVwSqMlj4KICGFwHuwyBJAwIBGl8&#10;diUI1x+MZjEEzeKUW2+VYKisW5cu51AMNRGmFaYDD+3HdLOoVfbrNY00LtdlW6+ai5jzWZGOz8iP&#10;bdrK0ZZPyUE0l7sbN0V3wFDdRqiuCsRVoBDK6j8mxSZxeYq4elBdPckEcekovDQUYioKM9mEQVxd&#10;RVwcUkUcCIkGFHGWlOSROEWeCU2gVXkXNJ8Ezqs77UG4piBcXxAqWDCaxVA0i+EIPubccYfEoGVZ&#10;ztkSxo61VxqDD+3HNGE68NB+zF5l9qRdW9u1ZYtsrFhjkPbyy8ZK8ny54bnn5Yd2HeRrqO6LFobq&#10;2CXYDuI2m6qrfPRxENcAxBmqy0ch5UJxOSi0LBReBkgj0lCwqUAykIRCTwTiTcQ+WEchBoh+AMC+&#10;KKSRBPYRBoF1QBxhEgjSqtVnRp84l4pAQZi6WY0AhAOyfHqMD9pGorkPeuwxSQRhAQi+Jo0ZJ70+&#10;/NBKGlWm797zjselCPttVEb79quv5AAfJ+CK8PRtr70m8sorRvrCi3Ku47Nyok07+arVU/J5MyNI&#10;2dkQTSaIU76OzSUUp5pLKK4ApOUBuSBOkaeIe9hGXAoKPBmwkQdy4oBYIMYeJpGKRBuBdWwKNAIX&#10;kIjjM+pk34/gPc9wEBaOa+JDSJG4zphGjdQ7d2loEsPbt5cVDRvKlAmTZNjgwVbS9N1761sx+j00&#10;qx8jYb9uxGg13u0+dfxbWV9WfjFxb70t8urrqsk8176jfN+6rXzZ8mk5BPLYZG5Fk6nuoJiqKyd5&#10;UF0xyCsCcfkgLRekZaNwM4EMIA2FnQpo8hJBSAKgyVO4/yGDSKSaTEUeCDNgNKHKD+KY7PcR6u4L&#10;VMab1lEgLAaExaFJTIDCYp54QrJBGKfV8EXwQZXNmjpdli1erEnTKtOBhw7tdaToiLBft1mkxUVH&#10;f5CSlCLfHzsmB3fuQpOIQMRKHO+YdO5ikofPz70gp0Aem8zP4e/2gbydJO9JkPc4mswGCFRA3moU&#10;WBmIKwFxhSjIfBSojTwUdjqgyAMRySYS7wd5IEmRiJSIJ/BZkxmL/yiALCIGx1NdCKgrGufhKEMM&#10;muk4nJ8PJCWBsDQEUqvgwwrQJCaBsGBEjEsbNJDpkz+RoR9/LIMGDZEOHToMQnFQZfqlCvtI0Rp4&#10;/HaE0SpXV0gySKOd++FH2bi60iBNE0e1/ec/It3eFenS1SDv5VflPMj7HuQdeaqNfNoC5Kko0yBv&#10;k4W8ShReuUlekUV1WQ+CvAdAHohIA1JBTgqQpIF9VigiQZYNOEYCyFJdCRCm7nmCsAREiYnoiyUj&#10;6EhDlJiNKHHF9ddLCQhjsxgBwjjl0zQ0iwtmz5FVK1fKxx8Plh7du1NtVJp1uMVKmO6POfJjv66V&#10;o0lMTU6VhPhEOXPihBzauVt2xcQiEHmpmjgGKK++ahD3wYciXZG+/Q4IfU3OoNk80eEZOYZm8ws0&#10;mwebt0Sz2cyINNFsbnzsSVlH8tBkkrxikFcA8vKoPBR8DgjIAiGZgCbQgEkovleAqugPU/G/FJDF&#10;fiDBzjzvfXKoiAO0aSArA/6LT0wXwn8VoqUof+YZyYAPi3n6aTUF1LQBH8scNIsjhw6V/v0GyMcD&#10;B8m4seN0E8kQn36MhOnAQxPmyIf9+laYXyjpqelqAVhlZ87KNr59iQwqsrTq2Gy+8YZInToiqJXS&#10;vYfIe++LvIOm8zXsf/FlOf3Mc/Idok2tvv2MNkHgDhC42VSf8nsgsNRUXzEILAQRqvl8yFChBlWp&#10;kQOCGI1mgiR24nkXhvc/Oc7H0fVskJWD6JAP3ZaCmFD0OTeCrAogHeqKadFCTVKz+JF6MmvKNFky&#10;f4G4urhI34/6oXkcLOPHjdekUWnWSJFNIvH7IIxWkJsnmemZkpaSpprJ8+fOyWe798rakjJ1P1KF&#10;/ySMoOqILiDq4YdFevYEehnqszSdZ9B0/tDhWTnepr182aq1fNa8lexrguazUVP08xrLBhIIBa4F&#10;iVUgcQ2Cl9UgUvlAqhGEMJBhWqKA/SBIdeRBkgKIKobPKkEAxAeSykBWJZrCNU2ayA40g1tIGJrE&#10;BBAViagxEP0xZ/RBqbCFaBbHjhwpvXv1kX59+8uwIcNkYvUK9PRpOvDQPuy3bQ7tLTczWy3qTbWx&#10;mVQG4rav3yAl2bkiiLIUee3aGWjfoZpAkvfII4bySB7V9+57Ip06Q5VvoYl9Rfm+H9F8fg0CjyB4&#10;OYgmdC+bUPpAkLgDXQcOBbHfp8hkxx2E8pZZFUhlX3AdyFEEM0Il2M1gP5Fjf4gKNzdtht8/JgdA&#10;1j5Usq0gLBkEReLawhBw+PMRA/i6udNmyKLZc8VpyVJxdXaWj/r0VU3jmFFj5BMEJSgOksbokSqz&#10;3lP8/RB25uTJwtyMLMkEYVydPg2kUXF8fv+zPXulsrBY8kGo8P3rli1B4FNIQSJqtsBHKBWSvDff&#10;NO6kIKQWdFQV2HRSfW93MppPEHj2+RflBPp836AJ/ap1OzSjreEHn4ISW8p+RKF7oMZdHBri3Rd2&#10;4kEIm9adAFN+3oZIkNgFovajyUu+6SY5ius4DBwAMtACxD74oITd/4AEPfSQBKKvxsHPBTNnK8KW&#10;zV8oE8aMlj69P7KpbMK4CTIdChw2aFA5ioV3Q6g0TdjvgyxtG9eulSwSRrK4BjWax6SEJFNt52Xb&#10;ug1SBCVmJSaLwKlLM4T/8BeKNEaUKAzl50geQd/3FhRGAh94AIoDYVTjO1AeyXsD5LLbwLst7PfB&#10;B57u0FF+bNtevkMg8/XTreXLp56WwyDycw7KAl+AzMM471FUnKMg6RCauYJbbpETUNO3OOcx4DCU&#10;vx1+Kw1EJTzwoESDtID77hM/bHvWq6fIWjxnnixbsEhWrXASp+XLDZUhIBk9crR8MukTmTV9pkyb&#10;MlVHkOybacJ+X1ZWgCAERKWBlBSQlQwkxiVIPEDf9vmefbIagUou1FceFCxn+vYVQW0XNDkChy53&#10;343ApK6hQt5oJmkoTAU2obwlRhWioOXee+UMf6/IRWT6AoMbqPQZfIbvUcpti+YXTfE5EHAWgdBx&#10;/K8c4fp+VhD+j8dEegb4HtvHoPIvEeUeeeVVKcdvY3H8FDSJESDL+557xAMVYgWaPaprxcLF4rx0&#10;mYwZMcKmsqFQ2fix45XK5oHYBXPn6SaSnWqS9vuzgqwcSQVRKXGJkgyikoDE2HiJi4kz1HaWkeR6&#10;qC1H8rBvna+vVHh7G0EI/IQ8hEjyn/80Iko2m5oQHW3ysyZRE8nmVN+c1pEpt7lfQ/+XqRUkDOlJ&#10;/P4oSP4MOAklf4pjpEPZSSArGc0hVeY0erSsGjdOnObOF6dFS8R5yTJxW+ksixcutKls1IhRMnni&#10;ZJk9YxYImy+LQC6KhaSxc83m8fdnOfBXqeifJYEoIhHEJMTES2x0rCLu/Nkzcnj/AZvaNoC0NT4+&#10;UubhISd79zZUdv/9Iv/6t0Fi27YoXBQ6+3iEJsNS6DZYybTu19D/0cBxzgNncMzjUOZB+NfDVDeC&#10;oK1oUuOgskw013EgMT4oSNwmTBD3SZMUWYQrmsWJY8eiE91TPurdV4YMGiJjR4+VaZ9MVSojYRbS&#10;GEEyEPnd2f/LQNOYrMkCUUQ8EBsVI1ERUYba0G/bbvq21aFhSm2rvbykxN1dKoNDjP5cXShPNZNQ&#10;GyI4NbSjO+c1EWcl5FLgf02cx/FOoDk9DN+3Gz72KM5xomtXya5bV5LZLOKaYnB9ka6u4jl5srjN&#10;nCUuS5fLquVO4uHsIvPmzAFpvVTfbPjQ4TIRAchMRJTz4e9I2OJq0jiWxpD/92U7t26RNPowkgWS&#10;4oG4yGiFGBAWFR4p0dg+d/KkHDlwSKktByRv9POTNWgiSVoRCqcYqluNfYog+q42UBt8iUPFadiT&#10;Yp86Ao5/CmR/CX+3F4TxxZG9qCDpqCgu48eLM1REuKBJ9ABhPlOnyqplKxTcnFbKuFGj5N1u70nP&#10;Hr1kYP+BqmmcggBk9ozZsnDeAlmMIIWYOH78eRQPgxHe1f99BSIVxSVKZSQsDiQRsSAqJgxkIY0M&#10;i5CwkDBDbafPyI71G5Xa1gcHS5XZRBa4uEg+UAQCy0Dk+rAwOZSVhQIGUQwq2HzZK+5KwN9qmP9l&#10;8MHIch+i1z3oOwZCNV4ghk2g6/gJ8F/jlQ9zRbPojf2eM2aIKxTmumKleLqsktkzZyrSeoG0wQMH&#10;yzg0jdOnTDOaRpC2xCRtYXUwwnuPv69gJDc9U+KhJBJFRIdGAOESBUSGhEsEEBoUKiHBoXLu1Cn5&#10;6tPPpKKgSHKhznUgrRykFa5aJbmoxXnoqBa4ukmxp6dUBgTKlphYOVxYKAKVSlGxoT5GiCRAE0jY&#10;E6Rh+d2p1m3kS4T7WyZNlqKwcIlBuB48b574Tp8unp98okhzmzhR+TC3CROVyvzwnSsVBsLcEXyM&#10;GzlS3nrzbUVan159ZOigoTIBUeMMRI3zTdLYNC6ev0hto3hIGsfSeOvq92NZ6JtRXTEkCwRFQVWR&#10;ICgiKETCgdDAEAn2DxJfHzR9NDOSLERnfJ1/gFSQNKgsd+VKyV6xQnKcnCQPnwuxv9zfX6pCQ2Vz&#10;TIx8mpsn53bsMI5hbwEBIsOHi/ToaaTwRyT65HffybHDh+UQuhyb8wokH+dLwrGjFi+W4LlzxR+q&#10;8Zk6TbxAGn2XJ4jzMEHCvOHLFGFOzkplM6ZNB2md5N2u7yII+Uh1qCePn6T82bxZc6CuBYosFYxU&#10;k8Z7kLyN9fuxJPiyGDSBiiwoKgIkhQUESSiICvYLlCDfAPH39hNvT2/x9PCSsyjMrz79XPm2bHQN&#10;qhCMFENp+VBZNmq/Aomjn0NTWR4YKFVoLtdFRcmmuDjZkpAgO1JSZU9GhhzMzZXPi4rkSEmpfFle&#10;LoeLi+UzfN6dkSkb8bvKiAgpRgSYCxJTcI54VIpIEBY6f74EoVkkab7TponPlCmKOC/0xbyxTQTO&#10;miUeJmEMPiahyXz55VeV0t6D0voi3B8xdIRMGj9RKW0uSFuAQGQhQ34SV00anxHhDePfh3Xr1q1O&#10;PFQWDcKUskgWiAr29ZdAEOXn6SM+7p7i6eours6usmKZk6GM8+dla9U6dWtrDZrBcnf4NRQMVZa1&#10;bJlkAtlQXgHUVuzjK6VQHFGE5rQYwcr6+HjZW1Iin2/cKEe2bZPDwOebt8hnmzfLgfXrZU9lpWwF&#10;eauTkiQHpMWBrDAoiwgBqDKSFgDSqChf+C4GHFQdU+73nTdfPFa6KHijyR4/Zqwi7c033pL3331f&#10;+iFyHMHIcewEFYjMmDJdZk+fKXNnUnHzFf7617+2QTFxQJT3IH8ffm0NajdJi0JzGB4QDMICJAhk&#10;+Xt4I6Me4uHiJi7LV8I5L1aOesa0mTIVtfLMDz/IN18cUb4tKyFZNlJtUBZ9GpvIzKUgDorLhToK&#10;4N9IViF+k4dAJRNkpoHUDPy2EM1iRXS0VIGcqpQUqUpOltUgtABNajr+F7t0qYSBnFCoJoSYPVtC&#10;NXHYHwhyAhFoBIA4f6QkkGkIgxNUMk/nVeK1CoShg/38cy/Iyy+9Km+jeSRpfdFHG4SO9dCPB8vw&#10;wcNk9LCRMmHMOJnKW1lmczlqxAiqjREkh2jYyf7to8iSvHyJRdMYCZWF+UNh8FskjBl1Q7MyHxc+&#10;ftRYGTJwkPRHzaQf4F0Ebey3FSCQWY2gpRKkMCAhcVkgLgMFnolUE1eMJq4QzSWJy4JfSsd3KfhN&#10;Mpq7hIULJX7BAokFYtD0RQNRCDI0Igjsi8T3EUA4thV5IDEYZAYBVBcJC8Vv/VFpvJEHwhetwEQ0&#10;jS++8LK8/tob0uWdrtL9/e7SrXNXeeetTvIOmsuunTrLhyByQJ9+MhLqm4wmcyZvac2arZtIPnJA&#10;v/bb34fMQ4GzaWSzGOzjLwFoDknYcihr9JAhMnrwYOn1/ofyfpd35d0u3YB3pWvnbtINPoEByfHD&#10;R2VNUYm6S7KNQQmIo29jUJIDkDwVnGBfvpubFLFfh2aSTWQh1FeAz/kgNIdEQqkZIDgdhKYBqfhP&#10;Co5BJKPZTYRy40ByDEiOBsmRII5EhoOkkNlzFHFh2A5fsFB83TzEFy2FH5r26fB1zz//olJZp7ff&#10;kc6dushLL7wk3bt1k349e8rAjz6St19/U7q+3Vk+6IquwIc9oLyh8IETZNb0GZo0jmLzzshv30Sm&#10;I2yPCg5TfizQy1e8XFwlHAX6ce9eMrx/f1mKZiYKgYQPCnPU0KHI3FvyDjLXCdC2f9sOqSgslsKk&#10;VDkE/7MV/9fdgIJVrui7eUgRPheAtHwQw7QAJBFFIIzNJkHy8vC7XOzPxW+y8dtMkMdmNB2kpVKZ&#10;QBLIS1qOFNskMh5EJqK5TTZJDUZLEYCgiS1GsK+fLEQeXn31dXkbqmIQ8vbrryMvQ2Q2fN9iqHUB&#10;1PR+l84yBlFrt3e6SPf3PpDe3XvKCESWbCpRTCSNj9IxGPntlZaK6I9RI0nLTU+XeYjEfFFY7igA&#10;50WLxXnKVInx85d49Is8UOOHDBggnZDxzsicUhvt7HnZC+LWFJWiG5AtOSCvEJ319fCVu0JCZS86&#10;4btDQmQz0nXAemwTa/mZKVAFrAkOkdWoIKsR2FSA/HL4OwYvZUjLkJagMqiUwQwUWuTlLdmeXpIE&#10;gmIR6UYj8o0CIhH9Mj9hOI4TyHwT19sFrQP7ZoP69Zd5aEYXz5krrmhKVyCPSxCwLIBS333nHQQh&#10;M+V9pbaeMgDugM0kiomk6dtZ7K/9dqT5+fhMS0Hhsm8WgrD+JEL5g/v3Kx68EHG5LF4iwaNGSRJ9&#10;UXi4xAGTx46VN9mUoKnshszZ7JzI0UOfy96t2+HnNsqmiirZXLlW1pWUy1pgfVmFSisLS6SquEzW&#10;ABUFxYpobhOV2C7PL5LyvEJZje+YluTkS2lugZQiLc7OUykrBlGclYvoNVOyUUmI3NQMyQEy0e9M&#10;iomXxNg4iYqMlPfe+1DdY+z+/vuKMGeoMRSKduKtrmXLxWnxUlmKJnUhiHy/a1eE/XOk5wc9pC86&#10;32wiN27cOBnFpW9n/bbByJqycklG5nj3YyEc+gSExBPGj5f5aDLy8/Lk9KlTkgYHHkD07i05iO58&#10;oML+8AHs53RHxsYhXL5i43wkZ8EuZ1o9g/T0WQNnzsp5pOdPn5HzP56Ssyd+lHM/npTT352QU99+&#10;p/DjN9/KyePfyunvT6jt7786JieOfSPHjxyVb+BXjx76TI4c/FS+OHhIDu3bL1s3bpIKRMYfQjHD&#10;ERUOHTxE3NDUFmRnq0v57OBB2bBunRQXFkomWpg05C0DaVlpqSyEn+zdo5f0R8DFPtwEkIviotr4&#10;ZNZvS1oFOrRJMXHI/DFZBtI+BjGdoKIX4bSbNGrEG6ZSVFAgkQibV/TogRqfCx/hy6F4eb8bQmZk&#10;atrUGaoQfm/GgdvIiEj5ZPJUmT9/oaqMtK0bNkh8dIwsW7JUpkyeLKNGGoQORLPfv28/GQA/zt9y&#10;FKBPz94yesQomT1jpiaNz0D+tmNrRbl5auzsHDL4HWruod17xQm1rF3LlvJsh2eldaunFHluCCi+&#10;PHxYKouLJRw+55OJE6UHQmYOz69AH24Vos3fmx05fERWrHAWV1d3WYXgijeJq9LSZJWTC6LJaSCk&#10;j7z52pvyMroBLzz7gjz3zHMqfeWlV1Q3YGD/AVBbbxVFzplpC/t5O+u3HVsryM5VjxZsQjNx/uQp&#10;+fH4d/I1Oszr4H96Ixxu2bixdGzTXtq2bCX9uneXAijNFRHbNNTQvuivrVi6QtwRVrsBOdk5kowO&#10;cgo6x5mZmZKH5rWkuESKQTRRUmJslwClaIL4mWlZWZnaX1RUZKCwSArRZBVC4QUAt7lPf8/P3F+Q&#10;X6D28zz5+fmSk5Ojmrd4dMzDw8IkKChYvLx8xBsRsTe6Me6IRoMRxIxEF2YJugWVMTGyNitH8jNz&#10;JDU+SaLDIiXIL0C8EenyMYROb75pUxpvbaG4SNpvfzuLj8zxqasjn1lm+j51Fs3lcfls7wFJiYqV&#10;1zp2lI/ffEteRY3sj45nDBx7506d1N0CT5Dli4Lx9faVoMBg2bNrt6xbu07WVlUprFu7VqrWrLF9&#10;1ttVlu/XVhm/WVNZKZUVFTZUrCZWy2oryldLOUg2UG4C2/BdRCkqQhFIzc7KkkD0OwP8A8UfAVYA&#10;yIgDSY7s8wOfytrVaySfFTgxSeLQdIaHhuL/Aeo2F29vLV1oeylD3876bXxafnZ2ZjY61rbnG62G&#10;OOHE1yBu3wHZUFklKxcskAmofQN695UViChHDRsunqvcxQ+1ONDXX4J4YxmklZeWyc7tO2SXxg5i&#10;p+zW2Ensugj8Df+3Y9t2he1bt1Vjm2Xbbt+2LVsVtm7eIls2bZaN6zeoysCnyDiMFIzQPyggWEKQ&#10;lkKJDg2B0b6de6SybLXkQnlpySkSHxsLfxihRrQ5rua0bIUUFxSko9j07azfpoO9HRnNRHisnm10&#10;ZMjMV58flu2IwkrRFMVHRckiRJW90Ux6wU8E+vhJMGpwCAgLQ6GEcygHXYc4qJOP4OWjMqyNT5Q9&#10;CLsPAXuBrXFxsiEhQaqANQqJUhmfIBVo0srxXTl+U4aaXoa0FAVXGgMwNVGG3zAtx/7yyCgpQ8EW&#10;ItjIgV/myHsSzscR9ojQCAnjDQP02TTC0RfNhE9zZKd/OKkq1RqouxB5Xbp4MVoPb5k7e544OzmL&#10;C7B00SKqjaT9dk9nVeECM1KMJ4nTUtPNy7/QTnxzXPbt2iVb1q+H70uQwQMHij+aQw7ZEGGoxRxv&#10;i0ABcbA0iuNx4VESExEtcUAWuhIVUOAO/wA54OMrBxF57kIHeQs+r0NAs0Z1pAOMTjSgbm8BRfgN&#10;UWimvOXFkYJidKpL0KEu4d0VD0/J9vaRVFSceBCiHosgzJH2cFxPGMhSUBUqTHZu3SqfItR3ZN+h&#10;G7EHeQ1Bh78UPnYBIk5XBFjugBsCGRenlbqJ5Ltqv00EWZxXIKlQREpisnpuv6iw2Lz8C+2H48dl&#10;A/yOj6enGsnm8A3H3DhIyttfUWrQNFyNdscowqIklqRF8jmTGEnBvgJ8XwXytsPH7PP1k0MggCTu&#10;Bonbgc0ghU938UGhtSCGT3lVEqjtfAZljZeXVIKkCgQJpZ5ekg+VZ+JYybiGeD4WoZ5liVYVRpGG&#10;a6Hqw3F94VQZfsdt7mMUTFKsdu4s/Pj338upH3+UHdu3i5ubh3i4e4mXB+DuKR5qWGqVNYL8bUhj&#10;5JiaAMIQOfHB1GQQmJyUKt99952ZFT7Gf07y4Avy0CFVhCDC4mCpIshELPbF4jsFC1ka8WguiRQU&#10;bC5+Uwbi14P4LQGBstPPX3aDvD1QzC4oaCcqxnaQswXYBDWtR7oWJK2mukBUHojKxH+TcQ0JPFdU&#10;jMTiHARJsxGHa9LEsRXQ4D4+85KGSrp9yxbV+bbaekTRflCur4+/GqX3Qavi4+kN4rzEA4pDsZE0&#10;3jj+bUjLh9M1nihOUYoznt1PV00lU74RmgxS+Z1+iJUd8UQQkEAyUEBM1WdzH9PEaPzGggQTvK2U&#10;FJsgyQSOxXue6diXGR0refhvLhSahwLNAyE5KNwspBko/FTsTwE5tmPhPwrmZ10pWEE0eSSGxCng&#10;WCQripUN+1XF4n/wXz7TGQ9/GIlzhOE3RCjIDUHFYHAVgCDLH+QxQqbiUGwkjc/2/yb2/1YXl0lh&#10;Tr5Qcfm8h5edJ4W56PvkoV9kgt8X8V4fvivgk8XpWZINUrOS0yQdhGaA0CwQzJRIZwq1KuA3RCZT&#10;fGZKZCP44X+ydKqQIZlI9W94nLQEHA//S4lPVilbBVXBWJHwHferliIuyUz5ZHSijUimWuk2xWNf&#10;IioNKw+Rgv8loaVJxP9IXjz2xeE3MagkkSCcwQwjz2D47kAoEOX2mxFG+3/ffvvtLrNV+OOaXi3q&#10;EnMsnzl9Wn1/+uRJOXPqlPJbZ8+cUTh98pTyZ7zHerl5mg8dOjSG5WYU329kS5YsudHT07NuQEDA&#10;00FBQR2RPu/jE/A8Uz8/vxd8fHxeJPz9/S+A3v9z4OHhaJ+HDfbfGd9bt2v+3U+BPraXl9cLKJPn&#10;CV9f32eBDm5ubi1nzZr14NChQzmbwW9vqED/t2PHjhsqKytvWrdu3c2bNm26xYqtW7fe6ghFRUSR&#10;3T77zzV/p/dp2H9n/f5Sn/W2FVfyH0e/sc87y6OkpOTGlJSUG1hOZpHVWq3VWq3VWq3VWq3VWq3V&#10;Wq3VWq3VWq3VWq3VWq3VWq3VWq3VWq3VWq3VWq3VWq3VWq3VWq3VWq3VWq3V2h/E9CPW1ketua1B&#10;s362319rtVZrNZi9aH4NWM3+c63V2n+N2Vf83xtqrdb+0OaoUmvwvSE9aaLetof9d9b/X0vUWq39&#10;IcxR5SWsonEE67LDPwX6HPbn/SmgOdpXa/9D9n/t//3v+h8/8cTwsU2a5C9s3fqblR06iDPA1Aon&#10;E8uBuW3afDu6WbPCfg0bjnwK/+dxjMP9omZfOQmrGAgKilNw/BLgsTTsz1MTHF3j1aDW/sj2bt26&#10;czzbtz/vDVF4t2snTk2byvQHH5RRd94pI+64Q4bfdpsMvfVWGXLLLTLk5ptl0E03ycc33igD//IX&#10;hQF/ucHEX6T/DTcY4Db2qfRG4kYD+K8CjtMfxxuA4w64/TYZiPMM+tudMh7nXdC8uSzHdSxt314W&#10;47peqVNnpnmpjsy+MtpXbi0Gq0j04sNM7cEpMAlH310O1nNoXGsh1trvzZa2bp0TADH5tW0rCx5+&#10;WMbd+VcZddutMgKVfhhEMPiG62XQddfJwD//WaXcNxoim/j3v8v0e+6ReXXqyMJHHpFljz0uTk8+&#10;Kc6NGolLkyayCsI00ExWNbsYLhegubhASMRK/GcZjrHoiSdkNo47FSIb9+9/y1CIjmLsjWvoBfSG&#10;cD/CtXyE6+yH6x34t7/JRPx+KfIBIcqYpk2zkD1WOmultYrLkSgITszhCJy69Grg6BiOBGsVIKEb&#10;Aet1W2EvqitBrf2adv78+TuDIapgeIZFdevK+NtvlzHwICPgYYZdf50MgZgG/+lPMhQVeSy8ygxU&#10;8IUP1ZGVjz8u7o0biydEQ3goNLWl7nZwI5pUw9UGCFABArSDiz1wDGcLKEADzWQlxLkC20saNpRZ&#10;aBwm3HOvEmKf66+XHrj+HshHT2z3phCRv374bsxDD8oSNiYQ4datW+9GcbCSs9JbhWAVChcouKkG&#10;cOrZq4H9/3lswno+fQ01idCR+ByJ6kpRa7+kbZwwoTIC4nKHt5l0x+0yHhVvFMK34aiMQ1EpR8Ez&#10;fPLXv8qC++8X50cbiCcE5Y1K7I0KzdTLhCcqvxfA1BNi8Wh8IdwdwM2Gxip1RepqpqsUILoLtg24&#10;WOBsgl7S2YKVChAegesjGN4SK/Dd4ichQni4cXffLR+j0aAAuxP0iGhY+qAc+kKAU+E5F0F8CaNG&#10;rUdxWcVgLxYuMsHJ3uzBqYOvFtb/87iEVZBahFp8Vi/4Swuv1n6qnS8uHhwNcXnAE32CMG/8TQj3&#10;UMFGUFhIZ/7jH7IMnsoLIZofBOWLyqmASutjwhuV1RsVnPCyAV5No5FlG/DAZw13O7jZwdUOqyyp&#10;I7jYA+dzRurMFNe10paaMEXoZGIFQQECy4G5aFAm3HufDIbQKL4P0ej0QIPTG2HoR2iMPkG5UXwV&#10;3t6jUZwUxu0muNYtwUVCHIFTP1u3ubIZU/ttQv9OH5PgOaxCtBegI/FdK49H1JojS+jYUWIQHs2E&#10;h/rklptlLEQ1GhVpAlrwxffdJ+4NGkgAhBWAyuZPoAL6KTQRX1RQwgeVVqfeqMxWeNnQSKWeSD0b&#10;AkwBD2xruFtSG/AbN6RWuNaAVQ7gQuAYSmxqm4JrZIjOsr1SA3kgnBSaQHRNZAVSejwDFF8zJb5F&#10;ON40hNMj0AgZns8QXx94w4/Qb12Icp0H8aGYKRiCi7tocN1iDU7ZrdNLwfof67H08a1CtApQi08L&#10;0FHYeS3EV2uZL710Jh4VYRb6XFNuuknGoYUm5t91l3hBXEGoSEQggcoVgErmjwpH+Ck0VvBF5fRl&#10;am77AN6ogN6owArcBrwsUEKzwAP9pmrBNUTIagH2MXXTwGcDxrYr9ingczUswsN3CthWQrPA2ZIq&#10;4HpXqtQiPBNOGqYAlfiA5SiX5SgfCm+ZEl9DmVqnjvSFp7N5vVtvkT4Mtdu0kUXPPXcWxf9PE5xe&#10;neCM3Xpbg31Cwn6/Bv+jj0NYhWgvQnpD7QHtxaeFp8V3JcK7WvH979mJQ4deT0Eru+Sf/5TpENgk&#10;eLCpSF0eeFCCUJFC0VqHoMIEo/IEoRIRgahQRAAqWQB+42/CDxVTwxcVlPCxwBBZQwOo7F528KwB&#10;HhZcIDoTNtHZwSY6C2xCsweuyQWpAq6TqTOBbSuU8MxUgWJDfm3CA1agXAxAdBbxUXjLUJ4z69eX&#10;gQjHlfAQKVB4/e76hyxo107yU1P7ghYuz0lwkSWdWqG/t+IeM9WCtAqTItRCtHpDe+9n7/kceT1H&#10;fb2fIrr/Hct+9tnzMc2by1yENtPQ0s5Eq+v24IMSjgoRjgoRhjQMFSQUFSUEFSYYlYegAANNUGgB&#10;qHD+JvxsaCi+qKiG4IxtHxMUmT3sRXeB8J548iLRXSQ4/EZvu2HbJjhsGyJDatuuFl1N4rOJzgRF&#10;ZxOfiZUE8qfhpFMlPEN8KzRQbssVDOEtM4W3BNuT0aj1Qvl/yJss4KAPoooZ+G5uhw7nQROXV9Xg&#10;QlnWz1b8x26bsBcmxWgVIGHvAa1ezyo+q9ez3mi5XD/Pkcjs8d9ruRxEfuABmXvzTTINBLvcc4+E&#10;o0JENWsmESA5AhUhHJUgDBUjFBUkhMD3wSaCUKECLQiAmJTgUPkIPwuU4CzQglOiQ+W/ANwHeGFb&#10;iQ3pBcA+D6QeT+gUArsElOjsoATnAKuY4vhKfPzMFHDBtk102HYkOpvwCJSDVXw2UHAQYLXwDI+3&#10;jDCFN/exx2TwnXcqb9fzxhvh7W6VkXUe0n27B01QcHrbCu53BHtB2ntFLUCr+Bx5PkfCo7ezCs+R&#10;p3MkLnv891lhx47icffdsgAh4lyQGYI+WCwEFgMvFgXCIyGwCJAfjspAhKFihKKCECGoMMEmlNhQ&#10;sYIgMqYBJmxiQ6VU0NtIfZFq+NgA0SG1F50SmwUXiQ7QYrPiSgWn4Uh0hBLbRTCFp4E8KdFh26Ho&#10;NFBWVvGt0FDio/DMMFOJzhDeYmyP/ve/1XCCCjERbg657z6Zb4iOi9P9FNgL0io+LUAKzyo+a9jp&#10;SHg61LQPMe0FdznR/fdYOUQWXq+eLILIFt9yi8RASPEQWRyFBnKjQXIUCI4EIlAB6OXCKDJUCo0Q&#10;CCsYlYcIskMgKlyACX8LbKIzYRPb46bYLKkSGlMTNrFZtpXQ8FnDQ+EJQ2zYdrcC+xSw7WaCn5XQ&#10;+Bmpq0418NkmNmzbC+4CsVlAwdmEpwCRIVXAfqvwnFCOF4iOQHkvJyg6Ck4JDyEm0on33296OkN0&#10;48Dj3PbtGV46EtTVwirAmsSnhWcNNyk6HWZqT6f7dfY3U/43xPZDeLhLETrcK267VRbBk8WC6MRm&#10;zSUeIUscyIwFsdEQHhEJsiMhsAiQHw4Ude+hFmu6Ivv2O4lo9ZRjwaHS2sDPgC8EcqWW/lYnCO4J&#10;Q3RIPbmNYxiCg9AsuFKLeullU3RPQGD43+kz5jeXtso5c5UIXQCKb/3sOeY3V27fbtwoVYuXSHSn&#10;d8S9RUs7b2cKD3xYQ8wlAEVHT9fzJoSXd9wu89u0kfLg4ADQ7EhEPxX2wtPis/b1tLejp9N9O3o5&#10;LTiGldaQ0tqHcyQ04o9tVc88I17/+IcsQYsYWreuJMOLJSFcTABx8RBZHIiMBakxIDfz+RfMqvAL&#10;2blz4o9KrOFnSTWu1IKbt4Sno9guBIVmxdWIrXDIUCU0jVNHjpjfXN5W4fcank2amXt/HVsErob/&#10;4y4xhg1ulf533fVzQ8uaYO0H2vf1KDzt6XRoae/h7PtwlxPcH9POnz9/dyUIWAUynG6+WdLgxVIh&#10;tGSkSRBaAkNIIAHC+zXMKjoluMcMXKlRaEps+I+96Dyxzyq4K7W9Xj7ihv8aeFw+j4gyv7m80RMq&#10;seG/TH9NSx88RN1Imf1oA3X3she6BfRyCxG9TJgw4SnQ70g4PxeORGcVnDWspOD0jRMKznqnUovN&#10;keD+ePZ19+6HVz/9tKwCCYHoYGchZEyn2CCyZHiyJIgsCcL7tc0fFdoABIfUD7hS88FvvS3wsqQG&#10;qoV3pfbtmipxx3/dTbEVDRhofnN5W4XfV8MQHYcYfBESRiM8zcexdji7yPGiYjn15Zdy9sQJkbNn&#10;zX//fLP254bceafxPCb6cnOfekqC+/b9HNXAkWB+LqyezurldFipBUcPx5sm9v23y3m3P5YdePnl&#10;M0UQkxvCxkjE9zkQVSaElo6QMRXEJOO7K7az5yQc/ZJw9EuIMFTmUCDEgquxz0LDLIJ7XNJefc38&#10;5vJGsdnQgCk8nIJFbEg9gSu2I0dNsT0ubjhmWNt25heXN1f8R+Ni4SFF2biYn124T30GmALOZsp+&#10;308xfSNF37kce8890vOG6yG4W2Ua+nxLnn32DKqDI8H8XGixWb2cFpy1D2ftv9mHkzV5tz+Ofdax&#10;47mihg3FHa1c2N33SB6ElgWhZYCQNBCTAoKu1CJRESJMhAMUmkYoKg0RgspEXI0FoFIr4H/fJCaZ&#10;ey9vvvgP4dPgMUNsBI7B1OrtiCu2c+fFHf93xzEJ3my5UqMndMV/LwD2rUJ6ofiqQfEpwZnpTzEn&#10;eM8L7l6i8VReDjxPuO8+9drPR/BwU1EP5rZufQ7VQovkl4S94KweTgtO9990OHkl3u2PYed69Phu&#10;fatW4nXjjeJ7xx1KaDlo8TJBRDoISbsKoUVBUBSbRjgqBgXHNAwVhQg1ocT2xRfmPy9vgaiMRAAq&#10;t3z3nbn38ub76GMXAv8nlPjwmfDGNnE15o7/2XAV/y0dPQYCe+xiwZmg6Gzi08BnCu08IoarNa+W&#10;rZTQFCAkh4ID36P+9S8VUlJw81Af4ocO/RLVw14svwQcCc4aTupxOKt3u1zf7fdv58+fv21fx44S&#10;eMst4nbddVKIVi4PBZ8Dj5YJItIptJMnTdoubTEQVTRAwUVBXEpwSCNQSSIoOqT2gpNTp81/X94C&#10;UUE1rsb8IAbC99EGJrBdv4H4WOBt4mrMA8fxwPHcTVypnfr6a3HFfwk3JTp7UHSPQWQmUE5H0zPM&#10;f1+5bV3pLCvhcW3jdcBFoqPglOiayBKkfL2nNwV3++2yqG1badGiRQNUE0eC+bmwis0+nHR0s+Ry&#10;3u33b0eeeUaiUcAef/qT5D6Ojn7TZhBbE8mB0LJQ+Bkg5EotBoKKQcWIRhqFlIg0YQjucQlHRQoz&#10;EYqKdDUWiMqpcTXmBxFRXH4UmrmtocRW71EIDUB6NUahKeAYTK/G3Cg0KygypAp6G2nUc1c/pHL+&#10;zBnVr7PiAtFpwSnRGYLTj3/NffRR6fnnP0ufm29S79Bx+gZUE0di+blw5N30HUrt3ez7bo6eLPlj&#10;iO1cYOCmfa1bSwgHq+/6p5RBaMXwagUo9DwQkEOhfX5lYd7Zo0clFiKLhaAoumik0RCUEhxSjQhU&#10;oHANfHeltmvWbAlCBSQCr7JiU2x+EJORQmQQlYIpNCU2M70a86TILLgaY+jphnxcBJQLxUex/RQz&#10;bqpY+ngXiA5Cs4hOe7gLBMcbJgwnEeX0vfVWWYBwsmDevF2oLo4E83NxOe9mvTNpP9D9xxLbD88+&#10;KwkIF/zh1SogsHIUdAlS3pEsaNRIcq/Cq509fETiQXAcEAtRETGAvUUp0T2mcDUWjIqoEXSVFdsm&#10;NArMDlpsCld5XIrNE//zxPG5fTXmjt/r8JNww2ctuJ9ica+9fkEfr1pwBpwhPC04Pg5m9XK2Zy6V&#10;4JrIPOSnJ+pEnxv/ouZHWdqhw6/h3fRwgO678UaJDiX/2GI7v3lzu69RiDE33Sip//ynrINXq4TY&#10;ylHYJSj0QhR+Poi4GksAqfEgmkh88sqFejlLaNFKQlAZiWATV2sUmj1869U3BWekV2NfZWWLF/6j&#10;xGbiaoyeUAnOglOVVea3V27nf/jRFnLa+ngKEBmFZxUdxFbt6ewFV+3heNNkAN8YgHfrf9ttajYw&#10;/2XLuqHaOBLMz8GViI2ejf22P67YBF7tQJPGEn399bIOBb4RYluLvlolCrsMKEHBF16l2GgJSmyP&#10;KcQB38THm9/8NCv7sIeEoiISWnBEZZ++5i+u0s6fl+83bJIv0zLk/Hffmzuv3ig0K5TYzp03v728&#10;BTZrAYE9qkQX2eEZc+/Vma2Pp0GRIbUK7kIvZ4SYNi+nxWYKToWU4J5vi4//17+lF7xbf4SSsxDl&#10;LHr66Wv1SFdNYaRVbJe6I/nHENuGe++ROHSGdzVrLlvg1TagkKtQ2KshtFKgCARsfPkVk9pf33gn&#10;MwwVkghVgOhQqUNMUDi/hXk/Ul+8AG94RENsTOvLj2Xl5i8ub9tXuogH/ktcM0P5fJ6aLinde4hn&#10;46Y1eDnzLQN6N+XhjPfm5jz8iPT6v/+TfjffLCPuuVtWGKFkHcBeMD8H2qvpGyQUm36Ey9pn049u&#10;2d+N1EL7/Yut6u9/lySIbU+zZrKtqSG2tSjoChR4GQq+BKDg5PsTJnu/rmW07yDhEFk4KmSYCYpN&#10;g4Kr+Kke7qcYPJcPRWYPig3p3qXLzR9e3s5/dezai+0KLbBtu2rBgXtOSLQUQuwDz9YP4eRg1BNT&#10;bI4E81NR01ibFpq+G+no1r+9V/v9i20TCjEFYtvbvLlsh9g2QWzrILZKFHg5+lylKPxikFAIHFu8&#10;xKTmt7EfyisuEJ0hvPo24R1LTDZ/+cvb+W+/UyKzh73oCj/obv7jyswT13+1fb1rYae//tp4rw58&#10;qzlS+JoOtofcfIuadn3YXf8QJ2MIgJ7NERyJ6XKwhpDW2/4Umx7Utg8ha/Jqv3+x7b3vPkmD2A5A&#10;bLvQZzNCycbwbo2U4FajwEtBQglQhHCjEK3dydAwk6Jf1zhgHoHKScGFo2KHYTsMaagG9ocgJaIb&#10;NkYNuvLB8ovs3DmJb9NOfB+uZwDH1Ns+5memSnQ6BaJaPW0e4MqMoacn/vf5VTx6dq1MvdwKvtVM&#10;YeCf812O+dvf1I2SsagnKy8tNg1HonIEe6HZh4/WAe3L3Rj5Y4jtdMuWknvddbLn8cdlH0LJHRDb&#10;FhTyeni3KhR6JbwbBVdmE9wTUoh+VAGQj7g/F9jRs/fln0g/fUb2fDJV0nHMRISFieh7JSg8KvEQ&#10;SRxb9y+PmT++2GLQ6Y9EpYzE7yKQUmw6peAuEB2gRUcEmwh62ECgQj0JxD6mASb8HQG/8UPqh/+o&#10;FJ9tAgQuEJ4V2OeNVHk8nQKqn2emVlBwFwF5NVAfoabxmakOPQl3a4ry9H6ioUQ886yUjB0v35SW&#10;maV3ZabeLjfFpiagRT0Yeccd8vFNN8kSNMYr2rS5ErERjsRlxaVuiljDR0eD2X/Mp/7PjR79JQW3&#10;BoW59p//lE9RoHvh3bajkDejsDeg0NcBVSCgEkSsBsogtlKgGCIrAgoaPC75QB6QA0FkA1lAJpAO&#10;8ok0IBVIAZIhLiIJlSPRRAJAwWnRxaFCWS0G/4tG5YsyoUQHUGxacFbRKeGhghMhFgRbEGSBEp4F&#10;lxKfIbxqWIWnxWcPJTZu47r0thafFY7E51CINuFZgDLyQLkawwkQn0oNcPxOjeOBEzVgrmC8qcAH&#10;ovWb5mpKB3Ct5sUE/1zzoD+iniG33Squ8GpR77//DaqNI3FpWAVl/1nDkUfTt/qtz0Re6UD2H0Ns&#10;NHnuOdn/tzul+Prr5asWLeVgM0NwOyC4rSjwTSj4DSBgLVrMNSCjEqHkahBTBs9WQsGBsEIgHwTm&#10;gcxcgKLLArlEBogmDNE9KqmoGClAMkDBXSQ6VCYijsDnWKQxJig4DSU6eBslOlReLTwlPnwOM/FL&#10;iM6KS4nvSoSncZH4kJeLhVfvAvE5Ep4HU5TTBcIjKDA70RmD58bTKRScejXIFJuCRWxc/4Cr/QxE&#10;vRiJUJJiQ3WxF5cVjoRlD6s3u5TQ9CD21bzL9scQG73bhr/8RQ4jlPyyRQv5DILbj3ByNwS3E4Lb&#10;hsLfDBIoOo7HVQEVEBtFVwqytOgKQGI+UC26BvB0DSQTRGvBpaMipAEU3QXCQ6VJfASiQ5oAXCA6&#10;gKK7QHiooNGooFFIIy1QwgMoOKvo7MVnE2FdA8F1HzHEhzQInwOZ4rMSHrYNQHBIFbDfX6cm/PDZ&#10;gLHtyxT7r0yEVuGZQD71thdhEZ9VhAooQyPctBedFp4WmyE447Ug4108vvxqm9iIQgPnXGhkCf47&#10;9JZbxLNdO3F66qmfIzb7sNHaR9NC07f5KTSGj/pW/6XG1ezx+zZEaddRcKceekjW3nCD/NCqlXwD&#10;D3cEgvsMHu4ACn0PCn8HSNiG/tsmeLgNwFp4uDUUHFBGwYG4YhBYBCILgXyQqoQHknOAbCAL5GcC&#10;GYBVdCkQGZGMSkPRGcIzRKeEh4oYh8pmAKJDSsQAhujqKdFZhadFZxMfKn84Kn8YUgMQm8IjEFs1&#10;lOhMGMIzoAWnhUjhMbWJD6D47FEtQBO4Fl+kFKJK+RlwLEBDaDq1AWXiSHhKfCrE1OIDIJgLnt8E&#10;L+pNBXDlAc48wJ0x0dGTxsS14NkDXo1LbY2A0Kbdf794wKvdcMMNjgRmRU0Cs++baW+mb4Zooekb&#10;IlahXWn4qPH7t3OvvHJGXnhBDtx6qxyvV0/OtnpKTkBwXzdvIUdQ6Ifg5fZBdLsawstBcMrLacGB&#10;KHq5cpBWCvKU6EzBKU8Hgim4XECJDhUgC6lNdBBZGipJqhJcfSU4LToKTokOFYyIB6pFVy04jWhU&#10;YCIKlZiIVDDFhzQCnw3RacEZCLXAJrw6F4ovCJ8VuA0EmttahFbRXZHwcE3VwjPBz4APtu1FZ4VV&#10;dNUhpwUoV+tTLer5TQ1w4gmhGTDeTFdig1czFiNprJbdWvHYYzLyttvEG0Jb+dRTfInUkcCscCQ0&#10;e0+mZ9ei0Cgy/VY2PdrPnVmL+GOYPP+8EAdvukkEIYM89bScbNlKjlNw8HKG4JoirERfToWV6MuZ&#10;gqsCKk0vVw4ClehAqvZyBSBZC06JDhVAiQ7IhMgyUEHSAUN09ZXolPDgxZJQqYhEQIvuAuFBRLE2&#10;PCIxQLRKKTxDdNXCe0QJTokOYtEIsyCUwPcqBZToTATXedgQoNquFh5FGIjvKECb+LBtEx+2/TXw&#10;WQnP3L5AgAoOBIh9Smg6tYMWnuoDmjCeaDFFB+/mhXL3glcz8Jh4gSP1ZjqEpubTRAOqVgJq0kS8&#10;msGr3Xyz+EFo7m3bXu3tfkd3Gq0i095MP4plDR31nceahPbfITaa6r9BcIcouDZtRZ5uLacgOoaV&#10;hyG6Q02by16Ibie83HYQswWi22iKbh1FB7ExtKwAiUp0INUmOpBN0SlPhwqQC9hEh8qRCVhFlwah&#10;pQIpQDIqkyE6iA8VTgkPKRFvIg4Vk6DgtOiU8FCpleiQWhFpIgIiCVewiu9hw+thOxTbBig4iM0C&#10;ik8jyAJDeNUIUKDozBTH9se2TYAa2H+x+OyFZ6YmKDaVoswuAMpVAULjq0P6xVj9NrqeCoIT2app&#10;3Bs1Eh/w6guhjbzxRglAP419NVQLR+KyhxaaI2+mRca+GYVGkemwkd6Mdx1rEpo1fLyc0Ig/jtVF&#10;RpXgXnxRjiKkFBQ2RXeqdWs53uopOQpP9xlEtx+i29ekmbqBsgOiY2i5RffnQN5atJaqPwfBWT0d&#10;w8ui+qbw6lWLTgtPi04JD8JKRyVKM5EKpJhIhrgoOiU8VL4EE/EEKq0SHtJYC2IUHob4DESZiLSA&#10;wtMwBGhAiQ+wCe+h6u0QbF8kQOwLIrDtWISGJ7SK8ALx4fovJT4D1YKzAeV2AVCmChCcelEWXs2Y&#10;CsKcfwVccd0EtYAJuPSH0MaioQ2GR/MB9+3bt38c1cKRuKywCq0mkWlPpsfQrGGjfhTr53g04o9n&#10;w/7618eV4F56Sb674w6RDh0EpS7n2raTH1q3kePwdF9BdEcgOt61PADR7UV4uQvh5Xb06Si6jRDd&#10;eiU6I7ysALlKeBBbGVAKwZWA/GKgEJWhAMgH8hBS5qKS5ABZEBuRiUqUASjhoYIp4SElklHpiCQT&#10;FJ4CKmoCQOEZeNgU38MKFB0FGA1B2ItPCRD7I+wQbkNdCUNqANv4vRKfCYrPEGFdQ4gAxadxgQjN&#10;7UCk1eKziBB5McRoiM++L0jR2Q8/cNBdDcQTKFPCH+XMN9TV1BAQG6cAVPNvQmgB8GhcGy8QXE5E&#10;AxsGvim05cuXP4/q4EhcVuiw0T5ktIpM3wCxiszqzRwJ7Wo9msYfz84uXlypPZzUqSPyzDMGOnSE&#10;t2svZ+DtfkCI+S283ZcIMb9gn66pITr26bZZRQfYQkwIrhKoeNQUHkRXStHByxWZoiPyUFG06LKV&#10;6OpBdPR2hugM4T1iiu4RSQGSURmJJIWHITiContYgYJTokPFJmJNxFgQDYFE2UDR1bUhwgTFplND&#10;eNUIdQgtPAPBNlBsdQ3guig8JToCny8Un4N+IPKuUpTFBUCZKaAcA+DRAlC+ARBaAMqbs5IFQmRc&#10;U0EtaIKoJLhpU4SSj8ui++6V8I4dxQ9CO7JmTSmqgSNxWWENG+29mfUuI0WmQ0bdN9PejDdCHAnt&#10;v9+raavkayLjx6v+m8Irr8iZu+4ytinCZ541hNe2PULMtvIdhPclvN3nzTko3gL9umbo1zVFv443&#10;UwzhMcTcCNEpjwfhVZnCW41KoIVXYopOeTt4uXxUGiU8CC0HFSkbMIQHb4fKlo7KRtGloRKmmkhR&#10;eBjCM5CEyptoQQIQD8ShkmvEmoh50EC0iSgTkXaIcIBwE2H2wHFDkRIhTPHZKr5qAdLzIcU127yf&#10;mVJ4F90N1UBZ2ICyCkLZEYEEhBYEoQXBmwWhrIMhtBAILRRhI5fwCkcjOfnGv0h027bKo/m2aSOz&#10;0agOGjjwSsbUtNAceTN9l9GRyBx5s/9NodEKs7Jkx8aNIm93Eg4JKJHRyz36qAj6bwwx1efnsB/C&#10;O9++g5yE8I5DeF8+1Vq+aPmUfGoKj/27PWaYuQOiU/07CG8ThQfRrUUloMejt6PwlLeD6LS3K4To&#10;Cig6CI7IRaXKhtCU8JASGah0GaiI6SbSUDlTUVGJFCDZBIWXhAptEx4qfzwQxxT7lfCwTVQLr45N&#10;fNUCrGMRYh0bIhSs4qvjUIRafDYR4ryGCK1e0Aw9kZcLgLxqXPA0DMpIAWWm32QPQXmGoGw5g1kY&#10;RBYObxYBkUUhCvFAxLLyP/+ROHgzCs29eXOZAw83deIkGTxgwKXEZu2f2Xsz682PmkJGe2+mhWYv&#10;sssJ7Y9vhw8f3rx3+3b5Yv8B2b5+g/JqNsExffVVkX/9yxAct/n9Sy/j+xfkPIR3qn1H+YHCe7qN&#10;fNXqaTkK4dHjfQrhsX/H4YPdSnjmmN3jhsdbp7zdE9VhJkRXhgpDb1eMCmQTHgSXb4qOyIHYiCxU&#10;PiITYiPSUTGJNFRYwiY8VO4kAhWaaaIJLbx4CCTugToSa0GMBdEOEMUU/2OqEUlQfEgpwnCkVvFd&#10;JEJcT3UoaukHIg/VMIclCOSdsD0PivJRQJmFwZuFwZtxMqUIlG0kRBaFkDEGIWMUxDbvtlslBQKL&#10;hdBCEDa6NWsm8+rXl8njxsu0SZNl5LBhMmrEiC2oDvYi0/0zho323qymfpmjkNH6VMj/pkejVZSZ&#10;T4qfPy9fffa57NywqdqTWUX32msid99tCO6NN4E3sI19fKv7Bfz+2eflXIdn5FS7DnICHu8beDwl&#10;vhat5DMI7yCHERoj3DRvrGyF+PTdTGsfr9rjNVAerwSCKwaKUMEKASU+iC0PyKXwUCGJbCALlTUT&#10;yDCRDijhoXITKQDFZxMgBJFIYDseKUHhaVgFaA+rILUoY+wEqDwhUiMc1akZikJkhO4LqpsxEJht&#10;WAIC00/B2J6MQf4JvgkRifKJQjlFQWSczSwaZRgDkcVBZPFNuLRXE1l06y2SCZElQ2RRSAMRpbhT&#10;aPXqyyfjJ8j0yZ/I/NmzxWXlShk6ZIjVu9kLzZE30yJjyEihOQoZryRsvJTQ/rusKL9QMlLTDcGd&#10;OSOf79krW6vWibz5lmPRUWQPPmh87oSwk6HnW2+LvI79r0CIL8LrmeHmGXi9H7XXg/gOm+Hm/qYt&#10;ZA+83o5GZj9PCa8RhGfc1Vz3GMRHrwfhVcDjlaNilUF4pahkSnwQHFEIFKAyKvGhguZq4aHiWoWn&#10;RIcKTtiEBxEkW2ATHpAAxN//UI2I08DvdOpIiMoT4lz2oam+McO7o7wxUz0sYY4HQmR8EkY/kqYe&#10;xkbeYwiURQw8WSxEFo8+WTzCxQSILAkiS4EnC0G46HznnZIHgWWiP5aANAJ9tCAIzQ3fz8Hvp4yf&#10;KDMmT5EFEJqbi4sMHjxERgwfYRWbvdAceTMtMvu7jIT2ZJcTWU1C+++zXTt2nMrOzJKUpBRZW7XW&#10;EBzsmy+OyO7NW+ULH19DbFp0BEVG0MNRfHXrinTuLNK1q0gX4B1svwUBKvHB872I/z73gpzp+Kz8&#10;APF906adHIX4DkN8h+D1DkB8e+H1duubLA0N8W2G+DZCfMrzmTdY1kB8lRDfagiPKIPwSiE4guIr&#10;QgVV4tPCQ0XOfsj0eA9CeKjoRPoDRB1JM5F6fx0lPiVAbBNJEFHipYDfamFq0DPqVHlJiIz9Q2sf&#10;Ud8djYO4qocnHrENyuvnQNWD2PBAfBMiHgKLhxdLRBkkwYslQ2QpiArSGjWS9MZNJAveatkNN0gm&#10;0iKIKw8iS4UnUzdCILKAVq1kFX477cMeMn3SJzJn2gxZPH++eLq7y7Chw2TQx4Ph2YbJwAEDTqBa&#10;aLFpodXkza6kX/a/7cmstn7deslIz1RiS0xIku3bd5hyE/ny0Keyfd0GqSouNYYBKDh70enhgjcR&#10;VtarZ/zu3XdF3n9f5D2gG7Y7Q4D0fgw9lfhelnPPvygnn3lOvoP4vobn+xJh5+FWreVzeD4lwGYt&#10;ZR8EuAth5w54PjW0APFtovjg9TbA660H1kJ8VRDfGqAC4iun+IASU3iFpvDo9Si8HAguW6GuZEFw&#10;mRAEkQFxpZtII7BPCdBEKj6rbe7ntgW2zzimDlNViErgnBcAwiKsY4X6CRn9XKh+/SgJAkuCB0uB&#10;B0uBwNIgsHQILLNhI8mBwPKaNpPkRx8V77/eIRUQWBnKvgBIb99e4iGyKIgsGCLzhjdbht9NnTBR&#10;ZsKbzZ0+U5YtXCheENrQIUNlwICP5eOBg2TI4KEybuw47d0YRlJsDB2t3uxS/bKfKrL/DSstLpGs&#10;jCxJS0mTZAguKTFZDh44ZMpN5LujX8rerdtlQ3mFITQtLivo3bif4nsZIeQ774g88rBIy5YQ3Qci&#10;3buLfAh88CGE+J7h/TrhNwxTKb6XXpbzEN8Z9PlOos/3Pfp89H5fPtVGvkCf7zMI8CC83z4VesID&#10;st8H77edN1wgQN5w2WQKcB3FZ/F+ZY8g9DTDzqK61QIsgPjy4fGIPIggFwLMgTgIJUSFak9oBT1k&#10;pkpN4P8aqq8IMRk3a4whCgWIikjHuY1xQ+NRNQUIi29EpNd/VL10mwYPlg4PlgFvngWvno0QkRPn&#10;FqAPxmniS+C9fNAXWwfPVQWRVUBgRUBmu3aSBIHFQGBhLVqIH37v9uSTMg9inQFvNnvqdFkwa7Ys&#10;W7RIvD09lTfr27e/9O8/UD7G9rChw2X8uPHWUJJhJMNHCk3fANH9sqsR2f+uwLRVlpdLfm6eZMGz&#10;ZaRlSBr6bakQXUpyquzds8+Um8i3R47K7k1bZF1puZTnFRjPUNKDaYFRbIQj4bFP16aNEWp26ybS&#10;o4dIz55IAQrwPYhReb8uZugJ7/fq6xDgKzjGS0qAPyL8VB6wjeEBj8ADcqjhs+at5CA8oDHU0Ex2&#10;of+3wwxB1QA7+38QIft/ayBEHYKyD6jDUHpChqI6HKVHVMIEdF/QHno/0wuA/+RDSLxzagxZGIP0&#10;OTg2oR9Ty8N5+ZA2nxnlK0l8670AnqsAnqsA4uK8nUUQV0njxmq26srmzaXw8ccls24d2QpxbULZ&#10;b3j2WSWyAggsGcKKgwCj4cHCILAA/NcDv3eCeOnJZk+dprzZojlzxWnJUvGB0AbCm33Up68S2wCI&#10;jR5u5IhRMmHcBBnYv78WHENJejZ6NKs3cySyK/Fi/7u2bk2V5GXlSHZGpmRCbBRcukVw+/cdMOUm&#10;cuKrY7J/+07ZVLFGVucXShlvqDz9tPEsJVpYNeBNARIdmT5riI/CIyhC9vHYr3vicZGH4fn4maLr&#10;1QsCBLjwPb0fw8+uEKbu+70BD2gKkB7wHAR4GiHoj/SCbTvIcXjBY+gDHkUfUIWhEOF+iHAPPOFO&#10;9AO3ox+4FSLcAmw2+4K8GUMxbqRHBBiSrkOlp1dUooQI9HCEHpJQoLekUClYfFbCVSn3GVD/wf/1&#10;Q9kKODbfdOeLt+VI+RJuBYRVAWFxzpc1EEgVxLUO4toIcW3gLftbb5XdCAl3o0x3QlxbKTIKDBFD&#10;EjxWzGOPSSREFfGEschkALa9GzSQVQgZ50ycrPpl82bMkoWz58rS+QtkJYTmC6ENGDBQ+vT+SPp+&#10;1E8JbfCgIUpo48aOl0kTJ8n0adOt3o3javRsFBpFRtjfxr+UwP63RUaDfv5aWlgsuZnZkg3PlpkK&#10;sUFARDrElgqxMaw8/MVhQ22wE8e+lr1btikPV5abL0UIP6uCQ0XQsgpCFyW+p4CnWxsD4Rr8nq/w&#10;UHCoNDbxcbyOISe9IPt7jzyCvt3bRthJERIXCND0gG8zBOXdT4sXfOElOf/cC3IKIjwBER5v11GO&#10;oS94tHU7+QJC/Aze8FOEpIcYkpo3ZfarAXg+/QLPCFHuhih38u4oRLlNiRPC5F1SgG86bKRAAb7x&#10;wMfSOGzBgfrNSK1QT84A/N16iGk9/rseYuL8Lpsaweuiv7UNHojTCHKi3N0on4y//Q2if0w+h+f6&#10;DII6BBxAWe2mB8P3yWicYh56SCIefFDCkIbWqSshj9ST4Pr1JRAejE/68w3t+aPGyHwIbMHM2bJw&#10;1hxZMne+rFi0WFatcBI/b294tIHKo31kEdqIYSNk7JhxENpkmfrJVJkJL/jnP/+5BaqJDiV5c4Sh&#10;o/ZmtQK7GltbUSEFOXmG0CCuDIgr3UQakAqh8aZJUkKSfGFZuNDwcDtk4+pKWZ1XKIUQXA5+n4Xf&#10;CSqOoFWW5hAXBUbwMyqWoOVVoeQDD4g0bAihQCQMMyk+qwDp7Sg4fcOF/0ElVPveQ39Pg30/hp/0&#10;gBRgJ3pB/IZe8DUcW/UFIcIXX5JzL7wop9kfpDdESHoCISn7hd9BjN/CK36D0PRrc2jiKAR5uNVT&#10;8JCt5FOIkn1FLUzeMbWBg/XoP/FNCA7cH4BHOggwJfbju/0Q0wGEdwdRBof4uhJQ9I9/SMr118vn&#10;fDsegjoGfIX8fwl8AXyGctiIciuD50pFWSXcf78kPPiQxEJg4dgOuu8/EvCf+yUA+/whQH/1Dlt9&#10;m7gWwYstnjNPls5bIMsXLlbezG3lSvGH0Ab0H6A8GoXWv98AQ2jDR8rY0RDahEmG0OANZ+NYgwYO&#10;PI9qQrHxRglDSYaRFJu9wGi14rqUVZWvlhxTaOkQVVpisqRakAIkQ0CJ8YkSFxMn+/btN+Um8sOx&#10;b2weriQ7V/IRfubgGDnRsVLhH2CIjcIj0IoLKo4g1BG0woJKI/fcawyOPwxPhgrJNwyU0Cg+ig4V&#10;UMEqQnpBCpR9QH5Xpw6Ee7/IffcZHvF5/IY3XN4CKFTe+eTQA4XHgXeO/5niE4hP/V6NBeL4DHsR&#10;BvMRtLPt2svptu3kR/RLT7RuI99DhHwO9Ft4bL798A2EeBxCUYAgvwW+Q1j3PT4Th9BAFEFMhTfc&#10;IEeQ77PwVGeRjzPASYArCH0PHAeOIW9fAp8iP5/Bu+9Huh7izEN+4u++R+IhrCR4sCSUU9QDD0Jo&#10;94nfvfeKN1IfeDiPug/L8nHjZAk8GT3YUoIiW7BInBYtEZdlK8TDxUX8fXxsHk2FjhTax4NlODza&#10;GHjCieMn2oQ2B0KbB8EumDvPPpRkv02LrVZcV2phQUEdi/PyJQtCo8jSIKpUIAXCIpJNJMUlSCIQ&#10;HxsvsRDSp4c+NeXGmyZfyh5TcKXwkAUQbjYEVxweKet9fWUtsMbLC16skcijDQwvxecsuY1KokTC&#10;R8D+/W8IB96LYqQnbMubLxAZBUHxsd/HMBOVU0ELkeBnLUaCd0v5H3pHPu3CbYax6Mec+89/5AwE&#10;/sM//ynf3XWXfP33v8uXf7tTjtx5p3x+xx3y2e23y8Hbb5P9t90me9FX2sP+kgb2HfzH3+UreJYz&#10;zdA4sI/K82ro69DXqIF954HT2P4R6Qnk4ztc55cMFSHqoxD8d2ggfoBnPoLGYCvEXMBxNZRJPESV&#10;Aq+ehjKLQxoOL+dzzz3igYbKacQIcR4zRlwgtBUI+SiuFfBixMrFS+HNlsmq5YbQGDqyj2YTGkJH&#10;3oUcPtQQ2iQKbfIUm9DmwysugGgXQrStW7d+H9WFYuNzkbz9z5sjFFutXamVFRZJbkamCh1TKbA4&#10;iCs2QZIgKisSgQQgHp6NYouOipHPP/vclJvIyW++VcMCWnB56PdlQ7wVQcFKcFUUHFrV1RBduZe3&#10;EULSm6FCCfobgtZaUIHkXxAcWnIlwkYQJ/t+8DLyrCkkLSKr+AhWcPtKbhWjFfo762/toY9nPa79&#10;8R3B+lvCvL5zwFlc7ynge+z/Cnn6ok0bOYD+6xcQ3HF46rPvvy8/dO0qe/G5pMFjkvDvuyURDUMa&#10;QsR0NEzxSL0hvhh/f/FbuFBcxo4V1/HjxX3iRHGZMlVWLlyiBOYMgRGr4M3cnJzFy9VVCa1P7z7S&#10;u1cfFT7269sf4eEgGTZkmIwZOUbdeZwCoc2YOt3m0SiyRfMXAgtkePXjW9ZQkv21Ws92pVZRUiqZ&#10;7JvRm8FzJVNcEFSiHRKiAaTxEFocEAOxRUVEyc4dO025GeNwfNJkXdlqKc3NVx6uAAJei3ByvZ+f&#10;VEFslSC93NNTStzdZTUqzYa4OBGEX6o/Rq92P0SIllxQyVRI2LixITh9h5PhHkWmBtUhOD2wTiHa&#10;C88KqxBqgqPvrf91BOv57LcJ09OexzWexOfvEKZ+1a6dfAqR7UWIvQ+h6BF4tZMQ2ZkPPpDD8MSV&#10;aGSS771P0lEm2WiMYhFyp0RHS2pMrKTFxkpiSIgELlokHpMmiefkyeI+ZYq4wJO5LFkuLkuXK5G5&#10;LneC0FYqoTF0pMB6dO8lvXr2lr7wbLzdP3TwUBnFW/xjx8snEycroc1GGKo9miG0hbLYFByqiw4l&#10;OcBtDSVr7XI2fsyYHnkcxIbQbCKDkBKiDMRDUBpxJmIjoxWiI6KV2CLCImWfZRzu5DfH1bDA+vIK&#10;dZeSfbgiHHMjhQXBMaSk4Mo8PJTgit3cpIgpPpdhf4Wfv+HJ0IorIOxT/T2O53Fogd8xtFQVWYvO&#10;hFmxbRXdWum1CH4OHB1Tb9tDXwtEdhbpjxDscfRHjyCUPQiR7WnaTHYCeyC6w/R2nTvLLnxf1by5&#10;5Dz+uDiPHSerJkwUj2nTxHvWbPGdO1f85s0T//nzxXf2bPGCwLynThVPpK4QAwWmAJG5rlgp7ivp&#10;0dyU0Hr17CUfvP8hxNZT+vT6yLghgvBx5LCRMm70WJk8YZJMnzINQjM92lzDoy1GSKpBsbVo2nQc&#10;qo0OJflsJENJjqnVerfLWXlRkeqrMXysFhrEBTHFERBUHAQVayImvBrR6I9FARFhERIWEiZ7du8x&#10;5UYP95Xs2rRF1paUSUl2nhJcWVS0bIbYVEhphpOl7h5ShJa3cNUqKQAKlfAgQoaaDDsDA2VzVJQc&#10;DApCxUYFpnfTolOejqIzKrRNcNrLWUVXEy4llquBPpc+r+UaziD8PYF+3TGEjLyrub9ZM9ndpKla&#10;U2EbhMW18PwRDlI8bvBUrhMmyCqEhuyDOWM/wXDRheIbN17cEDJ6fvKJ+EBoFJsbRKA92apl8GZ2&#10;QqPI3u32vkp79uilvNrH8GpG+DhaJiJ8ZD9tFvp7c2fOUV5NezN7sY1G/xDVRoeSfE6ST5Hw9n+t&#10;d7uc8cYIQ8dEejElLogKQjIQCVEB8FwxEFS0iahQE9iODA2X8JBwCQsOk+DAYNmyeYspN6MPd2DH&#10;LjUswD5cPvpwZRGRSnBrUQkqICh6Ny22fGdnyQPyXbBN8WF/Eb4vRf+uAl5xLUKnTRDeruRk+aKg&#10;QE6sXSuSkGjcoOBTKW0hQN5JZKVnZbdCi8CRMLjtCPbf2f/PHpZznYcX+7FdezkGcakpI4D9LVtK&#10;/idTJGb5cglfvFiC6aVmzRJveC6Kx4PhIMTG/pcbBEdQeOyTuY43tvk9RemD/xBu8+YrkamQESJj&#10;2Ojh7CLeFBqihHe7vSddOndTKcXWGyFk/4/6y5CPh8jI4SNl/BgzfJxS3U9T4aPZV1NC08IDFuJ8&#10;qDY6lOSYG18S5cB2rdguZbu2b4/PSklVHk0JjR4LAlLCgog0ouC1oiCoSKSREFWEQqiEK4RJWFCo&#10;hASGSFBAkPj5+svWLVtNuRkhJYcFlIfLypW81HQpjYySjRDbGvbdIKZii9hynZwkx0TuypWG+Cg8&#10;ejyGnQw/GYbC060LC5PN6MfsTk2TzyG+7yorRb7+2jyzxVCpVZ+LHrE1RMmUoqRX0wKxekVTMLZt&#10;Kyg29htxjPOtWsmZFi3lFAR1EkLfN2yYfH7ggOzZtl3WIoQuQXheGhoqaQiRE+BpopYulbAFCyQY&#10;4WAAROY3fboSjDfEw34XwT4YQcHpVAmQ+/E9f8v/Ee6o/G7LITCKzCo0lFUAyqhb127y9ludpMs7&#10;XeXdru/Jh+93l4/QbxvYb6Dqq43WXm2ScfdxrhbbnPlGGAnBaZHZ+m3YN6Bv3yRUH+3d+AYAnyap&#10;vVFyKWMIyb5aIvti9GQUmRKWgUiIKQJCiggKkXCIKRyeiwgzEQpxhQBB/oES6BeAkMVPfL19xcvD&#10;WzbyDW/TTtHDsQ/HmybZEBzC1tKwcNkIj1Xp6SmlFBIFhYqSB4HlrFgh2csBpoASHr2eEp27FDH8&#10;hHdcjRCzMjhY1oaHy7qICNkA4W2OjZVt8HY7U1Jkf1a2fFlWJj9u2CDntm8X4Z3TMzUsa3X+vJw/&#10;e1bOmThz+rScOXVKznJ9N72MMP57+vsf5PiXx+TwwU/lM+TxYGGh7EhPl/VxcVIGYeXhutIhrmRc&#10;ayKuOWbZMolaskTCFy6UUPS1gubMUULznzlTfCk2hoIQkBc8m5cpOE8IS4vPCoaM/J//jBniuWCh&#10;uK9wNuBkwAMRAYUWiGvo0rmrvP7am/LWm29L53e6KM/W48Me0q9PP3UHcsTQ4eoOJPtq0zimNnWG&#10;zGF/bZYRRurb/crDaZhimzppstW78W1tvl7DGyW1YqvJinJyJQF9MkNk8GIUGIRFcUWY4gqDmML8&#10;ISq/QCBAgn0DJAjeKxDCCoCw/Lx8xNfTW3w8vMTL3VM83TzEfZW7uDivkpzsHKOSwk4d/072bUWL&#10;Dw9XnJmjBr2LcN71EE4F70wyZEQFpdjo0SiyLIRbWaismYASHb9zcZF8VOZC/K8Y3rEU4WU5RLca&#10;nq4CYeYFQOWvhPdbi9BzU2KibEH4uQ3C2JmTI3vgCfdCKHvR4OwrLpa9JSWyr7RUpXuAXfhuF77b&#10;iXQrfr8pI0PWp6ZKVVKSlEPQJRB3AYSeg/On4/qTcF2xFNaiRRIJREBc4fBiYRAYRRYK70qPpsQ2&#10;e7YEQDR+EI0vPJsvRET4QHQUnoYWIkFPFgiRUqhei5aIh5NLNVa6iCeE5oNyoUd766235ZWXX5PX&#10;XntD3nzjLSW299Bn69m9p/T7qJ8MHjgYYhuhboyocTV4thlTphljazNmGR6OolNebh68nBlWAtwm&#10;UH202DgPCcfc+NR/7Y0SR7a6pKQ0HR4gHn20C4RG7xUAkUFgoRQYhBUMYQV5Q1wQlj+E5Qth+UBY&#10;Xq7u4glhuUFYq0D6SvQbVixdIUsXLZVFCxbLPJCSnma+8Q07dbzaw/FJk9zkVMnH+dcjNOSAdxla&#10;5UL21xhOasEtW67EpkDxUXQUHH5bgEpehP9SdMWoZEyLAO7PR8iZg35LNgScBRTi+3J4wPUQy9bs&#10;bCWkvatXy/6qKjmIvt/B9evlwLp1sh/Yh89716yRPQhLd5aXyw6IcDPEuTE3V9akwSvDi+VBzOk4&#10;VxKOHYPwMBxCCoWIiBANCCsE+5kGm6DYApXY4N0gNn+IyB+C87MC+3yRalCY6r/4n/eyFeK5cpV4&#10;oswVUF5eq9zE191DeTQK7YUXXpKXX3pVXn3ldXnrjbdVGPn+u+9Xe7YBH8vwIcNk9PBRMhbebTxE&#10;NwF9t0njJsrk8ZNkysRPZLrydtNllhIgxVctvIVz50n//v0qUY0oNr4JwNduOOamb5QQtaLTVl5Y&#10;JCmx8QgfI43QkSEjvRk8mRaZTWAIC33dPNHphrhcXMUdZLtAWMvRwi5CbD9n+ixFzmS0kuPHjJOx&#10;o8aiPzBGPTk+HJ3wUMuSwOd++FEO7dxtCA59uFyElDnoM27085e1EFw5vRYqcAEExf4avRkFRrFl&#10;mKDosunl8Dvt5QohOgqN4uNnii0XgqTYMvHbdBwjFf9NQUiXvHixJMH7EIlM+Rn7EyGaJBybSMRv&#10;47EvFt/HwEtFwztFwTtFQjxEBCp/uIkwiMDAHAnFZyIMvwnD7+nZmNKzUXg20cFDBUFEgRAcEcAU&#10;n5kSSogABcb/Bs1fID4IFb1d3MQLHChAZD4Iq/08PJXQOr3dSQntpRdfVp7tjdfflHfefke6demG&#10;/tqH0qt7L3WDpHcPpBxvg/g0+Llvrz4ysG9/GTJgkAwfPEzGQIwTwOcnEOA03q1UoeYs5fWmIexF&#10;NaLY2G+zPr5lfSi5VnC0vIxMSYiMlpjQcHg0Cs3wZipUhCcL9PK1iYykusNzOS9dLvMQYkwaO16G&#10;fTxEBvBpcRIHsnqi890DhHZ/7wP5EPgAYOjCvkI3dM4XLVxkyg1doB9Oyqe79qi7lGocjk+aoO+4&#10;LjhENkEwDCs59kbBGV7OQDb6bhRaJr2d6eW4L4d9PYShBRDYBZ4OoAApxAIIME8LEL8lsnD8DAoR&#10;x0jF8VIoRqTJSJMgvEQKEEgwQfEpQJxM4+wQuxhgCsQQ+F00xBoFsUYipIyA8MIhHHrBMFOUGsEQ&#10;FQWoBcdtioz/CcRxfem90Nj5WEBv5o9+L0PHN998yxTaKxDaq6qv9s7bnZXQ3u3yrrzz1jvyxqtv&#10;yGv47hWKEeD2G/R+CDc7Idzsgt+/Sy/Y9V3FY2+EnR/3GwDhDYUHHA3Px5spnyiPNxeeGdVIh5K8&#10;K6kf3+LrNlpwtWI79vnn32Wiz0SvFsU7i/BoYf70ZuiPmd7Mz91LvBEiLoS4FqECLAfxrqhAzqhA&#10;bqiMYWhJQ1CR3VA5xw0fLtMmTJBunTpL57c6KWK7YLsL+goMYd7p1EXeRgu7fPkKU26Gh/t0917Z&#10;vGateh+uMCNbebnN4RGyF15uKyrQGrMvp8NK1WfDdh69HsBt7tP7FfgdPR7FCq9X5Ol1oQBx3SUE&#10;+lpEMYHPDDOJAvwuH8jDf3IpUIBpDq4lG2LNwjEzcexMhKgZuLY0nC8NYk/FNaRAtMorLl0mCRCr&#10;EiTKSyN20WKJoacEorUA50GAFB9AIXIfBRpLoaKBCkHY6A8u/NDo2YAQnuF8kK+fur3/zjud5UWI&#10;jKEj+2lvvdlJ9dMouJeee0HeefNN6fLWWzJ66FAZPmiQjABGDh4sH3brJj3few+N51gZNWQIPNyH&#10;ir+u4O49ekOGnmhEtehGIPQcx5sqiGAYyTg7Of2I6qS9m/VNgFqxaVu3ukLS4nV/zRAbQ8cg3vSA&#10;0IK8fSQ1JgaezUNGffyxTBo1SolqFcWGCrAcFWTpnLmyZNIkWdq/v8SGhirxuaCCTce+oQMHohVF&#10;i/n6W0p474A8goJzQR/DZudFvv7isHqeclNllVQWlkgxQsv81HQpR4i7EY3BnpBQORAUJAcgij3A&#10;NpyHg+LqGUtUtNVIK7GvEgKtxPersV2GfaUa+C2HCrhdgnwVU3gAhxBKsE9/piB5l1OFpBAovSRD&#10;UYJ9QN0PzIPYcoEcCM5A9XY2kAURZtFrAplABoRPcDuLv+F/gWz8L2sVfoMGIgMiTV8B7+q0UhLR&#10;D4uF14r09JEwhPKhaACNPrOvDSHIawSigCj0Qd977315HeHiG/BMbNR4F7IzyvrVl15C1NFDxo4Y&#10;ITMmT5b5M2YCM2QpuFyKbb48uhg8LgSPCxD+zkbf8N133pGeH7yPbsF0GfDRRxbBfagExzBzyMBB&#10;yst9MmGSzJg6zerd9ONbHHOj2PSb2v/bguNdSD6aVS22YBU+UmzaePs7Hl7GH5XCE5XAHV7JFS22&#10;M/ppTiAqECT6wJulhoVJcVKSJEVGSkJEBETrJ8vwfd9eveSDLl3lbXTQST4rAQdXOyNdvHipeRbD&#10;zp8+K8c+Pyz7tu+UrWs3yPrySqksKpXyvEIpzc6ToswcKUzPkgKgMD1bpXkp6ZKTlAZvmK7C0PzU&#10;TCNNTpOChBQpSkiW8vgkqUR4ujYuUdYhvxvQN9wQHSObogCkO2JiZQfS7cDW6GjZERUt26OiZDvy&#10;sgUVeXMYgHQL8rUJ+zZGGKjCfmJNWIRU4HMZyrEEIXkR0rzIGMmNikU/NF4yo+MlLTpOUvA5FWkq&#10;9qXGJkgKtpOwLzEiWuLDIoEolHWU+qyAYxC8U6zGPvkAAW9goV/Ncc8ENIRxuN733/9AOkFg3RCq&#10;f/hBD+mOcP6tN96AF+qvZjVeBG+5FGHoMnjL5QhVo8DNAni1pcOGyUo0mivA5bIFi2QJ7zTOnadE&#10;NxdCpOg+fPdd9M1mqZmR2S3oiWP34dMnvT5SYSXvYjKcRHXSYuPjW/qlUusLpRTb/6bgtqxf/2NO&#10;Wroko+LxaRGSx1v8JDM5DhUEXmXTxo2SlZkpWejXVaxeLYc/+0yJIgytrBvCmsQJEyVszBjxgeB8&#10;R48Wb5AXg1AkMyFB0nCM6JAQRXBvhCU93n1PiY2Dqu+hlXwfxPXq2Ud80ELXaOfOy7kfT8mp49/L&#10;ia++keOHj8rXECPT44e/VNtHDxySL/YdkMP7D8oRbB858Cm2jX2f7dmHPuFeFaZ+tme/fL53v9o+&#10;tHOPHNy5Ww6hv3jI/P5T/PYQ0oP8DvsO4rsDO3Yr4e/btgNeF0C6f/sutW/Plu3qQWs+irZ701a1&#10;vXvzNvV5x4bNCtzehf07kW5ft1G2VK1HI7Jetq/fpL7ftm4DPPla2VixRjUsfIaUD26vK6uQDaux&#10;D1iH/iwHxitLyqWssFgKsnIkMyUV/KRJSGCg9O7dB2LrLh991F8+HjhYBqEPzblCZk6dKisRYbjD&#10;Y3oA7ghvvdFQZkCgfHCZwwf+aAz9PLzEk31xeFJXJ2f8Z7msQCO4lE+MwOMN7NtXhZkLIFKKrifE&#10;3IverfdHKpxkKEnPNn/OHGsoqR/fqg0laesqKiUbgqJn02Jbgs55L8TuA0Fgd97QQLzP2L0TOt0d&#10;27WXN157TSaOnyDBQcFSUlQs3371lWxFJcpD6xn6ySfihHDFvXdvSUSYVAiRZienSChCuukIXwaA&#10;tC6dOsn73RCOkLAevVXlGIfOdnBQiKmuSxgHm4lz52wDzlacPXNGzhAnT6pB6FPffy+nT5yQH7/9&#10;Vn44flxOAD9g+/uvvzZw7Gu1n/j22DH5Dvu4ze++42cN/vabb9T2CaT6+2+PfXXh7xSq9/G36pwm&#10;uK0/q+8UjG0en+D3x/HfL7/4Qg5/+ql8euCA7N+zR3Zt3y5bNm2S9VVVUlpUJF8dPSpH8RtOMzd4&#10;8DAZO3aCTJ40RaZ8Mk1GoN+8ckV1n/jLw4dl7Zo1UpCTI2mIPOLhxSMQhQRDqIEBAWjsvMUNoa0z&#10;xOiMyIWpE/6/At0FgtsrEd46Q7BeCKsXofHk3cx+ffqqAXGO0U3hvCYX3ijhmBsf3+KYG8X2vyu0&#10;O++88zY+C5memKwe0eL7a3L6tORnZcnhg4dky7r1Mn3cOPnw7bfl1WeekS7oWPOO1TMdnoHoOkiT&#10;ho2k4RNPoCP+ksxC/B8HAjlV+TcQHx+kdZ04UVYXFqIVzpIQ9JPYwo6B93sOx/rw3Q+kN4U2AH3A&#10;CZNl3twFsmTxMvFFv6TWLmFoaE79eFKOfXVM1q1dJ9OmTZe5LLslyyAIZwhjpSxauETGg7cf0MjQ&#10;DsK7l8MjpiYmSUZcnHhBSDPRDxsxdBgau57StXMXNKCvy8svviTPP/ucPNuxo2pUn2nfQXH1Cvjt&#10;9NZb6nGvHt17qLe6+6IPR7H16dlbjdWNGDJcPX0ye/pMadGiRQNULx1K6se3GEr+74ptQ1XVucKc&#10;PDXtQXJcgiJm366d8g1azJPffqda/W+OHJUjBz9VoU4afjMbAnqpXTtp2bixvPnqayCko7Rv005a&#10;NGkqTRs1hhA7yPgxYyUSfZs1CDkrIb5AtJpRCCUZ0sxCx/uNV19VYzuD0SJz8pgVy5xklbOruLgA&#10;SEPQFzkJz1Rrju0kxFZRUSEeCP3c3T0VPNy9THiqMlyMEHHT+vUINVPED2GfM8L88cNGSH80cMMH&#10;DZY+EM0HEE+nN96U119+RV598UV55YUX5cVnn5XnOnQEr+3l+Y7PyMvPvyBvv/4G8Cb6229JV0Q5&#10;PT7oLh/3H6CeQCGP2rtx7I3PUk6ZNEkvbq/H3PTjWwwj/zdtEzxXQXau6pelQXC03XxmUBsfATyD&#10;0OyHk/Lj8e/k26NfydFDn6n+Sl5alkQtWy7vvPyytG3eXNo0byFvvPQKiHoWJD0H4l6WHggXl8yb&#10;J7lZ2SoE4nTW3RCKDkOnfNyosbIULfAqPlrEsTs+3uXhjRDFWzyRxsLTViHsyUXYo5GXmyv5eXm2&#10;9FIoyM+/MhQUSBG8byE9sLnPepw8wHoNuTg305zs7Augv+e18Tc61fv5myx4+GwNy3+s3+ljMeXn&#10;TIThGRkZkp6WJonoA0dFRqJsYhH6BYmvj78FfjZ4e/qo8LASjV0sfs+wuyb7Ef3gw+B0J/qe6yuq&#10;0B8sQWSD/iC7FvGJ6uVgvqvIV6fCQ0LVcf0RpfiiAR2P6EU/yMwnTmZPn6XeCliycLH9mBunuuOY&#10;2/9mKDlo0KB/rS4ulZyMLMlIgdgYQtIuQYz8/+1d2W9T2RkfkKYvVaVKbaWqqrpMp33p31Ah9a3S&#10;tGqH16GR2opSCfUBCaQRalEXoC2dhdIASSGJk0BWAiROYmdz7MSxncRZ7DjxkthOyFCgEUEMU8Q2&#10;X3+/797jmJBhQH0ZKeeTfjrLPcu9vud3tnu+z0/4PeyB/Hf9rqzf+I/cXFnVTYJpLOYv/+2ETjff&#10;QM/429275c0fvSG7f/xT+cVbFVir/U6///wSa8C3sBbkCYSTmDLyaFcNiMXzlB40mHpMIT1AfV29&#10;NNQ1qPWupdyiZNMZ1RxIA5mFtIJxmbTjJ3gtveBA4w1MWqYz6TWvA14rL0vLQFkL8/OykJqX+VQK&#10;66SUpLBWKvenkg7m6Jqw6zJO412YMDeaNuKSJSQTcAG6BonZhMzOzGCqOI1OZ0omMZLFojElcUtz&#10;qzQ2XAQuSGP9BWnwNJZATYtGuEEQdgwdyQsJXvmHt+/IamFZFhIpiVNDITSqNkNJul5vt2tr5rK0&#10;t7ZJNdbizU1NcvzoMdm39zdYrx1SJVOS7H1MZ9/7+7uyf/9+Y+qOx7c4lTTHt7Yf2WYmJ2U0EJQB&#10;Xx+I5lPz4i8jjz66Lx+u3ZZbqx/IcnZRFmaTEo9EhSdRGmtq5Nd79six3x+Rt+HyI+nPMF3htxqe&#10;qyPJPCAYDy43gGSN/HbkaQAcrYGLaERN/LCO6WQHetXIaFiSmMZmQIIsCJEDOYjFTNYB/EsAVVmM&#10;q8C1JSCfzclS1rgO6C8PMx1hyjR15EA+1plV1/WT9C5M2Elj0pG4T7smjeZx8zqYVyyAxEpukpkE&#10;BNkSINs0iTaOxj8S1ndELXgq5lJfsMlVZSpHUyN+N8QTwxgdP7p3z31jny4fP3gsa+hE89Q5xO89&#10;ySN0qDc4FBD+uUqfD8TDtPQdTFE72tvVluThtw/Lib+ckFNYK/IsrIOT8gcsGdDMyqeSNE++PaeS&#10;s5NxGe4fdKaQtDeCF+nDCPcy8vj+A1Uvub68gmnIgiTQMMbDYZTbLyN40Rfq6uTkO+/Kryoq5Pgf&#10;/yS1WFM0nK8DGT36HY+aA00gGFVzHDWdi9KCxtLC42JoTG3UmVOlVEcD/BK/MbW2SydcH+KDSBND&#10;vhnkT6O8fJ1Hlmvr5BqmOcs1tQjXSdbjkfn6ekkC05xaARMANQOIKIFrERfmFMkogfJGUAYRQplE&#10;kEDZdIe3QBBpS2AY0LzogEYA/VjOUyzV/9JznAG4A0DfufPSi3v3otPpxDNdxrNTSbcdz0q04fnb&#10;EG7Fc1M51yjoklQkHaEkQwdFncJWXOeO4yzeySCmoS8j97BkuI51eg6dDkdc7mJOxMZ1Cjkei8kQ&#10;prfcuTz65+Ny6h//lMpTp7EcMKiU0/x0AMKhmZmp5LbWBNg5iSkJDbD6Mar1djkGV3vpB+mikZj7&#10;s3+yPHn0SG6srgpHyEG/Xwq5HOb+q1LACBLGuudqR4ceTq2trpaLPPoFYlE9x9GBo7qOA0c/rkmV&#10;UEtAQ2lvapFLaFwKNDQ1vQCiOfZOHLsnNNHQhTg/plUBpB9DQ4uj/Ln6BsmCfEWQZQUNeJUAQVbQ&#10;6AsgwSKQIQk99ZIiEeGfBWiEaAphnjyhJjhBA0REFHkI6s1FUJ66wBjK5KkUPZmCOmKKGomBVLFz&#10;5yQGYsVApigQ4RlPuCGsS4cxsg9gfeXHffbgd/Hi3q/iGS7jedXEBJ7tEj/FAEo4Eg9ow7OyAyKZ&#10;WjDCOQq7LtEAdlRGiddR6m3Ge/pApjANXcS7eVF5/PCR3Lm9jrYQkeViUVYAjrRcO77/3kmQrUpR&#10;fbbawRmiSqpOn5WzlWfkDEiHdmbIZqaS/MC9vdZtc7Mzj8LDITXA2tvZjYWw1wGN/CDMf6rxgoDd&#10;Zh33ArK+toa1TxoNoxVldIoP83yaUCB5qLJDzW4HG8qoDKs6D4mFBmS0wh2zC06jc2ydgFgkVwkd&#10;W6IT6EXaAeQNkXyoYxIj5WzjBYxujZID6ZdIQpClSPK5WD5fI0WggNElD5Lk4GYU5yQNpAiQhpgD&#10;kiBNAp0IMWtQVS0zcKfgxkGoCaQbRxljwCjqCGItGkD9/bgPP+6pB/fnxTNzlOa9Ox1IBzqUSzp1&#10;VtcQjmTDb+kQboNsDjZIZYhXTjan43JmByv5glwDafidbnXlmvvmni9Uli3k8yBdVM6fq3VRo5sw&#10;59FpKLixhVkLQf1FJR0I99djxx6iuZmpJM9Kbr9PAByFOIXkdzW1dAyC9SjRHNDacY+3V/88gyNd&#10;L6aXfqztbt64JXfW17Wn42YApxczU9Pa4yWwkKe5ctqSVFN3NHOndkxABJKFYMMigdBw2IPz4LPG&#10;oUGZNI7dExfwM7+iHWRCeZtxdRM0nkaKUD/vgegGfIjrx7VBlBNCfaOoO4KGO45GP4EGy/8kiIME&#10;UxgZp0GIGYyO0yDHNMg5jRFyCmSJA5MgagzhcfijuBZGGmIEeYaRPwAMoqx+lOlHI+9FPd2oj8et&#10;SveJ+1G44SslbJBOR3D8BiXS4XdS0inhAJRN0ilAKANDQg3j2UhOnRmw0+JvizpYtx/vdaVQlPzi&#10;or6/WDQq4dFR3YHlbuhIKCQDWKddBGEvYLTkhkwDN2PwnPWYpdRjnc3NLGrj12HtXQsC1oCA3PDa&#10;UBo+Y0Y3Y8R1263ZduQzOd3yHwSBBrBmU1v+BKaRnFYS3KHkn2n0+/plwD9QghN2/2gDaTRdCT4H&#10;IGkfpqV9GB1pZsGHUdMYeu3uuCpevGwDhgkaGeopv063HLzmQv0szwWvs/wNY7IoC/5e1EuoHx2K&#10;T+8HnQvi1F8e3nSd6bUTcvOb8kz55ffQZe7PDW++bsJe12/SGzBs4roAtcfpgsRQIpKAZcTbsGi2&#10;4ZbHl6NEMpK7rOxO1sv64F5GmHY/L6GedtRBk4R025C/FWSl2wJiE1wrcjOGBp2488mdYwPuKpN8&#10;NRjxajGqo73xyBZ3IrlW23ay48mTJx/z28vD+w/k9q01Wfv3LVlZQi+XWZRrhWWsv5ZkGWGDFcQV&#10;F/OId7BaWFH3Wh5ps0vIW5AiwstIU0S4kF2UfDqnWFrISi6VlmxyXsOZZEpSU7MyP5OQJM8DEvEZ&#10;jUvAPzvBc4BxmUOY8fRPxybVZXi6LJxAmJhieGJK82s4OlFKb/LzG5Lmh59pnPzTGmb6WdYNsKx4&#10;ZNyJQx6Wy/OIk4hj2vFwVP2x0YimoxsJhRVx5OF1+seCo3ptAmnoN2G6YR6oHhlTMDwSCOr3LZOP&#10;M4RRpBlDeCQQkiANI/UPSYBqR0BoKCjBwWF0luj40OkRg+wMER6CSz8/6TA+iE51CHkYN8xyqKDr&#10;lsWyCdbD8kLwD7tuAOlGgiMSRF2DSM94/mUY47l7zT/I7EHn1IsZUDdmQjRBzyUIPxEQHDnz+fxt&#10;tjen2W1DwTR8x969e189cODAlw8dOvT9w4cP//DIkSNvHjx4cF9lZeVRv99fPTY2Vg+0h8PhbiAA&#10;f8RgYmJixmBubi6TTCazBolE4ikkibLr/y82l705rOk2xX8yni2/hC3Tb41n8zz7O3wa1tfXPzO4&#10;e/duZm1tbcbg5s2bEYPr16+Hi8WiL51Ot+OZG+LxONvKyebm5kPHjx//OdrQT/bt2/eDPXv2fK+i&#10;ouKLu3bt4maIFRBsZ2tr6+euXLnyhZ6enq/09fV9rb+//xuBQOBbcF9D3HcIn8/3uoPA67imLtJ+&#10;97OMri6DrjJsFTZxm93nwUlj6tE6Ne5F8j4PT5dV/hwaX17fJmxOtxG3VT3Pg5PHlLHx7jdg2oXX&#10;630NHfO34X4T4a/D/arH4/nSiRP1n6+qqnqVnbrb1KyUC3+Y52CnhUUZtmojCrc5WbFixYoVK1as&#10;WLFixYoVK1asWLFixYoVK1asWLFixYoVK1asWLFixYoVK1asWLFixYoVK1asWLFixYoVK9tMXnnl&#10;f+fVnFiwfgxvAAAAAElFTkSuQmCCUEsBAi0AFAAGAAgAAAAhALGCZ7YKAQAAEwIAABMAAAAAAAAA&#10;AAAAAAAAAAAAAFtDb250ZW50X1R5cGVzXS54bWxQSwECLQAUAAYACAAAACEAOP0h/9YAAACUAQAA&#10;CwAAAAAAAAAAAAAAAAA7AQAAX3JlbHMvLnJlbHNQSwECLQAUAAYACAAAACEAkM91Z0AFAADWDgAA&#10;DgAAAAAAAAAAAAAAAAA6AgAAZHJzL2Uyb0RvYy54bWxQSwECLQAUAAYACAAAACEAqiYOvrwAAAAh&#10;AQAAGQAAAAAAAAAAAAAAAACmBwAAZHJzL19yZWxzL2Uyb0RvYy54bWwucmVsc1BLAQItABQABgAI&#10;AAAAIQBTjZyr4gAAAAsBAAAPAAAAAAAAAAAAAAAAAJkIAABkcnMvZG93bnJldi54bWxQSwECLQAK&#10;AAAAAAAAACEAx5C1XJ++AACfvgAAFAAAAAAAAAAAAAAAAACoCQAAZHJzL21lZGlhL2ltYWdlMS5w&#10;bmdQSwUGAAAAAAYABgB8AQAAecgAAAAA&#10;">
                <v:rect id="Rectangle 782" o:spid="_x0000_s205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Zu1xgAAANwAAAAPAAAAZHJzL2Rvd25yZXYueG1sRI9Ba8JA&#10;FITvBf/D8gq96aYeaoyuUgRp6UEwmoO3Z/a5Cc2+DdmtRn+9Kwg9DjPzDTNf9rYRZ+p87VjB+ygB&#10;QVw6XbNRsN+thykIH5A1No5JwZU8LBeDlzlm2l14S+c8GBEh7DNUUIXQZlL6siKLfuRa4uidXGcx&#10;RNkZqTu8RLht5DhJPqTFmuNChS2tKip/8z+roEi2k435Kn6mN5OXh9sx1cXKK/X22n/OQATqw3/4&#10;2f7WCibpGB5n4hGQizsAAAD//wMAUEsBAi0AFAAGAAgAAAAhANvh9svuAAAAhQEAABMAAAAAAAAA&#10;AAAAAAAAAAAAAFtDb250ZW50X1R5cGVzXS54bWxQSwECLQAUAAYACAAAACEAWvQsW78AAAAVAQAA&#10;CwAAAAAAAAAAAAAAAAAfAQAAX3JlbHMvLnJlbHNQSwECLQAUAAYACAAAACEAdq2btcYAAADcAAAA&#10;DwAAAAAAAAAAAAAAAAAHAgAAZHJzL2Rvd25yZXYueG1sUEsFBgAAAAADAAMAtwAAAPoCAAAAAA==&#10;" fillcolor="#f30" strokecolor="black [3213]" strokeweight="3pt"/>
                <v:shape id="Text Box 174" o:spid="_x0000_s205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lXWxwAAANwAAAAPAAAAZHJzL2Rvd25yZXYueG1sRI/Na8JA&#10;FMTvQv+H5RV6000trSG6EQlIRdqDHxdvz+zLB2bfptmtpv3rXUHwOMzMb5jZvDeNOFPnassKXkcR&#10;COLc6ppLBfvdchiDcB5ZY2OZFPyRg3n6NJhhou2FN3Te+lIECLsEFVTet4mULq/IoBvZljh4he0M&#10;+iC7UuoOLwFuGjmOog9psOawUGFLWUX5aftrFKyz5TdujmMT/zfZ51exaH/2h3elXp77xRSEp94/&#10;wvf2SiuYxG9wOxOOgEyvAAAA//8DAFBLAQItABQABgAIAAAAIQDb4fbL7gAAAIUBAAATAAAAAAAA&#10;AAAAAAAAAAAAAABbQ29udGVudF9UeXBlc10ueG1sUEsBAi0AFAAGAAgAAAAhAFr0LFu/AAAAFQEA&#10;AAsAAAAAAAAAAAAAAAAAHwEAAF9yZWxzLy5yZWxzUEsBAi0AFAAGAAgAAAAhAELeVdb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84" o:spid="_x0000_s205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somxgAAANwAAAAPAAAAZHJzL2Rvd25yZXYueG1sRI9Ba8JA&#10;FITvBf/D8gRvdWNbNERXKUJooEI17aHH1+wziWbfhuyqyb93C4Ueh5n5hlltetOIK3WutqxgNo1A&#10;EBdW11wq+PpMH2MQziNrbCyTgoEcbNajhxUm2t74QNfclyJA2CWooPK+TaR0RUUG3dS2xME72s6g&#10;D7Irpe7wFuCmkU9RNJcGaw4LFba0rag45xejoP/w8+M+KxGf375/Tu/DdifTQanJuH9dgvDU+//w&#10;XzvTChbxC/yeCUdAru8AAAD//wMAUEsBAi0AFAAGAAgAAAAhANvh9svuAAAAhQEAABMAAAAAAAAA&#10;AAAAAAAAAAAAAFtDb250ZW50X1R5cGVzXS54bWxQSwECLQAUAAYACAAAACEAWvQsW78AAAAVAQAA&#10;CwAAAAAAAAAAAAAAAAAfAQAAX3JlbHMvLnJlbHNQSwECLQAUAAYACAAAACEAsWrKJs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07D536AC" wp14:editId="199F1C75">
                <wp:simplePos x="0" y="0"/>
                <wp:positionH relativeFrom="column">
                  <wp:posOffset>-185420</wp:posOffset>
                </wp:positionH>
                <wp:positionV relativeFrom="paragraph">
                  <wp:posOffset>2894330</wp:posOffset>
                </wp:positionV>
                <wp:extent cx="1024255" cy="1029335"/>
                <wp:effectExtent l="19050" t="19050" r="23495" b="18415"/>
                <wp:wrapNone/>
                <wp:docPr id="1101" name="Group 1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102" name="Rectangle 110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3" name="Text Box 93"/>
                        <wps:cNvSpPr txBox="1"/>
                        <wps:spPr>
                          <a:xfrm>
                            <a:off x="83976" y="774441"/>
                            <a:ext cx="845820" cy="2259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Local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4" name="Picture 1104" descr="http://static1.squarespace.com/static/52561f89e4b08c7e98de6ecf/t/52572274e4b018d2733297c3/1456788086976/?format=1000w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02" y="65315"/>
                            <a:ext cx="784860" cy="78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D536AC" id="Group 1101" o:spid="_x0000_s2054" style="position:absolute;margin-left:-14.6pt;margin-top:227.9pt;width:80.65pt;height:81.05pt;z-index:251920384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G/qyGAUAAFQOAAAOAAAAZHJzL2Uyb0RvYy54bWzUV9tu4zYQfS/QfxD0&#10;nuhuyUKcwOtcsEC6DTYp9pmmKFuIRLIkHTtb9N87Q0pynARNsAEW7UMcXobDmeHMmaOTs13Xeg9M&#10;6UbwmR8dh77HOBVVw1cz/4+7y6PC97QhvCKt4GzmPzLtn53++svJVpYsFmvRVkx5oITrcitn/toY&#10;WQaBpmvWEX0sJOOwWQvVEQNTtQoqRbagvWuDOAwnwVaoSipBmdaweu42/VOrv64ZNb/XtWbGa2c+&#10;2Gbsr7K/S/wNTk9IuVJErhvam0F+wIqONBwuHVWdE0O8jWpeqOoaqoQWtTmmogtEXTeUWR/Amyh8&#10;5s2VEhtpfVmV25UcwwShfRanH1ZLvzzcKK+p4O2iMPI9Tjp4JXuxZ1cgQFu5KkHuSslbeaP6hZWb&#10;oc+7WnX4H7zxdja0j2No2c54FBajME7jLPM9CnswmSZJ5oJP1/BCL87R9cUbJ4Ph4gDtG83ZSkgk&#10;vY+V/lisbtdEMvsEGmOwj1U8xOor5Bjhq5ZhvGL0CU0A2TFYutQQt49GavSXlFJpc8VE5+Fg5iuw&#10;wCYfebjWBgwA0UEEb9WibarLpm3tRK2Wi1Z5DwQq4vJyEYa2CODIgVjLve3MT4oItl/qwOpkoxaz&#10;i9DtQxUwazksYjCc+3ZkHluG+lr+ldWQd5AasbvgUCehlHETua01qZgzOANzR3uHE/ZqqxA11+Do&#10;qLtXMEg6JYNuZ3Mvj0eZBYzxcO/5vx0eT9ibBTfj4a7hQr3mWQte9Tc7+SFILjQYpaWoHiHTlHBw&#10;pSW9bOClr4k2N0QBPgGSAebC7lqo7763Bfya+frPDVHM99rPHJJ+GqUpAp6dpFkew0Q93Vk+3eGb&#10;biEgIQAB4DY7RHnTDsNaie4bQO0cb4UtwincPfOpUcNkYRyuAlhTNp9bMQA5Scw1v5UUlWOUMDPv&#10;dt+Ikn36GsCIL2IoNFI+y2Iniye5mG+MqBub4vs49fGDonel9zOqPxmq/w4B7pPYedPkWel7Zgfr&#10;6DW89r4KBtQa4bJIpvnE9wAW8zxNUysOqdijX5FmBT4dwmYcZ9PJtE+eAXSHQn8nFnCBQAAWYQli&#10;iU+SzOX5uNNX7lAOPaTsPbCjV+r4HeXyepG+4+DPLtLq/s0iNbvlzjZO6GXDE/+PCtf8l8pWNrSE&#10;v57gwOhF036bCMIps0H8c2Sye5eOjqj7jTxyMNUsm7Yxj5ZXAlShUfzhpqHYu3Fy0P/TAQFAAO/F&#10;7g9rFdMUYHCgZ4aYhkbHDpq1JJRZ3geMGNaDLM4mUV1MWboMC5qzaVGxCaN1YHArj+M8xa2oqOI8&#10;SeJpTpMgSrNJXhRhMQHYCM4cM55Bmw63mIWDnc5qQNuGXgt6rz0uFmugKWyuJdCFHpaCQ3E7PXB5&#10;2TYSAQPxAsd9cJ94iN3xdaLuyO25oJsOWrlj64q14Lnget1IDQ2mZN2SVUBhPlfQeijGBeinVA13&#10;jAZgEPAHb0dAtIT6r7iYh+E0/nS0yMLFURrmF0fzaZof5eFFnoZpES2ixd/YaqK03GgG7pP2XDa9&#10;6bC6f57e+FfZc/+d4Xi55feOPQz0AwyyxGMwEWATI4S2akWRFVqU1UYxQ9e47EDMriNXGjZs1PeB&#10;xidBwuQtt7+JCqJBoOnZzjlAfs+zozBPgHBi55hkSdTTaYwTEu68SItJ3zj6MdgD9w5aPtI40Jvn&#10;/cK64ZieHYIftjPbTxd7c/+Zhd9GT+dWav8xePo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rI5yo+IAAAALAQAADwAAAGRycy9kb3ducmV2LnhtbEyPwW7CMBBE75X6D9ZW6g0c&#10;h4ZCGgch1PaEkAqVUG8mXpKIeB3FJgl/X3Nqj6t9mnmTrUbTsB47V1uSIKYRMKTC6ppKCd+Hj8kC&#10;mPOKtGosoYQbOljljw+ZSrUd6Av7vS9ZCCGXKgmV923KuSsqNMpNbYsUfmfbGeXD2ZVcd2oI4abh&#10;cRTNuVE1hYZKtbipsLjsr0bC56CG9Uy899vLeXP7OSS741aglM9P4/oNmMfR/8Fw1w/qkAenk72S&#10;dqyRMImXcUAlvCRJ2HAnZrEAdpIwF69L4HnG/2/IfwEAAP//AwBQSwMECgAAAAAAAAAhACW/SxzA&#10;FAAAwBQAABQAAABkcnMvbWVkaWEvaW1hZ2UxLnBuZ4lQTkcNChoKAAAADUlIRFIAAAC9AAAAvQgG&#10;AAABkdBMpgAAAAFzUkdCAK7OHOkAAAAEZ0FNQQAAsY8L/GEFAAAACXBIWXMAACHVAAAh1QEEnLSd&#10;AAAUVUlEQVR4Xu2de4wk11WH2w6244BB9rIve3a6qma269ZEBEFAwiKWeUgWLyEhBYEUFIlIRAgL&#10;QwARyX8kkASBBUK8FAQIJBQCOIkQjpFFkGBJIBtsz25X9UzsYGOceBEbxxiMLZP4EYe6pV+Vq2t+&#10;9b5VXdV9PunTTtc995x7z9yd7dnpqZ4IjVjs7H0lK4YSWIwWw/mwSbGBM7u3LEYbJWKw4Ky+487Z&#10;9axI+SqB493LAmN1TPrxfOpa6cdZo6RpWFBahCVx6Y+ZUXAaFpQWYc0LHEzVj+YFxn9q0tcPrNff&#10;Fj/OGgVnqRKYvr5wvN9Lx8b6jvdKFJyFBWsxvDSefZw2Cs6DTdBmx/Ji9fVS8iYWPU5frwSbWPQ4&#10;vlaL7OSyx7WZ2+q3ihLGf7YimzD92Ai0gK1eigZNkC0QXTRJuoAgDIT4WGbFcEKVmCOwSWkRVhiH&#10;kKOw4KYi5TIsMDY7XhZPv1bRwFAMHymgSV/LipBXYUFaDPdTIP2nJh2XFsPLsEAthhPS17KxsRg+&#10;CgvWYjgZx8P6BTR5E7KPNelr2bFC2KTsY036Wvp6KRe21RuzE4sex9dqkZ1c9rgRRQnTHzeGJUw/&#10;1n+2Jq+AMZYK2LM3RBdNYnzFgjBqLm7NvjX+u5w2cNSvI6QygeP+DMv18LFj1yHEDKxIqfbsxzB9&#10;CRpbIqbWhyWrK1IZzVUJlmAIYnnFsIll+iedE/pPpIhyxH+mjQZDstfriBT5sEllxvOiBCHpa2mj&#10;QZAdqyqm58MmFek73m/G86IEIfHH99+ojqVjo0GQvl5V3/aexfRi2OQ8MSWXvNii/8vNE1OrwRLk&#10;iSlHKIrLjpWJafVgiYrEtNx5GI5g43liSnNYUibCzW3A2nsE4WagRVIizMgGEGaewFbnWEEtQko3&#10;wMZiEdI9RcXZmBbDR8dtdQlD/ZJdCC5X3gAerpaiBWbF8LBgC0xfS18fJGyhC0f9Dz4cPqPosiAI&#10;grB5hN9Afyn9r2ybf7BYnsBxP4thc7BCVEu9HVPyuILOIyK+OSxpFTF9Cd/xvsxiy8T0erBEdUSa&#10;CN9WL7CYqiJNNYKGXcqqc+1PJlexsbpGC6sCm9xE07lKYROHIpaYD5tUZjwv+2dafU2TvV5HpMiH&#10;TSoznpf9M62+FpMdqyqm58MmlRnPS/8ZWN4XsjEx6et1xPR82KQiMe3I4jUsLiY9VlVMzYdNKhLT&#10;ZPFlYmo+bFKRmDbuxTOK4tJjVfTt2XsxtRg2OU9MoRTFpceqiGnlsMl5YgqlKC49VkVMqwZLkCem&#10;LFEWkx0vElOqE1jqnSxRnpgWUTauYTHMwPbegyn1YMlytdStmGZ08QhvBktI7WDxCG0HS3zEGos/&#10;OLO7w2LSItQMrMCSNRYf/n36JxYTizCzsEKJJYvXYrgwzyOT3WsQZh5WMNLA4jHcLaxw28VjqHt8&#10;R/lHFtBi8bjcH9kFNF08LvWL77iX04uovXhb/TUeroalxdVY/CBYWtw6Lx5Dw2HpP1BzFh/+3Xga&#10;l4dF+CXz6aLF4+EwCRf/32zxoyBZ+JgXf+GMeyMujYfwUF+JDwVBEARBEARBWD+Wvtlq6IE1+xGk&#10;MwarU0f9fw9INRwWO+pJtliTolQtFrb7hyyXKQPb+yuU6h+2oK4NbHeO8rmweV2L0t3DiveubZ/E&#10;chLCT8xf0tgexVLME9hnb2EFV6VvqUextGEcCDifqg9jWWYIT9WbWaFVG0x3v41dX7WB430RrWsP&#10;K9CFgeU9FX+M0hFJjFPtH1FMC+d5CzbeiyfOOlhGc2jijkzXi4oDNl5kNCnFgaXeyuK6FuWbw5J2&#10;IcqVNl8TP84TYUucm0y+isV2KUo3hyU1bWCpn0C5Ss3XxNeYCDlC+G/XX7D4rkTZ5rCkpkWpiLrX&#10;mAihsPiuRMnmsKQmDb9T/A+Uioiv42EEuxae4l+Or2dFCIXFdyVKNmdhuS+yxKZEmQR2vSw2K4Yp&#10;gaM+wOaY9mBn5wxKtoMlNyVKNILl02KY0uQGUE1EufYEtrqdFTAhSjSC5dNimNJH81HKHL7lPsoK&#10;tdbxHkeJWoTz7qD5QhFCYfEmRRnzLGx1DytoQpSoBJufFmEUFm9KlOiOsELl38FvIspQWDwT4RQW&#10;b0Kk74e5pS6xRZgQJZZgcXliCoXFtxWp+0ff/Z8tqJXktZ40LkdMobD4pl7c3t1D2tXCFtfYETQf&#10;6YYFW2htO2q+b6l3sfg6ItVw+Zcbdr+WLbyyLZsfON73YlqCvhb6DIuv4rvH9kLshb3382wjpbZs&#10;vhbTElhMFTF9vPiW9yzbWK4DaD6mrQfhbqp/f7DC5iN8PWEbPmLPzZ9P3e9A2PrDGrBkT83H0ObB&#10;mpHYYfPxcLPxHe/v0s1asoPmCxlY0yKl+d3DmhbZsPn+9sxGuFDG0m99p63RfAwLdVm6X0DaguYH&#10;tvoHXBLakHurXtJ8wTC08aEYFrpEmi0IgiAIgiAIgiAIgiAIgiAI3bCw1AfTP/goUv/2yv71ztdh&#10;aqcEtvo0WwPzwHJ/FdOGzcJqf9sU/UaySGeMwHI/x2rV0bfOvhXphkPYrPNssW1F+sb49uwPWN42&#10;+pZa/Segj1uiBJb6e5SrBctlUpTpn75vDIeylWDzu/DCjTs3o2Q/hKew8/thMlE+l/OTrWvZvE51&#10;Zv+K8t0Sfo17gi6gJ7EMCovvQ99WT2AJ3RB+efklVrhvsZwlWFyf6icYWIp5WMFVOHfUPVhSBItZ&#10;hf5J5wSWZA5WaJViWRP/zOxNbHxVYllmWFhu7u1QVmVge38brY2MrVRHPR81zQS0wAAMvyPt5n49&#10;LUXb2rE/Of06llzMN3yW8xja1xyWuCvDLx93xh+jfO366TsKsvG+xBKaw5J2oq1eLG28pUr/Ey7v&#10;Vo59i/LNYUm7UNcqa3z2MTPbeA2L61p/uvtNKF+fue2+hSXtQl2vq8afm0xey2K7NHDU/Shfn3Dy&#10;Ayypaefhl5CoXoXG+1P3belrWVnjNSy2Ux3vZZSuj295X6JJDYtylRqvSV/Lmtf4i6dOHWfxXYrS&#10;9WHJuhDlOm28hsV3KcrWhyXrQpSr3Hj948H09bTS+Ir6tnsXylVuvCZ9PW1R4wPbvZvN6cJgx30E&#10;Zeszd9zLLKlJUSqi68Zr2Jwu1Ld4R8n6hM9qPsKSmhSlItap8SjXjHB2p7fM1aJUhDQ+BUtqUpSJ&#10;kManYElNijIR0vgULKlJUaY2LJd2CI2/bzK5BuWao5Ow5KZEmdosLO+A5RtC41GqPSy5KVGiNkNt&#10;fGB5/4tS7Qmfz3+CFTEhStSG5dKuuvEoYw5WxIRIXxuWS7t2jZ873mdYobYGVv1vrRe2ei/LpV1l&#10;41HCPKyYCecnpxZKlPKhyeQ1LEfsWjb+gRPbDitoQt9R70aZXPSP09jctKtqPNJ3BytqysBWuW/W&#10;vph6f8TmZF1F4+e2uoT03cKKm9Lfnn0XyiScm04r/8y0qPEPXaeOsTltRfp+YAswJUoksJg8ixo/&#10;t733sDltPJzsXY30/RB2p7P/uUSJBBaTZ1HjA8d7nM1pqm+7zyF1v+xPJlexBbUV6RNYTJ5Fjc+9&#10;9W5DkXY1XHScs2xRbUTqBBaTZ1HjWXxTkXK1zC1l9K1BkTaBxeTZR+P1bzsi5erxLfUnbJFNRMoE&#10;FpNn140PD9nbkW44+I77ebbYuiJdAovJs8vGh7nDwz5Q2ILrilQJLCbPzhpv8jc9uoIuvIZIk8Bi&#10;8gwb/1T2a/Dj4Tdg+i3sWHwlbfUSUg0fuoGKIkUCiyly31m+E8gFy5uyuEra7otIMx7oRiqI6Qks&#10;pkhTjfcd7xWkGB9sQ2ViagKLKdJE48MnCpcxfbywjRWJaQkspsi2jfct75OYOm6CLfsb2AbzxLQE&#10;FlNkm8bPt2e3Y9p6wDaZJ6YksJgimzbe395ez/ecYptlIjyBxRTZpPEIXU8W1uzP2aazIjyBxRRZ&#10;t/EIW2/YxrMiNIHFFFm18Z3fZ2ZIzB239GenCE1gMUVWafzh9u4ehjeHbBOyIiyBxRRZ1nhc3jzS&#10;TWAiLIHFFJnbeMv7Ai5tJofH905lm5UWYQkspkjW+Iundo/j4WbDGhaLkAQWU2S28UIK1rBYhCSw&#10;mCKl8QUU3VwZIQkspkhpfAELx/0W1jQtQhJYTK5T1e/dT8cIbVwohhNYTFZ9wwuEC2WwBmoxnMBi&#10;0uoXViFUqAJrohbDCSxGG/478fsIEerAmqnFcEKVGKEGrKFaDCcUjQkNSDc0LYYT9LX51tmb8FBo&#10;S7bhsRgWuoI1XYthoStY0xc7XvjsUOiMhe3+Wrrh/o77eQwJXTLHb2cUvchU6IDA8T6GDwVBEARB&#10;EARBEARBEARBEARBEARBEARBEARBEARBEARhtBxubd3gT2ffs3DUrwSOd+/C8f49/cpwqqWeDCzv&#10;bwJLvXM+db9z//Tp1yHdWnM4mVztO7M3LSzvDr1/33KfoP1JObe9xwJHfTSM/8Wwb7fqG9oindAl&#10;F6fe9/m2epR9Uroy/Av0sn6h+bnJZHSf5PALwLsWO94zbF9d6Dvel33b+8fzk61rsQShDv7Jk1+t&#10;f42ENXcI6ncS+8pkcgWWu3L0V17Tb45iyvBfkl8IlziYXg2KwJ69gzVtDB5YZ78R2+iNT9/kGX/T&#10;nD483NrZxRY2k/Cr+S2sMWM1fPr1woUz7o3YXicsbHWJ1R6djnr+8Pjxr8G21p/wud9/0UaskeH3&#10;IPdiu625HD7dYzXWxcBWd2Or68cmHPasvqUexPYbwXKuq+Hz/89h2+NnseMdsE1ukuFXs59COyox&#10;d9zLLM8mGD5NfAxtGB8PbavTbFObLFqTy8LavZXN20jtvbegLeMgsN3cuw1vumjREfTbhLH4TTZw&#10;vC+iPcNG/1CHbUB8VbQqgcWIr/qpE/ZJtGp4sAWLXN0v/fIHNiYe9QHLcqNDNiTYQsV8fUc9xK6L&#10;+d49mQznZQ6LHfUkW+TYDSz1/uw1bHmJbIxp47t76pdo+Lb6NxazKUYNXzXnJtPXssWN3QtTdXN4&#10;2O7MXse2l8jGaPXb7bPrTcy7pW0wbfH2/WN1CLf39S3vWbq4ERtY3m/ovbU59Pr6oeNss7G65h36&#10;mIU9ewObt65i26uDLWrsYmutD70msNXtbLyOZYc+hs1dR+dT9TvYcv8cOHsfYIsas9hahIlDrwkc&#10;97MspqpVD70mcNQfsxzrZOB4/4nt9o8uzhY1Vi9m3hjc1KHXsJiq1jn0moWj7mF51klstX/YYkar&#10;pZ7EthJMHnrfdu9icVWse+g1vuO9wnKti9hm/7DFjNX964++mbLJQ69pehCbHPp/PnbsOpZrXcQ2&#10;+4ctZozqdybHlpYwfugt96dZbJlNDr0msLynWL6xq1+mji32j34TbraosXmYeS4fY/rQa1hsmY0P&#10;/bb6ZpZv9Nrux7HF/gkP/YN0USMT2zlCF4c+zFn75xpND72G5Ru92+qN2F7/zKfuj9NFjcjwn8rz&#10;2M4ROvlKP50pFl+kHPplsbXVwRY1JoPt2XdjK0fo4tA/Mplcw+KLbHPoA9u9yHKO1bAX57C11bGw&#10;xv0b+tgGpYtDr2HxRbY59L6j3sdyjlVsa/WwxY1FbIGyP5lcpV/znhZDS2Rj8uJi2DqKbHPoD6zX&#10;38ZyjlHfUu/DtlZP+NX+g2yRYxBb6JWFVe+X5dsc+k+c2j3Oco5RbGk4sEWOQSy/V/o89OvylV7f&#10;/wdbGg7h6bmSLXboYvm9om94ytaS56Y/p59bu7dhO8PjcDo9xRY9ZC9uu2/G8nvh/NbWtWwdRbY5&#10;9HPH/TjLORYPbPXb2Mpw0b+5zhY/ZMu+8TQJq19mm0PP8o3F+VR9GNsYPuFzhivYJoZsYO91/hW/&#10;zxecxbB8Y3Buu/dhC+OCbWboXjR86+2Hj7mtX+24aYc+sNU7sPxxEtizj7GNDV39zhrYQiMWjnsH&#10;y9vEjTr0052bsfRx8yl7fM/zY4tem8MIn8L8JMvTxk059PppMZa9PoQH6JNss2MQWyikq3t4Nj30&#10;0RvQkXyD0/GewZLXl8Bxn6ebH7JTVfrPLp1nwKaHfmGr+1i+IelP3bdhuZvBqH6P01K3Ytm50HkG&#10;bPyV3lGDvROy/tyv5dOZKuyfnn19UPMnlCtxhId+brkvsHwr13bvwhI3G/1fhbRBQ3GEh57lWqV+&#10;+JcQSxPSHDjqZ1nDVq4c+lbef92Nx7AsIQ/9X4WseStzZId+Pj37QyxX34Zr/1MsSagKa+RKHNmh&#10;Dxz1EZarL/WtDLEUoQnhd/lXLlb9tj4jO/S+4z3McnWtfhNpLEEwwf5pM7e+buQKD33svnP0Lmxp&#10;LljelM3rRVu9eDjZuxpLEUwTNvj7aeO7VA4911Yv6d8lxhKErvEd9Wf0E9GFcuiXHM3bXa4rvuU+&#10;yj4xRpVDHzl3vM+gnLBqPjSZvIZ9koy54Yd+bqtx/lLHJrCw3EP2SWvthh76wD57C9ILQ0Z/otgn&#10;sJUbdOjD5+v/1+fvDQuGMPmWlpEbcOjnzoh+EVvIxzf1Cs41PfT6RWDnt7ZuQAphXWCf7Nqu2aEP&#10;LBW9V66wphi5JcmaHHr9kg6EC+uOvz2z2SGo7EgPvf4NpeCM/A/MxuJPvd/NHorKjuzQB7Z3Jy4L&#10;m076ENVyBIf+cDKRF3wJR/Ft9QPsQJU6gkMvCLmwA1WqHHphzASW+352qApd8aGfW+oSyghCM9jB&#10;KnQVh97xPorUgtAeesiK7OnQh99z/BzSCYJZwsP1HDt0uXZ06APHe3l+w9ZNSCEI3eE76ml2CHM1&#10;eOjD7ykO9QviME0Q+qHvQz+33R9GmCCshq4PvW+5T+CyIAyDLp7Th09bfhAfCsLwqH2b8AqHXhAG&#10;DT3YRcqhF8bMfHv27fRgZzywvAf3r5cf/QtrQOCoB9gh9233Of0WmAgThPUhOeSO8nFJEARBEARB&#10;EARBEARBEARBEARBEARBEISWTCb/DzGvFhPP4q3KAAAAAElFTkSuQmCCUEsBAi0AFAAGAAgAAAAh&#10;ALGCZ7YKAQAAEwIAABMAAAAAAAAAAAAAAAAAAAAAAFtDb250ZW50X1R5cGVzXS54bWxQSwECLQAU&#10;AAYACAAAACEAOP0h/9YAAACUAQAACwAAAAAAAAAAAAAAAAA7AQAAX3JlbHMvLnJlbHNQSwECLQAU&#10;AAYACAAAACEAVhv6shgFAABUDgAADgAAAAAAAAAAAAAAAAA6AgAAZHJzL2Uyb0RvYy54bWxQSwEC&#10;LQAUAAYACAAAACEAqiYOvrwAAAAhAQAAGQAAAAAAAAAAAAAAAAB+BwAAZHJzL19yZWxzL2Uyb0Rv&#10;Yy54bWwucmVsc1BLAQItABQABgAIAAAAIQCsjnKj4gAAAAsBAAAPAAAAAAAAAAAAAAAAAHEIAABk&#10;cnMvZG93bnJldi54bWxQSwECLQAKAAAAAAAAACEAJb9LHMAUAADAFAAAFAAAAAAAAAAAAAAAAACA&#10;CQAAZHJzL21lZGlhL2ltYWdlMS5wbmdQSwUGAAAAAAYABgB8AQAAch4AAAAA&#10;">
                <v:rect id="Rectangle 1102" o:spid="_x0000_s205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8wzxAAAAN0AAAAPAAAAZHJzL2Rvd25yZXYueG1sRE9NS8NA&#10;EL0L/Q/LFLzZTXIoErstpbaiiAdjaa/T7DQJZmdDdmyiv94VhN7m8T5nsRpdqy7Uh8azgXSWgCIu&#10;vW24MrD/2N3dgwqCbLH1TAa+KcBqOblZYG79wO90KaRSMYRDjgZqkS7XOpQ1OQwz3xFH7ux7hxJh&#10;X2nb4xDDXauzJJlrhw3Hhho72tRUfhZfzsBhnh6lePnpsrdwfpRye5Kn4dWY2+m4fgAlNMpV/O9+&#10;tnF+mmTw9008QS9/AQAA//8DAFBLAQItABQABgAIAAAAIQDb4fbL7gAAAIUBAAATAAAAAAAAAAAA&#10;AAAAAAAAAABbQ29udGVudF9UeXBlc10ueG1sUEsBAi0AFAAGAAgAAAAhAFr0LFu/AAAAFQEAAAsA&#10;AAAAAAAAAAAAAAAAHwEAAF9yZWxzLy5yZWxzUEsBAi0AFAAGAAgAAAAhAJWbzDPEAAAA3QAAAA8A&#10;AAAAAAAAAAAAAAAABwIAAGRycy9kb3ducmV2LnhtbFBLBQYAAAAAAwADALcAAAD4AgAAAAA=&#10;" fillcolor="#ffc000" strokecolor="black [3213]" strokeweight="3pt"/>
                <v:shape id="Text Box 93" o:spid="_x0000_s2056" type="#_x0000_t202" style="position:absolute;left:839;top:7744;width:8458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MdcxAAAAN0AAAAPAAAAZHJzL2Rvd25yZXYueG1sRE9Li8Iw&#10;EL4v+B/CCN7WVGWldI0iBVFk9+Dj4m1sxrZsM6lN1OqvNwuCt/n4njOZtaYSV2pcaVnBoB+BIM6s&#10;LjlXsN8tPmMQziNrrCyTgjs5mE07HxNMtL3xhq5bn4sQwi5BBYX3dSKlywoy6Pq2Jg7cyTYGfYBN&#10;LnWDtxBuKjmMorE0WHJoKLCmtKDsb3sxCtbp4hc3x6GJH1W6/DnN6/P+8KVUr9vOv0F4av1b/HKv&#10;dJg/iEbw/004QU6fAAAA//8DAFBLAQItABQABgAIAAAAIQDb4fbL7gAAAIUBAAATAAAAAAAAAAAA&#10;AAAAAAAAAABbQ29udGVudF9UeXBlc10ueG1sUEsBAi0AFAAGAAgAAAAhAFr0LFu/AAAAFQEAAAsA&#10;AAAAAAAAAAAAAAAAHwEAAF9yZWxzLy5yZWxzUEsBAi0AFAAGAAgAAAAhAF14x1z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Local</w:t>
                        </w:r>
                      </w:p>
                    </w:txbxContent>
                  </v:textbox>
                </v:shape>
                <v:shape id="Picture 1104" o:spid="_x0000_s2057" type="#_x0000_t75" alt="http://static1.squarespace.com/static/52561f89e4b08c7e98de6ecf/t/52572274e4b018d2733297c3/1456788086976/?format=1000w" style="position:absolute;left:1073;top:653;width:7848;height:7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uMpwwAAAN0AAAAPAAAAZHJzL2Rvd25yZXYueG1sRE9Na8JA&#10;EL0X+h+WEXqrm4RSanQVW2hJj0YRvA3ZcRPMzqbZjab99a4g9DaP9zmL1WhbcabeN44VpNMEBHHl&#10;dMNGwW77+fwGwgdkja1jUvBLHlbLx4cF5tpdeEPnMhgRQ9jnqKAOocul9FVNFv3UdcSRO7reYoiw&#10;N1L3eInhtpVZkrxKiw3Hhho7+qipOpWDVfC+n5mfoTj8kctG0x1ctqu+v5R6mozrOYhAY/gX392F&#10;jvPT5AVu38QT5PIKAAD//wMAUEsBAi0AFAAGAAgAAAAhANvh9svuAAAAhQEAABMAAAAAAAAAAAAA&#10;AAAAAAAAAFtDb250ZW50X1R5cGVzXS54bWxQSwECLQAUAAYACAAAACEAWvQsW78AAAAVAQAACwAA&#10;AAAAAAAAAAAAAAAfAQAAX3JlbHMvLnJlbHNQSwECLQAUAAYACAAAACEA/BLjKcMAAADdAAAADwAA&#10;AAAAAAAAAAAAAAAHAgAAZHJzL2Rvd25yZXYueG1sUEsFBgAAAAADAAMAtwAAAPcCAAAAAA==&#10;">
                  <v:imagedata r:id="rId18" o:title="?format=1000w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21408" behindDoc="0" locked="0" layoutInCell="1" allowOverlap="1" wp14:anchorId="08138249" wp14:editId="6F79CC76">
                <wp:simplePos x="0" y="0"/>
                <wp:positionH relativeFrom="column">
                  <wp:posOffset>2200910</wp:posOffset>
                </wp:positionH>
                <wp:positionV relativeFrom="paragraph">
                  <wp:posOffset>2890805</wp:posOffset>
                </wp:positionV>
                <wp:extent cx="1024255" cy="1029970"/>
                <wp:effectExtent l="19050" t="19050" r="23495" b="17780"/>
                <wp:wrapNone/>
                <wp:docPr id="889" name="Group 8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970"/>
                          <a:chOff x="0" y="0"/>
                          <a:chExt cx="1024442" cy="1029683"/>
                        </a:xfrm>
                      </wpg:grpSpPr>
                      <wps:wsp>
                        <wps:cNvPr id="890" name="Rectangle 890"/>
                        <wps:cNvSpPr/>
                        <wps:spPr>
                          <a:xfrm>
                            <a:off x="0" y="0"/>
                            <a:ext cx="1024442" cy="102968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1" name="Text Box 88"/>
                        <wps:cNvSpPr txBox="1"/>
                        <wps:spPr>
                          <a:xfrm>
                            <a:off x="83842" y="610473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Unplug Chargers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2" name="Picture 892" descr="http://www.womensadvancementcompact.com/site/wp-content/uploads/2013/06/unplugged-1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626" y="68121"/>
                            <a:ext cx="494665" cy="57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138249" id="Group 889" o:spid="_x0000_s2058" style="position:absolute;margin-left:173.3pt;margin-top:227.6pt;width:80.65pt;height:81.1pt;z-index:251921408" coordsize="10244,102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0LUIOBQAALw4AAA4AAABkcnMvZTJvRG9jLnhtbNRXWW/jNhB+L9D/&#10;IOjd0WHZlow4C69zYIHsNtik2Geaoiw1EsmStOW06H/vDCnJztFsdgss2oc4POfizDefTt/tm9rb&#10;MaUrwRd+dBL6HuNU5BXfLPxf7y5Hqe9pQ3hOasHZwn9g2n939vNPp62cs1iUos6Z8kAI1/NWLvzS&#10;GDkPAk1L1hB9IiTjsFkI1RADU7UJckVakN7UQRyG06AVKpdKUKY1rJ67Tf/Myi8KRs0vRaGZ8eqF&#10;D7YZ+6vs7xp/g7NTMt8oIsuKdmaQ77CiIRUHpYOoc2KIt1XVM1FNRZXQojAnVDSBKIqKMusDeBOF&#10;T7y5UmIrrS+bebuRQ5ggtE/i9N1i6afdjfKqfOGnaeZ7nDTwSFavhwsQnlZu5nDqSslbeaO6hY2b&#10;ocf7QjX4H3zx9jawD0Ng2d54FBajME7iycT3KOzBJMtmXehpCe/z7B4tL45uJkl8uDlNx2hV0CsO&#10;0L7BnFZCGulDpPS/i9RtSSSzD6AxBn2kMsgkF6nPkGCEb2rmpbBog2NPDqHScw1R+5Y4veotmUul&#10;zRUTjYeDha/AAJt4ZHetjQtMfwS1alFX+WVV13aiNutVrbwdgWq4vFyFobUZYvnoWM29duGP0wi2&#10;n8vAymSDFLOPuuc4EgECaw5vhK/h3Lcj81AzlFfzz6yAnIPEiJ2CxzIJpYybyG2VJGfO4AmYO9jb&#10;37CZYAWi5AIcHWR3AvqTTkgv20WqO49XmQWL4XLn+WuXhxtWs+BmuNxUXKiXPKvBq06zO98HyYUG&#10;o7QW+QPkmRIOqrSklxW89DXR5oYowCbIPcBb2C2F+sP3WsCuha9/3xLFfK/+wCHlsyhJEOzsJJnM&#10;Ypio45318Q7fNisBCREBUktqh3je1P2wUKL5AjC7RK2wRTgF3QufGtVPVsZhKgA1ZculPQYAJ4m5&#10;5reSonCMEmbm3f4LUbJLXwMI8Un0ZUbmT7LYncWbXCy3RhSVTfFDnLr4QckjUP2Q2ocwudq/Q3R7&#10;L/YAlE8q3zN7WEenO0T4BwxIxylCG2DiNAqTmQU2yMQO+tJkGs+gfSJmjtMszh4D3zdDAReIA2AR&#10;ViBW+HQ8cWk+7HSF21dDhyi2eC2K2dELZfyGanm5Rt9w8UfXaH7/1Ro1+/Xe9sw4S/on/h/Vrfkv&#10;Va2s6Bz+Om4Do2cd++scEG6ZLcKf45HNm2Q0RN1v5cihVLWu6so8WEoJSIVG8d1NRbF14+S4+UPF&#10;OgCAfVQLrR+WcqYpYGDHy9q2PWlFw7gm+Q7wElomN1YVdcxPVwZ4H6rnBraCrawFyTWywHEAtHbL&#10;Zb3dbFg+ik5+kxvMst4OZxWUf0WvBb3XHherEkgIW2oJbKCDneDxcTt95NK6riQCAuIBjrvgHXx4&#10;hYM73nou6Bb9ckRcsZoY+ArQZSU19I85a9YsB4byIQfIpPARYIBaSlVxR1gA5gBfUDsCnuXKf8bp&#10;Mgyz+P1oNQlXoyScXYyWWTIbzcKLWRImabSKVn9hJ4mS+VYzcJ/U57LqTIfV4QF6418kxt0nhKPc&#10;lro7ctCzCzDI8oreRIBFjBDaqhVFzmdRVBvFDC1x2YGUXUc21W/YqB8CjU+CrcBbtx9FDtEg0NNs&#10;Y3xCouMpYP/UdYY0ii0gHRpDkiXTaUemJ7NJlkwwPUBvL6UngG/kiAP8O9qGzbbrFF0/sG64HmaH&#10;4IdtvParxGruvqDws+d4bk8dvvPO/gY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N&#10;cjvp4gAAAAsBAAAPAAAAZHJzL2Rvd25yZXYueG1sTI9BT4NAEIXvJv6HzZh4swst0IoMTdOop8bE&#10;1qTxtoUpkLKzhN0C/feuJz1O3pf3vsnWk27FQL1tDCOEswAEcWHKhiuEr8Pb0wqEdYpL1RomhBtZ&#10;WOf3d5lKSzPyJw17VwlfwjZVCLVzXSqlLWrSys5MR+yzs+m1cv7sK1n2avTlupXzIEikVg37hVp1&#10;tK2puOyvGuF9VONmEb4Ou8t5e/s+xB/HXUiIjw/T5gWEo8n9wfCr79Uh904nc+XSihZhESWJRxGi&#10;OJ6D8EQcLJ9BnBCScBmBzDP5/4f8BwAA//8DAFBLAwQKAAAAAAAAACEA0XaDTxImAAASJgAAFQAA&#10;AGRycy9tZWRpYS9pbWFnZTEuanBlZ//Y/+AAEEpGSUYAAQEBANwA3AAA/9sAQwACAQEBAQECAQEB&#10;AgICAgIEAwICAgIFBAQDBAYFBgYGBQYGBgcJCAYHCQcGBggLCAkKCgoKCgYICwwLCgwJCgoK/9sA&#10;QwECAgICAgIFAwMFCgcGBwoKCgoKCgoKCgoKCgoKCgoKCgoKCgoKCgoKCgoKCgoKCgoKCgoKCgoK&#10;CgoKCgoKCgoK/8AAEQgAigB3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DyMUAcb8WPi/4e+FGjLe6krXF3cHZY6fCwDz&#10;N/7Ko7tg47AnAPC/8NK/Ey5GIvgHqEb/APTS4k+U/jCP6V8k/wDBb/8AaP8Aij+yp+yv8e/2j/hH&#10;qcNv4s8I+G9Ih8M315CZhpkl7qemWD3ESkhfNjS8mkizlVl2uVbBB+d/Dv8AwaU6R4h0uPUfjX8S&#10;fAeveLLqMSeIPF2uab4k1W81O8YZlupSut2aszvlsbR1wSetehL6vhYxi4c0mk223ZXV1ZJrpufP&#10;Ufr+ZTnONZ04Rk4pJJt2dm22nu72sfptq/xn/aF0+Fr+bwd4d0+36r/aGpxLge+64TH4gV4z4p/4&#10;K0/B7wPrsnhnxv8Atb/s/aLqMPFxY6p8VtHt5o/95H1AMvOeor5D03/g0N+DumTrdW/xI+FbP/03&#10;+E/iKVf++X8XFf0r0zwH/wAGzvwo8N2f9neIPFPwfmhVcK2k/s62yy/VpNR1K+JP0x75qfrdPpSj&#10;9zf6m/8AZFaXxYmo/RpflE9gn/4Ktfs2X0fnt/wVL/Zv09m/5d4filo8jJ/5Ekz+deS/Ef8A4OBf&#10;2HPhlrjeHfEX/BTfwXeXC7t0nhvwzqOsW/H/AE2sNMmj/wDHue2cV01t/wAGz/7Fzst1fePNVt7h&#10;eQ2i/DPwNAgPsJtAmYe3zceprsPBf/BBv4LfDmTd4C/a0+LOic/Muj6H4LtQy9wfK8OqeRx1zip+&#10;vS6Qiv8At1frcP7Fp/arVH/2+1+Vjw9f+Dhz/glvrS+br/8AwVCv7eVvvLp/wr8TbR/3zp8f8q4T&#10;4pf8HFH7B3gzdP8ADb4yfHj4mWcIQ3Gp+C/hzdxwQbuBvOp3lm33iF6ck4Getfc+m/8ABIL4EtEs&#10;XjP44fFzxCu7Mn2vxt9gMnsTpsNqQOvC7eteIfGj/gn7+y/8D/2//gnp/gzw14kvLN/BPjHxELHx&#10;Z8RNc162TVrC78OwWd6kOpXs8cc0Meo3oR0VSpm3D5lRlr+0MR5L0S/yD+wMvl8XM/Wcv8z0j9i3&#10;/goV4K+Nnwk0v46/DPx5feLPB2sTTWl5Y6wnk614d1aBE+06bfW7O7W9zEzoGiLsjIyTRO8cis5X&#10;yd/wS4OfAH7Ti5/5vw+JH/orSaK9jD4XDYyjGrVj7z7abPyPhs2zrFZFmE8JQl7is1d3auk7Xabs&#10;fsVRRRXzJ+phRRRQAUUZooA/KP8A4OUv+Ub/AO09/wBgnwr/AOpJoNfq4OnSvyj/AODlI/8AGt/9&#10;p7/sE+Ff/Uk0Gv1cU8V2Y7+JH/DH8keLkf8AutT/AK+T/wDSmGaDjvWf4h1/RvCmg3nifxJqlvY6&#10;fp1q9zf3t1KI4reFAWeRmJAVQASSTgAV4WP+CqX/AATxkXzI/wBrnwWyn7rLq6EH3BrjPaPoTNGa&#10;+e5f+CqX/BPCNfMl/a98ExovLNJrKKqj1JPAHueK9603UtP1ixh1PS7yK4t7iJZLeaFwyujDIYEc&#10;EEUAWq+Sf2y/+UhPwR/7JH8Qv/Tl4Qr62r5J/bL/AOUhPwR/7JH8Qv8A05eEKAPiv/glt/yIP7Tv&#10;/Z+HxH/9FaTRR/wS2/5EL9p3/s/D4j/+itJor67LP9yj8/zZ+L8Xf8j2p6R/JH7FUUUV8iftAUE0&#10;VV1HUrHSbKTUdSukhhiUvJNI2FUY75o30Qm1FXZOeetIa4G2/aV+ENxq8mk/8JQsbRsR50kZWI49&#10;HPBH86zfiV8fLW2WHwz8LTHrGs6gg8jyTujhUjh2P6/TrXTHB4iUlFxav3VvmedUzbL6dNzVRO3R&#10;O7v0SS3bZ+ev/Byg2f8Agm/+08Sf+YT4V/8AUk0Gv1cPy8ZNfgR/wXl/4KXfsja5+xz8df2PvDvx&#10;H1nxV461eTRtJu9e03SJJtD/ALXttdsL+5sVvh+7eWKC1kBA+UMjIDlSK/eHVvG3gvQNZtfD+u+L&#10;9Ls9Qv2UWVjd6hHHNcFm2gIjMGfLcDAOTxTxk4SqJRd0klf0SX6GeS0q9LBt1Y2cpSlZ7pN3V/Ox&#10;4P8AtCyR/tIfta+F/wBiu7imuPCOh+F28c/Fmz8hjb6nayTyWWi6Nc9A9vd3MOo3cigkOuhiCVHh&#10;unB8z/Zx/wCCvel/HP8Ab/b/AIJ+TfDO107xHaeHZtcv5otQmdY7BYlKupMKoxLyRLt3AgMTzivW&#10;P2bLjTPEX7bP7SPiXUblZtc0nWfC/hiL5vmh0aDQ4dStYtvp9s1jVXDdT5pGcKAPzo/YI/Z5+OOi&#10;/wDBxXqn7Rur/CzWrfwLqfwam0rT/Fk1iy2c96Ft2+zrJ0L4ikOPRDXKesfaf/BT/wD4Kn6J/wAE&#10;4tV8M2Hjj4b22saR4xvLXSbO4kupAxv7lrkRwNGkTjYyW7ncTjgg4yM63wO1i8/ZA/ao0H9lcFbf&#10;4Z/Fbw7d6t8K7FmYp4f1q0VZ77QoGYD/AEeS1dry2gGfKWyvQpWIRRR/If8Awc4fAL41ftATfB/S&#10;Pgl8Mda8UXWh/Erw9qurQaPZtM1pZRf2qJJ3x0RS6AntuHrX2N+31ev4K8DfAX41aPbwtrPhn48e&#10;CbLS5J03KsWt30Xh69/E2WrXO09mCnBxigD6or5J/bLP/Gwn4I/9kj+IX/py8IV9bV8i/tlzxn/g&#10;oh8EbdT8y/CH4hMfodT8If4GgD4v/wCCW3/IhftO/wDZ+HxH/wDRWk0Uf8Etv+RC/ad/7Pw+I/8A&#10;6K0mivrcs/3KPz/Nn4xxd/yPKnpH8kfsVQTjmjI6ZpGYKMk18kfs41yNu4V87/tj/FDTdAurjTvF&#10;d/ew+G/D/hq98QeIhpNq91cTQ2sE1y8aQxgtI/l252ooLMXGATiu7+Lnx80TwvpzaN4KvrfUtdnu&#10;Ftre2jbcInbo7Y647DuSK/Jj9uj9sj4y/tJfF/xP/wAE+f2HvGd5Y31ndS6f+0F8cod3/EhO4pca&#10;Hpb8brwnMcsqkbMMiFQrMPQw9P6rF1p6aPl737+iPnsdW/tOssFR1Sac2noo3+G/d22R4N4N/wCC&#10;6H7YPxP1E/ETw9p/wr8L+A7jVLm78O+D/GnhO8E1zp6St5MH9qwsVa4dTudsbVyMDAqb9pH/AIK0&#10;/tnfF3wdp/wt0/8AZpuPhz4J1y6M/wAVPGnwZ8TLrt/HobKMW1tMArWu75t7AGQL9zLAV6d4e/4J&#10;w/sqeDvA+n+CfBng6/0b+y7RILPVtN1maO6BVtzSsdxjeRyWLMyHO4jGMAc/8Vv+CRkPwc+AWtft&#10;M6D8W/7NW0gDeB/CupWIt77xLdhlMkIubVo224DlHeNlVyufk3E8ssRiJJrmdnurs9WOX4GMoyjT&#10;Sa2aSTXTc8N/4Kdft5/sD/EH9hbw7/wSo/4Jpfs56lrGteL9X02WOC98KS2N5pMsMsTwypHKnmvd&#10;XCgqG7QTyMWw43e0/tbfsWeK/Bn7IGs/8FAf+Cmv7U13/wANRXkenXXwj1DT8ySaDrlm8U9hpemW&#10;qHEheVFWVlVsmUyAHapfwrUf2y/Fnhn45eA/+CnWpaLD4y8WfB62stO8dRro9va3HirwNcwm2tb/&#10;AG7eLy2wYJXwuJ4Jd22JQlfqZ/wSv/YO8e/tV+NvD3/BYv8A4KIatp/iPxj4m0e31T4KeArGcz6L&#10;8P8ARbmNZraWEHiW/kjdHMxG5Mj+PAjxOw7/APYe+IfxX0X9sTw/4/8A2nfgvJ4A8YftLfs96DqG&#10;saXJdJsi8V+HJrtNRt3QMfLmmsdX0+WKP7wi06dXG6Fq93/4KD/tgfDH/gm3+x74u/bP8bfDm61n&#10;SfBY0/7VpehRwx3U32q/trFRG0mFG17lWOSPlUgc4rqv2pv2adA/ag+G8Pg288S3/h7WtH1i11zw&#10;f4r0nH2vQtXtmLQXUYOA4wXikjJCywzSxN8shNfPv7Ufhb9p39rn9nzxH+yb+1B/wToj8WeG9ejt&#10;7bXbrw78VNPs7fUXtrmK4S5gExE0KGaCOVFcbwMBhnIoA9m/YV/a2+E3/BRT9k3wX+2L8MvDVxb6&#10;L4ysZ5LWz1q2T7TayQXU1pPC+Mg7J4JV3KSrBdw4Iri/209Si8fftT/s2/sw2enG+ivPiBdeNvEl&#10;nFHkWulaFp88sF2/ZUTWLjRkH+3ImK4T9jWDxr/wTr/Zk8N/ssfDf/gnn8RLXwj4V+2nSY7fxdYa&#10;7cqLq9nvZMvCV3/vbmTHAwMDtmvUv2U/hJ8U38b+Iv2wf2rNCs9J+IHiq1XStL8N2d8LmHwtoEMz&#10;yQ2ayD5XuJnbz7mRMK7JAgGLdWIB9Bz3EdvE00zbVUfMa+Nf2qbl73/got8G7p+rfCP4gYX0H9pe&#10;EcV9S6rrE2pP5afLErfKvr7mvlf9p3/lIb8GP+yQ/ED/ANOfhGgD5G/4Jbf8iF+07/2fh8R//RWk&#10;0Uf8Etv+RC/ad/7Pw+I//orSaK+tyz/co/P82fjHF3/I8qekfyR+xB56V5r+1H4z1Xwd8M2bSJGS&#10;bULtbTzlbBiVlZmIPqQhX/gVejySJGrO7BQOp9K+MP8AgoH+2h8Mfg78J/FP7QXxS1aVfAfgG33Q&#10;2UMyxzeIdUYFLewty33pppDsXAOxN8hG0Ej57A01Kspz+GOr/rz6I/T86rSjhfYU7+0qaRS316+i&#10;W7Pgv9sP/grR+0B+y/8A8FGvFf7MXwM8CfD6bS/hXb6LcX0fjhZ0Piy8v7G3uUdLyPP2GOHzy6na&#10;VkWM7iuRXz5+xH+2t4b+GetfEK0/a50hfh3rXxK+MGu+MNHzC0mi+VqdxGyW0F+u5JWE32hV3HcY&#10;4snGK7/wH+yBq/7WniDxh+2P+3V4bWx+J3xQvra7Wx8P3zwHwnpUCJHZ6ZC46lYY0WUsG3bQpyRm&#10;vGPjF+z1q37K+vw23h3xVZ+LvD+oXEdleaRrFusdvJdSrIkMF4gzEyzs/wBmEyKssct6smcA4xq1&#10;p1p3k38zuwmEoYSioU4paK9utu/X7z9E/hV8eP2TtKiHjbx/4jv9dNurT2Ph/S7AmDUCP9WGuM7f&#10;Lb5WyOCpx0rxf9oP9oPx9+0d4+k8b+OLtUjjXyNJ0m2+W3062GNsMS9gAoyerHn0A+Ifgr8bPh1+&#10;yRq2rfBr4g+MprPwHe2aeJvhHrGrLIzyaLcsc6dITuZbi1kzC6H5g6vkKFAr0bSfj54x/al8VW3w&#10;I/4J+eG28c+NNWmWGTWGtpE0jw5Gwcm6vp3ULEqLHI4RvvbDjOCKxWux0uSirs4T4h614J+CXxk8&#10;SXMuoaTcaXp2nvqut6HLexI1xo+pNIur6U8ZO5hIY/7RhXlmn8xflVhn9gf+DX7VPi3e/wDBMj+x&#10;vHNnrX/CH6R8R9atPgxfeILVorrUPB5aKa0nO4lnXz5rxEY4ASJVUbFUn8/f+CjH/BK79kj9k/8A&#10;4I1fF/xVL4et/H3xc0W30fVdW+NGtRv/AGhdajdeI9JtrhbUE4htRDK8SIQSVZmPLcf0DRLovg3R&#10;7bQ9H0y3s7W0gWCysbOFY44YlAVURVGEVVAAUAADAFaVKNSjLlmrPf7znwuKw+Mp+0pO6u1fpdOz&#10;/E1SygZLCvhT/gvZ8b/ip8IP2PF134da1qOm6Csus3HjbVtFmdLiKO18Papd6Zbb4wWjiudYg0y1&#10;kdeds+3IDlh7d+1L+0h4p+Hc3hf4afDPR7fVvH3xA1aTT/CGkXW8WsKxRGa61C7ZPmS0t4gGdhgu&#10;8sEKkPOhrybxL+z9/wAFKmVba1/a+8A+LNPuLcR6l4f8ZfDOKO1uc/fQm2YNsxkDP41mdJZ/4JuT&#10;w/D3xH8U/gr8MPjBrPjj4f8AhLVdHtPDHiDW79r1jcNpcT3sUNycieISsjhwWCtKyAkJmvpueaa5&#10;k3zyszerV8yWFl/wUa+Dnh2HT/B3wg+B+paPpts3keG/Csl/pbsEXiOJpi0aE42gkY6Zr1T9l39o&#10;3wv+1H8I7X4neH9C1DRLyO5lsPEfhjWIwl9oOqQkLcWNwvZ0bBBHDxvHIuVdSQD0avmL9p3/AJSG&#10;/Bj/ALJD8QP/AE5+Ea+na+Yv2nf+UhvwY/7JD8QP/Tn4RoA+Rv8Aglt/yIX7Tv8A2fh8R/8A0VpN&#10;FH/BLb/kQv2nf+z8PiP/AOitJor63LP9yj8/zZ+McXf8jyp6R/JH6dftV+J9Y8N/CuT+xzIjX10l&#10;tPNHkNHEwZiQR0ztC/Rq/Ej9v74q23xD/wCCt1x8F/jx4B1a8+HnwF0nTrj4e+H7WHeupajf28Vx&#10;L4muIWYLPCrbokdNyxiKMbd5YV+0/wC1Hr1xqVjpfwj0W3WW98QXiBuf9XGjqQTjkAsOvYK1fz+/&#10;t4ftBfB79qb4u+M/+CgnxEtbi88A+Abab4cfAnSdPu/LfxLb2080curFlCtK1xdSSNbrj90ELFSY&#10;Aw8Kp+7wEE9Ltv1WiT+TufpWH/fZ7VmlzKMUr9nq2l8rXPqnWv2kPBHinwqtx8KPEMWofaQVa4jR&#10;kNrwMqyOAySYIYKwBAIbGCDXz1+0V47+F/h3wFc+G/ind3Uy+KEk0vT9J02N5tQ1OeUeWIrWNMyP&#10;OWZQpXkOV5BIrk/Av7HX/BY34OfFPRfDmv8A7FtxrHiDxb4TtbLV9ag162k0xtQgtopIrzUJgxNv&#10;NbRSvFdg/wCsMYEZcxgt+hX/AATs/wCCWGm/BHXtP+K/xHu7X4oftAeU0t948uo/+JZ4T83INrpM&#10;TDbEEVmU3GN7szFQFVAvPRw9WtolZdX0SO/FZhhcJHV8zeiS1bfkj8/fgR+xB/wU38TfGD4WeD/F&#10;X7F+seBde8M+LrDxdp/xC8dNaT6TpcLYTXhdIpYSW16xST7KMSPPNJ0DEr+4Hwi+Cen/ABI1nxNe&#10;+G0tdB8M3GrsHj0fTYrb7coeQop8tRkIrDrnG845zXfaZ+yTpEvkzeLPGOragzDde2/n7Y5n4JI7&#10;gbuRz2xXqWheHNJ8M6ZDpGiWEdvbwLiOONcAf/X966I1qOFhL2T5pPrbb0v1PLnhcdmlSDxUOSmr&#10;+6pXcr7Xt0XbuflH/wAHFHhzS/B//BMP9pTw3olv5dra6L4VWJc9f+Kk0LJPuScn1JzX6dzXE11J&#10;58zlmbqxr81f+DlL5f8Agm7+09/2CfCv/qSaDX6U8Dipx0pOpF7txj+SN8hhGng5xirJTmkuyUno&#10;fP8AbXr+J/8AgoX8Qo9UVJv+EG+BHh8eG5tmJLF9a1TXDqYVvSZdC0gkdjaqR3r5D/4JAfF/x94o&#10;/wCCoP7SvwQ17X7q50DwLoPh1/DtrNcO/lf2hax3EyncTn94vy/3QcDivrvRYhpn/BSX4kaNqMi2&#10;r+MfgN4Vfw8siH/T203V/EaaiyHHIg/tXSw3PH2yM4OTjkv2Mv8AgmvY/snftb/FD9rCPxtdX+of&#10;FTStKtNZ0+XZ5Fo1hAkERhwobDAMW3E84xjmuE9s8r/4LVf8FF/jP/wT81n4f6v8MrhZbfxd4m0v&#10;w/dWckSMEa5N6wnG4HkfZwpHcHnoK9g8RJf/AAI/b/8Ahv8AFDRXZdF+P2i3HhTxbp8bbYxrun6f&#10;c6tp2o46Kfsdtqdq+MNIZLXJIiUDyf8A4LU/8E1PjJ/wUOj8E2nwr1qx09vBnirSdf3XyFlvDate&#10;K1sMEbCVudwY5HyYI5yPav28dV1nwf8ACP4S6jpECx6zH8cvAFnasyKXijuNbtLW92+hNlLdqcfw&#10;lh3xQB9IV8xftO/8pDfgx/2SH4gf+nPwjX07XzF+06f+NhnwY/7JD8QP/Tn4RoA+Rv8Aglt/yIX7&#10;Tv8A2fh8R/8A0VpNFH/BLb/kQv2nf+z8PiP/AOitJor63LP9xj8/zZ+McXf8jyp6R/JHuv8AwWN/&#10;aS1/4Bfsn/tBftC+DJZrjWNG8Ix+E/CLWl8be5tNU1aaPS454GAyZIGuricAYJMXGM5H56fsR/s5&#10;eCNd/wCCk3ws/Zq1eK1uvBv7Mnwpm8c3Gn3diWtNd1mGZNMsWlRTtim+3zm/BbJJaQY+YsPqL/gu&#10;H4f8S698KvCA07TrqfSLX9srwTJ4uWNf3Kac1xqsQafsYjcS2q88b2j9jXm//BHPef2q/wBuL+1m&#10;jfUVh+HS2/2h/wB79m8q9Mxjz/B5/lbsDAJGea8atFVMdCl0SivlZX/Fn6Bg60qORV8SvibqS+d2&#10;vwSSP1B+Gf7NcXjzwhbeMfFni3VorrVWe4uIopF2yKzEhjkc7hhs+9e0+DPA3hrwFpS6N4Y0uO3h&#10;6ttHzOfVj1J+tR/Dc2Z+H+iHTWP2caTb+Tu/u+WuP0rdQHOa5cViq1aUoyel9F/XY9HK8tweFowq&#10;QiuZxV3u3df5j6M0ZA4JrP13xBonhyxbUNe1S3tYY+WeeUKO/Az1J7CuaKcnZHqSlGEbydkflj/w&#10;cojd/wAE3/2nv+wR4V/9SPQa/Sr6ivzF/wCDirxJpHi//gmJ+0x4g0C7+0WlxpHhbyZgpG4DxNoS&#10;9+eqnrX6dV246Mo1Ip/yx/JHj5DKMsHOUdU5z/8ASmeD/tm/DT4kw614H/av+BejvqXi34W6ldPq&#10;GgQyMsniPwzeRKmq6VH86qZi0NneQhzta4023RiquzDzX/gqD4j+Mn7W/wDwSc8e3X/BNHxPfa94&#10;z8Uabpa+FZfCuprZ3jwtqln9thLSvGbd/sn2qOWKQo6/OjKGytfYVeT+P/2If2WviP4ruviFrvwc&#10;0mDxNcw+V/wlGkwmz1KEYxujuYdskbY6MpBB71wntHD/APBI/TP2vdD/AOCd3w30L9vG31SP4rWN&#10;rqFt4oXWrqK4uiqaldLatJJE7rIxsxbHduJOcn5s1X/aAvbj42/t+/Bz4BeH1W40/wCHP274i/EA&#10;tuaKNBaXGm6PauoGBLLeXMl5EScD+yJCBnBG1L+xb8QvCYtYPgh+2z8VPDVrbI3mWOr6pB4jW5c4&#10;xvk1eK4mRO22N04Jxg4I6H9lf9k/wn+y1pXiLWJ/GOqeK/GHjLVv7S8ceOvETRm+1e4UbYVYRqsc&#10;UMMZ8uKGNVjjGSBuZ2IB67mvl/8Aabmjb/goj8G4lb54/hD8QN6+n/Ez8I/4V9Fah4liUeXY/Mx6&#10;uy8f/Xr5g+Okry/8FEPhDLI+5m+Efj0sT/2EvCVAHy9/wS2/5EL9p3/s/D4j/wDorSaKP+CW3/Ih&#10;ftO/9n4fEf8A9FaTRX1uWf7jH5/mz8Y4u/5HlT0j+SPoD/grx+y341/aQ/Zn+OH7KXw3DW+tePPD&#10;lrrPg9bfy995q+nXUOpW1uHldFja4uLWS3DFgFM6seBivyt/Z9/bYh+B3x68J/8ABTqD4fzeIPBv&#10;irwLc+CPj14f0w/6b4cga6iu57mCFgSJrK8jMhWX5ngEXCLKZk/oh+Nnwob4l6HDJpN99j1rTZfO&#10;0u8AxtfupI5UHA+YcggHnGD+Tn7bP/BKXxZr/wAcdf8A2qv2LbrRPCPxR1RZm+JXwm8QL9m0Dx9d&#10;cyfbIJVITT9RkG7L4EM8rI5Mfm3DSeJPmxFONWn8UUk1102f3WP0Oi6eX1qmExH8Oo24t7e9vF9t&#10;T7+/Z1/aesG+E+j+OfBus2fj74c6tB5/hvxl4ZnEsL2+cFePusjZQxybHjdXQ8ptHoSftkfCzZuO&#10;n6wO237Kmf8A0Ov5vfGmhyfsReN7rxJ8VPDPx8/Y38U3UjaVqWoeEZr2z0vWNpV3tLO8s0ltLqMb&#10;ElYwqoZ/mO45NeiaF/wVd/a20nwavhD4f/8ABcC3Xwmts0NqfFPhTR77X1t2BJ8y/nhW5ecAnEpA&#10;dTtwMrgRKvhqj5qlPXrZ2v8AI6KeX5hh6ahhsQuTopRu0uyd+h+9Xiz9qrVn8O33iXwj4P8Asuj6&#10;fYyXd94j8QXCWtla28SlpZZJHZY0VF5LGTAAJI4r88v2l/8Agsr8KtU8bXvw5/ZW0u7/AGkPiJay&#10;SWuqXGg37WPhDw2wW4VJbrUyoWdRIiSCO32rMhk2TFhg/mhf/Ej4Wftba9a6OfH37Un7X03h2GWW&#10;HwvNdat4ij0PzGXfc+VFFbbVcxrGdxdGAwVPBH1R8If+CX/7bnxz8PaTa/Hzxjov7Lvw1t2jZPh1&#10;8O1gvvFc0QmgeSLfAI7TSy6ea6uMyAuyzQSEsKuNeo3y4aFvNav7+nyM6uBw8bVMxrc1tk9I/ctz&#10;5m/4K7/tg/tGfFf9nzxJ4F/ac/bm0e31K4ktxpnwH+FOmpY6FEzX1tO8d4cme+SOOJbiF7kKVkG5&#10;WbPP7RfBb/gut+wX8YfDq+JJ9X8XeHYZZFWE33hWXVIzkDLPPoxvreDG5SVmljZQckAZrM/Y1/4J&#10;N/An9nLwVeeFf2eP2WPD+lR6tosum+KPFHjy1Gpat4it5YoEuIbq4uY2cwzNGJGt4kit9xbai9K8&#10;9+Pf/BBD9hrx3qmq+L7n9h658C+ILpYU0rxD8GvEl3pI0uSIKFuILKGR7RZPkB3Nb8k7iGY5rOeD&#10;qylrJOXVX1NKWc4SnH3aU4wWz5XZn3J8Iv2nP2b/AI/vdRfAj9oLwT40ksIlkv4/Cfii01BrWMnA&#10;aQQSOUBPTdiu5HNfit8X/wDghNq011dQ/BT/AIKE61cW+n2nn2Phv9oT4cWfiKaW/I+eH+0YwJLS&#10;F9qqQluSuNw3HArJ0r4M/wDBwN+yld2x+FFpceOrWx0fzbZvg58dv7QsNNskUhrP+yPFguELqqI0&#10;Qt7UMgVURssVrnnhsRT+KLsd1HMsBiP4dVenU/bTVdUj02Dn5pG4jX1rn7q/urx/MuJWPPyr2X6V&#10;+M5/4OBP2xf2cb2w0f8Aa98C6hoEa7ntY/jh8GdV8Lapr8G+TIivdPae23xEoDImnKjgfdVmLV9H&#10;fBf/AIOBPhD8QIJ4fEXwJ1TULqBopppvhX4w0vxPbx2blP37xGa01AFSx3xrZsw2naGPFYncfoNm&#10;vnn44/8AKQ34Q/8AZIfHv/pz8JU3wh/wVi/4J4+K9Rm0e+/ai0HwrewIrGz+I0Fz4XmkVjw0aavF&#10;bNMPUxhsVD8XtW03W/2/PgzrOi6hBeWd18HPHk1rdWsyyRzRtqXhIq6spIZSMEEHBFAHzP8A8Etv&#10;+RC/ad/7Pw+I/wD6K0mij/glt/yIP7Th/wCr8PiR/wCitJor63LP9yj8/wA2fjPF3/I8qekfyR+w&#10;3XjNcz8QPhR4O+Jll9m8UaWryLnybuL5JofdWH4HacqSBkGumpycjkV8pCcqbUouzP2CrRpYim4V&#10;Emn0Z4vefs3eOPC7Rj4ZfFG5WGHP2ew1dQ8QY/eJwCnP/XPr+deb6z/wT8/4STxN/wAJt4l+Enwh&#10;vta8xZP7Vu/BNhLc71OVPmNZbsg9DnPuK+r2+9SA966vr1aUfeSfm0rnm/2Hg4/BKUb9FJpfceI2&#10;/wCzf8U9ehWDxf8AFFbWFtsMtho9tsheAY42qY1BOP7hA469K7TwH+z18N/h9Ot/ZaW15eRnIvtQ&#10;YSSDk8jgKpAOMqAcdc13n8R+lICTnPpUzx2IlHlvZdloXRyXL6M+fl5pd5Nya+8UJhdq/h7Uu35d&#10;ppaK5T1TL1nwn4d8RW/2PXNEtLyHdkxXNurrn1wRXF+Iv2XfhHrnnSwaLNp802D5un3DJs/3UOUH&#10;/fNeke+KbJW1PEV6fwyaOWtl+DxH8Smn8jxfVf2a/G+nRSQ+DvincTW6wNHb6ZrkK3EO0jBRs5Tb&#10;jP8AyzNfJvx0/wCCIX7F/wAVRaxfFn/gnJ8N9Sis5Jbm61T4dxyeHLy7kcHPmSaZJatMc/MVeNwT&#10;0Gea/Riitvr05aVIqXy1+9Hn/wBj06cv3FSUPR6fc7n4peOP+CG/hbwjbwWHwD/bp+OnwtuJbqVP&#10;7D+I2nWvjHQLTTHVwLeCzuFtXAUFQHcysoBB3sd48f8AA/8AwTI/4Ke/sTfGTwx+0d+yzpP7PfxI&#10;bwn4gl06S08C6k3gvXfGGhzsfPgv7W7WDTUVkWJgEaVoJ4oHTzfLcP8A0C6nbW9zC0NxbpIrR4ZX&#10;UEHivmv9qzw14c8O6rpo8P8Ah+xsfMiYv9jtUi3c99oGa7MLhcPjpqMU4/O/5o8fM82zDI4tykqi&#10;XdWf3p/ofIn/AAT5/Zz+OfwO+Cvjr/hfPh7Q9N8X/Fr9oDxT8Sm8G+G/Eia0+gW2pw2IWwubmCNY&#10;pLiN7abJiLIV2tkElVK+0P2MdN065vNYvbnT4ZJoTEIZpIQWjBD5AJGRn2or0JYiOW2oKPNbq33b&#10;8j5/+z3xFJ4+pPkcuiV0rJLuf//ZUEsBAi0AFAAGAAgAAAAhAIoVP5gMAQAAFQIAABMAAAAAAAAA&#10;AAAAAAAAAAAAAFtDb250ZW50X1R5cGVzXS54bWxQSwECLQAUAAYACAAAACEAOP0h/9YAAACUAQAA&#10;CwAAAAAAAAAAAAAAAAA9AQAAX3JlbHMvLnJlbHNQSwECLQAUAAYACAAAACEA0TQtQg4FAAAvDgAA&#10;DgAAAAAAAAAAAAAAAAA8AgAAZHJzL2Uyb0RvYy54bWxQSwECLQAUAAYACAAAACEAWGCzG7oAAAAi&#10;AQAAGQAAAAAAAAAAAAAAAAB2BwAAZHJzL19yZWxzL2Uyb0RvYy54bWwucmVsc1BLAQItABQABgAI&#10;AAAAIQBNcjvp4gAAAAsBAAAPAAAAAAAAAAAAAAAAAGcIAABkcnMvZG93bnJldi54bWxQSwECLQAK&#10;AAAAAAAAACEA0XaDTxImAAASJgAAFQAAAAAAAAAAAAAAAAB2CQAAZHJzL21lZGlhL2ltYWdlMS5q&#10;cGVnUEsFBgAAAAAGAAYAfQEAALsvAAAAAA==&#10;">
                <v:rect id="Rectangle 890" o:spid="_x0000_s2059" style="position:absolute;width:10244;height:10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9NQwwAAANwAAAAPAAAAZHJzL2Rvd25yZXYueG1sRE9Na8JA&#10;EL0X/A/LFHqrGz2Ija4itS1K6aFR9DpmxySYnQ3Z0cT++u6h0OPjfc+XvavVjdpQeTYwGiagiHNv&#10;Ky4M7Hfvz1NQQZAt1p7JwJ0CLBeDhzmm1nf8TbdMChVDOKRooBRpUq1DXpLDMPQNceTOvnUoEbaF&#10;ti12MdzVepwkE+2w4thQYkOvJeWX7OoMHCajo2Tbn2b8Fc5ryd9O8tF9GvP02K9moIR6+Rf/uTfW&#10;wPQlzo9n4hHQi18AAAD//wMAUEsBAi0AFAAGAAgAAAAhANvh9svuAAAAhQEAABMAAAAAAAAAAAAA&#10;AAAAAAAAAFtDb250ZW50X1R5cGVzXS54bWxQSwECLQAUAAYACAAAACEAWvQsW78AAAAVAQAACwAA&#10;AAAAAAAAAAAAAAAfAQAAX3JlbHMvLnJlbHNQSwECLQAUAAYACAAAACEA15fTUMMAAADcAAAADwAA&#10;AAAAAAAAAAAAAAAHAgAAZHJzL2Rvd25yZXYueG1sUEsFBgAAAAADAAMAtwAAAPcCAAAAAA==&#10;" fillcolor="#ffc000" strokecolor="black [3213]" strokeweight="3pt"/>
                <v:shape id="Text Box 88" o:spid="_x0000_s2060" type="#_x0000_t202" style="position:absolute;left:838;top:6104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WyxxQAAANwAAAAPAAAAZHJzL2Rvd25yZXYueG1sRI9Pi8Iw&#10;FMTvC36H8ARva6qg1GoUKciKuAf/XLw9m2dbbF5qk9Xqp98sLHgcZuY3zGzRmkrcqXGlZQWDfgSC&#10;OLO65FzB8bD6jEE4j6yxskwKnuRgMe98zDDR9sE7uu99LgKEXYIKCu/rREqXFWTQ9W1NHLyLbQz6&#10;IJtc6gYfAW4qOYyisTRYclgosKa0oOy6/zEKNunqG3fnoYlfVfq1vSzr2/E0UqrXbZdTEJ5a/w7/&#10;t9daQTwZwN+ZcATk/BcAAP//AwBQSwECLQAUAAYACAAAACEA2+H2y+4AAACFAQAAEwAAAAAAAAAA&#10;AAAAAAAAAAAAW0NvbnRlbnRfVHlwZXNdLnhtbFBLAQItABQABgAIAAAAIQBa9CxbvwAAABUBAAAL&#10;AAAAAAAAAAAAAAAAAB8BAABfcmVscy8ucmVsc1BLAQItABQABgAIAAAAIQCuLWyx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Unplug Chargers</w:t>
                        </w:r>
                      </w:p>
                    </w:txbxContent>
                  </v:textbox>
                </v:shape>
                <v:shape id="Picture 892" o:spid="_x0000_s2061" type="#_x0000_t75" alt="http://www.womensadvancementcompact.com/site/wp-content/uploads/2013/06/unplugged-1.jpg" style="position:absolute;left:2646;top:681;width:4946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/r2wwAAANwAAAAPAAAAZHJzL2Rvd25yZXYueG1sRI/NigIx&#10;EITvwr5D6AUvsmZUEJ01isjuIujFnwdoJu1kcNIZkqjjPr0RBI9FVX1FzRatrcWVfKgcKxj0MxDE&#10;hdMVlwqOh9+vCYgQkTXWjknBnQIs5h+dGeba3XhH130sRYJwyFGBibHJpQyFIYuh7xri5J2ctxiT&#10;9KXUHm8Jbms5zLKxtFhxWjDY0MpQcd5frIL15i9o3g5G/wfT89z8GIoXo1T3s11+g4jUxnf41V5r&#10;BZPpEJ5n0hGQ8wcAAAD//wMAUEsBAi0AFAAGAAgAAAAhANvh9svuAAAAhQEAABMAAAAAAAAAAAAA&#10;AAAAAAAAAFtDb250ZW50X1R5cGVzXS54bWxQSwECLQAUAAYACAAAACEAWvQsW78AAAAVAQAACwAA&#10;AAAAAAAAAAAAAAAfAQAAX3JlbHMvLnJlbHNQSwECLQAUAAYACAAAACEAcyf69sMAAADcAAAADwAA&#10;AAAAAAAAAAAAAAAHAgAAZHJzL2Rvd25yZXYueG1sUEsFBgAAAAADAAMAtwAAAPcCAAAAAA==&#10;">
                  <v:imagedata r:id="rId65" o:title="unplugged-1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22432" behindDoc="0" locked="0" layoutInCell="1" allowOverlap="1" wp14:anchorId="2EA5AF92" wp14:editId="254D52AD">
                <wp:simplePos x="0" y="0"/>
                <wp:positionH relativeFrom="column">
                  <wp:posOffset>4566078</wp:posOffset>
                </wp:positionH>
                <wp:positionV relativeFrom="paragraph">
                  <wp:posOffset>1691640</wp:posOffset>
                </wp:positionV>
                <wp:extent cx="1076960" cy="1029335"/>
                <wp:effectExtent l="19050" t="19050" r="8890" b="18415"/>
                <wp:wrapNone/>
                <wp:docPr id="773" name="Group 7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74" name="Rectangle 77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6" name="Picture 77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A5AF92" id="Group 773" o:spid="_x0000_s2062" style="position:absolute;margin-left:359.55pt;margin-top:133.2pt;width:84.8pt;height:81.05pt;z-index:25192243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iXNhPwUAANYOAAAOAAAAZHJzL2Uyb0RvYy54bWzUV9tu2zgQfV9g/0HQ&#10;u2PdbFlGncJxkqJAtg3aLvpMU5QtVCJZko6dLvbf95CUlKR2u0ELFLsF6ogiOZczM2dGL14e2ia4&#10;Y0rXgi/C+CwKA8apKGu+WYR/frgezcJAG8JL0gjOFuE90+HL899/e7GXc5aIrWhKpgII4Xq+l4tw&#10;a4ycj8eabllL9JmQjGOzEqolBku1GZeK7CG9bcZJFE3He6FKqQRlWuPtpd8Mz538qmLUvK0qzUzQ&#10;LELYZtyvcr9r+zs+f0HmG0XktqadGeQHrGhJzaF0EHVJDAl2qj4S1dZUCS0qc0ZFOxZVVVPmfIA3&#10;cfSVN6+U2Enny2a+38gBJkD7FU4/LJa+ubtVQV0uwjxPw4CTFkFyegP7AvDs5WaOU6+UfC9vVfdi&#10;41fW40OlWvsXvgQHB+z9ACw7mIDiZRzl02IK/Cn24igp0nTioadbxOfoHt1ePbqZF8nRzXGveGzt&#10;G8zZS6SRfkBK/xxS77dEMhcAbTEYkMp6pN4hwQjfNAxoZR4td3KASs81UHs+TkmWTCbf9pbMpdLm&#10;FRNtYB8WoYIBLvHI3Y02iA6A6Y9YrVo0dXldN41bqM161ajgjqAarq/TNHIFgCtPjjU82C/CdBZj&#10;+1iGrUw2SDGH2Lr9VARWDcdLGw3vvnsy9w2z8hr+jlXIOSRG4hU8lUkoZdzEfmtLSuYNnkT41yvr&#10;bzjVTqCVXMHRQXYnoD/phfSyvc3deXuVObIYLneef+/ycMNpFtwMl9uaC3XKswZedZr9+R4kD41F&#10;aS3Ke+SZEp6qtKTXNSJ9Q7S5JQrchCoC32J3K9SXMNiDuxah/rwjioVB85oj5Ys4yyzZuUU2yRMs&#10;1OOd9eMdvmtXAgkRg6kldY/2vGn6x0qJ9iNodmm1YotwCt2LkBrVL1bGcyqImrLl0h0DwUlibvh7&#10;Sa1wi5LNzA+Hj0TJLn0NGOKN6MuMzL/KYn/W3uRiuTOiql2KP+DU4YeSt0T1S2of1elZ8oNltwtx&#10;COKj0g/MARvWa0Tb5f5pEkjSNMnDAKSY5wVI0h5HKg7cN0mzaccGCUKa9NnTc25f6c8kAy4sEzgd&#10;vsan6cQn+rDTlW5fDx2nPLjgnk4U8jPq5XSVPuPir67S8lOPc/WtKjWH9cF1zaRwjczC8j+qXPNf&#10;qltZ0zn+d9MNno569r9PgbhldpYA/STZPktGS9SnnRx5nqrXdVObezdUgqusUfzutqa2edvF4/Y/&#10;7SkA+1Ytmj9elUxTsGA3mVW7VpMzzgy6IFRwg5Y23slGkFLbWS8bY9z7vKu/nEm+sXXfK/EqwZU1&#10;vRH0kw64WG0xY7Cllmj2HamMnx53yyf2rpta2mq3neRjbbaOY3setpsdVA8Wf2fm9nPqpaC71rrh&#10;Bm/FGmIw9ettLTX6xZy1a1ZiInldopNQDP0Go6RUNfcDClgNbNLzm5uN/0pmyygqkovRahKtRlmU&#10;X42WRZaP8ugqz6JsFq/i1d+2c8TZfKcZ8CDNpaw70/F2gLs3/uQg3H0y+BHbjep+GOinCZjm5oje&#10;RJCgRcjaqhW1M579fIiTuLBddRFOJwVmZSAXx+5pjacMTdfTtzaKGbpFSF1U+kD4CNtxKFjv/xAl&#10;wCFoaa4v9nzezdBxMSkyaEBfmKUFcutJW5gWST7rukIepwDK7sPmXsrPdAXr84lmcCJ2k3SaIXbT&#10;0XJ5mY+y7HI2urjA02p1BePjaTa5GmKnMcWJ/du1pqiW8ufD5/09CputCT9vOuSxdPOB+3hyCHUf&#10;evbr7PHanXr4HD3/B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9b/kQeMAAAAL&#10;AQAADwAAAGRycy9kb3ducmV2LnhtbEyPwU7DMBBE70j8g7VI3Kjj0KYhZFNVFXCqkGiRqt7ceJtE&#10;je0odpP07zEnOK7maeZtvpp0ywbqXWMNgphFwMiUVjWmQvjevz+lwJyXRsnWGkK4kYNVcX+Xy0zZ&#10;0XzRsPMVCyXGZRKh9r7LOHdlTVq6me3IhOxsey19OPuKq16OoVy3PI6ihGvZmLBQy442NZWX3VUj&#10;fIxyXD+Lt2F7OW9ux/3i87AVhPj4MK1fgXma/B8Mv/pBHYrgdLJXoxxrEZbiRQQUIU6SObBApGm6&#10;BHZCmMfpAniR8/8/FD8AAAD//wMAUEsDBAoAAAAAAAAAIQDHkLVcn74AAJ++AAAUAAAAZHJzL21l&#10;ZGlhL2ltYWdlMS5wbmeJUE5HDQoaCgAAAA1JSERSAAAA2wAAANsIBgAAAZOE1NYAAAABc1JHQgCu&#10;zhzpAAAABGdBTUEAALGPC/xhBQAAAAlwSFlzAAAh1QAAIdUBBJy0nQAAvjRJREFUeF7svQWYHUX6&#10;Pfz9f7vA4iy7y+4iiySQECQuEMddQgSLEiPuStw9mcxk3N3d3Wcyk4m7C5IEAgEC8fc7p7rrTufm&#10;TgQIsjvv85yn+va9t7urTp163+rqrvr//hvs/1lwTe3/gD+Z4Dbx00884vrrxatpM/Fo0lTcmjSR&#10;VY2biDPSlU2bSvc//Uk2hoXNxM9uAm4BbjW3rwP0ia/MJt9wgwTiJL6NGot3w0bi2bChuD/ZUNyQ&#10;rgJcsG9lo0ayAhfQAxeFv9wN3AP8G/g7cDPwZ+DyJ43EgcNwoiCkfk88Kb6AF+AJuAOujwNIXYCV&#10;+M0KnHgxfo+/PmTiAYAX8Ffg0iddgZzVZF6PPaFSt8ceV+kq87O2ifc/YD0pwZP+Baj5hFkoIloE&#10;DhZqHlibz6OPqdTDTF0bPCarGlT/ZgVyuah9e/uc3gaQz4vteMeOkgdulJ07Z6QW8633qEo9zdS9&#10;fgOV0lxwcStRxH1QQjiUPuGDwN8Axydc//e/Syk4sbdQ8wTavB+pr1J9Yqv1NyqQfQ4dF6k8+6xs&#10;QA4LUUwZuPpE84AROEHow/UkCAgA/AAfgCf2Ajzq1Ve5Jbf9//xnnrAOwBOy1l6aw2PNmksVamEB&#10;DpCBEyY9XF9icfDIuo9IGBBS5xEJQuoP+AHqxIAXfusJ3r0MDnnC+4A7gUvX0jMPPSSf46RrcdLi&#10;eg0kCydMxoET6jwsMQ89LJFAGBDyUF0Jwr4AwB8n9K//qAShwuEQPBmLklpk7i7dAGyqXCPy+uty&#10;/Ok2su3JRlKGnObWrSfpOEnSg3Ul7oE6Eg1EAuH4HIYThqNYo6jZp57SJ7wLoPDZ3NV8Mpoi7aWX&#10;RJBTeeMtOfpUa9n6ZGNZjdzm4aQZOFH6A3UlFTlMQc6TkbM8NHWJbdrIwjlz9QnZxF1ZK5OWnCpb&#10;q9aJtGwp8vwLIg8/LNLtXZEXX5ajT7eVfU2by/ZGTWRHw8ayF0X/KSpaMAS/cNZc+ahPX5k1YxZP&#10;6lgG9rYexZkYE6cyWRwZJfLIIyLNm+NkLwprsDzzjJE+95zICy/IPlxUCkrCfdIk8XB2kZHDR8qi&#10;+Qt5wsvnjJaMk0WHRUh4SJhsX7dBil1dpcjdXU5UVRknxUkUsF2QlSPeU6eK24SJ4rrcSbp07iZT&#10;Jn0iSxYs4gnpMS5vMaHhEujlKysWL1O5LA8Mlsxly6XI21syVjjJmrg4KY6IkNDZsyV03jwJmD5d&#10;gufMER83d+mKEw4bNERmTJnGE1J/l7cInMBrpbMkeHlJ505d5KvPvpDshGTZExIi64G1wOrAQCkP&#10;CJASXES8t5+E+wfJ22+/I4tw4kWoNN3f+1BXnMsXa1lhoTzXoYNkpqXLC+DpnIP21N5Onz4tK1Ck&#10;wwcPk+efeV4+fP8DSUxICDEPeWkzj4GKEyP+KNqwoFDJSkqRA7FxUpWQIBVx8VIWEyulQFlUlGTG&#10;JUg4aAgLDlX/O/zp55KbnS3OKH7zkDXbrm3bJRUHT4UsUuMTJT4iWhIiY3DyeEmMjpOUuETJjYiS&#10;LFSqpKhYScC+OKTRYZESGRoh8dGxEo7vgkGLj6f35U9IW7du3c2bNm26ZevWrbdqFBVZt4sUrN/r&#10;/Uz5Xx4Dmb0yWdRarf1axhqpcc2MB6cLsvYpftpJ/eG1J/31r+KJvoM7HKsrwgYX9iUQ9s+Cu+p7&#10;220U9Y0APTodLVOGEtq7X9lJg3BQ/8aNxQdRmxfggZDBDXDFtgtSZ6ROCHSX40ImNGjAk94LMLJm&#10;OHEHcANw6filGA11FE4UgoMF4KDsQ3gDngigPJC6AboP4Qw4oROzHBfV28iljj0ZnfGk9IE1nywZ&#10;RWQ1f7Of4I2U4d6lbMHF4TyjaxbpxeaKQJW2a+YsCTf7DoHoI9B8kXo/Wh2+01wRFJ/+4gu1zZ7S&#10;rHr1rCcj2D1jf/BiW23mKt7SSQk2+wd+CGS/zclV29rczO9W4UKcH39CcYjDWE9GHsndxbbR7BVZ&#10;Lcyub+CD+HL96LHmpwvNGbnDYejJrTljKHix7UeXuRwVIQfdrBRcdTxOFI2DhwHBiJoDGTkDvoAK&#10;27HfE/DA79zwH9ZWHEafTHPmOBTc8Ze/qBiyDFzk4GSpOFA8DhqDaDoCgWwo+grBQADA/gJPqjsq&#10;nuDTqzp817m6dG082RohO064GleajytOw4mScPA4hOhRiKQjgFBE0cFIA9lXwEn9cTJ/8BwE2eAQ&#10;PBn1xm5XzdH0vl27jBjyueflEKLltajqRY88Klk4WSr6BAkI2WPMfkIE+wg4IXtHEbiw+bfcIjOn&#10;qnDvPwBFfT1Qs6gzM7Jky5q1RoSMKOrkM88hRG8h6xvgpMhhNvoGaThRGk6UglyxmNNxQWvQA2Zt&#10;7N9/IE/G3o9uPWq2rLQMVauKENRIs2ZGx+TD7iJvviXfdnhGPmvRSnY0bio7UczbwM8Xbdsitw+K&#10;HzolK5cslVEjRvNkbDlq5klbMsK2eITrmyurpAKBqtx9D4oVITpzyj6BBj7/8PzzcrxTJ0lFSOi8&#10;ZJn06tlbZk2fqTm7vMWGR0oUYkTauoBAyV25UtaFIl7s0LG6TwB83byFRCxeLO4TJ4rPtGni6bJK&#10;BvQbIAvmzufJ6hpHu4yF+QeK5yo3mT1jtuzYsEkKXFwk28lJ8j09JReoSkmRZOwLQZ8gCPCfMUO8&#10;nF3RJ3lZBuJkY0eOlgVz5vGEl+arvLBIirKyZMX8BTJi8GCVu9KcfNkaHiEbgoJkbXCwVCIt8/eX&#10;UiDf00uiEU1HBofI66+8IkuGDZMPu3WTkUOH82SO20NtaYnJUpKTJw1Rq3LT02UurvBKbBVKIsVp&#10;pbz28qvy4vMvSj90InE4aqxmYy+VdnD3Xhk/eoyEoAcTiTB7M2L/jfEJUhnPPkCMlMaiDwAUI8fx&#10;sfESGhSi/kcrLS6RlStW8mT0ZzUbc5aWki6piSmShPg+ISoGcb4R6yehH5CJNBcnTw+PUvvigVj0&#10;E6LQB4jBvhj0B0JDwsXfx58n+5dx1BqssrLyOmvsr+N+a/xvfDZifWs/QPcL+P+9e/cyBqm1Wqu1&#10;qzV6J0L73Zrw25gHuiTDESgMvP46GXjddTL6r3fK9Pvvl1l16siEu++WfgitPrrxL/Lx3+6URUbk&#10;wotlZhi1sBlnUEF/r8HP3M/v7ftL1y6joa1aycg//Un80CPxRVjtg5jBG70NT4TIHoB7o0bihp4K&#10;4YrtVYAL4IzviJX4rRP+uwJdomF/+5v0ufUWadq0KYMZ3jtm8MltgtvcdzvAPhrbRut4zy+T2WyU&#10;9sI775RwXFAILi4QF+4P+LGrBXib4JANwS6XGi9Cqvp6SFchJVSfj8D/nQAOcixHAc1AZ8XsjjHC&#10;1rgfoBvjXUJ6GGaa4aP9wNbVZxCu8v8iHn1U4lDSkbgQewvARfvB6VvNC589AQ90J7S52f3Gxe6z&#10;tvXOLrKYfc477mAmdb/FCmaYnSZGkgwUdOh6dZnbBray0efZNsgIjWgRuOBQXFhUs+bmHmTQ0tOj&#10;+aDL4oN9Xpb97na/ccXnVSZcHPR1yWTvm26qKYMEOwB6oODK7t1rw/GvL0XGsqEVbbG4iChcTAQu&#10;PgzQFmjXN/ZFX4zwRsyuzdPswmpjZ88V8EKVtJozzrESBeiEassM9r399ssxyJFI3cO5Mtv28MOy&#10;HgcvsquK8WaH32qhdhfuyLzq1Rf59DPzk4iH3X9cUUDMLAccOfbHXtNKnLvX//1fTZnjWOBPy9xX&#10;9evLNrSEFSjBQgf6YJdcG4fy2DUPBYKByo/6yVeFxeii11fDerYes9lr1kN8pSNGyckDB8yjXGxs&#10;fMagNcXlsPOke9gaP71anvP33/BNy5ayB+xteKKhlKM0C1Cy2ShxDhemAEm4wHggFpmIwoVHAuFA&#10;GPqyIegkBwOBJlQPHfutmbUNKZqZ5UAq7094gEVq1B3MDb/tVvvMkTG2nv8E2KBYW8wrN0E39Fzr&#10;1nIA2tv6ZCOpAoOlyCDHQ3NwERm4oFRcXBIuOgEXHwfEAFF1HpFIIBwddI4YhgDBJtStCMBfwRg3&#10;9SWYWRzPB8f1xjl80ArP/89/rBkjyJZ+1IB+z3o34eoyR2MG2Q0+36696uzvbNRENoHJykcflxJk&#10;Mh8XlI0Ly8AFpuJikx96WBKBuIfqSiwQ/WBdiQQiHjSHR4FQgOOzvO/CDAfhfxydDoIug5GxMDAW&#10;2ry5vN+li84cGaOf+wfwy/i4PHRcfzj2tXFHg339dzqLvPGmyDPPypFWrWV3k2ay+YlGsrbBE1Je&#10;r4EUoXrm4UKzcNHpyEDKA3UkCUi4/yGFeGxzLDgWGWXGY5CxaLKNAopHppKRqUCwFdW2rUyZMBH9&#10;0BU6c2SLDQf1RbaosZ+eMVpWeqakpqTJuRM/SFl2nsizxmiqoIsvXbqKdO8h0gkZfuEl+a5dBznc&#10;8inZ3biZbEIVXocMr6n/mJQ/8qgUmyhBJopR7Viti5CZElTz1XDYsX//u2x49lmJgdvxfOwxmTdj&#10;prg6O8vHAwfJ6JGjmEFmzOqsf1qGrMbOeUpCkurdy5mzUpiRLet9fEQeh4+7/wGRJxGBkFUOJTPT&#10;r70m5//9b5EXsY/j2x2xv107Od+6jZxB41SJ4Jm3lc4B3zz3nHzz+huS+p/7Jb5uXfG87z+ybN4C&#10;cVq0RJYvWaIy9smkT2T+XHUzhiHYz8+Qtpy0DHWXIT4yRmIjoiQiLELk/HlkMEvW+fpKkaurlHp5&#10;iSAsE+hRZY6gRnmPzAru09pFpj9t0VJ2oRfhiqrnPGaMrBo/XjzI1nInmTNrlnzU+yOZMHa8zJ8z&#10;TxYbw92smqyKv4zFI0ORwaESHhgsIX6BEuDjL57unsr/5KemS7mHh+Q6OUnW8uVSiO2K4BDZGBsr&#10;25KSZF9WlnxRXCxHSktlf26urIuJlcLAQElcuVLCFy6UgNmzxWfKFPH65BNgivjOmi3uTs4yZdJk&#10;6fxOFxk0YJBMmzxF5s+eK4vA5gLjMQn2Dn6+ubq6togMCpEgb1+c1EXGDB4iH3R9V97t0k3ewclp&#10;RZlGFc3DBfO+X7bTSin09JRiPz8pxP5cZDgT7Ka7uEgq9JOM7+OXLZOYRYskcv58CZ07V4KRqYAV&#10;K8XHzUNmTJ0qb7z+prz68qvS64MP5G1sv9u5qwz8qD8yOpWZo3/7+ezlgJkIZG7ooCESHRkpnsjg&#10;yg8/lBQw0/ntzvIRIhCHhmqrcPqswvmTp+TsiR/l1Lffy8nj36n0xLFv5PuvjsmxLw7LkUOfyt6d&#10;uyQmKlpGjRwjUWFh+Pt5WV1WJumpaZKdmSlLFiyQkcNG6KrJRuXnWSYyp+3rL47KwmnT5KVnX5DQ&#10;oGAZ2beveHt4ia+3n2zetEnWVq0FqhSq1qxRWLt2raypXCMVqyukoqJCVpeXA6sVynHhCthXjKob&#10;gyrrj2rPO4LaTn57QkoLiiUxLl78oO+hg4bKUjQ0uDT6uZ9u2RkZgSloJZOTUsxTiZw7dUqS4hMk&#10;LCAYjIZKVHCYRIdGqNuVsZHGIw6l0Oce/wA56OMrO3FBm4C1QKW3t8IaVNkyTy/J8fWXhJBwiYmI&#10;lmjqOjRcwnG8cPw/IiTMPKPI0cOH5euvvhIPFKQX4LHKjZmjM//prWbnzp1vNI9/ze38mTNy5vRp&#10;OQucw/bpkydVehY4fxZV287MS6y1Wqu1Wqu1/1rTXRl7/KHNUYZqwh/KeMHsgBL6ATE96GHFb5dJ&#10;nw4dZPRf/ypDbrxRBvz5zzL0pptl8t13y4wHH5TpwPA775Q+118v/W65RRa1aqUjDZ0h3gsh9OiO&#10;ht6vbynYZ/La2X4fnxnjbr1VhvzpT7LskUfEq2lT9XYOn6jjGzp8qo5v6bgQ2O8M8G0dp6bNZPBt&#10;t0vPG26QBUZGOXLDGz68P6Lf3iG4zX18Eo+Ztb9v8stnEiHedRNvuknmgxk/XKwPMuKNDPC2uDGE&#10;1UjckarhK4DDVxcMYeG3TsAKZHbhk0/Kh2B6bsuWzCTvkzgawuJ+3p9kAVy7TPo99pjMQRULRqYC&#10;cIF+uFhfZICvOOnXnDyReiBVw1eAK2AbusJ3HLbibfKV+C8zuRyZnPf449LLGPTgXS7ewuNtcqZ8&#10;rIrDVryzzIzrTLK62g9I/nSbc/PNEtmsmYTigoJwYYGAPzLBsTkfgGNzXoBtbM6ELYPYJjg2R/Dh&#10;wZX4P5/p4ztey5BJsjjfeHrROj7HG7HMLDOuM6kHIsniz2NvIUo1FlqJaNxYQlG9gnFhgYD/E9Xv&#10;ivEOMZ/11O+M6ffG3B43wMFHNQAJ8PlP9QyomUk9ALkMVbzHddfpDOoxAQ3eAWMm9QCk/djc1WfO&#10;+fbbJREZi0HG7C2323vi//gT4msZKInu0NE2+Gg16+DjKrvvrLYMLHa//jr5+9///jBOb59B3kch&#10;k6yu1COrqJW9K7dNHTtKOqpigoOMaUt85lmVQW18cJaDjvYPz7pZPnPA8VJGBjlOjkuwz5wGM/jz&#10;BkKc4ZvSUJLazh0/LmHISIjdhVtHVn2xzVFVb8vgJM3N8vnCUVXAjsnlqPqLUFUXtWtXUwapRTY4&#10;9neir8wOPfOM5KE65rVtZ55SJAoXwaeO7d9aDLAMSPph25ejNHajre7Yp+14cal6s5FPJ1vfbqTx&#10;hUNjVLWx9Lnl5poyp4exqD36QbacV565cDjofAtrtBhkKhIXE253QYGWC/er30C9MekNWM1+JFUP&#10;G1uNY+NqRBUZ5AurAxHR3H333Y/gchxlkA0Mq+bVDz5G3HyLFKEFs1qcmakN/QeoVNnp07bHuWmB&#10;+A0zx3E2q9mPiVtfEaXt8fYxh4zNDIK9xU88IUsdt5wEqyZbzqvP3DaIuhz13mqn4hMlxY5NjoeH&#10;2GXE3n7YtMUYE7+EcUx8FZhUGUTm1KsCqJoT69atKXNW5q6uWu5t3lwqkLkCnORSFo6M8X3a7yvW&#10;mHsuNo6Y6ndsr9S2LFqswrVB1WPi9pnTmqMzv7oG5QBCrHU4eCkyl295WOYiO39evUjKwf4QIAg4&#10;Vlommyd9Yhv/tj4irwf7/VD9DiVX3/h1ZC44//T69XXmrBlkg/LTW8syNChbUQWrEIWU4kLy0Lpl&#10;odqkoRomg6kEIA4XyZcMIoHwh42Xk0MAvnCgX1LmSwfM5EVPNQC2lxAIHM+9PoDq6YZz0em7olq6&#10;VT++b82cHvBnGHb1TnwnMvcpXME2VE0O9BdDC7k4cSYyl4YLScYFJQDMYAwulE8zRABhQKj5NANf&#10;huZbFcaTDBzcRwYJ7LM+uqEzqZ5mwPHdkTl3nJPdp+zFi7fgcqwZo9Z0hGJ1A1eeOQ4WnkV/6wDY&#10;24SWqwLscag3DyfPwkWk4WKSwVYi0jhcpMogMsA3vcMBvr0RipRvcKhMIq3OpPkEA3BBJnFcT7Dn&#10;icwxCB9jPORmZY0ZY3XUz3399KcZTterJ8datpJdyOBGVM/VYE9lEBeRhYtJB1JwYYlgIx4XGosM&#10;RAN8VCOijvGYRiigH9Xg2+XGoxrIJMBMqoziGL44lnpUA4XnDX/K2SICLqySWmesjtTaT48raWoY&#10;uH0H+ablU7K3cVPF4BowWIoLKEAGc3AxGbiwVGSOr8sn4sL5GkzsQ8arMJEP1ZUIIBzgKzGh2BcC&#10;BAGBADOp38tRr9PjmP4oPD4JyA4xLsHKmtYZM8bm/+c9g1JVWorMtVdPMXz7dGvZ27S5ethmHTJY&#10;Xv8xKcTF5KJqZiFz6bjAFFxoEi46HhmJfdB4BiUKsD6Hop5BIfAbPoeinkHBf9nKBqFKhoC1CGg9&#10;yIgrdea0T6PO2Ig46pFfnZ3gMyhk71//FHn5FTkFFo+0aCV7zAdtKvigTb0Gko8M5uACM8FaGi44&#10;GRefCKhnTgD9flEUEKkyWUc9bKPeNULm2AjRX0YgY3HotCagNzJxzDjp06sXM0jWdAOiO6nWnsDV&#10;Z4xGX6PeVWIGGzUU6fSOmlbg+7bt5WDzVmhJm8gG+MAKVKXSRx6VAjCYgwvOwIWnIiPJQKJ+wAaw&#10;ZRbfc7YHPmATjYzFgrFEtI7pYCwbAbsXAoi5M2bKMOM1FnZvOKLKBoSt48/PGC0xIUlOH//WeNyC&#10;Mwm8/rrIBx8YD9i89LJ8266DfKoemYIeH3tSqlBVS8BiQZ16kouLz0RG0gG+rMUnitQLW9jP6stn&#10;xvhwXCr9J7Tsd8cdUoiMhaGFnjH5E3F1cZGhQ4Yxc9Sao0eifrpt27JFMswXv7atWy+Clsv2XAki&#10;dkGVkXffE3ntDfmx43Ny7Ok2crBZC8Xm+scbylpU2UpklozyNbhiaKoEKXXKJ4hKUAU5NcraZs1l&#10;OzKV2aKFhDZsKLM+mSrLFiyUvh/1kzGjxuhq+ctljFZSUCQZKWmSwrHxU6elNDtXpEVLEZSsICRS&#10;mezcGRl8F2x+aDwX9sprcvLZ5+UYqu3hVk/LoWYtZVeTZmpWjO0NG6u337ajid8BXRXffbccQaaq&#10;0NOPvP8BRDQPy4LJU2TJ3PnisnKlDBzwsXqCCJfCBoUNyM+rhlbLSk2XVFTLZPQEaJvXVEkWPgti&#10;TmmA7gofg1Itqfkm3auvitz/HzlPVlmF+ZwY2W7TVs49/bRsv+su9agUf/sjCuaLjs/I7nbtJfGB&#10;ByTg3ntl5ejRsnzBInFzWqmmAhk9crTMNqYDYebYiPxylp6YLEmx8ZIIxETFiJwzHo3iEwqrAwJE&#10;0BWR/9xvPN/18svVj0Uxo2DENrWIBr/Db86hcTrStq2c6NRJsuvUgdt4SAIWLRKX2XPEZdkKWTBv&#10;nvTvN0AmTZik3vqbO3s2M8j3Cn45S4qJk3hkKi7SeKSCxklZqjh5h5eXFLm5qZf35KmnjYvnA276&#10;GS9mxMzMBUDGvgebu8D+emjMeexYcQG8p0yRVcgYX2X88IPuMnTwUJkxdbqaV2WxMbfKpd9Yu0r7&#10;vzhkKCYsQr1vGQlwagx2bwrSM6USmctb6Sz5uJhyMLknLU1lXni/hVWSroMwM6T2PfOsfInqmejs&#10;LAGzZonH5MniNmGCuE2cKF4zZ4nbipUya/p0+fD97jJq+CiZM2O2ypw5cQx73b+MleYXSDQyxEek&#10;Qv2DJMg3QHy9fNT1c7KZdb5+Ush3PZcvlxxcLF+7XBcZKZvj42VXaqocys9XD7Xx4batyclSFhoq&#10;mSiQmGXLJATVzg+ZMB5qQ58P2+4rnMVrlau8jpa3x4c9ZeyosTJ7+ixZMGe+erANl0TdsaX8+ZYa&#10;lyARgSES7OMvvu6e4rbSRRai/k9BM00rgIuo4AusaNUyccH5bu5qkpvsVaskFZ/Lw8NlLTJZkZAg&#10;2ch4xPz5EgK2QubMURPeBMyYIf7IFDPmt3CReLm4yvgxY+W1V16Xnt17yuCBg2TEkOEyefwkmTtT&#10;ac7aYv48S4TWQv3AlpunTBk3QYb26y/vdekm3bqg2Yft3LBJyvCbYmQmBxnMWrFC8rBdjCpaBBQw&#10;o9Akn9hLA7Mp+E0SfhO7ZIlELVgg4WAvGA1F5MKF4uvqIf5e3upt3q6du0rXtzvJkP4D5J0335bu&#10;732g3u4N9PN7G5fFYPnnZ45T1gT7+Mm8adPEdclS8Rg2TCIDA+XNV9+QdzoZjyRuXrNOclPSpRyZ&#10;3B0UJNs5WxAamHXA2pBQWROMhget6upA821hPz8DyHiaB6ooqnxUUCgKMVBWoXq/2+19GT9qlASg&#10;QOjE586cKUMHDpQ+PXrLzGnTyR5jy59fNdmYLIWQhw4eLAf37RN/nDQ9Jka97vzB+3DYjuw8cPac&#10;8TjimXNy/vQZOffDSfORxO/kx2++lVPf8ZHEr+Wbw0fl8MFD8gWwpny19O//sUxDi3n61CnZtX27&#10;5GRlITpKk7SUVOndvZdMhxxwWRwE+XmZ27JxYxBbRT4P+TZauvaINj547z1VTedDN317fSROTs5G&#10;hn4Bi46OFjdUTWZq4byF0g1Vk69jv/DsC/L6q4YGJ8Pn4dIYhv28almFktR2+vsfZPv6TdIevfG3&#10;Xn1TAnx8ZeUyJ7ScvlJZUamesVy31njeUj1raXnuck1lpe1Zy4rVfNayXD1nqdMytKb5aFUD0Br7&#10;o+Csc/3t3LxN+MxndEQknPp89awzLo2NCvtwP90KcvIkzfIw6Y/Hv5O1uLjp8Emzps6AW/CX0IBg&#10;NQdZcnySlCIkOxAdIzvjE2QdWsc1nMMqNk7KY2OBOCnBd5zLqgTVmu+yl6ElzcM+PvUeERap5rXi&#10;e+2b128wz2jYRric/NxcGYt+nQtqCi7t54dhjClVsGyxr774QmLhx/SDpFEh4cL5r/gOfFxkjGRg&#10;e1NAkHqQdC9ay21oOPgE+xofH6n09pE18HGVHh5SiFYxDcEA/xfN9+fDI9WDpJzgiw+SblqP3oc2&#10;SKMEftLT3Us83Txk3759Lrg8PgTw0y0TPYHUhGRJS6ag0yXZfLcgOTZBvfQfj3AsMSpWhWac/EuD&#10;kwAkxyVKOn6Xg+/zw6PUhABZyHgq/4PfJOA3xuQAsapQ+KQtJwjgJGFR+G0s9nG6C54zDPtCwGqg&#10;f6D4efuKt4cn2eNtvJ9uZrn98gYmajTo7Txa2lM/nlRPyPJJWXt76aWX6MR/nuE4/6+kpORGznzg&#10;aOY0PTOCdb8jXMlvHME68wJRWVl5E2dyMC+v1mqt1mqt1mqt1mqt1v4X7Ze5q19r18RIzi+FWrvG&#10;Zl/gvNV2Odj/51Kg6fR/x0Y3bLjEvUMH8WjXTpY3aybTHnpIRt11lwzlmyh33CGD/3qHDMH2COyb&#10;9OCDsqBpU3Hib/GfwY0aLTQP48h0wWoyeCuDd9msYGfZCvvv+R8roRr62I7w32OcgnbO/ffL6Ftv&#10;lWE33CCD/vQnGX7jjTLjnnvEiY+CgQx3kObetJm4IXVD6op9q2xoJi4mnPE9sRLg3Gkz6tRRJPf8&#10;85+lN47dD+cY88ADek0VTRZJ4bM7vF1D8E4iwYcoCA7NE/ozoX9D8D/8v5Xc/y4id7u5Va1q0EDG&#10;3XSTDAdBk2+/XZwffVR8UOg+KGjvJk3Fq0kTNXmxJ+DRuDHA1Njm20LufGARqauJVRbwSU3CGb/h&#10;20NqUSMTTji2E86xAueaXreu9MU1dCehN98sEx+tL0UuLptwifqVKT79wkFrgg+M1AR+z9/yPxyP&#10;IsGaTE2kVqYj4uzx+7EEKGrarbfIGBC16O67JRAFR/ijIP1QuL4oZB8UNuHdyJiUXcN4+6kanFaK&#10;0LMV2mYtBFZZUhcL+IaUmsVQA+fjQ9R8kWgFCOVE7wufbIhm96/qlZQ+t98mC4wH0Pj8I8GHzzQ4&#10;SE/oz/yejzkRHGvjC0cklGSyEmgi9RxDVjU6Io747Wzdu+9+Pfe222QSanTAE09IGIgKAVHBKKhA&#10;FFoACtAfJPmhUAm+rubT0HirizPq65kX1dtdFnCWfb7CpsE3vfTbXhr6tTb1apsFenZG26tuAN8E&#10;M94GM4hcjutbBiJH/POfIPF6NamhR9eux5ElPodmDz6+Rdi/FqcJ5UPmJFMTSUWymbWq8VIk/nqW&#10;37GjzEMT5IumKBpkRYCsMBRIKAonBAhGYXF6TL6lxpUI/AFOk6mnyuTbavqNNf3WmvXNNb6eZ4V6&#10;k80C/Tab6xMgEant1T0NnMNGImB7lY8kmkTqKTf5Wt9CfMdX+/qgEjp4+40P8FrBp0r4eKg9mSRS&#10;K9JKIpVIAmtqSq+9rX/hhbNLb7lF4lFj41BjY5DxKCAChRCOAgkFuGwEXy0MQgEGAnzgl/AH+Jqh&#10;3+NG6shKBwwUL3yvSETAwqlBSaQjUwTiN/Z2dtduG4lsXvneiYYi0IQm0SDQeG1xKSohm9HeaEbn&#10;tW9/Dlm2ElgTrERaSaQS+UAzm1JNniPlXVvLQQTn8+9/SzIyl0DikOGrNb5hSNjP4apNTVyL7/Rr&#10;lQZ5jn/LNy6sbyNaja9dXurVy8sZFdjzL3+Rmcgzsu6IrJpAEtm86hdwqUD9NDrJ083mr0OcD5qQ&#10;LJCVjmYlGbWzJguDQjgX7fZZs809F1sACpsrVDgy9TalwhMqJYF67UZ749yYej1He7O+dalIxDH4&#10;1pcGX28jajJDgU2l5w3XS587apwStibo5pQK1OQxKmUAw+DFvsm8NhYI0nKQkUwQl1YDaZEohAgg&#10;HAUUBvCNUPtXXrUF4ruABo4LnGvW+OI7H6SEN9+IqeG36lUgwJEFPtVavU2qwdf1DCJBHNJLGd82&#10;XYEmdDmbUJDH7kSfmmdkrgkkj80nlcdm0/rau32T+cvbakSKEYi88pCBrBqaxhgQFo0CiUSB8HUI&#10;vsrLCZJDAUfGhYWsb79azQ/71QTKjxpQb/xYJlK2Ghcz5ay0Du3MGWNFHZxLvxLMtGzEKPMHF5tS&#10;If2g6Qtt/g8Vtud118nkx9SaUY5IcgStOjab9HlUHQMWR6r7Ze3Ms89KAC64HD6tEErLRUYcWTxI&#10;iwVZ0STq7FmJRAHxVeXdixebv7jQglHYQTURB6LUa8wgiynf9iUcGd/8tX/712rq7UMFEFjD+WgM&#10;ctRL7ApmM2pH3rQHH5K+6MAvqfmtYUdwpDr6OnYTrL7ul7UjrVtLUZ06sgY1rhR9sYIaiMtt09bh&#10;bN2OLAQFTVhfybY3rrrlW6++ek078dnnzb0XG18wJGoy9WblJc5DUzOBE7h+PSO4gj15iJx7/flP&#10;svjpp3+K6kgc+306SCFx105xVXfdJXuaN5cNuOjVuPhiZOLnWDhUxFXK+DY2cblXzi9l1peZj5qv&#10;Qtgb3/v9uaa6Ecg378L0/r//kyEoExQNSeFTk/ZE2UMrTr+dqptK7eNI2i9P3NZ//Uv2NWsum0Dc&#10;GhBXhgwUISNy6JCZrZ9mfDWQBCoSUfBxzVqY31ze1LvL+I8GyUt76RXz2wvNE6o9d/DnXStNdebR&#10;XI5AgDLiX/8kcSRNwxFhhLWZpNqsrzvadwl+WeNrVVsfekh2o6O9CRe+BhlYDeI4lXYRfEE+mpYc&#10;NDFZQAaaG74xzyX5koEkgG/Ocy2A9e99YBaBSBQKmuC6AJwqgGsDEHybPuRhYwm/IKR8q169dG5C&#10;vcELWN+w1+D72Qo4jn5PW6vR9lK6FbgmNd0+4E6gJSC4CKLNJyJv580HsdXtNShu8I03yqq2be2J&#10;q4lA3SFnd4Adcd5F0WpjM6lJuwbEPfecrEZw8jmay92IKreCvA3IBJc9Xw3ySpC5QpCWh4xmI8NZ&#10;yDjXX+eMAHyFMwngWuycGSD+EWP6g1iAE8NzGgRFIAqaax6odQ8APSWCdVqEoLogsa7xUr2NSOxT&#10;RCKtkUhUAML20j3SC8jEtVGVmkiDQPhF5Ed1NeDrVCcfeXZDq/MxOuSuF74V7YgwKs3aASdpbCId&#10;BSXXhjgayTvTqpVaxe9TkLcb5G3hq+MgrxKq41qUxchoIZAH8rguJQlMR0GQwFQgGYXERSoUgShI&#10;zn7ANe45AwJfPlaLVoCACALbxuIVxmwIetoHLmJBqJkRLFBkAuq9epKI1DpbgiIS+zWZikQC16JJ&#10;5NQtBomcTQGRKvLiAeI8QJy6Vwo34dGsmXi2aeNIbVbCtMro09g8atL0LS9HpF0j4jp0+OYcX+hE&#10;hPl9y1Zqzf/dqH1bkJn1T5jqQwZLQSBnceB7xXn1jEU3OF1FBpSWDnD1S0UgCi3BBBfhIGIBLsbB&#10;t8j1ghxciDScr8vXMV6bV9NaYJuzPlgX6eB8AZziQs8AoYD/ciaIC2aDsALnrlalQSK7HJxFyQvX&#10;74V8sNPPuzZq9AIVdtb994t3x44nUSSOiNN3SbTKGIjoG83W+5S/7k1m9a4mXylu115+AIFHQOAh&#10;EMhlYLZBfZx+owrqq0Bmy5DpEk7igALgIq25IC0bBZMJpKOQ1JvwUEAykIRCTAS4kko8CjkOiAUB&#10;aq0NIAqIfAhAyik7uMBrOKDmQAD0rBZq4RETnOFCT+Vx4corAM6j5y/RvlI1s7g2P7P7wc6/H/LB&#10;e6kchgpAH3ZlAzSfyDeKwhFpOgDRhFFlDPu1T/ttSNOmyOPbxXyjuOMzcr5tO/nuqafli+YtZW8T&#10;zn7TWDaDxPVQYFWDJ9RKMJyFg5NU8A3/fBCYg2YyCwWVCaSDOK68y2kNkgGuwMvpRxJQ8AlI45By&#10;GhIiGoh6qK6CnpKEC+Zyxg5OTaJXj9EryGgYRNa1kGmqE8QF4tw6+AkEcYG4xkCQFgTSgkAah6VC&#10;0TxGIUDj6DqKwBFpVJkem7MSRpVZx+N+G9Kcli59dd/2Hcbb0STwvnuNd+BfeFHOdXhGvkUH/Eir&#10;p+RThPX7GjeVXSBx6xON1OQba1AQXCKZc8UUoXAKUEh5IDAHBZcNZKIgM4B0FGwqCphzVKhlfkBC&#10;AhAPxAFc+SbGBGciiUYapQAy8dmYekXPTGLMTqLIBHFambqZpc/UAVAIricUQUkorpH3WCPQNEZz&#10;pPxvf5NIkLaiYUOZOnGStGrVagiKQpNmvYFsbRYZ7ltVRp/225BGKy0qli8/+0z2bd1+4evu94LA&#10;t94Sef0NNZmIPPOcnGzbXr5uZShxH5S4o2GTC5TIWVTKQSLn2uByRQVAHgjMAXlctigTsE00AnB2&#10;FS5hlAhwiWq9hFEcZ1qxzbbykJpahuDUMppQPZ8Om1vV1BIgjat3cWKvKFSkaFwPZxOMA2FJ8GVL&#10;b7tN0p55RkIQiCx7/HGZOmGS9O/TR0YZKwVp0tg0WsfbrAOmlxv1/vUsKyNL4uMS5NyPP8qhnbvV&#10;7Eu2taSowHfeEenSxZgohXOIvP4mCH5ZTnV8Vr5u014+B5EHQOSeJs1lO4mkGh97Uq03xclTKtCc&#10;loJALumdDwI5Y0zWgyARhZ7xQF1j5pj760gqQCKTQRhBQq1IBGFUaQJUZoDNLvwnyIrHseNwDvYr&#10;E1BxktASpKIyZSBKzkV3pxRhfj4Ii0ca9NRTMv/hR2TmlKkyYsgQGTjwYxkyeKgmjkqjyvRMviSM&#10;Kvv9EEY7d+6cD4lLTU5Vi6OcO31aDu8/IGuKSoxZNahA3YSSSJL4BhTYo6ex7HnXd6HKTmhaX8Vv&#10;XpQf2j8DMtvJ5y2floPNDP+4q5EZ5IDMNfCNFSCTC4iRzJK6BqEFIICLiXGuo2wTVGmuCW6z6eWM&#10;VvShWfgvg6JsEMW187JBVA6awjwoq4i38Fq0kLUIONYhD4UdO0oiujyhCETcn3hCZnLho5mzZPTw&#10;4WqOln79BsiI4SPlxeeeC0KRUHFUmW4WL0XYb2dVFZWSnZ4pGanpkpaSpt6Z5aumRw8ekqriUqmK&#10;jFZdBTVZDWcOYUoCGcS89pqxdj1qtPTsZZDJiQK6djPIfPV1/PZlOY0mlouhfQVCP2vVWvZzFq6m&#10;LdRMP5zDiTP9bIFKNz7eUPUfGcFqULVcOI1TkvEz516rwG8qGemCpA1Q1CY0gdtAVPo//ykHoKpd&#10;QAmuKfoRdDvg30Iee0y8H31U5o6fAMJmy9L5C2QMSOvd+yM1/wwns5o4fqLMMGZToOro07Qf+/2Q&#10;ZbWC7FzJgNrSoLZUgMRx4iyDvE+lsrBEckFoQXgESAJBJImDrSgUue8+kaefNlat0xP2kEwq8qGH&#10;RFCY0hlNLJtZziz21ttqTiqlzhcYwT4vZ9HcngSpP4DU463byJeIZBkIfQFyP0fz+3nzFnIY5z2C&#10;8x7F9lEcM/uGG+QYzvs9znkcOIrz7obPWo1AIx5+ORH90hBcm999/0F34BFZ/MkUWTxnnpqVwmnx&#10;UpkwZowird9H/WTYkGEyYewEmT51usydNUcTxw42lfb7Icpq66qq9pO01PhESYaPI5KA+Jh4ScS+&#10;s6dOmeQVS05ymqzzD1Cv9ivlPVJPBH0juRfkcboprsanF6vTszKRTM7GpMHPusklrIEQwe8IVgAN&#10;XSGYAuexfQq/+Rbpp2gJvkal+aFLV1mLkD4O15FWvz46+nXFD9fnzAXwJk6UFQsXy0oQtmr5CpA2&#10;Wnr16gPS+qsJkcaNGSfTpkyTebPnysJ5C2TQwAH7UTS8S0Lf9vskrignV1LiEtX0BInRscZqgpx+&#10;ICpGYtBEctosrml15MAhqYTPo/I2+Pkp8ko9PKQM6ZrQUBE0Q/LAgwZ5JJVTapEUBjjaP2oiNDQh&#10;jqB/r4nUALlnkH7dvr3sh/r2Isg42bWr7EJYX9KokQSvWCHRXl4Si2v0nzNHzYPksnS5mr2Kc46N&#10;GzlSzfnSu2dv+XjAx2rWuKmfTFVKI2lcyXARmlEUjW4u2UT+/iwNTSIJ4+Q2RGx4lMSERwon1YhG&#10;GhEaoZaDZMBC8tYUlUoeFLoRBVPB6cFcXSXfxUUKkBZ7eEpFQIBsj4uTs+PGwS+2MaJTKkkTaFWV&#10;Ffb7+VmDn83//oDjHYJP3QWflgbC/GbOFA+Qwxm4uLSkC867atx48Zg0SXw4CxEI41KTJG386NHS&#10;+Z2uijiqbcSwETJp/CQ1cZyayArNqEGcmq1LR5dsLn9fVl5UdCaJpJGo0HCJCgmTyOAwieAyl0Gh&#10;EhYUIiEBwWpSD85Fc/rECTmy/6BUFhRJDvzgWm9vKXFzkwIQl7PCCVghuc7OUoB9JfiuMihI1kdE&#10;yM6kJPl2zRqRkyfVEMoFtmmTyPz5CGwQ1PToITJjpkhVlfKvn+7fL18fOSo7Nm6RquhoNbNY3PLl&#10;ErZggQTOnq0m3uJccJ6TJyuQLMITRPrPmCFuy1eqqdQ8Vroo0l6Db+Vymt0/6G6obeRomYrocg6C&#10;Fc6lwxnI9DRrgwYMOIMi4p0TRpa/r+YyKzlFYjgXHYkKDJYw/yAJ8Q2QIB8/CfDyFV+uV+jmKe4u&#10;buLi5CJOKISzKPyjUN7q/ELJik+SKqpu1Sq1pCfXLOUMaGqSMCiQs6CVcs4sQE0YhmZ1NZrV7VlZ&#10;cgjkHN6yRY5s3y5fbN0qn23eLIc2bpT969bJjrIyWZ+dLUVRUZLm6SkRICps7lwJnTtPQrgEKJpA&#10;EkdyfKdONTFNfJhCZZxwzBNkkTBP51UyCSp8Ad2U1xDhkrieHxqzqo0dOUY+Qed7GprKWdNmqPnx&#10;5s+ep2Z3W2isbEvVsT/HbsDvhzyqLRoqU4vIgrBALx81NZ0HMrsMznzqxMkyYvAwGdh3gPRDX6dP&#10;r4/QUR2k1PDN54elAsrLTkyRzSCEymOTydndSB6Rje18d2MaO5JWAJJzQGgm9qeB5OQlSyRx0SKJ&#10;BzFxQCyUFwNEA1Hz5kmkCU51R3D2t3CSiH1q2rtZsyQICAQ4/V0QCCO5PqvcxXuVm/i4ussUNKHP&#10;g7SXX3pF3nrzbXm363vy/rvvq+VW33mzk3RGl4Uz1fX6sIcMQd7GjRqrFredUz3vJsfd2C3QA6O/&#10;rRWgRnP1X06SyLkE/aEuHyhnKmrnR++/L3PY3KDQPZycZMywYfLWa29KJ2TynU6dpXPnrurRuBNf&#10;fS0bVldKcVau7ERXYT8izioQVAxyCnEs+r0iTiiF4+RjmyjANpvSAu6HTywEmQVQVT6Qh+9ygRx8&#10;n4lKkIFml0jDNaRAxckgO0lhhSQC8UuXKiRyH9IItAiBnj4qL6yEM9CMvvLKa/L6628qpb2GSJd5&#10;GY8AZck8qGr2HPkA3ZSZ+F0XEPl+13elJ5tR9OsmINL8uH9/ksfmkg+6/j5UV5BlEEe17d+1S44e&#10;OSKfHTwoiZFR4o5C8Yav8Rw6VIpSUyU9Lh5NjrP0gQ/qDOK6IYN9oEBtJ44dl09375Od8EWbK9cq&#10;bKqokioEMuvLKmQdwKCmqrhMqkrKVb+Q4PYa7KvEd6sLiqU8vwhNMIDt0px8hbK8QlUxSrLzpQSf&#10;C9KzpAifuTA4pzjMSkqVHKS5qRmSAzDY4uRefqhAXbq8q8J++jSSsxIKd16yVFaOHStO8HnOiDaX&#10;L1osi0HihNFjZBCI6vlhd+ndvacMQzdhJppPFBVVx5EBPif520eYGWjiOAfkgd275aP33pM+uOBX&#10;X3xZnm7ZUl5C9BYeFq6WsfWFAiPQNOWlp6OGzpaX8R1n/Rs+bKQsXOD4mcrf2g4dOCCjEObPRr9s&#10;HvwV7RgqZklBgXhD2XNmzZbxY8fJMFTMwYMGSf9+/RBlfoQ8DZP5yGuvHr2UDzRnNiRxHI/jra/f&#10;VnFrKyokA51pZWfPypkTP8j3aPY+33tAElADO7RqJe+jQ9uxbQd5Hf0ldzRTRz7/HCHzHOnxwQcy&#10;ZdIn4ursKu5uHuLp4S0piBoTEhIkLS1NcnNz1SrUJcUltrSkxNxGWlpSqtIyBCClpaVSVFSkviss&#10;LFTbTAtQwOpzYZHap36jv8vPl0J8z9/k5eVhu1Cy0eynpKRIZGSkxMbGiheaSS80md5IPRBc5aJ1&#10;CUL3ZVCfPpKO32zB9ZZk5kgG1Mrp8kI4FR5+u3zxEnXvkn28/h/1U/NtzkF3A0VG8njv8rdVXCmC&#10;inR0pB3ZuR9PybHPj8jebTskNT5BOr/yikyFymZOmSbvod+0cO4CRJveEuDtJ4HoIgQxEoWf3LNr&#10;t+zYtl12bt8hu3YATIHdO3Ya2LnLBv7W2N6pfsv/7Ni2Tf1/+9Zt1cC+Cz5bsG3LVtlKbN4imzZu&#10;kvWIRleXlUsoujPBnAMYLoAIwXYi+pWO7NiRL2XT2g1SlFcgmWkZkpyQKLMR6MxBy8I7KSuWLJcV&#10;aE5RZCSO43JsLn87y+FIAGpbag3kUYVHPv1M4tF3Wrd6tQQj6FiG6C8YkSdne+ZS6uEoEM6CGYmo&#10;NAqddHbYjSXVYyQF20XoYmxETd7r5y+HfHxln6+fbEe3YAMDGHTSK4FyoAwowX6iGKootKCIwP+K&#10;GbWyz4hmrggBTZ6nl6RjfyKIiQ3DudUMmlESifNGoHvD6UY5kyZhLM0eLhVQeE326cFDqAxbZQv6&#10;lNHogqxycRU3RKVu6Aa5IsJGkZE4jhj8ds3lVvSVOGtnCvpgSbw/mZAsKcmpcg5kWY2L9ufn5Eg+&#10;mpkYFEgsieF69yb4ORYdd95pIdjkEMYk7Ew562escKLoDARBRfjPGk5JisLeDvJ2o6/IFb92e3nL&#10;ThCxHYRsBTa7e8gGpOuBSnxX5u0LEgMkB/9Lw/+TcM54ngvHZiXh2vtqHX1cA2cHZSWKBFGc/pRT&#10;oUYA/MwZQ/m7o198IevXrjVzadgPJ05IYmKS+Pn6iy+uyxfn9EHT6Y2Whf3YReiKoOgYXf52xB35&#10;7AspzIWfQISWj+gsPxt+IrdAihHNFSGCI/hdIfcT/A0jOERzjNrSQTSRCcVmwk+mI8ihr9ApkZXC&#10;6C4ZabqkYX8W/sf9OWlZyrdmp2Wq/2ar/Wnqe/4uMzkdzXOy+g0rFvepaWHxX35OR8qJe7lff8/p&#10;X1Pwn0RzmlemqhKBWF2BuJ0QEydJ+G1ibII6BitsIj4n4HM8EIf/8r4slRsOojmxbygUG+gXKEEB&#10;gSTutzVUsP+3atWquwIDA5sEBQW1Q/psQEDA84Sfn98L/v7+L/r4+LzI1Aru+6nw8HC8Xb3Pw4Sj&#10;76r/U/07j4t+91Ogz+nl5fUCPj/v6empgO1ngLbLl7s8OW3aNI6C//b9t1qrtVqrtVqrtVqrtVqr&#10;tVqrtVqrtVqrtVqrtVqrtVqrtVq7tPFu/qVA02mt/YZmT8zVgqbTWvsVzJ6AXwK1do3MvqD55NXl&#10;YP+fS4Gm01r7mWYtWCshfCxcg08aWz9bf2eF9ViXwv+E/b+Vbdp879G+vax6+mmZ16CBjL/nbhn+&#10;t7/JkL/eIYPvMNbMGYrPo7F/Br5fht+twO/nt217gv83DuPQdEGy0K0kafBVX3tYv78UkfrY9vjv&#10;s3716/f1RYHPfughGXnbbTL0pptk0A03yIA//1mB2yOwf/xdd8mUe++TGQ8+KDPxW2LKf/4jY7D/&#10;45tvlj7XXy998FvOyNr/dvwe3y/Dcd+vV+99nEYXoC5gRyTxvbWawOcfrb+1J/K/n7yvq6riA9u1&#10;k7G33y4jQdKQ666TQSBowp13yqKHHxa3Jk3U5GVc6IgLHLk1baoWOXLFZ73QkYsG9jlz+iWkxMLH&#10;H5fxd98tff/yFzUfcp8bb5R+d9wuS9q2lT5PPhmC01vJshLDt2cIPi5nxeUWOdIkWslzRJrGH8vC&#10;OnSQKX//u4y+6UYZBpJGQhlz77tPXJ98UrxQ4J4ggfAA3EEcQQIVGjcRV6TEKmyvQupiQ1M19ZIz&#10;U/x3JeAEIhfjuCSwF8jrgfP1RgUZ+I9/yGIoEJdjTxLfy9bgS4dWcJomptbf8D/2BFrJc0SYxu/f&#10;IlFIk9HEjUThcWWq+ffeK16NG6tVqYyVqZqolam4KlX1ylTG6lTWVakuWpkK+9WqVEzxW70y1UoT&#10;TjimsTIVCWwoI/9xl3z4f/8nPVBZPoLKF0HtuDwrSZwwhq89cXomK/hsv/Uzf8PfaiK1Eq3kXYnq&#10;iN+XxUJZU1E4Y66/TsaioFbVf1T8UYB+IMoXhemDgiW8Udgk0QsEeJrwMOHeqJEizrYaFT5zFSpX&#10;pKtssCwppoHjWcnjSlRcI46rUU2rU0cpT5GHwGYBrhOXq8nhc458qV6DUzZZofdrIkmglTwq74/X&#10;ZMqhQ41c4Zsmwq+Mg7o8GzwmgSisAMAfhWdbSoxAAXsDXih8vYyYdSmxi5cRa2iQZoH9MmKEM45H&#10;WJcRc8J5FXmoMIq8unXVAka90GyOq1dPUlNT2+Ly+VqvBt9ZIzjflhX8jvP/axJJ4KXI+32rLgW1&#10;duZtt8p4NIPuKIhgFE4QCikQBRaAgvMH/FCQvihQLh2mlg8z4QVCCOvyYTUtIWYjD9sXLCGG/Tbi&#10;TKjlw0wC1RJiJnlceWMZlD8Gfq87KhcXLzJXn+L0gwQnj7GC+/g2DaHJ1ARa1UfyrD7vSsj7bSyp&#10;TRuZjmhtMcJwrvsWCsK47lsQCikQhaXWfkMB2tZ9QyHbr/nmaN03K3E20gCHa7+RNKS2ZcPwmdDr&#10;vpE8vWSYWvcN0MuGqVUYb7lF5hmTgHL6Cr6TrcEXDplyP2e7IzSJmkAreVp5mrwrCVR+XQusX1+m&#10;orYGPvaYRICsMJAVigIJgbKCUEBc9y0AUGu+oYBsa76ZuIC4J6rXfFPEcQ5jgOu9KWCfbd03bOs1&#10;34z13kzFmdBrvSlo4gC1XJhJHonjkilLcd39b71VeqLiTUCnHdniq06OQAL1XMmEVqEj8vRseLrJ&#10;vBRxv555oZM7E51bLtQXhYxHoADCQJZeqC8IqGmhPr1Yn16o71KL9dlIA2ykmdAL9l20UB+Bc2ji&#10;9BpvtsX6oDy9zptW3ah//RvE/UWGIF/IHl914lRNTDX4mdAEWhWoyWOzSZ+nVadnd2WEWVNT+euY&#10;3/3/kQU33yxx6GdFI8ORyHg4CiEMCEWBBKNwglBIBEmzEYfCVMQh1bgUcReQ9ziIIrBtT5qVuAvJ&#10;A2lI9dIoankUwiRPEafIM4gbj/5jDwRSwx64XxN3KWgCreSx2dSqY0SqidNNpSO1XXvLaNFCFsMH&#10;JICwWGQ0GgqLRI3l6ophKIgQFApXVyRhgSg0Y2VFI7Wtrgj4ggBHptZ2AzzxPcHVFR1ZUOs2isSL&#10;7MxZ8XuqtSKP3QaSp4m7UHUgTRFXrToSNwFK63nTjTIb+UR2HZFlD3vyrKpjc6mbSt1M/rqklSFK&#10;XIAmMQmExSODsaihUchwzmuvmyVWs/mjgPWKioQv4Mg0aVwWU6+s6MhS331PLbpw7ttvzT3Vdmr7&#10;DrUoXzSnBb5CO/P11+L+dGtF3Lh775NeaEnMlYUdEeUIutnU/k4rjk0lgxOtNvsm8trZzldeObMC&#10;fZvUZs0lERmLB2GxIOxqzFgKk+uY1rwcpl4Ks1pxjn+3YdZstRTm92vXmXsutJ+zHCZX5++H1oSL&#10;0S55/nk9t9aVgKrTxFFxJE6rjRElfZt9E3ntzP8f/5DExx6XVAQdiSAsufmVLzRkNUUcCpupI1NL&#10;YOI7whPbhCP7IiVVLYO5ZZ4xl4i9cVHan0ra+RMn1FLQPa6/TgZUry51pdCK0z5Oq62mJvLa2JaO&#10;HcUJzWIWamAqfFhiDQr7urhYwuA7uH5pTcYVhLl2aTCId2Rcv9SHxCH1Amoi7dTu3Yq05DffMvdc&#10;aNb1S/Viewq4Ni66R1/njhajJluG65vT4DG1kv5Co/PtiKCaoInTzSSDEvsm8tqS5nfbrZKDDGYA&#10;KXDYjkytWwqEASQtBKjJuG7plk+mmJ8uNB98p4hD6g2QOId24gdxx/e+jR0XvFry0iStGgZpGjWZ&#10;XreU/o1jdT9x0VndTFJtuolk+G8fRf7ytvuZZ8QFHegcNBfpqH1fx8WbWau2GGSSC84q0lAwoUBI&#10;TYUNI2knDxw0P11oxoKzXGzWWHSWxNVkxoKzjr+3LTarCcN2tepqPiYjyxUEokp2BRY8+aT0AXGL&#10;fpraGFHSt7GJ5K0u7desTeQvb5F//5ukPfqoZKNZTK+hWYwCWWqVYJClFpoFuEqwfPqZ+YsLLZAF&#10;fe68+elC833UIE0tNAt4AzWZWr4LcGTVi8zqhWariavJErt2UwvNWlcJ5iLrHFjt9/e/Xw1p1k44&#10;fRvD/5r82i9rJ1588azPDTdIYdNmko1al4GMODKuDhwFcIVgkkbUtDowrabVgWl+IImLBHFl4Eut&#10;Dkzj6sBcTNaR6cVluR6pJo9rktZkp/bsVb5OrQ5sJQ75nohO90e33kK1nUWxOCLJEXQTSdLYb2MT&#10;qf3atSPtMwQg3ghAitC258KXlT3/gplFi50+rZYaiQaiQJQiDoUTXhNpEFjgJdSjVwf2qWesCkzi&#10;ajKSxoVkHZkmzVgF0SDtUuaM61arApvEGXdOjI73UqD3X/4iS66u36bVpv3a3wH6Nfv+2i9reffe&#10;I3n16kkJmoj8GprGU4c+lThkmMTRUtFB5ZLOETUUUjgKI+iSpHFVYC7JZaQkribzxG9qIq16OWdj&#10;+cpLmQsqmPZ11uWclX8z1dbzz3+Woffc81P8mu6z0a9Zg5Fro7Q4NAlVCPPLcNE1LeXM2VjjkelY&#10;O2VxHW5HFoJCvORSziCCyzlr8i5HGuHIjCUrjeWcz//wg7n3YtPLONuWcraoTYFqQyvT609/kn63&#10;X3UUqUlj6E/SeC/y2pF27t13f4j+yw2yHv6sAqQV1UQaLAEZPr1jp/np0qbX4D579Etzj50hQFGk&#10;AVwMryYLbNhYrb/NpSkdGVfEJ2FV4yaYey425e8A2/rbijiQRmji2EyilRn+17+qIRyXF1/8EcXj&#10;iCBHsI8gtdKujU/jQgmxiJo2I9Rfg4suJWlffmVm92Ljwulxl2mGwlCIoYq0RxVxP8fUcpSXIC39&#10;vQ9qbDppRpDSwBao2BRnNpNKcSCNN5k5lDPtgQekH0L/ZVd/P1I3j/Rp1zYQIWkJaBK2QmlVII3r&#10;bhciEz/VPvXyqV40naTVUNhXYtvnzDOWaa5nLAjryI6Wlv7sRdMPZmYbIwOosAsbNJB+N90kK4wH&#10;gjgvpCOS7GENRHT0eO1CfpKWDOe7DUpbC9LKceFqsfSfY18esy2Wrle7v2o7d862ULpeybcm+yVW&#10;uldDO8j70ieekP433ihOV0eaNeS39tOuzR0RkpYC0nZAaetA2mpceAkyUIhm4+eajTgUOJeVvFLL&#10;7tRZ+TnrCvdMazKup/1zTQ2mIu98zkSRZtwZuRLSGPI7uiNy7e49krQMkLYHpG1C9LQGF16OpqL4&#10;8SelAI5azju+o6Ftc7/+EuegpnMpSevq9pq4YBPJ7TvKZ57e8nVZuXyRnCrhjZuKP/bbVurVwD7r&#10;sstW5RH0eVwMPe2dLrLdyVm+quRyK6fMq7hyU6PhyDufbh5I0gyfRtKscEQYm0Zrx9q+j3YNSHvu&#10;OSm54QY50Ky5bEX0uA4XXvFEQykDacVQWwGcdR4cdzYceSaQDqefCqQASfBZXNWeS0faE8cV7S8i&#10;7mEQh8LnavZ6RXuuyqtX5uUq9hr25FnXzK5uNi9cBF2tZG8Bm00bcL16VXs3AnlhZ7x01Gh1vUFt&#10;2qqnvUja4FtukSUtWzoizZ44HTUy1Ne3sPjYwbUdmjm/a9fjmxHiftG8uVp9aTOayLVQWiVqXhmU&#10;VgzSCkBaLjKZBWQgEjOIe1SSURhJQAKgiSt47gWJQYFFAxcRhwIPVTDIC0FK4jR5JE7DSpyB+heT&#10;h32KPGx7Edi+gDxcjweaTk2cO6GJMzvjbsgbB1nVsyiosK4og6Hopy2dMOE5FE9NZGlY7/AzarTe&#10;LL62g6CCIOQYOtcH0ERub9RENj3ZSNZBbZVQGokrQsY0cVzjMxNQxKEQNHFUXAIKKg6IBRRxKNQo&#10;gCvvRgDhJjR5ehnl4LogjsC2dU1sY5FzEEbgs63JBC4kD4qzQJOngOsyVGeSZ5KmOuQmae7Ip3qI&#10;CKQtefRRWQK/hmKxEuaINGuYX9NY2jUkDU3krnvuUctD7kdN24mL3wy1cf3PCpBWioyRuHxkMgcZ&#10;ztLEoRAUcSiUJCARIHHxgJW8KBTkRcSBiFATIUAwCDLI0wuaPyIBGvi9bZV6bNsTaCVREYdzWptN&#10;G3kkzSSOzaXqmJukqcf30MrMRj/NqzpyrIk0Kkw3i1pllxq1vjakbYJfO9GylRyFb9sP37YdxG2E&#10;2taCuNUgrgSZK0QmSVwuMsyVdTMATVwKYCUuDoVHxAIxgCIOpBARQDgIIHmhSAm1gDlA8kichpU8&#10;TZwiD8fwQ+pL4Di++Gwlzqo+TRyjTC8QZtwWM0jzQL48QJp62hn+bOhNN4rbpYMQ7ccYfFBl1qex&#10;amoarwFpIjepxV+58GqLlvI5msk9aCa3coFzNpMgrRyZK4HjVsQhw0pxICqTxKFA0oAUQBGHgkoA&#10;4gGSFosCJXHRKOAoIBLgguWKOCAMCAVC6hgIJvA5CCmhlIc0gMD2heRpmMRh28dCoH1fj4pTqsP1&#10;eyIvnvDZ6jE+VFK+R+fUuJE88MAD9VAsjkjT4b0mjBGj9mXW5x7tm8ZfnjQal4U8+s9/yrmnnpav&#10;mreUA03o3xqb/u3JauKQ0QJkmMRpxWWiMGzEwYclobBsxKEA41CQsUAMoImzkQciwoEwhYclFAgh&#10;8J0mMAifA00EKBgE+puoJo7KI3l2xBG4NkUerpdjd164di/khY858MFZvpI1/V//Et+am0Y9bqb9&#10;GAljv4zNolVljprGa0QaF2N94H6RNm3k+1ZPIZpsIXtA3A4Qt5mKQ23kGtaauEKTuDwUQo6VOJCW&#10;ikJKBpJQcAkmSJyNPBS0Ig9pJEiIRBqBNBwgcZo8TWCwCZLniEB/pAo4plad8nvYtvk9XBuJ80ET&#10;6QPSfJAH9agDmka+b8B36mbfd6+4tGpVE2mOCNNPF9OXaZU5ahqvDWk0tQgr2vXzbdvK11Ac16/e&#10;r1adbyxb7IgrRaaLQFpBPZM4FEgWkAHS0lFIijgUXhIKLhFIIFDA8UAsCjgWaTRSIvIhEvewIk6R&#10;h89EGBBqQpGH1EYetjWBBnkmcYQizgSuwwZcn20MD9GjL1TGp6D9kb8F994rQTWrTEeKDDxImPZj&#10;+tUn++f47Qm7xqQRHTvKeTjj759qLV/Cxx1UK8tfSFwFiCsHcSUgrhAFkf/Io5KLQskGaZkmcWkg&#10;LQUFlwwkgSQSaBD3sMQBsSj4GKTRSKMARR4QARjE1VXEhSENBUIsIIGKOALHuKj5xLls/g/Xwrst&#10;RAAI88c1B8A/B0BlfOMnGL4stHVrcbu0yujHGCnaE8ZmkRHjpVR27UjLTk8/T9JO/+1vIs+iuWzf&#10;QU4+3Ua+QlR5sGlz2YmoksQxquSy/2tA3GoQV4pCKAJxBSZxOSAtCwWVAdLSUGipQAoKMpnEoVAT&#10;UdAJQDxA4hR5ICKKeLAuiKsrEUgVsB2OVBGHVAHb1eTVBXFIcVwSqMlj4KICGFwHuwyBJAwIBGl8&#10;diUI1x+MZjEEzeKUW2+VYKisW5cu51AMNRGmFaYDD+3HdLOoVfbrNY00LtdlW6+ai5jzWZGOz8iP&#10;bdrK0ZZPyUE0l7sbN0V3wFDdRqiuCsRVoBDK6j8mxSZxeYq4elBdPckEcekovDQUYioKM9mEQVxd&#10;RVwcUkUcCIkGFHGWlOSROEWeCU2gVXkXNJ8Ezqs77UG4piBcXxAqWDCaxVA0i+EIPubccYfEoGVZ&#10;ztkSxo61VxqDD+3HNGE68NB+zF5l9qRdW9u1ZYtsrFhjkPbyy8ZK8ny54bnn5Yd2HeRrqO6LFobq&#10;2CXYDuI2m6qrfPRxENcAxBmqy0ch5UJxOSi0LBReBkgj0lCwqUAykIRCTwTiTcQ+WEchBoh+AMC+&#10;KKSRBPYRBoF1QBxhEgjSqtVnRp84l4pAQZi6WY0AhAOyfHqMD9pGorkPeuwxSQRhAQi+Jo0ZJ70+&#10;/NBKGlWm797zjselCPttVEb79quv5AAfJ+CK8PRtr70m8sorRvrCi3Ku47Nyok07+arVU/J5MyNI&#10;2dkQTSaIU76OzSUUp5pLKK4ApOUBuSBOkaeIe9hGXAoKPBmwkQdy4oBYIMYeJpGKRBuBdWwKNAIX&#10;kIjjM+pk34/gPc9wEBaOa+JDSJG4zphGjdQ7d2loEsPbt5cVDRvKlAmTZNjgwVbS9N1761sx+j00&#10;qx8jYb9uxGg13u0+dfxbWV9WfjFxb70t8urrqsk8176jfN+6rXzZ8mk5BPLYZG5Fk6nuoJiqKyd5&#10;UF0xyCsCcfkgLRekZaNwM4EMIA2FnQpo8hJBSAKgyVO4/yGDSKSaTEUeCDNgNKHKD+KY7PcR6u4L&#10;VMab1lEgLAaExaFJTIDCYp54QrJBGKfV8EXwQZXNmjpdli1erEnTKtOBhw7tdaToiLBft1mkxUVH&#10;f5CSlCLfHzsmB3fuQpOIQMRKHO+YdO5ikofPz70gp0Aem8zP4e/2gbydJO9JkPc4mswGCFRA3moU&#10;WBmIKwFxhSjIfBSojTwUdjqgyAMRySYS7wd5IEmRiJSIJ/BZkxmL/yiALCIGx1NdCKgrGufhKEMM&#10;muk4nJ8PJCWBsDQEUqvgwwrQJCaBsGBEjEsbNJDpkz+RoR9/LIMGDZEOHToMQnFQZfqlCvtI0Rp4&#10;/HaE0SpXV0gySKOd++FH2bi60iBNE0e1/ec/It3eFenS1SDv5VflPMj7HuQdeaqNfNoC5Kko0yBv&#10;k4W8ShReuUlekUV1WQ+CvAdAHohIA1JBTgqQpIF9VigiQZYNOEYCyFJdCRCm7nmCsAREiYnoiyUj&#10;6EhDlJiNKHHF9ddLCQhjsxgBwjjl0zQ0iwtmz5FVK1fKxx8Plh7du1NtVJp1uMVKmO6POfJjv66V&#10;o0lMTU6VhPhEOXPihBzauVt2xcQiEHmpmjgGKK++ahD3wYciXZG+/Q4IfU3OoNk80eEZOYZm8ws0&#10;mwebt0Sz2cyINNFsbnzsSVlH8tBkkrxikFcA8vKoPBR8DgjIAiGZgCbQgEkovleAqugPU/G/FJDF&#10;fiDBzjzvfXKoiAO0aSArA/6LT0wXwn8VoqUof+YZyYAPi3n6aTUF1LQBH8scNIsjhw6V/v0GyMcD&#10;B8m4seN0E8kQn36MhOnAQxPmyIf9+laYXyjpqelqAVhlZ87KNr59iQwqsrTq2Gy+8YZInToiqJXS&#10;vYfIe++LvIOm8zXsf/FlOf3Mc/Idok2tvv2MNkHgDhC42VSf8nsgsNRUXzEILAQRqvl8yFChBlWp&#10;kQOCGI1mgiR24nkXhvc/Oc7H0fVskJWD6JAP3ZaCmFD0OTeCrAogHeqKadFCTVKz+JF6MmvKNFky&#10;f4G4urhI34/6oXkcLOPHjdekUWnWSJFNIvH7IIxWkJsnmemZkpaSpprJ8+fOyWe798rakjJ1P1KF&#10;/ySMoOqILiDq4YdFevYEehnqszSdZ9B0/tDhWTnepr182aq1fNa8lexrguazUVP08xrLBhIIBa4F&#10;iVUgcQ2Cl9UgUvlAqhGEMJBhWqKA/SBIdeRBkgKIKobPKkEAxAeSykBWJZrCNU2ayA40g1tIGJrE&#10;BBAViagxEP0xZ/RBqbCFaBbHjhwpvXv1kX59+8uwIcNkYvUK9PRpOvDQPuy3bQ7tLTczWy3qTbWx&#10;mVQG4rav3yAl2bkiiLIUee3aGWjfoZpAkvfII4bySB7V9+57Ip06Q5VvoYl9Rfm+H9F8fg0CjyB4&#10;OYgmdC+bUPpAkLgDXQcOBbHfp8hkxx2E8pZZFUhlX3AdyFEEM0Il2M1gP5Fjf4gKNzdtht8/JgdA&#10;1j5Usq0gLBkEReLawhBw+PMRA/i6udNmyKLZc8VpyVJxdXaWj/r0VU3jmFFj5BMEJSgOksbokSqz&#10;3lP8/RB25uTJwtyMLMkEYVydPg2kUXF8fv+zPXulsrBY8kGo8P3rli1B4FNIQSJqtsBHKBWSvDff&#10;NO6kIKQWdFQV2HRSfW93MppPEHj2+RflBPp836AJ/ap1OzSjreEHn4ISW8p+RKF7oMZdHBri3Rd2&#10;4kEIm9adAFN+3oZIkNgFovajyUu+6SY5ius4DBwAMtACxD74oITd/4AEPfSQBKKvxsHPBTNnK8KW&#10;zV8oE8aMlj69P7KpbMK4CTIdChw2aFA5ioV3Q6g0TdjvgyxtG9eulSwSRrK4BjWax6SEJFNt52Xb&#10;ug1SBCVmJSaLwKlLM4T/8BeKNEaUKAzl50geQd/3FhRGAh94AIoDYVTjO1AeyXsD5LLbwLst7PfB&#10;B57u0FF+bNtevkMg8/XTreXLp56WwyDycw7KAl+AzMM471FUnKMg6RCauYJbbpETUNO3OOcx4DCU&#10;vx1+Kw1EJTzwoESDtID77hM/bHvWq6fIWjxnnixbsEhWrXASp+XLDZUhIBk9crR8MukTmTV9pkyb&#10;MlVHkOybacJ+X1ZWgCAERKWBlBSQlQwkxiVIPEDf9vmefbIagUou1FceFCxn+vYVQW0XNDkChy53&#10;343ApK6hQt5oJmkoTAU2obwlRhWioOXee+UMf6/IRWT6AoMbqPQZfIbvUcpti+YXTfE5EHAWgdBx&#10;/K8c4fp+VhD+j8dEegb4HtvHoPIvEeUeeeVVKcdvY3H8FDSJESDL+557xAMVYgWaPaprxcLF4rx0&#10;mYwZMcKmsqFQ2fix45XK5oHYBXPn6SaSnWqS9vuzgqwcSQVRKXGJkgyikoDE2HiJi4kz1HaWkeR6&#10;qC1H8rBvna+vVHh7G0EI/IQ8hEjyn/80Iko2m5oQHW3ysyZRE8nmVN+c1pEpt7lfQ/+XqRUkDOlJ&#10;/P4oSP4MOAklf4pjpEPZSSArGc0hVeY0erSsGjdOnObOF6dFS8R5yTJxW+ksixcutKls1IhRMnni&#10;ZJk9YxYImy+LQC6KhaSxc83m8fdnOfBXqeifJYEoIhHEJMTES2x0rCLu/Nkzcnj/AZvaNoC0NT4+&#10;UubhISd79zZUdv/9Iv/6t0Fi27YoXBQ6+3iEJsNS6DZYybTu19D/0cBxzgNncMzjUOZB+NfDVDeC&#10;oK1oUuOgskw013EgMT4oSNwmTBD3SZMUWYQrmsWJY8eiE91TPurdV4YMGiJjR4+VaZ9MVSojYRbS&#10;GEEyEPnd2f/LQNOYrMkCUUQ8EBsVI1ERUYba0G/bbvq21aFhSm2rvbykxN1dKoNDjP5cXShPNZNQ&#10;GyI4NbSjO+c1EWcl5FLgf02cx/FOoDk9DN+3Gz72KM5xomtXya5bV5LZLOKaYnB9ka6u4jl5srjN&#10;nCUuS5fLquVO4uHsIvPmzAFpvVTfbPjQ4TIRAchMRJTz4e9I2OJq0jiWxpD/92U7t26RNPowkgWS&#10;4oG4yGiFGBAWFR4p0dg+d/KkHDlwSKktByRv9POTNWgiSVoRCqcYqluNfYog+q42UBt8iUPFadiT&#10;Yp86Ao5/CmR/CX+3F4TxxZG9qCDpqCgu48eLM1REuKBJ9ABhPlOnyqplKxTcnFbKuFGj5N1u70nP&#10;Hr1kYP+BqmmcggBk9ozZsnDeAlmMIIWYOH78eRQPgxHe1f99BSIVxSVKZSQsDiQRsSAqJgxkIY0M&#10;i5CwkDBDbafPyI71G5Xa1gcHS5XZRBa4uEg+UAQCy0Dk+rAwOZSVhQIGUQwq2HzZK+5KwN9qmP9l&#10;8MHIch+i1z3oOwZCNV4ghk2g6/gJ8F/jlQ9zRbPojf2eM2aIKxTmumKleLqsktkzZyrSeoG0wQMH&#10;yzg0jdOnTDOaRpC2xCRtYXUwwnuPv69gJDc9U+KhJBJFRIdGAOESBUSGhEsEEBoUKiHBoXLu1Cn5&#10;6tPPpKKgSHKhznUgrRykFa5aJbmoxXnoqBa4ukmxp6dUBgTKlphYOVxYKAKVSlGxoT5GiCRAE0jY&#10;E6Rh+d2p1m3kS4T7WyZNlqKwcIlBuB48b574Tp8unp98okhzmzhR+TC3CROVyvzwnSsVBsLcEXyM&#10;GzlS3nrzbUVan159ZOigoTIBUeMMRI3zTdLYNC6ev0hto3hIGsfSeOvq92NZ6JtRXTEkCwRFQVWR&#10;ICgiKETCgdDAEAn2DxJfHzR9NDOSLERnfJ1/gFSQNKgsd+VKyV6xQnKcnCQPnwuxv9zfX6pCQ2Vz&#10;TIx8mpsn53bsMI5hbwEBIsOHi/ToaaTwRyT65HffybHDh+UQuhyb8wokH+dLwrGjFi+W4LlzxR+q&#10;8Zk6TbxAGn2XJ4jzMEHCvOHLFGFOzkplM6ZNB2md5N2u7yII+Uh1qCePn6T82bxZc6CuBYosFYxU&#10;k8Z7kLyN9fuxJPiyGDSBiiwoKgIkhQUESSiICvYLlCDfAPH39hNvT2/x9PCSsyjMrz79XPm2bHQN&#10;qhCMFENp+VBZNmq/Aomjn0NTWR4YKFVoLtdFRcmmuDjZkpAgO1JSZU9GhhzMzZXPi4rkSEmpfFle&#10;LoeLi+UzfN6dkSkb8bvKiAgpRgSYCxJTcI54VIpIEBY6f74EoVkkab7TponPlCmKOC/0xbyxTQTO&#10;miUeJmEMPiahyXz55VeV0t6D0voi3B8xdIRMGj9RKW0uSFuAQGQhQ34SV00anxHhDePfh3Xr1q1O&#10;PFQWDcKUskgWiAr29ZdAEOXn6SM+7p7i6eours6usmKZk6GM8+dla9U6dWtrDZrBcnf4NRQMVZa1&#10;bJlkAtlQXgHUVuzjK6VQHFGE5rQYwcr6+HjZW1Iin2/cKEe2bZPDwOebt8hnmzfLgfXrZU9lpWwF&#10;eauTkiQHpMWBrDAoiwgBqDKSFgDSqChf+C4GHFQdU+73nTdfPFa6KHijyR4/Zqwi7c033pL3331f&#10;+iFyHMHIcewEFYjMmDJdZk+fKXNnUnHzFf7617+2QTFxQJT3IH8ffm0NajdJi0JzGB4QDMICJAhk&#10;+Xt4I6Me4uHiJi7LV8I5L1aOesa0mTIVtfLMDz/IN18cUb4tKyFZNlJtUBZ9GpvIzKUgDorLhToK&#10;4N9IViF+k4dAJRNkpoHUDPy2EM1iRXS0VIGcqpQUqUpOltUgtABNajr+F7t0qYSBnFCoJoSYPVtC&#10;NXHYHwhyAhFoBIA4f6QkkGkIgxNUMk/nVeK1CoShg/38cy/Iyy+9Km+jeSRpfdFHG4SO9dCPB8vw&#10;wcNk9LCRMmHMOJnKW1lmczlqxAiqjREkh2jYyf7to8iSvHyJRdMYCZWF+UNh8FskjBl1Q7MyHxc+&#10;ftRYGTJwkPRHzaQf4F0Ebey3FSCQWY2gpRKkMCAhcVkgLgMFnolUE1eMJq4QzSWJy4JfSsd3KfhN&#10;Mpq7hIULJX7BAokFYtD0RQNRCDI0Igjsi8T3EUA4thV5IDEYZAYBVBcJC8Vv/VFpvJEHwhetwEQ0&#10;jS++8LK8/tob0uWdrtL9/e7SrXNXeeetTvIOmsuunTrLhyByQJ9+MhLqm4wmcyZvac2arZtIPnJA&#10;v/bb34fMQ4GzaWSzGOzjLwFoDknYcihr9JAhMnrwYOn1/ofyfpd35d0u3YB3pWvnbtINPoEByfHD&#10;R2VNUYm6S7KNQQmIo29jUJIDkDwVnGBfvpubFLFfh2aSTWQh1FeAz/kgNIdEQqkZIDgdhKYBqfhP&#10;Co5BJKPZTYRy40ByDEiOBsmRII5EhoOkkNlzFHFh2A5fsFB83TzEFy2FH5r26fB1zz//olJZp7ff&#10;kc6dushLL7wk3bt1k349e8rAjz6St19/U7q+3Vk+6IquwIc9oLyh8IETZNb0GZo0jmLzzshv30Sm&#10;I2yPCg5TfizQy1e8XFwlHAX6ce9eMrx/f1mKZiYKgYQPCnPU0KHI3FvyDjLXCdC2f9sOqSgslsKk&#10;VDkE/7MV/9fdgIJVrui7eUgRPheAtHwQw7QAJBFFIIzNJkHy8vC7XOzPxW+y8dtMkMdmNB2kpVKZ&#10;QBLIS1qOFNskMh5EJqK5TTZJDUZLEYCgiS1GsK+fLEQeXn31dXkbqmIQ8vbrryMvQ2Q2fN9iqHUB&#10;1PR+l84yBlFrt3e6SPf3PpDe3XvKCESWbCpRTCSNj9IxGPntlZaK6I9RI0nLTU+XeYjEfFFY7igA&#10;50WLxXnKVInx85d49Is8UOOHDBggnZDxzsicUhvt7HnZC+LWFJWiG5AtOSCvEJ319fCVu0JCZS86&#10;4btDQmQz0nXAemwTa/mZKVAFrAkOkdWoIKsR2FSA/HL4OwYvZUjLkJagMqiUwQwUWuTlLdmeXpIE&#10;gmIR6UYj8o0CIhH9Mj9hOI4TyHwT19sFrQP7ZoP69Zd5aEYXz5krrmhKVyCPSxCwLIBS333nHQQh&#10;M+V9pbaeMgDugM0kiomk6dtZ7K/9dqT5+fhMS0Hhsm8WgrD+JEL5g/v3Kx68EHG5LF4iwaNGSRJ9&#10;UXi4xAGTx46VN9mUoKnshszZ7JzI0UOfy96t2+HnNsqmiirZXLlW1pWUy1pgfVmFSisLS6SquEzW&#10;ABUFxYpobhOV2C7PL5LyvEJZje+YluTkS2lugZQiLc7OUykrBlGclYvoNVOyUUmI3NQMyQEy0e9M&#10;iomXxNg4iYqMlPfe+1DdY+z+/vuKMGeoMRSKduKtrmXLxWnxUlmKJnUhiHy/a1eE/XOk5wc9pC86&#10;32wiN27cOBnFpW9n/bbByJqycklG5nj3YyEc+gSExBPGj5f5aDLy8/Lk9KlTkgYHHkD07i05iO58&#10;oML+8AHs53RHxsYhXL5i43wkZ8EuZ1o9g/T0WQNnzsp5pOdPn5HzP56Ssyd+lHM/npTT352QU99+&#10;p/DjN9/KyePfyunvT6jt7786JieOfSPHjxyVb+BXjx76TI4c/FS+OHhIDu3bL1s3bpIKRMYfQjHD&#10;ERUOHTxE3NDUFmRnq0v57OBB2bBunRQXFkomWpg05C0DaVlpqSyEn+zdo5f0R8DFPtwEkIviotr4&#10;ZNZvS1oFOrRJMXHI/DFZBtI+BjGdoKIX4bSbNGrEG6ZSVFAgkQibV/TogRqfCx/hy6F4eb8bQmZk&#10;atrUGaoQfm/GgdvIiEj5ZPJUmT9/oaqMtK0bNkh8dIwsW7JUpkyeLKNGGoQORLPfv28/GQA/zt9y&#10;FKBPz94yesQomT1jpiaNz0D+tmNrRbl5auzsHDL4HWruod17xQm1rF3LlvJsh2eldaunFHluCCi+&#10;PHxYKouLJRw+55OJE6UHQmYOz69AH24Vos3fmx05fERWrHAWV1d3WYXgijeJq9LSZJWTC6LJaSCk&#10;j7z52pvyMroBLzz7gjz3zHMqfeWlV1Q3YGD/AVBbbxVFzplpC/t5O+u3HVsryM5VjxZsQjNx/uQp&#10;+fH4d/I1Oszr4H96Ixxu2bixdGzTXtq2bCX9uneXAijNFRHbNNTQvuivrVi6QtwRVrsBOdk5kowO&#10;cgo6x5mZmZKH5rWkuESKQTRRUmJslwClaIL4mWlZWZnaX1RUZKCwSArRZBVC4QUAt7lPf8/P3F+Q&#10;X6D28zz5+fmSk5Ojmrd4dMzDw8IkKChYvLx8xBsRsTe6Me6IRoMRxIxEF2YJugWVMTGyNitH8jNz&#10;JDU+SaLDIiXIL0C8EenyMYROb75pUxpvbaG4SNpvfzuLj8zxqasjn1lm+j51Fs3lcfls7wFJiYqV&#10;1zp2lI/ffEteRY3sj45nDBx7506d1N0CT5Dli4Lx9faVoMBg2bNrt6xbu07WVlUprFu7VqrWrLF9&#10;1ttVlu/XVhm/WVNZKZUVFTZUrCZWy2oryldLOUg2UG4C2/BdRCkqQhFIzc7KkkD0OwP8A8UfAVYA&#10;yIgDSY7s8wOfytrVaySfFTgxSeLQdIaHhuL/Aeo2F29vLV1oeylD3876bXxafnZ2ZjY61rbnG62G&#10;OOHE1yBu3wHZUFklKxcskAmofQN695UViChHDRsunqvcxQ+1ONDXX4J4YxmklZeWyc7tO2SXxg5i&#10;p+zW2Ensugj8Df+3Y9t2he1bt1Vjm2Xbbt+2LVsVtm7eIls2bZaN6zeoysCnyDiMFIzQPyggWEKQ&#10;lkKJDg2B0b6de6SybLXkQnlpySkSHxsLfxihRrQ5rua0bIUUFxSko9j07azfpoO9HRnNRHisnm10&#10;ZMjMV58flu2IwkrRFMVHRckiRJW90Ux6wU8E+vhJMGpwCAgLQ6GEcygHXYc4qJOP4OWjMqyNT5Q9&#10;CLsPAXuBrXFxsiEhQaqANQqJUhmfIBVo0srxXTl+U4aaXoa0FAVXGgMwNVGG3zAtx/7yyCgpQ8EW&#10;ItjIgV/myHsSzscR9ojQCAnjDQP02TTC0RfNhE9zZKd/OKkq1RqouxB5Xbp4MVoPb5k7e544OzmL&#10;C7B00SKqjaT9dk9nVeECM1KMJ4nTUtPNy7/QTnxzXPbt2iVb1q+H70uQwQMHij+aQw7ZEGGoxRxv&#10;i0ABcbA0iuNx4VESExEtcUAWuhIVUOAO/wA54OMrBxF57kIHeQs+r0NAs0Z1pAOMTjSgbm8BRfgN&#10;UWimvOXFkYJidKpL0KEu4d0VD0/J9vaRVFSceBCiHosgzJH2cFxPGMhSUBUqTHZu3SqfItR3ZN+h&#10;G7EHeQ1Bh78UPnYBIk5XBFjugBsCGRenlbqJ5Ltqv00EWZxXIKlQREpisnpuv6iw2Lz8C+2H48dl&#10;A/yOj6enGsnm8A3H3DhIyttfUWrQNFyNdscowqIklqRF8jmTGEnBvgJ8XwXytsPH7PP1k0MggCTu&#10;Bonbgc0ghU938UGhtSCGT3lVEqjtfAZljZeXVIKkCgQJpZ5ekg+VZ+JYybiGeD4WoZ5liVYVRpGG&#10;a6Hqw3F94VQZfsdt7mMUTFKsdu4s/Pj338upH3+UHdu3i5ubh3i4e4mXB+DuKR5qWGqVNYL8bUhj&#10;5JiaAMIQOfHB1GQQmJyUKt99952ZFT7Gf07y4Avy0CFVhCDC4mCpIshELPbF4jsFC1ka8WguiRQU&#10;bC5+Uwbi14P4LQGBstPPX3aDvD1QzC4oaCcqxnaQswXYBDWtR7oWJK2mukBUHojKxH+TcQ0JPFdU&#10;jMTiHARJsxGHa9LEsRXQ4D4+85KGSrp9yxbV+bbaekTRflCur4+/GqX3Qavi4+kN4rzEA4pDsZE0&#10;3jj+bUjLh9M1nihOUYoznt1PV00lU74RmgxS+Z1+iJUd8UQQkEAyUEBM1WdzH9PEaPzGggQTvK2U&#10;FJsgyQSOxXue6diXGR0refhvLhSahwLNAyE5KNwspBko/FTsTwE5tmPhPwrmZ10pWEE0eSSGxCng&#10;WCQripUN+1XF4n/wXz7TGQ9/GIlzhOE3RCjIDUHFYHAVgCDLH+QxQqbiUGwkjc/2/yb2/1YXl0lh&#10;Tr5Qcfm8h5edJ4W56PvkoV9kgt8X8V4fvivgk8XpWZINUrOS0yQdhGaA0CwQzJRIZwq1KuA3RCZT&#10;fGZKZCP44X+ydKqQIZlI9W94nLQEHA//S4lPVilbBVXBWJHwHferliIuyUz5ZHSijUimWuk2xWNf&#10;IioNKw+Rgv8loaVJxP9IXjz2xeE3MagkkSCcwQwjz2D47kAoEOX2mxFG+3/ffvvtLrNV+OOaXi3q&#10;EnMsnzl9Wn1/+uRJOXPqlPJbZ8+cUTh98pTyZ7zHerl5mg8dOjSG5WYU329kS5YsudHT07NuQEDA&#10;00FBQR2RPu/jE/A8Uz8/vxd8fHxeJPz9/S+A3v9z4OHhaJ+HDfbfGd9bt2v+3U+BPraXl9cLKJPn&#10;CV9f32eBDm5ubi1nzZr14NChQzmbwW9vqED/t2PHjhsqKytvWrdu3c2bNm26xYqtW7fe6ghFRUSR&#10;3T77zzV/p/dp2H9n/f5Sn/W2FVfyH0e/sc87y6OkpOTGlJSUG1hOZpHVWq3VWq3VWq3VWq3VWq3V&#10;Wq3VWq3VWq3VWq3VWq3VWq3VWq3VWq3VWq3VWq3VWq3VWq3VWq3VWq3VWq3V2h/E9CPW1ketua1B&#10;s362319rtVZrNZi9aH4NWM3+c63V2n+N2Vf83xtqrdb+0OaoUmvwvSE9aaLetof9d9b/X0vUWq39&#10;IcxR5SWsonEE67LDPwX6HPbn/SmgOdpXa/9D9n/t//3v+h8/8cTwsU2a5C9s3fqblR06iDPA1Aon&#10;E8uBuW3afDu6WbPCfg0bjnwK/+dxjMP9omZfOQmrGAgKilNw/BLgsTTsz1MTHF3j1aDW/sj2bt26&#10;czzbtz/vDVF4t2snTk2byvQHH5RRd94pI+64Q4bfdpsMvfVWGXLLLTLk5ptl0E03ycc33igD//IX&#10;hQF/ucHEX6T/DTcY4Db2qfRG4kYD+K8CjtMfxxuA4w64/TYZiPMM+tudMh7nXdC8uSzHdSxt314W&#10;47peqVNnpnmpjsy+MtpXbi0Gq0j04sNM7cEpMAlH310O1nNoXGsh1trvzZa2bp0TADH5tW0rCx5+&#10;WMbd+VcZddutMgKVfhhEMPiG62XQddfJwD//WaXcNxoim/j3v8v0e+6ReXXqyMJHHpFljz0uTk8+&#10;Kc6NGolLkyayCsI00ExWNbsYLhegubhASMRK/GcZjrHoiSdkNo47FSIb9+9/y1CIjmLsjWvoBfSG&#10;cD/CtXyE6+yH6x34t7/JRPx+KfIBIcqYpk2zkD1WOmultYrLkSgITszhCJy69Grg6BiOBGsVIKEb&#10;Aet1W2EvqitBrf2adv78+TuDIapgeIZFdevK+NtvlzHwICPgYYZdf50MgZgG/+lPMhQVeSy8ygxU&#10;8IUP1ZGVjz8u7o0biydEQ3goNLWl7nZwI5pUw9UGCFABArSDiz1wDGcLKEADzWQlxLkC20saNpRZ&#10;aBwm3HOvEmKf66+XHrj+HshHT2z3phCRv374bsxDD8oSNiYQ4datW+9GcbCSs9JbhWAVChcouKkG&#10;cOrZq4H9/3lswno+fQ01idCR+ByJ6kpRa7+kbZwwoTIC4nKHt5l0x+0yHhVvFMK34aiMQ1EpR8Ez&#10;fPLXv8qC++8X50cbiCcE5Y1K7I0KzdTLhCcqvxfA1BNi8Wh8IdwdwM2Gxip1RepqpqsUILoLtg24&#10;WOBsgl7S2YKVChAegesjGN4SK/Dd4ichQni4cXffLR+j0aAAuxP0iGhY+qAc+kKAU+E5F0F8CaNG&#10;rUdxWcVgLxYuMsHJ3uzBqYOvFtb/87iEVZBahFp8Vi/4Swuv1n6qnS8uHhwNcXnAE32CMG/8TQj3&#10;UMFGUFhIZ/7jH7IMnsoLIZofBOWLyqmASutjwhuV1RsVnPCyAV5No5FlG/DAZw13O7jZwdUOqyyp&#10;I7jYA+dzRurMFNe10paaMEXoZGIFQQECy4G5aFAm3HufDIbQKL4P0ej0QIPTG2HoR2iMPkG5UXwV&#10;3t6jUZwUxu0muNYtwUVCHIFTP1u3ubIZU/ttQv9OH5PgOaxCtBegI/FdK49H1JojS+jYUWIQHs2E&#10;h/rklptlLEQ1GhVpAlrwxffdJ+4NGkgAhBWAyuZPoAL6KTQRX1RQwgeVVqfeqMxWeNnQSKWeSD0b&#10;AkwBD2xruFtSG/AbN6RWuNaAVQ7gQuAYSmxqm4JrZIjOsr1SA3kgnBSaQHRNZAVSejwDFF8zJb5F&#10;ON40hNMj0AgZns8QXx94w4/Qb12Icp0H8aGYKRiCi7tocN1iDU7ZrdNLwfof67H08a1CtApQi08L&#10;0FHYeS3EV2uZL710Jh4VYRb6XFNuuknGoYUm5t91l3hBXEGoSEQggcoVgErmjwpH+Ck0VvBF5fRl&#10;am77AN6ogN6owArcBrwsUEKzwAP9pmrBNUTIagH2MXXTwGcDxrYr9ingczUswsN3CthWQrPA2ZIq&#10;4HpXqtQiPBNOGqYAlfiA5SiX5SgfCm+ZEl9DmVqnjvSFp7N5vVtvkT4Mtdu0kUXPPXcWxf9PE5xe&#10;neCM3Xpbg31Cwn6/Bv+jj0NYhWgvQnpD7QHtxaeFp8V3JcK7WvH979mJQ4deT0Eru+Sf/5TpENgk&#10;eLCpSF0eeFCCUJFC0VqHoMIEo/IEoRIRgahQRAAqWQB+42/CDxVTwxcVlPCxwBBZQwOo7F528KwB&#10;HhZcIDoTNtHZwSY6C2xCsweuyQWpAq6TqTOBbSuU8MxUgWJDfm3CA1agXAxAdBbxUXjLUJ4z69eX&#10;gQjHlfAQKVB4/e76hyxo107yU1P7ghYuz0lwkSWdWqG/t+IeM9WCtAqTItRCtHpDe+9n7/kceT1H&#10;fb2fIrr/Hct+9tnzMc2by1yENtPQ0s5Eq+v24IMSjgoRjgoRhjQMFSQUFSUEFSYYlYegAANNUGgB&#10;qHD+JvxsaCi+qKiG4IxtHxMUmT3sRXeB8J548iLRXSQ4/EZvu2HbJjhsGyJDatuuFl1N4rOJzgRF&#10;ZxOfiZUE8qfhpFMlPEN8KzRQbssVDOEtM4W3BNuT0aj1Qvl/yJss4KAPoooZ+G5uhw7nQROXV9Xg&#10;QlnWz1b8x26bsBcmxWgVIGHvAa1ezyo+q9ez3mi5XD/Pkcjs8d9ruRxEfuABmXvzTTINBLvcc4+E&#10;o0JENWsmESA5AhUhHJUgDBUjFBUkhMD3wSaCUKECLQiAmJTgUPkIPwuU4CzQglOiQ+W/ANwHeGFb&#10;iQ3pBcA+D6QeT+gUArsElOjsoATnAKuY4vhKfPzMFHDBtk102HYkOpvwCJSDVXw2UHAQYLXwDI+3&#10;jDCFN/exx2TwnXcqb9fzxhvh7W6VkXUe0n27B01QcHrbCu53BHtB2ntFLUCr+Bx5PkfCo7ezCs+R&#10;p3MkLnv891lhx47icffdsgAh4lyQGYI+WCwEFgMvFgXCIyGwCJAfjspAhKFihKKCECGoMMEmlNhQ&#10;sYIgMqYBJmxiQ6VU0NtIfZFq+NgA0SG1F50SmwUXiQ7QYrPiSgWn4Uh0hBLbRTCFp4E8KdFh26Ho&#10;NFBWVvGt0FDio/DMMFOJzhDeYmyP/ve/1XCCCjERbg657z6Zb4iOi9P9FNgL0io+LUAKzyo+a9jp&#10;SHg61LQPMe0FdznR/fdYOUQWXq+eLILIFt9yi8RASPEQWRyFBnKjQXIUCI4EIlAB6OXCKDJUCo0Q&#10;CCsYlYcIskMgKlyACX8LbKIzYRPb46bYLKkSGlMTNrFZtpXQ8FnDQ+EJQ2zYdrcC+xSw7WaCn5XQ&#10;+Bmpq0418NkmNmzbC+4CsVlAwdmEpwCRIVXAfqvwnFCOF4iOQHkvJyg6Ck4JDyEm0on33296OkN0&#10;48Dj3PbtGV46EtTVwirAmsSnhWcNNyk6HWZqT6f7dfY3U/43xPZDeLhLETrcK267VRbBk8WC6MRm&#10;zSUeIUscyIwFsdEQHhEJsiMhsAiQHw4Ude+hFmu6Ivv2O4lo9ZRjwaHS2sDPgC8EcqWW/lYnCO4J&#10;Q3RIPbmNYxiCg9AsuFKLeullU3RPQGD43+kz5jeXtso5c5UIXQCKb/3sOeY3V27fbtwoVYuXSHSn&#10;d8S9RUs7b2cKD3xYQ8wlAEVHT9fzJoSXd9wu89u0kfLg4ADQ7EhEPxX2wtPis/b1tLejp9N9O3o5&#10;LTiGldaQ0tqHcyQ04o9tVc88I17/+IcsQYsYWreuJMOLJSFcTABx8RBZHIiMBakxIDfz+RfMqvAL&#10;2blz4o9KrOFnSTWu1IKbt4Sno9guBIVmxdWIrXDIUCU0jVNHjpjfXN5W4fcank2amXt/HVsErob/&#10;4y4xhg1ulf533fVzQ8uaYO0H2vf1KDzt6XRoae/h7PtwlxPcH9POnz9/dyUIWAUynG6+WdLgxVIh&#10;tGSkSRBaAkNIIAHC+zXMKjoluMcMXKlRaEps+I+96Dyxzyq4K7W9Xj7ihv8aeFw+j4gyv7m80RMq&#10;seG/TH9NSx88RN1Imf1oA3X3she6BfRyCxG9TJgw4SnQ70g4PxeORGcVnDWspOD0jRMKznqnUovN&#10;keD+ePZ19+6HVz/9tKwCCYHoYGchZEyn2CCyZHiyJIgsCcL7tc0fFdoABIfUD7hS88FvvS3wsqQG&#10;qoV3pfbtmipxx3/dTbEVDRhofnN5W4XfV8MQHYcYfBESRiM8zcexdji7yPGiYjn15Zdy9sQJkbNn&#10;zX//fLP254bceafxPCb6cnOfekqC+/b9HNXAkWB+LqyezurldFipBUcPx5sm9v23y3m3P5YdePnl&#10;M0UQkxvCxkjE9zkQVSaElo6QMRXEJOO7K7az5yQc/ZJw9EuIMFTmUCDEgquxz0LDLIJ7XNJefc38&#10;5vJGsdnQgCk8nIJFbEg9gSu2I0dNsT0ubjhmWNt25heXN1f8R+Ni4SFF2biYn124T30GmALOZsp+&#10;308xfSNF37kce8890vOG6yG4W2Ua+nxLnn32DKqDI8H8XGixWb2cFpy1D2ftv9mHkzV5tz+Ofdax&#10;47mihg3FHa1c2N33SB6ElgWhZYCQNBCTAoKu1CJRESJMhAMUmkYoKg0RgspEXI0FoFIr4H/fJCaZ&#10;ey9vvvgP4dPgMUNsBI7B1OrtiCu2c+fFHf93xzEJ3my5UqMndMV/LwD2rUJ6ofiqQfEpwZnpTzEn&#10;eM8L7l6i8VReDjxPuO8+9drPR/BwU1EP5rZufQ7VQovkl4S94KweTgtO9990OHkl3u2PYed69Phu&#10;fatW4nXjjeJ7xx1KaDlo8TJBRDoISbsKoUVBUBSbRjgqBgXHNAwVhQg1ocT2xRfmPy9vgaiMRAAq&#10;t3z3nbn38ub76GMXAv8nlPjwmfDGNnE15o7/2XAV/y0dPQYCe+xiwZmg6Gzi08BnCu08IoarNa+W&#10;rZTQFCAkh4ID36P+9S8VUlJw81Af4ocO/RLVw14svwQcCc4aTupxOKt3u1zf7fdv58+fv21fx44S&#10;eMst4nbddVKIVi4PBZ8Dj5YJItIptJMnTdoubTEQVTRAwUVBXEpwSCNQSSIoOqT2gpNTp81/X94C&#10;UUE1rsb8IAbC99EGJrBdv4H4WOBt4mrMA8fxwPHcTVypnfr6a3HFfwk3JTp7UHSPQWQmUE5H0zPM&#10;f1+5bV3pLCvhcW3jdcBFoqPglOiayBKkfL2nNwV3++2yqG1badGiRQNUE0eC+bmwis0+nHR0s+Ry&#10;3u33b0eeeUaiUcAef/qT5D6Ojn7TZhBbE8mB0LJQ+Bkg5EotBoKKQcWIRhqFlIg0YQjucQlHRQoz&#10;EYqKdDUWiMqpcTXmBxFRXH4UmrmtocRW71EIDUB6NUahKeAYTK/G3Cg0KygypAp6G2nUc1c/pHL+&#10;zBnVr7PiAtFpwSnRGYLTj3/NffRR6fnnP0ufm29S79Bx+gZUE0di+blw5N30HUrt3ez7bo6eLPlj&#10;iO1cYOCmfa1bSwgHq+/6p5RBaMXwagUo9DwQkEOhfX5lYd7Zo0clFiKLhaAoumik0RCUEhxSjQhU&#10;oHANfHeltmvWbAlCBSQCr7JiU2x+EJORQmQQlYIpNCU2M70a86TILLgaY+jphnxcBJQLxUex/RQz&#10;bqpY+ngXiA5Cs4hOe7gLBMcbJgwnEeX0vfVWWYBwsmDevF2oLo4E83NxOe9mvTNpP9D9xxLbD88+&#10;KwkIF/zh1SogsHIUdAlS3pEsaNRIcq/Cq509fETiQXAcEAtRETGAvUUp0T2mcDUWjIqoEXSVFdsm&#10;NArMDlpsCld5XIrNE//zxPG5fTXmjt/r8JNww2ctuJ9ica+9fkEfr1pwBpwhPC04Pg5m9XK2Zy6V&#10;4JrIPOSnJ+pEnxv/ouZHWdqhw6/h3fRwgO678UaJDiX/2GI7v3lzu69RiDE33Sip//ynrINXq4TY&#10;ylHYJSj0QhR+Poi4GksAqfEgmkh88sqFejlLaNFKQlAZiWATV2sUmj1869U3BWekV2NfZWWLF/6j&#10;xGbiaoyeUAnOglOVVea3V27nf/jRFnLa+ngKEBmFZxUdxFbt6ewFV+3heNNkAN8YgHfrf9ttajYw&#10;/2XLuqHaOBLMz8GViI2ejf22P67YBF7tQJPGEn399bIOBb4RYluLvlolCrsMKEHBF16l2GgJSmyP&#10;KcQB38THm9/8NCv7sIeEoiISWnBEZZ++5i+u0s6fl+83bJIv0zLk/Hffmzuv3ig0K5TYzp03v728&#10;BTZrAYE9qkQX2eEZc+/Vma2Pp0GRIbUK7kIvZ4SYNi+nxWYKToWU4J5vi4//17+lF7xbf4SSsxDl&#10;LHr66Wv1SFdNYaRVbJe6I/nHENuGe++ROHSGdzVrLlvg1TagkKtQ2KshtFKgCARsfPkVk9pf33gn&#10;MwwVkghVgOhQqUNMUDi/hXk/Ul+8AG94RENsTOvLj2Xl5i8ub9tXuogH/ktcM0P5fJ6aLinde4hn&#10;46Y1eDnzLQN6N+XhjPfm5jz8iPT6v/+TfjffLCPuuVtWGKFkHcBeMD8H2qvpGyQUm36Ey9pn049u&#10;2d+N1EL7/Yut6u9/lySIbU+zZrKtqSG2tSjoChR4GQq+BKDg5PsTJnu/rmW07yDhEFk4KmSYCYpN&#10;g4Kr+Kke7qcYPJcPRWYPig3p3qXLzR9e3s5/dezai+0KLbBtu2rBgXtOSLQUQuwDz9YP4eRg1BNT&#10;bI4E81NR01ibFpq+G+no1r+9V/v9i20TCjEFYtvbvLlsh9g2QWzrILZKFHg5+lylKPxikFAIHFu8&#10;xKTmt7EfyisuEJ0hvPo24R1LTDZ/+cvb+W+/UyKzh73oCj/obv7jyswT13+1fb1rYae//tp4rw58&#10;qzlS+JoOtofcfIuadn3YXf8QJ2MIgJ7NERyJ6XKwhpDW2/4Umx7Utg8ha/Jqv3+x7b3vPkmD2A5A&#10;bLvQZzNCycbwbo2U4FajwEtBQglQhHCjEK3dydAwk6Jf1zhgHoHKScGFo2KHYTsMaagG9ocgJaIb&#10;NkYNuvLB8ovs3DmJb9NOfB+uZwDH1Ns+5memSnQ6BaJaPW0e4MqMoacn/vf5VTx6dq1MvdwKvtVM&#10;YeCf812O+dvf1I2SsagnKy8tNg1HonIEe6HZh4/WAe3L3Rj5Y4jtdMuWknvddbLn8cdlH0LJHRDb&#10;FhTyeni3KhR6JbwbBVdmE9wTUoh+VAGQj7g/F9jRs/fln0g/fUb2fDJV0nHMRISFieh7JSg8KvEQ&#10;SRxb9y+PmT++2GLQ6Y9EpYzE7yKQUmw6peAuEB2gRUcEmwh62ECgQj0JxD6mASb8HQG/8UPqh/+o&#10;FJ9tAgQuEJ4V2OeNVHk8nQKqn2emVlBwFwF5NVAfoabxmakOPQl3a4ry9H6ioUQ886yUjB0v35SW&#10;maV3ZabeLjfFpiagRT0Yeccd8vFNN8kSNMYr2rS5ErERjsRlxaVuiljDR0eD2X/Mp/7PjR79JQW3&#10;BoW59p//lE9RoHvh3bajkDejsDeg0NcBVSCgEkSsBsogtlKgGCIrAgoaPC75QB6QA0FkA1lAJpAO&#10;8ok0IBVIAZIhLiIJlSPRRAJAwWnRxaFCWS0G/4tG5YsyoUQHUGxacFbRKeGhghMhFgRbEGSBEp4F&#10;lxKfIbxqWIWnxWcPJTZu47r0thafFY7E51CINuFZgDLyQLkawwkQn0oNcPxOjeOBEzVgrmC8qcAH&#10;ovWb5mpKB3Ct5sUE/1zzoD+iniG33Squ8GpR77//DaqNI3FpWAVl/1nDkUfTt/qtz0Re6UD2H0Ns&#10;NHnuOdn/tzul+Prr5asWLeVgM0NwOyC4rSjwTSj4DSBgLVrMNSCjEqHkahBTBs9WQsGBsEIgHwTm&#10;gcxcgKLLArlEBogmDNE9KqmoGClAMkDBXSQ6VCYijsDnWKQxJig4DSU6eBslOlReLTwlPnwOM/FL&#10;iM6KS4nvSoSncZH4kJeLhVfvAvE5Ep4HU5TTBcIjKDA70RmD58bTKRScejXIFJuCRWxc/4Cr/QxE&#10;vRiJUJJiQ3WxF5cVjoRlD6s3u5TQ9CD21bzL9scQG73bhr/8RQ4jlPyyRQv5DILbj3ByNwS3E4Lb&#10;hsLfDBIoOo7HVQEVEBtFVwqytOgKQGI+UC26BvB0DSQTRGvBpaMipAEU3QXCQ6VJfASiQ5oAXCA6&#10;gKK7QHiooNGooFFIIy1QwgMoOKvo7MVnE2FdA8F1HzHEhzQInwOZ4rMSHrYNQHBIFbDfX6cm/PDZ&#10;gLHtyxT7r0yEVuGZQD71thdhEZ9VhAooQyPctBedFp4WmyE447Ug4108vvxqm9iIQgPnXGhkCf47&#10;9JZbxLNdO3F66qmfIzb7sNHaR9NC07f5KTSGj/pW/6XG1ezx+zZEaddRcKceekjW3nCD/NCqlXwD&#10;D3cEgvsMHu4ACn0PCn8HSNiG/tsmeLgNwFp4uDUUHFBGwYG4YhBYBCILgXyQqoQHknOAbCAL5GcC&#10;GYBVdCkQGZGMSkPRGcIzRKeEh4oYh8pmAKJDSsQAhujqKdFZhadFZxMfKn84Kn8YUgMQm8IjEFs1&#10;lOhMGMIzoAWnhUjhMbWJD6D47FEtQBO4Fl+kFKJK+RlwLEBDaDq1AWXiSHhKfCrE1OIDIJgLnt8E&#10;L+pNBXDlAc48wJ0x0dGTxsS14NkDXo1LbY2A0Kbdf794wKvdcMMNjgRmRU0Cs++baW+mb4Zooekb&#10;IlahXWn4qPH7t3OvvHJGXnhBDtx6qxyvV0/OtnpKTkBwXzdvIUdQ6Ifg5fZBdLsawstBcMrLacGB&#10;KHq5cpBWCvKU6EzBKU8Hgim4XECJDhUgC6lNdBBZGipJqhJcfSU4LToKTokOFYyIB6pFVy04jWhU&#10;YCIKlZiIVDDFhzQCnw3RacEZCLXAJrw6F4ovCJ8VuA0EmttahFbRXZHwcE3VwjPBz4APtu1FZ4VV&#10;dNUhpwUoV+tTLer5TQ1w4gmhGTDeTFdig1czFiNprJbdWvHYYzLyttvEG0Jb+dRTfInUkcCscCQ0&#10;e0+mZ9ei0Cgy/VY2PdrPnVmL+GOYPP+8EAdvukkEIYM89bScbNlKjlNw8HKG4JoirERfToWV6MuZ&#10;gqsCKk0vVw4ClehAqvZyBSBZC06JDhVAiQ7IhMgyUEHSAUN09ZXolPDgxZJQqYhEQIvuAuFBRLE2&#10;PCIxQLRKKTxDdNXCe0QJTokOYtEIsyCUwPcqBZToTATXedgQoNquFh5FGIjvKECb+LBtEx+2/TXw&#10;WQnP3L5AgAoOBIh9Smg6tYMWnuoDmjCeaDFFB+/mhXL3glcz8Jh4gSP1ZjqEpubTRAOqVgJq0kS8&#10;msGr3Xyz+EFo7m3bXu3tfkd3Gq0i095MP4plDR31nceahPbfITaa6r9BcIcouDZtRZ5uLacgOoaV&#10;hyG6Q02by16Ibie83HYQswWi22iKbh1FB7ExtKwAiUp0INUmOpBN0SlPhwqQC9hEh8qRCVhFlwah&#10;pQIpQDIqkyE6iA8VTgkPKRFvIg4Vk6DgtOiU8FCpleiQWhFpIgIiCVewiu9hw+thOxTbBig4iM0C&#10;ik8jyAJDeNUIUKDozBTH9se2TYAa2H+x+OyFZ6YmKDaVoswuAMpVAULjq0P6xVj9NrqeCoIT2app&#10;3Bs1Eh/w6guhjbzxRglAP419NVQLR+KyhxaaI2+mRca+GYVGkemwkd6Mdx1rEpo1fLyc0Ig/jtVF&#10;RpXgXnxRjiKkFBQ2RXeqdWs53uopOQpP9xlEtx+i29ekmbqBsgOiY2i5RffnQN5atJaqPwfBWT0d&#10;w8ui+qbw6lWLTgtPi04JD8JKRyVKM5EKpJhIhrgoOiU8VL4EE/EEKq0SHtJYC2IUHob4DESZiLSA&#10;wtMwBGhAiQ+wCe+h6u0QbF8kQOwLIrDtWISGJ7SK8ALx4fovJT4D1YKzAeV2AVCmChCcelEWXs2Y&#10;CsKcfwVccd0EtYAJuPSH0MaioQ2GR/MB9+3bt38c1cKRuKywCq0mkWlPpsfQrGGjfhTr53g04o9n&#10;w/7618eV4F56Sb674w6RDh0EpS7n2raTH1q3kePwdF9BdEcgOt61PADR7UV4uQvh5Xb06Si6jRDd&#10;eiU6I7ysALlKeBBbGVAKwZWA/GKgEJWhAMgH8hBS5qKS5ABZEBuRiUqUASjhoYIp4SElklHpiCQT&#10;FJ4CKmoCQOEZeNgU38MKFB0FGA1B2ItPCRD7I+wQbkNdCUNqANv4vRKfCYrPEGFdQ4gAxadxgQjN&#10;7UCk1eKziBB5McRoiM++L0jR2Q8/cNBdDcQTKFPCH+XMN9TV1BAQG6cAVPNvQmgB8GhcGy8QXE5E&#10;AxsGvim05cuXP4/q4EhcVuiw0T5ktIpM3wCxiszqzRwJ7Wo9msYfz84uXlypPZzUqSPyzDMGOnSE&#10;t2svZ+DtfkCI+S283ZcIMb9gn66pITr26bZZRQfYQkwIrhKoeNQUHkRXStHByxWZoiPyUFG06LKV&#10;6OpBdPR2hugM4T1iiu4RSQGSURmJJIWHITiContYgYJTokPFJmJNxFgQDYFE2UDR1bUhwgTFplND&#10;eNUIdQgtPAPBNlBsdQ3guig8JToCny8Un4N+IPKuUpTFBUCZKaAcA+DRAlC+ARBaAMqbs5IFQmRc&#10;U0EtaIKoJLhpU4SSj8ui++6V8I4dxQ9CO7JmTSmqgSNxWWENG+29mfUuI0WmQ0bdN9PejDdCHAnt&#10;v9+raavkayLjx6v+m8Irr8iZu+4ytinCZ541hNe2PULMtvIdhPclvN3nzTko3gL9umbo1zVFv443&#10;UwzhMcTcCNEpjwfhVZnCW41KoIVXYopOeTt4uXxUGiU8CC0HFSkbMIQHb4fKlo7KRtGloRKmmkhR&#10;eBjCM5CEyptoQQIQD8ShkmvEmoh50EC0iSgTkXaIcIBwE2H2wHFDkRIhTPHZKr5qAdLzIcU127yf&#10;mVJ4F90N1UBZ2ICyCkLZEYEEhBYEoQXBmwWhrIMhtBAILRRhI5fwCkcjOfnGv0h027bKo/m2aSOz&#10;0agOGjjwSsbUtNAceTN9l9GRyBx5s/9NodEKs7Jkx8aNIm93Eg4JKJHRyz36qAj6bwwx1efnsB/C&#10;O9++g5yE8I5DeF8+1Vq+aPmUfGoKj/27PWaYuQOiU/07CG8ThQfRrUUloMejt6PwlLeD6LS3K4To&#10;Cig6CI7IRaXKhtCU8JASGah0GaiI6SbSUDlTUVGJFCDZBIWXhAptEx4qfzwQxxT7lfCwTVQLr45N&#10;fNUCrGMRYh0bIhSs4qvjUIRafDYR4ryGCK1e0Aw9kZcLgLxqXPA0DMpIAWWm32QPQXmGoGw5g1kY&#10;RBYObxYBkUUhCvFAxLLyP/+ROHgzCs29eXOZAw83deIkGTxgwKXEZu2f2Xsz682PmkJGe2+mhWYv&#10;sssJ7Y9vhw8f3rx3+3b5Yv8B2b5+g/JqNsExffVVkX/9yxAct/n9Sy/j+xfkPIR3qn1H+YHCe7qN&#10;fNXqaTkK4dHjfQrhsX/H4YPdSnjmmN3jhsdbp7zdE9VhJkRXhgpDb1eMCmQTHgSXb4qOyIHYiCxU&#10;PiITYiPSUTGJNFRYwiY8VO4kAhWaaaIJLbx4CCTugToSa0GMBdEOEMUU/2OqEUlQfEgpwnCkVvFd&#10;JEJcT3UoaukHIg/VMIclCOSdsD0PivJRQJmFwZuFwZtxMqUIlG0kRBaFkDEGIWMUxDbvtlslBQKL&#10;hdBCEDa6NWsm8+rXl8njxsu0SZNl5LBhMmrEiC2oDvYi0/0zho323qymfpmjkNH6VMj/pkejVZSZ&#10;T4qfPy9fffa57NywqdqTWUX32msid99tCO6NN4E3sI19fKv7Bfz+2eflXIdn5FS7DnICHu8beDwl&#10;vhat5DMI7yCHERoj3DRvrGyF+PTdTGsfr9rjNVAerwSCKwaKUMEKASU+iC0PyKXwUCGJbCALlTUT&#10;yDCRDijhoXITKQDFZxMgBJFIYDseKUHhaVgFaA+rILUoY+wEqDwhUiMc1akZikJkhO4LqpsxEJht&#10;WAIC00/B2J6MQf4JvgkRifKJQjlFQWSczSwaZRgDkcVBZPFNuLRXE1l06y2SCZElQ2RRSAMRpbhT&#10;aPXqyyfjJ8j0yZ/I/NmzxWXlShk6ZIjVu9kLzZE30yJjyEihOQoZryRsvJTQ/rusKL9QMlLTDcGd&#10;OSOf79krW6vWibz5lmPRUWQPPmh87oSwk6HnW2+LvI79r0CIL8LrmeHmGXi9H7XXg/gOm+Hm/qYt&#10;ZA+83o5GZj9PCa8RhGfc1Vz3GMRHrwfhVcDjlaNilUF4pahkSnwQHFEIFKAyKvGhguZq4aHiWoWn&#10;RIcKTtiEBxEkW2ATHpAAxN//UI2I08DvdOpIiMoT4lz2oam+McO7o7wxUz0sYY4HQmR8EkY/kqYe&#10;xkbeYwiURQw8WSxEFo8+WTzCxQSILAkiS4EnC0G46HznnZIHgWWiP5aANAJ9tCAIzQ3fz8Hvp4yf&#10;KDMmT5EFEJqbi4sMHjxERgwfYRWbvdAceTMtMvu7jIT2ZJcTWU1C+++zXTt2nMrOzJKUpBRZW7XW&#10;EBzsmy+OyO7NW+ULH19DbFp0BEVG0MNRfHXrinTuLNK1q0gX4B1svwUBKvHB872I/z73gpzp+Kz8&#10;APF906adHIX4DkN8h+D1DkB8e+H1duubLA0N8W2G+DZCfMrzmTdY1kB8lRDfagiPKIPwSiE4guIr&#10;QgVV4tPCQ0XOfsj0eA9CeKjoRPoDRB1JM5F6fx0lPiVAbBNJEFHipYDfamFq0DPqVHlJiIz9Q2sf&#10;Ud8djYO4qocnHrENyuvnQNWD2PBAfBMiHgKLhxdLRBkkwYslQ2QpiArSGjWS9MZNJAveatkNN0gm&#10;0iKIKw8iS4UnUzdCILKAVq1kFX477cMeMn3SJzJn2gxZPH++eLq7y7Chw2TQx4Ph2YbJwAEDTqBa&#10;aLFpodXkza6kX/a/7cmstn7deslIz1RiS0xIku3bd5hyE/ny0Keyfd0GqSouNYYBKDh70enhgjcR&#10;VtarZ/zu3XdF3n9f5D2gG7Y7Q4D0fgw9lfhelnPPvygnn3lOvoP4vobn+xJh5+FWreVzeD4lwGYt&#10;ZR8EuAth5w54PjW0APFtovjg9TbA660H1kJ8VRDfGqAC4iun+IASU3iFpvDo9Si8HAguW6GuZEFw&#10;mRAEkQFxpZtII7BPCdBEKj6rbe7ntgW2zzimDlNViErgnBcAwiKsY4X6CRn9XKh+/SgJAkuCB0uB&#10;B0uBwNIgsHQILLNhI8mBwPKaNpPkRx8V77/eIRUQWBnKvgBIb99e4iGyKIgsGCLzhjdbht9NnTBR&#10;ZsKbzZ0+U5YtXCheENrQIUNlwICP5eOBg2TI4KEybuw47d0YRlJsDB2t3uxS/bKfKrL/DSstLpGs&#10;jCxJS0mTZAguKTFZDh44ZMpN5LujX8rerdtlQ3mFITQtLivo3bif4nsZIeQ774g88rBIy5YQ3Qci&#10;3buLfAh88CGE+J7h/TrhNwxTKb6XXpbzEN8Z9PlOos/3Pfp89H5fPtVGvkCf7zMI8CC83z4VesID&#10;st8H77edN1wgQN5w2WQKcB3FZ/F+ZY8g9DTDzqK61QIsgPjy4fGIPIggFwLMgTgIJUSFak9oBT1k&#10;pkpN4P8aqq8IMRk3a4whCgWIikjHuY1xQ+NRNQUIi29EpNd/VL10mwYPlg4PlgFvngWvno0QkRPn&#10;FqAPxmniS+C9fNAXWwfPVQWRVUBgRUBmu3aSBIHFQGBhLVqIH37v9uSTMg9inQFvNnvqdFkwa7Ys&#10;W7RIvD09lTfr27e/9O8/UD7G9rChw2X8uPHWUJJhJMNHCk3fANH9sqsR2f+uwLRVlpdLfm6eZMGz&#10;ZaRlSBr6bakQXUpyquzds8+Um8i3R47K7k1bZF1puZTnFRjPUNKDaYFRbIQj4bFP16aNEWp26ybS&#10;o4dIz55IAQrwPYhReb8uZugJ7/fq6xDgKzjGS0qAPyL8VB6wjeEBj8ADcqjhs+at5CA8oDHU0Ex2&#10;of+3wwxB1QA7+38QIft/ayBEHYKyD6jDUHpChqI6HKVHVMIEdF/QHno/0wuA/+RDSLxzagxZGIP0&#10;OTg2oR9Ty8N5+ZA2nxnlK0l8670AnqsAnqsA4uK8nUUQV0njxmq26srmzaXw8ccls24d2QpxbULZ&#10;b3j2WSWyAggsGcKKgwCj4cHCILAA/NcDv3eCeOnJZk+dprzZojlzxWnJUvGB0AbCm33Up68S2wCI&#10;jR5u5IhRMmHcBBnYv78WHENJejZ6NKs3cySyK/Fi/7u2bk2V5GXlSHZGpmRCbBRcukVw+/cdMOUm&#10;cuKrY7J/+07ZVLFGVucXShlvqDz9tPEsJVpYNeBNARIdmT5riI/CIyhC9vHYr3vicZGH4fn4maLr&#10;1QsCBLjwPb0fw8+uEKbu+70BD2gKkB7wHAR4GiHoj/SCbTvIcXjBY+gDHkUfUIWhEOF+iHAPPOFO&#10;9AO3ox+4FSLcAmw2+4K8GUMxbqRHBBiSrkOlp1dUooQI9HCEHpJQoLekUClYfFbCVSn3GVD/wf/1&#10;Q9kKODbfdOeLt+VI+RJuBYRVAWFxzpc1EEgVxLUO4toIcW3gLftbb5XdCAl3o0x3QlxbKTIKDBFD&#10;EjxWzGOPSSREFfGEschkALa9GzSQVQgZ50ycrPpl82bMkoWz58rS+QtkJYTmC6ENGDBQ+vT+SPp+&#10;1E8JbfCgIUpo48aOl0kTJ8n0adOt3o3javRsFBpFRtjfxr+UwP63RUaDfv5aWlgsuZnZkg3PlpkK&#10;sUFARDrElgqxMaw8/MVhQ22wE8e+lr1btikPV5abL0UIP6uCQ0XQsgpCFyW+p4CnWxsD4Rr8nq/w&#10;UHCoNDbxcbyOISe9IPt7jzyCvt3bRthJERIXCND0gG8zBOXdT4sXfOElOf/cC3IKIjwBER5v11GO&#10;oS94tHU7+QJC/Aze8FOEpIcYkpo3ZfarAXg+/QLPCFHuhih38u4oRLlNiRPC5F1SgG86bKRAAb7x&#10;wMfSOGzBgfrNSK1QT84A/N16iGk9/rseYuL8Lpsaweuiv7UNHojTCHKi3N0on4y//Q2if0w+h+f6&#10;DII6BBxAWe2mB8P3yWicYh56SCIefFDCkIbWqSshj9ST4Pr1JRAejE/68w3t+aPGyHwIbMHM2bJw&#10;1hxZMne+rFi0WFatcBI/b294tIHKo31kEdqIYSNk7JhxENpkmfrJVJkJL/jnP/+5BaqJDiV5c4Sh&#10;o/ZmtQK7GltbUSEFOXmG0CCuDIgr3UQakAqh8aZJUkKSfGFZuNDwcDtk4+pKWZ1XKIUQXA5+n4Xf&#10;CSqOoFWW5hAXBUbwMyqWoOVVoeQDD4g0bAihQCQMMyk+qwDp7Sg4fcOF/0ElVPveQ39Pg30/hp/0&#10;gBRgJ3pB/IZe8DUcW/UFIcIXX5JzL7wop9kfpDdESHoCISn7hd9BjN/CK36D0PRrc2jiKAR5uNVT&#10;8JCt5FOIkn1FLUzeMbWBg/XoP/FNCA7cH4BHOggwJfbju/0Q0wGEdwdRBof4uhJQ9I9/SMr118vn&#10;fDsegjoGfIX8fwl8AXyGctiIciuD50pFWSXcf78kPPiQxEJg4dgOuu8/EvCf+yUA+/whQH/1Dlt9&#10;m7gWwYstnjNPls5bIMsXLlbezG3lSvGH0Ab0H6A8GoXWv98AQ2jDR8rY0RDahEmG0OANZ+NYgwYO&#10;PI9qQrHxRglDSYaRFJu9wGi14rqUVZWvlhxTaOkQVVpisqRakAIkQ0CJ8YkSFxMn+/btN+Um8sOx&#10;b2weriQ7V/IRfubgGDnRsVLhH2CIjcIj0IoLKo4g1BG0woJKI/fcawyOPwxPhgrJNwyU0Cg+ig4V&#10;UMEqQnpBCpR9QH5Xpw6Ee7/IffcZHvF5/IY3XN4CKFTe+eTQA4XHgXeO/5niE4hP/V6NBeL4DHsR&#10;BvMRtLPt2svptu3kR/RLT7RuI99DhHwO9Ft4bL798A2EeBxCUYAgvwW+Q1j3PT4Th9BAFEFMhTfc&#10;IEeQ77PwVGeRjzPASYArCH0PHAeOIW9fAp8iP5/Bu+9Huh7izEN+4u++R+IhrCR4sCSUU9QDD0Jo&#10;94nfvfeKN1IfeDiPug/L8nHjZAk8GT3YUoIiW7BInBYtEZdlK8TDxUX8fXxsHk2FjhTax4NlODza&#10;GHjCieMn2oQ2B0KbB8EumDvPPpRkv02LrVZcV2phQUEdi/PyJQtCo8jSIKpUIAXCIpJNJMUlSCIQ&#10;HxsvsRDSp4c+NeXGmyZfyh5TcKXwkAUQbjYEVxweKet9fWUtsMbLC16skcijDQwvxecsuY1KokTC&#10;R8D+/W8IB96LYqQnbMubLxAZBUHxsd/HMBOVU0ELkeBnLUaCd0v5H3pHPu3CbYax6Mec+89/5AwE&#10;/sM//ynf3XWXfP33v8uXf7tTjtx5p3x+xx3y2e23y8Hbb5P9t90me9FX2sP+kgb2HfzH3+UreJYz&#10;zdA4sI/K82ro69DXqIF954HT2P4R6Qnk4ztc55cMFSHqoxD8d2ggfoBnPoLGYCvEXMBxNZRJPESV&#10;Aq+ehjKLQxoOL+dzzz3igYbKacQIcR4zRlwgtBUI+SiuFfBixMrFS+HNlsmq5YbQGDqyj2YTGkJH&#10;3oUcPtQQ2iQKbfIUm9DmwysugGgXQrStW7d+H9WFYuNzkbz9z5sjFFutXamVFRZJbkamCh1TKbA4&#10;iCs2QZIgKisSgQQgHp6NYouOipHPP/vclJvIyW++VcMCWnB56PdlQ7wVQcFKcFUUHFrV1RBduZe3&#10;EULSm6FCCfobgtZaUIHkXxAcWnIlwkYQJ/t+8DLyrCkkLSKr+AhWcPtKbhWjFfo762/toY9nPa79&#10;8R3B+lvCvL5zwFlc7ynge+z/Cnn6ok0bOYD+6xcQ3HF46rPvvy8/dO0qe/G5pMFjkvDvuyURDUMa&#10;QsR0NEzxSL0hvhh/f/FbuFBcxo4V1/HjxX3iRHGZMlVWLlyiBOYMgRGr4M3cnJzFy9VVCa1P7z7S&#10;u1cfFT7269sf4eEgGTZkmIwZOUbdeZwCoc2YOt3m0SiyRfMXAgtkePXjW9ZQkv21Ws92pVZRUiqZ&#10;7JvRm8FzJVNcEFSiHRKiAaTxEFocEAOxRUVEyc4dO025GeNwfNJkXdlqKc3NVx6uAAJei3ByvZ+f&#10;VEFslSC93NNTStzdZTUqzYa4OBGEX6o/Rq92P0SIllxQyVRI2LixITh9h5PhHkWmBtUhOD2wTiHa&#10;C88KqxBqgqPvrf91BOv57LcJ09OexzWexOfvEKZ+1a6dfAqR7UWIvQ+h6BF4tZMQ2ZkPPpDD8MSV&#10;aGSS771P0lEm2WiMYhFyp0RHS2pMrKTFxkpiSIgELlokHpMmiefkyeI+ZYq4wJO5LFkuLkuXK5G5&#10;LneC0FYqoTF0pMB6dO8lvXr2lr7wbLzdP3TwUBnFW/xjx8snEycroc1GGKo9miG0hbLYFByqiw4l&#10;OcBtDSVr7XI2fsyYHnkcxIbQbCKDkBKiDMRDUBpxJmIjoxWiI6KV2CLCImWfZRzu5DfH1bDA+vIK&#10;dZeSfbgiHHMjhQXBMaSk4Mo8PJTgit3cpIgpPpdhf4Wfv+HJ0IorIOxT/T2O53Fogd8xtFQVWYvO&#10;hFmxbRXdWum1CH4OHB1Tb9tDXwtEdhbpjxDscfRHjyCUPQiR7WnaTHYCeyC6w/R2nTvLLnxf1by5&#10;5Dz+uDiPHSerJkwUj2nTxHvWbPGdO1f85s0T//nzxXf2bPGCwLynThVPpK4QAwWmAJG5rlgp7ivp&#10;0dyU0Hr17CUfvP8hxNZT+vT6yLghgvBx5LCRMm70WJk8YZJMnzINQjM92lzDoy1GSKpBsbVo2nQc&#10;qo0OJflsJENJjqnVerfLWXlRkeqrMXysFhrEBTHFERBUHAQVayImvBrR6I9FARFhERIWEiZ7du8x&#10;5UYP95Xs2rRF1paUSUl2nhJcWVS0bIbYVEhphpOl7h5ShJa3cNUqKQAKlfAgQoaaDDsDA2VzVJQc&#10;DApCxUYFpnfTolOejqIzKrRNcNrLWUVXEy4llquBPpc+r+UaziD8PYF+3TGEjLyrub9ZM9ndpKla&#10;U2EbhMW18PwRDlI8bvBUrhMmyCqEhuyDOWM/wXDRheIbN17cEDJ6fvKJ+EBoFJsbRKA92apl8GZ2&#10;QqPI3u32vkp79uilvNrH8GpG+DhaJiJ8ZD9tFvp7c2fOUV5NezN7sY1G/xDVRoeSfE6ST5Hw9n+t&#10;d7uc8cYIQ8dEejElLogKQjIQCVEB8FwxEFS0iahQE9iODA2X8JBwCQsOk+DAYNmyeYspN6MPd2DH&#10;LjUswD5cPvpwZRGRSnBrUQkqICh6Ny22fGdnyQPyXbBN8WF/Eb4vRf+uAl5xLUKnTRDeruRk+aKg&#10;QE6sXSuSkGjcoOBTKW0hQN5JZKVnZbdCi8CRMLjtCPbf2f/PHpZznYcX+7FdezkGcakpI4D9LVtK&#10;/idTJGb5cglfvFiC6aVmzRJveC6Kx4PhIMTG/pcbBEdQeOyTuY43tvk9RemD/xBu8+YrkamQESJj&#10;2Ojh7CLeFBqihHe7vSddOndTKcXWGyFk/4/6y5CPh8jI4SNl/BgzfJxS3U9T4aPZV1NC08IDFuJ8&#10;qDY6lOSYG18S5cB2rdguZbu2b4/PSklVHk0JjR4LAlLCgog0ouC1oiCoSKSREFWEQqiEK4RJWFCo&#10;hASGSFBAkPj5+svWLVtNuRkhJYcFlIfLypW81HQpjYySjRDbGvbdIKZii9hynZwkx0TuypWG+Cg8&#10;ejyGnQw/GYbC060LC5PN6MfsTk2TzyG+7yorRb7+2jyzxVCpVZ+LHrE1RMmUoqRX0wKxekVTMLZt&#10;Kyg29htxjPOtWsmZFi3lFAR1EkLfN2yYfH7ggOzZtl3WIoQuQXheGhoqaQiRE+BpopYulbAFCyQY&#10;4WAAROY3fboSjDfEw34XwT4YQcHpVAmQ+/E9f8v/Ee6o/G7LITCKzCo0lFUAyqhb127y9ludpMs7&#10;XeXdru/Jh+93l4/QbxvYb6Dqq43WXm2ScfdxrhbbnPlGGAnBaZHZ+m3YN6Bv3yRUH+3d+AYAnyap&#10;vVFyKWMIyb5aIvti9GQUmRKWgUiIKQJCiggKkXCIKRyeiwgzEQpxhQBB/oES6BeAkMVPfL19xcvD&#10;WzbyDW/TTtHDsQ/HmybZEBzC1tKwcNkIj1Xp6SmlFBIFhYqSB4HlrFgh2csBpoASHr2eEp27FDH8&#10;hHdcjRCzMjhY1oaHy7qICNkA4W2OjZVt8HY7U1Jkf1a2fFlWJj9u2CDntm8X4Z3TMzUsa3X+vJw/&#10;e1bOmThz+rScOXVKznJ9N72MMP57+vsf5PiXx+TwwU/lM+TxYGGh7EhPl/VxcVIGYeXhutIhrmRc&#10;ayKuOWbZMolaskTCFy6UUPS1gubMUULznzlTfCk2hoIQkBc8m5cpOE8IS4vPCoaM/J//jBniuWCh&#10;uK9wNuBkwAMRAYUWiGvo0rmrvP7am/LWm29L53e6KM/W48Me0q9PP3UHcsTQ4eoOJPtq0zimNnWG&#10;zGF/bZYRRurb/crDaZhimzppstW78W1tvl7DGyW1YqvJinJyJQF9MkNk8GIUGIRFcUWY4gqDmML8&#10;ISq/QCBAgn0DJAjeKxDCCoCw/Lx8xNfTW3w8vMTL3VM83TzEfZW7uDivkpzsHKOSwk4d/072bUWL&#10;Dw9XnJmjBr2LcN71EE4F70wyZEQFpdjo0SiyLIRbWaismYASHb9zcZF8VOZC/K8Y3rEU4WU5RLca&#10;nq4CYeYFQOWvhPdbi9BzU2KibEH4uQ3C2JmTI3vgCfdCKHvR4OwrLpa9JSWyr7RUpXuAXfhuF77b&#10;iXQrfr8pI0PWp6ZKVVKSlEPQJRB3AYSeg/On4/qTcF2xFNaiRRIJREBc4fBiYRAYRRYK70qPpsQ2&#10;e7YEQDR+EI0vPJsvRET4QHQUnoYWIkFPFgiRUqhei5aIh5NLNVa6iCeE5oNyoUd766235ZWXX5PX&#10;XntD3nzjLSW299Bn69m9p/T7qJ8MHjgYYhuhboyocTV4thlTphljazNmGR6OolNebh68nBlWAtwm&#10;UH202DgPCcfc+NR/7Y0SR7a6pKQ0HR4gHn20C4RG7xUAkUFgoRQYhBUMYQV5Q1wQlj+E5Qth+UBY&#10;Xq7u4glhuUFYq0D6SvQbVixdIUsXLZVFCxbLPJCSnma+8Q07dbzaw/FJk9zkVMnH+dcjNOSAdxla&#10;5UL21xhOasEtW67EpkDxUXQUHH5bgEpehP9SdMWoZEyLAO7PR8iZg35LNgScBRTi+3J4wPUQy9bs&#10;bCWkvatXy/6qKjmIvt/B9evlwLp1sh/Yh89716yRPQhLd5aXyw6IcDPEuTE3V9akwSvDi+VBzOk4&#10;VxKOHYPwMBxCCoWIiBANCCsE+5kGm6DYApXY4N0gNn+IyB+C87MC+3yRalCY6r/4n/eyFeK5cpV4&#10;oswVUF5eq9zE191DeTQK7YUXXpKXX3pVXn3ldXnrjbdVGPn+u+9Xe7YBH8vwIcNk9PBRMhbebTxE&#10;NwF9t0njJsrk8ZNkysRPZLrydtNllhIgxVctvIVz50n//v0qUY0oNr4JwNduOOamb5QQtaLTVl5Y&#10;JCmx8QgfI43QkSEjvRk8mRaZTWAIC33dPNHphrhcXMUdZLtAWMvRwi5CbD9n+ixFzmS0kuPHjJOx&#10;o8aiPzBGPTk+HJ3wUMuSwOd++FEO7dxtCA59uFyElDnoM27085e1EFw5vRYqcAEExf4avRkFRrFl&#10;mKDosunl8Dvt5QohOgqN4uNnii0XgqTYMvHbdBwjFf9NQUiXvHixJMH7EIlM+Rn7EyGaJBybSMRv&#10;47EvFt/HwEtFwztFwTtFQjxEBCp/uIkwiMDAHAnFZyIMvwnD7+nZmNKzUXg20cFDBUFEgRAcEcAU&#10;n5kSSogABcb/Bs1fID4IFb1d3MQLHChAZD4Iq/08PJXQOr3dSQntpRdfVp7tjdfflHfefke6demG&#10;/tqH0qt7L3WDpHcPpBxvg/g0+Llvrz4ysG9/GTJgkAwfPEzGQIwTwOcnEOA03q1UoeYs5fWmIexF&#10;NaLY2G+zPr5lfSi5VnC0vIxMSYiMlpjQcHg0Cs3wZipUhCcL9PK1iYykusNzOS9dLvMQYkwaO16G&#10;fTxEBvBpcRIHsnqi890DhHZ/7wP5EPgAYOjCvkI3dM4XLVxkyg1doB9Oyqe79qi7lGocjk+aoO+4&#10;LjhENkEwDCs59kbBGV7OQDb6bhRaJr2d6eW4L4d9PYShBRDYBZ4OoAApxAIIME8LEL8lsnD8DAoR&#10;x0jF8VIoRqTJSJMgvEQKEEgwQfEpQJxM4+wQuxhgCsQQ+F00xBoFsUYipIyA8MIhHHrBMFOUGsEQ&#10;FQWoBcdtioz/CcRxfem90Nj5WEBv5o9+L0PHN998yxTaKxDaq6qv9s7bnZXQ3u3yrrzz1jvyxqtv&#10;yGv47hWKEeD2G/R+CDc7Idzsgt+/Sy/Y9V3FY2+EnR/3GwDhDYUHHA3Px5spnyiPNxeeGdVIh5K8&#10;K6kf3+LrNlpwtWI79vnn32Wiz0SvFsU7i/BoYf70ZuiPmd7Mz91LvBEiLoS4FqECLAfxrqhAzqhA&#10;bqiMYWhJQ1CR3VA5xw0fLtMmTJBunTpL57c6KWK7YLsL+goMYd7p1EXeRgu7fPkKU26Gh/t0917Z&#10;vGateh+uMCNbebnN4RGyF15uKyrQGrMvp8NK1WfDdh69HsBt7tP7FfgdPR7FCq9X5Ol1oQBx3SUE&#10;+lpEMYHPDDOJAvwuH8jDf3IpUIBpDq4lG2LNwjEzcexMhKgZuLY0nC8NYk/FNaRAtMorLl0mCRCr&#10;EiTKSyN20WKJoacEorUA50GAFB9AIXIfBRpLoaKBCkHY6A8u/NDo2YAQnuF8kK+fur3/zjud5UWI&#10;jKEj+2lvvdlJ9dMouJeee0HeefNN6fLWWzJ66FAZPmiQjABGDh4sH3brJj3few+N51gZNWQIPNyH&#10;ir+u4O49ekOGnmhEtehGIPQcx5sqiGAYyTg7Of2I6qS9m/VNgFqxaVu3ukLS4nV/zRAbQ8cg3vSA&#10;0IK8fSQ1JgaezUNGffyxTBo1SolqFcWGCrAcFWTpnLmyZNIkWdq/v8SGhirxuaCCTce+oQMHohVF&#10;i/n6W0p474A8goJzQR/DZudFvv7isHqeclNllVQWlkgxQsv81HQpR4i7EY3BnpBQORAUJAcgij3A&#10;NpyHg+LqGUtUtNVIK7GvEgKtxPersV2GfaUa+C2HCrhdgnwVU3gAhxBKsE9/piB5l1OFpBAovSRD&#10;UYJ9QN0PzIPYcoEcCM5A9XY2kAURZtFrAplABoRPcDuLv+F/gWz8L2sVfoMGIgMiTV8B7+q0UhLR&#10;D4uF14r09JEwhPKhaACNPrOvDSHIawSigCj0Qd977315HeHiG/BMbNR4F7IzyvrVl15C1NFDxo4Y&#10;ITMmT5b5M2YCM2QpuFyKbb48uhg8LgSPCxD+zkbf8N133pGeH7yPbsF0GfDRRxbBfagExzBzyMBB&#10;yst9MmGSzJg6zerd9ONbHHOj2PSb2v/bguNdSD6aVS22YBU+UmzaePs7Hl7GH5XCE5XAHV7JFS22&#10;M/ppTiAqECT6wJulhoVJcVKSJEVGSkJEBETrJ8vwfd9eveSDLl3lbXTQST4rAQdXOyNdvHipeRbD&#10;zp8+K8c+Pyz7tu+UrWs3yPrySqksKpXyvEIpzc6ToswcKUzPkgKgMD1bpXkp6ZKTlAZvmK7C0PzU&#10;TCNNTpOChBQpSkiW8vgkqUR4ujYuUdYhvxvQN9wQHSObogCkO2JiZQfS7cDW6GjZERUt26OiZDvy&#10;sgUVeXMYgHQL8rUJ+zZGGKjCfmJNWIRU4HMZyrEEIXkR0rzIGMmNikU/NF4yo+MlLTpOUvA5FWkq&#10;9qXGJkgKtpOwLzEiWuLDIoEolHWU+qyAYxC8U6zGPvkAAW9goV/Ncc8ENIRxuN733/9AOkFg3RCq&#10;f/hBD+mOcP6tN96AF+qvZjVeBG+5FGHoMnjL5QhVo8DNAni1pcOGyUo0mivA5bIFi2QJ7zTOnadE&#10;NxdCpOg+fPdd9M1mqZmR2S3oiWP34dMnvT5SYSXvYjKcRHXSYuPjW/qlUusLpRTb/6bgtqxf/2NO&#10;Wroko+LxaRGSx1v8JDM5DhUEXmXTxo2SlZkpWejXVaxeLYc/+0yJIgytrBvCmsQJEyVszBjxgeB8&#10;R48Wb5AXg1AkMyFB0nCM6JAQRXBvhCU93n1PiY2Dqu+hlXwfxPXq2Ud80ELXaOfOy7kfT8mp49/L&#10;ia++keOHj8rXECPT44e/VNtHDxySL/YdkMP7D8oRbB858Cm2jX2f7dmHPuFeFaZ+tme/fL53v9o+&#10;tHOPHNy5Ww6hv3jI/P5T/PYQ0oP8DvsO4rsDO3Yr4e/btgNeF0C6f/sutW/Plu3qQWs+irZ701a1&#10;vXvzNvV5x4bNCtzehf07kW5ft1G2VK1HI7Jetq/fpL7ftm4DPPla2VixRjUsfIaUD26vK6uQDaux&#10;D1iH/iwHxitLyqWssFgKsnIkMyUV/KRJSGCg9O7dB2LrLh991F8+HjhYBqEPzblCZk6dKisRYbjD&#10;Y3oA7ghvvdFQZkCgfHCZwwf+aAz9PLzEk31xeFJXJ2f8Z7msQCO4lE+MwOMN7NtXhZkLIFKKrifE&#10;3IverfdHKpxkKEnPNn/OHGsoqR/fqg0laesqKiUbgqJn02Jbgs55L8TuA0Fgd97QQLzP2L0TOt0d&#10;27WXN157TSaOnyDBQcFSUlQs3371lWxFJcpD6xn6ySfihHDFvXdvSUSYVAiRZienSChCuukIXwaA&#10;tC6dOsn73RCOkLAevVXlGIfOdnBQiKmuSxgHm4lz52wDzlacPXNGzhAnT6pB6FPffy+nT5yQH7/9&#10;Vn44flxOAD9g+/uvvzZw7Gu1n/j22DH5Dvu4ze++42cN/vabb9T2CaT6+2+PfXXh7xSq9/G36pwm&#10;uK0/q+8UjG0en+D3x/HfL7/4Qg5/+ql8euCA7N+zR3Zt3y5bNm2S9VVVUlpUJF8dPSpH8RtOMzd4&#10;8DAZO3aCTJ40RaZ8Mk1GoN+8ckV1n/jLw4dl7Zo1UpCTI2mIPOLhxSMQhQRDqIEBAWjsvMUNoa0z&#10;xOiMyIWpE/6/At0FgtsrEd46Q7BeCKsXofHk3cx+ffqqAXGO0U3hvCYX3ijhmBsf3+KYG8X2vyu0&#10;O++88zY+C5memKwe0eL7a3L6tORnZcnhg4dky7r1Mn3cOPnw7bfl1WeekS7oWPOO1TMdnoHoOkiT&#10;ho2k4RNPoCP+ksxC/B8HAjlV+TcQHx+kdZ04UVYXFqIVzpIQ9JPYwo6B93sOx/rw3Q+kN4U2AH3A&#10;CZNl3twFsmTxMvFFv6TWLmFoaE79eFKOfXVM1q1dJ9OmTZe5LLslyyAIZwhjpSxauETGg7cf0MjQ&#10;DsK7l8MjpiYmSUZcnHhBSDPRDxsxdBgau57StXMXNKCvy8svviTPP/ucPNuxo2pUn2nfQXH1Cvjt&#10;9NZb6nGvHt17qLe6+6IPR7H16dlbjdWNGDJcPX0ye/pMadGiRQNULx1K6se3GEr+74ptQ1XVucKc&#10;PDXtQXJcgiJm366d8g1azJPffqda/W+OHJUjBz9VoU4afjMbAnqpXTtp2bixvPnqayCko7Rv005a&#10;NGkqTRs1hhA7yPgxYyUSfZs1CDkrIb5AtJpRCCUZ0sxCx/uNV19VYzuD0SJz8pgVy5xklbOruLgA&#10;SEPQFzkJz1Rrju0kxFZRUSEeCP3c3T0VPNy9THiqMlyMEHHT+vUINVPED2GfM8L88cNGSH80cMMH&#10;DZY+EM0HEE+nN96U119+RV598UV55YUX5cVnn5XnOnQEr+3l+Y7PyMvPvyBvv/4G8Cb6229JV0Q5&#10;PT7oLh/3H6CeQCGP2rtx7I3PUk6ZNEkvbq/H3PTjWwwj/zdtEzxXQXau6pelQXC03XxmUBsfATyD&#10;0OyHk/Lj8e/k26NfydFDn6n+Sl5alkQtWy7vvPyytG3eXNo0byFvvPQKiHoWJD0H4l6WHggXl8yb&#10;J7lZ2SoE4nTW3RCKDkOnfNyosbIULfAqPlrEsTs+3uXhjRDFWzyRxsLTViHsyUXYo5GXmyv5eXm2&#10;9FIoyM+/MhQUSBG8byE9sLnPepw8wHoNuTg305zs7Augv+e18Tc61fv5myx4+GwNy3+s3+ljMeXn&#10;TIThGRkZkp6WJonoA0dFRqJsYhH6BYmvj78FfjZ4e/qo8LASjV0sfs+wuyb7Ef3gw+B0J/qe6yuq&#10;0B8sQWSD/iC7FvGJ6uVgvqvIV6fCQ0LVcf0RpfiiAR2P6EU/yMwnTmZPn6XeCliycLH9mBunuuOY&#10;2/9mKDlo0KB/rS4ulZyMLMlIgdgYQtIuQYz8/+1d2W9T2RkfkKYvVaVKbaWqqrpMp33p31Ah9a3S&#10;tGqH16GR2opSCfUBCaQRalEXoC2dhdIASSGJk0BWAiROYmdz7MSxncRZ7DjxkthOyFCgEUEMU8Q2&#10;X3+/797jmJBhQH0ZKeeTfjrLPcu9vud3tnu+z0/4PeyB/Hf9rqzf+I/cXFnVTYJpLOYv/+2ETjff&#10;QM/429275c0fvSG7f/xT+cVbFVir/U6///wSa8C3sBbkCYSTmDLyaFcNiMXzlB40mHpMIT1AfV29&#10;NNQ1qPWupdyiZNMZ1RxIA5mFtIJxmbTjJ3gtveBA4w1MWqYz6TWvA14rL0vLQFkL8/OykJqX+VQK&#10;66SUpLBWKvenkg7m6Jqw6zJO412YMDeaNuKSJSQTcAG6BonZhMzOzGCqOI1OZ0omMZLFojElcUtz&#10;qzQ2XAQuSGP9BWnwNJZATYtGuEEQdgwdyQsJXvmHt+/IamFZFhIpiVNDITSqNkNJul5vt2tr5rK0&#10;t7ZJNdbizU1NcvzoMdm39zdYrx1SJVOS7H1MZ9/7+7uyf/9+Y+qOx7c4lTTHt7Yf2WYmJ2U0EJQB&#10;Xx+I5lPz4i8jjz66Lx+u3ZZbqx/IcnZRFmaTEo9EhSdRGmtq5Nd79six3x+Rt+HyI+nPMF3htxqe&#10;qyPJPCAYDy43gGSN/HbkaQAcrYGLaERN/LCO6WQHetXIaFiSmMZmQIIsCJEDOYjFTNYB/EsAVVmM&#10;q8C1JSCfzclS1rgO6C8PMx1hyjR15EA+1plV1/WT9C5M2Elj0pG4T7smjeZx8zqYVyyAxEpukpkE&#10;BNkSINs0iTaOxj8S1ndELXgq5lJfsMlVZSpHUyN+N8QTwxgdP7p3z31jny4fP3gsa+hE89Q5xO89&#10;ySN0qDc4FBD+uUqfD8TDtPQdTFE72tvVluThtw/Lib+ckFNYK/IsrIOT8gcsGdDMyqeSNE++PaeS&#10;s5NxGe4fdKaQtDeCF+nDCPcy8vj+A1Uvub68gmnIgiTQMMbDYZTbLyN40Rfq6uTkO+/Kryoq5Pgf&#10;/yS1WFM0nK8DGT36HY+aA00gGFVzHDWdi9KCxtLC42JoTG3UmVOlVEcD/BK/MbW2SydcH+KDSBND&#10;vhnkT6O8fJ1Hlmvr5BqmOcs1tQjXSdbjkfn6ekkC05xaARMANQOIKIFrERfmFMkogfJGUAYRQplE&#10;kEDZdIe3QBBpS2AY0LzogEYA/VjOUyzV/9JznAG4A0DfufPSi3v3otPpxDNdxrNTSbcdz0q04fnb&#10;EG7Fc1M51yjoklQkHaEkQwdFncJWXOeO4yzeySCmoS8j97BkuI51eg6dDkdc7mJOxMZ1Cjkei8kQ&#10;prfcuTz65+Ny6h//lMpTp7EcMKiU0/x0AMKhmZmp5LbWBNg5iSkJDbD6Mar1djkGV3vpB+mikZj7&#10;s3+yPHn0SG6srgpHyEG/Xwq5HOb+q1LACBLGuudqR4ceTq2trpaLPPoFYlE9x9GBo7qOA0c/rkmV&#10;UEtAQ2lvapFLaFwKNDQ1vQCiOfZOHLsnNNHQhTg/plUBpB9DQ4uj/Ln6BsmCfEWQZQUNeJUAQVbQ&#10;6AsgwSKQIQk99ZIiEeGfBWiEaAphnjyhJjhBA0REFHkI6s1FUJ66wBjK5KkUPZmCOmKKGomBVLFz&#10;5yQGYsVApigQ4RlPuCGsS4cxsg9gfeXHffbgd/Hi3q/iGS7jedXEBJ7tEj/FAEo4Eg9ow7OyAyKZ&#10;WjDCOQq7LtEAdlRGiddR6m3Ge/pApjANXcS7eVF5/PCR3Lm9jrYQkeViUVYAjrRcO77/3kmQrUpR&#10;fbbawRmiSqpOn5WzlWfkDEiHdmbIZqaS/MC9vdZtc7Mzj8LDITXA2tvZjYWw1wGN/CDMf6rxgoDd&#10;Zh33ArK+toa1TxoNoxVldIoP83yaUCB5qLJDzW4HG8qoDKs6D4mFBmS0wh2zC06jc2ydgFgkVwkd&#10;W6IT6EXaAeQNkXyoYxIj5WzjBYxujZID6ZdIQpClSPK5WD5fI0WggNElD5Lk4GYU5yQNpAiQhpgD&#10;kiBNAp0IMWtQVS0zcKfgxkGoCaQbRxljwCjqCGItGkD9/bgPP+6pB/fnxTNzlOa9Ox1IBzqUSzp1&#10;VtcQjmTDb+kQboNsDjZIZYhXTjan43JmByv5glwDafidbnXlmvvmni9Uli3k8yBdVM6fq3VRo5sw&#10;59FpKLixhVkLQf1FJR0I99djxx6iuZmpJM9Kbr9PAByFOIXkdzW1dAyC9SjRHNDacY+3V/88gyNd&#10;L6aXfqztbt64JXfW17Wn42YApxczU9Pa4yWwkKe5ctqSVFN3NHOndkxABJKFYMMigdBw2IPz4LPG&#10;oUGZNI7dExfwM7+iHWRCeZtxdRM0nkaKUD/vgegGfIjrx7VBlBNCfaOoO4KGO45GP4EGy/8kiIME&#10;UxgZp0GIGYyO0yDHNMg5jRFyCmSJA5MgagzhcfijuBZGGmIEeYaRPwAMoqx+lOlHI+9FPd2oj8et&#10;SveJ+1G44SslbJBOR3D8BiXS4XdS0inhAJRN0ilAKANDQg3j2UhOnRmw0+JvizpYtx/vdaVQlPzi&#10;or6/WDQq4dFR3YHlbuhIKCQDWKddBGEvYLTkhkwDN2PwnPWYpdRjnc3NLGrj12HtXQsC1oCA3PDa&#10;UBo+Y0Y3Y8R1263ZduQzOd3yHwSBBrBmU1v+BKaRnFYS3KHkn2n0+/plwD9QghN2/2gDaTRdCT4H&#10;IGkfpqV9GB1pZsGHUdMYeu3uuCpevGwDhgkaGeopv063HLzmQv0szwWvs/wNY7IoC/5e1EuoHx2K&#10;T+8HnQvi1F8e3nSd6bUTcvOb8kz55ffQZe7PDW++bsJe12/SGzBs4roAtcfpgsRQIpKAZcTbsGi2&#10;4ZbHl6NEMpK7rOxO1sv64F5GmHY/L6GedtRBk4R025C/FWSl2wJiE1wrcjOGBp2488mdYwPuKpN8&#10;NRjxajGqo73xyBZ3IrlW23ay48mTJx/z28vD+w/k9q01Wfv3LVlZQi+XWZRrhWWsv5ZkGWGDFcQV&#10;F/OId7BaWFH3Wh5ps0vIW5AiwstIU0S4kF2UfDqnWFrISi6VlmxyXsOZZEpSU7MyP5OQJM8DEvEZ&#10;jUvAPzvBc4BxmUOY8fRPxybVZXi6LJxAmJhieGJK82s4OlFKb/LzG5Lmh59pnPzTGmb6WdYNsKx4&#10;ZNyJQx6Wy/OIk4hj2vFwVP2x0YimoxsJhRVx5OF1+seCo3ptAmnoN2G6YR6oHhlTMDwSCOr3LZOP&#10;M4RRpBlDeCQQkiANI/UPSYBqR0BoKCjBwWF0luj40OkRg+wMER6CSz8/6TA+iE51CHkYN8xyqKDr&#10;lsWyCdbD8kLwD7tuAOlGgiMSRF2DSM94/mUY47l7zT/I7EHn1IsZUDdmQjRBzyUIPxEQHDnz+fxt&#10;tjen2W1DwTR8x969e189cODAlw8dOvT9w4cP//DIkSNvHjx4cF9lZeVRv99fPTY2Vg+0h8PhbiAA&#10;f8RgYmJixmBubi6TTCazBolE4ikkibLr/y82l705rOk2xX8yni2/hC3Tb41n8zz7O3wa1tfXPzO4&#10;e/duZm1tbcbg5s2bEYPr16+Hi8WiL51Ot+OZG+LxONvKyebm5kPHjx//OdrQT/bt2/eDPXv2fK+i&#10;ouKLu3bt4maIFRBsZ2tr6+euXLnyhZ6enq/09fV9rb+//xuBQOBbcF9D3HcIn8/3uoPA67imLtJ+&#10;97OMri6DrjJsFTZxm93nwUlj6tE6Ne5F8j4PT5dV/hwaX17fJmxOtxG3VT3Pg5PHlLHx7jdg2oXX&#10;630NHfO34X4T4a/D/arH4/nSiRP1n6+qqnqVnbrb1KyUC3+Y52CnhUUZtmojCrc5WbFixYoVK1as&#10;WLFixYoVK1asWLFixYoVK1asWLFixYoVK1asWLFixYoVK1asWLFixYoVK1asWLFixYoVK9tMXnnl&#10;f+fVnFiwfgxvAAAAAElFTkSuQmCCUEsBAi0AFAAGAAgAAAAhALGCZ7YKAQAAEwIAABMAAAAAAAAA&#10;AAAAAAAAAAAAAFtDb250ZW50X1R5cGVzXS54bWxQSwECLQAUAAYACAAAACEAOP0h/9YAAACUAQAA&#10;CwAAAAAAAAAAAAAAAAA7AQAAX3JlbHMvLnJlbHNQSwECLQAUAAYACAAAACEAuolzYT8FAADWDgAA&#10;DgAAAAAAAAAAAAAAAAA6AgAAZHJzL2Uyb0RvYy54bWxQSwECLQAUAAYACAAAACEAqiYOvrwAAAAh&#10;AQAAGQAAAAAAAAAAAAAAAAClBwAAZHJzL19yZWxzL2Uyb0RvYy54bWwucmVsc1BLAQItABQABgAI&#10;AAAAIQD1v+RB4wAAAAsBAAAPAAAAAAAAAAAAAAAAAJgIAABkcnMvZG93bnJldi54bWxQSwECLQAK&#10;AAAAAAAAACEAx5C1XJ++AACfvgAAFAAAAAAAAAAAAAAAAACoCQAAZHJzL21lZGlhL2ltYWdlMS5w&#10;bmdQSwUGAAAAAAYABgB8AQAAecgAAAAA&#10;">
                <v:rect id="Rectangle 774" o:spid="_x0000_s206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dZ9xgAAANwAAAAPAAAAZHJzL2Rvd25yZXYueG1sRI9Ba8JA&#10;FITvBf/D8gq91U1LaTS6ighF6aFgNAdvz+xzE8y+DdlVo7++Wyh4HGbmG2Y6720jLtT52rGCt2EC&#10;grh0umajYLf9eh2B8AFZY+OYFNzIw3w2eJpipt2VN3TJgxERwj5DBVUIbSalLyuy6IeuJY7e0XUW&#10;Q5SdkbrDa4TbRr4nyae0WHNcqLClZUXlKT9bBUWySX/Mqvge301e7u+HkS6WXqmX534xARGoD4/w&#10;f3utFaTpB/ydiUdAzn4BAAD//wMAUEsBAi0AFAAGAAgAAAAhANvh9svuAAAAhQEAABMAAAAAAAAA&#10;AAAAAAAAAAAAAFtDb250ZW50X1R5cGVzXS54bWxQSwECLQAUAAYACAAAACEAWvQsW78AAAAVAQAA&#10;CwAAAAAAAAAAAAAAAAAfAQAAX3JlbHMvLnJlbHNQSwECLQAUAAYACAAAACEAo93WfcYAAADcAAAA&#10;DwAAAAAAAAAAAAAAAAAHAgAAZHJzL2Rvd25yZXYueG1sUEsFBgAAAAADAAMAtwAAAPoCAAAAAA==&#10;" fillcolor="#f30" strokecolor="black [3213]" strokeweight="3pt"/>
                <v:shape id="Text Box 174" o:spid="_x0000_s206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hgexQAAANwAAAAPAAAAZHJzL2Rvd25yZXYueG1sRI9Bi8Iw&#10;FITvwv6H8Ba8aargWqpRpCArogddL3t7Ns+22Lx0m6h1f70RBI/DzHzDTOetqcSVGldaVjDoRyCI&#10;M6tLzhUcfpa9GITzyBory6TgTg7ms4/OFBNtb7yj697nIkDYJaig8L5OpHRZQQZd39bEwTvZxqAP&#10;ssmlbvAW4KaSwyj6kgZLDgsF1pQWlJ33F6NgnS63uDsOTfxfpd+b06L+O/yOlOp+tosJCE+tf4df&#10;7ZVWMB6P4HkmHAE5ewAAAP//AwBQSwECLQAUAAYACAAAACEA2+H2y+4AAACFAQAAEwAAAAAAAAAA&#10;AAAAAAAAAAAAW0NvbnRlbnRfVHlwZXNdLnhtbFBLAQItABQABgAIAAAAIQBa9CxbvwAAABUBAAAL&#10;AAAAAAAAAAAAAAAAAB8BAABfcmVscy8ucmVsc1BLAQItABQABgAIAAAAIQCXrhge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76" o:spid="_x0000_s206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YHtxgAAANwAAAAPAAAAZHJzL2Rvd25yZXYueG1sRI9Ba8JA&#10;FITvBf/D8gRvzUYLsaSuIoI00EJt9NDja/aZpGbfhuwak3/fFQo9DjPzDbPaDKYRPXWutqxgHsUg&#10;iAuray4VnI77x2cQziNrbCyTgpEcbNaThxWm2t74k/rclyJA2KWooPK+TaV0RUUGXWRb4uCdbWfQ&#10;B9mVUnd4C3DTyEUcJ9JgzWGhwpZ2FRWX/GoUDB8+OR+yEvHp9ev7523cvcv9qNRsOmxfQHga/H/4&#10;r51pBctlAvcz4QjI9S8AAAD//wMAUEsBAi0AFAAGAAgAAAAhANvh9svuAAAAhQEAABMAAAAAAAAA&#10;AAAAAAAAAAAAAFtDb250ZW50X1R5cGVzXS54bWxQSwECLQAUAAYACAAAACEAWvQsW78AAAAVAQAA&#10;CwAAAAAAAAAAAAAAAAAfAQAAX3JlbHMvLnJlbHNQSwECLQAUAAYACAAAACEAGyGB7c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23456" behindDoc="0" locked="0" layoutInCell="1" allowOverlap="1" wp14:anchorId="29E9E51A" wp14:editId="0D06EA4B">
                <wp:simplePos x="0" y="0"/>
                <wp:positionH relativeFrom="column">
                  <wp:posOffset>4573270</wp:posOffset>
                </wp:positionH>
                <wp:positionV relativeFrom="paragraph">
                  <wp:posOffset>4088312</wp:posOffset>
                </wp:positionV>
                <wp:extent cx="1076960" cy="1029335"/>
                <wp:effectExtent l="19050" t="19050" r="8890" b="18415"/>
                <wp:wrapNone/>
                <wp:docPr id="769" name="Group 7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70" name="Rectangle 77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2" name="Picture 77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E9E51A" id="Group 769" o:spid="_x0000_s2066" style="position:absolute;margin-left:360.1pt;margin-top:321.9pt;width:84.8pt;height:81.05pt;z-index:25192345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ejlCQAUAANYOAAAOAAAAZHJzL2Uyb0RvYy54bWzUV9tu2zgQfV9g/0HQ&#10;u2PdbFlGncJxkqJAtg2aLvpMU5QtVCJZko6dLvbf95CUlJvbDVqg2C1Qh9e5HM6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J8WoQBJy0eyekN7ALg2cvNHKfeKHkjr1W3sPEz&#10;6/GhUq39C1+CgwP2bgCWHUxAsRhHEDYF/hR7cZQUaTrx0NMt3ufZPbq9eHAzL5JnN8e94rG1bzBn&#10;LxFG+h4p/XNI3WyJZO4BtMWgRyqHJx6pDwgwwjcNC3IsOnDcyQEqPddA7eU4JVkymXzbWzKXSps3&#10;TLSBHSxCBQNc4JHbK21gAIDpj1itWjR1eVk3jZuozXrVqOCWIBsuL9M0cjbjyqNjDQ/2izCdxdh+&#10;LsNmJhukmENs3X4sArOGY9G+hnffjcxdw6y8hn9gFWIOgZF4BY9lEkoZN7Hf2pKSeYMnEf71yvob&#10;TrUTaCVXcHSQ3QnoT3ohvWxvc3feXmWOLIbLneffuzzccJoFN8PltuZCHfOsgVedZn++B8lDY1Fa&#10;i/IOcaaEpyot6WWNl74i2lwTBW5C7IFvsbsV6msY7MFdi1B/2RHFwqB5yxHyRZxlluzcJJvkCSbq&#10;4c764Q7ftSuBgIjB1JK6oT1vmn5YKdF+As0urVZsEU6hexFSo/rJynhOBVFTtly6YyA4ScwVv5HU&#10;Crco2cj8ePhElOzC14Ah3ok+zcj8SRT7s/YmF8udEVXtQvwepw4/pLwlql+S+4DJ5/5Hy25n4hDE&#10;efYk9QNzwIb1Gq/tYv84CSRpmuRhAFLM8wIkaY8jFAfum6TZtGODBE+a9NHTc26f6S8kAy4sEzgd&#10;Psen6cQH+rDTpW6fDx2n3LvgRkcS+QX5cjxLX3DxV2dp+bnHufpWlprD+uCqZlJM+zf+H2Wu+S/l&#10;razpHP+77gajZzX737tA3DI7S4C+k2xfJKMl6vNOjjxP1eu6qc2dayrBVdYofntdU1u87eRh+Uc7&#10;4ikA+1Ytij+WSqYpWLDrzKpdq8kJZwZVECq4QUkb72QjSKltr5eN0e592dVfTyTf2BDqlXiV4Mqa&#10;Xgn6WQdcrLboMdhSSxT7jlTGj4+76SN7100tbbbbSvKpNlvHsT0P280OqnuLv9Nz+z71XNBda91w&#10;jbdiDTHo+vW2lhr1Ys7aNSvRkbwtQZEUTb9BKylVzX2DAlYDm/T85nrjv5LZMoqK5Gy0mkSrURbl&#10;F6NlkeWjPLrIsyibxat49betHHE232kGPEhzLuvOdKwOcPfGH22Eu08G32K7Vt03A303AdNcH9Gb&#10;CBK0CFlbtaK2x7OfD3ESF7aqLsLppEjhMZZiN1pjlKHoevrWRjFDt3hS9yr9Q/gXtu1QsN7/IUqA&#10;Q1DSXF3s+bzroeNiUmTQgLowS4vcMcx9WZgWST7rqkIepwDK6oXNvZSfqQrW5yPF4MjbTdJphreb&#10;jpbL83yUZeez0dkZRqvVBYyPp9nkYng7jS5O7N+vNUW2lD//fN7fZ89mc8L3mw55TF1/4D6eHELd&#10;h579Ons4d6fuP0dP/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Ca1fgfiAAAA&#10;CwEAAA8AAABkcnMvZG93bnJldi54bWxMj0FLw0AQhe+C/2EZwZvdTWprGrMppainItgK4m2aTJPQ&#10;7G7IbpP03zue9PYe8/HmvWw9mVYM1PvGWQ3RTIEgW7iysZWGz8PrQwLCB7Qlts6Shit5WOe3Nxmm&#10;pRvtBw37UAkOsT5FDXUIXSqlL2oy6GeuI8u3k+sNBrZ9JcseRw43rYyVWkqDjeUPNXa0rak47y9G&#10;w9uI42YevQy782l7/T4s3r92EWl9fzdtnkEEmsIfDL/1uTrk3OnoLrb0otXwFKuYUQ3LxzlvYCJJ&#10;ViyOLNRiBTLP5P8N+Q8AAAD//wMAUEsDBAoAAAAAAAAAIQDHkLVcn74AAJ++AAAUAAAAZHJzL21l&#10;ZGlhL2ltYWdlMS5wbmeJUE5HDQoaCgAAAA1JSERSAAAA2wAAANsIBgAAAZOE1NYAAAABc1JHQgCu&#10;zhzpAAAABGdBTUEAALGPC/xhBQAAAAlwSFlzAAAh1QAAIdUBBJy0nQAAvjRJREFUeF7svQWYHUX6&#10;Pfz9f7vA4iy7y+4iiySQECQuEMddQgSLEiPuStw9mcxk3N3d3Wcyk4m7C5IEAgEC8fc7p7rrTufm&#10;TgQIsjvv85yn+va9t7urTp163+rqrvr//hvs/1lwTe3/gD+Z4Dbx00884vrrxatpM/Fo0lTcmjSR&#10;VY2biDPSlU2bSvc//Uk2hoXNxM9uAm4BbjW3rwP0ia/MJt9wgwTiJL6NGot3w0bi2bChuD/ZUNyQ&#10;rgJcsG9lo0ayAhfQAxeFv9wN3AP8G/g7cDPwZ+DyJ43EgcNwoiCkfk88Kb6AF+AJuAOujwNIXYCV&#10;+M0KnHgxfo+/PmTiAYAX8Ffg0iddgZzVZF6PPaFSt8ceV+kq87O2ifc/YD0pwZP+Baj5hFkoIloE&#10;DhZqHlibz6OPqdTDTF0bPCarGlT/ZgVyuah9e/uc3gaQz4vteMeOkgdulJ07Z6QW8633qEo9zdS9&#10;fgOV0lxwcStRxH1QQjiUPuGDwN8Axydc//e/Syk4sbdQ8wTavB+pr1J9Yqv1NyqQfQ4dF6k8+6xs&#10;QA4LUUwZuPpE84AROEHow/UkCAgA/AAfgCf2Ajzq1Ve5Jbf9//xnnrAOwBOy1l6aw2PNmksVamEB&#10;DpCBEyY9XF9icfDIuo9IGBBS5xEJQuoP+AHqxIAXfusJ3r0MDnnC+4A7gUvX0jMPPSSf46RrcdLi&#10;eg0kCydMxoET6jwsMQ89LJFAGBDyUF0Jwr4AwB8n9K//qAShwuEQPBmLklpk7i7dAGyqXCPy+uty&#10;/Ok2su3JRlKGnObWrSfpOEnSg3Ul7oE6Eg1EAuH4HIYThqNYo6jZp57SJ7wLoPDZ3NV8Mpoi7aWX&#10;RJBTeeMtOfpUa9n6ZGNZjdzm4aQZOFH6A3UlFTlMQc6TkbM8NHWJbdrIwjlz9QnZxF1ZK5OWnCpb&#10;q9aJtGwp8vwLIg8/LNLtXZEXX5ajT7eVfU2by/ZGTWRHw8ayF0X/KSpaMAS/cNZc+ahPX5k1YxZP&#10;6lgG9rYexZkYE6cyWRwZJfLIIyLNm+NkLwprsDzzjJE+95zICy/IPlxUCkrCfdIk8XB2kZHDR8qi&#10;+Qt5wsvnjJaMk0WHRUh4SJhsX7dBil1dpcjdXU5UVRknxUkUsF2QlSPeU6eK24SJ4rrcSbp07iZT&#10;Jn0iSxYs4gnpMS5vMaHhEujlKysWL1O5LA8Mlsxly6XI21syVjjJmrg4KY6IkNDZsyV03jwJmD5d&#10;gufMER83d+mKEw4bNERmTJnGE1J/l7cInMBrpbMkeHlJ505d5KvPvpDshGTZExIi64G1wOrAQCkP&#10;CJASXES8t5+E+wfJ22+/I4tw4kWoNN3f+1BXnMsXa1lhoTzXoYNkpqXLC+DpnIP21N5Onz4tK1Ck&#10;wwcPk+efeV4+fP8DSUxICDEPeWkzj4GKEyP+KNqwoFDJSkqRA7FxUpWQIBVx8VIWEyulQFlUlGTG&#10;JUg4aAgLDlX/O/zp55KbnS3OKH7zkDXbrm3bJRUHT4UsUuMTJT4iWhIiY3DyeEmMjpOUuETJjYiS&#10;LFSqpKhYScC+OKTRYZESGRoh8dGxEo7vgkGLj6f35U9IW7du3c2bNm26ZevWrbdqFBVZt4sUrN/r&#10;/Uz5Xx4Dmb0yWdRarf1axhqpcc2MB6cLsvYpftpJ/eG1J/31r+KJvoM7HKsrwgYX9iUQ9s+Cu+p7&#10;220U9Y0APTodLVOGEtq7X9lJg3BQ/8aNxQdRmxfggZDBDXDFtgtSZ6ROCHSX40ImNGjAk94LMLJm&#10;OHEHcANw6filGA11FE4UgoMF4KDsQ3gDngigPJC6AboP4Qw4oROzHBfV28iljj0ZnfGk9IE1nywZ&#10;RWQ1f7Of4I2U4d6lbMHF4TyjaxbpxeaKQJW2a+YsCTf7DoHoI9B8kXo/Wh2+01wRFJ/+4gu1zZ7S&#10;rHr1rCcj2D1jf/BiW23mKt7SSQk2+wd+CGS/zclV29rczO9W4UKcH39CcYjDWE9GHsndxbbR7BVZ&#10;Lcyub+CD+HL96LHmpwvNGbnDYejJrTljKHix7UeXuRwVIQfdrBRcdTxOFI2DhwHBiJoDGTkDvoAK&#10;27HfE/DA79zwH9ZWHEafTHPmOBTc8Ze/qBiyDFzk4GSpOFA8DhqDaDoCgWwo+grBQADA/gJPqjsq&#10;nuDTqzp817m6dG082RohO064GleajytOw4mScPA4hOhRiKQjgFBE0cFIA9lXwEn9cTJ/8BwE2eAQ&#10;PBn1xm5XzdH0vl27jBjyueflEKLltajqRY88Klk4WSr6BAkI2WPMfkIE+wg4IXtHEbiw+bfcIjOn&#10;qnDvPwBFfT1Qs6gzM7Jky5q1RoSMKOrkM88hRG8h6xvgpMhhNvoGaThRGk6UglyxmNNxQWvQA2Zt&#10;7N9/IE/G3o9uPWq2rLQMVauKENRIs2ZGx+TD7iJvviXfdnhGPmvRSnY0bio7UczbwM8Xbdsitw+K&#10;HzolK5cslVEjRvNkbDlq5klbMsK2eITrmyurpAKBqtx9D4oVITpzyj6BBj7/8PzzcrxTJ0lFSOi8&#10;ZJn06tlbZk2fqTm7vMWGR0oUYkTauoBAyV25UtaFIl7s0LG6TwB83byFRCxeLO4TJ4rPtGni6bJK&#10;BvQbIAvmzufJ6hpHu4yF+QeK5yo3mT1jtuzYsEkKXFwk28lJ8j09JReoSkmRZOwLQZ8gCPCfMUO8&#10;nF3RJ3lZBuJkY0eOlgVz5vGEl+arvLBIirKyZMX8BTJi8GCVu9KcfNkaHiEbgoJkbXCwVCIt8/eX&#10;UiDf00uiEU1HBofI66+8IkuGDZMPu3WTkUOH82SO20NtaYnJUpKTJw1Rq3LT02UurvBKbBVKIsVp&#10;pbz28qvy4vMvSj90InE4aqxmYy+VdnD3Xhk/eoyEoAcTiTB7M2L/jfEJUhnPPkCMlMaiDwAUI8fx&#10;sfESGhSi/kcrLS6RlStW8mT0ZzUbc5aWki6piSmShPg+ISoGcb4R6yehH5CJNBcnTw+PUvvigVj0&#10;E6LQB4jBvhj0B0JDwsXfx58n+5dx1BqssrLyOmvsr+N+a/xvfDZifWs/QPcL+P+9e/cyBqm1Wqu1&#10;qzV6J0L73Zrw25gHuiTDESgMvP46GXjddTL6r3fK9Pvvl1l16siEu++WfgitPrrxL/Lx3+6URUbk&#10;wotlZhi1sBlnUEF/r8HP3M/v7ftL1y6joa1aycg//Un80CPxRVjtg5jBG70NT4TIHoB7o0bihp4K&#10;4YrtVYAL4IzviJX4rRP+uwJdomF/+5v0ufUWadq0KYMZ3jtm8MltgtvcdzvAPhrbRut4zy+T2WyU&#10;9sI775RwXFAILi4QF+4P+LGrBXib4JANwS6XGi9Cqvp6SFchJVSfj8D/nQAOcixHAc1AZ8XsjjHC&#10;1rgfoBvjXUJ6GGaa4aP9wNbVZxCu8v8iHn1U4lDSkbgQewvARfvB6VvNC589AQ90J7S52f3Gxe6z&#10;tvXOLrKYfc477mAmdb/FCmaYnSZGkgwUdOh6dZnbBray0efZNsgIjWgRuOBQXFhUs+bmHmTQ0tOj&#10;+aDL4oN9Xpb97na/ccXnVSZcHPR1yWTvm26qKYMEOwB6oODK7t1rw/GvL0XGsqEVbbG4iChcTAQu&#10;PgzQFmjXN/ZFX4zwRsyuzdPswmpjZ88V8EKVtJozzrESBeiEassM9r399ssxyJFI3cO5Mtv28MOy&#10;HgcvsquK8WaH32qhdhfuyLzq1Rf59DPzk4iH3X9cUUDMLAccOfbHXtNKnLvX//1fTZnjWOBPy9xX&#10;9evLNrSEFSjBQgf6YJdcG4fy2DUPBYKByo/6yVeFxeii11fDerYes9lr1kN8pSNGyckDB8yjXGxs&#10;fMagNcXlsPOke9gaP71anvP33/BNy5ayB+xteKKhlKM0C1Cy2ShxDhemAEm4wHggFpmIwoVHAuFA&#10;GPqyIegkBwOBJlQPHfutmbUNKZqZ5UAq7094gEVq1B3MDb/tVvvMkTG2nv8E2KBYW8wrN0E39Fzr&#10;1nIA2tv6ZCOpAoOlyCDHQ3NwERm4oFRcXBIuOgEXHwfEAFF1HpFIIBwddI4YhgDBJtStCMBfwRg3&#10;9SWYWRzPB8f1xjl80ArP/89/rBkjyJZ+1IB+z3o34eoyR2MG2Q0+36696uzvbNRENoHJykcflxJk&#10;Mh8XlI0Ly8AFpuJikx96WBKBuIfqSiwQ/WBdiQQiHjSHR4FQgOOzvO/CDAfhfxydDoIug5GxMDAW&#10;2ry5vN+li84cGaOf+wfwy/i4PHRcfzj2tXFHg339dzqLvPGmyDPPypFWrWV3k2ay+YlGsrbBE1Je&#10;r4EUoXrm4UKzcNHpyEDKA3UkCUi4/yGFeGxzLDgWGWXGY5CxaLKNAopHppKRqUCwFdW2rUyZMBH9&#10;0BU6c2SLDQf1RbaosZ+eMVpWeqakpqTJuRM/SFl2nsizxmiqoIsvXbqKdO8h0gkZfuEl+a5dBznc&#10;8inZ3biZbEIVXocMr6n/mJQ/8qgUmyhBJopR7Viti5CZElTz1XDYsX//u2x49lmJgdvxfOwxmTdj&#10;prg6O8vHAwfJ6JGjmEFmzOqsf1qGrMbOeUpCkurdy5mzUpiRLet9fEQeh4+7/wGRJxGBkFUOJTPT&#10;r70m5//9b5EXsY/j2x2xv107Od+6jZxB41SJ4Jm3lc4B3zz3nHzz+huS+p/7Jb5uXfG87z+ybN4C&#10;cVq0RJYvWaIy9smkT2T+XHUzhiHYz8+Qtpy0DHWXIT4yRmIjoiQiLELk/HlkMEvW+fpKkaurlHp5&#10;iSAsE+hRZY6gRnmPzAru09pFpj9t0VJ2oRfhiqrnPGaMrBo/XjzI1nInmTNrlnzU+yOZMHa8zJ8z&#10;TxYbw92smqyKv4zFI0ORwaESHhgsIX6BEuDjL57unsr/5KemS7mHh+Q6OUnW8uVSiO2K4BDZGBsr&#10;25KSZF9WlnxRXCxHSktlf26urIuJlcLAQElcuVLCFy6UgNmzxWfKFPH65BNgivjOmi3uTs4yZdJk&#10;6fxOFxk0YJBMmzxF5s+eK4vA5gLjMQn2Dn6+ubq6togMCpEgb1+c1EXGDB4iH3R9V97t0k3ewclp&#10;RZlGFc3DBfO+X7bTSin09JRiPz8pxP5cZDgT7Ka7uEgq9JOM7+OXLZOYRYskcv58CZ07V4KRqYAV&#10;K8XHzUNmTJ0qb7z+prz68qvS64MP5G1sv9u5qwz8qD8yOpWZo3/7+ezlgJkIZG7ooCESHRkpnsjg&#10;yg8/lBQw0/ntzvIRIhCHhmqrcPqswvmTp+TsiR/l1Lffy8nj36n0xLFv5PuvjsmxLw7LkUOfyt6d&#10;uyQmKlpGjRwjUWFh+Pt5WV1WJumpaZKdmSlLFiyQkcNG6KrJRuXnWSYyp+3rL47KwmnT5KVnX5DQ&#10;oGAZ2beveHt4ia+3n2zetEnWVq0FqhSq1qxRWLt2raypXCMVqyukoqJCVpeXA6sVynHhCthXjKob&#10;gyrrj2rPO4LaTn57QkoLiiUxLl78oO+hg4bKUjQ0uDT6uZ9u2RkZgSloJZOTUsxTiZw7dUqS4hMk&#10;LCAYjIZKVHCYRIdGqNuVsZHGIw6l0Oce/wA56OMrO3FBm4C1QKW3t8IaVNkyTy/J8fWXhJBwiYmI&#10;lmjqOjRcwnG8cPw/IiTMPKPI0cOH5euvvhIPFKQX4LHKjZmjM//prWbnzp1vNI9/ze38mTNy5vRp&#10;OQucw/bpkydVehY4fxZV287MS6y1Wqu1Wqu1/1rTXRl7/KHNUYZqwh/KeMHsgBL6ATE96GHFb5dJ&#10;nw4dZPRf/ypDbrxRBvz5zzL0pptl8t13y4wHH5TpwPA775Q+118v/W65RRa1aqUjDZ0h3gsh9OiO&#10;ht6vbynYZ/La2X4fnxnjbr1VhvzpT7LskUfEq2lT9XYOn6jjGzp8qo5v6bgQ2O8M8G0dp6bNZPBt&#10;t0vPG26QBUZGOXLDGz68P6Lf3iG4zX18Eo+Ztb9v8stnEiHedRNvuknmgxk/XKwPMuKNDPC2uDGE&#10;1UjckarhK4DDVxcMYeG3TsAKZHbhk0/Kh2B6bsuWzCTvkzgawuJ+3p9kAVy7TPo99pjMQRULRqYC&#10;cIF+uFhfZICvOOnXnDyReiBVw1eAK2AbusJ3HLbibfKV+C8zuRyZnPf449LLGPTgXS7ewuNtcqZ8&#10;rIrDVryzzIzrTLK62g9I/nSbc/PNEtmsmYTigoJwYYGAPzLBsTkfgGNzXoBtbM6ELYPYJjg2R/Dh&#10;wZX4P5/p4ztey5BJsjjfeHrROj7HG7HMLDOuM6kHIsniz2NvIUo1FlqJaNxYQlG9gnFhgYD/E9Xv&#10;ivEOMZ/11O+M6ffG3B43wMFHNQAJ8PlP9QyomUk9ALkMVbzHddfpDOoxAQ3eAWMm9QCk/djc1WfO&#10;+fbbJREZi0HG7C2323vi//gT4msZKInu0NE2+Gg16+DjKrvvrLYMLHa//jr5+9///jBOb59B3kch&#10;k6yu1COrqJW9K7dNHTtKOqpigoOMaUt85lmVQW18cJaDjvYPz7pZPnPA8VJGBjlOjkuwz5wGM/jz&#10;BkKc4ZvSUJLazh0/LmHISIjdhVtHVn2xzVFVb8vgJM3N8vnCUVXAjsnlqPqLUFUXtWtXUwapRTY4&#10;9neir8wOPfOM5KE65rVtZ55SJAoXwaeO7d9aDLAMSPph25ejNHajre7Yp+14cal6s5FPJ1vfbqTx&#10;hUNjVLWx9Lnl5poyp4exqD36QbacV565cDjofAtrtBhkKhIXE253QYGWC/er30C9MekNWM1+JFUP&#10;G1uNY+NqRBUZ5AurAxHR3H333Y/gchxlkA0Mq+bVDz5G3HyLFKEFs1qcmakN/QeoVNnp07bHuWmB&#10;+A0zx3E2q9mPiVtfEaXt8fYxh4zNDIK9xU88IUsdt5wEqyZbzqvP3DaIuhz13mqn4hMlxY5NjoeH&#10;2GXE3n7YtMUYE7+EcUx8FZhUGUTm1KsCqJoT69atKXNW5q6uWu5t3lwqkLkCnORSFo6M8X3a7yvW&#10;mHsuNo6Y6ndsr9S2LFqswrVB1WPi9pnTmqMzv7oG5QBCrHU4eCkyl295WOYiO39evUjKwf4QIAg4&#10;Vlommyd9Yhv/tj4irwf7/VD9DiVX3/h1ZC44//T69XXmrBlkg/LTW8syNChbUQWrEIWU4kLy0Lpl&#10;odqkoRomg6kEIA4XyZcMIoHwh42Xk0MAvnCgX1LmSwfM5EVPNQC2lxAIHM+9PoDq6YZz0em7olq6&#10;VT++b82cHvBnGHb1TnwnMvcpXME2VE0O9BdDC7k4cSYyl4YLScYFJQDMYAwulE8zRABhQKj5NANf&#10;huZbFcaTDBzcRwYJ7LM+uqEzqZ5mwPHdkTl3nJPdp+zFi7fgcqwZo9Z0hGJ1A1eeOQ4WnkV/6wDY&#10;24SWqwLscag3DyfPwkWk4WKSwVYi0jhcpMogMsA3vcMBvr0RipRvcKhMIq3OpPkEA3BBJnFcT7Dn&#10;icwxCB9jPORmZY0ZY3XUz3399KcZTterJ8datpJdyOBGVM/VYE9lEBeRhYtJB1JwYYlgIx4XGosM&#10;RAN8VCOijvGYRiigH9Xg2+XGoxrIJMBMqoziGL44lnpUA4XnDX/K2SICLqySWmesjtTaT48raWoY&#10;uH0H+ablU7K3cVPF4BowWIoLKEAGc3AxGbiwVGSOr8sn4sL5GkzsQ8arMJEP1ZUIIBzgKzGh2BcC&#10;BAGBADOp38tRr9PjmP4oPD4JyA4xLsHKmtYZM8bm/+c9g1JVWorMtVdPMXz7dGvZ27S5ethmHTJY&#10;Xv8xKcTF5KJqZiFz6bjAFFxoEi46HhmJfdB4BiUKsD6Hop5BIfAbPoeinkHBf9nKBqFKhoC1CGg9&#10;yIgrdea0T6PO2Ig46pFfnZ3gMyhk71//FHn5FTkFFo+0aCV7zAdtKvigTb0Gko8M5uACM8FaGi44&#10;GRefCKhnTgD9flEUEKkyWUc9bKPeNULm2AjRX0YgY3HotCagNzJxzDjp06sXM0jWdAOiO6nWnsDV&#10;Z4xGX6PeVWIGGzUU6fSOmlbg+7bt5WDzVmhJm8gG+MAKVKXSRx6VAjCYgwvOwIWnIiPJQKJ+wAaw&#10;ZRbfc7YHPmATjYzFgrFEtI7pYCwbAbsXAoi5M2bKMOM1FnZvOKLKBoSt48/PGC0xIUlOH//WeNyC&#10;Mwm8/rrIBx8YD9i89LJ8266DfKoemYIeH3tSqlBVS8BiQZ16kouLz0RG0gG+rMUnitQLW9jP6stn&#10;xvhwXCr9J7Tsd8cdUoiMhaGFnjH5E3F1cZGhQ4Yxc9Sao0eifrpt27JFMswXv7atWy+Clsv2XAki&#10;dkGVkXffE3ntDfmx43Ny7Ok2crBZC8Xm+scbylpU2UpklozyNbhiaKoEKXXKJ4hKUAU5NcraZs1l&#10;OzKV2aKFhDZsKLM+mSrLFiyUvh/1kzGjxuhq+ctljFZSUCQZKWmSwrHxU6elNDtXpEVLEZSsICRS&#10;mezcGRl8F2x+aDwX9sprcvLZ5+UYqu3hVk/LoWYtZVeTZmpWjO0NG6u337ajid8BXRXffbccQaaq&#10;0NOPvP8BRDQPy4LJU2TJ3PnisnKlDBzwsXqCCJfCBoUNyM+rhlbLSk2XVFTLZPQEaJvXVEkWPgti&#10;TmmA7gofg1Itqfkm3auvitz/HzlPVlmF+ZwY2W7TVs49/bRsv+su9agUf/sjCuaLjs/I7nbtJfGB&#10;ByTg3ntl5ejRsnzBInFzWqmmAhk9crTMNqYDYebYiPxylp6YLEmx8ZIIxETFiJwzHo3iEwqrAwJE&#10;0BWR/9xvPN/18svVj0Uxo2DENrWIBr/Db86hcTrStq2c6NRJsuvUgdt4SAIWLRKX2XPEZdkKWTBv&#10;nvTvN0AmTZik3vqbO3s2M8j3Cn45S4qJk3hkKi7SeKSCxklZqjh5h5eXFLm5qZf35KmnjYvnA276&#10;GS9mxMzMBUDGvgebu8D+emjMeexYcQG8p0yRVcgYX2X88IPuMnTwUJkxdbqaV2WxMbfKpd9Yu0r7&#10;vzhkKCYsQr1vGQlwagx2bwrSM6USmctb6Sz5uJhyMLknLU1lXni/hVWSroMwM6T2PfOsfInqmejs&#10;LAGzZonH5MniNmGCuE2cKF4zZ4nbipUya/p0+fD97jJq+CiZM2O2ypw5cQx73b+MleYXSDQyxEek&#10;Qv2DJMg3QHy9fNT1c7KZdb5+Ush3PZcvlxxcLF+7XBcZKZvj42VXaqocys9XD7Xx4batyclSFhoq&#10;mSiQmGXLJATVzg+ZMB5qQ58P2+4rnMVrlau8jpa3x4c9ZeyosTJ7+ixZMGe+erANl0TdsaX8+ZYa&#10;lyARgSES7OMvvu6e4rbSRRai/k9BM00rgIuo4AusaNUyccH5bu5qkpvsVaskFZ/Lw8NlLTJZkZAg&#10;2ch4xPz5EgK2QubMURPeBMyYIf7IFDPmt3CReLm4yvgxY+W1V16Xnt17yuCBg2TEkOEyefwkmTtT&#10;ac7aYv48S4TWQv3AlpunTBk3QYb26y/vdekm3bqg2Yft3LBJyvCbYmQmBxnMWrFC8rBdjCpaBBQw&#10;o9Akn9hLA7Mp+E0SfhO7ZIlELVgg4WAvGA1F5MKF4uvqIf5e3upt3q6du0rXtzvJkP4D5J0335bu&#10;732g3u4N9PN7G5fFYPnnZ45T1gT7+Mm8adPEdclS8Rg2TCIDA+XNV9+QdzoZjyRuXrNOclPSpRyZ&#10;3B0UJNs5WxAamHXA2pBQWROMhget6upA821hPz8DyHiaB6ooqnxUUCgKMVBWoXq/2+19GT9qlASg&#10;QOjE586cKUMHDpQ+PXrLzGnTyR5jy59fNdmYLIWQhw4eLAf37RN/nDQ9Jka97vzB+3DYjuw8cPac&#10;8TjimXNy/vQZOffDSfORxO/kx2++lVPf8ZHEr+Wbw0fl8MFD8gWwpny19O//sUxDi3n61CnZtX27&#10;5GRlITpKk7SUVOndvZdMhxxwWRwE+XmZ27JxYxBbRT4P+TZauvaINj547z1VTedDN317fSROTs5G&#10;hn4Bi46OFjdUTWZq4byF0g1Vk69jv/DsC/L6q4YGJ8Pn4dIYhv28almFktR2+vsfZPv6TdIevfG3&#10;Xn1TAnx8ZeUyJ7ScvlJZUamesVy31njeUj1raXnuck1lpe1Zy4rVfNayXD1nqdMytKb5aFUD0Br7&#10;o+Csc/3t3LxN+MxndEQknPp89awzLo2NCvtwP90KcvIkzfIw6Y/Hv5O1uLjp8Emzps6AW/CX0IBg&#10;NQdZcnySlCIkOxAdIzvjE2QdWsc1nMMqNk7KY2OBOCnBd5zLqgTVmu+yl6ElzcM+PvUeERap5rXi&#10;e+2b128wz2jYRric/NxcGYt+nQtqCi7t54dhjClVsGyxr774QmLhx/SDpFEh4cL5r/gOfFxkjGRg&#10;e1NAkHqQdC9ay21oOPgE+xofH6n09pE18HGVHh5SiFYxDcEA/xfN9+fDI9WDpJzgiw+SblqP3oc2&#10;SKMEftLT3Us83Txk3759Lrg8PgTw0y0TPYHUhGRJS6ag0yXZfLcgOTZBvfQfj3AsMSpWhWac/EuD&#10;kwAkxyVKOn6Xg+/zw6PUhABZyHgq/4PfJOA3xuQAsapQ+KQtJwjgJGFR+G0s9nG6C54zDPtCwGqg&#10;f6D4efuKt4cn2eNtvJ9uZrn98gYmajTo7Txa2lM/nlRPyPJJWXt76aWX6MR/nuE4/6+kpORGznzg&#10;aOY0PTOCdb8jXMlvHME68wJRWVl5E2dyMC+v1mqt1mqt1mqt1mqt1v4X7Ze5q19r18RIzi+FWrvG&#10;Zl/gvNV2Odj/51Kg6fR/x0Y3bLjEvUMH8WjXTpY3aybTHnpIRt11lwzlmyh33CGD/3qHDMH2COyb&#10;9OCDsqBpU3Hib/GfwY0aLTQP48h0wWoyeCuDd9msYGfZCvvv+R8roRr62I7w32OcgnbO/ffL6Ftv&#10;lWE33CCD/vQnGX7jjTLjnnvEiY+CgQx3kObetJm4IXVD6op9q2xoJi4mnPE9sRLg3Gkz6tRRJPf8&#10;85+lN47dD+cY88ADek0VTRZJ4bM7vF1D8E4iwYcoCA7NE/ozoX9D8D/8v5Xc/y4id7u5Va1q0EDG&#10;3XSTDAdBk2+/XZwffVR8UOg+KGjvJk3Fq0kTNXmxJ+DRuDHA1Njm20LufGARqauJVRbwSU3CGb/h&#10;20NqUSMTTji2E86xAueaXreu9MU1dCehN98sEx+tL0UuLptwifqVKT79wkFrgg+M1AR+z9/yPxyP&#10;IsGaTE2kVqYj4uzx+7EEKGrarbfIGBC16O67JRAFR/ijIP1QuL4oZB8UNuHdyJiUXcN4+6kanFaK&#10;0LMV2mYtBFZZUhcL+IaUmsVQA+fjQ9R8kWgFCOVE7wufbIhm96/qlZQ+t98mC4wH0Pj8I8GHzzQ4&#10;SE/oz/yejzkRHGvjC0cklGSyEmgi9RxDVjU6Io747Wzdu+9+Pfe222QSanTAE09IGIgKAVHBKKhA&#10;FFoACtAfJPmhUAm+rubT0HirizPq65kX1dtdFnCWfb7CpsE3vfTbXhr6tTb1apsFenZG26tuAN8E&#10;M94GM4hcjutbBiJH/POfIPF6NamhR9eux5ElPodmDz6+Rdi/FqcJ5UPmJFMTSUWymbWq8VIk/nqW&#10;37GjzEMT5IumKBpkRYCsMBRIKAonBAhGYXF6TL6lxpUI/AFOk6mnyuTbavqNNf3WmvXNNb6eZ4V6&#10;k80C/Tab6xMgEant1T0NnMNGImB7lY8kmkTqKTf5Wt9CfMdX+/qgEjp4+40P8FrBp0r4eKg9mSRS&#10;K9JKIpVIAmtqSq+9rX/hhbNLb7lF4lFj41BjY5DxKCAChRCOAgkFuGwEXy0MQgEGAnzgl/AH+Jqh&#10;3+NG6shKBwwUL3yvSETAwqlBSaQjUwTiN/Z2dtduG4lsXvneiYYi0IQm0SDQeG1xKSohm9HeaEbn&#10;tW9/Dlm2ElgTrERaSaQS+UAzm1JNniPlXVvLQQTn8+9/SzIyl0DikOGrNb5hSNjP4apNTVyL7/Rr&#10;lQZ5jn/LNy6sbyNaja9dXurVy8sZFdjzL3+Rmcgzsu6IrJpAEtm86hdwqUD9NDrJ083mr0OcD5qQ&#10;LJCVjmYlGbWzJguDQjgX7fZZs809F1sACpsrVDgy9TalwhMqJYF67UZ749yYej1He7O+dalIxDH4&#10;1pcGX28jajJDgU2l5w3XS587apwStibo5pQK1OQxKmUAw+DFvsm8NhYI0nKQkUwQl1YDaZEohAgg&#10;HAUUBvCNUPtXXrUF4ruABo4LnGvW+OI7H6SEN9+IqeG36lUgwJEFPtVavU2qwdf1DCJBHNJLGd82&#10;XYEmdDmbUJDH7kSfmmdkrgkkj80nlcdm0/rau32T+cvbakSKEYi88pCBrBqaxhgQFo0CiUSB8HUI&#10;vsrLCZJDAUfGhYWsb79azQ/71QTKjxpQb/xYJlK2Ghcz5ay0Du3MGWNFHZxLvxLMtGzEKPMHF5tS&#10;If2g6Qtt/g8Vtud118nkx9SaUY5IcgStOjab9HlUHQMWR6r7Ze3Ms89KAC64HD6tEErLRUYcWTxI&#10;iwVZ0STq7FmJRAHxVeXdixebv7jQglHYQTURB6LUa8wgiynf9iUcGd/8tX/712rq7UMFEFjD+WgM&#10;ctRL7ApmM2pH3rQHH5K+6MAvqfmtYUdwpDr6OnYTrL7ul7UjrVtLUZ06sgY1rhR9sYIaiMtt09bh&#10;bN2OLAQFTVhfybY3rrrlW6++ek078dnnzb0XG18wJGoy9WblJc5DUzOBE7h+PSO4gj15iJx7/flP&#10;svjpp3+K6kgc+306SCFx105xVXfdJXuaN5cNuOjVuPhiZOLnWDhUxFXK+DY2cblXzi9l1peZj5qv&#10;Qtgb3/v9uaa6Ecg378L0/r//kyEoExQNSeFTk/ZE2UMrTr+dqptK7eNI2i9P3NZ//Uv2NWsum0Dc&#10;GhBXhgwUISNy6JCZrZ9mfDWQBCoSUfBxzVqY31ze1LvL+I8GyUt76RXz2wvNE6o9d/DnXStNdebR&#10;XI5AgDLiX/8kcSRNwxFhhLWZpNqsrzvadwl+WeNrVVsfekh2o6O9CRe+BhlYDeI4lXYRfEE+mpYc&#10;NDFZQAaaG74xzyX5koEkgG/Ocy2A9e99YBaBSBQKmuC6AJwqgGsDEHybPuRhYwm/IKR8q169dG5C&#10;vcELWN+w1+D72Qo4jn5PW6vR9lK6FbgmNd0+4E6gJSC4CKLNJyJv580HsdXtNShu8I03yqq2be2J&#10;q4lA3SFnd4Adcd5F0WpjM6lJuwbEPfecrEZw8jmay92IKreCvA3IBJc9Xw3ySpC5QpCWh4xmI8NZ&#10;yDjXX+eMAHyFMwngWuycGSD+EWP6g1iAE8NzGgRFIAqaax6odQ8APSWCdVqEoLogsa7xUr2NSOxT&#10;RCKtkUhUAML20j3SC8jEtVGVmkiDQPhF5Ed1NeDrVCcfeXZDq/MxOuSuF74V7YgwKs3aASdpbCId&#10;BSXXhjgayTvTqpVaxe9TkLcb5G3hq+MgrxKq41qUxchoIZAH8rguJQlMR0GQwFQgGYXERSoUgShI&#10;zn7ANe45AwJfPlaLVoCACALbxuIVxmwIetoHLmJBqJkRLFBkAuq9epKI1DpbgiIS+zWZikQC16JJ&#10;5NQtBomcTQGRKvLiAeI8QJy6Vwo34dGsmXi2aeNIbVbCtMro09g8atL0LS9HpF0j4jp0+OYcX+hE&#10;hPl9y1Zqzf/dqH1bkJn1T5jqQwZLQSBnceB7xXn1jEU3OF1FBpSWDnD1S0UgCi3BBBfhIGIBLsbB&#10;t8j1ghxciDScr8vXMV6bV9NaYJuzPlgX6eB8AZziQs8AoYD/ciaIC2aDsALnrlalQSK7HJxFyQvX&#10;74V8sNPPuzZq9AIVdtb994t3x44nUSSOiNN3SbTKGIjoG83W+5S/7k1m9a4mXylu115+AIFHQOAh&#10;EMhlYLZBfZx+owrqq0Bmy5DpEk7igALgIq25IC0bBZMJpKOQ1JvwUEAykIRCTAS4kko8CjkOiAUB&#10;aq0NIAqIfAhAyik7uMBrOKDmQAD0rBZq4RETnOFCT+Vx4corAM6j5y/RvlI1s7g2P7P7wc6/H/LB&#10;e6kchgpAH3ZlAzSfyDeKwhFpOgDRhFFlDPu1T/ttSNOmyOPbxXyjuOMzcr5tO/nuqafli+YtZW8T&#10;zn7TWDaDxPVQYFWDJ9RKMJyFg5NU8A3/fBCYg2YyCwWVCaSDOK68y2kNkgGuwMvpRxJQ8AlI45By&#10;GhIiGoh6qK6CnpKEC+Zyxg5OTaJXj9EryGgYRNa1kGmqE8QF4tw6+AkEcYG4xkCQFgTSgkAah6VC&#10;0TxGIUDj6DqKwBFpVJkem7MSRpVZx+N+G9Kcli59dd/2Hcbb0STwvnuNd+BfeFHOdXhGvkUH/Eir&#10;p+RThPX7GjeVXSBx6xON1OQba1AQXCKZc8UUoXAKUEh5IDAHBZcNZKIgM4B0FGwqCphzVKhlfkBC&#10;AhAPxAFc+SbGBGciiUYapQAy8dmYekXPTGLMTqLIBHFambqZpc/UAVAIricUQUkorpH3WCPQNEZz&#10;pPxvf5NIkLaiYUOZOnGStGrVagiKQpNmvYFsbRYZ7ltVRp/225BGKy0qli8/+0z2bd1+4evu94LA&#10;t94Sef0NNZmIPPOcnGzbXr5uZShxH5S4o2GTC5TIWVTKQSLn2uByRQVAHgjMAXlctigTsE00AnB2&#10;FS5hlAhwiWq9hFEcZ1qxzbbykJpahuDUMppQPZ8Om1vV1BIgjat3cWKvKFSkaFwPZxOMA2FJ8GVL&#10;b7tN0p55RkIQiCx7/HGZOmGS9O/TR0YZKwVp0tg0WsfbrAOmlxv1/vUsKyNL4uMS5NyPP8qhnbvV&#10;7Eu2taSowHfeEenSxZgohXOIvP4mCH5ZTnV8Vr5u014+B5EHQOSeJs1lO4mkGh97Uq03xclTKtCc&#10;loJALumdDwI5Y0zWgyARhZ7xQF1j5pj760gqQCKTQRhBQq1IBGFUaQJUZoDNLvwnyIrHseNwDvYr&#10;E1BxktASpKIyZSBKzkV3pxRhfj4Ii0ca9NRTMv/hR2TmlKkyYsgQGTjwYxkyeKgmjkqjyvRMviSM&#10;Kvv9EEY7d+6cD4lLTU5Vi6OcO31aDu8/IGuKSoxZNahA3YSSSJL4BhTYo6ex7HnXd6HKTmhaX8Vv&#10;XpQf2j8DMtvJ5y2floPNDP+4q5EZ5IDMNfCNFSCTC4iRzJK6BqEFIICLiXGuo2wTVGmuCW6z6eWM&#10;VvShWfgvg6JsEMW187JBVA6awjwoq4i38Fq0kLUIONYhD4UdO0oiujyhCETcn3hCZnLho5mzZPTw&#10;4WqOln79BsiI4SPlxeeeC0KRUHFUmW4WL0XYb2dVFZWSnZ4pGanpkpaSpt6Z5aumRw8ekqriUqmK&#10;jFZdBTVZDWcOYUoCGcS89pqxdj1qtPTsZZDJiQK6djPIfPV1/PZlOY0mlouhfQVCP2vVWvZzFq6m&#10;LdRMP5zDiTP9bIFKNz7eUPUfGcFqULVcOI1TkvEz516rwG8qGemCpA1Q1CY0gdtAVPo//ykHoKpd&#10;QAmuKfoRdDvg30Iee0y8H31U5o6fAMJmy9L5C2QMSOvd+yM1/wwns5o4fqLMMGZToOro07Qf+/2Q&#10;ZbWC7FzJgNrSoLZUgMRx4iyDvE+lsrBEckFoQXgESAJBJImDrSgUue8+kaefNlat0xP2kEwq8qGH&#10;RFCY0hlNLJtZziz21ttqTiqlzhcYwT4vZ9HcngSpP4DU463byJeIZBkIfQFyP0fz+3nzFnIY5z2C&#10;8x7F9lEcM/uGG+QYzvs9znkcOIrz7obPWo1AIx5+ORH90hBcm999/0F34BFZ/MkUWTxnnpqVwmnx&#10;UpkwZowird9H/WTYkGEyYewEmT51usydNUcTxw42lfb7Icpq66qq9pO01PhESYaPI5KA+Jh4ScS+&#10;s6dOmeQVS05ymqzzD1Cv9ivlPVJPBH0juRfkcboprsanF6vTszKRTM7GpMHPusklrIEQwe8IVgAN&#10;XSGYAuexfQq/+Rbpp2gJvkal+aFLV1mLkD4O15FWvz46+nXFD9fnzAXwJk6UFQsXy0oQtmr5CpA2&#10;Wnr16gPS+qsJkcaNGSfTpkyTebPnysJ5C2TQwAH7UTS8S0Lf9vskrignV1LiEtX0BInRscZqgpx+&#10;ICpGYtBEctosrml15MAhqYTPo/I2+Pkp8ko9PKQM6ZrQUBE0Q/LAgwZ5JJVTapEUBjjaP2oiNDQh&#10;jqB/r4nUALlnkH7dvr3sh/r2Isg42bWr7EJYX9KokQSvWCHRXl4Si2v0nzNHzYPksnS5mr2Kc46N&#10;GzlSzfnSu2dv+XjAx2rWuKmfTFVKI2lcyXARmlEUjW4u2UT+/iwNTSIJ4+Q2RGx4lMSERwon1YhG&#10;GhEaoZaDZMBC8tYUlUoeFLoRBVPB6cFcXSXfxUUKkBZ7eEpFQIBsj4uTs+PGwS+2MaJTKkkTaFWV&#10;Ffb7+VmDn83//oDjHYJP3QWflgbC/GbOFA+Qwxm4uLSkC867atx48Zg0SXw4CxEI41KTJG386NHS&#10;+Z2uijiqbcSwETJp/CQ1cZyayArNqEGcmq1LR5dsLn9fVl5UdCaJpJGo0HCJCgmTyOAwieAyl0Gh&#10;EhYUIiEBwWpSD85Fc/rECTmy/6BUFhRJDvzgWm9vKXFzkwIQl7PCCVghuc7OUoB9JfiuMihI1kdE&#10;yM6kJPl2zRqRkyfVEMoFtmmTyPz5CGwQ1PToITJjpkhVlfKvn+7fL18fOSo7Nm6RquhoNbNY3PLl&#10;ErZggQTOnq0m3uJccJ6TJyuQLMITRPrPmCFuy1eqqdQ8Vroo0l6Db+Vymt0/6G6obeRomYrocg6C&#10;Fc6lwxnI9DRrgwYMOIMi4p0TRpa/r+YyKzlFYjgXHYkKDJYw/yAJ8Q2QIB8/CfDyFV+uV+jmKe4u&#10;buLi5CJOKISzKPyjUN7q/ELJik+SKqpu1Sq1pCfXLOUMaGqSMCiQs6CVcs4sQE0YhmZ1NZrV7VlZ&#10;cgjkHN6yRY5s3y5fbN0qn23eLIc2bpT969bJjrIyWZ+dLUVRUZLm6SkRICps7lwJnTtPQrgEKJpA&#10;EkdyfKdONTFNfJhCZZxwzBNkkTBP51UyCSp8Ad2U1xDhkrieHxqzqo0dOUY+Qed7GprKWdNmqPnx&#10;5s+ep2Z3W2isbEvVsT/HbsDvhzyqLRoqU4vIgrBALx81NZ0HMrsMznzqxMkyYvAwGdh3gPRDX6dP&#10;r4/QUR2k1PDN54elAsrLTkyRzSCEymOTydndSB6Rje18d2MaO5JWAJJzQGgm9qeB5OQlSyRx0SKJ&#10;BzFxQCyUFwNEA1Hz5kmkCU51R3D2t3CSiH1q2rtZsyQICAQ4/V0QCCO5PqvcxXuVm/i4ussUNKHP&#10;g7SXX3pF3nrzbXm363vy/rvvq+VW33mzk3RGl4Uz1fX6sIcMQd7GjRqrFredUz3vJsfd2C3QA6O/&#10;rRWgRnP1X06SyLkE/aEuHyhnKmrnR++/L3PY3KDQPZycZMywYfLWa29KJ2TynU6dpXPnrurRuBNf&#10;fS0bVldKcVau7ERXYT8izioQVAxyCnEs+r0iTiiF4+RjmyjANpvSAu6HTywEmQVQVT6Qh+9ygRx8&#10;n4lKkIFml0jDNaRAxckgO0lhhSQC8UuXKiRyH9IItAiBnj4qL6yEM9CMvvLKa/L6628qpb2GSJd5&#10;GY8AZck8qGr2HPkA3ZSZ+F0XEPl+13elJ5tR9OsmINL8uH9/ksfmkg+6/j5UV5BlEEe17d+1S44e&#10;OSKfHTwoiZFR4o5C8Yav8Rw6VIpSUyU9Lh5NjrP0gQ/qDOK6IYN9oEBtJ44dl09375Od8EWbK9cq&#10;bKqokioEMuvLKmQdwKCmqrhMqkrKVb+Q4PYa7KvEd6sLiqU8vwhNMIDt0px8hbK8QlUxSrLzpQSf&#10;C9KzpAifuTA4pzjMSkqVHKS5qRmSAzDY4uRefqhAXbq8q8J++jSSsxIKd16yVFaOHStO8HnOiDaX&#10;L1osi0HihNFjZBCI6vlhd+ndvacMQzdhJppPFBVVx5EBPif520eYGWjiOAfkgd275aP33pM+uOBX&#10;X3xZnm7ZUl5C9BYeFq6WsfWFAiPQNOWlp6OGzpaX8R1n/Rs+bKQsXOD4mcrf2g4dOCCjEObPRr9s&#10;HvwV7RgqZklBgXhD2XNmzZbxY8fJMFTMwYMGSf9+/RBlfoQ8DZP5yGuvHr2UDzRnNiRxHI/jra/f&#10;VnFrKyokA51pZWfPypkTP8j3aPY+33tAElADO7RqJe+jQ9uxbQd5Hf0ldzRTRz7/HCHzHOnxwQcy&#10;ZdIn4ursKu5uHuLp4S0piBoTEhIkLS1NcnNz1SrUJcUltrSkxNxGWlpSqtIyBCClpaVSVFSkviss&#10;LFTbTAtQwOpzYZHap36jv8vPl0J8z9/k5eVhu1Cy0eynpKRIZGSkxMbGiheaSS80md5IPRBc5aJ1&#10;CUL3ZVCfPpKO32zB9ZZk5kgG1Mrp8kI4FR5+u3zxEnXvkn28/h/1U/NtzkF3A0VG8njv8rdVXCmC&#10;inR0pB3ZuR9PybHPj8jebTskNT5BOr/yikyFymZOmSbvod+0cO4CRJveEuDtJ4HoIgQxEoWf3LNr&#10;t+zYtl12bt8hu3YATIHdO3Ya2LnLBv7W2N6pfsv/7Ni2Tf1/+9Zt1cC+Cz5bsG3LVtlKbN4imzZu&#10;kvWIRleXlUsoujPBnAMYLoAIwXYi+pWO7NiRL2XT2g1SlFcgmWkZkpyQKLMR6MxBy8I7KSuWLJcV&#10;aE5RZCSO43JsLn87y+FIAGpbag3kUYVHPv1M4tF3Wrd6tQQj6FiG6C8YkSdne+ZS6uEoEM6CGYmo&#10;NAqddHbYjSXVYyQF20XoYmxETd7r5y+HfHxln6+fbEe3YAMDGHTSK4FyoAwowX6iGKootKCIwP+K&#10;GbWyz4hmrggBTZ6nl6RjfyKIiQ3DudUMmlESifNGoHvD6UY5kyZhLM0eLhVQeE326cFDqAxbZQv6&#10;lNHogqxycRU3RKVu6Aa5IsJGkZE4jhj8ds3lVvSVOGtnCvpgSbw/mZAsKcmpcg5kWY2L9ufn5Eg+&#10;mpkYFEgsieF69yb4ORYdd95pIdjkEMYk7Ew562escKLoDARBRfjPGk5JisLeDvJ2o6/IFb92e3nL&#10;ThCxHYRsBTa7e8gGpOuBSnxX5u0LEgMkB/9Lw/+TcM54ngvHZiXh2vtqHX1cA2cHZSWKBFGc/pRT&#10;oUYA/MwZQ/m7o198IevXrjVzadgPJ05IYmKS+Pn6iy+uyxfn9EHT6Y2Whf3YReiKoOgYXf52xB35&#10;7AspzIWfQISWj+gsPxt+IrdAihHNFSGCI/hdIfcT/A0jOERzjNrSQTSRCcVmwk+mI8ihr9ApkZXC&#10;6C4ZabqkYX8W/sf9OWlZyrdmp2Wq/2ar/Wnqe/4uMzkdzXOy+g0rFvepaWHxX35OR8qJe7lff8/p&#10;X1Pwn0RzmlemqhKBWF2BuJ0QEydJ+G1ibII6BitsIj4n4HM8EIf/8r4slRsOojmxbygUG+gXKEEB&#10;gSTutzVUsP+3atWquwIDA5sEBQW1Q/psQEDA84Sfn98L/v7+L/r4+LzI1Aru+6nw8HC8Xb3Pw4Sj&#10;76r/U/07j4t+91Ogz+nl5fUCPj/v6empgO1ngLbLl7s8OW3aNI6C//b9t1qrtVqrtVqrtVqrtVqr&#10;tVqrtVqrtVqrtVqrtVqrtVqrtVq7tPFu/qVA02mt/YZmT8zVgqbTWvsVzJ6AXwK1do3MvqD55NXl&#10;YP+fS4Gm01r7mWYtWCshfCxcg08aWz9bf2eF9ViXwv+E/b+Vbdp879G+vax6+mmZ16CBjL/nbhn+&#10;t7/JkL/eIYPvMNbMGYrPo7F/Br5fht+twO/nt217gv83DuPQdEGy0K0kafBVX3tYv78UkfrY9vjv&#10;s3716/f1RYHPfughGXnbbTL0pptk0A03yIA//1mB2yOwf/xdd8mUe++TGQ8+KDPxW2LKf/4jY7D/&#10;45tvlj7XXy998FvOyNr/dvwe3y/Dcd+vV+99nEYXoC5gRyTxvbWawOcfrb+1J/K/n7yvq6riA9u1&#10;k7G33y4jQdKQ666TQSBowp13yqKHHxa3Jk3U5GVc6IgLHLk1baoWOXLFZ73QkYsG9jlz+iWkxMLH&#10;H5fxd98tff/yFzUfcp8bb5R+d9wuS9q2lT5PPhmC01vJshLDt2cIPi5nxeUWOdIkWslzRJrGH8vC&#10;OnSQKX//u4y+6UYZBpJGQhlz77tPXJ98UrxQ4J4ggfAA3EEcQQIVGjcRV6TEKmyvQupiQ1M19ZIz&#10;U/x3JeAEIhfjuCSwF8jrgfP1RgUZ+I9/yGIoEJdjTxLfy9bgS4dWcJomptbf8D/2BFrJc0SYxu/f&#10;IlFIk9HEjUThcWWq+ffeK16NG6tVqYyVqZqolam4KlX1ylTG6lTWVakuWpkK+9WqVEzxW70y1UoT&#10;TjimsTIVCWwoI/9xl3z4f/8nPVBZPoLKF0HtuDwrSZwwhq89cXomK/hsv/Uzf8PfaiK1Eq3kXYnq&#10;iN+XxUJZU1E4Y66/TsaioFbVf1T8UYB+IMoXhemDgiW8Udgk0QsEeJrwMOHeqJEizrYaFT5zFSpX&#10;pKtssCwppoHjWcnjSlRcI46rUU2rU0cpT5GHwGYBrhOXq8nhc458qV6DUzZZofdrIkmglTwq74/X&#10;ZMqhQ41c4Zsmwq+Mg7o8GzwmgSisAMAfhWdbSoxAAXsDXih8vYyYdSmxi5cRa2iQZoH9MmKEM45H&#10;WJcRc8J5FXmoMIq8unXVAka90GyOq1dPUlNT2+Ly+VqvBt9ZIzjflhX8jvP/axJJ4KXI+32rLgW1&#10;duZtt8p4NIPuKIhgFE4QCikQBRaAgvMH/FCQvihQLh2mlg8z4QVCCOvyYTUtIWYjD9sXLCGG/Tbi&#10;TKjlw0wC1RJiJnlceWMZlD8Gfq87KhcXLzJXn+L0gwQnj7GC+/g2DaHJ1ARa1UfyrD7vSsj7bSyp&#10;TRuZjmhtMcJwrvsWCsK47lsQCikQhaXWfkMB2tZ9QyHbr/nmaN03K3E20gCHa7+RNKS2ZcPwmdDr&#10;vpE8vWSYWvcN0MuGqVUYb7lF5hmTgHL6Cr6TrcEXDplyP2e7IzSJmkAreVp5mrwrCVR+XQusX1+m&#10;orYGPvaYRICsMJAVigIJgbKCUEBc9y0AUGu+oYBsa76ZuIC4J6rXfFPEcQ5jgOu9KWCfbd03bOs1&#10;34z13kzFmdBrvSlo4gC1XJhJHonjkilLcd39b71VeqLiTUCnHdniq06OQAL1XMmEVqEj8vRseLrJ&#10;vBRxv555oZM7E51bLtQXhYxHoADCQJZeqC8IqGmhPr1Yn16o71KL9dlIA2ykmdAL9l20UB+Bc2ji&#10;9BpvtsX6oDy9zptW3ah//RvE/UWGIF/IHl914lRNTDX4mdAEWhWoyWOzSZ+nVadnd2WEWVNT+euY&#10;3/3/kQU33yxx6GdFI8ORyHg4CiEMCEWBBKNwglBIBEmzEYfCVMQh1bgUcReQ9ziIIrBtT5qVuAvJ&#10;A2lI9dIoankUwiRPEafIM4gbj/5jDwRSwx64XxN3KWgCreSx2dSqY0SqidNNpSO1XXvLaNFCFsMH&#10;JICwWGQ0GgqLRI3l6ophKIgQFApXVyRhgSg0Y2VFI7Wtrgj4ggBHptZ2AzzxPcHVFR1ZUOs2isSL&#10;7MxZ8XuqtSKP3QaSp4m7UHUgTRFXrToSNwFK63nTjTIb+UR2HZFlD3vyrKpjc6mbSt1M/rqklSFK&#10;XIAmMQmExSODsaihUchwzmuvmyVWs/mjgPWKioQv4Mg0aVwWU6+s6MhS331PLbpw7ttvzT3Vdmr7&#10;DrUoXzSnBb5CO/P11+L+dGtF3Lh775NeaEnMlYUdEeUIutnU/k4rjk0lgxOtNvsm8trZzldeObMC&#10;fZvUZs0lERmLB2GxIOxqzFgKk+uY1rwcpl4Ks1pxjn+3YdZstRTm92vXmXsutJ+zHCZX5++H1oSL&#10;0S55/nk9t9aVgKrTxFFxJE6rjRElfZt9E3ntzP8f/5DExx6XVAQdiSAsufmVLzRkNUUcCpupI1NL&#10;YOI7whPbhCP7IiVVLYO5ZZ4xl4i9cVHan0ra+RMn1FLQPa6/TgZUry51pdCK0z5Oq62mJvLa2JaO&#10;HcUJzWIWamAqfFhiDQr7urhYwuA7uH5pTcYVhLl2aTCId2Rcv9SHxCH1Amoi7dTu3Yq05DffMvdc&#10;aNb1S/Viewq4Ni66R1/njhajJluG65vT4DG1kv5Co/PtiKCaoInTzSSDEvsm8tqS5nfbrZKDDGYA&#10;KXDYjkytWwqEASQtBKjJuG7plk+mmJ8uNB98p4hD6g2QOId24gdxx/e+jR0XvFry0iStGgZpGjWZ&#10;XreU/o1jdT9x0VndTFJtuolk+G8fRf7ytvuZZ8QFHegcNBfpqH1fx8WbWau2GGSSC84q0lAwoUBI&#10;TYUNI2knDxw0P11oxoKzXGzWWHSWxNVkxoKzjr+3LTarCcN2tepqPiYjyxUEokp2BRY8+aT0AXGL&#10;fpraGFHSt7GJ5K0u7desTeQvb5F//5ukPfqoZKNZTK+hWYwCWWqVYJClFpoFuEqwfPqZ+YsLLZAF&#10;fe68+elC833UIE0tNAt4AzWZWr4LcGTVi8zqhWariavJErt2UwvNWlcJ5iLrHFjt9/e/Xw1p1k44&#10;fRvD/5r82i9rJ1588azPDTdIYdNmko1al4GMODKuDhwFcIVgkkbUtDowrabVgWl+IImLBHFl4Eut&#10;Dkzj6sBcTNaR6cVluR6pJo9rktZkp/bsVb5OrQ5sJQ75nohO90e33kK1nUWxOCLJEXQTSdLYb2MT&#10;qf3atSPtMwQg3ghAitC258KXlT3/gplFi50+rZYaiQaiQJQiDoUTXhNpEFjgJdSjVwf2qWesCkzi&#10;ajKSxoVkHZkmzVgF0SDtUuaM61arApvEGXdOjI73UqD3X/4iS66u36bVpv3a3wH6Nfv+2i9reffe&#10;I3n16kkJmoj8GprGU4c+lThkmMTRUtFB5ZLOETUUUjgKI+iSpHFVYC7JZaQkribzxG9qIq16OWdj&#10;+cpLmQsqmPZ11uWclX8z1dbzz3+Woffc81P8mu6z0a9Zg5Fro7Q4NAlVCPPLcNE1LeXM2VjjkelY&#10;O2VxHW5HFoJCvORSziCCyzlr8i5HGuHIjCUrjeWcz//wg7n3YtPLONuWcraoTYFqQyvT609/kn63&#10;X3UUqUlj6E/SeC/y2pF27t13f4j+yw2yHv6sAqQV1UQaLAEZPr1jp/np0qbX4D579Etzj50hQFGk&#10;AVwMryYLbNhYrb/NpSkdGVfEJ2FV4yaYey425e8A2/rbijiQRmji2EyilRn+17+qIRyXF1/8EcXj&#10;iCBHsI8gtdKujU/jQgmxiJo2I9Rfg4suJWlffmVm92Ljwulxl2mGwlCIoYq0RxVxP8fUcpSXIC39&#10;vQ9qbDppRpDSwBao2BRnNpNKcSCNN5k5lDPtgQekH0L/ZVd/P1I3j/Rp1zYQIWkJaBK2QmlVII3r&#10;bhciEz/VPvXyqV40naTVUNhXYtvnzDOWaa5nLAjryI6Wlv7sRdMPZmYbIwOosAsbNJB+N90kK4wH&#10;gjgvpCOS7GENRHT0eO1CfpKWDOe7DUpbC9LKceFqsfSfY18esy2Wrle7v2o7d862ULpeybcm+yVW&#10;uldDO8j70ieekP433ihOV0eaNeS39tOuzR0RkpYC0nZAaetA2mpceAkyUIhm4+eajTgUOJeVvFLL&#10;7tRZ+TnrCvdMazKup/1zTQ2mIu98zkSRZtwZuRLSGPI7uiNy7e49krQMkLYHpG1C9LQGF16OpqL4&#10;8SelAI5azju+o6Ftc7/+EuegpnMpSevq9pq4YBPJ7TvKZ57e8nVZuXyRnCrhjZuKP/bbVurVwD7r&#10;sstW5RH0eVwMPe2dLrLdyVm+quRyK6fMq7hyU6PhyDufbh5I0gyfRtKscEQYm0Zrx9q+j3YNSHvu&#10;OSm54QY50Ky5bEX0uA4XXvFEQykDacVQWwGcdR4cdzYceSaQDqefCqQASfBZXNWeS0faE8cV7S8i&#10;7mEQh8LnavZ6RXuuyqtX5uUq9hr25FnXzK5uNi9cBF2tZG8Bm00bcL16VXs3AnlhZ7x01Gh1vUFt&#10;2qqnvUja4FtukSUtWzoizZ44HTUy1Ne3sPjYwbUdmjm/a9fjmxHiftG8uVp9aTOayLVQWiVqXhmU&#10;VgzSCkBaLjKZBWQgEjOIe1SSURhJQAKgiSt47gWJQYFFAxcRhwIPVTDIC0FK4jR5JE7DSpyB+heT&#10;h32KPGx7Edi+gDxcjweaTk2cO6GJMzvjbsgbB1nVsyiosK4og6Hopy2dMOE5FE9NZGlY7/AzarTe&#10;LL62g6CCIOQYOtcH0ERub9RENj3ZSNZBbZVQGokrQsY0cVzjMxNQxKEQNHFUXAIKKg6IBRRxKNQo&#10;gCvvRgDhJjR5ehnl4LogjsC2dU1sY5FzEEbgs63JBC4kD4qzQJOngOsyVGeSZ5KmOuQmae7Ip3qI&#10;CKQtefRRWQK/hmKxEuaINGuYX9NY2jUkDU3krnvuUctD7kdN24mL3wy1cf3PCpBWioyRuHxkMgcZ&#10;ztLEoRAUcSiUJCARIHHxgJW8KBTkRcSBiFATIUAwCDLI0wuaPyIBGvi9bZV6bNsTaCVREYdzWptN&#10;G3kkzSSOzaXqmJukqcf30MrMRj/NqzpyrIk0Kkw3i1pllxq1vjakbYJfO9GylRyFb9sP37YdxG2E&#10;2taCuNUgrgSZK0QmSVwuMsyVdTMATVwKYCUuDoVHxAIxgCIOpBARQDgIIHmhSAm1gDlA8kichpU8&#10;TZwiD8fwQ+pL4Di++Gwlzqo+TRyjTC8QZtwWM0jzQL48QJp62hn+bOhNN4rbpYMQ7ccYfFBl1qex&#10;amoarwFpIjepxV+58GqLlvI5msk9aCa3coFzNpMgrRyZK4HjVsQhw0pxICqTxKFA0oAUQBGHgkoA&#10;4gGSFosCJXHRKOAoIBLgguWKOCAMCAVC6hgIJvA5CCmhlIc0gMD2heRpmMRh28dCoH1fj4pTqsP1&#10;eyIvnvDZ6jE+VFK+R+fUuJE88MAD9VAsjkjT4b0mjBGj9mXW5x7tm8ZfnjQal4U8+s9/yrmnnpav&#10;mreUA03o3xqb/u3JauKQ0QJkmMRpxWWiMGzEwYclobBsxKEA41CQsUAMoImzkQciwoEwhYclFAgh&#10;8J0mMAifA00EKBgE+puoJo7KI3l2xBG4NkUerpdjd164di/khY858MFZvpI1/V//Et+am0Y9bqb9&#10;GAljv4zNolVljprGa0QaF2N94H6RNm3k+1ZPIZpsIXtA3A4Qt5mKQ23kGtaauEKTuDwUQo6VOJCW&#10;ikJKBpJQcAkmSJyNPBS0Ig9pJEiIRBqBNBwgcZo8TWCwCZLniEB/pAo4plad8nvYtvk9XBuJ80ET&#10;6QPSfJAH9agDmka+b8B36mbfd6+4tGpVE2mOCNNPF9OXaZU5ahqvDWk0tQgr2vXzbdvK11Ac16/e&#10;r1adbyxb7IgrRaaLQFpBPZM4FEgWkAHS0lFIijgUXhIKLhFIIFDA8UAsCjgWaTRSIvIhEvewIk6R&#10;h89EGBBqQpGH1EYetjWBBnkmcYQizgSuwwZcn20MD9GjL1TGp6D9kb8F994rQTWrTEeKDDxImPZj&#10;+tUn++f47Qm7xqQRHTvKeTjj759qLV/Cxx1UK8tfSFwFiCsHcSUgrhAFkf/Io5KLQskGaZkmcWkg&#10;LQUFlwwkgSQSaBD3sMQBsSj4GKTRSKMARR4QARjE1VXEhSENBUIsIIGKOALHuKj5xLls/g/Xwrst&#10;RAAI88c1B8A/B0BlfOMnGL4stHVrcbu0yujHGCnaE8ZmkRHjpVR27UjLTk8/T9JO/+1vIs+iuWzf&#10;QU4+3Ua+QlR5sGlz2YmoksQxquSy/2tA3GoQV4pCKAJxBSZxOSAtCwWVAdLSUGipQAoKMpnEoVAT&#10;UdAJQDxA4hR5ICKKeLAuiKsrEUgVsB2OVBGHVAHb1eTVBXFIcVwSqMlj4KICGFwHuwyBJAwIBGl8&#10;diUI1x+MZjEEzeKUW2+VYKisW5cu51AMNRGmFaYDD+3HdLOoVfbrNY00LtdlW6+ai5jzWZGOz8iP&#10;bdrK0ZZPyUE0l7sbN0V3wFDdRqiuCsRVoBDK6j8mxSZxeYq4elBdPckEcekovDQUYioKM9mEQVxd&#10;RVwcUkUcCIkGFHGWlOSROEWeCU2gVXkXNJ8Ezqs77UG4piBcXxAqWDCaxVA0i+EIPubccYfEoGVZ&#10;ztkSxo61VxqDD+3HNGE68NB+zF5l9qRdW9u1ZYtsrFhjkPbyy8ZK8ny54bnn5Yd2HeRrqO6LFobq&#10;2CXYDuI2m6qrfPRxENcAxBmqy0ch5UJxOSi0LBReBkgj0lCwqUAykIRCTwTiTcQ+WEchBoh+AMC+&#10;KKSRBPYRBoF1QBxhEgjSqtVnRp84l4pAQZi6WY0AhAOyfHqMD9pGorkPeuwxSQRhAQi+Jo0ZJ70+&#10;/NBKGlWm797zjselCPttVEb79quv5AAfJ+CK8PRtr70m8sorRvrCi3Ku47Nyok07+arVU/J5MyNI&#10;2dkQTSaIU76OzSUUp5pLKK4ApOUBuSBOkaeIe9hGXAoKPBmwkQdy4oBYIMYeJpGKRBuBdWwKNAIX&#10;kIjjM+pk34/gPc9wEBaOa+JDSJG4zphGjdQ7d2loEsPbt5cVDRvKlAmTZNjgwVbS9N1761sx+j00&#10;qx8jYb9uxGg13u0+dfxbWV9WfjFxb70t8urrqsk8176jfN+6rXzZ8mk5BPLYZG5Fk6nuoJiqKyd5&#10;UF0xyCsCcfkgLRekZaNwM4EMIA2FnQpo8hJBSAKgyVO4/yGDSKSaTEUeCDNgNKHKD+KY7PcR6u4L&#10;VMab1lEgLAaExaFJTIDCYp54QrJBGKfV8EXwQZXNmjpdli1erEnTKtOBhw7tdaToiLBft1mkxUVH&#10;f5CSlCLfHzsmB3fuQpOIQMRKHO+YdO5ikofPz70gp0Aem8zP4e/2gbydJO9JkPc4mswGCFRA3moU&#10;WBmIKwFxhSjIfBSojTwUdjqgyAMRySYS7wd5IEmRiJSIJ/BZkxmL/yiALCIGx1NdCKgrGufhKEMM&#10;muk4nJ8PJCWBsDQEUqvgwwrQJCaBsGBEjEsbNJDpkz+RoR9/LIMGDZEOHToMQnFQZfqlCvtI0Rp4&#10;/HaE0SpXV0gySKOd++FH2bi60iBNE0e1/ec/It3eFenS1SDv5VflPMj7HuQdeaqNfNoC5Kko0yBv&#10;k4W8ShReuUlekUV1WQ+CvAdAHohIA1JBTgqQpIF9VigiQZYNOEYCyFJdCRCm7nmCsAREiYnoiyUj&#10;6EhDlJiNKHHF9ddLCQhjsxgBwjjl0zQ0iwtmz5FVK1fKxx8Plh7du1NtVJp1uMVKmO6POfJjv66V&#10;o0lMTU6VhPhEOXPihBzauVt2xcQiEHmpmjgGKK++ahD3wYciXZG+/Q4IfU3OoNk80eEZOYZm8ws0&#10;mwebt0Sz2cyINNFsbnzsSVlH8tBkkrxikFcA8vKoPBR8DgjIAiGZgCbQgEkovleAqugPU/G/FJDF&#10;fiDBzjzvfXKoiAO0aSArA/6LT0wXwn8VoqUof+YZyYAPi3n6aTUF1LQBH8scNIsjhw6V/v0GyMcD&#10;B8m4seN0E8kQn36MhOnAQxPmyIf9+laYXyjpqelqAVhlZ87KNr59iQwqsrTq2Gy+8YZInToiqJXS&#10;vYfIe++LvIOm8zXsf/FlOf3Mc/Idok2tvv2MNkHgDhC42VSf8nsgsNRUXzEILAQRqvl8yFChBlWp&#10;kQOCGI1mgiR24nkXhvc/Oc7H0fVskJWD6JAP3ZaCmFD0OTeCrAogHeqKadFCTVKz+JF6MmvKNFky&#10;f4G4urhI34/6oXkcLOPHjdekUWnWSJFNIvH7IIxWkJsnmemZkpaSpprJ8+fOyWe798rakjJ1P1KF&#10;/ySMoOqILiDq4YdFevYEehnqszSdZ9B0/tDhWTnepr182aq1fNa8lexrguazUVP08xrLBhIIBa4F&#10;iVUgcQ2Cl9UgUvlAqhGEMJBhWqKA/SBIdeRBkgKIKobPKkEAxAeSykBWJZrCNU2ayA40g1tIGJrE&#10;BBAViagxEP0xZ/RBqbCFaBbHjhwpvXv1kX59+8uwIcNkYvUK9PRpOvDQPuy3bQ7tLTczWy3qTbWx&#10;mVQG4rav3yAl2bkiiLIUee3aGWjfoZpAkvfII4bySB7V9+57Ip06Q5VvoYl9Rfm+H9F8fg0CjyB4&#10;OYgmdC+bUPpAkLgDXQcOBbHfp8hkxx2E8pZZFUhlX3AdyFEEM0Il2M1gP5Fjf4gKNzdtht8/JgdA&#10;1j5Usq0gLBkEReLawhBw+PMRA/i6udNmyKLZc8VpyVJxdXaWj/r0VU3jmFFj5BMEJSgOksbokSqz&#10;3lP8/RB25uTJwtyMLMkEYVydPg2kUXF8fv+zPXulsrBY8kGo8P3rli1B4FNIQSJqtsBHKBWSvDff&#10;NO6kIKQWdFQV2HRSfW93MppPEHj2+RflBPp836AJ/ap1OzSjreEHn4ISW8p+RKF7oMZdHBri3Rd2&#10;4kEIm9adAFN+3oZIkNgFovajyUu+6SY5ius4DBwAMtACxD74oITd/4AEPfSQBKKvxsHPBTNnK8KW&#10;zV8oE8aMlj69P7KpbMK4CTIdChw2aFA5ioV3Q6g0TdjvgyxtG9eulSwSRrK4BjWax6SEJFNt52Xb&#10;ug1SBCVmJSaLwKlLM4T/8BeKNEaUKAzl50geQd/3FhRGAh94AIoDYVTjO1AeyXsD5LLbwLst7PfB&#10;B57u0FF+bNtevkMg8/XTreXLp56WwyDycw7KAl+AzMM471FUnKMg6RCauYJbbpETUNO3OOcx4DCU&#10;vx1+Kw1EJTzwoESDtID77hM/bHvWq6fIWjxnnixbsEhWrXASp+XLDZUhIBk9crR8MukTmTV9pkyb&#10;MlVHkOybacJ+X1ZWgCAERKWBlBSQlQwkxiVIPEDf9vmefbIagUou1FceFCxn+vYVQW0XNDkChy53&#10;343ApK6hQt5oJmkoTAU2obwlRhWioOXee+UMf6/IRWT6AoMbqPQZfIbvUcpti+YXTfE5EHAWgdBx&#10;/K8c4fp+VhD+j8dEegb4HtvHoPIvEeUeeeVVKcdvY3H8FDSJESDL+557xAMVYgWaPaprxcLF4rx0&#10;mYwZMcKmsqFQ2fix45XK5oHYBXPn6SaSnWqS9vuzgqwcSQVRKXGJkgyikoDE2HiJi4kz1HaWkeR6&#10;qC1H8rBvna+vVHh7G0EI/IQ8hEjyn/80Iko2m5oQHW3ysyZRE8nmVN+c1pEpt7lfQ/+XqRUkDOlJ&#10;/P4oSP4MOAklf4pjpEPZSSArGc0hVeY0erSsGjdOnObOF6dFS8R5yTJxW+ksixcutKls1IhRMnni&#10;ZJk9YxYImy+LQC6KhaSxc83m8fdnOfBXqeifJYEoIhHEJMTES2x0rCLu/Nkzcnj/AZvaNoC0NT4+&#10;UubhISd79zZUdv/9Iv/6t0Fi27YoXBQ6+3iEJsNS6DZYybTu19D/0cBxzgNncMzjUOZB+NfDVDeC&#10;oK1oUuOgskw013EgMT4oSNwmTBD3SZMUWYQrmsWJY8eiE91TPurdV4YMGiJjR4+VaZ9MVSojYRbS&#10;GEEyEPnd2f/LQNOYrMkCUUQ8EBsVI1ERUYba0G/bbvq21aFhSm2rvbykxN1dKoNDjP5cXShPNZNQ&#10;GyI4NbSjO+c1EWcl5FLgf02cx/FOoDk9DN+3Gz72KM5xomtXya5bV5LZLOKaYnB9ka6u4jl5srjN&#10;nCUuS5fLquVO4uHsIvPmzAFpvVTfbPjQ4TIRAchMRJTz4e9I2OJq0jiWxpD/92U7t26RNPowkgWS&#10;4oG4yGiFGBAWFR4p0dg+d/KkHDlwSKktByRv9POTNWgiSVoRCqcYqluNfYog+q42UBt8iUPFadiT&#10;Yp86Ao5/CmR/CX+3F4TxxZG9qCDpqCgu48eLM1REuKBJ9ABhPlOnyqplKxTcnFbKuFGj5N1u70nP&#10;Hr1kYP+BqmmcggBk9ozZsnDeAlmMIIWYOH78eRQPgxHe1f99BSIVxSVKZSQsDiQRsSAqJgxkIY0M&#10;i5CwkDBDbafPyI71G5Xa1gcHS5XZRBa4uEg+UAQCy0Dk+rAwOZSVhQIGUQwq2HzZK+5KwN9qmP9l&#10;8MHIch+i1z3oOwZCNV4ghk2g6/gJ8F/jlQ9zRbPojf2eM2aIKxTmumKleLqsktkzZyrSeoG0wQMH&#10;yzg0jdOnTDOaRpC2xCRtYXUwwnuPv69gJDc9U+KhJBJFRIdGAOESBUSGhEsEEBoUKiHBoXLu1Cn5&#10;6tPPpKKgSHKhznUgrRykFa5aJbmoxXnoqBa4ukmxp6dUBgTKlphYOVxYKAKVSlGxoT5GiCRAE0jY&#10;E6Rh+d2p1m3kS4T7WyZNlqKwcIlBuB48b574Tp8unp98okhzmzhR+TC3CROVyvzwnSsVBsLcEXyM&#10;GzlS3nrzbUVan159ZOigoTIBUeMMRI3zTdLYNC6ev0hto3hIGsfSeOvq92NZ6JtRXTEkCwRFQVWR&#10;ICgiKETCgdDAEAn2DxJfHzR9NDOSLERnfJ1/gFSQNKgsd+VKyV6xQnKcnCQPnwuxv9zfX6pCQ2Vz&#10;TIx8mpsn53bsMI5hbwEBIsOHi/ToaaTwRyT65HffybHDh+UQuhyb8wokH+dLwrGjFi+W4LlzxR+q&#10;8Zk6TbxAGn2XJ4jzMEHCvOHLFGFOzkplM6ZNB2md5N2u7yII+Uh1qCePn6T82bxZc6CuBYosFYxU&#10;k8Z7kLyN9fuxJPiyGDSBiiwoKgIkhQUESSiICvYLlCDfAPH39hNvT2/x9PCSsyjMrz79XPm2bHQN&#10;qhCMFENp+VBZNmq/Aomjn0NTWR4YKFVoLtdFRcmmuDjZkpAgO1JSZU9GhhzMzZXPi4rkSEmpfFle&#10;LoeLi+UzfN6dkSkb8bvKiAgpRgSYCxJTcI54VIpIEBY6f74EoVkkab7TponPlCmKOC/0xbyxTQTO&#10;miUeJmEMPiahyXz55VeV0t6D0voi3B8xdIRMGj9RKW0uSFuAQGQhQ34SV00anxHhDePfh3Xr1q1O&#10;PFQWDcKUskgWiAr29ZdAEOXn6SM+7p7i6eours6usmKZk6GM8+dla9U6dWtrDZrBcnf4NRQMVZa1&#10;bJlkAtlQXgHUVuzjK6VQHFGE5rQYwcr6+HjZW1Iin2/cKEe2bZPDwOebt8hnmzfLgfXrZU9lpWwF&#10;eauTkiQHpMWBrDAoiwgBqDKSFgDSqChf+C4GHFQdU+73nTdfPFa6KHijyR4/Zqwi7c033pL3331f&#10;+iFyHMHIcewEFYjMmDJdZk+fKXNnUnHzFf7617+2QTFxQJT3IH8ffm0NajdJi0JzGB4QDMICJAhk&#10;+Xt4I6Me4uHiJi7LV8I5L1aOesa0mTIVtfLMDz/IN18cUb4tKyFZNlJtUBZ9GpvIzKUgDorLhToK&#10;4N9IViF+k4dAJRNkpoHUDPy2EM1iRXS0VIGcqpQUqUpOltUgtABNajr+F7t0qYSBnFCoJoSYPVtC&#10;NXHYHwhyAhFoBIA4f6QkkGkIgxNUMk/nVeK1CoShg/38cy/Iyy+9Km+jeSRpfdFHG4SO9dCPB8vw&#10;wcNk9LCRMmHMOJnKW1lmczlqxAiqjREkh2jYyf7to8iSvHyJRdMYCZWF+UNh8FskjBl1Q7MyHxc+&#10;ftRYGTJwkPRHzaQf4F0Ebey3FSCQWY2gpRKkMCAhcVkgLgMFnolUE1eMJq4QzSWJy4JfSsd3KfhN&#10;Mpq7hIULJX7BAokFYtD0RQNRCDI0Igjsi8T3EUA4thV5IDEYZAYBVBcJC8Vv/VFpvJEHwhetwEQ0&#10;jS++8LK8/tob0uWdrtL9/e7SrXNXeeetTvIOmsuunTrLhyByQJ9+MhLqm4wmcyZvac2arZtIPnJA&#10;v/bb34fMQ4GzaWSzGOzjLwFoDknYcihr9JAhMnrwYOn1/ofyfpd35d0u3YB3pWvnbtINPoEByfHD&#10;R2VNUYm6S7KNQQmIo29jUJIDkDwVnGBfvpubFLFfh2aSTWQh1FeAz/kgNIdEQqkZIDgdhKYBqfhP&#10;Co5BJKPZTYRy40ByDEiOBsmRII5EhoOkkNlzFHFh2A5fsFB83TzEFy2FH5r26fB1zz//olJZp7ff&#10;kc6dushLL7wk3bt1k349e8rAjz6St19/U7q+3Vk+6IquwIc9oLyh8IETZNb0GZo0jmLzzshv30Sm&#10;I2yPCg5TfizQy1e8XFwlHAX6ce9eMrx/f1mKZiYKgYQPCnPU0KHI3FvyDjLXCdC2f9sOqSgslsKk&#10;VDkE/7MV/9fdgIJVrui7eUgRPheAtHwQw7QAJBFFIIzNJkHy8vC7XOzPxW+y8dtMkMdmNB2kpVKZ&#10;QBLIS1qOFNskMh5EJqK5TTZJDUZLEYCgiS1GsK+fLEQeXn31dXkbqmIQ8vbrryMvQ2Q2fN9iqHUB&#10;1PR+l84yBlFrt3e6SPf3PpDe3XvKCESWbCpRTCSNj9IxGPntlZaK6I9RI0nLTU+XeYjEfFFY7igA&#10;50WLxXnKVInx85d49Is8UOOHDBggnZDxzsicUhvt7HnZC+LWFJWiG5AtOSCvEJ319fCVu0JCZS86&#10;4btDQmQz0nXAemwTa/mZKVAFrAkOkdWoIKsR2FSA/HL4OwYvZUjLkJagMqiUwQwUWuTlLdmeXpIE&#10;gmIR6UYj8o0CIhH9Mj9hOI4TyHwT19sFrQP7ZoP69Zd5aEYXz5krrmhKVyCPSxCwLIBS333nHQQh&#10;M+V9pbaeMgDugM0kiomk6dtZ7K/9dqT5+fhMS0Hhsm8WgrD+JEL5g/v3Kx68EHG5LF4iwaNGSRJ9&#10;UXi4xAGTx46VN9mUoKnshszZ7JzI0UOfy96t2+HnNsqmiirZXLlW1pWUy1pgfVmFSisLS6SquEzW&#10;ABUFxYpobhOV2C7PL5LyvEJZje+YluTkS2lugZQiLc7OUykrBlGclYvoNVOyUUmI3NQMyQEy0e9M&#10;iomXxNg4iYqMlPfe+1DdY+z+/vuKMGeoMRSKduKtrmXLxWnxUlmKJnUhiHy/a1eE/XOk5wc9pC86&#10;32wiN27cOBnFpW9n/bbByJqycklG5nj3YyEc+gSExBPGj5f5aDLy8/Lk9KlTkgYHHkD07i05iO58&#10;oML+8AHs53RHxsYhXL5i43wkZ8EuZ1o9g/T0WQNnzsp5pOdPn5HzP56Ssyd+lHM/npTT352QU99+&#10;p/DjN9/KyePfyunvT6jt7786JieOfSPHjxyVb+BXjx76TI4c/FS+OHhIDu3bL1s3bpIKRMYfQjHD&#10;ERUOHTxE3NDUFmRnq0v57OBB2bBunRQXFkomWpg05C0DaVlpqSyEn+zdo5f0R8DFPtwEkIviotr4&#10;ZNZvS1oFOrRJMXHI/DFZBtI+BjGdoKIX4bSbNGrEG6ZSVFAgkQibV/TogRqfCx/hy6F4eb8bQmZk&#10;atrUGaoQfm/GgdvIiEj5ZPJUmT9/oaqMtK0bNkh8dIwsW7JUpkyeLKNGGoQORLPfv28/GQA/zt9y&#10;FKBPz94yesQomT1jpiaNz0D+tmNrRbl5auzsHDL4HWruod17xQm1rF3LlvJsh2eldaunFHluCCi+&#10;PHxYKouLJRw+55OJE6UHQmYOz69AH24Vos3fmx05fERWrHAWV1d3WYXgijeJq9LSZJWTC6LJaSCk&#10;j7z52pvyMroBLzz7gjz3zHMqfeWlV1Q3YGD/AVBbbxVFzplpC/t5O+u3HVsryM5VjxZsQjNx/uQp&#10;+fH4d/I1Oszr4H96Ixxu2bixdGzTXtq2bCX9uneXAijNFRHbNNTQvuivrVi6QtwRVrsBOdk5kowO&#10;cgo6x5mZmZKH5rWkuESKQTRRUmJslwClaIL4mWlZWZnaX1RUZKCwSArRZBVC4QUAt7lPf8/P3F+Q&#10;X6D28zz5+fmSk5Ojmrd4dMzDw8IkKChYvLx8xBsRsTe6Me6IRoMRxIxEF2YJugWVMTGyNitH8jNz&#10;JDU+SaLDIiXIL0C8EenyMYROb75pUxpvbaG4SNpvfzuLj8zxqasjn1lm+j51Fs3lcfls7wFJiYqV&#10;1zp2lI/ffEteRY3sj45nDBx7506d1N0CT5Dli4Lx9faVoMBg2bNrt6xbu07WVlUprFu7VqrWrLF9&#10;1ttVlu/XVhm/WVNZKZUVFTZUrCZWy2oryldLOUg2UG4C2/BdRCkqQhFIzc7KkkD0OwP8A8UfAVYA&#10;yIgDSY7s8wOfytrVaySfFTgxSeLQdIaHhuL/Aeo2F29vLV1oeylD3876bXxafnZ2ZjY61rbnG62G&#10;OOHE1yBu3wHZUFklKxcskAmofQN695UViChHDRsunqvcxQ+1ONDXX4J4YxmklZeWyc7tO2SXxg5i&#10;p+zW2Ensugj8Df+3Y9t2he1bt1Vjm2Xbbt+2LVsVtm7eIls2bZaN6zeoysCnyDiMFIzQPyggWEKQ&#10;lkKJDg2B0b6de6SybLXkQnlpySkSHxsLfxihRrQ5rua0bIUUFxSko9j07azfpoO9HRnNRHisnm10&#10;ZMjMV58flu2IwkrRFMVHRckiRJW90Ux6wU8E+vhJMGpwCAgLQ6GEcygHXYc4qJOP4OWjMqyNT5Q9&#10;CLsPAXuBrXFxsiEhQaqANQqJUhmfIBVo0srxXTl+U4aaXoa0FAVXGgMwNVGG3zAtx/7yyCgpQ8EW&#10;ItjIgV/myHsSzscR9ojQCAnjDQP02TTC0RfNhE9zZKd/OKkq1RqouxB5Xbp4MVoPb5k7e544OzmL&#10;C7B00SKqjaT9dk9nVeECM1KMJ4nTUtPNy7/QTnxzXPbt2iVb1q+H70uQwQMHij+aQw7ZEGGoxRxv&#10;i0ABcbA0iuNx4VESExEtcUAWuhIVUOAO/wA54OMrBxF57kIHeQs+r0NAs0Z1pAOMTjSgbm8BRfgN&#10;UWimvOXFkYJidKpL0KEu4d0VD0/J9vaRVFSceBCiHosgzJH2cFxPGMhSUBUqTHZu3SqfItR3ZN+h&#10;G7EHeQ1Bh78UPnYBIk5XBFjugBsCGRenlbqJ5Ltqv00EWZxXIKlQREpisnpuv6iw2Lz8C+2H48dl&#10;A/yOj6enGsnm8A3H3DhIyttfUWrQNFyNdscowqIklqRF8jmTGEnBvgJ8XwXytsPH7PP1k0MggCTu&#10;Bonbgc0ghU938UGhtSCGT3lVEqjtfAZljZeXVIKkCgQJpZ5ekg+VZ+JYybiGeD4WoZ5liVYVRpGG&#10;a6Hqw3F94VQZfsdt7mMUTFKsdu4s/Pj338upH3+UHdu3i5ubh3i4e4mXB+DuKR5qWGqVNYL8bUhj&#10;5JiaAMIQOfHB1GQQmJyUKt99952ZFT7Gf07y4Avy0CFVhCDC4mCpIshELPbF4jsFC1ka8WguiRQU&#10;bC5+Uwbi14P4LQGBstPPX3aDvD1QzC4oaCcqxnaQswXYBDWtR7oWJK2mukBUHojKxH+TcQ0JPFdU&#10;jMTiHARJsxGHa9LEsRXQ4D4+85KGSrp9yxbV+bbaekTRflCur4+/GqX3Qavi4+kN4rzEA4pDsZE0&#10;3jj+bUjLh9M1nihOUYoznt1PV00lU74RmgxS+Z1+iJUd8UQQkEAyUEBM1WdzH9PEaPzGggQTvK2U&#10;FJsgyQSOxXue6diXGR0refhvLhSahwLNAyE5KNwspBko/FTsTwE5tmPhPwrmZ10pWEE0eSSGxCng&#10;WCQripUN+1XF4n/wXz7TGQ9/GIlzhOE3RCjIDUHFYHAVgCDLH+QxQqbiUGwkjc/2/yb2/1YXl0lh&#10;Tr5Qcfm8h5edJ4W56PvkoV9kgt8X8V4fvivgk8XpWZINUrOS0yQdhGaA0CwQzJRIZwq1KuA3RCZT&#10;fGZKZCP44X+ydKqQIZlI9W94nLQEHA//S4lPVilbBVXBWJHwHferliIuyUz5ZHSijUimWuk2xWNf&#10;IioNKw+Rgv8loaVJxP9IXjz2xeE3MagkkSCcwQwjz2D47kAoEOX2mxFG+3/ffvvtLrNV+OOaXi3q&#10;EnMsnzl9Wn1/+uRJOXPqlPJbZ8+cUTh98pTyZ7zHerl5mg8dOjSG5WYU329kS5YsudHT07NuQEDA&#10;00FBQR2RPu/jE/A8Uz8/vxd8fHxeJPz9/S+A3v9z4OHhaJ+HDfbfGd9bt2v+3U+BPraXl9cLKJPn&#10;CV9f32eBDm5ubi1nzZr14NChQzmbwW9vqED/t2PHjhsqKytvWrdu3c2bNm26xYqtW7fe6ghFRUSR&#10;3T77zzV/p/dp2H9n/f5Sn/W2FVfyH0e/sc87y6OkpOTGlJSUG1hOZpHVWq3VWq3VWq3VWq3VWq3V&#10;Wq3VWq3VWq3VWq3VWq3VWq3VWq3VWq3VWq3VWq3VWq3VWq3VWq3VWq3VWq3V2h/E9CPW1ketua1B&#10;s362319rtVZrNZi9aH4NWM3+c63V2n+N2Vf83xtqrdb+0OaoUmvwvSE9aaLetof9d9b/X0vUWq39&#10;IcxR5SWsonEE67LDPwX6HPbn/SmgOdpXa/9D9n/t//3v+h8/8cTwsU2a5C9s3fqblR06iDPA1Aon&#10;E8uBuW3afDu6WbPCfg0bjnwK/+dxjMP9omZfOQmrGAgKilNw/BLgsTTsz1MTHF3j1aDW/sj2bt26&#10;czzbtz/vDVF4t2snTk2byvQHH5RRd94pI+64Q4bfdpsMvfVWGXLLLTLk5ptl0E03ycc33igD//IX&#10;hQF/ucHEX6T/DTcY4Db2qfRG4kYD+K8CjtMfxxuA4w64/TYZiPMM+tudMh7nXdC8uSzHdSxt314W&#10;47peqVNnpnmpjsy+MtpXbi0Gq0j04sNM7cEpMAlH310O1nNoXGsh1trvzZa2bp0TADH5tW0rCx5+&#10;WMbd+VcZddutMgKVfhhEMPiG62XQddfJwD//WaXcNxoim/j3v8v0e+6ReXXqyMJHHpFljz0uTk8+&#10;Kc6NGolLkyayCsI00ExWNbsYLhegubhASMRK/GcZjrHoiSdkNo47FSIb9+9/y1CIjmLsjWvoBfSG&#10;cD/CtXyE6+yH6x34t7/JRPx+KfIBIcqYpk2zkD1WOmultYrLkSgITszhCJy69Grg6BiOBGsVIKEb&#10;Aet1W2EvqitBrf2adv78+TuDIapgeIZFdevK+NtvlzHwICPgYYZdf50MgZgG/+lPMhQVeSy8ygxU&#10;8IUP1ZGVjz8u7o0biydEQ3goNLWl7nZwI5pUw9UGCFABArSDiz1wDGcLKEADzWQlxLkC20saNpRZ&#10;aBwm3HOvEmKf66+XHrj+HshHT2z3phCRv374bsxDD8oSNiYQ4datW+9GcbCSs9JbhWAVChcouKkG&#10;cOrZq4H9/3lswno+fQ01idCR+ByJ6kpRa7+kbZwwoTIC4nKHt5l0x+0yHhVvFMK34aiMQ1EpR8Ez&#10;fPLXv8qC++8X50cbiCcE5Y1K7I0KzdTLhCcqvxfA1BNi8Wh8IdwdwM2Gxip1RepqpqsUILoLtg24&#10;WOBsgl7S2YKVChAegesjGN4SK/Dd4ichQni4cXffLR+j0aAAuxP0iGhY+qAc+kKAU+E5F0F8CaNG&#10;rUdxWcVgLxYuMsHJ3uzBqYOvFtb/87iEVZBahFp8Vi/4Swuv1n6qnS8uHhwNcXnAE32CMG/8TQj3&#10;UMFGUFhIZ/7jH7IMnsoLIZofBOWLyqmASutjwhuV1RsVnPCyAV5No5FlG/DAZw13O7jZwdUOqyyp&#10;I7jYA+dzRurMFNe10paaMEXoZGIFQQECy4G5aFAm3HufDIbQKL4P0ej0QIPTG2HoR2iMPkG5UXwV&#10;3t6jUZwUxu0muNYtwUVCHIFTP1u3ubIZU/ttQv9OH5PgOaxCtBegI/FdK49H1JojS+jYUWIQHs2E&#10;h/rklptlLEQ1GhVpAlrwxffdJ+4NGkgAhBWAyuZPoAL6KTQRX1RQwgeVVqfeqMxWeNnQSKWeSD0b&#10;AkwBD2xruFtSG/AbN6RWuNaAVQ7gQuAYSmxqm4JrZIjOsr1SA3kgnBSaQHRNZAVSejwDFF8zJb5F&#10;ON40hNMj0AgZns8QXx94w4/Qb12Icp0H8aGYKRiCi7tocN1iDU7ZrdNLwfof67H08a1CtApQi08L&#10;0FHYeS3EV2uZL710Jh4VYRb6XFNuuknGoYUm5t91l3hBXEGoSEQggcoVgErmjwpH+Ck0VvBF5fRl&#10;am77AN6ogN6owArcBrwsUEKzwAP9pmrBNUTIagH2MXXTwGcDxrYr9ingczUswsN3CthWQrPA2ZIq&#10;4HpXqtQiPBNOGqYAlfiA5SiX5SgfCm+ZEl9DmVqnjvSFp7N5vVtvkT4Mtdu0kUXPPXcWxf9PE5xe&#10;neCM3Xpbg31Cwn6/Bv+jj0NYhWgvQnpD7QHtxaeFp8V3JcK7WvH979mJQ4deT0Eru+Sf/5TpENgk&#10;eLCpSF0eeFCCUJFC0VqHoMIEo/IEoRIRgahQRAAqWQB+42/CDxVTwxcVlPCxwBBZQwOo7F528KwB&#10;HhZcIDoTNtHZwSY6C2xCsweuyQWpAq6TqTOBbSuU8MxUgWJDfm3CA1agXAxAdBbxUXjLUJ4z69eX&#10;gQjHlfAQKVB4/e76hyxo107yU1P7ghYuz0lwkSWdWqG/t+IeM9WCtAqTItRCtHpDe+9n7/kceT1H&#10;fb2fIrr/Hct+9tnzMc2by1yENtPQ0s5Eq+v24IMSjgoRjgoRhjQMFSQUFSUEFSYYlYegAANNUGgB&#10;qHD+JvxsaCi+qKiG4IxtHxMUmT3sRXeB8J548iLRXSQ4/EZvu2HbJjhsGyJDatuuFl1N4rOJzgRF&#10;ZxOfiZUE8qfhpFMlPEN8KzRQbssVDOEtM4W3BNuT0aj1Qvl/yJss4KAPoooZ+G5uhw7nQROXV9Xg&#10;QlnWz1b8x26bsBcmxWgVIGHvAa1ezyo+q9ez3mi5XD/Pkcjs8d9ruRxEfuABmXvzTTINBLvcc4+E&#10;o0JENWsmESA5AhUhHJUgDBUjFBUkhMD3wSaCUKECLQiAmJTgUPkIPwuU4CzQglOiQ+W/ANwHeGFb&#10;iQ3pBcA+D6QeT+gUArsElOjsoATnAKuY4vhKfPzMFHDBtk102HYkOpvwCJSDVXw2UHAQYLXwDI+3&#10;jDCFN/exx2TwnXcqb9fzxhvh7W6VkXUe0n27B01QcHrbCu53BHtB2ntFLUCr+Bx5PkfCo7ezCs+R&#10;p3MkLnv891lhx47icffdsgAh4lyQGYI+WCwEFgMvFgXCIyGwCJAfjspAhKFihKKCECGoMMEmlNhQ&#10;sYIgMqYBJmxiQ6VU0NtIfZFq+NgA0SG1F50SmwUXiQ7QYrPiSgWn4Uh0hBLbRTCFp4E8KdFh26Ho&#10;NFBWVvGt0FDio/DMMFOJzhDeYmyP/ve/1XCCCjERbg657z6Zb4iOi9P9FNgL0io+LUAKzyo+a9jp&#10;SHg61LQPMe0FdznR/fdYOUQWXq+eLILIFt9yi8RASPEQWRyFBnKjQXIUCI4EIlAB6OXCKDJUCo0Q&#10;CCsYlYcIskMgKlyACX8LbKIzYRPb46bYLKkSGlMTNrFZtpXQ8FnDQ+EJQ2zYdrcC+xSw7WaCn5XQ&#10;+Bmpq0418NkmNmzbC+4CsVlAwdmEpwCRIVXAfqvwnFCOF4iOQHkvJyg6Ck4JDyEm0on33296OkN0&#10;48Dj3PbtGV46EtTVwirAmsSnhWcNNyk6HWZqT6f7dfY3U/43xPZDeLhLETrcK267VRbBk8WC6MRm&#10;zSUeIUscyIwFsdEQHhEJsiMhsAiQHw4Ude+hFmu6Ivv2O4lo9ZRjwaHS2sDPgC8EcqWW/lYnCO4J&#10;Q3RIPbmNYxiCg9AsuFKLeullU3RPQGD43+kz5jeXtso5c5UIXQCKb/3sOeY3V27fbtwoVYuXSHSn&#10;d8S9RUs7b2cKD3xYQ8wlAEVHT9fzJoSXd9wu89u0kfLg4ADQ7EhEPxX2wtPis/b1tLejp9N9O3o5&#10;LTiGldaQ0tqHcyQ04o9tVc88I17/+IcsQYsYWreuJMOLJSFcTABx8RBZHIiMBakxIDfz+RfMqvAL&#10;2blz4o9KrOFnSTWu1IKbt4Sno9guBIVmxdWIrXDIUCU0jVNHjpjfXN5W4fcank2amXt/HVsErob/&#10;4y4xhg1ulf533fVzQ8uaYO0H2vf1KDzt6XRoae/h7PtwlxPcH9POnz9/dyUIWAUynG6+WdLgxVIh&#10;tGSkSRBaAkNIIAHC+zXMKjoluMcMXKlRaEps+I+96Dyxzyq4K7W9Xj7ihv8aeFw+j4gyv7m80RMq&#10;seG/TH9NSx88RN1Imf1oA3X3she6BfRyCxG9TJgw4SnQ70g4PxeORGcVnDWspOD0jRMKznqnUovN&#10;keD+ePZ19+6HVz/9tKwCCYHoYGchZEyn2CCyZHiyJIgsCcL7tc0fFdoABIfUD7hS88FvvS3wsqQG&#10;qoV3pfbtmipxx3/dTbEVDRhofnN5W4XfV8MQHYcYfBESRiM8zcexdji7yPGiYjn15Zdy9sQJkbNn&#10;zX//fLP254bceafxPCb6cnOfekqC+/b9HNXAkWB+LqyezurldFipBUcPx5sm9v23y3m3P5YdePnl&#10;M0UQkxvCxkjE9zkQVSaElo6QMRXEJOO7K7az5yQc/ZJw9EuIMFTmUCDEgquxz0LDLIJ7XNJefc38&#10;5vJGsdnQgCk8nIJFbEg9gSu2I0dNsT0ubjhmWNt25heXN1f8R+Ni4SFF2biYn124T30GmALOZsp+&#10;308xfSNF37kce8890vOG6yG4W2Ua+nxLnn32DKqDI8H8XGixWb2cFpy1D2ftv9mHkzV5tz+Ofdax&#10;47mihg3FHa1c2N33SB6ElgWhZYCQNBCTAoKu1CJRESJMhAMUmkYoKg0RgspEXI0FoFIr4H/fJCaZ&#10;ey9vvvgP4dPgMUNsBI7B1OrtiCu2c+fFHf93xzEJ3my5UqMndMV/LwD2rUJ6ofiqQfEpwZnpTzEn&#10;eM8L7l6i8VReDjxPuO8+9drPR/BwU1EP5rZufQ7VQovkl4S94KweTgtO9990OHkl3u2PYed69Phu&#10;fatW4nXjjeJ7xx1KaDlo8TJBRDoISbsKoUVBUBSbRjgqBgXHNAwVhQg1ocT2xRfmPy9vgaiMRAAq&#10;t3z3nbn38ub76GMXAv8nlPjwmfDGNnE15o7/2XAV/y0dPQYCe+xiwZmg6Gzi08BnCu08IoarNa+W&#10;rZTQFCAkh4ID36P+9S8VUlJw81Af4ocO/RLVw14svwQcCc4aTupxOKt3u1zf7fdv58+fv21fx44S&#10;eMst4nbddVKIVi4PBZ8Dj5YJItIptJMnTdoubTEQVTRAwUVBXEpwSCNQSSIoOqT2gpNTp81/X94C&#10;UUE1rsb8IAbC99EGJrBdv4H4WOBt4mrMA8fxwPHcTVypnfr6a3HFfwk3JTp7UHSPQWQmUE5H0zPM&#10;f1+5bV3pLCvhcW3jdcBFoqPglOiayBKkfL2nNwV3++2yqG1badGiRQNUE0eC+bmwis0+nHR0s+Ry&#10;3u33b0eeeUaiUcAef/qT5D6Ojn7TZhBbE8mB0LJQ+Bkg5EotBoKKQcWIRhqFlIg0YQjucQlHRQoz&#10;EYqKdDUWiMqpcTXmBxFRXH4UmrmtocRW71EIDUB6NUahKeAYTK/G3Cg0KygypAp6G2nUc1c/pHL+&#10;zBnVr7PiAtFpwSnRGYLTj3/NffRR6fnnP0ufm29S79Bx+gZUE0di+blw5N30HUrt3ez7bo6eLPlj&#10;iO1cYOCmfa1bSwgHq+/6p5RBaMXwagUo9DwQkEOhfX5lYd7Zo0clFiKLhaAoumik0RCUEhxSjQhU&#10;oHANfHeltmvWbAlCBSQCr7JiU2x+EJORQmQQlYIpNCU2M70a86TILLgaY+jphnxcBJQLxUex/RQz&#10;bqpY+ngXiA5Cs4hOe7gLBMcbJgwnEeX0vfVWWYBwsmDevF2oLo4E83NxOe9mvTNpP9D9xxLbD88+&#10;KwkIF/zh1SogsHIUdAlS3pEsaNRIcq/Cq509fETiQXAcEAtRETGAvUUp0T2mcDUWjIqoEXSVFdsm&#10;NArMDlpsCld5XIrNE//zxPG5fTXmjt/r8JNww2ctuJ9ica+9fkEfr1pwBpwhPC04Pg5m9XK2Zy6V&#10;4JrIPOSnJ+pEnxv/ouZHWdqhw6/h3fRwgO678UaJDiX/2GI7v3lzu69RiDE33Sip//ynrINXq4TY&#10;ylHYJSj0QhR+Poi4GksAqfEgmkh88sqFejlLaNFKQlAZiWATV2sUmj1869U3BWekV2NfZWWLF/6j&#10;xGbiaoyeUAnOglOVVea3V27nf/jRFnLa+ngKEBmFZxUdxFbt6ewFV+3heNNkAN8YgHfrf9ttajYw&#10;/2XLuqHaOBLMz8GViI2ejf22P67YBF7tQJPGEn399bIOBb4RYluLvlolCrsMKEHBF16l2GgJSmyP&#10;KcQB38THm9/8NCv7sIeEoiISWnBEZZ++5i+u0s6fl+83bJIv0zLk/Hffmzuv3ig0K5TYzp03v728&#10;BTZrAYE9qkQX2eEZc+/Vma2Pp0GRIbUK7kIvZ4SYNi+nxWYKToWU4J5vi4//17+lF7xbf4SSsxDl&#10;LHr66Wv1SFdNYaRVbJe6I/nHENuGe++ROHSGdzVrLlvg1TagkKtQ2KshtFKgCARsfPkVk9pf33gn&#10;MwwVkghVgOhQqUNMUDi/hXk/Ul+8AG94RENsTOvLj2Xl5i8ub9tXuogH/ktcM0P5fJ6aLinde4hn&#10;46Y1eDnzLQN6N+XhjPfm5jz8iPT6v/+TfjffLCPuuVtWGKFkHcBeMD8H2qvpGyQUm36Ey9pn049u&#10;2d+N1EL7/Yut6u9/lySIbU+zZrKtqSG2tSjoChR4GQq+BKDg5PsTJnu/rmW07yDhEFk4KmSYCYpN&#10;g4Kr+Kke7qcYPJcPRWYPig3p3qXLzR9e3s5/dezai+0KLbBtu2rBgXtOSLQUQuwDz9YP4eRg1BNT&#10;bI4E81NR01ibFpq+G+no1r+9V/v9i20TCjEFYtvbvLlsh9g2QWzrILZKFHg5+lylKPxikFAIHFu8&#10;xKTmt7EfyisuEJ0hvPo24R1LTDZ/+cvb+W+/UyKzh73oCj/obv7jyswT13+1fb1rYae//tp4rw58&#10;qzlS+JoOtofcfIuadn3YXf8QJ2MIgJ7NERyJ6XKwhpDW2/4Umx7Utg8ha/Jqv3+x7b3vPkmD2A5A&#10;bLvQZzNCycbwbo2U4FajwEtBQglQhHCjEK3dydAwk6Jf1zhgHoHKScGFo2KHYTsMaagG9ocgJaIb&#10;NkYNuvLB8ovs3DmJb9NOfB+uZwDH1Ns+5memSnQ6BaJaPW0e4MqMoacn/vf5VTx6dq1MvdwKvtVM&#10;YeCf812O+dvf1I2SsagnKy8tNg1HonIEe6HZh4/WAe3L3Rj5Y4jtdMuWknvddbLn8cdlH0LJHRDb&#10;FhTyeni3KhR6JbwbBVdmE9wTUoh+VAGQj7g/F9jRs/fln0g/fUb2fDJV0nHMRISFieh7JSg8KvEQ&#10;SRxb9y+PmT++2GLQ6Y9EpYzE7yKQUmw6peAuEB2gRUcEmwh62ECgQj0JxD6mASb8HQG/8UPqh/+o&#10;FJ9tAgQuEJ4V2OeNVHk8nQKqn2emVlBwFwF5NVAfoabxmakOPQl3a4ry9H6ioUQ886yUjB0v35SW&#10;maV3ZabeLjfFpiagRT0Yeccd8vFNN8kSNMYr2rS5ErERjsRlxaVuiljDR0eD2X/Mp/7PjR79JQW3&#10;BoW59p//lE9RoHvh3bajkDejsDeg0NcBVSCgEkSsBsogtlKgGCIrAgoaPC75QB6QA0FkA1lAJpAO&#10;8ok0IBVIAZIhLiIJlSPRRAJAwWnRxaFCWS0G/4tG5YsyoUQHUGxacFbRKeGhghMhFgRbEGSBEp4F&#10;lxKfIbxqWIWnxWcPJTZu47r0thafFY7E51CINuFZgDLyQLkawwkQn0oNcPxOjeOBEzVgrmC8qcAH&#10;ovWb5mpKB3Ct5sUE/1zzoD+iniG33Squ8GpR77//DaqNI3FpWAVl/1nDkUfTt/qtz0Re6UD2H0Ns&#10;NHnuOdn/tzul+Prr5asWLeVgM0NwOyC4rSjwTSj4DSBgLVrMNSCjEqHkahBTBs9WQsGBsEIgHwTm&#10;gcxcgKLLArlEBogmDNE9KqmoGClAMkDBXSQ6VCYijsDnWKQxJig4DSU6eBslOlReLTwlPnwOM/FL&#10;iM6KS4nvSoSncZH4kJeLhVfvAvE5Ep4HU5TTBcIjKDA70RmD58bTKRScejXIFJuCRWxc/4Cr/QxE&#10;vRiJUJJiQ3WxF5cVjoRlD6s3u5TQ9CD21bzL9scQG73bhr/8RQ4jlPyyRQv5DILbj3ByNwS3E4Lb&#10;hsLfDBIoOo7HVQEVEBtFVwqytOgKQGI+UC26BvB0DSQTRGvBpaMipAEU3QXCQ6VJfASiQ5oAXCA6&#10;gKK7QHiooNGooFFIIy1QwgMoOKvo7MVnE2FdA8F1HzHEhzQInwOZ4rMSHrYNQHBIFbDfX6cm/PDZ&#10;gLHtyxT7r0yEVuGZQD71thdhEZ9VhAooQyPctBedFp4WmyE447Ug4108vvxqm9iIQgPnXGhkCf47&#10;9JZbxLNdO3F66qmfIzb7sNHaR9NC07f5KTSGj/pW/6XG1ezx+zZEaddRcKceekjW3nCD/NCqlXwD&#10;D3cEgvsMHu4ACn0PCn8HSNiG/tsmeLgNwFp4uDUUHFBGwYG4YhBYBCILgXyQqoQHknOAbCAL5GcC&#10;GYBVdCkQGZGMSkPRGcIzRKeEh4oYh8pmAKJDSsQAhujqKdFZhadFZxMfKn84Kn8YUgMQm8IjEFs1&#10;lOhMGMIzoAWnhUjhMbWJD6D47FEtQBO4Fl+kFKJK+RlwLEBDaDq1AWXiSHhKfCrE1OIDIJgLnt8E&#10;L+pNBXDlAc48wJ0x0dGTxsS14NkDXo1LbY2A0Kbdf794wKvdcMMNjgRmRU0Cs++baW+mb4Zooekb&#10;IlahXWn4qPH7t3OvvHJGXnhBDtx6qxyvV0/OtnpKTkBwXzdvIUdQ6Ifg5fZBdLsawstBcMrLacGB&#10;KHq5cpBWCvKU6EzBKU8Hgim4XECJDhUgC6lNdBBZGipJqhJcfSU4LToKTokOFYyIB6pFVy04jWhU&#10;YCIKlZiIVDDFhzQCnw3RacEZCLXAJrw6F4ovCJ8VuA0EmttahFbRXZHwcE3VwjPBz4APtu1FZ4VV&#10;dNUhpwUoV+tTLer5TQ1w4gmhGTDeTFdig1czFiNprJbdWvHYYzLyttvEG0Jb+dRTfInUkcCscCQ0&#10;e0+mZ9ei0Cgy/VY2PdrPnVmL+GOYPP+8EAdvukkEIYM89bScbNlKjlNw8HKG4JoirERfToWV6MuZ&#10;gqsCKk0vVw4ClehAqvZyBSBZC06JDhVAiQ7IhMgyUEHSAUN09ZXolPDgxZJQqYhEQIvuAuFBRLE2&#10;PCIxQLRKKTxDdNXCe0QJTokOYtEIsyCUwPcqBZToTATXedgQoNquFh5FGIjvKECb+LBtEx+2/TXw&#10;WQnP3L5AgAoOBIh9Smg6tYMWnuoDmjCeaDFFB+/mhXL3glcz8Jh4gSP1ZjqEpubTRAOqVgJq0kS8&#10;msGr3Xyz+EFo7m3bXu3tfkd3Gq0i095MP4plDR31nceahPbfITaa6r9BcIcouDZtRZ5uLacgOoaV&#10;hyG6Q02by16Ibie83HYQswWi22iKbh1FB7ExtKwAiUp0INUmOpBN0SlPhwqQC9hEh8qRCVhFlwah&#10;pQIpQDIqkyE6iA8VTgkPKRFvIg4Vk6DgtOiU8FCpleiQWhFpIgIiCVewiu9hw+thOxTbBig4iM0C&#10;ik8jyAJDeNUIUKDozBTH9se2TYAa2H+x+OyFZ6YmKDaVoswuAMpVAULjq0P6xVj9NrqeCoIT2app&#10;3Bs1Eh/w6guhjbzxRglAP419NVQLR+KyhxaaI2+mRca+GYVGkemwkd6Mdx1rEpo1fLyc0Ig/jtVF&#10;RpXgXnxRjiKkFBQ2RXeqdWs53uopOQpP9xlEtx+i29ekmbqBsgOiY2i5RffnQN5atJaqPwfBWT0d&#10;w8ui+qbw6lWLTgtPi04JD8JKRyVKM5EKpJhIhrgoOiU8VL4EE/EEKq0SHtJYC2IUHob4DESZiLSA&#10;wtMwBGhAiQ+wCe+h6u0QbF8kQOwLIrDtWISGJ7SK8ALx4fovJT4D1YKzAeV2AVCmChCcelEWXs2Y&#10;CsKcfwVccd0EtYAJuPSH0MaioQ2GR/MB9+3bt38c1cKRuKywCq0mkWlPpsfQrGGjfhTr53g04o9n&#10;w/7618eV4F56Sb674w6RDh0EpS7n2raTH1q3kePwdF9BdEcgOt61PADR7UV4uQvh5Xb06Si6jRDd&#10;eiU6I7ysALlKeBBbGVAKwZWA/GKgEJWhAMgH8hBS5qKS5ABZEBuRiUqUASjhoYIp4SElklHpiCQT&#10;FJ4CKmoCQOEZeNgU38MKFB0FGA1B2ItPCRD7I+wQbkNdCUNqANv4vRKfCYrPEGFdQ4gAxadxgQjN&#10;7UCk1eKziBB5McRoiM++L0jR2Q8/cNBdDcQTKFPCH+XMN9TV1BAQG6cAVPNvQmgB8GhcGy8QXE5E&#10;AxsGvim05cuXP4/q4EhcVuiw0T5ktIpM3wCxiszqzRwJ7Wo9msYfz84uXlypPZzUqSPyzDMGOnSE&#10;t2svZ+DtfkCI+S283ZcIMb9gn66pITr26bZZRQfYQkwIrhKoeNQUHkRXStHByxWZoiPyUFG06LKV&#10;6OpBdPR2hugM4T1iiu4RSQGSURmJJIWHITiContYgYJTokPFJmJNxFgQDYFE2UDR1bUhwgTFplND&#10;eNUIdQgtPAPBNlBsdQ3guig8JToCny8Un4N+IPKuUpTFBUCZKaAcA+DRAlC+ARBaAMqbs5IFQmRc&#10;U0EtaIKoJLhpU4SSj8ui++6V8I4dxQ9CO7JmTSmqgSNxWWENG+29mfUuI0WmQ0bdN9PejDdCHAnt&#10;v9+raavkayLjx6v+m8Irr8iZu+4ytinCZ541hNe2PULMtvIdhPclvN3nzTko3gL9umbo1zVFv443&#10;UwzhMcTcCNEpjwfhVZnCW41KoIVXYopOeTt4uXxUGiU8CC0HFSkbMIQHb4fKlo7KRtGloRKmmkhR&#10;eBjCM5CEyptoQQIQD8ShkmvEmoh50EC0iSgTkXaIcIBwE2H2wHFDkRIhTPHZKr5qAdLzIcU127yf&#10;mVJ4F90N1UBZ2ICyCkLZEYEEhBYEoQXBmwWhrIMhtBAILRRhI5fwCkcjOfnGv0h027bKo/m2aSOz&#10;0agOGjjwSsbUtNAceTN9l9GRyBx5s/9NodEKs7Jkx8aNIm93Eg4JKJHRyz36qAj6bwwx1efnsB/C&#10;O9++g5yE8I5DeF8+1Vq+aPmUfGoKj/27PWaYuQOiU/07CG8ThQfRrUUloMejt6PwlLeD6LS3K4To&#10;Cig6CI7IRaXKhtCU8JASGah0GaiI6SbSUDlTUVGJFCDZBIWXhAptEx4qfzwQxxT7lfCwTVQLr45N&#10;fNUCrGMRYh0bIhSs4qvjUIRafDYR4ryGCK1e0Aw9kZcLgLxqXPA0DMpIAWWm32QPQXmGoGw5g1kY&#10;RBYObxYBkUUhCvFAxLLyP/+ROHgzCs29eXOZAw83deIkGTxgwKXEZu2f2Xsz682PmkJGe2+mhWYv&#10;sssJ7Y9vhw8f3rx3+3b5Yv8B2b5+g/JqNsExffVVkX/9yxAct/n9Sy/j+xfkPIR3qn1H+YHCe7qN&#10;fNXqaTkK4dHjfQrhsX/H4YPdSnjmmN3jhsdbp7zdE9VhJkRXhgpDb1eMCmQTHgSXb4qOyIHYiCxU&#10;PiITYiPSUTGJNFRYwiY8VO4kAhWaaaIJLbx4CCTugToSa0GMBdEOEMUU/2OqEUlQfEgpwnCkVvFd&#10;JEJcT3UoaukHIg/VMIclCOSdsD0PivJRQJmFwZuFwZtxMqUIlG0kRBaFkDEGIWMUxDbvtlslBQKL&#10;hdBCEDa6NWsm8+rXl8njxsu0SZNl5LBhMmrEiC2oDvYi0/0zho323qymfpmjkNH6VMj/pkejVZSZ&#10;T4qfPy9fffa57NywqdqTWUX32msid99tCO6NN4E3sI19fKv7Bfz+2eflXIdn5FS7DnICHu8beDwl&#10;vhat5DMI7yCHERoj3DRvrGyF+PTdTGsfr9rjNVAerwSCKwaKUMEKASU+iC0PyKXwUCGJbCALlTUT&#10;yDCRDijhoXITKQDFZxMgBJFIYDseKUHhaVgFaA+rILUoY+wEqDwhUiMc1akZikJkhO4LqpsxEJht&#10;WAIC00/B2J6MQf4JvgkRifKJQjlFQWSczSwaZRgDkcVBZPFNuLRXE1l06y2SCZElQ2RRSAMRpbhT&#10;aPXqyyfjJ8j0yZ/I/NmzxWXlShk6ZIjVu9kLzZE30yJjyEihOQoZryRsvJTQ/rusKL9QMlLTDcGd&#10;OSOf79krW6vWibz5lmPRUWQPPmh87oSwk6HnW2+LvI79r0CIL8LrmeHmGXi9H7XXg/gOm+Hm/qYt&#10;ZA+83o5GZj9PCa8RhGfc1Vz3GMRHrwfhVcDjlaNilUF4pahkSnwQHFEIFKAyKvGhguZq4aHiWoWn&#10;RIcKTtiEBxEkW2ATHpAAxN//UI2I08DvdOpIiMoT4lz2oam+McO7o7wxUz0sYY4HQmR8EkY/kqYe&#10;xkbeYwiURQw8WSxEFo8+WTzCxQSILAkiS4EnC0G46HznnZIHgWWiP5aANAJ9tCAIzQ3fz8Hvp4yf&#10;KDMmT5EFEJqbi4sMHjxERgwfYRWbvdAceTMtMvu7jIT2ZJcTWU1C+++zXTt2nMrOzJKUpBRZW7XW&#10;EBzsmy+OyO7NW+ULH19DbFp0BEVG0MNRfHXrinTuLNK1q0gX4B1svwUBKvHB872I/z73gpzp+Kz8&#10;APF906adHIX4DkN8h+D1DkB8e+H1duubLA0N8W2G+DZCfMrzmTdY1kB8lRDfagiPKIPwSiE4guIr&#10;QgVV4tPCQ0XOfsj0eA9CeKjoRPoDRB1JM5F6fx0lPiVAbBNJEFHipYDfamFq0DPqVHlJiIz9Q2sf&#10;Ud8djYO4qocnHrENyuvnQNWD2PBAfBMiHgKLhxdLRBkkwYslQ2QpiArSGjWS9MZNJAveatkNN0gm&#10;0iKIKw8iS4UnUzdCILKAVq1kFX477cMeMn3SJzJn2gxZPH++eLq7y7Chw2TQx4Ph2YbJwAEDTqBa&#10;aLFpodXkza6kX/a/7cmstn7deslIz1RiS0xIku3bd5hyE/ny0Keyfd0GqSouNYYBKDh70enhgjcR&#10;VtarZ/zu3XdF3n9f5D2gG7Y7Q4D0fgw9lfhelnPPvygnn3lOvoP4vobn+xJh5+FWreVzeD4lwGYt&#10;ZR8EuAth5w54PjW0APFtovjg9TbA660H1kJ8VRDfGqAC4iun+IASU3iFpvDo9Si8HAguW6GuZEFw&#10;mRAEkQFxpZtII7BPCdBEKj6rbe7ntgW2zzimDlNViErgnBcAwiKsY4X6CRn9XKh+/SgJAkuCB0uB&#10;B0uBwNIgsHQILLNhI8mBwPKaNpPkRx8V77/eIRUQWBnKvgBIb99e4iGyKIgsGCLzhjdbht9NnTBR&#10;ZsKbzZ0+U5YtXCheENrQIUNlwICP5eOBg2TI4KEybuw47d0YRlJsDB2t3uxS/bKfKrL/DSstLpGs&#10;jCxJS0mTZAguKTFZDh44ZMpN5LujX8rerdtlQ3mFITQtLivo3bif4nsZIeQ774g88rBIy5YQ3Qci&#10;3buLfAh88CGE+J7h/TrhNwxTKb6XXpbzEN8Z9PlOos/3Pfp89H5fPtVGvkCf7zMI8CC83z4VesID&#10;st8H77edN1wgQN5w2WQKcB3FZ/F+ZY8g9DTDzqK61QIsgPjy4fGIPIggFwLMgTgIJUSFak9oBT1k&#10;pkpN4P8aqq8IMRk3a4whCgWIikjHuY1xQ+NRNQUIi29EpNd/VL10mwYPlg4PlgFvngWvno0QkRPn&#10;FqAPxmniS+C9fNAXWwfPVQWRVUBgRUBmu3aSBIHFQGBhLVqIH37v9uSTMg9inQFvNnvqdFkwa7Ys&#10;W7RIvD09lTfr27e/9O8/UD7G9rChw2X8uPHWUJJhJMNHCk3fANH9sqsR2f+uwLRVlpdLfm6eZMGz&#10;ZaRlSBr6bakQXUpyquzds8+Um8i3R47K7k1bZF1puZTnFRjPUNKDaYFRbIQj4bFP16aNEWp26ybS&#10;o4dIz55IAQrwPYhReb8uZugJ7/fq6xDgKzjGS0qAPyL8VB6wjeEBj8ADcqjhs+at5CA8oDHU0Ex2&#10;of+3wwxB1QA7+38QIft/ayBEHYKyD6jDUHpChqI6HKVHVMIEdF/QHno/0wuA/+RDSLxzagxZGIP0&#10;OTg2oR9Ty8N5+ZA2nxnlK0l8670AnqsAnqsA4uK8nUUQV0njxmq26srmzaXw8ccls24d2QpxbULZ&#10;b3j2WSWyAggsGcKKgwCj4cHCILAA/NcDv3eCeOnJZk+dprzZojlzxWnJUvGB0AbCm33Up68S2wCI&#10;jR5u5IhRMmHcBBnYv78WHENJejZ6NKs3cySyK/Fi/7u2bk2V5GXlSHZGpmRCbBRcukVw+/cdMOUm&#10;cuKrY7J/+07ZVLFGVucXShlvqDz9tPEsJVpYNeBNARIdmT5riI/CIyhC9vHYr3vicZGH4fn4maLr&#10;1QsCBLjwPb0fw8+uEKbu+70BD2gKkB7wHAR4GiHoj/SCbTvIcXjBY+gDHkUfUIWhEOF+iHAPPOFO&#10;9AO3ox+4FSLcAmw2+4K8GUMxbqRHBBiSrkOlp1dUooQI9HCEHpJQoLekUClYfFbCVSn3GVD/wf/1&#10;Q9kKODbfdOeLt+VI+RJuBYRVAWFxzpc1EEgVxLUO4toIcW3gLftbb5XdCAl3o0x3QlxbKTIKDBFD&#10;EjxWzGOPSSREFfGEschkALa9GzSQVQgZ50ycrPpl82bMkoWz58rS+QtkJYTmC6ENGDBQ+vT+SPp+&#10;1E8JbfCgIUpo48aOl0kTJ8n0adOt3o3javRsFBpFRtjfxr+UwP63RUaDfv5aWlgsuZnZkg3PlpkK&#10;sUFARDrElgqxMaw8/MVhQ22wE8e+lr1btikPV5abL0UIP6uCQ0XQsgpCFyW+p4CnWxsD4Rr8nq/w&#10;UHCoNDbxcbyOISe9IPt7jzyCvt3bRthJERIXCND0gG8zBOXdT4sXfOElOf/cC3IKIjwBER5v11GO&#10;oS94tHU7+QJC/Aze8FOEpIcYkpo3ZfarAXg+/QLPCFHuhih38u4oRLlNiRPC5F1SgG86bKRAAb7x&#10;wMfSOGzBgfrNSK1QT84A/N16iGk9/rseYuL8Lpsaweuiv7UNHojTCHKi3N0on4y//Q2if0w+h+f6&#10;DII6BBxAWe2mB8P3yWicYh56SCIefFDCkIbWqSshj9ST4Pr1JRAejE/68w3t+aPGyHwIbMHM2bJw&#10;1hxZMne+rFi0WFatcBI/b294tIHKo31kEdqIYSNk7JhxENpkmfrJVJkJL/jnP/+5BaqJDiV5c4Sh&#10;o/ZmtQK7GltbUSEFOXmG0CCuDIgr3UQakAqh8aZJUkKSfGFZuNDwcDtk4+pKWZ1XKIUQXA5+n4Xf&#10;CSqOoFWW5hAXBUbwMyqWoOVVoeQDD4g0bAihQCQMMyk+qwDp7Sg4fcOF/0ElVPveQ39Pg30/hp/0&#10;gBRgJ3pB/IZe8DUcW/UFIcIXX5JzL7wop9kfpDdESHoCISn7hd9BjN/CK36D0PRrc2jiKAR5uNVT&#10;8JCt5FOIkn1FLUzeMbWBg/XoP/FNCA7cH4BHOggwJfbju/0Q0wGEdwdRBof4uhJQ9I9/SMr118vn&#10;fDsegjoGfIX8fwl8AXyGctiIciuD50pFWSXcf78kPPiQxEJg4dgOuu8/EvCf+yUA+/whQH/1Dlt9&#10;m7gWwYstnjNPls5bIMsXLlbezG3lSvGH0Ab0H6A8GoXWv98AQ2jDR8rY0RDahEmG0OANZ+NYgwYO&#10;PI9qQrHxRglDSYaRFJu9wGi14rqUVZWvlhxTaOkQVVpisqRakAIkQ0CJ8YkSFxMn+/btN+Um8sOx&#10;b2weriQ7V/IRfubgGDnRsVLhH2CIjcIj0IoLKo4g1BG0woJKI/fcawyOPwxPhgrJNwyU0Cg+ig4V&#10;UMEqQnpBCpR9QH5Xpw6Ee7/IffcZHvF5/IY3XN4CKFTe+eTQA4XHgXeO/5niE4hP/V6NBeL4DHsR&#10;BvMRtLPt2svptu3kR/RLT7RuI99DhHwO9Ft4bL798A2EeBxCUYAgvwW+Q1j3PT4Th9BAFEFMhTfc&#10;IEeQ77PwVGeRjzPASYArCH0PHAeOIW9fAp8iP5/Bu+9Huh7izEN+4u++R+IhrCR4sCSUU9QDD0Jo&#10;94nfvfeKN1IfeDiPug/L8nHjZAk8GT3YUoIiW7BInBYtEZdlK8TDxUX8fXxsHk2FjhTax4NlODza&#10;GHjCieMn2oQ2B0KbB8EumDvPPpRkv02LrVZcV2phQUEdi/PyJQtCo8jSIKpUIAXCIpJNJMUlSCIQ&#10;HxsvsRDSp4c+NeXGmyZfyh5TcKXwkAUQbjYEVxweKet9fWUtsMbLC16skcijDQwvxecsuY1KokTC&#10;R8D+/W8IB96LYqQnbMubLxAZBUHxsd/HMBOVU0ELkeBnLUaCd0v5H3pHPu3CbYax6Mec+89/5AwE&#10;/sM//ynf3XWXfP33v8uXf7tTjtx5p3x+xx3y2e23y8Hbb5P9t90me9FX2sP+kgb2HfzH3+UreJYz&#10;zdA4sI/K82ro69DXqIF954HT2P4R6Qnk4ztc55cMFSHqoxD8d2ggfoBnPoLGYCvEXMBxNZRJPESV&#10;Aq+ehjKLQxoOL+dzzz3igYbKacQIcR4zRlwgtBUI+SiuFfBixMrFS+HNlsmq5YbQGDqyj2YTGkJH&#10;3oUcPtQQ2iQKbfIUm9DmwysugGgXQrStW7d+H9WFYuNzkbz9z5sjFFutXamVFRZJbkamCh1TKbA4&#10;iCs2QZIgKisSgQQgHp6NYouOipHPP/vclJvIyW++VcMCWnB56PdlQ7wVQcFKcFUUHFrV1RBduZe3&#10;EULSm6FCCfobgtZaUIHkXxAcWnIlwkYQJ/t+8DLyrCkkLSKr+AhWcPtKbhWjFfo762/toY9nPa79&#10;8R3B+lvCvL5zwFlc7ynge+z/Cnn6ok0bOYD+6xcQ3HF46rPvvy8/dO0qe/G5pMFjkvDvuyURDUMa&#10;QsR0NEzxSL0hvhh/f/FbuFBcxo4V1/HjxX3iRHGZMlVWLlyiBOYMgRGr4M3cnJzFy9VVCa1P7z7S&#10;u1cfFT7269sf4eEgGTZkmIwZOUbdeZwCoc2YOt3m0SiyRfMXAgtkePXjW9ZQkv21Ws92pVZRUiqZ&#10;7JvRm8FzJVNcEFSiHRKiAaTxEFocEAOxRUVEyc4dO025GeNwfNJkXdlqKc3NVx6uAAJei3ByvZ+f&#10;VEFslSC93NNTStzdZTUqzYa4OBGEX6o/Rq92P0SIllxQyVRI2LixITh9h5PhHkWmBtUhOD2wTiHa&#10;C88KqxBqgqPvrf91BOv57LcJ09OexzWexOfvEKZ+1a6dfAqR7UWIvQ+h6BF4tZMQ2ZkPPpDD8MSV&#10;aGSS771P0lEm2WiMYhFyp0RHS2pMrKTFxkpiSIgELlokHpMmiefkyeI+ZYq4wJO5LFkuLkuXK5G5&#10;LneC0FYqoTF0pMB6dO8lvXr2lr7wbLzdP3TwUBnFW/xjx8snEycroc1GGKo9miG0hbLYFByqiw4l&#10;OcBtDSVr7XI2fsyYHnkcxIbQbCKDkBKiDMRDUBpxJmIjoxWiI6KV2CLCImWfZRzu5DfH1bDA+vIK&#10;dZeSfbgiHHMjhQXBMaSk4Mo8PJTgit3cpIgpPpdhf4Wfv+HJ0IorIOxT/T2O53Fogd8xtFQVWYvO&#10;hFmxbRXdWum1CH4OHB1Tb9tDXwtEdhbpjxDscfRHjyCUPQiR7WnaTHYCeyC6w/R2nTvLLnxf1by5&#10;5Dz+uDiPHSerJkwUj2nTxHvWbPGdO1f85s0T//nzxXf2bPGCwLynThVPpK4QAwWmAJG5rlgp7ivp&#10;0dyU0Hr17CUfvP8hxNZT+vT6yLghgvBx5LCRMm70WJk8YZJMnzINQjM92lzDoy1GSKpBsbVo2nQc&#10;qo0OJflsJENJjqnVerfLWXlRkeqrMXysFhrEBTHFERBUHAQVayImvBrR6I9FARFhERIWEiZ7du8x&#10;5UYP95Xs2rRF1paUSUl2nhJcWVS0bIbYVEhphpOl7h5ShJa3cNUqKQAKlfAgQoaaDDsDA2VzVJQc&#10;DApCxUYFpnfTolOejqIzKrRNcNrLWUVXEy4llquBPpc+r+UaziD8PYF+3TGEjLyrub9ZM9ndpKla&#10;U2EbhMW18PwRDlI8bvBUrhMmyCqEhuyDOWM/wXDRheIbN17cEDJ6fvKJ+EBoFJsbRKA92apl8GZ2&#10;QqPI3u32vkp79uilvNrH8GpG+DhaJiJ8ZD9tFvp7c2fOUV5NezN7sY1G/xDVRoeSfE6ST5Hw9n+t&#10;d7uc8cYIQ8dEejElLogKQjIQCVEB8FwxEFS0iahQE9iODA2X8JBwCQsOk+DAYNmyeYspN6MPd2DH&#10;LjUswD5cPvpwZRGRSnBrUQkqICh6Ny22fGdnyQPyXbBN8WF/Eb4vRf+uAl5xLUKnTRDeruRk+aKg&#10;QE6sXSuSkGjcoOBTKW0hQN5JZKVnZbdCi8CRMLjtCPbf2f/PHpZznYcX+7FdezkGcakpI4D9LVtK&#10;/idTJGb5cglfvFiC6aVmzRJveC6Kx4PhIMTG/pcbBEdQeOyTuY43tvk9RemD/xBu8+YrkamQESJj&#10;2Ojh7CLeFBqihHe7vSddOndTKcXWGyFk/4/6y5CPh8jI4SNl/BgzfJxS3U9T4aPZV1NC08IDFuJ8&#10;qDY6lOSYG18S5cB2rdguZbu2b4/PSklVHk0JjR4LAlLCgog0ouC1oiCoSKSREFWEQqiEK4RJWFCo&#10;hASGSFBAkPj5+svWLVtNuRkhJYcFlIfLypW81HQpjYySjRDbGvbdIKZii9hynZwkx0TuypWG+Cg8&#10;ejyGnQw/GYbC060LC5PN6MfsTk2TzyG+7yorRb7+2jyzxVCpVZ+LHrE1RMmUoqRX0wKxekVTMLZt&#10;Kyg29htxjPOtWsmZFi3lFAR1EkLfN2yYfH7ggOzZtl3WIoQuQXheGhoqaQiRE+BpopYulbAFCyQY&#10;4WAAROY3fboSjDfEw34XwT4YQcHpVAmQ+/E9f8v/Ee6o/G7LITCKzCo0lFUAyqhb127y9ludpMs7&#10;XeXdru/Jh+93l4/QbxvYb6Dqq43WXm2ScfdxrhbbnPlGGAnBaZHZ+m3YN6Bv3yRUH+3d+AYAnyap&#10;vVFyKWMIyb5aIvti9GQUmRKWgUiIKQJCiggKkXCIKRyeiwgzEQpxhQBB/oES6BeAkMVPfL19xcvD&#10;WzbyDW/TTtHDsQ/HmybZEBzC1tKwcNkIj1Xp6SmlFBIFhYqSB4HlrFgh2csBpoASHr2eEp27FDH8&#10;hHdcjRCzMjhY1oaHy7qICNkA4W2OjZVt8HY7U1Jkf1a2fFlWJj9u2CDntm8X4Z3TMzUsa3X+vJw/&#10;e1bOmThz+rScOXVKznJ9N72MMP57+vsf5PiXx+TwwU/lM+TxYGGh7EhPl/VxcVIGYeXhutIhrmRc&#10;ayKuOWbZMolaskTCFy6UUPS1gubMUULznzlTfCk2hoIQkBc8m5cpOE8IS4vPCoaM/J//jBniuWCh&#10;uK9wNuBkwAMRAYUWiGvo0rmrvP7am/LWm29L53e6KM/W48Me0q9PP3UHcsTQ4eoOJPtq0zimNnWG&#10;zGF/bZYRRurb/crDaZhimzppstW78W1tvl7DGyW1YqvJinJyJQF9MkNk8GIUGIRFcUWY4gqDmML8&#10;ISq/QCBAgn0DJAjeKxDCCoCw/Lx8xNfTW3w8vMTL3VM83TzEfZW7uDivkpzsHKOSwk4d/072bUWL&#10;Dw9XnJmjBr2LcN71EE4F70wyZEQFpdjo0SiyLIRbWaismYASHb9zcZF8VOZC/K8Y3rEU4WU5RLca&#10;nq4CYeYFQOWvhPdbi9BzU2KibEH4uQ3C2JmTI3vgCfdCKHvR4OwrLpa9JSWyr7RUpXuAXfhuF77b&#10;iXQrfr8pI0PWp6ZKVVKSlEPQJRB3AYSeg/On4/qTcF2xFNaiRRIJREBc4fBiYRAYRRYK70qPpsQ2&#10;e7YEQDR+EI0vPJsvRET4QHQUnoYWIkFPFgiRUqhei5aIh5NLNVa6iCeE5oNyoUd766235ZWXX5PX&#10;XntD3nzjLSW299Bn69m9p/T7qJ8MHjgYYhuhboyocTV4thlTphljazNmGR6OolNebh68nBlWAtwm&#10;UH202DgPCcfc+NR/7Y0SR7a6pKQ0HR4gHn20C4RG7xUAkUFgoRQYhBUMYQV5Q1wQlj+E5Qth+UBY&#10;Xq7u4glhuUFYq0D6SvQbVixdIUsXLZVFCxbLPJCSnma+8Q07dbzaw/FJk9zkVMnH+dcjNOSAdxla&#10;5UL21xhOasEtW67EpkDxUXQUHH5bgEpehP9SdMWoZEyLAO7PR8iZg35LNgScBRTi+3J4wPUQy9bs&#10;bCWkvatXy/6qKjmIvt/B9evlwLp1sh/Yh89716yRPQhLd5aXyw6IcDPEuTE3V9akwSvDi+VBzOk4&#10;VxKOHYPwMBxCCoWIiBANCCsE+5kGm6DYApXY4N0gNn+IyB+C87MC+3yRalCY6r/4n/eyFeK5cpV4&#10;oswVUF5eq9zE191DeTQK7YUXXpKXX3pVXn3ldXnrjbdVGPn+u+9Xe7YBH8vwIcNk9PBRMhbebTxE&#10;NwF9t0njJsrk8ZNkysRPZLrydtNllhIgxVctvIVz50n//v0qUY0oNr4JwNduOOamb5QQtaLTVl5Y&#10;JCmx8QgfI43QkSEjvRk8mRaZTWAIC33dPNHphrhcXMUdZLtAWMvRwi5CbD9n+ixFzmS0kuPHjJOx&#10;o8aiPzBGPTk+HJ3wUMuSwOd++FEO7dxtCA59uFyElDnoM27085e1EFw5vRYqcAEExf4avRkFRrFl&#10;mKDosunl8Dvt5QohOgqN4uNnii0XgqTYMvHbdBwjFf9NQUiXvHixJMH7EIlM+Rn7EyGaJBybSMRv&#10;47EvFt/HwEtFwztFwTtFQjxEBCp/uIkwiMDAHAnFZyIMvwnD7+nZmNKzUXg20cFDBUFEgRAcEcAU&#10;n5kSSogABcb/Bs1fID4IFb1d3MQLHChAZD4Iq/08PJXQOr3dSQntpRdfVp7tjdfflHfefke6demG&#10;/tqH0qt7L3WDpHcPpBxvg/g0+Llvrz4ysG9/GTJgkAwfPEzGQIwTwOcnEOA03q1UoeYs5fWmIexF&#10;NaLY2G+zPr5lfSi5VnC0vIxMSYiMlpjQcHg0Cs3wZipUhCcL9PK1iYykusNzOS9dLvMQYkwaO16G&#10;fTxEBvBpcRIHsnqi890DhHZ/7wP5EPgAYOjCvkI3dM4XLVxkyg1doB9Oyqe79qi7lGocjk+aoO+4&#10;LjhENkEwDCs59kbBGV7OQDb6bhRaJr2d6eW4L4d9PYShBRDYBZ4OoAApxAIIME8LEL8lsnD8DAoR&#10;x0jF8VIoRqTJSJMgvEQKEEgwQfEpQJxM4+wQuxhgCsQQ+F00xBoFsUYipIyA8MIhHHrBMFOUGsEQ&#10;FQWoBcdtioz/CcRxfem90Nj5WEBv5o9+L0PHN998yxTaKxDaq6qv9s7bnZXQ3u3yrrzz1jvyxqtv&#10;yGv47hWKEeD2G/R+CDc7Idzsgt+/Sy/Y9V3FY2+EnR/3GwDhDYUHHA3Px5spnyiPNxeeGdVIh5K8&#10;K6kf3+LrNlpwtWI79vnn32Wiz0SvFsU7i/BoYf70ZuiPmd7Mz91LvBEiLoS4FqECLAfxrqhAzqhA&#10;bqiMYWhJQ1CR3VA5xw0fLtMmTJBunTpL57c6KWK7YLsL+goMYd7p1EXeRgu7fPkKU26Gh/t0917Z&#10;vGateh+uMCNbebnN4RGyF15uKyrQGrMvp8NK1WfDdh69HsBt7tP7FfgdPR7FCq9X5Ol1oQBx3SUE&#10;+lpEMYHPDDOJAvwuH8jDf3IpUIBpDq4lG2LNwjEzcexMhKgZuLY0nC8NYk/FNaRAtMorLl0mCRCr&#10;EiTKSyN20WKJoacEorUA50GAFB9AIXIfBRpLoaKBCkHY6A8u/NDo2YAQnuF8kK+fur3/zjud5UWI&#10;jKEj+2lvvdlJ9dMouJeee0HeefNN6fLWWzJ66FAZPmiQjABGDh4sH3brJj3few+N51gZNWQIPNyH&#10;ir+u4O49ekOGnmhEtehGIPQcx5sqiGAYyTg7Of2I6qS9m/VNgFqxaVu3ukLS4nV/zRAbQ8cg3vSA&#10;0IK8fSQ1JgaezUNGffyxTBo1SolqFcWGCrAcFWTpnLmyZNIkWdq/v8SGhirxuaCCTce+oQMHohVF&#10;i/n6W0p474A8goJzQR/DZudFvv7isHqeclNllVQWlkgxQsv81HQpR4i7EY3BnpBQORAUJAcgij3A&#10;NpyHg+LqGUtUtNVIK7GvEgKtxPersV2GfaUa+C2HCrhdgnwVU3gAhxBKsE9/piB5l1OFpBAovSRD&#10;UYJ9QN0PzIPYcoEcCM5A9XY2kAURZtFrAplABoRPcDuLv+F/gWz8L2sVfoMGIgMiTV8B7+q0UhLR&#10;D4uF14r09JEwhPKhaACNPrOvDSHIawSigCj0Qd977315HeHiG/BMbNR4F7IzyvrVl15C1NFDxo4Y&#10;ITMmT5b5M2YCM2QpuFyKbb48uhg8LgSPCxD+zkbf8N133pGeH7yPbsF0GfDRRxbBfagExzBzyMBB&#10;yst9MmGSzJg6zerd9ONbHHOj2PSb2v/bguNdSD6aVS22YBU+UmzaePs7Hl7GH5XCE5XAHV7JFS22&#10;M/ppTiAqECT6wJulhoVJcVKSJEVGSkJEBETrJ8vwfd9eveSDLl3lbXTQST4rAQdXOyNdvHipeRbD&#10;zp8+K8c+Pyz7tu+UrWs3yPrySqksKpXyvEIpzc6ToswcKUzPkgKgMD1bpXkp6ZKTlAZvmK7C0PzU&#10;TCNNTpOChBQpSkiW8vgkqUR4ujYuUdYhvxvQN9wQHSObogCkO2JiZQfS7cDW6GjZERUt26OiZDvy&#10;sgUVeXMYgHQL8rUJ+zZGGKjCfmJNWIRU4HMZyrEEIXkR0rzIGMmNikU/NF4yo+MlLTpOUvA5FWkq&#10;9qXGJkgKtpOwLzEiWuLDIoEolHWU+qyAYxC8U6zGPvkAAW9goV/Ncc8ENIRxuN733/9AOkFg3RCq&#10;f/hBD+mOcP6tN96AF+qvZjVeBG+5FGHoMnjL5QhVo8DNAni1pcOGyUo0mivA5bIFi2QJ7zTOnadE&#10;NxdCpOg+fPdd9M1mqZmR2S3oiWP34dMnvT5SYSXvYjKcRHXSYuPjW/qlUusLpRTb/6bgtqxf/2NO&#10;Wroko+LxaRGSx1v8JDM5DhUEXmXTxo2SlZkpWejXVaxeLYc/+0yJIgytrBvCmsQJEyVszBjxgeB8&#10;R48Wb5AXg1AkMyFB0nCM6JAQRXBvhCU93n1PiY2Dqu+hlXwfxPXq2Ud80ELXaOfOy7kfT8mp49/L&#10;ia++keOHj8rXECPT44e/VNtHDxySL/YdkMP7D8oRbB858Cm2jX2f7dmHPuFeFaZ+tme/fL53v9o+&#10;tHOPHNy5Ww6hv3jI/P5T/PYQ0oP8DvsO4rsDO3Yr4e/btgNeF0C6f/sutW/Plu3qQWs+irZ701a1&#10;vXvzNvV5x4bNCtzehf07kW5ft1G2VK1HI7Jetq/fpL7ftm4DPPla2VixRjUsfIaUD26vK6uQDaux&#10;D1iH/iwHxitLyqWssFgKsnIkMyUV/KRJSGCg9O7dB2LrLh991F8+HjhYBqEPzblCZk6dKisRYbjD&#10;Y3oA7ghvvdFQZkCgfHCZwwf+aAz9PLzEk31xeFJXJ2f8Z7msQCO4lE+MwOMN7NtXhZkLIFKKrifE&#10;3IverfdHKpxkKEnPNn/OHGsoqR/fqg0laesqKiUbgqJn02Jbgs55L8TuA0Fgd97QQLzP2L0TOt0d&#10;27WXN157TSaOnyDBQcFSUlQs3371lWxFJcpD6xn6ySfihHDFvXdvSUSYVAiRZienSChCuukIXwaA&#10;tC6dOsn73RCOkLAevVXlGIfOdnBQiKmuSxgHm4lz52wDzlacPXNGzhAnT6pB6FPffy+nT5yQH7/9&#10;Vn44flxOAD9g+/uvvzZw7Gu1n/j22DH5Dvu4ze++42cN/vabb9T2CaT6+2+PfXXh7xSq9/G36pwm&#10;uK0/q+8UjG0en+D3x/HfL7/4Qg5/+ql8euCA7N+zR3Zt3y5bNm2S9VVVUlpUJF8dPSpH8RtOMzd4&#10;8DAZO3aCTJ40RaZ8Mk1GoN+8ckV1n/jLw4dl7Zo1UpCTI2mIPOLhxSMQhQRDqIEBAWjsvMUNoa0z&#10;xOiMyIWpE/6/At0FgtsrEd46Q7BeCKsXofHk3cx+ffqqAXGO0U3hvCYX3ijhmBsf3+KYG8X2vyu0&#10;O++88zY+C5memKwe0eL7a3L6tORnZcnhg4dky7r1Mn3cOPnw7bfl1WeekS7oWPOO1TMdnoHoOkiT&#10;ho2k4RNPoCP+ksxC/B8HAjlV+TcQHx+kdZ04UVYXFqIVzpIQ9JPYwo6B93sOx/rw3Q+kN4U2AH3A&#10;CZNl3twFsmTxMvFFv6TWLmFoaE79eFKOfXVM1q1dJ9OmTZe5LLslyyAIZwhjpSxauETGg7cf0MjQ&#10;DsK7l8MjpiYmSUZcnHhBSDPRDxsxdBgau57StXMXNKCvy8svviTPP/ucPNuxo2pUn2nfQXH1Cvjt&#10;9NZb6nGvHt17qLe6+6IPR7H16dlbjdWNGDJcPX0ye/pMadGiRQNULx1K6se3GEr+74ptQ1XVucKc&#10;PDXtQXJcgiJm366d8g1azJPffqda/W+OHJUjBz9VoU4afjMbAnqpXTtp2bixvPnqayCko7Rv005a&#10;NGkqTRs1hhA7yPgxYyUSfZs1CDkrIb5AtJpRCCUZ0sxCx/uNV19VYzuD0SJz8pgVy5xklbOruLgA&#10;SEPQFzkJz1Rrju0kxFZRUSEeCP3c3T0VPNy9THiqMlyMEHHT+vUINVPED2GfM8L88cNGSH80cMMH&#10;DZY+EM0HEE+nN96U119+RV598UV55YUX5cVnn5XnOnQEr+3l+Y7PyMvPvyBvv/4G8Cb6229JV0Q5&#10;PT7oLh/3H6CeQCGP2rtx7I3PUk6ZNEkvbq/H3PTjWwwj/zdtEzxXQXau6pelQXC03XxmUBsfATyD&#10;0OyHk/Lj8e/k26NfydFDn6n+Sl5alkQtWy7vvPyytG3eXNo0byFvvPQKiHoWJD0H4l6WHggXl8yb&#10;J7lZ2SoE4nTW3RCKDkOnfNyosbIULfAqPlrEsTs+3uXhjRDFWzyRxsLTViHsyUXYo5GXmyv5eXm2&#10;9FIoyM+/MhQUSBG8byE9sLnPepw8wHoNuTg305zs7Augv+e18Tc61fv5myx4+GwNy3+s3+ljMeXn&#10;TIThGRkZkp6WJonoA0dFRqJsYhH6BYmvj78FfjZ4e/qo8LASjV0sfs+wuyb7Ef3gw+B0J/qe6yuq&#10;0B8sQWSD/iC7FvGJ6uVgvqvIV6fCQ0LVcf0RpfiiAR2P6EU/yMwnTmZPn6XeCliycLH9mBunuuOY&#10;2/9mKDlo0KB/rS4ulZyMLMlIgdgYQtIuQYz8/+1d2W9T2RkfkKYvVaVKbaWqqrpMp33p31Ah9a3S&#10;tGqH16GR2opSCfUBCaQRalEXoC2dhdIASSGJk0BWAiROYmdz7MSxncRZ7DjxkthOyFCgEUEMU8Q2&#10;X3+/797jmJBhQH0ZKeeTfjrLPcu9vud3tnu+z0/4PeyB/Hf9rqzf+I/cXFnVTYJpLOYv/+2ETjff&#10;QM/429275c0fvSG7f/xT+cVbFVir/U6///wSa8C3sBbkCYSTmDLyaFcNiMXzlB40mHpMIT1AfV29&#10;NNQ1qPWupdyiZNMZ1RxIA5mFtIJxmbTjJ3gtveBA4w1MWqYz6TWvA14rL0vLQFkL8/OykJqX+VQK&#10;66SUpLBWKvenkg7m6Jqw6zJO412YMDeaNuKSJSQTcAG6BonZhMzOzGCqOI1OZ0omMZLFojElcUtz&#10;qzQ2XAQuSGP9BWnwNJZATYtGuEEQdgwdyQsJXvmHt+/IamFZFhIpiVNDITSqNkNJul5vt2tr5rK0&#10;t7ZJNdbizU1NcvzoMdm39zdYrx1SJVOS7H1MZ9/7+7uyf/9+Y+qOx7c4lTTHt7Yf2WYmJ2U0EJQB&#10;Xx+I5lPz4i8jjz66Lx+u3ZZbqx/IcnZRFmaTEo9EhSdRGmtq5Nd79six3x+Rt+HyI+nPMF3htxqe&#10;qyPJPCAYDy43gGSN/HbkaQAcrYGLaERN/LCO6WQHetXIaFiSmMZmQIIsCJEDOYjFTNYB/EsAVVmM&#10;q8C1JSCfzclS1rgO6C8PMx1hyjR15EA+1plV1/WT9C5M2Elj0pG4T7smjeZx8zqYVyyAxEpukpkE&#10;BNkSINs0iTaOxj8S1ndELXgq5lJfsMlVZSpHUyN+N8QTwxgdP7p3z31jny4fP3gsa+hE89Q5xO89&#10;ySN0qDc4FBD+uUqfD8TDtPQdTFE72tvVluThtw/Lib+ckFNYK/IsrIOT8gcsGdDMyqeSNE++PaeS&#10;s5NxGe4fdKaQtDeCF+nDCPcy8vj+A1Uvub68gmnIgiTQMMbDYZTbLyN40Rfq6uTkO+/Kryoq5Pgf&#10;/yS1WFM0nK8DGT36HY+aA00gGFVzHDWdi9KCxtLC42JoTG3UmVOlVEcD/BK/MbW2SydcH+KDSBND&#10;vhnkT6O8fJ1Hlmvr5BqmOcs1tQjXSdbjkfn6ekkC05xaARMANQOIKIFrERfmFMkogfJGUAYRQplE&#10;kEDZdIe3QBBpS2AY0LzogEYA/VjOUyzV/9JznAG4A0DfufPSi3v3otPpxDNdxrNTSbcdz0q04fnb&#10;EG7Fc1M51yjoklQkHaEkQwdFncJWXOeO4yzeySCmoS8j97BkuI51eg6dDkdc7mJOxMZ1Cjkei8kQ&#10;prfcuTz65+Ny6h//lMpTp7EcMKiU0/x0AMKhmZmp5LbWBNg5iSkJDbD6Mar1djkGV3vpB+mikZj7&#10;s3+yPHn0SG6srgpHyEG/Xwq5HOb+q1LACBLGuudqR4ceTq2trpaLPPoFYlE9x9GBo7qOA0c/rkmV&#10;UEtAQ2lvapFLaFwKNDQ1vQCiOfZOHLsnNNHQhTg/plUBpB9DQ4uj/Ln6BsmCfEWQZQUNeJUAQVbQ&#10;6AsgwSKQIQk99ZIiEeGfBWiEaAphnjyhJjhBA0REFHkI6s1FUJ66wBjK5KkUPZmCOmKKGomBVLFz&#10;5yQGYsVApigQ4RlPuCGsS4cxsg9gfeXHffbgd/Hi3q/iGS7jedXEBJ7tEj/FAEo4Eg9ow7OyAyKZ&#10;WjDCOQq7LtEAdlRGiddR6m3Ge/pApjANXcS7eVF5/PCR3Lm9jrYQkeViUVYAjrRcO77/3kmQrUpR&#10;fbbawRmiSqpOn5WzlWfkDEiHdmbIZqaS/MC9vdZtc7Mzj8LDITXA2tvZjYWw1wGN/CDMf6rxgoDd&#10;Zh33ArK+toa1TxoNoxVldIoP83yaUCB5qLJDzW4HG8qoDKs6D4mFBmS0wh2zC06jc2ydgFgkVwkd&#10;W6IT6EXaAeQNkXyoYxIj5WzjBYxujZID6ZdIQpClSPK5WD5fI0WggNElD5Lk4GYU5yQNpAiQhpgD&#10;kiBNAp0IMWtQVS0zcKfgxkGoCaQbRxljwCjqCGItGkD9/bgPP+6pB/fnxTNzlOa9Ox1IBzqUSzp1&#10;VtcQjmTDb+kQboNsDjZIZYhXTjan43JmByv5glwDafidbnXlmvvmni9Uli3k8yBdVM6fq3VRo5sw&#10;59FpKLixhVkLQf1FJR0I99djxx6iuZmpJM9Kbr9PAByFOIXkdzW1dAyC9SjRHNDacY+3V/88gyNd&#10;L6aXfqztbt64JXfW17Wn42YApxczU9Pa4yWwkKe5ctqSVFN3NHOndkxABJKFYMMigdBw2IPz4LPG&#10;oUGZNI7dExfwM7+iHWRCeZtxdRM0nkaKUD/vgegGfIjrx7VBlBNCfaOoO4KGO45GP4EGy/8kiIME&#10;UxgZp0GIGYyO0yDHNMg5jRFyCmSJA5MgagzhcfijuBZGGmIEeYaRPwAMoqx+lOlHI+9FPd2oj8et&#10;SveJ+1G44SslbJBOR3D8BiXS4XdS0inhAJRN0ilAKANDQg3j2UhOnRmw0+JvizpYtx/vdaVQlPzi&#10;or6/WDQq4dFR3YHlbuhIKCQDWKddBGEvYLTkhkwDN2PwnPWYpdRjnc3NLGrj12HtXQsC1oCA3PDa&#10;UBo+Y0Y3Y8R1263ZduQzOd3yHwSBBrBmU1v+BKaRnFYS3KHkn2n0+/plwD9QghN2/2gDaTRdCT4H&#10;IGkfpqV9GB1pZsGHUdMYeu3uuCpevGwDhgkaGeopv063HLzmQv0szwWvs/wNY7IoC/5e1EuoHx2K&#10;T+8HnQvi1F8e3nSd6bUTcvOb8kz55ffQZe7PDW++bsJe12/SGzBs4roAtcfpgsRQIpKAZcTbsGi2&#10;4ZbHl6NEMpK7rOxO1sv64F5GmHY/L6GedtRBk4R025C/FWSl2wJiE1wrcjOGBp2488mdYwPuKpN8&#10;NRjxajGqo73xyBZ3IrlW23ay48mTJx/z28vD+w/k9q01Wfv3LVlZQi+XWZRrhWWsv5ZkGWGDFcQV&#10;F/OId7BaWFH3Wh5ps0vIW5AiwstIU0S4kF2UfDqnWFrISi6VlmxyXsOZZEpSU7MyP5OQJM8DEvEZ&#10;jUvAPzvBc4BxmUOY8fRPxybVZXi6LJxAmJhieGJK82s4OlFKb/LzG5Lmh59pnPzTGmb6WdYNsKx4&#10;ZNyJQx6Wy/OIk4hj2vFwVP2x0YimoxsJhRVx5OF1+seCo3ptAmnoN2G6YR6oHhlTMDwSCOr3LZOP&#10;M4RRpBlDeCQQkiANI/UPSYBqR0BoKCjBwWF0luj40OkRg+wMER6CSz8/6TA+iE51CHkYN8xyqKDr&#10;lsWyCdbD8kLwD7tuAOlGgiMSRF2DSM94/mUY47l7zT/I7EHn1IsZUDdmQjRBzyUIPxEQHDnz+fxt&#10;tjen2W1DwTR8x969e189cODAlw8dOvT9w4cP//DIkSNvHjx4cF9lZeVRv99fPTY2Vg+0h8PhbiAA&#10;f8RgYmJixmBubi6TTCazBolE4ikkibLr/y82l705rOk2xX8yni2/hC3Tb41n8zz7O3wa1tfXPzO4&#10;e/duZm1tbcbg5s2bEYPr16+Hi8WiL51Ot+OZG+LxONvKyebm5kPHjx//OdrQT/bt2/eDPXv2fK+i&#10;ouKLu3bt4maIFRBsZ2tr6+euXLnyhZ6enq/09fV9rb+//xuBQOBbcF9D3HcIn8/3uoPA67imLtJ+&#10;97OMri6DrjJsFTZxm93nwUlj6tE6Ne5F8j4PT5dV/hwaX17fJmxOtxG3VT3Pg5PHlLHx7jdg2oXX&#10;630NHfO34X4T4a/D/arH4/nSiRP1n6+qqnqVnbrb1KyUC3+Y52CnhUUZtmojCrc5WbFixYoVK1as&#10;WLFixYoVK1asWLFixYoVK1asWLFixYoVK1asWLFixYoVK1asWLFixYoVK1asWLFixYoVK9tMXnnl&#10;f+fVnFiwfgxvAAAAAElFTkSuQmCCUEsBAi0AFAAGAAgAAAAhALGCZ7YKAQAAEwIAABMAAAAAAAAA&#10;AAAAAAAAAAAAAFtDb250ZW50X1R5cGVzXS54bWxQSwECLQAUAAYACAAAACEAOP0h/9YAAACUAQAA&#10;CwAAAAAAAAAAAAAAAAA7AQAAX3JlbHMvLnJlbHNQSwECLQAUAAYACAAAACEApno5QkAFAADWDgAA&#10;DgAAAAAAAAAAAAAAAAA6AgAAZHJzL2Uyb0RvYy54bWxQSwECLQAUAAYACAAAACEAqiYOvrwAAAAh&#10;AQAAGQAAAAAAAAAAAAAAAACmBwAAZHJzL19yZWxzL2Uyb0RvYy54bWwucmVsc1BLAQItABQABgAI&#10;AAAAIQAmtX4H4gAAAAsBAAAPAAAAAAAAAAAAAAAAAJkIAABkcnMvZG93bnJldi54bWxQSwECLQAK&#10;AAAAAAAAACEAx5C1XJ++AACfvgAAFAAAAAAAAAAAAAAAAACoCQAAZHJzL21lZGlhL2ltYWdlMS5w&#10;bmdQSwUGAAAAAAYABgB8AQAAecgAAAAA&#10;">
                <v:rect id="Rectangle 770" o:spid="_x0000_s206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tB+wwAAANwAAAAPAAAAZHJzL2Rvd25yZXYueG1sRE/Pa8Iw&#10;FL4L+x/CG3jTdDtYV41lFMaGB8G6Hrw9m2da1ryUJtPqX28Ogx0/vt/rfLSduNDgW8cKXuYJCOLa&#10;6ZaNgu/Dx2wJwgdkjZ1jUnAjD/nmabLGTLsr7+lSBiNiCPsMFTQh9JmUvm7Iop+7njhyZzdYDBEO&#10;RuoBrzHcdvI1SRbSYsuxocGeiobqn/LXKqiSfbozn9X27W7K+ng/LXVVeKWmz+P7CkSgMfyL/9xf&#10;WkGaxvnxTDwCcvMAAAD//wMAUEsBAi0AFAAGAAgAAAAhANvh9svuAAAAhQEAABMAAAAAAAAAAAAA&#10;AAAAAAAAAFtDb250ZW50X1R5cGVzXS54bWxQSwECLQAUAAYACAAAACEAWvQsW78AAAAVAQAACwAA&#10;AAAAAAAAAAAAAAAfAQAAX3JlbHMvLnJlbHNQSwECLQAUAAYACAAAACEA3ObQfsMAAADcAAAADwAA&#10;AAAAAAAAAAAAAAAHAgAAZHJzL2Rvd25yZXYueG1sUEsFBgAAAAADAAMAtwAAAPcCAAAAAA==&#10;" fillcolor="#f30" strokecolor="black [3213]" strokeweight="3pt"/>
                <v:shape id="Text Box 174" o:spid="_x0000_s2068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R4dxQAAANwAAAAPAAAAZHJzL2Rvd25yZXYueG1sRI9Bi8Iw&#10;FITvwv6H8ARvmirsWqpRpCAuogddL3t7Ns+22Lx0m6h1f70RBI/DzHzDTOetqcSVGldaVjAcRCCI&#10;M6tLzhUcfpb9GITzyBory6TgTg7ms4/OFBNtb7yj697nIkDYJaig8L5OpHRZQQbdwNbEwTvZxqAP&#10;ssmlbvAW4KaSoyj6kgZLDgsF1pQWlJ33F6NgnS63uDuOTPxfpavNaVH/HX4/lep128UEhKfWv8Ov&#10;9rdWMB4P4XkmHAE5ewAAAP//AwBQSwECLQAUAAYACAAAACEA2+H2y+4AAACFAQAAEwAAAAAAAAAA&#10;AAAAAAAAAAAAW0NvbnRlbnRfVHlwZXNdLnhtbFBLAQItABQABgAIAAAAIQBa9CxbvwAAABUBAAAL&#10;AAAAAAAAAAAAAAAAAB8BAABfcmVscy8ucmVsc1BLAQItABQABgAIAAAAIQDolR4d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72" o:spid="_x0000_s2069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ofuxgAAANwAAAAPAAAAZHJzL2Rvd25yZXYueG1sRI9Ba8JA&#10;FITvQv/D8gq9mU0VVNKsUgQx0II19tDja/aZpM2+DdltTP69WxA8DjPzDZNuBtOInjpXW1bwHMUg&#10;iAuray4VfJ520xUI55E1NpZJwUgONuuHSYqJthc+Up/7UgQIuwQVVN63iZSuqMigi2xLHLyz7Qz6&#10;ILtS6g4vAW4aOYvjhTRYc1iosKVtRcVv/mcUDAe/OH9kJeJ8//X98zZu3+VuVOrpcXh9AeFp8Pfw&#10;rZ1pBcvlDP7PhCMg11cAAAD//wMAUEsBAi0AFAAGAAgAAAAhANvh9svuAAAAhQEAABMAAAAAAAAA&#10;AAAAAAAAAAAAAFtDb250ZW50X1R5cGVzXS54bWxQSwECLQAUAAYACAAAACEAWvQsW78AAAAVAQAA&#10;CwAAAAAAAAAAAAAAAAAfAQAAX3JlbHMvLnJlbHNQSwECLQAUAAYACAAAACEAZBqH7s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5D56FC89" wp14:editId="6D2303EF">
                <wp:simplePos x="0" y="0"/>
                <wp:positionH relativeFrom="column">
                  <wp:posOffset>-184150</wp:posOffset>
                </wp:positionH>
                <wp:positionV relativeFrom="paragraph">
                  <wp:posOffset>5253990</wp:posOffset>
                </wp:positionV>
                <wp:extent cx="1076960" cy="1029335"/>
                <wp:effectExtent l="19050" t="19050" r="8890" b="18415"/>
                <wp:wrapNone/>
                <wp:docPr id="765" name="Group 7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66" name="Rectangle 76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8" name="Picture 76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56FC89" id="Group 765" o:spid="_x0000_s2070" style="position:absolute;margin-left:-14.5pt;margin-top:413.7pt;width:84.8pt;height:81.05pt;z-index:251924480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Bk3vRAUAANYOAAAOAAAAZHJzL2Uyb0RvYy54bWzUV9tu2zgQfV9g/0HQ&#10;u2NJli1LqFM4TlIUSNug6aLPNEXZQiWSJenY6WL/fQ9JSbl5u0ELFLsF6vA6lzOcM6NXrw9tE9wy&#10;pWvBF2F8EoUB41SUNd8swj8+XY7mYaAN4SVpBGeL8I7p8PXp77+92suCJWIrmpKpAEK4LvZyEW6N&#10;kcV4rOmWtUSfCMk4NiuhWmIwVZtxqcge0ttmnETRbLwXqpRKUKY1Vs/9Znjq5FcVo+ZDVWlmgmYR&#10;wjbjfpX7Xdvf8ekrUmwUkduadmaQH7CiJTWH0kHUOTEk2Kn6mai2pkpoUZkTKtqxqKqaMucDvImj&#10;J968UWInnS+bYr+RA0yA9glOPyyWvr+9VkFdLsJsNg0DTloEyekN7ALg2ctNgVNvlLyR16pb2PiZ&#10;9fhQqdb+hS/BwQF7NwDLDiagWIyjbJbPgD/FXhwl+WTiZJOCbhGfZ/fo9uLBzSxPnt0c94rH1r7B&#10;nL3EM9L3SOmfQ+pmSyRzAdAWgwGpWY/URzwwwjcNA1ozj5Y7OUClCw3UXo5TkiZTxOEJToO3pJBK&#10;mzdMtIEdLEIFA9zDI7dX2iA6ONofsVq1aOrysm4aN1Gb9apRwS1BNlxeTiaRSwBceXSs4cF+EU7m&#10;Mbafy7CZyQYp5hBbtx+LwKzhWLTR8O67kblrmJXX8I+swpvDw0i8gscyCaWMm9hvbUnJvMHTCP96&#10;Zf0Np9oJtJIrODrI7gT0J72QXra3uTtvrzJHFsPlzvPvXR5uOM2Cm+FyW3OhjnnWwKtOsz/fg+Sh&#10;sSitRXmHd6aEpyot6WWNSF8Rba6JAjchi8C32N0K9S0M9uCuRai/7ohiYdC85XjyeZymluzcJJ1m&#10;CSbq4c764Q7ftSuBBxGDqSV1Q3veNP2wUqL9DJpdWq3YIpxC9yKkRvWTlfGcCqKmbLl0x0Bwkpgr&#10;fiOpFW5Rsi/z0+EzUbJ7vgYM8V70aUaKJ6/Yn7U3uVjujKhq98TvcerwQ8pbovoluZ/1uf/JstuZ&#10;OARxlj5J/cAcsGG9RrTd2z9OAslkkkAeSDHLcpCkPY6nOHDfdJJaVrZskCCkSf96es7tM/2FZMCF&#10;ZQKnw+f4bDL1D33Y6VK3z4eOU+5dcKMjifyCfDmepS+4+KuztPzS41z9U5aaw/rgqmaSu6BZWP5H&#10;mWv+S3kra1rgf9fdYPSsZv97F4hbZmcJ0HeS7YtktER92cmR56l6XTe1uXNNJbjKGsVvr2tqi7ed&#10;PCz/6Gl9o4R9qxbFH0sl0xQs2HVm1a7V5IQzgyoIFdygpI13shGk1LbXS8do977u6m8nkm9s3vdK&#10;vEpwZU2vBP2iAy5WW/QYbKklin1HKuPHx930kb3rppY2220l+VybrePYnoftZgfVvcXf6bl9n3ou&#10;6K61brjGW7GGGHT9eltLjXpRsHbNSnQkb0tUEoqm36CVlKrmvkEBq4FNen5zvfGfyXwZRXlyNlpN&#10;o9UojbKL0TJPs1EWXWRplM7jVbz6y1aOOC12mgEP0pzLujMdqwPcvfFHG+Huk8G32K5V981A303A&#10;NNdH9CaCBC1C1latqO3x7OdDnMS5raqLcDbNJ/AYS7EbrTFKUXQ9fWujmKFbhNRFpQ+Ej7Bth4L1&#10;/p0oAQ5BSXN1sefzroeO82meQgNofz7JM9dY3peFWZ5k864qZPEEQFm9sLmX8jNVwfp8pBgcid10&#10;MksRu9louTzPRml6Ph+dnWG0Wl3A+HiWTi+G2Gl0cWL/Ya0psqX8+fB5f5+FzeaE7zcd8pi6/sB9&#10;PDmEug89+3X2cO5O3X+Onv4N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7aO9e&#10;4gAAAAsBAAAPAAAAZHJzL2Rvd25yZXYueG1sTI9Ba4NAFITvhf6H5RV6S1Ztkqr1GUJoewqFJoXS&#10;24u+qMTdFXej5t93c2qPwwwz32TrSbVi4N42RiOE8wAE68KUja4Qvg5vsxiEdaRLao1mhCtbWOf3&#10;dxmlpRn1Jw97Vwlfom1KCLVzXSqlLWpWZOemY+29k+kVOS/7SpY9jb5ctTIKgpVU1Gi/UFPH25qL&#10;8/6iEN5HGjdP4euwO5+215/D8uN7FzLi48O0eQHheHJ/Ybjhe3TIPdPRXHRpRYswixL/xSHE0fMC&#10;xC2xCFYgjghJnCxB5pn8/yH/BQAA//8DAFBLAwQKAAAAAAAAACEAx5C1XJ++AACfvgAAFAAAAGRy&#10;cy9tZWRpYS9pbWFnZTEucG5niVBORw0KGgoAAAANSUhEUgAAANsAAADbCAYAAAGThNTWAAAAAXNS&#10;R0IArs4c6QAAAARnQU1BAACxjwv8YQUAAAAJcEhZcwAAIdUAACHVAQSctJ0AAL40SURBVHhe7L0F&#10;mB1F+j38/X+7wOIsu8vuIoskkBAkLhDHXUIEixIj7krcPZnMZNzd3d1nMpOJuwuSBAIBAvH3O6e6&#10;607n5k4ECLI77/Ocp/r2vbe7q06det/q6q76//4b7P9ZcE3t/4A/meA28dNPPOL668WraTPxaNJU&#10;3Jo0kVWNm4gz0pVNm0r3P/1JNoaFzcTPbgJuAW41t68D9ImvzCbfcIME4iS+jRqLd8NG4tmwobg/&#10;2VDckK4CXLBvZaNGsgIX0AMXhb/cDdwD/Bv4O3Az8Gfg8ieNxIHDcKIgpH5PPCm+gBfgCbgDro8D&#10;SF2AlfjNCpx4MX6Pvz5k4gGAF/BX4NInXYGc1WRejz2hUrfHHlfpKvOzton3P2A9KcGT/gWo+YRZ&#10;KCJaBA4Wah5Ym8+jj6nUw0xdGzwmqxpU/2YFcrmofXv7nN4GkM+L7XjHjpIHbpSdO2ekFvOt96hK&#10;Pc3UvX4DldJccHErUcR9UEI4lD7hg8DfAMcnXP/3v0spOLG3UPME2rwfqa9SfWKr9TcqkH0OHRep&#10;PPusbEAOC1FMGbj6RPOAEThB6MP1JAgIAPwAH4An9gI86tVXuSW3/f/8Z56wDsATstZemsNjzZpL&#10;FWphAQ6QgRMmPVxfYnHwyLqPSBgQUucRCULqD/gB6sSAF37rCd69DA55wvuAO4FL19IzDz0kn+Ok&#10;a3HS4noNJAsnTMaBE+o8LDEPPSyRQBgQ8lBdCcK+AMAfJ/Sv/6gEocLhEDwZi5JaZO4u3QBsqlwj&#10;8vrrcvzpNrLtyUZShpzm1q0n6ThJ0oN1Je6BOhINRALh+ByGE4ajWKOo2aee0ie8C6Dw2dzVfDKa&#10;Iu2ll0SQU3njLTn6VGvZ+mRjWY3c5uGkGThR+gN1JRU5TEHOk5GzPDR1iW3ayMI5c/UJ2cRdWSuT&#10;lpwqW6vWibRsKfL8CyIPPyzS7V2RF1+Wo0+3lX1Nm8v2Rk1kR8PGshdF/ykqWjAEv3DWXPmoT1+Z&#10;NWMWT+pYBva2HsWZGBOnMlkcGSXyyCMizZvjZC8Ka7A884yRPvecyAsvyD5cVApKwn3SJPFwdpGR&#10;w0fKovkLecLL54yWjJNFh0VIeEiYbF+3QYpdXaXI3V1OVFUZJ8VJFLBdkJUj3lOnituEieK63Em6&#10;dO4mUyZ9IksWLOIJ6TEubzGh4RLo5SsrFi9TuSwPDJbMZculyNtbMlY4yZq4OCmOiJDQ2bMldN48&#10;CZg+XYLnzBEfN3fpihMOGzREZkyZxhNSf5e3CJzAa6WzJHh5SedOXeSrz76Q7IRk2RMSIuuBtcDq&#10;wEApDwiQElxEvLefhPsHydtvvyOLcOJFqDTd3/tQV5zLF2tZYaE816GDZKalywvg6ZyD9tTeTp8+&#10;LStQpMMHD5Pnn3lePnz/A0lMSAgxD3lpM4+BihMj/ijasKBQyUpKkQOxcVKVkCAVcfFSFhMrpUBZ&#10;VJRkxiVIOGgICw5V/zv86eeSm50tzih+85A1265t2yUVB0+FLFLjEyU+IloSImNw8nhJjI6TlLhE&#10;yY2IkixUqqSoWEnAvjik0WGREhkaIfHRsRKO74JBi4+n9+VPSFu3bt3NmzZtumXr1q23ahQVWbeL&#10;FKzf6/1M+V8eA5m9MlnUWq39WsYaqXHNjAenC7L2KX7aSf3htSf99a/iib6DOxyrK8IGF/YlEPbP&#10;grvqe9ttFPWNAD06HS1ThhLau1/ZSYNwUP/GjcUHUZsX4IGQwQ1wxbYLUmekTgh0l+NCJjRowJPe&#10;CzCyZjhxB3ADcOn4pRgNdRROFIKDBeCg7EN4A54IoDyQugG6D+EMOKETsxwX1dvIpY49GZ3xpPSB&#10;NZ8sGUVkNX+zn+CNlOHepWzBxeE8o2sW6cXmikCVtmvmLAk3+w6B6CPQfJF6P1odvtNcERSf/uIL&#10;tc2e0qx69awnI9g9Y3/wYltt5ire0kkJNvsHfghkv83JVdva3MzvVuFCnB9/QnGIw1hPRh7J3cW2&#10;0ewVWS3Mrm/gg/hy/eix5qcLzRm5w2Hoya05Yyh4se1Hl7kcFSEH3awUXHU8ThSNg4cBwYiaAxk5&#10;A76ACtux3xPwwO/c8B/WVhxGn0xz5jgU3PGXv6gYsgxc5OBkqThQPA4ag2g6AoFsKPoKwUAAwP4C&#10;T6o7Kp7g06s6fNe5unRtPNkaITtOuBpXmo8rTsOJknDwOIToUYikI4BQRNHBSAPZV8BJ/XEyf/Ac&#10;BNngEDwZ9cZuV83R9L5du4wY8rnn5RCi5bWo6kWPPCpZOFkq+gQJCNljzH5CBPsIOCF7RxG4sPm3&#10;3CIzp6pw7z8ARX09ULOoMzOyZMuatUaEjCjq5DPPIURvIesb4KTIYTb6Bmk4URpOlIJcsZjTcUFr&#10;0ANmbezffyBPxt6Pbj1qtqy0DFWrihDUSLNmRsfkw+4ib74l33Z4Rj5r0Up2NG4qO1HM28DPF23b&#10;IrcPih86JSuXLJVRI0bzZGw5auZJWzLCtniE65srq6QCgarcfQ+KFSE6c8o+gQY+//D883K8UydJ&#10;RUjovGSZ9OrZW2ZNn6k5u7zFhkdKFGJE2rqAQMlduVLWhSJe7NCxuk8AfN28hUQsXizuEyeKz7Rp&#10;4umySgb0GyAL5s7nyeoaR7uMhfkHiucqN5k9Y7bs2LBJClxcJNvJSfI9PSUXqEpJkWTsC0GfIAjw&#10;nzFDvJxd0Sd5WQbiZGNHjpYFc+bxhJfmq7ywSIqysmTF/AUyYvBglbvSnHzZGh4hG4KCZG1wsFQi&#10;LfP3l1Ig39NLohFNRwaHyOuvvCJLhg2TD7t1k5FDh/NkjttDbWmJyVKSkycNUaty09NlLq7wSmwV&#10;SiLFaaW89vKr8uLzL0o/dCJxOGqsZmMvlXZw914ZP3qMhKAHE4kwezNi/43xCVIZzz5AjJTGog8A&#10;FCPH8bHxEhoUov5HKy0ukZUrVvJk9Gc1G3OWlpIuqYkpkoT4PiEqBnG+EesnoR+QiTQXJ08Pj1L7&#10;4oFY9BOi0AeIwb4Y9AdCQ8LF38efJ/uXcdQarLKy8jpr7K/jfmv8b3w2Yn1rP0D3C/j/vXv3Mgap&#10;tVqrtas1eidC+92a8NuYB7okwxEoDLz+Ohl43XUy+q93yvT775dZderIhLvvln4IrT668S/y8d/u&#10;lEVG5MKLZWYYtbAZZ1BBf6/Bz9zP7+37S9cuo6GtWsnIP/1J/NAj8UVY7YOYwRu9DU+EyB6Ae6NG&#10;4oaeCuGK7VWAC+CM74iV+K0T/rsCXaJhf/ub9Ln1FmnatCmDGd47ZvDJbYLb3Hc7wD4a20breM8v&#10;k9lslPbCO++UcFxQCC4uEBfuD/ixqwV4m+CQDcEulxovQqr6ekhXISVUn4/A/50ADnIsRwHNQGfF&#10;7I4xwta4H6Ab411CehhmmuGj/cDW1WcQrvL/Ih59VOJQ0pG4EHsLwEX7welbzQufPQEPdCe0udn9&#10;xsXus7b1zi6ymH3OO+5gJnW/xQpmmJ0mRpIMFHToenWZ2wa2stHn2TbICI1oEbjgUFxYVLPm5h5k&#10;0NLTo/mgy+KDfV6W/e52v3HF51UmXBz0dclk75tuqimDBDsAeqDgyu7da8Pxry9FxrKhFW2xuIgo&#10;XEwELj4M0BZo1zf2RV+M8EbMrs3T7MJqY2fPFfBClbSaM86xEgXohGrLDPa9/fbLMciRSN3DuTLb&#10;9vDDsh4HL7KrivFmh99qoXYX7si86tUX+fQz85OIh91/XFFAzCwHHDn2x17TSpy71//9X02Z41jg&#10;T8vcV/Xryza0hBUowUIH+mCXXBuH8tg1DwWCgcqP+slXhcXootdXw3q2HrPZa9ZDfKUjRsnJAwfM&#10;o1xsbHzGoDXF5bDzpHvYGj+9Wp7z99/wTcuWsgfsbXiioZSjNAtQstkocQ4XpgBJuMB4IBaZiMKF&#10;RwLhQBj6siHoJAcDgSZUDx37rZm1DSmameVAKu9PeIBFatQdzA2/7Vb7zJExtp7/BNigWFvMKzdB&#10;N/Rc69ZyANrb+mQjqQKDpcggx0NzcBEZuKBUXFwSLjoBFx8HxABRdR6RSCAcHXSOGIYAwSbUrQjA&#10;X8EYN/UlmFkczwfH9cY5fNAKz//Pf6wZI8iWftSAfs96N+HqMkdjBtkNPt+uvers72zURDaBycpH&#10;H5cSZDIfF5SNC8vABabiYpMfelgSgbiH6kosEP1gXYkEIh40h0eBUIDjs7zvwgwH4X8cnQ6CLoOR&#10;sTAwFtq8ubzfpYvOHBmjn/sH8Mv4uDx0XH849rVxR4N9/Xc6i7zxpsgzz8qRVq1ld5NmsvmJRrK2&#10;wRNSXq+BFKF65uFCs3DR6chAygN1JAlIuP8hhXhscyw4FhllxmOQsWiyjQKKR6aSkalAsBXVtq1M&#10;mTAR/dAVOnNkiw0H9UW2qLGfnjFaVnqmpKakybkTP0hZdp7Is8ZoqqCLL126inTvIdIJGX7hJfmu&#10;XQc53PIp2d24mWxCFV6HDK+p/5iUP/KoFJsoQSaKUe1YrYuQmRJU89Vw2LF//7tsePZZiYHb8Xzs&#10;MZk3Y6a4OjvLxwMHyeiRo5hBZszqrH9ahqzGznlKQpLq3cuZs1KYkS3rfXxEHoePu/8BkScRgZBV&#10;DiUz06+9Juf//W+RF7GP49sdsb9dOznfuo2cQeNUieCZt5XOAd8895x88/obkvqf+yW+bl3xvO8/&#10;smzeAnFatESWL1miMvbJpE9k/lx1M4Yh2M/PkLactAx1lyE+MkZiI6IkIixC5Px5ZDBL1vn6SpGr&#10;q5R6eYkgLBPoUWWOoEZ5j8wK7tPaRaY/bdFSdqEX4Yqq5zxmjKwaP148yNZyJ5kza5Z81PsjmTB2&#10;vMyfM08WG8PdrJqsir+MxSNDkcGhEh4YLCF+gRLg4y+e7p7K/+Snpku5h4fkOjlJ1vLlUojtiuAQ&#10;2RgbK9uSkmRfVpZ8UVwsR0pLZX9urqyLiZXCwEBJXLlSwhculIDZs8VnyhTx+uQTYIr4zpot7k7O&#10;MmXSZOn8ThcZNGCQTJs8RebPniuLwOYC4zEJ9g5+vrm6uraIDAqRIG9fnNRFxgweIh90fVfe7dJN&#10;3sHJaUWZRhXNwwXzvl+200op9PSUYj8/KcT+XGQ4E+ymu7hIKvSTjO/jly2TmEWLJHL+fAmdO1eC&#10;kamAFSvFx81DZkydKm+8/qa8+vKr0uuDD+RtbL/buasM/Kg/MjqVmaN/+/ns5YCZCGRu6KAhEh0Z&#10;KZ7I4MoPP5QUMNP57c7yESIQh4Zqq3D6rML5k6fk7Ikf5dS338vJ49+p9MSxb+T7r47JsS8Oy5FD&#10;n8renbskJipaRo0cI1FhYfj7eVldVibpqWmSnZkpSxYskJHDRuiqyUbl51kmMqft6y+OysJp0+Sl&#10;Z1+Q0KBgGdm3r3h7eImvt59s3rRJ1latBaoUqtasUVi7dq2sqVwjFasrpKKiQlaXlwOrFcpx4QrY&#10;V4yqG4Mq649qzzuC2k5+e0JKC4olMS5e/KDvoYOGylI0NLg0+rmfbtkZGYEpaCWTk1LMU4mcO3VK&#10;kuITJCwgGIyGSlRwmESHRqjblbGRxiMOpdDnHv8AOejjKztxQZuAtUClt7fCGlTZMk8vyfH1l4SQ&#10;cImJiJZo6jo0XMJxvHD8PyIkzDyjyNHDh+Xrr74SDxSkF+Cxyo2ZozP/6a1m586dbzSPf83t/Jkz&#10;cub0aTkLnMP26ZMnVXoWOH8WVdvOzEustVqrtVqrtf9a010Ze/yhzVGGasIfynjB7IAS+gExPehh&#10;xW+XSZ8OHWT0X/8qQ268UQb8+c8y9KabZfLdd8uMBx+U6cDwO++UPtdfL/1uuUUWtWqlIw2dId4L&#10;IfTojober28p2Gfy2tl+H58Z4269VYb86U+y7JFHxKtpU/V2Dp+o4xs6fKqOb+m4ENjvDPBtHaem&#10;zWTwbbdLzxtukAVGRjlywxs+vD+i394huM19fBKPmbW/b/LLZxIh3nUTb7pJ5oMZP1ysDzLijQzw&#10;trgxhNVI3JGq4SuAw1cXDGHht07ACmR24ZNPyodgem7Llswk75M4GsLift6fZAFcu0z6PfaYzEEV&#10;C0amAnCBfrhYX2SArzjp15w8kXogVcNXgCtgG7rCdxy24m3ylfgvM7kcmZz3+OPSyxj04F0u3sLj&#10;bXKmfKyKw1a8s8yM60yyutoPSP50m3PzzRLZrJmE4oKCcGGBgD8ywbE5H4Bjc16AbWzOhC2D2CY4&#10;Nkfw4cGV+D+f6eM7XsuQSbI433h60To+xxuxzCwzrjOpByLJ4s9jbyFKNRZaiWjcWEJRvYJxYYGA&#10;/xPV74rxDjGf9dTvjOn3xtweN8DBRzUACfD5T/UMqJlJPQC5DFW8x3XX6QzqMQEN3gFjJvUApP3Y&#10;3NVnzvn22yURGYtBxuwtt9t74v/4E+JrGSiJ7tDRNvhoNevg4yq776y2DCx2v/46+fvf//4wTm+f&#10;Qd5HIZOsrtQjq6iVvSu3TR07SjqqYoKDjGlLfOZZlUFtfHCWg472D8+6WT5zwPFSRgY5To5LsM+c&#10;BjP48wZCnOGb0lCS2s4dPy5hyEiI3YVbR1Z9sc1RVW/L4CTNzfL5wlFVwI7J5aj6i1BVF7VrV1MG&#10;qUU2OPZ3oq/MDj3zjOShOua1bWeeUiQKF8Gnju3fWgywDEj6YduXozR2o63u2KfteHGperORTydb&#10;326k8YVDY1S1sfS55eaaMqeHsag9+kG2nFeeuXA46HwLa7QYZCoSFxNud0GBlgv3q99AvTHpDVjN&#10;fiRVDxtbjWPjakQVGeQLqwMR0dx9992P4HIcZZANDKvm1Q8+Rtx8ixShBbNanJmpDf0HqFTZ6dO2&#10;x7lpgfgNM8dxNqvZj4lbXxGl7fH2MYeMzQyCvcVPPCFLHbecBKsmW86rz9w2iLoc9d5qp+ITJcWO&#10;TY6Hh9hlxN5+2LTFGBO/hHFMfBWYVBlE5tSrAqiaE+vWrSlzVuaurlrubd5cKpC5ApzkUhaOjPF9&#10;2u8r1ph7LjaOmOp3bK/UtixarMK1QdVj4vaZ05qjM7+6BuUAQqx1OHgpMpdveVjmIjt/Xr1IysH+&#10;ECAIOFZaJpsnfWIb/7Y+Iq8H+/1Q/Q4lV9/4dWQuOP/0+vV15qwZZIPy01vLMjQoW1EFqxCFlOJC&#10;8tC6ZaHapKEaJoOpBCAOF8mXDCKB8IeNl5NDAL5woF9S5ksHzORFTzUAtpcQCBzPvT6A6umGc9Hp&#10;u6JaulU/vm/NnB7wZxh29U58JzL3KVzBNlRNDvQXQwu5OHEmMpeGC0nGBSUAzGAMLpRPM0QAYUCo&#10;+TQDX4bmWxXGkwwc3EcGCeyzPrqhM6meZsDx3ZE5d5yT3afsxYu34HKsGaPWdIRidQNXnjkOFp5F&#10;f+sA2NuElqsC7HGoNw8nz8JFpOFiksFWItI4XKTKIDLAN73DAb69EYqUb3CoTCKtzqT5BANwQSZx&#10;XE+w54nMMQgfYzzkZmWNGWN11M99/fSnGU7XqyfHWraSXcjgRlTP1WBPZRAXkYWLSQdScGGJYCMe&#10;FxqLDEQDfFQjoo7xmEYooB/V4NvlxqMayCTATKqM4hi+OJZ6VAOF5w1/ytkiAi6sklpnrI7U2k+P&#10;K2lqGLh9B/mm5VOyt3FTxeAaMFiKCyhABnNwMRm4sFRkjq/LJ+LC+RpM7EPGqzCRD9WVCCAc4Csx&#10;odgXAgQBgQAzqd/LUa/T45j+KDw+CcgOMS7ByprWGTPG5v/nPYNSVVqKzLVXTzF8+3Rr2du0uXrY&#10;Zh0yWF7/MSnExeSiamYhc+m4wBRcaBIuOh4ZiX3QeAYlCrA+h6KeQSHwGz6Hop5BwX/ZygahSoaA&#10;tQhoPciIK3XmtE+jztiIOOqRX52d4DMoZO9f/xR5+RU5BRaPtGgle8wHbSr4oE29BpKPDObgAjPB&#10;WhouOBkXnwioZ04A/X5RFBCpMllHPWyj3jVC5tgI0V9GIGNx6LQmoDcyccw46dOrFzNI1nQDojup&#10;1p7A1WeMRl+j3lViBhs1FOn0jppW4Pu27eVg81ZoSZvIBvjAClSl0kcelQIwmIMLzsCFpyIjyUCi&#10;fsAGsGUW33O2Bz5gE42MxYKxRLSO6WAsGwG7FwKIuTNmyjDjNRZ2bziiygaErePPzxgtMSFJTh//&#10;1njcgjMJvP66yAcfGA/YvPSyfNuug3yqHpmCHh97UqpQVUvAYkGdepKLi89ERtIBvqzFJ4rUC1vY&#10;z+rLZ8b4cFwq/Se07HfHHVKIjIWhhZ4x+RNxdXGRoUOGMXPUmqNHon66bduyRTLMF7+2rVsvgpbL&#10;9lwJInZBlZF33xN57Q35seNzcuzpNnKwWQvF5vrHG8paVNlKZJaM8jW4YmiqBCl1yieISlAFOTXK&#10;2mbNZTsyldmihYQ2bCizPpkqyxYslL4f9ZMxo8boavnLZYxWUlAkGSlpksKx8VOnpTQ7V6RFSxGU&#10;rCAkUpns3BkZfBdsfmg8F/bKa3Ly2eflGKrt4VZPy6FmLWVXk2ZqVoztDRurt9+2o4nfAV0V3323&#10;HEGmqtDTj7z/AUQ0D8uCyVNkydz54rJypQwc8LF6ggiXwgaFDcjPq4ZWy0pNl1RUy2T0BGib11RJ&#10;Fj4LYk5pgO4KH4NSLan5Jt2rr4rc/x85T1ZZhfmcGNlu01bOPf20bL/rLvWoFH/7Iwrmi47PyO52&#10;7SXxgQck4N57ZeXo0bJ8wSJxc1qppgIZPXK0zDamA2Hm2Ij8cpaemCxJsfGSCMRExYicMx6N4hMK&#10;qwMCRNAVkf/cbzzf9fLL1Y9FMaNgxDa1iAa/w2/OoXE60ratnOjUSbLr1IHbeEgCFi0Sl9lzxGXZ&#10;Clkwb5707zdAJk2YpN76mzt7NjPI9wp+OUuKiZN4ZCou0nikgsZJWao4eYeXlxS5uamX9+Spp42L&#10;5wNu+hkvZsTMzAVAxr4Hm7vA/npozHnsWHEBvKdMkVXIGF9l/PCD7jJ08FCZMXW6mldlsTG3yqXf&#10;WLtK+784ZCgmLEK9bxkJcGoMdm8K0jOlEpnLW+ks+biYcjC5Jy1NZV54v4VVkq6DMDOk9j3zrHyJ&#10;6pno7CwBs2aJx+TJ4jZhgrhNnCheM2eJ24qVMmv6dPnw/e4yavgomTNjtsqcOXEMe92/jJXmF0g0&#10;MsRHpEL9gyTIN0B8vXzU9XOymXW+flLIdz2XL5ccXCxfu1wXGSmb4+NlV2qqHMrPVw+18eG2rcnJ&#10;UhYaKpkokJhlyyQE1c4PmTAeakOfD9vuK5zFa5WrvI6Wt8eHPWXsqLEye/osWTBnvnqwDZdE3bGl&#10;/PmWGpcgEYEhEuzjL77unuK20kUWov5PQTNNK4CLqOALrGjVMnHB+W7uapKb7FWrJBWfy8PDZS0y&#10;WZGQINnIeMT8+RICtkLmzFET3gTMmCH+yBQz5rdwkXi5uMr4MWPltVdel57de8rggYNkxJDhMnn8&#10;JJk7U2nO2mL+PEuE1kL9wJabp0wZN0GG9usv73XpJt26oNmH7dywScrwm2JkJgcZzFqxQvKwXYwq&#10;WgQUMKPQJJ/YSwOzKfhNEn4Tu2SJRC1YIOFgLxgNReTCheLr6iH+Xt7qbd6unbtK17c7yZD+A+Sd&#10;N9+W7u99oN7uDfTzexuXxWD552eOU9YE+/jJvGnTxHXJUvEYNkwiAwPlzVffkHc6GY8kbl6zTnJT&#10;0qUcmdwdFCTbOVsQGph1wNqQUFkTjIYHrerqQPNtYT8/A8h4mgeqKKp8VFAoCjFQVqF6v9vtfRk/&#10;apQEoEDoxOfOnClDBw6UPj16y8xp08keY8ufXzXZmCyFkIcOHiwH9+0Tf5w0PSZGve78wftw2I7s&#10;PHD2nPE44plzcv70GTn3w0nzkcTv5MdvvpVT3/GRxK/lm8NH5fDBQ/IFsKZ8tfTv/7FMQ4t5+tQp&#10;2bV9u+RkZSE6SpO0lFTp3b2XTIcccFkcBPl5mduycWMQW0U+D/k2Wrr2iDY+eO89VU3nQzd9e30k&#10;Tk7ORoZ+AYuOjhY3VE1mauG8hdINVZOvY7/w7Avy+quGBifD5+HSGIb9vGpZhZLUdvr7H2T7+k3S&#10;Hr3xt159UwJ8fGXlMie0nL5SWVGpnrFct9Z43lI9a2l57nJNZaXtWcuK1XzWslw9Z6nTMrSm+WhV&#10;A9Aa+6PgrHP97dy8TfjMZ3REJJz6fPWsMy6NjQr7cD/dCnLyJM3yMOmPx7+Ttbi46fBJs6bOgFvw&#10;l9CAYDUHWXJ8kpQiJDsQHSM74xNkHVrHNZzDKjZOymNjgTgpwXecy6oE1ZrvspehJc3DPj71HhEW&#10;qea14nvtm9dvMM9o2Ea4nPzcXBmLfp0Lagou7eeHYYwpVbBssa+++EJi4cf0g6RRIeHC+a/4Dnxc&#10;ZIxkYHtTQJB6kHQvWsttaDj4BPsaHx+p9PaRNfBxlR4eUohWMQ3BAP8XzffnwyPVg6Sc4IsPkm5a&#10;j96HNkijBH7S091LPN08ZN++fS64PD4E8NMtEz2B1IRkSUumoNMl2Xy3IDk2Qb30H49wLDEqVoVm&#10;nPxLg5MAJMclSjp+l4Pv88Oj1IQAWch4Kv+D3yTgN8bkALGqUPikLScI4CRhUfhtLPZxugueMwz7&#10;QsBqoH+g+Hn7ireHJ9njbbyfbma5/fIGJmo06O08WtpTP55UT8jySVl7e+mll+jEf57hOP+vpKTk&#10;Rs584GjmND0zgnW/I1zJbxzBOvMCUVlZeRNncjAvr9ZqrdZqrdZqrdZqrdb+F+2Xuatfa9fESM4v&#10;hVq7xmZf4LzVdjnY/+dSoOn0f8dGN2y4xL1DB/Fo106WN2sm0x56SEbddZcM5Zsod9whg/96hwzB&#10;9gjsm/Tgg7KgaVNx4m/xn8GNGi00D+PIdMFqMngrg3fZrGBn2Qr77/kfK6Ea+tiO8N9jnIJ2zv33&#10;y+hbb5VhN9wgg/70Jxl+440y4557xImPgoEMd5Dm3rSZuCF1Q+qKfatsaCYuJpzxPbES4NxpM+rU&#10;UST3/POfpTeO3Q/nGPPAA3pNFU0WSeGzO7xdQ/BOIsGHKAgOzRP6M6F/Q/A//L+V3P8uIne7uVWt&#10;atBAxt10kwwHQZNvv12cH31UfFDoPiho7yZNxatJEzV5sSfg0bgxwNTY5ttC7nxgEamriVUW8ElN&#10;whm/4dtDalEjE044thPOsQLnml63rvTFNXQnoTffLBMfrS9FLi6bcIn6lSk+/cJBa4IPjNQEfs/f&#10;8j8cjyLBmkxNpFamI+Ls8fuxBChq2q23yBgQtejuuyUQBUf4oyD9ULi+KGQfFDbh3ciYlF3DePup&#10;GpxWitCzFdpmLQRWWVIXC/iGlJrFUAPn40PUfJFoBQjlRO8Ln2yIZvev6pWUPrffJguMB9D4/CPB&#10;h880OEhP6M/8no85ERxr4wtHJJRkshJoIvUcQ1Y1OiKO+O1s3bvvfj33tttkEmp0wBNPSBiICgFR&#10;wSioQBRaAArQHyT5oVAJvq7m09B4q4sz6uuZF9XbXRZwln2+wqbBN730214a+rU29WqbBXp2Rtur&#10;bgDfBDPeBjOIXI7rWwYiR/zznyDxejWpoUfXrseRJT6HZg8+vkXYvxanCeVD5iRTE0lFspm1qvFS&#10;JP56lt+xo8xDE+SLpigaZEWArDAUSCgKJwQIRmFxeky+pcaVCPwBTpOpp8rk22r6jTX91pr1zTW+&#10;nmeFepPNAv02m+sTIBGp7dU9DZzDRiJge5WPJJpE6ik3+VrfQnzHV/v6oBI6ePuND/BawadK+Hio&#10;PZkkUivSSiKVSAJrakqvva1/4YWzS2+5ReJRY+NQY2OQ8SggAoUQjgIJBbhsBF8tDEIBBgJ84Jfw&#10;B/iaod/jRurISgcMFC98r0hEwMKpQUmkI1ME4jf2dnbXbhuJbF753omGItCEJtEg0HhtcSkqIZvR&#10;3mhG57Vvfw5ZthJYE6xEWkmkEvlAM5tSTZ4j5V1by0EE5/Pvf0syMpdA4pDhqzW+YUjYz+GqTU1c&#10;i+/0a5UGeY5/yzcurG8jWo2vXV7q1cvLGRXY8y9/kZnIM7LuiKyaQBLZvOoXcKlA/TQ6ydPN5q9D&#10;nA+akCyQlY5mJRm1syYLg0I4F+32WbPNPRdbAAqbK1Q4MvU2pcITKiWBeu1Ge+PcmHo9R3uzvnWp&#10;SMQx+NaXBl9vI2oyQ4FNpecN10ufO2qcErYm6OaUCtTkMSplAMPgxb7JvDYWCNJykJFMEJdWA2mR&#10;KIQIIBwFFAbwjVD7V161BeK7gAaOC5xr1vjiOx+khDffiKnht+pVIMCRBT7VWr1NqsHX9QwiQRzS&#10;SxnfNl2BJnQ5m1CQx+5En5pnZK4JJI/NJ5XHZtP62rt9k/nL22pEihGIvPKQgawamsYYEBaNAolE&#10;gfB1CL7KywmSQwFHxoWFrG+/Ws0P+9UEyo8aUG/8WCZSthoXM+WstA7tzBljRR2cS78SzLRsxCjz&#10;BxebUiH9oOkLbf4PFbbnddfJ5MfUmlGOSHIErTo2m/R5VB0DFkeq+2XtzLPPSgAuuBw+rRBKy0VG&#10;HFk8SIsFWdEk6uxZiUQB8VXl3YsXm7+40IJR2EE1EQei1GvMIIsp3/YlHBnf/LV/+9dq6u1DBRBY&#10;w/loDHLUS+wKZjNqR960Bx+SvujAL6n5rWFHcKQ6+jp2E6y+7pe1I61bS1GdOrIGNa4UfbGCGojL&#10;bdPW4WzdjiwEBU1YX8m2N6665VuvvnpNO/HZ5829FxtfMCRqMvVm5SXOQ1MzgRO4fj0juII9eYic&#10;e/35T7L46ad/iupIHPt9OkghcddOcVV33SV7mjeXDbjo1bj4YmTi51g4VMRVyvg2NnG5V84vZdaX&#10;mY+ar0LYG9/7/bmmuhHIN+/C9P6//5MhKBMUDUnhU5P2RNlDK06/naqbSu3jSNovT9zWf/1L9jVr&#10;LptA3BoQV4YMFCEjcuiQma2fZnw1kAQqElHwcc1amN9c3tS7y/iPBslLe+kV89sLzROqPXfw510r&#10;TXXm0VyOQIAy4l//JHEkTcMRYYS1maTarK872ncJflnja1VbH3pIdqOjvQkXvgYZWA3iOJV2EXxB&#10;PpqWHDQxWUAGmhu+Mc8l+ZKBJIBvznMtgPXvfWAWgUgUCprgugCcKoBrAxB8mz7kYWMJvyCkfKte&#10;vXRuQr3BC1jfsNfg+9kKOI5+T1ur0fZSuhW4JjXdPuBOoCUguAiizScib+fNB7HV7TUobvCNN8qq&#10;tm3tiauJQN0hZ3eAHXHeRdFqYzOpSbsGxD33nKxGcPI5msvdiCq3grwNyASXPV8N8kqQuUKQloeM&#10;ZiPDWcg411/njAB8hTMJ4FrsnBkg/hFj+oNYgBPDcxoERSAKmmseqHUPAD0lgnVahKC6ILGu8VK9&#10;jUjsU0QirZFIVADC9tI90gvIxLVRlZpIg0D4ReRHdTXg61QnH3l2Q6vzMTrkrhe+Fe2IMCrN2gEn&#10;aWwiHQUl14Y4Gsk706qVWsXvU5C3G+Rt4avjIK8SquNalMXIaCGQB/K4LiUJTEdBkMBUIBmFxEUq&#10;FIEoSM5+wDXuOQMCXz5Wi1aAgAgC28biFcZsCHraBy5iQaiZESxQZALqvXqSiNQ6W4IiEvs1mYpE&#10;AteiSeTULQaJnE0BkSry4gHiPECculcKN+HRrJl4tmnjSG1WwrTK6NPYPGrS9C0vR6RdI+I6dPjm&#10;HF/oRIT5fctWas3/3ah9W5CZ9U+Y6kMGS0EgZ3Hge8V59YxFNzhdRQaUlg5w9UtFIAotwQQX4SBi&#10;AS7GwbfI9YIcXIg0nK/L1zFem1fTWmCbsz5YF+ngfAGc4kLPAKGA/3ImiAtmg7AC565WpUEiuxyc&#10;RckL1++FfLDTz7s2avQCFXbW/feLd8eOJ1EkjojTd0m0yhiI6BvN1vuUv+5NZvWuJl8pbtdefgCB&#10;R0DgIRDIZWC2QX2cfqMK6qtAZsuQ6RJO4oAC4CKtuSAtGwWTCaSjkNSb8FBAMpCEQkwEuJJKPAo5&#10;DogFAWqtDSAKiHwIQMopO7jAazig5kAA9KwWauERE5zhQk/lceHKKwDOo+cv0b5SNbO4Nj+z+8HO&#10;vx/ywXupHIYKQB92ZQM0n8g3isIRaToA0YRRZQz7tU/7bUjTpsjj28V8o7jjM3K+bTv57qmn5Yvm&#10;LWVvE85+01g2g8T1UGBVgyfUSjCchYOTVPAN/3wQmINmMgsFlQmkgziuvMtpDZIBrsDL6UcSUPAJ&#10;SOOQchoSIhqIeqiugp6ShAvmcsYOTk2iV4/RK8hoGETWtZBpqhPEBeLcOvgJBHGBuMZAkBYE0oJA&#10;GoelQtE8RiFA4+g6isARaVSZHpuzEkaVWcfjfhvSnJYufXXf9h3G29Ek8L57jXfgX3hRznV4Rr5F&#10;B/xIq6fkU4T1+xo3lV0gcesTjdTkG2tQEFwimXPFFKFwClBIeSAwBwWXDWSiIDOAdBRsKgqYc1So&#10;ZX5AQgIQD8QBXPkmxgRnIolGGqUAMvHZmHpFz0xizE6iyARxWpm6maXP1AFQCK4nFEFJKK6R91gj&#10;0DRGc6T8b3+TSJC2omFDmTpxkrRq1WoIikKTZr2BbG0WGe5bVUaf9tuQRistKpYvP/tM9m3dfuHr&#10;7veCwLfeEnn9DTWZiDzznJxs216+bmUocR+UuKNhkwuUyFlUykEi59rgckUFQB4IzAF5XLYoE7BN&#10;NAJwdhUuYZQIcIlqvYRRHGdasc228pCaWobg1DKaUD2fDptb1dQSII2rd3FiryhUpGhcD2cTjANh&#10;SfBlS2+7TdKeeUZCEIgse/xxmTphkvTv00dGGSsFadLYNFrH26wDppcb9f71LCsjS+LjEuTcjz/K&#10;oZ271exLtrWkqMB33hHp0sWYKIVziLz+Jgh+WU51fFa+btNePgeRB0DknibNZTuJpBofe1KtN8XJ&#10;UyrQnJaCQC7pnQ8COWNM1oMgEYWe8UBdY+aY++tIKkAik0EYQUKtSARhVGkCVGaAzS78J8iKx7Hj&#10;cA72KxNQcZLQEqSiMmUgSs5Fd6cUYX4+CItHGvTUUzL/4Udk5pSpMmLIEBk48GMZMnioJo5Ko8r0&#10;TL4kjCr7/RBGO3funA+JS01OVYujnDt9Wg7vPyBrikqMWTWoQN2EkkiS+AYU2KOnsex513ehyk5o&#10;Wl/Fb16UH9o/AzLbyectn5aDzQz/uKuRGeSAzDXwjRUgkwuIkcySugahBSCAi4lxrqNsE1Rprglu&#10;s+nljFb0oVn4L4OibBDFtfOyQVQOmsI8KKuIt/BatJC1CDjWIQ+FHTtKIro8oQhE3J94QmZy4aOZ&#10;s2T08OFqjpZ+/QbIiOEj5cXnngtCkVBxVJluFi9F2G9nVRWVkp2eKRmp6ZKWkqbemeWrpkcPHpKq&#10;4lKpioxWXQU1WQ1nDmFKAhnEvPaasXY9arT07GWQyYkCunYzyHz1dfz2ZTmNJpaLoX0FQj9r1Vr2&#10;cxaupi3UTD+cw4kz/WyBSjc+3lD1HxnBalC1XDiNU5LxM+deq8BvKhnpgqQNUNQmNIHbQFT6P/8p&#10;B6CqXUAJrin6EXQ74N9CHntMvB99VOaOnwDCZsvS+QtkDEjr3fsjNf8MJ7OaOH6izDBmU6Dq6NO0&#10;H/v9kGW1guxcyYDa0qC2VIDEceIsg7xPpbKwRHJBaEF4BEgCQSSJg60oFLnvPpGnnzZWrdMT9pBM&#10;KvKhh0RQmNIZTSybWc4s9tbbak4qpc4XGME+L2fR3J4EqT+A1OOt28iXiGQZCH0Bcj9H8/t58xZy&#10;GOc9gvMexfZRHDP7hhvkGM77Pc55HDiK8+6Gz1qNQCMefjkR/dIQXJvfff9Bd+ARWfzJFFk8Z56a&#10;lcJp8VKZMGaMIq3fR/1k2JBhMmHsBJk+dbrMnTVHE8cONpX2+yHKauuqqvaTtNT4REmGjyOSgPiY&#10;eEnEvrOnTpnkFUtOcpqs8w9Qr/Yr5T1STwR9I7kX5HG6Ka7Gpxer07MykUzOxqTBz7rJJayBEMHv&#10;CFYADV0hmALnsX0Kv/kW6adoCb5GpfmhS1dZi5A+DteRVr8+Ovp1xQ/X58wF8CZOlBULF8tKELZq&#10;+QqQNlp69eoD0vqrCZHGjRkn06ZMk3mz58rCeQtk0MAB+1E0vEtC3/b7JK4oJ1dS4hLV9ASJ0bHG&#10;aoKcfiAqRmLQRHLaLK5pdeTAIamEz6PyNvj5KfJKPTykDOma0FARNEPywIMGeSSVU2qRFAY42j9q&#10;IjQ0IY6gf6+J1AC5Z5B+3b697If69iLIONm1q+xCWF/SqJEEr1gh0V5eEotr9J8zR82D5LJ0uZq9&#10;inOOjRs5Us350rtnb/l4wMdq1ripn0xVSiNpXMlwEZpRFI1uLtlE/v4sDU0iCePkNkRseJTEhEcK&#10;J9WIRhoRGqGWg2TAQvLWFJVKHhS6EQVTwenBXF0l38VFCpAWe3hKRUCAbI+Lk7PjxsEvtjGiUypJ&#10;E2hVlRX2+/lZg5/N//6A4x2CT90Fn5YGwvxmzhQPkMMZuLi0pAvOu2rcePGYNEl8OAsRCONSkyRt&#10;/OjR0vmdroo4qm3EsBEyafwkNXGcmsgKzahBnJqtS0eXbC5/X1ZeVHQmiaSRqNBwiQoJk8jgMIng&#10;MpdBoRIWFCIhAcFqUg/ORXP6xAk5sv+gVBYUSQ784Fpvbylxc5MCEJezwglYIbnOzlKAfSX4rjIo&#10;SNZHRMjOpCT5ds0akZMn1RDKBbZpk8j8+QhsENT06CEyY6ZIVZXyr5/u3y9fHzkqOzZukaroaDWz&#10;WNzy5RK2YIEEzp6tJt7iXHCekycrkCzCE0T6z5ghbstXqqnUPFa6KNJeg2/lcprdP+huqG3kaJmK&#10;6HIOghXOpcMZyPQ0a4MGDDiDIuKdE0aWv6/mMis5RWI4Fx2JCgyWMP8gCfENkCAfPwnw8hVfrlfo&#10;5inuLm7i4uQiTiiEsyj8o1De6vxCyYpPkiqqbtUqtaQn1yzlDGhqkjAokLOglXLOLEBNGIZmdTWa&#10;1e1ZWXII5BzeskWObN8uX2zdKp9t3iyHNm6U/evWyY6yMlmfnS1FUVGS5ukpESAqbO5cCZ07T0K4&#10;BCiaQBJHcnynTjUxTXyYQmWccMwTZJEwT+dVMgkqfAHdlNcQ4ZK4nh8as6qNHTlGPkHnexqaylnT&#10;Zqj58ebPnqdmd1torGxL1bE/x27A74c8qi0aKlOLyIKwQC8fNTWdBzK7DM586sTJMmLwMBnYd4D0&#10;Q1+nT6+P0FEdpNTwzeeHpQLKy05Mkc0ghMpjk8nZ3UgekY3tfHdjGjuSVgCSc0BoJvangeTkJUsk&#10;cdEiiQcxcUAslBcDRANR8+ZJpAlOdUdw9rdwkoh9atq7WbMkCAgEOP1dEAgjuT6r3MV7lZv4uLrL&#10;FDShz4O0l196Rd568215t+t78v6776vlVt95s5N0RpeFM9X1+rCHDEHexo0aqxa3nVM97ybH3dgt&#10;0AOjv60VoEZz9V9Oksi5BP2hLh8oZypq50fvvy9z2Nyg0D2cnGTMsGHy1mtvSidk8p1OnaVz567q&#10;0bgTX30tG1ZXSnFWruxEV2E/Is4qEFQMcgpxLPq9Ik4ohePkY5sowDab0gLuh08sBJkFUFU+kIfv&#10;coEcfJ+JSpCBZpdIwzWkQMXJIDtJYYUkAvFLlyokch/SCLQIgZ4+Ki+shDPQjL7yymvy+utvKqW9&#10;hkiXeRmPAGXJPKhq9hz5AN2UmfhdFxD5ftd3pSebUfTrJiDS/Lh/f5LH5pIPuv4+VFeQZRBHte3f&#10;tUuOHjkinx08KImRUeKOQvGGr/EcOlSKUlMlPS4eTY6z9IEP6gziuiGDfaBAbSeOHZdPd++TnfBF&#10;myvXKmyqqJIqBDLryypkHcCgpqq4TKpKylW/kOD2GuyrxHerC4qlPL8ITTCA7dKcfIWyvEJVMUqy&#10;86UEnwvSs6QIn7kwOKc4zEpKlRykuakZkgMw2OLkXn6oQF26vKvCfvo0krMSCndeslRWjh0rTvB5&#10;zog2ly9aLItB4oTRY2QQiOr5YXfp3b2nDEM3YSaaTxQVVceRAT4n+dtHmBlo4jgH5IHdu+Wj996T&#10;PrjgV198WZ5u2VJeQvQWHhaulrH1hQIj0DTlpaejhs6Wl/EdZ/0bPmykLFzg+JnK39oOHTggoxDm&#10;z0a/bB78Fe0YKmZJQYF4Q9lzZs2W8WPHyTBUzMGDBkn/fv0QZX6EPA2T+chrrx69lA80ZzYkcRyP&#10;462v31ZxaysqJAOdaWVnz8qZEz/I92j2Pt97QBJQAzu0aiXvo0PbsW0HeR39JXc0U0c+/xwh8xzp&#10;8cEHMmXSJ+Lq7Crubh7i6eEtKYgaExISJC0tTXJzc9Uq1CXFJba0pMTcRlpaUqrSMgQgpaWlUlRU&#10;pL4rLCxU20wLUMDqc2GR2qd+o7/Lz5dCfM/f5OXlYbtQstHsp6SkSGRkpMTGxooXmkkvNJneSD0Q&#10;XOWidQlC92VQnz6Sjt9swfWWZOZIBtTK6fJCOBUefrt88RJ175J9vP4f9VPzbc5BdwNFRvJ47/K3&#10;VVwpgop0dKQd2bkfT8mxz4/I3m07JDU+QTq/8opMhcpmTpkm76HftHDuAkSb3hLg7SeB6CIEMRKF&#10;n9yza7fs2LZddm7fIbt2AEyB3Tt2Gti5ywb+1tjeqX7L/+zYtk39f/vWbdXAvgs+W7Bty1bZSmze&#10;Ips2bpL1iEZXl5VLKLozwZwDGC6ACMF2IvqVjuzYkS9l09oNUpRXIJlpGZKckCizEejMQcvCOykr&#10;liyXFWhOUWQkjuNybC5/O8vhSABqW2oN5FGFRz79TOLRd1q3erUEI+hYhugvGJEnZ3vmUurhKBDO&#10;ghmJqDQKnXR22I0l1WMkBdtF6GJsRE3e6+cvh3x8ZZ+vn2xHt2ADAxh00iuBcqAMKMF+ohiqKLSg&#10;iMD/ihm1ss+IZq4IAU2ep5ekY38iiIkNw7nVDJpREonzRqB7w+lGOZMmYSzNHi4VUHhN9unBQ6gM&#10;W2UL+pTR6IKscnEVN0SlbugGuSLCRpGROI4Y/HbN5Vb0lThrZwr6YEm8P5mQLCnJqXIOZFmNi/bn&#10;5+RIPpqZGBRILInhevcm+DkWHXfeaSHY5BDGJOxMOetnrHCi6AwEQUX4zxpOSYrC3g7ydqOvyBW/&#10;dnt5y04QsR2EbAU2u3vIBqTrgUp8V+btCxIDJAf/S8P/k3DOeJ4Lx2Yl4dr7ah19XANnB2UligRR&#10;nP6UU6FGAPzMGUP5u6NffCHr1641c2nYDydOSGJikvj5+osvrssX5/RB0+mNloX92EXoiqDoGF3+&#10;dsQd+ewLKcyFn0CElo/oLD8bfiK3QIoRzRUhgiP4XSH3E/wNIzhEc4za0kE0kQnFZsJPpiPIoa/Q&#10;KZGVwuguGWm6pGF/Fv7H/TlpWcq3Zqdlqv9mq/1p6nv+LjM5Hc1zsvoNKxb3qWlh8V9+TkfKiXu5&#10;X3/P6V9T8J9Ec5pXpqoSgVhdgbidEBMnSfhtYmyCOgYrbCI+J+BzPBCH//K+LJUbDqI5sW8oFBvo&#10;FyhBAYEk7rc1VLD/t2rVqrsCAwObBAUFtUP6bEBAwPOEn5/fC/7+/i/6+Pi8yNQK7vup8PBwvF29&#10;z8OEo++q/1P9O4+LfvdToM/p5eX1Aj4/7+npqYDtZ4C2y5e7PDlt2jSOgv/2/bdaq7Vaq7Vaq7Va&#10;q7Vaq7Vaq7Vaq7Vaq7Vaq7Vaq7Vaq7Vau7Txbv6lQNNprf2GZk/M1YKm01r7FcyegF8CtXaNzL6g&#10;+eTV5WD/n0uBptNa+5lmLVgrIXwsXINPGls/W39nhfVYl8L/hP2/lW3afO/Rvr2sevppmdeggYy/&#10;524Z/re/yZC/3iGD7zDWzBmKz6Oxfwa+X4bfrcDv57dte4L/Nw7j0HRBstCtJGnwVV97WL+/FJH6&#10;2Pb477N+9ev39UWBz37oIRl5220y9KabZNANN8iAP/9ZgdsjsH/8XXfJlHvvkxkPPigz8Vtiyn/+&#10;I2Ow/+Obb5Y+118vffBbzsja/3b8Ht8vw3Hfr1fvfZxGF6AuYEck8b21msDnH62/tSfyv5+8r6uq&#10;4gPbtZOxt98uI0HSkOuuk0EgaMKdd8qihx8WtyZN1ORlXOiICxy5NW2qFjlyxWe90JGLBvY5c/ol&#10;pMTCxx+X8XffLX3/8hc1H3KfG2+UfnfcLkvatpU+Tz4ZgtNbybISw7dnCD4uZ8XlFjnSJFrJc0Sa&#10;xh/Lwjp0kCl//7uMvulGGQaSRkIZc++7T1yffFK8UOCeIIHwANxBHEECFRo3EVekxCpsr0LqYkNT&#10;NfWSM1P8dyXgBCIX47gksBfI64Hz9UYFGfiPf8hiKBCXY08S38vW4EuHVnCaJqbW3/A/9gRayXNE&#10;mMbv3yJRSJPRxI1E4XFlqvn33itejRurVamMlamaqJWpuCpV9cpUxupU1lWpLlqZCvvVqlRM8Vu9&#10;MtVKE044prEyFQlsKCP/cZd8+H//Jz1QWT6CyhdB7bg8K0mcMIavPXF6Jiv4bL/1M3/D32oitRKt&#10;5F2J6ojfl8VCWVNROGOuv07GoqBW1X9U/FGAfiDKF4Xpg4IlvFHYJNELBHia8DDh3qiRIs62GhU+&#10;cxUqV6SrbLAsKaaB41nJ40pUXCOOq1FNq1NHKU+Rh8BmAa4Tl6vJ4XOOfKleg1M2WaH3ayJJoJU8&#10;Ku+P12TKoUONXOGbJsKvjIO6PBs8JoEorADAH4VnW0qMQAF7A14ofL2MmHUpsYuXEWtokGaB/TJi&#10;hDOOR1iXEXPCeRV5qDCKvLp11QJGvdBsjqtXT1JTU9vi8vlarwbfWSM435YV/I7z/2sSSeClyPt9&#10;qy4FtXbmbbfKeDSD7iiIYBROEAopEAUWgILzB/xQkL4oUC4dppYPM+EFQgjr8mE1LSFmIw/bFywh&#10;hv024kyo5cNMAtUSYiZ5XHljGZQ/Bn6vOyoXFy8yV5/i9IMEJ4+xgvv4Ng2hydQEWtVH8qw+70rI&#10;+20sqU0bmY5obTHCcK77FgrCuO5bEAopEIWl1n5DAdrWfUMh26/55mjdNytxNtIAh2u/kTSktmXD&#10;8JnQ676RPL1kmFr3DdDLhqlVGG+5ReYZk4By+gq+k63BFw6Zcj9nuyM0iZpAK3laeZq8KwlUfl0L&#10;rF9fpqK2Bj72mESArDCQFYoCCYGyglBAXPctAFBrvqGAbGu+mbiAuCeq13xTxHEOY4DrvSlgn23d&#10;N2zrNd+M9d5MxZnQa70paOIAtVyYSR6J45IpS3Hd/W+9VXqi4k1Apx3Z4qtOjkAC9VzJhFahI/L0&#10;bHi6ybwUcb+eeaGTOxOdWy7UF4WMR6AAwkCWXqgvCKhpoT69WJ9eqO9Si/XZSANspJnQC/ZdtFAf&#10;gXNo4vQab7bF+qA8vc6bVt2of/0bxP1FhiBfyB5fdeJUTUw1+JnQBFoVqMljs0mfp1WnZ3dlhFlT&#10;U/nrmN/9/5EFN98scehnRSPDkch4OAohDAhFgQSjcIJQSARJsxGHwlTEIdW4FHEXkPc4iCKwbU+a&#10;lbgLyQNpSPXSKGp5FMIkTxGnyDOIG4/+Yw8EUsMeuF8TdyloAq3ksdnUqmNEqonTTaUjtV17y2jR&#10;QhbDBySAsFhkNBoKi0SN5eqKYSiIEBQKV1ckYYEoNGNlRSO1ra4I+IIAR6bWdgM88T3B1RUdWVDr&#10;NorEi+zMWfF7qrUij90GkqeJu1B1IE0RV606EjcBSut5040yG/lEdh2RZQ978qyqY3Opm0rdTP66&#10;pJUhSlyAJjEJhMUjg7GooVHIcM5rr5slVrP5o4D1ioqEL+DINGlcFlOvrOjIUt99Ty26cO7bb809&#10;1XZq+w61KF80pwW+Qjvz9dfi/nRrRdy4e++TXmhJzJWFHRHlCLrZ1P5OK45NJYMTrTb7JvLa2c5X&#10;XjmzAn2b1GbNJREZiwdhsSDsasxYCpPrmNa8HKZeCrNacY5/t2HWbLUU5vdr15l7LrSfsxwmV+fv&#10;h9aEi9Euef55PbfWlYCq08RRcSROq40RJX2bfRN57cz/H/+QxMcel1QEHYkgLLn5lS80ZDVFHAqb&#10;qSNTS2DiO8IT24Qj+yIlVS2DuWWeMZeIvXFR2p9K2vkTJ9RS0D2uv04GVK8udaXQitM+Tqutpiby&#10;2tiWjh3FCc1iFmpgKnxYYg0K+7q4WMLgO7h+aU3GFYS5dmkwiHdkXL/Uh8Qh9QJqIu3U7t2KtOQ3&#10;3zL3XGjW9Uv1YnsKuDYuukdf544WoyZbhuub0+AxtZL+QqPz7YigmqCJ080kgxL7JvLakuZ3262S&#10;gwxmAClw2I5MrVsKhAEkLQSoybhu6ZZPppifLjQffKeIQ+oNkDiHduIHccf3vo0dF7xa8tIkrRoG&#10;aRo1mV63lP6NY3U/cdFZ3UxSbbqJZPhvH0X+8rb7mWfEBR3oHDQX6ah9X8fFm1mrthhkkgvOKtJQ&#10;MKFASE2FDSNpJw8cND9daMaCs1xs1lh0lsTVZMaCs46/ty02qwnDdrXqaj4mI8sVBKJKdgUWPPmk&#10;9AFxi36a2hhR0rexieStLu3XrE3kL2+Rf/+bpD36qGSjWUyvoVmMAllqlWCQpRaaBbhKsHz6mfmL&#10;Cy2QBX3uvPnpQvN91CBNLTQLeAM1mVq+C3Bk1YvM6oVmq4mryRK7dlMLzVpXCeYi6xxY7ff3v18N&#10;adZOOH0bw/+a/NovaydefPGszw03SGHTZpKNWpeBjDgyrg4cBXCFYJJG1LQ6MK2m1YFpfiCJiwRx&#10;ZeBLrQ5M4+rAXEzWkenFZbkeqSaPa5LWZKf27FW+Tq0ObCUO+Z6ITvdHt95CtZ1FsTgiyRF0E0nS&#10;2G9jE6n92rUj7TMEIN4IQIrQtufCl5U9/4KZRYudPq2WGokGokCUIg6FE14TaRBY4CXUo1cH9qln&#10;rApM4moyksaFZB2ZJs1YBdEg7VLmjOtWqwKbxBl3ToyO91Kg91/+Ikuurt+m1ab92t8B+jX7/tov&#10;a3n33iN59epJCZqI/BqaxlOHPpU4ZJjE0VLRQeWSzhE1FFI4CiPokqRxVWAuyWWkJK4m88RvaiKt&#10;ejlnY/nKS5kLKpj2ddblnJV/M9XW889/lqH33PNT/Jrus9GvWYORa6O0ODQJVQjzy3DRNS3lzNlY&#10;45HpWDtlcR1uRxaCQrzkUs4ggss5a/IuRxrhyIwlK43lnM//8IO592LTyzjblnK2qE2BakMr0+tP&#10;f5J+t191FKlJY+hP0ngv8tqRdu7dd3+I/ssNsh7+rAKkFdVEGiwBGT69Y6f56dKm1+A+e/RLc4+d&#10;IUBRpAFcDK8mC2zYWK2/zaUpHRlXxCdhVeMmmHsuNuXvANv624o4kEZo4thMopUZ/te/qiEclxdf&#10;/BHF44ggR7CPILXSro1P40IJsYiaNiPUX4OLLiVpX35lZvdi48LpcZdphsJQiKGKtEcVcT/H1HKU&#10;lyAt/b0Pamw6aUaQ0sAWqNgUZzaTSnEgjTeZOZQz7YEHpB9C/2VXfz9SN4/0adc2ECFpCWgStkJp&#10;VSCN624XIhM/1T718qleNJ2k1VDYV2Lb58wzlmmuZywI68iOlpb+7EXTD2ZmGyMDqLALGzSQfjfd&#10;JCuMB4I4L6QjkuxhDUR09HjtQn6Slgznuw1KWwvSynHharH0n2NfHrMtlq5Xu79qO3fOtlC6Xsm3&#10;JvslVrpXQzvI+9InnpD+N94oTldHmjXkt/bTrs0dEZKWAtJ2QGnrQNpqXHgJMlCIZuPnmo04FDiX&#10;lbxSy+7UWfk56wr3TGsyrqf9c00NpiLvfM5EkWbcGbkS0hjyO7ojcu3uPZK0DJC2B6RtQvS0Bhde&#10;jqai+PEnpQCOWs47vqOhbXO//hLnoKZzKUnr6vaauGATye07ymee3vJ1Wbl8kZwq4Y2bij/221bq&#10;1cA+67LLVuUR9HlcDD3tnS6y3clZvqrkciunzKu4clOj4cg7n24eSNIMn0bSrHBEGJtGa8favo92&#10;DUh77jkpueEGOdCsuWxF9LgOF17xREMpA2nFUFsBnHUeHHc2HHkmkA6nnwqkAEnwWVzVnktH2hPH&#10;Fe0vIu5hEIfC52r2ekV7rsqrV+blKvYa9uRZ18yubjYvXARdrWRvAZtNG3C9elV7NwJ5YWe8dNRo&#10;db1Bbdqqp71I2uBbbpElLVs6Is2eOB01MtTXt7D42MG1HZo5v2vX45sR4n7RvLlafWkzmsi1UFol&#10;al4ZlFYM0gpAWi4ymQVkIBIziHtUklEYSUACoIkreO4FiUGBRQMXEYcCD1UwyAtBSuI0eSROw0qc&#10;gfoXk4d9ijxsexHYvoA8XI8Hmk5NnDuhiTM7427IGwdZ1bMoqLCuKIOh6KctnTDhORRPTWRpWO/w&#10;M2q03iy+toOggiDkGDrXB9BEbm/URDY92UjWQW2VUBqJK0LGNHFc4zMTUMShEDRxVFwCCioOiAUU&#10;cSjUKIAr70YA4SY0eXoZ5eC6II7AtnVNbGORcxBG4LOtyQQuJA+Ks0CTp4DrMlRnkmeSpjrkJmnu&#10;yKd6iAikLXn0UVkCv4ZisRLmiDRrmF/TWNo1JA1N5K577lHLQ+5HTduJi98MtXH9zwqQVoqMkbh8&#10;ZDIHGc7SxKEQFHEolCQgESBx8YCVvCgU5EXEgYhQEyFAMAgyyNMLmj8iARr4vW2VemzbE2glURGH&#10;c1qbTRt5JM0kjs2l6pibpKnH99DKzEY/zas6cqyJNCpMN4taZZcatb42pG2CXzvRspUchW/bD9+2&#10;HcRthNrWgrjVIK4EmStEJklcLjLMlXUzAE1cCmAlLg6FR8QCMYAiDqQQEUA4CCB5oUgJtYA5QPJI&#10;nIaVPE2cIg/H8EPqS+A4vvhsJc6qPk0co0wvEGbcFjNI80C+PECaetoZ/mzoTTeK26WDEO3HGHxQ&#10;ZdansWpqGq8BaSI3qcVfufBqi5byOZrJPWgmt3KBczaTIK0cmSuB41bEIcNKcSAqk8ShQNKAFEAR&#10;h4JKAOIBkhaLAiVx0SjgKCAS4ILlijggDAgFQuoYCCbwOQgpoZSHNIDA9oXkaZjEYdvHQqB9X4+K&#10;U6rD9XsiL57w2eoxPlRSvkfn1LiRPPDAA/VQLI5I0+G9JowRo/Zl1uce7ZvGX540GpeFPPrPf8q5&#10;p56Wr5q3lANN6N8am/7tyWrikNECZJjEacVlojBsxMGHJaGwbMShAONQkLFADKCJs5EHIsKBMIWH&#10;JRQIIfCdJjAInwNNBCgYBPqbqCaOyiN5dsQRuDZFHq6XY3deuHYv5IWPOfDBWb6SNf1f/xLfmptG&#10;PW6m/RgJY7+MzaJVZY6axmtEGhdjfeB+kTZt5PtWTyGabCF7QNwOELeZikNt5BrWmrhCk7g8FEKO&#10;lTiQlopCSgaSUHAJJkicjTwUtCIPaSRIiEQagTQcIHGaPE1gsAmS54hAf6QKOKZWnfJ72Lb5PVwb&#10;ifNBE+kD0nyQB/WoA5pGvm/Ad+pm33evuLRqVRNpjgjTTxfTl2mVOWoarw1pNLUIK9r1823bytdQ&#10;HNev3q9WnW8sW+yIK0Wmi0BaQT2TOBRIFpAB0tJRSIo4FF4SCi4RSCBQwPFALAo4Fmk0UiLyIRL3&#10;sCJOkYfPRBgQakKRh9RGHrY1gQZ5JnGEIs4ErsMGXJ9tDA/Roy9Uxqeg/ZG/BffeK0E1q0xHigw8&#10;SJj2Y/rVJ/vn+O0Ju8akER07ynk44++fai1fwscdVCvLX0hcBYgrB3ElIK4QBZH/yKOSi0LJBmmZ&#10;JnFpIC0FBZcMJIEkEmgQ97DEAbEo+Bik0UijAEUeEAEYxNVVxIUhDQVCLCCBijgCx7io+cS5bP4P&#10;18K7LUQACPPHNQfAPwdAZXzjJxi+LLR1a3G7tMroxxgp2hPGZpER46VUdu1Iy05PP0/STv/tbyLP&#10;orls30FOPt1GvkJUebBpc9mJqJLEMarksv9rQNxqEFeKQigCcQUmcTkgLQsFlQHS0lBoqUAKCjKZ&#10;xKFQE1HQCUA8QOIUeSAiiniwLoirKxFIFbAdjlQRh1QB29Xk1QVxSHFcEqjJY+CiAhhcB7sMgSQM&#10;CARpfHYlCNcfjGYxBM3ilFtvlWCorFuXLudQDDURphWmAw/tx3SzqFX26zWNNC7XZVuvmouY81mR&#10;js/Ij23aytGWT8lBNJe7GzdFd8BQ3UaorgrEVaAQyuo/JsUmcXmKuHpQXT3JBHHpKLw0FGIqCjPZ&#10;hEFcXUVcHFJFHAiJBhRxlpTkkThFnglNoFV5FzSfBM6rO+1BuKYgXF8QKlgwmsVQNIvhCD7m3HGH&#10;xKBlWc7ZEsaOtVcagw/txzRhOvDQfsxeZfakXVvbtWWLbKxYY5D28svGSvJ8ueG55+WHdh3ka6ju&#10;ixaG6tgl2A7iNpuqq3z0cRDXAMQZqstHIeVCcTkotCwUXgZII9JQsKlAMpCEQk8E4k3EPlhHIQaI&#10;fgDAviikkQT2EQaBdUAcYRII0qrVZ0afOJeKQEGYulmNAIQDsnx6jA/aRqK5D3rsMUkEYQEIviaN&#10;GSe9PvzQShpVpu/e847HpQj7bVRG+/arr+QAHyfgivD0ba+9JvLKK0b6wotyruOzcqJNO/mq1VPy&#10;eTMjSNnZEE0miFO+js0lFKeaSyiuAKTlAbkgTpGniHvYRlwKCjwZsJEHcuKAWCDGHiaRikQbgXVs&#10;CjQCF5CI4zPqZN+P4D3PcBAWjmviQ0iRuM6YRo3UO3dpaBLD27eXFQ0bypQJk2TY4MFW0vTde+tb&#10;Mfo9NKsfI2G/bsRoNd7tPnX8W1lfVn4xcW+9LfLq66rJPNe+o3zfuq182fJpOQTy2GRuRZOp7qCY&#10;qisneVBdMcgrAnH5IC0XpGWjcDOBDCANhZ0KaPISQUgCoMlTuP8hg0ikmkxFHggzYDShyg/imOz3&#10;EeruC1TGm9ZRICwGhMWhSUyAwmKeeEKyQRin1fBF8EGVzZo6XZYtXqxJ0yrTgYcO7XWk6IiwX7dZ&#10;pMVFR3+QkpQi3x87Jgd37kKTiEDEShzvmHTuYpKHz8+9IKdAHpvMz+Hv9oG8nSTvSZD3OJrMBghU&#10;QN5qFFgZiCsBcYUoyHwUqI08FHY6oMgDEckmEu8HeSBJkYiUiCfwWZMZi/8ogCwiBsdTXQioKxrn&#10;4ShDDJrpOJyfDyQlgbA0BFKr4MMK0CQmgbBgRIxLGzSQ6ZM/kaEffyyDBg2RDh06DEJxUGX6pQr7&#10;SNEaePx2hNEqV1dIMkijnfvhR9m4utIgTRNHtf3nPyLd3hXp0tUg7+VX5TzI+x7kHXmqjXzaAuSp&#10;KNMgb5OFvEoUXrlJXpFFdVkPgrwHQB6ISANSQU4KkKSBfVYoIkGWDThGAshSXQkQpu55grAERImJ&#10;6IslI+hIQ5SYjShxxfXXSwkIY7MYAcI45dM0NIsLZs+RVStXyscfD5Ye3btTbVSadbjFSpjujzny&#10;Y7+ulaNJTE1OlYT4RDlz4oQc2rlbdsXEIhB5qZo4BiivvmoQ98GHIl2Rvv0OCH1NzqDZPNHhGTmG&#10;ZvMLNJsHm7dEs9nMiDTRbG587ElZR/LQZJK8YpBXAPLyqDwUfA4IyAIhmYAm0IBJKL5XgKroD1Px&#10;vxSQxX4gwc48731yqIgDtGkgKwP+i09MF8J/FaKlKH/mGcmAD4t5+mk1BdS0AR/LHDSLI4cOlf79&#10;BsjHAwfJuLHjdBPJEJ9+jITpwEMT5siH/fpWmF8o6anpagFYZWfOyja+fYkMKrK06thsvvGGSJ06&#10;IqiV0r2HyHvvi7yDpvM17H/xZTn9zHPyHaJNrb79jDZB4A4QuNlUn/J7ILDUVF8xCCwEEar5fMhQ&#10;oQZVqZEDghiNZoIkduJ5F4b3PznOx9H1bJCVg+iQD92WgphQ9Dk3gqwKIB3qimnRQk1Ss/iRejJr&#10;yjRZMn+BuLq4SN+P+qF5HCzjx43XpFFp1kiRTSLx+yCMVpCbJ5npmZKWkqaayfPnzslnu/fK2pIy&#10;dT9Shf8kjKDqiC4g6uGHRXr2BHoZ6rM0nWfQdP7Q4Vk53qa9fNmqtXzWvJXsa4Lms1FT9PMaywYS&#10;CAWuBYlVIHENgpfVIFL5QKoRhDCQYVqigP0gSHXkQZICiCqGzypBAMQHkspAViWawjVNmsgONINb&#10;SBiaxAQQFYmoMRD9MWf0QamwhWgWx44cKb179ZF+ffvLsCHDZGL1CvT0aTrw0D7st20O7S03M1st&#10;6k21sZlUBuK2r98gJdm5IoiyFHnt2hlo36GaQJL3yCOG8kge1ffueyKdOkOVb6GJfUX5vh/RfH4N&#10;Ao8geDmIJnQvm1D6QJC4A10HDgWx36fIZMcdhPKWWRVIZV9wHchRBDNCJdjNYD+RY3+ICjc3bYbf&#10;PyYHQNY+VLKtICwZBEXi2sIQcPjzEQP4urnTZsii2XPFaclScXV2lo/69FVN45hRY+QTBCUoDpLG&#10;6JEqs95T/P0QdubkycLcjCzJBGFcnT4NpFFxfH7/sz17pbKwWPJBqPD965YtQeBTSEEiarbARygV&#10;krw33zTupCCkFnRUFdh0Un1vdzKaTxB49vkX5QT6fN+gCf2qdTs0o63hB5+CElvKfkShe6DGXRwa&#10;4t0XduJBCJvWnQBTft6GSJDYBaL2o8lLvukmOYrrOAwcADLQAsQ++KCE3f+ABD30kASir8bBzwUz&#10;ZyvCls1fKBPGjJY+vT+yqWzCuAkyHQocNmhQOYqFd0OoNE3Y74MsbRvXrpUsEkayuAY1msekhCRT&#10;bedl27oNUgQlZiUmi8CpSzOE//AXijRGlCgM5edIHkHf9xYURgIfeACKA2FU4ztQHsl7A+Sy28C7&#10;Lez3wQee7tBRfmzbXr5DIPP1063ly6eelsMg8nMOygJfgMzDOO9RVJyjIOkQmrmCW26RE1DTtzjn&#10;MeAwlL8dfisNRCU88KBEg7SA++4TP2x71qunyFo8Z54sW7BIVq1wEqflyw2VISAZPXK0fDLpE5k1&#10;faZMmzJVR5Dsm2nCfl9WVoAgBESlgZQUkJUMJMYlSDxA3/b5nn2yGoFKLtRXHhQsZ/r2FUFtFzQ5&#10;Aocud9+NwKSuoULeaCZpKEwFNqG8JUYVoqDl3nvlDH+vyEVk+gKDG6j0GXyG71HKbYvmF03xORBw&#10;FoHQcfyvHOH6flYQ/o/HRHoG+B7bx6DyLxHlHnnlVSnHb2Nx/BQ0iREgy/uee8QDFWIFmj2qa8XC&#10;xeK8dJmMGTHCprKhUNn4seOVyuaB2AVz5+kmkp1qkvb7s4KsHEkFUSlxiZIMopKAxNh4iYuJM9R2&#10;lpHkeqgtR/Kwb52vr1R4extBCPyEPIRI8p//NCJKNpuaEB1t8rMmURPJ5lTfnNaRKbe5X0P/l6kV&#10;JAzpSfz+KEj+DDgJJX+KY6RD2UkgKxnNIVXmNHq0rBo3TpzmzhenRUvEeckycVvpLIsXLrSpbNSI&#10;UTJ54mSZPWMWCJsvi0AuioWksXPN5vH3ZznwV6nonyWBKCIRxCTExEtsdKwi7vzZM3J4/wGb2jaA&#10;tDU+PlLm4SEne/c2VHb//SL/+rdBYtu2KFwUOvt4hCbDUug2WMm07tfQ/9HAcc4DZ3DM41DmQfjX&#10;w1Q3gqCtaFLjoLJMNNdxIDE+KEjcJkwQ90mTFFmEK5rFiWPHohPdUz7q3VeGDBoiY0ePlWmfTFUq&#10;I2EW0hhBMhD53dn/y0DTmKzJAlFEPBAbFSNREVGG2tBv2276ttWhYUptq728pMTdXSqDQ4z+XF0o&#10;TzWTUBsiODW0ozvnNRFnJeRS4H9NnMfxTqA5PQzftxs+9ijOcaJrV8muW1eS2SzimmJwfZGuruI5&#10;ebK4zZwlLkuXy6rlTuLh7CLz5swBab1U32z40OEyEQHITESU8+HvSNjiatI4lsaQ//dlO7dukTT6&#10;MJIFkuKBuMhohRgQFhUeKdHYPnfypBw5cEipLQckb/TzkzVoIklaEQqnGKpbjX2KIPquNlAbfIlD&#10;xWnYk2KfOgKOfwpkfwl/txeE8cWRvagg6agoLuPHizNURLigSfQAYT5Tp8qqZSsU3JxWyrhRo+Td&#10;bu9Jzx69ZGD/gappnIIAZPaM2bJw3gJZjCCFmDh+/HkUD4MR3tX/fQUiFcUlSmUkLA4kEbEgKiYM&#10;ZCGNDIuQsJAwQ22nz8iO9RuV2tYHB0uV2UQWuLhIPlAEAstA5PqwMDmUlYUCBlEMKth82SvuSsDf&#10;apj/ZfDByHIfotc96DsGQjVeIIZNoOv4CfBf45UPc0Wz6I39njNmiCsU5rpipXi6rJLZM2cq0nqB&#10;tMEDB8s4NI3Tp0wzmkaQtsQkbWF1MMJ7j7+vYCQ3PVPioSQSRUSHRgDhEgVEhoRLBBAaFCohwaFy&#10;7tQp+erTz6SioEhyoc51IK0cpBWuWiW5qMV56KgWuLpJsaenVAYEypaYWDlcWCgClUpRsaE+Rogk&#10;QBNI2BOkYfndqdZt5EuE+1smTZaisHCJQbgePG+e+E6fLp6ffKJIc5s4UfkwtwkTlcr88J0rFQbC&#10;3BF8jBs5Ut56821FWp9efWTooKEyAVHjDESN803S2DQunr9IbaN4SBrH0njr6vdjWeibUV0xJAsE&#10;RUFVkSAoIihEwoHQwBAJ9g8SXx80fTQzkixEZ3ydf4BUkDSoLHflSslesUJynJwkD58Lsb/c31+q&#10;QkNlc0yMfJqbJ+d27DCOYW8BASLDh4v06Gmk8Eck+uR338mxw4flELocm/MKJB/nS8KxoxYvluC5&#10;c8UfqvGZOk28QBp9lyeI8zBBwrzhyxRhTs5KZTOmTQdpneTdru8iCPlIdagnj5+k/Nm8WXOgrgWK&#10;LBWMVJPGe5C8jfX7sST4shg0gYosKCoCJIUFBEkoiAr2C5Qg3wDx9/YTb09v8fTwkrMozK8+/Vz5&#10;tmx0DaoQjBRDaflQWTZqvwKJo59DU1keGChVaC7XRUXJprg42ZKQIDtSUmVPRoYczM2Vz4uK5EhJ&#10;qXxZXi6Hi4vlM3zenZEpG/G7yogIKUYEmAsSU3COeFSKSBAWOn++BKFZJGm+06aJz5Qpijgv9MW8&#10;sU0EzpolHiZhDD4mocl8+eVXldLeg9L6ItwfMXSETBo/USltLkhbgEBkIUN+EldNGp8R4Q3j34d1&#10;69atTjxUFg3ClLJIFogK9vWXQBDl5+kjPu6e4unqLq7OrrJimZOhjPPnZWvVOnVraw2awXJ3+DUU&#10;DFWWtWyZZALZUF4B1Fbs4yulUBxRhOa0GMHK+vh42VtSIp9v3ChHtm2Tw8Dnm7fIZ5s3y4H162VP&#10;ZaVsBXmrk5IkB6TFgawwKIsIAagykhYA0qgoX/guBhxUHVPu9503XzxWuih4o8keP2asIu3NN96S&#10;9999X/ohchzByHHsBBWIzJgyXWZPnylzZ1Jx8xX++te/tkExcUCU9yB/H35tDWo3SYtCcxgeEAzC&#10;AiQIZPl7eCOjHuLh4iYuy1fCOS9WjnrGtJkyFbXyzA8/yDdfHFG+LSshWTZSbVAWfRqbyMylIA6K&#10;y4U6CuDfSFYhfpOHQCUTZKaB1Az8thDNYkV0tFSBnKqUFKlKTpbVILQATWo6/he7dKmEgZxQqCaE&#10;mD1bQjVx2B8IcgIRaASAOH+kJJBpCIMTVDJP51XitQqEoYP9/HMvyMsvvSpvo3kkaX3RRxuEjvXQ&#10;jwfL8MHDZPSwkTJhzDiZyltZZnM5asQIqo0RJIdo2Mn+7aPIkrx8iUXTGAmVhflDYfBbJIwZdUOz&#10;Mh8XPn7UWBkycJD0R82kH+BdBG3stxUgkFmNoKUSpDAgIXFZIC4DBZ6JVBNXjCauEM0licuCX0rH&#10;dyn4TTKau4SFCyV+wQKJBWLQ9EUDUQgyNCII7IvE9xFAOLYVeSAxGGQGAVQXCQvFb/1RabyRB8IX&#10;rcBENI0vvvCyvP7aG9Llna7S/f3u0q1zV3nnrU7yDprLrp06y4cgckCffjIS6puMJnMmb2nNmq2b&#10;SD5yQL/229+HzEOBs2lksxjs4y8BaA5J2HIoa/SQITJ68GDp9f6H8n6Xd+XdLt2Ad6Vr527SDT6B&#10;Acnxw0dlTVGJukuyjUEJiKNvY1CSA5A8FZxgX76bmxSxX4dmkk1kIdRXgM/5IDSHREKpGSA4HYSm&#10;Aan4TwqOQSSj2U2EcuNAcgxIjgbJkSCORIaDpJDZcxRxYdgOX7BQfN08xBcthR+a9unwdc8//6JS&#10;Wae335HOnbrISy+8JN27dZN+PXvKwI8+krdff1O6vt1ZPuiKrsCHPaC8ofCBE2TW9BmaNI5i887I&#10;b99EpiNsjwoOU34s0MtXvFxcJRwF+nHvXjK8f39ZimYmCoGEDwpz1NChyNxb8g4y1wnQtn/bDqko&#10;LJbCpFQ5BP+zFf/X3YCCVa7ou3lIET4XgLR8EMO0ACQRRSCMzSZB8vLwu1zsz8VvsvHbTJDHZjQd&#10;pKVSmUASyEtajhTbJDIeRCaiuU02SQ1GSxGAoIktRrCvnyxEHl599XV5G6piEPL2668jL0NkNnzf&#10;Yqh1AdT0fpfOMgZRa7d3ukj39z6Q3t17yghElmwqUUwkjY/SMRj57ZWWiuiPUSNJy01Pl3mIxHxR&#10;WO4oAOdFi8V5ylSJ8fOXePSLPFDjhwwYIJ2Q8c7InFIb7ex52Qvi1hSVohuQLTkgrxCd9fXwlbtC&#10;QmUvOuG7Q0JkM9J1wHpsE2v5mSlQBawJDpHVqCCrEdhUgPxy+DsGL2VIy5CWoDKolMEMFFrk5S3Z&#10;nl6SBIJiEelGI/KNAiIR/TI/YTiOE8h8E9fbBa0D+2aD+vWXeWhGF8+ZK65oSlcgj0sQsCyAUt99&#10;5x0EITPlfaW2njIA7oDNJIqJpOnbWeyv/Xak+fn4TEtB4bJvFoKw/iRC+YP79ysevBBxuSxeIsGj&#10;RkkSfVF4uMQBk8eOlTfZlKCp7IbM2eycyNFDn8verdvh5zbKpooq2Vy5VtaVlMtaYH1ZhUorC0uk&#10;qrhM1gAVBcWKaG4Tldguzy+S8rxCWY3vmJbk5EtpboGUIi3OzlMpKwZRnJWL6DVTslFJiNzUDMkB&#10;MtHvTIqJl8TYOImKjJT33vtQ3WPs/v77ijBnqDEUinbira5ly8Vp8VJZiiZ1IYh8v2tXhP1zpOcH&#10;PaQvOt9sIjdu3DgZxaVvZ/22wciasnJJRuZ492MhHPoEhMQTxo+X+Wgy8vPy5PSpU5IGBx5A9O4t&#10;OYjufKDC/vAB7Od0R8bGIVy+YuN8JGfBLmdaPYP09FkDZ87KeaTnT5+R8z+ekrMnfpRzP56U09+d&#10;kFPffqfw4zffysnj38rp70+o7e+/OiYnjn0jx48clW/gV48e+kyOHPxUvjh4SA7t2y9bN26SCkTG&#10;H0IxwxEVDh08RNzQ1BZkZ6tL+ezgQdmwbp0UFxZKJlqYNOQtA2lZaakshJ/s3aOX9EfAxT7cBJCL&#10;4qLa+GTWb0taBTq0STFxyPwxWQbSPgYxnaCiF+G0mzRqxBumUlRQIJEIm1f06IEanwsf4cuheHm/&#10;G0JmZGra1BmqEH5vxoHbyIhI+WTyVJk/f6GqjLStGzZIfHSMLFuyVKZMniyjRhqEDkSz379vPxkA&#10;P87fchSgT8/eMnrEKJk9Y6Ymjc9A/rZja0W5eWrs7Bwy+B1q7qHde8UJtaxdy5bybIdnpXWrpxR5&#10;bggovjx8WCqLiyUcPueTiROlB0JmDs+vQB9uFaLN35sdOXxEVqxwFldXd1mF4Io3iavS0mSVkwui&#10;yWkgpI+8+dqb8jK6AS88+4I898xzKn3lpVdUN2Bg/wFQW28VRc6ZaQv7eTvrtx1bK8jOVY8WbEIz&#10;cf7kKfnx+HfyNTrM6+B/eiMcbtm4sXRs017atmwl/bp3lwIozRUR2zTU0L7or61YukLcEVa7ATnZ&#10;OZKMDnIKOseZmZmSh+a1pLhEikE0UVJibJcApWiC+JlpWVmZ2l9UVGSgsEgK0WQVQuEFALe5T3/P&#10;z9xfkF+g9vM8+fn5kpOTo5q3eHTMw8PCJCgoWLy8fMQbEbE3ujHuiEaDEcSMRBdmCboFlTExsjYr&#10;R/IzcyQ1PkmiwyIlyC9AvBHp8jGETm++aVMab22huEjab387i4/M8amrI59ZZvo+dRbN5XH5bO8B&#10;SYmKldc6dpSP33xLXkWN7I+OZwwce+dOndTdAk+Q5YuC8fX2laDAYNmza7esW7tO1lZVKaxbu1aq&#10;1qyxfdbbVZbv11YZv1lTWSmVFRU2VKwmVstqK8pXSzlINlBuAtvwXUQpKkIRSM3OypJA9DsD/APF&#10;HwFWAMiIA0mO7PMDn8ra1WsknxU4MUni0HSGh4bi/wHqNhdvby1daHspQ9/O+m18Wn52dmY2Ota2&#10;5xuthjjhxNcgbt8B2VBZJSsXLJAJqH0DeveVFYgoRw0bLp6r3MUPtTjQ11+CeGMZpJWXlsnO7Ttk&#10;l8YOYqfs1thJ7LoI/A3/t2PbdoXtW7dVY5tl227fti1bFbZu3iJbNm2Wjes3qMrAp8g4jBSM0D8o&#10;IFhCkJZCiQ4NgdG+nXuksmy15EJ5ackpEh8bC38YoUa0Oa7mtGyFFBcUpKPY9O2s36aDvR0ZzUR4&#10;rJ5tdGTIzFefH5btiMJK0RTFR0XJIkSVvdFMesFPBPr4STBqcAgIC0OhhHMoB12HOKiTj+DlozKs&#10;jU+UPQi7DwF7ga1xcbIhIUGqgDUKiVIZnyAVaNLK8V05flOGml6GtBQFVxoDMDVRht8wLcf+8sgo&#10;KUPBFiLYyIFf5sh7Es7HEfaI0AgJ4w0D9Nk0wtEXzYRPc2SnfzipKtUaqLsQeV26eDFaD2+ZO3ue&#10;ODs5iwuwdNEiqo2k/XZPZ1XhAjNSjCeJ01LTzcu/0E58c1z27dolW9avh+9LkMEDB4o/mkMO2RBh&#10;qMUcb4tAAXGwNIrjceFREhMRLXFAFroSFVDgDv8AOeDjKwcRee5CB3kLPq9DQLNGdaQDjE40oG5v&#10;AUX4DVFoprzlxZGCYnSqS9ChLuHdFQ9Pyfb2kVRUnHgQoh6LIMyR9nBcTxjIUlAVKkx2bt0qnyLU&#10;d2TfoRuxB3kNQYe/FD52ASJOVwRY7oAbAhkXp5W6ieS7ar9NBFmcVyCpUERKYrJ6br+osNi8/Avt&#10;h+PHZQP8jo+npxrJ5vANx9w4SMrbX1Fq0DRcjXbHKMKiJJakRfI5kxhJwb4CfF8F8rbDx+zz9ZND&#10;IIAk7gaJ24HNIIVPd/FBobUghk95VRKo7XwGZY2Xl1SCpAoECaWeXpIPlWfiWMm4hng+FqGeZYlW&#10;FUaRhmuh6sNxfeFUGX7Hbe5jFExSrHbuLPz499/LqR9/lB3bt4ubm4d4uHuJlwfg7ikealhqlTWC&#10;/G1IY+SYmgDCEDnxwdRkEJiclCrfffedmRU+xn9O8uAL8tAhVYQgwuJgqSLIRCz2xeI7BQtZGvFo&#10;LokUFGwuflMG4teD+C0BgbLTz192g7w9UMwuKGgnKsZ2kLMF2AQ1rUe6FiStprpAVB6IysR/k3EN&#10;CTxXVIzE4hwESbMRh2vSxLEV0OA+PvOShkq6fcsW1fm22npE0X5Qrq+Pvxql90Gr4uPpDeK8xAOK&#10;Q7GRNN44/m1Iy4fTNZ4oTlGKM57dT1dNJVO+EZoMUvmdfoiVHfFEEJBAMlBATNVncx/TxGj8xoIE&#10;E7ytlBSbIMkEjsV7nunYlxkdK3n4by4UmocCzQMhOSjcLKQZKPxU7E8BObZj4T8K5mddKVhBNHkk&#10;hsQp4FgkK4qVDftVxeJ/8F8+0xkPfxiJc4ThN0QoyA1BxWBwFYAgyx/kMUKm4lBsJI3P9v8m9v9W&#10;F5dJYU6+UHH5vIeXnSeFuej75KFfZILfF/FeH74r4JPF6VmSDVKzktMkHYRmgNAsEMyUSGcKtSrg&#10;N0QmU3xmSmQj+OF/snSqkCGZSPVveJy0BBwP/0uJT1YpWwVVwViR8B33q5YiLslM+WR0oo1Iplrp&#10;NsVjXyIqDSsPkYL/JaGlScT/SF489sXhNzGoJJEgnMEMI89g+O5AKBDl9psRRvt/33777S6zVfjj&#10;ml4t6hJzLJ85fVp9f/rkSTlz6pTyW2fPnFE4ffKU8me8x3q5eZoPHTo0huVmFN9vZEuWLLnR09Oz&#10;bkBAwNNBQUEdkT7v4xPwPFM/P78XfHx8XiT8/f0vgN7/c+Dh4Wifhw323xnfW7dr/t1PgT62l5fX&#10;CyiT5wlfX99ngQ5ubm4tZ82a9eDQoUM5m8Fvb6hA/7djx44bKisrb1q3bt3NmzZtusWKrVu33uoI&#10;RUVEkd0++881f6f3adh/Z/3+Up/1thVX8h9Hv7HPO8ujpKTkxpSUlBtYTmaR1Vqt1Vqt1Vqt1Vqt&#10;1Vqt1Vqt1Vqt1Vqt1Vqt1Vqt1Vqt1Vqt1Vqt1Vqt1Vqt1Vqt1Vqt1Vqt1Vqt1Vqt1dofxPQj1tZH&#10;rbmtQbN+tt9fa7VWazWYvWh+DVjN/nOt1dp/jdlX/N8baq3W/tDmqFJr8L0hPWmi3raH/XfW/19L&#10;1Fqt/SHMUeUlrKJxBOuywz8F+hz25/0poDnaV2v/Q/Z/7f/97/ofP/HE8LFNmuQvbN36m5UdOogz&#10;wNQKJxPLgblt2nw7ulmzwn4NG458Cv/ncYzD/aJmXzkJqxgICopTcPwS4LE07M9TExxd49Wg1v7I&#10;9m7dunM827c/7w1ReLdrJ05Nm8r0Bx+UUXfeKSPuuEOG33abDL31Vhlyyy0y5OabZdBNN8nHN94o&#10;A//yF4UBf7nBxF+k/w03GOA29qn0RuJGA/ivAo7TH8cbgOMOuP02GYjzDPrbnTIe513QvLksx3Us&#10;bd9eFuO6XqlTZ6Z5qY7MvjLaV24tBqtI9OLDTO3BKTAJR99dDtZzaFxrIdba782Wtm6dEwAx+bVt&#10;KwsefljG3flXGXXbrTIClX4YRDD4hutl0HXXycA//1ml3DcaIpv497/L9HvukXl16sjCRx6RZY89&#10;Lk5PPinOjRqJS5MmsgrCNNBMVjW7GC4XoLm4QEjESvxnGY6x6IknZDaOOxUiG/fvf8tQiI5i7I1r&#10;6AX0hnA/wrV8hOvsh+sd+Le/yUT8finyASHKmKZNs5A9VjprpbWKy5EoCE7M4QicuvRq4OgYjgRr&#10;FSChGwHrdVthL6orQa39mnb+/Pk7gyGqYHiGRXXryvjbb5cx8CAj4GGGXX+dDIGYBv/pTzIUFXks&#10;vMoMVPCFD9WRlY8/Lu6NG4snREN4KDS1pe52cCOaVMPVBghQAQK0g4s9cAxnCyhAA81kJcS5AttL&#10;GjaUWWgcJtxzrxJin+uvlx64/h7IR09s96YQkb9++G7MQw/KEjYmEOHWrVvvRnGwkrPSW4VgFQoX&#10;KLipBnDq2auB/f95bMJ6Pn0NNYnQkfgciepKUWu/pG2cMKEyAuJyh7eZdMftMh4VbxTCt+GojENR&#10;KUfBM3zy17/KgvvvF+dHG4gnBOWNSuyNCs3Uy4QnKr8XwNQTYvFofCHcHcDNhsYqdUXqaqarFCC6&#10;C7YNuFjgbIJe0tmClQoQHoHrIxjeEivw3eInIUJ4uHF33y0fo9GgALsT9IhoWPqgHPpCgFPhORdB&#10;fAmjRq1HcVnFYC8WLjLByd7swamDrxbW//O4hFWQWoRafFYv+EsLr9Z+qp0vLh4cDXF5wBN9gjBv&#10;/E0I91DBRlBYSGf+4x+yDJ7KCyGaHwTli8qpgErrY8IbldUbFZzwsgFeTaORZRvwwGcNdzu42cHV&#10;DqssqSO42APnc0bqzBTXtdKWmjBF6GRiBUEBAsuBuWhQJtx7nwyG0Ci+D9Ho9ECD0xth6EdojD5B&#10;uVF8Fd7eo1GcFMbtJrjWLcFFQhyBUz9bt7myGVP7bUL/Th+T4DmsQrQXoCPxXSuPR9SaI0vo2FFi&#10;EB7NhIf65JabZSxENRoVaQJa8MX33SfuDRpIAIQVgMrmT6AC+ik0EV9UUMIHlVan3qjMVnjZ0Eil&#10;nkg9GwJMAQ9sa7hbUhvwGzekVrjWgFUO4ELgGEpsapuCa2SIzrK9UgN5IJwUmkB0TWQFUno8AxRf&#10;MyW+RTjeNITTI9AIGZ7PEF8feMOP0G9diHKdB/GhmCkYgou7aHDdYg1O2a3TS8H6H+ux9PGtQrQK&#10;UItPC9BR2HktxFdrmS+9dCYeFWEW+lxTbrpJxqGFJubfdZd4QVxBqEhEIIHKFYBK5o8KR/gpNFbw&#10;ReX0ZWpu+wDeqIDeqMAK3Aa8LFBCs8AD/aZqwTVEyGoB9jF108BnA8a2K/Yp4HM1LMLDdwrYVkKz&#10;wNmSKuB6V6rUIjwTThqmAJX4gOUol+UoHwpvmRJfQ5lap470haezeb1bb5E+DLXbtJFFzz13FsX/&#10;TxOcXp3gjN16W4N9QsJ+vwb/o49DWIVoL0J6Q+0B7cWnhafFdyXCu1rx/e/ZiUOHXk9BK7vkn/+U&#10;6RDYJHiwqUhdHnhQglCRQtFah6DCBKPyBKESEYGoUEQAKlkAfuNvwg8VU8MXFZTwscAQWUMDqOxe&#10;dvCsAR4WXCA6EzbR2cEmOgtsQrMHrskFqQKuk6kzgW0rlPDMVIFiQ35twgNWoFwMQHQW8VF4y1Ce&#10;M+vXl4EIx5XwEClQeP3u+ocsaNdO8lNT+4IWLs9JcJElnVqhv7fiHjPVgrQKkyLUQrR6Q3vvZ+/5&#10;HHk9R329nyK6/x3LfvbZ8zHNm8tchDbT0NLORKvr9uCDEo4KEY4KEYY0DBUkFBUlBBUmGJWHoAAD&#10;TVBoAahw/ib8bGgovqiohuCMbR8TFJk97EV3gfCeePIi0V0kOPxGb7th2yY4bBsiQ2rbrhZdTeKz&#10;ic4ERWcTn4mVBPKn4aRTJTxDfCs0UG7LFQzhLTOFtwTbk9Go9UL5f8ibLOCgD6KKGfhubocO50ET&#10;l1fV4EJZ1s9W/Mdum7AXJsVoFSBh7wGtXs8qPqvXs95ouVw/z5HI7PHfa7kcRH7gAZl7800yDQS7&#10;3HOPhKNCRDVrJhEgOQIVIRyVIAwVIxQVJITA98EmglChAi0IgJiU4FD5CD8LlOAs0IJTokPlvwDc&#10;B3hhW4kN6QXAPg+kHk/oFAK7BJTo7KAE5wCrmOL4Snz8zBRwwbZNdNh2JDqb8AiUg1V8NlBwEGC1&#10;8AyPt4wwhTf3scdk8J13Km/X88Yb4e1ulZF1HtJ9uwdNUHB62wrudwR7Qdp7RS1Aq/gceT5HwqO3&#10;swrPkadzJC57/PdZYceO4nH33bIAIeJckBmCPlgsBBYDLxYFwiMhsAiQH47KQIShYoSighAhqDDB&#10;JpTYULGCIDKmASZsYkOlVNDbSH2RavjYANEhtRedEpsFF4kO0GKz4koFp+FIdIQS20UwhaeBPCnR&#10;Yduh6DRQVlbxrdBQ4qPwzDBTic4Q3mJsj/73v9VwggoxEW4Oue8+mW+IjovT/RTYC9IqPi1ACs8q&#10;PmvY6Uh4OtS0DzHtBXc50f33WDlEFl6vniyCyBbfcovEQEjxEFkchQZyo0FyFAiOBCJQAejlwigy&#10;VAqNEAgrGJWHCLJDICpcgAl/C2yiM2ET2+Om2CypEhpTEzaxWbaV0PBZw0PhCUNs2Ha3AvsUsO1m&#10;gp+V0PgZqatONfDZJjZs2wvuArFZQMHZhKcAkSFVwH6r8JxQjheIjkB5LycoOgpOCQ8hJtKJ999v&#10;ejpDdOPA49z27RleOhLU1cIqwJrEp4VnDTcpOh1mak+n+3X2N1P+N8T2Q3i4SxE63Ctuu1UWwZPF&#10;gujEZs0lHiFLHMiMBbHREB4RCbIjIbAIkB8OFHXvoRZruiL79juJaPWUY8Gh0trAz4AvBHKllv5W&#10;JwjuCUN0SD25jWMYgoPQLLhSi3rpZVN0T0Bg+N/pM+Y3l7bKOXOVCF0Aim/97DnmN1du327cKFWL&#10;l0h0p3fEvUVLO29nCg98WEPMJQBFR0/X8yaEl3fcLvPbtJHy4OAA0OxIRD8V9sLT4rP29bS3o6fT&#10;fTt6OS04hpXWkNLah3MkNOKPbVXPPCNe//iHLEGLGFq3riTDiyUhXEwAcfEQWRyIjAWpMSA38/kX&#10;zKrwC9m5c+KPSqzhZ0k1rtSCm7eEp6PYLgSFZsXViK1wyFAlNI1TR46Y31zeVuH3Gp5Nmpl7fx1b&#10;BK6G/+MuMYYNbpX+d931c0PLmmDtB9r39Sg87el0aGnv4ez7cJcT3B/Tzp8/f3clCFgFMpxuvlnS&#10;4MVSIbRkpEkQWgJDSCABwvs1zCo6JbjHDFypUWhKbPiPveg8sc8quCu1vV4+4ob/GnhcPo+IMr+5&#10;vNETKrHhv0x/TUsfPETdSJn9aAN197IXugX0cgsRvUyYMOEp0O9IOD8XjkRnFZw1rKTg9I0TCs56&#10;p1KLzZHg/nj2dffuh1c//bSsAgmB6GBnIWRMp9ggsmR4siSILAnC+7XNHxXaAASH1A+4UvPBb70t&#10;8LKkBqqFd6X27Zoqccd/3U2xFQ0YaH5zeVuF31fDEB2HGHwREkYjPM3HsXY4u8jxomI59eWXcvbE&#10;CZGzZ81//3yz9ueG3Hmn8Twm+nJzn3pKgvv2/RzVwJFgfi6sns7q5XRYqQVHD8ebJvb9t8t5tz+W&#10;HXj55TNFEJMbwsZIxPc5EFUmhJaOkDEVxCTjuyu2s+ckHP2ScPRLiDBU5lAgxIKrsc9CwyyCe1zS&#10;Xn3N/ObyRrHZ0IApPJyCRWxIPYErtiNHTbE9Lm44ZljbduYXlzdX/EfjYuEhRdm4mJ9duE99BpgC&#10;zmbKft9PMX0jRd+5HHvPPdLzhushuFtlGvp8S5599gyqgyPB/FxosVm9nBactQ9n7b/Zh5M1ebc/&#10;jn3WseO5ooYNxR2tXNjd90gehJYFoWWAkDQQkwKCrtQiUREiTIQDFJpGKCoNEYLKRFyNBaBSK+B/&#10;3yQmmXsvb774D+HT4DFDbASOwdTq7YgrtnPnxR3/d8cxCd5suVKjJ3TFfy8A9q1CeqH4qkHxKcGZ&#10;6U8xJ3jPC+5eovFUXg48T7jvPvXaz0fwcFNRD+a2bn0O1UKL5JeEveCsHk4LTvffdDh5Jd7tj2Hn&#10;evT4bn2rVuJ1443ie8cdSmg5aPEyQUQ6CEm7CqFFQVAUm0Y4KgYFxzQMFYUINaHE9sUX5j8vb4Go&#10;jEQAKrd895259/Lm++hjFwL/J5T48JnwxjZxNeaO/9lwFf8tHT0GAnvsYsGZoOhs4tPAZwrtPCKG&#10;qzWvlq2U0BQgJIeCA9+j/vUvFVJScPNQH+KHDv0S1cNeLL8EHAnOGk7qcTird7tc3+33b+fPn79t&#10;X8eOEnjLLeJ23XVSiFYuDwWfA4+WCSLSKbSTJ03aLm0xEFU0QMFFQVxKcEgjUEkiKDqk9oKTU6fN&#10;f1/eAlFBNa7G/CAGwvfRBiawXb+B+FjgbeJqzAPH8cDx3E1cqZ36+mtxxX8JNyU6e1B0j0FkJlBO&#10;R9MzzH9fuW1d6Swr4XFt43XARaKj4JTomsgSpHy9pzcFd/vtsqhtW2nRokUDVBNHgvm5sIrNPpx0&#10;dLPkct7t929HnnlGolHAHn/6k+Q+jo5+02YQWxPJgdCyUPgZIORKLQaCikHFiEYahZSINGEI7nEJ&#10;R0UKMxGKinQ1FojKqXE15gcRUVx+FJq5raHEVu9RCA1AejVGoSngGEyvxtwoNCsoMqQKehtp1HNX&#10;P6Ry/swZ1a+z4gLRacEp0RmC049/zX30Uen55z9Ln5tvUu/QcfoGVBNHYvm5cOTd9B1K7d3s+26O&#10;niz5Y4jtXGDgpn2tW0sIB6vv+qeUQWjF8GoFKPQ8EJBDoX1+ZWHe2aNHJRYii4WgKLpopNEQlBIc&#10;Uo0IVKBwDXx3pbZr1mwJQgUkAq+yYlNsfhCTkUJkEJWCKTQlNjO9GvOkyCy4GmPo6YZ8XASUC8VH&#10;sf0UM26qWPp4F4gOQrOITnu4CwTHGyYMJxHl9L31VlmAcLJg3rxdqC6OBPNzcTnvZr0zaT/Q/ccS&#10;2w/PPisJCBf84dUqILByFHQJUt6RLGjUSHKvwqudPXxE4kFwHBALURExgL1FKdE9pnA1FoyKqBF0&#10;lRXbJjQKzA5abApXeVyKzRP/88TxuX015o7f6/CTcMNnLbifYnGvvX5BH69acAacITwtOD4OZvVy&#10;tmculeCayDzkpyfqRJ8b/6LmR1naocOv4d30cIDuu/FGiQ4l/9hiO795c7uvUYgxN90oqf/8p6yD&#10;V6uE2MpR2CUo9EIUfj6IuBpLAKnxIJpIfPLKhXo5S2jRSkJQGYlgE1drFJo9fOvVNwVnpFdjX2Vl&#10;ixf+o8Rm4mqMnlAJzoJTlVXmt1du53/40RZy2vp4ChAZhWcVHcRW7ensBVft4XjTZADfGIB363/b&#10;bWo2MP9ly7qh2jgSzM/BlYiNno39tj+u2ARe7UCTxhJ9/fWyDgW+EWJbi75aJQq7DChBwRdepdho&#10;CUpsjynEAd/Ex5vf/DQr+7CHhKIiElpwRGWfvuYvrtLOn5fvN2ySL9My5Px335s7r94oNCuU2M6d&#10;N7+9vAU2awGBPapEF9nhGXPv1Zmtj6dBkSG1Cu5CL2eEmDYvp8VmCk6FlOCeb4uP/9e/pRe8W3+E&#10;krMQ5Sx6+ulr9UhXTWGkVWyXuiP5xxDbhnvvkTh0hnc1ay5b4NU2oJCrUNirIbRSoAgEbHz5FZPa&#10;X994JzMMFZIIVYDoUKlDTFA4v4V5P1JfvABveERDbEzry49l5eYvLm/bV7qIB/5LXDND+Xyemi4p&#10;3XuIZ+OmNXg58y0Dejfl4Yz35uY8/Ij0+r//k3433ywj7rlbVhihZB3AXjA/B9qr6RskFJt+hMva&#10;Z9OPbtnfjdRC+/2Lrervf5ckiG1Ps2ayrakhtrUo6AoUeBkKvgSg4OT7EyZ7v65ltO8g4RBZOCpk&#10;mAmKTYOCq/ipHu6nGDyXD0VmD4oN6d6ly80fXt7Of3Xs2ovtCi2wbbtqwYF7Tki0FELsA8/WD+Hk&#10;YNQTU2yOBPNTUdNYmxaavhvp6Na/vVf7/YttEwoxBWLb27y5bIfYNkFs6yC2ShR4OfpcpSj8YpBQ&#10;CBxbvMSk5rexH8orLhCdIbz6NuEdS0w2f/nL2/lvv1Mis4e96Ao/6G7+48rME9d/tX29a2Gnv/7a&#10;eK8OfKs5UviaDraH3HyLmnZ92F3/ECdjCICezREcielysIaQ1tv+FJse1LYPIWvyar9/se297z5J&#10;g9gOQGy70GczQsnG8G6NlOBWo8BLQUIJUIRwoxCt3cnQMJOiX9c4YB6ByknBhaNih2E7DGmoBvaH&#10;ICWiGzZGDbrywfKL7Nw5iW/TTnwfrmcAx9TbPuZnpkp0OgWiWj1tHuDKjKGnJ/73+VU8enatTL3c&#10;Cr7VTGHgn/Ndjvnb39SNkrGoJysvLTYNR6JyBHuh2YeP1gHty90Y+WOI7XTLlpJ73XWy5/HHZR9C&#10;yR0Q2xYU8np4tyoUeiW8GwVXZhPcE1KIflQBkI+4PxfY0bP35Z9IP31G9nwyVdJxzESEhYnoeyUo&#10;PCrxEEkcW/cvj5k/vthi0OmPRKWMxO8ikFJsOqXgLhAdoEVHBJsIethAoEI9CcQ+pgEm/B0Bv/FD&#10;6of/qBSfbQIELhCeFdjnjVR5PJ0Cqp9nplZQcBcBeTVQH6Gm8ZmpDj0Jd2uK8vR+oqFEPPOslIwd&#10;L9+Ulpmld2Wm3i43xaYmoEU9GHnHHfLxTTfJEjTGK9q0uRKxEY7EZcWlbopYw0dHg9l/zKf+z40e&#10;/SUFtwaFufaf/5RPUaB74d22o5A3o7A3oNDXAVUgoBJErAbKILZSoBgiKwIKGjwu+UAekANBZANZ&#10;QCaQDvKJNCAVSAGSIS4iCZUj0UQCQMFp0cWhQlktBv+LRuWLMqFEB1BsWnBW0SnhoYITIRYEWxBk&#10;gRKeBZcSnyG8aliFp8VnDyU2buO69LYWnxWOxOdQiDbhWYAy8kC5GsMJEJ9KDXD8To3jgRM1YK5g&#10;vKnAB6L1m+ZqSgdwrebFBP9c86A/op4ht90qrvBqUe+//w2qjSNxaVgFZf9Zw5FH07f6rc9EXulA&#10;9h9DbDR57jnZ/7c7pfj66+WrFi3lYDNDcDsguK0o8E0o+A0gYC1azDUgoxKh5GoQUwbPVkLBgbBC&#10;IB8E5oHMXICiywK5RAaIJgzRPSqpqBgpQDJAwV0kOlQmIo7A51ikMSYoOA0lOngbJTpUXi08JT58&#10;DjPxS4jOikuJ70qEp3GR+JCXi4VX7wLxORKeB1OU0wXCIygwO9EZg+fG0ykUnHo1yBSbgkVsXP+A&#10;q/0MRL0YiVCSYkN1sReXFY6EZQ+rN7uU0PQg9tW8y/bHEBu924a//EUOI5T8skUL+QyC249wcjcE&#10;txOC24bC3wwSKDqOx1UBFRAbRVcKsrToCkBiPlAtugbwdA0kE0RrwaWjIqQBFN0FwkOlSXwEokOa&#10;AFwgOoCiu0B4qKDRqKBRSCMtUMIDKDir6OzFZxNhXQPBdR8xxIc0CJ8DmeKzEh62DUBwSBWw31+n&#10;Jvzw2YCx7csU+69MhFbhmUA+9bYXYRGfVYQKKEMj3LQXnRaeFpshOOO1IONdPL78apvYiEID51xo&#10;ZAn+O/SWW8SzXTtxeuqpnyM2+7DR2kfTQtO3+Sk0ho/6Vv+lxtXs8fs2RGnXUXCnHnpI1t5wg/zQ&#10;qpV8Aw93BIL7DB7uAAp9Dwp/B0jYhv7bJni4DcBaeLg1FBxQRsGBuGIQWAQiC4F8kKqEB5JzgGwg&#10;C+RnAhmAVXQpEBmRjEpD0RnCM0SnhIeKGIfKZgCiQ0rEAIbo6inRWYWnRWcTHyp/OCp/GFIDEJvC&#10;IxBbNZToTBjCM6AFp4VI4TG1iQ+g+OxRLUATuBZfpBSiSvkZcCxAQ2g6tQFl4kh4SnwqxNTiAyCY&#10;C57fBC/qTQVw5QHOPMCdMdHRk8bEteDZA16NS22NgNCm3X+/eMCr3XDDDY4EZkVNArPvm2lvpm+G&#10;aKHpGyJWoV1p+Kjx+7dzr7xyRl54QQ7ceqscr1dPzrZ6Sk5AcF83byFHUOiH4OX2QXS7GsLLQXDK&#10;y2nBgSh6uXKQVgrylOhMwSlPB4IpuFxAiQ4VIAupTXQQWRoqSaoSXH0lOC06Ck6JDhWMiAeqRVct&#10;OI1oVGAiCpWYiFQwxYc0Ap8N0WnBGQi1wCa8OheKLwifFbgNBJrbWoRW0V2R8HBN1cIzwc+AD7bt&#10;RWeFVXTVIacFKFfrUy3q+U0NcOIJoRkw3kxXYoNXMxYjaayW3Vrx2GMy8rbbxBtCW/nUU3yJ1JHA&#10;rHAkNHtPpmfXotAoMv1WNj3az51Zi/hjmDz/vBAHb7pJBCGDPPW0nGzZSo5TcPByhuCaIqxEX06F&#10;lejLmYKrAipNL1cOApXoQKr2cgUgWQtOiQ4VQIkOyITIMlBB0gFDdPWV6JTw4MWSUKmIRECL7gLh&#10;QUSxNjwiMUC0Sik8Q3TVwntECU6JDmLRCLMglMD3KgWU6EwE13nYEKDarhYeRRiI7yhAm/iwbRMf&#10;tv018FkJz9y+QIAKDgSIfUpoOrWDFp7qA5ownmgxRQfv5oVy94JXM/CYeIEj9WY6hKbm00QDqlYC&#10;atJEvJrBq918s/hBaO5t217t7X5HdxqtItPeTD+KZQ0d9Z3HmoT23yE2muq/QXCHKLg2bUWebi2n&#10;IDqGlYchukNNm8teiG4nvNx2ELMFottoim4dRQexMbSsAIlKdCDVJjqQTdEpT4cKkAvYRIfKkQlY&#10;RZcGoaUCKUAyKpMhOogPFU4JDykRbyIOFZOg4LTolPBQqZXokFoRaSICIglXsIrvYcPrYTsU2wYo&#10;OIjNAopPI8gCQ3jVCFCg6MwUx/bHtk2AGth/sfjshWemJig2laLMLgDKVQFC46tD+sVY/Ta6ngqC&#10;E9mqadwbNRIf8OoLoY288UYJQD+NfTVUC0fisocWmiNvpkXGvhmFRpHpsJHejHcdaxKaNXy8nNCI&#10;P47VRUaV4F58UY4ipBQUNkV3qnVrOd7qKTkKT/cZRLcfotvXpJm6gbIDomNouUX350DeWrSWqj8H&#10;wVk9HcPLovqm8OpVi04LT4tOCQ/CSkclSjORCqSYSIa4KDolPFS+BBPxBCqtEh7SWAtiFB6G+AxE&#10;mYi0gMLTMARoQIkPsAnvoertEGxfJEDsCyKw7ViEhie0ivAC8eH6LyU+A9WCswHldgFQpgoQnHpR&#10;Fl7NmArCnH8FXHHdBLWACbj0h9DGoqENhkfzAfft27d/HNXCkbissAqtJpFpT6bH0Kxho34U6+d4&#10;NOKPZ8P++tfHleBeekm+u+MOkQ4dBKUu59q2kx9at5Hj8HRfQXRHIDretTwA0e1FeLkL4eV29Oko&#10;uo0Q3XolOiO8rAC5SngQWxlQCsGVgPxioBCVoQDIB/IQUuaikuQAWRAbkYlKlAEo4aGCKeEhJZJR&#10;6YgkExSeAipqAkDhGXjYFN/DChQdBRgNQdiLTwkQ+yPsEG5DXQlDagDb+L0SnwmKzxBhXUOIAMWn&#10;cYEIze1ApNXis4gQeTHEaIjPvi9I0dkPP3DQXQ3EEyhTwh/lzDfU1dQQEBunAFTzb0JoAfBoXBsv&#10;EFxORAMbBr4ptOXLlz+P6uBIXFbosNE+ZLSKTN8AsYrM6s0cCe1qPZrGH8/OLl5cqT2c1Kkj8swz&#10;Bjp0hLdrL2fg7X5AiPktvN2XCDG/YJ+uqSE69um2WUUH2EJMCK4SqHjUFB5EV0rRwcsVmaIj8lBR&#10;tOiylejqQXT0doboDOE9YoruEUkBklEZiSSFhyE4gqJ7WIGCU6JDxSZiTcRYEA2BRNlA0dW1IcIE&#10;xaZTQ3jVCHUILTwDwTZQbHUN4LooPCU6Ap8vFJ+DfiDyrlKUxQVAmSmgHAPg0QJQvgEQWgDKm7OS&#10;BUJkXFNBLWiCqCS4aVOEko/LovvulfCOHcUPQjuyZk0pqoEjcVlhDRvtvZn1LiNFpkNG3TfT3ow3&#10;QhwJ7b/fq2mr5Gsi48er/pvCK6/ImbvuMrYpwmeeNYTXtj1CzLbyHYT3Jbzd5805KN4C/bpm6Nc1&#10;Rb+ON1MM4THE3AjRKY8H4VWZwluNSqCFV2KKTnk7eLl8VBolPAgtBxUpGzCEB2+HypaOykbRpaES&#10;pppIUXgYwjOQhMqbaEECEA/EoZJrxJqIedBAtIkoE5F2iHCAcBNh9sBxQ5ESIUzx2Sq+agHS8yHF&#10;Ndu8n5lSeBfdDdVAWdiAsgpC2RGBBIQWBKEFwZsFoayDIbQQCC0UYSOX8ApHIzn5xr9IdNu2yqP5&#10;tmkjs9GoDho48ErG1LTQHHkzfZfRkcgcebP/TaHRCrOyZMfGjSJvdxIOCSiR0cs9+qgI+m8MMdXn&#10;57AfwjvfvoOchPCOQ3hfPtVavmj5lHxqCo/9uz1mmLkDolP9OwhvE4UH0a1FJaDHo7ej8JS3g+i0&#10;tyuE6AooOgiOyEWlyobQlPCQEhmodBmoiOkm0lA5U1FRiRQg2QSFl4QKbRMeKn88EMcU+5XwsE1U&#10;C6+OTXzVAqxjEWIdGyIUrOKr41CEWnw2EeK8hgitXtAMPZGXC4C8alzwNAzKSAFlpt9kD0F5hqBs&#10;OYNZGEQWDm8WAZFFIQrxQMSy8j//kTh4MwrNvXlzmQMPN3XiJBk8YMClxGbtn9l7M+vNj5pCRntv&#10;poVmL7LLCe2Pb4cPH968d/t2+WL/Adm+foPyajbBMX31VZF//csQHLf5/Usv4/sX5DyEd6p9R/mB&#10;wnu6jXzV6mk5CuHR430K4bF/x+GD3Up45pjd44bHW6e83RPVYSZEV4YKQ29XjApkEx4El2+KjsiB&#10;2IgsVD4iE2Ij0lExiTRUWMImPFTuJAIVmmmiCS28eAgk7oE6EmtBjAXRDhDFFP9jqhFJUHxIKcJw&#10;pFbxXSRCXE91KGrpByIP1TCHJQjknbA9D4ryUUCZhcGbhcGbcTKlCJRtJEQWhZAxBiFjFMQ277Zb&#10;JQUCi4XQQhA2ujVrJvPq15fJ48bLtEmTZeSwYTJqxIgtqA72ItP9M4aN9t6spn6Zo5DR+lTI/6ZH&#10;o1WUmU+Knz8vX332uezcsKnak1lF99prInffbQjujTeBN7CNfXyr+wX8/tnn5VyHZ+RUuw5yAh7v&#10;G3g8Jb4WreQzCO8ghxEaI9w0b6xshfj03UxrH6/a4zVQHq8EgisGilDBCgElPogtD8il8FAhiWwg&#10;C5U1E8gwkQ4o4aFyEykAxWcTIASRSGA7HilB4WlYBWgPqyC1KGPsBKg8IVIjHNWpGYpCZITuC6qb&#10;MRCYbVgCAtNPwdiejEH+Cb4JEYnyiUI5RUFknM0sGmUYA5HFQWTxTbi0VxNZdOstkgmRJUNkUUgD&#10;EaW4U2j16ssn4yfI9MmfyPzZs8Vl5UoZOmSI1bvZC82RN9MiY8hIoTkKGa8kbLyU0P67rCi/UDJS&#10;0w3BnTkjn+/ZK1ur1om8+ZZj0VFkDz5ofO6EsJOh51tvi7yO/a9AiC/C65nh5hl4vR+114P4Dpvh&#10;5v6mLWQPvN6ORmY/TwmvEYRn3NVc9xjER68H4VXA45WjYpVBeKWoZEp8EBxRCBSgMirxoYLmauGh&#10;4lqFp0SHCk7YhAcRJFtgEx6QAMTf/1CNiNPA73TqSIjKE+Jc9qGpvjHDu6O8MVM9LGGOB0JkfBJG&#10;P5KmHsZG3mMIlEUMPFksRBaPPlk8wsUEiCwJIkuBJwtBuOh8552SB4Floj+WgDQCfbQgCM0N38/B&#10;76eMnygzJk+RBRCam4uLDB48REYMH2EVm73QHHkzLTL7u4yE9mSXE1lNQvvvs107dpzKzsySlKQU&#10;WVu11hAc7JsvjsjuzVvlCx9fQ2xadARFRtDDUXx164p07izStatIF+AdbL8FASrxwfO9iP8+94Kc&#10;6fis/ADxfdOmnRyF+A5DfIfg9Q5AfHvh9XbrmywNDfFthvg2QnzK85k3WNZAfJUQ32oIjyiD8Eoh&#10;OILiK0IFVeLTwkNFzn7I9HgPQnio6ET6A0QdSTORen8dJT4lQGwTSRBR4qWA32phatAz6lR5SYiM&#10;/UNrH1HfHY2DuKqHJx6xDcrr50DVg9jwQHwTIh4Ci4cXS0QZJMGLJUNkKYgK0ho1kvTGTSQL3mrZ&#10;DTdIJtIiiCsPIkuFJ1M3QiCygFatZBV+O+3DHjJ90icyZ9oMWTx/vni6u8uwocNk0MeD4dmGycAB&#10;A06gWmixaaHV5M2upF/2v+3JrLZ+3XrJSM9UYktMSJLt23eYchP58tCnsn3dBqkqLjWGASg4e9Hp&#10;4YI3EVbWq2f87t13Rd5/X+Q9oBu2O0OA9H4MPZX4XpZzz78oJ595Tr6D+L6G5/sSYefhVq3lc3g+&#10;JcBmLWUfBLgLYecOeD41tADxbaL44PU2wOutB9ZCfFUQ3xqgAuIrp/iAElN4habw6PUovBwILluh&#10;rmRBcJkQBJEBcaWbSCOwTwnQRCo+q23u57YFts84pg5TVYhK4JwXAMIirGOF+gkZ/Vyofv0oCQJL&#10;ggdLgQdLgcDSILB0CCyzYSPJgcDymjaT5EcfFe+/3iEVEFgZyr4ASG/fXuIhsiiILBgi84Y3W4bf&#10;TZ0wUWbCm82dPlOWLVwoXhDa0CFDZcCAj+XjgYNkyOChMm7sOO3dGEZSbAwdrd7sUv2ynyqy/w0r&#10;LS6RrIwsSUtJk2QILikxWQ4eOGTKTeS7o1/K3q3bZUN5hSE0LS4r6N24n+J7GSHkO++IPPKwSMuW&#10;EN0HIt27i3wIfPAhhPie4f064TcMUym+l16W8xDfGfT5TqLP9z36fPR+Xz7VRr5An+8zCPAgvN8+&#10;FXrCA7LfB++3nTdcIEDecNlkCnAdxWfxfmWPIPQ0w86iutUCLID48uHxiDyIIBcCzIE4CCVEhWpP&#10;aAU9ZKZKTeD/GqqvCDEZN2uMIQoFiIpIx7mNcUPjUTUFCItvRKTXf1S9dJsGD5YOD5YBb54Fr56N&#10;EJET5xagD8Zp4kvgvXzQF1sHz1UFkVVAYEVAZrt2kgSBxUBgYS1aiB9+7/bkkzIPYp0BbzZ76nRZ&#10;MGu2LFu0SLw9PZU369u3v/TvP1A+xvawocNl/Ljx1lCSYSTDRwpN3wDR/bKrEdn/rsC0VZaXS35u&#10;nmTBs2WkZUga+m2pEF1Kcqrs3bPPlJvIt0eOyu5NW2RdabmU5xUYz1DSg2mBUWyEI+GxT9emjRFq&#10;dusm0qOHSM+eSAEK8D2IUXm/LmboCe/36usQ4Cs4xktKgD8i/FQesI3hAY/AA3Ko4bPmreQgPKAx&#10;1NBMdqH/t8MMQdUAO/t/ECH7f2sgRB2Csg+ow1B6QoaiOhylR1TCBHRf0B56P9MLgP/kQ0i8c2oM&#10;WRiD9Dk4NqEfU8vDefmQNp8Z5StJfOu9AJ6rAJ6rAOLivJ1FEFdJ48ZqturK5s2l8PHHJbNuHdkK&#10;cW1C2W949lklsgIILBnCioMAo+HBwiCwAPzXA793gnjpyWZPnaa82aI5c8VpyVLxgdAGwpt91Kev&#10;EtsAiI0ebuSIUTJh3AQZ2L+/FhxDSXo2ejSrN3MksivxYv+7tm5NleRl5Uh2RqZkQmwUXLpFcPv3&#10;HTDlJnLiq2Oyf/tO2VSxRlbnF0oZb6g8/bTxLCVaWDXgTQESHZk+a4iPwiMoQvbx2K974nGRh+H5&#10;+Jmi69ULAgS48D29H8PPrhCm7vu9AQ9oCpAe8BwEeBoh6I/0gm07yHF4wWPoAx5FH1CFoRDhfohw&#10;DzzhTvQDt6MfuBUi3AJsNvuCvBlDMW6kRwQYkq5DpadXVKKECPRwhB6SUKC3pFApWHxWwlUp9xlQ&#10;/8H/9UPZCjg233Tni7flSPkSbgWEVQFhcc6XNRBIFcS1DuLaCHFt4C37W2+V3QgJd6NMd0JcWyky&#10;CgwRQxI8Vsxjj0kkRBXxhLHIZAC2vRs0kFUIGedMnKz6ZfNmzJKFs+fK0vkLZCWE5guhDRgwUPr0&#10;/kj6ftRPCW3woCFKaOPGjpdJEyfJ9GnTrd6N42r0bBQaRUbY38a/lMD+t0VGg37+WlpYLLmZ2ZIN&#10;z5aZCrFBQEQ6xJYKsTGsPPzFYUNtsBPHvpa9W7YpD1eWmy9FCD+rgkNF0LIKQhclvqeAp1sbA+Ea&#10;/J6v8FBwqDQ28XG8jiEnvSD7e488gr7d20bYSRESFwjQ9IBvMwTl3U+LF3zhJTn/3AtyCiI8AREe&#10;b9dRjqEveLR1O/kCQvwM3vBThKSHGJKaN2X2qwF4Pv0CzwhR7oYod/LuKES5TYkTwuRdUoBvOmyk&#10;QAG+8cDH0jhswYH6zUitUE/OAPzdeohpPf67HmLi/C6bGsHror+1DR6I0whyotzdKJ+Mv/0Non9M&#10;Pofn+gyCOgQcQFntpgfD98lonGIeekgiHnxQwpCG1qkrIY/Uk+D69SUQHoxP+vMN7fmjxsh8CGzB&#10;zNmycNYcWTJ3vqxYtFhWrXASP29veLSByqN9ZBHaiGEjZOyYcRDaZJn6yVSZCS/45z//uQWqiQ4l&#10;eXOEoaP2ZrUCuxpbW1EhBTl5htAgrgyIK91EGpAKofGmSVJCknxhWbjQ8HA7ZOPqSlmdVyiFEFwO&#10;fp+F3wkqjqBVluYQFwVG8DMqlqDlVaHkAw+INGwIoUAkDDMpPqsA6e0oOH3Dhf9BJVT73kN/T4N9&#10;P4af9IAUYCd6QfyGXvA1HFv1BSHCF1+Scy+8KKfZH6Q3REh6AiEp+4XfQYzfwit+g9D0a3No4igE&#10;ebjVU/CQreRTiJJ9RS1M3jG1gYP16D/xTQgO3B+ARzoIMCX247v9ENMBhHcHUQaH+LoSUPSPf0jK&#10;9dfL53w7HoI6BnyF/H8JfAF8hnLYiHIrg+dKRVkl3H+/JDz4kMRCYOHYDrrvPxLwn/slAPv8IUB/&#10;9Q5bfZu4FsGLLZ4zT5bOWyDLFy5W3sxt5Urxh9AG9B+gPBqF1r/fAENow0fK2NEQ2oRJhtDgDWfj&#10;WIMGDjyPakKx8UYJQ0mGkRSbvcBoteK6lFWVr5YcU2jpEFVaYrKkWpACJENAifGJEhcTJ/v27Tfl&#10;JvLDsW9sHq4kO1fyEX7m4Bg50bFS4R9giI3CI9CKCyqOINQRtMKCSiP33GsMjj8MT4YKyTcMlNAo&#10;PooOFVDBKkJ6QQqUfUB+V6cOhHu/yH33GR7xefyGN1zeAihU3vnk0AOFx4F3jv+Z4hOIT/1ejQXi&#10;+Ax7EQbzEbSz7drL6bbt5Ef0S0+0biPfQ4R8DvRbeGy+/fANhHgcQlGAIL8FvkNY9z0+E4fQQBRB&#10;TIU33CBHkO+z8FRnkY8zwEmAKwh9DxwHjiFvXwKfIj+fwbvvR7oe4sxDfuLvvkfiIawkeLAklFPU&#10;Aw9CaPeJ3733ijdSH3g4j7oPy/Jx42QJPBk92FKCIluwSJwWLRGXZSvEw8VF/H18bB5NhY4U2seD&#10;ZTg82hh4wonjJ9qENgdCmwfBLpg7zz6UZL9Ni61WXFdqYUFBHYvz8iULQqPI0iCqVCAFwiKSTSTF&#10;JUgiEB8bL7EQ0qeHPjXlxpsmX8oeU3Cl8JAFEG42BFccHinrfX1lLbDGywterJHIow0ML8XnLLmN&#10;SqJEwkfA/v1vCAfei2KkJ2zLmy8QGQVB8bHfxzATlVNBC5HgZy1GgndL+R96Rz7twm2GsejHnPvP&#10;f+QMBP7DP/8p3911l3z997/Ll3+7U47cead8fscd8tntt8vB22+T/bfdJnvRV9rD/pIG9h38x9/l&#10;K3iWM83QOLCPyvNq6OvQ16iBfeeB09j+EekJ5OM7XOeXDBUh6qMQ/HdoIH6AZz6CxmArxFzAcTWU&#10;STxElQKvnoYyi0MaDi/nc8894oGGymnECHEeM0ZcILQVCPkorhXwYsTKxUvhzZbJquWG0Bg6so9m&#10;ExpCR96FHD7UENokCm3yFJvQ5sMrLoBoF0K0rVu3fh/VhWLjc5G8/c+bIxRbrV2plRUWSW5Gpgod&#10;UymwOIgrNkGSICorEoEEIB6ejWKLjoqRzz/73JSbyMlvvlXDAlpweej3ZUO8FUHBSnBVFBxa1dUQ&#10;XbmXtxFC0puhQgn6G4LWWlCB5F8QHFpyJcJGECf7fvAy8qwpJC0iq/gIVnD7Sm4VoxX6O+tv7aGP&#10;Zz2u/fEdwfpbwry+c8BZXO8p4Hvs/wp5+qJNGzmA/usXENxxeOqz778vP3TtKnvxuaTBY5Lw77sl&#10;EQ1DGkLEdDRM8Ui9Ib4Yf3/xW7hQXMaOFdfx48V94kRxmTJVVi5cogTmDIERq+DN3JycxcvVVQmt&#10;T+8+0rtXHxU+9uvbH+HhIBk2ZJiMGTlG3XmcAqHNmDrd5tEoskXzFwILZHj141vWUJL9tVrPdqVW&#10;UVIqmeyb0ZvBcyVTXBBUoh0SogGk8RBaHBADsUVFRMnOHTtNuRnjcHzSZF3ZainNzVcergACXotw&#10;cr2fn1RBbJUgvdzTU0rc3WU1Ks2GuDgRhF+qP0avdj9EiJZcUMlUSNi4sSE4fYeT4R5FpgbVITg9&#10;sE4h2gvPCqsQaoKj763/dQTr+ey3CdPTnsc1nsTn7xCmftWunXwKke1FiL0PoegReLWTENmZDz6Q&#10;w/DElWhkku+9T9JRJtlojGIRcqdER0tqTKykxcZKYkiIBC5aJB6TJonn5MniPmWKuMCTuSxZLi5L&#10;lyuRuS53gtBWKqExdKTAenTvJb169pa+8Gy83T908FAZxVv8Y8fLJxMnK6HNRhiqPZohtIWy2BQc&#10;qosOJTnAbQ0la+1yNn7MmB55HMSG0Gwig5ASogzEQ1AacSZiI6MVoiOildgiwiJln2Uc7uQ3x9Ww&#10;wPryCnWXkn24IhxzI4UFwTGkpODKPDyU4Ird3KSIKT6XYX+Fn7/hydCKKyDsU/09judxaIHfMbRU&#10;FVmLzoRZsW0V3VrptQh+DhwdU2/bQ18LRHYW6Y8Q7HH0R48glD0Ike1p2kx2AnsgusP0dp07yy58&#10;X9W8ueQ8/rg4jx0nqyZMFI9p08R71mzxnTtX/ObNE//588V39mzxgsC8p04VT6SuEAMFpgCRua5Y&#10;Ke4r6dHclNB69ewlH7z/IcTWU/r0+si4IYLwceSwkTJu9FiZPGGSTJ8yDUIzPdpcw6MtRkiqQbG1&#10;aNp0HKqNDiX5bCRDSY6p1Xq3y1l5UZHqqzF8rBYaxAUxxREQVBwEFWsiJrwa0eiPRQERYRESFhIm&#10;e3bvMeVGD/eV7Nq0RdaWlElJdp4SXFlUtGyG2FRIaYaTpe4eUoSWt3DVKikACpXwIEKGmgw7AwNl&#10;c1SUHAwKQsVGBaZ306JTno6iMyq0TXDay1lFVxMuJZargT6XPq/lGs4g/D2Bft0xhIy8q7m/WTPZ&#10;3aSpWlNhG4TFtfD8EQ5SPG7wVK4TJsgqhIbsgzljP8Fw0YXiGzde3BAyen7yifhAaBSbG0SgPdmq&#10;ZfBmdkKjyN7t9r5Ke/bopbzax/BqRvg4WiYifGQ/bRb6e3NnzlFeTXsze7GNRv8Q1UaHknxOkk+R&#10;8PZ/rXe7nPHGCEPHRHoxJS6ICkIyEAlRAfBcMRBUtImoUBPYjgwNl/CQcAkLDpPgwGDZsnmLKTej&#10;D3dgxy41LMA+XD76cGURkUpwa1EJKiAoejcttnxnZ8kD8l2wTfFhfxG+L0X/rgJecS1Cp00Q3q7k&#10;ZPmioEBOrF0rkpBo3KDgUyltIUDeSWSlZ2W3QovAkTC47Qj239n/zx6Wc52HF/uxXXs5BnGpKSOA&#10;/S1bSv4nUyRm+XIJX7xYgumlZs0Sb3guiseD4SDExv6XGwRHUHjsk7mON7b5PUXpg/8QbvPmK5Gp&#10;kBEiY9jo4ewi3hQaooR3u70nXTp3UynF1hshZP+P+suQj4fIyOEjZfwYM3ycUt1PU+Gj2VdTQtPC&#10;AxbifKg2OpTkmBtfEuXAdq3YLmW7tm+Pz0pJVR5NCY0eCwJSwoKINKLgtaIgqEikkRBVhEKohCuE&#10;SVhQqIQEhkhQQJD4+frL1i1bTbkZISWHBZSHy8qVvNR0KY2Mko0Q2xr23SCmYovYcp2cJMdE7sqV&#10;hvgoPHo8hp0MPxmGwtOtCwuTzejH7E5Nk88hvu8qK0W+/to8s8VQqVWfix6xNUTJlKKkV9MCsXpF&#10;UzC2bSsoNvYbcYzzrVrJmRYt5RQEdRJC3zdsmHx+4IDs2bZd1iKELkF4XhoaKmkIkRPgaaKWLpWw&#10;BQskGOFgAETmN326Eow3xMN+F8E+GEHB6VQJkPvxPX/L/xHuqPxuyyEwiswqNJRVAMqoW9du8vZb&#10;naTLO13l3a7vyYfvd5eP0G8b2G+g6quN1l5tknH3ca4W25z5RhgJwWmR2fpt2Degb98kVB/t3fgG&#10;AJ8mqb1RciljCMm+WiL7YvRkFJkSloFIiCkCQooICpFwiCkcnosIMxEKcYUAQf6BEugXgJDFT3y9&#10;fcXLw1s28g1v007Rw7EPx5sm2RAcwtbSsHDZCI9V6ekppRQSBYWKkgeB5axYIdnLAaaAEh69nhKd&#10;uxQx/IR3XI0QszI4WNaGh8u6iAjZAOFtjo2VbfB2O1NSZH9WtnxZViY/btgg57ZvF+Gd0zM1LGt1&#10;/rycP3tWzpk4c/q0nDl1Ss5yfTe9jDD+e/r7H+T4l8fk8MFP5TPk8WBhoexIT5f1cXFSBmHl4brS&#10;Ia5kXGsirjlm2TKJWrJEwhculFD0tYLmzFFC8585U3wpNoaCEJAXPJuXKThPCEuLzwqGjPyf/4wZ&#10;4rlgobivcDbgZMADEQGFFohr6NK5q7z+2pvy1ptvS+d3uijP1uPDHtKvTz91B3LE0OHqDiT7atM4&#10;pjZ1hsxhf22WEUbq2/3Kw2mYYps6abLVu/Ftbb5ewxsltWKryYpyciUBfTJDZPBiFBiERXFFmOIK&#10;g5jC/CEqv0AgQIJ9AyQI3isQwgqAsPy8fMTX01t8PLzEy91TPN08xH2Vu7g4r5Kc7ByjksJOHf9O&#10;9m1Fiw8PV5yZowa9i3De9RBOBe9MMmREBaXY6NEosiyEW1morJmAEh2/c3GRfFTmQvyvGN6xFOFl&#10;OUS3Gp6uAmHmBUDlr4T3W4vQc1NiomxB+LkNwtiZkyN74An3Qih70eDsKy6WvSUlsq+0VKV7gF34&#10;bhe+24l0K36/KSND1qemSlVSkpRD0CUQdwGEnoPzp+P6k3BdsRTWokUSCURAXOHwYmEQGEUWCu9K&#10;j6bENnu2BEA0fhCNLzybL0RE+EB0FJ6GFiJBTxYIkVKoXouWiIeTSzVWuognhOaDcqFHe+utt+WV&#10;l1+T1157Q9584y0ltvfQZ+vZvaf0+6ifDB44GGIboW6MqHE1eLYZU6YZY2szZhkejqJTXm4evJwZ&#10;VgLcJlB9tNg4DwnH3PjUf+2NEke2uqSkNB0eIB59tAuERu8VAJFBYKEUGIQVDGEFeUNcEJY/hOUL&#10;YflAWF6u7uIJYblBWKtA+kr0G1YsXSFLFy2VRQsWyzyQkp5mvvENO3W82sPxSZPc5FTJx/nXIzTk&#10;gHcZWuVC9tcYTmrBLVuuxKZA8VF0FBx+W4BKXoT/UnTFqGRMiwDuz0fImYN+SzYEnAUU4vtyeMD1&#10;EMvW7GwlpL2rV8v+qio5iL7fwfXr5cC6dbIf2IfPe9eskT0IS3eWl8sOiHAzxLkxN1fWpMErw4vl&#10;QczpOFcSjh2D8DAcQgqFiIgQDQgrBPuZBpug2AKV2ODdIDZ/iMgfgvOzAvt8kWpQmOq/+J/3shXi&#10;uXKVeKLMFVBeXqvcxNfdQ3k0Cu2FF16Sl196VV595XV56423VRj5/rvvV3u2AR/L8CHDZPTwUTIW&#10;3m08RDcBfbdJ4ybK5PGTZMrET2S68nbTZZYSIMVXLbyFc+dJ//79KlGNKDa+CcDXbjjmpm+UELWi&#10;01ZeWCQpsfEIHyON0JEhI70ZPJkWmU1gCAt93TzR6Ya4XFzFHWS7QFjL0cIuQmw/Z/osRc5ktJLj&#10;x4yTsaPGoj8wRj05Phyd8FDLksDnfvhRDu3cbQgOfbhchJQ56DNu9POXtRBcOb0WKnABBMX+Gr0Z&#10;BUaxZZig6LLp5fA77eUKIToKjeLjZ4otF4Kk2DLx23QcIxX/TUFIl7x4sSTB+xCJTPkZ+xMhmiQc&#10;m0jEb+OxLxbfx8BLRcM7RcE7RUI8RAQqf7iJMIjAwBwJxWciDL8Jw+/p2ZjSs1F4NtHBQwVBRIEQ&#10;HBHAFJ+ZEkqIAAXG/wbNXyA+CBW9XdzECxwoQGQ+CKv9PDyV0Dq93UkJ7aUXX1ae7Y3X35R33n5H&#10;unXphv7ah9Krey91g6R3D6Qcb4P4NPi5b68+MrBvfxkyYJAMHzxMxkCME8DnJxDgNN6tVKHmLOX1&#10;piHsRTWi2Nhvsz6+ZX0ouVZwtLyMTEmIjJaY0HB4NArN8GYqVIQnC/TytYmMpLrDczkvXS7zEGJM&#10;Gjtehn08RAbwaXESB7J6ovPdA4R2f+8D+RD4AGDowr5CN3TOFy1cZMoNXaAfTsqnu/aou5RqHI5P&#10;mqDvuC44RDZBMAwrOfZGwRlezkA2+m4UWia9nenluC+HfT2EoQUQ2AWeDqAAKcQCCDBPCxC/JbJw&#10;/AwKEcdIxfFSKEakyUiTILxEChBIMEHxKUCcTOPsELsYYArEEPhdNMQaBbFGIqSMgPDCIRx6wTBT&#10;lBrBEBUFqAXHbYqM/wnEcX3pvdDY+VhAb+aPfi9DxzfffMsU2isQ2quqr/bO252V0N7t8q6889Y7&#10;8sarb8hr+O4VihHg9hv0fgg3OyHc7ILfv0sv2PVdxWNvhJ0f9xsA4Q2FBxwNz8ebKZ8ojzcXnhnV&#10;SIeSvCupH9/i6zZacLViO/b5599los9ErxbFO4vwaGH+9Gboj5nezM/dS7wRIi6EuBahAiwH8a6o&#10;QM6oQG6ojGFoSUNQkd1QOccNHy7TJkyQbp06S+e3Oiliu2C7C/oKDGHe6dRF3kYLu3z5ClNuhof7&#10;dPde2bxmrXofrjAjW3m5zeERshdebisq0BqzL6fDStVnw3YevR7Abe7T+xX4HT0exQqvV+TpdaEA&#10;cd0lBPpaRDGBzwwziQL8Lh/Iw39yKVCAaQ6uJRtizcIxM3HsTISoGbi2NJwvDWJPxTWkQLTKKy5d&#10;JgkQqxIkyksjdtFiiaGnBKK1AOdBgBQfQCFyHwUaS6GigQpB2OgPLvzQ6NmAEJ7hfJCvn7q9/847&#10;neVFiIyhI/tpb73ZSfXTKLiXnntB3nnzTeny1lsyeuhQGT5okIwARg4eLB926yY933sPjedYGTVk&#10;CDzch4q/ruDuPXpDhp5oRLXoRiD0HMebKohgGMk4Ozn9iOqkvZv1TYBasWlbt7pC0uJ1f80QG0PH&#10;IN70gNCCvH0kNSYGns1DRn38sUwaNUqJahXFhgqwHBVk6Zy5smTSJFnav7/EhoYq8bmggk3HvqED&#10;B6IVRYv5+ltKeO+APIKCc0Efw2bnRb7+4rB6nnJTZZVUFpZIMULL/NR0KUeIuxGNwZ6QUDkQFCQH&#10;IIo9wDach4Pi6hlLVLTVSCuxrxICrcT3q7Fdhn2lGvgthwq4XYJ8FVN4AIcQSrBPf6YgeZdThaQQ&#10;KL0kQ1GCfUDdD8yD2HKBHAjOQPV2NpAFEWbRawKZQAaET3A7i7/hf4Fs/C9rFX6DBiIDIk1fAe/q&#10;tFIS0Q+LhdeK9PSRMITyoWgAjT6zrw0hyGsEooAo9EHfe+99eR3h4hvwTGzUeBeyM8r61ZdeQtTR&#10;Q8aOGCEzJk+W+TNmAjNkKbhcim2+PLoYPC4EjwsQ/s5G3/Ddd96Rnh+8j27BdBnw0UcWwX2oBMcw&#10;c8jAQcrLfTJhksyYOs3q3fTjWxxzo9j0m9r/24LjXUg+mlUttmAVPlJs2nj7Ox5exh+VwhOVwB1e&#10;yRUttjP6aU4gKhAk+sCbpYaFSXFSkiRFRkpCRARE6yfL8H3fXr3kgy5d5W100Ek+KwEHVzsjXbx4&#10;qXkWw86fPivHPj8s+7bvlK1rN8j68kqpLCqV8rxCKc3Ok6LMHClMz5ICoDA9W6V5KemSk5QGb5iu&#10;wtD81EwjTU6TgoQUKUpIlvL4JKlEeLo2LlHWIb8b0DfcEB0jm6IApDtiYmUH0u3A1uho2REVLduj&#10;omQ78rIFFXlzGIB0C/K1Cfs2Rhiown5iTViEVOBzGcqxBCF5EdK8yBjJjYpFPzReMqPjJS06TlLw&#10;ORVpKvalxiZICraTsC8xIlriwyKBKJR1lPqsgGMQvFOsxj75AAFvYKFfzXHPBDSEcbje99//QDpB&#10;YN0Qqn/4QQ/pjnD+rTfegBfqr2Y1XgRvuRRh6DJ4y+UIVaPAzQJ4taXDhslKNJorwOWyBYtkCe80&#10;zp2nRDcXQqToPnz3XfTNZqmZkdkt6Ilj9+HTJ70+UmEl72IynER10mLj41v6pVLrC6UU2/+m4Las&#10;X/9jTlq6JKPi8WkRksdb/CQzOQ4VBF5l08aNkpWZKVno11WsXi2HP/tMiSIMrawbwprECRMlbMwY&#10;8YHgfEePFm+QF4NQJDMhQdJwjOiQEEVwb4QlPd59T4mNg6rvoZV8H8T16tlHfNBC12jnzsu5H0/J&#10;qePfy4mvvpHjh4/K1xAj0+OHv1TbRw8cki/2HZDD+w/KEWwfOfApto19n+3Zhz7hXhWmfrZnv3y+&#10;d7/aPrRzjxzcuVsOob94yPz+U/z2ENKD/A77DuK7Azt2K+Hv27YDXhdAun/7LrVvz5bt6kFrPoq2&#10;e9NWtb178zb1eceGzQrc3oX9O5FuX7dRtlStRyOyXrav36S+37ZuAzz5WtlYsUY1LHyGlA9uryur&#10;kA2rsQ9Yh/4sB8YrS8qlrLBYCrJyJDMlFfykSUhgoPTu3Qdi6y4ffdRfPh44WAahD825QmZOnSor&#10;EWG4w2N6AO4Ib73RUGZAoHxwmcMH/mgM/Ty8xJN9cXhSVydn/Ge5rEAjuJRPjMDjDezbV4WZCyBS&#10;iq4nxNyL3q33RyqcZChJzzZ/zhxrKKkf36oNJWnrKiolG4KiZ9NiW4LOeS/E7gNBYHfe0EC8z9i9&#10;EzrdHdu1lzdee00mjp8gwUHBUlJULN9+9ZVsRSXKQ+sZ+skn4oRwxb13b0lEmFQIkWYnp0goQrrp&#10;CF8GgLQunTrJ+90QjpCwHr1V5RiHznZwUIiprksYB5uJc+dsA85WnD1zRs4QJ0+qQehT338vp0+c&#10;kB+//VZ+OH5cTgA/YPv7r782cOxrtZ/49tgx+Q77uM3vvuNnDf72m2/U9gmk+vtvj3114e8Uqvfx&#10;t+qcJritP6vvFIxtHp/g98fx3y+/+EIOf/qpfHrggOzfs0d2bd8uWzZtkvVVVVJaVCRfHT0qR/Eb&#10;TjM3ePAwGTt2gkyeNEWmfDJNRqDfvHJFdZ/4y8OHZe2aNVKQkyNpiDzi4cUjEIUEQ6iBAQFo7LzF&#10;DaGtM8TojMiFqRP+vwLdBYLbKxHeOkOwXgirF6Hx5N3Mfn36qgFxjtFN4bwmF94o4ZgbH9/imBvF&#10;9r8rtDvvvPM2PguZnpisHtHi+2ty+rTkZ2XJ4YOHZMu69TJ93Dj58O235dVnnpEu6FjzjtUzHZ6B&#10;6DpIk4aNpOETT6Aj/pLMQvwfBwI5Vfk3EB8fpHWdOFFWFxaiFc6SEPST2MKOgfd7Dsf68N0PpDeF&#10;NgB9wAmTZd7cBbJk8TLxRb+k1i5haGhO/XhSjn11TNatXSfTpk2XuSy7JcsgCGcIY6UsWrhExoO3&#10;H9DI0A7Cu5fDI6YmJklGXJx4QUgz0Q8bMXQYGrue0rVzFzSgr8vLL74kzz/7nDzbsaNqVJ9p30Fx&#10;9Qr47fTWW+pxrx7de6i3uvuiD0ex9enZW43VjRgyXD19Mnv6TGnRokUDVC8dSurHtxhK/u+KbUNV&#10;1bnCnDw17UFyXIIiZt+unfINWsyT336nWv1vjhyVIwc/VaFOGn4zGwJ6qV07adm4sbz56msgpKO0&#10;b9NOWjRpKk0bNYYQO8j4MWMlEn2bNQg5KyG+QLSaUQglGdLMQsf7jVdfVWM7g9Eic/KYFcucZJWz&#10;q7i4AEhD0Bc5Cc9Ua47tJMRWUVEhHgj93N09FTzcvUx4qjJcjBBx0/r1CDVTxA9hnzPC/PHDRkh/&#10;NHDDBw2WPhDNBxBPpzfelNdffkVeffFFeeWFF+XFZ5+V5zp0BK/t5fmOz8jLz78gb7/+BvAm+ttv&#10;SVdEOT0+6C4f9x+gnkAhj9q7ceyNz1JOmTRJL26vx9z041sMI/83bRM8V0F2ruqXpUFwtN18ZlAb&#10;HwE8g9Dsh5Py4/Hv5NujX8nRQ5+p/kpeWpZELVsu77z8srRt3lzaNG8hb7z0Coh6FiQ9B+Jelh4I&#10;F5fMmye5WdkqBOJ01t0Qig5Dp3zcqLGyFC3wKj5axLE7Pt7l4Y0QxVs8kcbC01Yh7MlF2KORl5sr&#10;+Xl5tvRSKMjPvzIUFEgRvG8hPbC5z3qcPMB6Dbk4N9Oc7OwLoL/ntfE3OtX7+ZssePhsDct/rN/p&#10;YzHl50yE4RkZGZKeliaJ6ANHRUaibGIR+gWJr4+/BX42eHv6qPCwEo1dLH7PsLsm+xH94MPgdCf6&#10;nusrqtAfLEFkg/4guxbxierlYL6ryFenwkNC1XH9EaX4ogEdj+hFP8jMJ05mT5+l3gpYsnCx/Zgb&#10;p7rjmNv/Zig5aNCgf60uLpWcjCzJSIHYGELSLkGM/P/tXdlvU9kZH5CmL1WlSm2lqqq6TKd96d9Q&#10;IfWt0rRqh9ehkdqKUgn1AQmkEWpRF6AtnYXSAEkhiZNAVgIkTmJnc+zEsZ3EWew48ZLYTshQoBFB&#10;DFPENl9/v+/e45iQYUB9GSnnk346yz3Lvb7nd7Z7vs9P+D3sgfx3/a6s3/iP3FxZ1U2CaSzmL//t&#10;hE4330DP+Nvdu+XNH70hu3/8U/nFWxVYq/1Ov//8EmvAt7AW5AmEk5gy8mhXDYjF85QeNJh6TCE9&#10;QH1dvTTUNaj1rqXcomTTGdUcSAOZhbSCcZm04yd4Lb3gQOMNTFqmM+k1rwNeKy9Ly0BZC/PzspCa&#10;l/lUCuuklKSwVir3p5IO5uiasOsyTuNdmDA3mjbikiUkE3ABugaJ2YTMzsxgqjiNTmdKJjGSxaIx&#10;JXFLc6s0NlwELkhj/QVp8DSWQE2LRrhBEHYMHckLCV75h7fvyGphWRYSKYlTQyE0qjZDSbpeb7dr&#10;a+aytLe2STXW4s1NTXL86DHZt/c3WK8dUiVTkux9TGff+/u7sn//fmPqjse3OJU0x7e2H9lmJidl&#10;NBCUAV8fiOZT8+IvI48+ui8frt2WW6sfyHJ2URZmkxKPRIUnURprauTXe/bIsd8fkbfh8iPpzzBd&#10;4bcanqsjyTwgGA8uN4Bkjfx25GkAHK2Bi2hETfywjulkB3rVyGhYkpjGZkCCLAiRAzmIxUzWAfxL&#10;AFVZjKvAtSUgn83JUta4DugvDzMdYco0deRAPtaZVdf1k/QuTNhJY9KRuE+7Jo3mcfM6mFcsgMRK&#10;bpKZBATZEiDbNIk2jsY/EtZ3RC14KuZSX7DJVWUqR1MjfjfEE8MYHT+6d899Y58uHz94LGvoRPPU&#10;OcTvPckjdKg3OBQQ/rlKnw/Ew7T0HUxRO9rb1Zbk4bcPy4m/nJBTWCvyLKyDk/IHLBnQzMqnkjRP&#10;vj2nkrOTcRnuH3SmkLQ3ghfpwwj3MvL4/gNVL7m+vIJpyIIk0DDGw2GU2y8jeNEX6urk5Dvvyq8q&#10;KuT4H/8ktVhTNJyvAxk9+h2PmgNNIBhVcxw1nYvSgsbSwuNiaExt1JlTpVRHA/wSvzG1tksnXB/i&#10;g0gTQ74Z5E+jvHydR5Zr6+QapjnLNbUI10nW45H5+npJAtOcWgETADUDiCiBaxEX5hTJKIHyRlAG&#10;EUKZRJBA2XSHt0AQaUtgGNC86IBGAP1YzlMs1f/Sc5wBuANA37nz0ot796LT6cQzXcazU0m3Hc9K&#10;tOH52xBuxXNTOdco6JJUJB2hJEMHRZ3CVlznjuMs3skgpqEvI/ewZLiOdXoOnQ5HXO5iTsTGdQo5&#10;HovJEKa33Lk8+ufjcuof/5TKU6exHDColNP8dADCoZmZqeS21gTYOYkpCQ2w+jGq9XY5Bld76Qfp&#10;opGY+7N/sjx59EhurK4KR8hBv18KuRzm/qtSwAgSxrrnakeHHk6tra6Wizz6BWJRPcfRgaO6jgNH&#10;P65JlVBLQENpb2qRS2hcCjQ0Nb0Aojn2Thy7JzTR0IU4P6ZVAaQfQ0OLo/y5+gbJgnxFkGUFDXiV&#10;AEFW0OgLIMEikCEJPfWSIhHhnwVohGgKYZ48oSY4QQNERBR5COrNRVCeusAYyuSpFD2ZgjpiihqJ&#10;gVSxc+ckBmLFQKYoEOEZT7ghrEuHMbIPYH3lx3324Hfx4t6v4hku43nVxASe7RI/xQBKOBIPaMOz&#10;sgMimVowwjkKuy7RAHZURonXUeptxnv6QKYwDV3Eu3lRefzwkdy5vY62EJHlYlFWAI60XDu+/95J&#10;kK1KUX222sEZokqqTp+Vs5Vn5AxIh3ZmyGamkvzAvb3WbXOzM4/CwyE1wNrb2Y2FsNcBjfwgzH+q&#10;8YKA3WYd9wKyvraGtU8aDaMVZXSKD/N8mlAgeaiyQ81uBxvKqAyrOg+JhQZktMIdswtOo3NsnYBY&#10;JFcJHVuiE+hF2gHkDZF8qGMSI+Vs4wWMbo2SA+mXSEKQpUjyuVg+XyNFoIDRJQ+S5OBmFOckDaQI&#10;kIaYA5IgTQKdCDFrUFUtM3Cn4MZBqAmkG0cZY8Ao6ghiLRpA/f24Dz/uqQf358Uzc5TmvTsdSAc6&#10;lEs6dVbXEI5kw2/pEG6DbA42SGWIV042p+NyZgcr+YJcA2n4nW515Zr75p4vVJYt5PMgXVTOn6t1&#10;UaObMOfRaSi4sYVZC0H9RSUdCPfXY8ceormZqSTPSm6/TwAchTiF5Hc1tXQMgvUo0RzQ2nGPt1f/&#10;PIMjXS+ml36s7W7euCV31te1p+NmAKcXM1PT2uMlsJCnuXLaklRTdzRzp3ZMQASShWDDIoHQcNiD&#10;8+CzxqFBmTSO3RMX8DO/oh1kQnmbcXUTNJ5GilA/74HoBnyI68e1QZQTQn2jqDuChjuORj+BBsv/&#10;JIiDBFMYGadBiBmMjtMgxzTIOY0RcgpkiQOTIGoM4XH4o7gWRhpiBHmGkT8ADKKsfpTpRyPvRT3d&#10;qI/HrUr3iftRuOErJWyQTkdw/AYl0uF3UtIp4QCUTdIpQCgDQ0IN49lITp0ZsNPib4s6WLcf73Wl&#10;UJT84qK+v1g0KuHRUd2B5W7oSCgkA1inXQRhL2C05IZMAzdj8Jz1mKXUY53NzSxq49dh7V0LAtaA&#10;gNzw2lAaPmNGN2PEddut2XbkMznd8h8EgQawZlNb/gSmkZxWEtyh5J9p9Pv6ZcA/UIITdv9oA2k0&#10;XQk+ByBpH6alfRgdaWbBh1HTGHrt7rgqXrxsA4YJGhnqKb9Otxy85kL9LM8Fr7P8DWOyKAv+XtRL&#10;qB8dik/vB50L4tRfHt50nem1E3Lzm/JM+eX30GXuzw1vvm7CXtdv0hswbOK6ALXH6YLEUCKSgGXE&#10;27BotuGWx5ejRDKSu6zsTtbL+uBeRph2Py+hnnbUQZOEdNuQvxVkpdsCYhNcK3IzhgaduPPJnWMD&#10;7iqTfDUY8WoxqqO98cgWdyK5Vtt2suPJkycf89vLw/sP5PatNVn79y1ZWUIvl1mUa4VlrL+WZBlh&#10;gxXEFRfziHewWlhR91oeabNLyFuQIsLLSFNEuJBdlHw6p1hayEoulZZscl7DmWRKUlOzMj+TkCTP&#10;AxLxGY1LwD87wXOAcZlDmPH0T8cm1WV4uiycQJiYYnhiSvNrODpRSm/y8xuS5oefaZz80xpm+lnW&#10;DbCseGTciUMelsvziJOIY9rxcFT9sdGIpqMbCYUVceThdfrHgqN6bQJp6DdhumEeqB4ZUzA8Egjq&#10;9y2TjzOEUaQZQ3gkEJIgDSP1D0mAakdAaCgowcFhdJbo+NDpEYPsDBEegks/P+kwPohOdQh5GDfM&#10;cqig65bFsgnWw/JC8A+7bgDpRoIjEkRdg0jPeP5lGOO5e80/yOxB59SLGVA3ZkI0Qc8lCD8REBw5&#10;8/n8bbY3p9ltQ8E0fMfevXtfPXDgwJcPHTr0/cOHD//wyJEjbx48eHBfZWXlUb/fXz02NlYPtIfD&#10;4W4gAH/EYGJiYsZgbm4uk0wmswaJROIpJImy6/8vNpe9OazpNsV/Mp4tv4Qt02+NZ/M8+zt8GtbX&#10;1z8zuHv3bmZtbW3G4ObNmxGD69evh4vFoi+dTrfjmRvi8Tjbysnm5uZDx48f/zna0E/27dv3gz17&#10;9nyvoqLii7t27eJmiBUQbGdra+vnrly58oWenp6v9PX1fa2/v/8bgUDgW3BfQ9x3CJ/P97qDwOu4&#10;pi7SfvezjK4ug64ybBU2cZvd58FJY+rROjXuRfI+D0+XVf4cGl9e3yZsTrcRt1U9z4OTx5Sx8e43&#10;YNqF1+t9DR3zt+F+E+Gvw/2qx+P50okT9Z+vqqp6lZ2629SslAt/mOdgp4VFGbZqIwq3OVmxYsWK&#10;FStWrFixYsWKFStWrFixYsWKFStWrFixYsWKFStWrFixYsWKFStWrFixYsWKFStWrFixYsWKFSvb&#10;TF555X/n1ZxYsH4MbwAAAABJRU5ErkJgglBLAQItABQABgAIAAAAIQCxgme2CgEAABMCAAATAAAA&#10;AAAAAAAAAAAAAAAAAABbQ29udGVudF9UeXBlc10ueG1sUEsBAi0AFAAGAAgAAAAhADj9If/WAAAA&#10;lAEAAAsAAAAAAAAAAAAAAAAAOwEAAF9yZWxzLy5yZWxzUEsBAi0AFAAGAAgAAAAhAPEGTe9EBQAA&#10;1g4AAA4AAAAAAAAAAAAAAAAAOgIAAGRycy9lMm9Eb2MueG1sUEsBAi0AFAAGAAgAAAAhAKomDr68&#10;AAAAIQEAABkAAAAAAAAAAAAAAAAAqgcAAGRycy9fcmVscy9lMm9Eb2MueG1sLnJlbHNQSwECLQAU&#10;AAYACAAAACEAe2jvXuIAAAALAQAADwAAAAAAAAAAAAAAAACdCAAAZHJzL2Rvd25yZXYueG1sUEsB&#10;Ai0ACgAAAAAAAAAhAMeQtVyfvgAAn74AABQAAAAAAAAAAAAAAAAArAkAAGRycy9tZWRpYS9pbWFn&#10;ZTEucG5nUEsFBgAAAAAGAAYAfAEAAH3IAAAAAA==&#10;">
                <v:rect id="Rectangle 766" o:spid="_x0000_s207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ntMxgAAANwAAAAPAAAAZHJzL2Rvd25yZXYueG1sRI9Ba8JA&#10;FITvgv9heUJvdaOHqNFViiCWHgSjOfT2mn1uQrNvQ3ar0V/fLRQ8DjPzDbPa9LYRV+p87VjBZJyA&#10;IC6drtkoOJ92r3MQPiBrbByTgjt52KyHgxVm2t34SNc8GBEh7DNUUIXQZlL6siKLfuxa4uhdXGcx&#10;RNkZqTu8Rbht5DRJUmmx5rhQYUvbisrv/McqKJLj7GD2xcfiYfLy8/E118XWK/Uy6t+WIAL14Rn+&#10;b79rBbM0hb8z8QjI9S8AAAD//wMAUEsBAi0AFAAGAAgAAAAhANvh9svuAAAAhQEAABMAAAAAAAAA&#10;AAAAAAAAAAAAAFtDb250ZW50X1R5cGVzXS54bWxQSwECLQAUAAYACAAAACEAWvQsW78AAAAVAQAA&#10;CwAAAAAAAAAAAAAAAAAfAQAAX3JlbHMvLnJlbHNQSwECLQAUAAYACAAAACEAuZp7TMYAAADcAAAA&#10;DwAAAAAAAAAAAAAAAAAHAgAAZHJzL2Rvd25yZXYueG1sUEsFBgAAAAADAAMAtwAAAPoCAAAAAA==&#10;" fillcolor="#f30" strokecolor="black [3213]" strokeweight="3pt"/>
                <v:shape id="Text Box 174" o:spid="_x0000_s207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bUvxwAAANwAAAAPAAAAZHJzL2Rvd25yZXYueG1sRI9Ba8JA&#10;FITvQv/D8gq96UahMaSuIgFpEXtI6qW31+wzCWbfptmtif76bqHgcZiZb5jVZjStuFDvGssK5rMI&#10;BHFpdcOVguPHbpqAcB5ZY2uZFFzJwWb9MFlhqu3AOV0KX4kAYZeigtr7LpXSlTUZdDPbEQfvZHuD&#10;Psi+krrHIcBNKxdRFEuDDYeFGjvKairPxY9RsM9275h/LUxya7PXw2nbfR8/n5V6ehy3LyA8jf4e&#10;/m+/aQXLeAl/Z8IRkOtfAAAA//8DAFBLAQItABQABgAIAAAAIQDb4fbL7gAAAIUBAAATAAAAAAAA&#10;AAAAAAAAAAAAAABbQ29udGVudF9UeXBlc10ueG1sUEsBAi0AFAAGAAgAAAAhAFr0LFu/AAAAFQEA&#10;AAsAAAAAAAAAAAAAAAAAHwEAAF9yZWxzLy5yZWxzUEsBAi0AFAAGAAgAAAAhAI3ptS/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68" o:spid="_x0000_s207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ybZwgAAANwAAAAPAAAAZHJzL2Rvd25yZXYueG1sRE/LasJA&#10;FN0X/IfhCu7qRAtpiY4iQmighbbqwuU1c02imTshM+bx951FocvDea+3g6lFR62rLCtYzCMQxLnV&#10;FRcKTsf0+Q2E88gaa8ukYCQH283kaY2Jtj3/UHfwhQgh7BJUUHrfJFK6vCSDbm4b4sBdbWvQB9gW&#10;UrfYh3BTy2UUxdJgxaGhxIb2JeX3w8MoGL58fP3OCsSX9/Pl9jHuP2U6KjWbDrsVCE+D/xf/uTOt&#10;4DUOa8OZcATk5hcAAP//AwBQSwECLQAUAAYACAAAACEA2+H2y+4AAACFAQAAEwAAAAAAAAAAAAAA&#10;AAAAAAAAW0NvbnRlbnRfVHlwZXNdLnhtbFBLAQItABQABgAIAAAAIQBa9CxbvwAAABUBAAALAAAA&#10;AAAAAAAAAAAAAB8BAABfcmVscy8ucmVsc1BLAQItABQABgAIAAAAIQCAKybZwgAAANwAAAAPAAAA&#10;AAAAAAAAAAAAAAcCAABkcnMvZG93bnJldi54bWxQSwUGAAAAAAMAAwC3AAAA9g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25504" behindDoc="0" locked="0" layoutInCell="1" allowOverlap="1" wp14:anchorId="735AE4CD" wp14:editId="01088BC8">
                <wp:simplePos x="0" y="0"/>
                <wp:positionH relativeFrom="column">
                  <wp:posOffset>2202815</wp:posOffset>
                </wp:positionH>
                <wp:positionV relativeFrom="paragraph">
                  <wp:posOffset>5258735</wp:posOffset>
                </wp:positionV>
                <wp:extent cx="1024255" cy="1047115"/>
                <wp:effectExtent l="19050" t="19050" r="23495" b="635"/>
                <wp:wrapNone/>
                <wp:docPr id="1209" name="Group 1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47115"/>
                          <a:chOff x="0" y="0"/>
                          <a:chExt cx="1024255" cy="1047102"/>
                        </a:xfrm>
                      </wpg:grpSpPr>
                      <wps:wsp>
                        <wps:cNvPr id="1210" name="Rectangle 121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1" name="Text Box 111"/>
                        <wps:cNvSpPr txBox="1"/>
                        <wps:spPr>
                          <a:xfrm>
                            <a:off x="83975" y="657809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Energy-Saver Lightbulbs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2" name="Picture 1212" descr="http://images.clipartpanda.com/compact-clipart-cfl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571" y="46654"/>
                            <a:ext cx="400685" cy="64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5AE4CD" id="Group 1209" o:spid="_x0000_s2074" style="position:absolute;margin-left:173.45pt;margin-top:414.05pt;width:80.65pt;height:82.45pt;z-index:251925504" coordsize="10242,10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brtx8AQAABYOAAAOAAAAZHJzL2Uyb0RvYy54bWzUV9tu4zYQfS/QfxD0&#10;7liS5ZsQZ+F1Llgg3QabFPtMU5RFRCJZko6dFv33zpCUEifZbJAFFu1DHF6GczmcORwdf9i3TXTH&#10;tOFSLOL0KIkjJqgsudgs4j9uzgezODKWiJI0UrBFfM9M/OHk11+Od6pgmaxlUzIdgRJhip1axLW1&#10;qhgODa1ZS8yRVEzAZiV1SyxM9WZYarID7W0zzJJkMtxJXSotKTMGVk/9Znzi9FcVo/b3qjLMRs0i&#10;Bt+s+9Xud42/w5NjUmw0UTWnwQ3yDi9awgUY7VWdEkuirebPVLWcamlkZY+obIeyqjhlLgaIJk2e&#10;RHOh5Va5WDbFbqN6mADaJzi9Wy39fHelI17C3WXJPI4EaeGWnOHIrQBAO7UpQO5Cq2t1pcPCxs8w&#10;5n2lW/wP0UR7B+19Dy3b24jCYppkeTYexxGFvTTJp2k69uDTGm7o2Tlan33zZJLhyWFneIj+9e7s&#10;FCSSecDK/BhW1zVRzF2BQQx6rFJIJo/VF8gxIjYNA7xg1cHjZHuwTGEAt3cilc1HI4dUHy8plDb2&#10;gsk2wsEi1uCBSz5yd2msh6YTQatGNrw8503jJnqzXjU6uiNQEefnqyRxPoP2A7FGRLtFPJqlsP1c&#10;B1Yn67XYfRou5JEKUNgIuCW8Dx++G9n7hqG+RnxhFeQdpEbmDRzqJJQyYVO/VZOSeYfH4G7vb3fC&#10;5YJTiJorCLTXHRR0kl5Jp9sjFeTxKHOE0R8Okb92uD/hLEth+8MtF1K/FFkDUQXLXr4DyUODKK1l&#10;eQ+ZpqWnK6PoOYebviTGXhEN/ATJB5wLu7XUf8XRDvhrEZs/t0SzOGo+CUj6eZrnSHhuko+nGUz0&#10;45314x2xbVcSEiIFtlbUDVHeNt2w0rL9ClS7RKuwRQQF24uYWt1NVtbzKpA1ZculEwOSU8ReimtF&#10;UTmihJl5s/9KtArpa4EjPsuu0EjxJIu9LJ4Ucrm1suIuxR9wCvhB0SNV/ZzqB5x89d8gwX2U+yhN&#10;3bWiA8ATWPuR3cMGhh044RssMBvNp0CMwIuT8XQGJAzikIuB/mb5JJvCI4q8OZrNgQ5C9nSs21X6&#10;G8lASGQCZ8LX+GQ09one74TS7eohcApG9nohv6FeXq7SNxz82VVa3n63Su1+vXcvZzafdVf8P6pc&#10;+1+qW8VpAX+hw4HRs1f7+50gnLJbJEDfTbZv0tESfbtVA89TfM0bbu9dYwlchU6JuytO8fHGyUED&#10;kHUUAAJoF59/WCuZocCDoT/jLdkwc0Qbroi2Cvtg1/g5e9QOwsaAVs2REhtMo86QNwt8yemlpLcm&#10;EnJVQ6PBlkbBgx94ZXgo7qYHPq/BNFY8cgqOAzoPLr7Savv29FTSbQuPse+3NWuIhWbf1FwZeCIK&#10;1q5ZCU3IpxJIkUKvb6GBVJoL35MAjwGBdIzmWuK/s9kySebZx8FqnKwGeTI9Gyzn+XQwTc6meZLP&#10;0lW6+gcfizQvtoZB+KQ5VTy4Dqs9vp3zL/a/4UvBd9auQ/fvf9dAgGuudehcBN5DhNBXoyn2dY4m&#10;jdXM0hqXPQu5dWyYug2H+gPQeCXIlNF695ssAQ0Cz5Z7+zrODp3yKAPGB9SA2vPJZJwfMn8Onzez&#10;0DFP8nQOY/AH7HZafoT5MZqnhO/C8BTvhhCHe1vdx4ezHD6U8Ovm8dxJPXzOnfwL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Tgbqr4gAAAAsBAAAPAAAAZHJzL2Rvd25yZXYueG1s&#10;TI/BasMwEETvhf6D2EJvjWS7CbZrOYTQ9hQKTQqlN8Xa2CbWyliK7fx91VNzXOYx87ZYz6ZjIw6u&#10;tSQhWghgSJXVLdUSvg5vTykw5xVp1VlCCVd0sC7v7wqVazvRJ457X7NQQi5XEhrv+5xzVzVolFvY&#10;HilkJzsY5cM51FwPagrlpuOxECtuVEthoVE9bhuszvuLkfA+qWmTRK/j7nzaXn8Oy4/vXYRSPj7M&#10;mxdgHmf/D8OfflCHMjgd7YW0Y52E5HmVBVRCGqcRsEAsRRoDO0rIskQALwt++0P5CwAA//8DAFBL&#10;AwQKAAAAAAAAACEAARgFOh0LAAAdCwAAFAAAAGRycy9tZWRpYS9pbWFnZTEucG5niVBORw0KGgoA&#10;AAANSUhEUgAAAGAAAACaCAMAAAEWSI3jAAAAAXNSR0IArs4c6QAAAARnQU1BAACxjwv8YQUAAAHU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0x3AoAAACcdFJOUwBBwy5vG/FcCN5Jiss2uCP5EObTf8AY7gVGM/YN&#10;TtD+aarrAoTFMHGyHfMK4EvNOHkl+6cS6JTVQIEa8FucB91INXYi+A/lUNI9rBeZBMcyH/VgDI7P&#10;Onsn/WipFOoB10IvsfKeCd+LuST6phHnUtQ/gMEsbe9aBtxHiMk0dbYhYg7kkH0p/2qrA9mFMbMe&#10;9KAL4c45eib8Z6gTVLEKYuwAAAAJcEhZcwAAIdUAACHVAQSctJ0AAAgqSURBVFhHtZmJu5VVFcY/&#10;RyqHLCtHJIFKbVBvlORIIhVNRpKFhYVBhEEahSWiSOQOnBqNhn+2Nbx777X28A3nXn/Pw7ff9a53&#10;re/c6XDvOYMQgp6kcJUz2rFLdgoKUtK/UPjZML5kXe5ZnGTu4ctF1T1iqxEJYStfteCys4YapuVS&#10;uRCRyltxEmSRzVctBDnFsC5KMbLH/CNcAycMDw7DqVTYw5AcFq6IVTzCmRyQDzQV9O+A60ATVksz&#10;CRuSi7FSSk+G26nmk6qntWLihB7SlSqOsNyiUolJPSX+QQ3/QZycUEL4AtQQfsQX+rdFBkxOZPSy&#10;bxJAHf6IPNsQ7U3UnVz7jqv4J0sox7Xc3mswRYPQTTUnW3bydvspo1mmUk4bzQ07TrgJZY0HY0yP&#10;cyGs8T7Wu8SRxtEUsxRWsYqQ7QeptI0Q9pN9WAyzwt8gVdblbd6XG9B1Z3L0CPa7N410bpESui0P&#10;GKWdopEu2Td10VBJ1yTcWdFoYLLkyWKlYaJRd6LhP1U22G34ji1oWQjnof+sp0Ip/Rj8gGmUP2qo&#10;mhNKZ4LxjXgHAkamYxM9X5ApDzo1H+91j8hc2SqcdzVkzXAPhKKtMmQp7H6Q+HvdrWvhBygJqqCY&#10;XGhQOQYP1AOUeUbKFtSEEsqHBLbJnRRYiitzIJ5CkYHQEKTH25uoaueIC+5OSrgMAnxGMpoK4S65&#10;so6kCjkAU2lNlBlDo9XKpu/BRjN7iBBU/Em9n45NmHUtL5O7OJPTjJOb6TkJ9eTKRFU4CDPNW5aY&#10;CTfcxw40JnZ+8vyddx7e/vAnULu1s27hQjMmiocxOUG/pkGBiYlGd3Si2Wt+rpR+gzt7b3njU/yF&#10;FaLZodmbHgh73XPe5MD1eDThF8bswD2klc/B7IFYCbodDprAVBZgLwFjCqTfQTkKsob96LTQBApB&#10;nc5D6zaeaM8044/HKP1X5P6w4vxBKIGDzJuo2YFQqAcVs79EmSgHcBDpacJxrh7gMMqaEG6DUmQ1&#10;dE2j20lLEsBSyvyOOuQjtkrRr0Sh+AwE0gAe8ANfj6KRBM7Wohdl9A/kDJWj4XJX8WVMSBLAUqrH&#10;8u+cQs9FXPGvFL3E583qDlttKGuJ8oWBB2xpejdQ8DloxyU3LxM/q5ZmqOV/4uSBQFfwwyubnfRX&#10;JUu9/YFfK8s0Fgj6XCxNF3nIVhp9IUkx+csNwWRbIpFvwFTswJfTgPwqDO3xtlaU9R+aoVzDe4s/&#10;QTJ81/q2zQciUQGGwVuIJTO8ApExzciLXERPT0Oy3ohChpKGyJg74JSRKPR0NLZl6wyEpTUQz+RY&#10;6EcTqsy183fIxwjUQiGoY7FeeEwPuQrlhC6RKzEciAKnCmQZV/SwoVkDY4+wjR3AOY5ZKx/YKBeO&#10;FAMQhvsf3n6Yfrt/nF/eUiYGatzAX6HGsGvn3MJlQjgA1ccvnb4FfaqghKKsqQLTAxCRq8cnGt2J&#10;AZyW8BuIBs1tY7dotq7oT3Q6/F2pP4yXb6JvzgS7HbTzv0/fwlPCs6N5asrFkMwOzWUjAxd54Eos&#10;V8gdGaAfRbr+8dTbf9NaGR2AEGbdQa/g12KOD+yGAi/xitGB/HSqiCu9JvQkDJW4SN8ykC2wtwDN&#10;Jog40OpiIjPSjKwFsCZAmIAxycK4B8NNTiCzGlgS+TZsIb84B76LxkwwRcDocwJBUHzrNkF0+WcU&#10;cxOTMyLDxzQU8f83sgPZgtvFq1oKNxz2edRDTaganoRU2Ej0dzooCVXDa7ISzmo9H5qBaqA7FVhL&#10;mJy8RwNvoZzHXTqUeBR+A+lDj/C65BInYTN71EJVMtIavieDCbjDZltEyPotpIOzN0BnDrHd4ymE&#10;CqgD5eAJSPAeWwVPozcGxaA8PA9JHOOSuQnGbPiVEsgCXsfn76NYyGmeY9wzr4WbkPP5vuzMwG4x&#10;0c78XDYBeMrBysnUacea9CP6Du9/UYX3pFS4hnRIENoifocvIuOhxl8gHTwBCci4YriW/cy76I1A&#10;qc9DengekrmRa+I+1DORGeiK2BoNdZEpAmWTqX4T2Zo4DLfJ8zPX059eFnpK2hV/3rmGrBjrvczN&#10;SH4lEO+yu9cGqYQqkCR0gl+gFA5cfBLKUrzMr5AP5ZEJaCWEXXI1rN2vrREudT8PvIA3AllI4G+R&#10;udCEvDTZhPeVagE8NDk3naiwz1KwxphO3a27MvFVz9tIQ45AoechDbIIfO2fMIUP4GT4vUnIPrwC&#10;MvKR8JqKzfwYC7SjlHWbRqo5x7lV9uu7G9CAjPq16CpWz3XgYPVOXDVarauMPhythqEiMyIj8PT4&#10;ePVyfzXRh6NtEGDg1KDfBhnCFSGc9l1lGD4KBfj7Wei9O0yt/P5pix2br4Jq8NnwHX0z7cN8D5iO&#10;nr8CIVwHZdi3cfv5DhAG2h/fsFs/nRts5EdQ7+IbbAydByv/vUOvl/aq9/0GG3cHXtS7wUbcob+n&#10;31nC2BZ5P+pKFCsytn8Yjo+3Z8Dze6CbrO8OP5wxvJ47zJtc/QZzB1e9A419C3ICvsNm6AUseFx8&#10;hxB2oJoFD0DOQ27BM5dB9RiG3VEshH7DuxvSsO3Yf3SfomYSy8gLhuEoF8opWAZyoRbB2yA7PBJu&#10;lHO1G8Rfgh/gs0V+KYwKqCXwjsYXocXqN4AU3SK3oZZgFkyx+g3in3eGD23lRkK8eC4jzz8jMmP/&#10;7hPIg1qEbvsmqsTbPy5+qxbQXAZm54CJ5WA+/Ir0q/JftrCWWxJbL9j1u9uH4amzhw795Hj0tL0B&#10;fEnWlaC5MWBnZh8aGwcWM/fCmmYY/g+zaqH/UpFxuwAAAABJRU5ErkJgglBLAQItABQABgAIAAAA&#10;IQCxgme2CgEAABMCAAATAAAAAAAAAAAAAAAAAAAAAABbQ29udGVudF9UeXBlc10ueG1sUEsBAi0A&#10;FAAGAAgAAAAhADj9If/WAAAAlAEAAAsAAAAAAAAAAAAAAAAAOwEAAF9yZWxzLy5yZWxzUEsBAi0A&#10;FAAGAAgAAAAhAOpuu3HwBAAAFg4AAA4AAAAAAAAAAAAAAAAAOgIAAGRycy9lMm9Eb2MueG1sUEsB&#10;Ai0AFAAGAAgAAAAhAKomDr68AAAAIQEAABkAAAAAAAAAAAAAAAAAVgcAAGRycy9fcmVscy9lMm9E&#10;b2MueG1sLnJlbHNQSwECLQAUAAYACAAAACEA04G6q+IAAAALAQAADwAAAAAAAAAAAAAAAABJCAAA&#10;ZHJzL2Rvd25yZXYueG1sUEsBAi0ACgAAAAAAAAAhAAEYBTodCwAAHQsAABQAAAAAAAAAAAAAAAAA&#10;WAkAAGRycy9tZWRpYS9pbWFnZTEucG5nUEsFBgAAAAAGAAYAfAEAAKcUAAAAAA==&#10;">
                <v:rect id="Rectangle 1210" o:spid="_x0000_s207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QB+xgAAAN0AAAAPAAAAZHJzL2Rvd25yZXYueG1sRI9BS8NA&#10;EIXvQv/DMgVvdpMcisRui9gqingwil7H7DQJZmdDdmyiv945CN5meG/e+2azm0NvTjSmLrKDfJWB&#10;Ia6j77hx8Ppye3EJJgmyxz4yOfimBLvt4myDpY8TP9OpksZoCKcSHbQiQ2ltqlsKmFZxIFbtGMeA&#10;ouvYWD/ipOGht0WWrW3AjrWhxYFuWqo/q6/g4G2dv0v18DMUT+m4l/rwIXfTo3Pny/n6CozQLP/m&#10;v+t7r/hFrvz6jY5gt78AAAD//wMAUEsBAi0AFAAGAAgAAAAhANvh9svuAAAAhQEAABMAAAAAAAAA&#10;AAAAAAAAAAAAAFtDb250ZW50X1R5cGVzXS54bWxQSwECLQAUAAYACAAAACEAWvQsW78AAAAVAQAA&#10;CwAAAAAAAAAAAAAAAAAfAQAAX3JlbHMvLnJlbHNQSwECLQAUAAYACAAAACEAVPkAfsYAAADdAAAA&#10;DwAAAAAAAAAAAAAAAAAHAgAAZHJzL2Rvd25yZXYueG1sUEsFBgAAAAADAAMAtwAAAPoCAAAAAA==&#10;" fillcolor="#ffc000" strokecolor="black [3213]" strokeweight="3pt"/>
                <v:shape id="Text Box 111" o:spid="_x0000_s2076" type="#_x0000_t202" style="position:absolute;left:839;top:6578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gsRxQAAAN0AAAAPAAAAZHJzL2Rvd25yZXYueG1sRE9Na8JA&#10;EL0X/A/LFHqrmwRaQuoqIRBapD1EvXibZsckNDsbs6um/fVdQfA2j/c5i9VkenGm0XWWFcTzCARx&#10;bXXHjYLdtnxOQTiPrLG3TAp+ycFqOXtYYKbthSs6b3wjQgi7DBW03g+ZlK5uyaCb24E4cAc7GvQB&#10;jo3UI15CuOllEkWv0mDHoaHFgYqW6p/NyShYF+UXVt+JSf/64v3zkA/H3f5FqafHKX8D4Wnyd/HN&#10;/aHD/CSO4fpNOEEu/wEAAP//AwBQSwECLQAUAAYACAAAACEA2+H2y+4AAACFAQAAEwAAAAAAAAAA&#10;AAAAAAAAAAAAW0NvbnRlbnRfVHlwZXNdLnhtbFBLAQItABQABgAIAAAAIQBa9CxbvwAAABUBAAAL&#10;AAAAAAAAAAAAAAAAAB8BAABfcmVscy8ucmVsc1BLAQItABQABgAIAAAAIQCcGgsR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Energy-Saver Lightbulbs</w:t>
                        </w:r>
                      </w:p>
                    </w:txbxContent>
                  </v:textbox>
                </v:shape>
                <v:shape id="Picture 1212" o:spid="_x0000_s2077" type="#_x0000_t75" alt="http://images.clipartpanda.com/compact-clipart-cfl.png" style="position:absolute;left:3265;top:466;width:4007;height:6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dDMxwAAAN0AAAAPAAAAZHJzL2Rvd25yZXYueG1sRI9BawIx&#10;EIXvgv8hjNBL0axbsLIaRYVCoVTQCnocNtPN0s1kSaKu/fWNUPA2w3vzvjfzZWcbcSEfascKxqMM&#10;BHHpdM2VgsPX23AKIkRkjY1jUnCjAMtFvzfHQrsr7+iyj5VIIRwKVGBibAspQ2nIYhi5ljhp385b&#10;jGn1ldQeryncNjLPsom0WHMiGGxpY6j82Z9t4n78Ttbmpa4+b5l+PW6e/Wm19Uo9DbrVDESkLj7M&#10;/9fvOtXPxzncv0kjyMUfAAAA//8DAFBLAQItABQABgAIAAAAIQDb4fbL7gAAAIUBAAATAAAAAAAA&#10;AAAAAAAAAAAAAABbQ29udGVudF9UeXBlc10ueG1sUEsBAi0AFAAGAAgAAAAhAFr0LFu/AAAAFQEA&#10;AAsAAAAAAAAAAAAAAAAAHwEAAF9yZWxzLy5yZWxzUEsBAi0AFAAGAAgAAAAhAFBV0MzHAAAA3QAA&#10;AA8AAAAAAAAAAAAAAAAABwIAAGRycy9kb3ducmV2LnhtbFBLBQYAAAAAAwADALcAAAD7AgAAAAA=&#10;">
                  <v:imagedata r:id="rId16" o:title="compact-clipart-cfl"/>
                  <v:path arrowok="t"/>
                </v:shape>
              </v:group>
            </w:pict>
          </mc:Fallback>
        </mc:AlternateContent>
      </w:r>
      <w:r w:rsidR="00B73A2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26528" behindDoc="0" locked="0" layoutInCell="1" allowOverlap="1" wp14:anchorId="3FE71C26" wp14:editId="202FA2E4">
                <wp:simplePos x="0" y="0"/>
                <wp:positionH relativeFrom="column">
                  <wp:posOffset>4569751</wp:posOffset>
                </wp:positionH>
                <wp:positionV relativeFrom="paragraph">
                  <wp:posOffset>6454775</wp:posOffset>
                </wp:positionV>
                <wp:extent cx="1024255" cy="1029335"/>
                <wp:effectExtent l="19050" t="19050" r="23495" b="18415"/>
                <wp:wrapNone/>
                <wp:docPr id="1321" name="Group 1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22" name="Rectangle 132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3" name="Text Box 123"/>
                        <wps:cNvSpPr txBox="1"/>
                        <wps:spPr>
                          <a:xfrm>
                            <a:off x="83976" y="751115"/>
                            <a:ext cx="845820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it off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4" name="Picture 1324" descr="http://www.vectorportal.com/img_novi/remote-clip-art-vectorport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471"/>
                          <a:stretch/>
                        </pic:blipFill>
                        <pic:spPr bwMode="auto">
                          <a:xfrm>
                            <a:off x="116633" y="158621"/>
                            <a:ext cx="760095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E71C26" id="Group 1321" o:spid="_x0000_s2078" style="position:absolute;margin-left:359.8pt;margin-top:508.25pt;width:80.65pt;height:81.05pt;z-index:251926528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UAGo3BQAA0A4AAA4AAABkcnMvZTJvRG9jLnhtbNRXbW/bNhD+PmD/&#10;QdB3x5Is+Q11Csd5QYG0DdoO/TjQFGVzkUiOpC1nw/777khRzhvaoAGK7UMcUjwe7x7ePXd88/bQ&#10;1NGeacOlWMTpSRJHTFBZcrFZxL99uRxM48hYIkpSS8EW8R0z8dvTX39506o5y+RW1iXTESgRZt6q&#10;Rby1Vs2HQ0O3rCHmRComYLGSuiEWpnozLDVpQXtTD7MkGQ9bqUulJWXGwNdzvxifOv1Vxaj9WFWG&#10;2ahexGCbdb/a/a7xd3j6hsw3mqgtp50Z5AesaAgXcGiv6pxYEu00f6Kq4VRLIyt7QmUzlFXFKXM+&#10;gDdp8sibKy13yvmymbcb1cME0D7C6YfV0g/7Gx3xEu5ulKVxJEgDt+QOjtwXAKhVmznIXWn1Wd3o&#10;7sPGz9DnQ6Ub/A/eRAcH7V0PLTvYiMLHNMnyrCjiiMIaTGajUeHBp1u4oSf76PbiOzuH4eAh2teb&#10;0yoIJHPEyrwOq89bopi7AoMYHLHKAlafIMaI2NQM8crQJzQBZHuwzNwAbq9FqveXzJU29orJJsLB&#10;ItZggQs+sr82FgwA0SCCpxpZ8/KS17Wb6M16VetoTyAjLi9XSeKSALY8EKtF1C7i0TSF5ac6MDtZ&#10;r8UeUnT7oQqY1QI+IhjefTeydzVDfbX4xCqIOwiNzB/wUCehlAmb+qUtKZk3uABze3vDDne0U4ia&#10;K3C0190pCJJeSdDtbe7kcStzhNFv7jz/1uZ+hztZCttvbriQ+jnPavCqO9nLB5A8NIjSWpZ3EGla&#10;eroyil5yuOlrYuwN0cBPwGTAubC6lfqvOGqBvxax+XNHNIuj+p2AoJ+leY6E5yZ5Mclgou+vrO+v&#10;iF2zkhAQwABwmhuivK3DsNKy+QpUu8RTYYkICmcvYmp1mKys51Uga8qWSycGJKeIvRafFUXliBJG&#10;5pfDV6JVF74WOOKDDIlG5o+i2MviTiGXOysr7kL8iFOHHyS9T72fkf2jkP1fkODO5CFKs9Gj3I/s&#10;ARbQbbjuYxoE2ur5cjqaTcZxBLw4KdI07WgxEOc0L6Z4d8ibWT7LZuMuegLrhkx/IRkIiUwAFmEO&#10;Yo6PR4UP9H6lS92QDx2nHD1wo2cS+QX58nyWvmDjz87S8va7WWoP64OrnNlsFq74f5S59r+Ut4rT&#10;Ofx1HQ6MnlTt73eCsMvukAB9N9m8SEdD9O1ODTxP8TWvub1zjSVwFRol9jecYvHGyYMGIA8UAAJ4&#10;LpZ/+FYyQ4EHu/6sbduTPZRnqZXUltSu6+PN5nch93yoWSMtG9CaqwHRdnBP8uQPtcGgCsd6I4A9&#10;Ob2W9NZEQq620HawpVGgv2OZ4UNxN33gwRqOwvzH2vKV261j3cDMuNiBd/TgG524717PJd01UKt9&#10;O65ZTSy8BcyWKwMVZM6aNSuhR3lXQm2h8BSw0F8qzYVvWYDmgF+QjZDwXMf8dzZdJsksOxusimQ1&#10;yJPJxWA5yyeDSXIxyZN8mq7S1T9YS9J8vjMM8CD1ueKd6fC1hz8Y/2x73D0kfOPtGnjfHoT+Agxy&#10;nUUwEWgREUJbjabY9kVr4ORxPnFUAV+tZpZusbjjPQSs/SViDxSt2/eyBP8J1DFXDAOJd61zmo7H&#10;I6gt2CMX0zE05I6oERpsoidjwKXroYtiOu1boaDmNbUA/XqmBDxzP8VonMP9jAfL5flkkOfn08HZ&#10;GYxWq4tZPkrHeXHR34+B3k22H9eGQoqUr78iBNfFSvjvosfh7btMNwT4YR3fBfBscpLdEw/fZffn&#10;Tur4ED39F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M1HlL/jAAAADQEAAA8AAABk&#10;cnMvZG93bnJldi54bWxMj8FOwzAMhu9IvENkJG4sCWhd1zWdpgk4TUhsSGi3rPHaak1SNVnbvT3m&#10;BEf7//T7c76ebMsG7EPjnQI5E8DQld40rlLwdXh7SoGFqJ3RrXeo4IYB1sX9Xa4z40f3icM+VoxK&#10;XMi0gjrGLuM8lDVaHWa+Q0fZ2fdWRxr7iptej1RuW/4sRMKtbhxdqHWH2xrLy/5qFbyPety8yNdh&#10;dzlvb8fD/ON7J1Gpx4dpswIWcYp/MPzqkzoU5HTyV2cCaxUs5DIhlAIhkzkwQtJULIGdaCUXaQK8&#10;yPn/L4ofAAAA//8DAFBLAwQKAAAAAAAAACEAI33wOaQrAACkKwAAFQAAAGRycy9tZWRpYS9pbWFn&#10;ZTEuanBlZ//Y/+AAEEpGSUYAAQEBANwA3AAA/9sAQwACAQEBAQECAQEBAgICAgIEAwICAgIFBAQD&#10;BAYFBgYGBQYGBgcJCAYHCQcGBggLCAkKCgoKCgYICwwLCgwJCgoK/9sAQwECAgICAgIFAwMFCgcG&#10;BwoKCgoKCgoKCgoKCgoKCgoKCgoKCgoKCgoKCgoKCgoKCgoKCgoKCgoKCgoKCgoKCgoK/8AAEQgA&#10;pgC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igAoorF+IXxH+H3wk8HX/xE+KvjnSPDXh/SoDPqmu69qUVnZ2UQ&#10;6yTTysqRL0G5iBkj1oA2qCQBkmvzR8Xf8Frf2j/27PGt98DP+CFv7Mn/AAsBLK+ax179oX4kW9xp&#10;vgfRZB9l3rDlVn1CZVuTmJQki7Vljhu4SWpuif8ABvFqX7Tf2Pxv/wAFgf2//it8f9afUE1C+8D2&#10;euNoPgyCQWqQiOLT7QIysjCT/SIHtTKGDNErF9wB+lyyxucI2adX52+Jv+DWr/gkAbSG++Cfwn8a&#10;fCnxNY3UdzpPjn4ffE/WU1bTZUbIeB765uYUb/a8osOxB5rkvHv/AAR8/wCCrfwI1aXV/wBiX/gu&#10;h8aLzw9cTNLqmh/FfTrHxfq8caWsrD7HcajNDBJK86QxiFvskQWZpGmzHiQA/T+ivy68V/8ABEj/&#10;AIKWeOfBmvfEe8/4OAfjlqfxKGmRzeCRpsMnhjw7HfRsrrHqGmWs8iyxPgxvhVZN+50mCmJ/c/8A&#10;gkz/AMFPdZ/a1i8Rfsk/tZeC1+Hn7THwl22fxO+Hd2wU3MaiNU1iwwSJ7GbzIm3ozrGZ4vmaKa2m&#10;mAPtKiiigAooooAKKKKACiiigAooooAKKKKACiimu6xrvbOP9lSf5UAec/tdftWfBz9iL9nLxZ+1&#10;H8e9cex8L+D9La8vjbqrT3LZCRW0Csyq800rJFGpZQXkUFlGSPzx/Zc/4JzfE7/gsz4qsf8AgpR/&#10;wWP0e8/4RXVPJv8A4G/szWuszpo3hfSD88F5qQjKNeX06lXfcFDKcSpsZLO0p/D7SYv+Dhz/AIKA&#10;N8Z/G3huTUv2NP2d/EVxY+D9D1LVEksPiZ40h4fVJbSPK3Gn28b7YxKzJIrKMFbq+to/1iAwMCgD&#10;J8C+A/A/wv8ACOn/AA/+Gvg7S/D+g6TapbaVomiafHa2llCowsUUMQVI0A6KoAHpWtRRQAUjNtUs&#10;R0GaWquuatpWgaLea7r2o29nY2VrJPeXd1MscUEKKWd3ZuFUKCSTwAMmgDL+GHxE8P8Axa+Gfh/4&#10;seFROuleJtDtNW037VHslFvcQpNHvUE7W2uMjJwe5r4//wCCwP8AwTF8X/tcaLoH7Xn7GPi9vAf7&#10;Tvwlie7+GfjnT5I4JNQhw7SaPeM4KS20oeUKswaNGmkVh5U9wr/nZ+xX/wAHK37KHxk8G/Af/gmv&#10;8V7nVfhv4Hj+HeheG/il8TfFltayQ6pewWiW1zpQXdJHY6beMojk1SUs6QSSp5NmzLf237y+HNf0&#10;HxX4fsfE/hXW7XU9M1GzjudP1KxuFmguoJEDRyxyKSroykMGBIIIIJBoA/lr+FfxK/4Ox/8Agotr&#10;fjrw18IPin8Xru68Ba1/ZHjKGy8RaZ4ObTb5vOBteZLIGVQrF44ixizEWC7oieJ+I/w1/wCDnz4T&#10;/tMeBv2OPHf7Tvx4t/id8RrS6u/B/g21/acF5d3dtbpI8txJ5GrutrCFimKyztGj+RMELGKQL+qf&#10;/B0x4L/Zz+GHwRvv2gPhR4/8b+D/ANoq+hs5oYfhT4juLC617RrWULcXetRW5+eytrdpUjvHUGOZ&#10;4IQ5VzGfjz/giB+yR4p+N3irx7/wUQ8Yfsm/tbfFzQ/EGsXmg/CfxBo/xks9B1CDRoZsM9zqja7p&#10;V1qEvCW7eSi2iyW84G98pbAHzn+178Lf+DoD9gz4PN8ev2tv2nfjt4P8KrqUGnx6ldftQLdPNdTb&#10;vLhigttYkmlcqjsQiMVSN3OFRiPW/wDg2q/4K+/8FEvGP/BT/wAA/srfGf8Aav8AGHj7wP8AEGTV&#10;Ita03x9rE2szQywaVdXMEttc3TPNbkS26AojiNlZ9yFtrL45/wAHGf7R9hqn7Qum/sa+C/hd8avh&#10;9aeAreG+8aeE/i98adS8VTT6xdQLNbSqsus6nZosdjPGY5IXWTN7cJJwqgdx/wAGgn7H3in47f8A&#10;BUFf2l0WWHw78FfDt1qGoXKxxuk2oajbz6faWjAuGUtHJe3AdVYA2W043qaAP6oqKKKACiiigAoo&#10;ooAKKKKACvzb/wCC0H7Q3xQ/ap+LPhn/AIIW/sW+JYbfxz8X9NkufjN4ut7G4vF8BeB+PtM04iKR&#10;rLdrm3VJJQGSURMImvbaYfZn7c37Xfw5/YO/ZL8dftafFV3bSPBeitdi0j3B7+6dlhtbNGCtsee5&#10;khgVyNqmUM2FBI+bP+CGX7GHxM+E3wd8Rft1ftdrJefH79pDUk8WePbi8+1rLoVhIu7TtBSO6ctb&#10;x2sDgGHapiZhbkulrCQAfWf7Nf7O3wn/AGS/gP4V/Zu+BnhW30Xwp4P0iPT9HsbeJVOxeWlkKgeZ&#10;PK5eWWUjdLLJJI2Wck9xRRQAUUUUAFfIf/Bez9oK0/Zq/wCCQHx68fXFi1zNqngO48MWMMd0IZPP&#10;1hl0pJUJzkxG884qOSsLdOo+vK/LH/gs14Ssf+CpX/BRX4E/8EYNH8Va5pvh3Rbe9+K3xn8QeFJr&#10;WPUNDtraCaz0nyJpGfy5WuLh0dDCxQXdpMAyhtoB8JfsGf8ABDTV/An7NOiv+1Z/wbx/ED4u+L9W&#10;Q6peeKNU/aU0zwz5EMyI0NrHp0OqQSWyxxgbluVNx5ry7/LG2GLlf+CPOg/tFfGf43fEX4xfsE/s&#10;O/tAXX7M+l3zaZpPwh8B/tZ3Hhmzg14wWxlu7jUm1Kya7lES7zFArBVuYA8hEambrv8Ag4O/4Ji/&#10;sm/8Eo/2RLHW/Cf7cn7S3ib4gfELV/7J8LeGfF3xMtrnTrizjCvqNxcwRWMTSwpC6QlVkB8y8hJD&#10;KGB+OPCXw3/4Jt+BfB1toXhj/g4Y+KekW9rbl00PQP2fdcjt4pGy7pF/xN41wXLfMVTJOSBk0Ae3&#10;f8FkPhF4w+MH7SvhL9hn4M/8EqPiR8O/2iPixfWOsazc+Iv2lLvxvqHinTIkube2juGl1K6tljja&#10;3llae4kVreOy3EpEXavtbxb/AME8v2ef2Vv2bb7xR41/4I2ftSW/hz4c+CJrzW/E037VOlQsbWxs&#10;zJcXkltY+JjGp2xSSGO2hC9RHEBtQfMv/BvF/wAEMPGv/BRf4feKP2/P2nP2mfjJ4HtdUvG0XwL4&#10;g8A+Ljp+s64kI8q9nmurm3mMloCsdsgQndJbzq20RKG5/wD4OV/+CbX7NX/BMH4W+AdH+HH7XP7Q&#10;Hjjx58RNaumn0/4keObTU9PTRbWIfaHkWK1glWZriezEW4sjKlxkbkUgA/JL4k+KrTx38RNe8aad&#10;ozafb6vrN1eW+nvfTXbWscsrOsRnnZpZioYL5kjM743MSSTX9bP/AAbJ/sKr+xL/AMErPB994k0s&#10;Q+Lvim3/AAmviZmIZo47yKP7Bb5MaOoSxS2Zom3eXPLcYODX81v/AARp/YTn/wCCjP8AwUY+HP7N&#10;Go6JPd+GbjVv7V8eSRxT+XDodn+/ulkkgKtAJgq2iS7l2y3UQByVr+1lEWNFjRQFUYAA6UALRRRQ&#10;AUUUUAFFFFABRRXzt/wUz/4KP/Bn/gmf+zbqHxt+JJbVNcuW+xeB/BNjcKt/4m1VsCK0gBDELllM&#10;koV/LTLbXbajAHyj/wAFS/L/AOCjH/BVb9n3/gknoxttQ8HeCZ/+Fx/HqCSO2nhOn2L+Tpmmyo06&#10;mRLieXy57do2YR31rOoKo2P03r4n/wCCMf7EPxr+BXg/x5+2d+2tLZ3X7QX7RHiCLxJ8QI7OS5aL&#10;w7ZJGV07w/F500mEs4ndTtxs3iDfMltFK32xQAUUUUAFFFZvjPxl4U+HnhLUvHnjvxJYaNoujWE1&#10;9q+sareJb2tjaxIZJZ5pXISKJEVmZ2IVVBJIAzQBxP7Xn7VHwl/Yl/Zq8Y/tU/HLVZLXwz4L0d7+&#10;/FvsM90+QkNrAHZFaeaVo4Y1ZlDSSoCyg5H5QfsR6L/wWO/ZV8L/AB1/4K5/GX9nv4MN4l+MGmze&#10;NvF2m/EDxZr+l614f0XT7OWSy0gIumTWtrHDbquFlnVwgiS4eN4j5ep8fv2vP2Mf+CkvxY8M/te/&#10;t1+OLPQ/2Tfhvrsl58Hfh34xuIdNPxZ1CGWa1u/FVxBqElul7p9iUmji0i2+06jIr7ri2VL2Kyut&#10;v4/f8Eiv2Qv+CtH7M3g/4jfAn4P/AAU/Zx+D9xNN4k1z4h+Fvg7Bp2uaxptvIDbtZ3F1bafLbadc&#10;Wks80k11bxFJbSB4lvbSUTsAfIfwZ+HX/BbP/guv+054R/4LUfC34afB/wAP6f8AD26Oi/DHw98S&#10;jeNpJktBIZL62hNu/wBqMd5PI4usqUubdUU5tAF8h/4Lif8ABW//AILB+Cm8Zf8ABLD9sr4ofCO8&#10;k1LS9Ok8Zp8LdJu0e1R3ju4rJ7i4EZDPGsEjiNWVop1UvlpEHqWlfsrf8Gq/hLxqvwE8O/8ABaz4&#10;/wBndW+vNo9u1j4gmj0mKc3PlM6X0fh8WP2cyMz/AGkS/ZyuZPM2Hcem/b9/4NVvh9+yv410X9tP&#10;Q/2h/EXxE+CnhnxFpGpfGTw345SebXIPDEM9v/ad2t9psYe5jS1FxK/lwRSwwRkx+e6gEA9K/YNt&#10;/wDg4a+GP7NPw90HwJ+3T+x74S8Iab4X01NF+H/jbUUt9Q0uxFshS1ufsunSMs6qwWQvK8nmoxcs&#10;Sxb8cf8Agrz+3F8dv28/22fEHxF+PnjPwpr1/wCFI/8AhEtJ1DwLMJtFms7G4nBmsp/Lja4t57iS&#10;5uklddxW5A4UKq/qt/wU2/Yr/wCDc34D/wDBJTxB+2T+zX+zTo03jDxJo9lp/wAPLOP4wazfT2uq&#10;ai9zbx3DC31O6tZPszWWqSA5ktZ5dIniWSQAk/gWzFjuY9aAP1h/4NVv2Afip+1t8V/jB8bvgt+2&#10;f4w+C/ij4a+GtNs9C1bwjY29yt7d6lLcSRrqFvcgxX1hGdMLSWThRK7Qt5kflfP/AEE/8E7P2pfj&#10;b8ZrTx9+z7+1t4f8P6X8Yvg74mj0bxrH4Xmc6fqtpcWsd3pusWqOWaKC6t5D+7ZiyS286kLt2j8X&#10;f+CKH/BvX+1P8df2G/C/7Zv7P3/BXr4hfAaT4oQ3EuseGfAei3cJkSy1C8tLcz3Npq9t9p+VHlQP&#10;GPK+0Oo53Fv0i/Y2/wCCf3/BR7/gl7r3i34pWnx+039re48bLZt42m8aSXfh/wAWmCxQR2kWn3dz&#10;e31neFInu9ttc/YleWZS16ig4AP0Sorg/wBmf9ov4f8A7VvwX0j44fDW21a1sNUaeC60nxBpj2Wp&#10;aTfW8z295p95bv8ANBdW9xFLBLGc7ZImALDDEoA7yiiigAorD+I3xM+HPwf8G33xG+LXj7RfC/h7&#10;S4fN1TXvEOqRWVnZx7gu+WaZlSNcsBliBkj1r85dd/4Kw/tp/wDBUPxBefCP/ghl8IVtPBsF2tn4&#10;k/aq+J2kSW2iacTDK0iaTp9wgk1C5RhEA0iMqSYSa3WKVLkAH0L/AMFJ/wDgrr8B/wDgngdF+F8P&#10;hbXPiZ8ZfGls7fD34NeBbZrrV9Yb5ljklEaubS2aRGTzijs3lzeVHMYZFXyT9gb/AIJPfGXxh8er&#10;L/gqB/wV08X2/jb493S/aPCvgW0cP4d+F0DcxWVhGHdJLiJcZnDOFkLMrzyD7ZL61/wTZ/4JDfAT&#10;/gnfLq3xSfxTrnxM+Mvi+1jXx98ZvHV091q+ryABpEiMjubS2aQbvJV3dgkIllnMMbL9ZUAFZfiK&#10;TxTYwLd+EdKs764e8tVmt9Q1B7aNbYzIs7q6RSfvEhMsiRlQssiJG0kKuZU1KKAPMdZ/ap8JeDpt&#10;F0n4h/C/4laRq2taet3/AGXY/DXVtcWwz1hubzRre8sopVPBX7QQSMqWGGPhf7Rf/Be3/glL+yb4&#10;/m+Ff7Qf7UEnhrxJahWutEvPAWvvcwK2drOkVgxUHHGeowR1FfYX4VHd/aRbObKONpgp8tZWKqT6&#10;EgHA/A/SgD8ivjP/AMHgf7Ik/i2T4T/sI/sqfFL45eL5tUW10O1stO/suz1mPaxeS2Oy4vmYADbG&#10;9kpYZJ2befhTwT+0x/wVd/4OZ/25LX9gH9oK6uPhd8KfDOofa/jF4N8H6bJpY02zsbxt63v2xpJp&#10;r9pjFbJC4aKOeNJ/sq+RKw/TD/g4v+OX7Qvw9/Z1k+B3wM+MnxGufiD8TDNafDb4W/AfwwR4g1SO&#10;CCN7y5vrwLdXJsrcgyv9iitZJBIluzbHlmT8Gf2VP2j/APgp9/wQ907XPEuqfsZ+LPCWneMNW08T&#10;3XxK0Hxb4dgnu7ZLl7eLzLG9077T8ktw3kTNKhG5gg+Y0Ae6f8FU/wDg1S/bP/YpudQ+Kf7JlpqX&#10;xq+G0bPL5ejacX8R6RGZlVI7ixiBa8AWRcz2qtxFNJJDbRqK/aD/AIJb/wDBQD9jn/gpv/wTIg+D&#10;/wARj4X06zh+E/8AwjnxW8L6LcNY6Tpdg2nxWdzFviMbaTA4lmhhilaGRha3DWzTwwC5b8pfBP8A&#10;weV/tm/29Y+Ifjj+z/p9xDCySw6R8N9ag0SyvlDEbZ/7S0/VZ2Q4I/czQsCDhh0r8v8A9r79rbxr&#10;+1d+2f4+/bLhtLrwzq3jHxnea9ZWljqRabR0klLQQLcRpEXaGPZH5oRC2zcQCTQB+9/7On/Bs9/w&#10;bw+Jvi5pcXgv9uLWvixcQMbg+BP+FyaFcx6lGFIIkXS7aG72AkNmKWM5AySMg+9f8FYP22PH37WX&#10;7Nniz9gf/gmR8J9c+IvizxtoN14Y8QW+gaO0K+Ho7q2eNrbUZ7lUtdBPkrcrJFqLwXe5IYYbYi6N&#10;5Z/i5/wTk/4LEfBfw1Ya9p//AAVqtvix+0Zdf2rp8vgLSfiN8WNVv/CemoqXCXLXunSNOk334iN9&#10;tdghRtjiKFpP2q8H/wDBy7/wRr8B/s+tp3wl+Juhy3XhHwnJLa/Dzwdo9zpVrBDbW5KWdg+sWumQ&#10;y4WMJHDEodjtRIySqkA/mi/bY/Z7/aO/YP8AiFefsH/HP4lxTXPh+Wz17XvBeh69cXWm6Nq17YQS&#10;FZFKrbverbNBHJLB5iYARZXCkDkv2Vv2V/jr+2t8edC/Zm/Zq8EjxF408Sfaf7H0htStrMTC3tpb&#10;qYma5kjiQLDDI/zOM7cDLEA4/wAdPjJ44/aJ+NPi34+fEy+juvEXjTxJe63rlxDCI43urqd5pSqD&#10;hF3OcKOFGAOBX3t/wQ78H/8ABVP9iHXY/wDgq7+yx/wTe1L4weB5rS68MTeZYSSXF3A11bG5l0uK&#10;BzdGVWhNv9rjt7iBAblGVikgQA/Sr9kP4f8A/B1P/wAEyP2RPA/7KvwN/Yx+AHxC8O+GPta2pvvF&#10;DPq0EdxdTXjLcTS6tZwMEedo08pW2oqDBxuP0F+yH/wctfAfx/8AFDxD+zT/AMFBf2f/ABX+zX8V&#10;/D6ySr4R8VRz6hHqsaxI8cVo0dtFcTXcwJMNqtuxuA0It3neVUGj/wAE4f8Ag5u/4J//ALbWgalo&#10;vx68T6X+z/430GMnWvD/AMUPFdnZ2Mp85022d/OYVuGUBN8ckcMqsxCxuqGSqes/t2fsrf8ABQz/&#10;AIKofBjQ/wDgnhZX3j/xX8I9evpPil8YPD9rLH4d0nwvcWF9BNpE95lV1Brm7W0lt0jWSLzYBKkm&#10;I51oA+m/+Cc/hTx/PZ/Fn9ovxx8Hrv4e2/xm+KbeLvDfgvWIxFqmn6cND0jS0m1GBRi1vLltMe7e&#10;3yzxC5RJSJhKilfSFFAAzBRuavh79tn/AILjfBD4BfFuP9j79kb4d6p+0P8AtAX9wtta/DH4e3St&#10;DpcgnMUrarqAV4dOWLbIZFYO8OEMywxv5w+efF3xM/4KO/8ABZ/9uT40fsC+FfjU37M/wc+BXii2&#10;0j4jSeFJJX8aeM7W4uJZLSa2umjVLC2urWzaRGQgqlwBIt7G5jX73/YU/wCCdP7In/BOP4Tp8Jf2&#10;U/hBp/h+3mghXXNYZBNqetyxbys17dMPMuGDSysqkiOPzWWJI0wgAPkH4Rf8EeP2nf26/G2kftLf&#10;8F4PjVH41msp7XUvDP7N3gu4ktfBPhm4RZyPtSK7HU7lfP2li5A2vE815A6qv6PeEvCPhXwD4X03&#10;wP4G8NWGjaLo9jDZaTpOl2aW9tZWsSBIoIokAWONEVVVFAVVAAAArQooAKKKKACiiigAryP9uX9t&#10;X4Gf8E+f2ZfEv7U/7QviB7Lw/wCHbXKWtrGJLvU7pztgsrWMkeZPK5CqCVRcl5GSNHdfXM1/J3/w&#10;c/8A/BVT4i/tu/t0eIv2XfD2s6lp/wAMfgr4kvNBsNBlKxpqOuWsj21/qcqITvPmrJDBvZtkKblE&#10;bXEykA9G/Zw/4Kk+EPjr+094i/4KH/EL/gpz8SvhL8efGlvfaB/Z+n+A/Dep+H/DHhc3cctno9ud&#10;cvI0eNTDHM0qxxFpXkJBkaWWXxL9oH44/GL/AIKn/t/6P+wt+1L/AMFa9C1X4W2PiK4m0n40/EHw&#10;7o2k6fpoj0+SWWUC2mEKb2VrdUW7EU8ghJbPl7fzuooA/f8A+MH7emt/8Eaf2StLj/ZS/wCCyHwU&#10;/aS1DwnZ6boHh/4dw2N9dLHYoiwrMWtPFskUccUS/cihbDFF8tE3NH4x/wAEYPhH/wAFBfh62u/t&#10;X/sdfHn9m6fx98btLNx4mt/iN8O/EH2nR45LqS4aC2msNL+zQrMzRySQxN5DGOEbT5KEfjPk9KAz&#10;DoaAP0u8ReK/29/+CsP7Y1hqPjb4R/Bf4k3H7PPjsjXtFt9a0vwbYeL4Pt4MlokepvaSTRTJp0gL&#10;PB58aS/vwuY4lwf+C3XjzxH4Qj0H4EfEj/gkd8C/2cPEOrRw+IrPUPhpqmm6nfX2mbriBUabTrh4&#10;IonmRyRsVybcAMF3Bvhf4Y/HD41fBK9uNR+DPxf8UeEbi8VBeXHhjxBc2DzhM7A7QOpbbubGc4yc&#10;dad8XPjp8bf2gPEVv4w+PHxi8VeNtWtbFLG11Txd4gudSuIbVGZlgWS4d2WMM7sEB2guxAyTQBzF&#10;usUlxGk8vlxs4DuQTtGeTxX9bPwB/wCDhr/g38+Dvws8K/AD4K/tZfYNB8LaJZaN4d0WP4c+J5ZI&#10;7eFEghhUtpzPNJgKM5Z3OSSxJNfLP/BuT/wb4/sdfED9hfwr+2F+3d+zVY+MPGHjPVptc8J2niKe&#10;/SGx0T5I7RZrLzVtrpZvLkulaSORXhuYe2RX7D/A79lH9l/9mOK+t/2bv2cvAfw/j1QodSj8E+EL&#10;LSluyudpkFrEm8jJxuzjNAHwF8S/+CVv7Hv/AAWD/wCCh1x+1v8AHb9gLxFpfw50z4dy6RqHiDxp&#10;JqfhLVPHmu/a7dbO7XS4jb38UVjaW91Abm+EEtwLu2SOKSC1jkr9Dfgh8APgf+zT4Cg+Fv7Pfwj8&#10;O+CvDltI0sOi+F9HhsbYSMAGkKQqoaRto3Ocsx5JJrrwAOgooAKKKKAPzP8A2urS6/4J6f8ABej4&#10;M/ttaVprQ/D/APag0tfhH8TPstncMkXiVSjaHeybZdjTz7ILNSY9sNvaXTZy5K/phXy3/wAFlv2E&#10;bX/gon/wTx+IP7Pmnaas3iqPS21n4eT4gWW38QWYM1n5c0wIt/NZWtXlUqwhuphuAY1b/wCCP/7d&#10;enf8FFv+Cenw5/aXk1WK48RXeipp3jqOPyUaDXrX9ze5iidhAski/aIo2w3kXMDFRuAoA+maKKKA&#10;CiiigAooooA8d8c+Ode/Zb8XWOs+JJbvVPhr4m1yGyu9SmujNc+ENSu7hYbcurfNLplxcSxxblJa&#10;xlkjJVrJ5JNO/mj/AGyf+DYn/gsG37UHxO8Q/Bv9lK68VeC5vG2r3fhnxA3j7QvtGpac91LJBM0U&#10;18s/mtEVLKyB9xIwT1/qm8f+BvCHxM8D6x8PPiB4cstX0PXdLuNP1nS9ShWS3vLSeNopoZFYEMjx&#10;sysp4KsQeDX51/8ABNP/AILv/sJNo2tfsTftOftq6Hp/xA+DviLWvCjeNviBrSWdn4z0vS797Ox1&#10;ldUuJ3t7i4ubVbeSYNMsks/2iSOPytpoA/nB8Uf8Ecv+Cr/g/Vn0XVv+CcHxslmTILaZ8NdSvYjy&#10;RxLbwvG3Tsx4wehBrO/4dNf8FTv+kavx+/8ADO63/wDItf1w/EX/AILPf8El/hf4L1Dx74k/4KN/&#10;Bq6sdNhElxb+HfiBYaveupYLiKzsZZridskfLHGxxk4wCR8i/FT/AIKWft7/APBX/RdQ+Av/AARV&#10;+CHiTwR8PdZlay1z9rb4h2r6RZw2ayXUVw2g2zL591I/2dY1uUHnW7ylZIbVzHdRgH80Pw9/Y0/a&#10;++LfjzxB8LPhV+yt8RvE3ibwlcyW/irw74f8E395faNMkrRPHdwRRNJbusiOhWRVIZGUjIIHqfhL&#10;/gix/wAFbfGsqw6N/wAE4/jFCzSGMf2t4DvNPGQuck3SRgDH8R4J4BzxX9Xv/BKb/glJ+zx/wSg/&#10;Z6X4Q/B+NtY8Qaw0d3498d6harHfeI75VIDuMsYbePc6wWwZlhV3JaSWWaaX6iAwMAUAfx5+Gv8A&#10;g2W/4LjeK9MXVtM/YR1CGJui6l420Czl+6G5juL9HHBHVeuR1BA9F/Zr/wCDUj/grj47+P3g/wAJ&#10;ftEfs1/8IT4DvfEFsnjHxR/wn2hXD6fpocNcPFHbXc8jzGNXWMCJlMjJv2puYf1j0UAZngvwd4X+&#10;Hng/SvAPgfw9Z6TouiabBYaTpenW6w29nawxrHFDGigKiIiqqqAAAoA6Vp0UUAFFFFABRRRQAEBh&#10;hhmvzN/Y7ur/AP4Jxf8ABdL4w/sP+IZJrf4d/tRWT/FT4SPJNdSW8PiOJG/t6wQtB5fnyhJbplEu&#10;2G3tbNPvTKo/TKvz8/4OH/gV8RLr9lrwv/wUF/Z50i3m+J37Kvi+H4haCJI3/wBO0mFk/tewldLi&#10;BltXt0W4nCsXljsTCozLkAH6B0VyfwI+Mfg/9oj4I+D/AI+/Dy5lm0Dxv4Ysde0SS4hMcjWl3bpc&#10;Q70JOx9ki7lzwcjtXWUAFFFIzqv3mA+tAC15v+1T+1/+zR+xH8Jbr45ftV/GPR/Bfhi1uEt/7Q1S&#10;Vi1xOyuywQQxhpbmZljkYQxI8hWN2CkIxHwD+3x/wctfCTwN4/j/AGRf+CWnw0uP2kvjdq7Pb6bb&#10;eE45LzQ9Pk+zvL5rT2uW1DywFd4rZhGI1m8y5gaJlrzP9nL/AIN3P2mv27/ixb/tmf8ABwd+0Bfe&#10;PNeki/4lPwa8O6u0Om6RAYIgsM09oY44NrB99vYbUeSNJnupzJIpAMP4yf8ABcv9vH/gsr4e1L9l&#10;f/ghN+yR488P2urxxWPiz48eNZIdMHhuKRytzHA8MksNrN5TxOs6zyXYjM3kWolSOdMr9lv/AIMn&#10;v2Z9N+GlncftnftT+ONa8ZTNHNe2/wANZLTTdKs/3Sb7VWvbS4mugJfMxcYt96Ff3MZBJ/aX4bfD&#10;D4a/BjwNp3w0+E3gPRfC/hzR4TFpWhaBpcNlZ2aFixWKGFVSMFmY4UDJYnqa8+k/4KEfsDReHI/G&#10;Mv7cHwgXSJNFbWI9Ub4laULZ9OF//ZxvBL5+024vv9EMudgn/dZ3/LQB43+zR/wQJ/4JD/sn6wvi&#10;j4VfsR+FbnWFW3K6t4wa48QTRTQtvSeAanJOlrKH+bfAsZyB2AA+wVjRPuqPyrynxZ+3t+wx4BWF&#10;/HX7aHwn0Vbi8ntLc6t8RtMtvMuIYLe4mhXzJxl44Lu0lZRysd1C5AWRCTSv29f2Gdd8Ga58R9E/&#10;bP8AhPeeHfDMNjN4k161+IumSWWkx3snl2b3M6zmOBbiQFIi5USsMJuPFAHrFFefyftYfstQ+G7n&#10;xjN+0r8P10izu5rW81VvGViLaCeLTG1aWJ5fN2q6aaj3zKSCtqrTkCMF65SH/gpV/wAE57jQ4vE1&#10;v+358FJNNmmuoYdQT4qaQYJJLaOKW5RZPtG0tFHPC8gByizRs2A6kgHtdFeUr+3d+w+80Nsn7ZXw&#10;paS4utJtoIx8RNM3STarbNdaXEo8/l7y3Vp7dRzPEpePeoJqKw/b8/YS1TQLHxZpn7a3wkuNL1OG&#10;8m03Urf4kaW9vdx2i7rt45BPtdYVIMpUkRg5bFAHrdFeZ+G/21f2N/GWox6R4Q/a0+Geq3ctxpUE&#10;VrpvjzTp5Hl1OEzabGFSYktdxAyW64zOg3R7hzW9dftA/Aayj8LTXvxt8Iwp45txP4JaXxJaqPEE&#10;RjSQSWJMn+lqY5I33RbhtdT0YEgHXUV5/wCDP2sP2WviP4dt/F/w8/aV+H+vaTdGwFrqmi+MrG6t&#10;5jfX8unWQWSKVlb7RfQT2kOD+9uIZIk3OjKPQKACiiigAqn4g8P6H4s0G98LeKNGtdR03UrWS11D&#10;T763WaG5gkUq8UiOCroykqVIIIJBGKuUUAfnF/wQL1hv2Vde+O3/AARk8YeIri41D9nf4iS3nw9/&#10;tCe0aa78F62DqOnsXiEb3FyjyzSXLeSqRNeQxqxGFT9Hc1+Zf/Ban4q2/wDwS9/bV+Bf/BZz+y9Q&#10;vfDMNlqPwo+Muj6Cq3Gpaxot5FLqOlJbw3AECC3v7eeZ5BLBI5aCLc6OwXxCH9vb/guB/wAF3bib&#10;w5/wTb+FMn7Mv7P99NJb3Xxs8Xqx1vV7LzbqCR7GRVIV2jwQlirNBc2u06lGHwAD7j/4KXf8FxP2&#10;Bv8Agl1pEumfG34lHXPHElv5mnfDfwgqXmrzZMWGmXesdlGVlEga5eLzESTyRKyFD8MD9mz/AILf&#10;/wDBwLeJqH7Z+s6h+yd+zPfXMbH4X6Krp4i8R20dxKHjuhKqzZZNy77tYrfcltPHYTffP2D/AME2&#10;f+Df/wDYc/4J3avD8YZ9Mvvil8Yp5Gu9X+K/xC23d59tlRPtEtlC26OyDyiWQSZkugJ5Ee5lU19z&#10;ABRgCgDwX9gv/gmd+xl/wTY+Gp+G37J/wes9FN3BAuveIrvFxq2uSRKQJbu6YbpDuaRxGu2GNpX8&#10;qONW2171RRQBi/Ef4feEPi38Pde+FXxB0j+0NB8TaPdaVrlgZnj+02dxE0M0W+Nldd0bsu5SGGcg&#10;g4NfNvxp/wCCRXwK/aCSw1X4r/F/4g6t4i0+LR4o/FNxNpD3EsemapJqdoktq2nGxkCztCrFrYl4&#10;rZI2JWW5E/1ZRQB8hXX/AARR/ZFuNA8WeGovE3j2Cz8ceKdb8T+KIIfEUXl3eu6vo2uaNqOpLG0B&#10;jt5ZrPXZUZIVjhDWNmViGyXztLV/+CRvwL8TfC74hfCjxZ8V/G2pWPxJ0GPRtauJLPQYGs7PFslw&#10;lpDb6XHbQmeOztkZ/JZofJV7Y28n7yvquigDxW5/YA/Zu1D4Q33wU1fws19o+qfETVPGWoyXscEk&#10;91fajqVze30MjmL57eeK7utOlQgmSwuJbZ2ZXYnyj4W/8EVP2YPhJ4Km8BeGviH46Nhd+C/+ET1D&#10;a+kWrXmlR6Ze6bZRTGz06ESyWsOp6k0c7AzSyXrNcvciK3WH7BooA+U/jN/wR5/ZZ+O3ii38T+N/&#10;E3jdf7K1nXtU8M2NjrUEcGh3Ot2d5b6sYM25eVLqW8N08dy08YlgjRFS3MtvLX8H/wDBFr9ivwBp&#10;fhnSvBll4m09fD+g6BpepXEGsJ5/iT+xLS4s9KudRlMReWe3t7u6iRojEvlyJGVKW1qkH1pRQB8v&#10;eJP+CRn7Kfirwj4P8G6tf+L/ALP8PdQ0LUvAs8OvBZtF1PRYJINK1BGEf76e2jlcATiWOQnM0cpq&#10;Cf8A4JG/s++Jfhh4b+Cvxb+Jfj7xt4T8L+ApvBGn6Jr19p9uknh2RrJn06STT7K2lZC2m6c3mhxP&#10;/oSjzcS3Am+qKKAPlzWf+CRn7LnjLx3ovxb+JeteL/E/jLQ/EGh65D4p1TVoI57jUdK1ptWtLqWC&#10;1ghtWkVnktQwgBjtJ54YfK8+Vn+o6KKACiiigAooooAwfiT8Lfhn8ZfCNx8P/i98PND8VaDdyQyX&#10;WieI9JhvrOdopUmiZ4ZlZGKSxxyKSMq8asMFQRuqiIMIgX6ClooAKKKKACiiigAooooAKKKKACii&#10;igAooooAKKKKACiiigAooooAKKKKACiiigAooooAKKKKACiiigAooooAKKKKACiiigAooooAKKKK&#10;ACiiigD/2VBLAQItABQABgAIAAAAIQCKFT+YDAEAABUCAAATAAAAAAAAAAAAAAAAAAAAAABbQ29u&#10;dGVudF9UeXBlc10ueG1sUEsBAi0AFAAGAAgAAAAhADj9If/WAAAAlAEAAAsAAAAAAAAAAAAAAAAA&#10;PQEAAF9yZWxzLy5yZWxzUEsBAi0AFAAGAAgAAAAhAAwUAGo3BQAA0A4AAA4AAAAAAAAAAAAAAAAA&#10;PAIAAGRycy9lMm9Eb2MueG1sUEsBAi0AFAAGAAgAAAAhAFhgsxu6AAAAIgEAABkAAAAAAAAAAAAA&#10;AAAAnwcAAGRycy9fcmVscy9lMm9Eb2MueG1sLnJlbHNQSwECLQAUAAYACAAAACEAzUeUv+MAAAAN&#10;AQAADwAAAAAAAAAAAAAAAACQCAAAZHJzL2Rvd25yZXYueG1sUEsBAi0ACgAAAAAAAAAhACN98Dmk&#10;KwAApCsAABUAAAAAAAAAAAAAAAAAoAkAAGRycy9tZWRpYS9pbWFnZTEuanBlZ1BLBQYAAAAABgAG&#10;AH0BAAB3NQAAAAA=&#10;">
                <v:rect id="Rectangle 1322" o:spid="_x0000_s207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v6yxAAAAN0AAAAPAAAAZHJzL2Rvd25yZXYueG1sRE9La8JA&#10;EL4X+h+WKXirG1OQEl1F+kIpPTSKXsfsmASzsyE7mrS/vlso9DYf33Pmy8E16kpdqD0bmIwTUMSF&#10;tzWXBnbb1/tHUEGQLTaeycAXBVgubm/mmFnf8yddcylVDOGQoYFKpM20DkVFDsPYt8SRO/nOoUTY&#10;ldp22Mdw1+g0SabaYc2xocKWnioqzvnFGdhPJwfJN99t+hFOz1K8HOWtfzdmdDesZqCEBvkX/7nX&#10;Ns5/SFP4/SaeoBc/AAAA//8DAFBLAQItABQABgAIAAAAIQDb4fbL7gAAAIUBAAATAAAAAAAAAAAA&#10;AAAAAAAAAABbQ29udGVudF9UeXBlc10ueG1sUEsBAi0AFAAGAAgAAAAhAFr0LFu/AAAAFQEAAAsA&#10;AAAAAAAAAAAAAAAAHwEAAF9yZWxzLy5yZWxzUEsBAi0AFAAGAAgAAAAhAHPq/rLEAAAA3QAAAA8A&#10;AAAAAAAAAAAAAAAABwIAAGRycy9kb3ducmV2LnhtbFBLBQYAAAAAAwADALcAAAD4AgAAAAA=&#10;" fillcolor="#ffc000" strokecolor="black [3213]" strokeweight="3pt"/>
                <v:shape id="Text Box 123" o:spid="_x0000_s2080" type="#_x0000_t202" style="position:absolute;left:839;top:7511;width:8458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fXdxQAAAN0AAAAPAAAAZHJzL2Rvd25yZXYueG1sRE9La8JA&#10;EL4X+h+WKfRWN02wSHQVCQRL0YOPS2/T7JgEs7Npdk3S/vquUPA2H99zFqvRNKKnztWWFbxOIhDE&#10;hdU1lwpOx/xlBsJ5ZI2NZVLwQw5Wy8eHBabaDryn/uBLEULYpaig8r5NpXRFRQbdxLbEgTvbzqAP&#10;sCul7nAI4aaRcRS9SYM1h4YKW8oqKi6Hq1HwkeU73H/FZvbbZJvted1+nz6nSj0/jes5CE+jv4v/&#10;3e86zE/iBG7fhBPk8g8AAP//AwBQSwECLQAUAAYACAAAACEA2+H2y+4AAACFAQAAEwAAAAAAAAAA&#10;AAAAAAAAAAAAW0NvbnRlbnRfVHlwZXNdLnhtbFBLAQItABQABgAIAAAAIQBa9CxbvwAAABUBAAAL&#10;AAAAAAAAAAAAAAAAAB8BAABfcmVscy8ucmVsc1BLAQItABQABgAIAAAAIQC7CfXd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it off</w:t>
                        </w:r>
                      </w:p>
                    </w:txbxContent>
                  </v:textbox>
                </v:shape>
                <v:shape id="Picture 1324" o:spid="_x0000_s2081" type="#_x0000_t75" alt="http://www.vectorportal.com/img_novi/remote-clip-art-vectorporta.jpg" style="position:absolute;left:1166;top:1586;width:7601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bbzwQAAAN0AAAAPAAAAZHJzL2Rvd25yZXYueG1sRE9Ni8Iw&#10;EL0L/ocwgjdNdVWkGkUFQb0sq+J5bMa22ExCk9X6742wsLd5vM+ZLxtTiQfVvrSsYNBPQBBnVpec&#10;Kziftr0pCB+QNVaWScGLPCwX7dYcU22f/EOPY8hFDGGfooIiBJdK6bOCDPq+dcSRu9naYIiwzqWu&#10;8RnDTSWHSTKRBkuODQU62hSU3Y+/RsFpvZ1+j6/uWl4SO1k1NHYHu1eq22lWMxCBmvAv/nPvdJz/&#10;NRzB55t4gly8AQAA//8DAFBLAQItABQABgAIAAAAIQDb4fbL7gAAAIUBAAATAAAAAAAAAAAAAAAA&#10;AAAAAABbQ29udGVudF9UeXBlc10ueG1sUEsBAi0AFAAGAAgAAAAhAFr0LFu/AAAAFQEAAAsAAAAA&#10;AAAAAAAAAAAAHwEAAF9yZWxzLy5yZWxzUEsBAi0AFAAGAAgAAAAhAIqxtvPBAAAA3QAAAA8AAAAA&#10;AAAAAAAAAAAABwIAAGRycy9kb3ducmV2LnhtbFBLBQYAAAAAAwADALcAAAD1AgAAAAA=&#10;">
                  <v:imagedata r:id="rId22" o:title="remote-clip-art-vectorporta" cropbottom="17348f"/>
                  <v:path arrowok="t"/>
                </v:shape>
              </v:group>
            </w:pict>
          </mc:Fallback>
        </mc:AlternateContent>
      </w:r>
      <w:r w:rsidR="005933B2" w:rsidRPr="005933B2">
        <w:rPr>
          <w:noProof/>
        </w:rPr>
        <mc:AlternateContent>
          <mc:Choice Requires="wpg">
            <w:drawing>
              <wp:anchor distT="0" distB="0" distL="114300" distR="114300" simplePos="0" relativeHeight="251927552" behindDoc="0" locked="0" layoutInCell="1" allowOverlap="1" wp14:anchorId="7566BBA6" wp14:editId="0139D55B">
                <wp:simplePos x="0" y="0"/>
                <wp:positionH relativeFrom="column">
                  <wp:posOffset>3400425</wp:posOffset>
                </wp:positionH>
                <wp:positionV relativeFrom="paragraph">
                  <wp:posOffset>4083317</wp:posOffset>
                </wp:positionV>
                <wp:extent cx="1076960" cy="1029335"/>
                <wp:effectExtent l="19050" t="19050" r="8890" b="18415"/>
                <wp:wrapNone/>
                <wp:docPr id="777" name="Group 7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78" name="Rectangle 77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0" name="Picture 78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66BBA6" id="Group 777" o:spid="_x0000_s2082" style="position:absolute;margin-left:267.75pt;margin-top:321.5pt;width:84.8pt;height:81.05pt;z-index:25192755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5q0PgUAANY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I8z8OAkxZBcnoDuwB49nIzx6k3St7Ia9UtbPzM&#10;enyoVGv/wpfg4IC9G4BlBxNQLMZRPi2mwJ9iL46SIk0nHnq6RXye3aPbiwc38yJ5dnPcKx5b+wZz&#10;9hLPSN8jpX8OqZstkcwFQFsMBqTwqD1SH/DACN80DGjNPFru5ACVnmug9nKckiyZTL7tLZlLpc0b&#10;JtrADhahggHu4ZHbK20QHQDTH7FatWjq8rJuGjdRm/WqUcEtQTZcXqZp5BIAVx4da3iwX4TpLMb2&#10;cxk2M9kgxRxi6/ZjEZg1HIs2Gt59NzJ3DbPyGv6BVXhzeBiJV/BYJqGUcRP7rS0pmTd4EuFfr6y/&#10;4VQ7gVZyBUcH2Z2A/qQX0sv2Nnfn7VXmyGK43Hn+vcvDDadZcDNcbmsu1DHPGnjVafbne5A8NBal&#10;tSjv8M6U8FSlJb2sEekros01UeAmZBH4Frtbob6GwR7ctQj1lx1RLAyatxxPvoizzJKdm2STPMFE&#10;PdxZP9zhu3Yl8CBiMLWkbmjPm6YfVkq0n0CzS6sVW4RT6F6E1Kh+sjKeU0HUlC2X7hgIThJzxW8k&#10;tcItSvZlfjx8Ikp2z9eAId6JPs3I/Mkr9mftTS6WOyOq2j3xe5w6/JDylqh+Se4Xfe5/tOx2Jg5B&#10;nGdPUj8wB2xYrxFt9/aPk0CSpglYF6SY5wVI0h7HUxy4b5Jm044NEoQ06V9Pz7l9pr+QDLiwTOB0&#10;+ByfphP/0IedLnX7fOg45d4FNzqSyC/Il+NZ+oKLvzpLy889ztW3stQc1gdXNTsKtbD8jzLX/Jfy&#10;VtZ0jv9dd4PRs5r9710gbpmdJUDfSbYvktES9XknR56n6nXd1ObONZXgKmsUv72uqS3edvKg/M/A&#10;gb78Y9+qDXK7VDJNwYJdZ1btWk1OODOoglDBDUraeCcbQUpte71sjHbvy67+eiL5xuZ9r8SrBFfW&#10;9ErQzzrgYrVFj8GWWqLYd6QyfnzcTR/Zu25qabPdVpJPtdk6ju152G52UN1b/J2e2/ep54LuWuuG&#10;a7wVa4hB16+3tdSoF3PWrlmJjuRtiUpC0fQbtJJS1dw3KGA1sEnPb643/iuZLaOoSM5Gq0m0GmVR&#10;fjFaFlk+yqOLPIuyWbyKV3/byhFn851mwIM057LuTMfqAHdv/NFGuPtk8C22a9V9M9B3EzDN9RG9&#10;iSBBi5C1VStqezz7+RAncYEwIwLTSZHCYyzFbrTGKEPR9fStjWKGbhFSF5U+ED7Cth0K1vs/RAlw&#10;CEqaq4s9n3c9dFxMigwaUBdmaZFPH5eFaZHks64q5HEKoOw+bO6l/ExVsD4fKQZHYjdJpxliNx0t&#10;l+f5KMvOZ6OzM4xWqwsYH0+zycUQO40uTuzfrzVFtpQ/Hz7v77Ow2Zzw/aZDHlPXH7iPJ4dQ96Fn&#10;v84ezt2p+8/R03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WJb4L4QAAAAsB&#10;AAAPAAAAZHJzL2Rvd25yZXYueG1sTI/BSsNAEIbvgu+wjODNbmJMLTGTUop6KoKtUHrbZqdJaHY2&#10;ZLdJ+vZuT3qbYT7++f58OZlWDNS7xjJCPItAEJdWN1wh/Ow+nhYgnFesVWuZEK7kYFnc3+Uq03bk&#10;bxq2vhIhhF2mEGrvu0xKV9ZklJvZjjjcTrY3yoe1r6Tu1RjCTSufo2gujWo4fKhVR+uayvP2YhA+&#10;RzWukvh92JxP6+thl37tNzEhPj5MqzcQnib/B8NNP6hDEZyO9sLaiRYhTdI0oAjzlySUCsRrlMYg&#10;jgiL2yCLXP7vUPwCAAD//wMAUEsDBAoAAAAAAAAAIQDHkLVcn74AAJ++AAAUAAAAZHJzL21lZGlh&#10;L2ltYWdlMS5wbmeJUE5HDQoaCgAAAA1JSERSAAAA2wAAANsIBgAAAZOE1NYAAAABc1JHQgCuzhzp&#10;AAAABGdBTUEAALGPC/xhBQAAAAlwSFlzAAAh1QAAIdUBBJy0nQAAvjRJREFUeF7svQWYHUX6Pfz9&#10;f7vA4iy7y+4iiySQECQuEMddQgSLEiPuStw9mcxk3N3d3Wcyk4m7C5IEAgEC8fc7p7rrTufmTgQI&#10;sjvv85yn+va9t7urTp163+rqrvr//hvs/1lwTe3/gD+Z4Dbx00884vrrxatpM/Fo0lTcmjSRVY2b&#10;iDPSlU2bSvc//Uk2hoXNxM9uAm4BbjW3rwP0ia/MJt9wgwTiJL6NGot3w0bi2bChuD/ZUNyQrgJc&#10;sG9lo0ayAhfQAxeFv9wN3AP8G/g7cDPwZ+DyJ43EgcNwoiCkfk88Kb6AF+AJuAOujwNIXYCV+M0K&#10;nHgxfo+/PmTiAYAX8Ffg0iddgZzVZF6PPaFSt8ceV+kq87O2ifc/YD0pwZP+Baj5hFkoIloEDhZq&#10;Hlibz6OPqdTDTF0bPCarGlT/ZgVyuah9e/uc3gaQz4vteMeOkgdulJ07Z6QW8633qEo9zdS9fgOV&#10;0lxwcStRxH1QQjiUPuGDwN8Axydc//e/Syk4sbdQ8wTavB+pr1J9Yqv1NyqQfQ4dF6k8+6xsQA4L&#10;UUwZuPpE84AROEHow/UkCAgA/AAfgCf2Ajzq1Ve5Jbf9//xnnrAOwBOy1l6aw2PNmksVamEBDpCB&#10;EyY9XF9icfDIuo9IGBBS5xEJQuoP+AHqxIAXfusJ3r0MDnnC+4A7gUvX0jMPPSSf46RrcdLieg0k&#10;CydMxoET6jwsMQ89LJFAGBDyUF0Jwr4AwB8n9K//qAShwuEQPBmLklpk7i7dAGyqXCPy+uty/Ok2&#10;su3JRlKGnObWrSfpOEnSg3Ul7oE6Eg1EAuH4HIYThqNYo6jZp57SJ7wLoPDZ3NV8Mpoi7aWXRJBT&#10;eeMtOfpUa9n6ZGNZjdzm4aQZOFH6A3UlFTlMQc6TkbM8NHWJbdrIwjlz9QnZxF1ZK5OWnCpbq9aJ&#10;tGwp8vwLIg8/LNLtXZEXX5ajT7eVfU2by/ZGTWRHw8ayF0X/KSpaMAS/cNZc+ahPX5k1YxZP6lgG&#10;9rYexZkYE6cyWRwZJfLIIyLNm+NkLwprsDzzjJE+95zICy/IPlxUCkrCfdIk8XB2kZHDR8qi+Qt5&#10;wsvnjJaMk0WHRUh4SJhsX7dBil1dpcjdXU5UVRknxUkUsF2QlSPeU6eK24SJ4rrcSbp07iZTJn0i&#10;SxYs4gnpMS5vMaHhEujlKysWL1O5LA8Mlsxly6XI21syVjjJmrg4KY6IkNDZsyV03jwJmD5dgufM&#10;ER83d+mKEw4bNERmTJnGE1J/l7cInMBrpbMkeHlJ505d5KvPvpDshGTZExIi64G1wOrAQCkPCJAS&#10;XES8t5+E+wfJ22+/I4tw4kWoNN3f+1BXnMsXa1lhoTzXoYNkpqXLC+DpnIP21N5Onz4tK1CkwwcP&#10;k+efeV4+fP8DSUxICDEPeWkzj4GKEyP+KNqwoFDJSkqRA7FxUpWQIBVx8VIWEyulQFlUlGTGJUg4&#10;aAgLDlX/O/zp55KbnS3OKH7zkDXbrm3bJRUHT4UsUuMTJT4iWhIiY3DyeEmMjpOUuETJjYiSLFSq&#10;pKhYScC+OKTRYZESGRoh8dGxEo7vgkGLj6f35U9IW7du3c2bNm26ZevWrbdqFBVZt4sUrN/r/Uz5&#10;Xx4Dmb0yWdRarf1axhqpcc2MB6cLsvYpftpJ/eG1J/31r+KJvoM7HKsrwgYX9iUQ9s+Cu+p7220U&#10;9Y0APTodLVOGEtq7X9lJg3BQ/8aNxQdRmxfggZDBDXDFtgtSZ6ROCHSX40ImNGjAk94LMLJmOHEH&#10;cANw6filGA11FE4UgoMF4KDsQ3gDngigPJC6AboP4Qw4oROzHBfV28iljj0ZnfGk9IE1nywZRWQ1&#10;f7Of4I2U4d6lbMHF4TyjaxbpxeaKQJW2a+YsCTf7DoHoI9B8kXo/Wh2+01wRFJ/+4gu1zZ7SrHr1&#10;rCcj2D1jf/BiW23mKt7SSQk2+wd+CGS/zclV29rczO9W4UKcH39CcYjDWE9GHsndxbbR7BVZLcyu&#10;b+CD+HL96LHmpwvNGbnDYejJrTljKHix7UeXuRwVIQfdrBRcdTxOFI2DhwHBiJoDGTkDvoAK27Hf&#10;E/DA79zwH9ZWHEafTHPmOBTc8Ze/qBiyDFzk4GSpOFA8DhqDaDoCgWwo+grBQADA/gJPqjsqnuDT&#10;qzp817m6dG082RohO064GleajytOw4mScPA4hOhRiKQjgFBE0cFIA9lXwEn9cTJ/8BwE2eAQPBn1&#10;xm5XzdH0vl27jBjyueflEKLltajqRY88Klk4WSr6BAkI2WPMfkIE+wg4IXtHEbiw+bfcIjOnqnDv&#10;PwBFfT1Qs6gzM7Jky5q1RoSMKOrkM88hRG8h6xvgpMhhNvoGaThRGk6UglyxmNNxQWvQA2Zt7N9/&#10;IE/G3o9uPWq2rLQMVauKENRIs2ZGx+TD7iJvviXfdnhGPmvRSnY0bio7UczbwM8Xbdsitw+KHzol&#10;K5cslVEjRvNkbDlq5klbMsK2eITrmyurpAKBqtx9D4oVITpzyj6BBj7/8PzzcrxTJ0lFSOi8ZJn0&#10;6tlbZk2fqTm7vMWGR0oUYkTauoBAyV25UtaFIl7s0LG6TwB83byFRCxeLO4TJ4rPtGni6bJKBvQb&#10;IAvmzufJ6hpHu4yF+QeK5yo3mT1jtuzYsEkKXFwk28lJ8j09JReoSkmRZOwLQZ8gCPCfMUO8nF3R&#10;J3lZBuJkY0eOlgVz5vGEl+arvLBIirKyZMX8BTJi8GCVu9KcfNkaHiEbgoJkbXCwVCIt8/eXUiDf&#10;00uiEU1HBofI66+8IkuGDZMPu3WTkUOH82SO20NtaYnJUpKTJw1Rq3LT02UurvBKbBVKIsVppbz2&#10;8qvy4vMvSj90InE4aqxmYy+VdnD3Xhk/eoyEoAcTiTB7M2L/jfEJUhnPPkCMlMaiDwAUI8fxsfES&#10;GhSi/kcrLS6RlStW8mT0ZzUbc5aWki6piSmShPg+ISoGcb4R6yehH5CJNBcnTw+PUvvigVj0E6LQ&#10;B4jBvhj0B0JDwsXfx58n+5dx1BqssrLyOmvsr+N+a/xvfDZifWs/QPcL+P+9e/cyBqm1Wqu1qzV6&#10;J0L73Zrw25gHuiTDESgMvP46GXjddTL6r3fK9Pvvl1l16siEu++WfgitPrrxL/Lx3+6URUbkwotl&#10;Zhi1sBlnUEF/r8HP3M/v7ftL1y6joa1aycg//Un80CPxRVjtg5jBG70NT4TIHoB7o0bihp4K4Yrt&#10;VYAL4IzviJX4rRP+uwJdomF/+5v0ufUWadq0KYMZ3jtm8MltgtvcdzvAPhrbRut4zy+T2WyU9sI7&#10;75RwXFAILi4QF+4P+LGrBXib4JANwS6XGi9Cqvp6SFchJVSfj8D/nQAOcixHAc1AZ8XsjjHC1rgf&#10;oBvjXUJ6GGaa4aP9wNbVZxCu8v8iHn1U4lDSkbgQewvARfvB6VvNC589AQ90J7S52f3Gxe6ztvXO&#10;LrKYfc477mAmdb/FCmaYnSZGkgwUdOh6dZnbBray0efZNsgIjWgRuOBQXFhUs+bmHmTQ0tOj+aDL&#10;4oN9Xpb97na/ccXnVSZcHPR1yWTvm26qKYMEOwB6oODK7t1rw/GvL0XGsqEVbbG4iChcTAQuPgzQ&#10;FmjXN/ZFX4zwRsyuzdPswmpjZ88V8EKVtJozzrESBeiEassM9r399ssxyJFI3cO5Mtv28MOyHgcv&#10;squK8WaH32qhdhfuyLzq1Rf59DPzk4iH3X9cUUDMLAccOfbHXtNKnLvX//1fTZnjWOBPy9xX9evL&#10;NrSEFSjBQgf6YJdcG4fy2DUPBYKByo/6yVeFxeii11fDerYes9lr1kN8pSNGyckDB8yjXGxsfMag&#10;NcXlsPOke9gaP71anvP33/BNy5ayB+xteKKhlKM0C1Cy2ShxDhemAEm4wHggFpmIwoVHAuFAGPqy&#10;IegkBwOBJlQPHfutmbUNKZqZ5UAq7094gEVq1B3MDb/tVvvMkTG2nv8E2KBYW8wrN0E39Fzr1nIA&#10;2tv6ZCOpAoOlyCDHQ3NwERm4oFRcXBIuOgEXHwfEAFF1HpFIIBwddI4YhgDBJtStCMBfwRg39SWY&#10;WRzPB8f1xjl80ArP/89/rBkjyJZ+1IB+z3o34eoyR2MG2Q0+36696uzvbNRENoHJykcflxJkMh8X&#10;lI0Ly8AFpuJikx96WBKBuIfqSiwQ/WBdiQQiHjSHR4FQgOOzvO/CDAfhfxydDoIug5GxMDAW2ry5&#10;vN+li84cGaOf+wfwy/i4PHRcfzj2tXFHg339dzqLvPGmyDPPypFWrWV3k2ay+YlGsrbBE1Jer4EU&#10;oXrm4UKzcNHpyEDKA3UkCUi4/yGFeGxzLDgWGWXGY5CxaLKNAopHppKRqUCwFdW2rUyZMBH90BU6&#10;c2SLDQf1RbaosZ+eMVpWeqakpqTJuRM/SFl2nsizxmiqoIsvXbqKdO8h0gkZfuEl+a5dBznc8inZ&#10;3biZbEIVXocMr6n/mJQ/8qgUmyhBJopR7Viti5CZElTz1XDYsX//u2x49lmJgdvxfOwxmTdjprg6&#10;O8vHAwfJ6JGjmEFmzOqsf1qGrMbOeUpCkurdy5mzUpiRLet9fEQeh4+7/wGRJxGBkFUOJTPTr70m&#10;5//9b5EXsY/j2x2xv107Od+6jZxB41SJ4Jm3lc4B3zz3nHzz+huS+p/7Jb5uXfG87z+ybN4CcVq0&#10;RJYvWaIy9smkT2T+XHUzhiHYz8+Qtpy0DHWXIT4yRmIjoiQiLELk/HlkMEvW+fpKkaurlHp5iSAs&#10;E+hRZY6gRnmPzAru09pFpj9t0VJ2oRfhiqrnPGaMrBo/XjzI1nInmTNrlnzU+yOZMHa8zJ8zTxYb&#10;w92smqyKv4zFI0ORwaESHhgsIX6BEuDjL57unsr/5KemS7mHh+Q6OUnW8uVSiO2K4BDZGBsr25KS&#10;ZF9WlnxRXCxHSktlf26urIuJlcLAQElcuVLCFy6UgNmzxWfKFPH65BNgivjOmi3uTs4yZdJk6fxO&#10;Fxk0YJBMmzxF5s+eK4vA5gLjMQn2Dn6+ubq6togMCpEgb1+c1EXGDB4iH3R9V97t0k3ewclpRZlG&#10;Fc3DBfO+X7bTSin09JRiPz8pxP5cZDgT7Ka7uEgq9JOM7+OXLZOYRYskcv58CZ07V4KRqYAVK8XH&#10;zUNmTJ0qb7z+prz68qvS64MP5G1sv9u5qwz8qD8yOpWZo3/7+ezlgJkIZG7ooCESHRkpnsjgyg8/&#10;lBQw0/ntzvIRIhCHhmqrcPqswvmTp+TsiR/l1Lffy8nj36n0xLFv5PuvjsmxLw7LkUOfyt6duyQm&#10;KlpGjRwjUWFh+Pt5WV1WJumpaZKdmSlLFiyQkcNG6KrJRuXnWSYyp+3rL47KwmnT5KVnX5DQoGAZ&#10;2beveHt4ia+3n2zetEnWVq0FqhSq1qxRWLt2raypXCMVqyukoqJCVpeXA6sVynHhCthXjKobgyrr&#10;j2rPO4LaTn57QkoLiiUxLl78oO+hg4bKUjQ0uDT6uZ9u2RkZgSloJZOTUsxTiZw7dUqS4hMkLCAY&#10;jIZKVHCYRIdGqNuVsZHGIw6l0Oce/wA56OMrO3FBm4C1QKW3t8IaVNkyTy/J8fWXhJBwiYmIlmjq&#10;OjRcwnG8cPw/IiTMPKPI0cOH5euvvhIPFKQX4LHKjZmjM//prWbnzp1vNI9/ze38mTNy5vRpOQuc&#10;w/bpkydVehY4fxZV287MS6y1Wqu1Wqu1/1rTXRl7/KHNUYZqwh/KeMHsgBL6ATE96GHFb5dJnw4d&#10;ZPRf/ypDbrxRBvz5zzL0pptl8t13y4wHH5TpwPA775Q+118v/W65RRa1aqUjDZ0h3gsh9OiOht6v&#10;bynYZ/La2X4fnxnjbr1VhvzpT7LskUfEq2lT9XYOn6jjGzp8qo5v6bgQ2O8M8G0dp6bNZPBtt0vP&#10;G26QBUZGOXLDGz68P6Lf3iG4zX18Eo+Ztb9v8stnEiHedRNvuknmgxk/XKwPMuKNDPC2uDGE1Ujc&#10;karhK4DDVxcMYeG3TsAKZHbhk0/Kh2B6bsuWzCTvkzgawuJ+3p9kAVy7TPo99pjMQRULRqYCcIF+&#10;uFhfZICvOOnXnDyReiBVw1eAK2AbusJ3HLbibfKV+C8zuRyZnPf449LLGPTgXS7ewuNtcqZ8rIrD&#10;VryzzIzrTLK62g9I/nSbc/PNEtmsmYTigoJwYYGAPzLBsTkfgGNzXoBtbM6ELYPYJjg2R/DhwZX4&#10;P5/p4ztey5BJsjjfeHrROj7HG7HMLDOuM6kHIsniz2NvIUo1FlqJaNxYQlG9gnFhgYD/E9XvivEO&#10;MZ/11O+M6ffG3B43wMFHNQAJ8PlP9QyomUk9ALkMVbzHddfpDOoxAQ3eAWMm9QCk/djc1WfO+fbb&#10;JREZi0HG7C2323vi//gT4msZKInu0NE2+Gg16+DjKrvvrLYMLHa//jr5+9///jBOb59B3kchk6yu&#10;1COrqJW9K7dNHTtKOqpigoOMaUt85lmVQW18cJaDjvYPz7pZPnPA8VJGBjlOjkuwz5wGM/jzBkKc&#10;4ZvSUJLazh0/LmHISIjdhVtHVn2xzVFVb8vgJM3N8vnCUVXAjsnlqPqLUFUXtWtXUwapRTY49nei&#10;r8wOPfOM5KE65rVtZ55SJAoXwaeO7d9aDLAMSPph25ejNHajre7Yp+14cal6s5FPJ1vfbqTxhUNj&#10;VLWx9Lnl5poyp4exqD36QbacV565cDjofAtrtBhkKhIXE253QYGWC/er30C9MekNWM1+JFUPG1uN&#10;Y+NqRBUZ5AurAxHR3H333Y/gchxlkA0Mq+bVDz5G3HyLFKEFs1qcmakN/QeoVNnp07bHuWmB+A0z&#10;x3E2q9mPiVtfEaXt8fYxh4zNDIK9xU88IUsdt5wEqyZbzqvP3DaIuhz13mqn4hMlxY5NjoeH2GXE&#10;3n7YtMUYE7+EcUx8FZhUGUTm1KsCqJoT69atKXNW5q6uWu5t3lwqkLkCnORSFo6M8X3a7yvWmHsu&#10;No6Y6ndsr9S2LFqswrVB1WPi9pnTmqMzv7oG5QBCrHU4eCkyl295WOYiO39evUjKwf4QIAg4Vlom&#10;myd9Yhv/tj4irwf7/VD9DiVX3/h1ZC44//T69XXmrBlkg/LTW8syNChbUQWrEIWU4kLy0Lplodqk&#10;oRomg6kEIA4XyZcMIoHwh42Xk0MAvnCgX1LmSwfM5EVPNQC2lxAIHM+9PoDq6YZz0em7olq6VT++&#10;b82cHvBnGHb1TnwnMvcpXME2VE0O9BdDC7k4cSYyl4YLScYFJQDMYAwulE8zRABhQKj5NANfhuZb&#10;FcaTDBzcRwYJ7LM+uqEzqZ5mwPHdkTl3nJPdp+zFi7fgcqwZo9Z0hGJ1A1eeOQ4WnkV/6wDY24SW&#10;qwLscag3DyfPwkWk4WKSwVYi0jhcpMogMsA3vcMBvr0RipRvcKhMIq3OpPkEA3BBJnFcT7Dnicwx&#10;CB9jPORmZY0ZY3XUz3399KcZTterJ8datpJdyOBGVM/VYE9lEBeRhYtJB1JwYYlgIx4XGosMRAN8&#10;VCOijvGYRiigH9Xg2+XGoxrIJMBMqoziGL44lnpUA4XnDX/K2SICLqySWmesjtTaT48raWoYuH0H&#10;+ablU7K3cVPF4BowWIoLKEAGc3AxGbiwVGSOr8sn4sL5GkzsQ8arMJEP1ZUIIBzgKzGh2BcCBAGB&#10;ADOp38tRr9PjmP4oPD4JyA4xLsHKmtYZM8bm/+c9g1JVWorMtVdPMXz7dGvZ27S5ethmHTJYXv8x&#10;KcTF5KJqZiFz6bjAFFxoEi46HhmJfdB4BiUKsD6Hop5BIfAbPoeinkHBf9nKBqFKhoC1CGg9yIgr&#10;dea0T6PO2Ig46pFfnZ3gMyhk71//FHn5FTkFFo+0aCV7zAdtKvigTb0Gko8M5uACM8FaGi44GRef&#10;CKhnTgD9flEUEKkyWUc9bKPeNULm2AjRX0YgY3HotCagNzJxzDjp06sXM0jWdAOiO6nWnsDVZ4xG&#10;X6PeVWIGGzUU6fSOmlbg+7bt5WDzVmhJm8gG+MAKVKXSRx6VAjCYgwvOwIWnIiPJQKJ+wAawZRbf&#10;c7YHPmATjYzFgrFEtI7pYCwbAbsXAoi5M2bKMOM1FnZvOKLKBoSt48/PGC0xIUlOH//WeNyCMwm8&#10;/rrIBx8YD9i89LJ8266DfKoemYIeH3tSqlBVS8BiQZ16kouLz0RG0gG+rMUnitQLW9jP6stnxvhw&#10;XCr9J7Tsd8cdUoiMhaGFnjH5E3F1cZGhQ4Yxc9Sao0eifrpt27JFMswXv7atWy+Clsv2XAkidkGV&#10;kXffE3ntDfmx43Ny7Ok2crBZC8Xm+scbylpU2UpklozyNbhiaKoEKXXKJ4hKUAU5NcraZs1lOzKV&#10;2aKFhDZsKLM+mSrLFiyUvh/1kzGjxuhq+ctljFZSUCQZKWmSwrHxU6elNDtXpEVLEZSsICRSmezc&#10;GRl8F2x+aDwX9sprcvLZ5+UYqu3hVk/LoWYtZVeTZmpWjO0NG6u337ajid8BXRXffbccQaaq0NOP&#10;vP8BRDQPy4LJU2TJ3PnisnKlDBzwsXqCCJfCBoUNyM+rhlbLSk2XVFTLZPQEaJvXVEkWPgtiTmmA&#10;7gofg1Itqfkm3auvitz/HzlPVlmF+ZwY2W7TVs49/bRsv+su9agUf/sjCuaLjs/I7nbtJfGBByTg&#10;3ntl5ejRsnzBInFzWqmmAhk9crTMNqYDYebYiPxylp6YLEmx8ZIIxETFiJwzHo3iEwqrAwJE0BWR&#10;/9xvPN/18svVj0Uxo2DENrWIBr/Db86hcTrStq2c6NRJsuvUgdt4SAIWLRKX2XPEZdkKWTBvnvTv&#10;N0AmTZik3vqbO3s2M8j3Cn45S4qJk3hkKi7SeKSCxklZqjh5h5eXFLm5qZf35KmnjYvnA276GS9m&#10;xMzMBUDGvgebu8D+emjMeexYcQG8p0yRVcgYX2X88IPuMnTwUJkxdbqaV2WxMbfKpd9Yu0r7vzhk&#10;KCYsQr1vGQlwagx2bwrSM6USmctb6Sz5uJhyMLknLU1lXni/hVWSroMwM6T2PfOsfInqmejsLAGz&#10;ZonH5MniNmGCuE2cKF4zZ4nbipUya/p0+fD97jJq+CiZM2O2ypw5cQx73b+MleYXSDQyxEekQv2D&#10;JMg3QHy9fNT1c7KZdb5+Ush3PZcvlxxcLF+7XBcZKZvj42VXaqocys9XD7Xx4batyclSFhoqmSiQ&#10;mGXLJATVzg+ZMB5qQ58P2+4rnMVrlau8jpa3x4c9ZeyosTJ7+ixZMGe+erANl0TdsaX8+ZYalyAR&#10;gSES7OMvvu6e4rbSRRai/k9BM00rgIuo4AusaNUyccH5bu5qkpvsVaskFZ/Lw8NlLTJZkZAg2ch4&#10;xPz5EgK2QubMURPeBMyYIf7IFDPmt3CReLm4yvgxY+W1V16Xnt17yuCBg2TEkOEyefwkmTtTac7a&#10;Yv48S4TWQv3AlpunTBk3QYb26y/vdekm3bqg2Yft3LBJyvCbYmQmBxnMWrFC8rBdjCpaBBQwo9Ak&#10;n9hLA7Mp+E0SfhO7ZIlELVgg4WAvGA1F5MKF4uvqIf5e3upt3q6du0rXtzvJkP4D5J0335bu732g&#10;3u4N9PN7G5fFYPnnZ45T1gT7+Mm8adPEdclS8Rg2TCIDA+XNV9+QdzoZjyRuXrNOclPSpRyZ3B0U&#10;JNs5WxAamHXA2pBQWROMhget6upA821hPz8DyHiaB6ooqnxUUCgKMVBWoXq/2+19GT9qlASgQOjE&#10;586cKUMHDpQ+PXrLzGnTyR5jy59fNdmYLIWQhw4eLAf37RN/nDQ9Jka97vzB+3DYjuw8cPac8Tji&#10;mXNy/vQZOffDSfORxO/kx2++lVPf8ZHEr+Wbw0fl8MFD8gWwpny19O//sUxDi3n61CnZtX275GRl&#10;ITpKk7SUVOndvZdMhxxwWRwE+XmZ27JxYxBbRT4P+TZauvaINj547z1VTedDN317fSROTs5Ghn4B&#10;i46OFjdUTWZq4byF0g1Vk69jv/DsC/L6q4YGJ8Pn4dIYhv28almFktR2+vsfZPv6TdIevfG3Xn1T&#10;Anx8ZeUyJ7ScvlJZUamesVy31njeUj1raXnuck1lpe1Zy4rVfNayXD1nqdMytKb5aFUD0Br7o+Cs&#10;c/3t3LxN+MxndEQknPp89awzLo2NCvtwP90KcvIkzfIw6Y/Hv5O1uLjp8Emzps6AW/CX0IBgNQdZ&#10;cnySlCIkOxAdIzvjE2QdWsc1nMMqNk7KY2OBOCnBd5zLqgTVmu+yl6ElzcM+PvUeERap5rXie+2b&#10;128wz2jYRric/NxcGYt+nQtqCi7t54dhjClVsGyxr774QmLhx/SDpFEh4cL5r/gOfFxkjGRge1NA&#10;kHqQdC9ay21oOPgE+xofH6n09pE18HGVHh5SiFYxDcEA/xfN9+fDI9WDpJzgiw+SblqP3oc2SKME&#10;ftLT3Us83Txk3759Lrg8PgTw0y0TPYHUhGRJS6ag0yXZfLcgOTZBvfQfj3AsMSpWhWac/EuDkwAk&#10;xyVKOn6Xg+/zw6PUhABZyHgq/4PfJOA3xuQAsapQ+KQtJwjgJGFR+G0s9nG6C54zDPtCwGqgf6D4&#10;efuKt4cn2eNtvJ9uZrn98gYmajTo7Txa2lM/nlRPyPJJWXt76aWX6MR/nuE4/6+kpORGznzgaOY0&#10;PTOCdb8jXMlvHME68wJRWVl5E2dyMC+v1mqt1mqt1mqt1mqt1v4X7Ze5q19r18RIzi+FWrvGZl/g&#10;vNV2Odj/51Kg6fR/x0Y3bLjEvUMH8WjXTpY3aybTHnpIRt11lwzlmyh33CGD/3qHDMH2COyb9OCD&#10;sqBpU3Hib/GfwY0aLTQP48h0wWoyeCuDd9msYGfZCvvv+R8roRr62I7w32OcgnbO/ffL6FtvlWE3&#10;3CCD/vQnGX7jjTLjnnvEiY+CgQx3kObetJm4IXVD6op9q2xoJi4mnPE9sRLg3Gkz6tRRJPf885+l&#10;N47dD+cY88ADek0VTRZJ4bM7vF1D8E4iwYcoCA7NE/ozoX9D8D/8v5Xc/y4id7u5Va1q0EDG3XST&#10;DAdBk2+/XZwffVR8UOg+KGjvJk3Fq0kTNXmxJ+DRuDHA1Njm20LufGARqauJVRbwSU3CGb/h20Nq&#10;USMTTji2E86xAueaXreu9MU1dCehN98sEx+tL0UuLptwifqVKT79wkFrgg+M1AR+z9/yPxyPIsGa&#10;TE2kVqYj4uzx+7EEKGrarbfIGBC16O67JRAFR/ijIP1QuL4oZB8UNuHdyJiUXcN4+6kanFaK0LMV&#10;2mYtBFZZUhcL+IaUmsVQA+fjQ9R8kWgFCOVE7wufbIhm96/qlZQ+t98mC4wH0Pj8I8GHzzQ4SE/o&#10;z/yejzkRHGvjC0cklGSyEmgi9RxDVjU6Io747Wzdu+9+Pfe222QSanTAE09IGIgKAVHBKKhAFFoA&#10;CtAfJPmhUAm+rubT0HirizPq65kX1dtdFnCWfb7CpsE3vfTbXhr6tTb1apsFenZG26tuAN8EM94G&#10;M4hcjutbBiJH/POfIPF6NamhR9eux5ElPodmDz6+Rdi/FqcJ5UPmJFMTSUWymbWq8VIk/nqW37Gj&#10;zEMT5IumKBpkRYCsMBRIKAonBAhGYXF6TL6lxpUI/AFOk6mnyuTbavqNNf3WmvXNNb6eZ4V6k80C&#10;/Tab6xMgEant1T0NnMNGImB7lY8kmkTqKTf5Wt9CfMdX+/qgEjp4+40P8FrBp0r4eKg9mSRSK9JK&#10;IpVIAmtqSq+9rX/hhbNLb7lF4lFj41BjY5DxKCAChRCOAgkFuGwEXy0MQgEGAnzgl/AH+Jqh3+NG&#10;6shKBwwUL3yvSETAwqlBSaQjUwTiN/Z2dtduG4lsXvneiYYi0IQm0SDQeG1xKSohm9HeaEbntW9/&#10;Dlm2ElgTrERaSaQS+UAzm1JNniPlXVvLQQTn8+9/SzIyl0DikOGrNb5hSNjP4apNTVyL7/RrlQZ5&#10;jn/LNy6sbyNaja9dXurVy8sZFdjzL3+Rmcgzsu6IrJpAEtm86hdwqUD9NDrJ083mr0OcD5qQLJCV&#10;jmYlGbWzJguDQjgX7fZZs809F1sACpsrVDgy9TalwhMqJYF67UZ749yYej1He7O+dalIxDH41pcG&#10;X28jajJDgU2l5w3XS587apwStibo5pQK1OQxKmUAw+DFvsm8NhYI0nKQkUwQl1YDaZEohAggHAUU&#10;BvCNUPtXXrUF4ruABo4LnGvW+OI7H6SEN9+IqeG36lUgwJEFPtVavU2qwdf1DCJBHNJLGd82XYEm&#10;dDmbUJDH7kSfmmdkrgkkj80nlcdm0/rau32T+cvbakSKEYi88pCBrBqaxhgQFo0CiUSB8HUIvsrL&#10;CZJDAUfGhYWsb79azQ/71QTKjxpQb/xYJlK2Ghcz5ay0Du3MGWNFHZxLvxLMtGzEKPMHF5tSIf2g&#10;6Qtt/g8Vtud118nkx9SaUY5IcgStOjab9HlUHQMWR6r7Ze3Ms89KAC64HD6tEErLRUYcWTxIiwVZ&#10;0STq7FmJRAHxVeXdixebv7jQglHYQTURB6LUa8wgiynf9iUcGd/8tX/712rq7UMFEFjD+WgMctRL&#10;7ApmM2pH3rQHH5K+6MAvqfmtYUdwpDr6OnYTrL7ul7UjrVtLUZ06sgY1rhR9sYIaiMtt09bhbN2O&#10;LAQFTVhfybY3rrrlW6++ek078dnnzb0XG18wJGoy9WblJc5DUzOBE7h+PSO4gj15iJx7/flPsvjp&#10;p3+K6kgc+306SCFx105xVXfdJXuaN5cNuOjVuPhiZOLnWDhUxFXK+DY2cblXzi9l1peZj5qvQtgb&#10;3/v9uaa6Ecg378L0/r//kyEoExQNSeFTk/ZE2UMrTr+dqptK7eNI2i9P3NZ//Uv2NWsum0DcGhBX&#10;hgwUISNy6JCZrZ9mfDWQBCoSUfBxzVqY31ze1LvL+I8GyUt76RXz2wvNE6o9d/DnXStNdebRXI5A&#10;gDLiX/8kcSRNwxFhhLWZpNqsrzvadwl+WeNrVVsfekh2o6O9CRe+BhlYDeI4lXYRfEE+mpYcNDFZ&#10;QAaaG74xzyX5koEkgG/Ocy2A9e99YBaBSBQKmuC6AJwqgGsDEHybPuRhYwm/IKR8q169dG5CvcEL&#10;WN+w1+D72Qo4jn5PW6vR9lK6FbgmNd0+4E6gJSC4CKLNJyJv580HsdXtNShu8I03yqq2be2Jq4lA&#10;3SFnd4Adcd5F0WpjM6lJuwbEPfecrEZw8jmay92IKreCvA3IBJc9Xw3ySpC5QpCWh4xmI8NZyDjX&#10;X+eMAHyFMwngWuycGSD+EWP6g1iAE8NzGgRFIAqaax6odQ8APSWCdVqEoLogsa7xUr2NSOxTRCKt&#10;kUhUAML20j3SC8jEtVGVmkiDQPhF5Ed1NeDrVCcfeXZDq/MxOuSuF74V7YgwKs3aASdpbCIdBSXX&#10;hjgayTvTqpVaxe9TkLcb5G3hq+MgrxKq41qUxchoIZAH8rguJQlMR0GQwFQgGYXERSoUgShIzn7A&#10;Ne45AwJfPlaLVoCACALbxuIVxmwIetoHLmJBqJkRLFBkAuq9epKI1DpbgiIS+zWZikQC16JJ5NQt&#10;BomcTQGRKvLiAeI8QJy6Vwo34dGsmXi2aeNIbVbCtMro09g8atL0LS9HpF0j4jp0+OYcX+hEhPl9&#10;y1Zqzf/dqH1bkJn1T5jqQwZLQSBnceB7xXn1jEU3OF1FBpSWDnD1S0UgCi3BBBfhIGIBLsbBt8j1&#10;ghxciDScr8vXMV6bV9NaYJuzPlgX6eB8AZziQs8AoYD/ciaIC2aDsALnrlalQSK7HJxFyQvX74V8&#10;sNPPuzZq9AIVdtb994t3x44nUSSOiNN3SbTKGIjoG83W+5S/7k1m9a4mXylu115+AIFHQOAhEMhl&#10;YLZBfZx+owrqq0Bmy5DpEk7igALgIq25IC0bBZMJpKOQ1JvwUEAykIRCTAS4kko8CjkOiAUBaq0N&#10;IAqIfAhAyik7uMBrOKDmQAD0rBZq4RETnOFCT+Vx4corAM6j5y/RvlI1s7g2P7P7wc6/H/LBe6kc&#10;hgpAH3ZlAzSfyDeKwhFpOgDRhFFlDPu1T/ttSNOmyOPbxXyjuOMzcr5tO/nuqafli+YtZW8Tzn7T&#10;WDaDxPVQYFWDJ9RKMJyFg5NU8A3/fBCYg2YyCwWVCaSDOK68y2kNkgGuwMvpRxJQ8AlI45ByGhIi&#10;Goh6qK6CnpKEC+Zyxg5OTaJXj9EryGgYRNa1kGmqE8QF4tw6+AkEcYG4xkCQFgTSgkAah6VC0TxG&#10;IUDj6DqKwBFpVJkem7MSRpVZx+N+G9Kcli59dd/2Hcbb0STwvnuNd+BfeFHOdXhGvkUH/Eirp+RT&#10;hPX7GjeVXSBx6xON1OQba1AQXCKZc8UUoXAKUEh5IDAHBZcNZKIgM4B0FGwqCphzVKhlfkBCAhAP&#10;xAFc+SbGBGciiUYapQAy8dmYekXPTGLMTqLIBHFambqZpc/UAVAIricUQUkorpH3WCPQNEZzpPxv&#10;f5NIkLaiYUOZOnGStGrVagiKQpNmvYFsbRYZ7ltVRp/225BGKy0qli8/+0z2bd1+4evu94LAt94S&#10;ef0NNZmIPPOcnGzbXr5uZShxH5S4o2GTC5TIWVTKQSLn2uByRQVAHgjMAXlctigTsE00AnB2FS5h&#10;lAhwiWq9hFEcZ1qxzbbykJpahuDUMppQPZ8Om1vV1BIgjat3cWKvKFSkaFwPZxOMA2FJ8GVLb7tN&#10;0p55RkIQiCx7/HGZOmGS9O/TR0YZKwVp0tg0WsfbrAOmlxv1/vUsKyNL4uMS5NyPP8qhnbvV7Eu2&#10;taSowHfeEenSxZgohXOIvP4mCH5ZTnV8Vr5u014+B5EHQOSeJs1lO4mkGh97Uq03xclTKtCcloJA&#10;LumdDwI5Y0zWgyARhZ7xQF1j5pj760gqQCKTQRhBQq1IBGFUaQJUZoDNLvwnyIrHseNwDvYrE1Bx&#10;ktASpKIyZSBKzkV3pxRhfj4Ii0ca9NRTMv/hR2TmlKkyYsgQGTjwYxkyeKgmjkqjyvRMviSMKvv9&#10;EEY7d+6cD4lLTU5Vi6OcO31aDu8/IGuKSoxZNahA3YSSSJL4BhTYo6ex7HnXd6HKTmhaX8VvXpQf&#10;2j8DMtvJ5y2floPNDP+4q5EZ5IDMNfCNFSCTC4iRzJK6BqEFIICLiXGuo2wTVGmuCW6z6eWMVvSh&#10;Wfgvg6JsEMW187JBVA6awjwoq4i38Fq0kLUIONYhD4UdO0oiujyhCETcn3hCZnLho5mzZPTw4WqO&#10;ln79BsiI4SPlxeeeC0KRUHFUmW4WL0XYb2dVFZWSnZ4pGanpkpaSpt6Z5aumRw8ekqriUqmKjFZd&#10;BTVZDWcOYUoCGcS89pqxdj1qtPTsZZDJiQK6djPIfPV1/PZlOY0mlouhfQVCP2vVWvZzFq6mLdRM&#10;P5zDiTP9bIFKNz7eUPUfGcFqULVcOI1TkvEz516rwG8qGemCpA1Q1CY0gdtAVPo//ykHoKpdQAmu&#10;KfoRdDvg30Iee0y8H31U5o6fAMJmy9L5C2QMSOvd+yM1/wwns5o4fqLMMGZToOro07Qf+/2QZbWC&#10;7FzJgNrSoLZUgMRx4iyDvE+lsrBEckFoQXgESAJBJImDrSgUue8+kaefNlat0xP2kEwq8qGHRFCY&#10;0hlNLJtZziz21ttqTiqlzhcYwT4vZ9HcngSpP4DU463byJeIZBkIfQFyP0fz+3nzFnIY5z2C8x7F&#10;9lEcM/uGG+QYzvs9znkcOIrz7obPWo1AIx5+ORH90hBcm999/0F34BFZ/MkUWTxnnpqVwmnxUpkw&#10;Zowird9H/WTYkGEyYewEmT51usydNUcTxw42lfb7Icpq66qq9pO01PhESYaPI5KA+Jh4ScS+s6dO&#10;meQVS05ymqzzD1Cv9ivlPVJPBH0juRfkcboprsanF6vTszKRTM7GpMHPusklrIEQwe8IVgANXSGY&#10;AuexfQq/+Rbpp2gJvkal+aFLV1mLkD4O15FWvz46+nXFD9fnzAXwJk6UFQsXy0oQtmr5CpA2Wnr1&#10;6gPS+qsJkcaNGSfTpkyTebPnysJ5C2TQwAH7UTS8S0Lf9vskrignV1LiEtX0BInRscZqgpx+ICpG&#10;YtBEctosrml15MAhqYTPo/I2+Pkp8ko9PKQM6ZrQUBE0Q/LAgwZ5JJVTapEUBjjaP2oiNDQhjqB/&#10;r4nUALlnkH7dvr3sh/r2Isg42bWr7EJYX9KokQSvWCHRXl4Si2v0nzNHzYPksnS5mr2Kc46NGzlS&#10;zfnSu2dv+XjAx2rWuKmfTFVKI2lcyXARmlEUjW4u2UT+/iwNTSIJ4+Q2RGx4lMSERwon1YhGGhEa&#10;oZaDZMBC8tYUlUoeFLoRBVPB6cFcXSXfxUUKkBZ7eEpFQIBsj4uTs+PGwS+2MaJTKkkTaFWVFfb7&#10;+VmDn83//oDjHYJP3QWflgbC/GbOFA+Qwxm4uLSkC867atx48Zg0SXw4CxEI41KTJG386NHS+Z2u&#10;ijiqbcSwETJp/CQ1cZyayArNqEGcmq1LR5dsLn9fVl5UdCaJpJGo0HCJCgmTyOAwieAyl0GhEhYU&#10;IiEBwWpSD85Fc/rECTmy/6BUFhRJDvzgWm9vKXFzkwIQl7PCCVghuc7OUoB9JfiuMihI1kdEyM6k&#10;JPl2zRqRkyfVEMoFtmmTyPz5CGwQ1PToITJjpkhVlfKvn+7fL18fOSo7Nm6RquhoNbNY3PLlErZg&#10;gQTOnq0m3uJccJ6TJyuQLMITRPrPmCFuy1eqqdQ8Vroo0l6Db+Vymt0/6G6obeRomYrocg6CFc6l&#10;wxnI9DRrgwYMOIMi4p0TRpa/r+YyKzlFYjgXHYkKDJYw/yAJ8Q2QIB8/CfDyFV+uV+jmKe4ubuLi&#10;5CJOKISzKPyjUN7q/ELJik+SKqpu1Sq1pCfXLOUMaGqSMCiQs6CVcs4sQE0YhmZ1NZrV7VlZcgjk&#10;HN6yRY5s3y5fbN0qn23eLIc2bpT969bJjrIyWZ+dLUVRUZLm6SkRICps7lwJnTtPQrgEKJpAEkdy&#10;fKdONTFNfJhCZZxwzBNkkTBP51UyCSp8Ad2U1xDhkrieHxqzqo0dOUY+Qed7GprKWdNmqPnx5s+e&#10;p2Z3W2isbEvVsT/HbsDvhzyqLRoqU4vIgrBALx81NZ0HMrsMznzqxMkyYvAwGdh3gPRDX6dPr4/Q&#10;UR2k1PDN54elAsrLTkyRzSCEymOTydndSB6Rje18d2MaO5JWAJJzQGgm9qeB5OQlSyRx0SKJBzFx&#10;QCyUFwNEA1Hz5kmkCU51R3D2t3CSiH1q2rtZsyQICAQ4/V0QCCO5PqvcxXuVm/i4ussUNKHPg7SX&#10;X3pF3nrzbXm363vy/rvvq+VW33mzk3RGl4Uz1fX6sIcMQd7GjRqrFredUz3vJsfd2C3QA6O/rRWg&#10;RnP1X06SyLkE/aEuHyhnKmrnR++/L3PY3KDQPZycZMywYfLWa29KJ2TynU6dpXPnrurRuBNffS0b&#10;VldKcVau7ERXYT8izioQVAxyCnEs+r0iTiiF4+RjmyjANpvSAu6HTywEmQVQVT6Qh+9ygRx8n4lK&#10;kIFml0jDNaRAxckgO0lhhSQC8UuXKiRyH9IItAiBnj4qL6yEM9CMvvLKa/L6628qpb2GSJd5GY8A&#10;Zck8qGr2HPkA3ZSZ+F0XEPl+13elJ5tR9OsmINL8uH9/ksfmkg+6/j5UV5BlEEe17d+1S44eOSKf&#10;HTwoiZFR4o5C8Yav8Rw6VIpSUyU9Lh5NjrP0gQ/qDOK6IYN9oEBtJ44dl09375Od8EWbK9cqbKqo&#10;kioEMuvLKmQdwKCmqrhMqkrKVb+Q4PYa7KvEd6sLiqU8vwhNMIDt0px8hbK8QlUxSrLzpQSfC9Kz&#10;pAifuTA4pzjMSkqVHKS5qRmSAzDY4uRefqhAXbq8q8J++jSSsxIKd16yVFaOHStO8HnOiDaXL1os&#10;i0HihNFjZBCI6vlhd+ndvacMQzdhJppPFBVVx5EBPif520eYGWjiOAfkgd275aP33pM+uOBXX3xZ&#10;nm7ZUl5C9BYeFq6WsfWFAiPQNOWlp6OGzpaX8R1n/Rs+bKQsXOD4mcrf2g4dOCCjEObPRr9sHvwV&#10;7RgqZklBgXhD2XNmzZbxY8fJMFTMwYMGSf9+/RBlfoQ8DZP5yGuvHr2UDzRnNiRxHI/jra/fVnFr&#10;KyokA51pZWfPypkTP8j3aPY+33tAElADO7RqJe+jQ9uxbQd5Hf0ldzRTRz7/HCHzHOnxwQcyZdIn&#10;4ursKu5uHuLp4S0piBoTEhIkLS1NcnNz1SrUJcUltrSkxNxGWlpSqtIyBCClpaVSVFSkvissLFTb&#10;TAtQwOpzYZHap36jv8vPl0J8z9/k5eVhu1Cy0eynpKRIZGSkxMbGiheaSS80md5IPRBc5aJ1CUL3&#10;ZVCfPpKO32zB9ZZk5kgG1Mrp8kI4FR5+u3zxEnXvkn28/h/1U/NtzkF3A0VG8njv8rdVXCmCinR0&#10;pB3ZuR9PybHPj8jebTskNT5BOr/yikyFymZOmSbvod+0cO4CRJveEuDtJ4HoIgQxEoWf3LNrt+zY&#10;tl12bt8hu3YATIHdO3Ya2LnLBv7W2N6pfsv/7Ni2Tf1/+9Zt1cC+Cz5bsG3LVtlKbN4imzZukvWI&#10;RleXlUsoujPBnAMYLoAIwXYi+pWO7NiRL2XT2g1SlFcgmWkZkpyQKLMR6MxBy8I7KSuWLJcVaE5R&#10;ZCSO43JsLn87y+FIAGpbag3kUYVHPv1M4tF3Wrd6tQQj6FiG6C8YkSdne+ZS6uEoEM6CGYmoNAqd&#10;dHbYjSXVYyQF20XoYmxETd7r5y+HfHxln6+fbEe3YAMDGHTSK4FyoAwowX6iGKootKCIwP+KGbWy&#10;z4hmrggBTZ6nl6RjfyKIiQ3DudUMmlESifNGoHvD6UY5kyZhLM0eLhVQeE326cFDqAxbZQv6lNHo&#10;gqxycRU3RKVu6Aa5IsJGkZE4jhj8ds3lVvSVOGtnCvpgSbw/mZAsKcmpcg5kWY2L9ufn5Eg+mpkY&#10;FEgsieF69yb4ORYdd95pIdjkEMYk7Ew562escKLoDARBRfjPGk5JisLeDvJ2o6/IFb92e3nLThCx&#10;HYRsBTa7e8gGpOuBSnxX5u0LEgMkB/9Lw/+TcM54ngvHZiXh2vtqHX1cA2cHZSWKBFGc/pRToUYA&#10;/MwZQ/m7o198IevXrjVzadgPJ05IYmKS+Pn6iy+uyxfn9EHT6Y2Whf3YReiKoOgYXf52xB357Asp&#10;zIWfQISWj+gsPxt+IrdAihHNFSGCI/hdIfcT/A0jOERzjNrSQTSRCcVmwk+mI8ihr9ApkZXC6C4Z&#10;abqkYX8W/sf9OWlZyrdmp2Wq/2ar/Wnqe/4uMzkdzXOy+g0rFvepaWHxX35OR8qJe7lff8/pX1Pw&#10;n0RzmlemqhKBWF2BuJ0QEydJ+G1ibII6BitsIj4n4HM8EIf/8r4slRsOojmxbygUG+gXKEEBgSTu&#10;tzVUsP+3atWquwIDA5sEBQW1Q/psQEDA84Sfn98L/v7+L/r4+LzI1Aru+6nw8HC8Xb3Pw4Sj76r/&#10;U/07j4t+91Ogz+nl5fUCPj/v6empgO1ngLbLl7s8OW3aNI6C//b9t1qrtVqrtVqrtVqrtVqrtVqr&#10;tVqrtVqrtVqrtVqrtVqrtVq7tPFu/qVA02mt/YZmT8zVgqbTWvsVzJ6AXwK1do3MvqD55NXlYP+f&#10;S4Gm01r7mWYtWCshfCxcg08aWz9bf2eF9ViXwv+E/b+Vbdp879G+vax6+mmZ16CBjL/nbhn+t7/J&#10;kL/eIYPvMNbMGYrPo7F/Br5fht+twO/nt217gv83DuPQdEGy0K0kafBVX3tYv78UkfrY9vjvs371&#10;6/f1RYHPfughGXnbbTL0pptk0A03yIA//1mB2yOwf/xdd8mUe++TGQ8+KDPxW2LKf/4jY7D/45tv&#10;lj7XXy998FvOyNr/dvwe3y/Dcd+vV+99nEYXoC5gRyTxvbWawOcfrb+1J/K/n7yvq6riA9u1k7G3&#10;3y4jQdKQ666TQSBowp13yqKHHxa3Jk3U5GVc6IgLHLk1baoWOXLFZ73QkYsG9jlz+iWkxMLHH5fx&#10;d98tff/yFzUfcp8bb5R+d9wuS9q2lT5PPhmC01vJshLDt2cIPi5nxeUWOdIkWslzRJrGH8vCOnSQ&#10;KX//u4y+6UYZBpJGQhlz77tPXJ98UrxQ4J4ggfAA3EEcQQIVGjcRV6TEKmyvQupiQ1M19ZIzU/x3&#10;JeAEIhfjuCSwF8jrgfP1RgUZ+I9/yGIoEJdjTxLfy9bgS4dWcJomptbf8D/2BFrJc0SYxu/fIlFI&#10;k9HEjUThcWWq+ffeK16NG6tVqYyVqZqolam4KlX1ylTG6lTWVakuWpkK+9WqVEzxW70y1UoTTjim&#10;sTIVCWwoI/9xl3z4f/8nPVBZPoLKF0HtuDwrSZwwhq89cXomK/hsv/Uzf8PfaiK1Eq3kXYnqiN+X&#10;xUJZU1E4Y66/TsaioFbVf1T8UYB+IMoXhemDgiW8Udgk0QsEeJrwMOHeqJEizrYaFT5zFSpXpKts&#10;sCwppoHjWcnjSlRcI46rUU2rU0cpT5GHwGYBrhOXq8nhc458qV6DUzZZofdrIkmglTwq74/XZMqh&#10;Q41c4Zsmwq+Mg7o8GzwmgSisAMAfhWdbSoxAAXsDXih8vYyYdSmxi5cRa2iQZoH9MmKEM45HWJcR&#10;c8J5FXmoMIq8unXVAka90GyOq1dPUlNT2+Ly+VqvBt9ZIzjflhX8jvP/axJJ4KXI+32rLgW1duZt&#10;t8p4NIPuKIhgFE4QCikQBRaAgvMH/FCQvihQLh2mlg8z4QVCCOvyYTUtIWYjD9sXLCGG/TbiTKjl&#10;w0wC1RJiJnlceWMZlD8Gfq87KhcXLzJXn+L0gwQnj7GC+/g2DaHJ1ARa1UfyrD7vSsj7bSypTRuZ&#10;jmhtMcJwrvsWCsK47lsQCikQhaXWfkMB2tZ9QyHbr/nmaN03K3E20gCHa7+RNKS2ZcPwmdDrvpE8&#10;vWSYWvcN0MuGqVUYb7lF5hmTgHL6Cr6TrcEXDplyP2e7IzSJmkAreVp5mrwrCVR+XQusX1+morYG&#10;PvaYRICsMJAVigIJgbKCUEBc9y0AUGu+oYBsa76ZuIC4J6rXfFPEcQ5jgOu9KWCfbd03bOs134z1&#10;3kzFmdBrvSlo4gC1XJhJHonjkilLcd39b71VeqLiTUCnHdniq06OQAL1XMmEVqEj8vRseLrJvBRx&#10;v555oZM7E51bLtQXhYxHoADCQJZeqC8IqGmhPr1Yn16o71KL9dlIA2ykmdAL9l20UB+Bc2ji9Bpv&#10;tsX6oDy9zptW3ah//RvE/UWGIF/IHl914lRNTDX4mdAEWhWoyWOzSZ+nVadnd2WEWVNT+euY3/3/&#10;kQU33yxx6GdFI8ORyHg4CiEMCEWBBKNwglBIBEmzEYfCVMQh1bgUcReQ9ziIIrBtT5qVuAvJA2lI&#10;9dIoankUwiRPEafIM4gbj/5jDwRSwx64XxN3KWgCreSx2dSqY0SqidNNpSO1XXvLaNFCFsMHJICw&#10;WGQ0GgqLRI3l6ophKIgQFApXVyRhgSg0Y2VFI7Wtrgj4ggBHptZ2AzzxPcHVFR1ZUOs2isSL7MxZ&#10;8XuqtSKP3QaSp4m7UHUgTRFXrToSNwFK63nTjTIb+UR2HZFlD3vyrKpjc6mbSt1M/rqklSFKXIAm&#10;MQmExSODsaihUchwzmuvmyVWs/mjgPWKioQv4Mg0aVwWU6+s6MhS331PLbpw7ttvzT3Vdmr7DrUo&#10;XzSnBb5CO/P11+L+dGtF3Lh775NeaEnMlYUdEeUIutnU/k4rjk0lgxOtNvsm8trZzldeObMCfZvU&#10;Zs0lERmLB2GxIOxqzFgKk+uY1rwcpl4Ks1pxjn+3YdZstRTm92vXmXsutJ+zHCZX5++H1oSL0S55&#10;/nk9t9aVgKrTxFFxJE6rjRElfZt9E3ntzP8f/5DExx6XVAQdiSAsufmVLzRkNUUcCpupI1NLYOI7&#10;whPbhCP7IiVVLYO5ZZ4xl4i9cVHan0ra+RMn1FLQPa6/TgZUry51pdCK0z5Oq62mJvLa2JaOHcUJ&#10;zWIWamAqfFhiDQr7urhYwuA7uH5pTcYVhLl2aTCId2Rcv9SHxCH1Amoi7dTu3Yq05DffMvdcaNb1&#10;S/Viewq4Ni66R1/njhajJluG65vT4DG1kv5Co/PtiKCaoInTzSSDEvsm8tqS5nfbrZKDDGYAKXDY&#10;jkytWwqEASQtBKjJuG7plk+mmJ8uNB98p4hD6g2QOId24gdxx/e+jR0XvFry0iStGgZpGjWZXreU&#10;/o1jdT9x0VndTFJtuolk+G8fRf7ytvuZZ8QFHegcNBfpqH1fx8WbWau2GGSSC84q0lAwoUBITYUN&#10;I2knDxw0P11oxoKzXGzWWHSWxNVkxoKzjr+3LTarCcN2tepqPiYjyxUEokp2BRY8+aT0AXGLfpra&#10;GFHSt7GJ5K0u7desTeQvb5F//5ukPfqoZKNZTK+hWYwCWWqVYJClFpoFuEqwfPqZ+YsLLZAFfe68&#10;+elC833UIE0tNAt4AzWZWr4LcGTVi8zqhWariavJErt2UwvNWlcJ5iLrHFjt9/e/Xw1p1k44fRvD&#10;/5r82i9rJ1588azPDTdIYdNmko1al4GMODKuDhwFcIVgkkbUtDowrabVgWl+IImLBHFl4EutDkzj&#10;6sBcTNaR6cVluR6pJo9rktZkp/bsVb5OrQ5sJQ75nohO90e33kK1nUWxOCLJEXQTSdLYb2MTqf3a&#10;tSPtMwQg3ghAitC258KXlT3/gplFi50+rZYaiQaiQJQiDoUTXhNpEFjgJdSjVwf2qWesCkziajKS&#10;xoVkHZkmzVgF0SDtUuaM61arApvEGXdOjI73UqD3X/4iS66u36bVpv3a3wH6Nfv+2i9reffeI3n1&#10;6kkJmoj8GprGU4c+lThkmMTRUtFB5ZLOETUUUjgKI+iSpHFVYC7JZaQkribzxG9qIq16OWdj+cpL&#10;mQsqmPZ11uWclX8z1dbzz3+Woffc81P8mu6z0a9Zg5Fro7Q4NAlVCPPLcNE1LeXM2VjjkelYO2Vx&#10;HW5HFoJCvORSziCCyzlr8i5HGuHIjCUrjeWcz//wg7n3YtPLONuWcraoTYFqQyvT609/kn63X3UU&#10;qUlj6E/SeC/y2pF27t13f4j+yw2yHv6sAqQV1UQaLAEZPr1jp/np0qbX4D579Etzj50hQFGkAVwM&#10;ryYLbNhYrb/NpSkdGVfEJ2FV4yaYey425e8A2/rbijiQRmji2EyilRn+17+qIRyXF1/8EcXjiCBH&#10;sI8gtdKujU/jQgmxiJo2I9Rfg4suJWlffmVm92Ljwulxl2mGwlCIoYq0RxVxP8fUcpSXIC39vQ9q&#10;bDppRpDSwBao2BRnNpNKcSCNN5k5lDPtgQekH0L/ZVd/P1I3j/Rp1zYQIWkJaBK2QmlVII3rbhci&#10;Ez/VPvXyqV40naTVUNhXYtvnzDOWaa5nLAjryI6Wlv7sRdMPZmYbIwOosAsbNJB+N90kK4wHgjgv&#10;pCOS7GENRHT0eO1CfpKWDOe7DUpbC9LKceFqsfSfY18esy2Wrle7v2o7d862ULpeybcm+yVWuldD&#10;O8j70ieekP433ihOV0eaNeS39tOuzR0RkpYC0nZAaetA2mpceAkyUIhm4+eajTgUOJeVvFLL7tRZ&#10;+TnrCvdMazKup/1zTQ2mIu98zkSRZtwZuRLSGPI7uiNy7e49krQMkLYHpG1C9LQGF16OpqL48Sel&#10;AI5azju+o6Ftc7/+EuegpnMpSevq9pq4YBPJ7TvKZ57e8nVZuXyRnCrhjZuKP/bbVurVwD7rsstW&#10;5RH0eVwMPe2dLrLdyVm+quRyK6fMq7hyU6PhyDufbh5I0gyfRtKscEQYm0Zrx9q+j3YNSHvuOSm5&#10;4QY50Ky5bEX0uA4XXvFEQykDacVQWwGcdR4cdzYceSaQDqefCqQASfBZXNWeS0faE8cV7S8i7mEQ&#10;h8LnavZ6RXuuyqtX5uUq9hr25FnXzK5uNi9cBF2tZG8Bm00bcL16VXs3AnlhZ7x01Gh1vUFt2qqn&#10;vUja4FtukSUtWzoizZ44HTUy1Ne3sPjYwbUdmjm/a9fjmxHiftG8uVp9aTOayLVQWiVqXhmUVgzS&#10;CkBaLjKZBWQgEjOIe1SSURhJQAKgiSt47gWJQYFFAxcRhwIPVTDIC0FK4jR5JE7DSpyB+heTh32K&#10;PGx7Edi+gDxcjweaTk2cO6GJMzvjbsgbB1nVsyiosK4og6Hopy2dMOE5FE9NZGlY7/AzarTeLL62&#10;g6CCIOQYOtcH0ERub9RENj3ZSNZBbZVQGokrQsY0cVzjMxNQxKEQNHFUXAIKKg6IBRRxKNQogCvv&#10;RgDhJjR5ehnl4LogjsC2dU1sY5FzEEbgs63JBC4kD4qzQJOngOsyVGeSZ5KmOuQmae7Ip3qICKQt&#10;efRRWQK/hmKxEuaINGuYX9NY2jUkDU3krnvuUctD7kdN24mL3wy1cf3PCpBWioyRuHxkMgcZztLE&#10;oRAUcSiUJCARIHHxgJW8KBTkRcSBiFATIUAwCDLI0wuaPyIBGvi9bZV6bNsTaCVREYdzWptNG3kk&#10;zSSOzaXqmJukqcf30MrMRj/NqzpyrIk0Kkw3i1pllxq1vjakbYJfO9GylRyFb9sP37YdxG2E2taC&#10;uNUgrgSZK0QmSVwuMsyVdTMATVwKYCUuDoVHxAIxgCIOpBARQDgIIHmhSAm1gDlA8kichpU8TZwi&#10;D8fwQ+pL4Di++Gwlzqo+TRyjTC8QZtwWM0jzQL48QJp62hn+bOhNN4rbpYMQ7ccYfFBl1qexamoa&#10;rwFpIjepxV+58GqLlvI5msk9aCa3coFzNpMgrRyZK4HjVsQhw0pxICqTxKFA0oAUQBGHgkoA4gGS&#10;FosCJXHRKOAoIBLgguWKOCAMCAVC6hgIJvA5CCmhlIc0gMD2heRpmMRh28dCoH1fj4pTqsP1eyIv&#10;nvDZ6jE+VFK+R+fUuJE88MAD9VAsjkjT4b0mjBGj9mXW5x7tm8ZfnjQal4U8+s9/yrmnnpavmreU&#10;A03o3xqb/u3JauKQ0QJkmMRpxWWiMGzEwYclobBsxKEA41CQsUAMoImzkQciwoEwhYclFAgh8J0m&#10;MAifA00EKBgE+puoJo7KI3l2xBG4NkUerpdjd164di/khY858MFZvpI1/V//Et+am0Y9bqb9GAlj&#10;v4zNolVljprGa0QaF2N94H6RNm3k+1ZPIZpsIXtA3A4Qt5mKQ23kGtaauEKTuDwUQo6VOJCWikJK&#10;BpJQcAkmSJyNPBS0Ig9pJEiIRBqBNBwgcZo8TWCwCZLniEB/pAo4plad8nvYtvk9XBuJ80ET6QPS&#10;fJAH9agDmka+b8B36mbfd6+4tGpVE2mOCNNPF9OXaZU5ahqvDWk0tQgr2vXzbdvK11Ac16/er1ad&#10;byxb7IgrRaaLQFpBPZM4FEgWkAHS0lFIijgUXhIKLhFIIFDA8UAsCjgWaTRSIvIhEvewIk6Rh89E&#10;GBBqQpGH1EYetjWBBnkmcYQizgSuwwZcn20MD9GjL1TGp6D9kb8F994rQTWrTEeKDDxImPZj+tUn&#10;++f47Qm7xqQRHTvKeTjj759qLV/Cxx1UK8tfSFwFiCsHcSUgrhAFkf/Io5KLQskGaZkmcWkgLQUF&#10;lwwkgSQSaBD3sMQBsSj4GKTRSKMARR4QARjE1VXEhSENBUIsIIGKOALHuKj5xLls/g/XwrstRAAI&#10;88c1B8A/B0BlfOMnGL4stHVrcbu0yujHGCnaE8ZmkRHjpVR27UjLTk8/T9JO/+1vIs+iuWzfQU4+&#10;3Ua+QlR5sGlz2YmoksQxquSy/2tA3GoQV4pCKAJxBSZxOSAtCwWVAdLSUGipQAoKMpnEoVATUdAJ&#10;QDxA4hR5ICKKeLAuiKsrEUgVsB2OVBGHVAHb1eTVBXFIcVwSqMlj4KICGFwHuwyBJAwIBGl8diUI&#10;1x+MZjEEzeKUW2+VYKisW5cu51AMNRGmFaYDD+3HdLOoVfbrNY00LtdlW6+ai5jzWZGOz8iPbdrK&#10;0ZZPyUE0l7sbN0V3wFDdRqiuCsRVoBDK6j8mxSZxeYq4elBdPckEcekovDQUYioKM9mEQVxdRVwc&#10;UkUcCIkGFHGWlOSROEWeCU2gVXkXNJ8Ezqs77UG4piBcXxAqWDCaxVA0i+EIPubccYfEoGVZztkS&#10;xo61VxqDD+3HNGE68NB+zF5l9qRdW9u1ZYtsrFhjkPbyy8ZK8ny54bnn5Yd2HeRrqO6LFobq2CXY&#10;DuI2m6qrfPRxENcAxBmqy0ch5UJxOSi0LBReBkgj0lCwqUAykIRCTwTiTcQ+WEchBoh+AMC+KKSR&#10;BPYRBoF1QBxhEgjSqtVnRp84l4pAQZi6WY0AhAOyfHqMD9pGorkPeuwxSQRhAQi+Jo0ZJ70+/NBK&#10;GlWm797zjselCPttVEb79quv5AAfJ+CK8PRtr70m8sorRvrCi3Ku47Nyok07+arVU/J5MyNI2dkQ&#10;TSaIU76OzSUUp5pLKK4ApOUBuSBOkaeIe9hGXAoKPBmwkQdy4oBYIMYeJpGKRBuBdWwKNAIXkIjj&#10;M+pk34/gPc9wEBaOa+JDSJG4zphGjdQ7d2loEsPbt5cVDRvKlAmTZNjgwVbS9N1761sx+j00qx8j&#10;Yb9uxGg13u0+dfxbWV9WfjFxb70t8urrqsk8176jfN+6rXzZ8mk5BPLYZG5Fk6nuoJiqKyd5UF0x&#10;yCsCcfkgLRekZaNwM4EMIA2FnQpo8hJBSAKgyVO4/yGDSKSaTEUeCDNgNKHKD+KY7PcR6u4LVMab&#10;1lEgLAaExaFJTIDCYp54QrJBGKfV8EXwQZXNmjpdli1erEnTKtOBhw7tdaToiLBft1mkxUVHf5CS&#10;lCLfHzsmB3fuQpOIQMRKHO+YdO5ikofPz70gp0Aem8zP4e/2gbydJO9JkPc4mswGCFRA3moUWBmI&#10;KwFxhSjIfBSojTwUdjqgyAMRySYS7wd5IEmRiJSIJ/BZkxmL/yiALCIGx1NdCKgrGufhKEMMmuk4&#10;nJ8PJCWBsDQEUqvgwwrQJCaBsGBEjEsbNJDpkz+RoR9/LIMGDZEOHToMQnFQZfqlCvtI0Rp4/HaE&#10;0SpXV0gySKOd++FH2bi60iBNE0e1/ec/It3eFenS1SDv5VflPMj7HuQdeaqNfNoC5Kko0yBvk4W8&#10;ShReuUlekUV1WQ+CvAdAHohIA1JBTgqQpIF9VigiQZYNOEYCyFJdCRCm7nmCsAREiYnoiyUj6EhD&#10;lJiNKHHF9ddLCQhjsxgBwjjl0zQ0iwtmz5FVK1fKxx8Plh7du1NtVJp1uMVKmO6POfJjv66Vo0lM&#10;TU6VhPhEOXPihBzauVt2xcQiEHmpmjgGKK++ahD3wYciXZG+/Q4IfU3OoNk80eEZOYZm8ws0mweb&#10;t0Sz2cyINNFsbnzsSVlH8tBkkrxikFcA8vKoPBR8DgjIAiGZgCbQgEkovleAqugPU/G/FJDFfiDB&#10;zjzvfXKoiAO0aSArA/6LT0wXwn8VoqUof+YZyYAPi3n6aTUF1LQBH8scNIsjhw6V/v0GyMcDB8m4&#10;seN0E8kQn36MhOnAQxPmyIf9+laYXyjpqelqAVhlZ87KNr59iQwqsrTq2Gy+8YZInToiqJXSvYfI&#10;e++LvIOm8zXsf/FlOf3Mc/Idok2tvv2MNkHgDhC42VSf8nsgsNRUXzEILAQRqvl8yFChBlWpkQOC&#10;GI1mgiR24nkXhvc/Oc7H0fVskJWD6JAP3ZaCmFD0OTeCrAogHeqKadFCTVKz+JF6MmvKNFkyf4G4&#10;urhI34/6oXkcLOPHjdekUWnWSJFNIvH7IIxWkJsnmemZkpaSpprJ8+fOyWe798rakjJ1P1KF/ySM&#10;oOqILiDq4YdFevYEehnqszSdZ9B0/tDhWTnepr182aq1fNa8lexrguazUVP08xrLBhIIBa4FiVUg&#10;cQ2Cl9UgUvlAqhGEMJBhWqKA/SBIdeRBkgKIKobPKkEAxAeSykBWJZrCNU2ayA40g1tIGJrEBBAV&#10;iagxEP0xZ/RBqbCFaBbHjhwpvXv1kX59+8uwIcNkYvUK9PRpOvDQPuy3bQ7tLTczWy3qTbWxmVQG&#10;4rav3yAl2bkiiLIUee3aGWjfoZpAkvfII4bySB7V9+57Ip06Q5VvoYl9Rfm+H9F8fg0CjyB4OYgm&#10;dC+bUPpAkLgDXQcOBbHfp8hkxx2E8pZZFUhlX3AdyFEEM0Il2M1gP5Fjf4gKNzdtht8/JgdA1j5U&#10;sq0gLBkEReLawhBw+PMRA/i6udNmyKLZc8VpyVJxdXaWj/r0VU3jmFFj5BMEJSgOksbokSqz3lP8&#10;/RB25uTJwtyMLMkEYVydPg2kUXF8fv+zPXulsrBY8kGo8P3rli1B4FNIQSJqtsBHKBWSvDffNO6k&#10;IKQWdFQV2HRSfW93MppPEHj2+RflBPp836AJ/ap1OzSjreEHn4ISW8p+RKF7oMZdHBri3Rd24kEI&#10;m9adAFN+3oZIkNgFovajyUu+6SY5ius4DBwAMtACxD74oITd/4AEPfSQBKKvxsHPBTNnK8KWzV8o&#10;E8aMlj69P7KpbMK4CTIdChw2aFA5ioV3Q6g0TdjvgyxtG9eulSwSRrK4BjWax6SEJFNt52Xbug1S&#10;BCVmJSaLwKlLM4T/8BeKNEaUKAzl50geQd/3FhRGAh94AIoDYVTjO1AeyXsD5LLbwLst7PfBB57u&#10;0FF+bNtevkMg8/XTreXLp56WwyDycw7KAl+AzMM471FUnKMg6RCauYJbbpETUNO3OOcx4DCUvx1+&#10;Kw1EJTzwoESDtID77hM/bHvWq6fIWjxnnixbsEhWrXASp+XLDZUhIBk9crR8MukTmTV9pkybMlVH&#10;kOybacJ+X1ZWgCAERKWBlBSQlQwkxiVIPEDf9vmefbIagUou1FceFCxn+vYVQW0XNDkChy53343A&#10;pK6hQt5oJmkoTAU2obwlRhWioOXee+UMf6/IRWT6AoMbqPQZfIbvUcpti+YXTfE5EHAWgdBx/K8c&#10;4fp+VhD+j8dEegb4HtvHoPIvEeUeeeVVKcdvY3H8FDSJESDL+557xAMVYgWaPaprxcLF4rx0mYwZ&#10;McKmsqFQ2fix45XK5oHYBXPn6SaSnWqS9vuzgqwcSQVRKXGJkgyikoDE2HiJi4kz1HaWkeR6qC1H&#10;8rBvna+vVHh7G0EI/IQ8hEjyn/80Iko2m5oQHW3ysyZRE8nmVN+c1pEpt7lfQ/+XqRUkDOlJ/P4o&#10;SP4MOAklf4pjpEPZSSArGc0hVeY0erSsGjdOnObOF6dFS8R5yTJxW+ksixcutKls1IhRMnniZJk9&#10;YxYImy+LQC6KhaSxc83m8fdnOfBXqeifJYEoIhHEJMTES2x0rCLu/Nkzcnj/AZvaNoC0NT4+Uubh&#10;ISd79zZUdv/9Iv/6t0Fi27YoXBQ6+3iEJsNS6DZYybTu19D/0cBxzgNncMzjUOZB+NfDVDeCoK1o&#10;UuOgskw013EgMT4oSNwmTBD3SZMUWYQrmsWJY8eiE91TPurdV4YMGiJjR4+VaZ9MVSojYRbSGEEy&#10;EPnd2f/LQNOYrMkCUUQ8EBsVI1ERUYba0G/bbvq21aFhSm2rvbykxN1dKoNDjP5cXShPNZNQGyI4&#10;NbSjO+c1EWcl5FLgf02cx/FOoDk9DN+3Gz72KM5xomtXya5bV5LZLOKaYnB9ka6u4jl5srjNnCUu&#10;S5fLquVO4uHsIvPmzAFpvVTfbPjQ4TIRAchMRJTz4e9I2OJq0jiWxpD/92U7t26RNPowkgWS4oG4&#10;yGiFGBAWFR4p0dg+d/KkHDlwSKktByRv9POTNWgiSVoRCqcYqluNfYog+q42UBt8iUPFadiTYp86&#10;Ao5/CmR/CX+3F4TxxZG9qCDpqCgu48eLM1REuKBJ9ABhPlOnyqplKxTcnFbKuFGj5N1u70nPHr1k&#10;YP+BqmmcggBk9ozZsnDeAlmMIIWYOH78eRQPgxHe1f99BSIVxSVKZSQsDiQRsSAqJgxkIY0Mi5Cw&#10;kDBDbafPyI71G5Xa1gcHS5XZRBa4uEg+UAQCy0Dk+rAwOZSVhQIGUQwq2HzZK+5KwN9qmP9l8MHI&#10;ch+i1z3oOwZCNV4ghk2g6/gJ8F/jlQ9zRbPojf2eM2aIKxTmumKleLqsktkzZyrSeoG0wQMHyzg0&#10;jdOnTDOaRpC2xCRtYXUwwnuPv69gJDc9U+KhJBJFRIdGAOESBUSGhEsEEBoUKiHBoXLu1Cn56tPP&#10;pKKgSHKhznUgrRykFa5aJbmoxXnoqBa4ukmxp6dUBgTKlphYOVxYKAKVSlGxoT5GiCRAE0jYE6Rh&#10;+d2p1m3kS4T7WyZNlqKwcIlBuB48b574Tp8unp98okhzmzhR+TC3CROVyvzwnSsVBsLcEXyMGzlS&#10;3nrzbUVan159ZOigoTIBUeMMRI3zTdLYNC6ev0hto3hIGsfSeOvq92NZ6JtRXTEkCwRFQVWRICgi&#10;KETCgdDAEAn2DxJfHzR9NDOSLERnfJ1/gFSQNKgsd+VKyV6xQnKcnCQPnwuxv9zfX6pCQ2VzTIx8&#10;mpsn53bsMI5hbwEBIsOHi/ToaaTwRyT65HffybHDh+UQuhyb8wokH+dLwrGjFi+W4LlzxR+q8Zk6&#10;TbxAGn2XJ4jzMEHCvOHLFGFOzkplM6ZNB2md5N2u7yII+Uh1qCePn6T82bxZc6CuBYosFYxUk8Z7&#10;kLyN9fuxJPiyGDSBiiwoKgIkhQUESSiICvYLlCDfAPH39hNvT2/x9PCSsyjMrz79XPm2bHQNqhCM&#10;FENp+VBZNmq/Aomjn0NTWR4YKFVoLtdFRcmmuDjZkpAgO1JSZU9GhhzMzZXPi4rkSEmpfFleLoeL&#10;i+UzfN6dkSkb8bvKiAgpRgSYCxJTcI54VIpIEBY6f74EoVkkab7TponPlCmKOC/0xbyxTQTOmiUe&#10;JmEMPiahyXz55VeV0t6D0voi3B8xdIRMGj9RKW0uSFuAQGQhQ34SV00anxHhDePfh3Xr1q1OPFQW&#10;DcKUskgWiAr29ZdAEOXn6SM+7p7i6eours6usmKZk6GM8+dla9U6dWtrDZrBcnf4NRQMVZa1bJlk&#10;AtlQXgHUVuzjK6VQHFGE5rQYwcr6+HjZW1Iin2/cKEe2bZPDwOebt8hnmzfLgfXrZU9lpWwFeauT&#10;kiQHpMWBrDAoiwgBqDKSFgDSqChf+C4GHFQdU+73nTdfPFa6KHijyR4/Zqwi7c033pL3331f+iFy&#10;HMHIcewEFYjMmDJdZk+fKXNnUnHzFf7617+2QTFxQJT3IH8ffm0NajdJi0JzGB4QDMICJAhk+Xt4&#10;I6Me4uHiJi7LV8I5L1aOesa0mTIVtfLMDz/IN18cUb4tKyFZNlJtUBZ9GpvIzKUgDorLhToK4N9I&#10;ViF+k4dAJRNkpoHUDPy2EM1iRXS0VIGcqpQUqUpOltUgtABNajr+F7t0qYSBnFCoJoSYPVtCNXHY&#10;HwhyAhFoBIA4f6QkkGkIgxNUMk/nVeK1CoShg/38cy/Iyy+9Km+jeSRpfdFHG4SO9dCPB8vwwcNk&#10;9LCRMmHMOJnKW1lmczlqxAiqjREkh2jYyf7to8iSvHyJRdMYCZWF+UNh8FskjBl1Q7MyHxc+ftRY&#10;GTJwkPRHzaQf4F0Ebey3FSCQWY2gpRKkMCAhcVkgLgMFnolUE1eMJq4QzSWJy4JfSsd3KfhNMpq7&#10;hIULJX7BAokFYtD0RQNRCDI0Igjsi8T3EUA4thV5IDEYZAYBVBcJC8Vv/VFpvJEHwhetwEQ0jS++&#10;8LK8/tob0uWdrtL9/e7SrXNXeeetTvIOmsuunTrLhyByQJ9+MhLqm4wmcyZvac2arZtIPnJAv/bb&#10;34fMQ4GzaWSzGOzjLwFoDknYcihr9JAhMnrwYOn1/ofyfpd35d0u3YB3pWvnbtINPoEByfHDR2VN&#10;UYm6S7KNQQmIo29jUJIDkDwVnGBfvpubFLFfh2aSTWQh1FeAz/kgNIdEQqkZIDgdhKYBqfhPCo5B&#10;JKPZTYRy40ByDEiOBsmRII5EhoOkkNlzFHFh2A5fsFB83TzEFy2FH5r26fB1zz//olJZp7ffkc6d&#10;ushLL7wk3bt1k349e8rAjz6St19/U7q+3Vk+6IquwIc9oLyh8IETZNb0GZo0jmLzzshv30SmI2yP&#10;Cg5TfizQy1e8XFwlHAX6ce9eMrx/f1mKZiYKgYQPCnPU0KHI3FvyDjLXCdC2f9sOqSgslsKkVDkE&#10;/7MV/9fdgIJVrui7eUgRPheAtHwQw7QAJBFFIIzNJkHy8vC7XOzPxW+y8dtMkMdmNB2kpVKZQBLI&#10;S1qOFNskMh5EJqK5TTZJDUZLEYCgiS1GsK+fLEQeXn31dXkbqmIQ8vbrryMvQ2Q2fN9iqHUB1PR+&#10;l84yBlFrt3e6SPf3PpDe3XvKCESWbCpRTCSNj9IxGPntlZaK6I9RI0nLTU+XeYjEfFFY7igA50WL&#10;xXnKVInx85d49Is8UOOHDBggnZDxzsicUhvt7HnZC+LWFJWiG5AtOSCvEJ319fCVu0JCZS864btD&#10;QmQz0nXAemwTa/mZKVAFrAkOkdWoIKsR2FSA/HL4OwYvZUjLkJagMqiUwQwUWuTlLdmeXpIEgmIR&#10;6UYj8o0CIhH9Mj9hOI4TyHwT19sFrQP7ZoP69Zd5aEYXz5krrmhKVyCPSxCwLIBS333nHQQhM+V9&#10;pbaeMgDugM0kiomk6dtZ7K/9dqT5+fhMS0Hhsm8WgrD+JEL5g/v3Kx68EHG5LF4iwaNGSRJ9UXi4&#10;xAGTx46VN9mUoKnshszZ7JzI0UOfy96t2+HnNsqmiirZXLlW1pWUy1pgfVmFSisLS6SquEzWABUF&#10;xYpobhOV2C7PL5LyvEJZje+YluTkS2lugZQiLc7OUykrBlGclYvoNVOyUUmI3NQMyQEy0e9MiomX&#10;xNg4iYqMlPfe+1DdY+z+/vuKMGeoMRSKduKtrmXLxWnxUlmKJnUhiHy/a1eE/XOk5wc9pC8632wi&#10;N27cOBnFpW9n/bbByJqycklG5nj3YyEc+gSExBPGj5f5aDLy8/Lk9KlTkgYHHkD07i05iO58oML+&#10;8AHs53RHxsYhXL5i43wkZ8EuZ1o9g/T0WQNnzsp5pOdPn5HzP56Ssyd+lHM/npTT352QU99+p/Dj&#10;N9/KyePfyunvT6jt7786JieOfSPHjxyVb+BXjx76TI4c/FS+OHhIDu3bL1s3bpIKRMYfQjHDERUO&#10;HTxE3NDUFmRnq0v57OBB2bBunRQXFkomWpg05C0DaVlpqSyEn+zdo5f0R8DFPtwEkIviotr4ZNZv&#10;S1oFOrRJMXHI/DFZBtI+BjGdoKIX4bSbNGrEG6ZSVFAgkQibV/TogRqfCx/hy6F4eb8bQmZkatrU&#10;GaoQfm/GgdvIiEj5ZPJUmT9/oaqMtK0bNkh8dIwsW7JUpkyeLKNGGoQORLPfv28/GQA/zt9yFKBP&#10;z94yesQomT1jpiaNz0D+tmNrRbl5auzsHDL4HWruod17xQm1rF3LlvJsh2eldaunFHluCCi+PHxY&#10;KouLJRw+55OJE6UHQmYOz69AH24Vos3fmx05fERWrHAWV1d3WYXgijeJq9LSZJWTC6LJaSCkj7z5&#10;2pvyMroBLzz7gjz3zHMqfeWlV1Q3YGD/AVBbbxVFzplpC/t5O+u3HVsryM5VjxZsQjNx/uQp+fH4&#10;d/I1Oszr4H96Ixxu2bixdGzTXtq2bCX9uneXAijNFRHbNNTQvuivrVi6QtwRVrsBOdk5kowOcgo6&#10;x5mZmZKH5rWkuESKQTRRUmJslwClaIL4mWlZWZnaX1RUZKCwSArRZBVC4QUAt7lPf8/P3F+QX6D2&#10;8zz5+fmSk5Ojmrd4dMzDw8IkKChYvLx8xBsRsTe6Me6IRoMRxIxEF2YJugWVMTGyNitH8jNzJDU+&#10;SaLDIiXIL0C8EenyMYROb75pUxpvbaG4SNpvfzuLj8zxqasjn1lm+j51Fs3lcfls7wFJiYqV1zp2&#10;lI/ffEteRY3sj45nDBx7506d1N0CT5Dli4Lx9faVoMBg2bNrt6xbu07WVlUprFu7VqrWrLF91ttV&#10;lu/XVhm/WVNZKZUVFTZUrCZWy2oryldLOUg2UG4C2/BdRCkqQhFIzc7KkkD0OwP8A8UfAVYAyIgD&#10;SY7s8wOfytrVaySfFTgxSeLQdIaHhuL/Aeo2F29vLV1oeylD3876bXxafnZ2ZjY61rbnG62GOOHE&#10;1yBu3wHZUFklKxcskAmofQN695UViChHDRsunqvcxQ+1ONDXX4J4YxmklZeWyc7tO2SXxg5ip+zW&#10;2Ensugj8Df+3Y9t2he1bt1Vjm2Xbbt+2LVsVtm7eIls2bZaN6zeoysCnyDiMFIzQPyggWEKQlkKJ&#10;Dg2B0b6de6SybLXkQnlpySkSHxsLfxihRrQ5rua0bIUUFxSko9j07azfpoO9HRnNRHisnm10ZMjM&#10;V58flu2IwkrRFMVHRckiRJW90Ux6wU8E+vhJMGpwCAgLQ6GEcygHXYc4qJOP4OWjMqyNT5Q9CLsP&#10;AXuBrXFxsiEhQaqANQqJUhmfIBVo0srxXTl+U4aaXoa0FAVXGgMwNVGG3zAtx/7yyCgpQ8EWItjI&#10;gV/myHsSzscR9ojQCAnjDQP02TTC0RfNhE9zZKd/OKkq1RqouxB5Xbp4MVoPb5k7e544OzmLC7B0&#10;0SKqjaT9dk9nVeECM1KMJ4nTUtPNy7/QTnxzXPbt2iVb1q+H70uQwQMHij+aQw7ZEGGoxRxvi0AB&#10;cbA0iuNx4VESExEtcUAWuhIVUOAO/wA54OMrBxF57kIHeQs+r0NAs0Z1pAOMTjSgbm8BRfgNUWim&#10;vOXFkYJidKpL0KEu4d0VD0/J9vaRVFSceBCiHosgzJH2cFxPGMhSUBUqTHZu3SqfItR3ZN+hG7EH&#10;eQ1Bh78UPnYBIk5XBFjugBsCGRenlbqJ5Ltqv00EWZxXIKlQREpisnpuv6iw2Lz8C+2H48dlA/yO&#10;j6enGsnm8A3H3DhIyttfUWrQNFyNdscowqIklqRF8jmTGEnBvgJ8XwXytsPH7PP1k0MggCTuBonb&#10;gc0ghU938UGhtSCGT3lVEqjtfAZljZeXVIKkCgQJpZ5ekg+VZ+JYybiGeD4WoZ5liVYVRpGGa6Hq&#10;w3F94VQZfsdt7mMUTFKsdu4s/Pj338upH3+UHdu3i5ubh3i4e4mXB+DuKR5qWGqVNYL8bUhj5Jia&#10;AMIQOfHB1GQQmJyUKt99952ZFT7Gf07y4Avy0CFVhCDC4mCpIshELPbF4jsFC1ka8WguiRQUbC5+&#10;Uwbi14P4LQGBstPPX3aDvD1QzC4oaCcqxnaQswXYBDWtR7oWJK2mukBUHojKxH+TcQ0JPFdUjMTi&#10;HARJsxGHa9LEsRXQ4D4+85KGSrp9yxbV+bbaekTRflCur4+/GqX3Qavi4+kN4rzEA4pDsZE03jj+&#10;bUjLh9M1nihOUYoznt1PV00lU74RmgxS+Z1+iJUd8UQQkEAyUEBM1WdzH9PEaPzGggQTvK2UFJsg&#10;yQSOxXue6diXGR0refhvLhSahwLNAyE5KNwspBko/FTsTwE5tmPhPwrmZ10pWEE0eSSGxCngWCQr&#10;ipUN+1XF4n/wXz7TGQ9/GIlzhOE3RCjIDUHFYHAVgCDLH+QxQqbiUGwkjc/2/yb2/1YXl0lhTr5Q&#10;cfm8h5edJ4W56PvkoV9kgt8X8V4fvivgk8XpWZINUrOS0yQdhGaA0CwQzJRIZwq1KuA3RCZTfGZK&#10;ZCP44X+ydKqQIZlI9W94nLQEHA//S4lPVilbBVXBWJHwHferliIuyUz5ZHSijUimWuk2xWNfIioN&#10;Kw+Rgv8loaVJxP9IXjz2xeE3MagkkSCcwQwjz2D47kAoEOX2mxFG+3/ffvvtLrNV+OOaXi3qEnMs&#10;nzl9Wn1/+uRJOXPqlPJbZ8+cUTh98pTyZ7zHerl5mg8dOjSG5WYU329kS5YsudHT07NuQEDA00FB&#10;QR2RPu/jE/A8Uz8/vxd8fHxeJPz9/S+A3v9z4OHhaJ+HDfbfGd9bt2v+3U+BPraXl9cLKJPnCV9f&#10;32eBDm5ubi1nzZr14NChQzmbwW9vqED/t2PHjhsqKytvWrdu3c2bNm26xYqtW7fe6ghFRUSR3T77&#10;zzV/p/dp2H9n/f5Sn/W2FVfyH0e/sc87y6OkpOTGlJSUG1hOZpHVWq3VWq3VWq3VWq3VWq3VWq3V&#10;Wq3VWq3VWq3VWq3VWq3VWq3VWq3VWq3VWq3VWq3VWq3VWq3VWq3VWq3V2h/E9CPW1ketua1Bs362&#10;319rtVZrNZi9aH4NWM3+c63V2n+N2Vf83xtqrdb+0OaoUmvwvSE9aaLetof9d9b/X0vUWq39IcxR&#10;5SWsonEE67LDPwX6HPbn/SmgOdpXa/9D9n/t//3v+h8/8cTwsU2a5C9s3fqblR06iDPA1AonE8uB&#10;uW3afDu6WbPCfg0bjnwK/+dxjMP9omZfOQmrGAgKilNw/BLgsTTsz1MTHF3j1aDW/sj2bt26czzb&#10;tz/vDVF4t2snTk2byvQHH5RRd94pI+64Q4bfdpsMvfVWGXLLLTLk5ptl0E03ycc33igD//IXhQF/&#10;ucHEX6T/DTcY4Db2qfRG4kYD+K8CjtMfxxuA4w64/TYZiPMM+tudMh7nXdC8uSzHdSxt314W47pe&#10;qVNnpnmpjsy+MtpXbi0Gq0j04sNM7cEpMAlH310O1nNoXGsh1trvzZa2bp0TADH5tW0rCx5+WMbd&#10;+VcZddutMgKVfhhEMPiG62XQddfJwD//WaXcNxoim/j3v8v0e+6ReXXqyMJHHpFljz0uTk8+Kc6N&#10;GolLkyayCsI00ExWNbsYLhegubhASMRK/GcZjrHoiSdkNo47FSIb9+9/y1CIjmLsjWvoBfSGcD/C&#10;tXyE6+yH6x34t7/JRPx+KfIBIcqYpk2zkD1WOmultYrLkSgITszhCJy69Grg6BiOBGsVIKEbAet1&#10;W2EvqitBrf2adv78+TuDIapgeIZFdevK+NtvlzHwICPgYYZdf50MgZgG/+lPMhQVeSy8ygxU8IUP&#10;1ZGVjz8u7o0biydEQ3goNLWl7nZwI5pUw9UGCFABArSDiz1wDGcLKEADzWQlxLkC20saNpRZaBwm&#10;3HOvEmKf66+XHrj+HshHT2z3phCRv374bsxDD8oSNiYQ4datW+9GcbCSs9JbhWAVChcouKkGcOrZ&#10;q4H9/3lswno+fQ01idCR+ByJ6kpRa7+kbZwwoTIC4nKHt5l0x+0yHhVvFMK34aiMQ1EpR8EzfPLX&#10;v8qC++8X50cbiCcE5Y1K7I0KzdTLhCcqvxfA1BNi8Wh8IdwdwM2Gxip1RepqpqsUILoLtg24WOBs&#10;gl7S2YKVChAegesjGN4SK/Dd4ichQni4cXffLR+j0aAAuxP0iGhY+qAc+kKAU+E5F0F8CaNGrUdx&#10;WcVgLxYuMsHJ3uzBqYOvFtb/87iEVZBahFp8Vi/4Swuv1n6qnS8uHhwNcXnAE32CMG/8TQj3UMFG&#10;UFhIZ/7jH7IMnsoLIZofBOWLyqmASutjwhuV1RsVnPCyAV5No5FlG/DAZw13O7jZwdUOqyypI7jY&#10;A+dzRurMFNe10paaMEXoZGIFQQECy4G5aFAm3HufDIbQKL4P0ej0QIPTG2HoR2iMPkG5UXwV3t6j&#10;UZwUxu0muNYtwUVCHIFTP1u3ubIZU/ttQv9OH5PgOaxCtBegI/FdK49H1JojS+jYUWIQHs2Eh/rk&#10;lptlLEQ1GhVpAlrwxffdJ+4NGkgAhBWAyuZPoAL6KTQRX1RQwgeVVqfeqMxWeNnQSKWeSD0bAkwB&#10;D2xruFtSG/AbN6RWuNaAVQ7gQuAYSmxqm4JrZIjOsr1SA3kgnBSaQHRNZAVSejwDFF8zJb5FON40&#10;hNMj0AgZns8QXx94w4/Qb12Icp0H8aGYKRiCi7tocN1iDU7ZrdNLwfof67H08a1CtApQi08L0FHY&#10;eS3EV2uZL710Jh4VYRb6XFNuuknGoYUm5t91l3hBXEGoSEQggcoVgErmjwpH+Ck0VvBF5fRlam77&#10;AN6ogN6owArcBrwsUEKzwAP9pmrBNUTIagH2MXXTwGcDxrYr9ingczUswsN3CthWQrPA2ZIq4HpX&#10;qtQiPBNOGqYAlfiA5SiX5SgfCm+ZEl9DmVqnjvSFp7N5vVtvkT4Mtdu0kUXPPXcWxf9PE5xeneCM&#10;3Xpbg31Cwn6/Bv+jj0NYhWgvQnpD7QHtxaeFp8V3JcK7WvH979mJQ4deT0Eru+Sf/5TpENgkeLCp&#10;SF0eeFCCUJFC0VqHoMIEo/IEoRIRgahQRAAqWQB+42/CDxVTwxcVlPCxwBBZQwOo7F528KwBHhZc&#10;IDoTNtHZwSY6C2xCsweuyQWpAq6TqTOBbSuU8MxUgWJDfm3CA1agXAxAdBbxUXjLUJ4z69eXgQjH&#10;lfAQKVB4/e76hyxo107yU1P7ghYuz0lwkSWdWqG/t+IeM9WCtAqTItRCtHpDe+9n7/kceT1Hfb2f&#10;Irr/Hct+9tnzMc2by1yENtPQ0s5Eq+v24IMSjgoRjgoRhjQMFSQUFSUEFSYYlYegAANNUGgBqHD+&#10;JvxsaCi+qKiG4IxtHxMUmT3sRXeB8J548iLRXSQ4/EZvu2HbJjhsGyJDatuuFl1N4rOJzgRFZxOf&#10;iZUE8qfhpFMlPEN8KzRQbssVDOEtM4W3BNuT0aj1Qvl/yJss4KAPoooZ+G5uhw7nQROXV9XgQlnW&#10;z1b8x26bsBcmxWgVIGHvAa1ezyo+q9ez3mi5XD/Pkcjs8d9ruRxEfuABmXvzTTINBLvcc4+Eo0JE&#10;NWsmESA5AhUhHJUgDBUjFBUkhMD3wSaCUKECLQiAmJTgUPkIPwuU4CzQglOiQ+W/ANwHeGFbiQ3p&#10;BcA+D6QeT+gUArsElOjsoATnAKuY4vhKfPzMFHDBtk102HYkOpvwCJSDVXw2UHAQYLXwDI+3jDCF&#10;N/exx2TwnXcqb9fzxhvh7W6VkXUe0n27B01QcHrbCu53BHtB2ntFLUCr+Bx5PkfCo7ezCs+Rp3Mk&#10;Lnv891lhx47icffdsgAh4lyQGYI+WCwEFgMvFgXCIyGwCJAfjspAhKFihKKCECGoMMEmlNhQsYIg&#10;MqYBJmxiQ6VU0NtIfZFq+NgA0SG1F50SmwUXiQ7QYrPiSgWn4Uh0hBLbRTCFp4E8KdFh26HoNFBW&#10;VvGt0FDio/DMMFOJzhDeYmyP/ve/1XCCCjERbg657z6Zb4iOi9P9FNgL0io+LUAKzyo+a9jpSHg6&#10;1LQPMe0FdznR/fdYOUQWXq+eLILIFt9yi8RASPEQWRyFBnKjQXIUCI4EIlAB6OXCKDJUCo0QCCsY&#10;lYcIskMgKlyACX8LbKIzYRPb46bYLKkSGlMTNrFZtpXQ8FnDQ+EJQ2zYdrcC+xSw7WaCn5XQ+Bmp&#10;q0418NkmNmzbC+4CsVlAwdmEpwCRIVXAfqvwnFCOF4iOQHkvJyg6Ck4JDyEm0on33296OkN048Dj&#10;3PbtGV46EtTVwirAmsSnhWcNNyk6HWZqT6f7dfY3U/43xPZDeLhLETrcK267VRbBk8WC6MRmzSUe&#10;IUscyIwFsdEQHhEJsiMhsAiQHw4Ude+hFmu6Ivv2O4lo9ZRjwaHS2sDPgC8EcqWW/lYnCO4JQ3RI&#10;PbmNYxiCg9AsuFKLeullU3RPQGD43+kz5jeXtso5c5UIXQCKb/3sOeY3V27fbtwoVYuXSHSnd8S9&#10;RUs7b2cKD3xYQ8wlAEVHT9fzJoSXd9wu89u0kfLg4ADQ7EhEPxX2wtPis/b1tLejp9N9O3o5LTiG&#10;ldaQ0tqHcyQ04o9tVc88I17/+IcsQYsYWreuJMOLJSFcTABx8RBZHIiMBakxIDfz+RfMqvAL2blz&#10;4o9KrOFnSTWu1IKbt4Sno9guBIVmxdWIrXDIUCU0jVNHjpjfXN5W4fcank2amXt/HVsErob/4y4x&#10;hg1ulf533fVzQ8uaYO0H2vf1KDzt6XRoae/h7PtwlxPcH9POnz9/dyUIWAUynG6+WdLgxVIhtGSk&#10;SRBaAkNIIAHC+zXMKjoluMcMXKlRaEps+I+96Dyxzyq4K7W9Xj7ihv8aeFw+j4gyv7m80RMqseG/&#10;TH9NSx88RN1Imf1oA3X3she6BfRyCxG9TJgw4SnQ70g4PxeORGcVnDWspOD0jRMKznqnUovNkeD+&#10;ePZ19+6HVz/9tKwCCYHoYGchZEyn2CCyZHiyJIgsCcL7tc0fFdoABIfUD7hS88FvvS3wsqQGqoV3&#10;pfbtmipxx3/dTbEVDRhofnN5W4XfV8MQHYcYfBESRiM8zcexdji7yPGiYjn15Zdy9sQJkbNnzX//&#10;fLP254bceafxPCb6cnOfekqC+/b9HNXAkWB+LqyezurldFipBUcPx5sm9v23y3m3P5YdePnlM0UQ&#10;kxvCxkjE9zkQVSaElo6QMRXEJOO7K7az5yQc/ZJw9EuIMFTmUCDEgquxz0LDLIJ7XNJefc385vJG&#10;sdnQgCk8nIJFbEg9gSu2I0dNsT0ubjhmWNt25heXN1f8R+Ni4SFF2biYn124T30GmALOZsp+308x&#10;fSNF37kce8890vOG6yG4W2Ua+nxLnn32DKqDI8H8XGixWb2cFpy1D2ftv9mHkzV5tz+Ofdax47mi&#10;hg3FHa1c2N33SB6ElgWhZYCQNBCTAoKu1CJRESJMhAMUmkYoKg0RgspEXI0FoFIr4H/fJCaZey9v&#10;vvgP4dPgMUNsBI7B1OrtiCu2c+fFHf93xzEJ3my5UqMndMV/LwD2rUJ6ofiqQfEpwZnpTzEneM8L&#10;7l6i8VReDjxPuO8+9drPR/BwU1EP5rZufQ7VQovkl4S94KweTgtO9990OHkl3u2PYed69PhufatW&#10;4nXjjeJ7xx1KaDlo8TJBRDoISbsKoUVBUBSbRjgqBgXHNAwVhQg1ocT2xRfmPy9vgaiMRAAqt3z3&#10;nbn38ub76GMXAv8nlPjwmfDGNnE15o7/2XAV/y0dPQYCe+xiwZmg6Gzi08BnCu08IoarNa+WrZTQ&#10;FCAkh4ID36P+9S8VUlJw81Af4ocO/RLVw14svwQcCc4aTupxOKt3u1zf7fdv58+fv21fx44SeMst&#10;4nbddVKIVi4PBZ8Dj5YJItIptJMnTdoubTEQVTRAwUVBXEpwSCNQSSIoOqT2gpNTp81/X94CUUE1&#10;rsb8IAbC99EGJrBdv4H4WOBt4mrMA8fxwPHcTVypnfr6a3HFfwk3JTp7UHSPQWQmUE5H0zPMf1+5&#10;bV3pLCvhcW3jdcBFoqPglOiayBKkfL2nNwV3++2yqG1badGiRQNUE0eC+bmwis0+nHR0s+Ry3u33&#10;b0eeeUaiUcAef/qT5D6Ojn7TZhBbE8mB0LJQ+Bkg5EotBoKKQcWIRhqFlIg0YQjucQlHRQozEYqK&#10;dDUWiMqpcTXmBxFRXH4UmrmtocRW71EIDUB6NUahKeAYTK/G3Cg0KygypAp6G2nUc1c/pHL+zBnV&#10;r7PiAtFpwSnRGYLTj3/NffRR6fnnP0ufm29S79Bx+gZUE0di+blw5N30HUrt3ez7bo6eLPljiO1c&#10;YOCmfa1bSwgHq+/6p5RBaMXwagUo9DwQkEOhfX5lYd7Zo0clFiKLhaAoumik0RCUEhxSjQhUoHAN&#10;fHeltmvWbAlCBSQCr7JiU2x+EJORQmQQlYIpNCU2M70a86TILLgaY+jphnxcBJQLxUex/RQzbqpY&#10;+ngXiA5Cs4hOe7gLBMcbJgwnEeX0vfVWWYBwsmDevF2oLo4E83NxOe9mvTNpP9D9xxLbD88+KwkI&#10;F/zh1SogsHIUdAlS3pEsaNRIcq/Cq509fETiQXAcEAtRETGAvUUp0T2mcDUWjIqoEXSVFdsmNArM&#10;DlpsCld5XIrNE//zxPG5fTXmjt/r8JNww2ctuJ9ica+9fkEfr1pwBpwhPC04Pg5m9XK2Zy6V4JrI&#10;POSnJ+pEnxv/ouZHWdqhw6/h3fRwgO678UaJDiX/2GI7v3lzu69RiDE33Sip//ynrINXq4TYylHY&#10;JSj0QhR+Poi4GksAqfEgmkh88sqFejlLaNFKQlAZiWATV2sUmj1869U3BWekV2NfZWWLF/6jxGbi&#10;aoyeUAnOglOVVea3V27nf/jRFnLa+ngKEBmFZxUdxFbt6ewFV+3heNNkAN8YgHfrf9ttajYw/2XL&#10;uqHaOBLMz8GViI2ejf22P67YBF7tQJPGEn399bIOBb4RYluLvlolCrsMKEHBF16l2GgJSmyPKcQB&#10;38THm9/8NCv7sIeEoiISWnBEZZ++5i+u0s6fl+83bJIv0zLk/Hffmzuv3ig0K5TYzp03v728BTZr&#10;AYE9qkQX2eEZc+/Vma2Pp0GRIbUK7kIvZ4SYNi+nxWYKToWU4J5vi4//17+lF7xbf4SSsxDlLHr6&#10;6Wv1SFdNYaRVbJe6I/nHENuGe++ROHSGdzVrLlvg1TagkKtQ2KshtFKgCARsfPkVk9pf33gnMwwV&#10;kghVgOhQqUNMUDi/hXk/Ul+8AG94RENsTOvLj2Xl5i8ub9tXuogH/ktcM0P5fJ6aLinde4hn46Y1&#10;eDnzLQN6N+XhjPfm5jz8iPT6v/+TfjffLCPuuVtWGKFkHcBeMD8H2qvpGyQUm36Ey9pn049u2d+N&#10;1EL7/Yut6u9/lySIbU+zZrKtqSG2tSjoChR4GQq+BKDg5PsTJnu/rmW07yDhEFk4KmSYCYpNg4Kr&#10;+Kke7qcYPJcPRWYPig3p3qXLzR9e3s5/dezai+0KLbBtu2rBgXtOSLQUQuwDz9YP4eRg1BNTbI4E&#10;81NR01ibFpq+G+no1r+9V/v9i20TCjEFYtvbvLlsh9g2QWzrILZKFHg5+lylKPxikFAIHFu8xKTm&#10;t7EfyisuEJ0hvPo24R1LTDZ/+cvb+W+/UyKzh73oCj/obv7jyswT13+1fb1rYae//tp4rw58qzlS&#10;+JoOtofcfIuadn3YXf8QJ2MIgJ7NERyJ6XKwhpDW2/4Umx7Utg8ha/Jqv3+x7b3vPkmD2A5AbLvQ&#10;ZzNCycbwbo2U4FajwEtBQglQhHCjEK3dydAwk6Jf1zhgHoHKScGFo2KHYTsMaagG9ocgJaIbNkYN&#10;uvLB8ovs3DmJb9NOfB+uZwDH1Ns+5memSnQ6BaJaPW0e4MqMoacn/vf5VTx6dq1MvdwKvtVMYeCf&#10;812O+dvf1I2SsagnKy8tNg1HonIEe6HZh4/WAe3L3Rj5Y4jtdMuWknvddbLn8cdlH0LJHRDbFhTy&#10;eni3KhR6JbwbBVdmE9wTUoh+VAGQj7g/F9jRs/fln0g/fUb2fDJV0nHMRISFieh7JSg8KvEQSRxb&#10;9y+PmT++2GLQ6Y9EpYzE7yKQUmw6peAuEB2gRUcEmwh62ECgQj0JxD6mASb8HQG/8UPqh/+oFJ9t&#10;AgQuEJ4V2OeNVHk8nQKqn2emVlBwFwF5NVAfoabxmakOPQl3a4ry9H6ioUQ886yUjB0v35SWmaV3&#10;ZabeLjfFpiagRT0Yeccd8vFNN8kSNMYr2rS5ErERjsRlxaVuiljDR0eD2X/Mp/7PjR79JQW3BoW5&#10;9p//lE9RoHvh3bajkDejsDeg0NcBVSCgEkSsBsogtlKgGCIrAgoaPC75QB6QA0FkA1lAJpAO8ok0&#10;IBVIAZIhLiIJlSPRRAJAwWnRxaFCWS0G/4tG5YsyoUQHUGxacFbRKeGhghMhFgRbEGSBEp4FlxKf&#10;IbxqWIWnxWcPJTZu47r0thafFY7E51CINuFZgDLyQLkawwkQn0oNcPxOjeOBEzVgrmC8qcAHovWb&#10;5mpKB3Ct5sUE/1zzoD+iniG33Squ8GpR77//DaqNI3FpWAVl/1nDkUfTt/qtz0Re6UD2H0NsNHnu&#10;Odn/tzul+Prr5asWLeVgM0NwOyC4rSjwTSj4DSBgLVrMNSCjEqHkahBTBs9WQsGBsEIgHwTmgcxc&#10;gKLLArlEBogmDNE9KqmoGClAMkDBXSQ6VCYijsDnWKQxJig4DSU6eBslOlReLTwlPnwOM/FLiM6K&#10;S4nvSoSncZH4kJeLhVfvAvE5Ep4HU5TTBcIjKDA70RmD58bTKRScejXIFJuCRWxc/4Cr/QxEvRiJ&#10;UJJiQ3WxF5cVjoRlD6s3u5TQ9CD21bzL9scQG73bhr/8RQ4jlPyyRQv5DILbj3ByNwS3E4LbhsLf&#10;DBIoOo7HVQEVEBtFVwqytOgKQGI+UC26BvB0DSQTRGvBpaMipAEU3QXCQ6VJfASiQ5oAXCA6gKK7&#10;QHiooNGooFFIIy1QwgMoOKvo7MVnE2FdA8F1HzHEhzQInwOZ4rMSHrYNQHBIFbDfX6cm/PDZgLHt&#10;yxT7r0yEVuGZQD71thdhEZ9VhAooQyPctBedFp4WmyE447Ug4108vvxqm9iIQgPnXGhkCf479JZb&#10;xLNdO3F66qmfIzb7sNHaR9NC07f5KTSGj/pW/6XG1ezx+zZEaddRcKceekjW3nCD/NCqlXwDD3cE&#10;gvsMHu4ACn0PCn8HSNiG/tsmeLgNwFp4uDUUHFBGwYG4YhBYBCILgXyQqoQHknOAbCAL5GcCGYBV&#10;dCkQGZGMSkPRGcIzRKeEh4oYh8pmAKJDSsQAhujqKdFZhadFZxMfKn84Kn8YUgMQm8IjEFs1lOhM&#10;GMIzoAWnhUjhMbWJD6D47FEtQBO4Fl+kFKJK+RlwLEBDaDq1AWXiSHhKfCrE1OIDIJgLnt8EL+pN&#10;BXDlAc48wJ0x0dGTxsS14NkDXo1LbY2A0Kbdf794wKvdcMMNjgRmRU0Cs++baW+mb4ZooekbIlah&#10;XWn4qPH7t3OvvHJGXnhBDtx6qxyvV0/OtnpKTkBwXzdvIUdQ6Ifg5fZBdLsawstBcMrLacGBKHq5&#10;cpBWCvKU6EzBKU8Hgim4XECJDhUgC6lNdBBZGipJqhJcfSU4LToKTokOFYyIB6pFVy04jWhUYCIK&#10;lZiIVDDFhzQCnw3RacEZCLXAJrw6F4ovCJ8VuA0EmttahFbRXZHwcE3VwjPBz4APtu1FZ4VVdNUh&#10;pwUoV+tTLer5TQ1w4gmhGTDeTFdig1czFiNprJbdWvHYYzLyttvEG0Jb+dRTfInUkcCscCQ0e0+m&#10;Z9ei0Cgy/VY2PdrPnVmL+GOYPP+8EAdvukkEIYM89bScbNlKjlNw8HKG4JoirERfToWV6MuZgqsC&#10;Kk0vVw4ClehAqvZyBSBZC06JDhVAiQ7IhMgyUEHSAUN09ZXolPDgxZJQqYhEQIvuAuFBRLE2PCIx&#10;QLRKKTxDdNXCe0QJTokOYtEIsyCUwPcqBZToTATXedgQoNquFh5FGIjvKECb+LBtEx+2/TXwWQnP&#10;3L5AgAoOBIh9Smg6tYMWnuoDmjCeaDFFB+/mhXL3glcz8Jh4gSP1ZjqEpubTRAOqVgJq0kS8msGr&#10;3Xyz+EFo7m3bXu3tfkd3Gq0i095MP4plDR31nceahPbfITaa6r9BcIcouDZtRZ5uLacgOoaVhyG6&#10;Q02by16Ibie83HYQswWi22iKbh1FB7ExtKwAiUp0INUmOpBN0SlPhwqQC9hEh8qRCVhFlwahpQIp&#10;QDIqkyE6iA8VTgkPKRFvIg4Vk6DgtOiU8FCpleiQWhFpIgIiCVewiu9hw+thOxTbBig4iM0Cik8j&#10;yAJDeNUIUKDozBTH9se2TYAa2H+x+OyFZ6YmKDaVoswuAMpVAULjq0P6xVj9NrqeCoIT2app3Bs1&#10;Eh/w6guhjbzxRglAP419NVQLR+KyhxaaI2+mRca+GYVGkemwkd6Mdx1rEpo1fLyc0Ig/jtVFRpXg&#10;XnxRjiKkFBQ2RXeqdWs53uopOQpP9xlEtx+i29ekmbqBsgOiY2i5RffnQN5atJaqPwfBWT0dw8ui&#10;+qbw6lWLTgtPi04JD8JKRyVKM5EKpJhIhrgoOiU8VL4EE/EEKq0SHtJYC2IUHob4DESZiLSAwtMw&#10;BGhAiQ+wCe+h6u0QbF8kQOwLIrDtWISGJ7SK8ALx4fovJT4D1YKzAeV2AVCmChCcelEWXs2YCsKc&#10;fwVccd0EtYAJuPSH0MaioQ2GR/MB9+3bt38c1cKRuKywCq0mkWlPpsfQrGGjfhTr53g04o9nw/76&#10;18eV4F56Sb674w6RDh0EpS7n2raTH1q3kePwdF9BdEcgOt61PADR7UV4uQvh5Xb06Si6jRDdeiU6&#10;I7ysALlKeBBbGVAKwZWA/GKgEJWhAMgH8hBS5qKS5ABZEBuRiUqUASjhoYIp4SElklHpiCQTFJ4C&#10;KmoCQOEZeNgU38MKFB0FGA1B2ItPCRD7I+wQbkNdCUNqANv4vRKfCYrPEGFdQ4gAxadxgQjN7UCk&#10;1eKziBB5McRoiM++L0jR2Q8/cNBdDcQTKFPCH+XMN9TV1BAQG6cAVPNvQmgB8GhcGy8QXE5EAxsG&#10;vim05cuXP4/q4EhcVuiw0T5ktIpM3wCxiszqzRwJ7Wo9msYfz84uXlypPZzUqSPyzDMGOnSEt2sv&#10;Z+DtfkCI+S283ZcIMb9gn66pITr26bZZRQfYQkwIrhKoeNQUHkRXStHByxWZoiPyUFG06LKV6OpB&#10;dPR2hugM4T1iiu4RSQGSURmJJIWHITiContYgYJTokPFJmJNxFgQDYFE2UDR1bUhwgTFplNDeNUI&#10;dQgtPAPBNlBsdQ3guig8JToCny8Un4N+IPKuUpTFBUCZKaAcA+DRAlC+ARBaAMqbs5IFQmRcU0Et&#10;aIKoJLhpU4SSj8ui++6V8I4dxQ9CO7JmTSmqgSNxWWENG+29mfUuI0WmQ0bdN9PejDdCHAntv9+r&#10;aavkayLjx6v+m8Irr8iZu+4ytinCZ541hNe2PULMtvIdhPclvN3nzTko3gL9umbo1zVFv443Uwzh&#10;McTcCNEpjwfhVZnCW41KoIVXYopOeTt4uXxUGiU8CC0HFSkbMIQHb4fKlo7KRtGloRKmmkhReBjC&#10;M5CEyptoQQIQD8ShkmvEmoh50EC0iSgTkXaIcIBwE2H2wHFDkRIhTPHZKr5qAdLzIcU127yfmVJ4&#10;F90N1UBZ2ICyCkLZEYEEhBYEoQXBmwWhrIMhtBAILRRhI5fwCkcjOfnGv0h027bKo/m2aSOz0agO&#10;GjjwSsbUtNAceTN9l9GRyBx5s/9NodEKs7Jkx8aNIm93Eg4JKJHRyz36qAj6bwwx1efnsB/CO9++&#10;g5yE8I5DeF8+1Vq+aPmUfGoKj/27PWaYuQOiU/07CG8ThQfRrUUloMejt6PwlLeD6LS3K4ToCig6&#10;CI7IRaXKhtCU8JASGah0GaiI6SbSUDlTUVGJFCDZBIWXhAptEx4qfzwQxxT7lfCwTVQLr45NfNUC&#10;rGMRYh0bIhSs4qvjUIRafDYR4ryGCK1e0Aw9kZcLgLxqXPA0DMpIAWWm32QPQXmGoGw5g1kYRBYO&#10;bxYBkUUhCvFAxLLyP/+ROHgzCs29eXOZAw83deIkGTxgwKXEZu2f2Xsz682PmkJGe2+mhWYvsssJ&#10;7Y9vhw8f3rx3+3b5Yv8B2b5+g/JqNsExffVVkX/9yxAct/n9Sy/j+xfkPIR3qn1H+YHCe7qNfNXq&#10;aTkK4dHjfQrhsX/H4YPdSnjmmN3jhsdbp7zdE9VhJkRXhgpDb1eMCmQTHgSXb4qOyIHYiCxUPiIT&#10;YiPSUTGJNFRYwiY8VO4kAhWaaaIJLbx4CCTugToSa0GMBdEOEMUU/2OqEUlQfEgpwnCkVvFdJEJc&#10;T3UoaukHIg/VMIclCOSdsD0PivJRQJmFwZuFwZtxMqUIlG0kRBaFkDEGIWMUxDbvtlslBQKLhdBC&#10;EDa6NWsm8+rXl8njxsu0SZNl5LBhMmrEiC2oDvYi0/0zho323qymfpmjkNH6VMj/pkejVZSZT4qf&#10;Py9fffa57NywqdqTWUX32msid99tCO6NN4E3sI19fKv7Bfz+2eflXIdn5FS7DnICHu8beDwlvhat&#10;5DMI7yCHERoj3DRvrGyF+PTdTGsfr9rjNVAerwSCKwaKUMEKASU+iC0PyKXwUCGJbCALlTUTyDCR&#10;DijhoXITKQDFZxMgBJFIYDseKUHhaVgFaA+rILUoY+wEqDwhUiMc1akZikJkhO4LqpsxEJhtWAIC&#10;00/B2J6MQf4JvgkRifKJQjlFQWSczSwaZRgDkcVBZPFNuLRXE1l06y2SCZElQ2RRSAMRpbhTaPXq&#10;yyfjJ8j0yZ/I/NmzxWXlShk6ZIjVu9kLzZE30yJjyEihOQoZryRsvJTQ/rusKL9QMlLTDcGdOSOf&#10;79krW6vWibz5lmPRUWQPPmh87oSwk6HnW2+LvI79r0CIL8LrmeHmGXi9H7XXg/gOm+Hm/qYtZA+8&#10;3o5GZj9PCa8RhGfc1Vz3GMRHrwfhVcDjlaNilUF4pahkSnwQHFEIFKAyKvGhguZq4aHiWoWnRIcK&#10;TtiEBxEkW2ATHpAAxN//UI2I08DvdOpIiMoT4lz2oam+McO7o7wxUz0sYY4HQmR8EkY/kqYexkbe&#10;YwiURQw8WSxEFo8+WTzCxQSILAkiS4EnC0G46HznnZIHgWWiP5aANAJ9tCAIzQ3fz8Hvp4yfKDMm&#10;T5EFEJqbi4sMHjxERgwfYRWbvdAceTMtMvu7jIT2ZJcTWU1C+++zXTt2nMrOzJKUpBRZW7XWEBzs&#10;my+OyO7NW+ULH19DbFp0BEVG0MNRfHXrinTuLNK1q0gX4B1svwUBKvHB872I/z73gpzp+Kz8APF9&#10;06adHIX4DkN8h+D1DkB8e+H1duubLA0N8W2G+DZCfMrzmTdY1kB8lRDfagiPKIPwSiE4guIrQgVV&#10;4tPCQ0XOfsj0eA9CeKjoRPoDRB1JM5F6fx0lPiVAbBNJEFHipYDfamFq0DPqVHlJiIz9Q2sfUd8d&#10;jYO4qocnHrENyuvnQNWD2PBAfBMiHgKLhxdLRBkkwYslQ2QpiArSGjWS9MZNJAveatkNN0gm0iKI&#10;Kw8iS4UnUzdCILKAVq1kFX477cMeMn3SJzJn2gxZPH++eLq7y7Chw2TQx4Ph2YbJwAEDTqBaaLFp&#10;odXkza6kX/a/7cmstn7deslIz1RiS0xIku3bd5hyE/ny0Keyfd0GqSouNYYBKDh70enhgjcRVtar&#10;Z/zu3XdF3n9f5D2gG7Y7Q4D0fgw9lfhelnPPvygnn3lOvoP4vobn+xJh5+FWreVzeD4lwGYtZR8E&#10;uAth5w54PjW0APFtovjg9TbA660H1kJ8VRDfGqAC4iun+IASU3iFpvDo9Si8HAguW6GuZEFwmRAE&#10;kQFxpZtII7BPCdBEKj6rbe7ntgW2zzimDlNViErgnBcAwiKsY4X6CRn9XKh+/SgJAkuCB0uBB0uB&#10;wNIgsHQILLNhI8mBwPKaNpPkRx8V77/eIRUQWBnKvgBIb99e4iGyKIgsGCLzhjdbht9NnTBRZsKb&#10;zZ0+U5YtXCheENrQIUNlwICP5eOBg2TI4KEybuw47d0YRlJsDB2t3uxS/bKfKrL/DSstLpGsjCxJ&#10;S0mTZAguKTFZDh44ZMpN5LujX8rerdtlQ3mFITQtLivo3bif4nsZIeQ774g88rBIy5YQ3Qci3buL&#10;fAh88CGE+J7h/TrhNwxTKb6XXpbzEN8Z9PlOos/3Pfp89H5fPtVGvkCf7zMI8CC83z4VesIDst8H&#10;77edN1wgQN5w2WQKcB3FZ/F+ZY8g9DTDzqK61QIsgPjy4fGIPIggFwLMgTgIJUSFak9oBT1kpkpN&#10;4P8aqq8IMRk3a4whCgWIikjHuY1xQ+NRNQUIi29EpNd/VL10mwYPlg4PlgFvngWvno0QkRPnFqAP&#10;xmniS+C9fNAXWwfPVQWRVUBgRUBmu3aSBIHFQGBhLVqIH37v9uSTMg9inQFvNnvqdFkwa7YsW7RI&#10;vD09lTfr27e/9O8/UD7G9rChw2X8uPHWUJJhJMNHCk3fANH9sqsR2f+uwLRVlpdLfm6eZMGzZaRl&#10;SBr6bakQXUpyquzds8+Um8i3R47K7k1bZF1puZTnFRjPUNKDaYFRbIQj4bFP16aNEWp26ybSo4dI&#10;z55IAQrwPYhReb8uZugJ7/fq6xDgKzjGS0qAPyL8VB6wjeEBj8ADcqjhs+at5CA8oDHU0Ex2of+3&#10;wwxB1QA7+38QIft/ayBEHYKyD6jDUHpChqI6HKVHVMIEdF/QHno/0wuA/+RDSLxzagxZGIP0OTg2&#10;oR9Ty8N5+ZA2nxnlK0l8670AnqsAnqsA4uK8nUUQV0njxmq26srmzaXw8ccls24d2QpxbULZb3j2&#10;WSWyAggsGcKKgwCj4cHCILAA/NcDv3eCeOnJZk+dprzZojlzxWnJUvGB0AbCm33Up68S2wCIjR5u&#10;5IhRMmHcBBnYv78WHENJejZ6NKs3cySyK/Fi/7u2bk2V5GXlSHZGpmRCbBRcukVw+/cdMOUmcuKr&#10;Y7J/+07ZVLFGVucXShlvqDz9tPEsJVpYNeBNARIdmT5riI/CIyhC9vHYr3vicZGH4fn4maLr1QsC&#10;BLjwPb0fw8+uEKbu+70BD2gKkB7wHAR4GiHoj/SCbTvIcXjBY+gDHkUfUIWhEOF+iHAPPOFO9AO3&#10;ox+4FSLcAmw2+4K8GUMxbqRHBBiSrkOlp1dUooQI9HCEHpJQoLekUClYfFbCVSn3GVD/wf/1Q9kK&#10;ODbfdOeLt+VI+RJuBYRVAWFxzpc1EEgVxLUO4toIcW3gLftbb5XdCAl3o0x3QlxbKTIKDBFDEjxW&#10;zGOPSSREFfGEschkALa9GzSQVQgZ50ycrPpl82bMkoWz58rS+QtkJYTmC6ENGDBQ+vT+SPp+1E8J&#10;bfCgIUpo48aOl0kTJ8n0adOt3o3javRsFBpFRtjfxr+UwP63RUaDfv5aWlgsuZnZkg3PlpkKsUFA&#10;RDrElgqxMaw8/MVhQ22wE8e+lr1btikPV5abL0UIP6uCQ0XQsgpCFyW+p4CnWxsD4Rr8nq/wUHCo&#10;NDbxcbyOISe9IPt7jzyCvt3bRthJERIXCND0gG8zBOXdT4sXfOElOf/cC3IKIjwBER5v11GOoS94&#10;tHU7+QJC/Aze8FOEpIcYkpo3ZfarAXg+/QLPCFHuhih38u4oRLlNiRPC5F1SgG86bKRAAb7xwMfS&#10;OGzBgfrNSK1QT84A/N16iGk9/rseYuL8Lpsaweuiv7UNHojTCHKi3N0on4y//Q2if0w+h+f6DII6&#10;BBxAWe2mB8P3yWicYh56SCIefFDCkIbWqSshj9ST4Pr1JRAejE/68w3t+aPGyHwIbMHM2bJw1hxZ&#10;Mne+rFi0WFatcBI/b294tIHKo31kEdqIYSNk7JhxENpkmfrJVJkJL/jnP/+5BaqJDiV5c4Sho/Zm&#10;tQK7GltbUSEFOXmG0CCuDIgr3UQakAqh8aZJUkKSfGFZuNDwcDtk4+pKWZ1XKIUQXA5+n4XfCSqO&#10;oFWW5hAXBUbwMyqWoOVVoeQDD4g0bAihQCQMMyk+qwDp7Sg4fcOF/0ElVPveQ39Pg30/hp/0gBRg&#10;J3pB/IZe8DUcW/UFIcIXX5JzL7wop9kfpDdESHoCISn7hd9BjN/CK36D0PRrc2jiKAR5uNVT8JCt&#10;5FOIkn1FLUzeMbWBg/XoP/FNCA7cH4BHOggwJfbju/0Q0wGEdwdRBof4uhJQ9I9/SMr118vnfDse&#10;gjoGfIX8fwl8AXyGctiIciuD50pFWSXcf78kPPiQxEJg4dgOuu8/EvCf+yUA+/whQH/1Dlt9m7gW&#10;wYstnjNPls5bIMsXLlbezG3lSvGH0Ab0H6A8GoXWv98AQ2jDR8rY0RDahEmG0OANZ+NYgwYOPI9q&#10;QrHxRglDSYaRFJu9wGi14rqUVZWvlhxTaOkQVVpisqRakAIkQ0CJ8YkSFxMn+/btN+Um8sOxb2we&#10;riQ7V/IRfubgGDnRsVLhH2CIjcIj0IoLKo4g1BG0woJKI/fcawyOPwxPhgrJNwyU0Cg+ig4VUMEq&#10;QnpBCpR9QH5Xpw6Ee7/IffcZHvF5/IY3XN4CKFTe+eTQA4XHgXeO/5niE4hP/V6NBeL4DHsRBvMR&#10;tLPt2svptu3kR/RLT7RuI99DhHwO9Ft4bL798A2EeBxCUYAgvwW+Q1j3PT4Th9BAFEFMhTfcIEeQ&#10;77PwVGeRjzPASYArCH0PHAeOIW9fAp8iP5/Bu+9Huh7izEN+4u++R+IhrCR4sCSUU9QDD0Jo94nf&#10;vfeKN1IfeDiPug/L8nHjZAk8GT3YUoIiW7BInBYtEZdlK8TDxUX8fXxsHk2FjhTax4NlODzaGHjC&#10;ieMn2oQ2B0KbB8EumDvPPpRkv02LrVZcV2phQUEdi/PyJQtCo8jSIKpUIAXCIpJNJMUlSCIQHxsv&#10;sRDSp4c+NeXGmyZfyh5TcKXwkAUQbjYEVxweKet9fWUtsMbLC16skcijDQwvxecsuY1KokTCR8D+&#10;/W8IB96LYqQnbMubLxAZBUHxsd/HMBOVU0ELkeBnLUaCd0v5H3pHPu3CbYax6Mec+89/5AwE/sM/&#10;/ynf3XWXfP33v8uXf7tTjtx5p3x+xx3y2e23y8Hbb5P9t90me9FX2sP+kgb2HfzH3+UreJYzzdA4&#10;sI/K82ro69DXqIF954HT2P4R6Qnk4ztc55cMFSHqoxD8d2ggfoBnPoLGYCvEXMBxNZRJPESVAq+e&#10;hjKLQxoOL+dzzz3igYbKacQIcR4zRlwgtBUI+SiuFfBixMrFS+HNlsmq5YbQGDqyj2YTGkJH3oUc&#10;PtQQ2iQKbfIUm9DmwysugGgXQrStW7d+H9WFYuNzkbz9z5sjFFutXamVFRZJbkamCh1TKbA4iCs2&#10;QZIgKisSgQQgHp6NYouOipHPP/vclJvIyW++VcMCWnB56PdlQ7wVQcFKcFUUHFrV1RBduZe3EULS&#10;m6FCCfobgtZaUIHkXxAcWnIlwkYQJ/t+8DLyrCkkLSKr+AhWcPtKbhWjFfo762/toY9nPa798R3B&#10;+lvCvL5zwFlc7ynge+z/Cnn6ok0bOYD+6xcQ3HF46rPvvy8/dO0qe/G5pMFjkvDvuyURDUMaQsR0&#10;NEzxSL0hvhh/f/FbuFBcxo4V1/HjxX3iRHGZMlVWLlyiBOYMgRGr4M3cnJzFy9VVCa1P7z7Su1cf&#10;FT7269sf4eEgGTZkmIwZOUbdeZwCoc2YOt3m0SiyRfMXAgtkePXjW9ZQkv21Ws92pVZRUiqZ7JvR&#10;m8FzJVNcEFSiHRKiAaTxEFocEAOxRUVEyc4dO025GeNwfNJkXdlqKc3NVx6uAAJei3ByvZ+fVEFs&#10;lSC93NNTStzdZTUqzYa4OBGEX6o/Rq92P0SIllxQyVRI2LixITh9h5PhHkWmBtUhOD2wTiHaC88K&#10;qxBqgqPvrf91BOv57LcJ09OexzWexOfvEKZ+1a6dfAqR7UWIvQ+h6BF4tZMQ2ZkPPpDD8MSVaGSS&#10;771P0lEm2WiMYhFyp0RHS2pMrKTFxkpiSIgELlokHpMmiefkyeI+ZYq4wJO5LFkuLkuXK5G5LneC&#10;0FYqoTF0pMB6dO8lvXr2lr7wbLzdP3TwUBnFW/xjx8snEycroc1GGKo9miG0hbLYFByqiw4lOcBt&#10;DSVr7XI2fsyYHnkcxIbQbCKDkBKiDMRDUBpxJmIjoxWiI6KV2CLCImWfZRzu5DfH1bDA+vIKdZeS&#10;fbgiHHMjhQXBMaSk4Mo8PJTgit3cpIgpPpdhf4Wfv+HJ0IorIOxT/T2O53Fogd8xtFQVWYvOhFmx&#10;bRXdWum1CH4OHB1Tb9tDXwtEdhbpjxDscfRHjyCUPQiR7WnaTHYCeyC6w/R2nTvLLnxf1by55Dz+&#10;uDiPHSerJkwUj2nTxHvWbPGdO1f85s0T//nzxXf2bPGCwLynThVPpK4QAwWmAJG5rlgp7ivp0dyU&#10;0Hr17CUfvP8hxNZT+vT6yLghgvBx5LCRMm70WJk8YZJMnzINQjM92lzDoy1GSKpBsbVo2nQcqo0O&#10;JflsJENJjqnVerfLWXlRkeqrMXysFhrEBTHFERBUHAQVayImvBrR6I9FARFhERIWEiZ7du8x5UYP&#10;95Xs2rRF1paUSUl2nhJcWVS0bIbYVEhphpOl7h5ShJa3cNUqKQAKlfAgQoaaDDsDA2VzVJQcDApC&#10;xUYFpnfTolOejqIzKrRNcNrLWUVXEy4llquBPpc+r+UaziD8PYF+3TGEjLyrub9ZM9ndpKlaU2Eb&#10;hMW18PwRDlI8bvBUrhMmyCqEhuyDOWM/wXDRheIbN17cEDJ6fvKJ+EBoFJsbRKA92apl8GZ2QqPI&#10;3u32vkp79uilvNrH8GpG+DhaJiJ8ZD9tFvp7c2fOUV5NezN7sY1G/xDVRoeSfE6ST5Hw9n+td7uc&#10;8cYIQ8dEejElLogKQjIQCVEB8FwxEFS0iahQE9iODA2X8JBwCQsOk+DAYNmyeYspN6MPd2DHLjUs&#10;wD5cPvpwZRGRSnBrUQkqICh6Ny22fGdnyQPyXbBN8WF/Eb4vRf+uAl5xLUKnTRDeruRk+aKgQE6s&#10;XSuSkGjcoOBTKW0hQN5JZKVnZbdCi8CRMLjtCPbf2f/PHpZznYcX+7FdezkGcakpI4D9LVtK/idT&#10;JGb5cglfvFiC6aVmzRJveC6Kx4PhIMTG/pcbBEdQeOyTuY43tvk9RemD/xBu8+YrkamQESJj2Ojh&#10;7CLeFBqihHe7vSddOndTKcXWGyFk/4/6y5CPh8jI4SNl/BgzfJxS3U9T4aPZV1NC08IDFuJ8qDY6&#10;lOSYG18S5cB2rdguZbu2b4/PSklVHk0JjR4LAlLCgog0ouC1oiCoSKSREFWEQqiEK4RJWFCohASG&#10;SFBAkPj5+svWLVtNuRkhJYcFlIfLypW81HQpjYySjRDbGvbdIKZii9hynZwkx0TuypWG+Cg8ejyG&#10;nQw/GYbC060LC5PN6MfsTk2TzyG+7yorRb7+2jyzxVCpVZ+LHrE1RMmUoqRX0wKxekVTMLZtKyg2&#10;9htxjPOtWsmZFi3lFAR1EkLfN2yYfH7ggOzZtl3WIoQuQXheGhoqaQiRE+BpopYulbAFCyQY4WAA&#10;ROY3fboSjDfEw34XwT4YQcHpVAmQ+/E9f8v/Ee6o/G7LITCKzCo0lFUAyqhb127y9ludpMs7XeXd&#10;ru/Jh+93l4/QbxvYb6Dqq43WXm2ScfdxrhbbnPlGGAnBaZHZ+m3YN6Bv3yRUH+3d+AYAnyapvVFy&#10;KWMIyb5aIvti9GQUmRKWgUiIKQJCiggKkXCIKRyeiwgzEQpxhQBB/oES6BeAkMVPfL19xcvDWzby&#10;DW/TTtHDsQ/HmybZEBzC1tKwcNkIj1Xp6SmlFBIFhYqSB4HlrFgh2csBpoASHr2eEp27FDH8hHdc&#10;jRCzMjhY1oaHy7qICNkA4W2OjZVt8HY7U1Jkf1a2fFlWJj9u2CDntm8X4Z3TMzUsa3X+vJw/e1bO&#10;mThz+rScOXVKznJ9N72MMP57+vsf5PiXx+TwwU/lM+TxYGGh7EhPl/VxcVIGYeXhutIhrmRcayKu&#10;OWbZMolaskTCFy6UUPS1gubMUULznzlTfCk2hoIQkBc8m5cpOE8IS4vPCoaM/J//jBniuWChuK9w&#10;NuBkwAMRAYUWiGvo0rmrvP7am/LWm29L53e6KM/W48Me0q9PP3UHcsTQ4eoOJPtq0zimNnWGzGF/&#10;bZYRRurb/crDaZhimzppstW78W1tvl7DGyW1YqvJinJyJQF9MkNk8GIUGIRFcUWY4gqDmML8ISq/&#10;QCBAgn0DJAjeKxDCCoCw/Lx8xNfTW3w8vMTL3VM83TzEfZW7uDivkpzsHKOSwk4d/072bUWLDw9X&#10;nJmjBr2LcN71EE4F70wyZEQFpdjo0SiyLIRbWaismYASHb9zcZF8VOZC/K8Y3rEU4WU5RLcanq4C&#10;YeYFQOWvhPdbi9BzU2KibEH4uQ3C2JmTI3vgCfdCKHvR4OwrLpa9JSWyr7RUpXuAXfhuF77biXQr&#10;fr8pI0PWp6ZKVVKSlEPQJRB3AYSeg/On4/qTcF2xFNaiRRIJREBc4fBiYRAYRRYK70qPpsQ2e7YE&#10;QDR+EI0vPJsvRET4QHQUnoYWIkFPFgiRUqhei5aIh5NLNVa6iCeE5oNyoUd766235ZWXX5PXXntD&#10;3nzjLSW299Bn69m9p/T7qJ8MHjgYYhuhboyocTV4thlTphljazNmGR6OolNebh68nBlWAtwmUH20&#10;2DgPCcfc+NR/7Y0SR7a6pKQ0HR4gHn20C4RG7xUAkUFgoRQYhBUMYQV5Q1wQlj+E5Qth+UBYXq7u&#10;4glhuUFYq0D6SvQbVixdIUsXLZVFCxbLPJCSnma+8Q07dbzaw/FJk9zkVMnH+dcjNOSAdxla5UL2&#10;1xhOasEtW67EpkDxUXQUHH5bgEpehP9SdMWoZEyLAO7PR8iZg35LNgScBRTi+3J4wPUQy9bsbCWk&#10;vatXy/6qKjmIvt/B9evlwLp1sh/Yh89716yRPQhLd5aXyw6IcDPEuTE3V9akwSvDi+VBzOk4VxKO&#10;HYPwMBxCCoWIiBANCCsE+5kGm6DYApXY4N0gNn+IyB+C87MC+3yRalCY6r/4n/eyFeK5cpV4oswV&#10;UF5eq9zE191DeTQK7YUXXpKXX3pVXn3ldXnrjbdVGPn+u+9Xe7YBH8vwIcNk9PBRMhbebTxENwF9&#10;t0njJsrk8ZNkysRPZLrydtNllhIgxVctvIVz50n//v0qUY0oNr4JwNduOOamb5QQtaLTVl5YJCmx&#10;8QgfI43QkSEjvRk8mRaZTWAIC33dPNHphrhcXMUdZLtAWMvRwi5CbD9n+ixFzmS0kuPHjJOxo8ai&#10;PzBGPTk+HJ3wUMuSwOd++FEO7dxtCA59uFyElDnoM27085e1EFw5vRYqcAEExf4avRkFRrFlmKDo&#10;sunl8Dvt5QohOgqN4uNnii0XgqTYMvHbdBwjFf9NQUiXvHixJMH7EIlM+Rn7EyGaJBybSMRv47Ev&#10;Ft/HwEtFwztFwTtFQjxEBCp/uIkwiMDAHAnFZyIMvwnD7+nZmNKzUXg20cFDBUFEgRAcEcAUn5kS&#10;SogABcb/Bs1fID4IFb1d3MQLHChAZD4Iq/08PJXQOr3dSQntpRdfVp7tjdfflHfefke6demG/tqH&#10;0qt7L3WDpHcPpBxvg/g0+Llvrz4ysG9/GTJgkAwfPEzGQIwTwOcnEOA03q1UoeYs5fWmIexFNaLY&#10;2G+zPr5lfSi5VnC0vIxMSYiMlpjQcHg0Cs3wZipUhCcL9PK1iYykusNzOS9dLvMQYkwaO16GfTxE&#10;BvBpcRIHsnqi890DhHZ/7wP5EPgAYOjCvkI3dM4XLVxkyg1doB9Oyqe79qi7lGocjk+aoO+4LjhE&#10;NkEwDCs59kbBGV7OQDb6bhRaJr2d6eW4L4d9PYShBRDYBZ4OoAApxAIIME8LEL8lsnD8DAoRx0jF&#10;8VIoRqTJSJMgvEQKEEgwQfEpQJxM4+wQuxhgCsQQ+F00xBoFsUYipIyA8MIhHHrBMFOUGsEQFQWo&#10;Bcdtioz/CcRxfem90Nj5WEBv5o9+L0PHN998yxTaKxDaq6qv9s7bnZXQ3u3yrrzz1jvyxqtvyGv4&#10;7hWKEeD2G/R+CDc7Idzsgt+/Sy/Y9V3FY2+EnR/3GwDhDYUHHA3Px5spnyiPNxeeGdVIh5K8K6kf&#10;3+LrNlpwtWI79vnn32Wiz0SvFsU7i/BoYf70ZuiPmd7Mz91LvBEiLoS4FqECLAfxrqhAzqhAbqiM&#10;YWhJQ1CR3VA5xw0fLtMmTJBunTpL57c6KWK7YLsL+goMYd7p1EXeRgu7fPkKU26Gh/t0917ZvGat&#10;eh+uMCNbebnN4RGyF15uKyrQGrMvp8NK1WfDdh69HsBt7tP7FfgdPR7FCq9X5Ol1oQBx3SUE+lpE&#10;MYHPDDOJAvwuH8jDf3IpUIBpDq4lG2LNwjEzcexMhKgZuLY0nC8NYk/FNaRAtMorLl0mCRCrEiTK&#10;SyN20WKJoacEorUA50GAFB9AIXIfBRpLoaKBCkHY6A8u/NDo2YAQnuF8kK+fur3/zjud5UWIjKEj&#10;+2lvvdlJ9dMouJeee0HeefNN6fLWWzJ66FAZPmiQjABGDh4sH3brJj3few+N51gZNWQIPNyHir+u&#10;4O49ekOGnmhEtehGIPQcx5sqiGAYyTg7Of2I6qS9m/VNgFqxaVu3ukLS4nV/zRAbQ8cg3vSA0IK8&#10;fSQ1JgaezUNGffyxTBo1SolqFcWGCrAcFWTpnLmyZNIkWdq/v8SGhirxuaCCTce+oQMHohVFi/n6&#10;W0p474A8goJzQR/DZudFvv7isHqeclNllVQWlkgxQsv81HQpR4i7EY3BnpBQORAUJAcgij3ANpyH&#10;g+LqGUtUtNVIK7GvEgKtxPersV2GfaUa+C2HCrhdgnwVU3gAhxBKsE9/piB5l1OFpBAovSRDUYJ9&#10;QN0PzIPYcoEcCM5A9XY2kAURZtFrAplABoRPcDuLv+F/gWz8L2sVfoMGIgMiTV8B7+q0UhLRD4uF&#10;14r09JEwhPKhaACNPrOvDSHIawSigCj0Qd977315HeHiG/BMbNR4F7IzyvrVl15C1NFDxo4YITMm&#10;T5b5M2YCM2QpuFyKbb48uhg8LgSPCxD+zkbf8N133pGeH7yPbsF0GfDRRxbBfagExzBzyMBByst9&#10;MmGSzJg6zerd9ONbHHOj2PSb2v/bguNdSD6aVS22YBU+UmzaePs7Hl7GH5XCE5XAHV7JFS22M/pp&#10;TiAqECT6wJulhoVJcVKSJEVGSkJEBETrJ8vwfd9eveSDLl3lbXTQST4rAQdXOyNdvHipeRbDzp8+&#10;K8c+Pyz7tu+UrWs3yPrySqksKpXyvEIpzc6ToswcKUzPkgKgMD1bpXkp6ZKTlAZvmK7C0PzUTCNN&#10;TpOChBQpSkiW8vgkqUR4ujYuUdYhvxvQN9wQHSObogCkO2JiZQfS7cDW6GjZERUt26OiZDvysgUV&#10;eXMYgHQL8rUJ+zZGGKjCfmJNWIRU4HMZyrEEIXkR0rzIGMmNikU/NF4yo+MlLTpOUvA5FWkq9qXG&#10;JkgKtpOwLzEiWuLDIoEolHWU+qyAYxC8U6zGPvkAAW9goV/Ncc8ENIRxuN733/9AOkFg3RCqf/hB&#10;D+mOcP6tN96AF+qvZjVeBG+5FGHoMnjL5QhVo8DNAni1pcOGyUo0mivA5bIFi2QJ7zTOnadENxdC&#10;pOg+fPdd9M1mqZmR2S3oiWP34dMnvT5SYSXvYjKcRHXSYuPjW/qlUusLpRTb/6bgtqxf/2NOWrok&#10;o+LxaRGSx1v8JDM5DhUEXmXTxo2SlZkpWejXVaxeLYc/+0yJIgytrBvCmsQJEyVszBjxgeB8R48W&#10;b5AXg1AkMyFB0nCM6JAQRXBvhCU93n1PiY2Dqu+hlXwfxPXq2Ud80ELXaOfOy7kfT8mp49/Lia++&#10;keOHj8rXECPT44e/VNtHDxySL/YdkMP7D8oRbB858Cm2jX2f7dmHPuFeFaZ+tme/fL53v9o+tHOP&#10;HNy5Ww6hv3jI/P5T/PYQ0oP8DvsO4rsDO3Yr4e/btgNeF0C6f/sutW/Plu3qQWs+irZ701a1vXvz&#10;NvV5x4bNCtzehf07kW5ft1G2VK1HI7Jetq/fpL7ftm4DPPla2VixRjUsfIaUD26vK6uQDauxD1iH&#10;/iwHxitLyqWssFgKsnIkMyUV/KRJSGCg9O7dB2LrLh991F8+HjhYBqEPzblCZk6dKisRYbjDY3oA&#10;7ghvvdFQZkCgfHCZwwf+aAz9PLzEk31xeFJXJ2f8Z7msQCO4lE+MwOMN7NtXhZkLIFKKrifE3Ive&#10;rfdHKpxkKEnPNn/OHGsoqR/fqg0laesqKiUbgqJn02Jbgs55L8TuA0Fgd97QQLzP2L0TOt0d27WX&#10;N157TSaOnyDBQcFSUlQs3371lWxFJcpD6xn6ySfihHDFvXdvSUSYVAiRZienSChCuukIXwaAtC6d&#10;Osn73RCOkLAevVXlGIfOdnBQiKmuSxgHm4lz52wDzlacPXNGzhAnT6pB6FPffy+nT5yQH7/9Vn44&#10;flxOAD9g+/uvvzZw7Gu1n/j22DH5Dvu4ze++42cN/vabb9T2CaT6+2+PfXXh7xSq9/G36pwmuK0/&#10;q+8UjG0en+D3x/HfL7/4Qg5/+ql8euCA7N+zR3Zt3y5bNm2S9VVVUlpUJF8dPSpH8RtOMzd48DAZ&#10;O3aCTJ40RaZ8Mk1GoN+8ckV1n/jLw4dl7Zo1UpCTI2mIPOLhxSMQhQRDqIEBAWjsvMUNoa0zxOiM&#10;yIWpE/6/At0FgtsrEd46Q7BeCKsXofHk3cx+ffqqAXGO0U3hvCYX3ijhmBsf3+KYG8X2vyu0O++8&#10;8zY+C5memKwe0eL7a3L6tORnZcnhg4dky7r1Mn3cOPnw7bfl1WeekS7oWPOO1TMdnoHoOkiTho2k&#10;4RNPoCP+ksxC/B8HAjlV+TcQHx+kdZ04UVYXFqIVzpIQ9JPYwo6B93sOx/rw3Q+kN4U2AH3ACZNl&#10;3twFsmTxMvFFv6TWLmFoaE79eFKOfXVM1q1dJ9OmTZe5LLslyyAIZwhjpSxauETGg7cf0MjQDsK7&#10;l8MjpiYmSUZcnHhBSDPRDxsxdBgau57StXMXNKCvy8svviTPP/ucPNuxo2pUn2nfQXH1Cvjt9NZb&#10;6nGvHt17qLe6+6IPR7H16dlbjdWNGDJcPX0ye/pMadGiRQNULx1K6se3GEr+74ptQ1XVucKcPDXt&#10;QXJcgiJm366d8g1azJPffqda/W+OHJUjBz9VoU4afjMbAnqpXTtp2bixvPnqayCko7Rv005aNGkq&#10;TRs1hhA7yPgxYyUSfZs1CDkrIb5AtJpRCCUZ0sxCx/uNV19VYzuD0SJz8pgVy5xklbOruLgASEPQ&#10;FzkJz1Rrju0kxFZRUSEeCP3c3T0VPNy9THiqMlyMEHHT+vUINVPED2GfM8L88cNGSH80cMMHDZY+&#10;EM0HEE+nN96U119+RV598UV55YUX5cVnn5XnOnQEr+3l+Y7PyMvPvyBvv/4G8Cb6229JV0Q5PT7o&#10;Lh/3H6CeQCGP2rtx7I3PUk6ZNEkvbq/H3PTjWwwj/zdtEzxXQXau6pelQXC03XxmUBsfATyD0OyH&#10;k/Lj8e/k26NfydFDn6n+Sl5alkQtWy7vvPyytG3eXNo0byFvvPQKiHoWJD0H4l6WHggXl8ybJ7lZ&#10;2SoE4nTW3RCKDkOnfNyosbIULfAqPlrEsTs+3uXhjRDFWzyRxsLTViHsyUXYo5GXmyv5eXm29FIo&#10;yM+/MhQUSBG8byE9sLnPepw8wHoNuTg305zs7Augv+e18Tc61fv5myx4+GwNy3+s3+ljMeXnTITh&#10;GRkZkp6WJonoA0dFRqJsYhH6BYmvj78FfjZ4e/qo8LASjV0sfs+wuyb7Ef3gw+B0J/qe6yuq0B8s&#10;QWSD/iC7FvGJ6uVgvqvIV6fCQ0LVcf0RpfiiAR2P6EU/yMwnTmZPn6XeCliycLH9mBunuuOY2/9m&#10;KDlo0KB/rS4ulZyMLMlIgdgYQtIuQYz8/+1d2W9T2RkfkKYvVaVKbaWqqrpMp33p31Ah9a3StGqH&#10;16GR2opSCfUBCaQRalEXoC2dhdIASSGJk0BWAiROYmdz7MSxncRZ7DjxkthOyFCgEUEMU8Q2X3+/&#10;797jmJBhQH0ZKeeTfjrLPcu9vud3tnu+z0/4PeyB/Hf9rqzf+I/cXFnVTYJpLOYv/+2ETjffQM/4&#10;29275c0fvSG7f/xT+cVbFVir/U6///wSa8C3sBbkCYSTmDLyaFcNiMXzlB40mHpMIT1AfV29NNQ1&#10;qPWupdyiZNMZ1RxIA5mFtIJxmbTjJ3gtveBA4w1MWqYz6TWvA14rL0vLQFkL8/OykJqX+VQK66SU&#10;pLBWKvenkg7m6Jqw6zJO412YMDeaNuKSJSQTcAG6BonZhMzOzGCqOI1OZ0omMZLFojElcUtzqzQ2&#10;XAQuSGP9BWnwNJZATYtGuEEQdgwdyQsJXvmHt+/IamFZFhIpiVNDITSqNkNJul5vt2tr5rK0t7ZJ&#10;NdbizU1NcvzoMdm39zdYrx1SJVOS7H1MZ9/7+7uyf/9+Y+qOx7c4lTTHt7Yf2WYmJ2U0EJQBXx+I&#10;5lPz4i8jjz66Lx+u3ZZbqx/IcnZRFmaTEo9EhSdRGmtq5Nd79six3x+Rt+HyI+nPMF3htxqeqyPJ&#10;PCAYDy43gGSN/HbkaQAcrYGLaERN/LCO6WQHetXIaFiSmMZmQIIsCJEDOYjFTNYB/EsAVVmMq8C1&#10;JSCfzclS1rgO6C8PMx1hyjR15EA+1plV1/WT9C5M2Elj0pG4T7smjeZx8zqYVyyAxEpukpkEBNkS&#10;INs0iTaOxj8S1ndELXgq5lJfsMlVZSpHUyN+N8QTwxgdP7p3z31jny4fP3gsa+hE89Q5xO89ySN0&#10;qDc4FBD+uUqfD8TDtPQdTFE72tvVluThtw/Lib+ckFNYK/IsrIOT8gcsGdDMyqeSNE++PaeSs5Nx&#10;Ge4fdKaQtDeCF+nDCPcy8vj+A1Uvub68gmnIgiTQMMbDYZTbLyN40Rfq6uTkO+/Kryoq5Pgf/yS1&#10;WFM0nK8DGT36HY+aA00gGFVzHDWdi9KCxtLC42JoTG3UmVOlVEcD/BK/MbW2SydcH+KDSBNDvhnk&#10;T6O8fJ1Hlmvr5BqmOcs1tQjXSdbjkfn6ekkC05xaARMANQOIKIFrERfmFMkogfJGUAYRQplEkEDZ&#10;dIe3QBBpS2AY0LzogEYA/VjOUyzV/9JznAG4A0DfufPSi3v3otPpxDNdxrNTSbcdz0q04fnbEG7F&#10;c1M51yjoklQkHaEkQwdFncJWXOeO4yzeySCmoS8j97BkuI51eg6dDkdc7mJOxMZ1Cjkei8kQprfc&#10;uTz65+Ny6h//lMpTp7EcMKiU0/x0AMKhmZmp5LbWBNg5iSkJDbD6Mar1djkGV3vpB+mikZj7s3+y&#10;PHn0SG6srgpHyEG/Xwq5HOb+q1LACBLGuudqR4ceTq2trpaLPPoFYlE9x9GBo7qOA0c/rkmVUEtA&#10;Q2lvapFLaFwKNDQ1vQCiOfZOHLsnNNHQhTg/plUBpB9DQ4uj/Ln6BsmCfEWQZQUNeJUAQVbQ6Asg&#10;wSKQIQk99ZIiEeGfBWiEaAphnjyhJjhBA0REFHkI6s1FUJ66wBjK5KkUPZmCOmKKGomBVLFz5yQG&#10;YsVApigQ4RlPuCGsS4cxsg9gfeXHffbgd/Hi3q/iGS7jedXEBJ7tEj/FAEo4Eg9ow7OyAyKZWjDC&#10;OQq7LtEAdlRGiddR6m3Ge/pApjANXcS7eVF5/PCR3Lm9jrYQkeViUVYAjrRcO77/3kmQrUpRfbba&#10;wRmiSqpOn5WzlWfkDEiHdmbIZqaS/MC9vdZtc7Mzj8LDITXA2tvZjYWw1wGN/CDMf6rxgoDdZh33&#10;ArK+toa1TxoNoxVldIoP83yaUCB5qLJDzW4HG8qoDKs6D4mFBmS0wh2zC06jc2ydgFgkVwkdW6IT&#10;6EXaAeQNkXyoYxIj5WzjBYxujZID6ZdIQpClSPK5WD5fI0WggNElD5Lk4GYU5yQNpAiQhpgDkiBN&#10;Ap0IMWtQVS0zcKfgxkGoCaQbRxljwCjqCGItGkD9/bgPP+6pB/fnxTNzlOa9Ox1IBzqUSzp1VtcQ&#10;jmTDb+kQboNsDjZIZYhXTjan43JmByv5glwDafidbnXlmvvmni9Uli3k8yBdVM6fq3VRo5sw59Fp&#10;KLixhVkLQf1FJR0I99djxx6iuZmpJM9Kbr9PAByFOIXkdzW1dAyC9SjRHNDacY+3V/88gyNdL6aX&#10;fqztbt64JXfW17Wn42YApxczU9Pa4yWwkKe5ctqSVFN3NHOndkxABJKFYMMigdBw2IPz4LPGoUGZ&#10;NI7dExfwM7+iHWRCeZtxdRM0nkaKUD/vgegGfIjrx7VBlBNCfaOoO4KGO45GP4EGy/8kiIMEUxgZ&#10;p0GIGYyO0yDHNMg5jRFyCmSJA5MgagzhcfijuBZGGmIEeYaRPwAMoqx+lOlHI+9FPd2oj8etSveJ&#10;+1G44SslbJBOR3D8BiXS4XdS0inhAJRN0ilAKANDQg3j2UhOnRmw0+JvizpYtx/vdaVQlPzior6/&#10;WDQq4dFR3YHlbuhIKCQDWKddBGEvYLTkhkwDN2PwnPWYpdRjnc3NLGrj12HtXQsC1oCA3PDaUBo+&#10;Y0Y3Y8R1263ZduQzOd3yHwSBBrBmU1v+BKaRnFYS3KHkn2n0+/plwD9QghN2/2gDaTRdCT4HIGkf&#10;pqV9GB1pZsGHUdMYeu3uuCpevGwDhgkaGeopv063HLzmQv0szwWvs/wNY7IoC/5e1EuoHx2KT+8H&#10;nQvi1F8e3nSd6bUTcvOb8kz55ffQZe7PDW++bsJe12/SGzBs4roAtcfpgsRQIpKAZcTbsGi24ZbH&#10;l6NEMpK7rOxO1sv64F5GmHY/L6GedtRBk4R025C/FWSl2wJiE1wrcjOGBp2488mdYwPuKpN8NRjx&#10;ajGqo73xyBZ3IrlW23ay48mTJx/z28vD+w/k9q01Wfv3LVlZQi+XWZRrhWWsv5ZkGWGDFcQVF/OI&#10;d7BaWFH3Wh5ps0vIW5AiwstIU0S4kF2UfDqnWFrISi6VlmxyXsOZZEpSU7MyP5OQJM8DEvEZjUvA&#10;PzvBc4BxmUOY8fRPxybVZXi6LJxAmJhieGJK82s4OlFKb/LzG5Lmh59pnPzTGmb6WdYNsKx4ZNyJ&#10;Qx6Wy/OIk4hj2vFwVP2x0YimoxsJhRVx5OF1+seCo3ptAmnoN2G6YR6oHhlTMDwSCOr3LZOPM4RR&#10;pBlDeCQQkiANI/UPSYBqR0BoKCjBwWF0luj40OkRg+wMER6CSz8/6TA+iE51CHkYN8xyqKDrlsWy&#10;CdbD8kLwD7tuAOlGgiMSRF2DSM94/mUY47l7zT/I7EHn1IsZUDdmQjRBzyUIPxEQHDnz+fxttjen&#10;2W1DwTR8x969e189cODAlw8dOvT9w4cP//DIkSNvHjx4cF9lZeVRv99fPTY2Vg+0h8PhbiAAf8Rg&#10;YmJixmBubi6TTCazBolE4ikkibLr/y82l705rOk2xX8yni2/hC3Tb41n8zz7O3wa1tfXPzO4e/du&#10;Zm1tbcbg5s2bEYPr16+Hi8WiL51Ot+OZG+LxONvKyebm5kPHjx//OdrQT/bt2/eDPXv2fK+iouKL&#10;u3bt4maIFRBsZ2tr6+euXLnyhZ6enq/09fV9rb+//xuBQOBbcF9D3HcIn8/3uoPA67imLtJ+97OM&#10;ri6DrjJsFTZxm93nwUlj6tE6Ne5F8j4PT5dV/hwaX17fJmxOtxG3VT3Pg5PHlLHx7jdg2oXX630N&#10;HfO34X4T4a/D/arH4/nSiRP1n6+qqnqVnbrb1KyUC3+Y52CnhUUZtmojCrc5WbFixYoVK1asWLFi&#10;xYoVK1asWLFixYoVK1asWLFixYoVK1asWLFixYoVK1asWLFixYoVK1asWLFixYoVK9tMXnnlf+fV&#10;nFiwfgxvAAAAAElFTkSuQmCCUEsBAi0AFAAGAAgAAAAhALGCZ7YKAQAAEwIAABMAAAAAAAAAAAAA&#10;AAAAAAAAAFtDb250ZW50X1R5cGVzXS54bWxQSwECLQAUAAYACAAAACEAOP0h/9YAAACUAQAACwAA&#10;AAAAAAAAAAAAAAA7AQAAX3JlbHMvLnJlbHNQSwECLQAUAAYACAAAACEAqXOatD4FAADWDgAADgAA&#10;AAAAAAAAAAAAAAA6AgAAZHJzL2Uyb0RvYy54bWxQSwECLQAUAAYACAAAACEAqiYOvrwAAAAhAQAA&#10;GQAAAAAAAAAAAAAAAACkBwAAZHJzL19yZWxzL2Uyb0RvYy54bWwucmVsc1BLAQItABQABgAIAAAA&#10;IQBWJb4L4QAAAAsBAAAPAAAAAAAAAAAAAAAAAJcIAABkcnMvZG93bnJldi54bWxQSwECLQAKAAAA&#10;AAAAACEAx5C1XJ++AACfvgAAFAAAAAAAAAAAAAAAAAClCQAAZHJzL21lZGlhL2ltYWdlMS5wbmdQ&#10;SwUGAAAAAAYABgB8AQAAdsgAAAAA&#10;">
                <v:rect id="Rectangle 778" o:spid="_x0000_s208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Nx4wwAAANwAAAAPAAAAZHJzL2Rvd25yZXYueG1sRE/Pa8Iw&#10;FL4L+x/CG3jTdDtYV41lFMaGB8G6Hrw9m2da1ryUJtPqX28Ogx0/vt/rfLSduNDgW8cKXuYJCOLa&#10;6ZaNgu/Dx2wJwgdkjZ1jUnAjD/nmabLGTLsr7+lSBiNiCPsMFTQh9JmUvm7Iop+7njhyZzdYDBEO&#10;RuoBrzHcdvI1SRbSYsuxocGeiobqn/LXKqiSfbozn9X27W7K+ng/LXVVeKWmz+P7CkSgMfyL/9xf&#10;WkGaxrXxTDwCcvMAAAD//wMAUEsBAi0AFAAGAAgAAAAhANvh9svuAAAAhQEAABMAAAAAAAAAAAAA&#10;AAAAAAAAAFtDb250ZW50X1R5cGVzXS54bWxQSwECLQAUAAYACAAAACEAWvQsW78AAAAVAQAACwAA&#10;AAAAAAAAAAAAAAAfAQAAX3JlbHMvLnJlbHNQSwECLQAUAAYACAAAACEAIpDceMMAAADcAAAADwAA&#10;AAAAAAAAAAAAAAAHAgAAZHJzL2Rvd25yZXYueG1sUEsFBgAAAAADAAMAtwAAAPcCAAAAAA==&#10;" fillcolor="#f30" strokecolor="black [3213]" strokeweight="3pt"/>
                <v:shape id="Text Box 174" o:spid="_x0000_s208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xIbxwAAANwAAAAPAAAAZHJzL2Rvd25yZXYueG1sRI9Pa8JA&#10;FMTvBb/D8oTemo1CaxpdRQJiKe3BP5fentlnEsy+jdltkvbTdwuCx2FmfsMsVoOpRUetqywrmEQx&#10;COLc6ooLBcfD5ikB4TyyxtoyKfghB6vl6GGBqbY976jb+0IECLsUFZTeN6mULi/JoItsQxy8s20N&#10;+iDbQuoW+wA3tZzG8Ys0WHFYKLGhrKT8sv82Ct6zzSfuTlOT/NbZ9uO8bq7Hr2elHsfDeg7C0+Dv&#10;4Vv7TSuYzV7h/0w4AnL5BwAA//8DAFBLAQItABQABgAIAAAAIQDb4fbL7gAAAIUBAAATAAAAAAAA&#10;AAAAAAAAAAAAAABbQ29udGVudF9UeXBlc10ueG1sUEsBAi0AFAAGAAgAAAAhAFr0LFu/AAAAFQEA&#10;AAsAAAAAAAAAAAAAAAAAHwEAAF9yZWxzLy5yZWxzUEsBAi0AFAAGAAgAAAAhABbjEhv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80" o:spid="_x0000_s208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cwlwwAAANwAAAAPAAAAZHJzL2Rvd25yZXYueG1sRE/JasMw&#10;EL0X+g9iCr01cltwghPZlECooYFm6aHHiTWxnVgjY6le/j46FHJ8vH2VjaYRPXWutqzgdRaBIC6s&#10;rrlU8HPcvCxAOI+ssbFMCiZykKWPDytMtB14T/3BlyKEsEtQQeV9m0jpiooMupltiQN3tp1BH2BX&#10;St3hEMJNI9+iKJYGaw4NFba0rqi4Hv6MgvHbx+ddXiK+f/6eLl/Teis3k1LPT+PHEoSn0d/F/+5c&#10;K5gvwvxwJhwBmd4AAAD//wMAUEsBAi0AFAAGAAgAAAAhANvh9svuAAAAhQEAABMAAAAAAAAAAAAA&#10;AAAAAAAAAFtDb250ZW50X1R5cGVzXS54bWxQSwECLQAUAAYACAAAACEAWvQsW78AAAAVAQAACwAA&#10;AAAAAAAAAAAAAAAfAQAAX3JlbHMvLnJlbHNQSwECLQAUAAYACAAAACEAzlHMJcMAAADcAAAADwAA&#10;AAAAAAAAAAAAAAAHAgAAZHJzL2Rvd25yZXYueG1sUEsFBgAAAAADAAMAtwAAAPc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B92131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1009805</wp:posOffset>
                </wp:positionH>
                <wp:positionV relativeFrom="paragraph">
                  <wp:posOffset>4085590</wp:posOffset>
                </wp:positionV>
                <wp:extent cx="1024255" cy="1029335"/>
                <wp:effectExtent l="19050" t="19050" r="23495" b="18415"/>
                <wp:wrapNone/>
                <wp:docPr id="310" name="Group 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311" name="Rectangle 311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Text Box 168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Climatologist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Picture 313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4" name="Text Box 180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0" o:spid="_x0000_s2086" style="position:absolute;margin-left:79.5pt;margin-top:321.7pt;width:80.65pt;height:81.05pt;z-index:251928576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qUGGlQUAAJgSAAAOAAAAZHJzL2Uyb0RvYy54bWzsWFtv2zYUfh+w/yDo&#10;3bEky5Js1CkcJykKZG3QdOgzTVE2EYnkSPqSDfvvO4eU5FyMxmuBYgNaoA6vhzy373zUm7f7pg62&#10;TBsuxSyMz6IwYILKkovVLPz98/WgCANjiShJLQWbhQ/MhG/Pf/3lzU5NWSLXsi6ZDkCIMNOdmoVr&#10;a9V0ODR0zRpizqRiAiYrqRtioatXw1KTHUhv6mESRdlwJ3WptKTMGBi99JPhuZNfVYzaj1VlmA3q&#10;WQh3s+5Xu98l/g7P35DpShO15rS9BvmGWzSECzi0F3VJLAk2mr8Q1XCqpZGVPaOyGcqq4pQ5HUCb&#10;OHqmzTstN8rpspruVqo3E5j2mZ2+WSz9sL3VAS9n4SgG+wjSgJPcuQEOgHl2ajWFVe+0ulO3uh1Y&#10;+R5qvK90g39Bl2DvDPvQG5btbUBhMI6SNBmPw4DCHHQmo9HYm56uwT8v9tH11Ss7h93BQ7xff52d&#10;gjAyB0uZ77PU3Zoo5hxg0Aa9peLOUp8gwIhY1QysFXtruZW9qczUgNW+1069tmSqtLHvmGwCbMxC&#10;DRdwgUe2N8aCd2BptwRPNbLm5TWva9fRq+Wi1sGWYDZEF9G18zBsebKsFsEO4qGIo8iJfjLpMpP1&#10;Uuzeqf1UBPRqAVdBb3j1Xcs+1AyvUYtPrIKYg8BI/AGY7QeZhFImbOyn1qRk/sLjCP6hjfGwbofr&#10;OYEouQJFe9mtgG6lF9LJ9mLa9biVObDoN7eaf21zv8OdLIXtNzdcSH1Msxq0ak/26zsjedOglZay&#10;fIA409JDlVH0moOnb4ixt0QDNkGWAt7C7FrqP8NgB9g1C80fG6JZGNTvBYT8JE5TBDvXScd5Ah39&#10;eGb5eEZsmoWEgICghtNcE9fbumtWWjZfAGbneCpMEUHh7FlIre46C+sxFYCasvncLQOAU8TeiDtF&#10;UThaCSPz8/4L0aoNXwsI8UF2aUamz6LYr8WdQs43VlbchfjBTq39IOURqH5I7idd7n9GdLuQ+yDO&#10;imepH9g9TKDW4G0X+8dBoBhN8iwMABTzYpTnbjmEYot9RZolOdRPBE3Az2yctcHTQW6X6CdigZAI&#10;BHAjTEFM8Ww09nHez7SZ26VDCykHDVzrSB6fkC7Hk/SEjT86Scv7V5PU7pd7XzSj3sX/o8S1/6W0&#10;VZxO4X9LbqD1omS/TgJhl90g/nki2ZwkoyH6fqMGHqb4ktfcPjhOCVCFlxLbW06xdmPncfUfdQgA&#10;83gs1H4YKpmhAIJIzAwy2DUR98ZQDnSYGUUoO9vxe+5axpE/iGs23HK2GzKx5VqeKbEaAnIXaVIk&#10;8aNBzPruDv5GgKSc3kh6bwIhF3DSis2NAirQQs7w6XLXfaLOsuYKwQDrzBdu1w6BO5TGydaSrUJf&#10;Z+SexV5KummgbntarllNLLwJzJorA9VkypolK4GvvC+hzlB4Elggmkpz4ekLYB6ADUITop9jzn8l&#10;xTyKJsnFYDGOFoM0yq8G80maD/LoKk+jtIgX8eJvrCtxOt0YBvYg9aXi7dVh9EUkHaXJ7YPCE3BH&#10;5FuC1KItXMixjO6KgJFoIbyr0RQZID4ukhjcBoqCESfFZIR7Yd5qZuka2s4FndW9O5EZBcvdb7IE&#10;SxCobq5Edtje0umkSMdF6kpEPBonk9QLRiMhsU6zfJRBScYSkU/yMbTxsI4cH7jgt5QI1OBIZTji&#10;qfEoS8FT2WA+v8wHaXpZDC4uoLVYXE3SUZyl46veU5AYpdx9XBoKqVN+v7O8vi+chBnguaczPXR/&#10;GEMAd/l31IEhFO1Tqn8cnMoQsihLJ879ST6ZJE+9X+RFmuc/CYJn/RiuPSf3z4sT2EW/A7dXJ7H4&#10;f0cQnM+QN/0kCA6ZDm8Ajy+v8nr3wofPH253+6kGv6887kP78Qel83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2Ca/94gAAAAsBAAAPAAAAZHJzL2Rvd25yZXYueG1sTI9BS8NA&#10;FITvgv9heYI3u5umKTVmU0pRT0WwFcTbNnlNQrNvQ3abpP/e58kehxlmvsnWk23FgL1vHGmIZgoE&#10;UuHKhioNX4e3pxUIHwyVpnWEGq7oYZ3f32UmLd1InzjsQyW4hHxqNNQhdKmUvqjRGj9zHRJ7J9db&#10;E1j2lSx7M3K5beVcqaW0piFeqE2H2xqL8/5iNbyPZtzE0euwO5+2159D8vG9i1Drx4dp8wIi4BT+&#10;w/CHz+iQM9PRXaj0omWdPPOXoGG5iBcgOBHPVQziqGGlkgRknsnbD/kvAAAA//8DAFBLAwQKAAAA&#10;AAAAACEAcRYIVuR3AADkdwAAFAAAAGRycy9tZWRpYS9pbWFnZTEucG5niVBORw0KGgoAAAANSUhE&#10;UgAAAL8AAADACAYAAAEimYKEAAAAAXNSR0IArs4c6QAAAARnQU1BAACxjwv8YQUAAAAJcEhZcwAA&#10;IdUAACHVAQSctJ0AAHd5SURBVHhe7V0FeBNZ1+7fpMlM6pTiXkF2cYe2qeBeXKoUKS1QKK4F2qS4&#10;s7i7y+KyQBV3KJS6u1uSNve/585MG1hg2V3gAzbv87zPRGaSmXPPOfdcPRrfLXqu0ixkX355DNtD&#10;lQw/IFSwb788xl/VQ+Mv6yH27ZfHzEdV0IwHxl/2D+pbCbuyLzV8Y2ujJTG1vtwfmFlQI4btE5T/&#10;4C89RDL25ZfBOCxvt/M6aNypqnmuxyoh+/Uiuc0MvTcTruujBh2FtmadBQPZU/8+HPboF814WAVN&#10;DTVCa591f2s7Syt5aXIdhespnRdjrtD5rme1/7moHKfbPEsqeYb84mqjGQ+rFp56uKpwflgNNP1e&#10;VTRim1FCO1dR1t4Ix2L29L8P77O/RscW3UOrshuUdvPjRazIrJclTa6F5odVR163qyCXo5XQ3min&#10;kl2xw/7+U5haCR8M36FX2F3CR5096Cj/tFpobXFdtCyzNloYXgNNCaqCTiR6ob0xzqVdFopK2Ms+&#10;H21ceCUO+wzR87xz6FbaxqJNiZ2f+afWQr7xNdGc59XRpD+M0dEED7QvzhFtjxmIzK1Ff+8pbGbS&#10;mUO36iO3U5XQ5NvGKCRzB1oZ3jZm9pNq5O7HnjNCh+Ld0O7Y4WhrdL+/LyIzK+py/5W6aOQuA/In&#10;f6SvRldTpehc0nzl2DNGaNQ+A2S/VhdtfNWnZHNUL9R8KP/v/0m3hSIEfwJPciHFB51LnoNOJk5B&#10;w7browFrdFGPRdqoszc/v9kQOpy95O/B1IK60GWuCPXy00b9VuigYwmeyGoy/Wb4IR7qt5EnE3tT&#10;aFNk939uBwATMZVpOVlY4HCGl2k3m0a2s2gEP2wxUYjaj61wH/8YdcUaBhpiDX5LB2Fmx/FC1GGc&#10;ALUfI0BmlnQEe8p3jiCFNDxYLt0frJC+BoYopGGBCsmrQIX0FnvKvwP+A99guf8e/OO7QxT+u/Af&#10;7AxW+O8IVki24+M29rR/hmCFX+/gUv/RwTKpa2ipv0ugTOocXCp1xK8dQkqlo0JK/Ufi9yPY0/8+&#10;AkokTW6VLGkcXCJpFFSypGFAidQcvzcDhhT7mAYV+5oEFvs3uF3sW5+95AdB3Y6CRuzLr4MJIcIw&#10;9uWXh9MJnbzxV3UeYkOLYT/6spiO4yHnE9oJ1pN17rMffVmYW9PF/dfScvbtl8HQA4Iy9iXB6uwG&#10;77z/VzC1oaPHXtQu8DhbM8ftZCW0L2xijP1aWukVVAm1dqAyzcUalU3F9F729L+PGQ+N0fT7xmjL&#10;Ne+33sFVUH9/w/BpdyqnOZ6h48Zd043r4SdMZU/9+0gofox+7aEdsyS6FgrLv4KcL/BS5jythoZu&#10;Nox0OFApe8hveootrwYVsaf/Pdiv1smKKbqLgI5zbSL7b+anLcchy+KYmjiyrorcL1QmNRxEFewl&#10;fw/Dtumjzl68qF4r+fjuL6OVuXXQ6sI6yC+hFpr1uBqacLkyOpLgjvr466BOE4VZ7GWfB3NroefA&#10;9brpEE0sfdope8HrGkiSVAtJU2ohn4gaaNrdqqTyP4jDFojqtkT3/XtPAUHUgNW6yPGAIbnToIwt&#10;JUGZW9Dcl9XRjPtVkec1HHTFQ9DlhHbEDEK/4bClUR9+AXv5XwOr3cqevtpo8CY95HTIEB2L9s69&#10;nrYcXUpdgiZcMJJDTAqhTG8sHgi6Rq1smMZe+vloOpCO7iXRQYM26KEROw3Q+eT56EzSDOR12vQe&#10;/HGfpTrIwkOY2WniPwi4ONjMoFF3H23yY8cTJ6MD0eNKuy7iRQzexUPtRwtfWkykUM/ptZ+zp/8z&#10;WE6m0IwoTTT3hF00xEXwp5ZTKNRpghA1GypIZ0/7x9BckKWJTKzo5ZaTaDmJi3Cw1cpFK5f9/jtH&#10;kEKyEzMcV+rdICbCsVAYfv8Kv37JnvLv8bGYCL/eFqKQbGVP+2cgMVEpExPhOMgZx0FOXywuUo2J&#10;7pUsa6gaF3ExERcXsZd8H6hjIfy+buhvQHPILi1lvw1aXzZe+BYwtaCHuJ7RRh4BWqkup/9ma/p7&#10;wKQAQwQxzsRAg4eTAyqhzuN17rFf/RiY97IaWvC6OhqwkZLPf1UdmYmpf9Zo/9owFwtPDdjO+2BX&#10;3rK0emh5ap2cHnMMXrMffV9wPiVC014J5Y7HaFz3UVuaDqBzu87RTey5SDe+9UhR8S/daZmZLV2T&#10;Pf37gvsl/QLQbY/bBgqPPwzQsTvLsna+cnlxL3OPIjRrF5odp1nQeYxOrs/bGmjO86po2r3KaOJt&#10;QzT2ki6CB3e+IHzS0V3w94Oqf4tXabfyIbSf/ayqDHR8Htbv2U+rotmPqikfZx8vdjpoFNOkB53t&#10;uKtK0orM+kiSUAfBQ8A5U0KN0IQb+qj9yEoR9S20mrE/+W1gakE5BCXsy4kvfojgAeC4PL0eWppS&#10;F11PXpk2bdWg6NHXePm+8TVLl+BmxMI3WPK4veIdWhVNvGGMw9qqCVteDss+EueBDsWPIbGzpVOV&#10;r9Ma/gB40CS5HLm6MKowCEUVBqPLT3cV9dvASx2yh4f6ujfNhibKmsK6aHV+HbQsozZuquCHCK9B&#10;mivQETrhUmXcqpiKRu42ICE1NF36L6+UZmZN/bvo9nPQepQoAeJ0S28+6uiplX7i7urEGXdqFs59&#10;UR35RNeQQ/MHGnDwECty6iDoIl4SW5O40ZkPqyGvgCpobsAvGccTJ6HD8ePQ/jhntDt2BGm9/KNe&#10;3b+DpkP4uT38ROkgNegFhtbN+POV0bzgJtEhGduKZ2M1gTbcosgapAW6OJqRPDwctEanBFZBHrgZ&#10;xtz8eHQgzgXtiR2FdsYMQduiB6DNUb1RnQ5arRp11/qD/csvCzNrurjFIDq677KK1hQ028acxgaJ&#10;b2zSTWMUkLEJ3cpYh/5IX4WupS1D3iFVyPCCx1VjNO53I+RyrBKacKJOwpDN+qj/Kl3Ux0+7AG5+&#10;S1QftPFtd6WpldCjoZ3wFPuXXwWa3RaIEDQJ4QagCQgP4rjfkJTIlVQpupzqiy6mLEK/k6biTHQq&#10;0Zs8KOj80C36pJ8eWnrdF2kjaIhtDO9Z2nSoVlJLR76S/Y+vD9uZNOqKHwQa0FAi0FIfiEtlyG96&#10;6DRu38JNn8BNURgWGbRRj9x0v+U6yk7j6Fc9lvLSu/nxke18bEfOBlEbI7shUyt6D/vT3w5mNsJM&#10;6NqHLn4YV4CSsfCkX096pIkm3NFE427zkNNZXm5rB0GMeBr92hZL23o6bvZ6UaizJ26hjhegBTc6&#10;ZLA/97+DqRW1cE6SJvTilO6OHi5f86hvPtwkIW63w9hFJ3zDHd2Z4YZ2bgJkakl/va7Wv4NZcZrZ&#10;Y27xktm376BuJ60WDW2oTuzb7xOBMkkOkH37YyKwVHo+WCb9Axgik9zAD3QjRCa9HkQouQbE311l&#10;6H8Ff3c5RC7dyV7+v0OIwn9JsEK6mKH/IiC+MZ8gzBC5/8IgzGC5dEEgZrBcMj9ULp0HxN/NZSid&#10;A2R/7tsiUCHpih+gSyBmsGKZXbBCYndH4W8brPC1vaOQ2ABDFf7WgQpf6xC5RByAGSz3t7qLeUcu&#10;sQSGypdaAPH3nW+W+HzdARpVXFNKjUKUPpU4BiJ/Q443kY8Bx2tolj7HO0ofPY5Byhm6qsTn6nBk&#10;/0KNrwYzsfDbt7y+FFo7aCWwL388NOwqzBp2mP991L5/FyZWVMeRhykEhBEU9uMfBy6ntZHraW2l&#10;yxlt1GoU9YL9+IeB5vgrZGqfHI7jLn3FKX5fA2Zi6tHkQJjlZCiH46Tbhj/WA5hbiUrImPMjYwXM&#10;x4OxZ/arHwOmFpQYpt0teFODTL+b+7La9/0AZmL6T+1amBgKkxVhkuiA5YZv2Y+/P/TdyJPVaKNR&#10;m31bDjMbKmtZWj3lstR636/0+/8mLB5xSCCr1UGjEvvRO1iVY6LE9cF59u33hUZ2dLTzSRFyPE4j&#10;c7HwbkM7urDjOJ3i3n668dbeumm/9KZzTCzpfPb0T+H/2OO3BUwnHndJ9GrMBV3UfjT12P1M9Ry3&#10;k0Zo9IlKaOI5kyKnC7zwgRtECpupwmSPG4ZFE28ZosGbdOLxgx4zsaRq1xUL65lbC/83cZKZJTUf&#10;/LvbVarE86YhmnBNH3lcqYyOR0wvuJ+9H519Ic27GLGscHEUMwl45uMqyCvYCMFc6dG/66BRR6mS&#10;wfsE/5uRS3MbOq6Hy6/yGY+qIIfjtBwGLryCK6FbaZvTvEOqoqkBVZSDd/NeQdf7/Dc18ydc0nvu&#10;fJZ+7XqOyh1/SycZSszpBI0aWAnM2J/8djC1FN6HsYEpy4a8gQ7dEQdFxXOeV0NtHbXf3s3amzf3&#10;ee3CqS81lf2XVg5blla/dGlqXTLPHgZBYAIbjFyOOa9b2tFdFMX+5LdDHQsNQxjUSCx5ihKLnxAf&#10;73zSIHJRZE20Kqzjy5d5F5F7KK9swevqynkvqqNZj6qhqUFVlO0dtSPHnTcqspuq93TYNt0crzMt&#10;3vT211GYWtLR7E9/G9iv082JK7qP4osfEU66Vj1nxsOqj5z2VI55nX8NuV3nlUr/6BYuiauXB13t&#10;815i3X/AjA3A4IbbKaOiUXsN5TAv60CcK+liZ3/668PEStAPxgZiiu4gmK0PPB64NnpVTgPkONP6&#10;reMZHlr2zPLNiuzaaFk6jM7UIuNic54xQ0wwJQu644/Eeij2Ro+W7YtxUe6JHYnaD68cy/7F14XN&#10;NFHaqD0GKLIwkAwvAVsO1ksZtJOH7LfyClZnNpTD0BIMMcEoDUxWg4EOGOSYfpcZI1v/vF+k05HK&#10;cTD1C7rot0cMKYERGvYvvi4Gb9RD8ACdnY1fdV3CRz2X8VHvlbyCa693Zl3OnB+xPKs2Wl1Qhyxv&#10;gAeAISZ4AFAjWKwBKxHGnTcugnmDMMA3/qBJUo8l2sh6Jl3WsJOgIfs3Xw+tRvOTO3vxkdV0vszG&#10;tW4uzJqEwTuINpcnNMpemlYbrciuQ24exsokibXIkBMso5h2B6vQdWMybfBowgR0MH402hvngHbF&#10;DEXbowfg5qbw686haO3ER82HCONH7NBHLkcM0bgLRmWw5mPWvRoFoCKLoqrL/OJrIn+sNiB5aRIj&#10;fVgqA54IRiiPxk8p4cbI9pMxspFoZ8xgtC26P2rZTz8eR7Mh7N99WZhaUrNxg1wOIzGguzBvEozR&#10;42pltOKJRfjDnCNETRZig4WbhkE+kDzcPKwzmYYNGNTnYMz4PBi1YcaHHcmak+3RA9HW6L6o9RCD&#10;+L+9uOVz0biH4Dn4fzLAh+2AG6WEgbuJWC2wdMtmPqxaGpy5De2IHhwODzMXqw1IHlRn8i1j5A4u&#10;9HSlUhhefX+EcktUb2RmSyWZi6mvM6cQt23n1++g1RSWp5BS2KKPHPYZINfj+CHOGxH3OC2oWtLt&#10;jA3oZvoadD1tBb7xKkpQG5A8uflTRsjpoCGada1l0sD1zPxQbnwYZriaWlHbmw78F3NF/wpQvN19&#10;RHL4Y/t1eghG7MlDHKuExp41Ijd+I30lupa2FF1O9SMjlVOu1c4bj0tp9MlK5OZhRBNKENbo9MTe&#10;h5P+pqgeqEkfrbSGdoLb7N99HZh3FSb3WMyMTA6Eh8D2AG7V+ZAhupwsLbuSKkGXUhejCykLyCql&#10;00nTkW9g52ewyGs4Nn5ww7CSCUqy63wRmbw8eLFpXBsXPmrUTfjlJnR+CjAiyT0EDJ8O/k0PDd/O&#10;PAjc+O/Jc9HZ5FnoVNI0MtQ6Yqc+UTlQm34r2JufJ1L8MkBYAC653Ti+wsya+p39+a+Pxt1FiXb4&#10;IWCgurdUB/XDErVfq0ekezh2kuw0vnHw9ccTJqEhm3Tz4Mahxu2xSJTffKiwuMdSHuqyiE/WjElD&#10;rbOXP7L+nNbal4WVFyWDUXYY7IaaFB6k73IdtD9qvOxYwkQywN3f3zCqxRAqb+RhXunQfTw0cBsP&#10;dfXjF7Z1pOPYseKijZFdUc12GrXYn/22sJosLIOBa/IgWJ+7zRfljzrNe+N5n4fGB/HQmOs8Zd+N&#10;/Izm9nQJqJ3NTHbN2yQhmd89ZEWNSDMr4XH25/436OQhLLGaQqF+q/mx095oKjuMqpI//5JlFlmk&#10;hwk3DQ9pNZUZ9O7sASP0QtRujADc5gb2Z/638A7XLGzvIkgHye7FlVP5KD2mxSR80zBSjyUOUwtg&#10;UWCLkYLvY1y5QUftKsN28962cRQSIzQX07lLbtlkwUx9Mlsf3zBZyTiWTC9QNrOnXjfoqPUrufh7&#10;QANL2n1RvibC7WMJ+1E56jTVMDS3pjrXt9AwZz9S44sjWC45A/MkAuSSzuxHPxZg3StHWP8apPB7&#10;A2s9gCEK/zBuzQezFhbWfvh+m1Dh74KZ6OFPJnow9L8O/NBEj2CZH5nswV76v0eQXLqXLISR+5HF&#10;MLgkyIKYQLmfyqIYKbtYGBbH+G/jFsjcUS7939TAHLB6lM9WCSWzVSTvzFaBmSoM/ecDYaYK/o7M&#10;VgliZ6sEyyTD2Z/7tmBWCMHK6YqVQqGlfuxqIWbFELdqiFk5JHGoWD3ErCAKKZX8u9XV/xSh7FQb&#10;IEyz4abaMKyYagOEqTaq022C5b5kuk0QO90mUO5LptuwP/1tAEuoQkuWNuaWUXGEpVTAuyVS84AS&#10;H0xmWVUou7QqpFhKqLrEiqFPg5sFPtXYn/+6gLlCf54vNJudLzT7b88X4uYJsaTYv1FDFUadNHTr&#10;W2k1Zd+q8a0AQm/tKAyH9RrsR2p8C9Roq2HUdJAgfdQ5zfs9V/JK2Y/V+BYwFYsSh+8XoOGHBMXD&#10;8HHQdkFJ3boaat/8LfBrb2EGTHVwwpz8UCiH10AzSyqbPUWNr4WG3eiCMed1EAz8jz6vIx9zRfRg&#10;zAUdshuc03HtIlOxuh74ajDtTPf1uGGAYAmq5018vKEvd/9D74Unfg+fT7hugBpa/4tdYNT4NEyt&#10;RXLYlnDqncrI+25lNDXESO5xU/+BN34Pn08JMUI9F+s+ZU9X40vDTEwHk/XLz6qShdb4tXLITkox&#10;B7+Hz2c9qYIa2f0PpvP8LIAJkLA2lH37IfyfrbfuE58IGFNn2G8NJV+E3/u8rUkWmte1Etqw56rx&#10;uTC1oFd2WcJLxxXoX25uU7uTRg33C8ZR0qQ6yD+pLpr4h9FTaWIdmCOsNBV/3UW9Px0aiKkdA7dq&#10;lXjc4YcP3sVHH5sC/Cc00RAsjqxbsDKjnmJlVgO0KKJOgUknteZ/Nqo209C2mUlFjjpKoYn3tBKG&#10;H6LKRh4SogYW/Pe7GzXhXNhNlGV5Q6uhDR25Js9EaSIW3mU/UuNzYGLJ7+RwRLvQ7XcdNPqcDhr/&#10;B/UMtiGCLYjM7WgZLMN3Pvwe8Wcw6QWW8DvsNUDDt+sVd55APbdfJ1K2H0OHNepC55mJhcugM66u&#10;WFStjqWoekP8mv3LTwI2n6pto2HCvv35ATsKklge0/2GKNz9il6x+1V9BGudXE7rloQkHpY/zT2N&#10;zkQuLBp7vnLZvcwDynvZ+9Ct1I0ymBfWb5r5C/EE4zc3UlcpHRa1j5h8s3Lq3OfVSAQEk5shHIVp&#10;6dBWgC3SocEGO2c7nRShUUcoNPyAEA3drVU6aAdf2aTnj7c47B/DVEyHtO1XIxW2tyFxO6bzOUoO&#10;sTvsYzUpoBKCBQbOB4yeTr5pjCbfqsLwZhUkfWgZGpqxWzn1pWZ0635Gb+2XG74lFW9cbbQ4itlG&#10;ZN6raiQUnf4QF8IdthBuGCjHX9XOG39DFOv1mMp1PEFljTwsRHYLBKkNOmpUYW/t54aZFR2zIdjp&#10;tedZk+wOLtpyiNlhuj7E8SMP0goQGrfXvldApZKpQVXkL/LOo+d5Z9GMe9WUsBVm13l6b6ZFaJZ0&#10;HquXuCKrfqZvTO3XS1PrKf2T6yK/eCiEWsxeLi8ZS5h235g0ymAzJlhwARsygbuznilMNWytoc/e&#10;2s8NWKFy5fH+WFgrkVj8lCw5eJFys3Di1ar5XAzvdEQ3CSa4L3jDbBJlMdYo/nji5DfrI23Sl4Sb&#10;5Xler5o98Ylmmc0sfvjs59WzLyVL82Gnn2l3qpR2dteJ8g6uXsyEoLApKkwUrk4aacQKYCOpaway&#10;rjP03/he6J246fHAfJiy19JeN021Mv8p0dBOlBBbeI9sYJVQ/Iis9YBCgMIYNU2cIomrUwba63hU&#10;LxF234J1fi2H0Nlr4zokwpTyIyHL88fc4snH3OblSyIbJMCEZqagmCUVc54xWy7BpH5sMdhNGZOJ&#10;0OPPGyH3s9VzPc/VTZp3vW3YiF0GaNQO4+xBG/RKJh5r/MZ1V9102BRreVDfXOwS3dnb/bnway86&#10;A6bojj5YPS2qIFQJ61Xiih+UMxa/7+bcJHFVdgO0NK1ukV9CnZKVB6dEP0w5Xdi8vyhr9BVeqeMZ&#10;Xv6qwEFvlqbXxufUSV2aVCcFloPAflcwqxwKAqbMw9x/WJgwNbgK2aEJ1oDBVOExpyvJ9kW65UNe&#10;BlisAOtdYMY5rHmBWecwbX5L+ECZmZVwDXvbPwfMbekImFM9co8B2nnfIzW6MBhFF4aimCLgHRSN&#10;j9GFIejK073Jy9IaFDXqQWd2k/Iihh/moZHHeKjLAuHrlRmmybCAYlUeZj67mCKrDi6I2mQPZt84&#10;thBe40J4ji2BnSEPe3jBEhf3i5XRjtcjkmAntWPxk5S+wTZpZObwRr2iuZfaJfoF2mTsiR2BdsUM&#10;Q8tDu2eZWAgGsLf/Y8PMUjjefp1OPhTAKByrbwodmRFRcBsBLz/bWWQ5suYbqym8qD5reajfBh4a&#10;8BthYScnw5RH6edkT3JPFK3JMpOtxIJfXVgXrS1hCOuJoDBgRQssDAFLAJdEIh/sjjgr4Gb6w35l&#10;E36vlrP6Ya8czzP10o7ET0B7ol1lW18OySH7kvnrwGRjGZl0vEgvr/vkmj9H511ze1Ec1rKy7gu1&#10;o1q78qLFM/jIejazFVgXH8wlfJnVHK2cfp7NM7e9Hh4HwjuY4BL1IueC8lD68Gew8gb2BYQlRCBw&#10;WAsFhNew5R64I8grA5lZFuHQs9wNgQXguoCzAFhqtzPcORV2y4YZ3LBa5yB2P7BiB9zPrsgRytWP&#10;eqRujhgg3x5jj7a87VMGfVHsY/yYaGhHbWznxkftx/FRhwk8WdvR/KSOo+l03KrN3HR/eMnUa/Wj&#10;YYHly7wLaFpIVTmsS4SlfRC1QOW6JLZ2nl98LSLgpWlMQYDGQ54deF3ufrDwy7WfbK1ZjezYDrvx&#10;wSKdfZGumaeSYH84Vd8/Fh2IB9/vROZFw6ojWLgDa19g+Qisf2loK8o0s/oxG2Wavw7hZzcfwc9p&#10;76oda7+G2fkPEuPAag7oVoBV3ZDmxyeoVdSJyBlZT3NPoSe5J9GDrIOlWyL6xYAlgDbD3vog3CXY&#10;x8PumH6J2N0kwmvG75NICJ8Dm06C5sPSLk74sBUiLLDzvlGXrXgnlgsfFtvBhpR7Yx3IppSw6A6E&#10;vz3anggftkhsP8wo3kxMZcEaofpW/Lbss33/aNRdeM7Umso3tdIa2d2HToHlMbC4CXYrhPU+0G8D&#10;fTmkEM7iEBG7BxAUtHCnBBnLbqdtKpj3uE4eaDIIdf7LaqUL3tTMBw2H9XSE+DUJP7HGw2pGIvgH&#10;VZmKF/w+jn48rzKVr/SuRfgHhR/ngCMfpuLdETOYCB8WDoLwIS1T0z66SfA8UAANe/G//WqYfwrz&#10;bsJz7MJBfsfxVDrkVIDlQLA4ixQCZwkHDclKM1i4CLE6VJTgryEpFggRVhlDEojAjM1ks8/bGevR&#10;zfS16GC069s5j2oUgJ8HoUPcDxoP/h5ifyhMKFRYSwgZK2Bd4dw/2jwD4W8LG5qzN9pJufJe18KN&#10;rwYUqgp/Kwg/ui/Z3fS3qJ4Ih6MP8DP8X6MegpxGvfk/1JZ/PDNrugi26zCxpl5xS5mIJcDiMuyO&#10;YNUoNIgc9jPWAOsWoSBAaCC8WYENo26mrS+7lb6OCB2SiMFSQEiacTVtKdm8VPKwXZLXTWM5RDkg&#10;dIj3QePBtYHgoXDB3UH0xS1Yg91cIT8YLKvqJdFG/Zbq5lZoPgi/FxG+X5BlpomloH/jnoL0X+z5&#10;8g90iX//wBXYZrCETh5UNiREgyY/rPCDsA8WwMEqPwhPSUHsYywCtBVc04xrv0TDolEQOKy/vJrq&#10;j4UuITvGXkqB5Yw+6HzKfHSOXRl4OnEGrMlUQEHCemZH/FuM4A1IYUOhQ+HDUkdY79kT30t3HxGs&#10;Z0uv0PxeaEN4d0UnB6PoliP4qS1G8FGjnvxvs57/awJbwjTbWVQ+ZK2DZZa9JTrlBWG/DlvERmwR&#10;m/WJa4KlyCA46ON3PGhQeIkVOCx+vZCykGR1YZZjzmG27CUrG6eiA9Fj88GawLWB0KFgh2zWIxpP&#10;dsRlBQ9KAMoA8b7dHLL2rtDGo1p4Syd+bPvxfNRuDB+1dOQX4sr3LHv7PwdMxfQq6+lUIbf7LhQE&#10;CAOEAquHYRk1LBkFgYFlgLsAIUKlfTJ2muxc8mx0NmkWSakDi3hh22GypDRxEvINsA6Dc+Ea0HTY&#10;nphoOy7gftjV9MHur/ti7SLxZCqz6UBhrs1sXpztPNwemUW2L0CdvfjyVg7Ua+9TrRN7Tqkdx97y&#10;z4cGFlTnjmMFGbCnM2gfrBDtzloFFAZZ8ootAwoEhAe+GgR5MNpDBloOAocFyCB0iOcPxo5TDFqn&#10;WwjnDFilo+wj1c618BSFNx9M5XVZzAuz38JD/TfxUN91PNR7FQ/1XMZDXRfz8ju681+2dhTE91xo&#10;mAFLxTdFdkPr33ZVmon/I5O3TC2F6ZZTqVLracxqVljZCpYBbgHyO0GBwHp6KBTYQfxw7AT55keO&#10;ebOOWidajtd70XWJVrzrZV6C21We0uUiDzn/zkOOp3lo1HEeGn6QV9hrNb+w43j+q6b96GLxVDqC&#10;rJjF/1W+YpZdfDpAWjUZ1it7n2iVYCoWTGFv778Dc1thtsVkYSksN4Z10LCsGIQFG4W3H01HTnmq&#10;mTv1lSbyeq6JJj3RlLtc0SzEGh3e1kEQ12wAXdLJXfSm6zw6v8s87M9xAZIlyvhayJkFvwW/Cb9d&#10;LnSPir25YdVvK2dBxk/n6/8JzMT0H21chFkdxwkLsKAzZsVpIqzZKa1HCBK2vBhSAt0FvrdtY0GL&#10;CbFw4SgGYiGLsWYT7WaFzS2xhrXhoOmq+VfbuGmVNuopiGtgIbRj/14NkzZU7SkvNLPnpWmiX/pS&#10;0U36aEVigRWA8Gb+3iED+mk8D/0aDtvhqxI0mhMyETRoNyfssYzA27oJlK0ctPJxSJxjYqHVmv1L&#10;NQBt3YRFU8I0X/rkaaL56ZpZoy/zXjbsTmNhCezZUzQ0OmjQZpbUb9hKYhv1oONaDBa+aekoKGzr&#10;jOnCHFs7C4pajBDkNh0gfGpmS+ebiqlnDcRCF/YX1PgUGvcVZpnbUefYt2p8awTKpDJYdMu+VeNb&#10;IkgmTeIYLJckBsv9CEOUq2j2FIJAuV8H/P2LQLk0gaEk/n0GyaVxHEOV0va3ZX6t2MvV+CsEKiS3&#10;gxTSh8EKvwfBCn/CIHKU3q+ghBxDFH73QhT+9wLxEYivuwsMJJTcxdfewb9zJ4glviYUiAvmNPt3&#10;arwPLNB1IXLJmRC5/2mGUnLErumUKoPl/iffpeSEKvF1x/F1mNLj2FLg9TGOQZjBculRjjeLfeqx&#10;f//fBdbM9UT4Csm6QHwEhiikazkGKSRrKui/Bp+/+l36r+KIz1/JEVsEPvqvwNaCCUf/Ffj85e/S&#10;fxk+LruLln+bPRK+J4TKpd5A7BYIsfZPxVo6FWspPkqncMRaPAVrulcFJV74uskcsSZPxtdOAuJr&#10;8VE6kSO+diI+3xNfp0KpB8dQuf8EjvjaCbBXBHt7Py+ClMt0QxX+g96lZKAqsbbac8QWYY99/wBV&#10;3lH491dlqELajyO+pq8qcR3RF2t5nwr698b1QznxNb1UiS2nF3urPx9gu5QAubQ9MES+tB3wttyP&#10;EGtk2/d5V76szV25X5sglnfk/q2BgfIlmHD0bx0iW9YqBEc7EPEAg2X+LRkuIbwr82sBDFLhHZl/&#10;c2CgbEk5Q2WSZgEqZG/55wGzJYxPHeBtpW/tD/Gm0qcW8A57BIYo/Wq+zyClT433eVvpV/193kQ+&#10;1T7EUKWk6ocYrPSpokp8Lp+9/R8bD9A4rRDlVPpjxA9KfYwXlZOEH+Mx5CP4GOE/P0X82/yP8Rga&#10;wnuf7KOoocYPCBNLwXT2pRrfEiZi+nYdC0ET9q0a3wqQtLvZQGEW+1aNbwUYAxh6iBdmbks9YT9S&#10;41sAXE2/3/hFg/fy0s3F1AX2YzW+NkysqHl9V2tljb6klTxktxYytaYusl+p8TVhYqlR22qaIAP2&#10;hRt/W/AY9oVr0pNWb0XzLdCkhzAR8rSOOkQpnS8KC+F1GyeqgP1aja8FUwvB1JEHKRlsxudyhopw&#10;OsFsztfLj36rnunwldHBTZgMyX1h445xV6k85zPaZfAeNvEwEQtPsqep8aVhYiHs4XpKuxg21QCO&#10;vSFIJa/P6yDYUeWXnlQ6e6oaXxqm1nTg+Mt6ZKcU2NnE7aogCY4kSzT+vOsCUUQ1Cw1j9nQ1viQ6&#10;jNZOgi1rYMtJ2IJy9AVBMtl+kt2CcsxFfflPs4j6e0OfZTr5kLQUtpSBrWpczgqTJuMjSS+OP4dd&#10;Tkx+tm0EvgfU6qBBD92hnw47mcCeQbD3p8tpKhmOqnt/4lbvVfYSNb4UYIuYkTsN0mFXK8hDD3sE&#10;uZwUZc14YKwkeenx55C32NRKKGUvUeNLov9yvULYnInbsGnMed3c2U+q5HGbrk57YFwGERF7uhr/&#10;AB8d0ms+QBQHC61hawLY5WRSgFHcnJdVMuE9fD5yh2FE3eYaBuzpavwdwM5Y7MsPwlRMXfQJr4Fg&#10;d1vYJWvO86pvFoZXy4IdrmAVfHtn7a+TYPWnRmsNLVMxHdXAknJmP/kgYKRqxLZKabClGGRH94ms&#10;GbcktmaJbwxsOVMLmVhSc9hT1fgcmLbT0GvUg8qxmsEvYj/6JGA1IuzpBlsML4qsEQFHeD9wVSVY&#10;IqqehfC5gC2Fmw0QJA/dx4tt58p/w378SZhi7fe8Uj1leXo9NPdpjdhlafWQf2LdMlMryoc9RY2/&#10;QvXWGqJm9oLkwfu0igfu5ue3GkkHs1/9JRra0kErs+ojaVLdcDi2HKLz8y6M/grQbNxDmD38gACN&#10;DxG8GLZPgNo4CkPZ7/4SsD3x0uT6xatyTJSDVleOg/2f2a/U+CuY2VCXHI5SaNRhqtQzVJgPm2p3&#10;niBMYL8uBzSsGrTW0IdNtWHPZvxRuU+fEVQzecLpagnVO2vUYT9S469g2lGr5aCtwjTnkyI05jKV&#10;63RKGA+DIV0W0IWmltQo2I7m1950bquRoiKbKbrpPRfpxveR6CV0na2b0HG8dkGzAXReQ1tRQWc3&#10;vbD6loLeGmKNn2PO5bfAL32oHG43c49QQSxsdu1yWhsN3kGlD9qoGw27l39wN/MDhmT7Gdi5pPdK&#10;4esBa0Woh68wpZk9nWdqLUyG7b/AQnC4WdsUupU/s1C+m0TcXxsQqTie0M6Bvvdxl/TQhFBhydiL&#10;MBjC7LUs9tQvdD9TLcf9TM3c0ScqKd1OMnv8jIa9eo5Vks+83CLD97hDyqhtxtEDN4gQbCff248u&#10;6OBKvxixwyCC7GQeUIl0Obud0S228RaF/9qXDjcTC6bDf8MG2riAqpl11mpuJqZ2movpMkjOwN7e&#10;zw1TK/o6t408cPxNYab7NWYbeSiMFr2M4p7lnkHX49cUrrrXN23PC/eke9n70Z2sPeh6ysrCG4nr&#10;5R4PNVMuRkuLjjydU2wz0SCa7Ov2jNmMGzrWpgQzG2h7XNcnAyxgZWBZ4NpgoJ1kwNulJeu3gV9g&#10;ZsFvz97azw3oEsYuIhc0E/rfsYBkY67Q+bB1PGgq7DbeeqQofH5AixSPy0bFN1M2FO57PSHlfvZB&#10;dDdrLwrN2onsN4heOyxrEjZ0VpvEOY+r50AXw0J2Yz3oWJtBtpCvTH4ffnP8Vf2KffxPiJDTaWGR&#10;4xlh2ODdWmWmYmoje2s/N+p1EjS0dTJPEnvpppG+eEyvO4ZF7ld1U7ywppLBEKytFp7a0e/s3w+8&#10;YVQM2j9+tXXi2D94iZ1G1EiGFi1svL0kthbp5yFbCb+ohmY+ZrWf3T5+/DW9krHXtEs871Cv3G9T&#10;0RBhjTgoROb/ldQj5p0pi47j6fSLYWsicdQSA33vDI2KPG/pvwVhQWGAwNo6id6eiJ3+6lnuWeQd&#10;XFXpHcJsjD39ZLvIGVGaRWbWItny9PpoOW7V+sbVzsPClk0KqPTW7ZzeM+dTopeYb11/F2a4XqRy&#10;xl+n5RNu6IaNuaSnYFyPCDkcpZG5jfARe2s/NxqI6Tb9ZjZI2Hnf85XzsUpl3ebrJTCJEzCfGpdg&#10;l/N2FtZWKIxp9yuj9k46cQEpG5Oe551DG173SIFNUacEGsvGB/MyOntopS5LqpvvF18nwj+tXvKy&#10;1HqkTwe2nQftn/8a9vSshmZg3w+jWzC8SFwPrk+gQh91TFT8n5laUqeVRvVeo5unwl79DJ+gDi46&#10;Mthxluw6+7qaAleKceAuINkBLoCyoZsM0w/Fusfezz5cEJqxM3PWk6qKITu1Mlwu8JI9z9eM6zJL&#10;/8Xc53UKYct5sACSuYKkD6nF7uFc4XpgjBcG2SEvzIB1opzeCypFY3fzp4bcz4chGrxfuhpmMRkr&#10;mIQJwIZ2dCZUkovZrBWe142iocKEwRDng5UydkYPit0eax+9KbpbyvxX1ZV91lLRng94srGnK6Vt&#10;juwVtzysfcaM+9WQ436j6MHrjSJ83tQuksTXIcKH/nySNoQTPq5LHA/oFdmNr5sEm2b3W6pb0MtX&#10;lGliSe9i7/LnhLmYesRkq2CEn1TyjAh/65nFaYuiaspBW8FdzLhv/BIEBxtmd3TTiQvLv4pe5V9C&#10;z3PPoS6zdCI87/OUA1frxYFW48Ig+/PDVsEz2a2CJ96snNl5nHZe9wV6z0YfN85xO1Wp0B6f32aU&#10;dnivxdpRw7bpFcFuiIfix6GRv1XPG7bGuNBhVeMIk85av7C3+nOhHm7AzN9n/wYyU8QXPyLuBgoA&#10;jtF598psvQ3SwF3gaEXpG1crDQpi0vUqGXNfVU+F3cyfZZ0vs/bSjnIP4aF+C2tELYlmrISkCyFR&#10;jcom2aFVySbZk64zW8SPO4ejnHO1svaGuxU57TUogr1Ah/1mKHfYVvX1mH31MzaHDSmE7eJ/7aGT&#10;h2/1/5g7/onQpLuoyGlP5SJIEQLazxQA+PxH5L2n74C30BcvTayVvTQFsg3VUXZ3a5j6puA6upt4&#10;UmYxRSt57E0e6uYjTDia7py+NrFt/ru7lLP786ukCYGUUp4kVwsugDPVkn97OijZcZ9+0eTT5skV&#10;e/W7kb36mQ2zRyITK2oue8s/BxpYCXoN2aJbAP0voUmHit/P0QLvX2XcLl78tk6+JLb26xUZ9ZGN&#10;p1FceMFN5LdnXHKftfzU0Zd5Skt3/fiV6ebFsDf/5lSLV6r784MFgAvikuVMw9o/JaAKmgjaD3s2&#10;nzVCfkEWmUdiPRUViRLGvSf8EaiTQ1VIMa7J3PlPgMbdRcVg6rAtPORkiSm6i2IJ7xHCe/i8i7de&#10;3qpcE6Xrgeqp117uzv+1H5Uz6jSv2OkMT9HBWS/xYM7Q2BXZtdHyLDZBQmptJCX5WWrhypVp1RL3&#10;w2k/mx7E4zLjeqA/aOK5+omwserRhAlo64shuR/apx+HnmPZW/+xAaGl/RqdKNgr2WGvoTKKJMcJ&#10;IUlxypPjsAlyLD11892OVMloPYpKGXaQVzjyKA8NOcArGLTaKAVSgZQnx4HUINl1SAFAbhZJYi20&#10;JKZC+2c/rc74/uCqjOuBDEXnjbNhO2HY2XbPW+dCh11VEmAL4SUB4py+y3Xyd0WNVHIZKn7tqVvM&#10;3v6PDZhBDBteE+HvNyyJLAxEkYVBCAqB49PUKyULtjrFWUzmJw7cwUODd2Pu45WJZ9Ax51+tTCnP&#10;y1JYB60pqktys5ACwBYALohoP5sian5YDcb1PKiGoCXsdQv8vjHx+7CB9gksfId9hmSvZ8gRQDbM&#10;Xq6DBq2rHLv6cc+UFQ+753gdaP/ms1PTfs/4pbeohAifbPtuqAjLuSKPKAhAT9IuFq84MDmtub2w&#10;oOcqXnq/9czeybCHcldfftYE317pL3Mvld3J3ZG1Ems9CHxtcV20TlaXFABYAFjDMi4xjkpqKFW/&#10;T1KDXDNG7hcqo1WPuqV7nTeN3R8zRnYgZqxyV/jIQvfDJuEgfNglvesibRlsSywNtck2sxQuZR/h&#10;xwQM8fWS6Lwo1/y9BrJBqwwTWwwWZtku5md28+OjHv581GsFHzarVtot4Gf2m9IklYnrLyMpl5EI&#10;hI+FDUInKaE44WP//1Hhg+arCB80f+Pz/mkniL+viHRmXWyVPGSdcRbs+dx9sU4RCN9mOqVoaEOX&#10;sI/xY8Kks9AaUoBgn5/XYoQg2cKbnwPbr9vO5SO7hXzUdTEfdVnEz7eerBu2eK9LNDSWQHiv8nCD&#10;Kue8kmQiwsKFChaSoJF0UNj1VCRFY7MSgc/HbgdCTmgVz8E+n3M70ANKws3fjeTg748nTiSV7eH3&#10;kuL4BoljobJd86xnLmQk6jiicgb7GD8mzCypXa1dqDcdPfmo82Q+spzK7HuPj3ntx1LPR8/vkgy5&#10;Fm+nbMpjUkEx8y19ImrmbU6wTZMk1CIVKtF+rOUgcEJsCSTiAa3H1vF+MjTS2CqP9bHLuVxZcTjG&#10;o/DDqQCdcIhZkQ5qe8xAkg5q2tF2L+pYaPyY24HBIEkLB15k+7F81MGdj9qN5ee3dxO+7O2v89bt&#10;ZKXSKVdMYrg8XOcSFmVBaAghIggPQkYcOirAlUAsTwoALCCTDTPxESwCEqVxWq+aChAS5EByHEiM&#10;Mz2gdjoT5Uwle/erupwDbCI0aFxBQpydJCHOQJIQZ0N4z1JIYVLXStCYfaQfBv/XbCA/to0LH7Vy&#10;5OdbeogySSrA3WwOruNM+qeLMf4J0E18J3N/wfTQqoUrX3XKmveiVirRfhw27kseGUYKAAsYXBAU&#10;AiEWOrwHyyCtXC75MS64OZAETcXfT/2jehIT5XB5uN5zOeWpoP6chwuETwrgR5rhbGZN7Wo5iq9s&#10;1E0QD1kkBq1n0nmMxJUu5FVxPcpkG8IRSOn2l6Ni72celD1hk6D5vvgla97zmnkQMkIBgGBBs/1w&#10;SxbcC5MArSZp2UJsD6n/ICcX07qtxqT/u6PSwMIx/ol4r1LIWsG4nPEfdTk7WJcDwoc0UKZW1EYQ&#10;Pg6X5eyjff/4xZ73uqGdML1xF1EJpHwauLYi7xaX/MwNtzah1QkdX543jMs2vbKP9X3YKvphzhEk&#10;efFLFLgPKADQaKhIQcjg1xdjgcMR3sPnpOsZejZxfUHcDXZf0Lgi8T2EmBcrFRCtxxUto/XQpfDx&#10;BGhMJiImAZqppaibmZjONbejIqq31qjMPt73C/D1v9jzi0ws6fxGXehiyKMCSW0GbdRDw7Zi7ceu&#10;B+bacNoPISBoJ2gp+OjziT4Zh6PHZ8x6VFUJWeVgEHxBWPWi+a+rl72feQ5GqYirAcHj+oJJ+4cF&#10;H4C1HpJeQrfC70boeALkafH4k9ZX5F1kXA6n9eByfsPCN7GiOppZCZc07K5111z8AyTDZKZ2C+5i&#10;jXlpZk0XQFpVyHXFZJ1jsghBWieY9MT5fkhWBq1QiEygAC4k+KRsDe+ffCZxVkJw5nYUlLkVXUrx&#10;y7mdtqls3ovqShA49OGAmyH9+LhBRTSeEzxxN0xsDwW8KLh92lEc4fxZ63FFG8tWtMTlVGSeW/Oy&#10;S0mtDnTN+hbCLk368ouxCzrDPuL3C5hl3LinINRMTD2CrHMkvxZuQUL2IJJbC7Qft3bB90NyMpgA&#10;Be6HFAB2E5AvEQoA0vjtiBiZEJjJpfzbgCAD3Y3UVWXLwlpmgKaD0EHbiY/HYWW54CHfIm7RQsFC&#10;Zxq4OYhw9sc4y3e8HVm0+fWgAv87tgWqCS+3qVS04HImHWzxrBJWJFMxffSXfvwy/Dwz2Ef8vtG4&#10;O+8ZjvGzTcSCAZA16F3tZ3Musu4HMsy5nTQqLwDIlQ4uA/Iu3krboAzI2IhusbkWSdq/tJXoWtoy&#10;tPqlOBMiGhA6ybV4y5jkayRp/1QET7LP4YJecb9H/sgd+vmgAKQ/B9dFkF5q5eOuhZzWb1XJt2jh&#10;XAXGdf+vYXdh2C/9+WUadX+QxPiQuAaiBH3cSLGbJ4rm0vwR3w+RD2SWA/fDJr0kBXAKuyAoACw4&#10;6AI+n7gk9x2hk1yLK0jqvytpUnQ+aaF8enDtfBA6aDtYDfh4SJxJBI8tyuVIJVLAUM8Mh+xzuOBB&#10;AcpT/vlqo9VPeuar+nrQesi/9WtPnRJzsfDRrwP5pQ27aMWzj/ZDgAfCN7Gk0pv2pfNJej9Idrmc&#10;SV4G46cQeo5g/X95jkUssDFnSMJL2Z+FvuydfItc6r/VT3vlTrlaOx8KDawHfDxxNaDxIHhcwGBp&#10;JO0fLnhQAFCE3hJskX56yZBdWtXXg9ZviuqOcLhc1HQoT/HrIH6BYRcNffa5fhCYaghxfJxvZkMr&#10;ui/UJloG7odkG4UCAP+PC2D4DmaGMQgKBAaJKsEKzif5FjNJLrHQ00DoUix0P3QpdQkR/PmUBej3&#10;5HnoHJtv8bcX9mlQf0B2UajMwdUQjSeCr8gwCgoAigDuENINrnvRvUhV6xdc61jQuKcwF7dTULPh&#10;vCJTsXAC+0Q/HiBVape5dB5kjuvFFQA2e/C7nAWAgEBQ5ZlGcSH43O6UUqHpFUJ/N9HlbDbn4jR0&#10;KnEqqVihEOF3oFIniS6xqykXPPh5/P8geFAI6MEctqb6S9B6vwBxYaPuwqw2rnxZa2c+aj6CX9jA&#10;UjiefYwfF4260zLIpcileWWSWrIWgAUDAgJBQbczWIED1loohGMx07IvpXBCh5SuFdoOyS5PY8Fz&#10;GUZHH6+aRYSOC3EEtiZoUxDBs64GcjZCwYMFgiJ0hYx0s2jkvMEsq3EfqqCDO08G+eDbuvHRLwP4&#10;r8lc/p8BDayohbZzRKUkmSVXAKwLAsFAJUiSHmMr4AoBhLjl8ajICk1nhZ4MGUZnlmcYhZEp6Dpg&#10;hM5cT/w7dmsD1zEZRiHUJa6GFbz1TLqgzSjqFRZ0jMVUpscVel5bufCLzG1FCsjlxd76TwHNJj3o&#10;ovJsorgAQBAkkygWDMmxi90QSXiMCwF8NLQHwB0576+e9iehJzFpXUmWUdx6Hb5drwjOh+sglITf&#10;AauCqIZUrn46Srs5osL2rtSL1q5ayTbzeaU2c/hIPJOPLL35CGt8gXisceb6N3Zl0DZh7/nnAX4o&#10;J/F0qgAST4LJk+yhkDkUN8K43LqkELDQQHiguZBfd8TWSmnv5tKdSnooudSue8Ndi6HAwH2BBYFv&#10;h9/pI9UusJ5GZ7QcKkwTz+BF9VzOQz2kPNR1CTOQYz2HL+swlh/dd1bdeIhuNkZ2Q60GGmT9tCtS&#10;zKyFGZDt05ZN4UqSG3NWwBYCsQSsseCOwBoGbzBMr9B0TugwGuWBRu+rHWaPBQ4FhguvCBdqTlsH&#10;UWRbF0F+v8281AGbeajfBh7qs4aHeq3Awl/KU1hO52c3GyhM7zRJmLXiuW0RxPQg+LlX2741taQH&#10;sbf688FYrKHzS18qFbKBQtpV7ArYpMZsDl1cCMQScH1AEhvjgrBfbZimmsQYhH4k3h1tejQs3262&#10;KLONIx3TdrSwaNh+XtSIIzw07AAPDdnDQ4N28pD9Vh7qvZaXZzOTH9dsAJVv6SVILs+p6ylEiwM6&#10;FEIy4zWvbUpgjwf2Nn9e1LeiLLFmxkAqVrCC8kTGuBBIvnWwBOyOmILQRq7b62fsjxovW3F7UP6Q&#10;RfVfdPIQpA3aw3s9+jqvZPQVHnK5wENOZ3nI4RQPDT/GKxu4nZdru5AX9esAYVo7VzrWZiYtg//h&#10;8uqSNK+QhXSCEK1/a1cKyYzNbelMfGs/3xzNDwE6qdqPFaRC/tvy5MW4ECAZMSQlBnfUzUektJ5O&#10;ZVtNEWRNfKCZj4k87vKQe7AmGhfAQ2Nu8tDoy7yioQf5BV3m89806U3ltHOhY23n0QVgUeUJjXEh&#10;E233AsEzaV+5ZMYg+OZ9dQvAItlb+28Att1qPwa7AcggDYXAWgIIzXIKldN1sVbW1DBNNOWFJpr8&#10;VBO539HMH3GIl2O7UPAMu5A8HCqm2c6g30LlDZYDAidZpHFBckKH32WEXqHtJKExm1+3YReq8D+7&#10;CRK0IFsN04oBHwzZn0FD27sKkqZHaBZhIs9HmgW2s6nw/rPMkje/GFLQdbYI+3nGVYGlQEERDVcV&#10;OLgXVU1/P3U3Fny70VolptbCTOj+Zm/lv4k6lhr1G9pRuVgrSzq5a8XMjtdE0yM15W1cBPHWM7QT&#10;YMQJZhiIp9EyEC5HJnU3I2ySvhtSd2OBl6fvZrNLl2eUZrW9tYMgGwZ62L9XA+P/2o0VZs5N1kST&#10;HmtmtHIUpFhgjR26slYODPXBiJPYW5hJhKtKEDQRNqPhnMAr0nhXpPBuM1pQ3KibMN3EgnJk/1MN&#10;QIuh1LP56djN3NNMNbem49o4aaV2BAF6Cot3Rg4p2x45tBQE+yeCoDlhlwtcxb2Apo8WFDXpR0Xh&#10;Sl6dmZpD/fbaVWEmcCNbeuLCbE00M1Yzz9RS6Ia/4jXorFHHzJJ6joUW2clDO2nZ3S6ZIFSoLDmC&#10;VhNiQasmqQe2ddOStRouyDKzEWZiF7MT/+Z/I4z8XICgpzzTfDw7UTN+YY4mwjF72OBdvOdYWCHs&#10;KQTmlnR/U2vRfXMxlfvLAOGzliMFGa1dBMVtXQUFbUdjOgkKWzoJipoP1Ypq0pOKMhULk0ws6UM/&#10;Ta/k10LzwVTeonxNNC9Ns6iNs/CJYevPGjH6v9qdhCbm1lRnYINOdJtGbTWM2O/U+Fw0sBLYd/ER&#10;vPhpl2CqocYHQbI3K6SfvYGdGl8QgTJJDsdgmVS9xfq3QpDMzyVIJk3iGCKXJAbL/RID5Us7sKcQ&#10;BCglxoFyvw6BcmkCQwkw/l36xQfJpXEcQ5XS/8ZOUf8UQQpp+PsMVEjvBsul+4FYqF5BCr832C29&#10;VmWIwj8Mn1fOEMwgheRV4HvE574MUvi+hHTe7F+q8T6ClMsaYsE/DFb4PQhW+GP6PQgiR+n9CkrI&#10;EQv+HjBQ4UeIr7vLEQoOC/0u/o07+Dfu4IIjxNeFAm/J/Fuyf6mGKqAAsM//I1jmjwlH6R8hMsmN&#10;d+l/PUQmxWSOQTLJNVVCnfEu/a9U0O8KvuYyEP8XbIKqBuCKcoU29vdncORzJkQuPc3Q/3SQXHJK&#10;lcFy/5OqxNecwNeUE19zHF+LCUfCY/gcTDj6H8Ou7ChHbDV92b//74K4HLl0Lxbmngr6MUeFdDeh&#10;XLobu5pdIQo/TO4o3ckRu5yd2NXs4IhdFj5KtqsSX7cNn8tSspUjexv/PQQVLbbEQlmHhYDpvy6Q&#10;vJau5YiFiilZg4VZTlwYqyvov0qV+JqVHPG1+Oi/QpX4muUV9F/GULqMvZ3/DoLky9pgwS7BAl2C&#10;BbC4gv6LsKZiMkfsRnw4YgvBR/+FHIMwsVUsqKD/fIYSwlC5dB5HfO08fM1c7IYw/ediN4aP0jlA&#10;HL7+d7JKBOf7VMEC8QZioXhjgUzFAiHEAsVH6RQgFgohFqgXQ4kXvmYyRyzwyfiaSQwlk/C1+Cid&#10;yBFfOxFf44mvxZR44ms88DXlDJX7T+CIC+PHnYn8ubiJfPi4NesWXOo/upwyOEpdyymTuoaW+rtw&#10;DJL5u4SUSp0r6O9UTpm/E77GUZX4GofQUgmmv0MQJr5mFMcgcvQfyTGwVDISXzOCI3ubPydCFf6D&#10;3qVkoCqxb7ZXJXY9A1R5R+HfX5WhCmk/VeJr+qoSu7I+79K/dwX9euNreqnypw1D76Ll1XAjqCsW&#10;ShdVYqHaMVxGjliothyDFb6EdxQSG464rrDBBWfNMVDha43djphjACZ2NVZ3MeEYLPclvCOXWHLE&#10;bsYyVL7UgmOg3NcCX9sZyN7uz4UA+eL2AXJp+xC5X7sQ+dJ2t/ERiP1v23uYcOR4F1fId+V+baBr&#10;gOMduX9rYCDLENmyVsDbMr9yYhfWMli2pJx3ZX4tgEEqvCPzbw4MlC0hDJVJmgEDVMje8s+BO0of&#10;vYASSRNgaMnSxrdKlrzD4BJJo/cZVLKk4fsMKJGaB5T4YMJRah5asswMX/8OQ4qlpiHFPpjc0cf0&#10;fvFyk6Bi3z8xsNinQWCxfzlvF/vWB2qgn2jMNxD51OF4W+lb+33eVPrUep8hSr+aH2KQ0qfG+7yt&#10;9Kv+PnHlXu1DDFVKqr7PYKVPlffJ3vqPjQdoq9Y1pdSIY4jSp9KHGIhmGwYi//c42xALzOBDvIZm&#10;6X+IYGUfYpByhu6HiH9L52NkH+HHRYhyKv0x4gekPsaLyknCj/EY8hF8ig/QOK2PEf82/1M8hobw&#10;VMk+hhpq/CX+r14njYb4qFYaNf4bqGGnYQRr+UzE6gSoavxHYGKh1Ror/WtTMZVpZkldUufGU+On&#10;h7kF1dnUmo5uP04rps8GzehG3YWptTtp1GC/VkONnw/1rbSamojpyLajtVLtt/NKhh/hxfRZzVOY&#10;iukb7ClqqPGTwVRDCKucmg8UJPffwi8avJuX6h7ICx+0i6fovZZfamZN/c6eqYYaPw9MrIQ2ZraC&#10;mL6rBVlD92qhYXu1ZO4B/LAhu7UUQ/dooQGbtUrMbT8/c7waavwI4JmIqZ3NB1Nhw/YIZJBHFuhw&#10;Whg29rogbfgBIQIO3SMoaT5QmNWgM9+CvU4NNX5cVBdrVDYT0zFdFwiTRx2lEBASKY86QuVNeSIo&#10;dDwjSOM+H3WYUlpMEiZCrw9sS8z+hBpq/JDQMremQwbvoLKcTooQ0Bl4SoTcLtJxE+8JSx1P0IXc&#10;d04naDRiL51vbkXlmFoJPdjfUEONHwuwH5aptTCp72o61fWcNhqtQtez2oqxf1C5Y69Rr8s/Yz4n&#10;HLCRyjQTC9N+irx3avz3gBu3a2ym08/GXNRFY4GXKuh2QUc+9qogeexF7bvln7Pnwfmjf9cpbeci&#10;yjex+I9k21fj5wFsY9OkBx3pflUPuV/TZ3hdH01giT+Xu10WJI+7rvu8/DPuPMzx+LoRu3QTTCyp&#10;DEiLzv6sGmp8/zARU+u6ztEu8rxpgDxvGaCJtwzRxNsV9PzDQO56VpA88bbes/LP8TlwLlzj8QfD&#10;ZgOpJyYWAm/2Z9VQ47uHlqkVlWG/QT/TK6gS8gpmOCXEqJxegZXkLmeESR439e+Wf8aeB9dMDgQa&#10;oq5zdB7hdsNh9nfVUOP7BqTgM7cWKUftNkj3vlsZed+rjKbdr+D0+8Zo2r3KcpfTdOqYC7ph07nv&#10;4DxMuGbqHSPC7vN1H5uI6YPsT6uhxncOsQbfzIpKGbLJIHvGI2M081EVNPMx5pMqaBbwKWHp6FPa&#10;BcP208WzHlUuge8I4Tx8/oyHxmg6ZpsR2g9NLIWe7C+rocb3DxMr2tdmul7qnOdV0Zzn1dDcFyxf&#10;QjZzzFfV0ISrBin2myn53OdVsuBz+H4OEF8z+1lVNOlm5UwwojoWgibsz6qhxrcD9rrda7bTqMW+&#10;/WxABgAza1G8d1CVzAWvq5MUzZCqmZBN3ex91yii/3qs/GFVM7k0znAuSeX8qjrqPlc/3dRSsBf/&#10;nHrHaTW+DcysNBqbWQpDTS3pm/8mLV0DMTWjURdR0cx7VbMhY//iqFpocXQttAQYUwvND6se2X8N&#10;pVgcWTOffIe5KLImWhRRE027W1XWuJsoVL2gRY1vAlMraib00rQaJXxjZi3MrvHvd0LXNBXTe1sP&#10;14n3i6uN/OIZShKAddCi6FpxI/fqJvvG1VaS7/A5vrG10dxnNfKx0SSo+/fV+NrgmYoFext1oyJ6&#10;ruDl9Nummd/JQyvTxErQj/3+3+L/cNy+uflA7US/2NoK/5S6aCnLBS+rR/i8rfEMXvsnYybVRfPD&#10;a8qaDtCOrtVBoyZ7vRpqfHFgpaePNesvDOu7kV80eD8v2vEk7+3A7Txl61HC+1/A678DE7FwTNeZ&#10;+snLM+qhFRn10fL0eqU4vHlJXuPP8Hs07mTVRDMxFV63rUY19jI11PiywKGNT5Ne1Gv7zYJCWFDi&#10;clYr1/kc/9WQPVoI2GokHfw1JpSZWAl9u8zRe7IqpwFamVVPsTK7Xh68BkPoNFYnysSKmsaeqoYa&#10;XxZ1O2m1wAqY0HOpIGXEAaFyxCEhGnVcK2LyY0Hm8P0C2fADAgRs50I9/xoppupYaBia24pk857V&#10;Sl5bYIKAo49Wi2jSjT7W4PMyNKmhxt+HmZXQv+VIKn3EYUrueJxGhCeFmVNfCopdL1JRZCHJEYZW&#10;3lQODj/ms5cCNGE3hQZWgl6YXjhcWtXASngcH4NNLUX3TSypx+bWDE0wzaxEDxpYCkNxrP87rmU2&#10;QEPazEowkOT/tKXDZt2rlTRya5XwX3uJjqjzuKnxVWFiRe/uOo9Kdjmjjcp5WoTG3xLEYK+f7nxS&#10;pIDFJU4nabKYpM8KKs1cTJc0H6CdbDtNFNZHopc0cINe0bBterkjduvlOuzVL3Lcb6Bw3G+odDxg&#10;iPAROQD3GSCHvQxH7TZQjtqpXzpsh37xsK26eUM26ubYzNRJ7OQuyGhqT780s6OjTa2EGWbWdDg+&#10;nja1oBw+Mz/f1wAPh3mm7Gs1fgo00RCYiemrNtO0o8f8rqMcc0EXVVA7z/OusMTtkih89O86MH+e&#10;W2QCK6pkTXpSWT199FJcjlZCrsc+ThcgPofwiCFyPszQ6RDmQWwQBw3L3E/Uju06TS984Db+664L&#10;qayBG0SIo/16Eeq3mpb39KPzxLjGaWhLpeFaJ8vUhr7euLfoROvh2r93cNG+gnm+1XDRyV9704fM&#10;bem9phb0ShMx5Qjbn+An1WIe+PPRoKNGFVxz+ZlZU8+hRmM/VuNnAQ51xrVzop6TOfVXyRx6Qpgr&#10;P/6qzsMJt4WZY6/oFo27rIfGsYtJYCEJGAdWyggrh7op1+I2Zt1M3JhDmLQ592r8ujz/oC4pbmeN&#10;ysacrlQy+UK9qEU3O75ce9f+7dKgLm/HnDLKnH+jffa15NVFAWmbFDcS15UN/63q26lveVFLzzkk&#10;+d/oGTXvvMXb7Y/cZC4bGke3GiaKt/XWfTHmVKXCybcrF814WAVNf2BMJsNNvVMZeQUboclBlZhp&#10;0DcN0YQbBmS+/7greuR+Xc/plI04pF0wZLOosLc/nWs1lY5o5yy43WIw9XvTPsJTTboLTzfqRl1u&#10;1J268UtvYWiL4dQziylayVbTtNLMbehXdcXqnqWfDtBP3qgLle56QreAzJFXocdNg7Jx14WZY65T&#10;ue5/6Jd43NDHSoWpspBkPFauX/qI3vwRuavkRtK6zBX3er6ddKVG4YQLleXT/jCLXf94QGxQxo6i&#10;B9kH0b3sA5j70J2sPSg0axcKydqBgtK3KX32Dc8Y8wcvctghfuq6y+5Jf6SsVXpv6hve2alKnMcF&#10;4+K5r2ooYErD/LDqZM4PzAGa/bQqmdwGE9um3TcmMzthujMYwKQAMAB8/2AA2JjhHsFY3c7jWgvX&#10;WBDOwTpgaM9AG2bkYQoNh10iDvETHI7xIwft1iqw38wvbDpImG1qTXthMak3wP2Z0LCThq6ppWCf&#10;mRVdAssAJwYYKsrnyZfPlzcscT1PKcZfobMnB1RSglIByYITWFDCLibpOE47auGxfvcmXjcuxUQT&#10;r1VWzghoUOB9q24hfq/0uG5ctvHZgPDb6b8V3c3cX3Y3ay82gN3oYuTqfEvXKgnebzTze/gKYufs&#10;GBxuMbJO/sAVhimLI2vKYCQXpjfAdAafiJpkvg/M55n/qjqZ2AaT2ogBPKpCDACmOJP5/mAA5TUA&#10;1GS4BsC1FtQAbhC2EQOgs8depV573hEkuV6g3jocEeYPOyAoG7ZXgDpN0orDYc65/2HbQo2vAVMx&#10;v4OZJf224xjt2AsvNkb1G9+yuOts3QQyR15lLj3h3UpFTqco+YQbOrFk7nwo9q6YXiGMccBCkkmB&#10;hqiTu3aUy9HKz70CqiCvW1Xkc0PNXk8NqlI6JbAKApLPWfrcbfrgXvZ+NGf70PCRh7SSZ0RrKjuM&#10;F6Q16qKdP2K7ccLS1HpkVBdGcaWJdcg0B5jKAHN9YD4PTHSDWgAmtMHsTjAAmP5MpjY/MC6desew&#10;0CvEIHFioMEbz9u6rybcolPcb1NFHsHC3Ikhgrhxt+jXYy6L8l3OivKdT4iUjrjh7nCMJt7fbh4V&#10;3dBOeBd6m1hxqfEzADfWeja0FiXYzdLOHLVfvxgampPPNErrOKJaQV+pXgyZP/8eZzyuXDzqKC3H&#10;IdBb8K6sghHD4GJtMAjcwHwz/YZpflDalrQXeefR89xz6H7m4ZJZd2unT7tbFU27U0HvEOOSfitF&#10;MdPDNYvG3OSlmtnR8j6SSqkrMusrV2Y2KJOm1Euc9bhGmOf1SpHjzld65HnN6M6k20bPJgcYvZ0S&#10;XDnW+45xgneoUdqUO5WzvEMrFU4NrSybetdIgQ1ShlkwJcQgF8f/OV7BhvmTbxvKoYaC2omEaWz8&#10;D+EPNNhdTmsjh+OiMpsZwiRzW8Gteh016rLiUuNnAPRymFrS0eMW9058lnalMLbwgTKu8KHycfrZ&#10;IsmtrrHiSXqJ1l46WeBFyfx5Fc55VUU2cj9dOuGGYRQ3d57E2tgwuHh78G/6r8ReOjnTH1RV3Erd&#10;lPgy7wJ6nvc75ll0Jn5W2qzH1UpnPqqGgIM2GESPv8XLnPZaU9l3PT/c1ssga3lag+I1eSalq3Pq&#10;y1ZlNyhbmd0Arcwk0xrQsrR6COb4SJM+UAPA1GaY0sy2AWY9wff1gfCHaQAbkIXv0EaB3R+goT7y&#10;sHZBW0cq3UxM5ZqIhT1Ycanxk4BnaiU80qZvlVdPEi/nJBQ/RhV8ghIx4Xjoxqrwpv3onOn3quVz&#10;8+e5+fQ4vFA67Bdl4Zg5nsydxw1OWFxCFpNgY5gcYJzTpJeoZEpQ1eQ5z/Dnz2sUL3phkid582vB&#10;steti5a/blk450V1hdMBo8yBu3hvvZ5ryjGLO4wRpjj5t3m49YZ3zoHQBYWzLrRMdT1ilDt8q8HL&#10;Pr6Vot2OVYtelgYGUB8tTWUms0nYEOidNgCEP9AIhvCHbQCTmglqJQjPcGjGNX4h9nc8pJvebrR2&#10;wgjfprGbHgwrcN1RL7XHIpG89UhhgomV8A50a7KyU+NHhYkVv6OpWJi5fK9XaEz+AwWn9KDwicVP&#10;UVLJM0J4Dew1uvmbflKDcFCscmIPC17W+ahuDI7t34C39XnLxdzMQpIuM/USFh0e/iws7woKy7+C&#10;XuReUD7LPqeEsCc0a2fB4huWiT2WUGHud3glkx7zUL+NWmmuxyvHYm9dOvcFVtrn1ZXzntcqmPW0&#10;mmIW1A4Pq6EZ96ui6ThUwiFOsesJo8zePvqv2jlp53WbrZ/gdbNa4pIYxvuXN4DZHiAS+4Py49rI&#10;+64xGnPGMM1urnY0bsxn9Z1e/9W0Y5aJ4/abxa1/bJ98OGE82vR4YH7/pToFvfy0Uc8l2vJxu5pF&#10;Nu6hXWAqpqewYlTjBwP29tSGdgNqFtyN+T07rvghisdMKH5Uofwl7yv/E3Q38lxu6z7GBaOPV4kA&#10;Dwtz6GEuvR+m01G9mPlvqr2BkIN4XQg7sOJZT9aJGrS+UtqCiJr5T3POykD5X+VfQi/zLqIDN/1y&#10;rafoh7v9wSvxuMNTulzgZeG2RtS8F9VKfCKY2oVZjcV47nkviSGgOc+q4/AFhzAqRuAdWhVNDcaN&#10;5dtVlJNuGssmXK6cN/q4YaHjPsOS4dsrZQ/dapA6dAvmJsOcYZsM06Ydb/fG+2yz8FH7DbNH7TZA&#10;w3fqo2Hb9NGQzXpo8EY95Lires6ucOeiPdEuMoetNbIHrDTI2vCkX+a+OCe0I2J4sZ17zWgzK+oy&#10;yJIRqRo/AjRNrOlrlpN0Ej2PNS54k3OzKK7oPoorfoAN4BGhatjDkHkP3wW8OZ7RbIAofeHr2gUQ&#10;agClKXWLxp6tFIkNohR6XohB4NBD7KUbO+Fi5ZS9SUMTn+SeKnmdf5V4/hWHJ2XYeoteu17hycYH&#10;8JRuN3hZrRyEmfsDl+SsiW/1wjeuJloSWxMtjqmJFkXVwLF7RYgFHhy6MBkjwAbwmKkJpt/DRoAb&#10;ymAA0HM0+ZYxmvSHMfK8Zow8LldG7hcqo3G/G6F1j/o8X/+oX6TbCcPirS+G5xyOmVjo9XujxJFg&#10;ADv00ZqHfeKkQXZpzrtqvpp3uX3ivmhn+b4YV+XeaEf53mhnJSj/vjhHtDtqRNm4za0iTSzpMHUY&#10;9AMAdik2taKDrL21I0ds1y/FHq/0wJNpGbGg/IQPsBEwtQBnCBV8SAwEzrn0YGeuzSSjZytwgxO4&#10;OKpm1pKYOgnQ8FyGjWHmnerZv/Sg807eWZ8env8HepN/HV18tiWxm1vj9B5L+TGuF3nFY67zkMtF&#10;XlansXTulKBqydKkWmWSpFql65Pbvg3N3Cs/lz4t2i++VtkSzhCisCGwXZgQw4MRQE0AtcBsXAtw&#10;oRD0GnmH4HAIuk5vVUETWQPANQFjAOeM0JjTRmj0iUqKsSeqR489Xi3OYb9hmiTEOvZQ7ATFsQRP&#10;dDTBAx1JcEeH48ejQ/Fj0MF4N3QgzhXtj3PBiu+E9sY6oD2xI9Hu2BFowe/ijEY2dGodC40GrJjV&#10;+A6hBbMk7WaI0odv10cjdhmgUTBpbJ+hYv+TKREReUHK2KJ7CMgYAmsMhMx7MBLuHK9lQ8JGbKkc&#10;vTq3AVqeWS9pZVa90qWp9Uq7zjBIn7R0YNyrrBtlB275J9s4mue2GyNIHHaIl+38Owlt0OA9vKzm&#10;9sLMHZfnpd/J2VO4JqNx+rKM2gi4NB0zrTbyT62NpMm1cAO2Fg6raiFSG7A1AQmJoKEN4RAbCoEB&#10;cGEQdJW+UwPcwN7/amU04VJlNP68ERp31gi5naqEXI4blrmdrJqPvX3miUQvdDxxEqpQ/vFY+cd9&#10;QPkd31H+XTHD0LzfraPNLKmI+u01qrKyVuO7QRMNAayy6jBGO27oZr1SqN6hmseKj1be7h8TXRiK&#10;ootCUUzRHZZ3sYJXEN4zZL6HcwPfHk23GKubtzKrQfGafBPkvNs4asCkVi9GzhKndnaqlNrVlxc9&#10;ZC+vcMQJXpnDKR5yOM1D3f34cTautaIkr5rHLsuso1yRUwcBV7JckQ2sjY2JNQRiBLUqjCCerQWi&#10;caOaNYCKGgA3ZrkaAIdA07g2QAA2gJvY+1/HBnAFe/+LTPgz5oyRbMa1Rm/n/tE6fOJZk+f7Ityy&#10;OeXfH+2mGHe4TtqQLfq5Xqd/zdwb7VLqfa5FxOqHPdL/pPyxw9DOmKHIa0+7LHOxKLJqMw1tVupq&#10;fA9oYEk5txouihq0Wb8MGnUjdhqgkXsMkONew9ITLxfkRhUGI4YhKBpYBGQMghgG9zkmd86ireNe&#10;dRqjG2nrbZDZcYLwTa9V/LyBO3lFQ/fylMMO8NDwgzw07DCvrP9GXlSnsXopU0Oq5S1NrykHBV+Z&#10;WwetysPMZ7i6AB+B8B5/TowCnwdGQGoClVrAFwyA1ACMAZTP5XmBDeApbgg/+nP4MxnCH+z9Pa/i&#10;8Ad7/wmXqsSfTpyOTidNRycTp2JOQWse9U5yO1otd/gu/TKoGYdu0UeDN+mhgev10IA1usWjtlXP&#10;6bNcR2a/Sj9v/eO+JaD4O6KGlm59O7BkZ8wQtDViQKmlS5V4M2Y3OHUj+HtA3Y4ajcxt6YI+Uu3M&#10;oZuZHg1Q/lFY+Z0OGhXejNueE1EYgICRhYEsgwij4FgQiK483ZnssaR/QnfXRjkWHjrPuy3mZ/de&#10;y8sfsImntN/CQwO3YW7H4cxOfNzJk1nP4ye0HqIbs+3i3PSn6WcUz3JOKzbkNM0lXh4Un1X4NUV1&#10;CdcW4yOwsC5jCNgA4DyoBZaxBuCfgmuAJAiBapIQCLw/1xBeEMaEP6QXCBrAD5gGMPQATQkiPUDl&#10;jV+I/cefr4zmB7Z6cyppGlH+I7GeCqeDldIc9hrmOOwxSBy53TBt6BaD7EGb9YrsN+iV2a/VRf1X&#10;6aJ+y3VQH38d1FuigyYda5I66dgvb7ouEKFei/WL/IIsk39720/WuItOfH1LfjtW/Gr8D8HDDdzD&#10;HdxEEYPW6ynLlZ+N92HhiPNBQ8WKoH5Zr3KulV54vCNzgl/f+G6jG+V0cNV9YTGVn2zrwy/osYxX&#10;3Gs5X9l7FQ/1Wc1Dfddirof+eB7qv4mHui7hxTYdIsz2kPSKvvJ8Z96LnEtl0KtzPNMtYWNGm4I1&#10;mb8UYi9eRsIbrNig4KsL6xClX1tSF62TMUdiDNgAVGsAEgKB8rPhDxf/v6P8XOzPKT/b+wOhzweV&#10;Hzd8xzIN31L30zWjpl9q/Mr/rk0UhDxHEiagI6ShO5bE+3tjXErHHTTJZpRft1z5ey7RRt0XaSNQ&#10;/i5zRch2No2POoU951SPhHSoEGqyZaDG/wJVcAOsYRdhfP+12jnQd80p//Bt+rJefjqx7UfTaZ3c&#10;Bc86TdTKtp7Oz7eby1fYLeSjLov4qOtiPurmi+nHRz2kmEv5CBsA6rmUn9l5Mj++zVDdGLcdZuHY&#10;u+b4v22eeTfroDws/zJ6Bcy7hLandA8DZYWGK8TvoMR/8vxY0cs9P6v4f/L8bCP4056/ouen3POz&#10;ff+k1wcrP+n1YcMe4vkDWkadiJ9c9jkN3b0xzso9MY7K9c/7Zo/aXC2yp0RH1n+5fr40xDbb+0yL&#10;7C6zRfkTjzRJWPBHp9wxu8wjG3cTFZlYaDmyxaDG/wJmYuGk9q7asf3X6srEk3VS2zgIw9qP42d3&#10;nsQvspzKV1pN4yOr6XwknslH1rP4yGYOH9nO5SO7+fj9An5OZy9eRIvBwuxOo6qGLz04IeHys22F&#10;l2OWxy972S5r9pPqpeBpQelg7szit3XygzO2pZ9M9YgNztycdjFj9jNQVilWWmi4EgPIwgaAFRoU&#10;G2oA4uFZQ1jNenv4/P2YX7XnpyLmr4F82EEw0u9PYv5qfxHzk+5O5byApoknEqagEzjWZxR/okr3&#10;Jij+WKL4B+NHkx6e/XHOaO87Dd3hpJcHGro7YgZjDkLbo+3RtugBmP2R/QLTpyZikgFGvTvc/wha&#10;5jbUq+bDtZLbjeEXdnDno44emJ581GkSH2HvjSymwJGX2XYM722LYcJM26m6LySHnDO9TjYP23zP&#10;JfYl9uDEk7O8lrisYPqdKiWgXDABDXpX5jxnBp0g9PDBXtgHe2OfyJrKxTE1lRCigMKCAUDYAorM&#10;1QKcIZAeHlB2TuHx5yTU4Xp7wONz4Q6r+NDn/+fenupotkrIQ0Z82ZBnMnj968aylY9sU4/GTy45&#10;leRNFP9E4mSi+OXhDlF+JtwBxWe6N51V+vZHkR4eRvmHYuUfwih+zEBW8QegrdH90PKHdpnmYjrX&#10;VExdrCvWqMeWhxrfAP9nYiPY0mwEP7HtaD5q68ZHWPlR27H80lbOvKhmA4VZVhPpp32X6WQN26qb&#10;77DPQOF8yJCsmXU7WQm6AMlAEI6LMx5nnZbB1GOOx6OnpU8NrqqEkGIGDi0gxJj9pGoJ9rqlMG8e&#10;DAAUcklEvaxzqbMzJfH1MiFEkXBGQMIgTKzUpDYAY2ANggtvuO7NcqUnXZxY8ctHfCt6echsTWbu&#10;z8f7+W8aI8n9djFnkmYyvTtY8aGRexwrfkW4wyn+h/r1seJjrw+K/67XH4IJXn9gudcHxd8S3Rdt&#10;ieqDfu2hm2xuLUJAMys6pkEnug1bPmp8DVRroWHcqI/gbqtR/LJWTnyEKWvSRyu13Wg6ore/dt6g&#10;DXpoyG96aNhWHPeX9/VDrw9u+B4xJAvIYfBnLBjA70bIJ6hd2v2sIyXPc8+iZ4Rn0P3MQyXXklbn&#10;XU9ek38/65DsUfYxNPdJzQxQQPDA4InBACAk8Yuql78kqk4B9M2DEYD3JrUBDoeAoNzvkP0cDAUM&#10;xhcrPTfNgYzwspPUuFAHFB+6N98Z4YW1AMHvhTtXjJWLgtvGcd2a78b5qorPhDsHPhruMINaEO4w&#10;is+EO4zy92eUHys+sO3gSnGc8rMGUIrD0KVsUanxJQHz8Rt204rFHl/RbBg/o6EtldvITlTSy0+U&#10;2X+lLvRVo4Hr9NAglYYv1+UJW4XAohWXI5WQ63Hs/U8ZobFnsffHDUMYFILBIc9rxvIVj7pk3ss8&#10;IHuSexI9yTmJHuccJwzN3Fn0IOtome/LxpEQe0MtMD+MqQVgOgI0TMFjQyMVwhbOGMqJwxnV9+Qc&#10;UHjSqK0Icbg+fRLmwNweNsbnujbLPT4MbLEju9zcnvlBrd5yoc67DVxuGgMo/his+K7E63NzePYS&#10;j//xcEfV629lvf7mqN6o/TCjeJPOQmszS+FSM7GoDAzA1JaKNrfT8sPFpR4H+ILgm9tSu5oO4Rc2&#10;6qmVCl7GxIo638iOLum1mE6DLjroqoP+ahi0gcEbGMQh0xxYA4B9ckj4gw1gNDYAUgNgA4AaYAJr&#10;ABOxIkGXIcyZAc86JahK2aaX/aIe5BxGQNwQjoS4G7xxeU3AhkOguFyNAMq8CIgVmxgGOXKvme/h&#10;PKLw+FpO4Ymnx7E9UXo2vgdvDxPaoHFbHuPfxB7/ekXvzrgLlYoOxY7LLff4idDA/bPHV23gqo7k&#10;7mFHcisUfzBW+o8r/uaoXqjVAP0EM7F2F40eGkIza+oRKH9D3AZr2As27dUaypabGv8WkJy5cQ9B&#10;8C99eY9JFSumUk0tBE0a2tHF3ebTKX2X6qB+K7D3Zw0Awh/OAIZhAxgJ/f4fqAHAAEgb4Hembxw8&#10;KCgUhBKTcCwNigZGMD2kRsH8u+Y5QZmbi68lr8j3fdEkHjzynKc1CnxfNH69LapvxImEybnnk+cX&#10;XUhelL8uSpyDjUK57G3zsAVhNUpJsgnCCmUnYQ1WeDKfHxqzWOFJXA+eHpQee3rSnQlKz05jAKME&#10;4wTFB2Mtn8uD2zCeF2rk7Y1yzX/H4ydwHh9ifGjgguKDx/90A1e1d2erSrizmbAX+i2qJ2rUVSe5&#10;vpU27AGkAbvLQbk06s2LaNSLn29mJTxBCk6Nfw/YYQErf0ijboJ7pHq1Ft3HH/PwMdpyiii/t1QH&#10;9VExgIFrcfjDxv9/qgH2MZtDwUZR0AYYDY3g0x8KgyqTsELVCGaHNij0edCsZOa9akXYGysPxUC3&#10;5zYUnLkVBRFuRoEZm1FAxibC2xkb0NU0/6JV4R0SZz+rXka8OuvZ/6TsOLQhXh4rPLPGl/H0TIjz&#10;rtKDkYKxjmfm8JAwDmoz3Kgv2fZ6ePKnYvz35+6oKj7E+aqhDhPnY4+PyXj83kTxpSFWSTDQZS7W&#10;qAzlY26h5djQTpjWuC9f3qgPv8DMmt4Fn6vxJdBaQ8sMhz3YszCe31oYD9tpwO7J7ZxFsb38dBAY&#10;QN9lrAGsZmsAlRCofM4P2wgmo7/YAKAXaPQJlYYw0xOk2hZgagI2HAJDmIoNYWpg5cIryUuzQdkD&#10;M35jFX4jUfjbGevRrYx16Gb6Wsw16I/0VegGJj5fcTJ+asHM+9WzQNE57w7KDqO15QqPf5+EN2xc&#10;T5QeZm1ipYdpy+NxTQXGyk5dJkYMDXqo1WZfafGM69WZd71D+sidRjnO+2rmTT3XNGbEVuMcLJuS&#10;vqt0ZKM2V81c+bBrsjTYJmrz635FH/X40UwDl/P4v0X1QPY+9R+ZWlKXTE01hLDfEeQBa9yfl/Kr&#10;PR817sl/DTtjsCWnxpeAiSW/k6mtABZa52CvIzOxpIbB1hqNugsTuy3SlvX01SYGQGoArg0AjWAw&#10;ANwIHgKNYOgFej8MwrWAy2Fm+0BVI4DpAaQmwMoG4UW5IWBFnPhHZZnP3Wav3lV2TKLsnMKvJgp/&#10;I20lup62nPBa2lKoCdDOcMdUbEBKTtErlJ3x8JzCQwgGXp6EN/g+oH0C9wZK78YqPYRw0JYh+39i&#10;ox65S185Yqe+Aoydm7wGtaD9Oj3iFPqt1EV9VaYx9F+ql7vuWY88xuMz/fnvKj4T4zOK3xOtedGl&#10;uKW9QYmpJT0FdnnAbbEIrPS5TQfyUZP+vCgTK3o5Li51TrAvjbpWgsZY6dNJ6IMNwFRMOcDOxh3H&#10;UU97LNZGYAC9cIGCAfRdjgsWG0B5L5BqGARTIHYwtQCZA1RuBGxNAO0B1XAIKx0XEu0Mc0lgFJ3z&#10;7BXKznj4lVjhV2BlX4GVfRkhKPzVVCm6kipBl1P9MH3R+SQf5YnYqfl73jgWz7hVL5MoO/TcsGEN&#10;/Bfn5aE2IkoP4Q0oPYQ4nNLjGgxCOTBmMGowbjByMHZu1qY9DgMhHOyPa0WoHUHx2TW7aPC6yimb&#10;wnoXbXuncVvRpckoPrAH2oQ581zbbHMbUaGZWPiwSS9+VNMhvJJmg7Hi9+HnmFpTG3AxaTKlpcYX&#10;ByRsNrOgDzINX1ppak0rGnWli21nU5k9FjEFCgbwThikUgtAV+iQ3xivCEYwgjMCriaAcIg0itk2&#10;gYohjDlbqehUzOxCRtFZz46VHRSdIaPsnIe/8p7CX0pdgi6lLEYXU3zQBczzKQvQuaR5yhMJ00uO&#10;xE7MOxwzKX/T80F54y9UyQKjA4V3wwoP/w8K74oNk9vUlvH0hmTq9oeUHkI+MHrw9tAVDM4AnAJ4&#10;e1B8cBa9/PQS17/oWbQ9RjXUgV4dLsav8PjrXtvJhvmZxjbpSac0G8jPajaML28xnI+aDeXlN+wq&#10;zDazogeyRaTG10bduhpUA0uhLQ6BboMhtBxGR3ZbIELdfbABsLVARRiEa4H32gLvGwEZFGPDIYe9&#10;jHKRhjFnCGyNAJ539b3eiUwYw3l2VWUHgrIDsbJjXiQKvwgr/ELMBeh88nz0e/I8zLnobPJsQhih&#10;PZM0A52GacgJU0snna/zmgtr4P/hXsAwiZfHtRUYLLRhVJV+CBviEKXHxg5GDyEgOAGQBTdbExS/&#10;20IR6jpfhOzmiUp8bnbMYTw+NG4rujMlwdbpXT1qpPzSWxTdbDg/raUjX9HKgY9ajuKj5sP5eY27&#10;CvPMrShvXBzqfv3/FWB1kbmYDmg/hn4NBdptITMdl9QC2MtxRgDeD2JeYgRcTUDCIUZ5SJuArQ3I&#10;tGhiCEyNAOEFZwyjjxvLtjwbEQ9e/U+e/R1lBw+/kHj48ykVCn8ueQ6j9EmzWIWfjmDuPczJgVHa&#10;7WGj0tyOVsmF/+M8PAlrWIWH++Nierj39z39B5UeOwNQenAO4CS6zMOcI0K2s2g0dk+DKPD2i/+w&#10;Suw2sVZqc3vtuJYjtVLauvELMJUwjaSNCx+1dsZKP5Sf2rALHWEi5llj0atDnO8BsL7U3JpK6+xB&#10;5XTFBQtGAAX9ISOAmuCdcAjaBFh5SMMYKxKMEJfXCNsZhauoFZjuUlDKjY+HhjNhzKIPKPsCVtnn&#10;YWXnFH4WYYWXB6X3xuSmJUxBC292eAANV07Z4X9B2TkP/47Cs16exPRseAPPBuMevbl5+VjpoSYk&#10;Sg/eHpR+rghZzxBmtnYQJjfrJ8zE3jy8/Th+QUcPvgwmBsIEwfbumOP5qJ0bDm9G8iLMuwqSzcTU&#10;cBhzYUWuxvcEE0uN2rgdEGHhSUfYzaZJQRMjwDUB1x4g4RC0CbBykDYBhERQG7CGUB4WYcUCBeNC&#10;I65WACUkNQM2CO9zv0SvvTco7EC4e/LZxHnKCs+u4t3fU/Z3vTwzD4eZfTkJ7QgbmTlqt2HmCByC&#10;wX9x3h2MEYwSjJMoPL4/uE+4X6LwXEMWlB48vZ9qeEPldPako5sPootaDdd622E8P66zF7/Aciav&#10;xGoGX2k5jY8sp/KRhRczE7bTRKzw7vyEX/sL0rtMrPba80CL1EZdtAtNLYXdWDGr8b3CuK1GNWwA&#10;Me3chKl2uEq3mwMrkBgjAM8HHpD0DJHagPGOJCQiNQLTIwKGwLUPoIuw3Biw8hGDgJoBCJ4Yc9Ru&#10;o7TjsVNkEMYwoQyn7H8OaSoUnpt8BlOOJyLn/dWelCs669mJskM4Q5Qdk43jyxUeGy7cey+pdmH3&#10;eaK37UZTac0H0PltHYVhlt78BOt5vAK7xbzCLot4yi4+PGS3kIds5/GRzVw+sp7NrHPA58k6uPOi&#10;mtoL0nvPrv16/vWOhevCuig2RnZFU4+1jDQTixIhMR8rXjW+dxg30dAxs6JvNRsszLCeQckhroWa&#10;AIwAYl2IecEQoDYgvR7QRcoOlEE3IBgC11PE1QpcOwEMAkINrr0AHLa5UtrhGE8Z49lB0d9X9goP&#10;Dwp/PJGZY38swQPtjXSSTzhsksT9FvltEsow/8cpe99loky7OVjBHemc5gNEBW2dhK+tZ/Kiuvry&#10;S3qt4OX3Wc2TwxLMXit5qOdyHuqxFNOfR1aqwYq1Lov5yHYBv7DjJF5Us8GCjLaO1LPJh1tmLXto&#10;XbjhbXflpqjuCLgxshtmVzR8mekb7ERi1cmtf1CYiOlJjbtSuZZThOnW02lkM5MmDTysRExtwBoC&#10;hEXv1AjEGNg2AttOYGqGitoBFJKMI2AOWm+YfiBqggwUXdWzv6vsQA8y7wYmna17ZB9nv1pXSRqo&#10;K3WV/VdqJ3abKwpv60xnNu0vKmo5VJjaeQr/VQ9/fkr/jfyCQTt5eQN38UrxkSymt9/KQwM2M2uM&#10;+2/kob7reKjPWh7qvZKn7LWclyaezotsNUqY1Xok9ba9myC2sztVZOElLLacTCGLSRTqs8goa81L&#10;uxLou69Q+m7I/6FVZquBeolmYuFBjboaFCtKNX5E1BUL65lZ029bjaSirL1pRIxgBjYCbAhQG9jN&#10;rjAEWKzNdJdisrUC104gBiFh2gvEILgaAnPwWsPU/VHjZdyMSm71FDfJbNtTp9x5x7u/HbHo12jb&#10;MXULO7roJ1tMFT7HHjrcfju/aNgBXuHIE7w8h1M8BewBNOoED408xkMjjvDQ8EM8NOwgDw3dz0ND&#10;9vLQ4N1Y8bfzivtu4EWLp/FjWw4XlrQYIohr70I97+RO52LlLhBPp0qsp9FI7E0hqymYXhTilL6z&#10;pxB19sCcSBX4hnbM55R+3Vvb0hHLTF+YWQrjTSypTqz41PgJwDMRC8ea2dLy9mMEyeKpFFEMYghc&#10;jUCMQfROrUDaCSREwjUD233KGUUPMArWMKYe7hg+akmLyB5Taib3W27wcNh+fqTTaX7B6KuaBeMC&#10;MAN5inG3eUpMNPYmD425wUNu13lo9BUecr1EtjVEzud5yOkcDzme5imx0if0Xc971XmCIKPZUKqw&#10;2UBheusR9Kv2bnSshRddjO8532Y2XQK1GNw7GDM8C1F4/GxWmJag8Jig8BYTsbJjpe+Elb6jO8OR&#10;G+s+50KcWefaRDTurp1tZiVcAvOoWJmp8TMBJmKZWNH+5nZUYcdxghTiFTlDmMYaA1srcO0EQlWD&#10;wLScJExoOUyYjUOQ6LFBmvmTn2vKJz/VRJMeM5z4UBN53uchj7uayOOOJnIPwQziKcfe4mU6X+C9&#10;xaHKW+uZWpltRlGFrfDvtBpOve3gRr+09KAybabRRbiRntdlHi3vCm0U/N/w/3AfcE9wb+XKjinG&#10;tVm5h8fkPLyqwneawCr9eCHqME6AOowVoC4zdbOmHmse2aK/Xh6O7Q9AtndWTGr8zKgr1qDMxNQc&#10;SAXU2lErGhQGyClQec2APSlRMtxobu8mTLScrJWKFTh3arimYtobTeT9WhNNDdNEXi80y7DCJwzd&#10;y4vsOEFY0noEjtddKr/qPaMmVmjteLEXLcNKnYcVON92Di0jDW8VMsrNEhScU3JO0cs9O3NfxLvD&#10;vXLhDBCU/S8Uvj1mOzcBaumgFYefPc/UitqOG7SVWLGo8Z+CWIPfwIJnZ2pNR/3aR5jR2UMrFbwm&#10;MQasWB0nCfNbDBWku17jJc2M0iydEa2JZkRpomnhmvn9N2glYc+dNnhR42jp9V6F216NKIT9b7yO&#10;tIoZvrZWKlZgOVFeqEU+QlBsQtaLMwqOPTmn5KqKDl6dVXZL8Owq3h1ieFD2TmxIU67wmDjMI2zt&#10;Kihq0keQam4jTMONWReoBVkpqPFfB1T75pbUbDMbYVbjvsKsTpO0orxeahbOTtBUYqJZsZo5dgu0&#10;UluN0orESlaEQ58yrIwFGx71k8ECEW6RCLDrPN1oUnt8ghBuEbKKXe7JOQV/R8lxQ5Xz6qqe/R3v&#10;zig8eHdQdvDwbV218psO0opuaEOX4EbsruqdNeqwj6uGGu/CxEardWtX4WMc1hTMTdFUYqJJjzSj&#10;WgwVprdxFWRhpVOC8hFviznQv1r2joihcmYdLLMyat6lTi+JwmKWKy+rzNzn7xArdXnIwnlyTsE5&#10;j84pOWYHoKqiq4QzJKRx4sc26SnMwB4+28RSuAwrfW38aOr59Wp8GA3IqjD6+tjbvIR56Zpl8zNw&#10;eBOtGdNiEAWpeSzrWAiaNLASrsbthMyG3emC5kMFse3HCdKIMk4QFnufaJW5M3ooWhbSLcNyEl3I&#10;KeznkFPqcmIvTjy5SujCxeucV+c8extXrawWw/ivG/egckxtqHwTMX2wviXdDto07KOpoYYKYC9/&#10;K+qyuZh+ZSqmnkFCi/ZuguTZyZqFC7M10fxMzbIu87Xi8fcl+PsbWOHPYQM4g9sFhxtYUJ3hJ0wt&#10;NIzrWVJW+PPNOH5ONe9C5zftLcrrMaV2bIex9Is2YwWZWFGV5cpbThWF5qiq2CrKTRQcE0KX1k78&#10;8OaDtSIb9aTyG9pRuWbWVJa5WHjKtLOgL+vZ1VOK1fg8QI6phl3ol/03ayX55GmW+uRrInxEPrma&#10;aGGOJpqboZlvv00rreUoKszUlh78ud2AzEIbYYP6uLaAcQUTK2oLrlFumFnT4djIcmG3CXNbutDc&#10;ji7ArDjCZ5hmtlQ+TCnAhhZoKhbsaWhNe9W3EHapbyEwb9RWwwj/hVrJ1fj3qN5aQ4S9592he3hv&#10;F+RpKjxCNWOxt01v1I1aCAqMT1HHyWr8vKjbXMMAe9rFJp34HZuo95tX47+EAJmkWaBMciNI4beC&#10;/UgNNf4bCJZJCoJlfphwlBQEyfwuBZUsach+rYYaPx9ulkgaBcslEUEySfr7DJb5p3EMkvufDlb6&#10;1mUv+9u4XeLXO0guOfVpSk8Gyf1YVrwOkEsOsD+jhhpfDoFyaUzAByl5h4EKSXSgwi86UC6JDimV&#10;ng4qlUxif4IAK69liFxyKEgmvR6skEZh5f0AJe+8D1ZIIrFy/yUDFNKIAIWEZcVrfE+vAuT+B/Bx&#10;HXsbaqjxeYCwJlgpbavKIIXkBRAr5otAhfQ5R6zQATeVS2vBdSFl/kvwOTsDFf73sOI9+ysGKaRP&#10;/4rBCr8n+D8JcbuDJbzmPoOj9LEqsSGUk3uP/+8RPndrsHxxW/KQaqjxd3BXKTXHyhgCDFBhiEIa&#10;jA1BhZL33kuDsSIHfYpYkQM/RKyw5cSKHPAufckRKzc54v+9/Sni/7n1LiVrbsmWkF2U1VDjLxFa&#10;ssSMxOHQ8P0Eg2XSix+mhKXfhU8xUCY5z1D6QYbI/H7H//NJBsul596lhBCHVvjod1aV2DjW4VDK&#10;nX1MNdSoAFbcZViBjlZQcuRTxG2Gwx8jNp5Df03pwQr6smTe498/8HFK979L3/de++7HSr7v45Tu&#10;DSqRbrlZ7KNOIvdfBg47BuNwYhsQ4uVPU7qFoR97rGCwwn8z/q1PUPrbxxik8N/EUPJB4pBrY4jC&#10;byP+X0zpO8S/veHTlK7/MP3IEf/v0hCln3pnhv8SsOfrhQt/+Qe47FPEyrgUFIY5vkuspP5ArJSY&#10;fuyx4j1WRunHKZUw9FMh9xnQ34+h5E/Ev+/L0E+FFZ+FKCRLPkb824sJ5ZLZwfk+VVjxqPEzIlTh&#10;a41DjrmfYohcOoehH0vuvXQOUZJPMFTuNwuHH5hwfJf4t2d+jCFy/xkV9JuBw5N3iH9z+rv0fY+S&#10;aZ8iDnW8K+irQql3iFwyFYjvAzghROmjXtL4syFQ5jcEK4InQ6nHpwhK8DFiI3AHYsX5ILEijf8U&#10;sSGMC5b7Y8LxXYbKJGODPkHcCB6DG7ofZYhM4vYpBsv8R+PG9kcodQ2W+TIslY64o/TRY0Wnxo+K&#10;YKVf95BS6aigUl9M6SjmdcURPg8plYz8GEER3qUvS+69ZPiniP9j2KeI/2Pox+k35FPEYQ9us3yc&#10;oQr/QTj0+ShDFZKBgZ9gQIlPE1aMavxIOKqcSuO4txuOafswXMKSe8/Rr/eniH+jF8Ml7x2lvW5h&#10;Bir8en6KuB3Q48P0JcT/0f1jvI2J/6fbn+nLUtoNK2lXrMRd4fgh4v/o8jEGssSGYvcxBimXqbOq&#10;/2jAsbCVKm+zxKGL5Yd4i2Wo3NcikKXqa1Xi8KXzhxjAEv9fpw8R/385cYjUsYKLyfFWORd3DJT7&#10;dfgrhsql7d/lYnIMUCFuQ7R7n7ffIw712jJcTI74HlguJsdAmX/zY8hHPd37e8dWNE4rWCb5FcfA&#10;LVR58wO8I1vSPPAviOPwZqqEKdDvM0S2pKkqYVT1fcI9qfLmB4j/75fP4Z0SSRNgwCcYWrKkMcdb&#10;H2EwTO5jCRP9PkaYDgJUN4a/c9wslpqqMqjY1wR44y8YWOzT4HN4p9i3/u3PJAwk/RVhxuiNor9m&#10;IFpa51qRz1/yttK3NmHRX/OOcmkt4E2lzycJYwHA65g3kQ+fFbUa3wt8kIZmsHJFFVw41T7GUKWk&#10;qiqvf4LwW6q8ovT5KAOUEuPP5U20svKf6fNB3lVKjT7Eax9giHJVJYY+7LHi/eX3GIj8DT/F82j2&#10;O8T3YvABqrOzfC+4qPTR44gbabqfyzPKGbpQkH+XV5QrtP8OHyAf0d8lVl76nxDfH/VPeVG5Tvh3&#10;uBVt1TqGhqgX1f+vAMJ/gAvhU8QFy/83PIaO8f4NEfLR/DJE//clyIruPw4Njf8Hf39fbxKZw7wA&#10;AAAASUVORK5CYIJQSwECLQAUAAYACAAAACEAsYJntgoBAAATAgAAEwAAAAAAAAAAAAAAAAAAAAAA&#10;W0NvbnRlbnRfVHlwZXNdLnhtbFBLAQItABQABgAIAAAAIQA4/SH/1gAAAJQBAAALAAAAAAAAAAAA&#10;AAAAADsBAABfcmVscy8ucmVsc1BLAQItABQABgAIAAAAIQBGqUGGlQUAAJgSAAAOAAAAAAAAAAAA&#10;AAAAADoCAABkcnMvZTJvRG9jLnhtbFBLAQItABQABgAIAAAAIQCqJg6+vAAAACEBAAAZAAAAAAAA&#10;AAAAAAAAAPsHAABkcnMvX3JlbHMvZTJvRG9jLnhtbC5yZWxzUEsBAi0AFAAGAAgAAAAhADYJr/3i&#10;AAAACwEAAA8AAAAAAAAAAAAAAAAA7ggAAGRycy9kb3ducmV2LnhtbFBLAQItAAoAAAAAAAAAIQBx&#10;FghW5HcAAOR3AAAUAAAAAAAAAAAAAAAAAP0JAABkcnMvbWVkaWEvaW1hZ2UxLnBuZ1BLBQYAAAAA&#10;BgAGAHwBAAATggAAAAA=&#10;">
                <v:rect id="Rectangle 311" o:spid="_x0000_s208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/eGxgAAANwAAAAPAAAAZHJzL2Rvd25yZXYueG1sRI9Ba8JA&#10;FITvgv9heYKXUjexpbSpq6hF8Kqt4vE1+0xSs29Ddpts/fXdQsHjMPPNMLNFMLXoqHWVZQXpJAFB&#10;nFtdcaHg431z/wzCeWSNtWVS8EMOFvPhYIaZtj3vqNv7QsQSdhkqKL1vMildXpJBN7ENcfTOtjXo&#10;o2wLqVvsY7mp5TRJnqTBiuNCiQ2tS8ov+2+j4KG79qdN9Xk4HF++VufHbvcW7oJS41FYvoLwFPwt&#10;/E9vdeTSFP7OxCMg578AAAD//wMAUEsBAi0AFAAGAAgAAAAhANvh9svuAAAAhQEAABMAAAAAAAAA&#10;AAAAAAAAAAAAAFtDb250ZW50X1R5cGVzXS54bWxQSwECLQAUAAYACAAAACEAWvQsW78AAAAVAQAA&#10;CwAAAAAAAAAAAAAAAAAfAQAAX3JlbHMvLnJlbHNQSwECLQAUAAYACAAAACEA5yf3hsYAAADcAAAA&#10;DwAAAAAAAAAAAAAAAAAHAgAAZHJzL2Rvd25yZXYueG1sUEsFBgAAAAADAAMAtwAAAPoCAAAAAA==&#10;" fillcolor="#00b0f0" strokecolor="black [3213]" strokeweight="3pt"/>
                <v:shape id="Text Box 168" o:spid="_x0000_s2088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8nTxgAAANwAAAAPAAAAZHJzL2Rvd25yZXYueG1sRI9Ba8JA&#10;FITvQv/D8gq96caUiqSuIgFRSnvQevH2zD6T0N23MbsmaX99tyD0OMzMN8xiNVgjOmp97VjBdJKA&#10;IC6crrlUcPzcjOcgfEDWaByTgm/ysFo+jBaYadfznrpDKEWEsM9QQRVCk0npi4os+olriKN3ca3F&#10;EGVbSt1iH+HWyDRJZtJizXGhwobyioqvw80qeMs3H7g/p3b+Y/Lt+2XdXI+nF6WeHof1K4hAQ/gP&#10;39s7reB5msLfmXgE5PIXAAD//wMAUEsBAi0AFAAGAAgAAAAhANvh9svuAAAAhQEAABMAAAAAAAAA&#10;AAAAAAAAAAAAAFtDb250ZW50X1R5cGVzXS54bWxQSwECLQAUAAYACAAAACEAWvQsW78AAAAVAQAA&#10;CwAAAAAAAAAAAAAAAAAfAQAAX3JlbHMvLnJlbHNQSwECLQAUAAYACAAAACEA3hfJ08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Climatologist</w:t>
                        </w:r>
                      </w:p>
                    </w:txbxContent>
                  </v:textbox>
                </v:shape>
                <v:shape id="Picture 313" o:spid="_x0000_s2089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+sgxAAAANwAAAAPAAAAZHJzL2Rvd25yZXYueG1sRI9PawIx&#10;FMTvhX6H8ApeSs1uBW23RrGC0Ju4/jk/Nq+bpZuXNYm6/fZGEDwOM/MbZjrvbSvO5EPjWEE+zEAQ&#10;V043XCvYbVdvHyBCRNbYOiYF/xRgPnt+mmKh3YU3dC5jLRKEQ4EKTIxdIWWoDFkMQ9cRJ+/XeYsx&#10;SV9L7fGS4LaV71k2lhYbTgsGO1oaqv7Kk1XQHXTu8Xt/WG4ncl2ejq+fe0NKDV76xReISH18hO/t&#10;H61glI/gdiYdATm7AgAA//8DAFBLAQItABQABgAIAAAAIQDb4fbL7gAAAIUBAAATAAAAAAAAAAAA&#10;AAAAAAAAAABbQ29udGVudF9UeXBlc10ueG1sUEsBAi0AFAAGAAgAAAAhAFr0LFu/AAAAFQEAAAsA&#10;AAAAAAAAAAAAAAAAHwEAAF9yZWxzLy5yZWxzUEsBAi0AFAAGAAgAAAAhABfn6yDEAAAA3AAAAA8A&#10;AAAAAAAAAAAAAAAABwIAAGRycy9kb3ducmV2LnhtbFBLBQYAAAAAAwADALcAAAD4AgAAAAA=&#10;">
                  <v:imagedata r:id="rId26" o:title="enviro" cropleft="14043f" cropright="13037f"/>
                  <v:path arrowok="t"/>
                </v:shape>
                <v:shape id="Text Box 180" o:spid="_x0000_s2090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vQ8xgAAANw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VdvAP9nwhGQ0z8AAAD//wMAUEsBAi0AFAAGAAgAAAAhANvh9svuAAAAhQEAABMAAAAAAAAA&#10;AAAAAAAAAAAAAFtDb250ZW50X1R5cGVzXS54bWxQSwECLQAUAAYACAAAACEAWvQsW78AAAAVAQAA&#10;CwAAAAAAAAAAAAAAAAAfAQAAX3JlbHMvLnJlbHNQSwECLQAUAAYACAAAACEAPrL0PM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92131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29600" behindDoc="0" locked="0" layoutInCell="1" allowOverlap="1" wp14:anchorId="792653B7" wp14:editId="4E6679DF">
                <wp:simplePos x="0" y="0"/>
                <wp:positionH relativeFrom="column">
                  <wp:posOffset>1019810</wp:posOffset>
                </wp:positionH>
                <wp:positionV relativeFrom="paragraph">
                  <wp:posOffset>1723390</wp:posOffset>
                </wp:positionV>
                <wp:extent cx="1024255" cy="1029335"/>
                <wp:effectExtent l="19050" t="19050" r="23495" b="18415"/>
                <wp:wrapNone/>
                <wp:docPr id="260" name="Group 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61" name="Rectangle 261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Text Box 193"/>
                        <wps:cNvSpPr txBox="1"/>
                        <wps:spPr>
                          <a:xfrm>
                            <a:off x="0" y="783771"/>
                            <a:ext cx="101488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Social Scientist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Picture 263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3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64" name="Text Box 19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2653B7" id="Group 260" o:spid="_x0000_s2091" style="position:absolute;margin-left:80.3pt;margin-top:135.7pt;width:80.65pt;height:81.05pt;z-index:251929600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EZC9iAUAAJUSAAAOAAAAZHJzL2Uyb0RvYy54bWzsWFtv2zYUfh+w/yDo&#10;3bEky5Zs1Ckc54ICWRs0HfpMU5RFRCI5kr5kw/77ziElxbksyZqh2IAGiE2K5OG5fueT373fN3Ww&#10;ZdpwKeZhfBSFARNUFlys5+GvX84HeRgYS0RBainYPLxlJnx//PNP73ZqxhJZybpgOgAhwsx2ah5W&#10;1qrZcGhoxRpijqRiAhZLqRtiYarXw0KTHUhv6mESRZPhTupCaUmZMfD01C+Gx05+WTJqP5WlYTao&#10;5yHoZt2ndp8r/BwevyOztSaq4rRVg3yDFg3hAi7tRZ0SS4KN5o9ENZxqaWRpj6hshrIsOWXOBrAm&#10;jh5Yc6HlRjlb1rPdWvVuAtc+8NM3i6Uft1c64MU8TCbgH0EaCJK7N8AH4J6dWs9g14VW1+pKtw/W&#10;foYW70vd4DfYEuydY297x7K9DSg8jKMkTcbjMKCwBpPpaDT2rqcVxOfROVqdvXBy2F08RP16dXYK&#10;0sjcecq8zVPXFVHMBcCgD3pPxZ2nPkOCEbGuGXgr9t5yO3tXmZkBr73VT721ZKa0sRdMNgEO5qEG&#10;BVzike2lsRAd2NptwVuNrHlxzuvaTfR6tax1sCVYDdFJdO4iDEfubatFsJuHozyOIif63qKrTNZL&#10;sXtn9n0RMKsFqILR8Oa7kb2tGapRi8+shJyDxEj8BVjtdzIJpUzY2C9VpGBe4XEEf+hjvKw74WZO&#10;IEouwdBediug2+mFdLK9mHY/HmUOLPrDreXPHe5PuJulsP3hhgupn7KsBqvam/3+zkneNeillSxu&#10;Ic+09FBlFD3nEOlLYuwV0YBNUKWAt7BaSf17GOwAu+ah+W1DNAuD+oOAlJ/GaYpg5ybpOEtgog9X&#10;VocrYtMsJSQEJDXc5oa439bdsNSy+Qowu8BbYYkICnfPQ2p1N1laj6kA1JQtFm4bAJwi9lJcK4rC&#10;0UuYmV/2X4lWbfpaQIiPsiszMnuQxX4vnhRysbGy5C7F7/zU+g9KHoHqu9R+0tX+F0S3E7kP4uno&#10;QekHdg8LaDVE2+X+cyCQ5aMsc1shDXvci9M8bxETwTPrUr/D267KXwkEQiIKgDpYf1jfk9HYJ3m/&#10;0pZtVwstntyp70ZPFPErauXpCn3Fwe9docXNixVq96u965ijqI/7/6hq7X+pZhWnM/hvmQ2MHvXr&#10;lxkgnLIbBD/PIptXyWiIvtmogccovuI1t7eOUAJOoVJie8UpNm6cHLb+UVf+sI7XQuOHRwUzFBAQ&#10;WZlB+loRcWMM5cCFmVGEsqMdv+FuZBzzg7xmwy1nuyETW67lkRLrIcB2niZ5Eh88RATpdPAaAYxy&#10;einpjQmEXMJNa7YwCnhAizfD+9vd9J45q5orBANsMl+5rRz8dhCNi60nW4Oep+Oewp5KummgaXtO&#10;rllNLLwQmIorA61kxpoVK4CsfCigyVB4H7DAMpXmwnMXAD0AG4QmhD9Hm/9I8kUUTZOTwXIcLQdp&#10;lJ0NFtM0G2TRWZZGaR4v4+Wf2FTidLYxDPxB6lPFW9Xh6aNMepIjt28Tnn07Ft+yo7ZPg0KOYnQq&#10;Akaih1BXoynSP3yzSGIIGxgKTpzmvhvAutXM0gr7PUak87oPJ9KiYLX7RRbgCQKtzfXHDttbLp3k&#10;6TiH7ELSPBon0xSVuusR6SQbIWlHUp1Ns7Hn66BhJ+YtLQIveqIzPBGp8WiSQqQmg8XiNBuk6Wk+&#10;ODmB0XJ5Nk1H8SQdn/WRgsIo5O7TylAoneLtwULnOod03y6PnL898XRDcP93owdphw8H9MC962D3&#10;BCC5xsC/kh5Mokk6deFPsuk0uR/9PMvTLPPRB4IwGU/alP03ov+DIPwdhf9nBMFVLEb+B0FwFXr3&#10;AuDx5UVS717v4bcPd7r9nQZ/XDmcw/jw16Tjv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Nf8jEDiAAAACwEAAA8AAABkcnMvZG93bnJldi54bWxMj8FOwzAQRO9I/IO1SNyo46QN&#10;JcSpqgo4VZVokSpubrxNosbrKHaT9O8xJziO9mnmbb6aTMsG7F1jSYKYRcCQSqsbqiR8Hd6flsCc&#10;V6RVawkl3NDBqri/y1Wm7UifOOx9xUIJuUxJqL3vMs5dWaNRbmY7pHA7294oH2Jfcd2rMZSblsdR&#10;lHKjGgoLtepwU2N52V+NhI9RjetEvA3by3lz+z4sdsetQCkfH6b1KzCPk/+D4Vc/qEMRnE72Stqx&#10;NuQ0SgMqIX4Wc2CBSGLxAuwkYZ4kC+BFzv//UPwAAAD//wMAUEsDBAoAAAAAAAAAIQBxFghW5HcA&#10;AOR3AAAUAAAAZHJzL21lZGlhL2ltYWdlMS5wbmeJUE5HDQoaCgAAAA1JSERSAAAAvwAAAMAIBgAA&#10;ASKZgoQAAAABc1JHQgCuzhzpAAAABGdBTUEAALGPC/xhBQAAAAlwSFlzAAAh1QAAIdUBBJy0nQAA&#10;d3lJREFUeF7tXQV4E1nX7t+kyUzqlOJeQXZxh7ap4F5cqhQpLVAorgXapLizuLvL4rJAFXcolLq7&#10;W5I297/nzkwbWGDZXeADNu/zvM9EZpKZc88591w9Gt8teq7SLGRffnkM20OVDD8gVLBvvzzGX9VD&#10;4y/rIfbtl8fMR1XQjAfGX/YP6lsJu7IvNXxja6MlMbW+3B+YWVAjhu0TlP/gLz1EMvbll8E4LG+3&#10;8zpo3Kmqea7HKiH79SK5zQy9NxOu66MGHYW2Zp0FA9lT/z4c9ugXzXhYBU0NNUJrn3V/aztLK3lp&#10;ch2F6ymdF2Ou0PmuZ7X/uagcp9s8Syp5hvziaqMZD6sWnnq4qnB+WA00/V5VNGKbUUI7V1HW3gjH&#10;Yvb0vw/vs79GxxbdQ6uyG5R28+NFrMislyVNroXmh1VHXrerIJejldDeaKeSXbHD/v5TmFoJHwzf&#10;oVfYXcJHnT3oKP+0WmhtcV20LLM2WhheA00JqoJOJHqhvTHOpV0WikrYyz4fbVx4JQ77DNHzvHPo&#10;VtrGok2JnZ/5p9ZCvvE10Zzn1dGkP4zR0QQPtC/OEW2PGYjMrUV/7ylsZtKZQ7fqI7dTldDk28Yo&#10;JHMHWhneNmb2k2rk7seeM0KH4t3Q7tjhaGt0v78vIjMr6nL/lbpo5C4D8id/pK9GV1Ol6FzSfOXY&#10;M0Zo1D4DZL9WF2181adkc1Qv1Hwo/+//SbeFIgR/Ak9yIcUHnUueg04mTkHDtuujAWt0UY9F2qiz&#10;Nz+/2RA6nL3k78HUgrrQZa4I9fLTRv1W6KBjCZ7IajL9ZvghHuq3kScTe1NoU2T3f24HABMxlWk5&#10;WVjgcIaXaTebRrazaAQ/bDFRiNqPrXAf/xh1xRoGGmINfksHYWbH8ULUYZwAtR8jQGaWdAR7yneO&#10;IIU0PFgu3R+skL4GhiikYYEKyatAhfQWe8q/A/4D32C5/x7847tDFP678B/sDFb47whWSLbj4zb2&#10;tH+GYIVf7+BS/9HBMqlraKm/S6BM6hxcKnXErx1CSqWjQkr9R+L3I9jT/z4CSiRNbpUsaRxcImkU&#10;VLKkYUCJ1By/NwOGFPuYBhX7mgQW+ze4Xexbn73kB0HdjoJG7MuvgwkhwjD25ZeH0wmdvPFXdR5i&#10;Q4thP/qymI7jIecT2gnWk3Xusx99WZhb08X919Jy9u2XwdADgjL2JcHq7AbvvP9XMLWho8de1C7w&#10;OFszx+1kJbQvbGKM/Vpa6RVUCbV2oDLNxRqVTcX0Xvb0v48ZD43R9PvGaMs177fewVVQf3/D8Gl3&#10;Kqc5nqHjxl3TjevhJ0xlT/37SCh+jH7toR2zJLoWCsu/gpwv8FLmPK2Ghm42jHQ4UCl7yG96ii2v&#10;BhWxp/892K/WyYopuouAjnNtIvtv5qctxyHL4piaOLKuitwvVCY1HEQV7CV/D8O26aPOXryoXiv5&#10;+O4vo5W5ddDqwjrIL6EWmvW4GppwuTI6kuCO+vjroE4ThVnsZZ8Hc2uh58D1uukQTSx92il7wesa&#10;SJJUC0lTaiGfiBpo2t2qpPI/iMMWiOq2RPf9e08BQdSA1brI8YAhudOgjC0lQZlb0NyX1dGM+1WR&#10;5zUcdMVD0OWEdsQMQr/hsKVRH34Be/lfA6vdyp6+2mjwJj3kdMgQHYv2zr2ethxdSl2CJlwwkkNM&#10;CqFMbyweCLpGrWyYxl76+Wg6kI7uJdFBgzbooRE7DdD55PnoTNIM5HXa9B78cZ+lOsjCQ5jZaeI/&#10;CLg42MygUXcfbfJjxxMnowPR40q7LuJFDN7FQ+1HC19aTKRQz+m1n7On/zNYTqbQjChNNPeEXTTE&#10;RfCnllMo1GmCEDUbKkhnT/vH0FyQpYlMrOjllpNoOYmLcLDVykUrl/3+O0eQQrITMxxX6t0gJsKx&#10;UBh+/wq/fsme8u/xsZgIv94WopBsZU/7ZyAxUSkTE+E4yBnHQU5fLC5SjYnulSxrqBoXcTERFxex&#10;l3wfqGMh/L5u6G9Ac8guLWW/DVpfNl74FjC1oIe4ntFGHgFaqS6n/2Zr+nvApABDBDHOxECDh5MD&#10;KqHO43XusV/9GJj3shpa8Lo6GrCRks9/VR2Zial/1mj/2jAXC08N2M77YFfesrR6aHlqnZwecwxe&#10;sx99X3A+JULTXgnljsdoXPdRW5oOoHO7ztFN7LlIN771SFHxL91pmZktXZM9/fuC+yX9AtBtj9sG&#10;Co8/DNCxO8uydr5yeXEvc48iNGsXmh2nWdB5jE6uz9saaM7zqmjavcpo4m1DNPaSLoIHd74gfNLR&#10;XfD3g6p/i1dpt/IhtJ/9rKoMdHwe1u/ZT6ui2Y+qKR9nHy92OmgU06QHne24q0rSisz6SJJQB8FD&#10;wDlTQo3QhBv6qP3IShH1LbSasT/5bWBqQTkEJezLiS9+iOAB4Lg8vR5amlIXXU9emTZt1aDo0dd4&#10;+b7xNUuX4GbEwjdY8ri94h1aFU28YYzD2qoJW14Oyz4S54EOxY8hsbOlU5Wv0xr+AHjQJLkcubow&#10;qjAIRRUGo8tPdxX128BLHbKHh/q6N82GJsqawrpodX4dtCyjNm6q4IcIr0GaK9AROuFSZdyqmIpG&#10;7jYgITU0Xfovr5RmZk39u+j2c9B6lCgB4nRLbz7q6KmVfuLu6sQZd2oWzn1RHflE15BD8wcacPAQ&#10;K3LqIOgiXhJbk7jRmQ+rIa+AKmhuwC8ZxxMnocPx49D+OGe0O3YEab38o17dv4OmQ/i5PfxE6SA1&#10;6AWG1s3485XRvOAm0SEZ24pnYzWBNtyiyBqkBbo4mpE8PBy0RqcEVkEeuBnG3Px4dCDOBe2JHYV2&#10;xgxB26IHoM1RvVGdDlqtGnXX+oP9yy8LM2u6uMUgOrrvsorWFDTbxpzGBolvbNJNYxSQsQndyliH&#10;/khfha6lLUPeIVXI8ILHVWM07ncj5HKsEppwok7CkM36qP8qXdTHT7sAbn5LVB+08W13pamV0KOh&#10;nfAU+5dfBZrdFogQNAnhBqAJCA/iuN+QlMiVVCm6nOqLLqYsQr+TpuJMdCrRmzwo6PzQLfqknx5a&#10;et0XaSNoiG0M71nadKhWUktHvpL9j68P25k06oofBBrQUCLQUh+IS2XIb3roNG7fwk2fwE1RGBYZ&#10;tFGP3HS/5TrKTuPoVz2W8tK7+fGR7XxsR84GURsjuyFTK3oP+9PfDmY2wkzo2ocufhhXgJKx8KRf&#10;T3qkiSbc0UTjbvOQ01lebmsHQYx4Gv3aFkvbejpu9npRqLMnbqGOF6AFNzpksD/3v4OpFbVwTpIm&#10;9OKU7o4eLl/zqG8+3CQhbrfD2EUnfMMd3ZnhhnZuAmRqSX+9rta/g1lxmtljbvGS2bfvoG4nrRYN&#10;bahO7NvvE4EySQ6QfftjIrBUej5YJv0DGCKT3MAPdCNEJr0eRCi5BsTfXWXofwV/dzlELt3JXv6/&#10;Q4jCf0mwQrqYof8iIL4xnyDMELn/wiDMYLl0QSBmsFwyP1QunQfE381lKJ0DZH/u2yJQIemKH6BL&#10;IGawYpldsEJid0fhbxus8LW9o5DYAEMV/taBCl/rELlEHIAZLPe3uot5Ry6xBIbKl1oA8fedb5b4&#10;fN0BGlVcU0qNQpQ+lTgGIn9DjjeRjwHHa2iWPsc7Sh89jkHKGbqqxOfqcGT/Qo2vBjOx8Nu3vL4U&#10;WjtoJbAvfzw07CrMGnaY/33Uvn8XJlZUx5GHKQSEERT24x8HLqe1ketpbaXLGW3UahT1gv34h4Hm&#10;+Ctkap8cjuMufcUpfl8DZmLq0eRAmOVkKIfjpNuGP9YDmFuJSsiY8yNjBczHg7Fn9qsfA6YWlBim&#10;3S14U4NMv5v7str3/QBmYvpP7VqYGAqTFWGS6IDlhm/Zj78/9N3Ik9Voo1GbfVsOMxsqa1laPeWy&#10;1Hrfr/T7/yYsHnFIIKvVQaMS+9E7WJVjosT1wXn27feFRnZ0tPNJEXI8TiNzsfBuQzu6sOM4neLe&#10;frrx1t66ab/0pnNMLOl89vRP4f/Y47cFTCced0n0aswFXdR+NPXY/Uz1HLeTRmj0iUpo4jmTIqcL&#10;vPCBG0QKm6nCZI8bhkUTbxmiwZt04vGDHjOxpGrXFQvrmVsL/zdxkpklNR/8u9tVqsTzpiGacE0f&#10;eVypjI5HTC+4n70fnX0hzbsYsaxwcRQzCXjm4yrIK9gIwVzp0b/roFFHqZLB+wT/m5FLcxs6rofL&#10;r/IZj6ogh+O0HAYuvIIroVtpm9O8Q6qiqQFVlIN3815B1/v8NzXzJ1zSe+58ln7teo7KHX9LJxlK&#10;zOkEjRpYCczYn/x2MLUU3oexgSnLhryBDt0RB0XFc55XQ20dtd/ezdqbN/d57cKpLzWV/ZdWDluW&#10;Vr90aWpdMs8eBkFgAhuMXI45r1va0V0Uxf7kt0MdCw1DGNRILHmKEoufEB/vfNIgclFkTbQqrOPL&#10;l3kXkXsor2zB6+rKeS+qo1mPqqGpQVWU7R21I8edNyqym6r3dNg23RyvMy3e9PbXUZha0tHsT38b&#10;2K/TzYkruo/iix8RTrpWPWfGw6qPnPZUjnmdfw25XeeVSv/oFi6Jq5cHXe3zXmLdf8CMDcDghtsp&#10;o6JRew3lMC/rQJwr6WJnf/rrw8RK0A/GBmKK7iCYrQ88Hrg2elVOA+Q40/qt4xkeWvbM8s2K7Npo&#10;WTqMztQi42JznjFDTDAlC7rjj8R6KPZGj5bti3FR7okdidoPrxzL/sXXhc00UdqoPQYosjCQDC8B&#10;Ww7WSxm0k4fst/IKVmc2lMPQEgwxwSgNTFaDgQ4Y5Jh+lxkjW/+8X6TTkcpxMPULuui3RwwpgREa&#10;9i++LgZv1EPwAJ2djV91XcJHPZfxUe+VvIJrr3dmXc6cH7E8qzZaXVCHLG+AB4AhJngAUCNYrAEr&#10;EcadNy6CeYMwwDf+oElSjyXayHomXdawk6Ah+zdfD61G85M7e/GR1XS+zMa1bi7MmoTBO4g2lyc0&#10;yl6aVhutyK5Dbh7GyiSJtciQEyyjmHYHq9B1YzJt8GjCBHQwfjTaG+eAdsUMRdujB+DmpvDrzqFo&#10;7cRHzYcI40fs0EcuRwzRuAtGZbDmY9a9GgWgIouiqsv84msif6w2IHlpEiN9WCoDnghGKI/GTynh&#10;xsj2kzGykWhnzGC0Lbo/atlPPx5HsyHs331ZmFpSs3GDXA4jMaC7MG8SjNHjamW04olF+MOcI0RN&#10;FmKDhZuGQT6QPNw8rDOZhg0Y1OdgzPg8GLVhxocdyZqT7dED0dbovqj1EIP4v7245XPRuIfgOfh/&#10;MsCH7YAbpYSBu4lYLbB0y2Y+rFoanLkN7YgeHA4PMxerDUgeVGfyLWPkDi70dKVSGF59f4RyS1Rv&#10;ZGZLJZmLqa8zpxC3befX76DVFJankFLYoo8c9hkg1+P4Ic4bEfc4Laha0u2MDehm+hp0PW0FvvEq&#10;SlAbkDy5+VNGyOmgIZp1rWXSwPXM/FBufBhmuJpaUdubDvwXc0X/ClC83X1Ecvhj+3V6CEbsyUMc&#10;q4TGnjUiN34jfSW6lrYUXU71IyOVU67VzhuPS2n0yUrk5mFEE0oQ1uj0xN6Hk/6mqB6oSR+ttIZ2&#10;gtvs330dmHcVJvdYzIxMDoSHwPYAbtX5kCG6nCwtu5IqQZdSF6MLKQvIKqXTSdORb2DnZ7DIazg2&#10;fnDDsJIJSrLrfBGZvDx4sWlcGxc+atRN+OUmdH4KMCLJPQQMnw7+TQ8N3848CNz478lz0dnkWehU&#10;0jQy1Dpipz5ROVCbfivYm58nUvwyQFgALrndOL7CzJr6nf35r4/G3UWJdvghYKC6t1QH9cMStV+r&#10;R6R7OHaS7DS+cfD1xxMmoSGbdPPgxqHG7bFIlN98qLC4x1Ie6rKIT9aMSUOts5c/sv6c1tqXhZUX&#10;JYNRdhjshpoUHqTvch20P2q87FjCRDLA3d/fMKrFECpv5GFe6dB9PDRwGw919eMXtnWk49ix4qKN&#10;kV1RzXYatdif/bawmiwsg4Fr8iBYn7vNF+WPOs1743mfh8YH8dCY6zxl3438jOb2dAmonc1Mds3b&#10;JCGZ3z1kRY1IMyvhcfbn/jfo5CEssZpCoX6r+bHT3mgqO4yqkj//kmUWWaSHCTcND2k1lRn07uwB&#10;I/RC1G6MANzmBvZn/rfwDtcsbO8iSAfJ7sWVU/koPabFJHzTMFKPJQ5TC2BRYIuRgu9jXLlBR+0q&#10;w3bz3rZxFBIjNBfTuUtu2WTBTH0yWx/fMFnJOJZML1A2s6deN+io9Su5+HtAA0vafVG+JsLtYwn7&#10;UTnqNNUwNLemOte30DBnP1LjiyNYLjkD8yQC5JLO7Ec/FmDdK0dY/xqk8HsDaz2AIQr/MG7NB7MW&#10;FtZ++H6bUOHvgpno4U8mejD0vw780ESPYJkfmezBXvq/R5BcupcshJH7kcUwuCTIgphAuZ/Kohgp&#10;u1gYFsf4b+MWyNxRLv3f1MAcsHqUz1YJJbNVJO/MVoGZKgz95wNhpgr+jsxWCWJnqwTLJMPZn/u2&#10;YFYIwcrpipVCoaV+7GohZsUQt2qIWTkkcahYPcSsIAoplfy71dX/FKHsVBsgTLPhptowrJhqA4Sp&#10;NqrTbYLlvmS6TRA73SZQ7kum27A//W0AS6hCS5Y25pZRcYSlVMC7JVLzgBIfTGZZVSi7tCqkWEqo&#10;usSKoU+DmwU+1dif/7qAuUJ/ni80m50vNPtvzxfi5gmxpNi/UUMVRp00dOtbaTVl36rxrQBCb+0o&#10;DIf1GuxHanwL1GirYdR0kCB91DnN+z1X8krZj9X4FjAVixKH7xeg4YcExcPwcdB2QUnduhpq3/wt&#10;8GtvYQZMdXDCnPxQKIfXQDNLKps9RY2vhYbd6IIx53UQDPyPPq8jH3NF9GDMBR2yG5zTce0iU7G6&#10;HvhqMO1M9/W4YYBgCarnTXy8oS93/0PvhSd+D59PuG6AGlr/i11g1Pg0TK1FctiWcOqdysj7bmU0&#10;NcRI7nFT/4E3fg+fTwkxQj0X6z5lT1fjS8NMTAeT9cvPqpKF1vi1cshOSjEHv4fPZz2pghrZ/Q+m&#10;8/wsgAmQsDaUffsh/J+tt+4TnwgYU2fYbw0lX4Tf+7ytSRaa17US2rDnqvG5MLWgV3ZZwkvHFehf&#10;bm5Tu5NGDfcLxlHSpDrIP6kumviH0VNpYh2YI6w0FX/dRb0/HRqIqR0Dt2qVeNzhhw/exUcfmwL8&#10;JzTRECyOrFuwMqOeYmVWA7Qook6BSSe15n82qjbT0LaZSUWOOkqhife0EoYfospGHhKiBhb897sb&#10;NeFc2E2UZXlDq6ENHbkmz0RpIhbeZT9S43NgYsnv5HBEu9Dtdx00+pwOGv8H9Qy2IYItiMztaBks&#10;w3c+/B7xZzDpBZbwO+w1QMO36xV3nkA9t18nUrYfQ4c16kLnmYmFy6Azrq5YVK2Opah6Q/ya/ctP&#10;Ajafqm2jYcK+/fkBOwqSWB7T/YYo3P2KXrH7VX0Ea51cTuuWhCQelj/NPY3ORC4sGnu+ctm9zAPK&#10;e9n70K3UjTKYF9ZvmvkL8QTjNzdSVykdFrWPmHyzcurc59VIBASTmyEchWnp0FaALdKhwQY7Zzud&#10;FKFRRyg0/IAQDd2tVTpoB1/ZpOePtzjsH8NUTIe07VcjFba3IXE7pvM5Sg6xO+xjNSmgEoIFBs4H&#10;jJ5OvmmMJt+qwvBmFSR9aBkamrFbOfWlZnTrfkZv7ZcbviUVb1xttDiK2UZk3qtqJBSd/hAXwh22&#10;EG4YKMdf1c4bf0MU6/WYynU8QWWNPCxEdgsEqQ06alRhb+3nhpkVHbMh2Om151mT7A4u2nKI2WG6&#10;PsTxIw/SChAat9e+V0ClkqlBVeQv8s6j53ln0Yx71ZSwFWbXeXpvpkVolnQeq5e4Iqt+pm9M7ddL&#10;U+sp/ZPrIr94KIRazF4uLxlLmHbfmDTKYDMmWHABGzKBu7OeKUw1bK2hz97azw1YoXLl8f5YWCuR&#10;WPyULDl4kXKzcOLVqvlcDO90RDcJJrgveMNsEmUx1ij+eOLkN+sjbdKXhJvleV6vmj3xiWaZzSx+&#10;+Ozn1bMvJUvzYaefaXeqlHZ214nyDq5ezISgsCkqTBSuThppxApgI6lrBrKuM/Tf+F7onbjp8cB8&#10;mLLX0l43TbUy/ynR0E6UEFt4j2xglVD8iKz1gEKAwhg1TZwiiatTBtrreFQvEXbfgnV+LYfQ2Wvj&#10;OiTClPIjIcvzx9ziycfc5uVLIhskwIRmpqCYJRVznjFbLsGkfmwx2E0Zk4nQ488bIfez1XM9z9VN&#10;mne9bdiIXQZo1A7j7EEb9EomHmv8xnVX3XTYFGt5UN9c7BLd2dv9ufBrLzoDpuiOPlg9LaogVAnr&#10;VeKKH5QzFr/v5twkcVV2A7Q0rW6RX0KdkpUHp0Q/TDld2Ly/KGv0FV6p4xle/qrAQW+WptfG59RJ&#10;XZpUJwWWg8B+VzCrHAoCpszD3H9YmDA1uArZoQnWgMFU4TGnK8n2RbrlQ14GWKwA611gxjmseYFZ&#10;5zBtfkv4QJmZlXANe9s/B8xt6QiYUz1yjwHaed8jNbowGEUXhqKYIuAdFI2P0YUh6MrTvcnL0hoU&#10;NepBZ3aT8iKGH+ahkcd4qMsC4euVGabJsIBiVR5mPruYIqsOLojaZA9m3zi2EF7jQniOLYGdIQ97&#10;eMESF/eLldGO1yOSYCe1Y/GTlL7BNmlk5vBGvaK5l9ol+gXaZOyJHYF2xQxDy0O7Z5lYCAawt/9j&#10;w8xSON5+nU4+FMAoHKtvCh2ZEVFwGwEvP9tZZDmy5hurKbyoPmt5qN8GHhrwG2FhJyfDlEfp52RP&#10;ck8Urckyk63Egl9dWBetLWEI64mgMGBFCywMAUsAl0QiH+yOOCvgZvrDfmUTfq+Ws/phrxzPM/XS&#10;jsRPQHuiXWVbXw7JIfuS+evAZGMZmXS8SC+v++SaP0fnXXN7URzWsrLuC7WjWrvyosUz+Mh6NrMV&#10;WBcfzCV8mdUcrZx+ns0zt70eHgfCO5jgEvUi54LyUPrwZ7DyBvYFhCVEIHBYCwWE17DlHrgjyCsD&#10;mVkW4dCz3A2BBeC6gLMAWGq3M9w5FXbLhhncsFrnIHY/sGIH3M+uyBHK1Y96pG6OGCDfHmOPtrzt&#10;UwZ9Uexj/JhoaEdtbOfGR+3H8VGHCTxZ29H8pI6j6XTcqs3cdH94ydRr9aNhgeXLvAtoWkhVOaxL&#10;hKV9ELVA5boktnaeX3wtIuClaUxBgMZDnh14Xe5+sPDLtZ9srVmN7NgOu/HBIp19ka6Zp5JgfzhV&#10;3z8WHYgH3+9E5kXDqiNYuANrX2D5CKx/aWgryjSz+jEbZZq/DuFnNx/Bz2nvqh1rv4bZ+Q8S48Bq&#10;DuhWgFXdkObHJ6hV1InIGVlPc0+hJ7kn0YOsg6VbIvrFgCWANsPe+iDcJdjHw+6YfonY3STCa8bv&#10;k0gInwObToLmw9IuTviwFSIssPO+UZeteCeWCx8W28GGlHtjHcimlLDoDoS/PdqeCB+2SGw/zCje&#10;TExlwRqh+lb8tuyzff9o1F14ztSayje10hrZ3YdOgeUxsLgJdiuE9T7QbwN9OaQQzuIQEbsHEBS0&#10;cKcEGctup20qmPe4Th5oMgh1/stqpQve1MwHDYf1dIT4NQk/scbDakYi+AdVmYoX/D6OfjyvMpWv&#10;9K5F+AeFH+eAIx+m4t0RM5gIHxYOgvAhLVPTPrpJ8DxQAA178b/9aph/CvNuwnPswkF+x/FUOuRU&#10;gOVAsDiLFAJnCQcNyUozWLgIsTpUlOCvISkWCBFWGUMSiMCMzWSzz9sZ69HN9LXoYLTr2zmPahSA&#10;nwehQ9wPGg/+HmJ/KEwoVFhLCBkrYF3h3D/aPAPhbwsbmrM32km58l7Xwo2vBhSqCn8rCD+6L9nd&#10;9LeongiHow/wM/xfox6CnEa9+T/Uln88M2u6CLbrMLGmXnFLmYglwOIy7I5g1Sg0iBz2M9YA6xah&#10;IEBoILxZgQ2jbqatL7uVvo4IHZKIwVJASJpxNW0p2bxU8rBdktdNYzlEOSB0iPdB48G1geChcMHd&#10;QfTFLViD3VwhPxgsq+ol0Ub9lurmVmg+CL8XEb5fkGWmiaWgf+OegvRf7PnyD3SJf//AFdhmsIRO&#10;HlQ2JESDJj+s8IOwDxbAwSo/CE9JQexjLAK0FVzTjGu/RMOiURA4rL+8muqPhS4hO8ZeSoHljD7o&#10;fMp8dI5dGXg6cQasyVRAQcJ6Zkf8W4zgDUhhQ6FD4cNSR1jv2RPfS3cfEaxnS6/Q/F5oQ3h3RScH&#10;o+iWI/ipLUbwUaOe/G+znv9rAlvCNNtZVD5krYNllr0lOuUFYb8OW8RGbBGb9YlrgqXIIDjo43c8&#10;aFB4iRU4LH69kLKQZHVhlmPOYbbsJSsbp6ID0WPzwZrAtYHQoWCHbNYjGk92xGUFD0oAygDxvt0c&#10;svau0MajWnhLJ35s+/F81G4MH7V05Bfiyvcse/s/B0zF9Crr6VQht/suFAQIA4QCq4dhGTUsGQWB&#10;gWWAuwAhQqV9Mnaa7FzybHQ2aRZJqQOLeGHbYbKkNHES8g2wDoNz4RrQdNiemGg7LuB+2NX0we6v&#10;+2LtIvFkKrPpQGGuzWxenO083B6ZRbYvQJ29+PJWDtRr71OtE3tOqR3H3vLPhwYWVOeOYwUZsKcz&#10;aB+sEO3OWgUUBlnyii0DCgSEB74aBHkw2kMGWg4ChwXIIHSI5w/GjlMMWqdbCOcMWKWj7CPVzrXw&#10;FIU3H0zldVnMC7PfwkP9N/FQ33U81HsVD/VcxkNdF/PyO7rzX7Z2FMT3XGiYAUvFN0V2Q+vfdlWa&#10;if8jk7dMLYXpllOpUutpzGpWWNkKlgFuAfI7QYHAenooFNhB/HDsBPnmR455s45aJ1qO13vRdYlW&#10;vOtlXoLbVZ7S5SIPOf/OQ46neWjUcR4afpBX2Gs1v7DjeP6rpv3oYvFUOoKsmMX/Vb5ill18OkBa&#10;NRnWK3ufaJVgKhZMYW/vvwNzW2G2xWRhKSw3hnXQsKwYhAUbhbcfTUdOeaqZO/WVJvJ6rokmPdGU&#10;u1zRLMQaHd7WQRDXbABd0sld9KbrPDq/yzzsz3EBkiXK+FrImQW/Bb8Jv10udI+Kvblh1W8rZ0HG&#10;T+fr/wnMxPQfbVyEWR3HCQuwoDNmxWkirNkprUcIEra8GFIC3QW+t21jQYsJsXDhKAZiIYuxZhPt&#10;ZoXNLbGGteGg6ar5V9u4aZU26imIa2AhtGP/Xg2TNlTtKS80s+elaaJf+lLRTfpoRWKBFYDwZv7e&#10;IQP6aTwP/RoO2+GrEjSaEzIRNGg3J+yxjMDbugmUrRy08nFInGNiodWa/Us1AG3dhEVTwjRf+uRp&#10;ovnpmlmjL/NeNuxOY2EJ7NlTNDQ6aNBmltRv2EpiG/Wg41oMFr5p6SgobOuM6cIcWzsLilqMEOQ2&#10;HSB8amZL55uKqWcNxEIX9hfU+BQa9xVmmdtR59i3anxrBMqkMlh0y75V41siSCZN4hgslyQGy/0I&#10;Q5SraPYUgkC5Xwf8/YtAuTSBoST+fQbJpXEcQ5XS9rdlfq3Yy9X4KwQqJLeDFNKHwQq/B8EKf8Ig&#10;cpTer6CEHEMUfvdCFP73AvERiK+7CwwklNzF197Bv3MniCW+JhSIC+Y0+3dqvA8s0HUhcsmZELn/&#10;aYZScsSu6ZQqg+X+J9+l5IQq8XXH8XWY0uPYUuD1MY5BmMFy6VGON4t96rF//98F1sz1RPgKybpA&#10;fASGKKRrOQYpJGsq6L8Gn7/6Xfqv4ojPX8kRWwQ++q/A1oIJR/8V+Pzl79J/GT4uu4uWf5s9Er4n&#10;hMql3kDsFgix9k/FWjoVayk+SqdwxFo8BWu6VwUlXvi6yRyxJk/G104C4mvxUTqRI752Ij7fE1+n&#10;QqkHx1C5/wSO+NoJsFcEe3s/L4KUy3RDFf6D3qVkoCqxttpzxBZhj33/AFXeUfj3V2WoQtqPI76m&#10;rypxHdEXa3mfCvr3xvVDOfE1vVSJLacXe6s/H2C7lAC5tD0wRL60HfC23I8Qa2Tb93lXvqzNXblf&#10;myCWd+T+rYGB8iWYcPRvHSJb1ioERzsQ8QCDZf4tGS4hvCvzawEMUuEdmX9zYKBsSTlDZZJmASpk&#10;b/nnAbMljE8d4G2lb+0P8abSpxbwDnsEhij9ar7PIKVPjfd5W+lX/X3eRD7VPsRQpaTqhxis9Kmi&#10;Snwun739HxsP0DitEOVU+mPED0p9jBeVk4Qf4zHkI/gY4T8/Rfzb/I/xGBrCe5/so6ihxg8IE0vB&#10;dPalGt8SJmL6dh0LQRP2rRrfCpC0u9lAYRb7Vo1vBRgDGHqIF2ZuSz1hP1LjWwBcTb/f+EWD9/LS&#10;zcXUBfZjNb42TKyoeX1Xa2WNvqSVPGS3FjK1pi6yX6nxNWFiqVHbapogA/aFG39b8Bj2hWvSk1Zv&#10;RfMt0KSHMBHytI46RCmdLwoL4XUbJ6qA/VqNrwVTC8HUkQcpGWzG53KGinA6wWzO18uPfque6fCV&#10;0cFNmAzJfWHjjnFXqTznM9pl8B428TARC0+yp6nxpWFiIezhekq7GDbVAI69IUglr8/rINhR5Zee&#10;VDp7qhpfGqbWdOD4y3pkpxTY2cTtqiAJjiRLNP686wJRRDULDWP2dDW+JDqM1k6CLWtgy0nYgnL0&#10;BUEy2X6S3YJyzEV9+U+ziPp7Q59lOvmQtBS2lIGtalzOCpMm4yNJL44/h11OTH62bQS+B9TqoEEP&#10;3aGfDjuZwJ5BsPeny2kqGY6qe3/iVu9V9hI1vhRgi5iROw3SYVcryEMPewS5nBRlzXhgrCR56fHn&#10;kLfY1EooZS9R40ui/3K9Qticiduwacx53dzZT6rkcZuuTntgXAYREXu6Gv8AHx3Saz5AFAcLrWFr&#10;AtjlZFKAUdycl1Uy4T18PnKHYUTd5hoG7Olq/B3Azljsyw/CVExd9AmvgWB3W9gla87zqm8WhlfL&#10;gh2uYBV8e2ftr5Ng9adGaw0tUzEd1cCScmY/+SBgpGrEtkppsKUYZEf3iawZtyS2ZolvDGw5UwuZ&#10;WFJz2FPV+ByYttPQa9SDyrGawS9iP/okYDUi7OkGWwwviqwRAUd4P3BVJVgiqp6F8LmALYWbDRAk&#10;D93Hi23nyn/DfvxJmGLt97xSPWV5ej0092mN2GVp9ZB/Yt0yUyvKhz1Fjb9C9dYaomb2guTB+7SK&#10;B+7m57caSQezX/0lGtrSQSuz6iNpUt1wOLYcovPzLoz+CtBs3EOYPfyAAI0PEbwYtk+A2jgKQ9nv&#10;/hKwPfHS5PrFq3JMlINWV46D/Z/Zr9T4K5jZUJccjlJo1GGq1DNUmA+baneeIExgvy4HNKwatNbQ&#10;h021Yc9m/FG5T58RVDN5wulqCdU7a9RhP1Ljr2DaUavloK3CNOeTIjTmMpXrdEoYD4MhXRbQhaaW&#10;1CjYjubX3nRuq5GiIpspuuk9F+nG95HoJXSdrZvQcbx2QbMBdF5DW1FBZze9sPqWgt4aYo2fY87l&#10;t8Avfagcbjdzj1BBLGx27XJaGw3eQaUP2qgbDbuXf3A38wOGZPsZ2Lmk90rh6wFrRaiHrzClmT2d&#10;Z2otTIbtv8BCcLhZ2xS6lT+zUL6bRNxfGxCpOJ7QzoG+93GX9NCEUGHJ2IswGMLstSz21C90P1Mt&#10;x/1MzdzRJyop3U4ye/yMhr16jlWSz7zcIsP3uEPKqG3G0QM3iBBsJ9/bjy7o4Eq/GLHDIILsZB5Q&#10;iXQ5u53RLbbxFoX/2pcONxMLpsN/wwbauICqmXXWam4mpnaai+kySM7A3t7PDVMr+jq3jTxw/E1h&#10;pvs1Zht5KIwWvYzinuWeQdfj1xSuutc3bc8L96R72fvRnaw96HrKysIbievlHg81Uy5GS4uOPJ1T&#10;bDPRIJrs6/aM2YwbOtamBDMbaHtc1ycDLGBlYFng2mCgnWTA26Ul67eBX2BmwW/P3trPDegSxi4i&#10;FzQT+t+xgGRjrtD5sHU8aCrsNt56pCh8fkCLFI/LRsU3UzYU7ns9IeV+9kF0N2svCs3aiew3iF47&#10;LGsSNnRWm8Q5j6vnQBfDQnZjPehYm0G2kK9Mfh9+c/xV/Yp9/E+IkNNpYZHjGWHY4N1aZaZiaiN7&#10;az836nUSNLR1Mk8Se+mmkb54TK87hkXuV3VTvLCmksEQrK0WntrR7+zfD7xhVAzaP361deLYP3iJ&#10;nUbUSIYWLWy8vSS2FunnIVsJv6iGZj5mtZ/dPn78Nb2Ssde0SzzvUK/cb1PREGGNOChE5v+V1CPm&#10;nSmLjuPp9IthayJx1BIDfe8MjYo8b+m/BWFBYYDA2jqJ3p6Inf7qWe5Z5B1cVekdwmyMPf1ku8gZ&#10;UZpFZtYi2fL0+mg5btX6xtXOw8KWTQqo9NbtnN4z51Oil5hvXX8XZrhepHLGX6flE27oho25pKdg&#10;XI8IORylkbmN8BF7az83GojpNv1mNkjYed/zlfOxSmXd5uslMIkTMJ8al2CX83YW1lYojGn3K6P2&#10;TjpxASkbk57nnUMbXvdIgU1RpwQay8YH8zI6e2ilLkuqm+8XXyfCP61e8rLUeqRPB7adB+2f/xr2&#10;9KyGZmDfD6NbMLxIXA+uT6BCH3VMVPyfmVpSp5VG9V6jm6fCXv0Mn6AOLjoy2HGW7Dr7upoCV4px&#10;4C4g2QEugLKhmwzTD8W6x97PPlwQmrEzc9aTqoohO7UyXC7wkj3P14zrMkv/xdzndQphy3mwAJK5&#10;gqQPqcXu4VzhemCMFwbZIS/MgHWinN4LKkVjd/OnhtzPhyEavF+6GmYxGSuYhAnAhnZ0JlSSi9ms&#10;FZ7XjaKhwoTBEOeDlTJ2Rg+K3R5rH70pulvK/FfVlX3WUtGeD3iysacrpW2O7BW3PKx9xoz71ZDj&#10;fqPoweuNInze1C6SxNchwof+fJI2hBM+rkscD+gV2Y2vmwSbZvdbqlvQy1eUaWJJ72Lv8ueEuZh6&#10;xGSrYISfVPKMCH/rmcVpi6JqykFbwV3MuG/8EgQHG2Z3dNOJC8u/il7lX0LPc8+hLrN0Ijzv85QD&#10;V+vFgVbjwiD788NWwTPZrYIn3qyc2Xmcdl73BXrPRh83znE7VanQHp/fZpR2eK/F2lHDtukVwW6I&#10;h+LHoZG/Vc8btsa40GFV4wiTzlq/sLf6c6EebsDM32f/BjJTxBc/Iu4GCgCO0Xn3ymy9DdLAXeBo&#10;RekbVysNCmLS9SoZc19VT4XdzJ9lnS+z9tKOcg/hoX4La0QtiWashKQLIVGNyibZoVXJJtmTrjNb&#10;xI87h6Occ7Wy9oa7FTntNSiCvUCH/WYod9hW9fWYffUzNocNKYTt4n/toZOHb/X/mDv+idCku6jI&#10;aU/lIkgRAtrPFAD4/EfkvafvgLfQFy9NrJW9NAWyDdVRdndrmPqm4Dq6m3hSZjFFK3nsTR7q5iNM&#10;OJrunL42sW3+u7uUs/vzq6QJgZRSniRXCy6AM9WSf3s6KNlxn37R5NPmyRV79buRvfqZDbNHIhMr&#10;ai57yz8HGlgJeg3ZolsA/S+hSYeK38/RAu9fZdwuXvy2Tr4ktvbrFRn1kY2nUVx4wU3kt2dccp+1&#10;/NTRl3lKS3f9+JXp5sWwN//mVItXqvvzgwWAC+KS5UzD2j8loAqaCNoPezafNUJ+QRaZR2I9FRWJ&#10;Esa9J/wRqJNDVUgxrsnc+U+Axt1FxWDqsC085GSJKbqLYgnvEcJ7+LyLt17eqlwTpeuB6qnXXu7O&#10;/7UflTPqNK/Y6QxP0cFZL/FgztDYFdm10fIsNkFCam0kJflZauHKlWnVEvfDaT+bHsTjMuN6oD9o&#10;4rn6ibCx6tGECWjriyG5H9qnH4eeY9lb/7EBoaX9Gp0o2CvZYa+hMookxwkhSXHKk+OwCXIsPXXz&#10;3Y5UyWg9ikoZdpBXOPIoDw05wCsYtNooBVKBlCfHgdQg2XVIAUBuFkliLbQkpkL7Zz+tzvj+4KqM&#10;64EMReeNs2E7YdjZds9b50KHXVUSYAvhJQHinL7LdfJ3RY1Uchkqfu2pW8ze/o8NmEEMG14T4e83&#10;LIksDESRhUEICoHj09QrJQu2OsVZTOYnDtzBQ4N3Y+7jlYln0DHnX61MKc/LUlgHrSmqS3KzkALA&#10;FgAuiGg/myJqflgNxvU8qIagJex1C/y+MfH7sIH2CSx8h32GZK9nyBFANsxeroMGrascu/pxz5QV&#10;D7vneB1o/+azU9N+z/ilt6iECJ9s+26oCMu5Io8oCEBP0i4WrzgwOa25vbCg5ypeer/1zN7JsIdy&#10;V19+1gTfXukvcy+V3cndkbUSaz0IfG1xXbROVpcUAFgAWMMyLjGOSmooVb9PUoNcM0buFyqjVY+6&#10;pXudN43dHzNGdiBmrHJX+MhC98Mm4SB82CW96yJtGWxLLA21yTazFC5lH+HHBAzx9ZLovCjX/L0G&#10;skGrDBNbDBZm2S7mZ3bz46Me/nzUawUfNqtW2i3gZ/ab0iSViesvIymXkQiEj4UNQicpoTjhY///&#10;UeGD5qsIHzR/4/P+aSeIv6+IdGZdbJU8ZJ1xFuz53H2xThEI32Y6pWhoQ5ewj/FjwqSz0BpSgGCf&#10;n9dihCDZwpufA9uv287lI7uFfNR1MR91WcTPt56sG7Z4r0s0NJZAeK/ycIMq57ySZCLCwoUKFpKg&#10;kXRQ2PVUJEVjsxKBz8duB0JOaBXPwT6fczvQA0rCzd+N5ODvjydOJJXt4feS4vgGiWOhsl3zrGcu&#10;ZCTqOKJyBvsYPybMLKldrV2oNx09+ajzZD6ynMrse4+Pee3HUs9Hz++SDLkWb6dsymNSQTHzLX0i&#10;auZtTrBNkyTUIhUq0X6s5SBwQmwJJOIBrcfW8X4yNNLYKo/1scu5XFlxOMaj8MOpAJ1wiFmRDmp7&#10;zECSDmra0XYv6lho/JjbgcEgSQsHXmT7sXzUwZ2P2o3l57d3E77s7a/z1u1kpdIpV0xiuDxc5xIW&#10;ZUFoCCEiCA9CRhw6KsCVQCxPCgAsIJMNM/ERLAISpXFar5oKEBLkQHIcSIwzPaB2OhPlTCV796u6&#10;nANsIjRoXEFCnJ0kIc5AkhBnQ3jPUkhhUtdK0Jh9pB8G/9dsID+2jQsftXLk51t6iDJJKsDdbA6u&#10;40z6p4sx/gnQTXwnc3/B9NCqhStfdcqa96JWKtF+HDbuSx4ZRgoACxhcEBQCIRY6vAfLIK1cLvkx&#10;Lrg5kARNxd9P/aN6EhPlcHm43nM55amg/pyHC4RPCuBHmuFsZk3tajmKr2zUTRAPWSQGrWfSeYzE&#10;lS7kVXE9ymQbwhFI6faXo2LvZx6UPWGToPm++CVr3vOaeRAyQgGAYEGz/XBLFtwLkwCtJmnZQmwP&#10;qf8gJxfTuq3GpP+7o9LAwjH+iXivUshawbic8R91OTtYlwPChzRQplbURhA+Dpfl7KN9//jFnve6&#10;oZ0wvXEXUQmkfBq4tiLvFpf8zA23NqHVCR1fnjeMyza9so/1fdgq+mHOESR58UsUuA8oANBoqEhB&#10;yODXF2OBwxHew+ek6xl6NnF9QdwNdl/QuCLxPYSYFysVEK3HFS2j9dCl8PEEaEwmIiYBmqmlqJuZ&#10;mM41t6MiqrfWqMw+3vcL8PW/2POLTCzp/EZd6GLIowJJbQZt1EPDtmLtx64H5tpw2g8hIGgnaCn4&#10;6POJPhmHo8dnzHpUVQlZ5WAQfEFY9aL5r6uXvZ95DkapiKsBweP6gkn7hwUfgLUekl5Ct8LvRuh4&#10;AuRp8fiT1lfkXWRcDqf14HJ+w8I3saI6mlkJlzTsrnXXXPwDJMNkpnYL7mKNeWlmTRdAWlXIdcVk&#10;nWOyCEFaJ5j0xPl+SFYGrVCITKAALiT4pGwN7598JnFWQnDmdhSUuRVdSvHLuZ22qWzei+pKEDj0&#10;4YCbIf34uEFFNJ4TPHE3TGwPBbwouH3aURzh/FnrcUUby1a0xOVUZJ5b87JLSa0OdM36FsIuTfry&#10;i7ELOsM+4vcLmGXcuKcg1ExMPYKscyS/Fm5BQvYgklsLtB+3dsH3Q3IymAAF7ocUAHYTkC8RCgDS&#10;+O2IGJkQmMml/NuAIAPdjdRVZcvCWmaApoPQQduJj8dhZbngId8ibtFCwUJnGrg5iHD2xzjLd7wd&#10;WbT59aAC/zu2BaoJL7epVLTgciYdbPGsElYkUzF99Jd+/DL8PDPYR/y+0bg77xmO8bNNxIIBkDXo&#10;Xe1ncy6y7gcyzLmdNCovAMiVDi4D8i7eStugDMjYiG6xuRZJ2r+0leha2jK0+qU4EyIaEDrJtXjL&#10;mORrJGn/VARPss/hgl5xv0f+yB36+aAApD8H10WQXmrl466FnNZvVcm3aOFcBcZ1/69hd2HYL/35&#10;ZRp1f5DE+JC4BqIEfdxIsZsniubS/BHfD5EPZJYD98MmvSQFcAq7ICgALDjoAj6fuCT3HaGTXIsr&#10;SOq/K2lSdD5poXx6cO18EDpoO1gN+HhInEkEjy3K5UglUsBQzwyH7HO44EEBylP++Wqj1U965qv6&#10;etB6yL/1a0+dEnOx8NGvA/mlDbtoxbOP9kOAB8I3saTSm/al80l6P0h2uZxJXgbjpxB6jmD9f3mO&#10;RSywMWdIwkvZn4W+7J18i1zqv9VPe+VOuVo7HwoNrAd8PHE1oPEgeFzAYGkk7R8ueFAAUITeEmyR&#10;fnrJkF1a1deD1m+K6o5wuFzUdChP8esgfoFhFw199rl+EJhqCHF8nG9mQyu6L9QmWgbuh2QbhQIA&#10;/48LYPgOZoYxCAoEBokqwQrOJ/kWM0kusdDTQOhSLHQ/dCl1CRH8+ZQF6Pfkeegcm2/xtxf2aVB/&#10;QHZRqMzB1RCNJ4KvyDAKCgCKAO4Q0g2ue9G9SFXrF1zrWNC4pzAXt1NQs+G8IlOxcAL7RD8eIFVq&#10;l7l0HmSO68UVADZ78LucBYCAQFDlmUZxIfjc7pRSoekVQn830eVsNufiNHQqcSqpWKEQ4XegUieJ&#10;LrGrKRc8+Hn8/yB4UAjowRy2pvpL0Hq/AHFho+7CrDaufFlrZz5qPoJf2MBSOJ59jB8XjbrTMsil&#10;yKV5ZZJashaABQMCAkFBtzNYgQPWWiiEYzHTsi+lcEKHlK4V2g7JLk9jwXMZRkcfr5pFhI4LcQS2&#10;JmhTEMGzrgZyNkLBgwWCInSFjHSzaOS8wSyrcR+qoIM7Twb54Nu68dEvA/ivyVz+nwENrKiFtnNE&#10;pSSZJVcArAsCwUAlSJIeYyvgCgGEuOXxqMgKTWeFngwZRmeWZxiFkSnoOmCEzlxP/Dt2awPXMRlG&#10;IdQlroYVvPVMuqDNKOoVFnSMxVSmxxV6Xlu58IvMbUUKyOXF3vpPAc0mPeii8myiuABAECSTKBYM&#10;ybGL3RBJeIwLAXw0tAfAHTnvr572J6EnMWldSZZR3Hodvl2vCM6H6yCUhN8Bq4KohlSufjpKuzmi&#10;wvau1IvWrlrJNvN5pTZz+Eg8k48svfkIa3yBeKxx5vo3dmXQNmHv+ecBfign8XSqABJPgsmT7KGQ&#10;ORQ3wrjcuqQQsNBAeKC5kF93xNZKae/m0p1Keii51K57w12LocDAfYEFgW+H3+kj1S6wnkZntBwq&#10;TBPP4EX1XM5DPaQ81HUJM5BjPYcv6zCWH913Vt14iG42RnZDrQYaZP20K1LMrIUZkO3Tlk3hSpIb&#10;c1bAFgKxBKyx4I7AGgZvMEyv0HRO6DAa5YFG76sdZo8FDgWGC68IF2pOWwdRZFsXQX6/zbzUAZt5&#10;qN8GHuqzhod6rcDCX8pTWE7nZzcbKEzvNEmYteK5bRHE9CD4uVfbvjW1pAext/rzwVisofNLXyoV&#10;soFC2lXsCtikxmwOXVwIxBJwfUASG+OCsF9tmKaaxBiEfiTeHW16NCzfbrYos40jHdN2tLBo2H5e&#10;1IgjPDTsAA8N2cNDg3bykP1WHuq9lpdnM5Mf12wAlW/pJUguz6nrKUSLAzoUQjLjNa9tSmCPB/Y2&#10;f17Ut6IssWbGQCpWsILyRMa4EEi+dbAE7I6YgtBGrtvrZ+yPGi9bcXtQ/pBF9V908hCkDdrDez36&#10;Oq9k9BUecrnAQ05necjhFA8NP8YrG7idl2u7kBf16wBhWjtXOtZmJi2D/+Hy6pI0r5CFdIIQrX9r&#10;VwrJjM1t6Ux8az/fHM0PATqp2o8VpEL+2/LkxbgQIBkxJCUGd9TNR6S0nk5lW00RZE18oJmPiTzu&#10;8pB7sCYaF8BDY27y0OjLvKKhB/kFXebz3zTpTeW0c6FjbefRBWBR5QmNcSETbfcCwTNpX7lkxiD4&#10;5n11C8Ai2Vv7bwC23Wo/BrsByCANhcBaAgjNcgqV03WxVtbUME005YUmmvxUE7nf0cwfcYiXY7tQ&#10;8Ay7kDwcKqbZzqDfQuUNlgMCJ1mkcUFyQoffZYReoe0koTGbX7dhF6rwP7sJErQgWw3TigEfDNmf&#10;QUPbuwqSpkdoFmEiz0eaBbazqfD+s8ySN78YUtB1tgj7ecZVgaVAQRENVxU4uBdVTX8/dTcWfLvR&#10;WiWm1sJM6P5mb+W/iTqWGvUb2lG5WCtLOrlrxcyO10TTIzXlbVwE8dYztBNgxAlmGIin0TIQLkcm&#10;dTcjbJK+G1J3Y4GXp+9ms0uXZ5Rmtb21gyAbBnrYv1cD4//ajRVmzk3WRJMea2a0chSkWGCNHbqy&#10;Vg4M9cGIk9hbmEmEq0oQNBE2o+GcwCvSeFek8G4zWlDcqJsw3cSCcmT/Uw1Ai6HUs/np2M3c00w1&#10;t6bj2jhppXYEAXoKi3dGDinbHjm0FAT7J4KgOWGXC1zFvYCmjxYUNelHReFKXp2ZmkP99tpVYSZw&#10;I1t64sJsTTQzVjPP1FLohr/iNeisUcfMknqOhRbZyUM7adndLpkgVKgsOYJWE2JBqyapB7Z105K1&#10;Gi7IMrMRZmIXsxP/5n8jjPxcgKCnPNN8PDtRM35hjibCMXvY4F2851hYIewpBOaWdH9Ta9F9czGV&#10;+8sA4bOWIwUZrV0ExW1dBQVtR2M6CQpbOgmKmg/VimrSk4oyFQuTTCzpQz9Nr+TXQvPBVN6ifE00&#10;L02zqI2z8Ilh688aMfq/2p2EJubWVGdgg050m0ZtNYzY79T4XDSwEth38RG8+GmXYKqhxgdBsjcr&#10;pJ+9gZ0aXxCBMkkOx2CZVL3F+rdCkMzPJUgmTeIYIpckBsv9EgPlSzuwpxAEKCXGgXK/DoFyaQJD&#10;CTD+XfrFB8mlcRxDldL/xk5R/xRBCmn4+wxUSO8Gy6X7gVioXkEKvzfYLb1WZYjCPwyfV84QzCCF&#10;5FXge8TnvgxS+L6EdN7sX6rxPoKUyxpiwT8MVvg9CFb4Y/o9CCJH6f0KSsgRC/4eMFDhR4ivu8sR&#10;Cg4L/S7+jTv4N+7ggiPE14UCb8n8W7J/qYYqoACwz/8jWOaPCUfpHyEyyY136X89RCbFZI5BMsk1&#10;VUKd8S79r1TQ7wq+5jIQ/xdsgqoG4IpyhTb292dw5HMmRC49zdD/dJBcckqVwXL/k6rE15zA15QT&#10;X3McX4sJR8Jj+BxMOPofw67sKEdsNX3Zv//vgrgcuXQvFuaeCvoxR4V0N6Fcuhu7ml0hCj9M7ijd&#10;yRG7nJ3Y1ezgiF0WPkq2qxJftw2fy1KylSN7G/89BBUttsRCWYeFgOm/LpC8lq7liIWKKVmDhVlO&#10;XBirK+i/SpX4mpUc8bX46L9Clfia5RX0X8ZQuoy9nf8OguTL2mDBLsECXYIFsLiC/ouwpmIyR+xG&#10;fDhiC8FH/4UcgzCxVSyooP98hhLCULl0Hkd87Tx8zVzshjD952I3ho/SOUAcvv53skoE5/tUwQLx&#10;BmKheGOBTMUCIcQCxUfpFCAWCiEWqBdDiRe+ZjJHLPDJ+JpJDCWT8LX4KJ3IEV87EV/jia/FlHji&#10;azzwNeUMlftP4IgL48edify5uIl8+Lg16xZc6j+6nDI4Sl3LKZO6hpb6u3AMkvm7hJRKnSvo71RO&#10;mb8TvsZRlfgah9BSCaa/QxAmvmYUxyBy9B/JMbBUMhJfM4Ije5s/J0IV/oPepWSgKrFvtlcldj0D&#10;VHlH4d9flaEKaT9V4mv6qhK7sj7v0r93Bf1642t6qfKnDUPvouXVcCOoKxZKF1ViodoxXEaOWKi2&#10;HIMVvoR3FBIbjriusMEFZ80xUOFrjd2OmGMAJnY1Vncx4Rgs9yW8I5dYcsRuxjJUvtSCY6Dc1wJf&#10;2xnI3u7PhQD54vYBcmn7ELlfuxD50na38RGI/W/be5hw5HgXV8h35X5toGuA4x25f2tgIMsQ2bJW&#10;wNsyv3JiF9YyWLaknHdlfi2AQSq8I/NvDgyULSEMlUmaAQNUyN7yz4E7Sh+9gBJJE2BoydLGt0qW&#10;vMPgEkmj9xlUsqTh+wwokZoHlPhgwlFqHlqyzAxf/w5DiqWmIcU+mNzRx/R+8XKToGLfPzGw2KdB&#10;YLF/OW8X+9YHaqCfaMw3EPnU4Xhb6Vv7fd5U+tR6nyFKv5ofYpDSp8b7vK30q/4+ceVe7UMMVUqq&#10;vs9gpU+V98ne+o+NB2ir1jWl1IhjiNKn0ocYiGYbBiL/9zjbEAvM4EO8hmbpf4hgZR9ikHKG7oeI&#10;f0vnY2Qf4cdFiHIq/THiB6Q+xovKScKP8RjyEXyKD9A4rY8R/zb/UzyGhvBUyT6GGmr8Jf6vXieN&#10;hvioVho1/huoYadhBGv5TMTqBKhq/EdgYqHVGiv9a1MxlWlmSV1S58ZT46eHuQXV2dSajm4/Tium&#10;zwbN6Ebdham1O2nUYL9WQ42fD/WttJqaiOnItqO1Uu2380qGH+HF9FnNU5iK6RvsKWqo8ZPBVEMI&#10;q5yaDxQk99/CLxq8m5fqHsgLH7SLp+i9ll9qZk39zp6phho/D0yshDZmtoKYvqsFWUP3aqFhe7Vk&#10;7gH8sCG7tRRD92ihAZu1SsxtPz9zvBpq/AjgmYipnc0HU2HD9ghkkEcW6HBaGDb2uiBt+AEhAg7d&#10;IyhpPlCY1aAz34K9Tg01flxUF2tUNhPTMV0XCJNHHaUQEBIpjzpC5U15Iih0PCNI4z4fdZhSWkwS&#10;JkKvD2xLzP6EGmr8kNAyt6ZDBu+gspxOihDQGXhKhNwu0nET7wlLHU/Qhdx3TidoNGIvnW9uReWY&#10;Wgk92N9QQ40fC7Aflqm1MKnvajrV9Zw2Gq1C17PairF/ULljr1Gvyz9jPiccsJHKNBML036KvHdq&#10;/PeAG7drbKbTz8Zc1EVjgZcq6HZBRz72qiB57EXtu+Wfs+fB+aN/1ylt5yLKN7H4j2TbV+PnAWxj&#10;06QHHel+VQ+5X9NneF0fTWCJP5e7XRYkj7uu+7z8M+48zPH4uhG7dBNMLKkMSIvO/qwaanz/MBFT&#10;67rO0S7yvGmAPG8ZoIm3DNHE2xX0/MNA7npWkDzxtt6z8s/xOXAuXOPxB8NmA6knJhYCb/Zn1VDj&#10;u4eWqRWVYb9BP9MrqBLyCmY4JcSonF6BleQuZ4RJHjf175Z/xp4H10wOBBqirnN0HuF2w2H2d9VQ&#10;4/sGpOAztxYpR+02SPe+Wxl536uMpt2v4PT7xmjavcpyl9N06pgLumHTue/gPEy4ZuodI8Lu83Uf&#10;m4jpg+xPq6HGdw6xBt/MikoZsskge8YjYzTzURU08zHmkypoFvApYenoU9oFw/bTxbMeVS6B7wjh&#10;PHz+jIfGaDpmmxHaD00shZ7sL6uhxvcPEyva12a6Xuqc51XRnOfV0NwXLF9CNnPMV9XQhKsGKfab&#10;Kfnc51Wy4HP4fg4QXzP7WVU06WblTDCiOhaCJuzPqqHGtwP2ut1rttOoxb79bEAGADNrUbx3UJXM&#10;Ba+rkxTNkKqZkE3d7H3XKKL/eqz8YVUzuTTOcC5J5fyqOuo+Vz/d1FKwF/+cesdpNb4NzKw0GptZ&#10;CkNNLemb/yYtXQMxNaNRF1HRzHtVsyFj/+KoWmhxdC20BBhTC80Pqx7Zfw2lWBxZM598h7kosiZa&#10;FFETTbtbVda4myhUvaBFjW8CUytqJvTStBolfGNmLcyu8e93Qtc0FdN7Ww/XifeLq4384hlKEoB1&#10;0KLoWnEj9+om+8bVVpLv8Dm+sbXR3Gc18rHRJKj799X42uCZigV7G3WjInqu4OX026aZ38lDK9PE&#10;StCP/f7f4v9w3L65+UDtRL/Y2gr/lLpoKcsFL6tH+Lyt8Qxe+ydjJtVF88NrypoO0I6u1UGjJnu9&#10;Gmp8cWClp4816y8M67uRXzR4Py/a8STv7cDtPGXrUcL7X8DrvwMTsXBM15n6ycsz6qEVGfXR8vR6&#10;pTi8eUle48/wezTuZNVEMzEVXretRjX2MjXU+LLAoY1Pk17Ua/vNgkJYUOJyVivX+Rz/1ZA9WgjY&#10;aiQd/DUmlJlYCX27zNF7siqnAVqZVU+xMrteHrwGQ+g0VifKxIqaxp6qhhpfFnU7abXACpjQc6kg&#10;ZcQBoXLEISEadVwrYvJjQebw/QLZ8AMCBGznQj3/Gimm6lhoGJrbimTzntVKXltggoCjj1aLaNKN&#10;Ptbg8zI0qaHG34eZldC/5UgqfcRhSu54nEaEJ4WZU18Kil0vUlFkIckRhlbeVA4OP+azlwI0YTeF&#10;BlaCXpheOFxa1cBKeBwfg00tRfdNLKnH5tYMTTDNrEQPGlgKQ3Gs/zuuZTZAQ9rMSjCQ5P+0pcNm&#10;3auVNHJrlfBfe4mOqPO4qfFVYWJF7+46j0p2OaONynlahMbfEsRgr5/ufFKkgMUlTidpspikzwoq&#10;zVxMlzQfoJ1sO00U1keilzRwg17RsG16uSN26+U67NUvctxvoHDcb6h0PGCI8BE5APcZIIe9DEft&#10;NlCO2qlfOmyHfvGwrbp5Qzbq5tjM1Ens5C7IaGpPvzSzo6NNrYQZZtZ0OD6eNrWgHD4zP9/XAA+H&#10;eabsazV+CjTREJiJ6as207Sjx/yuoxxzQRdVUDvP866wxO2SKHz07zowf55bZAIrqmRNelJZPX30&#10;UlyOVkKuxz5OFyA+h/CIIXI+zNDpEOZBbBAHDcvcT9SO7TpNL3zgNv7rrguprIEbRIij/XoR6rea&#10;lvf0o/PEuMZpaEul4Vony9SGvt64t+hE6+Hav3dw0b6Ceb7VcNHJX3vTh8xt6b2mFvRKEzHlCNuf&#10;4CfVYh7489Ggo0YVXHP5mVlTz6FGYz9W42cBDnXGtXOinpM59VfJHHpCmCs//qrOwwm3hZljr+gW&#10;jbush8axi0lgIQkYB1bKCCuHuinX4jZm3UzcmEOYtDn3avy6PP+gLiluZ43KxpyuVDL5Qr2oRTc7&#10;vlx71/7t0qAub8ecMsqcf6N99rXk1UUBaZsUNxLXlQ3/rerbqW95UUvPOST53+gZNe+8xdvtj9xk&#10;LhsaR7caJoq39dZ9MeZUpcLJtysXzXhYBU1/YEwmw029Uxl5BRuhyUGVmGnQNw3RhBsGZL7/uCt6&#10;5H5dz+mUjTikXTBks6iwtz+dazWVjmjnLLjdYjD1e9M+wlNNugtPN+pGXW7UnbrxS29haIvh1DOL&#10;KVrJVtO00sxt6Fd1xeqepZ8O0E/eqAuV7npCt4DMkVehx02DsnHXhZljrlO57n/ol3jc0MdKhamy&#10;kGQ8Vq5f+oje/BG5q+RG0rrMFfd6vp10pUbhhAuV5dP+MItd/3hAbFDGjqIH2QfRvewDmPvQnaw9&#10;KDRrFwrJ2oGC0rcpffYNzxjzBy9y2CF+6rrL7kl/pKxVem/qG97ZqUqcxwXj4rmvaihgSsP8sOpk&#10;zg/MAZr9tCqZ3AYT26bdNyYzO2G6MxjApAAwAHz/YADYmOEewVjdzuNaC9dYEM7BOmBoz0AbZuRh&#10;Cg2HXSIO8RMcjvEjB+3WKrDfzC9sOkiYbWpNe2ExqTfA/ZnQsJOGrqmlYJ+ZFV0CywAnBhgqyufJ&#10;l8+XNyxxPU8pxl+hsycHVFKCUgHJghNYUMIuJuk4Tjtq4bF+9yZeNy7FRBOvVVbOCGhQ4H2rbiF+&#10;r/S4bly28dmA8NvpvxXdzdxfdjdrLzaA3ehi5Op8S9cqCd5vNPN7+Api5+wYHG4xsk7+wBWGKYsj&#10;a8pgJBemN8B0Bp+ImmS+D8znmf+qOpnYBpPaiAE8qkIMAKY4k/n+YADlNQDUZLgGwLUW1ABuELYR&#10;A6Czx16lXnveESS5XqDeOhwR5g87ICgbtleAOk3SisNhzrn/YdtCja8BUzG/g5kl/bbjGO3YCy82&#10;RvUb37K462zdBDJHXmUuPeHdSkVOpyj5hBs6sWTufCj2rpheIYxxwEKSSYGGqJO7dpTL0crPvQKq&#10;IK9bVeRzQ81eTw2qUjolsAoCks9Z+txt+uBe9n40Z/vQ8JGHtJJnRGsqO4wXpDXqop0/YrtxwtLU&#10;emRUF0ZxpYl1yDQHmMoAc31gPg9MdINaACa0wexOMACY/kymNj8wLp16x7DQK8QgcWKgwRvP27qv&#10;JtyiU9xvU0UewcLciSGCuHG36NdjLovyXc6K8p1PiJSOuOHucIwm3t9uHhXd0E54F3qbWHGp8TMA&#10;N9Z6NrQWJdjN0s4ctV+/GBqak880Sus4olpBX6leDJk//x5nPK5cPOooLcch0FvwrqyCEcPgYm0w&#10;CNzAfDP9hml+UNqWtBd559Hz3HPofubhkll3a6dPu1sVTbtTQe8Q45J+K0Ux08M1i8bc5KWa2dHy&#10;PpJKqSsy6ytXZjYok6bUS5z1uEaY5/VKkePOV3rkec3ozqTbRs8mBxi9nRJcOdb7jnGCd6hR2pQ7&#10;lbO8QysVTg2tLJt610iBDVKGWTAlxCAXx/85XsGG+ZNvG8qhhoLaiYRpbPwP4Q802F1OayOH46Iy&#10;mxnCJHNbwa16HTXqsuJS42cA9HKYWtLR4xb3TnyWdqUwtvCBMq7wofJx+tkiya2useJJeonWXjpZ&#10;4EXJ/HkVznlVRTZyP1064YZhFDd3nsTa2DC4eHvwb/qvxF46OdMfVFXcSt2U+DLvAnqe9zvmWXQm&#10;flbarMfVSmc+qoaAgzYYRI+/xcuc9lpT2Xc9P9zWyyBreVqD4jV5JqWrc+rLVmU3KFuZ3QCtzCTT&#10;GtCytHoI5vhIkz5QA8DUZpjSzLYBZj3B9/WB8IdpABuQhe/QRoHdH6ChPvKwdkFbRyrdTEzlmoiF&#10;PVhxqfGTgGdqJTzSpm+VV08SL+ckFD9GFXyCEjHheOjGqvCm/eic6feq5XPz57n59Di8UDrsF2Xh&#10;mDmezJ3HDU5YXEIWk2BjmBxgnNOkl6hkSlDV5DnP8OfPaxQvemGSJ3nza8Gy162Llr9uWTjnRXWF&#10;0wGjzIG7eG+9nmvKMYs7jBGmOPm3ebj1hnfOgdAFhbMutEx1PWKUO3yrwcs+vpWi3Y5Vi16WBgZQ&#10;Hy1NZSazSdgQ6J02AIQ/0AiG8IdtAJOaCWolCM9waMY1fiH2dzykm95utHbCCN+msZseDCtw3VEv&#10;tccikbz1SGGCiZXwDnRrsrJT40eFiRW/o6lYmLl8r1doTP4DBaf0oPCJxU9RUskzQngN7DW6+Zt+&#10;UoNwUKxyYg8LXtb5qG4Mju3fgLf1ecvF3MxCki4z9RIWHR7+LCzvCgrLv4Je5F5QPss+p4SwJzRr&#10;Z8HiG5aJPZZQYe53eCWTHvNQv41aaa7HK8dib1069wVW2ufVlfOe1yqY9bSaYhbUDg+roRn3q6Lp&#10;OFTCIU6x6wmjzN4++q/aOWnndZutn+B1s1rikhjG+5c3gNkeIBL7g/Lj2sj7rjEac8YwzW6udjRu&#10;zGf1nV7/1bRjlonj9pvFrX9sn3w4YTza9Hhgfv+lOgW9/LRRzyXa8nG7mkU27qFdYCqmp7BiVOMH&#10;A/b21IZ2A2oW3I35PTuu+CGKx0woflSh/CXvK/8TdDfyXG7rPsYFo49XiQAPC3PoYS69H6bTUb2Y&#10;+W+qvYGQg3hdCDuw4llP1okatL5S2oKImvlPc87KQPlf5V9CL/MuogM3/XKtp+iHu/3BK/G4w1O6&#10;XOBl4bZG1LwX1Up8IpjahVmNxXjueS+JIaA5z6rj8AWHMCpG4B1aFU0Nxo3l21WUk24ayyZcrpw3&#10;+rhhoeM+w5Lh2ytlD91qkDp0C+Ymw5xhmwzTph1v98b7bLPwUfsNs0ftNkDDd+qjYdv00ZDNemjw&#10;Rj3kuKt6zq5w56I90S4yh601sgesNMja8KRf5r44J7QjYnixnXvNaDMr6jLIkhGpGj8CNE2s6WuW&#10;k3QSPY81LniTc7Morug+iit+gA3gEaFq2MOQeQ/fBbw5ntFsgCh94evaBRBqAKUpdYvGnq0UiQ2i&#10;FHpeiEHg0EPspRs74WLllL1JQxOf5J4qeZ1/lXj+FYcnZdh6i167XuHJxgfwlG43eFmtHISZ+wOX&#10;5KyJb/XCN64mWhJbEy2OqYkWRdXAsXtFiAUeHLowGSPABvCYqQmm38NGgBvKYADQczT5ljGa9Icx&#10;8rxmjDwuV0buFyqjcb8boXWP+jxf/6hfpNsJw+KtL4bnHI6ZWOj1e6PEkWAAO/TRmod94qRBdmnO&#10;u2q+mne5feK+aGf5vhhX5d5oR/neaGclKP++OEe0O2pE2bjNrSJNLOkwdRj0AwB2KTa1ooOsvbUj&#10;R2zXL8Uer/TAk2kZsaD8hA+wETC1AGcIFXxIDATOufRgZ67NJKNnK3CDE7g4qmbWkpg6CdDwXIaN&#10;Yead6tm/9KDzTt5Znx6e/wd6k38dXXy2JbGbW+P0Hkv5Ma4XecVjrvOQy0VeVqexdO6UoGrJ0qRa&#10;ZZKkWqXrk9u+Dc3cKz+XPi3aL75W2RLOEKKwIbBdmBDDgxFATQC1wGxcC3ChEPQaeYfgcAi6Tm9V&#10;QRNZA8A1AWMA54zQmNNGaPSJSoqxJ6pHjz1eLc5hv2GaJMQ69lDsBMWxBE90NMEDHUlwR4fjx6ND&#10;8WPQwXg3dCDOFe2Pc8GK74T2xjqgPbEj0e7YEWjB7+KMRjZ0ah0LjQasmNX4DqEFsyTtZojSh2/X&#10;RyN2GaBRMGlsn6Fi/5MpERF5QcrYonsIyBgCawyEzHswEu4cr2VDwkZsqRy9OrcBWp5ZL2llVr3S&#10;pan1SrvOMEiftHRg3KusG2UHbvkn2zia57YbI0gcdoiX7fw7CW3Q4D28rOb2wswdl+el38nZU7gm&#10;o3H6sozaCLg0HTOtNvJPrY2kybVwA7YWDqtqIVIbsDUBCYmgoQ3hEBsKgQFwYRB0lb5TA9zA3v9q&#10;ZTThUmU0/rwRGnfWCLmdqoRcjhuWuZ2smo+9feaJRC90PHESqlD+8Vj5x31A+R3fUf5dMcPQvN+t&#10;o80sqYj67TWqsrJW47tBEw0BrLLqMEY7buhmvVKo3qGax4qPVt7uHxNdGIqii0JRTNEdlnexglcQ&#10;3jNkvodzA98eTbcYq5u3MqtB8Zp8E+S82zhqwKRWL0bOEqd2dqqU2tWXFz1kL69wxAlemcMpHnI4&#10;zUPd/fhxNq61oiSvmscuy6yjXJFTBwFXslyRDayNjYk1BGIEtSqMIJ6tBaJxo5o1gIoaADdmuRoA&#10;h0DTuDZAADaAm9j7X8cGcAV7/4tM+DPmjJFsxrVGb+f+0Tp84lmT5/si3LI55d8f7aYYd7hO2pAt&#10;+rlep3/N3BvtUup9rkXE6oc90v+k/LHD0M6YochrT7ssc7EosmozDW1W6mp8D2hgSTm3Gi6KGrRZ&#10;vwwadSN2GqCRewyQ417D0hMvF+RGFQYjhiEoGlgEZAyCGAb3OSZ3zqKt4151GqMbaettkNlxgvBN&#10;r1X8vIE7eUVD9/KUww7w0PCDPDTsMK+s/0ZeVKexeilTQ6rlLU2vKQcFX5lbB63Kw8xnuLoAH4Hw&#10;Hn9OjAKfB0ZAagKVWsAXDIDUAIwBlM/leYEN4CluCD/6c/gzGcIf7P09r+LwB3v/CZeqxJ9OnI5O&#10;J01HJxOnYk5Bax71TnI7Wi13+C79MqgZh27RR4M36aGB6/XQgDW6xaO2Vc/ps1xHZr9KP2/9474l&#10;oPg7ooaWbn07sGRnzBC0NWJAqaVLlXgzZjc4dSP4e0DdjhqNzG3pgj5S7cyhm5keDVD+UVj5nQ4a&#10;Fd6M254TURiAgJGFgSyDCKPgWBCIrjzdmeyxpH9Cd9dGORYeOs+7LeZn917Lyx+wiae038JDA7dh&#10;bsfhzE583MmTWc/jJ7Qeohuz7eLc9KfpZxTPck4rNuQ0zSVeHhSfVfg1RXUJ1xbjI7CwLmMI2ADg&#10;PKgFlrEG4J+Ca4AkCIFqkhAIvD/XEF4QxoQ/pBcIGsAPmAYw9ABNCSI9QOWNX4j9x5+vjOYHtnpz&#10;KmkaUf4jsZ4Kp4OV0hz2GuY47DFIHLndMG3oFoPsQZv1iuw36JXZr9VF/Vfpon7LdVAffx3UW6KD&#10;Jh1rkjrp2C9vui4QoV6L9Yv8giyTf3vbT9a4i058fUt+O1b8avwPwcMN3MMd3EQRg9brKcuVn433&#10;YeGI80FDxYqgflmvcq6VXni8I3OCX9/4bqMb5XRw1X1hMZWfbOvDL+ixjFfcazlf2XsVD/VZzUN9&#10;12Kuh/54Huq/iYe6LuHFNh0izPaQ9Iq+8nxn3oucS2XQq3M80y1hY0abgjWZvxRiL15Gwhus2KDg&#10;qwvrEKVfW1IXrZMxR2IM2ABUawASAoHys+EPF/+/o/xc7M8pP9v7A6HPB5UfN3zHMg3fUvfTNaOm&#10;X2r8yv+uTRSEPEcSJqAjpKE7lsT7e2NcSscdNMlmlF+3XPl7LtFG3RdpI1D+LnNFyHY2jY86hT3n&#10;VI+EdKgQarJloMb/AlVwA6xhF2F8/7XaOdB3zSn/8G36sl5+OrHtR9NpndwFzzpN1Mq2ns7Pt5vL&#10;V9gt5KMui/io62I+6uaL6cdHPaSYS/kIGwDquZSf2XkyP77NUN0Ytx1m4di75vi/bZ55N+ugPCz/&#10;MnoFzLuEtqd0DwNlhYYrxO+gxH/y/FjRyz0/q/h/8vxsI/jTnr+i56fc87N9/6TXBys/6fVhwx7i&#10;+QNaRp2In1z2OQ3dvTHOyj0xjsr1z/tmj9pcLbKnREfWf7l+vjTENtv7TIvsLrNF+ROPNElY8Een&#10;3DG7zCMbdxMVmVhoObLFoMb/AmZi4aT2rtqx/dfqysSTdVLbOAjD2o/jZ3eexC+ynMpXWk3jI6vp&#10;fCSeyUfWs/jIZg4f2c7lI7v5+P0Cfk5nL15Ei8HC7E6jqoYvPTgh4fKzbYWXY5bHL3vZLmv2k+ql&#10;4GlB6WDuzOK3dfKDM7aln0z1iA3O3Jx2MWP2M1BWKVZaaLgSA8jCBoAVGhQbagDi4VlDWM16e/j8&#10;/ZhfteenIuavgXzYQTDS709i/mp/EfOT7k7lvICmiScSpqATONZnFH+iSvcmKP5YovgH40eTHp79&#10;cc5o7zsN3eGklwcaujtiBmMOQtuj7dG26AGY/ZH9AtOnJmKSAUa9O9z/CFrmNtSr5sO1ktuN4Rd2&#10;cOejjh6YnnzUaRIfYe+NLKbAkZfZdgzvbYthwkzbqbovJIecM71ONg/bfM8l9iX24MSTs7yWuKxg&#10;+p0qJaBcMAENelfmPGcGnSD08MFe2Ad7Y5/ImsrFMTWVEKKAwoIBQNgCiszVApwhkB4eUHZO4fHn&#10;JNThenvA43PhDqv40Of/596e6mi2SshDRnzZkGcyeP3rxrKVj2xTj8ZPLjmV5E0U/0TiZKL45eEO&#10;UX4m3AHFZ7o3nVX69keRHh5G+Ydi5R/CKH7MQFbxB6Ct0f3Q8od2meZiOtdUTF2sK9aox5aHGt8A&#10;/2diI9jSbAQ/se1oPmrrxkdY+VHbsfzSVs68qGYDhVlWE+mnfZfpZA3bqpvvsM9A4XzIkKyZdTtZ&#10;CboAyUAQjoszHmedlsHUY47Ho6elTw2uqoSQYgYOLSDEmP2kagn2uqUwbx4MABRySUS9rHOpszMl&#10;8fUyIUSRcEZAwiBMrNSkNgBjYA2CC2+47s1ypSddnFjxy0d8K3p5yGxNZu7Px/v5bxojyf12MWeS&#10;ZjK9O1jxoZF7HCt+RbjDKf6H+vWx4mOvD4r/rtcfgglef2C51wfF3xLdF22J6oN+7aGbbG4tQkAz&#10;KzqmQSe6DVs+anwNVGuhYdyoj+Buq1H8slZOfIQpa9JHK7XdaDqit7923qANemjIb3po2FYc95f3&#10;9UOvD274HjEkC8hh8GcsGMDvRsgnqF3a/awjJc9zz6JnhGfQ/cxDJdeSVuddT16Tfz/rkOxR9jE0&#10;90nNDFBA8MDgicEAICTxi6qXvySqTgH0zYMRgPcmtQEOh4Cg3O+Q/RwMBQzGFys9N82BjPCyk9S4&#10;UAcUH7o33xnhhbUAwe+FO1eMlYuC28Zx3Zrvxvmqis+EOwc+Gu4wg1oQ7jCKz4Q7jPL3Z5QfKz6w&#10;7eBKcZzyswZQisPQpWxRqfElAfPxG3bTisUeX9FsGD+joS2V28hOVNLLT5TZf6Uu9FWjgev00CCV&#10;hi/X5QlbhcCiFZcjlZDrcez9TxmhsWex98cNQxgUgsEhz2vG8hWPumTeyzwge5J7Ej3JOYke5xwn&#10;DM3cWfQg62iZ78vGkRB7Qy0wP4ypBWA6AjRMwWNDIxXCFs4YyonDGdX35BxQeNKorQhxuD59EubA&#10;3B42xue6Nss9PgxssSO73Nye+UGt3nKhzrsNXG4aAyj+GKz4rsTrc3N49hKP//FwR9Xrb2W9/uao&#10;3qj9MKN4k85CazNL4VIzsagMDMDUloo2t9Pyw8WlHgf4guCb21K7mg7hFzbqqZUKXsbEijrfyI4u&#10;6bWYToMuOuiqg/5qGLSBwRsYxCHTHFgDgH1ySPiDDWA0NgBSA2ADgBpgAmsAE7EiQZchzJkBzzol&#10;qErZppf9oh7kHEZA3BCOhLgbvHF5TcCGQ6C4XI0AyrwIiBWbGAY5cq+Z7+E8ovD4Wk7hiafHsT1R&#10;eja+B28PE9qgcVse49/EHv96Re/OuAuVig7Fjsst9/iJ0MD9s8dXbeCqjuTuYUdyKxR/MFb6jyv+&#10;5qheqNUA/QQzsXYXjR4aQjNr6hEof0PcBmvYCzbt1RrKlpsa/xaQnLlxD0HwL315j0kVK6ZSTS0E&#10;TRra0cXd5tMpfZfqoH4rsPdnDQDCH84AhmEDGAn9/h+oAcAASBvgd6ZvHDwoKBSEEpNwLA2KBkYw&#10;PaRGwfy75jlBmZuLryWvyPd90SQePPKcpzUKfF80fr0tqm/EiYTJueeT5xddSF6Uvy5KnIONQrns&#10;bfOwBWE1SkmyCcIKZSdhDVZ4Mp8fGrNY4UlcD54elB57etKdCUrPTmMAowTjBMUHYy2fy4PbMJ4X&#10;auTtjXLNf8fjJ3AeH2J8aOCC4oPH/3QDV7V3Z6tKuLOZsBf6LaonatRVJ7m+lTbsAaQBu8tBuTTq&#10;zYto1Iufb2YlPEEKTo1/D9hhASt/SKNugnukerUW3ccf8/Ax2nKKKL+3VAf1UTGAgWtx+MPG/3+q&#10;AfYxm0PBRlHQBhgNjeDTHwqDKpOwQtUIZoc2KPR50Kxk5r1qRdgbKw/FQLfnNhScuRUFEW5GgRmb&#10;UUDGJsLbGRvQ1TT/olXhHRJnP6teRrw669n/pOw4tCFeHis8s8aX8fRMiPOu0oORgrGOZ+bwkDAO&#10;ajPcqC/Z9np48qdi/Pfn7qgqPsT5qqEOE+djj4/JePzeRPGlIVZJMNBlLtaoDOVjbqHl2NBOmNa4&#10;L1/eqA+/wMya3gWfq/El0FpDywyHPdizMJ7fWhgP22nA7sntnEWxvfx0EBhA32WsAaxmawCVEKh8&#10;zg/bCCajv9gAoBdo9AmVhjDTE6TaFmBqAjYcAkOYig1hamDlwivJS7NB2QMzfmMVfiNR+NsZ69Gt&#10;jHXoZvpazDXoj/RV6AYmPl9xMn5qwcz71bNA0TnvDsoOo7XlCo9/n4Q3bFxPlB5mbWKlh2nL43FN&#10;BcbKTl0mRgwNeqjVZl9p8Yzr1Zl3vUP6yJ1GOc77auZNPdc0ZsRW4xwsm5K+q3RkozZXzVz5sGuy&#10;NNgmavPrfkUf9fjRTAOX8/i/RfVA9j71H5laUpdMTTWEsN8R5AFr3J+X8qs9HzXuyX8NO2OwJafG&#10;l4CJJb+Tqa0AFlrnYK8jM7GkhsHWGo26CxO7LdKW9fTVJgZAagCuDQCNYDAA3AgeAo1g6AV6PwzC&#10;tYDLYWb7QFUjgOkBpCbAygbhRbkhYEWc+Edlmc/dZq/eVXZMouycwq8mCn8jbSW6nrac8FraUqgJ&#10;0M5wx1RsQEpO0SuUnfHwnMJDCAZenoQ3+D6gfQL3Bkrvxio9hHDQliH7f2KjHrlLXzlip74CjJ2b&#10;vAa1oP06PeIU+q3URX1VpjH0X6qXu+5ZjzzG4zP9+e8qPhPjM4rfE6150aW4pb1BiaklPQV2ecBt&#10;sQis9LlNB/JRk/68KBMrejkuLnVOsC+NulaCxljp00nogw3AVEw5wM7GHcdRT3ss1kZgAL1wgYIB&#10;9F2OCxYbQHkvkGoYBFMgdjC1AJkDVG4EbE0A7QHVcAgrHRcS7QxzSWAUnfPsFcrOePiVWOFXYGVf&#10;gZV9GSEo/NVUKbqSKkGXU/0wfdH5JB/lidip+XveOBbPuFUvkyg79NywYQ38F+floTYiSg/hDSg9&#10;hDic0uMaDEI5MGYwajBuMHIwdm7Wpj0OAyEc7I9rRagdQfHZNbto8LrKKZvCehdte6dxW9GlySg+&#10;sAfahDnzXNtscxtRoZlY+LBJL35U0yG8kmaDseL34eeYWlMbcDFpMqWlxhcHJGw2s6APMg1fWmlq&#10;TSsadaWLbWdTmT0WMQUKBvBOGKRSC0BX6JDfGK8IRjCCMwKuJoBwiDSK2TaBiiGMOVup6FTM7EJG&#10;0VnPjpUdFJ0ho+ych7/ynsJfSl2CLqUsRhdTfNAFzPMpC9C5pHnKEwnTS47ETsw7HDMpf9PzQXnj&#10;L1TJAqMDhXfDCg//Dwrvig2T29SW8fSGZOr2h5QeQj4wevD20BUMzgCcAnh7UHxwFr389BLXv+hZ&#10;tD1GNdSBXh0uxq/w+Ote28mG+ZnGNulJpzQbyM9qNowvbzGcj5oN5eU37CrMNrOiB7JFpMbXRt26&#10;GlQDS6EtDoFugyG0HEZHdlsgQt19sAGwtUBFGIRrgffaAu8bARkUY8Mhh72McpGGMWcIbI0Annf1&#10;vd6JTBjDeXZVZQeCsgOxsmNeJAq/CCv8QswF6HzyfPR78jzMuehs8mxCGKE9kzQDnYZpyAlTSyed&#10;r/OaC2vg/+FewDCJl8e1FRgstGFUlX4IG+IQpcfGDkYPISA4AZAFN1sTFL/bQhHqOl+E7OaJSnxu&#10;dsxhPD40biu6MyXB1uldPWqk/NJbFN1sOD+tpSNf0cqBj1qO4qPmw/l5jbsK88ytKG9cHOp+/f8V&#10;YHWRuZgOaD+Gfg0F2m0hMx2X1ALYy3FGAN4PYl5iBFxNQMIhRnlIm4CtDci0aGIITI0A4QVnDKOP&#10;G8u2PBsRD179T579HWUHD7+QePjzKRUKfy55DqP0SbNYhZ+OYO49zMmBUdrtYaPS3I5WyYX/4zw8&#10;CWtYhYf742J6uPf3Pf0HlR47A1B6cA7gJLrMw5wjQrazaDR2T4Mo8PaL/7BK7DaxVmpze+24liO1&#10;Utq68QswlTCNpI0LH7V2xko/lJ/asAsdYSLmWWPRq0Oc7wGwvtTcmkrr7EHldMUFC0YABf0hI4Ca&#10;4J1wCNoEWHlIwxgrEowQl9cI2xmFq6gVmO5SUMqNj4eGM2HMog8o+wJW2edhZecUfhZhhZcHpffG&#10;5KYlTEELb3Z4AA1XTtnhf0HZOQ//jsKzXp7E9Gx4A88G4x69uXn5WOmhJiRKD94elH6uCFnPEGa2&#10;dhAmN+snzMTePLz9OH5BRw++DCYGwgTB9u6Y4/monRsOb0byIsy7CpLNxNRwGHNhRa7G9wQTS43a&#10;uB0QYeFJR9jNpklBEyPANQHXHiDhELQJsHKQNgGERFAbsIZQHhZhxQIF40IjrlYAJSQ1AzYI73O/&#10;RK+9NyjsQLh78tnEecoKz67i3d9T9ne9PDMPh5l9OQntCBuZOWq3YeYIHILBf3HeHYwRjBKMkyg8&#10;vj+4T7hfovBcQxaUHjy9n2p4Q+V09qSjmw+ii1oN13rbYTw/rrMXv8ByJq/EagZfaTmNjyyn8pGF&#10;FzMTttNErPDu/IRf+wvSu0ys9trzQIvURl20C00thd1YMavxvcK4rUY1bAAx7dyEqXa4SrebAyuQ&#10;GCMAzwcekPQMkdqA8Y4kJCI1AtMjAobAtQ+gi7DcGLDyEYOAmgEInhhz1G6jtOOxU2QQxjChDKfs&#10;fw5pKhSem3wGU44nIuf91Z6UKzrr2YmyQzhDlB2TjePLFR4bLtx7L6l2Yfd5orftRlNpzQfQ+W0d&#10;hWGW3vwE63m8ArvFvMIui3jKLj48ZLeQh2zn8ZHNXD6yns2sc8DnyTq486Ka2gvSe8+u/Xr+9Y6F&#10;68K6KDZGdkVTj7WMNBOLEiExHyteNb53GDfR0DGzom81GyzMsJ5BySGuhZoAjABiXYh5wRCgNiC9&#10;HtBFyg6UQTcgGALXU8TVClw7AQwCQg2uvQActrlS2uEYTxnj2UHR31f2Cg8PCn88kZljfyzBA+2N&#10;dJJPOGySxP0W+W0SyjD/xyl732WiTLs5WMEd6ZzmA0QFbZ2Er61n8qK6+vJLeq3g5fdZzZPDEsxe&#10;K3mo53Ie6rEU059HVqrBirUui/nIdgG/sOMkXlSzwYKMto7Us8mHW2Yte2hduOFtd+WmqO4IuDGy&#10;G2ZXNHyZ6RvsRGLVya1/UJiI6UmNu1K5llOE6dbTaWQzkyYNPKxETG3AGgKERe/UCMQY2DYC205g&#10;aoaK2gEUkowjYA5ab5h+IGqCDBRd1bO/q+xADzLvBiadrXtkH2e/WldJGqgrdZX9V2ondpsrCm/r&#10;TGc27S8qajlUmNp5Cv9VD39+Sv+N/IJBO3l5A3fxSvGRLKa338pDAzYza4z7b+Shvut4qM9aHuq9&#10;kqfstZyXJp7Oi2w1SpjVeiT1tr2bILazO1Vk4SUstpxMIYtJFOqzyChrzUu7Eui7r1D6bsj/oVVm&#10;q4F6iWZi4UGNuhoUK0o1fkTUFQvrmVnTb1uNpKKsvWlEjGAGNgJsCFAb2M2uMARYrM10l2KytQLX&#10;TiAGIWHaC8QguBoCc/Baw9T9UeNl3IxKbvUUN8ls21On3HnHu78dsejXaNsxdQs7uugnW0wVPsce&#10;Otx+O79o2AFe4cgTvDyHUzwF7AE06gQPjTzGQyOO8NDwQzw07CAPDd3PQ0P28tDg3Vjxt/OK+27g&#10;RYun8WNbDheWtBgiiGvvQj3v5E7nYuUuEE+nSqyn0UjsTSGrKZheFOKUvrOnEHX2wJxIFfiGdszn&#10;lH7dW9vSEctMX5hZCuNNLKlOrPjU+AnAMxELx5rZ0vL2YwTJ4qkUUQxiCFyNQIxB9E6tQNoJJETC&#10;NQPbfcoZRQ8wCtYwph7uGD5qSYvIHlNqJvdbbvBw2H5+pNNpfsHoq5oF4wIwA3mKcbd5Skw09iYP&#10;jbnBQ27XeWj0FR5yvUS2NUTO53nI6RwPOZ7mKbHSJ/Rdz3vVeYIgo9lQqrDZQGF66xH0q/ZudKyF&#10;F12M7znfZjZdArUY3DsYMzwLUXj8bFaYlqDwmKDwFhOxsmOl74SVvqM7w5Eb6z7nQpxZ59pENO6u&#10;nW1mJVwC86hYmanxMwEmYplY0f7mdlRhx3GCFOIVOUOYxhoDWytw7QRCVYPAtJwkTGg5TJiNQ5Do&#10;sUGa+ZOfa8onP9VEkx4znPhQE3ne5yGPu5rI444mcg/BDOIpx97iZTpf4L3Focpb65lamW1GUYWt&#10;8O+0Gk697eBGv7T0oDJtptFFuJGe12UeLe8KbRT83/D/cB9wT3Bv5cqOKca1WbmHx+Q8vKrCd5rA&#10;Kv14IeowToA6jBWgLjN1s6Yeax7Zor9eHo7tD0C2d1ZMavzMqCvWoMzE1BxIBdTaUSsaFAbIKVB5&#10;zYA9KVEy3Ghu7yZMtJyslYoVOHdquKZi2htN5P1aE00N00ReLzTLsMInDN3Li+w4QVjSegSO110q&#10;v+o9oyZWaO14sRctw0qdhxU433YOLSMNbxUyys0SFJxTck7Ryz07c1/Eu8O9cuEMEJT9LxS+PWY7&#10;NwFq6aAVh589z9SK2o4btJVYsajxn4JYg9/Agmdnak1H/dpHmNHZQysVvCYxBqxYHScJ81sMFaS7&#10;XuMlzYzSLJ0RrYlmRGmiaeGa+f03aCVhz502eFHjaOn1XoXbXo0ohP1vvI60ihm+tlYqVmA5UV6o&#10;RT5CUGxC1oszCo49OafkqooOXp1Vdkvw7CreHWJ4UPZObEhTrvCYOMwjbO0qKGrSR5BqbiNMw41Z&#10;F6gFWSmo8V8HVPvmltRsMxthVuO+wqxOk7SivF5qFs5O0FRiolmxmjl2C7RSW43SisRKVoRDnzKs&#10;jAUbHvWTwQIRbpEIsOs83WhSe3yCEG4Rsopd7sk5BX9HyXFDlfPqqp79He/OKDx4d1B28PBtXbXy&#10;mw7Sim5oQ5fgRuyu6p016rCPq4Ya78LERqt1a1fhYxzWFMxN0VRiokmPNKNaDBWmt3EVZGGlU4Ly&#10;EW+LOdC/WvaOiKFyZh0sszJq3qVOL4nCYpYrL6vM3OfvECt1ecjCeXJOwTmPzik5ZgegqqKrhDMk&#10;pHHixzbpKczAHj7bxFK4DCt9bfxo6vn1anwYDciqMPr62Nu8hHnpmmXzM3B4E60Z02IQBal5LOtY&#10;CJo0sBKuxu2EzIbd6YLmQwWx7ccJ0ogyThAWe59olbkzeihaFtItw3ISXcgp7OeQU+pyYi9OPLlK&#10;6MLF65xX5zx7G1etrBbD+K8b96ByTG2ofBMxfbC+Jd0O2jTso6mhhgpgL38r6rK5mH5lKqaeQUKL&#10;9m6C5NnJmoULszXR/EzNsi7zteLx9yX4+xtY4c9hAziD2wWHG1hQneEnTC00jOtZUlb48804fk41&#10;70LnN+0tyusxpXZsh7H0izZjBZlYUZXlyltOFYXmqKrYKspNFBwTQpfWTvzw5oO1Ihv1pPIb2lG5&#10;ZtZUlrlYeMq0s6Av69nVU4rV+DxAjqmGXeiX/TdrJfnkaZb65GsifEQ+uZpoYY4mmpuhmW+/TSut&#10;5SgqzNSWHvy53YDMQhthg/q4toBxBRMraguuUW6YWdPh2MhyYbcJc1u60NyOLsCsOMJnmGa2VD5M&#10;KcCGFmgqFuxpaE171bcQdqlvITBv1FbDCP+FWsnV+Peo3lpDhL3n3aF7eG8X5GkqPEI1Y7G3TW/U&#10;jVoICoxPUcfJavy8qNtcwwB72sUmnfgdm6j3m1fjv4QAmaRZoExyI0jht4L9SA01/hsIlkkKgmV+&#10;mHCUFATJ/C4FlSxpyH6thho/H26WSBoFyyURQTJJ+vsMlvmncQyS+58OVvrWZS/727hd4tc7SC45&#10;9WlKTwbJ/VhWvA6QSw6wP6OGGl8OgXJpTMAHKXmHgQpJdKDCLzpQLokOKZWeDiqVTGJ/ggArr2WI&#10;XHIoSCa9HqyQRmHl/QAl77wPVkgisXL/JQMU0ogAhYRlxWt8T68C5P4H8HEdextqqPF5gLAmWClt&#10;q8ogheQFECvmi0CF9DlHrNABN5VLa8F1IWX+S/A5OwMV/vew4j37KwYppE//isEKvyf4Pwlxu4Ml&#10;vOY+g6P0sSqxIZSTe4//7xE+d2uwfHFb8pBqqPF3cFcpNcfKGAIMUGGIQhqMDUGFkvfeS4OxIgd9&#10;iliRAz9ErLDlxIoc8C59yRErNzni/739KeL/ufUuJWtuyZaQXZTVUOMvEVqyxIzE4dDw/QSDZdKL&#10;H6aEpd+FTzFQJjnPUPpBhsj8fsf/80kGy6Xn3qWEEIdW+Oh3VpXYONbhUMqdfUw11KgAVtxlWIGO&#10;VlBy5FPEbYbDHyM2nkN/TenBCvqyZN7j3z/wcUr3v0vf91777sdKvu/jlO4NKpFuuVnso04i918G&#10;DjsG43BiGxDi5U9TuoWhH3usYLDCfzP+rU9Q+tvHGKTw38RQ8kHikGtjiMJvI/5fTOk7xL+94dOU&#10;rv8w/cgR/+/SEKWfemeG/xKw5+uFC3/5B7jsU8TKuBQUhjm+S6yk/kCslJh+7LHiPVZG6ccplTD0&#10;UyH3GdDfj6HkT8S/78vQT4UVn4UoJEs+RvzbiwnlktnB+T5VWPGo8TMiVOFrjUOOuZ9iiFw6h6Ef&#10;S+69dA5Rkk8wVO43C4cfmHB8l/i3Z36MIXL/GRX0m4HDk3eIf3P6u/R9j5JpnyIOdbwr6KtCqXeI&#10;XDIViO8DOCFE6aNe0vizIVDmNwQrgidDqcenCErwMWIjcAdixfkgsSKN/xSxIYwLlvtjwvFdhsok&#10;Y4M+QdwIHoMbuh9liEzi9ikGy/xH48b2Ryh1DZb5MiyVjrij9NFjRafGj4pgpV/3kFLpqKBSX0zp&#10;KOZ1xRE+DymVjPwYQRHepS9L7r1k+KeI/2PYp4j/Y+jH6TfkU8RhD26zfJyhCv9BOPT5KEMVkoGB&#10;n2BAiU8TVoxq/Eg4qpxK47i3G45p+zBcwpJ7z9Gv96eIf6MXwyXvHaW9bmEGKvx6foq4HdDjw/Ql&#10;xP/R/WO8jYn/p9uf6ctS2g0raVesxF3h+CHi/+jyMQayxIZi9zEGKZeps6r/aMCxsJUqb7PEoYvl&#10;h3iLZajc1yKQpeprVeLwpfOHGMAS/1+nDxH/fzlxiNSxgovJ8VY5F3cMlPt1+CuGyqXt3+VicgxQ&#10;IW5DtHuft98jDvXaMlxMjvgeWC4mx0CZf/NjyEc93ft7x1Y0TitYJvkVx8AtVHnzA7wjW9I88C+I&#10;4/BmqoQp0O8zRLakqSphVPV9wj2p8uYHiP/vl8/hnRJJE2DAJxhasqQxx1sfYTBM7mMJE/0+RpgO&#10;AlQ3hr9z3CyWmqoyqNjXBHjjLxhY7NPgc3in2Lf+7c8kDCT9FWHG6I2iv2YgWlrnWpHPX/K20rc2&#10;YdFf845yaS3gTaXPJwljAcDrmDeRD58VtRrfC3yQhmawckUVXDjVPsZQpaSqKq9/gvBbqryi9Pko&#10;A5QS48/lTbSy8p/p80HeVUqNPsRrH2CIclUlhj7sseL95fcYiPwNP8XzaPY7xPdi8AGqs7N8L7io&#10;9NHjiBtpup/LM8oZulCQf5dXlCu0/w4fIB/R3yVWXvqfEN8f9U95UblO+He4FW3VOoaGqBfV/68A&#10;wn+AC+FTxAXL/zc8ho7x/g0R8tH8MkT/9yXIiu4/Dg2N/wd/f19vEpnDvAAAAABJRU5ErkJgglBL&#10;AQItABQABgAIAAAAIQCxgme2CgEAABMCAAATAAAAAAAAAAAAAAAAAAAAAABbQ29udGVudF9UeXBl&#10;c10ueG1sUEsBAi0AFAAGAAgAAAAhADj9If/WAAAAlAEAAAsAAAAAAAAAAAAAAAAAOwEAAF9yZWxz&#10;Ly5yZWxzUEsBAi0AFAAGAAgAAAAhADERkL2IBQAAlRIAAA4AAAAAAAAAAAAAAAAAOgIAAGRycy9l&#10;Mm9Eb2MueG1sUEsBAi0AFAAGAAgAAAAhAKomDr68AAAAIQEAABkAAAAAAAAAAAAAAAAA7gcAAGRy&#10;cy9fcmVscy9lMm9Eb2MueG1sLnJlbHNQSwECLQAUAAYACAAAACEA1/yMQOIAAAALAQAADwAAAAAA&#10;AAAAAAAAAADhCAAAZHJzL2Rvd25yZXYueG1sUEsBAi0ACgAAAAAAAAAhAHEWCFbkdwAA5HcAABQA&#10;AAAAAAAAAAAAAAAA8AkAAGRycy9tZWRpYS9pbWFnZTEucG5nUEsFBgAAAAAGAAYAfAEAAAaCAAAA&#10;AA==&#10;">
                <v:rect id="Rectangle 261" o:spid="_x0000_s209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ItmxwAAANwAAAAPAAAAZHJzL2Rvd25yZXYueG1sRI9ba8JA&#10;FITfC/6H5Qh9KXXjBWlTV/GC0FdtFR9Ps8ckNXs2ZLfJtr++Kwg+DjPzDTNbBFOJlhpXWlYwHCQg&#10;iDOrS84VfH5sn19AOI+ssbJMCn7JwWLee5hhqm3HO2r3PhcRwi5FBYX3dSqlywoy6Aa2Jo7e2TYG&#10;fZRNLnWDXYSbSo6SZCoNlhwXCqxpXVB22f8YBeP2rztty6/D4fj6vTpP2t0mPAWlHvth+QbCU/D3&#10;8K39rhWMpkO4nolHQM7/AQAA//8DAFBLAQItABQABgAIAAAAIQDb4fbL7gAAAIUBAAATAAAAAAAA&#10;AAAAAAAAAAAAAABbQ29udGVudF9UeXBlc10ueG1sUEsBAi0AFAAGAAgAAAAhAFr0LFu/AAAAFQEA&#10;AAsAAAAAAAAAAAAAAAAAHwEAAF9yZWxzLy5yZWxzUEsBAi0AFAAGAAgAAAAhAMnAi2bHAAAA3AAA&#10;AA8AAAAAAAAAAAAAAAAABwIAAGRycy9kb3ducmV2LnhtbFBLBQYAAAAAAwADALcAAAD7AgAAAAA=&#10;" fillcolor="#00b0f0" strokecolor="black [3213]" strokeweight="3pt"/>
                <v:shape id="Text Box 193" o:spid="_x0000_s2093" type="#_x0000_t202" style="position:absolute;top:7837;width:10148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LUzxgAAANwAAAAPAAAAZHJzL2Rvd25yZXYueG1sRI9Pa8JA&#10;FMTvhX6H5RV6azYGKhKzhhAQS2kP/rl4e2afSTD7Nma3Gv303ULB4zAzv2GyfDSduNDgWssKJlEM&#10;griyuuVawW67fJuBcB5ZY2eZFNzIQb54fsow1fbKa7psfC0ChF2KChrv+1RKVzVk0EW2Jw7e0Q4G&#10;fZBDLfWA1wA3nUzieCoNthwWGuypbKg6bX6Mgs9y+Y3rQ2Jm965cfR2L/rzbvyv1+jIWcxCeRv8I&#10;/7c/tIJkmsDfmXAE5OIXAAD//wMAUEsBAi0AFAAGAAgAAAAhANvh9svuAAAAhQEAABMAAAAAAAAA&#10;AAAAAAAAAAAAAFtDb250ZW50X1R5cGVzXS54bWxQSwECLQAUAAYACAAAACEAWvQsW78AAAAVAQAA&#10;CwAAAAAAAAAAAAAAAAAfAQAAX3JlbHMvLnJlbHNQSwECLQAUAAYACAAAACEA8PC1M8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Social Scientist</w:t>
                        </w:r>
                      </w:p>
                    </w:txbxContent>
                  </v:textbox>
                </v:shape>
                <v:shape id="Picture 263" o:spid="_x0000_s209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JfAwwAAANwAAAAPAAAAZHJzL2Rvd25yZXYueG1sRI9BawIx&#10;FITvgv8hvEIvolkVtG6N0gqF3sS1en5sXjdLNy9rEnX7740geBxm5htmue5sIy7kQ+1YwXiUgSAu&#10;na65UvCz/xq+gQgRWWPjmBT8U4D1qt9bYq7dlXd0KWIlEoRDjgpMjG0uZSgNWQwj1xIn79d5izFJ&#10;X0nt8ZrgtpGTLJtJizWnBYMtbQyVf8XZKmiPeuzx83Dc7OdyW5xPg8XBkFKvL93HO4hIXXyGH+1v&#10;rWAym8L9TDoCcnUDAAD//wMAUEsBAi0AFAAGAAgAAAAhANvh9svuAAAAhQEAABMAAAAAAAAAAAAA&#10;AAAAAAAAAFtDb250ZW50X1R5cGVzXS54bWxQSwECLQAUAAYACAAAACEAWvQsW78AAAAVAQAACwAA&#10;AAAAAAAAAAAAAAAfAQAAX3JlbHMvLnJlbHNQSwECLQAUAAYACAAAACEAOQCXwMMAAADcAAAADwAA&#10;AAAAAAAAAAAAAAAHAgAAZHJzL2Rvd25yZXYueG1sUEsFBgAAAAADAAMAtwAAAPcCAAAAAA==&#10;">
                  <v:imagedata r:id="rId26" o:title="enviro" cropleft="14043f" cropright="13037f"/>
                  <v:path arrowok="t"/>
                </v:shape>
                <v:shape id="Text Box 195" o:spid="_x0000_s209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YjcxwAAANwAAAAPAAAAZHJzL2Rvd25yZXYueG1sRI/NasMw&#10;EITvgb6D2EJuiVzThuBGMcZgUkJ6yM+lt621sU2tlWspjtOnrwqFHIeZ+YZZpaNpxUC9aywreJpH&#10;IIhLqxuuFJyOxWwJwnlkja1lUnAjB+n6YbLCRNsr72k4+EoECLsEFdTed4mUrqzJoJvbjjh4Z9sb&#10;9EH2ldQ9XgPctDKOooU02HBYqLGjvKby63AxCrZ58Y77z9gsf9p8sztn3ffp40Wp6eOYvYLwNPp7&#10;+L/9phXEi2f4OxOOgFz/AgAA//8DAFBLAQItABQABgAIAAAAIQDb4fbL7gAAAIUBAAATAAAAAAAA&#10;AAAAAAAAAAAAAABbQ29udGVudF9UeXBlc10ueG1sUEsBAi0AFAAGAAgAAAAhAFr0LFu/AAAAFQEA&#10;AAsAAAAAAAAAAAAAAAAAHwEAAF9yZWxzLy5yZWxzUEsBAi0AFAAGAAgAAAAhABBViNz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136" type="#_x0000_t75" style="position:absolute;margin-left:264.65pt;margin-top:505.95pt;width:84.25pt;height:84.5pt;z-index:-251713536;mso-position-horizontal-relative:text;mso-position-vertical-relative:text">
            <v:imagedata r:id="rId32" o:title=""/>
          </v:shape>
        </w:pict>
      </w:r>
      <w:r w:rsidR="00EB4381">
        <w:rPr>
          <w:noProof/>
        </w:rPr>
        <w:pict>
          <v:shape id="_x0000_s1137" type="#_x0000_t75" style="position:absolute;margin-left:171.1pt;margin-top:505.95pt;width:84.25pt;height:84.5pt;z-index:-251712512;mso-position-horizontal-relative:text;mso-position-vertical-relative:text">
            <v:imagedata r:id="rId42" o:title=""/>
          </v:shape>
        </w:pict>
      </w:r>
      <w:r w:rsidR="00EB4381">
        <w:rPr>
          <w:noProof/>
        </w:rPr>
        <w:pict>
          <v:shape id="_x0000_s1138" type="#_x0000_t75" style="position:absolute;margin-left:77.55pt;margin-top:505.95pt;width:84.25pt;height:84.5pt;z-index:-251711488;mso-position-horizontal-relative:text;mso-position-vertical-relative:text">
            <v:imagedata r:id="rId54" o:title=""/>
          </v:shape>
        </w:pict>
      </w:r>
      <w:r w:rsidR="00EB4381">
        <w:rPr>
          <w:noProof/>
        </w:rPr>
        <w:pict>
          <v:shape id="_x0000_s1139" type="#_x0000_t75" style="position:absolute;margin-left:-15.95pt;margin-top:505.95pt;width:84pt;height:84.5pt;z-index:-251710464;mso-position-horizontal-relative:text;mso-position-vertical-relative:text">
            <v:imagedata r:id="rId44" o:title=""/>
          </v:shape>
        </w:pict>
      </w:r>
      <w:r w:rsidR="00EB4381">
        <w:rPr>
          <w:noProof/>
        </w:rPr>
        <w:pict>
          <v:shape id="_x0000_s1140" type="#_x0000_t75" style="position:absolute;margin-left:358.2pt;margin-top:412.4pt;width:84.25pt;height:84.5pt;z-index:-251709440;mso-position-horizontal-relative:text;mso-position-vertical-relative:text">
            <v:imagedata r:id="rId43" o:title=""/>
          </v:shape>
        </w:pict>
      </w:r>
      <w:r w:rsidR="00EB4381">
        <w:rPr>
          <w:noProof/>
        </w:rPr>
        <w:pict>
          <v:shape id="_x0000_s1141" type="#_x0000_t75" style="position:absolute;margin-left:264.65pt;margin-top:412.4pt;width:84.25pt;height:84.25pt;z-index:-251708416;mso-position-horizontal-relative:text;mso-position-vertical-relative:text">
            <v:imagedata r:id="rId31" o:title=""/>
          </v:shape>
        </w:pict>
      </w:r>
      <w:r w:rsidR="00EB4381">
        <w:rPr>
          <w:noProof/>
        </w:rPr>
        <w:pict>
          <v:shape id="_x0000_s1143" type="#_x0000_t75" style="position:absolute;margin-left:77.55pt;margin-top:412.4pt;width:84.25pt;height:84.25pt;z-index:-251707392;mso-position-horizontal-relative:text;mso-position-vertical-relative:text">
            <v:imagedata r:id="rId37" o:title=""/>
          </v:shape>
        </w:pict>
      </w:r>
      <w:r w:rsidR="00EB4381">
        <w:rPr>
          <w:noProof/>
        </w:rPr>
        <w:pict>
          <v:shape id="_x0000_s1147" type="#_x0000_t75" style="position:absolute;margin-left:171.1pt;margin-top:318.85pt;width:84.25pt;height:84.5pt;z-index:-251706368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149" type="#_x0000_t75" style="position:absolute;margin-left:-15.95pt;margin-top:318.85pt;width:84pt;height:84.5pt;z-index:-251705344;mso-position-horizontal-relative:text;mso-position-vertical-relative:text">
            <v:imagedata r:id="rId52" o:title=""/>
          </v:shape>
        </w:pict>
      </w:r>
      <w:r w:rsidR="00EB4381">
        <w:rPr>
          <w:noProof/>
        </w:rPr>
        <w:pict>
          <v:shape id="_x0000_s1151" type="#_x0000_t75" style="position:absolute;margin-left:264.65pt;margin-top:225.3pt;width:84.25pt;height:84.25pt;z-index:-251704320;mso-position-horizontal-relative:text;mso-position-vertical-relative:text">
            <v:imagedata r:id="rId30" o:title=""/>
          </v:shape>
        </w:pict>
      </w:r>
      <w:r w:rsidR="00EB4381">
        <w:rPr>
          <w:noProof/>
        </w:rPr>
        <w:pict>
          <v:shape id="_x0000_s1156" type="#_x0000_t75" style="position:absolute;margin-left:264.65pt;margin-top:131.75pt;width:84.25pt;height:84.5pt;z-index:-251703296;mso-position-horizontal-relative:text;mso-position-vertical-relative:text">
            <v:imagedata r:id="rId47" o:title=""/>
          </v:shape>
        </w:pict>
      </w:r>
      <w:r w:rsidR="00EB4381">
        <w:rPr>
          <w:noProof/>
        </w:rPr>
        <w:pict>
          <v:shape id="_x0000_s1157" type="#_x0000_t75" style="position:absolute;margin-left:171.1pt;margin-top:131.75pt;width:84.25pt;height:84.25pt;z-index:-251702272;mso-position-horizontal-relative:text;mso-position-vertical-relative:text">
            <v:imagedata r:id="rId51" o:title=""/>
          </v:shape>
        </w:pict>
      </w:r>
      <w:r w:rsidR="00EB4381">
        <w:rPr>
          <w:noProof/>
        </w:rPr>
        <w:pict>
          <v:shape id="_x0000_s1159" type="#_x0000_t75" style="position:absolute;margin-left:-15.95pt;margin-top:131.75pt;width:84.25pt;height:84.5pt;z-index:-251701248;mso-position-horizontal-relative:text;mso-position-vertical-relative:text">
            <v:imagedata r:id="rId29" o:title=""/>
          </v:shape>
        </w:pict>
      </w:r>
    </w:p>
    <w:p w:rsidR="008946A5" w:rsidRDefault="00F31341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930624" behindDoc="0" locked="0" layoutInCell="1" allowOverlap="1" wp14:anchorId="3B7EAE7A" wp14:editId="05F843C8">
                <wp:simplePos x="0" y="0"/>
                <wp:positionH relativeFrom="column">
                  <wp:posOffset>4569321</wp:posOffset>
                </wp:positionH>
                <wp:positionV relativeFrom="paragraph">
                  <wp:posOffset>1697466</wp:posOffset>
                </wp:positionV>
                <wp:extent cx="1024255" cy="1029335"/>
                <wp:effectExtent l="19050" t="19050" r="23495" b="18415"/>
                <wp:wrapNone/>
                <wp:docPr id="1097" name="Group 10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98" name="Rectangle 109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9" name="Text Box 93"/>
                        <wps:cNvSpPr txBox="1"/>
                        <wps:spPr>
                          <a:xfrm>
                            <a:off x="83976" y="774441"/>
                            <a:ext cx="845820" cy="2259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Local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0" name="Picture 1100" descr="http://static1.squarespace.com/static/52561f89e4b08c7e98de6ecf/t/52572274e4b018d2733297c3/1456788086976/?format=1000w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02" y="65315"/>
                            <a:ext cx="784860" cy="78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7EAE7A" id="Group 1097" o:spid="_x0000_s2096" style="position:absolute;margin-left:359.8pt;margin-top:133.65pt;width:80.65pt;height:81.05pt;z-index:251930624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f47iGwUAAFQOAAAOAAAAZHJzL2Uyb0RvYy54bWzUV1lv4zYQfi/Q/yDo&#10;3dFhyToQJ/A6BxZIt8EmxT7TFGULkUiWpGNni/73zpCSnAtNsAEW7UMcHsPhzMeZb0bHp/uu9e6Z&#10;0o3gcz86Cn2PcSqqhq/n/h+3F5Pc97QhvCKt4GzuPzDtn578+svxTpYsFhvRVkx5oITrcifn/sYY&#10;WQaBphvWEX0kJOOwWQvVEQNTtQ4qRXagvWuDOAxnwU6oSipBmdaweuY2/ROrv64ZNb/XtWbGa+c+&#10;2Gbsr7K/K/wNTo5JuVZEbhram0F+wIqONBwuHVWdEUO8rWpeqOoaqoQWtTmiogtEXTeUWR/Amyh8&#10;5s2lEltpfVmXu7UcYQJon+H0w2rpl/tr5TUVvF1YZL7HSQevZC/27AoAtJPrEuQulbyR16pfWLsZ&#10;+ryvVYf/wRtvb6F9GKFle+NRWIzCOInT1Pco7MGkmE5TBz7dwAu9OEc352+cDIaLA7RvNGcnIZD0&#10;ASv9MaxuNkQy+wQaMThgBXHtsPoKMUb4umWIV44+oQkgO4KlSw24fRSp0V9SSqXNJROdh4O5r8AC&#10;G3zk/kobMABEBxG8VYu2qS6atrUTtV4tW+XdE8iIi4tlGNokgCNPxFru7eb+NI9g+6UOzE42ajH7&#10;CN1+qgJmLYdFBMO5b0fmoWWor+VfWQ1xB6ERuwue6iSUMm4it7UhFXMGp2DuaO9wwl5tFaLmGhwd&#10;dfcKBkmnZNDtbO7l8SizhDEe7j3/t8PjCXuz4GY83DVcqNc8a8Gr/mYnP4DkoEGUVqJ6gEhTwtGV&#10;lvSigZe+ItpcEwX8BEwGnAu7G6G++94O+Gvu6z+3RDHfaz9zCPoiShIkPDtJ0iyGiXq8s3q8w7fd&#10;UkBARMDWktohypt2GNZKdN+Aahd4K2wRTuHuuU+NGiZL43gVyJqyxcKKAclJYq74jaSoHFHCyLzd&#10;fyNK9uFrgCO+iCHRSPksip0snuRisTWibmyIH3Dq8YOkd6n3M7K/GLL/Fgnuk9h7xfRZ6ntmD+vo&#10;Nbz2IQsG1hrpMp8W2cz3gBazLEkSKw6h2LNfnqQ5Ph3SZhynxazog2cg3SHR38kFXCARgEWYgpji&#10;s2nq4nzc6TN3SIeeUg4e2NErefyOdHk9Sd9x8GcnaXX3ZpKa/WpvC+c0tJXsEJD/i8Q1/6W0lQ0t&#10;4a9vcGD0omi/3QjCKbNF/nPNZPcuHR1Rd1s5cTTVrJq2MQ+2rwSqQqP4/XVDsXbj5FH9x7LY138Q&#10;wHu9yK5VTFOgwaE9M8Q0NDpy1Kwlocz2fdARw3qQxuksqvOCJaswpxkr8orNGK0Dg1tZHGcJbkV5&#10;FWfTaVxkdBpESTrL8jzMZ0AbwanrjOdwd7hDZhjsdFYD2zb0StA77XGx3ECbwhZaQrvQ01LwVNxO&#10;n7i8ahuJhIF8geMe3EceYnV8vVF3ze2ZoNsOSrnr1hVrwXPB9aaRGgpMyboVq6CF+VxB6aGIC7Sf&#10;UjXcdTRAg8A/eDsSom2o/4rzRRgW8afJMg2XkyTMzieLIskmWXieJWGSR8to+TeWmigpt5qB+6Q9&#10;k01vOqwenqc3/tXuuf/OcH257e9d9zC0H2CQbTwGE4E2ESG0VSuKXaFlWW0UM3SDy47E7Dr2SsOG&#10;Rf0AND4JNkzeavebqAANAkXPVs6B8vs+OwqzaRjbyjFLp1HfTiNO2HBneZLP+sLRj8EeuHfQ8pHC&#10;gd48rxfWDdfp2SH4YSuz/XSxN/efWfht9HhupQ4fgyf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ancZSOMAAAALAQAADwAAAGRycy9kb3ducmV2LnhtbEyPQW+CQBCF7036HzbT&#10;pLe6gBYBGYwxbU/GpNqk8bayIxDZXcKugP++21N7nLwv732TryfVsoF62xiNEM4CYKRLIxtdIXwd&#10;318SYNYJLUVrNCHcycK6eHzIRSbNqD9pOLiK+RJtM4FQO9dlnNuyJiXszHSkfXYxvRLOn33FZS9G&#10;X65aHgVBzJVotF+oRUfbmsrr4aYQPkYxbubh27C7Xrb30/F1/70LCfH5adqsgDma3B8Mv/peHQrv&#10;dDY3LS1rEZZhGnsUIYqXc2CeSJIgBXZGWETpAniR8/8/FD8AAAD//wMAUEsDBAoAAAAAAAAAIQAl&#10;v0scwBQAAMAUAAAUAAAAZHJzL21lZGlhL2ltYWdlMS5wbmeJUE5HDQoaCgAAAA1JSERSAAAAvQAA&#10;AL0IBgAAAZHQTKYAAAABc1JHQgCuzhzpAAAABGdBTUEAALGPC/xhBQAAAAlwSFlzAAAh1QAAIdUB&#10;BJy0nQAAFFVJREFUeF7tnXuMJNdVh9sOtuOAQfayL3t2uqpmtuvWRARBQMIilnlIFi8hIQWBFBSJ&#10;SEQIC0MAEcl/JJAEgQVCvBQECCQUAjiJEI6RRZBgSSAbbM9uV/VM7GBjnHgRG8cYjC2T+BGHuqVf&#10;latrfvW+VV3VfT7p007XPfece8/cne3Z6ameCI1Y7Ox9JSuGEliMFsP5sEmxgTO7tyxGGyVisOCs&#10;vuPO2fWsSPkqgePdywJjdUz68XzqWunHWaOkaVhQWoQlcemPmVFwGhaUFmHNCxxM1Y/mBcZ/atLX&#10;D6zX3xY/zhoFZ6kSmL6+cLzfS8fG+o73ShSchQVrMbw0nn2cNgrOg03QZsfyYvX1UvImFj1OX68E&#10;m1j0OL5Wi+zksse1mdvqt4oSxn+2Ipsw/dgItICtXooGTZAtEF00SbqAIAyE+FhmxXBClZgjsElp&#10;EVYYh5CjsOCmIuUyLDA2O14WT79W0cBQDB8poElfy4qQV2FBWgz3UyD9pyYdlxbDy7BALYYT0tey&#10;sbEYPgoL1mI4GcfD+gU0eROyjzXpa9mxQtik7GNN+lr6eikXttUbsxOLHsfXapGdXPa4EUUJ0x83&#10;hiVMP9Z/tiavgDGWCtizN0QXTWJ8xYIwai5uzb41/rucNnDUryOkMoHj/gzL9fCxY9chxAysSKn2&#10;7McwfQkaWyKm1oclqytSGc1VCZZgCGJ5xbCJZfonnRP6T6SIcsR/po0GQ7LX64gU+bBJZcbzogQh&#10;6Wtpo0GQHasqpufDJhXpO95vxvOiBCHxx/ffqI6lY6NBkL5eVd/2nsX0YtjkPDEll7zYov/LzRNT&#10;q8ES5IkpRyiKy46ViWn1YImKxLTceRiOYON5YkpzWFImws1twNp7BOFmoEVSIszIBhBmnsBW51hB&#10;LUJKN8DGYhHSPUXF2ZgWw0fHbXUJQ/2SXQguV94AHq6WogVmxfCwYAtMX0tfHyRsoQtH/Q8+HD6j&#10;6LIgCIKweYTfQH8p/a9sm3+wWJ7AcT+LYXOwQlRLvR1T8riCziMivjksaRUxfQnf8b7MYsvE9Hqw&#10;RHVEmgjfVi+wmKoiTTWChl3KqnPtTyZXsbG6RgurApvcRNO5SmEThyKWmA+bVGY8L/tnWn1Nk71e&#10;R6TIh00qM56X/TOtvhaTHasqpufDJpUZz0v/GVjeF7IxMenrdcT0fNikIjHtyOI1LC4mPVZVTM2H&#10;TSoS02TxZWJqPmxSkZg27sUziuLSY1X07dl7MbUYNjlPTKEUxaXHqohp5bDJeWIKpSguPVZFTKsG&#10;S5AnpixRFpMdLxJTqhNY6p0sUZ6YFlE2rmExzMD23oMp9WDJcrXUrZhmdPEIbwZLSO1g8QhtB0t8&#10;xBqLPzizu8Ni0iLUDKzAkjUWH/59+icWE4sws7BCiSWL12K4MM8jk91rEGYeVjDSwOIx3C2scNvF&#10;Y6h7fEf5RxbQYvG43B/ZBTRdPC71i++4l9OLqL14W/01Hq6GpcXVWPwgWFrcOi8eQ8Nh6T9QcxYf&#10;/t14GpeHRfgl8+mixePhMAkX/99s8aMgWfiYF3/hjHsjLo2H8FBfiQ8FQRAEQRAEQVg/lr7ZauiB&#10;NfsRpDMGq1NH/X8PSDUcFjvqSbZYk6JULRa2+4cslykD2/srlOoftqCuDWx3jvK5sHldi9Ldw4r3&#10;rm2fxHISwk/MX9LYHsVSzBPYZ29hBVelb6lHsbRhHAg4n6oPY1lmCE/Vm1mhVRtMd7+NXV+1geN9&#10;Ea1rDyvQhYHlPRV/jNIRSYxT7R9RTAvneQs23osnzjpYRnNo4o5M14uKAzZeZDQpxYGl3sriuhbl&#10;m8OSdiHKlTZfEz/OE2FLnJtMvorFdilKN4clNW1gqZ9AuUrN18TXmAg5Qvhv11+w+K5E2eawpKZF&#10;qYi615gIobD4rkTJ5rCkJg2/U/wPlIqIr+NhBLsWnuJfjq9nRQiFxXclSjZnYbkvssSmRJkEdr0s&#10;NiuGKYGjPsDmmPZgZ+cMSraDJTclSjSC5dNimNLkBlBNRLn2BLa6nRUwIUo0guXTYpjSR/NRyhy+&#10;5T7KCrXW8R5HiVqE8+6g+UIRQmHxJkUZ8yxsdQ8raEKUqASbnxZhFBZvSpTojrBC5d/BbyLKUFg8&#10;E+EUFm9CpO+HuaUusUWYECWWYHF5YgqFxbcVqftH3/2fLaiV5LWeNC5HTKGw+KZe3N7dQ9rVwhbX&#10;2BE0H+mGBVtobTtqvm+pd7H4OiLVcPmXG3a/li28si2bHzje92Jagr4W+gyLr+K7x/ZC7IW99/Ns&#10;I6W2bL4W0xJYTBUxfbz4lvcs21iuA2g+pq0H4W6qf3+wwuYjfD1hGz5iz82fT93vQNj6wxqwZE/N&#10;x9DmwZqR2GHz8XCz8R3v79LNWrKD5gsZWNMipfndw5oW2bD5/vbMRrhQxtJvfaet0XwMC3VZul9A&#10;2oLmB7b6B1wS2pB7q17SfMEwtPGhGBa6RJotCIIgCIIgCIIgCIIgCIIgCN2wsNQH0z/4KFL/9sr+&#10;9c7XYWqnBLb6NFsD88ByfxXThs3Can/bFP1GskhnjMByP8dq1dG3zr4V6YZD2KzzbLFtRfrG+Pbs&#10;D1jeNvqWWv0noI9bogSW+nuUqwXLZVKU6Z++bwyHspVg87vwwo07N6NkP4SnsPP7YTJRPpfzk61r&#10;2bxOdWb/ivLdEn6Ne4IuoCexDAqL70PfVk9gCd0Qfnn5JVa4b7GcJVhcn+onGFiKeVjBVTh31D1Y&#10;UgSLWYX+SecElmQOVmiVYlkT/8zsTWx8VWJZZlhYbu7tUFZlYHt/G62NjK1URz0fNc0EtMAADL8j&#10;7eZ+PS1F29qxPzn9OpZczDd8lvMY2tcclrgrwy8fd8Yfo3zt+uk7CrLxvsQSmsOSdqKtXixtvKVK&#10;/xMu71aOfYvyzWFJu1DXKmt89jEz23gNi+taf7r7TShfn7ntvoUl7UJdr6vGn5tMXstiuzRw1P0o&#10;X59w8gMsqWnn4ZeQqF6FxvtT923pa1lZ4zUstlMd72WUro9veV+iSQ2LcpUar0lfy5rX+IunTh1n&#10;8V2K0vVhyboQ5TptvIbFdynK1ocl60KUq9x4/ePB9PW00viK+rZ7F8pVbrwmfT1tUeMD272bzenC&#10;YMd9BGXrM3fcyyypSVEqouvGa9icLtS3eEfJ+oTPaj7CkpoUpSLWqfEo14xwdqe3zNWiVIQ0PgVL&#10;alKUiZDGp2BJTYoyEdL4FCypSVGmNiyXdgiNv28yuQblmqOTsOSmRJnaLCzvgOUbQuNRqj0suSlR&#10;ojZDbXxgef+LUu0Jn89/ghUxIUrUhuXSrrrxKGMOVsSESF8blku7do2fO95nWKG2Blb9b60Xtnov&#10;y6VdZeNRwjysmAnnJ6cWSpTyocnkNSxH7Fo2/oET2w4raELfUe9GmVz0j9PY3LSrajzSdwcrasrA&#10;Vrlv1r6Yen/E5mRdRePntrqE9N3CipvS3559F8oknJtOK//MtKjxD12njrE5bUX6fmALMCVKJLCY&#10;PIsaP7e997A5bTyc7F2N9P0Qdqez/7lEiQQWk2dR4wPHe5zNaapvu88hdb/sTyZXsQW1FekTWEye&#10;RY3PvfVuQ5F2NVx0nLNsUW1E6gQWk2dR41l8U5FytcwtZfStQZE2gcXk2Ufj9W87IuXq8S31J2yR&#10;TUTKBBaTZ9eNDw/Z25FuOPiO+3m22LoiXQKLybPLxoe5w8M+UNiC64pUCSwmz84ab/I3PbqCLryG&#10;SJPAYvIMG/9U9mvw4+E3YPot7Fh8JW31ElINH7qBiiJFAospct9ZvhPIBcubsrhK2u6LSDMe6EYq&#10;iOkJLKZIU433He8VpBgfbENlYmoCiynSROPDJwqXMX28sI0ViWkJLKbIto33Le+TmDpugi37G9gG&#10;88S0BBZTZJvGz7dnt2PaesA2mSemJLCYIps23t/eXs/3nGKbZSI8gcUU2aTxCF1PFtbsz9mmsyI8&#10;gcUUWbfxCFtv2MazIjSBxRRZtfGd32dmSMwdt/RnpwhNYDFFVmn84fbuHoY3h2wTsiIsgcUUWdZ4&#10;XN480k1gIiyBxRSZ23jL+wIubSaHx/dOZZuVFmEJLKZI1viLp3aP4+FmwxoWi5AEFlNktvFCCtaw&#10;WIQksJgipfEFFN1cGSEJLKZIaXwBC8f9FtY0LUISWEyuU9Xv3U/HCG1cKIYTWExWfcMLhAtlsAZq&#10;MZzAYtLqF1YhVKgCa6IWwwksRhv+O/H7CBHqwJqpxXBClRihBqyhWgwnFI0JDUg3NC2GE/S1+dbZ&#10;m/BQaEu24bEYFrqCNV2LYaErWNMXO1747FDojIXt/lq64f6O+3kMCV0yx29nFL3IVOiAwPE+hg8F&#10;QRAEQRAEQRAEQRAEQRAEQRAEQRAEQRAEQRAEQRAEYbQcbm3d4E9n37Nw1K8EjnfvwvH+Pf3KcKql&#10;ngws728CS71zPnW/c//06dch3VpzOJlc7TuzNy0s7w69f99yn6D9STm3vccCR300jP/FsG+36hva&#10;Ip3QJRen3vf5tnqUfVK6MvwL9LJ+ofm5yWR0n+TwC8C7FjveM2xfXeg73pd92/vH85Ota7EEoQ7+&#10;yZNfrX+NhDV3COp3EvvKZHIFlrty9Fde02+OYsrwX5JfCJc4mF4NisCevYM1bQweWGe/EdvojU/f&#10;5Bl/05w+PNza2cUWNpPwq/ktrDFjNXz69cKFM+6N2F4nLGx1idUenY56/vD48a/Bttaf8Lnff9FG&#10;rJHh9yD3YrutuRw+3WM11sXAVndjq+vHJhz2rL6lHsT2G8Fyrqvh8//PYdvjZ7HjHbBNbpLhV7Of&#10;QjsqMXfcyyzPJhg+TXwMbRgfD22r02xTmyxak8vC2r2VzdtI7b23oC3jILDd3LsNb7po0RH024Sx&#10;+E02cLwvoj3DRv9Qh21AfFW0KoHFiK/6qRP2SbRqeLAFi1zdL/3yBzYmHvUBy3KjQzYk2ELFfH1H&#10;PcSui/nePZkM52UOix31JFvk2A0s9f7sNWx5iWyMaeO7e+qXaPi2+jcWsylGDV815ybT17LFjd0L&#10;U3VzeNjuzF7HtpfIxmj12+2z603Mu6VtMG3x9v1jdQi39/Ut71m6uBEbWN5v6L21OfT6+qHjbLOx&#10;uuYd+piFPXsDm7euYturgy1q7GJrrQ+9JrDV7Wy8jmWHPobNXUfnU/U72HL/HDh7H2CLGrPYWoSJ&#10;Q68JHPezLKaqVQ+9JnDUH7Mc62TgeP+J7faPLs4WNVYvZt4Y3NSh17CYqtY59JqFo+5hedZJbLV/&#10;2GJGq6WexLYSTB5633bvYnFVrHvoNb7jvcJyrYvYZv+wxYzV/euPvpmyyUOvaXoQmxz6fz527DqW&#10;a13ENvuHLWaM6ncmx5aWMH7oLfenWWyZTQ69JrC8p1i+satfpo4t9o9+E262qLF5mHkuH2P60GtY&#10;bJmND/22+maWb/Ta7sexxf4JD/2DdFEjE9s5QheHPsxZ++caTQ+9huUbvdvqjdhe/8yn7o/TRY3I&#10;8J/K89jOETr5Sj+dKRZfpBz6ZbG11cEWNSaD7dl3YytH6OLQPzKZXMPii2xz6APbvchyjtWwF+ew&#10;tdWxsMb9G/rYBqWLQ69h8UW2OfS+o97Hco5VbGv1sMWNRWyBsj+ZXKVf854WQ0tkY/LiYtg6imxz&#10;6A+s19/Gco5R31Lvw7ZWT/jV/oNskWMQW+iVhVXvl+XbHPpPnNo9znKOUWxpOLBFjkEsv1f6PPTr&#10;8pVe3/8HWxoO4em5ki126GL5vaJveMrWkuemP6efW7u3YTvD43A6PcUWPWQvbrtvxvJ74fzW1rVs&#10;HUW2OfRzx/04yzkWD2z129jKcNG/uc4WP2TLvvE0CatfZptDz/KNxflUfRjbGD7hc4Yr2CaGbGDv&#10;df4Vv88XnMWwfGNwbrv3YQvjgm1m6F40fOvth4+5rV/tuGmHPrDVO7D8cRLYs4+xjQ1d/c4a2EIj&#10;Fo57B8vbxI069NOdm7H0cfMpe3zP82OLXpvDCJ/C/CTL08ZNOfT6aTGWvT6EB+iTbLNjEFsopKt7&#10;eDY99NEb0JF8g9PxnsGS15fAcZ+nmx+yU1X6zy6dZ8Cmh35hq/tYviHpT923Ybmbwah+j9NSt2LZ&#10;udB5Bmz8ld5Rg70Tsv7cr+XTmSrsn559fVDzJ5QrcYSHfm65L7B8K9d278ISNxv9X4W0QUNxhIee&#10;5VqlfviXEEsT0hw46mdZw1auHPpW3n/djcewLCEP/V+FrHkrc2SHfj49+0MsV9+Ga/9TLEmoCmvk&#10;ShzZoQ8c9RGWqy/1rQyxFKEJ4Xf5Vy5W/bY+Izv0vuM9zHJ1rX4TaSxBMMH+aTO3vm7kCg997L5z&#10;9C5saS5Y3pTN60VbvXg42bsaSxFMEzb4+2nju1QOPddWL+nfJcYShK7xHfVn9BPRhXLolxzN212u&#10;K77lPso+MUaVQx85d7zPoJywaj40mbyGfZKMueGHfm6rcf5SxyawsNxD9klr7YYe+sA+ewvSC0NG&#10;f6LYJ7CVG3Tow+fr/9fn7w0LhjD5lpaRG3Do586IfhFbyMc39QrONT30+kVg57e2bkAKYV1gn+za&#10;rtmhDywVvVeusKYYuSXJmhx6/ZIOhAvrjr89s9khqOxID73+DaXgjPwPzMbiT73fzR6Kyo7s0Ae2&#10;dycuC5tO+hDVcgSH/nAykRd8CUfxbfUD7ECVOoJDLwi5sANVqhx6YcwElvt+dqgKXfGhn1vqEsoI&#10;QjPYwSp0FYfe8T6K1ILQHnrIiuzp0Iffc/wc0gmCWcLD9Rw7dLl2dOgDx3t5fsPWTUghCN3hO+pp&#10;dghzNXjow+8pDvUL4jBNEPqh70M/t90fRpggrIauD71vuU/gsiAMgy6e04dPW34QHwrC8Kh9m/AK&#10;h14QBg092EXKoRfGzHx79u30YGc8sLwH96+XH/0La0DgqAfYIfdt9zn9FpgIE4T1ITnkjvJxSRAE&#10;QRAEQRAEQRAEQRAEQRAEQRAEQRCElkwm/w8xrxYTz+KtygAAAABJRU5ErkJgglBLAQItABQABgAI&#10;AAAAIQCxgme2CgEAABMCAAATAAAAAAAAAAAAAAAAAAAAAABbQ29udGVudF9UeXBlc10ueG1sUEsB&#10;Ai0AFAAGAAgAAAAhADj9If/WAAAAlAEAAAsAAAAAAAAAAAAAAAAAOwEAAF9yZWxzLy5yZWxzUEsB&#10;Ai0AFAAGAAgAAAAhAPZ/juIbBQAAVA4AAA4AAAAAAAAAAAAAAAAAOgIAAGRycy9lMm9Eb2MueG1s&#10;UEsBAi0AFAAGAAgAAAAhAKomDr68AAAAIQEAABkAAAAAAAAAAAAAAAAAgQcAAGRycy9fcmVscy9l&#10;Mm9Eb2MueG1sLnJlbHNQSwECLQAUAAYACAAAACEAancZSOMAAAALAQAADwAAAAAAAAAAAAAAAAB0&#10;CAAAZHJzL2Rvd25yZXYueG1sUEsBAi0ACgAAAAAAAAAhACW/SxzAFAAAwBQAABQAAAAAAAAAAAAA&#10;AAAAhAkAAGRycy9tZWRpYS9pbWFnZTEucG5nUEsFBgAAAAAGAAYAfAEAAHYeAAAAAA==&#10;">
                <v:rect id="Rectangle 1098" o:spid="_x0000_s209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GHDxwAAAN0AAAAPAAAAZHJzL2Rvd25yZXYueG1sRI/NTsNA&#10;DITvSLzDykjc6KY9VBC6rVD5EQhxaIraq8m6SdSsN8qaJvD0+IDUm60Zz3xerMbQmhP1qYnsYDrJ&#10;wBCX0TdcOfjcPt/cgkmC7LGNTA5+KMFqeXmxwNzHgTd0KqQyGsIpRwe1SJdbm8qaAqZJ7IhVO8Q+&#10;oOjaV9b3OGh4aO0sy+Y2YMPaUGNH65rKY/EdHOzm070Ub7/d7CMdHqV8+pKX4d2566vx4R6M0Chn&#10;8//1q1f87E5x9RsdwS7/AAAA//8DAFBLAQItABQABgAIAAAAIQDb4fbL7gAAAIUBAAATAAAAAAAA&#10;AAAAAAAAAAAAAABbQ29udGVudF9UeXBlc10ueG1sUEsBAi0AFAAGAAgAAAAhAFr0LFu/AAAAFQEA&#10;AAsAAAAAAAAAAAAAAAAAHwEAAF9yZWxzLy5yZWxzUEsBAi0AFAAGAAgAAAAhAGqYYcPHAAAA3QAA&#10;AA8AAAAAAAAAAAAAAAAABwIAAGRycy9kb3ducmV2LnhtbFBLBQYAAAAAAwADALcAAAD7AgAAAAA=&#10;" fillcolor="#ffc000" strokecolor="black [3213]" strokeweight="3pt"/>
                <v:shape id="Text Box 93" o:spid="_x0000_s2098" type="#_x0000_t202" style="position:absolute;left:839;top:7744;width:8458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2qsxQAAAN0AAAAPAAAAZHJzL2Rvd25yZXYueG1sRE9Na8JA&#10;EL0X/A/LCN6ajYKiqauEQKhIe9Dm4m3MjklodjZmt5r667uFQm/zeJ+z3g6mFTfqXWNZwTSKQRCX&#10;VjdcKSg+8uclCOeRNbaWScE3OdhuRk9rTLS984FuR1+JEMIuQQW1910ipStrMugi2xEH7mJ7gz7A&#10;vpK6x3sIN62cxfFCGmw4NNTYUVZT+Xn8Mgr2Wf6Oh/PMLB9t9vp2SbtrcZorNRkP6QsIT4P/F/+5&#10;dzrMj1cr+P0mnCA3PwAAAP//AwBQSwECLQAUAAYACAAAACEA2+H2y+4AAACFAQAAEwAAAAAAAAAA&#10;AAAAAAAAAAAAW0NvbnRlbnRfVHlwZXNdLnhtbFBLAQItABQABgAIAAAAIQBa9CxbvwAAABUBAAAL&#10;AAAAAAAAAAAAAAAAAB8BAABfcmVscy8ucmVsc1BLAQItABQABgAIAAAAIQCie2qs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Local</w:t>
                        </w:r>
                      </w:p>
                    </w:txbxContent>
                  </v:textbox>
                </v:shape>
                <v:shape id="Picture 1100" o:spid="_x0000_s2099" type="#_x0000_t75" alt="http://static1.squarespace.com/static/52561f89e4b08c7e98de6ecf/t/52572274e4b018d2733297c3/1456788086976/?format=1000w" style="position:absolute;left:1073;top:653;width:7848;height:7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eUqxQAAAN0AAAAPAAAAZHJzL2Rvd25yZXYueG1sRI9Pb8Iw&#10;DMXvSPsOkSftBik9TFAICJA2sSN/hMTNary0WuOUJkC3Tz8fkLjZes/v/Txf9r5RN+piHdjAeJSB&#10;Ii6DrdkZOB4+hhNQMSFbbAKTgV+KsFy8DOZY2HDnHd32ySkJ4ViggSqlttA6lhV5jKPQEov2HTqP&#10;SdbOadvhXcJ9o/Mse9cea5aGClvaVFT+7K/ewPo0dZfr9vxHIe9dew75sfz6NObttV/NQCXq09P8&#10;uN5awR9nwi/fyAh68Q8AAP//AwBQSwECLQAUAAYACAAAACEA2+H2y+4AAACFAQAAEwAAAAAAAAAA&#10;AAAAAAAAAAAAW0NvbnRlbnRfVHlwZXNdLnhtbFBLAQItABQABgAIAAAAIQBa9CxbvwAAABUBAAAL&#10;AAAAAAAAAAAAAAAAAB8BAABfcmVscy8ucmVsc1BLAQItABQABgAIAAAAIQCDKeUqxQAAAN0AAAAP&#10;AAAAAAAAAAAAAAAAAAcCAABkcnMvZG93bnJldi54bWxQSwUGAAAAAAMAAwC3AAAA+QIAAAAA&#10;">
                  <v:imagedata r:id="rId18" o:title="?format=1000w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60173E16" wp14:editId="76B5C23B">
                <wp:simplePos x="0" y="0"/>
                <wp:positionH relativeFrom="column">
                  <wp:posOffset>-189177</wp:posOffset>
                </wp:positionH>
                <wp:positionV relativeFrom="paragraph">
                  <wp:posOffset>2879596</wp:posOffset>
                </wp:positionV>
                <wp:extent cx="1024255" cy="1029335"/>
                <wp:effectExtent l="19050" t="19050" r="23495" b="18415"/>
                <wp:wrapNone/>
                <wp:docPr id="1317" name="Group 13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18" name="Rectangle 131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9" name="Text Box 123"/>
                        <wps:cNvSpPr txBox="1"/>
                        <wps:spPr>
                          <a:xfrm>
                            <a:off x="83976" y="751115"/>
                            <a:ext cx="845820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it off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0" name="Picture 1320" descr="http://www.vectorportal.com/img_novi/remote-clip-art-vectorport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471"/>
                          <a:stretch/>
                        </pic:blipFill>
                        <pic:spPr bwMode="auto">
                          <a:xfrm>
                            <a:off x="116633" y="158621"/>
                            <a:ext cx="760095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173E16" id="Group 1317" o:spid="_x0000_s2100" style="position:absolute;margin-left:-14.9pt;margin-top:226.75pt;width:80.65pt;height:81.05pt;z-index:251931648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arr86BQAA0A4AAA4AAABkcnMvZTJvRG9jLnhtbNRX227jNhB9L9B/&#10;EPTuWLIl3xBn4dhJsEB2N9ikyGNBU5TFRiJZkracFv33zpCSnIuxG2yARfsQhxSHw5nDmTPD0w/7&#10;qgx2TBsuxTyMT6IwYILKjIvNPPzt7rI3CQNjichIKQWbh4/MhB/Ofv3ltFYzNpCFLDOmA1AizKxW&#10;87CwVs36fUMLVhFzIhUTsJhLXRELU73pZ5rUoL0q+4MoGvVrqTOlJWXGwNeVXwzPnP48Z9R+yXPD&#10;bFDOQ7DNul/tftf42z87JbONJqrgtDGD/IAVFeECDu1UrYglwVbzV6oqTrU0MrcnVFZ9meecMucD&#10;eBNHL7y50nKrnC+bWb1RHUwA7Qucflgt/by70QHP4O6G8TgMBKngltzBgfsCANVqMwO5K61u1Y1u&#10;Pmz8DH3e57rC/+BNsHfQPnbQsr0NKHyMo0EySNMwoLAGk+lwmHrwaQE39GofLS6+s7PfHtxH+zpz&#10;agWBZA5YmfdhdVsQxdwVGMTggBXEtcfqK8QYEZuSIV4T9AlNANkOLDMzgNt7ker8JTOljb1isgpw&#10;MA81WOCCj+yujQUDQLQVwVONLHl2ycvSTfRmvSx1sCOQEZeXyyhySQBbnomVIqjn4XASw/JrHZid&#10;rNNi9zG6/VwFzEoBHxEM774b2ceSob5SfGU5xB2ExsAf8FwnoZQJG/ulgmTMG5yCuZ297Q53tFOI&#10;mnNwtNPdKGglvZJWt7e5kcetzBFGt7nx/Fubux3uZClst7niQupjnpXgVXOyl29B8tAgSmuZPUKk&#10;aenpyih6yeGmr4mxN0QDPwGTAefCaiH1X2FQA3/NQ/PnlmgWBuVHAUE/jZMECc9NknQ8gIl+urJ+&#10;uiK21VJCQMTA1oq6Icrbsh3mWlb3QLULPBWWiKBw9jykVreTpfW8CmRN2WLhxIDkFLHX4lZRVI4o&#10;YWTe7e+JVk34WuCIz7JNNDJ7EcVeFncKudhamXMX4gecGvwg6X3q/Yzsn7bZf4cEdy73QTwYvsj9&#10;wO5hAd2G6z6kQUtbHV9OhtPxKAyAF8dpHMcNLbbEOUnSCd4d8uYgmQ6moyZ6WtZtM/2NZCAkMgFY&#10;hDmIOT4apj7Qu5Umddt8aDjl4IEbHUnkN+TL8Sx9w8afnaXZw3ez1O7Xe1c5h5G7k0NE/i8y1/6X&#10;8lZxOoO/psOB0auq/f1OEHbZLRKg7yarN+moiH7Yqp7nKb7mJbePrrEErkKjxO6GUyzeOHnaAGBO&#10;+gYABPBcKP/4LWOGAg82/Vld1yc7KM9SK6ktKV3Xx6vN70LueF+zSlrWoyVXPaJt74nkyR9qg4ne&#10;HuuNAPbk9FrSBxMIuSyg7WALo0B/wzL95+Ju+syDNRyF+Y8Res9t4Vi3ZWZcbMA7ePCNTtx3rytJ&#10;txXUat+Oa1YSC28BU3BloILMWLVmGfQoHzOoLRSeAhb6S6W58C0L0BzwC7IREp7rmP8eTBZRNB2c&#10;95ZptOwl0fiit5gm4944uhgnUTKJl/HyH6wlcTLbGgZ4kHKleGM6fO3gb40/2h43DwnfeLsG3rcH&#10;bX8BBrnOojURaBERQluNptj2BWvg5FEydlQBX61mlhZY3PEeWqz9JWIPFKzrTzID/wnUMVcMWxJv&#10;Wuc4Ho2GQ1cL4nQyGjSKERpsoscjwKXpodN0MulaoVbNe2oB+nWkBBy5n3Q4SuB+Rr3FYjXuJclq&#10;0js/h9FyeTFNhvEoSS+6+zHQu8n6y9pQSJHs/VeE4LpYaf+76HF4+y7TDQF+WMd3ATybnGTzxMN3&#10;2dO5kzo8RM/+B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Nr6FJfiAAAACwEAAA8A&#10;AABkcnMvZG93bnJldi54bWxMj8FqwzAQRO+F/oPYQm+JrLg2jWs5hND2FApNCiU3xdrYJtbKWIrt&#10;/H2VU3PbYYeZN/lqMi0bsHeNJQliHgFDKq1uqJLws/+YvQJzXpFWrSWUcEUHq+LxIVeZtiN947Dz&#10;FQsh5DIlofa+yzh3ZY1GubntkMLvZHujfJB9xXWvxhBuWr6IopQb1VBoqFWHmxrL8+5iJHyOalzH&#10;4n3Ynk+b62GffP1uBUr5/DSt34B5nPy/GW74AR2KwHS0F9KOtRJmi2VA9xJekjgBdnPEIhxHCalI&#10;UuBFzu83FH8AAAD//wMAUEsDBAoAAAAAAAAAIQAjffA5pCsAAKQrAAAVAAAAZHJzL21lZGlhL2lt&#10;YWdlMS5qcGVn/9j/4AAQSkZJRgABAQEA3ADcAAD/2wBDAAIBAQEBAQIBAQECAgICAgQDAgICAgUE&#10;BAMEBgUGBgYFBgYGBwkIBgcJBwYGCAsICQoKCgoKBggLDAsKDAkKCgr/2wBDAQICAgICAgUDAwUK&#10;BwYHCgoKCgoKCgoKCgoKCgoKCgoKCgoKCgoKCgoKCgoKCgoKCgoKCgoKCgoKCgoKCgoKCgr/wAAR&#10;CACmAK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sX4hfEf4ffCTwdf/ET4q+OdI8NeH9KgM+qa7r2pRWdn&#10;ZRDrJNPKypEvQbmIGSPWgDaoJAGSa/NHxd/wWt/aP/bs8a33wM/4IW/syf8ACwEsr5rHXv2hfiRb&#10;3Gm+B9FkH2XesOVWfUJlW5OYlCSLtWWOG7hJam6J/wAG8WpftN/Y/G//AAWB/b/+K3x/1p9QTUL7&#10;wPZ642g+DIJBapCI4tPtAjKyMJP9Ige1MoYM0SsX3AH6XLLG5wjZp1fnb4m/4Nav+CQBtIb74J/C&#10;fxp8KfE1jdR3Ok+Ofh98T9ZTVtNlRsh4Hvrm5hRv9ryiw7EHmuS8e/8ABHz/AIKt/AjVpdX/AGJf&#10;+C6HxovPD1xM0uqaH8V9OsfF+rxxpaysPsdxqM0MEkrzpDGIW+yRBZmkabMeJAD9P6K/LrxX/wAE&#10;SP8AgpZ458Ga98R7z/g4B+OWp/EoaZHN4JGmwyeGPDsd9GyuseoaZazyLLE+DG+FVk37nSYKYn9z&#10;/wCCTP8AwU91n9rWLxF+yT+1l4LX4eftMfCXbZ/E74d3bBTcxqI1TWLDBInsZvMibejOsZni+Zop&#10;raaYA+0qKKKACiiigAooooAKKKKACiiigAooooAKKKa7rGu9s4/2VJ/lQB5z+11+1Z8HP2Iv2cvF&#10;n7Ufx71x7Hwv4P0try+NuqtPctkJFbQKzKrzTSskUallBeRQWUZI/PH9lz/gnN8Tv+CzPiqx/wCC&#10;lH/BY/R7z/hFdU8m/wDgb+zNa6zOmjeF9IPzwXmpCMo15fTqVd9wUMpxKmxks7Sn8PtJi/4OHP8A&#10;goA3xn8beG5NS/Y0/Z38RXFj4P0PUtUSSw+JnjSHh9UltI8rcafbxvtjErMkisowVur62j/WIDAw&#10;KAMnwL4D8D/C/wAI6f8AD/4a+DtL8P6DpNqltpWiaJp8draWUKjCxRQxBUjQDoqgAela1FFABSM2&#10;1SxHQZpaq65q2laBot5ruvajb2djZWsk95d3UyxxQQopZ3dm4VQoJJPAAyaAMv4YfETw/wDFr4Z+&#10;H/ix4VE66V4m0O01bTftUeyUW9xCk0e9QTtba4yMnB7mvj//AILA/wDBMXxf+1xougftefsY+L28&#10;B/tO/CWJ7v4Z+OdPkjgk1CHDtJo94zgpLbSh5QqzBo0aaRWHlT3Cv+dn7Ff/AAcrfsofGTwb8B/+&#10;Ca/xXudV+G/geP4d6F4b+KXxN8WW1rJDql7BaJbXOlBd0kdjpt4yiOTVJSzpBJKnk2bMt/bfvL4c&#10;1/QfFfh+x8T+FdbtdT0zUbOO50/UrG4WaC6gkQNHLHIpKujKQwYEggggkGgD+Wv4V/Er/g7H/wCC&#10;i2t+OvDXwg+Kfxeu7rwFrX9keMobLxFpng5tNvm84G15ksgZVCsXjiLGLMRYLuiJ4n4j/DX/AIOf&#10;PhP+0x4G/Y48d/tO/Hi3+J3xGtLq78H+DbX9pwXl3d21ukjy3Enkau62sIWKYrLO0aP5EwQsYpAv&#10;6p/8HTHgv9nP4YfBG+/aA+FHj/xv4P8A2ir6Gzmhh+FPiO4sLrXtGtZQtxd61Fbn57K2t2lSO8dQ&#10;Y5nghDlXMZ+PP+CIH7JHin43eKvHv/BRDxh+yb+1t8XND8QaxeaD8J/EGj/GSz0HUINGhmwz3OqN&#10;rulXWoS8Jbt5KLaLJbzgb3ylsAfOf7Xvwt/4OgP2DPg83x6/a2/ad+O3g/wqupQafHqV1+1At081&#10;1Nu8uGKC21iSaVyqOxCIxVI3c4VGI9b/AODar/gr7/wUS8Y/8FP/AAD+yt8Z/wBq/wAYePvA/wAQ&#10;ZNUi1rTfH2sTazNDLBpV1cwS21zdM81uRLboCiOI2Vn3IW2svjn/AAcZ/tH2GqftC6b+xr4L+F3x&#10;q+H1p4Ct4b7xp4T+L3xp1LxVNPrF1As1tKqy6zqdmix2M8ZjkhdZM3twknCqB3H/AAaCfsfeKfjt&#10;/wAFQV/aXRZYfDvwV8O3WoahcrHG6TahqNvPp9paMC4ZS0cl7cB1VgDZbTjepoA/qiooooAKKKKA&#10;CiiigAooooAK/Nv/AILQftDfFD9qn4s+Gf8Aghb+xb4lht/HPxf02S5+M3i63sbi8XwF4H4+0zTi&#10;IpGst2ubdUklAZJREwia9tph9mftzftd/Dn9g79kvx1+1p8VXdtI8F6K12LSPcHv7p2WG1s0YK2x&#10;57mSGBXI2qZQzYUEj5s/4IZfsYfEz4TfB3xF+3V+12sl58fv2kNSTxZ49uLz7WsuhWEi7tO0FI7p&#10;y1vHawOAYdqmJmFuS6WsJAB9Z/s1/s7fCf8AZL+A/hX9m74GeFbfRfCng/SI9P0ext4lU7F5aWQq&#10;B5k8rl5ZZSN0sskkjZZyT3FFFABRRRQAV8h/8F7P2grT9mr/AIJAfHrx9cWLXM2qeA7jwxYwx3Qh&#10;k8/WGXSklQnOTEbzzio5Kwt06j68r8sf+CzXhKx/4Klf8FFfgT/wRg0fxVrmm+HdFt734rfGfxB4&#10;UmtY9Q0O2toJrPSfImkZ/Lla4uHR0MLFBd2kwDKG2gHwl+wZ/wAENNX8Cfs06K/7Vn/BvH8QPi74&#10;v1ZDql54o1T9pTTPDPkQzIjQ2senQ6pBJbLHGBuW5U3HmvLv8sbYYuV/4I86D+0V8Z/jd8RfjF+w&#10;T+w7+0Bdfsz6XfNpmk/CHwH+1nceGbODXjBbGW7uNSbUrJruURLvMUCsFW5gDyERqZuu/wCDg7/g&#10;mL+yb/wSj/ZEsdb8J/tyftLeJviB8QtX/snwt4Z8XfEy2udOuLOMK+o3FzBFYxNLCkLpCVWQHzLy&#10;EkMoYH448JfDf/gm34F8HW2heGP+Dhj4p6Rb2tuXTQ9A/Z91yO3ikbLukX/E3jXBct8xVMk5IGTQ&#10;B7d/wWQ+EXjD4wftK+Ev2Gfgz/wSo+JHw7/aI+LF9Y6xrNz4i/aUu/G+oeKdMiS5t7aO4aXUrq2W&#10;ONreWVp7iRWt47LcSkRdq+1vFv8AwTy/Z5/ZW/ZtvvFHjX/gjZ+1Jb+HPhz4ImvNb8TTftU6VCxt&#10;bGzMlxeSW1j4mManbFJIY7aEL1EcQG1B8y/8G8X/AAQw8a/8FF/h94o/b8/ac/aZ+Mnge11S8bRf&#10;AviDwD4uOn6zriQjyr2ea6ubeYyWgKx2yBCd0lvOrbREobn/APg5X/4Jtfs1f8Ewfhb4B0f4cftc&#10;/tAeOPHnxE1q6afT/iR45tNT09NFtYh9oeRYrWCVZmuJ7MRbiyMqXGRuRSAD8kviT4qtPHfxE17x&#10;pp2jNp9vq+s3V5b6e99Ndtaxyys6xGedmlmKhgvmSMzvjcxJJNf1s/8ABsn+wqv7Ev8AwSs8H33i&#10;TSxD4u+Kbf8ACa+JmYhmjjvIo/sFvkxo6hLFLZmibd5c8txg4NfzW/8ABGn9hOf/AIKM/wDBRj4c&#10;/s0ajok934ZuNW/tXx5JHFP5cOh2f7+6WSSAq0AmCraJLuXbLdRAHJWv7WURY0WNFAVRgADpQAtF&#10;FFABRRRQAUUUUAFFFfO3/BTP/go/8Gf+CZ/7NuofG34kltU1y5b7F4H8E2Nwq3/ibVWwIrSAEMQu&#10;WUyShX8tMttdtqMAfKP/AAVL8v8A4KMf8FVv2ff+CSejG21Dwd4Jn/4XH8eoJI7aeE6fYv5OmabK&#10;jTqZEuJ5fLnt2jZhHfWs6gqjY/Tevif/AIIx/sQ/Gv4FeD/Hn7Z37a0tndftBftEeIIvEnxAjs5L&#10;lovDtkkZXTvD8XnTSYSzid1O3GzeIN8yW0UrfbFABRRRQAUUVm+M/GXhT4eeEtS8eeO/Elho2i6N&#10;YTX2r6xqt4lva2NrEhklnmlchIokRWZnYhVUEkgDNAHE/teftUfCX9iX9mrxj+1T8ctVktfDPgvR&#10;3v78W+wz3T5CQ2sAdkVp5pWjhjVmUNJKgLKDkflB+xHov/BY79lXwv8AHX/grn8Zf2e/gw3iX4wa&#10;bN428Xab8QPFmv6XrXh/RdPs5ZLLSAi6ZNa2scNuq4WWdXCCJLh43iPl6nx+/a8/Yx/4KS/Fjwz+&#10;17+3X44s9D/ZN+G+uyXnwd+HfjG4h00/FnUIZZrW78VXEGoSW6Xun2JSaOLSLb7TqMivuuLZUvYr&#10;K62/j9/wSK/ZC/4K0fszeD/iN8Cfg/8ABT9nH4P3E03iTXPiH4W+DsGna5rGm28gNu1ncXVtp8tt&#10;p1xaSzzSTXVvEUltIHiW9tJROwB8h/Bn4df8Fs/+C6/7TnhH/gtR8Lfhp8H/AA/p/wAPbo6L8MfD&#10;3xKN42kmS0EhkvraE27/AGox3k8ji6ypS5t1RTm0AXyH/guJ/wAFb/8AgsH4Kbxl/wAEsP2yvih8&#10;I7yTUtL06Txmnwt0m7R7VHeO7isnuLgRkM8awSOI1ZWinVS+WkQepaV+yt/war+EvGq/ATw7/wAF&#10;rPj/AGd1b682j27WPiCaPSYpzc+UzpfR+HxY/ZzIzP8AaRL9nK5k8zYdx6b9v3/g1W+H37K/jXRf&#10;209D/aH8RfET4KeGfEWkal8ZPDfjlJ5tcg8MQz2/9p3a32mxh7mNLUXEr+XBFLDBGTH57qAQD0r9&#10;g23/AODhr4Y/s0/D3QfAn7dP7HvhLwhpvhfTU0X4f+NtRS31DS7EWyFLW5+y6dIyzqrBZC8ryeaj&#10;FyxLFvxx/wCCvP7cXx2/bz/bZ8QfEX4+eM/CmvX/AIUj/wCES0nUPAswm0WazsbicGayn8uNri3n&#10;uJLm6SV13FbkDhQqr+q3/BTb9iv/AINzfgP/AMElPEH7ZP7Nf7NOjTeMPEmj2Wn/AA8s4/jBrN9P&#10;a6pqL3NvHcMLfU7q1k+zNZapIDmS1nl0ieJZJACT+BbMWO5j1oA/WH/g1W/YB+Kn7W3xX+MHxu+C&#10;37Z/jD4L+KPhr4a02z0LVvCNjb3K3t3qUtxJGuoW9yDFfWEZ0wtJZOFErtC3mR+V8/8AQT/wTs/a&#10;l+NvxmtPH37Pv7W3h/w/pfxi+DviaPRvGsfheZzp+q2lxax3em6xao5ZooLq3kP7tmLJLbzqQu3a&#10;Pxd/4Iof8G9f7U/x1/Yb8L/tm/s/f8FeviF8BpPihDcS6x4Z8B6LdwmRLLULy0tzPc2mr232n5Ue&#10;VA8Y8r7Q6jncW/SL9jb/AIJ/f8FHv+CXuveLfilafH7Tf2t7jxstm3jabxpJd+H/ABaYLFBHaRaf&#10;d3N7fWd4Uie7221z9iV5ZlLXqKDgA/RKiuD/AGZ/2i/h/wDtW/BfSPjh8NbbVrWw1Rp4LrSfEGmP&#10;ZalpN9bzPb3mn3lu/wA0F1b3EUsEsZztkiYAsMMSgDvKKKKACisP4jfEz4c/B/wbffEb4tePtF8L&#10;+HtLh83VNe8Q6pFZWdnHuC75ZpmVI1ywGWIGSPWvzl13/grD+2n/AMFQ/EF58I/+CGXwhW08GwXa&#10;2fiT9qr4naRJbaJpxMMrSJpOn3CCTULlGEQDSIypJhJrdYpUuQAfQv8AwUn/AOCuvwH/AOCeB0X4&#10;Xw+Ftc+Jnxl8aWzt8Pfg14FtmutX1hvmWOSURq5tLZpEZPOKOzeXN5UcxhkVfJP2Bv8Agk98ZfGH&#10;x6sv+CoH/BXTxfb+Nvj3dL9o8K+BbRw/h34XQNzFZWEYd0kuIlxmcM4WQsyvPIPtkvrX/BNn/gkN&#10;8BP+Cd8urfFJ/FOufEz4y+L7WNfH3xm8dXT3Wr6vIAGkSIyO5tLZpBu8lXd2CQiWWcwxsv1lQAVl&#10;+IpPFNjAt34R0qzvrh7y1Wa31DUHto1tjMizurpFJ+8SEyyJGVCyyIkbSQq5lTUooA8x1n9qnwl4&#10;Om0XSfiH8L/iVpGra1p63f8AZdj8NdW1xbDPWG5vNGt7yyilU8FftBBIypYYY+F/tF/8F7f+CUv7&#10;Jvj+b4V/tB/tQSeGvElqFa60S88Ba+9zArZ2s6RWDFQccZ6jBHUV9hfhUd39pFs5so42mCny1lYq&#10;pPoSAcD8D9KAPyK+M/8AweB/siT+LZPhP+wj+yp8Uvjl4vm1RbXQ7Wy07+y7PWY9rF5LY7Li+ZgA&#10;Nsb2SlhknZt5+FPBP7TH/BV3/g5n/bktf2Af2grq4+F3wp8M6h9r+MXg3wfpsmljTbOxvG3re/bG&#10;kmmv2mMVskLhoo540n+yr5ErD9MP+Di/45ftC/D39nWT4HfAz4yfEa5+IPxMM1p8Nvhb8B/DBHiD&#10;VI4II3vLm+vAt1cmytyDK/2KK1kkEiW7NseWZPwZ/ZU/aP8A+Cn3/BD3Ttc8S6p+xn4s8Jad4w1b&#10;TxPdfErQfFvh2Ce7tkuXt4vMsb3TvtPyS3DeRM0qEbmCD5jQB7p/wVT/AODVL9s/9im51D4p/smW&#10;mpfGr4bRs8vl6NpxfxHpEZmVUjuLGIFrwBZFzPaq3EU0kkNtGor9oP8Aglv/AMFAP2Of+Cm//BMi&#10;D4P/ABGPhfTrOH4T/wDCOfFbwvotw1jpOl2DafFZ3MW+IxtpMDiWaGGKVoZGFrcNbNPDALlvyl8E&#10;/wDB5X+2b/b1j4h+OP7P+n3EMLJLDpHw31qDRLK+UMRtn/tLT9VnZDgj9zNCwIOGHSvy/wD2vv2t&#10;vGv7V37Z/j79suG0uvDOreMfGd5r1laWOpFptHSSUtBAtxGkRdoY9kfmhELbNxAJNAH73/s6f8Gz&#10;3/BvD4m+LmlxeC/24ta+LFxAxuD4E/4XJoVzHqUYUgiRdLtobvYCQ2YpYzkDJIyD71/wVg/bY8ff&#10;tZfs2eLP2B/+CZHwn1z4i+LPG2g3XhjxBb6Bo7Qr4ejurZ42ttRnuVS10E+StyskWovBd7khhhti&#10;Lo3ln+Ln/BOT/gsR8F/DVhr2n/8ABWq2+LH7Rl1/auny+AtJ+I3xY1W/8J6aipcJcte6dI06Tffi&#10;I3212CFG2OIoWk/arwf/AMHLv/BGvwH+z62nfCX4m6HLdeEfCcktr8PPB2j3OlWsENtbkpZ2D6xa&#10;6ZDLhYwkcMSh2O1EjJKqQD+aL9tj9nv9o79g/wCIV5+wf8c/iXFNc+H5bPXte8F6Hr1xdabo2rXt&#10;hBIVkUqtu96ts0EcksHmJgBFlcKQOS/ZW/ZX+Ov7a3x50L9mb9mrwSPEXjTxJ9p/sfSG1K2sxMLe&#10;2lupiZrmSOJAsMMj/M4ztwMsQDj/AB0+Mnjj9on40+Lfj58TL6O68ReNPEl7reuXEMIjje6up3ml&#10;KoOEXc5wo4UYA4Ffe3/BDvwf/wAFU/2Iddj/AOCrv7LH/BN7UvjB4HmtLrwxN5lhJJcXcDXVsbmX&#10;S4oHN0ZVaE2/2uO3uIEBuUZWKSBAD9Kv2Q/h/wD8HU//AATI/ZE8D/sq/A39jH4AfELw74Y+1ram&#10;+8UM+rQR3F1NeMtxNLq1nAwR52jTylbaioMHG4/QX7If/By18B/H/wAUPEP7NP8AwUF/Z/8AFf7N&#10;fxX8PrJKvhHxVHPqEeqxrEjxxWjR20VxNdzAkw2q27G4DQi3ed5VQaP/AATh/wCDm7/gn/8AttaB&#10;qWi/HrxPpf7P/jfQYyda8P8AxQ8V2dnYynznTbZ385hW4ZQE3xyRwyqzELG6oZKp6z+3Z+yt/wAF&#10;DP8Agqh8GND/AOCeFlfeP/Ffwj16+k+KXxg8P2ssfh3SfC9xYX0E2kT3mVXUGubtbSW3SNZIvNgE&#10;qSYjnWgD6b/4Jz+FPH89n8Wf2i/HHweu/h7b/Gb4pt4u8N+C9YjEWqafpw0PSNLSbUYFGLW8uW0x&#10;7t7fLPELlElImEqKV9IUUADMFG5q+Hv22f8AguN8EPgF8W4/2Pv2Rvh3qn7Q/wC0Bf3C21r8Mfh7&#10;dK0OlyCcxStquoBXh05YtshkVg7w4QzLDG/nD558XfEz/go7/wAFn/25PjR+wL4V+NTfsz/Bz4Fe&#10;KLbSPiNJ4Uklfxp4ztbi4lktJra6aNUsLa6tbNpEZCCqXAEi3sbmNfvf9hT/AIJ0/sif8E4/hOnw&#10;l/ZT+EGn+H7eaCFdc1hkE2p63LFvKzXt0w8y4YNLKyqSI4/NZYkjTCAA+QfhF/wR4/ad/br8baR+&#10;0t/wXg+NUfjWayntdS8M/s3eC7iS18E+GbhFnI+1IrsdTuV8/aWLkDa8TzXkDqq/o94S8I+FfAPh&#10;fTfA/gbw1YaNouj2MNlpOk6XZpb21laxIEigiiQBY40RVVUUBVUAAACtCigAooooAKKKKACvI/25&#10;f21fgZ/wT5/Zl8S/tT/tC+IHsvD/AIdtcpa2sYku9TunO2CytYyR5k8rkKoJVFyXkZI0d19czX8n&#10;f/Bz/wD8FVPiL+27+3R4i/Zd8PazqWn/AAx+CviS80Gw0GUrGmo65ayPbX+pyohO8+askMG9m2Qp&#10;uURtcTKQD0b9nD/gqT4Q+Ov7T3iL/gof8Qv+CnPxK+Evx58aW99oH9n6f4D8N6n4f8MeFzdxy2ej&#10;251y8jR41MMczSrHEWleQkGRpZZfEv2gfjj8Yv8Agqf+3/o/7C37Uv8AwVr0LVfhbY+IribSfjT8&#10;QfDujaTp+miPT5JZZQLaYQpvZWt1RbsRTyCEls+Xt/O6igD9/wD4wft6a3/wRp/ZK0uP9lL/AILI&#10;fBT9pLUPCdnpugeH/h3DY310sdiiLCsxa08WyRRxxRL9yKFsMUXy0Tc0fjH/AARg+Ef/AAUF+Hra&#10;7+1f+x18ef2bp/H3xu0s3Hia3+I3w78QfadHjkupLhoLaaw0v7NCszNHJJDE3kMY4RtPkoR+M+T0&#10;oDMOhoA/S7xF4r/b3/4Kw/tjWGo+NvhH8F/iTcfs8+OyNe0W31rS/Bth4vg+3gyWiR6m9pJNFMmn&#10;SAs8HnxpL+/C5jiXB/4LdePPEfhCPQfgR8SP+CR3wL/Zw8Q6tHD4is9Q+Gmqabqd9faZuuIFRptO&#10;uHgiieZHJGxXJtwAwXcG+F/hj8cPjV8Er241H4M/F/xR4RuLxUF5ceGPEFzYPOEzsDtA6ltu5sZz&#10;jJx1p3xc+Onxt/aA8RW/jD48fGLxV421a1sUsbXVPF3iC51K4htUZmWBZLh3ZYwzuwQHaC7EDJNA&#10;HMW6xSXEaTy+XGzgO5BO0Z5PFf1s/AH/AIOGv+Dfz4O/Czwr8APgr+1l9g0Hwtollo3h3RY/hz4n&#10;lkjt4USCGFS2nM80mAozlnc5JLEk18s/8G5P/Bvj+x18QP2F/Cv7YX7d37NVj4w8YeM9Wm1zwnae&#10;Ip79IbHRPkjtFmsvNW2ulm8uS6VpI5FeG5h7ZFfsP8Dv2Uf2X/2Y4r63/Zu/Zy8B/D+PVCh1KPwT&#10;4QstKW7K52mQWsSbyMnG7OM0AfAXxL/4JW/se/8ABYP/AIKHXH7W/wAdv2AvEWl/DnTPh3LpGoeI&#10;PGkmp+EtU8ea79rt1s7tdLiNvfxRWNpb3UBub4QS3Au7ZI4pILWOSv0N+CHwA+B/7NPgKD4W/s9/&#10;CPw74K8OW0jSw6L4X0eGxthIwAaQpCqhpG2jc5yzHkkmuvAA6CigAooooA/M/wDa6tLr/gnp/wAF&#10;6Pgz+21pWmtD8P8A9qDS1+EfxM+y2dwyReJVKNod7Jtl2NPPsgs1Jj2w29pdNnLkr+mFfLf/AAWW&#10;/YRtf+Cif/BPH4g/s+adpqzeKo9LbWfh5PiBZbfxBZgzWflzTAi381la1eVSrCG6mG4BjVv/AII/&#10;/t16d/wUW/4J6fDn9peTVYrjxFd6KmneOo4/JRoNetf3N7mKJ2ECySL9oijbDeRcwMVG4CgD6Zoo&#10;ooAKKKKACiiigDx3xz45179lvxdY6z4klu9U+GvibXIbK71Ka6M1z4Q1K7uFhty6t80umXFxLHFu&#10;UlrGWSMlWsnkk07+aP8AbJ/4Nif+CwbftQfE7xD8G/2UrrxV4Lm8bavd+GfEDePtC+0alpz3UskE&#10;zRTXyz+a0RUsrIH3EjBPX+qbx/4G8IfEzwPrHw8+IHhyy1fQ9d0u40/WdL1KFZLe8tJ42imhkVgQ&#10;yPGzKyngqxB4NfnX/wAE0/8Agu/+wk2ja1+xN+05+2roen/ED4O+Ita8KN42+IGtJZ2fjPS9Lv3s&#10;7HWV1S4ne3uLi5tVt5Jg0yySz/aJI4/K2mgD+cHxR/wRy/4Kv+D9WfRdW/4JwfGyWZMgtpnw11K9&#10;iPJHEtvC8bdOzHjB6EGs7/h01/wVO/6Rq/H7/wAM7rf/AMi1/XD8Rf8Ags9/wSX+F/gvUPHviT/g&#10;o38Grqx02ESXFv4d+IFhq966lguIrOxlmuJ2yR8scbHGTjAJHyL8VP8AgpZ+3v8A8Ff9F1D4C/8A&#10;BFX4IeJPBHw91mVrLXP2tviHavpFnDZrJdRXDaDbMvn3Uj/Z1jW5QedbvKVkhtXMd1GAfzQ/D39j&#10;T9r74t+PPEHws+FX7K3xG8TeJvCVzJb+KvDvh/wTf3l9o0yStE8d3BFE0lu6yI6FZFUhkZSMggep&#10;+Ev+CLH/AAVt8ayrDo3/AATj+MULNIYx/a3gO808ZC5yTdJGAMfxHgngHPFf1e/8Epv+CUn7PH/B&#10;KD9npfhD8H421jxBrDR3fj3x3qFqsd94jvlUgO4yxht49zrBbBmWFXclpJZZppfqIDAwBQB/Hn4a&#10;/wCDZb/guN4r0xdW0z9hHUIYm6LqXjbQLOX7obmO4v0ccEdV65HUED0X9mv/AINSP+CuPjv4/eD/&#10;AAl+0R+zX/whPgO98QWyeMfFH/CfaFcPp+mhw1w8UdtdzyPMY1dYwImUyMm/am5h/WPRQBmeC/B3&#10;hf4eeD9K8A+B/D1npOi6JpsFhpOl6dbrDb2drDGscUMaKAqIiKqqoAACgDpWnRRQAUUUUAFFFFAA&#10;QGGGGa/M39ju6v8A/gnF/wAF0vjD+w/4hkmt/h3+1FZP8VPhI8k11Jbw+I4kb+3rBC0Hl+fKElum&#10;US7Ybe1s0+9Mqj9Mq/Pz/g4f+BXxEuv2WvC//BQX9nnSLeb4nfsq+L4fiFoIkjf/AE7SYWT+17CV&#10;0uIGW1e3RbicKxeWOxMKjMuQAfoHRXJ/Aj4x+D/2iPgj4P8Aj78PLmWbQPG/hix17RJLiExyNaXd&#10;ulxDvQk7H2SLuXPByO1dZQAUUUjOq/eYD60ALXm/7VP7X/7NH7Efwluvjl+1X8Y9H8F+GLW4S3/t&#10;DVJWLXE7K7LBBDGGluZmWORhDEjyFY3YKQjEfAP7fH/By18JPA3j+P8AZF/4JafDS4/aS+N2rs9v&#10;ptt4TjkvND0+T7O8vmtPa5bUPLAV3itmEYjWbzLmBomWvM/2cv8Ag3c/aa/bv+LFv+2Z/wAHB37Q&#10;F94816SL/iU/Brw7q7Q6bpEBgiCwzT2hjjg2sH329htR5I0me6nMkikAw/jJ/wAFy/28f+Cyvh7U&#10;v2V/+CE37JHjzw/a6vHFY+LPjx41kh0weG4pHK3McDwySw2s3lPE6zrPJdiMzeRaiVI50yv2W/8A&#10;gye/Zn034aWdx+2d+1P441rxlM0c17b/AA1ktNN0qz/dJvtVa9tLia6Al8zFxi33oV/cxkEn9pfh&#10;t8MPhr8GPA2nfDT4TeA9F8L+HNHhMWlaFoGlw2VnZoWLFYoYVVIwWZjhQMlieprz6T/goR+wNF4c&#10;j8Yy/twfCBdIk0VtYj1RviVpQtn04X/9nG8Evn7Tbi+/0Qy52Cf91nf8tAHjf7NH/BAn/gkP+yfr&#10;C+KPhV+xH4VudYVbcrq3jBrjxBNFNC29J4Bqck6Wsof5t8CxnIHYAD7BWNE+6o/KvKfFn7e37DHg&#10;FYX8dftofCfRVuLye0tzq3xG0y28y4hgt7iaFfMnGXjgu7SVlHKx3ULkBZEJNK/b1/YZ13wZrnxH&#10;0T9s/wCE954d8Mw2M3iTXrX4i6ZJZaTHeyeXZvczrOY4FuJAUiLlRKwwm48UAesUV5/J+1h+y1D4&#10;bufGM37Svw/XSLO7mtbzVW8ZWItoJ4tMbVpYnl83arppqPfMpIK2qtOQIwXrlIf+ClX/AATnuNDi&#10;8TW/7fnwUk02aa6hh1BPippBgkkto4pblFk+0bS0Uc8LyAHKLNGzYDqSAe10V5Sv7d37D7zQ2yft&#10;lfClpLi60m2gjHxE0zdJNqts11pcSjz+XvLdWnt1HM8Sl496gmorD9vz9hLVNAsfFmmftrfCS40v&#10;U4bybTdSt/iRpb293HaLuu3jkE+11hUgylSRGDlsUAet0V5n4b/bV/Y38ZajHpHhD9rT4Z6rdy3G&#10;lQRWum+PNOnkeXU4TNpsYVJiS13EDJbrjM6DdHuHNb11+0D8BrKPwtNe/G3wjCnjm3E/glpfElqo&#10;8QRGNJBJYkyf6WpjkjfdFuG11PRgSAddRXn/AIM/aw/Za+I/h238X/Dz9pX4f69pN0bAWuqaL4ys&#10;bq3mN9fy6dZBZIpWVvtF9BPaQ4P724hkiTc6Mo9AoAKKKKACqfiDw/ofizQb3wt4o0a11HTdStZL&#10;XUNPvrdZobmCRSrxSI4KujKSpUgggkEYq5RQB+cX/BAvWG/ZV1747f8ABGTxh4iuLjUP2d/iJLef&#10;D3+0J7RprvwXrYOo6exeIRvcXKPLNJct5KpE15DGrEYVP0dzX5l/8Fqfirb/APBL39tX4F/8FnP7&#10;L1C98Mw2Wo/Cj4y6PoKrcalrGi3kUuo6UlvDcAQILe/t55nkEsEjloItzo7BfEIf29v+C4H/AAXd&#10;uJvDn/BNv4Uyfsy/s/300lvdfGzxerHW9XsvNuoJHsZFUhXaPBCWKs0Fza7TqUYfAAPuP/gpd/wX&#10;E/YG/wCCXWkS6Z8bfiUdc8cSW/mad8N/CCpeavNkxYaZd6x2UZWUSBrl4vMRJPJErIUPwwP2bP8A&#10;gt//AMHAt4moftn6zqH7J37M99cxsfhfoquniLxHbR3EoeO6EqrNlk3Lvu1it9yW08dhN98/YP8A&#10;wTZ/4N//ANhz/gndq8Pxhn0y++KXxinka71f4r/ELbd3n22VE+0S2ULbo7IPKJZBJmS6AnkR7mVT&#10;X3MAFGAKAPBf2C/+CZ37GX/BNj4an4bfsn/B6z0U3cEC694iu8XGra5JEpAlu7phukO5pHEa7YY2&#10;lfyo41bbXvVFFAGL8R/h94Q+Lfw9174VfEHSP7Q0HxNo91pWuWBmeP7TZ3ETQzRb42V13Ruy7lIY&#10;ZyCDg182/Gn/AIJFfAr9oJLDVfiv8X/iDq3iLT4tHij8U3E2kPcSx6Zqkmp2iS2racbGQLO0KsWt&#10;iXitkjYlZbkT/VlFAHyFdf8ABFH9kW40DxZ4ai8TePYLPxx4p1vxP4ogh8RReXd67q+ja5o2o6ks&#10;bQGO3lms9dlRkhWOENY2ZWIbJfO0tX/4JG/AvxN8LviF8KPFnxX8balY/EnQY9G1q4ks9Bgazs8W&#10;yXCWkNvpcdtCZ47O2Rn8lmh8lXtjbyfvK+q6KAPFbn9gD9m7UPhDffBTV/CzX2j6p8RNU8ZajJex&#10;wST3V9qOpXN7fQyOYvnt54ru606VCCZLC4ltnZldifKPhb/wRU/Zg+EngqbwF4a+Ifjo2F34L/4R&#10;PUNr6RateaVHpl7ptlFMbPToRLJaw6nqTRzsDNLJes1y9yIrdYfsGigD5T+M3/BHn9ln47eKLfxP&#10;438TeN1/srWde1TwzY2OtQRwaHc63Z3lvqxgzbl5Uupbw3Tx3LTxiWCNEVLcy28tfwf/AMEWv2K/&#10;AGl+GdK8GWXibT18P6DoGl6lcQawnn+JP7EtLiz0q51GUxF5Z7e3u7qJGiMS+XIkZUpbWqQfWlFA&#10;Hy94k/4JGfsp+KvCPg/wbq1/4v8As/w91DQtS8Czw68Fm0XU9Fgkg0rUEYR/vp7aOVwBOJY5CczR&#10;ymoJ/wDgkb+z74l+GHhv4K/Fv4l+PvG3hPwv4Cm8EafomvX2n26SeHZGsmfTpJNPsraVkLabpzea&#10;HE/+hKPNxLcCb6oooA+XNZ/4JGfsueMvHei/Fv4l614v8T+MtD8QaHrkPinVNWgjnuNR0rWm1a0u&#10;pYLWCG1aRWeS1DCAGO0nnhh8rz5Wf6joooAKKKKACiiigDB+JPwt+Gfxl8I3Hw/+L3w80PxVoN3J&#10;DJdaJ4j0mG+s52ilSaJnhmVkYpLHHIpIyrxqwwVBG6qIgwiBfoKWigAooooAKKKKACiiigAooooA&#10;KKKKACiiigAooooAKKKKACiiigAooooAKKKKACiiigAooooAKKKKACiiigAooooAKKKKACiiigAo&#10;oooAKKKKAP/ZUEsBAi0AFAAGAAgAAAAhAIoVP5gMAQAAFQIAABMAAAAAAAAAAAAAAAAAAAAAAFtD&#10;b250ZW50X1R5cGVzXS54bWxQSwECLQAUAAYACAAAACEAOP0h/9YAAACUAQAACwAAAAAAAAAAAAAA&#10;AAA9AQAAX3JlbHMvLnJlbHNQSwECLQAUAAYACAAAACEALhquvzoFAADQDgAADgAAAAAAAAAAAAAA&#10;AAA8AgAAZHJzL2Uyb0RvYy54bWxQSwECLQAUAAYACAAAACEAWGCzG7oAAAAiAQAAGQAAAAAAAAAA&#10;AAAAAACiBwAAZHJzL19yZWxzL2Uyb0RvYy54bWwucmVsc1BLAQItABQABgAIAAAAIQDa+hSX4gAA&#10;AAsBAAAPAAAAAAAAAAAAAAAAAJMIAABkcnMvZG93bnJldi54bWxQSwECLQAKAAAAAAAAACEAI33w&#10;OaQrAACkKwAAFQAAAAAAAAAAAAAAAACiCQAAZHJzL21lZGlhL2ltYWdlMS5qcGVnUEsFBgAAAAAG&#10;AAYAfQEAAHk1AAAAAA==&#10;">
                <v:rect id="Rectangle 1318" o:spid="_x0000_s210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gPlxgAAAN0AAAAPAAAAZHJzL2Rvd25yZXYueG1sRI9BS8NA&#10;EIXvgv9hGcGb3aRCkdhtEVtFEQ9NRa9jdpoEs7MhOzbRX+8chN5meG/e+2a5nkJnjjSkNrKDfJaB&#10;Ia6ib7l28LZ/uLoBkwTZYxeZHPxQgvXq/GyJhY8j7+hYSm00hFOBDhqRvrA2VQ0FTLPYE6t2iENA&#10;0XWorR9w1PDQ2XmWLWzAlrWhwZ7uG6q+yu/g4H2Rf0j5/NvPX9NhI9X2Ux7HF+cuL6a7WzBCk5zM&#10;/9dPXvGvc8XVb3QEu/oDAAD//wMAUEsBAi0AFAAGAAgAAAAhANvh9svuAAAAhQEAABMAAAAAAAAA&#10;AAAAAAAAAAAAAFtDb250ZW50X1R5cGVzXS54bWxQSwECLQAUAAYACAAAACEAWvQsW78AAAAVAQAA&#10;CwAAAAAAAAAAAAAAAAAfAQAAX3JlbHMvLnJlbHNQSwECLQAUAAYACAAAACEA3G4D5cYAAADdAAAA&#10;DwAAAAAAAAAAAAAAAAAHAgAAZHJzL2Rvd25yZXYueG1sUEsFBgAAAAADAAMAtwAAAPoCAAAAAA==&#10;" fillcolor="#ffc000" strokecolor="black [3213]" strokeweight="3pt"/>
                <v:shape id="Text Box 123" o:spid="_x0000_s2102" type="#_x0000_t202" style="position:absolute;left:839;top:7511;width:8458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QiKxAAAAN0AAAAPAAAAZHJzL2Rvd25yZXYueG1sRE9Li8Iw&#10;EL4v+B/CCN7WVBcXrUaRgqyIe/Bx8TY2Y1tsJrWJWv31mwXB23x8z5nMGlOKG9WusKyg141AEKdW&#10;F5wp2O8Wn0MQziNrLC2Tggc5mE1bHxOMtb3zhm5bn4kQwi5GBbn3VSylS3My6Lq2Ig7cydYGfYB1&#10;JnWN9xBuStmPom9psODQkGNFSU7peXs1ClbJ4hc3x74ZPsvkZ32aV5f9YaBUp93MxyA8Nf4tfrmX&#10;Osz/6o3g/5twgpz+AQAA//8DAFBLAQItABQABgAIAAAAIQDb4fbL7gAAAIUBAAATAAAAAAAAAAAA&#10;AAAAAAAAAABbQ29udGVudF9UeXBlc10ueG1sUEsBAi0AFAAGAAgAAAAhAFr0LFu/AAAAFQEAAAsA&#10;AAAAAAAAAAAAAAAAHwEAAF9yZWxzLy5yZWxzUEsBAi0AFAAGAAgAAAAhABSNCIr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it off</w:t>
                        </w:r>
                      </w:p>
                    </w:txbxContent>
                  </v:textbox>
                </v:shape>
                <v:shape id="Picture 1320" o:spid="_x0000_s2103" type="#_x0000_t75" alt="http://www.vectorportal.com/img_novi/remote-clip-art-vectorporta.jpg" style="position:absolute;left:1166;top:1586;width:7601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rDwxQAAAN0AAAAPAAAAZHJzL2Rvd25yZXYueG1sRI9Ba8JA&#10;EIXvhf6HZQre6kZFkTQbUUGwvUi19Dxmp0kwO7tkV03/fecg9DbDe/PeN8VqcJ26UR9bzwYm4wwU&#10;ceVty7WBr9PudQkqJmSLnWcy8EsRVuXzU4G59Xf+pNsx1UpCOOZooEkp5FrHqiGHcewDsWg/vneY&#10;ZO1rbXu8S7jr9DTLFtphy9LQYKBtQ9XleHUGTpvd8jA/h3P7nfnFeqB5+PDvxoxehvUbqERD+jc/&#10;rvdW8GdT4ZdvZARd/gEAAP//AwBQSwECLQAUAAYACAAAACEA2+H2y+4AAACFAQAAEwAAAAAAAAAA&#10;AAAAAAAAAAAAW0NvbnRlbnRfVHlwZXNdLnhtbFBLAQItABQABgAIAAAAIQBa9CxbvwAAABUBAAAL&#10;AAAAAAAAAAAAAAAAAB8BAABfcmVscy8ucmVsc1BLAQItABQABgAIAAAAIQD1irDwxQAAAN0AAAAP&#10;AAAAAAAAAAAAAAAAAAcCAABkcnMvZG93bnJldi54bWxQSwUGAAAAAAMAAwC3AAAA+QIAAAAA&#10;">
                  <v:imagedata r:id="rId22" o:title="remote-clip-art-vectorporta" cropbottom="1734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32672" behindDoc="0" locked="0" layoutInCell="1" allowOverlap="1" wp14:anchorId="35E95562" wp14:editId="537D657F">
                <wp:simplePos x="0" y="0"/>
                <wp:positionH relativeFrom="column">
                  <wp:posOffset>2204944</wp:posOffset>
                </wp:positionH>
                <wp:positionV relativeFrom="paragraph">
                  <wp:posOffset>6445454</wp:posOffset>
                </wp:positionV>
                <wp:extent cx="1024255" cy="1038860"/>
                <wp:effectExtent l="19050" t="19050" r="23495" b="8890"/>
                <wp:wrapNone/>
                <wp:docPr id="989" name="Group 9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38860"/>
                          <a:chOff x="0" y="0"/>
                          <a:chExt cx="1024255" cy="1038666"/>
                        </a:xfrm>
                      </wpg:grpSpPr>
                      <wps:wsp>
                        <wps:cNvPr id="990" name="Rectangle 99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1" name="Text Box 103"/>
                        <wps:cNvSpPr txBox="1"/>
                        <wps:spPr>
                          <a:xfrm>
                            <a:off x="0" y="657562"/>
                            <a:ext cx="1024255" cy="3811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No More Plastic Water Bottles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2" name="Picture 992" descr="http://thumbs.dreamstime.com/t/water-bottle-ban-vector-illustration-sign-63237899.jpg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617" y="27992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E95562" id="Group 989" o:spid="_x0000_s2104" style="position:absolute;margin-left:173.6pt;margin-top:507.5pt;width:80.65pt;height:81.8pt;z-index:251932672;mso-height-relative:margin" coordsize="10242,103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84hLyBAAAHA4AAA4AAABkcnMvZTJvRG9jLnhtbNRX227jNhB9L9B/&#10;EPSuWJIvsoU4C69zwQLpNtik2GeKoiw2EsmSdOy06L93hpSUOEmzQRZYtA9xSA45nDmcOTM6/rBv&#10;m+COacOlWIbJURwGTFBZcrFZhr/dnEfzMDCWiJI0UrBleM9M+OHk55+OdypnqaxlUzIdgBJh8p1a&#10;hrW1Kh+NDK1ZS8yRVEyAsJK6JRamejMqNdmB9rYZpXE8G+2kLpWWlBkDq6deGJ44/VXFqP21qgyz&#10;QbMMwTbrfrX7LfB3dHJM8o0mqua0M4O8w4qWcAGXDqpOiSXBVvNnqlpOtTSyskdUtiNZVZwy5wN4&#10;k8RPvLnQcqucL5t8t1EDTADtE5zerZZ+vrvSAS+X4WK+CANBWngkd2+ACwDPTm1y2HWh1bW60t3C&#10;xs/Q432lW/wPvgR7B+z9ACzb24DCYhKnk3Q6DQMKsiQez+ezDnpaw/s8O0frs387OZvN0KpRf/EI&#10;7RvM2SkII/OAlPk+pK5roph7AIMY9EgtIJI8Ul8gwIjYNCxYwKIDx+0coDK5AdTeiVO6GI+nB96S&#10;XGljL5hsAxwsQw0GuMAjd5fGemD6LXirkQ0vz3nTuIneFOtGB3cEsuH8fB3HzmbA8mBbI4LdMhzP&#10;ExA/14GZyQYtdp90Bj5SAQobAW+Er+HddyN73zDU14gvrIKYg8BI/QWHOgmlTNjEi2pSMm/wFMwd&#10;7O1PuEhwClFzBY4OujsF/U6vpNftker241HmyGI43Hn+2uHhhLtZCjscbrmQ+iXPGvCqu9nv70Hy&#10;0CBKhSzvIc609FRlFD3n8NKXxNgrooGbIPaAb0FaS/1nGOyAu5ah+WNLNAuD5pOAkF8kkwmSnZtM&#10;plkKE/1YUjyWiG27lhAQCTC1om6I+23TDyst269Asyu8FUREULh7GVKr+8naek4FoqZstXLbgOAU&#10;sZfiWlFUjihhZN7svxKtuvC1wBCfZZ9mJH8SxX4vnhRytbWy4i7EH3Dq8IOUR6L6IbkPMPncv0F2&#10;+yj3ARDak9QP7B4E6HVHCa+SwGyaTWcpboUwfIn3IBWTeNJFTs+3fZa/kQiERBZwd/j8no2nPsgH&#10;SZe2fS50fOJS13GYG72QxG/IlZcz9A0Hf3SGlrffzFC7L/auYo7jrH/f/1HW2v9SzipOc/jrOhsY&#10;PavX3+4A4ZTdIvn5LrJ9k46W6NutijxH8YI33N67hhJ4Co0Sd1ecYuHGyePSn/bpD3K8Fgo/LJXM&#10;UGDAriuz9bYtzFGpGWmN5S1zzZ4d7YhlOiqktQ2LCiKiO6jeUkeQmFtjNbHQREeGb0Q0G6fjbL5Y&#10;HP2uNhhjvRXeJiBSTi8lvTWBkOsaGhC2Mgp0dYwzOtzupgcOFQ1XSAfIODjuoHvw4JX+2/esp5Ju&#10;W6jSvgnXrHHGm5orA7UjZ23BSuhOPpWe+IHWgE56gnON8V/pfBXHi/RjtJ7G62gSZ2fRajHJoiw+&#10;yybxZJ6sk/XfWDaSSb41DPwlzanina2wOuDdW/tiF9x9L/j+2vXpvhPoWwkwzTURvYnAgggJ2mo0&#10;xQbPkSa8D7O0xmXPSW4dW6de4GB+QBbfAGk/KHa/yBK6agIFzFXBnsG7jjnJ0lmShQG0xmmG0XRQ&#10;CKDfzYCoXefcjUEO9/ZavqcOoDdP6d+54euVG4Ifrsq6TxB3c/e5hN84j+du18NH3ck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A8J5crjAAAADQEAAA8AAABkcnMvZG93bnJldi54&#10;bWxMj8FOwzAQRO9I/IO1SNyo7Za0UYhTVRVwqpBokRA3N94mUWM7it0k/XuWEz3uzNPsTL6ebMsG&#10;7EPjnQI5E8DQld40rlLwdXh7SoGFqJ3RrXeo4IoB1sX9Xa4z40f3icM+VoxCXMi0gjrGLuM8lDVa&#10;HWa+Q0feyfdWRzr7iptejxRuWz4XYsmtbhx9qHWH2xrL8/5iFbyPetws5OuwO5+2159D8vG9k6jU&#10;48O0eQEWcYr/MPzVp+pQUKejvzgTWKtg8byaE0qGkAmtIiQRaQLsSJJcpUvgRc5vVxS/AAAA//8D&#10;AFBLAwQKAAAAAAAAACEAZBQi18QnAADEJwAAFQAAAGRycy9tZWRpYS9pbWFnZTEuanBlZ//Y/+AA&#10;EEpGSUYAAQEBAZABkAAA/+IMWElDQ19QUk9GSUxFAAEBAAAMSExpbm8CEAAAbW50clJHQiBYWVog&#10;B84AAgAJAAYAMQAAYWNzcE1TRlQAAAAASUVDIHNSR0IAAAAAAAAAAAAAAAAAAPbWAAEAAAAA0y1I&#10;UCAgAAAAAAAAAAAAAAAAAAAAAAAAAAAAAAAAAAAAAAAAAAAAAAAAAAAAAAAAAAAAAAARY3BydAAA&#10;AVAAAAAzZGVzYwAAAYQAAABsd3RwdAAAAfAAAAAUYmtwdAAAAgQAAAAUclhZWgAAAhgAAAAUZ1hZ&#10;WgAAAiwAAAAUYlhZWgAAAkAAAAAUZG1uZAAAAlQAAABwZG1kZAAAAsQAAACIdnVlZAAAA0wAAACG&#10;dmlldwAAA9QAAAAkbHVtaQAAA/gAAAAUbWVhcwAABAwAAAAkdGVjaAAABDAAAAAMclRSQwAABDwA&#10;AAgMZ1RSQwAABDwAAAgMYlRSQwAABDwAAAgMdGV4dAAAAABDb3B5cmlnaHQgKGMpIDE5OTggSGV3&#10;bGV0dC1QYWNrYXJkIENvbXBhbnkAAGRlc2MAAAAAAAAAEnNSR0IgSUVDNjE5NjYtMi4xAAAAAAAA&#10;AAAAAAASc1JHQiBJRUM2MTk2Ni0yLjEAAAAAAAAAAAAAAAAAAAAAAAAAAAAAAAAAAAAAAAAAAAAA&#10;AAAAAAAAAAAAAAAAAAAAAFhZWiAAAAAAAADzUQABAAAAARbMWFlaIAAAAAAAAAAAAAAAAAAAAABY&#10;WVogAAAAAAAAb6IAADj1AAADkFhZWiAAAAAAAABimQAAt4UAABjaWFlaIAAAAAAAACSgAAAPhAAA&#10;ts9kZXNjAAAAAAAAABZJRUMgaHR0cDovL3d3dy5pZWMuY2gAAAAAAAAAAAAAABZJRUMgaHR0cDov&#10;L3d3dy5pZWMuY2gAAAAAAAAAAAAAAAAAAAAAAAAAAAAAAAAAAAAAAAAAAAAAAAAAAAAAAAAAAAAA&#10;ZGVzYwAAAAAAAAAuSUVDIDYxOTY2LTIuMSBEZWZhdWx0IFJHQiBjb2xvdXIgc3BhY2UgLSBzUkdC&#10;AAAAAAAAAAAAAAAuSUVDIDYxOTY2LTIuMSBEZWZhdWx0IFJHQiBjb2xvdXIgc3BhY2UgLSBzUkdC&#10;AAAAAAAAAAAAAAAAAAAAAAAAAAAAAGRlc2MAAAAAAAAALFJlZmVyZW5jZSBWaWV3aW5nIENvbmRp&#10;dGlvbiBpbiBJRUM2MTk2Ni0yLjEAAAAAAAAAAAAAACxSZWZlcmVuY2UgVmlld2luZyBDb25kaXRp&#10;b24gaW4gSUVDNjE5NjYtMi4xAAAAAAAAAAAAAAAAAAAAAAAAAAAAAAAAAAB2aWV3AAAAAAATpP4A&#10;FF8uABDPFAAD7cwABBMLAANcngAAAAFYWVogAAAAAABMCVYAUAAAAFcf521lYXMAAAAAAAAAAQAA&#10;AAAAAAAAAAAAAAAAAAAAAAKPAAAAAnNpZyAAAAAAQ1JUIGN1cnYAAAAAAAAEAAAAAAUACgAPABQA&#10;GQAeACMAKAAtADIANwA7AEAARQBKAE8AVABZAF4AYwBoAG0AcgB3AHwAgQCGAIsAkACVAJoAnwCk&#10;AKkArgCyALcAvADBAMYAywDQANUA2wDgAOUA6wDwAPYA+wEBAQcBDQETARkBHwElASsBMgE4AT4B&#10;RQFMAVIBWQFgAWcBbgF1AXwBgwGLAZIBmgGhAakBsQG5AcEByQHRAdkB4QHpAfIB+gIDAgwCFAId&#10;AiYCLwI4AkECSwJUAl0CZwJxAnoChAKOApgCogKsArYCwQLLAtUC4ALrAvUDAAMLAxYDIQMtAzgD&#10;QwNPA1oDZgNyA34DigOWA6IDrgO6A8cD0wPgA+wD+QQGBBMEIAQtBDsESARVBGMEcQR+BIwEmgSo&#10;BLYExATTBOEE8AT+BQ0FHAUrBToFSQVYBWcFdwWGBZYFpgW1BcUF1QXlBfYGBgYWBicGNwZIBlkG&#10;agZ7BowGnQavBsAG0QbjBvUHBwcZBysHPQdPB2EHdAeGB5kHrAe/B9IH5Qf4CAsIHwgyCEYIWghu&#10;CIIIlgiqCL4I0gjnCPsJEAklCToJTwlkCXkJjwmkCboJzwnlCfsKEQonCj0KVApqCoEKmAquCsUK&#10;3ArzCwsLIgs5C1ELaQuAC5gLsAvIC+EL+QwSDCoMQwxcDHUMjgynDMAM2QzzDQ0NJg1ADVoNdA2O&#10;DakNww3eDfgOEw4uDkkOZA5/DpsOtg7SDu4PCQ8lD0EPXg96D5YPsw/PD+wQCRAmEEMQYRB+EJsQ&#10;uRDXEPURExExEU8RbRGMEaoRyRHoEgcSJhJFEmQShBKjEsMS4xMDEyMTQxNjE4MTpBPFE+UUBhQn&#10;FEkUahSLFK0UzhTwFRIVNBVWFXgVmxW9FeAWAxYmFkkWbBaPFrIW1hb6Fx0XQRdlF4kXrhfSF/cY&#10;GxhAGGUYihivGNUY+hkgGUUZaxmRGbcZ3RoEGioaURp3Gp4axRrsGxQbOxtjG4obshvaHAIcKhxS&#10;HHscoxzMHPUdHh1HHXAdmR3DHeweFh5AHmoelB6+HukfEx8+H2kflB+/H+ogFSBBIGwgmCDEIPAh&#10;HCFIIXUhoSHOIfsiJyJVIoIiryLdIwojOCNmI5QjwiPwJB8kTSR8JKsk2iUJJTglaCWXJccl9yYn&#10;Jlcmhya3JugnGCdJJ3onqyfcKA0oPyhxKKIo1CkGKTgpaymdKdAqAio1KmgqmyrPKwIrNitpK50r&#10;0SwFLDksbiyiLNctDC1BLXYtqy3hLhYuTC6CLrcu7i8kL1ovkS/HL/4wNTBsMKQw2zESMUoxgjG6&#10;MfIyKjJjMpsy1DMNM0YzfzO4M/E0KzRlNJ402DUTNU01hzXCNf02NzZyNq426TckN2A3nDfXOBQ4&#10;UDiMOMg5BTlCOX85vDn5OjY6dDqyOu87LTtrO6o76DwnPGU8pDzjPSI9YT2hPeA+ID5gPqA+4D8h&#10;P2E/oj/iQCNAZECmQOdBKUFqQaxB7kIwQnJCtUL3QzpDfUPARANER0SKRM5FEkVVRZpF3kYiRmdG&#10;q0bwRzVHe0fASAVIS0iRSNdJHUljSalJ8Eo3Sn1KxEsMS1NLmkviTCpMcky6TQJNSk2TTdxOJU5u&#10;TrdPAE9JT5NP3VAnUHFQu1EGUVBRm1HmUjFSfFLHUxNTX1OqU/ZUQlSPVNtVKFV1VcJWD1ZcVqlW&#10;91dEV5JX4FgvWH1Yy1kaWWlZuFoHWlZaplr1W0VblVvlXDVchlzWXSddeF3JXhpebF69Xw9fYV+z&#10;YAVgV2CqYPxhT2GiYfViSWKcYvBjQ2OXY+tkQGSUZOllPWWSZedmPWaSZuhnPWeTZ+loP2iWaOxp&#10;Q2maafFqSGqfavdrT2una/9sV2yvbQhtYG25bhJua27Ebx5veG/RcCtwhnDgcTpxlXHwcktypnMB&#10;c11zuHQUdHB0zHUodYV14XY+dpt2+HdWd7N4EXhueMx5KnmJeed6RnqlewR7Y3vCfCF8gXzhfUF9&#10;oX4BfmJ+wn8jf4R/5YBHgKiBCoFrgc2CMIKSgvSDV4O6hB2EgITjhUeFq4YOhnKG14c7h5+IBIhp&#10;iM6JM4mZif6KZIrKizCLlov8jGOMyo0xjZiN/45mjs6PNo+ekAaQbpDWkT+RqJIRknqS45NNk7aU&#10;IJSKlPSVX5XJljSWn5cKl3WX4JhMmLiZJJmQmfyaaJrVm0Kbr5wcnImc951kndKeQJ6unx2fi5/6&#10;oGmg2KFHobaiJqKWowajdqPmpFakx6U4pammGqaLpv2nbqfgqFKoxKk3qamqHKqPqwKrdavprFys&#10;0K1ErbiuLa6hrxavi7AAsHWw6rFgsdayS7LCszizrrQltJy1E7WKtgG2ebbwt2i34LhZuNG5SrnC&#10;uju6tbsuu6e8IbybvRW9j74KvoS+/796v/XAcMDswWfB48JfwtvDWMPUxFHEzsVLxcjGRsbDx0HH&#10;v8g9yLzJOsm5yjjKt8s2y7bMNcy1zTXNtc42zrbPN8+40DnQutE80b7SP9LB00TTxtRJ1MvVTtXR&#10;1lXW2Ndc1+DYZNjo2WzZ8dp22vvbgNwF3IrdEN2W3hzeot8p36/gNuC94UThzOJT4tvjY+Pr5HPk&#10;/OWE5g3mlucf56noMui86Ubp0Opb6uXrcOv77IbtEe2c7ijutO9A78zwWPDl8XLx//KM8xnzp/Q0&#10;9ML1UPXe9m32+/eK+Bn4qPk4+cf6V/rn+3f8B/yY/Sn9uv5L/tz/bf///9sAQwAGBAUGBQQGBgUG&#10;BwcGCAoQCgoJCQoUDg8MEBcUGBgXFBYWGh0lHxobIxwWFiAsICMmJykqKRkfLTAtKDAlKCko/9sA&#10;QwEHBwcKCAoTCgoTKBoWGigoKCgoKCgoKCgoKCgoKCgoKCgoKCgoKCgoKCgoKCgoKCgoKCgoKCgo&#10;KCgoKCgoKCgo/8AAEQgAoACgAwEiAAIRAQMRAf/EAB0AAAICAwEBAQAAAAAAAAAAAAAHBggDBAUC&#10;AQn/xABEEAABAwMBBQQGCAMHAwUAAAABAgMEAAURBgcSEyExIkFRYQgUMnGBkRUjUmJygqHBFkKS&#10;JDRDY6Kx0SWTsjZkg9Ly/8QAHAEAAQQDAQAAAAAAAAAAAAAAAAQFBgcBAgMI/8QANREAAQMCAwQI&#10;BQQDAQAAAAAAAQACAwQRBSExBhJBURMiMmFxgZGhFBWx0fAzQrLhByPBUv/aAAwDAQACEQMRAD8A&#10;tTRRRQhFFFFCEUUUUIRRRRQhFFFeHnEMsrdcUEoQCpSj3AczQhJm/a01bqHXl4sGjZtmtEG0vNRn&#10;ps9BcU8+sDsJHQcyUgYJO6TkdK2Go+2FhCZEK+6TvDSgFJSqOUhQI5YKSnkfHNLfQkt5/TU6/YJm&#10;XS4T7wPHKWy2yP8Auy04/DUrUl6M5Ii2t9xpYLsWOttRSQQWbayRjwIkKHmM0rEIsE3modvHP6fZ&#10;d47R9b6f/wDWOgJDkdPty7O+HkgeO4f/ALVMdE7R9M6yUWbNcU+vJG8uFISWX0jv7CuZA8U5HnUP&#10;t+rrsqajgTSqPJfTww6kKCUPTFJR59mPHdV+fNLza3PYu+nIt6j2yPB1OH4RhzYeW3A8+FuJBx1K&#10;UcHn1yo93KtTD5Lo2pzHG/5+aK0VFeGQsNIDigpYAClAYye817pMliKKKKEIooooQiiiihCKKKKE&#10;IooooQiiuffb3bLBb1zr1PjQYiOrshwITnwGep8hzpP6i9Ia0NKU3pazzryodJDv9ljnzClArPwT&#10;WrntYLuNl2gppql25CwuPIC6eFRPa1Keh7MdUvxSgPptr+4VLCACUEZye/ny8Tyqu1/27a4W2Vtu&#10;Wa1Nk4bRHiqkOqPcAVqwT+Ws9ktesNojUSRtBukmZCQrix7ehtDSVd4UpKAAcDoTk+GOtdaRvxZ/&#10;1aDU8Fpi0cmDgfFt3XHRtxf0BuPNc/Rk+yo05bW3I1jf4SAA48JEF/IO8AX0HCiORGRywPCpXDMc&#10;cN+ErUEQoWhaFMOMXZhO4paknluuYCnFq95yakkaKxFjJjR2W2mEDAbSnCR8K0ZWnLRIIdXBjpdJ&#10;PbZ+qWPPKcGpI6kaR+f2oG3EXg935xFiuKlSksqjQL5YnloZ4LSJSnbc8kiKYyDuup3SUhS1e1zU&#10;o9K8Osv3fafouxSIK4g+k3LutsutuoLLTaQzhSFEEBMdA7uZNdR+wvcJSIl2mpTjk1K3ZLfxCwTj&#10;41p+j1b0SNqF/mXURIl1t0XgNQWGdxKkLUnfeHd1QE4H2s94pBWQ9CwuTth1V8TKG2tbPX7/AHVk&#10;h0ooopnUjRRRRQhFFFFCEUUUUIRRRRQhFJjaltrjWOS/ZtIts3S9NkoefWcxoivBRHtr+4np3kdK&#10;jW23avIny5Wl9HyizHaJauNzZV2t7oWWVdx7lLHToOdJmMw1GZS0whKG09Eim6srhD1GZu+imWzu&#10;yr8StUVPVi4c3eHId/pzWe7yZ1+uX0lqOe/dbh3OPnst+TaB2UDyArVnyPVITz+N4tpKgPE9w+dZ&#10;H3m2GlOPLS22kZKlHAFYrxaby9aLbMctciNabhLQwxIkfVl84K+w2e0U4T7RAHvpsgilrJRfPPNT&#10;vEq2g2eoXiOzCGndA1Jtl3nPiVK9F6LuPGi32fFhXBS2wtlpx8tJbB6dndP6nn3+FMpF3ukZQU9Y&#10;5aSP54sht39MpNdOEwiLFjxwOwyhLeB4AAftW5JWz6zvxEKS2MEJc7XOrOhp2QMEcYsF5VrK6aum&#10;dU1Lt5xOpvdR7+Jrcg4mGTCV/wC7jrbH9WMfrXYtc+BLdS4h1qUx3iO4D/sa9HmCO493dXNl6ftc&#10;zLr1vjlYPN1CdxYP4k4NdiDZJARe/wDa6hG8shCTgk4HU4pcbUmbnZHYmr9MSnId1hfVuOtJCt5s&#10;9yknkocsEH7vhUucsUuCoC3XmYzyBDbyhJb5j73aH9VadxF2XBkRLnbmJ8V5BQpcJe6vB7+Gv58l&#10;VzlYJYyx3Fd6eU08rZG6gqR7Ktt0TUD0a06rQxbbu9gR5KDiLMJ6bpPsLP2Fde4npTpr8/WIgZXK&#10;s1wZUOEolCHUFJLeeXI9CCceXKntsS2rvwJcXS+sJRdjukNW65vK7W90DLx7z3JUevQ86hLJy2U0&#10;8uTh7q4azBw6iZilCd6F4uRxaeIPcDlf15qxlFFFKlH0UUUUIRRRRQhFJn0hdoL1jgt6ZsL5bvVx&#10;bKnn0HtQ43QrHgtXNKfDme4U17/dotisk663BzhxIbK33VfdSMnHnVJJtzmX+7z79dc+v3J3jLST&#10;nhI6IbHklOB86SVlR0EdxqdFINm8H+a1gY/sNzd9vP6XWvFYbix0MsJCG0DAAr64tQW00y07Ikvr&#10;DTDDSd5bqz0Skd5rJUm2QansujdZybrqy3vvBaQ1DuDI4qIKD7W83jeBPesZOOWMZpipomzS2ebf&#10;9VrY3XS4ZRF9LHvEZCwyaOZ7gm1so2LMWwsXrWzbM68jC2YRwuPCPdy6Lc8VHkD06ZrztbjDVO2X&#10;Q+mOI42zHYeuDymiN5OeSSMgjOG19R304LLeLdfLa1Ps82PNhujKHmFhaT5ZHf5daR8a6KVtY2o6&#10;sbCVo07bFRY5WMpC22t4j+oOfOpVA0R9nID8+qoqunkq3F87t5zjnfjz9lO3tnMpJ/sepZY8pUVp&#10;3/xCTWg9ovVEZW9Hk2eaE8xvB2Mo/wDmKX2mPSJuEiXpSFd7db1O3Blb891lS20x0Bbm6UglXPcb&#10;3iCf5h0qaQ9u1mZ2dWzVuoLbMt7Fxlrix4zSkvrWE53nP5eyCCPHp40pbXTt/cm1+E0j/wBlvBYJ&#10;Vv1DDyqbp2aoZ5riONyAfgCFf6a5qrxBbe4Up4w3unDmNqjq+SwKYkPajo+RZLPdX71GhRLsHDEV&#10;NPAK+GrdX7XTB5c/hUnYftt7glTDsS4Q18soUl5tXyyKVMxWQdoApDLs/C7sOI90o0kKSFJIKT0I&#10;5g/GvRSQBke0MjzqdTtnenJClORYi7a+r/Et7qmP9KeyfiDUV1FpC7WG3S58S6xp0SM0t5aJrfCc&#10;CUgnk4gbpPLvSPfS2LE4n5HJNk+B1EQJbZwVb9Sy/pLaDepIVlDGI6Ph/wDkVqymG5UdbL6QttYw&#10;QamFu2ayblslGurUlxy8GTJkvxwSfWogWU4A+2ncKxjrkjnyqIMOofZQ60oKbWApJHeDUDxgPNU6&#10;bgTl5L0PsFNTPwltAB1mDrA8b8fDgrF+j1tBevkFzTN+fLl6tzYUy+s9qZG6BZ8Vp5JV48j3mnNV&#10;FYVzmWC7wL9as+v213jISDjio6LbPkpOR8qu3YLtFvtkg3W3OcSJMZQ+0r7qhkZ8+6l9HUdPHc6j&#10;VQraTB/lVYWM7Ds2/by+llv0UUUrUfRRRRQhJD0qL2WdM2nTrS8Ku8rffAPVhnC1A+9RbHzpA0wv&#10;SInmdtaEYH6u22xpvd8FurUsn5BFL2o/icm9Lu8lb2w9IIcPM3F5PoMh739V8yCSARkda+0x9key&#10;a2a60bdbxPflwrm7PcahTI6/YaaATgoPZUkr3iQRnlyIqNa20FqjQ5W7eInr9pT0ukFBUhI8XW/a&#10;b9/NPnWr8PlawPbmu9LthRS1D6ebqWJAJ0Njz4eeXeuHYp9z03cjcNMXF61y1EFwNc2nsdzjZ7Kv&#10;9/Ou9pfV7UbQut9P3wpiXzUi3XEXJw4iLU4eaVq5lvmpeCoY8xUYZdbebS4ytK21cwpJyDXpQCgQ&#10;oAg8iDRT18sHVOY5FZxbZOgxQdLH1H6gjQ+I0Pse9cvU+zLUmm9K2C4CBJkTZzkgOPQz6w22zhCG&#10;k8RsqRhQKyOfQ13NqL8Zu9M6bEeXKs+jbMqCVxWeI2Jy2zvOOHolPFIBJ70HFbWktR3/AEVJL2lb&#10;gY7JVvOQHwXIrp80Z7B80kGnPpbadonWEaZZdYWqNY590SGpSXsJYm+AD6cZPgFYIzyzTzBVxz9k&#10;58lWmK7P1uFm8zbt/wDQzH9eaUuvocEejTs5aERl69y3ixGeKe2hsuOKUke9RQK19q9mtGz3Wum9&#10;LWa9XGxwmmTNn3COpbjjbrgCSoBJBIw0nAzy3jVkrxsk05dP4RShUyNE0y6HYUZp0KbUN5KsL3gS&#10;r2RzzmolrXZLqyZtOna00tqe3xZkltLAYlwt9LbW4lCk5O8DkAn2R1pSmRQO9bSddaNvjNisl4j6&#10;gbtFlFxuD9zZ3S8FEub2SQsENuNJCc5+NTvWe0U6g9Gt/Uoiqhv3JoxuDvZAWHClW6e8EIVj30v9&#10;qGxHV9+u+sr6mHGmz5UxlVvQzJSFFgbyVZ3ikAhKWuXvx0qbbU4LbzOy3RLMRENuVLYW/DbSAGkI&#10;CSsYHLpxK3j7V+S5y9m3PL1Td2fWYaf0NYbTu7q4kJlpf4wgbx/qzVVdqGmE6N2i3G2R0blsmj6R&#10;gpA5IStRDjY/CvOB4KFXKHSkZ6VlqSuwafviEjiwJ4jrVj/CfTunP5kopHVxCWJzU/bPVzqHEIpA&#10;cibHwOXtr5JC0/vRXvZe0zdtOuryq0St9gE9GHsrSB7lBwfKkDTC9HeeYO1oxifq7lbHW93xW0tK&#10;wfkV00YZJuzbvNWJtxSCbDxNxYR6HI+9vRWroooqQKoUUHpRQelCFTfa26X9smsFnPZdjtD3Jjo/&#10;5NRqpNtbaLG2TV6DntOx3R7lR0f8GozUZrv13X/MleGytvlMNuR/kVaT0cmUs7GdN4Ay6268ojvK&#10;3lq/emSQCCCMg0s/RukB/Yzp0Z7TKXmFDwKHlj9hTMqSjTJUi++8d7VVl9IrRNmtV3087peMi1Xi&#10;8zFtu8EYYcSlOSpTfTe3lJ5jB5nrStvMO56deDWoYnq7ZO6iY0SuO5+b+U+SsU59sbn8UbYbVp95&#10;axb7TBMxaUHdJdcKhnI7wlKcfiNY3BdILK482OL3b1DdKkpTxt3wW2eyv3jBPhStuDw1sO+8WdwI&#10;XODbSvwKpEdO7ejGrTp5ckmkqCgCkgg8wR315eabebU28hK0K5FKhkGpZctG2ea6tej7k3bJ2cqt&#10;ksKS0o+AQrtNn8OR5VEpwl2mYId+hu26Ur2OJzbd80LHJX+9RqtweoozvWu3mFbuAbc4XjgETj0c&#10;h/a7j4HQqS6J15qfQ5Q1Zpfr1pT1tc5ZU2keDS/ab93NPlTn016QGn7vJTClWu7QbkR/d1IQve/A&#10;Qob/AMBnyqu9YZUViW1w5DaXEdcEdD4jwNaUuJOjNpRvD3WMZ2Kp6wGSiPRP8LtPlw8vRXBb2kae&#10;OA+u4R1dMO298Y+SDS/tVxja19I+NNgOl6BY7StaFlCk/WLO50UAQfrF93dSZ0/q+/6e3Wi4q8W1&#10;PLgSF4fbH3HO/wByvnTV9GS6wLtqLWdydfbaukx9pLcN5QS+llCSre3M5xleMjI7NSNk9LLFvQON&#10;+R4KpqzCsVw6p6KvjAaNHDQ+fvbVWDpaekgwH9jGojjtMoZfSfAoeQr9qZdLX0jn0s7GdRgkZdQ0&#10;ykHvK3kJ/euJ0zWWX3hu6qrlSXZI6WNsmj1jPadkNH3Kjr/4FRqpNskaL+2TSCBnsuyHT7kx1/8A&#10;IqNUP67Vd21VvlM1+Q/kFccdKKB0oqTKj0UUUUIVVfSKgGDtYRJAw1crY2ve8VtLUgj+lSKXlWA9&#10;KeyF/S1r1C0nK7PKw8QOjD2EKPwVwz86r/UfxOPdl3uat7YerE2HmDiwn0OY97p8eindQqx6hsS1&#10;DiwZ/rKB/lPpyMfmSunrVM9mep06M2h267SF7lslD6PnknkhtZG44fwrxk+BNXCucn1S2SpSefBZ&#10;W4PPCSf2p3pJRLCCq82hoHUOISRkZE3Hgc/bTyVb5t4h3LbzqOXEXvRS2i3oeIwlbzSQFpSe/mFD&#10;z3TU3jONN8TjMh0KSQnJxunxpb7KLZHnbOo/r7Qe9ccU+4VdSvl2geoOcnIqULjXy0K3EEXOOACG&#10;5CuHISO7t+yv44PnUxpWdHC1pVU18vS1L5Bzt/xdKbb4twZ3ZsVqS2OX1jYUB8e6uHcNH2+XDciJ&#10;dlNRV+0wXOK0fyObwHwxW43qaEj6ict+2uKIy3MQWwT+L2T866zLiHmwtlaXEHopBCh8xSizXapE&#10;C5liMkorhsuudsbW5p+5ImNjmIUsbhx4Icyce48qiZfUzMVCnsPQp6fajyE7qveO5Q8xmrF8s860&#10;NSWG03yOqJco7U2MD2FLTuqSfFJ6pPuNMNfs9T1PWi6rvZWBs7/kbEsJtHUHpYhwOo8D98kiqwvR&#10;kOutPArbkNHeafaUUONnuKVDmDXY1RpWbYb/AG62WJ168quCiGYKwPWUYBPJXRQwFdcHlXHbfBkO&#10;x3UOx5bJ3XYz6C262fBSTzFQuqoaihfZ3DiFeWEbR4XtFBaMg72rXDP0OR8k0NEbbdQ6d4cXVDS9&#10;QWxPL1loBMxoeY5Jd/RXma6e3naHYtXaMsMHTVxalibcA8+hOUraQykqKXEHmk7xR1HPHKlFWIRm&#10;RJ9YDSA+U7pXjmR4ZrduJP3C14ueaQT7FU3xTJ6d260EEtOYsDfI6jzustMP0dYBnbWFySMtW22O&#10;L3vBbq0oA/pSul5VgPRYshY0tdNQupwu8SsMkjqwzlCD8VcQ/KsYZHvS73Jb7cVYhw8QcXkegzPv&#10;ZO2iiipAqhRRRRQhaN9tcW92ada7g2HIkxlbDqfFKhg/HnVJJ9qmadvNw0/dMmbbXOCV4xxW+rbg&#10;8lJwffmr00nfSD2evaht7Wo7AxxL7bWylbKRzmR+pb/EnmpPxHfSSsp+njsNRopBs3jHyqsD39h2&#10;TvDn5fS6ri80h5lbTqQptYKVA94NMWy7YpVp2W3HTVwUXdQMsph2uQ4kqElpZ3Mq++2knOeoCfOl&#10;xFkNymEPMq3kKGQf2PnWvJ4ZvVjS6RumYCc+GDmmzC3ubUNiOjjYqe7aUcFThb64HrRi7SOIPDwK&#10;bmkkK0dZ4truuUwglJamYyhBIGUOfZIPQ9D5VNmgZAQWcu7wyCntAjxGPKvi0hW8lQBScggjIIrj&#10;K0+1GWXbNKkWxw8ymOctE+bauz8sVZoBaLBeWy4PO87VdlxKXGQhbaSjmDkZCveDyrkO6ZtLii6i&#10;ClheebkZSmTn3oIrz6xqGKgNusQ7iyk5HBcLC/fuqynPxr7/ABJwWi3NgXaKgneIVHLiM+OUZFZu&#10;OIQARoV6b06+QPU7vd0doJCeOlzmegwpJNeV2OaFFt+/XXkcKSOEg/MIzXxGq7MlQV9JNtLTzG+l&#10;aCPmBXxzVNtdUfVXnp76uiIrS3FKPvxge8msdW+qz1raZrj6etbLe3jSMa3F0ux235cp1xxTi1J4&#10;S09pRP3kjw507tdbPdOa2jpTfICVSmxhmayeHIZ/Csc8eRyPKll6OrCbnqzWeobj2bo06iAlnqGG&#10;sb559+SAP/j86z7VttbMTj2XQjrMy6c237iO3HieO6ejjnkOQPXwqL18zekc52QCsDBKOeSOOGEF&#10;zzmLd+aTGu9Pq0ZrVen2bq1eG0tcVbgRuOxgfZQ7jslRHTGDjmQM1zKxMM8PiLW448+6suPPOq3l&#10;urPMqUT1JolSG4rC3nlbqEjJP7DzqHTubLJeJtgvQOFQT0NEG1su84Zknh3X425lbMC1TNRXm36f&#10;teRNuTnBC8Z4TfVxw+SU5PvxV27Fa4tks0G129sNxIbKGGk+CUjA+PKlX6Pmz17T1vd1Hf2OHfbk&#10;2EoZUOcOP1Df4lclK+A7qcVP9HT9BHY6nVVJtJjHzWsL2dhuTfDn5/SyKKKKVqPoooooQiiiihCr&#10;vtt2TyI0yVqnRsUvJdJduNsZHNZ73mR9r7Sf5uo59VVssgQ9RatnSZCESIsWPuISociVYzy/N+gq&#10;7pqt10io07t21JFdbSwzeWmpsUhISlw7qQvHnvIXnzI8a7UFPH8W2UjNZxfF6v5O+gDrsuD3ju8O&#10;K2kMXWzgIif9Ugp5JadXuvtjwCzyWPxYPnWwzqS3OKRHkuGDIGfqpjfBUfieSvgTXWr5JaZkMBl5&#10;hC0895Lg3gr4GpXYjRVtvA6oSQpIUkgpPQjmK+jyrinTVtSoqhofgrPfDfU0P6Qd39KPou5tf3a/&#10;SCPCTHbd/UBJoueSxYc13MgpIUN4nGCT0rBOlMwbe9KecKUMpUtYxgYAz18+lcr1a/jkLnbj5mEo&#10;H9F1FtpsO4J0Vcn7hdypKUDdZjsBpBJPeckn51q9260my3jYHuDb6pZW+4XObGuyRcpTFruckvPR&#10;WFcMP4G6N9Q7Sk9eznHfWyy02y2ltpCUISMBKRgCscAAQY4CQkBtPZA5DkK27JCuOo7j9H6Zt711&#10;mA4WGeTTXm44eyge858qqyeWaslJ1z0XrPDqTDtnqFhcQ3qi7jqcvXyC1pMhqKyp19YQhPef9vM+&#10;VOrYlsnkSZkXVOsopZS0Q7brY8OaD3PPD7X2U/y9Tz6SfZbsXiadksXnVDrV1vqO00hKf7NEP+Wk&#10;+0r76ufgBThp0o6EQ9d+bvooFtFtU/Er09P1Yvd3j3d3r3FFFFOCh6KKKKEIooooQiiiihCKhe1H&#10;QMTXNpaQXjCu0NRdgzkDKmV94I70HAyPIEYIFTSisgkG4WCA4WOirIrUNz0nORaNocJUGQTuM3BA&#10;K40rzSsDr5cj4gVLo8pqa0H476H21fzoVvA/GnHc7dCusJ2Hc4jEuI6MLZfbC0KHmDyNKu77CrLx&#10;1SdJ3S56ckHmER3OKx/21nI9wUBTtBihaLSi/eo/VYC153oDbuOi11lG8OFvgboB3j39/wAK8VzJ&#10;GgNp1syIV2sF5aT09YSuO4f0UP8AVWt9D7VEpIOmrMpQzhQuAwf1pc3EacjVNT8GqwezfzC7y1IK&#10;EBKN1QHaOc7x/al9rmJK1vfrdoaxupEiQovTHiN5MdpI5qUB4Z6d5UkVKY+z/aXeyEXK6WWwRVcl&#10;mLvSHseXJI/1Uz9nWz6z6FhvJtwdkT5ODKnSSFPPEdASOSUjJwkcveedJKvEWOYWRcU4Yfg8jJRL&#10;PYW4KB6d9HqwxihzU1yn3xY6sZ9Wjn8iDk/FRpv2e02+ywG4VohRoUNv2WY7YbQPgK3aKY2sawWa&#10;LKVzVEtQ7fmcXHmTdFFFFbLkiiiihCKKKKEL/9lQSwECLQAUAAYACAAAACEAihU/mAwBAAAVAgAA&#10;EwAAAAAAAAAAAAAAAAAAAAAAW0NvbnRlbnRfVHlwZXNdLnhtbFBLAQItABQABgAIAAAAIQA4/SH/&#10;1gAAAJQBAAALAAAAAAAAAAAAAAAAAD0BAABfcmVscy8ucmVsc1BLAQItABQABgAIAAAAIQCjvOIS&#10;8gQAABwOAAAOAAAAAAAAAAAAAAAAADwCAABkcnMvZTJvRG9jLnhtbFBLAQItABQABgAIAAAAIQBY&#10;YLMbugAAACIBAAAZAAAAAAAAAAAAAAAAAFoHAABkcnMvX3JlbHMvZTJvRG9jLnhtbC5yZWxzUEsB&#10;Ai0AFAAGAAgAAAAhAA8J5crjAAAADQEAAA8AAAAAAAAAAAAAAAAASwgAAGRycy9kb3ducmV2Lnht&#10;bFBLAQItAAoAAAAAAAAAIQBkFCLXxCcAAMQnAAAVAAAAAAAAAAAAAAAAAFsJAABkcnMvbWVkaWEv&#10;aW1hZ2UxLmpwZWdQSwUGAAAAAAYABgB9AQAAUjEAAAAA&#10;">
                <v:rect id="Rectangle 990" o:spid="_x0000_s210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tzNwwAAANwAAAAPAAAAZHJzL2Rvd25yZXYueG1sRE9Na8JA&#10;EL0L/odlCr3pRg9So6uU2haL9NAo9jrNjklodjZkRxP99e6h0OPjfS/XvavVhdpQeTYwGSegiHNv&#10;Ky4MHPZvoydQQZAt1p7JwJUCrFfDwRJT6zv+oksmhYohHFI0UIo0qdYhL8lhGPuGOHIn3zqUCNtC&#10;2xa7GO5qPU2SmXZYcWwosaGXkvLf7OwMHGeTb8k+bs30M5w2kr/+yHu3M+bxoX9egBLq5V/8595a&#10;A/N5nB/PxCOgV3cAAAD//wMAUEsBAi0AFAAGAAgAAAAhANvh9svuAAAAhQEAABMAAAAAAAAAAAAA&#10;AAAAAAAAAFtDb250ZW50X1R5cGVzXS54bWxQSwECLQAUAAYACAAAACEAWvQsW78AAAAVAQAACwAA&#10;AAAAAAAAAAAAAAAfAQAAX3JlbHMvLnJlbHNQSwECLQAUAAYACAAAACEAoXbczcMAAADcAAAADwAA&#10;AAAAAAAAAAAAAAAHAgAAZHJzL2Rvd25yZXYueG1sUEsFBgAAAAADAAMAtwAAAPcCAAAAAA==&#10;" fillcolor="#ffc000" strokecolor="black [3213]" strokeweight="3pt"/>
                <v:shape id="Text Box 103" o:spid="_x0000_s2106" type="#_x0000_t202" style="position:absolute;top:6575;width:10242;height: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GMsxQAAANwAAAAPAAAAZHJzL2Rvd25yZXYueG1sRI9Bi8Iw&#10;FITvwv6H8ARvmirsYqtRpCAuogddL3t7Ns+22Lx0m6h1f70RBI/DzHzDTOetqcSVGldaVjAcRCCI&#10;M6tLzhUcfpb9MQjnkTVWlknBnRzMZx+dKSba3nhH173PRYCwS1BB4X2dSOmyggy6ga2Jg3eyjUEf&#10;ZJNL3eAtwE0lR1H0JQ2WHBYKrCktKDvvL0bBOl1ucXccmfF/la42p0X9d/j9VKrXbRcTEJ5a/w6/&#10;2t9aQRwP4XkmHAE5ewAAAP//AwBQSwECLQAUAAYACAAAACEA2+H2y+4AAACFAQAAEwAAAAAAAAAA&#10;AAAAAAAAAAAAW0NvbnRlbnRfVHlwZXNdLnhtbFBLAQItABQABgAIAAAAIQBa9CxbvwAAABUBAAAL&#10;AAAAAAAAAAAAAAAAAB8BAABfcmVscy8ucmVsc1BLAQItABQABgAIAAAAIQDYzGMs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No More Plastic Water Bottles</w:t>
                        </w:r>
                      </w:p>
                    </w:txbxContent>
                  </v:textbox>
                </v:shape>
                <v:shape id="Picture 992" o:spid="_x0000_s2107" type="#_x0000_t75" alt="http://thumbs.dreamstime.com/t/water-bottle-ban-vector-illustration-sign-63237899.jpg" style="position:absolute;left:1726;top:279;width:6667;height: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cGSxAAAANwAAAAPAAAAZHJzL2Rvd25yZXYueG1sRI9Ba8JA&#10;FITvBf/D8gRvummQVqOrqKD00kpU2usj+0xCs2+X7GrSf98tCD0OM/MNs1z3phF3an1tWcHzJAFB&#10;XFhdc6ngct6PZyB8QNbYWCYFP+RhvRo8LTHTtuOc7qdQighhn6GCKgSXSemLigz6iXXE0bva1mCI&#10;si2lbrGLcNPINElepMGa40KFjnYVFd+nm1Hg0ml3ITpOD1/bfPPq/OdH/p4qNRr2mwWIQH34Dz/a&#10;b1rBfJ7C35l4BOTqFwAA//8DAFBLAQItABQABgAIAAAAIQDb4fbL7gAAAIUBAAATAAAAAAAAAAAA&#10;AAAAAAAAAABbQ29udGVudF9UeXBlc10ueG1sUEsBAi0AFAAGAAgAAAAhAFr0LFu/AAAAFQEAAAsA&#10;AAAAAAAAAAAAAAAAHwEAAF9yZWxzLy5yZWxzUEsBAi0AFAAGAAgAAAAhACvpwZLEAAAA3AAAAA8A&#10;AAAAAAAAAAAAAAAABwIAAGRycy9kb3ducmV2LnhtbFBLBQYAAAAAAwADALcAAAD4AgAAAAA=&#10;">
                  <v:imagedata r:id="rId63" o:title="water-bottle-ban-vector-illustration-sign-63237899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33696" behindDoc="0" locked="0" layoutInCell="1" allowOverlap="1" wp14:anchorId="0CAB8B43" wp14:editId="2C0A3FD0">
                <wp:simplePos x="0" y="0"/>
                <wp:positionH relativeFrom="column">
                  <wp:posOffset>4557302</wp:posOffset>
                </wp:positionH>
                <wp:positionV relativeFrom="paragraph">
                  <wp:posOffset>5256412</wp:posOffset>
                </wp:positionV>
                <wp:extent cx="1024255" cy="1047115"/>
                <wp:effectExtent l="19050" t="19050" r="23495" b="635"/>
                <wp:wrapNone/>
                <wp:docPr id="1205" name="Group 1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47115"/>
                          <a:chOff x="0" y="0"/>
                          <a:chExt cx="1024255" cy="1047102"/>
                        </a:xfrm>
                      </wpg:grpSpPr>
                      <wps:wsp>
                        <wps:cNvPr id="1206" name="Rectangle 120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7" name="Text Box 111"/>
                        <wps:cNvSpPr txBox="1"/>
                        <wps:spPr>
                          <a:xfrm>
                            <a:off x="83975" y="657809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Energy-Saver Lightbulbs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8" name="Picture 1208" descr="http://images.clipartpanda.com/compact-clipart-cfl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571" y="46654"/>
                            <a:ext cx="400685" cy="64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AB8B43" id="Group 1205" o:spid="_x0000_s2108" style="position:absolute;margin-left:358.85pt;margin-top:413.9pt;width:80.65pt;height:82.45pt;z-index:251933696" coordsize="10242,10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hbrw8QQAABYOAAAOAAAAZHJzL2Uyb0RvYy54bWzUV1tv2zYUfh+w/yDo&#10;3bEkyzchTuE6SVEg64ImQ59pirKISCRH0rGzYf9955CUHCdpG6RAsT3E4fVcPp7znaPTd/u2ie6Z&#10;NlyKRZyeJHHEBJUlF5tF/Mft5WAWR8YSUZJGCraIH5iJ3539+svpThUsk7VsSqYjECJMsVOLuLZW&#10;FcOhoTVriTmRignYrKRuiYWp3gxLTXYgvW2GWZJMhjupS6UlZcbA6rnfjM+c/Kpi1P5eVYbZqFnE&#10;YJt1v9r9rvF3eHZKio0mquY0mEHeYEVLuAClvahzYkm01fyZqJZTLY2s7AmV7VBWFafM+QDepMkT&#10;bz5ouVXOl02x26geJoD2CU5vFks/3V/riJfwdlkyjiNBWnglpzhyKwDQTm0KOPdBqxt1rcPCxs/Q&#10;532lW/wP3kR7B+1DDy3b24jCYppkeTYGBRT20iSfpunYg09reKFn92h98dWbSYY3h53iIdrXm7NT&#10;EEjmgJX5MaxuaqKYewKDGBywmnRYfYYYI2LTMMRrgpahCXC2B8sUBnB7I1LZfDRySPX+kkJpYz8w&#10;2UY4WMQaLHDBR+6vjPXQdEdQq5ENLy9507iJ3qxXjY7uCWTE5eUqSVwSgPSjY42Idot4NEth+7kM&#10;zE7WS7H7NDzIIxEgsBHwSgiGd9+N7EPDUF4jPrMK4g5CI/MKjmUSSpmwqd+qScm8wWMwt7e3u+Fi&#10;wQlEyRU42ssOArqTXkgn2yMVzuNV5gijvxw8/9bl/obTLIXtL7dcSP2SZw14FTT78x1IHhpEaS3L&#10;B4g0LT1dGUUvObz0FTH2mmjgJ2Ay4FzYraX+K452wF+L2Py5JZrFUfNRQNDP0zxHwnOTfDzNYKIf&#10;76wf74htu5IQECmwtaJuiOdt0w0rLdsvQLVL1ApbRFDQvYip1d1kZT2vAllTtly6Y0ByitgrcaMo&#10;CkeUMDJv91+IViF8LXDEJ9klGimeRLE/izeFXG6trLgL8QNOAT9Iep96PyP7p1323yLBvZf7KE3d&#10;s6JZIfcju4cNdDtwwldYYDaaT4EYgRcn4+ksmeNxiMVAf7N8kk2hiCJvjmZzoIMQPR3rdpn+SjIQ&#10;EpnAqfA5PhmNfaD3OyF1u3wInOLS1/GYG72QyK/Il5ez9BUXf3aWlnffzVK7X+9d5Rwls+6J/0eZ&#10;a/9Leas4LeAvdDgwela1v98Jwi27RQL03WT7Khkt0XdbNfA8xde84fbBNZbAVWiUuL/mFIs3To4a&#10;AMhJ3yzBAdSL5R/WSmYo8GDoz3hLNsyc0IYroq3CPtg1fk4ftYOwMaBVc6LEBsOoU+TVAl9yeiXp&#10;nYmEXNXQaLClUVDwA68Mj4+76ZHNa1CNGY+cguOAzsHEb7Tavj09l3TbQjH2/bZmDbHQ7JuaKwMl&#10;omDtmpXQhHwsoXhQ6PUtNJBKc+F7EuAxIJCO0VxL/Hc2WybJPHs/WI2T1SBPpheD5TyfDqbJxTRP&#10;8lm6Slf/YLFI82JrGLhPmnPFg+mw2uPbGf9i/xu+FHxn7Tp0X/+7BgJMc61DZyLwHiKEthpNsa9z&#10;NGmsZpbWuOxZyK1jw9RtONQPQOOTINdH691vsgQ0CJQtV/s6zg6d8igDxgfUgNrzyWScHzN/Dp83&#10;s9AxT/J0DmOwB/R2Un6E+dGbp4Tv3PBFyg3BD1db3ceH0xw+lPDr5vHcnTp8zp39C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SWYTj+IAAAALAQAADwAAAGRycy9kb3ducmV2Lnht&#10;bEyPwWrDMBBE74X+g9hAb41sl1a2YzmE0PYUCk0KpTfF2tgmlmQsxXb+vttTc1x2mHmvWM+mYyMO&#10;vnVWQryMgKGtnG5tLeHr8PaYAvNBWa06Z1HCFT2sy/u7QuXaTfYTx32oGZVYnysJTQh9zrmvGjTK&#10;L12Pln4nNxgV6Bxqrgc1UbnpeBJFL9yo1tJCo3rcNlid9xcj4X1S0+Ypfh1359P2+nN4/vjexSjl&#10;w2LerIAFnMN/GP7wCR1KYjq6i9WedRJELARFJaSJIAdKpCIju6OELEsE8LLgtw7lLwAAAP//AwBQ&#10;SwMECgAAAAAAAAAhAAEYBTodCwAAHQsAABQAAABkcnMvbWVkaWEvaW1hZ2UxLnBuZ4lQTkcNChoK&#10;AAAADUlIRFIAAABgAAAAmggDAAABFkiN4wAAAAFzUkdCAK7OHOkAAAAEZ0FNQQAAsY8L/GEFAAAB&#10;1F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dMdwKAAAAnHRSTlMAQcMubxvxXAjeSYrLNrgj+RDm03/AGO4FRjP2&#10;DU7Q/mmq6wKExTBxsh3zCuBLzTh5JfunEuiU1UCBGvBbnAfdSDV2IvgP5VDSPawXmQTHMh/1YAyO&#10;zzp7J/1oqRTqAddCL7Hyngnfi7kk+qYR51LUP4DBLG3vWgbcR4jJNHW2IWIO5JB9Kf9qqwPZhTGz&#10;HvSgC+HOOXom/GeoE1SxCmLsAAAACXBIWXMAACHVAAAh1QEEnLSdAAAIKklEQVRYR7WZibuVVRXG&#10;P0cqhywrRySBSm1Qb5TkSCIVTUaShYWFQYRBGoUlokjkDpwajYZ/tjW8e++19vAN515/z8O33/Wu&#10;d63v3Olw7zmDEIKepHCVM9qxS3YKClLSv1D42TC+ZF3uWZxk7uHLRdU9YqsRCWErX7XgsrOGGqbl&#10;UrkQkcpbcRJkkc1XLQQ5xbAuSjGyx/wjXAMnDA8Ow6lU2MOQHBauiFU8wpkckA80FfTvgOtAE1ZL&#10;MwkbkouxUkpPhtup5pOqp7Vi4oQe0pUqjrDcolKJST0l/kEN/0GcnFBC+ALUEH7EF/q3RQZMTmT0&#10;sm8SQB3+iDzbEO1N1J1c+46r+CdLKMe13N5rMEWD0E01J1t28nb7KaNZplJOG80NO064CWWNB2NM&#10;j3MhrPE+1rvEkcbRFLMUVrGKkO0HqbSNEPaTfVgMs8LfIFXW5W3elxvQdWdy9Aj2uzeNdG6RErot&#10;DxilnaKRLtk3ddFQSdck3FnRaGCy5MlipWGiUXei4T9VNtht+I4taFkI56H/rKdCKf0Y/IBplD9q&#10;qJoTSmeC8Y14BwJGpmMTPV+QKQ86NR/vdY/IXNkqnHc1ZM1wD4SirTJkKex+kPh73a1r4QcoCaqg&#10;mFxoUDkGD9QDlHlGyhbUhBLKhwS2yZ0UWIorcyCeQpGB0BCkx9ubqGrniAvuTkq4DAJ8RjKaCuEu&#10;ubKOpAo5AFNpTZQZQ6PVyqbvwUYze4gQVPxJvZ+OTZh1LS+TuziT04yTm+k5CfXkykRVOAgzzVuW&#10;mAk33McONCZ2fvL8nXce3v7wJ1C7tbNu4UIzJoqHMTlBv6ZBgYmJRnd0otlrfq6UfoM7e29541P8&#10;hRWi2aHZmx4Ie91z3uTA9Xg04RfG7MA9pJXPweyBWAm6HQ6awFQWYC8BYwqk30E5CrKG/ei00AQK&#10;QZ3OQ+s2nmjPNOOPxyj9V+T+sOL8QSiBg8ybqNmBUKgHFbO/RJkoB3AQ6WnCca4e4DDKmhBug1Jk&#10;NXRNo9tJSxLAUsr8jjrkI7ZK0a9EofgMBNIAHvADX4+ikQTO1qIXZfQP5AyVo+FyV/FlTEgSwFKq&#10;x/LvnELPRVzxrxS9xOfN6g5bbShrifKFgQdsaXo3UPA5aMclNy8TP6uWZqjlf+LkgUBX8MMrm530&#10;VyVLvf2BXyvLNBYI+lwsTRd5yFYafSFJMfnLDcFkWyKRb8BU7MCX04D8Kgzt8bZWlPUfmqFcw3uL&#10;P0EyfNf6ts0HIlEBhsFbiCUzvAKRMc3Ii1xET09Dst6IQoaShsiYO+CUkSj0dDS2ZesMhKU1EM/k&#10;WOhHE6rMtfN3yMcI1EIhqGOxXnhMD7kK5YQukSsxHIgCpwpkGVf0sKFZA2OPsI0dwDmOWSsf2CgX&#10;jhQDEIb7H95+mH67f5xf3lImBmrcwF+hxrBr59zCZUI4ANXHL52+BX2qoISirKkC0wMQkavHJxrd&#10;iQGclvAbiAbNbWO3aLau6E90OvxdqT+Ml2+ib84Eux20879P38JTwrOjeWrKxZDMDs1lIwMXeeBK&#10;LFfIHRmgH0W6/vHU23/TWhkdgBBm3UGv4Ndijg/shgIv8YrRgfx0qogrvSb0JAyVuEjfMpAtsLcA&#10;zSaIONDqYiIz0oysBbAmQJiAMcnCuAfDTU4gsxpYEvk2bCG/OAe+i8ZMMEXA6HMCQVB86zZBdPln&#10;FHMTkzMiw8c0FPH/N7ID2YLbxataCjcc9nnUQ02oGp6EVNhI9Hc6KAlVw2uyEs5qPR+agWqgOxVY&#10;S5icvEcDb6Gcx106lHgUfgPpQ4/wuuQSJ2Eze9RCVTLSGr4ngwm4w2ZbRMj6LaSDszdAZw6x3eMp&#10;hAqoA+XgCUjwHlsFT6M3BsWgPDwPSRzjkrkJxmz4lRLIAl7H5++jWMhpnmPcM6+Fm5Dz+b7szMBu&#10;MdHO/Fw2AXjKwcrJ1GnHmvQj+g7vf1GF96RUuIZ0SBDaIn6HLyLjocZfIB08AQnIuGK4lv3Mu+iN&#10;QKnPQ3p4HpK5kWviPtQzkRnoitgaDXWRKQJlk6l+E9maOAy3yfMz19OfXhZ6StoVf965hqwY673M&#10;zUh+JRDvsrvXBqmEKpAkdIJfoBQOXHwSylK8zK+QD+WRCWglhF1yNazdr60RLnU/D7yANwJZSOBv&#10;kbnQhLw02YT3lWoBPDQ5N52osM9SsMaYTt2tuzLxVc/bSEOOQKHnIQ2yCHztnzCFD+Bk+L1JyD68&#10;AjLykfCais38GAu0o5R1m0aqOce5VfbruxvQgIz6tegqVs914GD1Tlw1Wq2rjD4crYahIjMiI/D0&#10;+Hj1cn810YejbRBg4NSg3wYZwhUhnPZdZRg+CgX4+1novTtMrfz+aYsdm6+CavDZ8B19M+3DfA+Y&#10;jp6/AiFcB2XYt3H7+Q4QBtof37BbP50bbORHUO/iG2wMnQcr/71Dr5f2qvf9Bht3B17Uu8FG3KG/&#10;p99ZwtgWeT/qShQrMrZ/GI6Pt2fA83ugm6zvDj+cMbyeO8ybXP0GcwdXvQONfQtyAr7DZugFLHhc&#10;fIcQdqCaBQ9AzkNuwTOXQfUYht1RLIR+w7sb0rDt2H90n6JmEsvIC4bhKBfKKVgGcqEWwdsgOzwS&#10;bpRztRvEX4If4LNFfimMCqgl8I7GF6HF6jeAFN0it6GWYBZMsfoN4p93hg9t5UZCvHguI88/IzJj&#10;/+4TyINahG77JqrE2z8ufqsW0FwGZueAieVgPvyK9KvyX7awllsSWy/Y9bvbh+Gps4cO/eR49LS9&#10;AXxJ1pWguTFgZ2YfGhsHFjP3wppmGP4Ps2qh/1KRcbsAAAAASUVORK5CYIJQSwECLQAUAAYACAAA&#10;ACEAsYJntgoBAAATAgAAEwAAAAAAAAAAAAAAAAAAAAAAW0NvbnRlbnRfVHlwZXNdLnhtbFBLAQIt&#10;ABQABgAIAAAAIQA4/SH/1gAAAJQBAAALAAAAAAAAAAAAAAAAADsBAABfcmVscy8ucmVsc1BLAQIt&#10;ABQABgAIAAAAIQBrhbrw8QQAABYOAAAOAAAAAAAAAAAAAAAAADoCAABkcnMvZTJvRG9jLnhtbFBL&#10;AQItABQABgAIAAAAIQCqJg6+vAAAACEBAAAZAAAAAAAAAAAAAAAAAFcHAABkcnMvX3JlbHMvZTJv&#10;RG9jLnhtbC5yZWxzUEsBAi0AFAAGAAgAAAAhAElmE4/iAAAACwEAAA8AAAAAAAAAAAAAAAAASggA&#10;AGRycy9kb3ducmV2LnhtbFBLAQItAAoAAAAAAAAAIQABGAU6HQsAAB0LAAAUAAAAAAAAAAAAAAAA&#10;AFkJAABkcnMvbWVkaWEvaW1hZ2UxLnBuZ1BLBQYAAAAABgAGAHwBAACoFAAAAAA=&#10;">
                <v:rect id="Rectangle 1206" o:spid="_x0000_s210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atMxAAAAN0AAAAPAAAAZHJzL2Rvd25yZXYueG1sRE9La8JA&#10;EL4X+h+WKXirG3MIJXUVsQ+U0kNT0euYHZPQ7GzITk3sr+8WCt7m43vOfDm6Vp2pD41nA7NpAoq4&#10;9LbhysDu8+X+AVQQZIutZzJwoQDLxe3NHHPrB/6gcyGViiEccjRQi3S51qGsyWGY+o44ciffO5QI&#10;+0rbHocY7lqdJkmmHTYcG2rsaF1T+VV8OwP7bHaQYvvTpe/h9CTl81FehzdjJnfj6hGU0ChX8b97&#10;Y+P8NMng75t4gl78AgAA//8DAFBLAQItABQABgAIAAAAIQDb4fbL7gAAAIUBAAATAAAAAAAAAAAA&#10;AAAAAAAAAABbQ29udGVudF9UeXBlc10ueG1sUEsBAi0AFAAGAAgAAAAhAFr0LFu/AAAAFQEAAAsA&#10;AAAAAAAAAAAAAAAAHwEAAF9yZWxzLy5yZWxzUEsBAi0AFAAGAAgAAAAhADGFq0zEAAAA3QAAAA8A&#10;AAAAAAAAAAAAAAAABwIAAGRycy9kb3ducmV2LnhtbFBLBQYAAAAAAwADALcAAAD4AgAAAAA=&#10;" fillcolor="#ffc000" strokecolor="black [3213]" strokeweight="3pt"/>
                <v:shape id="Text Box 111" o:spid="_x0000_s2110" type="#_x0000_t202" style="position:absolute;left:839;top:6578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qAjxQAAAN0AAAAPAAAAZHJzL2Rvd25yZXYueG1sRE9Na8JA&#10;EL0X/A/LCL3VjYFWSV1FAsFS2oPRi7dpdkyC2dmY3SZpf323IHibx/uc1WY0jeipc7VlBfNZBIK4&#10;sLrmUsHxkD0tQTiPrLGxTAp+yMFmPXlYYaLtwHvqc1+KEMIuQQWV920ipSsqMuhmtiUO3Nl2Bn2A&#10;XSl1h0MIN42Mo+hFGqw5NFTYUlpRccm/jYL3NPvE/Vdslr9Nuvs4b9vr8fSs1ON03L6C8DT6u/jm&#10;ftNhfhwt4P+bcIJc/wEAAP//AwBQSwECLQAUAAYACAAAACEA2+H2y+4AAACFAQAAEwAAAAAAAAAA&#10;AAAAAAAAAAAAW0NvbnRlbnRfVHlwZXNdLnhtbFBLAQItABQABgAIAAAAIQBa9CxbvwAAABUBAAAL&#10;AAAAAAAAAAAAAAAAAB8BAABfcmVscy8ucmVsc1BLAQItABQABgAIAAAAIQD5ZqAj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Energy-Saver Lightbulbs</w:t>
                        </w:r>
                      </w:p>
                    </w:txbxContent>
                  </v:textbox>
                </v:shape>
                <v:shape id="Picture 1208" o:spid="_x0000_s2111" type="#_x0000_t75" alt="http://images.clipartpanda.com/compact-clipart-cfl.png" style="position:absolute;left:3265;top:466;width:4007;height:6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HH7xgAAAN0AAAAPAAAAZHJzL2Rvd25yZXYueG1sRI9NSwMx&#10;EIbvhf6HMAUv0iZWqLI2LbUgCKLQKtTjsBk3i5vJksR26693DkJvM8z78cxyPYROHSnlNrKFm5kB&#10;RVxH13Jj4eP9aXoPKhdkh11ksnCmDOvVeLTEysUT7+i4L42SEM4VWvCl9JXWufYUMM9iTyy3r5gC&#10;FllTo13Ck4SHTs+NWeiALUuDx562nurv/U+Q3pffxaO/bZvXs3F3h+11+ty8JWuvJsPmAVShoVzE&#10;/+5nJ/hzI7jyjYygV38AAAD//wMAUEsBAi0AFAAGAAgAAAAhANvh9svuAAAAhQEAABMAAAAAAAAA&#10;AAAAAAAAAAAAAFtDb250ZW50X1R5cGVzXS54bWxQSwECLQAUAAYACAAAACEAWvQsW78AAAAVAQAA&#10;CwAAAAAAAAAAAAAAAAAfAQAAX3JlbHMvLnJlbHNQSwECLQAUAAYACAAAACEAtGRx+8YAAADdAAAA&#10;DwAAAAAAAAAAAAAAAAAHAgAAZHJzL2Rvd25yZXYueG1sUEsFBgAAAAADAAMAtwAAAPoCAAAAAA==&#10;">
                  <v:imagedata r:id="rId16" o:title="compact-clipart-cfl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34720" behindDoc="0" locked="0" layoutInCell="1" allowOverlap="1" wp14:anchorId="568BA936" wp14:editId="46E76272">
                <wp:simplePos x="0" y="0"/>
                <wp:positionH relativeFrom="column">
                  <wp:posOffset>1031882</wp:posOffset>
                </wp:positionH>
                <wp:positionV relativeFrom="paragraph">
                  <wp:posOffset>1699201</wp:posOffset>
                </wp:positionV>
                <wp:extent cx="1024255" cy="1029970"/>
                <wp:effectExtent l="19050" t="19050" r="23495" b="17780"/>
                <wp:wrapNone/>
                <wp:docPr id="885" name="Group 8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970"/>
                          <a:chOff x="0" y="0"/>
                          <a:chExt cx="1024442" cy="1029683"/>
                        </a:xfrm>
                      </wpg:grpSpPr>
                      <wps:wsp>
                        <wps:cNvPr id="886" name="Rectangle 886"/>
                        <wps:cNvSpPr/>
                        <wps:spPr>
                          <a:xfrm>
                            <a:off x="0" y="0"/>
                            <a:ext cx="1024442" cy="102968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7" name="Text Box 88"/>
                        <wps:cNvSpPr txBox="1"/>
                        <wps:spPr>
                          <a:xfrm>
                            <a:off x="83842" y="610473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Unplug Chargers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8" name="Picture 888" descr="http://www.womensadvancementcompact.com/site/wp-content/uploads/2013/06/unplugged-1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626" y="68121"/>
                            <a:ext cx="494665" cy="57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8BA936" id="Group 885" o:spid="_x0000_s2112" style="position:absolute;margin-left:81.25pt;margin-top:133.8pt;width:80.65pt;height:81.1pt;z-index:251934720" coordsize="10244,102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9G+UMBQAALw4AAA4AAABkcnMvZTJvRG9jLnhtbNRX227jNhB9L9B/&#10;EPTuWJJlWxbiLLxOslgg3QabFPtMU9SlkUiWpCKnRf+9M6QkOxdks1tg0T7E4XU4czhzeHT6bt/U&#10;3j1TuhJ87Ycnge8xTkVW8WLt/3Z7OUl8TxvCM1ILztb+A9P+u7OffzrtZMoiUYo6Y8oDI1ynnVz7&#10;pTEynU41LVlD9ImQjMNkLlRDDHRVMc0U6cB6U0+jIFhMO6EyqQRlWsPouZv0z6z9PGfU/Jrnmhmv&#10;Xvvgm7G/yv7u8Hd6dkrSQhFZVrR3g3yHFw2pOBw6mjonhnitqp6ZaiqqhBa5OaGimYo8ryizMUA0&#10;YfAkmg9KtNLGUqRdIUeYANonOH23Wfrp/lp5Vbb2k2Tue5w0cEn2XA8HAJ5OFims+qDkjbxW/UDh&#10;ehjxPlcN/odYvL0F9mEElu2NR2EwDKI4moN9CnPQWa2WPfS0hPt5to+WF0c74zg67FwkM/RqOhw8&#10;Rf9GdzoJaaQPSOl/h9RNSSSzF6ARgxGpxYDUZ0gwwouaAVoLh5ZdOUKlUw2ofQtOr0ZLUqm0+cBE&#10;42Fj7StwwCYeub/SxgEzLMFTtair7LKqa9tRxW5bK++eQDVcXm6DwN4CYPloWc29bu3PkhCmn9vA&#10;ymSjFbMP++s4MgEGaw53hLfhwrct81AztFfzzyyHnIPEiNwBj20SShk3oZsqScacw3Nwd/R32GEz&#10;wRpEyzkEOtruDQwrnZHBtkOqX49bmSWLcXMf+Wubxx32ZMHNuLmpuFAvRVZDVP3Jbv0AkoMGUdqJ&#10;7AHyTAlHVVrSywpu+opoc00UcBOwGPAtzJZC/el7HXDX2td/tEQx36s/ckj5VRjHSHa2E8+XEXTU&#10;8czueIa3zVZAQoTA1JLaJq439dDMlWi+AM1u8FSYIpzC2WufGjV0tsZxKhA1ZZuNXQYEJ4m54jeS&#10;onFECTPzdv+FKNmnrwGG+CSGMiPpkyx2a3EnF5vWiLyyKX7AqccPSh6J6ofU/nKo/Vtkt/diD6X/&#10;pPI9s4dxDBou26b+yxyQzBKkNuDERRjES0tskIk99SXxIlrC84mcOUtW0eox8X0zFXCBPAAeYQVi&#10;hS9mc5fm40xfuEM19IxyiMC2XijjN1TLyzX6ho0/ukazu6/WqNnv9vbNnAWr4Yr/R3Vr/ktVKyua&#10;wl+vbaD17MX+ugaEXaZF+nM6snmTjYaou1ZOHEtVu6quzIOVlMBU6BS/v64oPt3YOX78oSSdTIJ5&#10;PBbqH4YypilwYK/Luq476UTDuCbZPfAlPJnc2KOoU366MqD78HhuYGraylqQTKMKnE1B1rZc1m1R&#10;sGwSnvwuC8yywQ/nFZR/Ra8EvdMeF9sSRAjbaAlqoKed6ePltvsopF1dSSQE5ANs9+AdYnhFgzvd&#10;ei5oi3E5Ia5YTQx8Beiykhrej5Q1O5aBQvmYwctC4SPAgLSUquJOsADNAb/g6Uh4Viv/FSWbIFhF&#10;7yfbebCdxMHyYrJZxcvJMrhYxkGchNtw+ze+JGGctppB+KQ+l1XvOoyOFzA4/6Iw7j8hnOS20t2J&#10;g0FdgENWVwwuAi0iQuirVhQ1n2VRbRQztMRhR1J2HNXUMGFRPwCNV4J6yNt1v4gM0CDwptmH8YmI&#10;jhbA/SAy8WVIwsgS0uFhiFfxYtGL6flyvoqtTodzByuDAHyjRhzp38k2fGz7l6J/D2wYTsjZJsRh&#10;H177VWKR6r+g8LPnuG9XHb7zzv4B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epmy&#10;JeIAAAALAQAADwAAAGRycy9kb3ducmV2LnhtbEyPwU7DMBBE70j8g7VI3KgTh4YS4lRVBZyqSrRI&#10;VW9uvE2ixnYUu0n69ywnOI72afZNvpxMywbsfeOshHgWAUNbOt3YSsL3/uNpAcwHZbVqnUUJN/Sw&#10;LO7vcpVpN9ovHHahYlRifaYk1CF0Gee+rNEoP3MdWrqdXW9UoNhXXPdqpHLTchFFKTeqsfShVh2u&#10;aywvu6uR8DmqcZXE78Pmcl7fjvv59rCJUcrHh2n1BizgFP5g+NUndSjI6eSuVnvWUk7FnFAJIn1J&#10;gRGRiITGnCQ8i9cF8CLn/zcUPwAAAP//AwBQSwMECgAAAAAAAAAhANF2g08SJgAAEiYAABUAAABk&#10;cnMvbWVkaWEvaW1hZ2UxLmpwZWf/2P/gABBKRklGAAEBAQDcANwAAP/bAEMAAgEBAQEBAgEBAQIC&#10;AgICBAMCAgICBQQEAwQGBQYGBgUGBgYHCQgGBwkHBgYICwgJCgoKCgoGCAsMCwoMCQoKCv/bAEMB&#10;AgICAgICBQMDBQoHBgcKCgoKCgoKCgoKCgoKCgoKCgoKCgoKCgoKCgoKCgoKCgoKCgoKCgoKCgoK&#10;CgoKCgoKCv/AABEIAIoAd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g8jFAHG/Fj4v+HvhRoy3upK1xd3B2WOnwsA8zf+&#10;yqO7YOOwJwDwv/DSvxMuRiL4B6hG/wD00uJPlP4wj+lfJP8AwW//AGj/AIo/sqfsr/Hv9o/4R6nD&#10;b+LPCPhvSIfDN9eQmYaZJe6nplg9xEpIXzY0vJpIs5VZdrlWwQfnfw7/AMGlOkeIdLj1H41/EnwH&#10;r3iy6jEniDxdrmm+JNVvNTvGGZbqUrrdmrM75bG0dcEnrXoS+r4WMYuHNJpNtt2V1dWSa6bnz1H6&#10;/mU5zjWdOEZOKSSbdnZttp7u9rH6bav8Z/2hdPha/m8HeHdPt+q/2hqcS4HvuuEx+IFeM+Kf+CtP&#10;we8D67J4Z8b/ALW/7P2i6jDxcWOqfFbR7eaP/eR9QDLznqK+Q9N/4NDfg7pk63Vv8SPhWz/9N/hP&#10;4ilX/vl/FxX9K9M8B/8ABs78KPDdn/Z3iDxT8H5oVXCtpP7Otssv1aTUdSviT9Me+an63T6Uo/c3&#10;+pv/AGRWl8WJqP0aX5RPYJ/+CrX7Nl9H57f8FS/2b9PZv+XeH4paPIyf+RJM/nXkvxH/AODgX9hz&#10;4Za43h3xF/wU38F3lwu7dJ4b8M6jrFvx/wBNrDTJo/8Ax7ntnFdNbf8ABs/+xc7LdX3jzVbe4XkN&#10;ovwz8DQID7CbQJmHt83Hqa7DwX/wQb+C3w5k3eAv2tPizonPzLo+h+C7UMvcHyvDqnkcdc4qfr0u&#10;kIr/ALdX63D+xaf2q1R/9vtflY8PX/g4c/4Jb60vm6//AMFQr+3lb7y6f8K/E20f986fH/KuE+KX&#10;/BxR+wd4M3T/AA2+Mnx4+JlnCENxqfgv4c3ccEG7gbzqd5Zt94henJOBnrX3Ppv/AASC+BLRLF4z&#10;+OHxc8QruzJ9r8bfYDJ7E6bDakDrwu3rXiHxo/4J+/sv/A/9v/4J6f4M8NeJLyzfwT4x8RCx8WfE&#10;TXNetk1awu/DsFnepDqV7PHHNDHqN6EdFUqZtw+ZUZa/tDEeS9Ev8g/sDL5fFzP1nL/M9I/Yt/4K&#10;FeCvjZ8JNL+Ovwz8eX3izwdrE01peWOsJ5OteHdWgRPtOm31uzu1vcxM6Boi7IyMk0TvHIrOV8nf&#10;8EuDnwB+04uf+b8PiR/6K0mivYw+Fw2Moxq1Y+8+2mz8j4bNs6xWRZhPCUJe4rNXd2rpO12m7H7F&#10;UUUV8yfqYUUUUAFFGaKAPyj/AODlL/lG/wDtPf8AYJ8K/wDqSaDX6uDp0r8o/wDg5SP/ABrf/ae/&#10;7BPhX/1JNBr9XFPFdmO/iR/wx/JHi5H/ALrU/wCvk/8A0phmg471n+Idf0bwpoN54n8Sapb2On6d&#10;avc397dSiOK3hQFnkZiQFUAEkk4AFeFj/gql/wAE8ZF8yP8Aa58Fsp+6y6uhB9wa4z2j6EzRmvnu&#10;X/gql/wTwjXzJf2vfBMaLyzSayiqo9STwB7nivetN1LT9YsYdT0u8iuLe4iWS3mhcMrowyGBHBBF&#10;AFqvkn9sv/lIT8Ef+yR/EL/05eEK+tq+Sf2y/wDlIT8Ef+yR/EL/ANOXhCgD4r/4Jbf8iD+07/2f&#10;h8R//RWk0Uf8Etv+RC/ad/7Pw+I//orSaK+uyz/co/P82fi/F3/I9qekfyR+xVFFFfIn7QFBNFVd&#10;R1Kx0myk1HUrpIYYlLyTSNhVGO+aN9EJtRV2TnnrSGuBtv2lfhDcavJpP/CULG0bEedJGViOPRzw&#10;R/Os34lfHy1tlh8M/C0x6xrOoIPI8k7o4VI4dj+v0610xweIlJRcWr91b5nnVM2y+nTc1UTt0Tu7&#10;9Ekt22fnr/wcoNn/AIJv/tPEn/mE+Ff/AFJNBr9XD8vGTX4Ef8F5f+Cl37I2ufsc/HX9j7w78R9Z&#10;8VeOtXk0bSbvXtN0iSbQ/wC17bXbC/ubFb4fu3ligtZAQPlDIyA5Uiv3h1bxt4L0DWbXw/rvi/S7&#10;PUL9lFlY3eoRxzXBZtoCIzBny3AwDk8U8ZOEqiUXdJJX9El+hnktKvSwbdWNnKUpWe6Td1fzseD/&#10;ALQskf7SH7Wvhf8AYru4prjwjofhdvHPxZs/IY2+p2sk8lloujXPQPb3dzDqN3IoJDroYglR4bpw&#10;fM/2cf8Agr3pfxz/AG/2/wCCfk3wztdO8R2nh2bXL+aLUJnWOwWJSrqTCqMS8kS7dwIDE84r1j9m&#10;y40zxF+2z+0j4l1G5WbXNJ1nwv4Yi+b5odGg0OHUrWLb6fbNY1Vw3U+aRnCgD86P2CP2efjjov8A&#10;wcV6p+0bq/ws1q38C6n8GptK0/xZNYstnPehbdvs6ydC+IpDj0Q1ynrH2n/wU/8A+Cp+if8ABOLV&#10;fDNh44+G9trGkeMby10mzuJLqQMb+5a5EcDRpE42Mlu53E44IOMjOt8DtYvP2QP2qNB/ZXBW3+Gf&#10;xW8O3erfCuxZmKeH9atFWe+0KBmA/wBHktXa8toBnylsr0KViEUUfyH/AMHOHwC+NX7QE3wf0j4J&#10;fDHWvFF1ofxK8Parq0Gj2bTNaWUX9qiSd8dEUugJ7bh619jft9Xr+CvA3wF+NWj28Laz4Z+PHgmy&#10;0uSdNyrFrd9F4evfxNlq1ztPZgpwcYoA+qK+Sf2yz/xsJ+CP/ZI/iF/6cvCFfW1fIv7Zc8Z/4KIf&#10;BG3U/Mvwh+ITH6HU/CH+BoA+L/8Aglt/yIX7Tv8A2fh8R/8A0VpNFH/BLb/kQv2nf+z8PiP/AOit&#10;Jor63LP9yj8/zZ+McXf8jyp6R/JH7FUE45oyOmaRmCjJNfJH7ONcjbuFfO/7Y/xQ03QLq407xXf3&#10;sPhvw/4avfEHiIaTavdXE0NrBNcvGkMYLSP5dudqKCzFxgE4ru/i58fNE8L6c2jeCr631LXZ7hba&#10;3to23CJ26O2OuOw7kivyY/bo/bI+Mv7SXxf8T/8ABPn9h7xneWN9Z3Uun/tBfHKHd/xITuKXGh6W&#10;/G68JzHLKpGzDIhUKzD0MPT+qxdaemj5e9+/oj57HVv7TrLBUdUmnNp6KN/hv3dtkeDeDf8Aguh+&#10;2D8T9RPxE8Paf8K/C/gO41S5u/Dvg/xp4TvBNc6ekreTB/asLFWuHU7nbG1cjAwKm/aR/wCCtP7Z&#10;3xd8Haf8LdP/AGabj4c+CdcujP8AFTxp8GfEy67fx6GyjFtbTAK1ru+bewBkC/cywFeneHv+CcP7&#10;Kng7wPp/gnwZ4Ov9G/su0SCz1bTdZmjugVbc0rHcY3kclizMhzuIxjAHP/Fb/gkZD8HPgFrX7TOg&#10;/Fv+zVtIA3gfwrqViLe+8S3YZTJCLm1aNtuA5R3jZVcrn5NxPLLEYiSa5nZ7q7PVjl+BjKMo00mt&#10;mkk103PDf+CnX7ef7A/xB/YW8O/8EqP+CaX7OepaxrXi/V9NljgvfCktjeaTLDLE8MqRyp5r3Vwo&#10;Khu0E8jFsON3tP7W37FnivwZ+yBrP/BQH/gpr+1Nd/8ADUV5Hp118I9Q0/Mkmg65ZvFPYaXplqhx&#10;IXlRVlZVbJlMgB2qX8K1H9svxZ4Z+OXgP/gp1qWiw+MvFnwetrLTvHUa6Pb2tx4q8DXMJtrW/wBu&#10;3i8tsGCV8LieCXdtiUJX6mf8Er/2DvHv7Vfjbw9/wWL/AOCiGraf4j8Y+JtHt9U+CngKxnM+i/D/&#10;AEW5jWa2lhB4lv5I3RzMRuTI/jwI8TsO/wD2HviH8V9F/bE8P+P/ANp34LyeAPGH7S37Peg6hrGl&#10;yXSbIvFfhya7TUbd0DHy5prHV9Plij+8ItOnVxuhavd/+Cg/7YHwx/4Jt/se+Lv2z/G3w5utZ0nw&#10;WNP+1aXoUcMd1N9qv7axURtJhRte5Vjkj5VIHOK6r9qb9mnQP2oPhvD4NvPEt/4e1rR9Ytdc8H+K&#10;9Jx9r0LV7Zi0F1GDgOMF4pIyQssM0sTfLITXz7+1H4W/ad/a5/Z88R/sm/tQf8E6I/FnhvXo7e21&#10;268O/FTT7O31F7a5iuEuYBMRNChmgjlRXG8DAYZyKAPZv2Ff2tvhN/wUU/ZN8F/ti/DLw1cW+i+M&#10;rGeS1s9atk+02skF1NaTwvjIOyeCVdykqwXcOCK4v9tPUovH37U/7Nv7MNnpxvorz4gXXjbxJZxR&#10;5FrpWhafPLBdv2VE1i40ZB/tyJiuE/Y1g8a/8E6/2ZPDf7LHw3/4J5/ES18I+Fftp0mO38XWGu3K&#10;i6vZ72TLwld/725kxwMDA7Zr1L9lP4SfFN/G/iL9sH9qzQrPSfiB4qtV0rS/DdnfC5h8LaBDM8kN&#10;msg+V7iZ28+5kTCuyQIBi3ViAfQc9xHbxNNM21VHzGvjX9qm5e9/4KLfBu6fq3wj+IGF9B/aXhHF&#10;fUuq6xNqT+WnyxK3yr6+5r5X/ad/5SG/Bj/skPxA/wDTn4RoA+Rv+CW3/IhftO/9n4fEf/0VpNFH&#10;/BLb/kQv2nf+z8PiP/6K0mivrcs/3KPz/Nn4xxd/yPKnpH8kfsQeelea/tR+M9V8HfDNm0iRkm1C&#10;7W085WwYlZWZiD6kIV/4FXo8kiRqzuwUDqfSvjD/AIKB/tofDH4O/CfxT+0F8UtWlXwH4Bt90NlD&#10;Msc3iHVGBS3sLct96aaQ7FwDsTfIRtBI+ewNNSrKc/hjq/68+iP0/Oq0o4X2FO/tKmkUt9evoluz&#10;4L/bD/4K0ftAfsv/APBRrxX+zF8DPAnw+m0v4V2+i3F9H44WdD4svL+xt7lHS8jz9hjh88up2lZF&#10;jO4rkV8+fsR/treG/hnrXxCtP2udIX4d618SvjBrvjDR8wtJovlancRsltBfruSVhN9oVdx3GOLJ&#10;xiu/8B/sgav+1p4g8Yftj/t1eG1sfid8UL62u1sfD988B8J6VAiR2emQuOpWGNFlLBt20KckZrxj&#10;4xfs9at+yvr8Nt4d8VWfi7w/qFxHZXmkaxbrHbyXUqyJDBeIMxMs7P8AZhMirLHLerJnAOMatada&#10;d5N/M7sJhKGEoqFOKWivbrbv1+8/RP4VfHj9k7Soh428f+I7/XTbq09j4f0uwJg1Aj/VhrjO3y2+&#10;VsjgqcdK8X/aD/aD8fftHePpPG/ji7VI418jSdJtvlt9OthjbDEvYAKMnqx59APiH4K/Gz4dfska&#10;tq3wa+IPjKaz8B3tmnib4R6xqyyM8mi3LHOnSE7mW4tZMwuh+YOr5ChQK9G0n4+eMf2pfFVt8CP+&#10;CfnhtvHPjTVplhk1hraRNI8ORsHJur6d1CxKixyOEb72w4zgisVrsdLkoq7OE+IeteCfgl8ZPElz&#10;LqGk3Gl6dp76rrehy3sSNcaPqTSLq+lPGTuYSGP+0YV5Zp/MX5VYZ/YH/g1+1T4t3v8AwTI/sbxz&#10;Z61/wh+kfEfWrT4MX3iC1aK61DweWimtJzuJZ18+a8RGOAEiVVGxVJ/P3/gox/wSu/ZI/ZP/AOCN&#10;Xxf8VS+Hrfx98XNFt9H1XVvjRrUb/wBoXWo3XiPSba4W1BOIbUQyvEiEElWZjy3H9A0S6L4N0e20&#10;PR9Mt7O1tIFgsrGzhWOOGJQFVEVRhFVQAFAAAwBWlSjUoy5Zqz3+858LisPjKftKTurtX6XTs/xN&#10;UsoGSwr4U/4L2fG/4qfCD9jxdd+HWtajpugrLrNx421bRZnS4ijtfD2qXemW2+MFo4rnWINMtZHX&#10;nbPtyA5Ye3ftS/tIeKfh3N4X+Gnwz0e31bx98QNWk0/whpF1vFrCsURmutQu2T5ktLeIBnYYLvLB&#10;CpDzoa8m8S/s/f8ABSplW2tf2vvAPizT7i3EepeH/GXwzijtbnP30JtmDbMZAz+NZnSWf+Cbk8Pw&#10;98R/FP4K/DD4waz44+H/AIS1XR7Twx4g1u/a9Y3DaXE97FDcnIniErI4cFgrSsgJCZr6bnmmuZN8&#10;8rM3q1fMlhZf8FGvg54dh0/wd8IPgfqWj6bbN5HhvwrJf6W7BF4jiaYtGhONoJGOma9U/Zd/aN8L&#10;/tR/CO1+J3h/QtQ0S8juZbDxH4Y1iMJfaDqkJC3FjcL2dGwQRw8bxyLlXUkA9Gr5i/ad/wCUhvwY&#10;/wCyQ/ED/wBOfhGvp2vmL9p3/lIb8GP+yQ/ED/05+EaAPkb/AIJbf8iF+07/ANn4fEf/ANFaTRR/&#10;wS2/5EL9p3/s/D4j/wDorSaK+tyz/co/P82fjHF3/I8qekfyR+nX7VfifWPDfwrk/scyI19dJbTz&#10;R5DRxMGYkEdM7Qv0avxI/b++Ktt8Q/8AgrdcfBf48eAdWvPh58BdJ064+Hvh+1h3rqWo39vFcS+J&#10;riFmCzwq26JHTcsYijG3eWFftP8AtR69calY6X8I9Ft1lvfEF4gbn/Vxo6kE45ALDr2CtX8/v7eH&#10;7QXwe/am+LvjP/goJ8RLW4vPAPgG2m+HHwJ0nT7vy38S29tPNHLqxZQrStcXUkjW64/dBCxUmAMP&#10;Cqfu8BBPS7b9Vok/k7n6Vh/32e1ZpcyjFK/Z6tpfK1z6p1r9pDwR4p8KrcfCjxDFqH2kFWuI0ZDa&#10;8DKsjgMkmCGCsAQCGxgg189ftFeO/hf4d8BXPhv4p3d1MvihJNL0/SdNjebUNTnlHliK1jTMjzlm&#10;UKV5DleQSK5PwL+x1/wWN+DnxT0Xw5r/AOxbcax4g8W+E7Wy1fWoNetpNMbUILaKSK81CYMTbzW0&#10;UrxXYP8ArDGBGXMYLfoV/wAE7P8AglhpvwR17T/iv8R7u1+KH7QHlNLfePLqP/iWeE/NyDa6TEw2&#10;xBFZlNxje7MxUBVQLz0cPVraJWXV9EjvxWYYXCR1fM3oktW35I/P34EfsQf8FN/E3xg+Fng/xV+x&#10;frHgXXvDPi6w8Xaf8QvHTWk+k6XC2E14XSKWEltesUk+yjEjzzSdAxK/uB8Ivgnp/wASNZ8TXvht&#10;LXQfDNxq7B49H02K2+3KHkKKfLUZCKw65xvOOc132mfsk6RL5M3izxjq2oMw3Xtv5+2OZ+CSO4G7&#10;kc9sV6loXhzSfDOmQ6RolhHb28C4jjjXAH/1/euiNajhYS9k+aT6229L9Ty54XHZpUg8VDkpq/uq&#10;V3K+17dF27n5R/8ABxR4c0vwf/wTD/aU8N6Jb+Xa2ui+FViXPX/ipNCyT7knJ9Sc1+nc1xNdSefM&#10;5Zm6sa/NX/g5S+X/AIJu/tPf9gnwr/6kmg1+lPA4qcdKTqRe7cY/kjfIYRp4OcYqyU5pLslJ6Hz/&#10;AG16/if/AIKF/EKPVFSb/hBvgR4fHhubZiSxfWtU1w6mFb0mXQtIJHY2qkd6+Q/+CQHxf8feKP8A&#10;gqD+0r8ENe1+6udA8C6D4dfw7azXDv5X9oWsdxMp3E5/eL8v90HA4r670WIaZ/wUl+JGjajItq/j&#10;H4DeFX8PLIh/09tN1fxGmoshxyIP7V0sNzx9sjODk45L9jL/AIJr2P7J37W/xQ/awj8bXV/qHxU0&#10;rSrTWdPl2eRaNYQJBEYcKGwwDFtxPOMY5rhPbPK/+C1X/BRf4z/8E/NZ+H+r/DK4WW38XeJtL8P3&#10;VnJEjBGuTesJxuB5H2cKR3B56CvYPESX/wACP2//AIb/ABQ0V2XRfj9otx4U8W6fG22Ma7p+n3Or&#10;adqOOin7HbanavjDSGS1ySIlA8n/AOC1P/BNT4yf8FDo/BNp8K9asdPbwZ4q0nX918hZbw2rXitb&#10;DBGwlbncGOR8mCOcj2r9vHVdZ8H/AAj+Euo6RAsesx/HLwBZ2rMil4o7jW7S1vdvoTZS3anH8JYd&#10;8UAfSFfMX7Tv/KQ34Mf9kh+IH/pz8I19O18xftOn/jYZ8GP+yQ/ED/05+EaAPkb/AIJbf8iF+07/&#10;ANn4fEf/ANFaTRR/wS2/5EL9p3/s/D4j/wDorSaK+tyz/cY/P82fjHF3/I8qekfyR7r/AMFjf2kt&#10;f+AX7J/7QX7QvgyWa41jRvCMfhPwi1pfG3ubTVNWmj0uOeBgMmSBrq4nAGCTFxjOR+en7Ef7OXgj&#10;Xf8AgpN8LP2atXitbrwb+zJ8KZvHNxp93YlrTXdZhmTTLFpUU7Ypvt85vwWySWkGPmLD6i/4Lh+H&#10;/EuvfCrwgNO066n0i1/bK8EyeLljX9ymnNcarEGn7GI3EtqvPG9o/Y15v/wRz3n9qv8Abi/tZo31&#10;FYfh0tv9of8Ae/ZvKvTMY8/wef5W7AwCRnmvGrRVTHQpdEor5WV/xZ+gYOtKjkVfEr4m6kvndr8E&#10;kj9Qfhn+zXF488IW3jHxZ4t1aK61VnuLiKKRdsisxIY5HO4YbPvXtPgzwN4a8BaUujeGNLjt4erb&#10;R8zn1Y9SfrUfw3Nmfh/oh01j9nGk2/k7v7vlrj9K3UBzmuXFYqtWlKMnpfRf12PRyvLcHhaMKkIr&#10;mcVd7t3X+Y+jNGQOCaz9d8QaJ4csW1DXtUt7WGPlnnlCjvwM9SewrminJ2R6kpRhG8nZH5Y/8HKI&#10;3f8ABN/9p7/sEeFf/Uj0Gv0q+or8xf8Ag4q8SaR4v/4JiftMeINAu/tFpcaR4W8mYKRuA8TaEvfn&#10;qp61+nVduOjKNSKf8sfyR4+QyjLBzlHVOc//AEpng/7Zvw0+JMOteB/2r/gXo76l4t+FupXT6hoE&#10;MjLJ4j8M3kSpqulR/OqmYtDZ3kIc7WuNNt0Yqrsw81/4Kg+I/jJ+1v8A8EnPHt1/wTR8T32veM/F&#10;Gm6WvhWXwrqa2d48LapZ/bYS0rxm3f7J9qjlikKOvzoyhsrX2FXk/j/9iH9lr4j+K7r4ha78HNJg&#10;8TXMPlf8JRpMJs9ShGMbo7mHbJG2OjKQQe9cJ7Rw/wDwSP0z9r3Q/wDgnd8N9C/bxt9Uj+K1ja6h&#10;beKF1q6iuLoqmpXS2rSSRO6yMbMWx3biTnJ+bNV/2gL24+Nv7fvwc+AXh9VuNP8Ahz9u+IvxALbm&#10;ijQWlxpuj2rqBgSy3lzJeREnA/siQgZwRtS/sW/ELwmLWD4Ifts/FTw1a2yN5ljq+qQeI1uXOMb5&#10;NXiuJkTttjdOCcYOCOh/ZX/ZP8J/staV4i1ifxjqnivxh4y1b+0vHHjrxE0ZvtXuFG2FWEarHFDD&#10;GfLihjVY4xkgbmdiAeu5r5f/AGm5o2/4KI/BuJW+eP4Q/EDevp/xM/CP+FfRWoeJYlHl2PzMersv&#10;H/16+YPjpK8v/BRD4QyyPuZvhH49LE/9hLwlQB8vf8Etv+RC/ad/7Pw+I/8A6K0mij/glt/yIX7T&#10;v/Z+HxH/APRWk0V9bln+4x+f5s/GOLv+R5U9I/kj6A/4K8fst+Nf2kP2Z/jh+yl8Nw1vrXjzw5a6&#10;z4PW38vfeavp11DqVtbh5XRY2uLi1ktwxYBTOrHgYr8rf2ff22Ifgd8evCf/AAU6g+H83iDwb4q8&#10;C3Pgj49eH9MP+m+HIGuorue5ghYEiayvIzIVl+Z4BFwiymZP6IfjZ8KG+JehwyaTffY9a02XztLv&#10;AMbX7qSOVBwPmHIIB5xg/k5+2z/wSl8Wa/8AHHX/ANqr9i260Twj8UdUWZviV8JvEC/ZtA8fXXMn&#10;2yCVSE0/UZBuy+BDPKyOTH5tw0niT5sRTjVp/FFJNddNn91j9Dounl9aphMR/DqNuLe3vbxfbU+/&#10;v2df2nrBvhPo/jnwbrNn4++HOrQef4b8ZeGZxLC9vnBXj7rI2UMcmx43V0PKbR6En7ZHws2bjp+s&#10;Dtt+ypn/ANDr+b3xpocn7EXje68SfFTwz8fP2N/FN1I2lalqHhGa9s9L1jaVd7SzvLNJbS6jGxJW&#10;MKqGf5juOTXomhf8FXf2ttJ8Gr4Q+H//AAXAt18JrbNDanxT4U0e+19bdgSfMv54VuXnAJxKQHU7&#10;cDK4ESr4ao+apT162dr/ACOinl+YYemoYbELk6KUbtLsnfofvV4s/aq1Z/Dt94l8I+D/ALLo+n2M&#10;l3feI/EFwlrZWtvEpaWWSR2WNFReSxkwACSOK/PL9pf/AILK/CrVPG178Of2VtLu/wBpD4iWsklr&#10;qlxoN+1j4Q8NsFuFSW61MqFnUSIkgjt9qzIZNkxYYP5oX/xI+Fn7W2vWujnx9+1J+19N4dhllh8L&#10;zXWreIo9D8xl33PlRRW21XMaxncXRgMFTwR9UfCH/gl/+258c/D2k2vx88Y6L+y78Nbdo2T4dfDt&#10;YL7xXNEJoHki3wCO00sunmurjMgLss0EhLCrjXqN8uGhbzWr+/p8jOrgcPG1TMa3NbZPSP3Lc+Zv&#10;+Cu/7YP7RnxX/Z88SeBf2nP25tHt9SuJLcaZ8B/hTpqWOhRM19bTvHeHJnvkjjiW4he5ClZBuVmz&#10;z+0XwW/4LrfsF/GHw6viSfV/F3h2GWRVhN94Vl1SM5Ayzz6Mb63gxuUlZpY2UHJAGazP2Nf+CTfw&#10;J/Zy8FXnhX9nj9ljw/pUeraLLpvijxR48tRqWreIreWKBLiG6uLmNnMMzRiRreJIrfcW2ovSvPfj&#10;3/wQQ/Ya8d6pqvi+5/YeufAviC6WFNK8Q/BrxJd6SNLkiChbiCyhke0WT5AdzW/JO4hmOazng6sp&#10;ayTl1V9TSlnOEpx92lOMFs+V2Z9yfCL9pz9m/wCP73UXwI/aC8E+NJLCJZL+Pwn4otNQa1jJwGkE&#10;EjlAT03YruRzX4rfF/8A4ITatNdXUPwU/wCChOtXFvp9p59j4b/aE+HFn4imlvyPnh/tGMCS0hfa&#10;qkJbkrjcNxwKydK+DP8AwcDfspXdsfhRaXHjq1sdH822b4OfHb+0LDTbJFIaz/sjxYLhC6qiNELe&#10;1DIFVEbLFa554bEU/ii7HdRzLAYj+HVXp1P201XVI9Ng5+aRuI19a5+6v7q8fzLiVjz8q9l+lfjO&#10;f+DgT9sX9nG9sNH/AGvfAuoaBGu57WP44fBnVfC2qa/BvkyIr3T2ntt8RKAyJpyo4H3VZi1fR3wX&#10;/wCDgT4Q/ECCeHxF8CdU1C6gaKaab4V+MNL8T28dm5T9+8RmtNQBUsd8a2bMNp2hjxWJ3H6DZr55&#10;+OP/ACkN+EP/AGSHx7/6c/CVN8If8FYv+CePivUZtHvv2otB8K3sCKxs/iNBc+F5pFY8NGmrxWzT&#10;D1MYbFQ/F7VtN1v9vz4M6zouoQXlndfBzx5Na3VrMskc0bal4SKurKSGUjBBBwRQB8z/APBLb/kQ&#10;v2nf+z8PiP8A+itJoo/4Jbf8iD+04f8Aq/D4kf8AorSaK+tyz/co/P8ANn4zxd/yPKnpH8kfsN14&#10;zXM/ED4UeDviZZfZvFGlq8i58m7i+SaH3Vh+B2nKkgZBrpqcnI5FfKQnKm1KLsz9gq0aWIpuFRJp&#10;9GeL3n7N3jjwu0Y+GXxRuVhhz9nsNXUPEGP3icApz/1z6/nXm+s/8E/P+Ek8Tf8ACbeJfhJ8Ib7W&#10;vMWT+1bvwTYS3O9TlT5jWW7IPQ5z7ivq9vvUgPeur69WlH3kn5tK55v9h4OPwSlG/RSaX3HiNv8A&#10;s3/FPXoVg8X/ABRW1hbbDLYaPbbIXgGONqmNQTj+4QOOvSu08B/s9fDf4fTrf2WlteXkZyL7UGEk&#10;g5PI4CqQDjKgHHXNd5/EfpSAk5z6VM8diJR5b2XZaF0cly+jPn5eaXeTcmvvFCYXav4e1Lt+XaaW&#10;iuU9Uy9Z8J+HfEVv9j1zRLS8h3ZMVzbq659cEVxfiL9l34R6550sGizafNNg+bp9wybP91DlB/3z&#10;XpHvimyVtTxFen8MmjlrZfg8R/Epp/I8X1X9mvxvp0UkPg74p3E1usDR2+ma5CtxDtIwUbOU24z/&#10;AMszXyb8dP8AgiF+xf8AFUWsXxZ/4JyfDfUorOSW5utU+Hccnhy8u5HBz5kmmSWrTHPzFXjcE9Bn&#10;mv0Yorb69OWlSKl8tfvR5/8AY9OnL9xUlD0en3O5+KXjj/ghv4W8I28Fh8A/26fjp8LbiW6lT+w/&#10;iNp1r4x0C00x1cC3gs7hbVwFBUB3MrKAQd7HePH/AAP/AMEyP+Cnv7E3xk8MftHfss6T+z38SG8J&#10;+IJdOktPAupN4L13xhoc7Hz4L+1u1g01FZFiYBGlaCeKB083y3D/ANAup21vcwtDcW6SK0eGV1BB&#10;4r5r/as8NeHPDuq6aPD/AIfsbHzImL/Y7VIt3PfaBmuzC4XD46ajFOPzv+aPHzPNswyOLcpKol3V&#10;n96f6HyJ/wAE+f2c/jn8Dvgr46/4Xz4e0PTfF/xa/aA8U/EpvBvhvxImtPoFtqcNiFsLm5gjWKS4&#10;je2myYiyFdrZBJVSvtD9jHTdOubzWL250+GSaExCGaSEFowQ+QCRkZ9qK9CWIjltqCjzW6t92/I+&#10;f/s98RSePqT5HLoldKyS7n//2VBLAQItABQABgAIAAAAIQCKFT+YDAEAABUCAAATAAAAAAAAAAAA&#10;AAAAAAAAAABbQ29udGVudF9UeXBlc10ueG1sUEsBAi0AFAAGAAgAAAAhADj9If/WAAAAlAEAAAsA&#10;AAAAAAAAAAAAAAAAPQEAAF9yZWxzLy5yZWxzUEsBAi0AFAAGAAgAAAAhAMJ9G+UMBQAALw4AAA4A&#10;AAAAAAAAAAAAAAAAPAIAAGRycy9lMm9Eb2MueG1sUEsBAi0AFAAGAAgAAAAhAFhgsxu6AAAAIgEA&#10;ABkAAAAAAAAAAAAAAAAAdAcAAGRycy9fcmVscy9lMm9Eb2MueG1sLnJlbHNQSwECLQAUAAYACAAA&#10;ACEAepmyJeIAAAALAQAADwAAAAAAAAAAAAAAAABlCAAAZHJzL2Rvd25yZXYueG1sUEsBAi0ACgAA&#10;AAAAAAAhANF2g08SJgAAEiYAABUAAAAAAAAAAAAAAAAAdAkAAGRycy9tZWRpYS9pbWFnZTEuanBl&#10;Z1BLBQYAAAAABgAGAH0BAAC5LwAAAAA=&#10;">
                <v:rect id="Rectangle 886" o:spid="_x0000_s2113" style="position:absolute;width:10244;height:10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3hixgAAANwAAAAPAAAAZHJzL2Rvd25yZXYueG1sRI9Pa8JA&#10;FMTvhX6H5RV6qxs9hJC6itg/tJQeGoten9lnEsy+DdlXk/rp3ULB4zAzv2Hmy9G16kR9aDwbmE4S&#10;UMSltw1XBr43Lw8ZqCDIFlvPZOCXAiwXtzdzzK0f+ItOhVQqQjjkaKAW6XKtQ1mTwzDxHXH0Dr53&#10;KFH2lbY9DhHuWj1LklQ7bDgu1NjRuqbyWPw4A9t0upPi/dzNPsPhScrnvbwOH8bc342rR1BCo1zD&#10;/+03ayDLUvg7E4+AXlwAAAD//wMAUEsBAi0AFAAGAAgAAAAhANvh9svuAAAAhQEAABMAAAAAAAAA&#10;AAAAAAAAAAAAAFtDb250ZW50X1R5cGVzXS54bWxQSwECLQAUAAYACAAAACEAWvQsW78AAAAVAQAA&#10;CwAAAAAAAAAAAAAAAAAfAQAAX3JlbHMvLnJlbHNQSwECLQAUAAYACAAAACEAsut4YsYAAADcAAAA&#10;DwAAAAAAAAAAAAAAAAAHAgAAZHJzL2Rvd25yZXYueG1sUEsFBgAAAAADAAMAtwAAAPoCAAAAAA==&#10;" fillcolor="#ffc000" strokecolor="black [3213]" strokeweight="3pt"/>
                <v:shape id="Text Box 88" o:spid="_x0000_s2114" type="#_x0000_t202" style="position:absolute;left:838;top:6104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ceDxgAAANwAAAAPAAAAZHJzL2Rvd25yZXYueG1sRI9Ba8JA&#10;FITvhf6H5RW81Y2CNqSuEgKhpejB1Etvr9lnEsy+TbNbk/rrXaHgcZiZb5jVZjStOFPvGssKZtMI&#10;BHFpdcOVgsNn/hyDcB5ZY2uZFPyRg8368WGFibYD7+lc+EoECLsEFdTed4mUrqzJoJvajjh4R9sb&#10;9EH2ldQ9DgFuWjmPoqU02HBYqLGjrKbyVPwaBR9ZvsP999zElzZ72x7T7ufwtVBq8jSmryA8jf4e&#10;/m+/awVx/AK3M+EIyPUVAAD//wMAUEsBAi0AFAAGAAgAAAAhANvh9svuAAAAhQEAABMAAAAAAAAA&#10;AAAAAAAAAAAAAFtDb250ZW50X1R5cGVzXS54bWxQSwECLQAUAAYACAAAACEAWvQsW78AAAAVAQAA&#10;CwAAAAAAAAAAAAAAAAAfAQAAX3JlbHMvLnJlbHNQSwECLQAUAAYACAAAACEAy1HHg8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Unplug Chargers</w:t>
                        </w:r>
                      </w:p>
                    </w:txbxContent>
                  </v:textbox>
                </v:shape>
                <v:shape id="Picture 888" o:spid="_x0000_s2115" type="#_x0000_t75" alt="http://www.womensadvancementcompact.com/site/wp-content/uploads/2013/06/unplugged-1.jpg" style="position:absolute;left:2646;top:681;width:4946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lvBvwAAANwAAAAPAAAAZHJzL2Rvd25yZXYueG1sRE/NisIw&#10;EL4LvkMYwYusqS5I6RplERVBL9Z9gKGZbco2k5JErT69OSx4/Pj+l+vetuJGPjSOFcymGQjiyumG&#10;awU/l91HDiJEZI2tY1LwoADr1XCwxEK7O5/pVsZapBAOBSowMXaFlKEyZDFMXUecuF/nLcYEfS21&#10;x3sKt62cZ9lCWmw4NRjsaGOo+iuvVsHhuA+aT7PP58VMPHdbQ/FqlBqP+u8vEJH6+Bb/uw9aQZ6n&#10;telMOgJy9QIAAP//AwBQSwECLQAUAAYACAAAACEA2+H2y+4AAACFAQAAEwAAAAAAAAAAAAAAAAAA&#10;AAAAW0NvbnRlbnRfVHlwZXNdLnhtbFBLAQItABQABgAIAAAAIQBa9CxbvwAAABUBAAALAAAAAAAA&#10;AAAAAAAAAB8BAABfcmVscy8ucmVsc1BLAQItABQABgAIAAAAIQCXFlvBvwAAANwAAAAPAAAAAAAA&#10;AAAAAAAAAAcCAABkcnMvZG93bnJldi54bWxQSwUGAAAAAAMAAwC3AAAA8wIAAAAA&#10;">
                  <v:imagedata r:id="rId65" o:title="unplugged-1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35744" behindDoc="0" locked="0" layoutInCell="1" allowOverlap="1" wp14:anchorId="35B8837C" wp14:editId="0298FE3F">
                <wp:simplePos x="0" y="0"/>
                <wp:positionH relativeFrom="column">
                  <wp:posOffset>2200275</wp:posOffset>
                </wp:positionH>
                <wp:positionV relativeFrom="paragraph">
                  <wp:posOffset>1704916</wp:posOffset>
                </wp:positionV>
                <wp:extent cx="1076960" cy="1029335"/>
                <wp:effectExtent l="19050" t="19050" r="8890" b="18415"/>
                <wp:wrapNone/>
                <wp:docPr id="801" name="Group 8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802" name="Rectangle 80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4" name="Picture 80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B8837C" id="Group 801" o:spid="_x0000_s2116" style="position:absolute;margin-left:173.25pt;margin-top:134.25pt;width:84.8pt;height:81.05pt;z-index:25193574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Jxg5QAUAANY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Z1EcBpy0CJLTG9gXgGcvN3OceqPkjbxW3YuN&#10;X1mPD5Vq7V/4EhwcsHcDsOxgAoqXcZRPiynwp9iLo6RI04mHnm4Rn2f36Pbiwc28SJ7dHPeKx9a+&#10;wZy9RBrpe6T0zyF1syWSuQBoi8GAFOzxSH1AghG+aRjQSjxa7uQAlZ5roPZynJIsmUy+7S2ZS6XN&#10;GybawD4sQgUDXOKR2yttEB0A0x+xWrVo6vKybhq3UJv1qlHBLUE1XF6maeQKAFceHWt4sF+E6SzG&#10;9nMZtjLZIMUcXJI8FoFVw2GKjYZ33z2Zu4ZZeQ3/wCrkHBIj8QoeyySUMm5iv7UlJfMGTyL8sxhb&#10;Zf0Nt3ICreQKjg6yOwH9SS+kl+3FdOftVebIYrjcef69y8MNp1lwM1xuay7UMc8aeNVp9ud7kDw0&#10;FqW1KO+QZ0p4qtKSXtaI9BXR5poocBOqCHyL3a1QX8NgD+5ahPrLjigWBs1bjpQv4iyzZOcW2SRP&#10;sFAPd9YPd/iuXQkkBMof2tyjPW+a/rFSov0Eml1ardginEL3IqRG9YuV8ZwKoqZsuXTHQHCSmCt+&#10;I6kVblGymfnx8Iko2aWvAUO8E32ZkfmTLPZn7U0uljsjqtql+D1OHX4oeUtUv6T20772P1p2OxOH&#10;IM6zJ6UfmAM2rNeItsv94ySQpGmShwFIMc8LkKQ9jlQcuG+SZtOODRKENOmzp+fcvtJfSAZcWCZw&#10;OnyNT9OJT/Rhpyvdvh46Trl3wT0dKeQX1MvxKn3BxV9dpeXnHufqW1VqDuuD65pp7CjJwvI/qlzz&#10;X6pbWdM5/nfTDZ6e9ex/nwJxy+wsAfpJsn2RjJaozzs58jxVr+umNnduqARXWaP47XVNbfO2i4ft&#10;P+spAPtWLZo/XpVMU7BgN5lVu1aTE84MuiBUcIOWNt7JRpBS21kvG2Pc+7Krv55IvrF13yvxKsGV&#10;Nb0S9LMOuFhtMWOwpZZo9h2pjB8fd8tH9q6bWtpqt53kU222jmN7HrabHVT3Fn9n5vZz6rmgu9a6&#10;4QZvxRpiMPXrbS01+sWctWtWYiJ5W6KTUAz9BqOkVDX3AwpYDWzS85ubjf9KZssoKpKz0WoSrUZZ&#10;lF+MlkWWj/LoIs+ibBav4tXftnPE2XynGfAgzbmsO9PxdoC7N/7oINx9MvgR243qfhjopwmY5uaI&#10;3kSQoEXI2qoVtTOe/XyIk7iwXXURTicFugCQi2P3tMZThqbr6VsbxQzdIqQuKn0gfITtOBSs93+I&#10;EuAQtDTXF3s+72bouJgUGTSgL8zSIp8+bgvTIslnXVfI4xRA2X3Y3Ev5ma5gfT7SDI7EbpJOM8Ru&#10;Olouz/NRlp3PRmdneFqtLmB8PM0mF0PsNKY4sX+/1hTVUv58+Ly/z8Jma8LPmw55LN184D6eHELd&#10;h579Onu4dqfuP0dP/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KiKRLfiAAAA&#10;CwEAAA8AAABkcnMvZG93bnJldi54bWxMj8FqwzAMhu+DvYPRYLfVcdOYksUppWw7lcHawdjNjdUk&#10;NLZD7Cbp2087bTcJffz6/mIz246NOITWOwVikQBDV3nTulrB5/H1aQ0sRO2M7rxDBTcMsCnv7wqd&#10;Gz+5DxwPsWYU4kKuFTQx9jnnoWrQ6rDwPTq6nf1gdaR1qLkZ9EThtuPLJJHc6tbRh0b3uGuwuhyu&#10;VsHbpKdtKl7G/eW8u30fs/evvUClHh/m7TOwiHP8g+FXn9ShJKeTvzoTWKcgXcmMUAVLuaaBiExI&#10;AeykYJUmEnhZ8P8dyh8AAAD//wMAUEsDBAoAAAAAAAAAIQDHkLVcn74AAJ++AAAUAAAAZHJzL21l&#10;ZGlhL2ltYWdlMS5wbmeJUE5HDQoaCgAAAA1JSERSAAAA2wAAANsIBgAAAZOE1NYAAAABc1JHQgCu&#10;zhzpAAAABGdBTUEAALGPC/xhBQAAAAlwSFlzAAAh1QAAIdUBBJy0nQAAvjRJREFUeF7svQWYHUX6&#10;Pfz9f7vA4iy7y+4iiySQECQuEMddQgSLEiPuStw9mcxk3N3d3Wcyk4m7C5IEAgEC8fc7p7rrTufm&#10;TgQIsjvv85yn+va9t7urTp163+rqrvr//hvs/1lwTe3/gD+Z4Dbx00884vrrxatpM/Fo0lTcmjSR&#10;VY2biDPSlU2bSvc//Uk2hoXNxM9uAm4BbjW3rwP0ia/MJt9wgwTiJL6NGot3w0bi2bChuD/ZUNyQ&#10;rgJcsG9lo0ayAhfQAxeFv9wN3AP8G/g7cDPwZ+DyJ43EgcNwoiCkfk88Kb6AF+AJuAOujwNIXYCV&#10;+M0KnHgxfo+/PmTiAYAX8Ffg0iddgZzVZF6PPaFSt8ceV+kq87O2ifc/YD0pwZP+Baj5hFkoIloE&#10;DhZqHlibz6OPqdTDTF0bPCarGlT/ZgVyuah9e/uc3gaQz4vteMeOkgdulJ07Z6QW8633qEo9zdS9&#10;fgOV0lxwcStRxH1QQjiUPuGDwN8Axydc//e/Syk4sbdQ8wTavB+pr1J9Yqv1NyqQfQ4dF6k8+6xs&#10;QA4LUUwZuPpE84AROEHow/UkCAgA/AAfgCf2Ajzq1Ve5Jbf9//xnnrAOwBOy1l6aw2PNmksVamEB&#10;DpCBEyY9XF9icfDIuo9IGBBS5xEJQuoP+AHqxIAXfusJ3r0MDnnC+4A7gUvX0jMPPSSf46RrcdLi&#10;eg0kCydMxoET6jwsMQ89LJFAGBDyUF0Jwr4AwB8n9K//qAShwuEQPBmLklpk7i7dAGyqXCPy+uty&#10;/Ok2su3JRlKGnObWrSfpOEnSg3Ul7oE6Eg1EAuH4HIYThqNYo6jZp57SJ7wLoPDZ3NV8Mpoi7aWX&#10;RJBTeeMtOfpUa9n6ZGNZjdzm4aQZOFH6A3UlFTlMQc6TkbM8NHWJbdrIwjlz9QnZxF1ZK5OWnCpb&#10;q9aJtGwp8vwLIg8/LNLtXZEXX5ajT7eVfU2by/ZGTWRHw8ayF0X/KSpaMAS/cNZc+ahPX5k1YxZP&#10;6lgG9rYexZkYE6cyWRwZJfLIIyLNm+NkLwprsDzzjJE+95zICy/IPlxUCkrCfdIk8XB2kZHDR8qi&#10;+Qt5wsvnjJaMk0WHRUh4SJhsX7dBil1dpcjdXU5UVRknxUkUsF2QlSPeU6eK24SJ4rrcSbp07iZT&#10;Jn0iSxYs4gnpMS5vMaHhEujlKysWL1O5LA8Mlsxly6XI21syVjjJmrg4KY6IkNDZsyV03jwJmD5d&#10;gufMER83d+mKEw4bNERmTJnGE1J/l7cInMBrpbMkeHlJ505d5KvPvpDshGTZExIi64G1wOrAQCkP&#10;CJASXES8t5+E+wfJ22+/I4tw4kWoNN3f+1BXnMsXa1lhoTzXoYNkpqXLC+DpnIP21N5Onz4tK1Ck&#10;wwcPk+efeV4+fP8DSUxICDEPeWkzj4GKEyP+KNqwoFDJSkqRA7FxUpWQIBVx8VIWEyulQFlUlGTG&#10;JUg4aAgLDlX/O/zp55KbnS3OKH7zkDXbrm3bJRUHT4UsUuMTJT4iWhIiY3DyeEmMjpOUuETJjYiS&#10;LFSqpKhYScC+OKTRYZESGRoh8dGxEo7vgkGLj6f35U9IW7du3c2bNm26ZevWrbdqFBVZt4sUrN/r&#10;/Uz5Xx4Dmb0yWdRarf1axhqpcc2MB6cLsvYpftpJ/eG1J/31r+KJvoM7HKsrwgYX9iUQ9s+Cu+p7&#10;220U9Y0APTodLVOGEtq7X9lJg3BQ/8aNxQdRmxfggZDBDXDFtgtSZ6ROCHSX40ImNGjAk94LMLJm&#10;OHEHcANw6filGA11FE4UgoMF4KDsQ3gDngigPJC6AboP4Qw4oROzHBfV28iljj0ZnfGk9IE1nywZ&#10;RWQ1f7Of4I2U4d6lbMHF4TyjaxbpxeaKQJW2a+YsCTf7DoHoI9B8kXo/Wh2+01wRFJ/+4gu1zZ7S&#10;rHr1rCcj2D1jf/BiW23mKt7SSQk2+wd+CGS/zclV29rczO9W4UKcH39CcYjDWE9GHsndxbbR7BVZ&#10;Lcyub+CD+HL96LHmpwvNGbnDYejJrTljKHix7UeXuRwVIQfdrBRcdTxOFI2DhwHBiJoDGTkDvoAK&#10;27HfE/DA79zwH9ZWHEafTHPmOBTc8Ze/qBiyDFzk4GSpOFA8DhqDaDoCgWwo+grBQADA/gJPqjsq&#10;nuDTqzp817m6dG082RohO064GleajytOw4mScPA4hOhRiKQjgFBE0cFIA9lXwEn9cTJ/8BwE2eAQ&#10;PBn1xm5XzdH0vl27jBjyueflEKLltajqRY88Klk4WSr6BAkI2WPMfkIE+wg4IXtHEbiw+bfcIjOn&#10;qnDvPwBFfT1Qs6gzM7Jky5q1RoSMKOrkM88hRG8h6xvgpMhhNvoGaThRGk6UglyxmNNxQWvQA2Zt&#10;7N9/IE/G3o9uPWq2rLQMVauKENRIs2ZGx+TD7iJvviXfdnhGPmvRSnY0bio7UczbwM8Xbdsitw+K&#10;HzolK5cslVEjRvNkbDlq5klbMsK2eITrmyurpAKBqtx9D4oVITpzyj6BBj7/8PzzcrxTJ0lFSOi8&#10;ZJn06tlbZk2fqTm7vMWGR0oUYkTauoBAyV25UtaFIl7s0LG6TwB83byFRCxeLO4TJ4rPtGni6bJK&#10;BvQbIAvmzufJ6hpHu4yF+QeK5yo3mT1jtuzYsEkKXFwk28lJ8j09JReoSkmRZOwLQZ8gCPCfMUO8&#10;nF3RJ3lZBuJkY0eOlgVz5vGEl+arvLBIirKyZMX8BTJi8GCVu9KcfNkaHiEbgoJkbXCwVCIt8/eX&#10;UiDf00uiEU1HBofI66+8IkuGDZMPu3WTkUOH82SO20NtaYnJUpKTJw1Rq3LT02UurvBKbBVKIsVp&#10;pbz28qvy4vMvSj90InE4aqxmYy+VdnD3Xhk/eoyEoAcTiTB7M2L/jfEJUhnPPkCMlMaiDwAUI8fx&#10;sfESGhSi/kcrLS6RlStW8mT0ZzUbc5aWki6piSmShPg+ISoGcb4R6yehH5CJNBcnTw+PUvvigVj0&#10;E6LQB4jBvhj0B0JDwsXfx58n+5dx1BqssrLyOmvsr+N+a/xvfDZifWs/QPcL+P+9e/cyBqm1Wqu1&#10;qzV6J0L73Zrw25gHuiTDESgMvP46GXjddTL6r3fK9Pvvl1l16siEu++WfgitPrrxL/Lx3+6URUbk&#10;wotlZhi1sBlnUEF/r8HP3M/v7ftL1y6joa1aycg//Un80CPxRVjtg5jBG70NT4TIHoB7o0bihp4K&#10;4YrtVYAL4IzviJX4rRP+uwJdomF/+5v0ufUWadq0KYMZ3jtm8MltgtvcdzvAPhrbRut4zy+T2WyU&#10;9sI775RwXFAILi4QF+4P+LGrBXib4JANwS6XGi9Cqvp6SFchJVSfj8D/nQAOcixHAc1AZ8XsjjHC&#10;1rgfoBvjXUJ6GGaa4aP9wNbVZxCu8v8iHn1U4lDSkbgQewvARfvB6VvNC589AQ90J7S52f3Gxe6z&#10;tvXOLrKYfc477mAmdb/FCmaYnSZGkgwUdOh6dZnbBray0efZNsgIjWgRuOBQXFhUs+bmHmTQ0tOj&#10;+aDL4oN9Xpb97na/ccXnVSZcHPR1yWTvm26qKYMEOwB6oODK7t1rw/GvL0XGsqEVbbG4iChcTAQu&#10;PgzQFmjXN/ZFX4zwRsyuzdPswmpjZ88V8EKVtJozzrESBeiEassM9r399ssxyJFI3cO5Mtv28MOy&#10;HgcvsquK8WaH32qhdhfuyLzq1Rf59DPzk4iH3X9cUUDMLAccOfbHXtNKnLvX//1fTZnjWOBPy9xX&#10;9evLNrSEFSjBQgf6YJdcG4fy2DUPBYKByo/6yVeFxeii11fDerYes9lr1kN8pSNGyckDB8yjXGxs&#10;fMagNcXlsPOke9gaP71anvP33/BNy5ayB+xteKKhlKM0C1Cy2ShxDhemAEm4wHggFpmIwoVHAuFA&#10;GPqyIegkBwOBJlQPHfutmbUNKZqZ5UAq7094gEVq1B3MDb/tVvvMkTG2nv8E2KBYW8wrN0E39Fzr&#10;1nIA2tv6ZCOpAoOlyCDHQ3NwERm4oFRcXBIuOgEXHwfEAFF1HpFIIBwddI4YhgDBJtStCMBfwRg3&#10;9SWYWRzPB8f1xjl80ArP/89/rBkjyJZ+1IB+z3o34eoyR2MG2Q0+36696uzvbNRENoHJykcflxJk&#10;Mh8XlI0Ly8AFpuJikx96WBKBuIfqSiwQ/WBdiQQiHjSHR4FQgOOzvO/CDAfhfxydDoIug5GxMDAW&#10;2ry5vN+li84cGaOf+wfwy/i4PHRcfzj2tXFHg339dzqLvPGmyDPPypFWrWV3k2ay+YlGsrbBE1Je&#10;r4EUoXrm4UKzcNHpyEDKA3UkCUi4/yGFeGxzLDgWGWXGY5CxaLKNAopHppKRqUCwFdW2rUyZMBH9&#10;0BU6c2SLDQf1RbaosZ+eMVpWeqakpqTJuRM/SFl2nsizxmiqoIsvXbqKdO8h0gkZfuEl+a5dBznc&#10;8inZ3biZbEIVXocMr6n/mJQ/8qgUmyhBJopR7Viti5CZElTz1XDYsX//u2x49lmJgdvxfOwxmTdj&#10;prg6O8vHAwfJ6JGjmEFmzOqsf1qGrMbOeUpCkurdy5mzUpiRLet9fEQeh4+7/wGRJxGBkFUOJTPT&#10;r70m5//9b5EXsY/j2x2xv107Od+6jZxB41SJ4Jm3lc4B3zz3nHzz+huS+p/7Jb5uXfG87z+ybN4C&#10;cVq0RJYvWaIy9smkT2T+XHUzhiHYz8+Qtpy0DHWXIT4yRmIjoiQiLELk/HlkMEvW+fpKkaurlHp5&#10;iSAsE+hRZY6gRnmPzAru09pFpj9t0VJ2oRfhiqrnPGaMrBo/XjzI1nInmTNrlnzU+yOZMHa8zJ8z&#10;TxYbw92smqyKv4zFI0ORwaESHhgsIX6BEuDjL57unsr/5KemS7mHh+Q6OUnW8uVSiO2K4BDZGBsr&#10;25KSZF9WlnxRXCxHSktlf26urIuJlcLAQElcuVLCFy6UgNmzxWfKFPH65BNgivjOmi3uTs4yZdJk&#10;6fxOFxk0YJBMmzxF5s+eK4vA5gLjMQn2Dn6+ubq6togMCpEgb1+c1EXGDB4iH3R9V97t0k3ewclp&#10;RZlGFc3DBfO+X7bTSin09JRiPz8pxP5cZDgT7Ka7uEgq9JOM7+OXLZOYRYskcv58CZ07V4KRqYAV&#10;K8XHzUNmTJ0qb7z+prz68qvS64MP5G1sv9u5qwz8qD8yOpWZo3/7+ezlgJkIZG7ooCESHRkpnsjg&#10;yg8/lBQw0/ntzvIRIhCHhmqrcPqswvmTp+TsiR/l1Lffy8nj36n0xLFv5PuvjsmxLw7LkUOfyt6d&#10;uyQmKlpGjRwjUWFh+Pt5WV1WJumpaZKdmSlLFiyQkcNG6KrJRuXnWSYyp+3rL47KwmnT5KVnX5DQ&#10;oGAZ2beveHt4ia+3n2zetEnWVq0FqhSq1qxRWLt2raypXCMVqyukoqJCVpeXA6sVynHhCthXjKob&#10;gyrrj2rPO4LaTn57QkoLiiUxLl78oO+hg4bKUjQ0uDT6uZ9u2RkZgSloJZOTUsxTiZw7dUqS4hMk&#10;LCAYjIZKVHCYRIdGqNuVsZHGIw6l0Oce/wA56OMrO3FBm4C1QKW3t8IaVNkyTy/J8fWXhJBwiYmI&#10;lmjqOjRcwnG8cPw/IiTMPKPI0cOH5euvvhIPFKQX4LHKjZmjM//prWbnzp1vNI9/ze38mTNy5vRp&#10;OQucw/bpkydVehY4fxZV287MS6y1Wqu1Wqu1/1rTXRl7/KHNUYZqwh/KeMHsgBL6ATE96GHFb5dJ&#10;nw4dZPRf/ypDbrxRBvz5zzL0pptl8t13y4wHH5TpwPA775Q+118v/W65RRa1aqUjDZ0h3gsh9OiO&#10;ht6vbynYZ/La2X4fnxnjbr1VhvzpT7LskUfEq2lT9XYOn6jjGzp8qo5v6bgQ2O8M8G0dp6bNZPBt&#10;t0vPG26QBUZGOXLDGz68P6Lf3iG4zX18Eo+Ztb9v8stnEiHedRNvuknmgxk/XKwPMuKNDPC2uDGE&#10;1UjckarhK4DDVxcMYeG3TsAKZHbhk0/Kh2B6bsuWzCTvkzgawuJ+3p9kAVy7TPo99pjMQRULRqYC&#10;cIF+uFhfZICvOOnXnDyReiBVw1eAK2AbusJ3HLbibfKV+C8zuRyZnPf449LLGPTgXS7ewuNtcqZ8&#10;rIrDVryzzIzrTLK62g9I/nSbc/PNEtmsmYTigoJwYYGAPzLBsTkfgGNzXoBtbM6ELYPYJjg2R/Dh&#10;wZX4P5/p4ztey5BJsjjfeHrROj7HG7HMLDOuM6kHIsniz2NvIUo1FlqJaNxYQlG9gnFhgYD/E9Xv&#10;ivEOMZ/11O+M6ffG3B43wMFHNQAJ8PlP9QyomUk9ALkMVbzHddfpDOoxAQ3eAWMm9QCk/djc1WfO&#10;+fbbJREZi0HG7C2323vi//gT4msZKInu0NE2+Gg16+DjKrvvrLYMLHa//jr5+9///jBOb59B3kch&#10;k6yu1COrqJW9K7dNHTtKOqpigoOMaUt85lmVQW18cJaDjvYPz7pZPnPA8VJGBjlOjkuwz5wGM/jz&#10;BkKc4ZvSUJLazh0/LmHISIjdhVtHVn2xzVFVb8vgJM3N8vnCUVXAjsnlqPqLUFUXtWtXUwapRTY4&#10;9neir8wOPfOM5KE65rVtZ55SJAoXwaeO7d9aDLAMSPph25ejNHajre7Yp+14cal6s5FPJ1vfbqTx&#10;hUNjVLWx9Lnl5poyp4exqD36QbacV565cDjofAtrtBhkKhIXE253QYGWC/er30C9MekNWM1+JFUP&#10;G1uNY+NqRBUZ5AurAxHR3H333Y/gchxlkA0Mq+bVDz5G3HyLFKEFs1qcmakN/QeoVNnp07bHuWmB&#10;+A0zx3E2q9mPiVtfEaXt8fYxh4zNDIK9xU88IUsdt5wEqyZbzqvP3DaIuhz13mqn4hMlxY5NjoeH&#10;2GXE3n7YtMUYE7+EcUx8FZhUGUTm1KsCqJoT69atKXNW5q6uWu5t3lwqkLkCnORSFo6M8X3a7yvW&#10;mHsuNo6Y6ndsr9S2LFqswrVB1WPi9pnTmqMzv7oG5QBCrHU4eCkyl295WOYiO39evUjKwf4QIAg4&#10;Vlommyd9Yhv/tj4irwf7/VD9DiVX3/h1ZC44//T69XXmrBlkg/LTW8syNChbUQWrEIWU4kLy0Lpl&#10;odqkoRomg6kEIA4XyZcMIoHwh42Xk0MAvnCgX1LmSwfM5EVPNQC2lxAIHM+9PoDq6YZz0em7olq6&#10;VT++b82cHvBnGHb1TnwnMvcpXME2VE0O9BdDC7k4cSYyl4YLScYFJQDMYAwulE8zRABhQKj5NANf&#10;huZbFcaTDBzcRwYJ7LM+uqEzqZ5mwPHdkTl3nJPdp+zFi7fgcqwZo9Z0hGJ1A1eeOQ4WnkV/6wDY&#10;24SWqwLscag3DyfPwkWk4WKSwVYi0jhcpMogMsA3vcMBvr0RipRvcKhMIq3OpPkEA3BBJnFcT7Dn&#10;icwxCB9jPORmZY0ZY3XUz3399KcZTterJ8datpJdyOBGVM/VYE9lEBeRhYtJB1JwYYlgIx4XGosM&#10;RAN8VCOijvGYRiigH9Xg2+XGoxrIJMBMqoziGL44lnpUA4XnDX/K2SICLqySWmesjtTaT48raWoY&#10;uH0H+ablU7K3cVPF4BowWIoLKEAGc3AxGbiwVGSOr8sn4sL5GkzsQ8arMJEP1ZUIIBzgKzGh2BcC&#10;BAGBADOp38tRr9PjmP4oPD4JyA4xLsHKmtYZM8bm/+c9g1JVWorMtVdPMXz7dGvZ27S5ethmHTJY&#10;Xv8xKcTF5KJqZiFz6bjAFFxoEi46HhmJfdB4BiUKsD6Hop5BIfAbPoeinkHBf9nKBqFKhoC1CGg9&#10;yIgrdea0T6PO2Ig46pFfnZ3gMyhk71//FHn5FTkFFo+0aCV7zAdtKvigTb0Gko8M5uACM8FaGi44&#10;GRefCKhnTgD9flEUEKkyWUc9bKPeNULm2AjRX0YgY3HotCagNzJxzDjp06sXM0jWdAOiO6nWnsDV&#10;Z4xGX6PeVWIGGzUU6fSOmlbg+7bt5WDzVmhJm8gG+MAKVKXSRx6VAjCYgwvOwIWnIiPJQKJ+wAaw&#10;ZRbfc7YHPmATjYzFgrFEtI7pYCwbAbsXAoi5M2bKMOM1FnZvOKLKBoSt48/PGC0xIUlOH//WeNyC&#10;Mwm8/rrIBx8YD9i89LJ8266DfKoemYIeH3tSqlBVS8BiQZ16kouLz0RG0gG+rMUnitQLW9jP6stn&#10;xvhwXCr9J7Tsd8cdUoiMhaGFnjH5E3F1cZGhQ4Yxc9Sao0eifrpt27JFMswXv7atWy+Clsv2XAki&#10;dkGVkXffE3ntDfmx43Ny7Ok2crBZC8Xm+scbylpU2UpklozyNbhiaKoEKXXKJ4hKUAU5NcraZs1l&#10;OzKV2aKFhDZsKLM+mSrLFiyUvh/1kzGjxuhq+ctljFZSUCQZKWmSwrHxU6elNDtXpEVLEZSsICRS&#10;mezcGRl8F2x+aDwX9sprcvLZ5+UYqu3hVk/LoWYtZVeTZmpWjO0NG6u337ajid8BXRXffbccQaaq&#10;0NOPvP8BRDQPy4LJU2TJ3PnisnKlDBzwsXqCCJfCBoUNyM+rhlbLSk2XVFTLZPQEaJvXVEkWPgti&#10;TmmA7gofg1Itqfkm3auvitz/HzlPVlmF+ZwY2W7TVs49/bRsv+su9agUf/sjCuaLjs/I7nbtJfGB&#10;ByTg3ntl5ejRsnzBInFzWqmmAhk9crTMNqYDYebYiPxylp6YLEmx8ZIIxETFiJwzHo3iEwqrAwJE&#10;0BWR/9xvPN/18svVj0Uxo2DENrWIBr/Db86hcTrStq2c6NRJsuvUgdt4SAIWLRKX2XPEZdkKWTBv&#10;nvTvN0AmTZik3vqbO3s2M8j3Cn45S4qJk3hkKi7SeKSCxklZqjh5h5eXFLm5qZf35KmnjYvnA276&#10;GS9mxMzMBUDGvgebu8D+emjMeexYcQG8p0yRVcgYX2X88IPuMnTwUJkxdbqaV2WxMbfKpd9Yu0r7&#10;vzhkKCYsQr1vGQlwagx2bwrSM6USmctb6Sz5uJhyMLknLU1lXni/hVWSroMwM6T2PfOsfInqmejs&#10;LAGzZonH5MniNmGCuE2cKF4zZ4nbipUya/p0+fD97jJq+CiZM2O2ypw5cQx73b+MleYXSDQyxEek&#10;Qv2DJMg3QHy9fNT1c7KZdb5+Ush3PZcvlxxcLF+7XBcZKZvj42VXaqocys9XD7Xx4batyclSFhoq&#10;mSiQmGXLJATVzg+ZMB5qQ58P2+4rnMVrlau8jpa3x4c9ZeyosTJ7+ixZMGe+erANl0TdsaX8+ZYa&#10;lyARgSES7OMvvu6e4rbSRRai/k9BM00rgIuo4AusaNUyccH5bu5qkpvsVaskFZ/Lw8NlLTJZkZAg&#10;2ch4xPz5EgK2QubMURPeBMyYIf7IFDPmt3CReLm4yvgxY+W1V16Xnt17yuCBg2TEkOEyefwkmTtT&#10;ac7aYv48S4TWQv3AlpunTBk3QYb26y/vdekm3bqg2Yft3LBJyvCbYmQmBxnMWrFC8rBdjCpaBBQw&#10;o9Akn9hLA7Mp+E0SfhO7ZIlELVgg4WAvGA1F5MKF4uvqIf5e3upt3q6du0rXtzvJkP4D5J0335bu&#10;732g3u4N9PN7G5fFYPnnZ45T1gT7+Mm8adPEdclS8Rg2TCIDA+XNV9+QdzoZjyRuXrNOclPSpRyZ&#10;3B0UJNs5WxAamHXA2pBQWROMhget6upA821hPz8DyHiaB6ooqnxUUCgKMVBWoXq/2+19GT9qlASg&#10;QOjE586cKUMHDpQ+PXrLzGnTyR5jy59fNdmYLIWQhw4eLAf37RN/nDQ9Jka97vzB+3DYjuw8cPac&#10;8TjimXNy/vQZOffDSfORxO/kx2++lVPf8ZHEr+Wbw0fl8MFD8gWwpny19O//sUxDi3n61CnZtX27&#10;5GRlITpKk7SUVOndvZdMhxxwWRwE+XmZ27JxYxBbRT4P+TZauvaINj547z1VTedDN317fSROTs5G&#10;hn4Bi46OFjdUTWZq4byF0g1Vk69jv/DsC/L6q4YGJ8Pn4dIYhv28almFktR2+vsfZPv6TdIevfG3&#10;Xn1TAnx8ZeUyJ7ScvlJZUamesVy31njeUj1raXnuck1lpe1Zy4rVfNayXD1nqdMytKb5aFUD0Br7&#10;o+Csc/3t3LxN+MxndEQknPp89awzLo2NCvtwP90KcvIkzfIw6Y/Hv5O1uLjp8Emzps6AW/CX0IBg&#10;NQdZcnySlCIkOxAdIzvjE2QdWsc1nMMqNk7KY2OBOCnBd5zLqgTVmu+yl6ElzcM+PvUeERap5rXi&#10;e+2b128wz2jYRric/NxcGYt+nQtqCi7t54dhjClVsGyxr774QmLhx/SDpFEh4cL5r/gOfFxkjGRg&#10;e1NAkHqQdC9ay21oOPgE+xofH6n09pE18HGVHh5SiFYxDcEA/xfN9+fDI9WDpJzgiw+SblqP3oc2&#10;SKMEftLT3Us83Txk3759Lrg8PgTw0y0TPYHUhGRJS6ag0yXZfLcgOTZBvfQfj3AsMSpWhWac/EuD&#10;kwAkxyVKOn6Xg+/zw6PUhABZyHgq/4PfJOA3xuQAsapQ+KQtJwjgJGFR+G0s9nG6C54zDPtCwGqg&#10;f6D4efuKt4cn2eNtvJ9uZrn98gYmajTo7Txa2lM/nlRPyPJJWXt76aWX6MR/nuE4/6+kpORGznzg&#10;aOY0PTOCdb8jXMlvHME68wJRWVl5E2dyMC+v1mqt1mqt1mqt1mqt1v4X7Ze5q19r18RIzi+FWrvG&#10;Zl/gvNV2Odj/51Kg6fR/x0Y3bLjEvUMH8WjXTpY3aybTHnpIRt11lwzlmyh33CGD/3qHDMH2COyb&#10;9OCDsqBpU3Hib/GfwY0aLTQP48h0wWoyeCuDd9msYGfZCvvv+R8roRr62I7w32OcgnbO/ffL6Ftv&#10;lWE33CCD/vQnGX7jjTLjnnvEiY+CgQx3kObetJm4IXVD6op9q2xoJi4mnPE9sRLg3Gkz6tRRJPf8&#10;85+lN47dD+cY88ADek0VTRZJ4bM7vF1D8E4iwYcoCA7NE/ozoX9D8D/8v5Xc/y4id7u5Va1q0EDG&#10;3XSTDAdBk2+/XZwffVR8UOg+KGjvJk3Fq0kTNXmxJ+DRuDHA1Njm20LufGARqauJVRbwSU3CGb/h&#10;20NqUSMTTji2E86xAueaXreu9MU1dCehN98sEx+tL0UuLptwifqVKT79wkFrgg+M1AR+z9/yPxyP&#10;IsGaTE2kVqYj4uzx+7EEKGrarbfIGBC16O67JRAFR/ijIP1QuL4oZB8UNuHdyJiUXcN4+6kanFaK&#10;0LMV2mYtBFZZUhcL+IaUmsVQA+fjQ9R8kWgFCOVE7wufbIhm96/qlZQ+t98mC4wH0Pj8I8GHzzQ4&#10;SE/oz/yejzkRHGvjC0cklGSyEmgi9RxDVjU6Io747Wzdu+9+Pfe222QSanTAE09IGIgKAVHBKKhA&#10;FFoACtAfJPmhUAm+rubT0HirizPq65kX1dtdFnCWfb7CpsE3vfTbXhr6tTb1apsFenZG26tuAN8E&#10;M94GM4hcjutbBiJH/POfIPF6NamhR9eux5ElPodmDz6+Rdi/FqcJ5UPmJFMTSUWymbWq8VIk/nqW&#10;37GjzEMT5IumKBpkRYCsMBRIKAonBAhGYXF6TL6lxpUI/AFOk6mnyuTbavqNNf3WmvXNNb6eZ4V6&#10;k80C/Tab6xMgEant1T0NnMNGImB7lY8kmkTqKTf5Wt9CfMdX+/qgEjp4+40P8FrBp0r4eKg9mSRS&#10;K9JKIpVIAmtqSq+9rX/hhbNLb7lF4lFj41BjY5DxKCAChRCOAgkFuGwEXy0MQgEGAnzgl/AH+Jqh&#10;3+NG6shKBwwUL3yvSETAwqlBSaQjUwTiN/Z2dtduG4lsXvneiYYi0IQm0SDQeG1xKSohm9HeaEbn&#10;tW9/Dlm2ElgTrERaSaQS+UAzm1JNniPlXVvLQQTn8+9/SzIyl0DikOGrNb5hSNjP4apNTVyL7/Rr&#10;lQZ5jn/LNy6sbyNaja9dXurVy8sZFdjzL3+Rmcgzsu6IrJpAEtm86hdwqUD9NDrJ083mr0OcD5qQ&#10;LJCVjmYlGbWzJguDQjgX7fZZs809F1sACpsrVDgy9TalwhMqJYF67UZ749yYej1He7O+dalIxDH4&#10;1pcGX28jajJDgU2l5w3XS587apwStibo5pQK1OQxKmUAw+DFvsm8NhYI0nKQkUwQl1YDaZEohAgg&#10;HAUUBvCNUPtXXrUF4ruABo4LnGvW+OI7H6SEN9+IqeG36lUgwJEFPtVavU2qwdf1DCJBHNJLGd82&#10;XYEmdDmbUJDH7kSfmmdkrgkkj80nlcdm0/rau32T+cvbakSKEYi88pCBrBqaxhgQFo0CiUSB8HUI&#10;vsrLCZJDAUfGhYWsb79azQ/71QTKjxpQb/xYJlK2Ghcz5ay0Du3MGWNFHZxLvxLMtGzEKPMHF5tS&#10;If2g6Qtt/g8Vtud118nkx9SaUY5IcgStOjab9HlUHQMWR6r7Ze3Ms89KAC64HD6tEErLRUYcWTxI&#10;iwVZ0STq7FmJRAHxVeXdixebv7jQglHYQTURB6LUa8wgiynf9iUcGd/8tX/712rq7UMFEFjD+WgM&#10;ctRL7ApmM2pH3rQHH5K+6MAvqfmtYUdwpDr6OnYTrL7ul7UjrVtLUZ06sgY1rhR9sYIaiMtt09bh&#10;bN2OLAQFTVhfybY3rrrlW6++ek078dnnzb0XG18wJGoy9WblJc5DUzOBE7h+PSO4gj15iJx7/flP&#10;svjpp3+K6kgc+306SCFx105xVXfdJXuaN5cNuOjVuPhiZOLnWDhUxFXK+DY2cblXzi9l1peZj5qv&#10;Qtgb3/v9uaa6Ecg378L0/r//kyEoExQNSeFTk/ZE2UMrTr+dqptK7eNI2i9P3NZ//Uv2NWsum0Dc&#10;GhBXhgwUISNy6JCZrZ9mfDWQBCoSUfBxzVqY31ze1LvL+I8GyUt76RXz2wvNE6o9d/DnXStNdebR&#10;XI5AgDLiX/8kcSRNwxFhhLWZpNqsrzvadwl+WeNrVVsfekh2o6O9CRe+BhlYDeI4lXYRfEE+mpYc&#10;NDFZQAaaG74xzyX5koEkgG/Ocy2A9e99YBaBSBQKmuC6AJwqgGsDEHybPuRhYwm/IKR8q169dG5C&#10;vcELWN+w1+D72Qo4jn5PW6vR9lK6FbgmNd0+4E6gJSC4CKLNJyJv580HsdXtNShu8I03yqq2be2J&#10;q4lA3SFnd4Adcd5F0WpjM6lJuwbEPfecrEZw8jmay92IKreCvA3IBJc9Xw3ySpC5QpCWh4xmI8NZ&#10;yDjXX+eMAHyFMwngWuycGSD+EWP6g1iAE8NzGgRFIAqaax6odQ8APSWCdVqEoLogsa7xUr2NSOxT&#10;RCKtkUhUAML20j3SC8jEtVGVmkiDQPhF5Ed1NeDrVCcfeXZDq/MxOuSuF74V7YgwKs3aASdpbCId&#10;BSXXhjgayTvTqpVaxe9TkLcb5G3hq+MgrxKq41qUxchoIZAH8rguJQlMR0GQwFQgGYXERSoUgShI&#10;zn7ANe45AwJfPlaLVoCACALbxuIVxmwIetoHLmJBqJkRLFBkAuq9epKI1DpbgiIS+zWZikQC16JJ&#10;5NQtBomcTQGRKvLiAeI8QJy6Vwo34dGsmXi2aeNIbVbCtMro09g8atL0LS9HpF0j4jp0+OYcX+hE&#10;hPl9y1Zqzf/dqH1bkJn1T5jqQwZLQSBnceB7xXn1jEU3OF1FBpSWDnD1S0UgCi3BBBfhIGIBLsbB&#10;t8j1ghxciDScr8vXMV6bV9NaYJuzPlgX6eB8AZziQs8AoYD/ciaIC2aDsALnrlalQSK7HJxFyQvX&#10;74V8sNPPuzZq9AIVdtb994t3x44nUSSOiNN3SbTKGIjoG83W+5S/7k1m9a4mXylu115+AIFHQOAh&#10;EMhlYLZBfZx+owrqq0Bmy5DpEk7igALgIq25IC0bBZMJpKOQ1JvwUEAykIRCTAS4kko8CjkOiAUB&#10;aq0NIAqIfAhAyik7uMBrOKDmQAD0rBZq4RETnOFCT+Vx4corAM6j5y/RvlI1s7g2P7P7wc6/H/LB&#10;e6kchgpAH3ZlAzSfyDeKwhFpOgDRhFFlDPu1T/ttSNOmyOPbxXyjuOMzcr5tO/nuqafli+YtZW8T&#10;zn7TWDaDxPVQYFWDJ9RKMJyFg5NU8A3/fBCYg2YyCwWVCaSDOK68y2kNkgGuwMvpRxJQ8AlI45By&#10;GhIiGoh6qK6CnpKEC+Zyxg5OTaJXj9EryGgYRNa1kGmqE8QF4tw6+AkEcYG4xkCQFgTSgkAah6VC&#10;0TxGIUDj6DqKwBFpVJkem7MSRpVZx+N+G9Kcli59dd/2Hcbb0STwvnuNd+BfeFHOdXhGvkUH/Eir&#10;p+RThPX7GjeVXSBx6xON1OQba1AQXCKZc8UUoXAKUEh5IDAHBZcNZKIgM4B0FGwqCphzVKhlfkBC&#10;AhAPxAFc+SbGBGciiUYapQAy8dmYekXPTGLMTqLIBHFambqZpc/UAVAIricUQUkorpH3WCPQNEZz&#10;pPxvf5NIkLaiYUOZOnGStGrVagiKQpNmvYFsbRYZ7ltVRp/225BGKy0qli8/+0z2bd1+4evu94LA&#10;t94Sef0NNZmIPPOcnGzbXr5uZShxH5S4o2GTC5TIWVTKQSLn2uByRQVAHgjMAXlctigTsE00AnB2&#10;FS5hlAhwiWq9hFEcZ1qxzbbykJpahuDUMppQPZ8Om1vV1BIgjat3cWKvKFSkaFwPZxOMA2FJ8GVL&#10;b7tN0p55RkIQiCx7/HGZOmGS9O/TR0YZKwVp0tg0WsfbrAOmlxv1/vUsKyNL4uMS5NyPP8qhnbvV&#10;7Eu2taSowHfeEenSxZgohXOIvP4mCH5ZTnV8Vr5u014+B5EHQOSeJs1lO4mkGh97Uq03xclTKtCc&#10;loJALumdDwI5Y0zWgyARhZ7xQF1j5pj760gqQCKTQRhBQq1IBGFUaQJUZoDNLvwnyIrHseNwDvYr&#10;E1BxktASpKIyZSBKzkV3pxRhfj4Ii0ca9NRTMv/hR2TmlKkyYsgQGTjwYxkyeKgmjkqjyvRMviSM&#10;Kvv9EEY7d+6cD4lLTU5Vi6OcO31aDu8/IGuKSoxZNahA3YSSSJL4BhTYo6ex7HnXd6HKTmhaX8Vv&#10;XpQf2j8DMtvJ5y2floPNDP+4q5EZ5IDMNfCNFSCTC4iRzJK6BqEFIICLiXGuo2wTVGmuCW6z6eWM&#10;VvShWfgvg6JsEMW187JBVA6awjwoq4i38Fq0kLUIONYhD4UdO0oiujyhCETcn3hCZnLho5mzZPTw&#10;4WqOln79BsiI4SPlxeeeC0KRUHFUmW4WL0XYb2dVFZWSnZ4pGanpkpaSpt6Z5aumRw8ekqriUqmK&#10;jFZdBTVZDWcOYUoCGcS89pqxdj1qtPTsZZDJiQK6djPIfPV1/PZlOY0mlouhfQVCP2vVWvZzFq6m&#10;LdRMP5zDiTP9bIFKNz7eUPUfGcFqULVcOI1TkvEz516rwG8qGemCpA1Q1CY0gdtAVPo//ykHoKpd&#10;QAmuKfoRdDvg30Iee0y8H31U5o6fAMJmy9L5C2QMSOvd+yM1/wwns5o4fqLMMGZToOro07Qf+/2Q&#10;ZbWC7FzJgNrSoLZUgMRx4iyDvE+lsrBEckFoQXgESAJBJImDrSgUue8+kaefNlat0xP2kEwq8qGH&#10;RFCY0hlNLJtZziz21ttqTiqlzhcYwT4vZ9HcngSpP4DU463byJeIZBkIfQFyP0fz+3nzFnIY5z2C&#10;8x7F9lEcM/uGG+QYzvs9znkcOIrz7obPWo1AIx5+ORH90hBcm999/0F34BFZ/MkUWTxnnpqVwmnx&#10;UpkwZowird9H/WTYkGEyYewEmT51usydNUcTxw42lfb7Icpq66qq9pO01PhESYaPI5KA+Jh4ScS+&#10;s6dOmeQVS05ymqzzD1Cv9ivlPVJPBH0juRfkcboprsanF6vTszKRTM7GpMHPusklrIEQwe8IVgAN&#10;XSGYAuexfQq/+Rbpp2gJvkal+aFLV1mLkD4O15FWvz46+nXFD9fnzAXwJk6UFQsXy0oQtmr5CpA2&#10;Wnr16gPS+qsJkcaNGSfTpkyTebPnysJ5C2TQwAH7UTS8S0Lf9vskrignV1LiEtX0BInRscZqgpx+&#10;ICpGYtBEctosrml15MAhqYTPo/I2+Pkp8ko9PKQM6ZrQUBE0Q/LAgwZ5JJVTapEUBjjaP2oiNDQh&#10;jqB/r4nUALlnkH7dvr3sh/r2Isg42bWr7EJYX9KokQSvWCHRXl4Si2v0nzNHzYPksnS5mr2Kc46N&#10;GzlSzfnSu2dv+XjAx2rWuKmfTFVKI2lcyXARmlEUjW4u2UT+/iwNTSIJ4+Q2RGx4lMSERwon1YhG&#10;GhEaoZaDZMBC8tYUlUoeFLoRBVPB6cFcXSXfxUUKkBZ7eEpFQIBsj4uTs+PGwS+2MaJTKkkTaFWV&#10;Ffb7+VmDn83//oDjHYJP3QWflgbC/GbOFA+Qwxm4uLSkC867atx48Zg0SXw4CxEI41KTJG386NHS&#10;+Z2uijiqbcSwETJp/CQ1cZyayArNqEGcmq1LR5dsLn9fVl5UdCaJpJGo0HCJCgmTyOAwieAyl0Gh&#10;EhYUIiEBwWpSD85Fc/rECTmy/6BUFhRJDvzgWm9vKXFzkwIQl7PCCVghuc7OUoB9JfiuMihI1kdE&#10;yM6kJPl2zRqRkyfVEMoFtmmTyPz5CGwQ1PToITJjpkhVlfKvn+7fL18fOSo7Nm6RquhoNbNY3PLl&#10;ErZggQTOnq0m3uJccJ6TJyuQLMITRPrPmCFuy1eqqdQ8Vroo0l6Db+Vymt0/6G6obeRomYrocg6C&#10;Fc6lwxnI9DRrgwYMOIMi4p0TRpa/r+YyKzlFYjgXHYkKDJYw/yAJ8Q2QIB8/CfDyFV+uV+jmKe4u&#10;buLi5CJOKISzKPyjUN7q/ELJik+SKqpu1Sq1pCfXLOUMaGqSMCiQs6CVcs4sQE0YhmZ1NZrV7VlZ&#10;cgjkHN6yRY5s3y5fbN0qn23eLIc2bpT969bJjrIyWZ+dLUVRUZLm6SkRICps7lwJnTtPQrgEKJpA&#10;EkdyfKdONTFNfJhCZZxwzBNkkTBP51UyCSp8Ad2U1xDhkrieHxqzqo0dOUY+Qed7GprKWdNmqPnx&#10;5s+ep2Z3W2isbEvVsT/HbsDvhzyqLRoqU4vIgrBALx81NZ0HMrsMznzqxMkyYvAwGdh3gPRDX6dP&#10;r4/QUR2k1PDN54elAsrLTkyRzSCEymOTydndSB6Rje18d2MaO5JWAJJzQGgm9qeB5OQlSyRx0SKJ&#10;BzFxQCyUFwNEA1Hz5kmkCU51R3D2t3CSiH1q2rtZsyQICAQ4/V0QCCO5PqvcxXuVm/i4ussUNKHP&#10;g7SXX3pF3nrzbXm363vy/rvvq+VW33mzk3RGl4Uz1fX6sIcMQd7GjRqrFredUz3vJsfd2C3QA6O/&#10;rRWgRnP1X06SyLkE/aEuHyhnKmrnR++/L3PY3KDQPZycZMywYfLWa29KJ2TynU6dpXPnrurRuBNf&#10;fS0bVldKcVau7ERXYT8izioQVAxyCnEs+r0iTiiF4+RjmyjANpvSAu6HTywEmQVQVT6Qh+9ygRx8&#10;n4lKkIFml0jDNaRAxckgO0lhhSQC8UuXKiRyH9IItAiBnj4qL6yEM9CMvvLKa/L6628qpb2GSJd5&#10;GY8AZck8qGr2HPkA3ZSZ+F0XEPl+13elJ5tR9OsmINL8uH9/ksfmkg+6/j5UV5BlEEe17d+1S44e&#10;OSKfHTwoiZFR4o5C8Yav8Rw6VIpSUyU9Lh5NjrP0gQ/qDOK6IYN9oEBtJ44dl09375Od8EWbK9cq&#10;bKqokioEMuvLKmQdwKCmqrhMqkrKVb+Q4PYa7KvEd6sLiqU8vwhNMIDt0px8hbK8QlUxSrLzpQSf&#10;C9KzpAifuTA4pzjMSkqVHKS5qRmSAzDY4uRefqhAXbq8q8J++jSSsxIKd16yVFaOHStO8HnOiDaX&#10;L1osi0HihNFjZBCI6vlhd+ndvacMQzdhJppPFBVVx5EBPif520eYGWjiOAfkgd275aP33pM+uOBX&#10;X3xZnm7ZUl5C9BYeFq6WsfWFAiPQNOWlp6OGzpaX8R1n/Rs+bKQsXOD4mcrf2g4dOCCjEObPRr9s&#10;HvwV7RgqZklBgXhD2XNmzZbxY8fJMFTMwYMGSf9+/RBlfoQ8DZP5yGuvHr2UDzRnNiRxHI/jra/f&#10;VnFrKyokA51pZWfPypkTP8j3aPY+33tAElADO7RqJe+jQ9uxbQd5Hf0ldzRTRz7/HCHzHOnxwQcy&#10;ZdIn4ursKu5uHuLp4S0piBoTEhIkLS1NcnNz1SrUJcUltrSkxNxGWlpSqtIyBCClpaVSVFSkviss&#10;LFTbTAtQwOpzYZHap36jv8vPl0J8z9/k5eVhu1Cy0eynpKRIZGSkxMbGiheaSS80md5IPRBc5aJ1&#10;CUL3ZVCfPpKO32zB9ZZk5kgG1Mrp8kI4FR5+u3zxEnXvkn28/h/1U/NtzkF3A0VG8njv8rdVXCmC&#10;inR0pB3ZuR9PybHPj8jebTskNT5BOr/yikyFymZOmSbvod+0cO4CRJveEuDtJ4HoIgQxEoWf3LNr&#10;t+zYtl12bt8hu3YATIHdO3Ya2LnLBv7W2N6pfsv/7Ni2Tf1/+9Zt1cC+Cz5bsG3LVtlKbN4imzZu&#10;kvWIRleXlUsoujPBnAMYLoAIwXYi+pWO7NiRL2XT2g1SlFcgmWkZkpyQKLMR6MxBy8I7KSuWLJcV&#10;aE5RZCSO43JsLn87y+FIAGpbag3kUYVHPv1M4tF3Wrd6tQQj6FiG6C8YkSdne+ZS6uEoEM6CGYmo&#10;NAqddHbYjSXVYyQF20XoYmxETd7r5y+HfHxln6+fbEe3YAMDGHTSK4FyoAwowX6iGKootKCIwP+K&#10;GbWyz4hmrggBTZ6nl6RjfyKIiQ3DudUMmlESifNGoHvD6UY5kyZhLM0eLhVQeE326cFDqAxbZQv6&#10;lNHogqxycRU3RKVu6Aa5IsJGkZE4jhj8ds3lVvSVOGtnCvpgSbw/mZAsKcmpcg5kWY2L9ufn5Eg+&#10;mpkYFEgsieF69yb4ORYdd95pIdjkEMYk7Ew562escKLoDARBRfjPGk5JisLeDvJ2o6/IFb92e3nL&#10;ThCxHYRsBTa7e8gGpOuBSnxX5u0LEgMkB/9Lw/+TcM54ngvHZiXh2vtqHX1cA2cHZSWKBFGc/pRT&#10;oUYA/MwZQ/m7o198IevXrjVzadgPJ05IYmKS+Pn6iy+uyxfn9EHT6Y2Whf3YReiKoOgYXf52xB35&#10;7AspzIWfQISWj+gsPxt+IrdAihHNFSGCI/hdIfcT/A0jOERzjNrSQTSRCcVmwk+mI8ihr9ApkZXC&#10;6C4ZabqkYX8W/sf9OWlZyrdmp2Wq/2ar/Wnqe/4uMzkdzXOy+g0rFvepaWHxX35OR8qJe7lff8/p&#10;X1Pwn0RzmlemqhKBWF2BuJ0QEydJ+G1ibII6BitsIj4n4HM8EIf/8r4slRsOojmxbygUG+gXKEEB&#10;gSTutzVUsP+3atWquwIDA5sEBQW1Q/psQEDA84Sfn98L/v7+L/r4+LzI1Aru+6nw8HC8Xb3Pw4Sj&#10;76r/U/07j4t+91Ogz+nl5fUCPj/v6empgO1ngLbLl7s8OW3aNI6C//b9t1qrtVqrtVqrtVqrtVqr&#10;tVqrtVqrtVqrtVqrtVqrtVqrtVq7tPFu/qVA02mt/YZmT8zVgqbTWvsVzJ6AXwK1do3MvqD55NXl&#10;YP+fS4Gm01r7mWYtWCshfCxcg08aWz9bf2eF9ViXwv+E/b+Vbdp879G+vax6+mmZ16CBjL/nbhn+&#10;t7/JkL/eIYPvMNbMGYrPo7F/Br5fht+twO/nt217gv83DuPQdEGy0K0kafBVX3tYv78UkfrY9vjv&#10;s3716/f1RYHPfughGXnbbTL0pptk0A03yIA//1mB2yOwf/xdd8mUe++TGQ8+KDPxW2LKf/4jY7D/&#10;45tvlj7XXy998FvOyNr/dvwe3y/Dcd+vV+99nEYXoC5gRyTxvbWawOcfrb+1J/K/n7yvq6riA9u1&#10;k7G33y4jQdKQ666TQSBowp13yqKHHxa3Jk3U5GVc6IgLHLk1baoWOXLFZ73QkYsG9jlz+iWkxMLH&#10;H5fxd98tff/yFzUfcp8bb5R+d9wuS9q2lT5PPhmC01vJshLDt2cIPi5nxeUWOdIkWslzRJrGH8vC&#10;OnSQKX//u4y+6UYZBpJGQhlz77tPXJ98UrxQ4J4ggfAA3EEcQQIVGjcRV6TEKmyvQupiQ1M19ZIz&#10;U/x3JeAEIhfjuCSwF8jrgfP1RgUZ+I9/yGIoEJdjTxLfy9bgS4dWcJomptbf8D/2BFrJc0SYxu/f&#10;IlFIk9HEjUThcWWq+ffeK16NG6tVqYyVqZqolam4KlX1ylTG6lTWVakuWpkK+9WqVEzxW70y1UoT&#10;TjimsTIVCWwoI/9xl3z4f/8nPVBZPoLKF0HtuDwrSZwwhq89cXomK/hsv/Uzf8PfaiK1Eq3kXYnq&#10;iN+XxUJZU1E4Y66/TsaioFbVf1T8UYB+IMoXhemDgiW8Udgk0QsEeJrwMOHeqJEizrYaFT5zFSpX&#10;pKtssCwppoHjWcnjSlRcI46rUU2rU0cpT5GHwGYBrhOXq8nhc458qV6DUzZZofdrIkmglTwq74/X&#10;ZMqhQ41c4Zsmwq+Mg7o8GzwmgSisAMAfhWdbSoxAAXsDXih8vYyYdSmxi5cRa2iQZoH9MmKEM45H&#10;WJcRc8J5FXmoMIq8unXVAka90GyOq1dPUlNT2+Ly+VqvBt9ZIzjflhX8jvP/axJJ4KXI+32rLgW1&#10;duZtt8p4NIPuKIhgFE4QCikQBRaAgvMH/FCQvihQLh2mlg8z4QVCCOvyYTUtIWYjD9sXLCGG/Tbi&#10;TKjlw0wC1RJiJnlceWMZlD8Gfq87KhcXLzJXn+L0gwQnj7GC+/g2DaHJ1ARa1UfyrD7vSsj7bSyp&#10;TRuZjmhtMcJwrvsWCsK47lsQCikQhaXWfkMB2tZ9QyHbr/nmaN03K3E20gCHa7+RNKS2ZcPwmdDr&#10;vpE8vWSYWvcN0MuGqVUYb7lF5hmTgHL6Cr6TrcEXDplyP2e7IzSJmkAreVp5mrwrCVR+XQusX1+m&#10;orYGPvaYRICsMJAVigIJgbKCUEBc9y0AUGu+oYBsa76ZuIC4J6rXfFPEcQ5jgOu9KWCfbd03bOs1&#10;34z13kzFmdBrvSlo4gC1XJhJHonjkilLcd39b71VeqLiTUCnHdniq06OQAL1XMmEVqEj8vRseLrJ&#10;vBRxv555oZM7E51bLtQXhYxHoADCQJZeqC8IqGmhPr1Yn16o71KL9dlIA2ykmdAL9l20UB+Bc2ji&#10;9BpvtsX6oDy9zptW3ah//RvE/UWGIF/IHl914lRNTDX4mdAEWhWoyWOzSZ+nVadnd2WEWVNT+euY&#10;3/3/kQU33yxx6GdFI8ORyHg4CiEMCEWBBKNwglBIBEmzEYfCVMQh1bgUcReQ9ziIIrBtT5qVuAvJ&#10;A2lI9dIoankUwiRPEafIM4gbj/5jDwRSwx64XxN3KWgCreSx2dSqY0SqidNNpSO1XXvLaNFCFsMH&#10;JICwWGQ0GgqLRI3l6ophKIgQFApXVyRhgSg0Y2VFI7Wtrgj4ggBHptZ2AzzxPcHVFR1ZUOs2isSL&#10;7MxZ8XuqtSKP3QaSp4m7UHUgTRFXrToSNwFK63nTjTIb+UR2HZFlD3vyrKpjc6mbSt1M/rqklSFK&#10;XIAmMQmExSODsaihUchwzmuvmyVWs/mjgPWKioQv4Mg0aVwWU6+s6MhS331PLbpw7ttvzT3Vdmr7&#10;DrUoXzSnBb5CO/P11+L+dGtF3Lh775NeaEnMlYUdEeUIutnU/k4rjk0lgxOtNvsm8trZzldeObMC&#10;fZvUZs0lERmLB2GxIOxqzFgKk+uY1rwcpl4Ks1pxjn+3YdZstRTm92vXmXsutJ+zHCZX5++H1oSL&#10;0S55/nk9t9aVgKrTxFFxJE6rjRElfZt9E3ntzP8f/5DExx6XVAQdiSAsufmVLzRkNUUcCpupI1NL&#10;YOI7whPbhCP7IiVVLYO5ZZ4xl4i9cVHan0ra+RMn1FLQPa6/TgZUry51pdCK0z5Oq62mJvLa2JaO&#10;HcUJzWIWamAqfFhiDQr7urhYwuA7uH5pTcYVhLl2aTCId2Rcv9SHxCH1Amoi7dTu3Yq05DffMvdc&#10;aNb1S/Viewq4Ni66R1/njhajJluG65vT4DG1kv5Co/PtiKCaoInTzSSDEvsm8tqS5nfbrZKDDGYA&#10;KXDYjkytWwqEASQtBKjJuG7plk+mmJ8uNB98p4hD6g2QOId24gdxx/e+jR0XvFry0iStGgZpGjWZ&#10;XreU/o1jdT9x0VndTFJtuolk+G8fRf7ytvuZZ8QFHegcNBfpqH1fx8WbWau2GGSSC84q0lAwoUBI&#10;TYUNI2knDxw0P11oxoKzXGzWWHSWxNVkxoKzjr+3LTarCcN2tepqPiYjyxUEokp2BRY8+aT0AXGL&#10;fpraGFHSt7GJ5K0u7desTeQvb5F//5ukPfqoZKNZTK+hWYwCWWqVYJClFpoFuEqwfPqZ+YsLLZAF&#10;fe68+elC833UIE0tNAt4AzWZWr4LcGTVi8zqhWariavJErt2UwvNWlcJ5iLrHFjt9/e/Xw1p1k44&#10;fRvD/5r82i9rJ1588azPDTdIYdNmko1al4GMODKuDhwFcIVgkkbUtDowrabVgWl+IImLBHFl4Eut&#10;Dkzj6sBcTNaR6cVluR6pJo9rktZkp/bsVb5OrQ5sJQ75nohO90e33kK1nUWxOCLJEXQTSdLYb2MT&#10;qf3atSPtMwQg3ghAitC258KXlT3/gplFi50+rZYaiQaiQJQiDoUTXhNpEFjgJdSjVwf2qWesCkzi&#10;ajKSxoVkHZkmzVgF0SDtUuaM61arApvEGXdOjI73UqD3X/4iS66u36bVpv3a3wH6Nfv+2i9reffe&#10;I3n16kkJmoj8GprGU4c+lThkmMTRUtFB5ZLOETUUUjgKI+iSpHFVYC7JZaQkribzxG9qIq16OWdj&#10;+cpLmQsqmPZ11uWclX8z1dbzz3+Woffc81P8mu6z0a9Zg5Fro7Q4NAlVCPPLcNE1LeXM2VjjkelY&#10;O2VxHW5HFoJCvORSziCCyzlr8i5HGuHIjCUrjeWcz//wg7n3YtPLONuWcraoTYFqQyvT609/kn63&#10;X3UUqUlj6E/SeC/y2pF27t13f4j+yw2yHv6sAqQV1UQaLAEZPr1jp/np0qbX4D579Etzj50hQFGk&#10;AVwMryYLbNhYrb/NpSkdGVfEJ2FV4yaYey425e8A2/rbijiQRmji2EyilRn+17+qIRyXF1/8EcXj&#10;iCBHsI8gtdKujU/jQgmxiJo2I9Rfg4suJWlffmVm92Ljwulxl2mGwlCIoYq0RxVxP8fUcpSXIC39&#10;vQ9qbDppRpDSwBao2BRnNpNKcSCNN5k5lDPtgQekH0L/ZVd/P1I3j/Rp1zYQIWkJaBK2QmlVII3r&#10;bhciEz/VPvXyqV40naTVUNhXYtvnzDOWaa5nLAjryI6Wlv7sRdMPZmYbIwOosAsbNJB+N90kK4wH&#10;gjgvpCOS7GENRHT0eO1CfpKWDOe7DUpbC9LKceFqsfSfY18esy2Wrle7v2o7d862ULpeybcm+yVW&#10;uldDO8j70ieekP433ihOV0eaNeS39tOuzR0RkpYC0nZAaetA2mpceAkyUIhm4+eajTgUOJeVvFLL&#10;7tRZ+TnrCvdMazKup/1zTQ2mIu98zkSRZtwZuRLSGPI7uiNy7e49krQMkLYHpG1C9LQGF16OpqL4&#10;8SelAI5azju+o6Ftc7/+EuegpnMpSevq9pq4YBPJ7TvKZ57e8nVZuXyRnCrhjZuKP/bbVurVwD7r&#10;sstW5RH0eVwMPe2dLrLdyVm+quRyK6fMq7hyU6PhyDufbh5I0gyfRtKscEQYm0Zrx9q+j3YNSHvu&#10;OSm54QY50Ky5bEX0uA4XXvFEQykDacVQWwGcdR4cdzYceSaQDqefCqQASfBZXNWeS0faE8cV7S8i&#10;7mEQh8LnavZ6RXuuyqtX5uUq9hr25FnXzK5uNi9cBF2tZG8Bm00bcL16VXs3AnlhZ7x01Gh1vUFt&#10;2qqnvUja4FtukSUtWzoizZ44HTUy1Ne3sPjYwbUdmjm/a9fjmxHiftG8uVp9aTOayLVQWiVqXhmU&#10;VgzSCkBaLjKZBWQgEjOIe1SSURhJQAKgiSt47gWJQYFFAxcRhwIPVTDIC0FK4jR5JE7DSpyB+heT&#10;h32KPGx7Edi+gDxcjweaTk2cO6GJMzvjbsgbB1nVsyiosK4og6Hopy2dMOE5FE9NZGlY7/AzarTe&#10;LL62g6CCIOQYOtcH0ERub9RENj3ZSNZBbZVQGokrQsY0cVzjMxNQxKEQNHFUXAIKKg6IBRRxKNQo&#10;gCvvRgDhJjR5ehnl4LogjsC2dU1sY5FzEEbgs63JBC4kD4qzQJOngOsyVGeSZ5KmOuQmae7Ip3qI&#10;CKQtefRRWQK/hmKxEuaINGuYX9NY2jUkDU3krnvuUctD7kdN24mL3wy1cf3PCpBWioyRuHxkMgcZ&#10;ztLEoRAUcSiUJCARIHHxgJW8KBTkRcSBiFATIUAwCDLI0wuaPyIBGvi9bZV6bNsTaCVREYdzWptN&#10;G3kkzSSOzaXqmJukqcf30MrMRj/NqzpyrIk0Kkw3i1pllxq1vjakbYJfO9GylRyFb9sP37YdxG2E&#10;2taCuNUgrgSZK0QmSVwuMsyVdTMATVwKYCUuDoVHxAIxgCIOpBARQDgIIHmhSAm1gDlA8kichpU8&#10;TZwiD8fwQ+pL4Di++Gwlzqo+TRyjTC8QZtwWM0jzQL48QJp62hn+bOhNN4rbpYMQ7ccYfFBl1qex&#10;amoarwFpIjepxV+58GqLlvI5msk9aCa3coFzNpMgrRyZK4HjVsQhw0pxICqTxKFA0oAUQBGHgkoA&#10;4gGSFosCJXHRKOAoIBLgguWKOCAMCAVC6hgIJvA5CCmhlIc0gMD2heRpmMRh28dCoH1fj4pTqsP1&#10;eyIvnvDZ6jE+VFK+R+fUuJE88MAD9VAsjkjT4b0mjBGj9mXW5x7tm8ZfnjQal4U8+s9/yrmnnpav&#10;mreUA03o3xqb/u3JauKQ0QJkmMRpxWWiMGzEwYclobBsxKEA41CQsUAMoImzkQciwoEwhYclFAgh&#10;8J0mMAifA00EKBgE+puoJo7KI3l2xBG4NkUerpdjd164di/khY858MFZvpI1/V//Et+am0Y9bqb9&#10;GAljv4zNolVljprGa0QaF2N94H6RNm3k+1ZPIZpsIXtA3A4Qt5mKQ23kGtaauEKTuDwUQo6VOJCW&#10;ikJKBpJQcAkmSJyNPBS0Ig9pJEiIRBqBNBwgcZo8TWCwCZLniEB/pAo4plad8nvYtvk9XBuJ80ET&#10;6QPSfJAH9agDmka+b8B36mbfd6+4tGpVE2mOCNNPF9OXaZU5ahqvDWk0tQgr2vXzbdvK11Ac16/e&#10;r1adbyxb7IgrRaaLQFpBPZM4FEgWkAHS0lFIijgUXhIKLhFIIFDA8UAsCjgWaTRSIvIhEvewIk6R&#10;h89EGBBqQpGH1EYetjWBBnkmcYQizgSuwwZcn20MD9GjL1TGp6D9kb8F994rQTWrTEeKDDxImPZj&#10;+tUn++f47Qm7xqQRHTvKeTjj759qLV/Cxx1UK8tfSFwFiCsHcSUgrhAFkf/Io5KLQskGaZkmcWkg&#10;LQUFlwwkgSQSaBD3sMQBsSj4GKTRSKMARR4QARjE1VXEhSENBUIsIIGKOALHuKj5xLls/g/Xwrst&#10;RAAI88c1B8A/B0BlfOMnGL4stHVrcbu0yujHGCnaE8ZmkRHjpVR27UjLTk8/T9JO/+1vIs+iuWzf&#10;QU4+3Ua+QlR5sGlz2YmoksQxquSy/2tA3GoQV4pCKAJxBSZxOSAtCwWVAdLSUGipQAoKMpnEoVAT&#10;UdAJQDxA4hR5ICKKeLAuiKsrEUgVsB2OVBGHVAHb1eTVBXFIcVwSqMlj4KICGFwHuwyBJAwIBGl8&#10;diUI1x+MZjEEzeKUW2+VYKisW5cu51AMNRGmFaYDD+3HdLOoVfbrNY00LtdlW6+ai5jzWZGOz8iP&#10;bdrK0ZZPyUE0l7sbN0V3wFDdRqiuCsRVoBDK6j8mxSZxeYq4elBdPckEcekovDQUYioKM9mEQVxd&#10;RVwcUkUcCIkGFHGWlOSROEWeCU2gVXkXNJ8Ezqs77UG4piBcXxAqWDCaxVA0i+EIPubccYfEoGVZ&#10;ztkSxo61VxqDD+3HNGE68NB+zF5l9qRdW9u1ZYtsrFhjkPbyy8ZK8ny54bnn5Yd2HeRrqO6LFobq&#10;2CXYDuI2m6qrfPRxENcAxBmqy0ch5UJxOSi0LBReBkgj0lCwqUAykIRCTwTiTcQ+WEchBoh+AMC+&#10;KKSRBPYRBoF1QBxhEgjSqtVnRp84l4pAQZi6WY0AhAOyfHqMD9pGorkPeuwxSQRhAQi+Jo0ZJ70+&#10;/NBKGlWm797zjselCPttVEb79quv5AAfJ+CK8PRtr70m8sorRvrCi3Ku47Nyok07+arVU/J5MyNI&#10;2dkQTSaIU76OzSUUp5pLKK4ApOUBuSBOkaeIe9hGXAoKPBmwkQdy4oBYIMYeJpGKRBuBdWwKNAIX&#10;kIjjM+pk34/gPc9wEBaOa+JDSJG4zphGjdQ7d2loEsPbt5cVDRvKlAmTZNjgwVbS9N1761sx+j00&#10;qx8jYb9uxGg13u0+dfxbWV9WfjFxb70t8urrqsk8176jfN+6rXzZ8mk5BPLYZG5Fk6nuoJiqKyd5&#10;UF0xyCsCcfkgLRekZaNwM4EMIA2FnQpo8hJBSAKgyVO4/yGDSKSaTEUeCDNgNKHKD+KY7PcR6u4L&#10;VMab1lEgLAaExaFJTIDCYp54QrJBGKfV8EXwQZXNmjpdli1erEnTKtOBhw7tdaToiLBft1mkxUVH&#10;f5CSlCLfHzsmB3fuQpOIQMRKHO+YdO5ikofPz70gp0Aem8zP4e/2gbydJO9JkPc4mswGCFRA3moU&#10;WBmIKwFxhSjIfBSojTwUdjqgyAMRySYS7wd5IEmRiJSIJ/BZkxmL/yiALCIGx1NdCKgrGufhKEMM&#10;muk4nJ8PJCWBsDQEUqvgwwrQJCaBsGBEjEsbNJDpkz+RoR9/LIMGDZEOHToMQnFQZfqlCvtI0Rp4&#10;/HaE0SpXV0gySKOd++FH2bi60iBNE0e1/ec/It3eFenS1SDv5VflPMj7HuQdeaqNfNoC5Kko0yBv&#10;k4W8ShReuUlekUV1WQ+CvAdAHohIA1JBTgqQpIF9VigiQZYNOEYCyFJdCRCm7nmCsAREiYnoiyUj&#10;6EhDlJiNKHHF9ddLCQhjsxgBwjjl0zQ0iwtmz5FVK1fKxx8Plh7du1NtVJp1uMVKmO6POfJjv66V&#10;o0lMTU6VhPhEOXPihBzauVt2xcQiEHmpmjgGKK++ahD3wYciXZG+/Q4IfU3OoNk80eEZOYZm8ws0&#10;mwebt0Sz2cyINNFsbnzsSVlH8tBkkrxikFcA8vKoPBR8DgjIAiGZgCbQgEkovleAqugPU/G/FJDF&#10;fiDBzjzvfXKoiAO0aSArA/6LT0wXwn8VoqUof+YZyYAPi3n6aTUF1LQBH8scNIsjhw6V/v0GyMcD&#10;B8m4seN0E8kQn36MhOnAQxPmyIf9+laYXyjpqelqAVhlZ87KNr59iQwqsrTq2Gy+8YZInToiqJXS&#10;vYfIe++LvIOm8zXsf/FlOf3Mc/Idok2tvv2MNkHgDhC42VSf8nsgsNRUXzEILAQRqvl8yFChBlWp&#10;kQOCGI1mgiR24nkXhvc/Oc7H0fVskJWD6JAP3ZaCmFD0OTeCrAogHeqKadFCTVKz+JF6MmvKNFky&#10;f4G4urhI34/6oXkcLOPHjdekUWnWSJFNIvH7IIxWkJsnmemZkpaSpprJ8+fOyWe798rakjJ1P1KF&#10;/ySMoOqILiDq4YdFevYEehnqszSdZ9B0/tDhWTnepr182aq1fNa8lexrguazUVP08xrLBhIIBa4F&#10;iVUgcQ2Cl9UgUvlAqhGEMJBhWqKA/SBIdeRBkgKIKobPKkEAxAeSykBWJZrCNU2ayA40g1tIGJrE&#10;BBAViagxEP0xZ/RBqbCFaBbHjhwpvXv1kX59+8uwIcNkYvUK9PRpOvDQPuy3bQ7tLTczWy3qTbWx&#10;mVQG4rav3yAl2bkiiLIUee3aGWjfoZpAkvfII4bySB7V9+57Ip06Q5VvoYl9Rfm+H9F8fg0CjyB4&#10;OYgmdC+bUPpAkLgDXQcOBbHfp8hkxx2E8pZZFUhlX3AdyFEEM0Il2M1gP5Fjf4gKNzdtht8/JgdA&#10;1j5Usq0gLBkEReLawhBw+PMRA/i6udNmyKLZc8VpyVJxdXaWj/r0VU3jmFFj5BMEJSgOksbokSqz&#10;3lP8/RB25uTJwtyMLMkEYVydPg2kUXF8fv+zPXulsrBY8kGo8P3rli1B4FNIQSJqtsBHKBWSvDff&#10;NO6kIKQWdFQV2HRSfW93MppPEHj2+RflBPp836AJ/ap1OzSjreEHn4ISW8p+RKF7oMZdHBri3Rd2&#10;4kEIm9adAFN+3oZIkNgFovajyUu+6SY5ius4DBwAMtACxD74oITd/4AEPfSQBKKvxsHPBTNnK8KW&#10;zV8oE8aMlj69P7KpbMK4CTIdChw2aFA5ioV3Q6g0TdjvgyxtG9eulSwSRrK4BjWax6SEJFNt52Xb&#10;ug1SBCVmJSaLwKlLM4T/8BeKNEaUKAzl50geQd/3FhRGAh94AIoDYVTjO1AeyXsD5LLbwLst7PfB&#10;B57u0FF+bNtevkMg8/XTreXLp56WwyDycw7KAl+AzMM471FUnKMg6RCauYJbbpETUNO3OOcx4DCU&#10;vx1+Kw1EJTzwoESDtID77hM/bHvWq6fIWjxnnixbsEhWrXASp+XLDZUhIBk9crR8MukTmTV9pkyb&#10;MlVHkOybacJ+X1ZWgCAERKWBlBSQlQwkxiVIPEDf9vmefbIagUou1FceFCxn+vYVQW0XNDkChy53&#10;343ApK6hQt5oJmkoTAU2obwlRhWioOXee+UMf6/IRWT6AoMbqPQZfIbvUcpti+YXTfE5EHAWgdBx&#10;/K8c4fp+VhD+j8dEegb4HtvHoPIvEeUeeeVVKcdvY3H8FDSJESDL+557xAMVYgWaPaprxcLF4rx0&#10;mYwZMcKmsqFQ2fix45XK5oHYBXPn6SaSnWqS9vuzgqwcSQVRKXGJkgyikoDE2HiJi4kz1HaWkeR6&#10;qC1H8rBvna+vVHh7G0EI/IQ8hEjyn/80Iko2m5oQHW3ysyZRE8nmVN+c1pEpt7lfQ/+XqRUkDOlJ&#10;/P4oSP4MOAklf4pjpEPZSSArGc0hVeY0erSsGjdOnObOF6dFS8R5yTJxW+ksixcutKls1IhRMnni&#10;ZJk9YxYImy+LQC6KhaSxc83m8fdnOfBXqeifJYEoIhHEJMTES2x0rCLu/Nkzcnj/AZvaNoC0NT4+&#10;UubhISd79zZUdv/9Iv/6t0Fi27YoXBQ6+3iEJsNS6DZYybTu19D/0cBxzgNncMzjUOZB+NfDVDeC&#10;oK1oUuOgskw013EgMT4oSNwmTBD3SZMUWYQrmsWJY8eiE91TPurdV4YMGiJjR4+VaZ9MVSojYRbS&#10;GEEyEPnd2f/LQNOYrMkCUUQ8EBsVI1ERUYba0G/bbvq21aFhSm2rvbykxN1dKoNDjP5cXShPNZNQ&#10;GyI4NbSjO+c1EWcl5FLgf02cx/FOoDk9DN+3Gz72KM5xomtXya5bV5LZLOKaYnB9ka6u4jl5srjN&#10;nCUuS5fLquVO4uHsIvPmzAFpvVTfbPjQ4TIRAchMRJTz4e9I2OJq0jiWxpD/92U7t26RNPowkgWS&#10;4oG4yGiFGBAWFR4p0dg+d/KkHDlwSKktByRv9POTNWgiSVoRCqcYqluNfYog+q42UBt8iUPFadiT&#10;Yp86Ao5/CmR/CX+3F4TxxZG9qCDpqCgu48eLM1REuKBJ9ABhPlOnyqplKxTcnFbKuFGj5N1u70nP&#10;Hr1kYP+BqmmcggBk9ozZsnDeAlmMIIWYOH78eRQPgxHe1f99BSIVxSVKZSQsDiQRsSAqJgxkIY0M&#10;i5CwkDBDbafPyI71G5Xa1gcHS5XZRBa4uEg+UAQCy0Dk+rAwOZSVhQIGUQwq2HzZK+5KwN9qmP9l&#10;8MHIch+i1z3oOwZCNV4ghk2g6/gJ8F/jlQ9zRbPojf2eM2aIKxTmumKleLqsktkzZyrSeoG0wQMH&#10;yzg0jdOnTDOaRpC2xCRtYXUwwnuPv69gJDc9U+KhJBJFRIdGAOESBUSGhEsEEBoUKiHBoXLu1Cn5&#10;6tPPpKKgSHKhznUgrRykFa5aJbmoxXnoqBa4ukmxp6dUBgTKlphYOVxYKAKVSlGxoT5GiCRAE0jY&#10;E6Rh+d2p1m3kS4T7WyZNlqKwcIlBuB48b574Tp8unp98okhzmzhR+TC3CROVyvzwnSsVBsLcEXyM&#10;GzlS3nrzbUVan159ZOigoTIBUeMMRI3zTdLYNC6ev0hto3hIGsfSeOvq92NZ6JtRXTEkCwRFQVWR&#10;ICgiKETCgdDAEAn2DxJfHzR9NDOSLERnfJ1/gFSQNKgsd+VKyV6xQnKcnCQPnwuxv9zfX6pCQ2Vz&#10;TIx8mpsn53bsMI5hbwEBIsOHi/ToaaTwRyT65HffybHDh+UQuhyb8wokH+dLwrGjFi+W4LlzxR+q&#10;8Zk6TbxAGn2XJ4jzMEHCvOHLFGFOzkplM6ZNB2md5N2u7yII+Uh1qCePn6T82bxZc6CuBYosFYxU&#10;k8Z7kLyN9fuxJPiyGDSBiiwoKgIkhQUESSiICvYLlCDfAPH39hNvT2/x9PCSsyjMrz79XPm2bHQN&#10;qhCMFENp+VBZNmq/Aomjn0NTWR4YKFVoLtdFRcmmuDjZkpAgO1JSZU9GhhzMzZXPi4rkSEmpfFle&#10;LoeLi+UzfN6dkSkb8bvKiAgpRgSYCxJTcI54VIpIEBY6f74EoVkkab7TponPlCmKOC/0xbyxTQTO&#10;miUeJmEMPiahyXz55VeV0t6D0voi3B8xdIRMGj9RKW0uSFuAQGQhQ34SV00anxHhDePfh3Xr1q1O&#10;PFQWDcKUskgWiAr29ZdAEOXn6SM+7p7i6eours6usmKZk6GM8+dla9U6dWtrDZrBcnf4NRQMVZa1&#10;bJlkAtlQXgHUVuzjK6VQHFGE5rQYwcr6+HjZW1Iin2/cKEe2bZPDwOebt8hnmzfLgfXrZU9lpWwF&#10;eauTkiQHpMWBrDAoiwgBqDKSFgDSqChf+C4GHFQdU+73nTdfPFa6KHijyR4/Zqwi7c033pL3331f&#10;+iFyHMHIcewEFYjMmDJdZk+fKXNnUnHzFf7617+2QTFxQJT3IH8ffm0NajdJi0JzGB4QDMICJAhk&#10;+Xt4I6Me4uHiJi7LV8I5L1aOesa0mTIVtfLMDz/IN18cUb4tKyFZNlJtUBZ9GpvIzKUgDorLhToK&#10;4N9IViF+k4dAJRNkpoHUDPy2EM1iRXS0VIGcqpQUqUpOltUgtABNajr+F7t0qYSBnFCoJoSYPVtC&#10;NXHYHwhyAhFoBIA4f6QkkGkIgxNUMk/nVeK1CoShg/38cy/Iyy+9Km+jeSRpfdFHG4SO9dCPB8vw&#10;wcNk9LCRMmHMOJnKW1lmczlqxAiqjREkh2jYyf7to8iSvHyJRdMYCZWF+UNh8FskjBl1Q7MyHxc+&#10;ftRYGTJwkPRHzaQf4F0Ebey3FSCQWY2gpRKkMCAhcVkgLgMFnolUE1eMJq4QzSWJy4JfSsd3KfhN&#10;Mpq7hIULJX7BAokFYtD0RQNRCDI0Igjsi8T3EUA4thV5IDEYZAYBVBcJC8Vv/VFpvJEHwhetwEQ0&#10;jS++8LK8/tob0uWdrtL9/e7SrXNXeeetTvIOmsuunTrLhyByQJ9+MhLqm4wmcyZvac2arZtIPnJA&#10;v/bb34fMQ4GzaWSzGOzjLwFoDknYcihr9JAhMnrwYOn1/ofyfpd35d0u3YB3pWvnbtINPoEByfHD&#10;R2VNUYm6S7KNQQmIo29jUJIDkDwVnGBfvpubFLFfh2aSTWQh1FeAz/kgNIdEQqkZIDgdhKYBqfhP&#10;Co5BJKPZTYRy40ByDEiOBsmRII5EhoOkkNlzFHFh2A5fsFB83TzEFy2FH5r26fB1zz//olJZp7ff&#10;kc6dushLL7wk3bt1k349e8rAjz6St19/U7q+3Vk+6IquwIc9oLyh8IETZNb0GZo0jmLzzshv30Sm&#10;I2yPCg5TfizQy1e8XFwlHAX6ce9eMrx/f1mKZiYKgYQPCnPU0KHI3FvyDjLXCdC2f9sOqSgslsKk&#10;VDkE/7MV/9fdgIJVrui7eUgRPheAtHwQw7QAJBFFIIzNJkHy8vC7XOzPxW+y8dtMkMdmNB2kpVKZ&#10;QBLIS1qOFNskMh5EJqK5TTZJDUZLEYCgiS1GsK+fLEQeXn31dXkbqmIQ8vbrryMvQ2Q2fN9iqHUB&#10;1PR+l84yBlFrt3e6SPf3PpDe3XvKCESWbCpRTCSNj9IxGPntlZaK6I9RI0nLTU+XeYjEfFFY7igA&#10;50WLxXnKVInx85d49Is8UOOHDBggnZDxzsicUhvt7HnZC+LWFJWiG5AtOSCvEJ319fCVu0JCZS86&#10;4btDQmQz0nXAemwTa/mZKVAFrAkOkdWoIKsR2FSA/HL4OwYvZUjLkJagMqiUwQwUWuTlLdmeXpIE&#10;gmIR6UYj8o0CIhH9Mj9hOI4TyHwT19sFrQP7ZoP69Zd5aEYXz5krrmhKVyCPSxCwLIBS333nHQQh&#10;M+V9pbaeMgDugM0kiomk6dtZ7K/9dqT5+fhMS0Hhsm8WgrD+JEL5g/v3Kx68EHG5LF4iwaNGSRJ9&#10;UXi4xAGTx46VN9mUoKnshszZ7JzI0UOfy96t2+HnNsqmiirZXLlW1pWUy1pgfVmFSisLS6SquEzW&#10;ABUFxYpobhOV2C7PL5LyvEJZje+YluTkS2lugZQiLc7OUykrBlGclYvoNVOyUUmI3NQMyQEy0e9M&#10;iomXxNg4iYqMlPfe+1DdY+z+/vuKMGeoMRSKduKtrmXLxWnxUlmKJnUhiHy/a1eE/XOk5wc9pC86&#10;32wiN27cOBnFpW9n/bbByJqycklG5nj3YyEc+gSExBPGj5f5aDLy8/Lk9KlTkgYHHkD07i05iO58&#10;oML+8AHs53RHxsYhXL5i43wkZ8EuZ1o9g/T0WQNnzsp5pOdPn5HzP56Ssyd+lHM/npTT352QU99+&#10;p/DjN9/KyePfyunvT6jt7786JieOfSPHjxyVb+BXjx76TI4c/FS+OHhIDu3bL1s3bpIKRMYfQjHD&#10;ERUOHTxE3NDUFmRnq0v57OBB2bBunRQXFkomWpg05C0DaVlpqSyEn+zdo5f0R8DFPtwEkIviotr4&#10;ZNZvS1oFOrRJMXHI/DFZBtI+BjGdoKIX4bSbNGrEG6ZSVFAgkQibV/TogRqfCx/hy6F4eb8bQmZk&#10;atrUGaoQfm/GgdvIiEj5ZPJUmT9/oaqMtK0bNkh8dIwsW7JUpkyeLKNGGoQORLPfv28/GQA/zt9y&#10;FKBPz94yesQomT1jpiaNz0D+tmNrRbl5auzsHDL4HWruod17xQm1rF3LlvJsh2eldaunFHluCCi+&#10;PHxYKouLJRw+55OJE6UHQmYOz69AH24Vos3fmx05fERWrHAWV1d3WYXgijeJq9LSZJWTC6LJaSCk&#10;j7z52pvyMroBLzz7gjz3zHMqfeWlV1Q3YGD/AVBbbxVFzplpC/t5O+u3HVsryM5VjxZsQjNx/uQp&#10;+fH4d/I1Oszr4H96Ixxu2bixdGzTXtq2bCX9uneXAijNFRHbNNTQvuivrVi6QtwRVrsBOdk5kowO&#10;cgo6x5mZmZKH5rWkuESKQTRRUmJslwClaIL4mWlZWZnaX1RUZKCwSArRZBVC4QUAt7lPf8/P3F+Q&#10;X6D28zz5+fmSk5Ojmrd4dMzDw8IkKChYvLx8xBsRsTe6Me6IRoMRxIxEF2YJugWVMTGyNitH8jNz&#10;JDU+SaLDIiXIL0C8EenyMYROb75pUxpvbaG4SNpvfzuLj8zxqasjn1lm+j51Fs3lcfls7wFJiYqV&#10;1zp2lI/ffEteRY3sj45nDBx7506d1N0CT5Dli4Lx9faVoMBg2bNrt6xbu07WVlUprFu7VqrWrLF9&#10;1ttVlu/XVhm/WVNZKZUVFTZUrCZWy2oryldLOUg2UG4C2/BdRCkqQhFIzc7KkkD0OwP8A8UfAVYA&#10;yIgDSY7s8wOfytrVaySfFTgxSeLQdIaHhuL/Aeo2F29vLV1oeylD3876bXxafnZ2ZjY61rbnG62G&#10;OOHE1yBu3wHZUFklKxcskAmofQN695UViChHDRsunqvcxQ+1ONDXX4J4YxmklZeWyc7tO2SXxg5i&#10;p+zW2Ensugj8Df+3Y9t2he1bt1Vjm2Xbbt+2LVsVtm7eIls2bZaN6zeoysCnyDiMFIzQPyggWEKQ&#10;lkKJDg2B0b6de6SybLXkQnlpySkSHxsLfxihRrQ5rua0bIUUFxSko9j07azfpoO9HRnNRHisnm10&#10;ZMjMV58flu2IwkrRFMVHRckiRJW90Ux6wU8E+vhJMGpwCAgLQ6GEcygHXYc4qJOP4OWjMqyNT5Q9&#10;CLsPAXuBrXFxsiEhQaqANQqJUhmfIBVo0srxXTl+U4aaXoa0FAVXGgMwNVGG3zAtx/7yyCgpQ8EW&#10;ItjIgV/myHsSzscR9ojQCAnjDQP02TTC0RfNhE9zZKd/OKkq1RqouxB5Xbp4MVoPb5k7e544OzmL&#10;C7B00SKqjaT9dk9nVeECM1KMJ4nTUtPNy7/QTnxzXPbt2iVb1q+H70uQwQMHij+aQw7ZEGGoxRxv&#10;i0ABcbA0iuNx4VESExEtcUAWuhIVUOAO/wA54OMrBxF57kIHeQs+r0NAs0Z1pAOMTjSgbm8BRfgN&#10;UWimvOXFkYJidKpL0KEu4d0VD0/J9vaRVFSceBCiHosgzJH2cFxPGMhSUBUqTHZu3SqfItR3ZN+h&#10;G7EHeQ1Bh78UPnYBIk5XBFjugBsCGRenlbqJ5Ltqv00EWZxXIKlQREpisnpuv6iw2Lz8C+2H48dl&#10;A/yOj6enGsnm8A3H3DhIyttfUWrQNFyNdscowqIklqRF8jmTGEnBvgJ8XwXytsPH7PP1k0MggCTu&#10;Bonbgc0ghU938UGhtSCGT3lVEqjtfAZljZeXVIKkCgQJpZ5ekg+VZ+JYybiGeD4WoZ5liVYVRpGG&#10;a6Hqw3F94VQZfsdt7mMUTFKsdu4s/Pj338upH3+UHdu3i5ubh3i4e4mXB+DuKR5qWGqVNYL8bUhj&#10;5JiaAMIQOfHB1GQQmJyUKt99952ZFT7Gf07y4Avy0CFVhCDC4mCpIshELPbF4jsFC1ka8WguiRQU&#10;bC5+Uwbi14P4LQGBstPPX3aDvD1QzC4oaCcqxnaQswXYBDWtR7oWJK2mukBUHojKxH+TcQ0JPFdU&#10;jMTiHARJsxGHa9LEsRXQ4D4+85KGSrp9yxbV+bbaekTRflCur4+/GqX3Qavi4+kN4rzEA4pDsZE0&#10;3jj+bUjLh9M1nihOUYoznt1PV00lU74RmgxS+Z1+iJUd8UQQkEAyUEBM1WdzH9PEaPzGggQTvK2U&#10;FJsgyQSOxXue6diXGR0refhvLhSahwLNAyE5KNwspBko/FTsTwE5tmPhPwrmZ10pWEE0eSSGxCng&#10;WCQripUN+1XF4n/wXz7TGQ9/GIlzhOE3RCjIDUHFYHAVgCDLH+QxQqbiUGwkjc/2/yb2/1YXl0lh&#10;Tr5Qcfm8h5edJ4W56PvkoV9kgt8X8V4fvivgk8XpWZINUrOS0yQdhGaA0CwQzJRIZwq1KuA3RCZT&#10;fGZKZCP44X+ydKqQIZlI9W94nLQEHA//S4lPVilbBVXBWJHwHferliIuyUz5ZHSijUimWuk2xWNf&#10;IioNKw+Rgv8loaVJxP9IXjz2xeE3MagkkSCcwQwjz2D47kAoEOX2mxFG+3/ffvvtLrNV+OOaXi3q&#10;EnMsnzl9Wn1/+uRJOXPqlPJbZ8+cUTh98pTyZ7zHerl5mg8dOjSG5WYU329kS5YsudHT07NuQEDA&#10;00FBQR2RPu/jE/A8Uz8/vxd8fHxeJPz9/S+A3v9z4OHhaJ+HDfbfGd9bt2v+3U+BPraXl9cLKJPn&#10;CV9f32eBDm5ubi1nzZr14NChQzmbwW9vqED/t2PHjhsqKytvWrdu3c2bNm26xYqtW7fe6ghFRUSR&#10;3T77zzV/p/dp2H9n/f5Sn/W2FVfyH0e/sc87y6OkpOTGlJSUG1hOZpHVWq3VWq3VWq3VWq3VWq3V&#10;Wq3VWq3VWq3VWq3VWq3VWq3VWq3VWq3VWq3VWq3VWq3VWq3VWq3VWq3VWq3V2h/E9CPW1ketua1B&#10;s362319rtVZrNZi9aH4NWM3+c63V2n+N2Vf83xtqrdb+0OaoUmvwvSE9aaLetof9d9b/X0vUWq39&#10;IcxR5SWsonEE67LDPwX6HPbn/SmgOdpXa/9D9n/t//3v+h8/8cTwsU2a5C9s3fqblR06iDPA1Aon&#10;E8uBuW3afDu6WbPCfg0bjnwK/+dxjMP9omZfOQmrGAgKilNw/BLgsTTsz1MTHF3j1aDW/sj2bt26&#10;czzbtz/vDVF4t2snTk2byvQHH5RRd94pI+64Q4bfdpsMvfVWGXLLLTLk5ptl0E03ycc33igD//IX&#10;hQF/ucHEX6T/DTcY4Db2qfRG4kYD+K8CjtMfxxuA4w64/TYZiPMM+tudMh7nXdC8uSzHdSxt314W&#10;47peqVNnpnmpjsy+MtpXbi0Gq0j04sNM7cEpMAlH310O1nNoXGsh1trvzZa2bp0TADH5tW0rCx5+&#10;WMbd+VcZddutMgKVfhhEMPiG62XQddfJwD//WaXcNxoim/j3v8v0e+6ReXXqyMJHHpFljz0uTk8+&#10;Kc6NGolLkyayCsI00ExWNbsYLhegubhASMRK/GcZjrHoiSdkNo47FSIb9+9/y1CIjmLsjWvoBfSG&#10;cD/CtXyE6+yH6x34t7/JRPx+KfIBIcqYpk2zkD1WOmultYrLkSgITszhCJy69Grg6BiOBGsVIKEb&#10;Aet1W2EvqitBrf2adv78+TuDIapgeIZFdevK+NtvlzHwICPgYYZdf50MgZgG/+lPMhQVeSy8ygxU&#10;8IUP1ZGVjz8u7o0biydEQ3goNLWl7nZwI5pUw9UGCFABArSDiz1wDGcLKEADzWQlxLkC20saNpRZ&#10;aBwm3HOvEmKf66+XHrj+HshHT2z3phCRv374bsxDD8oSNiYQ4datW+9GcbCSs9JbhWAVChcouKkG&#10;cOrZq4H9/3lswno+fQ01idCR+ByJ6kpRa7+kbZwwoTIC4nKHt5l0x+0yHhVvFMK34aiMQ1EpR8Ez&#10;fPLXv8qC++8X50cbiCcE5Y1K7I0KzdTLhCcqvxfA1BNi8Wh8IdwdwM2Gxip1RepqpqsUILoLtg24&#10;WOBsgl7S2YKVChAegesjGN4SK/Dd4ichQni4cXffLR+j0aAAuxP0iGhY+qAc+kKAU+E5F0F8CaNG&#10;rUdxWcVgLxYuMsHJ3uzBqYOvFtb/87iEVZBahFp8Vi/4Swuv1n6qnS8uHhwNcXnAE32CMG/8TQj3&#10;UMFGUFhIZ/7jH7IMnsoLIZofBOWLyqmASutjwhuV1RsVnPCyAV5No5FlG/DAZw13O7jZwdUOqyyp&#10;I7jYA+dzRurMFNe10paaMEXoZGIFQQECy4G5aFAm3HufDIbQKL4P0ej0QIPTG2HoR2iMPkG5UXwV&#10;3t6jUZwUxu0muNYtwUVCHIFTP1u3ubIZU/ttQv9OH5PgOaxCtBegI/FdK49H1JojS+jYUWIQHs2E&#10;h/rklptlLEQ1GhVpAlrwxffdJ+4NGkgAhBWAyuZPoAL6KTQRX1RQwgeVVqfeqMxWeNnQSKWeSD0b&#10;AkwBD2xruFtSG/AbN6RWuNaAVQ7gQuAYSmxqm4JrZIjOsr1SA3kgnBSaQHRNZAVSejwDFF8zJb5F&#10;ON40hNMj0AgZns8QXx94w4/Qb12Icp0H8aGYKRiCi7tocN1iDU7ZrdNLwfof67H08a1CtApQi08L&#10;0FHYeS3EV2uZL710Jh4VYRb6XFNuuknGoYUm5t91l3hBXEGoSEQggcoVgErmjwpH+Ck0VvBF5fRl&#10;am77AN6ogN6owArcBrwsUEKzwAP9pmrBNUTIagH2MXXTwGcDxrYr9ingczUswsN3CthWQrPA2ZIq&#10;4HpXqtQiPBNOGqYAlfiA5SiX5SgfCm+ZEl9DmVqnjvSFp7N5vVtvkT4Mtdu0kUXPPXcWxf9PE5xe&#10;neCM3Xpbg31Cwn6/Bv+jj0NYhWgvQnpD7QHtxaeFp8V3JcK7WvH979mJQ4deT0Eru+Sf/5TpENgk&#10;eLCpSF0eeFCCUJFC0VqHoMIEo/IEoRIRgahQRAAqWQB+42/CDxVTwxcVlPCxwBBZQwOo7F528KwB&#10;HhZcIDoTNtHZwSY6C2xCsweuyQWpAq6TqTOBbSuU8MxUgWJDfm3CA1agXAxAdBbxUXjLUJ4z69eX&#10;gQjHlfAQKVB4/e76hyxo107yU1P7ghYuz0lwkSWdWqG/t+IeM9WCtAqTItRCtHpDe+9n7/kceT1H&#10;fb2fIrr/Hct+9tnzMc2by1yENtPQ0s5Eq+v24IMSjgoRjgoRhjQMFSQUFSUEFSYYlYegAANNUGgB&#10;qHD+JvxsaCi+qKiG4IxtHxMUmT3sRXeB8J548iLRXSQ4/EZvu2HbJjhsGyJDatuuFl1N4rOJzgRF&#10;ZxOfiZUE8qfhpFMlPEN8KzRQbssVDOEtM4W3BNuT0aj1Qvl/yJss4KAPoooZ+G5uhw7nQROXV9Xg&#10;QlnWz1b8x26bsBcmxWgVIGHvAa1ezyo+q9ez3mi5XD/Pkcjs8d9ruRxEfuABmXvzTTINBLvcc4+E&#10;o0JENWsmESA5AhUhHJUgDBUjFBUkhMD3wSaCUKECLQiAmJTgUPkIPwuU4CzQglOiQ+W/ANwHeGFb&#10;iQ3pBcA+D6QeT+gUArsElOjsoATnAKuY4vhKfPzMFHDBtk102HYkOpvwCJSDVXw2UHAQYLXwDI+3&#10;jDCFN/exx2TwnXcqb9fzxhvh7W6VkXUe0n27B01QcHrbCu53BHtB2ntFLUCr+Bx5PkfCo7ezCs+R&#10;p3MkLnv891lhx47icffdsgAh4lyQGYI+WCwEFgMvFgXCIyGwCJAfjspAhKFihKKCECGoMMEmlNhQ&#10;sYIgMqYBJmxiQ6VU0NtIfZFq+NgA0SG1F50SmwUXiQ7QYrPiSgWn4Uh0hBLbRTCFp4E8KdFh26Ho&#10;NFBWVvGt0FDio/DMMFOJzhDeYmyP/ve/1XCCCjERbg657z6Zb4iOi9P9FNgL0io+LUAKzyo+a9jp&#10;SHg61LQPMe0FdznR/fdYOUQWXq+eLILIFt9yi8RASPEQWRyFBnKjQXIUCI4EIlAB6OXCKDJUCo0Q&#10;CCsYlYcIskMgKlyACX8LbKIzYRPb46bYLKkSGlMTNrFZtpXQ8FnDQ+EJQ2zYdrcC+xSw7WaCn5XQ&#10;+Bmpq0418NkmNmzbC+4CsVlAwdmEpwCRIVXAfqvwnFCOF4iOQHkvJyg6Ck4JDyEm0on33296OkN0&#10;48Dj3PbtGV46EtTVwirAmsSnhWcNNyk6HWZqT6f7dfY3U/43xPZDeLhLETrcK267VRbBk8WC6MRm&#10;zSUeIUscyIwFsdEQHhEJsiMhsAiQHw4Ude+hFmu6Ivv2O4lo9ZRjwaHS2sDPgC8EcqWW/lYnCO4J&#10;Q3RIPbmNYxiCg9AsuFKLeullU3RPQGD43+kz5jeXtso5c5UIXQCKb/3sOeY3V27fbtwoVYuXSHSn&#10;d8S9RUs7b2cKD3xYQ8wlAEVHT9fzJoSXd9wu89u0kfLg4ADQ7EhEPxX2wtPis/b1tLejp9N9O3o5&#10;LTiGldaQ0tqHcyQ04o9tVc88I17/+IcsQYsYWreuJMOLJSFcTABx8RBZHIiMBakxIDfz+RfMqvAL&#10;2blz4o9KrOFnSTWu1IKbt4Sno9guBIVmxdWIrXDIUCU0jVNHjpjfXN5W4fcank2amXt/HVsErob/&#10;4y4xhg1ulf533fVzQ8uaYO0H2vf1KDzt6XRoae/h7PtwlxPcH9POnz9/dyUIWAUynG6+WdLgxVIh&#10;tGSkSRBaAkNIIAHC+zXMKjoluMcMXKlRaEps+I+96Dyxzyq4K7W9Xj7ihv8aeFw+j4gyv7m80RMq&#10;seG/TH9NSx88RN1Imf1oA3X3she6BfRyCxG9TJgw4SnQ70g4PxeORGcVnDWspOD0jRMKznqnUovN&#10;keD+ePZ19+6HVz/9tKwCCYHoYGchZEyn2CCyZHiyJIgsCcL7tc0fFdoABIfUD7hS88FvvS3wsqQG&#10;qoV3pfbtmipxx3/dTbEVDRhofnN5W4XfV8MQHYcYfBESRiM8zcexdji7yPGiYjn15Zdy9sQJkbNn&#10;zX//fLP254bceafxPCb6cnOfekqC+/b9HNXAkWB+LqyezurldFipBUcPx5sm9v23y3m3P5YdePnl&#10;M0UQkxvCxkjE9zkQVSaElo6QMRXEJOO7K7az5yQc/ZJw9EuIMFTmUCDEgquxz0LDLIJ7XNJefc38&#10;5vJGsdnQgCk8nIJFbEg9gSu2I0dNsT0ubjhmWNt25heXN1f8R+Ni4SFF2biYn124T30GmALOZsp+&#10;308xfSNF37kce8890vOG6yG4W2Ua+nxLnn32DKqDI8H8XGixWb2cFpy1D2ftv9mHkzV5tz+Ofdax&#10;47mihg3FHa1c2N33SB6ElgWhZYCQNBCTAoKu1CJRESJMhAMUmkYoKg0RgspEXI0FoFIr4H/fJCaZ&#10;ey9vvvgP4dPgMUNsBI7B1OrtiCu2c+fFHf93xzEJ3my5UqMndMV/LwD2rUJ6ofiqQfEpwZnpTzEn&#10;eM8L7l6i8VReDjxPuO8+9drPR/BwU1EP5rZufQ7VQovkl4S94KweTgtO9990OHkl3u2PYed69Phu&#10;fatW4nXjjeJ7xx1KaDlo8TJBRDoISbsKoUVBUBSbRjgqBgXHNAwVhQg1ocT2xRfmPy9vgaiMRAAq&#10;t3z3nbn38ub76GMXAv8nlPjwmfDGNnE15o7/2XAV/y0dPQYCe+xiwZmg6Gzi08BnCu08IoarNa+W&#10;rZTQFCAkh4ID36P+9S8VUlJw81Af4ocO/RLVw14svwQcCc4aTupxOKt3u1zf7fdv58+fv21fx44S&#10;eMst4nbddVKIVi4PBZ8Dj5YJItIptJMnTdoubTEQVTRAwUVBXEpwSCNQSSIoOqT2gpNTp81/X94C&#10;UUE1rsb8IAbC99EGJrBdv4H4WOBt4mrMA8fxwPHcTVypnfr6a3HFfwk3JTp7UHSPQWQmUE5H0zPM&#10;f1+5bV3pLCvhcW3jdcBFoqPglOiayBKkfL2nNwV3++2yqG1badGiRQNUE0eC+bmwis0+nHR0s+Ry&#10;3u33b0eeeUaiUcAef/qT5D6Ojn7TZhBbE8mB0LJQ+Bkg5EotBoKKQcWIRhqFlIg0YQjucQlHRQoz&#10;EYqKdDUWiMqpcTXmBxFRXH4UmrmtocRW71EIDUB6NUahKeAYTK/G3Cg0KygypAp6G2nUc1c/pHL+&#10;zBnVr7PiAtFpwSnRGYLTj3/NffRR6fnnP0ufm29S79Bx+gZUE0di+blw5N30HUrt3ez7bo6eLPlj&#10;iO1cYOCmfa1bSwgHq+/6p5RBaMXwagUo9DwQkEOhfX5lYd7Zo0clFiKLhaAoumik0RCUEhxSjQhU&#10;oHANfHeltmvWbAlCBSQCr7JiU2x+EJORQmQQlYIpNCU2M70a86TILLgaY+jphnxcBJQLxUex/RQz&#10;bqpY+ngXiA5Cs4hOe7gLBMcbJgwnEeX0vfVWWYBwsmDevF2oLo4E83NxOe9mvTNpP9D9xxLbD88+&#10;KwkIF/zh1SogsHIUdAlS3pEsaNRIcq/Cq509fETiQXAcEAtRETGAvUUp0T2mcDUWjIqoEXSVFdsm&#10;NArMDlpsCld5XIrNE//zxPG5fTXmjt/r8JNww2ctuJ9ica+9fkEfr1pwBpwhPC04Pg5m9XK2Zy6V&#10;4JrIPOSnJ+pEnxv/ouZHWdqhw6/h3fRwgO678UaJDiX/2GI7v3lzu69RiDE33Sip//ynrINXq4TY&#10;ylHYJSj0QhR+Poi4GksAqfEgmkh88sqFejlLaNFKQlAZiWATV2sUmj1869U3BWekV2NfZWWLF/6j&#10;xGbiaoyeUAnOglOVVea3V27nf/jRFnLa+ngKEBmFZxUdxFbt6ewFV+3heNNkAN8YgHfrf9ttajYw&#10;/2XLuqHaOBLMz8GViI2ejf22P67YBF7tQJPGEn399bIOBb4RYluLvlolCrsMKEHBF16l2GgJSmyP&#10;KcQB38THm9/8NCv7sIeEoiISWnBEZZ++5i+u0s6fl+83bJIv0zLk/Hffmzuv3ig0K5TYzp03v728&#10;BTZrAYE9qkQX2eEZc+/Vma2Pp0GRIbUK7kIvZ4SYNi+nxWYKToWU4J5vi4//17+lF7xbf4SSsxDl&#10;LHr66Wv1SFdNYaRVbJe6I/nHENuGe++ROHSGdzVrLlvg1TagkKtQ2KshtFKgCARsfPkVk9pf33gn&#10;MwwVkghVgOhQqUNMUDi/hXk/Ul+8AG94RENsTOvLj2Xl5i8ub9tXuogH/ktcM0P5fJ6aLinde4hn&#10;46Y1eDnzLQN6N+XhjPfm5jz8iPT6v/+TfjffLCPuuVtWGKFkHcBeMD8H2qvpGyQUm36Ey9pn049u&#10;2d+N1EL7/Yut6u9/lySIbU+zZrKtqSG2tSjoChR4GQq+BKDg5PsTJnu/rmW07yDhEFk4KmSYCYpN&#10;g4Kr+Kke7qcYPJcPRWYPig3p3qXLzR9e3s5/dezai+0KLbBtu2rBgXtOSLQUQuwDz9YP4eRg1BNT&#10;bI4E81NR01ibFpq+G+no1r+9V/v9i20TCjEFYtvbvLlsh9g2QWzrILZKFHg5+lylKPxikFAIHFu8&#10;xKTmt7EfyisuEJ0hvPo24R1LTDZ/+cvb+W+/UyKzh73oCj/obv7jyswT13+1fb1rYae//tp4rw58&#10;qzlS+JoOtofcfIuadn3YXf8QJ2MIgJ7NERyJ6XKwhpDW2/4Umx7Utg8ha/Jqv3+x7b3vPkmD2A5A&#10;bLvQZzNCycbwbo2U4FajwEtBQglQhHCjEK3dydAwk6Jf1zhgHoHKScGFo2KHYTsMaagG9ocgJaIb&#10;NkYNuvLB8ovs3DmJb9NOfB+uZwDH1Ns+5memSnQ6BaJaPW0e4MqMoacn/vf5VTx6dq1MvdwKvtVM&#10;YeCf812O+dvf1I2SsagnKy8tNg1HonIEe6HZh4/WAe3L3Rj5Y4jtdMuWknvddbLn8cdlH0LJHRDb&#10;FhTyeni3KhR6JbwbBVdmE9wTUoh+VAGQj7g/F9jRs/fln0g/fUb2fDJV0nHMRISFieh7JSg8KvEQ&#10;SRxb9y+PmT++2GLQ6Y9EpYzE7yKQUmw6peAuEB2gRUcEmwh62ECgQj0JxD6mASb8HQG/8UPqh/+o&#10;FJ9tAgQuEJ4V2OeNVHk8nQKqn2emVlBwFwF5NVAfoabxmakOPQl3a4ry9H6ioUQ886yUjB0v35SW&#10;maV3ZabeLjfFpiagRT0Yeccd8vFNN8kSNMYr2rS5ErERjsRlxaVuiljDR0eD2X/Mp/7PjR79JQW3&#10;BoW59p//lE9RoHvh3bajkDejsDeg0NcBVSCgEkSsBsogtlKgGCIrAgoaPC75QB6QA0FkA1lAJpAO&#10;8ok0IBVIAZIhLiIJlSPRRAJAwWnRxaFCWS0G/4tG5YsyoUQHUGxacFbRKeGhghMhFgRbEGSBEp4F&#10;lxKfIbxqWIWnxWcPJTZu47r0thafFY7E51CINuFZgDLyQLkawwkQn0oNcPxOjeOBEzVgrmC8qcAH&#10;ovWb5mpKB3Ct5sUE/1zzoD+iniG33Squ8GpR77//DaqNI3FpWAVl/1nDkUfTt/qtz0Re6UD2H0Ns&#10;NHnuOdn/tzul+Prr5asWLeVgM0NwOyC4rSjwTSj4DSBgLVrMNSCjEqHkahBTBs9WQsGBsEIgHwTm&#10;gcxcgKLLArlEBogmDNE9KqmoGClAMkDBXSQ6VCYijsDnWKQxJig4DSU6eBslOlReLTwlPnwOM/FL&#10;iM6KS4nvSoSncZH4kJeLhVfvAvE5Ep4HU5TTBcIjKDA70RmD58bTKRScejXIFJuCRWxc/4Cr/QxE&#10;vRiJUJJiQ3WxF5cVjoRlD6s3u5TQ9CD21bzL9scQG73bhr/8RQ4jlPyyRQv5DILbj3ByNwS3E4Lb&#10;hsLfDBIoOo7HVQEVEBtFVwqytOgKQGI+UC26BvB0DSQTRGvBpaMipAEU3QXCQ6VJfASiQ5oAXCA6&#10;gKK7QHiooNGooFFIIy1QwgMoOKvo7MVnE2FdA8F1HzHEhzQInwOZ4rMSHrYNQHBIFbDfX6cm/PDZ&#10;gLHtyxT7r0yEVuGZQD71thdhEZ9VhAooQyPctBedFp4WmyE447Ug4108vvxqm9iIQgPnXGhkCf47&#10;9JZbxLNdO3F66qmfIzb7sNHaR9NC07f5KTSGj/pW/6XG1ezx+zZEaddRcKceekjW3nCD/NCqlXwD&#10;D3cEgvsMHu4ACn0PCn8HSNiG/tsmeLgNwFp4uDUUHFBGwYG4YhBYBCILgXyQqoQHknOAbCAL5GcC&#10;GYBVdCkQGZGMSkPRGcIzRKeEh4oYh8pmAKJDSsQAhujqKdFZhadFZxMfKn84Kn8YUgMQm8IjEFs1&#10;lOhMGMIzoAWnhUjhMbWJD6D47FEtQBO4Fl+kFKJK+RlwLEBDaDq1AWXiSHhKfCrE1OIDIJgLnt8E&#10;L+pNBXDlAc48wJ0x0dGTxsS14NkDXo1LbY2A0Kbdf794wKvdcMMNjgRmRU0Cs++baW+mb4Zooekb&#10;IlahXWn4qPH7t3OvvHJGXnhBDtx6qxyvV0/OtnpKTkBwXzdvIUdQ6Ifg5fZBdLsawstBcMrLacGB&#10;KHq5cpBWCvKU6EzBKU8Hgim4XECJDhUgC6lNdBBZGipJqhJcfSU4LToKTokOFYyIB6pFVy04jWhU&#10;YCIKlZiIVDDFhzQCnw3RacEZCLXAJrw6F4ovCJ8VuA0EmttahFbRXZHwcE3VwjPBz4APtu1FZ4VV&#10;dNUhpwUoV+tTLer5TQ1w4gmhGTDeTFdig1czFiNprJbdWvHYYzLyttvEG0Jb+dRTfInUkcCscCQ0&#10;e0+mZ9ei0Cgy/VY2PdrPnVmL+GOYPP+8EAdvukkEIYM89bScbNlKjlNw8HKG4JoirERfToWV6MuZ&#10;gqsCKk0vVw4ClehAqvZyBSBZC06JDhVAiQ7IhMgyUEHSAUN09ZXolPDgxZJQqYhEQIvuAuFBRLE2&#10;PCIxQLRKKTxDdNXCe0QJTokOYtEIsyCUwPcqBZToTATXedgQoNquFh5FGIjvKECb+LBtEx+2/TXw&#10;WQnP3L5AgAoOBIh9Smg6tYMWnuoDmjCeaDFFB+/mhXL3glcz8Jh4gSP1ZjqEpubTRAOqVgJq0kS8&#10;msGr3Xyz+EFo7m3bXu3tfkd3Gq0i095MP4plDR31nceahPbfITaa6r9BcIcouDZtRZ5uLacgOoaV&#10;hyG6Q02by16Ibie83HYQswWi22iKbh1FB7ExtKwAiUp0INUmOpBN0SlPhwqQC9hEh8qRCVhFlwah&#10;pQIpQDIqkyE6iA8VTgkPKRFvIg4Vk6DgtOiU8FCpleiQWhFpIgIiCVewiu9hw+thOxTbBig4iM0C&#10;ik8jyAJDeNUIUKDozBTH9se2TYAa2H+x+OyFZ6YmKDaVoswuAMpVAULjq0P6xVj9NrqeCoIT2app&#10;3Bs1Eh/w6guhjbzxRglAP419NVQLR+KyhxaaI2+mRca+GYVGkemwkd6Mdx1rEpo1fLyc0Ig/jtVF&#10;RpXgXnxRjiKkFBQ2RXeqdWs53uopOQpP9xlEtx+i29ekmbqBsgOiY2i5RffnQN5atJaqPwfBWT0d&#10;w8ui+qbw6lWLTgtPi04JD8JKRyVKM5EKpJhIhrgoOiU8VL4EE/EEKq0SHtJYC2IUHob4DESZiLSA&#10;wtMwBGhAiQ+wCe+h6u0QbF8kQOwLIrDtWISGJ7SK8ALx4fovJT4D1YKzAeV2AVCmChCcelEWXs2Y&#10;CsKcfwVccd0EtYAJuPSH0MaioQ2GR/MB9+3bt38c1cKRuKywCq0mkWlPpsfQrGGjfhTr53g04o9n&#10;w/7618eV4F56Sb674w6RDh0EpS7n2raTH1q3kePwdF9BdEcgOt61PADR7UV4uQvh5Xb06Si6jRDd&#10;eiU6I7ysALlKeBBbGVAKwZWA/GKgEJWhAMgH8hBS5qKS5ABZEBuRiUqUASjhoYIp4SElklHpiCQT&#10;FJ4CKmoCQOEZeNgU38MKFB0FGA1B2ItPCRD7I+wQbkNdCUNqANv4vRKfCYrPEGFdQ4gAxadxgQjN&#10;7UCk1eKziBB5McRoiM++L0jR2Q8/cNBdDcQTKFPCH+XMN9TV1BAQG6cAVPNvQmgB8GhcGy8QXE5E&#10;AxsGvim05cuXP4/q4EhcVuiw0T5ktIpM3wCxiszqzRwJ7Wo9msYfz84uXlypPZzUqSPyzDMGOnSE&#10;t2svZ+DtfkCI+S283ZcIMb9gn66pITr26bZZRQfYQkwIrhKoeNQUHkRXStHByxWZoiPyUFG06LKV&#10;6OpBdPR2hugM4T1iiu4RSQGSURmJJIWHITiContYgYJTokPFJmJNxFgQDYFE2UDR1bUhwgTFplND&#10;eNUIdQgtPAPBNlBsdQ3guig8JToCny8Un4N+IPKuUpTFBUCZKaAcA+DRAlC+ARBaAMqbs5IFQmRc&#10;U0EtaIKoJLhpU4SSj8ui++6V8I4dxQ9CO7JmTSmqgSNxWWENG+29mfUuI0WmQ0bdN9PejDdCHAnt&#10;v9+raavkayLjx6v+m8Irr8iZu+4ytinCZ541hNe2PULMtvIdhPclvN3nzTko3gL9umbo1zVFv443&#10;UwzhMcTcCNEpjwfhVZnCW41KoIVXYopOeTt4uXxUGiU8CC0HFSkbMIQHb4fKlo7KRtGloRKmmkhR&#10;eBjCM5CEyptoQQIQD8ShkmvEmoh50EC0iSgTkXaIcIBwE2H2wHFDkRIhTPHZKr5qAdLzIcU127yf&#10;mVJ4F90N1UBZ2ICyCkLZEYEEhBYEoQXBmwWhrIMhtBAILRRhI5fwCkcjOfnGv0h027bKo/m2aSOz&#10;0agOGjjwSsbUtNAceTN9l9GRyBx5s/9NodEKs7Jkx8aNIm93Eg4JKJHRyz36qAj6bwwx1efnsB/C&#10;O9++g5yE8I5DeF8+1Vq+aPmUfGoKj/27PWaYuQOiU/07CG8ThQfRrUUloMejt6PwlLeD6LS3K4To&#10;Cig6CI7IRaXKhtCU8JASGah0GaiI6SbSUDlTUVGJFCDZBIWXhAptEx4qfzwQxxT7lfCwTVQLr45N&#10;fNUCrGMRYh0bIhSs4qvjUIRafDYR4ryGCK1e0Aw9kZcLgLxqXPA0DMpIAWWm32QPQXmGoGw5g1kY&#10;RBYObxYBkUUhCvFAxLLyP/+ROHgzCs29eXOZAw83deIkGTxgwKXEZu2f2Xsz682PmkJGe2+mhWYv&#10;sssJ7Y9vhw8f3rx3+3b5Yv8B2b5+g/JqNsExffVVkX/9yxAct/n9Sy/j+xfkPIR3qn1H+YHCe7qN&#10;fNXqaTkK4dHjfQrhsX/H4YPdSnjmmN3jhsdbp7zdE9VhJkRXhgpDb1eMCmQTHgSXb4qOyIHYiCxU&#10;PiITYiPSUTGJNFRYwiY8VO4kAhWaaaIJLbx4CCTugToSa0GMBdEOEMUU/2OqEUlQfEgpwnCkVvFd&#10;JEJcT3UoaukHIg/VMIclCOSdsD0PivJRQJmFwZuFwZtxMqUIlG0kRBaFkDEGIWMUxDbvtlslBQKL&#10;hdBCEDa6NWsm8+rXl8njxsu0SZNl5LBhMmrEiC2oDvYi0/0zho323qymfpmjkNH6VMj/pkejVZSZ&#10;T4qfPy9fffa57NywqdqTWUX32msid99tCO6NN4E3sI19fKv7Bfz+2eflXIdn5FS7DnICHu8beDwl&#10;vhat5DMI7yCHERoj3DRvrGyF+PTdTGsfr9rjNVAerwSCKwaKUMEKASU+iC0PyKXwUCGJbCALlTUT&#10;yDCRDijhoXITKQDFZxMgBJFIYDseKUHhaVgFaA+rILUoY+wEqDwhUiMc1akZikJkhO4LqpsxEJht&#10;WAIC00/B2J6MQf4JvgkRifKJQjlFQWSczSwaZRgDkcVBZPFNuLRXE1l06y2SCZElQ2RRSAMRpbhT&#10;aPXqyyfjJ8j0yZ/I/NmzxWXlShk6ZIjVu9kLzZE30yJjyEihOQoZryRsvJTQ/rusKL9QMlLTDcGd&#10;OSOf79krW6vWibz5lmPRUWQPPmh87oSwk6HnW2+LvI79r0CIL8LrmeHmGXi9H7XXg/gOm+Hm/qYt&#10;ZA+83o5GZj9PCa8RhGfc1Vz3GMRHrwfhVcDjlaNilUF4pahkSnwQHFEIFKAyKvGhguZq4aHiWoWn&#10;RIcKTtiEBxEkW2ATHpAAxN//UI2I08DvdOpIiMoT4lz2oam+McO7o7wxUz0sYY4HQmR8EkY/kqYe&#10;xkbeYwiURQw8WSxEFo8+WTzCxQSILAkiS4EnC0G46HznnZIHgWWiP5aANAJ9tCAIzQ3fz8Hvp4yf&#10;KDMmT5EFEJqbi4sMHjxERgwfYRWbvdAceTMtMvu7jIT2ZJcTWU1C+++zXTt2nMrOzJKUpBRZW7XW&#10;EBzsmy+OyO7NW+ULH19DbFp0BEVG0MNRfHXrinTuLNK1q0gX4B1svwUBKvHB872I/z73gpzp+Kz8&#10;APF906adHIX4DkN8h+D1DkB8e+H1duubLA0N8W2G+DZCfMrzmTdY1kB8lRDfagiPKIPwSiE4guIr&#10;QgVV4tPCQ0XOfsj0eA9CeKjoRPoDRB1JM5F6fx0lPiVAbBNJEFHipYDfamFq0DPqVHlJiIz9Q2sf&#10;Ud8djYO4qocnHrENyuvnQNWD2PBAfBMiHgKLhxdLRBkkwYslQ2QpiArSGjWS9MZNJAveatkNN0gm&#10;0iKIKw8iS4UnUzdCILKAVq1kFX477cMeMn3SJzJn2gxZPH++eLq7y7Chw2TQx4Ph2YbJwAEDTqBa&#10;aLFpodXkza6kX/a/7cmstn7deslIz1RiS0xIku3bd5hyE/ny0Keyfd0GqSouNYYBKDh70enhgjcR&#10;VtarZ/zu3XdF3n9f5D2gG7Y7Q4D0fgw9lfhelnPPvygnn3lOvoP4vobn+xJh5+FWreVzeD4lwGYt&#10;ZR8EuAth5w54PjW0APFtovjg9TbA660H1kJ8VRDfGqAC4iun+IASU3iFpvDo9Si8HAguW6GuZEFw&#10;mRAEkQFxpZtII7BPCdBEKj6rbe7ntgW2zzimDlNViErgnBcAwiKsY4X6CRn9XKh+/SgJAkuCB0uB&#10;B0uBwNIgsHQILLNhI8mBwPKaNpPkRx8V77/eIRUQWBnKvgBIb99e4iGyKIgsGCLzhjdbht9NnTBR&#10;ZsKbzZ0+U5YtXCheENrQIUNlwICP5eOBg2TI4KEybuw47d0YRlJsDB2t3uxS/bKfKrL/DSstLpGs&#10;jCxJS0mTZAguKTFZDh44ZMpN5LujX8rerdtlQ3mFITQtLivo3bif4nsZIeQ774g88rBIy5YQ3Qci&#10;3buLfAh88CGE+J7h/TrhNwxTKb6XXpbzEN8Z9PlOos/3Pfp89H5fPtVGvkCf7zMI8CC83z4VesID&#10;st8H77edN1wgQN5w2WQKcB3FZ/F+ZY8g9DTDzqK61QIsgPjy4fGIPIggFwLMgTgIJUSFak9oBT1k&#10;pkpN4P8aqq8IMRk3a4whCgWIikjHuY1xQ+NRNQUIi29EpNd/VL10mwYPlg4PlgFvngWvno0QkRPn&#10;FqAPxmniS+C9fNAXWwfPVQWRVUBgRUBmu3aSBIHFQGBhLVqIH37v9uSTMg9inQFvNnvqdFkwa7Ys&#10;W7RIvD09lTfr27e/9O8/UD7G9rChw2X8uPHWUJJhJMNHCk3fANH9sqsR2f+uwLRVlpdLfm6eZMGz&#10;ZaRlSBr6bakQXUpyquzds8+Um8i3R47K7k1bZF1puZTnFRjPUNKDaYFRbIQj4bFP16aNEWp26ybS&#10;o4dIz55IAQrwPYhReb8uZugJ7/fq6xDgKzjGS0qAPyL8VB6wjeEBj8ADcqjhs+at5CA8oDHU0Ex2&#10;of+3wwxB1QA7+38QIft/ayBEHYKyD6jDUHpChqI6HKVHVMIEdF/QHno/0wuA/+RDSLxzagxZGIP0&#10;OTg2oR9Ty8N5+ZA2nxnlK0l8670AnqsAnqsA4uK8nUUQV0njxmq26srmzaXw8ccls24d2QpxbULZ&#10;b3j2WSWyAggsGcKKgwCj4cHCILAA/NcDv3eCeOnJZk+dprzZojlzxWnJUvGB0AbCm33Up68S2wCI&#10;jR5u5IhRMmHcBBnYv78WHENJejZ6NKs3cySyK/Fi/7u2bk2V5GXlSHZGpmRCbBRcukVw+/cdMOUm&#10;cuKrY7J/+07ZVLFGVucXShlvqDz9tPEsJVpYNeBNARIdmT5riI/CIyhC9vHYr3vicZGH4fn4maLr&#10;1QsCBLjwPb0fw8+uEKbu+70BD2gKkB7wHAR4GiHoj/SCbTvIcXjBY+gDHkUfUIWhEOF+iHAPPOFO&#10;9AO3ox+4FSLcAmw2+4K8GUMxbqRHBBiSrkOlp1dUooQI9HCEHpJQoLekUClYfFbCVSn3GVD/wf/1&#10;Q9kKODbfdOeLt+VI+RJuBYRVAWFxzpc1EEgVxLUO4toIcW3gLftbb5XdCAl3o0x3QlxbKTIKDBFD&#10;EjxWzGOPSSREFfGEschkALa9GzSQVQgZ50ycrPpl82bMkoWz58rS+QtkJYTmC6ENGDBQ+vT+SPp+&#10;1E8JbfCgIUpo48aOl0kTJ8n0adOt3o3javRsFBpFRtjfxr+UwP63RUaDfv5aWlgsuZnZkg3PlpkK&#10;sUFARDrElgqxMaw8/MVhQ22wE8e+lr1btikPV5abL0UIP6uCQ0XQsgpCFyW+p4CnWxsD4Rr8nq/w&#10;UHCoNDbxcbyOISe9IPt7jzyCvt3bRthJERIXCND0gG8zBOXdT4sXfOElOf/cC3IKIjwBER5v11GO&#10;oS94tHU7+QJC/Aze8FOEpIcYkpo3ZfarAXg+/QLPCFHuhih38u4oRLlNiRPC5F1SgG86bKRAAb7x&#10;wMfSOGzBgfrNSK1QT84A/N16iGk9/rseYuL8Lpsaweuiv7UNHojTCHKi3N0on4y//Q2if0w+h+f6&#10;DII6BBxAWe2mB8P3yWicYh56SCIefFDCkIbWqSshj9ST4Pr1JRAejE/68w3t+aPGyHwIbMHM2bJw&#10;1hxZMne+rFi0WFatcBI/b294tIHKo31kEdqIYSNk7JhxENpkmfrJVJkJL/jnP/+5BaqJDiV5c4Sh&#10;o/ZmtQK7GltbUSEFOXmG0CCuDIgr3UQakAqh8aZJUkKSfGFZuNDwcDtk4+pKWZ1XKIUQXA5+n4Xf&#10;CSqOoFWW5hAXBUbwMyqWoOVVoeQDD4g0bAihQCQMMyk+qwDp7Sg4fcOF/0ElVPveQ39Pg30/hp/0&#10;gBRgJ3pB/IZe8DUcW/UFIcIXX5JzL7wop9kfpDdESHoCISn7hd9BjN/CK36D0PRrc2jiKAR5uNVT&#10;8JCt5FOIkn1FLUzeMbWBg/XoP/FNCA7cH4BHOggwJfbju/0Q0wGEdwdRBof4uhJQ9I9/SMr118vn&#10;fDsegjoGfIX8fwl8AXyGctiIciuD50pFWSXcf78kPPiQxEJg4dgOuu8/EvCf+yUA+/whQH/1Dlt9&#10;m7gWwYstnjNPls5bIMsXLlbezG3lSvGH0Ab0H6A8GoXWv98AQ2jDR8rY0RDahEmG0OANZ+NYgwYO&#10;PI9qQrHxRglDSYaRFJu9wGi14rqUVZWvlhxTaOkQVVpisqRakAIkQ0CJ8YkSFxMn+/btN+Um8sOx&#10;b2weriQ7V/IRfubgGDnRsVLhH2CIjcIj0IoLKo4g1BG0woJKI/fcawyOPwxPhgrJNwyU0Cg+ig4V&#10;UMEqQnpBCpR9QH5Xpw6Ee7/IffcZHvF5/IY3XN4CKFTe+eTQA4XHgXeO/5niE4hP/V6NBeL4DHsR&#10;BvMRtLPt2svptu3kR/RLT7RuI99DhHwO9Ft4bL798A2EeBxCUYAgvwW+Q1j3PT4Th9BAFEFMhTfc&#10;IEeQ77PwVGeRjzPASYArCH0PHAeOIW9fAp8iP5/Bu+9Huh7izEN+4u++R+IhrCR4sCSUU9QDD0Jo&#10;94nfvfeKN1IfeDiPug/L8nHjZAk8GT3YUoIiW7BInBYtEZdlK8TDxUX8fXxsHk2FjhTax4NlODza&#10;GHjCieMn2oQ2B0KbB8EumDvPPpRkv02LrVZcV2phQUEdi/PyJQtCo8jSIKpUIAXCIpJNJMUlSCIQ&#10;HxsvsRDSp4c+NeXGmyZfyh5TcKXwkAUQbjYEVxweKet9fWUtsMbLC16skcijDQwvxecsuY1KokTC&#10;R8D+/W8IB96LYqQnbMubLxAZBUHxsd/HMBOVU0ELkeBnLUaCd0v5H3pHPu3CbYax6Mec+89/5AwE&#10;/sM//ynf3XWXfP33v8uXf7tTjtx5p3x+xx3y2e23y8Hbb5P9t90me9FX2sP+kgb2HfzH3+UreJYz&#10;zdA4sI/K82ro69DXqIF954HT2P4R6Qnk4ztc55cMFSHqoxD8d2ggfoBnPoLGYCvEXMBxNZRJPESV&#10;Aq+ehjKLQxoOL+dzzz3igYbKacQIcR4zRlwgtBUI+SiuFfBixMrFS+HNlsmq5YbQGDqyj2YTGkJH&#10;3oUcPtQQ2iQKbfIUm9DmwysugGgXQrStW7d+H9WFYuNzkbz9z5sjFFutXamVFRZJbkamCh1TKbA4&#10;iCs2QZIgKisSgQQgHp6NYouOipHPP/vclJvIyW++VcMCWnB56PdlQ7wVQcFKcFUUHFrV1RBduZe3&#10;EULSm6FCCfobgtZaUIHkXxAcWnIlwkYQJ/t+8DLyrCkkLSKr+AhWcPtKbhWjFfo762/toY9nPa79&#10;8R3B+lvCvL5zwFlc7ynge+z/Cnn6ok0bOYD+6xcQ3HF46rPvvy8/dO0qe/G5pMFjkvDvuyURDUMa&#10;QsR0NEzxSL0hvhh/f/FbuFBcxo4V1/HjxX3iRHGZMlVWLlyiBOYMgRGr4M3cnJzFy9VVCa1P7z7S&#10;u1cfFT7269sf4eEgGTZkmIwZOUbdeZwCoc2YOt3m0SiyRfMXAgtkePXjW9ZQkv21Ws92pVZRUiqZ&#10;7JvRm8FzJVNcEFSiHRKiAaTxEFocEAOxRUVEyc4dO025GeNwfNJkXdlqKc3NVx6uAAJei3ByvZ+f&#10;VEFslSC93NNTStzdZTUqzYa4OBGEX6o/Rq92P0SIllxQyVRI2LixITh9h5PhHkWmBtUhOD2wTiHa&#10;C88KqxBqgqPvrf91BOv57LcJ09OexzWexOfvEKZ+1a6dfAqR7UWIvQ+h6BF4tZMQ2ZkPPpDD8MSV&#10;aGSS771P0lEm2WiMYhFyp0RHS2pMrKTFxkpiSIgELlokHpMmiefkyeI+ZYq4wJO5LFkuLkuXK5G5&#10;LneC0FYqoTF0pMB6dO8lvXr2lr7wbLzdP3TwUBnFW/xjx8snEycroc1GGKo9miG0hbLYFByqiw4l&#10;OcBtDSVr7XI2fsyYHnkcxIbQbCKDkBKiDMRDUBpxJmIjoxWiI6KV2CLCImWfZRzu5DfH1bDA+vIK&#10;dZeSfbgiHHMjhQXBMaSk4Mo8PJTgit3cpIgpPpdhf4Wfv+HJ0IorIOxT/T2O53Fogd8xtFQVWYvO&#10;hFmxbRXdWum1CH4OHB1Tb9tDXwtEdhbpjxDscfRHjyCUPQiR7WnaTHYCeyC6w/R2nTvLLnxf1by5&#10;5Dz+uDiPHSerJkwUj2nTxHvWbPGdO1f85s0T//nzxXf2bPGCwLynThVPpK4QAwWmAJG5rlgp7ivp&#10;0dyU0Hr17CUfvP8hxNZT+vT6yLghgvBx5LCRMm70WJk8YZJMnzINQjM92lzDoy1GSKpBsbVo2nQc&#10;qo0OJflsJENJjqnVerfLWXlRkeqrMXysFhrEBTHFERBUHAQVayImvBrR6I9FARFhERIWEiZ7du8x&#10;5UYP95Xs2rRF1paUSUl2nhJcWVS0bIbYVEhphpOl7h5ShJa3cNUqKQAKlfAgQoaaDDsDA2VzVJQc&#10;DApCxUYFpnfTolOejqIzKrRNcNrLWUVXEy4llquBPpc+r+UaziD8PYF+3TGEjLyrub9ZM9ndpKla&#10;U2EbhMW18PwRDlI8bvBUrhMmyCqEhuyDOWM/wXDRheIbN17cEDJ6fvKJ+EBoFJsbRKA92apl8GZ2&#10;QqPI3u32vkp79uilvNrH8GpG+DhaJiJ8ZD9tFvp7c2fOUV5NezN7sY1G/xDVRoeSfE6ST5Hw9n+t&#10;d7uc8cYIQ8dEejElLogKQjIQCVEB8FwxEFS0iahQE9iODA2X8JBwCQsOk+DAYNmyeYspN6MPd2DH&#10;LjUswD5cPvpwZRGRSnBrUQkqICh6Ny22fGdnyQPyXbBN8WF/Eb4vRf+uAl5xLUKnTRDeruRk+aKg&#10;QE6sXSuSkGjcoOBTKW0hQN5JZKVnZbdCi8CRMLjtCPbf2f/PHpZznYcX+7FdezkGcakpI4D9LVtK&#10;/idTJGb5cglfvFiC6aVmzRJveC6Kx4PhIMTG/pcbBEdQeOyTuY43tvk9RemD/xBu8+YrkamQESJj&#10;2Ojh7CLeFBqihHe7vSddOndTKcXWGyFk/4/6y5CPh8jI4SNl/BgzfJxS3U9T4aPZV1NC08IDFuJ8&#10;qDY6lOSYG18S5cB2rdguZbu2b4/PSklVHk0JjR4LAlLCgog0ouC1oiCoSKSREFWEQqiEK4RJWFCo&#10;hASGSFBAkPj5+svWLVtNuRkhJYcFlIfLypW81HQpjYySjRDbGvbdIKZii9hynZwkx0TuypWG+Cg8&#10;ejyGnQw/GYbC060LC5PN6MfsTk2TzyG+7yorRb7+2jyzxVCpVZ+LHrE1RMmUoqRX0wKxekVTMLZt&#10;Kyg29htxjPOtWsmZFi3lFAR1EkLfN2yYfH7ggOzZtl3WIoQuQXheGhoqaQiRE+BpopYulbAFCyQY&#10;4WAAROY3fboSjDfEw34XwT4YQcHpVAmQ+/E9f8v/Ee6o/G7LITCKzCo0lFUAyqhb127y9ludpMs7&#10;XeXdru/Jh+93l4/QbxvYb6Dqq43WXm2ScfdxrhbbnPlGGAnBaZHZ+m3YN6Bv3yRUH+3d+AYAnyap&#10;vVFyKWMIyb5aIvti9GQUmRKWgUiIKQJCiggKkXCIKRyeiwgzEQpxhQBB/oES6BeAkMVPfL19xcvD&#10;WzbyDW/TTtHDsQ/HmybZEBzC1tKwcNkIj1Xp6SmlFBIFhYqSB4HlrFgh2csBpoASHr2eEp27FDH8&#10;hHdcjRCzMjhY1oaHy7qICNkA4W2OjZVt8HY7U1Jkf1a2fFlWJj9u2CDntm8X4Z3TMzUsa3X+vJw/&#10;e1bOmThz+rScOXVKznJ9N72MMP57+vsf5PiXx+TwwU/lM+TxYGGh7EhPl/VxcVIGYeXhutIhrmRc&#10;ayKuOWbZMolaskTCFy6UUPS1gubMUULznzlTfCk2hoIQkBc8m5cpOE8IS4vPCoaM/J//jBniuWCh&#10;uK9wNuBkwAMRAYUWiGvo0rmrvP7am/LWm29L53e6KM/W48Me0q9PP3UHcsTQ4eoOJPtq0zimNnWG&#10;zGF/bZYRRurb/crDaZhimzppstW78W1tvl7DGyW1YqvJinJyJQF9MkNk8GIUGIRFcUWY4gqDmML8&#10;ISq/QCBAgn0DJAjeKxDCCoCw/Lx8xNfTW3w8vMTL3VM83TzEfZW7uDivkpzsHKOSwk4d/072bUWL&#10;Dw9XnJmjBr2LcN71EE4F70wyZEQFpdjo0SiyLIRbWaismYASHb9zcZF8VOZC/K8Y3rEU4WU5RLca&#10;nq4CYeYFQOWvhPdbi9BzU2KibEH4uQ3C2JmTI3vgCfdCKHvR4OwrLpa9JSWyr7RUpXuAXfhuF77b&#10;iXQrfr8pI0PWp6ZKVVKSlEPQJRB3AYSeg/On4/qTcF2xFNaiRRIJREBc4fBiYRAYRRYK70qPpsQ2&#10;e7YEQDR+EI0vPJsvRET4QHQUnoYWIkFPFgiRUqhei5aIh5NLNVa6iCeE5oNyoUd766235ZWXX5PX&#10;XntD3nzjLSW299Bn69m9p/T7qJ8MHjgYYhuhboyocTV4thlTphljazNmGR6OolNebh68nBlWAtwm&#10;UH202DgPCcfc+NR/7Y0SR7a6pKQ0HR4gHn20C4RG7xUAkUFgoRQYhBUMYQV5Q1wQlj+E5Qth+UBY&#10;Xq7u4glhuUFYq0D6SvQbVixdIUsXLZVFCxbLPJCSnma+8Q07dbzaw/FJk9zkVMnH+dcjNOSAdxla&#10;5UL21xhOasEtW67EpkDxUXQUHH5bgEpehP9SdMWoZEyLAO7PR8iZg35LNgScBRTi+3J4wPUQy9bs&#10;bCWkvatXy/6qKjmIvt/B9evlwLp1sh/Yh89716yRPQhLd5aXyw6IcDPEuTE3V9akwSvDi+VBzOk4&#10;VxKOHYPwMBxCCoWIiBANCCsE+5kGm6DYApXY4N0gNn+IyB+C87MC+3yRalCY6r/4n/eyFeK5cpV4&#10;oswVUF5eq9zE191DeTQK7YUXXpKXX3pVXn3ldXnrjbdVGPn+u+9Xe7YBH8vwIcNk9PBRMhbebTxE&#10;NwF9t0njJsrk8ZNkysRPZLrydtNllhIgxVctvIVz50n//v0qUY0oNr4JwNduOOamb5QQtaLTVl5Y&#10;JCmx8QgfI43QkSEjvRk8mRaZTWAIC33dPNHphrhcXMUdZLtAWMvRwi5CbD9n+ixFzmS0kuPHjJOx&#10;o8aiPzBGPTk+HJ3wUMuSwOd++FEO7dxtCA59uFyElDnoM27085e1EFw5vRYqcAEExf4avRkFRrFl&#10;mKDosunl8Dvt5QohOgqN4uNnii0XgqTYMvHbdBwjFf9NQUiXvHixJMH7EIlM+Rn7EyGaJBybSMRv&#10;47EvFt/HwEtFwztFwTtFQjxEBCp/uIkwiMDAHAnFZyIMvwnD7+nZmNKzUXg20cFDBUFEgRAcEcAU&#10;n5kSSogABcb/Bs1fID4IFb1d3MQLHChAZD4Iq/08PJXQOr3dSQntpRdfVp7tjdfflHfefke6demG&#10;/tqH0qt7L3WDpHcPpBxvg/g0+Llvrz4ysG9/GTJgkAwfPEzGQIwTwOcnEOA03q1UoeYs5fWmIexF&#10;NaLY2G+zPr5lfSi5VnC0vIxMSYiMlpjQcHg0Cs3wZipUhCcL9PK1iYykusNzOS9dLvMQYkwaO16G&#10;fTxEBvBpcRIHsnqi890DhHZ/7wP5EPgAYOjCvkI3dM4XLVxkyg1doB9Oyqe79qi7lGocjk+aoO+4&#10;LjhENkEwDCs59kbBGV7OQDb6bhRaJr2d6eW4L4d9PYShBRDYBZ4OoAApxAIIME8LEL8lsnD8DAoR&#10;x0jF8VIoRqTJSJMgvEQKEEgwQfEpQJxM4+wQuxhgCsQQ+F00xBoFsUYipIyA8MIhHHrBMFOUGsEQ&#10;FQWoBcdtioz/CcRxfem90Nj5WEBv5o9+L0PHN998yxTaKxDaq6qv9s7bnZXQ3u3yrrzz1jvyxqtv&#10;yGv47hWKEeD2G/R+CDc7Idzsgt+/Sy/Y9V3FY2+EnR/3GwDhDYUHHA3Px5spnyiPNxeeGdVIh5K8&#10;K6kf3+LrNlpwtWI79vnn32Wiz0SvFsU7i/BoYf70ZuiPmd7Mz91LvBEiLoS4FqECLAfxrqhAzqhA&#10;bqiMYWhJQ1CR3VA5xw0fLtMmTJBunTpL57c6KWK7YLsL+goMYd7p1EXeRgu7fPkKU26Gh/t0917Z&#10;vGateh+uMCNbebnN4RGyF15uKyrQGrMvp8NK1WfDdh69HsBt7tP7FfgdPR7FCq9X5Ol1oQBx3SUE&#10;+lpEMYHPDDOJAvwuH8jDf3IpUIBpDq4lG2LNwjEzcexMhKgZuLY0nC8NYk/FNaRAtMorLl0mCRCr&#10;EiTKSyN20WKJoacEorUA50GAFB9AIXIfBRpLoaKBCkHY6A8u/NDo2YAQnuF8kK+fur3/zjud5UWI&#10;jKEj+2lvvdlJ9dMouJeee0HeefNN6fLWWzJ66FAZPmiQjABGDh4sH3brJj3few+N51gZNWQIPNyH&#10;ir+u4O49ekOGnmhEtehGIPQcx5sqiGAYyTg7Of2I6qS9m/VNgFqxaVu3ukLS4nV/zRAbQ8cg3vSA&#10;0IK8fSQ1JgaezUNGffyxTBo1SolqFcWGCrAcFWTpnLmyZNIkWdq/v8SGhirxuaCCTce+oQMHohVF&#10;i/n6W0p474A8goJzQR/DZudFvv7isHqeclNllVQWlkgxQsv81HQpR4i7EY3BnpBQORAUJAcgij3A&#10;NpyHg+LqGUtUtNVIK7GvEgKtxPersV2GfaUa+C2HCrhdgnwVU3gAhxBKsE9/piB5l1OFpBAovSRD&#10;UYJ9QN0PzIPYcoEcCM5A9XY2kAURZtFrAplABoRPcDuLv+F/gWz8L2sVfoMGIgMiTV8B7+q0UhLR&#10;D4uF14r09JEwhPKhaACNPrOvDSHIawSigCj0Qd977315HeHiG/BMbNR4F7IzyvrVl15C1NFDxo4Y&#10;ITMmT5b5M2YCM2QpuFyKbb48uhg8LgSPCxD+zkbf8N133pGeH7yPbsF0GfDRRxbBfagExzBzyMBB&#10;yst9MmGSzJg6zerd9ONbHHOj2PSb2v/bguNdSD6aVS22YBU+UmzaePs7Hl7GH5XCE5XAHV7JFS22&#10;M/ppTiAqECT6wJulhoVJcVKSJEVGSkJEBETrJ8vwfd9eveSDLl3lbXTQST4rAQdXOyNdvHipeRbD&#10;zp8+K8c+Pyz7tu+UrWs3yPrySqksKpXyvEIpzc6ToswcKUzPkgKgMD1bpXkp6ZKTlAZvmK7C0PzU&#10;TCNNTpOChBQpSkiW8vgkqUR4ujYuUdYhvxvQN9wQHSObogCkO2JiZQfS7cDW6GjZERUt26OiZDvy&#10;sgUVeXMYgHQL8rUJ+zZGGKjCfmJNWIRU4HMZyrEEIXkR0rzIGMmNikU/NF4yo+MlLTpOUvA5FWkq&#10;9qXGJkgKtpOwLzEiWuLDIoEolHWU+qyAYxC8U6zGPvkAAW9goV/Ncc8ENIRxuN733/9AOkFg3RCq&#10;f/hBD+mOcP6tN96AF+qvZjVeBG+5FGHoMnjL5QhVo8DNAni1pcOGyUo0mivA5bIFi2QJ7zTOnadE&#10;NxdCpOg+fPdd9M1mqZmR2S3oiWP34dMnvT5SYSXvYjKcRHXSYuPjW/qlUusLpRTb/6bgtqxf/2NO&#10;Wroko+LxaRGSx1v8JDM5DhUEXmXTxo2SlZkpWejXVaxeLYc/+0yJIgytrBvCmsQJEyVszBjxgeB8&#10;R48Wb5AXg1AkMyFB0nCM6JAQRXBvhCU93n1PiY2Dqu+hlXwfxPXq2Ud80ELXaOfOy7kfT8mp49/L&#10;ia++keOHj8rXECPT44e/VNtHDxySL/YdkMP7D8oRbB858Cm2jX2f7dmHPuFeFaZ+tme/fL53v9o+&#10;tHOPHNy5Ww6hv3jI/P5T/PYQ0oP8DvsO4rsDO3Yr4e/btgNeF0C6f/sutW/Plu3qQWs+irZ701a1&#10;vXvzNvV5x4bNCtzehf07kW5ft1G2VK1HI7Jetq/fpL7ftm4DPPla2VixRjUsfIaUD26vK6uQDaux&#10;D1iH/iwHxitLyqWssFgKsnIkMyUV/KRJSGCg9O7dB2LrLh991F8+HjhYBqEPzblCZk6dKisRYbjD&#10;Y3oA7ghvvdFQZkCgfHCZwwf+aAz9PLzEk31xeFJXJ2f8Z7msQCO4lE+MwOMN7NtXhZkLIFKKrifE&#10;3IverfdHKpxkKEnPNn/OHGsoqR/fqg0laesqKiUbgqJn02Jbgs55L8TuA0Fgd97QQLzP2L0TOt0d&#10;27WXN157TSaOnyDBQcFSUlQs3371lWxFJcpD6xn6ySfihHDFvXdvSUSYVAiRZienSChCuukIXwaA&#10;tC6dOsn73RCOkLAevVXlGIfOdnBQiKmuSxgHm4lz52wDzlacPXNGzhAnT6pB6FPffy+nT5yQH7/9&#10;Vn44flxOAD9g+/uvvzZw7Gu1n/j22DH5Dvu4ze++42cN/vabb9T2CaT6+2+PfXXh7xSq9/G36pwm&#10;uK0/q+8UjG0en+D3x/HfL7/4Qg5/+ql8euCA7N+zR3Zt3y5bNm2S9VVVUlpUJF8dPSpH8RtOMzd4&#10;8DAZO3aCTJ40RaZ8Mk1GoN+8ckV1n/jLw4dl7Zo1UpCTI2mIPOLhxSMQhQRDqIEBAWjsvMUNoa0z&#10;xOiMyIWpE/6/At0FgtsrEd46Q7BeCKsXofHk3cx+ffqqAXGO0U3hvCYX3ijhmBsf3+KYG8X2vyu0&#10;O++88zY+C5memKwe0eL7a3L6tORnZcnhg4dky7r1Mn3cOPnw7bfl1WeekS7oWPOO1TMdnoHoOkiT&#10;ho2k4RNPoCP+ksxC/B8HAjlV+TcQHx+kdZ04UVYXFqIVzpIQ9JPYwo6B93sOx/rw3Q+kN4U2AH3A&#10;CZNl3twFsmTxMvFFv6TWLmFoaE79eFKOfXVM1q1dJ9OmTZe5LLslyyAIZwhjpSxauETGg7cf0MjQ&#10;DsK7l8MjpiYmSUZcnHhBSDPRDxsxdBgau57StXMXNKCvy8svviTPP/ucPNuxo2pUn2nfQXH1Cvjt&#10;9NZb6nGvHt17qLe6+6IPR7H16dlbjdWNGDJcPX0ye/pMadGiRQNULx1K6se3GEr+74ptQ1XVucKc&#10;PDXtQXJcgiJm366d8g1azJPffqda/W+OHJUjBz9VoU4afjMbAnqpXTtp2bixvPnqayCko7Rv005a&#10;NGkqTRs1hhA7yPgxYyUSfZs1CDkrIb5AtJpRCCUZ0sxCx/uNV19VYzuD0SJz8pgVy5xklbOruLgA&#10;SEPQFzkJz1Rrju0kxFZRUSEeCP3c3T0VPNy9THiqMlyMEHHT+vUINVPED2GfM8L88cNGSH80cMMH&#10;DZY+EM0HEE+nN96U119+RV598UV55YUX5cVnn5XnOnQEr+3l+Y7PyMvPvyBvv/4G8Cb6229JV0Q5&#10;PT7oLh/3H6CeQCGP2rtx7I3PUk6ZNEkvbq/H3PTjWwwj/zdtEzxXQXau6pelQXC03XxmUBsfATyD&#10;0OyHk/Lj8e/k26NfydFDn6n+Sl5alkQtWy7vvPyytG3eXNo0byFvvPQKiHoWJD0H4l6WHggXl8yb&#10;J7lZ2SoE4nTW3RCKDkOnfNyosbIULfAqPlrEsTs+3uXhjRDFWzyRxsLTViHsyUXYo5GXmyv5eXm2&#10;9FIoyM+/MhQUSBG8byE9sLnPepw8wHoNuTg305zs7Augv+e18Tc61fv5myx4+GwNy3+s3+ljMeXn&#10;TIThGRkZkp6WJonoA0dFRqJsYhH6BYmvj78FfjZ4e/qo8LASjV0sfs+wuyb7Ef3gw+B0J/qe6yuq&#10;0B8sQWSD/iC7FvGJ6uVgvqvIV6fCQ0LVcf0RpfiiAR2P6EU/yMwnTmZPn6XeCliycLH9mBunuuOY&#10;2/9mKDlo0KB/rS4ulZyMLMlIgdgYQtIuQYz8/+1d2W9T2RkfkKYvVaVKbaWqqrpMp33p31Ah9a3S&#10;tGqH16GR2opSCfUBCaQRalEXoC2dhdIASSGJk0BWAiROYmdz7MSxncRZ7DjxkthOyFCgEUEMU8Q2&#10;X3+/797jmJBhQH0ZKeeTfjrLPcu9vud3tnu+z0/4PeyB/Hf9rqzf+I/cXFnVTYJpLOYv/+2ETjff&#10;QM/429275c0fvSG7f/xT+cVbFVir/U6///wSa8C3sBbkCYSTmDLyaFcNiMXzlB40mHpMIT1AfV29&#10;NNQ1qPWupdyiZNMZ1RxIA5mFtIJxmbTjJ3gtveBA4w1MWqYz6TWvA14rL0vLQFkL8/OykJqX+VQK&#10;66SUpLBWKvenkg7m6Jqw6zJO412YMDeaNuKSJSQTcAG6BonZhMzOzGCqOI1OZ0omMZLFojElcUtz&#10;qzQ2XAQuSGP9BWnwNJZATYtGuEEQdgwdyQsJXvmHt+/IamFZFhIpiVNDITSqNkNJul5vt2tr5rK0&#10;t7ZJNdbizU1NcvzoMdm39zdYrx1SJVOS7H1MZ9/7+7uyf/9+Y+qOx7c4lTTHt7Yf2WYmJ2U0EJQB&#10;Xx+I5lPz4i8jjz66Lx+u3ZZbqx/IcnZRFmaTEo9EhSdRGmtq5Nd79six3x+Rt+HyI+nPMF3htxqe&#10;qyPJPCAYDy43gGSN/HbkaQAcrYGLaERN/LCO6WQHetXIaFiSmMZmQIIsCJEDOYjFTNYB/EsAVVmM&#10;q8C1JSCfzclS1rgO6C8PMx1hyjR15EA+1plV1/WT9C5M2Elj0pG4T7smjeZx8zqYVyyAxEpukpkE&#10;BNkSINs0iTaOxj8S1ndELXgq5lJfsMlVZSpHUyN+N8QTwxgdP7p3z31jny4fP3gsa+hE89Q5xO89&#10;ySN0qDc4FBD+uUqfD8TDtPQdTFE72tvVluThtw/Lib+ckFNYK/IsrIOT8gcsGdDMyqeSNE++PaeS&#10;s5NxGe4fdKaQtDeCF+nDCPcy8vj+A1Uvub68gmnIgiTQMMbDYZTbLyN40Rfq6uTkO+/Kryoq5Pgf&#10;/yS1WFM0nK8DGT36HY+aA00gGFVzHDWdi9KCxtLC42JoTG3UmVOlVEcD/BK/MbW2SydcH+KDSBND&#10;vhnkT6O8fJ1Hlmvr5BqmOcs1tQjXSdbjkfn6ekkC05xaARMANQOIKIFrERfmFMkogfJGUAYRQplE&#10;kEDZdIe3QBBpS2AY0LzogEYA/VjOUyzV/9JznAG4A0DfufPSi3v3otPpxDNdxrNTSbcdz0q04fnb&#10;EG7Fc1M51yjoklQkHaEkQwdFncJWXOeO4yzeySCmoS8j97BkuI51eg6dDkdc7mJOxMZ1Cjkei8kQ&#10;prfcuTz65+Ny6h//lMpTp7EcMKiU0/x0AMKhmZmp5LbWBNg5iSkJDbD6Mar1djkGV3vpB+mikZj7&#10;s3+yPHn0SG6srgpHyEG/Xwq5HOb+q1LACBLGuudqR4ceTq2trpaLPPoFYlE9x9GBo7qOA0c/rkmV&#10;UEtAQ2lvapFLaFwKNDQ1vQCiOfZOHLsnNNHQhTg/plUBpB9DQ4uj/Ln6BsmCfEWQZQUNeJUAQVbQ&#10;6AsgwSKQIQk99ZIiEeGfBWiEaAphnjyhJjhBA0REFHkI6s1FUJ66wBjK5KkUPZmCOmKKGomBVLFz&#10;5yQGYsVApigQ4RlPuCGsS4cxsg9gfeXHffbgd/Hi3q/iGS7jedXEBJ7tEj/FAEo4Eg9ow7OyAyKZ&#10;WjDCOQq7LtEAdlRGiddR6m3Ge/pApjANXcS7eVF5/PCR3Lm9jrYQkeViUVYAjrRcO77/3kmQrUpR&#10;fbbawRmiSqpOn5WzlWfkDEiHdmbIZqaS/MC9vdZtc7Mzj8LDITXA2tvZjYWw1wGN/CDMf6rxgoDd&#10;Zh33ArK+toa1TxoNoxVldIoP83yaUCB5qLJDzW4HG8qoDKs6D4mFBmS0wh2zC06jc2ydgFgkVwkd&#10;W6IT6EXaAeQNkXyoYxIj5WzjBYxujZID6ZdIQpClSPK5WD5fI0WggNElD5Lk4GYU5yQNpAiQhpgD&#10;kiBNAp0IMWtQVS0zcKfgxkGoCaQbRxljwCjqCGItGkD9/bgPP+6pB/fnxTNzlOa9Ox1IBzqUSzp1&#10;VtcQjmTDb+kQboNsDjZIZYhXTjan43JmByv5glwDafidbnXlmvvmni9Uli3k8yBdVM6fq3VRo5sw&#10;59FpKLixhVkLQf1FJR0I99djxx6iuZmpJM9Kbr9PAByFOIXkdzW1dAyC9SjRHNDacY+3V/88gyNd&#10;L6aXfqztbt64JXfW17Wn42YApxczU9Pa4yWwkKe5ctqSVFN3NHOndkxABJKFYMMigdBw2IPz4LPG&#10;oUGZNI7dExfwM7+iHWRCeZtxdRM0nkaKUD/vgegGfIjrx7VBlBNCfaOoO4KGO45GP4EGy/8kiIME&#10;UxgZp0GIGYyO0yDHNMg5jRFyCmSJA5MgagzhcfijuBZGGmIEeYaRPwAMoqx+lOlHI+9FPd2oj8et&#10;SveJ+1G44SslbJBOR3D8BiXS4XdS0inhAJRN0ilAKANDQg3j2UhOnRmw0+JvizpYtx/vdaVQlPzi&#10;or6/WDQq4dFR3YHlbuhIKCQDWKddBGEvYLTkhkwDN2PwnPWYpdRjnc3NLGrj12HtXQsC1oCA3PDa&#10;UBo+Y0Y3Y8R1263ZduQzOd3yHwSBBrBmU1v+BKaRnFYS3KHkn2n0+/plwD9QghN2/2gDaTRdCT4H&#10;IGkfpqV9GB1pZsGHUdMYeu3uuCpevGwDhgkaGeopv063HLzmQv0szwWvs/wNY7IoC/5e1EuoHx2K&#10;T+8HnQvi1F8e3nSd6bUTcvOb8kz55ffQZe7PDW++bsJe12/SGzBs4roAtcfpgsRQIpKAZcTbsGi2&#10;4ZbHl6NEMpK7rOxO1sv64F5GmHY/L6GedtRBk4R025C/FWSl2wJiE1wrcjOGBp2488mdYwPuKpN8&#10;NRjxajGqo73xyBZ3IrlW23ay48mTJx/z28vD+w/k9q01Wfv3LVlZQi+XWZRrhWWsv5ZkGWGDFcQV&#10;F/OId7BaWFH3Wh5ps0vIW5AiwstIU0S4kF2UfDqnWFrISi6VlmxyXsOZZEpSU7MyP5OQJM8DEvEZ&#10;jUvAPzvBc4BxmUOY8fRPxybVZXi6LJxAmJhieGJK82s4OlFKb/LzG5Lmh59pnPzTGmb6WdYNsKx4&#10;ZNyJQx6Wy/OIk4hj2vFwVP2x0YimoxsJhRVx5OF1+seCo3ptAmnoN2G6YR6oHhlTMDwSCOr3LZOP&#10;M4RRpBlDeCQQkiANI/UPSYBqR0BoKCjBwWF0luj40OkRg+wMER6CSz8/6TA+iE51CHkYN8xyqKDr&#10;lsWyCdbD8kLwD7tuAOlGgiMSRF2DSM94/mUY47l7zT/I7EHn1IsZUDdmQjRBzyUIPxEQHDnz+fxt&#10;tjen2W1DwTR8x969e189cODAlw8dOvT9w4cP//DIkSNvHjx4cF9lZeVRv99fPTY2Vg+0h8PhbiAA&#10;f8RgYmJixmBubi6TTCazBolE4ikkibLr/y82l705rOk2xX8yni2/hC3Tb41n8zz7O3wa1tfXPzO4&#10;e/duZm1tbcbg5s2bEYPr16+Hi8WiL51Ot+OZG+LxONvKyebm5kPHjx//OdrQT/bt2/eDPXv2fK+i&#10;ouKLu3bt4maIFRBsZ2tr6+euXLnyhZ6enq/09fV9rb+//xuBQOBbcF9D3HcIn8/3uoPA67imLtJ+&#10;97OMri6DrjJsFTZxm93nwUlj6tE6Ne5F8j4PT5dV/hwaX17fJmxOtxG3VT3Pg5PHlLHx7jdg2oXX&#10;630NHfO34X4T4a/D/arH4/nSiRP1n6+qqnqVnbrb1KyUC3+Y52CnhUUZtmojCrc5WbFixYoVK1as&#10;WLFixYoVK1asWLFixYoVK1asWLFixYoVK1asWLFixYoVK1asWLFixYoVK1asWLFixYoVK9tMXnnl&#10;f+fVnFiwfgxvAAAAAElFTkSuQmCCUEsBAi0AFAAGAAgAAAAhALGCZ7YKAQAAEwIAABMAAAAAAAAA&#10;AAAAAAAAAAAAAFtDb250ZW50X1R5cGVzXS54bWxQSwECLQAUAAYACAAAACEAOP0h/9YAAACUAQAA&#10;CwAAAAAAAAAAAAAAAAA7AQAAX3JlbHMvLnJlbHNQSwECLQAUAAYACAAAACEAAicYOUAFAADWDgAA&#10;DgAAAAAAAAAAAAAAAAA6AgAAZHJzL2Uyb0RvYy54bWxQSwECLQAUAAYACAAAACEAqiYOvrwAAAAh&#10;AQAAGQAAAAAAAAAAAAAAAACmBwAAZHJzL19yZWxzL2Uyb0RvYy54bWwucmVsc1BLAQItABQABgAI&#10;AAAAIQCoikS34gAAAAsBAAAPAAAAAAAAAAAAAAAAAJkIAABkcnMvZG93bnJldi54bWxQSwECLQAK&#10;AAAAAAAAACEAx5C1XJ++AACfvgAAFAAAAAAAAAAAAAAAAACoCQAAZHJzL21lZGlhL2ltYWdlMS5w&#10;bmdQSwUGAAAAAAYABgB8AQAAecgAAAAA&#10;">
                <v:rect id="Rectangle 802" o:spid="_x0000_s211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gy5xgAAANwAAAAPAAAAZHJzL2Rvd25yZXYueG1sRI9BawIx&#10;FITvBf9DeEJvmtRDu12NUgSx9FBwdQ+9PTfP7OLmZdmkuvXXNwWhx2FmvmEWq8G14kJ9aDxreJoq&#10;EMSVNw1bDYf9ZpKBCBHZYOuZNPxQgNVy9LDA3Pgr7+hSRCsShEOOGuoYu1zKUNXkMEx9R5y8k+8d&#10;xiR7K02P1wR3rZwp9SwdNpwWauxoXVN1Lr6dhlLtXj7ttvx4vdmi+rodM1Oug9aP4+FtDiLSEP/D&#10;9/a70ZCpGfydSUdALn8BAAD//wMAUEsBAi0AFAAGAAgAAAAhANvh9svuAAAAhQEAABMAAAAAAAAA&#10;AAAAAAAAAAAAAFtDb250ZW50X1R5cGVzXS54bWxQSwECLQAUAAYACAAAACEAWvQsW78AAAAVAQAA&#10;CwAAAAAAAAAAAAAAAAAfAQAAX3JlbHMvLnJlbHNQSwECLQAUAAYACAAAACEA7coMucYAAADcAAAA&#10;DwAAAAAAAAAAAAAAAAAHAgAAZHJzL2Rvd25yZXYueG1sUEsFBgAAAAADAAMAtwAAAPoCAAAAAA==&#10;" fillcolor="#f30" strokecolor="black [3213]" strokeweight="3pt"/>
                <v:shape id="Text Box 174" o:spid="_x0000_s2118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cLaxQAAANwAAAAPAAAAZHJzL2Rvd25yZXYueG1sRI9Pi8Iw&#10;FMTvgt8hPGFvmuqyUqpRpCCK7B78c/H2bJ5tsXmpTdS6n36zIHgcZuY3zHTemkrcqXGlZQXDQQSC&#10;OLO65FzBYb/sxyCcR9ZYWSYFT3Iwn3U7U0y0ffCW7jufiwBhl6CCwvs6kdJlBRl0A1sTB+9sG4M+&#10;yCaXusFHgJtKjqJoLA2WHBYKrCktKLvsbkbBJl3+4PY0MvFvla6+z4v6ejh+KfXRaxcTEJ5a/w6/&#10;2mutII4+4f9MOAJy9gcAAP//AwBQSwECLQAUAAYACAAAACEA2+H2y+4AAACFAQAAEwAAAAAAAAAA&#10;AAAAAAAAAAAAW0NvbnRlbnRfVHlwZXNdLnhtbFBLAQItABQABgAIAAAAIQBa9CxbvwAAABUBAAAL&#10;AAAAAAAAAAAAAAAAAB8BAABfcmVscy8ucmVsc1BLAQItABQABgAIAAAAIQDZucLa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804" o:spid="_x0000_s2119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V0qxQAAANwAAAAPAAAAZHJzL2Rvd25yZXYueG1sRI9Pa8JA&#10;FMTvBb/D8oTe6kZbRKKriBAaaMFWPXh8Zp9JNPs2ZLf58+27QqHHYWZ+w6w2valES40rLSuYTiIQ&#10;xJnVJecKTsfkZQHCeWSNlWVSMJCDzXr0tMJY246/qT34XAQIuxgVFN7XsZQuK8igm9iaOHhX2xj0&#10;QTa51A12AW4qOYuiuTRYclgosKZdQdn98GMU9Hs/v36lOeLr+/ly+xh2nzIZlHoe99slCE+9/w//&#10;tVOtYBG9weNMOAJy/QsAAP//AwBQSwECLQAUAAYACAAAACEA2+H2y+4AAACFAQAAEwAAAAAAAAAA&#10;AAAAAAAAAAAAW0NvbnRlbnRfVHlwZXNdLnhtbFBLAQItABQABgAIAAAAIQBa9CxbvwAAABUBAAAL&#10;AAAAAAAAAAAAAAAAAB8BAABfcmVscy8ucmVsc1BLAQItABQABgAIAAAAIQAqDV0q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36768" behindDoc="0" locked="0" layoutInCell="1" allowOverlap="1" wp14:anchorId="425E7454" wp14:editId="3CA19242">
                <wp:simplePos x="0" y="0"/>
                <wp:positionH relativeFrom="column">
                  <wp:posOffset>3386121</wp:posOffset>
                </wp:positionH>
                <wp:positionV relativeFrom="paragraph">
                  <wp:posOffset>2886283</wp:posOffset>
                </wp:positionV>
                <wp:extent cx="1076960" cy="1029335"/>
                <wp:effectExtent l="19050" t="19050" r="8890" b="18415"/>
                <wp:wrapNone/>
                <wp:docPr id="789" name="Group 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90" name="Rectangle 79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2" name="Picture 79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5E7454" id="Group 789" o:spid="_x0000_s2120" style="position:absolute;margin-left:266.6pt;margin-top:227.25pt;width:84.8pt;height:81.05pt;z-index:25193676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G3XsPgUAANY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J8VoQBJy2C5PQGdgHw7OVmjlNvlLyR16pb2PiZ&#10;9fhQqdb+hS/BwQF7NwDLDiagWIyjfFpMgT/FXhwlRZpOPPR0i/g8u0e3Fw9u5kXy7Oa4Vzy29g3m&#10;7CWekb5HSv8cUjdbIpkLgLYY9EgV8MQj9QEPjPBNw4Iciw4cd3KASs81UHs5TkmWTCbf9pbMpdLm&#10;DRNtYAeLUMEA9/DI7ZU2MADA9EesVi2aurysm8ZN1Ga9alRwS5ANl5dpGjmbceXRsYYH+0WYzmJs&#10;P5dhM5MNUswhtm4/FoFZw7Foo+HddyNz1zArr+EfWIU3h4eReAWPZRJKGTex39qSknmDJxH+9cr6&#10;G061E2glV3B0kN0J6E96Ib1sb3N33l5ljiyGy53n37s83HCaBTfD5bbmQh3zrIFXnWZ/vgfJQ2NR&#10;WovyDu9MCU9VWtLLGpG+ItpcEwVuwtsD32J3K9TXMNiDuxah/rIjioVB85bjyRdxllmyc5NskieY&#10;qIc764c7fNeuBB5EDKaW1A3tedP0w0qJ9hNodmm1YotwCt2LkBrVT1bGcyqImrLl0h0DwUlirviN&#10;pFa4Rcm+zI+HT0TJ7vkaMMQ70acZmT95xf6svcnFcmdEVbsnfo9Thx9S3hLVL8l9wORz/6NltzNx&#10;COI8e5L6gTlgw3qNaLu3f5wEkjRN8jAAKeZ5AZK0x/EUB+6bpNm0Y4MEIU3619Nzbp/pLyQDLiwT&#10;OB0+x6fpxD/0YadL3T4fOk65d8GNjiTyC/LleJa+4OKvztLyc49z9a0sNYf1wVXNNB5i/D/KXPNf&#10;yltZ0zn+d90NRs9q9r93gbhldpYAfSfZvkhGS9TnnRx5nqrXdVObO9dUgqusUfz2uqa2eNvJw/KP&#10;dsRTAPatWhR/LJVMU7Bg15lVu1aTE84MqiBUcIOSNt7JRpBS214vG6Pd+7Krv55IvrF53yvxKsGV&#10;Nb0S9LMOuFht0WOwpZYo9h2pjB8fd9NH9q6bWtpst5XkU222jmN7HrabHVT3Fn+n5/Z96rmgu9a6&#10;4RpvxRpi0PXrbS016sWctWtWoiN5W4IiKZp+g1ZSqpr7BgWsBjbp+c31xn8ls2UUFcnZaDWJVqMs&#10;yi9GyyLLR3l0kWdRNotX8epvWznibL7TDHiQ5lzWnelYHeDujT/aCHefDL7Fdq26bwb6bgKmuT6i&#10;NxEkaBGytmpFbY9nPx/iJLaNHyIwnRQpPMZS7EZrjDIUXU/f2ihm6BYhdVHpA+EjbNuhYL3/Q5QA&#10;h6CkubrY83nXQ8fFpMigAXVhlhb59HFZmBZJPuuqQh6nAMruw+Zeys9UBevzkWJwJHaTdJohdtPR&#10;cnmej7LsfDY6O8NotbqA8fE0m1wMsdPo4sT+/VpTZEv58+Hz/j4Lm80J32865DF1/YH7eHIIdR96&#10;9uvs4dyduv8cPf0H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MbN1/4gAAAAsB&#10;AAAPAAAAZHJzL2Rvd25yZXYueG1sTI9NS8NAEIbvgv9hGcGb3Xw0UWImpRT1VARbofQ2TaZJaHY3&#10;ZLdJ+u9dT3oc5uF9nzdfzaoTIw+2NRohXAQgWJemanWN8L1/f3oBYR3pijqjGeHGFlbF/V1OWWUm&#10;/cXjztXCh2ibEULjXJ9JacuGFdmF6Vn739kMipw/h1pWA00+XHUyCoJUKmq1b2io503D5WV3VQgf&#10;E03rOHwbt5fz5nbcJ5+HbciIjw/z+hWE49n9wfCr79Wh8E4nc9WVFR1CEseRRxGWyTIB4YnnIPJj&#10;TghpmKYgi1z+31D8AA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PAbdew+BQAA1g4AAA4A&#10;AAAAAAAAAAAAAAAAOgIAAGRycy9lMm9Eb2MueG1sUEsBAi0AFAAGAAgAAAAhAKomDr68AAAAIQEA&#10;ABkAAAAAAAAAAAAAAAAApAcAAGRycy9fcmVscy9lMm9Eb2MueG1sLnJlbHNQSwECLQAUAAYACAAA&#10;ACEAzGzdf+IAAAALAQAADwAAAAAAAAAAAAAAAACXCAAAZHJzL2Rvd25yZXYueG1sUEsBAi0ACgAA&#10;AAAAAAAhAMeQtVyfvgAAn74AABQAAAAAAAAAAAAAAAAApgkAAGRycy9tZWRpYS9pbWFnZTEucG5n&#10;UEsFBgAAAAAGAAYAfAEAAHfIAAAAAA==&#10;">
                <v:rect id="Rectangle 790" o:spid="_x0000_s212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jaExAAAANwAAAAPAAAAZHJzL2Rvd25yZXYueG1sRE/Pa8Iw&#10;FL4L+x/CG3jTdB5srUYZwnB4GLRbD7u9Nc+0rHkpTaa1f/1yGOz48f3eHUbbiSsNvnWs4GmZgCCu&#10;nW7ZKPh4f1lkIHxA1tg5JgV38nDYP8x2mGt344KuZTAihrDPUUETQp9L6euGLPql64kjd3GDxRDh&#10;YKQe8BbDbSdXSbKWFluODQ32dGyo/i5/rIIqKdI3c6rOm8mU9ef0lenq6JWaP47PWxCBxvAv/nO/&#10;agXpJs6PZ+IRkPtfAAAA//8DAFBLAQItABQABgAIAAAAIQDb4fbL7gAAAIUBAAATAAAAAAAAAAAA&#10;AAAAAAAAAABbQ29udGVudF9UeXBlc10ueG1sUEsBAi0AFAAGAAgAAAAhAFr0LFu/AAAAFQEAAAsA&#10;AAAAAAAAAAAAAAAAHwEAAF9yZWxzLy5yZWxzUEsBAi0AFAAGAAgAAAAhAGzqNoTEAAAA3AAAAA8A&#10;AAAAAAAAAAAAAAAABwIAAGRycy9kb3ducmV2LnhtbFBLBQYAAAAAAwADALcAAAD4AgAAAAA=&#10;" fillcolor="#f30" strokecolor="black [3213]" strokeweight="3pt"/>
                <v:shape id="Text Box 174" o:spid="_x0000_s212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fjnxgAAANwAAAAPAAAAZHJzL2Rvd25yZXYueG1sRI9Pi8Iw&#10;FMTvC36H8ARva6qwrlajSEFWxD345+Lt2TzbYvNSm6jVT79ZEDwOM/MbZjJrTCluVLvCsoJeNwJB&#10;nFpdcKZgv1t8DkE4j6yxtEwKHuRgNm19TDDW9s4bum19JgKEXYwKcu+rWEqX5mTQdW1FHLyTrQ36&#10;IOtM6hrvAW5K2Y+igTRYcFjIsaIkp/S8vRoFq2Txi5tj3wyfZfKzPs2ry/7wpVSn3czHIDw1/h1+&#10;tZdawfeoB/9nwhGQ0z8AAAD//wMAUEsBAi0AFAAGAAgAAAAhANvh9svuAAAAhQEAABMAAAAAAAAA&#10;AAAAAAAAAAAAAFtDb250ZW50X1R5cGVzXS54bWxQSwECLQAUAAYACAAAACEAWvQsW78AAAAVAQAA&#10;CwAAAAAAAAAAAAAAAAAfAQAAX3JlbHMvLnJlbHNQSwECLQAUAAYACAAAACEAWJn458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92" o:spid="_x0000_s212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mEUxgAAANwAAAAPAAAAZHJzL2Rvd25yZXYueG1sRI9Pa8JA&#10;FMTvgt9heUJvdVMLWlNXESE00EKtevD4mn0mqdm3IbvNn2/fFQoeh5n5DbPa9KYSLTWutKzgaRqB&#10;IM6sLjlXcDomjy8gnEfWWFkmBQM52KzHoxXG2nb8Re3B5yJA2MWooPC+jqV0WUEG3dTWxMG72Mag&#10;D7LJpW6wC3BTyVkUzaXBksNCgTXtCsquh1+joP/088s+zRGf387fP+/D7kMmg1IPk377CsJT7+/h&#10;/3aqFSyWM7idCUdArv8AAAD//wMAUEsBAi0AFAAGAAgAAAAhANvh9svuAAAAhQEAABMAAAAAAAAA&#10;AAAAAAAAAAAAAFtDb250ZW50X1R5cGVzXS54bWxQSwECLQAUAAYACAAAACEAWvQsW78AAAAVAQAA&#10;CwAAAAAAAAAAAAAAAAAfAQAAX3JlbHMvLnJlbHNQSwECLQAUAAYACAAAACEA1BZhFM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37792" behindDoc="0" locked="0" layoutInCell="1" allowOverlap="1" wp14:anchorId="1D74D35B" wp14:editId="25DD1AAF">
                <wp:simplePos x="0" y="0"/>
                <wp:positionH relativeFrom="column">
                  <wp:posOffset>-193049</wp:posOffset>
                </wp:positionH>
                <wp:positionV relativeFrom="paragraph">
                  <wp:posOffset>4050082</wp:posOffset>
                </wp:positionV>
                <wp:extent cx="1076960" cy="1029335"/>
                <wp:effectExtent l="19050" t="19050" r="8890" b="18415"/>
                <wp:wrapNone/>
                <wp:docPr id="797" name="Group 7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98" name="Rectangle 79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0" name="Picture 80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74D35B" id="Group 797" o:spid="_x0000_s2124" style="position:absolute;margin-left:-15.2pt;margin-top:318.9pt;width:84.8pt;height:81.05pt;z-index:25193779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CFRjPgUAANYOAAAOAAAAZHJzL2Uyb0RvYy54bWzUV9tu2zgQfV9g/0HQ&#10;u2PdbFlGncJxkqJAtg2aLvpMU5QtVCJZko6dLvbf95CUlJvbDVqg2C1Qh9fhzJmZM6NXrw9tE9wy&#10;pWvBF2F8EoUB41SUNd8swj8/Xo5mYaAN4SVpBGeL8I7p8PXp77+92ss5S8RWNCVTAYRwPd/LRbg1&#10;Rs7HY023rCX6REjGsVkJ1RKDqdqMS0X2kN424ySKpuO9UKVUgjKtsXruN8NTJ7+qGDXvq0ozEzSL&#10;ELoZ96vc79r+jk9fkflGEbmtaacG+QEtWlJzPDqIOieGBDtVPxPV1lQJLSpzQkU7FlVVU+ZsgDVx&#10;9MSaN0rspLNlM99v5AAToH2C0w+Lpe9ur1VQl4swL/Iw4KSFk9y7gV0APHu5mePUGyVv5LXqFjZ+&#10;Zi0+VKq1f2FLcHDA3g3AsoMJKBbjKJ8WU+BPsRdHSZGmEw893cI/z+7R7cWDm3mRPLs57h8eW/0G&#10;dfYSYaTvkdI/h9TNlkjmHKAtBgNSCGqP1AcEGOGbhgGtmUfLnRyg0nMN1F6OU5Ilk8m3rSVzqbR5&#10;w0Qb2MEiVFDABR65vdIG3gEw/RH7qhZNXV7WTeMmarNeNSq4JciGy8s0jVwC4MqjYw0P9oswncXY&#10;fi7DZiYbpJhDbM1+LAKzhmPResOb70bmrmFWXsM/sAoxh8BI/AOPZRJKGTex39qSknmFJxH+9Y/1&#10;N9zTTqCVXMHQQXYnoD/phfSyvc7deXuVObIYLneWf+/ycMO9LLgZLrc1F+qYZQ2s6l7253uQPDQW&#10;pbUo7xBnSniq0pJe1vD0FdHmmihwE7IIfIvdrVBfw2AP7lqE+suOKBYGzVuOkC/iLLNk5ybZJE8w&#10;UQ931g93+K5dCQREDKaW1A3tedP0w0qJ9hNodmlfxRbhFG8vQmpUP1kZz6kgasqWS3cMBCeJueI3&#10;klrhFiUbmR8Pn4iSXfgaMMQ70acZmT+JYn/W3uRiuTOiql2I3+PU4YeUt0T1S3K/6HP/o2W3M3EI&#10;4jx7kvqBOWDDWg1vu9g/TgJJmiZgXZBinhcgSXscoThw3yTNph0bJHBp0kdPz7l9pr+QDLiwTODe&#10;8Dk+TSc+0IedLnX7fOg45d4ENzqSyC/Il+NZ+oKLvzpLy889ztW3stQc1gdXNdM46X38P8pc81/K&#10;W1nTOf533Q1Gz2r2v3eBuGV2lgB9J9m+SEZL1OedHHmeqtd1U5s711SCq6xS/Pa6prZ428l9+Z+h&#10;CnXlH/v22cAtlUxTsGDXmVW7VpMTzgyqIJ7gBiVtvJONIKW2vV42Rrv3ZVd/PZF8Y0Oof8Q/Ca6s&#10;6ZWgn3XAxWqLHoMttUSx70hl/Pi4mz7Sd93U0ma7rSSfarN1HNvzsN3soLrX+Ds9t+9TzwXdtdYM&#10;13gr1hCDrl9va6lRL+asXbMSHcnbEpWEouk3aCWlqrlvUMBqYJOe31xv/FcyW0ZRkZyNVpNoNcqi&#10;/GK0LLJ8lEcXeRZls3gVr/62lSPO5jvNgAdpzmXdqY7VAe5e+aONcPfJ4Fts16r7ZqDvJqCa6yN6&#10;FUGCFiGrq1bU9nj28yFO4gKehwemkyKFxViK3WiNUYai6+lbG8UM3cKlziu9I7yHbTsUrPd/iBLg&#10;EJQ0Vxd7Pu966LiYFBleQF2YpUU+fVwWpkWSz7qqkMcpgLL70LmX8jNVwdp8pBgc8d0knWbw3XS0&#10;XJ7noyw7n43OzjBarS6gfDzNJheD7zS6OLF/v9YU2VL+vPu8vc/cZnPC95sOeUxdf+A+nhxC3Yee&#10;/Tp7OHen7j9HT/8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RDqPK4gAAAAsB&#10;AAAPAAAAZHJzL2Rvd25yZXYueG1sTI9Bb4JAEIXvTfofNtOkN12QVoUyGGPanoxJtUnjbYQRiOwu&#10;YVfAf9/11B4n8+W976WrUTWi587WRiOE0wAE69wUtS4Rvg8fkyUI60gX1BjNCDe2sMoeH1JKCjPo&#10;L+73rhQ+RNuEECrn2kRKm1esyE5Ny9r/zqZT5PzZlbLoaPDhqpGzIJhLRbX2DRW1vKk4v+yvCuFz&#10;oGEdhe/99nLe3I6H193PNmTE56dx/QbC8ej+YLjre3XIvNPJXHVhRYMwiYIXjyLMo4XfcCeieAbi&#10;hLCI4xhklsr/G7JfAA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DYIVGM+BQAA1g4AAA4A&#10;AAAAAAAAAAAAAAAAOgIAAGRycy9lMm9Eb2MueG1sUEsBAi0AFAAGAAgAAAAhAKomDr68AAAAIQEA&#10;ABkAAAAAAAAAAAAAAAAApAcAAGRycy9fcmVscy9lMm9Eb2MueG1sLnJlbHNQSwECLQAUAAYACAAA&#10;ACEAUQ6jyuIAAAALAQAADwAAAAAAAAAAAAAAAACXCAAAZHJzL2Rvd25yZXYueG1sUEsBAi0ACgAA&#10;AAAAAAAhAMeQtVyfvgAAn74AABQAAAAAAAAAAAAAAAAApgkAAGRycy9tZWRpYS9pbWFnZTEucG5n&#10;UEsFBgAAAAAGAAYAfAEAAHfIAAAAAA==&#10;">
                <v:rect id="Rectangle 798" o:spid="_x0000_s212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DqCxAAAANwAAAAPAAAAZHJzL2Rvd25yZXYueG1sRE/Pa8Iw&#10;FL4L+x/CG3jTdB5srUYZwnB4GLRbD7u9Nc+0rHkpTaa1f/1yGOz48f3eHUbbiSsNvnWs4GmZgCCu&#10;nW7ZKPh4f1lkIHxA1tg5JgV38nDYP8x2mGt344KuZTAihrDPUUETQp9L6euGLPql64kjd3GDxRDh&#10;YKQe8BbDbSdXSbKWFluODQ32dGyo/i5/rIIqKdI3c6rOm8mU9ef0lenq6JWaP47PWxCBxvAv/nO/&#10;agXpJq6NZ+IRkPtfAAAA//8DAFBLAQItABQABgAIAAAAIQDb4fbL7gAAAIUBAAATAAAAAAAAAAAA&#10;AAAAAAAAAABbQ29udGVudF9UeXBlc10ueG1sUEsBAi0AFAAGAAgAAAAhAFr0LFu/AAAAFQEAAAsA&#10;AAAAAAAAAAAAAAAAHwEAAF9yZWxzLy5yZWxzUEsBAi0AFAAGAAgAAAAhAJKcOoLEAAAA3AAAAA8A&#10;AAAAAAAAAAAAAAAABwIAAGRycy9kb3ducmV2LnhtbFBLBQYAAAAAAwADALcAAAD4AgAAAAA=&#10;" fillcolor="#f30" strokecolor="black [3213]" strokeweight="3pt"/>
                <v:shape id="Text Box 174" o:spid="_x0000_s2126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/ThxQAAANwAAAAPAAAAZHJzL2Rvd25yZXYueG1sRI9Pi8Iw&#10;FMTvwn6H8IS9aargv2oUKYgi60HXi7dn82yLzUu3yWrdT28EYY/DzPyGmS0aU4ob1a6wrKDXjUAQ&#10;p1YXnCk4fq86YxDOI2ssLZOCBzlYzD9aM4y1vfOebgefiQBhF6OC3PsqltKlORl0XVsRB+9ia4M+&#10;yDqTusZ7gJtS9qNoKA0WHBZyrCjJKb0efo2CbbLa4f7cN+O/Mll/XZbVz/E0UOqz3SynIDw1/j/8&#10;bm+0gtFkAq8z4QjI+RMAAP//AwBQSwECLQAUAAYACAAAACEA2+H2y+4AAACFAQAAEwAAAAAAAAAA&#10;AAAAAAAAAAAAW0NvbnRlbnRfVHlwZXNdLnhtbFBLAQItABQABgAIAAAAIQBa9CxbvwAAABUBAAAL&#10;AAAAAAAAAAAAAAAAAB8BAABfcmVscy8ucmVsc1BLAQItABQABgAIAAAAIQCm7/Th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800" o:spid="_x0000_s2127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lspwQAAANwAAAAPAAAAZHJzL2Rvd25yZXYueG1sRE/LisIw&#10;FN0L8w/hDrjTdEYQ6ZiKCDKCglpdzPLa3D60uSlNRtu/NwvB5eG854vO1OJOrassK/gaRyCIM6sr&#10;LhScT+vRDITzyBpry6SgJweL5GMwx1jbBx/pnvpChBB2MSoovW9iKV1WkkE3tg1x4HLbGvQBtoXU&#10;LT5CuKnldxRNpcGKQ0OJDa1Kym7pv1HQ7f00P2wKxMnv3+W67Vc7ue6VGn52yx8Qnjr/Fr/cG61g&#10;FoX54Uw4AjJ5AgAA//8DAFBLAQItABQABgAIAAAAIQDb4fbL7gAAAIUBAAATAAAAAAAAAAAAAAAA&#10;AAAAAABbQ29udGVudF9UeXBlc10ueG1sUEsBAi0AFAAGAAgAAAAhAFr0LFu/AAAAFQEAAAsAAAAA&#10;AAAAAAAAAAAAHwEAAF9yZWxzLy5yZWxzUEsBAi0AFAAGAAgAAAAhAFU2Wyn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38816" behindDoc="0" locked="0" layoutInCell="1" allowOverlap="1" wp14:anchorId="2E557023" wp14:editId="1EBBA9E9">
                <wp:simplePos x="0" y="0"/>
                <wp:positionH relativeFrom="column">
                  <wp:posOffset>3389315</wp:posOffset>
                </wp:positionH>
                <wp:positionV relativeFrom="paragraph">
                  <wp:posOffset>5256695</wp:posOffset>
                </wp:positionV>
                <wp:extent cx="1076960" cy="1029335"/>
                <wp:effectExtent l="19050" t="19050" r="8890" b="18415"/>
                <wp:wrapNone/>
                <wp:docPr id="785" name="Group 7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86" name="Rectangle 78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8" name="Picture 78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557023" id="Group 785" o:spid="_x0000_s2128" style="position:absolute;margin-left:266.9pt;margin-top:413.9pt;width:84.8pt;height:81.05pt;z-index:25193881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P95cQQUAANYOAAAOAAAAZHJzL2Uyb0RvYy54bWzUV1tv2zYYfR+w/yDo&#10;3bFutmKjTuE4STEga4O2Q59pirKFSiRL0rHTYf99h6So3LwuaIFiK1CH1+/K73xHr14fuja6ZUo3&#10;gi/i9CSJI8apqBq+WcR/fLwancaRNoRXpBWcLeI7puPXZ7/+8mov5ywTW9FWTEUQwvV8Lxfx1hg5&#10;H4813bKO6BMhGcdmLVRHDKZqM64U2UN6146zJJmO90JVUgnKtMbqhd+Mz5z8umbUvKtrzUzULmLY&#10;Ztyvcr9r+zs+e0XmG0XktqG9GeQ7rOhIw6F0EHVBDIl2qnkmqmuoElrU5oSKbizquqHM+QBv0uSJ&#10;N2+U2Enny2a+38ghTAjtkzh9t1j69vZGRU21iMvTSRxx0iFJTm9kFxCevdzMceqNkh/kjeoXNn5m&#10;PT7UqrN/4Ut0cIG9GwLLDiaiWEyTcjqbIv4Ue2mSzfLcySZzukV+nt2j28sHN8tZ9uzmOCgeW/sG&#10;c/YSz0jfR0r/WKQ+bIlkLgHaxmCI1DRE6j0eGOGbliFaUx8td3IIlZ5rRO3lccqKbII8PInT4C2Z&#10;S6XNGya6yA4WsYIB7uGR22ttkB0cDUesVi3aprpq2tZN1Ga9alV0S1ANV1d5nrgCwJVHx1oe7Rdx&#10;fppi+7kMW5lskGIOqXX7sQjMWo5Fmw3vvhuZu5ZZeS1/z2q8OTyMzCt4LJNQyrhJ/daWVMwbPEnw&#10;LygLN5xqJ9BKruHoILsXEE56IUG2t7k/b68yBxbD5d7zb10ebjjNgpvhctdwoY551sKrXrM/H4Lk&#10;Q2OjtBbVHd6ZEh6qtKRXDTJ9TbS5IQrYhCoC3mJ3K9TXONoDuxax/rIjisVR+xvHk5+lRWHBzk2K&#10;SZlhoh7urB/u8F23EngQKZBaUje0500bhrUS3SfA7NJqxRbhFLoXMTUqTFbGYyqAmrLl0h0DwEli&#10;rvkHSa1wGyX7Mj8ePhEl++drgBBvRSgzMn/yiv1Ze5OL5c6IunFP/D5OffxQ8haofkrtl6H2P1p0&#10;OxeHKC2LJ6UfmQM2rNfItnv7x0Egy/MM8gCKZTkDSNrjeIoD9k3yYtqjQYaUZuH1BMwNlf5CMODC&#10;IoHT4Wt8mk/8Qx92+tIN9dBjyr0LbnSkkF9QL8er9AUXf3aVVp9DnOt/qlJzWB9c18zTPOT4f1S5&#10;5r9Ut7Khc/zv2Q1Gz3r2v7NA3DI7C4CeSXYvktER9XknRx6nmnXTNubOkUpglTWK39401DZvO3nY&#10;/sFpPVHCvlWL5o+limkKFOyZWb3rNDnhzKALQgU3aGnjnWwFqbTlesUYdO/Lrvl6IvnGPqGgxKsE&#10;Vjb0WtDPOuJitQXHYEst0ex7UBk/Pu6mj+xdt4201W47yafGbB3GBhy2m32o7i3+Buf2PPVC0F1n&#10;3XDEW7GWGLB+vW2kRr+Ys27NKjCS3yp0EgrSb0AlpWq4JyhANaBJwDfHjf/MTpdJMsvOR6tJshoV&#10;SXk5Ws6KclQml2WRFKfpKl39ZTtHWsx3miEepL2QTW86VodwB+OPEuH+k8FTbEfVPRkIbAKmOR4R&#10;TAQI2ghZW7WiluPZz4c0S2e2qy7i6WSWw2MspW60xqhA0/XwrY1ihm6RUpeVkAifYUuHovX+d1Eh&#10;OAQtzfXFgOc9h05nk1kBDegLp/msdMTyvi1MZ5nj6pYjlmmOQFm9sDlI+ZGuYH0+0gyO5G6STwvk&#10;bjpaLi/KUVFcnI7OzzFarS5hfDotJpdD7jRYnNi/W2uKaql+PH3e32dpszXh+aaLPKaOH7iPJxeh&#10;/kPPfp09nLtT95+jZ38D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IIPwe4wAA&#10;AAsBAAAPAAAAZHJzL2Rvd25yZXYueG1sTI9Ba4NAEIXvhf6HZQq9NauxadQ4hhDankKhSaHkttGJ&#10;StxdcTdq/n2np/Y2j3m8971sPelWDNS7xhqEcBaAIFPYsjEVwtfh7SkG4bwypWqtIYQbOVjn93eZ&#10;Sks7mk8a9r4SHGJcqhBq77tUSlfUpJWb2Y4M/86218qz7CtZ9mrkcN3KeRC8SK0aww216mhbU3HZ&#10;XzXC+6jGTRS+DrvLeXs7HhYf37uQEB8fps0KhKfJ/5nhF5/RIWemk72a0okWYRFFjO4R4vmSD3Ys&#10;g+gZxAkhiZMEZJ7J/xvyHwAAAP//AwBQSwMECgAAAAAAAAAhAMeQtVyfvgAAn74AABQAAABkcnMv&#10;bWVkaWEvaW1hZ2UxLnBuZ4lQTkcNChoKAAAADUlIRFIAAADbAAAA2wgGAAABk4TU1gAAAAFzUkdC&#10;AK7OHOkAAAAEZ0FNQQAAsY8L/GEFAAAACXBIWXMAACHVAAAh1QEEnLSdAAC+NElEQVR4Xuy9BZgd&#10;Rfo9/P1/u8DiLLvL7iKLJJAQJC4Qx11CBIsSI+5K3D2ZzGTc3d3dZzKTibsLkgQCAQLx9zunuutO&#10;5+ZOBAiyO+/znKf69r23u6tOnXrf6uqu+v/+G+z/WXBN7f+AP5ngNvHTTzzi+uvFq2kz8WjSVNya&#10;NJFVjZuIM9KVTZtK9z/9STaGhc3Ez24CbgFuNbevA/SJr8wm33CDBOIkvo0ai3fDRuLZsKG4P9lQ&#10;3JCuAlywb2WjRrICF9ADF4W/3A3cA/wb+DtwM/Bn4PInjcSBw3CiIKR+TzwpvoAX4Am4A66PA0hd&#10;gJX4zQqceDF+j78+ZOIBgBfwV+DSJ12BnNVkXo89oVK3xx5X6Srzs7aJ9z9gPSnBk/4FqPmEWSgi&#10;WgQOFmoeWJvPo4+p1MNMXRs8JqsaVP9mBXK5qH17+5zeBpDPi+14x46SB26UnTtnpBbzrfeoSj3N&#10;1L1+A5XSXHBxK1HEfVBCOJQ+4YPA3wDHJ1z/979LKTixt1DzBNq8H6mvUn1iq/U3KpB9Dh0XqTz7&#10;rGxADgtRTBm4+kTzgBE4QejD9SQICAD8AB+AJ/YCPOrVV7klt/3//GeesA7AE7LWXprDY82aSxVq&#10;YQEOkIETJj1cX2Jx8Mi6j0gYEFLnEQlC6g/4AerEgBd+6wnevQwOecL7gDuBS9fSMw89JJ/jpGtx&#10;0uJ6DSQLJ0zGgRPqPCwxDz0skUAYEPJQXQnCvgDAHyf0r/+oBKHC4RA8GYuSWmTuLt0AbKpcI/L6&#10;63L86Tay7clGUoac5tatJ+k4SdKDdSXugToSDUQC4fgchhOGo1ijqNmnntInvAug8Nnc1XwymiLt&#10;pZdEkFN54y05+lRr2fpkY1mN3ObhpBk4UfoDdSUVOUxBzpORszw0dYlt2sjCOXP1CdnEXVkrk5ac&#10;Klur1om0bCny/AsiDz8s0u1dkRdflqNPt5V9TZvL9kZNZEfDxrIXRf8pKlowBL9w1lz5qE9fmTVj&#10;Fk/qWAb2th7FmRgTpzJZHBkl8sgjIs2b42QvCmuwPPOMkT73nMgLL8g+XFQKSsJ90iTxcHaRkcNH&#10;yqL5C3nCy+eMloyTRYdFSHhImGxft0GKXV2lyN1dTlRVGSfFSRSwXZCVI95Tp4rbhIniutxJunTu&#10;JlMmfSJLFiziCekxLm8xoeES6OUrKxYvU7ksDwyWzGXLpcjbWzJWOMmauDgpjoiQ0NmzJXTePAmY&#10;Pl2C58wRHzd36YoTDhs0RGZMmcYTUn+XtwicwGulsyR4eUnnTl3kq8++kOyEZNkTEiLrgbXA6sBA&#10;KQ8IkBJcRLy3n4T7B8nbb78ji3DiRag03d/7UFecyxdrWWGhPNehg2SmpcsL4Omcg/bU3k6fPi0r&#10;UKTDBw+T5595Xj58/wNJTEgIMQ95aTOPgYoTI/4o2rCgUMlKSpEDsXFSlZAgFXHxUhYTK6VAWVSU&#10;ZMYlSDhoCAsOVf87/OnnkpudLc4ofvOQNduubdslFQdPhSxS4xMlPiJaEiJjcPJ4SYyOk5S4RMmN&#10;iJIsVKqkqFhJwL44pNFhkRIZGiHx0bESju+CQYuPp/flT0hbt27dzZs2bbpl69att2oUFVm3ixSs&#10;3+v9TPlfHgOZvTJZ1Fqt/VrGGqlxzYwHpwuy9il+2kn94bUn/fWv4om+gzscqyvCBhf2JRD2z4K7&#10;6nvbbRT1jQA9Oh0tU4YS2rtf2UmDcFD/xo3FB1GbF+CBkMENcMW2C1JnpE4IdJfjQiY0aMCT3gsw&#10;smY4cQdwA3Dp+KUYDXUUThSCgwXgoOxDeAOeCKA8kLoBug/hDDihE7McF9XbyKWOPRmd8aT0gTWf&#10;LBlFZDV/s5/gjZTh3qVswcXhPKNrFunF5opAlbZr5iwJN/sOgegj0HyRej9aHb7TXBEUn/7iC7XN&#10;ntKsevWsJyPYPWN/8GJbbeYq3tJJCTb7B34IZL/NyVXb2tzM71bhQpwff0JxiMNYT0Yeyd3FttHs&#10;FVktzK5v4IP4cv3oseanC80ZucNh6MmtOWMoeLHtR5e5HBUhB92sFFx1PE4UjYOHAcGImgMZOQO+&#10;gArbsd8T8MDv3PAf1lYcRp9Mc+Y4FNzxl7+oGLIMXOTgZKk4UDwOGoNoOgKBbCj6CsFAAMD+Ak+q&#10;Oyqe4NOrOnzXubp0bTzZGiE7TrgaV5qPK07DiZJw8DiE6FGIpCOAUETRwUgD2VfASf1xMn/wHATZ&#10;4BA8GfXGblfN0fS+XbuMGPK55+UQouW1qOpFjzwqWThZKvoECQjZY8x+QgT7CDghe0cRuLD5t9wi&#10;M6eqcO8/AEV9PVCzqDMzsmTLmrVGhIwo6uQzzyFEbyHrG+CkyGE2+gZpOFEaTpSCXLGY03FBa9AD&#10;Zm3s338gT8bej249arastAxVq4oQ1EizZkbH5MPuIm++Jd92eEY+a9FKdjRuKjtRzNvAzxdt2yK3&#10;D4ofOiUrlyyVUSNG82RsOWrmSVsywrZ4hOubK6ukAoGq3H0PihUhOnPKPoEGPv/w/PNyvFMnSUVI&#10;6LxkmfTq2VtmTZ+pObu8xYZHShRiRNq6gEDJXblS1oUiXuzQsbpPAHzdvIVELF4s7hMnis+0aeLp&#10;skoG9BsgC+bO58nqGke7jIX5B4rnKjeZPWO27NiwSQpcXCTbyUnyPT0lF6hKSZFk7AtBnyAI8J8x&#10;Q7ycXdEneVkG4mRjR46WBXPm8YSX5qu8sEiKsrJkxfwFMmLwYJW70px82RoeIRuCgmRtcLBUIi3z&#10;95dSIN/TS6IRTUcGh8jrr7wiS4YNkw+7dZORQ4fzZI7bQ21piclSkpMnDVGrctPTZS6u8EpsFUoi&#10;xWmlvPbyq/Li8y9KP3QicThqrGZjL5V2cPdeGT96jISgBxOJMHszYv+N8QlSGc8+QIyUxqIPABQj&#10;x/Gx8RIaFKL+RystLpGVK1byZPRnNRtzlpaSLqmJKZKE+D4hKgZxvhHrJ6EfkIk0FydPD49S++KB&#10;WPQTotAHiMG+GPQHQkPCxd/Hnyf7l3HUGqyysvI6a+yv435r/G98NmJ9az9A9wv4/7179zIGqbVa&#10;q7WrNXonQvvdmvDbmAe6JMMRKAy8/joZeN11Mvqvd8r0+++XWXXqyIS775Z+CK0+uvEv8vHf7pRF&#10;RuTCi2VmGLWwGWdQQX+vwc/cz+/t+0vXLqOhrVrJyD/9SfzQI/FFWO2DmMEbvQ1PhMgegHujRuKG&#10;ngrhiu1VgAvgjO+IlfitE/67Al2iYX/7m/S59RZp2rQpgxneO2bwyW2C29x3O8A+GttG63jPL5PZ&#10;bJT2wjvvlHBcUAguLhAX7g/4sasFeJvgkA3BLpcaL0Kq+npIVyElVJ+PwP+dAA5yLEcBzUBnxeyO&#10;McLWuB+gG+NdQnoYZprho/3A1tVnEK7y/yIefVTiUNKRuBB7C8BF+8HpW80Lnz0BD3QntLnZ/cbF&#10;7rO29c4usph9zjvuYCZ1v8UKZpidJkaSDBR06Hp1mdsGtrLR59k2yAiNaBG44FBcWFSz5uYeZNDS&#10;06P5oMvig31elv3udr9xxedVJlwc9HXJZO+bbqopgwQ7AHqg4Mru3WvD8a8vRcayoRVtsbiIKFxM&#10;BC4+DNAWaNc39kVfjPBGzK7N0+zCamNnzxXwQpW0mjPOsRIF6IRqywz2vf32yzHIkUjdw7ky2/bw&#10;w7IeBy+yq4rxZoffaqF2F+7IvOrVF/n0M/OTiIfdf1xRQMwsBxw59sde00qcu9f//V9NmeNY4E/L&#10;3Ff168s2tIQVKMFCB/pgl1wbh/LYNQ8FgoHKj/rJV4XF6KLXV8N6th6z2WvWQ3ylI0bJyQMHzKNc&#10;bGx8xqA1xeWw86R72Bo/vVqe8/ff8E3LlrIH7G14oqGUozQLULLZKHEOF6YASbjAeCAWmYjChUcC&#10;4UAY+rIh6CQHA4EmVA8d+62ZtQ0pmpnlQCrvT3iARWrUHcwNv+1W+8yRMbae/wTYoFhbzCs3QTf0&#10;XOvWcgDa2/pkI6kCg6XIIMdDc3ARGbigVFxcEi46ARcfB8QAUXUekUggHB10jhiGAMEm1K0IwF/B&#10;GDf1JZhZHM8Hx/XGOXzQCs//z3+sGSPIln7UgH7Pejfh6jJHYwbZDT7frr3q7O9s1EQ2gcnKRx+X&#10;EmQyHxeUjQvLwAWm4mKTH3pYEoG4h+pKLBD9YF2JBCIeNIdHgVCA47O878IMB+F/HJ0Ogi6DkbEw&#10;MBbavLm836WLzhwZo5/7B/DL+Lg8dFx/OPa1cUeDff13Oou88abIM8/KkVatZXeTZrL5iUaytsET&#10;Ul6vgRSheubhQrNw0enIQMoDdSQJSLj/IYV4bHMsOBYZZcZjkLFoso0CikemkpGpQLAV1batTJkw&#10;Ef3QFTpzZIsNB/VFtqixn54xWlZ6pqSmpMm5Ez9IWXaeyLPGaKqgiy9duop07yHSCRl+4SX5rl0H&#10;OdzyKdnduJlsQhVehwyvqf+YlD/yqBSbKEEmilHtWK2LkJkSVPPVcNixf/+7bHj2WYmB2/F87DGZ&#10;N2OmuDo7y8cDB8nokaOYQWbM6qx/Woasxs55SkKS6t3LmbNSmJEt6318RB6Hj7v/AZEnEYGQVQ4l&#10;M9OvvSbn//1vkRexj+PbHbG/XTs537qNnEHjVIngmbeVzgHfPPecfPP6G5L6n/slvm5d8bzvP7Js&#10;3gJxWrREli9ZojL2yaRPZP5cdTOGIdjPz5C2nLQMdZchPjJGYiOiJCIsQuT8eWQwS9b5+kqRq6uU&#10;enmJICwT6FFljqBGeY/MCu7T2kWmP23RUnahF+GKquc8ZoysGj9ePMjWcieZM2uWfNT7I5kwdrzM&#10;nzNPFhvD3ayarIq/jMUjQ5HBoRIeGCwhfoES4OMvnu6eyv/kp6ZLuYeH5Do5Sdby5VKI7YrgENkY&#10;GyvbkpJkX1aWfFFcLEdKS2V/bq6si4mVwsBASVy5UsIXLpSA2bPFZ8oU8frkE2CK+M6aLe5OzjJl&#10;0mTp/E4XGTRgkEybPEXmz54ri8DmAuMxCfYOfr65urq2iAwKkSBvX5zURcYMHiIfdH1X3u3STd7B&#10;yWlFmUYVzcMF875fttNKKfT0lGI/PynE/lxkOBPspru4SCr0k4zv45ctk5hFiyRy/nwJnTtXgpGp&#10;gBUrxcfNQ2ZMnSpvvP6mvPryq9Lrgw/kbWy/27mrDPyoPzI6lZmjf/v57OWAmQhkbuigIRIdGSme&#10;yODKDz+UFDDT+e3O8hEiEIeGaqtw+qzC+ZOn5OyJH+XUt9/LyePfqfTEsW/k+6+OybEvDsuRQ5/K&#10;3p27JCYqWkaNHCNRYWH4+3lZXVYm6alpkp2ZKUsWLJCRw0boqslG5edZJjKn7esvjsrCadPkpWdf&#10;kNCgYBnZt694e3iJr7efbN60SdZWrQWqFKrWrFFYu3atrKlcIxWrK6SiokJWl5cDqxXKceEK2FeM&#10;qhuDKuuPas87gtpOfntCSguKJTEuXvyg76GDhspSNDS4NPq5n27ZGRmBKWglk5NSzFOJnDt1SpLi&#10;EyQsIBiMhkpUcJhEh0ao25WxkcYjDqXQ5x7/ADno4ys7cUGbgLVApbe3whpU2TJPL8nx9ZeEkHCJ&#10;iYiWaOo6NFzCcbxw/D8iJMw8o8jRw4fl66++Eg8UpBfgscqNmaMz/+mtZufOnW80j3/N7fyZM3Lm&#10;9Gk5C5zD9umTJ1V6Fjh/FlXbzsxLrLVaq7Vaq7X/WtNdGXv8oc1RhmrCH8p4weyAEvoBMT3oYcVv&#10;l0mfDh1k9F//KkNuvFEG/PnPMvSmm2Xy3XfLjAcflOnA8DvvlD7XXy/9brlFFrVqpSMNnSHeCyH0&#10;6I6G3q9vKdhn8trZfh+fGeNuvVWG/OlPsuyRR8SraVP1dg6fqOMbOnyqjm/puBDY7wzwbR2nps1k&#10;8G23S88bbpAFRkY5csMbPrw/ot/eIbjNfXwSj5m1v2/yy2cSId51E2+6SeaDGT9crA8y4o0M8La4&#10;MYTVSNyRquErgMNXFwxh4bdOwApkduGTT8qHYHpuy5bMJO+TOBrC4n7en2QBXLtM+j32mMxBFQtG&#10;pgJwgX64WF9kgK846decPJF6IFXDV4ArYBu6wncctuJt8pX4LzO5HJmc9/jj0ssY9OBdLt7C421y&#10;pnysisNWvLPMjOtMsrraD0j+dJtz880S2ayZhOKCgnBhgYA/MsGxOR+AY3NegG1szoQtg9gmODZH&#10;8OHBlfg/n+njO17LkEmyON94etE6PscbscwsM64zqQciyeLPY28hSjUWWolo3FhCUb2CcWGBgP8T&#10;1e+K8Q4xn/XU74zp98bcHjfAwUc1AAnw+U/1DKiZST0AuQxVvMd11+kM6jEBDd4BYyb1AKT92NzV&#10;Z8759tslERmLQcbsLbfbe+L/+BPiaxkoie7Q0Tb4aDXr4OMqu++stgwsdr/+Ovn73//+ME5vn0He&#10;RyGTrK7UI6uolb0rt00dO0o6qmKCg4xpS3zmWZVBbXxwloOO9g/Pulk+c8DxUkYGOU6OS7DPnAYz&#10;+PMGQpzhm9JQktrOHT8uYchIiN2FW0dWfbHNUVVvy+Akzc3y+cJRVcCOyeWo+otQVRe1a1dTBqlF&#10;Njj2d6KvzA4984zkoTrmtW1nnlIkChfBp47t31oMsAxI+mHbl6M0dqOt7tin7XhxqXqzkU8nW99u&#10;pPGFQ2NUtbH0ueXmmjKnh7GoPfpBtpxXnrlwOOh8C2u0GGQqEhcTbndBgZYL96vfQL0x6Q1YzX4k&#10;VQ8bW41j42pEFRnkC6sDEdHcfffdj+ByHGWQDQyr5tUPPkbcfIsUoQWzWpyZqQ39B6hU2enTtse5&#10;aYH4DTPHcTar2Y+JW18Rpe3x9jGHjM0Mgr3FTzwhSx23nASrJlvOq8/cNoi6HPXeaqfiEyXFjk2O&#10;h4fYZcTefti0xRgTv4RxTHwVmFQZRObUqwKomhPr1q0pc1bmrq5a7m3eXCqQuQKc5FIWjozxfdrv&#10;K9aYey42jpjqd2yv1LYsWqzCtUHVY+L2mdOaozO/ugblAEKsdTh4KTKXb3lY5iI7f169SMrB/hAg&#10;CDhWWiabJ31iG/+2PiKvB/v9UP0OJVff+HVkLjj/9Pr1deasGWSD8tNbyzI0KFtRBasQhZTiQvLQ&#10;umWh2qShGiaDqQQgDhfJlwwigfCHjZeTQwC+cKBfUuZLB8zkRU81ALaXEAgcz70+gOrphnPR6bui&#10;WrpVP75vzZwe8GcYdvVOfCcy9ylcwTZUTQ70F0MLuThxJjKXhgtJxgUlAMxgDC6UTzNEAGFAqPk0&#10;A1+G5lsVxpMMHNxHBgnssz66oTOpnmbA8d2ROXeck92n7MWLt+ByrBmj1nSEYnUDV545DhaeRX/r&#10;ANjbhJarAuxxqDcPJ8/CRaThYpLBViLSOFykyiAywDe9wwG+vRGKlG9wqEwirc6k+QQDcEEmcVxP&#10;sOeJzDEIH2M85GZljRljddTPff30pxlO16snx1q2kl3I4EZUz9VgT2UQF5GFi0kHUnBhiWAjHhca&#10;iwxEA3xUI6KO8ZhGKKAf1eDb5cajGsgkwEyqjOIYvjiWelQDhecNf8rZIgIurJJaZ6yO1NpPjytp&#10;ahi4fQf5puVTsrdxU8XgGjBYigsoQAZzcDEZuLBUZI6vyyfiwvkaTOxDxqswkQ/VlQggHOArMaHY&#10;FwIEAYEAM6nfy1Gv0+OY/ig8PgnIDjEuwcqa1hkzxub/5z2DUlVaisy1V08xfPt0a9nbtLl62GYd&#10;Mlhe/zEpxMXkompmIXPpuMAUXGgSLjoeGYl90HgGJQqwPoeinkEh8Bs+h6KeQcF/2coGoUqGgLUI&#10;aD3IiCt15rRPo87YiDjqkV+dneAzKGTvX/8UefkVOQUWj7RoJXvMB20q+KBNvQaSjwzm4AIzwVoa&#10;LjgZF58IqGdOAP1+URQQqTJZRz1so941QubYCNFfRiBjcei0JqA3MnHMOOnTqxczSNZ0A6I7qdae&#10;wNVnjEZfo95VYgYbNRTp9I6aVuD7tu3lYPNWaEmbyAb4wApUpdJHHpUCMJiDC87AhaciI8lAon7A&#10;BrBlFt9ztgc+YBONjMWCsUS0julgLBsBuxcCiLkzZsow4zUWdm84osoGhK3jz88YLTEhSU4f/9Z4&#10;3IIzCbz+usgHHxgP2Lz0snzbroN8qh6Zgh4fe1KqUFVLwGJBnXqSi4vPREbSAb6sxSeK1Atb2M/q&#10;y2fG+HBcKv0ntOx3xx1SiIyFoYWeMfkTcXVxkaFDhjFz1JqjR6J+um3bskUyzBe/tq1bL4KWy/Zc&#10;CSJ2QZWRd98Tee0N+bHjc3Ls6TZysFkLxeb6xxvKWlTZSmSWjPI1uGJoqgQpdconiEpQBTk1ytpm&#10;zWU7MpXZooWENmwosz6ZKssWLJS+H/WTMaPG6Gr5y2WMVlJQJBkpaZLCsfFTp6U0O1ekRUsRlKwg&#10;JFKZ7NwZGXwXbH5oPBf2ymty8tnn5Riq7eFWT8uhZi1lV5NmalaM7Q0bq7fftqOJ3wFdFd99txxB&#10;pqrQ04+8/wFENA/LgslTZMnc+eKycqUMHPCxeoIIl8IGhQ3Iz6uGVstKTZdUVMtk9ARom9dUSRY+&#10;C2JOaYDuCh+DUi2p+Sbdq6+K3P8fOU9WWYX5nBjZbtNWzj39tGy/6y71qBR/+yMK5ouOz8judu0l&#10;8YEHJODee2Xl6NGyfMEicXNaqaYCGT1ytMw2pgNh5tiI/HKWnpgsSbHxkgjERMWInDMejeITCqsD&#10;AkTQFZH/3G883/Xyy9WPRTGjYMQ2tYgGv8NvzqFxOtK2rZzo1Emy69SB23hIAhYtEpfZc8Rl2QpZ&#10;MG+e9O83QCZNmKTe+ps7ezYzyPcKfjlLiomTeGQqLtJ4pILGSVmqOHmHl5cUubmpl/fkqaeNi+cD&#10;bvoZL2bEzMwFQMa+B5u7wP56aMx57FhxAbynTJFVyBhfZfzwg+4ydPBQmTF1uppXZbExt8ql31i7&#10;Svu/OGQoJixCvW8ZCXBqDHZvCtIzpRKZy1vpLPm4mHIwuSctTWVeeL+FVZKugzAzpPY986x8ieqZ&#10;6OwsAbNmicfkyeI2YYK4TZwoXjNniduKlTJr+nT58P3uMmr4KJkzY7bKnDlxDHvdv4yV5hdINDLE&#10;R6RC/YMkyDdAfL181PVzspl1vn5SyHc9ly+XHFwsX7tcFxkpm+PjZVdqqhzKz1cPtfHhtq3JyVIW&#10;GiqZKJCYZcskBNXOD5kwHmpDnw/b7iucxWuVq7yOlrfHhz1l7KixMnv6LFkwZ756sA2XRN2xpfz5&#10;lhqXIBGBIRLs4y++7p7ittJFFqL+T0EzTSuAi6jgC6xo1TJxwflu7mqSm+xVqyQVn8vDw2UtMlmR&#10;kCDZyHjE/PkSArZC5sxRE94EzJgh/sgUM+a3cJF4ubjK+DFj5bVXXpee3XvK4IGDZMSQ4TJ5/CSZ&#10;O1Npztpi/jxLhNZC/cCWm6dMGTdBhvbrL+916SbduqDZh+3csEnK8JtiZCYHGcxasULysF2MKloE&#10;FDCj0CSf2EsDsyn4TRJ+E7tkiUQtWCDhYC8YDUXkwoXi6+oh/l7e6m3erp27Ste3O8mQ/gPknTff&#10;lu7vfaDe7g3083sbl8Vg+ednjlPWBPv4ybxp08R1yVLxGDZMIgMD5c1X35B3OhmPJG5es05yU9Kl&#10;HJncHRQk2zlbEBqYdcDakFBZE4yGB63q6kDzbWE/PwPIeJoHqiiqfFRQKAoxUFaher/b7X0ZP2qU&#10;BKBA6MTnzpwpQwcOlD49esvMadPJHmPLn1812ZgshZCHDh4sB/ftE3+cND0mRr3u/MH7cNiO7Dxw&#10;9pzxOOKZc3L+9Bk598NJ85HE7+THb76VU9/xkcSv5ZvDR+XwwUPyBbCmfLX07/+xTEOLefrUKdm1&#10;fbvkZGUhOkqTtJRU6d29l0yHHHBZHAT5eZnbsnFjEFtFPg/5Nlq69og2PnjvPVVN50M3fXt9JE5O&#10;zkaGfgGLjo4WN1RNZmrhvIXSDVWTr2O/8OwL8vqrhgYnw+fh0hiG/bxqWYWS1Hb6+x9k+/pN0h69&#10;8bdefVMCfHxl5TIntJy+UllRqZ6xXLfWeN5SPWtpee5yTWWl7VnLitV81rJcPWep0zK0pvloVQPQ&#10;Gvuj4Kxz/e3cvE34zGd0RCSc+nz1rDMujY0K+3A/3Qpy8iTN8jDpj8e/k7W4uOnwSbOmzoBb8JfQ&#10;gGA1B1lyfJKUIiQ7EB0jO+MTZB1axzWcwyo2TspjY4E4KcF3nMuqBNWa77KXoSXNwz4+9R4RFqnm&#10;teJ77ZvXbzDPaNhGuJz83FwZi36dC2oKLu3nh2GMKVWwbLGvvvhCYuHH9IOkUSHhwvmv+A58XGSM&#10;ZGB7U0CQepB0L1rLbWg4+AT7Gh8fqfT2kTXwcZUeHlKIVjENwQD/F83358Mj1YOknOCLD5JuWo/e&#10;hzZIowR+0tPdSzzdPGTfvn0uuDw+BPDTLRM9gdSEZElLpqDTJdl8tyA5NkG99B+PcCwxKlaFZpz8&#10;S4OTACTHJUo6fpeD7/PDo9SEAFnIeCr/g98k4DfG5ACxqlD4pC0nCOAkYVH4bSz2cboLnjMM+0LA&#10;aqB/oPh5+4q3hyfZ4228n25muf3yBiZqNOjtPFraUz+eVE/I8klZe3vppZfoxH+e4Tj/r6Sk5EbO&#10;fOBo5jQ9M4J1vyNcyW8cwTrzAlFZWXkTZ3IwL6/Waq3Waq3Waq3Waq3W/hftl7mrX2vXxEjOL4Va&#10;u8ZmX+C81XY52P/nUqDp9H/HRjdsuMS9QwfxaNdOljdrJtMeekhG3XWXDOWbKHfcIYP/eocMwfYI&#10;7Jv04IOyoGlTceJv8Z/BjRotNA/jyHTBajJ4K4N32axgZ9kK++/5HyuhGvrYjvDfY5yCds7998vo&#10;W2+VYTfcIIP+9CcZfuONMuOee8SJj4KBDHeQ5t60mbghdUPqin2rbGgmLiac8T2xEuDcaTPq1FEk&#10;9/zzn6U3jt0P5xjzwAN6TRVNFknhszu8XUPwTiLBhygIDs0T+jOhf0PwP/y/ldz/LiJ3u7lVrWrQ&#10;QMbddJMMB0GTb79dnB99VHxQ6D4oaO8mTcWrSRM1ebEn4NG4McDU2ObbQu58YBGpq4lVFvBJTcIZ&#10;v+HbQ2pRIxNOOLYTzrEC55pet670xTV0J6E33ywTH60vRS4um3CJ+pUpPv3CQWuCD4zUBH7P3/I/&#10;HI8iwZpMTaRWpiPi7PH7sQQoatqtt8gYELXo7rslEAVH+KMg/VC4vihkHxQ24d3ImJRdw3j7qRqc&#10;VorQsxXaZi0EVllSFwv4hpSaxVAD5+ND1HyRaAUI5UTvC59siGb3r+qVlD633yYLjAfQ+PwjwYfP&#10;NDhIT+jP/J6POREca+MLRySUZLISaCL1HENWNToijvjtbN27734997bbZBJqdMATT0gYiAoBUcEo&#10;qEAUWgAK0B8k+aFQCb6u5tPQeKuLM+rrmRfV210WcJZ9vsKmwTe99NteGvq1NvVqmwV6dkbbq24A&#10;3wQz3gYziFyO61sGIkf8858g8Xo1qaFH167HkSU+h2YPPr5F2L8WpwnlQ+YkUxNJRbKZtarxUiT+&#10;epbfsaPMQxPki6YoGmRFgKwwFEgoCicECEZhcXpMvqXGlQj8AU6TqafK5Ntq+o01/daa9c01vp5n&#10;hXqTzQL9NpvrEyARqe3VPQ2cw0YiYHuVjySaROopN/la30J8x1f7+qASOnj7jQ/wWsGnSvh4qD2Z&#10;JFIr0koilUgCa2pKr72tf+GFs0tvuUXiUWPjUGNjkPEoIAKFEI4CCQW4bARfLQxCAQYCfOCX8Af4&#10;mqHf40bqyEoHDBQvfK9IRMDCqUFJpCNTBOI39nZ2124biWxe+d6JhiLQhCbRINB4bXEpKiGb0d5o&#10;Rue1b38OWbYSWBOsRFpJpBL5QDObUk2eI+VdW8tBBOfz739LMjKXQOKQ4as1vmFI2M/hqk1NXIvv&#10;9GuVBnmOf8s3LqxvI1qNr11e6tXLyxkV2PMvf5GZyDOy7oismkAS2bzqF3CpQP00OsnTzeavQ5wP&#10;mpAskJWOZiUZtbMmC4NCOBft9lmzzT0XWwAKmytUODL1NqXCEyolgXrtRnvj3Jh6PUd7s751qUjE&#10;MfjWlwZfbyNqMkOBTaXnDddLnztqnBK2JujmlArU5DEqZQDD4MW+ybw2FgjScpCRTBCXVgNpkSiE&#10;CCAcBRQG8I1Q+1detQXiu4AGjguca9b44jsfpIQ334ip4bfqVSDAkQU+1Vq9TarB1/UMIkEc0ksZ&#10;3zZdgSZ0OZtQkMfuRJ+aZ2SuCSSPzSeVx2bT+tq7fZP5y9tqRIoRiLzykIGsGprGGBAWjQKJRIHw&#10;dQi+yssJkkMBR8aFhaxvv1rND/vVBMqPGlBv/FgmUrYaFzPlrLQO7cwZY0UdnEu/Esy0bMQo8wcX&#10;m1Ih/aDpC23+DxW253XXyeTH1JpRjkhyBK06Npv0eVQdAxZHqvtl7cyzz0oALrgcPq0QSstFRhxZ&#10;PEiLBVnRJOrsWYlEAfFV5d2LF5u/uNCCUdhBNREHotRrzCCLKd/2JRwZ3/y1f/vXaurtQwUQWMP5&#10;aAxy1EvsCmYzakfetAcfkr7owC+p+a1hR3CkOvo6dhOsvu6XtSOtW0tRnTqyBjWuFH2xghqIy23T&#10;1uFs3Y4sBAVNWF/JtjeuuuVbr756TTvx2efNvRcbXzAkajL1ZuUlzkNTM4ETuH49I7iCPXmInHv9&#10;+U+y+Omnf4rqSBz7fTpIIXHXTnFVd90le5o3lw246NW4+GJk4udYOFTEVcr4NjZxuVfOL2XWl5mP&#10;mq9C2Bvf+/25proRyDfvwvT+v/+TISgTFA1J4VOT9kTZQytOv52qm0rt40jaL0/c1n/9S/Y1ay6b&#10;QNwaEFeGDBQhI3LokJmtn2Z8NZAEKhJR8HHNWpjfXN7Uu8v4jwbJS3vpFfPbC80Tqj138OddK011&#10;5tFcjkCAMuJf/yRxJE3DEWGEtZmk2qyvO9p3CX5Z42tVWx96SHajo70JF74GGVgN4jiVdhF8QT6a&#10;lhw0MVlABpobvjHPJfmSgSSAb85zLYD1731gFoFIFAqa4LoAnCqAawMQfJs+5GFjCb8gpHyrXr10&#10;bkK9wQtY37DX4PvZCjiOfk9bq9H2UroVuCY13T7gTqAlILgIos0nIm/nzQex1e01KG7wjTfKqrZt&#10;7YmriUDdIWd3gB1x3kXRamMzqUm7BsQ995ysRnDyOZrL3Ygqt4K8DcgElz1fDfJKkLlCkJaHjGYj&#10;w1nIONdf54wAfIUzCeBa7JwZIP4RY/qDWIATw3MaBEUgCpprHqh1DwA9JYJ1WoSguiCxrvFSvY1I&#10;7FNEIq2RSFQAwvbSPdILyMS1UZWaSINA+EXkR3U14OtUJx95dkOr8zE65K4XvhXtiDAqzdoBJ2ls&#10;Ih0FJdeGOBrJO9OqlVrF71OQtxvkbeGr4yCvEqrjWpTFyGghkAfyuC4lCUxHQZDAVCAZhcRFKhSB&#10;KEjOfsA17jkDAl8+VotWgIAIAtvG4hXGbAh62gcuYkGomREsUGQC6r16kojUOluCIhL7NZmKRALX&#10;oknk1C0GiZxNAZEq8uIB4jxAnLpXCjfh0ayZeLZp40htVsK0yujT2Dxq0vQtL0ekXSPiOnT45hxf&#10;6ESE+X3LVmrN/92ofVuQmfVPmOpDBktBIGdx4HvFefWMRTc4XUUGlJYOcPVLRSAKLcEEF+EgYgEu&#10;xsG3yPWCHFyINJyvy9cxXptX01pgm7M+WBfp4HwBnOJCzwChgP9yJogLZoOwAueuVqVBIrscnEXJ&#10;C9fvhXyw08+7Nmr0AhV21v33i3fHjidRJI6I03dJtMoYiOgbzdb7lL/uTWb1riZfKW7XXn4AgUdA&#10;4CEQyGVgtkF9nH6jCuqrQGbLkOkSTuKAAuAirbkgLRsFkwmko5DUm/BQQDKQhEJMBLiSSjwKOQ6I&#10;BQFqrQ0gCoh8CEDKKTu4wGs4oOZAAPSsFmrhEROc4UJP5XHhyisAzqPnL9G+UjWzuDY/s/vBzr8f&#10;8sF7qRyGCkAfdmUDNJ/IN4rCEWk6ANGEUWUM+7VP+21I06bI49vFfKO44zNyvm07+e6pp+WL5i1l&#10;bxPOftNYNoPE9VBgVYMn1EownIWDk1TwDf98EJiDZjILBZUJpIM4rrzLaQ2SAa7Ay+lHElDwCUjj&#10;kHIaEiIaiHqoroKekoQL5nLGDk5NoleP0SvIaBhE1rWQaaoTxAXi3Dr4CQRxgbjGQJAWBNKCQBqH&#10;pULRPEYhQOPoOorAEWlUmR6bsxJGlVnH434b0pyWLn113/YdxtvRJPC+e4134F94Uc51eEa+RQf8&#10;SKun5FOE9fsaN5VdIHHrE43U5BtrUBBcIplzxRShcApQSHkgMAcFlw1koiAzgHQUbCoKmHNUqGV+&#10;QEICEA/EAVz5JsYEZyKJRhqlADLx2Zh6Rc9MYsxOosgEcVqZupmlz9QBUAiuJxRBSSiukfdYI9A0&#10;RnOk/G9/k0iQtqJhQ5k6cZK0atVqCIpCk2a9gWxtFhnuW1VGn/bbkEYrLSqWLz/7TPZt3X7h6+73&#10;gsC33hJ5/Q01mYg885ycbNtevm5lKHEflLijYZMLlMhZVMpBIufa4HJFBUAeCMwBeVy2KBOwTTQC&#10;cHYVLmGUCHCJar2EURxnWrHNtvKQmlqG4NQymlA9nw6bW9XUEiCNq3dxYq8oVKRoXA9nE4wDYUnw&#10;ZUtvu03SnnlGQhCILHv8cZk6YZL079NHRhkrBWnS2DRax9usA6aXG/X+9SwrI0vi4xLk3I8/yqGd&#10;u9XsS7a1pKjAd94R6dLFmCiFc4i8/iYIfllOdXxWvm7TXj4HkQdA5J4mzWU7iaQaH3tSrTfFyVMq&#10;0JyWgkAu6Z0PAjljTNaDIBGFnvFAXWPmmPvrSCpAIpNBGEFCrUgEYVRpAlRmgM0u/CfIisex43AO&#10;9isTUHGS0BKkojJlIErORXenFGF+PgiLRxr01FMy/+FHZOaUqTJiyBAZOPBjGTJ4qCaOSqPK9Ey+&#10;JIwq+/0QRjt37pwPiUtNTlWLo5w7fVoO7z8ga4pKjFk1qEDdhJJIkvgGFNijp7Hsedd3ocpOaFpf&#10;xW9elB/aPwMy28nnLZ+Wg80M/7irkRnkgMw18I0VIJMLiJHMkroGoQUggIuJca6jbBNUaa4JbrPp&#10;5YxW9KFZ+C+DomwQxbXzskFUDprCPCiriLfwWrSQtQg41iEPhR07SiK6PKEIRNyfeEJmcuGjmbNk&#10;9PDhao6Wfv0GyIjhI+XF554LQpFQcVSZbhYvRdhvZ1UVlZKdnikZqemSlpKm3pnlq6ZHDx6SquJS&#10;qYqMVl0FNVkNZw5hSgIZxLz2mrF2PWq09OxlkMmJArp2M8h89XX89mU5jSaWi6F9BUI/a9Va9nMW&#10;rqYt1Ew/nMOJM/1sgUo3Pt5Q9R8ZwWpQtVw4jVOS8TPnXqvAbyoZ6YKkDVDUJjSB20BU+j//KQeg&#10;ql1ACa4p+hF0O+DfQh57TLwffVTmjp8AwmbL0vkLZAxI6937IzX/DCezmjh+oswwZlOg6ujTtB/7&#10;/ZBltYLsXMmA2tKgtlSAxHHiLIO8T6WysERyQWhBeARIAkEkiYOtKBS57z6Rp582Vq3TE/aQTCry&#10;oYdEUJjSGU0sm1nOLPbW22pOKqXOFxjBPi9n0dyeBKk/gNTjrdvIl4hkGQh9AXI/R/P7efMWchjn&#10;PYLzHsX2URwz+4Yb5BjO+z3OeRw4ivPuhs9ajUAjHn45Ef3SEFyb333/QXfgEVn8yRRZPGeempXC&#10;afFSmTBmjCKt30f9ZNiQYTJh7ASZPnW6zJ01RxPHDjaV9vshymrrqqr2k7TU+ERJho8jkoD4mHhJ&#10;xL6zp06Z5BVLTnKarPMPUK/2K+U9Uk8EfSO5F+RxuimuxqcXq9OzMpFMzsakwc+6ySWsgRDB7whW&#10;AA1dIZgC57F9Cr/5FumnaAm+RqX5oUtXWYuQPg7XkVa/Pjr6dcUP1+fMBfAmTpQVCxfLShC2avkK&#10;kDZaevXqA9L6qwmRxo0ZJ9OmTJN5s+fKwnkLZNDAAftRNLxLQt/2+ySuKCdXUuIS1fQEidGxxmqC&#10;nH4gKkZi0ERy2iyuaXXkwCGphM+j8jb4+SnySj08pAzpmtBQETRD8sCDBnkklVNqkRQGONo/aiI0&#10;NCGOoH+vidQAuWeQft2+veyH+vYiyDjZtavsQlhf0qiRBK9YIdFeXhKLa/SfM0fNg+SydLmavYpz&#10;jo0bOVLN+dK7Z2/5eMDHata4qZ9MVUojaVzJcBGaURSNbi7ZRP7+LA1NIgnj5DZEbHiUxIRHCifV&#10;iEYaERqhloNkwELy1hSVSh4UuhEFU8HpwVxdJd/FRQqQFnt4SkVAgGyPi5Oz48bBL7YxolMqSRNo&#10;VZUV9vv5WYOfzf/+gOMdgk/dBZ+WBsL8Zs4UD5DDGbi4tKQLzrtq3HjxmDRJfDgLEQjjUpMkbfzo&#10;0dL5na6KOKptxLARMmn8JDVxnJrICs2oQZyarUtHl2wuf19WXlR0JomkkajQcIkKCZPI4DCJ4DKX&#10;QaESFhQiIQHBalIPzkVz+sQJObL/oFQWFEkO/OBab28pcXOTAhCXs8IJWCG5zs5SgH0l+K4yKEjW&#10;R0TIzqQk+XbNGpGTJ9UQygW2aZPI/PkIbBDU9OghMmOmSFWV8q+f7t8vXx85Kjs2bpGq6Gg1s1jc&#10;8uUStmCBBM6erSbe4lxwnpMnK5AswhNE+s+YIW7LV6qp1DxWuijSXoNv5XKa3T/obqht5GiZiuhy&#10;DoIVzqXDGcj0NGuDBgw4gyLinRNGlr+v5jIrOUViOBcdiQoMljD/IAnxDZAgHz8J8PIVX65X6OYp&#10;7i5u4uLkIk4ohLMo/KNQ3ur8QsmKT5Iqqm7VKrWkJ9cs5QxoapIwKJCzoJVyzixATRiGZnU1mtXt&#10;WVlyCOQc3rJFjmzfLl9s3Sqfbd4shzZulP3r1smOsjJZn50tRVFRkubpKREgKmzuXAmdO09CuAQo&#10;mkASR3J8p041MU18mEJlnHDME2SRME/nVTIJKnwB3ZTXEOGSuJ4fGrOqjR05Rj5B53samspZ02ao&#10;+fHmz56nZndbaKxsS9WxP8duwO+HPKotGipTi8iCsEAvHzU1nQcyuwzOfOrEyTJi8DAZ2HeA9ENf&#10;p0+vj9BRHaTU8M3nh6UCystOTJHNIITKY5PJ2d1IHpGN7Xx3Yxo7klYAknNAaCb2p4Hk5CVLJHHR&#10;IokHMXFALJQXA0QDUfPmSaQJTnVHcPa3cJKIfWrau1mzJAgIBDj9XRAII7k+q9zFe5Wb+Li6yxQ0&#10;oc+DtJdfekXeevNtebfre/L+u++r5VbfebOTdEaXhTPV9fqwhwxB3saNGqsWt51TPe8mx93YLdAD&#10;o7+tFaBGc/VfTpLIuQT9oS4fKGcqaudH778vc9jcoNA9nJxkzLBh8tZrb0onZPKdTp2lc+eu6tG4&#10;E199LRtWV0pxVq7sRFdhPyLOKhBUDHIKcSz6vSJOKIXj5GObKMA2m9IC7odPLASZBVBVPpCH73KB&#10;HHyfiUqQgWaXSMM1pEDFySA7SWGFJALxS5cqJHIf0gi0CIGePiovrIQz0Iy+8spr8vrrbyqlvYZI&#10;l3kZjwBlyTyoavYc+QDdlJn4XRcQ+X7Xd6Unm1H06yYg0vy4f3+Sx+aSD7r+PlRXkGUQR7Xt37VL&#10;jh45Ip8dPCiJkVHijkLxhq/xHDpUilJTJT0uHk2Os/SBD+oM4rohg32gQG0njh2XT3fvk53wRZsr&#10;1ypsqqiSKgQy68sqZB3AoKaquEyqSspVv5Dg9hrsq8R3qwuKpTy/CE0wgO3SnHyFsrxCVTFKsvOl&#10;BJ8L0rOkCJ+5MDinOMxKSpUcpLmpGZIDMNji5F5+qEBduryrwn76NJKzEgp3XrJUVo4dK07wec6I&#10;NpcvWiyLQeKE0WNkEIjq+WF36d29pwxDN2Emmk8UFVXHkQE+J/nbR5gZaOI4B+SB3bvlo/fekz64&#10;4FdffFmebtlSXkL0Fh4Wrpax9YUCI9A05aWno4bOlpfxHWf9Gz5spCxc4PiZyt/aDh04IKMQ5s9G&#10;v2we/BXtGCpmSUGBeEPZc2bNlvFjx8kwVMzBgwZJ/379EGV+hDwNk/nIa68evZQPNGc2JHEcj+Ot&#10;r99WcWsrKiQDnWllZ8/KmRM/yPdo9j7fe0ASUAM7tGol76ND27FtB3kd/SV3NFNHPv8cIfMc6fHB&#10;BzJl0ifi6uwq7m4e4unhLSmIGhMSEiQtLU1yc3PVKtQlxSW2tKTE3EZaWlKq0jIEIKWlpVJUVKS+&#10;KywsVNtMC1DA6nNhkdqnfqO/y8+XQnzP3+Tl5WG7ULLR7KekpEhkZKTExsaKF5pJLzSZ3kg9EFzl&#10;onUJQvdlUJ8+ko7fbMH1lmTmSAbUyunyQjgVHn67fPESde+Sfbz+H/VT823OQXcDRUbyeO/yt1Vc&#10;KYKKdHSkHdm5H0/Jsc+PyN5tOyQ1PkE6v/KKTIXKZk6ZJu+h37Rw7gJEm94S4O0ngegiBDEShZ/c&#10;s2u37Ni2XXZu3yG7dgBMgd07dhrYucsG/tbY3ql+y//s2LZN/X/71m3VwL4LPluwbctW2Ups3iKb&#10;Nm6S9YhGV5eVSyi6M8GcAxgugAjBdiL6lY7s2JEvZdPaDVKUVyCZaRmSnJAosxHozEHLwjspK5Ys&#10;lxVoTlFkJI7jcmwufzvL4UgAaltqDeRRhUc+/Uzi0Xdat3q1BCPoWIboLxiRJ2d75lLq4SgQzoIZ&#10;iag0Cp10dtiNJdVjJAXbRehibERN3uvnL4d8fGWfr59sR7dgAwMYdNIrgXKgDCjBfqIYqii0oIjA&#10;/4oZtbLPiGauCAFNnqeXpGN/IoiJDcO51QyaURKJ80age8PpRjmTJmEszR4uFVB4TfbpwUOoDFtl&#10;C/qU0eiCrHJxFTdEpW7oBrkiwkaRkTiOGPx2zeVW9JU4a2cK+mBJvD+ZkCwpyalyDmRZjYv25+fk&#10;SD6amRgUSCyJ4Xr3Jvg5Fh133mkh2OQQxiTsTDnrZ6xwougMBEFF+M8aTkmKwt4O8najr8gVv3Z7&#10;ectOELEdhGwFNrt7yAak64FKfFfm7QsSAyQH/0vD/5NwznieC8dmJeHa+2odfVwDZwdlJYoEUZz+&#10;lFOhRgD8zBlD+bujX3wh69euNXNp2A8nTkhiYpL4+fqLL67LF+f0QdPpjZaF/dhF6Iqg6Bhd/nbE&#10;HfnsCynMhZ9AhJaP6Cw/G34it0CKEc0VIYIj+F0h9xP8DSM4RHOM2tJBNJEJxWbCT6YjyKGv0CmR&#10;lcLoLhlpuqRhfxb+x/05aVnKt2anZar/Zqv9aep7/i4zOR3Nc7L6DSsW96lpYfFffk5Hyol7uV9/&#10;z+lfU/CfRHOaV6aqEoFYXYG4nRATJ0n4bWJsgjoGK2wiPifgczwQh//yviyVGw6iObFvKBQb6Bco&#10;QQGBJO63NVSw/7dq1aq7AgMDmwQFBbVD+mxAQMDzhJ+f3wv+/v4v+vj4vMjUCu77qfDwcLxdvc/D&#10;hKPvqv9T/TuPi373U6DP6eXl9QI+P+/p6amA7WeAtsuXuzw5bdo0joL/9v23Wqu1Wqu1Wqu1Wqu1&#10;Wqu1Wqu1Wqu1Wqu1Wqu1Wqu1Wqu1Wru08W7+pUDTaa39hmZPzNWCptNa+xXMnoBfArV2jcy+oPnk&#10;1eVg/59LgabTWvuZZi1YKyF8LFyDTxpbP1t/Z4X1WJfC/4T9v5Vt2nzv0b69rHr6aZnXoIGMv+du&#10;Gf63v8mQv94hg+8w1swZis+jsX8Gvl+G363A7+e3bXuC/zcO49B0QbLQrSRp8FVfe1i/vxSR+tj2&#10;+O+zfvXr9/VFgc9+6CEZedttMvSmm2TQDTfIgD//WYHbI7B//F13yZR775MZDz4oM/FbYsp//iNj&#10;sP/jm2+WPtdfL33wW87I2v92/B7fL8Nx369X732cRhegLmBHJPG9tZrA5x+tv7Un8r+fvK+rquID&#10;27WTsbffLiNB0pDrrpNBIGjCnXfKoocfFrcmTdTkZVzoiAscuTVtqhY5csVnvdCRiwb2OXP6JaTE&#10;wscfl/F33y19//IXNR9ynxtvlH533C5L2raVPk8+GYLTW8myEsO3Zwg+LmfF5RY50iRayXNEmsYf&#10;y8I6dJApf/+7jL7pRhkGkkZCGXPvu09cn3xSvFDgniCB8ADcQRxBAhUaNxFXpMQqbK9C6mJDUzX1&#10;kjNT/Hcl4AQiF+O4JLAXyOuB8/VGBRn4j3/IYigQl2NPEt/L1uBLh1Zwmiam1t/wP/YEWslzRJjG&#10;798iUUiT0cSNROFxZar5994rXo0bq1WpjJWpmqiVqbgqVfXKVMbqVNZVqS5amQr71apUTPFbvTLV&#10;ShNOOKaxMhUJbCgj/3GXfPh//yc9UFk+gsoXQe24PCtJnDCGrz1xeiYr+Gy/9TN/w99qIrUSreRd&#10;ieqI35fFQllTUThjrr9OxqKgVtV/VPxRgH4gyheF6YOCJbxR2CTRCwR4mvAw4d6okSLOthoVPnMV&#10;Klekq2ywLCmmgeNZyeNKVFwjjqtRTatTRylPkYfAZgGuE5eryeFzjnypXoNTNlmh92siSaCVPCrv&#10;j9dkyqFDjVzhmybCr4yDujwbPCaBKKwAwB+FZ1tKjEABewNeKHy9jJh1KbGLlxFraJBmgf0yYoQz&#10;jkdYlxFzwnkVeagwiry6ddUCRr3QbI6rV09SU1Pb4vL5Wq8G31kjON+WFfyO8/9rEkngpcj7fasu&#10;BbV25m23yng0g+4oiGAUThAKKRAFFoCC8wf8UJC+KFAuHaaWDzPhBUII6/JhNS0hZiMP2xcsIYb9&#10;NuJMqOXDTALVEmImeVx5YxmUPwZ+rzsqFxcvMlef4vSDBCePsYL7+DYNocnUBFrVR/KsPu9KyPtt&#10;LKlNG5mOaG0xwnCu+xYKwrjuWxAKKRCFpdZ+QwHa1n1DIduv+eZo3TcrcTbSAIdrv5E0pLZlw/CZ&#10;0Ou+kTy9ZJha9w3Qy4apVRhvuUXmGZOAcvoKvpOtwRcOmXI/Z7sjNImaQCt5WnmavCsJVH5dC6xf&#10;X6aitgY+9phEgKwwkBWKAgmBsoJQQFz3LQBQa76hgGxrvpm4gLgnqtd8U8RxDmOA670pYJ9t3Tds&#10;6zXfjPXeTMWZ0Gu9KWjiALVcmEkeieOSKUtx3f1vvVV6ouJNQKcd2eKrTo5AAvVcyYRWoSPy9Gx4&#10;usm8FHG/nnmhkzsTnVsu1BeFjEegAMJAll6oLwioaaE+vVifXqjvUov12UgDbKSZ0Av2XbRQH4Fz&#10;aOL0Gm+2xfqgPL3Om1bdqH/9G8T9RYYgX8geX3XiVE1MNfiZ0ARaFajJY7NJn6dVp2d3ZYRZU1P5&#10;65jf/f+RBTffLHHoZ0Ujw5HIeDgKIQwIRYEEo3CCUEgESbMRh8JUxCHVuBRxF5D3OIgisG1PmpW4&#10;C8kDaUj10ihqeRTCJE8Rp8gziBuP/mMPBFLDHrhfE3cpaAKt5LHZ1KpjRKqJ002lI7Vde8to0UIW&#10;wwckgLBYZDQaCotEjeXqimEoiBAUCldXJGGBKDRjZUUjta2uCPiCAEem1nYDPPE9wdUVHVlQ6zaK&#10;xIvszFnxe6q1Io/dBpKnibtQdSBNEVetOhI3AUrredONMhv5RHYdkWUPe/KsqmNzqZtK3Uz+uqSV&#10;IUpcgCYxCYTFI4OxqKFRyHDOa6+bJVaz+aOA9YqKhC/gyDRpXBZTr6zoyFLffU8tunDu22/NPdV2&#10;avsOtShfNKcFvkI78/XX4v50a0XcuHvvk15oScyVhR0R5Qi62dT+TiuOTSWDE602+yby2tnOV145&#10;swJ9m9RmzSURGYsHYbEg7GrMWAqT65jWvBymXgqzWnGOf7dh1my1FOb3a9eZey60n7McJlfn74fW&#10;hIvRLnn+eT231pWAqtPEUXEkTquNESV9m30Tee3M/x//kMTHHpdUBB2JICy5+ZUvNGQ1RRwKm6kj&#10;U0tg4jvCE9uEI/siJVUtg7llnjGXiL1xUdqfStr5EyfUUtA9rr9OBlSvLnWl0IrTPk6rraYm8trY&#10;lo4dxQnNYhZqYCp8WGINCvu6uFjC4Du4fmlNxhWEuXZpMIh3ZFy/1IfEIfUCaiLt1O7dirTkN98y&#10;91xo1vVL9WJ7Crg2LrpHX+eOFqMmW4brm9PgMbWS/kKj8+2IoJqgidPNJIMS+yby2pLmd9utkoMM&#10;ZgApcNiOTK1bCoQBJC0EqMm4bumWT6aYny40H3yniEPqDZA4h3biB3HH976NHRe8WvLSJK0aBmka&#10;NZlet5T+jWN1P3HRWd1MUm26iWT4bx9F/vK2+5lnxAUd6Bw0F+mofV/HxZtZq7YYZJILzirSUDCh&#10;QEhNhQ0jaScPHDQ/XWjGgrNcbNZYdJbE1WTGgrOOv7ctNqsJw3a16mo+JiPLFQSiSnYFFjz5pPQB&#10;cYt+mtoYUdK3sYnkrS7t16xN5C9vkX//m6Q9+qhko1lMr6FZjAJZapVgkKUWmgW4SrB8+pn5iwst&#10;kAV97rz56ULzfdQgTS00C3gDNZlavgtwZNWLzOqFZquJq8kSu3ZTC81aVwnmIuscWO33979fDWnW&#10;Tjh9G8P/mvzaL2snXnzxrM8NN0hh02aSjVqXgYw4Mq4OHAVwhWCSRtS0OjCtptWBaX4giYsEcWXg&#10;S60OTOPqwFxM1pHpxWW5Hqkmj2uS1mSn9uxVvk6tDmwlDvmeiE73R7feQrWdRbE4IskRdBNJ0thv&#10;YxOp/dq1I+0zBCDeCECK0LbnwpeVPf+CmUWLnT6tlhqJBqJAlCIOhRNeE2kQWOAl1KNXB/apZ6wK&#10;TOJqMpLGhWQdmSbNWAXRIO1S5ozrVqsCm8QZd06MjvdSoPdf/iJLrq7fptWm/drfAfo1+/7aL2t5&#10;994jefXqSQmaiPwamsZThz6VOGSYxNFS0UHlks4RNRRSOAoj6JKkcVVgLsllpCSuJvPEb2oirXo5&#10;Z2P5ykuZCyqY9nXW5ZyVfzPV1vPPf5ah99zzU/ya7rPRr1mDkWujtDg0CVUI88tw0TUt5czZWOOR&#10;6Vg7ZXEdbkcWgkK85FLOIILLOWvyLkca4ciMJSuN5ZzP//CDufdi08s425ZytqhNgWpDK9PrT3+S&#10;frdfdRSpSWPoT9J4L/LakXbu3Xd/iP7LDbIe/qwCpBXVRBosARk+vWOn+enSptfgPnv0S3OPnSFA&#10;UaQBXAyvJgts2Fitv82lKR0ZV8QnYVXjJph7Ljbl7wDb+tuKOJBGaOLYTKKVGf7Xv6ohHJcXX/wR&#10;xeOIIEewjyC10q6NT+NCCbGImjYj1F+Diy4laV9+ZWb3YuPC6XGXaYbCUIihirRHFXE/x9RylJcg&#10;Lf29D2psOmlGkNLAFqjYFGc2k0pxII03mTmUM+2BB6QfQv9lV38/UjeP9GnXNhAhaQloErZCaVUg&#10;jetuFyITP9U+9fKpXjSdpNVQ2Fdi2+fMM5ZprmcsCOvIjpaW/uxF0w9mZhsjA6iwCxs0kH433SQr&#10;jAeCOC+kI5LsYQ1EdPR47UJ+kpYM57sNSlsL0spx4Wqx9J9jXx6zLZauV7u/ajt3zrZQul7Jtyb7&#10;JVa6V0M7yPvSJ56Q/jfeKE5XR5o15Lf2067NHRGSlgLSdkBp60Daalx4CTJQiGbj55qNOBQ4l5W8&#10;Usvu1Fn5OesK90xrMq6n/XNNDaYi73zORJFm3Bm5EtIY8ju6I3Lt7j2StAyQtgekbUL0tAYXXo6m&#10;ovjxJ6UAjlrOO76joW1zv/4S56CmcylJ6+r2mrhgE8ntO8pnnt7ydVm5fJGcKuGNm4o/9ttW6tXA&#10;Puuyy1blEfR5XAw97Z0ust3JWb6q5HIrp8yruHJTo+HIO59uHkjSDJ9G0qxwRBibRmvH2r6Pdg1I&#10;e+45KbnhBjnQrLlsRfS4Dhde8URDKQNpxVBbAZx1Hhx3Nhx5JpAOp58KpABJ8Flc1Z5LR9oTxxXt&#10;LyLuYRCHwudq9npFe67Kq1fm5Sr2GvbkWdfMrm42L1wEXa1kbwGbTRtwvXpVezcCeWFnvHTUaHW9&#10;QW3aqqe9SNrgW26RJS1bOiLNnjgdNTLU17ew+NjBtR2aOb9r1+ObEeJ+0by5Wn1pM5rItVBaJWpe&#10;GZRWDNIKQFouMpkFZCASM4h7VJJRGElAAqCJK3juBYlBgUUDFxGHAg9VMMgLQUriNHkkTsNKnIH6&#10;F5OHfYo8bHsR2L6APFyPB5pOTZw7oYkzO+NuyBsHWdWzKKiwriiDoeinLZ0w4TkUT01kaVjv8DNq&#10;tN4svraDoIIg5Bg61wfQRG5v1EQ2PdlI1kFtlVAaiStCxjRxXOMzE1DEoRA0cVRcAgoqDogFFHEo&#10;1CiAK+9GAOEmNHl6GeXguiCOwLZ1TWxjkXMQRuCzrckELiQPirNAk6eA6zJUZ5JnkqY65CZp7sin&#10;eogIpC159FFZAr+GYrES5og0a5hf01jaNSQNTeSue+5Ry0PuR03biYvfDLVx/c8KkFaKjJG4fGQy&#10;BxnO0sShEBRxKJQkIBEgcfGAlbwoFORFxIGIUBMhQDAIMsjTC5o/IgEa+L1tlXps2xNoJVERh3Na&#10;m00beSTNJI7NpeqYm6Spx/fQysxGP82rOnKsiTQqTDeLWmWXGrW+NqRtgl870bKVHIVv2w/fth3E&#10;bYTa1oK41SCuBJkrRCZJXC4yzJV1MwBNXApgJS4OhUfEAjGAIg6kEBFAOAggeaFICbWAOUDySJyG&#10;lTxNnCIPx/BD6kvgOL74bCXOqj5NHKNMLxBm3BYzSPNAvjxAmnraGf5s6E03itulgxDtxxh8UGXW&#10;p7FqahqvAWkiN6nFX7nwaouW8jmayT1oJrdygXM2kyCtHJkrgeNWxCHDSnEgKpPEoUDSgBRAEYeC&#10;SgDiAZIWiwIlcdEo4CggEuCC5Yo4IAwIBULqGAgm8DkIKaGUhzSAwPaF5GmYxGHbx0KgfV+PilOq&#10;w/V7Ii+e8NnqMT5UUr5H59S4kTzwwAP1UCyOSNPhvSaMEaP2ZdbnHu2bxl+eNBqXhTz6z3/Kuaee&#10;lq+at5QDTejfGpv+7clq4pDRAmSYxGnFZaIwbMTBhyWhsGzEoQDjUJCxQAygibORByLCgTCFhyUU&#10;CCHwnSYwCJ8DTQQoGAT6m6gmjsojeXbEEbg2RR6ul2N3Xrh2L+SFjznwwVm+kjX9X/8S35qbRj1u&#10;pv0YCWO/jM2iVWWOmsZrRBoXY33gfpE2beT7Vk8hmmwhe0DcDhC3mYpDbeQa1pq4QpO4PBRCjpU4&#10;kJaKQkoGklBwCSZInI08FLQiD2kkSIhEGoE0HCBxmjxNYLAJkueIQH+kCjimVp3ye9i2+T1cG4nz&#10;QRPpA9J8kAf1qAOaRr5vwHfqZt93r7i0alUTaY4I008X05dplTlqGq8NaTS1CCva9fNt28rXUBzX&#10;r96vVp1vLFvsiCtFpotAWkE9kzgUSBaQAdLSUUiKOBReEgouEUggUMDxQCwKOBZpNFIi8iES97Ai&#10;TpGHz0QYEGpCkYfURh62NYEGeSZxhCLOBK7DBlyfbQwP0aMvVManoP2RvwX33itBNatMR4oMPEiY&#10;9mP61Sf75/jtCbvGpBEdO8p5OOPvn2otX8LHHVQry19IXAWIKwdxJSCuEAWR/8ijkotCyQZpmSZx&#10;aSAtBQWXDCSBJBJoEPewxAGxKPgYpNFIowBFHhABGMTVVcSFIQ0FQiwggYo4Ase4qPnEuWz+D9fC&#10;uy1EAAjzxzUHwD8HQGV84ycYviy0dWtxu7TK6McYKdoTxmaREeOlVHbtSMtOTz9P0k7/7W8iz6K5&#10;bN9BTj7dRr5CVHmwaXPZiaiSxDGq5LL/a0DcahBXikIoAnEFJnE5IC0LBZUB0tJQaKlACgoymcSh&#10;UBNR0AlAPEDiFHkgIop4sC6IqysRSBWwHY5UEYdUAdvV5NUFcUhxXBKoyWPgogIYXAe7DIEkDAgE&#10;aXx2JQjXH4xmMQTN4pRbb5VgqKxbly7nUAw1EaYVpgMP7cd0s6hV9us1jTQu12Vbr5qLmPNZkY7P&#10;yI9t2srRlk/JQTSXuxs3RXfAUN1GqK4KxFWgEMrqPybFJnF5irh6UF09yQRx6Si8NBRiKgoz2YRB&#10;XF1FXBxSRRwIiQYUcZaU5JE4RZ4JTaBVeRc0nwTOqzvtQbimIFxfECpYMJrFUDSL4Qg+5txxh8Sg&#10;ZVnO2RLGjrVXGoMP7cc0YTrw0H7MXmX2pF1b27Vli2ysWGOQ9vLLxkryfLnhueflh3Yd5Guo7osW&#10;hurYJdgO4jabqqt89HEQ1wDEGarLRyHlQnE5KLQsFF4GSCPSULCpQDKQhEJPBOJNxD5YRyEGiH4A&#10;wL4opJEE9hEGgXVAHGESCNKq1WdGnziXikBBmLpZjQCEA7J8eowP2kaiuQ967DFJBGEBCL4mjRkn&#10;vT780EoaVabv3vOOx6UI+21URvv2q6/kAB8n4Irw9G2vvSbyyitG+sKLcq7js3KiTTv5qtVT8nkz&#10;I0jZ2RBNJohTvo7NJRSnmksorgCk5QG5IE6Rp4h72EZcCgo8GbCRB3LigFggxh4mkYpEG4F1bAo0&#10;AheQiOMz6mTfj+A9z3AQFo5r4kNIkbjOmEaN1Dt3aWgSw9u3lxUNG8qUCZNk2ODBVtL03XvrWzH6&#10;PTSrHyNhv27EaDXe7T51/FtZX1Z+MXFvvS3y6uuqyTzXvqN837qtfNnyaTkE8thkbkWTqe6gmKor&#10;J3lQXTHIKwJx+SAtF6Rlo3AzgQwgDYWdCmjyEkFIAqDJU7j/IYNIpJpMRR4IM2A0ocoP4pjs9xHq&#10;7gtUxpvWUSAsBoTFoUlMgMJinnhCskEYp9XwRfBBlc2aOl2WLV6sSdMq04GHDu11pOiIsF+3WaTF&#10;RUd/kJKUIt8fOyYHd+5Ck4hAxEoc75h07mKSh8/PvSCnQB6bzM/h7/aBvJ0k70mQ9ziazAYIVEDe&#10;ahRYGYgrAXGFKMh8FKiNPBR2OqDIAxHJJhLvB3kgSZGIlIgn8FmTGYv/KIAsIgbHU10IqCsa5+Eo&#10;Qwya6Ticnw8kJYGwNARSq+DDCtAkJoGwYESMSxs0kOmTP5GhH38sgwYNkQ4dOgxCcVBl+qUK+0jR&#10;Gnj8doTRKldXSDJIo5374UfZuLrSIE0TR7X95z8i3d4V6dLVIO/lV+U8yPse5B15qo182gLkqSjT&#10;IG+ThbxKFF65SV6RRXVZD4K8B0AeiEgDUkFOCpCkgX1WKCJBlg04RgLIUl0JEKbueYKwBESJieiL&#10;JSPoSEOUmI0occX110sJCGOzGAHCOOXTNDSLC2bPkVUrV8rHHw+WHt27U21UmnW4xUqY7o858mO/&#10;rpWjSUxNTpWE+EQ5c+KEHNq5W3bFxCIQeamaOAYor75qEPfBhyJdkb79Dgh9Tc6g2TzR4Rk5hmbz&#10;CzSbB5u3RLPZzIg00WxufOxJWUfy0GSSvGKQVwDy8qg8FHwOCMgCIZmAJtCASSi+V4Cq6A9T8b8U&#10;kMV+IMHOPO99cqiIA7RpICsD/otPTBfCfxWipSh/5hnJgA+LefppNQXUtAEfyxw0iyOHDpX+/QbI&#10;xwMHybix43QTyRCffoyE6cBDE+bIh/36VphfKOmp6WoBWGVnzso2vn2JDCqytOrYbL7xhkidOiKo&#10;ldK9h8h774u8g6bzNex/8WU5/cxz8h2iTa2+/Yw2QeAOELjZVJ/yeyCw1FRfMQgsBBGq+XzIUKEG&#10;VamRA4IYjWaCJHbieReG9z85zsfR9WyQlYPokA/dloKYUPQ5N4KsCiAd6opp0UJNUrP4kXoya8o0&#10;WTJ/gbi6uEjfj/qheRws48eN16RRadZIkU0i8fsgjFaQmyeZ6ZmSlpKmmsnz587JZ7v3ytqSMnU/&#10;UoX/JIyg6oguIOrhh0V69gR6GeqzNJ1n0HT+0OFZOd6mvXzZqrV81ryV7GuC5rNRU/TzGssGEggF&#10;rgWJVSBxDYKX1SBS+UCqEYQwkGFaooD9IEh15EGSAogqhs8qQQDEB5LKQFYlmsI1TZrIDjSDW0gY&#10;msQEEBWJqDEQ/TFn9EGpsIVoFseOHCm9e/WRfn37y7Ahw2Ri9Qr09Gk68NA+7LdtDu0tNzNbLepN&#10;tbGZVAbitq/fICXZuSKIshR57doZaN+hmkCS98gjhvJIHtX37nsinTpDlW+hiX1F+b4f0Xx+DQKP&#10;IHg5iCZ0L5tQ+kCQuANdBw4Fsd+nyGTHHYTyllkVSGVfcB3IUQQzQiXYzWA/kWN/iAo3N22G3z8m&#10;B0DWPlSyrSAsGQRF4trCEHD48xED+Lq502bIotlzxWnJUnF1dpaP+vRVTeOYUWPkEwQlKA6SxuiR&#10;KrPeU/z9EHbm5MnC3IwsyQRhXJ0+DaRRcXx+/7M9e6WysFjyQajw/euWLUHgU0hBImq2wEcoFZK8&#10;N9807qQgpBZ0VBXYdFJ9b3cymk8QePb5F+UE+nzfoAn9qnU7NKOt4QefghJbyn5EoXugxl0cGuLd&#10;F3biQQib1p0AU37ehkiQ2AWi9qPJS77pJjmK6zgMHAAy0ALEPvighN3/gAQ99JAEoq/Gwc8FM2cr&#10;wpbNXygTxoyWPr0/sqlswrgJMh0KHDZoUDmKhXdDqDRN2O+DLG0b166VLBJGsrgGNZrHpIQkU23n&#10;Zdu6DVIEJWYlJovAqUszhP/wF4o0RpQoDOXnSB5B3/cWFEYCH3gAigNhVOM7UB7JewPkstvAuy3s&#10;98EHnu7QUX5s216+QyDz9dOt5cunnpbDIPJzDsoCX4DMwzjvUVScoyDpEJq5gltukRNQ07c45zHg&#10;MJS/HX4rDUQlPPCgRIO0gPvuEz9se9arp8haPGeeLFuwSFatcBKn5csNlSEgGT1ytHwy6ROZNX2m&#10;TJsyVUeQ7Jtpwn5fVlaAIAREpYGUFJCVDCTGJUg8QN/2+Z59shqBSi7UVx4ULGf69hVBbRc0OQKH&#10;LnffjcCkrqFC3mgmaShMBTahvCVGFaKg5d575Qx/r8hFZPoCgxuo9Bl8hu9Rym2L5hdN8TkQcBaB&#10;0HH8rxzh+n5WEP6Px0R6Bvge28eg8i8R5R555VUpx29jcfwUNIkRIMv7nnvEAxViBZo9qmvFwsXi&#10;vHSZjBkxwqayoVDZ+LHjlcrmgdgFc+fpJpKdapL2+7OCrBxJBVEpcYmSDKKSgMTYeImLiTPUdpaR&#10;5HqoLUfysG+dr69UeHsbQQj8hDyESPKf/zQiSjabmhAdbfKzJlETyeZU35zWkSm3uV9D/5epFSQM&#10;6Un8/ihI/gw4CSV/imOkQ9lJICsZzSFV5jR6tKwaN06c5s4Xp0VLxHnJMnFb6SyLFy60qWzUiFEy&#10;eeJkmT1jFgibL4tALoqFpLFzzebx92c58Fep6J8lgSgiEcQkxMRLbHSsIu782TNyeP8Bm9o2gLQ1&#10;Pj5S5uEhJ3v3NlR2//0i//q3QWLbtihcFDr7eIQmw1LoNljJtO7X0P/RwHHOA2dwzONQ5kH418NU&#10;N4KgrWhS46CyTDTXcSAxPihI3CZMEPdJkxRZhCuaxYljx6IT3VM+6t1XhgwaImNHj5Vpn0xVKiNh&#10;FtIYQTIQ+d3Z/8tA05isyQJRRDwQGxUjURFRhtrQb9tu+rbVoWFKbau9vKTE3V0qg0OM/lxdKE81&#10;k1AbIjg1tKM75zURZyXkUuB/TZzH8U6gOT0M37cbPvYoznGia1fJrltXktks4ppicH2Rrq7iOXmy&#10;uM2cJS5Ll8uq5U7i4ewi8+bMAWm9VN9s+NDhMhEByExElPPh70jY4mrSOJbGkP/3ZTu3bpE0+jCS&#10;BZLigbjIaIUYEBYVHinR2D538qQcOXBIqS0HJG/085M1aCJJWhEKpxiqW419iiD6rjZQG3yJQ8Vp&#10;2JNinzoCjn8KZH8Jf7cXhPHFkb2oIOmoKC7jx4szVES4oEn0AGE+U6fKqmUrFNycVsq4UaPk3W7v&#10;Sc8evWRg/4GqaZyCAGT2jNmycN4CWYwghZg4fvx5FA+DEd7V/30FIhXFJUplJCwOJBGxIComDGQh&#10;jQyLkLCQMENtp8/IjvUbldrWBwdLldlEFri4SD5QBALLQOT6sDA5lJWFAgZRDCrYfNkr7krA32qY&#10;/2XwwchyH6LXPeg7BkI1XiCGTaDr+AnwX+OVD3NFs+iN/Z4zZogrFOa6YqV4uqyS2TNnKtJ6gbTB&#10;AwfLODSN06dMM5pGkLbEJG1hdTDCe4+/r2AkNz1T4qEkEkVEh0YA4RIFRIaESwQQGhQqIcGhcu7U&#10;Kfnq08+koqBIcqHOdSCtHKQVrloluajFeeioFri6SbGnp1QGBMqWmFg5XFgoApVKUbGhPkaIJEAT&#10;SNgTpGH53anWbeRLhPtbJk2WorBwiUG4HjxvnvhOny6en3yiSHObOFH5MLcJE5XK/PCdKxUGwtwR&#10;fIwbOVLeevNtRVqfXn1k6KChMgFR4wxEjfNN0tg0Lp6/SG2jeEgax9J46+r3Y1nom1FdMSQLBEVB&#10;VZEgKCIoRMKB0MAQCfYPEl8fNH00M5IsRGd8nX+AVJA0qCx35UrJXrFCcpycJA+fC7G/3N9fqkJD&#10;ZXNMjHyamyfnduwwjmFvAQEiw4eL9OhppPBHJPrkd9/JscOH5RC6HJvzCiQf50vCsaMWL5bguXPF&#10;H6rxmTpNvEAafZcniPMwQcK84csUYU7OSmUzpk0HaZ3k3a7vIgj5SHWoJ4+fpPzZvFlzoK4FiiwV&#10;jFSTxnuQvI31+7Ek+LIYNIGKLCgqAiSFBQRJKIgK9guUIN8A8ff2E29Pb/H08JKzKMyvPv1c+bZs&#10;dA2qEIwUQ2n5UFk2ar8CiaOfQ1NZHhgoVWgu10VFyaa4ONmSkCA7UlJlT0aGHMzNlc+LiuRISal8&#10;WV4uh4uL5TN83p2RKRvxu8qICClGBJgLElNwjnhUikgQFjp/vgShWSRpvtOmic+UKYo4L/TFvLFN&#10;BM6aJR4mYQw+JqHJfPnlV5XS3oPS+iLcHzF0hEwaP1EpbS5IW4BAZCFDfhJXTRqfEeEN49+HdevW&#10;rU48VBYNwpSySBaICvb1l0AQ5efpIz7unuLp6i6uzq6yYpmToYzz52Vr1Tp1a2sNmsFyd/g1FAxV&#10;lrVsmWQC2VBeAdRW7OMrpVAcUYTmtBjByvr4eNlbUiKfb9woR7Ztk8PA55u3yGebN8uB9etlT2Wl&#10;bAV5q5OSJAekxYGsMCiLCAGoMpIWANKoKF/4LgYcVB1T7vedN188VrooeKPJHj9mrCLtzTfekvff&#10;fV/6IXIcwchx7AQViMyYMl1mT58pc2dScfMV/vrXv7ZBMXFAlPcgfx9+bQ1qN0mLQnMYHhAMwgIk&#10;CGT5e3gjox7i4eImLstXwjkvVo56xrSZMhW18swPP8g3XxxRvi0rIVk2Um1QFn0am8jMpSAOisuF&#10;Ogrg30hWIX6Th0AlE2SmgdQM/LYQzWJFdLRUgZyqlBSpSk6W1SC0AE1qOv4Xu3SphIGcUKgmhJg9&#10;W0I1cdgfCHICEWgEgDh/pCSQaQiDE1QyT+dV4rUKhKGD/fxzL8jLL70qb6N5JGl90UcbhI710I8H&#10;y/DBw2T0sJEyYcw4mcpbWWZzOWrECKqNESSHaNjJ/u2jyJK8fIlF0xgJlYX5Q2HwWySMGXVDszIf&#10;Fz5+1FgZMnCQ9EfNpB/gXQRt7LcVIJBZjaClEqQwICFxWSAuAwWeiVQTV4wmrhDNJYnLgl9Kx3cp&#10;+E0ymruEhQslfsECiQVi0PRFA1EIMjQiCOyLxPcRQDi2FXkgMRhkBgFUFwkLxW/9UWm8kQfCF63A&#10;RDSNL77wsrz+2hvS5Z2u0v397tKtc1d5561O8g6ay66dOsuHIHJAn34yEuqbjCZzJm9pzZqtm0g+&#10;ckC/9tvfh8xDgbNpZLMY7OMvAWgOSdhyKGv0kCEyevBg6fX+h/J+l3fl3S7dgHela+du0g0+gQHJ&#10;8cNHZU1RibpLso1BCYijb2NQkgOQPBWcYF++m5sUsV+HZpJNZCHUV4DP+SA0h0RCqRkgOB2EpgGp&#10;+E8KjkEko9lNhHLjQHIMSI4GyZEgjkSGg6SQ2XMUcWHYDl+wUHzdPMQXLYUfmvbp8HXPP/+iUlmn&#10;t9+Rzp26yEsvvCTdu3WTfj17ysCPPpK3X39Tur7dWT7oiq7Ahz2gvKHwgRNk1vQZmjSOYvPOyG/f&#10;RKYjbI8KDlN+LNDLV7xcXCUcBfpx714yvH9/WYpmJgqBhA8Kc9TQocjcW/IOMtcJ0LZ/2w6pKCyW&#10;wqRUOQT/sxX/192AglWu6Lt5SBE+F4C0fBDDtAAkEUUgjM0mQfLy8Ltc7M/Fb7Lx20yQx2Y0HaSl&#10;UplAEshLWo4U2yQyHkQmorlNNkkNRksRgKCJLUawr58sRB5effV1eRuqYhDy9uuvIy9DZDZ832Ko&#10;dQHU9H6XzjIGUWu3d7pI9/c+kN7de8oIRJZsKlFMJI2P0jEY+e2Vloroj1EjSctNT5d5iMR8UVju&#10;KADnRYvFecpUifHzl3j0izxQ44cMGCCdkPHOyJxSG+3sedkL4tYUlaIbkC05IK8QnfX18JW7QkJl&#10;Lzrhu0NCZDPSdcB6bBNr+ZkpUAWsCQ6R1aggqxHYVID8cvg7Bi9lSMuQlqAyqJTBDBRa5OUt2Z5e&#10;kgSCYhHpRiPyjQIiEf0yP2E4jhPIfBPX2wWtA/tmg/r1l3loRhfPmSuuaEpXII9LELAsgFLffecd&#10;BCEz5X2ltp4yAO6AzSSKiaTp21nsr/12pPn5+ExLQeGybxaCsP4kQvmD+/crHrwQcbksXiLBo0ZJ&#10;En1ReLjEAZPHjpU32ZSgqeyGzNnsnMjRQ5/L3q3b4ec2yqaKKtlcuVbWlZTLWmB9WYVKKwtLpKq4&#10;TNYAFQXFimhuE5XYLs8vkvK8QlmN75iW5ORLaW6BlCItzs5TKSsGUZyVi+g1U7JRSYjc1AzJATLR&#10;70yKiZfE2DiJioyU9977UN1j7P7++4owZ6gxFIp24q2uZcvFafFSWYomdSGIfL9rV4T9c6TnBz2k&#10;LzrfbCI3btw4GcWlb2f9tsHImrJySUbmePdjIRz6BITEE8aPl/loMvLz8uT0qVOSBgceQPTuLTmI&#10;7nygwv7wAezndEfGxiFcvmLjfCRnwS5nWj2D9PRZA2fOynmk50+fkfM/npKzJ36Ucz+elNPfnZBT&#10;336n8OM338rJ49/K6e9PqO3vvzomJ459I8ePHJVv4FePHvpMjhz8VL44eEgO7dsvWzdukgpExh9C&#10;McMRFQ4dPETc0NQWZGerS/ns4EHZsG6dFBcWSiZamDTkLQNpWWmpLISf7N2jl/RHwMU+3ASQi+Ki&#10;2vhk1m9LWgU6tEkxccj8MVkG0j4GMZ2gohfhtJs0asQbplJUUCCRCJtX9OiBGp8LH+HLoXh5vxtC&#10;ZmRq2tQZqhB+b8aB28iISPlk8lSZP3+hqoy0rRs2SHx0jCxbslSmTJ4so0YahA5Es9+/bz8ZAD/O&#10;33IUoE/P3jJ6xCiZPWOmJo3PQP62Y2tFuXlq7OwcMvgdau6h3XvFCbWsXcuW8myHZ6V1q6cUeW4I&#10;KL48fFgqi4slHD7nk4kTpQdCZg7Pr0AfbhWizd+bHTl8RFascBZXV3dZheCKN4mr0tJklZMLoslp&#10;IKSPvPnam/IyugEvPPuCPPfMcyp95aVXVDdgYP8BUFtvFUXOmWkL+3k767cdWyvIzlWPFmxCM3H+&#10;5Cn58fh38jU6zOvgf3ojHG7ZuLF0bNNe2rZsJf26d5cCKM0VEds01NC+6K+tWLpC3BFWuwE52TmS&#10;jA5yCjrHmZmZkofmtaS4RIpBNFFSYmyXAKVogviZaVlZmdpfVFRkoLBICtFkFULhBQC3uU9/z8/c&#10;X5BfoPbzPPn5+ZKTk6Oat3h0zMPDwiQoKFi8vHzEGxGxN7ox7ohGgxHEjEQXZgm6BZUxMbI2K0fy&#10;M3MkNT5JosMiJcgvQLwR6fIxhE5vvmlTGm9tobhI2m9/O4uPzPGpqyOfWWb6PnUWzeVx+WzvAUmJ&#10;ipXXOnaUj998S15FjeyPjmcMHHvnTp3U3QJPkOWLgvH19pWgwGDZs2u3rFu7TtZWVSmsW7tWqtas&#10;sX3W21WW79dWGb9ZU1kplRUVNlSsJlbLaivKV0s5SDZQbgLb8F1EKSpCEUjNzsqSQPQ7A/wDxR8B&#10;VgDIiANJjuzzA5/K2tVrJJ8VODFJ4tB0hoeG4v8B6jYXb28tXWh7KUPfzvptfFp+dnZmNjrWtucb&#10;rYY44cTXIG7fAdlQWSUrFyyQCah9A3r3lRWIKEcNGy6eq9zFD7U40NdfgnhjGaSVl5bJzu07ZJfG&#10;DmKn7NbYSey6CPwN/7dj23aF7Vu3VWObZdtu37YtWxW2bt4iWzZtlo3rN6jKwKfIOIwUjNA/KCBY&#10;QpCWQokODYHRvp17pLJsteRCeWnJKRIfGwt/GKFGtDmu5rRshRQXFKSj2PTtrN+mg70dGc1EeKye&#10;bXRkyMxXnx+W7YjCStEUxUdFySJElb3RTHrBTwT6+EkwanAICAtDoYRzKAddhziok4/g5aMyrI1P&#10;lD0Iuw8Be4GtcXGyISFBqoA1ColSGZ8gFWjSyvFdOX5ThppehrQUBVcaAzA1UYbfMC3H/vLIKClD&#10;wRYi2MiBX+bIexLOxxH2iNAICeMNA/TZNMLRF82ET3Nkp384qSrVGqi7EHldungxWg9vmTt7njg7&#10;OYsLsHTRIqqNpP12T2dV4QIzUownidNS083Lv9BOfHNc9u3aJVvWr4fvS5DBAweKP5pDDtkQYajF&#10;HG+LQAFxsDSK43HhURITES1xQBa6EhVQ4A7/ADng4ysHEXnuQgd5Cz6vQ0CzRnWkA4xONKBubwFF&#10;+A1RaKa85cWRgmJ0qkvQoS7h3RUPT8n29pFUVJx4EKIeiyDMkfZwXE8YyFJQFSpMdm7dKp8i1Hdk&#10;36EbsQd5DUGHvxQ+dgEiTlcEWO6AGwIZF6eVuonku2q/TQRZnFcgqVBESmKyem6/qLDYvPwL7Yfj&#10;x2UD/I6Pp6cayebwDcfcOEjK219RatA0XI12xyjCoiSWpEXyOZMYScG+AnxfBfK2w8fs8/WTQyCA&#10;JO4GiduBzSCFT3fxQaG1IIZPeVUSqO18BmWNl5dUgqQKBAmlnl6SD5Vn4ljJuIZ4PhahnmWJVhVG&#10;kYZroerDcX3hVBl+x23uYxRMUqx27iz8+Pffy6kff5Qd27eLm5uHeLh7iZcH4O4pHmpYapU1gvxt&#10;SGPkmJoAwhA58cHUZBCYnJQq3333nZkVPsZ/TvLgC/LQIVWEIMLiYKkiyEQs9sXiOwULWRrxaC6J&#10;FBRsLn5TBuLXg/gtAYGy089fdoO8PVDMLihoJyrGdpCzBdgENa1HuhYkraa6QFQeiMrEf5NxDQk8&#10;V1SMxOIcBEmzEYdr0sSxFdDgPj7zkoZKun3LFtX5ttp6RNF+UK6vj78apfdBq+Lj6Q3ivMQDikOx&#10;kTTeOP5tSMuH0zWeKE5RijOe3U9XTSVTvhGaDFL5nX6IlR3xRBCQQDJQQEzVZ3Mf08Ro/MaCBBO8&#10;rZQUmyDJBI7Fe57p2JcZHSt5+G8uFJqHAs0DITko3CykGSj8VOxPATm2Y+E/CuZnXSlYQTR5JIbE&#10;KeBYJCuKlQ37VcXif/BfPtMZD38YiXOE4TdEKMgNQcVgcBWAIMsf5DFCpuJQbCSNz/b/Jvb/VheX&#10;SWFOvlBx+byHl50nhbno++ShX2SC3xfxXh++K+CTxelZkg1Ss5LTJB2EZoDQLBDMlEhnCrUq4DdE&#10;JlN8ZkpkI/jhf7J0qpAhmUj1b3ictAQcD/9LiU9WKVsFVcFYkfAd96uWIi7JTPlkdKKNSKZa6TbF&#10;Y18iKg0rD5GC/yWhpUnE/0hePPbF4TcxqCSRIJzBDCPPYPjuQCgQ5fabEUb7f99+++0us1X445pe&#10;LeoScyyfOX1afX/65Ek5c+qU8ltnz5xROH3ylPJnvMd6uXmaDx06NIblZhTfb2RLliy50dPTs25A&#10;QMDTQUFBHZE+7+MT8DxTPz+/F3x8fF4k/P39L4De/3Pg4eFon4cN9t8Z31u3a/7dT4E+tpeX1wso&#10;k+cJX1/fZ4EObm5uLWfNmvXg0KFDOZvBb2+oQP+3Y8eOGyorK29at27dzZs2bbrFiq1bt97qCEVF&#10;RJHdPvvPNX+n92nYf2f9/lKf9bYVV/IfR7+xzzvLo6Sk5MaUlJQbWE5mkdVardVardVardVardVa&#10;rdVardVardVardVardVardVardVardVardVardVardVardVardVardVardVardXaH8T0I9bWR625&#10;rUGzfrbfX2u1Vms1mL1ofg1Yzf5zrdXaf43ZV/zfG2qt1v7Q5qhSa/C9IT1pot62h/131v9fS9Ra&#10;rf0hzFHlJayicQTrssM/Bfoc9uf9KaA52ldr/0P2f+3//e/6Hz/xxPCxTZrkL2zd+puVHTqIM8DU&#10;CicTy4G5bdp8O7pZs8J+DRuOfAr/53GMw/2iZl85CasYCAqKU3D8EuCxNOzPUxMcXePVoNb+yPZu&#10;3bpzPNu3P+8NUXi3aydOTZvK9AcflFF33ikj7rhDht92mwy99VYZcsstMuTmm2XQTTfJxzfeKAP/&#10;8heFAX+5wcRfpP8NNxjgNvap9EbiRgP4rwKO0x/HG4DjDrj9NhmI8wz6250yHudd0Ly5LMd1LG3f&#10;Xhbjul6pU2emeamOzL4y2lduLQarSPTiw0ztwSkwCUffXQ7Wc2hcayHW2u/NlrZunRMAMfm1bSsL&#10;Hn5Yxt35Vxl1260yApV+GEQw+IbrZdB118nAP/9Zpdw3GiKb+Pe/y/R77pF5derIwkcekWWPPS5O&#10;Tz4pzo0aiUuTJrIKwjTQTFY1uxguF6C5uEBIxEr8ZxmOseiJJ2Q2jjsVIhv373/LUIiOYuyNa+gF&#10;9IZwP8K1fITr7IfrHfi3v8lE/H4p8gEhypimTbOQPVY6a6W1isuRKAhOzOEInLr0auDoGI4EaxUg&#10;oRsB63VbYS+qK0Gt/Zp2/vz5O4MhqmB4hkV168r422+XMfAgI+Bhhl1/nQyBmAb/6U8yFBV5LLzK&#10;DFTwhQ/VkZWPPy7ujRuLJ0RDeCg0taXudnAjmlTD1QYIUAECtIOLPXAMZwsoQAPNZCXEuQLbSxo2&#10;lFloHCbcc68SYp/rr5ceuP4eyEdPbPemEJG/fvhuzEMPyhI2JhDh1q1b70ZxsJKz0luFYBUKFyi4&#10;qQZw6tmrgf3/eWzCej59DTWJ0JH4HInqSlFrv6RtnDChMgLicoe3mXTH7TIeFW8UwrfhqIxDUSlH&#10;wTN88te/yoL77xfnRxuIJwTljUrsjQrN1MuEJyq/F8DUE2LxaHwh3B3AzYbGKnVF6mqmqxQgugu2&#10;DbhY4GyCXtLZgpUKEB6B6yMY3hIr8N3iJyFCeLhxd98tH6PRoAC7E/SIaFj6oBz6QoBT4TkXQXwJ&#10;o0atR3FZxWAvFi4ywcne7MGpg68W1v/zuIRVkFqEWnxWL/hLC6/WfqqdLy4eHA1xecATfYIwb/xN&#10;CPdQwUZQWEhn/uMfsgyeygshmh8E5YvKqYBK62PCG5XVGxWc8LIBXk2jkWUb8MBnDXc7uNnB1Q6r&#10;LKkjuNgD53NG6swU17XSlpowRehkYgVBAQLLgbloUCbce58MhtAovg/R6PRAg9MbYehHaIw+QblR&#10;fBXe3qNRnBTG7Sa41i3BRUIcgVM/W7e5shlT+21C/04fk+A5rEK0F6Aj8V0rj0fUmiNL6NhRYhAe&#10;zYSH+uSWm2UsRDUaFWkCWvDF990n7g0aSACEFYDK5k+gAvopNBFfVFDCB5VWp96ozFZ42dBIpZ5I&#10;PRsCTAEPbGu4W1Ib8Bs3pFa41oBVDuBC4BhKbGqbgmtkiM6yvVIDeSCcFJpAdE1kBVJ6PAMUXzMl&#10;vkU43jSE0yPQCBmezxBfH3jDj9BvXYhynQfxoZgpGIKLu2hw3WINTtmt00vB+h/rsfTxrUK0ClCL&#10;TwvQUdh5LcRXa5kvvXQmHhVhFvpcU266ScahhSbm33WXeEFcQahIRCCByhWASuaPCkf4KTRW8EXl&#10;9GVqbvsA3qiA3qjACtwGvCxQQrPAA/2masE1RMhqAfYxddPAZwPGtiv2KeBzNSzCw3cK2FZCs8DZ&#10;kirgeleq1CI8E04apgCV+IDlKJflKB8Kb5kSX0OZWqeO9IWns3m9W2+RPgy127SRRc89dxbF/08T&#10;nF6d4IzdeluDfULCfr8G/6OPQ1iFaC9CekPtAe3Fp4WnxXclwrta8f3v2YlDh15PQSu75J//lOkQ&#10;2CR4sKlIXR54UIJQkULRWoegwgSj8gShEhGBqFBEACpZAH7jb8IPFVPDFxWU8LHAEFlDA6jsXnbw&#10;rAEeFlwgOhM20dnBJjoLbEKzB67JBakCrpOpM4FtK5TwzFSBYkN+bcIDVqBcDEB0FvFReMtQnjPr&#10;15eBCMeV8BApUHj97vqHLGjXTvJTU/uCFi7PSXCRJZ1aob+34h4z1YK0CpMi1EK0ekN772fv+Rx5&#10;PUd9vZ8iuv8dy3722fMxzZvLXIQ209DSzkSr6/bggxKOChGOChGGNAwVJBQVJQQVJhiVh6AAA01Q&#10;aAGocP4m/GxoKL6oqIbgjG0fExSZPexFd4HwnnjyItFdJDj8Rm+7YdsmOGwbIkNq264WXU3is4nO&#10;BEVnE5+JlQTyp+GkUyU8Q3wrNFBuyxUM4S0zhbcE25PRqPVC+X/ImyzgoA+iihn4bm6HDudBE5dX&#10;1eBCWdbPVvzHbpuwFybFaBUgYe8BrV7PKj6r17PeaLlcP8+RyOzx32u5HER+4AGZe/NNMg0Eu9xz&#10;j4SjQkQ1ayYRIDkCFSEclSAMFSMUFSSEwPfBJoJQoQItCICYlOBQ+Qg/C5TgLNCCU6JD5b8A3Ad4&#10;YVuJDekFwD4PpB5P6BQCuwSU6OygBOcAq5ji+Ep8/MwUcMG2TXTYdiQ6m/AIlINVfDZQcBBgtfAM&#10;j7eMMIU397HHZPCddypv1/PGG+HtbpWRdR7SfbsHTVBwetsK7ncEe0Hae0UtQKv4HHk+R8Kjt7MK&#10;z5GncyQue/z3WWHHjuJx992yACHiXJAZgj5YLAQWAy8WBcIjIbAIkB+OykCEoWKEooIQIagwwSaU&#10;2FCxgiAypgEmbGJDpVTQ20h9kWr42ADRIbUXnRKbBReJDtBis+JKBafhSHSEEttFMIWngTwp0WHb&#10;oeg0UFZW8a3QUOKj8MwwU4nOEN5ibI/+97/VcIIKMRFuDrnvPplviI6L0/0U2AvSKj4tQArPKj5r&#10;2OlIeDrUtA8x7QV3OdH991g5RBZer54sgsgW33KLxEBI8RBZHIUGcqNBchQIjgQiUAHo5cIoMlQK&#10;jRAIKxiVhwiyQyAqXIAJfwtsojNhE9vjptgsqRIaUxM2sVm2ldDwWcND4QlDbNh2twL7FLDtZoKf&#10;ldD4GamrTjXw2SY2bNsL7gKxWUDB2YSnAJEhVcB+q/CcUI4XiI5AeS8nKDoKTgkPISbSifffb3o6&#10;Q3TjwOPc9u0ZXjoS1NXCKsCaxKeFZw03KTodZmpPp/t19jdT/jfE9kN4uEsROtwrbrtVFsGTxYLo&#10;xGbNJR4hSxzIjAWx0RAeEQmyIyGwCJAfDhR176EWa7oi+/Y7iWj1lGPBodLawM+ALwRypZb+VicI&#10;7glDdEg9uY1jGIKD0Cy4Uot66WVTdE9AYPjf6TPmN5e2yjlzlQhdAIpv/ew55jdXbt9u3ChVi5dI&#10;dKd3xL1FSztvZwoPfFhDzCUARUdP1/MmhJd33C7z27SR8uDgANDsSEQ/FfbC0+Kz9vW0t6On0307&#10;ejktOIaV1pDS2odzJDTij21VzzwjXv/4hyxBixhat64kw4slIVxMAHHxEFkciIwFqTEgN/P5F8yq&#10;8AvZuXPij0qs4WdJNa7Ugpu3hKej2C4EhWbF1YitcMhQJTSNU0eOmN9c3lbh9xqeTZqZe38dWwSu&#10;hv/jLjGGDW6V/nfd9XNDy5pg7Qfa9/UoPO3pdGhp7+Hs+3CXE9wf086fP393JQhYBTKcbr5Z0uDF&#10;UiG0ZKRJEFoCQ0ggAcL7NcwqOiW4xwxcqVFoSmz4j73oPLHPKrgrtb1ePuKG/xp4XD6PiDK/ubzR&#10;Eyqx4b9Mf01LHzxE3UiZ/WgDdfeyF7oF9HILEb1MmDDhKdDvSDg/F45EZxWcNayk4PSNEwrOeqdS&#10;i82R4P549nX37odXP/20rAIJgehgZyFkTKfYILJkeLIkiCwJwvu1zR8V2gAEh9QPuFLzwW+9LfCy&#10;pAaqhXel9u2aKnHHf91NsRUNGGh+c3lbhd9XwxAdhxh8ERJGIzzNx7F2OLvI8aJiOfXll3L2xAmR&#10;s2fNf/98s/bnhtx5p/E8Jvpyc596SoL79v0c1cCRYH4urJ7O6uV0WKkFRw/Hmyb2/bfLebc/lh14&#10;+eUzRRCTG8LGSMT3ORBVJoSWjpAxFcQk47srtrPnJBz9knD0S4gwVOZQIMSCq7HPQsMsgntc0l59&#10;zfzm8kax2dCAKTycgkVsSD2BK7YjR02xPS5uOGZY23bmF5c3V/xH42LhIUXZuJifXbhPfQaYAs5m&#10;yn7fTzF9I0XfuRx7zz3S84brIbhbZRr6fEueffYMqoMjwfxcaLFZvZwWnLUPZ+2/2YeTNXm3P459&#10;1rHjuaKGDcUdrVzY3fdIHoSWBaFlgJA0EJMCgq7UIlERIkyEAxSaRigqDRGCykRcjQWgUivgf98k&#10;Jpl7L2+++A/h0+AxQ2wEjsHU6u2IK7Zz58Ud/3fHMQnebLlSoyd0xX8vAPatQnqh+KpB8SnBmelP&#10;MSd4zwvuXqLxVF4OPE+47z712s9H8HBTUQ/mtm59DtVCi+SXhL3grB5OC07333Q4eSXe7Y9h53r0&#10;+G59q1bideON4nvHHUpoOWjxMkFEOghJuwqhRUFQFJtGOCoGBcc0DBWFCDWhxPbFF+Y/L2+BqIxE&#10;ACq3fPeduffy5vvoYxcC/yeU+PCZ8MY2cTXmjv/ZcBX/LR09BgJ77GLBmaDobOLTwGcK7Twihqs1&#10;r5atlNAUICSHggPfo/71LxVSUnDzUB/ihw79EtXDXiy/BBwJzhpO6nE4q3e7XN/t92/nz5+/bV/H&#10;jhJ4yy3idt11UohWLg8FnwOPlgki0im0kydN2i5tMRBVNEDBRUFcSnBII1BJIig6pPaCk1OnzX9f&#10;3gJRQTWuxvwgBsL30QYmsF2/gfhY4G3iaswDx/HA8dxNXKmd+vprccV/CTclOntQdI9BZCZQTkfT&#10;M8x/X7ltXeksK+FxbeN1wEWio+CU6JrIEqR8vac3BXf77bKobVtp0aJFA1QTR4L5ubCKzT6cdHSz&#10;5HLe7fdvR555RqJRwB5/+pPkPo6OftNmEFsTyYHQslD4GSDkSi0GgopBxYhGGoWUiDRhCO5xCUdF&#10;CjMRiop0NRaIyqlxNeYHEVFcfhSaua2hxFbvUQgNQHo1RqEp4BhMr8bcKDQrKDKkCnobadRzVz+k&#10;cv7MGdWvs+IC0WnBKdEZgtOPf8199FHp+ec/S5+bb1Lv0HH6BlQTR2L5uXDk3fQdSu3d7Ptujp4s&#10;+WOI7Vxg4KZ9rVtLCAer7/qnlEFoxfBqBSj0PBCQQ6F9fmVh3tmjRyUWIouFoCi6aKTREJQSHFKN&#10;CFSgcA18d6W2a9ZsCUIFJAKvsmJTbH4Qk5FCZBCVgik0JTYzvRrzpMgsuBpj6OmGfFwElAvFR7H9&#10;FDNuqlj6eBeIDkKziE57uAsExxsmDCcR5fS99VZZgHCyYN68XagujgTzc3E572a9M2k/0P3HEtsP&#10;zz4rCQgX/OHVKiCwchR0CVLekSxo1Ehyr8KrnT18ROJBcBwQC1ERMYC9RSnRPaZwNRaMiqgRdJUV&#10;2yY0CswOWmwKV3lcis0T//PE8bl9NeaO3+vwk3DDZy24n2Jxr71+QR+vWnAGnCE8LTg+Dmb1crZn&#10;LpXgmsg85Kcn6kSfG/+i5kdZ2qHDr+Hd9HCA7rvxRokOJf/YYju/eXO7r1GIMTfdKKn//Kesg1er&#10;hNjKUdglKPRCFH4+iLgaSwCp8SCaSHzyyoV6OUto0UpCUBmJYBNXaxSaPXzr1TcFZ6RXY19lZYsX&#10;/qPEZuJqjJ5QCc6CU5VV5rdXbud/+NEWctr6eAoQGYVnFR3EVu3p7AVX7eF402QA3xiAd+t/221q&#10;NjD/Zcu6odo4EszPwZWIjZ6N/bY/rtgEXu1Ak8YSff31sg4FvhFiW4u+WiUKuwwoQcEXXqXYaAlK&#10;bI8pxAHfxMeb3/w0K/uwh4SiIhJacERln77mL67Szp+X7zdski/TMuT8d9+bO6/eKDQrlNjOnTe/&#10;vbwFNmsBgT2qRBfZ4Rlz79WZrY+nQZEhtQruQi9nhJg2L6fFZgpOhZTgnm+Lj//Xv6UXvFt/hJKz&#10;EOUsevrpa/VIV01hpFVsl7oj+ccQ24Z775E4dIZ3NWsuW+DVNqCQq1DYqyG0UqAIBGx8+RWT2l/f&#10;eCczDBWSCFWA6FCpQ0xQOL+FeT9SX7wAb3hEQ2xM68uPZeXmLy5v21e6iAf+S1wzQ/l8npouKd17&#10;iGfjpjV4OfMtA3o35eGM9+bmPPyI9Pq//5N+N98sI+65W1YYoWQdwF4wPwfaq+kbJBSbfoTL2mfT&#10;j27Z343UQvv9i63q73+XJIhtT7Nmsq2pIba1KOgKFHgZCr4EoODk+xMme7+uZbTvIOEQWTgqZJgJ&#10;ik2Dgqv4qR7upxg8lw9FZg+KDenepcvNH17ezn917NqL7QotsG27asGBe05ItBRC7APP1g/h5GDU&#10;E1NsjgTzU1HTWJsWmr4b6ejWv71X+/2LbRMKMQVi29u8uWyH2DZBbOsgtkoUeDn6XKUo/GKQUAgc&#10;W7zEpOa3sR/KKy4QnSG8+jbhHUtMNn/5y9v5b79TIrOHvegKP+hu/uPKzBPXf7V9vWthp7/+2niv&#10;DnyrOVL4mg62h9x8i5p2fdhd/xAnYwiAns0RHInpcrCGkNbb/hSbHtS2DyFr8mq/f7Htve8+SYPY&#10;DkBsu9BnM0LJxvBujZTgVqPAS0FCCVCEcKMQrd3J0DCTol/XOGAegcpJwYWjYodhOwxpqAb2hyAl&#10;ohs2Rg268sHyi+zcOYlv0058H65nAMfU2z7mZ6ZKdDoFolo9bR7gyoyhpyf+9/lVPHp2rUy93Aq+&#10;1Uxh4J/zXY7529/UjZKxqCcrLy02DUeicgR7odmHj9YB7cvdGPljiO10y5aSe911sufxx2UfQskd&#10;ENsWFPJ6eLcqFHolvBsFV2YT3BNSiH5UAZCPuD8X2NGz9+WfSD99RvZ8MlXSccxEhIWJ6HslKDwq&#10;8RBJHFv3L4+ZP77YYtDpj0SljMTvIpBSbDql4C4QHaBFRwSbCHrYQKBCPQnEPqYBJvwdAb/xQ+qH&#10;/6gUn20CBC4QnhXY541UeTydAqqfZ6ZWUHAXAXk1UB+hpvGZqQ49CXdrivL0fqKhRDzzrJSMHS/f&#10;lJaZpXdlpt4uN8WmJqBFPRh5xx3y8U03yRI0xivatLkSsRGOxGXFpW6KWMNHR4PZf8yn/s+NHv0l&#10;BbcGhbn2n/+UT1Gge+HdtqOQN6OwN6DQ1wFVIKASRKwGyiC2UqAYIisCCho8LvlAHpADQWQDWUAm&#10;kA7yiTQgFUgBkiEuIgmVI9FEAkDBadHFoUJZLQb/i0blizKhRAdQbFpwVtEp4aGCEyEWBFsQZIES&#10;ngWXEp8hvGpYhafFZw8lNm7juvS2Fp8VjsTnUIg24VmAMvJAuRrDCRCfSg1w/E6N44ETNWCuYLyp&#10;wAei9ZvmakoHcK3mxQT/XPOgP6KeIbfdKq7walHvv/8Nqo0jcWlYBWX/WcORR9O3+q3PRF7pQPYf&#10;Q2w0ee452f+3O6X4+uvlqxYt5WAzQ3A7ILitKPBNKPgNIGAtWsw1IKMSoeRqEFMGz1ZCwYGwQiAf&#10;BOaBzFyAossCuUQGiCYM0T0qqagYKUAyQMFdJDpUJiKOwOdYpDEmKDgNJTp4GyU6VF4tPCU+fA4z&#10;8UuIzopLie9KhKdxkfiQl4uFV+8C8TkSngdTlNMFwiMoMDvRGYPnxtMpFJx6NcgUm4JFbFz/gKv9&#10;DES9GIlQkmJDdbEXlxWOhGUPqze7lND0IPbVvMv2xxAbvduGv/xFDiOU/LJFC/kMgtuPcHI3BLcT&#10;gtuGwt8MEig6jsdVARUQG0VXCrK06ApAYj5QLboG8HQNJBNEa8GloyKkARTdBcJDpUl8BKJDmgBc&#10;IDqAortAeKig0aigUUgjLVDCAyg4q+jsxWcTYV0DwXUfMcSHNAifA5nisxIetg1AcEgVsN9fpyb8&#10;8NmAse3LFPuvTIRW4ZlAPvW2F2ERn1WECihDI9y0F50WnhabITjjtSDjXTy+/Gqb2IhCA+dcaGQJ&#10;/jv0llvEs107cXrqqZ8jNvuw0dpH00LTt/kpNIaP+lb/pcbV7PH7NkRp11Fwpx56SNbecIP80KqV&#10;fAMPdwSC+wwe7gAKfQ8KfwdI2Ib+2yZ4uA3AWni4NRQcUEbBgbhiEFgEIguBfJCqhAeSc4BsIAvk&#10;ZwIZgFV0KRAZkYxKQ9EZwjNEp4SHihiHymYAokNKxACG6Oop0VmFp0VnEx8qfzgqfxhSAxCbwiMQ&#10;WzWU6EwYwjOgBaeFSOExtYkPoPjsUS1AE7gWX6QUokr5GXAsQENoOrUBZeJIeEp8KsTU4gMgmAue&#10;3wQv6k0FcOUBzjzAnTHR0ZPGxLXg2QNejUttjYDQpt1/v3jAq91www2OBGZFTQKz75tpb6Zvhmih&#10;6RsiVqFdafio8fu3c6+8ckZeeEEO3HqrHK9XT862ekpOQHBfN28hR1Doh+Dl9kF0uxrCy0Fwystp&#10;wYEoerlykFYK8pToTMEpTweCKbhcQIkOFSALqU10EFkaKkmqElx9JTgtOgpOiQ4VjIgHqkVXLTiN&#10;aFRgIgqVmIhUMMWHNAKfDdFpwRkItcAmvDoXii8InxW4DQSa21qEVtFdkfBwTdXCM8HPgA+27UVn&#10;hVV01SGnBShX61Mt6vlNDXDiCaEZMN5MV2KDVzMWI2mslt1a8dhjMvK228QbQlv51FN8idSRwKxw&#10;JDR7T6Zn16LQKDL9VjY92s+dWYv4Y5g8/7wQB2+6SQQhgzz1tJxs2UqOU3DwcobgmiKsRF9OhZXo&#10;y5mCqwIqTS9XDgKV6ECq9nIFIFkLTokOFUCJDsiEyDJQQdIBQ3T1leiU8ODFklCpiERAi+4C4UFE&#10;sTY8IjFAtEopPEN01cJ7RAlOiQ5i0QizIJTA9yoFlOhMBNd52BCg2q4WHkUYiO8oQJv4sG0TH7b9&#10;NfBZCc/cvkCACg4EiH1KaDq1gxae6gOaMJ5oMUUH7+aFcveCVzPwmHiBI/VmOoSm5tNEA6pWAmrS&#10;RLyawavdfLP4QWjubdte7e1+R3carSLT3kw/imUNHfWdx5qE9t8hNprqv0Fwhyi4Nm1Fnm4tpyA6&#10;hpWHIbpDTZvLXohuJ7zcdhCzBaLbaIpuHUUHsTG0rACJSnQg1SY6kE3RKU+HCpAL2ESHypEJWEWX&#10;BqGlAilAMiqTITqIDxVOCQ8pEW8iDhWToOC06JTwUKmV6JBaEWkiAiIJV7CK72HD62E7FNsGKDiI&#10;zQKKTyPIAkN41QhQoOjMFMf2x7ZNgBrYf7H47IVnpiYoNpWizC4AylUBQuOrQ/rFWP02up4KghPZ&#10;qmncGzUSH/DqC6GNvPFGCUA/jX01VAtH4rKHFpojb6ZFxr4ZhUaR6bCR3ox3HWsSmjV8vJzQiD+O&#10;1UVGleBefFGOIqQUFDZFd6p1azne6ik5Ck/3GUS3H6Lb16SZuoGyA6JjaLlF9+dA3lq0lqo/B8FZ&#10;PR3Dy6L6pvDqVYtOC0+LTgkPwkpHJUozkQqkmEiGuCg6JTxUvgQT8QQqrRIe0lgLYhQehvgMRJmI&#10;tIDC0zAEaECJD7AJ76Hq7RBsXyRA7AsisO1YhIYntIrwAvHh+i8lPgPVgrMB5XYBUKYKEJx6URZe&#10;zZgKwpx/BVxx3QS1gAm49IfQxqKhDYZH8wH37du3fxzVwpG4rLAKrSaRaU+mx9CsYaN+FOvneDTi&#10;j2fD/vrXx5XgXnpJvrvjDpEOHQSlLufatpMfWreR4/B0X0F0RyA63rU8ANHtRXi5C+HldvTpKLqN&#10;EN16JTojvKwAuUp4EFsZUArBlYD8YqAQlaEAyAfyEFLmopLkAFkQG5GJSpQBKOGhginhISWSUemI&#10;JBMUngIqagJA4Rl42BTfwwoUHQUYDUHYi08JEPsj7BBuQ10JQ2oA2/i9Ep8Jis8QYV1DiADFp3GB&#10;CM3tQKTV4rOIEHkxxGiIz74vSNHZDz9w0F0NxBMoU8If5cw31NXUEBAbpwBU829CaAHwaFwbLxBc&#10;TkQDGwa+KbTly5c/j+rgSFxW6LDRPmS0ikzfALGKzOrNHAntaj2axh/Pzi5eXKk9nNSpI/LMMwY6&#10;dIS3ay9n4O1+QIj5Lbzdlwgxv2CfrqkhOvbptllFB9hCTAiuEqh41BQeRFdK0cHLFZmiI/JQUbTo&#10;spXo6kF09HaG6AzhPWKK7hFJAZJRGYkkhYchOIKie1iBglOiQ8UmYk3EWBANgUTZQNHVtSHCBMWm&#10;U0N41Qh1CC08A8E2UGx1DeC6KDwlOgKfLxSfg34g8q5SlMUFQJkpoBwD4NECUL4BEFoAypuzkgVC&#10;ZFxTQS1ogqgkuGlThJKPy6L77pXwjh3FD0I7smZNKaqBI3FZYQ0b7b2Z9S4jRaZDRt03096MN0Ic&#10;Ce2/36tpq+RrIuPHq/6bwiuvyJm77jK2KcJnnjWE17Y9Qsy28h2E9yW83efNOSjeAv26ZujXNUW/&#10;jjdTDOExxNwI0SmPB+FVmcJbjUqghVdiik55O3i5fFQaJTwILQcVKRswhAdvh8qWjspG0aWhEqaa&#10;SFF4GMIzkITKm2hBAhAPxKGSa8SaiHnQQLSJKBORdohwgHATYfbAcUOREiFM8dkqvmoB0vMhxTXb&#10;vJ+ZUngX3Q3VQFnYgLIKQtkRgQSEFgShBcGbBaGsgyG0EAgtFGEjl/AKRyM5+ca/SHTbtsqj+bZp&#10;I7PRqA4aOPBKxtS00Bx5M32X0ZHIHHmz/02h0QqzsmTHxo0ib3cSDgkokdHLPfqoCPpvDDHV5+ew&#10;H8I7376DnITwjkN4Xz7VWr5o+ZR8agqP/bs9Zpi5A6JT/TsIbxOFB9GtRSWgx6O3o/CUt4PotLcr&#10;hOgKKDoIjshFpcqG0JTwkBIZqHQZqIjpJtJQOVNRUYkUINkEhZeECm0THip/PBDHFPuV8LBNVAuv&#10;jk181QKsYxFiHRsiFKziq+NQhFp8NhHivIYIrV7QDD2RlwuAvGpc8DQMykgBZabfZA9BeYagbDmD&#10;WRhEFg5vFgGRRSEK8UDEsvI//5E4eDMKzb15c5kDDzd14iQZPGDApcRm7Z/ZezPrzY+aQkZ7b6aF&#10;Zi+yywntj2+HDx/evHf7dvli/wHZvn6D8mo2wTF99VWRf/3LEBy3+f1LL+P7F+Q8hHeqfUf5gcJ7&#10;uo181eppOQrh0eN9CuGxf8fhg91KeOaY3eOGx1unvN0T1WEmRFeGCkNvV4wKZBMeBJdvio7IgdiI&#10;LFQ+IhNiI9JRMYk0VFjCJjxU7iQCFZppogktvHgIJO6BOhJrQYwF0Q4QxRT/Y6oRSVB8SCnCcKRW&#10;8V0kQlxPdShq6QciD9UwhyUI5J2wPQ+K8lFAmYXBm4XBm3EypQiUbSREFoWQMQYhYxTENu+2WyUF&#10;AouF0EIQNro1aybz6teXyePGy7RJk2XksGEyasSILagO9iLT/TOGjfberKZ+maOQ0fpUyP+mR6NV&#10;lJlPip8/L1999rns3LCp2pNZRffaayJ3320I7o03gTewjX18q/sF/P7Z5+Vch2fkVLsOcgIe7xt4&#10;PCW+Fq3kMwjvIIcRGiPcNG+sbIX49N1Max+v2uM1UB6vBIIrBopQwQoBJT6ILQ/IpfBQIYlsIAuV&#10;NRPIMJEOKOGhchMpAMVnEyAEkUhgOx4pQeFpWAVoD6sgtShj7ASoPCFSIxzVqRmKQmSE7guqmzEQ&#10;mG1YAgLTT8HYnoxB/gm+CRGJ8olCOUVBZJzNLBplGAORxUFk8U24tFcTWXTrLZIJkSVDZFFIAxGl&#10;uFNo9erLJ+MnyPTJn8j82bPFZeVKGTpkiNW72QvNkTfTImPISKE5ChmvJGy8lND+u6wov1AyUtMN&#10;wZ05I5/v2Stbq9aJvPmWY9FRZA8+aHzuhLCToedbb4u8jv2vQIgvwuuZ4eYZeL0ftdeD+A6b4eb+&#10;pi1kD7zejkZmP08JrxGEZ9zVXPcYxEevB+FVwOOVo2KVQXilqGRKfBAcUQgUoDIq8aGC5mrhoeJa&#10;hadEhwpO2IQHESRbYBMekADE3/9QjYjTwO906kiIyhPiXPahqb4xw7ujvDFTPSxhjgdCZHwSRj+S&#10;ph7GRt5jCJRFDDxZLEQWjz5ZPMLFBIgsCSJLgScLQbjofOedkgeBZaI/loA0An20IAjNDd/Pwe+n&#10;jJ8oMyZPkQUQmpuLiwwePERGDB9hFZu90Bx5My0y+7uMhPZklxNZTUL777NdO3acys7MkpSkFFlb&#10;tdYQHOybL47I7s1b5QsfX0NsWnQERUbQw1F8deuKdO4s0rWrSBfgHWy/BQEq8cHzvYj/PveCnOn4&#10;rPwA8X3Tpp0chfgOQ3yH4PUOQHx74fV265ssDQ3xbYb4NkJ8yvOZN1jWQHyVEN9qCI8og/BKITiC&#10;4itCBVXi08JDRc5+yPR4D0J4qOhE+gNEHUkzkXp/HSU+JUBsE0kQUeKlgN9qYWrQM+pUeUmIjP1D&#10;ax9R3x2Ng7iqhycesQ3K6+dA1YPY8EB8EyIeAouHF0tEGSTBiyVDZCmICtIaNZL0xk0kC95q2Q03&#10;SCbSIogrDyJLhSdTN0IgsoBWrWQVfjvtwx4yfdInMmfaDFk8f754urvLsKHDZNDHg+HZhsnAAQNO&#10;oFposWmh1eTNrqRf9r/tyay2ft16yUjPVGJLTEiS7dt3mHIT+fLQp7J93QapKi41hgEoOHvR6eGC&#10;NxFW1qtn/O7dd0Xef1/kPaAbtjtDgPR+DD2V+F6Wc8+/KCefeU6+g/i+huf7EmHn4Vat5XN4PiXA&#10;Zi1lHwS4C2HnDng+NbQA8W2i+OD1NsDrrQfWQnxVEN8aoALiK6f4gBJTeIWm8Oj1KLwcCC5boa5k&#10;QXCZEASRAXGlm0gjsE8J0EQqPqtt7ue2BbbPOKYOU1WISuCcFwDCIqxjhfoJGf1cqH79KAkCS4IH&#10;S4EHS4HA0iCwdAgss2EjyYHA8po2k+RHHxXvv94hFRBYGcq+AEhv317iIbIoiCwYIvOGN1uG302d&#10;MFFmwpvNnT5Tli1cKF4Q2tAhQ2XAgI/l44GDZMjgoTJu7Djt3RhGUmwMHa3e7FL9sp8qsv8NKy0u&#10;kayMLElLSZNkCC4pMVkOHjhkyk3ku6Nfyt6t22VDeYUhNC0uK+jduJ/iexkh5DvviDzysEjLlhDd&#10;ByLdu4t8CHzwIYT4nuH9OuE3DFMpvpdelvMQ3xn0+U6iz/c9+nz0fl8+1Ua+QJ/vMwjwILzfPhV6&#10;wgOy3wfvt503XCBA3nDZZApwHcVn8X5ljyD0NMPOorrVAiyA+PLh8Yg8iCAXAsyBOAglRIVqT2gF&#10;PWSmSk3g/xqqrwgxGTdrjCEKBYiKSMe5jXFD41E1BQiLb0Sk139UvXSbBg+WDg+WAW+eBa+ejRCR&#10;E+cWoA/GaeJL4L180BdbB89VBZFVQGBFQGa7dpIEgcVAYGEtWogffu/25JMyD2KdAW82e+p0WTBr&#10;tixbtEi8PT2VN+vbt7/07z9QPsb2sKHDZfy48dZQkmEkw0cKTd8A0f2yqxHZ/67AtFWWl0t+bp5k&#10;wbNlpGVIGvptqRBdSnKq7N2zz5SbyLdHjsruTVtkXWm5lOcVGM9Q0oNpgVFshCPhsU/Xpo0Ranbr&#10;JtKjh0jPnkgBCvA9iFF5vy5m6Anv9+rrEOArOMZLSoA/IvxUHrCN4QGPwANyqOGz5q3kIDygMdTQ&#10;THah/7fDDEHVADv7fxAh+39rIEQdgrIPqMNQekKGojocpUdUwgR0X9Aeej/TC4D/5ENIvHNqDFkY&#10;g/Q5ODahH1PLw3n5kDafGeUrSXzrvQCeqwCeqwDi4rydRRBXSePGarbqyubNpfDxxyWzbh3ZCnFt&#10;QtlvePZZJbICCCwZwoqDAKPhwcIgsAD81wO/d4J46clmT52mvNmiOXPFaclS8YHQBsKbfdSnrxLb&#10;AIiNHm7kiFEyYdwEGdi/vxYcQ0l6Nno0qzdzJLIr8WL/u7ZuTZXkZeVIdkamZEJsFFy6RXD79x0w&#10;5SZy4qtjsn/7TtlUsUZW5xdKGW+oPP208SwlWlg14E0BEh2ZPmuIj8IjKEL28dive+JxkYfh+fiZ&#10;ouvVCwIEuPA9vR/Dz64Qpu77vQEPaAqQHvAcBHgaIeiP9IJtO8hxeMFj6AMeRR9QhaEQ4X6IcA88&#10;4U70A7ejH7gVItwCbDb7grwZQzFupEcEGJKuQ6WnV1SihAj0cIQeklCgt6RQKVh8VsJVKfcZUP/B&#10;//VD2Qo4Nt9054u35Uj5Em4FhFUBYXHOlzUQSBXEtQ7i2ghxbeAt+1tvld0ICXejTHdCXFspMgoM&#10;EUMSPFbMY49JJEQV8YSxyGQAtr0bNJBVCBnnTJys+mXzZsyShbPnytL5C2QlhOYLoQ0YMFD69P5I&#10;+n7UTwlt8KAhSmjjxo6XSRMnyfRp063ejeNq9GwUGkVG2N/Gv5TA/rdFRoN+/lpaWCy5mdmSDc+W&#10;mQqxQUBEOsSWCrExrDz8xWFDbbATx76WvVu2KQ9XlpsvRQg/q4JDRdCyCkIXJb6ngKdbGwPhGvye&#10;r/BQcKg0NvFxvI4hJ70g+3uPPIK+3dtG2EkREhcI0PSAbzME5d1Pixd84SU5/9wLcgoiPAERHm/X&#10;UY6hL3i0dTv5AkL8DN7wU4SkhxiSmjdl9qsBeD79As8IUe6GKHfy7ihEuU2JE8LkXVKAbzpspEAB&#10;vvHAx9I4bMGB+s1IrVBPzgD83XqIaT3+ux5i4vwumxrB66K/tQ0eiNMIcqLc3SifjL/9DaJ/TD6H&#10;5/oMgjoEHEBZ7aYHw/fJaJxiHnpIIh58UMKQhtapKyGP1JPg+vUlEB6MT/rzDe35o8bIfAhswczZ&#10;snDWHFkyd76sWLRYVq1wEj9vb3i0gcqjfWQR2ohhI2TsmHEQ2mSZ+slUmQkv+Oc//7kFqokOJXlz&#10;hKGj9ma1ArsaW1tRIQU5eYbQIK4MiCvdRBqQCqHxpklSQpJ8YVm40PBwO2Tj6kpZnVcohRBcDn6f&#10;hd8JKo6gVZbmEBcFRvAzKpag5VWh5AMPiDRsCKFAJAwzKT6rAOntKDh9w4X/QSVU+95Df0+DfT+G&#10;n/SAFGAnekH8hl7wNRxb9QUhwhdfknMvvCin2R+kN0RIegIhKfuF30GM38IrfoPQ9GtzaOIoBHm4&#10;1VPwkK3kU4iSfUUtTN4xtYGD9eg/8U0IDtwfgEc6CDAl9uO7/RDTAYR3B1EGh/i6ElD0j39IyvXX&#10;y+d8Ox6COgZ8hfx/CXwBfIZy2IhyK4PnSkVZJdx/vyQ8+JDEQmDh2A667z8S8J/7JQD7/CFAf/UO&#10;W32buBbBiy2eM0+WzlsgyxcuVt7MbeVK8YfQBvQfoDwahda/3wBDaMNHytjRENqESYbQ4A1n41iD&#10;Bg48j2pCsfFGCUNJhpEUm73AaLXiupRVla+WHFNo6RBVWmKypFqQAiRDQInxiRIXEyf79u035Sby&#10;w7FvbB6uJDtX8hF+5uAYOdGxUuEfYIiNwiPQigsqjiDUEbTCgkoj99xrDI4/DE+GCsk3DJTQKD6K&#10;DhVQwSpCekEKlH1AflenDoR7v8h99xke8Xn8hjdc3gIoVN755NADhceBd47/meITiE/9Xo0F4vgM&#10;exEG8xG0s+3ay+m27eRH9EtPtG4j30OEfA70W3hsvv3wDYR4HEJRgCC/Bb5DWPc9PhOH0EAUQUyF&#10;N9wgR5Dvs/BUZ5GPM8BJgCsIfQ8cB44hb18CnyI/n8G770e6HuLMQ37i775H4iGsJHiwJJRT1AMP&#10;Qmj3id+994o3Uh94OI+6D8vyceNkCTwZPdhSgiJbsEicFi0Rl2UrxMPFRfx9fGweTYWOFNrHg2U4&#10;PNoYeMKJ4yfahDYHQpsHwS6YO88+lGS/TYutVlxXamFBQR2L8/IlC0KjyNIgqlQgBcIikk0kxSVI&#10;IhAfGy+xENKnhz415cabJl/KHlNwpfCQBRBuNgRXHB4p6319ZS2wxssLXqyRyKMNDC/F5yy5jUqi&#10;RMJHwP79bwgH3otipCdsy5svEBkFQfGx38cwE5VTQQuR4GctRoJ3S/kfekc+7cJthrHox5z7z3/k&#10;DAT+wz//Kd/ddZd8/fe/y5d/u1OO3HmnfH7HHfLZ7bfLwdtvk/233SZ70Vfaw/6SBvYd/Mff5St4&#10;ljPN0Diwj8rzaujr0NeogX3ngdPY/hHpCeTjO1znlwwVIeqjEPx3aCB+gGc+gsZgK8RcwHE1lEk8&#10;RJUCr56GMotDGg4v53PPPeKBhsppxAhxHjNGXCC0FQj5KK4V8GLEysVL4c2WyarlhtAYOrKPZhMa&#10;QkfehRw+1BDaJApt8hSb0ObDKy6AaBdCtK1bt34f1YVi43ORvP3PmyMUW61dqZUVFkluRqYKHVMp&#10;sDiIKzZBkiAqKxKBBCAeno1ii46Kkc8/+9yUm8jJb75VwwJacHno92VDvBVBwUpwVRQcWtXVEF25&#10;l7cRQtKboUIJ+huC1lpQgeRfEBxaciXCRhAn+37wMvKsKSQtIqv4CFZw+0puFaMV+jvrb+2hj2c9&#10;rv3xHcH6W8K8vnPAWVzvKeB77P8KefqiTRs5gP7rFxDccXjqs++/Lz907Sp78bmkwWOS8O+7JREN&#10;QxpCxHQ0TPFIvSG+GH9/8Vu4UFzGjhXX8ePFfeJEcZkyVVYuXKIE5gyBEavgzdycnMXL1VUJrU/v&#10;PtK7Vx8VPvbr2x/h4SAZNmSYjBk5Rt15nAKhzZg63ebRKLJF8xcCC2R49eNb1lCS/bVaz3alVlFS&#10;Kpnsm9GbwXMlU1wQVKIdEqIBpPEQWhwQA7FFRUTJzh07TbkZ43B80mRd2Wopzc1XHq4AAl6LcHK9&#10;n59UQWyVIL3c01NK3N1lNSrNhrg4EYRfqj9Gr3Y/RIiWXFDJVEjYuLEhOH2Hk+EeRaYG1SE4PbBO&#10;IdoLzwqrEGqCo++t/3UE6/nstwnT057HNZ7E5+8Qpn7Vrp18CpHtRYi9D6HoEXi1kxDZmQ8+kMPw&#10;xJVoZJLvvU/SUSbZaIxiEXKnREdLakyspMXGSmJIiAQuWiQekyaJ5+TJ4j5lirjAk7ksWS4uS5cr&#10;kbkud4LQViqhMXSkwHp07yW9evaWvvBsvN0/dPBQGcVb/GPHyycTJyuhzUYYqj2aIbSFstgUHKqL&#10;DiU5wG0NJWvtcjZ+zJgeeRzEhtBsIoOQEqIMxENQGnEmYiOjFaIjopXYIsIiZZ9lHO7kN8fVsMD6&#10;8gp1l5J9uCIccyOFBcExpKTgyjw8lOCK3dykiCk+l2F/hZ+/4cnQiisg7FP9PY7ncWiB3zG0VBVZ&#10;i86EWbFtFd1a6bUIfg4cHVNv20NfC0R2FumPEOxx9EePIJQ9CJHtadpMdgJ7ILrD9HadO8sufF/V&#10;vLnkPP64OI8dJ6smTBSPadPEe9Zs8Z07V/zmzRP/+fPFd/Zs8YLAvKdOFU+krhADBaYAkbmuWCnu&#10;K+nR3JTQevXsJR+8/yHE1lP69PrIuCGC8HHksJEybvRYmTxhkkyfMg1CMz3aXMOjLUZIqkGxtWja&#10;dByqjQ4l+WwkQ0mOqdV6t8tZeVGR6qsxfKwWGsQFMcUREFQcBBVrIia8GtHoj0UBEWEREhYSJnt2&#10;7zHlRg/3lezatEXWlpRJSXaeElxZVLRshthUSGmGk6XuHlKElrdw1SopAAqV8CBChpoMOwMDZXNU&#10;lBwMCkLFRgWmd9OiU56OojMqtE1w2stZRVcTLiWWq4E+lz6v5RrOIPw9gX7dMYSMvKu5v1kz2d2k&#10;qVpTYRuExbXw/BEOUjxu8FSuEybIKoSG7IM5Yz/BcNGF4hs3XtwQMnp+8on4QGgUmxtEoD3ZqmXw&#10;ZnZCo8je7fa+Snv26KW82sfwakb4OFomInxkP20W+ntzZ85RXk17M3uxjUb/ENVGh5J8TpJPkfD2&#10;f613u5zxxghDx0R6MSUuiApCMhAJUQHwXDEQVLSJqFAT2I4MDZfwkHAJCw6T4MBg2bJ5iyk3ow93&#10;YMcuNSzAPlw++nBlEZFKcGtRCSogKHo3LbZ8Z2fJA/JdsE3xYX8Rvi9F/64CXnEtQqdNEN6u5GT5&#10;oqBATqxdK5KQaNyg4FMpbSFA3klkpWdlt0KLwJEwuO0I9t/Z/88elnOdhxf7sV17OQZxqSkjgP0t&#10;W0r+J1MkZvlyCV+8WILppWbNEm94LorHg+EgxMb+lxsER1B47JO5jje2+T1F6YP/EG7z5iuRqZAR&#10;ImPY6OHsIt4UGqKEd7u9J106d1MpxdYbIWT/j/rLkI+HyMjhI2X8GDN8nFLdT1Pho9lXU0LTwgMW&#10;4nyoNjqU5JgbXxLlwHat2C5lu7Zvj89KSVUeTQmNHgsCUsKCiDSi4LWiIKhIpJEQVYRCqIQrhElY&#10;UKiEBIZIUECQ+Pn6y9YtW025GSElhwWUh8vKlbzUdCmNjJKNENsa9t0gpmKL2HKdnCTHRO7KlYb4&#10;KDx6PIadDD8ZhsLTrQsLk83ox+xOTZPPIb7vKitFvv7aPLPFUKlVn4sesTVEyZSipFfTArF6RVMw&#10;tm0rKDb2G3GM861ayZkWLeUUBHUSQt83bJh8fuCA7Nm2XdYihC5BeF4aGippCJET4Gmili6VsAUL&#10;JBjhYABE5jd9uhKMN8TDfhfBPhhBwelUCZD78T1/y/8R7qj8bsshMIrMKjSUVQDKqFvXbvL2W52k&#10;yztd5d2u78mH73eXj9BvG9hvoOqrjdZebZJx93GuFtuc+UYYCcFpkdn6bdg3oG/fJFQf7d34BgCf&#10;Jqm9UXIpYwjJvloi+2L0ZBSZEpaBSIgpAkKKCAqRcIgpHJ6LCDMRCnGFAEH+gRLoF4CQxU98vX3F&#10;y8NbNvINb9NO0cOxD8ebJtkQHMLW0rBw2QiPVenpKaUUEgWFipIHgeWsWCHZywGmgBIevZ4SnbsU&#10;MfyEd1yNELMyOFjWhofLuogI2QDhbY6NlW3wdjtTUmR/VrZ8WVYmP27YIOe2bxfhndMzNSxrdf68&#10;nD97Vs6ZOHP6tJw5dUrOcn03vYww/nv6+x/k+JfH5PDBT+Uz5PFgYaHsSE+X9XFxUgZh5eG60iGu&#10;ZFxrIq45ZtkyiVqyRMIXLpRQ9LWC5sxRQvOfOVN8KTaGghCQFzyblyk4TwhLi88Khoz8n/+MGeK5&#10;YKG4r3A24GTAAxEBhRaIa+jSuau8/tqb8tabb0vnd7ooz9bjwx7Sr08/dQdyxNDh6g4k+2rTOKY2&#10;dYbMYX9tlhFG6tv9ysNpmGKbOmmy1bvxbW2+XsMbJbViq8mKcnIlAX0yQ2TwYhQYhEVxRZjiCoOY&#10;wvwhKr9AIECCfQMkCN4rEMIKgLD8vHzE19NbfDy8xMvdUzzdPMR9lbu4OK+SnOwco5LCTh3/TvZt&#10;RYsPD1ecmaMGvYtw3vUQTgXvTDJkRAWl2OjRKLIshFtZqKyZgBIdv3NxkXxU5kL8rxjesRThZTlE&#10;txqergJh5gVA5a+E91uL0HNTYqJsQfi5DcLYmZMje+AJ90Ioe9Hg7Csulr0lJbKvtFSle4Bd+G4X&#10;vtuJdCt+vykjQ9anpkpVUpKUQ9AlEHcBhJ6D86fj+pNwXbEU1qJFEglEQFzh8GJhEBhFFgrvSo+m&#10;xDZ7tgRANH4QjS88my9ERPhAdBSehhYiQU8WCJFSqF6LloiHk0s1VrqIJ4Tmg3KhR3vrrbfllZdf&#10;k9dee0PefOMtJbb30Gfr2b2n9PuonwweOBhiG6FujKhxNXi2GVOmGWNrM2YZHo6iU15uHrycGVYC&#10;3CZQfbTYOA8Jx9z41H/tjRJHtrqkpDQdHiAefbQLhEbvFQCRQWChFBiEFQxhBXlDXBCWP4TlC2H5&#10;QFheru7iCWG5QVirQPpK9BtWLF0hSxctlUULFss8kJKeZr7xDTt1vNrD8UmT3ORUycf51yM05IB3&#10;GVrlQvbXGE5qwS1brsSmQPFRdBQcfluASl6E/1J0xahkTIsA7s9HyJmDfks2BJwFFOL7cnjA9RDL&#10;1uxsJaS9q1fL/qoqOYi+38H16+XAunWyH9iHz3vXrJE9CEt3lpfLDohwM8S5MTdX1qTBK8OL5UHM&#10;6ThXEo4dg/AwHEIKhYiIEA0IKwT7mQaboNgCldjg3SA2f4jIH4LzswL7fJFqUJjqv/if97IV4rly&#10;lXiizBVQXl6r3MTX3UN5NArthRdekpdfelVefeV1eeuNt1UY+f6771d7tgEfy/Ahw2T08FEyFt5t&#10;PEQ3AX23SeMmyuTxk2TKxE9kuvJ202WWEiDFVy28hXPnSf/+/SpRjSg2vgnA12445qZvlBC1otNW&#10;XlgkKbHxCB8jjdCRISO9GTyZFplNYAgLfd080emGuFxcxR1ku0BYy9HCLkJsP2f6LEXOZLSS48eM&#10;k7GjxqI/MEY9OT4cnfBQy5LA5374UQ7t3G0IDn24XISUOegzbvTzl7UQXDm9FipwAQTF/hq9GQVG&#10;sWWYoOiy6eXwO+3lCiE6Co3i42eKLReCpNgy8dt0HCMV/01BSJe8eLEkwfsQiUz5GfsTIZokHJtI&#10;xG/jsS8W38fAS0XDO0XBO0VCPEQEKn+4iTCIwMAcCcVnIgy/CcPv6dmY0rNReDbRwUMFQUSBEBwR&#10;wBSfmRJKiAAFxv8GzV8gPggVvV3cxAscKEBkPgir/Tw8ldA6vd1JCe2lF19Wnu2N19+Ud95+R7p1&#10;6Yb+2ofSq3svdYOkdw+kHG+D+DT4uW+vPjKwb38ZMmCQDB88TMZAjBPA5ycQ4DTerVSh5izl9aYh&#10;7EU1otjYb7M+vmV9KLlWcLS8jExJiIyWmNBweDQKzfBmKlSEJwv08rWJjKS6w3M5L10u8xBiTBo7&#10;XoZ9PEQG8GlxEgeyeqLz3QOEdn/vA/kQ+ABg6MK+Qjd0zhctXGTKDV2gH07Kp7v2qLuUahyOT5qg&#10;77guOEQ2QTAMKzn2RsEZXs5ANvpuFFomvZ3p5bgvh309hKEFENgFng6gACnEAggwTwsQvyWycPwM&#10;ChHHSMXxUihGpMlIkyC8RAoQSDBB8SlAnEzj7BC7GGAKxBD4XTTEGgWxRiKkjIDwwiEcesEwU5Qa&#10;wRAVBagFx22KjP8JxHF96b3Q2PlYQG/mj34vQ8c333zLFNorENqrqq/2ztudldDe7fKuvPPWO/LG&#10;q2/Ia/juFYoR4PYb9H4INzsh3OyC379LL9j1XcVjb4SdH/cbAOENhQccDc/HmymfKI83F54Z1UiH&#10;krwrqR/f4us2WnC1Yjv2+effZaLPRK8WxTuL8Ghh/vRm6I+Z3szP3Uu8ESIuhLgWoQIsB/GuqEDO&#10;qEBuqIxhaElDUJHdUDnHDR8u0yZMkG6dOkvntzopYrtguwv6Cgxh3unURd5GC7t8+QpTboaH+3T3&#10;Xtm8Zq16H64wI1t5uc3hEbIXXm4rKtAasy+nw0rVZ8N2Hr0ewG3u0/sV+B09HsUKr1fk6XWhAHHd&#10;JQT6WkQxgc8MM4kC/C4fyMN/cilQgGkOriUbYs3CMTNx7EyEqBm4tjScLw1iT8U1pEC0yisuXSYJ&#10;EKsSJMpLI3bRYomhpwSitQDnQYAUH0Ahch8FGkuhooEKQdjoDy780OjZgBCe4XyQr5+6vf/OO53l&#10;RYiMoSP7aW+92Un10yi4l557Qd55803p8tZbMnroUBk+aJCMAEYOHiwfdusmPd97D43nWBk1ZAg8&#10;3IeKv67g7j16Q4aeaES16EYg9BzHmyqIYBjJODs5/YjqpL2b9U2AWrFpW7e6QtLidX/NEBtDxyDe&#10;9IDQgrx9JDUmBp7NQ0Z9/LFMGjVKiWoVxYYKsBwVZOmcubJk0iRZ2r+/xIaGKvG5oIJNx76hAwei&#10;FUWL+fpbSnjvgDyCgnNBH8Nm50W+/uKwep5yU2WVVBaWSDFCy/zUdClHiLsRjcGekFA5EBQkByCK&#10;PcA2nIeD4uoZS1S01Ugrsa8SAq3E96uxXYZ9pRr4LYcKuF2CfBVTeACHEEqwT3+mIHmXU4WkECi9&#10;JENRgn1A3Q/Mg9hygRwIzkD1djaQBRFm0WsCmUAGhE9wO4u/4X+BbPwvaxV+gwYiAyJNXwHv6rRS&#10;EtEPi4XXivT0kTCE8qFoAI0+s68NIchrBKKAKPRB33vvfXkd4eIb8Exs1HgXsjPK+tWXXkLU0UPG&#10;jhghMyZPlvkzZgIzZCm4XIptvjy6GDwuBI8LEP7ORt/w3XfekZ4fvI9uwXQZ8NFHFsF9qATHMHPI&#10;wEHKy30yYZLMmDrN6t3041scc6PY9Jva/9uC411IPppVLbZgFT5SbNp4+zseXsYflcITlcAdXskV&#10;LbYz+mlOICoQJPrAm6WGhUlxUpIkRUZKQkQEROsny/B931695IMuXeVtdNBJPisBB1c7I128eKl5&#10;FsPOnz4rxz4/LPu275StazfI+vJKqSwqlfK8QinNzpOizBwpTM+SAqAwPVuleSnpkpOUBm+YrsLQ&#10;/NRMI01Ok4KEFClKSJby+CSpRHi6Ni5R1iG/G9A33BAdI5uiAKQ7YmJlB9LtwNboaNkRFS3bo6Jk&#10;O/KyBRV5cxiAdAvytQn7NkYYqMJ+Yk1YhFTgcxnKsQQheRHSvMgYyY2KRT80XjKj4yUtOk5S8DkV&#10;aSr2pcYmSAq2k7AvMSJa4sMigSiUdZT6rIBjELxTrMY++QABb2ChX81xzwQ0hHG43vff/0A6QWDd&#10;EKp/+EEP6Y5w/q033oAX6q9mNV4Eb7kUYegyeMvlCFWjwM0CeLWlw4bJSjSaK8DlsgWLZAnvNM6d&#10;p0Q3F0Kk6D589130zWapmZHZLeiJY/fh0ye9PlJhJe9iMpxEddJi4+Nb+qVS6wulFNv/puC2rF//&#10;Y05auiSj4vFpEZLHW/wkMzkOFQReZdPGjZKVmSlZ6NdVrF4thz/7TIkiDK2sG8KaxAkTJWzMGPGB&#10;4HxHjxZvkBeDUCQzIUHScIzokBBFcG+EJT3efU+JjYOq76GVfB/E9erZR3zQQtdo587LuR9Pyanj&#10;38uJr76R44ePytcQI9Pjh79U20cPHJIv9h2Qw/sPyhFsHznwKbaNfZ/t2Yc+4V4Vpn62Z798vne/&#10;2j60c48c3LlbDqG/eMj8/lP89hDSg/wO+w7iuwM7divh79u2A14XQLp/+y61b8+W7epBaz6KtnvT&#10;VrW9e/M29XnHhs0K3N6F/TuRbl+3UbZUrUcjsl62r9+kvt+2bgM8+VrZWLFGNSx8hpQPbq8rq5AN&#10;q7EPWIf+LAfGK0vKpaywWAqyciQzJRX8pElIYKD07t0HYusuH33UXz4eOFgGoQ/NuUJmTp0qKxFh&#10;uMNjegDuCG+90VBmQKB8cJnDB/5oDP08vMSTfXF4UlcnZ/xnuaxAI7iUT4zA4w3s21eFmQsgUoqu&#10;J8Tci96t90cqnGQoSc82f84cayipH9+qDSVp6yoqJRuComfTYluCznkvxO4DQWB33tBAvM/YvRM6&#10;3R3btZc3XntNJo6fIMFBwVJSVCzffvWVbEUlykPrGfrJJ+KEcMW9d29JRJhUCJFmJ6dIKEK66Qhf&#10;BoC0Lp06yfvdEI6QsB69VeUYh852cFCIqa5LGAebiXPnbAPOVpw9c0bOECdPqkHoU99/L6dPnJAf&#10;v/1Wfjh+XE4AP2D7+6+/NnDsa7Wf+PbYMfkO+7jN777jZw3+9ptv1PYJpPr7b499deHvFKr38bfq&#10;nCa4rT+r7xSMbR6f4PfH8d8vv/hCDn/6qXx64IDs37NHdm3fLls2bZL1VVVSWlQkXx09KkfxG04z&#10;N3jwMBk7doJMnjRFpnwyTUag37xyRXWf+MvDh2XtmjVSkJMjaYg84uHFIxCFBEOogQEBaOy8xQ2h&#10;rTPE6IzIhakT/r8C3QWC2ysR3jpDsF4Iqxeh8eTdzH59+qoBcY7RTeG8JhfeKOGYGx/f4pgbxfa/&#10;K7Q777zzNj4LmZ6YrB7R4vtrcvq05GdlyeGDh2TLuvUyfdw4+fDtt+XVZ56RLuhY847VMx2egeg6&#10;SJOGjaThE0+gI/6SzEL8HwcCOVX5NxAfH6R1nThRVhcWohXOkhD0k9jCjoH3ew7H+vDdD6Q3hTYA&#10;fcAJk2Xe3AWyZPEy8UW/pNYuYWhoTv14Uo59dUzWrV0n06ZNl7ksuyXLIAhnCGOlLFq4RMaDtx/Q&#10;yNAOwruXwyOmJiZJRlyceEFIM9EPGzF0GBq7ntK1cxc0oK/Lyy++JM8/+5w827GjalSfad9BcfUK&#10;+O301lvqca8e3Xuot7r7og9HsfXp2VuN1Y0YMlw9fTJ7+kxp0aJFA1QvHUrqx7cYSv7vim1DVdW5&#10;wpw8Ne1BclyCImbfrp3yDVrMk99+p1r9b44clSMHP1WhThp+MxsCeqldO2nZuLG8+eprIKSjtG/T&#10;Tlo0aSpNGzWGEDvI+DFjJRJ9mzUIOSshvkC0mlEIJRnSzELH+41XX1VjO4PRInPymBXLnGSVs6u4&#10;uABIQ9AXOQnPVGuO7STEVlFRIR4I/dzdPRU83L1MeKoyXIwQcdP69Qg1U8QPYZ8zwvzxw0ZIfzRw&#10;wwcNlj4QzQcQT6c33pTXX35FXn3xRXnlhRflxWeflec6dASv7eX5js/Iy8+/IG+//gbwJvrbb0lX&#10;RDk9PuguH/cfoJ5AIY/au3Hsjc9STpk0SS9ur8fc9ONbDCP/N20TPFdBdq7ql6VBcLTdfGZQGx8B&#10;PIPQ7IeT8uPx7+Tbo1/J0UOfqf5KXlqWRC1bLu+8/LK0bd5c2jRvIW+89AqIehYkPQfiXpYeCBeX&#10;zJsnuVnZKgTidNbdEIoOQ6d83KixshQt8Co+WsSxOz7e5eGNEMVbPJHGwtNWIezJRdijkZebK/l5&#10;ebb0UijIz78yFBRIEbxvIT2wuc96nDzAeg25ODfTnOzsC6C/57XxNzrV+/mbLHj4bA3Lf6zf6WMx&#10;5edMhOEZGRmSnpYmiegDR0VGomxiEfoFia+PvwV+Nnh7+qjwsBKNXSx+z7C7JvsR/eDD4HQn+p7r&#10;K6rQHyxBZIP+ILsW8Ynq5WC+q8hXp8JDQtVx/RGl+KIBHY/oRT/IzCdOZk+fpd4KWLJwsf2YG6e6&#10;45jb/2YoOWjQoH+tLi6VnIwsyUiB2BhC0i5BjPz/7V3Zb1PZGR+Qpi9VpUptpaqqukynfenfUCH1&#10;rdK0aofXoZHailIJ9QEJpBFqURegLZ2F0gBJIYmTQFYCJE5iZ3PsxLGdxFnsOPGS2E7IUKARQQxT&#10;xDZff7/v3uOYkGFAfRkp55N+Oss9y72+53e2e77PT/g97IH8d/2urN/4j9xcWdVNgmks5i//7YRO&#10;N99Az/jb3bvlzR+9Ibt//FP5xVsVWKv9Tr///BJrwLewFuQJhJOYMvJoVw2IxfOUHjSYekwhPUB9&#10;Xb001DWo9a6l3KJk0xnVHEgDmYW0gnGZtOMneC294EDjDUxapjPpNa8DXisvS8tAWQvz87KQmpf5&#10;VArrpJSksFYq96eSDubomrDrMk7jXZgwN5o24pIlJBNwAboGidmEzM7MYKo4jU5nSiYxksWiMSVx&#10;S3OrNDZcBC5IY/0FafA0lkBNi0a4QRB2DB3JCwle+Ye378hqYVkWEimJU0MhNKo2Q0m6Xm+3a2vm&#10;srS3tkk11uLNTU1y/Ogx2bf3N1ivHVIlU5LsfUxn3/v7u7J//35j6o7HtziVNMe3th/ZZiYnZTQQ&#10;lAFfH4jmU/PiLyOPProvH67dllurH8hydlEWZpMSj0SFJ1Eaa2rk13v2yLHfH5G34fIj6c8wXeG3&#10;Gp6rI8k8IBgPLjeAZI38duRpABytgYtoRE38sI7pZAd61choWJKYxmZAgiwIkQM5iMVM1gH8SwBV&#10;WYyrwLUlIJ/NyVLWuA7oLw8zHWHKNHXkQD7WmVXX9ZP0LkzYSWPSkbhPuyaN5nHzOphXLIDESm6S&#10;mQQE2RIg2zSJNo7GPxLWd0QteCrmUl+wyVVlKkdTI343xBPDGB0/unfPfWOfLh8/eCxr6ETz1DnE&#10;7z3JI3SoNzgUEP65Sp8PxMO09B1MUTva29WW5OG3D8uJv5yQU1gr8iysg5PyBywZ0MzKp5I0T749&#10;p5Kzk3EZ7h90ppC0N4IX6cMI9zLy+P4DVS+5vryCaciCJNAwxsNhlNsvI3jRF+rq5OQ778qvKirk&#10;+B//JLVYUzScrwMZPfodj5oDTSAYVXMcNZ2L0oLG0sLjYmhMbdSZU6VURwP8Er8xtbZLJ1wf4oNI&#10;E0O+GeRPo7x8nUeWa+vkGqY5yzW1CNdJ1uOR+fp6SQLTnFoBEwA1A4gogWsRF+YUySiB8kZQBhFC&#10;mUSQQNl0h7dAEGlLYBjQvOiARgD9WM5TLNX/0nOcAbgDQN+589KLe/ei0+nEM13Gs1NJtx3PSrTh&#10;+dsQbsVzUznXKOiSVCQdoSRDB0WdwlZc547jLN7JIKahLyP3sGS4jnV6Dp0OR1zuYk7ExnUKOR6L&#10;yRCmt9y5PPrn43LqH/+UylOnsRwwqJTT/HQAwqGZmankttYE2DmJKQkNsPoxqvV2OQZXe+kH6aKR&#10;mPuzf7I8efRIbqyuCkfIQb9fCrkc5v6rUsAIEsa652pHhx5Ora2ulos8+gViUT3H0YGjuo4DRz+u&#10;SZVQS0BDaW9qkUtoXAo0NDW9AKI59k4cuyc00dCFOD+mVQGkH0NDi6P8ufoGyYJ8RZBlBQ14lQBB&#10;VtDoCyDBIpAhCT31kiIR4Z8FaIRoCmGePKEmOEEDREQUeQjqzUVQnrrAGMrkqRQ9mYI6YooaiYFU&#10;sXPnJAZixUCmKBDhGU+4IaxLhzGyD2B95cd99uB38eLer+IZLuN51cQEnu0SP8UASjgSD2jDs7ID&#10;IplaMMI5Crsu0QB2VEaJ11HqbcZ7+kCmMA1dxLt5UXn88JHcub2OthCR5WJRVgCOtFw7vv/eSZCt&#10;SlF9ttrBGaJKqk6flbOVZ+QMSId2ZshmppL8wL291m1zszOPwsMhNcDa29mNhbDXAY38IMx/qvGC&#10;gN1mHfcCsr62hrVPGg2jFWV0ig/zfJpQIHmoskPNbgcbyqgMqzoPiYUGZLTCHbMLTqNzbJ2AWCRX&#10;CR1bohPoRdoB5A2RfKhjEiPlbOMFjG6NkgPpl0hCkKVI8rlYPl8jRaCA0SUPkuTgZhTnJA2kCJCG&#10;mAOSIE0CnQgxa1BVLTNwp+DGQagJpBtHGWPAKOoIYi0aQP39uA8/7qkH9+fFM3OU5r07HUgHOpRL&#10;OnVW1xCOZMNv6RBug2wONkhliFdONqfjcmYHK/mCXANp+J1udeWa++aeL1SWLeTzIF1Uzp+rdVGj&#10;mzDn0WkouLGFWQtB/UUlHQj312PHHqK5makkz0puv08AHIU4heR3NbV0DIL1KNEc0Npxj7dX/zyD&#10;I10vppd+rO1u3rgld9bXtafjZgCnFzNT09rjJbCQp7ly2pJUU3c0c6d2TEAEkoVgwyKB0HDYg/Pg&#10;s8ahQZk0jt0TF/Azv6IdZEJ5m3F1EzSeRopQP++B6AZ8iOvHtUGUE0J9o6g7goY7jkY/gQbL/ySI&#10;gwRTGBmnQYgZjI7TIMc0yDmNEXIKZIkDkyBqDOFx+KO4FkYaYgR5hpE/AAyirH6U6Ucj70U93aiP&#10;x61K94n7UbjhKyVskE5HcPwGJdLhd1LSKeEAlE3SKUAoA0NCDePZSE6dGbDT4m+LOli3H+91pVCU&#10;/OKivr9YNCrh0VHdgeVu6EgoJANYp10EYS9gtOSGTAM3Y/Cc9Zil1GOdzc0sauPXYe1dCwLWgIDc&#10;8NpQGj5jRjdjxHXbrdl25DM53fIfBIEGsGZTW/4EppGcVhLcoeSfafT7+mXAP1CCE3b/aANpNF0J&#10;PgcgaR+mpX0YHWlmwYdR0xh67e64Kl68bAOGCRoZ6im/TrccvOZC/SzPBa+z/A1jsigL/l7US6gf&#10;HYpP7wedC+LUXx7edJ3ptRNy85vyTPnl99Bl7s8Nb75uwl7Xb9IbMGziugC1x+mCxFAikoBlxNuw&#10;aLbhlseXo0Qykrus7E7Wy/rgXkaYdj8voZ521EGThHTbkL8VZKXbAmITXCtyM4YGnbjzyZ1jA+4q&#10;k3w1GPFqMaqjvfHIFnciuVbbdrLjyZMnH/Pby8P7D+T2rTVZ+/ctWVlCL5dZlGuFZay/lmQZYYMV&#10;xBUX84h3sFpYUfdaHmmzS8hbkCLCy0hTRLiQXZR8OqdYWshKLpWWbHJew5lkSlJTszI/k5AkzwMS&#10;8RmNS8A/O8FzgHGZQ5jx9E/HJtVleLosnECYmGJ4Ykrzazg6UUpv8vMbkuaHn2mc/NMaZvpZ1g2w&#10;rHhk3IlDHpbL84iTiGPa8XBU/bHRiKajGwmFFXHk4XX6x4Kjem0Caeg3YbphHqgeGVMwPBII6vct&#10;k48zhFGkGUN4JBCSIA0j9Q9JgGpHQGgoKMHBYXSW6PjQ6RGD7AwRHoJLPz/pMD6ITnUIeRg3zHKo&#10;oOuWxbIJ1sPyQvAPu24A6UaCIxJEXYNIz3j+ZRjjuXvNP8jsQefUixlQN2ZCNEHPJQg/ERAcOfP5&#10;/G22N6fZbUPBNHzH3r17Xz1w4MCXDx069P3Dhw//8MiRI28ePHhwX2Vl5VG/3189NjZWD7SHw+Fu&#10;IAB/xGBiYmLGYG5uLpNMJrMGiUTiKSSJsuv/LzaXvTms6TbFfzKeLb+ELdNvjWfzPPs7fBrW19c/&#10;M7h7925mbW1txuDmzZsRg+vXr4eLxaIvnU6345kb4vE428rJ5ubmQ8ePH/852tBP9u3b94M9e/Z8&#10;r6Ki4ou7du3iZogVEGxna2vr565cufKFnp6er/T19X2tv7//G4FA4FtwX0Pcdwifz/e6g8DruKYu&#10;0n73s4yuLoOuMmwVNnGb3efBSWPq0To17kXyPg9Pl1X+HBpfXt8mbE63EbdVPc+Dk8eUsfHuN2Da&#10;hdfrfQ0d87fhfhPhr8P9qsfj+dKJE/Wfr6qqepWdutvUrJQLf5jnYKeFRRm2aiMKtzlZsWLFihUr&#10;VqxYsWLFihUrVqxYsWLFihUrVqxYsWLFihUrVqxYsWLFihUrVqxYsWLFihUrVqxYsWLFihUr20xe&#10;eeV/59WcWLB+DG8AAAAASUVORK5CYIJQSwECLQAUAAYACAAAACEAsYJntgoBAAATAgAAEwAAAAAA&#10;AAAAAAAAAAAAAAAAW0NvbnRlbnRfVHlwZXNdLnhtbFBLAQItABQABgAIAAAAIQA4/SH/1gAAAJQB&#10;AAALAAAAAAAAAAAAAAAAADsBAABfcmVscy8ucmVsc1BLAQItABQABgAIAAAAIQAcP95cQQUAANYO&#10;AAAOAAAAAAAAAAAAAAAAADoCAABkcnMvZTJvRG9jLnhtbFBLAQItABQABgAIAAAAIQCqJg6+vAAA&#10;ACEBAAAZAAAAAAAAAAAAAAAAAKcHAABkcnMvX3JlbHMvZTJvRG9jLnhtbC5yZWxzUEsBAi0AFAAG&#10;AAgAAAAhAIgg/B7jAAAACwEAAA8AAAAAAAAAAAAAAAAAmggAAGRycy9kb3ducmV2LnhtbFBLAQIt&#10;AAoAAAAAAAAAIQDHkLVcn74AAJ++AAAUAAAAAAAAAAAAAAAAAKoJAABkcnMvbWVkaWEvaW1hZ2Ux&#10;LnBuZ1BLBQYAAAAABgAGAHwBAAB7yAAAAAA=&#10;">
                <v:rect id="Rectangle 786" o:spid="_x0000_s212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p22xgAAANwAAAAPAAAAZHJzL2Rvd25yZXYueG1sRI9Ba8JA&#10;FITvgv9heQVvdVMPGqOrFEEsHgpGc/D2zD43odm3IbvV1F/fLRQ8DjPzDbNc97YRN+p87VjB2zgB&#10;QVw6XbNRcDpuX1MQPiBrbByTgh/ysF4NB0vMtLvzgW55MCJC2GeooAqhzaT0ZUUW/di1xNG7us5i&#10;iLIzUnd4j3DbyEmSTKXFmuNChS1tKiq/8m+roEgOs0+zK/bzh8nL8+OS6mLjlRq99O8LEIH68Az/&#10;tz+0glk6hb8z8QjI1S8AAAD//wMAUEsBAi0AFAAGAAgAAAAhANvh9svuAAAAhQEAABMAAAAAAAAA&#10;AAAAAAAAAAAAAFtDb250ZW50X1R5cGVzXS54bWxQSwECLQAUAAYACAAAACEAWvQsW78AAAAVAQAA&#10;CwAAAAAAAAAAAAAAAAAfAQAAX3JlbHMvLnJlbHNQSwECLQAUAAYACAAAACEACZadtsYAAADcAAAA&#10;DwAAAAAAAAAAAAAAAAAHAgAAZHJzL2Rvd25yZXYueG1sUEsFBgAAAAADAAMAtwAAAPoCAAAAAA==&#10;" fillcolor="#f30" strokecolor="black [3213]" strokeweight="3pt"/>
                <v:shape id="Text Box 174" o:spid="_x0000_s2130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5VPVxQAAANwAAAAPAAAAZHJzL2Rvd25yZXYueG1sRI9Bi8Iw&#10;FITvC/6H8IS9ramCWqpRpCArix50vXh7Ns+22LzUJqvVX28EYY/DzHzDTOetqcSVGldaVtDvRSCI&#10;M6tLzhXsf5dfMQjnkTVWlknBnRzMZ52PKSba3nhL153PRYCwS1BB4X2dSOmyggy6nq2Jg3eyjUEf&#10;ZJNL3eAtwE0lB1E0kgZLDgsF1pQWlJ13f0bBT7rc4PY4MPGjSr/Xp0V92R+GSn1228UEhKfW/4ff&#10;7ZVWMI7H8DoTjoCcPQEAAP//AwBQSwECLQAUAAYACAAAACEA2+H2y+4AAACFAQAAEwAAAAAAAAAA&#10;AAAAAAAAAAAAW0NvbnRlbnRfVHlwZXNdLnhtbFBLAQItABQABgAIAAAAIQBa9CxbvwAAABUBAAAL&#10;AAAAAAAAAAAAAAAAAB8BAABfcmVscy8ucmVsc1BLAQItABQABgAIAAAAIQA95VPV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88" o:spid="_x0000_s2131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8AjwwAAANwAAAAPAAAAZHJzL2Rvd25yZXYueG1sRE/JasMw&#10;EL0X+g9iCr01cltwghPZlECooYFm6aHHiTWxnVgjY6le/j46FHJ8vH2VjaYRPXWutqzgdRaBIC6s&#10;rrlU8HPcvCxAOI+ssbFMCiZykKWPDytMtB14T/3BlyKEsEtQQeV9m0jpiooMupltiQN3tp1BH2BX&#10;St3hEMJNI9+iKJYGaw4NFba0rqi4Hv6MgvHbx+ddXiK+f/6eLl/Teis3k1LPT+PHEoSn0d/F/+5c&#10;K5gvwtpwJhwBmd4AAAD//wMAUEsBAi0AFAAGAAgAAAAhANvh9svuAAAAhQEAABMAAAAAAAAAAAAA&#10;AAAAAAAAAFtDb250ZW50X1R5cGVzXS54bWxQSwECLQAUAAYACAAAACEAWvQsW78AAAAVAQAACwAA&#10;AAAAAAAAAAAAAAAfAQAAX3JlbHMvLnJlbHNQSwECLQAUAAYACAAAACEAMCfAI8MAAADcAAAADwAA&#10;AAAAAAAAAAAAAAAHAgAAZHJzL2Rvd25yZXYueG1sUEsFBgAAAAADAAMAtwAAAPc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39840" behindDoc="0" locked="0" layoutInCell="1" allowOverlap="1" wp14:anchorId="20721628" wp14:editId="53C8AD15">
                <wp:simplePos x="0" y="0"/>
                <wp:positionH relativeFrom="column">
                  <wp:posOffset>2206537</wp:posOffset>
                </wp:positionH>
                <wp:positionV relativeFrom="paragraph">
                  <wp:posOffset>5254603</wp:posOffset>
                </wp:positionV>
                <wp:extent cx="1076960" cy="1029335"/>
                <wp:effectExtent l="19050" t="19050" r="8890" b="18415"/>
                <wp:wrapNone/>
                <wp:docPr id="793" name="Group 7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794" name="Rectangle 79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6" name="Picture 79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721628" id="Group 793" o:spid="_x0000_s2132" style="position:absolute;margin-left:173.75pt;margin-top:413.75pt;width:84.8pt;height:81.05pt;z-index:251939840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WYH0PAUAANY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K8SMOAkxZBcnoDuwB49nIzx6k3St7Ia9UtbPzM&#10;enyoVGv/wpfg4IC9G4BlBxNQLMZRPi2mwJ9iL46SIk0nHnq6RXye3aPbiwc38yJ5dnPcKx5b+wZz&#10;9hLPSN8jpX8OqZstkcwFQFsMBqSyHqkPeGCEbxoGtDKPljs5QKXnGqi9HKckSyaTb3tL5lJp84aJ&#10;NrCDRahggHt45PZKG0QHwPRHrFYtmrq8rJvGTdRmvWpUcEuQDZeXaRq5BMCVR8caHuwXYTqLsf1c&#10;hs1MNkgxh9i6/VgEZg3Hoo2Gd9+NzF3DrLyGf2AV3hweRuIVPJZJKGXcxH5rS0rmDZ5E+Ncr6284&#10;1U6glVzB0UF2J6A/6YX0sr3N3Xl7lTmyGC53nn/v8nDDaRbcDJfbmgt1zLMGXnWa/fkeJA+NRWkt&#10;yju8MyU8VWlJL2tE+opoc00UuAlZBL7F7laor2GwB3ctQv1lRxQLg+Ytx5Mv4iyzZOcm2SRPMFEP&#10;d9YPd/iuXQk8iBhMLakb2vOm6YeVEu0n0OzSasUW4RS6FyE1qp+sjOdUEDVly6U7BoKTxFzxG0mt&#10;cIuSfZkfD5+Ikt3zNWCId6JPMzJ/8or9WXuTi+XOiKp2T/wepw4/pLwlql+S+8hOz5IfLbudiUMQ&#10;509TPzAHbFivEW339o+TQJKmSR4GIMU8L0CS9jie4sB9kzSbdmyQIKRJ/3p6zu0z/YVkwIVlAqfD&#10;5/g0nfiHPux0qdvnQ8cp9y640ZFEfkG+HM/SF1z81Vlafu5xrr6VpeawPriqmcZD7P9HmWv+S3kr&#10;azrH/667wehZzf73LhC3zM4SoO8k2xfJaIn6vJMjz1P1um5qc+eaSnCVNYrfXtfUFm87eVj+pz0F&#10;YN+qRfHHUsk0BQt2nVm1azU54cygCkIFNyhp451sBCm17fWyMdq9L7v664nkG5v3vRKvElxZ0ytB&#10;P+uAi9UWPQZbaoli35HK+PFxN31k77qppc12W0k+1WbrOLbnYbvZQXVv8Xd6bt+nngu6a60brvFW&#10;rCEGXb/e1lKjXsxZu2YlOpK3JSoJRdNv0EpKVXPfoIDVwCY9v7ne+K9ktoyiIjkbrSbRapRF+cVo&#10;WWT5KI8u8izKZvEqXv1tK0eczXeaAQ/SnMu6Mx2rA9y98Ucb4e6TwbfYrlX3zUDfTcA010f0JoIE&#10;LULWVq2o7fHs50OcxIWtqotwOrG9MpCLYzdaY5Sh6Hr61kYxQ7cIqYtKHwgfYdsOBev9H6IEOAQl&#10;zdXFns+7HjouJkUGDagLs7TIp4/LwrRI8llXFfI4BVB2Hzb3Un6mKlifjxSDI7GbpNMMsZuOlsvz&#10;fJRl57PR2RlGq9UFjI+n2eRiiJ1GFyf279eaIlvKnw+f9/dZ2GxO+H7TIY+p6w/cx5NDqPvQs19n&#10;D+fu1P3n6Ok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J2NHVuIAAAALAQAA&#10;DwAAAGRycy9kb3ducmV2LnhtbEyPwW7CMAyG75P2DpEn7TbSwAqla4oQ2nZCkwaTEDfTmLaiSaom&#10;tOXtF07bzZY//f7+bDXqhvXUudoaCWISASNTWFWbUsLP/uMlAeY8GoWNNSThRg5W+eNDhqmyg/mm&#10;fudLFkKMS1FC5X2bcu6KijS6iW3JhNvZdhp9WLuSqw6HEK4bPo2iOddYm/ChwpY2FRWX3VVL+Bxw&#10;WM/Ee7+9nDe34z7+OmwFSfn8NK7fgHka/R8Md/2gDnlwOtmrUY41EmavizigEpLpfQhELBYC2EnC&#10;MlnOgecZ/98h/wUAAP//AwBQSwMECgAAAAAAAAAhAMeQtVyfvgAAn74AABQAAABkcnMvbWVkaWEv&#10;aW1hZ2UxLnBuZ4lQTkcNChoKAAAADUlIRFIAAADbAAAA2wgGAAABk4TU1gAAAAFzUkdCAK7OHOkA&#10;AAAEZ0FNQQAAsY8L/GEFAAAACXBIWXMAACHVAAAh1QEEnLSdAAC+NElEQVR4Xuy9BZgdRfo9/P1/&#10;u8DiLLvL7iKLJJAQJC4Qx11CBIsSI+5K3D2ZzGTc3d3dZzKTibsLkgQCAQLx9zunuutO5+ZOBAiy&#10;O+/znKf69r23u6tOnXrf6uqu+v/+G+z/WXBN7f+AP5ngNvHTTzzi+uvFq2kz8WjSVNyaNJFVjZuI&#10;M9KVTZtK9z/9STaGhc3Ez24CbgFuNbevA/SJr8wm33CDBOIkvo0ai3fDRuLZsKG4P9lQ3JCuAlyw&#10;b2WjRrICF9ADF4W/3A3cA/wb+DtwM/Bn4PInjcSBw3CiIKR+TzwpvoAX4Am4A66PA0hdgJX4zQqc&#10;eDF+j78+ZOIBgBfwV+DSJ12BnNVkXo89oVK3xx5X6Srzs7aJ9z9gPSnBk/4FqPmEWSgiWgQOFmoe&#10;WJvPo4+p1MNMXRs8JqsaVP9mBXK5qH17+5zeBpDPi+14x46SB26UnTtnpBbzrfeoSj3N1L1+A5XS&#10;XHBxK1HEfVBCOJQ+4YPA3wDHJ1z/979LKTixt1DzBNq8H6mvUn1iq/U3KpB9Dh0XqTz7rGxADgtR&#10;TBm4+kTzgBE4QejD9SQICAD8AB+AJ/YCPOrVV7klt/3//GeesA7AE7LWXprDY82aSxVqYQEOkIET&#10;Jj1cX2Jx8Mi6j0gYEFLnEQlC6g/4AerEgBd+6wnevQwOecL7gDuBS9fSMw89JJ/jpGtx0uJ6DSQL&#10;J0zGgRPqPCwxDz0skUAYEPJQXQnCvgDAHyf0r/+oBKHC4RA8GYuSWmTuLt0AbKpcI/L663L86Tay&#10;7clGUoac5tatJ+k4SdKDdSXugToSDUQC4fgchhOGo1ijqNmnntInvAug8Nnc1XwymiLtpZdEkFN5&#10;4y05+lRr2fpkY1mN3ObhpBk4UfoDdSUVOUxBzpORszw0dYlt2sjCOXP1CdnEXVkrk5acKlur1om0&#10;bCny/AsiDz8s0u1dkRdflqNPt5V9TZvL9kZNZEfDxrIXRf8pKlowBL9w1lz5qE9fmTVjFk/qWAb2&#10;th7FmRgTpzJZHBkl8sgjIs2b42QvCmuwPPOMkT73nMgLL8g+XFQKSsJ90iTxcHaRkcNHyqL5C3nC&#10;y+eMloyTRYdFSHhImGxft0GKXV2lyN1dTlRVGSfFSRSwXZCVI95Tp4rbhIniutxJunTuJlMmfSJL&#10;FiziCekxLm8xoeES6OUrKxYvU7ksDwyWzGXLpcjbWzJWOMmauDgpjoiQ0NmzJXTePAmYPl2C58wR&#10;Hzd36YoTDhs0RGZMmcYTUn+XtwicwGulsyR4eUnnTl3kq8++kOyEZNkTEiLrgbXA6sBAKQ8IkBJc&#10;RLy3n4T7B8nbb78ji3DiRag03d/7UFecyxdrWWGhPNehg2SmpcsL4Omcg/bU3k6fPi0rUKTDBw+T&#10;5595Xj58/wNJTEgIMQ95aTOPgYoTI/4o2rCgUMlKSpEDsXFSlZAgFXHxUhYTK6VAWVSUZMYlSDho&#10;CAsOVf87/OnnkpudLc4ofvOQNduubdslFQdPhSxS4xMlPiJaEiJjcPJ4SYyOk5S4RMmNiJIsVKqk&#10;qFhJwL44pNFhkRIZGiHx0bESju+CQYuPp/flT0hbt27dzZs2bbpl69att2oUFVm3ixSs3+v9TPlf&#10;HgOZvTJZ1Fqt/VrGGqlxzYwHpwuy9il+2kn94bUn/fWv4om+gzscqyvCBhf2JRD2z4K76nvbbRT1&#10;jQA9Oh0tU4YS2rtf2UmDcFD/xo3FB1GbF+CBkMENcMW2C1JnpE4IdJfjQiY0aMCT3gswsmY4cQdw&#10;A3Dp+KUYDXUUThSCgwXgoOxDeAOeCKA8kLoBug/hDDihE7McF9XbyKWOPRmd8aT0gTWfLBlFZDV/&#10;s5/gjZTh3qVswcXhPKNrFunF5opAlbZr5iwJN/sOgegj0HyRej9aHb7TXBEUn/7iC7XNntKsevWs&#10;JyPYPWN/8GJbbeYq3tJJCTb7B34IZL/NyVXb2tzM71bhQpwff0JxiMNYT0Yeyd3FttHsFVktzK5v&#10;4IP4cv3oseanC80ZucNh6MmtOWMoeLHtR5e5HBUhB92sFFx1PE4UjYOHAcGImgMZOQO+gArbsd8T&#10;8MDv3PAf1lYcRp9Mc+Y4FNzxl7+oGLIMXOTgZKk4UDwOGoNoOgKBbCj6CsFAAMD+Ak+qOyqe4NOr&#10;OnzXubp0bTzZGiE7TrgaV5qPK07DiZJw8DiE6FGIpCOAUETRwUgD2VfASf1xMn/wHATZ4BA8GfXG&#10;blfN0fS+XbuMGPK55+UQouW1qOpFjzwqWThZKvoECQjZY8x+QgT7CDghe0cRuLD5t9wiM6eqcO8/&#10;AEV9PVCzqDMzsmTLmrVGhIwo6uQzzyFEbyHrG+CkyGE2+gZpOFEaTpSCXLGY03FBa9ADZm3s338g&#10;T8bej249arastAxVq4oQ1EizZkbH5MPuIm++Jd92eEY+a9FKdjRuKjtRzNvAzxdt2yK3D4ofOiUr&#10;lyyVUSNG82RsOWrmSVsywrZ4hOubK6ukAoGq3H0PihUhOnPKPoEGPv/w/PNyvFMnSUVI6LxkmfTq&#10;2VtmTZ+pObu8xYZHShRiRNq6gEDJXblS1oUiXuzQsbpPAHzdvIVELF4s7hMnis+0aeLpskoG9Bsg&#10;C+bO58nqGke7jIX5B4rnKjeZPWO27NiwSQpcXCTbyUnyPT0lF6hKSZFk7AtBnyAI8J8xQ7ycXdEn&#10;eVkG4mRjR46WBXPm8YSX5qu8sEiKsrJkxfwFMmLwYJW70px82RoeIRuCgmRtcLBUIi3z95dSIN/T&#10;S6IRTUcGh8jrr7wiS4YNkw+7dZORQ4fzZI7bQ21piclSkpMnDVGrctPTZS6u8EpsFUoixWmlvPby&#10;q/Li8y9KP3QicThqrGZjL5V2cPdeGT96jISgBxOJMHszYv+N8QlSGc8+QIyUxqIPABQjx/Gx8RIa&#10;FKL+RystLpGVK1byZPRnNRtzlpaSLqmJKZKE+D4hKgZxvhHrJ6EfkIk0FydPD49S++KBWPQTotAH&#10;iMG+GPQHQkPCxd/Hnyf7l3HUGqyysvI6a+yv435r/G98NmJ9az9A9wv4/7179zIGqbVaq7WrNXon&#10;QvvdmvDbmAe6JMMRKAy8/joZeN11Mvqvd8r0+++XWXXqyIS775Z+CK0+uvEv8vHf7pRFRuTCi2Vm&#10;GLWwGWdQQX+vwc/cz+/t+0vXLqOhrVrJyD/9SfzQI/FFWO2DmMEbvQ1PhMgegHujRuKGngrhiu1V&#10;gAvgjO+IlfitE/67Al2iYX/7m/S59RZp2rQpgxneO2bwyW2C29x3O8A+GttG63jPL5PZbJT2wjvv&#10;lHBcUAguLhAX7g/4sasFeJvgkA3BLpcaL0Kq+npIVyElVJ+PwP+dAA5yLEcBzUBnxeyOMcLWuB+g&#10;G+NdQnoYZprho/3A1tVnEK7y/yIefVTiUNKRuBB7C8BF+8HpW80Lnz0BD3QntLnZ/cbF7rO29c4u&#10;sph9zjvuYCZ1v8UKZpidJkaSDBR06Hp1mdsGtrLR59k2yAiNaBG44FBcWFSz5uYeZNDS06P5oMvi&#10;g31elv3udr9xxedVJlwc9HXJZO+bbqopgwQ7AHqg4Mru3WvD8a8vRcayoRVtsbiIKFxMBC4+DNAW&#10;aNc39kVfjPBGzK7N0+zCamNnzxXwQpW0mjPOsRIF6IRqywz2vf32yzHIkUjdw7ky2/bww7IeBy+y&#10;q4rxZoffaqF2F+7IvOrVF/n0M/OTiIfdf1xRQMwsBxw59sde00qcu9f//V9NmeNY4E/L3Ff168s2&#10;tIQVKMFCB/pgl1wbh/LYNQ8FgoHKj/rJV4XF6KLXV8N6th6z2WvWQ3ylI0bJyQMHzKNcbGx8xqA1&#10;xeWw86R72Bo/vVqe8/ff8E3LlrIH7G14oqGUozQLULLZKHEOF6YASbjAeCAWmYjChUcC4UAY+rIh&#10;6CQHA4EmVA8d+62ZtQ0pmpnlQCrvT3iARWrUHcwNv+1W+8yRMbae/wTYoFhbzCs3QTf0XOvWcgDa&#10;2/pkI6kCg6XIIMdDc3ARGbigVFxcEi46ARcfB8QAUXUekUggHB10jhiGAMEm1K0IwF/BGDf1JZhZ&#10;HM8Hx/XGOXzQCs//z3+sGSPIln7UgH7Pejfh6jJHYwbZDT7frr3q7O9s1EQ2gcnKRx+XEmQyHxeU&#10;jQvLwAWm4mKTH3pYEoG4h+pKLBD9YF2JBCIeNIdHgVCA47O878IMB+F/HJ0Ogi6DkbEwMBbavLm8&#10;36WLzhwZo5/7B/DL+Lg8dFx/OPa1cUeDff13Oou88abIM8/KkVatZXeTZrL5iUaytsETUl6vgRSh&#10;eubhQrNw0enIQMoDdSQJSLj/IYV4bHMsOBYZZcZjkLFoso0CikemkpGpQLAV1batTJkwEf3QFTpz&#10;ZIsNB/VFtqixn54xWlZ6pqSmpMm5Ez9IWXaeyLPGaKqgiy9duop07yHSCRl+4SX5rl0HOdzyKdnd&#10;uJlsQhVehwyvqf+YlD/yqBSbKEEmilHtWK2LkJkSVPPVcNixf/+7bHj2WYmB2/F87DGZN2OmuDo7&#10;y8cDB8nokaOYQWbM6qx/Woasxs55SkKS6t3LmbNSmJEt6318RB6Hj7v/AZEnEYGQVQ4lM9OvvSbn&#10;//1vkRexj+PbHbG/XTs537qNnEHjVIngmbeVzgHfPPecfPP6G5L6n/slvm5d8bzvP7Js3gJxWrRE&#10;li9ZojL2yaRPZP5cdTOGIdjPz5C2nLQMdZchPjJGYiOiJCIsQuT8eWQwS9b5+kqRq6uUenmJICwT&#10;6FFljqBGeY/MCu7T2kWmP23RUnahF+GKquc8ZoysGj9ePMjWcieZM2uWfNT7I5kwdrzMnzNPFhvD&#10;3ayarIq/jMUjQ5HBoRIeGCwhfoES4OMvnu6eyv/kp6ZLuYeH5Do5Sdby5VKI7YrgENkYGyvbkpJk&#10;X1aWfFFcLEdKS2V/bq6si4mVwsBASVy5UsIXLpSA2bPFZ8oU8frkE2CK+M6aLe5OzjJl0mTp/E4X&#10;GTRgkEybPEXmz54ri8DmAuMxCfYOfr65urq2iAwKkSBvX5zURcYMHiIfdH1X3u3STd7ByWlFmUYV&#10;zcMF875fttNKKfT0lGI/PynE/lxkOBPspru4SCr0k4zv45ctk5hFiyRy/nwJnTtXgpGpgBUrxcfN&#10;Q2ZMnSpvvP6mvPryq9Lrgw/kbWy/27mrDPyoPzI6lZmjf/v57OWAmQhkbuigIRIdGSmeyODKDz+U&#10;FDDT+e3O8hEiEIeGaqtw+qzC+ZOn5OyJH+XUt9/LyePfqfTEsW/k+6+OybEvDsuRQ5/K3p27JCYq&#10;WkaNHCNRYWH4+3lZXVYm6alpkp2ZKUsWLJCRw0boqslG5edZJjKn7esvjsrCadPkpWdfkNCgYBnZ&#10;t694e3iJr7efbN60SdZWrQWqFKrWrFFYu3atrKlcIxWrK6SiokJWl5cDqxXKceEK2FeMqhuDKuuP&#10;as87gtpOfntCSguKJTEuXvyg76GDhspSNDS4NPq5n27ZGRmBKWglk5NSzFOJnDt1SpLiEyQsIBiM&#10;hkpUcJhEh0ao25WxkcYjDqXQ5x7/ADno4ys7cUGbgLVApbe3whpU2TJPL8nx9ZeEkHCJiYiWaOo6&#10;NFzCcbxw/D8iJMw8o8jRw4fl66++Eg8UpBfgscqNmaMz/+mtZufOnW80j3/N7fyZM3Lm9Gk5C5zD&#10;9umTJ1V6Fjh/FlXbzsxLrLVaq7Vaq7X/WtNdGXv8oc1RhmrCH8p4weyAEvoBMT3oYcVvl0mfDh1k&#10;9F//KkNuvFEG/PnPMvSmm2Xy3XfLjAcflOnA8DvvlD7XXy/9brlFFrVqpSMNnSHeCyH06I6G3q9v&#10;Kdhn8trZfh+fGeNuvVWG/OlPsuyRR8SraVP1dg6fqOMbOnyqjm/puBDY7wzwbR2nps1k8G23S88b&#10;bpAFRkY5csMbPrw/ot/eIbjNfXwSj5m1v2/yy2cSId51E2+6SeaDGT9crA8y4o0M8La4MYTVSNyR&#10;quErgMNXFwxh4bdOwApkduGTT8qHYHpuy5bMJO+TOBrC4n7en2QBXLtM+j32mMxBFQtGpgJwgX64&#10;WF9kgK846decPJF6IFXDV4ArYBu6wncctuJt8pX4LzO5HJmc9/jj0ssY9OBdLt7C421ypnysisNW&#10;vLPMjOtMsrraD0j+dJtz880S2ayZhOKCgnBhgYA/MsGxOR+AY3NegG1szoQtg9gmODZH8OHBlfg/&#10;n+njO17LkEmyON94etE6PscbscwsM64zqQciyeLPY28hSjUWWolo3FhCUb2CcWGBgP8T1e+K8Q4x&#10;n/XU74zp98bcHjfAwUc1AAnw+U/1DKiZST0AuQxVvMd11+kM6jEBDd4BYyb1AKT92NzVZ8759tsl&#10;ERmLQcbsLbfbe+L/+BPiaxkoie7Q0Tb4aDXr4OMqu++stgwsdr/+Ovn73//+ME5vn0HeRyGTrK7U&#10;I6uolb0rt00dO0o6qmKCg4xpS3zmWZVBbXxwloOO9g/Pulk+c8DxUkYGOU6OS7DPnAYz+PMGQpzh&#10;m9JQktrOHT8uYchIiN2FW0dWfbHNUVVvy+Akzc3y+cJRVcCOyeWo+otQVRe1a1dTBqlFNjj2d6Kv&#10;zA4984zkoTrmtW1nnlIkChfBp47t31oMsAxI+mHbl6M0dqOt7tin7XhxqXqzkU8nW99upPGFQ2NU&#10;tbH0ueXmmjKnh7GoPfpBtpxXnrlwOOh8C2u0GGQqEhcTbndBgZYL96vfQL0x6Q1YzX4kVQ8bW41j&#10;42pEFRnkC6sDEdHcfffdj+ByHGWQDQyr5tUPPkbcfIsUoQWzWpyZqQ39B6hU2enTtse5aYH4DTPH&#10;cTar2Y+JW18Rpe3x9jGHjM0Mgr3FTzwhSx23nASrJlvOq8/cNoi6HPXeaqfiEyXFjk2Oh4fYZcTe&#10;fti0xRgTv4RxTHwVmFQZRObUqwKomhPr1q0pc1bmrq5a7m3eXCqQuQKc5FIWjozxfdrvK9aYey42&#10;jpjqd2yv1LYsWqzCtUHVY+L2mdOaozO/ugblAEKsdTh4KTKXb3lY5iI7f169SMrB/hAgCDhWWiab&#10;J31iG/+2PiKvB/v9UP0OJVff+HVkLjj/9Pr1deasGWSD8tNbyzI0KFtRBasQhZTiQvLQumWh2qSh&#10;GiaDqQQgDhfJlwwigfCHjZeTQwC+cKBfUuZLB8zkRU81ALaXEAgcz70+gOrphnPR6buiWrpVP75v&#10;zZwe8GcYdvVOfCcy9ylcwTZUTQ70F0MLuThxJjKXhgtJxgUlAMxgDC6UTzNEAGFAqPk0A1+G5lsV&#10;xpMMHNxHBgnssz66oTOpnmbA8d2ROXeck92n7MWLt+ByrBmj1nSEYnUDV545DhaeRX/rANjbhJar&#10;AuxxqDcPJ8/CRaThYpLBViLSOFykyiAywDe9wwG+vRGKlG9wqEwirc6k+QQDcEEmcVxPsOeJzDEI&#10;H2M85GZljRljddTPff30pxlO16snx1q2kl3I4EZUz9VgT2UQF5GFi0kHUnBhiWAjHhcaiwxEA3xU&#10;I6KO8ZhGKKAf1eDb5cajGsgkwEyqjOIYvjiWelQDhecNf8rZIgIurJJaZ6yO1NpPjytpahi4fQf5&#10;puVTsrdxU8XgGjBYigsoQAZzcDEZuLBUZI6vyyfiwvkaTOxDxqswkQ/VlQggHOArMaHYFwIEAYEA&#10;M6nfy1Gv0+OY/ig8PgnIDjEuwcqa1hkzxub/5z2DUlVaisy1V08xfPt0a9nbtLl62GYdMlhe/zEp&#10;xMXkompmIXPpuMAUXGgSLjoeGYl90HgGJQqwPoeinkEh8Bs+h6KeQcF/2coGoUqGgLUIaD3IiCt1&#10;5rRPo87YiDjqkV+dneAzKGTvX/8UefkVOQUWj7RoJXvMB20q+KBNvQaSjwzm4AIzwVoaLjgZF58I&#10;qGdOAP1+URQQqTJZRz1so941QubYCNFfRiBjcei0JqA3MnHMOOnTqxczSNZ0A6I7qdaewNVnjEZf&#10;o95VYgYbNRTp9I6aVuD7tu3lYPNWaEmbyAb4wApUpdJHHpUCMJiDC87AhaciI8lAon7ABrBlFt9z&#10;tgc+YBONjMWCsUS0julgLBsBuxcCiLkzZsow4zUWdm84osoGhK3jz88YLTEhSU4f/9Z43IIzCbz+&#10;usgHHxgP2Lz0snzbroN8qh6Zgh4fe1KqUFVLwGJBnXqSi4vPREbSAb6sxSeK1Atb2M/qy2fG+HBc&#10;Kv0ntOx3xx1SiIyFoYWeMfkTcXVxkaFDhjFz1JqjR6J+um3bskUyzBe/tq1bL4KWy/ZcCSJ2QZWR&#10;d98Tee0N+bHjc3Ls6TZysFkLxeb6xxvKWlTZSmSWjPI1uGJoqgQpdconiEpQBTk1ytpmzWU7MpXZ&#10;ooWENmwosz6ZKssWLJS+H/WTMaPG6Gr5y2WMVlJQJBkpaZLCsfFTp6U0O1ekRUsRlKwgJFKZ7NwZ&#10;GXwXbH5oPBf2ymty8tnn5Riq7eFWT8uhZi1lV5NmalaM7Q0bq7fftqOJ3wFdFd99txxBpqrQ04+8&#10;/wFENA/LgslTZMnc+eKycqUMHPCxeoIIl8IGhQ3Iz6uGVstKTZdUVMtk9ARom9dUSRY+C2JOaYDu&#10;Ch+DUi2p+Sbdq6+K3P8fOU9WWYX5nBjZbtNWzj39tGy/6y71qBR/+yMK5ouOz8judu0l8YEHJODe&#10;e2Xl6NGyfMEicXNaqaYCGT1ytMw2pgNh5tiI/HKWnpgsSbHxkgjERMWInDMejeITCqsDAkTQFZH/&#10;3G883/Xyy9WPRTGjYMQ2tYgGv8NvzqFxOtK2rZzo1Emy69SB23hIAhYtEpfZc8Rl2QpZMG+e9O83&#10;QCZNmKTe+ps7ezYzyPcKfjlLiomTeGQqLtJ4pILGSVmqOHmHl5cUubmpl/fkqaeNi+cDbvoZL2bE&#10;zMwFQMa+B5u7wP56aMx57FhxAbynTJFVyBhfZfzwg+4ydPBQmTF1uppXZbExt8ql31i7Svu/OGQo&#10;JixCvW8ZCXBqDHZvCtIzpRKZy1vpLPm4mHIwuSctTWVeeL+FVZKugzAzpPY986x8ieqZ6OwsAbNm&#10;icfkyeI2YYK4TZwoXjNniduKlTJr+nT58P3uMmr4KJkzY7bKnDlxDHvdv4yV5hdINDLER6RC/YMk&#10;yDdAfL181PVzspl1vn5SyHc9ly+XHFwsX7tcFxkpm+PjZVdqqhzKz1cPtfHhtq3JyVIWGiqZKJCY&#10;ZcskBNXOD5kwHmpDnw/b7iucxWuVq7yOlrfHhz1l7KixMnv6LFkwZ756sA2XRN2xpfz5lhqXIBGB&#10;IRLs4y++7p7ittJFFqL+T0EzTSuAi6jgC6xo1TJxwflu7mqSm+xVqyQVn8vDw2UtMlmRkCDZyHjE&#10;/PkSArZC5sxRE94EzJgh/sgUM+a3cJF4ubjK+DFj5bVXXpee3XvK4IGDZMSQ4TJ5/CSZO1Npztpi&#10;/jxLhNZC/cCWm6dMGTdBhvbrL+916SbduqDZh+3csEnK8JtiZCYHGcxasULysF2MKloEFDCj0CSf&#10;2EsDsyn4TRJ+E7tkiUQtWCDhYC8YDUXkwoXi6+oh/l7e6m3erp27Ste3O8mQ/gPknTfflu7vfaDe&#10;7g3083sbl8Vg+ednjlPWBPv4ybxp08R1yVLxGDZMIgMD5c1X35B3OhmPJG5es05yU9KlHJncHRQk&#10;2zlbEBqYdcDakFBZE4yGB63q6kDzbWE/PwPIeJoHqiiqfFRQKAoxUFaher/b7X0ZP2qUBKBA6MTn&#10;zpwpQwcOlD49esvMadPJHmPLn1812ZgshZCHDh4sB/ftE3+cND0mRr3u/MH7cNiO7Dxw9pzxOOKZ&#10;c3L+9Bk598NJ85HE7+THb76VU9/xkcSv5ZvDR+XwwUPyBbCmfLX07/+xTEOLefrUKdm1fbvkZGUh&#10;OkqTtJRU6d29l0yHHHBZHAT5eZnbsnFjEFtFPg/5Nlq69og2PnjvPVVN50M3fXt9JE5OzkaGfgGL&#10;jo4WN1RNZmrhvIXSDVWTr2O/8OwL8vqrhgYnw+fh0hiG/bxqWYWS1Hb6+x9k+/pN0h698bdefVMC&#10;fHxl5TIntJy+UllRqZ6xXLfWeN5SPWtpee5yTWWl7VnLitV81rJcPWep0zK0pvloVQPQGvuj4Kxz&#10;/e3cvE34zGd0RCSc+nz1rDMujY0K+3A/3Qpy8iTN8jDpj8e/k7W4uOnwSbOmzoBb8JfQgGA1B1ly&#10;fJKUIiQ7EB0jO+MTZB1axzWcwyo2TspjY4E4KcF3nMuqBNWa77KXoSXNwz4+9R4RFqnmteJ77ZvX&#10;bzDPaNhGuJz83FwZi36dC2oKLu3nh2GMKVWwbLGvvvhCYuHH9IOkUSHhwvmv+A58XGSMZGB7U0CQ&#10;epB0L1rLbWg4+AT7Gh8fqfT2kTXwcZUeHlKIVjENwQD/F83358Mj1YOknOCLD5JuWo/ehzZIowR+&#10;0tPdSzzdPGTfvn0uuDw+BPDTLRM9gdSEZElLpqDTJdl8tyA5NkG99B+PcCwxKlaFZpz8S4OTACTH&#10;JUo6fpeD7/PDo9SEAFnIeCr/g98k4DfG5ACxqlD4pC0nCOAkYVH4bSz2cboLnjMM+0LAaqB/oPh5&#10;+4q3hyfZ4228n25muf3yBiZqNOjtPFraUz+eVE/I8klZe3vppZfoxH+e4Tj/r6Sk5EbOfOBo5jQ9&#10;M4J1vyNcyW8cwTrzAlFZWXkTZ3IwL6/Waq3Waq3Waq3Waq3W/hftl7mrX2vXxEjOL4Vau8ZmX+C8&#10;1XY52P/nUqDp9H/HRjdsuMS9QwfxaNdOljdrJtMeekhG3XWXDOWbKHfcIYP/eocMwfYI7Jv04IOy&#10;oGlTceJv8Z/BjRotNA/jyHTBajJ4K4N32axgZ9kK++/5HyuhGvrYjvDfY5yCds7998voW2+VYTfc&#10;IIP+9CcZfuONMuOee8SJj4KBDHeQ5t60mbghdUPqin2rbGgmLiac8T2xEuDcaTPq1FEk9/zzn6U3&#10;jt0P5xjzwAN6TRVNFknhszu8XUPwTiLBhygIDs0T+jOhf0PwP/y/ldz/LiJ3u7lVrWrQQMbddJMM&#10;B0GTb79dnB99VHxQ6D4oaO8mTcWrSRM1ebEn4NG4McDU2ObbQu58YBGpq4lVFvBJTcIZv+HbQ2pR&#10;IxNOOLYTzrEC55pet670xTV0J6E33ywTH60vRS4um3CJ+pUpPv3CQWuCD4zUBH7P3/I/HI8iwZpM&#10;TaRWpiPi7PH7sQQoatqtt8gYELXo7rslEAVH+KMg/VC4vihkHxQ24d3ImJRdw3j7qRqcVorQsxXa&#10;Zi0EVllSFwv4hpSaxVAD5+ND1HyRaAUI5UTvC59siGb3r+qVlD633yYLjAfQ+PwjwYfPNDhIT+jP&#10;/J6POREca+MLRySUZLISaCL1HENWNToijvjtbN27734997bbZBJqdMATT0gYiAoBUcEoqEAUWgAK&#10;0B8k+aFQCb6u5tPQeKuLM+rrmRfV210WcJZ9vsKmwTe99NteGvq1NvVqmwV6dkbbq24A3wQz3gYz&#10;iFyO61sGIkf8858g8Xo1qaFH167HkSU+h2YPPr5F2L8WpwnlQ+YkUxNJRbKZtarxUiT+epbfsaPM&#10;QxPki6YoGmRFgKwwFEgoCicECEZhcXpMvqXGlQj8AU6TqafK5Ntq+o01/daa9c01vp5nhXqTzQL9&#10;NpvrEyARqe3VPQ2cw0YiYHuVjySaROopN/la30J8x1f7+qASOnj7jQ/wWsGnSvh4qD2ZJFIr0koi&#10;lUgCa2pKr72tf+GFs0tvuUXiUWPjUGNjkPEoIAKFEI4CCQW4bARfLQxCAQYCfOCX8Af4mqHf40bq&#10;yEoHDBQvfK9IRMDCqUFJpCNTBOI39nZ2124biWxe+d6JhiLQhCbRINB4bXEpKiGb0d5oRue1b38O&#10;WbYSWBOsRFpJpBL5QDObUk2eI+VdW8tBBOfz739LMjKXQOKQ4as1vmFI2M/hqk1NXIvv9GuVBnmO&#10;f8s3LqxvI1qNr11e6tXLyxkV2PMvf5GZyDOy7oismkAS2bzqF3CpQP00OsnTzeavQ5wPmpAskJWO&#10;ZiUZtbMmC4NCOBft9lmzzT0XWwAKmytUODL1NqXCEyolgXrtRnvj3Jh6PUd7s751qUjEMfjWlwZf&#10;byNqMkOBTaXnDddLnztqnBK2JujmlArU5DEqZQDD4MW+ybw2FgjScpCRTBCXVgNpkSiECCAcBRQG&#10;8I1Q+1detQXiu4AGjguca9b44jsfpIQ334ip4bfqVSDAkQU+1Vq9TarB1/UMIkEc0ksZ3zZdgSZ0&#10;OZtQkMfuRJ+aZ2SuCSSPzSeVx2bT+tq7fZP5y9tqRIoRiLzykIGsGprGGBAWjQKJRIHwdQi+yssJ&#10;kkMBR8aFhaxvv1rND/vVBMqPGlBv/FgmUrYaFzPlrLQO7cwZY0UdnEu/Esy0bMQo8wcXm1Ih/aDp&#10;C23+DxW253XXyeTH1JpRjkhyBK06Npv0eVQdAxZHqvtl7cyzz0oALrgcPq0QSstFRhxZPEiLBVnR&#10;JOrsWYlEAfFV5d2LF5u/uNCCUdhBNREHotRrzCCLKd/2JRwZ3/y1f/vXaurtQwUQWMP5aAxy1Evs&#10;CmYzakfetAcfkr7owC+p+a1hR3CkOvo6dhOsvu6XtSOtW0tRnTqyBjWuFH2xghqIy23T1uFs3Y4s&#10;BAVNWF/JtjeuuuVbr756TTvx2efNvRcbXzAkajL1ZuUlzkNTM4ETuH49I7iCPXmInHv9+U+y+Omn&#10;f4rqSBz7fTpIIXHXTnFVd90le5o3lw246NW4+GJk4udYOFTEVcr4NjZxuVfOL2XWl5mPmq9C2Bvf&#10;+/25proRyDfvwvT+v/+TISgTFA1J4VOT9kTZQytOv52qm0rt40jaL0/c1n/9S/Y1ay6bQNwaEFeG&#10;DBQhI3LokJmtn2Z8NZAEKhJR8HHNWpjfXN7Uu8v4jwbJS3vpFfPbC80Tqj138OddK0115tFcjkCA&#10;MuJf/yRxJE3DEWGEtZmk2qyvO9p3CX5Z42tVWx96SHajo70JF74GGVgN4jiVdhF8QT6alhw0MVlA&#10;BpobvjHPJfmSgSSAb85zLYD1731gFoFIFAqa4LoAnCqAawMQfJs+5GFjCb8gpHyrXr10bkK9wQtY&#10;37DX4PvZCjiOfk9bq9H2UroVuCY13T7gTqAlILgIos0nIm/nzQex1e01KG7wjTfKqrZt7YmriUDd&#10;IWd3gB1x3kXRamMzqUm7BsQ995ysRnDyOZrL3Ygqt4K8DcgElz1fDfJKkLlCkJaHjGYjw1nIONdf&#10;54wAfIUzCeBa7JwZIP4RY/qDWIATw3MaBEUgCpprHqh1DwA9JYJ1WoSguiCxrvFSvY1I7FNEIq2R&#10;SFQAwvbSPdILyMS1UZWaSINA+EXkR3U14OtUJx95dkOr8zE65K4XvhXtiDAqzdoBJ2lsIh0FJdeG&#10;OBrJO9OqlVrF71OQtxvkbeGr4yCvEqrjWpTFyGghkAfyuC4lCUxHQZDAVCAZhcRFKhSBKEjOfsA1&#10;7jkDAl8+VotWgIAIAtvG4hXGbAh62gcuYkGomREsUGQC6r16kojUOluCIhL7NZmKRALXoknk1C0G&#10;iZxNAZEq8uIB4jxAnLpXCjfh0ayZeLZp40htVsK0yujT2Dxq0vQtL0ekXSPiOnT45hxf6ESE+X3L&#10;VmrN/92ofVuQmfVPmOpDBktBIGdx4HvFefWMRTc4XUUGlJYOcPVLRSAKLcEEF+EgYgEuxsG3yPWC&#10;HFyINJyvy9cxXptX01pgm7M+WBfp4HwBnOJCzwChgP9yJogLZoOwAueuVqVBIrscnEXJC9fvhXyw&#10;08+7Nmr0AhV21v33i3fHjidRJI6I03dJtMoYiOgbzdb7lL/uTWb1riZfKW7XXn4AgUdA4CEQyGVg&#10;tkF9nH6jCuqrQGbLkOkSTuKAAuAirbkgLRsFkwmko5DUm/BQQDKQhEJMBLiSSjwKOQ6IBQFqrQ0g&#10;Coh8CEDKKTu4wGs4oOZAAPSsFmrhEROc4UJP5XHhyisAzqPnL9G+UjWzuDY/s/vBzr8f8sF7qRyG&#10;CkAfdmUDNJ/IN4rCEWk6ANGEUWUM+7VP+21I06bI49vFfKO44zNyvm07+e6pp+WL5i1lbxPOftNY&#10;NoPE9VBgVYMn1EownIWDk1TwDf98EJiDZjILBZUJpIM4rrzLaQ2SAa7Ay+lHElDwCUjjkHIaEiIa&#10;iHqoroKekoQL5nLGDk5NoleP0SvIaBhE1rWQaaoTxAXi3Dr4CQRxgbjGQJAWBNKCQBqHpULRPEYh&#10;QOPoOorAEWlUmR6bsxJGlVnH434b0pyWLn113/YdxtvRJPC+e4134F94Uc51eEa+RQf8SKun5FOE&#10;9fsaN5VdIHHrE43U5BtrUBBcIplzxRShcApQSHkgMAcFlw1koiAzgHQUbCoKmHNUqGV+QEICEA/E&#10;AVz5JsYEZyKJRhqlADLx2Zh6Rc9MYsxOosgEcVqZupmlz9QBUAiuJxRBSSiukfdYI9A0RnOk/G9/&#10;k0iQtqJhQ5k6cZK0atVqCIpCk2a9gWxtFhnuW1VGn/bbkEYrLSqWLz/7TPZt3X7h6+73gsC33hJ5&#10;/Q01mYg885ycbNtevm5lKHEflLijYZMLlMhZVMpBIufa4HJFBUAeCMwBeVy2KBOwTTQCcHYVLmGU&#10;CHCJar2EURxnWrHNtvKQmlqG4NQymlA9nw6bW9XUEiCNq3dxYq8oVKRoXA9nE4wDYUnwZUtvu03S&#10;nnlGQhCILHv8cZk6YZL079NHRhkrBWnS2DRax9usA6aXG/X+9SwrI0vi4xLk3I8/yqGdu9XsS7a1&#10;pKjAd94R6dLFmCiFc4i8/iYIfllOdXxWvm7TXj4HkQdA5J4mzWU7iaQaH3tSrTfFyVMq0JyWgkAu&#10;6Z0PAjljTNaDIBGFnvFAXWPmmPvrSCpAIpNBGEFCrUgEYVRpAlRmgM0u/CfIisex43AO9isTUHGS&#10;0BKkojJlIErORXenFGF+PgiLRxr01FMy/+FHZOaUqTJiyBAZOPBjGTJ4qCaOSqPK9Ey+JIwq+/0Q&#10;Rjt37pwPiUtNTlWLo5w7fVoO7z8ga4pKjFk1qEDdhJJIkvgGFNijp7Hsedd3ocpOaFpfxW9elB/a&#10;PwMy28nnLZ+Wg80M/7irkRnkgMw18I0VIJMLiJHMkroGoQUggIuJca6jbBNUaa4JbrPp5YxW9KFZ&#10;+C+DomwQxbXzskFUDprCPCiriLfwWrSQtQg41iEPhR07SiK6PKEIRNyfeEJmcuGjmbNk9PDhao6W&#10;fv0GyIjhI+XF554LQpFQcVSZbhYvRdhvZ1UVlZKdnikZqemSlpKm3pnlq6ZHDx6SquJSqYqMVl0F&#10;NVkNZw5hSgIZxLz2mrF2PWq09OxlkMmJArp2M8h89XX89mU5jSaWi6F9BUI/a9Va9nMWrqYt1Ew/&#10;nMOJM/1sgUo3Pt5Q9R8ZwWpQtVw4jVOS8TPnXqvAbyoZ6YKkDVDUJjSB20BU+j//KQegql1ACa4p&#10;+hF0O+DfQh57TLwffVTmjp8AwmbL0vkLZAxI6937IzX/DCezmjh+oswwZlOg6ujTtB/7/ZBltYLs&#10;XMmA2tKgtlSAxHHiLIO8T6WysERyQWhBeARIAkEkiYOtKBS57z6Rp582Vq3TE/aQTCryoYdEUJjS&#10;GU0sm1nOLPbW22pOKqXOFxjBPi9n0dyeBKk/gNTjrdvIl4hkGQh9AXI/R/P7efMWchjnPYLzHsX2&#10;URwz+4Yb5BjO+z3OeRw4ivPuhs9ajUAjHn45Ef3SEFyb333/QXfgEVn8yRRZPGeempXCafFSmTBm&#10;jCKt30f9ZNiQYTJh7ASZPnW6zJ01RxPHDjaV9vshymrrqqr2k7TU+ERJho8jkoD4mHhJxL6zp06Z&#10;5BVLTnKarPMPUK/2K+U9Uk8EfSO5F+RxuimuxqcXq9OzMpFMzsakwc+6ySWsgRDB7whWAA1dIZgC&#10;57F9Cr/5FumnaAm+RqX5oUtXWYuQPg7XkVa/Pjr6dcUP1+fMBfAmTpQVCxfLShC2avkKkDZaevXq&#10;A9L6qwmRxo0ZJ9OmTJN5s+fKwnkLZNDAAftRNLxLQt/2+ySuKCdXUuIS1fQEidGxxmqCnH4gKkZi&#10;0ERy2iyuaXXkwCGphM+j8jb4+SnySj08pAzpmtBQETRD8sCDBnkklVNqkRQGONo/aiI0NCGOoH+v&#10;idQAuWeQft2+veyH+vYiyDjZtavsQlhf0qiRBK9YIdFeXhKLa/SfM0fNg+SydLmavYpzjo0bOVLN&#10;+dK7Z2/5eMDHata4qZ9MVUojaVzJcBGaURSNbi7ZRP7+LA1NIgnj5DZEbHiUxIRHCifViEYaERqh&#10;loNkwELy1hSVSh4UuhEFU8HpwVxdJd/FRQqQFnt4SkVAgGyPi5Oz48bBL7YxolMqSRNoVZUV9vv5&#10;WYOfzf/+gOMdgk/dBZ+WBsL8Zs4UD5DDGbi4tKQLzrtq3HjxmDRJfDgLEQjjUpMkbfzo0dL5na6K&#10;OKptxLARMmn8JDVxnJrICs2oQZyarUtHl2wuf19WXlR0JomkkajQcIkKCZPI4DCJ4DKXQaESFhQi&#10;IQHBalIPzkVz+sQJObL/oFQWFEkO/OBab28pcXOTAhCXs8IJWCG5zs5SgH0l+K4yKEjWR0TIzqQk&#10;+XbNGpGTJ9UQygW2aZPI/PkIbBDU9OghMmOmSFWV8q+f7t8vXx85Kjs2bpGq6Gg1s1jc8uUStmCB&#10;BM6erSbe4lxwnpMnK5AswhNE+s+YIW7LV6qp1DxWuijSXoNv5XKa3T/obqht5GiZiuhyDoIVzqXD&#10;Gcj0NGuDBgw4gyLinRNGlr+v5jIrOUViOBcdiQoMljD/IAnxDZAgHz8J8PIVX65X6OYp7i5u4uLk&#10;Ik4ohLMo/KNQ3ur8QsmKT5Iqqm7VKrWkJ9cs5QxoapIwKJCzoJVyzixATRiGZnU1mtXtWVlyCOQc&#10;3rJFjmzfLl9s3Sqfbd4shzZulP3r1smOsjJZn50tRVFRkubpKREgKmzuXAmdO09CuAQomkASR3J8&#10;p041MU18mEJlnHDME2SRME/nVTIJKnwB3ZTXEOGSuJ4fGrOqjR05Rj5B53samspZ02ao+fHmz56n&#10;ZndbaKxsS9WxP8duwO+HPKotGipTi8iCsEAvHzU1nQcyuwzOfOrEyTJi8DAZ2HeA9ENfp0+vj9BR&#10;HaTU8M3nh6UCystOTJHNIITKY5PJ2d1IHpGN7Xx3Yxo7klYAknNAaCb2p4Hk5CVLJHHRIokHMXFA&#10;LJQXA0QDUfPmSaQJTnVHcPa3cJKIfWrau1mzJAgIBDj9XRAII7k+q9zFe5Wb+Li6yxQ0oc+DtJdf&#10;ekXeevNtebfre/L+u++r5VbfebOTdEaXhTPV9fqwhwxB3saNGqsWt51TPe8mx93YLdADo7+tFaBG&#10;c/VfTpLIuQT9oS4fKGcqaudH778vc9jcoNA9nJxkzLBh8tZrb0onZPKdTp2lc+eu6tG4E199LRtW&#10;V0pxVq7sRFdhPyLOKhBUDHIKcSz6vSJOKIXj5GObKMA2m9IC7odPLASZBVBVPpCH73KBHHyfiUqQ&#10;gWaXSMM1pEDFySA7SWGFJALxS5cqJHIf0gi0CIGePiovrIQz0Iy+8spr8vrrbyqlvYZIl3kZjwBl&#10;yTyoavYc+QDdlJn4XRcQ+X7Xd6Unm1H06yYg0vy4f3+Sx+aSD7r+PlRXkGUQR7Xt37VLjh45Ip8d&#10;PCiJkVHijkLxhq/xHDpUilJTJT0uHk2Os/SBD+oM4rohg32gQG0njh2XT3fvk53wRZsr1ypsqqiS&#10;KgQy68sqZB3AoKaquEyqSspVv5Dg9hrsq8R3qwuKpTy/CE0wgO3SnHyFsrxCVTFKsvOlBJ8L0rOk&#10;CJ+5MDinOMxKSpUcpLmpGZIDMNji5F5+qEBduryrwn76NJKzEgp3XrJUVo4dK07wec6INpcvWiyL&#10;QeKE0WNkEIjq+WF36d29pwxDN2Emmk8UFVXHkQE+J/nbR5gZaOI4B+SB3bvlo/fekz644FdffFme&#10;btlSXkL0Fh4Wrpax9YUCI9A05aWno4bOlpfxHWf9Gz5spCxc4PiZyt/aDh04IKMQ5s9Gv2we/BXt&#10;GCpmSUGBeEPZc2bNlvFjx8kwVMzBgwZJ/379EGV+hDwNk/nIa68evZQPNGc2JHEcj+Otr99WcWsr&#10;KiQDnWllZ8/KmRM/yPdo9j7fe0ASUAM7tGol76ND27FtB3kd/SV3NFNHPv8cIfMc6fHBBzJl0ifi&#10;6uwq7m4e4unhLSmIGhMSEiQtLU1yc3PVKtQlxSW2tKTE3EZaWlKq0jIEIKWlpVJUVKS+KywsVNtM&#10;C1DA6nNhkdqnfqO/y8+XQnzP3+Tl5WG7ULLR7KekpEhkZKTExsaKF5pJLzSZ3kg9EFzlonUJQvdl&#10;UJ8+ko7fbMH1lmTmSAbUyunyQjgVHn67fPESde+Sfbz+H/VT823OQXcDRUbyeO/yt1VcKYKKdHSk&#10;Hdm5H0/Jsc+PyN5tOyQ1PkE6v/KKTIXKZk6ZJu+h37Rw7gJEm94S4O0ngegiBDEShZ/cs2u37Ni2&#10;XXZu3yG7dgBMgd07dhrYucsG/tbY3ql+y//s2LZN/X/71m3VwL4LPluwbctW2Ups3iKbNm6S9YhG&#10;V5eVSyi6M8GcAxgugAjBdiL6lY7s2JEvZdPaDVKUVyCZaRmSnJAosxHozEHLwjspK5YslxVoTlFk&#10;JI7jcmwufzvL4UgAaltqDeRRhUc+/Uzi0Xdat3q1BCPoWIboLxiRJ2d75lLq4SgQzoIZiag0Cp10&#10;dtiNJdVjJAXbRehibERN3uvnL4d8fGWfr59sR7dgAwMYdNIrgXKgDCjBfqIYqii0oIjA/4oZtbLP&#10;iGauCAFNnqeXpGN/IoiJDcO51QyaURKJ80age8PpRjmTJmEszR4uFVB4TfbpwUOoDFtlC/qU0eiC&#10;rHJxFTdEpW7oBrkiwkaRkTiOGPx2zeVW9JU4a2cK+mBJvD+ZkCwpyalyDmRZjYv25+fkSD6amRgU&#10;SCyJ4Xr3Jvg5Fh133mkh2OQQxiTsTDnrZ6xwougMBEFF+M8aTkmKwt4O8najr8gVv3Z7ectOELEd&#10;hGwFNrt7yAak64FKfFfm7QsSAyQH/0vD/5NwznieC8dmJeHa+2odfVwDZwdlJYoEUZz+lFOhRgD8&#10;zBlD+bujX3wh69euNXNp2A8nTkhiYpL4+fqLL67LF+f0QdPpjZaF/dhF6Iqg6Bhd/nbEHfnsCynM&#10;hZ9AhJaP6Cw/G34it0CKEc0VIYIj+F0h9xP8DSM4RHOM2tJBNJEJxWbCT6YjyKGv0CmRlcLoLhlp&#10;uqRhfxb+x/05aVnKt2anZar/Zqv9aep7/i4zOR3Nc7L6DSsW96lpYfFffk5Hyol7uV9/z+lfU/Cf&#10;RHOaV6aqEoFYXYG4nRATJ0n4bWJsgjoGK2wiPifgczwQh//yviyVGw6iObFvKBQb6BcoQQGBJO63&#10;NVSw/7dq1aq7AgMDmwQFBbVD+mxAQMDzhJ+f3wv+/v4v+vj4vMjUCu77qfDwcLxdvc/DhKPvqv9T&#10;/TuPi373U6DP6eXl9QI+P+/p6amA7WeAtsuXuzw5bdo0joL/9v23Wqu1Wqu1Wqu1Wqu1Wqu1Wqu1&#10;Wqu1Wqu1Wqu1Wqu1Wqu1Wru08W7+pUDTaa39hmZPzNWCptNa+xXMnoBfArV2jcy+oPnk1eVg/59L&#10;gabTWvuZZi1YKyF8LFyDTxpbP1t/Z4X1WJfC/4T9v5Vt2nzv0b69rHr6aZnXoIGMv+duGf63v8mQ&#10;v94hg+8w1swZis+jsX8Gvl+G363A7+e3bXuC/zcO49B0QbLQrSRp8FVfe1i/vxSR+tj2+O+zfvXr&#10;9/VFgc9+6CEZedttMvSmm2TQDTfIgD//WYHbI7B//F13yZR775MZDz4oM/FbYsp//iNjsP/jm2+W&#10;PtdfL33wW87I2v92/B7fL8Nx369X732cRhegLmBHJPG9tZrA5x+tv7Un8r+fvK+rquID27WTsbff&#10;LiNB0pDrrpNBIGjCnXfKoocfFrcmTdTkZVzoiAscuTVtqhY5csVnvdCRiwb2OXP6JaTEwscfl/F3&#10;3y19//IXNR9ynxtvlH533C5L2raVPk8+GYLTW8myEsO3Zwg+LmfF5RY50iRayXNEmsYfy8I6dJAp&#10;f/+7jL7pRhkGkkZCGXPvu09cn3xSvFDgniCB8ADcQRxBAhUaNxFXpMQqbK9C6mJDUzX1kjNT/Hcl&#10;4AQiF+O4JLAXyOuB8/VGBRn4j3/IYigQl2NPEt/L1uBLh1Zwmiam1t/wP/YEWslzRJjG798iUUiT&#10;0cSNROFxZar5994rXo0bq1WpjJWpmqiVqbgqVfXKVMbqVNZVqS5amQr71apUTPFbvTLVShNOOKax&#10;MhUJbCgj/3GXfPh//yc9UFk+gsoXQe24PCtJnDCGrz1xeiYr+Gy/9TN/w99qIrUSreRdieqI35fF&#10;QllTUThjrr9OxqKgVtV/VPxRgH4gyheF6YOCJbxR2CTRCwR4mvAw4d6okSLOthoVPnMVKlekq2yw&#10;LCmmgeNZyeNKVFwjjqtRTatTRylPkYfAZgGuE5eryeFzjnypXoNTNlmh92siSaCVPCrvj9dkyqFD&#10;jVzhmybCr4yDujwbPCaBKKwAwB+FZ1tKjEABewNeKHy9jJh1KbGLlxFraJBmgf0yYoQzjkdYlxFz&#10;wnkVeagwiry6ddUCRr3QbI6rV09SU1Pb4vL5Wq8G31kjON+WFfyO8/9rEkngpcj7fasuBbV25m23&#10;yng0g+4oiGAUThAKKRAFFoCC8wf8UJC+KFAuHaaWDzPhBUII6/JhNS0hZiMP2xcsIYb9NuJMqOXD&#10;TALVEmImeVx5YxmUPwZ+rzsqFxcvMlef4vSDBCePsYL7+DYNocnUBFrVR/KsPu9KyPttLKlNG5mO&#10;aG0xwnCu+xYKwrjuWxAKKRCFpdZ+QwHa1n1DIduv+eZo3TcrcTbSAIdrv5E0pLZlw/CZ0Ou+kTy9&#10;ZJha9w3Qy4apVRhvuUXmGZOAcvoKvpOtwRcOmXI/Z7sjNImaQCt5WnmavCsJVH5dC6xfX6aitgY+&#10;9phEgKwwkBWKAgmBsoJQQFz3LQBQa76hgGxrvpm4gLgnqtd8U8RxDmOA670pYJ9t3Tds6zXfjPXe&#10;TMWZ0Gu9KWjiALVcmEkeieOSKUtx3f1vvVV6ouJNQKcd2eKrTo5AAvVcyYRWoSPy9Gx4usm8FHG/&#10;nnmhkzsTnVsu1BeFjEegAMJAll6oLwioaaE+vVifXqjvUov12UgDbKSZ0Av2XbRQH4FzaOL0Gm+2&#10;xfqgPL3Om1bdqH/9G8T9RYYgX8geX3XiVE1MNfiZ0ARaFajJY7NJn6dVp2d3ZYRZU1P565jf/f+R&#10;BTffLHHoZ0Ujw5HIeDgKIQwIRYEEo3CCUEgESbMRh8JUxCHVuBRxF5D3OIgisG1PmpW4C8kDaUj1&#10;0ihqeRTCJE8Rp8gziBuP/mMPBFLDHrhfE3cpaAKt5LHZ1KpjRKqJ002lI7Vde8to0UIWwwckgLBY&#10;ZDQaCotEjeXqimEoiBAUCldXJGGBKDRjZUUjta2uCPiCAEem1nYDPPE9wdUVHVlQ6zaKxIvszFnx&#10;e6q1Io/dBpKnibtQdSBNEVetOhI3AUrredONMhv5RHYdkWUPe/KsqmNzqZtK3Uz+uqSVIUpcgCYx&#10;CYTFI4OxqKFRyHDOa6+bJVaz+aOA9YqKhC/gyDRpXBZTr6zoyFLffU8tunDu22/NPdV2avsOtShf&#10;NKcFvkI78/XX4v50a0XcuHvvk15oScyVhR0R5Qi62dT+TiuOTSWDE602+yby2tnOV145swJ9m9Rm&#10;zSURGYsHYbEg7GrMWAqT65jWvBymXgqzWnGOf7dh1my1FOb3a9eZey60n7McJlfn74fWhIvRLnn+&#10;eT231pWAqtPEUXEkTquNESV9m30Tee3M/x//kMTHHpdUBB2JICy5+ZUvNGQ1RRwKm6kjU0tg4jvC&#10;E9uEI/siJVUtg7llnjGXiL1xUdqfStr5EyfUUtA9rr9OBlSvLnWl0IrTPk6rraYm8trYlo4dxQnN&#10;YhZqYCp8WGINCvu6uFjC4Du4fmlNxhWEuXZpMIh3ZFy/1IfEIfUCaiLt1O7dirTkN98y91xo1vVL&#10;9WJ7Crg2LrpHX+eOFqMmW4brm9PgMbWS/kKj8+2IoJqgidPNJIMS+yby2pLmd9utkoMMZgApcNiO&#10;TK1bCoQBJC0EqMm4bumWT6aYny40H3yniEPqDZA4h3biB3HH976NHRe8WvLSJK0aBmkaNZlet5T+&#10;jWN1P3HRWd1MUm26iWT4bx9F/vK2+5lnxAUd6Bw0F+mofV/HxZtZq7YYZJILzirSUDChQEhNhQ0j&#10;aScPHDQ/XWjGgrNcbNZYdJbE1WTGgrOOv7ctNqsJw3a16mo+JiPLFQSiSnYFFjz5pPQBcYt+mtoY&#10;UdK3sYnkrS7t16xN5C9vkX//m6Q9+qhko1lMr6FZjAJZapVgkKUWmgW4SrB8+pn5iwstkAV97rz5&#10;6ULzfdQgTS00C3gDNZlavgtwZNWLzOqFZquJq8kSu3ZTC81aVwnmIuscWO33979fDWnWTjh9G8P/&#10;mvzaL2snXnzxrM8NN0hh02aSjVqXgYw4Mq4OHAVwhWCSRtS0OjCtptWBaX4giYsEcWXgS60OTOPq&#10;wFxM1pHpxWW5Hqkmj2uS1mSn9uxVvk6tDmwlDvmeiE73R7feQrWdRbE4IskRdBNJ0thvYxOp/dq1&#10;I+0zBCDeCECK0LbnwpeVPf+CmUWLnT6tlhqJBqJAlCIOhRNeE2kQWOAl1KNXB/apZ6wKTOJqMpLG&#10;hWQdmSbNWAXRIO1S5ozrVqsCm8QZd06MjvdSoPdf/iJLrq7fptWm/drfAfo1+/7aL2t5994jefXq&#10;SQmaiPwamsZThz6VOGSYxNFS0UHlks4RNRRSOAoj6JKkcVVgLsllpCSuJvPEb2oirXo5Z2P5ykuZ&#10;CyqY9nXW5ZyVfzPV1vPPf5ah99zzU/ya7rPRr1mDkWujtDg0CVUI88tw0TUt5czZWOOR6Vg7ZXEd&#10;bkcWgkK85FLOIILLOWvyLkca4ciMJSuN5ZzP//CDufdi08s425ZytqhNgWpDK9PrT3+SfrdfdRSp&#10;SWPoT9J4L/LakXbu3Xd/iP7LDbIe/qwCpBXVRBosARk+vWOn+enSptfgPnv0S3OPnSFAUaQBXAyv&#10;Jgts2Fitv82lKR0ZV8QnYVXjJph7Ljbl7wDb+tuKOJBGaOLYTKKVGf7Xv6ohHJcXX/wRxeOIIEew&#10;jyC10q6NT+NCCbGImjYj1F+Diy4laV9+ZWb3YuPC6XGXaYbCUIihirRHFXE/x9RylJcgLf29D2ps&#10;OmlGkNLAFqjYFGc2k0pxII03mTmUM+2BB6QfQv9lV38/UjeP9GnXNhAhaQloErZCaVUgjetuFyIT&#10;P9U+9fKpXjSdpNVQ2Fdi2+fMM5ZprmcsCOvIjpaW/uxF0w9mZhsjA6iwCxs0kH433SQrjAeCOC+k&#10;I5LsYQ1EdPR47UJ+kpYM57sNSlsL0spx4Wqx9J9jXx6zLZauV7u/ajt3zrZQul7Jtyb7JVa6V0M7&#10;yPvSJ56Q/jfeKE5XR5o15Lf2067NHRGSlgLSdkBp60Daalx4CTJQiGbj55qNOBQ4l5W8Usvu1Fn5&#10;OesK90xrMq6n/XNNDaYi73zORJFm3Bm5EtIY8ju6I3Lt7j2StAyQtgekbUL0tAYXXo6movjxJ6UA&#10;jlrOO76joW1zv/4S56CmcylJ6+r2mrhgE8ntO8pnnt7ydVm5fJGcKuGNm4o/9ttW6tXAPuuyy1bl&#10;EfR5XAw97Z0ust3JWb6q5HIrp8yruHJTo+HIO59uHkjSDJ9G0qxwRBibRmvH2r6Pdg1Ie+45Kbnh&#10;BjnQrLlsRfS4Dhde8URDKQNpxVBbAZx1Hhx3Nhx5JpAOp58KpABJ8Flc1Z5LR9oTxxXtLyLuYRCH&#10;wudq9npFe67Kq1fm5Sr2GvbkWdfMrm42L1wEXa1kbwGbTRtwvXpVezcCeWFnvHTUaHW9QW3aqqe9&#10;SNrgW26RJS1bOiLNnjgdNTLU17ew+NjBtR2aOb9r1+ObEeJ+0by5Wn1pM5rItVBaJWpeGZRWDNIK&#10;QFouMpkFZCASM4h7VJJRGElAAqCJK3juBYlBgUUDFxGHAg9VMMgLQUriNHkkTsNKnIH6F5OHfYo8&#10;bHsR2L6APFyPB5pOTZw7oYkzO+NuyBsHWdWzKKiwriiDoeinLZ0w4TkUT01kaVjv8DNqtN4svraD&#10;oIIg5Bg61wfQRG5v1EQ2PdlI1kFtlVAaiStCxjRxXOMzE1DEoRA0cVRcAgoqDogFFHEo1CiAK+9G&#10;AOEmNHl6GeXguiCOwLZ1TWxjkXMQRuCzrckELiQPirNAk6eA6zJUZ5JnkqY65CZp7sineogIpC15&#10;9FFZAr+GYrES5og0a5hf01jaNSQNTeSue+5Ry0PuR03biYvfDLVx/c8KkFaKjJG4fGQyBxnO0sSh&#10;EBRxKJQkIBEgcfGAlbwoFORFxIGIUBMhQDAIMsjTC5o/IgEa+L1tlXps2xNoJVERh3Nam00beSTN&#10;JI7NpeqYm6Spx/fQysxGP82rOnKsiTQqTDeLWmWXGrW+NqRtgl870bKVHIVv2w/fth3EbYTa1oK4&#10;1SCuBJkrRCZJXC4yzJV1MwBNXApgJS4OhUfEAjGAIg6kEBFAOAggeaFICbWAOUDySJyGlTxNnCIP&#10;x/BD6kvgOL74bCXOqj5NHKNMLxBm3BYzSPNAvjxAmnraGf5s6E03itulgxDtxxh8UGXWp7Fqahqv&#10;AWkiN6nFX7nwaouW8jmayT1oJrdygXM2kyCtHJkrgeNWxCHDSnEgKpPEoUDSgBRAEYeCSgDiAZIW&#10;iwIlcdEo4CggEuCC5Yo4IAwIBULqGAgm8DkIKaGUhzSAwPaF5GmYxGHbx0KgfV+PilOqw/V7Ii+e&#10;8NnqMT5UUr5H59S4kTzwwAP1UCyOSNPhvSaMEaP2ZdbnHu2bxl+eNBqXhTz6z3/Kuaeelq+at5QD&#10;TejfGpv+7clq4pDRAmSYxGnFZaIwbMTBhyWhsGzEoQDjUJCxQAygibORByLCgTCFhyUUCCHwnSYw&#10;CJ8DTQQoGAT6m6gmjsojeXbEEbg2RR6ul2N3Xrh2L+SFjznwwVm+kjX9X/8S35qbRj1upv0YCWO/&#10;jM2iVWWOmsZrRBoXY33gfpE2beT7Vk8hmmwhe0DcDhC3mYpDbeQa1pq4QpO4PBRCjpU4kJaKQkoG&#10;klBwCSZInI08FLQiD2kkSIhEGoE0HCBxmjxNYLAJkueIQH+kCjimVp3ye9i2+T1cG4nzQRPpA9J8&#10;kAf1qAOaRr5vwHfqZt93r7i0alUTaY4I008X05dplTlqGq8NaTS1CCva9fNt28rXUBzXr96vVp1v&#10;LFvsiCtFpotAWkE9kzgUSBaQAdLSUUiKOBReEgouEUggUMDxQCwKOBZpNFIi8iES97AiTpGHz0QY&#10;EGpCkYfURh62NYEGeSZxhCLOBK7DBlyfbQwP0aMvVManoP2RvwX33itBNatMR4oMPEiY9mP61Sf7&#10;5/jtCbvGpBEdO8p5OOPvn2otX8LHHVQry19IXAWIKwdxJSCuEAWR/8ijkotCyQZpmSZxaSAtBQWX&#10;DCSBJBJoEPewxAGxKPgYpNFIowBFHhABGMTVVcSFIQ0FQiwggYo4Ase4qPnEuWz+D9fCuy1EAAjz&#10;xzUHwD8HQGV84ycYviy0dWtxu7TK6McYKdoTxmaREeOlVHbtSMtOTz9P0k7/7W8iz6K5bN9BTj7d&#10;Rr5CVHmwaXPZiaiSxDGq5LL/a0DcahBXikIoAnEFJnE5IC0LBZUB0tJQaKlACgoymcShUBNR0AlA&#10;PEDiFHkgIop4sC6IqysRSBWwHY5UEYdUAdvV5NUFcUhxXBKoyWPgogIYXAe7DIEkDAgEaXx2JQjX&#10;H4xmMQTN4pRbb5VgqKxbly7nUAw1EaYVpgMP7cd0s6hV9us1jTQu12Vbr5qLmPNZkY7PyI9t2srR&#10;lk/JQTSXuxs3RXfAUN1GqK4KxFWgEMrqPybFJnF5irh6UF09yQRx6Si8NBRiKgoz2YRBXF1FXBxS&#10;RRwIiQYUcZaU5JE4RZ4JTaBVeRc0nwTOqzvtQbimIFxfECpYMJrFUDSL4Qg+5txxh8SgZVnO2RLG&#10;jrVXGoMP7cc0YTrw0H7MXmX2pF1b27Vli2ysWGOQ9vLLxkryfLnhueflh3Yd5Guo7osWhurYJdgO&#10;4jabqqt89HEQ1wDEGarLRyHlQnE5KLQsFF4GSCPSULCpQDKQhEJPBOJNxD5YRyEGiH4AwL4opJEE&#10;9hEGgXVAHGESCNKq1WdGnziXikBBmLpZjQCEA7J8eowP2kaiuQ967DFJBGEBCL4mjRknvT780Eoa&#10;Vabv3vOOx6UI+21URvv2q6/kAB8n4Irw9G2vvSbyyitG+sKLcq7js3KiTTv5qtVT8nkzI0jZ2RBN&#10;JohTvo7NJRSnmksorgCk5QG5IE6Rp4h72EZcCgo8GbCRB3LigFggxh4mkYpEG4F1bAo0AheQiOMz&#10;6mTfj+A9z3AQFo5r4kNIkbjOmEaN1Dt3aWgSw9u3lxUNG8qUCZNk2ODBVtL03XvrWzH6PTSrHyNh&#10;v27EaDXe7T51/FtZX1Z+MXFvvS3y6uuqyTzXvqN837qtfNnyaTkE8thkbkWTqe6gmKorJ3lQXTHI&#10;KwJx+SAtF6Rlo3AzgQwgDYWdCmjyEkFIAqDJU7j/IYNIpJpMRR4IM2A0ocoP4pjs9xHq7gtUxpvW&#10;USAsBoTFoUlMgMJinnhCskEYp9XwRfBBlc2aOl2WLV6sSdMq04GHDu11pOiIsF+3WaTFRUd/kJKU&#10;It8fOyYHd+5Ck4hAxEoc75h07mKSh8/PvSCnQB6bzM/h7/aBvJ0k70mQ9ziazAYIVEDeahRYGYgr&#10;AXGFKMh8FKiNPBR2OqDIAxHJJhLvB3kgSZGIlIgn8FmTGYv/KIAsIgbHU10IqCsa5+EoQwya6Tic&#10;nw8kJYGwNARSq+DDCtAkJoGwYESMSxs0kOmTP5GhH38sgwYNkQ4dOgxCcVBl+qUK+0jRGnj8doTR&#10;KldXSDJIo5374UfZuLrSIE0TR7X95z8i3d4V6dLVIO/lV+U8yPse5B15qo182gLkqSjTIG+ThbxK&#10;FF65SV6RRXVZD4K8B0AeiEgDUkFOCpCkgX1WKCJBlg04RgLIUl0JEKbueYKwBESJieiLJSPoSEOU&#10;mI0occX110sJCGOzGAHCOOXTNDSLC2bPkVUrV8rHHw+WHt27U21UmnW4xUqY7o858mO/rpWjSUxN&#10;TpWE+EQ5c+KEHNq5W3bFxCIQeamaOAYor75qEPfBhyJdkb79Dgh9Tc6g2TzR4Rk5hmbzCzSbB5u3&#10;RLPZzIg00WxufOxJWUfy0GSSvGKQVwDy8qg8FHwOCMgCIZmAJtCASSi+V4Cq6A9T8b8UkMV+IMHO&#10;PO99cqiIA7RpICsD/otPTBfCfxWipSh/5hnJgA+LefppNQXUtAEfyxw0iyOHDpX+/QbIxwMHybix&#10;43QTyRCffoyE6cBDE+bIh/36VphfKOmp6WoBWGVnzso2vn2JDCqytOrYbL7xhkidOiKoldK9h8h7&#10;74u8g6bzNex/8WU5/cxz8h2iTa2+/Yw2QeAOELjZVJ/yeyCw1FRfMQgsBBGq+XzIUKEGVamRA4IY&#10;jWaCJHbieReG9z85zsfR9WyQlYPokA/dloKYUPQ5N4KsCiAd6opp0UJNUrP4kXoya8o0WTJ/gbi6&#10;uEjfj/qheRws48eN16RRadZIkU0i8fsgjFaQmyeZ6ZmSlpKmmsnz587JZ7v3ytqSMnU/UoX/JIyg&#10;6oguIOrhh0V69gR6GeqzNJ1n0HT+0OFZOd6mvXzZqrV81ryV7GuC5rNRU/TzGssGEggFrgWJVSBx&#10;DYKX1SBS+UCqEYQwkGFaooD9IEh15EGSAogqhs8qQQDEB5LKQFYlmsI1TZrIDjSDW0gYmsQEEBWJ&#10;qDEQ/TFn9EGpsIVoFseOHCm9e/WRfn37y7Ahw2Ri9Qr09Gk68NA+7LdtDu0tNzNbLepNtbGZVAbi&#10;tq/fICXZuSKIshR57doZaN+hmkCS98gjhvJIHtX37nsinTpDlW+hiX1F+b4f0Xx+DQKPIHg5iCZ0&#10;L5tQ+kCQuANdBw4Fsd+nyGTHHYTyllkVSGVfcB3IUQQzQiXYzWA/kWN/iAo3N22G3z8mB0DWPlSy&#10;rSAsGQRF4trCEHD48xED+Lq502bIotlzxWnJUnF1dpaP+vRVTeOYUWPkEwQlKA6SxuiRKrPeU/z9&#10;EHbm5MnC3IwsyQRhXJ0+DaRRcXx+/7M9e6WysFjyQajw/euWLUHgU0hBImq2wEcoFZK8N9807qQg&#10;pBZ0VBXYdFJ9b3cymk8QePb5F+UE+nzfoAn9qnU7NKOt4QefghJbyn5EoXugxl0cGuLdF3biQQib&#10;1p0AU37ehkiQ2AWi9qPJS77pJjmK6zgMHAAy0ALEPvighN3/gAQ99JAEoq/Gwc8FM2crwpbNXygT&#10;xoyWPr0/sqlswrgJMh0KHDZoUDmKhXdDqDRN2O+DLG0b166VLBJGsrgGNZrHpIQkU23nZdu6DVIE&#10;JWYlJovAqUszhP/wF4o0RpQoDOXnSB5B3/cWFEYCH3gAigNhVOM7UB7JewPkstvAuy3s98EHnu7Q&#10;UX5s216+QyDz9dOt5cunnpbDIPJzDsoCX4DMwzjvUVScoyDpEJq5gltukRNQ07c45zHgMJS/HX4r&#10;DUQlPPCgRIO0gPvuEz9se9arp8haPGeeLFuwSFatcBKn5csNlSEgGT1ytHwy6ROZNX2mTJsyVUeQ&#10;7Jtpwn5fVlaAIAREpYGUFJCVDCTGJUg8QN/2+Z59shqBSi7UVx4ULGf69hVBbRc0OQKHLnffjcCk&#10;rqFC3mgmaShMBTahvCVGFaKg5d575Qx/r8hFZPoCgxuo9Bl8hu9Rym2L5hdN8TkQcBaB0HH8rxzh&#10;+n5WEP6Px0R6Bvge28eg8i8R5R555VUpx29jcfwUNIkRIMv7nnvEAxViBZo9qmvFwsXivHSZjBkx&#10;wqayoVDZ+LHjlcrmgdgFc+fpJpKdapL2+7OCrBxJBVEpcYmSDKKSgMTYeImLiTPUdpaR5HqoLUfy&#10;sG+dr69UeHsbQQj8hDyESPKf/zQiSjabmhAdbfKzJlETyeZU35zWkSm3uV9D/5epFSQM6Un8/ihI&#10;/gw4CSV/imOkQ9lJICsZzSFV5jR6tKwaN06c5s4Xp0VLxHnJMnFb6SyLFy60qWzUiFEyeeJkmT1j&#10;FgibL4tALoqFpLFzzebx92c58Fep6J8lgSgiEcQkxMRLbHSsIu782TNyeP8Bm9o2gLQ1Pj5S5uEh&#10;J3v3NlR2//0i//q3QWLbtihcFDr7eIQmw1LoNljJtO7X0P/RwHHOA2dwzONQ5kH418NUN4KgrWhS&#10;46CyTDTXcSAxPihI3CZMEPdJkxRZhCuaxYljx6IT3VM+6t1XhgwaImNHj5Vpn0xVKiNhFtIYQTIQ&#10;+d3Z/8tA05isyQJRRDwQGxUjURFRhtrQb9tu+rbVoWFKbau9vKTE3V0qg0OM/lxdKE81k1AbIjg1&#10;tKM75zURZyXkUuB/TZzH8U6gOT0M37cbPvYoznGia1fJrltXktks4ppicH2Rrq7iOXmyuM2cJS5L&#10;l8uq5U7i4ewi8+bMAWm9VN9s+NDhMhEByExElPPh70jY4mrSOJbGkP/3ZTu3bpE0+jCSBZLigbjI&#10;aIUYEBYVHinR2D538qQcOXBIqS0HJG/085M1aCJJWhEKpxiqW419iiD6rjZQG3yJQ8Vp2JNinzoC&#10;jn8KZH8Jf7cXhPHFkb2oIOmoKC7jx4szVES4oEn0AGE+U6fKqmUrFNycVsq4UaPk3W7vSc8evWRg&#10;/4GqaZyCAGT2jNmycN4CWYwghZg4fvx5FA+DEd7V/30FIhXFJUplJCwOJBGxIComDGQhjQyLkLCQ&#10;MENtp8/IjvUbldrWBwdLldlEFri4SD5QBALLQOT6sDA5lJWFAgZRDCrYfNkr7krA32qY/2Xwwchy&#10;H6LXPeg7BkI1XiCGTaDr+AnwX+OVD3NFs+iN/Z4zZogrFOa6YqV4uqyS2TNnKtJ6gbTBAwfLODSN&#10;06dMM5pGkLbEJG1hdTDCe4+/r2AkNz1T4qEkEkVEh0YA4RIFRIaESwQQGhQqIcGhcu7UKfnq08+k&#10;oqBIcqHOdSCtHKQVrloluajFeeioFri6SbGnp1QGBMqWmFg5XFgoApVKUbGhPkaIJEATSNgTpGH5&#10;3anWbeRLhPtbJk2WorBwiUG4HjxvnvhOny6en3yiSHObOFH5MLcJE5XK/PCdKxUGwtwRfIwbOVLe&#10;evNtRVqfXn1k6KChMgFR4wxEjfNN0tg0Lp6/SG2jeEgax9J46+r3Y1nom1FdMSQLBEVBVZEgKCIo&#10;RMKB0MAQCfYPEl8fNH00M5IsRGd8nX+AVJA0qCx35UrJXrFCcpycJA+fC7G/3N9fqkJDZXNMjHya&#10;myfnduwwjmFvAQEiw4eL9OhppPBHJPrkd9/JscOH5RC6HJvzCiQf50vCsaMWL5bguXPFH6rxmTpN&#10;vEAafZcniPMwQcK84csUYU7OSmUzpk0HaZ3k3a7vIgj5SHWoJ4+fpPzZvFlzoK4FiiwVjFSTxnuQ&#10;vI31+7Ek+LIYNIGKLCgqAiSFBQRJKIgK9guUIN8A8ff2E29Pb/H08JKzKMyvPv1c+bZsdA2qEIwU&#10;Q2n5UFk2ar8CiaOfQ1NZHhgoVWgu10VFyaa4ONmSkCA7UlJlT0aGHMzNlc+LiuRISal8WV4uh4uL&#10;5TN83p2RKRvxu8qICClGBJgLElNwjnhUikgQFjp/vgShWSRpvtOmic+UKYo4L/TFvLFNBM6aJR4m&#10;YQw+JqHJfPnlV5XS3oPS+iLcHzF0hEwaP1EpbS5IW4BAZCFDfhJXTRqfEeEN49+HdevWrU48VBYN&#10;wpSySBaICvb1l0AQ5efpIz7unuLp6i6uzq6yYpmToYzz52Vr1Tp1a2sNmsFyd/g1FAxVlrVsmWQC&#10;2VBeAdRW7OMrpVAcUYTmtBjByvr4eNlbUiKfb9woR7Ztk8PA55u3yGebN8uB9etlT2WlbAV5q5OS&#10;JAekxYGsMCiLCAGoMpIWANKoKF/4LgYcVB1T7vedN188VrooeKPJHj9mrCLtzTfekvfffV/6IXIc&#10;wchx7AQViMyYMl1mT58pc2dScfMV/vrXv7ZBMXFAlPcgfx9+bQ1qN0mLQnMYHhAMwgIkCGT5e3gj&#10;ox7i4eImLstXwjkvVo56xrSZMhW18swPP8g3XxxRvi0rIVk2Um1QFn0am8jMpSAOisuFOgrg30hW&#10;IX6Th0AlE2SmgdQM/LYQzWJFdLRUgZyqlBSpSk6W1SC0AE1qOv4Xu3SphIGcUKgmhJg9W0I1cdgf&#10;CHICEWgEgDh/pCSQaQiDE1QyT+dV4rUKhKGD/fxzL8jLL70qb6N5JGl90UcbhI710I8Hy/DBw2T0&#10;sJEyYcw4mcpbWWZzOWrECKqNESSHaNjJ/u2jyJK8fIlF0xgJlYX5Q2HwWySMGXVDszIfFz5+1FgZ&#10;MnCQ9EfNpB/gXQRt7LcVIJBZjaClEqQwICFxWSAuAwWeiVQTV4wmrhDNJYnLgl9Kx3cp+E0ymruE&#10;hQslfsECiQVi0PRFA1EIMjQiCOyLxPcRQDi2FXkgMRhkBgFUFwkLxW/9UWm8kQfCF63ARDSNL77w&#10;srz+2hvS5Z2u0v397tKtc1d5561O8g6ay66dOsuHIHJAn34yEuqbjCZzJm9pzZqtm0g+ckC/9tvf&#10;h8xDgbNpZLMY7OMvAWgOSdhyKGv0kCEyevBg6fX+h/J+l3fl3S7dgHela+du0g0+gQHJ8cNHZU1R&#10;ibpLso1BCYijb2NQkgOQPBWcYF++m5sUsV+HZpJNZCHUV4DP+SA0h0RCqRkgOB2EpgGp+E8KjkEk&#10;o9lNhHLjQHIMSI4GyZEgjkSGg6SQ2XMUcWHYDl+wUHzdPMQXLYUfmvbp8HXPP/+iUlmnt9+Rzp26&#10;yEsvvCTdu3WTfj17ysCPPpK3X39Tur7dWT7oiq7Ahz2gvKHwgRNk1vQZmjSOYvPOyG/fRKYjbI8K&#10;DlN+LNDLV7xcXCUcBfpx714yvH9/WYpmJgqBhA8Kc9TQocjcW/IOMtcJ0LZ/2w6pKCyWwqRUOQT/&#10;sxX/192AglWu6Lt5SBE+F4C0fBDDtAAkEUUgjM0mQfLy8Ltc7M/Fb7Lx20yQx2Y0HaSlUplAEshL&#10;Wo4U2yQyHkQmorlNNkkNRksRgKCJLUawr58sRB5effV1eRuqYhDy9uuvIy9DZDZ832KodQHU9H6X&#10;zjIGUWu3d7pI9/c+kN7de8oIRJZsKlFMJI2P0jEY+e2Vloroj1EjSctNT5d5iMR8UVjuKADnRYvF&#10;ecpUifHzl3j0izxQ44cMGCCdkPHOyJxSG+3sedkL4tYUlaIbkC05IK8QnfX18JW7QkJlLzrhu0NC&#10;ZDPSdcB6bBNr+ZkpUAWsCQ6R1aggqxHYVID8cvg7Bi9lSMuQlqAyqJTBDBRa5OUt2Z5ekgSCYhHp&#10;RiPyjQIiEf0yP2E4jhPIfBPX2wWtA/tmg/r1l3loRhfPmSuuaEpXII9LELAsgFLffecdBCEz5X2l&#10;tp4yAO6AzSSKiaTp21nsr/12pPn5+ExLQeGybxaCsP4kQvmD+/crHrwQcbksXiLBo0ZJEn1ReLjE&#10;AZPHjpU32ZSgqeyGzNnsnMjRQ5/L3q3b4ec2yqaKKtlcuVbWlZTLWmB9WYVKKwtLpKq4TNYAFQXF&#10;imhuE5XYLs8vkvK8QlmN75iW5ORLaW6BlCItzs5TKSsGUZyVi+g1U7JRSYjc1AzJATLR70yKiZfE&#10;2DiJioyU9977UN1j7P7++4owZ6gxFIp24q2uZcvFafFSWYomdSGIfL9rV4T9c6TnBz2kLzrfbCI3&#10;btw4GcWlb2f9tsHImrJySUbmePdjIRz6BITEE8aPl/loMvLz8uT0qVOSBgceQPTuLTmI7nygwv7w&#10;AezndEfGxiFcvmLjfCRnwS5nWj2D9PRZA2fOynmk50+fkfM/npKzJ36Ucz+elNPfnZBT336n8OM3&#10;38rJ49/K6e9PqO3vvzomJ459I8ePHJVv4FePHvpMjhz8VL44eEgO7dsvWzdukgpExh9CMcMRFQ4d&#10;PETc0NQWZGerS/ns4EHZsG6dFBcWSiZamDTkLQNpWWmpLISf7N2jl/RHwMU+3ASQi+Ki2vhk1m9L&#10;WgU6tEkxccj8MVkG0j4GMZ2gohfhtJs0asQbplJUUCCRCJtX9OiBGp8LH+HLoXh5vxtCZmRq2tQZ&#10;qhB+b8aB28iISPlk8lSZP3+hqoy0rRs2SHx0jCxbslSmTJ4so0YahA5Es9+/bz8ZAD/O33IUoE/P&#10;3jJ6xCiZPWOmJo3PQP62Y2tFuXlq7OwcMvgdau6h3XvFCbWsXcuW8myHZ6V1q6cUeW4IKL48fFgq&#10;i4slHD7nk4kTpQdCZg7Pr0AfbhWizd+bHTl8RFascBZXV3dZheCKN4mr0tJklZMLoslpIKSPvPna&#10;m/IyugEvPPuCPPfMcyp95aVXVDdgYP8BUFtvFUXOmWkL+3k767cdWyvIzlWPFmxCM3H+5Cn58fh3&#10;8jU6zOvgf3ojHG7ZuLF0bNNe2rZsJf26d5cCKM0VEds01NC+6K+tWLpC3BFWuwE52TmSjA5yCjrH&#10;mZmZkofmtaS4RIpBNFFSYmyXAKVogviZaVlZmdpfVFRkoLBICtFkFULhBQC3uU9/z8/cX5BfoPbz&#10;PPn5+ZKTk6Oat3h0zMPDwiQoKFi8vHzEGxGxN7ox7ohGgxHEjEQXZgm6BZUxMbI2K0fyM3MkNT5J&#10;osMiJcgvQLwR6fIxhE5vvmlTGm9tobhI2m9/O4uPzPGpqyOfWWb6PnUWzeVx+WzvAUmJipXXOnaU&#10;j998S15FjeyPjmcMHHvnTp3U3QJPkOWLgvH19pWgwGDZs2u3rFu7TtZWVSmsW7tWqtassX3W21WW&#10;79dWGb9ZU1kplRUVNlSsJlbLaivKV0s5SDZQbgLb8F1EKSpCEUjNzsqSQPQ7A/wDxR8BVgDIiANJ&#10;juzzA5/K2tVrJJ8VODFJ4tB0hoeG4v8B6jYXb28tXWh7KUPfzvptfFp+dnZmNjrWtucbrYY44cTX&#10;IG7fAdlQWSUrFyyQCah9A3r3lRWIKEcNGy6eq9zFD7U40NdfgnhjGaSVl5bJzu07ZJfGDmKn7NbY&#10;Sey6CPwN/7dj23aF7Vu3VWObZdtu37YtWxW2bt4iWzZtlo3rN6jKwKfIOIwUjNA/KCBYQpCWQokO&#10;DYHRvp17pLJsteRCeWnJKRIfGwt/GKFGtDmu5rRshRQXFKSj2PTtrN+mg70dGc1EeKyebXRkyMxX&#10;nx+W7YjCStEUxUdFySJElb3RTHrBTwT6+EkwanAICAtDoYRzKAddhziok4/g5aMyrI1PlD0Iuw8B&#10;e4GtcXGyISFBqoA1ColSGZ8gFWjSyvFdOX5ThppehrQUBVcaAzA1UYbfMC3H/vLIKClDwRYi2MiB&#10;X+bIexLOxxH2iNAICeMNA/TZNMLRF82ET3Nkp384qSrVGqi7EHldungxWg9vmTt7njg7OYsLsHTR&#10;IqqNpP12T2dV4QIzUownidNS083Lv9BOfHNc9u3aJVvWr4fvS5DBAweKP5pDDtkQYajFHG+LQAFx&#10;sDSK43HhURITES1xQBa6EhVQ4A7/ADng4ysHEXnuQgd5Cz6vQ0CzRnWkA4xONKBubwFF+A1RaKa8&#10;5cWRgmJ0qkvQoS7h3RUPT8n29pFUVJx4EKIeiyDMkfZwXE8YyFJQFSpMdm7dKp8i1Hdk36EbsQd5&#10;DUGHvxQ+dgEiTlcEWO6AGwIZF6eVuonku2q/TQRZnFcgqVBESmKyem6/qLDYvPwL7Yfjx2UD/I6P&#10;p6cayebwDcfcOEjK219RatA0XI12xyjCoiSWpEXyOZMYScG+AnxfBfK2w8fs8/WTQyCAJO4GiduB&#10;zSCFT3fxQaG1IIZPeVUSqO18BmWNl5dUgqQKBAmlnl6SD5Vn4ljJuIZ4PhahnmWJVhVGkYZroerD&#10;cX3hVBl+x23uYxRMUqx27iz8+Pffy6kff5Qd27eLm5uHeLh7iZcH4O4pHmpYapU1gvxtSGPkmJoA&#10;whA58cHUZBCYnJQq3333nZkVPsZ/TvLgC/LQIVWEIMLiYKkiyEQs9sXiOwULWRrxaC6JFBRsLn5T&#10;BuLXg/gtAYGy089fdoO8PVDMLihoJyrGdpCzBdgENa1HuhYkraa6QFQeiMrEf5NxDQk8V1SMxOIc&#10;BEmzEYdr0sSxFdDgPj7zkoZKun3LFtX5ttp6RNF+UK6vj78apfdBq+Lj6Q3ivMQDikOxkTTeOP5t&#10;SMuH0zWeKE5RijOe3U9XTSVTvhGaDFL5nX6IlR3xRBCQQDJQQEzVZ3Mf08Ro/MaCBBO8rZQUmyDJ&#10;BI7Fe57p2JcZHSt5+G8uFJqHAs0DITko3CykGSj8VOxPATm2Y+E/CuZnXSlYQTR5JIbEKeBYJCuK&#10;lQ37VcXif/BfPtMZD38YiXOE4TdEKMgNQcVgcBWAIMsf5DFCpuJQbCSNz/b/Jvb/VheXSWFOvlBx&#10;+byHl50nhbno++ShX2SC3xfxXh++K+CTxelZkg1Ss5LTJB2EZoDQLBDMlEhnCrUq4DdEJlN8Zkpk&#10;I/jhf7J0qpAhmUj1b3ictAQcD/9LiU9WKVsFVcFYkfAd96uWIi7JTPlkdKKNSKZa6TbFY18iKg0r&#10;D5GC/yWhpUnE/0hePPbF4TcxqCSRIJzBDCPPYPjuQCgQ5fabEUb7f99+++0us1X445peLeoScyyf&#10;OX1afX/65Ek5c+qU8ltnz5xROH3ylPJnvMd6uXmaDx06NIblZhTfb2RLliy50dPTs25AQMDTQUFB&#10;HZE+7+MT8DxTPz+/F3x8fF4k/P39L4De/3Pg4eFon4cN9t8Z31u3a/7dT4E+tpeX1wsok+cJX1/f&#10;Z4EObm5uLWfNmvXg0KFDOZvBb2+oQP+3Y8eOGyorK29at27dzZs2bbrFiq1bt97qCEVFRJHdPvvP&#10;NX+n92nYf2f9/lKf9bYVV/IfR7+xzzvLo6Sk5MaUlJQbWE5mkdVardVardVardVardVardVardVa&#10;rdVardVardVardVardVardVardVardVardVardVardVardVardVardXaH8T0I9bWR625rUGzfrbf&#10;X2u1Vms1mL1ofg1Yzf5zrdXaf43ZV/zfG2qt1v7Q5qhSa/C9IT1pot62h/131v9fS9Rarf0hzFHl&#10;JayicQTrssM/Bfoc9uf9KaA52ldr/0P2f+3//e/6Hz/xxPCxTZrkL2zd+puVHTqIM8DUCicTy4G5&#10;bdp8O7pZs8J+DRuOfAr/53GMw/2iZl85CasYCAqKU3D8EuCxNOzPUxMcXePVoNb+yPZu3bpzPNu3&#10;P+8NUXi3aydOTZvK9AcflFF33ikj7rhDht92mwy99VYZcsstMuTmm2XQTTfJxzfeKAP/8heFAX+5&#10;wcRfpP8NNxjgNvap9EbiRgP4rwKO0x/HG4DjDrj9NhmI8wz6250yHudd0Ly5LMd1LG3fXhbjul6p&#10;U2emeamOzL4y2lduLQarSPTiw0ztwSkwCUffXQ7Wc2hcayHW2u/NlrZunRMAMfm1bSsLHn5Yxt35&#10;Vxl1260yApV+GEQw+IbrZdB118nAP/9Zpdw3GiKb+Pe/y/R77pF5derIwkcekWWPPS5OTz4pzo0a&#10;iUuTJrIKwjTQTFY1uxguF6C5uEBIxEr8ZxmOseiJJ2Q2jjsVIhv373/LUIiOYuyNa+gF9IZwP8K1&#10;fITr7IfrHfi3v8lE/H4p8gEhypimTbOQPVY6a6W1isuRKAhOzOEInLr0auDoGI4EaxUgoRsB63Vb&#10;YS+qK0Gt/Zp2/vz5O4MhqmB4hkV168r422+XMfAgI+Bhhl1/nQyBmAb/6U8yFBV5LLzKDFTwhQ/V&#10;kZWPPy7ujRuLJ0RDeCg0taXudnAjmlTD1QYIUAECtIOLPXAMZwsoQAPNZCXEuQLbSxo2lFloHCbc&#10;c68SYp/rr5ceuP4eyEdPbPemEJG/fvhuzEMPyhI2JhDh1q1b70ZxsJKz0luFYBUKFyi4qQZw6tmr&#10;gf3/eWzCej59DTWJ0JH4HInqSlFrv6RtnDChMgLicoe3mXTH7TIeFW8UwrfhqIxDUSlHwTN88te/&#10;yoL77xfnRxuIJwTljUrsjQrN1MuEJyq/F8DUE2LxaHwh3B3AzYbGKnVF6mqmqxQgugu2DbhY4GyC&#10;XtLZgpUKEB6B6yMY3hIr8N3iJyFCeLhxd98tH6PRoAC7E/SIaFj6oBz6QoBT4TkXQXwJo0atR3FZ&#10;xWAvFi4ywcne7MGpg68W1v/zuIRVkFqEWnxWL/hLC6/WfqqdLy4eHA1xecATfYIwb/xNCPdQwUZQ&#10;WEhn/uMfsgyeygshmh8E5YvKqYBK62PCG5XVGxWc8LIBXk2jkWUb8MBnDXc7uNnB1Q6rLKkjuNgD&#10;53NG6swU17XSlpowRehkYgVBAQLLgbloUCbce58MhtAovg/R6PRAg9MbYehHaIw+QblRfBXe3qNR&#10;nBTG7Sa41i3BRUIcgVM/W7e5shlT+21C/04fk+A5rEK0F6Aj8V0rj0fUmiNL6NhRYhAezYSH+uSW&#10;m2UsRDUaFWkCWvDF990n7g0aSACEFYDK5k+gAvopNBFfVFDCB5VWp96ozFZ42dBIpZ5IPRsCTAEP&#10;bGu4W1Ib8Bs3pFa41oBVDuBC4BhKbGqbgmtkiM6yvVIDeSCcFJpAdE1kBVJ6PAMUXzMlvkU43jSE&#10;0yPQCBmezxBfH3jDj9BvXYhynQfxoZgpGIKLu2hw3WINTtmt00vB+h/rsfTxrUK0ClCLTwvQUdh5&#10;LcRXa5kvvXQmHhVhFvpcU266ScahhSbm33WXeEFcQahIRCCByhWASuaPCkf4KTRW8EXl9GVqbvsA&#10;3qiA3qjACtwGvCxQQrPAA/2masE1RMhqAfYxddPAZwPGtiv2KeBzNSzCw3cK2FZCs8DZkirgeleq&#10;1CI8E04apgCV+IDlKJflKB8Kb5kSX0OZWqeO9IWns3m9W2+RPgy127SRRc89dxbF/08TnF6d4Izd&#10;eluDfULCfr8G/6OPQ1iFaC9CekPtAe3Fp4WnxXclwrta8f3v2YlDh15PQSu75J//lOkQ2CR4sKlI&#10;XR54UIJQkULRWoegwgSj8gShEhGBqFBEACpZAH7jb8IPFVPDFxWU8LHAEFlDA6jsXnbwrAEeFlwg&#10;OhM20dnBJjoLbEKzB67JBakCrpOpM4FtK5TwzFSBYkN+bcIDVqBcDEB0FvFReMtQnjPr15eBCMeV&#10;8BApUHj97vqHLGjXTvJTU/uCFi7PSXCRJZ1aob+34h4z1YK0CpMi1EK0ekN772fv+Rx5PUd9vZ8i&#10;uv8dy3722fMxzZvLXIQ209DSzkSr6/bggxKOChGOChGGNAwVJBQVJQQVJhiVh6AAA01QaAGocP4m&#10;/GxoKL6oqIbgjG0fExSZPexFd4HwnnjyItFdJDj8Rm+7YdsmOGwbIkNq264WXU3is4nOBEVnE5+J&#10;lQTyp+GkUyU8Q3wrNFBuyxUM4S0zhbcE25PRqPVC+X/ImyzgoA+iihn4bm6HDudBE5dX1eBCWdbP&#10;VvzHbpuwFybFaBUgYe8BrV7PKj6r17PeaLlcP8+RyOzx32u5HER+4AGZe/NNMg0Eu9xzj4SjQkQ1&#10;ayYRIDkCFSEclSAMFSMUFSSEwPfBJoJQoQItCICYlOBQ+Qg/C5TgLNCCU6JD5b8A3Ad4YVuJDekF&#10;wD4PpB5P6BQCuwSU6OygBOcAq5ji+Ep8/MwUcMG2TXTYdiQ6m/AIlINVfDZQcBBgtfAMj7eMMIU3&#10;97HHZPCddypv1/PGG+HtbpWRdR7SfbsHTVBwetsK7ncEe0Hae0UtQKv4HHk+R8Kjt7MKz5GncyQu&#10;e/z3WWHHjuJx992yACHiXJAZgj5YLAQWAy8WBcIjIbAIkB+OykCEoWKEooIQIagwwSaU2FCxgiAy&#10;pgEmbGJDpVTQ20h9kWr42ADRIbUXnRKbBReJDtBis+JKBafhSHSEEttFMIWngTwp0WHboeg0UFZW&#10;8a3QUOKj8MwwU4nOEN5ibI/+97/VcIIKMRFuDrnvPplviI6L0/0U2AvSKj4tQArPKj5r2OlIeDrU&#10;tA8x7QV3OdH991g5RBZer54sgsgW33KLxEBI8RBZHIUGcqNBchQIjgQiUAHo5cIoMlQKjRAIKxiV&#10;hwiyQyAqXIAJfwtsojNhE9vjptgsqRIaUxM2sVm2ldDwWcND4QlDbNh2twL7FLDtZoKfldD4Gamr&#10;TjXw2SY2bNsL7gKxWUDB2YSnAJEhVcB+q/CcUI4XiI5AeS8nKDoKTgkPISbSifffb3o6Q3TjwOPc&#10;9u0ZXjoS1NXCKsCaxKeFZw03KTodZmpPp/t19jdT/jfE9kN4uEsROtwrbrtVFsGTxYLoxGbNJR4h&#10;SxzIjAWx0RAeEQmyIyGwCJAfDhR176EWa7oi+/Y7iWj1lGPBodLawM+ALwRypZb+VicI7glDdEg9&#10;uY1jGIKD0Cy4Uot66WVTdE9AYPjf6TPmN5e2yjlzlQhdAIpv/ew55jdXbt9u3ChVi5dIdKd3xL1F&#10;SztvZwoPfFhDzCUARUdP1/MmhJd33C7z27SR8uDgANDsSEQ/FfbC0+Kz9vW0t6On0307ejktOIaV&#10;1pDS2odzJDTij21VzzwjXv/4hyxBixhat64kw4slIVxMAHHxEFkciIwFqTEgN/P5F8yq8AvZuXPi&#10;j0qs4WdJNa7Ugpu3hKej2C4EhWbF1YitcMhQJTSNU0eOmN9c3lbh9xqeTZqZe38dWwSuhv/jLjGG&#10;DW6V/nfd9XNDy5pg7Qfa9/UoPO3pdGhp7+Hs+3CXE9wf086fP393JQhYBTKcbr5Z0uDFUiG0ZKRJ&#10;EFoCQ0ggAcL7NcwqOiW4xwxcqVFoSmz4j73oPLHPKrgrtb1ePuKG/xp4XD6PiDK/ubzREyqx4b9M&#10;f01LHzxE3UiZ/WgDdfeyF7oF9HILEb1MmDDhKdDvSDg/F45EZxWcNayk4PSNEwrOeqdSi82R4P54&#10;9nX37odXP/20rAIJgehgZyFkTKfYILJkeLIkiCwJwvu1zR8V2gAEh9QPuFLzwW+9LfCypAaqhXel&#10;9u2aKnHHf91NsRUNGGh+c3lbhd9XwxAdhxh8ERJGIzzNx7F2OLvI8aJiOfXll3L2xAmRs2fNf/98&#10;s/bnhtx5p/E8Jvpyc596SoL79v0c1cCRYH4urJ7O6uV0WKkFRw/Hmyb2/bfLebc/lh14+eUzRRCT&#10;G8LGSMT3ORBVJoSWjpAxFcQk47srtrPnJBz9knD0S4gwVOZQIMSCq7HPQsMsgntc0l59zfzm8kax&#10;2dCAKTycgkVsSD2BK7YjR02xPS5uOGZY23bmF5c3V/xH42LhIUXZuJifXbhPfQaYAs5myn7fTzF9&#10;I0XfuRx7zz3S84brIbhbZRr6fEueffYMqoMjwfxcaLFZvZwWnLUPZ+2/2YeTNXm3P4591rHjuaKG&#10;DcUdrVzY3fdIHoSWBaFlgJA0EJMCgq7UIlERIkyEAxSaRigqDRGCykRcjQWgUivgf98kJpl7L2++&#10;+A/h0+AxQ2wEjsHU6u2IK7Zz58Ud/3fHMQnebLlSoyd0xX8vAPatQnqh+KpB8SnBmelPMSd4zwvu&#10;XqLxVF4OPE+47z712s9H8HBTUQ/mtm59DtVCi+SXhL3grB5OC07333Q4eSXe7Y9h53r0+G59q1bi&#10;deON4nvHHUpoOWjxMkFEOghJuwqhRUFQFJtGOCoGBcc0DBWFCDWhxPbFF+Y/L2+BqIxEACq3fPed&#10;uffy5vvoYxcC/yeU+PCZ8MY2cTXmjv/ZcBX/LR09BgJ77GLBmaDobOLTwGcK7Twihqs1r5atlNAU&#10;ICSHggPfo/71LxVSUnDzUB/ihw79EtXDXiy/BBwJzhpO6nE4q3e7XN/t92/nz5+/bV/HjhJ4yy3i&#10;dt11UohWLg8FnwOPlgki0im0kydN2i5tMRBVNEDBRUFcSnBII1BJIig6pPaCk1OnzX9f3gJRQTWu&#10;xvwgBsL30QYmsF2/gfhY4G3iaswDx/HA8dxNXKmd+vprccV/CTclOntQdI9BZCZQTkfTM8x/X7lt&#10;XeksK+FxbeN1wEWio+CU6JrIEqR8vac3BXf77bKobVtp0aJFA1QTR4L5ubCKzT6cdHSz5HLe7fdv&#10;R555RqJRwB5/+pPkPo6OftNmEFsTyYHQslD4GSDkSi0GgopBxYhGGoWUiDRhCO5xCUdFCjMRiop0&#10;NRaIyqlxNeYHEVFcfhSaua2hxFbvUQgNQHo1RqEp4BhMr8bcKDQrKDKkCnobadRzVz+kcv7MGdWv&#10;s+IC0WnBKdEZgtOPf8199FHp+ec/S5+bb1Lv0HH6BlQTR2L5uXDk3fQdSu3d7Ptujp4s+WOI7Vxg&#10;4KZ9rVtLCAer7/qnlEFoxfBqBSj0PBCQQ6F9fmVh3tmjRyUWIouFoCi6aKTREJQSHFKNCFSgcA18&#10;d6W2a9ZsCUIFJAKvsmJTbH4Qk5FCZBCVgik0JTYzvRrzpMgsuBpj6OmGfFwElAvFR7H9FDNuqlj6&#10;eBeIDkKziE57uAsExxsmDCcR5fS99VZZgHCyYN68XagujgTzc3E572a9M2k/0P3HEtsPzz4rCQgX&#10;/OHVKiCwchR0CVLekSxo1Ehyr8KrnT18ROJBcBwQC1ERMYC9RSnRPaZwNRaMiqgRdJUV2yY0CswO&#10;WmwKV3lcis0T//PE8bl9NeaO3+vwk3DDZy24n2Jxr71+QR+vWnAGnCE8LTg+Dmb1crZnLpXgmsg8&#10;5Kcn6kSfG/+i5kdZ2qHDr+Hd9HCA7rvxRokOJf/YYju/eXO7r1GIMTfdKKn//Kesg1erhNjKUdgl&#10;KPRCFH4+iLgaSwCp8SCaSHzyyoV6OUto0UpCUBmJYBNXaxSaPXzr1TcFZ6RXY19lZYsX/qPEZuJq&#10;jJ5QCc6CU5VV5rdXbud/+NEWctr6eAoQGYVnFR3EVu3p7AVX7eF402QA3xiAd+t/221qNjD/Zcu6&#10;odo4EszPwZWIjZ6N/bY/rtgEXu1Ak8YSff31sg4FvhFiW4u+WiUKuwwoQcEXXqXYaAlKbI8pxAHf&#10;xMeb3/w0K/uwh4SiIhJacERln77mL67Szp+X7zdski/TMuT8d9+bO6/eKDQrlNjOnTe/vbwFNmsB&#10;gT2qRBfZ4Rlz79WZrY+nQZEhtQruQi9nhJg2L6fFZgpOhZTgnm+Lj//Xv6UXvFt/hJKzEOUsevrp&#10;a/VIV01hpFVsl7oj+ccQ24Z775E4dIZ3NWsuW+DVNqCQq1DYqyG0UqAIBGx8+RWT2l/feCczDBWS&#10;CFWA6FCpQ0xQOL+FeT9SX7wAb3hEQ2xM68uPZeXmLy5v21e6iAf+S1wzQ/l8npouKd17iGfjpjV4&#10;OfMtA3o35eGM9+bmPPyI9Pq//5N+N98sI+65W1YYoWQdwF4wPwfaq+kbJBSbfoTL2mfTj27Z343U&#10;Qvv9i63q73+XJIhtT7Nmsq2pIba1KOgKFHgZCr4EoODk+xMme7+uZbTvIOEQWTgqZJgJik2Dgqv4&#10;qR7upxg8lw9FZg+KDenepcvNH17ezn917NqL7QotsG27asGBe05ItBRC7APP1g/h5GDUE1NsjgTz&#10;U1HTWJsWmr4b6ejWv71X+/2LbRMKMQVi29u8uWyH2DZBbOsgtkoUeDn6XKUo/GKQUAgcW7zEpOa3&#10;sR/KKy4QnSG8+jbhHUtMNn/5y9v5b79TIrOHvegKP+hu/uPKzBPXf7V9vWthp7/+2nivDnyrOVL4&#10;mg62h9x8i5p2fdhd/xAnYwiAns0RHInpcrCGkNbb/hSbHtS2DyFr8mq/f7Htve8+SYPYDkBsu9Bn&#10;M0LJxvBujZTgVqPAS0FCCVCEcKMQrd3J0DCTol/XOGAegcpJwYWjYodhOwxpqAb2hyAlohs2Rg26&#10;8sHyi+zcOYlv0058H65nAMfU2z7mZ6ZKdDoFolo9bR7gyoyhpyf+9/lVPHp2rUy93Aq+1Uxh4J/z&#10;XY7529/UjZKxqCcrLy02DUeicgR7odmHj9YB7cvdGPljiO10y5aSe911sufxx2UfQskdENsWFPJ6&#10;eLcqFHolvBsFV2YT3BNSiH5UAZCPuD8X2NGz9+WfSD99RvZ8MlXSccxEhIWJ6HslKDwq8RBJHFv3&#10;L4+ZP77YYtDpj0SljMTvIpBSbDql4C4QHaBFRwSbCHrYQKBCPQnEPqYBJvwdAb/xQ+qH/6gUn20C&#10;BC4QnhXY541UeTydAqqfZ6ZWUHAXAXk1UB+hpvGZqQ49CXdrivL0fqKhRDzzrJSMHS/flJaZpXdl&#10;pt4uN8WmJqBFPRh5xx3y8U03yRI0xivatLkSsRGOxGXFpW6KWMNHR4PZf8yn/s+NHv0lBbcGhbn2&#10;n/+UT1Gge+HdtqOQN6OwN6DQ1wFVIKASRKwGyiC2UqAYIisCCho8LvlAHpADQWQDWUAmkA7yiTQg&#10;FUgBkiEuIgmVI9FEAkDBadHFoUJZLQb/i0blizKhRAdQbFpwVtEp4aGCEyEWBFsQZIESngWXEp8h&#10;vGpYhafFZw8lNm7juvS2Fp8VjsTnUIg24VmAMvJAuRrDCRCfSg1w/E6N44ETNWCuYLypwAei9Zvm&#10;akoHcK3mxQT/XPOgP6KeIbfdKq7walHvv/8Nqo0jcWlYBWX/WcORR9O3+q3PRF7pQPYfQ2w0ee45&#10;2f+3O6X4+uvlqxYt5WAzQ3A7ILitKPBNKPgNIGAtWsw1IKMSoeRqEFMGz1ZCwYGwQiAfBOaBzFyA&#10;ossCuUQGiCYM0T0qqagYKUAyQMFdJDpUJiKOwOdYpDEmKDgNJTp4GyU6VF4tPCU+fA4z8UuIzopL&#10;ie9KhKdxkfiQl4uFV+8C8TkSngdTlNMFwiMoMDvRGYPnxtMpFJx6NcgUm4JFbFz/gKv9DES9GIlQ&#10;kmJDdbEXlxWOhGUPqze7lND0IPbVvMv2xxAbvduGv/xFDiOU/LJFC/kMgtuPcHI3BLcTgtuGwt8M&#10;Eig6jsdVARUQG0VXCrK06ApAYj5QLboG8HQNJBNEa8GloyKkARTdBcJDpUl8BKJDmgBcIDqAortA&#10;eKig0aigUUgjLVDCAyg4q+jsxWcTYV0DwXUfMcSHNAifA5nisxIetg1AcEgVsN9fpyb88NmAse3L&#10;FPuvTIRW4ZlAPvW2F2ERn1WECihDI9y0F50WnhabITjjtSDjXTy+/Gqb2IhCA+dcaGQJ/jv0llvE&#10;s107cXrqqZ8jNvuw0dpH00LTt/kpNIaP+lb/pcbV7PH7NkRp11Fwpx56SNbecIP80KqVfAMPdwSC&#10;+wwe7gAKfQ8KfwdI2Ib+2yZ4uA3AWni4NRQcUEbBgbhiEFgEIguBfJCqhAeSc4BsIAvkZwIZgFV0&#10;KRAZkYxKQ9EZwjNEp4SHihiHymYAokNKxACG6Oop0VmFp0VnEx8qfzgqfxhSAxCbwiMQWzWU6EwY&#10;wjOgBaeFSOExtYkPoPjsUS1AE7gWX6QUokr5GXAsQENoOrUBZeJIeEp8KsTU4gMgmAue3wQv6k0F&#10;cOUBzjzAnTHR0ZPGxLXg2QNejUttjYDQpt1/v3jAq91www2OBGZFTQKz75tpb6Zvhmih6RsiVqFd&#10;afio8fu3c6+8ckZeeEEO3HqrHK9XT862ekpOQHBfN28hR1Doh+Dl9kF0uxrCy0FwystpwYEoerly&#10;kFYK8pToTMEpTweCKbhcQIkOFSALqU10EFkaKkmqElx9JTgtOgpOiQ4VjIgHqkVXLTiNaFRgIgqV&#10;mIhUMMWHNAKfDdFpwRkItcAmvDoXii8InxW4DQSa21qEVtFdkfBwTdXCM8HPgA+27UVnhVV01SGn&#10;BShX61Mt6vlNDXDiCaEZMN5MV2KDVzMWI2mslt1a8dhjMvK228QbQlv51FN8idSRwKxwJDR7T6Zn&#10;16LQKDL9VjY92s+dWYv4Y5g8/7wQB2+6SQQhgzz1tJxs2UqOU3DwcobgmiKsRF9OhZXoy5mCqwIq&#10;TS9XDgKV6ECq9nIFIFkLTokOFUCJDsiEyDJQQdIBQ3T1leiU8ODFklCpiERAi+4C4UFEsTY8IjFA&#10;tEopPEN01cJ7RAlOiQ5i0QizIJTA9yoFlOhMBNd52BCg2q4WHkUYiO8oQJv4sG0TH7b9NfBZCc/c&#10;vkCACg4EiH1KaDq1gxae6gOaMJ5oMUUH7+aFcveCVzPwmHiBI/VmOoSm5tNEA6pWAmrSRLyawavd&#10;fLP4QWjubdte7e1+R3carSLT3kw/imUNHfWdx5qE9t8hNprqv0Fwhyi4Nm1Fnm4tpyA6hpWHIbpD&#10;TZvLXohuJ7zcdhCzBaLbaIpuHUUHsTG0rACJSnQg1SY6kE3RKU+HCpAL2ESHypEJWEWXBqGlAilA&#10;MiqTITqIDxVOCQ8pEW8iDhWToOC06JTwUKmV6JBaEWkiAiIJV7CK72HD62E7FNsGKDiIzQKKTyPI&#10;AkN41QhQoOjMFMf2x7ZNgBrYf7H47IVnpiYoNpWizC4AylUBQuOrQ/rFWP02up4KghPZqmncGzUS&#10;H/DqC6GNvPFGCUA/jX01VAtH4rKHFpojb6ZFxr4ZhUaR6bCR3ox3HWsSmjV8vJzQiD+O1UVGleBe&#10;fFGOIqQUFDZFd6p1azne6ik5Ck/3GUS3H6Lb16SZuoGyA6JjaLlF9+dA3lq0lqo/B8FZPR3Dy6L6&#10;pvDqVYtOC0+LTgkPwkpHJUozkQqkmEiGuCg6JTxUvgQT8QQqrRIe0lgLYhQehvgMRJmItIDC0zAE&#10;aECJD7AJ76Hq7RBsXyRA7AsisO1YhIYntIrwAvHh+i8lPgPVgrMB5XYBUKYKEJx6URZezZgKwpx/&#10;BVxx3QS1gAm49IfQxqKhDYZH8wH37du3fxzVwpG4rLAKrSaRaU+mx9CsYaN+FOvneDTij2fD/vrX&#10;x5XgXnpJvrvjDpEOHQSlLufatpMfWreR4/B0X0F0RyA63rU8ANHtRXi5C+HldvTpKLqNEN16JToj&#10;vKwAuUp4EFsZUArBlYD8YqAQlaEAyAfyEFLmopLkAFkQG5GJSpQBKOGhginhISWSUemIJBMUngIq&#10;agJA4Rl42BTfwwoUHQUYDUHYi08JEPsj7BBuQ10JQ2oA2/i9Ep8Jis8QYV1DiADFp3GBCM3tQKTV&#10;4rOIEHkxxGiIz74vSNHZDz9w0F0NxBMoU8If5cw31NXUEBAbpwBU829CaAHwaFwbLxBcTkQDGwa+&#10;KbTly5c/j+rgSFxW6LDRPmS0ikzfALGKzOrNHAntaj2axh/Pzi5eXKk9nNSpI/LMMwY6dIS3ay9n&#10;4O1+QIj5Lbzdlwgxv2CfrqkhOvbptllFB9hCTAiuEqh41BQeRFdK0cHLFZmiI/JQUbTospXo6kF0&#10;9HaG6AzhPWKK7hFJAZJRGYkkhYchOIKie1iBglOiQ8UmYk3EWBANgUTZQNHVtSHCBMWmU0N41Qh1&#10;CC08A8E2UGx1DeC6KDwlOgKfLxSfg34g8q5SlMUFQJkpoBwD4NECUL4BEFoAypuzkgVCZFxTQS1o&#10;gqgkuGlThJKPy6L77pXwjh3FD0I7smZNKaqBI3FZYQ0b7b2Z9S4jRaZDRt03096MN0IcCe2/36tp&#10;q+RrIuPHq/6bwiuvyJm77jK2KcJnnjWE17Y9Qsy28h2E9yW83efNOSjeAv26ZujXNUW/jjdTDOEx&#10;xNwI0SmPB+FVmcJbjUqghVdiik55O3i5fFQaJTwILQcVKRswhAdvh8qWjspG0aWhEqaaSFF4GMIz&#10;kITKm2hBAhAPxKGSa8SaiHnQQLSJKBORdohwgHATYfbAcUOREiFM8dkqvmoB0vMhxTXbvJ+ZUngX&#10;3Q3VQFnYgLIKQtkRgQSEFgShBcGbBaGsgyG0EAgtFGEjl/AKRyM5+ca/SHTbtsqj+bZpI7PRqA4a&#10;OPBKxtS00Bx5M32X0ZHIHHmz/02h0QqzsmTHxo0ib3cSDgkokdHLPfqoCPpvDDHV5+ewH8I7376D&#10;nITwjkN4Xz7VWr5o+ZR8agqP/bs9Zpi5A6JT/TsIbxOFB9GtRSWgx6O3o/CUt4PotLcrhOgKKDoI&#10;jshFpcqG0JTwkBIZqHQZqIjpJtJQOVNRUYkUINkEhZeECm0THip/PBDHFPuV8LBNVAuvjk181QKs&#10;YxFiHRsiFKziq+NQhFp8NhHivIYIrV7QDD2RlwuAvGpc8DQMykgBZabfZA9BeYagbDmDWRhEFg5v&#10;FgGRRSEK8UDEsvI//5E4eDMKzb15c5kDDzd14iQZPGDApcRm7Z/ZezPrzY+aQkZ7b6aFZi+yywnt&#10;j2+HDx/evHf7dvli/wHZvn6D8mo2wTF99VWRf/3LEBy3+f1LL+P7F+Q8hHeqfUf5gcJ7uo181epp&#10;OQrh0eN9CuGxf8fhg91KeOaY3eOGx1unvN0T1WEmRFeGCkNvV4wKZBMeBJdvio7IgdiILFQ+IhNi&#10;I9JRMYk0VFjCJjxU7iQCFZppogktvHgIJO6BOhJrQYwF0Q4QxRT/Y6oRSVB8SCnCcKRW8V0kQlxP&#10;dShq6QciD9UwhyUI5J2wPQ+K8lFAmYXBm4XBm3EypQiUbSREFoWQMQYhYxTENu+2WyUFAouF0EIQ&#10;Nro1aybz6teXyePGy7RJk2XksGEyasSILagO9iLT/TOGjfberKZ+maOQ0fpUyP+mR6NVlJlPip8/&#10;L1999rns3LCp2pNZRffaayJ3320I7o03gTewjX18q/sF/P7Z5+Vch2fkVLsOcgIe7xt4PCW+Fq3k&#10;MwjvIIcRGiPcNG+sbIX49N1Max+v2uM1UB6vBIIrBopQwQoBJT6ILQ/IpfBQIYlsIAuVNRPIMJEO&#10;KOGhchMpAMVnEyAEkUhgOx4pQeFpWAVoD6sgtShj7ASoPCFSIxzVqRmKQmSE7guqmzEQmG1YAgLT&#10;T8HYnoxB/gm+CRGJ8olCOUVBZJzNLBplGAORxUFk8U24tFcTWXTrLZIJkSVDZFFIAxGluFNo9erL&#10;J+MnyPTJn8j82bPFZeVKGTpkiNW72QvNkTfTImPISKE5ChmvJGy8lND+u6wov1AyUtMNwZ05I5/v&#10;2Stbq9aJvPmWY9FRZA8+aHzuhLCToedbb4u8jv2vQIgvwuuZ4eYZeL0ftdeD+A6b4eb+pi1kD7ze&#10;jkZmP08JrxGEZ9zVXPcYxEevB+FVwOOVo2KVQXilqGRKfBAcUQgUoDIq8aGC5mrhoeJahadEhwpO&#10;2IQHESRbYBMekADE3/9QjYjTwO906kiIyhPiXPahqb4xw7ujvDFTPSxhjgdCZHwSRj+Sph7GRt5j&#10;CJRFDDxZLEQWjz5ZPMLFBIgsCSJLgScLQbjofOedkgeBZaI/loA0An20IAjNDd/Pwe+njJ8oMyZP&#10;kQUQmpuLiwwePERGDB9hFZu90Bx5My0y+7uMhPZklxNZTUL777NdO3acys7MkpSkFFlbtdYQHOyb&#10;L47I7s1b5QsfX0NsWnQERUbQw1F8deuKdO4s0rWrSBfgHWy/BQEq8cHzvYj/PveCnOn4rPwA8X3T&#10;pp0chfgOQ3yH4PUOQHx74fV265ssDQ3xbYb4NkJ8yvOZN1jWQHyVEN9qCI8og/BKITiC4itCBVXi&#10;08JDRc5+yPR4D0J4qOhE+gNEHUkzkXp/HSU+JUBsE0kQUeKlgN9qYWrQM+pUeUmIjP1Dax9R3x2N&#10;g7iqhycesQ3K6+dA1YPY8EB8EyIeAouHF0tEGSTBiyVDZCmICtIaNZL0xk0kC95q2Q03SCbSIogr&#10;DyJLhSdTN0IgsoBWrWQVfjvtwx4yfdInMmfaDFk8f754urvLsKHDZNDHg+HZhsnAAQNOoFposWmh&#10;1eTNrqRf9r/tyay2ft16yUjPVGJLTEiS7dt3mHIT+fLQp7J93QapKi41hgEoOHvR6eGCNxFW1qtn&#10;/O7dd0Xef1/kPaAbtjtDgPR+DD2V+F6Wc8+/KCefeU6+g/i+huf7EmHn4Vat5XN4PiXAZi1lHwS4&#10;C2HnDng+NbQA8W2i+OD1NsDrrQfWQnxVEN8aoALiK6f4gBJTeIWm8Oj1KLwcCC5boa5kQXCZEASR&#10;AXGlm0gjsE8J0EQqPqtt7ue2BbbPOKYOU1WISuCcFwDCIqxjhfoJGf1cqH79KAkCS4IHS4EHS4HA&#10;0iCwdAgss2EjyYHA8po2k+RHHxXvv94hFRBYGcq+AEhv317iIbIoiCwYIvOGN1uG302dMFFmwpvN&#10;nT5Tli1cKF4Q2tAhQ2XAgI/l44GDZMjgoTJu7Djt3RhGUmwMHa3e7FL9sp8qsv8NKy0ukayMLElL&#10;SZNkCC4pMVkOHjhkyk3ku6Nfyt6t22VDeYUhNC0uK+jduJ/iexkh5DvviDzysEjLlhDdByLdu4t8&#10;CHzwIYT4nuH9OuE3DFMpvpdelvMQ3xn0+U6iz/c9+nz0fl8+1Ua+QJ/vMwjwILzfPhV6wgOy3wfv&#10;t503XCBA3nDZZApwHcVn8X5ljyD0NMPOorrVAiyA+PLh8Yg8iCAXAsyBOAglRIVqT2gFPWSmSk3g&#10;/xqqrwgxGTdrjCEKBYiKSMe5jXFD41E1BQiLb0Sk139UvXSbBg+WDg+WAW+eBa+ejRCRE+cWoA/G&#10;aeJL4L180BdbB89VBZFVQGBFQGa7dpIEgcVAYGEtWogffu/25JMyD2KdAW82e+p0WTBrtixbtEi8&#10;PT2VN+vbt7/07z9QPsb2sKHDZfy48dZQkmEkw0cKTd8A0f2yqxHZ/67AtFWWl0t+bp5kwbNlpGVI&#10;GvptqRBdSnKq7N2zz5SbyLdHjsruTVtkXWm5lOcVGM9Q0oNpgVFshCPhsU/Xpo0RanbrJtKjh0jP&#10;nkgBCvA9iFF5vy5m6Anv9+rrEOArOMZLSoA/IvxUHrCN4QGPwANyqOGz5q3kIDygMdTQTHah/7fD&#10;DEHVADv7fxAh+39rIEQdgrIPqMNQekKGojocpUdUwgR0X9Aeej/TC4D/5ENIvHNqDFkYg/Q5ODah&#10;H1PLw3n5kDafGeUrSXzrvQCeqwCeqwDi4rydRRBXSePGarbqyubNpfDxxyWzbh3ZCnFtQtlvePZZ&#10;JbICCCwZwoqDAKPhwcIgsAD81wO/d4J46clmT52mvNmiOXPFaclS8YHQBsKbfdSnrxLbAIiNHm7k&#10;iFEyYdwEGdi/vxYcQ0l6Nno0qzdzJLIr8WL/u7ZuTZXkZeVIdkamZEJsFFy6RXD79x0w5SZy4qtj&#10;sn/7TtlUsUZW5xdKGW+oPP208SwlWlg14E0BEh2ZPmuIj8IjKEL28dive+JxkYfh+fiZouvVCwIE&#10;uPA9vR/Dz64Qpu77vQEPaAqQHvAcBHgaIeiP9IJtO8hxeMFj6AMeRR9QhaEQ4X6IcA884U70A7ej&#10;H7gVItwCbDb7grwZQzFupEcEGJKuQ6WnV1SihAj0cIQeklCgt6RQKVh8VsJVKfcZUP/B//VD2Qo4&#10;Nt9054u35Uj5Em4FhFUBYXHOlzUQSBXEtQ7i2ghxbeAt+1tvld0ICXejTHdCXFspMgoMEUMSPFbM&#10;Y49JJEQV8YSxyGQAtr0bNJBVCBnnTJys+mXzZsyShbPnytL5C2QlhOYLoQ0YMFD69P5I+n7UTwlt&#10;8KAhSmjjxo6XSRMnyfRp063ejeNq9GwUGkVG2N/Gv5TA/rdFRoN+/lpaWCy5mdmSDc+WmQqxQUBE&#10;OsSWCrExrDz8xWFDbbATx76WvVu2KQ9XlpsvRQg/q4JDRdCyCkIXJb6ngKdbGwPhGvyer/BQcKg0&#10;NvFxvI4hJ70g+3uPPIK+3dtG2EkREhcI0PSAbzME5d1Pixd84SU5/9wLcgoiPAERHm/XUY6hL3i0&#10;dTv5AkL8DN7wU4SkhxiSmjdl9qsBeD79As8IUe6GKHfy7ihEuU2JE8LkXVKAbzpspEABvvHAx9I4&#10;bMGB+s1IrVBPzgD83XqIaT3+ux5i4vwumxrB66K/tQ0eiNMIcqLc3SifjL/9DaJ/TD6H5/oMgjoE&#10;HEBZ7aYHw/fJaJxiHnpIIh58UMKQhtapKyGP1JPg+vUlEB6MT/rzDe35o8bIfAhswczZsnDWHFky&#10;d76sWLRYVq1wEj9vb3i0gcqjfWQR2ohhI2TsmHEQ2mSZ+slUmQkv+Oc//7kFqokOJXlzhKGj9ma1&#10;ArsaW1tRIQU5eYbQIK4MiCvdRBqQCqHxpklSQpJ8YVm40PBwO2Tj6kpZnVcohRBcDn6fhd8JKo6g&#10;VZbmEBcFRvAzKpag5VWh5AMPiDRsCKFAJAwzKT6rAOntKDh9w4X/QSVU+95Df0+DfT+Gn/SAFGAn&#10;ekH8hl7wNRxb9QUhwhdfknMvvCin2R+kN0RIegIhKfuF30GM38IrfoPQ9GtzaOIoBHm41VPwkK3k&#10;U4iSfUUtTN4xtYGD9eg/8U0IDtwfgEc6CDAl9uO7/RDTAYR3B1EGh/i6ElD0j39IyvXXy+d8Ox6C&#10;OgZ8hfx/CXwBfIZy2IhyK4PnSkVZJdx/vyQ8+JDEQmDh2A667z8S8J/7JQD7/CFAf/UOW32buBbB&#10;iy2eM0+WzlsgyxcuVt7MbeVK8YfQBvQfoDwahda/3wBDaMNHytjRENqESYbQ4A1n41iDBg48j2pC&#10;sfFGCUNJhpEUm73AaLXiupRVla+WHFNo6RBVWmKypFqQAiRDQInxiRIXEyf79u035Sbyw7FvbB6u&#10;JDtX8hF+5uAYOdGxUuEfYIiNwiPQigsqjiDUEbTCgkoj99xrDI4/DE+GCsk3DJTQKD6KDhVQwSpC&#10;ekEKlH1AflenDoR7v8h99xke8Xn8hjdc3gIoVN755NADhceBd47/meITiE/9Xo0F4vgMexEG8xG0&#10;s+3ay+m27eRH9EtPtG4j30OEfA70W3hsvv3wDYR4HEJRgCC/Bb5DWPc9PhOH0EAUQUyFN9wgR5Dv&#10;s/BUZ5GPM8BJgCsIfQ8cB44hb18CnyI/n8G770e6HuLMQ37i775H4iGsJHiwJJRT1AMPQmj3id+9&#10;94o3Uh94OI+6D8vyceNkCTwZPdhSgiJbsEicFi0Rl2UrxMPFRfx9fGweTYWOFNrHg2U4PNoYeMKJ&#10;4yfahDYHQpsHwS6YO88+lGS/TYutVlxXamFBQR2L8/IlC0KjyNIgqlQgBcIikk0kxSVIIhAfGy+x&#10;ENKnhz415cabJl/KHlNwpfCQBRBuNgRXHB4p6319ZS2wxssLXqyRyKMNDC/F5yy5jUqiRMJHwP79&#10;bwgH3otipCdsy5svEBkFQfGx38cwE5VTQQuR4GctRoJ3S/kfekc+7cJthrHox5z7z3/kDAT+wz//&#10;Kd/ddZd8/fe/y5d/u1OO3HmnfH7HHfLZ7bfLwdtvk/233SZ70Vfaw/6SBvYd/Mff5St4ljPN0Diw&#10;j8rzaujr0NeogX3ngdPY/hHpCeTjO1znlwwVIeqjEPx3aCB+gGc+gsZgK8RcwHE1lEk8RJUCr56G&#10;MotDGg4v53PPPeKBhsppxAhxHjNGXCC0FQj5KK4V8GLEysVL4c2WyarlhtAYOrKPZhMaQkfehRw+&#10;1BDaJApt8hSb0ObDKy6AaBdCtK1bt34f1YVi43ORvP3PmyMUW61dqZUVFkluRqYKHVMpsDiIKzZB&#10;kiAqKxKBBCAeno1ii46Kkc8/+9yUm8jJb75VwwJacHno92VDvBVBwUpwVRQcWtXVEF25l7cRQtKb&#10;oUIJ+huC1lpQgeRfEBxaciXCRhAn+37wMvKsKSQtIqv4CFZw+0puFaMV+jvrb+2hj2c9rv3xHcH6&#10;W8K8vnPAWVzvKeB77P8KefqiTRs5gP7rFxDccXjqs++/Lz907Sp78bmkwWOS8O+7JRENQxpCxHQ0&#10;TPFIvSG+GH9/8Vu4UFzGjhXX8ePFfeJEcZkyVVYuXKIE5gyBEavgzdycnMXL1VUJrU/vPtK7Vx8V&#10;Pvbr2x/h4SAZNmSYjBk5Rt15nAKhzZg63ebRKLJF8xcCC2R49eNb1lCS/bVaz3alVlFSKpnsm9Gb&#10;wXMlU1wQVKIdEqIBpPEQWhwQA7FFRUTJzh07TbkZ43B80mRd2Wopzc1XHq4AAl6LcHK9n59UQWyV&#10;IL3c01NK3N1lNSrNhrg4EYRfqj9Gr3Y/RIiWXFDJVEjYuLEhOH2Hk+EeRaYG1SE4PbBOIdoLzwqr&#10;EGqCo++t/3UE6/nstwnT057HNZ7E5+8Qpn7Vrp18CpHtRYi9D6HoEXi1kxDZmQ8+kMPwxJVoZJLv&#10;vU/SUSbZaIxiEXKnREdLakyspMXGSmJIiAQuWiQekyaJ5+TJ4j5lirjAk7ksWS4uS5crkbkud4LQ&#10;ViqhMXSkwHp07yW9evaWvvBsvN0/dPBQGcVb/GPHyycTJyuhzUYYqj2aIbSFstgUHKqLDiU5wG0N&#10;JWvtcjZ+zJgeeRzEhtBsIoOQEqIMxENQGnEmYiOjFaIjopXYIsIiZZ9lHO7kN8fVsMD68gp1l5J9&#10;uCIccyOFBcExpKTgyjw8lOCK3dykiCk+l2F/hZ+/4cnQiisg7FP9PY7ncWiB3zG0VBVZi86EWbFt&#10;Fd1a6bUIfg4cHVNv20NfC0R2FumPEOxx9EePIJQ9CJHtadpMdgJ7ILrD9HadO8sufF/VvLnkPP64&#10;OI8dJ6smTBSPadPEe9Zs8Z07V/zmzRP/+fPFd/Zs8YLAvKdOFU+krhADBaYAkbmuWCnuK+nR3JTQ&#10;evXsJR+8/yHE1lP69PrIuCGC8HHksJEybvRYmTxhkkyfMg1CMz3aXMOjLUZIqkGxtWjadByqjQ4l&#10;+WwkQ0mOqdV6t8tZeVGR6qsxfKwWGsQFMcUREFQcBBVrIia8GtHoj0UBEWEREhYSJnt27zHlRg/3&#10;lezatEXWlpRJSXaeElxZVLRshthUSGmGk6XuHlKElrdw1SopAAqV8CBChpoMOwMDZXNUlBwMCkLF&#10;RgWmd9OiU56OojMqtE1w2stZRVcTLiWWq4E+lz6v5RrOIPw9gX7dMYSMvKu5v1kz2d2kqVpTYRuE&#10;xbXw/BEOUjxu8FSuEybIKoSG7IM5Yz/BcNGF4hs3XtwQMnp+8on4QGgUmxtEoD3ZqmXwZnZCo8je&#10;7fa+Snv26KW82sfwakb4OFomInxkP20W+ntzZ85RXk17M3uxjUb/ENVGh5J8TpJPkfD2f613u5zx&#10;xghDx0R6MSUuiApCMhAJUQHwXDEQVLSJqFAT2I4MDZfwkHAJCw6T4MBg2bJ5iyk3ow93YMcuNSzA&#10;Plw++nBlEZFKcGtRCSogKHo3LbZ8Z2fJA/JdsE3xYX8Rvi9F/64CXnEtQqdNEN6u5GT5oqBATqxd&#10;K5KQaNyg4FMpbSFA3klkpWdlt0KLwJEwuO0I9t/Z/88elnOdhxf7sV17OQZxqSkjgP0tW0r+J1Mk&#10;ZvlyCV+8WILppWbNEm94LorHg+EgxMb+lxsER1B47JO5jje2+T1F6YP/EG7z5iuRqZARImPY6OHs&#10;It4UGqKEd7u9J106d1MpxdYbIWT/j/rLkI+HyMjhI2X8GDN8nFLdT1Pho9lXU0LTwgMW4nyoNjqU&#10;5JgbXxLlwHat2C5lu7Zvj89KSVUeTQmNHgsCUsKCiDSi4LWiIKhIpJEQVYRCqIQrhElYUKiEBIZI&#10;UECQ+Pn6y9YtW025GSElhwWUh8vKlbzUdCmNjJKNENsa9t0gpmKL2HKdnCTHRO7KlYb4KDx6PIad&#10;DD8ZhsLTrQsLk83ox+xOTZPPIb7vKitFvv7aPLPFUKlVn4sesTVEyZSipFfTArF6RVMwtm0rKDb2&#10;G3GM861ayZkWLeUUBHUSQt83bJh8fuCA7Nm2XdYihC5BeF4aGippCJET4Gmili6VsAULJBjhYABE&#10;5jd9uhKMN8TDfhfBPhhBwelUCZD78T1/y/8R7qj8bsshMIrMKjSUVQDKqFvXbvL2W52kyztd5d2u&#10;78mH73eXj9BvG9hvoOqrjdZebZJx93GuFtuc+UYYCcFpkdn6bdg3oG/fJFQf7d34BgCfJqm9UXIp&#10;YwjJvloi+2L0ZBSZEpaBSIgpAkKKCAqRcIgpHJ6LCDMRCnGFAEH+gRLoF4CQxU98vX3Fy8NbNvIN&#10;b9NO0cOxD8ebJtkQHMLW0rBw2QiPVenpKaUUEgWFipIHgeWsWCHZywGmgBIevZ4SnbsUMfyEd1yN&#10;ELMyOFjWhofLuogI2QDhbY6NlW3wdjtTUmR/VrZ8WVYmP27YIOe2bxfhndMzNSxrdf68nD97Vs6Z&#10;OHP6tJw5dUrOcn03vYww/nv6+x/k+JfH5PDBT+Uz5PFgYaHsSE+X9XFxUgZh5eG60iGuZFxrIq45&#10;ZtkyiVqyRMIXLpRQ9LWC5sxRQvOfOVN8KTaGghCQFzyblyk4TwhLi88Khoz8n/+MGeK5YKG4r3A2&#10;4GTAAxEBhRaIa+jSuau8/tqb8tabb0vnd7ooz9bjwx7Sr08/dQdyxNDh6g4k+2rTOKY2dYbMYX9t&#10;lhFG6tv9ysNpmGKbOmmy1bvxbW2+XsMbJbViq8mKcnIlAX0yQ2TwYhQYhEVxRZjiCoOYwvwhKr9A&#10;IECCfQMkCN4rEMIKgLD8vHzE19NbfDy8xMvdUzzdPMR9lbu4OK+SnOwco5LCTh3/TvZtRYsPD1ec&#10;maMGvYtw3vUQTgXvTDJkRAWl2OjRKLIshFtZqKyZgBIdv3NxkXxU5kL8rxjesRThZTlEtxqergJh&#10;5gVA5a+E91uL0HNTYqJsQfi5DcLYmZMje+AJ90Ioe9Hg7Csulr0lJbKvtFSle4Bd+G4XvtuJdCt+&#10;vykjQ9anpkpVUpKUQ9AlEHcBhJ6D86fj+pNwXbEU1qJFEglEQFzh8GJhEBhFFgrvSo+mxDZ7tgRA&#10;NH4QjS88my9ERPhAdBSehhYiQU8WCJFSqF6LloiHk0s1VrqIJ4Tmg3KhR3vrrbfllZdfk9dee0Pe&#10;fOMtJbb30Gfr2b2n9PuonwweOBhiG6FujKhxNXi2GVOmGWNrM2YZHo6iU15uHrycGVYC3CZQfbTY&#10;OA8Jx9z41H/tjRJHtrqkpDQdHiAefbQLhEbvFQCRQWChFBiEFQxhBXlDXBCWP4TlC2H5QFheru7i&#10;CWG5QVirQPpK9BtWLF0hSxctlUULFss8kJKeZr7xDTt1vNrD8UmT3ORUycf51yM05IB3GVrlQvbX&#10;GE5qwS1brsSmQPFRdBQcfluASl6E/1J0xahkTIsA7s9HyJmDfks2BJwFFOL7cnjA9RDL1uxsJaS9&#10;q1fL/qoqOYi+38H16+XAunWyH9iHz3vXrJE9CEt3lpfLDohwM8S5MTdX1qTBK8OL5UHM6ThXEo4d&#10;g/AwHEIKhYiIEA0IKwT7mQaboNgCldjg3SA2f4jIH4LzswL7fJFqUJjqv/if97IV4rlylXiizBVQ&#10;Xl6r3MTX3UN5NArthRdekpdfelVefeV1eeuNt1UY+f6771d7tgEfy/Ahw2T08FEyFt5tPEQ3AX23&#10;SeMmyuTxk2TKxE9kuvJ202WWEiDFVy28hXPnSf/+/SpRjSg2vgnA12445qZvlBC1otNWXlgkKbHx&#10;CB8jjdCRISO9GTyZFplNYAgLfd080emGuFxcxR1ku0BYy9HCLkJsP2f6LEXOZLSS48eMk7GjxqI/&#10;MEY9OT4cnfBQy5LA5374UQ7t3G0IDn24XISUOegzbvTzl7UQXDm9FipwAQTF/hq9GQVGsWWYoOiy&#10;6eXwO+3lCiE6Co3i42eKLReCpNgy8dt0HCMV/01BSJe8eLEkwfsQiUz5GfsTIZokHJtIxG/jsS8W&#10;38fAS0XDO0XBO0VCPEQEKn+4iTCIwMAcCcVnIgy/CcPv6dmY0rNReDbRwUMFQUSBEBwRwBSfmRJK&#10;iAAFxv8GzV8gPggVvV3cxAscKEBkPgir/Tw8ldA6vd1JCe2lF19Wnu2N19+Ud95+R7p16Yb+2ofS&#10;q3svdYOkdw+kHG+D+DT4uW+vPjKwb38ZMmCQDB88TMZAjBPA5ycQ4DTerVSh5izl9aYh7EU1otjY&#10;b7M+vmV9KLlWcLS8jExJiIyWmNBweDQKzfBmKlSEJwv08rWJjKS6w3M5L10u8xBiTBo7XoZ9PEQG&#10;8GlxEgeyeqLz3QOEdn/vA/kQ+ABg6MK+Qjd0zhctXGTKDV2gH07Kp7v2qLuUahyOT5qg77guOEQ2&#10;QTAMKzn2RsEZXs5ANvpuFFomvZ3p5bgvh309hKEFENgFng6gACnEAggwTwsQvyWycPwMChHHSMXx&#10;UihGpMlIkyC8RAoQSDBB8SlAnEzj7BC7GGAKxBD4XTTEGgWxRiKkjIDwwiEcesEwU5QawRAVBagF&#10;x22KjP8JxHF96b3Q2PlYQG/mj34vQ8c333zLFNorENqrqq/2ztudldDe7fKuvPPWO/LGq2/Ia/ju&#10;FYoR4PYb9H4INzsh3OyC379LL9j1XcVjb4SdH/cbAOENhQccDc/HmymfKI83F54Z1UiHkrwrqR/f&#10;4us2WnC1Yjv2+effZaLPRK8WxTuL8Ghh/vRm6I+Z3szP3Uu8ESIuhLgWoQIsB/GuqEDOqEBuqIxh&#10;aElDUJHdUDnHDR8u0yZMkG6dOkvntzopYrtguwv6Cgxh3unURd5GC7t8+QpTboaH+3T3Xtm8Zq16&#10;H64wI1t5uc3hEbIXXm4rKtAasy+nw0rVZ8N2Hr0ewG3u0/sV+B09HsUKr1fk6XWhAHHdJQT6WkQx&#10;gc8MM4kC/C4fyMN/cilQgGkOriUbYs3CMTNx7EyEqBm4tjScLw1iT8U1pEC0yisuXSYJEKsSJMpL&#10;I3bRYomhpwSitQDnQYAUH0Ahch8FGkuhooEKQdjoDy780OjZgBCe4XyQr5+6vf/OO53lRYiMoSP7&#10;aW+92Un10yi4l557Qd55803p8tZbMnroUBk+aJCMAEYOHiwfdusmPd97D43nWBk1ZAg83IeKv67g&#10;7j16Q4aeaES16EYg9BzHmyqIYBjJODs5/YjqpL2b9U2AWrFpW7e6QtLidX/NEBtDxyDe9IDQgrx9&#10;JDUmBp7NQ0Z9/LFMGjVKiWoVxYYKsBwVZOmcubJk0iRZ2r+/xIaGKvG5oIJNx76hAweiFUWL+fpb&#10;SnjvgDyCgnNBH8Nm50W+/uKwep5yU2WVVBaWSDFCy/zUdClHiLsRjcGekFA5EBQkByCKPcA2nIeD&#10;4uoZS1S01Ugrsa8SAq3E96uxXYZ9pRr4LYcKuF2CfBVTeACHEEqwT3+mIHmXU4WkECi9JENRgn1A&#10;3Q/Mg9hygRwIzkD1djaQBRFm0WsCmUAGhE9wO4u/4X+BbPwvaxV+gwYiAyJNXwHv6rRSEtEPi4XX&#10;ivT0kTCE8qFoAI0+s68NIchrBKKAKPRB33vvfXkd4eIb8Exs1HgXsjPK+tWXXkLU0UPGjhghMyZP&#10;lvkzZgIzZCm4XIptvjy6GDwuBI8LEP7ORt/w3XfekZ4fvI9uwXQZ8NFHFsF9qATHMHPIwEHKy30y&#10;YZLMmDrN6t3041scc6PY9Jva/9uC411IPppVLbZgFT5SbNp4+zseXsYflcITlcAdXskVLbYz+mlO&#10;ICoQJPrAm6WGhUlxUpIkRUZKQkQEROsny/B931695IMuXeVtdNBJPisBB1c7I128eKl5FsPOnz4r&#10;xz4/LPu275StazfI+vJKqSwqlfK8QinNzpOizBwpTM+SAqAwPVuleSnpkpOUBm+YrsLQ/NRMI01O&#10;k4KEFClKSJby+CSpRHi6Ni5R1iG/G9A33BAdI5uiAKQ7YmJlB9LtwNboaNkRFS3bo6JkO/KyBRV5&#10;cxiAdAvytQn7NkYYqMJ+Yk1YhFTgcxnKsQQheRHSvMgYyY2KRT80XjKj4yUtOk5S8DkVaSr2pcYm&#10;SAq2k7AvMSJa4sMigSiUdZT6rIBjELxTrMY++QABb2ChX81xzwQ0hHG43vff/0A6QWDdEKp/+EEP&#10;6Y5w/q033oAX6q9mNV4Eb7kUYegyeMvlCFWjwM0CeLWlw4bJSjSaK8DlsgWLZAnvNM6dp0Q3F0Kk&#10;6D589130zWapmZHZLeiJY/fh0ye9PlJhJe9iMpxEddJi4+Nb+qVS6wulFNv/puC2rF//Y05auiSj&#10;4vFpEZLHW/wkMzkOFQReZdPGjZKVmSlZ6NdVrF4thz/7TIkiDK2sG8KaxAkTJWzMGPGB4HxHjxZv&#10;kBeDUCQzIUHScIzokBBFcG+EJT3efU+JjYOq76GVfB/E9erZR3zQQtdo587LuR9Pyanj38uJr76R&#10;44ePytcQI9Pjh79U20cPHJIv9h2Qw/sPyhFsHznwKbaNfZ/t2Yc+4V4Vpn62Z798vne/2j60c48c&#10;3LlbDqG/eMj8/lP89hDSg/wO+w7iuwM7divh79u2A14XQLp/+y61b8+W7epBaz6KtnvTVrW9e/M2&#10;9XnHhs0K3N6F/TuRbl+3UbZUrUcjsl62r9+kvt+2bgM8+VrZWLFGNSx8hpQPbq8rq5ANq7EPWIf+&#10;LAfGK0vKpaywWAqyciQzJRX8pElIYKD07t0HYusuH33UXz4eOFgGoQ/NuUJmTp0qKxFhuMNjegDu&#10;CG+90VBmQKB8cJnDB/5oDP08vMSTfXF4UlcnZ/xnuaxAI7iUT4zA4w3s21eFmQsgUoquJ8Tci96t&#10;90cqnGQoSc82f84cayipH9+qDSVp6yoqJRuComfTYluCznkvxO4DQWB33tBAvM/YvRM63R3btZc3&#10;XntNJo6fIMFBwVJSVCzffvWVbEUlykPrGfrJJ+KEcMW9d29JRJhUCJFmJ6dIKEK66QhfBoC0Lp06&#10;yfvdEI6QsB69VeUYh852cFCIqa5LGAebiXPnbAPOVpw9c0bOECdPqkHoU99/L6dPnJAfv/1Wfjh+&#10;XE4AP2D7+6+/NnDsa7Wf+PbYMfkO+7jN777jZw3+9ptv1PYJpPr7b499deHvFKr38bfqnCa4rT+r&#10;7xSMbR6f4PfH8d8vv/hCDn/6qXx64IDs37NHdm3fLls2bZL1VVVSWlQkXx09KkfxG04zN3jwMBk7&#10;doJMnjRFpnwyTUag37xyRXWf+MvDh2XtmjVSkJMjaYg84uHFIxCFBEOogQEBaOy8xQ2hrTPE6IzI&#10;hakT/r8C3QWC2ysR3jpDsF4Iqxeh8eTdzH59+qoBcY7RTeG8JhfeKOGYGx/f4pgbxfa/K7Q777zz&#10;Nj4LmZ6YrB7R4vtrcvq05GdlyeGDh2TLuvUyfdw4+fDtt+XVZ56RLuhY847VMx2egeg6SJOGjaTh&#10;E0+gI/6SzEL8HwcCOVX5NxAfH6R1nThRVhcWohXOkhD0k9jCjoH3ew7H+vDdD6Q3hTYAfcAJk2Xe&#10;3AWyZPEy8UW/pNYuYWhoTv14Uo59dUzWrV0n06ZNl7ksuyXLIAhnCGOlLFq4RMaDtx/QyNAOwruX&#10;wyOmJiZJRlyceEFIM9EPGzF0GBq7ntK1cxc0oK/Lyy++JM8/+5w827GjalSfad9BcfUK+O301lvq&#10;ca8e3Xuot7r7og9HsfXp2VuN1Y0YMlw9fTJ7+kxp0aJFA1QvHUrqx7cYSv7vim1DVdW5wpw8Ne1B&#10;clyCImbfrp3yDVrMk99+p1r9b44clSMHP1WhThp+MxsCeqldO2nZuLG8+eprIKSjtG/TTlo0aSpN&#10;GzWGEDvI+DFjJRJ9mzUIOSshvkC0mlEIJRnSzELH+41XX1VjO4PRInPymBXLnGSVs6u4uABIQ9AX&#10;OQnPVGuO7STEVlFRIR4I/dzdPRU83L1MeKoyXIwQcdP69Qg1U8QPYZ8zwvzxw0ZIfzRwwwcNlj4Q&#10;zQcQT6c33pTXX35FXn3xRXnlhRflxWeflec6dASv7eX5js/Iy8+/IG+//gbwJvrbb0lXRDk9Pugu&#10;H/cfoJ5AIY/au3Hsjc9STpk0SS9ur8fc9ONbDCP/N20TPFdBdq7ql6VBcLTdfGZQGx8BPIPQ7IeT&#10;8uPx7+Tbo1/J0UOfqf5KXlqWRC1bLu+8/LK0bd5c2jRvIW+89AqIehYkPQfiXpYeCBeXzJsnuVnZ&#10;KgTidNbdEIoOQ6d83KixshQt8Co+WsSxOz7e5eGNEMVbPJHGwtNWIezJRdijkZebK/l5ebb0UijI&#10;z78yFBRIEbxvIT2wuc96nDzAeg25ODfTnOzsC6C/57XxNzrV+/mbLHj4bA3Lf6zf6WMx5edMhOEZ&#10;GRmSnpYmiegDR0VGomxiEfoFia+PvwV+Nnh7+qjwsBKNXSx+z7C7JvsR/eDD4HQn+p7rK6rQHyxB&#10;ZIP+ILsW8Ynq5WC+q8hXp8JDQtVx/RGl+KIBHY/oRT/IzCdOZk+fpd4KWLJwsf2YG6e645jb/2Yo&#10;OWjQoH+tLi6VnIwsyUiB2BhC0i5BjPz/7V3Zb1PZGR+Qpi9VpUptpaqqukynfenfUCH1rdK0aofX&#10;oZHailIJ9QEJpBFqURegLZ2F0gBJIYmTQFYCJE5iZ3PsxLGdxFnsOPGS2E7IUKARQQxTxDZff7/v&#10;3uOYkGFAfRkp55N+Oss9y72+53e2e77PT/g97IH8d/2urN/4j9xcWdVNgmks5i//7YRON99Az/jb&#10;3bvlzR+9Ibt//FP5xVsVWKv9Tr///BJrwLewFuQJhJOYMvJoVw2IxfOUHjSYekwhPUB9Xb001DWo&#10;9a6l3KJk0xnVHEgDmYW0gnGZtOMneC294EDjDUxapjPpNa8DXisvS8tAWQvz87KQmpf5VArrpJSk&#10;sFYq96eSDubomrDrMk7jXZgwN5o24pIlJBNwAboGidmEzM7MYKo4jU5nSiYxksWiMSVxS3OrNDZc&#10;BC5IY/0FafA0lkBNi0a4QRB2DB3JCwle+Ye378hqYVkWEimJU0MhNKo2Q0m6Xm+3a2vmsrS3tkk1&#10;1uLNTU1y/Ogx2bf3N1ivHVIlU5LsfUxn3/v7u7J//35j6o7HtziVNMe3th/ZZiYnZTQQlAFfH4jm&#10;U/PiLyOPProvH67dllurH8hydlEWZpMSj0SFJ1Eaa2rk13v2yLHfH5G34fIj6c8wXeG3Gp6rI8k8&#10;IBgPLjeAZI38duRpABytgYtoRE38sI7pZAd61choWJKYxmZAgiwIkQM5iMVM1gH8SwBVWYyrwLUl&#10;IJ/NyVLWuA7oLw8zHWHKNHXkQD7WmVXX9ZP0LkzYSWPSkbhPuyaN5nHzOphXLIDESm6SmQQE2RIg&#10;2zSJNo7GPxLWd0QteCrmUl+wyVVlKkdTI343xBPDGB0/unfPfWOfLh8/eCxr6ETz1DnE7z3JI3So&#10;NzgUEP65Sp8PxMO09B1MUTva29WW5OG3D8uJv5yQU1gr8iysg5PyBywZ0MzKp5I0T749p5Kzk3EZ&#10;7h90ppC0N4IX6cMI9zLy+P4DVS+5vryCaciCJNAwxsNhlNsvI3jRF+rq5OQ778qvKirk+B//JLVY&#10;UzScrwMZPfodj5oDTSAYVXMcNZ2L0oLG0sLjYmhMbdSZU6VURwP8Er8xtbZLJ1wf4oNIE0O+GeRP&#10;o7x8nUeWa+vkGqY5yzW1CNdJ1uOR+fp6SQLTnFoBEwA1A4gogWsRF+YUySiB8kZQBhFCmUSQQNl0&#10;h7dAEGlLYBjQvOiARgD9WM5TLNX/0nOcAbgDQN+589KLe/ei0+nEM13Gs1NJtx3PSrTh+dsQbsVz&#10;UznXKOiSVCQdoSRDB0WdwlZc547jLN7JIKahLyP3sGS4jnV6Dp0OR1zuYk7ExnUKOR6LyRCmt9y5&#10;PPrn43LqH/+UylOnsRwwqJTT/HQAwqGZmankttYE2DmJKQkNsPoxqvV2OQZXe+kH6aKRmPuzf7I8&#10;efRIbqyuCkfIQb9fCrkc5v6rUsAIEsa652pHhx5Ora2ulos8+gViUT3H0YGjuo4DRz+uSZVQS0BD&#10;aW9qkUtoXAo0NDW9AKI59k4cuyc00dCFOD+mVQGkH0NDi6P8ufoGyYJ8RZBlBQ14lQBBVtDoCyDB&#10;IpAhCT31kiIR4Z8FaIRoCmGePKEmOEEDREQUeQjqzUVQnrrAGMrkqRQ9mYI6YooaiYFUsXPnJAZi&#10;xUCmKBDhGU+4IaxLhzGyD2B95cd99uB38eLer+IZLuN51cQEnu0SP8UASjgSD2jDs7IDIplaMMI5&#10;Crsu0QB2VEaJ11HqbcZ7+kCmMA1dxLt5UXn88JHcub2OthCR5WJRVgCOtFw7vv/eSZCtSlF9ttrB&#10;GaJKqk6flbOVZ+QMSId2ZshmppL8wL291m1zszOPwsMhNcDa29mNhbDXAY38IMx/qvGCgN1mHfcC&#10;sr62hrVPGg2jFWV0ig/zfJpQIHmoskPNbgcbyqgMqzoPiYUGZLTCHbMLTqNzbJ2AWCRXCR1bohPo&#10;RdoB5A2RfKhjEiPlbOMFjG6NkgPpl0hCkKVI8rlYPl8jRaCA0SUPkuTgZhTnJA2kCJCGmAOSIE0C&#10;nQgxa1BVLTNwp+DGQagJpBtHGWPAKOoIYi0aQP39uA8/7qkH9+fFM3OU5r07HUgHOpRLOnVW1xCO&#10;ZMNv6RBug2wONkhliFdONqfjcmYHK/mCXANp+J1udeWa++aeL1SWLeTzIF1Uzp+rdVGjmzDn0Wko&#10;uLGFWQtB/UUlHQj312PHHqK5makkz0puv08AHIU4heR3NbV0DIL1KNEc0Npxj7dX/zyDI10vppd+&#10;rO1u3rgld9bXtafjZgCnFzNT09rjJbCQp7ly2pJUU3c0c6d2TEAEkoVgwyKB0HDYg/Pgs8ahQZk0&#10;jt0TF/Azv6IdZEJ5m3F1EzSeRopQP++B6AZ8iOvHtUGUE0J9o6g7goY7jkY/gQbL/ySIgwRTGBmn&#10;QYgZjI7TIMc0yDmNEXIKZIkDkyBqDOFx+KO4FkYaYgR5hpE/AAyirH6U6Ucj70U93aiPx61K94n7&#10;UbjhKyVskE5HcPwGJdLhd1LSKeEAlE3SKUAoA0NCDePZSE6dGbDT4m+LOli3H+91pVCU/OKivr9Y&#10;NCrh0VHdgeVu6EgoJANYp10EYS9gtOSGTAM3Y/Cc9Zil1GOdzc0sauPXYe1dCwLWgIDc8NpQGj5j&#10;RjdjxHXbrdl25DM53fIfBIEGsGZTW/4EppGcVhLcoeSfafT7+mXAP1CCE3b/aANpNF0JPgcgaR+m&#10;pX0YHWlmwYdR0xh67e64Kl68bAOGCRoZ6im/TrccvOZC/SzPBa+z/A1jsigL/l7US6gfHYpP7wed&#10;C+LUXx7edJ3ptRNy85vyTPnl99Bl7s8Nb75uwl7Xb9IbMGziugC1x+mCxFAikoBlxNuwaLbhlseX&#10;o0Qykrus7E7Wy/rgXkaYdj8voZ521EGThHTbkL8VZKXbAmITXCtyM4YGnbjzyZ1jA+4qk3w1GPFq&#10;MaqjvfHIFnciuVbbdrLjyZMnH/Pby8P7D+T2rTVZ+/ctWVlCL5dZlGuFZay/lmQZYYMVxBUX84h3&#10;sFpYUfdaHmmzS8hbkCLCy0hTRLiQXZR8OqdYWshKLpWWbHJew5lkSlJTszI/k5AkzwMS8RmNS8A/&#10;O8FzgHGZQ5jx9E/HJtVleLosnECYmGJ4Ykrzazg6UUpv8vMbkuaHn2mc/NMaZvpZ1g2wrHhk3IlD&#10;HpbL84iTiGPa8XBU/bHRiKajGwmFFXHk4XX6x4Kjem0Caeg3YbphHqgeGVMwPBII6vctk48zhFGk&#10;GUN4JBCSIA0j9Q9JgGpHQGgoKMHBYXSW6PjQ6RGD7AwRHoJLPz/pMD6ITnUIeRg3zHKooOuWxbIJ&#10;1sPyQvAPu24A6UaCIxJEXYNIz3j+ZRjjuXvNP8jsQefUixlQN2ZCNEHPJQg/ERAcOfP5/G22N6fZ&#10;bUPBNHzH3r17Xz1w4MCXDx069P3Dhw//8MiRI28ePHhwX2Vl5VG/3189NjZWD7SHw+FuIAB/xGBi&#10;YmLGYG5uLpNMJrMGiUTiKSSJsuv/LzaXvTms6TbFfzKeLb+ELdNvjWfzPPs7fBrW19c/M7h7925m&#10;bW1txuDmzZsRg+vXr4eLxaIvnU6345kb4vE428rJ5ubmQ8ePH/852tBP9u3b94M9e/Z8r6Ki4ou7&#10;du3iZogVEGxna2vr565cufKFnp6er/T19X2tv7//G4FA4FtwX0Pcdwifz/e6g8DruKYu0n73s4yu&#10;LoOuMmwVNnGb3efBSWPq0To17kXyPg9Pl1X+HBpfXt8mbE63EbdVPc+Dk8eUsfHuN2DahdfrfQ0d&#10;87fhfhPhr8P9qsfj+dKJE/Wfr6qqepWdutvUrJQLf5jnYKeFRRm2aiMKtzlZsWLFihUrVqxYsWLF&#10;ihUrVqxYsWLFihUrVqxYsWLFihUrVqxYsWLFihUrVqxYsWLFihUrVqxYsWLFihUr20xeeeV/59Wc&#10;WLB+DG8AAAAASUVORK5CYIJQSwECLQAUAAYACAAAACEAsYJntgoBAAATAgAAEwAAAAAAAAAAAAAA&#10;AAAAAAAAW0NvbnRlbnRfVHlwZXNdLnhtbFBLAQItABQABgAIAAAAIQA4/SH/1gAAAJQBAAALAAAA&#10;AAAAAAAAAAAAADsBAABfcmVscy8ucmVsc1BLAQItABQABgAIAAAAIQCaWYH0PAUAANYOAAAOAAAA&#10;AAAAAAAAAAAAADoCAABkcnMvZTJvRG9jLnhtbFBLAQItABQABgAIAAAAIQCqJg6+vAAAACEBAAAZ&#10;AAAAAAAAAAAAAAAAAKIHAABkcnMvX3JlbHMvZTJvRG9jLnhtbC5yZWxzUEsBAi0AFAAGAAgAAAAh&#10;ACdjR1biAAAACwEAAA8AAAAAAAAAAAAAAAAAlQgAAGRycy9kb3ducmV2LnhtbFBLAQItAAoAAAAA&#10;AAAAIQDHkLVcn74AAJ++AAAUAAAAAAAAAAAAAAAAAKQJAABkcnMvbWVkaWEvaW1hZ2UxLnBuZ1BL&#10;BQYAAAAABgAGAHwBAAB1yAAAAAA=&#10;">
                <v:rect id="Rectangle 794" o:spid="_x0000_s213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TCHxgAAANwAAAAPAAAAZHJzL2Rvd25yZXYueG1sRI9Ba8JA&#10;FITvQv/D8gredFORqtFViiBKDwVTc/D2zL5uQrNvQ3bV6K/vCkKPw8x8wyxWna3FhVpfOVbwNkxA&#10;EBdOV2wUHL43gykIH5A11o5JwY08rJYvvQWm2l15T5csGBEh7FNUUIbQpFL6oiSLfuga4uj9uNZi&#10;iLI1Urd4jXBby1GSvEuLFceFEhtal1T8ZmerIE/2ky+zzT9nd5MVx/tpqvO1V6r/2n3MQQTqwn/4&#10;2d5pBZPZGB5n4hGQyz8AAAD//wMAUEsBAi0AFAAGAAgAAAAhANvh9svuAAAAhQEAABMAAAAAAAAA&#10;AAAAAAAAAAAAAFtDb250ZW50X1R5cGVzXS54bWxQSwECLQAUAAYACAAAACEAWvQsW78AAAAVAQAA&#10;CwAAAAAAAAAAAAAAAAAfAQAAX3JlbHMvLnJlbHNQSwECLQAUAAYACAAAACEAE9Ewh8YAAADcAAAA&#10;DwAAAAAAAAAAAAAAAAAHAgAAZHJzL2Rvd25yZXYueG1sUEsFBgAAAAADAAMAtwAAAPoCAAAAAA==&#10;" fillcolor="#f30" strokecolor="black [3213]" strokeweight="3pt"/>
                <v:shape id="Text Box 174" o:spid="_x0000_s213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v7kxwAAANwAAAAPAAAAZHJzL2Rvd25yZXYueG1sRI9Ba8JA&#10;FITvQv/D8gq96aZCrI2uIgGpSHuI9dLbM/tMQrNv0+w2if31riD0OMzMN8xyPZhadNS6yrKC50kE&#10;gji3uuJCwfFzO56DcB5ZY22ZFFzIwXr1MFpiom3PGXUHX4gAYZeggtL7JpHS5SUZdBPbEAfvbFuD&#10;Psi2kLrFPsBNLadRNJMGKw4LJTaUlpR/H36Ngn26/cDsNDXzvzp9ez9vmp/jV6zU0+OwWYDwNPj/&#10;8L290wpeXmO4nQlHQK6uAAAA//8DAFBLAQItABQABgAIAAAAIQDb4fbL7gAAAIUBAAATAAAAAAAA&#10;AAAAAAAAAAAAAABbQ29udGVudF9UeXBlc10ueG1sUEsBAi0AFAAGAAgAAAAhAFr0LFu/AAAAFQEA&#10;AAsAAAAAAAAAAAAAAAAAHwEAAF9yZWxzLy5yZWxzUEsBAi0AFAAGAAgAAAAhACei/uT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796" o:spid="_x0000_s213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WcXxQAAANwAAAAPAAAAZHJzL2Rvd25yZXYueG1sRI9Pa8JA&#10;FMTvgt9heYI33VghtdGNFEEUWmirPfT4mn35o9m3Ibtq8u27BcHjMDO/YVbrztTiSq2rLCuYTSMQ&#10;xJnVFRcKvo/byQKE88gaa8ukoCcH63Q4WGGi7Y2/6HrwhQgQdgkqKL1vEildVpJBN7UNcfBy2xr0&#10;QbaF1C3eAtzU8imKYmmw4rBQYkObkrLz4WIUdB8+zj/3BeJ89/N7eus373LbKzUeda9LEJ46/wjf&#10;23ut4Pklhv8z4QjI9A8AAP//AwBQSwECLQAUAAYACAAAACEA2+H2y+4AAACFAQAAEwAAAAAAAAAA&#10;AAAAAAAAAAAAW0NvbnRlbnRfVHlwZXNdLnhtbFBLAQItABQABgAIAAAAIQBa9CxbvwAAABUBAAAL&#10;AAAAAAAAAAAAAAAAAB8BAABfcmVscy8ucmVsc1BLAQItABQABgAIAAAAIQCrLWcX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B92131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1024255</wp:posOffset>
                </wp:positionH>
                <wp:positionV relativeFrom="paragraph">
                  <wp:posOffset>2885440</wp:posOffset>
                </wp:positionV>
                <wp:extent cx="1024255" cy="1029335"/>
                <wp:effectExtent l="19050" t="19050" r="23495" b="18415"/>
                <wp:wrapNone/>
                <wp:docPr id="315" name="Group 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316" name="Rectangle 31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Text Box 168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Climatologist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8" name="Picture 318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9" name="Text Box 180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5" o:spid="_x0000_s2136" style="position:absolute;margin-left:80.65pt;margin-top:227.2pt;width:80.65pt;height:81.05pt;z-index:251940864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pm9mlAUAAJgSAAAOAAAAZHJzL2Uyb0RvYy54bWzsWFtv2zYUfh+w/yDo&#10;3bEky5Zk1CkcJykKZG3QZOgzTVE2EYnkSPqSDvvvO4eUlJvReO1QbEAL1CFF8vBcv/NJb97umzrY&#10;Mm24FLMwPonCgAkqSy5Ws/D328tBHgbGElGSWgo2C++ZCd+e/vrLm52askSuZV0yHYAQYaY7NQvX&#10;1qrpcGjomjXEnEjFBCxWUjfEwlSvhqUmO5De1MMkiibDndSl0pIyY+DpuV8MT538qmLUfqwqw2xQ&#10;z0LQzbpf7X6X+Ds8fUOmK03UmtNWDfINWjSEC7i0F3VOLAk2mr8Q1XCqpZGVPaGyGcqq4pQ5G8Ca&#10;OHpmzTstN8rZspruVqp3E7j2mZ++WSz9sL3WAS9n4Sgeh4EgDQTJ3RvgA3DPTq2msOudVjfqWrcP&#10;Vn6GFu8r3eBfsCXYO8fe945lextQeBhHSZqMQT6FNZgUo5GTTaZ0DfF5cY6uL145OewuHqJ+vTo7&#10;BWlkHjxlvs9TN2uimAuAQR/0npp0nvoECUbEqmbgrYn3ltvZu8pMDXjte/3UW0umShv7jskmwMEs&#10;1KCASzyyvTIWogNbuy14q5E1Ly95XbuJXi0XtQ62BKshOosuXQHAkSfbahHsIB/yOIqc6CeLrjJZ&#10;L8XuYzT7qQiY1QIeYjS8+W5k72uGatTiE6sg5yAxEn8BVvuDTEIpEzb2S2tSMq/wOIJ/3WXdCXe1&#10;E4iSKzC0l90K6HZ6IZ1sr3O7H48yBxb94dbyrx3uT7ibpbD94YYLqQ9ZVoNV7c1+f+ck7xr00lKW&#10;95BnWnqoMopecoj0FTH2mmjAJkAxwFtYXUv9JQx2gF2z0PyxIZqFQf1eQMoXcZoi2LlJOs4SmOjH&#10;K8vHK2LTLCQkRAxIragb4n5bd8NKy+YzwOwcb4UlIijcPQup1d1kYT2mAlBTNp+7bQBwitgrcaMo&#10;CkcvYWbe7j8Trdr0tYAQH2RXZmT6LIv9Xjwp5HxjZcVdij/4qfUflDwC1Q+p/ayr/VtEtzO5D+JJ&#10;/qz0A7uHBbQaou1y/zAI5KMiAywBUMzyUZa57ZCKLfbl6STJoH8iaAJ+TsYOYaC4OsjtCv1ILBAS&#10;gQA0whLEEp+Mxj7P+5W2crtyaCHlwQI3OlDHR5TL4SI94uCPLtLy7tUitfvlvm+abYj/R4Vr/0tl&#10;qzidwv+W3MDoRct+nQTCKbtB/PNEsjlKRkP03UYNPEzxJa+5vXecEqAKlRLba06xd+PkcfeHkvQ8&#10;CdbxWuj98KhkhgIIIjEzyGDXRNwZQznQYWYUoexkx++4GxlH/iCv2XDL2W7IxJZreaLEagjInadJ&#10;nsSPHiKIdDp4jQBJOb2S9M4EQi7gphWbGwVUoIWc4dPtbvrEnGXNFYIB9pnP3K4dAncojYutJ1uD&#10;vs7IPYs9l3TTQN/2tFyzmlh4JzBrrgx0kylrlqwEvvK+hD5D4ZXAAtFUmgtPXwDzAGwQmhD9HHP+&#10;M8nnUVQkZ4PFOFoM0ii7GMyLNBtk0UWWRmkeL+LFX9hX4nS6MQz8QepzxVvV4emLTDpIk9sXCk/A&#10;HZFvCVLbqkEhxzI6FQEj0UOoq9EUGSC+XCQxhA0MBScWeTHCs7BuNbN0DWMXgs7rPpzIjILl7jdZ&#10;gicIdDfXIjtsb+l0kqfjPHUtIh6NkyL1gtFJSKzTSTaaQEvGFpEV2RjGeNm/0yLQggOd4UCkxqNJ&#10;CpGaDObz82yQpuf54OwMRovFRZECM07HF32koDBKufu4NBRKp/z+YHl7XwQJK8BzT+d6mP4whlB0&#10;+PDAEHIXF+yeACQ3GPgjGcIkmqQgDxlAVhTJ0+jnWZ5mwEd+EgRk/ZiuPSf3rxdHsIv+BB6vjmLx&#10;/4wg9K+FPwmCQ6aHdwCPL6/yeveGD58/3On2Uw1+X3k8h/HjD0qnfwM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PIaiCHhAAAACwEAAA8AAABkcnMvZG93bnJldi54bWxMj8tqwzAQ&#10;RfeF/oOYQneNLL8oruUQQttVKDQplO4m1sQ2sSRjKbbz91VXzfIyh3vPlOtF92yi0XXWSBCrCBiZ&#10;2qrONBK+Dm9Pz8CcR6Owt4YkXMnBurq/K7FQdjafNO19w0KJcQVKaL0fCs5d3ZJGt7IDmXA72VGj&#10;D3FsuBpxDuW653EU5VxjZ8JCiwNtW6rP+4uW8D7jvEnE67Q7n7bXn0P28b0TJOXjw7J5AeZp8f8w&#10;/OkHdaiC09FejHKsDzkXSUAlpFmaAgtEEsc5sKOEXOQZ8Krktz9UvwAAAP//AwBQSwMECgAAAAAA&#10;AAAhAHEWCFbkdwAA5HcAABQAAABkcnMvbWVkaWEvaW1hZ2UxLnBuZ4lQTkcNChoKAAAADUlIRFIA&#10;AAC/AAAAwAgGAAABIpmChAAAAAFzUkdCAK7OHOkAAAAEZ0FNQQAAsY8L/GEFAAAACXBIWXMAACHV&#10;AAAh1QEEnLSdAAB3eUlEQVR4Xu1dBXgTWdfu36TJTOqU4l5BdnGHtqngXlyqFCktUCiuBdqkuLO4&#10;u8viskAVdyiUurtbkjb3v+fOTBtYYNld4AM27/O8z0Rmkplzzzn3XD0a3y16rtIsZF9+eQzbQ5UM&#10;PyBUsG+/PMZf1UPjL+sh9u2Xx8xHVdCMB8Zf9g/qWwm7si81fGNroyUxtb7cH5hZUCOG7ROU/+Av&#10;PUQy9uWXwTgsb7fzOmjcqap5rscqIfv1IrnNDL03E67rowYdhbZmnQUD2VP/Phz26BfNeFgFTQ01&#10;QmufdX9rO0sreWlyHYXrKZ0XY67Q+a5ntf+5qByn2zxLKnmG/OJqoxkPqxaeeriqcH5YDTT9XlU0&#10;YptRQjtXUdbeCMdi9vS/D++zv0bHFt1Dq7IblHbz40WsyKyXJU2uheaHVUdet6sgl6OV0N5op5Jd&#10;scP+/lOYWgkfDN+hV9hdwkedPego/7RaaG1xXbQsszZaGF4DTQmqgk4keqG9Mc6lXRaKStjLPh9t&#10;XHglDvsM0fO8c+hW2saiTYmdn/mn1kK+8TXRnOfV0aQ/jNHRBA+0L84RbY8ZiMytRX/vKWxm0plD&#10;t+ojt1OV0OTbxigkcwdaGd42ZvaTauTux54zQofi3dDu2OFoa3S/vy8iMyvqcv+VumjkLgPyJ3+k&#10;r0ZXU6XoXNJ85dgzRmjUPgNkv1YXbXzVp2RzVC/UfCj/7/9Jt4UiBH8CT3IhxQedS56DTiZOQcO2&#10;66MBa3RRj0XaqLM3P7/ZEDqcveTvwdSCutBlrgj18tNG/VbooGMJnshqMv1m+CEe6reRJxN7U2hT&#10;ZPd/bgcAEzGVaTlZWOBwhpdpN5tGtrNoBD9sMVGI2o+tcB//GHXFGgYaYg1+SwdhZsfxQtRhnAC1&#10;HyNAZpZ0BHvKd44ghTQ8WC7dH6yQvgaGKKRhgQrJq0CF9BZ7yr8D/gPfYLn/Hvzju0MU/rvwH+wM&#10;VvjvCFZItuPjNva0f4ZghV/v4FL/0cEyqWtoqb9LoEzqHFwqdcSvHUJKpaNCSv1H4vcj2NP/PgJK&#10;JE1ulSxpHFwiaRRUsqRhQInUHL83A4YU+5gGFfuaBBb7N7hd7FufveQHQd2Ogkbsy6+DCSHCMPbl&#10;l4fTCZ288Vd1HmJDi2E/+rKYjuMh5xPaCdaTde6zH31ZmFvTxf3X0nL27ZfB0AOCMvYlwersBu+8&#10;/1cwtaGjx17ULvA4WzPH7WQltC9sYoz9WlrpFVQJtXagMs3FGpVNxfRe9vS/jxkPjdH0+8ZoyzXv&#10;t97BVVB/f8PwaXcqpzmeoePGXdON6+EnTGVP/ftIKH6Mfu2hHbMkuhYKy7+CnC/wUuY8rYaGbjaM&#10;dDhQKXvIb3qKLa8GFbGn/z3Yr9bJiim6i4COc20i+2/mpy3HIcvimJo4sq6K3C9UJjUcRBXsJX8P&#10;w7bpo85evKheK/n47i+jlbl10OrCOsgvoRaa9bgamnC5MjqS4I76+OugThOFWexlnwdza6HnwPW6&#10;6RBNLH3aKXvB6xpIklQLSVNqIZ+IGmja3aqk8j+IwxaI6rZE9/17TwFB1IDVusjxgCG506CMLSVB&#10;mVvQ3JfV0Yz7VZHnNRx0xUPQ5YR2xAxCv+GwpVEffgF7+V8Dq93Knr7aaPAmPeR0yBAdi/bOvZ62&#10;HF1KXYImXDCSQ0wKoUxvLB4IukatbJjGXvr5aDqQju4l0UGDNuihETsN0Pnk+ehM0gzkddr0Hvxx&#10;n6U6yMJDmNlp4j8IuDjYzKBRdx9t8mPHEyejA9HjSrsu4kUM3sVD7UcLX1pMpFDP6bWfs6f/M1hO&#10;ptCMKE0094RdNMRF8KeWUyjUaYIQNRsqSGdP+8fQXJCliUys6OWWk2g5iYtwsNXKRSuX/f47R5BC&#10;shMzHFfq3SAmwrFQGH7/Cr9+yZ7y7/GxmAi/3haikGxlT/tnIDFRKRMT4TjIGcdBTl8sLlKNie6V&#10;LGuoGhdxMREXF7GXfB+oYyH8vm7ob0BzyC4tZb8NWl82XvgWMLWgh7ie0UYeAVqpLqf/Zmv6e8Ck&#10;AEMEMc7EQIOHkwMqoc7jde6xX/0YmPeyGlrwujoasJGSz39VHZmJqX/WaP/aMBcLTw3YzvtgV96y&#10;tHpoeWqdnB5zDF6zH31fcD4lQtNeCeWOx2hc91Fbmg6gc7vO0U3suUg3vvVIUfEv3WmZmS1dkz39&#10;+4L7Jf0C0G2P2wYKjz8M0LE7y7J2vnJ5cS9zjyI0axeaHadZ0HmMTq7P2xpozvOqaNq9ymjibUM0&#10;9pIuggd3viB80tFd8PeDqn+LV2m38iG0n/2sqgx0fB7W79lPq6LZj6opH2cfL3Y6aBTTpAed7bir&#10;StKKzPpIklAHwUPAOVNCjdCEG/qo/chKEfUttJqxP/ltYGpBOQQl7MuJL36I4AHguDy9HlqaUhdd&#10;T16ZNm3VoOjR13j5vvE1S5fgZsTCN1jyuL3iHVoVTbxhjMPaqglbXg7LPhLngQ7FjyGxs6VTla/T&#10;Gv4AeNAkuRy5ujCqMAhFFQajy093FfXbwEsdsoeH+ro3zYYmyprCumh1fh20LKM2bqrghwivQZor&#10;0BE64VJl3KqYikbuNiAhNTRd+i+vlGZmTf276PZz0HqUKAHidEtvPuroqZV+4u7qxBl3ahbOfVEd&#10;+UTXkEPzBxpw8BArcuog6CJeEluTuNGZD6shr4AqaG7ALxnHEyehw/Hj0P44Z7Q7dgRpvfyjXt2/&#10;g6ZD+Lk9/ETpIDXoBYbWzfjzldG84CbRIRnbimdjNYE23KLIGqQFujiakTw8HLRGpwRWQR64Gcbc&#10;/Hh0IM4F7YkdhXbGDEHbogegzVG9UZ0OWq0addf6g/3LLwsza7q4xSA6uu+yitYUNNvGnMYGiW9s&#10;0k1jFJCxCd3KWIf+SF+FrqUtQ94hVcjwgsdVYzTudyPkcqwSmnCiTsKQzfqo/ypd1MdPuwBufktU&#10;H7TxbXelqZXQo6Gd8BT7l18Fmt0WiBA0CeEGoAkID+K435CUyJVUKbqc6osupixCv5Om4kx0KtGb&#10;PCjo/NAt+qSfHlp63RdpI2iIbQzvWdp0qFZSS0e+kv2Prw/bmTTqih8EGtBQItBSH4hLZchveug0&#10;bt/CTZ/ATVEYFhm0UY/cdL/lOspO4+hXPZby0rv58ZHtfGxHzgZRGyO7IVMreg/7098OZjbCTOja&#10;hy5+GFeAkrHwpF9PeqSJJtzRRONu85DTWV5uawdBjHga/doWS9t6Om72elGosyduoY4XoAU3OmSw&#10;P/e/g6kVtXBOkib04pTujh4uX/Oobz7cJCFut8PYRSd8wx3dmeGGdm4CZGpJf72u1r+DWXGa2WNu&#10;8ZLZt++gbietFg1tqE7s2+8TgTJJDpB9+2MisFR6Plgm/QMYIpPcwA90I0QmvR5EKLkGxN9dZeh/&#10;BX93OUQu3cle/r9DiMJ/SbBCupih/yIgvjGfIMwQuf/CIMxguXRBIGawXDI/VC6dB8TfzWUonQNk&#10;f+7bIlAh6YofoEsgZrBimV2wQmJ3R+FvG6zwtb2jkNgAQxX+1oEKX+sQuUQcgBks97e6i3lHLrEE&#10;hsqXWgDx951vlvh83QEaVVxTSo1ClD6VOAYif0OON5GPAcdraJY+xztKHz2OQcoZuqrE5+pwZP9C&#10;ja8GM7Hw27e8vhRaO2glsC9/PDTsKswadpj/fdS+fxcmVlTHkYcpBIQRFPbjHwcup7WR62ltpcsZ&#10;bdRqFPWC/fiHgeb4K2RqnxyO4y59xSl+XwNmYurR5ECY5WQoh+Ok24Y/1gOYW4lKyJjzI2MFzMeD&#10;sWf2qx8DphaUGKbdLXhTg0y/m/uy2vf9AGZi+k/tWpgYCpMVYZLogOWGb9mPvz/03ciT1WijUZt9&#10;Ww4zGyprWVo95bLUet+v9Pv/JiwecUggq9VBoxL70TtYlWOixPXBefbt94VGdnS080kRcjxOI3Ox&#10;8G5DO7qw4zid4t5+uvHW3rppv/Smc0ws6Xz29E/h/9jjtwVMJx53SfRqzAVd1H409dj9TPUct5NG&#10;aPSJSmjiOZMipwu88IEbRAqbqcJkjxuGRRNvGaLBm3Ti8YMeM7GkatcVC+uZWwv/N3GSmSU1H/y7&#10;21WqxPOmIZpwTR95XKmMjkdML7ifvR+dfSHNuxixrHBxFDMJeObjKsgr2AjBXOnRv+ugUUepksH7&#10;BP+bkUtzGzquh8uv8hmPqiCH47QcBi68giuhW2mb07xDqqKpAVWUg3fzXkHX+/w3NfMnXNJ77nyW&#10;fu16jsodf0snGUrM6QSNGlgJzNif/HYwtRTeh7GBKcuGvIEO3REHRcVznldDbR21397N2ps393nt&#10;wqkvNZX9l1YOW5ZWv3Rpal0yzx4GQWACG4xcjjmvW9rRXRTF/uS3Qx0LDUMY1EgseYoSi58QH+98&#10;0iByUWRNtCqs48uXeReReyivbMHr6sp5L6qjWY+qoalBVZTtHbUjx503KrKbqvd02DbdHK8zLd70&#10;9tdRmFrS0exPfxvYr9PNiSu6j+KLHxFOulY9Z8bDqo+c9lSOeZ1/Dbld55VK/+gWLomrlwdd7fNe&#10;Yt1/wIwNwOCG2ymjolF7DeUwL+tAnCvpYmd/+uvDxErQD8YGYoruIJitDzweuDZ6VU4D5DjT+q3j&#10;GR5a9szyzYrs2mhZOozO1CLjYnOeMUNMMCULuuOPxHoo9kaPlu2LcVHuiR2J2g+vHMv+xdeFzTRR&#10;2qg9BiiyMJAMLwFbDtZLGbSTh+y38gpWZzaUw9ASDDHBKA1MVoOBDhjkmH6XGSNb/7xfpNORynEw&#10;9Qu66LdHDCmBERr2L74uBm/UQ/AAnZ2NX3Vdwkc9l/FR75W8gmuvd2ZdzpwfsTyrNlpdUIcsb4AH&#10;gCEmeABQI1isASsRxp03LoJ5gzDAN/6gSVKPJdrIeiZd1rCToCH7N18PrUbzkzt78ZHVdL7MxrVu&#10;LsyahME7iDaXJzTKXppWG63IrkNuHsbKJIm1yJATLKOYdger0HVjMm3waMIEdDB+NNob54B2xQxF&#10;26MH4Oam8OvOoWjtxEfNhwjjR+zQRy5HDNG4C0ZlsOZj1r0aBaAii6Kqy/ziayJ/rDYgeWkSI31Y&#10;KgOeCEYoj8ZPKeHGyPaTMbKRaGfMYLQtuj9q2U8/HkezIezffVmYWlKzcYNcDiMxoLswbxKM0eNq&#10;ZbTiiUX4w5wjRE0WYoOFm4ZBPpA83DysM5mGDRjU52DM+DwYtWHGhx3JmpPt0QPR1ui+qPUQg/i/&#10;vbjlc9G4h+A5+H8ywIftgBulhIG7iVgtsHTLZj6sWhqcuQ3tiB4cDg8zF6sNSB5UZ/ItY+QOLvR0&#10;pVIYXn1/hHJLVG9kZkslmYuprzOnELdt59fvoNUUlqeQUtiijxz2GSDX4/ghzhsR9zgtqFrS7YwN&#10;6Gb6GnQ9bQW+8SpKUBuQPLn5U0bI6aAhmnWtZdLA9cz8UG58GGa4mlpR25sO/BdzRf8KULzdfURy&#10;+GP7dXoIRuzJQxyrhMaeNSI3fiN9JbqWthRdTvUjI5VTrtXOG49LafTJSuTmYUQTShDW6PTE3oeT&#10;/qaoHqhJH620hnaC2+zffR2YdxUm91jMjEwOhIfA9gBu1fmQIbqcLC27kipBl1IXowspC8gqpdNJ&#10;05FvYOdnsMhrODZ+cMOwkglKsut8EZm8PHixaVwbFz5q1E345SZ0fgowIsk9BAyfDv5NDw3fzjwI&#10;3PjvyXPR2eRZ6FTSNDLUOmKnPlE5UJt+K9ibnydS/DJAWAAuud04vsLMmvqd/fmvj8bdRYl2+CFg&#10;oLq3VAf1wxK1X6tHpHs4dpLsNL5x8PXHEyahIZt08+DGocbtsUiU33yosLjHUh7qsohP1oxJQ62z&#10;lz+y/pzW2peFlRclg1F2GOyGmhQepO9yHbQ/arzsWMJEMsDd398wqsUQKm/kYV7p0H08NHAbD3X1&#10;4xe2daTj2LHioo2RXVHNdhq12J/9trCaLCyDgWvyIFifu80X5Y86zXvjeZ+Hxgfx0JjrPGXfjfyM&#10;5vZ0CaidzUx2zdskIZnfPWRFjUgzK+Fx9uf+N+jkISyxmkKhfqv5sdPeaCo7jKqSP/+SZRZZpIcJ&#10;Nw0PaTWVGfTu7AEj9ELUbowA3OYG9mf+t/AO1yxs7yJIB8nuxZVT+Sg9psUkfNMwUo8lDlMLYFFg&#10;i5GC72NcuUFH7SrDdvPetnEUEiM0F9O5S27ZZMFMfTJbH98wWck4lkwvUDazp1436Kj1K7n4e0AD&#10;S9p9Ub4mwu1jCftROeo01TA0t6Y617fQMGc/UuOLI1guOQPzJALkks7sRz8WYN0rR1j/GqTwewNr&#10;PYAhCv8wbs0HsxYW1n74fptQ4e+CmejhTyZ6MPS/DvzQRI9gmR+Z7MFe+r9HkFy6lyyEkfuRxTC4&#10;JMiCmEC5n8qiGCm7WBgWx/hv4xbI3FEu/d/UwBywepTPVgkls1Uk78xWgZkqDP3nA2GmCv6OzFYJ&#10;YmerBMskw9mf+7ZgVgjByumKlUKhpX7saiFmxRC3aohZOSRxqFg9xKwgCimV/LvV1f8UoexUGyBM&#10;s+Gm2jCsmGoDhKk2qtNtguW+ZLpNEDvdJlDuS6bbsD/9bQBLqEJLljbmllFxhKVUwLslUvOAEh9M&#10;ZllVKLu0KqRYSqi6xIqhT4ObBT7V2J//uoC5Qn+eLzSbnS80+2/PF+LmCbGk2L9RQxVGnTR061tp&#10;NWXfqvGtAEJv7SgMh/Ua7EdqfAvUaKth1HSQIH3UOc37PVfyStmP1fgWMBWLEofvF6DhhwTFw/Bx&#10;0HZBSd26Gmrf/C3wa29hBkx1cMKc/FAoh9dAM0sqmz1Fja+Fht3ogjHndRAM/I8+ryMfc0X0YMwF&#10;HbIbnNNx7SJTsboe+Gow7Uz39bhhgGAJqudNfLyhL3f/Q++FJ34Pn0+4boAaWv+LXWDU+DRMrUVy&#10;2JZw6p3KyPtuZTQ1xEjucVP/gTd+D59PCTFCPRfrPmVPV+NLw0xMB5P1y8+qkoXW+LVyyE5KMQe/&#10;h89nPamCGtn9D6bz/CyACZCwNpR9+yH8n6237hOfCBhTZ9hvDSVfhN/7vK1JFprXtRLasOeq8bkw&#10;taBXdlnCS8cV6F9ublO7k0YN9wvGUdKkOsg/qS6a+IfRU2liHZgjrDQVf91FvT8dGoipHQO3apV4&#10;3OGHD97FRx+bAvwnNNEQLI6sW7Ayo55iZVYDtCiiToFJJ7XmfzaqNtPQtplJRY46SqGJ97QShh+i&#10;ykYeEqIGFvz3uxs14VzYTZRleUOroQ0duSbPRGkiFt5lP1Ljc2Biye/kcES70O13HTT6nA4a/wf1&#10;DLYhgi2IzO1oGSzDdz78HvFnMOkFlvA77DVAw7frFXeeQD23XydSth9DhzXqQueZiYXLoDOurlhU&#10;rY6lqHpD/Jr9y08CNp+qbaNhwr79+QE7CpJYHtP9hijc/YpesftVfQRrnVxO65aEJB6WP809jc5E&#10;Liwae75y2b3MA8p72fvQrdSNMpgX1m+a+QvxBOM3N1JXKR0WtY+YfLNy6tzn1UgEBJObIRyFaenQ&#10;VoAt0qHBBjtnO50UoVFHKDT8gBAN3a1VOmgHX9mk54+3OOwfw1RMh7TtVyMVtrchcTum8zlKDrE7&#10;7GM1KaASggUGzgeMnk6+aYwm36rC8GYVJH1oGRqasVs59aVmdOt+Rm/tlxu+JRVvXG20OIrZRmTe&#10;q2okFJ3+EBfCHbYQbhgox1/Vzht/QxTr9ZjKdTxBZY08LER2CwSpDTpqVGFv7eeGmRUdsyHY6bXn&#10;WZPsDi7acojZYbo+xPEjD9IKEBq3175XQKWSqUFV5C/yzqPneWfRjHvVlLAVZtd5em+mRWiWdB6r&#10;l7giq36mb0zt10tT6yn9k+siv3gohFrMXi4vGUuYdt+YNMpgMyZYcAEbMoG7s54pTDVsraHP3trP&#10;DVihcuXx/lhYK5FY/JQsOXiRcrNw4tWq+VwM73RENwkmuC94w2wSZTHWKP544uQ36yNt0peEm+V5&#10;Xq+aPfGJZpnNLH747OfVsy8lS/Nhp59pd6qUdnbXifIOrl7MhKCwKSpMFK5OGmnECmAjqWsGsq4z&#10;9N/4XuiduOnxwHyYstfSXjdNtTL/KdHQTpQQW3iPbGCVUPyIrPWAQoDCGDVNnCKJq1MG2ut4VC8R&#10;dt+CdX4th9DZa+M6JMKU8iMhy/PH3OLJx9zm5UsiGyTAhGamoJglFXOeMVsuwaR+bDHYTRmTidDj&#10;zxsh97PVcz3P1U2ad71t2IhdBmjUDuPsQRv0SiYea/zGdVfddNgUa3lQ31zsEt3Z2/258GsvOgOm&#10;6I4+WD0tqiBUCetV4ooflDMWv+/m3CRxVXYDtDStbpFfQp2SlQenRD9MOV3YvL8oa/QVXqnjGV7+&#10;qsBBb5am18bn1EldmlQnBZaDwH5XMKscCgKmzMPcf1iYMDW4CtmhCdaAwVThMacryfZFuuVDXgZY&#10;rADrXWDGOax5gVnnMG1+S/hAmZmVcA172z8HzG3pCJhTPXKPAdp53yM1ujAYRReGopgi4B0UjY/R&#10;hSHoytO9ycvSGhQ16kFndpPyIoYf5qGRx3ioywLh65UZpsmwgGJVHmY+u5giqw4uiNpkD2bfOLYQ&#10;XuNCeI4tgZ0hD3t4wRIX94uV0Y7XI5JgJ7Vj8ZOUvsE2aWTm8Ea9ormX2iX6Bdpk7IkdgXbFDEPL&#10;Q7tnmVgIBrC3/2PDzFI43n6dTj4UwCgcq28KHZkRUXAbAS8/21lkObLmG6spvKg+a3mo3wYeGvAb&#10;YWEnJ8OUR+nnZE9yTxStyTKTrcSCX11YF60tYQjriaAwYEULLAwBSwCXRCIf7I44K+Bm+sN+ZRN+&#10;r5az+mGvHM8z9dKOxE9Ae6JdZVtfDskh+5L568BkYxmZdLxIL6/75Jo/R+ddc3tRHNaysu4LtaNa&#10;u/KixTP4yHo2sxVYFx/MJXyZ1RytnH6ezTO3vR4eB8I7mOAS9SLngvJQ+vBnsPIG9gWEJUQgcFgL&#10;BYTXsOUeuCPIKwOZWRbh0LPcDYEF4LqAswBYarcz3DkVdsuGGdywWucgdj+wYgfcz67IEcrVj3qk&#10;bo4YIN8eY4+2vO1TBn1R7GP8mGhoR21s58ZH7cfxUYcJPFnb0fykjqPpdNyqzdx0f3jJ1Gv1o2GB&#10;5cu8C2haSFU5rEuEpX0QtUDluiS2dp5ffC0i4KVpTEGAxkOeHXhd7n6w8Mu1n2ytWY3s2A678cEi&#10;nX2RrpmnkmB/OFXfPxYdiAff70TmRcOqI1i4A2tfYPkIrH9paCvKNLP6MRtlmr8O4Wc3H8HPae+q&#10;HWu/htn5DxLjwGoO6FaAVd2Q5scnqFXUicgZWU9zT6EnuSfRg6yDpVsi+sWAJYA2w976INwl2MfD&#10;7ph+idjdJMJrxu+TSAifA5tOgubD0i5O+LAVIiyw875Rl614J5YLHxbbwYaUe2MdyKaUsOgOhL89&#10;2p4IH7ZIbD/MKN5MTGXBGqH6Vvy27LN9/2jUXXjO1JrKN7XSGtndh06B5TGwuAl2K4T1PtBvA305&#10;pBDO4hARuwcQFLRwpwQZy26nbSqY97hOHmgyCHX+y2qlC97UzAcNh/V0hPg1CT+xxsNqRiL4B1WZ&#10;ihf8Po5+PK8yla/0rkX4B4Uf54AjH6bi3REzmAgfFg6C8CEtU9M+uknwPFAADXvxv/1qmH8K827C&#10;c+zCQX7H8VQ65FSA5UCwOIsUAmcJBw3JSjNYuAixOlSU4K8hKRYIEVYZQxKIwIzNZLPP2xnr0c30&#10;tehgtOvbOY9qFICfB6FD3A8aD/4eYn8oTChUWEsIGStgXeHcP9o8A+FvCxuaszfaSbnyXtfCja8G&#10;FKoKfysIP7ov2d30t6ieCIejD/Az/F+jHoKcRr35P9SWfzwza7oItuswsaZecUuZiCXA4jLsjmDV&#10;KDSIHPYz1gDrFqEgQGggvFmBDaNupq0vu5W+jggdkojBUkBImnE1bSnZvFTysF2S101jOUQ5IHSI&#10;90HjwbWB4KFwwd1B9MUtWIPdXCE/GCyr6iXRRv2W6uZWaD4IvxcRvl+QZaaJpaB/456C9F/s+fIP&#10;dIl//8AV2GawhE4eVDYkRIMmP6zwg7APFsDBKj8IT0lB7GMsArQVXNOMa79Ew6JREDisv7ya6o+F&#10;LiE7xl5KgeWMPuh8ynx0jl0ZeDpxBqzJVEBBwnpmR/xbjOANSGFDoUPhw1JHWO/ZE99Ldx8RrGdL&#10;r9D8XmhDeHdFJwej6JYj+KktRvBRo578b7Oe/2sCW8I021lUPmStg2WWvSU65QVhvw5bxEZsEZv1&#10;iWuCpcggOOjjdzxoUHiJFTgsfr2QspBkdWGWY85htuwlKxunogPRY/PBmsC1gdChYIds1iMaT3bE&#10;ZQUPSgDKAPG+3Ryy9q7QxqNaeEsnfmz78XzUbgwftXTkF+LK9yx7+z8HTMX0KuvpVCG3+y4UBAgD&#10;hAKrh2EZNSwZBYGBZYC7ACFCpX0ydprsXPJsdDZpFkmpA4t4YdthsqQ0cRLyDbAOg3PhGtB02J6Y&#10;aDsu4H7Y1fTB7q/7Yu0i8WQqs+lAYa7NbF6c7TzcHplFti9Anb348lYO1GvvU60Te06pHcfe8s+H&#10;BhZU545jBRmwpzNoH6wQ7c5aBRQGWfKKLQMKBIQHvhoEeTDaQwZaDgKHBcggdIjnD8aOUwxap1sI&#10;5wxYpaPsI9XOtfAUhTcfTOV1WcwLs9/CQ/038VDfdTzUexUP9VzGQ10X8/I7uvNftnYUxPdcaJgB&#10;S8U3RXZD6992VZqJ/yOTt0wthemWU6lS62nMalZY2QqWAW4B8jtBgcB6eigU2EH8cOwE+eZHjnmz&#10;jlonWo7Xe9F1iVa862VegttVntLlIg85/85Djqd5aNRxHhp+kFfYazW/sON4/qum/ehi8VQ6gqyY&#10;xf9VvmKWXXw6QFo1GdYre59olWAqFkxhb++/A3NbYbbFZGEpLDeGddCwrBiEBRuFtx9NR055qpk7&#10;9ZUm8nquiSY90ZS7XNEsxBod3tZBENdsAF3SyV30pus8Or/LPOzPcQGSJcr4WsiZBb8Fvwm/XS50&#10;j4q9uWHVbytnQcZP5+v/CczE9B9tXIRZHccJC7CgM2bFaSKs2SmtRwgStrwYUgLdBb63bWNBiwmx&#10;cOEoBmIhi7FmE+1mhc0tsYa14aDpqvlX27hplTbqKYhrYCG0Y/9eDZM2VO0pLzSz56Vpol/6UtFN&#10;+mhFYoEVgPBm/t4hA/ppPA/9Gg7b4asSNJoTMhE0aDcn7LGMwNu6CZStHLTycUicY2Kh1Zr9SzUA&#10;bd2ERVPCNF/65Gmi+emaWaMv81427E5jYQns2VM0NDpo0GaW1G/YSmIb9aDjWgwWvmnpKChs64zp&#10;whxbOwuKWowQ5DYdIHxqZkvnm4qpZw3EQhf2F9T4FBr3FWaZ21Hn2LdqfGsEyqQyWHTLvlXjWyJI&#10;Jk3iGCyXJAbL/QhDlKto9hSCQLlfB/z9i0C5NIGhJP59BsmlcRxDldL2t2V+rdjL1fgrBCokt4MU&#10;0ofBCr8HwQp/wiBylN6voIQcQxR+90IU/vcC8RGIr7sLDCSU3MXX3sG/cyeIJb4mFIgL5jT7d2q8&#10;DyzQdSFyyZkQuf9phlJyxK7plCqD5f4n36XkhCrxdcfxdZjS49hS4PUxjkGYwXLpUY43i33qsX//&#10;3wXWzPVE+ArJukB8BIYopGs5Bikkayrovwafv/pd+q/iiM9fyRFbBD76r8DWgglH/xX4/OXv0n8Z&#10;Pi67i5Z/mz0SvieEyqXeQOwWCLH2T8VaOhVrKT5Kp3DEWjwFa7pXBSVe+LrJHLEmT8bXTgLia/FR&#10;OpEjvnYiPt8TX6dCqQfHULn/BI742gmwVwR7ez8vgpTLdEMV/oPepWSgKrG22nPEFmGPff8AVd5R&#10;+PdXZahC2o8jvqavKnEd0RdreZ8K+vfG9UM58TW9VIktpxd7qz8fYLuUALm0PTBEvrQd8LbcjxBr&#10;ZNv3eVe+rM1duV+bIJZ35P6tgYHyJZhw9G8dIlvWKgRHOxDxAINl/i0ZLiG8K/NrAQxS4R2Zf3Ng&#10;oGxJOUNlkmYBKmRv+ecBsyWMTx3gbaVv7Q/xptKnFvAOewSGKP1qvs8gpU+N93lb6Vf9fd5EPtU+&#10;xFClpOqHGKz0qaJKfC6fvf0fGw/QOK0Q5VT6Y8QPSn2MF5WThB/jMeQj+BjhPz9F/Nv8j/EYGsJ7&#10;n+yjqKHGDwgTS8F09qUa3xImYvp2HQtBE/atGt8KkLS72UBhFvtWjW8FGAMYeogXZm5LPWE/UuNb&#10;AFxNv9/4RYP38tLNxdQF9mM1vjZMrKh5fVdrZY2+pJU8ZLcWMrWmLrJfqfE1YWKpUdtqmiAD9oUb&#10;f1vwGPaFa9KTVm9F8y3QpIcwEfK0jjpEKZ0vCgvhdRsnqoD9Wo2vBVMLwdSRBykZbMbncoaKcDrB&#10;bM7Xy49+q57p8JXRwU2YDMl9YeOOcVepPOcz2mXwHjbxMBELT7KnqfGlYWIh7OF6SrsYNtUAjr0h&#10;SCWvz+sg2FHll55UOnuqGl8aptZ04PjLemSnFNjZxO2qIAmOJEs0/rzrAlFENQsNY/Z0Nb4kOozW&#10;ToIta2DLSdiCcvQFQTLZfpLdgnLMRX35T7OI+ntDn2U6+ZC0FLaUga1qXM4KkybjI0kvjj+HXU5M&#10;frZtBL4H1OqgQQ/doZ8OO5nAnkGw96fLaSoZjqp7f+JW71X2EjW+FGCLmJE7DdJhVyvIQw97BLmc&#10;FGXNeGCsJHnp8eeQt9jUSihlL1HjS6L/cr1C2JyJ27BpzHnd3NlPquRxm65Oe2BcBhERe7oa/wAf&#10;HdJrPkAUBwutYWsC2OVkUoBR3JyXVTLhPXw+codhRN3mGgbs6Wr8HcDOWOzLD8JUTF30Ca+BYHdb&#10;2CVrzvOqbxaGV8uCHa5gFXx7Z+2vk2D1p0ZrDS1TMR3VwJJyZj/5IGCkasS2SmmwpRhkR/eJrBm3&#10;JLZmiW8MbDlTC5lYUnPYU9X4HJi209Br1IPKsZrBL2I/+iRgNSLs6QZbDC+KrBEBR3g/cFUlWCKq&#10;noXwuYAthZsNECQP3ceLbefKf8N+/EmYYu33vFI9ZXl6PTT3aY3YZWn1kH9i3TJTK8qHPUWNv0L1&#10;1hqiZvaC5MH7tIoH7ubntxpJB7Nf/SUa2tJBK7PqI2lS3XA4thyi8/MujP4K0GzcQ5g9/IAAjQ8R&#10;vBi2T4DaOApD2e/+ErA98dLk+sWrckyUg1ZXjoP9n9mv1PgrmNlQlxyOUmjUYarUM1SYD5tqd54g&#10;TGC/Lgc0rBq01tCHTbVhz2b8UblPnxFUM3nC6WoJ1Ttr1GE/UuOvYNpRq+WgrcI055MiNOYylet0&#10;ShgPgyFdFtCFppbUKNiO5tfedG6rkaIimym66T0X6cb3kegldJ2tm9BxvHZBswF0XkNbUUFnN72w&#10;+paC3hpijZ9jzuW3wC99qBxuN3OPUEEsbHbtclobDd5BpQ/aqBsNu5d/cDfzA4Zk+xnYuaT3SuHr&#10;AWtFqIevMKWZPZ1nai1Mhu2/wEJwuFnbFLqVP7NQvptE3F8bEKk4ntDOgb73cZf00IRQYcnYizAY&#10;wuy1LPbUL3Q/Uy3H/UzN3NEnKindTjJ7/IyGvXqOVZLPvNwiw/e4Q8qobcbRAzeIEGwn39uPLujg&#10;Sr8YscMgguxkHlCJdDm7ndEttvEWhf/alw43Ewumw3/DBtq4gKqZddZqbiamdpqL6TJIzsDe3s8N&#10;Uyv6OreNPHD8TWGm+zVmG3kojBa9jOKe5Z5B1+PXFK661zdtzwv3pHvZ+9GdrD3oesrKwhuJ6+Ue&#10;DzVTLkZLi448nVNsM9Egmuzr9ozZjBs61qYEMxtoe1zXJwMsYGVgWeDaYKCdZMDbpSXrt4FfYGbB&#10;b8/e2s8N6BLGLiIXNBP637GAZGOu0PmwdTxoKuw23nqkKHx+QIsUj8tGxTdTNhTuez0h5X72QXQ3&#10;ay8KzdqJ7DeIXjssaxI2dFabxDmPq+dAF8NCdmM96FibQbaQr0x+H35z/FX9in38T4iQ02lhkeMZ&#10;Ydjg3VplpmJqI3trPzfqdRI0tHUyTxJ76aaRvnhMrzuGRe5XdVO8sKaSwRCsrRae2tHv7N8PvGFU&#10;DNo/frV14tg/eImdRtRIhhYtbLy9JLYW6echWwm/qIZmPma1n90+fvw1vZKx17RLPO9Qr9xvU9EQ&#10;YY04KETm/5XUI+adKYuO4+n0i2FrInHUEgN97wyNijxv6b8FYUFhgMDaOonenoid/upZ7lnkHVxV&#10;6R3CbIw9/WS7yBlRmkVm1iLZ8vT6aDlu1frG1c7DwpZNCqj01u2c3jPnU6KXmG9dfxdmuF6kcsZf&#10;p+UTbuiGjbmkp2Bcjwg5HKWRuY3wEXtrPzcaiOk2/WY2SNh53/OV87FKZd3m6yUwiRMwnxqXYJfz&#10;dhbWViiMafcro/ZOOnEBKRuTnuedQxte90iBTVGnBBrLxgfzMjp7aKUuS6qb7xdfJ8I/rV7ystR6&#10;pE8Htp0H7Z//Gvb0rIZmYN8Po1swvEhcD65PoEIfdUxU/J+ZWlKnlUb1XqObp8Je/QyfoA4uOjLY&#10;cZbsOvu6mgJXinHgLiDZAS6AsqGbDNMPxbrH3s8+XBCasTNz1pOqiiE7tTJcLvCSPc/XjOsyS//F&#10;3Od1CmHLebAAkrmCpA+pxe7hXOF6YIwXBtkhL8yAdaKc3gsqRWN386eG3M+HIRq8X7oaZjEZK5iE&#10;CcCGdnQmVJKL2awVnteNoqHChMEQ54OVMnZGD4rdHmsfvSm6W8r8V9WVfdZS0Z4PeLKxpyulbY7s&#10;Fbc8rH3GjPvVkON+o+jB640ifN7ULpLE1yHCh/58kjaEEz6uSxwP6BXZja+bBJtm91uqW9DLV5Rp&#10;YknvYu/y54S5mHrEZKtghJ9U8owIf+uZxWmLomrKQVvBXcy4b/wSBAcbZnd004kLy7+KXuVfQs9z&#10;z6Eus3QiPO/zlANX68WBVuPCIPvzw1bBM9mtgiferJzZeZx2XvcFes9GHzfOcTtVqdAen99mlHZ4&#10;r8XaUcO26RXBboiH4sehkb9Vzxu2xrjQYVXjCJPOWr+wt/pzoR5uwMzfZ/8GMlPEFz8i7gYKAI7R&#10;effKbL0N0sBd4GhF6RtXKw0KYtL1KhlzX1VPhd3Mn2WdL7P20o5yD+GhfgtrRC2JZqyEpAshUY3K&#10;JtmhVckm2ZOuM1vEjzuHo5xztbL2hrsVOe01KIK9QIf9Zih32Fb19Zh99TM2hw0phO3if+2hk4dv&#10;9f+YO/6J0KS7qMhpT+UiSBEC2s8UAPj8R+S9p++At9AXL02slb00BbIN1VF2d2uY+qbgOrqbeFJm&#10;MUUreexNHurmI0w4mu6cvjaxbf67u5Sz+/OrpAmBlFKeJFcLLoAz1ZJ/ezoo2XGfftHk0+bJFXv1&#10;u5G9+pkNs0ciEytqLnvLPwcaWAl6DdmiWwD9L6FJh4rfz9EC719l3C5e/LZOviS29usVGfWRjadR&#10;XHjBTeS3Z1xyn7X81NGXeUpLd/34lenmxbA3/+ZUi1eq+/ODBYAL4pLlTMPaPyWgCpoI2g97Np81&#10;Qn5BFplHYj0VFYkSxr0n/BGok0NVSDGuydz5T4DG3UXFYOqwLTzkZIkpuotiCe8Rwnv4vIu3Xt6q&#10;XBOl64Hqqdde7s7/tR+VM+o0r9jpDE/RwVkv8WDO0NgV2bXR8iw2QUJqbSQl+Vlq4cqVadUS98Np&#10;P5sexOMy43qgP2jiufqJsLHq0YQJaOuLIbkf2qcfh55j2Vv/sQGhpf0anSjYK9lhr6EyiiTHCSFJ&#10;ccqT47AJciw9dfPdjlTJaD2KShl2kFc48igPDTnAKxi02igFUoGUJ8eB1CDZdUgBQG4WSWIttCSm&#10;QvtnP63O+P7gqozrgQxF542zYTth2Nl2z1vnQoddVRJgC+ElAeKcvst18ndFjVRyGSp+7albzN7+&#10;jw2YQQwbXhPh7zcsiSwMRJGFQQgKgePT1CslC7Y6xVlM5icO3MFDg3dj7uOViWfQMedfrUwpz8tS&#10;WAetKapLcrOQAsAWAC6IaD+bImp+WA3G9TyohqAl7HUL/L4x8fuwgfYJLHyHfYZkr2fIEUA2zF6u&#10;gwatqxy7+nHPlBUPu+d4HWj/5rNT037P+KW3qIQIn2z7bqgIy7kijygIQE/SLhavODA5rbm9sKDn&#10;Kl56v/XM3smwh3JXX37WBN9e6S9zL5Xdyd2RtRJrPQh8bXFdtE5WlxQAWABYwzIuMY5KaihVv09S&#10;g1wzRu4XKqNVj7qle503jd0fM0Z2IGasclf4yEL3wybhIHzYJb3rIm0ZbEssDbXJNrMULmUf4ccE&#10;DPH1kui8KNf8vQayQasME1sMFmbZLuZndvPjox7+fNRrBR82q1baLeBn9pvSJJWJ6y8jKZeRCISP&#10;hQ1CJymhOOFj//9R4YPmqwgfNH/j8/5pJ4i/r4h0Zl1slTxknXEW7PncfbFOEQjfZjqlaGhDl7CP&#10;8WPCpLPQGlKAYJ+f12KEINnCm58D26/bzuUju4V81HUxH3VZxM+3nqwbtnivSzQ0lkB4r/Jwgyrn&#10;vJJkIsLChQoWkqCRdFDY9VQkRWOzEoHPx24HQk5oFc/BPp9zO9ADSsLN343k4O+PJ04kle3h95Li&#10;+AaJY6GyXfOsZy5kJOo4onIG+xg/JswsqV2tXag3HT35qPNkPrKcyux7j4957cdSz0fP75IMuRZv&#10;p2zKY1JBMfMtfSJq5m1OsE2TJNQiFSrRfqzlIHBCbAkk4gGtx9bxfjI00tgqj/Wxy7lcWXE4xqPw&#10;w6kAnXCIWZEOanvMQJIOatrRdi/qWGj8mNuBwSBJCwdeZPuxfNTBnY/ajeXnt3cTvuztr/PW7WSl&#10;0ilXTGK4PFznEhZlQWgIISIID0JGHDoqwJVALE8KACwgkw0z8REsAhKlcVqvmgoQEuRAchxIjDM9&#10;oHY6E+VMJXv3q7qcA2wiNGhcQUKcnSQhzkCSEGdDeM9SSGFS10rQmH2kHwb/12wgP7aNCx+1cuTn&#10;W3qIMkkqwN1sDq7jTPqnizH+CdBNfCdzf8H00KqFK191ypr3olYq0X4cNu5LHhlGCgALGFwQFAIh&#10;Fjq8B8sgrVwu+TEuuDmQBE3F30/9o3oSE+VwebjecznlqaD+nIcLhE8K4Eea4WxmTe1qOYqvbNRN&#10;EA9ZJAatZ9J5jMSVLuRVcT3KZBvCEUjp9pejYu9nHpQ9YZOg+b74JWve85p5EDJCAYBgQbP9cEsW&#10;3AuTAK0madlCbA+p/yAnF9O6rcak/7uj0sDCMf6JeK9SyFrBuJzxH3U5O1iXA8KHNFCmVtRGED4O&#10;l+Xso33/+MWe97qhnTC9cRdRCaR8Gri2Iu8Wl/zMDbc2odUJHV+eN4zLNr2yj/V92Cr6Yc4RJHnx&#10;SxS4DygA0GioSEHI4NcXY4HDEd7D56TrGXo2cX1B3A12X9C4IvE9hJgXKxUQrccVLaP10KXw8QRo&#10;TCYiJgGaqaWom5mYzjW3oyKqt9aozD7e9wvw9b/Y84tMLOn8Rl3oYsijAkltBm3UQ8O2Yu3Hrgfm&#10;2nDaDyEgaCdoKfjo84k+GYejx2fMelRVCVnlYBB8QVj1ovmvq5e9n3kORqmIqwHB4/qCSfuHBR+A&#10;tR6SXkK3wu9G6HgC5Gnx+JPWV+RdZFwOp/Xgcn7DwjexojqaWQmXNOyudddc/AMkw2SmdgvuYo15&#10;aWZNF0BaVch1xWSdY7IIQVonmPTE+X5IVgatUIhMoAAuJPikbA3vn3wmcVZCcOZ2FJS5FV1K8cu5&#10;nbapbN6L6koQOPThgJsh/fi4QUU0nhM8cTdMbA8FvCi4fdpRHOH8WetxRRvLVrTE5VRknlvzsktJ&#10;rQ50zfoWwi5N+vKLsQs6wz7i9wuYZdy4pyDUTEw9gqxzJL8WbkFC9iCSWwu0H7d2wfdDcjKYAAXu&#10;hxQAdhOQLxEKANL47YgYmRCYyaX824AgA92N1FVly8JaZoCmg9BB24mPx2FlueAh3yJu0ULBQmca&#10;uDmIcPbHOMt3vB1ZtPn1oAL/O7YFqgkvt6lUtOByJh1s8awSViRTMX30l378Mvw8M9hH/L7RuDvv&#10;GY7xs03EggGQNehd7WdzLrLuBzLMuZ00Ki8AyJUOLgPyLt5K26AMyNiIbrG5Fknav7SV6FraMrT6&#10;pTgTIhoQOsm1eMuY5Gskaf9UBE+yz+GCXnG/R/7IHfr5oACkPwfXRZBeauXjroWc1m9Vybdo4VwF&#10;xnX/r2F3Ydgv/fllGnV/kMT4kLgGogR93EixmyeK5tL8Ed8PkQ9klgP3wya9JAVwCrsgKAAsOOgC&#10;Pp+4JPcdoZNciytI6r8raVJ0PmmhfHpw7XwQOmg7WA34eEicSQSPLcrlSCVSwFDPDIfsc7jgQQHK&#10;U/75aqPVT3rmq/p60HrIv/VrT50Sc7Hw0a8D+aUNu2jFs4/2Q4AHwjexpNKb9qXzSXo/SHa5nEle&#10;BuOnEHqOYP1/eY5FLLAxZ0jCS9mfhb7snXyLXOq/1U975U65WjsfCg2sB3w8cTWg8SB4XMBgaSTt&#10;Hy54UABQhN4SbJF+esmQXVrV14PWb4rqjnC4XNR0KE/x6yB+gWEXDX32uX4QmGoIcXycb2ZDK7ov&#10;1CZaBu6HZBuFAgD/jwtg+A5mhjEICgQGiSrBCs4n+RYzSS6x0NNA6FIsdD90KXUJEfz5lAXo9+R5&#10;6Bybb/G3F/ZpUH9AdlGozMHVEI0ngq/IMAoKAIoA7hDSDa570b1IVesXXOtY0LinMBe3U1Cz4bwi&#10;U7FwAvtEPx4gVWqXuXQeZI7rxRUANnvwu5wFgIBAUOWZRnEh+NzulFKh6RVCfzfR5Ww25+I0dCpx&#10;KqlYoRDhd6BSJ4kusaspFzz4efz/IHhQCOjBHLam+kvQer8AcWGj7sKsNq58WWtnPmo+gl/YwFI4&#10;nn2MHxeNutMyyKXIpXllklqyFoAFAwICQUG3M1iBA9ZaKIRjMdOyL6VwQoeUrhXaDskuT2PBcxlG&#10;Rx+vmkWEjgtxBLYmaFMQwbOuBnI2QsGDBYIidIWMdLNo5LzBLKtxH6qggztPBvng27rx0S8D+K/J&#10;XP6fAQ2sqIW2c0SlJJklVwCsCwLBQCVIkh5jK+AKAYS45fGoyApNZ4WeDBlGZ5ZnGIWRKeg6YITO&#10;XE/8O3ZrA9cxGUYh1CWuhhW89Uy6oM0o6hUWdIzFVKbHFXpeW7nwi8xtRQrI5cXe+k8BzSY96KLy&#10;bKK4AEAQJJMoFgzJsYvdEEl4jAsBfDS0B8AdOe+vnvYnoScxaV1JllHceh2+Xa8IzofrIJSE3wGr&#10;gqiGVK5+Okq7OaLC9q7Ui9auWsk283mlNnP4SDyTjyy9+QhrfIF4rHHm+jd2ZdA2Ye/55wF+KCfx&#10;dKoAEk+CyZPsoZA5FDfCuNy6pBCw0EB4oLmQX3fE1kpp7+bSnUp6KLnUrnvDXYuhwMB9gQWBb4ff&#10;6SPVLrCeRme0HCpME8/gRfVczkM9pDzUdQkzkGM9hy/rMJYf3XdW3XiIbjZGdkOtBhpk/bQrUsys&#10;hRmQ7dOWTeFKkhtzVsAWArEErLHgjsAaBm8wTK/QdE7oMBrlgUbvqx1mjwUOBYYLrwgXak5bB1Fk&#10;WxdBfr/NvNQBm3mo3wYe6rOGh3qtwMJfylNYTudnNxsoTO80SZi14rltEcT0IPi5V9u+NbWkB7G3&#10;+vPBWKyh80tfKhWygULaVewK2KTGbA5dXAjEEnB9QBIb44KwX22YpprEGIR+JN4dbXo0LN9utiiz&#10;jSMd03a0sGjYfl7UiCM8NOwADw3Zw0ODdvKQ/VYe6r2Wl2czkx/XbACVb+klSC7PqespRIsDOhRC&#10;MuM1r21KYI8H9jZ/XtS3oiyxZsZAKlawgvJExrgQSL51sATsjpiC0Eau2+tn7I8aL1txe1D+kEX1&#10;X3TyEKQN2sN7Pfo6r2T0FR5yucBDTmd5yOEUDw0/xisbuJ2Xa7uQF/XrAGFaO1c61mYmLYP/4fLq&#10;kjSvkIV0ghCtf2tXCsmMzW3pTHxrP98czQ8BOqnajxWkQv7b8uTFuBAgGTEkJQZ31M1HpLSeTmVb&#10;TRFkTXygmY+JPO7ykHuwJhoXwENjbvLQ6Mu8oqEH+QVd5vPfNOlN5bRzoWNt59EFYFHlCY1xIRNt&#10;9wLBM2lfuWTGIPjmfXULwCLZW/tvALbdaj8GuwHIIA2FwFoCCM1yCpXTdbFW1tQwTTTlhSaa/FQT&#10;ud/RzB9xiJdju1DwDLuQPBwqptnOoN9C5Q2WAwInWaRxQXJCh99lhF6h7SShMZtft2EXqvA/uwkS&#10;tCBbDdOKAR8M2Z9BQ9u7CpKmR2gWYSLPR5oFtrOp8P6zzJI3vxhS0HW2CPt5xlWBpUBBEQ1XFTi4&#10;F1VNfz91NxZ8u9FaJabWwkzo/mZv5b+JOpYa9RvaUblYK0s6uWvFzI7XRNMjNeVtXATx1jO0E2DE&#10;CWYYiKfRMhAuRyZ1NyNskr4bUndjgZen72azS5dnlGa1vbWDIBsGeti/VwPj/9qNFWbOTdZEkx5r&#10;ZrRyFKRYYI0durJWDgz1wYiT2FuYSYSrShA0ETaj4ZzAK9J4V6TwbjNaUNyomzDdxIJyZP9TDUCL&#10;odSz+enYzdzTTDW3puPaOGmldgQBegqLd0YOKdseObQUBPsngqA5YZcLXMW9gKaPFhQ16UdF4Upe&#10;nZmaQ/322lVhJnAjW3riwmxNNDNWM8/UUuiGv+I16KxRx8ySeo6FFtnJQztp2d0umSBUqCw5glYT&#10;YkGrJqkHtnXTkrUaLsgysxFmYhezE//mfyOM/FyAoKc803w8O1EzfmGOJsIxe9jgXbznWFgh7CkE&#10;5pZ0f1Nr0X1zMZX7ywDhs5YjBRmtXQTFbV0FBW1HYzoJCls6CYqaD9WKatKTijIVC5NMLOlDP02v&#10;5NdC88FU3qJ8TTQvTbOojbPwiWHrzxox+r/anYQm5tZUZ2CDTnSbRm01jNjv1PhcNLAS2HfxEbz4&#10;aZdgqqHGB0GyNyukn72BnRpfEIEySQ7HYJlUvcX6t0KQzM8lSCZN4hgilyQGy/0SA+VLO7CnEAQo&#10;JcaBcr8OgXJpAkMJMP5d+sUHyaVxHEOV0v/GTlH/FEEKafj7DFRI7wbLpfuBWKheQQq/N9gtvVZl&#10;iMI/DJ9XzhDMIIXkVeB7xOe+DFL4voR03uxfqvE+gpTLGmLBPwxW+D0IVvhj+j0IIkfp/QpKyBEL&#10;/h4wUOFHiK+7yxEKDgv9Lv6NO/g37uCCI8TXhQJvyfxbsn+phiqgALDP/yNY5o8JR+kfITLJjXfp&#10;fz1EJsVkjkEyyTVVQp3xLv2vVNDvCr7mMhD/F2yCqgbginKFNvb3Z3DkcyZELj3N0P90kFxySpXB&#10;cv+TqsTXnMDXlBNfcxxfiwlHwmP4HEw4+h/DruwoR2w1fdm//++CuBy5dC8W5p4K+jFHhXQ3oVy6&#10;G7uaXSEKP0zuKN3JEbucndjV7OCIXRY+SrarEl+3DZ/LUrKVI3sb/z0EFS22xEJZh4WA6b8ukLyW&#10;ruWIhYopWYOFWU5cGKsr6L9KlfialRzxtfjov0KV+JrlFfRfxlC6jL2d/w6C5MvaYMEuwQJdggWw&#10;uIL+i7CmYjJH7EZ8OGILwUf/hRyDMLFVLKig/3yGEsJQuXQeR3ztPHzNXOyGMP3nYjeGj9I5QBy+&#10;/neySgTn+1TBAvEGYqF4Y4FMxQIhxALFR+kUIBYKIRaoF0OJF75mMkcs8Mn4mkkMJZPwtfgoncgR&#10;XzsRX+OJr8WUeOJrPPA15QyV+0/giAvjx52J/Lm4iXz4uDXrFlzqP7qcMjhKXcspk7qGlvq7cAyS&#10;+buElEqdK+jvVE6ZvxO+xlGV+BqH0FIJpr9DECa+ZhTHIHL0H8kxsFQyEl8zgiN7mz8nQhX+g96l&#10;ZKAqsW+2VyV2PQNUeUfh31+VoQppP1Xia/qqEruyPu/Sv3cF/Xrja3qp8qcNQ++i5dVwI6grFkoX&#10;VWKh2jFcRo5YqLYcgxW+hHcUEhuOuK6wwQVnzTFQ4WuN3Y6YYwAmdjVWdzHhGCz3Jbwjl1hyxG7G&#10;MlS+1IJjoNzXAl/bGcje7s+FAPni9gFyafsQuV+7EPnSdrfxEYj9b9t7mHDkeBdXyHflfm2ga4Dj&#10;Hbl/a2AgyxDZslbA2zK/cmIX1jJYtqScd2V+LYBBKrwj828ODJQtIQyVSZoBA1TI3vLPgTtKH72A&#10;EkkTYGjJ0sa3Spa8w+ASSaP3GVSypOH7DCiRmgeU+GDCUWoeWrLMDF//DkOKpaYhxT6Y3NHH9H7x&#10;cpOgYt8/MbDYp0FgsX85bxf71gdqoJ9ozDcQ+dTheFvpW/t93lT61HqfIUq/mh9ikNKnxvu8rfSr&#10;/j5x5V7tQwxVSqq+z2ClT5X3yd76j40HaKvWNaXUiGOI0qfShxiIZhsGIv/3ONsQC8zgQ7yGZul/&#10;iGBlH2KQcobuh4h/S+djZB/hx0WIcir9MeIHpD7Gi8pJwo/xGPIRfIoP0DitjxH/Nv9TPIaG8FTJ&#10;PoYaavwl/q9eJ42G+KhWGjX+G6hhp2EEa/lMxOoEqGr8R2BiodUaK/1rUzGVaWZJXVLnxlPjp4e5&#10;BdXZ1JqObj9OK6bPBs3oRt2FqbU7adRgv1ZDjZ8P9a20mpqI6ci2o7VS7bfzSoYf4cX0Wc1TmIrp&#10;G+wpaqjxk8FUQwirnJoPFCT338IvGrybl+oeyAsftIun6L2WX2pmTf3OnqmGGj8PTKyENma2gpi+&#10;qwVZQ/dqoWF7tWTuAfywIbu1FEP3aKEBm7VKzG0/P3O8Gmr8COCZiKmdzQdTYcP2CGSQRxbocFoY&#10;Nva6IG34ASECDt0jKGk+UJjVoDPfgr1ODTV+XFQXa1Q2E9MxXRcIk0cdpRAQEimPOkLlTXkiKHQ8&#10;I0jjPh91mFJaTBImQq8PbEvM/oQaavyQ0DK3pkMG76CynE6KENAZeEqE3C7ScRPvCUsdT9CF3HdO&#10;J2g0Yi+db25F5ZhaCT3Y31BDjR8LsB+WqbUwqe9qOtX1nDYarULXs9qKsX9QuWOvUa/LP2M+Jxyw&#10;kco0EwvTfoq8d2r894Abt2tsptPPxlzURWOBlyrodkFHPvaqIHnsRe275Z+z58H5o3/XKW3nIso3&#10;sfiPZNtX4+cBbGPTpAcd6X5VD7lf02d4XR9NYIk/l7tdFiSPu677vPwz7jzM8fi6Ebt0E0wsqQxI&#10;i87+rBpqfP8wEVPrus7RLvK8aYA8bxmgibcM0cTbFfT8w0DuelaQPPG23rPyz/E5cC5c4/EHw2YD&#10;qScmFgJv9mfVUOO7h5apFZVhv0E/0yuoEvIKZjglxKicXoGV5C5nhEkeN/Xvln/GngfXTA4EGqKu&#10;c3Qe4XbDYfZ31VDj+wak4DO3FilH7TZI975bGXnfq4ym3a/g9PvGaNq9ynKX03TqmAu6YdO57+A8&#10;TLhm6h0jwu7zdR+biOmD7E+rocZ3DrEG38yKShmyySB7xiNjNPNRFTTzMeaTKmgW8Clh6ehT2gXD&#10;9tPFsx5VLoHvCOE8fP6Mh8ZoOmabEdoPTSyFnuwvq6HG9w8TK9rXZrpe6pznVdGc59XQ3BcsX0I2&#10;c8xX1dCEqwYp9psp+dznVbLgc/h+DhBfM/tZVTTpZuVMMKI6FoIm7M+qoca3A/a63Wu206jFvv1s&#10;QAYAM2tRvHdQlcwFr6uTFM2QqpmQTd3sfdcoov96rPxhVTO5NM5wLknl/Ko66j5XP93UUrAX/5x6&#10;x2k1vg3MrDQam1kKQ00t6Zv/Ji1dAzE1o1EXUdHMe1WzIWP/4qhaaHF0LbQEGFMLzQ+rHtl/DaVY&#10;HFkzn3yHuSiyJloUURNNu1tV1ribKFS9oEWNbwJTK2om9NK0GiV8Y2YtzK7x73dC1zQV03tbD9eJ&#10;94urjfziGUoSgHXQouhacSP36ib7xtVWku/wOb6xtdHcZzXysdEkqPv31fja4JmKBXsbdaMieq7g&#10;5fTbppnfyUMr08RK0I/9/t/i/3Dcvrn5QO1Ev9jaCv+UumgpywUvq0f4vK3xDF77J2Mm1UXzw2vK&#10;mg7Qjq7VQaMme70aanxxYKWnjzXrLwzru5FfNHg/L9rxJO/twO08ZetRwvtfwOu/AxOxcEzXmfrJ&#10;yzPqoRUZ9dHy9HqlOLx5SV7jz/B7NO5k1UQzMRVet61GNfYyNdT4ssChjU+TXtRr+82CQlhQ4nJW&#10;K9f5HP/VkD1aCNhqJB38NSaUmVgJfbvM0XuyKqcBWplVT7Eyu14evAZD6DRWJ8rEiprGnqqGGl8W&#10;dTtptcAKmNBzqSBlxAGhcsQhIRp1XCti8mNB5vD9AtnwAwIEbOdCPf8aKabqWGgYmtuKZPOe1Upe&#10;W2CCgKOPVoto0o0+1uDzMjSpocbfh5mV0L/lSCp9xGFK7nicRoQnhZlTXwqKXS9SUWQhyRGGVt5U&#10;Dg4/5rOXAjRhN4UGVoJemF44XFrVwEp4HB+DTS1F900sqcfm1gxNMM2sRA8aWApDcaz/O65lNkBD&#10;2sxKMJDk/7Slw2bdq5U0cmuV8F97iY6o87ip8VVhYkXv7jqPSnY5o43KeVqExt8SxGCvn+58UqSA&#10;xSVOJ2mymKTPCirNXEyXNB+gnWw7TRTWR6KXNHCDXtGwbXq5I3br5Trs1S9y3G+gcNxvqHQ8YIjw&#10;ETkA9xkgh70MR+02UI7aqV86bId+8bCtunlDNurm2MzUSezkLshoak+/NLOjo02thBlm1nQ4Pp42&#10;taAcPjM/39cAD4d5puxrNX4KNNEQmInpqzbTtKPH/K6jHHNBF1VQO8/zrrDE7ZIofPTvOjB/nltk&#10;AiuqZE16Ulk9ffRSXI5WQq7HPk4XID6H8Ighcj7M0OkQ5kFsEAcNy9xP1I7tOk0vfOA2/uuuC6ms&#10;gRtEiKP9ehHqt5qW9/Sj88S4xmloS6XhWifL1Ia+3ri36ETr4dq/d3DRvoJ5vtVw0clfe9OHzG3p&#10;vaYW9EoTMeUI25/gJ9ViHvjz0aCjRhVcc/mZWVPPoUZjP1bjZwEOdca1c6Kekzn1V8kcekKYKz/+&#10;qs7DCbeFmWOv6BaNu6yHxrGLSWAhCRgHVsoIK4e6KdfiNmbdTNyYQ5i0Ofdq/Lo8/6AuKW5njcrG&#10;nK5UMvlCvahFNzu+XHvX/u3SoC5vx5wyypx/o332teTVRQFpmxQ3EteVDf+t6tupb3lRS885JPnf&#10;6Bk177zF2+2P3GQuGxpHtxomirf11n0x5lSlwsm3KxfNeFgFTX9gTCbDTb1TGXkFG6HJQZWYadA3&#10;DdGEGwZkvv+4K3rkfl3P6ZSNOKRdMGSzqLC3P51rNZWOaOcsuN1iMPV70z7CU026C0836kZdbtSd&#10;uvFLb2Foi+HUM4spWslW07TSzG3oV3XF6p6lnw7QT96oC5XuekK3gMyRV6HHTYOycdeFmWOuU7nu&#10;f+iXeNzQx0qFqbKQZDxWrl/6iN78Ebmr5EbSuswV93q+nXSlRuGEC5Xl0/4wi13/eEBsUMaOogfZ&#10;B9G97AOY+9CdrD0oNGsXCsnagYLStyl99g3PGPMHL3LYIX7qusvuSX+krFV6b+ob3tmpSpzHBePi&#10;ua9qKGBKw/yw6mTOD8wBmv20KpncBhPbpt03JjM7YbozGMCkADAAfP9gANiY4R7BWN3O41oL11gQ&#10;zsE6YGjPQBtm5GEKDYddIg7xExyO8SMH7dYqsN/ML2w6SJhtak17YTGpN8D9mdCwk4auqaVgn5kV&#10;XQLLACcGGCrK58mXz5c3LHE9TynGX6GzJwdUUoJSAcmCE1hQwi4m6ThOO2rhsX73Jl43LsVEE69V&#10;Vs4IaFDgfatuIX6v9LhuXLbx2YDw2+m/Fd3N3F92N2svNoDd6GLk6nxL1yoJ3m8083v4CmLn7Bgc&#10;bjGyTv7AFYYpiyNrymAkF6Y3wHQGn4iaZL4PzOeZ/6o6mdgGk9qIATyqQgwApjiT+f5gAOU1ANRk&#10;uAbAtRbUAG4QthEDoLPHXqVee94RJLleoN46HBHmDzsgKBu2V4A6TdKKw2HOuf9h20KNrwFTMb+D&#10;mSX9tuMY7dgLLzZG9RvfsrjrbN0EMkdeZS494d1KRU6nKPmEGzqxZO58KPaumF4hjHHAQpJJgYao&#10;k7t2lMvRys+9Aqogr1tV5HNDzV5PDapSOiWwCgKSz1n63G364F72fjRn+9DwkYe0kmdEayo7jBek&#10;NeqinT9iu3HC0tR6ZFQXRnGliXXINAeYygBzfWA+D0x0g1oAJrTB7E4wAJj+TKY2PzAunXrHsNAr&#10;xCBxYqDBG8/buq8m3KJT3G9TRR7BwtyJIYK4cbfo12Mui/JdzorynU+IlI644e5wjCbe324eFd3Q&#10;TngXeptYcanxMwA31no2tBYl2M3Szhy1X78YGpqTzzRK6ziiWkFfqV4MmT//Hmc8rlw86igtxyHQ&#10;W/CurIIRw+BibTAI3MB8M/2GaX5Q2pa0F3nn0fPcc+h+5uGSWXdrp0+7WxVNu1NB7xDjkn4rRTHT&#10;wzWLxtzkpZrZ0fI+kkqpKzLrK1dmNiiTptRLnPW4Rpjn9UqR485XeuR5zejOpNtGzyYHGL2dElw5&#10;1vuOcYJ3qFHalDuVs7xDKxVODa0sm3rXSIENUoZZMCXEIBfH/zlewYb5k28byqGGgtqJhGls/A/h&#10;DzTYXU5rI4fjojKbGcIkc1vBrXodNeqy4lLjZwD0cpha0tHjFvdOfJZ2pTC28IEyrvCh8nH62SLJ&#10;ra6x4kl6idZeOlngRcn8eRXOeVVFNnI/XTrhhmEUN3eexNrYMLh4e/Bv+q/EXjo50x9UVdxK3ZT4&#10;Mu8Cep73O+ZZdCZ+Vtqsx9VKZz6qhoCDNhhEj7/Fy5z2WlPZdz0/3NbLIGt5WoPiNXkmpatz6stW&#10;ZTcoW5ndAK3MJNMa0LK0egjm+EiTPlADwNRmmNLMtgFmPcH39YHwh2kAG5CF79BGgd0foKE+8rB2&#10;QVtHKt1MTOWaiIU9WHGp8ZOAZ2olPNKmb5VXTxIv5yQUP0YVfIISMeF46Maq8Kb96Jzp96rlc/Pn&#10;ufn0OLxQOuwXZeGYOZ7MnccNTlhcQhaTYGOYHGCc06SXqGRKUNXkOc/w589rFC96YZInefNrwbLX&#10;rYuWv25ZOOdFdYXTAaPMgbt4b72ea8oxizuMEaY4+bd5uPWGd86B0AWFsy60THU9YpQ7fKvByz6+&#10;laLdjlWLXpYGBlAfLU1lJrNJ2BDonTYAhD/QCIbwh20Ak5oJaiUIz3BoxjV+IfZ3PKSb3m60dsII&#10;36axmx4MK3DdUS+1xyKRvPVIYYKJlfAOdGuyslPjR4WJFb+jqViYuXyvV2hM/gMFp/Sg8InFT1FS&#10;yTNCeA3sNbr5m35Sg3BQrHJiDwte1vmobgyO7d+At/V5y8XczEKSLjP1EhYdHv4sLO8KCsu/gl7k&#10;XlA+yz6nhLAnNGtnweIblok9llBh7nd4JZMe81C/jVpprscrx2JvXTr3BVba59WV857XKpj1tJpi&#10;FtQOD6uhGferouk4VMIhTrHrCaPM3j76r9o5aed1m62f4HWzWuKSGMb7lzeA2R4gEvuD8uPayPuu&#10;MRpzxjDNbq52NG7MZ/WdXv/VtGOWieP2m8Wtf2yffDhhPNr0eGB+/6U6Bb38tFHPJdrycbuaRTbu&#10;oV1gKqansGJU4wcD9vbUhnYDahbcjfk9O674IYrHTCh+VKH8Je8r/xN0N/Jcbus+xgWjj1eJAA8L&#10;c+hhLr0fptNRvZj5b6q9gZCDeF0IO7DiWU/WiRq0vlLagoia+U9zzspA+V/lX0Iv8y6iAzf9cq2n&#10;6Ie7/cEr8bjDU7pc4GXhtkbUvBfVSnwimNqFWY3FeO55L4khoDnPquPwBYcwKkbgHVoVTQ3GjeXb&#10;VZSTbhrLJlyunDf6uGGh4z7DkuHbK2UP3WqQOnQL5ibDnGGbDNOmHW/3xvtss/BR+w2zR+02QMN3&#10;6qNh2/TRkM16aPBGPeS4q3rOrnDnoj3RLjKHrTWyB6w0yNrwpF/mvjgntCNieLGde81oMyvqMsiS&#10;EakaPwI0Tazpa5aTdBI9jzUueJNzsyiu6D6KK36ADeARoWrYw5B5D98FvDme0WyAKH3h69oFEGoA&#10;pSl1i8aerRSJDaIUel6IQeDQQ+ylGzvhYuWUvUlDE5/knip5nX+VeP4Vhydl2HqLXrte4cnGB/CU&#10;bjd4Wa0chJn7A5fkrIlv9cI3riZaElsTLY6piRZF1cCxe0WIBR4cujAZI8AG8JipCabfw0aAG8pg&#10;ANBzNPmWMZr0hzHyvGaMPC5XRu4XKqNxvxuhdY/6PF//qF+k2wnD4q0vhuccjplY6PV7o8SRYAA7&#10;9NGah33ipEF2ac67ar6ad7l94r5oZ/m+GFfl3mhH+d5oZyUo/744R7Q7akTZuM2tIk0s6TB1GPQD&#10;AHYpNrWig6y9tSNHbNcvxR6v9MCTaRmxoPyED7ARMLUAZwgVfEgMBM659GBnrs0ko2crcIMTuDiq&#10;ZtaSmDoJ0PBcho1h5p3q2b/0oPNO3lmfHp7/B3qTfx1dfLYlsZtb4/QeS/kxrhd5xWOu85DLRV5W&#10;p7F07pSgasnSpFplkqRapeuT274NzdwrP5c+LdovvlbZEs4QorAhsF2YEMODEUBNALXAbFwLcKEQ&#10;9Bp5h+BwCLpOb1VBE1kDwDUBYwDnjNCY00Zo9IlKirEnqkePPV4tzmG/YZokxDr2UOwExbEET3Q0&#10;wQMdSXBHh+PHo0PxY9DBeDd0IM4V7Y9zwYrvhPbGOqA9sSPR7tgRaMHv4oxGNnRqHQuNBqyY1fgO&#10;oQWzJO1miNKHb9dHI3YZoFEwaWyfoWL/kykREXlBytiiewjIGAJrDITMezAS7hyvZUPCRmypHL06&#10;twFanlkvaWVWvdKlqfVKu84wSJ+0dGDcq6wbZQdu+SfbOJrnthsjSBx2iJft/DsJbdDgPbys5vbC&#10;zB2X56XfydlTuCajcfqyjNoIuDQdM6028k+tjaTJtXADthYOq2ohUhuwNQEJiaChDeEQGwqBAXBh&#10;EHSVvlMD3MDe/2plNOFSZTT+vBEad9YIuZ2qhFyOG5a5nayaj7195olEL3Q8cRKqUP7xWPnHfUD5&#10;Hd9R/l0xw9C8362jzSypiPrtNaqyslbju0ETDQGssuowRjtu6Ga9UqjeoZrHio9W3u4fE10YiqKL&#10;QlFM0R2Wd7GCVxDeM2S+h3MD3x5Ntxirm7cyq0HxmnwT5LzbOGrApFYvRs4Sp3Z2qpTa1ZcXPWQv&#10;r3DECV6ZwykecjjNQ939+HE2rrWiJK+axy7LrKNckVMHAVeyXJENrI2NiTUEYgS1Kowgnq0FonGj&#10;mjWAihoAN2a5GgCHQNO4NkAANoCb2PtfxwZwBXv/i0z4M+aMkWzGtUZv5/7ROnziWZPn+yLcsjnl&#10;3x/tphh3uE7akC36uV6nf83cG+1S6n2uRcTqhz3S/6T8scPQzpihyGtPuyxzsSiyajMNbVbqanwP&#10;aGBJObcaLooatFm/DBp1I3YaoJF7DJDjXsPSEy8X5EYVBiOGISgaWARkDIIYBvc5JnfOoq3jXnUa&#10;oxtp622Q2XGC8E2vVfy8gTt5RUP38pTDDvDQ8IM8NOwwr6z/Rl5Up7F6KVNDquUtTa8pBwVfmVsH&#10;rcrDzGe4ugAfgfAef06MAp8HRkBqApVawBcMgNQAjAGUz+V5gQ3gKW4IP/pz+DMZwh/s/T2v4vAH&#10;e/8Jl6rEn06cjk4nTUcnE6diTkFrHvVOcjtaLXf4Lv0yqBmHbtFHgzfpoYHr9dCANbrFo7ZVz+mz&#10;XEdmv0o/b/3jviWg+DuihpZufTuwZGfMELQ1YkCppUuVeDNmNzh1I/h7QN2OGo3MbemCPlLtzKGb&#10;mR4NUP5RWPmdDhoV3ozbnhNRGICAkYWBLIMIo+BYEIiuPN2Z7LGkf0J310Y5Fh46z7st5mf3XsvL&#10;H7CJp7TfwkMDt2Fux+HMTnzcyZNZz+MntB6iG7Pt4tz0p+lnFM9yTis25DTNJV4eFJ9V+DVFdQnX&#10;FuMjsLAuYwjYAOA8qAWWsQbgn4JrgCQIgWqSEAi8P9cQXhDGhD+kFwgawA+YBjD0AE0JIj1A5Y1f&#10;iP3Hn6+M5ge2enMqaRpR/iOxngqng5XSHPYa5jjsMUgcud0wbegWg+xBm/WK7Dfoldmv1UX9V+mi&#10;fst1UB9/HdRbooMmHWuSOunYL2+6LhChXov1i/yCLJN/e9tP1riLTnx9S347Vvxq/A/Bww3cwx3c&#10;RBGD1uspy5Wfjfdh4YjzQUPFiqB+Wa9yrpVeeLwjc4Jf3/huoxvldHDVfWExlZ9s68Mv6LGMV9xr&#10;OV/ZexUP9VnNQ33XYq6H/nge6r+Jh7ou4cU2HSLM9pD0ir7yfGfei5xLZdCrczzTLWFjRpuCNZm/&#10;FGIvXkbCG6zYoOCrC+sQpV9bUhetkzFHYgzYAFRrABICgfKz4Q8X/7+j/Fzszyk/2/sDoc8HlR83&#10;fMcyDd9S99M1o6ZfavzK/65NFIQ8RxImoCOkoTuWxPt7Y1xKxx00yWaUX7dc+Xsu0UbdF2kjUP4u&#10;c0XIdjaNjzqFPedUj4R0qBBqsmWgxv8CVXADrGEXYXz/tdo50HfNKf/wbfqyXn46se1H02md3AXP&#10;Ok3Uyraezs+3m8tX2C3koy6L+KjrYj7q5ovpx0c9pJhL+QgbAOq5lJ/ZeTI/vs1Q3Ri3HWbh2Lvm&#10;+L9tnnk366A8LP8yegXMu4S2p3QPA2WFhivE76DEf/L8WNHLPT+r+H/y/Gwj+NOev6Lnp9zzs33/&#10;pNcHKz/p9WHDHuL5A1pGnYifXPY5Dd29Mc7KPTGOyvXP+2aP2lwtsqdER9Z/uX6+NMQ22/tMi+wu&#10;s0X5E480SVjwR6fcMbvMIxt3ExWZWGg5ssWgxv8CZmLhpPau2rH91+rKxJN1Uts4CMPaj+Nnd57E&#10;L7KcyldaTeMjq+l8JJ7JR9az+MhmDh/ZzuUju/n4/QJ+TmcvXkSLwcLsTqOqhi89OCHh8rNthZdj&#10;lscve9kua/aT6qXgaUHpYO7M4rd18oMztqWfTPWIDc7cnHYxY/YzUFYpVlpouBIDyMIGgBUaFBtq&#10;AOLhWUNYzXp7+Pz9mF+156ci5q+BfNhBMNLvT2L+an8R85PuTuW8gKaJJxKmoBM41mcUf6JK9yYo&#10;/lii+AfjR5Menv1xzmjvOw3d4aSXBxq6O2IGYw5C26Pt0bboAZj9kf0C06cmYpIBRr073P8IWuY2&#10;1Kvmw7WS243hF3Zw56OOHpiefNRpEh9h740spsCRl9l2DO9ti2HCTNupui8kh5wzvU42D9t8zyX2&#10;JfbgxJOzvJa4rGD6nSoloFwwAQ16V+Y8ZwadIPTwwV7YB3tjn8iaysUxNZUQooDCggFA2AKKzNUC&#10;nCGQHh5Qdk7h8eck1OF6e8Djc+EOq/jQ5//n3p7qaLZKyENGfNmQZzJ4/evGspWPbFOPxk8uOZXk&#10;TRT/ROJkovjl4Q5RfibcAcVnujedVfr2R5EeHkb5h2LlH8IofsxAVvEHoK3R/dDyh3aZ5mI611RM&#10;Xawr1qjHloca3wD/Z2Ij2NJsBD+x7Wg+auvGR1j5Udux/NJWzryoZgOFWVYT6ad9l+lkDduqm++w&#10;z0DhfMiQrJl1O1kJugDJQBCOizMeZ52WwdRjjsejp6VPDa6qhJBiBg4tIMSY/aRqCfa6pTBvHgwA&#10;FHJJRL2sc6mzMyXx9TIhRJFwRkDCIEys1KQ2AGNgDYILb7juzXKlJ12cWPHLR3wrennIbE1m7s/H&#10;+/lvGiPJ/XYxZ5JmMr07WPGhkXscK35FuMMp/of69bHiY68Piv+u1x+CCV5/YLnXB8XfEt0XbYnq&#10;g37toZtsbi1CQDMrOqZBJ7oNWz5qfA1Ua6Fh3KiP4G6rUfyyVk58hClr0kcrtd1oOqK3v3beoA16&#10;aMhvemjYVhz3l/f1Q68PbvgeMSQLyGHwZywYwO9GyCeoXdr9rCMlz3PPomeEZ9D9zEMl15JW511P&#10;XpN/P+uQ7FH2MTT3Sc0MUEDwwOCJwQAgJPGLqpe/JKpOAfTNgxGA9ya1AQ6HgKDc75D9HAwFDMYX&#10;Kz03zYGM8LKT1LhQBxQfujffGeGFtQDB74U7V4yVi4LbxnHdmu/G+aqKz4Q7Bz4a7jCDWhDuMIrP&#10;hDuM8vdnlB8rPrDt4EpxnPKzBlCKw9ClbFGp8SUB8/EbdtOKxR5f0WwYP6OhLZXbyE5U0stPlNl/&#10;pS70VaOB6/TQIJWGL9flCVuFwKIVlyOVkOtx7P1PGaGxZ7H3xw1DGBSCwSHPa8byFY+6ZN7LPCB7&#10;knsSPck5iR7nHCcMzdxZ9CDraJnvy8aREHtDLTA/jKkFYDoCNEzBY0MjFcIWzhjKicMZ1ffkHFB4&#10;0qitCHG4Pn0S5sDcHjbG57o2yz0+DGyxI7vc3J75Qa3ecqHOuw1cbhoDKP4YrPiuxOtzc3j2Eo//&#10;8XBH1etvZb3+5qjeqP0wo3iTzkJrM0vhUjOxqAwMwNSWija30/LDxaUeB/iC4JvbUruaDuEXNuqp&#10;lQpexsSKOt/Iji7ptZhOgy466KqD/moYtIHBGxjEIdMcWAOAfXJI+IMNYDQ2AFIDYAOAGmACawAT&#10;sSJBlyHMmQHPOiWoStmml/2iHuQcRkDcEI6EuBu8cXlNwIZDoLhcjQDKvAiIFZsYBjlyr5nv4Tyi&#10;8PhaTuGJp8exPVF6Nr4Hbw8T2qBxWx7j38Qe/3pF7864C5WKDsWOyy33+InQwP2zx1dt4KqO5O5h&#10;R3IrFH8wVvqPK/7mqF6o1QD9BDOxdheNHhpCM2vqESh/Q9wGa9gLNu3VGsqWmxr/FpCcuXEPQfAv&#10;fXmPSRUrplJNLQRNGtrRxd3m0yl9l+qgfiuw92cNAMIfzgCGYQMYCf3+H6gBwABIG+B3pm8cPCgo&#10;FIQSk3AsDYoGRjA9pEbB/LvmOUGZm4uvJa/I933RJB488pynNQp8XzR+vS2qb8SJhMm555PnF11I&#10;XpS/Lkqcg41Cuext87AFYTVKSbIJwgplJ2ENVngynx8as1jhSVwPnh6UHnt60p0JSs9OYwCjBOME&#10;xQdjLZ/Lg9swnhdq5O2Ncs1/x+MncB4fYnxo4ILig8f/dANXtXdnq0q4s5mwF/otqidq1FUnub6V&#10;NuwBpAG7y0G5NOrNi2jUi59vZiU8QQpOjX8P2GEBK39Io26Ce6R6tRbdxx/z8DHacooov7dUB/VR&#10;MYCBa3H4w8b/f6oB9jGbQ8FGUdAGGA2N4NMfCoMqk7BC1QhmhzYo9HnQrGTmvWpF2BsrD8VAt+c2&#10;FJy5FQURbkaBGZtRQMYmwtsZG9DVNP+iVeEdEmc/q15GvDrr2f+k7Di0IV4eKzyzxpfx9EyI867S&#10;g5GCsY5n5vCQMA5qM9yoL9n2enjyp2L89+fuqCo+xPmqoQ4T52OPj8l4/N5E8aUhVkkw0GUu1qgM&#10;5WNuoeXY0E6Y1rgvX96oD7/AzJreBZ+r8SXQWkPLDIc92LMwnt9aGA/bacDuye2cRbG9/HQQGEDf&#10;ZawBrGZrAJUQqHzOD9sIJqO/2ACgF2j0CZWGMNMTpNoWYGoCNhwCQ5iKDWFqYOXCK8lLs0HZAzN+&#10;YxV+I1H42xnr0a2Mdehm+lrMNeiP9FXoBiY+X3EyfmrBzPvVs0DROe8Oyg6jteUKj3+fhDdsXE+U&#10;HmZtYqWHacvjcU0FxspOXSZGDA16qNVmX2nxjOvVmXe9Q/rInUY5zvtq5k091zRmxFbjHCybkr6r&#10;dGSjNlfNXPmwa7I02CZq8+t+RR/1+NFMA5fz+L9F9UD2PvUfmVpSl0xNNYSw3xHkAWvcn5fyqz0f&#10;Ne7Jfw07Y7Alp8aXgIklv5OprQAWWudgryMzsaSGwdYajboLE7st0pb19NUmBkBqAK4NAI1gMADc&#10;CB4CjWDoBXo/DMK1gMthZvtAVSOA6QGkJsDKBuFFuSFgRZz4R2WZz91mr95Vdkyi7JzCryYKfyNt&#10;JbqetpzwWtpSqAnQznDHVGxASk7RK5Sd8fCcwkMIBl6ehDf4PqB9AvcGSu/GKj2EcNCWIft/YqMe&#10;uUtfOWKnvgKMnZu8BrWg/To94hT6rdRFfVWmMfRfqpe77lmPPMbjM/357yo+E+Mzit8TrXnRpbil&#10;vUGJqSU9BXZ5wG2xCKz0uU0H8lGT/rwoEyt6OS4udU6wL426VoLGWOnTSeiDDcBUTDnAzsYdx1FP&#10;eyzWRmAAvXCBggH0XY4LFhtAeS+QahgEUyB2MLUAmQNUbgRsTQDtAdVwCCsdFxLtDHNJYBSd8+wV&#10;ys54+JVY4VdgZV+BlX0ZISj81VQpupIqQZdT/TB90fkkH+WJ2Kn5e944Fs+4VS+TKDv03LBhDfwX&#10;5+WhNiJKD+ENKD2EOJzS4xoMQjkwZjBqMG4wcjB2btamPQ4DIRzsj2tFqB1B8dk1u2jwusopm8J6&#10;F217p3Fb0aXJKD6wB9qEOfNc22xzG1GhmVj4sEkvflTTIbySZoOx4vfh55haUxtwMWkypaXGFwck&#10;bDazoA8yDV9aaWpNKxp1pYttZ1OZPRYxBQoG8E4YpFILQFfokN8YrwhGMIIzAq4mgHCINIrZNoGK&#10;IYw5W6noVMzsQkbRWc+OlR0UnSGj7JyHv/Kewl9KXYIupSxGF1N80AXM8ykL0LmkecoTCdNLjsRO&#10;zDscMyl/0/NBeeMvVMkCowOFd8MKD/8PCu+KDZPb1Jbx9IZk6vaHlB5CPjB68PbQFQzOAJwCeHtQ&#10;fHAWvfz0Ete/6Fm0PUY11IFeHS7Gr/D4617byYb5mcY26UmnNBvIz2o2jC9vMZyPmg3l5TfsKsw2&#10;s6IHskWkxtdG3boaVANLoS0OgW6DIbQcRkd2WyBC3X2wAbC1QEUYhGuB99oC7xsBGRRjwyGHvYxy&#10;kYYxZwhsjQCed/W93olMGMN5dlVlB4KyA7GyY14kCr8IK/xCzAXofPJ89HvyPMy56GzybEIYoT2T&#10;NAOdhmnICVNLJ52v85oLa+D/4V7AMImXx7UVGCy0YVSVfggb4hClx8YORg8hIDgBkAU3WxMUv9tC&#10;Eeo6X4Ts5olKfG52zGE8PjRuK7ozJcHW6V09aqT80lsU3Ww4P62lI1/RyoGPWo7io+bD+XmNuwrz&#10;zK0ob1wc6n79/xVgdZG5mA5oP4Z+DQXabSEzHZfUAtjLcUYA3g9iXmIEXE1AwiFGeUibgK0NyLRo&#10;YghMjQDhBWcMo48by7Y8GxEPXv1Pnv0dZQcPv5B4+PMpFQp/LnkOo/RJs1iFn45g7j3MyYFR2u1h&#10;o9LcjlbJhf/jPDwJa1iFh/vjYnq49/c9/QeVHjsDUHpwDuAkuszDnCNCtrNoNHZPgyjw9ov/sErs&#10;NrFWanN77biWI7VS2rrxCzCVMI2kjQsftXbGSj+Un9qwCx1hIuZZY9GrQ5zvAbC+1NyaSuvsQeV0&#10;xQULRgAF/SEjgJrgnXAI2gRYeUjDGCsSjBCX1wjbGYWrqBWY7lJQyo2Ph4YzYcyiDyj7AlbZ52Fl&#10;5xR+FmGFlwel98bkpiVMQQtvdngADVdO2eF/Qdk5D/+OwrNensT0bHgDzwbjHr25eflY6aEmJEoP&#10;3h6Ufq4IWc8QZrZ2ECY36yfMxN48vP04fkFHD74MJgbCBMH27pjj+aidGw5vRvIizLsKks3E1HAY&#10;c2FFrsb3BBNLjdq4HRBh4UlH2M2mSUETI8A1AdceIOEQtAmwcpA2AYREUBuwhlAeFmHFAgXjQiOu&#10;VgAlJDUDNgjvc79Er703KOxAuHvy2cR5ygrPruLd31P2d708Mw+HmX05Ce0IG5k5ardh5ggcgsF/&#10;cd4djBGMEoyTKDy+P7hPuF+i8FxDFpQePL2fanhD5XT2pKObD6KLWg3XetthPD+usxe/wHImr8Rq&#10;Bl9pOY2PLKfykYUXMxO200Ss8O78hF/7C9K7TKz22vNAi9RGXbQLTS2F3Vgxq/G9writRjVsADHt&#10;3ISpdrhKt5sDK5AYIwDPBx6Q9AyR2oDxjiQkIjUC0yMChsC1D6CLsNwYsPIRg4CaAQieGHPUbqO0&#10;47FTZBDGMKEMp+x/DmkqFJ6bfAZTjici5/3VnpQrOuvZibJDOEOUHZON48sVHhsu3HsvqXZh93mi&#10;t+1GU2nNB9D5bR2FYZbe/ATrebwCu8W8wi6LeMouPjxkt5CHbOfxkc1cPrKezaxzwOfJOrjzopra&#10;C9J7z679ev71joXrwrooNkZ2RVOPtYw0E4sSITEfK141vncYN9HQMbOibzUbLMywnkHJIa6FmgCM&#10;AGJdiHnBEKA2IL0e0EXKDpRBNyAYAtdTxNUKXDsBDAJCDa69ABy2uVLa4RhPGePZQdHfV/YKDw8K&#10;fzyRmWN/LMED7Y10kk84bJLE/Rb5bRLKMP/HKXvfZaJMuzlYwR3pnOYDRAVtnYSvrWfyorr68kt6&#10;reDl91nNk8MSzF4reajnch7qsRTTn0dWqsGKtS6L+ch2Ab+w4yReVLPBgoy2jtSzyYdbZi17aF24&#10;4W135aao7gi4MbIbZlc0fJnpG+xEYtXJrX9QmIjpSY27UrmWU4Tp1tNpZDOTJg08rERMbcAaAoRF&#10;79QIxBjYNgLbTmBqhoraARSSjCNgDlpvmH4gaoIMFF3Vs7+r7EAPMu8GJp2te2QfZ79aV0kaqCt1&#10;lf1Xaid2mysKb+tMZzbtLypqOVSY2nkK/1UPf35K/438gkE7eXkDd/FK8ZEsprffykMDNjNrjPtv&#10;5KG+63ioz1oe6r2Sp+y1nJcmns6LbDVKmNV6JPW2vZsgtrM7VWThJSy2nEwhi0kU6rPIKGvNS7sS&#10;6LuvUPpuyP+hVWargXqJZmLhQY26GhQrSjV+RNQVC+uZWdNvW42koqy9aUSMYAY2AmwIUBvYza4w&#10;BFiszXSXYrK1AtdOIAYhYdoLxCC4GgJz8FrD1P1R42XcjEpu9RQ3yWzbU6fcece7vx2x6Ndo2zF1&#10;Czu66CdbTBU+xx463H47v2jYAV7hyBO8PIdTPAXsATTqBA+NPMZDI47w0PBDPDTsIA8N3c9DQ/by&#10;0ODdWPG384r7buBFi6fxY1sOF5a0GCKIa+9CPe/kTudi5S4QT6dKrKfRSOxNIaspmF4U4pS+s6cQ&#10;dfbAnEgV+IZ2zOeUft1b29IRy0xfmFkK400sqU6s+NT4CcAzEQvHmtnS8vZjBMniqRRRDGIIXI1A&#10;jEH0Tq1A2gkkRMI1A9t9yhlFDzAK1jCmHu4YPmpJi8geU2om91tu8HDYfn6k02l+weirmgXjAjAD&#10;eYpxt3lKTDT2Jg+NucFDbtd5aPQVHnK9RLY1RM7necjpHA85nuYpsdIn9F3Pe9V5giCj2VCqsNlA&#10;YXrrEfSr9m50rIUXXYzvOd9mNl0CtRjcOxgzPAtRePxsVpiWoPCYoPAWE7GyY6XvhJW+ozvDkRvr&#10;PudCnFnn2kQ07q6dbWYlXALzqFiZqfEzASZimVjR/uZ2VGHHcYIU4hU5Q5jGGgNbK3DtBEJVg8C0&#10;nCRMaDlMmI1DkOixQZr5k59ryic/1USTHjOc+FATed7nIY+7msjjjiZyD8EM4inH3uJlOl/gvcWh&#10;ylvrmVqZbUZRha3w77QaTr3t4Ea/tPSgMm2m0UW4kZ7XZR4t7wptFPzf8P9wH3BPcG/lyo4pxrVZ&#10;uYfH5Dy8qsJ3msAq/Xgh6jBOgDqMFaAuM3Wzph5rHtmiv14eju0PQLZ3Vkxq/MyoK9agzMTUHEgF&#10;1NpRKxoUBsgpUHnNgD0pUTLcaG7vJky0nKyVihU4d2q4pmLaG03k/VoTTQ3TRF4vNMuwwicM3cuL&#10;7DhBWNJ6BI7XXSq/6j2jJlZo7XixFy3DSp2HFTjfdg4tIw1vFTLKzRIUnFNyTtHLPTtzX8S7w71y&#10;4QwQlP0vFL49Zjs3AWrpoBWHnz3P1Irajhu0lVixqPGfgliD38CCZ2dqTUf92keY0dlDKxW8JjEG&#10;rFgdJwnzWwwVpLte4yXNjNIsnRGtiWZEaaJp4Zr5/TdoJWHPnTZ4UeNo6fVehdtejSiE/W+8jrSK&#10;Gb62VipWYDlRXqhFPkJQbELWizMKjj05p+Sqig5enVV2S/DsKt4dYnhQ9k5sSFOu8Jg4zCNs7Soo&#10;atJHkGpuI0zDjVkXqAVZKajxXwdU++aW1GwzG2FW477CrE6TtKK8XmoWzk7QVGKiWbGaOXYLtFJb&#10;jdKKxEpWhEOfMqyMBRse9ZPBAhFukQiw6zzdaFJ7fIIQbhGyil3uyTkFf0fJcUOV8+qqnv0d784o&#10;PHh3UHbw8G1dtfKbDtKKbmhDl+BG7K7qnTXqsI+rhhrvwsRGq3VrV+FjHNYUzE3RVGKiSY80o1oM&#10;Faa3cRVkYaVTgvIRb4s50L9a9o6IoXJmHSyzMmrepU4vicJilisvq8zc5+8QK3V5yMJ5ck7BOY/O&#10;KTlmB6CqoquEMySkceLHNukpzMAePtvEUrgMK31t/Gjq+fVqfBgNyKow+vrY27yEeemaZfMzcHgT&#10;rRnTYhAFqXks61gImjSwEq7G7YTMht3pguZDBbHtxwnSiDJOEBZ7n2iVuTN6KFoW0i3DchJdyCns&#10;55BT6nJiL048uUrowsXrnFfnPHsbV62sFsP4rxv3oHJMbah8EzF9sL4l3Q7aNOyjqaGGCmAvfyvq&#10;srmYfmUqpp5BQov2boLk2cmahQuzNdH8TM2yLvO14vH3Jfj7G1jhz2EDOIPbBYcbWFCd4SdMLTSM&#10;61lSVvjzzTh+TjXvQuc37S3K6zGldmyHsfSLNmMFmVhRleXKW04Vheaoqtgqyk0UHBNCl9ZO/PDm&#10;g7UiG/Wk8hvaUblm1lSWuVh4yrSzoC/r2dVTitX4PECOqYZd6Jf9N2sl+eRplvrkayJ8RD65mmhh&#10;jiaam6GZb79NK63lKCrM1JYe/LndgMxCG2GD+ri2gHEFEytqC65RbphZ0+HYyHJhtwlzW7rQ3I4u&#10;wKw4wmeYZrZUPkwpwIYWaCoW7GloTXvVtxB2qW8hMG/UVsMI/4VaydX496jeWkOEvefdoXt4bxfk&#10;aSo8QjVjsbdNb9SNWggKjE9Rx8lq/Lyo21zDAHvaxSad+B2bqPebV+O/hACZpFmgTHIjSOG3gv1I&#10;DTX+GwiWSQqCZX6YcJQUBMn8LgWVLGnIfq2GGj8fbpZIGgXLJRFBMkn6+wyW+adxDJL7nw5W+tZl&#10;L/vbuF3i1ztILjn1aUpPBsn9WFa8DpBLDrA/o4YaXw6BcmlMwAcpeYeBCkl0oMIvOlAuiQ4plZ4O&#10;KpVMYn+CACuvZYhccihIJr0erJBGYeX9ACXvvA9WSCKxcv8lAxTSiACFhGXFa3xPrwLk/gfwcR17&#10;G2qo8XmAsCZYKW2ryiCF5AUQK+aLQIX0OUes0AE3lUtrwXUhZf5L8Dk7AxX+97DiPfsrBimkT/+K&#10;wQq/J/g/CXG7gyW85j6Do/SxKrEhlJN7j//vET53a7B8cVvykGqo8XdwVyk1x8oYAgxQYYhCGowN&#10;QYWS995Lg7EiB32KWJEDP0SssOXEihzwLn3JESs3OeL/vf0p4v+59S4la27JlpBdlNVQ4y8RWrLE&#10;jMTh0PD9BINl0osfpoSl34VPMVAmOc9Q+kGGyPx+x//zSQbLpefepYQQh1b46HdWldg41uFQyp19&#10;TDXUqABW3GVYgY5WUHLkU8RthsMfIzaeQ39N6cEK+rJk3uPfP/BxSve/S9/3Xvvux0q+7+OU7g0q&#10;kW65WeyjTiL3XwYOOwbjcGIbEOLlT1O6haEfe6xgsMJ/M/6tT1D628cYpPDfxFDyQeKQa2OIwm8j&#10;/l9M6TvEv73h05Su/zD9yBH/79IQpZ96Z4b/ErDn64ULf/kHuOxTxMq4FBSGOb5LrKT+QKyUmH7s&#10;seI9VkbpxymVMPRTIfcZ0N+PoeRPxL/vy9BPhRWfhSgkSz5G/NuLCeWS2cH5PlVY8ajxMyJU4WuN&#10;Q465n2KIXDqHoR9L7r10DlGSTzBU7jcLhx+YcHyX+Ldnfowhcv8ZFfSbgcOTd4h/c/q79H2Pkmmf&#10;Ig51vCvoq0Kpd4hcMhWI7wM4IUTpo17S+LMhUOY3BCuCJ0Opx6cISvAxYiNwB2LF+SCxIo3/FLEh&#10;jAuW+2PC8V2GyiRjgz5B3Agegxu6H2WITOL2KQbL/EfjxvZHKHUNlvkyLJWOuKP00WNFp8aPimCl&#10;X/eQUumooFJfTOko5nXFET4PKZWM/BhBEd6lL0vuvWT4p4j/Y9iniP9j6MfpN+RTxGEPbrN8nKEK&#10;/0E49PkoQxWSgYGfYECJTxNWjGr8SDiqnErjuLcbjmn7MFzCknvP0a/3p4h/oxfDJe8dpb1uYQYq&#10;/Hp+irgd0OPD9CXE/9H9Y7yNif+n25/py1LaDStpV6zEXeH4IeL/6PIxBrLEhmL3MQYpl6mzqv9o&#10;wLGwlSpvs8Shi+WHeItlqNzXIpCl6mtV4vCl84cYwBL/X6cPEf9/OXGI1LGCi8nxVjkXdwyU+3X4&#10;K4bKpe3f5WJyDFAhbkO0e5+33yMO9doyXEyO+B5YLibHQJl/82PIRz3d+3vHVjROK1gm+RXHwC1U&#10;efMDvCNb0jzwL4jj8GaqhCnQ7zNEtqSpKmFU9X3CPany5geI/++Xz+GdEkkTYMAnGFqypDHHWx9h&#10;MEzuYwkT/T5GmA4CVDeGv3PcLJaaqjKo2NcEeOMvGFjs0+BzeKfYt/7tzyQMJP0VYcbojaK/ZiBa&#10;Wudakc9f8rbStzZh0V/zjnJpLeBNpc8nCWMBwOuYN5EPnxW1Gt8LfJCGZrByRRVcONU+xlClpKoq&#10;r3+C8FuqvKL0+SgDlBLjz+VNtLLyn+nzQd5VSo0+xGsfYIhyVSWGPuyx4v3l9xiI/A0/xfNo9jvE&#10;92LwAaqzs3wvuKj00eOIG2m6n8szyhm6UJB/l1eUK7T/Dh8gH9HfJVZe+p8Q3x/1T3lRuU74d7gV&#10;bdU6hoaoF9X/rwDCf4AL4VPEBcv/NzyGjvH+DRHy0fwyRP/3JciK7j8ODY3/B39/X28SmcO8AAAA&#10;AElFTkSuQmCCUEsBAi0AFAAGAAgAAAAhALGCZ7YKAQAAEwIAABMAAAAAAAAAAAAAAAAAAAAAAFtD&#10;b250ZW50X1R5cGVzXS54bWxQSwECLQAUAAYACAAAACEAOP0h/9YAAACUAQAACwAAAAAAAAAAAAAA&#10;AAA7AQAAX3JlbHMvLnJlbHNQSwECLQAUAAYACAAAACEA0qZvZpQFAACYEgAADgAAAAAAAAAAAAAA&#10;AAA6AgAAZHJzL2Uyb0RvYy54bWxQSwECLQAUAAYACAAAACEAqiYOvrwAAAAhAQAAGQAAAAAAAAAA&#10;AAAAAAD6BwAAZHJzL19yZWxzL2Uyb0RvYy54bWwucmVsc1BLAQItABQABgAIAAAAIQDyGogh4QAA&#10;AAsBAAAPAAAAAAAAAAAAAAAAAO0IAABkcnMvZG93bnJldi54bWxQSwECLQAKAAAAAAAAACEAcRYI&#10;VuR3AADkdwAAFAAAAAAAAAAAAAAAAAD7CQAAZHJzL21lZGlhL2ltYWdlMS5wbmdQSwUGAAAAAAYA&#10;BgB8AQAAEYIAAAAA&#10;">
                <v:rect id="Rectangle 316" o:spid="_x0000_s213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m/yxgAAANwAAAAPAAAAZHJzL2Rvd25yZXYueG1sRI9ba8JA&#10;FITfC/6H5Qh9KbqxLaLRVXpB6KtXfDxmj0k0ezZkt8m2v74rFHwcZr4ZZr4MphItNa60rGA0TEAQ&#10;Z1aXnCvYbVeDCQjnkTVWlknBDzlYLnoPc0y17XhN7cbnIpawS1FB4X2dSumyggy6oa2Jo3e2jUEf&#10;ZZNL3WAXy00ln5NkLA2WHBcKrOmjoOy6+TYKXtrf7rgqT/v9YXp5P7+268/wFJR67Ie3GQhPwd/D&#10;//SXjtxoDLcz8QjIxR8AAAD//wMAUEsBAi0AFAAGAAgAAAAhANvh9svuAAAAhQEAABMAAAAAAAAA&#10;AAAAAAAAAAAAAFtDb250ZW50X1R5cGVzXS54bWxQSwECLQAUAAYACAAAACEAWvQsW78AAAAVAQAA&#10;CwAAAAAAAAAAAAAAAAAfAQAAX3JlbHMvLnJlbHNQSwECLQAUAAYACAAAACEAaM5v8sYAAADcAAAA&#10;DwAAAAAAAAAAAAAAAAAHAgAAZHJzL2Rvd25yZXYueG1sUEsFBgAAAAADAAMAtwAAAPoCAAAAAA==&#10;" fillcolor="#00b0f0" strokecolor="black [3213]" strokeweight="3pt"/>
                <v:shape id="Text Box 168" o:spid="_x0000_s2138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GpLxgAAANw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VdvCP9nwhGQ0z8AAAD//wMAUEsBAi0AFAAGAAgAAAAhANvh9svuAAAAhQEAABMAAAAAAAAA&#10;AAAAAAAAAAAAAFtDb250ZW50X1R5cGVzXS54bWxQSwECLQAUAAYACAAAACEAWvQsW78AAAAVAQAA&#10;CwAAAAAAAAAAAAAAAAAfAQAAX3JlbHMvLnJlbHNQSwECLQAUAAYACAAAACEAzmBqS8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Climatologist</w:t>
                        </w:r>
                      </w:p>
                    </w:txbxContent>
                  </v:textbox>
                </v:shape>
                <v:shape id="Picture 318" o:spid="_x0000_s2139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3lRwQAAANwAAAAPAAAAZHJzL2Rvd25yZXYueG1sRE/LagIx&#10;FN0X/IdwBTdFM2Oh6miUVih0Jx0f68vkOhmc3IxJ1Onfm0Why8N5rza9bcWdfGgcK8gnGQjiyumG&#10;awWH/dd4DiJEZI2tY1LwSwE268HLCgvtHvxD9zLWIoVwKFCBibErpAyVIYth4jrixJ2dtxgT9LXU&#10;Hh8p3LZymmXv0mLDqcFgR1tD1aW8WQXdSeceP4+n7X4md+Xt+ro4GlJqNOw/liAi9fFf/Of+1gre&#10;8rQ2nUlHQK6fAAAA//8DAFBLAQItABQABgAIAAAAIQDb4fbL7gAAAIUBAAATAAAAAAAAAAAAAAAA&#10;AAAAAABbQ29udGVudF9UeXBlc10ueG1sUEsBAi0AFAAGAAgAAAAhAFr0LFu/AAAAFQEAAAsAAAAA&#10;AAAAAAAAAAAAHwEAAF9yZWxzLy5yZWxzUEsBAi0AFAAGAAgAAAAhABlDeVHBAAAA3AAAAA8AAAAA&#10;AAAAAAAAAAAABwIAAGRycy9kb3ducmV2LnhtbFBLBQYAAAAAAwADALcAAAD1AgAAAAA=&#10;">
                  <v:imagedata r:id="rId26" o:title="enviro" cropleft="14043f" cropright="13037f"/>
                  <v:path arrowok="t"/>
                </v:shape>
                <v:shape id="Text Box 180" o:spid="_x0000_s2140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1uixgAAANwAAAAPAAAAZHJzL2Rvd25yZXYueG1sRI9Pi8Iw&#10;FMTvC36H8ARva6qLi1ajSEFWxD345+Lt2TzbYvNSm6jVT79ZEDwOM/MbZjJrTCluVLvCsoJeNwJB&#10;nFpdcKZgv1t8DkE4j6yxtEwKHuRgNm19TDDW9s4bum19JgKEXYwKcu+rWEqX5mTQdW1FHLyTrQ36&#10;IOtM6hrvAW5K2Y+ib2mw4LCQY0VJTul5ezUKVsniFzfHvhk+y+RnfZpXl/1hoFSn3czHIDw1/h1+&#10;tZdawVdvBP9nwhGQ0z8AAAD//wMAUEsBAi0AFAAGAAgAAAAhANvh9svuAAAAhQEAABMAAAAAAAAA&#10;AAAAAAAAAAAAAFtDb250ZW50X1R5cGVzXS54bWxQSwECLQAUAAYACAAAACEAWvQsW78AAAAVAQAA&#10;CwAAAAAAAAAAAAAAAAAfAQAAX3JlbHMvLnJlbHNQSwECLQAUAAYACAAAACEA0LNbos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92131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41888" behindDoc="0" locked="0" layoutInCell="1" allowOverlap="1" wp14:anchorId="792653B7" wp14:editId="4E6679DF">
                <wp:simplePos x="0" y="0"/>
                <wp:positionH relativeFrom="column">
                  <wp:posOffset>3362325</wp:posOffset>
                </wp:positionH>
                <wp:positionV relativeFrom="paragraph">
                  <wp:posOffset>6438265</wp:posOffset>
                </wp:positionV>
                <wp:extent cx="1024255" cy="1029335"/>
                <wp:effectExtent l="19050" t="19050" r="23495" b="18415"/>
                <wp:wrapNone/>
                <wp:docPr id="265" name="Group 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66" name="Rectangle 26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Text Box 193"/>
                        <wps:cNvSpPr txBox="1"/>
                        <wps:spPr>
                          <a:xfrm>
                            <a:off x="0" y="783771"/>
                            <a:ext cx="101488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Social Scientist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Picture 268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3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69" name="Text Box 19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2653B7" id="Group 265" o:spid="_x0000_s2141" style="position:absolute;margin-left:264.75pt;margin-top:506.95pt;width:80.65pt;height:81.05pt;z-index:251941888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myA9hQUAAJUSAAAOAAAAZHJzL2Uyb0RvYy54bWzsWFtv2zYUfh+w/yDo&#10;3bEky5Zs1CkcJykKZG3QdugzTdEWEYnkSNpyOuy/7xxSUpxLk6wZgg1ogNi8Hp7rx49+83ZfV8GO&#10;acOlmIfxURQGTFBZcLGZh79/OR/kYWAsEQWppGDz8JqZ8O3xr7+8adSMJbKUVcF0AEKEmTVqHpbW&#10;qtlwaGjJamKOpGICJtdS18RCV2+GhSYNSK+rYRJFk2EjdaG0pMwYGD31k+Gxk79eM2o/rteG2aCa&#10;h6CbdZ/afa7wc3j8hsw2mqiS01YN8gNa1IQLOLQXdUosCbaa3xNVc6qlkWt7RGU9lOs1p8zZANbE&#10;0R1r3mm5Vc6WzazZqN5N4No7fvphsfTD7lIHvJiHyWQcBoLUECR3boAD4J5GbWaw6p1Wn9Wlbgc2&#10;vocW79e6xm+wJdg7x173jmV7G1AYjKMkTcYgn8IcdKajkZNNZrSE+NzbR8uzJ3YOu4OHqF+vTqMg&#10;jcyNp8zLPPW5JIq5ABj0Qe+pSeepT5BgRGwqBt6aeG+5lb2rzMyA117qp95aMlPa2HdM1gE25qEG&#10;BVzikd2FsRAdWNotwVONrHhxzqvKdfRmtax0sCNYDdFJdO4KALbcWlaJoJmHozyOIif61qSrTNZL&#10;sfsYzb4tAnqVgEGMhjfftex1xVCNSnxia8g5SIzEH4DVfiOTUMqEjf1USQrmFR5H8Ncd1u1wRzuB&#10;KHkNhvayWwHdSi+kk+11btfjVubAot/cWv7Y5n6HO1kK22+uuZD6IcsqsKo92a/vnORdg15ayeIa&#10;8kxLD1VG0XMOkb4gxl4SDdgEKAZ4C7Ol1N/CoAHsmofmjy3RLAyq9wJSfhqnKYKd66TjLIGOPpxZ&#10;Hc6Ibb2UkBAxILWironrbdU111rWXwFmF3gqTBFB4ex5SK3uOkvrMRWAmrLFwi0DgFPEXojPiqJw&#10;9BJm5pf9V6JVm74WEOKD7MqMzO5ksV+LO4VcbK1cc5fiN35q/Qclj0D1KrWfdbX/BdHtRO6DeDq6&#10;U/qB3cMEWg3Rdrn/GAhk+SjL3FJIwx734jTPW8RE8My61O/wtqvyZwKBkIgCoA7WH9b3ZDT2Sd7P&#10;tGXb1UKLJzfqu9YDRfyMWnm4Qp+x8bUrtLh6skLtfrV3N+Yozrr4/o+q1v6XalZxOoP/ltlA6959&#10;/TQDhF12i+DnWWT9LBk10VdbNfAYxVe84vbaEUrAKVRK7C45xYsbO4dXP/BZT5JgHo+Fix+GCmYo&#10;ICCyMoP0tSTiyhjKgQszowhlRw2/4q5lHPODvGbDHWfNkIkd1/JIic0QYDtPkzyJDwYxwzodvEYA&#10;o5xeSHplAiGXcNKGLYwCHtDizfD2cte9Zc6q4grBAC+Zr9yWDn47iMbJ1pOtQY/TcU9hTyXd1nBp&#10;e06uWUUsPAhMyZWBq2TG6hUrgKy8L+CSofAesMAylebCcxcAPQAbhCaEP0eb/0zyRRRNk5PBchwt&#10;B2mUnQ0W0zQbZNFZlkZpHi/j5V94qcTpbGsY+INUp4q3qsPovUx6kCO3rwnPvh2Lb9kR+h0AERTq&#10;vp2KMIQeQl2Npkj/8GWRxBA2MBScOM39bQDzVjNLS5SDEem87sOJtChYNb/JAjxB4Gpz92OH7S2X&#10;TvJ0nI/CAEnzaJxMU1Tq5o5IJ9loAvcxkupsmo2h7ZXuxLzkisCDHrgZHojUeDRJIVKTwWJxmg3S&#10;9DQfnJxAa7k8m6ajeJKOz/pIQWEUsvm4MhRKp3h5sL4TJPS3J57O9dB9NXow7fDhgB6076j+ZfBc&#10;ejCJJinIg/Am2XSa3I5+nuVpBmQEow8EYTJ27w/Iz38j+j8Jwvco/D8jCDnGDHnTT4LgYPTmAeDx&#10;5UlS75738NuH293+ToM/rhz2oX34a9Lx3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OfJ+uHiAAAADQEAAA8AAABkcnMvZG93bnJldi54bWxMj8FOwzAQRO9I/IO1SNyo7VYJJMSp&#10;qgo4VUi0SIibG2+TqLEdxW6S/j3LCY478zQ7U6xn27ERh9B6p0AuBDB0lTetqxV8Hl4fnoCFqJ3R&#10;nXeo4IoB1uXtTaFz4yf3geM+1oxCXMi1gibGPuc8VA1aHRa+R0feyQ9WRzqHmptBTxRuO74UIuVW&#10;t44+NLrHbYPVeX+xCt4mPW1W8mXcnU/b6/chef/aSVTq/m7ePAOLOMc/GH7rU3UoqdPRX5wJrFOQ&#10;LLOEUDKEXGXACEkzQWuOJMnHVAAvC/5/RfkDAAD//wMAUEsDBAoAAAAAAAAAIQBxFghW5HcAAOR3&#10;AAAUAAAAZHJzL21lZGlhL2ltYWdlMS5wbmeJUE5HDQoaCgAAAA1JSERSAAAAvwAAAMAIBgAAASKZ&#10;goQAAAABc1JHQgCuzhzpAAAABGdBTUEAALGPC/xhBQAAAAlwSFlzAAAh1QAAIdUBBJy0nQAAd3lJ&#10;REFUeF7tXQV4E1nX7t+kyUzqlOJeQXZxh7ap4F5cqhQpLVAorgXapLizuLvL4rJAFXcolLq7W5I2&#10;97/nzkwbWGDZXeADNu/zvM9EZpKZc88591w9Gt8teq7SLGRffnkM20OVDD8gVLBvvzzGX9VD4y/r&#10;Ifbtl8fMR1XQjAfGX/YP6lsJu7IvNXxja6MlMbW+3B+YWVAjhu0TlP/gLz1EMvbll8E4LG+38zpo&#10;3Kmqea7HKiH79SK5zQy9NxOu66MGHYW2Zp0FA9lT/z4c9ugXzXhYBU0NNUJrn3V/aztLK3lpch2F&#10;6ymdF2Ou0PmuZ7X/uagcp9s8Syp5hvziaqMZD6sWnnq4qnB+WA00/V5VNGKbUUI7V1HW3gjHYvb0&#10;vw/vs79GxxbdQ6uyG5R28+NFrMislyVNroXmh1VHXrerIJejldDeaKeSXbHD/v5TmFoJHwzfoVfY&#10;XcJHnT3oKP+0WmhtcV20LLM2WhheA00JqoJOJHqhvTHOpV0WikrYyz4fbVx4JQ77DNHzvHPoVtrG&#10;ok2JnZ/5p9ZCvvE10Zzn1dGkP4zR0QQPtC/OEW2PGYjMrUV/7ylsZtKZQ7fqI7dTldDk28YoJHMH&#10;WhneNmb2k2rk7seeM0KH4t3Q7tjhaGt0v78vIjMr6nL/lbpo5C4D8id/pK9GV1Ol6FzSfOXYM0Zo&#10;1D4DZL9WF2181adkc1Qv1Hwo/+//SbeFIgR/Ak9yIcUHnUueg04mTkHDtuujAWt0UY9F2qizNz+/&#10;2RA6nL3k78HUgrrQZa4I9fLTRv1W6KBjCZ7IajL9ZvghHuq3kScTe1NoU2T3f24HABMxlWk5WVjg&#10;cIaXaTebRrazaAQ/bDFRiNqPrXAf/xh1xRoGGmINfksHYWbH8ULUYZwAtR8jQGaWdAR7yneOIIU0&#10;PFgu3R+skL4GhiikYYEKyatAhfQWe8q/A/4D32C5/x7847tDFP678B/sDFb47whWSLbj4zb2tH+G&#10;YIVf7+BS/9HBMqlraKm/S6BM6hxcKnXErx1CSqWjQkr9R+L3I9jT/z4CSiRNbpUsaRxcImkUVLKk&#10;YUCJ1By/NwOGFPuYBhX7mgQW+ze4Xexbn73kB0HdjoJG7MuvgwkhwjD25ZeH0wmdvPFXdR5iQ4th&#10;P/qymI7jIecT2gnWk3Xusx99WZhb08X919Jy9u2XwdADgjL2JcHq7AbvvP9XMLWho8de1C7wOFsz&#10;x+1kJbQvbGKM/Vpa6RVUCbV2oDLNxRqVTcX0Xvb0v48ZD43R9PvGaMs177fewVVQf3/D8Gl3Kqc5&#10;nqHjxl3TjevhJ0xlT/37SCh+jH7toR2zJLoWCsu/gpwv8FLmPK2Ghm42jHQ4UCl7yG96ii2vBhWx&#10;p/892K/WyYopuouAjnNtIvtv5qctxyHL4piaOLKuitwvVCY1HEQV7CV/D8O26aPOXryoXiv5+O4v&#10;o5W5ddDqwjrIL6EWmvW4GppwuTI6kuCO+vjroE4ThVnsZZ8Hc2uh58D1uukQTSx92il7wesaSJJU&#10;C0lTaiGfiBpo2t2qpPI/iMMWiOq2RPf9e08BQdSA1brI8YAhudOgjC0lQZlb0NyX1dGM+1WR5zUc&#10;dMVD0OWEdsQMQr/hsKVRH34Be/lfA6vdyp6+2mjwJj3kdMgQHYv2zr2ethxdSl2CJlwwkkNMCqFM&#10;byweCLpGrWyYxl76+Wg6kI7uJdFBgzbooRE7DdD55PnoTNIM5HXa9B78cZ+lOsjCQ5jZaeI/CLg4&#10;2MygUXcfbfJjxxMnowPR40q7LuJFDN7FQ+1HC19aTKRQz+m1n7On/zNYTqbQjChNNPeEXTTERfCn&#10;llMo1GmCEDUbKkhnT/vH0FyQpYlMrOjllpNoOYmLcLDVykUrl/3+O0eQQrITMxxX6t0gJsKxUBh+&#10;/wq/fsme8u/xsZgIv94WopBsZU/7ZyAxUSkTE+E4yBnHQU5fLC5SjYnulSxrqBoXcTERFxexl3wf&#10;qGMh/L5u6G9Ac8guLWW/DVpfNl74FjC1oIe4ntFGHgFaqS6n/2Zr+nvApABDBDHOxECDh5MDKqHO&#10;43XusV/9GJj3shpa8Lo6GrCRks9/VR2Zial/1mj/2jAXC08N2M77YFfesrR6aHlqnZwecwxesx99&#10;X3A+JULTXgnljsdoXPdRW5oOoHO7ztFN7LlIN771SFHxL91pmZktXZM9/fuC+yX9AtBtj9sGCo8/&#10;DNCxO8uydr5yeXEvc48iNGsXmh2nWdB5jE6uz9saaM7zqmjavcpo4m1DNPaSLoIHd74gfNLRXfD3&#10;g6p/i1dpt/IhtJ/9rKoMdHwe1u/ZT6ui2Y+qKR9nHy92OmgU06QHne24q0rSisz6SJJQB8FDwDlT&#10;Qo3QhBv6qP3IShH1LbSasT/5bWBqQTkEJezLiS9+iOAB4Lg8vR5amlIXXU9emTZt1aDo0dd4+b7x&#10;NUuX4GbEwjdY8ri94h1aFU28YYzD2qoJW14Oyz4S54EOxY8hsbOlU5Wv0xr+AHjQJLkcubowqjAI&#10;RRUGo8tPdxX128BLHbKHh/q6N82GJsqawrpodX4dtCyjNm6q4IcIr0GaK9AROuFSZdyqmIpG7jYg&#10;ITU0Xfovr5RmZk39u+j2c9B6lCgB4nRLbz7q6KmVfuLu6sQZd2oWzn1RHflE15BD8wcacPAQK3Lq&#10;IOgiXhJbk7jRmQ+rIa+AKmhuwC8ZxxMnocPx49D+OGe0O3YEab38o17dv4OmQ/i5PfxE6SA16AWG&#10;1s3485XRvOAm0SEZ24pnYzWBNtyiyBqkBbo4mpE8PBy0RqcEVkEeuBnG3Px4dCDOBe2JHYV2xgxB&#10;26IHoM1RvVGdDlqtGnXX+oP9yy8LM2u6uMUgOrrvsorWFDTbxpzGBolvbNJNYxSQsQndyliH/khf&#10;ha6lLUPeIVXI8ILHVWM07ncj5HKsEppwok7CkM36qP8qXdTHT7sAbn5LVB+08W13pamV0KOhnfAU&#10;+5dfBZrdFogQNAnhBqAJCA/iuN+QlMiVVCm6nOqLLqYsQr+TpuJMdCrRmzwo6PzQLfqknx5aet0X&#10;aSNoiG0M71nadKhWUktHvpL9j68P25k06oofBBrQUCLQUh+IS2XIb3roNG7fwk2fwE1RGBYZtFGP&#10;3HS/5TrKTuPoVz2W8tK7+fGR7XxsR84GURsjuyFTK3oP+9PfDmY2wkzo2ocufhhXgJKx8KRfT3qk&#10;iSbc0UTjbvOQ01lebmsHQYx4Gv3aFkvbejpu9npRqLMnbqGOF6AFNzpksD/3v4OpFbVwTpIm9OKU&#10;7o4eLl/zqG8+3CQhbrfD2EUnfMMd3ZnhhnZuAmRqSX+9rta/g1lxmtljbvGS2bfvoG4nrRYNbahO&#10;7NvvE4EySQ6QfftjIrBUej5YJv0DGCKT3MAPdCNEJr0eRCi5BsTfXWXofwV/dzlELt3JXv6/Q4jC&#10;f0mwQrqYof8iIL4xnyDMELn/wiDMYLl0QSBmsFwyP1QunQfE381lKJ0DZH/u2yJQIemKH6BLIGaw&#10;YpldsEJid0fhbxus8LW9o5DYAEMV/taBCl/rELlEHIAZLPe3uot5Ry6xBIbKl1oA8fedb5b4fN0B&#10;GlVcU0qNQpQ+lTgGIn9DjjeRjwHHa2iWPsc7Sh89jkHKGbqqxOfqcGT/Qo2vBjOx8Nu3vL4UWjto&#10;JbAvfzw07CrMGnaY/33Uvn8XJlZUx5GHKQSEERT24x8HLqe1ketpbaXLGW3UahT1gv34h4Hm+Ctk&#10;ap8cjuMufcUpfl8DZmLq0eRAmOVkKIfjpNuGP9YDmFuJSsiY8yNjBczHg7Fn9qsfA6YWlBim3S14&#10;U4NMv5v7str3/QBmYvpP7VqYGAqTFWGS6IDlhm/Zj78/9N3Ik9Voo1GbfVsOMxsqa1laPeWy1Hrf&#10;r/T7/yYsHnFIIKvVQaMS+9E7WJVjosT1wXn27feFRnZ0tPNJEXI8TiNzsfBuQzu6sOM4neLefrrx&#10;1t66ab/0pnNMLOl89vRP4f/Y47cFTCced0n0aswFXdR+NPXY/Uz1HLeTRmj0iUpo4jmTIqcLvPCB&#10;G0QKm6nCZI8bhkUTbxmiwZt04vGDHjOxpGrXFQvrmVsL/zdxkpklNR/8u9tVqsTzpiGacE0feVyp&#10;jI5HTC+4n70fnX0hzbsYsaxwcRQzCXjm4yrIK9gIwVzp0b/roFFHqZLB+wT/m5FLcxs6rofLr/IZ&#10;j6ogh+O0HAYuvIIroVtpm9O8Q6qiqQFVlIN3815B1/v8NzXzJ1zSe+58ln7teo7KHX9LJxlKzOkE&#10;jRpYCczYn/x2MLUU3oexgSnLhryBDt0RB0XFc55XQ20dtd/ezdqbN/d57cKpLzWV/ZdWDluWVr90&#10;aWpdMs8eBkFgAhuMXI45r1va0V0Uxf7kt0MdCw1DGNRILHmKEoufEB/vfNIgclFkTbQqrOPLl3kX&#10;kXsor2zB6+rKeS+qo1mPqqGpQVWU7R21I8edNyqym6r3dNg23RyvMy3e9PbXUZha0tHsT38b2K/T&#10;zYkruo/iix8RTrpWPWfGw6qPnPZUjnmdfw25XeeVSv/oFi6Jq5cHXe3zXmLdf8CMDcDghtspo6JR&#10;ew3lMC/rQJwr6WJnf/rrw8RK0A/GBmKK7iCYrQ88Hrg2elVOA+Q40/qt4xkeWvbM8s2K7NpoWTqM&#10;ztQi42JznjFDTDAlC7rjj8R6KPZGj5bti3FR7okdidoPrxzL/sXXhc00UdqoPQYosjCQDC8BWw7W&#10;Sxm0k4fst/IKVmc2lMPQEgwxwSgNTFaDgQ4Y5Jh+lxkjW/+8X6TTkcpxMPULuui3RwwpgREa9i++&#10;LgZv1EPwAJ2djV91XcJHPZfxUe+VvIJrr3dmXc6cH7E8qzZaXVCHLG+AB4AhJngAUCNYrAErEcad&#10;Ny6CeYMwwDf+oElSjyXayHomXdawk6Ah+zdfD61G85M7e/GR1XS+zMa1bi7MmoTBO4g2lyc0yl6a&#10;VhutyK5Dbh7GyiSJtciQEyyjmHYHq9B1YzJt8GjCBHQwfjTaG+eAdsUMRdujB+DmpvDrzqFo7cRH&#10;zYcI40fs0EcuRwzRuAtGZbDmY9a9GgWgIouiqsv84msif6w2IHlpEiN9WCoDnghGKI/GTynhxsj2&#10;kzGykWhnzGC0Lbo/atlPPx5HsyHs331ZmFpSs3GDXA4jMaC7MG8SjNHjamW04olF+MOcI0RNFmKD&#10;hZuGQT6QPNw8rDOZhg0Y1OdgzPg8GLVhxocdyZqT7dED0dbovqj1EIP4v7245XPRuIfgOfh/MsCH&#10;7YAbpYSBu4lYLbB0y2Y+rFoanLkN7YgeHA4PMxerDUgeVGfyLWPkDi70dKVSGF59f4RyS1RvZGZL&#10;JZmLqa8zpxC3befX76DVFJankFLYoo8c9hkg1+P4Ic4bEfc4Laha0u2MDehm+hp0PW0FvvEqSlAb&#10;kDy5+VNGyOmgIZp1rWXSwPXM/FBufBhmuJpaUdubDvwXc0X/ClC83X1Ecvhj+3V6CEbsyUMcq4TG&#10;njUiN34jfSW6lrYUXU71IyOVU67VzhuPS2n0yUrk5mFEE0oQ1uj0xN6Hk/6mqB6oSR+ttIZ2gtvs&#10;330dmHcVJvdYzIxMDoSHwPYAbtX5kCG6nCwtu5IqQZdSF6MLKQvIKqXTSdORb2DnZ7DIazg2fnDD&#10;sJIJSrLrfBGZvDx4sWlcGxc+atRN+OUmdH4KMCLJPQQMnw7+TQ8N3848CNz478lz0dnkWehU0jQy&#10;1Dpipz5ROVCbfivYm58nUvwyQFgALrndOL7CzJr6nf35r4/G3UWJdvghYKC6t1QH9cMStV+rR6R7&#10;OHaS7DS+cfD1xxMmoSGbdPPgxqHG7bFIlN98qLC4x1Ie6rKIT9aMSUOts5c/sv6c1tqXhZUXJYNR&#10;dhjshpoUHqTvch20P2q87FjCRDLA3d/fMKrFECpv5GFe6dB9PDRwGw919eMXtnWk49ix4qKNkV1R&#10;zXYatdif/bawmiwsg4Fr8iBYn7vNF+WPOs1743mfh8YH8dCY6zxl3438jOb2dAmonc1Mds3bJCGZ&#10;3z1kRY1IMyvhcfbn/jfo5CEssZpCoX6r+bHT3mgqO4yqkj//kmUWWaSHCTcND2k1lRn07uwBI/RC&#10;1G6MANzmBvZn/rfwDtcsbO8iSAfJ7sWVU/koPabFJHzTMFKPJQ5TC2BRYIuRgu9jXLlBR+0qw3bz&#10;3rZxFBIjNBfTuUtu2WTBTH0yWx/fMFnJOJZML1A2s6deN+io9Su5+HtAA0vafVG+JsLtYwn7UTnq&#10;NNUwNLemOte30DBnP1LjiyNYLjkD8yQC5JLO7Ec/FmDdK0dY/xqk8HsDaz2AIQr/MG7NB7MWFtZ+&#10;+H6bUOHvgpno4U8mejD0vw780ESPYJkfmezBXvq/R5BcupcshJH7kcUwuCTIgphAuZ/Kohgpu1gY&#10;Fsf4b+MWyNxRLv3f1MAcsHqUz1YJJbNVJO/MVoGZKgz95wNhpgr+jsxWCWJnqwTLJMPZn/u2YFYI&#10;wcrpipVCoaV+7GohZsUQt2qIWTkkcahYPcSsIAoplfy71dX/FKHsVBsgTLPhptowrJhqA4SpNqrT&#10;bYLlvmS6TRA73SZQ7kum27A//W0AS6hCS5Y25pZRcYSlVMC7JVLzgBIfTGZZVSi7tCqkWEqousSK&#10;oU+DmwU+1dif/7qAuUJ/ni80m50vNPtvzxfi5gmxpNi/UUMVRp00dOtbaTVl36rxrQBCb+0oDIf1&#10;GuxHanwL1GirYdR0kCB91DnN+z1X8krZj9X4FjAVixKH7xeg4YcExcPwcdB2QUnduhpq3/wt8Gtv&#10;YQZMdXDCnPxQKIfXQDNLKps9RY2vhYbd6IIx53UQDPyPPq8jH3NF9GDMBR2yG5zTce0iU7G6Hvhq&#10;MO1M9/W4YYBgCarnTXy8oS93/0PvhSd+D59PuG6AGlr/i11g1Pg0TK1FctiWcOqdysj7bmU0NcRI&#10;7nFT/4E3fg+fTwkxQj0X6z5lT1fjS8NMTAeT9cvPqpKF1vi1cshOSjEHv4fPZz2pghrZ/Q+m8/ws&#10;gAmQsDaUffsh/J+tt+4TnwgYU2fYbw0lX4Tf+7ytSRaa17US2rDnqvG5MLWgV3ZZwkvHFehfbm5T&#10;u5NGDfcLxlHSpDrIP6kumviH0VNpYh2YI6w0FX/dRb0/HRqIqR0Dt2qVeNzhhw/exUcfmwL8JzTR&#10;ECyOrFuwMqOeYmVWA7Qook6BSSe15n82qjbT0LaZSUWOOkqhife0EoYfospGHhKiBhb897sbNeFc&#10;2E2UZXlDq6ENHbkmz0RpIhbeZT9S43NgYsnv5HBEu9Dtdx00+pwOGv8H9Qy2IYItiMztaBksw3c+&#10;/B7xZzDpBZbwO+w1QMO36xV3nkA9t18nUrYfQ4c16kLnmYmFy6Azrq5YVK2Opah6Q/ya/ctPAjaf&#10;qm2jYcK+/fkBOwqSWB7T/YYo3P2KXrH7VX0Ea51cTuuWhCQelj/NPY3ORC4sGnu+ctm9zAPKe9n7&#10;0K3UjTKYF9ZvmvkL8QTjNzdSVykdFrWPmHyzcurc59VIBASTmyEchWnp0FaALdKhwQY7ZzudFKFR&#10;Ryg0/IAQDd2tVTpoB1/ZpOePtzjsH8NUTIe07VcjFba3IXE7pvM5Sg6xO+xjNSmgEoIFBs4HjJ5O&#10;vmmMJt+qwvBmFSR9aBkamrFbOfWlZnTrfkZv7ZcbviUVb1xttDiK2UZk3qtqJBSd/hAXwh22EG4Y&#10;KMdf1c4bf0MU6/WYynU8QWWNPCxEdgsEqQ06alRhb+3nhpkVHbMh2Om151mT7A4u2nKI2WG6PsTx&#10;Iw/SChAat9e+V0ClkqlBVeQv8s6j53ln0Yx71ZSwFWbXeXpvpkVolnQeq5e4Iqt+pm9M7ddLU+sp&#10;/ZPrIr94KIRazF4uLxlLmHbfmDTKYDMmWHABGzKBu7OeKUw1bK2hz97azw1YoXLl8f5YWCuRWPyU&#10;LDl4kXKzcOLVqvlcDO90RDcJJrgveMNsEmUx1ij+eOLkN+sjbdKXhJvleV6vmj3xiWaZzSx++Ozn&#10;1bMvJUvzYaefaXeqlHZ214nyDq5ezISgsCkqTBSuThppxApgI6lrBrKuM/Tf+F7onbjp8cB8mLLX&#10;0l43TbUy/ynR0E6UEFt4j2xglVD8iKz1gEKAwhg1TZwiiatTBtrreFQvEXbfgnV+LYfQ2WvjOiTC&#10;lPIjIcvzx9ziycfc5uVLIhskwIRmpqCYJRVznjFbLsGkfmwx2E0Zk4nQ488bIfez1XM9z9VNmne9&#10;bdiIXQZo1A7j7EEb9EomHmv8xnVX3XTYFGt5UN9c7BLd2dv9ufBrLzoDpuiOPlg9LaogVAnrVeKK&#10;H5QzFr/v5twkcVV2A7Q0rW6RX0KdkpUHp0Q/TDld2Ly/KGv0FV6p4xle/qrAQW+WptfG59RJXZpU&#10;JwWWg8B+VzCrHAoCpszD3H9YmDA1uArZoQnWgMFU4TGnK8n2RbrlQ14GWKwA611gxjmseYFZ5zBt&#10;fkv4QJmZlXANe9s/B8xt6QiYUz1yjwHaed8jNbowGEUXhqKYIuAdFI2P0YUh6MrTvcnL0hoUNepB&#10;Z3aT8iKGH+ahkcd4qMsC4euVGabJsIBiVR5mPruYIqsOLojaZA9m3zi2EF7jQniOLYGdIQ97eMES&#10;F/eLldGO1yOSYCe1Y/GTlL7BNmlk5vBGvaK5l9ol+gXaZOyJHYF2xQxDy0O7Z5lYCAawt/9jw8xS&#10;ON5+nU4+FMAoHKtvCh2ZEVFwGwEvP9tZZDmy5hurKbyoPmt5qN8GHhrwG2FhJyfDlEfp52RPck8U&#10;rckyk63Egl9dWBetLWEI64mgMGBFCywMAUsAl0QiH+yOOCvgZvrDfmUTfq+Ws/phrxzPM/XSjsRP&#10;QHuiXWVbXw7JIfuS+evAZGMZmXS8SC+v++SaP0fnXXN7URzWsrLuC7WjWrvyosUz+Mh6NrMVWBcf&#10;zCV8mdUcrZx+ns0zt70eHgfCO5jgEvUi54LyUPrwZ7DyBvYFhCVEIHBYCwWE17DlHrgjyCsDmVkW&#10;4dCz3A2BBeC6gLMAWGq3M9w5FXbLhhncsFrnIHY/sGIH3M+uyBHK1Y96pG6OGCDfHmOPtrztUwZ9&#10;Uexj/JhoaEdtbOfGR+3H8VGHCTxZ29H8pI6j6XTcqs3cdH94ydRr9aNhgeXLvAtoWkhVOaxLhKV9&#10;ELVA5boktnaeX3wtIuClaUxBgMZDnh14Xe5+sPDLtZ9srVmN7NgOu/HBIp19ka6Zp5JgfzhV3z8W&#10;HYgH3+9E5kXDqiNYuANrX2D5CKx/aWgryjSz+jEbZZq/DuFnNx/Bz2nvqh1rv4bZ+Q8S48BqDuhW&#10;gFXdkObHJ6hV1InIGVlPc0+hJ7kn0YOsg6VbIvrFgCWANsPe+iDcJdjHw+6YfonY3STCa8bvk0gI&#10;nwObToLmw9IuTviwFSIssPO+UZeteCeWCx8W28GGlHtjHcimlLDoDoS/PdqeCB+2SGw/zCjeTExl&#10;wRqh+lb8tuyzff9o1F14ztSayje10hrZ3YdOgeUxsLgJdiuE9T7QbwN9OaQQzuIQEbsHEBS0cKcE&#10;Gctup20qmPe4Th5oMgh1/stqpQve1MwHDYf1dIT4NQk/scbDakYi+AdVmYoX/D6OfjyvMpWv9K5F&#10;+AeFH+eAIx+m4t0RM5gIHxYOgvAhLVPTPrpJ8DxQAA178b/9aph/CvNuwnPswkF+x/FUOuRUgOVA&#10;sDiLFAJnCQcNyUozWLgIsTpUlOCvISkWCBFWGUMSiMCMzWSzz9sZ69HN9LXoYLTr2zmPahSAnweh&#10;Q9wPGg/+HmJ/KEwoVFhLCBkrYF3h3D/aPAPhbwsbmrM32km58l7Xwo2vBhSqCn8rCD+6L9nd9Leo&#10;ngiHow/wM/xfox6CnEa9+T/Uln88M2u6CLbrMLGmXnFLmYglwOIy7I5g1Sg0iBz2M9YA6xahIEBo&#10;ILxZgQ2jbqatL7uVvo4IHZKIwVJASJpxNW0p2bxU8rBdktdNYzlEOSB0iPdB48G1geChcMHdQfTF&#10;LViD3VwhPxgsq+ol0Ub9lurmVmg+CL8XEb5fkGWmiaWgf+OegvRf7PnyD3SJf//AFdhmsIROHlQ2&#10;JESDJj+s8IOwDxbAwSo/CE9JQexjLAK0FVzTjGu/RMOiURA4rL+8muqPhS4hO8ZeSoHljD7ofMp8&#10;dI5dGXg6cQasyVRAQcJ6Zkf8W4zgDUhhQ6FD4cNSR1jv2RPfS3cfEaxnS6/Q/F5oQ3h3RScHo+iW&#10;I/ipLUbwUaOe/G+znv9rAlvCNNtZVD5krYNllr0lOuUFYb8OW8RGbBGb9YlrgqXIIDjo43c8aFB4&#10;iRU4LH69kLKQZHVhlmPOYbbsJSsbp6ID0WPzwZrAtYHQoWCHbNYjGk92xGUFD0oAygDxvt0csvau&#10;0MajWnhLJ35s+/F81G4MH7V05Bfiyvcse/s/B0zF9Crr6VQht/suFAQIA4QCq4dhGTUsGQWBgWWA&#10;uwAhQqV9Mnaa7FzybHQ2aRZJqQOLeGHbYbKkNHES8g2wDoNz4RrQdNiemGg7LuB+2NX0we6v+2Lt&#10;IvFkKrPpQGGuzWxenO083B6ZRbYvQJ29+PJWDtRr71OtE3tOqR3H3vLPhwYWVOeOYwUZsKczaB+s&#10;EO3OWgUUBlnyii0DCgSEB74aBHkw2kMGWg4ChwXIIHSI5w/GjlMMWqdbCOcMWKWj7CPVzrXwFIU3&#10;H0zldVnMC7PfwkP9N/FQ33U81HsVD/VcxkNdF/PyO7rzX7Z2FMT3XGiYAUvFN0V2Q+vfdlWaif8j&#10;k7dMLYXpllOpUutpzGpWWNkKlgFuAfI7QYHAenooFNhB/HDsBPnmR455s45aJ1qO13vRdYlWvOtl&#10;XoLbVZ7S5SIPOf/OQ46neWjUcR4afpBX2Gs1v7DjeP6rpv3oYvFUOoKsmMX/Vb5ill18OkBaNRnW&#10;K3ufaJVgKhZMYW/vvwNzW2G2xWRhKSw3hnXQsKwYhAUbhbcfTUdOeaqZO/WVJvJ6rokmPdGUu1zR&#10;LMQaHd7WQRDXbABd0sld9KbrPDq/yzzsz3EBkiXK+FrImQW/Bb8Jv10udI+Kvblh1W8rZ0HGT+fr&#10;/wnMxPQfbVyEWR3HCQuwoDNmxWkirNkprUcIEra8GFIC3QW+t21jQYsJsXDhKAZiIYuxZhPtZoXN&#10;LbGGteGg6ar5V9u4aZU26imIa2AhtGP/Xg2TNlTtKS80s+elaaJf+lLRTfpoRWKBFYDwZv7eIQP6&#10;aTwP/RoO2+GrEjSaEzIRNGg3J+yxjMDbugmUrRy08nFInGNiodWa/Us1AG3dhEVTwjRf+uRpovnp&#10;mlmjL/NeNuxOY2EJ7NlTNDQ6aNBmltRv2EpiG/Wg41oMFr5p6SgobOuM6cIcWzsLilqMEOQ2HSB8&#10;amZL55uKqWcNxEIX9hfU+BQa9xVmmdtR59i3anxrBMqkMlh0y75V41siSCZN4hgslyQGy/0IQ5Sr&#10;aPYUgkC5Xwf8/YtAuTSBoST+fQbJpXEcQ5XS9rdlfq3Yy9X4KwQqJLeDFNKHwQq/B8EKf8IgcpTe&#10;r6CEHEMUfvdCFP73AvERiK+7CwwklNzF197Bv3MniCW+JhSIC+Y0+3dqvA8s0HUhcsmZELn/aYZS&#10;csSu6ZQqg+X+J9+l5IQq8XXH8XWY0uPYUuD1MY5BmMFy6VGON4t96rF//98F1sz1RPgKybpAfASG&#10;KKRrOQYpJGsq6L8Gn7/6Xfqv4ojPX8kRWwQ++q/A1oIJR/8V+Pzl79J/GT4uu4uWf5s9Er4nhMql&#10;3kDsFgix9k/FWjoVayk+SqdwxFo8BWu6VwUlXvi6yRyxJk/G104C4mvxUTqRI752Ij7fE1+nQqkH&#10;x1C5/wSO+NoJsFcEe3s/L4KUy3RDFf6D3qVkoCqxttpzxBZhj33/AFXeUfj3V2WoQtqPI76mrypx&#10;HdEXa3mfCvr3xvVDOfE1vVSJLacXe6s/H2C7lAC5tD0wRL60HfC23I8Qa2Tb93lXvqzNXblfmyCW&#10;d+T+rYGB8iWYcPRvHSJb1ioERzsQ8QCDZf4tGS4hvCvzawEMUuEdmX9zYKBsSTlDZZJmASpkb/nn&#10;AbMljE8d4G2lb+0P8abSpxbwDnsEhij9ar7PIKVPjfd5W+lX/X3eRD7VPsRQpaTqhxis9KmiSnwu&#10;n739HxsP0DitEOVU+mPED0p9jBeVk4Qf4zHkI/gY4T8/Rfzb/I/xGBrCe5/so6ihxg8IE0vBdPal&#10;Gt8SJmL6dh0LQRP2rRrfCpC0u9lAYRb7Vo1vBRgDGHqIF2ZuSz1hP1LjWwBcTb/f+EWD9/LSzcXU&#10;BfZjNb42TKyoeX1Xa2WNvqSVPGS3FjK1pi6yX6nxNWFiqVHbapogA/aFG39b8Bj2hWvSk1ZvRfMt&#10;0KSHMBHytI46RCmdLwoL4XUbJ6qA/VqNrwVTC8HUkQcpGWzG53KGinA6wWzO18uPfque6fCV0cFN&#10;mAzJfWHjjnFXqTznM9pl8B428TARC0+yp6nxpWFiIezhekq7GDbVAI69IUglr8/rINhR5ZeeVDp7&#10;qhpfGqbWdOD4y3pkpxTY2cTtqiAJjiRLNP686wJRRDULDWP2dDW+JDqM1k6CLWtgy0nYgnL0BUEy&#10;2X6S3YJyzEV9+U+ziPp7Q59lOvmQtBS2lIGtalzOCpMm4yNJL44/h11OTH62bQS+B9TqoEEP3aGf&#10;DjuZwJ5BsPeny2kqGY6qe3/iVu9V9hI1vhRgi5iROw3SYVcryEMPewS5nBRlzXhgrCR56fHnkLfY&#10;1EooZS9R40ui/3K9Qticiduwacx53dzZT6rkcZuuTntgXAYREXu6Gv8AHx3Saz5AFAcLrWFrAtjl&#10;ZFKAUdycl1Uy4T18PnKHYUTd5hoG7Olq/B3Azljsyw/CVExd9AmvgWB3W9gla87zqm8WhlfLgh2u&#10;YBV8e2ftr5Ng9adGaw0tUzEd1cCScmY/+SBgpGrEtkppsKUYZEf3iawZtyS2ZolvDGw5UwuZWFJz&#10;2FPV+ByYttPQa9SDyrGawS9iP/okYDUi7OkGWwwviqwRAUd4P3BVJVgiqp6F8LmALYWbDRAkD93H&#10;i23nyn/DfvxJmGLt97xSPWV5ej0092mN2GVp9ZB/Yt0yUyvKhz1Fjb9C9dYaomb2guTB+7SKB+7m&#10;57caSQezX/0lGtrSQSuz6iNpUt1wOLYcovPzLoz+CtBs3EOYPfyAAI0PEbwYtk+A2jgKQ9nv/hKw&#10;PfHS5PrFq3JMlINWV46D/Z/Zr9T4K5jZUJccjlJo1GGq1DNUmA+baneeIExgvy4HNKwatNbQh021&#10;Yc9m/FG5T58RVDN5wulqCdU7a9RhP1Ljr2DaUavloK3CNOeTIjTmMpXrdEoYD4MhXRbQhaaW1CjY&#10;jubX3nRuq5GiIpspuuk9F+nG95HoJXSdrZvQcbx2QbMBdF5DW1FBZze9sPqWgt4aYo2fY87lt8Av&#10;fagcbjdzj1BBLGx27XJaGw3eQaUP2qgbDbuXf3A38wOGZPsZ2Lmk90rh6wFrRaiHrzClmT2dZ2ot&#10;TIbtv8BCcLhZ2xS6lT+zUL6bRNxfGxCpOJ7QzoG+93GX9NCEUGHJ2IswGMLstSz21C90P1Mtx/1M&#10;zdzRJyop3U4ye/yMhr16jlWSz7zcIsP3uEPKqG3G0QM3iBBsJ9/bjy7o4Eq/GLHDIILsZB5QiXQ5&#10;u53RLbbxFoX/2pcONxMLpsN/wwbauICqmXXWam4mpnaai+kySM7A3t7PDVMr+jq3jTxw/E1hpvs1&#10;Zht5KIwWvYzinuWeQdfj1xSuutc3bc8L96R72fvRnaw96HrKysIbievlHg81Uy5GS4uOPJ1TbDPR&#10;IJrs6/aM2YwbOtamBDMbaHtc1ycDLGBlYFng2mCgnWTA26Ul67eBX2BmwW/P3trPDegSxi4iFzQT&#10;+t+xgGRjrtD5sHU8aCrsNt56pCh8fkCLFI/LRsU3UzYU7ns9IeV+9kF0N2svCs3aiew3iF47LGsS&#10;NnRWm8Q5j6vnQBfDQnZjPehYm0G2kK9Mfh9+c/xV/Yp9/E+IkNNpYZHjGWHY4N1aZaZiaiN7az83&#10;6nUSNLR1Mk8Se+mmkb54TK87hkXuV3VTvLCmksEQrK0WntrR7+zfD7xhVAzaP361deLYP3iJnUbU&#10;SIYWLWy8vSS2FunnIVsJv6iGZj5mtZ/dPn78Nb2Ssde0SzzvUK/cb1PREGGNOChE5v+V1CPmnSmL&#10;juPp9IthayJx1BIDfe8MjYo8b+m/BWFBYYDA2jqJ3p6Inf7qWe5Z5B1cVekdwmyMPf1ku8gZUZpF&#10;ZtYi2fL0+mg5btX6xtXOw8KWTQqo9NbtnN4z51Oil5hvXX8XZrhepHLGX6flE27oho25pKdgXI8I&#10;ORylkbmN8BF7az83GojpNv1mNkjYed/zlfOxSmXd5uslMIkTMJ8al2CX83YW1lYojGn3K6P2Tjpx&#10;ASkbk57nnUMbXvdIgU1RpwQay8YH8zI6e2ilLkuqm+8XXyfCP61e8rLUeqRPB7adB+2f/xr29KyG&#10;ZmDfD6NbMLxIXA+uT6BCH3VMVPyfmVpSp5VG9V6jm6fCXv0Mn6AOLjoy2HGW7Dr7upoCV4px4C4g&#10;2QEugLKhmwzTD8W6x97PPlwQmrEzc9aTqoohO7UyXC7wkj3P14zrMkv/xdzndQphy3mwAJK5gqQP&#10;qcXu4VzhemCMFwbZIS/MgHWinN4LKkVjd/OnhtzPhyEavF+6GmYxGSuYhAnAhnZ0JlSSi9msFZ7X&#10;jaKhwoTBEOeDlTJ2Rg+K3R5rH70pulvK/FfVlX3WUtGeD3iysacrpW2O7BW3PKx9xoz71ZDjfqPo&#10;weuNInze1C6SxNchwof+fJI2hBM+rkscD+gV2Y2vmwSbZvdbqlvQy1eUaWJJ72Lv8ueEuZh6xGSr&#10;YISfVPKMCH/rmcVpi6JqykFbwV3MuG/8EgQHG2Z3dNOJC8u/il7lX0LPc8+hLrN0Ijzv85QDV+vF&#10;gVbjwiD788NWwTPZrYIn3qyc2Xmcdl73BXrPRh83znE7VanQHp/fZpR2eK/F2lHDtukVwW6Ih+LH&#10;oZG/Vc8btsa40GFV4wiTzlq/sLf6c6EebsDM32f/BjJTxBc/Iu4GCgCO0Xn3ymy9DdLAXeBoRekb&#10;VysNCmLS9SoZc19VT4XdzJ9lnS+z9tKOcg/hoX4La0QtiWashKQLIVGNyibZoVXJJtmTrjNbxI87&#10;h6Occ7Wy9oa7FTntNSiCvUCH/WYod9hW9fWYffUzNocNKYTt4n/toZOHb/X/mDv+idCku6jIaU/l&#10;IkgRAtrPFAD4/EfkvafvgLfQFy9NrJW9NAWyDdVRdndrmPqm4Dq6m3hSZjFFK3nsTR7q5iNMOJru&#10;nL42sW3+u7uUs/vzq6QJgZRSniRXCy6AM9WSf3s6KNlxn37R5NPmyRV79buRvfqZDbNHIhMrai57&#10;yz8HGlgJeg3ZolsA/S+hSYeK38/RAu9fZdwuXvy2Tr4ktvbrFRn1kY2nUVx4wU3kt2dccp+1/NTR&#10;l3lKS3f9+JXp5sWwN//mVItXqvvzgwWAC+KS5UzD2j8loAqaCNoPezafNUJ+QRaZR2I9FRWJEsa9&#10;J/wRqJNDVUgxrsnc+U+Axt1FxWDqsC085GSJKbqLYgnvEcJ7+LyLt17eqlwTpeuB6qnXXu7O/7Uf&#10;lTPqNK/Y6QxP0cFZL/FgztDYFdm10fIsNkFCam0kJflZauHKlWnVEvfDaT+bHsTjMuN6oD9o4rn6&#10;ibCx6tGECWjriyG5H9qnH4eeY9lb/7EBoaX9Gp0o2CvZYa+hMookxwkhSXHKk+OwCXIsPXXz3Y5U&#10;yWg9ikoZdpBXOPIoDw05wCsYtNooBVKBlCfHgdQg2XVIAUBuFkliLbQkpkL7Zz+tzvj+4KqM64EM&#10;ReeNs2E7YdjZds9b50KHXVUSYAvhJQHinL7LdfJ3RY1Uchkqfu2pW8ze/o8NmEEMG14T4e83LIks&#10;DESRhUEICoHj09QrJQu2OsVZTOYnDtzBQ4N3Y+7jlYln0DHnX61MKc/LUlgHrSmqS3KzkALAFgAu&#10;iGg/myJqflgNxvU8qIagJex1C/y+MfH7sIH2CSx8h32GZK9nyBFANsxeroMGrascu/pxz5QVD7vn&#10;eB1o/+azU9N+z/ilt6iECJ9s+26oCMu5Io8oCEBP0i4WrzgwOa25vbCg5ypeer/1zN7JsIdyV19+&#10;1gTfXukvcy+V3cndkbUSaz0IfG1xXbROVpcUAFgAWMMyLjGOSmooVb9PUoNcM0buFyqjVY+6pXud&#10;N43dHzNGdiBmrHJX+MhC98Mm4SB82CW96yJtGWxLLA21yTazFC5lH+HHBAzx9ZLovCjX/L0GskGr&#10;DBNbDBZm2S7mZ3bz46Me/nzUawUfNqtW2i3gZ/ab0iSViesvIymXkQiEj4UNQicpoTjhY///UeGD&#10;5qsIHzR/4/P+aSeIv6+IdGZdbJU8ZJ1xFuz53H2xThEI32Y6pWhoQ5ewj/FjwqSz0BpSgGCfn9di&#10;hCDZwpufA9uv287lI7uFfNR1MR91WcTPt56sG7Z4r0s0NJZAeK/ycIMq57ySZCLCwoUKFpKgkXRQ&#10;2PVUJEVjsxKBz8duB0JOaBXPwT6fczvQA0rCzd+N5ODvjydOJJXt4feS4vgGiWOhsl3zrGcuZCTq&#10;OKJyBvsYPybMLKldrV2oNx09+ajzZD6ynMrse4+Pee3HUs9Hz++SDLkWb6dsymNSQTHzLX0iauZt&#10;TrBNkyTUIhUq0X6s5SBwQmwJJOIBrcfW8X4yNNLYKo/1scu5XFlxOMaj8MOpAJ1wiFmRDmp7zECS&#10;Dmra0XYv6lho/JjbgcEgSQsHXmT7sXzUwZ2P2o3l57d3E77s7a/z1u1kpdIpV0xiuDxc5xIWZUFo&#10;CCEiCA9CRhw6KsCVQCxPCgAsIJMNM/ERLAISpXFar5oKEBLkQHIcSIwzPaB2OhPlTCV796u6nANs&#10;IjRoXEFCnJ0kIc5AkhBnQ3jPUkhhUtdK0Jh9pB8G/9dsID+2jQsftXLk51t6iDJJKsDdbA6u40z6&#10;p4sx/gnQTXwnc3/B9NCqhStfdcqa96JWKtF+HDbuSx4ZRgoACxhcEBQCIRY6vAfLIK1cLvkxLrg5&#10;kARNxd9P/aN6EhPlcHm43nM55amg/pyHC4RPCuBHmuFsZk3tajmKr2zUTRAPWSQGrWfSeYzElS7k&#10;VXE9ymQbwhFI6faXo2LvZx6UPWGToPm++CVr3vOaeRAyQgGAYEGz/XBLFtwLkwCtJmnZQmwPqf8g&#10;JxfTuq3GpP+7o9LAwjH+iXivUshawbic8R91OTtYlwPChzRQplbURhA+Dpfl7KN9//jFnve6oZ0w&#10;vXEXUQmkfBq4tiLvFpf8zA23NqHVCR1fnjeMyza9so/1fdgq+mHOESR58UsUuA8oANBoqEhByODX&#10;F2OBwxHew+ek6xl6NnF9QdwNdl/QuCLxPYSYFysVEK3HFS2j9dCl8PEEaEwmIiYBmqmlqJuZmM41&#10;t6MiqrfWqMw+3vcL8PW/2POLTCzp/EZd6GLIowJJbQZt1EPDtmLtx64H5tpw2g8hIGgnaCn46POJ&#10;PhmHo8dnzHpUVQlZ5WAQfEFY9aL5r6uXvZ95DkapiKsBweP6gkn7hwUfgLUekl5Ct8LvRuh4AuRp&#10;8fiT1lfkXWRcDqf14HJ+w8I3saI6mlkJlzTsrnXXXPwDJMNkpnYL7mKNeWlmTRdAWlXIdcVknWOy&#10;CEFaJ5j0xPl+SFYGrVCITKAALiT4pGwN7598JnFWQnDmdhSUuRVdSvHLuZ22qWzei+pKEDj04YCb&#10;If34uEFFNJ4TPHE3TGwPBbwouH3aURzh/FnrcUUby1a0xOVUZJ5b87JLSa0OdM36FsIuTfryi7EL&#10;OsM+4vcLmGXcuKcg1ExMPYKscyS/Fm5BQvYgklsLtB+3dsH3Q3IymAAF7ocUAHYTkC8RCgDS+O2I&#10;GJkQmMml/NuAIAPdjdRVZcvCWmaApoPQQduJj8dhZbngId8ibtFCwUJnGrg5iHD2xzjLd7wdWbT5&#10;9aAC/zu2BaoJL7epVLTgciYdbPGsElYkUzF99Jd+/DL8PDPYR/y+0bg77xmO8bNNxIIBkDXoXe1n&#10;cy6y7gcyzLmdNCovAMiVDi4D8i7eStugDMjYiG6xuRZJ2r+0leha2jK0+qU4EyIaEDrJtXjLmORr&#10;JGn/VARPss/hgl5xv0f+yB36+aAApD8H10WQXmrl466FnNZvVcm3aOFcBcZ1/69hd2HYL/35ZRp1&#10;f5DE+JC4BqIEfdxIsZsniubS/BHfD5EPZJYD98MmvSQFcAq7ICgALDjoAj6fuCT3HaGTXIsrSOq/&#10;K2lSdD5poXx6cO18EDpoO1gN+HhInEkEjy3K5UglUsBQzwyH7HO44EEBylP++Wqj1U965qv6etB6&#10;yL/1a0+dEnOx8NGvA/mlDbtoxbOP9kOAB8I3saTSm/al80l6P0h2uZxJXgbjpxB6jmD9f3mORSyw&#10;MWdIwkvZn4W+7J18i1zqv9VPe+VOuVo7HwoNrAd8PHE1oPEgeFzAYGkk7R8ueFAAUITeEmyRfnrJ&#10;kF1a1deD1m+K6o5wuFzUdChP8esgfoFhFw199rl+EJhqCHF8nG9mQyu6L9QmWgbuh2QbhQIA/48L&#10;YPgOZoYxCAoEBokqwQrOJ/kWM0kusdDTQOhSLHQ/dCl1CRH8+ZQF6Pfkeegcm2/xtxf2aVB/QHZR&#10;qMzB1RCNJ4KvyDAKCgCKAO4Q0g2ue9G9SFXrF1zrWNC4pzAXt1NQs+G8IlOxcAL7RD8eIFVql7l0&#10;HmSO68UVADZ78LucBYCAQFDlmUZxIfjc7pRSoekVQn830eVsNufiNHQqcSqpWKEQ4XegUieJLrGr&#10;KRc8+Hn8/yB4UAjowRy2pvpL0Hq/AHFho+7CrDaufFlrZz5qPoJf2MBSOJ59jB8XjbrTMsilyKV5&#10;ZZJashaABQMCAkFBtzNYgQPWWiiEYzHTsi+lcEKHlK4V2g7JLk9jwXMZRkcfr5pFhI4LcQS2JmhT&#10;EMGzrgZyNkLBgwWCInSFjHSzaOS8wSyrcR+qoIM7Twb54Nu68dEvA/ivyVz+nwENrKiFtnNEpSSZ&#10;JVcArAsCwUAlSJIeYyvgCgGEuOXxqMgKTWeFngwZRmeWZxiFkSnoOmCEzlxP/Dt2awPXMRlGIdQl&#10;roYVvPVMuqDNKOoVFnSMxVSmxxV6Xlu58IvMbUUKyOXF3vpPAc0mPeii8myiuABAECSTKBYMybGL&#10;3RBJeIwLAXw0tAfAHTnvr572J6EnMWldSZZR3Hodvl2vCM6H6yCUhN8Bq4KohlSufjpKuzmiwvau&#10;1IvWrlrJNvN5pTZz+Eg8k48svfkIa3yBeKxx5vo3dmXQNmHv+ecBfign8XSqABJPgsmT7KGQORQ3&#10;wrjcuqQQsNBAeKC5kF93xNZKae/m0p1Keii51K57w12LocDAfYEFgW+H3+kj1S6wnkZntBwqTBPP&#10;4EX1XM5DPaQ81HUJM5BjPYcv6zCWH913Vt14iG42RnZDrQYaZP20K1LMrIUZkO3Tlk3hSpIbc1bA&#10;FgKxBKyx4I7AGgZvMEyv0HRO6DAa5YFG76sdZo8FDgWGC68IF2pOWwdRZFsXQX6/zbzUAZt5qN8G&#10;Huqzhod6rcDCX8pTWE7nZzcbKEzvNEmYteK5bRHE9CD4uVfbvjW1pAext/rzwVisofNLXyoVsoFC&#10;2lXsCtikxmwOXVwIxBJwfUASG+OCsF9tmKaaxBiEfiTeHW16NCzfbrYos40jHdN2tLBo2H5e1Igj&#10;PDTsAA8N2cNDg3bykP1WHuq9lpdnM5Mf12wAlW/pJUguz6nrKUSLAzoUQjLjNa9tSmCPB/Y2f17U&#10;t6IssWbGQCpWsILyRMa4EEi+dbAE7I6YgtBGrtvrZ+yPGi9bcXtQ/pBF9V908hCkDdrDez36Oq9k&#10;9BUecrnAQ05necjhFA8NP8YrG7idl2u7kBf16wBhWjtXOtZmJi2D/+Hy6pI0r5CFdIIQrX9rVwrJ&#10;jM1t6Ux8az/fHM0PATqp2o8VpEL+2/LkxbgQIBkxJCUGd9TNR6S0nk5lW00RZE18oJmPiTzu8pB7&#10;sCYaF8BDY27y0OjLvKKhB/kFXebz3zTpTeW0c6FjbefRBWBR5QmNcSETbfcCwTNpX7lkxiD45n11&#10;C8Ai2Vv7bwC23Wo/BrsByCANhcBaAgjNcgqV03WxVtbUME005YUmmvxUE7nf0cwfcYiXY7tQ8Ay7&#10;kDwcKqbZzqDfQuUNlgMCJ1mkcUFyQoffZYReoe0koTGbX7dhF6rwP7sJErQgWw3TigEfDNmfQUPb&#10;uwqSpkdoFmEiz0eaBbazqfD+s8ySN78YUtB1tgj7ecZVgaVAQRENVxU4uBdVTX8/dTcWfLvRWiWm&#10;1sJM6P5mb+W/iTqWGvUb2lG5WCtLOrlrxcyO10TTIzXlbVwE8dYztBNgxAlmGIin0TIQLkcmdTcj&#10;bJK+G1J3Y4GXp+9ms0uXZ5Rmtb21gyAbBnrYv1cD4//ajRVmzk3WRJMea2a0chSkWGCNHbqyVg4M&#10;9cGIk9hbmEmEq0oQNBE2o+GcwCvSeFek8G4zWlDcqJsw3cSCcmT/Uw1Ai6HUs/np2M3c00w1t6bj&#10;2jhppXYEAXoKi3dGDinbHjm0FAT7J4KgOWGXC1zFvYCmjxYUNelHReFKXp2ZmkP99tpVYSZwI1t6&#10;4sJsTTQzVjPP1FLohr/iNeisUcfMknqOhRbZyUM7adndLpkgVKgsOYJWE2JBqyapB7Z105K1Gi7I&#10;MrMRZmIXsxP/5n8jjPxcgKCnPNN8PDtRM35hjibCMXvY4F2851hYIewpBOaWdH9Ta9F9czGV+8sA&#10;4bOWIwUZrV0ExW1dBQVtR2M6CQpbOgmKmg/VimrSk4oyFQuTTCzpQz9Nr+TXQvPBVN6ifE00L02z&#10;qI2z8Ilh688aMfq/2p2EJubWVGdgg050m0ZtNYzY79T4XDSwEth38RG8+GmXYKqhxgdBsjcrpJ+9&#10;gZ0aXxCBMkkOx2CZVL3F+rdCkMzPJUgmTeIYIpckBsv9EgPlSzuwpxAEKCXGgXK/DoFyaQJDCTD+&#10;XfrFB8mlcRxDldL/xk5R/xRBCmn4+wxUSO8Gy6X7gVioXkEKvzfYLb1WZYjCPwyfV84QzCCF5FXg&#10;e8TnvgxS+L6EdN7sX6rxPoKUyxpiwT8MVvg9CFb4Y/o9CCJH6f0KSsgRC/4eMFDhR4ivu8sRCg4L&#10;/S7+jTv4N+7ggiPE14UCb8n8W7J/qYYqoACwz/8jWOaPCUfpHyEyyY136X89RCbFZI5BMsk1VUKd&#10;8S79r1TQ7wq+5jIQ/xdsgqoG4IpyhTb292dw5HMmRC49zdD/dJBcckqVwXL/k6rE15zA15QTX3Mc&#10;X4sJR8Jj+BxMOPofw67sKEdsNX3Zv//vgrgcuXQvFuaeCvoxR4V0N6Fcuhu7ml0hCj9M7ijdyRG7&#10;nJ3Y1ezgiF0WPkq2qxJftw2fy1KylSN7G/89BBUttsRCWYeFgOm/LpC8lq7liIWKKVmDhVlOXBir&#10;K+i/SpX4mpUc8bX46L9Clfia5RX0X8ZQuoy9nf8OguTL2mDBLsECXYIFsLiC/ouwpmIyR+xGfDhi&#10;C8FH/4UcgzCxVSyooP98hhLCULl0Hkd87Tx8zVzshjD952I3ho/SOUAcvv53skoE5/tUwQLxBmKh&#10;eGOBTMUCIcQCxUfpFCAWCiEWqBdDiRe+ZjJHLPDJ+JpJDCWT8LX4KJ3IEV87EV/jia/FlHjiazzw&#10;NeUMlftP4IgL48edify5uIl8+Lg16xZc6j+6nDI4Sl3LKZO6hpb6u3AMkvm7hJRKnSvo71ROmb8T&#10;vsZRlfgah9BSCaa/QxAmvmYUxyBy9B/JMbBUMhJfM4Ije5s/J0IV/oPepWSgKrFvtlcldj0DVHlH&#10;4d9flaEKaT9V4mv6qhK7sj7v0r93Bf1642t6qfKnDUPvouXVcCOoKxZKF1ViodoxXEaOWKi2HIMV&#10;voR3FBIbjriusMEFZ80xUOFrjd2OmGMAJnY1Vncx4Rgs9yW8I5dYcsRuxjJUvtSCY6Dc1wJf2xnI&#10;3u7PhQD54vYBcmn7ELlfuxD50na38RGI/W/be5hw5HgXV8h35X5toGuA4x25f2tgIMsQ2bJWwNsy&#10;v3JiF9YyWLaknHdlfi2AQSq8I/NvDgyULSEMlUmaAQNUyN7yz4E7Sh+9gBJJE2BoydLGt0qWvMPg&#10;Ekmj9xlUsqTh+wwokZoHlPhgwlFqHlqyzAxf/w5DiqWmIcU+mNzRx/R+8XKToGLfPzGw2KdBYLF/&#10;OW8X+9YHaqCfaMw3EPnU4Xhb6Vv7fd5U+tR6nyFKv5ofYpDSp8b7vK30q/4+ceVe7UMMVUqqvs9g&#10;pU+V98ne+o+NB2ir1jWl1IhjiNKn0ocYiGYbBiL/9zjbEAvM4EO8hmbpf4hgZR9ikHKG7oeIf0vn&#10;Y2Qf4cdFiHIq/THiB6Q+xovKScKP8RjyEXyKD9A4rY8R/zb/UzyGhvBUyT6GGmr8Jf6vXieNhvio&#10;Vho1/huoYadhBGv5TMTqBKhq/EdgYqHVGiv9a1MxlWlmSV1S58ZT46eHuQXV2dSajm4/TiumzwbN&#10;6Ebdham1O2nUYL9WQ42fD/WttJqaiOnItqO1Uu2380qGH+HF9FnNU5iK6RvsKWqo8ZPBVEMIq5ya&#10;DxQk99/CLxq8m5fqHsgLH7SLp+i9ll9qZk39zp6phho/D0yshDZmtoKYvqsFWUP3aqFhe7Vk7gH8&#10;sCG7tRRD92ihAZu1SsxtPz9zvBpq/AjgmYipnc0HU2HD9ghkkEcW6HBaGDb2uiBt+AEhAg7dIyhp&#10;PlCY1aAz34K9Tg01flxUF2tUNhPTMV0XCJNHHaUQEBIpjzpC5U15Iih0PCNI4z4fdZhSWkwSJkKv&#10;D2xLzP6EGmr8kNAyt6ZDBu+gspxOihDQGXhKhNwu0nET7wlLHU/Qhdx3TidoNGIvnW9uReWYWgk9&#10;2N9QQ40fC7Aflqm1MKnvajrV9Zw2Gq1C17PairF/ULljr1Gvyz9jPiccsJHKNBML036KvHdq/PeA&#10;G7drbKbTz8Zc1EVjgZcq6HZBRz72qiB57EXtu+Wfs+fB+aN/1ylt5yLKN7H4j2TbV+PnAWxj06QH&#10;Hel+VQ+5X9NneF0fTWCJP5e7XRYkj7uu+7z8M+48zPH4uhG7dBNMLKkMSIvO/qwaanz/MBFT67rO&#10;0S7yvGmAPG8ZoIm3DNHE2xX0/MNA7npWkDzxtt6z8s/xOXAuXOPxB8NmA6knJhYCb/Zn1VDju4eW&#10;qRWVYb9BP9MrqBLyCmY4JcSonF6BleQuZ4RJHjf175Z/xp4H10wOBBqirnN0HuF2w2H2d9VQ4/sG&#10;pOAztxYpR+02SPe+Wxl536uMpt2v4PT7xmjavcpyl9N06pgLumHTue/gPEy4ZuodI8Lu83Ufm4jp&#10;g+xPq6HGdw6xBt/MikoZsskge8YjYzTzURU08zHmkypoFvApYenoU9oFw/bTxbMeVS6B7wjhPHz+&#10;jIfGaDpmmxHaD00shZ7sL6uhxvcPEyva12a6Xuqc51XRnOfV0NwXLF9CNnPMV9XQhKsGKfabKfnc&#10;51Wy4HP4fg4QXzP7WVU06WblTDCiOhaCJuzPqqHGtwP2ut1rttOoxb79bEAGADNrUbx3UJXMBa+r&#10;kxTNkKqZkE3d7H3XKKL/eqz8YVUzuTTOcC5J5fyqOuo+Vz/d1FKwF/+cesdpNb4NzKw0GptZCkNN&#10;Lemb/yYtXQMxNaNRF1HRzHtVsyFj/+KoWmhxdC20BBhTC80Pqx7Zfw2lWBxZM598h7kosiZaFFET&#10;TbtbVda4myhUvaBFjW8CUytqJvTStBolfGNmLcyu8e93Qtc0FdN7Ww/XifeLq4384hlKEoB10KLo&#10;WnEj9+om+8bVVpLv8Dm+sbXR3Gc18rHRJKj799X42uCZigV7G3WjInqu4OX026aZ38lDK9PEStCP&#10;/f7f4v9w3L65+UDtRL/Y2gr/lLpoKcsFL6tH+Lyt8Qxe+ydjJtVF88NrypoO0I6u1UGjJnu9Gmp8&#10;cWClp4816y8M67uRXzR4Py/a8STv7cDtPGXrUcL7X8DrvwMTsXBM15n6ycsz6qEVGfXR8vR6pTi8&#10;eUle48/wezTuZNVEMzEVXretRjX2MjXU+LLAoY1Pk17Ua/vNgkJYUOJyVivX+Rz/1ZA9WgjYaiQd&#10;/DUmlJlYCX27zNF7siqnAVqZVU+xMrteHrwGQ+g0VifKxIqaxp6qhhpfFnU7abXACpjQc6kgZcQB&#10;oXLEISEadVwrYvJjQebw/QLZ8AMCBGznQj3/Gimm6lhoGJrbimTzntVKXltggoCjj1aLaNKNPtbg&#10;8zI0qaHG34eZldC/5UgqfcRhSu54nEaEJ4WZU18Kil0vUlFkIckRhlbeVA4OP+azlwI0YTeFBlaC&#10;XpheOFxa1cBKeBwfg00tRfdNLKnH5tYMTTDNrEQPGlgKQ3Gs/zuuZTZAQ9rMSjCQ5P+0pcNm3auV&#10;NHJrlfBfe4mOqPO4qfFVYWJF7+46j0p2OaONynlahMbfEsRgr5/ufFKkgMUlTidpspikzwoqzVxM&#10;lzQfoJ1sO00U1keilzRwg17RsG16uSN26+U67NUvctxvoHDcb6h0PGCI8BE5APcZIIe9DEftNlCO&#10;2qlfOmyHfvGwrbp5Qzbq5tjM1Ens5C7IaGpPvzSzo6NNrYQZZtZ0OD6eNrWgHD4zP9/XAA+Heabs&#10;azV+CjTREJiJ6as207Sjx/yuoxxzQRdVUDvP866wxO2SKHz07zowf55bZAIrqmRNelJZPX30UlyO&#10;VkKuxz5OFyA+h/CIIXI+zNDpEOZBbBAHDcvcT9SO7TpNL3zgNv7rrguprIEbRIij/XoR6realvf0&#10;o/PEuMZpaEul4Vony9SGvt64t+hE6+Hav3dw0b6Ceb7VcNHJX3vTh8xt6b2mFvRKEzHlCNuf4CfV&#10;Yh7489Ggo0YVXHP5mVlTz6FGYz9W42cBDnXGtXOinpM59VfJHHpCmCs//qrOwwm3hZljr+gWjbus&#10;h8axi0lgIQkYB1bKCCuHuinX4jZm3UzcmEOYtDn3avy6PP+gLiluZ43KxpyuVDL5Qr2oRTc7vlx7&#10;1/7t0qAub8ecMsqcf6N99rXk1UUBaZsUNxLXlQ3/rerbqW95UUvPOST53+gZNe+8xdvtj9xkLhsa&#10;R7caJoq39dZ9MeZUpcLJtysXzXhYBU1/YEwmw029Uxl5BRuhyUGVmGnQNw3RhBsGZL7/uCt65H5d&#10;z+mUjTikXTBks6iwtz+dazWVjmjnLLjdYjD1e9M+wlNNugtPN+pGXW7UnbrxS29haIvh1DOLKVrJ&#10;VtO00sxt6Fd1xeqepZ8O0E/eqAuV7npCt4DMkVehx02DsnHXhZljrlO57n/ol3jc0MdKhamykGQ8&#10;Vq5f+oje/BG5q+RG0rrMFfd6vp10pUbhhAuV5dP+MItd/3hAbFDGjqIH2QfRvewDmPvQnaw9KDRr&#10;FwrJ2oGC0rcpffYNzxjzBy9y2CF+6rrL7kl/pKxVem/qG97ZqUqcxwXj4rmvaihgSsP8sOpkzg/M&#10;AZr9tCqZ3AYT26bdNyYzO2G6MxjApAAwAHz/YADYmOEewVjdzuNaC9dYEM7BOmBoz0AbZuRhCg2H&#10;XSIO8RMcjvEjB+3WKrDfzC9sOkiYbWpNe2ExqTfA/ZnQsJOGrqmlYJ+ZFV0CywAnBhgqyufJl8+X&#10;NyxxPU8pxl+hsycHVFKCUgHJghNYUMIuJuk4Tjtq4bF+9yZeNy7FRBOvVVbOCGhQ4H2rbiF+r/S4&#10;bly28dmA8NvpvxXdzdxfdjdrLzaA3ehi5Op8S9cqCd5vNPN7+Api5+wYHG4xsk7+wBWGKYsja8pg&#10;JBemN8B0Bp+ImmS+D8znmf+qOpnYBpPaiAE8qkIMAKY4k/n+YADlNQDUZLgGwLUW1ABuELYRA6Cz&#10;x16lXnveESS5XqDeOhwR5g87ICgbtleAOk3SisNhzrn/YdtCja8BUzG/g5kl/bbjGO3YCy82RvUb&#10;37K462zdBDJHXmUuPeHdSkVOpyj5hBs6sWTufCj2rpheIYxxwEKSSYGGqJO7dpTL0crPvQKqIK9b&#10;VeRzQ81eTw2qUjolsAoCks9Z+txt+uBe9n40Z/vQ8JGHtJJnRGsqO4wXpDXqop0/YrtxwtLUemRU&#10;F0ZxpYl1yDQHmMoAc31gPg9MdINaACa0wexOMACY/kymNj8wLp16x7DQK8QgcWKgwRvP27qvJtyi&#10;U9xvU0UewcLciSGCuHG36NdjLovyXc6K8p1PiJSOuOHucIwm3t9uHhXd0E54F3qbWHGp8TMAN9Z6&#10;NrQWJdjN0s4ctV+/GBqak880Sus4olpBX6leDJk//x5nPK5cPOooLcch0FvwrqyCEcPgYm0wCNzA&#10;fDP9hml+UNqWtBd559Hz3HPofubhkll3a6dPu1sVTbtTQe8Q45J+K0Ux08M1i8bc5KWa2dHyPpJK&#10;qSsy6ytXZjYok6bUS5z1uEaY5/VKkePOV3rkec3ozqTbRs8mBxi9nRJcOdb7jnGCd6hR2pQ7lbO8&#10;QysVTg2tLJt610iBDVKGWTAlxCAXx/85XsGG+ZNvG8qhhoLaiYRpbPwP4Q802F1OayOH46IymxnC&#10;JHNbwa16HTXqsuJS42cA9HKYWtLR4xb3TnyWdqUwtvCBMq7wofJx+tkiya2useJJeonWXjpZ4EXJ&#10;/HkVznlVRTZyP1064YZhFDd3nsTa2DC4eHvwb/qvxF46OdMfVFXcSt2U+DLvAnqe9zvmWXQmflba&#10;rMfVSmc+qoaAgzYYRI+/xcuc9lpT2Xc9P9zWyyBreVqD4jV5JqWrc+rLVmU3KFuZ3QCtzCTTGtCy&#10;tHoI5vhIkz5QA8DUZpjSzLYBZj3B9/WB8IdpABuQhe/QRoHdH6ChPvKwdkFbRyrdTEzlmoiFPVhx&#10;qfGTgGdqJTzSpm+VV08SL+ckFD9GFXyCEjHheOjGqvCm/eic6feq5XPz57n59Di8UDrsF2XhmDme&#10;zJ3HDU5YXEIWk2BjmBxgnNOkl6hkSlDV5DnP8OfPaxQvemGSJ3nza8Gy162Llr9uWTjnRXWF0wGj&#10;zIG7eG+9nmvKMYs7jBGmOPm3ebj1hnfOgdAFhbMutEx1PWKUO3yrwcs+vpWi3Y5Vi16WBgZQHy1N&#10;ZSazSdgQ6J02AIQ/0AiG8IdtAJOaCWolCM9waMY1fiH2dzykm95utHbCCN+msZseDCtw3VEvtcci&#10;kbz1SGGCiZXwDnRrsrJT40eFiRW/o6lYmLl8r1doTP4DBaf0oPCJxU9RUskzQngN7DW6+Zt+UoNw&#10;UKxyYg8LXtb5qG4Mju3fgLf1ecvF3MxCki4z9RIWHR7+LCzvCgrLv4Je5F5QPss+p4SwJzRrZ8Hi&#10;G5aJPZZQYe53eCWTHvNQv41aaa7HK8dib1069wVW2ufVlfOe1yqY9bSaYhbUDg+roRn3q6LpOFTC&#10;IU6x6wmjzN4++q/aOWnndZutn+B1s1rikhjG+5c3gNkeIBL7g/Lj2sj7rjEac8YwzW6udjRuzGf1&#10;nV7/1bRjlonj9pvFrX9sn3w4YTza9Hhgfv+lOgW9/LRRzyXa8nG7mkU27qFdYCqmp7BiVOMHA/b2&#10;1IZ2A2oW3I35PTuu+CGKx0woflSh/CXvK/8TdDfyXG7rPsYFo49XiQAPC3PoYS69H6bTUb2Y+W+q&#10;vYGQg3hdCDuw4llP1okatL5S2oKImvlPc87KQPlf5V9CL/MuogM3/XKtp+iHu/3BK/G4w1O6XOBl&#10;4bZG1LwX1Up8IpjahVmNxXjueS+JIaA5z6rj8AWHMCpG4B1aFU0Nxo3l21WUk24ayyZcrpw3+rhh&#10;oeM+w5Lh2ytlD91qkDp0C+Ymw5xhmwzTph1v98b7bLPwUfsNs0ftNkDDd+qjYdv00ZDNemjwRj3k&#10;uKt6zq5w56I90S4yh601sgesNMja8KRf5r44J7QjYnixnXvNaDMr6jLIkhGpGj8CNE2s6WuWk3QS&#10;PY81LniTc7Morug+iit+gA3gEaFq2MOQeQ/fBbw5ntFsgCh94evaBRBqAKUpdYvGnq0UiQ2iFHpe&#10;iEHg0EPspRs74WLllL1JQxOf5J4qeZ1/lXj+FYcnZdh6i167XuHJxgfwlG43eFmtHISZ+wOX5KyJ&#10;b/XCN64mWhJbEy2OqYkWRdXAsXtFiAUeHLowGSPABvCYqQmm38NGgBvKYADQczT5ljGa9Icx8rxm&#10;jDwuV0buFyqjcb8boXWP+jxf/6hfpNsJw+KtL4bnHI6ZWOj1e6PEkWAAO/TRmod94qRBdmnOu2q+&#10;mne5feK+aGf5vhhX5d5oR/neaGclKP++OEe0O2pE2bjNrSJNLOkwdRj0AwB2KTa1ooOsvbUjR2zX&#10;L8Uer/TAk2kZsaD8hA+wETC1AGcIFXxIDATOufRgZ67NJKNnK3CDE7g4qmbWkpg6CdDwXIaNYead&#10;6tm/9KDzTt5Znx6e/wd6k38dXXy2JbGbW+P0Hkv5Ma4XecVjrvOQy0VeVqexdO6UoGrJ0qRaZZKk&#10;WqXrk9u+Dc3cKz+XPi3aL75W2RLOEKKwIbBdmBDDgxFATQC1wGxcC3ChEPQaeYfgcAi6Tm9VQRNZ&#10;A8A1AWMA54zQmNNGaPSJSoqxJ6pHjz1eLc5hv2GaJMQ69lDsBMWxBE90NMEDHUlwR4fjx6ND8WPQ&#10;wXg3dCDOFe2Pc8GK74T2xjqgPbEj0e7YEWjB7+KMRjZ0ah0LjQasmNX4DqEFsyTtZojSh2/XRyN2&#10;GaBRMGlsn6Fi/5MpERF5QcrYonsIyBgCawyEzHswEu4cr2VDwkZsqRy9OrcBWp5ZL2llVr3Span1&#10;SrvOMEiftHRg3KusG2UHbvkn2zia57YbI0gcdoiX7fw7CW3Q4D28rOb2wswdl+el38nZU7gmo3H6&#10;sozaCLg0HTOtNvJPrY2kybVwA7YWDqtqIVIbsDUBCYmgoQ3hEBsKgQFwYRB0lb5TA9zA3v9qZTTh&#10;UmU0/rwRGnfWCLmdqoRcjhuWuZ2smo+9feaJRC90PHESqlD+8Vj5x31A+R3fUf5dMcPQvN+to80s&#10;qYj67TWqsrJW47tBEw0BrLLqMEY7buhmvVKo3qGax4qPVt7uHxNdGIqii0JRTNEdlnexglcQ3jNk&#10;vodzA98eTbcYq5u3MqtB8Zp8E+S82zhqwKRWL0bOEqd2dqqU2tWXFz1kL69wxAlemcMpHnI4zUPd&#10;/fhxNq61oiSvmscuy6yjXJFTBwFXslyRDayNjYk1BGIEtSqMIJ6tBaJxo5o1gIoaADdmuRoAh0DT&#10;uDZAADaAm9j7X8cGcAV7/4tM+DPmjJFsxrVGb+f+0Tp84lmT5/si3LI55d8f7aYYd7hO2pAt+rle&#10;p3/N3BvtUup9rkXE6oc90v+k/LHD0M6YochrT7ssc7EosmozDW1W6mp8D2hgSTm3Gi6KGrRZvwwa&#10;dSN2GqCRewyQ417D0hMvF+RGFQYjhiEoGlgEZAyCGAb3OSZ3zqKt4151GqMbaettkNlxgvBNr1X8&#10;vIE7eUVD9/KUww7w0PCDPDTsMK+s/0ZeVKexeilTQ6rlLU2vKQcFX5lbB63Kw8xnuLoAH4HwHn9O&#10;jAKfB0ZAagKVWsAXDIDUAIwBlM/leYEN4CluCD/6c/gzGcIf7P09r+LwB3v/CZeqxJ9OnI5OJ01H&#10;JxOnYk5Bax71TnI7Wi13+C79MqgZh27RR4M36aGB6/XQgDW6xaO2Vc/ps1xHZr9KP2/9474loPg7&#10;ooaWbn07sGRnzBC0NWJAqaVLlXgzZjc4dSP4e0DdjhqNzG3pgj5S7cyhm5keDVD+UVj5nQ4aFd6M&#10;254TURiAgJGFgSyDCKPgWBCIrjzdmeyxpH9Cd9dGORYeOs+7LeZn917Lyx+wiae038JDA7dhbsfh&#10;zE583MmTWc/jJ7Qeohuz7eLc9KfpZxTPck4rNuQ0zSVeHhSfVfg1RXUJ1xbjI7CwLmMI2ADgPKgF&#10;lrEG4J+Ca4AkCIFqkhAIvD/XEF4QxoQ/pBcIGsAPmAYw9ABNCSI9QOWNX4j9x5+vjOYHtnpzKmka&#10;Uf4jsZ4Kp4OV0hz2GuY47DFIHLndMG3oFoPsQZv1iuw36JXZr9VF/Vfpon7LdVAffx3UW6KDJh1r&#10;kjrp2C9vui4QoV6L9Yv8giyTf3vbT9a4i058fUt+O1b8avwPwcMN3MMd3EQRg9brKcuVn433YeGI&#10;80FDxYqgflmvcq6VXni8I3OCX9/4bqMb5XRw1X1hMZWfbOvDL+ixjFfcazlf2XsVD/VZzUN912Ku&#10;h/54Huq/iYe6LuHFNh0izPaQ9Iq+8nxn3oucS2XQq3M80y1hY0abgjWZvxRiL15Gwhus2KDgqwvr&#10;EKVfW1IXrZMxR2IM2ABUawASAoHys+EPF/+/o/xc7M8pP9v7A6HPB5UfN3zHMg3fUvfTNaOmX2r8&#10;yv+uTRSEPEcSJqAjpKE7lsT7e2NcSscdNMlmlF+3XPl7LtFG3RdpI1D+LnNFyHY2jY86hT3nVI+E&#10;dKgQarJloMb/AlVwA6xhF2F8/7XaOdB3zSn/8G36sl5+OrHtR9NpndwFzzpN1Mq2ns7Pt5vLV9gt&#10;5KMui/io62I+6uaL6cdHPaSYS/kIGwDquZSf2XkyP77NUN0Ytx1m4di75vi/bZ55N+ugPCz/MnoF&#10;zLuEtqd0DwNlhYYrxO+gxH/y/FjRyz0/q/h/8vxsI/jTnr+i56fc87N9/6TXBys/6fVhwx7i+QNa&#10;Rp2In1z2OQ3dvTHOyj0xjsr1z/tmj9pcLbKnREfWf7l+vjTENtv7TIvsLrNF+ROPNElY8Een3DG7&#10;zCMbdxMVmVhoObLFoMb/AmZi4aT2rtqx/dfqysSTdVLbOAjD2o/jZ3eexC+ynMpXWk3jI6vpfCSe&#10;yUfWs/jIZg4f2c7lI7v5+P0Cfk5nL15Ei8HC7E6jqoYvPTgh4fKzbYWXY5bHL3vZLmv2k+ql4GlB&#10;6WDuzOK3dfKDM7aln0z1iA3O3Jx2MWP2M1BWKVZaaLgSA8jCBoAVGhQbagDi4VlDWM16e/j8/Zhf&#10;teenIuavgXzYQTDS709i/mp/EfOT7k7lvICmiScSpqATONZnFH+iSvcmKP5YovgH40eTHp79cc5o&#10;7zsN3eGklwcaujtiBmMOQtuj7dG26AGY/ZH9AtOnJmKSAUa9O9z/CFrmNtSr5sO1ktuN4Rd2cOej&#10;jh6YnnzUaRIfYe+NLKbAkZfZdgzvbYthwkzbqbovJIecM71ONg/bfM8l9iX24MSTs7yWuKxg+p0q&#10;JaBcMAENelfmPGcGnSD08MFe2Ad7Y5/ImsrFMTWVEKKAwoIBQNgCiszVApwhkB4eUHZO4fHnJNTh&#10;envA43PhDqv40Of/596e6mi2SshDRnzZkGcyeP3rxrKVj2xTj8ZPLjmV5E0U/0TiZKL45eEOUX4m&#10;3AHFZ7o3nVX69keRHh5G+Ydi5R/CKH7MQFbxB6Ct0f3Q8od2meZiOtdUTF2sK9aox5aHGt8A/2di&#10;I9jSbAQ/se1oPmrrxkdY+VHbsfzSVs68qGYDhVlWE+mnfZfpZA3bqpvvsM9A4XzIkKyZdTtZCboA&#10;yUAQjoszHmedlsHUY47Ho6elTw2uqoSQYgYOLSDEmP2kagn2uqUwbx4MABRySUS9rHOpszMl8fUy&#10;IUSRcEZAwiBMrNSkNgBjYA2CC2+47s1ypSddnFjxy0d8K3p5yGxNZu7Px/v5bxojyf12MWeSZjK9&#10;O1jxoZF7HCt+RbjDKf6H+vWx4mOvD4r/rtcfgglef2C51wfF3xLdF22J6oN+7aGbbG4tQkAzKzqm&#10;QSe6DVs+anwNVGuhYdyoj+Buq1H8slZOfIQpa9JHK7XdaDqit7923qANemjIb3po2FYc95f39UOv&#10;D274HjEkC8hh8GcsGMDvRsgnqF3a/awjJc9zz6JnhGfQ/cxDJdeSVuddT16Tfz/rkOxR9jE090nN&#10;DFBA8MDgicEAICTxi6qXvySqTgH0zYMRgPcmtQEOh4Cg3O+Q/RwMBQzGFys9N82BjPCyk9S4UAcU&#10;H7o33xnhhbUAwe+FO1eMlYuC28Zx3Zrvxvmqis+EOwc+Gu4wg1oQ7jCKz4Q7jPL3Z5QfKz6w7eBK&#10;cZzyswZQisPQpWxRqfElAfPxG3bTisUeX9FsGD+joS2V28hOVNLLT5TZf6Uu9FWjgev00CCVhi/X&#10;5QlbhcCiFZcjlZDrcez9TxmhsWex98cNQxgUgsEhz2vG8hWPumTeyzwge5J7Ej3JOYke5xwnDM3c&#10;WfQg62iZ78vGkRB7Qy0wP4ypBWA6AjRMwWNDIxXCFs4YyonDGdX35BxQeNKorQhxuD59EubA3B42&#10;xue6Nss9PgxssSO73Nye+UGt3nKhzrsNXG4aAyj+GKz4rsTrc3N49hKP//FwR9Xrb2W9/uao3qj9&#10;MKN4k85CazNL4VIzsagMDMDUloo2t9Pyw8WlHgf4guCb21K7mg7hFzbqqZUKXsbEijrfyI4u6bWY&#10;ToMuOuiqg/5qGLSBwRsYxCHTHFgDgH1ySPiDDWA0NgBSA2ADgBpgAmsAE7EiQZchzJkBzzolqErZ&#10;ppf9oh7kHEZA3BCOhLgbvHF5TcCGQ6C4XI0AyrwIiBWbGAY5cq+Z7+E8ovD4Wk7hiafHsT1Reja+&#10;B28PE9qgcVse49/EHv96Re/OuAuVig7Fjsst9/iJ0MD9s8dXbeCqjuTuYUdyKxR/MFb6jyv+5qhe&#10;qNUA/QQzsXYXjR4aQjNr6hEof0PcBmvYCzbt1RrKlpsa/xaQnLlxD0HwL315j0kVK6ZSTS0ETRra&#10;0cXd5tMpfZfqoH4rsPdnDQDCH84AhmEDGAn9/h+oAcAASBvgd6ZvHDwoKBSEEpNwLA2KBkYwPaRG&#10;wfy75jlBmZuLryWvyPd90SQePPKcpzUKfF80fr0tqm/EiYTJueeT5xddSF6Uvy5KnIONQrnsbfOw&#10;BWE1SkmyCcIKZSdhDVZ4Mp8fGrNY4UlcD54elB57etKdCUrPTmMAowTjBMUHYy2fy4PbMJ4XauTt&#10;jXLNf8fjJ3AeH2J8aOCC4oPH/3QDV7V3Z6tKuLOZsBf6LaonatRVJ7m+lTbsAaQBu8tBuTTqzYto&#10;1Iufb2YlPEEKTo1/D9hhASt/SKNugnukerUW3ccf8/Ax2nKKKL+3VAf1UTGAgWtx+MPG/3+qAfYx&#10;m0PBRlHQBhgNjeDTHwqDKpOwQtUIZoc2KPR50Kxk5r1qRdgbKw/FQLfnNhScuRUFEW5GgRmbUUDG&#10;JsLbGRvQ1TT/olXhHRJnP6teRrw669n/pOw4tCFeHis8s8aX8fRMiPOu0oORgrGOZ+bwkDAOajPc&#10;qC/Z9np48qdi/Pfn7qgqPsT5qqEOE+djj4/JePzeRPGlIVZJMNBlLtaoDOVjbqHl2NBOmNa4L1/e&#10;qA+/wMya3gWfq/El0FpDywyHPdizMJ7fWhgP22nA7sntnEWxvfx0EBhA32WsAaxmawCVEKh8zg/b&#10;CCajv9gAoBdo9AmVhjDTE6TaFmBqAjYcAkOYig1hamDlwivJS7NB2QMzfmMVfiNR+NsZ69GtjHXo&#10;ZvpazDXoj/RV6AYmPl9xMn5qwcz71bNA0TnvDsoOo7XlCo9/n4Q3bFxPlB5mbWKlh2nL43FNBcbK&#10;Tl0mRgwNeqjVZl9p8Yzr1Zl3vUP6yJ1GOc77auZNPdc0ZsRW4xwsm5K+q3RkozZXzVz5sGuyNNgm&#10;avPrfkUf9fjRTAOX8/i/RfVA9j71H5laUpdMTTWEsN8R5AFr3J+X8qs9HzXuyX8NO2OwJafGl4CJ&#10;Jb+Tqa0AFlrnYK8jM7GkhsHWGo26CxO7LdKW9fTVJgZAagCuDQCNYDAA3AgeAo1g6AV6PwzCtYDL&#10;YWb7QFUjgOkBpCbAygbhRbkhYEWc+Edlmc/dZq/eVXZMouycwq8mCn8jbSW6nrac8FraUqgJ0M5w&#10;x1RsQEpO0SuUnfHwnMJDCAZenoQ3+D6gfQL3Bkrvxio9hHDQliH7f2KjHrlLXzlip74CjJ2bvAa1&#10;oP06PeIU+q3URX1VpjH0X6qXu+5ZjzzG4zP9+e8qPhPjM4rfE6150aW4pb1BiaklPQV2ecBtsQis&#10;9LlNB/JRk/68KBMrejkuLnVOsC+NulaCxljp00nogw3AVEw5wM7GHcdRT3ss1kZgAL1wgYIB9F2O&#10;CxYbQHkvkGoYBFMgdjC1AJkDVG4EbE0A7QHVcAgrHRcS7QxzSWAUnfPsFcrOePiVWOFXYGVfgZV9&#10;GSEo/NVUKbqSKkGXU/0wfdH5JB/lidip+XveOBbPuFUvkyg79NywYQ38F+floTYiSg/hDSg9hDic&#10;0uMaDEI5MGYwajBuMHIwdm7Wpj0OAyEc7I9rRagdQfHZNbto8LrKKZvCehdte6dxW9GlySg+sAfa&#10;hDnzXNtscxtRoZlY+LBJL35U0yG8kmaDseL34eeYWlMbcDFpMqWlxhcHJGw2s6APMg1fWmlqTSsa&#10;daWLbWdTmT0WMQUKBvBOGKRSC0BX6JDfGK8IRjCCMwKuJoBwiDSK2TaBiiGMOVup6FTM7EJG0VnP&#10;jpUdFJ0ho+ych7/ynsJfSl2CLqUsRhdTfNAFzPMpC9C5pHnKEwnTS47ETsw7HDMpf9PzQXnjL1TJ&#10;AqMDhXfDCg//Dwrvig2T29SW8fSGZOr2h5QeQj4wevD20BUMzgCcAnh7UHxwFr389BLXv+hZtD1G&#10;NdSBXh0uxq/w+Ote28mG+ZnGNulJpzQbyM9qNowvbzGcj5oN5eU37CrMNrOiB7JFpMbXRt26GlQD&#10;S6EtDoFugyG0HEZHdlsgQt19sAGwtUBFGIRrgffaAu8bARkUY8Mhh72McpGGMWcIbI0Annf1vd6J&#10;TBjDeXZVZQeCsgOxsmNeJAq/CCv8QswF6HzyfPR78jzMuehs8mxCGKE9kzQDnYZpyAlTSyedr/Oa&#10;C2vg/+FewDCJl8e1FRgstGFUlX4IG+IQpcfGDkYPISA4AZAFN1sTFL/bQhHqOl+E7OaJSnxudsxh&#10;PD40biu6MyXB1uldPWqk/NJbFN1sOD+tpSNf0cqBj1qO4qPmw/l5jbsK88ytKG9cHOp+/f8VYHWR&#10;uZgOaD+Gfg0F2m0hMx2X1ALYy3FGAN4PYl5iBFxNQMIhRnlIm4CtDci0aGIITI0A4QVnDKOPG8u2&#10;PBsRD179T579HWUHD7+QePjzKRUKfy55DqP0SbNYhZ+OYO49zMmBUdrtYaPS3I5WyYX/4zw8CWtY&#10;hYf742J6uPf3Pf0HlR47A1B6cA7gJLrMw5wjQrazaDR2T4Mo8PaL/7BK7DaxVmpze+24liO1Utq6&#10;8QswlTCNpI0LH7V2xko/lJ/asAsdYSLmWWPRq0Oc7wGwvtTcmkrr7EHldMUFC0YABf0hI4Ca4J1w&#10;CNoEWHlIwxgrEowQl9cI2xmFq6gVmO5SUMqNj4eGM2HMog8o+wJW2edhZecUfhZhhZcHpffG5KYl&#10;TEELb3Z4AA1XTtnhf0HZOQ//jsKzXp7E9Gx4A88G4x69uXn5WOmhJiRKD94elH6uCFnPEGa2dhAm&#10;N+snzMTePLz9OH5BRw++DCYGwgTB9u6Y4/monRsOb0byIsy7CpLNxNRwGHNhRa7G9wQTS43auB0Q&#10;YeFJR9jNpklBEyPANQHXHiDhELQJsHKQNgGERFAbsIZQHhZhxQIF40IjrlYAJSQ1AzYI73O/RK+9&#10;NyjsQLh78tnEecoKz67i3d9T9ne9PDMPh5l9OQntCBuZOWq3YeYIHILBf3HeHYwRjBKMkyg8vj+4&#10;T7hfovBcQxaUHjy9n2p4Q+V09qSjmw+ii1oN13rbYTw/rrMXv8ByJq/EagZfaTmNjyyn8pGFFzMT&#10;ttNErPDu/IRf+wvSu0ys9trzQIvURl20C00thd1YMavxvcK4rUY1bAAx7dyEqXa4SrebAyuQGCMA&#10;zwcekPQMkdqA8Y4kJCI1AtMjAobAtQ+gi7DcGLDyEYOAmgEInhhz1G6jtOOxU2QQxjChDKfsfw5p&#10;KhSem3wGU44nIuf91Z6UKzrr2YmyQzhDlB2TjePLFR4bLtx7L6l2Yfd5orftRlNpzQfQ+W0dhWGW&#10;3vwE63m8ArvFvMIui3jKLj48ZLeQh2zn8ZHNXD6yns2sc8DnyTq486Ka2gvSe8+u/Xr+9Y6F68K6&#10;KDZGdkVTj7WMNBOLEiExHyteNb53GDfR0DGzom81GyzMsJ5BySGuhZoAjABiXYh5wRCgNiC9HtBF&#10;yg6UQTcgGALXU8TVClw7AQwCQg2uvQActrlS2uEYTxnj2UHR31f2Cg8PCn88kZljfyzBA+2NdJJP&#10;OGySxP0W+W0SyjD/xyl732WiTLs5WMEd6ZzmA0QFbZ2Er61n8qK6+vJLeq3g5fdZzZPDEsxeK3mo&#10;53Ie6rEU059HVqrBirUui/nIdgG/sOMkXlSzwYKMto7Us8mHW2Yte2hduOFtd+WmqO4IuDGyG2ZX&#10;NHyZ6RvsRGLVya1/UJiI6UmNu1K5llOE6dbTaWQzkyYNPKxETG3AGgKERe/UCMQY2DYC205gaoaK&#10;2gEUkowjYA5ab5h+IGqCDBRd1bO/q+xADzLvBiadrXtkH2e/WldJGqgrdZX9V2ondpsrCm/rTGc2&#10;7S8qajlUmNp5Cv9VD39+Sv+N/IJBO3l5A3fxSvGRLKa338pDAzYza4z7b+Shvut4qM9aHuq9kqfs&#10;tZyXJp7Oi2w1SpjVeiT1tr2bILazO1Vk4SUstpxMIYtJFOqzyChrzUu7Eui7r1D6bsj/oVVmq4F6&#10;iWZi4UGNuhoUK0o1fkTUFQvrmVnTb1uNpKKsvWlEjGAGNgJsCFAb2M2uMARYrM10l2KytQLXTiAG&#10;IWHaC8QguBoCc/Baw9T9UeNl3IxKbvUUN8ls21On3HnHu78dsejXaNsxdQs7uugnW0wVPsceOtx+&#10;O79o2AFe4cgTvDyHUzwF7AE06gQPjTzGQyOO8NDwQzw07CAPDd3PQ0P28tDg3Vjxt/OK+27gRYun&#10;8WNbDheWtBgiiGvvQj3v5E7nYuUuEE+nSqyn0UjsTSGrKZheFOKUvrOnEHX2wJxIFfiGdsznlH7d&#10;W9vSEctMX5hZCuNNLKlOrPjU+AnAMxELx5rZ0vL2YwTJ4qkUUQxiCFyNQIxB9E6tQNoJJETCNQPb&#10;fcoZRQ8wCtYwph7uGD5qSYvIHlNqJvdbbvBw2H5+pNNpfsHoq5oF4wIwA3mKcbd5Skw09iYPjbnB&#10;Q27XeWj0FR5yvUS2NUTO53nI6RwPOZ7mKbHSJ/Rdz3vVeYIgo9lQqrDZQGF66xH0q/ZudKyFF12M&#10;7znfZjZdArUY3DsYMzwLUXj8bFaYlqDwmKDwFhOxsmOl74SVvqM7w5Eb6z7nQpxZ59pENO6unW1m&#10;JVwC86hYmanxMwEmYplY0f7mdlRhx3GCFOIVOUOYxhoDWytw7QRCVYPAtJwkTGg5TJiNQ5DosUGa&#10;+ZOfa8onP9VEkx4znPhQE3ne5yGPu5rI444mcg/BDOIpx97iZTpf4L3Focpb65lamW1GUYWt8O+0&#10;Gk697eBGv7T0oDJtptFFuJGe12UeLe8KbRT83/D/cB9wT3Bv5cqOKca1WbmHx+Q8vKrCd5rAKv14&#10;IeowToA6jBWgLjN1s6Yeax7Zor9eHo7tD0C2d1ZMavzMqCvWoMzE1BxIBdTaUSsaFAbIKVB5zYA9&#10;KVEy3Ghu7yZMtJyslYoVOHdquKZi2htN5P1aE00N00ReLzTLsMInDN3Li+w4QVjSegSO110qv+o9&#10;oyZWaO14sRctw0qdhxU433YOLSMNbxUyys0SFJxTck7Ryz07c1/Eu8O9cuEMEJT9LxS+PWY7NwFq&#10;6aAVh589z9SK2o4btJVYsajxn4JYg9/Agmdnak1H/dpHmNHZQysVvCYxBqxYHScJ81sMFaS7XuMl&#10;zYzSLJ0RrYlmRGmiaeGa+f03aCVhz502eFHjaOn1XoXbXo0ohP1vvI60ihm+tlYqVmA5UV6oRT5C&#10;UGxC1oszCo49OafkqooOXp1Vdkvw7CreHWJ4UPZObEhTrvCYOMwjbO0qKGrSR5BqbiNMw41ZF6gF&#10;WSmo8V8HVPvmltRsMxthVuO+wqxOk7SivF5qFs5O0FRiolmxmjl2C7RSW43SisRKVoRDnzKsjAUb&#10;HvWTwQIRbpEIsOs83WhSe3yCEG4Rsopd7sk5BX9HyXFDlfPqqp79He/OKDx4d1B28PBtXbXymw7S&#10;im5oQ5fgRuyu6p016rCPq4Ya78LERqt1a1fhYxzWFMxN0VRiokmPNKNaDBWmt3EVZGGlU4LyEW+L&#10;OdC/WvaOiKFyZh0sszJq3qVOL4nCYpYrL6vM3OfvECt1ecjCeXJOwTmPzik5ZgegqqKrhDMkpHHi&#10;xzbpKczAHj7bxFK4DCt9bfxo6vn1anwYDciqMPr62Nu8hHnpmmXzM3B4E60Z02IQBal5LOtYCJo0&#10;sBKuxu2EzIbd6YLmQwWx7ccJ0ogyThAWe59olbkzeihaFtItw3ISXcgp7OeQU+pyYi9OPLlK6MLF&#10;65xX5zx7G1etrBbD+K8b96ByTG2ofBMxfbC+Jd0O2jTso6mhhgpgL38r6rK5mH5lKqaeQUKL9m6C&#10;5NnJmoULszXR/EzNsi7zteLx9yX4+xtY4c9hAziD2wWHG1hQneEnTC00jOtZUlb48804fk4170Ln&#10;N+0tyusxpXZsh7H0izZjBZlYUZXlyltOFYXmqKrYKspNFBwTQpfWTvzw5oO1Ihv1pPIb2lG5ZtZU&#10;lrlYeMq0s6Av69nVU4rV+DxAjqmGXeiX/TdrJfnkaZb65GsifEQ+uZpoYY4mmpuhmW+/TSut5Sgq&#10;zNSWHvy53YDMQhthg/q4toBxBRMraguuUW6YWdPh2MhyYbcJc1u60NyOLsCsOMJnmGa2VD5MKcCG&#10;FmgqFuxpaE171bcQdqlvITBv1FbDCP+FWsnV+Peo3lpDhL3n3aF7eG8X5GkqPEI1Y7G3TW/UjVoI&#10;CoxPUcfJavy8qNtcwwB72sUmnfgdm6j3m1fjv4QAmaRZoExyI0jht4L9SA01/hsIlkkKgmV+mHCU&#10;FATJ/C4FlSxpyH6thho/H26WSBoFyyURQTJJ+vsMlvmncQyS+58OVvrWZS/727hd4tc7SC459WlK&#10;TwbJ/VhWvA6QSw6wP6OGGl8OgXJpTMAHKXmHgQpJdKDCLzpQLokOKZWeDiqVTGJ/ggArr2WIXHIo&#10;SCa9HqyQRmHl/QAl77wPVkgisXL/JQMU0ogAhYRlxWt8T68C5P4H8HEdextqqPF5gLAmWCltq8og&#10;heQFECvmi0CF9DlHrNABN5VLa8F1IWX+S/A5OwMV/vew4j37KwYppE//isEKvyf4Pwlxu4MlvOY+&#10;g6P0sSqxIZSTe4//7xE+d2uwfHFb8pBqqPF3cFcpNcfKGAIMUGGIQhqMDUGFkvfeS4OxIgd9iliR&#10;Az9ErLDlxIoc8C59yRErNzni/739KeL/ufUuJWtuyZaQXZTVUOMvEVqyxIzE4dDw/QSDZdKLH6aE&#10;pd+FTzFQJjnPUPpBhsj8fsf/80kGy6Xn3qWEEIdW+Oh3VpXYONbhUMqdfUw11KgAVtxlWIGOVlBy&#10;5FPEbYbDHyM2nkN/TenBCvqyZN7j3z/wcUr3v0vf91777sdKvu/jlO4NKpFuuVnso04i918GDjsG&#10;43BiGxDi5U9TuoWhH3usYLDCfzP+rU9Q+tvHGKTw38RQ8kHikGtjiMJvI/5fTOk7xL+94dOUrv8w&#10;/cgR/+/SEKWfemeG/xKw5+uFC3/5B7jsU8TKuBQUhjm+S6yk/kCslJh+7LHiPVZG6ccplTD0UyH3&#10;GdDfj6HkT8S/78vQT4UVn4UoJEs+RvzbiwnlktnB+T5VWPGo8TMiVOFrjUOOuZ9iiFw6h6EfS+69&#10;dA5Rkk8wVO43C4cfmHB8l/i3Z36MIXL/GRX0m4HDk3eIf3P6u/R9j5JpnyIOdbwr6KtCqXeIXDIV&#10;iO8DOCFE6aNe0vizIVDmNwQrgidDqcenCErwMWIjcAdixfkgsSKN/xSxIYwLlvtjwvFdhsokY4M+&#10;QdwIHoMbuh9liEzi9ikGy/xH48b2Ryh1DZb5MiyVjrij9NFjRafGj4pgpV/3kFLpqKBSX0zpKOZ1&#10;xRE+DymVjPwYQRHepS9L7r1k+KeI/2PYp4j/Y+jH6TfkU8RhD26zfJyhCv9BOPT5KEMVkoGBn2BA&#10;iU8TVoxq/Eg4qpxK47i3G45p+zBcwpJ7z9Gv96eIf6MXwyXvHaW9bmEGKvx6foq4HdDjw/QlxP/R&#10;/WO8jYn/p9uf6ctS2g0raVesxF3h+CHi/+jyMQayxIZi9zEGKZeps6r/aMCxsJUqb7PEoYvlh3iL&#10;Zajc1yKQpeprVeLwpfOHGMAS/1+nDxH/fzlxiNSxgovJ8VY5F3cMlPt1+CuGyqXt3+VicgxQIW5D&#10;tHuft98jDvXaMlxMjvgeWC4mx0CZf/NjyEc93ft7x1Y0TitYJvkVx8AtVHnzA7wjW9I88C+I4/Bm&#10;qoQp0O8zRLakqSphVPV9wj2p8uYHiP/vl8/hnRJJE2DAJxhasqQxx1sfYTBM7mMJE/0+RpgOAlQ3&#10;hr9z3CyWmqoyqNjXBHjjLxhY7NPgc3in2Lf+7c8kDCT9FWHG6I2iv2YgWlrnWpHPX/K20rc2YdFf&#10;845yaS3gTaXPJwljAcDrmDeRD58VtRrfC3yQhmawckUVXDjVPsZQpaSqKq9/gvBbqryi9PkoA5QS&#10;48/lTbSy8p/p80HeVUqNPsRrH2CIclUlhj7sseL95fcYiPwNP8XzaPY7xPdi8AGqs7N8L7io9NHj&#10;iBtpup/LM8oZulCQf5dXlCu0/w4fIB/R3yVWXvqfEN8f9U95UblO+He4FW3VOoaGqBfV/68Awn+A&#10;C+FTxAXL/zc8ho7x/g0R8tH8MkT/9yXIiu4/Dg2N/wd/f19vEpnDvAAAAABJRU5ErkJgglBLAQIt&#10;ABQABgAIAAAAIQCxgme2CgEAABMCAAATAAAAAAAAAAAAAAAAAAAAAABbQ29udGVudF9UeXBlc10u&#10;eG1sUEsBAi0AFAAGAAgAAAAhADj9If/WAAAAlAEAAAsAAAAAAAAAAAAAAAAAOwEAAF9yZWxzLy5y&#10;ZWxzUEsBAi0AFAAGAAgAAAAhAO6bID2FBQAAlRIAAA4AAAAAAAAAAAAAAAAAOgIAAGRycy9lMm9E&#10;b2MueG1sUEsBAi0AFAAGAAgAAAAhAKomDr68AAAAIQEAABkAAAAAAAAAAAAAAAAA6wcAAGRycy9f&#10;cmVscy9lMm9Eb2MueG1sLnJlbHNQSwECLQAUAAYACAAAACEA58n64eIAAAANAQAADwAAAAAAAAAA&#10;AAAAAADeCAAAZHJzL2Rvd25yZXYueG1sUEsBAi0ACgAAAAAAAAAhAHEWCFbkdwAA5HcAABQAAAAA&#10;AAAAAAAAAAAA7QkAAGRycy9tZWRpYS9pbWFnZTEucG5nUEsFBgAAAAAGAAYAfAEAAAOCAAAAAA==&#10;">
                <v:rect id="Rectangle 266" o:spid="_x0000_s214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RMSxwAAANwAAAAPAAAAZHJzL2Rvd25yZXYueG1sRI9La8Mw&#10;EITvgfwHsYFeQiM3LSZ1ooQ+CPSaV+lxY21sJ9bKWKqt9tdXgUKOw8x8wyxWwdSio9ZVlhU8TBIQ&#10;xLnVFRcK9rv1/QyE88gaa8uk4IccrJbDwQIzbXveULf1hYgQdhkqKL1vMildXpJBN7ENcfROtjXo&#10;o2wLqVvsI9zUcpokqTRYcVwosaG3kvLL9tsoeOx++691dTwcPp/Pr6enbvMexkGpu1F4mYPwFPwt&#10;/N/+0AqmaQrXM/EIyOUfAAAA//8DAFBLAQItABQABgAIAAAAIQDb4fbL7gAAAIUBAAATAAAAAAAA&#10;AAAAAAAAAAAAAABbQ29udGVudF9UeXBlc10ueG1sUEsBAi0AFAAGAAgAAAAhAFr0LFu/AAAAFQEA&#10;AAsAAAAAAAAAAAAAAAAAHwEAAF9yZWxzLy5yZWxzUEsBAi0AFAAGAAgAAAAhAEYpExLHAAAA3AAA&#10;AA8AAAAAAAAAAAAAAAAABwIAAGRycy9kb3ducmV2LnhtbFBLBQYAAAAAAwADALcAAAD7AgAAAAA=&#10;" fillcolor="#00b0f0" strokecolor="black [3213]" strokeweight="3pt"/>
                <v:shape id="Text Box 193" o:spid="_x0000_s2143" type="#_x0000_t202" style="position:absolute;top:7837;width:10148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xarxwAAANwAAAAPAAAAZHJzL2Rvd25yZXYueG1sRI9Ba8JA&#10;FITvBf/D8gre6qYBraSuIQRCRexB68XbM/tMQrNvY3YbY399t1DocZiZb5hVOppWDNS7xrKC51kE&#10;gri0uuFKwfGjeFqCcB5ZY2uZFNzJQbqePKww0fbGexoOvhIBwi5BBbX3XSKlK2sy6Ga2Iw7exfYG&#10;fZB9JXWPtwA3rYyjaCENNhwWauwor6n8PHwZBdu8eMf9OTbL7zZ/212y7no8zZWaPo7ZKwhPo/8P&#10;/7U3WkG8eIHfM+EIyPUPAAAA//8DAFBLAQItABQABgAIAAAAIQDb4fbL7gAAAIUBAAATAAAAAAAA&#10;AAAAAAAAAAAAAABbQ29udGVudF9UeXBlc10ueG1sUEsBAi0AFAAGAAgAAAAhAFr0LFu/AAAAFQEA&#10;AAsAAAAAAAAAAAAAAAAAHwEAAF9yZWxzLy5yZWxzUEsBAi0AFAAGAAgAAAAhAOCHFqv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Social Scientist</w:t>
                        </w:r>
                      </w:p>
                    </w:txbxContent>
                  </v:textbox>
                </v:shape>
                <v:shape id="Picture 268" o:spid="_x0000_s214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AWxwQAAANwAAAAPAAAAZHJzL2Rvd25yZXYueG1sRE/Pa8Iw&#10;FL4P/B/CE3YZmuqhm9UoThjsNtaunh/Nsyk2L10SbfffL4fBjh/f791hsr24kw+dYwWrZQaCuHG6&#10;41bBV/W2eAERIrLG3jEp+KEAh/3sYYeFdiN/0r2MrUghHApUYGIcCilDY8hiWLqBOHEX5y3GBH0r&#10;tccxhdterrMslxY7Tg0GBzoZaq7lzSoYznrl8bU+n6pn+VHevp82tSGlHufTcQsi0hT/xX/ud61g&#10;nae16Uw6AnL/CwAA//8DAFBLAQItABQABgAIAAAAIQDb4fbL7gAAAIUBAAATAAAAAAAAAAAAAAAA&#10;AAAAAABbQ29udGVudF9UeXBlc10ueG1sUEsBAi0AFAAGAAgAAAAhAFr0LFu/AAAAFQEAAAsAAAAA&#10;AAAAAAAAAAAAHwEAAF9yZWxzLy5yZWxzUEsBAi0AFAAGAAgAAAAhADekBbHBAAAA3AAAAA8AAAAA&#10;AAAAAAAAAAAABwIAAGRycy9kb3ducmV2LnhtbFBLBQYAAAAAAwADALcAAAD1AgAAAAA=&#10;">
                  <v:imagedata r:id="rId26" o:title="enviro" cropleft="14043f" cropright="13037f"/>
                  <v:path arrowok="t"/>
                </v:shape>
                <v:shape id="Text Box 195" o:spid="_x0000_s214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CdCxwAAANwAAAAPAAAAZHJzL2Rvd25yZXYueG1sRI9Ba8JA&#10;FITvQv/D8gq96cZAg01dRQKhRezB6KW31+wzCWbfptmtif76bqHgcZiZb5jlejStuFDvGssK5rMI&#10;BHFpdcOVguMhny5AOI+ssbVMCq7kYL16mCwx1XbgPV0KX4kAYZeigtr7LpXSlTUZdDPbEQfvZHuD&#10;Psi+krrHIcBNK+MoSqTBhsNCjR1lNZXn4sco2Gb5B+6/YrO4tdnb7rTpvo+fz0o9PY6bVxCeRn8P&#10;/7fftYI4eYG/M+EIyNUvAAAA//8DAFBLAQItABQABgAIAAAAIQDb4fbL7gAAAIUBAAATAAAAAAAA&#10;AAAAAAAAAAAAAABbQ29udGVudF9UeXBlc10ueG1sUEsBAi0AFAAGAAgAAAAhAFr0LFu/AAAAFQEA&#10;AAsAAAAAAAAAAAAAAAAAHwEAAF9yZWxzLy5yZWxzUEsBAi0AFAAGAAgAAAAhAP5UJ0L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108" type="#_x0000_t75" style="position:absolute;margin-left:358.2pt;margin-top:505.95pt;width:84.25pt;height:84.25pt;z-index:-251700224;mso-position-horizontal-relative:text;mso-position-vertical-relative:text">
            <v:imagedata r:id="rId30" o:title=""/>
          </v:shape>
        </w:pict>
      </w:r>
      <w:r w:rsidR="00EB4381">
        <w:rPr>
          <w:noProof/>
        </w:rPr>
        <w:pict>
          <v:shape id="_x0000_s1111" type="#_x0000_t75" style="position:absolute;margin-left:77.55pt;margin-top:505.95pt;width:84.25pt;height:84.5pt;z-index:-251699200;mso-position-horizontal-relative:text;mso-position-vertical-relative:text">
            <v:imagedata r:id="rId42" o:title=""/>
          </v:shape>
        </w:pict>
      </w:r>
      <w:r w:rsidR="00EB4381">
        <w:rPr>
          <w:noProof/>
        </w:rPr>
        <w:pict>
          <v:shape id="_x0000_s1112" type="#_x0000_t75" style="position:absolute;margin-left:-15.95pt;margin-top:505.95pt;width:84.25pt;height:84.25pt;z-index:-251698176;mso-position-horizontal-relative:text;mso-position-vertical-relative:text">
            <v:imagedata r:id="rId37" o:title=""/>
          </v:shape>
        </w:pict>
      </w:r>
      <w:r w:rsidR="00EB4381">
        <w:rPr>
          <w:noProof/>
        </w:rPr>
        <w:pict>
          <v:shape id="_x0000_s1116" type="#_x0000_t75" style="position:absolute;margin-left:77.55pt;margin-top:412.4pt;width:84.25pt;height:84.5pt;z-index:-251697152;mso-position-horizontal-relative:text;mso-position-vertical-relative:text">
            <v:imagedata r:id="rId28" o:title=""/>
          </v:shape>
        </w:pict>
      </w:r>
      <w:r w:rsidR="00EB4381">
        <w:rPr>
          <w:noProof/>
        </w:rPr>
        <w:pict>
          <v:shape id="_x0000_s1117" type="#_x0000_t75" style="position:absolute;margin-left:-15.95pt;margin-top:412.4pt;width:84.25pt;height:84.5pt;z-index:-251696128;mso-position-horizontal-relative:text;mso-position-vertical-relative:text">
            <v:imagedata r:id="rId27" o:title=""/>
          </v:shape>
        </w:pict>
      </w:r>
      <w:r w:rsidR="00EB4381">
        <w:rPr>
          <w:noProof/>
        </w:rPr>
        <w:pict>
          <v:shape id="_x0000_s1118" type="#_x0000_t75" style="position:absolute;margin-left:358.2pt;margin-top:318.85pt;width:84pt;height:84.5pt;z-index:-251695104;mso-position-horizontal-relative:text;mso-position-vertical-relative:text">
            <v:imagedata r:id="rId44" o:title=""/>
          </v:shape>
        </w:pict>
      </w:r>
      <w:r w:rsidR="00EB4381">
        <w:rPr>
          <w:noProof/>
        </w:rPr>
        <w:pict>
          <v:shape id="_x0000_s1119" type="#_x0000_t75" style="position:absolute;margin-left:264.65pt;margin-top:318.85pt;width:84.25pt;height:84.25pt;z-index:-251694080;mso-position-horizontal-relative:text;mso-position-vertical-relative:text">
            <v:imagedata r:id="rId34" o:title=""/>
          </v:shape>
        </w:pict>
      </w:r>
      <w:r w:rsidR="00EB4381">
        <w:rPr>
          <w:noProof/>
        </w:rPr>
        <w:pict>
          <v:shape id="_x0000_s1120" type="#_x0000_t75" style="position:absolute;margin-left:171.1pt;margin-top:318.85pt;width:84.25pt;height:84.5pt;z-index:-251693056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121" type="#_x0000_t75" style="position:absolute;margin-left:77.55pt;margin-top:318.85pt;width:84.25pt;height:84.25pt;z-index:-251692032;mso-position-horizontal-relative:text;mso-position-vertical-relative:text">
            <v:imagedata r:id="rId31" o:title=""/>
          </v:shape>
        </w:pict>
      </w:r>
      <w:r w:rsidR="00EB4381">
        <w:rPr>
          <w:noProof/>
        </w:rPr>
        <w:pict>
          <v:shape id="_x0000_s1123" type="#_x0000_t75" style="position:absolute;margin-left:358.2pt;margin-top:225.3pt;width:84.25pt;height:84.5pt;z-index:-251691008;mso-position-horizontal-relative:text;mso-position-vertical-relative:text">
            <v:imagedata r:id="rId57" o:title=""/>
          </v:shape>
        </w:pict>
      </w:r>
      <w:r w:rsidR="00EB4381">
        <w:rPr>
          <w:noProof/>
        </w:rPr>
        <w:pict>
          <v:shape id="_x0000_s1125" type="#_x0000_t75" style="position:absolute;margin-left:171.1pt;margin-top:225.3pt;width:84.25pt;height:84.5pt;z-index:-251689984;mso-position-horizontal-relative:text;mso-position-vertical-relative:text">
            <v:imagedata r:id="rId56" o:title=""/>
          </v:shape>
        </w:pict>
      </w:r>
      <w:r w:rsidR="00EB4381">
        <w:rPr>
          <w:noProof/>
        </w:rPr>
        <w:pict>
          <v:shape id="_x0000_s1129" type="#_x0000_t75" style="position:absolute;margin-left:264.65pt;margin-top:131.75pt;width:84.25pt;height:84.5pt;z-index:-251688960;mso-position-horizontal-relative:text;mso-position-vertical-relative:text">
            <v:imagedata r:id="rId46" o:title=""/>
          </v:shape>
        </w:pict>
      </w:r>
      <w:r w:rsidR="00EB4381">
        <w:rPr>
          <w:noProof/>
        </w:rPr>
        <w:pict>
          <v:shape id="_x0000_s1132" type="#_x0000_t75" style="position:absolute;margin-left:-15.95pt;margin-top:131.75pt;width:84.25pt;height:84.5pt;z-index:-251687936;mso-position-horizontal-relative:text;mso-position-vertical-relative:text">
            <v:imagedata r:id="rId29" o:title=""/>
          </v:shape>
        </w:pict>
      </w:r>
    </w:p>
    <w:p w:rsidR="008946A5" w:rsidRDefault="00F31341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942912" behindDoc="0" locked="0" layoutInCell="1" allowOverlap="1" wp14:anchorId="28B9D415" wp14:editId="7C09F4B4">
                <wp:simplePos x="0" y="0"/>
                <wp:positionH relativeFrom="column">
                  <wp:posOffset>4564842</wp:posOffset>
                </wp:positionH>
                <wp:positionV relativeFrom="paragraph">
                  <wp:posOffset>5248081</wp:posOffset>
                </wp:positionV>
                <wp:extent cx="1024255" cy="1029335"/>
                <wp:effectExtent l="19050" t="19050" r="23495" b="18415"/>
                <wp:wrapNone/>
                <wp:docPr id="1093" name="Group 10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94" name="Rectangle 109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5" name="Text Box 93"/>
                        <wps:cNvSpPr txBox="1"/>
                        <wps:spPr>
                          <a:xfrm>
                            <a:off x="83976" y="774441"/>
                            <a:ext cx="845820" cy="2259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Local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6" name="Picture 1096" descr="http://static1.squarespace.com/static/52561f89e4b08c7e98de6ecf/t/52572274e4b018d2733297c3/1456788086976/?format=1000w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02" y="65315"/>
                            <a:ext cx="784860" cy="78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B9D415" id="Group 1093" o:spid="_x0000_s2146" style="position:absolute;margin-left:359.45pt;margin-top:413.25pt;width:80.65pt;height:81.05pt;z-index:251942912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JCTIHgUAAFQOAAAOAAAAZHJzL2Uyb0RvYy54bWzUV9tu4zYQfS/QfxD0&#10;nuhiyZKNOIHXuWCBdBtsUuwzTVG2EIlkSTp2WvTfO0NScpykTbABFu1DHF6Gw5nDmTOjk7Nd1wYP&#10;TOlG8FmYHMdhwDgVVcNXs/C3u8ujMgy0IbwireBsFj4yHZ6d/vzTyVZOWSrWoq2YCkAJ19OtnIVr&#10;Y+Q0ijRds47oYyEZh81aqI4YmKpVVCmyBe1dG6VxPI62QlVSCcq0htVztxmeWv11zaj5ta41M0E7&#10;C8E2Y3+V/V3ib3R6QqYrReS6od4M8h1WdKThcOmg6pwYEmxU80JV11AltKjNMRVdJOq6ocz6AN4k&#10;8TNvrpTYSOvLarpdyQEmgPYZTt+tln55uFFBU8HbxZNRGHDSwSvZiwO7AgBt5WoKcldK3sob5RdW&#10;boY+72rV4X/wJthZaB8HaNnOBBQWkzjN0jwPAwp7MJmMRrkDn67hhV6co+uLN05G/cUR2jeYs5UQ&#10;SHqPlf4YVrdrIpl9Ao0Y7LHKeqy+QowRvmoZ4pWhT2gCyA5g6akG3D6K1OAvmUqlzRUTXYCDWajA&#10;Aht85OFaGzAARHsRvFWLtqkum7a1E7VaLloVPBDIiMvLRRzbJIAjB2ItD7azcFQmsP1SB2YnG7SY&#10;XYJuH6qAWcthEcFw7tuReWwZ6mv5V1ZD3EFopO6CQ52EUsZN4rbWpGLO4BzMHeztT9irrULUXIOj&#10;g26voJd0SnrdzmYvj0eZJYzhsPf83w4PJ+zNgpvhcNdwoV7zrAWv/M1OvgfJQYMoLUX1CJGmhKMr&#10;LellAy99TbS5IQr4CZgMOBd210L9EQZb4K9ZqH/fEMXCoP3MIegnSZYh4dlJlhcpTNTTneXTHb7p&#10;FgICIgG2ltQOUd60/bBWovsGVDvHW2GLcAp3z0JqVD9ZGMerQNaUzedWDEhOEnPNbyVF5YgSRubd&#10;7htR0oevAY74IvpEI9NnUexk8SQX840RdWNDfI+Txw+S3qXej8h+IDLHlHdIcJ/ELgDyhFdFq3zq&#10;B2YH6+i1X/8HEihHk2IcBkCLRZFlmRWHUPTsV2Z5iU+HtJmm+WQ88cHTk26f6O/kAi6QCMAiTEFM&#10;8fEod3E+7PjM7dPBU4rNXktjdvRKHr8jXV5P0ncc/NFJWt2/maRmt9zZwjlK7JvsA/J/kbjmv5S2&#10;sqFT+PMNDoxeFO23G0E4ZTbIf66Z7N6loyPqfiOPHE01y6ZtzKPtK4Gq0Cj+cNNQrN04Oaj/kLKO&#10;AUAA78XqD2sV0xRosG/PDDENTY4dNWtJKLN9H3TEsB7laT5O6nLCsmVc0oJNyoqNGa0jg1tFmhYZ&#10;biVllRajUTop6ChKsnxclGVcjoE2ojPXGc+gTMdbZIbeTmc1sG1DrwW91wEXizW0KWyuJbQLnpai&#10;Q3E7PXB52TYSCQP5Asce3CceYnV8vVF3ze25oJsOSrnr1hVrwXPB9bqRGgrMlHVLVkEL87mC0kMR&#10;F2g/pWq462iABoF/8HYkRNtQ/5mW8ziepJ+OFnm8OMri4uJoPsmKoyK+KLI4K5NFsvgLS02STTea&#10;gfukPZeNNx1W98/jjX+1e/bfGa4vt/296x769gMMso1HbyLQJiKEtmpFsSu0LKuNYoaucdmRmF3H&#10;XqnfsKjvgcYnwVIRLLe/iArQIFD0bOXsKd/32UlcjOLUVo5xPkp8O404YcNdlFk59oXDj8EeuLfX&#10;8pHCgd48rxfWDVfj7BD8sJXZfrrYm/1nFn4bPZ1bqf3H4On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6WsJx+EAAAALAQAADwAAAGRycy9kb3ducmV2LnhtbEyPQUvDQBCF74L/&#10;YRnBm90k0riNmZRS1FMRbAXxNk2mSWh2N2S3SfrvXU96HN7He9/k61l3YuTBtdYgxIsIBJvSVq2p&#10;ET4Prw8KhPNkKuqsYYQrO1gXtzc5ZZWdzAePe1+LUGJcRgiN930mpSsb1uQWtmcTspMdNPlwDrWs&#10;BppCue5kEkWp1NSasNBQz9uGy/P+ohHeJpo2j/HLuDufttfvw/L9axcz4v3dvHkG4Xn2fzD86gd1&#10;KILT0V5M5USH8BSrVUARVJIuQQRCqSgBcURYKZWCLHL5/4fiBwAA//8DAFBLAwQKAAAAAAAAACEA&#10;Jb9LHMAUAADAFAAAFAAAAGRycy9tZWRpYS9pbWFnZTEucG5niVBORw0KGgoAAAANSUhEUgAAAL0A&#10;AAC9CAYAAAGR0EymAAAAAXNSR0IArs4c6QAAAARnQU1BAACxjwv8YQUAAAAJcEhZcwAAIdUAACHV&#10;AQSctJ0AABRVSURBVHhe7Z17jCTXVYfbDrbjgEH2si97drqqZrbr1kQEQUDCIpZ5SBYvISEFgRQU&#10;iUhECAtDABHJfySQBIEFQrwUBAgkFAI4iRCOkUWQYEkgG2zPblf1TOxgY5x4ERvHGIwtk/gRh7ql&#10;X5Wra371vlVd1X0+6dNO1z33nHvP3J3t2empngiNWOzsfSUrhhJYjBbD+bBJsYEzu7csRhslYrDg&#10;rL7jztn1rEj5KoHj3csCY3VM+vF86lrpx1mjpGlYUFqEJXHpj5lRcBoWlBZhzQscTNWP5gXGf2rS&#10;1w+s198WP84aBWepEpi+vnC830vHxvqO90oUnIUFazG8NJ59nDYKzoNN0GbH8mL19VLyJhY9Tl+v&#10;BJtY9Di+Vovs5LLHtZnb6reKEsZ/tiKbMP3YCLSArV6KBk2QLRBdNEm6gCAMhPhYZsVwQpWYI7BJ&#10;aRFWGIeQo7DgpiLlMiwwNjteFk+/VtHAUAwfKaBJX8uKkFdhQVoM91Mg/acmHZcWw8uwQC2GE9LX&#10;srGxGD4KC9ZiOBnHw/oFNHkTso816WvZsULYpOxjTfpa+nopF7bVG7MTix7H12qRnVz2uBFFCdMf&#10;N4YlTD/Wf7Ymr4AxlgrYszdEF01ifMWCMGoubs2+Nf67nDZw1K8jpDKB4/4My/XwsWPXIcQMrEip&#10;9uzHMH0JGlsiptaHJasrUhnNVQmWYAhiecWwiWX6J50T+k+kiHLEf6aNBkOy1+uIFPmwSWXG86IE&#10;IelraaNBkB2rKqbnwyYV6Tveb8bzogQh8cf336iOpWOjQZC+XlXf9p7F9GLY5DwxJZe82KL/y80T&#10;U6vBEuSJKUcoisuOlYlp9WCJisS03HkYjmDjeWJKc1hSJsLNbcDaewThZqBFUiLMyAYQZp7AVudY&#10;QS1CSjfAxmIR0j1FxdmYFsNHx211CUP9kl0ILlfeAB6ulqIFZsXwsGALTF9LXx8kbKELR/0PPhw+&#10;o+iyIAiCsHmE30B/Kf2vbJt/sFiewHE/i2FzsEJUS70dU/K4gs4jIr45LGkVMX0J3/G+zGLLxPR6&#10;sER1RJoI31YvsJiqIk01goZdyqpz7U8mV7GxukYLqwKb3ETTuUphE4cilpgPm1RmPC/7Z1p9TZO9&#10;XkekyIdNKjOel/0zrb4Wkx2rKqbnwyaVGc9L/xlY3heyMTHp63XE9HzYpCIx7cjiNSwuJj1WVUzN&#10;h00qEtNk8WViaj5sUpGYNu7FM4ri0mNV9O3ZezG1GDY5T0yhFMWlx6qIaeWwyXliCqUoLj1WRUyr&#10;BkuQJ6YsURaTHS8SU6oTWOqdLFGemBZRNq5hMczA9t6DKfVgyXK11K2YZnTxCG8GS0jtYPEIbQdL&#10;fMQaiz84s7vDYtIi1AyswJI1Fh/+ffonFhOLMLOwQokli9diuDDPI5PdaxBmHlYw0sDiMdwtrHDb&#10;xWOoe3xH+UcW0GLxuNwf2QU0XTwu9YvvuJfTi6i9eFv9NR6uhqXF1Vj8IFha3DovHkPDYek/UHMW&#10;H/7deBqXh0X4JfPposXj4TAJF//fbPGjIFn4mBd/4Yx7Iy6Nh/BQX4kPBUEQBEEQBEFYP5a+2Wro&#10;gTX7EaQzBqtTR/1/D0g1HBY76km2WJOiVC0WtvuHLJcpA9v7K5TqH7agrg1sd47yubB5XYvS3cOK&#10;965tn8RyEsJPzF/S2B7FUswT2GdvYQVXpW+pR7G0YRwIOJ+qD2NZZghP1ZtZoVUbTHe/jV1ftYHj&#10;fRGtaw8r0IWB5T0Vf4zSEUmMU+0fUUwL53kLNt6LJ846WEZzaOKOTNeLigM2XmQ0KcWBpd7K4roW&#10;5ZvDknYhypU2XxM/zhNhS5ybTL6KxXYpSjeHJTVtYKmfQLlKzdfE15gIOUL4b9dfsPiuRNnmsKSm&#10;RamIuteYCKGw+K5EyeawpCYNv1P8D5SKiK/jYQS7Fp7iX46vZ0UIhcV3JUo2Z2G5L7LEpkSZBHa9&#10;LDYrhimBoz7A5pj2YGfnDEq2gyU3JUo0guXTYpjS5AZQTUS59gS2up0VMCFKNILl02KY0kfzUcoc&#10;vuU+ygq11vEeR4lahPPuoPlCEUJh8SZFGfMsbHUPK2hClKgEm58WYRQWb0qU6I6wQuXfwW8iylBY&#10;PBPhFBZvQqTvh7mlLrFFmBAllmBxeWIKhcW3Fan7R9/9ny2oleS1njQuR0yhsPimXtze3UPa1cIW&#10;19gRNB/phgVbaG07ar5vqXex+Doi1XD5lxt2v5YtvLItmx843vdiWoK+FvoMi6/iu8f2QuyFvffz&#10;bCOltmy+FtMSWEwVMX28+Jb3LNtYrgNoPqatB+Fuqn9/sMLmI3w9YRs+Ys/Nn0/d70DY+sMasGRP&#10;zcfQ5sGakdhh8/Fws/Ed7+/SzVqyg+YLGVjTIqX53cOaFtmw+f72zEa4UMbSb32nrdF8DAt1Wbpf&#10;QNqC5ge2+gdcEtqQe6te0nzBMLTxoRgWukSaLQiCIAiCIAiCIAiCIAiCIAjdsLDUB9M/+ChS//bK&#10;/vXO12FqpwS2+jRbA/PAcn8V04bNwmp/2xT9RrJIZ4zAcj/HatXRt86+FemGQ9is82yxbUX6xvj2&#10;7A9Y3jb6llr9J6CPW6IElvp7lKsFy2VSlOmfvm8Mh7KVYPO78MKNOzejZD+Ep7Dz+2EyUT6X85Ot&#10;a9m8TnVm/4ry3RJ+jXuCLqAnsQwKi+9D31ZPYAndEH55+SVWuG+xnCVYXJ/qJxhYinlYwVU4d9Q9&#10;WFIEi1mF/knnBJZkDlZolWJZE//M7E1sfFViWWZYWG7u7VBWZWB7fxutjYytVEc9HzXNBLTAAAy/&#10;I+3mfj0tRdvasT85/TqWXMw3fJbzGNrXHJa4K8MvH3fGH6N87frpOwqy8b7EEprDknairV4sbbyl&#10;Sv8TLu9Wjn2L8s1hSbtQ1yprfPYxM9t4DYvrWn+6+00oX5+57b6FJe1CXa+rxp+bTF7LYrs0cNT9&#10;KF+fcPIDLKlp5+GXkKhehcb7U/dt6WtZWeM1LLZTHe9llK6Pb3lfokkNi3KVGq9JX8ua1/iLp04d&#10;Z/FditL1Ycm6EOU6bbyGxXcpytaHJetClKvceP3jwfT1tNL4ivq2exfKVW68Jn09bVHjA9u9m83p&#10;wmDHfQRl6zN33MssqUlRKqLrxmvYnC7Ut3hHyfqEz2o+wpKaFKUi1qnxKNeMcHant8zVolSEND4F&#10;S2pSlImQxqdgSU2KMhHS+BQsqUlRpjYsl3YIjb9vMrkG5Zqjk7DkpkSZ2iws74DlG0LjUao9LLkp&#10;UaI2Q218YHn/i1LtCZ/Pf4IVMSFK1Ibl0q668ShjDlbEhEhfG5ZLu3aNnzveZ1ihtgZW/W+tF7Z6&#10;L8ulXWXjUcI8rJgJ5yenFkqU8qHJ5DUsR+xaNv6BE9sOK2hC31HvRplc9I/T2Ny0q2o80ncHK2rK&#10;wFa5b9a+mHp/xOZkXUXj57a6hPTdwoqb0t+efRfKJJybTiv/zLSo8Q9dp46xOW1F+n5gCzAlSiSw&#10;mDyLGj+3vfewOW08nOxdjfT9EHans/+5RIkEFpNnUeMDx3uczWmqb7vPIXW/7E8mV7EFtRXpE1hM&#10;nkWNz731bkORdjVcdJyzbFFtROoEFpNnUeNZfFORcrXMLWX0rUGRNoHF5NlH4/VvOyLl6vEt9Sds&#10;kU1EygQWk2fXjQ8P2duRbjj4jvt5tti6Il0Ci8mzy8aHucPDPlDYguuKVAksJs/OGm/yNz26gi68&#10;hkiTwGLyDBv/VPZr8OPhN2D6LexYfCVt9RJSDR+6gYoiRQKLKXLfWb4TyAXLm7K4Strui0gzHuhG&#10;KojpCSymSFON9x3vFaQYH2xDZWJqAosp0kTjwycKlzF9vLCNFYlpCSymyLaN9y3vk5g6boIt+xvY&#10;BvPEtAQWU2Sbxs+3Z7dj2nrANpknpiSwmCKbNt7f3l7P95xim2UiPIHFFNmk8QhdTxbW7M/ZprMi&#10;PIHFFFm38Qhbb9jGsyI0gcUUWbXxnd9nZkjMHbf0Z6cITWAxRVZp/OH27h6GN4dsE7IiLIHFFFnW&#10;eFzePNJNYCIsgcUUmdt4y/sCLm0mh8f3TmWblRZhCSymSNb4i6d2j+PhZsMaFouQBBZTZLbxQgrW&#10;sFiEJLCYIqXxBRTdXBkhCSymSGl8AQvH/RbWNC1CElhMrlPV791PxwhtXCiGE1hMVn3DC4QLZbAG&#10;ajGcwGLS6hdWIVSoAmuiFsMJLEYb/jvx+wgR6sCaqcVwQpUYoQasoVoMJxSNCQ1INzQthhP0tfnW&#10;2ZvwUGhLtuGxGBa6gjVdi2GhK1jTFzte+OxQ6IyF7f5auuH+jvt5DAldMsdvZxS9yFTogMDxPoYP&#10;BUEQBEEQBEEQBEEQBEEQBEEQBEEQBEEQBEEQBEEQBGG0HG5t3eBPZ9+zcNSvBI5378Lx/j39ynCq&#10;pZ4MLO9vAku9cz51v3P/9OnXId1acziZXO07szctLO8OvX/fcp+g/Uk5t73HAkd9NIz/xbBvt+ob&#10;2iKd0CUXp973+bZ6lH1SujL8C/SyfqH5uclkdJ/k8AvAuxY73jNsX13oO96Xfdv7x/OTrWuxBKEO&#10;/smTX61/jYQ1dwjqdxL7ymRyBZa7cvRXXtNvjmLK8F+SXwiXOJheDYrAnr2DNW0MHlhnvxHb6I1P&#10;3+QZf9OcPjzc2tnFFjaT8Kv5LawxYzV8+vXChTPujdheJyxsdYnVHp2Oev7w+PGvwbbWn/C533/R&#10;RqyR4fcg92K7rbkcPt1jNdbFwFZ3Y6vrxyYc9qy+pR7E9hvBcq6r4fP/z2Hb42ex4x2wTW6S4Vez&#10;n0I7KjF33MsszyYYPk18DG0YHw9tq9NsU5ssWpPLwtq9lc3bSO29t6At4yCw3dy7DW+6aNER9NuE&#10;sfhNNnC8L6I9w0b/UIdtQHxVtCqBxYiv+qkT9km0aniwBYtc3S/98gc2Jh71Actyo0M2JNhCxXx9&#10;Rz3Erov53j2ZDOdlDosd9SRb5NgNLPX+7DVseYlsjGnju3vql2j4tvo3FrMpRg1fNecm09eyxY3d&#10;C1N1c3jY7sxex7aXyMZo9dvts+tNzLulbTBt8fb9Y3UIt/f1Le9ZurgRG1jeb+i9tTn0+vqh42yz&#10;sbrmHfqYhT17A5u3rmLbq4Mtauxia60PvSaw1e1svI5lhz6GzV1H51P1O9hy/xw4ex9gixqz2FqE&#10;iUOvCRz3syymqlUPvSZw1B+zHOtk4Hj/ie32jy7OFjVWL2beGNzUodewmKrWOfSahaPuYXnWSWy1&#10;f9hiRqulnsS2Ekweet9272JxVax76DW+473Ccq2L2Gb/sMWM1f3rj76ZsslDr2l6EJsc+n8+duw6&#10;lmtdxDb7hy1mjOp3JseWljB+6C33p1lsmU0OvSawvKdYvrGrX6aOLfaPfhNutqixeZh5Lh9j+tBr&#10;WGyZjQ/9tvpmlm/02u7HscX+CQ/9g3RRIxPbOUIXhz7MWfvnGk0PvYblG73b6o3YXv/Mp+6P00WN&#10;yPCfyvPYzhE6+Uo/nSkWX6Qc+mWxtdXBFjUmg+3Zd2MrR+ji0D8ymVzD4otsc+gD273Ico7VsBfn&#10;sLXVsbDG/Rv62Aali0OvYfFFtjn0vqPex3KOVWxr9bDFjUVsgbI/mVylX/OeFkNLZGPy4mLYOops&#10;c+gPrNffxnKOUd9S78O2Vk/41f6DbJFjEFvolYVV75fl2xz6T5zaPc5yjlFsaTiwRY5BLL9X+jz0&#10;6/KVXt//B1saDuHpuZItduhi+b2ib3jK1pLnpj+nn1u7t2E7w+NwOj3FFj1kL267b8bye+H81ta1&#10;bB1Ftjn0c8f9OMs5Fg9s9dvYynDRv7nOFj9ky77xNAmrX2abQ8/yjcX5VH0Y2xg+4XOGK9gmhmxg&#10;73X+Fb/PF5zFsHxjcG6792EL44JtZuheNHzr7YePua1f7bhphz6w1Tuw/HES2LOPsY0NXf3OGthC&#10;IxaOewfL28SNOvTTnZux9HHzKXt8z/Nji16bwwifwvwky9PGTTn0+mkxlr0+hAfok2yzYxBbKKSr&#10;e3g2PfTRG9CRfIPT8Z7BkteXwHGfp5sfslNV+s8unWfApod+Yav7WL4h6U/dt2G5m8Gofo/TUrdi&#10;2bnQeQZs/JXeUYO9E7L+3K/l05kq7J+efX1Q8yeUK3GEh35uuS+wfCvXdu/CEjcb/V+FtEFDcYSH&#10;nuVapX74lxBLE9IcOOpnWcNWrhz6Vt5/3Y3HsCwhD/1fhax5K3Nkh34+PftDLFffhmv/UyxJqApr&#10;5Eoc2aEPHPURlqsv9a0MsRShCeF3+VcuVv22PiM79L7jPcxyda1+E2ksQTDB/mkzt75u5AoPfey+&#10;c/QubGkuWN6UzetFW714ONm7GksRTBM2+Ptp47tUDj3XVi/p3yXGEoSu8R31Z/QT0YVy6Jcczdtd&#10;riu+5T7KPjFGlUMfOXe8z6CcsGo+NJm8hn2SjLnhh35uq3H+UscmsLDcQ/ZJa+2GHvrAPnsL0gtD&#10;Rn+i2CewlRt06MPn6//X5+8NC4Yw+ZaWkRtw6OfOiH4RW8jHN/UKzjU99PpFYOe3tm5ACmFdYJ/s&#10;2q7ZoQ8sFb1XrrCmGLklyZocev2SDoQL646/PbPZIajsSA+9/g2l4Iz8D8zG4k+9380eisqO7NAH&#10;tncnLgubTvoQ1XIEh/5wMpEXfAlH8W31A+xAlTqCQy8IubADVaocemHMBJb7fnaoCl3xoZ9b6hLK&#10;CEIz2MEqdBWH3vE+itSC0B56yIrs6dCH33P8HNIJglnCw/UcO3S5dnToA8d7eX7D1k1IIQjd4Tvq&#10;aXYIczV46MPvKQ71C+IwTRD6oe9DP7fdH0aYIKyGrg+9b7lP4LIgDIMuntOHT1t+EB8KwvCofZvw&#10;CodeEAYNPdhFyqEXxsx8e/bt9GBnPLC8B/evlx/9C2tA4KgH2CH3bfc5/RaYCBOE9SE55I7ycUkQ&#10;BEEQBEEQBEEQBEEQBEEQBEEQBEEQhJZMJv8PMa8WE8/ircoAAAAASUVORK5CYIJQSwECLQAUAAYA&#10;CAAAACEAsYJntgoBAAATAgAAEwAAAAAAAAAAAAAAAAAAAAAAW0NvbnRlbnRfVHlwZXNdLnhtbFBL&#10;AQItABQABgAIAAAAIQA4/SH/1gAAAJQBAAALAAAAAAAAAAAAAAAAADsBAABfcmVscy8ucmVsc1BL&#10;AQItABQABgAIAAAAIQAxJCTIHgUAAFQOAAAOAAAAAAAAAAAAAAAAADoCAABkcnMvZTJvRG9jLnht&#10;bFBLAQItABQABgAIAAAAIQCqJg6+vAAAACEBAAAZAAAAAAAAAAAAAAAAAIQHAABkcnMvX3JlbHMv&#10;ZTJvRG9jLnhtbC5yZWxzUEsBAi0AFAAGAAgAAAAhAOlrCcfhAAAACwEAAA8AAAAAAAAAAAAAAAAA&#10;dwgAAGRycy9kb3ducmV2LnhtbFBLAQItAAoAAAAAAAAAIQAlv0scwBQAAMAUAAAUAAAAAAAAAAAA&#10;AAAAAIUJAABkcnMvbWVkaWEvaW1hZ2UxLnBuZ1BLBQYAAAAABgAGAHwBAAB3HgAAAAA=&#10;">
                <v:rect id="Rectangle 1094" o:spid="_x0000_s214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WvGxAAAAN0AAAAPAAAAZHJzL2Rvd25yZXYueG1sRE9La8JA&#10;EL4L/odlCr3VjVKkpq5S+hCleDAt7XWaHZNgdjZkRxP99d1Cwdt8fM+ZL3tXqxO1ofJsYDxKQBHn&#10;3lZcGPj8eLt7ABUE2WLtmQycKcByMRzMMbW+4x2dMilUDOGQooFSpEm1DnlJDsPIN8SR2/vWoUTY&#10;Ftq22MVwV+tJkky1w4pjQ4kNPZeUH7KjM/A1HX9Ltrk0k23Yv0j++iOr7t2Y25v+6RGUUC9X8b97&#10;beP8ZHYPf9/EE/TiFwAA//8DAFBLAQItABQABgAIAAAAIQDb4fbL7gAAAIUBAAATAAAAAAAAAAAA&#10;AAAAAAAAAABbQ29udGVudF9UeXBlc10ueG1sUEsBAi0AFAAGAAgAAAAhAFr0LFu/AAAAFQEAAAsA&#10;AAAAAAAAAAAAAAAAHwEAAF9yZWxzLy5yZWxzUEsBAi0AFAAGAAgAAAAhAOvVa8bEAAAA3QAAAA8A&#10;AAAAAAAAAAAAAAAABwIAAGRycy9kb3ducmV2LnhtbFBLBQYAAAAAAwADALcAAAD4AgAAAAA=&#10;" fillcolor="#ffc000" strokecolor="black [3213]" strokeweight="3pt"/>
                <v:shape id="Text Box 93" o:spid="_x0000_s2148" type="#_x0000_t202" style="position:absolute;left:839;top:7744;width:8458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mCpxQAAAN0AAAAPAAAAZHJzL2Rvd25yZXYueG1sRE9Na8JA&#10;EL0X+h+WKXhrNhUsmmYVCYgi7cE0F2/T7JiEZmdjdjVpf31XEHqbx/ucdDWaVlypd41lBS9RDIK4&#10;tLrhSkHxuXmeg3AeWWNrmRT8kIPV8vEhxUTbgQ90zX0lQgi7BBXU3neJlK6syaCLbEccuJPtDfoA&#10;+0rqHocQblo5jeNXabDh0FBjR1lN5Xd+MQr22eYDD19TM/9ts+37ad2di+NMqcnTuH4D4Wn0/+K7&#10;e6fD/Hgxg9s34QS5/AMAAP//AwBQSwECLQAUAAYACAAAACEA2+H2y+4AAACFAQAAEwAAAAAAAAAA&#10;AAAAAAAAAAAAW0NvbnRlbnRfVHlwZXNdLnhtbFBLAQItABQABgAIAAAAIQBa9CxbvwAAABUBAAAL&#10;AAAAAAAAAAAAAAAAAB8BAABfcmVscy8ucmVsc1BLAQItABQABgAIAAAAIQAjNmCp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Local</w:t>
                        </w:r>
                      </w:p>
                    </w:txbxContent>
                  </v:textbox>
                </v:shape>
                <v:shape id="Picture 1096" o:spid="_x0000_s2149" type="#_x0000_t75" alt="http://static1.squarespace.com/static/52561f89e4b08c7e98de6ecf/t/52572274e4b018d2733297c3/1456788086976/?format=1000w" style="position:absolute;left:1073;top:653;width:7848;height:7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0LfwwAAAN0AAAAPAAAAZHJzL2Rvd25yZXYueG1sRE9Na8JA&#10;EL0X/A/LCN6ajTmISV2lFRR7NJVCbkN2ugnNzsbsqqm/3i0UepvH+5zVZrSduNLgW8cK5kkKgrh2&#10;umWj4PSxe16C8AFZY+eYFPyQh8168rTCQrsbH+laBiNiCPsCFTQh9IWUvm7Iok9cTxy5LzdYDBEO&#10;RuoBbzHcdjJL04W02HJsaLCnbUP1d3mxCt4+c3O+HKo7uWw0feWyU/2+V2o2HV9fQAQaw7/4z33Q&#10;cX6aL+D3m3iCXD8AAAD//wMAUEsBAi0AFAAGAAgAAAAhANvh9svuAAAAhQEAABMAAAAAAAAAAAAA&#10;AAAAAAAAAFtDb250ZW50X1R5cGVzXS54bWxQSwECLQAUAAYACAAAACEAWvQsW78AAAAVAQAACwAA&#10;AAAAAAAAAAAAAAAfAQAAX3JlbHMvLnJlbHNQSwECLQAUAAYACAAAACEA/WdC38MAAADdAAAADwAA&#10;AAAAAAAAAAAAAAAHAgAAZHJzL2Rvd25yZXYueG1sUEsFBgAAAAADAAMAtwAAAPcCAAAAAA==&#10;">
                  <v:imagedata r:id="rId18" o:title="?format=1000w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43936" behindDoc="0" locked="0" layoutInCell="1" allowOverlap="1" wp14:anchorId="6A594E49" wp14:editId="7F1D2992">
                <wp:simplePos x="0" y="0"/>
                <wp:positionH relativeFrom="column">
                  <wp:posOffset>4563245</wp:posOffset>
                </wp:positionH>
                <wp:positionV relativeFrom="paragraph">
                  <wp:posOffset>2848441</wp:posOffset>
                </wp:positionV>
                <wp:extent cx="1024255" cy="1038860"/>
                <wp:effectExtent l="19050" t="19050" r="23495" b="8890"/>
                <wp:wrapNone/>
                <wp:docPr id="981" name="Group 9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38860"/>
                          <a:chOff x="0" y="0"/>
                          <a:chExt cx="1024255" cy="1038666"/>
                        </a:xfrm>
                      </wpg:grpSpPr>
                      <wps:wsp>
                        <wps:cNvPr id="982" name="Rectangle 98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3" name="Text Box 103"/>
                        <wps:cNvSpPr txBox="1"/>
                        <wps:spPr>
                          <a:xfrm>
                            <a:off x="0" y="657562"/>
                            <a:ext cx="1024255" cy="3811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No More Plastic Water Bottles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4" name="Picture 984" descr="http://thumbs.dreamstime.com/t/water-bottle-ban-vector-illustration-sign-63237899.jpg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617" y="27992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594E49" id="Group 981" o:spid="_x0000_s2150" style="position:absolute;margin-left:359.3pt;margin-top:224.3pt;width:80.65pt;height:81.8pt;z-index:251943936;mso-height-relative:margin" coordsize="10242,103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/wI/wBAAAHA4AAA4AAABkcnMvZTJvRG9jLnhtbNRX227jNhB9L9B/&#10;EPSuWJLvQpyF17lggXQbbFLsM0VRFhuJZEk6dlr03ztDSnLspNkgCyzahzi8DmcOZw6PTj/smjp4&#10;YNpwKRZhchKHARNUFlysF+Fvd5fRLAyMJaIgtRRsET4yE344+/mn063KWCorWRdMB2BEmGyrFmFl&#10;rcoGA0Mr1hBzIhUTMFlK3RALXb0eFJpswXpTD9I4ngy2UhdKS8qMgdFzPxmeOftlyaj9tSwNs0G9&#10;CME36361+83xd3B2SrK1JqritHWDvMOLhnABh/amzoklwUbzZ6YaTrU0srQnVDYDWZacMhcDRJPE&#10;R9FcablRLpZ1tl2rHiaA9gind5ulnx9udMCLRTifJWEgSAOX5M4NcADg2ap1BquutLpVN7odWPse&#10;RrwrdYP/IZZg54B97IFlOxtQGEzidJSOx2FAYS6Jh7PZpIWeVnA/z/bR6uLfdk4mE/Rq0B08QP96&#10;d7YK0sjskTLfh9RtRRRzF2AQgx6ptEPqCyQYEeuaAVqpR8ut7KEymQHU3olTOh8OxwfRkkxpY6+Y&#10;bAJsLEINDrjEIw/XxnpguiV4qpE1Ly55XbuOXuerWgcPBKrh8nIVx+4WAMuDZbUItotwOEtg+rkN&#10;rEzWW7E7lySHJqBXC7gjvA0fvmvZx5qhvVp8YSXkHCRG6g84tEkoZcImfqoiBfMOj8Hd3t9uh8sE&#10;ZxAtlxBob7s10K30RjrbHql2PW5ljiz6zW3kr23ud7iTpbD95oYLqV+KrIao2pP9+g4kDw2ilMvi&#10;EfJMS09VRtFLDjd9TYy9IRq4CVgM+BZmK6n/DIMtcNciNH9siGZhUH8SkPLzZDRCsnOd0XiaQkc/&#10;ncmfzohNs5KQEFD+cJpr4npbd81Sy+Yr0OwST4UpIiicvQip1V1nZT2nAlFTtly6ZUBwithrcaso&#10;GkeUMDPvdl+JVm36WmCIz7IrM5IdZbFfizuFXG6sLLlL8T1OLX5Q8khUP6T2h13t3yG7fZS7AAjt&#10;qPQDu4MJjBpu2+X+ayQwGU/HE8cekIYv8R6UYhKPvo8IhEQWAHew/rC+J8OxT/J+pi3brhZaPtm7&#10;71ovFPEbauXlCn3Dxh9docX9NyvU7vKdezGHUFft/f6Pqtb+l2pWcZrBX6tsoPXsvf62AoRddoPk&#10;51Vk8yYbDdH3GxV5juI5r7l9dIISeAqdEg83nOLDjZ2nT/+oK3+Yx2Ph4YehghkKDNiqMlttmtyc&#10;FJqRxljeMCf27GBLLNNRLq2tWZQTET3A6y11BIW5MVYTCyI6MnwtoskwHU5n8/nJ72qNOdZ54X0C&#10;IuX0WtJ7Ewi5qkCAsKVRYKtlnMHhctc9CCivuUI6QDbAdgvdPoJX9LfXrOeSbhp4pb0I16x2zpuK&#10;KwNvR8aanBWgTj4VnviB1oBO8DgkOCeM/0pnyziepx+j1TheRaN4ehEt56NpNI0vpqN4NEtWyepv&#10;fDaSUbYxDOIl9bnira8w2uPdefuiCm6/F7y+djrdK4FOSoBDTkR0LgILIiToq9EUBZ4jTbgfZmmF&#10;w56T3Djqnm7CwbxHFu8AxU+Qb3+RBahqAg+YewWPFHMyTSfJNAxAGqfT+fzoIQC9OwWidsq5bYM/&#10;cG5npVN7bxSEPdt7jYYva/swtPTvwvCqzTUhDvfKuk8Qd3L7uYTfOE/7btX+o+7sH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gPP4c4gAAAAsBAAAPAAAAZHJzL2Rvd25yZXYueG1s&#10;TI/BTsMwDIbvSLxDZCRuLE0ZXVfqTtMEnKZJbEiIW9Z4bbUmqZqs7d6e7AQ3W/70+/vz1aRbNlDv&#10;GmsQxCwCRqa0qjEVwtfh/SkF5rw0SrbWEMKVHKyK+7tcZsqO5pOGva9YCDEukwi1913GuStr0tLN&#10;bEcm3E6219KHta+46uUYwnXL4yhKuJaNCR9q2dGmpvK8v2iEj1GO62fxNmzPp8315/Cy+94KQnx8&#10;mNavwDxN/g+Gm35QhyI4He3FKMdahIVIk4AizOe3IRDpYrkEdkRIRBwDL3L+v0PxCwAA//8DAFBL&#10;AwQKAAAAAAAAACEAZBQi18QnAADEJwAAFQAAAGRycy9tZWRpYS9pbWFnZTEuanBlZ//Y/+AAEEpG&#10;SUYAAQEBAZABkAAA/+IMWElDQ19QUk9GSUxFAAEBAAAMSExpbm8CEAAAbW50clJHQiBYWVogB84A&#10;AgAJAAYAMQAAYWNzcE1TRlQAAAAASUVDIHNSR0IAAAAAAAAAAAAAAAAAAPbWAAEAAAAA0y1IUCAg&#10;AAAAAAAAAAAAAAAAAAAAAAAAAAAAAAAAAAAAAAAAAAAAAAAAAAAAAAAAAAAAAAARY3BydAAAAVAA&#10;AAAzZGVzYwAAAYQAAABsd3RwdAAAAfAAAAAUYmtwdAAAAgQAAAAUclhZWgAAAhgAAAAUZ1hZWgAA&#10;AiwAAAAUYlhZWgAAAkAAAAAUZG1uZAAAAlQAAABwZG1kZAAAAsQAAACIdnVlZAAAA0wAAACGdmll&#10;dwAAA9QAAAAkbHVtaQAAA/gAAAAUbWVhcwAABAwAAAAkdGVjaAAABDAAAAAMclRSQwAABDwAAAgM&#10;Z1RSQwAABDwAAAgMYlRSQwAABDwAAAgMdGV4dAAAAABDb3B5cmlnaHQgKGMpIDE5OTggSGV3bGV0&#10;dC1QYWNrYXJkIENvbXBhbnkAAGRlc2MAAAAAAAAAEnNSR0IgSUVDNjE5NjYtMi4xAAAAAAAAAAAA&#10;AAASc1JHQiBJRUM2MTk2Ni0yLjEAAAAAAAAAAAAAAAAAAAAAAAAAAAAAAAAAAAAAAAAAAAAAAAAA&#10;AAAAAAAAAAAAAAAAAFhZWiAAAAAAAADzUQABAAAAARbMWFlaIAAAAAAAAAAAAAAAAAAAAABYWVog&#10;AAAAAAAAb6IAADj1AAADkFhZWiAAAAAAAABimQAAt4UAABjaWFlaIAAAAAAAACSgAAAPhAAAts9k&#10;ZXNjAAAAAAAAABZJRUMgaHR0cDovL3d3dy5pZWMuY2gAAAAAAAAAAAAAABZJRUMgaHR0cDovL3d3&#10;dy5pZWMuY2gAAAAAAAAAAAAAAAAAAAAAAAAAAAAAAAAAAAAAAAAAAAAAAAAAAAAAAAAAAAAAZGVz&#10;YwAAAAAAAAAuSUVDIDYxOTY2LTIuMSBEZWZhdWx0IFJHQiBjb2xvdXIgc3BhY2UgLSBzUkdCAAAA&#10;AAAAAAAAAAAuSUVDIDYxOTY2LTIuMSBEZWZhdWx0IFJHQiBjb2xvdXIgc3BhY2UgLSBzUkdCAAAA&#10;AAAAAAAAAAAAAAAAAAAAAAAAAGRlc2MAAAAAAAAALFJlZmVyZW5jZSBWaWV3aW5nIENvbmRpdGlv&#10;biBpbiBJRUM2MTk2Ni0yLjEAAAAAAAAAAAAAACxSZWZlcmVuY2UgVmlld2luZyBDb25kaXRpb24g&#10;aW4gSUVDNjE5NjYtMi4xAAAAAAAAAAAAAAAAAAAAAAAAAAAAAAAAAAB2aWV3AAAAAAATpP4AFF8u&#10;ABDPFAAD7cwABBMLAANcngAAAAFYWVogAAAAAABMCVYAUAAAAFcf521lYXMAAAAAAAAAAQAAAAAA&#10;AAAAAAAAAAAAAAAAAAKPAAAAAnNpZyAAAAAAQ1JUIG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/9sAQwAGBAUGBQQGBgUGBwcG&#10;CAoQCgoJCQoUDg8MEBcUGBgXFBYWGh0lHxobIxwWFiAsICMmJykqKRkfLTAtKDAlKCko/9sAQwEH&#10;BwcKCAoTCgoTKBoWGigoKCgoKCgoKCgoKCgoKCgoKCgoKCgoKCgoKCgoKCgoKCgoKCgoKCgoKCgo&#10;KCgoKCgo/8AAEQgAoACgAwEiAAIRAQMRAf/EAB0AAAICAwEBAQAAAAAAAAAAAAAHBggDBAUCAQn/&#10;xABEEAABAwMBBQQGCAMHAwUAAAABAgMEAAURBgcSEyExIkFRYQgUMnGBkRUjUmJygqHBFkKSJDRD&#10;Y6Kx0SWTsjZkg9Ly/8QAHAEAAQQDAQAAAAAAAAAAAAAAAAQFBgcBAgMI/8QANREAAQMCAwQIBQQD&#10;AQAAAAAAAQACAwQRBSExBhJBURMiMmFxgZGhFBWx0fAzQrLhByPBUv/aAAwDAQACEQMRAD8AtTRR&#10;RQhFFFFCEUUUUIRRRRQhFFFeHnEMsrdcUEoQCpSj3AczQhJm/a01bqHXl4sGjZtmtEG0vNRnps9B&#10;cU8+sDsJHQcyUgYJO6TkdK2Go+2FhCZEK+6TvDSgFJSqOUhQI5YKSnkfHNLfQkt5/TU6/YJmXS4T&#10;7wPHKWy2yP8Auy04/DUrUl6M5Ii2t9xpYLsWOttRSQQWbayRjwIkKHmM0rEIsE3modvHP6fZd47R&#10;9b6f/wDWOgJDkdPty7O+HkgeO4f/ALVMdE7R9M6yUWbNcU+vJG8uFISWX0jv7CuZA8U5HnUPt+rr&#10;sqajgTSqPJfTww6kKCUPTFJR59mPHdV+fNLza3PYu+nIt6j2yPB1OH4RhzYeW3A8+FuJBx1KUcHn&#10;1yo93KtTD5Lo2pzHG/5+aK0VFeGQsNIDigpYAClAYye817pMliKKKKEIooooQiiiihCKKKKEIooo&#10;oQiiuffb3bLBb1zr1PjQYiOrshwITnwGep8hzpP6i9Ia0NKU3pazzryodJDv9ljnzClArPwTWrnt&#10;YLuNl2gppql25CwuPIC6eFRPa1Keh7MdUvxSgPptr+4VLCACUEZye/ny8Tyqu1/27a4W2VtuWa1N&#10;k4bRHiqkOqPcAVqwT+Ws9ktesNojUSRtBukmZCQrix7ehtDSVd4UpKAAcDoTk+GOtdaRvxZ/1aDU&#10;8Fpi0cmDgfFt3XHRtxf0BuPNc/Rk+yo05bW3I1jf4SAA48JEF/IO8AX0HCiORGRywPCpXDMccN+E&#10;rUEQoWhaFMOMXZhO4paknluuYCnFq95yakkaKxFjJjR2W2mEDAbSnCR8K0ZWnLRIIdXBjpdJPbZ+&#10;qWPPKcGpI6kaR+f2oG3EXg935xFiuKlSksqjQL5YnloZ4LSJSnbc8kiKYyDuup3SUhS1e1zUo9K8&#10;Osv3fafouxSIK4g+k3LutsutuoLLTaQzhSFEEBMdA7uZNdR+wvcJSIl2mpTjk1K3ZLfxCwTj41p+&#10;j1b0SNqF/mXURIl1t0XgNQWGdxKkLUnfeHd1QE4H2s94pBWQ9CwuTth1V8TKG2tbPX7/AHVkh0oo&#10;opnUjRRRRQhFFFFCEUUUUIRRRRQhFJjaltrjWOS/ZtIts3S9NkoefWcxoivBRHtr+4np3kdKjW23&#10;avIny5Wl9HyizHaJauNzZV2t7oWWVdx7lLHToOdJmMw1GZS0whKG09Eim6srhD1GZu+imWzuyr8S&#10;tUVPVi4c3eHId/pzWe7yZ1+uX0lqOe/dbh3OPnst+TaB2UDyArVnyPVITz+N4tpKgPE9w+dZH3m2&#10;GlOPLS22kZKlHAFYrxaby9aLbMctciNabhLQwxIkfVl84K+w2e0U4T7RAHvpsgilrJRfPPNTvEq2&#10;g2eoXiOzCGndA1Jtl3nPiVK9F6LuPGi32fFhXBS2wtlpx8tJbB6dndP6nn3+FMpF3ukZQU9Y5aSP&#10;54sht39MpNdOEwiLFjxwOwyhLeB4AAftW5JWz6zvxEKS2MEJc7XOrOhp2QMEcYsF5VrK6aumdU1L&#10;t5xOpvdR7+Jrcg4mGTCV/wC7jrbH9WMfrXYtc+BLdS4h1qUx3iO4D/sa9HmCO493dXNl6ftczLr1&#10;vjlYPN1CdxYP4k4NdiDZJARe/wDa6hG8shCTgk4HU4pcbUmbnZHYmr9MSnId1hfVuOtJCt5s9ykn&#10;kocsEH7vhUucsUuCoC3XmYzyBDbyhJb5j73aH9VadxF2XBkRLnbmJ8V5BQpcJe6vB7+Gv58lVzlY&#10;JYyx3Fd6eU08rZG6gqR7Ktt0TUD0a06rQxbbu9gR5KDiLMJ6bpPsLP2Fde4npTpr8/WIgZXKs1wZ&#10;UOEolCHUFJLeeXI9CCceXKntsS2rvwJcXS+sJRdjukNW65vK7W90DLx7z3JUevQ86hLJy2U08uTh&#10;7q4azBw6iZilCd6F4uRxaeIPcDlf15qxlFFFKlH0UUUUIRRRRQhFJn0hdoL1jgt6ZsL5bvVxbKnn&#10;0HtQ43QrHgtXNKfDme4U17/dotisk663BzhxIbK33VfdSMnHnVJJtzmX+7z79dc+v3J3jLSTnhI6&#10;IbHklOB86SVlR0EdxqdFINm8H+a1gY/sNzd9vP6XWvFYbix0MsJCG0DAAr64tQW00y07IkvrDTDD&#10;Sd5bqz0Skd5rJUm2QansujdZybrqy3vvBaQ1DuDI4qIKD7W83jeBPesZOOWMZpipomzS2ebf9VrY&#10;3XS4ZRF9LHvEZCwyaOZ7gm1so2LMWwsXrWzbM68jC2YRwuPCPdy6Lc8VHkD06ZrztbjDVO2XQ+mO&#10;I42zHYeuDymiN5OeSSMgjOG19R304LLeLdfLa1Ps82PNhujKHmFhaT5ZHf5daR8a6KVtY2o6sbCV&#10;o07bFRY5WMpC22t4j+oOfOpVA0R9nID8+qoqunkq3F87t5zjnfjz9lO3tnMpJ/sepZY8pUVp3/xC&#10;TWg9ovVEZW9Hk2eaE8xvB2Mo/wDmKX2mPSJuEiXpSFd7db1O3Blb891lS20x0Bbm6UglXPcb3iCf&#10;5h0qaQ9u1mZ2dWzVuoLbMt7Fxlrix4zSkvrWE53nP5eyCCPHp40pbXTt/cm1+E0j/wBlvBYJVv1D&#10;Dyqbp2aoZ5riONyAfgCFf6a5qrxBbe4Up4w3unDmNqjq+SwKYkPajo+RZLPdX71GhRLsHDEVNPAK&#10;+GrdX7XTB5c/hUnYftt7glTDsS4Q18soUl5tXyyKVMxWQdoApDLs/C7sOI90o0kKSFJIKT0I5g/G&#10;vRSQBke0MjzqdTtnenJClORYi7a+r/Et7qmP9KeyfiDUV1FpC7WG3S58S6xp0SM0t5aJrfCcCUgn&#10;k4gbpPLvSPfS2LE4n5HJNk+B1EQJbZwVb9Sy/pLaDepIVlDGI6Ph/wDkVqymG5UdbL6QttYwQamF&#10;u2ayblslGurUlxy8GTJkvxwSfWogWU4A+2ncKxjrkjnyqIMOofZQ60oKbWApJHeDUDxgPNU6bgTl&#10;5L0PsFNTPwltAB1mDrA8b8fDgrF+j1tBevkFzTN+fLl6tzYUy+s9qZG6BZ8Vp5JV48j3mnNVFYVz&#10;mWC7wL9as+v213jISDjio6LbPkpOR8qu3YLtFvtkg3W3OcSJMZQ+0r7qhkZ8+6l9HUdPHc6jVQra&#10;TB/lVYWM7Ds2/by+llv0UUUrUfRRRRQhJD0qL2WdM2nTrS8Ku8rffAPVhnC1A+9RbHzpA0wvSInm&#10;dtaEYH6u22xpvd8FurUsn5BFL2o/icm9Lu8lb2w9IIcPM3F5PoMh739V8yCSARkda+0x9keya2a6&#10;0bdbxPflwrm7PcahTI6/YaaATgoPZUkr3iQRnlyIqNa20FqjQ5W7eInr9pT0ukFBUhI8XW/ab9/N&#10;PnWr8PlawPbmu9LthRS1D6ebqWJAJ0Njz4eeXeuHYp9z03cjcNMXF61y1EFwNc2nsdzjZ7Kv9/Ou&#10;9pfV7UbQut9P3wpiXzUi3XEXJw4iLU4eaVq5lvmpeCoY8xUYZdbebS4ytK21cwpJyDXpQCgQoAg8&#10;iDRT18sHVOY5FZxbZOgxQdLH1H6gjQ+I0Pse9cvU+zLUmm9K2C4CBJkTZzkgOPQz6w22zhCGk8Rs&#10;qRhQKyOfQ13NqL8Zu9M6bEeXKs+jbMqCVxWeI2Jy2zvOOHolPFIBJ70HFbWktR3/AEVJL2lbgY7J&#10;VvOQHwXIrp80Z7B80kGnPpbadonWEaZZdYWqNY590SGpSXsJYm+AD6cZPgFYIzyzTzBVxz9k58lW&#10;mK7P1uFm8zbt/wDQzH9eaUuvocEejTs5aERl69y3ixGeKe2hsuOKUke9RQK19q9mtGz3Wum9LWa9&#10;XGxwmmTNn3COpbjjbrgCSoBJBIw0nAzy3jVkrxsk05dP4RShUyNE0y6HYUZp0KbUN5KsL3gSr2Rz&#10;zmolrXZLqyZtOna00tqe3xZkltLAYlwt9LbW4lCk5O8DkAn2R1pSmRQO9bSddaNvjNisl4j6gbtF&#10;lFxuD9zZ3S8FEub2SQsENuNJCc5+NTvWe0U6g9Gt/Uoiqhv3JoxuDvZAWHClW6e8EIVj30v9qGxH&#10;V9+u+sr6mHGmz5UxlVvQzJSFFgbyVZ3ikAhKWuXvx0qbbU4LbzOy3RLMRENuVLYW/DbSAGkICSsY&#10;HLpxK3j7V+S5y9m3PL1Td2fWYaf0NYbTu7q4kJlpf4wgbx/qzVVdqGmE6N2i3G2R0blsmj6RgpA5&#10;IStRDjY/CvOB4KFXKHSkZ6VlqSuwafviEjiwJ4jrVj/CfTunP5kopHVxCWJzU/bPVzqHEIpAcibH&#10;wOXtr5JC0/vRXvZe0zdtOuryq0St9gE9GHsrSB7lBwfKkDTC9HeeYO1oxifq7lbHW93xW0tKwfkV&#10;00YZJuzbvNWJtxSCbDxNxYR6HI+9vRWroooqQKoUUHpRQelCFTfa26X9smsFnPZdjtD3Jjo/5NRq&#10;pNtbaLG2TV6DntOx3R7lR0f8GozUZrv13X/MleGytvlMNuR/kVaT0cmUs7GdN4Ay6268ojvK3lq/&#10;emSQCCCMg0s/RukB/Yzp0Z7TKXmFDwKHlj9hTMqSjTJUi++8d7VVl9IrRNmtV3087peMi1Xi8zFt&#10;u8EYYcSlOSpTfTe3lJ5jB5nrStvMO56deDWoYnq7ZO6iY0SuO5+b+U+SsU59sbn8UbYbVp95axb7&#10;TBMxaUHdJdcKhnI7wlKcfiNY3BdILK482OL3b1DdKkpTxt3wW2eyv3jBPhStuDw1sO+8WdwIXODb&#10;SvwKpEdO7ejGrTp5ckmkqCgCkgg8wR315eabebU28hK0K5FKhkGpZctG2ea6tej7k3bJ2cqtksKS&#10;0o+AQrtNn8OR5VEpwl2mYId+hu26Ur2OJzbd80LHJX+9RqtweoozvWu3mFbuAbc4XjgETj0ch/a7&#10;j4HQqS6J15qfQ5Q1Zpfr1pT1tc5ZU2keDS/ab93NPlTn016QGn7vJTClWu7QbkR/d1IQve/AQob/&#10;AMBnyqu9YZUViW1w5DaXEdcEdD4jwNaUuJOjNpRvD3WMZ2Kp6wGSiPRP8LtPlw8vRXBb2kaeOA+u&#10;4R1dMO298Y+SDS/tVxja19I+NNgOl6BY7StaFlCk/WLO50UAQfrF93dSZ0/q+/6e3Wi4q8W1PLgS&#10;F4fbH3HO/wByvnTV9GS6wLtqLWdydfbaukx9pLcN5QS+llCSre3M5xleMjI7NSNk9LLFvQON+R4K&#10;pqzCsVw6p6KvjAaNHDQ+fvbVWDpaekgwH9jGojjtMoZfSfAoeQr9qZdLX0jn0s7GdRgkZdQ0ykHv&#10;K3kJ/euJ0zWWX3hu6qrlSXZI6WNsmj1jPadkNH3Kjr/4FRqpNskaL+2TSCBnsuyHT7kx1/8AIqNU&#10;P67Vd21VvlM1+Q/kFccdKKB0oqTKj0UUUUIVVfSKgGDtYRJAw1crY2ve8VtLUgj+lSKXlWA9KeyF&#10;/S1r1C0nK7PKw8QOjD2EKPwVwz86r/UfxOPdl3uat7YerE2HmDiwn0OY97p8eindQqx6hsS1DiwZ&#10;/rKB/lPpyMfmSunrVM9mep06M2h267SF7lslD6PnknkhtZG44fwrxk+BNXCucn1S2SpSefBZW4PP&#10;CSf2p3pJRLCCq82hoHUOISRkZE3Hgc/bTyVb5t4h3LbzqOXEXvRS2i3oeIwlbzSQFpSe/mFDz3TU&#10;3jONN8TjMh0KSQnJxunxpb7KLZHnbOo/r7Qe9ccU+4VdSvl2geoOcnIqULjXy0K3EEXOOACG5CuH&#10;ISO7t+yv44PnUxpWdHC1pVU18vS1L5Bzt/xdKbb4twZ3ZsVqS2OX1jYUB8e6uHcNH2+XDciJdlNR&#10;V+0wXOK0fyObwHwxW43qaEj6ict+2uKIy3MQWwT+L2T866zLiHmwtlaXEHopBCh8xSizXapEC5li&#10;MkorhsuudsbW5p+5ImNjmIUsbhx4Icyce48qiZfUzMVCnsPQp6fajyE7qveO5Q8xmrF8s860NSWG&#10;03yOqJco7U2MD2FLTuqSfFJ6pPuNMNfs9T1PWi6rvZWBs7/kbEsJtHUHpYhwOo8D98kiqwvRkOut&#10;PArbkNHeafaUUONnuKVDmDXY1RpWbYb/AG62WJ168quCiGYKwPWUYBPJXRQwFdcHlXHbfBkOx3UO&#10;x5bJ3XYz6C262fBSTzFQuqoaihfZ3DiFeWEbR4XtFBaMg72rXDP0OR8k0NEbbdQ6d4cXVDS9QWxP&#10;L1loBMxoeY5Jd/RXma6e3naHYtXaMsMHTVxalibcA8+hOUraQykqKXEHmk7xR1HPHKlFWIRmRJ9Y&#10;DSA+U7pXjmR4ZrduJP3C14ueaQT7FU3xTJ6d260EEtOYsDfI6jzustMP0dYBnbWFySMtW22OL3vB&#10;bq0oA/pSul5VgPRYshY0tdNQupwu8SsMkjqwzlCD8VcQ/KsYZHvS73Jb7cVYhw8QcXkegzPvZO2i&#10;iipAqhRRRRQhaN9tcW92ada7g2HIkxlbDqfFKhg/HnVJJ9qmadvNw0/dMmbbXOCV4xxW+rbg8lJw&#10;ffmr00nfSD2evaht7Wo7AxxL7bWylbKRzmR+pb/EnmpPxHfSSsp+njsNRopBs3jHyqsD39h2TvDn&#10;5fS6ri80h5lbTqQptYKVA94NMWy7YpVp2W3HTVwUXdQMsph2uQ4kqElpZ3Mq++2knOeoCfOlxFkN&#10;ymEPMq3kKGQf2PnWvJ4ZvVjS6RumYCc+GDmmzC3ubUNiOjjYqe7aUcFThb64HrRi7SOIPDwKbmkk&#10;K0dZ4truuUwglJamYyhBIGUOfZIPQ9D5VNmgZAQWcu7wyCntAjxGPKvi0hW8lQBScggjIIrjK0+1&#10;GWXbNKkWxw8ymOctE+bauz8sVZoBaLBeWy4PO87VdlxKXGQhbaSjmDkZCveDyrkO6ZtLii6iClhe&#10;ebkZSmTn3oIrz6xqGKgNusQ7iyk5HBcLC/fuqynPxr7/ABJwWi3NgXaKgneIVHLiM+OUZFZuOIQA&#10;RoV6b06+QPU7vd0doJCeOlzmegwpJNeV2OaFFt+/XXkcKSOEg/MIzXxGq7MlQV9JNtLTzG+laCPm&#10;BXxzVNtdUfVXnp76uiIrS3FKPvxge8msdW+qz1raZrj6etbLe3jSMa3F0ux235cp1xxTi1J4S09p&#10;RP3kjw507tdbPdOa2jpTfICVSmxhmayeHIZ/Csc8eRyPKll6OrCbnqzWeobj2bo06iAlnqGGsb55&#10;9+SAP/j86z7VttbMTj2XQjrMy6c237iO3HieO6ejjnkOQPXwqL18zekc52QCsDBKOeSOOGEFzzmL&#10;d+aTGu9Pq0ZrVen2bq1eG0tcVbgRuOxgfZQ7jslRHTGDjmQM1zKxMM8PiLW448+6suPPOq3lurPM&#10;qUT1JolSG4rC3nlbqEjJP7DzqHTubLJeJtgvQOFQT0NEG1su84Zknh3X425lbMC1TNRXm36fteRN&#10;uTnBC8Z4TfVxw+SU5PvxV27Fa4tks0G129sNxIbKGGk+CUjA+PKlX6Pmz17T1vd1Hf2OHfbk2EoZ&#10;UOcOP1Df4lclK+A7qcVP9HT9BHY6nVVJtJjHzWsL2dhuTfDn5/SyKKKKVqPoooooQiiiihCrvtt2&#10;TyI0yVqnRsUvJdJduNsZHNZ73mR9r7Sf5uo59VVssgQ9RatnSZCESIsWPuISociVYzy/N+gq7pqt&#10;10io07t21JFdbSwzeWmpsUhISlw7qQvHnvIXnzI8a7UFPH8W2UjNZxfF6v5O+gDrsuD3ju8OK2kM&#10;XWzgIif9Ugp5JadXuvtjwCzyWPxYPnWwzqS3OKRHkuGDIGfqpjfBUfieSvgTXWr5JaZkMBl5hC08&#10;95Lg3gr4GpXYjRVtvA6oSQpIUkgpPQjmK+jyrinTVtSoqhofgrPfDfU0P6Qd39KPou5tf3a/SCPC&#10;THbd/UBJoueSxYc13MgpIUN4nGCT0rBOlMwbe9KecKUMpUtYxgYAz18+lcr1a/jkLnbj5mEoH9F1&#10;FtpsO4J0Vcn7hdypKUDdZjsBpBJPeckn51q9260my3jYHuDb6pZW+4XObGuyRcpTFruckvPRWFcM&#10;P4G6N9Q7Sk9eznHfWyy02y2ltpCUISMBKRgCscAAQY4CQkBtPZA5DkK27JCuOo7j9H6Zt711mA4W&#10;GeTTXm44eyge858qqyeWaslJ1z0XrPDqTDtnqFhcQ3qi7jqcvXyC1pMhqKyp19YQhPef9vM+VOrY&#10;lsnkSZkXVOsopZS0Q7brY8OaD3PPD7X2U/y9Tz6SfZbsXiadksXnVDrV1vqO00hKf7NEP+Wk+0r7&#10;6ufgBThp0o6EQ9d+bvooFtFtU/Er09P1Yvd3j3d3r3FFFFOCh6KKKKEIooooQiiiihCKhe1HQMTX&#10;NpaQXjCu0NRdgzkDKmV94I70HAyPIEYIFTSisgkG4WCA4WOirIrUNz0nORaNocJUGQTuM3BAK40r&#10;zSsDr5cj4gVLo8pqa0H476H21fzoVvA/GnHc7dCusJ2Hc4jEuI6MLZfbC0KHmDyNKu77CrLx1SdJ&#10;3S56ckHmER3OKx/21nI9wUBTtBihaLSi/eo/VYC153oDbuOi11lG8OFvgboB3j39/wAK8VzJGgNp&#10;1syIV2sF5aT09YSuO4f0UP8AVWt9D7VEpIOmrMpQzhQuAwf1pc3EacjVNT8GqwezfzC7y1IKEBKN&#10;1QHaOc7x/al9rmJK1vfrdoaxupEiQovTHiN5MdpI5qUB4Z6d5UkVKY+z/aXeyEXK6WWwRVclmLvS&#10;HseXJI/1Uz9nWz6z6FhvJtwdkT5ODKnSSFPPEdASOSUjJwkcveedJKvEWOYWRcU4Yfg8jJRLPYW4&#10;KB6d9HqwxihzU1yn3xY6sZ9Wjn8iDk/FRpv2e02+ywG4VohRoUNv2WY7YbQPgK3aKY2sawWaLKVz&#10;VEtQ7fmcXHmTdFFFFbLkiiiihCKKKKEL/9lQSwECLQAUAAYACAAAACEAihU/mAwBAAAVAgAAEwAA&#10;AAAAAAAAAAAAAAAAAAAAW0NvbnRlbnRfVHlwZXNdLnhtbFBLAQItABQABgAIAAAAIQA4/SH/1gAA&#10;AJQBAAALAAAAAAAAAAAAAAAAAD0BAABfcmVscy8ucmVsc1BLAQItABQABgAIAAAAIQA/P8CP8AQA&#10;ABwOAAAOAAAAAAAAAAAAAAAAADwCAABkcnMvZTJvRG9jLnhtbFBLAQItABQABgAIAAAAIQBYYLMb&#10;ugAAACIBAAAZAAAAAAAAAAAAAAAAAFgHAABkcnMvX3JlbHMvZTJvRG9jLnhtbC5yZWxzUEsBAi0A&#10;FAAGAAgAAAAhAOA8/hziAAAACwEAAA8AAAAAAAAAAAAAAAAASQgAAGRycy9kb3ducmV2LnhtbFBL&#10;AQItAAoAAAAAAAAAIQBkFCLXxCcAAMQnAAAVAAAAAAAAAAAAAAAAAFgJAABkcnMvbWVkaWEvaW1h&#10;Z2UxLmpwZWdQSwUGAAAAAAYABgB9AQAATzEAAAAA&#10;">
                <v:rect id="Rectangle 982" o:spid="_x0000_s215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XH8xgAAANwAAAAPAAAAZHJzL2Rvd25yZXYueG1sRI9BS8NA&#10;FITvgv9heYI3u2kOpU27LUVtUcRDY2mvr9nXJJh9G7LPJvrrXaHgcZiZb5jFanCNulAXas8GxqME&#10;FHHhbc2lgf3H5mEKKgiyxcYzGfimAKvl7c0CM+t73tEll1JFCIcMDVQibaZ1KCpyGEa+JY7e2XcO&#10;Jcqu1LbDPsJdo9MkmWiHNceFClt6rKj4zL+cgcNkfJT89adN38P5SYrnk2z7N2Pu74b1HJTQIP/h&#10;a/vFGphNU/g7E4+AXv4CAAD//wMAUEsBAi0AFAAGAAgAAAAhANvh9svuAAAAhQEAABMAAAAAAAAA&#10;AAAAAAAAAAAAAFtDb250ZW50X1R5cGVzXS54bWxQSwECLQAUAAYACAAAACEAWvQsW78AAAAVAQAA&#10;CwAAAAAAAAAAAAAAAAAfAQAAX3JlbHMvLnJlbHNQSwECLQAUAAYACAAAACEAuzFx/MYAAADcAAAA&#10;DwAAAAAAAAAAAAAAAAAHAgAAZHJzL2Rvd25yZXYueG1sUEsFBgAAAAADAAMAtwAAAPoCAAAAAA==&#10;" fillcolor="#ffc000" strokecolor="black [3213]" strokeweight="3pt"/>
                <v:shape id="Text Box 103" o:spid="_x0000_s2152" type="#_x0000_t202" style="position:absolute;top:6575;width:10242;height: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84dxgAAANwAAAAPAAAAZHJzL2Rvd25yZXYueG1sRI9Ba8JA&#10;FITvQv/D8gq96aaKkqauIgFRpB5MvXh7Zp9JaPZtmt1q7K93BcHjMDPfMNN5Z2pxptZVlhW8DyIQ&#10;xLnVFRcK9t/LfgzCeWSNtWVScCUH89lLb4qJthfe0TnzhQgQdgkqKL1vEildXpJBN7ANcfBOtjXo&#10;g2wLqVu8BLip5TCKJtJgxWGhxIbSkvKf7M8o2KTLLe6OQxP/1+nq67RofveHsVJvr93iE4Snzj/D&#10;j/ZaK/iIR3A/E46AnN0AAAD//wMAUEsBAi0AFAAGAAgAAAAhANvh9svuAAAAhQEAABMAAAAAAAAA&#10;AAAAAAAAAAAAAFtDb250ZW50X1R5cGVzXS54bWxQSwECLQAUAAYACAAAACEAWvQsW78AAAAVAQAA&#10;CwAAAAAAAAAAAAAAAAAfAQAAX3JlbHMvLnJlbHNQSwECLQAUAAYACAAAACEAwovOHc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No More Plastic Water Bottles</w:t>
                        </w:r>
                      </w:p>
                    </w:txbxContent>
                  </v:textbox>
                </v:shape>
                <v:shape id="Picture 984" o:spid="_x0000_s2153" type="#_x0000_t75" alt="http://thumbs.dreamstime.com/t/water-bottle-ban-vector-illustration-sign-63237899.jpg" style="position:absolute;left:1726;top:279;width:6667;height: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WqgxQAAANwAAAAPAAAAZHJzL2Rvd25yZXYueG1sRI9Ba8JA&#10;FITvBf/D8oTe6sYQ1KauooWKl1pipb0+sq9JaPbtkt2a+O+7guBxmJlvmOV6MK04U+cbywqmkwQE&#10;cWl1w5WC0+fb0wKED8gaW8uk4EIe1qvRwxJzbXsu6HwMlYgQ9jkqqENwuZS+rMmgn1hHHL0f2xkM&#10;UXaV1B32EW5amSbJTBpsOC7U6Oi1pvL3+GcUuDTrT0Qf2e57W2zmzn8divdUqcfxsHkBEWgI9/Ct&#10;vdcKnhcZXM/EIyBX/wAAAP//AwBQSwECLQAUAAYACAAAACEA2+H2y+4AAACFAQAAEwAAAAAAAAAA&#10;AAAAAAAAAAAAW0NvbnRlbnRfVHlwZXNdLnhtbFBLAQItABQABgAIAAAAIQBa9CxbvwAAABUBAAAL&#10;AAAAAAAAAAAAAAAAAB8BAABfcmVscy8ucmVsc1BLAQItABQABgAIAAAAIQBOlWqgxQAAANwAAAAP&#10;AAAAAAAAAAAAAAAAAAcCAABkcnMvZG93bnJldi54bWxQSwUGAAAAAAMAAwC3AAAA+QIAAAAA&#10;">
                  <v:imagedata r:id="rId63" o:title="water-bottle-ban-vector-illustration-sign-63237899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44960" behindDoc="0" locked="0" layoutInCell="1" allowOverlap="1" wp14:anchorId="1CD0CB30" wp14:editId="110FC1BD">
                <wp:simplePos x="0" y="0"/>
                <wp:positionH relativeFrom="column">
                  <wp:posOffset>-189079</wp:posOffset>
                </wp:positionH>
                <wp:positionV relativeFrom="paragraph">
                  <wp:posOffset>1690572</wp:posOffset>
                </wp:positionV>
                <wp:extent cx="1024255" cy="1029335"/>
                <wp:effectExtent l="19050" t="19050" r="23495" b="18415"/>
                <wp:wrapNone/>
                <wp:docPr id="1313" name="Group 1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14" name="Rectangle 131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5" name="Text Box 123"/>
                        <wps:cNvSpPr txBox="1"/>
                        <wps:spPr>
                          <a:xfrm>
                            <a:off x="83976" y="751115"/>
                            <a:ext cx="845820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it off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6" name="Picture 1316" descr="http://www.vectorportal.com/img_novi/remote-clip-art-vectorport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471"/>
                          <a:stretch/>
                        </pic:blipFill>
                        <pic:spPr bwMode="auto">
                          <a:xfrm>
                            <a:off x="116633" y="158621"/>
                            <a:ext cx="760095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D0CB30" id="Group 1313" o:spid="_x0000_s2154" style="position:absolute;margin-left:-14.9pt;margin-top:133.1pt;width:80.65pt;height:81.05pt;z-index:251944960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2S4M3BQAA0A4AAA4AAABkcnMvZTJvRG9jLnhtbNRX227jNhB9L9B/&#10;EPTuWLIl3xBn4TgXLJDdDTYp8ljQFGWxkUiWpC2nRf+9M6Qkx4mxG2yARfsQhxSHw5lDzuHh6Ydd&#10;VQZbpg2XYh7GJ1EYMEFlxsV6Hv52f9WbhIGxRGSklILNwydmwg9nv/5yWqsZG8hClhnTATgRZlar&#10;eVhYq2b9vqEFq4g5kYoJGMylroiFrl73M01q8F6V/UEUjfq11JnSkjJj4OuFHwzPnP88Z9R+yXPD&#10;bFDOQ4jNul/tflf42z87JbO1JqrgtAmD/EAUFeECFu1cXRBLgo3mr1xVnGppZG5PqKz6Ms85ZS4H&#10;yCaOXmRzreVGuVzWs3qtOpgA2hc4/bBb+nl7qwOewd4N42EYCFLBLrmFA/cFAKrVegZ211rdqVvd&#10;fFj7Hua8y3WF/yGbYOegfeqgZTsbUPgYR4NkkKZhQGEMOtPhMPXg0wJ26NU8Wlx+Z2a/XbiP8XXh&#10;1AoOktljZd6H1V1BFHNbYBCDPVZJi9VXOGNErEuGeCWYE4YAth1YZmYAt/ci1eVLZkobe81kFWBj&#10;HmqIwB0+sr0xFgIA09YEVzWy5NkVL0vX0evVstTBlkBFXF0to8gVAUw5MCtFUM/D4SSG4dc+sDpZ&#10;58XuYkz70AX0SgEfEQyfvmvZp5Khv1J8ZTmcOzgaA7/AoU9CKRM29kMFyZgPOIVwu3jbGW5p5xA9&#10;55Bo57tx0Fp6J61vH3Njj1OZI4xucpP5tyZ3M9zKUthucsWF1McyKyGrZmVv34LkoUGUVjJ7gpOm&#10;pacro+gVh52+IcbeEg38BEwGnAujhdR/hUEN/DUPzZ8bolkYlB8FHPppnCRIeK6TpOMBdPTzkdXz&#10;EbGplhIORAxsrahror0t22auZfUAVLvAVWGICAprz0NqddtZWs+rQNaULRbODEhOEXsj7hRF54gS&#10;nsz73QPRqjm+Fjjis2wLjcxenGJvizOFXGyszLk74nucGvyg6H3p/YzqByLzTHmPBHcud0E8GL6o&#10;/cDuYADThu3el0FLWx1fTobT8SgMgBfHaRzHDS22xDlJ0gnuHfLmIJkOpqPm9LSs21b6G8lASGQC&#10;iAhrEGt8NEz9Qe9GmtJt66HhlH0GrnWkkN9QL8er9A0Tf3aVZo/frVK7W+3czTkcdFv8P6pc+1+q&#10;W8XpDP4ahQOtV7f295UgzLIbJECvJqs3+aiIftyonucpvuIlt09OWAJXYVBie8spXt7YORAAULKe&#10;AsAA18XrH75lzFDgwUaf1XV9soXrWWoltSWlU328Wv8u5Jb3NaukZT1actUj2vaeWZ78odZY6O2y&#10;PghgT05vJH00gZDLAmQHWxgF/huW6R+au+5BBitYCusf75YHbgvHui0z42AD3j6Dbyhxr14vJN1U&#10;cFd7Oa5ZSSy8BUzBlYEbZMaqFctAo3zM4G6h8BSwoC+V5sJLFqA54BdkIyQ8p5j/HkwWUTQdnPeW&#10;abTsJdH4sreYJuPeOLocJ1EyiZfx8h+8S+JktjEM8CDlheJN6PC1g78N/qg8bh4SXng7Ae/lQasv&#10;ICCnLNoQgRYRIYzVaIqyL1gBJ4+SsSt/+Go1s7TAyx33ocXabyJqoGBVf5IZ5E/gHnOXYUvijXSO&#10;49FoCCocNXI6GXle8dCgiB6PAJdGQ6fpZNJJodbNe+4CzOvIFXBkf9LhKIH9GfUWi4txL0kuJr3z&#10;c2gtl5fTBIogSS+7/TGg3WT9ZWUolEj2/i1CcB0g7X93ehzeXmW6JsAP4/gugGeTs2yeePgue953&#10;VvuH6Nm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DMuaS7iAAAACwEAAA8AAABk&#10;cnMvZG93bnJldi54bWxMj0FrwkAUhO+F/oflFXrTTTY1aJqNiLQ9SaFaKN7W7DMJZt+G7JrEf9/1&#10;1B6HGWa+ydeTadmAvWssSYjnETCk0uqGKgnfh/fZEpjzirRqLaGEGzpYF48Pucq0HekLh72vWCgh&#10;lykJtfddxrkrazTKzW2HFLyz7Y3yQfYV170aQ7lpuYiilBvVUFioVYfbGsvL/mokfIxq3CTx27C7&#10;nLe342Hx+bOLUcrnp2nzCszj5P/CcMcP6FAEppO9knaslTATq4DuJYg0FcDuiSReADtJeBHLBHiR&#10;8/8fil8AAAD//wMAUEsDBAoAAAAAAAAAIQAjffA5pCsAAKQrAAAVAAAAZHJzL21lZGlhL2ltYWdl&#10;MS5qcGVn/9j/4AAQSkZJRgABAQEA3ADcAAD/2wBDAAIBAQEBAQIBAQECAgICAgQDAgICAgUEBAME&#10;BgUGBgYFBgYGBwkIBgcJBwYGCAsICQoKCgoKBggLDAsKDAkKCgr/2wBDAQICAgICAgUDAwUKBwYH&#10;CgoKCgoKCgoKCgoKCgoKCgoKCgoKCgoKCgoKCgoKCgoKCgoKCgoKCgoKCgoKCgoKCgr/wAARCACm&#10;AK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sX4hfEf4ffCTwdf/ET4q+OdI8NeH9KgM+qa7r2pRWdnZRDr&#10;JNPKypEvQbmIGSPWgDaoJAGSa/NHxd/wWt/aP/bs8a33wM/4IW/syf8ACwEsr5rHXv2hfiRb3Gm+&#10;B9FkH2XesOVWfUJlW5OYlCSLtWWOG7hJam6J/wAG8WpftN/Y/G//AAWB/b/+K3x/1p9QTUL7wPZ6&#10;42g+DIJBapCI4tPtAjKyMJP9Ige1MoYM0SsX3AH6XLLG5wjZp1fnb4m/4Nav+CQBtIb74J/Cfxp8&#10;KfE1jdR3Ok+Ofh98T9ZTVtNlRsh4Hvrm5hRv9ryiw7EHmuS8e/8ABHz/AIKt/AjVpdX/AGJf+C6H&#10;xovPD1xM0uqaH8V9OsfF+rxxpaysPsdxqM0MEkrzpDGIW+yRBZmkabMeJAD9P6K/LrxX/wAESP8A&#10;gpZ458Ga98R7z/g4B+OWp/EoaZHN4JGmwyeGPDsd9GyuseoaZazyLLE+DG+FVk37nSYKYn9z/wCC&#10;TP8AwU91n9rWLxF+yT+1l4LX4eftMfCXbZ/E74d3bBTcxqI1TWLDBInsZvMibejOsZni+ZopraaY&#10;A+0qKKKACiiigAooooAKKKKACiiigAooooAKKKa7rGu9s4/2VJ/lQB5z+11+1Z8HP2Iv2cvFn7Uf&#10;x71x7Hwv4P0try+NuqtPctkJFbQKzKrzTSskUallBeRQWUZI/PH9lz/gnN8Tv+CzPiqx/wCClH/B&#10;Y/R7z/hFdU8m/wDgb+zNa6zOmjeF9IPzwXmpCMo15fTqVd9wUMpxKmxks7Sn8PtJi/4OHP8AgoA3&#10;xn8beG5NS/Y0/Z38RXFj4P0PUtUSSw+JnjSHh9UltI8rcafbxvtjErMkisowVur62j/WIDAwKAMn&#10;wL4D8D/C/wAI6f8AD/4a+DtL8P6DpNqltpWiaJp8draWUKjCxRQxBUjQDoqgAela1FFABSM21SxH&#10;QZpaq65q2laBot5ruvajb2djZWsk95d3UyxxQQopZ3dm4VQoJJPAAyaAMv4YfETw/wDFr4Z+H/ix&#10;4VE66V4m0O01bTftUeyUW9xCk0e9QTtba4yMnB7mvj//AILA/wDBMXxf+1xougftefsY+L28B/tO&#10;/CWJ7v4Z+OdPkjgk1CHDtJo94zgpLbSh5QqzBo0aaRWHlT3Cv+dn7Ff/AAcrfsofGTwb8B/+Ca/x&#10;XudV+G/geP4d6F4b+KXxN8WW1rJDql7BaJbXOlBd0kdjpt4yiOTVJSzpBJKnk2bMt/bfvL4c1/Qf&#10;Ffh+x8T+FdbtdT0zUbOO50/UrG4WaC6gkQNHLHIpKujKQwYEggggkGgD+Wv4V/Er/g7H/wCCi2t+&#10;OvDXwg+Kfxeu7rwFrX9keMobLxFpng5tNvm84G15ksgZVCsXjiLGLMRYLuiJ4n4j/DX/AIOfPhP+&#10;0x4G/Y48d/tO/Hi3+J3xGtLq78H+DbX9pwXl3d21ukjy3Enkau62sIWKYrLO0aP5EwQsYpAv6p/8&#10;HTHgv9nP4YfBG+/aA+FHj/xv4P8A2ir6Gzmhh+FPiO4sLrXtGtZQtxd61Fbn57K2t2lSO8dQY5ng&#10;hDlXMZ+PP+CIH7JHin43eKvHv/BRDxh+yb+1t8XND8QaxeaD8J/EGj/GSz0HUINGhmwz3OqNrulX&#10;WoS8Jbt5KLaLJbzgb3ylsAfOf7Xvwt/4OgP2DPg83x6/a2/ad+O3g/wqupQafHqV1+1At0811Nu8&#10;uGKC21iSaVyqOxCIxVI3c4VGI9b/AODar/gr7/wUS8Y/8FP/AAD+yt8Z/wBq/wAYePvA/wAQZNUi&#10;1rTfH2sTazNDLBpV1cwS21zdM81uRLboCiOI2Vn3IW2svjn/AAcZ/tH2GqftC6b+xr4L+F3xq+H1&#10;p4Ct4b7xp4T+L3xp1LxVNPrF1As1tKqy6zqdmix2M8ZjkhdZM3twknCqB3H/AAaCfsfeKfjt/wAF&#10;QV/aXRZYfDvwV8O3WoahcrHG6TahqNvPp9paMC4ZS0cl7cB1VgDZbTjepoA/qiooooAKKKKACiii&#10;gAooooAK/Nv/AILQftDfFD9qn4s+Gf8Aghb+xb4lht/HPxf02S5+M3i63sbi8XwF4H4+0zTiIpGs&#10;t2ubdUklAZJREwia9tph9mftzftd/Dn9g79kvx1+1p8VXdtI8F6K12LSPcHv7p2WG1s0YK2x57mS&#10;GBXI2qZQzYUEj5s/4IZfsYfEz4TfB3xF+3V+12sl58fv2kNSTxZ49uLz7WsuhWEi7tO0FI7py1vH&#10;awOAYdqmJmFuS6WsJAB9Z/s1/s7fCf8AZL+A/hX9m74GeFbfRfCng/SI9P0ext4lU7F5aWQqB5k8&#10;rl5ZZSN0sskkjZZyT3FFFABRRRQAV8h/8F7P2grT9mr/AIJAfHrx9cWLXM2qeA7jwxYwx3Qhk8/W&#10;GXSklQnOTEbzzio5Kwt06j68r8sf+CzXhKx/4Klf8FFfgT/wRg0fxVrmm+HdFt734rfGfxB4UmtY&#10;9Q0O2toJrPSfImkZ/Lla4uHR0MLFBd2kwDKG2gHwl+wZ/wAENNX8Cfs06K/7Vn/BvH8QPi74v1ZD&#10;ql54o1T9pTTPDPkQzIjQ2senQ6pBJbLHGBuW5U3HmvLv8sbYYuV/4I86D+0V8Z/jd8RfjF+wT+w7&#10;+0Bdfsz6XfNpmk/CHwH+1nceGbODXjBbGW7uNSbUrJruURLvMUCsFW5gDyERqZuu/wCDg7/gmL+y&#10;b/wSj/ZEsdb8J/tyftLeJviB8QtX/snwt4Z8XfEy2udOuLOMK+o3FzBFYxNLCkLpCVWQHzLyEkMo&#10;YH448JfDf/gm34F8HW2heGP+Dhj4p6Rb2tuXTQ9A/Z91yO3ikbLukX/E3jXBct8xVMk5IGTQB7d/&#10;wWQ+EXjD4wftK+Ev2Gfgz/wSo+JHw7/aI+LF9Y6xrNz4i/aUu/G+oeKdMiS5t7aO4aXUrq2WONre&#10;WVp7iRWt47LcSkRdq+1vFv8AwTy/Z5/ZW/ZtvvFHjX/gjZ+1Jb+HPhz4ImvNb8TTftU6VCxtbGzM&#10;lxeSW1j4mManbFJIY7aEL1EcQG1B8y/8G8X/AAQw8a/8FF/h94o/b8/ac/aZ+Mnge11S8bRfAviD&#10;wD4uOn6zriQjyr2ea6ubeYyWgKx2yBCd0lvOrbREobn/APg5X/4Jtfs1f8Ewfhb4B0f4cftc/tAe&#10;OPHnxE1q6afT/iR45tNT09NFtYh9oeRYrWCVZmuJ7MRbiyMqXGRuRSAD8kviT4qtPHfxE17xpp2j&#10;Np9vq+s3V5b6e99Ndtaxyys6xGedmlmKhgvmSMzvjcxJJNf1s/8ABsn+wqv7Ev8AwSs8H33iTSxD&#10;4u+Kbf8ACa+JmYhmjjvIo/sFvkxo6hLFLZmibd5c8txg4NfzW/8ABGn9hOf/AIKM/wDBRj4c/s0a&#10;jok934ZuNW/tXx5JHFP5cOh2f7+6WSSAq0AmCraJLuXbLdRAHJWv7WURY0WNFAVRgADpQAtFFFAB&#10;RRRQAUUUUAFFFfO3/BTP/go/8Gf+CZ/7NuofG34kltU1y5b7F4H8E2Nwq3/ibVWwIrSAEMQuWUyS&#10;hX8tMttdtqMAfKP/AAVL8v8A4KMf8FVv2ff+CSejG21Dwd4Jn/4XH8eoJI7aeE6fYv5OmabKjTqZ&#10;EuJ5fLnt2jZhHfWs6gqjY/Tevif/AIIx/sQ/Gv4FeD/Hn7Z37a0tndftBftEeIIvEnxAjs5LlovD&#10;tkkZXTvD8XnTSYSzid1O3GzeIN8yW0UrfbFABRRRQAUUVm+M/GXhT4eeEtS8eeO/Elho2i6NYTX2&#10;r6xqt4lva2NrEhklnmlchIokRWZnYhVUEkgDNAHE/teftUfCX9iX9mrxj+1T8ctVktfDPgvR3v78&#10;W+wz3T5CQ2sAdkVp5pWjhjVmUNJKgLKDkflB+xHov/BY79lXwv8AHX/grn8Zf2e/gw3iX4wabN42&#10;8Xab8QPFmv6XrXh/RdPs5ZLLSAi6ZNa2scNuq4WWdXCCJLh43iPl6nx+/a8/Yx/4KS/Fjwz+17+3&#10;X44s9D/ZN+G+uyXnwd+HfjG4h00/FnUIZZrW78VXEGoSW6Xun2JSaOLSLb7TqMivuuLZUvYrK62/&#10;j9/wSK/ZC/4K0fszeD/iN8Cfg/8ABT9nH4P3E03iTXPiH4W+DsGna5rGm28gNu1ncXVtp8ttp1xa&#10;SzzSTXVvEUltIHiW9tJROwB8h/Bn4df8Fs/+C6/7TnhH/gtR8Lfhp8H/AA/p/wAPbo6L8MfD3xKN&#10;42kmS0EhkvraE27/AGox3k8ji6ypS5t1RTm0AXyH/guJ/wAFb/8AgsH4Kbxl/wAEsP2yvih8I7yT&#10;UtL06Txmnwt0m7R7VHeO7isnuLgRkM8awSOI1ZWinVS+WkQepaV+yt/war+EvGq/ATw7/wAFrPj/&#10;AGd1b682j27WPiCaPSYpzc+UzpfR+HxY/ZzIzP8AaRL9nK5k8zYdx6b9v3/g1W+H37K/jXRf209D&#10;/aH8RfET4KeGfEWkal8ZPDfjlJ5tcg8MQz2/9p3a32mxh7mNLUXEr+XBFLDBGTH57qAQD0r9g23/&#10;AODhr4Y/s0/D3QfAn7dP7HvhLwhpvhfTU0X4f+NtRS31DS7EWyFLW5+y6dIyzqrBZC8ryeajFyxL&#10;Fvxx/wCCvP7cXx2/bz/bZ8QfEX4+eM/CmvX/AIUj/wCES0nUPAswm0WazsbicGayn8uNri3nuJLm&#10;6SV13FbkDhQqr+q3/BTb9iv/AINzfgP/AMElPEH7ZP7Nf7NOjTeMPEmj2Wn/AA8s4/jBrN9Pa6pq&#10;L3NvHcMLfU7q1k+zNZapIDmS1nl0ieJZJACT+BbMWO5j1oA/WH/g1W/YB+Kn7W3xX+MHxu+C37Z/&#10;jD4L+KPhr4a02z0LVvCNjb3K3t3qUtxJGuoW9yDFfWEZ0wtJZOFErtC3mR+V8/8AQT/wTs/al+Nv&#10;xmtPH37Pv7W3h/w/pfxi+DviaPRvGsfheZzp+q2lxax3em6xao5ZooLq3kP7tmLJLbzqQu3aPxd/&#10;4Iof8G9f7U/x1/Yb8L/tm/s/f8FeviF8BpPihDcS6x4Z8B6LdwmRLLULy0tzPc2mr232n5UeVA8Y&#10;8r7Q6jncW/SL9jb/AIJ/f8FHv+CXuveLfilafH7Tf2t7jxstm3jabxpJd+H/ABaYLFBHaRafd3N7&#10;fWd4Uie7221z9iV5ZlLXqKDgA/RKiuD/AGZ/2i/h/wDtW/BfSPjh8NbbVrWw1Rp4LrSfEGmPZalp&#10;N9bzPb3mn3lu/wA0F1b3EUsEsZztkiYAsMMSgDvKKKKACisP4jfEz4c/B/wbffEb4tePtF8L+HtL&#10;h83VNe8Q6pFZWdnHuC75ZpmVI1ywGWIGSPWvzl13/grD+2n/AMFQ/EF58I/+CGXwhW08GwXa2fiT&#10;9qr4naRJbaJpxMMrSJpOn3CCTULlGEQDSIypJhJrdYpUuQAfQv8AwUn/AOCuvwH/AOCeB0X4Xw+F&#10;tc+Jnxl8aWzt8Pfg14FtmutX1hvmWOSURq5tLZpEZPOKOzeXN5UcxhkVfJP2Bv8Agk98ZfGHx6sv&#10;+CoH/BXTxfb+Nvj3dL9o8K+BbRw/h34XQNzFZWEYd0kuIlxmcM4WQsyvPIPtkvrX/BNn/gkN8BP+&#10;Cd8urfFJ/FOufEz4y+L7WNfH3xm8dXT3Wr6vIAGkSIyO5tLZpBu8lXd2CQiWWcwxsv1lQAVl+IpP&#10;FNjAt34R0qzvrh7y1Wa31DUHto1tjMizurpFJ+8SEyyJGVCyyIkbSQq5lTUooA8x1n9qnwl4Om0X&#10;SfiH8L/iVpGra1p63f8AZdj8NdW1xbDPWG5vNGt7yyilU8FftBBIypYYY+F/tF/8F7f+CUv7Jvj+&#10;b4V/tB/tQSeGvElqFa60S88Ba+9zArZ2s6RWDFQccZ6jBHUV9hfhUd39pFs5so42mCny1lYqpPoS&#10;AcD8D9KAPyK+M/8AweB/siT+LZPhP+wj+yp8Uvjl4vm1RbXQ7Wy07+y7PWY9rF5LY7Li+ZgANsb2&#10;SlhknZt5+FPBP7TH/BV3/g5n/bktf2Af2grq4+F3wp8M6h9r+MXg3wfpsmljTbOxvG3re/bGkmmv&#10;2mMVskLhoo540n+yr5ErD9MP+Di/45ftC/D39nWT4HfAz4yfEa5+IPxMM1p8Nvhb8B/DBHiDVI4I&#10;I3vLm+vAt1cmytyDK/2KK1kkEiW7NseWZPwZ/ZU/aP8A+Cn3/BD3Ttc8S6p+xn4s8Jad4w1bTxPd&#10;fErQfFvh2Ce7tkuXt4vMsb3TvtPyS3DeRM0qEbmCD5jQB7p/wVT/AODVL9s/9im51D4p/smWmpfG&#10;r4bRs8vl6NpxfxHpEZmVUjuLGIFrwBZFzPaq3EU0kkNtGor9oP8Aglv/AMFAP2Of+Cm//BMiD4P/&#10;ABGPhfTrOH4T/wDCOfFbwvotw1jpOl2DafFZ3MW+IxtpMDiWaGGKVoZGFrcNbNPDALlvyl8E/wDB&#10;5X+2b/b1j4h+OP7P+n3EMLJLDpHw31qDRLK+UMRtn/tLT9VnZDgj9zNCwIOGHSvy/wD2vv2tvGv7&#10;V37Z/j79suG0uvDOreMfGd5r1laWOpFptHSSUtBAtxGkRdoY9kfmhELbNxAJNAH73/s6f8Gz3/Bv&#10;D4m+LmlxeC/24ta+LFxAxuD4E/4XJoVzHqUYUgiRdLtobvYCQ2YpYzkDJIyD71/wVg/bY8fftZfs&#10;2eLP2B/+CZHwn1z4i+LPG2g3XhjxBb6Bo7Qr4ejurZ42ttRnuVS10E+StyskWovBd7khhhtiLo3l&#10;n+Ln/BOT/gsR8F/DVhr2n/8ABWq2+LH7Rl1/auny+AtJ+I3xY1W/8J6aipcJcte6dI06TffiI321&#10;2CFG2OIoWk/arwf/AMHLv/BGvwH+z62nfCX4m6HLdeEfCcktr8PPB2j3OlWsENtbkpZ2D6xa6ZDL&#10;hYwkcMSh2O1EjJKqQD+aL9tj9nv9o79g/wCIV5+wf8c/iXFNc+H5bPXte8F6Hr1xdabo2rXthBIV&#10;kUqtu96ts0EcksHmJgBFlcKQOS/ZW/ZX+Ov7a3x50L9mb9mrwSPEXjTxJ9p/sfSG1K2sxMLe2lup&#10;iZrmSOJAsMMj/M4ztwMsQDj/AB0+Mnjj9on40+Lfj58TL6O68ReNPEl7reuXEMIjje6up3mlKoOE&#10;Xc5wo4UYA4Ffe3/BDvwf/wAFU/2Iddj/AOCrv7LH/BN7UvjB4HmtLrwxN5lhJJcXcDXVsbmXS4oH&#10;N0ZVaE2/2uO3uIEBuUZWKSBAD9Kv2Q/h/wD8HU//AATI/ZE8D/sq/A39jH4AfELw74Y+1ram+8UM&#10;+rQR3F1NeMtxNLq1nAwR52jTylbaioMHG4/QX7If/By18B/H/wAUPEP7NP8AwUF/Z/8AFf7NfxX8&#10;PrJKvhHxVHPqEeqxrEjxxWjR20VxNdzAkw2q27G4DQi3ed5VQaP/AATh/wCDm7/gn/8AttaBqWi/&#10;HrxPpf7P/jfQYyda8P8AxQ8V2dnYynznTbZ385hW4ZQE3xyRwyqzELG6oZKp6z+3Z+yt/wAFDP8A&#10;gqh8GND/AOCeFlfeP/Ffwj16+k+KXxg8P2ssfh3SfC9xYX0E2kT3mVXUGubtbSW3SNZIvNgEqSYj&#10;nWgD6b/4Jz+FPH89n8Wf2i/HHweu/h7b/Gb4pt4u8N+C9YjEWqafpw0PSNLSbUYFGLW8uW0x7t7f&#10;LPELlElImEqKV9IUUADMFG5q+Hv22f8AguN8EPgF8W4/2Pv2Rvh3qn7Q/wC0Bf3C21r8Mfh7dK0O&#10;lyCcxStquoBXh05YtshkVg7w4QzLDG/nD558XfEz/go7/wAFn/25PjR+wL4V+NTfsz/Bz4FeKLbS&#10;PiNJ4Uklfxp4ztbi4lktJra6aNUsLa6tbNpEZCCqXAEi3sbmNfvf9hT/AIJ0/sif8E4/hOnwl/ZT&#10;+EGn+H7eaCFdc1hkE2p63LFvKzXt0w8y4YNLKyqSI4/NZYkjTCAA+QfhF/wR4/ad/br8baR+0t/w&#10;Xg+NUfjWayntdS8M/s3eC7iS18E+GbhFnI+1IrsdTuV8/aWLkDa8TzXkDqq/o94S8I+FfAPhfTfA&#10;/gbw1YaNouj2MNlpOk6XZpb21laxIEigiiQBY40RVVUUBVUAAACtCigAooooAKKKKACvI/25f21f&#10;gZ/wT5/Zl8S/tT/tC+IHsvD/AIdtcpa2sYku9TunO2CytYyR5k8rkKoJVFyXkZI0d19czX8nf/Bz&#10;/wD8FVPiL+27+3R4i/Zd8PazqWn/AAx+CviS80Gw0GUrGmo65ayPbX+pyohO8+askMG9m2QpuURt&#10;cTKQD0b9nD/gqT4Q+Ov7T3iL/gof8Qv+CnPxK+Evx58aW99oH9n6f4D8N6n4f8MeFzdxy2ej251y&#10;8jR41MMczSrHEWleQkGRpZZfEv2gfjj8Yv8Agqf+3/o/7C37Uv8AwVr0LVfhbY+IribSfjT8QfDu&#10;jaTp+miPT5JZZQLaYQpvZWt1RbsRTyCEls+Xt/O6igD9/wD4wft6a3/wRp/ZK0uP9lL/AILIfBT9&#10;pLUPCdnpugeH/h3DY310sdiiLCsxa08WyRRxxRL9yKFsMUXy0Tc0fjH/AARg+Ef/AAUF+Hra7+1f&#10;+x18ef2bp/H3xu0s3Hia3+I3w78QfadHjkupLhoLaaw0v7NCszNHJJDE3kMY4RtPkoR+M+T0oDMO&#10;hoA/S7xF4r/b3/4Kw/tjWGo+NvhH8F/iTcfs8+OyNe0W31rS/Bth4vg+3gyWiR6m9pJNFMmnSAs8&#10;HnxpL+/C5jiXB/4LdePPEfhCPQfgR8SP+CR3wL/Zw8Q6tHD4is9Q+Gmqabqd9faZuuIFRptOuHgi&#10;ieZHJGxXJtwAwXcG+F/hj8cPjV8Er241H4M/F/xR4RuLxUF5ceGPEFzYPOEzsDtA6ltu5sZzjJx1&#10;p3xc+Onxt/aA8RW/jD48fGLxV421a1sUsbXVPF3iC51K4htUZmWBZLh3ZYwzuwQHaC7EDJNAHMW6&#10;xSXEaTy+XGzgO5BO0Z5PFf1s/AH/AIOGv+Dfz4O/Czwr8APgr+1l9g0Hwtollo3h3RY/hz4nlkjt&#10;4USCGFS2nM80mAozlnc5JLEk18s/8G5P/Bvj+x18QP2F/Cv7YX7d37NVj4w8YeM9Wm1zwnaeIp79&#10;IbHRPkjtFmsvNW2ulm8uS6VpI5FeG5h7ZFfsP8Dv2Uf2X/2Y4r63/Zu/Zy8B/D+PVCh1KPwT4Qst&#10;KW7K52mQWsSbyMnG7OM0AfAXxL/4JW/se/8ABYP/AIKHXH7W/wAdv2AvEWl/DnTPh3LpGoeIPGkm&#10;p+EtU8ea79rt1s7tdLiNvfxRWNpb3UBub4QS3Au7ZI4pILWOSv0N+CHwA+B/7NPgKD4W/s9/CPw7&#10;4K8OW0jSw6L4X0eGxthIwAaQpCqhpG2jc5yzHkkmuvAA6CigAooooA/M/wDa6tLr/gnp/wAF6Pgz&#10;+21pWmtD8P8A9qDS1+EfxM+y2dwyReJVKNod7Jtl2NPPsgs1Jj2w29pdNnLkr+mFfLf/AAWW/YRt&#10;f+Cif/BPH4g/s+adpqzeKo9LbWfh5PiBZbfxBZgzWflzTAi381la1eVSrCG6mG4BjVv/AII//t16&#10;d/wUW/4J6fDn9peTVYrjxFd6KmneOo4/JRoNetf3N7mKJ2ECySL9oijbDeRcwMVG4CgD6ZooooAK&#10;KKKACiiigDx3xz45179lvxdY6z4klu9U+GvibXIbK71Ka6M1z4Q1K7uFhty6t80umXFxLHFuUlrG&#10;WSMlWsnkk07+aP8AbJ/4Nif+CwbftQfE7xD8G/2UrrxV4Lm8bavd+GfEDePtC+0alpz3UskEzRTX&#10;yz+a0RUsrIH3EjBPX+qbx/4G8IfEzwPrHw8+IHhyy1fQ9d0u40/WdL1KFZLe8tJ42imhkVgQyPGz&#10;KyngqxB4NfnX/wAE0/8Agu/+wk2ja1+xN+05+2roen/ED4O+Ita8KN42+IGtJZ2fjPS9Lv3s7HWV&#10;1S4ne3uLi5tVt5Jg0yySz/aJI4/K2mgD+cHxR/wRy/4Kv+D9WfRdW/4JwfGyWZMgtpnw11K9iPJH&#10;EtvC8bdOzHjB6EGs7/h01/wVO/6Rq/H7/wAM7rf/AMi1/XD8Rf8Ags9/wSX+F/gvUPHviT/go38G&#10;rqx02ESXFv4d+IFhq966lguIrOxlmuJ2yR8scbHGTjAJHyL8VP8AgpZ+3v8A8Ff9F1D4C/8ABFX4&#10;IeJPBHw91mVrLXP2tviHavpFnDZrJdRXDaDbMvn3Uj/Z1jW5QedbvKVkhtXMd1GAfzQ/D39jT9r7&#10;4t+PPEHws+FX7K3xG8TeJvCVzJb+KvDvh/wTf3l9o0yStE8d3BFE0lu6yI6FZFUhkZSMggep+Ev+&#10;CLH/AAVt8ayrDo3/AATj+MULNIYx/a3gO808ZC5yTdJGAMfxHgngHPFf1e/8Epv+CUn7PH/BKD9n&#10;pfhD8H421jxBrDR3fj3x3qFqsd94jvlUgO4yxht49zrBbBmWFXclpJZZppfqIDAwBQB/Hn4a/wCD&#10;Zb/guN4r0xdW0z9hHUIYm6LqXjbQLOX7obmO4v0ccEdV65HUED0X9mv/AINSP+CuPjv4/eD/AAl+&#10;0R+zX/whPgO98QWyeMfFH/CfaFcPp+mhw1w8UdtdzyPMY1dYwImUyMm/am5h/WPRQBmeC/B3hf4e&#10;eD9K8A+B/D1npOi6JpsFhpOl6dbrDb2drDGscUMaKAqIiKqqoAACgDpWnRRQAUUUUAFFFFAAQGGG&#10;Ga/M39ju6v8A/gnF/wAF0vjD+w/4hkmt/h3+1FZP8VPhI8k11Jbw+I4kb+3rBC0Hl+fKElumUS7Y&#10;be1s0+9Mqj9Mq/Pz/g4f+BXxEuv2WvC//BQX9nnSLeb4nfsq+L4fiFoIkjf/AE7SYWT+17CV0uIG&#10;W1e3RbicKxeWOxMKjMuQAfoHRXJ/Aj4x+D/2iPgj4P8Aj78PLmWbQPG/hix17RJLiExyNaXdulxD&#10;vQk7H2SLuXPByO1dZQAUUUjOq/eYD60ALXm/7VP7X/7NH7Efwluvjl+1X8Y9H8F+GLW4S3/tDVJW&#10;LXE7K7LBBDGGluZmWORhDEjyFY3YKQjEfAP7fH/By18JPA3j+P8AZF/4JafDS4/aS+N2rs9vptt4&#10;TjkvND0+T7O8vmtPa5bUPLAV3itmEYjWbzLmBomWvM/2cv8Ag3c/aa/bv+LFv+2Z/wAHB37QF948&#10;16SL/iU/Brw7q7Q6bpEBgiCwzT2hjjg2sH329htR5I0me6nMkikAw/jJ/wAFy/28f+Cyvh7Uv2V/&#10;+CE37JHjzw/a6vHFY+LPjx41kh0weG4pHK3McDwySw2s3lPE6zrPJdiMzeRaiVI50yv2W/8Agye/&#10;Zn034aWdx+2d+1P441rxlM0c17b/AA1ktNN0qz/dJvtVa9tLia6Al8zFxi33oV/cxkEn9pfht8MP&#10;hr8GPA2nfDT4TeA9F8L+HNHhMWlaFoGlw2VnZoWLFYoYVVIwWZjhQMlieprz6T/goR+wNF4cj8Yy&#10;/twfCBdIk0VtYj1RviVpQtn04X/9nG8Evn7Tbi+/0Qy52Cf91nf8tAHjf7NH/BAn/gkP+yfrC+KP&#10;hV+xH4VudYVbcrq3jBrjxBNFNC29J4Bqck6Wsof5t8CxnIHYAD7BWNE+6o/KvKfFn7e37DHgFYX8&#10;dftofCfRVuLye0tzq3xG0y28y4hgt7iaFfMnGXjgu7SVlHKx3ULkBZEJNK/b1/YZ13wZrnxH0T9s&#10;/wCE954d8Mw2M3iTXrX4i6ZJZaTHeyeXZvczrOY4FuJAUiLlRKwwm48UAesUV5/J+1h+y1D4bufG&#10;M37Svw/XSLO7mtbzVW8ZWItoJ4tMbVpYnl83arppqPfMpIK2qtOQIwXrlIf+ClX/AATnuNDi8TW/&#10;7fnwUk02aa6hh1BPippBgkkto4pblFk+0bS0Uc8LyAHKLNGzYDqSAe10V5Sv7d37D7zQ2yftlfCl&#10;pLi60m2gjHxE0zdJNqts11pcSjz+XvLdWnt1HM8Sl496gmorD9vz9hLVNAsfFmmftrfCS40vU4by&#10;bTdSt/iRpb293HaLuu3jkE+11hUgylSRGDlsUAet0V5n4b/bV/Y38ZajHpHhD9rT4Z6rdy3GlQRW&#10;um+PNOnkeXU4TNpsYVJiS13EDJbrjM6DdHuHNb11+0D8BrKPwtNe/G3wjCnjm3E/glpfElqo8QRG&#10;NJBJYkyf6WpjkjfdFuG11PRgSAddRXn/AIM/aw/Za+I/h238X/Dz9pX4f69pN0bAWuqaL4ysbq3m&#10;N9fy6dZBZIpWVvtF9BPaQ4P724hkiTc6Mo9AoAKKKKACqfiDw/ofizQb3wt4o0a11HTdStZLXUNP&#10;vrdZobmCRSrxSI4KujKSpUgggkEYq5RQB+cX/BAvWG/ZV1747f8ABGTxh4iuLjUP2d/iJLefD3+0&#10;J7RprvwXrYOo6exeIRvcXKPLNJct5KpE15DGrEYVP0dzX5l/8Fqfirb/APBL39tX4F/8FnP7L1C9&#10;8Mw2Wo/Cj4y6PoKrcalrGi3kUuo6UlvDcAQILe/t55nkEsEjloItzo7BfEIf29v+C4H/AAXduJvD&#10;n/BNv4Uyfsy/s/300lvdfGzxerHW9XsvNuoJHsZFUhXaPBCWKs0Fza7TqUYfAAPuP/gpd/wXE/YG&#10;/wCCXWkS6Z8bfiUdc8cSW/mad8N/CCpeavNkxYaZd6x2UZWUSBrl4vMRJPJErIUPwwP2bP8Agt//&#10;AMHAt4moftn6zqH7J37M99cxsfhfoquniLxHbR3EoeO6EqrNlk3Lvu1it9yW08dhN98/YP8AwTZ/&#10;4N//ANhz/gndq8Pxhn0y++KXxinka71f4r/ELbd3n22VE+0S2ULbo7IPKJZBJmS6AnkR7mVTX3MA&#10;FGAKAPBf2C/+CZ37GX/BNj4an4bfsn/B6z0U3cEC694iu8XGra5JEpAlu7phukO5pHEa7YY2lfyo&#10;41bbXvVFFAGL8R/h94Q+Lfw9174VfEHSP7Q0HxNo91pWuWBmeP7TZ3ETQzRb42V13Ruy7lIYZyCD&#10;g182/Gn/AIJFfAr9oJLDVfiv8X/iDq3iLT4tHij8U3E2kPcSx6Zqkmp2iS2racbGQLO0KsWtiXit&#10;kjYlZbkT/VlFAHyFdf8ABFH9kW40DxZ4ai8TePYLPxx4p1vxP4ogh8RReXd67q+ja5o2o6ksbQGO&#10;3lms9dlRkhWOENY2ZWIbJfO0tX/4JG/AvxN8LviF8KPFnxX8balY/EnQY9G1q4ks9Bgazs8WyXCW&#10;kNvpcdtCZ47O2Rn8lmh8lXtjbyfvK+q6KAPFbn9gD9m7UPhDffBTV/CzX2j6p8RNU8ZajJexwST3&#10;V9qOpXN7fQyOYvnt54ru606VCCZLC4ltnZldifKPhb/wRU/Zg+EngqbwF4a+Ifjo2F34L/4RPUNr&#10;6RateaVHpl7ptlFMbPToRLJaw6nqTRzsDNLJes1y9yIrdYfsGigD5T+M3/BHn9ln47eKLfxP438T&#10;eN1/srWde1TwzY2OtQRwaHc63Z3lvqxgzbl5Uupbw3Tx3LTxiWCNEVLcy28tfwf/AMEWv2K/AGl+&#10;GdK8GWXibT18P6DoGl6lcQawnn+JP7EtLiz0q51GUxF5Z7e3u7qJGiMS+XIkZUpbWqQfWlFAHy94&#10;k/4JGfsp+KvCPg/wbq1/4v8As/w91DQtS8Czw68Fm0XU9Fgkg0rUEYR/vp7aOVwBOJY5CczRymoJ&#10;/wDgkb+z74l+GHhv4K/Fv4l+PvG3hPwv4Cm8EafomvX2n26SeHZGsmfTpJNPsraVkLabpzeaHE/+&#10;hKPNxLcCb6oooA+XNZ/4JGfsueMvHei/Fv4l614v8T+MtD8QaHrkPinVNWgjnuNR0rWm1a0upYLW&#10;CG1aRWeS1DCAGO0nnhh8rz5Wf6joooAKKKKACiiigDB+JPwt+Gfxl8I3Hw/+L3w80PxVoN3JDJda&#10;J4j0mG+s52ilSaJnhmVkYpLHHIpIyrxqwwVBG6qIgwiBfoKWigAooooAKKKKACiiigAooooAKKKK&#10;ACiiigAooooAKKKKACiiigAooooAKKKKACiiigAooooAKKKKACiiigAooooAKKKKACiiigAooooA&#10;KKKKAP/ZUEsBAi0AFAAGAAgAAAAhAIoVP5gMAQAAFQIAABMAAAAAAAAAAAAAAAAAAAAAAFtDb250&#10;ZW50X1R5cGVzXS54bWxQSwECLQAUAAYACAAAACEAOP0h/9YAAACUAQAACwAAAAAAAAAAAAAAAAA9&#10;AQAAX3JlbHMvLnJlbHNQSwECLQAUAAYACAAAACEAZfZLgzcFAADQDgAADgAAAAAAAAAAAAAAAAA8&#10;AgAAZHJzL2Uyb0RvYy54bWxQSwECLQAUAAYACAAAACEAWGCzG7oAAAAiAQAAGQAAAAAAAAAAAAAA&#10;AACfBwAAZHJzL19yZWxzL2Uyb0RvYy54bWwucmVsc1BLAQItABQABgAIAAAAIQAzLmku4gAAAAsB&#10;AAAPAAAAAAAAAAAAAAAAAJAIAABkcnMvZG93bnJldi54bWxQSwECLQAKAAAAAAAAACEAI33wOaQr&#10;AACkKwAAFQAAAAAAAAAAAAAAAACfCQAAZHJzL21lZGlhL2ltYWdlMS5qcGVnUEsFBgAAAAAGAAYA&#10;fQEAAHY1AAAAAA==&#10;">
                <v:rect id="Rectangle 1314" o:spid="_x0000_s215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wngxQAAAN0AAAAPAAAAZHJzL2Rvd25yZXYueG1sRE9NS8NA&#10;EL0L/odlBG/tJlWKpN0WaVUs0oNR6nXMTpNgdjZkxybtr+8KBW/zeJ8zXw6uUQfqQu3ZQDpOQBEX&#10;3tZcGvj8eB49gAqCbLHxTAaOFGC5uL6aY2Z9z+90yKVUMYRDhgYqkTbTOhQVOQxj3xJHbu87hxJh&#10;V2rbYR/DXaMnSTLVDmuODRW2tKqo+Ml/nYHdNP2SfHNqJ9uwX0vx9C0v/ZsxtzfD4wyU0CD/4ov7&#10;1cb5d+k9/H0TT9CLMwAAAP//AwBQSwECLQAUAAYACAAAACEA2+H2y+4AAACFAQAAEwAAAAAAAAAA&#10;AAAAAAAAAAAAW0NvbnRlbnRfVHlwZXNdLnhtbFBLAQItABQABgAIAAAAIQBa9CxbvwAAABUBAAAL&#10;AAAAAAAAAAAAAAAAAB8BAABfcmVscy8ucmVsc1BLAQItABQABgAIAAAAIQBdIwngxQAAAN0AAAAP&#10;AAAAAAAAAAAAAAAAAAcCAABkcnMvZG93bnJldi54bWxQSwUGAAAAAAMAAwC3AAAA+QIAAAAA&#10;" fillcolor="#ffc000" strokecolor="black [3213]" strokeweight="3pt"/>
                <v:shape id="Text Box 123" o:spid="_x0000_s2156" type="#_x0000_t202" style="position:absolute;left:839;top:7511;width:8458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AKPxQAAAN0AAAAPAAAAZHJzL2Rvd25yZXYueG1sRE9Na8JA&#10;EL0X+h+WEXqrm1iUkLqGEAiW0h60XnqbZsckmJ1Ns6um/nq3IHibx/ucZTaaTpxocK1lBfE0AkFc&#10;Wd1yrWD3VT4nIJxH1thZJgV/5CBbPT4sMdX2zBs6bX0tQgi7FBU03veplK5qyKCb2p44cHs7GPQB&#10;DrXUA55DuOnkLIoW0mDLoaHBnoqGqsP2aBS8F+Unbn5mJrl0xfpjn/e/u++5Uk+TMX8F4Wn0d/HN&#10;/abD/Jd4Dv/fhBPk6goAAP//AwBQSwECLQAUAAYACAAAACEA2+H2y+4AAACFAQAAEwAAAAAAAAAA&#10;AAAAAAAAAAAAW0NvbnRlbnRfVHlwZXNdLnhtbFBLAQItABQABgAIAAAAIQBa9CxbvwAAABUBAAAL&#10;AAAAAAAAAAAAAAAAAB8BAABfcmVscy8ucmVsc1BLAQItABQABgAIAAAAIQCVwAKP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it off</w:t>
                        </w:r>
                      </w:p>
                    </w:txbxContent>
                  </v:textbox>
                </v:shape>
                <v:shape id="Picture 1316" o:spid="_x0000_s2157" type="#_x0000_t75" alt="http://www.vectorportal.com/img_novi/remote-clip-art-vectorporta.jpg" style="position:absolute;left:1166;top:1586;width:7601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0eiwQAAAN0AAAAPAAAAZHJzL2Rvd25yZXYueG1sRE9Ni8Iw&#10;EL0L/ocwwt40VbFINYoKgutlWRXPYzO2xWYSmqj13xthYW/zeJ8zX7amFg9qfGVZwXCQgCDOra64&#10;UHA6bvtTED4ga6wtk4IXeVguup05Zto++Zceh1CIGMI+QwVlCC6T0uclGfQD64gjd7WNwRBhU0jd&#10;4DOGm1qOkiSVBiuODSU62pSU3w53o+C43k5/Jhd3qc6JTVctTdzefiv11WtXMxCB2vAv/nPvdJw/&#10;Hqbw+SaeIBdvAAAA//8DAFBLAQItABQABgAIAAAAIQDb4fbL7gAAAIUBAAATAAAAAAAAAAAAAAAA&#10;AAAAAABbQ29udGVudF9UeXBlc10ueG1sUEsBAi0AFAAGAAgAAAAhAFr0LFu/AAAAFQEAAAsAAAAA&#10;AAAAAAAAAAAAHwEAAF9yZWxzLy5yZWxzUEsBAi0AFAAGAAgAAAAhANtDR6LBAAAA3QAAAA8AAAAA&#10;AAAAAAAAAAAABwIAAGRycy9kb3ducmV2LnhtbFBLBQYAAAAAAwADALcAAAD1AgAAAAA=&#10;">
                  <v:imagedata r:id="rId22" o:title="remote-clip-art-vectorporta" cropbottom="1734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45984" behindDoc="0" locked="0" layoutInCell="1" allowOverlap="1" wp14:anchorId="24882636" wp14:editId="162EA216">
                <wp:simplePos x="0" y="0"/>
                <wp:positionH relativeFrom="column">
                  <wp:posOffset>2205405</wp:posOffset>
                </wp:positionH>
                <wp:positionV relativeFrom="paragraph">
                  <wp:posOffset>1671140</wp:posOffset>
                </wp:positionV>
                <wp:extent cx="1024255" cy="1047115"/>
                <wp:effectExtent l="19050" t="19050" r="23495" b="635"/>
                <wp:wrapNone/>
                <wp:docPr id="1201" name="Group 1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47115"/>
                          <a:chOff x="0" y="0"/>
                          <a:chExt cx="1024255" cy="1047102"/>
                        </a:xfrm>
                      </wpg:grpSpPr>
                      <wps:wsp>
                        <wps:cNvPr id="1202" name="Rectangle 120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3" name="Text Box 111"/>
                        <wps:cNvSpPr txBox="1"/>
                        <wps:spPr>
                          <a:xfrm>
                            <a:off x="83975" y="657809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Energy-Saver Lightbulbs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4" name="Picture 1204" descr="http://images.clipartpanda.com/compact-clipart-cfl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571" y="46654"/>
                            <a:ext cx="400685" cy="64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882636" id="Group 1201" o:spid="_x0000_s2158" style="position:absolute;margin-left:173.65pt;margin-top:131.6pt;width:80.65pt;height:82.45pt;z-index:251945984" coordsize="10242,10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Dhts7QQAABYOAAAOAAAAZHJzL2Uyb0RvYy54bWzUV1tv2zYUfh+w/yDo&#10;3bEkyzchTuE6SVEg64ImQ59pirKISCRH0rGzYf9955CUHCdpG6RAsT3E4fVcPp7znaPTd/u2ie6Z&#10;NlyKRZyeJHHEBJUlF5tF/Mft5WAWR8YSUZJGCraIH5iJ3539+svpThUsk7VsSqYjECJMsVOLuLZW&#10;FcOhoTVriTmRignYrKRuiYWp3gxLTXYgvW2GWZJMhjupS6UlZcbA6rnfjM+c/Kpi1P5eVYbZqFnE&#10;YJt1v9r9rvF3eHZKio0mquY0mEHeYEVLuAClvahzYkm01fyZqJZTLY2s7AmV7VBWFafM+QDepMkT&#10;bz5ouVXOl02x26geJoD2CU5vFks/3V/riJfwdmBAHAnSwis5xZFbAYB2alPAuQ9a3ahrHRY2foY+&#10;7yvd4n/wJto7aB96aNneRhQW0yTLs/E4jijspUk+TdOxB5/W8ELP7tH64qs3kwxvDjvFQ7SvN2en&#10;IJDMASvzY1jd1EQx9wQGMThglXVYfYYYI2LTMMTLWYYmwNkeLFMYwO2NSGXz0cgh1ftLCqWN/cBk&#10;G+FgEWuwwAUfub8y1kPTHUGtRja8vORN4yZ6s141OronkBGXl6skcUkA0o+ONSLaLeLRLIXt5zIw&#10;O1kvxe7T8CCPRIDARsArIRjefTeyDw1DeY34zCqIOwiNzCs4lkkoZcKmfqsmJfMGj8Hc3t7uhosF&#10;JxAlV+BoLzsI6E56IZ1sj1Q4j1eZI4z+cvD8W5f7G06zFLa/3HIh9UueNeBV0OzPdyB5aBCltSwf&#10;INK09HRlFL3k8NJXxNhrooGfgMmAc2G3lvqvONoBfy1i8+eWaBZHzUcBQT9P8xwJz03y8TSDiX68&#10;s368I7btSkJAAAOANjfE87bphpWW7Reg2iVqhS0iKOhexNTqbrKynleBrClbLt0xIDlF7JW4URSF&#10;I0oYmbf7L0SrEL4WOOKT7BKNFE+i2J/Fm0Iut1ZW3IX4AaeAHyQ9UtXPyf5Rl/23SHDv5T5KU/es&#10;aEDI/cjuYQPdhufG9a+wwGw0nwIxAi9OxtNZMsfjEIuB/mb5JJtCEUXeHM3mQAchejrW7TL9lWQg&#10;JDKBU+FzfDIa+0Dvd0LqdvkQOOXggRu9kMivyJeXs/QVF392lpZ3381Su1/vXeUcZT3t/48y1/6X&#10;8lZxWsBf6HBg9Kxqf78ThFt2iwTou8n2VTJaou+2auB5iq95w+2DayyBq9AocX/NKRZvnBw1AHlH&#10;AXAA9WL5h7WSGQo8GPoz3pINMye04Ypoq7APdo2f00ftIGwMaNWcKLHB1O4UebXAl5xeSXpnIiFX&#10;NTQabGkUFPzAK8Pj4256ZPMaVGPGI6fgOKBzMPEbrbZvT88l3bZQjH2/rVlDLDT7pubKQIkoWLtm&#10;JTQhH0soHhR6fQsNpNJc+J4EeAwIpGM01xL/nc2WSTLP3g9W42Q1yJPpxWA5z6eDaXIxzZN8lq7S&#10;1T9YLNK82BoG7pPmXPFgOqz2+HbGv9j/hi8F31m7Dt3X/66BANNc69CZCLyHCKGtRlPs6xxNGquZ&#10;pTUuexZy69gwdRsO9QPQ+CTI9dF695ssAQ0CZcvVvo6zQ6c8yoDxATWg9nwyGefHzJ/D580sdMyT&#10;PJ3DGOwBvZ2UH2F+9OYp4Ts3fJFyQ/DD1Vb38eE0hw8l/Lp5PHenDp9zZ/8C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PlqmE4gAAAAsBAAAPAAAAZHJzL2Rvd25yZXYueG1sTI9N&#10;S8NAEIbvgv9hGcGb3Xy0McRMSinqqQi2gnjbJtMkNDsbstsk/feuJ3sc3of3fSZfz7oTIw22NYwQ&#10;LgIQxKWpWq4Rvg5vTykI6xRXqjNMCFeysC7u73KVVWbiTxr3rha+hG2mEBrn+kxKWzaklV2Ynthn&#10;JzNo5fw51LIa1OTLdSejIEikVi37hUb1tG2oPO8vGuF9UtMmDl/H3fm0vf4cVh/fu5AQHx/mzQsI&#10;R7P7h+FP36tD4Z2O5sKVFR1CvHyOPYoQJXEEwhOrIE1AHBGWURqCLHJ5+0PxCwAA//8DAFBLAwQK&#10;AAAAAAAAACEAARgFOh0LAAAdCwAAFAAAAGRycy9tZWRpYS9pbWFnZTEucG5niVBORw0KGgoAAAAN&#10;SUhEUgAAAGAAAACaCAMAAAEWSI3jAAAAAXNSR0IArs4c6QAAAARnQU1BAACxjwv8YQUAAAHU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0x3AoAAACcdFJOUwBBwy5vG/FcCN5Jiss2uCP5EObTf8AY7gVGM/YNTtD+&#10;aarrAoTFMHGyHfMK4EvNOHkl+6cS6JTVQIEa8FucB91INXYi+A/lUNI9rBeZBMcyH/VgDI7POnsn&#10;/WipFOoB10IvsfKeCd+LuST6phHnUtQ/gMEsbe9aBtxHiMk0dbYhYg7kkH0p/2qrA9mFMbMe9KAL&#10;4c45eib8Z6gTVLEKYuwAAAAJcEhZcwAAIdUAACHVAQSctJ0AAAgqSURBVFhHtZmJu5VVFcY/RyqH&#10;LCtHJIFKbVBvlORIIhVNRpKFhYVBhEEahSWiSOQOnBqNhn+2Nbx777X28A3nXn/Pw7ff9a53re/c&#10;6XDvOYMQgp6kcJUz2rFLdgoKUtK/UPjZML5kXe5ZnGTu4ctF1T1iqxEJYStfteCys4YapuVSuRCR&#10;yltxEmSRzVctBDnFsC5KMbLH/CNcAycMDw7DqVTYw5AcFq6IVTzCmRyQDzQV9O+A60ATVkszCRuS&#10;i7FSSk+G26nmk6qntWLihB7SlSqOsNyiUolJPSX+QQ3/QZycUEL4AtQQfsQX+rdFBkxOZPSybxJA&#10;Hf6IPNsQ7U3UnVz7jqv4J0sox7Xc3mswRYPQTTUnW3bydvspo1mmUk4bzQ07TrgJZY0HY0yPcyGs&#10;8T7Wu8SRxtEUsxRWsYqQ7QeptI0Q9pN9WAyzwt8gVdblbd6XG9B1Z3L0CPa7N410bpESui0PGKWd&#10;opEu2Td10VBJ1yTcWdFoYLLkyWKlYaJRd6LhP1U22G34ji1oWQjnof+sp0Ip/Rj8gGmUP2qomhNK&#10;Z4LxjXgHAkamYxM9X5ApDzo1H+91j8hc2SqcdzVkzXAPhKKtMmQp7H6Q+HvdrWvhBygJqqCYXGhQ&#10;OQYP1AOUeUbKFtSEEsqHBLbJnRRYiitzIJ5CkYHQEKTH25uoaueIC+5OSrgMAnxGMpoK4S65so6k&#10;CjkAU2lNlBlDo9XKpu/BRjN7iBBU/Em9n45NmHUtL5O7OJPTjJOb6TkJ9eTKRFU4CDPNW5aYCTfc&#10;xw40JnZ+8vyddx7e/vAnULu1s27hQjMmiocxOUG/pkGBiYlGd3Si2Wt+rpR+gzt7b3njU/yFFaLZ&#10;odmbHgh73XPe5MD1eDThF8bswD2klc/B7IFYCbodDprAVBZgLwFjCqTfQTkKsob96LTQBApBnc5D&#10;6zaeaM8044/HKP1X5P6w4vxBKIGDzJuo2YFQqAcVs79EmSgHcBDpacJxrh7gMMqaEG6DUmQ1dE2j&#10;20lLEsBSyvyOOuQjtkrRr0Sh+AwE0gAe8ANfj6KRBM7Wohdl9A/kDJWj4XJX8WVMSBLAUqrH8u+c&#10;Qs9FXPGvFL3E583qDlttKGuJ8oWBB2xpejdQ8DloxyU3LxM/q5ZmqOV/4uSBQFfwwyubnfRXJUu9&#10;/YFfK8s0Fgj6XCxNF3nIVhp9IUkx+csNwWRbIpFvwFTswJfTgPwqDO3xtlaU9R+aoVzDe4s/QTJ8&#10;1/q2zQciUQGGwVuIJTO8ApExzciLXERPT0Oy3ohChpKGyJg74JSRKPR0NLZl6wyEpTUQz+RY6EcT&#10;qsy183fIxwjUQiGoY7FeeEwPuQrlhC6RKzEciAKnCmQZV/SwoVkDY4+wjR3AOY5ZKx/YKBeOFAMQ&#10;hvsf3n6Yfrt/nF/eUiYGatzAX6HGsGvn3MJlQjgA1ccvnb4FfaqghKKsqQLTAxCRq8cnGt2JAZyW&#10;8BuIBs1tY7dotq7oT3Q6/F2pP4yXb6JvzgS7HbTzv0/fwlPCs6N5asrFkMwOzWUjAxd54EosV8gd&#10;GaAfRbr+8dTbf9NaGR2AEGbdQa/g12KOD+yGAi/xitGB/HSqiCu9JvQkDJW4SN8ykC2wtwDNJog4&#10;0OpiIjPSjKwFsCZAmIAxycK4B8NNTiCzGlgS+TZsIb84B76LxkwwRcDocwJBUHzrNkF0+WcUcxOT&#10;MyLDxzQU8f83sgPZgtvFq1oKNxz2edRDTaganoRU2Ej0dzooCVXDa7ISzmo9H5qBaqA7FVhLmJy8&#10;RwNvoZzHXTqUeBR+A+lDj/C65BInYTN71EJVMtIavieDCbjDZltEyPotpIOzN0BnDrHd4ymECqgD&#10;5eAJSPAeWwVPozcGxaA8PA9JHOOSuQnGbPiVEsgCXsfn76NYyGmeY9wzr4WbkPP5vuzMwG4x0c78&#10;XDYBeMrBysnUacea9CP6Du9/UYX3pFS4hnRIENoifocvIuOhxl8gHTwBCci4YriW/cy76I1Aqc9D&#10;engekrmRa+I+1DORGeiK2BoNdZEpAmWTqX4T2Zo4DLfJ8zPX059eFnpK2hV/3rmGrBjrvczNSH4l&#10;EO+yu9cGqYQqkCR0gl+gFA5cfBLKUrzMr5AP5ZEJaCWEXXI1rN2vrREudT8PvIA3AllI4G+RudCE&#10;vDTZhPeVagE8NDk3naiwz1KwxphO3a27MvFVz9tIQ45AoechDbIIfO2fMIUP4GT4vUnIPrwCMvKR&#10;8JqKzfwYC7SjlHWbRqo5x7lV9uu7G9CAjPq16CpWz3XgYPVOXDVarauMPhythqEiMyIj8PT4ePVy&#10;fzXRh6NtEGDg1KDfBhnCFSGc9l1lGD4KBfj7Wei9O0yt/P5pix2br4Jq8NnwHX0z7cN8D5iOnr8C&#10;IVwHZdi3cfv5DhAG2h/fsFs/nRts5EdQ7+IbbAydByv/vUOvl/aq9/0GG3cHXtS7wUbcob+n31nC&#10;2BZ5P+pKFCsytn8Yjo+3Z8Dze6CbrO8OP5wxvJ47zJtc/QZzB1e9A419C3ICvsNm6AUseFx8hxB2&#10;oJoFD0DOQ27BM5dB9RiG3VEshH7DuxvSsO3Yf3SfomYSy8gLhuEoF8opWAZyoRbB2yA7PBJulHO1&#10;G8Rfgh/gs0V+KYwKqCXwjsYXocXqN4AU3SK3oZZgFkyx+g3in3eGD23lRkK8eC4jzz8jMmP/7hPI&#10;g1qEbvsmqsTbPy5+qxbQXAZm54CJ5WA+/Ir0q/JftrCWWxJbL9j1u9uH4amzhw795Hj0tL0BfEnW&#10;laC5MWBnZh8aGwcWM/fCmmYY/g+zaqH/UpFxuwAAAABJRU5ErkJgglBLAQItABQABgAIAAAAIQCx&#10;gme2CgEAABMCAAATAAAAAAAAAAAAAAAAAAAAAABbQ29udGVudF9UeXBlc10ueG1sUEsBAi0AFAAG&#10;AAgAAAAhADj9If/WAAAAlAEAAAsAAAAAAAAAAAAAAAAAOwEAAF9yZWxzLy5yZWxzUEsBAi0AFAAG&#10;AAgAAAAhAO0OG2ztBAAAFg4AAA4AAAAAAAAAAAAAAAAAOgIAAGRycy9lMm9Eb2MueG1sUEsBAi0A&#10;FAAGAAgAAAAhAKomDr68AAAAIQEAABkAAAAAAAAAAAAAAAAAUwcAAGRycy9fcmVscy9lMm9Eb2Mu&#10;eG1sLnJlbHNQSwECLQAUAAYACAAAACEAz5aphOIAAAALAQAADwAAAAAAAAAAAAAAAABGCAAAZHJz&#10;L2Rvd25yZXYueG1sUEsBAi0ACgAAAAAAAAAhAAEYBTodCwAAHQsAABQAAAAAAAAAAAAAAAAAVQkA&#10;AGRycy9tZWRpYS9pbWFnZTEucG5nUEsFBgAAAAAGAAYAfAEAAKQUAAAAAA==&#10;">
                <v:rect id="Rectangle 1202" o:spid="_x0000_s215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q1PxAAAAN0AAAAPAAAAZHJzL2Rvd25yZXYueG1sRE9NS8NA&#10;EL0L/Q/LFLyZTXMoErstoq0o0kOj6HXMTpNgdjZkxyb213cLhd7m8T5nsRpdqw7Uh8azgVmSgiIu&#10;vW24MvD5sbm7BxUE2WLrmQz8U4DVcnKzwNz6gXd0KKRSMYRDjgZqkS7XOpQ1OQyJ74gjt/e9Q4mw&#10;r7TtcYjhrtVZms61w4ZjQ40dPdVU/hZ/zsDXfPYtxduxy7Zh/yzl+kdehndjbqfj4wMooVGu4ov7&#10;1cb5WZrB+Zt4gl6eAAAA//8DAFBLAQItABQABgAIAAAAIQDb4fbL7gAAAIUBAAATAAAAAAAAAAAA&#10;AAAAAAAAAABbQ29udGVudF9UeXBlc10ueG1sUEsBAi0AFAAGAAgAAAAhAFr0LFu/AAAAFQEAAAsA&#10;AAAAAAAAAAAAAAAAHwEAAF9yZWxzLy5yZWxzUEsBAi0AFAAGAAgAAAAhAE6+rU/EAAAA3QAAAA8A&#10;AAAAAAAAAAAAAAAABwIAAGRycy9kb3ducmV2LnhtbFBLBQYAAAAAAwADALcAAAD4AgAAAAA=&#10;" fillcolor="#ffc000" strokecolor="black [3213]" strokeweight="3pt"/>
                <v:shape id="Text Box 111" o:spid="_x0000_s2160" type="#_x0000_t202" style="position:absolute;left:839;top:6578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aYgxQAAAN0AAAAPAAAAZHJzL2Rvd25yZXYueG1sRE9Na8JA&#10;EL0X/A/LCL3VjSkVSV1FAsFS2oPRi7dpdkyC2dmY3SZpf323IHibx/uc1WY0jeipc7VlBfNZBIK4&#10;sLrmUsHxkD0tQTiPrLGxTAp+yMFmPXlYYaLtwHvqc1+KEMIuQQWV920ipSsqMuhmtiUO3Nl2Bn2A&#10;XSl1h0MIN42Mo2ghDdYcGipsKa2ouOTfRsF7mn3i/is2y98m3X2ct+31eHpR6nE6bl9BeBr9XXxz&#10;v+kwP46e4f+bcIJc/wEAAP//AwBQSwECLQAUAAYACAAAACEA2+H2y+4AAACFAQAAEwAAAAAAAAAA&#10;AAAAAAAAAAAAW0NvbnRlbnRfVHlwZXNdLnhtbFBLAQItABQABgAIAAAAIQBa9CxbvwAAABUBAAAL&#10;AAAAAAAAAAAAAAAAAB8BAABfcmVscy8ucmVsc1BLAQItABQABgAIAAAAIQCGXaYg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Energy-Saver Lightbulbs</w:t>
                        </w:r>
                      </w:p>
                    </w:txbxContent>
                  </v:textbox>
                </v:shape>
                <v:shape id="Picture 1204" o:spid="_x0000_s2161" type="#_x0000_t75" alt="http://images.clipartpanda.com/compact-clipart-cfl.png" style="position:absolute;left:3265;top:466;width:4007;height:6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Xv+xwAAAN0AAAAPAAAAZHJzL2Rvd25yZXYueG1sRI9BawIx&#10;EIXvgv8hjNCL1KRabFmNYoVCQSpoC/U4bKabpZvJkqS6+utNoeBthvfmfW/my8414kgh1p41PIwU&#10;COLSm5orDZ8fr/fPIGJCNth4Jg1nirBc9HtzLIw/8Y6O+1SJHMKxQA02pbaQMpaWHMaRb4mz9u2D&#10;w5TXUEkT8JTDXSPHSk2lw5ozwWJLa0vlz/7XZe7mMn2xk7p6Pyvz9LUehsNqG7S+G3SrGYhEXbqZ&#10;/6/fTK4/Vo/w900eQS6uAAAA//8DAFBLAQItABQABgAIAAAAIQDb4fbL7gAAAIUBAAATAAAAAAAA&#10;AAAAAAAAAAAAAABbQ29udGVudF9UeXBlc10ueG1sUEsBAi0AFAAGAAgAAAAhAFr0LFu/AAAAFQEA&#10;AAsAAAAAAAAAAAAAAAAAHwEAAF9yZWxzLy5yZWxzUEsBAi0AFAAGAAgAAAAhADUpe/7HAAAA3QAA&#10;AA8AAAAAAAAAAAAAAAAABwIAAGRycy9kb3ducmV2LnhtbFBLBQYAAAAAAwADALcAAAD7AgAAAAA=&#10;">
                  <v:imagedata r:id="rId16" o:title="compact-clipart-cfl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160CEFE0" wp14:editId="095B1B9A">
                <wp:simplePos x="0" y="0"/>
                <wp:positionH relativeFrom="column">
                  <wp:posOffset>4566715</wp:posOffset>
                </wp:positionH>
                <wp:positionV relativeFrom="paragraph">
                  <wp:posOffset>1672626</wp:posOffset>
                </wp:positionV>
                <wp:extent cx="1024255" cy="1029335"/>
                <wp:effectExtent l="19050" t="19050" r="23495" b="18415"/>
                <wp:wrapNone/>
                <wp:docPr id="320" name="Group 3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321" name="Rectangle 321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Text Box 168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Climatologist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3" name="Picture 323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24" name="Text Box 180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0CEFE0" id="Group 320" o:spid="_x0000_s2162" style="position:absolute;margin-left:359.6pt;margin-top:131.7pt;width:80.65pt;height:81.05pt;z-index:251947008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xgsCiAUAAJgSAAAOAAAAZHJzL2Uyb0RvYy54bWzsWFtv2zYUfh+w/yDo&#10;3bEky7oYdQrHSYoCWRu0HfpMU7RNRCI5kr5kw/77ziElORejyRIg2IAWqEOK5OG5fueT3r3fN3Ww&#10;ZdpwKaZhfBKFARNUVlyspuHv3y4HRRgYS0RFainYNLxlJnx/+usv73ZqwhK5lnXFdABChJns1DRc&#10;W6smw6Gha9YQcyIVE7C4lLohFqZ6Naw02YH0ph4mUZQNd1JXSkvKjIGn534xPHXyl0tG7efl0jAb&#10;1NMQdLPuV7vfBf4OT9+RyUoTtea0VYO8QIuGcAGX9qLOiSXBRvNHohpOtTRyaU+obIZyueSUORvA&#10;mjh6YM0HLTfK2bKa7FaqdxO49oGfXiyWftpe64BX03CUgH8EaSBI7t4AH4B7dmo1gV0ftPqqrnX7&#10;YOVnaPF+qRv8C7YEe+fY296xbG8DCg/jKEmT8TgMKKzBpByNxt71dA3xeXSOri+eODnsLh6ifr06&#10;OwVpZA6eMq/z1Nc1UcwFwKAPek/Fnae+QIIRsaoZeCv23nI7e1eZiQGvvdZPvbVkorSxH5hsAhxM&#10;Qw0KuMQj2ytjITqwtduCtxpZ8+qS17Wb6NViXutgS7AaorPo0kUYjtzbVotgB/lQxFHkRN9bdJXJ&#10;eil278y+LwJmtQBVMBrefDeytzVDNWrxhS0h5yAxEn8BVvtBJqGUCRv7pTWpmFd4HME/9DFe1p1w&#10;MycQJS/B0F52K6Db6YV0sr2Ydj8eZQ4s+sOt5T863J9wN0th+8MNF1Ifs6wGq9qb/f7OSd416KWF&#10;rG4hz7T0UGUUveQQ6Sti7DXRgE1QpYC3sLqW+s8w2AF2TUPzx4ZoFgb1RwEpX8ZpimDnJuk4x8rW&#10;d1cWd1fEpplLSAhIarjNDXG/rbvhUsvmO8DsDG+FJSIo3D0NqdXdZG49pgJQUzabuW0AcIrYK/FV&#10;URSOXsLM/Lb/TrRq09cCQnySXZmRyYMs9nvxpJCzjZVL7lL84KfWf1DyCFRvUvtJV/vfEN3O5D6I&#10;s+JB6Qd2DwtoNUTb5f5xEChGZZ6FAYBiXozy3G2HVGyxr0izJIf+iaAJ+JmNszZ5OsjtCv2ZWCAk&#10;AgFohCWIJZ6Nxj7P+5W2crtyaCHlYIEbHanjZ5TL8SJ9xsG3LtLq5skitfvFvm2aoy7E/6PCtf+l&#10;slWcTuB/S25g9KhlP00C4ZTdIP55Itk8S0ZD9M1GDTxM8QWvub11nBKgCpUS22tOsXfj5G73H3UI&#10;AOt4LfR+eFQxQwEEkZgZZLBrIm6MoRzoMDOKUHay4zfcjYwjf5DXbLjlbDdkYsu1PFFiNQTkLtKk&#10;SOI7DzHDOh28RoCknF5JemMCIedw04rNjAIq0ELO8P52N71nzqLmCsEA+8x3btcOgTuUxsXWk61B&#10;P2bknsWeS7ppoG97Wq5ZTSy8E5g1Vwa6yYQ1C1YBX/lYQZ+h8EpggWgqzYWnL4B5ADYITYh+jjn/&#10;lRSzKCqTs8F8HM0HaZRfDGZlmg/y6CJPo7SI5/H8b+wrcTrZGAb+IPW54q3q8PRRJh2lye0LhSfg&#10;jsi3BKlFW1DIsYxORcBI9BDqajRFBogvF0kMYQNDwYllUTpUgHWrmaVrbPkYkc7rPpzIjILF7jdZ&#10;gScIdDfXIjtsb+l0UqTjInUtIh6NkzJFpQ4tIs3yUQYtGVtEXuZjGONlHTk+cMGXtAi86EhnOBKp&#10;8ShLIVLZYDY7zwdpel4Mzs5gNJ9flOkoztLxRR8pKIxK7j4vDIXSqV4fLG/voyChvz33dK6H6Zsx&#10;BAiXf486MISifZXqXw6eyxCyKEtLF/4kL8vkfvSLvEjz/CdB8Kzf1cVbsPh/RxBcxSJv+kkQHDId&#10;3gE8vjzJ690bPnz+cKfbTzX4feXuHMZ3Pyid/g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NwqYAziAAAACwEAAA8AAABkcnMvZG93bnJldi54bWxMj0FPg0AQhe8m/ofNmHizC7RU&#10;igxN06inxsTWxPS2hSmQsrOE3QL9964nPU7el/e+ydaTbsVAvW0MI4SzAARxYcqGK4Svw9tTAsI6&#10;xaVqDRPCjSys8/u7TKWlGfmThr2rhC9hmyqE2rkuldIWNWllZ6Yj9tnZ9Fo5f/aVLHs1+nLdyigI&#10;llKrhv1CrTra1lRc9leN8D6qcTMPX4fd5by9HQ/xx/cuJMTHh2nzAsLR5P5g+NX36pB7p5O5cmlF&#10;i/AcriKPIkTL+QKEJ5IkiEGcEBZRHIPMM/n/h/wHAAD//wMAUEsDBAoAAAAAAAAAIQBxFghW5HcA&#10;AOR3AAAUAAAAZHJzL21lZGlhL2ltYWdlMS5wbmeJUE5HDQoaCgAAAA1JSERSAAAAvwAAAMAIBgAA&#10;ASKZgoQAAAABc1JHQgCuzhzpAAAABGdBTUEAALGPC/xhBQAAAAlwSFlzAAAh1QAAIdUBBJy0nQAA&#10;d3lJREFUeF7tXQV4E1nX7t+kyUzqlOJeQXZxh7ap4F5cqhQpLVAorgXapLizuLvL4rJAFXcolLq7&#10;W5I297/nzkwbWGDZXeADNu/zvM9EZpKZc88591w9Gt8teq7SLGRffnkM20OVDD8gVLBvvzzGX9VD&#10;4y/rIfbtl8fMR1XQjAfGX/YP6lsJu7IvNXxja6MlMbW+3B+YWVAjhu0TlP/gLz1EMvbll8E4LG+3&#10;8zpo3Kmqea7HKiH79SK5zQy9NxOu66MGHYW2Zp0FA9lT/z4c9ugXzXhYBU0NNUJrn3V/aztLK3lp&#10;ch2F6ymdF2Ou0PmuZ7X/uagcp9s8Syp5hvziaqMZD6sWnnq4qnB+WA00/V5VNGKbUUI7V1HW3gjH&#10;Yvb0vw/vs79GxxbdQ6uyG5R28+NFrMislyVNroXmh1VHXrerIJejldDeaKeSXbHD/v5TmFoJHwzf&#10;oVfYXcJHnT3oKP+0WmhtcV20LLM2WhheA00JqoJOJHqhvTHOpV0WikrYyz4fbVx4JQ77DNHzvHPo&#10;VtrGok2JnZ/5p9ZCvvE10Zzn1dGkP4zR0QQPtC/OEW2PGYjMrUV/7ylsZtKZQ7fqI7dTldDk28Yo&#10;JHMHWhneNmb2k2rk7seeM0KH4t3Q7tjhaGt0v78vIjMr6nL/lbpo5C4D8id/pK9GV1Ol6FzSfOXY&#10;M0Zo1D4DZL9WF2181adkc1Qv1Hwo/+//SbeFIgR/Ak9yIcUHnUueg04mTkHDtuujAWt0UY9F2qiz&#10;Nz+/2RA6nL3k78HUgrrQZa4I9fLTRv1W6KBjCZ7IajL9ZvghHuq3kScTe1NoU2T3f24HABMxlWk5&#10;WVjgcIaXaTebRrazaAQ/bDFRiNqPrXAf/xh1xRoGGmINfksHYWbH8ULUYZwAtR8jQGaWdAR7yneO&#10;IIU0PFgu3R+skL4GhiikYYEKyatAhfQWe8q/A/4D32C5/x7847tDFP678B/sDFb47whWSLbj4zb2&#10;tH+GYIVf7+BS/9HBMqlraKm/S6BM6hxcKnXErx1CSqWjQkr9R+L3I9jT/z4CSiRNbpUsaRxcImkU&#10;VLKkYUCJ1By/NwOGFPuYBhX7mgQW+ze4Xexbn73kB0HdjoJG7MuvgwkhwjD25ZeH0wmdvPFXdR5i&#10;Q4thP/qymI7jIecT2gnWk3Xusx99WZhb08X919Jy9u2XwdADgjL2JcHq7AbvvP9XMLWho8de1C7w&#10;OFszx+1kJbQvbGKM/Vpa6RVUCbV2oDLNxRqVTcX0Xvb0v48ZD43R9PvGaMs177fewVVQf3/D8Gl3&#10;Kqc5nqHjxl3TjevhJ0xlT/37SCh+jH7toR2zJLoWCsu/gpwv8FLmPK2Ghm42jHQ4UCl7yG96ii2v&#10;BhWxp/892K/WyYopuouAjnNtIvtv5qctxyHL4piaOLKuitwvVCY1HEQV7CV/D8O26aPOXryoXiv5&#10;+O4vo5W5ddDqwjrIL6EWmvW4GppwuTI6kuCO+vjroE4ThVnsZZ8Hc2uh58D1uukQTSx92il7wesa&#10;SJJUC0lTaiGfiBpo2t2qpPI/iMMWiOq2RPf9e08BQdSA1brI8YAhudOgjC0lQZlb0NyX1dGM+1WR&#10;5zUcdMVD0OWEdsQMQr/hsKVRH34Be/lfA6vdyp6+2mjwJj3kdMgQHYv2zr2ethxdSl2CJlwwkkNM&#10;CqFMbyweCLpGrWyYxl76+Wg6kI7uJdFBgzbooRE7DdD55PnoTNIM5HXa9B78cZ+lOsjCQ5jZaeI/&#10;CLg42MygUXcfbfJjxxMnowPR40q7LuJFDN7FQ+1HC19aTKRQz+m1n7On/zNYTqbQjChNNPeEXTTE&#10;RfCnllMo1GmCEDUbKkhnT/vH0FyQpYlMrOjllpNoOYmLcLDVykUrl/3+O0eQQrITMxxX6t0gJsKx&#10;UBh+/wq/fsme8u/xsZgIv94WopBsZU/7ZyAxUSkTE+E4yBnHQU5fLC5SjYnulSxrqBoXcTERFxex&#10;l3wfqGMh/L5u6G9Ac8guLWW/DVpfNl74FjC1oIe4ntFGHgFaqS6n/2Zr+nvApABDBDHOxECDh5MD&#10;KqHO43XusV/9GJj3shpa8Lo6GrCRks9/VR2Zial/1mj/2jAXC08N2M77YFfesrR6aHlqnZwecwxe&#10;sx99X3A+JULTXgnljsdoXPdRW5oOoHO7ztFN7LlIN771SFHxL91pmZktXZM9/fuC+yX9AtBtj9sG&#10;Co8/DNCxO8uydr5yeXEvc48iNGsXmh2nWdB5jE6uz9saaM7zqmjavcpo4m1DNPaSLoIHd74gfNLR&#10;XfD3g6p/i1dpt/IhtJ/9rKoMdHwe1u/ZT6ui2Y+qKR9nHy92OmgU06QHne24q0rSisz6SJJQB8FD&#10;wDlTQo3QhBv6qP3IShH1LbSasT/5bWBqQTkEJezLiS9+iOAB4Lg8vR5amlIXXU9emTZt1aDo0dd4&#10;+b7xNUuX4GbEwjdY8ri94h1aFU28YYzD2qoJW14Oyz4S54EOxY8hsbOlU5Wv0xr+AHjQJLkcubow&#10;qjAIRRUGo8tPdxX128BLHbKHh/q6N82GJsqawrpodX4dtCyjNm6q4IcIr0GaK9AROuFSZdyqmIpG&#10;7jYgITU0Xfovr5RmZk39u+j2c9B6lCgB4nRLbz7q6KmVfuLu6sQZd2oWzn1RHflE15BD8wcacPAQ&#10;K3LqIOgiXhJbk7jRmQ+rIa+AKmhuwC8ZxxMnocPx49D+OGe0O3YEab38o17dv4OmQ/i5PfxE6SA1&#10;6AWG1s3485XRvOAm0SEZ24pnYzWBNtyiyBqkBbo4mpE8PBy0RqcEVkEeuBnG3Px4dCDOBe2JHYV2&#10;xgxB26IHoM1RvVGdDlqtGnXX+oP9yy8LM2u6uMUgOrrvsorWFDTbxpzGBolvbNJNYxSQsQndyliH&#10;/khfha6lLUPeIVXI8ILHVWM07ncj5HKsEppwok7CkM36qP8qXdTHT7sAbn5LVB+08W13pamV0KOh&#10;nfAU+5dfBZrdFogQNAnhBqAJCA/iuN+QlMiVVCm6nOqLLqYsQr+TpuJMdCrRmzwo6PzQLfqknx5a&#10;et0XaSNoiG0M71nadKhWUktHvpL9j68P25k06oofBBrQUCLQUh+IS2XIb3roNG7fwk2fwE1RGBYZ&#10;tFGP3HS/5TrKTuPoVz2W8tK7+fGR7XxsR84GURsjuyFTK3oP+9PfDmY2wkzo2ocufhhXgJKx8KRf&#10;T3qkiSbc0UTjbvOQ01lebmsHQYx4Gv3aFkvbejpu9npRqLMnbqGOF6AFNzpksD/3v4OpFbVwTpIm&#10;9OKU7o4eLl/zqG8+3CQhbrfD2EUnfMMd3ZnhhnZuAmRqSX+9rta/g1lxmtljbvGS2bfvoG4nrRYN&#10;bahO7NvvE4EySQ6QfftjIrBUej5YJv0DGCKT3MAPdCNEJr0eRCi5BsTfXWXofwV/dzlELt3JXv6/&#10;Q4jCf0mwQrqYof8iIL4xnyDMELn/wiDMYLl0QSBmsFwyP1QunQfE381lKJ0DZH/u2yJQIemKH6BL&#10;IGawYpldsEJid0fhbxus8LW9o5DYAEMV/taBCl/rELlEHIAZLPe3uot5Ry6xBIbKl1oA8fedb5b4&#10;fN0BGlVcU0qNQpQ+lTgGIn9DjjeRjwHHa2iWPsc7Sh89jkHKGbqqxOfqcGT/Qo2vBjOx8Nu3vL4U&#10;WjtoJbAvfzw07CrMGnaY/33Uvn8XJlZUx5GHKQSEERT24x8HLqe1ketpbaXLGW3UahT1gv34h4Hm&#10;+Ctkap8cjuMufcUpfl8DZmLq0eRAmOVkKIfjpNuGP9YDmFuJSsiY8yNjBczHg7Fn9qsfA6YWlBim&#10;3S14U4NMv5v7str3/QBmYvpP7VqYGAqTFWGS6IDlhm/Zj78/9N3Ik9Voo1GbfVsOMxsqa1laPeWy&#10;1Hrfr/T7/yYsHnFIIKvVQaMS+9E7WJVjosT1wXn27feFRnZ0tPNJEXI8TiNzsfBuQzu6sOM4neLe&#10;frrx1t66ab/0pnNMLOl89vRP4f/Y47cFTCced0n0aswFXdR+NPXY/Uz1HLeTRmj0iUpo4jmTIqcL&#10;vPCBG0QKm6nCZI8bhkUTbxmiwZt04vGDHjOxpGrXFQvrmVsL/zdxkpklNR/8u9tVqsTzpiGacE0f&#10;eVypjI5HTC+4n70fnX0hzbsYsaxwcRQzCXjm4yrIK9gIwVzp0b/roFFHqZLB+wT/m5FLcxs6rofL&#10;r/IZj6ogh+O0HAYuvIIroVtpm9O8Q6qiqQFVlIN3815B1/v8NzXzJ1zSe+58ln7teo7KHX9LJxlK&#10;zOkEjRpYCczYn/x2MLUU3oexgSnLhryBDt0RB0XFc55XQ20dtd/ezdqbN/d57cKpLzWV/ZdWDluW&#10;Vr90aWpdMs8eBkFgAhuMXI45r1va0V0Uxf7kt0MdCw1DGNRILHmKEoufEB/vfNIgclFkTbQqrOPL&#10;l3kXkXsor2zB6+rKeS+qo1mPqqGpQVWU7R21I8edNyqym6r3dNg23RyvMy3e9PbXUZha0tHsT38b&#10;2K/TzYkruo/iix8RTrpWPWfGw6qPnPZUjnmdfw25XeeVSv/oFi6Jq5cHXe3zXmLdf8CMDcDghtsp&#10;o6JRew3lMC/rQJwr6WJnf/rrw8RK0A/GBmKK7iCYrQ88Hrg2elVOA+Q40/qt4xkeWvbM8s2K7Npo&#10;WTqMztQi42JznjFDTDAlC7rjj8R6KPZGj5bti3FR7okdidoPrxzL/sXXhc00UdqoPQYosjCQDC8B&#10;Ww7WSxm0k4fst/IKVmc2lMPQEgwxwSgNTFaDgQ4Y5Jh+lxkjW/+8X6TTkcpxMPULuui3RwwpgREa&#10;9i++LgZv1EPwAJ2djV91XcJHPZfxUe+VvIJrr3dmXc6cH7E8qzZaXVCHLG+AB4AhJngAUCNYrAEr&#10;EcadNy6CeYMwwDf+oElSjyXayHomXdawk6Ah+zdfD61G85M7e/GR1XS+zMa1bi7MmoTBO4g2lyc0&#10;yl6aVhutyK5Dbh7GyiSJtciQEyyjmHYHq9B1YzJt8GjCBHQwfjTaG+eAdsUMRdujB+DmpvDrzqFo&#10;7cRHzYcI40fs0EcuRwzRuAtGZbDmY9a9GgWgIouiqsv84msif6w2IHlpEiN9WCoDnghGKI/GTynh&#10;xsj2kzGykWhnzGC0Lbo/atlPPx5HsyHs331ZmFpSs3GDXA4jMaC7MG8SjNHjamW04olF+MOcI0RN&#10;FmKDhZuGQT6QPNw8rDOZhg0Y1OdgzPg8GLVhxocdyZqT7dED0dbovqj1EIP4v7245XPRuIfgOfh/&#10;MsCH7YAbpYSBu4lYLbB0y2Y+rFoanLkN7YgeHA4PMxerDUgeVGfyLWPkDi70dKVSGF59f4RyS1Rv&#10;ZGZLJZmLqa8zpxC3befX76DVFJankFLYoo8c9hkg1+P4Ic4bEfc4Laha0u2MDehm+hp0PW0FvvEq&#10;SlAbkDy5+VNGyOmgIZp1rWXSwPXM/FBufBhmuJpaUdubDvwXc0X/ClC83X1Ecvhj+3V6CEbsyUMc&#10;q4TGnjUiN34jfSW6lrYUXU71IyOVU67VzhuPS2n0yUrk5mFEE0oQ1uj0xN6Hk/6mqB6oSR+ttIZ2&#10;gtvs330dmHcVJvdYzIxMDoSHwPYAbtX5kCG6nCwtu5IqQZdSF6MLKQvIKqXTSdORb2DnZ7DIazg2&#10;fnDDsJIJSrLrfBGZvDx4sWlcGxc+atRN+OUmdH4KMCLJPQQMnw7+TQ8N3848CNz478lz0dnkWehU&#10;0jQy1Dpipz5ROVCbfivYm58nUvwyQFgALrndOL7CzJr6nf35r4/G3UWJdvghYKC6t1QH9cMStV+r&#10;R6R7OHaS7DS+cfD1xxMmoSGbdPPgxqHG7bFIlN98qLC4x1Ie6rKIT9aMSUOts5c/sv6c1tqXhZUX&#10;JYNRdhjshpoUHqTvch20P2q87FjCRDLA3d/fMKrFECpv5GFe6dB9PDRwGw919eMXtnWk49ix4qKN&#10;kV1RzXYatdif/bawmiwsg4Fr8iBYn7vNF+WPOs1743mfh8YH8dCY6zxl3438jOb2dAmonc1Mds3b&#10;JCGZ3z1kRY1IMyvhcfbn/jfo5CEssZpCoX6r+bHT3mgqO4yqkj//kmUWWaSHCTcND2k1lRn07uwB&#10;I/RC1G6MANzmBvZn/rfwDtcsbO8iSAfJ7sWVU/koPabFJHzTMFKPJQ5TC2BRYIuRgu9jXLlBR+0q&#10;w3bz3rZxFBIjNBfTuUtu2WTBTH0yWx/fMFnJOJZML1A2s6deN+io9Su5+HtAA0vafVG+JsLtYwn7&#10;UTnqNNUwNLemOte30DBnP1LjiyNYLjkD8yQC5JLO7Ec/FmDdK0dY/xqk8HsDaz2AIQr/MG7NB7MW&#10;FtZ++H6bUOHvgpno4U8mejD0vw780ESPYJkfmezBXvq/R5BcupcshJH7kcUwuCTIgphAuZ/Kohgp&#10;u1gYFsf4b+MWyNxRLv3f1MAcsHqUz1YJJbNVJO/MVoGZKgz95wNhpgr+jsxWCWJnqwTLJMPZn/u2&#10;YFYIwcrpipVCoaV+7GohZsUQt2qIWTkkcahYPcSsIAoplfy71dX/FKHsVBsgTLPhptowrJhqA4Sp&#10;NqrTbYLlvmS6TRA73SZQ7kum27A//W0AS6hCS5Y25pZRcYSlVMC7JVLzgBIfTGZZVSi7tCqkWEqo&#10;usSKoU+DmwU+1dif/7qAuUJ/ni80m50vNPtvzxfi5gmxpNi/UUMVRp00dOtbaTVl36rxrQBCb+0o&#10;DIf1GuxHanwL1GirYdR0kCB91DnN+z1X8krZj9X4FjAVixKH7xeg4YcExcPwcdB2QUnduhpq3/wt&#10;8GtvYQZMdXDCnPxQKIfXQDNLKps9RY2vhYbd6IIx53UQDPyPPq8jH3NF9GDMBR2yG5zTce0iU7G6&#10;HvhqMO1M9/W4YYBgCarnTXy8oS93/0PvhSd+D59PuG6AGlr/i11g1Pg0TK1FctiWcOqdysj7bmU0&#10;NcRI7nFT/4E3fg+fTwkxQj0X6z5lT1fjS8NMTAeT9cvPqpKF1vi1cshOSjEHv4fPZz2pghrZ/Q+m&#10;8/wsgAmQsDaUffsh/J+tt+4TnwgYU2fYbw0lX4Tf+7ytSRaa17US2rDnqvG5MLWgV3ZZwkvHFehf&#10;bm5Tu5NGDfcLxlHSpDrIP6kumviH0VNpYh2YI6w0FX/dRb0/HRqIqR0Dt2qVeNzhhw/exUcfmwL8&#10;JzTRECyOrFuwMqOeYmVWA7Qook6BSSe15n82qjbT0LaZSUWOOkqhife0EoYfospGHhKiBhb897sb&#10;NeFc2E2UZXlDq6ENHbkmz0RpIhbeZT9S43NgYsnv5HBEu9Dtdx00+pwOGv8H9Qy2IYItiMztaBks&#10;w3c+/B7xZzDpBZbwO+w1QMO36xV3nkA9t18nUrYfQ4c16kLnmYmFy6Azrq5YVK2Opah6Q/ya/ctP&#10;Ajafqm2jYcK+/fkBOwqSWB7T/YYo3P2KXrH7VX0Ea51cTuuWhCQelj/NPY3ORC4sGnu+ctm9zAPK&#10;e9n70K3UjTKYF9ZvmvkL8QTjNzdSVykdFrWPmHyzcurc59VIBASTmyEchWnp0FaALdKhwQY7Zzud&#10;FKFRRyg0/IAQDd2tVTpoB1/ZpOePtzjsH8NUTIe07VcjFba3IXE7pvM5Sg6xO+xjNSmgEoIFBs4H&#10;jJ5OvmmMJt+qwvBmFSR9aBkamrFbOfWlZnTrfkZv7ZcbviUVb1xttDiK2UZk3qtqJBSd/hAXwh22&#10;EG4YKMdf1c4bf0MU6/WYynU8QWWNPCxEdgsEqQ06alRhb+3nhpkVHbMh2Om151mT7A4u2nKI2WG6&#10;PsTxIw/SChAat9e+V0ClkqlBVeQv8s6j53ln0Yx71ZSwFWbXeXpvpkVolnQeq5e4Iqt+pm9M7ddL&#10;U+sp/ZPrIr94KIRazF4uLxlLmHbfmDTKYDMmWHABGzKBu7OeKUw1bK2hz97azw1YoXLl8f5YWCuR&#10;WPyULDl4kXKzcOLVqvlcDO90RDcJJrgveMNsEmUx1ij+eOLkN+sjbdKXhJvleV6vmj3xiWaZzSx+&#10;+Ozn1bMvJUvzYaefaXeqlHZ214nyDq5ezISgsCkqTBSuThppxApgI6lrBrKuM/Tf+F7onbjp8cB8&#10;mLLX0l43TbUy/ynR0E6UEFt4j2xglVD8iKz1gEKAwhg1TZwiiatTBtrreFQvEXbfgnV+LYfQ2Wvj&#10;OiTClPIjIcvzx9ziycfc5uVLIhskwIRmpqCYJRVznjFbLsGkfmwx2E0Zk4nQ488bIfez1XM9z9VN&#10;mne9bdiIXQZo1A7j7EEb9EomHmv8xnVX3XTYFGt5UN9c7BLd2dv9ufBrLzoDpuiOPlg9LaogVAnr&#10;VeKKH5QzFr/v5twkcVV2A7Q0rW6RX0KdkpUHp0Q/TDld2Ly/KGv0FV6p4xle/qrAQW+WptfG59RJ&#10;XZpUJwWWg8B+VzCrHAoCpszD3H9YmDA1uArZoQnWgMFU4TGnK8n2RbrlQ14GWKwA611gxjmseYFZ&#10;5zBtfkv4QJmZlXANe9s/B8xt6QiYUz1yjwHaed8jNbowGEUXhqKYIuAdFI2P0YUh6MrTvcnL0hoU&#10;NepBZ3aT8iKGH+ahkcd4qMsC4euVGabJsIBiVR5mPruYIqsOLojaZA9m3zi2EF7jQniOLYGdIQ97&#10;eMESF/eLldGO1yOSYCe1Y/GTlL7BNmlk5vBGvaK5l9ol+gXaZOyJHYF2xQxDy0O7Z5lYCAawt/9j&#10;w8xSON5+nU4+FMAoHKtvCh2ZEVFwGwEvP9tZZDmy5hurKbyoPmt5qN8GHhrwG2FhJyfDlEfp52RP&#10;ck8Urckyk63Egl9dWBetLWEI64mgMGBFCywMAUsAl0QiH+yOOCvgZvrDfmUTfq+Ws/phrxzPM/XS&#10;jsRPQHuiXWVbXw7JIfuS+evAZGMZmXS8SC+v++SaP0fnXXN7URzWsrLuC7WjWrvyosUz+Mh6NrMV&#10;WBcfzCV8mdUcrZx+ns0zt70eHgfCO5jgEvUi54LyUPrwZ7DyBvYFhCVEIHBYCwWE17DlHrgjyCsD&#10;mVkW4dCz3A2BBeC6gLMAWGq3M9w5FXbLhhncsFrnIHY/sGIH3M+uyBHK1Y96pG6OGCDfHmOPtrzt&#10;UwZ9Uexj/JhoaEdtbOfGR+3H8VGHCTxZ29H8pI6j6XTcqs3cdH94ydRr9aNhgeXLvAtoWkhVOaxL&#10;hKV9ELVA5boktnaeX3wtIuClaUxBgMZDnh14Xe5+sPDLtZ9srVmN7NgOu/HBIp19ka6Zp5JgfzhV&#10;3z8WHYgH3+9E5kXDqiNYuANrX2D5CKx/aWgryjSz+jEbZZq/DuFnNx/Bz2nvqh1rv4bZ+Q8S48Bq&#10;DuhWgFXdkObHJ6hV1InIGVlPc0+hJ7kn0YOsg6VbIvrFgCWANsPe+iDcJdjHw+6YfonY3STCa8bv&#10;k0gInwObToLmw9IuTviwFSIssPO+UZeteCeWCx8W28GGlHtjHcimlLDoDoS/PdqeCB+2SGw/zCje&#10;TExlwRqh+lb8tuyzff9o1F14ztSayje10hrZ3YdOgeUxsLgJdiuE9T7QbwN9OaQQzuIQEbsHEBS0&#10;cKcEGctup20qmPe4Th5oMgh1/stqpQve1MwHDYf1dIT4NQk/scbDakYi+AdVmYoX/D6OfjyvMpWv&#10;9K5F+AeFH+eAIx+m4t0RM5gIHxYOgvAhLVPTPrpJ8DxQAA178b/9aph/CvNuwnPswkF+x/FUOuRU&#10;gOVAsDiLFAJnCQcNyUozWLgIsTpUlOCvISkWCBFWGUMSiMCMzWSzz9sZ69HN9LXoYLTr2zmPahSA&#10;nwehQ9wPGg/+HmJ/KEwoVFhLCBkrYF3h3D/aPAPhbwsbmrM32km58l7Xwo2vBhSqCn8rCD+6L9nd&#10;9LeongiHow/wM/xfox6CnEa9+T/Uln88M2u6CLbrMLGmXnFLmYglwOIy7I5g1Sg0iBz2M9YA6xah&#10;IEBoILxZgQ2jbqatL7uVvo4IHZKIwVJASJpxNW0p2bxU8rBdktdNYzlEOSB0iPdB48G1geChcMHd&#10;QfTFLViD3VwhPxgsq+ol0Ub9lurmVmg+CL8XEb5fkGWmiaWgf+OegvRf7PnyD3SJf//AFdhmsIRO&#10;HlQ2JESDJj+s8IOwDxbAwSo/CE9JQexjLAK0FVzTjGu/RMOiURA4rL+8muqPhS4hO8ZeSoHljD7o&#10;fMp8dI5dGXg6cQasyVRAQcJ6Zkf8W4zgDUhhQ6FD4cNSR1jv2RPfS3cfEaxnS6/Q/F5oQ3h3RScH&#10;o+iWI/ipLUbwUaOe/G+znv9rAlvCNNtZVD5krYNllr0lOuUFYb8OW8RGbBGb9YlrgqXIIDjo43c8&#10;aFB4iRU4LH69kLKQZHVhlmPOYbbsJSsbp6ID0WPzwZrAtYHQoWCHbNYjGk92xGUFD0oAygDxvt0c&#10;svau0MajWnhLJ35s+/F81G4MH7V05Bfiyvcse/s/B0zF9Crr6VQht/suFAQIA4QCq4dhGTUsGQWB&#10;gWWAuwAhQqV9Mnaa7FzybHQ2aRZJqQOLeGHbYbKkNHES8g2wDoNz4RrQdNiemGg7LuB+2NX0we6v&#10;+2LtIvFkKrPpQGGuzWxenO083B6ZRbYvQJ29+PJWDtRr71OtE3tOqR3H3vLPhwYWVOeOYwUZsKcz&#10;aB+sEO3OWgUUBlnyii0DCgSEB74aBHkw2kMGWg4ChwXIIHSI5w/GjlMMWqdbCOcMWKWj7CPVzrXw&#10;FIU3H0zldVnMC7PfwkP9N/FQ33U81HsVD/VcxkNdF/PyO7rzX7Z2FMT3XGiYAUvFN0V2Q+vfdlWa&#10;if8jk7dMLYXpllOpUutpzGpWWNkKlgFuAfI7QYHAenooFNhB/HDsBPnmR455s45aJ1qO13vRdYlW&#10;vOtlXoLbVZ7S5SIPOf/OQ46neWjUcR4afpBX2Gs1v7DjeP6rpv3oYvFUOoKsmMX/Vb5ill18OkBa&#10;NRnWK3ufaJVgKhZMYW/vvwNzW2G2xWRhKSw3hnXQsKwYhAUbhbcfTUdOeaqZO/WVJvJ6rokmPdGU&#10;u1zRLMQaHd7WQRDXbABd0sld9KbrPDq/yzzsz3EBkiXK+FrImQW/Bb8Jv10udI+Kvblh1W8rZ0HG&#10;T+fr/wnMxPQfbVyEWR3HCQuwoDNmxWkirNkprUcIEra8GFIC3QW+t21jQYsJsXDhKAZiIYuxZhPt&#10;ZoXNLbGGteGg6ar5V9u4aZU26imIa2AhtGP/Xg2TNlTtKS80s+elaaJf+lLRTfpoRWKBFYDwZv7e&#10;IQP6aTwP/RoO2+GrEjSaEzIRNGg3J+yxjMDbugmUrRy08nFInGNiodWa/Us1AG3dhEVTwjRf+uRp&#10;ovnpmlmjL/NeNuxOY2EJ7NlTNDQ6aNBmltRv2EpiG/Wg41oMFr5p6SgobOuM6cIcWzsLilqMEOQ2&#10;HSB8amZL55uKqWcNxEIX9hfU+BQa9xVmmdtR59i3anxrBMqkMlh0y75V41siSCZN4hgslyQGy/0I&#10;Q5SraPYUgkC5Xwf8/YtAuTSBoST+fQbJpXEcQ5XS9rdlfq3Yy9X4KwQqJLeDFNKHwQq/B8EKf8Ig&#10;cpTer6CEHEMUfvdCFP73AvERiK+7CwwklNzF197Bv3MniCW+JhSIC+Y0+3dqvA8s0HUhcsmZELn/&#10;aYZScsSu6ZQqg+X+J9+l5IQq8XXH8XWY0uPYUuD1MY5BmMFy6VGON4t96rF//98F1sz1RPgKybpA&#10;fASGKKRrOQYpJGsq6L8Gn7/6Xfqv4ojPX8kRWwQ++q/A1oIJR/8V+Pzl79J/GT4uu4uWf5s9Er4n&#10;hMql3kDsFgix9k/FWjoVayk+SqdwxFo8BWu6VwUlXvi6yRyxJk/G104C4mvxUTqRI752Ij7fE1+n&#10;QqkHx1C5/wSO+NoJsFcEe3s/L4KUy3RDFf6D3qVkoCqxttpzxBZhj33/AFXeUfj3V2WoQtqPI76m&#10;rypxHdEXa3mfCvr3xvVDOfE1vVSJLacXe6s/H2C7lAC5tD0wRL60HfC23I8Qa2Tb93lXvqzNXblf&#10;myCWd+T+rYGB8iWYcPRvHSJb1ioERzsQ8QCDZf4tGS4hvCvzawEMUuEdmX9zYKBsSTlDZZJmASpk&#10;b/nnAbMljE8d4G2lb+0P8abSpxbwDnsEhij9ar7PIKVPjfd5W+lX/X3eRD7VPsRQpaTqhxis9Kmi&#10;Snwun739HxsP0DitEOVU+mPED0p9jBeVk4Qf4zHkI/gY4T8/Rfzb/I/xGBrCe5/so6ihxg8IE0vB&#10;dPalGt8SJmL6dh0LQRP2rRrfCpC0u9lAYRb7Vo1vBRgDGHqIF2ZuSz1hP1LjWwBcTb/f+EWD9/LS&#10;zcXUBfZjNb42TKyoeX1Xa2WNvqSVPGS3FjK1pi6yX6nxNWFiqVHbapogA/aFG39b8Bj2hWvSk1Zv&#10;RfMt0KSHMBHytI46RCmdLwoL4XUbJ6qA/VqNrwVTC8HUkQcpGWzG53KGinA6wWzO18uPfque6fCV&#10;0cFNmAzJfWHjjnFXqTznM9pl8B428TARC0+yp6nxpWFiIezhekq7GDbVAI69IUglr8/rINhR5Zee&#10;VDp7qhpfGqbWdOD4y3pkpxTY2cTtqiAJjiRLNP686wJRRDULDWP2dDW+JDqM1k6CLWtgy0nYgnL0&#10;BUEy2X6S3YJyzEV9+U+ziPp7Q59lOvmQtBS2lIGtalzOCpMm4yNJL44/h11OTH62bQS+B9TqoEEP&#10;3aGfDjuZwJ5BsPeny2kqGY6qe3/iVu9V9hI1vhRgi5iROw3SYVcryEMPewS5nBRlzXhgrCR56fHn&#10;kLfY1EooZS9R40ui/3K9Qticiduwacx53dzZT6rkcZuuTntgXAYREXu6Gv8AHx3Saz5AFAcLrWFr&#10;AtjlZFKAUdycl1Uy4T18PnKHYUTd5hoG7Olq/B3Azljsyw/CVExd9AmvgWB3W9gla87zqm8WhlfL&#10;gh2uYBV8e2ftr5Ng9adGaw0tUzEd1cCScmY/+SBgpGrEtkppsKUYZEf3iawZtyS2ZolvDGw5UwuZ&#10;WFJz2FPV+ByYttPQa9SDyrGawS9iP/okYDUi7OkGWwwviqwRAUd4P3BVJVgiqp6F8LmALYWbDRAk&#10;D93Hi23nyn/DfvxJmGLt97xSPWV5ej0092mN2GVp9ZB/Yt0yUyvKhz1Fjb9C9dYaomb2guTB+7SK&#10;B+7m57caSQezX/0lGtrSQSuz6iNpUt1wOLYcovPzLoz+CtBs3EOYPfyAAI0PEbwYtk+A2jgKQ9nv&#10;/hKwPfHS5PrFq3JMlINWV46D/Z/Zr9T4K5jZUJccjlJo1GGq1DNUmA+baneeIExgvy4HNKwatNbQ&#10;h021Yc9m/FG5T58RVDN5wulqCdU7a9RhP1Ljr2DaUavloK3CNOeTIjTmMpXrdEoYD4MhXRbQhaaW&#10;1CjYjubX3nRuq5GiIpspuuk9F+nG95HoJXSdrZvQcbx2QbMBdF5DW1FBZze9sPqWgt4aYo2fY87l&#10;t8Avfagcbjdzj1BBLGx27XJaGw3eQaUP2qgbDbuXf3A38wOGZPsZ2Lmk90rh6wFrRaiHrzClmT2d&#10;Z2otTIbtv8BCcLhZ2xS6lT+zUL6bRNxfGxCpOJ7QzoG+93GX9NCEUGHJ2IswGMLstSz21C90P1Mt&#10;x/1MzdzRJyop3U4ye/yMhr16jlWSz7zcIsP3uEPKqG3G0QM3iBBsJ9/bjy7o4Eq/GLHDIILsZB5Q&#10;iXQ5u53RLbbxFoX/2pcONxMLpsN/wwbauICqmXXWam4mpnaai+kySM7A3t7PDVMr+jq3jTxw/E1h&#10;pvs1Zht5KIwWvYzinuWeQdfj1xSuutc3bc8L96R72fvRnaw96HrKysIbievlHg81Uy5GS4uOPJ1T&#10;bDPRIJrs6/aM2YwbOtamBDMbaHtc1ycDLGBlYFng2mCgnWTA26Ul67eBX2BmwW/P3trPDegSxi4i&#10;FzQT+t+xgGRjrtD5sHU8aCrsNt56pCh8fkCLFI/LRsU3UzYU7ns9IeV+9kF0N2svCs3aiew3iF47&#10;LGsSNnRWm8Q5j6vnQBfDQnZjPehYm0G2kK9Mfh9+c/xV/Yp9/E+IkNNpYZHjGWHY4N1aZaZiaiN7&#10;az836nUSNLR1Mk8Se+mmkb54TK87hkXuV3VTvLCmksEQrK0WntrR7+zfD7xhVAzaP361deLYP3iJ&#10;nUbUSIYWLWy8vSS2FunnIVsJv6iGZj5mtZ/dPn78Nb2Ssde0SzzvUK/cb1PREGGNOChE5v+V1CPm&#10;nSmLjuPp9IthayJx1BIDfe8MjYo8b+m/BWFBYYDA2jqJ3p6Inf7qWe5Z5B1cVekdwmyMPf1ku8gZ&#10;UZpFZtYi2fL0+mg5btX6xtXOw8KWTQqo9NbtnN4z51Oil5hvXX8XZrhepHLGX6flE27oho25pKdg&#10;XI8IORylkbmN8BF7az83GojpNv1mNkjYed/zlfOxSmXd5uslMIkTMJ8al2CX83YW1lYojGn3K6P2&#10;TjpxASkbk57nnUMbXvdIgU1RpwQay8YH8zI6e2ilLkuqm+8XXyfCP61e8rLUeqRPB7adB+2f/xr2&#10;9KyGZmDfD6NbMLxIXA+uT6BCH3VMVPyfmVpSp5VG9V6jm6fCXv0Mn6AOLjoy2HGW7Dr7upoCV4px&#10;4C4g2QEugLKhmwzTD8W6x97PPlwQmrEzc9aTqoohO7UyXC7wkj3P14zrMkv/xdzndQphy3mwAJK5&#10;gqQPqcXu4VzhemCMFwbZIS/MgHWinN4LKkVjd/OnhtzPhyEavF+6GmYxGSuYhAnAhnZ0JlSSi9ms&#10;FZ7XjaKhwoTBEOeDlTJ2Rg+K3R5rH70pulvK/FfVlX3WUtGeD3iysacrpW2O7BW3PKx9xoz71ZDj&#10;fqPoweuNInze1C6SxNchwof+fJI2hBM+rkscD+gV2Y2vmwSbZvdbqlvQy1eUaWJJ72Lv8ueEuZh6&#10;xGSrYISfVPKMCH/rmcVpi6JqykFbwV3MuG/8EgQHG2Z3dNOJC8u/il7lX0LPc8+hLrN0Ijzv85QD&#10;V+vFgVbjwiD788NWwTPZrYIn3qyc2Xmcdl73BXrPRh83znE7VanQHp/fZpR2eK/F2lHDtukVwW6I&#10;h+LHoZG/Vc8btsa40GFV4wiTzlq/sLf6c6EebsDM32f/BjJTxBc/Iu4GCgCO0Xn3ymy9DdLAXeBo&#10;RekbVysNCmLS9SoZc19VT4XdzJ9lnS+z9tKOcg/hoX4La0QtiWashKQLIVGNyibZoVXJJtmTrjNb&#10;xI87h6Occ7Wy9oa7FTntNSiCvUCH/WYod9hW9fWYffUzNocNKYTt4n/toZOHb/X/mDv+idCku6jI&#10;aU/lIkgRAtrPFAD4/EfkvafvgLfQFy9NrJW9NAWyDdVRdndrmPqm4Dq6m3hSZjFFK3nsTR7q5iNM&#10;OJrunL42sW3+u7uUs/vzq6QJgZRSniRXCy6AM9WSf3s6KNlxn37R5NPmyRV79buRvfqZDbNHIhMr&#10;ai57yz8HGlgJeg3ZolsA/S+hSYeK38/RAu9fZdwuXvy2Tr4ktvbrFRn1kY2nUVx4wU3kt2dccp+1&#10;/NTRl3lKS3f9+JXp5sWwN//mVItXqvvzgwWAC+KS5UzD2j8loAqaCNoPezafNUJ+QRaZR2I9FRWJ&#10;Esa9J/wRqJNDVUgxrsnc+U+Axt1FxWDqsC085GSJKbqLYgnvEcJ7+LyLt17eqlwTpeuB6qnXXu7O&#10;/7UflTPqNK/Y6QxP0cFZL/FgztDYFdm10fIsNkFCam0kJflZauHKlWnVEvfDaT+bHsTjMuN6oD9o&#10;4rn6ibCx6tGECWjriyG5H9qnH4eeY9lb/7EBoaX9Gp0o2CvZYa+hMookxwkhSXHKk+OwCXIsPXXz&#10;3Y5UyWg9ikoZdpBXOPIoDw05wCsYtNooBVKBlCfHgdQg2XVIAUBuFkliLbQkpkL7Zz+tzvj+4KqM&#10;64EMReeNs2E7YdjZds9b50KHXVUSYAvhJQHinL7LdfJ3RY1Uchkqfu2pW8ze/o8NmEEMG14T4e83&#10;LIksDESRhUEICoHj09QrJQu2OsVZTOYnDtzBQ4N3Y+7jlYln0DHnX61MKc/LUlgHrSmqS3KzkALA&#10;FgAuiGg/myJqflgNxvU8qIagJex1C/y+MfH7sIH2CSx8h32GZK9nyBFANsxeroMGrascu/pxz5QV&#10;D7vneB1o/+azU9N+z/ilt6iECJ9s+26oCMu5Io8oCEBP0i4WrzgwOa25vbCg5ypeer/1zN7JsIdy&#10;V19+1gTfXukvcy+V3cndkbUSaz0IfG1xXbROVpcUAFgAWMMyLjGOSmooVb9PUoNcM0buFyqjVY+6&#10;pXudN43dHzNGdiBmrHJX+MhC98Mm4SB82CW96yJtGWxLLA21yTazFC5lH+HHBAzx9ZLovCjX/L0G&#10;skGrDBNbDBZm2S7mZ3bz46Me/nzUawUfNqtW2i3gZ/ab0iSViesvIymXkQiEj4UNQicpoTjhY///&#10;UeGD5qsIHzR/4/P+aSeIv6+IdGZdbJU8ZJ1xFuz53H2xThEI32Y6pWhoQ5ewj/FjwqSz0BpSgGCf&#10;n9dihCDZwpufA9uv287lI7uFfNR1MR91WcTPt56sG7Z4r0s0NJZAeK/ycIMq57ySZCLCwoUKFpKg&#10;kXRQ2PVUJEVjsxKBz8duB0JOaBXPwT6fczvQA0rCzd+N5ODvjydOJJXt4feS4vgGiWOhsl3zrGcu&#10;ZCTqOKJyBvsYPybMLKldrV2oNx09+ajzZD6ynMrse4+Pee3HUs9Hz++SDLkWb6dsymNSQTHzLX0i&#10;auZtTrBNkyTUIhUq0X6s5SBwQmwJJOIBrcfW8X4yNNLYKo/1scu5XFlxOMaj8MOpAJ1wiFmRDmp7&#10;zECSDmra0XYv6lho/JjbgcEgSQsHXmT7sXzUwZ2P2o3l57d3E77s7a/z1u1kpdIpV0xiuDxc5xIW&#10;ZUFoCCEiCA9CRhw6KsCVQCxPCgAsIJMNM/ERLAISpXFar5oKEBLkQHIcSIwzPaB2OhPlTCV796u6&#10;nANsIjRoXEFCnJ0kIc5AkhBnQ3jPUkhhUtdK0Jh9pB8G/9dsID+2jQsftXLk51t6iDJJKsDdbA6u&#10;40z6p4sx/gnQTXwnc3/B9NCqhStfdcqa96JWKtF+HDbuSx4ZRgoACxhcEBQCIRY6vAfLIK1cLvkx&#10;Lrg5kARNxd9P/aN6EhPlcHm43nM55amg/pyHC4RPCuBHmuFsZk3tajmKr2zUTRAPWSQGrWfSeYzE&#10;lS7kVXE9ymQbwhFI6faXo2LvZx6UPWGToPm++CVr3vOaeRAyQgGAYEGz/XBLFtwLkwCtJmnZQmwP&#10;qf8gJxfTuq3GpP+7o9LAwjH+iXivUshawbic8R91OTtYlwPChzRQplbURhA+Dpfl7KN9//jFnve6&#10;oZ0wvXEXUQmkfBq4tiLvFpf8zA23NqHVCR1fnjeMyza9so/1fdgq+mHOESR58UsUuA8oANBoqEhB&#10;yODXF2OBwxHew+ek6xl6NnF9QdwNdl/QuCLxPYSYFysVEK3HFS2j9dCl8PEEaEwmIiYBmqmlqJuZ&#10;mM41t6MiqrfWqMw+3vcL8PW/2POLTCzp/EZd6GLIowJJbQZt1EPDtmLtx64H5tpw2g8hIGgnaCn4&#10;6POJPhmHo8dnzHpUVQlZ5WAQfEFY9aL5r6uXvZ95DkapiKsBweP6gkn7hwUfgLUekl5Ct8LvRuh4&#10;AuRp8fiT1lfkXWRcDqf14HJ+w8I3saI6mlkJlzTsrnXXXPwDJMNkpnYL7mKNeWlmTRdAWlXIdcVk&#10;nWOyCEFaJ5j0xPl+SFYGrVCITKAALiT4pGwN7598JnFWQnDmdhSUuRVdSvHLuZ22qWzei+pKEDj0&#10;4YCbIf34uEFFNJ4TPHE3TGwPBbwouH3aURzh/FnrcUUby1a0xOVUZJ5b87JLSa0OdM36FsIuTfry&#10;i7ELOsM+4vcLmGXcuKcg1ExMPYKscyS/Fm5BQvYgklsLtB+3dsH3Q3IymAAF7ocUAHYTkC8RCgDS&#10;+O2IGJkQmMml/NuAIAPdjdRVZcvCWmaApoPQQduJj8dhZbngId8ibtFCwUJnGrg5iHD2xzjLd7wd&#10;WbT59aAC/zu2BaoJL7epVLTgciYdbPGsElYkUzF99Jd+/DL8PDPYR/y+0bg77xmO8bNNxIIBkDXo&#10;Xe1ncy6y7gcyzLmdNCovAMiVDi4D8i7eStugDMjYiG6xuRZJ2r+0leha2jK0+qU4EyIaEDrJtXjL&#10;mORrJGn/VARPss/hgl5xv0f+yB36+aAApD8H10WQXmrl466FnNZvVcm3aOFcBcZ1/69hd2HYL/35&#10;ZRp1f5DE+JC4BqIEfdxIsZsniubS/BHfD5EPZJYD98MmvSQFcAq7ICgALDjoAj6fuCT3HaGTXIsr&#10;SOq/K2lSdD5poXx6cO18EDpoO1gN+HhInEkEjy3K5UglUsBQzwyH7HO44EEBylP++Wqj1U965qv6&#10;etB6yL/1a0+dEnOx8NGvA/mlDbtoxbOP9kOAB8I3saTSm/al80l6P0h2uZxJXgbjpxB6jmD9f3mO&#10;RSywMWdIwkvZn4W+7J18i1zqv9VPe+VOuVo7HwoNrAd8PHE1oPEgeFzAYGkk7R8ueFAAUITeEmyR&#10;fnrJkF1a1deD1m+K6o5wuFzUdChP8esgfoFhFw199rl+EJhqCHF8nG9mQyu6L9QmWgbuh2QbhQIA&#10;/48LYPgOZoYxCAoEBokqwQrOJ/kWM0kusdDTQOhSLHQ/dCl1CRH8+ZQF6Pfkeegcm2/xtxf2aVB/&#10;QHZRqMzB1RCNJ4KvyDAKCgCKAO4Q0g2ue9G9SFXrF1zrWNC4pzAXt1NQs+G8IlOxcAL7RD8eIFVq&#10;l7l0HmSO68UVADZ78LucBYCAQFDlmUZxIfjc7pRSoekVQn830eVsNufiNHQqcSqpWKEQ4XegUieJ&#10;LrGrKRc8+Hn8/yB4UAjowRy2pvpL0Hq/AHFho+7CrDaufFlrZz5qPoJf2MBSOJ59jB8XjbrTMsil&#10;yKV5ZZJashaABQMCAkFBtzNYgQPWWiiEYzHTsi+lcEKHlK4V2g7JLk9jwXMZRkcfr5pFhI4LcQS2&#10;JmhTEMGzrgZyNkLBgwWCInSFjHSzaOS8wSyrcR+qoIM7Twb54Nu68dEvA/ivyVz+nwENrKiFtnNE&#10;pSSZJVcArAsCwUAlSJIeYyvgCgGEuOXxqMgKTWeFngwZRmeWZxiFkSnoOmCEzlxP/Dt2awPXMRlG&#10;IdQlroYVvPVMuqDNKOoVFnSMxVSmxxV6Xlu58IvMbUUKyOXF3vpPAc0mPeii8myiuABAECSTKBYM&#10;ybGL3RBJeIwLAXw0tAfAHTnvr572J6EnMWldSZZR3Hodvl2vCM6H6yCUhN8Bq4KohlSufjpKuzmi&#10;wvau1IvWrlrJNvN5pTZz+Eg8k48svfkIa3yBeKxx5vo3dmXQNmHv+ecBfign8XSqABJPgsmT7KGQ&#10;ORQ3wrjcuqQQsNBAeKC5kF93xNZKae/m0p1Keii51K57w12LocDAfYEFgW+H3+kj1S6wnkZntBwq&#10;TBPP4EX1XM5DPaQ81HUJM5BjPYcv6zCWH913Vt14iG42RnZDrQYaZP20K1LMrIUZkO3Tlk3hSpIb&#10;c1bAFgKxBKyx4I7AGgZvMEyv0HRO6DAa5YFG76sdZo8FDgWGC68IF2pOWwdRZFsXQX6/zbzUAZt5&#10;qN8GHuqzhod6rcDCX8pTWE7nZzcbKEzvNEmYteK5bRHE9CD4uVfbvjW1pAext/rzwVisofNLXyoV&#10;soFC2lXsCtikxmwOXVwIxBJwfUASG+OCsF9tmKaaxBiEfiTeHW16NCzfbrYos40jHdN2tLBo2H5e&#10;1IgjPDTsAA8N2cNDg3bykP1WHuq9lpdnM5Mf12wAlW/pJUguz6nrKUSLAzoUQjLjNa9tSmCPB/Y2&#10;f17Ut6IssWbGQCpWsILyRMa4EEi+dbAE7I6YgtBGrtvrZ+yPGi9bcXtQ/pBF9V908hCkDdrDez36&#10;Oq9k9BUecrnAQ05necjhFA8NP8YrG7idl2u7kBf16wBhWjtXOtZmJi2D/+Hy6pI0r5CFdIIQrX9r&#10;VwrJjM1t6Ux8az/fHM0PATqp2o8VpEL+2/LkxbgQIBkxJCUGd9TNR6S0nk5lW00RZE18oJmPiTzu&#10;8pB7sCYaF8BDY27y0OjLvKKhB/kFXebz3zTpTeW0c6FjbefRBWBR5QmNcSETbfcCwTNpX7lkxiD4&#10;5n11C8Ai2Vv7bwC23Wo/BrsByCANhcBaAgjNcgqV03WxVtbUME005YUmmvxUE7nf0cwfcYiXY7tQ&#10;8Ay7kDwcKqbZzqDfQuUNlgMCJ1mkcUFyQoffZYReoe0koTGbX7dhF6rwP7sJErQgWw3TigEfDNmf&#10;QUPbuwqSpkdoFmEiz0eaBbazqfD+s8ySN78YUtB1tgj7ecZVgaVAQRENVxU4uBdVTX8/dTcWfLvR&#10;WiWm1sJM6P5mb+W/iTqWGvUb2lG5WCtLOrlrxcyO10TTIzXlbVwE8dYztBNgxAlmGIin0TIQLkcm&#10;dTcjbJK+G1J3Y4GXp+9ms0uXZ5Rmtb21gyAbBnrYv1cD4//ajRVmzk3WRJMea2a0chSkWGCNHbqy&#10;Vg4M9cGIk9hbmEmEq0oQNBE2o+GcwCvSeFek8G4zWlDcqJsw3cSCcmT/Uw1Ai6HUs/np2M3c00w1&#10;t6bj2jhppXYEAXoKi3dGDinbHjm0FAT7J4KgOWGXC1zFvYCmjxYUNelHReFKXp2ZmkP99tpVYSZw&#10;I1t64sJsTTQzVjPP1FLohr/iNeisUcfMknqOhRbZyUM7adndLpkgVKgsOYJWE2JBqyapB7Z105K1&#10;Gi7IMrMRZmIXsxP/5n8jjPxcgKCnPNN8PDtRM35hjibCMXvY4F2851hYIewpBOaWdH9Ta9F9czGV&#10;+8sA4bOWIwUZrV0ExW1dBQVtR2M6CQpbOgmKmg/VimrSk4oyFQuTTCzpQz9Nr+TXQvPBVN6ifE00&#10;L02zqI2z8Ilh688aMfq/2p2EJubWVGdgg050m0ZtNYzY79T4XDSwEth38RG8+GmXYKqhxgdBsjcr&#10;pJ+9gZ0aXxCBMkkOx2CZVL3F+rdCkMzPJUgmTeIYIpckBsv9EgPlSzuwpxAEKCXGgXK/DoFyaQJD&#10;CTD+XfrFB8mlcRxDldL/xk5R/xRBCmn4+wxUSO8Gy6X7gVioXkEKvzfYLb1WZYjCPwyfV84QzCCF&#10;5FXge8TnvgxS+L6EdN7sX6rxPoKUyxpiwT8MVvg9CFb4Y/o9CCJH6f0KSsgRC/4eMFDhR4ivu8sR&#10;Cg4L/S7+jTv4N+7ggiPE14UCb8n8W7J/qYYqoACwz/8jWOaPCUfpHyEyyY136X89RCbFZI5BMsk1&#10;VUKd8S79r1TQ7wq+5jIQ/xdsgqoG4IpyhTb292dw5HMmRC49zdD/dJBcckqVwXL/k6rE15zA15QT&#10;X3McX4sJR8Jj+BxMOPofw67sKEdsNX3Zv//vgrgcuXQvFuaeCvoxR4V0N6Fcuhu7ml0hCj9M7ijd&#10;yRG7nJ3Y1ezgiF0WPkq2qxJftw2fy1KylSN7G/89BBUttsRCWYeFgOm/LpC8lq7liIWKKVmDhVlO&#10;XBirK+i/SpX4mpUc8bX46L9Clfia5RX0X8ZQuoy9nf8OguTL2mDBLsECXYIFsLiC/ouwpmIyR+xG&#10;fDhiC8FH/4UcgzCxVSyooP98hhLCULl0Hkd87Tx8zVzshjD952I3ho/SOUAcvv53skoE5/tUwQLx&#10;BmKheGOBTMUCIcQCxUfpFCAWCiEWqBdDiRe+ZjJHLPDJ+JpJDCWT8LX4KJ3IEV87EV/jia/FlHji&#10;azzwNeUMlftP4IgL48edify5uIl8+Lg16xZc6j+6nDI4Sl3LKZO6hpb6u3AMkvm7hJRKnSvo71RO&#10;mb8TvsZRlfgah9BSCaa/QxAmvmYUxyBy9B/JMbBUMhJfM4Ije5s/J0IV/oPepWSgKrFvtlcldj0D&#10;VHlH4d9flaEKaT9V4mv6qhK7sj7v0r93Bf1642t6qfKnDUPvouXVcCOoKxZKF1ViodoxXEaOWKi2&#10;HIMVvoR3FBIbjriusMEFZ80xUOFrjd2OmGMAJnY1Vncx4Rgs9yW8I5dYcsRuxjJUvtSCY6Dc1wJf&#10;2xnI3u7PhQD54vYBcmn7ELlfuxD50na38RGI/W/be5hw5HgXV8h35X5toGuA4x25f2tgIMsQ2bJW&#10;wNsyv3JiF9YyWLaknHdlfi2AQSq8I/NvDgyULSEMlUmaAQNUyN7yz4E7Sh+9gBJJE2BoydLGt0qW&#10;vMPgEkmj9xlUsqTh+wwokZoHlPhgwlFqHlqyzAxf/w5DiqWmIcU+mNzRx/R+8XKToGLfPzGw2KdB&#10;YLF/OW8X+9YHaqCfaMw3EPnU4Xhb6Vv7fd5U+tR6nyFKv5ofYpDSp8b7vK30q/4+ceVe7UMMVUqq&#10;vs9gpU+V98ne+o+NB2ir1jWl1IhjiNKn0ocYiGYbBiL/9zjbEAvM4EO8hmbpf4hgZR9ikHKG7oeI&#10;f0vnY2Qf4cdFiHIq/THiB6Q+xovKScKP8RjyEXyKD9A4rY8R/zb/UzyGhvBUyT6GGmr8Jf6vXieN&#10;hvioVho1/huoYadhBGv5TMTqBKhq/EdgYqHVGiv9a1MxlWlmSV1S58ZT46eHuQXV2dSajm4/Tium&#10;zwbN6Ebdham1O2nUYL9WQ42fD/WttJqaiOnItqO1Uu2380qGH+HF9FnNU5iK6RvsKWqo8ZPBVEMI&#10;q5yaDxQk99/CLxq8m5fqHsgLH7SLp+i9ll9qZk39zp6phho/D0yshDZmtoKYvqsFWUP3aqFhe7Vk&#10;7gH8sCG7tRRD92ihAZu1SsxtPz9zvBpq/AjgmYipnc0HU2HD9ghkkEcW6HBaGDb2uiBt+AEhAg7d&#10;IyhpPlCY1aAz34K9Tg01flxUF2tUNhPTMV0XCJNHHaUQEBIpjzpC5U15Iih0PCNI4z4fdZhSWkwS&#10;JkKvD2xLzP6EGmr8kNAyt6ZDBu+gspxOihDQGXhKhNwu0nET7wlLHU/Qhdx3TidoNGIvnW9uReWY&#10;Wgk92N9QQ40fC7Aflqm1MKnvajrV9Zw2Gq1C17PairF/ULljr1Gvyz9jPiccsJHKNBML036KvHdq&#10;/PeAG7drbKbTz8Zc1EVjgZcq6HZBRz72qiB57EXtu+Wfs+fB+aN/1ylt5yLKN7H4j2TbV+PnAWxj&#10;06QHHel+VQ+5X9NneF0fTWCJP5e7XRYkj7uu+7z8M+48zPH4uhG7dBNMLKkMSIvO/qwaanz/MBFT&#10;67rO0S7yvGmAPG8ZoIm3DNHE2xX0/MNA7npWkDzxtt6z8s/xOXAuXOPxB8NmA6knJhYCb/Zn1VDj&#10;u4eWqRWVYb9BP9MrqBLyCmY4JcSonF6BleQuZ4RJHjf175Z/xp4H10wOBBqirnN0HuF2w2H2d9VQ&#10;4/sGpOAztxYpR+02SPe+Wxl536uMpt2v4PT7xmjavcpyl9N06pgLumHTue/gPEy4ZuodI8Lu83Uf&#10;m4jpg+xPq6HGdw6xBt/MikoZsskge8YjYzTzURU08zHmkypoFvApYenoU9oFw/bTxbMeVS6B7wjh&#10;PHz+jIfGaDpmmxHaD00shZ7sL6uhxvcPEyva12a6Xuqc51XRnOfV0NwXLF9CNnPMV9XQhKsGKfab&#10;Kfnc51Wy4HP4fg4QXzP7WVU06WblTDCiOhaCJuzPqqHGtwP2ut1rttOoxb79bEAGADNrUbx3UJXM&#10;Ba+rkxTNkKqZkE3d7H3XKKL/eqz8YVUzuTTOcC5J5fyqOuo+Vz/d1FKwF/+cesdpNb4NzKw0GptZ&#10;CkNNLemb/yYtXQMxNaNRF1HRzHtVsyFj/+KoWmhxdC20BBhTC80Pqx7Zfw2lWBxZM598h7kosiZa&#10;FFETTbtbVda4myhUvaBFjW8CUytqJvTStBolfGNmLcyu8e93Qtc0FdN7Ww/XifeLq4384hlKEoB1&#10;0KLoWnEj9+om+8bVVpLv8Dm+sbXR3Gc18rHRJKj799X42uCZigV7G3WjInqu4OX026aZ38lDK9PE&#10;StCP/f7f4v9w3L65+UDtRL/Y2gr/lLpoKcsFL6tH+Lyt8Qxe+ydjJtVF88NrypoO0I6u1UGjJnu9&#10;Gmp8cWClp4816y8M67uRXzR4Py/a8STv7cDtPGXrUcL7X8DrvwMTsXBM15n6ycsz6qEVGfXR8vR6&#10;pTi8eUle48/wezTuZNVEMzEVXretRjX2MjXU+LLAoY1Pk17Ua/vNgkJYUOJyVivX+Rz/1ZA9WgjY&#10;aiQd/DUmlJlYCX27zNF7siqnAVqZVU+xMrteHrwGQ+g0VifKxIqaxp6qhhpfFnU7abXACpjQc6kg&#10;ZcQBoXLEISEadVwrYvJjQebw/QLZ8AMCBGznQj3/Gimm6lhoGJrbimTzntVKXltggoCjj1aLaNKN&#10;Ptbg8zI0qaHG34eZldC/5UgqfcRhSu54nEaEJ4WZU18Kil0vUlFkIckRhlbeVA4OP+azlwI0YTeF&#10;BlaCXpheOFxa1cBKeBwfg00tRfdNLKnH5tYMTTDNrEQPGlgKQ3Gs/zuuZTZAQ9rMSjCQ5P+0pcNm&#10;3auVNHJrlfBfe4mOqPO4qfFVYWJF7+46j0p2OaONynlahMbfEsRgr5/ufFKkgMUlTidpspikzwoq&#10;zVxMlzQfoJ1sO00U1keilzRwg17RsG16uSN26+U67NUvctxvoHDcb6h0PGCI8BE5APcZIIe9DEft&#10;NlCO2qlfOmyHfvGwrbp5Qzbq5tjM1Ens5C7IaGpPvzSzo6NNrYQZZtZ0OD6eNrWgHD4zP9/XAA+H&#10;eabsazV+CjTREJiJ6as207Sjx/yuoxxzQRdVUDvP866wxO2SKHz07zowf55bZAIrqmRNelJZPX30&#10;UlyOVkKuxz5OFyA+h/CIIXI+zNDpEOZBbBAHDcvcT9SO7TpNL3zgNv7rrguprIEbRIij/XoR6rea&#10;lvf0o/PEuMZpaEul4Vony9SGvt64t+hE6+Hav3dw0b6Ceb7VcNHJX3vTh8xt6b2mFvRKEzHlCNuf&#10;4CfVYh7489Ggo0YVXHP5mVlTz6FGYz9W42cBDnXGtXOinpM59VfJHHpCmCs//qrOwwm3hZljr+gW&#10;jbush8axi0lgIQkYB1bKCCuHuinX4jZm3UzcmEOYtDn3avy6PP+gLiluZ43KxpyuVDL5Qr2oRTc7&#10;vlx71/7t0qAub8ecMsqcf6N99rXk1UUBaZsUNxLXlQ3/rerbqW95UUvPOST53+gZNe+8xdvtj9xk&#10;LhsaR7caJoq39dZ9MeZUpcLJtysXzXhYBU1/YEwmw029Uxl5BRuhyUGVmGnQNw3RhBsGZL7/uCt6&#10;5H5dz+mUjTikXTBks6iwtz+dazWVjmjnLLjdYjD1e9M+wlNNugtPN+pGXW7UnbrxS29haIvh1DOL&#10;KVrJVtO00sxt6Fd1xeqepZ8O0E/eqAuV7npCt4DMkVehx02DsnHXhZljrlO57n/ol3jc0MdKhamy&#10;kGQ8Vq5f+oje/BG5q+RG0rrMFfd6vp10pUbhhAuV5dP+MItd/3hAbFDGjqIH2QfRvewDmPvQnaw9&#10;KDRrFwrJ2oGC0rcpffYNzxjzBy9y2CF+6rrL7kl/pKxVem/qG97ZqUqcxwXj4rmvaihgSsP8sOpk&#10;zg/MAZr9tCqZ3AYT26bdNyYzO2G6MxjApAAwAHz/YADYmOEewVjdzuNaC9dYEM7BOmBoz0AbZuRh&#10;Cg2HXSIO8RMcjvEjB+3WKrDfzC9sOkiYbWpNe2ExqTfA/ZnQsJOGrqmlYJ+ZFV0CywAnBhgqyufJ&#10;l8+XNyxxPU8pxl+hsycHVFKCUgHJghNYUMIuJuk4Tjtq4bF+9yZeNy7FRBOvVVbOCGhQ4H2rbiF+&#10;r/S4bly28dmA8NvpvxXdzdxfdjdrLzaA3ehi5Op8S9cqCd5vNPN7+Api5+wYHG4xsk7+wBWGKYsj&#10;a8pgJBemN8B0Bp+ImmS+D8znmf+qOpnYBpPaiAE8qkIMAKY4k/n+YADlNQDUZLgGwLUW1ABuELYR&#10;A6Czx16lXnveESS5XqDeOhwR5g87ICgbtleAOk3SisNhzrn/YdtCja8BUzG/g5kl/bbjGO3YCy82&#10;RvUb37K462zdBDJHXmUuPeHdSkVOpyj5hBs6sWTufCj2rpheIYxxwEKSSYGGqJO7dpTL0crPvQKq&#10;IK9bVeRzQ81eTw2qUjolsAoCks9Z+txt+uBe9n40Z/vQ8JGHtJJnRGsqO4wXpDXqop0/YrtxwtLU&#10;emRUF0ZxpYl1yDQHmMoAc31gPg9MdINaACa0wexOMACY/kymNj8wLp16x7DQK8QgcWKgwRvP27qv&#10;JtyiU9xvU0UewcLciSGCuHG36NdjLovyXc6K8p1PiJSOuOHucIwm3t9uHhXd0E54F3qbWHGp8TMA&#10;N9Z6NrQWJdjN0s4ctV+/GBqak880Sus4olpBX6leDJk//x5nPK5cPOooLcch0FvwrqyCEcPgYm0w&#10;CNzAfDP9hml+UNqWtBd559Hz3HPofubhkll3a6dPu1sVTbtTQe8Q45J+K0Ux08M1i8bc5KWa2dHy&#10;PpJKqSsy6ytXZjYok6bUS5z1uEaY5/VKkePOV3rkec3ozqTbRs8mBxi9nRJcOdb7jnGCd6hR2pQ7&#10;lbO8QysVTg2tLJt610iBDVKGWTAlxCAXx/85XsGG+ZNvG8qhhoLaiYRpbPwP4Q802F1OayOH46Iy&#10;mxnCJHNbwa16HTXqsuJS42cA9HKYWtLR4xb3TnyWdqUwtvCBMq7wofJx+tkiya2useJJeonWXjpZ&#10;4EXJ/HkVznlVRTZyP1064YZhFDd3nsTa2DC4eHvwb/qvxF46OdMfVFXcSt2U+DLvAnqe9zvmWXQm&#10;flbarMfVSmc+qoaAgzYYRI+/xcuc9lpT2Xc9P9zWyyBreVqD4jV5JqWrc+rLVmU3KFuZ3QCtzCTT&#10;GtCytHoI5vhIkz5QA8DUZpjSzLYBZj3B9/WB8IdpABuQhe/QRoHdH6ChPvKwdkFbRyrdTEzlmoiF&#10;PVhxqfGTgGdqJTzSpm+VV08SL+ckFD9GFXyCEjHheOjGqvCm/eic6feq5XPz57n59Di8UDrsF2Xh&#10;mDmezJ3HDU5YXEIWk2BjmBxgnNOkl6hkSlDV5DnP8OfPaxQvemGSJ3nza8Gy162Llr9uWTjnRXWF&#10;0wGjzIG7eG+9nmvKMYs7jBGmOPm3ebj1hnfOgdAFhbMutEx1PWKUO3yrwcs+vpWi3Y5Vi16WBgZQ&#10;Hy1NZSazSdgQ6J02AIQ/0AiG8IdtAJOaCWolCM9waMY1fiH2dzykm95utHbCCN+msZseDCtw3VEv&#10;tccikbz1SGGCiZXwDnRrsrJT40eFiRW/o6lYmLl8r1doTP4DBaf0oPCJxU9RUskzQngN7DW6+Zt+&#10;UoNwUKxyYg8LXtb5qG4Mju3fgLf1ecvF3MxCki4z9RIWHR7+LCzvCgrLv4Je5F5QPss+p4SwJzRr&#10;Z8HiG5aJPZZQYe53eCWTHvNQv41aaa7HK8dib1069wVW2ufVlfOe1yqY9bSaYhbUDg+roRn3q6Lp&#10;OFTCIU6x6wmjzN4++q/aOWnndZutn+B1s1rikhjG+5c3gNkeIBL7g/Lj2sj7rjEac8YwzW6udjRu&#10;zGf1nV7/1bRjlonj9pvFrX9sn3w4YTza9Hhgfv+lOgW9/LRRzyXa8nG7mkU27qFdYCqmp7BiVOMH&#10;A/b21IZ2A2oW3I35PTuu+CGKx0woflSh/CXvK/8TdDfyXG7rPsYFo49XiQAPC3PoYS69H6bTUb2Y&#10;+W+qvYGQg3hdCDuw4llP1okatL5S2oKImvlPc87KQPlf5V9CL/MuogM3/XKtp+iHu/3BK/G4w1O6&#10;XOBl4bZG1LwX1Up8IpjahVmNxXjueS+JIaA5z6rj8AWHMCpG4B1aFU0Nxo3l21WUk24ayyZcrpw3&#10;+rhhoeM+w5Lh2ytlD91qkDp0C+Ymw5xhmwzTph1v98b7bLPwUfsNs0ftNkDDd+qjYdv00ZDNemjw&#10;Rj3kuKt6zq5w56I90S4yh601sgesNMja8KRf5r44J7QjYnixnXvNaDMr6jLIkhGpGj8CNE2s6WuW&#10;k3QSPY81LniTc7Morug+iit+gA3gEaFq2MOQeQ/fBbw5ntFsgCh94evaBRBqAKUpdYvGnq0UiQ2i&#10;FHpeiEHg0EPspRs74WLllL1JQxOf5J4qeZ1/lXj+FYcnZdh6i167XuHJxgfwlG43eFmtHISZ+wOX&#10;5KyJb/XCN64mWhJbEy2OqYkWRdXAsXtFiAUeHLowGSPABvCYqQmm38NGgBvKYADQczT5ljGa9Icx&#10;8rxmjDwuV0buFyqjcb8boXWP+jxf/6hfpNsJw+KtL4bnHI6ZWOj1e6PEkWAAO/TRmod94qRBdmnO&#10;u2q+mne5feK+aGf5vhhX5d5oR/neaGclKP++OEe0O2pE2bjNrSJNLOkwdRj0AwB2KTa1ooOsvbUj&#10;R2zXL8Uer/TAk2kZsaD8hA+wETC1AGcIFXxIDATOufRgZ67NJKNnK3CDE7g4qmbWkpg6CdDwXIaN&#10;Yead6tm/9KDzTt5Znx6e/wd6k38dXXy2JbGbW+P0Hkv5Ma4XecVjrvOQy0VeVqexdO6UoGrJ0qRa&#10;ZZKkWqXrk9u+Dc3cKz+XPi3aL75W2RLOEKKwIbBdmBDDgxFATQC1wGxcC3ChEPQaeYfgcAi6Tm9V&#10;QRNZA8A1AWMA54zQmNNGaPSJSoqxJ6pHjz1eLc5hv2GaJMQ69lDsBMWxBE90NMEDHUlwR4fjx6ND&#10;8WPQwXg3dCDOFe2Pc8GK74T2xjqgPbEj0e7YEWjB7+KMRjZ0ah0LjQasmNX4DqEFsyTtZojSh2/X&#10;RyN2GaBRMGlsn6Fi/5MpERF5QcrYonsIyBgCawyEzHswEu4cr2VDwkZsqRy9OrcBWp5ZL2llVr3S&#10;pan1SrvOMEiftHRg3KusG2UHbvkn2zia57YbI0gcdoiX7fw7CW3Q4D28rOb2wswdl+el38nZU7gm&#10;o3H6sozaCLg0HTOtNvJPrY2kybVwA7YWDqtqIVIbsDUBCYmgoQ3hEBsKgQFwYRB0lb5TA9zA3v9q&#10;ZTThUmU0/rwRGnfWCLmdqoRcjhuWuZ2smo+9feaJRC90PHESqlD+8Vj5x31A+R3fUf5dMcPQvN+t&#10;o80sqYj67TWqsrJW47tBEw0BrLLqMEY7buhmvVKo3qGax4qPVt7uHxNdGIqii0JRTNEdlnexglcQ&#10;3jNkvodzA98eTbcYq5u3MqtB8Zp8E+S82zhqwKRWL0bOEqd2dqqU2tWXFz1kL69wxAlemcMpHnI4&#10;zUPd/fhxNq61oiSvmscuy6yjXJFTBwFXslyRDayNjYk1BGIEtSqMIJ6tBaJxo5o1gIoaADdmuRoA&#10;h0DTuDZAADaAm9j7X8cGcAV7/4tM+DPmjJFsxrVGb+f+0Tp84lmT5/si3LI55d8f7aYYd7hO2pAt&#10;+rlep3/N3BvtUup9rkXE6oc90v+k/LHD0M6YochrT7ssc7EosmozDW1W6mp8D2hgSTm3Gi6KGrRZ&#10;vwwadSN2GqCRewyQ417D0hMvF+RGFQYjhiEoGlgEZAyCGAb3OSZ3zqKt4151GqMbaettkNlxgvBN&#10;r1X8vIE7eUVD9/KUww7w0PCDPDTsMK+s/0ZeVKexeilTQ6rlLU2vKQcFX5lbB63Kw8xnuLoAH4Hw&#10;Hn9OjAKfB0ZAagKVWsAXDIDUAIwBlM/leYEN4CluCD/6c/gzGcIf7P09r+LwB3v/CZeqxJ9OnI5O&#10;J01HJxOnYk5Bax71TnI7Wi13+C79MqgZh27RR4M36aGB6/XQgDW6xaO2Vc/ps1xHZr9KP2/9474l&#10;oPg7ooaWbn07sGRnzBC0NWJAqaVLlXgzZjc4dSP4e0DdjhqNzG3pgj5S7cyhm5keDVD+UVj5nQ4a&#10;Fd6M254TURiAgJGFgSyDCKPgWBCIrjzdmeyxpH9Cd9dGORYeOs+7LeZn917Lyx+wiae038JDA7dh&#10;bsfhzE583MmTWc/jJ7Qeohuz7eLc9KfpZxTPck4rNuQ0zSVeHhSfVfg1RXUJ1xbjI7CwLmMI2ADg&#10;PKgFlrEG4J+Ca4AkCIFqkhAIvD/XEF4QxoQ/pBcIGsAPmAYw9ABNCSI9QOWNX4j9x5+vjOYHtnpz&#10;KmkaUf4jsZ4Kp4OV0hz2GuY47DFIHLndMG3oFoPsQZv1iuw36JXZr9VF/Vfpon7LdVAffx3UW6KD&#10;Jh1rkjrp2C9vui4QoV6L9Yv8giyTf3vbT9a4i058fUt+O1b8avwPwcMN3MMd3EQRg9brKcuVn433&#10;YeGI80FDxYqgflmvcq6VXni8I3OCX9/4bqMb5XRw1X1hMZWfbOvDL+ixjFfcazlf2XsVD/VZzUN9&#10;12Kuh/54Huq/iYe6LuHFNh0izPaQ9Iq+8nxn3oucS2XQq3M80y1hY0abgjWZvxRiL15Gwhus2KDg&#10;qwvrEKVfW1IXrZMxR2IM2ABUawASAoHys+EPF/+/o/xc7M8pP9v7A6HPB5UfN3zHMg3fUvfTNaOm&#10;X2r8yv+uTRSEPEcSJqAjpKE7lsT7e2NcSscdNMlmlF+3XPl7LtFG3RdpI1D+LnNFyHY2jY86hT3n&#10;VI+EdKgQarJloMb/AlVwA6xhF2F8/7XaOdB3zSn/8G36sl5+OrHtR9NpndwFzzpN1Mq2ns7Pt5vL&#10;V9gt5KMui/io62I+6uaL6cdHPaSYS/kIGwDquZSf2XkyP77NUN0Ytx1m4di75vi/bZ55N+ugPCz/&#10;MnoFzLuEtqd0DwNlhYYrxO+gxH/y/FjRyz0/q/h/8vxsI/jTnr+i56fc87N9/6TXBys/6fVhwx7i&#10;+QNaRp2In1z2OQ3dvTHOyj0xjsr1z/tmj9pcLbKnREfWf7l+vjTENtv7TIvsLrNF+ROPNElY8Een&#10;3DG7zCMbdxMVmVhoObLFoMb/AmZi4aT2rtqx/dfqysSTdVLbOAjD2o/jZ3eexC+ynMpXWk3jI6vp&#10;fCSeyUfWs/jIZg4f2c7lI7v5+P0Cfk5nL15Ei8HC7E6jqoYvPTgh4fKzbYWXY5bHL3vZLmv2k+ql&#10;4GlB6WDuzOK3dfKDM7aln0z1iA3O3Jx2MWP2M1BWKVZaaLgSA8jCBoAVGhQbagDi4VlDWM16e/j8&#10;/ZhfteenIuavgXzYQTDS709i/mp/EfOT7k7lvICmiScSpqATONZnFH+iSvcmKP5YovgH40eTHp79&#10;cc5o7zsN3eGklwcaujtiBmMOQtuj7dG26AGY/ZH9AtOnJmKSAUa9O9z/CFrmNtSr5sO1ktuN4Rd2&#10;cOejjh6YnnzUaRIfYe+NLKbAkZfZdgzvbYthwkzbqbovJIecM71ONg/bfM8l9iX24MSTs7yWuKxg&#10;+p0qJaBcMAENelfmPGcGnSD08MFe2Ad7Y5/ImsrFMTWVEKKAwoIBQNgCiszVApwhkB4eUHZO4fHn&#10;JNThenvA43PhDqv40Of/596e6mi2SshDRnzZkGcyeP3rxrKVj2xTj8ZPLjmV5E0U/0TiZKL45eEO&#10;UX4m3AHFZ7o3nVX69keRHh5G+Ydi5R/CKH7MQFbxB6Ct0f3Q8od2meZiOtdUTF2sK9aox5aHGt8A&#10;/2diI9jSbAQ/se1oPmrrxkdY+VHbsfzSVs68qGYDhVlWE+mnfZfpZA3bqpvvsM9A4XzIkKyZdTtZ&#10;CboAyUAQjoszHmedlsHUY47Ho6elTw2uqoSQYgYOLSDEmP2kagn2uqUwbx4MABRySUS9rHOpszMl&#10;8fUyIUSRcEZAwiBMrNSkNgBjYA2CC2+47s1ypSddnFjxy0d8K3p5yGxNZu7Px/v5bxojyf12MWeS&#10;ZjK9O1jxoZF7HCt+RbjDKf6H+vWx4mOvD4r/rtcfgglef2C51wfF3xLdF22J6oN+7aGbbG4tQkAz&#10;KzqmQSe6DVs+anwNVGuhYdyoj+Buq1H8slZOfIQpa9JHK7XdaDqit7923qANemjIb3po2FYc95f3&#10;9UOvD274HjEkC8hh8GcsGMDvRsgnqF3a/awjJc9zz6JnhGfQ/cxDJdeSVuddT16Tfz/rkOxR9jE0&#10;90nNDFBA8MDgicEAICTxi6qXvySqTgH0zYMRgPcmtQEOh4Cg3O+Q/RwMBQzGFys9N82BjPCyk9S4&#10;UAcUH7o33xnhhbUAwe+FO1eMlYuC28Zx3Zrvxvmqis+EOwc+Gu4wg1oQ7jCKz4Q7jPL3Z5QfKz6w&#10;7eBKcZzyswZQisPQpWxRqfElAfPxG3bTisUeX9FsGD+joS2V28hOVNLLT5TZf6Uu9FWjgev00CCV&#10;hi/X5QlbhcCiFZcjlZDrcez9TxmhsWex98cNQxgUgsEhz2vG8hWPumTeyzwge5J7Ej3JOYke5xwn&#10;DM3cWfQg62iZ78vGkRB7Qy0wP4ypBWA6AjRMwWNDIxXCFs4YyonDGdX35BxQeNKorQhxuD59EubA&#10;3B42xue6Nss9PgxssSO73Nye+UGt3nKhzrsNXG4aAyj+GKz4rsTrc3N49hKP//FwR9Xrb2W9/uao&#10;3qj9MKN4k85CazNL4VIzsagMDMDUloo2t9Pyw8WlHgf4guCb21K7mg7hFzbqqZUKXsbEijrfyI4u&#10;6bWYToMuOuiqg/5qGLSBwRsYxCHTHFgDgH1ySPiDDWA0NgBSA2ADgBpgAmsAE7EiQZchzJkBzzol&#10;qErZppf9oh7kHEZA3BCOhLgbvHF5TcCGQ6C4XI0AyrwIiBWbGAY5cq+Z7+E8ovD4Wk7hiafHsT1R&#10;eja+B28PE9qgcVse49/EHv96Re/OuAuVig7Fjsst9/iJ0MD9s8dXbeCqjuTuYUdyKxR/MFb6jyv+&#10;5qheqNUA/QQzsXYXjR4aQjNr6hEof0PcBmvYCzbt1RrKlpsa/xaQnLlxD0HwL315j0kVK6ZSTS0E&#10;TRra0cXd5tMpfZfqoH4rsPdnDQDCH84AhmEDGAn9/h+oAcAASBvgd6ZvHDwoKBSEEpNwLA2KBkYw&#10;PaRGwfy75jlBmZuLryWvyPd90SQePPKcpzUKfF80fr0tqm/EiYTJueeT5xddSF6Uvy5KnIONQrns&#10;bfOwBWE1SkmyCcIKZSdhDVZ4Mp8fGrNY4UlcD54elB57etKdCUrPTmMAowTjBMUHYy2fy4PbMJ4X&#10;auTtjXLNf8fjJ3AeH2J8aOCC4oPH/3QDV7V3Z6tKuLOZsBf6LaonatRVJ7m+lTbsAaQBu8tBuTTq&#10;zYto1Iufb2YlPEEKTo1/D9hhASt/SKNugnukerUW3ccf8/Ax2nKKKL+3VAf1UTGAgWtx+MPG/3+q&#10;AfYxm0PBRlHQBhgNjeDTHwqDKpOwQtUIZoc2KPR50Kxk5r1qRdgbKw/FQLfnNhScuRUFEW5GgRmb&#10;UUDGJsLbGRvQ1TT/olXhHRJnP6teRrw669n/pOw4tCFeHis8s8aX8fRMiPOu0oORgrGOZ+bwkDAO&#10;ajPcqC/Z9np48qdi/Pfn7qgqPsT5qqEOE+djj4/JePzeRPGlIVZJMNBlLtaoDOVjbqHl2NBOmNa4&#10;L1/eqA+/wMya3gWfq/El0FpDywyHPdizMJ7fWhgP22nA7sntnEWxvfx0EBhA32WsAaxmawCVEKh8&#10;zg/bCCajv9gAoBdo9AmVhjDTE6TaFmBqAjYcAkOYig1hamDlwivJS7NB2QMzfmMVfiNR+NsZ69Gt&#10;jHXoZvpazDXoj/RV6AYmPl9xMn5qwcz71bNA0TnvDsoOo7XlCo9/n4Q3bFxPlB5mbWKlh2nL43FN&#10;BcbKTl0mRgwNeqjVZl9p8Yzr1Zl3vUP6yJ1GOc77auZNPdc0ZsRW4xwsm5K+q3RkozZXzVz5sGuy&#10;NNgmavPrfkUf9fjRTAOX8/i/RfVA9j71H5laUpdMTTWEsN8R5AFr3J+X8qs9HzXuyX8NO2OwJafG&#10;l4CJJb+Tqa0AFlrnYK8jM7GkhsHWGo26CxO7LdKW9fTVJgZAagCuDQCNYDAA3AgeAo1g6AV6PwzC&#10;tYDLYWb7QFUjgOkBpCbAygbhRbkhYEWc+Edlmc/dZq/eVXZMouycwq8mCn8jbSW6nrac8FraUqgJ&#10;0M5wx1RsQEpO0SuUnfHwnMJDCAZenoQ3+D6gfQL3Bkrvxio9hHDQliH7f2KjHrlLXzlip74CjJ2b&#10;vAa1oP06PeIU+q3URX1VpjH0X6qXu+5ZjzzG4zP9+e8qPhPjM4rfE6150aW4pb1BiaklPQV2ecBt&#10;sQis9LlNB/JRk/68KBMrejkuLnVOsC+NulaCxljp00nogw3AVEw5wM7GHcdRT3ss1kZgAL1wgYIB&#10;9F2OCxYbQHkvkGoYBFMgdjC1AJkDVG4EbE0A7QHVcAgrHRcS7QxzSWAUnfPsFcrOePiVWOFXYGVf&#10;gZV9GSEo/NVUKbqSKkGXU/0wfdH5JB/lidip+XveOBbPuFUvkyg79NywYQ38F+floTYiSg/hDSg9&#10;hDic0uMaDEI5MGYwajBuMHIwdm7Wpj0OAyEc7I9rRagdQfHZNbto8LrKKZvCehdte6dxW9GlySg+&#10;sAfahDnzXNtscxtRoZlY+LBJL35U0yG8kmaDseL34eeYWlMbcDFpMqWlxhcHJGw2s6APMg1fWmlq&#10;TSsadaWLbWdTmT0WMQUKBvBOGKRSC0BX6JDfGK8IRjCCMwKuJoBwiDSK2TaBiiGMOVup6FTM7EJG&#10;0VnPjpUdFJ0ho+ych7/ynsJfSl2CLqUsRhdTfNAFzPMpC9C5pHnKEwnTS47ETsw7HDMpf9PzQXnj&#10;L1TJAqMDhXfDCg//Dwrvig2T29SW8fSGZOr2h5QeQj4wevD20BUMzgCcAnh7UHxwFr389BLXv+hZ&#10;tD1GNdSBXh0uxq/w+Ote28mG+ZnGNulJpzQbyM9qNowvbzGcj5oN5eU37CrMNrOiB7JFpMbXRt26&#10;GlQDS6EtDoFugyG0HEZHdlsgQt19sAGwtUBFGIRrgffaAu8bARkUY8Mhh72McpGGMWcIbI0Annf1&#10;vd6JTBjDeXZVZQeCsgOxsmNeJAq/CCv8QswF6HzyfPR78jzMuehs8mxCGKE9kzQDnYZpyAlTSyed&#10;r/OaC2vg/+FewDCJl8e1FRgstGFUlX4IG+IQpcfGDkYPISA4AZAFN1sTFL/bQhHqOl+E7OaJSnxu&#10;dsxhPD40biu6MyXB1uldPWqk/NJbFN1sOD+tpSNf0cqBj1qO4qPmw/l5jbsK88ytKG9cHOp+/f8V&#10;YHWRuZgOaD+Gfg0F2m0hMx2X1ALYy3FGAN4PYl5iBFxNQMIhRnlIm4CtDci0aGIITI0A4QVnDKOP&#10;G8u2PBsRD179T579HWUHD7+QePjzKRUKfy55DqP0SbNYhZ+OYO49zMmBUdrtYaPS3I5WyYX/4zw8&#10;CWtYhYf742J6uPf3Pf0HlR47A1B6cA7gJLrMw5wjQrazaDR2T4Mo8PaL/7BK7DaxVmpze+24liO1&#10;Utq68QswlTCNpI0LH7V2xko/lJ/asAsdYSLmWWPRq0Oc7wGwvtTcmkrr7EHldMUFC0YABf0hI4Ca&#10;4J1wCNoEWHlIwxgrEowQl9cI2xmFq6gVmO5SUMqNj4eGM2HMog8o+wJW2edhZecUfhZhhZcHpffG&#10;5KYlTEELb3Z4AA1XTtnhf0HZOQ//jsKzXp7E9Gx4A88G4x69uXn5WOmhJiRKD94elH6uCFnPEGa2&#10;dhAmN+snzMTePLz9OH5BRw++DCYGwgTB9u6Y4/monRsOb0byIsy7CpLNxNRwGHNhRa7G9wQTS43a&#10;uB0QYeFJR9jNpklBEyPANQHXHiDhELQJsHKQNgGERFAbsIZQHhZhxQIF40IjrlYAJSQ1AzYI73O/&#10;RK+9NyjsQLh78tnEecoKz67i3d9T9ne9PDMPh5l9OQntCBuZOWq3YeYIHILBf3HeHYwRjBKMkyg8&#10;vj+4T7hfovBcQxaUHjy9n2p4Q+V09qSjmw+ii1oN13rbYTw/rrMXv8ByJq/EagZfaTmNjyyn8pGF&#10;FzMTttNErPDu/IRf+wvSu0ys9trzQIvURl20C00thd1YMavxvcK4rUY1bAAx7dyEqXa4SrebAyuQ&#10;GCMAzwcekPQMkdqA8Y4kJCI1AtMjAobAtQ+gi7DcGLDyEYOAmgEInhhz1G6jtOOxU2QQxjChDKfs&#10;fw5pKhSem3wGU44nIuf91Z6UKzrr2YmyQzhDlB2TjePLFR4bLtx7L6l2Yfd5orftRlNpzQfQ+W0d&#10;hWGW3vwE63m8ArvFvMIui3jKLj48ZLeQh2zn8ZHNXD6yns2sc8DnyTq486Ka2gvSe8+u/Xr+9Y6F&#10;68K6KDZGdkVTj7WMNBOLEiExHyteNb53GDfR0DGzom81GyzMsJ5BySGuhZoAjABiXYh5wRCgNiC9&#10;HtBFyg6UQTcgGALXU8TVClw7AQwCQg2uvQActrlS2uEYTxnj2UHR31f2Cg8PCn88kZljfyzBA+2N&#10;dJJPOGySxP0W+W0SyjD/xyl732WiTLs5WMEd6ZzmA0QFbZ2Er61n8qK6+vJLeq3g5fdZzZPDEsxe&#10;K3mo53Ie6rEU059HVqrBirUui/nIdgG/sOMkXlSzwYKMto7Us8mHW2Yte2hduOFtd+WmqO4IuDGy&#10;G2ZXNHyZ6RvsRGLVya1/UJiI6UmNu1K5llOE6dbTaWQzkyYNPKxETG3AGgKERe/UCMQY2DYC205g&#10;aoaK2gEUkowjYA5ab5h+IGqCDBRd1bO/q+xADzLvBiadrXtkH2e/WldJGqgrdZX9V2ondpsrCm/r&#10;TGc27S8qajlUmNp5Cv9VD39+Sv+N/IJBO3l5A3fxSvGRLKa338pDAzYza4z7b+Shvut4qM9aHuq9&#10;kqfstZyXJp7Oi2w1SpjVeiT1tr2bILazO1Vk4SUstpxMIYtJFOqzyChrzUu7Eui7r1D6bsj/oVVm&#10;q4F6iWZi4UGNuhoUK0o1fkTUFQvrmVnTb1uNpKKsvWlEjGAGNgJsCFAb2M2uMARYrM10l2KytQLX&#10;TiAGIWHaC8QguBoCc/Baw9T9UeNl3IxKbvUUN8ls21On3HnHu78dsejXaNsxdQs7uugnW0wVPsce&#10;Otx+O79o2AFe4cgTvDyHUzwF7AE06gQPjTzGQyOO8NDwQzw07CAPDd3PQ0P28tDg3Vjxt/OK+27g&#10;RYun8WNbDheWtBgiiGvvQj3v5E7nYuUuEE+nSqyn0UjsTSGrKZheFOKUvrOnEHX2wJxIFfiGdszn&#10;lH7dW9vSEctMX5hZCuNNLKlOrPjU+AnAMxELx5rZ0vL2YwTJ4qkUUQxiCFyNQIxB9E6tQNoJJETC&#10;NQPbfcoZRQ8wCtYwph7uGD5qSYvIHlNqJvdbbvBw2H5+pNNpfsHoq5oF4wIwA3mKcbd5Skw09iYP&#10;jbnBQ27XeWj0FR5yvUS2NUTO53nI6RwPOZ7mKbHSJ/Rdz3vVeYIgo9lQqrDZQGF66xH0q/ZudKyF&#10;F12M7znfZjZdArUY3DsYMzwLUXj8bFaYlqDwmKDwFhOxsmOl74SVvqM7w5Eb6z7nQpxZ59pENO6u&#10;nW1mJVwC86hYmanxMwEmYplY0f7mdlRhx3GCFOIVOUOYxhoDWytw7QRCVYPAtJwkTGg5TJiNQ5Do&#10;sUGa+ZOfa8onP9VEkx4znPhQE3ne5yGPu5rI444mcg/BDOIpx97iZTpf4L3Focpb65lamW1GUYWt&#10;8O+0Gk697eBGv7T0oDJtptFFuJGe12UeLe8KbRT83/D/cB9wT3Bv5cqOKca1WbmHx+Q8vKrCd5rA&#10;Kv14IeowToA6jBWgLjN1s6Yeax7Zor9eHo7tD0C2d1ZMavzMqCvWoMzE1BxIBdTaUSsaFAbIKVB5&#10;zYA9KVEy3Ghu7yZMtJyslYoVOHdquKZi2htN5P1aE00N00ReLzTLsMInDN3Li+w4QVjSegSO110q&#10;v+o9oyZWaO14sRctw0qdhxU433YOLSMNbxUyys0SFJxTck7Ryz07c1/Eu8O9cuEMEJT9LxS+PWY7&#10;NwFq6aAVh589z9SK2o4btJVYsajxn4JYg9/Agmdnak1H/dpHmNHZQysVvCYxBqxYHScJ81sMFaS7&#10;XuMlzYzSLJ0RrYlmRGmiaeGa+f03aCVhz502eFHjaOn1XoXbXo0ohP1vvI60ihm+tlYqVmA5UV6o&#10;RT5CUGxC1oszCo49OafkqooOXp1Vdkvw7CreHWJ4UPZObEhTrvCYOMwjbO0qKGrSR5BqbiNMw41Z&#10;F6gFWSmo8V8HVPvmltRsMxthVuO+wqxOk7SivF5qFs5O0FRiolmxmjl2C7RSW43SisRKVoRDnzKs&#10;jAUbHvWTwQIRbpEIsOs83WhSe3yCEG4Rsopd7sk5BX9HyXFDlfPqqp79He/OKDx4d1B28PBtXbXy&#10;mw7Sim5oQ5fgRuyu6p016rCPq4Ya78LERqt1a1fhYxzWFMxN0VRiokmPNKNaDBWmt3EVZGGlU4Ly&#10;EW+LOdC/WvaOiKFyZh0sszJq3qVOL4nCYpYrL6vM3OfvECt1ecjCeXJOwTmPzik5ZgegqqKrhDMk&#10;pHHixzbpKczAHj7bxFK4DCt9bfxo6vn1anwYDciqMPr62Nu8hHnpmmXzM3B4E60Z02IQBal5LOtY&#10;CJo0sBKuxu2EzIbd6YLmQwWx7ccJ0ogyThAWe59olbkzeihaFtItw3ISXcgp7OeQU+pyYi9OPLlK&#10;6MLF65xX5zx7G1etrBbD+K8b96ByTG2ofBMxfbC+Jd0O2jTso6mhhgpgL38r6rK5mH5lKqaeQUKL&#10;9m6C5NnJmoULszXR/EzNsi7zteLx9yX4+xtY4c9hAziD2wWHG1hQneEnTC00jOtZUlb48804fk41&#10;70LnN+0tyusxpXZsh7H0izZjBZlYUZXlyltOFYXmqKrYKspNFBwTQpfWTvzw5oO1Ihv1pPIb2lG5&#10;ZtZUlrlYeMq0s6Av69nVU4rV+DxAjqmGXeiX/TdrJfnkaZb65GsifEQ+uZpoYY4mmpuhmW+/TSut&#10;5SgqzNSWHvy53YDMQhthg/q4toBxBRMraguuUW6YWdPh2MhyYbcJc1u60NyOLsCsOMJnmGa2VD5M&#10;KcCGFmgqFuxpaE171bcQdqlvITBv1FbDCP+FWsnV+Peo3lpDhL3n3aF7eG8X5GkqPEI1Y7G3TW/U&#10;jVoICoxPUcfJavy8qNtcwwB72sUmnfgdm6j3m1fjv4QAmaRZoExyI0jht4L9SA01/hsIlkkKgmV+&#10;mHCUFATJ/C4FlSxpyH6thho/H26WSBoFyyURQTJJ+vsMlvmncQyS+58OVvrWZS/727hd4tc7SC45&#10;9WlKTwbJ/VhWvA6QSw6wP6OGGl8OgXJpTMAHKXmHgQpJdKDCLzpQLokOKZWeDiqVTGJ/ggArr2WI&#10;XHIoSCa9HqyQRmHl/QAl77wPVkgisXL/JQMU0ogAhYRlxWt8T68C5P4H8HEdextqqPF5gLAmWClt&#10;q8ogheQFECvmi0CF9DlHrNABN5VLa8F1IWX+S/A5OwMV/vew4j37KwYppE//isEKvyf4Pwlxu4Ml&#10;vOY+g6P0sSqxIZSTe4//7xE+d2uwfHFb8pBqqPF3cFcpNcfKGAIMUGGIQhqMDUGFkvfeS4OxIgd9&#10;iliRAz9ErLDlxIoc8C59yRErNzni/739KeL/ufUuJWtuyZaQXZTVUOMvEVqyxIzE4dDw/QSDZdKL&#10;H6aEpd+FTzFQJjnPUPpBhsj8fsf/80kGy6Xn3qWEEIdW+Oh3VpXYONbhUMqdfUw11KgAVtxlWIGO&#10;VlBy5FPEbYbDHyM2nkN/TenBCvqyZN7j3z/wcUr3v0vf91777sdKvu/jlO4NKpFuuVnso04i918G&#10;DjsG43BiGxDi5U9TuoWhH3usYLDCfzP+rU9Q+tvHGKTw38RQ8kHikGtjiMJvI/5fTOk7xL+94dOU&#10;rv8w/cgR/+/SEKWfemeG/xKw5+uFC3/5B7jsU8TKuBQUhjm+S6yk/kCslJh+7LHiPVZG6ccplTD0&#10;UyH3GdDfj6HkT8S/78vQT4UVn4UoJEs+RvzbiwnlktnB+T5VWPGo8TMiVOFrjUOOuZ9iiFw6h6Ef&#10;S+69dA5Rkk8wVO43C4cfmHB8l/i3Z36MIXL/GRX0m4HDk3eIf3P6u/R9j5JpnyIOdbwr6KtCqXeI&#10;XDIViO8DOCFE6aNe0vizIVDmNwQrgidDqcenCErwMWIjcAdixfkgsSKN/xSxIYwLlvtjwvFdhsok&#10;Y4M+QdwIHoMbuh9liEzi9ikGy/xH48b2Ryh1DZb5MiyVjrij9NFjRafGj4pgpV/3kFLpqKBSX0zp&#10;KOZ1xRE+DymVjPwYQRHepS9L7r1k+KeI/2PYp4j/Y+jH6TfkU8RhD26zfJyhCv9BOPT5KEMVkoGB&#10;n2BAiU8TVoxq/Eg4qpxK47i3G45p+zBcwpJ7z9Gv96eIf6MXwyXvHaW9bmEGKvx6foq4HdDjw/Ql&#10;xP/R/WO8jYn/p9uf6ctS2g0raVesxF3h+CHi/+jyMQayxIZi9zEGKZeps6r/aMCxsJUqb7PEoYvl&#10;h3iLZajc1yKQpeprVeLwpfOHGMAS/1+nDxH/fzlxiNSxgovJ8VY5F3cMlPt1+CuGyqXt3+VicgxQ&#10;IW5DtHuft98jDvXaMlxMjvgeWC4mx0CZf/NjyEc93ft7x1Y0TitYJvkVx8AtVHnzA7wjW9I88C+I&#10;4/BmqoQp0O8zRLakqSphVPV9wj2p8uYHiP/vl8/hnRJJE2DAJxhasqQxx1sfYTBM7mMJE/0+RpgO&#10;AlQ3hr9z3CyWmqoyqNjXBHjjLxhY7NPgc3in2Lf+7c8kDCT9FWHG6I2iv2YgWlrnWpHPX/K20rc2&#10;YdFf845yaS3gTaXPJwljAcDrmDeRD58VtRrfC3yQhmawckUVXDjVPsZQpaSqKq9/gvBbqryi9Pko&#10;A5QS48/lTbSy8p/p80HeVUqNPsRrH2CIclUlhj7sseL95fcYiPwNP8XzaPY7xPdi8AGqs7N8L7io&#10;9NHjiBtpup/LM8oZulCQf5dXlCu0/w4fIB/R3yVWXvqfEN8f9U95UblO+He4FW3VOoaGqBfV/68A&#10;wn+AC+FTxAXL/zc8ho7x/g0R8tH8MkT/9yXIiu4/Dg2N/wd/f19vEpnDvAAAAABJRU5ErkJgglBL&#10;AQItABQABgAIAAAAIQCxgme2CgEAABMCAAATAAAAAAAAAAAAAAAAAAAAAABbQ29udGVudF9UeXBl&#10;c10ueG1sUEsBAi0AFAAGAAgAAAAhADj9If/WAAAAlAEAAAsAAAAAAAAAAAAAAAAAOwEAAF9yZWxz&#10;Ly5yZWxzUEsBAi0AFAAGAAgAAAAhADvGCwKIBQAAmBIAAA4AAAAAAAAAAAAAAAAAOgIAAGRycy9l&#10;Mm9Eb2MueG1sUEsBAi0AFAAGAAgAAAAhAKomDr68AAAAIQEAABkAAAAAAAAAAAAAAAAA7gcAAGRy&#10;cy9fcmVscy9lMm9Eb2MueG1sLnJlbHNQSwECLQAUAAYACAAAACEA3CpgDOIAAAALAQAADwAAAAAA&#10;AAAAAAAAAADhCAAAZHJzL2Rvd25yZXYueG1sUEsBAi0ACgAAAAAAAAAhAHEWCFbkdwAA5HcAABQA&#10;AAAAAAAAAAAAAAAA8AkAAGRycy9tZWRpYS9pbWFnZTEucG5nUEsFBgAAAAAGAAYAfAEAAAaCAAAA&#10;AA==&#10;">
                <v:rect id="Rectangle 321" o:spid="_x0000_s216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z07xgAAANwAAAAPAAAAZHJzL2Rvd25yZXYueG1sRI9Ba8JA&#10;FITvgv9heQUvohu1SJu6SmsRelWr9PiafSap2bchu03W/vquIHgcZr4ZZrEKphItNa60rGAyTkAQ&#10;Z1aXnCv43G9GTyCcR9ZYWSYFF3KwWvZ7C0y17XhL7c7nIpawS1FB4X2dSumyggy6sa2Jo3eyjUEf&#10;ZZNL3WAXy00lp0kylwZLjgsF1rQuKDvvfo2CWfvXfW3K78Ph+Pzzdnpst+9hGJQaPITXFxCegr+H&#10;b/SHjtx0Atcz8QjI5T8AAAD//wMAUEsBAi0AFAAGAAgAAAAhANvh9svuAAAAhQEAABMAAAAAAAAA&#10;AAAAAAAAAAAAAFtDb250ZW50X1R5cGVzXS54bWxQSwECLQAUAAYACAAAACEAWvQsW78AAAAVAQAA&#10;CwAAAAAAAAAAAAAAAAAfAQAAX3JlbHMvLnJlbHNQSwECLQAUAAYACAAAACEAKUs9O8YAAADcAAAA&#10;DwAAAAAAAAAAAAAAAAAHAgAAZHJzL2Rvd25yZXYueG1sUEsFBgAAAAADAAMAtwAAAPoCAAAAAA==&#10;" fillcolor="#00b0f0" strokecolor="black [3213]" strokeweight="3pt"/>
                <v:shape id="Text Box 168" o:spid="_x0000_s2164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wNuxQAAANw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f04hueZcATk5AEAAP//AwBQSwECLQAUAAYACAAAACEA2+H2y+4AAACFAQAAEwAAAAAAAAAA&#10;AAAAAAAAAAAAW0NvbnRlbnRfVHlwZXNdLnhtbFBLAQItABQABgAIAAAAIQBa9CxbvwAAABUBAAAL&#10;AAAAAAAAAAAAAAAAAB8BAABfcmVscy8ucmVsc1BLAQItABQABgAIAAAAIQAQewNu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Climatologist</w:t>
                        </w:r>
                      </w:p>
                    </w:txbxContent>
                  </v:textbox>
                </v:shape>
                <v:shape id="Picture 323" o:spid="_x0000_s2165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yGdwwAAANwAAAAPAAAAZHJzL2Rvd25yZXYueG1sRI9BawIx&#10;FITvgv8hPKEX0awKbd0aRYVCb9K1en5sXjeLm5c1ibr990YQehxm5htmsepsI67kQ+1YwWScgSAu&#10;na65UvCz/xy9gwgRWWPjmBT8UYDVst9bYK7djb/pWsRKJAiHHBWYGNtcylAashjGriVO3q/zFmOS&#10;vpLa4y3BbSOnWfYqLdacFgy2tDVUnoqLVdAe9cTj5nDc7t/krrich/ODIaVeBt36A0SkLv6Hn+0v&#10;rWA2ncHjTDoCcnkHAAD//wMAUEsBAi0AFAAGAAgAAAAhANvh9svuAAAAhQEAABMAAAAAAAAAAAAA&#10;AAAAAAAAAFtDb250ZW50X1R5cGVzXS54bWxQSwECLQAUAAYACAAAACEAWvQsW78AAAAVAQAACwAA&#10;AAAAAAAAAAAAAAAfAQAAX3JlbHMvLnJlbHNQSwECLQAUAAYACAAAACEA2YshncMAAADcAAAADwAA&#10;AAAAAAAAAAAAAAAHAgAAZHJzL2Rvd25yZXYueG1sUEsFBgAAAAADAAMAtwAAAPcCAAAAAA==&#10;">
                  <v:imagedata r:id="rId26" o:title="enviro" cropleft="14043f" cropright="13037f"/>
                  <v:path arrowok="t"/>
                </v:shape>
                <v:shape id="Text Box 180" o:spid="_x0000_s2166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j6BxwAAANwAAAAPAAAAZHJzL2Rvd25yZXYueG1sRI/Na8JA&#10;FMTvQv+H5RV6003TViRmFQlIRdqDHxdvz+zLB2bfptmtpv3rXUHwOMzMb5h03ptGnKlztWUFr6MI&#10;BHFudc2lgv1uOZyAcB5ZY2OZFPyRg/nsaZBiou2FN3Te+lIECLsEFVTet4mULq/IoBvZljh4he0M&#10;+iC7UuoOLwFuGhlH0VgarDksVNhSVlF+2v4aBets+Y2bY2wm/032+VUs2p/94UOpl+d+MQXhqfeP&#10;8L290gre4ne4nQlHQM6uAAAA//8DAFBLAQItABQABgAIAAAAIQDb4fbL7gAAAIUBAAATAAAAAAAA&#10;AAAAAAAAAAAAAABbQ29udGVudF9UeXBlc10ueG1sUEsBAi0AFAAGAAgAAAAhAFr0LFu/AAAAFQEA&#10;AAsAAAAAAAAAAAAAAAAAHwEAAF9yZWxzLy5yZWxzUEsBAi0AFAAGAAgAAAAhAPDePoH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48032" behindDoc="0" locked="0" layoutInCell="1" allowOverlap="1" wp14:anchorId="073E9168" wp14:editId="065CE793">
                <wp:simplePos x="0" y="0"/>
                <wp:positionH relativeFrom="column">
                  <wp:posOffset>2190640</wp:posOffset>
                </wp:positionH>
                <wp:positionV relativeFrom="paragraph">
                  <wp:posOffset>2867025</wp:posOffset>
                </wp:positionV>
                <wp:extent cx="1076960" cy="1029335"/>
                <wp:effectExtent l="19050" t="19050" r="8890" b="18415"/>
                <wp:wrapNone/>
                <wp:docPr id="817" name="Group 8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818" name="Rectangle 81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0" name="Picture 82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3E9168" id="Group 817" o:spid="_x0000_s2167" style="position:absolute;margin-left:172.5pt;margin-top:225.75pt;width:84.8pt;height:81.05pt;z-index:25194803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oz9sPwUAANY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JZnIcBJy2C5PQGdgHw7OVmjlNvlLyR16pb2PiZ&#10;9fhQqdb+hS/BwQF7NwDLDiagWIyjfFpMgT/FXhwlRZpOPPR0i/g8u0e3Fw9u5kXy7Oa4Vzy29g3m&#10;7CWekb5HSv8cUjdbIpkLgLYYDEjhUXukPuCBEb5pGNCaebTcyQEqPddA7eU4JVkymXzbWzKXSps3&#10;TLSBHSxCBQPcwyO3V9ogOgCmP2K1atHU5WXdNG6iNutVo4Jbgmy4vEzTyCUArjw61vBgvwjTWYzt&#10;5zJsZrJBijnE1u3HIjBrOBZtNLz7bmTuGmblNfwDq/Dm8DASr+CxTEIp4yb2W1tSMm/wJMK/Xll/&#10;w6l2Aq3kCo4OsjsB/UkvpJftbe7O26vMkcVwufP8e5eHG06z4Ga43NZcqGOeNfCq0+zP9yB5aCxK&#10;a1He4Z0p4alKS3pZI9JXRJtrosBNyCLwLXa3Qn0Ngz24axHqLzuiWBg0bzmefBFnmSU7N8kmeYKJ&#10;erizfrjDd+1K4EHEYGpJ3dCeN00/rJRoP4Fml1Yrtgin0L0IqVH9ZGU8p4KoKVsu3TEQnCTmit9I&#10;aoVblOzL/Hj4RJTsnq8BQ7wTfZqR+ZNX7M/am1wsd0ZUtXvi9zh1+CHlLVH9ktwv+tz/aNntTByC&#10;OM+epH5gDtiwXiPa7u0fJ4EkTROwLkgxzwuQpD2Opzhw3yTNph0bJAhp0r+ennP7TH8hGXBhmcDp&#10;8Dk+TSf+oQ87Xer2+dBxyr0LbnQkkV+QL8ez9AUXf3WWlp97nKtvZak5rA+uaqaJK2QWlv9R5pr/&#10;Ut7Kms7xv+tuMHpWs/+9C8Qts7ME6DvJ9kUyWqI+7+TI81S9rpva3LmmElxljeK31zW1xdtOHpR/&#10;S6e+/GPfqg1mdqlkmoIFu86s2rWanHBmUAWhghuUtPFONoKU2vZ62Rjt3pdd/fVE8o3N+16JVwmu&#10;rOmVoJ91wMVqix6DLbVEse9IZfz4uJs+snfd1NJmu60kn2qzdRzb87Dd7KC6t/g7PbfvU88F3bXW&#10;Ddd4K9YQg65fb2upUS/mrF2zEh3J2xKVhKLpN2glpaq5b1DAamCTnt9cb/xXMltGUZGcjVaTaDXK&#10;ovxitCyyfJRHF3kWZbN4Fa/+tpUjzuY7zYAHac5l3ZmO1QHu3vijjXD3yeBbbNeq+2ag7yZgmusj&#10;ehNBghYha6tW1PZ49vMhTuICYUYEppMihcdYit1ojVGGouvpWxvFDN0ipC4qfSB8hG07FKz3f4gS&#10;4BCUNFcXez7veui4mBQZNKAuzNIinz4uC9MiyWddVcjjFEDZfdjcS/mZqmB9PlIMjsRukk4zxG46&#10;Wi7P81GWnc9GZ2cYrVYXMD6eZpOLIXYaXZzYv19rimwpfz583t9nYbM54ftNhzymrj9wH08Ooe5D&#10;z36dPZy7U/efo6f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KtphTOEAAAAL&#10;AQAADwAAAGRycy9kb3ducmV2LnhtbEyPQUvEMBSE74L/ITzBm5vGNkVqX5dlUU+L4K4g3rLN27Zs&#10;k5Qm23b/vfGkx2GGmW/K9WJ6NtHoO2cRxCoBRrZ2urMNwufh9eEJmA/KatU7SwhX8rCubm9KVWg3&#10;2w+a9qFhscT6QiG0IQwF575uySi/cgPZ6J3caFSIcmy4HtUcy03PH5Mk50Z1Ni60aqBtS/V5fzEI&#10;b7OaN6l4mXbn0/b6fZDvXztBiPd3y+YZWKAl/IXhFz+iQxWZju5itWc9QprJ+CUgZFJIYDEhRZYD&#10;OyLkIs2BVyX//6H6AQ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I6jP2w/BQAA1g4AAA4A&#10;AAAAAAAAAAAAAAAAOgIAAGRycy9lMm9Eb2MueG1sUEsBAi0AFAAGAAgAAAAhAKomDr68AAAAIQEA&#10;ABkAAAAAAAAAAAAAAAAApQcAAGRycy9fcmVscy9lMm9Eb2MueG1sLnJlbHNQSwECLQAUAAYACAAA&#10;ACEAKtphTOEAAAALAQAADwAAAAAAAAAAAAAAAACYCAAAZHJzL2Rvd25yZXYueG1sUEsBAi0ACgAA&#10;AAAAAAAhAMeQtVyfvgAAn74AABQAAAAAAAAAAAAAAAAApgkAAGRycy9tZWRpYS9pbWFnZTEucG5n&#10;UEsFBgAAAAAGAAYAfAEAAHfIAAAAAA==&#10;">
                <v:rect id="Rectangle 818" o:spid="_x0000_s2168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62OwwAAANwAAAAPAAAAZHJzL2Rvd25yZXYueG1sRE/Pa8Iw&#10;FL4P9j+EN9htpvXgajWWIchkB8FqD96ezTMta15Kk2n1r18Ogx0/vt/LYrSduNLgW8cK0kkCgrh2&#10;umWj4HjYvGUgfEDW2DkmBXfyUKyen5aYa3fjPV3LYEQMYZ+jgiaEPpfS1w1Z9BPXE0fu4gaLIcLB&#10;SD3gLYbbTk6TZCYtthwbGuxp3VD9Xf5YBVWyf9+Zz+pr/jBlfXqcM12tvVKvL+PHAkSgMfyL/9xb&#10;rSBL49p4Jh4BufoFAAD//wMAUEsBAi0AFAAGAAgAAAAhANvh9svuAAAAhQEAABMAAAAAAAAAAAAA&#10;AAAAAAAAAFtDb250ZW50X1R5cGVzXS54bWxQSwECLQAUAAYACAAAACEAWvQsW78AAAAVAQAACwAA&#10;AAAAAAAAAAAAAAAfAQAAX3JlbHMvLnJlbHNQSwECLQAUAAYACAAAACEACfutjsMAAADcAAAADwAA&#10;AAAAAAAAAAAAAAAHAgAAZHJzL2Rvd25yZXYueG1sUEsFBgAAAAADAAMAtwAAAPcCAAAAAA==&#10;" fillcolor="#f30" strokecolor="black [3213]" strokeweight="3pt"/>
                <v:shape id="Text Box 174" o:spid="_x0000_s2169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GPtxQAAANwAAAAPAAAAZHJzL2Rvd25yZXYueG1sRI9Pi8Iw&#10;FMTvC36H8ARva6qg1GoUKciKuAf/XLw9m2dbbF5qk9Xqp98sLHgcZuY3zGzRmkrcqXGlZQWDfgSC&#10;OLO65FzB8bD6jEE4j6yxskwKnuRgMe98zDDR9sE7uu99LgKEXYIKCu/rREqXFWTQ9W1NHLyLbQz6&#10;IJtc6gYfAW4qOYyisTRYclgosKa0oOy6/zEKNunqG3fnoYlfVfq1vSzr2/E0UqrXbZdTEJ5a/w7/&#10;t9daQTyYwN+ZcATk/BcAAP//AwBQSwECLQAUAAYACAAAACEA2+H2y+4AAACFAQAAEwAAAAAAAAAA&#10;AAAAAAAAAAAAW0NvbnRlbnRfVHlwZXNdLnhtbFBLAQItABQABgAIAAAAIQBa9CxbvwAAABUBAAAL&#10;AAAAAAAAAAAAAAAAAB8BAABfcmVscy8ucmVsc1BLAQItABQABgAIAAAAIQA9iGPt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820" o:spid="_x0000_s2170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wdJwwAAANwAAAAPAAAAZHJzL2Rvd25yZXYueG1sRE/LasJA&#10;FN0X/IfhCt3VSS0ESR2DBMRAC62xiy5vM9ckNnMnZMY8/r6zKLg8nPc2nUwrBupdY1nB8yoCQVxa&#10;3XCl4Ot8eNqAcB5ZY2uZFMzkIN0tHraYaDvyiYbCVyKEsEtQQe19l0jpypoMupXtiAN3sb1BH2Bf&#10;Sd3jGMJNK9dRFEuDDYeGGjvKaip/i5tRMH34+PKZV4gvx++f69ucvcvDrNTjctq/gvA0+bv4351r&#10;BZt1mB/OhCMgd38AAAD//wMAUEsBAi0AFAAGAAgAAAAhANvh9svuAAAAhQEAABMAAAAAAAAAAAAA&#10;AAAAAAAAAFtDb250ZW50X1R5cGVzXS54bWxQSwECLQAUAAYACAAAACEAWvQsW78AAAAVAQAACwAA&#10;AAAAAAAAAAAAAAAfAQAAX3JlbHMvLnJlbHNQSwECLQAUAAYACAAAACEAHoMHScMAAADcAAAADwAA&#10;AAAAAAAAAAAAAAAHAgAAZHJzL2Rvd25yZXYueG1sUEsFBgAAAAADAAMAtwAAAPc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49056" behindDoc="0" locked="0" layoutInCell="1" allowOverlap="1" wp14:anchorId="352CACFF" wp14:editId="0DF58E21">
                <wp:simplePos x="0" y="0"/>
                <wp:positionH relativeFrom="column">
                  <wp:posOffset>3367501</wp:posOffset>
                </wp:positionH>
                <wp:positionV relativeFrom="paragraph">
                  <wp:posOffset>2850515</wp:posOffset>
                </wp:positionV>
                <wp:extent cx="1076960" cy="1029335"/>
                <wp:effectExtent l="19050" t="19050" r="8890" b="18415"/>
                <wp:wrapNone/>
                <wp:docPr id="821" name="Group 8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822" name="Rectangle 82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4" name="Picture 82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2CACFF" id="Group 821" o:spid="_x0000_s2171" style="position:absolute;margin-left:265.15pt;margin-top:224.45pt;width:84.8pt;height:81.05pt;z-index:25194905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Spm9PAUAANYOAAAOAAAAZHJzL2Uyb0RvYy54bWzUV9tu2zgQfV9g/0HQ&#10;u2PdbFlGncJxkqJA2gZtF32mKcoWKpEsScdOF/vve0hKys3bBu2i2C1QRxTJuZyZOTN68fLQNsEN&#10;U7oWfBHGJ1EYME5FWfPNIvzj4+VoFgbaEF6SRnC2CG+ZDl+e/v7bi72cs0RsRVMyFUAI1/O9XIRb&#10;Y+R8PNZ0y1qiT4RkHJuVUC0xWKrNuFRkD+ltM06iaDreC1VKJSjTGm/P/WZ46uRXFaPmXVVpZoJm&#10;EcI2436V+13b3/HpCzLfKCK3Ne3MID9gRUtqDqWDqHNiSLBT9RNRbU2V0KIyJ1S0Y1FVNWXOB3gT&#10;R4+8eaXETjpfNvP9Rg4wAdpHOP2wWPr25loFdbkIZ0kcBpy0CJLTG9gXgGcvN3OceqXkB3mtuhcb&#10;v7IeHyrV2r/wJTg4YG8HYNnBBBQv4yifFlPgT7EXR0mRphMPPd0iPk/u0e3FvZt5kTy5Oe4Vj619&#10;gzl7iTTSd0jpn0Pqw5ZI5gKgLQYDUrDHI/UeCUb4pmFAK/FouZMDVHqugdrzcUqyZDL5Z2/JXCpt&#10;XjHRBvZhESoY4BKP3Fxpg+gAmP6I1apFU5eXddO4hdqsV40Kbgiq4fIyTSNXALjy4FjDg/0iTGcx&#10;tp/KsJXJBinm4JLkoQisGg5TbDS8++7J3DbMymv4e1Yh55AYiVfwUCahlHET+60tKZk3eBLhn8XY&#10;KutvuJUTaCVXcHSQ3QnoT3ohvWwvpjtvrzJHFsPlzvNvXR5uOM2Cm+FyW3OhjnnWwKtOsz/fg+Sh&#10;sSitRXmLPFPCU5WW9LJGpK+INtdEgZtQReBb7G6F+hoGe3DXItRfdkSxMGhec6R8EWeZJTu3yCZ5&#10;goW6v7O+v8N37UogIVD+0OYe7XnT9I+VEu0n0OzSasUW4RS6FyE1ql+sjOdUEDVly6U7BoKTxFzx&#10;D5Ja4RYlm5kfD5+Ikl36GjDEW9GXGZk/ymJ/1t7kYrkzoqpdit/h1OGHkrdE9UtqP+1r/6NltzNx&#10;COI8e1T6gTlgw3qNaLvcP04CSZomeRiAFPO8AEna40jFgfsmaTbt2CBBSD0hI/17zu0r/ZlkwIVl&#10;AqfD1/g0nfhEH3a60u3roeOUOxfc05FCfka9HK/SZ1z81VVafv5ulZrD+uC6ZppM+xj/jyrX/Jfq&#10;VtZ0jv/ddIOnJz37+1MgbpmdJUA/SbbPktES9XknR56n6nXd1ObWDZXgKmsUv7muqW3ednG//Wc9&#10;BWDfqkXzx6uSaQoW7CazatdqcsKZQReECm7Q0sY72QhSajvrZWOMe1929dcTyTc2hXolXiW4sqZX&#10;gn7WARerLWYMttQSzb4jlfHD4275wN51U0tb7baTfKrN1nFsz8N2s4PqzuJvzNx+Tj0XdNdaN9zg&#10;rVhDDKZ+va2lRr+Ys3bNSkwkr0t0Eoqh32CUlKrmfkABq4FNen5zs/GfyWwZRUVyNlpNotUoi/KL&#10;0bLI8lEeXeRZlM3iVbz6y3aOOJvvNAMepDmXdWc63g5w98YfHYS7TwY/YrtR3Q8D/TQB09wc0ZsI&#10;ErQIWVu1onbGs58PcRIXtqsuwumkQBcAcnHsntZ4ytB0PX1ro5ihW4TURaUPhI+wHYeC9f6NKAEO&#10;QUtzfbHn826GjotJkUED+sIsLXLHMHdtYVok+azrCnmcAiir91/qCtbnI83gSOwm6TRD7Kaj5fI8&#10;H2XZ+Wx0doan1eoCxsfTbHIxxE5jihP7d2tNUS3lz4fP+/skbLYm/LzpkMfSzQfu48kh1H3o2a+z&#10;+2t36u5z9PRv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zvY61+EAAAALAQAA&#10;DwAAAGRycy9kb3ducmV2LnhtbEyPwWrDMAyG74O9g9Fgt9X20pYmi1NK2XYqg7WDsZsbq0lobIfY&#10;TdK3n3Zab7/Qx69P+XqyLRuwD413CuRMAENXetO4SsHX4e1pBSxE7YxuvUMFVwywLu7vcp0ZP7pP&#10;HPaxYlTiQqYV1DF2GeehrNHqMPMdOtqdfG91pLGvuOn1SOW25c9CLLnVjaMLte5wW2N53l+sgvdR&#10;j5tEvg6782l7/TksPr53EpV6fJg2L8AiTvEfhj99UoeCnI7+4kxgrYJFIhJCFcznqxQYEcs0pXCk&#10;IKUAXuT89ofiFwAA//8DAFBLAwQKAAAAAAAAACEAx5C1XJ++AACfvgAAFAAAAGRycy9tZWRpYS9p&#10;bWFnZTEucG5niVBORw0KGgoAAAANSUhEUgAAANsAAADbCAYAAAGThNTWAAAAAXNSR0IArs4c6QAA&#10;AARnQU1BAACxjwv8YQUAAAAJcEhZcwAAIdUAACHVAQSctJ0AAL40SURBVHhe7L0FmB1F+j38/X+7&#10;wOIsu8vuIoskkBAkLhDHXUIEixIj7krcPZnMZNzd3d1nMpOJuwuSBAIBAvH3O6e6607n5k4ECLI7&#10;7/Ocp/r2vbe7q06det/q6q76//4b7P9ZcE3t/4A/meA28dNPPOL668WraTPxaNJU3Jo0kVWNm4gz&#10;0pVNm0r3P/1JNoaFzcTPbgJuAW41t68D9ImvzCbfcIME4iS+jRqLd8NG4tmwobg/2VDckK4CXLBv&#10;ZaNGsgIX0AMXhb/cDdwD/Bv4O3Az8Gfg8ieNxIHDcKIgpH5PPCm+gBfgCbgDro8DSF2AlfjNCpx4&#10;MX6Pvz5k4gGAF/BX4NInXYGc1WRejz2hUrfHHlfpKvOzton3P2A9KcGT/gWo+YRZKCJaBA4Wah5Y&#10;m8+jj6nUw0xdGzwmqxpU/2YFcrmofXv7nN4GkM+L7XjHjpIHbpSdO2ekFvOt96hKPc3UvX4DldJc&#10;cHErUcR9UEI4lD7hg8DfAMcnXP/3v0spOLG3UPME2rwfqa9SfWKr9TcqkH0OHRepPPusbEAOC1FM&#10;Gbj6RPOAEThB6MP1JAgIAPwAH4An9gI86tVXuSW3/f/8Z56wDsATstZemsNjzZpLFWphAQ6QgRMm&#10;PVxfYnHwyLqPSBgQUucRCULqD/gB6sSAF37rCd69DA55wvuAO4FL19IzDz0kn+Oka3HS4noNJAsn&#10;TMaBE+o8LDEPPSyRQBgQ8lBdCcK+AMAfJ/Sv/6gEocLhEDwZi5JaZO4u3QBsqlwj8vrrcvzpNrLt&#10;yUZShpzm1q0n6ThJ0oN1Je6BOhINRALh+ByGE4ajWKOo2aee0ie8C6Dw2dzVfDKaIu2ll0SQU3nj&#10;LTn6VGvZ+mRjWY3c5uGkGThR+gN1JRU5TEHOk5GzPDR1iW3ayMI5c/UJ2cRdWSuTlpwqW6vWibRs&#10;KfL8CyIPPyzS7V2RF1+Wo0+3lX1Nm8v2Rk1kR8PGshdF/ykqWjAEv3DWXPmoT1+ZNWMWT+pYBva2&#10;HsWZGBOnMlkcGSXyyCMizZvjZC8Ka7A884yRPvecyAsvyD5cVApKwn3SJPFwdpGRw0fKovkLecLL&#10;54yWjJNFh0VIeEiYbF+3QYpdXaXI3V1OVFUZJ8VJFLBdkJUj3lOnituEieK63Em6dO4mUyZ9IksW&#10;LOIJ6TEubzGh4RLo5SsrFi9TuSwPDJbMZculyNtbMlY4yZq4OCmOiJDQ2bMldN48CZg+XYLnzBEf&#10;N3fpihMOGzREZkyZxhNSf5e3CJzAa6WzJHh5SedOXeSrz76Q7IRk2RMSIuuBtcDqwEApDwiQElxE&#10;vLefhPsHydtvvyOLcOJFqDTd3/tQV5zLF2tZYaE816GDZKalywvg6ZyD9tTeTp8+LStQpMMHD5Pn&#10;n3lePnz/A0lMSAgxD3lpM4+BihMj/ijasKBQyUpKkQOxcVKVkCAVcfFSFhMrpUBZVJRkxiVIOGgI&#10;Cw5V/zv86eeSm50tzih+85A1265t2yUVB0+FLFLjEyU+IloSImNw8nhJjI6TlLhEyY2IkixUqqSo&#10;WEnAvjik0WGREhkaIfHRsRKO74JBi4+n9+VPSFu3bt3NmzZtumXr1q23ahQVWbeLFKzf6/1M+V8e&#10;A5m9MlnUWq39WsYaqXHNjAenC7L2KX7aSf3htSf99a/iib6DOxyrK8IGF/YlEPbPgrvqe9ttFPWN&#10;AD06HS1ThhLau1/ZSYNwUP/GjcUHUZsX4IGQwQ1wxbYLUmekTgh0l+NCJjRowJPeCzCyZjhxB3AD&#10;cOn4pRgNdRROFIKDBeCg7EN4A54IoDyQugG6D+EMOKETsxwX1dvIpY49GZ3xpPSBNZ8sGUVkNX+z&#10;n+CNlOHepWzBxeE8o2sW6cXmikCVtmvmLAk3+w6B6CPQfJF6P1odvtNcERSf/uILtc2e0qx69awn&#10;I9g9Y3/wYltt5ire0kkJNvsHfghkv83JVdva3MzvVuFCnB9/QnGIw1hPRh7J3cW20ewVWS3Mrm/g&#10;g/hy/eix5qcLzRm5w2Hoya05Yyh4se1Hl7kcFSEH3awUXHU8ThSNg4cBwYiaAxk5A76ACtux3xPw&#10;wO/c8B/WVhxGn0xz5jgU3PGXv6gYsgxc5OBkqThQPA4ag2g6AoFsKPoKwUAAwP4CT6o7Kp7g06s6&#10;fNe5unRtPNkaITtOuBpXmo8rTsOJknDwOIToUYikI4BQRNHBSAPZV8BJ/XEyf/AcBNngEDwZ9cZu&#10;V83R9L5du4wY8rnn5RCi5bWo6kWPPCpZOFkq+gQJCNljzH5CBPsIOCF7RxG4sPm33CIzp6pw7z8A&#10;RX09ULOoMzOyZMuatUaEjCjq5DPPIURvIesb4KTIYTb6Bmk4URpOlIJcsZjTcUFr0ANmbezffyBP&#10;xt6Pbj1qtqy0DFWrihDUSLNmRsfkw+4ib74l33Z4Rj5r0Up2NG4qO1HM28DPF23bIrcPih86JSuX&#10;LJVRI0bzZGw5auZJWzLCtniE65srq6QCgarcfQ+KFSE6c8o+gQY+//D883K8UydJRUjovGSZ9OrZ&#10;W2ZNn6k5u7zFhkdKFGJE2rqAQMlduVLWhSJe7NCxuk8AfN28hUQsXizuEyeKz7Rp4umySgb0GyAL&#10;5s7nyeoaR7uMhfkHiucqN5k9Y7bs2LBJClxcJNvJSfI9PSUXqEpJkWTsC0GfIAjwnzFDvJxd0Sd5&#10;WQbiZGNHjpYFc+bxhJfmq7ywSIqysmTF/AUyYvBglbvSnHzZGh4hG4KCZG1wsFQiLfP3l1Ig39NL&#10;ohFNRwaHyOuvvCJLhg2TD7t1k5FDh/NkjttDbWmJyVKSkycNUaty09NlLq7wSmwVSiLFaaW89vKr&#10;8uLzL0o/dCJxOGqsZmMvlXZw914ZP3qMhKAHE4kwezNi/43xCVIZzz5AjJTGog8AFCPH8bHxEhoU&#10;ov5HKy0ukZUrVvJk9Gc1G3OWlpIuqYkpkoT4PiEqBnG+EesnoR+QiTQXJ08Pj1L74oFY9BOi0AeI&#10;wb4Y9AdCQ8LF38efJ/uXcdQarLKy8jpr7K/jfmv8b3w2Yn1rP0D3C/j/vXv3MgaptVqrtas1eidC&#10;+92a8NuYB7okwxEoDLz+Ohl43XUy+q93yvT775dZderIhLvvln4IrT668S/y8d/ulEVG5MKLZWYY&#10;tbAZZ1BBf6/Bz9zP7+37S9cuo6GtWsnIP/1J/NAj8UVY7YOYwRu9DU+EyB6Ae6NG4oaeCuGK7VWA&#10;C+CM74iV+K0T/rsCXaJhf/ub9Ln1FmnatCmDGd47ZvDJbYLb3Hc7wD4a20breM8vk9lslPbCO++U&#10;cFxQCC4uEBfuD/ixqwV4m+CQDcEulxovQqr6ekhXISVUn4/A/50ADnIsRwHNQGfF7I4xwta4H6Ab&#10;411CehhmmuGj/cDW1WcQrvL/Ih59VOJQ0pG4EHsLwEX7welbzQufPQEPdCe0udn9xsXus7b1zi6y&#10;mH3OO+5gJnW/xQpmmJ0mRpIMFHToenWZ2wa2stHn2TbICI1oEbjgUFxYVLPm5h5k0NLTo/mgy+KD&#10;fV6W/e52v3HF51UmXBz0dclk75tuqimDBDsAeqDgyu7da8Pxry9FxrKhFW2xuIgoXEwELj4M0BZo&#10;1zf2RV+M8EbMrs3T7MJqY2fPFfBClbSaM86xEgXohGrLDPa9/fbLMciRSN3DuTLb9vDDsh4HL7Kr&#10;ivFmh99qoXYX7si86tUX+fQz85OIh91/XFFAzCwHHDn2x17TSpy71//9X02Z41jgT8vcV/Xryza0&#10;hBUowUIH+mCXXBuH8tg1DwWCgcqP+slXhcXootdXw3q2HrPZa9ZDfKUjRsnJAwfMo1xsbHzGoDXF&#10;5bDzpHvYGj+9Wp7z99/wTcuWsgfsbXiioZSjNAtQstkocQ4XpgBJuMB4IBaZiMKFRwLhQBj6siHo&#10;JAcDgSZUDx37rZm1DSmameVAKu9PeIBFatQdzA2/7Vb7zJExtp7/BNigWFvMKzdBN/Rc69ZyANrb&#10;+mQjqQKDpcggx0NzcBEZuKBUXFwSLjoBFx8HxABRdR6RSCAcHXSOGIYAwSbUrQjAX8EYN/UlmFkc&#10;zwfH9cY5fNAKz//Pf6wZI8iWftSAfs96N+HqMkdjBtkNPt+uvers72zURDaBycpHH5cSZDIfF5SN&#10;C8vABabiYpMfelgSgbiH6kosEP1gXYkEIh40h0eBUIDjs7zvwgwH4X8cnQ6CLoORsTAwFtq8ubzf&#10;pYvOHBmjn/sH8Mv4uDx0XH849rVxR4N9/Xc6i7zxpsgzz8qRVq1ld5NmsvmJRrK2wRNSXq+BFKF6&#10;5uFCs3DR6chAygN1JAlIuP8hhXhscyw4FhllxmOQsWiyjQKKR6aSkalAsBXVtq1MmTAR/dAVOnNk&#10;iw0H9UW2qLGfnjFaVnqmpKakybkTP0hZdp7Is8ZoqqCLL126inTvIdIJGX7hJfmuXQc53PIp2d24&#10;mWxCFV6HDK+p/5iUP/KoFJsoQSaKUe1YrYuQmRJU89Vw2LF//7tsePZZiYHb8XzsMZk3Y6a4OjvL&#10;xwMHyeiRo5hBZszqrH9ahqzGznlKQpLq3cuZs1KYkS3rfXxEHoePu/8BkScRgZBVDiUz06+9Juf/&#10;/W+RF7GP49sdsb9dOznfuo2cQeNUieCZt5XOAd8895x88/obkvqf+yW+bl3xvO8/smzeAnFatESW&#10;L1miMvbJpE9k/lx1M4Yh2M/PkLactAx1lyE+MkZiI6IkIixC5Px5ZDBL1vn6SpGrq5R6eYkgLBPo&#10;UWWOoEZ5j8wK7tPaRaY/bdFSdqEX4Yqq5zxmjKwaP148yNZyJ5kza5Z81PsjmTB2vMyfM08WG8Pd&#10;rJqsir+MxSNDkcGhEh4YLCF+gRLg4y+e7p7K/+Snpku5h4fkOjlJ1vLlUojtiuAQ2RgbK9uSkmRf&#10;VpZ8UVwsR0pLZX9urqyLiZXCwEBJXLlSwhculIDZs8VnyhTx+uQTYIr4zpot7k7OMmXSZOn8ThcZ&#10;NGCQTJs8RebPniuLwOYC4zEJ9g5+vrm6uraIDAqRIG9fnNRFxgweIh90fVfe7dJN3sHJaUWZRhXN&#10;wwXzvl+200op9PSUYj8/KcT+XGQ4E+ymu7hIKvSTjO/jly2TmEWLJHL+fAmdO1eCkamAFSvFx81D&#10;ZkydKm+8/qa8+vKr0uuDD+RtbL/buasM/Kg/MjqVmaN/+/ns5YCZCGRu6KAhEh0ZKZ7I4MoPP5QU&#10;MNP57c7yESIQh4Zqq3D6rML5k6fk7Ikf5dS338vJ49+p9MSxb+T7r47JsS8Oy5FDn8renbskJipa&#10;Ro0cI1FhYfj7eVldVibpqWmSnZkpSxYskJHDRuiqyUbl51kmMqft6y+OysJp0+SlZ1+Q0KBgGdm3&#10;r3h7eImvt59s3rRJ1latBaoUqtasUVi7dq2sqVwjFasrpKKiQlaXlwOrFcpx4QrYV4yqG4Mq649q&#10;zzuC2k5+e0JKC4olMS5e/KDvoYOGylI0NLg0+rmfbtkZGYEpaCWTk1LMU4mcO3VKkuITJCwgGIyG&#10;SlRwmESHRqjblbGRxiMOpdDnHv8AOejjKztxQZuAtUClt7fCGlTZMk8vyfH1l4SQcImJiJZo6jo0&#10;XMJxvHD8PyIkzDyjyNHDh+Xrr74SDxSkF+Cxyo2ZozP/6a1m586dbzSPf83t/Jkzcub0aTkLnMP2&#10;6ZMnVXoWOH8WVdvOzEustVqrtVqrtf9a010Ze/yhzVGGasIfynjB7IAS+gExPehhxW+XSZ8OHWT0&#10;X/8qQ268UQb8+c8y9KabZfLdd8uMBx+U6cDwO++UPtdfL/1uuUUWtWqlIw2dId4LIfTojober28p&#10;2Gfy2tl+H58Z4269VYb86U+y7JFHxKtpU/V2Dp+o4xs6fKqOb+m4ENjvDPBtHaemzWTwbbdLzxtu&#10;kAVGRjlywxs+vD+i394huM19fBKPmbW/b/LLZxIh3nUTb7pJ5oMZP1ysDzLijQzwtrgxhNVI3JGq&#10;4SuAw1cXDGHht07ACmR24ZNPyodgem7Llswk75M4GsLift6fZAFcu0z6PfaYzEEVC0amAnCBfrhY&#10;X2SArzjp15w8kXogVcNXgCtgG7rCdxy24m3ylfgvM7kcmZz3+OPSyxj04F0u3sLjbXKmfKyKw1a8&#10;s8yM60yyutoPSP50m3PzzRLZrJmE4oKCcGGBgD8ywbE5H4Bjc16AbWzOhC2D2CY4Nkfw4cGV+D+f&#10;6eM7XsuQSbI433h60To+xxuxzCwzrjOpByLJ4s9jbyFKNRZaiWjcWEJRvYJxYYGA/xPV74rxDjGf&#10;9dTvjOn3xtweN8DBRzUACfD5T/UMqJlJPQC5DFW8x3XX6QzqMQEN3gFjJvUApP3Y3NVnzvn22yUR&#10;GYtBxuwtt9t74v/4E+JrGSiJ7tDRNvhoNevg4yq776y2DCx2v/46+fvf//4wTm+fQd5HIZOsrtQj&#10;q6iVvSu3TR07SjqqYoKDjGlLfOZZlUFtfHCWg472D8+6WT5zwPFSRgY5To5LsM+cBjP48wZCnOGb&#10;0lCS2s4dPy5hyEiI3YVbR1Z9sc1RVW/L4CTNzfL5wlFVwI7J5aj6i1BVF7VrV1MGqUU2OPZ3oq/M&#10;Dj3zjOShOua1bWeeUiQKF8Gnju3fWgywDEj6YduXozR2o63u2KfteHGperORTydb326k8YVDY1S1&#10;sfS55eaaMqeHsag9+kG2nFeeuXA46HwLa7QYZCoSFxNud0GBlgv3q99AvTHpDVjNfiRVDxtbjWPj&#10;akQVGeQLqwMR0dx9992P4HIcZZANDKvm1Q8+Rtx8ixShBbNanJmpDf0HqFTZ6dO2x7lpgfgNM8dx&#10;NqvZj4lbXxGl7fH2MYeMzQyCvcVPPCFLHbecBKsmW86rz9w2iLoc9d5qp+ITJcWOTY6Hh9hlxN5+&#10;2LTFGBO/hHFMfBWYVBlE5tSrAqiaE+vWrSlzVuaurlrubd5cKpC5ApzkUhaOjPF92u8r1ph7LjaO&#10;mOp3bK/UtixarMK1QdVj4vaZ05qjM7+6BuUAQqx1OHgpMpdveVjmIjt/Xr1IysH+ECAIOFZaJpsn&#10;fWIb/7Y+Iq8H+/1Q/Q4lV9/4dWQuOP/0+vV15qwZZIPy01vLMjQoW1EFqxCFlOJC8tC6ZaHapKEa&#10;JoOpBCAOF8mXDCKB8IeNl5NDAL5woF9S5ksHzORFTzUAtpcQCBzPvT6A6umGc9Hpu6JaulU/vm/N&#10;nB7wZxh29U58JzL3KVzBNlRNDvQXQwu5OHEmMpeGC0nGBSUAzGAMLpRPM0QAYUCo+TQDX4bmWxXG&#10;kwwc3EcGCeyzPrqhM6meZsDx3ZE5d5yT3afsxYu34HKsGaPWdIRidQNXnjkOFp5Ff+sA2NuElqsC&#10;7HGoNw8nz8JFpOFiksFWItI4XKTKIDLAN73DAb69EYqUb3CoTCKtzqT5BANwQSZxXE+w54nMMQgf&#10;YzzkZmWNGWN11M99/fSnGU7XqyfHWraSXcjgRlTP1WBPZRAXkYWLSQdScGGJYCMeFxqLDEQDfFQj&#10;oo7xmEYooB/V4NvlxqMayCTATKqM4hi+OJZ6VAOF5w1/ytkiAi6sklpnrI7U2k+PK2lqGLh9B/mm&#10;5VOyt3FTxeAaMFiKCyhABnNwMRm4sFRkjq/LJ+LC+RpM7EPGqzCRD9WVCCAc4CsxodgXAgQBgQAz&#10;qd/LUa/T45j+KDw+CcgOMS7ByprWGTPG5v/nPYNSVVqKzLVXTzF8+3Rr2du0uXrYZh0yWF7/MSnE&#10;xeSiamYhc+m4wBRcaBIuOh4ZiX3QeAYlCrA+h6KeQSHwGz6Hop5BwX/ZygahSoaAtQhoPciIK3Xm&#10;tE+jztiIOOqRX52d4DMoZO9f/xR5+RU5BRaPtGgle8wHbSr4oE29BpKPDObgAjPBWhouOBkXnwio&#10;Z04A/X5RFBCpMllHPWyj3jVC5tgI0V9GIGNx6LQmoDcyccw46dOrFzNI1nQDojup1p7A1WeMRl+j&#10;3lViBhs1FOn0jppW4Pu27eVg81ZoSZvIBvjAClSl0kcelQIwmIMLzsCFpyIjyUCifsAGsGUW33O2&#10;Bz5gE42MxYKxRLSO6WAsGwG7FwKIuTNmyjDjNRZ2bziiygaErePPzxgtMSFJTh//1njcgjMJvP66&#10;yAcfGA/YvPSyfNuug3yqHpmCHh97UqpQVUvAYkGdepKLi89ERtIBvqzFJ4rUC1vYz+rLZ8b4cFwq&#10;/Se07HfHHVKIjIWhhZ4x+RNxdXGRoUOGMXPUmqNHon66bduyRTLMF7+2rVsvgpbL9lwJInZBlZF3&#10;3xN57Q35seNzcuzpNnKwWQvF5vrHG8paVNlKZJaM8jW4YmiqBCl1yieISlAFOTXK2mbNZTsyldmi&#10;hYQ2bCizPpkqyxYslL4f9ZMxo8boavnLZYxWUlAkGSlpksKx8VOnpTQ7V6RFSxGUrCAkUpns3BkZ&#10;fBdsfmg8F/bKa3Ly2eflGKrt4VZPy6FmLWVXk2ZqVoztDRurt9+2o4nfAV0V3323HEGmqtDTj7z/&#10;AUQ0D8uCyVNkydz54rJypQwc8LF6ggiXwgaFDcjPq4ZWy0pNl1RUy2T0BGib11RJFj4LYk5pgO4K&#10;H4NSLan5Jt2rr4rc/x85T1ZZhfmcGNlu01bOPf20bL/rLvWoFH/7Iwrmi47PyO527SXxgQck4N57&#10;ZeXo0bJ8wSJxc1qppgIZPXK0zDamA2Hm2Ij8cpaemCxJsfGSCMRExYicMx6N4hMKqwMCRNAVkf/c&#10;bzzf9fLL1Y9FMaNgxDa1iAa/w2/OoXE60ratnOjUSbLr1IHbeEgCFi0Sl9lzxGXZClkwb5707zdA&#10;Jk2YpN76mzt7NjPI9wp+OUuKiZN4ZCou0nikgsZJWao4eYeXlxS5uamX9+Spp42L5wNu+hkvZsTM&#10;zAVAxr4Hm7vA/npozHnsWHEBvKdMkVXIGF9l/PCD7jJ08FCZMXW6mldlsTG3yqXfWLtK+784ZCgm&#10;LEK9bxkJcGoMdm8K0jOlEpnLW+ks+biYcjC5Jy1NZV54v4VVkq6DMDOk9j3zrHyJ6pno7CwBs2aJ&#10;x+TJ4jZhgrhNnCheM2eJ24qVMmv6dPnw/e4yavgomTNjtsqcOXEMe92/jJXmF0g0MsRHpEL9gyTI&#10;N0B8vXzU9XOymXW+flLIdz2XL5ccXCxfu1wXGSmb4+NlV2qqHMrPVw+18eG2rcnJUhYaKpkokJhl&#10;yyQE1c4PmTAeakOfD9vuK5zFa5WrvI6Wt8eHPWXsqLEye/osWTBnvnqwDZdE3bGl/PmWGpcgEYEh&#10;EuzjL77unuK20kUWov5PQTNNK4CLqOALrGjVMnHB+W7uapKb7FWrJBWfy8PDZS0yWZGQINnIeMT8&#10;+RICtkLmzFET3gTMmCH+yBQz5rdwkXi5uMr4MWPltVdel57de8rggYNkxJDhMnn8JJk7U2nO2mL+&#10;PEuE1kL9wJabp0wZN0GG9usv73XpJt26oNmH7dywScrwm2JkJgcZzFqxQvKwXYwqWgQUMKPQJJ/Y&#10;SwOzKfhNEn4Tu2SJRC1YIOFgLxgNReTCheLr6iH+Xt7qbd6unbtK17c7yZD+A+SdN9+W7u99oN7u&#10;DfTzexuXxWD552eOU9YE+/jJvGnTxHXJUvEYNkwiAwPlzVffkHc6GY8kbl6zTnJT0qUcmdwdFCTb&#10;OVsQGph1wNqQUFkTjIYHrerqQPNtYT8/A8h4mgeqKKp8VFAoCjFQVqF6v9vtfRk/apQEoEDoxOfO&#10;nClDBw6UPj16y8xp08keY8ufXzXZmCyFkIcOHiwH9+0Tf5w0PSZGve78wftw2I7sPHD2nPE44plz&#10;cv70GTn3w0nzkcTv5MdvvpVT3/GRxK/lm8NH5fDBQ/IFsKZ8tfTv/7FMQ4t5+tQp2bV9u+RkZSE6&#10;SpO0lFTp3b2XTIcccFkcBPl5mduycWMQW0U+D/k2Wrr2iDY+eO89VU3nQzd9e30kTk7ORoZ+AYuO&#10;jhY3VE1mauG8hdINVZOvY7/w7Avy+quGBifD5+HSGIb9vGpZhZLUdvr7H2T7+k3SHr3xt159UwJ8&#10;fGXlMie0nL5SWVGpnrFct9Z43lI9a2l57nJNZaXtWcuK1XzWslw9Z6nTMrSm+WhVA9Aa+6PgrHP9&#10;7dy8TfjMZ3REJJz6fPWsMy6NjQr7cD/dCnLyJM3yMOmPx7+Ttbi46fBJs6bOgFvwl9CAYDUHWXJ8&#10;kpQiJDsQHSM74xNkHVrHNZzDKjZOymNjgTgpwXecy6oE1ZrvspehJc3DPj71HhEWqea14nvtm9dv&#10;MM9o2Ea4nPzcXBmLfp0Lagou7eeHYYwpVbBssa+++EJi4cf0g6RRIeHC+a/4DnxcZIxkYHtTQJB6&#10;kHQvWsttaDj4BPsaHx+p9PaRNfBxlR4eUohWMQ3BAP8XzffnwyPVg6Sc4IsPkm5aj96HNkijBH7S&#10;091LPN08ZN++fS64PD4E8NMtEz2B1IRkSUumoNMl2Xy3IDk2Qb30H49wLDEqVoVmnPxLg5MAJMcl&#10;Sjp+l4Pv88Oj1IQAWch4Kv+D3yTgN8bkALGqUPikLScI4CRhUfhtLPZxugueMwz7QsBqoH+g+Hn7&#10;ireHJ9njbbyfbma5/fIGJmo06O08WtpTP55UT8jySVl7e+mll+jEf57hOP+vpKTkRs584GjmND0z&#10;gnW/I1zJbxzBOvMCUVlZeRNncjAvr9ZqrdZqrdZqrdZqrdb+F+2Xuatfa9fESM4vhVq7xmZf4LzV&#10;djnY/+dSoOn0f8dGN2y4xL1DB/Fo106WN2sm0x56SEbddZcM5Zsod9whg/96hwzB9gjsm/Tgg7Kg&#10;aVNx4m/xn8GNGi00D+PIdMFqMngrg3fZrGBn2Qr77/kfK6Ea+tiO8N9jnIJ2zv33y+hbb5VhN9wg&#10;g/70Jxl+440y4557xImPgoEMd5Dm3rSZuCF1Q+qKfatsaCYuJpzxPbES4NxpM+rUUST3/POfpTeO&#10;3Q/nGPPAA3pNFU0WSeGzO7xdQ/BOIsGHKAgOzRP6M6F/Q/A//L+V3P8uIne7uVWtatBAxt10kwwH&#10;QZNvv12cH31UfFDoPiho7yZNxatJEzV5sSfg0bgxwNTY5ttC7nxgEamriVUW8ElNwhm/4dtDalEj&#10;E044thPOsQLnml63rvTFNXQnoTffLBMfrS9FLi6bcIn6lSk+/cJBa4IPjNQEfs/f8j8cjyLBmkxN&#10;pFamI+Ls8fuxBChq2q23yBgQtejuuyUQBUf4oyD9ULi+KGQfFDbh3ciYlF3DePupGpxWitCzFdpm&#10;LQRWWVIXC/iGlJrFUAPn40PUfJFoBQjlRO8Ln2yIZvev6pWUPrffJguMB9D4/CPBh880OEhP6M/8&#10;no85ERxr4wtHJJRkshJoIvUcQ1Y1OiKO+O1s3bvvfj33tttkEmp0wBNPSBiICgFRwSioQBRaAArQ&#10;HyT5oVAJvq7m09B4q4sz6uuZF9XbXRZwln2+wqbBN730214a+rU29WqbBXp2RturbgDfBDPeBjOI&#10;XI7rWwYiR/zznyDxejWpoUfXrseRJT6HZg8+vkXYvxanCeVD5iRTE0lFspm1qvFSJP56lt+xo8xD&#10;E+SLpigaZEWArDAUSCgKJwQIRmFxeky+pcaVCPwBTpOpp8rk22r6jTX91pr1zTW+nmeFepPNAv02&#10;m+sTIBGp7dU9DZzDRiJge5WPJJpE6ik3+VrfQnzHV/v6oBI6ePuND/BawadK+HioPZkkUivSSiKV&#10;SAJrakqvva1/4YWzS2+5ReJRY+NQY2OQ8SggAoUQjgIJBbhsBF8tDEIBBgJ84JfwB/iaod/jRurI&#10;SgcMFC98r0hEwMKpQUmkI1ME4jf2dnbXbhuJbF753omGItCEJtEg0HhtcSkqIZvR3mhG57Vvfw5Z&#10;thJYE6xEWkmkEvlAM5tSTZ4j5V1by0EE5/Pvf0syMpdA4pDhqzW+YUjYz+GqTU1ci+/0a5UGeY5/&#10;yzcurG8jWo2vXV7q1cvLGRXY8y9/kZnIM7LuiKyaQBLZvOoXcKlA/TQ6ydPN5q9DnA+akCyQlY5m&#10;JRm1syYLg0I4F+32WbPNPRdbAAqbK1Q4MvU2pcITKiWBeu1Ge+PcmHo9R3uzvnWpSMQx+NaXBl9v&#10;I2oyQ4FNpecN10ufO2qcErYm6OaUCtTkMSplAMPgxb7JvDYWCNJykJFMEJdWA2mRKIQIIBwFFAbw&#10;jVD7V161BeK7gAaOC5xr1vjiOx+khDffiKnht+pVIMCRBT7VWr1NqsHX9QwiQRzSSxnfNl2BJnQ5&#10;m1CQx+5En5pnZK4JJI/NJ5XHZtP62rt9k/nL22pEihGIvPKQgawamsYYEBaNAolEgfB1CL7KywmS&#10;QwFHxoWFrG+/Ws0P+9UEyo8aUG/8WCZSthoXM+WstA7tzBljRR2cS78SzLRsxCjzBxebUiH9oOkL&#10;bf4PFbbnddfJ5MfUmlGOSHIErTo2m/R5VB0DFkeq+2XtzLPPSgAuuBw+rRBKy0VGHFk8SIsFWdEk&#10;6uxZiUQB8VXl3YsXm7+40IJR2EE1EQei1GvMIIsp3/YlHBnf/LV/+9dq6u1DBRBYw/loDHLUS+wK&#10;ZjNqR960Bx+SvujAL6n5rWFHcKQ6+jp2E6y+7pe1I61bS1GdOrIGNa4UfbGCGojLbdPW4WzdjiwE&#10;BU1YX8m2N6665VuvvnpNO/HZ5829FxtfMCRqMvVm5SXOQ1MzgRO4fj0juII9eYice/35T7L46ad/&#10;iupIHPt9OkghcddOcVV33SV7mjeXDbjo1bj4YmTi51g4VMRVyvg2NnG5V84vZdaXmY+ar0LYG9/7&#10;/bmmuhHIN+/C9P6//5MhKBMUDUnhU5P2RNlDK06/naqbSu3jSNovT9zWf/1L9jVrLptA3BoQV4YM&#10;FCEjcuiQma2fZnw1kAQqElHwcc1amN9c3tS7y/iPBslLe+kV89sLzROqPXfw510rTXXm0VyOQIAy&#10;4l//JHEkTcMRYYS1maTarK872ncJflnja1VbH3pIdqOjvQkXvgYZWA3iOJV2EXxBPpqWHDQxWUAG&#10;mhu+Mc8l+ZKBJIBvznMtgPXvfWAWgUgUCprgugCcKoBrAxB8mz7kYWMJvyCkfKtevXRuQr3BC1jf&#10;sNfg+9kKOI5+T1ur0fZSuhW4JjXdPuBOoCUguAiizScib+fNB7HV7TUobvCNN8qqtm3tiauJQN0h&#10;Z3eAHXHeRdFqYzOpSbsGxD33nKxGcPI5msvdiCq3grwNyASXPV8N8kqQuUKQloeMZiPDWcg411/n&#10;jAB8hTMJ4FrsnBkg/hFj+oNYgBPDcxoERSAKmmseqHUPAD0lgnVahKC6ILGu8VK9jUjsU0QirZFI&#10;VADC9tI90gvIxLVRlZpIg0D4ReRHdTXg61QnH3l2Q6vzMTrkrhe+Fe2IMCrN2gEnaWwiHQUl14Y4&#10;Gsk706qVWsXvU5C3G+Rt4avjIK8SquNalMXIaCGQB/K4LiUJTEdBkMBUIBmFxEUqFIEoSM5+wDXu&#10;OQMCXz5Wi1aAgAgC28biFcZsCHraBy5iQaiZESxQZALqvXqSiNQ6W4IiEvs1mYpEAteiSeTULQaJ&#10;nE0BkSry4gHiPECculcKN+HRrJl4tmnjSG1WwrTK6NPYPGrS9C0vR6RdI+I6dPjmHF/oRIT5fctW&#10;as3/3ah9W5CZ9U+Y6kMGS0EgZ3Hge8V59YxFNzhdRQaUlg5w9UtFIAotwQQX4SBiAS7GwbfI9YIc&#10;XIg0nK/L1zFem1fTWmCbsz5YF+ngfAGc4kLPAKGA/3ImiAtmg7AC565WpUEiuxycRckL1++FfLDT&#10;z7s2avQCFXbW/feLd8eOJ1EkjojTd0m0yhiI6BvN1vuUv+5NZvWuJl8pbtdefgCBR0DgIRDIZWC2&#10;QX2cfqMK6qtAZsuQ6RJO4oAC4CKtuSAtGwWTCaSjkNSb8FBAMpCEQkwEuJJKPAo5DogFAWqtDSAK&#10;iHwIQMopO7jAazig5kAA9KwWauERE5zhQk/lceHKKwDOo+cv0b5SNbO4Nj+z+8HOvx/ywXupHIYK&#10;QB92ZQM0n8g3isIRaToA0YRRZQz7tU/7bUjTpsjj28V8o7jjM3K+bTv57qmn5YvmLWVvE85+01g2&#10;g8T1UGBVgyfUSjCchYOTVPAN/3wQmINmMgsFlQmkgziuvMtpDZIBrsDL6UcSUPAJSOOQchoSIhqI&#10;eqiugp6ShAvmcsYOTk2iV4/RK8hoGETWtZBpqhPEBeLcOvgJBHGBuMZAkBYE0oJAGoelQtE8RiFA&#10;4+g6isARaVSZHpuzEkaVWcfjfhvSnJYufXXf9h3G29Ek8L57jXfgX3hRznV4Rr5FB/xIq6fkU4T1&#10;+xo3lV0gcesTjdTkG2tQEFwimXPFFKFwClBIeSAwBwWXDWSiIDOAdBRsKgqYc1SoZX5AQgIQD8QB&#10;XPkmxgRnIolGGqUAMvHZmHpFz0xizE6iyARxWpm6maXP1AFQCK4nFEFJKK6R91gj0DRGc6T8b3+T&#10;SJC2omFDmTpxkrRq1WoIikKTZr2BbG0WGe5bVUaf9tuQRistKpYvP/tM9m3dfuHr7veCwLfeEnn9&#10;DTWZiDzznJxs216+bmUocR+UuKNhkwuUyFlUykEi59rgckUFQB4IzAF5XLYoE7BNNAJwdhUuYZQI&#10;cIlqvYRRHGdasc228pCaWobg1DKaUD2fDptb1dQSII2rd3FiryhUpGhcD2cTjANhSfBlS2+7TdKe&#10;eUZCEIgse/xxmTphkvTv00dGGSsFadLYNFrH26wDppcb9f71LCsjS+LjEuTcjz/KoZ271exLtrWk&#10;qMB33hHp0sWYKIVziLz+Jgh+WU51fFa+btNePgeRB0DknibNZTuJpBofe1KtN8XJUyrQnJaCQC7p&#10;nQ8COWNM1oMgEYWe8UBdY+aY++tIKkAik0EYQUKtSARhVGkCVGaAzS78J8iKx7HjcA72KxNQcZLQ&#10;EqSiMmUgSs5Fd6cUYX4+CItHGvTUUzL/4Udk5pSpMmLIEBk48GMZMnioJo5Ko8r0TL4kjCr7/RBG&#10;O3funA+JS01OVYujnDt9Wg7vPyBrikqMWTWoQN2EkkiS+AYU2KOnsex513ehyk5oWl/Fb16UH9o/&#10;AzLbyectn5aDzQz/uKuRGeSAzDXwjRUgkwuIkcySugahBSCAi4lxrqNsE1Rprglus+nljFb0oVn4&#10;L4OibBDFtfOyQVQOmsI8KKuIt/BatJC1CDjWIQ+FHTtKIro8oQhE3J94QmZy4aOZs2T08OFqjpZ+&#10;/QbIiOEj5cXnngtCkVBxVJluFi9F2G9nVRWVkp2eKRmp6ZKWkqbemeWrpkcPHpKq4lKpioxWXQU1&#10;WQ1nDmFKAhnEvPaasXY9arT07GWQyYkCunYzyHz1dfz2ZTmNJpaLoX0FQj9r1Vr2cxaupi3UTD+c&#10;w4kz/WyBSjc+3lD1HxnBalC1XDiNU5LxM+deq8BvKhnpgqQNUNQmNIHbQFT6P/8pB6CqXUAJrin6&#10;EXQ74N9CHntMvB99VOaOnwDCZsvS+QtkDEjr3fsjNf8MJ7OaOH6izDBmU6Dq6NO0H/v9kGW1guxc&#10;yYDa0qC2VIDEceIsg7xPpbKwRHJBaEF4BEgCQSSJg60oFLnvPpGnnzZWrdMT9pBMKvKhh0RQmNIZ&#10;TSybWc4s9tbbak4qpc4XGME+L2fR3J4EqT+A1OOt28iXiGQZCH0Bcj9H8/t58xZyGOc9gvMexfZR&#10;HDP7hhvkGM77Pc55HDiK8+6Gz1qNQCMefjkR/dIQXJvfff9Bd+ARWfzJFFk8Z56alcJp8VKZMGaM&#10;Iq3fR/1k2JBhMmHsBJk+dbrMnTVHE8cONpX2+yHKauuqqvaTtNT4REmGjyOSgPiYeEnEvrOnTpnk&#10;FUtOcpqs8w9Qr/Yr5T1STwR9I7kX5HG6Ka7Gpxer07MykUzOxqTBz7rJJayBEMHvCFYADV0hmALn&#10;sX0Kv/kW6adoCb5GpfmhS1dZi5A+DteRVr8+Ovp1xQ/X58wF8CZOlBULF8tKELZq+QqQNlp69eoD&#10;0vqrCZHGjRkn06ZMk3mz58rCeQtk0MAB+1E0vEtC3/b7JK4oJ1dS4hLV9ASJ0bHGaoKcfiAqRmLQ&#10;RHLaLK5pdeTAIamEz6PyNvj5KfJKPTykDOma0FARNEPywIMGeSSVU2qRFAY42j9qIjQ0IY6gf6+J&#10;1AC5Z5B+3b697If69iLIONm1q+xCWF/SqJEEr1gh0V5eEotr9J8zR82D5LJ0uZq9inOOjRs5Us35&#10;0rtnb/l4wMdq1ripn0xVSiNpXMlwEZpRFI1uLtlE/v4sDU0iCePkNkRseJTEhEcKJ9WIRhoRGqGW&#10;g2TAQvLWFJVKHhS6EQVTwenBXF0l38VFCpAWe3hKRUCAbI+Lk7PjxsEvtjGiUypJE2hVlRX2+/lZ&#10;g5/N//6A4x2CT90Fn5YGwvxmzhQPkMMZuLi0pAvOu2rcePGYNEl8OAsRCONSkyRt/OjR0vmdroo4&#10;qm3EsBEyafwkNXGcmsgKzahBnJqtS0eXbC5/X1ZeVHQmiaSRqNBwiQoJk8jgMIngMpdBoRIWFCIh&#10;AcFqUg/ORXP6xAk5sv+gVBYUSQ784Fpvbylxc5MCEJezwglYIbnOzlKAfSX4rjIoSNZHRMjOpCT5&#10;ds0akZMn1RDKBbZpk8j8+QhsENT06CEyY6ZIVZXyr5/u3y9fHzkqOzZukaroaDWzWNzy5RK2YIEE&#10;zp6tJt7iXHCekycrkCzCE0T6z5ghbstXqqnUPFa6KNJeg2/lcprdP+huqG3kaJmK6HIOghXOpcMZ&#10;yPQ0a4MGDDiDIuKdE0aWv6/mMis5RWI4Fx2JCgyWMP8gCfENkCAfPwnw8hVfrlfo5inuLm7i4uQi&#10;TiiEsyj8o1De6vxCyYpPkiqqbtUqtaQn1yzlDGhqkjAokLOglXLOLEBNGIZmdTWa1e1ZWXII5Bze&#10;skWObN8uX2zdKp9t3iyHNm6U/evWyY6yMlmfnS1FUVGS5ukpESAqbO5cCZ07T0K4BCiaQBJHcnyn&#10;TjUxTXyYQmWccMwTZJEwT+dVMgkqfAHdlNcQ4ZK4nh8as6qNHTlGPkHnexqaylnTZqj58ebPnqdm&#10;d1torGxL1bE/x27A74c8qi0aKlOLyIKwQC8fNTWdBzK7DM586sTJMmLwMBnYd4D0Q1+nT6+P0FEd&#10;pNTwzeeHpQLKy05Mkc0ghMpjk8nZ3UgekY3tfHdjGjuSVgCSc0BoJvangeTkJUskcdEiiQcxcUAs&#10;lBcDRANR8+ZJpAlOdUdw9rdwkoh9atq7WbMkCAgEOP1dEAgjuT6r3MV7lZv4uLrLFDShz4O0l196&#10;Rd568215t+t78v6776vlVt95s5N0RpeFM9X1+rCHDEHexo0aqxa3nVM97ybH3dgt0AOjv60VoEZz&#10;9V9Oksi5BP2hLh8oZypq50fvvy9z2Nyg0D2cnGTMsGHy1mtvSidk8p1OnaVz567q0bgTX30tG1ZX&#10;SnFWruxEV2E/Is4qEFQMcgpxLPq9Ik4ohePkY5sowDab0gLuh08sBJkFUFU+kIfvcoEcfJ+JSpCB&#10;ZpdIwzWkQMXJIDtJYYUkAvFLlyokch/SCLQIgZ4+Ki+shDPQjL7yymvy+utvKqW9hkiXeRmPAGXJ&#10;PKhq9hz5AN2UmfhdFxD5ftd3pSebUfTrJiDS/Lh/f5LH5pIPuv4+VFeQZRBHte3ftUuOHjkinx08&#10;KImRUeKOQvGGr/EcOlSKUlMlPS4eTY6z9IEP6gziuiGDfaBAbSeOHZdPd++TnfBFmyvXKmyqqJIq&#10;BDLryypkHcCgpqq4TKpKylW/kOD2GuyrxHerC4qlPL8ITTCA7dKcfIWyvEJVMUqy86UEnwvSs6QI&#10;n7kwOKc4zEpKlRykuakZkgMw2OLkXn6oQF26vKvCfvo0krMSCndeslRWjh0rTvB5zog2ly9aLItB&#10;4oTRY2QQiOr5YXfp3b2nDEM3YSaaTxQVVceRAT4n+dtHmBlo4jgH5IHdu+Wj996TPrjgV198WZ5u&#10;2VJeQvQWHhaulrH1hQIj0DTlpaejhs6Wl/EdZ/0bPmykLFzg+JnK39oOHTggoxDmz0a/bB78Fe0Y&#10;KmZJQYF4Q9lzZs2W8WPHyTBUzMGDBkn/fv0QZX6EPA2T+chrrx69lA80ZzYkcRyP462v31Zxaysq&#10;JAOdaWVnz8qZEz/I92j2Pt97QBJQAzu0aiXvo0PbsW0HeR39JXc0U0c+/xwh8xzp8cEHMmXSJ+Lq&#10;7Crubh7i6eEtKYgaExISJC0tTXJzc9Uq1CXFJba0pMTcRlpaUqrSMgQgpaWlUlRUpL4rLCxU20wL&#10;UMDqc2GR2qd+o7/Lz5dCfM/f5OXlYbtQstHsp6SkSGRkpMTGxooXmkkvNJneSD0QXOWidQlC92VQ&#10;nz6Sjt9swfWWZOZIBtTK6fJCOBUefrt88RJ175J9vP4f9VPzbc5BdwNFRvJ47/K3VVwpgop0dKQd&#10;2bkfT8mxz4/I3m07JDU+QTq/8opMhcpmTpkm76HftHDuAkSb3hLg7SeB6CIEMRKFn9yza7fs2LZd&#10;dm7fIbt2AEyB3Tt2Gti5ywb+1tjeqX7L/+zYtk39f/vWbdXAvgs+W7Bty1bZSmzeIps2bpL1iEZX&#10;l5VLKLozwZwDGC6ACMF2IvqVjuzYkS9l09oNUpRXIJlpGZKckCizEejMQcvCOykrliyXFWhOUWQk&#10;juNybC5/O8vhSABqW2oN5FGFRz79TOLRd1q3erUEI+hYhugvGJEnZ3vmUurhKBDOghmJqDQKnXR2&#10;2I0l1WMkBdtF6GJsRE3e6+cvh3x8ZZ+vn2xHt2ADAxh00iuBcqAMKMF+ohiqKLSgiMD/ihm1ss+I&#10;Zq4IAU2ep5ekY38iiIkNw7nVDJpREonzRqB7w+lGOZMmYSzNHi4VUHhN9unBQ6gMW2UL+pTR6IKs&#10;cnEVN0SlbugGuSLCRpGROI4Y/HbN5Vb0lThrZwr6YEm8P5mQLCnJqXIOZFmNi/bn5+RIPpqZGBRI&#10;LInhevcm+DkWHXfeaSHY5BDGJOxMOetnrHCi6AwEQUX4zxpOSYrC3g7ydqOvyBW/dnt5y04QsR2E&#10;bAU2u3vIBqTrgUp8V+btCxIDJAf/S8P/k3DOeJ4Lx2Yl4dr7ah19XANnB2UligRRnP6UU6FGAPzM&#10;GUP5u6NffCHr1641c2nYDydOSGJikvj5+osvrssX5/RB0+mNloX92EXoiqDoGF3+dsQd+ewLKcyF&#10;n0CElo/oLD8bfiK3QIoRzRUhgiP4XSH3E/wNIzhEc4za0kE0kQnFZsJPpiPIoa/QKZGVwuguGWm6&#10;pGF/Fv7H/TlpWcq3Zqdlqv9mq/1p6nv+LjM5Hc1zsvoNKxb3qWlh8V9+TkfKiXu5X3/P6V9T8J9E&#10;c5pXpqoSgVhdgbidEBMnSfhtYmyCOgYrbCI+J+BzPBCH//K+LJUbDqI5sW8oFBvoFyhBAYEk7rc1&#10;VLD/t2rVqrsCAwObBAUFtUP6bEBAwPOEn5/fC/7+/i/6+Pi8yNQK7vup8PBwvF29z8OEo++q/1P9&#10;O4+LfvdToM/p5eX1Aj4/7+npqYDtZ4C2y5e7PDlt2jSOgv/2/bdaq7Vaq7Vaq7Vaq7Vaq7Vaq7Va&#10;q7Vaq7Vaq7Vaq7Vaq7Vau7Txbv6lQNNprf2GZk/M1YKm01r7FcyegF8CtXaNzL6g+eTV5WD/n0uB&#10;ptNa+5lmLVgrIXwsXINPGls/W39nhfVYl8L/hP2/lW3afO/Rvr2sevppmdeggYy/524Z/re/yZC/&#10;3iGD7zDWzBmKz6Oxfwa+X4bfrcDv57dte4L/Nw7j0HRBstCtJGnwVV97WL+/FJH62Pb477N+9ev3&#10;9UWBz37oIRl5220y9KabZNANN8iAP/9ZgdsjsH/8XXfJlHvvkxkPPigz8Vtiyn/+I2Ow/+Obb5Y+&#10;118vffBbzsja/3b8Ht8vw3Hfr1fvfZxGF6AuYEck8b21msDnH62/tSfyv5+8r6uq4gPbtZOxt98u&#10;I0HSkOuuk0EgaMKdd8qihx8WtyZN1ORlXOiICxy5NW2qFjlyxWe90JGLBvY5c/olpMTCxx+X8Xff&#10;LX3/8hc1H3KfG2+UfnfcLkvatpU+Tz4ZgtNbybISw7dnCD4uZ8XlFjnSJFrJc0Saxh/Lwjp0kCl/&#10;/7uMvulGGQaSRkIZc++7T1yffFK8UOCeIIHwANxBHEECFRo3EVekxCpsr0LqYkNTNfWSM1P8dyXg&#10;BCIX47gksBfI64Hz9UYFGfiPf8hiKBCXY08S38vW4EuHVnCaJqbW3/A/9gRayXNEmMbv3yJRSJPR&#10;xI1E4XFlqvn33itejRurVamMlamaqJWpuCpV9cpUxupU1lWpLlqZCvvVqlRM8Vu9MtVKE044prEy&#10;FQlsKCP/cZd8+H//Jz1QWT6CyhdB7bg8K0mcMIavPXF6Jiv4bL/1M3/D32oitRKt5F2J6ojfl8VC&#10;WVNROGOuv07GoqBW1X9U/FGAfiDKF4Xpg4IlvFHYJNELBHia8DDh3qiRIs62GhU+cxUqV6SrbLAs&#10;KaaB41nJ40pUXCOOq1FNq1NHKU+Rh8BmAa4Tl6vJ4XOOfKleg1M2WaH3ayJJoJU8Ku+P12TKoUON&#10;XOGbJsKvjIO6PBs8JoEorADAH4VnW0qMQAF7A14ofL2MmHUpsYuXEWtokGaB/TJihDOOR1iXEXPC&#10;eRV5qDCKvLp11QJGvdBsjqtXT1JTU9vi8vlarwbfWSM435YV/I7z/2sSSeClyPt9qy4FtXbmbbfK&#10;eDSD7iiIYBROEAopEAUWgILzB/xQkL4oUC4dppYPM+EFQgjr8mE1LSFmIw/bFywhhv024kyo5cNM&#10;AtUSYiZ5XHljGZQ/Bn6vOyoXFy8yV5/i9IMEJ4+xgvv4Ng2hydQEWtVH8qw+70rI+20sqU0bmY5o&#10;bTHCcK77FgrCuO5bEAopEIWl1n5DAdrWfUMh26/55mjdNytxNtIAh2u/kTSktmXD8JnQ676RPL1k&#10;mFr3DdDLhqlVGG+5ReYZk4By+gq+k63BFw6Zcj9nuyM0iZpAK3laeZq8KwlUfl0LrF9fpqK2Bj72&#10;mESArDCQFYoCCYGyglBAXPctAFBrvqGAbGu+mbiAuCeq13xTxHEOY4DrvSlgn23dN2zrNd+M9d5M&#10;xZnQa70paOIAtVyYSR6J45IpS3Hd/W+9VXqi4k1Apx3Z4qtOjkAC9VzJhFahI/L0bHi6ybwUcb+e&#10;eaGTOxOdWy7UF4WMR6AAwkCWXqgvCKhpoT69WJ9eqO9Si/XZSANspJnQC/ZdtFAfgXNo4vQab7bF&#10;+qA8vc6bVt2of/0bxP1FhiBfyB5fdeJUTUw1+JnQBFoVqMljs0mfp1WnZ3dlhFlTU/nrmN/9/5EF&#10;N98scehnRSPDkch4OAohDAhFgQSjcIJQSARJsxGHwlTEIdW4FHEXkPc4iCKwbU+albgLyQNpSPXS&#10;KGp5FMIkTxGnyDOIG4/+Yw8EUsMeuF8TdyloAq3ksdnUqmNEqonTTaUjtV17y2jRQhbDBySAsFhk&#10;NBoKi0SN5eqKYSiIEBQKV1ckYYEoNGNlRSO1ra4I+IIAR6bWdgM88T3B1RUdWVDrNorEi+zMWfF7&#10;qrUij90GkqeJu1B1IE0RV606EjcBSut5040yG/lEdh2RZQ978qyqY3Opm0rdTP66pJUhSlyAJjEJ&#10;hMUjg7GooVHIcM5rr5slVrP5o4D1ioqEL+DINGlcFlOvrOjIUt99Ty26cO7bb8091XZq+w61KF80&#10;pwW+Qjvz9dfi/nRrRdy4e++TXmhJzJWFHRHlCLrZ1P5OK45NJYMTrTb7JvLa2c5XXjmzAn2b1GbN&#10;JREZiwdhsSDsasxYCpPrmNa8HKZeCrNacY5/t2HWbLUU5vdr15l7LrSfsxwmV+fvh9aEi9Euef55&#10;PbfWlYCq08RRcSROq40RJX2bfRN57cz/H/+QxMcel1QEHYkgLLn5lS80ZDVFHAqbqSNTS2DiO8IT&#10;24Qj+yIlVS2DuWWeMZeIvXFR2p9K2vkTJ9RS0D2uv04GVK8udaXQitM+Tqutpiby2tiWjh3FCc1i&#10;FmpgKnxYYg0K+7q4WMLgO7h+aU3GFYS5dmkwiHdkXL/Uh8Qh9QJqIu3U7t2KtOQ33zL3XGjW9Uv1&#10;YnsKuDYuukdf544WoyZbhuub0+AxtZL+QqPz7YigmqCJ080kgxL7JvLakuZ3262SgwxmAClw2I5M&#10;rVsKhAEkLQSoybhu6ZZPppifLjQffKeIQ+oNkDiHduIHccf3vo0dF7xa8tIkrRoGaRo1mV63lP6N&#10;Y3U/cdFZ3UxSbbqJZPhvH0X+8rb7mWfEBR3oHDQX6ah9X8fFm1mrthhkkgvOKtJQMKFASE2FDSNp&#10;Jw8cND9daMaCs1xs1lh0lsTVZMaCs46/ty02qwnDdrXqaj4mI8sVBKJKdgUWPPmk9AFxi36a2hhR&#10;0rexieStLu3XrE3kL2+Rf/+bpD36qGSjWUyvoVmMAllqlWCQpRaaBbhKsHz6mfmLCy2QBX3uvPnp&#10;QvN91CBNLTQLeAM1mVq+C3Bk1YvM6oVmq4mryRK7dlMLzVpXCeYi6xxY7ff3v18NadZOOH0bw/+a&#10;/NovaydefPGszw03SGHTZpKNWpeBjDgyrg4cBXCFYJJG1LQ6MK2m1YFpfiCJiwRxZeBLrQ5M4+rA&#10;XEzWkenFZbkeqSaPa5LWZKf27FW+Tq0ObCUO+Z6ITvdHt95CtZ1FsTgiyRF0E0nS2G9jE6n92rUj&#10;7TMEIN4IQIrQtufCl5U9/4KZRYudPq2WGokGokCUIg6FE14TaRBY4CXUo1cH9qlnrApM4moyksaF&#10;ZB2ZJs1YBdEg7VLmjOtWqwKbxBl3ToyO91Kg91/+Ikuurt+m1ab92t8B+jX7/tova3n33iN59epJ&#10;CZqI/BqaxlOHPpU4ZJjE0VLRQeWSzhE1FFI4CiPokqRxVWAuyWWkJK4m88RvaiKtejlnY/nKS5kL&#10;Kpj2ddblnJV/M9XW889/lqH33PNT/Jrus9GvWYORa6O0ODQJVQjzy3DRNS3lzNlY45HpWDtlcR1u&#10;RxaCQrzkUs4ggss5a/IuRxrhyIwlK43lnM//8IO592LTyzjblnK2qE2BakMr0+tPf5J+t191FKlJ&#10;Y+hP0ngv8tqRdu7dd3+I/ssNsh7+rAKkFdVEGiwBGT69Y6f56dKm1+A+e/RLc4+dIUBRpAFcDK8m&#10;C2zYWK2/zaUpHRlXxCdhVeMmmHsuNuXvANv624o4kEZo4thMopUZ/te/qiEclxdf/BHF44ggR7CP&#10;ILXSro1P40IJsYiaNiPUX4OLLiVpX35lZvdi48LpcZdphsJQiKGKtEcVcT/H1HKUlyAt/b0Pamw6&#10;aUaQ0sAWqNgUZzaTSnEgjTeZOZQz7YEHpB9C/2VXfz9SN4/0adc2ECFpCWgStkJpVSCN624XIhM/&#10;1T718qleNJ2k1VDYV2Lb58wzlmmuZywI68iOlpb+7EXTD2ZmGyMDqLALGzSQfjfdJCuMB4I4L6Qj&#10;kuxhDUR09HjtQn6Slgznuw1KWwvSynHharH0n2NfHrMtlq5Xu79qO3fOtlC6Xsm3JvslVrpXQzvI&#10;+9InnpD+N94oTldHmjXkt/bTrs0dEZKWAtJ2QGnrQNpqXHgJMlCIZuPnmo04FDiXlbxSy+7UWfk5&#10;6wr3TGsyrqf9c00NpiLvfM5EkWbcGbkS0hjyO7ojcu3uPZK0DJC2B6RtQvS0Bhdejqai+PEnpQCO&#10;Ws47vqOhbXO//hLnoKZzKUnr6vaauGATye07ymee3vJ1Wbl8kZwq4Y2bij/221bq1cA+67LLVuUR&#10;9HlcDD3tnS6y3clZvqrkciunzKu4clOj4cg7n24eSNIMn0bSrHBEGJtGa8favo92DUh77jkpueEG&#10;OdCsuWxF9LgOF17xREMpA2nFUFsBnHUeHHc2HHkmkA6nnwqkAEnwWVzVnktH2hPHFe0vIu5hEIfC&#10;52r2ekV7rsqrV+blKvYa9uRZ18yubjYvXARdrWRvAZtNG3C9elV7NwJ5YWe8dNRodb1Bbdqqp71I&#10;2uBbbpElLVs6Is2eOB01MtTXt7D42MG1HZo5v2vX45sR4n7RvLlafWkzmsi1UFolal4ZlFYM0gpA&#10;Wi4ymQVkIBIziHtUklEYSUACoIkreO4FiUGBRQMXEYcCD1UwyAtBSuI0eSROw0qcgfoXk4d9ijxs&#10;exHYvoA8XI8Hmk5NnDuhiTM7427IGwdZ1bMoqLCuKIOh6KctnTDhORRPTWRpWO/wM2q03iy+toOg&#10;giDkGDrXB9BEbm/URDY92UjWQW2VUBqJK0LGNHFc4zMTUMShEDRxVFwCCioOiAUUcSjUKIAr70YA&#10;4SY0eXoZ5eC6II7AtnVNbGORcxBG4LOtyQQuJA+Ks0CTp4DrMlRnkmeSpjrkJmnuyKd6iAikLXn0&#10;UVkCv4ZisRLmiDRrmF/TWNo1JA1N5K577lHLQ+5HTduJi98MtXH9zwqQVoqMkbh8ZDIHGc7SxKEQ&#10;FHEolCQgESBx8YCVvCgU5EXEgYhQEyFAMAgyyNMLmj8iARr4vW2VemzbE2glURGHc1qbTRt5JM0k&#10;js2l6pibpKnH99DKzEY/zas6cqyJNCpMN4taZZcatb42pG2CXzvRspUchW/bD9+2HcRthNrWgrjV&#10;IK4EmStEJklcLjLMlXUzAE1cCmAlLg6FR8QCMYAiDqQQEUA4CCB5oUgJtYA5QPJInIaVPE2cIg/H&#10;8EPqS+A4vvhsJc6qPk0co0wvEGbcFjNI80C+PECaetoZ/mzoTTeK26WDEO3HGHxQZdansWpqGq8B&#10;aSI3qcVfufBqi5byOZrJPWgmt3KBczaTIK0cmSuB41bEIcNKcSAqk8ShQNKAFEARh4JKAOIBkhaL&#10;AiVx0SjgKCAS4ILlijggDAgFQuoYCCbwOQgpoZSHNIDA9oXkaZjEYdvHQqB9X4+KU6rD9XsiL57w&#10;2eoxPlRSvkfn1LiRPPDAA/VQLI5I0+G9JowRo/Zl1uce7ZvGX540GpeFPPrPf8q5p56Wr5q3lANN&#10;6N8am/7tyWrikNECZJjEacVlojBsxMGHJaGwbMShAONQkLFADKCJs5EHIsKBMIWHJRQIIfCdJjAI&#10;nwNNBCgYBPqbqCaOyiN5dsQRuDZFHq6XY3deuHYv5IWPOfDBWb6SNf1f/xLfmptGPW6m/RgJY7+M&#10;zaJVZY6axmtEGhdjfeB+kTZt5PtWTyGabCF7QNwOELeZikNt5BrWmrhCk7g8FEKOlTiQlopCSgaS&#10;UHAJJkicjTwUtCIPaSRIiEQagTQcIHGaPE1gsAmS54hAf6QKOKZWnfJ72Lb5PVwbifNBE+kD0nyQ&#10;B/WoA5pGvm/Ad+pm33evuLRqVRNpjgjTTxfTl2mVOWoarw1pNLUIK9r1823bytdQHNev3q9WnW8s&#10;W+yIK0Wmi0BaQT2TOBRIFpAB0tJRSIo4FF4SCi4RSCBQwPFALAo4Fmk0UiLyIRL3sCJOkYfPRBgQ&#10;akKRh9RGHrY1gQZ5JnGEIs4ErsMGXJ9tDA/Roy9Uxqeg/ZG/BffeK0E1q0xHigw8SJj2Y/rVJ/vn&#10;+O0Ju8akER07ynk44++fai1fwscdVCvLX0hcBYgrB3ElIK4QBZH/yKOSi0LJBmmZJnFpIC0FBZcM&#10;JIEkEmgQ97DEAbEo+Bik0UijAEUeEAEYxNVVxIUhDQVCLCCBijgCx7io+cS5bP4P18K7LUQACPPH&#10;NQfAPwdAZXzjJxi+LLR1a3G7tMroxxgp2hPGZpER46VUdu1Iy05PP0/STv/tbyLPorls30FOPt1G&#10;vkJUebBpc9mJqJLEMarksv9rQNxqEFeKQigCcQUmcTkgLQsFlQHS0lBoqUAKCjKZxKFQE1HQCUA8&#10;QOIUeSAiiniwLoirKxFIFbAdjlQRh1QB29Xk1QVxSHFcEqjJY+CiAhhcB7sMgSQMCARpfHYlCNcf&#10;jGYxBM3ilFtvlWCorFuXLudQDDURphWmAw/tx3SzqFX26zWNNC7XZVuvmouY81mRjs/Ij23aytGW&#10;T8lBNJe7GzdFd8BQ3UaorgrEVaAQyuo/JsUmcXmKuHpQXT3JBHHpKLw0FGIqCjPZhEFcXUVcHFJF&#10;HAiJBhRxlpTkkThFnglNoFV5FzSfBM6rO+1BuKYgXF8QKlgwmsVQNIvhCD7m3HGHxKBlWc7ZEsaO&#10;tVcagw/txzRhOvDQfsxeZfakXVvbtWWLbKxYY5D28svGSvJ8ueG55+WHdh3ka6juixaG6tgl2A7i&#10;Npuqq3z0cRDXAMQZqstHIeVCcTkotCwUXgZII9JQsKlAMpCEQk8E4k3EPlhHIQaIfgDAviikkQT2&#10;EQaBdUAcYRII0qrVZ0afOJeKQEGYulmNAIQDsnx6jA/aRqK5D3rsMUkEYQEIviaNGSe9PvzQShpV&#10;pu/e847HpQj7bVRG+/arr+QAHyfgivD0ba+9JvLKK0b6wotyruOzcqJNO/mq1VPyeTMjSNnZEE0m&#10;iFO+js0lFKeaSyiuAKTlAbkgTpGniHvYRlwKCjwZsJEHcuKAWCDGHiaRikQbgXVsCjQCF5CI4zPq&#10;ZN+P4D3PcBAWjmviQ0iRuM6YRo3UO3dpaBLD27eXFQ0bypQJk2TY4MFW0vTde+tbMfo9NKsfI2G/&#10;bsRoNd7tPnX8W1lfVn4xcW+9LfLq66rJPNe+o3zfuq182fJpOQTy2GRuRZOp7qCYqisneVBdMcgr&#10;AnH5IC0XpGWjcDOBDCANhZ0KaPISQUgCoMlTuP8hg0ikmkxFHggzYDShyg/imOz3EeruC1TGm9ZR&#10;ICwGhMWhSUyAwmKeeEKyQRin1fBF8EGVzZo6XZYtXqxJ0yrTgYcO7XWk6IiwX7dZpMVFR3+QkpQi&#10;3x87Jgd37kKTiEDEShzvmHTuYpKHz8+9IKdAHpvMz+Hv9oG8nSTvSZD3OJrMBghUQN5qFFgZiCsB&#10;cYUoyHwUqI08FHY6oMgDEckmEu8HeSBJkYiUiCfwWZMZi/8ogCwiBsdTXQioKxrn4ShDDJrpOJyf&#10;DyQlgbA0BFKr4MMK0CQmgbBgRIxLGzSQ6ZM/kaEffyyDBg2RDh06DEJxUGX6pQr7SNEaePx2hNEq&#10;V1dIMkijnfvhR9m4utIgTRNHtf3nPyLd3hXp0tUg7+VX5TzI+x7kHXmqjXzaAuSpKNMgb5OFvEoU&#10;XrlJXpFFdVkPgrwHQB6ISANSQU4KkKSBfVYoIkGWDThGAshSXQkQpu55grAERImJ6IslI+hIQ5SY&#10;jShxxfXXSwkIY7MYAcI45dM0NIsLZs+RVStXyscfD5Ye3btTbVSadbjFSpjujznyY7+ulaNJTE1O&#10;lYT4RDlz4oQc2rlbdsXEIhB5qZo4BiivvmoQ98GHIl2Rvv0OCH1NzqDZPNHhGTmGZvMLNJsHm7dE&#10;s9nMiDTRbG587ElZR/LQZJK8YpBXAPLyqDwUfA4IyAIhmYAm0IBJKL5XgKroD1PxvxSQxX4gwc48&#10;731yqIgDtGkgKwP+i09MF8J/FaKlKH/mGcmAD4t5+mk1BdS0AR/LHDSLI4cOlf79BsjHAwfJuLHj&#10;dBPJEJ9+jITpwEMT5siH/fpWmF8o6anpagFYZWfOyja+fYkMKrK06thsvvGGSJ06IqiV0r2HyHvv&#10;i7yDpvM17H/xZTn9zHPyHaJNrb79jDZB4A4QuNlUn/J7ILDUVF8xCCwEEar5fMhQoQZVqZEDghiN&#10;ZoIkduJ5F4b3PznOx9H1bJCVg+iQD92WgphQ9Dk3gqwKIB3qimnRQk1Ss/iRejJryjRZMn+BuLq4&#10;SN+P+qF5HCzjx43XpFFp1kiRTSLx+yCMVpCbJ5npmZKWkqaayfPnzslnu/fK2pIydT9Shf8kjKDq&#10;iC4g6uGHRXr2BHoZ6rM0nWfQdP7Q4Vk53qa9fNmqtXzWvJXsa4Lms1FT9PMaywYSCAWuBYlVIHEN&#10;gpfVIFL5QKoRhDCQYVqigP0gSHXkQZICiCqGzypBAMQHkspAViWawjVNmsgONINbSBiaxAQQFYmo&#10;MRD9MWf0QamwhWgWx44cKb179ZF+ffvLsCHDZGL1CvT0aTrw0D7st20O7S03M1st6k21sZlUBuK2&#10;r98gJdm5IoiyFHnt2hlo36GaQJL3yCOG8kge1ffueyKdOkOVb6GJfUX5vh/RfH4NAo8geDmIJnQv&#10;m1D6QJC4A10HDgWx36fIZMcdhPKWWRVIZV9wHchRBDNCJdjNYD+RY3+ICjc3bYbfPyYHQNY+VLKt&#10;ICwZBEXi2sIQcPjzEQP4urnTZsii2XPFaclScXV2lo/69FVN45hRY+QTBCUoDpLG6JEqs95T/P0Q&#10;dubkycLcjCzJBGFcnT4NpFFxfH7/sz17pbKwWPJBqPD965YtQeBTSEEiarbARygVkrw33zTupCCk&#10;FnRUFdh0Un1vdzKaTxB49vkX5QT6fN+gCf2qdTs0o63hB5+CElvKfkShe6DGXRwa4t0XduJBCJvW&#10;nQBTft6GSJDYBaL2o8lLvukmOYrrOAwcADLQAsQ++KCE3f+ABD30kASir8bBzwUzZyvCls1fKBPG&#10;jJY+vT+yqWzCuAkyHQocNmhQOYqFd0OoNE3Y74MsbRvXrpUsEkayuAY1msekhCRTbedl27oNUgQl&#10;ZiUmi8CpSzOE//AXijRGlCgM5edIHkHf9xYURgIfeACKA2FU4ztQHsl7A+Sy28C7Lez3wQee7tBR&#10;fmzbXr5DIPP1063ly6eelsMg8nMOygJfgMzDOO9RVJyjIOkQmrmCW26RE1DTtzjnMeAwlL8dfisN&#10;RCU88KBEg7SA++4TP2x71qunyFo8Z54sW7BIVq1wEqflyw2VISAZPXK0fDLpE5k1faZMmzJVR5Ds&#10;m2nCfl9WVoAgBESlgZQUkJUMJMYlSDxA3/b5nn2yGoFKLtRXHhQsZ/r2FUFtFzQ5Aocud9+NwKSu&#10;oULeaCZpKEwFNqG8JUYVoqDl3nvlDH+vyEVk+gKDG6j0GXyG71HKbYvmF03xORBwFoHQcfyvHOH6&#10;flYQ/o/HRHoG+B7bx6DyLxHlHnnlVSnHb2Nx/BQ0iREgy/uee8QDFWIFmj2qa8XCxeK8dJmMGTHC&#10;prKhUNn4seOVyuaB2AVz5+kmkp1qkvb7s4KsHEkFUSlxiZIMopKAxNh4iYuJM9R2lpHkeqgtR/Kw&#10;b52vr1R4extBCPyEPIRI8p//NCJKNpuaEB1t8rMmURPJ5lTfnNaRKbe5X0P/l6kVJAzpSfz+KEj+&#10;DDgJJX+KY6RD2UkgKxnNIVXmNHq0rBo3TpzmzhenRUvEeckycVvpLIsXLrSpbNSIUTJ54mSZPWMW&#10;CJsvi0AuioWksXPN5vH3ZznwV6nonyWBKCIRxCTExEtsdKwi7vzZM3J4/wGb2jaAtDU+PlLm4SEn&#10;e/c2VHb//SL/+rdBYtu2KFwUOvt4hCbDUug2WMm07tfQ/9HAcc4DZ3DM41DmQfjXw1Q3gqCtaFLj&#10;oLJMNNdxIDE+KEjcJkwQ90mTFFmEK5rFiWPHohPdUz7q3VeGDBoiY0ePlWmfTFUqI2EW0hhBMhD5&#10;3dn/y0DTmKzJAlFEPBAbFSNREVGG2tBv2276ttWhYUptq728pMTdXSqDQ4z+XF0oTzWTUBsiODW0&#10;ozvnNRFnJeRS4H9NnMfxTqA5PQzftxs+9ijOcaJrV8muW1eS2SzimmJwfZGuruI5ebK4zZwlLkuX&#10;y6rlTuLh7CLz5swBab1U32z40OEyEQHITESU8+HvSNjiatI4lsaQ//dlO7dukTT6MJIFkuKBuMho&#10;hRgQFhUeKdHYPnfypBw5cEipLQckb/TzkzVoIklaEQqnGKpbjX2KIPquNlAbfIlDxWnYk2KfOgKO&#10;fwpkfwl/txeE8cWRvagg6agoLuPHizNURLigSfQAYT5Tp8qqZSsU3JxWyrhRo+Tdbu9Jzx69ZGD/&#10;gappnIIAZPaM2bJw3gJZjCCFmDh+/HkUD4MR3tX/fQUiFcUlSmUkLA4kEbEgKiYMZCGNDIuQsJAw&#10;Q22nz8iO9RuV2tYHB0uV2UQWuLhIPlAEAstA5PqwMDmUlYUCBlEMKth82SvuSsDfapj/ZfDByHIf&#10;otc96DsGQjVeIIZNoOv4CfBf45UPc0Wz6I39njNmiCsU5rpipXi6rJLZM2cq0nqBtMEDB8s4NI3T&#10;p0wzmkaQtsQkbWF1MMJ7j7+vYCQ3PVPioSQSRUSHRgDhEgVEhoRLBBAaFCohwaFy7tQp+erTz6Si&#10;oEhyoc51IK0cpBWuWiW5qMV56KgWuLpJsaenVAYEypaYWDlcWCgClUpRsaE+RogkQBNI2BOkYfnd&#10;qdZt5EuE+1smTZaisHCJQbgePG+e+E6fLp6ffKJIc5s4UfkwtwkTlcr88J0rFQbC3BF8jBs5Ut56&#10;821FWp9efWTooKEyAVHjDESN803S2DQunr9IbaN4SBrH0njr6vdjWeibUV0xJAsERUFVkSAoIihE&#10;woHQwBAJ9g8SXx80fTQzkixEZ3ydf4BUkDSoLHflSslesUJynJwkD58Lsb/c31+qQkNlc0yMfJqb&#10;J+d27DCOYW8BASLDh4v06Gmk8Eck+uR338mxw4flELocm/MKJB/nS8KxoxYvluC5c8UfqvGZOk28&#10;QBp9lyeI8zBBwrzhyxRhTs5KZTOmTQdpneTdru8iCPlIdagnj5+k/Nm8WXOgrgWKLBWMVJPGe5C8&#10;jfX7sST4shg0gYosKCoCJIUFBEkoiAr2C5Qg3wDx9/YTb09v8fTwkrMozK8+/Vz5tmx0DaoQjBRD&#10;aflQWTZqvwKJo59DU1keGChVaC7XRUXJprg42ZKQIDtSUmVPRoYczM2Vz4uK5EhJqXxZXi6Hi4vl&#10;M3zenZEpG/G7yogIKUYEmAsSU3COeFSKSBAWOn++BKFZJGm+06aJz5Qpijgv9MW8sU0EzpolHiZh&#10;DD4mocl8+eVXldLeg9L6ItwfMXSETBo/USltLkhbgEBkIUN+EldNGp8R4Q3j34d169atTjxUFg3C&#10;lLJIFogK9vWXQBDl5+kjPu6e4unqLq7OrrJimZOhjPPnZWvVOnVraw2awXJ3+DUUDFWWtWyZZALZ&#10;UF4B1Fbs4yulUBxRhOa0GMHK+vh42VtSIp9v3ChHtm2Tw8Dnm7fIZ5s3y4H162VPZaVsBXmrk5Ik&#10;B6TFgawwKIsIAagykhYA0qgoX/guBhxUHVPu9503XzxWuih4o8keP2asIu3NN96S9999X/ohchzB&#10;yHHsBBWIzJgyXWZPnylzZ1Jx8xX++te/tkExcUCU9yB/H35tDWo3SYtCcxgeEAzCAiQIZPl7eCOj&#10;HuLh4iYuy1fCOS9WjnrGtJkyFbXyzA8/yDdfHFG+LSshWTZSbVAWfRqbyMylIA6Ky4U6CuDfSFYh&#10;fpOHQCUTZKaB1Az8thDNYkV0tFSBnKqUFKlKTpbVILQATWo6/he7dKmEgZxQqCaEmD1bQjVx2B8I&#10;cgIRaASAOH+kJJBpCIMTVDJP51XitQqEoYP9/HMvyMsvvSpvo3kkaX3RRxuEjvXQjwfL8MHDZPSw&#10;kTJhzDiZyltZZnM5asQIqo0RJIdo2Mn+7aPIkrx8iUXTGAmVhflDYfBbJIwZdUOzMh8XPn7UWBky&#10;cJD0R82kH+BdBG3stxUgkFmNoKUSpDAgIXFZIC4DBZ6JVBNXjCauEM0licuCX0rHdyn4TTKau4SF&#10;CyV+wQKJBWLQ9EUDUQgyNCII7IvE9xFAOLYVeSAxGGQGAVQXCQvFb/1RabyRB8IXrcBENI0vvvCy&#10;vP7aG9Llna7S/f3u0q1zV3nnrU7yDprLrp06y4cgckCffjIS6puMJnMmb2nNmq2bSD5yQL/229+H&#10;zEOBs2lksxjs4y8BaA5J2HIoa/SQITJ68GDp9f6H8n6Xd+XdLt2Ad6Vr527SDT6BAcnxw0dlTVGJ&#10;ukuyjUEJiKNvY1CSA5A8FZxgX76bmxSxX4dmkk1kIdRXgM/5IDSHREKpGSA4HYSmAan4TwqOQSSj&#10;2U2EcuNAcgxIjgbJkSCORIaDpJDZcxRxYdgOX7BQfN08xBcthR+a9unwdc8//6JSWae335HOnbrI&#10;Sy+8JN27dZN+PXvKwI8+krdff1O6vt1ZPuiKrsCHPaC8ofCBE2TW9BmaNI5i887Ib99EpiNsjwoO&#10;U34s0MtXvFxcJRwF+nHvXjK8f39ZimYmCoGEDwpz1NChyNxb8g4y1wnQtn/bDqkoLJbCpFQ5BP+z&#10;Ff/X3YCCVa7ou3lIET4XgLR8EMO0ACQRRSCMzSZB8vLwu1zsz8VvsvHbTJDHZjQdpKVSmUASyEta&#10;jhTbJDIeRCaiuU02SQ1GSxGAoIktRrCvnyxEHl599XV5G6piEPL2668jL0NkNnzfYqh1AdT0fpfO&#10;MgZRa7d3ukj39z6Q3t17yghElmwqUUwkjY/SMRj57ZWWiuiPUSNJy01Pl3mIxHxRWO4oAOdFi8V5&#10;ylSJ8fOXePSLPFDjhwwYIJ2Q8c7InFIb7ex52Qvi1hSVohuQLTkgrxCd9fXwlbtCQmUvOuG7Q0Jk&#10;M9J1wHpsE2v5mSlQBawJDpHVqCCrEdhUgPxy+DsGL2VIy5CWoDKolMEMFFrk5S3Znl6SBIJiEelG&#10;I/KNAiIR/TI/YTiOE8h8E9fbBa0D+2aD+vWXeWhGF8+ZK65oSlcgj0sQsCyAUt995x0EITPlfaW2&#10;njIA7oDNJIqJpOnbWeyv/Xak+fn4TEtB4bJvFoKw/iRC+YP79ysevBBxuSxeIsGjRkkSfVF4uMQB&#10;k8eOlTfZlKCp7IbM2eycyNFDn8verdvh5zbKpooq2Vy5VtaVlMtaYH1ZhUorC0ukqrhM1gAVBcWK&#10;aG4Tldguzy+S8rxCWY3vmJbk5EtpboGUIi3OzlMpKwZRnJWL6DVTslFJiNzUDMkBMtHvTIqJl8TY&#10;OImKjJT33vtQ3WPs/v77ijBnqDEUinbira5ly8Vp8VJZiiZ1IYh8v2tXhP1zpOcHPaQvOt9sIjdu&#10;3DgZxaVvZ/22wciasnJJRuZ492MhHPoEhMQTxo+X+Wgy8vPy5PSpU5IGBx5A9O4tOYjufKDC/vAB&#10;7Od0R8bGIVy+YuN8JGfBLmdaPYP09FkDZ87KeaTnT5+R8z+ekrMnfpRzP56U09+dkFPffqfw4zff&#10;ysnj38rp70+o7e+/OiYnjn0jx48clW/gV48e+kyOHPxUvjh4SA7t2y9bN26SCkTGH0IxwxEVDh08&#10;RNzQ1BZkZ6tL+ezgQdmwbp0UFxZKJlqYNOQtA2lZaakshJ/s3aOX9EfAxT7cBJCL4qLa+GTWb0ta&#10;BTq0STFxyPwxWQbSPgYxnaCiF+G0mzRqxBumUlRQIJEIm1f06IEanwsf4cuheHm/G0JmZGra1Bmq&#10;EH5vxoHbyIhI+WTyVJk/f6GqjLStGzZIfHSMLFuyVKZMniyjRhqEDkSz379vPxkAP87fchSgT8/e&#10;MnrEKJk9Y6Ymjc9A/rZja0W5eWrs7Bwy+B1q7qHde8UJtaxdy5bybIdnpXWrpxR5bggovjx8WCqL&#10;iyUcPueTiROlB0JmDs+vQB9uFaLN35sdOXxEVqxwFldXd1mF4Io3iavS0mSVkwuiyWkgpI+8+dqb&#10;8jK6AS88+4I898xzKn3lpVdUN2Bg/wFQW28VRc6ZaQv7eTvrtx1bK8jOVY8WbEIzcf7kKfnx+Hfy&#10;NTrM6+B/eiMcbtm4sXRs017atmwl/bp3lwIozRUR2zTU0L7or61YukLcEVa7ATnZOZKMDnIKOseZ&#10;mZmSh+a1pLhEikE0UVJibJcApWiC+JlpWVmZ2l9UVGSgsEgK0WQVQuEFALe5T3/Pz9xfkF+g9vM8&#10;+fn5kpOTo5q3eHTMw8PCJCgoWLy8fMQbEbE3ujHuiEaDEcSMRBdmCboFlTExsjYrR/IzcyQ1Pkmi&#10;wyIlyC9AvBHp8jGETm++aVMab22huEjab387i4/M8amrI59ZZvo+dRbN5XH5bO8BSYmKldc6dpSP&#10;33xLXkWN7I+OZwwce+dOndTdAk+Q5YuC8fX2laDAYNmza7esW7tO1lZVKaxbu1aq1qyxfdbbVZbv&#10;11YZv1lTWSmVFRU2VKwmVstqK8pXSzlINlBuAtvwXUQpKkIRSM3OypJA9DsD/APFHwFWAMiIA0mO&#10;7PMDn8ra1WsknxU4MUni0HSGh4bi/wHqNhdvby1daHspQ9/O+m18Wn52dmY2Ota25xuthjjhxNcg&#10;bt8B2VBZJSsXLJAJqH0DeveVFYgoRw0bLp6r3MUPtTjQ11+CeGMZpJWXlsnO7Ttkl8YOYqfs1thJ&#10;7LoI/A3/t2PbdoXtW7dVY5tl227fti1bFbZu3iJbNm2Wjes3qMrAp8g4jBSM0D8oIFhCkJZCiQ4N&#10;gdG+nXuksmy15EJ5ackpEh8bC38YoUa0Oa7mtGyFFBcUpKPY9O2s36aDvR0ZzUR4rJ5tdGTIzFef&#10;H5btiMJK0RTFR0XJIkSVvdFMesFPBPr4STBqcAgIC0OhhHMoB12HOKiTj+DlozKsjU+UPQi7DwF7&#10;ga1xcbIhIUGqgDUKiVIZnyAVaNLK8V05flOGml6GtBQFVxoDMDVRht8wLcf+8sgoKUPBFiLYyIFf&#10;5sh7Es7HEfaI0AgJ4w0D9Nk0wtEXzYRPc2SnfzipKtUaqLsQeV26eDFaD2+ZO3ueODs5iwuwdNEi&#10;qo2k/XZPZ1XhAjNSjCeJ01LTzcu/0E58c1z27dolW9avh+9LkMEDB4o/mkMO2RBhqMUcb4tAAXGw&#10;NIrjceFREhMRLXFAFroSFVDgDv8AOeDjKwcRee5CB3kLPq9DQLNGdaQDjE40oG5vAUX4DVFoprzl&#10;xZGCYnSqS9ChLuHdFQ9Pyfb2kVRUnHgQoh6LIMyR9nBcTxjIUlAVKkx2bt0qnyLUd2TfoRuxB3kN&#10;QYe/FD52ASJOVwRY7oAbAhkXp5W6ieS7ar9NBFmcVyCpUERKYrJ6br+osNi8/Avth+PHZQP8jo+n&#10;pxrJ5vANx9w4SMrbX1Fq0DRcjXbHKMKiJJakRfI5kxhJwb4CfF8F8rbDx+zz9ZNDIIAk7gaJ24HN&#10;IIVPd/FBobUghk95VRKo7XwGZY2Xl1SCpAoECaWeXpIPlWfiWMm4hng+FqGeZYlWFUaRhmuh6sNx&#10;feFUGX7Hbe5jFExSrHbuLPz499/LqR9/lB3bt4ubm4d4uHuJlwfg7ikealhqlTWC/G1IY+SYmgDC&#10;EDnxwdRkEJiclCrfffedmRU+xn9O8uAL8tAhVYQgwuJgqSLIRCz2xeI7BQtZGvFoLokUFGwuflMG&#10;4teD+C0BgbLTz192g7w9UMwuKGgnKsZ2kLMF2AQ1rUe6FiStprpAVB6IysR/k3ENCTxXVIzE4hwE&#10;SbMRh2vSxLEV0OA+PvOShkq6fcsW1fm22npE0X5Qrq+Pvxql90Gr4uPpDeK8xAOKQ7GRNN44/m1I&#10;y4fTNZ4oTlGKM57dT1dNJVO+EZoMUvmdfoiVHfFEEJBAMlBATNVncx/TxGj8xoIEE7ytlBSbIMkE&#10;jsV7nunYlxkdK3n4by4UmocCzQMhOSjcLKQZKPxU7E8BObZj4T8K5mddKVhBNHkkhsQp4FgkK4qV&#10;DftVxeJ/8F8+0xkPfxiJc4ThN0QoyA1BxWBwFYAgyx/kMUKm4lBsJI3P9v8m9v9WF5dJYU6+UHH5&#10;vIeXnSeFuej75KFfZILfF/FeH74r4JPF6VmSDVKzktMkHYRmgNAsEMyUSGcKtSrgN0QmU3xmSmQj&#10;+OF/snSqkCGZSPVveJy0BBwP/0uJT1YpWwVVwViR8B33q5YiLslM+WR0oo1IplrpNsVjXyIqDSsP&#10;kYL/JaGlScT/SF489sXhNzGoJJEgnMEMI89g+O5AKBDl9psRRvt/33777S6zVfjjml4t6hJzLJ85&#10;fVp9f/rkSTlz6pTyW2fPnFE4ffKU8me8x3q5eZoPHTo0huVmFN9vZEuWLLnR09OzbkBAwNNBQUEd&#10;kT7v4xPwPFM/P78XfHx8XiT8/f0vgN7/c+Dh4Wifhw323xnfW7dr/t1PgT62l5fXCyiT5wlfX99n&#10;gQ5ubm4tZ82a9eDQoUM5m8Fvb6hA/7djx44bKisrb1q3bt3NmzZtusWKrVu33uoIRUVEkd0++881&#10;f6f3adh/Z/3+Up/1thVX8h9Hv7HPO8ujpKTkxpSUlBtYTmaR1Vqt1Vqt1Vqt1Vqt1Vqt1Vqt1Vqt&#10;1Vqt1Vqt1Vqt1Vqt1Vqt1Vqt1Vqt1Vqt1Vqt1Vqt1Vqt1Vqt1Vqt1dofxPQj1tZHrbmtQbN+tt9f&#10;a7VWazWYvWh+DVjN/nOt1dp/jdlX/N8baq3W/tDmqFJr8L0hPWmi3raH/XfW/19L1Fqt/SHMUeUl&#10;rKJxBOuywz8F+hz25/0poDnaV2v/Q/Z/7f/97/ofP/HE8LFNmuQvbN36m5UdOogzwNQKJxPLgblt&#10;2nw7ulmzwn4NG458Cv/ncYzD/aJmXzkJqxgICopTcPwS4LE07M9TExxd49Wg1v7I9m7dunM827c/&#10;7w1ReLdrJ05Nm8r0Bx+UUXfeKSPuuEOG33abDL31Vhlyyy0y5OabZdBNN8nHN94oA//yF4UBf7nB&#10;xF+k/w03GOA29qn0RuJGA/ivAo7TH8cbgOMOuP02GYjzDPrbnTIe513QvLksx3Usbd9eFuO6XqlT&#10;Z6Z5qY7MvjLaV24tBqtI9OLDTO3BKTAJR99dDtZzaFxrIdba782Wtm6dEwAx+bVtKwsefljG3flX&#10;GXXbrTIClX4YRDD4hutl0HXXycA//1ml3DcaIpv497/L9HvukXl16sjCRx6RZY89Lk5PPinOjRqJ&#10;S5MmsgrCNNBMVjW7GC4XoLm4QEjESvxnGY6x6IknZDaOOxUiG/fvf8tQiI5i7I1r6AX0hnA/wrV8&#10;hOvsh+sd+Le/yUT8finyASHKmKZNs5A9VjprpbWKy5EoCE7M4QicuvRq4OgYjgRrFSChGwHrdVth&#10;L6orQa39mnb+/Pk7gyGqYHiGRXXryvjbb5cx8CAj4GGGXX+dDIGYBv/pTzIUFXksvMoMVPCFD9WR&#10;lY8/Lu6NG4snREN4KDS1pe52cCOaVMPVBghQAQK0g4s9cAxnCyhAA81kJcS5AttLGjaUWWgcJtxz&#10;rxJin+uvlx64/h7IR09s96YQkb9++G7MQw/KEjYmEOHWrVvvRnGwkrPSW4VgFQoXKLipBnDq2auB&#10;/f95bMJ6Pn0NNYnQkfgciepKUWu/pG2cMKEyAuJyh7eZdMftMh4VbxTCt+GojENRKUfBM3zy17/K&#10;gvvvF+dHG4gnBOWNSuyNCs3Uy4QnKr8XwNQTYvFofCHcHcDNhsYqdUXqaqarFCC6C7YNuFjgbIJe&#10;0tmClQoQHoHrIxjeEivw3eInIUJ4uHF33y0fo9GgALsT9IhoWPqgHPpCgFPhORdBfAmjRq1HcVnF&#10;YC8WLjLByd7swamDrxbW//O4hFWQWoRafFYv+EsLr9Z+qp0vLh4cDXF5wBN9gjBv/E0I91DBRlBY&#10;SGf+4x+yDJ7KCyGaHwTli8qpgErrY8IbldUbFZzwsgFeTaORZRvwwGcNdzu42cHVDqssqSO42APn&#10;c0bqzBTXtdKWmjBF6GRiBUEBAsuBuWhQJtx7nwyG0Ci+D9Ho9ECD0xth6EdojD5BuVF8Fd7eo1Gc&#10;FMbtJrjWLcFFQhyBUz9bt7myGVP7bUL/Th+T4DmsQrQXoCPxXSuPR9SaI0vo2FFiEB7NhIf65Jab&#10;ZSxENRoVaQJa8MX33SfuDRpIAIQVgMrmT6AC+ik0EV9UUMIHlVan3qjMVnjZ0Eilnkg9GwJMAQ9s&#10;a7hbUhvwGzekVrjWgFUO4ELgGEpsapuCa2SIzrK9UgN5IJwUmkB0TWQFUno8AxRfMyW+RTjeNITT&#10;I9AIGZ7PEF8feMOP0G9diHKdB/GhmCkYgou7aHDdYg1O2a3TS8H6H+ux9PGtQrQKUItPC9BR2Hkt&#10;xFdrmS+9dCYeFWEW+lxTbrpJxqGFJubfdZd4QVxBqEhEIIHKFYBK5o8KR/gpNFbwReX0ZWpu+wDe&#10;qIDeqMAK3Aa8LFBCs8AD/aZqwTVEyGoB9jF108BnA8a2K/Yp4HM1LMLDdwrYVkKzwNmSKuB6V6rU&#10;IjwTThqmAJX4gOUol+UoHwpvmRJfQ5lap470haezeb1bb5E+DLXbtJFFzz13FsX/TxOcXp3gjN16&#10;W4N9QsJ+vwb/o49DWIVoL0J6Q+0B7cWnhafFdyXCu1rx/e/ZiUOHXk9BK7vkn/+U6RDYJHiwqUhd&#10;HnhQglCRQtFah6DCBKPyBKESEYGoUEQAKlkAfuNvwg8VU8MXFZTwscAQWUMDqOxedvCsAR4WXCA6&#10;EzbR2cEmOgtsQrMHrskFqQKuk6kzgW0rlPDMVIFiQ35twgNWoFwMQHQW8VF4y1CeM+vXl4EIx5Xw&#10;EClQeP3u+ocsaNdO8lNT+4IWLs9JcJElnVqhv7fiHjPVgrQKkyLUQrR6Q3vvZ+/5HHk9R329nyK6&#10;/x3LfvbZ8zHNm8tchDbT0NLORKvr9uCDEo4KEY4KEYY0DBUkFBUlBBUmGJWHoAADTVBoAahw/ib8&#10;bGgovqiohuCMbR8TFJk97EV3gfCeePIi0V0kOPxGb7th2yY4bBsiQ2rbrhZdTeKzic4ERWcTn4mV&#10;BPKn4aRTJTxDfCs0UG7LFQzhLTOFtwTbk9Go9UL5f8ibLOCgD6KKGfhubocO50ETl1fV4EJZ1s9W&#10;/Mdum7AXJsVoFSBh7wGtXs8qPqvXs95ouVw/z5HI7PHfa7kcRH7gAZl7800yDQS73HOPhKNCRDVr&#10;JhEgOQIVIRyVIAwVIxQVJITA98EmglChAi0IgJiU4FD5CD8LlOAs0IJTokPlvwDcB3hhW4kN6QXA&#10;Pg+kHk/oFAK7BJTo7KAE5wCrmOL4Snz8zBRwwbZNdNh2JDqb8AiUg1V8NlBwEGC18AyPt4wwhTf3&#10;scdk8J13Km/X88Yb4e1ulZF1HtJ9uwdNUHB62wrudwR7Qdp7RS1Aq/gceT5HwqO3swrPkadzJC57&#10;/PdZYceO4nH33bIAIeJckBmCPlgsBBYDLxYFwiMhsAiQH47KQIShYoSighAhqDDBJpTYULGCIDKm&#10;ASZsYkOlVNDbSH2RavjYANEhtRedEpsFF4kO0GKz4koFp+FIdIQS20UwhaeBPCnRYduh6DRQVlbx&#10;rdBQ4qPwzDBTic4Q3mJsj/73v9VwggoxEW4Oue8+mW+IjovT/RTYC9IqPi1ACs8qPmvY6Uh4OtS0&#10;DzHtBXc50f33WDlEFl6vniyCyBbfcovEQEjxEFkchQZyo0FyFAiOBCJQAejlwigyVAqNEAgrGJWH&#10;CLJDICpcgAl/C2yiM2ET2+Om2CypEhpTEzaxWbaV0PBZw0PhCUNs2Ha3AvsUsO1mgp+V0PgZqatO&#10;NfDZJjZs2wvuArFZQMHZhKcAkSFVwH6r8JxQjheIjkB5LycoOgpOCQ8hJtKJ999vejpDdOPA49z2&#10;7RleOhLU1cIqwJrEp4VnDTcpOh1mak+n+3X2N1P+N8T2Q3i4SxE63Ctuu1UWwZPFgujEZs0lHiFL&#10;HMiMBbHREB4RCbIjIbAIkB8OFHXvoRZruiL79juJaPWUY8Gh0trAz4AvBHKllv5WJwjuCUN0SD25&#10;jWMYgoPQLLhSi3rpZVN0T0Bg+N/pM+Y3l7bKOXOVCF0Aim/97DnmN1du327cKFWLl0h0p3fEvUVL&#10;O29nCg98WEPMJQBFR0/X8yaEl3fcLvPbtJHy4OAA0OxIRD8V9sLT4rP29bS3o6fTfTt6OS04hpXW&#10;kNLah3MkNOKPbVXPPCNe//iHLEGLGFq3riTDiyUhXEwAcfEQWRyIjAWpMSA38/kXzKrwC9m5c+KP&#10;SqzhZ0k1rtSCm7eEp6PYLgSFZsXViK1wyFAlNI1TR46Y31zeVuH3Gp5Nmpl7fx1bBK6G/+MuMYYN&#10;bpX+d931c0PLmmDtB9r39Sg87el0aGnv4ez7cJcT3B/Tzp8/f3clCFgFMpxuvlnS4MVSIbRkpEkQ&#10;WgJDSCABwvs1zCo6JbjHDFypUWhKbPiPveg8sc8quCu1vV4+4ob/GnhcPo+IMr+5vNETKrHhv0x/&#10;TUsfPETdSJn9aAN197IXugX0cgsRvUyYMOEp0O9IOD8XjkRnFZw1rKTg9I0TCs56p1KLzZHg/nj2&#10;dffuh1c//bSsAgmB6GBnIWRMp9ggsmR4siSILAnC+7XNHxXaAASH1A+4UvPBb70t8LKkBqqFd6X2&#10;7Zoqccd/3U2xFQ0YaH5zeVuF31fDEB2HGHwREkYjPM3HsXY4u8jxomI59eWXcvbECZGzZ81//3yz&#10;9ueG3Hmn8Twm+nJzn3pKgvv2/RzVwJFgfi6sns7q5XRYqQVHD8ebJvb9t8t5tz+WHXj55TNFEJMb&#10;wsZIxPc5EFUmhJaOkDEVxCTjuyu2s+ckHP2ScPRLiDBU5lAgxIKrsc9CwyyCe1zSXn3N/ObyRrHZ&#10;0IApPJyCRWxIPYErtiNHTbE9Lm44ZljbduYXlzdX/EfjYuEhRdm4mJ9duE99BpgCzmbKft9PMX0j&#10;Rd+5HHvPPdLzhushuFtlGvp8S5599gyqgyPB/FxosVm9nBactQ9n7b/Zh5M1ebc/jn3WseO5ooYN&#10;xR2tXNjd90gehJYFoWWAkDQQkwKCrtQiUREiTIQDFJpGKCoNEYLKRFyNBaBSK+B/3yQmmXsvb774&#10;D+HT4DFDbASOwdTq7YgrtnPnxR3/d8cxCd5suVKjJ3TFfy8A9q1CeqH4qkHxKcGZ6U8xJ3jPC+5e&#10;ovFUXg48T7jvPvXaz0fwcFNRD+a2bn0O1UKL5JeEveCsHk4LTvffdDh5Jd7tj2HnevT4bn2rVuJ1&#10;443ie8cdSmg5aPEyQUQ6CEm7CqFFQVAUm0Y4KgYFxzQMFYUINaHE9sUX5j8vb4GojEQAKrd89525&#10;9/Lm++hjFwL/J5T48JnwxjZxNeaO/9lwFf8tHT0GAnvsYsGZoOhs4tPAZwrtPCKGqzWvlq2U0BQg&#10;JIeCA9+j/vUvFVJScPNQH+KHDv0S1cNeLL8EHAnOGk7qcTird7tc3+33b+fPn79tX8eOEnjLLeJ2&#10;3XVSiFYuDwWfA4+WCSLSKbSTJ03aLm0xEFU0QMFFQVxKcEgjUEkiKDqk9oKTU6fNf1/eAlFBNa7G&#10;/CAGwvfRBiawXb+B+FjgbeJqzAPH8cDx3E1cqZ36+mtxxX8JNyU6e1B0j0FkJlBOR9MzzH9fuW1d&#10;6Swr4XFt43XARaKj4JTomsgSpHy9pzcFd/vtsqhtW2nRokUDVBNHgvm5sIrNPpx0dLPkct7t929H&#10;nnlGolHAHn/6k+Q+jo5+02YQWxPJgdCyUPgZIORKLQaCikHFiEYahZSINGEI7nEJR0UKMxGKinQ1&#10;FojKqXE15gcRUVx+FJq5raHEVu9RCA1AejVGoSngGEyvxtwoNCsoMqQKehtp1HNXP6Ry/swZ1a+z&#10;4gLRacEp0RmC049/zX30Uen55z9Ln5tvUu/QcfoGVBNHYvm5cOTd9B1K7d3s+26Oniz5Y4jtXGDg&#10;pn2tW0sIB6vv+qeUQWjF8GoFKPQ8EJBDoX1+ZWHe2aNHJRYii4WgKLpopNEQlBIcUo0IVKBwDXx3&#10;pbZr1mwJQgUkAq+yYlNsfhCTkUJkEJWCKTQlNjO9GvOkyCy4GmPo6YZ8XASUC8VHsf0UM26qWPp4&#10;F4gOQrOITnu4CwTHGyYMJxHl9L31VlmAcLJg3rxdqC6OBPNzcTnvZr0zaT/Q/ccS2w/PPisJCBf8&#10;4dUqILByFHQJUt6RLGjUSHKvwqudPXxE4kFwHBALURExgL1FKdE9pnA1FoyKqBF0lRXbJjQKzA5a&#10;bApXeVyKzRP/88TxuX015o7f6/CTcMNnLbifYnGvvX5BH69acAacITwtOD4OZvVytmculeCayDzk&#10;pyfqRJ8b/6LmR1naocOv4d30cIDuu/FGiQ4l/9hiO795c7uvUYgxN90oqf/8p6yDV6uE2MpR2CUo&#10;9EIUfj6IuBpLAKnxIJpIfPLKhXo5S2jRSkJQGYlgE1drFJo9fOvVNwVnpFdjX2Vlixf+o8Rm4mqM&#10;nlAJzoJTlVXmt1du53/40RZy2vp4ChAZhWcVHcRW7ensBVft4XjTZADfGIB363/bbWo2MP9ly7qh&#10;2jgSzM/BlYiNno39tj+u2ARe7UCTxhJ9/fWyDgW+EWJbi75aJQq7DChBwRdepdhoCUpsjynEAd/E&#10;x5vf/DQr+7CHhKIiElpwRGWfvuYvrtLOn5fvN2ySL9My5Px335s7r94oNCuU2M6dN7+9vAU2awGB&#10;PapEF9nhGXPv1Zmtj6dBkSG1Cu5CL2eEmDYvp8VmCk6FlOCeb4uP/9e/pRe8W3+EkrMQ5Sx6+ulr&#10;9UhXTWGkVWyXuiP5xxDbhnvvkTh0hnc1ay5b4NU2oJCrUNirIbRSoAgEbHz5FZPaX994JzMMFZII&#10;VYDoUKlDTFA4v4V5P1JfvABveERDbEzry49l5eYvLm/bV7qIB/5LXDND+Xyemi4p3XuIZ+OmNXg5&#10;8y0Dejfl4Yz35uY8/Ij0+r//k3433ywj7rlbVhihZB3AXjA/B9qr6RskFJt+hMvaZ9OPbtnfjdRC&#10;+/2Lrervf5ckiG1Ps2ayrakhtrUo6AoUeBkKvgSg4OT7EyZ7v65ltO8g4RBZOCpkmAmKTYOCq/ip&#10;Hu6nGDyXD0VmD4oN6d6ly80fXt7Of3Xs2ovtCi2wbbtqwYF7Tki0FELsA8/WD+HkYNQTU2yOBPNT&#10;UdNYmxaavhvp6Na/vVf7/YttEwoxBWLb27y5bIfYNkFs6yC2ShR4OfpcpSj8YpBQCBxbvMSk5rex&#10;H8orLhCdIbz6NuEdS0w2f/nL2/lvv1Mis4e96Ao/6G7+48rME9d/tX29a2Gnv/7aeK8OfKs5Uvia&#10;DraH3HyLmnZ92F3/ECdjCICezREcielysIaQ1tv+FJse1LYPIWvyar9/se297z5Jg9gOQGy70Gcz&#10;QsnG8G6NlOBWo8BLQUIJUIRwoxCt3cnQMJOiX9c4YB6ByknBhaNih2E7DGmoBvaHICWiGzZGDbry&#10;wfKL7Nw5iW/TTnwfrmcAx9TbPuZnpkp0OgWiWj1tHuDKjKGnJ/73+VU8enatTL3cCr7VTGHgn/Nd&#10;jvnb39SNkrGoJysvLTYNR6JyBHuh2YeP1gHty90Y+WOI7XTLlpJ73XWy5/HHZR9CyR0Q2xYU8np4&#10;tyoUeiW8GwVXZhPcE1KIflQBkI+4PxfY0bP35Z9IP31G9nwyVdJxzESEhYnoeyUoPCrxEEkcW/cv&#10;j5k/vthi0OmPRKWMxO8ikFJsOqXgLhAdoEVHBJsIethAoEI9CcQ+pgEm/B0Bv/FD6of/qBSfbQIE&#10;LhCeFdjnjVR5PJ0Cqp9nplZQcBcBeTVQH6Gm8ZmpDj0Jd2uK8vR+oqFEPPOslIwdL9+Ulpmld2Wm&#10;3i43xaYmoEU9GHnHHfLxTTfJEjTGK9q0uRKxEY7EZcWlbopYw0dHg9l/zKf+z40e/SUFtwaFufaf&#10;/5RPUaB74d22o5A3o7A3oNDXAVUgoBJErAbKILZSoBgiKwIKGjwu+UAekANBZANZQCaQDvKJNCAV&#10;SAGSIS4iCZUj0UQCQMFp0cWhQlktBv+LRuWLMqFEB1BsWnBW0SnhoYITIRYEWxBkgRKeBZcSnyG8&#10;aliFp8VnDyU2buO69LYWnxWOxOdQiDbhWYAy8kC5GsMJEJ9KDXD8To3jgRM1YK5gvKnAB6L1m+Zq&#10;SgdwrebFBP9c86A/op4ht90qrvBqUe+//w2qjSNxaVgFZf9Zw5FH07f6rc9EXulA9h9DbDR57jnZ&#10;/7c7pfj66+WrFi3lYDNDcDsguK0o8E0o+A0gYC1azDUgoxKh5GoQUwbPVkLBgbBCIB8E5oHMXICi&#10;ywK5RAaIJgzRPSqpqBgpQDJAwV0kOlQmIo7A51ikMSYoOA0lOngbJTpUXi08JT58DjPxS4jOikuJ&#10;70qEp3GR+JCXi4VX7wLxORKeB1OU0wXCIygwO9EZg+fG0ykUnHo1yBSbgkVsXP+Aq/0MRL0YiVCS&#10;YkN1sReXFY6EZQ+rN7uU0PQg9tW8y/bHEBu924a//EUOI5T8skUL+QyC249wcjcEtxOC24bC3wwS&#10;KDqOx1UBFRAbRVcKsrToCkBiPlAtugbwdA0kE0RrwaWjIqQBFN0FwkOlSXwEokOaAFwgOoCiu0B4&#10;qKDRqKBRSCMtUMIDKDir6OzFZxNhXQPBdR8xxIc0CJ8DmeKzEh62DUBwSBWw31+nJvzw2YCx7csU&#10;+69MhFbhmUA+9bYXYRGfVYQKKEMj3LQXnRaeFpshOOO1IONdPL78apvYiEID51xoZAn+O/SWW8Sz&#10;XTtxeuqpnyM2+7DR2kfTQtO3+Sk0ho/6Vv+lxtXs8fs2RGnXUXCnHnpI1t5wg/zQqpV8Aw93BIL7&#10;DB7uAAp9Dwp/B0jYhv7bJni4DcBaeLg1FBxQRsGBuGIQWAQiC4F8kKqEB5JzgGwgC+RnAhmAVXQp&#10;EBmRjEpD0RnCM0SnhIeKGIfKZgCiQ0rEAIbo6inRWYWnRWcTHyp/OCp/GFIDEJvCIxBbNZToTBjC&#10;M6AFp4VI4TG1iQ+g+OxRLUATuBZfpBSiSvkZcCxAQ2g6tQFl4kh4SnwqxNTiAyCYC57fBC/qTQVw&#10;5QHOPMCdMdHRk8bEteDZA16NS22NgNCm3X+/eMCr3XDDDY4EZkVNArPvm2lvpm+GaKHpGyJWoV1p&#10;+Kjx+7dzr7xyRl54QQ7ceqscr1dPzrZ6Sk5AcF83byFHUOiH4OX2QXS7GsLLQXDKy2nBgSh6uXKQ&#10;VgrylOhMwSlPB4IpuFxAiQ4VIAupTXQQWRoqSaoSXH0lOC06Ck6JDhWMiAeqRVctOI1oVGAiCpWY&#10;iFQwxYc0Ap8N0WnBGQi1wCa8OheKLwifFbgNBJrbWoRW0V2R8HBN1cIzwc+AD7btRWeFVXTVIacF&#10;KFfrUy3q+U0NcOIJoRkw3kxXYoNXMxYjaayW3Vrx2GMy8rbbxBtCW/nUU3yJ1JHArHAkNHtPpmfX&#10;otAoMv1WNj3az51Zi/hjmDz/vBAHb7pJBCGDPPW0nGzZSo5TcPByhuCaIqxEX06FlejLmYKrAipN&#10;L1cOApXoQKr2cgUgWQtOiQ4VQIkOyITIMlBB0gFDdPWV6JTw4MWSUKmIRECL7gLhQUSxNjwiMUC0&#10;Sik8Q3TVwntECU6JDmLRCLMglMD3KgWU6EwE13nYEKDarhYeRRiI7yhAm/iwbRMftv018FkJz9y+&#10;QIAKDgSIfUpoOrWDFp7qA5ownmgxRQfv5oVy94JXM/CYeIEj9WY6hKbm00QDqlYCatJEvJrBq918&#10;s/hBaO5t217t7X5HdxqtItPeTD+KZQ0d9Z3HmoT23yE2muq/QXCHKLg2bUWebi2nIDqGlYchukNN&#10;m8teiG4nvNx2ELMFottoim4dRQexMbSsAIlKdCDVJjqQTdEpT4cKkAvYRIfKkQlYRZcGoaUCKUAy&#10;KpMhOogPFU4JDykRbyIOFZOg4LTolPBQqZXokFoRaSICIglXsIrvYcPrYTsU2wYoOIjNAopPI8gC&#10;Q3jVCFCg6MwUx/bHtk2AGth/sfjshWemJig2laLMLgDKVQFC46tD+sVY/Ta6ngqCE9mqadwbNRIf&#10;8OoLoY288UYJQD+NfTVUC0fisocWmiNvpkXGvhmFRpHpsJHejHcdaxKaNXy8nNCIP47VRUaV4F58&#10;UY4ipBQUNkV3qnVrOd7qKTkKT/cZRLcfotvXpJm6gbIDomNouUX350DeWrSWqj8HwVk9HcPLovqm&#10;8OpVi04LT4tOCQ/CSkclSjORCqSYSIa4KDolPFS+BBPxBCqtEh7SWAtiFB6G+AxEmYi0gMLTMARo&#10;QIkPsAnvoertEGxfJEDsCyKw7ViEhie0ivAC8eH6LyU+A9WCswHldgFQpgoQnHpRFl7NmArCnH8F&#10;XHHdBLWACbj0h9DGoqENhkfzAfft27d/HNXCkbissAqtJpFpT6bH0Kxho34U6+d4NOKPZ8P++tfH&#10;leBeekm+u+MOkQ4dBKUu59q2kx9at5Hj8HRfQXRHIDretTwA0e1FeLkL4eV29Okouo0Q3XolOiO8&#10;rAC5SngQWxlQCsGVgPxioBCVoQDIB/IQUuaikuQAWRAbkYlKlAEo4aGCKeEhJZJR6YgkExSeAipq&#10;AkDhGXjYFN/DChQdBRgNQdiLTwkQ+yPsEG5DXQlDagDb+L0SnwmKzxBhXUOIAMWncYEIze1ApNXi&#10;s4gQeTHEaIjPvi9I0dkPP3DQXQ3EEyhTwh/lzDfU1dQQEBunAFTzb0JoAfBoXBsvEFxORAMbBr4p&#10;tOXLlz+P6uBIXFbosNE+ZLSKTN8AsYrM6s0cCe1qPZrGH8/OLl5cqT2c1Kkj8swzBjp0hLdrL2fg&#10;7X5AiPktvN2XCDG/YJ+uqSE69um2WUUH2EJMCK4SqHjUFB5EV0rRwcsVmaIj8lBRtOiylejqQXT0&#10;doboDOE9YoruEUkBklEZiSSFhyE4gqJ7WIGCU6JDxSZiTcRYEA2BRNlA0dW1IcIExaZTQ3jVCHUI&#10;LTwDwTZQbHUN4LooPCU6Ap8vFJ+DfiDyrlKUxQVAmSmgHAPg0QJQvgEQWgDKm7OSBUJkXFNBLWiC&#10;qCS4aVOEko/LovvulfCOHcUPQjuyZk0pqoEjcVlhDRvtvZn1LiNFpkNG3TfT3ow3QhwJ7b/fq2mr&#10;5Gsi48er/pvCK6/ImbvuMrYpwmeeNYTXtj1CzLbyHYT3Jbzd5805KN4C/bpm6Nc1Rb+ON1MM4THE&#10;3AjRKY8H4VWZwluNSqCFV2KKTnk7eLl8VBolPAgtBxUpGzCEB2+HypaOykbRpaESpppIUXgYwjOQ&#10;hMqbaEECEA/EoZJrxJqIedBAtIkoE5F2iHCAcBNh9sBxQ5ESIUzx2Sq+agHS8yHFNdu8n5lSeBfd&#10;DdVAWdiAsgpC2RGBBIQWBKEFwZsFoayDIbQQCC0UYSOX8ApHIzn5xr9IdNu2yqP5tmkjs9GoDho4&#10;8ErG1LTQHHkzfZfRkcgcebP/TaHRCrOyZMfGjSJvdxIOCSiR0cs9+qgI+m8MMdXn57AfwjvfvoOc&#10;hPCOQ3hfPtVavmj5lHxqCo/9uz1mmLkDolP9OwhvE4UH0a1FJaDHo7ej8JS3g+i0tyuE6AooOgiO&#10;yEWlyobQlPCQEhmodBmoiOkm0lA5U1FRiRQg2QSFl4QKbRMeKn88EMcU+5XwsE1UC6+OTXzVAqxj&#10;EWIdGyIUrOKr41CEWnw2EeK8hgitXtAMPZGXC4C8alzwNAzKSAFlpt9kD0F5hqBsOYNZGEQWDm8W&#10;AZFFIQrxQMSy8j//kTh4MwrNvXlzmQMPN3XiJBk8YMClxGbtn9l7M+vNj5pCRntvpoVmL7LLCe2P&#10;b4cPH968d/t2+WL/Adm+foPyajbBMX31VZF//csQHLf5/Usv4/sX5DyEd6p9R/mBwnu6jXzV6mk5&#10;CuHR430K4bF/x+GD3Up45pjd44bHW6e83RPVYSZEV4YKQ29XjApkEx4El2+KjsiB2IgsVD4iE2Ij&#10;0lExiTRUWMImPFTuJAIVmmmiCS28eAgk7oE6EmtBjAXRDhDFFP9jqhFJUHxIKcJwpFbxXSRCXE91&#10;KGrpByIP1TCHJQjknbA9D4ryUUCZhcGbhcGbcTKlCJRtJEQWhZAxBiFjFMQ277ZbJQUCi4XQQhA2&#10;ujVrJvPq15fJ48bLtEmTZeSwYTJqxIgtqA72ItP9M4aN9t6spn6Zo5DR+lTI/6ZHo1WUmU+Knz8v&#10;X332uezcsKnak1lF99prInffbQjujTeBN7CNfXyr+wX8/tnn5VyHZ+RUuw5yAh7vG3g8Jb4WreQz&#10;CO8ghxEaI9w0b6xshfj03UxrH6/a4zVQHq8EgisGilDBCgElPogtD8il8FAhiWwgC5U1E8gwkQ4o&#10;4aFyEykAxWcTIASRSGA7HilB4WlYBWgPqyC1KGPsBKg8IVIjHNWpGYpCZITuC6qbMRCYbVgCAtNP&#10;wdiejEH+Cb4JEYnyiUI5RUFknM0sGmUYA5HFQWTxTbi0VxNZdOstkgmRJUNkUUgDEaW4U2j16ssn&#10;4yfI9MmfyPzZs8Vl5UoZOmSI1bvZC82RN9MiY8hIoTkKGa8kbLyU0P67rCi/UDJS0w3BnTkjn+/Z&#10;K1ur1om8+ZZj0VFkDz5ofO6EsJOh51tvi7yO/a9AiC/C65nh5hl4vR+114P4Dpvh5v6mLWQPvN6O&#10;RmY/TwmvEYRn3NVc9xjER68H4VXA45WjYpVBeKWoZEp8EBxRCBSgMirxoYLmauGh4lqFp0SHCk7Y&#10;hAcRJFtgEx6QAMTf/1CNiNPA73TqSIjKE+Jc9qGpvjHDu6O8MVM9LGGOB0JkfBJGP5KmHsZG3mMI&#10;lEUMPFksRBaPPlk8wsUEiCwJIkuBJwtBuOh8552SB4Floj+WgDQCfbQgCM0N38/B76eMnygzJk+R&#10;BRCam4uLDB48REYMH2EVm73QHHkzLTL7u4yE9mSXE1lNQvvvs107dpzKzsySlKQUWVu11hAc7Jsv&#10;jsjuzVvlCx9fQ2xadARFRtDDUXx164p07izStatIF+AdbL8FASrxwfO9iP8+94Kc6fis/ADxfdOm&#10;nRyF+A5DfIfg9Q5AfHvh9XbrmywNDfFthvg2QnzK85k3WNZAfJUQ32oIjyiD8EohOILiK0IFVeLT&#10;wkNFzn7I9HgPQnio6ET6A0QdSTORen8dJT4lQGwTSRBR4qWA32phatAz6lR5SYiM/UNrH1HfHY2D&#10;uKqHJx6xDcrr50DVg9jwQHwTIh4Ci4cXS0QZJMGLJUNkKYgK0ho1kvTGTSQL3mrZDTdIJtIiiCsP&#10;IkuFJ1M3QiCygFatZBV+O+3DHjJ90icyZ9oMWTx/vni6u8uwocNk0MeD4dmGycABA06gWmixaaHV&#10;5M2upF/2v+3JrLZ+3XrJSM9UYktMSJLt23eYchP58tCnsn3dBqkqLjWGASg4e9Hp4YI3EVbWq2f8&#10;7t13Rd5/X+Q9oBu2O0OA9H4MPZX4XpZzz78oJ595Tr6D+L6G5/sSYefhVq3lc3g+JcBmLWUfBLgL&#10;YecOeD41tADxbaL44PU2wOutB9ZCfFUQ3xqgAuIrp/iAElN4habw6PUovBwILluhrmRBcJkQBJEB&#10;caWbSCOwTwnQRCo+q23u57YFts84pg5TVYhK4JwXAMIirGOF+gkZ/Vyofv0oCQJLggdLgQdLgcDS&#10;ILB0CCyzYSPJgcDymjaT5EcfFe+/3iEVEFgZyr4ASG/fXuIhsiiILBgi84Y3W4bfTZ0wUWbCm82d&#10;PlOWLVwoXhDa0CFDZcCAj+XjgYNkyOChMm7sOO3dGEZSbAwdrd7sUv2ynyqy/w0rLS6RrIwsSUtJ&#10;k2QILikxWQ4eOGTKTeS7o1/K3q3bZUN5hSE0LS4r6N24n+J7GSHkO++IPPKwSMuWEN0HIt27i3wI&#10;fPAhhPie4f064TcMUym+l16W8xDfGfT5TqLP9z36fPR+Xz7VRr5An+8zCPAgvN8+FXrCA7LfB++3&#10;nTdcIEDecNlkCnAdxWfxfmWPIPQ0w86iutUCLID48uHxiDyIIBcCzIE4CCVEhWpPaAU9ZKZKTeD/&#10;GqqvCDEZN2uMIQoFiIpIx7mNcUPjUTUFCItvRKTXf1S9dJsGD5YOD5YBb54Fr56NEJET5xagD8Zp&#10;4kvgvXzQF1sHz1UFkVVAYEVAZrt2kgSBxUBgYS1aiB9+7/bkkzIPYp0BbzZ76nRZMGu2LFu0SLw9&#10;PZU369u3v/TvP1A+xvawocNl/Ljx1lCSYSTDRwpN3wDR/bKrEdn/rsC0VZaXS35unmTBs2WkZUga&#10;+m2pEF1Kcqrs3bPPlJvIt0eOyu5NW2RdabmU5xUYz1DSg2mBUWyEI+GxT9emjRFqdusm0qOHSM+e&#10;SAEK8D2IUXm/LmboCe/36usQ4Cs4xktKgD8i/FQesI3hAY/AA3Ko4bPmreQgPKAx1NBMdqH/t8MM&#10;QdUAO/t/ECH7f2sgRB2Csg+ow1B6QoaiOhylR1TCBHRf0B56P9MLgP/kQ0i8c2oMWRiD9Dk4NqEf&#10;U8vDefmQNp8Z5StJfOu9AJ6rAJ6rAOLivJ1FEFdJ48ZqturK5s2l8PHHJbNuHdkKcW1C2W949lkl&#10;sgIILBnCioMAo+HBwiCwAPzXA793gnjpyWZPnaa82aI5c8VpyVLxgdAGwpt91KevEtsAiI0ebuSI&#10;UTJh3AQZ2L+/FhxDSXo2ejSrN3MksivxYv+7tm5NleRl5Uh2RqZkQmwUXLpFcPv3HTDlJnLiq2Oy&#10;f/tO2VSxRlbnF0oZb6g8/bTxLCVaWDXgTQESHZk+a4iPwiMoQvbx2K974nGRh+H5+Jmi69ULAgS4&#10;8D29H8PPrhCm7vu9AQ9oCpAe8BwEeBoh6I/0gm07yHF4wWPoAx5FH1CFoRDhfohwDzzhTvQDt6Mf&#10;uBUi3AJsNvuCvBlDMW6kRwQYkq5DpadXVKKECPRwhB6SUKC3pFApWHxWwlUp9xlQ/8H/9UPZCjg2&#10;33Tni7flSPkSbgWEVQFhcc6XNRBIFcS1DuLaCHFt4C37W2+V3QgJd6NMd0JcWykyCgwRQxI8Vsxj&#10;j0kkRBXxhLHIZAC2vRs0kFUIGedMnKz6ZfNmzJKFs+fK0vkLZCWE5guhDRgwUPr0/kj6ftRPCW3w&#10;oCFKaOPGjpdJEyfJ9GnTrd6N42r0bBQaRUbY38a/lMD+t0VGg37+WlpYLLmZ2ZINz5aZCrFBQEQ6&#10;xJYKsTGsPPzFYUNtsBPHvpa9W7YpD1eWmy9FCD+rgkNF0LIKQhclvqeAp1sbA+Ea/J6v8FBwqDQ2&#10;8XG8jiEnvSD7e488gr7d20bYSRESFwjQ9IBvMwTl3U+LF3zhJTn/3AtyCiI8AREeb9dRjqEveLR1&#10;O/kCQvwM3vBThKSHGJKaN2X2qwF4Pv0CzwhR7oYod/LuKES5TYkTwuRdUoBvOmykQAG+8cDH0jhs&#10;wYH6zUitUE/OAPzdeohpPf67HmLi/C6bGsHror+1DR6I0whyotzdKJ+Mv/0Non9MPofn+gyCOgQc&#10;QFntpgfD98lonGIeekgiHnxQwpCG1qkrIY/Uk+D69SUQHoxP+vMN7fmjxsh8CGzBzNmycNYcWTJ3&#10;vqxYtFhWrXASP29veLSByqN9ZBHaiGEjZOyYcRDaZJn6yVSZCS/45z//uQWqiQ4leXOEoaP2ZrUC&#10;uxpbW1EhBTl5htAgrgyIK91EGpAKofGmSVJCknxhWbjQ8HA7ZOPqSlmdVyiFEFwOfp+F3wkqjqBV&#10;luYQFwVG8DMqlqDlVaHkAw+INGwIoUAkDDMpPqsA6e0oOH3Dhf9BJVT73kN/T4N9P4af9IAUYCd6&#10;QfyGXvA1HFv1BSHCF1+Scy+8KKfZH6Q3REh6AiEp+4XfQYzfwit+g9D0a3No4igEebjVU/CQreRT&#10;iJJ9RS1M3jG1gYP16D/xTQgO3B+ARzoIMCX247v9ENMBhHcHUQaH+LoSUPSPf0jK9dfL53w7HoI6&#10;BnyF/H8JfAF8hnLYiHIrg+dKRVkl3H+/JDz4kMRCYOHYDrrvPxLwn/slAPv8IUB/9Q5bfZu4FsGL&#10;LZ4zT5bOWyDLFy5W3sxt5Urxh9AG9B+gPBqF1r/fAENow0fK2NEQ2oRJhtDgDWfjWIMGDjyPakKx&#10;8UYJQ0mGkRSbvcBoteK6lFWVr5YcU2jpEFVaYrKkWpACJENAifGJEhcTJ/v27TflJvLDsW9sHq4k&#10;O1fyEX7m4Bg50bFS4R9giI3CI9CKCyqOINQRtMKCSiP33GsMjj8MT4YKyTcMlNAoPooOFVDBKkJ6&#10;QQqUfUB+V6cOhHu/yH33GR7xefyGN1zeAihU3vnk0AOFx4F3jv+Z4hOIT/1ejQXi+Ax7EQbzEbSz&#10;7drL6bbt5Ef0S0+0biPfQ4R8DvRbeGy+/fANhHgcQlGAIL8FvkNY9z0+E4fQQBRBTIU33CBHkO+z&#10;8FRnkY8zwEmAKwh9DxwHjiFvXwKfIj+fwbvvR7oe4sxDfuLvvkfiIawkeLAklFPUAw9CaPeJ3733&#10;ijdSH3g4j7oPy/Jx42QJPBk92FKCIluwSJwWLRGXZSvEw8VF/H18bB5NhY4U2seDZTg82hh4wonj&#10;J9qENgdCmwfBLpg7zz6UZL9Ni61WXFdqYUFBHYvz8iULQqPI0iCqVCAFwiKSTSTFJUgiEB8bL7EQ&#10;0qeHPjXlxpsmX8oeU3Cl8JAFEG42BFccHinrfX1lLbDGywterJHIow0ML8XnLLmNSqJEwkfA/v1v&#10;CAfei2KkJ2zLmy8QGQVB8bHfxzATlVNBC5HgZy1GgndL+R96Rz7twm2GsejHnPvPf+QMBP7DP/8p&#10;3911l3z997/Ll3+7U47cead8fscd8tntt8vB22+T/bfdJnvRV9rD/pIG9h38x9/lK3iWM83QOLCP&#10;yvNq6OvQ16iBfeeB09j+EekJ5OM7XOeXDBUh6qMQ/HdoIH6AZz6CxmArxFzAcTWUSTxElQKvnoYy&#10;i0MaDi/nc8894oGGymnECHEeM0ZcILQVCPkorhXwYsTKxUvhzZbJquWG0Bg6so9mExpCR96FHD7U&#10;ENokCm3yFJvQ5sMrLoBoF0K0rVu3fh/VhWLjc5G8/c+bIxRbrV2plRUWSW5GpgodUymwOIgrNkGS&#10;ICorEoEEIB6ejWKLjoqRzz/73JSbyMlvvlXDAlpweej3ZUO8FUHBSnBVFBxa1dUQXbmXtxFC0puh&#10;Qgn6G4LWWlCB5F8QHFpyJcJGECf7fvAy8qwpJC0iq/gIVnD7Sm4VoxX6O+tv7aGPZz2u/fEdwfpb&#10;wry+c8BZXO8p4Hvs/wp5+qJNGzmA/usXENxxeOqz778vP3TtKnvxuaTBY5Lw77slEQ1DGkLEdDRM&#10;8Ui9Ib4Yf3/xW7hQXMaOFdfx48V94kRxmTJVVi5cogTmDIERq+DN3JycxcvVVQmtT+8+0rtXHxU+&#10;9uvbH+HhIBk2ZJiMGTlG3XmcAqHNmDrd5tEoskXzFwILZHj141vWUJL9tVrPdqVWUVIqmeyb0ZvB&#10;cyVTXBBUoh0SogGk8RBaHBADsUVFRMnOHTtNuRnjcHzSZF3ZainNzVcergACXotwcr2fn1RBbJUg&#10;vdzTU0rc3WU1Ks2GuDgRhF+qP0avdj9EiJZcUMlUSNi4sSE4fYeT4R5FpgbVITg9sE4h2gvPCqsQ&#10;aoKj763/dQTr+ey3CdPTnsc1nsTn7xCmftWunXwKke1FiL0PoegReLWTENmZDz6Qw/DElWhkku+9&#10;T9JRJtlojGIRcqdER0tqTKykxcZKYkiIBC5aJB6TJonn5MniPmWKuMCTuSxZLi5LlyuRuS53gtBW&#10;KqExdKTAenTvJb169pa+8Gy83T908FAZxVv8Y8fLJxMnK6HNRhiqPZohtIWy2BQcqosOJTnAbQ0l&#10;a+1yNn7MmB55HMSG0Gwig5ASogzEQ1AacSZiI6MVoiOildgiwiJln2Uc7uQ3x9WwwPryCnWXkn24&#10;IhxzI4UFwTGkpODKPDyU4Ird3KSIKT6XYX+Fn7/hydCKKyDsU/09judxaIHfMbRUFVmLzoRZsW0V&#10;3VrptQh+DhwdU2/bQ18LRHYW6Y8Q7HH0R48glD0Ike1p2kx2AnsgusP0dp07yy58X9W8ueQ8/rg4&#10;jx0nqyZMFI9p08R71mzxnTtX/ObNE//588V39mzxgsC8p04VT6SuEAMFpgCRua5YKe4r6dHclNB6&#10;9ewlH7z/IcTWU/r0+si4IYLwceSwkTJu9FiZPGGSTJ8yDUIzPdpcw6MtRkiqQbG1aNp0HKqNDiX5&#10;bCRDSY6p1Xq3y1l5UZHqqzF8rBYaxAUxxREQVBwEFWsiJrwa0eiPRQERYRESFhIme3bvMeVGD/eV&#10;7Nq0RdaWlElJdp4SXFlUtGyG2FRIaYaTpe4eUoSWt3DVKikACpXwIEKGmgw7AwNlc1SUHAwKQsVG&#10;BaZ306JTno6iMyq0TXDay1lFVxMuJZargT6XPq/lGs4g/D2Bft0xhIy8q7m/WTPZ3aSpWlNhG4TF&#10;tfD8EQ5SPG7wVK4TJsgqhIbsgzljP8Fw0YXiGzde3BAyen7yifhAaBSbG0SgPdmqZfBmdkKjyN7t&#10;9r5Ke/bopbzax/BqRvg4WiYifGQ/bRb6e3NnzlFeTXsze7GNRv8Q1UaHknxOkk+R8PZ/rXe7nPHG&#10;CEPHRHoxJS6ICkIyEAlRAfBcMRBUtImoUBPYjgwNl/CQcAkLDpPgwGDZsnmLKTejD3dgxy41LMA+&#10;XD76cGURkUpwa1EJKiAoejcttnxnZ8kD8l2wTfFhfxG+L0X/rgJecS1Cp00Q3q7kZPmioEBOrF0r&#10;kpBo3KDgUyltIUDeSWSlZ2W3QovAkTC47Qj239n/zx6Wc52HF/uxXXs5BnGpKSOA/S1bSv4nUyRm&#10;+XIJX7xYgumlZs0Sb3guiseD4SDExv6XGwRHUHjsk7mON7b5PUXpg/8QbvPmK5GpkBEiY9jo4ewi&#10;3hQaooR3u70nXTp3UynF1hshZP+P+suQj4fIyOEjZfwYM3ycUt1PU+Gj2VdTQtPCAxbifKg2OpTk&#10;mBtfEuXAdq3YLmW7tm+Pz0pJVR5NCY0eCwJSwoKINKLgtaIgqEikkRBVhEKohCuESVhQqIQEhkhQ&#10;QJD4+frL1i1bTbkZISWHBZSHy8qVvNR0KY2Mko0Q2xr23SCmYovYcp2cJMdE7sqVhvgoPHo8hp0M&#10;PxmGwtOtCwuTzejH7E5Nk88hvu8qK0W+/to8s8VQqVWfix6xNUTJlKKkV9MCsXpFUzC2bSsoNvYb&#10;cYzzrVrJmRYt5RQEdRJC3zdsmHx+4IDs2bZd1iKELkF4XhoaKmkIkRPgaaKWLpWwBQskGOFgAETm&#10;N326Eow3xMN+F8E+GEHB6VQJkPvxPX/L/xHuqPxuyyEwiswqNJRVAMqoW9du8vZbnaTLO13l3a7v&#10;yYfvd5eP0G8b2G+g6quN1l5tknH3ca4W25z5RhgJwWmR2fpt2Degb98kVB/t3fgGAJ8mqb1Rcilj&#10;CMm+WiL7YvRkFJkSloFIiCkCQooICpFwiCkcnosIMxEKcYUAQf6BEugXgJDFT3y9fcXLw1s28g1v&#10;007Rw7EPx5sm2RAcwtbSsHDZCI9V6ekppRQSBYWKkgeB5axYIdnLAaaAEh69nhKduxQx/IR3XI0Q&#10;szI4WNaGh8u6iAjZAOFtjo2VbfB2O1NSZH9WtnxZViY/btgg57ZvF+Gd0zM1LGt1/rycP3tWzpk4&#10;c/q0nDl1Ss5yfTe9jDD+e/r7H+T4l8fk8MFP5TPk8WBhoexIT5f1cXFSBmHl4brSIa5kXGsirjlm&#10;2TKJWrJEwhculFD0tYLmzFFC8585U3wpNoaCEJAXPJuXKThPCEuLzwqGjPyf/4wZ4rlgobivcDbg&#10;ZMADEQGFFohr6NK5q7z+2pvy1ptvS+d3uijP1uPDHtKvTz91B3LE0OHqDiT7atM4pjZ1hsxhf22W&#10;EUbq2/3Kw2mYYps6abLVu/Ftbb5ewxsltWKryYpyciUBfTJDZPBiFBiERXFFmOIKg5jC/CEqv0Ag&#10;QIJ9AyQI3isQwgqAsPy8fMTX01t8PLzEy91TPN08xH2Vu7g4r5Kc7ByjksJOHf9O9m1Fiw8PV5yZ&#10;owa9i3De9RBOBe9MMmREBaXY6NEosiyEW1morJmAEh2/c3GRfFTmQvyvGN6xFOFlOUS3Gp6uAmHm&#10;BUDlr4T3W4vQc1NiomxB+LkNwtiZkyN74An3Qih70eDsKy6WvSUlsq+0VKV7gF34bhe+24l0K36/&#10;KSND1qemSlVSkpRD0CUQdwGEnoPzp+P6k3BdsRTWokUSCURAXOHwYmEQGEUWCu9Kj6bENnu2BEA0&#10;fhCNLzybL0RE+EB0FJ6GFiJBTxYIkVKoXouWiIeTSzVWuognhOaDcqFHe+utt+WVl1+T1157Q958&#10;4y0ltvfQZ+vZvaf0+6ifDB44GGIboW6MqHE1eLYZU6YZY2szZhkejqJTXm4evJwZVgLcJlB9tNg4&#10;DwnH3PjUf+2NEke2uqSkNB0eIB59tAuERu8VAJFBYKEUGIQVDGEFeUNcEJY/hOULYflAWF6u7uIJ&#10;YblBWKtA+kr0G1YsXSFLFy2VRQsWyzyQkp5mvvENO3W82sPxSZPc5FTJx/nXIzTkgHcZWuVC9tcY&#10;TmrBLVuuxKZA8VF0FBx+W4BKXoT/UnTFqGRMiwDuz0fImYN+SzYEnAUU4vtyeMD1EMvW7GwlpL2r&#10;V8v+qio5iL7fwfXr5cC6dbIf2IfPe9eskT0IS3eWl8sOiHAzxLkxN1fWpMErw4vlQczpOFcSjh2D&#10;8DAcQgqFiIgQDQgrBPuZBpug2AKV2ODdIDZ/iMgfgvOzAvt8kWpQmOq/+J/3shXiuXKVeKLMFVBe&#10;XqvcxNfdQ3k0Cu2FF16Sl196VV595XV56423VRj5/rvvV3u2AR/L8CHDZPTwUTIW3m08RDcBfbdJ&#10;4ybK5PGTZMrET2S68nbTZZYSIMVXLbyFc+dJ//79KlGNKDa+CcDXbjjmpm+UELWi01ZeWCQpsfEI&#10;HyON0JEhI70ZPJkWmU1gCAt93TzR6Ya4XFzFHWS7QFjL0cIuQmw/Z/osRc5ktJLjx4yTsaPGoj8w&#10;Rj05Phyd8FDLksDnfvhRDu3cbQgOfbhchJQ56DNu9POXtRBcOb0WKnABBMX+Gr0ZBUaxZZig6LLp&#10;5fA77eUKIToKjeLjZ4otF4Kk2DLx23QcIxX/TUFIl7x4sSTB+xCJTPkZ+xMhmiQcm0jEb+OxLxbf&#10;x8BLRcM7RcE7RUI8RAQqf7iJMIjAwBwJxWciDL8Jw+/p2ZjSs1F4NtHBQwVBRIEQHBHAFJ+ZEkqI&#10;AAXG/wbNXyA+CBW9XdzECxwoQGQ+CKv9PDyV0Dq93UkJ7aUXX1ae7Y3X35R33n5HunXphv7ah9Kr&#10;ey91g6R3D6Qcb4P4NPi5b68+MrBvfxkyYJAMHzxMxkCME8DnJxDgNN6tVKHmLOX1piHsRTWi2Nhv&#10;sz6+ZX0ouVZwtLyMTEmIjJaY0HB4NArN8GYqVIQnC/TytYmMpLrDczkvXS7zEGJMGjtehn08RAbw&#10;aXESB7J6ovPdA4R2f+8D+RD4AGDowr5CN3TOFy1cZMoNXaAfTsqnu/aou5RqHI5PmqDvuC44RDZB&#10;MAwrOfZGwRlezkA2+m4UWia9nenluC+HfT2EoQUQ2AWeDqAAKcQCCDBPCxC/JbJw/AwKEcdIxfFS&#10;KEakyUiTILxEChBIMEHxKUCcTOPsELsYYArEEPhdNMQaBbFGIqSMgPDCIRx6wTBTlBrBEBUFqAXH&#10;bYqM/wnEcX3pvdDY+VhAb+aPfi9DxzfffMsU2isQ2quqr/bO252V0N7t8q6889Y78sarb8hr+O4V&#10;ihHg9hv0fgg3OyHc7ILfv0sv2PVdxWNvhJ0f9xsA4Q2FBxwNz8ebKZ8ojzcXnhnVSIeSvCupH9/i&#10;6zZacLViO/b5599los9ErxbFO4vwaGH+9Gboj5nezM/dS7wRIi6EuBahAiwH8a6oQM6oQG6ojGFo&#10;SUNQkd1QOccNHy7TJkyQbp06S+e3Oiliu2C7C/oKDGHe6dRF3kYLu3z5ClNuhof7dPde2bxmrXof&#10;rjAjW3m5zeERshdebisq0BqzL6fDStVnw3YevR7Abe7T+xX4HT0exQqvV+TpdaEAcd0lBPpaRDGB&#10;zwwziQL8Lh/Iw39yKVCAaQ6uJRtizcIxM3HsTISoGbi2NJwvDWJPxTWkQLTKKy5dJgkQqxIkyksj&#10;dtFiiaGnBKK1AOdBgBQfQCFyHwUaS6GigQpB2OgPLvzQ6NmAEJ7hfJCvn7q9/847neVFiIyhI/tp&#10;b73ZSfXTKLiXnntB3nnzTeny1lsyeuhQGT5okIwARg4eLB926yY933sPjedYGTVkCDzch4q/ruDu&#10;PXpDhp5oRLXoRiD0HMebKohgGMk4Ozn9iOqkvZv1TYBasWlbt7pC0uJ1f80QG0PHIN70gNCCvH0k&#10;NSYGns1DRn38sUwaNUqJahXFhgqwHBVk6Zy5smTSJFnav7/EhoYq8bmggk3HvqEDB6IVRYv5+ltK&#10;eO+APIKCc0Efw2bnRb7+4rB6nnJTZZVUFpZIMULL/NR0KUeIuxGNwZ6QUDkQFCQHIIo9wDach4Pi&#10;6hlLVLTVSCuxrxICrcT3q7Fdhn2lGvgthwq4XYJ8FVN4AIcQSrBPf6YgeZdThaQQKL0kQ1GCfUDd&#10;D8yD2HKBHAjOQPV2NpAFEWbRawKZQAaET3A7i7/hf4Fs/C9rFX6DBiIDIk1fAe/qtFIS0Q+LhdeK&#10;9PSRMITyoWgAjT6zrw0hyGsEooAo9EHfe+99eR3h4hvwTGzUeBeyM8r61ZdeQtTRQ8aOGCEzJk+W&#10;+TNmAjNkKbhcim2+PLoYPC4EjwsQ/s5G3/Ddd96Rnh+8j27BdBnw0UcWwX2oBMcwc8jAQcrLfTJh&#10;ksyYOs3q3fTjWxxzo9j0m9r/24LjXUg+mlUttmAVPlJs2nj7Ox5exh+VwhOVwB1eyRUttjP6aU4g&#10;KhAk+sCbpYaFSXFSkiRFRkpCRARE6yfL8H3fXr3kgy5d5W100Ek+KwEHVzsjXbx4qXkWw86fPivH&#10;Pj8s+7bvlK1rN8j68kqpLCqV8rxCKc3Ok6LMHClMz5ICoDA9W6V5KemSk5QGb5iuwtD81EwjTU6T&#10;goQUKUpIlvL4JKlEeLo2LlHWIb8b0DfcEB0jm6IApDtiYmUH0u3A1uho2REVLdujomQ78rIFFXlz&#10;GIB0C/K1Cfs2Rhiown5iTViEVOBzGcqxBCF5EdK8yBjJjYpFPzReMqPjJS06TlLwORVpKvalxiZI&#10;CraTsC8xIlriwyKBKJR1lPqsgGMQvFOsxj75AAFvYKFfzXHPBDSEcbje99//QDpBYN0Qqn/4QQ/p&#10;jnD+rTfegBfqr2Y1XgRvuRRh6DJ4y+UIVaPAzQJ4taXDhslKNJorwOWyBYtkCe80zp2nRDcXQqTo&#10;Pnz3XfTNZqmZkdkt6Ilj9+HTJ70+UmEl72IynER10mLj41v6pVLrC6UU2/+m4LasX/9jTlq6JKPi&#10;8WkRksdb/CQzOQ4VBF5l08aNkpWZKVno11WsXi2HP/tMiSIMrawbwprECRMlbMwY8YHgfEePFm+Q&#10;F4NQJDMhQdJwjOiQEEVwb4QlPd59T4mNg6rvoZV8H8T16tlHfNBC12jnzsu5H0/JqePfy4mvvpHj&#10;h4/K1xAj0+OHv1TbRw8cki/2HZDD+w/KEWwfOfApto19n+3Zhz7hXhWmfrZnv3y+d7/aPrRzjxzc&#10;uVsOob94yPz+U/z2ENKD/A77DuK7Azt2K+Hv27YDXhdAun/7LrVvz5bt6kFrPoq2e9NWtb178zb1&#10;eceGzQrc3oX9O5FuX7dRtlStRyOyXrav36S+37ZuAzz5WtlYsUY1LHyGlA9uryurkA2rsQ9Yh/4s&#10;B8YrS8qlrLBYCrJyJDMlFfykSUhgoPTu3Qdi6y4ffdRfPh44WAahD825QmZOnSorEWG4w2N6AO4I&#10;b73RUGZAoHxwmcMH/mgM/Ty8xJN9cXhSVydn/Ge5rEAjuJRPjMDjDezbV4WZCyBSiq4nxNyL3q33&#10;RyqcZChJzzZ/zhxrKKkf36oNJWnrKiolG4KiZ9NiW4LOeS/E7gNBYHfe0EC8z9i9EzrdHdu1lzde&#10;e00mjp8gwUHBUlJULN9+9ZVsRSXKQ+sZ+skn4oRwxb13b0lEmFQIkWYnp0goQrrpCF8GgLQunTrJ&#10;+90QjpCwHr1V5RiHznZwUIiprksYB5uJc+dsA85WnD1zRs4QJ0+qQehT338vp0+ckB+//VZ+OH5c&#10;TgA/YPv7r782cOxrtZ/49tgx+Q77uM3vvuNnDf72m2/U9gmk+vtvj3114e8Uqvfxt+qcJritP6vv&#10;FIxtHp/g98fx3y+/+EIOf/qpfHrggOzfs0d2bd8uWzZtkvVVVVJaVCRfHT0qR/EbTjM3ePAwGTt2&#10;gkyeNEWmfDJNRqDfvHJFdZ/4y8OHZe2aNVKQkyNpiDzi4cUjEIUEQ6iBAQFo7LzFDaGtM8TojMiF&#10;qRP+vwLdBYLbKxHeOkOwXgirF6Hx5N3Mfn36qgFxjtFN4bwmF94o4ZgbH9/imBvF9r8rtDvvvPM2&#10;PguZnpisHtHi+2ty+rTkZ2XJ4YOHZMu69TJ93Dj58O235dVnnpEu6FjzjtUzHZ6B6DpIk4aNpOET&#10;T6Aj/pLMQvwfBwI5Vfk3EB8fpHWdOFFWFxaiFc6SEPST2MKOgfd7Dsf68N0PpDeFNgB9wAmTZd7c&#10;BbJk8TLxRb+k1i5haGhO/XhSjn11TNatXSfTpk2XuSy7JcsgCGcIY6UsWrhExoO3H9DI0A7Cu5fD&#10;I6YmJklGXJx4QUgz0Q8bMXQYGrue0rVzFzSgr8vLL74kzz/7nDzbsaNqVJ9p30Fx9Qr47fTWW+px&#10;rx7de6i3uvuiD0ex9enZW43VjRgyXD19Mnv6TGnRokUDVC8dSurHtxhK/u+KbUNV1bnCnDw17UFy&#10;XIIiZt+unfINWsyT336nWv1vjhyVIwc/VaFOGn4zGwJ6qV07adm4sbz56msgpKO0b9NOWjRpKk0b&#10;NYYQO8j4MWMlEn2bNQg5KyG+QLSaUQglGdLMQsf7jVdfVWM7g9Eic/KYFcucZJWzq7i4AEhD0Bc5&#10;Cc9Ua47tJMRWUVEhHgj93N09FTzcvUx4qjJcjBBx0/r1CDVTxA9hnzPC/PHDRkh/NHDDBw2WPhDN&#10;BxBPpzfelNdffkVeffFFeeWFF+XFZ5+V5zp0BK/t5fmOz8jLz78gb7/+BvAm+ttvSVdEOT0+6C4f&#10;9x+gnkAhj9q7ceyNz1JOmTRJL26vx9z041sMI/83bRM8V0F2ruqXpUFwtN18ZlAbHwE8g9Dsh5Py&#10;4/Hv5NujX8nRQ5+p/kpeWpZELVsu77z8srRt3lzaNG8hb7z0Coh6FiQ9B+Jelh4IF5fMmye5Wdkq&#10;BOJ01t0Qig5Dp3zcqLGyFC3wKj5axLE7Pt7l4Y0QxVs8kcbC01Yh7MlF2KORl5sr+Xl5tvRSKMjP&#10;vzIUFEgRvG8hPbC5z3qcPMB6Dbk4N9Oc7OwLoL/ntfE3OtX7+ZssePhsDct/rN/pYzHl50yE4RkZ&#10;GZKeliaJ6ANHRUaibGIR+gWJr4+/BX42eHv6qPCwEo1dLH7PsLsm+xH94MPgdCf6nusrqtAfLEFk&#10;g/4guxbxierlYL6ryFenwkNC1XH9EaX4ogEdj+hFP8jMJ05mT5+l3gpYsnCx/Zgbp7rjmNv/Zig5&#10;aNCgf60uLpWcjCzJSIHYGELSLkGM/P/tXdlvU9kZH5CmL1WlSm2lqqq6TKd96d9QIfWt0rRqh9eh&#10;kdqKUgn1AQmkEWpRF6AtnYXSAEkhiZNAVgIkTmJnc+zEsZ3EWew48ZLYTshQoBFBDFPENl9/v+/e&#10;45iQYUB9GSnnk346yz3Lvb7nd7Z7vs9P+D3sgfx3/a6s3/iP3FxZ1U2CaSzmL//thE4330DP+Nvd&#10;u+XNH70hu3/8U/nFWxVYq/1Ov//8EmvAt7AW5AmEk5gy8mhXDYjF85QeNJh6TCE9QH1dvTTUNaj1&#10;rqXcomTTGdUcSAOZhbSCcZm04yd4Lb3gQOMNTFqmM+k1rwNeKy9Ly0BZC/PzspCal/lUCuuklKSw&#10;Vir3p5IO5uiasOsyTuNdmDA3mjbikiUkE3ABugaJ2YTMzsxgqjiNTmdKJjGSxaIxJXFLc6s0NlwE&#10;Lkhj/QVp8DSWQE2LRrhBEHYMHckLCV75h7fvyGphWRYSKYlTQyE0qjZDSbpeb7dra+aytLe2STXW&#10;4s1NTXL86DHZt/c3WK8dUiVTkux9TGff+/u7sn//fmPqjse3OJU0x7e2H9lmJidlNBCUAV8fiOZT&#10;8+IvI48+ui8frt2WW6sfyHJ2URZmkxKPRIUnURprauTXe/bIsd8fkbfh8iPpzzBd4bcanqsjyTwg&#10;GA8uN4Bkjfx25GkAHK2Bi2hETfywjulkB3rVyGhYkpjGZkCCLAiRAzmIxUzWAfxLAFVZjKvAtSUg&#10;n83JUta4DugvDzMdYco0deRAPtaZVdf1k/QuTNhJY9KRuE+7Jo3mcfM6mFcsgMRKbpKZBATZEiDb&#10;NIk2jsY/EtZ3RC14KuZSX7DJVWUqR1MjfjfEE8MYHT+6d899Y58uHz94LGvoRPPUOcTvPckjdKg3&#10;OBQQ/rlKnw/Ew7T0HUxRO9rb1Zbk4bcPy4m/nJBTWCvyLKyDk/IHLBnQzMqnkjRPvj2nkrOTcRnu&#10;H3SmkLQ3ghfpwwj3MvL4/gNVL7m+vIJpyIIk0DDGw2GU2y8jeNEX6urk5Dvvyq8qKuT4H/8ktVhT&#10;NJyvAxk9+h2PmgNNIBhVcxw1nYvSgsbSwuNiaExt1JlTpVRHA/wSvzG1tksnXB/ig0gTQ74Z5E+j&#10;vHydR5Zr6+QapjnLNbUI10nW45H5+npJAtOcWgETADUDiCiBaxEX5hTJKIHyRlAGEUKZRJBA2XSH&#10;t0AQaUtgGNC86IBGAP1YzlMs1f/Sc5wBuANA37nz0ot796LT6cQzXcazU0m3Hc9KtOH52xBuxXNT&#10;Odco6JJUJB2hJEMHRZ3CVlznjuMs3skgpqEvI/ewZLiOdXoOnQ5HXO5iTsTGdQo5HovJEKa33Lk8&#10;+ufjcuof/5TKU6exHDColNP8dADCoZmZqeS21gTYOYkpCQ2w+jGq9XY5Bld76QfpopGY+7N/sjx5&#10;9EhurK4KR8hBv18KuRzm/qtSwAgSxrrnakeHHk6tra6Wizz6BWJRPcfRgaO6jgNHP65JlVBLQENp&#10;b2qRS2hcCjQ0Nb0Aojn2Thy7JzTR0IU4P6ZVAaQfQ0OLo/y5+gbJgnxFkGUFDXiVAEFW0OgLIMEi&#10;kCEJPfWSIhHhnwVohGgKYZ48oSY4QQNERBR5COrNRVCeusAYyuSpFD2ZgjpiihqJgVSxc+ckBmLF&#10;QKYoEOEZT7ghrEuHMbIPYH3lx3324Hfx4t6v4hku43nVxASe7RI/xQBKOBIPaMOzsgMimVowwjkK&#10;uy7RAHZURonXUeptxnv6QKYwDV3Eu3lRefzwkdy5vY62EJHlYlFWAI60XDu+/95JkK1KUX222sEZ&#10;okqqTp+Vs5Vn5AxIh3ZmyGamkvzAvb3WbXOzM4/CwyE1wNrb2Y2FsNcBjfwgzH+q8YKA3WYd9wKy&#10;vraGtU8aDaMVZXSKD/N8mlAgeaiyQ81uBxvKqAyrOg+JhQZktMIdswtOo3NsnYBYJFcJHVuiE+hF&#10;2gHkDZF8qGMSI+Vs4wWMbo2SA+mXSEKQpUjyuVg+XyNFoIDRJQ+S5OBmFOckDaQIkIaYA5IgTQKd&#10;CDFrUFUtM3Cn4MZBqAmkG0cZY8Ao6ghiLRpA/f24Dz/uqQf358Uzc5TmvTsdSAc6lEs6dVbXEI5k&#10;w2/pEG6DbA42SGWIV042p+NyZgcr+YJcA2n4nW515Zr75p4vVJYt5PMgXVTOn6t1UaObMOfRaSi4&#10;sYVZC0H9RSUdCPfXY8ceormZqSTPSm6/TwAchTiF5Hc1tXQMgvUo0RzQ2nGPt1f/PIMjXS+ml36s&#10;7W7euCV31te1p+NmAKcXM1PT2uMlsJCnuXLaklRTdzRzp3ZMQASShWDDIoHQcNiD8+CzxqFBmTSO&#10;3RMX8DO/oh1kQnmbcXUTNJ5GilA/74HoBnyI68e1QZQTQn2jqDuChjuORj+BBsv/JIiDBFMYGadB&#10;iBmMjtMgxzTIOY0RcgpkiQOTIGoM4XH4o7gWRhpiBHmGkT8ADKKsfpTpRyPvRT3dqI/HrUr3iftR&#10;uOErJWyQTkdw/AYl0uF3UtIp4QCUTdIpQCgDQ0IN49lITp0ZsNPib4s6WLcf73WlUJT84qK+v1g0&#10;KuHRUd2B5W7oSCgkA1inXQRhL2C05IZMAzdj8Jz1mKXUY53NzSxq49dh7V0LAtaAgNzw2lAaPmNG&#10;N2PEddut2XbkMznd8h8EgQawZlNb/gSmkZxWEtyh5J9p9Pv6ZcA/UIITdv9oA2k0XQk+ByBpH6al&#10;fRgdaWbBh1HTGHrt7rgqXrxsA4YJGhnqKb9Otxy85kL9LM8Fr7P8DWOyKAv+XtRLqB8dik/vB50L&#10;4tRfHt50nem1E3Lzm/JM+eX30GXuzw1vvm7CXtdv0hswbOK6ALXH6YLEUCKSgGXE27BotuGWx5ej&#10;RDKSu6zsTtbL+uBeRph2Py+hnnbUQZOEdNuQvxVkpdsCYhNcK3IzhgaduPPJnWMD7iqTfDUY8Wox&#10;qqO98cgWdyK5Vtt2suPJkycf89vLw/sP5PatNVn79y1ZWUIvl1mUa4VlrL+WZBlhgxXEFRfziHew&#10;WlhR91oeabNLyFuQIsLLSFNEuJBdlHw6p1hayEoulZZscl7DmWRKUlOzMj+TkCTPAxLxGY1LwD87&#10;wXOAcZlDmPH0T8cm1WV4uiycQJiYYnhiSvNrODpRSm/y8xuS5oefaZz80xpm+lnWDbCseGTciUMe&#10;lsvziJOIY9rxcFT9sdGIpqMbCYUVceThdfrHgqN6bQJp6DdhumEeqB4ZUzA8Egjq9y2TjzOEUaQZ&#10;Q3gkEJIgDSP1D0mAakdAaCgowcFhdJbo+NDpEYPsDBEegks/P+kwPohOdQh5GDfMcqig65bFsgnW&#10;w/JC8A+7bgDpRoIjEkRdg0jPeP5lGOO5e80/yOxB59SLGVA3ZkI0Qc8lCD8REBw58/n8bbY3p9lt&#10;Q8E0fMfevXtfPXDgwJcPHTr0/cOHD//wyJEjbx48eHBfZWXlUb/fXz02NlYPtIfD4W4gAH/EYGJi&#10;YsZgbm4uk0wmswaJROIpJImy6/8vNpe9OazpNsV/Mp4tv4Qt02+NZ/M8+zt8GtbX1z8zuHv3bmZt&#10;bW3G4ObNmxGD69evh4vFoi+dTrfjmRvi8Tjbysnm5uZDx48f/zna0E/27dv3gz179nyvoqLii7t2&#10;7eJmiBUQbGdra+vnrly58oWenp6v9PX1fa2/v/8bgUDgW3BfQ9x3CJ/P97qDwOu4pi7SfvezjK4u&#10;g64ybBU2cZvd58FJY+rROjXuRfI+D0+XVf4cGl9e3yZsTrcRt1U9z4OTx5Sx8e43YNqF1+t9DR3z&#10;t+F+E+Gvw/2qx+P50okT9Z+vqqp6lZ2629SslAt/mOdgp4VFGbZqIwq3OVmxYsWKFStWrFixYsWK&#10;FStWrFixYsWKFStWrFixYsWKFStWrFixYsWKFStWrFixYsWKFStWrFixYsWKFSvbTF555X/n1ZxY&#10;sH4MbwAAAABJRU5ErkJgglBLAQItABQABgAIAAAAIQCxgme2CgEAABMCAAATAAAAAAAAAAAAAAAA&#10;AAAAAABbQ29udGVudF9UeXBlc10ueG1sUEsBAi0AFAAGAAgAAAAhADj9If/WAAAAlAEAAAsAAAAA&#10;AAAAAAAAAAAAOwEAAF9yZWxzLy5yZWxzUEsBAi0AFAAGAAgAAAAhAIdKmb08BQAA1g4AAA4AAAAA&#10;AAAAAAAAAAAAOgIAAGRycy9lMm9Eb2MueG1sUEsBAi0AFAAGAAgAAAAhAKomDr68AAAAIQEAABkA&#10;AAAAAAAAAAAAAAAAogcAAGRycy9fcmVscy9lMm9Eb2MueG1sLnJlbHNQSwECLQAUAAYACAAAACEA&#10;zvY61+EAAAALAQAADwAAAAAAAAAAAAAAAACVCAAAZHJzL2Rvd25yZXYueG1sUEsBAi0ACgAAAAAA&#10;AAAhAMeQtVyfvgAAn74AABQAAAAAAAAAAAAAAAAAowkAAGRycy9tZWRpYS9pbWFnZTEucG5nUEsF&#10;BgAAAAAGAAYAfAEAAHTIAAAAAA==&#10;">
                <v:rect id="Rectangle 822" o:spid="_x0000_s217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1DZxgAAANwAAAAPAAAAZHJzL2Rvd25yZXYueG1sRI9Ba8JA&#10;FITvBf/D8gRvdWMONk1dRQRRPBRMm0Nvr9nnJph9G7KrRn99t1DocZiZb5jFarCtuFLvG8cKZtME&#10;BHHldMNGwefH9jkD4QOyxtYxKbiTh9Vy9LTAXLsbH+laBCMihH2OCuoQulxKX9Vk0U9dRxy9k+st&#10;hih7I3WPtwi3rUyTZC4tNhwXauxoU1N1Li5WQZkcX97Nrjy8PkxRfT2+M11uvFKT8bB+AxFoCP/h&#10;v/ZeK8jSFH7PxCMglz8AAAD//wMAUEsBAi0AFAAGAAgAAAAhANvh9svuAAAAhQEAABMAAAAAAAAA&#10;AAAAAAAAAAAAAFtDb250ZW50X1R5cGVzXS54bWxQSwECLQAUAAYACAAAACEAWvQsW78AAAAVAQAA&#10;CwAAAAAAAAAAAAAAAAAfAQAAX3JlbHMvLnJlbHNQSwECLQAUAAYACAAAACEApn9Q2cYAAADcAAAA&#10;DwAAAAAAAAAAAAAAAAAHAgAAZHJzL2Rvd25yZXYueG1sUEsFBgAAAAADAAMAtwAAAPoCAAAAAA==&#10;" fillcolor="#f30" strokecolor="black [3213]" strokeweight="3pt"/>
                <v:shape id="Text Box 174" o:spid="_x0000_s2173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J66xwAAANwAAAAPAAAAZHJzL2Rvd25yZXYueG1sRI9Pa8JA&#10;FMTvhX6H5RV6qxtTWkJ0IxKQSmkPai7entmXP5h9m2ZXTf30bqHgcZiZ3zDzxWg6cabBtZYVTCcR&#10;COLS6pZrBcVu9ZKAcB5ZY2eZFPySg0X2+DDHVNsLb+i89bUIEHYpKmi871MpXdmQQTexPXHwKjsY&#10;9EEOtdQDXgLcdDKOondpsOWw0GBPeUPlcXsyCj7z1TduDrFJrl3+8VUt+59i/6bU89O4nIHwNPp7&#10;+L+91gqS+BX+zoQjILMbAAAA//8DAFBLAQItABQABgAIAAAAIQDb4fbL7gAAAIUBAAATAAAAAAAA&#10;AAAAAAAAAAAAAABbQ29udGVudF9UeXBlc10ueG1sUEsBAi0AFAAGAAgAAAAhAFr0LFu/AAAAFQEA&#10;AAsAAAAAAAAAAAAAAAAAHwEAAF9yZWxzLy5yZWxzUEsBAi0AFAAGAAgAAAAhAJIMnrr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824" o:spid="_x0000_s2174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AFKxQAAANwAAAAPAAAAZHJzL2Rvd25yZXYueG1sRI9Ba8JA&#10;FITvhf6H5RW81U1jkZC6ShGCgoJVe+jxNftMotm3Ibua5N93hYLHYWa+YWaL3tTiRq2rLCt4G0cg&#10;iHOrKy4UfB+z1wSE88gaa8ukYCAHi/nz0wxTbTve0+3gCxEg7FJUUHrfpFK6vCSDbmwb4uCdbGvQ&#10;B9kWUrfYBbipZRxFU2mw4rBQYkPLkvLL4WoU9Ds/PX2tC8TJ6uf3vBmWW5kNSo1e+s8PEJ56/wj/&#10;t9daQRK/w/1MOAJy/gcAAP//AwBQSwECLQAUAAYACAAAACEA2+H2y+4AAACFAQAAEwAAAAAAAAAA&#10;AAAAAAAAAAAAW0NvbnRlbnRfVHlwZXNdLnhtbFBLAQItABQABgAIAAAAIQBa9CxbvwAAABUBAAAL&#10;AAAAAAAAAAAAAAAAAB8BAABfcmVscy8ucmVsc1BLAQItABQABgAIAAAAIQBhuAFK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50080" behindDoc="0" locked="0" layoutInCell="1" allowOverlap="1" wp14:anchorId="205A3326" wp14:editId="3F690442">
                <wp:simplePos x="0" y="0"/>
                <wp:positionH relativeFrom="column">
                  <wp:posOffset>-200599</wp:posOffset>
                </wp:positionH>
                <wp:positionV relativeFrom="paragraph">
                  <wp:posOffset>2868369</wp:posOffset>
                </wp:positionV>
                <wp:extent cx="1076960" cy="1029335"/>
                <wp:effectExtent l="19050" t="19050" r="8890" b="18415"/>
                <wp:wrapNone/>
                <wp:docPr id="813" name="Group 8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814" name="Rectangle 81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6" name="Picture 81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5A3326" id="Group 813" o:spid="_x0000_s2175" style="position:absolute;margin-left:-15.8pt;margin-top:225.85pt;width:84.8pt;height:81.05pt;z-index:251950080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wtWkPgUAANY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Z3EaBpy0CJLTG9gXgGcvN3OceqPkjbxW3YuN&#10;X1mPD5Vq7V/4EhwcsHcDsOxgAoqXcZRPiynwp9iLo6RI04mHnm4Rn2f36Pbiwc28SJ7dHPeKx9a+&#10;wZy9RBrpe6T0zyF1syWSuQBoi8GAVNYj9QEJRvimYUAr82i5kwNUeq6B2stxSrJkMvm2t2QulTZv&#10;mGgD+7AIFQxwiUdur7RBdABMf8Rq1aKpy8u6adxCbdarRgW3BNVweZmmkSsAXHl0rOHBfhGmsxjb&#10;z2XYymSDFHOIrduPRWDVcLy00fDuuydz1zArr+EfWIWcQ2IkXsFjmYRSxk3st7akZN7gSYR/vbL+&#10;hlPtBFrJFRwdZHcC+pNeSC/b29ydt1eZI4vhcuf59y4PN5xmwc1wua25UMc8a+BVp9mf70Hy0FiU&#10;1qK8Q54p4alKS3pZI9JXRJtrosBNqCLwLXa3Qn0Ngz24axHqLzuiWBg0bzlSvoizzJKdW2STPMFC&#10;PdxZP9zhu3YlkBAxmFpS92jPm6Z/rJRoP4Fml1Yrtgin0L0IqVH9YmU8p4KoKVsu3TEQnCTmit9I&#10;aoVblGxmfjx8Ikp26WvAEO9EX2Zk/iSL/Vl7k4vlzoiqdil+j1OHH0reEtUvqX1Up2fJj5bdzsQh&#10;iPOnpR+YAzas14i2y/3jJJCkaZKHAUgxzwuQpD2OVBy4b5Jm044NEoQ06bOn59y+0l9IBlxYJnA6&#10;fI1P04lP9GGnK92+HjpOuXfBPR0p5BfUy/EqfcHFX12l5ece5+pbVWoO64PrmjZ+XYz/R5Vr/kt1&#10;K2s6x/9uusHTs57971MgbpmdJUA/SbYvktES9XknR56n6nXd1ObODZXgKmsUv72uqW3edvGw/U97&#10;CsC+VYvmj1cl0xQs2E1m1a7V5IQzgy4IFdygpY13shGk1HbWy8YY977s6q8nkm9sCvVKvEpwZU2v&#10;BP2sAy5WW8wYbKklmn1HKuPHx93ykb3rppa22m0n+VSbrePYnoftZgfVvcXfmbn9nHou6K61brjB&#10;W7GGGEz9eltLjX4xZ+2alZhI3pboJBRDv8EoKVXN/YACVgOb9PzmZuO/ktkyiorkbLSaRKtRFuUX&#10;o2WR5aM8usizKJvFq3j1t+0ccTbfaQY8SHMu6850vB3g7o0/Ogh3nwx+xHajuh8G+mkCprk5ojcR&#10;JGgRsrZqRe2MZz8f4iQubFddhNNJgVkZyMWxe1rjKUPT9fStjWKGbhFSF5U+ED7CdhwK1vs/RAlw&#10;CFqa64s9n3czdFxMigwa0BdmaZFPH7eFaZHks64r5HEKoOw+bO6l/ExXsD4faQZHYjdJpxliNx0t&#10;l+f5KMvOZ6OzMzytVhcwPp5mk4shdhpTnNi/X2uKail/Pnze32dhszXh502HPJZuPnAfTw6h7kPP&#10;fp09XLtT95+jp/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LhfME4QAAAAsB&#10;AAAPAAAAZHJzL2Rvd25yZXYueG1sTI/BSsNAEIbvgu+wjOCt3ayxscRsSinqqQi2gnibJtMkNLsb&#10;stskfXunJ3ubYT7++f5sNZlWDNT7xlkNah6BIFu4srGVhu/9+2wJwge0JbbOkoYLeVjl93cZpqUb&#10;7RcNu1AJDrE+RQ11CF0qpS9qMujnriPLt6PrDQZe+0qWPY4cblr5FEWJNNhY/lBjR5uaitPubDR8&#10;jDiuY/U2bE/HzeV3v/j82SrS+vFhWr+CCDSFfxiu+qwOOTsd3NmWXrQaZrFKGNXwvFAvIK5EvOR2&#10;Bw0JTyDzTN52yP8AAAD//wMAUEsDBAoAAAAAAAAAIQDHkLVcn74AAJ++AAAUAAAAZHJzL21lZGlh&#10;L2ltYWdlMS5wbmeJUE5HDQoaCgAAAA1JSERSAAAA2wAAANsIBgAAAZOE1NYAAAABc1JHQgCuzhzp&#10;AAAABGdBTUEAALGPC/xhBQAAAAlwSFlzAAAh1QAAIdUBBJy0nQAAvjRJREFUeF7svQWYHUX6Pfz9&#10;f7vA4iy7y+4iiySQECQuEMddQgSLEiPuStw9mcxk3N3d3Wcyk4m7C5IEAgEC8fc7p7rrTufmTgQI&#10;sjvv85yn+va9t7urTp163+rqrvr//hvs/1lwTe3/gD+Z4Dbx00884vrrxatpM/Fo0lTcmjSRVY2b&#10;iDPSlU2bSvc//Uk2hoXNxM9uAm4BbjW3rwP0ia/MJt9wgwTiJL6NGot3w0bi2bChuD/ZUNyQrgJc&#10;sG9lo0ayAhfQAxeFv9wN3AP8G/g7cDPwZ+DyJ43EgcNwoiCkfk88Kb6AF+AJuAOujwNIXYCV+M0K&#10;nHgxfo+/PmTiAYAX8Ffg0iddgZzVZF6PPaFSt8ceV+kq87O2ifc/YD0pwZP+Baj5hFkoIloEDhZq&#10;Hlibz6OPqdTDTF0bPCarGlT/ZgVyuah9e/uc3gaQz4vteMeOkgdulJ07Z6QW8633qEo9zdS9fgOV&#10;0lxwcStRxH1QQjiUPuGDwN8Axydc//e/Syk4sbdQ8wTavB+pr1J9Yqv1NyqQfQ4dF6k8+6xsQA4L&#10;UUwZuPpE84AROEHow/UkCAgA/AAfgCf2Ajzq1Ve5Jbf9//xnnrAOwBOy1l6aw2PNmksVamEBDpCB&#10;EyY9XF9icfDIuo9IGBBS5xEJQuoP+AHqxIAXfusJ3r0MDnnC+4A7gUvX0jMPPSSf46RrcdLieg0k&#10;CydMxoET6jwsMQ89LJFAGBDyUF0Jwr4AwB8n9K//qAShwuEQPBmLklpk7i7dAGyqXCPy+uty/Ok2&#10;su3JRlKGnObWrSfpOEnSg3Ul7oE6Eg1EAuH4HIYThqNYo6jZp57SJ7wLoPDZ3NV8Mpoi7aWXRJBT&#10;eeMtOfpUa9n6ZGNZjdzm4aQZOFH6A3UlFTlMQc6TkbM8NHWJbdrIwjlz9QnZxF1ZK5OWnCpbq9aJ&#10;tGwp8vwLIg8/LNLtXZEXX5ajT7eVfU2by/ZGTWRHw8ayF0X/KSpaMAS/cNZc+ahPX5k1YxZP6lgG&#10;9rYexZkYE6cyWRwZJfLIIyLNm+NkLwprsDzzjJE+95zICy/IPlxUCkrCfdIk8XB2kZHDR8qi+Qt5&#10;wsvnjJaMk0WHRUh4SJhsX7dBil1dpcjdXU5UVRknxUkUsF2QlSPeU6eK24SJ4rrcSbp07iZTJn0i&#10;SxYs4gnpMS5vMaHhEujlKysWL1O5LA8Mlsxly6XI21syVjjJmrg4KY6IkNDZsyV03jwJmD5dgufM&#10;ER83d+mKEw4bNERmTJnGE1J/l7cInMBrpbMkeHlJ505d5KvPvpDshGTZExIi64G1wOrAQCkPCJAS&#10;XES8t5+E+wfJ22+/I4tw4kWoNN3f+1BXnMsXa1lhoTzXoYNkpqXLC+DpnIP21N5Onz4tK1CkwwcP&#10;k+efeV4+fP8DSUxICDEPeWkzj4GKEyP+KNqwoFDJSkqRA7FxUpWQIBVx8VIWEyulQFlUlGTGJUg4&#10;aAgLDlX/O/zp55KbnS3OKH7zkDXbrm3bJRUHT4UsUuMTJT4iWhIiY3DyeEmMjpOUuETJjYiSLFSq&#10;pKhYScC+OKTRYZESGRoh8dGxEo7vgkGLj6f35U9IW7du3c2bNm26ZevWrbdqFBVZt4sUrN/r/Uz5&#10;Xx4Dmb0yWdRarf1axhqpcc2MB6cLsvYpftpJ/eG1J/31r+KJvoM7HKsrwgYX9iUQ9s+Cu+p7220U&#10;9Y0APTodLVOGEtq7X9lJg3BQ/8aNxQdRmxfggZDBDXDFtgtSZ6ROCHSX40ImNGjAk94LMLJmOHEH&#10;cANw6filGA11FE4UgoMF4KDsQ3gDngigPJC6AboP4Qw4oROzHBfV28iljj0ZnfGk9IE1nywZRWQ1&#10;f7Of4I2U4d6lbMHF4TyjaxbpxeaKQJW2a+YsCTf7DoHoI9B8kXo/Wh2+01wRFJ/+4gu1zZ7SrHr1&#10;rCcj2D1jf/BiW23mKt7SSQk2+wd+CGS/zclV29rczO9W4UKcH39CcYjDWE9GHsndxbbR7BVZLcyu&#10;b+CD+HL96LHmpwvNGbnDYejJrTljKHix7UeXuRwVIQfdrBRcdTxOFI2DhwHBiJoDGTkDvoAK27Hf&#10;E/DA79zwH9ZWHEafTHPmOBTc8Ze/qBiyDFzk4GSpOFA8DhqDaDoCgWwo+grBQADA/gJPqjsqnuDT&#10;qzp817m6dG082RohO064GleajytOw4mScPA4hOhRiKQjgFBE0cFIA9lXwEn9cTJ/8BwE2eAQPBn1&#10;xm5XzdH0vl27jBjyueflEKLltajqRY88Klk4WSr6BAkI2WPMfkIE+wg4IXtHEbiw+bfcIjOnqnDv&#10;PwBFfT1Qs6gzM7Jky5q1RoSMKOrkM88hRG8h6xvgpMhhNvoGaThRGk6UglyxmNNxQWvQA2Zt7N9/&#10;IE/G3o9uPWq2rLQMVauKENRIs2ZGx+TD7iJvviXfdnhGPmvRSnY0bio7UczbwM8Xbdsitw+KHzol&#10;K5cslVEjRvNkbDlq5klbMsK2eITrmyurpAKBqtx9D4oVITpzyj6BBj7/8PzzcrxTJ0lFSOi8ZJn0&#10;6tlbZk2fqTm7vMWGR0oUYkTauoBAyV25UtaFIl7s0LG6TwB83byFRCxeLO4TJ4rPtGni6bJKBvQb&#10;IAvmzufJ6hpHu4yF+QeK5yo3mT1jtuzYsEkKXFwk28lJ8j09JReoSkmRZOwLQZ8gCPCfMUO8nF3R&#10;J3lZBuJkY0eOlgVz5vGEl+arvLBIirKyZMX8BTJi8GCVu9KcfNkaHiEbgoJkbXCwVCIt8/eXUiDf&#10;00uiEU1HBofI66+8IkuGDZMPu3WTkUOH82SO20NtaYnJUpKTJw1Rq3LT02UurvBKbBVKIsVppbz2&#10;8qvy4vMvSj90InE4aqxmYy+VdnD3Xhk/eoyEoAcTiTB7M2L/jfEJUhnPPkCMlMaiDwAUI8fxsfES&#10;GhSi/kcrLS6RlStW8mT0ZzUbc5aWki6piSmShPg+ISoGcb4R6yehH5CJNBcnTw+PUvvigVj0E6LQ&#10;B4jBvhj0B0JDwsXfx58n+5dx1BqssrLyOmvsr+N+a/xvfDZifWs/QPcL+P+9e/cyBqm1Wqu1qzV6&#10;J0L73Zrw25gHuiTDESgMvP46GXjddTL6r3fK9Pvvl1l16siEu++WfgitPrrxL/Lx3+6URUbkwotl&#10;Zhi1sBlnUEF/r8HP3M/v7ftL1y6joa1aycg//Un80CPxRVjtg5jBG70NT4TIHoB7o0bihp4K4Yrt&#10;VYAL4IzviJX4rRP+uwJdomF/+5v0ufUWadq0KYMZ3jtm8MltgtvcdzvAPhrbRut4zy+T2WyU9sI7&#10;75RwXFAILi4QF+4P+LGrBXib4JANwS6XGi9Cqvp6SFchJVSfj8D/nQAOcixHAc1AZ8XsjjHC1rgf&#10;oBvjXUJ6GGaa4aP9wNbVZxCu8v8iHn1U4lDSkbgQewvARfvB6VvNC589AQ90J7S52f3Gxe6ztvXO&#10;LrKYfc477mAmdb/FCmaYnSZGkgwUdOh6dZnbBray0efZNsgIjWgRuOBQXFhUs+bmHmTQ0tOj+aDL&#10;4oN9Xpb97na/ccXnVSZcHPR1yWTvm26qKYMEOwB6oODK7t1rw/GvL0XGsqEVbbG4iChcTAQuPgzQ&#10;FmjXN/ZFX4zwRsyuzdPswmpjZ88V8EKVtJozzrESBeiEassM9r399ssxyJFI3cO5Mtv28MOyHgcv&#10;squK8WaH32qhdhfuyLzq1Rf59DPzk4iH3X9cUUDMLAccOfbHXtNKnLvX//1fTZnjWOBPy9xX9evL&#10;NrSEFSjBQgf6YJdcG4fy2DUPBYKByo/6yVeFxeii11fDerYes9lr1kN8pSNGyckDB8yjXGxsfMag&#10;NcXlsPOke9gaP71anvP33/BNy5ayB+xteKKhlKM0C1Cy2ShxDhemAEm4wHggFpmIwoVHAuFAGPqy&#10;IegkBwOBJlQPHfutmbUNKZqZ5UAq7094gEVq1B3MDb/tVvvMkTG2nv8E2KBYW8wrN0E39Fzr1nIA&#10;2tv6ZCOpAoOlyCDHQ3NwERm4oFRcXBIuOgEXHwfEAFF1HpFIIBwddI4YhgDBJtStCMBfwRg39SWY&#10;WRzPB8f1xjl80ArP/89/rBkjyJZ+1IB+z3o34eoyR2MG2Q0+36696uzvbNRENoHJykcflxJkMh8X&#10;lI0Ly8AFpuJikx96WBKBuIfqSiwQ/WBdiQQiHjSHR4FQgOOzvO/CDAfhfxydDoIug5GxMDAW2ry5&#10;vN+li84cGaOf+wfwy/i4PHRcfzj2tXFHg339dzqLvPGmyDPPypFWrWV3k2ay+YlGsrbBE1Jer4EU&#10;oXrm4UKzcNHpyEDKA3UkCUi4/yGFeGxzLDgWGWXGY5CxaLKNAopHppKRqUCwFdW2rUyZMBH90BU6&#10;c2SLDQf1RbaosZ+eMVpWeqakpqTJuRM/SFl2nsizxmiqoIsvXbqKdO8h0gkZfuEl+a5dBznc8inZ&#10;3biZbEIVXocMr6n/mJQ/8qgUmyhBJopR7Viti5CZElTz1XDYsX//u2x49lmJgdvxfOwxmTdjprg6&#10;O8vHAwfJ6JGjmEFmzOqsf1qGrMbOeUpCkurdy5mzUpiRLet9fEQeh4+7/wGRJxGBkFUOJTPTr70m&#10;5//9b5EXsY/j2x2xv107Od+6jZxB41SJ4Jm3lc4B3zz3nHzz+huS+p/7Jb5uXfG87z+ybN4CcVq0&#10;RJYvWaIy9smkT2T+XHUzhiHYz8+Qtpy0DHWXIT4yRmIjoiQiLELk/HlkMEvW+fpKkaurlHp5iSAs&#10;E+hRZY6gRnmPzAru09pFpj9t0VJ2oRfhiqrnPGaMrBo/XjzI1nInmTNrlnzU+yOZMHa8zJ8zTxYb&#10;w92smqyKv4zFI0ORwaESHhgsIX6BEuDjL57unsr/5KemS7mHh+Q6OUnW8uVSiO2K4BDZGBsr25KS&#10;ZF9WlnxRXCxHSktlf26urIuJlcLAQElcuVLCFy6UgNmzxWfKFPH65BNgivjOmi3uTs4yZdJk6fxO&#10;Fxk0YJBMmzxF5s+eK4vA5gLjMQn2Dn6+ubq6togMCpEgb1+c1EXGDB4iH3R9V97t0k3ewclpRZlG&#10;Fc3DBfO+X7bTSin09JRiPz8pxP5cZDgT7Ka7uEgq9JOM7+OXLZOYRYskcv58CZ07V4KRqYAVK8XH&#10;zUNmTJ0qb7z+prz68qvS64MP5G1sv9u5qwz8qD8yOpWZo3/7+ezlgJkIZG7ooCESHRkpnsjgyg8/&#10;lBQw0/ntzvIRIhCHhmqrcPqswvmTp+TsiR/l1Lffy8nj36n0xLFv5PuvjsmxLw7LkUOfyt6duyQm&#10;KlpGjRwjUWFh+Pt5WV1WJumpaZKdmSlLFiyQkcNG6KrJRuXnWSYyp+3rL47KwmnT5KVnX5DQoGAZ&#10;2beveHt4ia+3n2zetEnWVq0FqhSq1qxRWLt2raypXCMVqyukoqJCVpeXA6sVynHhCthXjKobgyrr&#10;j2rPO4LaTn57QkoLiiUxLl78oO+hg4bKUjQ0uDT6uZ9u2RkZgSloJZOTUsxTiZw7dUqS4hMkLCAY&#10;jIZKVHCYRIdGqNuVsZHGIw6l0Oce/wA56OMrO3FBm4C1QKW3t8IaVNkyTy/J8fWXhJBwiYmIlmjq&#10;OjRcwnG8cPw/IiTMPKPI0cOH5euvvhIPFKQX4LHKjZmjM//prWbnzp1vNI9/ze38mTNy5vRpOQuc&#10;w/bpkydVehY4fxZV287MS6y1Wqu1Wqu1/1rTXRl7/KHNUYZqwh/KeMHsgBL6ATE96GHFb5dJnw4d&#10;ZPRf/ypDbrxRBvz5zzL0pptl8t13y4wHH5TpwPA775Q+118v/W65RRa1aqUjDZ0h3gsh9OiOht6v&#10;bynYZ/La2X4fnxnjbr1VhvzpT7LskUfEq2lT9XYOn6jjGzp8qo5v6bgQ2O8M8G0dp6bNZPBtt0vP&#10;G26QBUZGOXLDGz68P6Lf3iG4zX18Eo+Ztb9v8stnEiHedRNvuknmgxk/XKwPMuKNDPC2uDGE1Ujc&#10;karhK4DDVxcMYeG3TsAKZHbhk0/Kh2B6bsuWzCTvkzgawuJ+3p9kAVy7TPo99pjMQRULRqYCcIF+&#10;uFhfZICvOOnXnDyReiBVw1eAK2AbusJ3HLbibfKV+C8zuRyZnPf449LLGPTgXS7ewuNtcqZ8rIrD&#10;VryzzIzrTLK62g9I/nSbc/PNEtmsmYTigoJwYYGAPzLBsTkfgGNzXoBtbM6ELYPYJjg2R/DhwZX4&#10;P5/p4ztey5BJsjjfeHrROj7HG7HMLDOuM6kHIsniz2NvIUo1FlqJaNxYQlG9gnFhgYD/E9XvivEO&#10;MZ/11O+M6ffG3B43wMFHNQAJ8PlP9QyomUk9ALkMVbzHddfpDOoxAQ3eAWMm9QCk/djc1WfO+fbb&#10;JREZi0HG7C2323vi//gT4msZKInu0NE2+Gg16+DjKrvvrLYMLHa//jr5+9///jBOb59B3kchk6yu&#10;1COrqJW9K7dNHTtKOqpigoOMaUt85lmVQW18cJaDjvYPz7pZPnPA8VJGBjlOjkuwz5wGM/jzBkKc&#10;4ZvSUJLazh0/LmHISIjdhVtHVn2xzVFVb8vgJM3N8vnCUVXAjsnlqPqLUFUXtWtXUwapRTY49nei&#10;r8wOPfOM5KE65rVtZ55SJAoXwaeO7d9aDLAMSPph25ejNHajre7Yp+14cal6s5FPJ1vfbqTxhUNj&#10;VLWx9Lnl5poyp4exqD36QbacV565cDjofAtrtBhkKhIXE253QYGWC/er30C9MekNWM1+JFUPG1uN&#10;Y+NqRBUZ5AurAxHR3H333Y/gchxlkA0Mq+bVDz5G3HyLFKEFs1qcmakN/QeoVNnp07bHuWmB+A0z&#10;x3E2q9mPiVtfEaXt8fYxh4zNDIK9xU88IUsdt5wEqyZbzqvP3DaIuhz13mqn4hMlxY5NjoeH2GXE&#10;3n7YtMUYE7+EcUx8FZhUGUTm1KsCqJoT69atKXNW5q6uWu5t3lwqkLkCnORSFo6M8X3a7yvWmHsu&#10;No6Y6ndsr9S2LFqswrVB1WPi9pnTmqMzv7oG5QBCrHU4eCkyl295WOYiO39evUjKwf4QIAg4Vlom&#10;myd9Yhv/tj4irwf7/VD9DiVX3/h1ZC44//T69XXmrBlkg/LTW8syNChbUQWrEIWU4kLy0Lplodqk&#10;oRomg6kEIA4XyZcMIoHwh42Xk0MAvnCgX1LmSwfM5EVPNQC2lxAIHM+9PoDq6YZz0em7olq6VT++&#10;b82cHvBnGHb1TnwnMvcpXME2VE0O9BdDC7k4cSYyl4YLScYFJQDMYAwulE8zRABhQKj5NANfhuZb&#10;FcaTDBzcRwYJ7LM+uqEzqZ5mwPHdkTl3nJPdp+zFi7fgcqwZo9Z0hGJ1A1eeOQ4WnkV/6wDY24SW&#10;qwLscag3DyfPwkWk4WKSwVYi0jhcpMogMsA3vcMBvr0RipRvcKhMIq3OpPkEA3BBJnFcT7Dnicwx&#10;CB9jPORmZY0ZY3XUz3399KcZTterJ8datpJdyOBGVM/VYE9lEBeRhYtJB1JwYYlgIx4XGosMRAN8&#10;VCOijvGYRiigH9Xg2+XGoxrIJMBMqoziGL44lnpUA4XnDX/K2SICLqySWmesjtTaT48raWoYuH0H&#10;+ablU7K3cVPF4BowWIoLKEAGc3AxGbiwVGSOr8sn4sL5GkzsQ8arMJEP1ZUIIBzgKzGh2BcCBAGB&#10;ADOp38tRr9PjmP4oPD4JyA4xLsHKmtYZM8bm/+c9g1JVWorMtVdPMXz7dGvZ27S5ethmHTJYXv8x&#10;KcTF5KJqZiFz6bjAFFxoEi46HhmJfdB4BiUKsD6Hop5BIfAbPoeinkHBf9nKBqFKhoC1CGg9yIgr&#10;dea0T6PO2Ig46pFfnZ3gMyhk71//FHn5FTkFFo+0aCV7zAdtKvigTb0Gko8M5uACM8FaGi44GRef&#10;CKhnTgD9flEUEKkyWUc9bKPeNULm2AjRX0YgY3HotCagNzJxzDjp06sXM0jWdAOiO6nWnsDVZ4xG&#10;X6PeVWIGGzUU6fSOmlbg+7bt5WDzVmhJm8gG+MAKVKXSRx6VAjCYgwvOwIWnIiPJQKJ+wAawZRbf&#10;c7YHPmATjYzFgrFEtI7pYCwbAbsXAoi5M2bKMOM1FnZvOKLKBoSt48/PGC0xIUlOH//WeNyCMwm8&#10;/rrIBx8YD9i89LJ8266DfKoemYIeH3tSqlBVS8BiQZ16kouLz0RG0gG+rMUnitQLW9jP6stnxvhw&#10;XCr9J7Tsd8cdUoiMhaGFnjH5E3F1cZGhQ4Yxc9Sao0eifrpt27JFMswXv7atWy+Clsv2XAkidkGV&#10;kXffE3ntDfmx43Ny7Ok2crBZC8Xm+scbylpU2UpklozyNbhiaKoEKXXKJ4hKUAU5NcraZs1lOzKV&#10;2aKFhDZsKLM+mSrLFiyUvh/1kzGjxuhq+ctljFZSUCQZKWmSwrHxU6elNDtXpEVLEZSsICRSmezc&#10;GRl8F2x+aDwX9sprcvLZ5+UYqu3hVk/LoWYtZVeTZmpWjO0NG6u337ajid8BXRXffbccQaaq0NOP&#10;vP8BRDQPy4LJU2TJ3PnisnKlDBzwsXqCCJfCBoUNyM+rhlbLSk2XVFTLZPQEaJvXVEkWPgtiTmmA&#10;7gofg1Itqfkm3auvitz/HzlPVlmF+ZwY2W7TVs49/bRsv+su9agUf/sjCuaLjs/I7nbtJfGBByTg&#10;3ntl5ejRsnzBInFzWqmmAhk9crTMNqYDYebYiPxylp6YLEmx8ZIIxETFiJwzHo3iEwqrAwJE0BWR&#10;/9xvPN/18svVj0Uxo2DENrWIBr/Db86hcTrStq2c6NRJsuvUgdt4SAIWLRKX2XPEZdkKWTBvnvTv&#10;N0AmTZik3vqbO3s2M8j3Cn45S4qJk3hkKi7SeKSCxklZqjh5h5eXFLm5qZf35KmnjYvnA276GS9m&#10;xMzMBUDGvgebu8D+emjMeexYcQG8p0yRVcgYX2X88IPuMnTwUJkxdbqaV2WxMbfKpd9Yu0r7vzhk&#10;KCYsQr1vGQlwagx2bwrSM6USmctb6Sz5uJhyMLknLU1lXni/hVWSroMwM6T2PfOsfInqmejsLAGz&#10;ZonH5MniNmGCuE2cKF4zZ4nbipUya/p0+fD97jJq+CiZM2O2ypw5cQx73b+MleYXSDQyxEekQv2D&#10;JMg3QHy9fNT1c7KZdb5+Ush3PZcvlxxcLF+7XBcZKZvj42VXaqocys9XD7Xx4batyclSFhoqmSiQ&#10;mGXLJATVzg+ZMB5qQ58P2+4rnMVrlau8jpa3x4c9ZeyosTJ7+ixZMGe+erANl0TdsaX8+ZYalyAR&#10;gSES7OMvvu6e4rbSRRai/k9BM00rgIuo4AusaNUyccH5bu5qkpvsVaskFZ/Lw8NlLTJZkZAg2ch4&#10;xPz5EgK2QubMURPeBMyYIf7IFDPmt3CReLm4yvgxY+W1V16Xnt17yuCBg2TEkOEyefwkmTtTac7a&#10;Yv48S4TWQv3AlpunTBk3QYb26y/vdekm3bqg2Yft3LBJyvCbYmQmBxnMWrFC8rBdjCpaBBQwo9Ak&#10;n9hLA7Mp+E0SfhO7ZIlELVgg4WAvGA1F5MKF4uvqIf5e3upt3q6du0rXtzvJkP4D5J0335bu732g&#10;3u4N9PN7G5fFYPnnZ45T1gT7+Mm8adPEdclS8Rg2TCIDA+XNV9+QdzoZjyRuXrNOclPSpRyZ3B0U&#10;JNs5WxAamHXA2pBQWROMhget6upA821hPz8DyHiaB6ooqnxUUCgKMVBWoXq/2+19GT9qlASgQOjE&#10;586cKUMHDpQ+PXrLzGnTyR5jy59fNdmYLIWQhw4eLAf37RN/nDQ9Jka97vzB+3DYjuw8cPac8Tji&#10;mXNy/vQZOffDSfORxO/kx2++lVPf8ZHEr+Wbw0fl8MFD8gWwpny19O//sUxDi3n61CnZtX275GRl&#10;ITpKk7SUVOndvZdMhxxwWRwE+XmZ27JxYxBbRT4P+TZauvaINj547z1VTedDN317fSROTs5Ghn4B&#10;i46OFjdUTWZq4byF0g1Vk69jv/DsC/L6q4YGJ8Pn4dIYhv28almFktR2+vsfZPv6TdIevfG3Xn1T&#10;Anx8ZeUyJ7ScvlJZUamesVy31njeUj1raXnuck1lpe1Zy4rVfNayXD1nqdMytKb5aFUD0Br7o+Cs&#10;c/3t3LxN+MxndEQknPp89awzLo2NCvtwP90KcvIkzfIw6Y/Hv5O1uLjp8Emzps6AW/CX0IBgNQdZ&#10;cnySlCIkOxAdIzvjE2QdWsc1nMMqNk7KY2OBOCnBd5zLqgTVmu+yl6ElzcM+PvUeERap5rXie+2b&#10;128wz2jYRric/NxcGYt+nQtqCi7t54dhjClVsGyxr774QmLhx/SDpFEh4cL5r/gOfFxkjGRge1NA&#10;kHqQdC9ay21oOPgE+xofH6n09pE18HGVHh5SiFYxDcEA/xfN9+fDI9WDpJzgiw+SblqP3oc2SKME&#10;ftLT3Us83Txk3759Lrg8PgTw0y0TPYHUhGRJS6ag0yXZfLcgOTZBvfQfj3AsMSpWhWac/EuDkwAk&#10;xyVKOn6Xg+/zw6PUhABZyHgq/4PfJOA3xuQAsapQ+KQtJwjgJGFR+G0s9nG6C54zDPtCwGqgf6D4&#10;efuKt4cn2eNtvJ9uZrn98gYmajTo7Txa2lM/nlRPyPJJWXt76aWX6MR/nuE4/6+kpORGznzgaOY0&#10;PTOCdb8jXMlvHME68wJRWVl5E2dyMC+v1mqt1mqt1mqt1mqt1v4X7Ze5q19r18RIzi+FWrvGZl/g&#10;vNV2Odj/51Kg6fR/x0Y3bLjEvUMH8WjXTpY3aybTHnpIRt11lwzlmyh33CGD/3qHDMH2COyb9OCD&#10;sqBpU3Hib/GfwY0aLTQP48h0wWoyeCuDd9msYGfZCvvv+R8roRr62I7w32OcgnbO/ffL6FtvlWE3&#10;3CCD/vQnGX7jjTLjnnvEiY+CgQx3kObetJm4IXVD6op9q2xoJi4mnPE9sRLg3Gkz6tRRJPf885+l&#10;N47dD+cY88ADek0VTRZJ4bM7vF1D8E4iwYcoCA7NE/ozoX9D8D/8v5Xc/y4id7u5Va1q0EDG3XST&#10;DAdBk2+/XZwffVR8UOg+KGjvJk3Fq0kTNXmxJ+DRuDHA1Njm20LufGARqauJVRbwSU3CGb/h20Nq&#10;USMTTji2E86xAueaXreu9MU1dCehN98sEx+tL0UuLptwifqVKT79wkFrgg+M1AR+z9/yPxyPIsGa&#10;TE2kVqYj4uzx+7EEKGrarbfIGBC16O67JRAFR/ijIP1QuL4oZB8UNuHdyJiUXcN4+6kanFaK0LMV&#10;2mYtBFZZUhcL+IaUmsVQA+fjQ9R8kWgFCOVE7wufbIhm96/qlZQ+t98mC4wH0Pj8I8GHzzQ4SE/o&#10;z/yejzkRHGvjC0cklGSyEmgi9RxDVjU6Io747Wzdu+9+Pfe222QSanTAE09IGIgKAVHBKKhAFFoA&#10;CtAfJPmhUAm+rubT0HirizPq65kX1dtdFnCWfb7CpsE3vfTbXhr6tTb1apsFenZG26tuAN8EM94G&#10;M4hcjutbBiJH/POfIPF6NamhR9eux5ElPodmDz6+Rdi/FqcJ5UPmJFMTSUWymbWq8VIk/nqW37Gj&#10;zEMT5IumKBpkRYCsMBRIKAonBAhGYXF6TL6lxpUI/AFOk6mnyuTbavqNNf3WmvXNNb6eZ4V6k80C&#10;/Tab6xMgEant1T0NnMNGImB7lY8kmkTqKTf5Wt9CfMdX+/qgEjp4+40P8FrBp0r4eKg9mSRSK9JK&#10;IpVIAmtqSq+9rX/hhbNLb7lF4lFj41BjY5DxKCAChRCOAgkFuGwEXy0MQgEGAnzgl/AH+Jqh3+NG&#10;6shKBwwUL3yvSETAwqlBSaQjUwTiN/Z2dtduG4lsXvneiYYi0IQm0SDQeG1xKSohm9HeaEbntW9/&#10;Dlm2ElgTrERaSaQS+UAzm1JNniPlXVvLQQTn8+9/SzIyl0DikOGrNb5hSNjP4apNTVyL7/RrlQZ5&#10;jn/LNy6sbyNaja9dXurVy8sZFdjzL3+Rmcgzsu6IrJpAEtm86hdwqUD9NDrJ083mr0OcD5qQLJCV&#10;jmYlGbWzJguDQjgX7fZZs809F1sACpsrVDgy9TalwhMqJYF67UZ749yYej1He7O+dalIxDH41pcG&#10;X28jajJDgU2l5w3XS587apwStibo5pQK1OQxKmUAw+DFvsm8NhYI0nKQkUwQl1YDaZEohAggHAUU&#10;BvCNUPtXXrUF4ruABo4LnGvW+OI7H6SEN9+IqeG36lUgwJEFPtVavU2qwdf1DCJBHNJLGd82XYEm&#10;dDmbUJDH7kSfmmdkrgkkj80nlcdm0/rau32T+cvbakSKEYi88pCBrBqaxhgQFo0CiUSB8HUIvsrL&#10;CZJDAUfGhYWsb79azQ/71QTKjxpQb/xYJlK2Ghcz5ay0Du3MGWNFHZxLvxLMtGzEKPMHF5tSIf2g&#10;6Qtt/g8Vtud118nkx9SaUY5IcgStOjab9HlUHQMWR6r7Ze3Ms89KAC64HD6tEErLRUYcWTxIiwVZ&#10;0STq7FmJRAHxVeXdixebv7jQglHYQTURB6LUa8wgiynf9iUcGd/8tX/712rq7UMFEFjD+WgMctRL&#10;7ApmM2pH3rQHH5K+6MAvqfmtYUdwpDr6OnYTrL7ul7UjrVtLUZ06sgY1rhR9sYIaiMtt09bhbN2O&#10;LAQFTVhfybY3rrrlW6++ek078dnnzb0XG18wJGoy9WblJc5DUzOBE7h+PSO4gj15iJx7/flPsvjp&#10;p3+K6kgc+306SCFx105xVXfdJXuaN5cNuOjVuPhiZOLnWDhUxFXK+DY2cblXzi9l1peZj5qvQtgb&#10;3/v9uaa6Ecg378L0/r//kyEoExQNSeFTk/ZE2UMrTr+dqptK7eNI2i9P3NZ//Uv2NWsum0DcGhBX&#10;hgwUISNy6JCZrZ9mfDWQBCoSUfBxzVqY31ze1LvL+I8GyUt76RXz2wvNE6o9d/DnXStNdebRXI5A&#10;gDLiX/8kcSRNwxFhhLWZpNqsrzvadwl+WeNrVVsfekh2o6O9CRe+BhlYDeI4lXYRfEE+mpYcNDFZ&#10;QAaaG74xzyX5koEkgG/Ocy2A9e99YBaBSBQKmuC6AJwqgGsDEHybPuRhYwm/IKR8q169dG5CvcEL&#10;WN+w1+D72Qo4jn5PW6vR9lK6FbgmNd0+4E6gJSC4CKLNJyJv580HsdXtNShu8I03yqq2be2Jq4lA&#10;3SFnd4Adcd5F0WpjM6lJuwbEPfecrEZw8jmay92IKreCvA3IBJc9Xw3ySpC5QpCWh4xmI8NZyDjX&#10;X+eMAHyFMwngWuycGSD+EWP6g1iAE8NzGgRFIAqaax6odQ8APSWCdVqEoLogsa7xUr2NSOxTRCKt&#10;kUhUAML20j3SC8jEtVGVmkiDQPhF5Ed1NeDrVCcfeXZDq/MxOuSuF74V7YgwKs3aASdpbCIdBSXX&#10;hjgayTvTqpVaxe9TkLcb5G3hq+MgrxKq41qUxchoIZAH8rguJQlMR0GQwFQgGYXERSoUgShIzn7A&#10;Ne45AwJfPlaLVoCACALbxuIVxmwIetoHLmJBqJkRLFBkAuq9epKI1DpbgiIS+zWZikQC16JJ5NQt&#10;BomcTQGRKvLiAeI8QJy6Vwo34dGsmXi2aeNIbVbCtMro09g8atL0LS9HpF0j4jp0+OYcX+hEhPl9&#10;y1Zqzf/dqH1bkJn1T5jqQwZLQSBnceB7xXn1jEU3OF1FBpSWDnD1S0UgCi3BBBfhIGIBLsbBt8j1&#10;ghxciDScr8vXMV6bV9NaYJuzPlgX6eB8AZziQs8AoYD/ciaIC2aDsALnrlalQSK7HJxFyQvX74V8&#10;sNPPuzZq9AIVdtb994t3x44nUSSOiNN3SbTKGIjoG83W+5S/7k1m9a4mXylu115+AIFHQOAhEMhl&#10;YLZBfZx+owrqq0Bmy5DpEk7igALgIq25IC0bBZMJpKOQ1JvwUEAykIRCTAS4kko8CjkOiAUBaq0N&#10;IAqIfAhAyik7uMBrOKDmQAD0rBZq4RETnOFCT+Vx4corAM6j5y/RvlI1s7g2P7P7wc6/H/LBe6kc&#10;hgpAH3ZlAzSfyDeKwhFpOgDRhFFlDPu1T/ttSNOmyOPbxXyjuOMzcr5tO/nuqafli+YtZW8Tzn7T&#10;WDaDxPVQYFWDJ9RKMJyFg5NU8A3/fBCYg2YyCwWVCaSDOK68y2kNkgGuwMvpRxJQ8AlI45ByGhIi&#10;Goh6qK6CnpKEC+Zyxg5OTaJXj9EryGgYRNa1kGmqE8QF4tw6+AkEcYG4xkCQFgTSgkAah6VC0TxG&#10;IUDj6DqKwBFpVJkem7MSRpVZx+N+G9Kcli59dd/2Hcbb0STwvnuNd+BfeFHOdXhGvkUH/Eirp+RT&#10;hPX7GjeVXSBx6xON1OQba1AQXCKZc8UUoXAKUEh5IDAHBZcNZKIgM4B0FGwqCphzVKhlfkBCAhAP&#10;xAFc+SbGBGciiUYapQAy8dmYekXPTGLMTqLIBHFambqZpc/UAVAIricUQUkorpH3WCPQNEZzpPxv&#10;f5NIkLaiYUOZOnGStGrVagiKQpNmvYFsbRYZ7ltVRp/225BGKy0qli8/+0z2bd1+4evu94LAt94S&#10;ef0NNZmIPPOcnGzbXr5uZShxH5S4o2GTC5TIWVTKQSLn2uByRQVAHgjMAXlctigTsE00AnB2FS5h&#10;lAhwiWq9hFEcZ1qxzbbykJpahuDUMppQPZ8Om1vV1BIgjat3cWKvKFSkaFwPZxOMA2FJ8GVLb7tN&#10;0p55RkIQiCx7/HGZOmGS9O/TR0YZKwVp0tg0WsfbrAOmlxv1/vUsKyNL4uMS5NyPP8qhnbvV7Eu2&#10;taSowHfeEenSxZgohXOIvP4mCH5ZTnV8Vr5u014+B5EHQOSeJs1lO4mkGh97Uq03xclTKtCcloJA&#10;LumdDwI5Y0zWgyARhZ7xQF1j5pj760gqQCKTQRhBQq1IBGFUaQJUZoDNLvwnyIrHseNwDvYrE1Bx&#10;ktASpKIyZSBKzkV3pxRhfj4Ii0ca9NRTMv/hR2TmlKkyYsgQGTjwYxkyeKgmjkqjyvRMviSMKvv9&#10;EEY7d+6cD4lLTU5Vi6OcO31aDu8/IGuKSoxZNahA3YSSSJL4BhTYo6ex7HnXd6HKTmhaX8VvXpQf&#10;2j8DMtvJ5y2floPNDP+4q5EZ5IDMNfCNFSCTC4iRzJK6BqEFIICLiXGuo2wTVGmuCW6z6eWMVvSh&#10;Wfgvg6JsEMW187JBVA6awjwoq4i38Fq0kLUIONYhD4UdO0oiujyhCETcn3hCZnLho5mzZPTw4WqO&#10;ln79BsiI4SPlxeeeC0KRUHFUmW4WL0XYb2dVFZWSnZ4pGanpkpaSpt6Z5aumRw8ekqriUqmKjFZd&#10;BTVZDWcOYUoCGcS89pqxdj1qtPTsZZDJiQK6djPIfPV1/PZlOY0mlouhfQVCP2vVWvZzFq6mLdRM&#10;P5zDiTP9bIFKNz7eUPUfGcFqULVcOI1TkvEz516rwG8qGemCpA1Q1CY0gdtAVPo//ykHoKpdQAmu&#10;KfoRdDvg30Iee0y8H31U5o6fAMJmy9L5C2QMSOvd+yM1/wwns5o4fqLMMGZToOro07Qf+/2QZbWC&#10;7FzJgNrSoLZUgMRx4iyDvE+lsrBEckFoQXgESAJBJImDrSgUue8+kaefNlat0xP2kEwq8qGHRFCY&#10;0hlNLJtZziz21ttqTiqlzhcYwT4vZ9HcngSpP4DU463byJeIZBkIfQFyP0fz+3nzFnIY5z2C8x7F&#10;9lEcM/uGG+QYzvs9znkcOIrz7obPWo1AIx5+ORH90hBcm999/0F34BFZ/MkUWTxnnpqVwmnxUpkw&#10;Zowird9H/WTYkGEyYewEmT51usydNUcTxw42lfb7Icpq66qq9pO01PhESYaPI5KA+Jh4ScS+s6dO&#10;meQVS05ymqzzD1Cv9ivlPVJPBH0juRfkcboprsanF6vTszKRTM7GpMHPusklrIEQwe8IVgANXSGY&#10;AuexfQq/+Rbpp2gJvkal+aFLV1mLkD4O15FWvz46+nXFD9fnzAXwJk6UFQsXy0oQtmr5CpA2Wnr1&#10;6gPS+qsJkcaNGSfTpkyTebPnysJ5C2TQwAH7UTS8S0Lf9vskrignV1LiEtX0BInRscZqgpx+ICpG&#10;YtBEctosrml15MAhqYTPo/I2+Pkp8ko9PKQM6ZrQUBE0Q/LAgwZ5JJVTapEUBjjaP2oiNDQhjqB/&#10;r4nUALlnkH7dvr3sh/r2Isg42bWr7EJYX9KokQSvWCHRXl4Si2v0nzNHzYPksnS5mr2Kc46NGzlS&#10;zfnSu2dv+XjAx2rWuKmfTFVKI2lcyXARmlEUjW4u2UT+/iwNTSIJ4+Q2RGx4lMSERwon1YhGGhEa&#10;oZaDZMBC8tYUlUoeFLoRBVPB6cFcXSXfxUUKkBZ7eEpFQIBsj4uTs+PGwS+2MaJTKkkTaFWVFfb7&#10;+VmDn83//oDjHYJP3QWflgbC/GbOFA+Qwxm4uLSkC867atx48Zg0SXw4CxEI41KTJG386NHS+Z2u&#10;ijiqbcSwETJp/CQ1cZyayArNqEGcmq1LR5dsLn9fVl5UdCaJpJGo0HCJCgmTyOAwieAyl0GhEhYU&#10;IiEBwWpSD85Fc/rECTmy/6BUFhRJDvzgWm9vKXFzkwIQl7PCCVghuc7OUoB9JfiuMihI1kdEyM6k&#10;JPl2zRqRkyfVEMoFtmmTyPz5CGwQ1PToITJjpkhVlfKvn+7fL18fOSo7Nm6RquhoNbNY3PLlErZg&#10;gQTOnq0m3uJccJ6TJyuQLMITRPrPmCFuy1eqqdQ8Vroo0l6Db+Vymt0/6G6obeRomYrocg6CFc6l&#10;wxnI9DRrgwYMOIMi4p0TRpa/r+YyKzlFYjgXHYkKDJYw/yAJ8Q2QIB8/CfDyFV+uV+jmKe4ubuLi&#10;5CJOKISzKPyjUN7q/ELJik+SKqpu1Sq1pCfXLOUMaGqSMCiQs6CVcs4sQE0YhmZ1NZrV7VlZcgjk&#10;HN6yRY5s3y5fbN0qn23eLIc2bpT969bJjrIyWZ+dLUVRUZLm6SkRICps7lwJnTtPQrgEKJpAEkdy&#10;fKdONTFNfJhCZZxwzBNkkTBP51UyCSp8Ad2U1xDhkrieHxqzqo0dOUY+Qed7GprKWdNmqPnx5s+e&#10;p2Z3W2isbEvVsT/HbsDvhzyqLRoqU4vIgrBALx81NZ0HMrsMznzqxMkyYvAwGdh3gPRDX6dPr4/Q&#10;UR2k1PDN54elAsrLTkyRzSCEymOTydndSB6Rje18d2MaO5JWAJJzQGgm9qeB5OQlSyRx0SKJBzFx&#10;QCyUFwNEA1Hz5kmkCU51R3D2t3CSiH1q2rtZsyQICAQ4/V0QCCO5PqvcxXuVm/i4ussUNKHPg7SX&#10;X3pF3nrzbXm363vy/rvvq+VW33mzk3RGl4Uz1fX6sIcMQd7GjRqrFredUz3vJsfd2C3QA6O/rRWg&#10;RnP1X06SyLkE/aEuHyhnKmrnR++/L3PY3KDQPZycZMywYfLWa29KJ2TynU6dpXPnrurRuBNffS0b&#10;VldKcVau7ERXYT8izioQVAxyCnEs+r0iTiiF4+RjmyjANpvSAu6HTywEmQVQVT6Qh+9ygRx8n4lK&#10;kIFml0jDNaRAxckgO0lhhSQC8UuXKiRyH9IItAiBnj4qL6yEM9CMvvLKa/L6628qpb2GSJd5GY8A&#10;Zck8qGr2HPkA3ZSZ+F0XEPl+13elJ5tR9OsmINL8uH9/ksfmkg+6/j5UV5BlEEe17d+1S44eOSKf&#10;HTwoiZFR4o5C8Yav8Rw6VIpSUyU9Lh5NjrP0gQ/qDOK6IYN9oEBtJ44dl09375Od8EWbK9cqbKqo&#10;kioEMuvLKmQdwKCmqrhMqkrKVb+Q4PYa7KvEd6sLiqU8vwhNMIDt0px8hbK8QlUxSrLzpQSfC9Kz&#10;pAifuTA4pzjMSkqVHKS5qRmSAzDY4uRefqhAXbq8q8J++jSSsxIKd16yVFaOHStO8HnOiDaXL1os&#10;i0HihNFjZBCI6vlhd+ndvacMQzdhJppPFBVVx5EBPif520eYGWjiOAfkgd275aP33pM+uOBXX3xZ&#10;nm7ZUl5C9BYeFq6WsfWFAiPQNOWlp6OGzpaX8R1n/Rs+bKQsXOD4mcrf2g4dOCCjEObPRr9sHvwV&#10;7RgqZklBgXhD2XNmzZbxY8fJMFTMwYMGSf9+/RBlfoQ8DZP5yGuvHr2UDzRnNiRxHI/jra/fVnFr&#10;KyokA51pZWfPypkTP8j3aPY+33tAElADO7RqJe+jQ9uxbQd5Hf0ldzRTRz7/HCHzHOnxwQcyZdIn&#10;4ursKu5uHuLp4S0piBoTEhIkLS1NcnNz1SrUJcUltrSkxNxGWlpSqtIyBCClpaVSVFSkvissLFTb&#10;TAtQwOpzYZHap36jv8vPl0J8z9/k5eVhu1Cy0eynpKRIZGSkxMbGiheaSS80md5IPRBc5aJ1CUL3&#10;ZVCfPpKO32zB9ZZk5kgG1Mrp8kI4FR5+u3zxEnXvkn28/h/1U/NtzkF3A0VG8njv8rdVXCmCinR0&#10;pB3ZuR9PybHPj8jebTskNT5BOr/yikyFymZOmSbvod+0cO4CRJveEuDtJ4HoIgQxEoWf3LNrt+zY&#10;tl12bt8hu3YATIHdO3Ya2LnLBv7W2N6pfsv/7Ni2Tf1/+9Zt1cC+Cz5bsG3LVtlKbN4imzZukvWI&#10;RleXlUsoujPBnAMYLoAIwXYi+pWO7NiRL2XT2g1SlFcgmWkZkpyQKLMR6MxBy8I7KSuWLJcVaE5R&#10;ZCSO43JsLn87y+FIAGpbag3kUYVHPv1M4tF3Wrd6tQQj6FiG6C8YkSdne+ZS6uEoEM6CGYmoNAqd&#10;dHbYjSXVYyQF20XoYmxETd7r5y+HfHxln6+fbEe3YAMDGHTSK4FyoAwowX6iGKootKCIwP+KGbWy&#10;z4hmrggBTZ6nl6RjfyKIiQ3DudUMmlESifNGoHvD6UY5kyZhLM0eLhVQeE326cFDqAxbZQv6lNHo&#10;gqxycRU3RKVu6Aa5IsJGkZE4jhj8ds3lVvSVOGtnCvpgSbw/mZAsKcmpcg5kWY2L9ufn5Eg+mpkY&#10;FEgsieF69yb4ORYdd95pIdjkEMYk7Ew562escKLoDARBRfjPGk5JisLeDvJ2o6/IFb92e3nLThCx&#10;HYRsBTa7e8gGpOuBSnxX5u0LEgMkB/9Lw/+TcM54ngvHZiXh2vtqHX1cA2cHZSWKBFGc/pRToUYA&#10;/MwZQ/m7o198IevXrjVzadgPJ05IYmKS+Pn6iy+uyxfn9EHT6Y2Whf3YReiKoOgYXf52xB357Asp&#10;zIWfQISWj+gsPxt+IrdAihHNFSGCI/hdIfcT/A0jOERzjNrSQTSRCcVmwk+mI8ihr9ApkZXC6C4Z&#10;abqkYX8W/sf9OWlZyrdmp2Wq/2ar/Wnqe/4uMzkdzXOy+g0rFvepaWHxX35OR8qJe7lff8/pX1Pw&#10;n0RzmlemqhKBWF2BuJ0QEydJ+G1ibII6BitsIj4n4HM8EIf/8r4slRsOojmxbygUG+gXKEEBgSTu&#10;tzVUsP+3atWquwIDA5sEBQW1Q/psQEDA84Sfn98L/v7+L/r4+LzI1Aru+6nw8HC8Xb3Pw4Sj76r/&#10;U/07j4t+91Ogz+nl5fUCPj/v6empgO1ngLbLl7s8OW3aNI6C//b9t1qrtVqrtVqrtVqrtVqrtVqr&#10;tVqrtVqrtVqrtVqrtVqrtVq7tPFu/qVA02mt/YZmT8zVgqbTWvsVzJ6AXwK1do3MvqD55NXlYP+f&#10;S4Gm01r7mWYtWCshfCxcg08aWz9bf2eF9ViXwv+E/b+Vbdp879G+vax6+mmZ16CBjL/nbhn+t7/J&#10;kL/eIYPvMNbMGYrPo7F/Br5fht+twO/nt217gv83DuPQdEGy0K0kafBVX3tYv78UkfrY9vjvs371&#10;6/f1RYHPfughGXnbbTL0pptk0A03yIA//1mB2yOwf/xdd8mUe++TGQ8+KDPxW2LKf/4jY7D/45tv&#10;lj7XXy998FvOyNr/dvwe3y/Dcd+vV+99nEYXoC5gRyTxvbWawOcfrb+1J/K/n7yvq6riA9u1k7G3&#10;3y4jQdKQ666TQSBowp13yqKHHxa3Jk3U5GVc6IgLHLk1baoWOXLFZ73QkYsG9jlz+iWkxMLHH5fx&#10;d98tff/yFzUfcp8bb5R+d9wuS9q2lT5PPhmC01vJshLDt2cIPi5nxeUWOdIkWslzRJrGH8vCOnSQ&#10;KX//u4y+6UYZBpJGQhlz77tPXJ98UrxQ4J4ggfAA3EEcQQIVGjcRV6TEKmyvQupiQ1M19ZIzU/x3&#10;JeAEIhfjuCSwF8jrgfP1RgUZ+I9/yGIoEJdjTxLfy9bgS4dWcJomptbf8D/2BFrJc0SYxu/fIlFI&#10;k9HEjUThcWWq+ffeK16NG6tVqYyVqZqolam4KlX1ylTG6lTWVakuWpkK+9WqVEzxW70y1UoTTjim&#10;sTIVCWwoI/9xl3z4f/8nPVBZPoLKF0HtuDwrSZwwhq89cXomK/hsv/Uzf8PfaiK1Eq3kXYnqiN+X&#10;xUJZU1E4Y66/TsaioFbVf1T8UYB+IMoXhemDgiW8Udgk0QsEeJrwMOHeqJEizrYaFT5zFSpXpKts&#10;sCwppoHjWcnjSlRcI46rUU2rU0cpT5GHwGYBrhOXq8nhc458qV6DUzZZofdrIkmglTwq74/XZMqh&#10;Q41c4Zsmwq+Mg7o8GzwmgSisAMAfhWdbSoxAAXsDXih8vYyYdSmxi5cRa2iQZoH9MmKEM45HWJcR&#10;c8J5FXmoMIq8unXVAka90GyOq1dPUlNT2+Ly+VqvBt9ZIzjflhX8jvP/axJJ4KXI+32rLgW1duZt&#10;t8p4NIPuKIhgFE4QCikQBRaAgvMH/FCQvihQLh2mlg8z4QVCCOvyYTUtIWYjD9sXLCGG/TbiTKjl&#10;w0wC1RJiJnlceWMZlD8Gfq87KhcXLzJXn+L0gwQnj7GC+/g2DaHJ1ARa1UfyrD7vSsj7bSypTRuZ&#10;jmhtMcJwrvsWCsK47lsQCikQhaXWfkMB2tZ9QyHbr/nmaN03K3E20gCHa7+RNKS2ZcPwmdDrvpE8&#10;vWSYWvcN0MuGqVUYb7lF5hmTgHL6Cr6TrcEXDplyP2e7IzSJmkAreVp5mrwrCVR+XQusX1+morYG&#10;PvaYRICsMJAVigIJgbKCUEBc9y0AUGu+oYBsa76ZuIC4J6rXfFPEcQ5jgOu9KWCfbd03bOs134z1&#10;3kzFmdBrvSlo4gC1XJhJHonjkilLcd39b71VeqLiTUCnHdniq06OQAL1XMmEVqEj8vRseLrJvBRx&#10;v555oZM7E51bLtQXhYxHoADCQJZeqC8IqGmhPr1Yn16o71KL9dlIA2ykmdAL9l20UB+Bc2ji9Bpv&#10;tsX6oDy9zptW3ah//RvE/UWGIF/IHl914lRNTDX4mdAEWhWoyWOzSZ+nVadnd2WEWVNT+euY3/3/&#10;kQU33yxx6GdFI8ORyHg4CiEMCEWBBKNwglBIBEmzEYfCVMQh1bgUcReQ9ziIIrBtT5qVuAvJA2lI&#10;9dIoankUwiRPEafIM4gbj/5jDwRSwx64XxN3KWgCreSx2dSqY0SqidNNpSO1XXvLaNFCFsMHJICw&#10;WGQ0GgqLRI3l6ophKIgQFApXVyRhgSg0Y2VFI7Wtrgj4ggBHptZ2AzzxPcHVFR1ZUOs2isSL7MxZ&#10;8XuqtSKP3QaSp4m7UHUgTRFXrToSNwFK63nTjTIb+UR2HZFlD3vyrKpjc6mbSt1M/rqklSFKXIAm&#10;MQmExSODsaihUchwzmuvmyVWs/mjgPWKioQv4Mg0aVwWU6+s6MhS331PLbpw7ttvzT3Vdmr7DrUo&#10;XzSnBb5CO/P11+L+dGtF3Lh775NeaEnMlYUdEeUIutnU/k4rjk0lgxOtNvsm8trZzldeObMCfZvU&#10;Zs0lERmLB2GxIOxqzFgKk+uY1rwcpl4Ks1pxjn+3YdZstRTm92vXmXsutJ+zHCZX5++H1oSL0S55&#10;/nk9t9aVgKrTxFFxJE6rjRElfZt9E3ntzP8f/5DExx6XVAQdiSAsufmVLzRkNUUcCpupI1NLYOI7&#10;whPbhCP7IiVVLYO5ZZ4xl4i9cVHan0ra+RMn1FLQPa6/TgZUry51pdCK0z5Oq62mJvLa2JaOHcUJ&#10;zWIWamAqfFhiDQr7urhYwuA7uH5pTcYVhLl2aTCId2Rcv9SHxCH1Amoi7dTu3Yq05DffMvdcaNb1&#10;S/Viewq4Ni66R1/njhajJluG65vT4DG1kv5Co/PtiKCaoInTzSSDEvsm8tqS5nfbrZKDDGYAKXDY&#10;jkytWwqEASQtBKjJuG7plk+mmJ8uNB98p4hD6g2QOId24gdxx/e+jR0XvFry0iStGgZpGjWZXreU&#10;/o1jdT9x0VndTFJtuolk+G8fRf7ytvuZZ8QFHegcNBfpqH1fx8WbWau2GGSSC84q0lAwoUBITYUN&#10;I2knDxw0P11oxoKzXGzWWHSWxNVkxoKzjr+3LTarCcN2tepqPiYjyxUEokp2BRY8+aT0AXGLfpra&#10;GFHSt7GJ5K0u7desTeQvb5F//5ukPfqoZKNZTK+hWYwCWWqVYJClFpoFuEqwfPqZ+YsLLZAFfe68&#10;+elC833UIE0tNAt4AzWZWr4LcGTVi8zqhWariavJErt2UwvNWlcJ5iLrHFjt9/e/Xw1p1k44fRvD&#10;/5r82i9rJ1588azPDTdIYdNmko1al4GMODKuDhwFcIVgkkbUtDowrabVgWl+IImLBHFl4EutDkzj&#10;6sBcTNaR6cVluR6pJo9rktZkp/bsVb5OrQ5sJQ75nohO90e33kK1nUWxOCLJEXQTSdLYb2MTqf3a&#10;tSPtMwQg3ghAitC258KXlT3/gplFi50+rZYaiQaiQJQiDoUTXhNpEFjgJdSjVwf2qWesCkziajKS&#10;xoVkHZkmzVgF0SDtUuaM61arApvEGXdOjI73UqD3X/4iS66u36bVpv3a3wH6Nfv+2i9reffeI3n1&#10;6kkJmoj8GprGU4c+lThkmMTRUtFB5ZLOETUUUjgKI+iSpHFVYC7JZaQkribzxG9qIq16OWdj+cpL&#10;mQsqmPZ11uWclX8z1dbzz3+Woffc81P8mu6z0a9Zg5Fro7Q4NAlVCPPLcNE1LeXM2VjjkelYO2Vx&#10;HW5HFoJCvORSziCCyzlr8i5HGuHIjCUrjeWcz//wg7n3YtPLONuWcraoTYFqQyvT609/kn63X3UU&#10;qUlj6E/SeC/y2pF27t13f4j+yw2yHv6sAqQV1UQaLAEZPr1jp/np0qbX4D579Etzj50hQFGkAVwM&#10;ryYLbNhYrb/NpSkdGVfEJ2FV4yaYey425e8A2/rbijiQRmji2EyilRn+17+qIRyXF1/8EcXjiCBH&#10;sI8gtdKujU/jQgmxiJo2I9Rfg4suJWlffmVm92Ljwulxl2mGwlCIoYq0RxVxP8fUcpSXIC39vQ9q&#10;bDppRpDSwBao2BRnNpNKcSCNN5k5lDPtgQekH0L/ZVd/P1I3j/Rp1zYQIWkJaBK2QmlVII3rbhci&#10;Ez/VPvXyqV40naTVUNhXYtvnzDOWaa5nLAjryI6Wlv7sRdMPZmYbIwOosAsbNJB+N90kK4wHgjgv&#10;pCOS7GENRHT0eO1CfpKWDOe7DUpbC9LKceFqsfSfY18esy2Wrle7v2o7d862ULpeybcm+yVWuldD&#10;O8j70ieekP433ihOV0eaNeS39tOuzR0RkpYC0nZAaetA2mpceAkyUIhm4+eajTgUOJeVvFLL7tRZ&#10;+TnrCvdMazKup/1zTQ2mIu98zkSRZtwZuRLSGPI7uiNy7e49krQMkLYHpG1C9LQGF16OpqL48Sel&#10;AI5azju+o6Ftc7/+EuegpnMpSevq9pq4YBPJ7TvKZ57e8nVZuXyRnCrhjZuKP/bbVurVwD7rsstW&#10;5RH0eVwMPe2dLrLdyVm+quRyK6fMq7hyU6PhyDufbh5I0gyfRtKscEQYm0Zrx9q+j3YNSHvuOSm5&#10;4QY50Ky5bEX0uA4XXvFEQykDacVQWwGcdR4cdzYceSaQDqefCqQASfBZXNWeS0faE8cV7S8i7mEQ&#10;h8LnavZ6RXuuyqtX5uUq9hr25FnXzK5uNi9cBF2tZG8Bm00bcL16VXs3AnlhZ7x01Gh1vUFt2qqn&#10;vUja4FtukSUtWzoizZ44HTUy1Ne3sPjYwbUdmjm/a9fjmxHiftG8uVp9aTOayLVQWiVqXhmUVgzS&#10;CkBaLjKZBWQgEjOIe1SSURhJQAKgiSt47gWJQYFFAxcRhwIPVTDIC0FK4jR5JE7DSpyB+heTh32K&#10;PGx7Edi+gDxcjweaTk2cO6GJMzvjbsgbB1nVsyiosK4og6Hopy2dMOE5FE9NZGlY7/AzarTeLL62&#10;g6CCIOQYOtcH0ERub9RENj3ZSNZBbZVQGokrQsY0cVzjMxNQxKEQNHFUXAIKKg6IBRRxKNQogCvv&#10;RgDhJjR5ehnl4LogjsC2dU1sY5FzEEbgs63JBC4kD4qzQJOngOsyVGeSZ5KmOuQmae7Ip3qICKQt&#10;efRRWQK/hmKxEuaINGuYX9NY2jUkDU3krnvuUctD7kdN24mL3wy1cf3PCpBWioyRuHxkMgcZztLE&#10;oRAUcSiUJCARIHHxgJW8KBTkRcSBiFATIUAwCDLI0wuaPyIBGvi9bZV6bNsTaCVREYdzWptNG3kk&#10;zSSOzaXqmJukqcf30MrMRj/NqzpyrIk0Kkw3i1pllxq1vjakbYJfO9GylRyFb9sP37YdxG2E2taC&#10;uNUgrgSZK0QmSVwuMsyVdTMATVwKYCUuDoVHxAIxgCIOpBARQDgIIHmhSAm1gDlA8kichpU8TZwi&#10;D8fwQ+pL4Di++Gwlzqo+TRyjTC8QZtwWM0jzQL48QJp62hn+bOhNN4rbpYMQ7ccYfFBl1qexamoa&#10;rwFpIjepxV+58GqLlvI5msk9aCa3coFzNpMgrRyZK4HjVsQhw0pxICqTxKFA0oAUQBGHgkoA4gGS&#10;FosCJXHRKOAoIBLgguWKOCAMCAVC6hgIJvA5CCmhlIc0gMD2heRpmMRh28dCoH1fj4pTqsP1eyIv&#10;nvDZ6jE+VFK+R+fUuJE88MAD9VAsjkjT4b0mjBGj9mXW5x7tm8ZfnjQal4U8+s9/yrmnnpavmreU&#10;A03o3xqb/u3JauKQ0QJkmMRpxWWiMGzEwYclobBsxKEA41CQsUAMoImzkQciwoEwhYclFAgh8J0m&#10;MAifA00EKBgE+puoJo7KI3l2xBG4NkUerpdjd164di/khY858MFZvpI1/V//Et+am0Y9bqb9GAlj&#10;v4zNolVljprGa0QaF2N94H6RNm3k+1ZPIZpsIXtA3A4Qt5mKQ23kGtaauEKTuDwUQo6VOJCWikJK&#10;BpJQcAkmSJyNPBS0Ig9pJEiIRBqBNBwgcZo8TWCwCZLniEB/pAo4plad8nvYtvk9XBuJ80ET6QPS&#10;fJAH9agDmka+b8B36mbfd6+4tGpVE2mOCNNPF9OXaZU5ahqvDWk0tQgr2vXzbdvK11Ac16/er1ad&#10;byxb7IgrRaaLQFpBPZM4FEgWkAHS0lFIijgUXhIKLhFIIFDA8UAsCjgWaTRSIvIhEvewIk6Rh89E&#10;GBBqQpGH1EYetjWBBnkmcYQizgSuwwZcn20MD9GjL1TGp6D9kb8F994rQTWrTEeKDDxImPZj+tUn&#10;++f47Qm7xqQRHTvKeTjj759qLV/Cxx1UK8tfSFwFiCsHcSUgrhAFkf/Io5KLQskGaZkmcWkgLQUF&#10;lwwkgSQSaBD3sMQBsSj4GKTRSKMARR4QARjE1VXEhSENBUIsIIGKOALHuKj5xLls/g/XwrstRAAI&#10;88c1B8A/B0BlfOMnGL4stHVrcbu0yujHGCnaE8ZmkRHjpVR27UjLTk8/T9JO/+1vIs+iuWzfQU4+&#10;3Ua+QlR5sGlz2YmoksQxquSy/2tA3GoQV4pCKAJxBSZxOSAtCwWVAdLSUGipQAoKMpnEoVATUdAJ&#10;QDxA4hR5ICKKeLAuiKsrEUgVsB2OVBGHVAHb1eTVBXFIcVwSqMlj4KICGFwHuwyBJAwIBGl8diUI&#10;1x+MZjEEzeKUW2+VYKisW5cu51AMNRGmFaYDD+3HdLOoVfbrNY00LtdlW6+ai5jzWZGOz8iPbdrK&#10;0ZZPyUE0l7sbN0V3wFDdRqiuCsRVoBDK6j8mxSZxeYq4elBdPckEcekovDQUYioKM9mEQVxdRVwc&#10;UkUcCIkGFHGWlOSROEWeCU2gVXkXNJ8Ezqs77UG4piBcXxAqWDCaxVA0i+EIPubccYfEoGVZztkS&#10;xo61VxqDD+3HNGE68NB+zF5l9qRdW9u1ZYtsrFhjkPbyy8ZK8ny54bnn5Yd2HeRrqO6LFobq2CXY&#10;DuI2m6qrfPRxENcAxBmqy0ch5UJxOSi0LBReBkgj0lCwqUAykIRCTwTiTcQ+WEchBoh+AMC+KKSR&#10;BPYRBoF1QBxhEgjSqtVnRp84l4pAQZi6WY0AhAOyfHqMD9pGorkPeuwxSQRhAQi+Jo0ZJ70+/NBK&#10;GlWm797zjselCPttVEb79quv5AAfJ+CK8PRtr70m8sorRvrCi3Ku47Nyok07+arVU/J5MyNI2dkQ&#10;TSaIU76OzSUUp5pLKK4ApOUBuSBOkaeIe9hGXAoKPBmwkQdy4oBYIMYeJpGKRBuBdWwKNAIXkIjj&#10;M+pk34/gPc9wEBaOa+JDSJG4zphGjdQ7d2loEsPbt5cVDRvKlAmTZNjgwVbS9N1761sx+j00qx8j&#10;Yb9uxGg13u0+dfxbWV9WfjFxb70t8urrqsk8176jfN+6rXzZ8mk5BPLYZG5Fk6nuoJiqKyd5UF0x&#10;yCsCcfkgLRekZaNwM4EMIA2FnQpo8hJBSAKgyVO4/yGDSKSaTEUeCDNgNKHKD+KY7PcR6u4LVMab&#10;1lEgLAaExaFJTIDCYp54QrJBGKfV8EXwQZXNmjpdli1erEnTKtOBhw7tdaToiLBft1mkxUVHf5CS&#10;lCLfHzsmB3fuQpOIQMRKHO+YdO5ikofPz70gp0Aem8zP4e/2gbydJO9JkPc4mswGCFRA3moUWBmI&#10;KwFxhSjIfBSojTwUdjqgyAMRySYS7wd5IEmRiJSIJ/BZkxmL/yiALCIGx1NdCKgrGufhKEMMmuk4&#10;nJ8PJCWBsDQEUqvgwwrQJCaBsGBEjEsbNJDpkz+RoR9/LIMGDZEOHToMQnFQZfqlCvtI0Rp4/HaE&#10;0SpXV0gySKOd++FH2bi60iBNE0e1/ec/It3eFenS1SDv5VflPMj7HuQdeaqNfNoC5Kko0yBvk4W8&#10;ShReuUlekUV1WQ+CvAdAHohIA1JBTgqQpIF9VigiQZYNOEYCyFJdCRCm7nmCsAREiYnoiyUj6EhD&#10;lJiNKHHF9ddLCQhjsxgBwjjl0zQ0iwtmz5FVK1fKxx8Plh7du1NtVJp1uMVKmO6POfJjv66Vo0lM&#10;TU6VhPhEOXPihBzauVt2xcQiEHmpmjgGKK++ahD3wYciXZG+/Q4IfU3OoNk80eEZOYZm8ws0mweb&#10;t0Sz2cyINNFsbnzsSVlH8tBkkrxikFcA8vKoPBR8DgjIAiGZgCbQgEkovleAqugPU/G/FJDFfiDB&#10;zjzvfXKoiAO0aSArA/6LT0wXwn8VoqUof+YZyYAPi3n6aTUF1LQBH8scNIsjhw6V/v0GyMcDB8m4&#10;seN0E8kQn36MhOnAQxPmyIf9+laYXyjpqelqAVhlZ87KNr59iQwqsrTq2Gy+8YZInToiqJXSvYfI&#10;e++LvIOm8zXsf/FlOf3Mc/Idok2tvv2MNkHgDhC42VSf8nsgsNRUXzEILAQRqvl8yFChBlWpkQOC&#10;GI1mgiR24nkXhvc/Oc7H0fVskJWD6JAP3ZaCmFD0OTeCrAogHeqKadFCTVKz+JF6MmvKNFkyf4G4&#10;urhI34/6oXkcLOPHjdekUWnWSJFNIvH7IIxWkJsnmemZkpaSpprJ8+fOyWe798rakjJ1P1KF/ySM&#10;oOqILiDq4YdFevYEehnqszSdZ9B0/tDhWTnepr182aq1fNa8lexrguazUVP08xrLBhIIBa4FiVUg&#10;cQ2Cl9UgUvlAqhGEMJBhWqKA/SBIdeRBkgKIKobPKkEAxAeSykBWJZrCNU2ayA40g1tIGJrEBBAV&#10;iagxEP0xZ/RBqbCFaBbHjhwpvXv1kX59+8uwIcNkYvUK9PRpOvDQPuy3bQ7tLTczWy3qTbWxmVQG&#10;4rav3yAl2bkiiLIUee3aGWjfoZpAkvfII4bySB7V9+57Ip06Q5VvoYl9Rfm+H9F8fg0CjyB4OYgm&#10;dC+bUPpAkLgDXQcOBbHfp8hkxx2E8pZZFUhlX3AdyFEEM0Il2M1gP5Fjf4gKNzdtht8/JgdA1j5U&#10;sq0gLBkEReLawhBw+PMRA/i6udNmyKLZc8VpyVJxdXaWj/r0VU3jmFFj5BMEJSgOksbokSqz3lP8&#10;/RB25uTJwtyMLMkEYVydPg2kUXF8fv+zPXulsrBY8kGo8P3rli1B4FNIQSJqtsBHKBWSvDffNO6k&#10;IKQWdFQV2HRSfW93MppPEHj2+RflBPp836AJ/ap1OzSjreEHn4ISW8p+RKF7oMZdHBri3Rd24kEI&#10;m9adAFN+3oZIkNgFovajyUu+6SY5ius4DBwAMtACxD74oITd/4AEPfSQBKKvxsHPBTNnK8KWzV8o&#10;E8aMlj69P7KpbMK4CTIdChw2aFA5ioV3Q6g0TdjvgyxtG9eulSwSRrK4BjWax6SEJFNt52Xbug1S&#10;BCVmJSaLwKlLM4T/8BeKNEaUKAzl50geQd/3FhRGAh94AIoDYVTjO1AeyXsD5LLbwLst7PfBB57u&#10;0FF+bNtevkMg8/XTreXLp56WwyDycw7KAl+AzMM471FUnKMg6RCauYJbbpETUNO3OOcx4DCUvx1+&#10;Kw1EJTzwoESDtID77hM/bHvWq6fIWjxnnixbsEhWrXASp+XLDZUhIBk9crR8MukTmTV9pkybMlVH&#10;kOybacJ+X1ZWgCAERKWBlBSQlQwkxiVIPEDf9vmefbIagUou1FceFCxn+vYVQW0XNDkChy53343A&#10;pK6hQt5oJmkoTAU2obwlRhWioOXee+UMf6/IRWT6AoMbqPQZfIbvUcpti+YXTfE5EHAWgdBx/K8c&#10;4fp+VhD+j8dEegb4HtvHoPIvEeUeeeVVKcdvY3H8FDSJESDL+557xAMVYgWaPaprxcLF4rx0mYwZ&#10;McKmsqFQ2fix45XK5oHYBXPn6SaSnWqS9vuzgqwcSQVRKXGJkgyikoDE2HiJi4kz1HaWkeR6qC1H&#10;8rBvna+vVHh7G0EI/IQ8hEjyn/80Iko2m5oQHW3ysyZRE8nmVN+c1pEpt7lfQ/+XqRUkDOlJ/P4o&#10;SP4MOAklf4pjpEPZSSArGc0hVeY0erSsGjdOnObOF6dFS8R5yTJxW+ksixcutKls1IhRMnniZJk9&#10;YxYImy+LQC6KhaSxc83m8fdnOfBXqeifJYEoIhHEJMTES2x0rCLu/Nkzcnj/AZvaNoC0NT4+Uubh&#10;ISd79zZUdv/9Iv/6t0Fi27YoXBQ6+3iEJsNS6DZYybTu19D/0cBxzgNncMzjUOZB+NfDVDeCoK1o&#10;UuOgskw013EgMT4oSNwmTBD3SZMUWYQrmsWJY8eiE91TPurdV4YMGiJjR4+VaZ9MVSojYRbSGEEy&#10;EPnd2f/LQNOYrMkCUUQ8EBsVI1ERUYba0G/bbvq21aFhSm2rvbykxN1dKoNDjP5cXShPNZNQGyI4&#10;NbSjO+c1EWcl5FLgf02cx/FOoDk9DN+3Gz72KM5xomtXya5bV5LZLOKaYnB9ka6u4jl5srjNnCUu&#10;S5fLquVO4uHsIvPmzAFpvVTfbPjQ4TIRAchMRJTz4e9I2OJq0jiWxpD/92U7t26RNPowkgWS4oG4&#10;yGiFGBAWFR4p0dg+d/KkHDlwSKktByRv9POTNWgiSVoRCqcYqluNfYog+q42UBt8iUPFadiTYp86&#10;Ao5/CmR/CX+3F4TxxZG9qCDpqCgu48eLM1REuKBJ9ABhPlOnyqplKxTcnFbKuFGj5N1u70nPHr1k&#10;YP+BqmmcggBk9ozZsnDeAlmMIIWYOH78eRQPgxHe1f99BSIVxSVKZSQsDiQRsSAqJgxkIY0Mi5Cw&#10;kDBDbafPyI71G5Xa1gcHS5XZRBa4uEg+UAQCy0Dk+rAwOZSVhQIGUQwq2HzZK+5KwN9qmP9l8MHI&#10;ch+i1z3oOwZCNV4ghk2g6/gJ8F/jlQ9zRbPojf2eM2aIKxTmumKleLqsktkzZyrSeoG0wQMHyzg0&#10;jdOnTDOaRpC2xCRtYXUwwnuPv69gJDc9U+KhJBJFRIdGAOESBUSGhEsEEBoUKiHBoXLu1Cn56tPP&#10;pKKgSHKhznUgrRykFa5aJbmoxXnoqBa4ukmxp6dUBgTKlphYOVxYKAKVSlGxoT5GiCRAE0jYE6Rh&#10;+d2p1m3kS4T7WyZNlqKwcIlBuB48b574Tp8unp98okhzmzhR+TC3CROVyvzwnSsVBsLcEXyMGzlS&#10;3nrzbUVan159ZOigoTIBUeMMRI3zTdLYNC6ev0hto3hIGsfSeOvq92NZ6JtRXTEkCwRFQVWRICgi&#10;KETCgdDAEAn2DxJfHzR9NDOSLERnfJ1/gFSQNKgsd+VKyV6xQnKcnCQPnwuxv9zfX6pCQ2VzTIx8&#10;mpsn53bsMI5hbwEBIsOHi/ToaaTwRyT65HffybHDh+UQuhyb8wokH+dLwrGjFi+W4LlzxR+q8Zk6&#10;TbxAGn2XJ4jzMEHCvOHLFGFOzkplM6ZNB2md5N2u7yII+Uh1qCePn6T82bxZc6CuBYosFYxUk8Z7&#10;kLyN9fuxJPiyGDSBiiwoKgIkhQUESSiICvYLlCDfAPH39hNvT2/x9PCSsyjMrz79XPm2bHQNqhCM&#10;FENp+VBZNmq/Aomjn0NTWR4YKFVoLtdFRcmmuDjZkpAgO1JSZU9GhhzMzZXPi4rkSEmpfFleLoeL&#10;i+UzfN6dkSkb8bvKiAgpRgSYCxJTcI54VIpIEBY6f74EoVkkab7TponPlCmKOC/0xbyxTQTOmiUe&#10;JmEMPiahyXz55VeV0t6D0voi3B8xdIRMGj9RKW0uSFuAQGQhQ34SV00anxHhDePfh3Xr1q1OPFQW&#10;DcKUskgWiAr29ZdAEOXn6SM+7p7i6eours6usmKZk6GM8+dla9U6dWtrDZrBcnf4NRQMVZa1bJlk&#10;AtlQXgHUVuzjK6VQHFGE5rQYwcr6+HjZW1Iin2/cKEe2bZPDwOebt8hnmzfLgfXrZU9lpWwFeauT&#10;kiQHpMWBrDAoiwgBqDKSFgDSqChf+C4GHFQdU+73nTdfPFa6KHijyR4/Zqwi7c033pL3331f+iFy&#10;HMHIcewEFYjMmDJdZk+fKXNnUnHzFf7617+2QTFxQJT3IH8ffm0NajdJi0JzGB4QDMICJAhk+Xt4&#10;I6Me4uHiJi7LV8I5L1aOesa0mTIVtfLMDz/IN18cUb4tKyFZNlJtUBZ9GpvIzKUgDorLhToK4N9I&#10;ViF+k4dAJRNkpoHUDPy2EM1iRXS0VIGcqpQUqUpOltUgtABNajr+F7t0qYSBnFCoJoSYPVtCNXHY&#10;HwhyAhFoBIA4f6QkkGkIgxNUMk/nVeK1CoShg/38cy/Iyy+9Km+jeSRpfdFHG4SO9dCPB8vwwcNk&#10;9LCRMmHMOJnKW1lmczlqxAiqjREkh2jYyf7to8iSvHyJRdMYCZWF+UNh8FskjBl1Q7MyHxc+ftRY&#10;GTJwkPRHzaQf4F0Ebey3FSCQWY2gpRKkMCAhcVkgLgMFnolUE1eMJq4QzSWJy4JfSsd3KfhNMpq7&#10;hIULJX7BAokFYtD0RQNRCDI0Igjsi8T3EUA4thV5IDEYZAYBVBcJC8Vv/VFpvJEHwhetwEQ0jS++&#10;8LK8/tob0uWdrtL9/e7SrXNXeeetTvIOmsuunTrLhyByQJ9+MhLqm4wmcyZvac2arZtIPnJAv/bb&#10;34fMQ4GzaWSzGOzjLwFoDknYcihr9JAhMnrwYOn1/ofyfpd35d0u3YB3pWvnbtINPoEByfHDR2VN&#10;UYm6S7KNQQmIo29jUJIDkDwVnGBfvpubFLFfh2aSTWQh1FeAz/kgNIdEQqkZIDgdhKYBqfhPCo5B&#10;JKPZTYRy40ByDEiOBsmRII5EhoOkkNlzFHFh2A5fsFB83TzEFy2FH5r26fB1zz//olJZp7ffkc6d&#10;ushLL7wk3bt1k349e8rAjz6St19/U7q+3Vk+6IquwIc9oLyh8IETZNb0GZo0jmLzzshv30SmI2yP&#10;Cg5TfizQy1e8XFwlHAX6ce9eMrx/f1mKZiYKgYQPCnPU0KHI3FvyDjLXCdC2f9sOqSgslsKkVDkE&#10;/7MV/9fdgIJVrui7eUgRPheAtHwQw7QAJBFFIIzNJkHy8vC7XOzPxW+y8dtMkMdmNB2kpVKZQBLI&#10;S1qOFNskMh5EJqK5TTZJDUZLEYCgiS1GsK+fLEQeXn31dXkbqmIQ8vbrryMvQ2Q2fN9iqHUB1PR+&#10;l84yBlFrt3e6SPf3PpDe3XvKCESWbCpRTCSNj9IxGPntlZaK6I9RI0nLTU+XeYjEfFFY7igA50WL&#10;xXnKVInx85d49Is8UOOHDBggnZDxzsicUhvt7HnZC+LWFJWiG5AtOSCvEJ319fCVu0JCZS864btD&#10;QmQz0nXAemwTa/mZKVAFrAkOkdWoIKsR2FSA/HL4OwYvZUjLkJagMqiUwQwUWuTlLdmeXpIEgmIR&#10;6UYj8o0CIhH9Mj9hOI4TyHwT19sFrQP7ZoP69Zd5aEYXz5krrmhKVyCPSxCwLIBS333nHQQhM+V9&#10;pbaeMgDugM0kiomk6dtZ7K/9dqT5+fhMS0Hhsm8WgrD+JEL5g/v3Kx68EHG5LF4iwaNGSRJ9UXi4&#10;xAGTx46VN9mUoKnshszZ7JzI0UOfy96t2+HnNsqmiirZXLlW1pWUy1pgfVmFSisLS6SquEzWABUF&#10;xYpobhOV2C7PL5LyvEJZje+YluTkS2lugZQiLc7OUykrBlGclYvoNVOyUUmI3NQMyQEy0e9MiomX&#10;xNg4iYqMlPfe+1DdY+z+/vuKMGeoMRSKduKtrmXLxWnxUlmKJnUhiHy/a1eE/XOk5wc9pC8632wi&#10;N27cOBnFpW9n/bbByJqycklG5nj3YyEc+gSExBPGj5f5aDLy8/Lk9KlTkgYHHkD07i05iO58oML+&#10;8AHs53RHxsYhXL5i43wkZ8EuZ1o9g/T0WQNnzsp5pOdPn5HzP56Ssyd+lHM/npTT352QU99+p/Dj&#10;N9/KyePfyunvT6jt7786JieOfSPHjxyVb+BXjx76TI4c/FS+OHhIDu3bL1s3bpIKRMYfQjHDERUO&#10;HTxE3NDUFmRnq0v57OBB2bBunRQXFkomWpg05C0DaVlpqSyEn+zdo5f0R8DFPtwEkIviotr4ZNZv&#10;S1oFOrRJMXHI/DFZBtI+BjGdoKIX4bSbNGrEG6ZSVFAgkQibV/TogRqfCx/hy6F4eb8bQmZkatrU&#10;GaoQfm/GgdvIiEj5ZPJUmT9/oaqMtK0bNkh8dIwsW7JUpkyeLKNGGoQORLPfv28/GQA/zt9yFKBP&#10;z94yesQomT1jpiaNz0D+tmNrRbl5auzsHDL4HWruod17xQm1rF3LlvJsh2eldaunFHluCCi+PHxY&#10;KouLJRw+55OJE6UHQmYOz69AH24Vos3fmx05fERWrHAWV1d3WYXgijeJq9LSZJWTC6LJaSCkj7z5&#10;2pvyMroBLzz7gjz3zHMqfeWlV1Q3YGD/AVBbbxVFzplpC/t5O+u3HVsryM5VjxZsQjNx/uQp+fH4&#10;d/I1Oszr4H96Ixxu2bixdGzTXtq2bCX9uneXAijNFRHbNNTQvuivrVi6QtwRVrsBOdk5kowOcgo6&#10;x5mZmZKH5rWkuESKQTRRUmJslwClaIL4mWlZWZnaX1RUZKCwSArRZBVC4QUAt7lPf8/P3F+QX6D2&#10;8zz5+fmSk5Ojmrd4dMzDw8IkKChYvLx8xBsRsTe6Me6IRoMRxIxEF2YJugWVMTGyNitH8jNzJDU+&#10;SaLDIiXIL0C8EenyMYROb75pUxpvbaG4SNpvfzuLj8zxqasjn1lm+j51Fs3lcfls7wFJiYqV1zp2&#10;lI/ffEteRY3sj45nDBx7506d1N0CT5Dli4Lx9faVoMBg2bNrt6xbu07WVlUprFu7VqrWrLF91ttV&#10;lu/XVhm/WVNZKZUVFTZUrCZWy2oryldLOUg2UG4C2/BdRCkqQhFIzc7KkkD0OwP8A8UfAVYAyIgD&#10;SY7s8wOfytrVaySfFTgxSeLQdIaHhuL/Aeo2F29vLV1oeylD3876bXxafnZ2ZjY61rbnG62GOOHE&#10;1yBu3wHZUFklKxcskAmofQN695UViChHDRsunqvcxQ+1ONDXX4J4YxmklZeWyc7tO2SXxg5ip+zW&#10;2Ensugj8Df+3Y9t2he1bt1Vjm2Xbbt+2LVsVtm7eIls2bZaN6zeoysCnyDiMFIzQPyggWEKQlkKJ&#10;Dg2B0b6de6SybLXkQnlpySkSHxsLfxihRrQ5rua0bIUUFxSko9j07azfpoO9HRnNRHisnm10ZMjM&#10;V58flu2IwkrRFMVHRckiRJW90Ux6wU8E+vhJMGpwCAgLQ6GEcygHXYc4qJOP4OWjMqyNT5Q9CLsP&#10;AXuBrXFxsiEhQaqANQqJUhmfIBVo0srxXTl+U4aaXoa0FAVXGgMwNVGG3zAtx/7yyCgpQ8EWItjI&#10;gV/myHsSzscR9ojQCAnjDQP02TTC0RfNhE9zZKd/OKkq1RqouxB5Xbp4MVoPb5k7e544OzmLC7B0&#10;0SKqjaT9dk9nVeECM1KMJ4nTUtPNy7/QTnxzXPbt2iVb1q+H70uQwQMHij+aQw7ZEGGoxRxvi0AB&#10;cbA0iuNx4VESExEtcUAWuhIVUOAO/wA54OMrBxF57kIHeQs+r0NAs0Z1pAOMTjSgbm8BRfgNUWim&#10;vOXFkYJidKpL0KEu4d0VD0/J9vaRVFSceBCiHosgzJH2cFxPGMhSUBUqTHZu3SqfItR3ZN+hG7EH&#10;eQ1Bh78UPnYBIk5XBFjugBsCGRenlbqJ5Ltqv00EWZxXIKlQREpisnpuv6iw2Lz8C+2H48dlA/yO&#10;j6enGsnm8A3H3DhIyttfUWrQNFyNdscowqIklqRF8jmTGEnBvgJ8XwXytsPH7PP1k0MggCTuBonb&#10;gc0ghU938UGhtSCGT3lVEqjtfAZljZeXVIKkCgQJpZ5ekg+VZ+JYybiGeD4WoZ5liVYVRpGGa6Hq&#10;w3F94VQZfsdt7mMUTFKsdu4s/Pj338upH3+UHdu3i5ubh3i4e4mXB+DuKR5qWGqVNYL8bUhj5Jia&#10;AMIQOfHB1GQQmJyUKt99952ZFT7Gf07y4Avy0CFVhCDC4mCpIshELPbF4jsFC1ka8WguiRQUbC5+&#10;Uwbi14P4LQGBstPPX3aDvD1QzC4oaCcqxnaQswXYBDWtR7oWJK2mukBUHojKxH+TcQ0JPFdUjMTi&#10;HARJsxGHa9LEsRXQ4D4+85KGSrp9yxbV+bbaekTRflCur4+/GqX3Qavi4+kN4rzEA4pDsZE03jj+&#10;bUjLh9M1nihOUYoznt1PV00lU74RmgxS+Z1+iJUd8UQQkEAyUEBM1WdzH9PEaPzGggQTvK2UFJsg&#10;yQSOxXue6diXGR0refhvLhSahwLNAyE5KNwspBko/FTsTwE5tmPhPwrmZ10pWEE0eSSGxCngWCQr&#10;ipUN+1XF4n/wXz7TGQ9/GIlzhOE3RCjIDUHFYHAVgCDLH+QxQqbiUGwkjc/2/yb2/1YXl0lhTr5Q&#10;cfm8h5edJ4W56PvkoV9kgt8X8V4fvivgk8XpWZINUrOS0yQdhGaA0CwQzJRIZwq1KuA3RCZTfGZK&#10;ZCP44X+ydKqQIZlI9W94nLQEHA//S4lPVilbBVXBWJHwHferliIuyUz5ZHSijUimWuk2xWNfIioN&#10;Kw+Rgv8loaVJxP9IXjz2xeE3MagkkSCcwQwjz2D47kAoEOX2mxFG+3/ffvvtLrNV+OOaXi3qEnMs&#10;nzl9Wn1/+uRJOXPqlPJbZ8+cUTh98pTyZ7zHerl5mg8dOjSG5WYU329kS5YsudHT07NuQEDA00FB&#10;QR2RPu/jE/A8Uz8/vxd8fHxeJPz9/S+A3v9z4OHhaJ+HDfbfGd9bt2v+3U+BPraXl9cLKJPnCV9f&#10;32eBDm5ubi1nzZr14NChQzmbwW9vqED/t2PHjhsqKytvWrdu3c2bNm26xYqtW7fe6ghFRUSR3T77&#10;zzV/p/dp2H9n/f5Sn/W2FVfyH0e/sc87y6OkpOTGlJSUG1hOZpHVWq3VWq3VWq3VWq3VWq3VWq3V&#10;Wq3VWq3VWq3VWq3VWq3VWq3VWq3VWq3VWq3VWq3VWq3VWq3VWq3VWq3V2h/E9CPW1ketua1Bs362&#10;319rtVZrNZi9aH4NWM3+c63V2n+N2Vf83xtqrdb+0OaoUmvwvSE9aaLetof9d9b/X0vUWq39IcxR&#10;5SWsonEE67LDPwX6HPbn/SmgOdpXa/9D9n/t//3v+h8/8cTwsU2a5C9s3fqblR06iDPA1AonE8uB&#10;uW3afDu6WbPCfg0bjnwK/+dxjMP9omZfOQmrGAgKilNw/BLgsTTsz1MTHF3j1aDW/sj2bt26czzb&#10;tz/vDVF4t2snTk2byvQHH5RRd94pI+64Q4bfdpsMvfVWGXLLLTLk5ptl0E03ycc33igD//IXhQF/&#10;ucHEX6T/DTcY4Db2qfRG4kYD+K8CjtMfxxuA4w64/TYZiPMM+tudMh7nXdC8uSzHdSxt314W47pe&#10;qVNnpnmpjsy+MtpXbi0Gq0j04sNM7cEpMAlH310O1nNoXGsh1trvzZa2bp0TADH5tW0rCx5+WMbd&#10;+VcZddutMgKVfhhEMPiG62XQddfJwD//WaXcNxoim/j3v8v0e+6ReXXqyMJHHpFljz0uTk8+Kc6N&#10;GolLkyayCsI00ExWNbsYLhegubhASMRK/GcZjrHoiSdkNo47FSIb9+9/y1CIjmLsjWvoBfSGcD/C&#10;tXyE6+yH6x34t7/JRPx+KfIBIcqYpk2zkD1WOmultYrLkSgITszhCJy69Grg6BiOBGsVIKEbAet1&#10;W2EvqitBrf2adv78+TuDIapgeIZFdevK+NtvlzHwICPgYYZdf50MgZgG/+lPMhQVeSy8ygxU8IUP&#10;1ZGVjz8u7o0biydEQ3goNLWl7nZwI5pUw9UGCFABArSDiz1wDGcLKEADzWQlxLkC20saNpRZaBwm&#10;3HOvEmKf66+XHrj+HshHT2z3phCRv374bsxDD8oSNiYQ4datW+9GcbCSs9JbhWAVChcouKkGcOrZ&#10;q4H9/3lswno+fQ01idCR+ByJ6kpRa7+kbZwwoTIC4nKHt5l0x+0yHhVvFMK34aiMQ1EpR8EzfPLX&#10;v8qC++8X50cbiCcE5Y1K7I0KzdTLhCcqvxfA1BNi8Wh8IdwdwM2Gxip1RepqpqsUILoLtg24WOBs&#10;gl7S2YKVChAegesjGN4SK/Dd4ichQni4cXffLR+j0aAAuxP0iGhY+qAc+kKAU+E5F0F8CaNGrUdx&#10;WcVgLxYuMsHJ3uzBqYOvFtb/87iEVZBahFp8Vi/4Swuv1n6qnS8uHhwNcXnAE32CMG/8TQj3UMFG&#10;UFhIZ/7jH7IMnsoLIZofBOWLyqmASutjwhuV1RsVnPCyAV5No5FlG/DAZw13O7jZwdUOqyypI7jY&#10;A+dzRurMFNe10paaMEXoZGIFQQECy4G5aFAm3HufDIbQKL4P0ej0QIPTG2HoR2iMPkG5UXwV3t6j&#10;UZwUxu0muNYtwUVCHIFTP1u3ubIZU/ttQv9OH5PgOaxCtBegI/FdK49H1JojS+jYUWIQHs2Eh/rk&#10;lptlLEQ1GhVpAlrwxffdJ+4NGkgAhBWAyuZPoAL6KTQRX1RQwgeVVqfeqMxWeNnQSKWeSD0bAkwB&#10;D2xruFtSG/AbN6RWuNaAVQ7gQuAYSmxqm4JrZIjOsr1SA3kgnBSaQHRNZAVSejwDFF8zJb5FON40&#10;hNMj0AgZns8QXx94w4/Qb12Icp0H8aGYKRiCi7tocN1iDU7ZrdNLwfof67H08a1CtApQi08L0FHY&#10;eS3EV2uZL710Jh4VYRb6XFNuuknGoYUm5t91l3hBXEGoSEQggcoVgErmjwpH+Ck0VvBF5fRlam77&#10;AN6ogN6owArcBrwsUEKzwAP9pmrBNUTIagH2MXXTwGcDxrYr9ingczUswsN3CthWQrPA2ZIq4HpX&#10;qtQiPBNOGqYAlfiA5SiX5SgfCm+ZEl9DmVqnjvSFp7N5vVtvkT4Mtdu0kUXPPXcWxf9PE5xeneCM&#10;3Xpbg31Cwn6/Bv+jj0NYhWgvQnpD7QHtxaeFp8V3JcK7WvH979mJQ4deT0Eru+Sf/5TpENgkeLCp&#10;SF0eeFCCUJFC0VqHoMIEo/IEoRIRgahQRAAqWQB+42/CDxVTwxcVlPCxwBBZQwOo7F528KwBHhZc&#10;IDoTNtHZwSY6C2xCsweuyQWpAq6TqTOBbSuU8MxUgWJDfm3CA1agXAxAdBbxUXjLUJ4z69eXgQjH&#10;lfAQKVB4/e76hyxo107yU1P7ghYuz0lwkSWdWqG/t+IeM9WCtAqTItRCtHpDe+9n7/kceT1Hfb2f&#10;Irr/Hct+9tnzMc2by1yENtPQ0s5Eq+v24IMSjgoRjgoRhjQMFSQUFSUEFSYYlYegAANNUGgBqHD+&#10;JvxsaCi+qKiG4IxtHxMUmT3sRXeB8J548iLRXSQ4/EZvu2HbJjhsGyJDatuuFl1N4rOJzgRFZxOf&#10;iZUE8qfhpFMlPEN8KzRQbssVDOEtM4W3BNuT0aj1Qvl/yJss4KAPoooZ+G5uhw7nQROXV9XgQlnW&#10;z1b8x26bsBcmxWgVIGHvAa1ezyo+q9ez3mi5XD/Pkcjs8d9ruRxEfuABmXvzTTINBLvcc4+Eo0JE&#10;NWsmESA5AhUhHJUgDBUjFBUkhMD3wSaCUKECLQiAmJTgUPkIPwuU4CzQglOiQ+W/ANwHeGFbiQ3p&#10;BcA+D6QeT+gUArsElOjsoATnAKuY4vhKfPzMFHDBtk102HYkOpvwCJSDVXw2UHAQYLXwDI+3jDCF&#10;N/exx2TwnXcqb9fzxhvh7W6VkXUe0n27B01QcHrbCu53BHtB2ntFLUCr+Bx5PkfCo7ezCs+Rp3Mk&#10;Lnv891lhx47icffdsgAh4lyQGYI+WCwEFgMvFgXCIyGwCJAfjspAhKFihKKCECGoMMEmlNhQsYIg&#10;MqYBJmxiQ6VU0NtIfZFq+NgA0SG1F50SmwUXiQ7QYrPiSgWn4Uh0hBLbRTCFp4E8KdFh26HoNFBW&#10;VvGt0FDio/DMMFOJzhDeYmyP/ve/1XCCCjERbg657z6Zb4iOi9P9FNgL0io+LUAKzyo+a9jpSHg6&#10;1LQPMe0FdznR/fdYOUQWXq+eLILIFt9yi8RASPEQWRyFBnKjQXIUCI4EIlAB6OXCKDJUCo0QCCsY&#10;lYcIskMgKlyACX8LbKIzYRPb46bYLKkSGlMTNrFZtpXQ8FnDQ+EJQ2zYdrcC+xSw7WaCn5XQ+Bmp&#10;q0418NkmNmzbC+4CsVlAwdmEpwCRIVXAfqvwnFCOF4iOQHkvJyg6Ck4JDyEm0on33296OkN048Dj&#10;3PbtGV46EtTVwirAmsSnhWcNNyk6HWZqT6f7dfY3U/43xPZDeLhLETrcK267VRbBk8WC6MRmzSUe&#10;IUscyIwFsdEQHhEJsiMhsAiQHw4Ude+hFmu6Ivv2O4lo9ZRjwaHS2sDPgC8EcqWW/lYnCO4JQ3RI&#10;PbmNYxiCg9AsuFKLeullU3RPQGD43+kz5jeXtso5c5UIXQCKb/3sOeY3V27fbtwoVYuXSHSnd8S9&#10;RUs7b2cKD3xYQ8wlAEVHT9fzJoSXd9wu89u0kfLg4ADQ7EhEPxX2wtPis/b1tLejp9N9O3o5LTiG&#10;ldaQ0tqHcyQ04o9tVc88I17/+IcsQYsYWreuJMOLJSFcTABx8RBZHIiMBakxIDfz+RfMqvAL2blz&#10;4o9KrOFnSTWu1IKbt4Sno9guBIVmxdWIrXDIUCU0jVNHjpjfXN5W4fcank2amXt/HVsErob/4y4x&#10;hg1ulf533fVzQ8uaYO0H2vf1KDzt6XRoae/h7PtwlxPcH9POnz9/dyUIWAUynG6+WdLgxVIhtGSk&#10;SRBaAkNIIAHC+zXMKjoluMcMXKlRaEps+I+96Dyxzyq4K7W9Xj7ihv8aeFw+j4gyv7m80RMqseG/&#10;TH9NSx88RN1Imf1oA3X3she6BfRyCxG9TJgw4SnQ70g4PxeORGcVnDWspOD0jRMKznqnUovNkeD+&#10;ePZ19+6HVz/9tKwCCYHoYGchZEyn2CCyZHiyJIgsCcL7tc0fFdoABIfUD7hS88FvvS3wsqQGqoV3&#10;pfbtmipxx3/dTbEVDRhofnN5W4XfV8MQHYcYfBESRiM8zcexdji7yPGiYjn15Zdy9sQJkbNnzX//&#10;fLP254bceafxPCb6cnOfekqC+/b9HNXAkWB+LqyezurldFipBUcPx5sm9v23y3m3P5YdePnlM0UQ&#10;kxvCxkjE9zkQVSaElo6QMRXEJOO7K7az5yQc/ZJw9EuIMFTmUCDEgquxz0LDLIJ7XNJefc385vJG&#10;sdnQgCk8nIJFbEg9gSu2I0dNsT0ubjhmWNt25heXN1f8R+Ni4SFF2biYn124T30GmALOZsp+308x&#10;fSNF37kce8890vOG6yG4W2Ua+nxLnn32DKqDI8H8XGixWb2cFpy1D2ftv9mHkzV5tz+Ofdax47mi&#10;hg3FHa1c2N33SB6ElgWhZYCQNBCTAoKu1CJRESJMhAMUmkYoKg0RgspEXI0FoFIr4H/fJCaZey9v&#10;vvgP4dPgMUNsBI7B1OrtiCu2c+fFHf93xzEJ3my5UqMndMV/LwD2rUJ6ofiqQfEpwZnpTzEneM8L&#10;7l6i8VReDjxPuO8+9drPR/BwU1EP5rZufQ7VQovkl4S94KweTgtO9990OHkl3u2PYed69PhufatW&#10;4nXjjeJ7xx1KaDlo8TJBRDoISbsKoUVBUBSbRjgqBgXHNAwVhQg1ocT2xRfmPy9vgaiMRAAqt3z3&#10;nbn38ub76GMXAv8nlPjwmfDGNnE15o7/2XAV/y0dPQYCe+xiwZmg6Gzi08BnCu08IoarNa+WrZTQ&#10;FCAkh4ID36P+9S8VUlJw81Af4ocO/RLVw14svwQcCc4aTupxOKt3u1zf7fdv58+fv21fx44SeMst&#10;4nbddVKIVi4PBZ8Dj5YJItIptJMnTdoubTEQVTRAwUVBXEpwSCNQSSIoOqT2gpNTp81/X94CUUE1&#10;rsb8IAbC99EGJrBdv4H4WOBt4mrMA8fxwPHcTVypnfr6a3HFfwk3JTp7UHSPQWQmUE5H0zPMf1+5&#10;bV3pLCvhcW3jdcBFoqPglOiayBKkfL2nNwV3++2yqG1badGiRQNUE0eC+bmwis0+nHR0s+Ry3u33&#10;b0eeeUaiUcAef/qT5D6Ojn7TZhBbE8mB0LJQ+Bkg5EotBoKKQcWIRhqFlIg0YQjucQlHRQozEYqK&#10;dDUWiMqpcTXmBxFRXH4UmrmtocRW71EIDUB6NUahKeAYTK/G3Cg0KygypAp6G2nUc1c/pHL+zBnV&#10;r7PiAtFpwSnRGYLTj3/NffRR6fnnP0ufm29S79Bx+gZUE0di+blw5N30HUrt3ez7bo6eLPljiO1c&#10;YOCmfa1bSwgHq+/6p5RBaMXwagUo9DwQkEOhfX5lYd7Zo0clFiKLhaAoumik0RCUEhxSjQhUoHAN&#10;fHeltmvWbAlCBSQCr7JiU2x+EJORQmQQlYIpNCU2M70a86TILLgaY+jphnxcBJQLxUex/RQzbqpY&#10;+ngXiA5Cs4hOe7gLBMcbJgwnEeX0vfVWWYBwsmDevF2oLo4E83NxOe9mvTNpP9D9xxLbD88+KwkI&#10;F/zh1SogsHIUdAlS3pEsaNRIcq/Cq509fETiQXAcEAtRETGAvUUp0T2mcDUWjIqoEXSVFdsmNArM&#10;DlpsCld5XIrNE//zxPG5fTXmjt/r8JNww2ctuJ9ica+9fkEfr1pwBpwhPC04Pg5m9XK2Zy6V4JrI&#10;POSnJ+pEnxv/ouZHWdqhw6/h3fRwgO678UaJDiX/2GI7v3lzu69RiDE33Sip//ynrINXq4TYylHY&#10;JSj0QhR+Poi4GksAqfEgmkh88sqFejlLaNFKQlAZiWATV2sUmj1869U3BWekV2NfZWWLF/6jxGbi&#10;aoyeUAnOglOVVea3V27nf/jRFnLa+ngKEBmFZxUdxFbt6ewFV+3heNNkAN8YgHfrf9ttajYw/2XL&#10;uqHaOBLMz8GViI2ejf22P67YBF7tQJPGEn399bIOBb4RYluLvlolCrsMKEHBF16l2GgJSmyPKcQB&#10;38THm9/8NCv7sIeEoiISWnBEZZ++5i+u0s6fl+83bJIv0zLk/Hffmzuv3ig0K5TYzp03v728BTZr&#10;AYE9qkQX2eEZc+/Vma2Pp0GRIbUK7kIvZ4SYNi+nxWYKToWU4J5vi4//17+lF7xbf4SSsxDlLHr6&#10;6Wv1SFdNYaRVbJe6I/nHENuGe++ROHSGdzVrLlvg1TagkKtQ2KshtFKgCARsfPkVk9pf33gnMwwV&#10;kghVgOhQqUNMUDi/hXk/Ul+8AG94RENsTOvLj2Xl5i8ub9tXuogH/ktcM0P5fJ6aLinde4hn46Y1&#10;eDnzLQN6N+XhjPfm5jz8iPT6v/+TfjffLCPuuVtWGKFkHcBeMD8H2qvpGyQUm36Ey9pn049u2d+N&#10;1EL7/Yut6u9/lySIbU+zZrKtqSG2tSjoChR4GQq+BKDg5PsTJnu/rmW07yDhEFk4KmSYCYpNg4Kr&#10;+Kke7qcYPJcPRWYPig3p3qXLzR9e3s5/dezai+0KLbBtu2rBgXtOSLQUQuwDz9YP4eRg1BNTbI4E&#10;81NR01ibFpq+G+no1r+9V/v9i20TCjEFYtvbvLlsh9g2QWzrILZKFHg5+lylKPxikFAIHFu8xKTm&#10;t7EfyisuEJ0hvPo24R1LTDZ/+cvb+W+/UyKzh73oCj/obv7jyswT13+1fb1rYae//tp4rw58qzlS&#10;+JoOtofcfIuadn3YXf8QJ2MIgJ7NERyJ6XKwhpDW2/4Umx7Utg8ha/Jqv3+x7b3vPkmD2A5AbLvQ&#10;ZzNCycbwbo2U4FajwEtBQglQhHCjEK3dydAwk6Jf1zhgHoHKScGFo2KHYTsMaagG9ocgJaIbNkYN&#10;uvLB8ovs3DmJb9NOfB+uZwDH1Ns+5memSnQ6BaJaPW0e4MqMoacn/vf5VTx6dq1MvdwKvtVMYeCf&#10;812O+dvf1I2SsagnKy8tNg1HonIEe6HZh4/WAe3L3Rj5Y4jtdMuWknvddbLn8cdlH0LJHRDbFhTy&#10;eni3KhR6JbwbBVdmE9wTUoh+VAGQj7g/F9jRs/fln0g/fUb2fDJV0nHMRISFieh7JSg8KvEQSRxb&#10;9y+PmT++2GLQ6Y9EpYzE7yKQUmw6peAuEB2gRUcEmwh62ECgQj0JxD6mASb8HQG/8UPqh/+oFJ9t&#10;AgQuEJ4V2OeNVHk8nQKqn2emVlBwFwF5NVAfoabxmakOPQl3a4ry9H6ioUQ886yUjB0v35SWmaV3&#10;ZabeLjfFpiagRT0Yeccd8vFNN8kSNMYr2rS5ErERjsRlxaVuiljDR0eD2X/Mp/7PjR79JQW3BoW5&#10;9p//lE9RoHvh3bajkDejsDeg0NcBVSCgEkSsBsogtlKgGCIrAgoaPC75QB6QA0FkA1lAJpAO8ok0&#10;IBVIAZIhLiIJlSPRRAJAwWnRxaFCWS0G/4tG5YsyoUQHUGxacFbRKeGhghMhFgRbEGSBEp4FlxKf&#10;IbxqWIWnxWcPJTZu47r0thafFY7E51CINuFZgDLyQLkawwkQn0oNcPxOjeOBEzVgrmC8qcAHovWb&#10;5mpKB3Ct5sUE/1zzoD+iniG33Squ8GpR77//DaqNI3FpWAVl/1nDkUfTt/qtz0Re6UD2H0NsNHnu&#10;Odn/tzul+Prr5asWLeVgM0NwOyC4rSjwTSj4DSBgLVrMNSCjEqHkahBTBs9WQsGBsEIgHwTmgcxc&#10;gKLLArlEBogmDNE9KqmoGClAMkDBXSQ6VCYijsDnWKQxJig4DSU6eBslOlReLTwlPnwOM/FLiM6K&#10;S4nvSoSncZH4kJeLhVfvAvE5Ep4HU5TTBcIjKDA70RmD58bTKRScejXIFJuCRWxc/4Cr/QxEvRiJ&#10;UJJiQ3WxF5cVjoRlD6s3u5TQ9CD21bzL9scQG73bhr/8RQ4jlPyyRQv5DILbj3ByNwS3E4LbhsLf&#10;DBIoOo7HVQEVEBtFVwqytOgKQGI+UC26BvB0DSQTRGvBpaMipAEU3QXCQ6VJfASiQ5oAXCA6gKK7&#10;QHiooNGooFFIIy1QwgMoOKvo7MVnE2FdA8F1HzHEhzQInwOZ4rMSHrYNQHBIFbDfX6cm/PDZgLHt&#10;yxT7r0yEVuGZQD71thdhEZ9VhAooQyPctBedFp4WmyE447Ug4108vvxqm9iIQgPnXGhkCf479JZb&#10;xLNdO3F66qmfIzb7sNHaR9NC07f5KTSGj/pW/6XG1ezx+zZEaddRcKceekjW3nCD/NCqlXwDD3cE&#10;gvsMHu4ACn0PCn8HSNiG/tsmeLgNwFp4uDUUHFBGwYG4YhBYBCILgXyQqoQHknOAbCAL5GcCGYBV&#10;dCkQGZGMSkPRGcIzRKeEh4oYh8pmAKJDSsQAhujqKdFZhadFZxMfKn84Kn8YUgMQm8IjEFs1lOhM&#10;GMIzoAWnhUjhMbWJD6D47FEtQBO4Fl+kFKJK+RlwLEBDaDq1AWXiSHhKfCrE1OIDIJgLnt8EL+pN&#10;BXDlAc48wJ0x0dGTxsS14NkDXo1LbY2A0Kbdf794wKvdcMMNjgRmRU0Cs++baW+mb4ZooekbIlah&#10;XWn4qPH7t3OvvHJGXnhBDtx6qxyvV0/OtnpKTkBwXzdvIUdQ6Ifg5fZBdLsawstBcMrLacGBKHq5&#10;cpBWCvKU6EzBKU8Hgim4XECJDhUgC6lNdBBZGipJqhJcfSU4LToKTokOFYyIB6pFVy04jWhUYCIK&#10;lZiIVDDFhzQCnw3RacEZCLXAJrw6F4ovCJ8VuA0EmttahFbRXZHwcE3VwjPBz4APtu1FZ4VVdNUh&#10;pwUoV+tTLer5TQ1w4gmhGTDeTFdig1czFiNprJbdWvHYYzLyttvEG0Jb+dRTfInUkcCscCQ0e0+m&#10;Z9ei0Cgy/VY2PdrPnVmL+GOYPP+8EAdvukkEIYM89bScbNlKjlNw8HKG4JoirERfToWV6MuZgqsC&#10;Kk0vVw4ClehAqvZyBSBZC06JDhVAiQ7IhMgyUEHSAUN09ZXolPDgxZJQqYhEQIvuAuFBRLE2PCIx&#10;QLRKKTxDdNXCe0QJTokOYtEIsyCUwPcqBZToTATXedgQoNquFh5FGIjvKECb+LBtEx+2/TXwWQnP&#10;3L5AgAoOBIh9Smg6tYMWnuoDmjCeaDFFB+/mhXL3glcz8Jh4gSP1ZjqEpubTRAOqVgJq0kS8msGr&#10;3Xyz+EFo7m3bXu3tfkd3Gq0i095MP4plDR31nceahPbfITaa6r9BcIcouDZtRZ5uLacgOoaVhyG6&#10;Q02by16Ibie83HYQswWi22iKbh1FB7ExtKwAiUp0INUmOpBN0SlPhwqQC9hEh8qRCVhFlwahpQIp&#10;QDIqkyE6iA8VTgkPKRFvIg4Vk6DgtOiU8FCpleiQWhFpIgIiCVewiu9hw+thOxTbBig4iM0Cik8j&#10;yAJDeNUIUKDozBTH9se2TYAa2H+x+OyFZ6YmKDaVoswuAMpVAULjq0P6xVj9NrqeCoIT2app3Bs1&#10;Eh/w6guhjbzxRglAP419NVQLR+KyhxaaI2+mRca+GYVGkemwkd6Mdx1rEpo1fLyc0Ig/jtVFRpXg&#10;XnxRjiKkFBQ2RXeqdWs53uopOQpP9xlEtx+i29ekmbqBsgOiY2i5RffnQN5atJaqPwfBWT0dw8ui&#10;+qbw6lWLTgtPi04JD8JKRyVKM5EKpJhIhrgoOiU8VL4EE/EEKq0SHtJYC2IUHob4DESZiLSAwtMw&#10;BGhAiQ+wCe+h6u0QbF8kQOwLIrDtWISGJ7SK8ALx4fovJT4D1YKzAeV2AVCmChCcelEWXs2YCsKc&#10;fwVccd0EtYAJuPSH0MaioQ2GR/MB9+3bt38c1cKRuKywCq0mkWlPpsfQrGGjfhTr53g04o9nw/76&#10;18eV4F56Sb674w6RDh0EpS7n2raTH1q3kePwdF9BdEcgOt61PADR7UV4uQvh5Xb06Si6jRDdeiU6&#10;I7ysALlKeBBbGVAKwZWA/GKgEJWhAMgH8hBS5qKS5ABZEBuRiUqUASjhoYIp4SElklHpiCQTFJ4C&#10;KmoCQOEZeNgU38MKFB0FGA1B2ItPCRD7I+wQbkNdCUNqANv4vRKfCYrPEGFdQ4gAxadxgQjN7UCk&#10;1eKziBB5McRoiM++L0jR2Q8/cNBdDcQTKFPCH+XMN9TV1BAQG6cAVPNvQmgB8GhcGy8QXE5EAxsG&#10;vim05cuXP4/q4EhcVuiw0T5ktIpM3wCxiszqzRwJ7Wo9msYfz84uXlypPZzUqSPyzDMGOnSEt2sv&#10;Z+DtfkCI+S283ZcIMb9gn66pITr26bZZRQfYQkwIrhKoeNQUHkRXStHByxWZoiPyUFG06LKV6OpB&#10;dPR2hugM4T1iiu4RSQGSURmJJIWHITiContYgYJTokPFJmJNxFgQDYFE2UDR1bUhwgTFplNDeNUI&#10;dQgtPAPBNlBsdQ3guig8JToCny8Un4N+IPKuUpTFBUCZKaAcA+DRAlC+ARBaAMqbs5IFQmRcU0Et&#10;aIKoJLhpU4SSj8ui++6V8I4dxQ9CO7JmTSmqgSNxWWENG+29mfUuI0WmQ0bdN9PejDdCHAntv9+r&#10;aavkayLjx6v+m8Irr8iZu+4ytinCZ541hNe2PULMtvIdhPclvN3nzTko3gL9umbo1zVFv443Uwzh&#10;McTcCNEpjwfhVZnCW41KoIVXYopOeTt4uXxUGiU8CC0HFSkbMIQHb4fKlo7KRtGloRKmmkhReBjC&#10;M5CEyptoQQIQD8ShkmvEmoh50EC0iSgTkXaIcIBwE2H2wHFDkRIhTPHZKr5qAdLzIcU127yfmVJ4&#10;F90N1UBZ2ICyCkLZEYEEhBYEoQXBmwWhrIMhtBAILRRhI5fwCkcjOfnGv0h027bKo/m2aSOz0agO&#10;GjjwSsbUtNAceTN9l9GRyBx5s/9NodEKs7Jkx8aNIm93Eg4JKJHRyz36qAj6bwwx1efnsB/CO9++&#10;g5yE8I5DeF8+1Vq+aPmUfGoKj/27PWaYuQOiU/07CG8ThQfRrUUloMejt6PwlLeD6LS3K4ToCig6&#10;CI7IRaXKhtCU8JASGah0GaiI6SbSUDlTUVGJFCDZBIWXhAptEx4qfzwQxxT7lfCwTVQLr45NfNUC&#10;rGMRYh0bIhSs4qvjUIRafDYR4ryGCK1e0Aw9kZcLgLxqXPA0DMpIAWWm32QPQXmGoGw5g1kYRBYO&#10;bxYBkUUhCvFAxLLyP/+ROHgzCs29eXOZAw83deIkGTxgwKXEZu2f2Xsz682PmkJGe2+mhWYvsssJ&#10;7Y9vhw8f3rx3+3b5Yv8B2b5+g/JqNsExffVVkX/9yxAct/n9Sy/j+xfkPIR3qn1H+YHCe7qNfNXq&#10;aTkK4dHjfQrhsX/H4YPdSnjmmN3jhsdbp7zdE9VhJkRXhgpDb1eMCmQTHgSXb4qOyIHYiCxUPiIT&#10;YiPSUTGJNFRYwiY8VO4kAhWaaaIJLbx4CCTugToSa0GMBdEOEMUU/2OqEUlQfEgpwnCkVvFdJEJc&#10;T3UoaukHIg/VMIclCOSdsD0PivJRQJmFwZuFwZtxMqUIlG0kRBaFkDEGIWMUxDbvtlslBQKLhdBC&#10;EDa6NWsm8+rXl8njxsu0SZNl5LBhMmrEiC2oDvYi0/0zho323qymfpmjkNH6VMj/pkejVZSZT4qf&#10;Py9fffa57NywqdqTWUX32msid99tCO6NN4E3sI19fKv7Bfz+2eflXIdn5FS7DnICHu8beDwlvhat&#10;5DMI7yCHERoj3DRvrGyF+PTdTGsfr9rjNVAerwSCKwaKUMEKASU+iC0PyKXwUCGJbCALlTUTyDCR&#10;DijhoXITKQDFZxMgBJFIYDseKUHhaVgFaA+rILUoY+wEqDwhUiMc1akZikJkhO4LqpsxEJhtWAIC&#10;00/B2J6MQf4JvgkRifKJQjlFQWSczSwaZRgDkcVBZPFNuLRXE1l06y2SCZElQ2RRSAMRpbhTaPXq&#10;yyfjJ8j0yZ/I/NmzxWXlShk6ZIjVu9kLzZE30yJjyEihOQoZryRsvJTQ/rusKL9QMlLTDcGdOSOf&#10;79krW6vWibz5lmPRUWQPPmh87oSwk6HnW2+LvI79r0CIL8LrmeHmGXi9H7XXg/gOm+Hm/qYtZA+8&#10;3o5GZj9PCa8RhGfc1Vz3GMRHrwfhVcDjlaNilUF4pahkSnwQHFEIFKAyKvGhguZq4aHiWoWnRIcK&#10;TtiEBxEkW2ATHpAAxN//UI2I08DvdOpIiMoT4lz2oam+McO7o7wxUz0sYY4HQmR8EkY/kqYexkbe&#10;YwiURQw8WSxEFo8+WTzCxQSILAkiS4EnC0G46HznnZIHgWWiP5aANAJ9tCAIzQ3fz8Hvp4yfKDMm&#10;T5EFEJqbi4sMHjxERgwfYRWbvdAceTMtMvu7jIT2ZJcTWU1C+++zXTt2nMrOzJKUpBRZW7XWEBzs&#10;my+OyO7NW+ULH19DbFp0BEVG0MNRfHXrinTuLNK1q0gX4B1svwUBKvHB872I/z73gpzp+Kz8APF9&#10;06adHIX4DkN8h+D1DkB8e+H1duubLA0N8W2G+DZCfMrzmTdY1kB8lRDfagiPKIPwSiE4guIrQgVV&#10;4tPCQ0XOfsj0eA9CeKjoRPoDRB1JM5F6fx0lPiVAbBNJEFHipYDfamFq0DPqVHlJiIz9Q2sfUd8d&#10;jYO4qocnHrENyuvnQNWD2PBAfBMiHgKLhxdLRBkkwYslQ2QpiArSGjWS9MZNJAveatkNN0gm0iKI&#10;Kw8iS4UnUzdCILKAVq1kFX477cMeMn3SJzJn2gxZPH++eLq7y7Chw2TQx4Ph2YbJwAEDTqBaaLFp&#10;odXkza6kX/a/7cmstn7deslIz1RiS0xIku3bd5hyE/ny0Keyfd0GqSouNYYBKDh70enhgjcRVtar&#10;Z/zu3XdF3n9f5D2gG7Y7Q4D0fgw9lfhelnPPvygnn3lOvoP4vobn+xJh5+FWreVzeD4lwGYtZR8E&#10;uAth5w54PjW0APFtovjg9TbA660H1kJ8VRDfGqAC4iun+IASU3iFpvDo9Si8HAguW6GuZEFwmRAE&#10;kQFxpZtII7BPCdBEKj6rbe7ntgW2zzimDlNViErgnBcAwiKsY4X6CRn9XKh+/SgJAkuCB0uBB0uB&#10;wNIgsHQILLNhI8mBwPKaNpPkRx8V77/eIRUQWBnKvgBIb99e4iGyKIgsGCLzhjdbht9NnTBRZsKb&#10;zZ0+U5YtXCheENrQIUNlwICP5eOBg2TI4KEybuw47d0YRlJsDB2t3uxS/bKfKrL/DSstLpGsjCxJ&#10;S0mTZAguKTFZDh44ZMpN5LujX8rerdtlQ3mFITQtLivo3bif4nsZIeQ774g88rBIy5YQ3Qci3buL&#10;fAh88CGE+J7h/TrhNwxTKb6XXpbzEN8Z9PlOos/3Pfp89H5fPtVGvkCf7zMI8CC83z4VesIDst8H&#10;77edN1wgQN5w2WQKcB3FZ/F+ZY8g9DTDzqK61QIsgPjy4fGIPIggFwLMgTgIJUSFak9oBT1kpkpN&#10;4P8aqq8IMRk3a4whCgWIikjHuY1xQ+NRNQUIi29EpNd/VL10mwYPlg4PlgFvngWvno0QkRPnFqAP&#10;xmniS+C9fNAXWwfPVQWRVUBgRUBmu3aSBIHFQGBhLVqIH37v9uSTMg9inQFvNnvqdFkwa7YsW7RI&#10;vD09lTfr27e/9O8/UD7G9rChw2X8uPHWUJJhJMNHCk3fANH9sqsR2f+uwLRVlpdLfm6eZMGzZaRl&#10;SBr6bakQXUpyquzds8+Um8i3R47K7k1bZF1puZTnFRjPUNKDaYFRbIQj4bFP16aNEWp26ybSo4dI&#10;z55IAQrwPYhReb8uZugJ7/fq6xDgKzjGS0qAPyL8VB6wjeEBj8ADcqjhs+at5CA8oDHU0Ex2of+3&#10;wwxB1QA7+38QIft/ayBEHYKyD6jDUHpChqI6HKVHVMIEdF/QHno/0wuA/+RDSLxzagxZGIP0OTg2&#10;oR9Ty8N5+ZA2nxnlK0l8670AnqsAnqsA4uK8nUUQV0njxmq26srmzaXw8ccls24d2QpxbULZb3j2&#10;WSWyAggsGcKKgwCj4cHCILAA/NcDv3eCeOnJZk+dprzZojlzxWnJUvGB0AbCm33Up68S2wCIjR5u&#10;5IhRMmHcBBnYv78WHENJejZ6NKs3cySyK/Fi/7u2bk2V5GXlSHZGpmRCbBRcukVw+/cdMOUmcuKr&#10;Y7J/+07ZVLFGVucXShlvqDz9tPEsJVpYNeBNARIdmT5riI/CIyhC9vHYr3vicZGH4fn4maLr1QsC&#10;BLjwPb0fw8+uEKbu+70BD2gKkB7wHAR4GiHoj/SCbTvIcXjBY+gDHkUfUIWhEOF+iHAPPOFO9AO3&#10;ox+4FSLcAmw2+4K8GUMxbqRHBBiSrkOlp1dUooQI9HCEHpJQoLekUClYfFbCVSn3GVD/wf/1Q9kK&#10;ODbfdOeLt+VI+RJuBYRVAWFxzpc1EEgVxLUO4toIcW3gLftbb5XdCAl3o0x3QlxbKTIKDBFDEjxW&#10;zGOPSSREFfGEschkALa9GzSQVQgZ50ycrPpl82bMkoWz58rS+QtkJYTmC6ENGDBQ+vT+SPp+1E8J&#10;bfCgIUpo48aOl0kTJ8n0adOt3o3javRsFBpFRtjfxr+UwP63RUaDfv5aWlgsuZnZkg3PlpkKsUFA&#10;RDrElgqxMaw8/MVhQ22wE8e+lr1btikPV5abL0UIP6uCQ0XQsgpCFyW+p4CnWxsD4Rr8nq/wUHCo&#10;NDbxcbyOISe9IPt7jzyCvt3bRthJERIXCND0gG8zBOXdT4sXfOElOf/cC3IKIjwBER5v11GOoS94&#10;tHU7+QJC/Aze8FOEpIcYkpo3ZfarAXg+/QLPCFHuhih38u4oRLlNiRPC5F1SgG86bKRAAb7xwMfS&#10;OGzBgfrNSK1QT84A/N16iGk9/rseYuL8Lpsaweuiv7UNHojTCHKi3N0on4y//Q2if0w+h+f6DII6&#10;BBxAWe2mB8P3yWicYh56SCIefFDCkIbWqSshj9ST4Pr1JRAejE/68w3t+aPGyHwIbMHM2bJw1hxZ&#10;Mne+rFi0WFatcBI/b294tIHKo31kEdqIYSNk7JhxENpkmfrJVJkJL/jnP/+5BaqJDiV5c4Sho/Zm&#10;tQK7GltbUSEFOXmG0CCuDIgr3UQakAqh8aZJUkKSfGFZuNDwcDtk4+pKWZ1XKIUQXA5+n4XfCSqO&#10;oFWW5hAXBUbwMyqWoOVVoeQDD4g0bAihQCQMMyk+qwDp7Sg4fcOF/0ElVPveQ39Pg30/hp/0gBRg&#10;J3pB/IZe8DUcW/UFIcIXX5JzL7wop9kfpDdESHoCISn7hd9BjN/CK36D0PRrc2jiKAR5uNVT8JCt&#10;5FOIkn1FLUzeMbWBg/XoP/FNCA7cH4BHOggwJfbju/0Q0wGEdwdRBof4uhJQ9I9/SMr118vnfDse&#10;gjoGfIX8fwl8AXyGctiIciuD50pFWSXcf78kPPiQxEJg4dgOuu8/EvCf+yUA+/whQH/1Dlt9m7gW&#10;wYstnjNPls5bIMsXLlbezG3lSvGH0Ab0H6A8GoXWv98AQ2jDR8rY0RDahEmG0OANZ+NYgwYOPI9q&#10;QrHxRglDSYaRFJu9wGi14rqUVZWvlhxTaOkQVVpisqRakAIkQ0CJ8YkSFxMn+/btN+Um8sOxb2we&#10;riQ7V/IRfubgGDnRsVLhH2CIjcIj0IoLKo4g1BG0woJKI/fcawyOPwxPhgrJNwyU0Cg+ig4VUMEq&#10;QnpBCpR9QH5Xpw6Ee7/IffcZHvF5/IY3XN4CKFTe+eTQA4XHgXeO/5niE4hP/V6NBeL4DHsRBvMR&#10;tLPt2svptu3kR/RLT7RuI99DhHwO9Ft4bL798A2EeBxCUYAgvwW+Q1j3PT4Th9BAFEFMhTfcIEeQ&#10;77PwVGeRjzPASYArCH0PHAeOIW9fAp8iP5/Bu+9Huh7izEN+4u++R+IhrCR4sCSUU9QDD0Jo94nf&#10;vfeKN1IfeDiPug/L8nHjZAk8GT3YUoIiW7BInBYtEZdlK8TDxUX8fXxsHk2FjhTax4NlODzaGHjC&#10;ieMn2oQ2B0KbB8EumDvPPpRkv02LrVZcV2phQUEdi/PyJQtCo8jSIKpUIAXCIpJNJMUlSCIQHxsv&#10;sRDSp4c+NeXGmyZfyh5TcKXwkAUQbjYEVxweKet9fWUtsMbLC16skcijDQwvxecsuY1KokTCR8D+&#10;/W8IB96LYqQnbMubLxAZBUHxsd/HMBOVU0ELkeBnLUaCd0v5H3pHPu3CbYax6Mec+89/5AwE/sM/&#10;/ynf3XWXfP33v8uXf7tTjtx5p3x+xx3y2e23y8Hbb5P9t90me9FX2sP+kgb2HfzH3+UreJYzzdA4&#10;sI/K82ro69DXqIF954HT2P4R6Qnk4ztc55cMFSHqoxD8d2ggfoBnPoLGYCvEXMBxNZRJPESVAq+e&#10;hjKLQxoOL+dzzz3igYbKacQIcR4zRlwgtBUI+SiuFfBixMrFS+HNlsmq5YbQGDqyj2YTGkJH3oUc&#10;PtQQ2iQKbfIUm9DmwysugGgXQrStW7d+H9WFYuNzkbz9z5sjFFutXamVFRZJbkamCh1TKbA4iCs2&#10;QZIgKisSgQQgHp6NYouOipHPP/vclJvIyW++VcMCWnB56PdlQ7wVQcFKcFUUHFrV1RBduZe3EULS&#10;m6FCCfobgtZaUIHkXxAcWnIlwkYQJ/t+8DLyrCkkLSKr+AhWcPtKbhWjFfo762/toY9nPa798R3B&#10;+lvCvL5zwFlc7ynge+z/Cnn6ok0bOYD+6xcQ3HF46rPvvy8/dO0qe/G5pMFjkvDvuyURDUMaQsR0&#10;NEzxSL0hvhh/f/FbuFBcxo4V1/HjxX3iRHGZMlVWLlyiBOYMgRGr4M3cnJzFy9VVCa1P7z7Su1cf&#10;FT7269sf4eEgGTZkmIwZOUbdeZwCoc2YOt3m0SiyRfMXAgtkePXjW9ZQkv21Ws92pVZRUiqZ7JvR&#10;m8FzJVNcEFSiHRKiAaTxEFocEAOxRUVEyc4dO025GeNwfNJkXdlqKc3NVx6uAAJei3ByvZ+fVEFs&#10;lSC93NNTStzdZTUqzYa4OBGEX6o/Rq92P0SIllxQyVRI2LixITh9h5PhHkWmBtUhOD2wTiHaC88K&#10;qxBqgqPvrf91BOv57LcJ09OexzWexOfvEKZ+1a6dfAqR7UWIvQ+h6BF4tZMQ2ZkPPpDD8MSVaGSS&#10;771P0lEm2WiMYhFyp0RHS2pMrKTFxkpiSIgELlokHpMmiefkyeI+ZYq4wJO5LFkuLkuXK5G5LneC&#10;0FYqoTF0pMB6dO8lvXr2lr7wbLzdP3TwUBnFW/xjx8snEycroc1GGKo9miG0hbLYFByqiw4lOcBt&#10;DSVr7XI2fsyYHnkcxIbQbCKDkBKiDMRDUBpxJmIjoxWiI6KV2CLCImWfZRzu5DfH1bDA+vIKdZeS&#10;fbgiHHMjhQXBMaSk4Mo8PJTgit3cpIgpPpdhf4Wfv+HJ0IorIOxT/T2O53Fogd8xtFQVWYvOhFmx&#10;bRXdWum1CH4OHB1Tb9tDXwtEdhbpjxDscfRHjyCUPQiR7WnaTHYCeyC6w/R2nTvLLnxf1by55Dz+&#10;uDiPHSerJkwUj2nTxHvWbPGdO1f85s0T//nzxXf2bPGCwLynThVPpK4QAwWmAJG5rlgp7ivp0dyU&#10;0Hr17CUfvP8hxNZT+vT6yLghgvBx5LCRMm70WJk8YZJMnzINQjM92lzDoy1GSKpBsbVo2nQcqo0O&#10;JflsJENJjqnVerfLWXlRkeqrMXysFhrEBTHFERBUHAQVayImvBrR6I9FARFhERIWEiZ7du8x5UYP&#10;95Xs2rRF1paUSUl2nhJcWVS0bIbYVEhphpOl7h5ShJa3cNUqKQAKlfAgQoaaDDsDA2VzVJQcDApC&#10;xUYFpnfTolOejqIzKrRNcNrLWUVXEy4llquBPpc+r+UaziD8PYF+3TGEjLyrub9ZM9ndpKlaU2Eb&#10;hMW18PwRDlI8bvBUrhMmyCqEhuyDOWM/wXDRheIbN17cEDJ6fvKJ+EBoFJsbRKA92apl8GZ2QqPI&#10;3u32vkp79uilvNrH8GpG+DhaJiJ8ZD9tFvp7c2fOUV5NezN7sY1G/xDVRoeSfE6ST5Hw9n+td7uc&#10;8cYIQ8dEejElLogKQjIQCVEB8FwxEFS0iahQE9iODA2X8JBwCQsOk+DAYNmyeYspN6MPd2DHLjUs&#10;wD5cPvpwZRGRSnBrUQkqICh6Ny22fGdnyQPyXbBN8WF/Eb4vRf+uAl5xLUKnTRDeruRk+aKgQE6s&#10;XSuSkGjcoOBTKW0hQN5JZKVnZbdCi8CRMLjtCPbf2f/PHpZznYcX+7FdezkGcakpI4D9LVtK/idT&#10;JGb5cglfvFiC6aVmzRJveC6Kx4PhIMTG/pcbBEdQeOyTuY43tvk9RemD/xBu8+YrkamQESJj2Ojh&#10;7CLeFBqihHe7vSddOndTKcXWGyFk/4/6y5CPh8jI4SNl/BgzfJxS3U9T4aPZV1NC08IDFuJ8qDY6&#10;lOSYG18S5cB2rdguZbu2b4/PSklVHk0JjR4LAlLCgog0ouC1oiCoSKSREFWEQqiEK4RJWFCohASG&#10;SFBAkPj5+svWLVtNuRkhJYcFlIfLypW81HQpjYySjRDbGvbdIKZii9hynZwkx0TuypWG+Cg8ejyG&#10;nQw/GYbC060LC5PN6MfsTk2TzyG+7yorRb7+2jyzxVCpVZ+LHrE1RMmUoqRX0wKxekVTMLZtKyg2&#10;9htxjPOtWsmZFi3lFAR1EkLfN2yYfH7ggOzZtl3WIoQuQXheGhoqaQiRE+BpopYulbAFCyQY4WAA&#10;ROY3fboSjDfEw34XwT4YQcHpVAmQ+/E9f8v/Ee6o/G7LITCKzCo0lFUAyqhb127y9ludpMs7XeXd&#10;ru/Jh+93l4/QbxvYb6Dqq43WXm2ScfdxrhbbnPlGGAnBaZHZ+m3YN6Bv3yRUH+3d+AYAnyapvVFy&#10;KWMIyb5aIvti9GQUmRKWgUiIKQJCiggKkXCIKRyeiwgzEQpxhQBB/oES6BeAkMVPfL19xcvDWzby&#10;DW/TTtHDsQ/HmybZEBzC1tKwcNkIj1Xp6SmlFBIFhYqSB4HlrFgh2csBpoASHr2eEp27FDH8hHdc&#10;jRCzMjhY1oaHy7qICNkA4W2OjZVt8HY7U1Jkf1a2fFlWJj9u2CDntm8X4Z3TMzUsa3X+vJw/e1bO&#10;mThz+rScOXVKznJ9N72MMP57+vsf5PiXx+TwwU/lM+TxYGGh7EhPl/VxcVIGYeXhutIhrmRcayKu&#10;OWbZMolaskTCFy6UUPS1gubMUULznzlTfCk2hoIQkBc8m5cpOE8IS4vPCoaM/J//jBniuWChuK9w&#10;NuBkwAMRAYUWiGvo0rmrvP7am/LWm29L53e6KM/W48Me0q9PP3UHcsTQ4eoOJPtq0zimNnWGzGF/&#10;bZYRRurb/crDaZhimzppstW78W1tvl7DGyW1YqvJinJyJQF9MkNk8GIUGIRFcUWY4gqDmML8ISq/&#10;QCBAgn0DJAjeKxDCCoCw/Lx8xNfTW3w8vMTL3VM83TzEfZW7uDivkpzsHKOSwk4d/072bUWLDw9X&#10;nJmjBr2LcN71EE4F70wyZEQFpdjo0SiyLIRbWaismYASHb9zcZF8VOZC/K8Y3rEU4WU5RLcanq4C&#10;YeYFQOWvhPdbi9BzU2KibEH4uQ3C2JmTI3vgCfdCKHvR4OwrLpa9JSWyr7RUpXuAXfhuF77biXQr&#10;fr8pI0PWp6ZKVVKSlEPQJRB3AYSeg/On4/qTcF2xFNaiRRIJREBc4fBiYRAYRRYK70qPpsQ2e7YE&#10;QDR+EI0vPJsvRET4QHQUnoYWIkFPFgiRUqhei5aIh5NLNVa6iCeE5oNyoUd766235ZWXX5PXXntD&#10;3nzjLSW299Bn69m9p/T7qJ8MHjgYYhuhboyocTV4thlTphljazNmGR6OolNebh68nBlWAtwmUH20&#10;2DgPCcfc+NR/7Y0SR7a6pKQ0HR4gHn20C4RG7xUAkUFgoRQYhBUMYQV5Q1wQlj+E5Qth+UBYXq7u&#10;4glhuUFYq0D6SvQbVixdIUsXLZVFCxbLPJCSnma+8Q07dbzaw/FJk9zkVMnH+dcjNOSAdxla5UL2&#10;1xhOasEtW67EpkDxUXQUHH5bgEpehP9SdMWoZEyLAO7PR8iZg35LNgScBRTi+3J4wPUQy9bsbCWk&#10;vatXy/6qKjmIvt/B9evlwLp1sh/Yh89716yRPQhLd5aXyw6IcDPEuTE3V9akwSvDi+VBzOk4VxKO&#10;HYPwMBxCCoWIiBANCCsE+5kGm6DYApXY4N0gNn+IyB+C87MC+3yRalCY6r/4n/eyFeK5cpV4oswV&#10;UF5eq9zE191DeTQK7YUXXpKXX3pVXn3ldXnrjbdVGPn+u+9Xe7YBH8vwIcNk9PBRMhbebTxENwF9&#10;t0njJsrk8ZNkysRPZLrydtNllhIgxVctvIVz50n//v0qUY0oNr4JwNduOOamb5QQtaLTVl5YJCmx&#10;8QgfI43QkSEjvRk8mRaZTWAIC33dPNHphrhcXMUdZLtAWMvRwi5CbD9n+ixFzmS0kuPHjJOxo8ai&#10;PzBGPTk+HJ3wUMuSwOd++FEO7dxtCA59uFyElDnoM27085e1EFw5vRYqcAEExf4avRkFRrFlmKDo&#10;sunl8Dvt5QohOgqN4uNnii0XgqTYMvHbdBwjFf9NQUiXvHixJMH7EIlM+Rn7EyGaJBybSMRv47Ev&#10;Ft/HwEtFwztFwTtFQjxEBCp/uIkwiMDAHAnFZyIMvwnD7+nZmNKzUXg20cFDBUFEgRAcEcAUn5kS&#10;SogABcb/Bs1fID4IFb1d3MQLHChAZD4Iq/08PJXQOr3dSQntpRdfVp7tjdfflHfefke6demG/tqH&#10;0qt7L3WDpHcPpBxvg/g0+Llvrz4ysG9/GTJgkAwfPEzGQIwTwOcnEOA03q1UoeYs5fWmIexFNaLY&#10;2G+zPr5lfSi5VnC0vIxMSYiMlpjQcHg0Cs3wZipUhCcL9PK1iYykusNzOS9dLvMQYkwaO16GfTxE&#10;BvBpcRIHsnqi890DhHZ/7wP5EPgAYOjCvkI3dM4XLVxkyg1doB9Oyqe79qi7lGocjk+aoO+4LjhE&#10;NkEwDCs59kbBGV7OQDb6bhRaJr2d6eW4L4d9PYShBRDYBZ4OoAApxAIIME8LEL8lsnD8DAoRx0jF&#10;8VIoRqTJSJMgvEQKEEgwQfEpQJxM4+wQuxhgCsQQ+F00xBoFsUYipIyA8MIhHHrBMFOUGsEQFQWo&#10;Bcdtioz/CcRxfem90Nj5WEBv5o9+L0PHN998yxTaKxDaq6qv9s7bnZXQ3u3yrrzz1jvyxqtvyGv4&#10;7hWKEeD2G/R+CDc7Idzsgt+/Sy/Y9V3FY2+EnR/3GwDhDYUHHA3Px5spnyiPNxeeGdVIh5K8K6kf&#10;3+LrNlpwtWI79vnn32Wiz0SvFsU7i/BoYf70ZuiPmd7Mz91LvBEiLoS4FqECLAfxrqhAzqhAbqiM&#10;YWhJQ1CR3VA5xw0fLtMmTJBunTpL57c6KWK7YLsL+goMYd7p1EXeRgu7fPkKU26Gh/t0917ZvGat&#10;eh+uMCNbebnN4RGyF15uKyrQGrMvp8NK1WfDdh69HsBt7tP7FfgdPR7FCq9X5Ol1oQBx3SUE+lpE&#10;MYHPDDOJAvwuH8jDf3IpUIBpDq4lG2LNwjEzcexMhKgZuLY0nC8NYk/FNaRAtMorLl0mCRCrEiTK&#10;SyN20WKJoacEorUA50GAFB9AIXIfBRpLoaKBCkHY6A8u/NDo2YAQnuF8kK+fur3/zjud5UWIjKEj&#10;+2lvvdlJ9dMouJeee0HeefNN6fLWWzJ66FAZPmiQjABGDh4sH3brJj3few+N51gZNWQIPNyHir+u&#10;4O49ekOGnmhEtehGIPQcx5sqiGAYyTg7Of2I6qS9m/VNgFqxaVu3ukLS4nV/zRAbQ8cg3vSA0IK8&#10;fSQ1JgaezUNGffyxTBo1SolqFcWGCrAcFWTpnLmyZNIkWdq/v8SGhirxuaCCTce+oQMHohVFi/n6&#10;W0p474A8goJzQR/DZudFvv7isHqeclNllVQWlkgxQsv81HQpR4i7EY3BnpBQORAUJAcgij3ANpyH&#10;g+LqGUtUtNVIK7GvEgKtxPersV2GfaUa+C2HCrhdgnwVU3gAhxBKsE9/piB5l1OFpBAovSRDUYJ9&#10;QN0PzIPYcoEcCM5A9XY2kAURZtFrAplABoRPcDuLv+F/gWz8L2sVfoMGIgMiTV8B7+q0UhLRD4uF&#10;14r09JEwhPKhaACNPrOvDSHIawSigCj0Qd977315HeHiG/BMbNR4F7IzyvrVl15C1NFDxo4YITMm&#10;T5b5M2YCM2QpuFyKbb48uhg8LgSPCxD+zkbf8N133pGeH7yPbsF0GfDRRxbBfagExzBzyMBByst9&#10;MmGSzJg6zerd9ONbHHOj2PSb2v/bguNdSD6aVS22YBU+UmzaePs7Hl7GH5XCE5XAHV7JFS22M/pp&#10;TiAqECT6wJulhoVJcVKSJEVGSkJEBETrJ8vwfd9eveSDLl3lbXTQST4rAQdXOyNdvHipeRbDzp8+&#10;K8c+Pyz7tu+UrWs3yPrySqksKpXyvEIpzc6ToswcKUzPkgKgMD1bpXkp6ZKTlAZvmK7C0PzUTCNN&#10;TpOChBQpSkiW8vgkqUR4ujYuUdYhvxvQN9wQHSObogCkO2JiZQfS7cDW6GjZERUt26OiZDvysgUV&#10;eXMYgHQL8rUJ+zZGGKjCfmJNWIRU4HMZyrEEIXkR0rzIGMmNikU/NF4yo+MlLTpOUvA5FWkq9qXG&#10;JkgKtpOwLzEiWuLDIoEolHWU+qyAYxC8U6zGPvkAAW9goV/Ncc8ENIRxuN733/9AOkFg3RCqf/hB&#10;D+mOcP6tN96AF+qvZjVeBG+5FGHoMnjL5QhVo8DNAni1pcOGyUo0mivA5bIFi2QJ7zTOnadENxdC&#10;pOg+fPdd9M1mqZmR2S3oiWP34dMnvT5SYSXvYjKcRHXSYuPjW/qlUusLpRTb/6bgtqxf/2NOWrok&#10;o+LxaRGSx1v8JDM5DhUEXmXTxo2SlZkpWejXVaxeLYc/+0yJIgytrBvCmsQJEyVszBjxgeB8R48W&#10;b5AXg1AkMyFB0nCM6JAQRXBvhCU93n1PiY2Dqu+hlXwfxPXq2Ud80ELXaOfOy7kfT8mp49/Lia++&#10;keOHj8rXECPT44e/VNtHDxySL/YdkMP7D8oRbB858Cm2jX2f7dmHPuFeFaZ+tme/fL53v9o+tHOP&#10;HNy5Ww6hv3jI/P5T/PYQ0oP8DvsO4rsDO3Yr4e/btgNeF0C6f/sutW/Plu3qQWs+irZ701a1vXvz&#10;NvV5x4bNCtzehf07kW5ft1G2VK1HI7Jetq/fpL7ftm4DPPla2VixRjUsfIaUD26vK6uQDauxD1iH&#10;/iwHxitLyqWssFgKsnIkMyUV/KRJSGCg9O7dB2LrLh991F8+HjhYBqEPzblCZk6dKisRYbjDY3oA&#10;7ghvvdFQZkCgfHCZwwf+aAz9PLzEk31xeFJXJ2f8Z7msQCO4lE+MwOMN7NtXhZkLIFKKrifE3Ive&#10;rfdHKpxkKEnPNn/OHGsoqR/fqg0laesqKiUbgqJn02Jbgs55L8TuA0Fgd97QQLzP2L0TOt0d27WX&#10;N157TSaOnyDBQcFSUlQs3371lWxFJcpD6xn6ySfihHDFvXdvSUSYVAiRZienSChCuukIXwaAtC6d&#10;Osn73RCOkLAevVXlGIfOdnBQiKmuSxgHm4lz52wDzlacPXNGzhAnT6pB6FPffy+nT5yQH7/9Vn44&#10;flxOAD9g+/uvvzZw7Gu1n/j22DH5Dvu4ze++42cN/vabb9T2CaT6+2+PfXXh7xSq9/G36pwmuK0/&#10;q+8UjG0en+D3x/HfL7/4Qg5/+ql8euCA7N+zR3Zt3y5bNm2S9VVVUlpUJF8dPSpH8RtOMzd48DAZ&#10;O3aCTJ40RaZ8Mk1GoN+8ckV1n/jLw4dl7Zo1UpCTI2mIPOLhxSMQhQRDqIEBAWjsvMUNoa0zxOiM&#10;yIWpE/6/At0FgtsrEd46Q7BeCKsXofHk3cx+ffqqAXGO0U3hvCYX3ijhmBsf3+KYG8X2vyu0O++8&#10;8zY+C5memKwe0eL7a3L6tORnZcnhg4dky7r1Mn3cOPnw7bfl1WeekS7oWPOO1TMdnoHoOkiTho2k&#10;4RNPoCP+ksxC/B8HAjlV+TcQHx+kdZ04UVYXFqIVzpIQ9JPYwo6B93sOx/rw3Q+kN4U2AH3ACZNl&#10;3twFsmTxMvFFv6TWLmFoaE79eFKOfXVM1q1dJ9OmTZe5LLslyyAIZwhjpSxauETGg7cf0MjQDsK7&#10;l8MjpiYmSUZcnHhBSDPRDxsxdBgau57StXMXNKCvy8svviTPP/ucPNuxo2pUn2nfQXH1Cvjt9NZb&#10;6nGvHt17qLe6+6IPR7H16dlbjdWNGDJcPX0ye/pMadGiRQNULx1K6se3GEr+74ptQ1XVucKcPDXt&#10;QXJcgiJm366d8g1azJPffqda/W+OHJUjBz9VoU4afjMbAnqpXTtp2bixvPnqayCko7Rv005aNGkq&#10;TRs1hhA7yPgxYyUSfZs1CDkrIb5AtJpRCCUZ0sxCx/uNV19VYzuD0SJz8pgVy5xklbOruLgASEPQ&#10;FzkJz1Rrju0kxFZRUSEeCP3c3T0VPNy9THiqMlyMEHHT+vUINVPED2GfM8L88cNGSH80cMMHDZY+&#10;EM0HEE+nN96U119+RV598UV55YUX5cVnn5XnOnQEr+3l+Y7PyMvPvyBvv/4G8Cb6229JV0Q5PT7o&#10;Lh/3H6CeQCGP2rtx7I3PUk6ZNEkvbq/H3PTjWwwj/zdtEzxXQXau6pelQXC03XxmUBsfATyD0OyH&#10;k/Lj8e/k26NfydFDn6n+Sl5alkQtWy7vvPyytG3eXNo0byFvvPQKiHoWJD0H4l6WHggXl8ybJ7lZ&#10;2SoE4nTW3RCKDkOnfNyosbIULfAqPlrEsTs+3uXhjRDFWzyRxsLTViHsyUXYo5GXmyv5eXm29FIo&#10;yM+/MhQUSBG8byE9sLnPepw8wHoNuTg305zs7Augv+e18Tc61fv5myx4+GwNy3+s3+ljMeXnTITh&#10;GRkZkp6WJonoA0dFRqJsYhH6BYmvj78FfjZ4e/qo8LASjV0sfs+wuyb7Ef3gw+B0J/qe6yuq0B8s&#10;QWSD/iC7FvGJ6uVgvqvIV6fCQ0LVcf0RpfiiAR2P6EU/yMwnTmZPn6XeCliycLH9mBunuuOY2/9m&#10;KDlo0KB/rS4ulZyMLMlIgdgYQtIuQYz8/+1d2W9T2RkfkKYvVaVKbaWqqrpMp33p31Ah9a3StGqH&#10;16GR2opSCfUBCaQRalEXoC2dhdIASSGJk0BWAiROYmdz7MSxncRZ7DjxkthOyFCgEUEMU8Q2X3+/&#10;797jmJBhQH0ZKeeTfjrLPcu9vud3tnu+z0/4PeyB/Hf9rqzf+I/cXFnVTYJpLOYv/+2ETjffQM/4&#10;29275c0fvSG7f/xT+cVbFVir/U6///wSa8C3sBbkCYSTmDLyaFcNiMXzlB40mHpMIT1AfV29NNQ1&#10;qPWupdyiZNMZ1RxIA5mFtIJxmbTjJ3gtveBA4w1MWqYz6TWvA14rL0vLQFkL8/OykJqX+VQK66SU&#10;pLBWKvenkg7m6Jqw6zJO412YMDeaNuKSJSQTcAG6BonZhMzOzGCqOI1OZ0omMZLFojElcUtzqzQ2&#10;XAQuSGP9BWnwNJZATYtGuEEQdgwdyQsJXvmHt+/IamFZFhIpiVNDITSqNkNJul5vt2tr5rK0t7ZJ&#10;NdbizU1NcvzoMdm39zdYrx1SJVOS7H1MZ9/7+7uyf/9+Y+qOx7c4lTTHt7Yf2WYmJ2U0EJQBXx+I&#10;5lPz4i8jjz66Lx+u3ZZbqx/IcnZRFmaTEo9EhSdRGmtq5Nd79six3x+Rt+HyI+nPMF3htxqeqyPJ&#10;PCAYDy43gGSN/HbkaQAcrYGLaERN/LCO6WQHetXIaFiSmMZmQIIsCJEDOYjFTNYB/EsAVVmMq8C1&#10;JSCfzclS1rgO6C8PMx1hyjR15EA+1plV1/WT9C5M2Elj0pG4T7smjeZx8zqYVyyAxEpukpkEBNkS&#10;INs0iTaOxj8S1ndELXgq5lJfsMlVZSpHUyN+N8QTwxgdP7p3z31jny4fP3gsa+hE89Q5xO89ySN0&#10;qDc4FBD+uUqfD8TDtPQdTFE72tvVluThtw/Lib+ckFNYK/IsrIOT8gcsGdDMyqeSNE++PaeSs5Nx&#10;Ge4fdKaQtDeCF+nDCPcy8vj+A1Uvub68gmnIgiTQMMbDYZTbLyN40Rfq6uTkO+/Kryoq5Pgf/yS1&#10;WFM0nK8DGT36HY+aA00gGFVzHDWdi9KCxtLC42JoTG3UmVOlVEcD/BK/MbW2SydcH+KDSBNDvhnk&#10;T6O8fJ1Hlmvr5BqmOcs1tQjXSdbjkfn6ekkC05xaARMANQOIKIFrERfmFMkogfJGUAYRQplEkEDZ&#10;dIe3QBBpS2AY0LzogEYA/VjOUyzV/9JznAG4A0DfufPSi3v3otPpxDNdxrNTSbcdz0q04fnbEG7F&#10;c1M51yjoklQkHaEkQwdFncJWXOeO4yzeySCmoS8j97BkuI51eg6dDkdc7mJOxMZ1Cjkei8kQprfc&#10;uTz65+Ny6h//lMpTp7EcMKiU0/x0AMKhmZmp5LbWBNg5iSkJDbD6Mar1djkGV3vpB+mikZj7s3+y&#10;PHn0SG6srgpHyEG/Xwq5HOb+q1LACBLGuudqR4ceTq2trpaLPPoFYlE9x9GBo7qOA0c/rkmVUEtA&#10;Q2lvapFLaFwKNDQ1vQCiOfZOHLsnNNHQhTg/plUBpB9DQ4uj/Ln6BsmCfEWQZQUNeJUAQVbQ6Asg&#10;wSKQIQk99ZIiEeGfBWiEaAphnjyhJjhBA0REFHkI6s1FUJ66wBjK5KkUPZmCOmKKGomBVLFz5yQG&#10;YsVApigQ4RlPuCGsS4cxsg9gfeXHffbgd/Hi3q/iGS7jedXEBJ7tEj/FAEo4Eg9ow7OyAyKZWjDC&#10;OQq7LtEAdlRGiddR6m3Ge/pApjANXcS7eVF5/PCR3Lm9jrYQkeViUVYAjrRcO77/3kmQrUpRfbba&#10;wRmiSqpOn5WzlWfkDEiHdmbIZqaS/MC9vdZtc7Mzj8LDITXA2tvZjYWw1wGN/CDMf6rxgoDdZh33&#10;ArK+toa1TxoNoxVldIoP83yaUCB5qLJDzW4HG8qoDKs6D4mFBmS0wh2zC06jc2ydgFgkVwkdW6IT&#10;6EXaAeQNkXyoYxIj5WzjBYxujZID6ZdIQpClSPK5WD5fI0WggNElD5Lk4GYU5yQNpAiQhpgDkiBN&#10;Ap0IMWtQVS0zcKfgxkGoCaQbRxljwCjqCGItGkD9/bgPP+6pB/fnxTNzlOa9Ox1IBzqUSzp1VtcQ&#10;jmTDb+kQboNsDjZIZYhXTjan43JmByv5glwDafidbnXlmvvmni9Uli3k8yBdVM6fq3VRo5sw59Fp&#10;KLixhVkLQf1FJR0I99djxx6iuZmpJM9Kbr9PAByFOIXkdzW1dAyC9SjRHNDacY+3V/88gyNdL6aX&#10;fqztbt64JXfW17Wn42YApxczU9Pa4yWwkKe5ctqSVFN3NHOndkxABJKFYMMigdBw2IPz4LPGoUGZ&#10;NI7dExfwM7+iHWRCeZtxdRM0nkaKUD/vgegGfIjrx7VBlBNCfaOoO4KGO45GP4EGy/8kiIMEUxgZ&#10;p0GIGYyO0yDHNMg5jRFyCmSJA5MgagzhcfijuBZGGmIEeYaRPwAMoqx+lOlHI+9FPd2oj8etSveJ&#10;+1G44SslbJBOR3D8BiXS4XdS0inhAJRN0ilAKANDQg3j2UhOnRmw0+JvizpYtx/vdaVQlPzior6/&#10;WDQq4dFR3YHlbuhIKCQDWKddBGEvYLTkhkwDN2PwnPWYpdRjnc3NLGrj12HtXQsC1oCA3PDaUBo+&#10;Y0Y3Y8R1263ZduQzOd3yHwSBBrBmU1v+BKaRnFYS3KHkn2n0+/plwD9QghN2/2gDaTRdCT4HIGkf&#10;pqV9GB1pZsGHUdMYeu3uuCpevGwDhgkaGeopv063HLzmQv0szwWvs/wNY7IoC/5e1EuoHx2KT+8H&#10;nQvi1F8e3nSd6bUTcvOb8kz55ffQZe7PDW++bsJe12/SGzBs4roAtcfpgsRQIpKAZcTbsGi24ZbH&#10;l6NEMpK7rOxO1sv64F5GmHY/L6GedtRBk4R025C/FWSl2wJiE1wrcjOGBp2488mdYwPuKpN8NRjx&#10;ajGqo73xyBZ3IrlW23ay48mTJx/z28vD+w/k9q01Wfv3LVlZQi+XWZRrhWWsv5ZkGWGDFcQVF/OI&#10;d7BaWFH3Wh5ps0vIW5AiwstIU0S4kF2UfDqnWFrISi6VlmxyXsOZZEpSU7MyP5OQJM8DEvEZjUvA&#10;PzvBc4BxmUOY8fRPxybVZXi6LJxAmJhieGJK82s4OlFKb/LzG5Lmh59pnPzTGmb6WdYNsKx4ZNyJ&#10;Qx6Wy/OIk4hj2vFwVP2x0YimoxsJhRVx5OF1+seCo3ptAmnoN2G6YR6oHhlTMDwSCOr3LZOPM4RR&#10;pBlDeCQQkiANI/UPSYBqR0BoKCjBwWF0luj40OkRg+wMER6CSz8/6TA+iE51CHkYN8xyqKDrlsWy&#10;CdbD8kLwD7tuAOlGgiMSRF2DSM94/mUY47l7zT/I7EHn1IsZUDdmQjRBzyUIPxEQHDnz+fxttjen&#10;2W1DwTR8x969e189cODAlw8dOvT9w4cP//DIkSNvHjx4cF9lZeVRv99fPTY2Vg+0h8PhbiAAf8Rg&#10;YmJixmBubi6TTCazBolE4ikkibLr/y82l705rOk2xX8yni2/hC3Tb41n8zz7O3wa1tfXPzO4e/du&#10;Zm1tbcbg5s2bEYPr16+Hi8WiL51Ot+OZG+LxONvKyebm5kPHjx//OdrQT/bt2/eDPXv2fK+iouKL&#10;u3bt4maIFRBsZ2tr6+euXLnyhZ6enq/09fV9rb+//xuBQOBbcF9D3HcIn8/3uoPA67imLtJ+97OM&#10;ri6DrjJsFTZxm93nwUlj6tE6Ne5F8j4PT5dV/hwaX17fJmxOtxG3VT3Pg5PHlLHx7jdg2oXX630N&#10;HfO34X4T4a/D/arH4/nSiRP1n6+qqnqVnbrb1KyUC3+Y52CnhUUZtmojCrc5WbFixYoVK1asWLFi&#10;xYoVK1asWLFixYoVK1asWLFixYoVK1asWLFixYoVK1asWLFixYoVK1asWLFixYoVK9tMXnnlf+fV&#10;nFiwfgxvAAAAAElFTkSuQmCCUEsBAi0AFAAGAAgAAAAhALGCZ7YKAQAAEwIAABMAAAAAAAAAAAAA&#10;AAAAAAAAAFtDb250ZW50X1R5cGVzXS54bWxQSwECLQAUAAYACAAAACEAOP0h/9YAAACUAQAACwAA&#10;AAAAAAAAAAAAAAA7AQAAX3JlbHMvLnJlbHNQSwECLQAUAAYACAAAACEA+sLVpD4FAADWDgAADgAA&#10;AAAAAAAAAAAAAAA6AgAAZHJzL2Uyb0RvYy54bWxQSwECLQAUAAYACAAAACEAqiYOvrwAAAAhAQAA&#10;GQAAAAAAAAAAAAAAAACkBwAAZHJzL19yZWxzL2Uyb0RvYy54bWwucmVsc1BLAQItABQABgAIAAAA&#10;IQDLhfME4QAAAAsBAAAPAAAAAAAAAAAAAAAAAJcIAABkcnMvZG93bnJldi54bWxQSwECLQAKAAAA&#10;AAAAACEAx5C1XJ++AACfvgAAFAAAAAAAAAAAAAAAAAClCQAAZHJzL21lZGlhL2ltYWdlMS5wbmdQ&#10;SwUGAAAAAAYABgB8AQAAdsgAAAAA&#10;">
                <v:rect id="Rectangle 814" o:spid="_x0000_s2176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qeLxgAAANwAAAAPAAAAZHJzL2Rvd25yZXYueG1sRI9Ba8JA&#10;FITvBf/D8oTe6kYRm0ZXEUEsPRSM5tDbM/u6Cc2+DdlVU3+9Wyh4HGbmG2ax6m0jLtT52rGC8SgB&#10;QVw6XbNRcDxsX1IQPiBrbByTgl/ysFoOnhaYaXflPV3yYESEsM9QQRVCm0npy4os+pFriaP37TqL&#10;IcrOSN3hNcJtIydJMpMWa44LFba0qaj8yc9WQZHsXz/Nrvh4u5m8/LqdUl1svFLPw349BxGoD4/w&#10;f/tdK0jHU/g7E4+AXN4BAAD//wMAUEsBAi0AFAAGAAgAAAAhANvh9svuAAAAhQEAABMAAAAAAAAA&#10;AAAAAAAAAAAAAFtDb250ZW50X1R5cGVzXS54bWxQSwECLQAUAAYACAAAACEAWvQsW78AAAAVAQAA&#10;CwAAAAAAAAAAAAAAAAAfAQAAX3JlbHMvLnJlbHNQSwECLQAUAAYACAAAACEAiLani8YAAADcAAAA&#10;DwAAAAAAAAAAAAAAAAAHAgAAZHJzL2Rvd25yZXYueG1sUEsFBgAAAAADAAMAtwAAAPoCAAAAAA==&#10;" fillcolor="#f30" strokecolor="black [3213]" strokeweight="3pt"/>
                <v:shape id="Text Box 174" o:spid="_x0000_s2177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WnoxwAAANwAAAAPAAAAZHJzL2Rvd25yZXYueG1sRI9Pa8JA&#10;FMTvhX6H5RV6azYKlpBmDSEglaIH/1x6e2afSTD7Ns2uGv303ULB4zAzv2GyfDSduNDgWssKJlEM&#10;griyuuVawX63eEtAOI+ssbNMCm7kIJ8/P2WYanvlDV22vhYBwi5FBY33fSqlqxoy6CLbEwfvaAeD&#10;PsihlnrAa4CbTk7j+F0abDksNNhT2VB12p6Ngq9yscbNYWqSe1d+ro5F/7P/nin1+jIWHyA8jf4R&#10;/m8vtYJkMoO/M+EIyPkvAAAA//8DAFBLAQItABQABgAIAAAAIQDb4fbL7gAAAIUBAAATAAAAAAAA&#10;AAAAAAAAAAAAAABbQ29udGVudF9UeXBlc10ueG1sUEsBAi0AFAAGAAgAAAAhAFr0LFu/AAAAFQEA&#10;AAsAAAAAAAAAAAAAAAAAHwEAAF9yZWxzLy5yZWxzUEsBAi0AFAAGAAgAAAAhALzFaej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816" o:spid="_x0000_s2178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AbwwAAANwAAAAPAAAAZHJzL2Rvd25yZXYueG1sRI9Pi8Iw&#10;FMTvgt8hPMGbpq5QpGuURRAFBf8ePL5tnm3X5qU0WW2/vREEj8PM/IaZzhtTijvVrrCsYDSMQBCn&#10;VhecKTifloMJCOeRNZaWSUFLDuazbmeKibYPPtD96DMRIOwSVJB7XyVSujQng25oK+LgXW1t0AdZ&#10;Z1LX+AhwU8qvKIqlwYLDQo4VLXJKb8d/o6DZ+fi6X2eI49Xl92/TLrZy2SrV7zU/3yA8Nf4TfrfX&#10;WsFkFMPrTDgCcvYEAAD//wMAUEsBAi0AFAAGAAgAAAAhANvh9svuAAAAhQEAABMAAAAAAAAAAAAA&#10;AAAAAAAAAFtDb250ZW50X1R5cGVzXS54bWxQSwECLQAUAAYACAAAACEAWvQsW78AAAAVAQAACwAA&#10;AAAAAAAAAAAAAAAfAQAAX3JlbHMvLnJlbHNQSwECLQAUAAYACAAAACEAMErwG8MAAADcAAAADwAA&#10;AAAAAAAAAAAAAAAHAgAAZHJzL2Rvd25yZXYueG1sUEsFBgAAAAADAAMAtwAAAPc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3AD52E72" wp14:editId="1F63966B">
                <wp:simplePos x="0" y="0"/>
                <wp:positionH relativeFrom="column">
                  <wp:posOffset>1015145</wp:posOffset>
                </wp:positionH>
                <wp:positionV relativeFrom="paragraph">
                  <wp:posOffset>4077162</wp:posOffset>
                </wp:positionV>
                <wp:extent cx="1024255" cy="1029970"/>
                <wp:effectExtent l="19050" t="19050" r="23495" b="17780"/>
                <wp:wrapNone/>
                <wp:docPr id="881" name="Group 8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970"/>
                          <a:chOff x="0" y="0"/>
                          <a:chExt cx="1024442" cy="1029683"/>
                        </a:xfrm>
                      </wpg:grpSpPr>
                      <wps:wsp>
                        <wps:cNvPr id="882" name="Rectangle 882"/>
                        <wps:cNvSpPr/>
                        <wps:spPr>
                          <a:xfrm>
                            <a:off x="0" y="0"/>
                            <a:ext cx="1024442" cy="102968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3" name="Text Box 88"/>
                        <wps:cNvSpPr txBox="1"/>
                        <wps:spPr>
                          <a:xfrm>
                            <a:off x="83842" y="610473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Unplug Chargers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4" name="Picture 884" descr="http://www.womensadvancementcompact.com/site/wp-content/uploads/2013/06/unplugged-1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626" y="68121"/>
                            <a:ext cx="494665" cy="57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D52E72" id="Group 881" o:spid="_x0000_s2179" style="position:absolute;margin-left:79.95pt;margin-top:321.05pt;width:80.65pt;height:81.1pt;z-index:251951104" coordsize="10244,102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l4dEHBQAALw4AAA4AAABkcnMvZTJvRG9jLnhtbNRX227jNhB9L9B/&#10;EPTu6GLZloU4C6+TLBZIt8EmxT7TFHVpJJIlactp0X/vDCnJuSGb3QKL9iEOr8OZw5nDo9N3h7bx&#10;9kzpWvCVH52Evsc4FXnNy5X/2+3lJPU9bQjPSSM4W/n3TPvvzn7+6bSTGYtFJZqcKQ+McJ11cuVX&#10;xsgsCDStWEv0iZCMw2QhVEsMdFUZ5Ip0YL1tgjgM50EnVC6VoExrGD13k/6ZtV8UjJpfi0Iz4zUr&#10;H3wz9lfZ3y3+BmenJCsVkVVNezfId3jRkprDoaOpc2KIt1P1M1NtTZXQojAnVLSBKIqaMhsDRBOF&#10;T6L5oMRO2ljKrCvlCBNA+wSn7zZLP+2vlVfnKz9NI9/jpIVLsud6OADwdLLMYNUHJW/kteoHStfD&#10;iA+FavE/xOIdLLD3I7DsYDwKg1EYJ/Fs5nsU5qCzXC566GkF9/NsH60uHuxMkvi4c55O0atgODhA&#10;/0Z3OglppI9I6X+H1E1FJLMXoBGDESnwxyH1GRKM8LJhgFbs0LIrR6h0pgG1b8Hp1WhJJpU2H5ho&#10;PWysfAUO2MQj+yttHDDDEjxVi6bOL+umsR1VbjeN8vYEquHychOG9hYAy0fLGu51K3+aRjD93AZW&#10;JhutmINNkscmoNdwuCO8DRe+bZn7hqG9hn9mBeQcJEbsDnhsk1DKuIncVEVy5hyegbujv8MOmwnW&#10;IFouINDRdm9gWOmMDLYdUv163MosWYyb+8hf2zzusCcLbsbNbc2FeimyBqLqT3brB5AcNIjSVuT3&#10;kGdKOKrSkl7WcNNXRJtrooCbgMWAb2G2EupP3+uAu1a+/mNHFPO95iOHlF9GSYJkZzvJbBFDRz2c&#10;2T6c4bt2IyAhoPzhNNvE9aYZmoUS7Reg2TWeClOEUzh75VOjhs7GOE4FoqZsvbbLgOAkMVf8RlI0&#10;jihhZt4evhAl+/Q1wBCfxFBmJHuSxW4t7uRivTOiqG2KH3Hq8YOSR6L6IbU/HWr/FtntvThA6T+p&#10;fM8cYByDhsu2qf8yB6TTFKkNOHEehcnCEhtkYk99aTKPF/B8ImdO02W8fEx830wFXCAPgEdYgVjh&#10;8+nMpfk40xfuUA09oxwjsK0XyvgN1fJyjb5h44+u0fzuqzVqDtuDfTOn8Xj1/6O6Nf+lqpU1zeCv&#10;1zbQevZif10Dwi6zQ/pzOrJ9k42WqLudnDiWqrd1U5t7KymBqdApvr+uKT7d2Hn4+CcDAcA8Hgv1&#10;D0M50xQ4sNdlXdeddKJlXJN8D3wJTyY39ijqlJ+uDeg+PJ4bmAp2shEk16gCpwHI2h2Xza4sWT6J&#10;Tn6XJRLJ4IfzCsq/pleC3mmPi00FIoSttQQ10NNO8Hi57T4KadvUEgkB+QDbPXjHGF7R4E63ngu6&#10;w7icEFesIQa+AnRVSw3vR8baLctBoXzM4WWh8BFgQFpKVXMnWIDmgF/wdCQ8q5X/itN1GC7j95PN&#10;LNxMknBxMVkvk8VkEV4skjBJo020+RtfkijJdppB+KQ5l3XvOoyOFzA4/6Iw7j8hnOS20t2Jg0Fd&#10;gENWVwwuAi0iQuirVhQ1n2VRbRQztMJhR1J2HKXQMGFRPwKNV4J6yNt2v4gc0CDwptmH8YmIjufA&#10;/XP3MqRRbAnp+DAky2Q+78X0bDFbJrNeVAxWBgH4Ro040r+TbfjY9i/FIOQGxwEVbMKffXjtV4lF&#10;qv+Cws+eh3276vidd/YP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JHq6jPiAAAA&#10;CwEAAA8AAABkcnMvZG93bnJldi54bWxMj0FLw0AQhe+C/2EZwZvdbNKWNmZTSlFPRbAVxNs2mSah&#10;2dmQ3Sbpv3c86fExH+99k20m24oBe9840qBmEQikwpUNVRo+j69PKxA+GCpN6wg13NDDJr+/y0xa&#10;upE+cDiESnAJ+dRoqEPoUil9UaM1fuY6JL6dXW9N4NhXsuzNyOW2lXEULaU1DfFCbTrc1VhcDler&#10;4W004zZRL8P+ct7dvo+L96+9Qq0fH6btM4iAU/iD4Vef1SFnp5O7UulFy3mxXjOqYTmPFQgmkljF&#10;IE4aVtE8AZln8v8P+Q8AAAD//wMAUEsDBAoAAAAAAAAAIQDRdoNPEiYAABImAAAVAAAAZHJzL21l&#10;ZGlhL2ltYWdlMS5qcGVn/9j/4AAQSkZJRgABAQEA3ADcAAD/2wBDAAIBAQEBAQIBAQECAgICAgQD&#10;AgICAgUEBAMEBgUGBgYFBgYGBwkIBgcJBwYGCAsICQoKCgoKBggLDAsKDAkKCgr/2wBDAQICAgIC&#10;AgUDAwUKBwYHCgoKCgoKCgoKCgoKCgoKCgoKCgoKCgoKCgoKCgoKCgoKCgoKCgoKCgoKCgoKCgoK&#10;Cgr/wAARCACKAH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PIxQBxvxY+L/h74UaMt7qStcXdwdljp8LAPM3/sqju2Dj&#10;sCcA8L/w0r8TLkYi+AeoRv8A9NLiT5T+MI/pXyT/AMFv/wBo/wCKP7Kn7K/x7/aP+Eepw2/izwj4&#10;b0iHwzfXkJmGmSXup6ZYPcRKSF82NLyaSLOVWXa5VsEH538O/wDBpTpHiHS49R+NfxJ8B694suox&#10;J4g8Xa5pviTVbzU7xhmW6lK63ZqzO+WxtHXBJ616Evq+FjGLhzSaTbbdldXVkmum589R+v5lOc41&#10;nThGTikkm3Z2bbae7vax+m2r/Gf9oXT4Wv5vB3h3T7fqv9oanEuB77rhMfiBXjPin/grT8HvA+uy&#10;eGfG/wC1v+z9ouow8XFjqnxW0e3mj/3kfUAy856ivkPTf+DQ34O6ZOt1b/Ej4Vs//Tf4T+IpV/75&#10;fxcV/SvTPAf/AAbO/Cjw3Z/2d4g8U/B+aFVwraT+zrbLL9Wk1HUr4k/THvmp+t0+lKP3N/qb/wBk&#10;VpfFiaj9Gl+UT2Cf/gq1+zZfR+e3/BUv9m/T2b/l3h+KWjyMn/kSTP515L8R/wDg4F/Yc+GWuN4d&#10;8Rf8FN/Bd5cLu3SeG/DOo6xb8f8ATaw0yaP/AMe57ZxXTW3/AAbP/sXOy3V9481W3uF5DaL8M/A0&#10;CA+wm0CZh7fNx6muw8F/8EG/gt8OZN3gL9rT4s6Jz8y6Pofgu1DL3B8rw6p5HHXOKn69LpCK/wC3&#10;V+tw/sWn9qtUf/b7X5WPD1/4OHP+CW+tL5uv/wDBUK/t5W+8un/CvxNtH/fOnx/yrhPil/wcUfsH&#10;eDN0/wANvjJ8ePiZZwhDcan4L+HN3HBBu4G86neWbfeIXpyTgZ619z6b/wAEgvgS0SxeM/jh8XPE&#10;K7syfa/G32AyexOmw2pA68Lt614h8aP+Cfv7L/wP/b/+Cen+DPDXiS8s38E+MfEQsfFnxE1zXrZN&#10;WsLvw7BZ3qQ6lezxxzQx6jehHRVKmbcPmVGWv7QxHkvRL/IP7Ay+Xxcz9Zy/zPSP2Lf+ChXgr42f&#10;CTS/jr8M/Hl94s8HaxNNaXljrCeTrXh3VoET7Tpt9bs7tb3MTOgaIuyMjJNE7xyKzlfJ3/BLg58A&#10;ftOLn/m/D4kf+itJor2MPhcNjKMatWPvPtps/I+GzbOsVkWYTwlCXuKzV3dq6Ttdpux+xVFFFfMn&#10;6mFFFFABRRmigD8o/wDg5S/5Rv8A7T3/AGCfCv8A6kmg1+rg6dK/KP8A4OUj/wAa3/2nv+wT4V/9&#10;STQa/VxTxXZjv4kf8MfyR4uR/wC61P8Ar5P/ANKYZoOO9Z/iHX9G8KaDeeJ/EmqW9jp+nWr3N/e3&#10;Uojit4UBZ5GYkBVABJJOABXhY/4Kpf8ABPGRfMj/AGufBbKfusuroQfcGuM9o+hM0Zr57l/4Kpf8&#10;E8I18yX9r3wTGi8s0msoqqPUk8Ae54r3rTdS0/WLGHU9LvIri3uIlkt5oXDK6MMhgRwQRQBar5J/&#10;bL/5SE/BH/skfxC/9OXhCvravkn9sv8A5SE/BH/skfxC/wDTl4QoA+K/+CW3/Ig/tO/9n4fEf/0V&#10;pNFH/BLb/kQv2nf+z8PiP/6K0mivrss/3KPz/Nn4vxd/yPanpH8kfsVRRRXyJ+0BQTRVXUdSsdJs&#10;pNR1K6SGGJS8k0jYVRjvmjfRCbUVdk5560hrgbb9pX4Q3GryaT/wlCxtGxHnSRlYjj0c8EfzrN+J&#10;Xx8tbZYfDPwtMesazqCDyPJO6OFSOHY/r9OtdMcHiJSUXFq/dW+Z51TNsvp03NVE7dE7u/RJLdtn&#10;56/8HKDZ/wCCb/7TxJ/5hPhX/wBSTQa/Vw/Lxk1+BH/BeX/gpd+yNrn7HPx1/Y+8O/EfWfFXjrV5&#10;NG0m717TdIkm0P8Ate212wv7mxW+H7t5YoLWQED5QyMgOVIr94dW8beC9A1m18P674v0uz1C/ZRZ&#10;WN3qEcc1wWbaAiMwZ8twMA5PFPGThKolF3SSV/RJfoZ5LSr0sG3VjZylKVnuk3dX87Hg/wC0LJH+&#10;0h+1r4X/AGK7uKa48I6H4Xbxz8WbPyGNvqdrJPJZaLo1z0D293cw6jdyKCQ66GIJUeG6cHzP9nH/&#10;AIK96X8c/wBv9v8Agn5N8M7XTvEdp4dm1y/mi1CZ1jsFiUq6kwqjEvJEu3cCAxPOK9Y/ZsuNM8Rf&#10;ts/tI+JdRuVm1zSdZ8L+GIvm+aHRoNDh1K1i2+n2zWNVcN1PmkZwoA/Oj9gj9nn446L/AMHFeqft&#10;G6v8LNat/Aup/BqbStP8WTWLLZz3oW3b7OsnQviKQ49ENcp6x9p/8FP/APgqfon/AATi1XwzYeOP&#10;hvbaxpHjG8tdJs7iS6kDG/uWuRHA0aRONjJbudxOOCDjIzrfA7WLz9kD9qjQf2VwVt/hn8VvDt3q&#10;3wrsWZinh/WrRVnvtCgZgP8AR5LV2vLaAZ8pbK9ClYhFFH8h/wDBzh8AvjV+0BN8H9I+CXwx1rxR&#10;daH8SvD2q6tBo9m0zWllF/aoknfHRFLoCe24etfY37fV6/grwN8BfjVo9vC2s+Gfjx4JstLknTcq&#10;xa3fReHr38TZatc7T2YKcHGKAPqivkn9ss/8bCfgj/2SP4hf+nLwhX1tXyL+2XPGf+CiHwRt1PzL&#10;8IfiEx+h1Pwh/gaAPi//AIJbf8iF+07/ANn4fEf/ANFaTRR/wS2/5EL9p3/s/D4j/wDorSaK+tyz&#10;/co/P82fjHF3/I8qekfyR+xVBOOaMjpmkZgoyTXyR+zjXI27hXzv+2P8UNN0C6uNO8V397D4b8P+&#10;Gr3xB4iGk2r3VxNDawTXLxpDGC0j+XbnaigsxcYBOK7v4ufHzRPC+nNo3gq+t9S12e4W2t7aNtwi&#10;dujtjrjsO5Ir8mP26P2yPjL+0l8X/E//AAT5/Ye8Z3ljfWd1Lp/7QXxyh3f8SE7ilxoelvxuvCcx&#10;yyqRswyIVCsw9DD0/qsXWnpo+Xvfv6I+ex1b+06ywVHVJpzaeijf4b93bZHg3g3/AILoftg/E/UT&#10;8RPD2n/Cvwv4DuNUubvw74P8aeE7wTXOnpK3kwf2rCxVrh1O52xtXIwMCpv2kf8AgrT+2d8XfB2n&#10;/C3T/wBmm4+HPgnXLoz/ABU8afBnxMuu38ehsoxbW0wCta7vm3sAZAv3MsBXp3h7/gnD+yp4O8D6&#10;f4J8GeDr/Rv7LtEgs9W03WZo7oFW3NKx3GN5HJYszIc7iMYwBz/xW/4JGQ/Bz4Ba1+0zoPxb/s1b&#10;SAN4H8K6lYi3vvEt2GUyQi5tWjbbgOUd42VXK5+TcTyyxGIkmuZ2e6uz1Y5fgYyjKNNJrZpJNdNz&#10;w3/gp1+3n+wP8Qf2FvDv/BKj/gml+znqWsa14v1fTZY4L3wpLY3mkywyxPDKkcqea91cKCobtBPI&#10;xbDjd7T+1t+xZ4r8Gfsgaz/wUB/4Ka/tTXf/AA1FeR6ddfCPUNPzJJoOuWbxT2Gl6ZaocSF5UVZW&#10;VWyZTIAdql/CtR/bL8WeGfjl4D/4KdalosPjLxZ8Hray07x1Guj29rceKvA1zCba1v8Abt4vLbBg&#10;lfC4ngl3bYlCV+pn/BK/9g7x7+1X428Pf8Fi/wDgohq2n+I/GPibR7fVPgp4CsZzPovw/wBFuY1m&#10;tpYQeJb+SN0czEbkyP48CPE7Dv8A9h74h/FfRf2xPD/j/wDad+C8ngDxh+0t+z3oOoaxpcl0myLx&#10;X4cmu01G3dAx8uaax1fT5Yo/vCLTp1cboWr3f/goP+2B8Mf+Cbf7Hvi79s/xt8ObrWdJ8FjT/tWl&#10;6FHDHdTfar+2sVEbSYUbXuVY5I+VSBziuq/am/Zp0D9qD4bw+DbzxLf+Hta0fWLXXPB/ivScfa9C&#10;1e2YtBdRg4DjBeKSMkLLDNLE3yyE18+/tR+Fv2nf2uf2fPEf7Jv7UH/BOiPxZ4b16O3ttduvDvxU&#10;0+zt9Re2uYrhLmATETQoZoI5UVxvAwGGcigD2b9hX9rb4Tf8FFP2TfBf7Yvwy8NXFvovjKxnktbP&#10;WrZPtNrJBdTWk8L4yDsnglXcpKsF3DgiuL/bT1KLx9+1P+zb+zDZ6cb6K8+IF1428SWcUeRa6VoW&#10;nzywXb9lRNYuNGQf7ciYrhP2NYPGv/BOv9mTw3+yx8N/+CefxEtfCPhX7adJjt/F1hrtyour2e9k&#10;y8JXf+9uZMcDAwO2a9S/ZT+EnxTfxv4i/bB/as0Kz0n4geKrVdK0vw3Z3wuYfC2gQzPJDZrIPle4&#10;mdvPuZEwrskCAYt1YgH0HPcR28TTTNtVR8xr41/apuXvf+Ci3wbun6t8I/iBhfQf2l4RxX1LqusT&#10;ak/lp8sSt8q+vua+V/2nf+UhvwY/7JD8QP8A05+EaAPkb/glt/yIX7Tv/Z+HxH/9FaTRR/wS2/5E&#10;L9p3/s/D4j/+itJor63LP9yj8/zZ+McXf8jyp6R/JH7EHnpXmv7UfjPVfB3wzZtIkZJtQu1tPOVs&#10;GJWVmYg+pCFf+BV6PJIkas7sFA6n0r4w/wCCgf7aHwx+Dvwn8U/tBfFLVpV8B+AbfdDZQzLHN4h1&#10;RgUt7C3LfemmkOxcA7E3yEbQSPnsDTUqynP4Y6v+vPoj9PzqtKOF9hTv7SppFLfXr6Jbs+C/2w/+&#10;CtH7QH7L/wDwUa8V/sxfAzwJ8PptL+FdvotxfR+OFnQ+LLy/sbe5R0vI8/YY4fPLqdpWRYzuK5Ff&#10;Pn7Ef7a3hv4Z618QrT9rnSF+HetfEr4wa74w0fMLSaL5Wp3EbJbQX67klYTfaFXcdxjiycYrv/Af&#10;7IGr/taeIPGH7Y/7dXhtbH4nfFC+trtbHw/fPAfCelQIkdnpkLjqVhjRZSwbdtCnJGa8Y+MX7PWr&#10;fsr6/DbeHfFVn4u8P6hcR2V5pGsW6x28l1KsiQwXiDMTLOz/AGYTIqyxy3qyZwDjGrWnWneTfzO7&#10;CYShhKKhTilor26279fvP0T+FXx4/ZO0qIeNvH/iO/1026tPY+H9LsCYNQI/1Ya4zt8tvlbI4KnH&#10;SvF/2g/2g/H37R3j6Txv44u1SONfI0nSbb5bfTrYY2wxL2ACjJ6sefQD4h+Cvxs+HX7JGrat8Gvi&#10;D4yms/Ad7Zp4m+EesassjPJotyxzp0hO5luLWTMLofmDq+QoUCvRtJ+PnjH9qXxVbfAj/gn54bbx&#10;z401aZYZNYa2kTSPDkbBybq+ndQsSoscjhG+9sOM4IrFa7HS5KKuzhPiHrXgn4JfGTxJcy6hpNxp&#10;enae+q63oct7EjXGj6k0i6vpTxk7mEhj/tGFeWafzF+VWGf2B/4NftU+Ld7/AMEyP7G8c2etf8If&#10;pHxH1q0+DF94gtWiutQ8HloprSc7iWdfPmvERjgBIlVRsVSfz9/4KMf8Erv2SP2T/wDgjV8X/FUv&#10;h638ffFzRbfR9V1b40a1G/8AaF1qN14j0m2uFtQTiG1EMrxIhBJVmY8tx/QNEui+DdHttD0fTLez&#10;tbSBYLKxs4VjjhiUBVRFUYRVUABQAAMAVpUo1KMuWas9/vOfC4rD4yn7Sk7q7V+l07P8TVLKBksK&#10;+FP+C9nxv+Knwg/Y8XXfh1rWo6boKy6zceNtW0WZ0uIo7Xw9ql3pltvjBaOK51iDTLWR152z7cgO&#10;WHt37Uv7SHin4dzeF/hp8M9Ht9W8ffEDVpNP8IaRdbxawrFEZrrULtk+ZLS3iAZ2GC7ywQqQ86Gv&#10;JvEv7P3/AAUqZVtrX9r7wD4s0+4txHqXh/xl8M4o7W5z99CbZg2zGQM/jWZ0ln/gm5PD8PfEfxT+&#10;Cvww+MGs+OPh/wCEtV0e08MeINbv2vWNw2lxPexQ3JyJ4hKyOHBYK0rICQma+m55prmTfPKzN6tX&#10;zJYWX/BRr4OeHYdP8HfCD4H6lo+m2zeR4b8KyX+luwReI4mmLRoTjaCRjpmvVP2Xf2jfC/7Ufwjt&#10;fid4f0LUNEvI7mWw8R+GNYjCX2g6pCQtxY3C9nRsEEcPG8ci5V1JAPRq+Yv2nf8AlIb8GP8AskPx&#10;A/8ATn4Rr6dr5i/ad/5SG/Bj/skPxA/9OfhGgD5G/wCCW3/IhftO/wDZ+HxH/wDRWk0Uf8Etv+RC&#10;/ad/7Pw+I/8A6K0mivrcs/3KPz/Nn4xxd/yPKnpH8kfp1+1X4n1jw38K5P7HMiNfXSW080eQ0cTB&#10;mJBHTO0L9Gr8SP2/virbfEP/AIK3XHwX+PHgHVrz4efAXSdOuPh74ftYd66lqN/bxXEvia4hZgs8&#10;KtuiR03LGIoxt3lhX7T/ALUevXGpWOl/CPRbdZb3xBeIG5/1caOpBOOQCw69grV/P7+3h+0F8Hv2&#10;pvi74z/4KCfES1uLzwD4Btpvhx8CdJ0+78t/EtvbTzRy6sWUK0rXF1JI1uuP3QQsVJgDDwqn7vAQ&#10;T0u2/VaJP5O5+lYf99ntWaXMoxSv2eraXytc+qda/aQ8EeKfCq3Hwo8Qxah9pBVriNGQ2vAyrI4D&#10;JJghgrAEAhsYINfPX7RXjv4X+HfAVz4b+Kd3dTL4oSTS9P0nTY3m1DU55R5YitY0zI85ZlCleQ5X&#10;kEiuT8C/sdf8Fjfg58U9F8Oa/wDsW3GseIPFvhO1stX1qDXraTTG1CC2ikivNQmDE281tFK8V2D/&#10;AKwxgRlzGC36Ff8ABOz/AIJYab8Ede0/4r/Ee7tfih+0B5TS33jy6j/4lnhPzcg2ukxMNsQRWZTc&#10;Y3uzMVAVUC89HD1a2iVl1fRI78VmGFwkdXzN6JLVt+SPz9+BH7EH/BTfxN8YPhZ4P8VfsX6x4F17&#10;wz4usPF2n/ELx01pPpOlwthNeF0ilhJbXrFJPsoxI880nQMSv7gfCL4J6f8AEjWfE174bS10Hwzc&#10;auwePR9Nitvtyh5Ciny1GQisOucbzjnNd9pn7JOkS+TN4s8Y6tqDMN17b+ftjmfgkjuBu5HPbFep&#10;aF4c0nwzpkOkaJYR29vAuI441wB/9f3rojWo4WEvZPmk+ttvS/U8ueFx2aVIPFQ5Kav7qldyvte3&#10;Rdu5+Uf/AAcUeHNL8H/8Ew/2lPDeiW/l2trovhVYlz1/4qTQsk+5JyfUnNfp3NcTXUnnzOWZurGv&#10;zV/4OUvl/wCCbv7T3/YJ8K/+pJoNfpTwOKnHSk6kXu3GP5I3yGEaeDnGKslOaS7JSeh8/wBtev4n&#10;/wCChfxCj1RUm/4Qb4EeHx4bm2YksX1rVNcOphW9Jl0LSCR2NqpHevkP/gkB8X/H3ij/AIKg/tK/&#10;BDXtfurnQPAug+HX8O2s1w7+V/aFrHcTKdxOf3i/L/dBwOK+u9FiGmf8FJfiRo2oyLav4x+A3hV/&#10;DyyIf9PbTdX8RpqLIcciD+1dLDc8fbIzg5OOS/Yy/wCCa9j+yd+1v8UP2sI/G11f6h8VNK0q01nT&#10;5dnkWjWECQRGHChsMAxbcTzjGOa4T2zyv/gtV/wUX+M//BPzWfh/q/wyuFlt/F3ibS/D91ZyRIwR&#10;rk3rCcbgeR9nCkdweegr2DxEl/8AAj9v/wCG/wAUNFdl0X4/aLceFPFunxttjGu6fp9zq2najjop&#10;+x22p2r4w0hktckiJQPJ/wDgtT/wTU+Mn/BQ6PwTafCvWrHT28GeKtJ1/dfIWW8Nq14rWwwRsJW5&#10;3BjkfJgjnI9q/bx1XWfB/wAI/hLqOkQLHrMfxy8AWdqzIpeKO41u0tb3b6E2Ut2px/CWHfFAH0hX&#10;zF+07/ykN+DH/ZIfiB/6c/CNfTtfMX7Tp/42GfBj/skPxA/9OfhGgD5G/wCCW3/IhftO/wDZ+HxH&#10;/wDRWk0Uf8Etv+RC/ad/7Pw+I/8A6K0mivrcs/3GPz/Nn4xxd/yPKnpH8ke6/wDBY39pLX/gF+yf&#10;+0F+0L4MlmuNY0bwjH4T8ItaXxt7m01TVpo9LjngYDJkga6uJwBgkxcYzkfnp+xH+zl4I13/AIKT&#10;fCz9mrV4rW68G/syfCmbxzcafd2Ja013WYZk0yxaVFO2Kb7fOb8FsklpBj5iw+ov+C4fh/xLr3wq&#10;8IDTtOup9Itf2yvBMni5Y1/cppzXGqxBp+xiNxLarzxvaP2Neb/8Ec95/ar/AG4v7WaN9RWH4dLb&#10;/aH/AHv2byr0zGPP8Hn+VuwMAkZ5rxq0VUx0KXRKK+Vlf8WfoGDrSo5FXxK+JupL53a/BJI/UH4Z&#10;/s1xePPCFt4x8WeLdWiutVZ7i4iikXbIrMSGORzuGGz717T4M8DeGvAWlLo3hjS47eHq20fM59WP&#10;Un61H8NzZn4f6IdNY/ZxpNv5O7+75a4/St1Ac5rlxWKrVpSjJ6X0X9dj0cry3B4WjCpCK5nFXe7d&#10;1/mPozRkDgms/XfEGieHLFtQ17VLe1hj5Z55Qo78DPUnsK5opydkepKUYRvJ2R+WP/ByiN3/AATf&#10;/ae/7BHhX/1I9Br9KvqK/MX/AIOKvEmkeL/+CYn7THiDQLv7RaXGkeFvJmCkbgPE2hL356qetfp1&#10;XbjoyjUin/LH8kePkMoywc5R1TnP/wBKZ4P+2b8NPiTDrXgf9q/4F6O+peLfhbqV0+oaBDIyyeI/&#10;DN5EqarpUfzqpmLQ2d5CHO1rjTbdGKq7MPNf+CoPiP4yftb/APBJzx7df8E0fE99r3jPxRpulr4V&#10;l8K6mtnePC2qWf22EtK8Zt3+yfao5YpCjr86MobK19hV5P4//Yh/Za+I/iu6+IWu/BzSYPE1zD5X&#10;/CUaTCbPUoRjG6O5h2yRtjoykEHvXCe0cP8A8Ej9M/a90P8A4J3fDfQv28bfVI/itY2uoW3ihdau&#10;ori6KpqV0tq0kkTusjGzFsd24k5yfmzVf9oC9uPjb+378HPgF4fVbjT/AIc/bviL8QC25oo0Fpca&#10;bo9q6gYEst5cyXkRJwP7IkIGcEbUv7FvxC8Ji1g+CH7bPxU8NWtsjeZY6vqkHiNblzjG+TV4riZE&#10;7bY3TgnGDgjof2V/2T/Cf7LWleItYn8Y6p4r8YeMtW/tLxx468RNGb7V7hRthVhGqxxQwxny4oY1&#10;WOMZIG5nYgHrua+X/wBpuaNv+CiPwbiVvnj+EPxA3r6f8TPwj/hX0VqHiWJR5dj8zHq7Lx/9evmD&#10;46SvL/wUQ+EMsj7mb4R+PSxP/YS8JUAfL3/BLb/kQv2nf+z8PiP/AOitJoo/4Jbf8iF+07/2fh8R&#10;/wD0VpNFfW5Z/uMfn+bPxji7/keVPSP5I+gP+CvH7LfjX9pD9mf44fspfDcNb61488OWus+D1t/L&#10;33mr6ddQ6lbW4eV0WNri4tZLcMWAUzqx4GK/K39n39tiH4HfHrwn/wAFOoPh/N4g8G+KvAtz4I+P&#10;Xh/TD/pvhyBrqK7nuYIWBImsryMyFZfmeARcIspmT+iH42fChviXocMmk332PWtNl87S7wDG1+6k&#10;jlQcD5hyCAecYP5Ofts/8EpfFmv/ABx1/wDaq/YtutE8I/FHVFmb4lfCbxAv2bQPH11zJ9sglUhN&#10;P1GQbsvgQzysjkx+bcNJ4k+bEU41afxRSTXXTZ/dY/Q6Lp5fWqYTEfw6jbi3t728X21Pv79nX9p6&#10;wb4T6P458G6zZ+Pvhzq0Hn+G/GXhmcSwvb5wV4+6yNlDHJseN1dDym0ehJ+2R8LNm46frA7bfsqZ&#10;/wDQ6/m98aaHJ+xF43uvEnxU8M/Hz9jfxTdSNpWpah4RmvbPS9Y2lXe0s7yzSW0uoxsSVjCqhn+Y&#10;7jk16JoX/BV39rbSfBq+EPh//wAFwLdfCa2zQ2p8U+FNHvtfW3YEnzL+eFbl5wCcSkB1O3AyuBEq&#10;+GqPmqU9etna/wAjop5fmGHpqGGxC5OilG7S7J36H71eLP2qtWfw7feJfCPg/wCy6Pp9jJd33iPx&#10;BcJa2VrbxKWllkkdljRUXksZMAAkjivzy/aX/wCCyvwq1Txte/Dn9lbS7v8AaQ+IlrJJa6pcaDft&#10;Y+EPDbBbhUlutTKhZ1EiJII7fasyGTZMWGD+aF/8SPhZ+1tr1ro58fftSftfTeHYZZYfC811q3iK&#10;PQ/MZd9z5UUVttVzGsZ3F0YDBU8EfVHwh/4Jf/tufHPw9pNr8fPGOi/su/DW3aNk+HXw7WC+8VzR&#10;CaB5It8AjtNLLp5rq4zIC7LNBISwq416jfLhoW81q/v6fIzq4HDxtUzGtzW2T0j9y3Pmb/grv+2D&#10;+0Z8V/2fPEngX9pz9ubR7fUriS3GmfAf4U6aljoUTNfW07x3hyZ75I44luIXuQpWQblZs8/tF8Fv&#10;+C637Bfxh8Or4kn1fxd4dhlkVYTfeFZdUjOQMs8+jG+t4MblJWaWNlByQBmsz9jX/gk38Cf2cvBV&#10;54V/Z4/ZY8P6VHq2iy6b4o8UePLUalq3iK3ligS4huri5jZzDM0Yka3iSK33FtqL0rz349/8EEP2&#10;GvHeqar4vuf2HrnwL4gulhTSvEPwa8SXekjS5IgoW4gsoZHtFk+QHc1vyTuIZjms54OrKWsk5dVf&#10;U0pZzhKcfdpTjBbPldmfcnwi/ac/Zv8Aj+91F8CP2gvBPjSSwiWS/j8J+KLTUGtYycBpBBI5QE9N&#10;2K7kc1+K3xf/AOCE2rTXV1D8FP8AgoTrVxb6faefY+G/2hPhxZ+Ippb8j54f7RjAktIX2qpCW5K4&#10;3DccCsnSvgz/AMHA37KV3bH4UWlx46tbHR/Ntm+Dnx2/tCw02yRSGs/7I8WC4QuqojRC3tQyBVRG&#10;yxWueeGxFP4oux3UcywGI/h1V6dT9tNV1SPTYOfmkbiNfWufur+6vH8y4lY8/KvZfpX4zn/g4E/b&#10;F/ZxvbDR/wBr3wLqGgRrue1j+OHwZ1Xwtqmvwb5MiK909p7bfESgMiacqOB91WYtX0d8F/8Ag4E+&#10;EPxAgnh8RfAnVNQuoGimmm+FfjDS/E9vHZuU/fvEZrTUAVLHfGtmzDadoY8Vidx+g2a+efjj/wAp&#10;DfhD/wBkh8e/+nPwlTfCH/BWL/gnj4r1GbR779qLQfCt7AisbP4jQXPheaRWPDRpq8Vs0w9TGGxU&#10;Pxe1bTdb/b8+DOs6LqEF5Z3Xwc8eTWt1azLJHNG2peEirqykhlIwQQcEUAfM/wDwS2/5EL9p3/s/&#10;D4j/APorSaKP+CW3/Ig/tOH/AKvw+JH/AKK0mivrcs/3KPz/ADZ+M8Xf8jyp6R/JH7DdeM1zPxA+&#10;FHg74mWX2bxRpavIufJu4vkmh91YfgdpypIGQa6anJyORXykJyptSi7M/YKtGliKbhUSafRni95+&#10;zd448LtGPhl8UblYYc/Z7DV1DxBj94nAKc/9c+v515vrP/BPz/hJPE3/AAm3iX4SfCG+1rzFk/tW&#10;78E2EtzvU5U+Y1luyD0Oc+4r6vb71ID3rq+vVpR95J+bSueb/YeDj8EpRv0Uml9x4jb/ALN/xT16&#10;FYPF/wAUVtYW2wy2Gj22yF4BjjapjUE4/uEDjr0rtPAf7PXw3+H0639lpbXl5Gci+1BhJIOTyOAq&#10;kA4yoBx1zXefxH6UgJOc+lTPHYiUeW9l2WhdHJcvoz5+Xml3k3Jr7xQmF2r+HtS7fl2mlorlPVMv&#10;WfCfh3xFb/Y9c0S0vId2TFc26uufXBFcX4i/Zd+EeuedLBos2nzTYPm6fcMmz/dQ5Qf9816R74ps&#10;lbU8RXp/DJo5a2X4PEfxKafyPF9V/Zr8b6dFJD4O+KdxNbrA0dvpmuQrcQ7SMFGzlNuM/wDLM18m&#10;/HT/AIIhfsX/ABVFrF8Wf+Ccnw31KKzklubrVPh3HJ4cvLuRwc+ZJpklq0xz8xV43BPQZ5r9GKK2&#10;+vTlpUipfLX70ef/AGPTpy/cVJQ9Hp9zufil44/4Ib+FvCNvBYfAP9un46fC24lupU/sP4jada+M&#10;dAtNMdXAt4LO4W1cBQVAdzKygEHex3jx/wAD/wDBMj/gp7+xN8ZPDH7R37LOk/s9/EhvCfiCXTpL&#10;TwLqTeC9d8YaHOx8+C/tbtYNNRWRYmARpWgnigdPN8tw/wDQLqdtb3MLQ3FukitHhldQQeK+a/2r&#10;PDXhzw7qumjw/wCH7Gx8yJi/2O1SLdz32gZrswuFw+OmoxTj87/mjx8zzbMMji3KSqJd1Z/en+h8&#10;if8ABPn9nP45/A74K+Ov+F8+HtD03xf8Wv2gPFPxKbwb4b8SJrT6BbanDYhbC5uYI1ikuI3tpsmI&#10;shXa2QSVUr7Q/Yx03Trm81i9udPhkmhMQhmkhBaMEPkAkZGfaivQliI5bago81urfdvyPn/7PfEU&#10;nj6k+Ry6JXSsku5//9lQSwECLQAUAAYACAAAACEAihU/mAwBAAAVAgAAEwAAAAAAAAAAAAAAAAAA&#10;AAAAW0NvbnRlbnRfVHlwZXNdLnhtbFBLAQItABQABgAIAAAAIQA4/SH/1gAAAJQBAAALAAAAAAAA&#10;AAAAAAAAAD0BAABfcmVscy8ucmVsc1BLAQItABQABgAIAAAAIQATJeHRBwUAAC8OAAAOAAAAAAAA&#10;AAAAAAAAADwCAABkcnMvZTJvRG9jLnhtbFBLAQItABQABgAIAAAAIQBYYLMbugAAACIBAAAZAAAA&#10;AAAAAAAAAAAAAG8HAABkcnMvX3JlbHMvZTJvRG9jLnhtbC5yZWxzUEsBAi0AFAAGAAgAAAAhAJHq&#10;6jPiAAAACwEAAA8AAAAAAAAAAAAAAAAAYAgAAGRycy9kb3ducmV2LnhtbFBLAQItAAoAAAAAAAAA&#10;IQDRdoNPEiYAABImAAAVAAAAAAAAAAAAAAAAAG8JAABkcnMvbWVkaWEvaW1hZ2UxLmpwZWdQSwUG&#10;AAAAAAYABgB9AQAAtC8AAAAA&#10;">
                <v:rect id="Rectangle 882" o:spid="_x0000_s2180" style="position:absolute;width:10244;height:10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H5hxgAAANwAAAAPAAAAZHJzL2Rvd25yZXYueG1sRI9Pa8JA&#10;FMTvhX6H5RV6qxtzkJC6itg/tJQeGoten9lnEsy+DdlXk/rp3ULB4zAzv2Hmy9G16kR9aDwbmE4S&#10;UMSltw1XBr43Lw8ZqCDIFlvPZOCXAiwXtzdzzK0f+ItOhVQqQjjkaKAW6XKtQ1mTwzDxHXH0Dr53&#10;KFH2lbY9DhHuWp0myUw7bDgu1NjRuqbyWPw4A9vZdCfF+7lLP8PhScrnvbwOH8bc342rR1BCo1zD&#10;/+03ayDLUvg7E4+AXlwAAAD//wMAUEsBAi0AFAAGAAgAAAAhANvh9svuAAAAhQEAABMAAAAAAAAA&#10;AAAAAAAAAAAAAFtDb250ZW50X1R5cGVzXS54bWxQSwECLQAUAAYACAAAACEAWvQsW78AAAAVAQAA&#10;CwAAAAAAAAAAAAAAAAAfAQAAX3JlbHMvLnJlbHNQSwECLQAUAAYACAAAACEAzdB+YcYAAADcAAAA&#10;DwAAAAAAAAAAAAAAAAAHAgAAZHJzL2Rvd25yZXYueG1sUEsFBgAAAAADAAMAtwAAAPoCAAAAAA==&#10;" fillcolor="#ffc000" strokecolor="black [3213]" strokeweight="3pt"/>
                <v:shape id="Text Box 88" o:spid="_x0000_s2181" type="#_x0000_t202" style="position:absolute;left:838;top:6104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sGAxgAAANwAAAAPAAAAZHJzL2Rvd25yZXYueG1sRI9Ba8JA&#10;FITvhf6H5RW81Y2KJaSuEgKhpejB1Etvr9lnEsy+TbNbk/rrXaHgcZiZb5jVZjStOFPvGssKZtMI&#10;BHFpdcOVgsNn/hyDcB5ZY2uZFPyRg8368WGFibYD7+lc+EoECLsEFdTed4mUrqzJoJvajjh4R9sb&#10;9EH2ldQ9DgFuWjmPohdpsOGwUGNHWU3lqfg1Cj6yfIf777mJL232tj2m3c/ha6nU5GlMX0F4Gv09&#10;/N9+1wrieAG3M+EIyPUVAAD//wMAUEsBAi0AFAAGAAgAAAAhANvh9svuAAAAhQEAABMAAAAAAAAA&#10;AAAAAAAAAAAAAFtDb250ZW50X1R5cGVzXS54bWxQSwECLQAUAAYACAAAACEAWvQsW78AAAAVAQAA&#10;CwAAAAAAAAAAAAAAAAAfAQAAX3JlbHMvLnJlbHNQSwECLQAUAAYACAAAACEAtGrBgM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Unplug Chargers</w:t>
                        </w:r>
                      </w:p>
                    </w:txbxContent>
                  </v:textbox>
                </v:shape>
                <v:shape id="Picture 884" o:spid="_x0000_s2182" type="#_x0000_t75" alt="http://www.womensadvancementcompact.com/site/wp-content/uploads/2013/06/unplugged-1.jpg" style="position:absolute;left:2646;top:681;width:4946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1HExAAAANwAAAAPAAAAZHJzL2Rvd25yZXYueG1sRI9Ra8Iw&#10;FIXfhf2HcAd7kZk6ZZTaVIa4IcyX1f2AS3NtypqbkkTt9uvNQPDxcM75Dqdcj7YXZ/Khc6xgPstA&#10;EDdOd9wq+D68P+cgQkTW2DsmBb8UYF09TEostLvwF53r2IoE4VCgAhPjUEgZGkMWw8wNxMk7Om8x&#10;JulbqT1eEtz28iXLXqXFjtOCwYE2hpqf+mQV7D4/gub9fPF3MFPPw9ZQPBmlnh7HtxWISGO8h2/t&#10;nVaQ50v4P5OOgKyuAAAA//8DAFBLAQItABQABgAIAAAAIQDb4fbL7gAAAIUBAAATAAAAAAAAAAAA&#10;AAAAAAAAAABbQ29udGVudF9UeXBlc10ueG1sUEsBAi0AFAAGAAgAAAAhAFr0LFu/AAAAFQEAAAsA&#10;AAAAAAAAAAAAAAAAHwEAAF9yZWxzLy5yZWxzUEsBAi0AFAAGAAgAAAAhABZbUcTEAAAA3AAAAA8A&#10;AAAAAAAAAAAAAAAABwIAAGRycy9kb3ducmV2LnhtbFBLBQYAAAAAAwADALcAAAD4AgAAAAA=&#10;">
                  <v:imagedata r:id="rId65" o:title="unplugged-1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52128" behindDoc="0" locked="0" layoutInCell="1" allowOverlap="1" wp14:anchorId="4A8E59E4" wp14:editId="521B638F">
                <wp:simplePos x="0" y="0"/>
                <wp:positionH relativeFrom="column">
                  <wp:posOffset>-180546</wp:posOffset>
                </wp:positionH>
                <wp:positionV relativeFrom="paragraph">
                  <wp:posOffset>5250477</wp:posOffset>
                </wp:positionV>
                <wp:extent cx="1076960" cy="1029335"/>
                <wp:effectExtent l="19050" t="19050" r="8890" b="18415"/>
                <wp:wrapNone/>
                <wp:docPr id="809" name="Group 8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810" name="Rectangle 81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2" name="Picture 81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8E59E4" id="Group 809" o:spid="_x0000_s2183" style="position:absolute;margin-left:-14.2pt;margin-top:413.4pt;width:84.8pt;height:81.05pt;z-index:25195212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m6j7QgUAANYOAAAOAAAAZHJzL2Uyb0RvYy54bWzUV9tu2zgQfV9g/0HQ&#10;u2PdbFlGncJxkqJAtg2aLvpMU5QtVCJZko6dLvbf95CUlJvbDVqg2C1Qh9e5HM6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JZVIQBJy0eyekN7ALg2cvNHKfeKHkjr1W3sPEz&#10;6/GhUq39C1+CgwP2bgCWHUxAsRhH+bSYAn+KvThKijSdeOjpFu/z7B7dXjy4mRfJs5vjXvHY2jeY&#10;s5cII32PlP45pG62RDL3ANpi0CMVwxOP1AcEGOGbhgUzLDpw3MkBKj3XQO3lOCVZMpl821syl0qb&#10;N0y0gR0sQgUDXOCR2yttYACA6Y9YrVo0dXlZN42bqM161ajgliAbLi/TNHI248qjYw0P9oswhUeR&#10;E/1o02UmG6SYQ2zdfiwCs4Zj0b6Gd9+NzF3DrBkN/8AqxBwCI/EKbLbfyySUMm5iv7UlJfMGTyL8&#10;65X1N5xqJ9BKruDoILsT0J/0QnrZ3ubuvL3KHFkMlzvPv3d5uOE0C26Gy23NhTrmWQOvOs3+fA+S&#10;h8aitBblHeJMCU9VWtLLGi99RbS5JgrchNgD32J3K9TXMNiDuxah/rIjioVB85Yj5Is4yyzZuUk2&#10;yRNM1MOd9cMdvmtXAgERg6kldUN73jT9sFKi/QSaXVqt2CKcQvcipEb1k5XxnAqipmy5dMdAcJKY&#10;K34jqRVuUbKR+fHwiSjZha8BQ7wTfZqR+ZMo9mftTS6WOyOq2oX4PU4dfkh5S1S/JPcBk8/9j5bd&#10;zsQhiPPsSeoH5oAN6zVe28X+cRJI0jTJwwCkmOcFSNIeRygO3DdJs2nHBgmeNOmjp+fcPtNfSAZc&#10;WCZwOnyOT9OJD/Rhp0vdPh86Trl3wY2OJPIL8uV4lr7g4q/O0vJzj3P1rSw1h/XBVc006Yrk/ypz&#10;zX8pb2VN5/jfdTcYPavZ/94F4pbZWQL0nWT7IhktUZ93cuR5ql7XTW3uXFMJrrJG8dvrmtribScP&#10;yz/aEU8B2LdqUfyxVDJNwYJdZ1btWk1OODOoglDBDUraeCcbQUpte71sjHbvy67+eiL5xuZ9r8Sr&#10;BFfW9ErQzzrgYrVFj8GWWqLYd6QyfnzcTR/Zu25qabPdVpJPtdk6ju152G52UN1b/J2e2/ep54Lu&#10;WuuGa7wVa4hB16+3tdSoF3PWrlmJjuRtCYqkaPoNWkmpau4bFLAa2KTnN9cb/5XMllFUJGej1SRa&#10;jbIovxgtiywf5dFFnkXZLF7Fq79t5Yiz+U4z4EGac1l3pmN1gLs3/mgj3H0y+Bbbteq+Gei7CZjm&#10;+ojeRJCgRcjaqhW1PZ79fIiTuLBVdRFOJ0UKj7EUu9EaowxF19O3NooZusWTulfpH8K/sG2HgvX+&#10;D1ECHIKS5upiz+ddDx0XkyKDBtSFWVrk08dlYVok+ayrCnmcAii7D5t7KT9TFazPR4rBkbebpNMM&#10;bzcdLZfn+SjLzmejszOMVqsLGB9Ps8nF8HYaXZzYv19rimwpf/75vL/Pns3mhO83HfKYuv7AfTw5&#10;hLoPPft19nDuTt1/jp7+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QQvCzOEA&#10;AAALAQAADwAAAGRycy9kb3ducmV2LnhtbEyPQUvDQBCF74L/YRnBW7tJrGUbMymlqKci2AribZtM&#10;k9DsbMhuk/Tfuz3pcZiP976XrSfTioF611hGiOcRCOLClg1XCF+Ht5kC4bzmUreWCeFKDtb5/V2m&#10;09KO/EnD3lcihLBLNULtfZdK6YqajHZz2xGH38n2Rvtw9pUsez2GcNPKJIqW0uiGQ0OtO9rWVJz3&#10;F4PwPupx8xS/DrvzaXv9OTx/fO9iQnx8mDYvIDxN/g+Gm35Qhzw4He2FSydahFmiFgFFUMkybLgR&#10;izgBcURYKbUCmWfy/4b8FwAA//8DAFBLAwQKAAAAAAAAACEAx5C1XJ++AACfvgAAFAAAAGRycy9t&#10;ZWRpYS9pbWFnZTEucG5niVBORw0KGgoAAAANSUhEUgAAANsAAADbCAYAAAGThNTWAAAAAXNSR0IA&#10;rs4c6QAAAARnQU1BAACxjwv8YQUAAAAJcEhZcwAAIdUAACHVAQSctJ0AAL40SURBVHhe7L0FmB1F&#10;+j38/X+7wOIsu8vuIoskkBAkLhDHXUIEixIj7krcPZnMZNzd3d1nMpOJuwuSBAIBAvH3O6e6607n&#10;5k4ECLI77/Ocp/r2vbe7q06det/q6q76//4b7P9ZcE3t/4A/meA28dNPPOL668WraTPxaNJU3Jo0&#10;kVWNm4gz0pVNm0r3P/1JNoaFzcTPbgJuAW41t68D9ImvzCbfcIME4iS+jRqLd8NG4tmwobg/2VDc&#10;kK4CXLBvZaNGsgIX0AMXhb/cDdwD/Bv4O3Az8Gfg8ieNxIHDcKIgpH5PPCm+gBfgCbgDro8DSF2A&#10;lfjNCpx4MX6Pvz5k4gGAF/BX4NInXYGc1WRejz2hUrfHHlfpKvOzton3P2A9KcGT/gWo+YRZKCJa&#10;BA4Wah5Ym8+jj6nUw0xdGzwmqxpU/2YFcrmofXv7nN4GkM+L7XjHjpIHbpSdO2ekFvOt96hKPc3U&#10;vX4DldJccHErUcR9UEI4lD7hg8DfAMcnXP/3v0spOLG3UPME2rwfqa9SfWKr9TcqkH0OHRepPPus&#10;bEAOC1FMGbj6RPOAEThB6MP1JAgIAPwAH4An9gI86tVXuSW3/f/8Z56wDsATstZemsNjzZpLFWph&#10;AQ6QgRMmPVxfYnHwyLqPSBgQUucRCULqD/gB6sSAF37rCd69DA55wvuAO4FL19IzDz0kn+Oka3HS&#10;4noNJAsnTMaBE+o8LDEPPSyRQBgQ8lBdCcK+AMAfJ/Sv/6gEocLhEDwZi5JaZO4u3QBsqlwj8vrr&#10;cvzpNrLtyUZShpzm1q0n6ThJ0oN1Je6BOhINRALh+ByGE4ajWKOo2aee0ie8C6Dw2dzVfDKaIu2l&#10;l0SQU3njLTn6VGvZ+mRjWY3c5uGkGThR+gN1JRU5TEHOk5GzPDR1iW3ayMI5c/UJ2cRdWSuTlpwq&#10;W6vWibRsKfL8CyIPPyzS7V2RF1+Wo0+3lX1Nm8v2Rk1kR8PGshdF/ykqWjAEv3DWXPmoT1+ZNWMW&#10;T+pYBva2HsWZGBOnMlkcGSXyyCMizZvjZC8Ka7A884yRPvecyAsvyD5cVApKwn3SJPFwdpGRw0fK&#10;ovkLecLL54yWjJNFh0VIeEiYbF+3QYpdXaXI3V1OVFUZJ8VJFLBdkJUj3lOnituEieK63Em6dO4m&#10;UyZ9IksWLOIJ6TEubzGh4RLo5SsrFi9TuSwPDJbMZculyNtbMlY4yZq4OCmOiJDQ2bMldN48CZg+&#10;XYLnzBEfN3fpihMOGzREZkyZxhNSf5e3CJzAa6WzJHh5SedOXeSrz76Q7IRk2RMSIuuBtcDqwEAp&#10;DwiQElxEvLefhPsHydtvvyOLcOJFqDTd3/tQV5zLF2tZYaE816GDZKalywvg6ZyD9tTeTp8+LStQ&#10;pMMHD5Pnn3lePnz/A0lMSAgxD3lpM4+BihMj/ijasKBQyUpKkQOxcVKVkCAVcfFSFhMrpUBZVJRk&#10;xiVIOGgICw5V/zv86eeSm50tzih+85A1265t2yUVB0+FLFLjEyU+IloSImNw8nhJjI6TlLhEyY2I&#10;kixUqqSoWEnAvjik0WGREhkaIfHRsRKO74JBi4+n9+VPSFu3bt3NmzZtumXr1q23ahQVWbeLFKzf&#10;6/1M+V8eA5m9MlnUWq39WsYaqXHNjAenC7L2KX7aSf3htSf99a/iib6DOxyrK8IGF/YlEPbPgrvq&#10;e9ttFPWNAD06HS1ThhLau1/ZSYNwUP/GjcUHUZsX4IGQwQ1wxbYLUmekTgh0l+NCJjRowJPeCzCy&#10;ZjhxB3ADcOn4pRgNdRROFIKDBeCg7EN4A54IoDyQugG6D+EMOKETsxwX1dvIpY49GZ3xpPSBNZ8s&#10;GUVkNX+zn+CNlOHepWzBxeE8o2sW6cXmikCVtmvmLAk3+w6B6CPQfJF6P1odvtNcERSf/uILtc2e&#10;0qx69awnI9g9Y3/wYltt5ire0kkJNvsHfghkv83JVdva3MzvVuFCnB9/QnGIw1hPRh7J3cW20ewV&#10;WS3Mrm/gg/hy/eix5qcLzRm5w2Hoya05Yyh4se1Hl7kcFSEH3awUXHU8ThSNg4cBwYiaAxk5A76A&#10;Ctux3xPwwO/c8B/WVhxGn0xz5jgU3PGXv6gYsgxc5OBkqThQPA4ag2g6AoFsKPoKwUAAwP4CT6o7&#10;Kp7g06s6fNe5unRtPNkaITtOuBpXmo8rTsOJknDwOIToUYikI4BQRNHBSAPZV8BJ/XEyf/AcBNng&#10;EDwZ9cZuV83R9L5du4wY8rnn5RCi5bWo6kWPPCpZOFkq+gQJCNljzH5CBPsIOCF7RxG4sPm33CIz&#10;p6pw7z8ARX09ULOoMzOyZMuatUaEjCjq5DPPIURvIesb4KTIYTb6Bmk4URpOlIJcsZjTcUFr0ANm&#10;bezffyBPxt6Pbj1qtqy0DFWrihDUSLNmRsfkw+4ib74l33Z4Rj5r0Up2NG4qO1HM28DPF23bIrcP&#10;ih86JSuXLJVRI0bzZGw5auZJWzLCtniE65srq6QCgarcfQ+KFSE6c8o+gQY+//D883K8UydJRUjo&#10;vGSZ9OrZW2ZNn6k5u7zFhkdKFGJE2rqAQMlduVLWhSJe7NCxuk8AfN28hUQsXizuEyeKz7Rp4umy&#10;Sgb0GyAL5s7nyeoaR7uMhfkHiucqN5k9Y7bs2LBJClxcJNvJSfI9PSUXqEpJkWTsC0GfIAjwnzFD&#10;vJxd0Sd5WQbiZGNHjpYFc+bxhJfmq7ywSIqysmTF/AUyYvBglbvSnHzZGh4hG4KCZG1wsFQiLfP3&#10;l1Ig39NLohFNRwaHyOuvvCJLhg2TD7t1k5FDh/NkjttDbWmJyVKSkycNUaty09NlLq7wSmwVSiLF&#10;aaW89vKr8uLzL0o/dCJxOGqsZmMvlXZw914ZP3qMhKAHE4kwezNi/43xCVIZzz5AjJTGog8AFCPH&#10;8bHxEhoUov5HKy0ukZUrVvJk9Gc1G3OWlpIuqYkpkoT4PiEqBnG+EesnoR+QiTQXJ08Pj1L74oFY&#10;9BOi0AeIwb4Y9AdCQ8LF38efJ/uXcdQarLKy8jpr7K/jfmv8b3w2Yn1rP0D3C/j/vXv3MgaptVqr&#10;tas1eidC+92a8NuYB7okwxEoDLz+Ohl43XUy+q93yvT775dZderIhLvvln4IrT668S/y8d/ulEVG&#10;5MKLZWYYtbAZZ1BBf6/Bz9zP7+37S9cuo6GtWsnIP/1J/NAj8UVY7YOYwRu9DU+EyB6Ae6NG4oae&#10;CuGK7VWAC+CM74iV+K0T/rsCXaJhf/ub9Ln1FmnatCmDGd47ZvDJbYLb3Hc7wD4a20breM8vk9ls&#10;lPbCO++UcFxQCC4uEBfuD/ixqwV4m+CQDcEulxovQqr6ekhXISVUn4/A/50ADnIsRwHNQGfF7I4x&#10;wta4H6Ab411CehhmmuGj/cDW1WcQrvL/Ih59VOJQ0pG4EHsLwEX7welbzQufPQEPdCe0udn9xsXu&#10;s7b1zi6ymH3OO+5gJnW/xQpmmJ0mRpIMFHToenWZ2wa2stHn2TbICI1oEbjgUFxYVLPm5h5k0NLT&#10;o/mgy+KDfV6W/e52v3HF51UmXBz0dclk75tuqimDBDsAeqDgyu7da8Pxry9FxrKhFW2xuIgoXEwE&#10;Lj4M0BZo1zf2RV+M8EbMrs3T7MJqY2fPFfBClbSaM86xEgXohGrLDPa9/fbLMciRSN3DuTLb9vDD&#10;sh4HL7KrivFmh99qoXYX7si86tUX+fQz85OIh91/XFFAzCwHHDn2x17TSpy71//9X02Z41jgT8vc&#10;V/Xryza0hBUowUIH+mCXXBuH8tg1DwWCgcqP+slXhcXootdXw3q2HrPZa9ZDfKUjRsnJAwfMo1xs&#10;bHzGoDXF5bDzpHvYGj+9Wp7z99/wTcuWsgfsbXiioZSjNAtQstkocQ4XpgBJuMB4IBaZiMKFRwLh&#10;QBj6siHoJAcDgSZUDx37rZm1DSmameVAKu9PeIBFatQdzA2/7Vb7zJExtp7/BNigWFvMKzdBN/Rc&#10;69ZyANrb+mQjqQKDpcggx0NzcBEZuKBUXFwSLjoBFx8HxABRdR6RSCAcHXSOGIYAwSbUrQjAX8EY&#10;N/UlmFkczwfH9cY5fNAKz//Pf6wZI8iWftSAfs96N+HqMkdjBtkNPt+uvers72zURDaBycpHH5cS&#10;ZDIfF5SNC8vABabiYpMfelgSgbiH6kosEP1gXYkEIh40h0eBUIDjs7zvwgwH4X8cnQ6CLoORsTAw&#10;Ftq8ubzfpYvOHBmjn/sH8Mv4uDx0XH849rVxR4N9/Xc6i7zxpsgzz8qRVq1ld5NmsvmJRrK2wRNS&#10;Xq+BFKF65uFCs3DR6chAygN1JAlIuP8hhXhscyw4FhllxmOQsWiyjQKKR6aSkalAsBXVtq1MmTAR&#10;/dAVOnNkiw0H9UW2qLGfnjFaVnqmpKakybkTP0hZdp7Is8ZoqqCLL126inTvIdIJGX7hJfmuXQc5&#10;3PIp2d24mWxCFV6HDK+p/5iUP/KoFJsoQSaKUe1YrYuQmRJU89Vw2LF//7tsePZZiYHb8XzsMZk3&#10;Y6a4OjvLxwMHyeiRo5hBZszqrH9ahqzGznlKQpLq3cuZs1KYkS3rfXxEHoePu/8BkScRgZBVDiUz&#10;06+9Juf//W+RF7GP49sdsb9dOznfuo2cQeNUieCZt5XOAd8895x88/obkvqf+yW+bl3xvO8/smze&#10;AnFatESWL1miMvbJpE9k/lx1M4Yh2M/PkLactAx1lyE+MkZiI6IkIixC5Px5ZDBL1vn6SpGrq5R6&#10;eYkgLBPoUWWOoEZ5j8wK7tPaRaY/bdFSdqEX4Yqq5zxmjKwaP148yNZyJ5kza5Z81PsjmTB2vMyf&#10;M08WG8PdrJqsir+MxSNDkcGhEh4YLCF+gRLg4y+e7p7K/+Snpku5h4fkOjlJ1vLlUojtiuAQ2Rgb&#10;K9uSkmRfVpZ8UVwsR0pLZX9urqyLiZXCwEBJXLlSwhculIDZs8VnyhTx+uQTYIr4zpot7k7OMmXS&#10;ZOn8ThcZNGCQTJs8RebPniuLwOYC4zEJ9g5+vrm6uraIDAqRIG9fnNRFxgweIh90fVfe7dJN3sHJ&#10;aUWZRhXNwwXzvl+200op9PSUYj8/KcT+XGQ4E+ymu7hIKvSTjO/jly2TmEWLJHL+fAmdO1eCkamA&#10;FSvFx81DZkydKm+8/qa8+vKr0uuDD+RtbL/buasM/Kg/MjqVmaN/+/ns5YCZCGRu6KAhEh0ZKZ7I&#10;4MoPP5QUMNP57c7yESIQh4Zqq3D6rML5k6fk7Ikf5dS338vJ49+p9MSxb+T7r47JsS8Oy5FDn8re&#10;nbskJipaRo0cI1FhYfj7eVldVibpqWmSnZkpSxYskJHDRuiqyUbl51kmMqft6y+OysJp0+SlZ1+Q&#10;0KBgGdm3r3h7eImvt59s3rRJ1latBaoUqtasUVi7dq2sqVwjFasrpKKiQlaXlwOrFcpx4QrYV4yq&#10;G4Mq649qzzuC2k5+e0JKC4olMS5e/KDvoYOGylI0NLg0+rmfbtkZGYEpaCWTk1LMU4mcO3VKkuIT&#10;JCwgGIyGSlRwmESHRqjblbGRxiMOpdDnHv8AOejjKztxQZuAtUClt7fCGlTZMk8vyfH1l4SQcImJ&#10;iJZo6jo0XMJxvHD8PyIkzDyjyNHDh+Xrr74SDxSkF+Cxyo2ZozP/6a1m586dbzSPf83t/Jkzcub0&#10;aTkLnMP26ZMnVXoWOH8WVdvOzEustVqrtVqrtf9a010Ze/yhzVGGasIfynjB7IAS+gExPehhxW+X&#10;SZ8OHWT0X/8qQ268UQb8+c8y9KabZfLdd8uMBx+U6cDwO++UPtdfL/1uuUUWtWqlIw2dId4LIfTo&#10;jober28p2Gfy2tl+H58Z4269VYb86U+y7JFHxKtpU/V2Dp+o4xs6fKqOb+m4ENjvDPBtHaemzWTw&#10;bbdLzxtukAVGRjlywxs+vD+i394huM19fBKPmbW/b/LLZxIh3nUTb7pJ5oMZP1ysDzLijQzwtrgx&#10;hNVI3JGq4SuAw1cXDGHht07ACmR24ZNPyodgem7Llswk75M4GsLift6fZAFcu0z6PfaYzEEVC0am&#10;AnCBfrhYX2SArzjp15w8kXogVcNXgCtgG7rCdxy24m3ylfgvM7kcmZz3+OPSyxj04F0u3sLjbXKm&#10;fKyKw1a8s8yM60yyutoPSP50m3PzzRLZrJmE4oKCcGGBgD8ywbE5H4Bjc16AbWzOhC2D2CY4Nkfw&#10;4cGV+D+f6eM7XsuQSbI433h60To+xxuxzCwzrjOpByLJ4s9jbyFKNRZaiWjcWEJRvYJxYYGA/xPV&#10;74rxDjGf9dTvjOn3xtweN8DBRzUACfD5T/UMqJlJPQC5DFW8x3XX6QzqMQEN3gFjJvUApP3Y3NVn&#10;zvn22yURGYtBxuwtt9t74v/4E+JrGSiJ7tDRNvhoNevg4yq776y2DCx2v/46+fvf//4wTm+fQd5H&#10;IZOsrtQjq6iVvSu3TR07SjqqYoKDjGlLfOZZlUFtfHCWg472D8+6WT5zwPFSRgY5To5LsM+cBjP4&#10;8wZCnOGb0lCS2s4dPy5hyEiI3YVbR1Z9sc1RVW/L4CTNzfL5wlFVwI7J5aj6i1BVF7VrV1MGqUU2&#10;OPZ3oq/MDj3zjOShOua1bWeeUiQKF8Gnju3fWgywDEj6YduXozR2o63u2KfteHGperORTydb326k&#10;8YVDY1S1sfS55eaaMqeHsag9+kG2nFeeuXA46HwLa7QYZCoSFxNud0GBlgv3q99AvTHpDVjNfiRV&#10;DxtbjWPjakQVGeQLqwMR0dx9992P4HIcZZANDKvm1Q8+Rtx8ixShBbNanJmpDf0HqFTZ6dO2x7lp&#10;gfgNM8dxNqvZj4lbXxGl7fH2MYeMzQyCvcVPPCFLHbecBKsmW86rz9w2iLoc9d5qp+ITJcWOTY6H&#10;h9hlxN5+2LTFGBO/hHFMfBWYVBlE5tSrAqiaE+vWrSlzVuaurlrubd5cKpC5ApzkUhaOjPF92u8r&#10;1ph7LjaOmOp3bK/UtixarMK1QdVj4vaZ05qjM7+6BuUAQqx1OHgpMpdveVjmIjt/Xr1IysH+ECAI&#10;OFZaJpsnfWIb/7Y+Iq8H+/1Q/Q4lV9/4dWQuOP/0+vV15qwZZIPy01vLMjQoW1EFqxCFlOJC8tC6&#10;ZaHapKEaJoOpBCAOF8mXDCKB8IeNl5NDAL5woF9S5ksHzORFTzUAtpcQCBzPvT6A6umGc9Hpu6Ja&#10;ulU/vm/NnB7wZxh29U58JzL3KVzBNlRNDvQXQwu5OHEmMpeGC0nGBSUAzGAMLpRPM0QAYUCo+TQD&#10;X4bmWxXGkwwc3EcGCeyzPrqhM6meZsDx3ZE5d5yT3afsxYu34HKsGaPWdIRidQNXnjkOFp5Ff+sA&#10;2NuElqsC7HGoNw8nz8JFpOFiksFWItI4XKTKIDLAN73DAb69EYqUb3CoTCKtzqT5BANwQSZxXE+w&#10;54nMMQgfYzzkZmWNGWN11M99/fSnGU7XqyfHWraSXcjgRlTP1WBPZRAXkYWLSQdScGGJYCMeFxqL&#10;DEQDfFQjoo7xmEYooB/V4NvlxqMayCTATKqM4hi+OJZ6VAOF5w1/ytkiAi6sklpnrI7U2k+PK2lq&#10;GLh9B/mm5VOyt3FTxeAaMFiKCyhABnNwMRm4sFRkjq/LJ+LC+RpM7EPGqzCRD9WVCCAc4CsxodgX&#10;AgQBgQAzqd/LUa/T45j+KDw+CcgOMS7ByprWGTPG5v/nPYNSVVqKzLVXTzF8+3Rr2du0uXrYZh0y&#10;WF7/MSnExeSiamYhc+m4wBRcaBIuOh4ZiX3QeAYlCrA+h6KeQSHwGz6Hop5BwX/ZygahSoaAtQho&#10;PciIK3XmtE+jztiIOOqRX52d4DMoZO9f/xR5+RU5BRaPtGgle8wHbSr4oE29BpKPDObgAjPBWhou&#10;OBkXnwioZ04A/X5RFBCpMllHPWyj3jVC5tgI0V9GIGNx6LQmoDcyccw46dOrFzNI1nQDojup1p7A&#10;1WeMRl+j3lViBhs1FOn0jppW4Pu27eVg81ZoSZvIBvjAClSl0kcelQIwmIMLzsCFpyIjyUCifsAG&#10;sGUW33O2Bz5gE42MxYKxRLSO6WAsGwG7FwKIuTNmyjDjNRZ2bziiygaErePPzxgtMSFJTh//1njc&#10;gjMJvP66yAcfGA/YvPSyfNuug3yqHpmCHh97UqpQVUvAYkGdepKLi89ERtIBvqzFJ4rUC1vYz+rL&#10;Z8b4cFwq/Se07HfHHVKIjIWhhZ4x+RNxdXGRoUOGMXPUmqNHon66bduyRTLMF7+2rVsvgpbL9lwJ&#10;InZBlZF33xN57Q35seNzcuzpNnKwWQvF5vrHG8paVNlKZJaM8jW4YmiqBCl1yieISlAFOTXK2mbN&#10;ZTsyldmihYQ2bCizPpkqyxYslL4f9ZMxo8boavnLZYxWUlAkGSlpksKx8VOnpTQ7V6RFSxGUrCAk&#10;Upns3BkZfBdsfmg8F/bKa3Ly2eflGKrt4VZPy6FmLWVXk2ZqVoztDRurt9+2o4nfAV0V3323HEGm&#10;qtDTj7z/AUQ0D8uCyVNkydz54rJypQwc8LF6ggiXwgaFDcjPq4ZWy0pNl1RUy2T0BGib11RJFj4L&#10;Yk5pgO4KH4NSLan5Jt2rr4rc/x85T1ZZhfmcGNlu01bOPf20bL/rLvWoFH/7Iwrmi47PyO527SXx&#10;gQck4N57ZeXo0bJ8wSJxc1qppgIZPXK0zDamA2Hm2Ij8cpaemCxJsfGSCMRExYicMx6N4hMKqwMC&#10;RNAVkf/cbzzf9fLL1Y9FMaNgxDa1iAa/w2/OoXE60ratnOjUSbLr1IHbeEgCFi0Sl9lzxGXZClkw&#10;b5707zdAJk2YpN76mzt7NjPI9wp+OUuKiZN4ZCou0nikgsZJWao4eYeXlxS5uamX9+Spp42L5wNu&#10;+hkvZsTMzAVAxr4Hm7vA/npozHnsWHEBvKdMkVXIGF9l/PCD7jJ08FCZMXW6mldlsTG3yqXfWLtK&#10;+784ZCgmLEK9bxkJcGoMdm8K0jOlEpnLW+ks+biYcjC5Jy1NZV54v4VVkq6DMDOk9j3zrHyJ6pno&#10;7CwBs2aJx+TJ4jZhgrhNnCheM2eJ24qVMmv6dPnw/e4yavgomTNjtsqcOXEMe92/jJXmF0g0MsRH&#10;pEL9gyTIN0B8vXzU9XOymXW+flLIdz2XL5ccXCxfu1wXGSmb4+NlV2qqHMrPVw+18eG2rcnJUhYa&#10;KpkokJhlyyQE1c4PmTAeakOfD9vuK5zFa5WrvI6Wt8eHPWXsqLEye/osWTBnvnqwDZdE3bGl/PmW&#10;GpcgEYEhEuzjL77unuK20kUWov5PQTNNK4CLqOALrGjVMnHB+W7uapKb7FWrJBWfy8PDZS0yWZGQ&#10;INnIeMT8+RICtkLmzFET3gTMmCH+yBQz5rdwkXi5uMr4MWPltVdel57de8rggYNkxJDhMnn8JJk7&#10;U2nO2mL+PEuE1kL9wJabp0wZN0GG9usv73XpJt26oNmH7dywScrwm2JkJgcZzFqxQvKwXYwqWgQU&#10;MKPQJJ/YSwOzKfhNEn4Tu2SJRC1YIOFgLxgNReTCheLr6iH+Xt7qbd6unbtK17c7yZD+A+SdN9+W&#10;7u99oN7uDfTzexuXxWD552eOU9YE+/jJvGnTxHXJUvEYNkwiAwPlzVffkHc6GY8kbl6zTnJT0qUc&#10;mdwdFCTbOVsQGph1wNqQUFkTjIYHrerqQPNtYT8/A8h4mgeqKKp8VFAoCjFQVqF6v9vtfRk/apQE&#10;oEDoxOfOnClDBw6UPj16y8xp08keY8ufXzXZmCyFkIcOHiwH9+0Tf5w0PSZGve78wftw2I7sPHD2&#10;nPE44plzcv70GTn3w0nzkcTv5MdvvpVT3/GRxK/lm8NH5fDBQ/IFsKZ8tfTv/7FMQ4t5+tQp2bV9&#10;u+RkZSE6SpO0lFTp3b2XTIcccFkcBPl5mduycWMQW0U+D/k2Wrr2iDY+eO89VU3nQzd9e30kTk7O&#10;RoZ+AYuOjhY3VE1mauG8hdINVZOvY7/w7Avy+quGBifD5+HSGIb9vGpZhZLUdvr7H2T7+k3SHr3x&#10;t159UwJ8fGXlMie0nL5SWVGpnrFct9Z43lI9a2l57nJNZaXtWcuK1XzWslw9Z6nTMrSm+WhVA9Aa&#10;+6PgrHP97dy8TfjMZ3REJJz6fPWsMy6NjQr7cD/dCnLyJM3yMOmPx7+Ttbi46fBJs6bOgFvwl9CA&#10;YDUHWXJ8kpQiJDsQHSM74xNkHVrHNZzDKjZOymNjgTgpwXecy6oE1ZrvspehJc3DPj71HhEWqea1&#10;4nvtm9dvMM9o2Ea4nPzcXBmLfp0Lagou7eeHYYwpVbBssa+++EJi4cf0g6RRIeHC+a/4DnxcZIxk&#10;YHtTQJB6kHQvWsttaDj4BPsaHx+p9PaRNfBxlR4eUohWMQ3BAP8XzffnwyPVg6Sc4IsPkm5aj96H&#10;NkijBH7S091LPN08ZN++fS64PD4E8NMtEz2B1IRkSUumoNMl2Xy3IDk2Qb30H49wLDEqVoVmnPxL&#10;g5MAJMclSjp+l4Pv88Oj1IQAWch4Kv+D3yTgN8bkALGqUPikLScI4CRhUfhtLPZxugueMwz7QsBq&#10;oH+g+Hn7ireHJ9njbbyfbma5/fIGJmo06O08WtpTP55UT8jySVl7e+mll+jEf57hOP+vpKTkRs58&#10;4GjmND0zgnW/I1zJbxzBOvMCUVlZeRNncjAvr9ZqrdZqrdZqrdZqrdb+F+2Xuatfa9fESM4vhVq7&#10;xmZf4LzVdjnY/+dSoOn0f8dGN2y4xL1DB/Fo106WN2sm0x56SEbddZcM5Zsod9whg/96hwzB9gjs&#10;m/Tgg7KgaVNx4m/xn8GNGi00D+PIdMFqMngrg3fZrGBn2Qr77/kfK6Ea+tiO8N9jnIJ2zv33y+hb&#10;b5VhN9wgg/70Jxl+440y4557xImPgoEMd5Dm3rSZuCF1Q+qKfatsaCYuJpzxPbES4NxpM+rUUST3&#10;/POfpTeO3Q/nGPPAA3pNFU0WSeGzO7xdQ/BOIsGHKAgOzRP6M6F/Q/A//L+V3P8uIne7uVWtatBA&#10;xt10kwwHQZNvv12cH31UfFDoPiho7yZNxatJEzV5sSfg0bgxwNTY5ttC7nxgEamriVUW8ElNwhm/&#10;4dtDalEjE044thPOsQLnml63rvTFNXQnoTffLBMfrS9FLi6bcIn6lSk+/cJBa4IPjNQEfs/f8j8c&#10;jyLBmkxNpFamI+Ls8fuxBChq2q23yBgQtejuuyUQBUf4oyD9ULi+KGQfFDbh3ciYlF3DePupGpxW&#10;itCzFdpmLQRWWVIXC/iGlJrFUAPn40PUfJFoBQjlRO8Ln2yIZvev6pWUPrffJguMB9D4/CPBh880&#10;OEhP6M/8no85ERxr4wtHJJRkshJoIvUcQ1Y1OiKO+O1s3bvvfj33tttkEmp0wBNPSBiICgFRwSio&#10;QBRaAArQHyT5oVAJvq7m09B4q4sz6uuZF9XbXRZwln2+wqbBN730214a+rU29WqbBXp2RturbgDf&#10;BDPeBjOIXI7rWwYiR/zznyDxejWpoUfXrseRJT6HZg8+vkXYvxanCeVD5iRTE0lFspm1qvFSJP56&#10;lt+xo8xDE+SLpigaZEWArDAUSCgKJwQIRmFxeky+pcaVCPwBTpOpp8rk22r6jTX91pr1zTW+nmeF&#10;epPNAv02m+sTIBGp7dU9DZzDRiJge5WPJJpE6ik3+VrfQnzHV/v6oBI6ePuND/BawadK+HioPZkk&#10;UivSSiKVSAJrakqvva1/4YWzS2+5ReJRY+NQY2OQ8SggAoUQjgIJBbhsBF8tDEIBBgJ84JfwB/ia&#10;od/jRurISgcMFC98r0hEwMKpQUmkI1ME4jf2dnbXbhuJbF753omGItCEJtEg0HhtcSkqIZvR3mhG&#10;57Vvfw5ZthJYE6xEWkmkEvlAM5tSTZ4j5V1by0EE5/Pvf0syMpdA4pDhqzW+YUjYz+GqTU1ci+/0&#10;a5UGeY5/yzcurG8jWo2vXV7q1cvLGRXY8y9/kZnIM7LuiKyaQBLZvOoXcKlA/TQ6ydPN5q9DnA+a&#10;kCyQlY5mJRm1syYLg0I4F+32WbPNPRdbAAqbK1Q4MvU2pcITKiWBeu1Ge+PcmHo9R3uzvnWpSMQx&#10;+NaXBl9vI2oyQ4FNpecN10ufO2qcErYm6OaUCtTkMSplAMPgxb7JvDYWCNJykJFMEJdWA2mRKIQI&#10;IBwFFAbwjVD7V161BeK7gAaOC5xr1vjiOx+khDffiKnht+pVIMCRBT7VWr1NqsHX9QwiQRzSSxnf&#10;Nl2BJnQ5m1CQx+5En5pnZK4JJI/NJ5XHZtP62rt9k/nL22pEihGIvPKQgawamsYYEBaNAolEgfB1&#10;CL7KywmSQwFHxoWFrG+/Ws0P+9UEyo8aUG/8WCZSthoXM+WstA7tzBljRR2cS78SzLRsxCjzBxeb&#10;UiH9oOkLbf4PFbbnddfJ5MfUmlGOSHIErTo2m/R5VB0DFkeq+2XtzLPPSgAuuBw+rRBKy0VGHFk8&#10;SIsFWdEk6uxZiUQB8VXl3YsXm7+40IJR2EE1EQei1GvMIIsp3/YlHBnf/LV/+9dq6u1DBRBYw/lo&#10;DHLUS+wKZjNqR960Bx+SvujAL6n5rWFHcKQ6+jp2E6y+7pe1I61bS1GdOrIGNa4UfbGCGojLbdPW&#10;4WzdjiwEBU1YX8m2N6665VuvvnpNO/HZ5829FxtfMCRqMvVm5SXOQ1MzgRO4fj0juII9eYice/35&#10;T7L46ad/iupIHPt9OkghcddOcVV33SV7mjeXDbjo1bj4YmTi51g4VMRVyvg2NnG5V84vZdaXmY+a&#10;r0LYG9/7/bmmuhHIN+/C9P6//5MhKBMUDUnhU5P2RNlDK06/naqbSu3jSNovT9zWf/1L9jVrLptA&#10;3BoQV4YMFCEjcuiQma2fZnw1kAQqElHwcc1amN9c3tS7y/iPBslLe+kV89sLzROqPXfw510rTXXm&#10;0VyOQIAy4l//JHEkTcMRYYS1maTarK872ncJflnja1VbH3pIdqOjvQkXvgYZWA3iOJV2EXxBPpqW&#10;HDQxWUAGmhu+Mc8l+ZKBJIBvznMtgPXvfWAWgUgUCprgugCcKoBrAxB8mz7kYWMJvyCkfKtevXRu&#10;Qr3BC1jfsNfg+9kKOI5+T1ur0fZSuhW4JjXdPuBOoCUguAiizScib+fNB7HV7TUobvCNN8qqtm3t&#10;iauJQN0hZ3eAHXHeRdFqYzOpSbsGxD33nKxGcPI5msvdiCq3grwNyASXPV8N8kqQuUKQloeMZiPD&#10;Wcg411/njAB8hTMJ4FrsnBkg/hFj+oNYgBPDcxoERSAKmmseqHUPAD0lgnVahKC6ILGu8VK9jUjs&#10;U0QirZFIVADC9tI90gvIxLVRlZpIg0D4ReRHdTXg61QnH3l2Q6vzMTrkrhe+Fe2IMCrN2gEnaWwi&#10;HQUl14Y4Gsk706qVWsXvU5C3G+Rt4avjIK8SquNalMXIaCGQB/K4LiUJTEdBkMBUIBmFxEUqFIEo&#10;SM5+wDXuOQMCXz5Wi1aAgAgC28biFcZsCHraBy5iQaiZESxQZALqvXqSiNQ6W4IiEvs1mYpEAtei&#10;SeTULQaJnE0BkSry4gHiPECculcKN+HRrJl4tmnjSG1WwrTK6NPYPGrS9C0vR6RdI+I6dPjmHF/o&#10;RIT5fctWas3/3ah9W5CZ9U+Y6kMGS0EgZ3Hge8V59YxFNzhdRQaUlg5w9UtFIAotwQQX4SBiAS7G&#10;wbfI9YIcXIg0nK/L1zFem1fTWmCbsz5YF+ngfAGc4kLPAKGA/3ImiAtmg7AC565WpUEiuxycRckL&#10;1++FfLDTz7s2avQCFXbW/feLd8eOJ1EkjojTd0m0yhiI6BvN1vuUv+5NZvWuJl8pbtdefgCBR0Dg&#10;IRDIZWC2QX2cfqMK6qtAZsuQ6RJO4oAC4CKtuSAtGwWTCaSjkNSb8FBAMpCEQkwEuJJKPAo5DogF&#10;AWqtDSAKiHwIQMopO7jAazig5kAA9KwWauERE5zhQk/lceHKKwDOo+cv0b5SNbO4Nj+z+8HOvx/y&#10;wXupHIYKQB92ZQM0n8g3isIRaToA0YRRZQz7tU/7bUjTpsjj28V8o7jjM3K+bTv57qmn5YvmLWVv&#10;E85+01g2g8T1UGBVgyfUSjCchYOTVPAN/3wQmINmMgsFlQmkgziuvMtpDZIBrsDL6UcSUPAJSOOQ&#10;choSIhqIeqiugp6ShAvmcsYOTk2iV4/RK8hoGETWtZBpqhPEBeLcOvgJBHGBuMZAkBYE0oJAGoel&#10;QtE8RiFA4+g6isARaVSZHpuzEkaVWcfjfhvSnJYufXXf9h3G29Ek8L57jXfgX3hRznV4Rr5FB/xI&#10;q6fkU4T1+xo3lV0gcesTjdTkG2tQEFwimXPFFKFwClBIeSAwBwWXDWSiIDOAdBRsKgqYc1SoZX5A&#10;QgIQD8QBXPkmxgRnIolGGqUAMvHZmHpFz0xizE6iyARxWpm6maXP1AFQCK4nFEFJKK6R91gj0DRG&#10;c6T8b3+TSJC2omFDmTpxkrRq1WoIikKTZr2BbG0WGe5bVUaf9tuQRistKpYvP/tM9m3dfuHr7veC&#10;wLfeEnn9DTWZiDzznJxs216+bmUocR+UuKNhkwuUyFlUykEi59rgckUFQB4IzAF5XLYoE7BNNAJw&#10;dhUuYZQIcIlqvYRRHGdasc228pCaWobg1DKaUD2fDptb1dQSII2rd3FiryhUpGhcD2cTjANhSfBl&#10;S2+7TdKeeUZCEIgse/xxmTphkvTv00dGGSsFadLYNFrH26wDppcb9f71LCsjS+LjEuTcjz/KoZ27&#10;1exLtrWkqMB33hHp0sWYKIVziLz+Jgh+WU51fFa+btNePgeRB0DknibNZTuJpBofe1KtN8XJUyrQ&#10;nJaCQC7pnQ8COWNM1oMgEYWe8UBdY+aY++tIKkAik0EYQUKtSARhVGkCVGaAzS78J8iKx7HjcA72&#10;KxNQcZLQEqSiMmUgSs5Fd6cUYX4+CItHGvTUUzL/4Udk5pSpMmLIEBk48GMZMnioJo5Ko8r0TL4k&#10;jCr7/RBGO3funA+JS01OVYujnDt9Wg7vPyBrikqMWTWoQN2EkkiS+AYU2KOnsex513ehyk5oWl/F&#10;b16UH9o/AzLbyectn5aDzQz/uKuRGeSAzDXwjRUgkwuIkcySugahBSCAi4lxrqNsE1Rprglus+nl&#10;jFb0oVn4L4OibBDFtfOyQVQOmsI8KKuIt/BatJC1CDjWIQ+FHTtKIro8oQhE3J94QmZy4aOZs2T0&#10;8OFqjpZ+/QbIiOEj5cXnngtCkVBxVJluFi9F2G9nVRWVkp2eKRmp6ZKWkqbemeWrpkcPHpKq4lKp&#10;ioxWXQU1WQ1nDmFKAhnEvPaasXY9arT07GWQyYkCunYzyHz1dfz2ZTmNJpaLoX0FQj9r1Vr2cxau&#10;pi3UTD+cw4kz/WyBSjc+3lD1HxnBalC1XDiNU5LxM+deq8BvKhnpgqQNUNQmNIHbQFT6P/8pB6Cq&#10;XUAJrin6EXQ74N9CHntMvB99VOaOnwDCZsvS+QtkDEjr3fsjNf8MJ7OaOH6izDBmU6Dq6NO0H/v9&#10;kGW1guxcyYDa0qC2VIDEceIsg7xPpbKwRHJBaEF4BEgCQSSJg60oFLnvPpGnnzZWrdMT9pBMKvKh&#10;h0RQmNIZTSybWc4s9tbbak4qpc4XGME+L2fR3J4EqT+A1OOt28iXiGQZCH0Bcj9H8/t58xZyGOc9&#10;gvMexfZRHDP7hhvkGM77Pc55HDiK8+6Gz1qNQCMefjkR/dIQXJvfff9Bd+ARWfzJFFk8Z56alcJp&#10;8VKZMGaMIq3fR/1k2JBhMmHsBJk+dbrMnTVHE8cONpX2+yHKauuqqvaTtNT4REmGjyOSgPiYeEnE&#10;vrOnTpnkFUtOcpqs8w9Qr/Yr5T1STwR9I7kX5HG6Ka7Gpxer07MykUzOxqTBz7rJJayBEMHvCFYA&#10;DV0hmALnsX0Kv/kW6adoCb5GpfmhS1dZi5A+DteRVr8+Ovp1xQ/X58wF8CZOlBULF8tKELZq+QqQ&#10;Nlp69eoD0vqrCZHGjRkn06ZMk3mz58rCeQtk0MAB+1E0vEtC3/b7JK4oJ1dS4hLV9ASJ0bHGaoKc&#10;fiAqRmLQRHLaLK5pdeTAIamEz6PyNvj5KfJKPTykDOma0FARNEPywIMGeSSVU2qRFAY42j9qIjQ0&#10;IY6gf6+J1AC5Z5B+3b697If69iLIONm1q+xCWF/SqJEEr1gh0V5eEotr9J8zR82D5LJ0uZq9inOO&#10;jRs5Us350rtnb/l4wMdq1ripn0xVSiNpXMlwEZpRFI1uLtlE/v4sDU0iCePkNkRseJTEhEcKJ9WI&#10;RhoRGqGWg2TAQvLWFJVKHhS6EQVTwenBXF0l38VFCpAWe3hKRUCAbI+Lk7PjxsEvtjGiUypJE2hV&#10;lRX2+/lZg5/N//6A4x2CT90Fn5YGwvxmzhQPkMMZuLi0pAvOu2rcePGYNEl8OAsRCONSkyRt/OjR&#10;0vmdroo4qm3EsBEyafwkNXGcmsgKzahBnJqtS0eXbC5/X1ZeVHQmiaSRqNBwiQoJk8jgMIngMpdB&#10;oRIWFCIhAcFqUg/ORXP6xAk5sv+gVBYUSQ784Fpvbylxc5MCEJezwglYIbnOzlKAfSX4rjIoSNZH&#10;RMjOpCT5ds0akZMn1RDKBbZpk8j8+QhsENT06CEyY6ZIVZXyr5/u3y9fHzkqOzZukaroaDWzWNzy&#10;5RK2YIEEzp6tJt7iXHCekycrkCzCE0T6z5ghbstXqqnUPFa6KNJeg2/lcprdP+huqG3kaJmK6HIO&#10;ghXOpcMZyPQ0a4MGDDiDIuKdE0aWv6/mMis5RWI4Fx2JCgyWMP8gCfENkCAfPwnw8hVfrlfo5inu&#10;Lm7i4uQiTiiEsyj8o1De6vxCyYpPkiqqbtUqtaQn1yzlDGhqkjAokLOglXLOLEBNGIZmdTWa1e1Z&#10;WXII5BzeskWObN8uX2zdKp9t3iyHNm6U/evWyY6yMlmfnS1FUVGS5ukpESAqbO5cCZ07T0K4BCia&#10;QBJHcnynTjUxTXyYQmWccMwTZJEwT+dVMgkqfAHdlNcQ4ZK4nh8as6qNHTlGPkHnexqaylnTZqj5&#10;8ebPnqdmd1torGxL1bE/x27A74c8qi0aKlOLyIKwQC8fNTWdBzK7DM586sTJMmLwMBnYd4D0Q1+n&#10;T6+P0FEdpNTwzeeHpQLKy05Mkc0ghMpjk8nZ3UgekY3tfHdjGjuSVgCSc0BoJvangeTkJUskcdEi&#10;iQcxcUAslBcDRANR8+ZJpAlOdUdw9rdwkoh9atq7WbMkCAgEOP1dEAgjuT6r3MV7lZv4uLrLFDSh&#10;z4O0l196Rd568215t+t78v6776vlVt95s5N0RpeFM9X1+rCHDEHexo0aqxa3nVM97ybH3dgt0AOj&#10;v60VoEZz9V9Oksi5BP2hLh8oZypq50fvvy9z2Nyg0D2cnGTMsGHy1mtvSidk8p1OnaVz567q0bgT&#10;X30tG1ZXSnFWruxEV2E/Is4qEFQMcgpxLPq9Ik4ohePkY5sowDab0gLuh08sBJkFUFU+kIfvcoEc&#10;fJ+JSpCBZpdIwzWkQMXJIDtJYYUkAvFLlyokch/SCLQIgZ4+Ki+shDPQjL7yymvy+utvKqW9hkiX&#10;eRmPAGXJPKhq9hz5AN2UmfhdFxD5ftd3pSebUfTrJiDS/Lh/f5LH5pIPuv4+VFeQZRBHte3ftUuO&#10;Hjkinx08KImRUeKOQvGGr/EcOlSKUlMlPS4eTY6z9IEP6gziuiGDfaBAbSeOHZdPd++TnfBFmyvX&#10;KmyqqJIqBDLryypkHcCgpqq4TKpKylW/kOD2GuyrxHerC4qlPL8ITTCA7dKcfIWyvEJVMUqy86UE&#10;nwvSs6QIn7kwOKc4zEpKlRykuakZkgMw2OLkXn6oQF26vKvCfvo0krMSCndeslRWjh0rTvB5zog2&#10;ly9aLItB4oTRY2QQiOr5YXfp3b2nDEM3YSaaTxQVVceRAT4n+dtHmBlo4jgH5IHdu+Wj996TPrjg&#10;V198WZ5u2VJeQvQWHhaulrH1hQIj0DTlpaejhs6Wl/EdZ/0bPmykLFzg+JnK39oOHTggoxDmz0a/&#10;bB78Fe0YKmZJQYF4Q9lzZs2W8WPHyTBUzMGDBkn/fv0QZX6EPA2T+chrrx69lA80ZzYkcRyP462v&#10;31ZxaysqJAOdaWVnz8qZEz/I92j2Pt97QBJQAzu0aiXvo0PbsW0HeR39JXc0U0c+/xwh8xzp8cEH&#10;MmXSJ+Lq7Crubh7i6eEtKYgaExISJC0tTXJzc9Uq1CXFJba0pMTcRlpaUqrSMgQgpaWlUlRUpL4r&#10;LCxU20wLUMDqc2GR2qd+o7/Lz5dCfM/f5OXlYbtQstHsp6SkSGRkpMTGxooXmkkvNJneSD0QXOWi&#10;dQlC92VQnz6Sjt9swfWWZOZIBtTK6fJCOBUefrt88RJ175J9vP4f9VPzbc5BdwNFRvJ47/K3VVwp&#10;gop0dKQd2bkfT8mxz4/I3m07JDU+QTq/8opMhcpmTpkm76HftHDuAkSb3hLg7SeB6CIEMRKFn9yz&#10;a7fs2LZddm7fIbt2AEyB3Tt2Gti5ywb+1tjeqX7L/+zYtk39f/vWbdXAvgs+W7Bty1bZSmzeIps2&#10;bpL1iEZXl5VLKLozwZwDGC6ACMF2IvqVjuzYkS9l09oNUpRXIJlpGZKckCizEejMQcvCOykrliyX&#10;FWhOUWQkjuNybC5/O8vhSABqW2oN5FGFRz79TOLRd1q3erUEI+hYhugvGJEnZ3vmUurhKBDOghmJ&#10;qDQKnXR22I0l1WMkBdtF6GJsRE3e6+cvh3x8ZZ+vn2xHt2ADAxh00iuBcqAMKMF+ohiqKLSgiMD/&#10;ihm1ss+IZq4IAU2ep5ekY38iiIkNw7nVDJpREonzRqB7w+lGOZMmYSzNHi4VUHhN9unBQ6gMW2UL&#10;+pTR6IKscnEVN0SlbugGuSLCRpGROI4Y/HbN5Vb0lThrZwr6YEm8P5mQLCnJqXIOZFmNi/bn5+RI&#10;PpqZGBRILInhevcm+DkWHXfeaSHY5BDGJOxMOetnrHCi6AwEQUX4zxpOSYrC3g7ydqOvyBW/dnt5&#10;y04QsR2EbAU2u3vIBqTrgUp8V+btCxIDJAf/S8P/k3DOeJ4Lx2Yl4dr7ah19XANnB2UligRRnP6U&#10;U6FGAPzMGUP5u6NffCHr1641c2nYDydOSGJikvj5+osvrssX5/RB0+mNloX92EXoiqDoGF3+dsQd&#10;+ewLKcyFn0CElo/oLD8bfiK3QIoRzRUhgiP4XSH3E/wNIzhEc4za0kE0kQnFZsJPpiPIoa/QKZGV&#10;wuguGWm6pGF/Fv7H/TlpWcq3Zqdlqv9mq/1p6nv+LjM5Hc1zsvoNKxb3qWlh8V9+TkfKiXu5X3/P&#10;6V9T8J9Ec5pXpqoSgVhdgbidEBMnSfhtYmyCOgYrbCI+J+BzPBCH//K+LJUbDqI5sW8oFBvoFyhB&#10;AYEk7rc1VLD/t2rVqrsCAwObBAUFtUP6bEBAwPOEn5/fC/7+/i/6+Pi8yNQK7vup8PBwvF29z8OE&#10;o++q/1P9O4+LfvdToM/p5eX1Aj4/7+npqYDtZ4C2y5e7PDlt2jSOgv/2/bdaq7Vaq7Vaq7Vaq7Va&#10;q7Vaq7Vaq7Vaq7Vaq7Vaq7Vaq7Vau7Txbv6lQNNprf2GZk/M1YKm01r7FcyegF8CtXaNzL6g+eTV&#10;5WD/n0uBptNa+5lmLVgrIXwsXINPGls/W39nhfVYl8L/hP2/lW3afO/Rvr2sevppmdeggYy/524Z&#10;/re/yZC/3iGD7zDWzBmKz6Oxfwa+X4bfrcDv57dte4L/Nw7j0HRBstCtJGnwVV97WL+/FJH62Pb4&#10;77N+9ev39UWBz37oIRl5220y9KabZNANN8iAP/9ZgdsjsH/8XXfJlHvvkxkPPigz8Vtiyn/+I2Ow&#10;/+Obb5Y+118vffBbzsja/3b8Ht8vw3Hfr1fvfZxGF6AuYEck8b21msDnH62/tSfyv5+8r6uq4gPb&#10;tZOxt98uI0HSkOuuk0EgaMKdd8qihx8WtyZN1ORlXOiICxy5NW2qFjlyxWe90JGLBvY5c/olpMTC&#10;xx+X8XffLX3/8hc1H3KfG2+UfnfcLkvatpU+Tz4ZgtNbybISw7dnCD4uZ8XlFjnSJFrJc0Saxh/L&#10;wjp0kCl//7uMvulGGQaSRkIZc++7T1yffFK8UOCeIIHwANxBHEECFRo3EVekxCpsr0LqYkNTNfWS&#10;M1P8dyXgBCIX47gksBfI64Hz9UYFGfiPf8hiKBCXY08S38vW4EuHVnCaJqbW3/A/9gRayXNEmMbv&#10;3yJRSJPRxI1E4XFlqvn33itejRurVamMlamaqJWpuCpV9cpUxupU1lWpLlqZCvvVqlRM8Vu9MtVK&#10;E044prEyFQlsKCP/cZd8+H//Jz1QWT6CyhdB7bg8K0mcMIavPXF6Jiv4bL/1M3/D32oitRKt5F2J&#10;6ojfl8VCWVNROGOuv07GoqBW1X9U/FGAfiDKF4Xpg4IlvFHYJNELBHia8DDh3qiRIs62GhU+cxUq&#10;V6SrbLAsKaaB41nJ40pUXCOOq1FNq1NHKU+Rh8BmAa4Tl6vJ4XOOfKleg1M2WaH3ayJJoJU8Ku+P&#10;12TKoUONXOGbJsKvjIO6PBs8JoEorADAH4VnW0qMQAF7A14ofL2MmHUpsYuXEWtokGaB/TJihDOO&#10;R1iXEXPCeRV5qDCKvLp11QJGvdBsjqtXT1JTU9vi8vlarwbfWSM435YV/I7z/2sSSeClyPt9qy4F&#10;tXbmbbfKeDSD7iiIYBROEAopEAUWgILzB/xQkL4oUC4dppYPM+EFQgjr8mE1LSFmIw/bFywhhv02&#10;4kyo5cNMAtUSYiZ5XHljGZQ/Bn6vOyoXFy8yV5/i9IMEJ4+xgvv4Ng2hydQEWtVH8qw+70rI+20s&#10;qU0bmY5obTHCcK77FgrCuO5bEAopEIWl1n5DAdrWfUMh26/55mjdNytxNtIAh2u/kTSktmXD8JnQ&#10;676RPL1kmFr3DdDLhqlVGG+5ReYZk4By+gq+k63BFw6Zcj9nuyM0iZpAK3laeZq8KwlUfl0LrF9f&#10;pqK2Bj72mESArDCQFYoCCYGyglBAXPctAFBrvqGAbGu+mbiAuCeq13xTxHEOY4DrvSlgn23dN2zr&#10;Nd+M9d5MxZnQa70paOIAtVyYSR6J45IpS3Hd/W+9VXqi4k1Apx3Z4qtOjkAC9VzJhFahI/L0bHi6&#10;ybwUcb+eeaGTOxOdWy7UF4WMR6AAwkCWXqgvCKhpoT69WJ9eqO9Si/XZSANspJnQC/ZdtFAfgXNo&#10;4vQab7bF+qA8vc6bVt2of/0bxP1FhiBfyB5fdeJUTUw1+JnQBFoVqMljs0mfp1WnZ3dlhFlTU/nr&#10;mN/9/5EFN98scehnRSPDkch4OAohDAhFgQSjcIJQSARJsxGHwlTEIdW4FHEXkPc4iCKwbU+albgL&#10;yQNpSPXSKGp5FMIkTxGnyDOIG4/+Yw8EUsMeuF8TdyloAq3ksdnUqmNEqonTTaUjtV17y2jRQhbD&#10;BySAsFhkNBoKi0SN5eqKYSiIEBQKV1ckYYEoNGNlRSO1ra4I+IIAR6bWdgM88T3B1RUdWVDrNorE&#10;i+zMWfF7qrUij90GkqeJu1B1IE0RV606EjcBSut5040yG/lEdh2RZQ978qyqY3Opm0rdTP66pJUh&#10;SlyAJjEJhMUjg7GooVHIcM5rr5slVrP5o4D1ioqEL+DINGlcFlOvrOjIUt99Ty26cO7bb8091XZq&#10;+w61KF80pwW+Qjvz9dfi/nRrRdy4e++TXmhJzJWFHRHlCLrZ1P5OK45NJYMTrTb7JvLa2c5XXjmz&#10;An2b1GbNJREZiwdhsSDsasxYCpPrmNa8HKZeCrNacY5/t2HWbLUU5vdr15l7LrSfsxwmV+fvh9aE&#10;i9Euef55PbfWlYCq08RRcSROq40RJX2bfRN57cz/H/+QxMcel1QEHYkgLLn5lS80ZDVFHAqbqSNT&#10;S2DiO8IT24Qj+yIlVS2DuWWeMZeIvXFR2p9K2vkTJ9RS0D2uv04GVK8udaXQitM+Tqutpiby2tiW&#10;jh3FCc1iFmpgKnxYYg0K+7q4WMLgO7h+aU3GFYS5dmkwiHdkXL/Uh8Qh9QJqIu3U7t2KtOQ33zL3&#10;XGjW9Uv1YnsKuDYuukdf544WoyZbhuub0+AxtZL+QqPz7YigmqCJ080kgxL7JvLakuZ3262Sgwxm&#10;AClw2I5MrVsKhAEkLQSoybhu6ZZPppifLjQffKeIQ+oNkDiHduIHccf3vo0dF7xa8tIkrRoGaRo1&#10;mV63lP6NY3U/cdFZ3UxSbbqJZPhvH0X+8rb7mWfEBR3oHDQX6ah9X8fFm1mrthhkkgvOKtJQMKFA&#10;SE2FDSNpJw8cND9daMaCs1xs1lh0lsTVZMaCs46/ty02qwnDdrXqaj4mI8sVBKJKdgUWPPmk9AFx&#10;i36a2hhR0rexieStLu3XrE3kL2+Rf/+bpD36qGSjWUyvoVmMAllqlWCQpRaaBbhKsHz6mfmLCy2Q&#10;BX3uvPnpQvN91CBNLTQLeAM1mVq+C3Bk1YvM6oVmq4mryRK7dlMLzVpXCeYi6xxY7ff3v18NadZO&#10;OH0bw/+a/NovaydefPGszw03SGHTZpKNWpeBjDgyrg4cBXCFYJJG1LQ6MK2m1YFpfiCJiwRxZeBL&#10;rQ5M4+rAXEzWkenFZbkeqSaPa5LWZKf27FW+Tq0ObCUO+Z6ITvdHt95CtZ1FsTgiyRF0E0nS2G9j&#10;E6n92rUj7TMEIN4IQIrQtufCl5U9/4KZRYudPq2WGokGokCUIg6FE14TaRBY4CXUo1cH9qlnrApM&#10;4moyksaFZB2ZJs1YBdEg7VLmjOtWqwKbxBl3ToyO91Kg91/+Ikuurt+m1ab92t8B+jX7/tova3n3&#10;3iN59epJCZqI/BqaxlOHPpU4ZJjE0VLRQeWSzhE1FFI4CiPokqRxVWAuyWWkJK4m88RvaiKtejln&#10;Y/nKS5kLKpj2ddblnJV/M9XW889/lqH33PNT/Jrus9GvWYORa6O0ODQJVQjzy3DRNS3lzNlY45Hp&#10;WDtlcR1uRxaCQrzkUs4ggss5a/IuRxrhyIwlK43lnM//8IO592LTyzjblnK2qE2BakMr0+tPf5J+&#10;t191FKlJY+hP0ngv8tqRdu7dd3+I/ssNsh7+rAKkFdVEGiwBGT69Y6f56dKm1+A+e/RLc4+dIUBR&#10;pAFcDK8mC2zYWK2/zaUpHRlXxCdhVeMmmHsuNuXvANv624o4kEZo4thMopUZ/te/qiEclxdf/BHF&#10;44ggR7CPILXSro1P40IJsYiaNiPUX4OLLiVpX35lZvdi48LpcZdphsJQiKGKtEcVcT/H1HKUlyAt&#10;/b0Pamw6aUaQ0sAWqNgUZzaTSnEgjTeZOZQz7YEHpB9C/2VXfz9SN4/0adc2ECFpCWgStkJpVSCN&#10;624XIhM/1T718qleNJ2k1VDYV2Lb58wzlmmuZywI68iOlpb+7EXTD2ZmGyMDqLALGzSQfjfdJCuM&#10;B4I4L6QjkuxhDUR09HjtQn6Slgznuw1KWwvSynHharH0n2NfHrMtlq5Xu79qO3fOtlC6Xsm3Jvsl&#10;VrpXQzvI+9InnpD+N94oTldHmjXkt/bTrs0dEZKWAtJ2QGnrQNpqXHgJMlCIZuPnmo04FDiXlbxS&#10;y+7UWfk56wr3TGsyrqf9c00NpiLvfM5EkWbcGbkS0hjyO7ojcu3uPZK0DJC2B6RtQvS0Bhdejqai&#10;+PEnpQCOWs47vqOhbXO//hLnoKZzKUnr6vaauGATye07ymee3vJ1Wbl8kZwq4Y2bij/221bq1cA+&#10;67LLVuUR9HlcDD3tnS6y3clZvqrkciunzKu4clOj4cg7n24eSNIMn0bSrHBEGJtGa8favo92DUh7&#10;7jkpueEGOdCsuWxF9LgOF17xREMpA2nFUFsBnHUeHHc2HHkmkA6nnwqkAEnwWVzVnktH2hPHFe0v&#10;Iu5hEIfC52r2ekV7rsqrV+blKvYa9uRZ18yubjYvXARdrWRvAZtNG3C9elV7NwJ5YWe8dNRodb1B&#10;bdqqp71I2uBbbpElLVs6Is2eOB01MtTXt7D42MG1HZo5v2vX45sR4n7RvLlafWkzmsi1UFolal4Z&#10;lFYM0gpAWi4ymQVkIBIziHtUklEYSUACoIkreO4FiUGBRQMXEYcCD1UwyAtBSuI0eSROw0qcgfoX&#10;k4d9ijxsexHYvoA8XI8Hmk5NnDuhiTM7427IGwdZ1bMoqLCuKIOh6KctnTDhORRPTWRpWO/wM2q0&#10;3iy+toOggiDkGDrXB9BEbm/URDY92UjWQW2VUBqJK0LGNHFc4zMTUMShEDRxVFwCCioOiAUUcSjU&#10;KIAr70YA4SY0eXoZ5eC6II7AtnVNbGORcxBG4LOtyQQuJA+Ks0CTp4DrMlRnkmeSpjrkJmnuyKd6&#10;iAikLXn0UVkCv4ZisRLmiDRrmF/TWNo1JA1N5K577lHLQ+5HTduJi98MtXH9zwqQVoqMkbh8ZDIH&#10;Gc7SxKEQFHEolCQgESBx8YCVvCgU5EXEgYhQEyFAMAgyyNMLmj8iARr4vW2VemzbE2glURGHc1qb&#10;TRt5JM0kjs2l6pibpKnH99DKzEY/zas6cqyJNCpMN4taZZcatb42pG2CXzvRspUchW/bD9+2HcRt&#10;hNrWgrjVIK4EmStEJklcLjLMlXUzAE1cCmAlLg6FR8QCMYAiDqQQEUA4CCB5oUgJtYA5QPJInIaV&#10;PE2cIg/H8EPqS+A4vvhsJc6qPk0co0wvEGbcFjNI80C+PECaetoZ/mzoTTeK26WDEO3HGHxQZdan&#10;sWpqGq8BaSI3qcVfufBqi5byOZrJPWgmt3KBczaTIK0cmSuB41bEIcNKcSAqk8ShQNKAFEARh4JK&#10;AOIBkhaLAiVx0SjgKCAS4ILlijggDAgFQuoYCCbwOQgpoZSHNIDA9oXkaZjEYdvHQqB9X4+KU6rD&#10;9XsiL57w2eoxPlRSvkfn1LiRPPDAA/VQLI5I0+G9JowRo/Zl1uce7ZvGX540GpeFPPrPf8q5p56W&#10;r5q3lANN6N8am/7tyWrikNECZJjEacVlojBsxMGHJaGwbMShAONQkLFADKCJs5EHIsKBMIWHJRQI&#10;IfCdJjAInwNNBCgYBPqbqCaOyiN5dsQRuDZFHq6XY3deuHYv5IWPOfDBWb6SNf1f/xLfmptGPW6m&#10;/RgJY7+MzaJVZY6axmtEGhdjfeB+kTZt5PtWTyGabCF7QNwOELeZikNt5BrWmrhCk7g8FEKOlTiQ&#10;lopCSgaSUHAJJkicjTwUtCIPaSRIiEQagTQcIHGaPE1gsAmS54hAf6QKOKZWnfJ72Lb5PVwbifNB&#10;E+kD0nyQB/WoA5pGvm/Ad+pm33evuLRqVRNpjgjTTxfTl2mVOWoarw1pNLUIK9r1823bytdQHNev&#10;3q9WnW8sW+yIK0Wmi0BaQT2TOBRIFpAB0tJRSIo4FF4SCi4RSCBQwPFALAo4Fmk0UiLyIRL3sCJO&#10;kYfPRBgQakKRh9RGHrY1gQZ5JnGEIs4ErsMGXJ9tDA/Roy9Uxqeg/ZG/BffeK0E1q0xHigw8SJj2&#10;Y/rVJ/vn+O0Ju8akER07ynk44++fai1fwscdVCvLX0hcBYgrB3ElIK4QBZH/yKOSi0LJBmmZJnFp&#10;IC0FBZcMJIEkEmgQ97DEAbEo+Bik0UijAEUeEAEYxNVVxIUhDQVCLCCBijgCx7io+cS5bP4P18K7&#10;LUQACPPHNQfAPwdAZXzjJxi+LLR1a3G7tMroxxgp2hPGZpER46VUdu1Iy05PP0/STv/tbyLPorls&#10;30FOPt1GvkJUebBpc9mJqJLEMarksv9rQNxqEFeKQigCcQUmcTkgLQsFlQHS0lBoqUAKCjKZxKFQ&#10;E1HQCUA8QOIUeSAiiniwLoirKxFIFbAdjlQRh1QB29Xk1QVxSHFcEqjJY+CiAhhcB7sMgSQMCARp&#10;fHYlCNcfjGYxBM3ilFtvlWCorFuXLudQDDURphWmAw/tx3SzqFX26zWNNC7XZVuvmouY81mRjs/I&#10;j23aytGWT8lBNJe7GzdFd8BQ3UaorgrEVaAQyuo/JsUmcXmKuHpQXT3JBHHpKLw0FGIqCjPZhEFc&#10;XUVcHFJFHAiJBhRxlpTkkThFnglNoFV5FzSfBM6rO+1BuKYgXF8QKlgwmsVQNIvhCD7m3HGHxKBl&#10;Wc7ZEsaOtVcagw/txzRhOvDQfsxeZfakXVvbtWWLbKxYY5D28svGSvJ8ueG55+WHdh3ka6juixaG&#10;6tgl2A7iNpuqq3z0cRDXAMQZqstHIeVCcTkotCwUXgZII9JQsKlAMpCEQk8E4k3EPlhHIQaIfgDA&#10;viikkQT2EQaBdUAcYRII0qrVZ0afOJeKQEGYulmNAIQDsnx6jA/aRqK5D3rsMUkEYQEIviaNGSe9&#10;PvzQShpVpu/e847HpQj7bVRG+/arr+QAHyfgivD0ba+9JvLKK0b6wotyruOzcqJNO/mq1VPyeTMj&#10;SNnZEE0miFO+js0lFKeaSyiuAKTlAbkgTpGniHvYRlwKCjwZsJEHcuKAWCDGHiaRikQbgXVsCjQC&#10;F5CI4zPqZN+P4D3PcBAWjmviQ0iRuM6YRo3UO3dpaBLD27eXFQ0bypQJk2TY4MFW0vTde+tbMfo9&#10;NKsfI2G/bsRoNd7tPnX8W1lfVn4xcW+9LfLq66rJPNe+o3zfuq182fJpOQTy2GRuRZOp7qCYqisn&#10;eVBdMcgrAnH5IC0XpGWjcDOBDCANhZ0KaPISQUgCoMlTuP8hg0ikmkxFHggzYDShyg/imOz3Eeru&#10;C1TGm9ZRICwGhMWhSUyAwmKeeEKyQRin1fBF8EGVzZo6XZYtXqxJ0yrTgYcO7XWk6IiwX7dZpMVF&#10;R3+QkpQi3x87Jgd37kKTiEDEShzvmHTuYpKHz8+9IKdAHpvMz+Hv9oG8nSTvSZD3OJrMBghUQN5q&#10;FFgZiCsBcYUoyHwUqI08FHY6oMgDEckmEu8HeSBJkYiUiCfwWZMZi/8ogCwiBsdTXQioKxrn4ShD&#10;DJrpOJyfDyQlgbA0BFKr4MMK0CQmgbBgRIxLGzSQ6ZM/kaEffyyDBg2RDh06DEJxUGX6pQr7SNEa&#10;ePx2hNEqV1dIMkijnfvhR9m4utIgTRNHtf3nPyLd3hXp0tUg7+VX5TzI+x7kHXmqjXzaAuSpKNMg&#10;b5OFvEoUXrlJXpFFdVkPgrwHQB6ISANSQU4KkKSBfVYoIkGWDThGAshSXQkQpu55grAERImJ6Isl&#10;I+hIQ5SYjShxxfXXSwkIY7MYAcI45dM0NIsLZs+RVStXyscfD5Ye3btTbVSadbjFSpjujznyY7+u&#10;laNJTE1OlYT4RDlz4oQc2rlbdsXEIhB5qZo4BiivvmoQ98GHIl2Rvv0OCH1NzqDZPNHhGTmGZvML&#10;NJsHm7dEs9nMiDTRbG587ElZR/LQZJK8YpBXAPLyqDwUfA4IyAIhmYAm0IBJKL5XgKroD1PxvxSQ&#10;xX4gwc48731yqIgDtGkgKwP+i09MF8J/FaKlKH/mGcmAD4t5+mk1BdS0AR/LHDSLI4cOlf79BsjH&#10;AwfJuLHjdBPJEJ9+jITpwEMT5siH/fpWmF8o6anpagFYZWfOyja+fYkMKrK06thsvvGGSJ06IqiV&#10;0r2HyHvvi7yDpvM17H/xZTn9zHPyHaJNrb79jDZB4A4QuNlUn/J7ILDUVF8xCCwEEar5fMhQoQZV&#10;qZEDghiNZoIkduJ5F4b3PznOx9H1bJCVg+iQD92WgphQ9Dk3gqwKIB3qimnRQk1Ss/iRejJryjRZ&#10;Mn+BuLq4SN+P+qF5HCzjx43XpFFp1kiRTSLx+yCMVpCbJ5npmZKWkqaayfPnzslnu/fK2pIydT9S&#10;hf8kjKDqiC4g6uGHRXr2BHoZ6rM0nWfQdP7Q4Vk53qa9fNmqtXzWvJXsa4Lms1FT9PMaywYSCAWu&#10;BYlVIHENgpfVIFL5QKoRhDCQYVqigP0gSHXkQZICiCqGzypBAMQHkspAViWawjVNmsgONINbSBia&#10;xAQQFYmoMRD9MWf0QamwhWgWx44cKb179ZF+ffvLsCHDZGL1CvT0aTrw0D7st20O7S03M1st6k21&#10;sZlUBuK2r98gJdm5IoiyFHnt2hlo36GaQJL3yCOG8kge1ffueyKdOkOVb6GJfUX5vh/RfH4NAo8g&#10;eDmIJnQvm1D6QJC4A10HDgWx36fIZMcdhPKWWRVIZV9wHchRBDNCJdjNYD+RY3+ICjc3bYbfPyYH&#10;QNY+VLKtICwZBEXi2sIQcPjzEQP4urnTZsii2XPFaclScXV2lo/69FVN45hRY+QTBCUoDpLG6JEq&#10;s95T/P0QdubkycLcjCzJBGFcnT4NpFFxfH7/sz17pbKwWPJBqPD965YtQeBTSEEiarbARygVkrw3&#10;3zTupCCkFnRUFdh0Un1vdzKaTxB49vkX5QT6fN+gCf2qdTs0o63hB5+CElvKfkShe6DGXRwa4t0X&#10;duJBCJvWnQBTft6GSJDYBaL2o8lLvukmOYrrOAwcADLQAsQ++KCE3f+ABD30kASir8bBzwUzZyvC&#10;ls1fKBPGjJY+vT+yqWzCuAkyHQocNmhQOYqFd0OoNE3Y74MsbRvXrpUsEkayuAY1msekhCRTbedl&#10;27oNUgQlZiUmi8CpSzOE//AXijRGlCgM5edIHkHf9xYURgIfeACKA2FU4ztQHsl7A+Sy28C7Lez3&#10;wQee7tBRfmzbXr5DIPP1063ly6eelsMg8nMOygJfgMzDOO9RVJyjIOkQmrmCW26RE1DTtzjnMeAw&#10;lL8dfisNRCU88KBEg7SA++4TP2x71qunyFo8Z54sW7BIVq1wEqflyw2VISAZPXK0fDLpE5k1faZM&#10;mzJVR5Dsm2nCfl9WVoAgBESlgZQUkJUMJMYlSDxA3/b5nn2yGoFKLtRXHhQsZ/r2FUFtFzQ5Aocu&#10;d9+NwKSuoULeaCZpKEwFNqG8JUYVoqDl3nvlDH+vyEVk+gKDG6j0GXyG71HKbYvmF03xORBwFoHQ&#10;cfyvHOH6flYQ/o/HRHoG+B7bx6DyLxHlHnnlVSnHb2Nx/BQ0iREgy/uee8QDFWIFmj2qa8XCxeK8&#10;dJmMGTHCprKhUNn4seOVyuaB2AVz5+kmkp1qkvb7s4KsHEkFUSlxiZIMopKAxNh4iYuJM9R2lpHk&#10;eqgtR/Kwb52vr1R4extBCPyEPIRI8p//NCJKNpuaEB1t8rMmURPJ5lTfnNaRKbe5X0P/l6kVJAzp&#10;Sfz+KEj+DDgJJX+KY6RD2UkgKxnNIVXmNHq0rBo3TpzmzhenRUvEeckycVvpLIsXLrSpbNSIUTJ5&#10;4mSZPWMWCJsvi0AuioWksXPN5vH3ZznwV6nonyWBKCIRxCTExEtsdKwi7vzZM3J4/wGb2jaAtDU+&#10;PlLm4SEne/c2VHb//SL/+rdBYtu2KFwUOvt4hCbDUug2WMm07tfQ/9HAcc4DZ3DM41DmQfjXw1Q3&#10;gqCtaFLjoLJMNNdxIDE+KEjcJkwQ90mTFFmEK5rFiWPHohPdUz7q3VeGDBoiY0ePlWmfTFUqI2EW&#10;0hhBMhD53dn/y0DTmKzJAlFEPBAbFSNREVGG2tBv2276ttWhYUptq728pMTdXSqDQ4z+XF0oTzWT&#10;UBsiODW0ozvnNRFnJeRS4H9NnMfxTqA5PQzftxs+9ijOcaJrV8muW1eS2SzimmJwfZGuruI5ebK4&#10;zZwlLkuXy6rlTuLh7CLz5swBab1U32z40OEyEQHITESU8+HvSNjiatI4lsaQ//dlO7dukTT6MJIF&#10;kuKBuMhohRgQFhUeKdHYPnfypBw5cEipLQckb/TzkzVoIklaEQqnGKpbjX2KIPquNlAbfIlDxWnY&#10;k2KfOgKOfwpkfwl/txeE8cWRvagg6agoLuPHizNURLigSfQAYT5Tp8qqZSsU3JxWyrhRo+Tdbu9J&#10;zx69ZGD/gappnIIAZPaM2bJw3gJZjCCFmDh+/HkUD4MR3tX/fQUiFcUlSmUkLA4kEbEgKiYMZCGN&#10;DIuQsJAwQ22nz8iO9RuV2tYHB0uV2UQWuLhIPlAEAstA5PqwMDmUlYUCBlEMKth82SvuSsDfapj/&#10;ZfDByHIfotc96DsGQjVeIIZNoOv4CfBf45UPc0Wz6I39njNmiCsU5rpipXi6rJLZM2cq0nqBtMED&#10;B8s4NI3Tp0wzmkaQtsQkbWF1MMJ7j7+vYCQ3PVPioSQSRUSHRgDhEgVEhoRLBBAaFCohwaFy7tQp&#10;+erTz6SioEhyoc51IK0cpBWuWiW5qMV56KgWuLpJsaenVAYEypaYWDlcWCgClUpRsaE+RogkQBNI&#10;2BOkYfndqdZt5EuE+1smTZaisHCJQbgePG+e+E6fLp6ffKJIc5s4UfkwtwkTlcr88J0rFQbC3BF8&#10;jBs5Ut56821FWp9efWTooKEyAVHjDESN803S2DQunr9IbaN4SBrH0njr6vdjWeibUV0xJAsERUFV&#10;kSAoIihEwoHQwBAJ9g8SXx80fTQzkixEZ3ydf4BUkDSoLHflSslesUJynJwkD58Lsb/c31+qQkNl&#10;c0yMfJqbJ+d27DCOYW8BASLDh4v06Gmk8Eck+uR338mxw4flELocm/MKJB/nS8KxoxYvluC5c8Uf&#10;qvGZOk28QBp9lyeI8zBBwrzhyxRhTs5KZTOmTQdpneTdru8iCPlIdagnj5+k/Nm8WXOgrgWKLBWM&#10;VJPGe5C8jfX7sST4shg0gYosKCoCJIUFBEkoiAr2C5Qg3wDx9/YTb09v8fTwkrMozK8+/Vz5tmx0&#10;DaoQjBRDaflQWTZqvwKJo59DU1keGChVaC7XRUXJprg42ZKQIDtSUmVPRoYczM2Vz4uK5EhJqXxZ&#10;Xi6Hi4vlM3zenZEpG/G7yogIKUYEmAsSU3COeFSKSBAWOn++BKFZJGm+06aJz5Qpijgv9MW8sU0E&#10;zpolHiZhDD4mocl8+eVXldLeg9L6ItwfMXSETBo/USltLkhbgEBkIUN+EldNGp8R4Q3j34d169at&#10;TjxUFg3ClLJIFogK9vWXQBDl5+kjPu6e4unqLq7OrrJimZOhjPPnZWvVOnVraw2awXJ3+DUUDFWW&#10;tWyZZALZUF4B1Fbs4yulUBxRhOa0GMHK+vh42VtSIp9v3ChHtm2Tw8Dnm7fIZ5s3y4H162VPZaVs&#10;BXmrk5IkB6TFgawwKIsIAagykhYA0qgoX/guBhxUHVPu9503XzxWuih4o8keP2asIu3NN96S9999&#10;X/ohchzByHHsBBWIzJgyXWZPnylzZ1Jx8xX++te/tkExcUCU9yB/H35tDWo3SYtCcxgeEAzCAiQI&#10;ZPl7eCOjHuLh4iYuy1fCOS9WjnrGtJkyFbXyzA8/yDdfHFG+LSshWTZSbVAWfRqbyMylIA6Ky4U6&#10;CuDfSFYhfpOHQCUTZKaB1Az8thDNYkV0tFSBnKqUFKlKTpbVILQATWo6/he7dKmEgZxQqCaEmD1b&#10;QjVx2B8IcgIRaASAOH+kJJBpCIMTVDJP51XitQqEoYP9/HMvyMsvvSpvo3kkaX3RRxuEjvXQjwfL&#10;8MHDZPSwkTJhzDiZyltZZnM5asQIqo0RJIdo2Mn+7aPIkrx8iUXTGAmVhflDYfBbJIwZdUOzMh8X&#10;Pn7UWBkycJD0R82kH+BdBG3stxUgkFmNoKUSpDAgIXFZIC4DBZ6JVBNXjCauEM0licuCX0rHdyn4&#10;TTKau4SFCyV+wQKJBWLQ9EUDUQgyNCII7IvE9xFAOLYVeSAxGGQGAVQXCQvFb/1RabyRB8IXrcBE&#10;NI0vvvCyvP7aG9Llna7S/f3u0q1zV3nnrU7yDprLrp06y4cgckCffjIS6puMJnMmb2nNmq2bSD5y&#10;QL/229+HzEOBs2lksxjs4y8BaA5J2HIoa/SQITJ68GDp9f6H8n6Xd+XdLt2Ad6Vr527SDT6BAcnx&#10;w0dlTVGJukuyjUEJiKNvY1CSA5A8FZxgX76bmxSxX4dmkk1kIdRXgM/5IDSHREKpGSA4HYSmAan4&#10;TwqOQSSj2U2EcuNAcgxIjgbJkSCORIaDpJDZcxRxYdgOX7BQfN08xBcthR+a9unwdc8//6JSWae3&#10;35HOnbrISy+8JN27dZN+PXvKwI8+krdff1O6vt1ZPuiKrsCHPaC8ofCBE2TW9BmaNI5i887Ib99E&#10;piNsjwoOU34s0MtXvFxcJRwF+nHvXjK8f39ZimYmCoGEDwpz1NChyNxb8g4y1wnQtn/bDqkoLJbC&#10;pFQ5BP+zFf/X3YCCVa7ou3lIET4XgLR8EMO0ACQRRSCMzSZB8vLwu1zsz8VvsvHbTJDHZjQdpKVS&#10;mUASyEtajhTbJDIeRCaiuU02SQ1GSxGAoIktRrCvnyxEHl599XV5G6piEPL2668jL0NkNnzfYqh1&#10;AdT0fpfOMgZRa7d3ukj39z6Q3t17yghElmwqUUwkjY/SMRj57ZWWiuiPUSNJy01Pl3mIxHxRWO4o&#10;AOdFi8V5ylSJ8fOXePSLPFDjhwwYIJ2Q8c7InFIb7ex52Qvi1hSVohuQLTkgrxCd9fXwlbtCQmUv&#10;OuG7Q0JkM9J1wHpsE2v5mSlQBawJDpHVqCCrEdhUgPxy+DsGL2VIy5CWoDKolMEMFFrk5S3Znl6S&#10;BIJiEelGI/KNAiIR/TI/YTiOE8h8E9fbBa0D+2aD+vWXeWhGF8+ZK65oSlcgj0sQsCyAUt995x0E&#10;ITPlfaW2njIA7oDNJIqJpOnbWeyv/Xak+fn4TEtB4bJvFoKw/iRC+YP79ysevBBxuSxeIsGjRkkS&#10;fVF4uMQBk8eOlTfZlKCp7IbM2eycyNFDn8verdvh5zbKpooq2Vy5VtaVlMtaYH1ZhUorC0ukqrhM&#10;1gAVBcWKaG4Tldguzy+S8rxCWY3vmJbk5EtpboGUIi3OzlMpKwZRnJWL6DVTslFJiNzUDMkBMtHv&#10;TIqJl8TYOImKjJT33vtQ3WPs/v77ijBnqDEUinbira5ly8Vp8VJZiiZ1IYh8v2tXhP1zpOcHPaQv&#10;Ot9sIjdu3DgZxaVvZ/22wciasnJJRuZ492MhHPoEhMQTxo+X+Wgy8vPy5PSpU5IGBx5A9O4tOYju&#10;fKDC/vAB7Od0R8bGIVy+YuN8JGfBLmdaPYP09FkDZ87KeaTnT5+R8z+ekrMnfpRzP56U09+dkFPf&#10;fqfw4zffysnj38rp70+o7e+/OiYnjn0jx48clW/gV48e+kyOHPxUvjh4SA7t2y9bN26SCkTGH0Ix&#10;wxEVDh08RNzQ1BZkZ6tL+ezgQdmwbp0UFxZKJlqYNOQtA2lZaakshJ/s3aOX9EfAxT7cBJCL4qLa&#10;+GTWb0taBTq0STFxyPwxWQbSPgYxnaCiF+G0mzRqxBumUlRQIJEIm1f06IEanwsf4cuheHm/G0Jm&#10;ZGra1BmqEH5vxoHbyIhI+WTyVJk/f6GqjLStGzZIfHSMLFuyVKZMniyjRhqEDkSz379vPxkAP87f&#10;chSgT8/eMnrEKJk9Y6Ymjc9A/rZja0W5eWrs7Bwy+B1q7qHde8UJtaxdy5bybIdnpXWrpxR5bggo&#10;vjx8WCqLiyUcPueTiROlB0JmDs+vQB9uFaLN35sdOXxEVqxwFldXd1mF4Io3iavS0mSVkwuiyWkg&#10;pI+8+dqb8jK6AS88+4I898xzKn3lpVdUN2Bg/wFQW28VRc6ZaQv7eTvrtx1bK8jOVY8WbEIzcf7k&#10;Kfnx+HfyNTrM6+B/eiMcbtm4sXRs017atmwl/bp3lwIozRUR2zTU0L7or61YukLcEVa7ATnZOZKM&#10;DnIKOseZmZmSh+a1pLhEikE0UVJibJcApWiC+JlpWVmZ2l9UVGSgsEgK0WQVQuEFALe5T3/Pz9xf&#10;kF+g9vM8+fn5kpOTo5q3eHTMw8PCJCgoWLy8fMQbEbE3ujHuiEaDEcSMRBdmCboFlTExsjYrR/Iz&#10;cyQ1PkmiwyIlyC9AvBHp8jGETm++aVMab22huEjab387i4/M8amrI59ZZvo+dRbN5XH5bO8BSYmK&#10;ldc6dpSP33xLXkWN7I+OZwwce+dOndTdAk+Q5YuC8fX2laDAYNmza7esW7tO1lZVKaxbu1aq1qyx&#10;fdbbVZbv11YZv1lTWSmVFRU2VKwmVstqK8pXSzlINlBuAtvwXUQpKkIRSM3OypJA9DsD/APFHwFW&#10;AMiIA0mO7PMDn8ra1WsknxU4MUni0HSGh4bi/wHqNhdvby1daHspQ9/O+m18Wn52dmY2Ota25xut&#10;hjjhxNcgbt8B2VBZJSsXLJAJqH0DeveVFYgoRw0bLp6r3MUPtTjQ11+CeGMZpJWXlsnO7Ttkl8YO&#10;Yqfs1thJ7LoI/A3/t2PbdoXtW7dVY5tl227fti1bFbZu3iJbNm2Wjes3qMrAp8g4jBSM0D8oIFhC&#10;kJZCiQ4NgdG+nXuksmy15EJ5ackpEh8bC38YoUa0Oa7mtGyFFBcUpKPY9O2s36aDvR0ZzUR4rJ5t&#10;dGTIzFefH5btiMJK0RTFR0XJIkSVvdFMesFPBPr4STBqcAgIC0OhhHMoB12HOKiTj+DlozKsjU+U&#10;PQi7DwF7ga1xcbIhIUGqgDUKiVIZnyAVaNLK8V05flOGml6GtBQFVxoDMDVRht8wLcf+8sgoKUPB&#10;FiLYyIFf5sh7Es7HEfaI0AgJ4w0D9Nk0wtEXzYRPc2SnfzipKtUaqLsQeV26eDFaD2+ZO3ueODs5&#10;iwuwdNEiqo2k/XZPZ1XhAjNSjCeJ01LTzcu/0E58c1z27dolW9avh+9LkMEDB4o/mkMO2RBhqMUc&#10;b4tAAXGwNIrjceFREhMRLXFAFroSFVDgDv8AOeDjKwcRee5CB3kLPq9DQLNGdaQDjE40oG5vAUX4&#10;DVFoprzlxZGCYnSqS9ChLuHdFQ9Pyfb2kVRUnHgQoh6LIMyR9nBcTxjIUlAVKkx2bt0qnyLUd2Tf&#10;oRuxB3kNQYe/FD52ASJOVwRY7oAbAhkXp5W6ieS7ar9NBFmcVyCpUERKYrJ6br+osNi8/Avth+PH&#10;ZQP8jo+npxrJ5vANx9w4SMrbX1Fq0DRcjXbHKMKiJJakRfI5kxhJwb4CfF8F8rbDx+zz9ZNDIIAk&#10;7gaJ24HNIIVPd/FBobUghk95VRKo7XwGZY2Xl1SCpAoECaWeXpIPlWfiWMm4hng+FqGeZYlWFUaR&#10;hmuh6sNxfeFUGX7Hbe5jFExSrHbuLPz499/LqR9/lB3bt4ubm4d4uHuJlwfg7ikealhqlTWC/G1I&#10;Y+SYmgDCEDnxwdRkEJiclCrfffedmRU+xn9O8uAL8tAhVYQgwuJgqSLIRCz2xeI7BQtZGvFoLokU&#10;FGwuflMG4teD+C0BgbLTz192g7w9UMwuKGgnKsZ2kLMF2AQ1rUe6FiStprpAVB6IysR/k3ENCTxX&#10;VIzE4hwESbMRh2vSxLEV0OA+PvOShkq6fcsW1fm22npE0X5Qrq+Pvxql90Gr4uPpDeK8xAOKQ7GR&#10;NN44/m1Iy4fTNZ4oTlGKM57dT1dNJVO+EZoMUvmdfoiVHfFEEJBAMlBATNVncx/TxGj8xoIEE7yt&#10;lBSbIMkEjsV7nunYlxkdK3n4by4UmocCzQMhOSjcLKQZKPxU7E8BObZj4T8K5mddKVhBNHkkhsQp&#10;4FgkK4qVDftVxeJ/8F8+0xkPfxiJc4ThN0QoyA1BxWBwFYAgyx/kMUKm4lBsJI3P9v8m9v9WF5dJ&#10;YU6+UHH5vIeXnSeFuej75KFfZILfF/FeH74r4JPF6VmSDVKzktMkHYRmgNAsEMyUSGcKtSrgN0Qm&#10;U3xmSmQj+OF/snSqkCGZSPVveJy0BBwP/0uJT1YpWwVVwViR8B33q5YiLslM+WR0oo1IplrpNsVj&#10;XyIqDSsPkYL/JaGlScT/SF489sXhNzGoJJEgnMEMI89g+O5AKBDl9psRRvt/33777S6zVfjjml4t&#10;6hJzLJ85fVp9f/rkSTlz6pTyW2fPnFE4ffKU8me8x3q5eZoPHTo0huVmFN9vZEuWLLnR09OzbkBA&#10;wNNBQUEdkT7v4xPwPFM/P78XfHx8XiT8/f0vgN7/c+Dh4Wifhw323xnfW7dr/t1PgT62l5fXCyiT&#10;5wlfX99ngQ5ubm4tZ82a9eDQoUM5m8Fvb6hA/7djx44bKisrb1q3bt3NmzZtusWKrVu33uoIRUVE&#10;kd0++881f6f3adh/Z/3+Up/1thVX8h9Hv7HPO8ujpKTkxpSUlBtYTmaR1Vqt1Vqt1Vqt1Vqt1Vqt&#10;1Vqt1Vqt1Vqt1Vqt1Vqt1Vqt1Vqt1Vqt1Vqt1Vqt1Vqt1Vqt1Vqt1Vqt1Vqt1dofxPQj1tZHrbmt&#10;QbN+tt9fa7VWazWYvWh+DVjN/nOt1dp/jdlX/N8baq3W/tDmqFJr8L0hPWmi3raH/XfW/19L1Fqt&#10;/SHMUeUlrKJxBOuywz8F+hz25/0poDnaV2v/Q/Z/7f/97/ofP/HE8LFNmuQvbN36m5UdOogzwNQK&#10;JxPLgblt2nw7ulmzwn4NG458Cv/ncYzD/aJmXzkJqxgICopTcPwS4LE07M9TExxd49Wg1v7I9m7d&#10;unM827c/7w1ReLdrJ05Nm8r0Bx+UUXfeKSPuuEOG33abDL31Vhlyyy0y5OabZdBNN8nHN94oA//y&#10;F4UBf7nBxF+k/w03GOA29qn0RuJGA/ivAo7TH8cbgOMOuP02GYjzDPrbnTIe513QvLksx3Usbd9e&#10;FuO6XqlTZ6Z5qY7MvjLaV24tBqtI9OLDTO3BKTAJR99dDtZzaFxrIdba782Wtm6dEwAx+bVtKwse&#10;fljG3flXGXXbrTIClX4YRDD4hutl0HXXycA//1ml3DcaIpv497/L9HvukXl16sjCRx6RZY89Lk5P&#10;PinOjRqJS5MmsgrCNNBMVjW7GC4XoLm4QEjESvxnGY6x6IknZDaOOxUiG/fvf8tQiI5i7I1r6AX0&#10;hnA/wrV8hOvsh+sd+Le/yUT8finyASHKmKZNs5A9VjprpbWKy5EoCE7M4QicuvRq4OgYjgRrFSCh&#10;GwHrdVthL6orQa39mnb+/Pk7gyGqYHiGRXXryvjbb5cx8CAj4GGGXX+dDIGYBv/pTzIUFXksvMoM&#10;VPCFD9WRlY8/Lu6NG4snREN4KDS1pe52cCOaVMPVBghQAQK0g4s9cAxnCyhAA81kJcS5AttLGjaU&#10;WWgcJtxzrxJin+uvlx64/h7IR09s96YQkb9++G7MQw/KEjYmEOHWrVvvRnGwkrPSW4VgFQoXKLip&#10;BnDq2auB/f95bMJ6Pn0NNYnQkfgciepKUWu/pG2cMKEyAuJyh7eZdMftMh4VbxTCt+GojENRKUfB&#10;M3zy17/KgvvvF+dHG4gnBOWNSuyNCs3Uy4QnKr8XwNQTYvFofCHcHcDNhsYqdUXqaqarFCC6C7YN&#10;uFjgbIJe0tmClQoQHoHrIxjeEivw3eInIUJ4uHF33y0fo9GgALsT9IhoWPqgHPpCgFPhORdBfAmj&#10;Rq1HcVnFYC8WLjLByd7swamDrxbW//O4hFWQWoRafFYv+EsLr9Z+qp0vLh4cDXF5wBN9gjBv/E0I&#10;91DBRlBYSGf+4x+yDJ7KCyGaHwTli8qpgErrY8IbldUbFZzwsgFeTaORZRvwwGcNdzu42cHVDqss&#10;qSO42APnc0bqzBTXtdKWmjBF6GRiBUEBAsuBuWhQJtx7nwyG0Ci+D9Ho9ECD0xth6EdojD5BuVF8&#10;Fd7eo1GcFMbtJrjWLcFFQhyBUz9bt7myGVP7bUL/Th+T4DmsQrQXoCPxXSuPR9SaI0vo2FFiEB7N&#10;hIf65JabZSxENRoVaQJa8MX33SfuDRpIAIQVgMrmT6AC+ik0EV9UUMIHlVan3qjMVnjZ0Eilnkg9&#10;GwJMAQ9sa7hbUhvwGzekVrjWgFUO4ELgGEpsapuCa2SIzrK9UgN5IJwUmkB0TWQFUno8AxRfMyW+&#10;RTjeNITTI9AIGZ7PEF8feMOP0G9diHKdB/GhmCkYgou7aHDdYg1O2a3TS8H6H+ux9PGtQrQKUItP&#10;C9BR2HktxFdrmS+9dCYeFWEW+lxTbrpJxqGFJubfdZd4QVxBqEhEIIHKFYBK5o8KR/gpNFbwReX0&#10;ZWpu+wDeqIDeqMAK3Aa8LFBCs8AD/aZqwTVEyGoB9jF108BnA8a2K/Yp4HM1LMLDdwrYVkKzwNmS&#10;KuB6V6rUIjwTThqmAJX4gOUol+UoHwpvmRJfQ5lap470haezeb1bb5E+DLXbtJFFzz13FsX/TxOc&#10;Xp3gjN16W4N9QsJ+vwb/o49DWIVoL0J6Q+0B7cWnhafFdyXCu1rx/e/ZiUOHXk9BK7vkn/+U6RDY&#10;JHiwqUhdHnhQglCRQtFah6DCBKPyBKESEYGoUEQAKlkAfuNvwg8VU8MXFZTwscAQWUMDqOxedvCs&#10;AR4WXCA6EzbR2cEmOgtsQrMHrskFqQKuk6kzgW0rlPDMVIFiQ35twgNWoFwMQHQW8VF4y1CeM+vX&#10;l4EIx5XwEClQeP3u+ocsaNdO8lNT+4IWLs9JcJElnVqhv7fiHjPVgrQKkyLUQrR6Q3vvZ+/5HHk9&#10;R329nyK6/x3LfvbZ8zHNm8tchDbT0NLORKvr9uCDEo4KEY4KEYY0DBUkFBUlBBUmGJWHoAADTVBo&#10;Aahw/ib8bGgovqiohuCMbR8TFJk97EV3gfCeePIi0V0kOPxGb7th2yY4bBsiQ2rbrhZdTeKzic4E&#10;RWcTn4mVBPKn4aRTJTxDfCs0UG7LFQzhLTOFtwTbk9Go9UL5f8ibLOCgD6KKGfhubocO50ETl1fV&#10;4EJZ1s9W/Mdum7AXJsVoFSBh7wGtXs8qPqvXs95ouVw/z5HI7PHfa7kcRH7gAZl7800yDQS73HOP&#10;hKNCRDVrJhEgOQIVIRyVIAwVIxQVJITA98EmglChAi0IgJiU4FD5CD8LlOAs0IJTokPlvwDcB3hh&#10;W4kN6QXAPg+kHk/oFAK7BJTo7KAE5wCrmOL4Snz8zBRwwbZNdNh2JDqb8AiUg1V8NlBwEGC18AyP&#10;t4wwhTf3scdk8J13Km/X88Yb4e1ulZF1HtJ9uwdNUHB62wrudwR7Qdp7RS1Aq/gceT5HwqO3swrP&#10;kadzJC57/PdZYceO4nH33bIAIeJckBmCPlgsBBYDLxYFwiMhsAiQH47KQIShYoSighAhqDDBJpTY&#10;ULGCIDKmASZsYkOlVNDbSH2RavjYANEhtRedEpsFF4kO0GKz4koFp+FIdIQS20UwhaeBPCnRYduh&#10;6DRQVlbxrdBQ4qPwzDBTic4Q3mJsj/73v9VwggoxEW4Oue8+mW+IjovT/RTYC9IqPi1ACs8qPmvY&#10;6Uh4OtS0DzHtBXc50f33WDlEFl6vniyCyBbfcovEQEjxEFkchQZyo0FyFAiOBCJQAejlwigyVAqN&#10;EAgrGJWHCLJDICpcgAl/C2yiM2ET2+Om2CypEhpTEzaxWbaV0PBZw0PhCUNs2Ha3AvsUsO1mgp+V&#10;0PgZqatONfDZJjZs2wvuArFZQMHZhKcAkSFVwH6r8JxQjheIjkB5LycoOgpOCQ8hJtKJ999vejpD&#10;dOPA49z27RleOhLU1cIqwJrEp4VnDTcpOh1mak+n+3X2N1P+N8T2Q3i4SxE63Ctuu1UWwZPFgujE&#10;Zs0lHiFLHMiMBbHREB4RCbIjIbAIkB8OFHXvoRZruiL79juJaPWUY8Gh0trAz4AvBHKllv5WJwju&#10;CUN0SD25jWMYgoPQLLhSi3rpZVN0T0Bg+N/pM+Y3l7bKOXOVCF0Aim/97DnmN1du327cKFWLl0h0&#10;p3fEvUVLO29nCg98WEPMJQBFR0/X8yaEl3fcLvPbtJHy4OAA0OxIRD8V9sLT4rP29bS3o6fTfTt6&#10;OS04hpXWkNLah3MkNOKPbVXPPCNe//iHLEGLGFq3riTDiyUhXEwAcfEQWRyIjAWpMSA38/kXzKrw&#10;C9m5c+KPSqzhZ0k1rtSCm7eEp6PYLgSFZsXViK1wyFAlNI1TR46Y31zeVuH3Gp5Nmpl7fx1bBK6G&#10;/+MuMYYNbpX+d931c0PLmmDtB9r39Sg87el0aGnv4ez7cJcT3B/Tzp8/f3clCFgFMpxuvlnS4MVS&#10;IbRkpEkQWgJDSCABwvs1zCo6JbjHDFypUWhKbPiPveg8sc8quCu1vV4+4ob/GnhcPo+IMr+5vNET&#10;KrHhv0x/TUsfPETdSJn9aAN197IXugX0cgsRvUyYMOEp0O9IOD8XjkRnFZw1rKTg9I0TCs56p1KL&#10;zZHg/nj2dffuh1c//bSsAgmB6GBnIWRMp9ggsmR4siSILAnC+7XNHxXaAASH1A+4UvPBb70t8LKk&#10;BqqFd6X27Zoqccd/3U2xFQ0YaH5zeVuF31fDEB2HGHwREkYjPM3HsXY4u8jxomI59eWXcvbECZGz&#10;Z81//3yz9ueG3Hmn8Twm+nJzn3pKgvv2/RzVwJFgfi6sns7q5XRYqQVHD8ebJvb9t8t5tz+WHXj5&#10;5TNFEJMbwsZIxPc5EFUmhJaOkDEVxCTjuyu2s+ckHP2ScPRLiDBU5lAgxIKrsc9CwyyCe1zSXn3N&#10;/ObyRrHZ0IApPJyCRWxIPYErtiNHTbE9Lm44ZljbduYXlzdX/EfjYuEhRdm4mJ9duE99BpgCzmbK&#10;ft9PMX0jRd+5HHvPPdLzhushuFtlGvp8S5599gyqgyPB/FxosVm9nBactQ9n7b/Zh5M1ebc/jn3W&#10;seO5ooYNxR2tXNjd90gehJYFoWWAkDQQkwKCrtQiUREiTIQDFJpGKCoNEYLKRFyNBaBSK+B/3yQm&#10;mXsvb774D+HT4DFDbASOwdTq7YgrtnPnxR3/d8cxCd5suVKjJ3TFfy8A9q1CeqH4qkHxKcGZ6U8x&#10;J3jPC+5eovFUXg48T7jvPvXaz0fwcFNRD+a2bn0O1UKL5JeEveCsHk4LTvffdDh5Jd7tj2HnevT4&#10;bn2rVuJ1443ie8cdSmg5aPEyQUQ6CEm7CqFFQVAUm0Y4KgYFxzQMFYUINaHE9sUX5j8vb4GojEQA&#10;Krd895259/Lm++hjFwL/J5T48JnwxjZxNeaO/9lwFf8tHT0GAnvsYsGZoOhs4tPAZwrtPCKGqzWv&#10;lq2U0BQgJIeCA9+j/vUvFVJScPNQH+KHDv0S1cNeLL8EHAnOGk7qcTird7tc3+33b+fPn79tX8eO&#10;EnjLLeJ23XVSiFYuDwWfA4+WCSLSKbSTJ03aLm0xEFU0QMFFQVxKcEgjUEkiKDqk9oKTU6fNf1/e&#10;AlFBNa7G/CAGwvfRBiawXb+B+FjgbeJqzAPH8cDx3E1cqZ36+mtxxX8JNyU6e1B0j0FkJlBOR9Mz&#10;zH9fuW1d6Swr4XFt43XARaKj4JTomsgSpHy9pzcFd/vtsqhtW2nRokUDVBNHgvm5sIrNPpx0dLPk&#10;ct7t929HnnlGolHAHn/6k+Q+jo5+02YQWxPJgdCyUPgZIORKLQaCikHFiEYahZSINGEI7nEJR0UK&#10;MxGKinQ1FojKqXE15gcRUVx+FJq5raHEVu9RCA1AejVGoSngGEyvxtwoNCsoMqQKehtp1HNXP6Ry&#10;/swZ1a+z4gLRacEp0RmC049/zX30Uen55z9Ln5tvUu/QcfoGVBNHYvm5cOTd9B1K7d3s+26Oniz5&#10;Y4jtXGDgpn2tW0sIB6vv+qeUQWjF8GoFKPQ8EJBDoX1+ZWHe2aNHJRYii4WgKLpopNEQlBIcUo0I&#10;VKBwDXx3pbZr1mwJQgUkAq+yYlNsfhCTkUJkEJWCKTQlNjO9GvOkyCy4GmPo6YZ8XASUC8VHsf0U&#10;M26qWPp4F4gOQrOITnu4CwTHGyYMJxHl9L31VlmAcLJg3rxdqC6OBPNzcTnvZr0zaT/Q/ccS2w/P&#10;PisJCBf84dUqILByFHQJUt6RLGjUSHKvwqudPXxE4kFwHBALURExgL1FKdE9pnA1FoyKqBF0lRXb&#10;JjQKzA5abApXeVyKzRP/88TxuX015o7f6/CTcMNnLbifYnGvvX5BH69acAacITwtOD4OZvVytmcu&#10;leCayDzkpyfqRJ8b/6LmR1naocOv4d30cIDuu/FGiQ4l/9hiO795c7uvUYgxN90oqf/8p6yDV6uE&#10;2MpR2CUo9EIUfj6IuBpLAKnxIJpIfPLKhXo5S2jRSkJQGYlgE1drFJo9fOvVNwVnpFdjX2Vlixf+&#10;o8Rm4mqMnlAJzoJTlVXmt1du53/40RZy2vp4ChAZhWcVHcRW7ensBVft4XjTZADfGIB363/bbWo2&#10;MP9ly7qh2jgSzM/BlYiNno39tj+u2ARe7UCTxhJ9/fWyDgW+EWJbi75aJQq7DChBwRdepdhoCUps&#10;jynEAd/Ex5vf/DQr+7CHhKIiElpwRGWfvuYvrtLOn5fvN2ySL9My5Px335s7r94oNCuU2M6dN7+9&#10;vAU2awGBPapEF9nhGXPv1Zmtj6dBkSG1Cu5CL2eEmDYvp8VmCk6FlOCeb4uP/9e/pRe8W3+EkrMQ&#10;5Sx6+ulr9UhXTWGkVWyXuiP5xxDbhnvvkTh0hnc1ay5b4NU2oJCrUNirIbRSoAgEbHz5FZPaX994&#10;JzMMFZIIVYDoUKlDTFA4v4V5P1JfvABveERDbEzry49l5eYvLm/bV7qIB/5LXDND+Xyemi4p3XuI&#10;Z+OmNXg58y0Dejfl4Yz35uY8/Ij0+r//k3433ywj7rlbVhihZB3AXjA/B9qr6RskFJt+hMvaZ9OP&#10;btnfjdRC+/2Lrervf5ckiG1Ps2ayrakhtrUo6AoUeBkKvgSg4OT7EyZ7v65ltO8g4RBZOCpkmAmK&#10;TYOCq/ipHu6nGDyXD0VmD4oN6d6ly80fXt7Of3Xs2ovtCi2wbbtqwYF7Tki0FELsA8/WD+HkYNQT&#10;U2yOBPNTUdNYmxaavhvp6Na/vVf7/YttEwoxBWLb27y5bIfYNkFs6yC2ShR4OfpcpSj8YpBQCBxb&#10;vMSk5rexH8orLhCdIbz6NuEdS0w2f/nL2/lvv1Mis4e96Ao/6G7+48rME9d/tX29a2Gnv/7aeK8O&#10;fKs5UviaDraH3HyLmnZ92F3/ECdjCICezREcielysIaQ1tv+FJse1LYPIWvyar9/se297z5Jg9gO&#10;QGy70GczQsnG8G6NlOBWo8BLQUIJUIRwoxCt3cnQMJOiX9c4YB6ByknBhaNih2E7DGmoBvaHICWi&#10;GzZGDbrywfKL7Nw5iW/TTnwfrmcAx9TbPuZnpkp0OgWiWj1tHuDKjKGnJ/73+VU8enatTL3cCr7V&#10;TGHgn/Ndjvnb39SNkrGoJysvLTYNR6JyBHuh2YeP1gHty90Y+WOI7XTLlpJ73XWy5/HHZR9CyR0Q&#10;2xYU8np4tyoUeiW8GwVXZhPcE1KIflQBkI+4PxfY0bP35Z9IP31G9nwyVdJxzESEhYnoeyUoPCrx&#10;EEkcW/cvj5k/vthi0OmPRKWMxO8ikFJsOqXgLhAdoEVHBJsIethAoEI9CcQ+pgEm/B0Bv/FD6of/&#10;qBSfbQIELhCeFdjnjVR5PJ0Cqp9nplZQcBcBeTVQH6Gm8ZmpDj0Jd2uK8vR+oqFEPPOslIwdL9+U&#10;lpmld2Wm3i43xaYmoEU9GHnHHfLxTTfJEjTGK9q0uRKxEY7EZcWlbopYw0dHg9l/zKf+z40e/SUF&#10;twaFufaf/5RPUaB74d22o5A3o7A3oNDXAVUgoBJErAbKILZSoBgiKwIKGjwu+UAekANBZANZQCaQ&#10;DvKJNCAVSAGSIS4iCZUj0UQCQMFp0cWhQlktBv+LRuWLMqFEB1BsWnBW0SnhoYITIRYEWxBkgRKe&#10;BZcSnyG8aliFp8VnDyU2buO69LYWnxWOxOdQiDbhWYAy8kC5GsMJEJ9KDXD8To3jgRM1YK5gvKnA&#10;B6L1m+ZqSgdwrebFBP9c86A/op4ht90qrvBqUe+//w2qjSNxaVgFZf9Zw5FH07f6rc9EXulA9h9D&#10;bDR57jnZ/7c7pfj66+WrFi3lYDNDcDsguK0o8E0o+A0gYC1azDUgoxKh5GoQUwbPVkLBgbBCIB8E&#10;5oHMXICiywK5RAaIJgzRPSqpqBgpQDJAwV0kOlQmIo7A51ikMSYoOA0lOngbJTpUXi08JT58DjPx&#10;S4jOikuJ70qEp3GR+JCXi4VX7wLxORKeB1OU0wXCIygwO9EZg+fG0ykUnHo1yBSbgkVsXP+Aq/0M&#10;RL0YiVCSYkN1sReXFY6EZQ+rN7uU0PQg9tW8y/bHEBu924a//EUOI5T8skUL+QyC249wcjcEtxOC&#10;24bC3wwSKDqOx1UBFRAbRVcKsrToCkBiPlAtugbwdA0kE0RrwaWjIqQBFN0FwkOlSXwEokOaAFwg&#10;OoCiu0B4qKDRqKBRSCMtUMIDKDir6OzFZxNhXQPBdR8xxIc0CJ8DmeKzEh62DUBwSBWw31+nJvzw&#10;2YCx7csU+69MhFbhmUA+9bYXYRGfVYQKKEMj3LQXnRaeFpshOOO1IONdPL78apvYiEID51xoZAn+&#10;O/SWW8SzXTtxeuqpnyM2+7DR2kfTQtO3+Sk0ho/6Vv+lxtXs8fs2RGnXUXCnHnpI1t5wg/zQqpV8&#10;Aw93BIL7DB7uAAp9Dwp/B0jYhv7bJni4DcBaeLg1FBxQRsGBuGIQWAQiC4F8kKqEB5JzgGwgC+Rn&#10;AhmAVXQpEBmRjEpD0RnCM0SnhIeKGIfKZgCiQ0rEAIbo6inRWYWnRWcTHyp/OCp/GFIDEJvCIxBb&#10;NZToTBjCM6AFp4VI4TG1iQ+g+OxRLUATuBZfpBSiSvkZcCxAQ2g6tQFl4kh4SnwqxNTiAyCYC57f&#10;BC/qTQVw5QHOPMCdMdHRk8bEteDZA16NS22NgNCm3X+/eMCr3XDDDY4EZkVNArPvm2lvpm+GaKHp&#10;GyJWoV1p+Kjx+7dzr7xyRl54QQ7ceqscr1dPzrZ6Sk5AcF83byFHUOiH4OX2QXS7GsLLQXDKy2nB&#10;gSh6uXKQVgrylOhMwSlPB4IpuFxAiQ4VIAupTXQQWRoqSaoSXH0lOC06Ck6JDhWMiAeqRVctOI1o&#10;VGAiCpWYiFQwxYc0Ap8N0WnBGQi1wCa8OheKLwifFbgNBJrbWoRW0V2R8HBN1cIzwc+AD7btRWeF&#10;VXTVIacFKFfrUy3q+U0NcOIJoRkw3kxXYoNXMxYjaayW3Vrx2GMy8rbbxBtCW/nUU3yJ1JHArHAk&#10;NHtPpmfXotAoMv1WNj3az51Zi/hjmDz/vBAHb7pJBCGDPPW0nGzZSo5TcPByhuCaIqxEX06FlejL&#10;mYKrAipNL1cOApXoQKr2cgUgWQtOiQ4VQIkOyITIMlBB0gFDdPWV6JTw4MWSUKmIRECL7gLhQUSx&#10;NjwiMUC0Sik8Q3TVwntECU6JDmLRCLMglMD3KgWU6EwE13nYEKDarhYeRRiI7yhAm/iwbRMftv01&#10;8FkJz9y+QIAKDgSIfUpoOrWDFp7qA5ownmgxRQfv5oVy94JXM/CYeIEj9WY6hKbm00QDqlYCatJE&#10;vJrBq918s/hBaO5t217t7X5HdxqtItPeTD+KZQ0d9Z3HmoT23yE2muq/QXCHKLg2bUWebi2nIDqG&#10;lYchukNNm8teiG4nvNx2ELMFottoim4dRQexMbSsAIlKdCDVJjqQTdEpT4cKkAvYRIfKkQlYRZcG&#10;oaUCKUAyKpMhOogPFU4JDykRbyIOFZOg4LTolPBQqZXokFoRaSICIglXsIrvYcPrYTsU2wYoOIjN&#10;AopPI8gCQ3jVCFCg6MwUx/bHtk2AGth/sfjshWemJig2laLMLgDKVQFC46tD+sVY/Ta6ngqCE9mq&#10;adwbNRIf8OoLoY288UYJQD+NfTVUC0fisocWmiNvpkXGvhmFRpHpsJHejHcdaxKaNXy8nNCIP47V&#10;RUaV4F58UY4ipBQUNkV3qnVrOd7qKTkKT/cZRLcfotvXpJm6gbIDomNouUX350DeWrSWqj8HwVk9&#10;HcPLovqm8OpVi04LT4tOCQ/CSkclSjORCqSYSIa4KDolPFS+BBPxBCqtEh7SWAtiFB6G+AxEmYi0&#10;gMLTMARoQIkPsAnvoertEGxfJEDsCyKw7ViEhie0ivAC8eH6LyU+A9WCswHldgFQpgoQnHpRFl7N&#10;mArCnH8FXHHdBLWACbj0h9DGoqENhkfzAfft27d/HNXCkbissAqtJpFpT6bH0Kxho34U6+d4NOKP&#10;Z8P++tfHleBeekm+u+MOkQ4dBKUu59q2kx9at5Hj8HRfQXRHIDretTwA0e1FeLkL4eV29Okouo0Q&#10;3XolOiO8rAC5SngQWxlQCsGVgPxioBCVoQDIB/IQUuaikuQAWRAbkYlKlAEo4aGCKeEhJZJR6Ygk&#10;ExSeAipqAkDhGXjYFN/DChQdBRgNQdiLTwkQ+yPsEG5DXQlDagDb+L0SnwmKzxBhXUOIAMWncYEI&#10;ze1ApNXis4gQeTHEaIjPvi9I0dkPP3DQXQ3EEyhTwh/lzDfU1dQQEBunAFTzb0JoAfBoXBsvEFxO&#10;RAMbBr4ptOXLlz+P6uBIXFbosNE+ZLSKTN8AsYrM6s0cCe1qPZrGH8/OLl5cqT2c1Kkj8swzBjp0&#10;hLdrL2fg7X5AiPktvN2XCDG/YJ+uqSE69um2WUUH2EJMCK4SqHjUFB5EV0rRwcsVmaIj8lBRtOiy&#10;lejqQXT0doboDOE9YoruEUkBklEZiSSFhyE4gqJ7WIGCU6JDxSZiTcRYEA2BRNlA0dW1IcIExaZT&#10;Q3jVCHUILTwDwTZQbHUN4LooPCU6Ap8vFJ+DfiDyrlKUxQVAmSmgHAPg0QJQvgEQWgDKm7OSBUJk&#10;XFNBLWiCqCS4aVOEko/LovvulfCOHcUPQjuyZk0pqoEjcVlhDRvtvZn1LiNFpkNG3TfT3ow3QhwJ&#10;7b/fq2mr5Gsi48er/pvCK6/ImbvuMrYpwmeeNYTXtj1CzLbyHYT3Jbzd5805KN4C/bpm6Nc1Rb+O&#10;N1MM4THE3AjRKY8H4VWZwluNSqCFV2KKTnk7eLl8VBolPAgtBxUpGzCEB2+HypaOykbRpaESpppI&#10;UXgYwjOQhMqbaEECEA/EoZJrxJqIedBAtIkoE5F2iHCAcBNh9sBxQ5ESIUzx2Sq+agHS8yHFNdu8&#10;n5lSeBfdDdVAWdiAsgpC2RGBBIQWBKEFwZsFoayDIbQQCC0UYSOX8ApHIzn5xr9IdNu2yqP5tmkj&#10;s9GoDho48ErG1LTQHHkzfZfRkcgcebP/TaHRCrOyZMfGjSJvdxIOCSiR0cs9+qgI+m8MMdXn57Af&#10;wjvfvoOchPCOQ3hfPtVavmj5lHxqCo/9uz1mmLkDolP9OwhvE4UH0a1FJaDHo7ej8JS3g+i0tyuE&#10;6AooOgiOyEWlyobQlPCQEhmodBmoiOkm0lA5U1FRiRQg2QSFl4QKbRMeKn88EMcU+5XwsE1UC6+O&#10;TXzVAqxjEWIdGyIUrOKr41CEWnw2EeK8hgitXtAMPZGXC4C8alzwNAzKSAFlpt9kD0F5hqBsOYNZ&#10;GEQWDm8WAZFFIQrxQMSy8j//kTh4MwrNvXlzmQMPN3XiJBk8YMClxGbtn9l7M+vNj5pCRntvpoVm&#10;L7LLCe2Pb4cPH968d/t2+WL/Adm+foPyajbBMX31VZF//csQHLf5/Usv4/sX5DyEd6p9R/mBwnu6&#10;jXzV6mk5CuHR430K4bF/x+GD3Up45pjd44bHW6e83RPVYSZEV4YKQ29XjApkEx4El2+KjsiB2Igs&#10;VD4iE2Ij0lExiTRUWMImPFTuJAIVmmmiCS28eAgk7oE6EmtBjAXRDhDFFP9jqhFJUHxIKcJwpFbx&#10;XSRCXE91KGrpByIP1TCHJQjknbA9D4ryUUCZhcGbhcGbcTKlCJRtJEQWhZAxBiFjFMQ277ZbJQUC&#10;i4XQQhA2ujVrJvPq15fJ48bLtEmTZeSwYTJqxIgtqA72ItP9M4aN9t6spn6Zo5DR+lTI/6ZHo1WU&#10;mU+Knz8vX332uezcsKnak1lF99prInffbQjujTeBN7CNfXyr+wX8/tnn5VyHZ+RUuw5yAh7vG3g8&#10;Jb4WreQzCO8ghxEaI9w0b6xshfj03UxrH6/a4zVQHq8EgisGilDBCgElPogtD8il8FAhiWwgC5U1&#10;E8gwkQ4o4aFyEykAxWcTIASRSGA7HilB4WlYBWgPqyC1KGPsBKg8IVIjHNWpGYpCZITuC6qbMRCY&#10;bVgCAtNPwdiejEH+Cb4JEYnyiUI5RUFknM0sGmUYA5HFQWTxTbi0VxNZdOstkgmRJUNkUUgDEaW4&#10;U2j16ssn4yfI9MmfyPzZs8Vl5UoZOmSI1bvZC82RN9MiY8hIoTkKGa8kbLyU0P67rCi/UDJS0w3B&#10;nTkjn+/ZK1ur1om8+ZZj0VFkDz5ofO6EsJOh51tvi7yO/a9AiC/C65nh5hl4vR+114P4Dpvh5v6m&#10;LWQPvN6ORmY/TwmvEYRn3NVc9xjER68H4VXA45WjYpVBeKWoZEp8EBxRCBSgMirxoYLmauGh4lqF&#10;p0SHCk7YhAcRJFtgEx6QAMTf/1CNiNPA73TqSIjKE+Jc9qGpvjHDu6O8MVM9LGGOB0JkfBJGP5Km&#10;HsZG3mMIlEUMPFksRBaPPlk8wsUEiCwJIkuBJwtBuOh8552SB4Floj+WgDQCfbQgCM0N38/B76eM&#10;nygzJk+RBRCam4uLDB48REYMH2EVm73QHHkzLTL7u4yE9mSXE1lNQvvvs107dpzKzsySlKQUWVu1&#10;1hAc7JsvjsjuzVvlCx9fQ2xadARFRtDDUXx164p07izStatIF+AdbL8FASrxwfO9iP8+94Kc6fis&#10;/ADxfdOmnRyF+A5DfIfg9Q5AfHvh9XbrmywNDfFthvg2QnzK85k3WNZAfJUQ32oIjyiD8EohOILi&#10;K0IFVeLTwkNFzn7I9HgPQnio6ET6A0QdSTORen8dJT4lQGwTSRBR4qWA32phatAz6lR5SYiM/UNr&#10;H1HfHY2DuKqHJx6xDcrr50DVg9jwQHwTIh4Ci4cXS0QZJMGLJUNkKYgK0ho1kvTGTSQL3mrZDTdI&#10;JtIiiCsPIkuFJ1M3QiCygFatZBV+O+3DHjJ90icyZ9oMWTx/vni6u8uwocNk0MeD4dmGycABA06g&#10;WmixaaHV5M2upF/2v+3JrLZ+3XrJSM9UYktMSJLt23eYchP58tCnsn3dBqkqLjWGASg4e9Hp4YI3&#10;EVbWq2f87t13Rd5/X+Q9oBu2O0OA9H4MPZX4XpZzz78oJ595Tr6D+L6G5/sSYefhVq3lc3g+JcBm&#10;LWUfBLgLYecOeD41tADxbaL44PU2wOutB9ZCfFUQ3xqgAuIrp/iAElN4habw6PUovBwILluhrmRB&#10;cJkQBJEBcaWbSCOwTwnQRCo+q23u57YFts84pg5TVYhK4JwXAMIirGOF+gkZ/Vyofv0oCQJLggdL&#10;gQdLgcDSILB0CCyzYSPJgcDymjaT5EcfFe+/3iEVEFgZyr4ASG/fXuIhsiiILBgi84Y3W4bfTZ0w&#10;UWbCm82dPlOWLVwoXhDa0CFDZcCAj+XjgYNkyOChMm7sOO3dGEZSbAwdrd7sUv2ynyqy/w0rLS6R&#10;rIwsSUtJk2QILikxWQ4eOGTKTeS7o1/K3q3bZUN5hSE0LS4r6N24n+J7GSHkO++IPPKwSMuWEN0H&#10;It27i3wIfPAhhPie4f064TcMUym+l16W8xDfGfT5TqLP9z36fPR+Xz7VRr5An+8zCPAgvN8+FXrC&#10;A7LfB++3nTdcIEDecNlkCnAdxWfxfmWPIPQ0w86iutUCLID48uHxiDyIIBcCzIE4CCVEhWpPaAU9&#10;ZKZKTeD/GqqvCDEZN2uMIQoFiIpIx7mNcUPjUTUFCItvRKTXf1S9dJsGD5YOD5YBb54Fr56NEJET&#10;5xagD8Zp4kvgvXzQF1sHz1UFkVVAYEVAZrt2kgSBxUBgYS1aiB9+7/bkkzIPYp0BbzZ76nRZMGu2&#10;LFu0SLw9PZU369u3v/TvP1A+xvawocNl/Ljx1lCSYSTDRwpN3wDR/bKrEdn/rsC0VZaXS35unmTB&#10;s2WkZUga+m2pEF1Kcqrs3bPPlJvIt0eOyu5NW2RdabmU5xUYz1DSg2mBUWyEI+GxT9emjRFqdusm&#10;0qOHSM+eSAEK8D2IUXm/LmboCe/36usQ4Cs4xktKgD8i/FQesI3hAY/AA3Ko4bPmreQgPKAx1NBM&#10;dqH/t8MMQdUAO/t/ECH7f2sgRB2Csg+ow1B6QoaiOhylR1TCBHRf0B56P9MLgP/kQ0i8c2oMWRiD&#10;9Dk4NqEfU8vDefmQNp8Z5StJfOu9AJ6rAJ6rAOLivJ1FEFdJ48ZqturK5s2l8PHHJbNuHdkKcW1C&#10;2W949lklsgIILBnCioMAo+HBwiCwAPzXA793gnjpyWZPnaa82aI5c8VpyVLxgdAGwpt91KevEtsA&#10;iI0ebuSIUTJh3AQZ2L+/FhxDSXo2ejSrN3MksivxYv+7tm5NleRl5Uh2RqZkQmwUXLpFcPv3HTDl&#10;JnLiq2Oyf/tO2VSxRlbnF0oZb6g8/bTxLCVaWDXgTQESHZk+a4iPwiMoQvbx2K974nGRh+H5+Jmi&#10;69ULAgS48D29H8PPrhCm7vu9AQ9oCpAe8BwEeBoh6I/0gm07yHF4wWPoAx5FH1CFoRDhfohwDzzh&#10;TvQDt6MfuBUi3AJsNvuCvBlDMW6kRwQYkq5DpadXVKKECPRwhB6SUKC3pFApWHxWwlUp9xlQ/8H/&#10;9UPZCjg233Tni7flSPkSbgWEVQFhcc6XNRBIFcS1DuLaCHFt4C37W2+V3QgJd6NMd0JcWykyCgwR&#10;QxI8Vsxjj0kkRBXxhLHIZAC2vRs0kFUIGedMnKz6ZfNmzJKFs+fK0vkLZCWE5guhDRgwUPr0/kj6&#10;ftRPCW3woCFKaOPGjpdJEyfJ9GnTrd6N42r0bBQaRUbY38a/lMD+t0VGg37+WlpYLLmZ2ZINz5aZ&#10;CrFBQEQ6xJYKsTGsPPzFYUNtsBPHvpa9W7YpD1eWmy9FCD+rgkNF0LIKQhclvqeAp1sbA+Ea/J6v&#10;8FBwqDQ28XG8jiEnvSD7e488gr7d20bYSRESFwjQ9IBvMwTl3U+LF3zhJTn/3AtyCiI8AREeb9dR&#10;jqEveLR1O/kCQvwM3vBThKSHGJKaN2X2qwF4Pv0CzwhR7oYod/LuKES5TYkTwuRdUoBvOmykQAG+&#10;8cDH0jhswYH6zUitUE/OAPzdeohpPf67HmLi/C6bGsHror+1DR6I0whyotzdKJ+Mv/0Non9MPofn&#10;+gyCOgQcQFntpgfD98lonGIeekgiHnxQwpCG1qkrIY/Uk+D69SUQHoxP+vMN7fmjxsh8CGzBzNmy&#10;cNYcWTJ3vqxYtFhWrXASP29veLSByqN9ZBHaiGEjZOyYcRDaZJn6yVSZCS/45z//uQWqiQ4leXOE&#10;oaP2ZrUCuxpbW1EhBTl5htAgrgyIK91EGpAKofGmSVJCknxhWbjQ8HA7ZOPqSlmdVyiFEFwOfp+F&#10;3wkqjqBVluYQFwVG8DMqlqDlVaHkAw+INGwIoUAkDDMpPqsA6e0oOH3Dhf9BJVT73kN/T4N9P4af&#10;9IAUYCd6QfyGXvA1HFv1BSHCF1+Scy+8KKfZH6Q3REh6AiEp+4XfQYzfwit+g9D0a3No4igEebjV&#10;U/CQreRTiJJ9RS1M3jG1gYP16D/xTQgO3B+ARzoIMCX247v9ENMBhHcHUQaH+LoSUPSPf0jK9dfL&#10;53w7HoI6BnyF/H8JfAF8hnLYiHIrg+dKRVkl3H+/JDz4kMRCYOHYDrrvPxLwn/slAPv8IUB/9Q5b&#10;fZu4FsGLLZ4zT5bOWyDLFy5W3sxt5Urxh9AG9B+gPBqF1r/fAENow0fK2NEQ2oRJhtDgDWfjWIMG&#10;DjyPakKx8UYJQ0mGkRSbvcBoteK6lFWVr5YcU2jpEFVaYrKkWpACJENAifGJEhcTJ/v27TflJvLD&#10;sW9sHq4kO1fyEX7m4Bg50bFS4R9giI3CI9CKCyqOINQRtMKCSiP33GsMjj8MT4YKyTcMlNAoPooO&#10;FVDBKkJ6QQqUfUB+V6cOhHu/yH33GR7xefyGN1zeAihU3vnk0AOFx4F3jv+Z4hOIT/1ejQXi+Ax7&#10;EQbzEbSz7drL6bbt5Ef0S0+0biPfQ4R8DvRbeGy+/fANhHgcQlGAIL8FvkNY9z0+E4fQQBRBTIU3&#10;3CBHkO+z8FRnkY8zwEmAKwh9DxwHjiFvXwKfIj+fwbvvR7oe4sxDfuLvvkfiIawkeLAklFPUAw9C&#10;aPeJ3733ijdSH3g4j7oPy/Jx42QJPBk92FKCIluwSJwWLRGXZSvEw8VF/H18bB5NhY4U2seDZTg8&#10;2hh4wonjJ9qENgdCmwfBLpg7zz6UZL9Ni61WXFdqYUFBHYvz8iULQqPI0iCqVCAFwiKSTSTFJUgi&#10;EB8bL7EQ0qeHPjXlxpsmX8oeU3Cl8JAFEG42BFccHinrfX1lLbDGywterJHIow0ML8XnLLmNSqJE&#10;wkfA/v1vCAfei2KkJ2zLmy8QGQVB8bHfxzATlVNBC5HgZy1GgndL+R96Rz7twm2GsejHnPvPf+QM&#10;BP7DP/8p3911l3z997/Ll3+7U47cead8fscd8tntt8vB22+T/bfdJnvRV9rD/pIG9h38x9/lK3iW&#10;M83QOLCPyvNq6OvQ16iBfeeB09j+EekJ5OM7XOeXDBUh6qMQ/HdoIH6AZz6CxmArxFzAcTWUSTxE&#10;lQKvnoYyi0MaDi/nc8894oGGymnECHEeM0ZcILQVCPkorhXwYsTKxUvhzZbJquWG0Bg6so9mExpC&#10;R96FHD7UENokCm3yFJvQ5sMrLoBoF0K0rVu3fh/VhWLjc5G8/c+bIxRbrV2plRUWSW5GpgodUymw&#10;OIgrNkGSICorEoEEIB6ejWKLjoqRzz/73JSbyMlvvlXDAlpweej3ZUO8FUHBSnBVFBxa1dUQXbmX&#10;txFC0puhQgn6G4LWWlCB5F8QHFpyJcJGECf7fvAy8qwpJC0iq/gIVnD7Sm4VoxX6O+tv7aGPZz2u&#10;/fEdwfpbwry+c8BZXO8p4Hvs/wp5+qJNGzmA/usXENxxeOqz778vP3TtKnvxuaTBY5Lw77slEQ1D&#10;GkLEdDRM8Ui9Ib4Yf3/xW7hQXMaOFdfx48V94kRxmTJVVi5cogTmDIERq+DN3JycxcvVVQmtT+8+&#10;0rtXHxU+9uvbH+HhIBk2ZJiMGTlG3XmcAqHNmDrd5tEoskXzFwILZHj141vWUJL9tVrPdqVWUVIq&#10;meyb0ZvBcyVTXBBUoh0SogGk8RBaHBADsUVFRMnOHTtNuRnjcHzSZF3ZainNzVcergACXotwcr2f&#10;n1RBbJUgvdzTU0rc3WU1Ks2GuDgRhF+qP0avdj9EiJZcUMlUSNi4sSE4fYeT4R5FpgbVITg9sE4h&#10;2gvPCqsQaoKj763/dQTr+ey3CdPTnsc1nsTn7xCmftWunXwKke1FiL0PoegReLWTENmZDz6Qw/DE&#10;lWhkku+9T9JRJtlojGIRcqdER0tqTKykxcZKYkiIBC5aJB6TJonn5MniPmWKuMCTuSxZLi5LlyuR&#10;uS53gtBWKqExdKTAenTvJb169pa+8Gy83T908FAZxVv8Y8fLJxMnK6HNRhiqPZohtIWy2BQcqosO&#10;JTnAbQ0la+1yNn7MmB55HMSG0Gwig5ASogzEQ1AacSZiI6MVoiOildgiwiJln2Uc7uQ3x9WwwPry&#10;CnWXkn24IhxzI4UFwTGkpODKPDyU4Ird3KSIKT6XYX+Fn7/hydCKKyDsU/09judxaIHfMbRUFVmL&#10;zoRZsW0V3VrptQh+DhwdU2/bQ18LRHYW6Y8Q7HH0R48glD0Ike1p2kx2AnsgusP0dp07yy58X9W8&#10;ueQ8/rg4jx0nqyZMFI9p08R71mzxnTtX/ObNE//588V39mzxgsC8p04VT6SuEAMFpgCRua5YKe4r&#10;6dHclNB69ewlH7z/IcTWU/r0+si4IYLwceSwkTJu9FiZPGGSTJ8yDUIzPdpcw6MtRkiqQbG1aNp0&#10;HKqNDiX5bCRDSY6p1Xq3y1l5UZHqqzF8rBYaxAUxxREQVBwEFWsiJrwa0eiPRQERYRESFhIme3bv&#10;MeVGD/eV7Nq0RdaWlElJdp4SXFlUtGyG2FRIaYaTpe4eUoSWt3DVKikACpXwIEKGmgw7AwNlc1SU&#10;HAwKQsVGBaZ306JTno6iMyq0TXDay1lFVxMuJZargT6XPq/lGs4g/D2Bft0xhIy8q7m/WTPZ3aSp&#10;WlNhG4TFtfD8EQ5SPG7wVK4TJsgqhIbsgzljP8Fw0YXiGzde3BAyen7yifhAaBSbG0SgPdmqZfBm&#10;dkKjyN7t9r5Ke/bopbzax/BqRvg4WiYifGQ/bRb6e3NnzlFeTXsze7GNRv8Q1UaHknxOkk+R8PZ/&#10;rXe7nPHGCEPHRHoxJS6ICkIyEAlRAfBcMRBUtImoUBPYjgwNl/CQcAkLDpPgwGDZsnmLKTejD3dg&#10;xy41LMA+XD76cGURkUpwa1EJKiAoejcttnxnZ8kD8l2wTfFhfxG+L0X/rgJecS1Cp00Q3q7kZPmi&#10;oEBOrF0rkpBo3KDgUyltIUDeSWSlZ2W3QovAkTC47Qj239n/zx6Wc52HF/uxXXs5BnGpKSOA/S1b&#10;Sv4nUyRm+XIJX7xYgumlZs0Sb3guiseD4SDExv6XGwRHUHjsk7mON7b5PUXpg/8QbvPmK5GpkBEi&#10;Y9jo4ewi3hQaooR3u70nXTp3UynF1hshZP+P+suQj4fIyOEjZfwYM3ycUt1PU+Gj2VdTQtPCAxbi&#10;fKg2OpTkmBtfEuXAdq3YLmW7tm+Pz0pJVR5NCY0eCwJSwoKINKLgtaIgqEikkRBVhEKohCuESVhQ&#10;qIQEhkhQQJD4+frL1i1bTbkZISWHBZSHy8qVvNR0KY2Mko0Q2xr23SCmYovYcp2cJMdE7sqVhvgo&#10;PHo8hp0MPxmGwtOtCwuTzejH7E5Nk88hvu8qK0W+/to8s8VQqVWfix6xNUTJlKKkV9MCsXpFUzC2&#10;bSsoNvYbcYzzrVrJmRYt5RQEdRJC3zdsmHx+4IDs2bZd1iKELkF4XhoaKmkIkRPgaaKWLpWwBQsk&#10;GOFgAETmN326Eow3xMN+F8E+GEHB6VQJkPvxPX/L/xHuqPxuyyEwiswqNJRVAMqoW9du8vZbnaTL&#10;O13l3a7vyYfvd5eP0G8b2G+g6quN1l5tknH3ca4W25z5RhgJwWmR2fpt2Degb98kVB/t3fgGAJ8m&#10;qb1RciljCMm+WiL7YvRkFJkSloFIiCkCQooICpFwiCkcnosIMxEKcYUAQf6BEugXgJDFT3y9fcXL&#10;w1s28g1v007Rw7EPx5sm2RAcwtbSsHDZCI9V6ekppRQSBYWKkgeB5axYIdnLAaaAEh69nhKduxQx&#10;/IR3XI0QszI4WNaGh8u6iAjZAOFtjo2VbfB2O1NSZH9WtnxZViY/btgg57ZvF+Gd0zM1LGt1/ryc&#10;P3tWzpk4c/q0nDl1Ss5yfTe9jDD+e/r7H+T4l8fk8MFP5TPk8WBhoexIT5f1cXFSBmHl4brSIa5k&#10;XGsirjlm2TKJWrJEwhculFD0tYLmzFFC8585U3wpNoaCEJAXPJuXKThPCEuLzwqGjPyf/4wZ4rlg&#10;obivcDbgZMADEQGFFohr6NK5q7z+2pvy1ptvS+d3uijP1uPDHtKvTz91B3LE0OHqDiT7atM4pjZ1&#10;hsxhf22WEUbq2/3Kw2mYYps6abLVu/Ftbb5ewxsltWKryYpyciUBfTJDZPBiFBiERXFFmOIKg5jC&#10;/CEqv0AgQIJ9AyQI3isQwgqAsPy8fMTX01t8PLzEy91TPN08xH2Vu7g4r5Kc7ByjksJOHf9O9m1F&#10;iw8PV5yZowa9i3De9RBOBe9MMmREBaXY6NEosiyEW1morJmAEh2/c3GRfFTmQvyvGN6xFOFlOUS3&#10;Gp6uAmHmBUDlr4T3W4vQc1NiomxB+LkNwtiZkyN74An3Qih70eDsKy6WvSUlsq+0VKV7gF34bhe+&#10;24l0K36/KSND1qemSlVSkpRD0CUQdwGEnoPzp+P6k3BdsRTWokUSCURAXOHwYmEQGEUWCu9Kj6bE&#10;Nnu2BEA0fhCNLzybL0RE+EB0FJ6GFiJBTxYIkVKoXouWiIeTSzVWuognhOaDcqFHe+utt+WVl1+T&#10;1157Q9584y0ltvfQZ+vZvaf0+6ifDB44GGIboW6MqHE1eLYZU6YZY2szZhkejqJTXm4evJwZVgLc&#10;JlB9tNg4DwnH3PjUf+2NEke2uqSkNB0eIB59tAuERu8VAJFBYKEUGIQVDGEFeUNcEJY/hOULYflA&#10;WF6u7uIJYblBWKtA+kr0G1YsXSFLFy2VRQsWyzyQkp5mvvENO3W82sPxSZPc5FTJx/nXIzTkgHcZ&#10;WuVC9tcYTmrBLVuuxKZA8VF0FBx+W4BKXoT/UnTFqGRMiwDuz0fImYN+SzYEnAUU4vtyeMD1EMvW&#10;7GwlpL2rV8v+qio5iL7fwfXr5cC6dbIf2IfPe9eskT0IS3eWl8sOiHAzxLkxN1fWpMErw4vlQczp&#10;OFcSjh2D8DAcQgqFiIgQDQgrBPuZBpug2AKV2ODdIDZ/iMgfgvOzAvt8kWpQmOq/+J/3shXiuXKV&#10;eKLMFVBeXqvcxNfdQ3k0Cu2FF16Sl196VV595XV56423VRj5/rvvV3u2AR/L8CHDZPTwUTIW3m08&#10;RDcBfbdJ4ybK5PGTZMrET2S68nbTZZYSIMVXLbyFc+dJ//79KlGNKDa+CcDXbjjmpm+UELWi01Ze&#10;WCQpsfEIHyON0JEhI70ZPJkWmU1gCAt93TzR6Ya4XFzFHWS7QFjL0cIuQmw/Z/osRc5ktJLjx4yT&#10;saPGoj8wRj05Phyd8FDLksDnfvhRDu3cbQgOfbhchJQ56DNu9POXtRBcOb0WKnABBMX+Gr0ZBUax&#10;ZZig6LLp5fA77eUKIToKjeLjZ4otF4Kk2DLx23QcIxX/TUFIl7x4sSTB+xCJTPkZ+xMhmiQcm0jE&#10;b+OxLxbfx8BLRcM7RcE7RUI8RAQqf7iJMIjAwBwJxWciDL8Jw+/p2ZjSs1F4NtHBQwVBRIEQHBHA&#10;FJ+ZEkqIAAXG/wbNXyA+CBW9XdzECxwoQGQ+CKv9PDyV0Dq93UkJ7aUXX1ae7Y3X35R33n5HunXp&#10;hv7ah9Krey91g6R3D6Qcb4P4NPi5b68+MrBvfxkyYJAMHzxMxkCME8DnJxDgNN6tVKHmLOX1piHs&#10;RTWi2Nhvsz6+ZX0ouVZwtLyMTEmIjJaY0HB4NArN8GYqVIQnC/TytYmMpLrDczkvXS7zEGJMGjte&#10;hn08RAbwaXESB7J6ovPdA4R2f+8D+RD4AGDowr5CN3TOFy1cZMoNXaAfTsqnu/aou5RqHI5PmqDv&#10;uC44RDZBMAwrOfZGwRlezkA2+m4UWia9nenluC+HfT2EoQUQ2AWeDqAAKcQCCDBPCxC/JbJw/AwK&#10;EcdIxfFSKEakyUiTILxEChBIMEHxKUCcTOPsELsYYArEEPhdNMQaBbFGIqSMgPDCIRx6wTBTlBrB&#10;EBUFqAXHbYqM/wnEcX3pvdDY+VhAb+aPfi9DxzfffMsU2isQ2quqr/bO252V0N7t8q6889Y78sar&#10;b8hr+O4VihHg9hv0fgg3OyHc7ILfv0sv2PVdxWNvhJ0f9xsA4Q2FBxwNz8ebKZ8ojzcXnhnVSIeS&#10;vCupH9/i6zZacLViO/b5599los9ErxbFO4vwaGH+9Gboj5nezM/dS7wRIi6EuBahAiwH8a6oQM6o&#10;QG6ojGFoSUNQkd1QOccNHy7TJkyQbp06S+e3Oiliu2C7C/oKDGHe6dRF3kYLu3z5ClNuhof7dPde&#10;2bxmrXofrjAjW3m5zeERshdebisq0BqzL6fDStVnw3YevR7Abe7T+xX4HT0exQqvV+TpdaEAcd0l&#10;BPpaRDGBzwwziQL8Lh/Iw39yKVCAaQ6uJRtizcIxM3HsTISoGbi2NJwvDWJPxTWkQLTKKy5dJgkQ&#10;qxIkyksjdtFiiaGnBKK1AOdBgBQfQCFyHwUaS6GigQpB2OgPLvzQ6NmAEJ7hfJCvn7q9/847neVF&#10;iIyhI/tpb73ZSfXTKLiXnntB3nnzTeny1lsyeuhQGT5okIwARg4eLB926yY933sPjedYGTVkCDzc&#10;h4q/ruDuPXpDhp5oRLXoRiD0HMebKohgGMk4Ozn9iOqkvZv1TYBasWlbt7pC0uJ1f80QG0PHIN70&#10;gNCCvH0kNSYGns1DRn38sUwaNUqJahXFhgqwHBVk6Zy5smTSJFnav7/EhoYq8bmggk3HvqEDB6IV&#10;RYv5+ltKeO+APIKCc0Efw2bnRb7+4rB6nnJTZZVUFpZIMULL/NR0KUeIuxGNwZ6QUDkQFCQHIIo9&#10;wDach4Pi6hlLVLTVSCuxrxICrcT3q7Fdhn2lGvgthwq4XYJ8FVN4AIcQSrBPf6YgeZdThaQQKL0k&#10;Q1GCfUDdD8yD2HKBHAjOQPV2NpAFEWbRawKZQAaET3A7i7/hf4Fs/C9rFX6DBiIDIk1fAe/qtFIS&#10;0Q+LhdeK9PSRMITyoWgAjT6zrw0hyGsEooAo9EHfe+99eR3h4hvwTGzUeBeyM8r61ZdeQtTRQ8aO&#10;GCEzJk+W+TNmAjNkKbhcim2+PLoYPC4EjwsQ/s5G3/Ddd96Rnh+8j27BdBnw0UcWwX2oBMcwc8jA&#10;QcrLfTJhksyYOs3q3fTjWxxzo9j0m9r/24LjXUg+mlUttmAVPlJs2nj7Ox5exh+VwhOVwB1eyRUt&#10;tjP6aU4gKhAk+sCbpYaFSXFSkiRFRkpCRARE6yfL8H3fXr3kgy5d5W100Ek+KwEHVzsjXbx4qXkW&#10;w86fPivHPj8s+7bvlK1rN8j68kqpLCqV8rxCKc3Ok6LMHClMz5ICoDA9W6V5KemSk5QGb5iuwtD8&#10;1EwjTU6TgoQUKUpIlvL4JKlEeLo2LlHWIb8b0DfcEB0jm6IApDtiYmUH0u3A1uho2REVLdujomQ7&#10;8rIFFXlzGIB0C/K1Cfs2Rhiown5iTViEVOBzGcqxBCF5EdK8yBjJjYpFPzReMqPjJS06TlLwORVp&#10;KvalxiZICraTsC8xIlriwyKBKJR1lPqsgGMQvFOsxj75AAFvYKFfzXHPBDSEcbje99//QDpBYN0Q&#10;qn/4QQ/pjnD+rTfegBfqr2Y1XgRvuRRh6DJ4y+UIVaPAzQJ4taXDhslKNJorwOWyBYtkCe80zp2n&#10;RDcXQqToPnz3XfTNZqmZkdkt6Ilj9+HTJ70+UmEl72IynER10mLj41v6pVLrC6UU2/+m4LasX/9j&#10;Tlq6JKPi8WkRksdb/CQzOQ4VBF5l08aNkpWZKVno11WsXi2HP/tMiSIMrawbwprECRMlbMwY8YHg&#10;fEePFm+QF4NQJDMhQdJwjOiQEEVwb4QlPd59T4mNg6rvoZV8H8T16tlHfNBC12jnzsu5H0/JqePf&#10;y4mvvpHjh4/K1xAj0+OHv1TbRw8cki/2HZDD+w/KEWwfOfApto19n+3Zhz7hXhWmfrZnv3y+d7/a&#10;PrRzjxzcuVsOob94yPz+U/z2ENKD/A77DuK7Azt2K+Hv27YDXhdAun/7LrVvz5bt6kFrPoq2e9NW&#10;tb178zb1eceGzQrc3oX9O5FuX7dRtlStRyOyXrav36S+37ZuAzz5WtlYsUY1LHyGlA9uryurkA2r&#10;sQ9Yh/4sB8YrS8qlrLBYCrJyJDMlFfykSUhgoPTu3Qdi6y4ffdRfPh44WAahD825QmZOnSorEWG4&#10;w2N6AO4Ib73RUGZAoHxwmcMH/mgM/Ty8xJN9cXhSVydn/Ge5rEAjuJRPjMDjDezbV4WZCyBSiq4n&#10;xNyL3q33RyqcZChJzzZ/zhxrKKkf36oNJWnrKiolG4KiZ9NiW4LOeS/E7gNBYHfe0EC8z9i9Ezrd&#10;Hdu1lzdee00mjp8gwUHBUlJULN9+9ZVsRSXKQ+sZ+skn4oRwxb13b0lEmFQIkWYnp0goQrrpCF8G&#10;gLQunTrJ+90QjpCwHr1V5RiHznZwUIiprksYB5uJc+dsA85WnD1zRs4QJ0+qQehT338vp0+ckB+/&#10;/VZ+OH5cTgA/YPv7r782cOxrtZ/49tgx+Q77uM3vvuNnDf72m2/U9gmk+vtvj3114e8Uqvfxt+qc&#10;JritP6vvFIxtHp/g98fx3y+/+EIOf/qpfHrggOzfs0d2bd8uWzZtkvVVVVJaVCRfHT0qR/EbTjM3&#10;ePAwGTt2gkyeNEWmfDJNRqDfvHJFdZ/4y8OHZe2aNVKQkyNpiDzi4cUjEIUEQ6iBAQFo7LzFDaGt&#10;M8TojMiFqRP+vwLdBYLbKxHeOkOwXgirF6Hx5N3Mfn36qgFxjtFN4bwmF94o4ZgbH9/imBvF9r8r&#10;tDvvvPM2PguZnpisHtHi+2ty+rTkZ2XJ4YOHZMu69TJ93Dj58O235dVnnpEu6FjzjtUzHZ6B6DpI&#10;k4aNpOETT6Aj/pLMQvwfBwI5Vfk3EB8fpHWdOFFWFxaiFc6SEPST2MKOgfd7Dsf68N0PpDeFNgB9&#10;wAmTZd7cBbJk8TLxRb+k1i5haGhO/XhSjn11TNatXSfTpk2XuSy7JcsgCGcIY6UsWrhExoO3H9DI&#10;0A7Cu5fDI6YmJklGXJx4QUgz0Q8bMXQYGrue0rVzFzSgr8vLL74kzz/7nDzbsaNqVJ9p30Fx9Qr4&#10;7fTWW+pxrx7de6i3uvuiD0ex9enZW43VjRgyXD19Mnv6TGnRokUDVC8dSurHtxhK/u+KbUNV1bnC&#10;nDw17UFyXIIiZt+unfINWsyT336nWv1vjhyVIwc/VaFOGn4zGwJ6qV07adm4sbz56msgpKO0b9NO&#10;WjRpKk0bNYYQO8j4MWMlEn2bNQg5KyG+QLSaUQglGdLMQsf7jVdfVWM7g9Eic/KYFcucZJWzq7i4&#10;AEhD0Bc5Cc9Ua47tJMRWUVEhHgj93N09FTzcvUx4qjJcjBBx0/r1CDVTxA9hnzPC/PHDRkh/NHDD&#10;Bw2WPhDNBxBPpzfelNdffkVeffFFeeWFF+XFZ5+V5zp0BK/t5fmOz8jLz78gb7/+BvAm+ttvSVdE&#10;OT0+6C4f9x+gnkAhj9q7ceyNz1JOmTRJL26vx9z041sMI/83bRM8V0F2ruqXpUFwtN18ZlAbHwE8&#10;g9Dsh5Py4/Hv5NujX8nRQ5+p/kpeWpZELVsu77z8srRt3lzaNG8hb7z0Coh6FiQ9B+Jelh4IF5fM&#10;mye5WdkqBOJ01t0Qig5Dp3zcqLGyFC3wKj5axLE7Pt7l4Y0QxVs8kcbC01Yh7MlF2KORl5sr+Xl5&#10;tvRSKMjPvzIUFEgRvG8hPbC5z3qcPMB6Dbk4N9Oc7OwLoL/ntfE3OtX7+ZssePhsDct/rN/pYzHl&#10;50yE4RkZGZKeliaJ6ANHRUaibGIR+gWJr4+/BX42eHv6qPCwEo1dLH7PsLsm+xH94MPgdCf6nusr&#10;qtAfLEFkg/4guxbxierlYL6ryFenwkNC1XH9EaX4ogEdj+hFP8jMJ05mT5+l3gpYsnCx/Zgbp7rj&#10;mNv/Zig5aNCgf60uLpWcjCzJSIHYGELSLkGM/P/tXdlvU9kZH5CmL1WlSm2lqqq6TKd96d9QIfWt&#10;0rRqh9ehkdqKUgn1AQmkEWpRF6AtnYXSAEkhiZNAVgIkTmJnc+zEsZ3EWew48ZLYTshQoBFBDFPE&#10;Nl9/v+/e45iQYUB9GSnnk346yz3Lvb7nd7Z7vs9P+D3sgfx3/a6s3/iP3FxZ1U2CaSzmL//thE43&#10;30DP+Nvdu+XNH70hu3/8U/nFWxVYq/1Ov//8EmvAt7AW5AmEk5gy8mhXDYjF85QeNJh6TCE9QH1d&#10;vTTUNaj1rqXcomTTGdUcSAOZhbSCcZm04yd4Lb3gQOMNTFqmM+k1rwNeKy9Ly0BZC/PzspCal/lU&#10;CuuklKSwVir3p5IO5uiasOsyTuNdmDA3mjbikiUkE3ABugaJ2YTMzsxgqjiNTmdKJjGSxaIxJXFL&#10;c6s0NlwELkhj/QVp8DSWQE2LRrhBEHYMHckLCV75h7fvyGphWRYSKYlTQyE0qjZDSbpeb7dra+ay&#10;tLe2STXW4s1NTXL86DHZt/c3WK8dUiVTkux9TGff+/u7sn//fmPqjse3OJU0x7e2H9lmJidlNBCU&#10;AV8fiOZT8+IvI48+ui8frt2WW6sfyHJ2URZmkxKPRIUnURprauTXe/bIsd8fkbfh8iPpzzBd4bca&#10;nqsjyTwgGA8uN4Bkjfx25GkAHK2Bi2hETfywjulkB3rVyGhYkpjGZkCCLAiRAzmIxUzWAfxLAFVZ&#10;jKvAtSUgn83JUta4DugvDzMdYco0deRAPtaZVdf1k/QuTNhJY9KRuE+7Jo3mcfM6mFcsgMRKbpKZ&#10;BATZEiDbNIk2jsY/EtZ3RC14KuZSX7DJVWUqR1MjfjfEE8MYHT+6d899Y58uHz94LGvoRPPUOcTv&#10;PckjdKg3OBQQ/rlKnw/Ew7T0HUxRO9rb1Zbk4bcPy4m/nJBTWCvyLKyDk/IHLBnQzMqnkjRPvj2n&#10;krOTcRnuH3SmkLQ3ghfpwwj3MvL4/gNVL7m+vIJpyIIk0DDGw2GU2y8jeNEX6urk5Dvvyq8qKuT4&#10;H/8ktVhTNJyvAxk9+h2PmgNNIBhVcxw1nYvSgsbSwuNiaExt1JlTpVRHA/wSvzG1tksnXB/ig0gT&#10;Q74Z5E+jvHydR5Zr6+QapjnLNbUI10nW45H5+npJAtOcWgETADUDiCiBaxEX5hTJKIHyRlAGEUKZ&#10;RJBA2XSHt0AQaUtgGNC86IBGAP1YzlMs1f/Sc5wBuANA37nz0ot796LT6cQzXcazU0m3Hc9KtOH5&#10;2xBuxXNTOdco6JJUJB2hJEMHRZ3CVlznjuMs3skgpqEvI/ewZLiOdXoOnQ5HXO5iTsTGdQo5HovJ&#10;EKa33Lk8+ufjcuof/5TKU6exHDColNP8dADCoZmZqeS21gTYOYkpCQ2w+jGq9XY5Bld76QfpopGY&#10;+7N/sjx59EhurK4KR8hBv18KuRzm/qtSwAgSxrrnakeHHk6tra6Wizz6BWJRPcfRgaO6jgNHP65J&#10;lVBLQENpb2qRS2hcCjQ0Nb0Aojn2Thy7JzTR0IU4P6ZVAaQfQ0OLo/y5+gbJgnxFkGUFDXiVAEFW&#10;0OgLIMEikCEJPfWSIhHhnwVohGgKYZ48oSY4QQNERBR5COrNRVCeusAYyuSpFD2ZgjpiihqJgVSx&#10;c+ckBmLFQKYoEOEZT7ghrEuHMbIPYH3lx3324Hfx4t6v4hku43nVxASe7RI/xQBKOBIPaMOzsgMi&#10;mVowwjkKuy7RAHZURonXUeptxnv6QKYwDV3Eu3lRefzwkdy5vY62EJHlYlFWAI60XDu+/95JkK1K&#10;UX222sEZokqqTp+Vs5Vn5AxIh3ZmyGamkvzAvb3WbXOzM4/CwyE1wNrb2Y2FsNcBjfwgzH+q8YKA&#10;3WYd9wKyvraGtU8aDaMVZXSKD/N8mlAgeaiyQ81uBxvKqAyrOg+JhQZktMIdswtOo3NsnYBYJFcJ&#10;HVuiE+hF2gHkDZF8qGMSI+Vs4wWMbo2SA+mXSEKQpUjyuVg+XyNFoIDRJQ+S5OBmFOckDaQIkIaY&#10;A5IgTQKdCDFrUFUtM3Cn4MZBqAmkG0cZY8Ao6ghiLRpA/f24Dz/uqQf358Uzc5TmvTsdSAc6lEs6&#10;dVbXEI5kw2/pEG6DbA42SGWIV042p+NyZgcr+YJcA2n4nW515Zr75p4vVJYt5PMgXVTOn6t1UaOb&#10;MOfRaSi4sYVZC0H9RSUdCPfXY8ceormZqSTPSm6/TwAchTiF5Hc1tXQMgvUo0RzQ2nGPt1f/PIMj&#10;XS+ml36s7W7euCV31te1p+NmAKcXM1PT2uMlsJCnuXLaklRTdzRzp3ZMQASShWDDIoHQcNiD8+Cz&#10;xqFBmTSO3RMX8DO/oh1kQnmbcXUTNJ5GilA/74HoBnyI68e1QZQTQn2jqDuChjuORj+BBsv/JIiD&#10;BFMYGadBiBmMjtMgxzTIOY0RcgpkiQOTIGoM4XH4o7gWRhpiBHmGkT8ADKKsfpTpRyPvRT3dqI/H&#10;rUr3iftRuOErJWyQTkdw/AYl0uF3UtIp4QCUTdIpQCgDQ0IN49lITp0ZsNPib4s6WLcf73WlUJT8&#10;4qK+v1g0KuHRUd2B5W7oSCgkA1inXQRhL2C05IZMAzdj8Jz1mKXUY53NzSxq49dh7V0LAtaAgNzw&#10;2lAaPmNGN2PEddut2XbkMznd8h8EgQawZlNb/gSmkZxWEtyh5J9p9Pv6ZcA/UIITdv9oA2k0XQk+&#10;ByBpH6alfRgdaWbBh1HTGHrt7rgqXrxsA4YJGhnqKb9Otxy85kL9LM8Fr7P8DWOyKAv+XtRLqB8d&#10;ik/vB50L4tRfHt50nem1E3Lzm/JM+eX30GXuzw1vvm7CXtdv0hswbOK6ALXH6YLEUCKSgGXE27Bo&#10;tuGWx5ejRDKSu6zsTtbL+uBeRph2Py+hnnbUQZOEdNuQvxVkpdsCYhNcK3IzhgaduPPJnWMD7iqT&#10;fDUY8WoxqqO98cgWdyK5Vtt2suPJkycf89vLw/sP5PatNVn79y1ZWUIvl1mUa4VlrL+WZBlhgxXE&#10;FRfziHewWlhR91oeabNLyFuQIsLLSFNEuJBdlHw6p1hayEoulZZscl7DmWRKUlOzMj+TkCTPAxLx&#10;GY1LwD87wXOAcZlDmPH0T8cm1WV4uiycQJiYYnhiSvNrODpRSm/y8xuS5oefaZz80xpm+lnWDbCs&#10;eGTciUMelsvziJOIY9rxcFT9sdGIpqMbCYUVceThdfrHgqN6bQJp6DdhumEeqB4ZUzA8Egjq9y2T&#10;jzOEUaQZQ3gkEJIgDSP1D0mAakdAaCgowcFhdJbo+NDpEYPsDBEegks/P+kwPohOdQh5GDfMcqig&#10;65bFsgnWw/JC8A+7bgDpRoIjEkRdg0jPeP5lGOO5e80/yOxB59SLGVA3ZkI0Qc8lCD8REBw58/n8&#10;bbY3p9ltQ8E0fMfevXtfPXDgwJcPHTr0/cOHD//wyJEjbx48eHBfZWXlUb/fXz02NlYPtIfD4W4g&#10;AH/EYGJiYsZgbm4uk0wmswaJROIpJImy6/8vNpe9OazpNsV/Mp4tv4Qt02+NZ/M8+zt8GtbX1z8z&#10;uHv3bmZtbW3G4ObNmxGD69evh4vFoi+dTrfjmRvi8Tjbysnm5uZDx48f/zna0E/27dv3gz179nyv&#10;oqLii7t27eJmiBUQbGdra+vnrly58oWenp6v9PX1fa2/v/8bgUDgW3BfQ9x3CJ/P97qDwOu4pi7S&#10;fvezjK4ug64ybBU2cZvd58FJY+rROjXuRfI+D0+XVf4cGl9e3yZsTrcRt1U9z4OTx5Sx8e43YNqF&#10;1+t9DR3zt+F+E+Gvw/2qx+P50okT9Z+vqqp6lZ2629SslAt/mOdgp4VFGbZqIwq3OVmxYsWKFStW&#10;rFixYsWKFStWrFixYsWKFStWrFixYsWKFStWrFixYsWKFStWrFixYsWKFStWrFixYsWKFSvbTF55&#10;5X/n1ZxYsH4MbwAAAABJRU5ErkJgglBLAQItABQABgAIAAAAIQCxgme2CgEAABMCAAATAAAAAAAA&#10;AAAAAAAAAAAAAABbQ29udGVudF9UeXBlc10ueG1sUEsBAi0AFAAGAAgAAAAhADj9If/WAAAAlAEA&#10;AAsAAAAAAAAAAAAAAAAAOwEAAF9yZWxzLy5yZWxzUEsBAi0AFAAGAAgAAAAhAGObqPtCBQAA1g4A&#10;AA4AAAAAAAAAAAAAAAAAOgIAAGRycy9lMm9Eb2MueG1sUEsBAi0AFAAGAAgAAAAhAKomDr68AAAA&#10;IQEAABkAAAAAAAAAAAAAAAAAqAcAAGRycy9fcmVscy9lMm9Eb2MueG1sLnJlbHNQSwECLQAUAAYA&#10;CAAAACEAQQvCzOEAAAALAQAADwAAAAAAAAAAAAAAAACbCAAAZHJzL2Rvd25yZXYueG1sUEsBAi0A&#10;CgAAAAAAAAAhAMeQtVyfvgAAn74AABQAAAAAAAAAAAAAAAAAqQkAAGRycy9tZWRpYS9pbWFnZTEu&#10;cG5nUEsFBgAAAAAGAAYAfAEAAHrIAAAAAA==&#10;">
                <v:rect id="Rectangle 810" o:spid="_x0000_s2184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aGIwwAAANwAAAAPAAAAZHJzL2Rvd25yZXYueG1sRE/Pa8Iw&#10;FL4P9j+EN9htpvXgajWWIchkB8FqD96ezTMta15Kk2n1r18Ogx0/vt/LYrSduNLgW8cK0kkCgrh2&#10;umWj4HjYvGUgfEDW2DkmBXfyUKyen5aYa3fjPV3LYEQMYZ+jgiaEPpfS1w1Z9BPXE0fu4gaLIcLB&#10;SD3gLYbbTk6TZCYtthwbGuxp3VD9Xf5YBVWyf9+Zz+pr/jBlfXqcM12tvVKvL+PHAkSgMfyL/9xb&#10;rSBL4/x4Jh4BufoFAAD//wMAUEsBAi0AFAAGAAgAAAAhANvh9svuAAAAhQEAABMAAAAAAAAAAAAA&#10;AAAAAAAAAFtDb250ZW50X1R5cGVzXS54bWxQSwECLQAUAAYACAAAACEAWvQsW78AAAAVAQAACwAA&#10;AAAAAAAAAAAAAAAfAQAAX3JlbHMvLnJlbHNQSwECLQAUAAYACAAAACEA942hiMMAAADcAAAADwAA&#10;AAAAAAAAAAAAAAAHAgAAZHJzL2Rvd25yZXYueG1sUEsFBgAAAAADAAMAtwAAAPcCAAAAAA==&#10;" fillcolor="#f30" strokecolor="black [3213]" strokeweight="3pt"/>
                <v:shape id="Text Box 174" o:spid="_x0000_s2185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m/rxgAAANwAAAAPAAAAZHJzL2Rvd25yZXYueG1sRI9Ba8JA&#10;FITvBf/D8gq91U2ElpC6SgiEFrGHqBdvr9lnEpp9G7Orif313ULB4zAz3zDL9WQ6caXBtZYVxPMI&#10;BHFldcu1gsO+eE5AOI+ssbNMCm7kYL2aPSwx1Xbkkq47X4sAYZeigsb7PpXSVQ0ZdHPbEwfvZAeD&#10;PsihlnrAMcBNJxdR9CoNthwWGuwpb6j63l2Mgk1efGL5tTDJT5e/b09Zfz4cX5R6epyyNxCeJn8P&#10;/7c/tIIkjuHvTDgCcvULAAD//wMAUEsBAi0AFAAGAAgAAAAhANvh9svuAAAAhQEAABMAAAAAAAAA&#10;AAAAAAAAAAAAAFtDb250ZW50X1R5cGVzXS54bWxQSwECLQAUAAYACAAAACEAWvQsW78AAAAVAQAA&#10;CwAAAAAAAAAAAAAAAAAfAQAAX3JlbHMvLnJlbHNQSwECLQAUAAYACAAAACEAw/5v68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812" o:spid="_x0000_s2186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YYxgAAANwAAAAPAAAAZHJzL2Rvd25yZXYueG1sRI9Ba8JA&#10;FITvBf/D8oTe6sYUQkhdgwRChRbaqocen9lnEs2+DdmtJv++Wyh4HGbmG2aVj6YTVxpca1nBchGB&#10;IK6sbrlWcNiXTykI55E1dpZJwUQO8vXsYYWZtjf+ouvO1yJA2GWooPG+z6R0VUMG3cL2xME72cGg&#10;D3KopR7wFuCmk3EUJdJgy2GhwZ6KhqrL7scoGD98cvrc1ojPr9/H89tUvMtyUupxPm5eQHga/T38&#10;395qBekyhr8z4QjI9S8AAAD//wMAUEsBAi0AFAAGAAgAAAAhANvh9svuAAAAhQEAABMAAAAAAAAA&#10;AAAAAAAAAAAAAFtDb250ZW50X1R5cGVzXS54bWxQSwECLQAUAAYACAAAACEAWvQsW78AAAAVAQAA&#10;CwAAAAAAAAAAAAAAAAAfAQAAX3JlbHMvLnJlbHNQSwECLQAUAAYACAAAACEAT3H2GM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53152" behindDoc="0" locked="0" layoutInCell="1" allowOverlap="1" wp14:anchorId="7FC735B8" wp14:editId="1864CCB5">
                <wp:simplePos x="0" y="0"/>
                <wp:positionH relativeFrom="column">
                  <wp:posOffset>3366606</wp:posOffset>
                </wp:positionH>
                <wp:positionV relativeFrom="paragraph">
                  <wp:posOffset>6460500</wp:posOffset>
                </wp:positionV>
                <wp:extent cx="1076960" cy="1029335"/>
                <wp:effectExtent l="19050" t="19050" r="8890" b="18415"/>
                <wp:wrapNone/>
                <wp:docPr id="805" name="Group 8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806" name="Rectangle 80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8" name="Picture 80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C735B8" id="Group 805" o:spid="_x0000_s2187" style="position:absolute;margin-left:265.1pt;margin-top:508.7pt;width:84.8pt;height:81.05pt;z-index:25195315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N+84QgUAANYOAAAOAAAAZHJzL2Uyb0RvYy54bWzUV9tu2zgQfV9g/0HQ&#10;u2NJli3bqFM4TlIUSNug6aLPNEXZQiWSJenY6WL/fQ9JUbl5u0ELFLsF6vA6lzOcM6NXrw9tE90y&#10;pWvBF3F6ksQR41SUNd8s4j8+XQ6mcaQN4SVpBGeL+I7p+PXp77+92ss5y8RWNCVTEYRwPd/LRbw1&#10;Rs6HQ023rCX6REjGsVkJ1RKDqdoMS0X2kN42wyxJJsO9UKVUgjKtsXruN+NTJ7+qGDUfqkozEzWL&#10;GLYZ96vc79r+Dk9fkflGEbmtaWcG+QErWlJzKO1FnRNDop2qn4lqa6qEFpU5oaIdiqqqKXM+wJs0&#10;eeLNGyV20vmyme83socJ0D7B6YfF0ve31yqqy0U8TcZxxEmLIDm9kV0APHu5mePUGyVv5LXqFjZ+&#10;Zj0+VKq1f+FLdHDA3vXAsoOJKBbTpJjMJsCfYi9Nstlo5GSTOd0iPs/u0e3Fg5vFLHt2cxgUD619&#10;vTl7iWek75HSP4fUzZZI5gKgLQY9UpOA1Ec8MMI3DQNaE4+WO9lDpecaqL0cpyzPxojDE5x6b8lc&#10;Km3eMNFGdrCIFQxwD4/cXmmD6OBoOGK1atHU5WXdNG6iNutVo6Jbgmy4vByNEpcAuPLoWMOj/SIe&#10;TVNsP5dhM5P1UswhtW4/FoFZw7Foo+HddyNz1zArr+EfWYU3h4eReQWPZRJKGTep39qSknmDxwn+&#10;BWXhhlPtBFrJFRztZXcCwkkvJMj2Nnfn7VXmyKK/3Hn+vcv9DadZcNNfbmsu1DHPGnjVafbnA0ge&#10;GovSWpR3eGdKeKrSkl7WiPQV0eaaKHATsgh8i92tUN/iaA/uWsT6644oFkfNW44nP0vz3JKdm+Tj&#10;IsNEPdxZP9zhu3Yl8CBSMLWkbmjPmyYMKyXaz6DZpdWKLcIpdC9ialSYrIznVBA1ZculOwaCk8Rc&#10;8RtJrXCLkn2Znw6fiZLd8zVgiPcipBmZP3nF/qy9ycVyZ0RVuyd+j1OHH1LeEtUvyf0i5P4ny25n&#10;4hClRf4k9SNzwIb1GtF2b/84CWSjUQZ5IMWimIEk7XE8xZ77xqN80rFBhpBm4fUEzg2Z/kIy4MIy&#10;gdPhc3wyGvuH3u90qRvyoeOUexfc6EgivyBfjmfpCy7+6iwtvwScq3/KUnNYH1zVBIeGGP+PMtf8&#10;l/JW1nSO/113g9Gzmv3vXSBumZ0lQN9Jti+S0RL1ZScHnqfqdd3U5s41leAqaxS/va6pLd528rD8&#10;o6f1jRL2rVoUfyyVTFOwYNeZVbtWkxPODKogVHCDkjbcyUaQUtteLx+i3fu6q7+dSL6xTygo8SrB&#10;lTW9EvSLjrhYbdFjsKWWKPYdqQwfH3fTR/aum1rabLeV5HNtto5jAw/bzQ6qe4u/03P7PvVc0F1r&#10;3XCNt2INMej69baWGvVizto1K9GRvC1RSSiafoNWUqqa+wYFrAY2CfzmeuM/s+kySWbZ2WA1TlaD&#10;PCkuBstZXgyK5KLIk3yartLVX7ZypPl8pxnwIM25rDvTsdrDHYw/2gh3nwy+xXatum8GQjcB01wf&#10;EUwECVqErK1aUdvj2c+HNEtntqou4sl4NoLHWErdaI1RjqLr6VsbxQzdIqQuKiEQPsK2HYrW+3ei&#10;BDgEJc3VxcDnXQ+dzsazHBpQF6ajWeEay/uyMJllxbSrCkU6AlBWL2wOUn6mKlifjxSDI7EbjyY5&#10;YjcZLJfnxSDPz6eDszOMVqsLGJ9O8vFFHzuNLk7sP6w1RbaUPx8+7++zsNmc8P2mQx5T1x+4jyeH&#10;UPehZ7/OHs7dqfvP0dO/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R8ZuPeMA&#10;AAANAQAADwAAAGRycy9kb3ducmV2LnhtbEyPwU7DMBBE70j8g7VI3KjtlrQkxKmqCjhVSLRIiJsb&#10;b5OosR3FbpL+PcsJjjvzNDuTryfbsgH70HinQM4EMHSlN42rFHweXh+egIWondGtd6jgigHWxe1N&#10;rjPjR/eBwz5WjEJcyLSCOsYu4zyUNVodZr5DR97J91ZHOvuKm16PFG5bPhdiya1uHH2odYfbGsvz&#10;/mIVvI163Czky7A7n7bX70Py/rWTqNT93bR5BhZxin8w/Nan6lBQp6O/OBNYqyBZiDmhZAi5egRG&#10;yDJNac2RJLlKE+BFzv+vKH4AAAD//wMAUEsDBAoAAAAAAAAAIQDHkLVcn74AAJ++AAAUAAAAZHJz&#10;L21lZGlhL2ltYWdlMS5wbmeJUE5HDQoaCgAAAA1JSERSAAAA2wAAANsIBgAAAZOE1NYAAAABc1JH&#10;QgCuzhzpAAAABGdBTUEAALGPC/xhBQAAAAlwSFlzAAAh1QAAIdUBBJy0nQAAvjRJREFUeF7svQWY&#10;HUX6Pfz9f7vA4iy7y+4iiySQECQuEMddQgSLEiPuStw9mcxk3N3d3Wcyk4m7C5IEAgEC8fc7p7rr&#10;TufmTgQIsjvv85yn+va9t7urTp163+rqrvr//hvs/1lwTe3/gD+Z4Dbx00884vrrxatpM/Fo0lTc&#10;mjSRVY2biDPSlU2bSvc//Uk2hoXNxM9uAm4BbjW3rwP0ia/MJt9wgwTiJL6NGot3w0bi2bChuD/Z&#10;UNyQrgJcsG9lo0ayAhfQAxeFv9wN3AP8G/g7cDPwZ+DyJ43EgcNwoiCkfk88Kb6AF+AJuAOujwNI&#10;XYCV+M0KnHgxfo+/PmTiAYAX8Ffg0iddgZzVZF6PPaFSt8ceV+kq87O2ifc/YD0pwZP+Baj5hFko&#10;IloEDhZqHlibz6OPqdTDTF0bPCarGlT/ZgVyuah9e/uc3gaQz4vteMeOkgdulJ07Z6QW8633qEo9&#10;zdS9fgOV0lxwcStRxH1QQjiUPuGDwN8Axydc//e/Syk4sbdQ8wTavB+pr1J9Yqv1NyqQfQ4dF6k8&#10;+6xsQA4LUUwZuPpE84AROEHow/UkCAgA/AAfgCf2Ajzq1Ve5Jbf9//xnnrAOwBOy1l6aw2PNmksV&#10;amEBDpCBEyY9XF9icfDIuo9IGBBS5xEJQuoP+AHqxIAXfusJ3r0MDnnC+4A7gUvX0jMPPSSf46Rr&#10;cdLieg0kCydMxoET6jwsMQ89LJFAGBDyUF0Jwr4AwB8n9K//qAShwuEQPBmLklpk7i7dAGyqXCPy&#10;+uty/Ok2su3JRlKGnObWrSfpOEnSg3Ul7oE6Eg1EAuH4HIYThqNYo6jZp57SJ7wLoPDZ3NV8Mpoi&#10;7aWXRJBTeeMtOfpUa9n6ZGNZjdzm4aQZOFH6A3UlFTlMQc6TkbM8NHWJbdrIwjlz9QnZxF1ZK5OW&#10;nCpbq9aJtGwp8vwLIg8/LNLtXZEXX5ajT7eVfU2by/ZGTWRHw8ayF0X/KSpaMAS/cNZc+ahPX5k1&#10;YxZP6lgG9rYexZkYE6cyWRwZJfLIIyLNm+NkLwprsDzzjJE+95zICy/IPlxUCkrCfdIk8XB2kZHD&#10;R8qi+Qt5wsvnjJaMk0WHRUh4SJhsX7dBil1dpcjdXU5UVRknxUkUsF2QlSPeU6eK24SJ4rrcSbp0&#10;7iZTJn0iSxYs4gnpMS5vMaHhEujlKysWL1O5LA8Mlsxly6XI21syVjjJmrg4KY6IkNDZsyV03jwJ&#10;mD5dgufMER83d+mKEw4bNERmTJnGE1J/l7cInMBrpbMkeHlJ505d5KvPvpDshGTZExIi64G1wOrA&#10;QCkPCJASXES8t5+E+wfJ22+/I4tw4kWoNN3f+1BXnMsXa1lhoTzXoYNkpqXLC+DpnIP21N5Onz4t&#10;K1CkwwcPk+efeV4+fP8DSUxICDEPeWkzj4GKEyP+KNqwoFDJSkqRA7FxUpWQIBVx8VIWEyulQFlU&#10;lGTGJUg4aAgLDlX/O/zp55KbnS3OKH7zkDXbrm3bJRUHT4UsUuMTJT4iWhIiY3DyeEmMjpOUuETJ&#10;jYiSLFSqpKhYScC+OKTRYZESGRoh8dGxEo7vgkGLj6f35U9IW7du3c2bNm26ZevWrbdqFBVZt4sU&#10;rN/r/Uz5Xx4Dmb0yWdRarf1axhqpcc2MB6cLsvYpftpJ/eG1J/31r+KJvoM7HKsrwgYX9iUQ9s+C&#10;u+p7220U9Y0APTodLVOGEtq7X9lJg3BQ/8aNxQdRmxfggZDBDXDFtgtSZ6ROCHSX40ImNGjAk94L&#10;MLJmOHEHcANw6filGA11FE4UgoMF4KDsQ3gDngigPJC6AboP4Qw4oROzHBfV28iljj0ZnfGk9IE1&#10;nywZRWQ1f7Of4I2U4d6lbMHF4TyjaxbpxeaKQJW2a+YsCTf7DoHoI9B8kXo/Wh2+01wRFJ/+4gu1&#10;zZ7SrHr1rCcj2D1jf/BiW23mKt7SSQk2+wd+CGS/zclV29rczO9W4UKcH39CcYjDWE9GHsndxbbR&#10;7BVZLcyub+CD+HL96LHmpwvNGbnDYejJrTljKHix7UeXuRwVIQfdrBRcdTxOFI2DhwHBiJoDGTkD&#10;voAK27HfE/DA79zwH9ZWHEafTHPmOBTc8Ze/qBiyDFzk4GSpOFA8DhqDaDoCgWwo+grBQADA/gJP&#10;qjsqnuDTqzp817m6dG082RohO064GleajytOw4mScPA4hOhRiKQjgFBE0cFIA9lXwEn9cTJ/8BwE&#10;2eAQPBn1xm5XzdH0vl27jBjyueflEKLltajqRY88Klk4WSr6BAkI2WPMfkIE+wg4IXtHEbiw+bfc&#10;IjOnqnDvPwBFfT1Qs6gzM7Jky5q1RoSMKOrkM88hRG8h6xvgpMhhNvoGaThRGk6UglyxmNNxQWvQ&#10;A2Zt7N9/IE/G3o9uPWq2rLQMVauKENRIs2ZGx+TD7iJvviXfdnhGPmvRSnY0bio7UczbwM8Xbdsi&#10;tw+KHzolK5cslVEjRvNkbDlq5klbMsK2eITrmyurpAKBqtx9D4oVITpzyj6BBj7/8PzzcrxTJ0lF&#10;SOi8ZJn06tlbZk2fqTm7vMWGR0oUYkTauoBAyV25UtaFIl7s0LG6TwB83byFRCxeLO4TJ4rPtGni&#10;6bJKBvQbIAvmzufJ6hpHu4yF+QeK5yo3mT1jtuzYsEkKXFwk28lJ8j09JReoSkmRZOwLQZ8gCPCf&#10;MUO8nF3RJ3lZBuJkY0eOlgVz5vGEl+arvLBIirKyZMX8BTJi8GCVu9KcfNkaHiEbgoJkbXCwVCIt&#10;8/eXUiDf00uiEU1HBofI66+8IkuGDZMPu3WTkUOH82SO20NtaYnJUpKTJw1Rq3LT02UurvBKbBVK&#10;IsVppbz28qvy4vMvSj90InE4aqxmYy+VdnD3Xhk/eoyEoAcTiTB7M2L/jfEJUhnPPkCMlMaiDwAU&#10;I8fxsfESGhSi/kcrLS6RlStW8mT0ZzUbc5aWki6piSmShPg+ISoGcb4R6yehH5CJNBcnTw+PUvvi&#10;gVj0E6LQB4jBvhj0B0JDwsXfx58n+5dx1BqssrLyOmvsr+N+a/xvfDZifWs/QPcL+P+9e/cyBqm1&#10;Wqu1qzV6J0L73Zrw25gHuiTDESgMvP46GXjddTL6r3fK9Pvvl1l16siEu++WfgitPrrxL/Lx3+6U&#10;RUbkwotlZhi1sBlnUEF/r8HP3M/v7ftL1y6joa1aycg//Un80CPxRVjtg5jBG70NT4TIHoB7o0bi&#10;hp4K4YrtVYAL4IzviJX4rRP+uwJdomF/+5v0ufUWadq0KYMZ3jtm8MltgtvcdzvAPhrbRut4zy+T&#10;2WyU9sI775RwXFAILi4QF+4P+LGrBXib4JANwS6XGi9Cqvp6SFchJVSfj8D/nQAOcixHAc1AZ8Xs&#10;jjHC1rgfoBvjXUJ6GGaa4aP9wNbVZxCu8v8iHn1U4lDSkbgQewvARfvB6VvNC589AQ90J7S52f3G&#10;xe6ztvXOLrKYfc477mAmdb/FCmaYnSZGkgwUdOh6dZnbBray0efZNsgIjWgRuOBQXFhUs+bmHmTQ&#10;0tOj+aDL4oN9Xpb97na/ccXnVSZcHPR1yWTvm26qKYMEOwB6oODK7t1rw/GvL0XGsqEVbbG4iChc&#10;TAQuPgzQFmjXN/ZFX4zwRsyuzdPswmpjZ88V8EKVtJozzrESBeiEassM9r399ssxyJFI3cO5Mtv2&#10;8MOyHgcvsquK8WaH32qhdhfuyLzq1Rf59DPzk4iH3X9cUUDMLAccOfbHXtNKnLvX//1fTZnjWOBP&#10;y9xX9evLNrSEFSjBQgf6YJdcG4fy2DUPBYKByo/6yVeFxeii11fDerYes9lr1kN8pSNGyckDB8yj&#10;XGxsfMagNcXlsPOke9gaP71anvP33/BNy5ayB+xteKKhlKM0C1Cy2ShxDhemAEm4wHggFpmIwoVH&#10;AuFAGPqyIegkBwOBJlQPHfutmbUNKZqZ5UAq7094gEVq1B3MDb/tVvvMkTG2nv8E2KBYW8wrN0E3&#10;9Fzr1nIA2tv6ZCOpAoOlyCDHQ3NwERm4oFRcXBIuOgEXHwfEAFF1HpFIIBwddI4YhgDBJtStCMBf&#10;wRg39SWYWRzPB8f1xjl80ArP/89/rBkjyJZ+1IB+z3o34eoyR2MG2Q0+36696uzvbNRENoHJykcf&#10;lxJkMh8XlI0Ly8AFpuJikx96WBKBuIfqSiwQ/WBdiQQiHjSHR4FQgOOzvO/CDAfhfxydDoIug5Gx&#10;MDAW2ry5vN+li84cGaOf+wfwy/i4PHRcfzj2tXFHg339dzqLvPGmyDPPypFWrWV3k2ay+YlGsrbB&#10;E1Jer4EUoXrm4UKzcNHpyEDKA3UkCUi4/yGFeGxzLDgWGWXGY5CxaLKNAopHppKRqUCwFdW2rUyZ&#10;MBH90BU6c2SLDQf1RbaosZ+eMVpWeqakpqTJuRM/SFl2nsizxmiqoIsvXbqKdO8h0gkZfuEl+a5d&#10;Bznc8inZ3biZbEIVXocMr6n/mJQ/8qgUmyhBJopR7Viti5CZElTz1XDYsX//u2x49lmJgdvxfOwx&#10;mTdjprg6O8vHAwfJ6JGjmEFmzOqsf1qGrMbOeUpCkurdy5mzUpiRLet9fEQeh4+7/wGRJxGBkFUO&#10;JTPTr70m5//9b5EXsY/j2x2xv107Od+6jZxB41SJ4Jm3lc4B3zz3nHzz+huS+p/7Jb5uXfG87z+y&#10;bN4CcVq0RJYvWaIy9smkT2T+XHUzhiHYz8+Qtpy0DHWXIT4yRmIjoiQiLELk/HlkMEvW+fpKkaur&#10;lHp5iSAsE+hRZY6gRnmPzAru09pFpj9t0VJ2oRfhiqrnPGaMrBo/XjzI1nInmTNrlnzU+yOZMHa8&#10;zJ8zTxYbw92smqyKv4zFI0ORwaESHhgsIX6BEuDjL57unsr/5KemS7mHh+Q6OUnW8uVSiO2K4BDZ&#10;GBsr25KSZF9WlnxRXCxHSktlf26urIuJlcLAQElcuVLCFy6UgNmzxWfKFPH65BNgivjOmi3uTs4y&#10;ZdJk6fxOFxk0YJBMmzxF5s+eK4vA5gLjMQn2Dn6+ubq6togMCpEgb1+c1EXGDB4iH3R9V97t0k3e&#10;wclpRZlGFc3DBfO+X7bTSin09JRiPz8pxP5cZDgT7Ka7uEgq9JOM7+OXLZOYRYskcv58CZ07V4KR&#10;qYAVK8XHzUNmTJ0qb7z+prz68qvS64MP5G1sv9u5qwz8qD8yOpWZo3/7+ezlgJkIZG7ooCESHRkp&#10;nsjgyg8/lBQw0/ntzvIRIhCHhmqrcPqswvmTp+TsiR/l1Lffy8nj36n0xLFv5PuvjsmxLw7LkUOf&#10;yt6duyQmKlpGjRwjUWFh+Pt5WV1WJumpaZKdmSlLFiyQkcNG6KrJRuXnWSYyp+3rL47KwmnT5KVn&#10;X5DQoGAZ2beveHt4ia+3n2zetEnWVq0FqhSq1qxRWLt2raypXCMVqyukoqJCVpeXA6sVynHhCthX&#10;jKobgyrrj2rPO4LaTn57QkoLiiUxLl78oO+hg4bKUjQ0uDT6uZ9u2RkZgSloJZOTUsxTiZw7dUqS&#10;4hMkLCAYjIZKVHCYRIdGqNuVsZHGIw6l0Oce/wA56OMrO3FBm4C1QKW3t8IaVNkyTy/J8fWXhJBw&#10;iYmIlmjqOjRcwnG8cPw/IiTMPKPI0cOH5euvvhIPFKQX4LHKjZmjM//prWbnzp1vNI9/ze38mTNy&#10;5vRpOQucw/bpkydVehY4fxZV287MS6y1Wqu1Wqu1/1rTXRl7/KHNUYZqwh/KeMHsgBL6ATE96GHF&#10;b5dJnw4dZPRf/ypDbrxRBvz5zzL0pptl8t13y4wHH5TpwPA775Q+118v/W65RRa1aqUjDZ0h3gsh&#10;9OiOht6vbynYZ/La2X4fnxnjbr1VhvzpT7LskUfEq2lT9XYOn6jjGzp8qo5v6bgQ2O8M8G0dp6bN&#10;ZPBtt0vPG26QBUZGOXLDGz68P6Lf3iG4zX18Eo+Ztb9v8stnEiHedRNvuknmgxk/XKwPMuKNDPC2&#10;uDGE1UjckarhK4DDVxcMYeG3TsAKZHbhk0/Kh2B6bsuWzCTvkzgawuJ+3p9kAVy7TPo99pjMQRUL&#10;RqYCcIF+uFhfZICvOOnXnDyReiBVw1eAK2AbusJ3HLbibfKV+C8zuRyZnPf449LLGPTgXS7ewuNt&#10;cqZ8rIrDVryzzIzrTLK62g9I/nSbc/PNEtmsmYTigoJwYYGAPzLBsTkfgGNzXoBtbM6ELYPYJjg2&#10;R/DhwZX4P5/p4ztey5BJsjjfeHrROj7HG7HMLDOuM6kHIsniz2NvIUo1FlqJaNxYQlG9gnFhgYD/&#10;E9XvivEOMZ/11O+M6ffG3B43wMFHNQAJ8PlP9QyomUk9ALkMVbzHddfpDOoxAQ3eAWMm9QCk/djc&#10;1WfO+fbbJREZi0HG7C2323vi//gT4msZKInu0NE2+Gg16+DjKrvvrLYMLHa//jr5+9///jBOb59B&#10;3kchk6yu1COrqJW9K7dNHTtKOqpigoOMaUt85lmVQW18cJaDjvYPz7pZPnPA8VJGBjlOjkuwz5wG&#10;M/jzBkKc4ZvSUJLazh0/LmHISIjdhVtHVn2xzVFVb8vgJM3N8vnCUVXAjsnlqPqLUFUXtWtXUwap&#10;RTY49neir8wOPfOM5KE65rVtZ55SJAoXwaeO7d9aDLAMSPph25ejNHajre7Yp+14cal6s5FPJ1vf&#10;bqTxhUNjVLWx9Lnl5poyp4exqD36QbacV565cDjofAtrtBhkKhIXE253QYGWC/er30C9MekNWM1+&#10;JFUPG1uNY+NqRBUZ5AurAxHR3H333Y/gchxlkA0Mq+bVDz5G3HyLFKEFs1qcmakN/QeoVNnp07bH&#10;uWmB+A0zx3E2q9mPiVtfEaXt8fYxh4zNDIK9xU88IUsdt5wEqyZbzqvP3DaIuhz13mqn4hMlxY5N&#10;joeH2GXE3n7YtMUYE7+EcUx8FZhUGUTm1KsCqJoT69atKXNW5q6uWu5t3lwqkLkCnORSFo6M8X3a&#10;7yvWmHsuNo6Y6ndsr9S2LFqswrVB1WPi9pnTmqMzv7oG5QBCrHU4eCkyl295WOYiO39evUjKwf4Q&#10;IAg4Vlommyd9Yhv/tj4irwf7/VD9DiVX3/h1ZC44//T69XXmrBlkg/LTW8syNChbUQWrEIWU4kLy&#10;0LplodqkoRomg6kEIA4XyZcMIoHwh42Xk0MAvnCgX1LmSwfM5EVPNQC2lxAIHM+9PoDq6YZz0em7&#10;olq6VT++b82cHvBnGHb1TnwnMvcpXME2VE0O9BdDC7k4cSYyl4YLScYFJQDMYAwulE8zRABhQKj5&#10;NANfhuZbFcaTDBzcRwYJ7LM+uqEzqZ5mwPHdkTl3nJPdp+zFi7fgcqwZo9Z0hGJ1A1eeOQ4WnkV/&#10;6wDY24SWqwLscag3DyfPwkWk4WKSwVYi0jhcpMogMsA3vcMBvr0RipRvcKhMIq3OpPkEA3BBJnFc&#10;T7DnicwxCB9jPORmZY0ZY3XUz3399KcZTterJ8datpJdyOBGVM/VYE9lEBeRhYtJB1JwYYlgIx4X&#10;GosMRAN8VCOijvGYRiigH9Xg2+XGoxrIJMBMqoziGL44lnpUA4XnDX/K2SICLqySWmesjtTaT48r&#10;aWoYuH0H+ablU7K3cVPF4BowWIoLKEAGc3AxGbiwVGSOr8sn4sL5GkzsQ8arMJEP1ZUIIBzgKzGh&#10;2BcCBAGBADOp38tRr9PjmP4oPD4JyA4xLsHKmtYZM8bm/+c9g1JVWorMtVdPMXz7dGvZ27S5ethm&#10;HTJYXv8xKcTF5KJqZiFz6bjAFFxoEi46HhmJfdB4BiUKsD6Hop5BIfAbPoeinkHBf9nKBqFKhoC1&#10;CGg9yIgrdea0T6PO2Ig46pFfnZ3gMyhk71//FHn5FTkFFo+0aCV7zAdtKvigTb0Gko8M5uACM8Fa&#10;Gi44GRefCKhnTgD9flEUEKkyWUc9bKPeNULm2AjRX0YgY3HotCagNzJxzDjp06sXM0jWdAOiO6nW&#10;nsDVZ4xGX6PeVWIGGzUU6fSOmlbg+7bt5WDzVmhJm8gG+MAKVKXSRx6VAjCYgwvOwIWnIiPJQKJ+&#10;wAawZRbfc7YHPmATjYzFgrFEtI7pYCwbAbsXAoi5M2bKMOM1FnZvOKLKBoSt48/PGC0xIUlOH//W&#10;eNyCMwm8/rrIBx8YD9i89LJ8266DfKoemYIeH3tSqlBVS8BiQZ16kouLz0RG0gG+rMUnitQLW9jP&#10;6stnxvhwXCr9J7Tsd8cdUoiMhaGFnjH5E3F1cZGhQ4Yxc9Sao0eifrpt27JFMswXv7atWy+Clsv2&#10;XAkidkGVkXffE3ntDfmx43Ny7Ok2crBZC8Xm+scbylpU2UpklozyNbhiaKoEKXXKJ4hKUAU5Ncra&#10;Zs1lOzKV2aKFhDZsKLM+mSrLFiyUvh/1kzGjxuhq+ctljFZSUCQZKWmSwrHxU6elNDtXpEVLEZSs&#10;ICRSmezcGRl8F2x+aDwX9sprcvLZ5+UYqu3hVk/LoWYtZVeTZmpWjO0NG6u337ajid8BXRXffbcc&#10;Qaaq0NOPvP8BRDQPy4LJU2TJ3PnisnKlDBzwsXqCCJfCBoUNyM+rhlbLSk2XVFTLZPQEaJvXVEkW&#10;PgtiTmmA7gofg1Itqfkm3auvitz/HzlPVlmF+ZwY2W7TVs49/bRsv+su9agUf/sjCuaLjs/I7nbt&#10;JfGBByTg3ntl5ejRsnzBInFzWqmmAhk9crTMNqYDYebYiPxylp6YLEmx8ZIIxETFiJwzHo3iEwqr&#10;AwJE0BWR/9xvPN/18svVj0Uxo2DENrWIBr/Db86hcTrStq2c6NRJsuvUgdt4SAIWLRKX2XPEZdkK&#10;WTBvnvTvN0AmTZik3vqbO3s2M8j3Cn45S4qJk3hkKi7SeKSCxklZqjh5h5eXFLm5qZf35KmnjYvn&#10;A276GS9mxMzMBUDGvgebu8D+emjMeexYcQG8p0yRVcgYX2X88IPuMnTwUJkxdbqaV2WxMbfKpd9Y&#10;u0r7vzhkKCYsQr1vGQlwagx2bwrSM6USmctb6Sz5uJhyMLknLU1lXni/hVWSroMwM6T2PfOsfInq&#10;mejsLAGzZonH5MniNmGCuE2cKF4zZ4nbipUya/p0+fD97jJq+CiZM2O2ypw5cQx73b+MleYXSDQy&#10;xEekQv2DJMg3QHy9fNT1c7KZdb5+Ush3PZcvlxxcLF+7XBcZKZvj42VXaqocys9XD7Xx4batyclS&#10;FhoqmSiQmGXLJATVzg+ZMB5qQ58P2+4rnMVrlau8jpa3x4c9ZeyosTJ7+ixZMGe+erANl0TdsaX8&#10;+ZYalyARgSES7OMvvu6e4rbSRRai/k9BM00rgIuo4AusaNUyccH5bu5qkpvsVaskFZ/Lw8NlLTJZ&#10;kZAg2ch4xPz5EgK2QubMURPeBMyYIf7IFDPmt3CReLm4yvgxY+W1V16Xnt17yuCBg2TEkOEyefwk&#10;mTtTac7aYv48S4TWQv3AlpunTBk3QYb26y/vdekm3bqg2Yft3LBJyvCbYmQmBxnMWrFC8rBdjCpa&#10;BBQwo9Akn9hLA7Mp+E0SfhO7ZIlELVgg4WAvGA1F5MKF4uvqIf5e3upt3q6du0rXtzvJkP4D5J03&#10;35bu732g3u4N9PN7G5fFYPnnZ45T1gT7+Mm8adPEdclS8Rg2TCIDA+XNV9+QdzoZjyRuXrNOclPS&#10;pRyZ3B0UJNs5WxAamHXA2pBQWROMhget6upA821hPz8DyHiaB6ooqnxUUCgKMVBWoXq/2+19GT9q&#10;lASgQOjE586cKUMHDpQ+PXrLzGnTyR5jy59fNdmYLIWQhw4eLAf37RN/nDQ9Jka97vzB+3DYjuw8&#10;cPac8TjimXNy/vQZOffDSfORxO/kx2++lVPf8ZHEr+Wbw0fl8MFD8gWwpny19O//sUxDi3n61CnZ&#10;tX275GRlITpKk7SUVOndvZdMhxxwWRwE+XmZ27JxYxBbRT4P+TZauvaINj547z1VTedDN317fSRO&#10;Ts5Ghn4Bi46OFjdUTWZq4byF0g1Vk69jv/DsC/L6q4YGJ8Pn4dIYhv28almFktR2+vsfZPv6TdIe&#10;vfG3Xn1TAnx8ZeUyJ7ScvlJZUamesVy31njeUj1raXnuck1lpe1Zy4rVfNayXD1nqdMytKb5aFUD&#10;0Br7o+Csc/3t3LxN+MxndEQknPp89awzLo2NCvtwP90KcvIkzfIw6Y/Hv5O1uLjp8Emzps6AW/CX&#10;0IBgNQdZcnySlCIkOxAdIzvjE2QdWsc1nMMqNk7KY2OBOCnBd5zLqgTVmu+yl6ElzcM+PvUeERap&#10;5rXie+2b128wz2jYRric/NxcGYt+nQtqCi7t54dhjClVsGyxr774QmLhx/SDpFEh4cL5r/gOfFxk&#10;jGRge1NAkHqQdC9ay21oOPgE+xofH6n09pE18HGVHh5SiFYxDcEA/xfN9+fDI9WDpJzgiw+SblqP&#10;3oc2SKMEftLT3Us83Txk3759Lrg8PgTw0y0TPYHUhGRJS6ag0yXZfLcgOTZBvfQfj3AsMSpWhWac&#10;/EuDkwAkxyVKOn6Xg+/zw6PUhABZyHgq/4PfJOA3xuQAsapQ+KQtJwjgJGFR+G0s9nG6C54zDPtC&#10;wGqgf6D4efuKt4cn2eNtvJ9uZrn98gYmajTo7Txa2lM/nlRPyPJJWXt76aWX6MR/nuE4/6+kpORG&#10;znzgaOY0PTOCdb8jXMlvHME68wJRWVl5E2dyMC+v1mqt1mqt1mqt1mqt1v4X7Ze5q19r18RIzi+F&#10;WrvGZl/gvNV2Odj/51Kg6fR/x0Y3bLjEvUMH8WjXTpY3aybTHnpIRt11lwzlmyh33CGD/3qHDMH2&#10;COyb9OCDsqBpU3Hib/GfwY0aLTQP48h0wWoyeCuDd9msYGfZCvvv+R8roRr62I7w32OcgnbO/ffL&#10;6FtvlWE33CCD/vQnGX7jjTLjnnvEiY+CgQx3kObetJm4IXVD6op9q2xoJi4mnPE9sRLg3Gkz6tRR&#10;JPf885+lN47dD+cY88ADek0VTRZJ4bM7vF1D8E4iwYcoCA7NE/ozoX9D8D/8v5Xc/y4id7u5Va1q&#10;0EDG3XSTDAdBk2+/XZwffVR8UOg+KGjvJk3Fq0kTNXmxJ+DRuDHA1Njm20LufGARqauJVRbwSU3C&#10;Gb/h20NqUSMTTji2E86xAueaXreu9MU1dCehN98sEx+tL0UuLptwifqVKT79wkFrgg+M1AR+z9/y&#10;PxyPIsGaTE2kVqYj4uzx+7EEKGrarbfIGBC16O67JRAFR/ijIP1QuL4oZB8UNuHdyJiUXcN4+6ka&#10;nFaK0LMV2mYtBFZZUhcL+IaUmsVQA+fjQ9R8kWgFCOVE7wufbIhm96/qlZQ+t98mC4wH0Pj8I8GH&#10;zzQ4SE/oz/yejzkRHGvjC0cklGSyEmgi9RxDVjU6Io747Wzdu+9+Pfe222QSanTAE09IGIgKAVHB&#10;KKhAFFoACtAfJPmhUAm+rubT0HirizPq65kX1dtdFnCWfb7CpsE3vfTbXhr6tTb1apsFenZG26tu&#10;AN8EM94GM4hcjutbBiJH/POfIPF6NamhR9eux5ElPodmDz6+Rdi/FqcJ5UPmJFMTSUWymbWq8VIk&#10;/nqW37GjzEMT5IumKBpkRYCsMBRIKAonBAhGYXF6TL6lxpUI/AFOk6mnyuTbavqNNf3WmvXNNb6e&#10;Z4V6k80C/Tab6xMgEant1T0NnMNGImB7lY8kmkTqKTf5Wt9CfMdX+/qgEjp4+40P8FrBp0r4eKg9&#10;mSRSK9JKIpVIAmtqSq+9rX/hhbNLb7lF4lFj41BjY5DxKCAChRCOAgkFuGwEXy0MQgEGAnzgl/AH&#10;+Jqh3+NG6shKBwwUL3yvSETAwqlBSaQjUwTiN/Z2dtduG4lsXvneiYYi0IQm0SDQeG1xKSohm9He&#10;aEbntW9/Dlm2ElgTrERaSaQS+UAzm1JNniPlXVvLQQTn8+9/SzIyl0DikOGrNb5hSNjP4apNTVyL&#10;7/RrlQZ5jn/LNy6sbyNaja9dXurVy8sZFdjzL3+Rmcgzsu6IrJpAEtm86hdwqUD9NDrJ083mr0Oc&#10;D5qQLJCVjmYlGbWzJguDQjgX7fZZs809F1sACpsrVDgy9TalwhMqJYF67UZ749yYej1He7O+dalI&#10;xDH41pcGX28jajJDgU2l5w3XS587apwStibo5pQK1OQxKmUAw+DFvsm8NhYI0nKQkUwQl1YDaZEo&#10;hAggHAUUBvCNUPtXXrUF4ruABo4LnGvW+OI7H6SEN9+IqeG36lUgwJEFPtVavU2qwdf1DCJBHNJL&#10;Gd82XYEmdDmbUJDH7kSfmmdkrgkkj80nlcdm0/rau32T+cvbakSKEYi88pCBrBqaxhgQFo0CiUSB&#10;8HUIvsrLCZJDAUfGhYWsb79azQ/71QTKjxpQb/xYJlK2Ghcz5ay0Du3MGWNFHZxLvxLMtGzEKPMH&#10;F5tSIf2g6Qtt/g8Vtud118nkx9SaUY5IcgStOjab9HlUHQMWR6r7Ze3Ms89KAC64HD6tEErLRUYc&#10;WTxIiwVZ0STq7FmJRAHxVeXdixebv7jQglHYQTURB6LUa8wgiynf9iUcGd/8tX/712rq7UMFEFjD&#10;+WgMctRL7ApmM2pH3rQHH5K+6MAvqfmtYUdwpDr6OnYTrL7ul7UjrVtLUZ06sgY1rhR9sYIaiMtt&#10;09bhbN2OLAQFTVhfybY3rrrlW6++ek078dnnzb0XG18wJGoy9WblJc5DUzOBE7h+PSO4gj15iJx7&#10;/flPsvjpp3+K6kgc+306SCFx105xVXfdJXuaN5cNuOjVuPhiZOLnWDhUxFXK+DY2cblXzi9l1peZ&#10;j5qvQtgb3/v9uaa6Ecg378L0/r//kyEoExQNSeFTk/ZE2UMrTr+dqptK7eNI2i9P3NZ//Uv2NWsu&#10;m0DcGhBXhgwUISNy6JCZrZ9mfDWQBCoSUfBxzVqY31ze1LvL+I8GyUt76RXz2wvNE6o9d/DnXStN&#10;debRXI5AgDLiX/8kcSRNwxFhhLWZpNqsrzvadwl+WeNrVVsfekh2o6O9CRe+BhlYDeI4lXYRfEE+&#10;mpYcNDFZQAaaG74xzyX5koEkgG/Ocy2A9e99YBaBSBQKmuC6AJwqgGsDEHybPuRhYwm/IKR8q169&#10;dG5CvcELWN+w1+D72Qo4jn5PW6vR9lK6FbgmNd0+4E6gJSC4CKLNJyJv580HsdXtNShu8I03yqq2&#10;be2Jq4lA3SFnd4Adcd5F0WpjM6lJuwbEPfecrEZw8jmay92IKreCvA3IBJc9Xw3ySpC5QpCWh4xm&#10;I8NZyDjXX+eMAHyFMwngWuycGSD+EWP6g1iAE8NzGgRFIAqaax6odQ8APSWCdVqEoLogsa7xUr2N&#10;SOxTRCKtkUhUAML20j3SC8jEtVGVmkiDQPhF5Ed1NeDrVCcfeXZDq/MxOuSuF74V7YgwKs3aASdp&#10;bCIdBSXXhjgayTvTqpVaxe9TkLcb5G3hq+MgrxKq41qUxchoIZAH8rguJQlMR0GQwFQgGYXERSoU&#10;gShIzn7ANe45AwJfPlaLVoCACALbxuIVxmwIetoHLmJBqJkRLFBkAuq9epKI1DpbgiIS+zWZikQC&#10;16JJ5NQtBomcTQGRKvLiAeI8QJy6Vwo34dGsmXi2aeNIbVbCtMro09g8atL0LS9HpF0j4jp0+OYc&#10;X+hEhPl9y1Zqzf/dqH1bkJn1T5jqQwZLQSBnceB7xXn1jEU3OF1FBpSWDnD1S0UgCi3BBBfhIGIB&#10;LsbBt8j1ghxciDScr8vXMV6bV9NaYJuzPlgX6eB8AZziQs8AoYD/ciaIC2aDsALnrlalQSK7HJxF&#10;yQvX74V8sNPPuzZq9AIVdtb994t3x44nUSSOiNN3SbTKGIjoG83W+5S/7k1m9a4mXylu115+AIFH&#10;QOAhEMhlYLZBfZx+owrqq0Bmy5DpEk7igALgIq25IC0bBZMJpKOQ1JvwUEAykIRCTAS4kko8CjkO&#10;iAUBaq0NIAqIfAhAyik7uMBrOKDmQAD0rBZq4RETnOFCT+Vx4corAM6j5y/RvlI1s7g2P7P7wc6/&#10;H/LBe6kchgpAH3ZlAzSfyDeKwhFpOgDRhFFlDPu1T/ttSNOmyOPbxXyjuOMzcr5tO/nuqafli+Yt&#10;ZW8Tzn7TWDaDxPVQYFWDJ9RKMJyFg5NU8A3/fBCYg2YyCwWVCaSDOK68y2kNkgGuwMvpRxJQ8AlI&#10;45ByGhIiGoh6qK6CnpKEC+Zyxg5OTaJXj9EryGgYRNa1kGmqE8QF4tw6+AkEcYG4xkCQFgTSgkAa&#10;h6VC0TxGIUDj6DqKwBFpVJkem7MSRpVZx+N+G9Kcli59dd/2Hcbb0STwvnuNd+BfeFHOdXhGvkUH&#10;/Eirp+RThPX7GjeVXSBx6xON1OQba1AQXCKZc8UUoXAKUEh5IDAHBZcNZKIgM4B0FGwqCphzVKhl&#10;fkBCAhAPxAFc+SbGBGciiUYapQAy8dmYekXPTGLMTqLIBHFambqZpc/UAVAIricUQUkorpH3WCPQ&#10;NEZzpPxvf5NIkLaiYUOZOnGStGrVagiKQpNmvYFsbRYZ7ltVRp/225BGKy0qli8/+0z2bd1+4evu&#10;94LAt94Sef0NNZmIPPOcnGzbXr5uZShxH5S4o2GTC5TIWVTKQSLn2uByRQVAHgjMAXlctigTsE00&#10;AnB2FS5hlAhwiWq9hFEcZ1qxzbbykJpahuDUMppQPZ8Om1vV1BIgjat3cWKvKFSkaFwPZxOMA2FJ&#10;8GVLb7tN0p55RkIQiCx7/HGZOmGS9O/TR0YZKwVp0tg0WsfbrAOmlxv1/vUsKyNL4uMS5NyPP8qh&#10;nbvV7Eu2taSowHfeEenSxZgohXOIvP4mCH5ZTnV8Vr5u014+B5EHQOSeJs1lO4mkGh97Uq03xclT&#10;KtCcloJALumdDwI5Y0zWgyARhZ7xQF1j5pj760gqQCKTQRhBQq1IBGFUaQJUZoDNLvwnyIrHseNw&#10;DvYrE1BxktASpKIyZSBKzkV3pxRhfj4Ii0ca9NRTMv/hR2TmlKkyYsgQGTjwYxkyeKgmjkqjyvRM&#10;viSMKvv9EEY7d+6cD4lLTU5Vi6OcO31aDu8/IGuKSoxZNahA3YSSSJL4BhTYo6ex7HnXd6HKTmha&#10;X8VvXpQf2j8DMtvJ5y2floPNDP+4q5EZ5IDMNfCNFSCTC4iRzJK6BqEFIICLiXGuo2wTVGmuCW6z&#10;6eWMVvShWfgvg6JsEMW187JBVA6awjwoq4i38Fq0kLUIONYhD4UdO0oiujyhCETcn3hCZnLho5mz&#10;ZPTw4WqOln79BsiI4SPlxeeeC0KRUHFUmW4WL0XYb2dVFZWSnZ4pGanpkpaSpt6Z5aumRw8ekqri&#10;UqmKjFZdBTVZDWcOYUoCGcS89pqxdj1qtPTsZZDJiQK6djPIfPV1/PZlOY0mlouhfQVCP2vVWvZz&#10;Fq6mLdRMP5zDiTP9bIFKNz7eUPUfGcFqULVcOI1TkvEz516rwG8qGemCpA1Q1CY0gdtAVPo//ykH&#10;oKpdQAmuKfoRdDvg30Iee0y8H31U5o6fAMJmy9L5C2QMSOvd+yM1/wwns5o4fqLMMGZToOro07Qf&#10;+/2QZbWC7FzJgNrSoLZUgMRx4iyDvE+lsrBEckFoQXgESAJBJImDrSgUue8+kaefNlat0xP2kEwq&#10;8qGHRFCY0hlNLJtZziz21ttqTiqlzhcYwT4vZ9HcngSpP4DU463byJeIZBkIfQFyP0fz+3nzFnIY&#10;5z2C8x7F9lEcM/uGG+QYzvs9znkcOIrz7obPWo1AIx5+ORH90hBcm999/0F34BFZ/MkUWTxnnpqV&#10;wmnxUpkwZowird9H/WTYkGEyYewEmT51usydNUcTxw42lfb7Icpq66qq9pO01PhESYaPI5KA+Jh4&#10;ScS+s6dOmeQVS05ymqzzD1Cv9ivlPVJPBH0juRfkcboprsanF6vTszKRTM7GpMHPusklrIEQwe8I&#10;VgANXSGYAuexfQq/+Rbpp2gJvkal+aFLV1mLkD4O15FWvz46+nXFD9fnzAXwJk6UFQsXy0oQtmr5&#10;CpA2Wnr16gPS+qsJkcaNGSfTpkyTebPnysJ5C2TQwAH7UTS8S0Lf9vskrignV1LiEtX0BInRscZq&#10;gpx+ICpGYtBEctosrml15MAhqYTPo/I2+Pkp8ko9PKQM6ZrQUBE0Q/LAgwZ5JJVTapEUBjjaP2oi&#10;NDQhjqB/r4nUALlnkH7dvr3sh/r2Isg42bWr7EJYX9KokQSvWCHRXl4Si2v0nzNHzYPksnS5mr2K&#10;c46NGzlSzfnSu2dv+XjAx2rWuKmfTFVKI2lcyXARmlEUjW4u2UT+/iwNTSIJ4+Q2RGx4lMSERwon&#10;1YhGGhEaoZaDZMBC8tYUlUoeFLoRBVPB6cFcXSXfxUUKkBZ7eEpFQIBsj4uTs+PGwS+2MaJTKkkT&#10;aFWVFfb7+VmDn83//oDjHYJP3QWflgbC/GbOFA+Qwxm4uLSkC867atx48Zg0SXw4CxEI41KTJG38&#10;6NHS+Z2uijiqbcSwETJp/CQ1cZyayArNqEGcmq1LR5dsLn9fVl5UdCaJpJGo0HCJCgmTyOAwieAy&#10;l0GhEhYUIiEBwWpSD85Fc/rECTmy/6BUFhRJDvzgWm9vKXFzkwIQl7PCCVghuc7OUoB9JfiuMihI&#10;1kdEyM6kJPl2zRqRkyfVEMoFtmmTyPz5CGwQ1PToITJjpkhVlfKvn+7fL18fOSo7Nm6RquhoNbNY&#10;3PLlErZggQTOnq0m3uJccJ6TJyuQLMITRPrPmCFuy1eqqdQ8Vroo0l6Db+Vymt0/6G6obeRomYro&#10;cg6CFc6lwxnI9DRrgwYMOIMi4p0TRpa/r+YyKzlFYjgXHYkKDJYw/yAJ8Q2QIB8/CfDyFV+uV+jm&#10;Ke4ubuLi5CJOKISzKPyjUN7q/ELJik+SKqpu1Sq1pCfXLOUMaGqSMCiQs6CVcs4sQE0YhmZ1NZrV&#10;7VlZcgjkHN6yRY5s3y5fbN0qn23eLIc2bpT969bJjrIyWZ+dLUVRUZLm6SkRICps7lwJnTtPQrgE&#10;KJpAEkdyfKdONTFNfJhCZZxwzBNkkTBP51UyCSp8Ad2U1xDhkrieHxqzqo0dOUY+Qed7GprKWdNm&#10;qPnx5s+ep2Z3W2isbEvVsT/HbsDvhzyqLRoqU4vIgrBALx81NZ0HMrsMznzqxMkyYvAwGdh3gPRD&#10;X6dPr4/QUR2k1PDN54elAsrLTkyRzSCEymOTydndSB6Rje18d2MaO5JWAJJzQGgm9qeB5OQlSyRx&#10;0SKJBzFxQCyUFwNEA1Hz5kmkCU51R3D2t3CSiH1q2rtZsyQICAQ4/V0QCCO5PqvcxXuVm/i4ussU&#10;NKHPg7SXX3pF3nrzbXm363vy/rvvq+VW33mzk3RGl4Uz1fX6sIcMQd7GjRqrFredUz3vJsfd2C3Q&#10;A6O/rRWgRnP1X06SyLkE/aEuHyhnKmrnR++/L3PY3KDQPZycZMywYfLWa29KJ2TynU6dpXPnrurR&#10;uBNffS0bVldKcVau7ERXYT8izioQVAxyCnEs+r0iTiiF4+RjmyjANpvSAu6HTywEmQVQVT6Qh+9y&#10;gRx8n4lKkIFml0jDNaRAxckgO0lhhSQC8UuXKiRyH9IItAiBnj4qL6yEM9CMvvLKa/L6628qpb2G&#10;SJd5GY8AZck8qGr2HPkA3ZSZ+F0XEPl+13elJ5tR9OsmINL8uH9/ksfmkg+6/j5UV5BlEEe17d+1&#10;S44eOSKfHTwoiZFR4o5C8Yav8Rw6VIpSUyU9Lh5NjrP0gQ/qDOK6IYN9oEBtJ44dl09375Od8EWb&#10;K9cqbKqokioEMuvLKmQdwKCmqrhMqkrKVb+Q4PYa7KvEd6sLiqU8vwhNMIDt0px8hbK8QlUxSrLz&#10;pQSfC9KzpAifuTA4pzjMSkqVHKS5qRmSAzDY4uRefqhAXbq8q8J++jSSsxIKd16yVFaOHStO8HnO&#10;iDaXL1osi0HihNFjZBCI6vlhd+ndvacMQzdhJppPFBVVx5EBPif520eYGWjiOAfkgd275aP33pM+&#10;uOBXX3xZnm7ZUl5C9BYeFq6WsfWFAiPQNOWlp6OGzpaX8R1n/Rs+bKQsXOD4mcrf2g4dOCCjEObP&#10;Rr9sHvwV7RgqZklBgXhD2XNmzZbxY8fJMFTMwYMGSf9+/RBlfoQ8DZP5yGuvHr2UDzRnNiRxHI/j&#10;ra/fVnFrKyokA51pZWfPypkTP8j3aPY+33tAElADO7RqJe+jQ9uxbQd5Hf0ldzRTRz7/HCHzHOnx&#10;wQcyZdIn4ursKu5uHuLp4S0piBoTEhIkLS1NcnNz1SrUJcUltrSkxNxGWlpSqtIyBCClpaVSVFSk&#10;vissLFTbTAtQwOpzYZHap36jv8vPl0J8z9/k5eVhu1Cy0eynpKRIZGSkxMbGiheaSS80md5IPRBc&#10;5aJ1CUL3ZVCfPpKO32zB9ZZk5kgG1Mrp8kI4FR5+u3zxEnXvkn28/h/1U/NtzkF3A0VG8njv8rdV&#10;XCmCinR0pB3ZuR9PybHPj8jebTskNT5BOr/yikyFymZOmSbvod+0cO4CRJveEuDtJ4HoIgQxEoWf&#10;3LNrt+zYtl12bt8hu3YATIHdO3Ya2LnLBv7W2N6pfsv/7Ni2Tf1/+9Zt1cC+Cz5bsG3LVtlKbN4i&#10;mzZukvWIRleXlUsoujPBnAMYLoAIwXYi+pWO7NiRL2XT2g1SlFcgmWkZkpyQKLMR6MxBy8I7KSuW&#10;LJcVaE5RZCSO43JsLn87y+FIAGpbag3kUYVHPv1M4tF3Wrd6tQQj6FiG6C8YkSdne+ZS6uEoEM6C&#10;GYmoNAqddHbYjSXVYyQF20XoYmxETd7r5y+HfHxln6+fbEe3YAMDGHTSK4FyoAwowX6iGKootKCI&#10;wP+KGbWyz4hmrggBTZ6nl6RjfyKIiQ3DudUMmlESifNGoHvD6UY5kyZhLM0eLhVQeE326cFDqAxb&#10;ZQv6lNHogqxycRU3RKVu6Aa5IsJGkZE4jhj8ds3lVvSVOGtnCvpgSbw/mZAsKcmpcg5kWY2L9ufn&#10;5Eg+mpkYFEgsieF69yb4ORYdd95pIdjkEMYk7Ew562escKLoDARBRfjPGk5JisLeDvJ2o6/IFb92&#10;e3nLThCxHYRsBTa7e8gGpOuBSnxX5u0LEgMkB/9Lw/+TcM54ngvHZiXh2vtqHX1cA2cHZSWKBFGc&#10;/pRToUYA/MwZQ/m7o198IevXrjVzadgPJ05IYmKS+Pn6iy+uyxfn9EHT6Y2Whf3YReiKoOgYXf52&#10;xB357AspzIWfQISWj+gsPxt+IrdAihHNFSGCI/hdIfcT/A0jOERzjNrSQTSRCcVmwk+mI8ihr9Ap&#10;kZXC6C4ZabqkYX8W/sf9OWlZyrdmp2Wq/2ar/Wnqe/4uMzkdzXOy+g0rFvepaWHxX35OR8qJe7lf&#10;f8/pX1Pwn0RzmlemqhKBWF2BuJ0QEydJ+G1ibII6BitsIj4n4HM8EIf/8r4slRsOojmxbygUG+gX&#10;KEEBgSTutzVUsP+3atWquwIDA5sEBQW1Q/psQEDA84Sfn98L/v7+L/r4+LzI1Aru+6nw8HC8Xb3P&#10;w4Sj76r/U/07j4t+91Ogz+nl5fUCPj/v6empgO1ngLbLl7s8OW3aNI6C//b9t1qrtVqrtVqrtVqr&#10;tVqrtVqrtVqrtVqrtVqrtVqrtVqrtVq7tPFu/qVA02mt/YZmT8zVgqbTWvsVzJ6AXwK1do3MvqD5&#10;5NXlYP+fS4Gm01r7mWYtWCshfCxcg08aWz9bf2eF9ViXwv+E/b+Vbdp879G+vax6+mmZ16CBjL/n&#10;bhn+t7/JkL/eIYPvMNbMGYrPo7F/Br5fht+twO/nt217gv83DuPQdEGy0K0kafBVX3tYv78UkfrY&#10;9vjvs3716/f1RYHPfughGXnbbTL0pptk0A03yIA//1mB2yOwf/xdd8mUe++TGQ8+KDPxW2LKf/4j&#10;Y7D/45tvlj7XXy998FvOyNr/dvwe3y/Dcd+vV+99nEYXoC5gRyTxvbWawOcfrb+1J/K/n7yvq6ri&#10;A9u1k7G33y4jQdKQ666TQSBowp13yqKHHxa3Jk3U5GVc6IgLHLk1baoWOXLFZ73QkYsG9jlz+iWk&#10;xMLHH5fxd98tff/yFzUfcp8bb5R+d9wuS9q2lT5PPhmC01vJshLDt2cIPi5nxeUWOdIkWslzRJrG&#10;H8vCOnSQKX//u4y+6UYZBpJGQhlz77tPXJ98UrxQ4J4ggfAA3EEcQQIVGjcRV6TEKmyvQupiQ1M1&#10;9ZIzU/x3JeAEIhfjuCSwF8jrgfP1RgUZ+I9/yGIoEJdjTxLfy9bgS4dWcJomptbf8D/2BFrJc0SY&#10;xu/fIlFIk9HEjUThcWWq+ffeK16NG6tVqYyVqZqolam4KlX1ylTG6lTWVakuWpkK+9WqVEzxW70y&#10;1UoTTjimsTIVCWwoI/9xl3z4f/8nPVBZPoLKF0HtuDwrSZwwhq89cXomK/hsv/Uzf8PfaiK1Eq3k&#10;XYnqiN+XxUJZU1E4Y66/TsaioFbVf1T8UYB+IMoXhemDgiW8Udgk0QsEeJrwMOHeqJEizrYaFT5z&#10;FSpXpKtssCwppoHjWcnjSlRcI46rUU2rU0cpT5GHwGYBrhOXq8nhc458qV6DUzZZofdrIkmglTwq&#10;74/XZMqhQ41c4Zsmwq+Mg7o8GzwmgSisAMAfhWdbSoxAAXsDXih8vYyYdSmxi5cRa2iQZoH9MmKE&#10;M45HWJcRc8J5FXmoMIq8unXVAka90GyOq1dPUlNT2+Ly+VqvBt9ZIzjflhX8jvP/axJJ4KXI+32r&#10;LgW1duZtt8p4NIPuKIhgFE4QCikQBRaAgvMH/FCQvihQLh2mlg8z4QVCCOvyYTUtIWYjD9sXLCGG&#10;/TbiTKjlw0wC1RJiJnlceWMZlD8Gfq87KhcXLzJXn+L0gwQnj7GC+/g2DaHJ1ARa1UfyrD7vSsj7&#10;bSypTRuZjmhtMcJwrvsWCsK47lsQCikQhaXWfkMB2tZ9QyHbr/nmaN03K3E20gCHa7+RNKS2ZcPw&#10;mdDrvpE8vWSYWvcN0MuGqVUYb7lF5hmTgHL6Cr6TrcEXDplyP2e7IzSJmkAreVp5mrwrCVR+XQus&#10;X1+morYGPvaYRICsMJAVigIJgbKCUEBc9y0AUGu+oYBsa76ZuIC4J6rXfFPEcQ5jgOu9KWCfbd03&#10;bOs134z13kzFmdBrvSlo4gC1XJhJHonjkilLcd39b71VeqLiTUCnHdniq06OQAL1XMmEVqEj8vRs&#10;eLrJvBRxv555oZM7E51bLtQXhYxHoADCQJZeqC8IqGmhPr1Yn16o71KL9dlIA2ykmdAL9l20UB+B&#10;c2ji9BpvtsX6oDy9zptW3ah//RvE/UWGIF/IHl914lRNTDX4mdAEWhWoyWOzSZ+nVadnd2WEWVNT&#10;+euY3/3/kQU33yxx6GdFI8ORyHg4CiEMCEWBBKNwglBIBEmzEYfCVMQh1bgUcReQ9ziIIrBtT5qV&#10;uAvJA2lI9dIoankUwiRPEafIM4gbj/5jDwRSwx64XxN3KWgCreSx2dSqY0SqidNNpSO1XXvLaNFC&#10;FsMHJICwWGQ0GgqLRI3l6ophKIgQFApXVyRhgSg0Y2VFI7Wtrgj4ggBHptZ2AzzxPcHVFR1ZUOs2&#10;isSL7MxZ8XuqtSKP3QaSp4m7UHUgTRFXrToSNwFK63nTjTIb+UR2HZFlD3vyrKpjc6mbSt1M/rqk&#10;lSFKXIAmMQmExSODsaihUchwzmuvmyVWs/mjgPWKioQv4Mg0aVwWU6+s6MhS331PLbpw7ttvzT3V&#10;dmr7DrUoXzSnBb5CO/P11+L+dGtF3Lh775NeaEnMlYUdEeUIutnU/k4rjk0lgxOtNvsm8trZzlde&#10;ObMCfZvUZs0lERmLB2GxIOxqzFgKk+uY1rwcpl4Ks1pxjn+3YdZstRTm92vXmXsutJ+zHCZX5++H&#10;1oSL0S55/nk9t9aVgKrTxFFxJE6rjRElfZt9E3ntzP8f/5DExx6XVAQdiSAsufmVLzRkNUUcCpup&#10;I1NLYOI7whPbhCP7IiVVLYO5ZZ4xl4i9cVHan0ra+RMn1FLQPa6/TgZUry51pdCK0z5Oq62mJvLa&#10;2JaOHcUJzWIWamAqfFhiDQr7urhYwuA7uH5pTcYVhLl2aTCId2Rcv9SHxCH1Amoi7dTu3Yq05Dff&#10;MvdcaNb1S/Viewq4Ni66R1/njhajJluG65vT4DG1kv5Co/PtiKCaoInTzSSDEvsm8tqS5nfbrZKD&#10;DGYAKXDYjkytWwqEASQtBKjJuG7plk+mmJ8uNB98p4hD6g2QOId24gdxx/e+jR0XvFry0iStGgZp&#10;GjWZXreU/o1jdT9x0VndTFJtuolk+G8fRf7ytvuZZ8QFHegcNBfpqH1fx8WbWau2GGSSC84q0lAw&#10;oUBITYUNI2knDxw0P11oxoKzXGzWWHSWxNVkxoKzjr+3LTarCcN2tepqPiYjyxUEokp2BRY8+aT0&#10;AXGLfpraGFHSt7GJ5K0u7desTeQvb5F//5ukPfqoZKNZTK+hWYwCWWqVYJClFpoFuEqwfPqZ+YsL&#10;LZAFfe68+elC833UIE0tNAt4AzWZWr4LcGTVi8zqhWariavJErt2UwvNWlcJ5iLrHFjt9/e/Xw1p&#10;1k44fRvD/5r82i9rJ1588azPDTdIYdNmko1al4GMODKuDhwFcIVgkkbUtDowrabVgWl+IImLBHFl&#10;4EutDkzj6sBcTNaR6cVluR6pJo9rktZkp/bsVb5OrQ5sJQ75nohO90e33kK1nUWxOCLJEXQTSdLY&#10;b2MTqf3atSPtMwQg3ghAitC258KXlT3/gplFi50+rZYaiQaiQJQiDoUTXhNpEFjgJdSjVwf2qWes&#10;CkziajKSxoVkHZkmzVgF0SDtUuaM61arApvEGXdOjI73UqD3X/4iS66u36bVpv3a3wH6Nfv+2i9r&#10;effeI3n16kkJmoj8GprGU4c+lThkmMTRUtFB5ZLOETUUUjgKI+iSpHFVYC7JZaQkribzxG9qIq16&#10;OWdj+cpLmQsqmPZ11uWclX8z1dbzz3+Woffc81P8mu6z0a9Zg5Fro7Q4NAlVCPPLcNE1LeXM2Vjj&#10;kelYO2VxHW5HFoJCvORSziCCyzlr8i5HGuHIjCUrjeWcz//wg7n3YtPLONuWcraoTYFqQyvT609/&#10;kn63X3UUqUlj6E/SeC/y2pF27t13f4j+yw2yHv6sAqQV1UQaLAEZPr1jp/np0qbX4D579Etzj50h&#10;QFGkAVwMryYLbNhYrb/NpSkdGVfEJ2FV4yaYey425e8A2/rbijiQRmji2EyilRn+17+qIRyXF1/8&#10;EcXjiCBHsI8gtdKujU/jQgmxiJo2I9Rfg4suJWlffmVm92Ljwulxl2mGwlCIoYq0RxVxP8fUcpSX&#10;IC39vQ9qbDppRpDSwBao2BRnNpNKcSCNN5k5lDPtgQekH0L/ZVd/P1I3j/Rp1zYQIWkJaBK2QmlV&#10;II3rbhciEz/VPvXyqV40naTVUNhXYtvnzDOWaa5nLAjryI6Wlv7sRdMPZmYbIwOosAsbNJB+N90k&#10;K4wHgjgvpCOS7GENRHT0eO1CfpKWDOe7DUpbC9LKceFqsfSfY18esy2Wrle7v2o7d862ULpeybcm&#10;+yVWuldDO8j70ieekP433ihOV0eaNeS39tOuzR0RkpYC0nZAaetA2mpceAkyUIhm4+eajTgUOJeV&#10;vFLL7tRZ+TnrCvdMazKup/1zTQ2mIu98zkSRZtwZuRLSGPI7uiNy7e49krQMkLYHpG1C9LQGF16O&#10;pqL48SelAI5azju+o6Ftc7/+EuegpnMpSevq9pq4YBPJ7TvKZ57e8nVZuXyRnCrhjZuKP/bbVurV&#10;wD7rsstW5RH0eVwMPe2dLrLdyVm+quRyK6fMq7hyU6PhyDufbh5I0gyfRtKscEQYm0Zrx9q+j3YN&#10;SHvuOSm54QY50Ky5bEX0uA4XXvFEQykDacVQWwGcdR4cdzYceSaQDqefCqQASfBZXNWeS0faE8cV&#10;7S8i7mEQh8LnavZ6RXuuyqtX5uUq9hr25FnXzK5uNi9cBF2tZG8Bm00bcL16VXs3AnlhZ7x01Gh1&#10;vUFt2qqnvUja4FtukSUtWzoizZ44HTUy1Ne3sPjYwbUdmjm/a9fjmxHiftG8uVp9aTOayLVQWiVq&#10;XhmUVgzSCkBaLjKZBWQgEjOIe1SSURhJQAKgiSt47gWJQYFFAxcRhwIPVTDIC0FK4jR5JE7DSpyB&#10;+heTh32KPGx7Edi+gDxcjweaTk2cO6GJMzvjbsgbB1nVsyiosK4og6Hopy2dMOE5FE9NZGlY7/Az&#10;arTeLL62g6CCIOQYOtcH0ERub9RENj3ZSNZBbZVQGokrQsY0cVzjMxNQxKEQNHFUXAIKKg6IBRRx&#10;KNQogCvvRgDhJjR5ehnl4LogjsC2dU1sY5FzEEbgs63JBC4kD4qzQJOngOsyVGeSZ5KmOuQmae7I&#10;p3qICKQtefRRWQK/hmKxEuaINGuYX9NY2jUkDU3krnvuUctD7kdN24mL3wy1cf3PCpBWioyRuHxk&#10;MgcZztLEoRAUcSiUJCARIHHxgJW8KBTkRcSBiFATIUAwCDLI0wuaPyIBGvi9bZV6bNsTaCVREYdz&#10;WptNG3kkzSSOzaXqmJukqcf30MrMRj/NqzpyrIk0Kkw3i1pllxq1vjakbYJfO9GylRyFb9sP37Yd&#10;xG2E2taCuNUgrgSZK0QmSVwuMsyVdTMATVwKYCUuDoVHxAIxgCIOpBARQDgIIHmhSAm1gDlA8kic&#10;hpU8TZwiD8fwQ+pL4Di++Gwlzqo+TRyjTC8QZtwWM0jzQL48QJp62hn+bOhNN4rbpYMQ7ccYfFBl&#10;1qexamoarwFpIjepxV+58GqLlvI5msk9aCa3coFzNpMgrRyZK4HjVsQhw0pxICqTxKFA0oAUQBGH&#10;gkoA4gGSFosCJXHRKOAoIBLgguWKOCAMCAVC6hgIJvA5CCmhlIc0gMD2heRpmMRh28dCoH1fj4pT&#10;qsP1eyIvnvDZ6jE+VFK+R+fUuJE88MAD9VAsjkjT4b0mjBGj9mXW5x7tm8ZfnjQal4U8+s9/yrmn&#10;npavmreUA03o3xqb/u3JauKQ0QJkmMRpxWWiMGzEwYclobBsxKEA41CQsUAMoImzkQciwoEwhYcl&#10;FAgh8J0mMAifA00EKBgE+puoJo7KI3l2xBG4NkUerpdjd164di/khY858MFZvpI1/V//Et+am0Y9&#10;bqb9GAljv4zNolVljprGa0QaF2N94H6RNm3k+1ZPIZpsIXtA3A4Qt5mKQ23kGtaauEKTuDwUQo6V&#10;OJCWikJKBpJQcAkmSJyNPBS0Ig9pJEiIRBqBNBwgcZo8TWCwCZLniEB/pAo4plad8nvYtvk9XBuJ&#10;80ET6QPSfJAH9agDmka+b8B36mbfd6+4tGpVE2mOCNNPF9OXaZU5ahqvDWk0tQgr2vXzbdvK11Ac&#10;16/er1adbyxb7IgrRaaLQFpBPZM4FEgWkAHS0lFIijgUXhIKLhFIIFDA8UAsCjgWaTRSIvIhEvew&#10;Ik6Rh89EGBBqQpGH1EYetjWBBnkmcYQizgSuwwZcn20MD9GjL1TGp6D9kb8F994rQTWrTEeKDDxI&#10;mPZj+tUn++f47Qm7xqQRHTvKeTjj759qLV/Cxx1UK8tfSFwFiCsHcSUgrhAFkf/Io5KLQskGaZkm&#10;cWkgLQUFlwwkgSQSaBD3sMQBsSj4GKTRSKMARR4QARjE1VXEhSENBUIsIIGKOALHuKj5xLls/g/X&#10;wrstRAAI88c1B8A/B0BlfOMnGL4stHVrcbu0yujHGCnaE8ZmkRHjpVR27UjLTk8/T9JO/+1vIs+i&#10;uWzfQU4+3Ua+QlR5sGlz2YmoksQxquSy/2tA3GoQV4pCKAJxBSZxOSAtCwWVAdLSUGipQAoKMpnE&#10;oVATUdAJQDxA4hR5ICKKeLAuiKsrEUgVsB2OVBGHVAHb1eTVBXFIcVwSqMlj4KICGFwHuwyBJAwI&#10;BGl8diUI1x+MZjEEzeKUW2+VYKisW5cu51AMNRGmFaYDD+3HdLOoVfbrNY00LtdlW6+ai5jzWZGO&#10;z8iPbdrK0ZZPyUE0l7sbN0V3wFDdRqiuCsRVoBDK6j8mxSZxeYq4elBdPckEcekovDQUYioKM9mE&#10;QVxdRVwcUkUcCIkGFHGWlOSROEWeCU2gVXkXNJ8Ezqs77UG4piBcXxAqWDCaxVA0i+EIPubccYfE&#10;oGVZztkSxo61VxqDD+3HNGE68NB+zF5l9qRdW9u1ZYtsrFhjkPbyy8ZK8ny54bnn5Yd2HeRrqO6L&#10;Fobq2CXYDuI2m6qrfPRxENcAxBmqy0ch5UJxOSi0LBReBkgj0lCwqUAykIRCTwTiTcQ+WEchBoh+&#10;AMC+KKSRBPYRBoF1QBxhEgjSqtVnRp84l4pAQZi6WY0AhAOyfHqMD9pGorkPeuwxSQRhAQi+Jo0Z&#10;J70+/NBKGlWm797zjselCPttVEb79quv5AAfJ+CK8PRtr70m8sorRvrCi3Ku47Nyok07+arVU/J5&#10;MyNI2dkQTSaIU76OzSUUp5pLKK4ApOUBuSBOkaeIe9hGXAoKPBmwkQdy4oBYIMYeJpGKRBuBdWwK&#10;NAIXkIjjM+pk34/gPc9wEBaOa+JDSJG4zphGjdQ7d2loEsPbt5cVDRvKlAmTZNjgwVbS9N1761sx&#10;+j00qx8jYb9uxGg13u0+dfxbWV9WfjFxb70t8urrqsk8176jfN+6rXzZ8mk5BPLYZG5Fk6nuoJiq&#10;Kyd5UF0xyCsCcfkgLRekZaNwM4EMIA2FnQpo8hJBSAKgyVO4/yGDSKSaTEUeCDNgNKHKD+KY7PcR&#10;6u4LVMab1lEgLAaExaFJTIDCYp54QrJBGKfV8EXwQZXNmjpdli1erEnTKtOBhw7tdaToiLBft1mk&#10;xUVHf5CSlCLfHzsmB3fuQpOIQMRKHO+YdO5ikofPz70gp0Aem8zP4e/2gbydJO9JkPc4mswGCFRA&#10;3moUWBmIKwFxhSjIfBSojTwUdjqgyAMRySYS7wd5IEmRiJSIJ/BZkxmL/yiALCIGx1NdCKgrGufh&#10;KEMMmuk4nJ8PJCWBsDQEUqvgwwrQJCaBsGBEjEsbNJDpkz+RoR9/LIMGDZEOHToMQnFQZfqlCvtI&#10;0Rp4/HaE0SpXV0gySKOd++FH2bi60iBNE0e1/ec/It3eFenS1SDv5VflPMj7HuQdeaqNfNoC5Kko&#10;0yBvk4W8ShReuUlekUV1WQ+CvAdAHohIA1JBTgqQpIF9VigiQZYNOEYCyFJdCRCm7nmCsAREiYno&#10;iyUj6EhDlJiNKHHF9ddLCQhjsxgBwjjl0zQ0iwtmz5FVK1fKxx8Plh7du1NtVJp1uMVKmO6POfJj&#10;v66Vo0lMTU6VhPhEOXPihBzauVt2xcQiEHmpmjgGKK++ahD3wYciXZG+/Q4IfU3OoNk80eEZOYZm&#10;8ws0mwebt0Sz2cyINNFsbnzsSVlH8tBkkrxikFcA8vKoPBR8DgjIAiGZgCbQgEkovleAqugPU/G/&#10;FJDFfiDBzjzvfXKoiAO0aSArA/6LT0wXwn8VoqUof+YZyYAPi3n6aTUF1LQBH8scNIsjhw6V/v0G&#10;yMcDB8m4seN0E8kQn36MhOnAQxPmyIf9+laYXyjpqelqAVhlZ87KNr59iQwqsrTq2Gy+8YZInToi&#10;qJXSvYfIe++LvIOm8zXsf/FlOf3Mc/Idok2tvv2MNkHgDhC42VSf8nsgsNRUXzEILAQRqvl8yFCh&#10;BlWpkQOCGI1mgiR24nkXhvc/Oc7H0fVskJWD6JAP3ZaCmFD0OTeCrAogHeqKadFCTVKz+JF6MmvK&#10;NFkyf4G4urhI34/6oXkcLOPHjdekUWnWSJFNIvH7IIxWkJsnmemZkpaSpprJ8+fOyWe798rakjJ1&#10;P1KF/ySMoOqILiDq4YdFevYEehnqszSdZ9B0/tDhWTnepr182aq1fNa8lexrguazUVP08xrLBhII&#10;Ba4FiVUgcQ2Cl9UgUvlAqhGEMJBhWqKA/SBIdeRBkgKIKobPKkEAxAeSykBWJZrCNU2ayA40g1tI&#10;GJrEBBAViagxEP0xZ/RBqbCFaBbHjhwpvXv1kX59+8uwIcNkYvUK9PRpOvDQPuy3bQ7tLTczWy3q&#10;TbWxmVQG4rav3yAl2bkiiLIUee3aGWjfoZpAkvfII4bySB7V9+57Ip06Q5VvoYl9Rfm+H9F8fg0C&#10;jyB4OYgmdC+bUPpAkLgDXQcOBbHfp8hkxx2E8pZZFUhlX3AdyFEEM0Il2M1gP5Fjf4gKNzdtht8/&#10;JgdA1j5Usq0gLBkEReLawhBw+PMRA/i6udNmyKLZc8VpyVJxdXaWj/r0VU3jmFFj5BMEJSgOksbo&#10;kSqz3lP8/RB25uTJwtyMLMkEYVydPg2kUXF8fv+zPXulsrBY8kGo8P3rli1B4FNIQSJqtsBHKBWS&#10;vDffNO6kIKQWdFQV2HRSfW93MppPEHj2+RflBPp836AJ/ap1OzSjreEHn4ISW8p+RKF7oMZdHBri&#10;3Rd24kEIm9adAFN+3oZIkNgFovajyUu+6SY5ius4DBwAMtACxD74oITd/4AEPfSQBKKvxsHPBTNn&#10;K8KWzV8oE8aMlj69P7KpbMK4CTIdChw2aFA5ioV3Q6g0TdjvgyxtG9eulSwSRrK4BjWax6SEJFNt&#10;52Xbug1SBCVmJSaLwKlLM4T/8BeKNEaUKAzl50geQd/3FhRGAh94AIoDYVTjO1AeyXsD5LLbwLst&#10;7PfBB57u0FF+bNtevkMg8/XTreXLp56WwyDycw7KAl+AzMM471FUnKMg6RCauYJbbpETUNO3OOcx&#10;4DCUvx1+Kw1EJTzwoESDtID77hM/bHvWq6fIWjxnnixbsEhWrXASp+XLDZUhIBk9crR8MukTmTV9&#10;pkybMlVHkOybacJ+X1ZWgCAERKWBlBSQlQwkxiVIPEDf9vmefbIagUou1FceFCxn+vYVQW0XNDkC&#10;hy53343ApK6hQt5oJmkoTAU2obwlRhWioOXee+UMf6/IRWT6AoMbqPQZfIbvUcpti+YXTfE5EHAW&#10;gdBx/K8c4fp+VhD+j8dEegb4HtvHoPIvEeUeeeVVKcdvY3H8FDSJESDL+557xAMVYgWaPaprxcLF&#10;4rx0mYwZMcKmsqFQ2fix45XK5oHYBXPn6SaSnWqS9vuzgqwcSQVRKXGJkgyikoDE2HiJi4kz1HaW&#10;keR6qC1H8rBvna+vVHh7G0EI/IQ8hEjyn/80Iko2m5oQHW3ysyZRE8nmVN+c1pEpt7lfQ/+XqRUk&#10;DOlJ/P4oSP4MOAklf4pjpEPZSSArGc0hVeY0erSsGjdOnObOF6dFS8R5yTJxW+ksixcutKls1IhR&#10;MnniZJk9YxYImy+LQC6KhaSxc83m8fdnOfBXqeifJYEoIhHEJMTES2x0rCLu/Nkzcnj/AZvaNoC0&#10;NT4+UubhISd79zZUdv/9Iv/6t0Fi27YoXBQ6+3iEJsNS6DZYybTu19D/0cBxzgNncMzjUOZB+NfD&#10;VDeCoK1oUuOgskw013EgMT4oSNwmTBD3SZMUWYQrmsWJY8eiE91TPurdV4YMGiJjR4+VaZ9MVSoj&#10;YRbSGEEyEPnd2f/LQNOYrMkCUUQ8EBsVI1ERUYba0G/bbvq21aFhSm2rvbykxN1dKoNDjP5cXShP&#10;NZNQGyI4NbSjO+c1EWcl5FLgf02cx/FOoDk9DN+3Gz72KM5xomtXya5bV5LZLOKaYnB9ka6u4jl5&#10;srjNnCUuS5fLquVO4uHsIvPmzAFpvVTfbPjQ4TIRAchMRJTz4e9I2OJq0jiWxpD/92U7t26RNPow&#10;kgWS4oG4yGiFGBAWFR4p0dg+d/KkHDlwSKktByRv9POTNWgiSVoRCqcYqluNfYog+q42UBt8iUPF&#10;adiTYp86Ao5/CmR/CX+3F4TxxZG9qCDpqCgu48eLM1REuKBJ9ABhPlOnyqplKxTcnFbKuFGj5N1u&#10;70nPHr1kYP+BqmmcggBk9ozZsnDeAlmMIIWYOH78eRQPgxHe1f99BSIVxSVKZSQsDiQRsSAqJgxk&#10;IY0Mi5CwkDBDbafPyI71G5Xa1gcHS5XZRBa4uEg+UAQCy0Dk+rAwOZSVhQIGUQwq2HzZK+5KwN9q&#10;mP9l8MHIch+i1z3oOwZCNV4ghk2g6/gJ8F/jlQ9zRbPojf2eM2aIKxTmumKleLqsktkzZyrSeoG0&#10;wQMHyzg0jdOnTDOaRpC2xCRtYXUwwnuPv69gJDc9U+KhJBJFRIdGAOESBUSGhEsEEBoUKiHBoXLu&#10;1Cn56tPPpKKgSHKhznUgrRykFa5aJbmoxXnoqBa4ukmxp6dUBgTKlphYOVxYKAKVSlGxoT5GiCRA&#10;E0jYE6Rh+d2p1m3kS4T7WyZNlqKwcIlBuB48b574Tp8unp98okhzmzhR+TC3CROVyvzwnSsVBsLc&#10;EXyMGzlS3nrzbUVan159ZOigoTIBUeMMRI3zTdLYNC6ev0hto3hIGsfSeOvq92NZ6JtRXTEkCwRF&#10;QVWRICgiKETCgdDAEAn2DxJfHzR9NDOSLERnfJ1/gFSQNKgsd+VKyV6xQnKcnCQPnwuxv9zfX6pC&#10;Q2VzTIx8mpsn53bsMI5hbwEBIsOHi/ToaaTwRyT65HffybHDh+UQuhyb8wokH+dLwrGjFi+W4Llz&#10;xR+q8Zk6TbxAGn2XJ4jzMEHCvOHLFGFOzkplM6ZNB2md5N2u7yII+Uh1qCePn6T82bxZc6CuBYos&#10;FYxUk8Z7kLyN9fuxJPiyGDSBiiwoKgIkhQUESSiICvYLlCDfAPH39hNvT2/x9PCSsyjMrz79XPm2&#10;bHQNqhCMFENp+VBZNmq/Aomjn0NTWR4YKFVoLtdFRcmmuDjZkpAgO1JSZU9GhhzMzZXPi4rkSEmp&#10;fFleLoeLi+UzfN6dkSkb8bvKiAgpRgSYCxJTcI54VIpIEBY6f74EoVkkab7TponPlCmKOC/0xbyx&#10;TQTOmiUeJmEMPiahyXz55VeV0t6D0voi3B8xdIRMGj9RKW0uSFuAQGQhQ34SV00anxHhDePfh3Xr&#10;1q1OPFQWDcKUskgWiAr29ZdAEOXn6SM+7p7i6eours6usmKZk6GM8+dla9U6dWtrDZrBcnf4NRQM&#10;VZa1bJlkAtlQXgHUVuzjK6VQHFGE5rQYwcr6+HjZW1Iin2/cKEe2bZPDwOebt8hnmzfLgfXrZU9l&#10;pWwFeauTkiQHpMWBrDAoiwgBqDKSFgDSqChf+C4GHFQdU+73nTdfPFa6KHijyR4/Zqwi7c033pL3&#10;331f+iFyHMHIcewEFYjMmDJdZk+fKXNnUnHzFf7617+2QTFxQJT3IH8ffm0NajdJi0JzGB4QDMIC&#10;JAhk+Xt4I6Me4uHiJi7LV8I5L1aOesa0mTIVtfLMDz/IN18cUb4tKyFZNlJtUBZ9GpvIzKUgDorL&#10;hToK4N9IViF+k4dAJRNkpoHUDPy2EM1iRXS0VIGcqpQUqUpOltUgtABNajr+F7t0qYSBnFCoJoSY&#10;PVtCNXHYHwhyAhFoBIA4f6QkkGkIgxNUMk/nVeK1CoShg/38cy/Iyy+9Km+jeSRpfdFHG4SO9dCP&#10;B8vwwcNk9LCRMmHMOJnKW1lmczlqxAiqjREkh2jYyf7to8iSvHyJRdMYCZWF+UNh8FskjBl1Q7My&#10;Hxc+ftRYGTJwkPRHzaQf4F0Ebey3FSCQWY2gpRKkMCAhcVkgLgMFnolUE1eMJq4QzSWJy4JfSsd3&#10;KfhNMpq7hIULJX7BAokFYtD0RQNRCDI0Igjsi8T3EUA4thV5IDEYZAYBVBcJC8Vv/VFpvJEHwhet&#10;wEQ0jS++8LK8/tob0uWdrtL9/e7SrXNXeeetTvIOmsuunTrLhyByQJ9+MhLqm4wmcyZvac2arZtI&#10;PnJAv/bb34fMQ4GzaWSzGOzjLwFoDknYcihr9JAhMnrwYOn1/ofyfpd35d0u3YB3pWvnbtINPoEB&#10;yfHDR2VNUYm6S7KNQQmIo29jUJIDkDwVnGBfvpubFLFfh2aSTWQh1FeAz/kgNIdEQqkZIDgdhKYB&#10;qfhPCo5BJKPZTYRy40ByDEiOBsmRII5EhoOkkNlzFHFh2A5fsFB83TzEFy2FH5r26fB1zz//olJZ&#10;p7ffkc6dushLL7wk3bt1k349e8rAjz6St19/U7q+3Vk+6IquwIc9oLyh8IETZNb0GZo0jmLzzshv&#10;30SmI2yPCg5TfizQy1e8XFwlHAX6ce9eMrx/f1mKZiYKgYQPCnPU0KHI3FvyDjLXCdC2f9sOqSgs&#10;lsKkVDkE/7MV/9fdgIJVrui7eUgRPheAtHwQw7QAJBFFIIzNJkHy8vC7XOzPxW+y8dtMkMdmNB2k&#10;pVKZQBLIS1qOFNskMh5EJqK5TTZJDUZLEYCgiS1GsK+fLEQeXn31dXkbqmIQ8vbrryMvQ2Q2fN9i&#10;qHUB1PR+l84yBlFrt3e6SPf3PpDe3XvKCESWbCpRTCSNj9IxGPntlZaK6I9RI0nLTU+XeYjEfFFY&#10;7igA50WLxXnKVInx85d49Is8UOOHDBggnZDxzsicUhvt7HnZC+LWFJWiG5AtOSCvEJ319fCVu0JC&#10;ZS864btDQmQz0nXAemwTa/mZKVAFrAkOkdWoIKsR2FSA/HL4OwYvZUjLkJagMqiUwQwUWuTlLdme&#10;XpIEgmIR6UYj8o0CIhH9Mj9hOI4TyHwT19sFrQP7ZoP69Zd5aEYXz5krrmhKVyCPSxCwLIBS333n&#10;HQQhM+V9pbaeMgDugM0kiomk6dtZ7K/9dqT5+fhMS0Hhsm8WgrD+JEL5g/v3Kx68EHG5LF4iwaNG&#10;SRJ9UXi4xAGTx46VN9mUoKnshszZ7JzI0UOfy96t2+HnNsqmiirZXLlW1pWUy1pgfVmFSisLS6Sq&#10;uEzWABUFxYpobhOV2C7PL5LyvEJZje+YluTkS2lugZQiLc7OUykrBlGclYvoNVOyUUmI3NQMyQEy&#10;0e9MiomXxNg4iYqMlPfe+1DdY+z+/vuKMGeoMRSKduKtrmXLxWnxUlmKJnUhiHy/a1eE/XOk5wc9&#10;pC8632wiN27cOBnFpW9n/bbByJqycklG5nj3YyEc+gSExBPGj5f5aDLy8/Lk9KlTkgYHHkD07i05&#10;iO58oML+8AHs53RHxsYhXL5i43wkZ8EuZ1o9g/T0WQNnzsp5pOdPn5HzP56Ssyd+lHM/npTT352Q&#10;U99+p/DjN9/KyePfyunvT6jt7786JieOfSPHjxyVb+BXjx76TI4c/FS+OHhIDu3bL1s3bpIKRMYf&#10;QjHDERUOHTxE3NDUFmRnq0v57OBB2bBunRQXFkomWpg05C0DaVlpqSyEn+zdo5f0R8DFPtwEkIvi&#10;otr4ZNZvS1oFOrRJMXHI/DFZBtI+BjGdoKIX4bSbNGrEG6ZSVFAgkQibV/TogRqfCx/hy6F4eb8b&#10;QmZkatrUGaoQfm/GgdvIiEj5ZPJUmT9/oaqMtK0bNkh8dIwsW7JUpkyeLKNGGoQORLPfv28/GQA/&#10;zt9yFKBPz94yesQomT1jpiaNz0D+tmNrRbl5auzsHDL4HWruod17xQm1rF3LlvJsh2eldaunFHlu&#10;CCi+PHxYKouLJRw+55OJE6UHQmYOz69AH24Vos3fmx05fERWrHAWV1d3WYXgijeJq9LSZJWTC6LJ&#10;aSCkj7z52pvyMroBLzz7gjz3zHMqfeWlV1Q3YGD/AVBbbxVFzplpC/t5O+u3HVsryM5VjxZsQjNx&#10;/uQp+fH4d/I1Oszr4H96Ixxu2bixdGzTXtq2bCX9uneXAijNFRHbNNTQvuivrVi6QtwRVrsBOdk5&#10;kowOcgo6x5mZmZKH5rWkuESKQTRRUmJslwClaIL4mWlZWZnaX1RUZKCwSArRZBVC4QUAt7lPf8/P&#10;3F+QX6D28zz5+fmSk5Ojmrd4dMzDw8IkKChYvLx8xBsRsTe6Me6IRoMRxIxEF2YJugWVMTGyNitH&#10;8jNzJDU+SaLDIiXIL0C8EenyMYROb75pUxpvbaG4SNpvfzuLj8zxqasjn1lm+j51Fs3lcfls7wFJ&#10;iYqV1zp2lI/ffEteRY3sj45nDBx7506d1N0CT5Dli4Lx9faVoMBg2bNrt6xbu07WVlUprFu7VqrW&#10;rLF91ttVlu/XVhm/WVNZKZUVFTZUrCZWy2oryldLOUg2UG4C2/BdRCkqQhFIzc7KkkD0OwP8A8Uf&#10;AVYAyIgDSY7s8wOfytrVaySfFTgxSeLQdIaHhuL/Aeo2F29vLV1oeylD3876bXxafnZ2ZjY61rbn&#10;G62GOOHE1yBu3wHZUFklKxcskAmofQN695UViChHDRsunqvcxQ+1ONDXX4J4YxmklZeWyc7tO2SX&#10;xg5ip+zW2Ensugj8Df+3Y9t2he1bt1Vjm2Xbbt+2LVsVtm7eIls2bZaN6zeoysCnyDiMFIzQPygg&#10;WEKQlkKJDg2B0b6de6SybLXkQnlpySkSHxsLfxihRrQ5rua0bIUUFxSko9j07azfpoO9HRnNRHis&#10;nm10ZMjMV58flu2IwkrRFMVHRckiRJW90Ux6wU8E+vhJMGpwCAgLQ6GEcygHXYc4qJOP4OWjMqyN&#10;T5Q9CLsPAXuBrXFxsiEhQaqANQqJUhmfIBVo0srxXTl+U4aaXoa0FAVXGgMwNVGG3zAtx/7yyCgp&#10;Q8EWItjIgV/myHsSzscR9ojQCAnjDQP02TTC0RfNhE9zZKd/OKkq1RqouxB5Xbp4MVoPb5k7e544&#10;OzmLC7B00SKqjaT9dk9nVeECM1KMJ4nTUtPNy7/QTnxzXPbt2iVb1q+H70uQwQMHij+aQw7ZEGGo&#10;xRxvi0ABcbA0iuNx4VESExEtcUAWuhIVUOAO/wA54OMrBxF57kIHeQs+r0NAs0Z1pAOMTjSgbm8B&#10;RfgNUWimvOXFkYJidKpL0KEu4d0VD0/J9vaRVFSceBCiHosgzJH2cFxPGMhSUBUqTHZu3SqfItR3&#10;ZN+hG7EHeQ1Bh78UPnYBIk5XBFjugBsCGRenlbqJ5Ltqv00EWZxXIKlQREpisnpuv6iw2Lz8C+2H&#10;48dlA/yOj6enGsnm8A3H3DhIyttfUWrQNFyNdscowqIklqRF8jmTGEnBvgJ8XwXytsPH7PP1k0Mg&#10;gCTuBonbgc0ghU938UGhtSCGT3lVEqjtfAZljZeXVIKkCgQJpZ5ekg+VZ+JYybiGeD4WoZ5liVYV&#10;RpGGa6Hqw3F94VQZfsdt7mMUTFKsdu4s/Pj338upH3+UHdu3i5ubh3i4e4mXB+DuKR5qWGqVNYL8&#10;bUhj5JiaAMIQOfHB1GQQmJyUKt99952ZFT7Gf07y4Avy0CFVhCDC4mCpIshELPbF4jsFC1ka8Wgu&#10;iRQUbC5+Uwbi14P4LQGBstPPX3aDvD1QzC4oaCcqxnaQswXYBDWtR7oWJK2mukBUHojKxH+TcQ0J&#10;PFdUjMTiHARJsxGHa9LEsRXQ4D4+85KGSrp9yxbV+bbaekTRflCur4+/GqX3Qavi4+kN4rzEA4pD&#10;sZE03jj+bUjLh9M1nihOUYoznt1PV00lU74RmgxS+Z1+iJUd8UQQkEAyUEBM1WdzH9PEaPzGggQT&#10;vK2UFJsgyQSOxXue6diXGR0refhvLhSahwLNAyE5KNwspBko/FTsTwE5tmPhPwrmZ10pWEE0eSSG&#10;xCngWCQripUN+1XF4n/wXz7TGQ9/GIlzhOE3RCjIDUHFYHAVgCDLH+QxQqbiUGwkjc/2/yb2/1YX&#10;l0lhTr5Qcfm8h5edJ4W56PvkoV9kgt8X8V4fvivgk8XpWZINUrOS0yQdhGaA0CwQzJRIZwq1KuA3&#10;RCZTfGZKZCP44X+ydKqQIZlI9W94nLQEHA//S4lPVilbBVXBWJHwHferliIuyUz5ZHSijUimWuk2&#10;xWNfIioNKw+Rgv8loaVJxP9IXjz2xeE3MagkkSCcwQwjz2D47kAoEOX2mxFG+3/ffvvtLrNV+OOa&#10;Xi3qEnMsnzl9Wn1/+uRJOXPqlPJbZ8+cUTh98pTyZ7zHerl5mg8dOjSG5WYU329kS5YsudHT07Nu&#10;QEDA00FBQR2RPu/jE/A8Uz8/vxd8fHxeJPz9/S+A3v9z4OHhaJ+HDfbfGd9bt2v+3U+BPraXl9cL&#10;KJPnCV9f32eBDm5ubi1nzZr14NChQzmbwW9vqED/t2PHjhsqKytvWrdu3c2bNm26xYqtW7fe6ghF&#10;RUSR3T77zzV/p/dp2H9n/f5Sn/W2FVfyH0e/sc87y6OkpOTGlJSUG1hOZpHVWq3VWq3VWq3VWq3V&#10;Wq3VWq3VWq3VWq3VWq3VWq3VWq3VWq3VWq3VWq3VWq3VWq3VWq3VWq3VWq3VWq3V2h/E9CPW1ket&#10;ua1Bs362319rtVZrNZi9aH4NWM3+c63V2n+N2Vf83xtqrdb+0OaoUmvwvSE9aaLetof9d9b/X0vU&#10;Wq39IcxR5SWsonEE67LDPwX6HPbn/SmgOdpXa/9D9n/t//3v+h8/8cTwsU2a5C9s3fqblR06iDPA&#10;1AonE8uBuW3afDu6WbPCfg0bjnwK/+dxjMP9omZfOQmrGAgKilNw/BLgsTTsz1MTHF3j1aDW/sj2&#10;bt26czzbtz/vDVF4t2snTk2byvQHH5RRd94pI+64Q4bfdpsMvfVWGXLLLTLk5ptl0E03ycc33igD&#10;//IXhQF/ucHEX6T/DTcY4Db2qfRG4kYD+K8CjtMfxxuA4w64/TYZiPMM+tudMh7nXdC8uSzHdSxt&#10;314W47peqVNnpnmpjsy+MtpXbi0Gq0j04sNM7cEpMAlH310O1nNoXGsh1trvzZa2bp0TADH5tW0r&#10;Cx5+WMbd+VcZddutMgKVfhhEMPiG62XQddfJwD//WaXcNxoim/j3v8v0e+6ReXXqyMJHHpFljz0u&#10;Tk8+Kc6NGolLkyayCsI00ExWNbsYLhegubhASMRK/GcZjrHoiSdkNo47FSIb9+9/y1CIjmLsjWvo&#10;BfSGcD/CtXyE6+yH6x34t7/JRPx+KfIBIcqYpk2zkD1WOmultYrLkSgITszhCJy69Grg6BiOBGsV&#10;IKEbAet1W2EvqitBrf2adv78+TuDIapgeIZFdevK+NtvlzHwICPgYYZdf50MgZgG/+lPMhQVeSy8&#10;ygxU8IUP1ZGVjz8u7o0biydEQ3goNLWl7nZwI5pUw9UGCFABArSDiz1wDGcLKEADzWQlxLkC20sa&#10;NpRZaBwm3HOvEmKf66+XHrj+HshHT2z3phCRv374bsxDD8oSNiYQ4datW+9GcbCSs9JbhWAVChco&#10;uKkGcOrZq4H9/3lswno+fQ01idCR+ByJ6kpRa7+kbZwwoTIC4nKHt5l0x+0yHhVvFMK34aiMQ1Ep&#10;R8EzfPLXv8qC++8X50cbiCcE5Y1K7I0KzdTLhCcqvxfA1BNi8Wh8IdwdwM2Gxip1RepqpqsUILoL&#10;tg24WOBsgl7S2YKVChAegesjGN4SK/Dd4ichQni4cXffLR+j0aAAuxP0iGhY+qAc+kKAU+E5F0F8&#10;CaNGrUdxWcVgLxYuMsHJ3uzBqYOvFtb/87iEVZBahFp8Vi/4Swuv1n6qnS8uHhwNcXnAE32CMG/8&#10;TQj3UMFGUFhIZ/7jH7IMnsoLIZofBOWLyqmASutjwhuV1RsVnPCyAV5No5FlG/DAZw13O7jZwdUO&#10;qyypI7jYA+dzRurMFNe10paaMEXoZGIFQQECy4G5aFAm3HufDIbQKL4P0ej0QIPTG2HoR2iMPkG5&#10;UXwV3t6jUZwUxu0muNYtwUVCHIFTP1u3ubIZU/ttQv9OH5PgOaxCtBegI/FdK49H1JojS+jYUWIQ&#10;Hs2Eh/rklptlLEQ1GhVpAlrwxffdJ+4NGkgAhBWAyuZPoAL6KTQRX1RQwgeVVqfeqMxWeNnQSKWe&#10;SD0bAkwBD2xruFtSG/AbN6RWuNaAVQ7gQuAYSmxqm4JrZIjOsr1SA3kgnBSaQHRNZAVSejwDFF8z&#10;Jb5FON40hNMj0AgZns8QXx94w4/Qb12Icp0H8aGYKRiCi7tocN1iDU7ZrdNLwfof67H08a1CtApQ&#10;i08L0FHYeS3EV2uZL710Jh4VYRb6XFNuuknGoYUm5t91l3hBXEGoSEQggcoVgErmjwpH+Ck0VvBF&#10;5fRlam77AN6ogN6owArcBrwsUEKzwAP9pmrBNUTIagH2MXXTwGcDxrYr9ingczUswsN3CthWQrPA&#10;2ZIq4HpXqtQiPBNOGqYAlfiA5SiX5SgfCm+ZEl9DmVqnjvSFp7N5vVtvkT4Mtdu0kUXPPXcWxf9P&#10;E5xeneCM3Xpbg31Cwn6/Bv+jj0NYhWgvQnpD7QHtxaeFp8V3JcK7WvH979mJQ4deT0Eru+Sf/5Tp&#10;ENgkeLCpSF0eeFCCUJFC0VqHoMIEo/IEoRIRgahQRAAqWQB+42/CDxVTwxcVlPCxwBBZQwOo7F52&#10;8KwBHhZcIDoTNtHZwSY6C2xCsweuyQWpAq6TqTOBbSuU8MxUgWJDfm3CA1agXAxAdBbxUXjLUJ4z&#10;69eXgQjHlfAQKVB4/e76hyxo107yU1P7ghYuz0lwkSWdWqG/t+IeM9WCtAqTItRCtHpDe+9n7/kc&#10;eT1Hfb2fIrr/Hct+9tnzMc2by1yENtPQ0s5Eq+v24IMSjgoRjgoRhjQMFSQUFSUEFSYYlYegAANN&#10;UGgBqHD+JvxsaCi+qKiG4IxtHxMUmT3sRXeB8J548iLRXSQ4/EZvu2HbJjhsGyJDatuuFl1N4rOJ&#10;zgRFZxOfiZUE8qfhpFMlPEN8KzRQbssVDOEtM4W3BNuT0aj1Qvl/yJss4KAPoooZ+G5uhw7nQROX&#10;V9XgQlnWz1b8x26bsBcmxWgVIGHvAa1ezyo+q9ez3mi5XD/Pkcjs8d9ruRxEfuABmXvzTTINBLvc&#10;c4+Eo0JENWsmESA5AhUhHJUgDBUjFBUkhMD3wSaCUKECLQiAmJTgUPkIPwuU4CzQglOiQ+W/ANwH&#10;eGFbiQ3pBcA+D6QeT+gUArsElOjsoATnAKuY4vhKfPzMFHDBtk102HYkOpvwCJSDVXw2UHAQYLXw&#10;DI+3jDCFN/exx2TwnXcqb9fzxhvh7W6VkXUe0n27B01QcHrbCu53BHtB2ntFLUCr+Bx5PkfCo7ez&#10;Cs+Rp3MkLnv891lhx47icffdsgAh4lyQGYI+WCwEFgMvFgXCIyGwCJAfjspAhKFihKKCECGoMMEm&#10;lNhQsYIgMqYBJmxiQ6VU0NtIfZFq+NgA0SG1F50SmwUXiQ7QYrPiSgWn4Uh0hBLbRTCFp4E8KdFh&#10;26HoNFBWVvGt0FDio/DMMFOJzhDeYmyP/ve/1XCCCjERbg657z6Zb4iOi9P9FNgL0io+LUAKzyo+&#10;a9jpSHg61LQPMe0FdznR/fdYOUQWXq+eLILIFt9yi8RASPEQWRyFBnKjQXIUCI4EIlAB6OXCKDJU&#10;Co0QCCsYlYcIskMgKlyACX8LbKIzYRPb46bYLKkSGlMTNrFZtpXQ8FnDQ+EJQ2zYdrcC+xSw7WaC&#10;n5XQ+Bmpq0418NkmNmzbC+4CsVlAwdmEpwCRIVXAfqvwnFCOF4iOQHkvJyg6Ck4JDyEm0on33296&#10;OkN048Dj3PbtGV46EtTVwirAmsSnhWcNNyk6HWZqT6f7dfY3U/43xPZDeLhLETrcK267VRbBk8WC&#10;6MRmzSUeIUscyIwFsdEQHhEJsiMhsAiQHw4Ude+hFmu6Ivv2O4lo9ZRjwaHS2sDPgC8EcqWW/lYn&#10;CO4JQ3RIPbmNYxiCg9AsuFKLeullU3RPQGD43+kz5jeXtso5c5UIXQCKb/3sOeY3V27fbtwoVYuX&#10;SHSnd8S9RUs7b2cKD3xYQ8wlAEVHT9fzJoSXd9wu89u0kfLg4ADQ7EhEPxX2wtPis/b1tLejp9N9&#10;O3o5LTiGldaQ0tqHcyQ04o9tVc88I17/+IcsQYsYWreuJMOLJSFcTABx8RBZHIiMBakxIDfz+RfM&#10;qvAL2blz4o9KrOFnSTWu1IKbt4Sno9guBIVmxdWIrXDIUCU0jVNHjpjfXN5W4fcank2amXt/HVsE&#10;rob/4y4xhg1ulf533fVzQ8uaYO0H2vf1KDzt6XRoae/h7PtwlxPcH9POnz9/dyUIWAUynG6+WdLg&#10;xVIhtGSkSRBaAkNIIAHC+zXMKjoluMcMXKlRaEps+I+96Dyxzyq4K7W9Xj7ihv8aeFw+j4gyv7m8&#10;0RMqseG/TH9NSx88RN1Imf1oA3X3she6BfRyCxG9TJgw4SnQ70g4PxeORGcVnDWspOD0jRMKznqn&#10;UovNkeD+ePZ19+6HVz/9tKwCCYHoYGchZEyn2CCyZHiyJIgsCcL7tc0fFdoABIfUD7hS88FvvS3w&#10;sqQGqoV3pfbtmipxx3/dTbEVDRhofnN5W4XfV8MQHYcYfBESRiM8zcexdji7yPGiYjn15Zdy9sQJ&#10;kbNnzX//fLP254bceafxPCb6cnOfekqC+/b9HNXAkWB+LqyezurldFipBUcPx5sm9v23y3m3P5Yd&#10;ePnlM0UQkxvCxkjE9zkQVSaElo6QMRXEJOO7K7az5yQc/ZJw9EuIMFTmUCDEgquxz0LDLIJ7XNJe&#10;fc385vJGsdnQgCk8nIJFbEg9gSu2I0dNsT0ubjhmWNt25heXN1f8R+Ni4SFF2biYn124T30GmALO&#10;Zsp+308xfSNF37kce8890vOG6yG4W2Ua+nxLnn32DKqDI8H8XGixWb2cFpy1D2ftv9mHkzV5tz+O&#10;fdax47mihg3FHa1c2N33SB6ElgWhZYCQNBCTAoKu1CJRESJMhAMUmkYoKg0RgspEXI0FoFIr4H/f&#10;JCaZey9vvvgP4dPgMUNsBI7B1OrtiCu2c+fFHf93xzEJ3my5UqMndMV/LwD2rUJ6ofiqQfEpwZnp&#10;TzEneM8L7l6i8VReDjxPuO8+9drPR/BwU1EP5rZufQ7VQovkl4S94KweTgtO9990OHkl3u2PYed6&#10;9PhufatW4nXjjeJ7xx1KaDlo8TJBRDoISbsKoUVBUBSbRjgqBgXHNAwVhQg1ocT2xRfmPy9vgaiM&#10;RAAqt3z3nbn38ub76GMXAv8nlPjwmfDGNnE15o7/2XAV/y0dPQYCe+xiwZmg6Gzi08BnCu08Ioar&#10;Na+WrZTQFCAkh4ID36P+9S8VUlJw81Af4ocO/RLVw14svwQcCc4aTupxOKt3u1zf7fdv58+fv21f&#10;x44SeMst4nbddVKIVi4PBZ8Dj5YJItIptJMnTdoubTEQVTRAwUVBXEpwSCNQSSIoOqT2gpNTp81/&#10;X94CUUE1rsb8IAbC99EGJrBdv4H4WOBt4mrMA8fxwPHcTVypnfr6a3HFfwk3JTp7UHSPQWQmUE5H&#10;0zPMf1+5bV3pLCvhcW3jdcBFoqPglOiayBKkfL2nNwV3++2yqG1badGiRQNUE0eC+bmwis0+nHR0&#10;s+Ry3u33b0eeeUaiUcAef/qT5D6Ojn7TZhBbE8mB0LJQ+Bkg5EotBoKKQcWIRhqFlIg0YQjucQlH&#10;RQozEYqKdDUWiMqpcTXmBxFRXH4UmrmtocRW71EIDUB6NUahKeAYTK/G3Cg0KygypAp6G2nUc1c/&#10;pHL+zBnVr7PiAtFpwSnRGYLTj3/NffRR6fnnP0ufm29S79Bx+gZUE0di+blw5N30HUrt3ez7bo6e&#10;LPljiO1cYOCmfa1bSwgHq+/6p5RBaMXwagUo9DwQkEOhfX5lYd7Zo0clFiKLhaAoumik0RCUEhxS&#10;jQhUoHANfHeltmvWbAlCBSQCr7JiU2x+EJORQmQQlYIpNCU2M70a86TILLgaY+jphnxcBJQLxUex&#10;/RQzbqpY+ngXiA5Cs4hOe7gLBMcbJgwnEeX0vfVWWYBwsmDevF2oLo4E83NxOe9mvTNpP9D9xxLb&#10;D88+KwkIF/zh1SogsHIUdAlS3pEsaNRIcq/Cq509fETiQXAcEAtRETGAvUUp0T2mcDUWjIqoEXSV&#10;FdsmNArMDlpsCld5XIrNE//zxPG5fTXmjt/r8JNww2ctuJ9ica+9fkEfr1pwBpwhPC04Pg5m9XK2&#10;Zy6V4JrIPOSnJ+pEnxv/ouZHWdqhw6/h3fRwgO678UaJDiX/2GI7v3lzu69RiDE33Sip//ynrINX&#10;q4TYylHYJSj0QhR+Poi4GksAqfEgmkh88sqFejlLaNFKQlAZiWATV2sUmj1869U3BWekV2NfZWWL&#10;F/6jxGbiaoyeUAnOglOVVea3V27nf/jRFnLa+ngKEBmFZxUdxFbt6ewFV+3heNNkAN8YgHfrf9tt&#10;ajYw/2XLuqHaOBLMz8GViI2ejf22P67YBF7tQJPGEn399bIOBb4RYluLvlolCrsMKEHBF16l2GgJ&#10;SmyPKcQB38THm9/8NCv7sIeEoiISWnBEZZ++5i+u0s6fl+83bJIv0zLk/Hffmzuv3ig0K5TYzp03&#10;v728BTZrAYE9qkQX2eEZc+/Vma2Pp0GRIbUK7kIvZ4SYNi+nxWYKToWU4J5vi4//17+lF7xbf4SS&#10;sxDlLHr66Wv1SFdNYaRVbJe6I/nHENuGe++ROHSGdzVrLlvg1TagkKtQ2KshtFKgCARsfPkVk9pf&#10;33gnMwwVkghVgOhQqUNMUDi/hXk/Ul+8AG94RENsTOvLj2Xl5i8ub9tXuogH/ktcM0P5fJ6aLind&#10;e4hn46Y1eDnzLQN6N+XhjPfm5jz8iPT6v/+TfjffLCPuuVtWGKFkHcBeMD8H2qvpGyQUm36Ey9pn&#10;049u2d+N1EL7/Yut6u9/lySIbU+zZrKtqSG2tSjoChR4GQq+BKDg5PsTJnu/rmW07yDhEFk4KmSY&#10;CYpNg4Kr+Kke7qcYPJcPRWYPig3p3qXLzR9e3s5/dezai+0KLbBtu2rBgXtOSLQUQuwDz9YP4eRg&#10;1BNTbI4E81NR01ibFpq+G+no1r+9V/v9i20TCjEFYtvbvLlsh9g2QWzrILZKFHg5+lylKPxikFAI&#10;HFu8xKTmt7EfyisuEJ0hvPo24R1LTDZ/+cvb+W+/UyKzh73oCj/obv7jyswT13+1fb1rYae//tp4&#10;rw58qzlS+JoOtofcfIuadn3YXf8QJ2MIgJ7NERyJ6XKwhpDW2/4Umx7Utg8ha/Jqv3+x7b3vPkmD&#10;2A5AbLvQZzNCycbwbo2U4FajwEtBQglQhHCjEK3dydAwk6Jf1zhgHoHKScGFo2KHYTsMaagG9ocg&#10;JaIbNkYNuvLB8ovs3DmJb9NOfB+uZwDH1Ns+5memSnQ6BaJaPW0e4MqMoacn/vf5VTx6dq1MvdwK&#10;vtVMYeCf812O+dvf1I2SsagnKy8tNg1HonIEe6HZh4/WAe3L3Rj5Y4jtdMuWknvddbLn8cdlH0LJ&#10;HRDbFhTyeni3KhR6JbwbBVdmE9wTUoh+VAGQj7g/F9jRs/fln0g/fUb2fDJV0nHMRISFieh7JSg8&#10;KvEQSRxb9y+PmT++2GLQ6Y9EpYzE7yKQUmw6peAuEB2gRUcEmwh62ECgQj0JxD6mASb8HQG/8UPq&#10;h/+oFJ9tAgQuEJ4V2OeNVHk8nQKqn2emVlBwFwF5NVAfoabxmakOPQl3a4ry9H6ioUQ886yUjB0v&#10;35SWmaV3ZabeLjfFpiagRT0Yeccd8vFNN8kSNMYr2rS5ErERjsRlxaVuiljDR0eD2X/Mp/7PjR79&#10;JQW3BoW59p//lE9RoHvh3bajkDejsDeg0NcBVSCgEkSsBsogtlKgGCIrAgoaPC75QB6QA0FkA1lA&#10;JpAO8ok0IBVIAZIhLiIJlSPRRAJAwWnRxaFCWS0G/4tG5YsyoUQHUGxacFbRKeGhghMhFgRbEGSB&#10;Ep4FlxKfIbxqWIWnxWcPJTZu47r0thafFY7E51CINuFZgDLyQLkawwkQn0oNcPxOjeOBEzVgrmC8&#10;qcAHovWb5mpKB3Ct5sUE/1zzoD+iniG33Squ8GpR77//DaqNI3FpWAVl/1nDkUfTt/qtz0Re6UD2&#10;H0NsNHnuOdn/tzul+Prr5asWLeVgM0NwOyC4rSjwTSj4DSBgLVrMNSCjEqHkahBTBs9WQsGBsEIg&#10;HwTmgcxcgKLLArlEBogmDNE9KqmoGClAMkDBXSQ6VCYijsDnWKQxJig4DSU6eBslOlReLTwlPnwO&#10;M/FLiM6KS4nvSoSncZH4kJeLhVfvAvE5Ep4HU5TTBcIjKDA70RmD58bTKRScejXIFJuCRWxc/4Cr&#10;/QxEvRiJUJJiQ3WxF5cVjoRlD6s3u5TQ9CD21bzL9scQG73bhr/8RQ4jlPyyRQv5DILbj3ByNwS3&#10;E4LbhsLfDBIoOo7HVQEVEBtFVwqytOgKQGI+UC26BvB0DSQTRGvBpaMipAEU3QXCQ6VJfASiQ5oA&#10;XCA6gKK7QHiooNGooFFIIy1QwgMoOKvo7MVnE2FdA8F1HzHEhzQInwOZ4rMSHrYNQHBIFbDfX6cm&#10;/PDZgLHtyxT7r0yEVuGZQD71thdhEZ9VhAooQyPctBedFp4WmyE447Ug4108vvxqm9iIQgPnXGhk&#10;Cf479JZbxLNdO3F66qmfIzb7sNHaR9NC07f5KTSGj/pW/6XG1ezx+zZEaddRcKceekjW3nCD/NCq&#10;lXwDD3cEgvsMHu4ACn0PCn8HSNiG/tsmeLgNwFp4uDUUHFBGwYG4YhBYBCILgXyQqoQHknOAbCAL&#10;5GcCGYBVdCkQGZGMSkPRGcIzRKeEh4oYh8pmAKJDSsQAhujqKdFZhadFZxMfKn84Kn8YUgMQm8Ij&#10;EFs1lOhMGMIzoAWnhUjhMbWJD6D47FEtQBO4Fl+kFKJK+RlwLEBDaDq1AWXiSHhKfCrE1OIDIJgL&#10;nt8EL+pNBXDlAc48wJ0x0dGTxsS14NkDXo1LbY2A0Kbdf794wKvdcMMNjgRmRU0Cs++baW+mb4Zo&#10;oekbIlahXWn4qPH7t3OvvHJGXnhBDtx6qxyvV0/OtnpKTkBwXzdvIUdQ6Ifg5fZBdLsawstBcMrL&#10;acGBKHq5cpBWCvKU6EzBKU8Hgim4XECJDhUgC6lNdBBZGipJqhJcfSU4LToKTokOFYyIB6pFVy04&#10;jWhUYCIKlZiIVDDFhzQCnw3RacEZCLXAJrw6F4ovCJ8VuA0EmttahFbRXZHwcE3VwjPBz4APtu1F&#10;Z4VVdNUhpwUoV+tTLer5TQ1w4gmhGTDeTFdig1czFiNprJbdWvHYYzLyttvEG0Jb+dRTfInUkcCs&#10;cCQ0e0+mZ9ei0Cgy/VY2PdrPnVmL+GOYPP+8EAdvukkEIYM89bScbNlKjlNw8HKG4JoirERfToWV&#10;6MuZgqsCKk0vVw4ClehAqvZyBSBZC06JDhVAiQ7IhMgyUEHSAUN09ZXolPDgxZJQqYhEQIvuAuFB&#10;RLE2PCIxQLRKKTxDdNXCe0QJTokOYtEIsyCUwPcqBZToTATXedgQoNquFh5FGIjvKECb+LBtEx+2&#10;/TXwWQnP3L5AgAoOBIh9Smg6tYMWnuoDmjCeaDFFB+/mhXL3glcz8Jh4gSP1ZjqEpubTRAOqVgJq&#10;0kS8msGr3Xyz+EFo7m3bXu3tfkd3Gq0i095MP4plDR31nceahPbfITaa6r9BcIcouDZtRZ5uLacg&#10;OoaVhyG6Q02by16Ibie83HYQswWi22iKbh1FB7ExtKwAiUp0INUmOpBN0SlPhwqQC9hEh8qRCVhF&#10;lwahpQIpQDIqkyE6iA8VTgkPKRFvIg4Vk6DgtOiU8FCpleiQWhFpIgIiCVewiu9hw+thOxTbBig4&#10;iM0Cik8jyAJDeNUIUKDozBTH9se2TYAa2H+x+OyFZ6YmKDaVoswuAMpVAULjq0P6xVj9NrqeCoIT&#10;2app3Bs1Eh/w6guhjbzxRglAP419NVQLR+KyhxaaI2+mRca+GYVGkemwkd6Mdx1rEpo1fLyc0Ig/&#10;jtVFRpXgXnxRjiKkFBQ2RXeqdWs53uopOQpP9xlEtx+i29ekmbqBsgOiY2i5RffnQN5atJaqPwfB&#10;WT0dw8ui+qbw6lWLTgtPi04JD8JKRyVKM5EKpJhIhrgoOiU8VL4EE/EEKq0SHtJYC2IUHob4DESZ&#10;iLSAwtMwBGhAiQ+wCe+h6u0QbF8kQOwLIrDtWISGJ7SK8ALx4fovJT4D1YKzAeV2AVCmChCcelEW&#10;Xs2YCsKcfwVccd0EtYAJuPSH0MaioQ2GR/MB9+3bt38c1cKRuKywCq0mkWlPpsfQrGGjfhTr53g0&#10;4o9nw/7618eV4F56Sb674w6RDh0EpS7n2raTH1q3kePwdF9BdEcgOt61PADR7UV4uQvh5Xb06Si6&#10;jRDdeiU6I7ysALlKeBBbGVAKwZWA/GKgEJWhAMgH8hBS5qKS5ABZEBuRiUqUASjhoYIp4SElklHp&#10;iCQTFJ4CKmoCQOEZeNgU38MKFB0FGA1B2ItPCRD7I+wQbkNdCUNqANv4vRKfCYrPEGFdQ4gAxadx&#10;gQjN7UCk1eKziBB5McRoiM++L0jR2Q8/cNBdDcQTKFPCH+XMN9TV1BAQG6cAVPNvQmgB8GhcGy8Q&#10;XE5EAxsGvim05cuXP4/q4EhcVuiw0T5ktIpM3wCxiszqzRwJ7Wo9msYfz84uXlypPZzUqSPyzDMG&#10;OnSEt2svZ+DtfkCI+S283ZcIMb9gn66pITr26bZZRQfYQkwIrhKoeNQUHkRXStHByxWZoiPyUFG0&#10;6LKV6OpBdPR2hugM4T1iiu4RSQGSURmJJIWHITiContYgYJTokPFJmJNxFgQDYFE2UDR1bUhwgTF&#10;plNDeNUIdQgtPAPBNlBsdQ3guig8JToCny8Un4N+IPKuUpTFBUCZKaAcA+DRAlC+ARBaAMqbs5IF&#10;QmRcU0EtaIKoJLhpU4SSj8ui++6V8I4dxQ9CO7JmTSmqgSNxWWENG+29mfUuI0WmQ0bdN9PejDdC&#10;HAntv9+raavkayLjx6v+m8Irr8iZu+4ytinCZ541hNe2PULMtvIdhPclvN3nzTko3gL9umbo1zVF&#10;v443UwzhMcTcCNEpjwfhVZnCW41KoIVXYopOeTt4uXxUGiU8CC0HFSkbMIQHb4fKlo7KRtGloRKm&#10;mkhReBjCM5CEyptoQQIQD8ShkmvEmoh50EC0iSgTkXaIcIBwE2H2wHFDkRIhTPHZKr5qAdLzIcU1&#10;27yfmVJ4F90N1UBZ2ICyCkLZEYEEhBYEoQXBmwWhrIMhtBAILRRhI5fwCkcjOfnGv0h027bKo/m2&#10;aSOz0agOGjjwSsbUtNAceTN9l9GRyBx5s/9NodEKs7Jkx8aNIm93Eg4JKJHRyz36qAj6bwwx1efn&#10;sB/CO9++g5yE8I5DeF8+1Vq+aPmUfGoKj/27PWaYuQOiU/07CG8ThQfRrUUloMejt6PwlLeD6LS3&#10;K4ToCig6CI7IRaXKhtCU8JASGah0GaiI6SbSUDlTUVGJFCDZBIWXhAptEx4qfzwQxxT7lfCwTVQL&#10;r45NfNUCrGMRYh0bIhSs4qvjUIRafDYR4ryGCK1e0Aw9kZcLgLxqXPA0DMpIAWWm32QPQXmGoGw5&#10;g1kYRBYObxYBkUUhCvFAxLLyP/+ROHgzCs29eXOZAw83deIkGTxgwKXEZu2f2Xsz682PmkJGe2+m&#10;hWYvsssJ7Y9vhw8f3rx3+3b5Yv8B2b5+g/JqNsExffVVkX/9yxAct/n9Sy/j+xfkPIR3qn1H+YHC&#10;e7qNfNXqaTkK4dHjfQrhsX/H4YPdSnjmmN3jhsdbp7zdE9VhJkRXhgpDb1eMCmQTHgSXb4qOyIHY&#10;iCxUPiITYiPSUTGJNFRYwiY8VO4kAhWaaaIJLbx4CCTugToSa0GMBdEOEMUU/2OqEUlQfEgpwnCk&#10;VvFdJEJcT3UoaukHIg/VMIclCOSdsD0PivJRQJmFwZuFwZtxMqUIlG0kRBaFkDEGIWMUxDbvtlsl&#10;BQKLhdBCEDa6NWsm8+rXl8njxsu0SZNl5LBhMmrEiC2oDvYi0/0zho323qymfpmjkNH6VMj/pkej&#10;VZSZT4qfPy9fffa57NywqdqTWUX32msid99tCO6NN4E3sI19fKv7Bfz+2eflXIdn5FS7DnICHu8b&#10;eDwlvhat5DMI7yCHERoj3DRvrGyF+PTdTGsfr9rjNVAerwSCKwaKUMEKASU+iC0PyKXwUCGJbCAL&#10;lTUTyDCRDijhoXITKQDFZxMgBJFIYDseKUHhaVgFaA+rILUoY+wEqDwhUiMc1akZikJkhO4Lqpsx&#10;EJhtWAIC00/B2J6MQf4JvgkRifKJQjlFQWSczSwaZRgDkcVBZPFNuLRXE1l06y2SCZElQ2RRSAMR&#10;pbhTaPXqyyfjJ8j0yZ/I/NmzxWXlShk6ZIjVu9kLzZE30yJjyEihOQoZryRsvJTQ/rusKL9QMlLT&#10;DcGdOSOf79krW6vWibz5lmPRUWQPPmh87oSwk6HnW2+LvI79r0CIL8LrmeHmGXi9H7XXg/gOm+Hm&#10;/qYtZA+83o5GZj9PCa8RhGfc1Vz3GMRHrwfhVcDjlaNilUF4pahkSnwQHFEIFKAyKvGhguZq4aHi&#10;WoWnRIcKTtiEBxEkW2ATHpAAxN//UI2I08DvdOpIiMoT4lz2oam+McO7o7wxUz0sYY4HQmR8EkY/&#10;kqYexkbeYwiURQw8WSxEFo8+WTzCxQSILAkiS4EnC0G46HznnZIHgWWiP5aANAJ9tCAIzQ3fz8Hv&#10;p4yfKDMmT5EFEJqbi4sMHjxERgwfYRWbvdAceTMtMvu7jIT2ZJcTWU1C+++zXTt2nMrOzJKUpBRZ&#10;W7XWEBzsmy+OyO7NW+ULH19DbFp0BEVG0MNRfHXrinTuLNK1q0gX4B1svwUBKvHB872I/z73gpzp&#10;+Kz8APF906adHIX4DkN8h+D1DkB8e+H1duubLA0N8W2G+DZCfMrzmTdY1kB8lRDfagiPKIPwSiE4&#10;guIrQgVV4tPCQ0XOfsj0eA9CeKjoRPoDRB1JM5F6fx0lPiVAbBNJEFHipYDfamFq0DPqVHlJiIz9&#10;Q2sfUd8djYO4qocnHrENyuvnQNWD2PBAfBMiHgKLhxdLRBkkwYslQ2QpiArSGjWS9MZNJAveatkN&#10;N0gm0iKIKw8iS4UnUzdCILKAVq1kFX477cMeMn3SJzJn2gxZPH++eLq7y7Chw2TQx4Ph2YbJwAED&#10;TqBaaLFpodXkza6kX/a/7cmstn7deslIz1RiS0xIku3bd5hyE/ny0Keyfd0GqSouNYYBKDh70enh&#10;gjcRVtarZ/zu3XdF3n9f5D2gG7Y7Q4D0fgw9lfhelnPPvygnn3lOvoP4vobn+xJh5+FWreVzeD4l&#10;wGYtZR8EuAth5w54PjW0APFtovjg9TbA660H1kJ8VRDfGqAC4iun+IASU3iFpvDo9Si8HAguW6Gu&#10;ZEFwmRAEkQFxpZtII7BPCdBEKj6rbe7ntgW2zzimDlNViErgnBcAwiKsY4X6CRn9XKh+/SgJAkuC&#10;B0uBB0uBwNIgsHQILLNhI8mBwPKaNpPkRx8V77/eIRUQWBnKvgBIb99e4iGyKIgsGCLzhjdbht9N&#10;nTBRZsKbzZ0+U5YtXCheENrQIUNlwICP5eOBg2TI4KEybuw47d0YRlJsDB2t3uxS/bKfKrL/DSst&#10;LpGsjCxJS0mTZAguKTFZDh44ZMpN5LujX8rerdtlQ3mFITQtLivo3bif4nsZIeQ774g88rBIy5YQ&#10;3Qci3buLfAh88CGE+J7h/TrhNwxTKb6XXpbzEN8Z9PlOos/3Pfp89H5fPtVGvkCf7zMI8CC83z4V&#10;esIDst8H77edN1wgQN5w2WQKcB3FZ/F+ZY8g9DTDzqK61QIsgPjy4fGIPIggFwLMgTgIJUSFak9o&#10;BT1kpkpN4P8aqq8IMRk3a4whCgWIikjHuY1xQ+NRNQUIi29EpNd/VL10mwYPlg4PlgFvngWvno0Q&#10;kRPnFqAPxmniS+C9fNAXWwfPVQWRVUBgRUBmu3aSBIHFQGBhLVqIH37v9uSTMg9inQFvNnvqdFkw&#10;a7YsW7RIvD09lTfr27e/9O8/UD7G9rChw2X8uPHWUJJhJMNHCk3fANH9sqsR2f+uwLRVlpdLfm6e&#10;ZMGzZaRlSBr6bakQXUpyquzds8+Um8i3R47K7k1bZF1puZTnFRjPUNKDaYFRbIQj4bFP16aNEWp2&#10;6ybSo4dIz55IAQrwPYhReb8uZugJ7/fq6xDgKzjGS0qAPyL8VB6wjeEBj8ADcqjhs+at5CA8oDHU&#10;0Ex2of+3wwxB1QA7+38QIft/ayBEHYKyD6jDUHpChqI6HKVHVMIEdF/QHno/0wuA/+RDSLxzagxZ&#10;GIP0OTg2oR9Ty8N5+ZA2nxnlK0l8670AnqsAnqsA4uK8nUUQV0njxmq26srmzaXw8ccls24d2Qpx&#10;bULZb3j2WSWyAggsGcKKgwCj4cHCILAA/NcDv3eCeOnJZk+dprzZojlzxWnJUvGB0AbCm33Up68S&#10;2wCIjR5u5IhRMmHcBBnYv78WHENJejZ6NKs3cySyK/Fi/7u2bk2V5GXlSHZGpmRCbBRcukVw+/cd&#10;MOUmcuKrY7J/+07ZVLFGVucXShlvqDz9tPEsJVpYNeBNARIdmT5riI/CIyhC9vHYr3vicZGH4fn4&#10;maLr1QsCBLjwPb0fw8+uEKbu+70BD2gKkB7wHAR4GiHoj/SCbTvIcXjBY+gDHkUfUIWhEOF+iHAP&#10;POFO9AO3ox+4FSLcAmw2+4K8GUMxbqRHBBiSrkOlp1dUooQI9HCEHpJQoLekUClYfFbCVSn3GVD/&#10;wf/1Q9kKODbfdOeLt+VI+RJuBYRVAWFxzpc1EEgVxLUO4toIcW3gLftbb5XdCAl3o0x3QlxbKTIK&#10;DBFDEjxWzGOPSSREFfGEschkALa9GzSQVQgZ50ycrPpl82bMkoWz58rS+QtkJYTmC6ENGDBQ+vT+&#10;SPp+1E8JbfCgIUpo48aOl0kTJ8n0adOt3o3javRsFBpFRtjfxr+UwP63RUaDfv5aWlgsuZnZkg3P&#10;lpkKsUFARDrElgqxMaw8/MVhQ22wE8e+lr1btikPV5abL0UIP6uCQ0XQsgpCFyW+p4CnWxsD4Rr8&#10;nq/wUHCoNDbxcbyOISe9IPt7jzyCvt3bRthJERIXCND0gG8zBOXdT4sXfOElOf/cC3IKIjwBER5v&#10;11GOoS94tHU7+QJC/Aze8FOEpIcYkpo3ZfarAXg+/QLPCFHuhih38u4oRLlNiRPC5F1SgG86bKRA&#10;Ab7xwMfSOGzBgfrNSK1QT84A/N16iGk9/rseYuL8Lpsaweuiv7UNHojTCHKi3N0on4y//Q2if0w+&#10;h+f6DII6BBxAWe2mB8P3yWicYh56SCIefFDCkIbWqSshj9ST4Pr1JRAejE/68w3t+aPGyHwIbMHM&#10;2bJw1hxZMne+rFi0WFatcBI/b294tIHKo31kEdqIYSNk7JhxENpkmfrJVJkJL/jnP/+5BaqJDiV5&#10;c4Sho/ZmtQK7GltbUSEFOXmG0CCuDIgr3UQakAqh8aZJUkKSfGFZuNDwcDtk4+pKWZ1XKIUQXA5+&#10;n4XfCSqOoFWW5hAXBUbwMyqWoOVVoeQDD4g0bAihQCQMMyk+qwDp7Sg4fcOF/0ElVPveQ39Pg30/&#10;hp/0gBRgJ3pB/IZe8DUcW/UFIcIXX5JzL7wop9kfpDdESHoCISn7hd9BjN/CK36D0PRrc2jiKAR5&#10;uNVT8JCt5FOIkn1FLUzeMbWBg/XoP/FNCA7cH4BHOggwJfbju/0Q0wGEdwdRBof4uhJQ9I9/SMr1&#10;18vnfDsegjoGfIX8fwl8AXyGctiIciuD50pFWSXcf78kPPiQxEJg4dgOuu8/EvCf+yUA+/whQH/1&#10;Dlt9m7gWwYstnjNPls5bIMsXLlbezG3lSvGH0Ab0H6A8GoXWv98AQ2jDR8rY0RDahEmG0OANZ+NY&#10;gwYOPI9qQrHxRglDSYaRFJu9wGi14rqUVZWvlhxTaOkQVVpisqRakAIkQ0CJ8YkSFxMn+/btN+Um&#10;8sOxb2weriQ7V/IRfubgGDnRsVLhH2CIjcIj0IoLKo4g1BG0woJKI/fcawyOPwxPhgrJNwyU0Cg+&#10;ig4VUMEqQnpBCpR9QH5Xpw6Ee7/IffcZHvF5/IY3XN4CKFTe+eTQA4XHgXeO/5niE4hP/V6NBeL4&#10;DHsRBvMRtLPt2svptu3kR/RLT7RuI99DhHwO9Ft4bL798A2EeBxCUYAgvwW+Q1j3PT4Th9BAFEFM&#10;hTfcIEeQ77PwVGeRjzPASYArCH0PHAeOIW9fAp8iP5/Bu+9Huh7izEN+4u++R+IhrCR4sCSUU9QD&#10;D0Jo94nfvfeKN1IfeDiPug/L8nHjZAk8GT3YUoIiW7BInBYtEZdlK8TDxUX8fXxsHk2FjhTax4Nl&#10;ODzaGHjCieMn2oQ2B0KbB8EumDvPPpRkv02LrVZcV2phQUEdi/PyJQtCo8jSIKpUIAXCIpJNJMUl&#10;SCIQHxsvsRDSp4c+NeXGmyZfyh5TcKXwkAUQbjYEVxweKet9fWUtsMbLC16skcijDQwvxecsuY1K&#10;okTCR8D+/W8IB96LYqQnbMubLxAZBUHxsd/HMBOVU0ELkeBnLUaCd0v5H3pHPu3CbYax6Mec+89/&#10;5AwE/sM//ynf3XWXfP33v8uXf7tTjtx5p3x+xx3y2e23y8Hbb5P9t90me9FX2sP+kgb2HfzH3+Ur&#10;eJYzzdA4sI/K82ro69DXqIF954HT2P4R6Qnk4ztc55cMFSHqoxD8d2ggfoBnPoLGYCvEXMBxNZRJ&#10;PESVAq+ehjKLQxoOL+dzzz3igYbKacQIcR4zRlwgtBUI+SiuFfBixMrFS+HNlsmq5YbQGDqyj2YT&#10;GkJH3oUcPtQQ2iQKbfIUm9DmwysugGgXQrStW7d+H9WFYuNzkbz9z5sjFFutXamVFRZJbkamCh1T&#10;KbA4iCs2QZIgKisSgQQgHp6NYouOipHPP/vclJvIyW++VcMCWnB56PdlQ7wVQcFKcFUUHFrV1RBd&#10;uZe3EULSm6FCCfobgtZaUIHkXxAcWnIlwkYQJ/t+8DLyrCkkLSKr+AhWcPtKbhWjFfo762/toY9n&#10;Pa798R3B+lvCvL5zwFlc7ynge+z/Cnn6ok0bOYD+6xcQ3HF46rPvvy8/dO0qe/G5pMFjkvDvuyUR&#10;DUMaQsR0NEzxSL0hvhh/f/FbuFBcxo4V1/HjxX3iRHGZMlVWLlyiBOYMgRGr4M3cnJzFy9VVCa1P&#10;7z7Su1cfFT7269sf4eEgGTZkmIwZOUbdeZwCoc2YOt3m0SiyRfMXAgtkePXjW9ZQkv21Ws92pVZR&#10;UiqZ7JvRm8FzJVNcEFSiHRKiAaTxEFocEAOxRUVEyc4dO025GeNwfNJkXdlqKc3NVx6uAAJei3By&#10;vZ+fVEFslSC93NNTStzdZTUqzYa4OBGEX6o/Rq92P0SIllxQyVRI2LixITh9h5PhHkWmBtUhOD2w&#10;TiHaC88KqxBqgqPvrf91BOv57LcJ09OexzWexOfvEKZ+1a6dfAqR7UWIvQ+h6BF4tZMQ2ZkPPpDD&#10;8MSVaGSS771P0lEm2WiMYhFyp0RHS2pMrKTFxkpiSIgELlokHpMmiefkyeI+ZYq4wJO5LFkuLkuX&#10;K5G5LneC0FYqoTF0pMB6dO8lvXr2lr7wbLzdP3TwUBnFW/xjx8snEycroc1GGKo9miG0hbLYFByq&#10;iw4lOcBtDSVr7XI2fsyYHnkcxIbQbCKDkBKiDMRDUBpxJmIjoxWiI6KV2CLCImWfZRzu5DfH1bDA&#10;+vIKdZeSfbgiHHMjhQXBMaSk4Mo8PJTgit3cpIgpPpdhf4Wfv+HJ0IorIOxT/T2O53Fogd8xtFQV&#10;WYvOhFmxbRXdWum1CH4OHB1Tb9tDXwtEdhbpjxDscfRHjyCUPQiR7WnaTHYCeyC6w/R2nTvLLnxf&#10;1by55Dz+uDiPHSerJkwUj2nTxHvWbPGdO1f85s0T//nzxXf2bPGCwLynThVPpK4QAwWmAJG5rlgp&#10;7ivp0dyU0Hr17CUfvP8hxNZT+vT6yLghgvBx5LCRMm70WJk8YZJMnzINQjM92lzDoy1GSKpBsbVo&#10;2nQcqo0OJflsJENJjqnVerfLWXlRkeqrMXysFhrEBTHFERBUHAQVayImvBrR6I9FARFhERIWEiZ7&#10;du8x5UYP95Xs2rRF1paUSUl2nhJcWVS0bIbYVEhphpOl7h5ShJa3cNUqKQAKlfAgQoaaDDsDA2Vz&#10;VJQcDApCxUYFpnfTolOejqIzKrRNcNrLWUVXEy4llquBPpc+r+UaziD8PYF+3TGEjLyrub9ZM9nd&#10;pKlaU2EbhMW18PwRDlI8bvBUrhMmyCqEhuyDOWM/wXDRheIbN17cEDJ6fvKJ+EBoFJsbRKA92apl&#10;8GZ2QqPI3u32vkp79uilvNrH8GpG+DhaJiJ8ZD9tFvp7c2fOUV5NezN7sY1G/xDVRoeSfE6ST5Hw&#10;9n+td7uc8cYIQ8dEejElLogKQjIQCVEB8FwxEFS0iahQE9iODA2X8JBwCQsOk+DAYNmyeYspN6MP&#10;d2DHLjUswD5cPvpwZRGRSnBrUQkqICh6Ny22fGdnyQPyXbBN8WF/Eb4vRf+uAl5xLUKnTRDeruRk&#10;+aKgQE6sXSuSkGjcoOBTKW0hQN5JZKVnZbdCi8CRMLjtCPbf2f/PHpZznYcX+7FdezkGcakpI4D9&#10;LVtK/idTJGb5cglfvFiC6aVmzRJveC6Kx4PhIMTG/pcbBEdQeOyTuY43tvk9RemD/xBu8+YrkamQ&#10;ESJj2Ojh7CLeFBqihHe7vSddOndTKcXWGyFk/4/6y5CPh8jI4SNl/BgzfJxS3U9T4aPZV1NC08ID&#10;FuJ8qDY6lOSYG18S5cB2rdguZbu2b4/PSklVHk0JjR4LAlLCgog0ouC1oiCoSKSREFWEQqiEK4RJ&#10;WFCohASGSFBAkPj5+svWLVtNuRkhJYcFlIfLypW81HQpjYySjRDbGvbdIKZii9hynZwkx0TuypWG&#10;+Cg8ejyGnQw/GYbC060LC5PN6MfsTk2TzyG+7yorRb7+2jyzxVCpVZ+LHrE1RMmUoqRX0wKxekVT&#10;MLZtKyg29htxjPOtWsmZFi3lFAR1EkLfN2yYfH7ggOzZtl3WIoQuQXheGhoqaQiRE+BpopYulbAF&#10;CyQY4WAAROY3fboSjDfEw34XwT4YQcHpVAmQ+/E9f8v/Ee6o/G7LITCKzCo0lFUAyqhb127y9lud&#10;pMs7XeXdru/Jh+93l4/QbxvYb6Dqq43WXm2ScfdxrhbbnPlGGAnBaZHZ+m3YN6Bv3yRUH+3d+AYA&#10;nyapvVFyKWMIyb5aIvti9GQUmRKWgUiIKQJCiggKkXCIKRyeiwgzEQpxhQBB/oES6BeAkMVPfL19&#10;xcvDWzbyDW/TTtHDsQ/HmybZEBzC1tKwcNkIj1Xp6SmlFBIFhYqSB4HlrFgh2csBpoASHr2eEp27&#10;FDH8hHdcjRCzMjhY1oaHy7qICNkA4W2OjZVt8HY7U1Jkf1a2fFlWJj9u2CDntm8X4Z3TMzUsa3X+&#10;vJw/e1bOmThz+rScOXVKznJ9N72MMP57+vsf5PiXx+TwwU/lM+TxYGGh7EhPl/VxcVIGYeXhutIh&#10;rmRcayKuOWbZMolaskTCFy6UUPS1gubMUULznzlTfCk2hoIQkBc8m5cpOE8IS4vPCoaM/J//jBni&#10;uWChuK9wNuBkwAMRAYUWiGvo0rmrvP7am/LWm29L53e6KM/W48Me0q9PP3UHcsTQ4eoOJPtq0zim&#10;NnWGzGF/bZYRRurb/crDaZhimzppstW78W1tvl7DGyW1YqvJinJyJQF9MkNk8GIUGIRFcUWY4gqD&#10;mML8ISq/QCBAgn0DJAjeKxDCCoCw/Lx8xNfTW3w8vMTL3VM83TzEfZW7uDivkpzsHKOSwk4d/072&#10;bUWLDw9XnJmjBr2LcN71EE4F70wyZEQFpdjo0SiyLIRbWaismYASHb9zcZF8VOZC/K8Y3rEU4WU5&#10;RLcanq4CYeYFQOWvhPdbi9BzU2KibEH4uQ3C2JmTI3vgCfdCKHvR4OwrLpa9JSWyr7RUpXuAXfhu&#10;F77biXQrfr8pI0PWp6ZKVVKSlEPQJRB3AYSeg/On4/qTcF2xFNaiRRIJREBc4fBiYRAYRRYK70qP&#10;psQ2e7YEQDR+EI0vPJsvRET4QHQUnoYWIkFPFgiRUqhei5aIh5NLNVa6iCeE5oNyoUd766235ZWX&#10;X5PXXntD3nzjLSW299Bn69m9p/T7qJ8MHjgYYhuhboyocTV4thlTphljazNmGR6OolNebh68nBlW&#10;AtwmUH202DgPCcfc+NR/7Y0SR7a6pKQ0HR4gHn20C4RG7xUAkUFgoRQYhBUMYQV5Q1wQlj+E5Qth&#10;+UBYXq7u4glhuUFYq0D6SvQbVixdIUsXLZVFCxbLPJCSnma+8Q07dbzaw/FJk9zkVMnH+dcjNOSA&#10;dxla5UL21xhOasEtW67EpkDxUXQUHH5bgEpehP9SdMWoZEyLAO7PR8iZg35LNgScBRTi+3J4wPUQ&#10;y9bsbCWkvatXy/6qKjmIvt/B9evlwLp1sh/Yh89716yRPQhLd5aXyw6IcDPEuTE3V9akwSvDi+VB&#10;zOk4VxKOHYPwMBxCCoWIiBANCCsE+5kGm6DYApXY4N0gNn+IyB+C87MC+3yRalCY6r/4n/eyFeK5&#10;cpV4oswVUF5eq9zE191DeTQK7YUXXpKXX3pVXn3ldXnrjbdVGPn+u+9Xe7YBH8vwIcNk9PBRMhbe&#10;bTxENwF9t0njJsrk8ZNkysRPZLrydtNllhIgxVctvIVz50n//v0qUY0oNr4JwNduOOamb5QQtaLT&#10;Vl5YJCmx8QgfI43QkSEjvRk8mRaZTWAIC33dPNHphrhcXMUdZLtAWMvRwi5CbD9n+ixFzmS0kuPH&#10;jJOxo8aiPzBGPTk+HJ3wUMuSwOd++FEO7dxtCA59uFyElDnoM27085e1EFw5vRYqcAEExf4avRkF&#10;RrFlmKDosunl8Dvt5QohOgqN4uNnii0XgqTYMvHbdBwjFf9NQUiXvHixJMH7EIlM+Rn7EyGaJByb&#10;SMRv47EvFt/HwEtFwztFwTtFQjxEBCp/uIkwiMDAHAnFZyIMvwnD7+nZmNKzUXg20cFDBUFEgRAc&#10;EcAUn5kSSogABcb/Bs1fID4IFb1d3MQLHChAZD4Iq/08PJXQOr3dSQntpRdfVp7tjdfflHfefke6&#10;demG/tqH0qt7L3WDpHcPpBxvg/g0+Llvrz4ysG9/GTJgkAwfPEzGQIwTwOcnEOA03q1UoeYs5fWm&#10;IexFNaLY2G+zPr5lfSi5VnC0vIxMSYiMlpjQcHg0Cs3wZipUhCcL9PK1iYykusNzOS9dLvMQYkwa&#10;O16GfTxEBvBpcRIHsnqi890DhHZ/7wP5EPgAYOjCvkI3dM4XLVxkyg1doB9Oyqe79qi7lGocjk+a&#10;oO+4LjhENkEwDCs59kbBGV7OQDb6bhRaJr2d6eW4L4d9PYShBRDYBZ4OoAApxAIIME8LEL8lsnD8&#10;DAoRx0jF8VIoRqTJSJMgvEQKEEgwQfEpQJxM4+wQuxhgCsQQ+F00xBoFsUYipIyA8MIhHHrBMFOU&#10;GsEQFQWoBcdtioz/CcRxfem90Nj5WEBv5o9+L0PHN998yxTaKxDaq6qv9s7bnZXQ3u3yrrzz1jvy&#10;xqtvyGv47hWKEeD2G/R+CDc7Idzsgt+/Sy/Y9V3FY2+EnR/3GwDhDYUHHA3Px5spnyiPNxeeGdVI&#10;h5K8K6kf3+LrNlpwtWI79vnn32Wiz0SvFsU7i/BoYf70ZuiPmd7Mz91LvBEiLoS4FqECLAfxrqhA&#10;zqhAbqiMYWhJQ1CR3VA5xw0fLtMmTJBunTpL57c6KWK7YLsL+goMYd7p1EXeRgu7fPkKU26Gh/t0&#10;917ZvGateh+uMCNbebnN4RGyF15uKyrQGrMvp8NK1WfDdh69HsBt7tP7FfgdPR7FCq9X5Ol1oQBx&#10;3SUE+lpEMYHPDDOJAvwuH8jDf3IpUIBpDq4lG2LNwjEzcexMhKgZuLY0nC8NYk/FNaRAtMorLl0m&#10;CRCrEiTKSyN20WKJoacEorUA50GAFB9AIXIfBRpLoaKBCkHY6A8u/NDo2YAQnuF8kK+fur3/zjud&#10;5UWIjKEj+2lvvdlJ9dMouJeee0HeefNN6fLWWzJ66FAZPmiQjABGDh4sH3brJj3few+N51gZNWQI&#10;PNyHir+u4O49ekOGnmhEtehGIPQcx5sqiGAYyTg7Of2I6qS9m/VNgFqxaVu3ukLS4nV/zRAbQ8cg&#10;3vSA0IK8fSQ1JgaezUNGffyxTBo1SolqFcWGCrAcFWTpnLmyZNIkWdq/v8SGhirxuaCCTce+oQMH&#10;ohVFi/n6W0p474A8goJzQR/DZudFvv7isHqeclNllVQWlkgxQsv81HQpR4i7EY3BnpBQORAUJAcg&#10;ij3ANpyHg+LqGUtUtNVIK7GvEgKtxPersV2GfaUa+C2HCrhdgnwVU3gAhxBKsE9/piB5l1OFpBAo&#10;vSRDUYJ9QN0PzIPYcoEcCM5A9XY2kAURZtFrAplABoRPcDuLv+F/gWz8L2sVfoMGIgMiTV8B7+q0&#10;UhLRD4uF14r09JEwhPKhaACNPrOvDSHIawSigCj0Qd977315HeHiG/BMbNR4F7IzyvrVl15C1NFD&#10;xo4YITMmT5b5M2YCM2QpuFyKbb48uhg8LgSPCxD+zkbf8N133pGeH7yPbsF0GfDRRxbBfagExzBz&#10;yMBByst9MmGSzJg6zerd9ONbHHOj2PSb2v/bguNdSD6aVS22YBU+UmzaePs7Hl7GH5XCE5XAHV7J&#10;FS22M/ppTiAqECT6wJulhoVJcVKSJEVGSkJEBETrJ8vwfd9eveSDLl3lbXTQST4rAQdXOyNdvHip&#10;eRbDzp8+K8c+Pyz7tu+UrWs3yPrySqksKpXyvEIpzc6ToswcKUzPkgKgMD1bpXkp6ZKTlAZvmK7C&#10;0PzUTCNNTpOChBQpSkiW8vgkqUR4ujYuUdYhvxvQN9wQHSObogCkO2JiZQfS7cDW6GjZERUt26Oi&#10;ZDvysgUVeXMYgHQL8rUJ+zZGGKjCfmJNWIRU4HMZyrEEIXkR0rzIGMmNikU/NF4yo+MlLTpOUvA5&#10;FWkq9qXGJkgKtpOwLzEiWuLDIoEolHWU+qyAYxC8U6zGPvkAAW9goV/Ncc8ENIRxuN733/9AOkFg&#10;3RCqf/hBD+mOcP6tN96AF+qvZjVeBG+5FGHoMnjL5QhVo8DNAni1pcOGyUo0mivA5bIFi2QJ7zTO&#10;nadENxdCpOg+fPdd9M1mqZmR2S3oiWP34dMnvT5SYSXvYjKcRHXSYuPjW/qlUusLpRTb/6bgtqxf&#10;/2NOWroko+LxaRGSx1v8JDM5DhUEXmXTxo2SlZkpWejXVaxeLYc/+0yJIgytrBvCmsQJEyVszBjx&#10;geB8R48Wb5AXg1AkMyFB0nCM6JAQRXBvhCU93n1PiY2Dqu+hlXwfxPXq2Ud80ELXaOfOy7kfT8mp&#10;49/Lia++keOHj8rXECPT44e/VNtHDxySL/YdkMP7D8oRbB858Cm2jX2f7dmHPuFeFaZ+tme/fL53&#10;v9o+tHOPHNy5Ww6hv3jI/P5T/PYQ0oP8DvsO4rsDO3Yr4e/btgNeF0C6f/sutW/Plu3qQWs+irZ7&#10;01a1vXvzNvV5x4bNCtzehf07kW5ft1G2VK1HI7Jetq/fpL7ftm4DPPla2VixRjUsfIaUD26vK6uQ&#10;DauxD1iH/iwHxitLyqWssFgKsnIkMyUV/KRJSGCg9O7dB2LrLh991F8+HjhYBqEPzblCZk6dKisR&#10;YbjDY3oA7ghvvdFQZkCgfHCZwwf+aAz9PLzEk31xeFJXJ2f8Z7msQCO4lE+MwOMN7NtXhZkLIFKK&#10;rifE3IverfdHKpxkKEnPNn/OHGsoqR/fqg0laesqKiUbgqJn02Jbgs55L8TuA0Fgd97QQLzP2L0T&#10;Ot0d27WXN157TSaOnyDBQcFSUlQs3371lWxFJcpD6xn6ySfihHDFvXdvSUSYVAiRZienSChCuukI&#10;XwaAtC6dOsn73RCOkLAevVXlGIfOdnBQiKmuSxgHm4lz52wDzlacPXNGzhAnT6pB6FPffy+nT5yQ&#10;H7/9Vn44flxOAD9g+/uvvzZw7Gu1n/j22DH5Dvu4ze++42cN/vabb9T2CaT6+2+PfXXh7xSq9/G3&#10;6pwmuK0/q+8UjG0en+D3x/HfL7/4Qg5/+ql8euCA7N+zR3Zt3y5bNm2S9VVVUlpUJF8dPSpH8RtO&#10;Mzd48DAZO3aCTJ40RaZ8Mk1GoN+8ckV1n/jLw4dl7Zo1UpCTI2mIPOLhxSMQhQRDqIEBAWjsvMUN&#10;oa0zxOiMyIWpE/6/At0FgtsrEd46Q7BeCKsXofHk3cx+ffqqAXGO0U3hvCYX3ijhmBsf3+KYG8X2&#10;vyu0O++88zY+C5memKwe0eL7a3L6tORnZcnhg4dky7r1Mn3cOPnw7bfl1WeekS7oWPOO1TMdnoHo&#10;OkiTho2k4RNPoCP+ksxC/B8HAjlV+TcQHx+kdZ04UVYXFqIVzpIQ9JPYwo6B93sOx/rw3Q+kN4U2&#10;AH3ACZNl3twFsmTxMvFFv6TWLmFoaE79eFKOfXVM1q1dJ9OmTZe5LLslyyAIZwhjpSxauETGg7cf&#10;0MjQDsK7l8MjpiYmSUZcnHhBSDPRDxsxdBgau57StXMXNKCvy8svviTPP/ucPNuxo2pUn2nfQXH1&#10;Cvjt9NZb6nGvHt17qLe6+6IPR7H16dlbjdWNGDJcPX0ye/pMadGiRQNULx1K6se3GEr+74ptQ1XV&#10;ucKcPDXtQXJcgiJm366d8g1azJPffqda/W+OHJUjBz9VoU4afjMbAnqpXTtp2bixvPnqayCko7Rv&#10;005aNGkqTRs1hhA7yPgxYyUSfZs1CDkrIb5AtJpRCCUZ0sxCx/uNV19VYzuD0SJz8pgVy5xklbOr&#10;uLgASEPQFzkJz1Rrju0kxFZRUSEeCP3c3T0VPNy9THiqMlyMEHHT+vUINVPED2GfM8L88cNGSH80&#10;cMMHDZY+EM0HEE+nN96U119+RV598UV55YUX5cVnn5XnOnQEr+3l+Y7PyMvPvyBvv/4G8Cb6229J&#10;V0Q5PT7oLh/3H6CeQCGP2rtx7I3PUk6ZNEkvbq/H3PTjWwwj/zdtEzxXQXau6pelQXC03XxmUBsf&#10;ATyD0OyHk/Lj8e/k26NfydFDn6n+Sl5alkQtWy7vvPyytG3eXNo0byFvvPQKiHoWJD0H4l6WHggX&#10;l8ybJ7lZ2SoE4nTW3RCKDkOnfNyosbIULfAqPlrEsTs+3uXhjRDFWzyRxsLTViHsyUXYo5GXmyv5&#10;eXm29FIoyM+/MhQUSBG8byE9sLnPepw8wHoNuTg305zs7Augv+e18Tc61fv5myx4+GwNy3+s3+lj&#10;MeXnTIThGRkZkp6WJonoA0dFRqJsYhH6BYmvj78FfjZ4e/qo8LASjV0sfs+wuyb7Ef3gw+B0J/qe&#10;6yuq0B8sQWSD/iC7FvGJ6uVgvqvIV6fCQ0LVcf0RpfiiAR2P6EU/yMwnTmZPn6XeCliycLH9mBun&#10;uuOY2/9mKDlo0KB/rS4ulZyMLMlIgdgYQtIuQYz8/+1d2W9T2RkfkKYvVaVKbaWqqrpMp33p31Ah&#10;9a3StGqH16GR2opSCfUBCaQRalEXoC2dhdIASSGJk0BWAiROYmdz7MSxncRZ7DjxkthOyFCgEUEM&#10;U8Q2X3+/797jmJBhQH0ZKeeTfjrLPcu9vud3tnu+z0/4PeyB/Hf9rqzf+I/cXFnVTYJpLOYv/+2E&#10;TjffQM/429275c0fvSG7f/xT+cVbFVir/U6///wSa8C3sBbkCYSTmDLyaFcNiMXzlB40mHpMIT1A&#10;fV29NNQ1qPWupdyiZNMZ1RxIA5mFtIJxmbTjJ3gtveBA4w1MWqYz6TWvA14rL0vLQFkL8/OykJqX&#10;+VQK66SUpLBWKvenkg7m6Jqw6zJO412YMDeaNuKSJSQTcAG6BonZhMzOzGCqOI1OZ0omMZLFojEl&#10;cUtzqzQ2XAQuSGP9BWnwNJZATYtGuEEQdgwdyQsJXvmHt+/IamFZFhIpiVNDITSqNkNJul5vt2tr&#10;5rK0t7ZJNdbizU1NcvzoMdm39zdYrx1SJVOS7H1MZ9/7+7uyf/9+Y+qOx7c4lTTHt7Yf2WYmJ2U0&#10;EJQBXx+I5lPz4i8jjz66Lx+u3ZZbqx/IcnZRFmaTEo9EhSdRGmtq5Nd79six3x+Rt+HyI+nPMF3h&#10;txqeqyPJPCAYDy43gGSN/HbkaQAcrYGLaERN/LCO6WQHetXIaFiSmMZmQIIsCJEDOYjFTNYB/EsA&#10;VVmMq8C1JSCfzclS1rgO6C8PMx1hyjR15EA+1plV1/WT9C5M2Elj0pG4T7smjeZx8zqYVyyAxEpu&#10;kpkEBNkSINs0iTaOxj8S1ndELXgq5lJfsMlVZSpHUyN+N8QTwxgdP7p3z31jny4fP3gsa+hE89Q5&#10;xO89ySN0qDc4FBD+uUqfD8TDtPQdTFE72tvVluThtw/Lib+ckFNYK/IsrIOT8gcsGdDMyqeSNE++&#10;PaeSs5NxGe4fdKaQtDeCF+nDCPcy8vj+A1Uvub68gmnIgiTQMMbDYZTbLyN40Rfq6uTkO+/Kryoq&#10;5Pgf/yS1WFM0nK8DGT36HY+aA00gGFVzHDWdi9KCxtLC42JoTG3UmVOlVEcD/BK/MbW2SydcH+KD&#10;SBNDvhnkT6O8fJ1Hlmvr5BqmOcs1tQjXSdbjkfn6ekkC05xaARMANQOIKIFrERfmFMkogfJGUAYR&#10;QplEkEDZdIe3QBBpS2AY0LzogEYA/VjOUyzV/9JznAG4A0DfufPSi3v3otPpxDNdxrNTSbcdz0q0&#10;4fnbEG7Fc1M51yjoklQkHaEkQwdFncJWXOeO4yzeySCmoS8j97BkuI51eg6dDkdc7mJOxMZ1Cjke&#10;i8kQprfcuTz65+Ny6h//lMpTp7EcMKiU0/x0AMKhmZmp5LbWBNg5iSkJDbD6Mar1djkGV3vpB+mi&#10;kZj7s3+yPHn0SG6srgpHyEG/Xwq5HOb+q1LACBLGuudqR4ceTq2trpaLPPoFYlE9x9GBo7qOA0c/&#10;rkmVUEtAQ2lvapFLaFwKNDQ1vQCiOfZOHLsnNNHQhTg/plUBpB9DQ4uj/Ln6BsmCfEWQZQUNeJUA&#10;QVbQ6AsgwSKQIQk99ZIiEeGfBWiEaAphnjyhJjhBA0REFHkI6s1FUJ66wBjK5KkUPZmCOmKKGomB&#10;VLFz5yQGYsVApigQ4RlPuCGsS4cxsg9gfeXHffbgd/Hi3q/iGS7jedXEBJ7tEj/FAEo4Eg9ow7Oy&#10;AyKZWjDCOQq7LtEAdlRGiddR6m3Ge/pApjANXcS7eVF5/PCR3Lm9jrYQkeViUVYAjrRcO77/3kmQ&#10;rUpRfbbawRmiSqpOn5WzlWfkDEiHdmbIZqaS/MC9vdZtc7Mzj8LDITXA2tvZjYWw1wGN/CDMf6rx&#10;goDdZh33ArK+toa1TxoNoxVldIoP83yaUCB5qLJDzW4HG8qoDKs6D4mFBmS0wh2zC06jc2ydgFgk&#10;VwkdW6IT6EXaAeQNkXyoYxIj5WzjBYxujZID6ZdIQpClSPK5WD5fI0WggNElD5Lk4GYU5yQNpAiQ&#10;hpgDkiBNAp0IMWtQVS0zcKfgxkGoCaQbRxljwCjqCGItGkD9/bgPP+6pB/fnxTNzlOa9Ox1IBzqU&#10;Szp1VtcQjmTDb+kQboNsDjZIZYhXTjan43JmByv5glwDafidbnXlmvvmni9Uli3k8yBdVM6fq3VR&#10;o5sw59FpKLixhVkLQf1FJR0I99djxx6iuZmpJM9Kbr9PAByFOIXkdzW1dAyC9SjRHNDacY+3V/88&#10;gyNdL6aXfqztbt64JXfW17Wn42YApxczU9Pa4yWwkKe5ctqSVFN3NHOndkxABJKFYMMigdBw2IPz&#10;4LPGoUGZNI7dExfwM7+iHWRCeZtxdRM0nkaKUD/vgegGfIjrx7VBlBNCfaOoO4KGO45GP4EGy/8k&#10;iIMEUxgZp0GIGYyO0yDHNMg5jRFyCmSJA5MgagzhcfijuBZGGmIEeYaRPwAMoqx+lOlHI+9FPd2o&#10;j8etSveJ+1G44SslbJBOR3D8BiXS4XdS0inhAJRN0ilAKANDQg3j2UhOnRmw0+JvizpYtx/vdaVQ&#10;lPzior6/WDQq4dFR3YHlbuhIKCQDWKddBGEvYLTkhkwDN2PwnPWYpdRjnc3NLGrj12HtXQsC1oCA&#10;3PDaUBo+Y0Y3Y8R1263ZduQzOd3yHwSBBrBmU1v+BKaRnFYS3KHkn2n0+/plwD9QghN2/2gDaTRd&#10;CT4HIGkfpqV9GB1pZsGHUdMYeu3uuCpevGwDhgkaGeopv063HLzmQv0szwWvs/wNY7IoC/5e1Euo&#10;Hx2KT+8HnQvi1F8e3nSd6bUTcvOb8kz55ffQZe7PDW++bsJe12/SGzBs4roAtcfpgsRQIpKAZcTb&#10;sGi24ZbHl6NEMpK7rOxO1sv64F5GmHY/L6GedtRBk4R025C/FWSl2wJiE1wrcjOGBp2488mdYwPu&#10;KpN8NRjxajGqo73xyBZ3IrlW23ay48mTJx/z28vD+w/k9q01Wfv3LVlZQi+XWZRrhWWsv5ZkGWGD&#10;FcQVF/OId7BaWFH3Wh5ps0vIW5AiwstIU0S4kF2UfDqnWFrISi6VlmxyXsOZZEpSU7MyP5OQJM8D&#10;EvEZjUvAPzvBc4BxmUOY8fRPxybVZXi6LJxAmJhieGJK82s4OlFKb/LzG5Lmh59pnPzTGmb6WdYN&#10;sKx4ZNyJQx6Wy/OIk4hj2vFwVP2x0YimoxsJhRVx5OF1+seCo3ptAmnoN2G6YR6oHhlTMDwSCOr3&#10;LZOPM4RRpBlDeCQQkiANI/UPSYBqR0BoKCjBwWF0luj40OkRg+wMER6CSz8/6TA+iE51CHkYN8xy&#10;qKDrlsWyCdbD8kLwD7tuAOlGgiMSRF2DSM94/mUY47l7zT/I7EHn1IsZUDdmQjRBzyUIPxEQHDnz&#10;+fxttjen2W1DwTR8x969e189cODAlw8dOvT9w4cP//DIkSNvHjx4cF9lZeVRv99fPTY2Vg+0h8Ph&#10;biAAf8RgYmJixmBubi6TTCazBolE4ikkibLr/y82l705rOk2xX8yni2/hC3Tb41n8zz7O3wa1tfX&#10;PzO4e/duZm1tbcbg5s2bEYPr16+Hi8WiL51Ot+OZG+LxONvKyebm5kPHjx//OdrQT/bt2/eDPXv2&#10;fK+iouKLu3bt4maIFRBsZ2tr6+euXLnyhZ6enq/09fV9rb+//xuBQOBbcF9D3HcIn8/3uoPA67im&#10;LtJ+97OMri6DrjJsFTZxm93nwUlj6tE6Ne5F8j4PT5dV/hwaX17fJmxOtxG3VT3Pg5PHlLHx7jdg&#10;2oXX630NHfO34X4T4a/D/arH4/nSiRP1n6+qqnqVnbrb1KyUC3+Y52CnhUUZtmojCrc5WbFixYoV&#10;K1asWLFixYoVK1asWLFixYoVK1asWLFixYoVK1asWLFixYoVK1asWLFixYoVK1asWLFixYoVK9tM&#10;Xnnlf+fVnFiwfgxvAAAAAElFTkSuQmCCUEsBAi0AFAAGAAgAAAAhALGCZ7YKAQAAEwIAABMAAAAA&#10;AAAAAAAAAAAAAAAAAFtDb250ZW50X1R5cGVzXS54bWxQSwECLQAUAAYACAAAACEAOP0h/9YAAACU&#10;AQAACwAAAAAAAAAAAAAAAAA7AQAAX3JlbHMvLnJlbHNQSwECLQAUAAYACAAAACEASDfvOEIFAADW&#10;DgAADgAAAAAAAAAAAAAAAAA6AgAAZHJzL2Uyb0RvYy54bWxQSwECLQAUAAYACAAAACEAqiYOvrwA&#10;AAAhAQAAGQAAAAAAAAAAAAAAAACoBwAAZHJzL19yZWxzL2Uyb0RvYy54bWwucmVsc1BLAQItABQA&#10;BgAIAAAAIQBHxm494wAAAA0BAAAPAAAAAAAAAAAAAAAAAJsIAABkcnMvZG93bnJldi54bWxQSwEC&#10;LQAKAAAAAAAAACEAx5C1XJ++AACfvgAAFAAAAAAAAAAAAAAAAACrCQAAZHJzL21lZGlhL2ltYWdl&#10;MS5wbmdQSwUGAAAAAAYABgB8AQAAfMgAAAAA&#10;">
                <v:rect id="Rectangle 806" o:spid="_x0000_s2188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Qq6xgAAANwAAAAPAAAAZHJzL2Rvd25yZXYueG1sRI9BawIx&#10;FITvQv9DeIXeaqIH3a5GEUFaehDcdg+9PTfP7OLmZdmkuvXXN4WCx2FmvmGW68G14kJ9aDxrmIwV&#10;COLKm4aths+P3XMGIkRkg61n0vBDAdarh9ESc+OvfKBLEa1IEA45aqhj7HIpQ1WTwzD2HXHyTr53&#10;GJPsrTQ9XhPctXKq1Ew6bDgt1NjRtqbqXHw7DaU6zPf2tXx/udmi+rodM1Nug9ZPj8NmASLSEO/h&#10;//ab0ZCpGfydSUdArn4BAAD//wMAUEsBAi0AFAAGAAgAAAAhANvh9svuAAAAhQEAABMAAAAAAAAA&#10;AAAAAAAAAAAAAFtDb250ZW50X1R5cGVzXS54bWxQSwECLQAUAAYACAAAACEAWvQsW78AAAAVAQAA&#10;CwAAAAAAAAAAAAAAAAAfAQAAX3JlbHMvLnJlbHNQSwECLQAUAAYACAAAACEAkvEKusYAAADcAAAA&#10;DwAAAAAAAAAAAAAAAAAHAgAAZHJzL2Rvd25yZXYueG1sUEsFBgAAAAADAAMAtwAAAPoCAAAAAA==&#10;" fillcolor="#f30" strokecolor="black [3213]" strokeweight="3pt"/>
                <v:shape id="Text Box 174" o:spid="_x0000_s2189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sTZxQAAANwAAAAPAAAAZHJzL2Rvd25yZXYueG1sRI9Pi8Iw&#10;FMTvgt8hPGFvmirsWqpRpCCK7B78c/H2bJ5tsXmpTdS6n36zIHgcZuY3zHTemkrcqXGlZQXDQQSC&#10;OLO65FzBYb/sxyCcR9ZYWSYFT3Iwn3U7U0y0ffCW7jufiwBhl6CCwvs6kdJlBRl0A1sTB+9sG4M+&#10;yCaXusFHgJtKjqLoSxosOSwUWFNaUHbZ3YyCTbr8we1pZOLfKl19nxf19XD8VOqj1y4mIDy1/h1+&#10;tddaQRyN4f9MOAJy9gcAAP//AwBQSwECLQAUAAYACAAAACEA2+H2y+4AAACFAQAAEwAAAAAAAAAA&#10;AAAAAAAAAAAAW0NvbnRlbnRfVHlwZXNdLnhtbFBLAQItABQABgAIAAAAIQBa9CxbvwAAABUBAAAL&#10;AAAAAAAAAAAAAAAAAB8BAABfcmVscy8ucmVsc1BLAQItABQABgAIAAAAIQCmgsTZ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808" o:spid="_x0000_s2190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FcvwQAAANwAAAAPAAAAZHJzL2Rvd25yZXYueG1sRE/LisIw&#10;FN0L8w/hDrjTdEYQ6ZiKCDKCglpdzPLa3D60uSlNRtu/NwvB5eG854vO1OJOrassK/gaRyCIM6sr&#10;LhScT+vRDITzyBpry6SgJweL5GMwx1jbBx/pnvpChBB2MSoovW9iKV1WkkE3tg1x4HLbGvQBtoXU&#10;LT5CuKnldxRNpcGKQ0OJDa1Kym7pv1HQ7f00P2wKxMnv3+W67Vc7ue6VGn52yx8Qnjr/Fr/cG61g&#10;FoW14Uw4AjJ5AgAA//8DAFBLAQItABQABgAIAAAAIQDb4fbL7gAAAIUBAAATAAAAAAAAAAAAAAAA&#10;AAAAAABbQ29udGVudF9UeXBlc10ueG1sUEsBAi0AFAAGAAgAAAAhAFr0LFu/AAAAFQEAAAsAAAAA&#10;AAAAAAAAAAAAHwEAAF9yZWxzLy5yZWxzUEsBAi0AFAAGAAgAAAAhAKtAVy/BAAAA3AAAAA8AAAAA&#10;AAAAAAAAAAAABwIAAGRycy9kb3ducmV2LnhtbFBLBQYAAAAAAwADALcAAAD1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B92131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54176" behindDoc="0" locked="0" layoutInCell="1" allowOverlap="1" wp14:anchorId="792653B7" wp14:editId="4E6679DF">
                <wp:simplePos x="0" y="0"/>
                <wp:positionH relativeFrom="column">
                  <wp:posOffset>-180975</wp:posOffset>
                </wp:positionH>
                <wp:positionV relativeFrom="paragraph">
                  <wp:posOffset>6438265</wp:posOffset>
                </wp:positionV>
                <wp:extent cx="1024255" cy="1029335"/>
                <wp:effectExtent l="19050" t="19050" r="23495" b="18415"/>
                <wp:wrapNone/>
                <wp:docPr id="270" name="Group 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71" name="Rectangle 271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Text Box 193"/>
                        <wps:cNvSpPr txBox="1"/>
                        <wps:spPr>
                          <a:xfrm>
                            <a:off x="0" y="783771"/>
                            <a:ext cx="101488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Social Scientist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" name="Picture 273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3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4" name="Text Box 195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2653B7" id="Group 270" o:spid="_x0000_s2191" style="position:absolute;margin-left:-14.25pt;margin-top:506.95pt;width:80.65pt;height:81.05pt;z-index:251954176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50dDggUAAJUSAAAOAAAAZHJzL2Uyb0RvYy54bWzsWFtv2zYUfh+w/yDo&#10;3bEky5Zs1CkcJykKZG3QdMgzTdEWEYnkSNpyOuy/7xxSUpzLkqwtig1ogTqkSB6e63c+6c3bfV0F&#10;O6YNl2IexkdRGDBBZcHFZh7+/vl8kIeBsUQUpJKCzcNbZsK3x7/+8qZRM5bIUlYF0wEIEWbWqHlY&#10;Wqtmw6GhJauJOZKKCVhcS10TC1O9GRaaNCC9roZJFE2GjdSF0pIyY+DpqV8Mj5389ZpR+3G9NswG&#10;1TwE3az71e53hb/D4zdkttFElZy2apCv0KImXMClvahTYkmw1fyRqJpTLY1c2yMq66Fcrzllzgaw&#10;Jo4eWPNOy61ytmxmzUb1bgLXPvDTV4ulH3aXOuDFPEwy8I8gNQTJ3RvgA3BPozYz2PVOqyt1qdsH&#10;Gz9Di/drXeNfsCXYO8fe9o5lextQeBhHSZqMx2FAYQ0m09Fo7F1PS4jPo3O0PHvh5LC7eIj69eo0&#10;CtLI3HnKfJunrkqimAuAQR/0noo7T32CBCNiUzHwVuy95Xb2rjIzA177Vj/11pKZ0sa+Y7IOcDAP&#10;NSjgEo/sLoyF6MDWbgveamTFi3NeVW6iN6tlpYMdwWqITqJzF2E4cm9bJYJmHo7yOIqc6HuLrjJZ&#10;L8Xundn3RcCsEqAKRsOb70b2tmKoRiU+sTXkHCRG4i/Aar+TSShlwsZ+qSQF8wqPI/iHPsbLuhNu&#10;5gSi5DUY2stuBXQ7vZBOthfT7sejzIFFf7i1/LnD/Ql3sxS2P1xzIfVTllVgVXuz3985ybsGvbSS&#10;xS3kmZYeqoyi5xwifUGMvSQasAmqFPAWVkupv4RBA9g1D80fW6JZGFTvBaT8NE5TBDs3ScdZAhN9&#10;uLI6XBHbeikhISCp4TY3xP226oZrLetrgNkF3gpLRFC4ex5Sq7vJ0npMBaCmbLFw2wDgFLEX4kpR&#10;FI5ewsz8vL8mWrXpawEhPsiuzMjsQRb7vXhSyMXWyjV3KX7np9Z/UPIIVD+k9pOu9j8jup3IfRBP&#10;Rw9KP7B7WECrIdou958DgSwfZR49IA173IvTPG8RE8HTgzGkfoe3XZW/EgiERBQAdbD+sL4no7FP&#10;8n6lLduuFlo8uVPfjZ4o4lfUytMV+oqDP7pCi5sXK9TuV3vXMUejPr7/o6q1/6WaVZzO4H/LbGD0&#10;qF+/zADhlN0i+HkWWb9KRk30zVYNPEbxFa+4vXWEEnAKlRK7S06xcePksPWPuvKHdbwWGj88Kpih&#10;gIDIygzS15KIG2MoBy7MjCKUHTX8hruRccwP8poNd5w1QyZ2XMsjJTZDgO08TfIkPniICNLp4DUC&#10;GOX0QtIbEwi5hJs2bGEU8IAWb4b3t7vpPXNWFVcIBthkrrktHfx2EI2LrSdbg56n457Cnkq6raFp&#10;e06uWUUsvBCYkisDrWTG6hUrgKy8L6DJUHgfsMAylebCcxcAPQAbhCaEP0eb/0zyRRRNk5PBchwt&#10;B2mUnQ0W0zQbZNFZlkZpHi/j5V/YVOJ0tjUM/EGqU8Vb1eHpo0x6kiO3bxOefTsW37Kjtk+DQo5i&#10;dCoCRqKHUFejKdI/fLNIYggbGApOnOa+G8C61czSEvs9RqTzug8n0qJg1fwmC/AEgdbm+mOH7S2X&#10;TvJ0nEN2IWkejZNpikrd9Yh0ko0m0I+RVGfTbAxjvOz7tAi86InO8ESkxqNJCpGaDBaL02yQpqf5&#10;4OQERsvl2TQdxZN0fNZHCgqjkM3HlaFQOsW3B8vb+yhI6G9PPJ3rYfrD6EHa4cMBPXDvOtg9AUiu&#10;MPCvpAeTaJJOXfiTbDpN7kc/z/I0y3z0gSBMxpPvGP2fBOGfKPy/IwguZhj5nwTBIdPdC4DHlxdJ&#10;vXu9h28f7nT7nQY/rhzOYXz4Nen4b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H0nsDbjAAAADQEAAA8AAABkcnMvZG93bnJldi54bWxMj8FqwzAQRO+F/oPYQm+JJJukqWs5hND2&#10;FApNCqU3xdrYJpZkLMV2/r6bU3vbYR6zM/l6si0bsA+NdwrkXABDV3rTuErB1+FttgIWonZGt96h&#10;gisGWBf3d7nOjB/dJw77WDEKcSHTCuoYu4zzUNZodZj7Dh15J99bHUn2FTe9HinctjwRYsmtbhx9&#10;qHWH2xrL8/5iFbyPetyk8nXYnU/b689h8fG9k6jU48O0eQEWcYp/MNzqU3UoqNPRX5wJrFUwS1YL&#10;QskQMn0GdkPShNYc6ZBPSwG8yPn/FcUvAAAA//8DAFBLAwQKAAAAAAAAACEAcRYIVuR3AADkdwAA&#10;FAAAAGRycy9tZWRpYS9pbWFnZTEucG5niVBORw0KGgoAAAANSUhEUgAAAL8AAADACAYAAAEimYKE&#10;AAAAAXNSR0IArs4c6QAAAARnQU1BAACxjwv8YQUAAAAJcEhZcwAAIdUAACHVAQSctJ0AAHd5SURB&#10;VHhe7V0FeBNZ1+7fpMlM6pTiXkF2cYe2qeBeXKoUKS1QKK4F2qS4s7i7y+KyQBV3KJS6u1uSNve/&#10;585MG1hg2V3gAzbv87zPRGaSmXPPOfdcPRrfLXqu0ixkX355DNtDlQw/IFSwb788xl/VQ+Mv6yH2&#10;7ZfHzEdV0IwHxl/2D+pbCbuyLzV8Y2ujJTG1vtwfmFlQI4btE5T/4C89RDL25ZfBOCxvt/M6aNyp&#10;qnmuxyoh+/Uiuc0MvTcTruujBh2FtmadBQPZU/8+HPboF814WAVNDTVCa591f2s7Syt5aXIdhesp&#10;nRdjrtD5rme1/7moHKfbPEsqeYb84mqjGQ+rFp56uKpwflgNNP1eVTRim1FCO1dR1t4Ix2L29L8P&#10;77O/RscW3UOrshuUdvPjRazIrJclTa6F5odVR163qyCXo5XQ3minkl2xw/7+U5haCR8M36FX2F3C&#10;R5096Cj/tFpobXFdtCyzNloYXgNNCaqCTiR6ob0xzqVdFopK2Ms+H21ceCUO+wzR87xz6FbaxqJN&#10;iZ2f+afWQr7xNdGc59XRpD+M0dEED7QvzhFtjxmIzK1Ff+8pbGbSmUO36iO3U5XQ5NvGKCRzB1oZ&#10;3jZm9pNq5O7HnjNCh+Ld0O7Y4WhrdL+/LyIzK+py/5W6aOQuA/Inf6SvRldTpehc0nzl2DNGaNQ+&#10;A2S/VhdtfNWnZHNUL9R8KP/v/0m3hSIEfwJPciHFB51LnoNOJk5Bw7browFrdFGPRdqoszc/v9kQ&#10;Opy95O/B1IK60GWuCPXy00b9VuigYwmeyGoy/Wb4IR7qt5EnE3tTaFNk939uBwATMZVpOVlY4HCG&#10;l2k3m0a2s2gEP2wxUYjaj61wH/8YdcUaBhpiDX5LB2Fmx/FC1GGcALUfI0BmlnQEe8p3jiCFNDxY&#10;Lt0frJC+BoYopGGBCsmrQIX0FnvKvwP+A99guf8e/OO7QxT+u/Af7AxW+O8IVki24+M29rR/hmCF&#10;X+/gUv/RwTKpa2ipv0ugTOocXCp1xK8dQkqlo0JK/Ufi9yPY0/8+AkokTW6VLGkcXCJpFFSypGFA&#10;idQcvzcDhhT7mAYV+5oEFvs3uF3sW5+95AdB3Y6CRuzLr4MJIcIw9uWXh9MJnbzxV3UeYkOLYT/6&#10;spiO4yHnE9oJ1pN17rMffVmYW9PF/dfScvbtl8HQA4Iy9iXB6uwG77z/VzC1oaPHXtQu8DhbM8ft&#10;ZCW0L2xijP1aWukVVAm1dqAyzcUalU3F9F729L+PGQ+N0fT7xmjLNe+33sFVUH9/w/BpdyqnOZ6h&#10;48Zd043r4SdMZU/9+0gofox+7aEdsyS6FgrLv4KcL/BS5jythoZuNox0OFApe8hveootrwYVsaf/&#10;Pdiv1smKKbqLgI5zbSL7b+anLcchy+KYmjiyrorcL1QmNRxEFewlfw/Dtumjzl68qF4r+fjuL6OV&#10;uXXQ6sI6yC+hFpr1uBqacLkyOpLgjvr466BOE4VZ7GWfB3NroefA9brpEE0sfdope8HrGkiSVAtJ&#10;U2ohn4gaaNrdqqTyP4jDFojqtkT3/XtPAUHUgNW6yPGAIbnToIwtJUGZW9Dcl9XRjPtVkec1HHTF&#10;Q9DlhHbEDEK/4bClUR9+AXv5XwOr3cqevtpo8CY95HTIEB2L9s69nrYcXUpdgiZcMJJDTAqhTG8s&#10;Hgi6Rq1smMZe+vloOpCO7iXRQYM26KEROw3Q+eT56EzSDOR12vQe/HGfpTrIwkOY2WniPwi4ONjM&#10;oFF3H23yY8cTJ6MD0eNKuy7iRQzexUPtRwtfWkykUM/ptZ+zp/8zWE6m0IwoTTT3hF00xEXwp5ZT&#10;KNRpghA1GypIZ0/7x9BckKWJTKzo5ZaTaDmJi3Cw1cpFK5f9/jtHkEKyEzMcV+rdICbCsVAYfv8K&#10;v37JnvLv8bGYCL/eFqKQbGVP+2cgMVEpExPhOMgZx0FOXywuUo2J7pUsa6gaF3ExERcXsZd8H6hj&#10;Ify+buhvQHPILi1lvw1aXzZe+BYwtaCHuJ7RRh4BWqkup/9ma/p7wKQAQwQxzsRAg4eTAyqhzuN1&#10;7rFf/RiY97IaWvC6OhqwkZLPf1UdmYmpf9Zo/9owFwtPDdjO+2BX3rK0emh5ap2cHnMMXrMffV9w&#10;PiVC014J5Y7HaFz3UVuaDqBzu87RTey5SDe+9UhR8S/daZmZLV2TPf37gvsl/QLQbY/bBgqPPwzQ&#10;sTvLsna+cnlxL3OPIjRrF5odp1nQeYxOrs/bGmjO86po2r3KaOJtQzT2ki6CB3e+IHzS0V3w94Oq&#10;f4tXabfyIbSf/ayqDHR8Htbv2U+rotmPqikfZx8vdjpoFNOkB53tuKtK0orM+kiSUAfBQ8A5U0KN&#10;0IQb+qj9yEoR9S20mrE/+W1gakE5BCXsy4kvfojgAeC4PL0eWppSF11PXpk2bdWg6NHXePm+8TVL&#10;l+BmxMI3WPK4veIdWhVNvGGMw9qqCVteDss+EueBDsWPIbGzpVOVr9Ma/gB40CS5HLm6MKowCEUV&#10;BqPLT3cV9dvASx2yh4f6ujfNhibKmsK6aHV+HbQsozZuquCHCK9BmivQETrhUmXcqpiKRu42ICE1&#10;NF36L6+UZmZN/bvo9nPQepQoAeJ0S28+6uiplX7i7urEGXdqFs59UR35RNeQQ/MHGnDwECty6iDo&#10;Il4SW5O40ZkPqyGvgCpobsAvGccTJ6HD8ePQ/jhntDt2BGm9/KNe3b+DpkP4uT38ROkgNegFhtbN&#10;+POV0bzgJtEhGduKZ2M1gTbcosgapAW6OJqRPDwctEanBFZBHrgZxtz8eHQgzgXtiR2FdsYMQdui&#10;B6DNUb1RnQ5arRp11/qD/csvCzNrurjFIDq677KK1hQ028acxgaJb2zSTWMUkLEJ3cpYh/5IX4Wu&#10;pS1D3iFVyPCCx1VjNO53I+RyrBKacKJOwpDN+qj/Kl3Ux0+7AG5+S1QftPFtd6WpldCjoZ3wFPuX&#10;XwWa3RaIEDQJ4QagCQgP4rjfkJTIlVQpupzqiy6mLEK/k6biTHQq0Zs8KOj80C36pJ8eWnrdF2kj&#10;aIhtDO9Z2nSoVlJLR76S/Y+vD9uZNOqKHwQa0FAi0FIfiEtlyG966DRu38JNn8BNURgWGbRRj9x0&#10;v+U6yk7j6Fc9lvLSu/nxke18bEfOBlEbI7shUyt6D/vT3w5mNsJM6NqHLn4YV4CSsfCkX096pIkm&#10;3NFE427zkNNZXm5rB0GMeBr92hZL23o6bvZ6UaizJ26hjhegBTc6ZLA/97+DqRW1cE6SJvTilO6O&#10;Hi5f86hvPtwkIW63w9hFJ3zDHd2Z4YZ2bgJkakl/va7Wv4NZcZrZY27xktm376BuJ60WDW2oTuzb&#10;7xOBMkkOkH37YyKwVHo+WCb9Axgik9zAD3QjRCa9HkQouQbE311l6H8Ff3c5RC7dyV7+v0OIwn9J&#10;sEK6mKH/IiC+MZ8gzBC5/8IgzGC5dEEgZrBcMj9ULp0HxN/NZSidA2R/7tsiUCHpih+gSyBmsGKZ&#10;XbBCYndH4W8brPC1vaOQ2ABDFf7WgQpf6xC5RByAGSz3t7qLeUcusQSGypdaAPH3nW+W+HzdARpV&#10;XFNKjUKUPpU4BiJ/Q443kY8Bx2tolj7HO0ofPY5Byhm6qsTn6nBk/0KNrwYzsfDbt7y+FFo7aCWw&#10;L388NOwqzBp2mP991L5/FyZWVMeRhykEhBEU9uMfBy6ntZHraW2lyxlt1GoU9YL9+IeB5vgrZGqf&#10;HI7jLn3FKX5fA2Zi6tHkQJjlZCiH46Tbhj/WA5hbiUrImPMjYwXMx4OxZ/arHwOmFpQYpt0teFOD&#10;TL+b+7La9/0AZmL6T+1amBgKkxVhkuiA5YZv2Y+/P/TdyJPVaKNRm31bDjMbKmtZWj3lstR636/0&#10;+/8mLB5xSCCr1UGjEvvRO1iVY6LE9cF59u33hUZ2dLTzSRFyPE4jc7HwbkM7urDjOJ3i3n668dbe&#10;umm/9KZzTCzpfPb0T+H/2OO3BUwnHndJ9GrMBV3UfjT12P1M9Ry3k0Zo9IlKaOI5kyKnC7zwgRtE&#10;CpupwmSPG4ZFE28ZosGbdOLxgx4zsaRq1xUL65lbC/83cZKZJTUf/LvbVarE86YhmnBNH3lcqYyO&#10;R0wvuJ+9H519Ic27GLGscHEUMwl45uMqyCvYCMFc6dG/66BRR6mSwfsE/5uRS3MbOq6Hy6/yGY+q&#10;IIfjtBwGLryCK6FbaZvTvEOqoqkBVZSDd/NeQdf7/Dc18ydc0nvufJZ+7XqOyh1/SycZSszpBI0a&#10;WAnM2J/8djC1FN6HsYEpy4a8gQ7dEQdFxXOeV0NtHbXf3s3amzf3ee3CqS81lf2XVg5blla/dGlq&#10;XTLPHgZBYAIbjFyOOa9b2tFdFMX+5LdDHQsNQxjUSCx5ihKLnxAf73zSIHJRZE20Kqzjy5d5F5F7&#10;KK9swevqynkvqqNZj6qhqUFVlO0dtSPHnTcqspuq93TYNt0crzMt3vT211GYWtLR7E9/G9iv082J&#10;K7qP4osfEU66Vj1nxsOqj5z2VI55nX8NuV3nlUr/6BYuiauXB13t815i3X/AjA3A4IbbKaOiUXsN&#10;5TAv60CcK+liZ3/668PEStAPxgZiiu4gmK0PPB64NnpVTgPkONP6reMZHlr2zPLNiuzaaFk6jM7U&#10;IuNic54xQ0wwJQu644/Eeij2Ro+W7YtxUe6JHYnaD68cy/7F14XNNFHaqD0GKLIwkAwvAVsO1ksZ&#10;tJOH7LfyClZnNpTD0BIMMcEoDUxWg4EOGOSYfpcZI1v/vF+k05HKcTD1C7rot0cMKYERGvYvvi4G&#10;b9RD8ACdnY1fdV3CRz2X8VHvlbyCa693Zl3OnB+xPKs2Wl1QhyxvgAeAISZ4AFAjWKwBKxHGnTcu&#10;gnmDMMA3/qBJUo8l2sh6Jl3WsJOgIfs3Xw+tRvOTO3vxkdV0vszGtW4uzJqEwTuINpcnNMpemlYb&#10;rciuQ24exsokibXIkBMso5h2B6vQdWMybfBowgR0MH402hvngHbFDEXbowfg5qbw686haO3ER82H&#10;CONH7NBHLkcM0bgLRmWw5mPWvRoFoCKLoqrL/OJrIn+sNiB5aRIjfVgqA54IRiiPxk8p4cbI9pMx&#10;spFoZ8xgtC26P2rZTz8eR7Mh7N99WZhaUrNxg1wOIzGguzBvEozR42pltOKJRfjDnCNETRZig4Wb&#10;hkE+kDzcPKwzmYYNGNTnYMz4PBi1YcaHHcmak+3RA9HW6L6o9RCD+L+9uOVz0biH4Dn4fzLAh+2A&#10;G6WEgbuJWC2wdMtmPqxaGpy5De2IHhwODzMXqw1IHlRn8i1j5A4u9HSlUhhefX+EcktUb2RmSyWZ&#10;i6mvM6cQt23n1++g1RSWp5BS2KKPHPYZINfj+CHOGxH3OC2oWtLtjA3oZvoadD1tBb7xKkpQG5A8&#10;uflTRsjpoCGada1l0sD1zPxQbnwYZriaWlHbmw78F3NF/wpQvN19RHL4Y/t1eghG7MlDHKuExp41&#10;Ijd+I30lupa2FF1O9SMjlVOu1c4bj0tp9MlK5OZhRBNKENbo9MTeh5P+pqgeqEkfrbSGdoLb7N99&#10;HZh3FSb3WMyMTA6Eh8D2AG7V+ZAhupwsLbuSKkGXUhejCykLyCql00nTkW9g52ewyGs4Nn5ww7CS&#10;CUqy63wRmbw8eLFpXBsXPmrUTfjlJnR+CjAiyT0EDJ8O/k0PDd/OPAjc+O/Jc9HZ5FnoVNI0MtQ6&#10;Yqc+UTlQm34r2JufJ1L8MkBYAC653Ti+wsya+p39+a+Pxt1FiXb4IWCgurdUB/XDErVfq0ekezh2&#10;kuw0vnHw9ccTJqEhm3Tz4Mahxu2xSJTffKiwuMdSHuqyiE/WjElDrbOXP7L+nNbal4WVFyWDUXYY&#10;7IaaFB6k73IdtD9qvOxYwkQywN3f3zCqxRAqb+RhXunQfTw0cBsPdfXjF7Z1pOPYseKijZFdUc12&#10;GrXYn/22sJosLIOBa/IgWJ+7zRfljzrNe+N5n4fGB/HQmOs8Zd+N/Izm9nQJqJ3NTHbN2yQhmd89&#10;ZEWNSDMr4XH25/436OQhLLGaQqF+q/mx095oKjuMqpI//5JlFlmkhwk3DQ9pNZUZ9O7sASP0QtRu&#10;jADc5gb2Z/638A7XLGzvIkgHye7FlVP5KD2mxSR80zBSjyUOUwtgUWCLkYLvY1y5QUftKsN28962&#10;cRQSIzQX07lLbtlkwUx9Mlsf3zBZyTiWTC9QNrOnXjfoqPUrufh7QANL2n1RvibC7WMJ+1E56jTV&#10;MDS3pjrXt9AwZz9S44sjWC45A/MkAuSSzuxHPxZg3StHWP8apPB7A2s9gCEK/zBuzQezFhbWfvh+&#10;m1Dh74KZ6OFPJnow9L8O/NBEj2CZH5nswV76v0eQXLqXLISR+5HFMLgkyIKYQLmfyqIYKbtYGBbH&#10;+G/jFsjcUS7939TAHLB6lM9WCSWzVSTvzFaBmSoM/ecDYaYK/o7MVgliZ6sEyyTD2Z/7tmBWCMHK&#10;6YqVQqGlfuxqIWbFELdqiFk5JHGoWD3ErCAKKZX8u9XV/xSh7FQbIEyz4abaMKyYagOEqTaq022C&#10;5b5kuk0QO90mUO5LptuwP/1tAEuoQkuWNuaWUXGEpVTAuyVS84ASH0xmWVUou7QqpFhKqLrEiqFP&#10;g5sFPtXYn/+6gLlCf54vNJudLzT7b88X4uYJsaTYv1FDFUadNHTrW2k1Zd+q8a0AQm/tKAyH9Rrs&#10;R2p8C9Roq2HUdJAgfdQ5zfs9V/JK2Y/V+BYwFYsSh+8XoOGHBMXD8HHQdkFJ3boaat/8LfBrb2EG&#10;THVwwpz8UCiH10AzSyqbPUWNr4WG3eiCMed1EAz8jz6vIx9zRfRgzAUdshuc03HtIlOxuh74ajDt&#10;TPf1uGGAYAmq5018vKEvd/9D74Unfg+fT7hugBpa/4tdYNT4NEytRXLYlnDqncrI+25lNDXESO5x&#10;U/+BN34Pn08JMUI9F+s+ZU9X40vDTEwHk/XLz6qShdb4tXLITkoxB7+Hz2c9qYIa2f0PpvP8LIAJ&#10;kLA2lH37IfyfrbfuE58IGFNn2G8NJV+E3/u8rUkWmte1Etqw56rxuTC1oFd2WcJLxxXoX25uU7uT&#10;Rg33C8ZR0qQ6yD+pLpr4h9FTaWIdmCOsNBV/3UW9Px0aiKkdA7dqlXjc4YcP3sVHH5sC/Cc00RAs&#10;jqxbsDKjnmJlVgO0KKJOgUknteZ/Nqo209C2mUlFjjpKoYn3tBKGH6LKRh4SogYW/Pe7GzXhXNhN&#10;lGV5Q6uhDR25Js9EaSIW3mU/UuNzYGLJ7+RwRLvQ7XcdNPqcDhr/B/UMtiGCLYjM7WgZLMN3Pvwe&#10;8Wcw6QWW8DvsNUDDt+sVd55APbdfJ1K2H0OHNepC55mJhcugM66uWFStjqWoekP8mv3LTwI2n6pt&#10;o2HCvv35ATsKklge0/2GKNz9il6x+1V9BGudXE7rloQkHpY/zT2NzkQuLBp7vnLZvcwDynvZ+9Ct&#10;1I0ymBfWb5r5C/EE4zc3UlcpHRa1j5h8s3Lq3OfVSAQEk5shHIVp6dBWgC3SocEGO2c7nRShUUco&#10;NPyAEA3drVU6aAdf2aTnj7c47B/DVEyHtO1XIxW2tyFxO6bzOUoOsTvsYzUpoBKCBQbOB4yeTr5p&#10;jCbfqsLwZhUkfWgZGpqxWzn1pWZ0635Gb+2XG74lFW9cbbQ4itlGZN6raiQUnf4QF8IdthBuGCjH&#10;X9XOG39DFOv1mMp1PEFljTwsRHYLBKkNOmpUYW/t54aZFR2zIdjptedZk+wOLtpyiNlhuj7E8SMP&#10;0goQGrfXvldApZKpQVXkL/LOo+d5Z9GMe9WUsBVm13l6b6ZFaJZ0HquXuCKrfqZvTO3XS1PrKf2T&#10;6yK/eCiEWsxeLi8ZS5h235g0ymAzJlhwARsygbuznilMNWytoc/e2s8NWKFy5fH+WFgrkVj8lCw5&#10;eJFys3Di1ar5XAzvdEQ3CSa4L3jDbBJlMdYo/nji5DfrI23Sl4Sb5Xler5o98Ylmmc0sfvjs59Wz&#10;LyVL82Gnn2l3qpR2dteJ8g6uXsyEoLApKkwUrk4aacQKYCOpawayrjP03/he6J246fHAfJiy19Je&#10;N021Mv8p0dBOlBBbeI9sYJVQ/Iis9YBCgMIYNU2cIomrUwba63hULxF234J1fi2H0Nlr4zokwpTy&#10;IyHL88fc4snH3OblSyIbJMCEZqagmCUVc54xWy7BpH5sMdhNGZOJ0OPPGyH3s9VzPc/VTZp3vW3Y&#10;iF0GaNQO4+xBG/RKJh5r/MZ1V9102BRreVDfXOwS3dnb/bnway86A6bojj5YPS2qIFQJ61Xiih+U&#10;Mxa/7+bcJHFVdgO0NK1ukV9CnZKVB6dEP0w5Xdi8vyhr9BVeqeMZXv6qwEFvlqbXxufUSV2aVCcF&#10;loPAflcwqxwKAqbMw9x/WJgwNbgK2aEJ1oDBVOExpyvJ9kW65UNeBlisAOtdYMY5rHmBWecwbX5L&#10;+ECZmZVwDXvbPwfMbekImFM9co8B2nnfIzW6MBhFF4aimCLgHRSNj9GFIejK073Jy9IaFDXqQWd2&#10;k/Iihh/moZHHeKjLAuHrlRmmybCAYlUeZj67mCKrDi6I2mQPZt84thBe40J4ji2BnSEPe3jBEhf3&#10;i5XRjtcjkmAntWPxk5S+wTZpZObwRr2iuZfaJfoF2mTsiR2BdsUMQ8tDu2eZWAgGsLf/Y8PMUjje&#10;fp1OPhTAKByrbwodmRFRcBsBLz/bWWQ5suYbqym8qD5reajfBh4a8BthYScnw5RH6edkT3JPFK3J&#10;MpOtxIJfXVgXrS1hCOuJoDBgRQssDAFLAJdEIh/sjjgr4Gb6w35lE36vlrP6Ya8czzP10o7ET0B7&#10;ol1lW18OySH7kvnrwGRjGZl0vEgvr/vkmj9H511ze1Ec1rKy7gu1o1q78qLFM/jIejazFVgXH8wl&#10;fJnVHK2cfp7NM7e9Hh4HwjuY4BL1IueC8lD68Gew8gb2BYQlRCBwWAsFhNew5R64I8grA5lZFuHQ&#10;s9wNgQXguoCzAFhqtzPcORV2y4YZ3LBa5yB2P7BiB9zPrsgRytWPeqRujhgg3x5jj7a87VMGfVHs&#10;Y/yYaGhHbWznxkftx/FRhwk8WdvR/KSOo+l03KrN3HR/eMnUa/WjYYHly7wLaFpIVTmsS4SlfRC1&#10;QOW6JLZ2nl98LSLgpWlMQYDGQ54deF3ufrDwy7WfbK1ZjezYDrvxwSKdfZGumaeSYH84Vd8/Fh2I&#10;B9/vROZFw6ojWLgDa19g+Qisf2loK8o0s/oxG2Wavw7hZzcfwc9p76oda7+G2fkPEuPAag7oVoBV&#10;3ZDmxyeoVdSJyBlZT3NPoSe5J9GDrIOlWyL6xYAlgDbD3vog3CXYx8PumH6J2N0kwmvG75NICJ8D&#10;m06C5sPSLk74sBUiLLDzvlGXrXgnlgsfFtvBhpR7Yx3IppSw6A6Evz3anggftkhsP8wo3kxMZcEa&#10;ofpW/Lbss33/aNRdeM7Umso3tdIa2d2HToHlMbC4CXYrhPU+0G8DfTmkEM7iEBG7BxAUtHCnBBnL&#10;bqdtKpj3uE4eaDIIdf7LaqUL3tTMBw2H9XSE+DUJP7HGw2pGIvgHVZmKF/w+jn48rzKVr/SuRfgH&#10;hR/ngCMfpuLdETOYCB8WDoLwIS1T0z66SfA8UAANe/G//WqYfwrzbsJz7MJBfsfxVDrkVIDlQLA4&#10;ixQCZwkHDclKM1i4CLE6VJTgryEpFggRVhlDEojAjM1ks8/bGevRzfS16GC069s5j2oUgJ8HoUPc&#10;DxoP/h5ifyhMKFRYSwgZK2Bd4dw/2jwD4W8LG5qzN9pJufJe18KNrwYUqgp/Kwg/ui/Z3fS3qJ4I&#10;h6MP8DP8X6MegpxGvfk/1JZ/PDNrugi26zCxpl5xS5mIJcDiMuyOYNUoNIgc9jPWAOsWoSBAaCC8&#10;WYENo26mrS+7lb6OCB2SiMFSQEiacTVtKdm8VPKwXZLXTWM5RDkgdIj3QePBtYHgoXDB3UH0xS1Y&#10;g91cIT8YLKvqJdFG/Zbq5lZoPgi/FxG+X5BlpomloH/jnoL0X+z58g90iX//wBXYZrCETh5UNiRE&#10;gyY/rPCDsA8WwMEqPwhPSUHsYywCtBVc04xrv0TDolEQOKy/vJrqj4UuITvGXkqB5Yw+6HzKfHSO&#10;XRl4OnEGrMlUQEHCemZH/FuM4A1IYUOhQ+HDUkdY79kT30t3HxGsZ0uv0PxeaEN4d0UnB6PoliP4&#10;qS1G8FGjnvxvs57/awJbwjTbWVQ+ZK2DZZa9JTrlBWG/DlvERmwRm/WJa4KlyCA46ON3PGhQeIkV&#10;OCx+vZCykGR1YZZjzmG27CUrG6eiA9Fj88GawLWB0KFgh2zWIxpPdsRlBQ9KAMoA8b7dHLL2rtDG&#10;o1p4Syd+bPvxfNRuDB+1dOQX4sr3LHv7PwdMxfQq6+lUIbf7LhQECAOEAquHYRk1LBkFgYFlgLsA&#10;IUKlfTJ2muxc8mx0NmkWSakDi3hh22GypDRxEvINsA6Dc+Ea0HTYnphoOy7gftjV9MHur/ti7SLx&#10;ZCqz6UBhrs1sXpztPNwemUW2L0CdvfjyVg7Ua+9TrRN7Tqkdx97yz4cGFlTnjmMFGbCnM2gfrBDt&#10;zloFFAZZ8ootAwoEhAe+GgR5MNpDBloOAocFyCB0iOcPxo5TDFqnWwjnDFilo+wj1c618BSFNx9M&#10;5XVZzAuz38JD/TfxUN91PNR7FQ/1XMZDXRfz8ju681+2dhTE91xomAFLxTdFdkPr33ZVmon/I5O3&#10;TC2F6ZZTqVLracxqVljZCpYBbgHyO0GBwHp6KBTYQfxw7AT55keOebOOWidajtd70XWJVrzrZV6C&#10;21We0uUiDzn/zkOOp3lo1HEeGn6QV9hrNb+w43j+q6b96GLxVDqCrJjF/1W+YpZdfDpAWjUZ1it7&#10;n2iVYCoWTGFv778Dc1thtsVkYSksN4Z10LCsGIQFG4W3H01HTnmqmTv1lSbyeq6JJj3RlLtc0SzE&#10;Gh3e1kEQ12wAXdLJXfSm6zw6v8s87M9xAZIlyvhayJkFvwW/Cb9dLnSPir25YdVvK2dBxk/n6/8J&#10;zMT0H21chFkdxwkLsKAzZsVpIqzZKa1HCBK2vBhSAt0FvrdtY0GLCbFw4SgGYiGLsWYT7WaFzS2x&#10;hrXhoOmq+VfbuGmVNuopiGtgIbRj/14NkzZU7SkvNLPnpWmiX/pS0U36aEVigRWA8Gb+3iED+mk8&#10;D/0aDtvhqxI0mhMyETRoNyfssYzA27oJlK0ctPJxSJxjYqHVmv1LNQBt3YRFU8I0X/rkaaL56ZpZ&#10;oy/zXjbsTmNhCezZUzQ0OmjQZpbUb9hKYhv1oONaDBa+aekoKGzrjOnCHFs7C4pajBDkNh0gfGpm&#10;S+ebiqlnDcRCF/YX1PgUGvcVZpnbUefYt2p8awTKpDJYdMu+VeNbIkgmTeIYLJckBsv9CEOUq2j2&#10;FIJAuV8H/P2LQLk0gaEk/n0GyaVxHEOV0va3ZX6t2MvV+CsEKiS3gxTSh8EKvwfBCn/CIHKU3q+g&#10;hBxDFH73QhT+9wLxEYivuwsMJJTcxdfewb9zJ4glviYUiAvmNPt3arwPLNB1IXLJmRC5/2mGUnLE&#10;rumUKoPl/iffpeSEKvF1x/F1mNLj2FLg9TGOQZjBculRjjeLfeqxf//fBdbM9UT4Csm6QHwEhiik&#10;azkGKSRrKui/Bp+/+l36r+KIz1/JEVsEPvqvwNaCCUf/Ffj85e/Sfxk+LruLln+bPRK+J4TKpd5A&#10;7BYIsfZPxVo6FWspPkqncMRaPAVrulcFJV74uskcsSZPxtdOAuJr8VE6kSO+diI+3xNfp0KpB8dQ&#10;uf8EjvjaCbBXBHt7Py+ClMt0QxX+g96lZKAqsbbac8QWYY99/wBV3lH491dlqELajyO+pq8qcR3R&#10;F2t5nwr698b1QznxNb1UiS2nF3urPx9gu5QAubQ9MES+tB3wttyPEGtk2/d5V76szV25X5sglnfk&#10;/q2BgfIlmHD0bx0iW9YqBEc7EPEAg2X+LRkuIbwr82sBDFLhHZl/c2CgbEk5Q2WSZgEqZG/55wGz&#10;JYxPHeBtpW/tD/Gm0qcW8A57BIYo/Wq+zyClT433eVvpV/193kQ+1T7EUKWk6ocYrPSpokp8Lp+9&#10;/R8bD9A4rRDlVPpjxA9KfYwXlZOEH+Mx5CP4GOE/P0X82/yP8Rgawnuf7KOoocYPCBNLwXT2pRrf&#10;EiZi+nYdC0ET9q0a3wqQtLvZQGEW+1aNbwUYAxh6iBdmbks9YT9S41sAXE2/3/hFg/fy0s3F1AX2&#10;YzW+NkysqHl9V2tljb6klTxktxYytaYusl+p8TVhYqlR22qaIAP2hRt/W/AY9oVr0pNWb0XzLdCk&#10;hzAR8rSOOkQpnS8KC+F1GyeqgP1aja8FUwvB1JEHKRlsxudyhopwOsFsztfLj36rnunwldHBTZgM&#10;yX1h445xV6k85zPaZfAeNvEwEQtPsqep8aVhYiHs4XpKuxg21QCOvSFIJa/P6yDYUeWXnlQ6e6oa&#10;Xxqm1nTg+Mt6ZKcU2NnE7aogCY4kSzT+vOsCUUQ1Cw1j9nQ1viQ6jNZOgi1rYMtJ2IJy9AVBMtl+&#10;kt2CcsxFfflPs4j6e0OfZTr5kLQUtpSBrWpczgqTJuMjSS+OP4ddTkx+tm0EvgfU6qBBD92hnw47&#10;mcCeQbD3p8tpKhmOqnt/4lbvVfYSNb4UYIuYkTsN0mFXK8hDD3sEuZwUZc14YKwkeenx55C32NRK&#10;KGUvUeNLov9yvULYnInbsGnMed3c2U+q5HGbrk57YFwGERF7uhr/AB8d0ms+QBQHC61hawLY5WRS&#10;gFHcnJdVMuE9fD5yh2FE3eYaBuzpavwdwM5Y7MsPwlRMXfQJr4Fgd1vYJWvO86pvFoZXy4IdrmAV&#10;fHtn7a+TYPWnRmsNLVMxHdXAknJmP/kgYKRqxLZKabClGGRH94msGbcktmaJbwxsOVMLmVhSc9hT&#10;1fgcmLbT0GvUg8qxmsEvYj/6JGA1IuzpBlsML4qsEQFHeD9wVSVYIqqehfC5gC2Fmw0QJA/dx4tt&#10;58p/w378SZhi7fe8Uj1leXo9NPdpjdhlafWQf2LdMlMryoc9RY2/QvXWGqJm9oLkwfu0igfu5ue3&#10;GkkHs1/9JRra0kErs+ojaVLdcDi2HKLz8y6M/grQbNxDmD38gACNDxG8GLZPgNo4CkPZ7/4SsD3x&#10;0uT6xatyTJSDVleOg/2f2a/U+CuY2VCXHI5SaNRhqtQzVJgPm2p3niBMYL8uBzSsGrTW0IdNtWHP&#10;ZvxRuU+fEVQzecLpagnVO2vUYT9S469g2lGr5aCtwjTnkyI05jKV63RKGA+DIV0W0IWmltQo2I7m&#10;1950bquRoiKbKbrpPRfpxveR6CV0na2b0HG8dkGzAXReQ1tRQWc3vbD6loLeGmKNn2PO5bfAL32o&#10;HG43c49QQSxsdu1yWhsN3kGlD9qoGw27l39wN/MDhmT7Gdi5pPdK4esBa0Woh68wpZk9nWdqLUyG&#10;7b/AQnC4WdsUupU/s1C+m0TcXxsQqTie0M6Bvvdxl/TQhFBhydiLMBjC7LUs9tQvdD9TLcf9TM3c&#10;0ScqKd1OMnv8jIa9eo5Vks+83CLD97hDyqhtxtEDN4gQbCff248u6OBKvxixwyCC7GQeUIl0Obud&#10;0S228RaF/9qXDjcTC6bDf8MG2riAqpl11mpuJqZ2movpMkjOwN7ezw1TK/o6t408cPxNYab7NWYb&#10;eSiMFr2M4p7lnkHX49cUrrrXN23PC/eke9n70Z2sPeh6ysrCG4nr5R4PNVMuRkuLjjydU2wz0SCa&#10;7Ov2jNmMGzrWpgQzG2h7XNcnAyxgZWBZ4NpgoJ1kwNulJeu3gV9gZsFvz97azw3oEsYuIhc0E/rf&#10;sYBkY67Q+bB1PGgq7DbeeqQofH5AixSPy0bFN1M2FO57PSHlfvZBdDdrLwrN2onsN4heOyxrEjZ0&#10;VpvEOY+r50AXw0J2Yz3oWJtBtpCvTH4ffnP8Vf2KffxPiJDTaWGR4xlh2ODdWmWmYmoje2s/N+p1&#10;EjS0dTJPEnvpppG+eEyvO4ZF7ld1U7ywppLBEKytFp7a0e/s3w+8YVQM2j9+tXXi2D94iZ1G1EiG&#10;Fi1svL0kthbp5yFbCb+ohmY+ZrWf3T5+/DW9krHXtEs871Cv3G9T0RBhjTgoROb/ldQj5p0pi47j&#10;6fSLYWsicdQSA33vDI2KPG/pvwVhQWGAwNo6id6eiJ3+6lnuWeQdXFXpHcJsjD39ZLvIGVGaRWbW&#10;Itny9PpoOW7V+sbVzsPClk0KqPTW7ZzeM+dTopeYb11/F2a4XqRyxl+n5RNu6IaNuaSnYFyPCDkc&#10;pZG5jfARe2s/NxqI6Tb9ZjZI2Hnf85XzsUpl3ebrJTCJEzCfGpdgl/N2FtZWKIxp9yuj9k46cQEp&#10;G5Oe551DG173SIFNUacEGsvGB/MyOntopS5LqpvvF18nwj+tXvKy1HqkTwe2nQftn/8a9vSshmZg&#10;3w+jWzC8SFwPrk+gQh91TFT8n5laUqeVRvVeo5unwl79DJ+gDi46Mthxluw6+7qaAleKceAuINkB&#10;LoCyoZsM0w/Fusfezz5cEJqxM3PWk6qKITu1Mlwu8JI9z9eM6zJL/8Xc53UKYct5sACSuYKkD6nF&#10;7uFc4XpgjBcG2SEvzIB1opzeCypFY3fzp4bcz4chGrxfuhpmMRkrmIQJwIZ2dCZUkovZrBWe142i&#10;ocKEwRDng5UydkYPit0eax+9KbpbyvxX1ZV91lLRng94srGnK6VtjuwVtzysfcaM+9WQ436j6MHr&#10;jSJ83tQuksTXIcKH/nySNoQTPq5LHA/oFdmNr5sEm2b3W6pb0MtXlGliSe9i7/LnhLmYesRkq2CE&#10;n1TyjAh/65nFaYuiaspBW8FdzLhv/BIEBxtmd3TTiQvLv4pe5V9Cz3PPoS6zdCI87/OUA1frxYFW&#10;48Ig+/PDVsEz2a2CJ96snNl5nHZe9wV6z0YfN85xO1Wp0B6f32aUdnivxdpRw7bpFcFuiIfix6GR&#10;v1XPG7bGuNBhVeMIk85av7C3+nOhHm7AzN9n/wYyU8QXPyLuBgoAjtF598psvQ3SwF3gaEXpG1cr&#10;DQpi0vUqGXNfVU+F3cyfZZ0vs/bSjnIP4aF+C2tELYlmrISkCyFRjcom2aFVySbZk64zW8SPO4ej&#10;nHO1svaGuxU57TUogr1Ah/1mKHfYVvX1mH31MzaHDSmE7eJ/7aGTh2/1/5g7/onQpLuoyGlP5SJI&#10;EQLazxQA+PxH5L2n74C30BcvTayVvTQFsg3VUXZ3a5j6puA6upt4UmYxRSt57E0e6uYjTDia7py+&#10;NrFt/ru7lLP786ukCYGUUp4kVwsugDPVkn97OijZcZ9+0eTT5skVe/W7kb36mQ2zRyITK2oue8s/&#10;BxpYCXoN2aJbAP0voUmHit/P0QLvX2XcLl78tk6+JLb26xUZ9ZGNp1FceMFN5LdnXHKftfzU0Zd5&#10;Skt3/fiV6ebFsDf/5lSLV6r784MFgAvikuVMw9o/JaAKmgjaD3s2nzVCfkEWmUdiPRUViRLGvSf8&#10;EaiTQ1VIMa7J3PlPgMbdRcVg6rAtPORkiSm6i2IJ7xHCe/i8i7de3qpcE6Xrgeqp117uzv+1H5Uz&#10;6jSv2OkMT9HBWS/xYM7Q2BXZtdHyLDZBQmptJCX5WWrhypVp1RL3w2k/mx7E4zLjeqA/aOK5+omw&#10;serRhAlo64shuR/apx+HnmPZW/+xAaGl/RqdKNgr2WGvoTKKJMcJIUlxypPjsAlyLD11892OVMlo&#10;PYpKGXaQVzjyKA8NOcArGLTaKAVSgZQnx4HUINl1SAFAbhZJYi20JKZC+2c/rc74/uCqjOuBDEXn&#10;jbNhO2HY2XbPW+dCh11VEmAL4SUB4py+y3Xyd0WNVHIZKn7tqVvM3v6PDZhBDBteE+HvNyyJLAxE&#10;kYVBCAqB49PUKyULtjrFWUzmJw7cwUODd2Pu45WJZ9Ax51+tTCnPy1JYB60pqktys5ACwBYALoho&#10;P5sian5YDcb1PKiGoCXsdQv8vjHx+7CB9gksfId9hmSvZ8gRQDbMXq6DBq2rHLv6cc+UFQ+753gd&#10;aP/ms1PTfs/4pbeohAifbPtuqAjLuSKPKAhAT9IuFq84MDmtub2woOcqXnq/9czeybCHcldfftYE&#10;317pL3Mvld3J3ZG1Ems9CHxtcV20TlaXFABYAFjDMi4xjkpqKFW/T1KDXDNG7hcqo1WPuqV7nTeN&#10;3R8zRnYgZqxyV/jIQvfDJuEgfNglvesibRlsSywNtck2sxQuZR/hxwQM8fWS6Lwo1/y9BrJBqwwT&#10;WwwWZtku5md28+OjHv581GsFHzarVtot4Gf2m9IklYnrLyMpl5EIhI+FDUInKaE44WP//1Hhg+ar&#10;CB80f+Pz/mkniL+viHRmXWyVPGSdcRbs+dx9sU4RCN9mOqVoaEOXsI/xY8Kks9AaUoBgn5/XYoQg&#10;2cKbnwPbr9vO5SO7hXzUdTEfdVnEz7eerBu2eK9LNDSWQHiv8nCDKue8kmQiwsKFChaSoJF0UNj1&#10;VCRFY7MSgc/HbgdCTmgVz8E+n3M70ANKws3fjeTg748nTiSV7eH3kuL4BoljobJd86xnLmQk6jii&#10;cgb7GD8mzCypXa1dqDcdPfmo82Q+spzK7HuPj3ntx1LPR8/vkgy5Fm+nbMpjUkEx8y19ImrmbU6w&#10;TZMk1CIVKtF+rOUgcEJsCSTiAa3H1vF+MjTS2CqP9bHLuVxZcTjGo/DDqQCdcIhZkQ5qe8xAkg5q&#10;2tF2L+pYaPyY24HBIEkLB15k+7F81MGdj9qN5ee3dxO+7O2v89btZKXSKVdMYrg8XOcSFmVBaAgh&#10;IggPQkYcOirAlUAsTwoALCCTDTPxESwCEqVxWq+aChAS5EByHEiMMz2gdjoT5Uwle/erupwDbCI0&#10;aFxBQpydJCHOQJIQZ0N4z1JIYVLXStCYfaQfBv/XbCA/to0LH7Vy5OdbeogySSrA3WwOruNM+qeL&#10;Mf4J0E18J3N/wfTQqoUrX3XKmveiVirRfhw27kseGUYKAAsYXBAUAiEWOrwHyyCtXC75MS64OZAE&#10;TcXfT/2jehIT5XB5uN5zOeWpoP6chwuETwrgR5rhbGZN7Wo5iq9s1E0QD1kkBq1n0nmMxJUu5FVx&#10;PcpkG8IRSOn2l6Ni72celD1hk6D5vvgla97zmnkQMkIBgGBBs/1wSxbcC5MArSZp2UJsD6n/ICcX&#10;07qtxqT/u6PSwMIx/ol4r1LIWsG4nPEfdTk7WJcDwoc0UKZW1EYQPg6X5eyjff/4xZ73uqGdML1x&#10;F1EJpHwauLYi7xaX/MwNtzah1QkdX543jMs2vbKP9X3YKvphzhEkefFLFLgPKADQaKhIQcjg1xdj&#10;gcMR3sPnpOsZejZxfUHcDXZf0Lgi8T2EmBcrFRCtxxUto/XQpfDxBGhMJiImAZqppaibmZjONbej&#10;Iqq31qjMPt73C/D1v9jzi0ws6fxGXehiyKMCSW0GbdRDw7Zi7ceuB+bacNoPISBoJ2gp+OjziT4Z&#10;h6PHZ8x6VFUJWeVgEHxBWPWi+a+rl72feQ5GqYirAcHj+oJJ+4cFH4C1HpJeQrfC70boeALkafH4&#10;k9ZX5F1kXA6n9eByfsPCN7GiOppZCZc07K5111z8AyTDZKZ2C+5ijXlpZk0XQFpVyHXFZJ1jsghB&#10;WieY9MT5fkhWBq1QiEygAC4k+KRsDe+ffCZxVkJw5nYUlLkVXUrxy7mdtqls3ovqShA49OGAmyH9&#10;+LhBRTSeEzxxN0xsDwW8KLh92lEc4fxZ63FFG8tWtMTlVGSeW/OyS0mtDnTN+hbCLk368ouxCzrD&#10;PuL3C5hl3LinINRMTD2CrHMkvxZuQUL2IJJbC7Qft3bB90NyMpgABe6HFAB2E5AvEQoA0vjtiBiZ&#10;EJjJpfzbgCAD3Y3UVWXLwlpmgKaD0EHbiY/HYWW54CHfIm7RQsFCZxq4OYhw9sc4y3e8HVm0+fWg&#10;Av87tgWqCS+3qVS04HImHWzxrBJWJFMxffSXfvwy/Dwz2Ef8vtG4O+8ZjvGzTcSCAZA16F3tZ3Mu&#10;su4HMsy5nTQqLwDIlQ4uA/Iu3krboAzI2IhusbkWSdq/tJXoWtoytPqlOBMiGhA6ybV4y5jkayRp&#10;/1QET7LP4YJecb9H/sgd+vmgAKQ/B9dFkF5q5eOuhZzWb1XJt2jhXAXGdf+vYXdh2C/9+WUadX+Q&#10;xPiQuAaiBH3cSLGbJ4rm0vwR3w+RD2SWA/fDJr0kBXAKuyAoACw46AI+n7gk9x2hk1yLK0jqvytp&#10;UnQ+aaF8enDtfBA6aDtYDfh4SJxJBI8tyuVIJVLAUM8Mh+xzuOBBAcpT/vlqo9VPeuar+nrQesi/&#10;9WtPnRJzsfDRrwP5pQ27aMWzj/ZDgAfCN7Gk0pv2pfNJej9IdrmcSV4G46cQeo5g/X95jkUssDFn&#10;SMJL2Z+FvuydfItc6r/VT3vlTrlaOx8KDawHfDxxNaDxIHhcwGBpJO0fLnhQAFCE3hJskX56yZBd&#10;WtXXg9ZviuqOcLhc1HQoT/HrIH6BYRcNffa5fhCYaghxfJxvZkMrui/UJloG7odkG4UCAP+PC2D4&#10;DmaGMQgKBAaJKsEKzif5FjNJLrHQ00DoUix0P3QpdQkR/PmUBej35HnoHJtv8bcX9mlQf0B2UajM&#10;wdUQjSeCr8gwCgoAigDuENINrnvRvUhV6xdc61jQuKcwF7dTULPhvCJTsXAC+0Q/HiBVape5dB5k&#10;juvFFQA2e/C7nAWAgEBQ5ZlGcSH43O6UUqHpFUJ/N9HlbDbn4jR0KnEqqVihEOF3oFIniS6xqykX&#10;PPh5/P8geFAI6MEctqb6S9B6vwBxYaPuwqw2rnxZa2c+aj6CX9jAUjiefYwfF4260zLIpcileWWS&#10;WrIWgAUDAgJBQbczWIED1loohGMx07IvpXBCh5SuFdoOyS5PY8FzGUZHH6+aRYSOC3EEtiZoUxDB&#10;s64GcjZCwYMFgiJ0hYx0s2jkvMEsq3EfqqCDO08G+eDbuvHRLwP4r8lc/p8BDayohbZzRKUkmSVX&#10;AKwLAsFAJUiSHmMr4AoBhLjl8ajICk1nhZ4MGUZnlmcYhZEp6DpghM5cT/w7dmsD1zEZRiHUJa6G&#10;Fbz1TLqgzSjqFRZ0jMVUpscVel5bufCLzG1FCsjlxd76TwHNJj3oovJsorgAQBAkkygWDMmxi90Q&#10;SXiMCwF8NLQHwB0576+e9iehJzFpXUmWUdx6Hb5drwjOh+sglITfAauCqIZUrn46Srs5osL2rtSL&#10;1q5ayTbzeaU2c/hIPJOPLL35CGt8gXisceb6N3Zl0DZh7/nnAX4oJ/F0qgAST4LJk+yhkDkUN8K4&#10;3LqkELDQQHiguZBfd8TWSmnv5tKdSnooudSue8Ndi6HAwH2BBYFvh9/pI9UusJ5GZ7QcKkwTz+BF&#10;9VzOQz2kPNR1CTOQYz2HL+swlh/dd1bdeIhuNkZ2Q60GGmT9tCtSzKyFGZDt05ZN4UqSG3NWwBYC&#10;sQSsseCOwBoGbzBMr9B0TugwGuWBRu+rHWaPBQ4FhguvCBdqTlsHUWRbF0F+v8281AGbeajfBh7q&#10;s4aHeq3Awl/KU1hO52c3GyhM7zRJmLXiuW0RxPQg+LlX2741taQHsbf688FYrKHzS18qFbKBQtpV&#10;7ArYpMZsDl1cCMQScH1AEhvjgrBfbZimmsQYhH4k3h1tejQs3262KLONIx3TdrSwaNh+XtSIIzw0&#10;7AAPDdnDQ4N28pD9Vh7qvZaXZzOTH9dsAJVv6SVILs+p6ylEiwM6FEIy4zWvbUpgjwf2Nn9e1Lei&#10;LLFmxkAqVrCC8kTGuBBIvnWwBOyOmILQRq7b62fsjxovW3F7UP6QRfVfdPIQpA3aw3s9+jqvZPQV&#10;HnK5wENOZ3nI4RQPDT/GKxu4nZdru5AX9esAYVo7VzrWZiYtg//h8uqSNK+QhXSCEK1/a1cKyYzN&#10;belMfGs/3xzNDwE6qdqPFaRC/tvy5MW4ECAZMSQlBnfUzUektJ5OZVtNEWRNfKCZj4k87vKQe7Am&#10;GhfAQ2Nu8tDoy7yioQf5BV3m89806U3ltHOhY23n0QVgUeUJjXEhE233AsEzaV+5ZMYg+OZ9dQvA&#10;Itlb+28Att1qPwa7AcggDYXAWgIIzXIKldN1sVbW1DBNNOWFJpr8VBO539HMH3GIl2O7UPAMu5A8&#10;HCqm2c6g30LlDZYDAidZpHFBckKH32WEXqHtJKExm1+3YReq8D+7CRK0IFsN04oBHwzZn0FD27sK&#10;kqZHaBZhIs9HmgW2s6nw/rPMkje/GFLQdbYI+3nGVYGlQEERDVcVOLgXVU1/P3U3Fny70VolptbC&#10;TOj+Zm/lv4k6lhr1G9pRuVgrSzq5a8XMjtdE0yM15W1cBPHWM7QTYMQJZhiIp9EyEC5HJnU3I2yS&#10;vhtSd2OBl6fvZrNLl2eUZrW9tYMgGwZ62L9XA+P/2o0VZs5N1kSTHmtmtHIUpFhgjR26slYODPXB&#10;iJPYW5hJhKtKEDQRNqPhnMAr0nhXpPBuM1pQ3KibMN3EgnJk/1MNQIuh1LP56djN3NNMNbem49o4&#10;aaV2BAF6Cot3Rg4p2x45tBQE+yeCoDlhlwtcxb2Apo8WFDXpR0XhSl6dmZpD/fbaVWEmcCNbeuLC&#10;bE00M1Yzz9RS6Ia/4jXorFHHzJJ6joUW2clDO2nZ3S6ZIFSoLDmCVhNiQasmqQe2ddOStRouyDKz&#10;EWZiF7MT/+Z/I4z8XICgpzzTfDw7UTN+YY4mwjF72OBdvOdYWCHsKQTmlnR/U2vRfXMxlfvLAOGz&#10;liMFGa1dBMVtXQUFbUdjOgkKWzoJipoP1Ypq0pOKMhULk0ws6UM/Ta/k10LzwVTeonxNNC9Ns6iN&#10;s/CJYevPGjH6v9qdhCbm1lRnYINOdJtGbTWM2O/U+Fw0sBLYd/ERvPhpl2CqocYHQbI3K6SfvYGd&#10;Gl8QgTJJDsdgmVS9xfq3QpDMzyVIJk3iGCKXJAbL/RID5Us7sKcQBCglxoFyvw6BcmkCQwkw/l36&#10;xQfJpXEcQ5XS/8ZOUf8UQQpp+PsMVEjvBsul+4FYqF5BCr832C29VmWIwj8Mn1fOEMwgheRV4HvE&#10;574MUvi+hHTe7F+q8T6ClMsaYsE/DFb4PQhW+GP6PQgiR+n9CkrIEQv+HjBQ4UeIr7vLEQoOC/0u&#10;/o07+Dfu4IIjxNeFAm/J/Fuyf6mGKqAAsM//I1jmjwlH6R8hMsmNd+l/PUQmxWSOQTLJNVVCnfEu&#10;/a9U0O8KvuYyEP8XbIKqBuCKcoU29vdncORzJkQuPc3Q/3SQXHJKlcFy/5OqxNecwNeUE19zHF+L&#10;CUfCY/gcTDj6H8Ou7ChHbDV92b//74K4HLl0Lxbmngr6MUeFdDehXLobu5pdIQo/TO4o3ckRu5yd&#10;2NXs4IhdFj5KtqsSX7cNn8tSspUjexv/PQQVLbbEQlmHhYDpvy6QvJau5YiFiilZg4VZTlwYqyvo&#10;v0qV+JqVHPG1+Oi/QpX4muUV9F/GULqMvZ3/DoLky9pgwS7BAl2CBbC4gv6LsKZiMkfsRnw4YgvB&#10;R/+FHIMwsVUsqKD/fIYSwlC5dB5HfO08fM1c7IYw/ediN4aP0jlAHL7+d7JKBOf7VMEC8QZioXhj&#10;gUzFAiHEAsVH6RQgFgohFqgXQ4kXvmYyRyzwyfiaSQwlk/C1+CidyBFfOxFf44mvxZR44ms88DXl&#10;DJX7T+CIC+PHnYn8ubiJfPi4NesWXOo/upwyOEpdyymTuoaW+rtwDJL5u4SUSp0r6O9UTpm/E77G&#10;UZX4GofQUgmmv0MQJr5mFMcgcvQfyTGwVDISXzOCI3ubPydCFf6D3qVkoCqxb7ZXJXY9A1R5R+Hf&#10;X5WhCmk/VeJr+qoSu7I+79K/dwX9euNreqnypw1D76Ll1XAjqCsWShdVYqHaMVxGjliothyDFb6E&#10;dxQSG464rrDBBWfNMVDha43djphjACZ2NVZ3MeEYLPclvCOXWHLEbsYyVL7UgmOg3NcCX9sZyN7u&#10;z4UA+eL2AXJp+xC5X7sQ+dJ2t/ERiP1v23uYcOR4F1fId+V+baBrgOMduX9rYCDLENmyVsDbMr9y&#10;YhfWMli2pJx3ZX4tgEEqvCPzbw4MlC0hDJVJmgEDVMje8s+BO0ofvYASSRNgaMnSxrdKlrzD4BJJ&#10;o/cZVLKk4fsMKJGaB5T4YMJRah5asswMX/8OQ4qlpiHFPpjc0cf0fvFyk6Bi3z8xsNinQWCxfzlv&#10;F/vWB2qgn2jMNxD51OF4W+lb+33eVPrUep8hSr+aH2KQ0qfG+7yt9Kv+PnHlXu1DDFVKqr7PYKVP&#10;lffJ3vqPjQdoq9Y1pdSIY4jSp9KHGIhmGwYi//c42xALzOBDvIZm6X+IYGUfYpByhu6HiH9L52Nk&#10;H+HHRYhyKv0x4gekPsaLyknCj/EY8hF8ig/QOK2PEf82/1M8hobwVMk+hhpq/CX+r14njYb4qFYa&#10;Nf4bqGGnYQRr+UzE6gSoavxHYGKh1Ror/WtTMZVpZkldUufGU+Onh7kF1dnUmo5uP04rps8GzehG&#10;3YWptTtp1GC/VkONnw/1rbSamojpyLajtVLtt/NKhh/hxfRZzVOYiukb7ClqqPGTwVRDCKucmg8U&#10;JPffwi8avJuX6h7ICx+0i6fovZZfamZN/c6eqYYaPw9MrIQ2ZraCmL6rBVlD92qhYXu1ZO4B/LAh&#10;u7UUQ/dooQGbtUrMbT8/c7waavwI4JmIqZ3NB1Nhw/YIZJBHFuhwWhg29rogbfgBIQIO3SMoaT5Q&#10;mNWgM9+CvU4NNX5cVBdrVDYT0zFdFwiTRx2lEBASKY86QuVNeSIodDwjSOM+H3WYUlpMEiZCrw9s&#10;S8z+hBpq/JDQMremQwbvoLKcTooQ0Bl4SoTcLtJxE+8JSx1P0IXcd04naDRiL51vbkXlmFoJPdjf&#10;UEONHwuwH5aptTCp72o61fWcNhqtQtez2oqxf1C5Y69Rr8s/Yz4nHLCRyjQTC9N+irx3avz3gBu3&#10;a2ym08/GXNRFY4GXKuh2QUc+9qogeexF7bvln7Pnwfmjf9cpbeciyjex+I9k21fj5wFsY9OkBx3p&#10;flUPuV/TZ3hdH01giT+Xu10WJI+7rvu8/DPuPMzx+LoRu3QTTCypDEiLzv6sGmp8/zARU+u6ztEu&#10;8rxpgDxvGaCJtwzRxNsV9PzDQO56VpA88bbes/LP8TlwLlzj8QfDZgOpJyYWAm/2Z9VQ47uHlqkV&#10;lWG/QT/TK6gS8gpmOCXEqJxegZXkLmeESR439e+Wf8aeB9dMDgQaoq5zdB7hdsNh9nfVUOP7BqTg&#10;M7cWKUftNkj3vlsZed+rjKbdr+D0+8Zo2r3KcpfTdOqYC7ph07nv4DxMuGbqHSPC7vN1H5uI6YPs&#10;T6uhxncOsQbfzIpKGbLJIHvGI2M081EVNPMx5pMqaBbwKWHp6FPaBcP208WzHlUuge8I4Tx8/oyH&#10;xmg6ZpsR2g9NLIWe7C+rocb3DxMr2tdmul7qnOdV0Zzn1dDcFyxfQjZzzFfV0ISrBin2myn53OdV&#10;suBz+H4OEF8z+1lVNOlm5UwwojoWgibsz6qhxrcD9rrda7bTqMW+/WxABgAza1G8d1CVzAWvq5MU&#10;zZCqmZBN3ex91yii/3qs/GFVM7k0znAuSeX8qjrqPlc/3dRSsBf/nHrHaTW+DcysNBqbWQpDTS3p&#10;m/8mLV0DMTWjURdR0cx7VbMhY//iqFpocXQttAQYUwvND6se2X8NpVgcWTOffIe5KLImWhRRE027&#10;W1XWuJsoVL2gRY1vAlMraib00rQaJXxjZi3MrvHvd0LXNBXTe1sP14n3i6uN/OIZShKAddCi6Fpx&#10;I/fqJvvG1VaS7/A5vrG10dxnNfKx0SSo+/fV+NrgmYoFext1oyJ6ruDl9Nummd/JQyvTxErQj/3+&#10;3+L/cNy+uflA7US/2NoK/5S6aCnLBS+rR/i8rfEMXvsnYybVRfPDa8qaDtCOrtVBoyZ7vRpqfHFg&#10;paePNesvDOu7kV80eD8v2vEk7+3A7Txl61HC+1/A678DE7FwTNeZ+snLM+qhFRn10fL0eqU4vHlJ&#10;XuPP8Hs07mTVRDMxFV63rUY19jI11PiywKGNT5Ne1Gv7zYJCWFDiclYr1/kc/9WQPVoI2GokHfw1&#10;JpSZWAl9u8zRe7IqpwFamVVPsTK7Xh68BkPoNFYnysSKmsaeqoYaXxZ1O2m1wAqY0HOpIGXEAaFy&#10;xCEhGnVcK2LyY0Hm8P0C2fADAgRs50I9/xoppupYaBia24pk857VSl5bYIKAo49Wi2jSjT7W4PMy&#10;NKmhxt+HmZXQv+VIKn3EYUrueJxGhCeFmVNfCopdL1JRZCHJEYZW3lQODj/ms5cCNGE3hQZWgl6Y&#10;XjhcWtXASngcH4NNLUX3TSypx+bWDE0wzaxEDxpYCkNxrP87rmU2QEPazEowkOT/tKXDZt2rlTRy&#10;a5XwX3uJjqjzuKnxVWFiRe/uOo9Kdjmjjcp5WoTG3xLEYK+f7nxSpIDFJU4nabKYpM8KKs1cTJc0&#10;H6CdbDtNFNZHopc0cINe0bBterkjduvlOuzVL3Lcb6Bw3G+odDxgiPAROQD3GSCHvQxH7TZQjtqp&#10;Xzpsh37xsK26eUM26ubYzNRJ7OQuyGhqT780s6OjTa2EGWbWdDg+nja1oBw+Mz/f1wAPh3mm7Gs1&#10;fgo00RCYiemrNtO0o8f8rqMcc0EXVVA7z/OusMTtkih89O86MH+eW2QCK6pkTXpSWT199FJcjlZC&#10;rsc+ThcgPofwiCFyPszQ6RDmQWwQBw3L3E/Uju06TS984Db+664LqayBG0SIo/16Eeq3mpb39KPz&#10;xLjGaWhLpeFaJ8vUhr7euLfoROvh2r93cNG+gnm+1XDRyV9704fMbem9phb0ShMx5Qjbn+An1WIe&#10;+PPRoKNGFVxz+ZlZU8+hRmM/VuNnAQ51xrVzop6TOfVXyRx6QpgrP/6qzsMJt4WZY6/oFo27rIfG&#10;sYtJYCEJGAdWyggrh7op1+I2Zt1M3JhDmLQ592r8ujz/oC4pbmeNysacrlQy+UK9qEU3O75ce9f+&#10;7dKgLm/HnDLKnH+jffa15NVFAWmbFDcS15UN/63q26lveVFLzzkk+d/oGTXvvMXb7Y/cZC4bGke3&#10;GiaKt/XWfTHmVKXCybcrF814WAVNf2BMJsNNvVMZeQUboclBlZhp0DcN0YQbBmS+/7greuR+Xc/p&#10;lI04pF0wZLOosLc/nWs1lY5o5yy43WIw9XvTPsJTTboLTzfqRl1u1J268UtvYWiL4dQziylayVbT&#10;tNLMbehXdcXqnqWfDtBP3qgLle56QreAzJFXocdNg7Jx14WZY65Tue5/6Jd43NDHSoWpspBkPFau&#10;X/qI3vwRuavkRtK6zBX3er6ddKVG4YQLleXT/jCLXf94QGxQxo6iB9kH0b3sA5j70J2sPSg0axcK&#10;ydqBgtK3KX32Dc8Y8wcvctghfuq6y+5Jf6SsVXpv6hve2alKnMcF4+K5r2ooYErD/LDqZM4PzAGa&#10;/bQqmdwGE9um3TcmMzthujMYwKQAMAB8/2AA2JjhHsFY3c7jWgvXWBDOwTpgaM9AG2bkYQoNh10i&#10;DvETHI7xIwft1iqw38wvbDpImG1qTXthMak3wP2Z0LCThq6ppWCfmRVdAssAJwYYKsrnyZfPlzcs&#10;cT1PKcZfobMnB1RSglIByYITWFDCLibpOE47auGxfvcmXjcuxUQTr1VWzghoUOB9q24hfq/0uG5c&#10;tvHZgPDb6b8V3c3cX3Y3ay82gN3oYuTqfEvXKgnebzTze/gKYufsGBxuMbJO/sAVhimLI2vKYCQX&#10;pjfAdAafiJpkvg/M55n/qjqZ2AaT2ogBPKpCDACmOJP5/mAA5TUA1GS4BsC1FtQAbhC2EQOgs8de&#10;pV573hEkuV6g3jocEeYPOyAoG7ZXgDpN0orDYc65/2HbQo2vAVMxv4OZJf224xjt2AsvNkb1G9+y&#10;uOts3QQyR15lLj3h3UpFTqco+YQbOrFk7nwo9q6YXiGMccBCkkmBhqiTu3aUy9HKz70CqiCvW1Xk&#10;c0PNXk8NqlI6JbAKApLPWfrcbfrgXvZ+NGf70PCRh7SSZ0RrKjuMF6Q16qKdP2K7ccLS1HpkVBdG&#10;caWJdcg0B5jKAHN9YD4PTHSDWgAmtMHsTjAAmP5MpjY/MC6desew0CvEIHFioMEbz9u6rybcolPc&#10;b1NFHsHC3Ikhgrhxt+jXYy6L8l3OivKdT4iUjrjh7nCMJt7fbh4V3dBOeBd6m1hxqfEzADfWeja0&#10;FiXYzdLOHLVfvxgampPPNErrOKJaQV+pXgyZP/8eZzyuXDzqKC3HIdBb8K6sghHD4GJtMAjcwHwz&#10;/YZpflDalrQXeefR89xz6H7m4ZJZd2unT7tbFU27U0HvEOOSfitFMdPDNYvG3OSlmtnR8j6SSqkr&#10;MusrV2Y2KJOm1Euc9bhGmOf1SpHjzld65HnN6M6k20bPJgcYvZ0SXDnW+45xgneoUdqUO5WzvEMr&#10;FU4NrSybetdIgQ1ShlkwJcQgF8f/OV7BhvmTbxvKoYaC2omEaWz8D+EPNNhdTmsjh+OiMpsZwiRz&#10;W8Gteh016rLiUuNnAPRymFrS0eMW9058lnalMLbwgTKu8KHycfrZIsmtrrHiSXqJ1l46WeBFyfx5&#10;Fc55VUU2cj9dOuGGYRQ3d57E2tgwuHh78G/6r8ReOjnTH1RV3ErdlPgy7wJ6nvc75ll0Jn5W2qzH&#10;1UpnPqqGgIM2GESPv8XLnPZaU9l3PT/c1ssga3lag+I1eSalq3Pqy1ZlNyhbmd0Arcwk0xrQsrR6&#10;COb4SJM+UAPA1GaY0sy2AWY9wff1gfCHaQAbkIXv0EaB3R+goT7ysHZBW0cq3UxM5ZqIhT1Ycanx&#10;k4BnaiU80qZvlVdPEi/nJBQ/RhV8ghIx4Xjoxqrwpv3onOn3quVz8+e5+fQ4vFA67Bdl4Zg5nsyd&#10;xw1OWFxCFpNgY5gcYJzTpJeoZEpQ1eQ5z/Dnz2sUL3phkid582vBsteti5a/blk450V1hdMBo8yB&#10;u3hvvZ5ryjGLO4wRpjj5t3m49YZ3zoHQBYWzLrRMdT1ilDt8q8HLPr6Vot2OVYtelgYGUB8tTWUm&#10;s0nYEOidNgCEP9AIhvCHbQCTmglqJQjPcGjGNX4h9nc8pJvebrR2wgjfprGbHgwrcN1RL7XHIpG8&#10;9UhhgomV8A50a7KyU+NHhYkVv6OpWJi5fK9XaEz+AwWn9KDwicVPUVLJM0J4Dew1uvmbflKDcFCs&#10;cmIPC17W+ahuDI7t34C39XnLxdzMQpIuM/USFh0e/iws7woKy7+CXuReUD7LPqeEsCc0a2fB4huW&#10;iT2WUGHud3glkx7zUL+NWmmuxyvHYm9dOvcFVtrn1ZXzntcqmPW0mmIW1A4Pq6EZ96ui6ThUwiFO&#10;sesJo8zePvqv2jlp53WbrZ/gdbNa4pIYxvuXN4DZHiAS+4Py49rI+64xGnPGMM1urnY0bsxn9Z1e&#10;/9W0Y5aJ4/abxa1/bJ98OGE82vR4YH7/pToFvfy0Uc8l2vJxu5pFNu6hXWAqpqewYlTjBwP29tSG&#10;dgNqFtyN+T07rvghisdMKH5Uofwl7yv/E3Q38lxu6z7GBaOPV4kADwtz6GEuvR+m01G9mPlvqr2B&#10;kIN4XQg7sOJZT9aJGrS+UtqCiJr5T3POykD5X+VfQi/zLqIDN/1yrafoh7v9wSvxuMNTulzgZeG2&#10;RtS8F9VKfCKY2oVZjcV47nkviSGgOc+q4/AFhzAqRuAdWhVNDcaN5dtVlJNuGssmXK6cN/q4YaHj&#10;PsOS4dsrZQ/dapA6dAvmJsOcYZsM06Ydb/fG+2yz8FH7DbNH7TZAw3fqo2Hb9NGQzXpo8EY95Lir&#10;es6ucOeiPdEuMoetNbIHrDTI2vCkX+a+OCe0I2J4sZ17zWgzK+oyyJIRqRo/AjRNrOlrlpN0Ej2P&#10;NS54k3OzKK7oPoorfoAN4BGhatjDkHkP3wW8OZ7RbIAofeHr2gUQagClKXWLxp6tFIkNohR6XohB&#10;4NBD7KUbO+Fi5ZS9SUMTn+SeKnmdf5V4/hWHJ2XYeoteu17hycYH8JRuN3hZrRyEmfsDl+SsiW/1&#10;wjeuJloSWxMtjqmJFkXVwLF7RYgFHhy6MBkjwAbwmKkJpt/DRoAbymAA0HM0+ZYxmvSHMfK8Zow8&#10;LldG7hcqo3G/G6F1j/o8X/+oX6TbCcPirS+G5xyOmVjo9XujxJFgADv00ZqHfeKkQXZpzrtqvpp3&#10;uX3ivmhn+b4YV+XeaEf53mhnJSj/vjhHtDtqRNm4za0iTSzpMHUY9AMAdik2taKDrL21I0ds1y/F&#10;Hq/0wJNpGbGg/IQPsBEwtQBnCBV8SAwEzrn0YGeuzSSjZytwgxO4OKpm1pKYOgnQ8FyGjWHmnerZ&#10;v/Sg807eWZ8env8HepN/HV18tiWxm1vj9B5L+TGuF3nFY67zkMtFXlansXTulKBqydKkWmWSpFql&#10;65Pbvg3N3Cs/lz4t2i++VtkSzhCisCGwXZgQw4MRQE0AtcBsXAtwoRD0GnmH4HAIuk5vVUETWQPA&#10;NQFjAOeM0JjTRmj0iUqKsSeqR489Xi3OYb9hmiTEOvZQ7ATFsQRPdDTBAx1JcEeH48ejQ/Fj0MF4&#10;N3QgzhXtj3PBiu+E9sY6oD2xI9Hu2BFowe/ijEY2dGodC40GrJjV+A6hBbMk7WaI0odv10cjdhmg&#10;UTBpbJ+hYv+TKREReUHK2KJ7CMgYAmsMhMx7MBLuHK9lQ8JGbKkcvTq3AVqeWS9pZVa90qWp9Uq7&#10;zjBIn7R0YNyrrBtlB275J9s4mue2GyNIHHaIl+38Owlt0OA9vKzm9sLMHZfnpd/J2VO4JqNx+rKM&#10;2gi4NB0zrTbyT62NpMm1cAO2Fg6raiFSG7A1AQmJoKEN4RAbCoEBcGEQdJW+UwPcwN7/amU04VJl&#10;NP68ERp31gi5naqEXI4blrmdrJqPvX3miUQvdDxxEqpQ/vFY+cd9QPkd31H+XTHD0LzfraPNLKmI&#10;+u01qrKyVuO7QRMNAayy6jBGO27oZr1SqN6hmseKj1be7h8TXRiKootCUUzRHZZ3sYJXEN4zZL6H&#10;cwPfHk23GKubtzKrQfGafBPkvNs4asCkVi9GzhKndnaqlNrVlxc9ZC+vcMQJXpnDKR5yOM1D3f34&#10;cTautaIkr5rHLsuso1yRUwcBV7JckQ2sjY2JNQRiBLUqjCCerQWicaOaNYCKGgA3ZrkaAIdA07g2&#10;QAA2gJvY+1/HBnAFe/+LTPgz5oyRbMa1Rm/n/tE6fOJZk+f7ItyyOeXfH+2mGHe4TtqQLfq5Xqd/&#10;zdwb7VLqfa5FxOqHPdL/pPyxw9DOmKHIa0+7LHOxKLJqMw1tVupqfA9oYEk5txouihq0Wb8MGnUj&#10;dhqgkXsMkONew9ITLxfkRhUGI4YhKBpYBGQMghgG9zkmd86ireNedRqjG2nrbZDZcYLwTa9V/LyB&#10;O3lFQ/fylMMO8NDwgzw07DCvrP9GXlSnsXopU0Oq5S1NrykHBV+ZWwetysPMZ7i6AB+B8B5/TowC&#10;nwdGQGoClVrAFwyA1ACMAZTP5XmBDeApbgg/+nP4MxnCH+z9Pa/i8Ad7/wmXqsSfTpyOTidNRycT&#10;p2JOQWse9U5yO1otd/gu/TKoGYdu0UeDN+mhgev10IA1usWjtlXP6bNcR2a/Sj9v/eO+JaD4O6KG&#10;lm59O7BkZ8wQtDViQKmlS5V4M2Y3OHUj+HtA3Y4ajcxt6YI+Uu3MoZuZHg1Q/lFY+Z0OGhXejNue&#10;E1EYgICRhYEsgwij4FgQiK483ZnssaR/QnfXRjkWHjrPuy3mZ/dey8sfsImntN/CQwO3YW7H4cxO&#10;fNzJk1nP4ye0HqIbs+3i3PSn6WcUz3JOKzbkNM0lXh4Un1X4NUV1CdcW4yOwsC5jCNgA4DyoBZax&#10;BuCfgmuAJAiBapIQCLw/1xBeEMaEP6QXCBrAD5gGMPQATQkiPUDljV+I/cefr4zmB7Z6cyppGlH+&#10;I7GeCqeDldIc9hrmOOwxSBy53TBt6BaD7EGb9YrsN+iV2a/VRf1X6aJ+y3VQH38d1FuigyYda5I6&#10;6dgvb7ouEKFei/WL/IIsk39720/WuItOfH1LfjtW/Gr8D8HDDdzDHdxEEYPW6ynLlZ+N92HhiPNB&#10;Q8WKoH5Zr3KulV54vCNzgl/f+G6jG+V0cNV9YTGVn2zrwy/osYxX3Gs5X9l7FQ/1Wc1Dfddirof+&#10;eB7qv4mHui7hxTYdIsz2kPSKvvJ8Z96LnEtl0KtzPNMtYWNGm4I1mb8UYi9eRsIbrNig4KsL6xCl&#10;X1tSF62TMUdiDNgAVGsAEgKB8rPhDxf/v6P8XOzPKT/b+wOhzweVHzd8xzIN31L30zWjpl9q/Mr/&#10;rk0UhDxHEiagI6ShO5bE+3tjXErHHTTJZpRft1z5ey7RRt0XaSNQ/i5zRch2No2POoU951SPhHSo&#10;EGqyZaDG/wJVcAOsYRdhfP+12jnQd80p//Bt+rJefjqx7UfTaZ3cBc86TdTKtp7Oz7eby1fYLeSj&#10;Lov4qOtiPurmi+nHRz2kmEv5CBsA6rmUn9l5Mj++zVDdGLcdZuHYu+b4v22eeTfroDws/zJ6Bcy7&#10;hLandA8DZYWGK8TvoMR/8vxY0cs9P6v4f/L8bCP4056/ouen3POzff+k1wcrP+n1YcMe4vkDWkad&#10;iJ9c9jkN3b0xzso9MY7K9c/7Zo/aXC2yp0RH1n+5fr40xDbb+0yL7C6zRfkTjzRJWPBHp9wxu8wj&#10;G3cTFZlYaDmyxaDG/wJmYuGk9q7asf3X6srEk3VS2zgIw9qP42d3nsQvspzKV1pN4yOr6XwknslH&#10;1rP4yGYOH9nO5SO7+fj9An5OZy9eRIvBwuxOo6qGLz04IeHys22Fl2OWxy972S5r9pPqpeBpQelg&#10;7szit3XygzO2pZ9M9YgNztycdjFj9jNQVilWWmi4EgPIwgaAFRoUG2oA4uFZQ1jNenv4/P2YX7Xn&#10;pyLmr4F82EEw0u9PYv5qfxHzk+5O5byApoknEqagEzjWZxR/okr3Jij+WKL4B+NHkx6e/XHOaO87&#10;Dd3hpJcHGro7YgZjDkLbo+3RtugBmP2R/QLTpyZikgFGvTvc/wha5jbUq+bDtZLbjeEXdnDno44e&#10;mJ581GkSH2HvjSymwJGX2XYM722LYcJM26m6LySHnDO9TjYP23zPJfYl9uDEk7O8lrisYPqdKiWg&#10;XDABDXpX5jxnBp0g9PDBXtgHe2OfyJrKxTE1lRCigMKCAUDYAorM1QKcIZAeHlB2TuHx5yTU4Xp7&#10;wONz4Q6r+NDn/+fenupotkrIQ0Z82ZBnMnj968aylY9sU4/GTy45leRNFP9E4mSi+OXhDlF+JtwB&#10;xWe6N51V+vZHkR4eRvmHYuUfwih+zEBW8QegrdH90PKHdpnmYjrXVExdrCvWqMeWhxrfAP9nYiPY&#10;0mwEP7HtaD5q68ZHWPlR27H80lbOvKhmA4VZVhPpp32X6WQN26qb77DPQOF8yJCsmXU7WQm6AMlA&#10;EI6LMx5nnZbB1GOOx6OnpU8NrqqEkGIGDi0gxJj9pGoJ9rqlMG8eDAAUcklEvaxzqbMzJfH1MiFE&#10;kXBGQMIgTKzUpDYAY2ANggtvuO7NcqUnXZxY8ctHfCt6echsTWbuz8f7+W8aI8n9djFnkmYyvTtY&#10;8aGRexwrfkW4wyn+h/r1seJjrw+K/67XH4IJXn9gudcHxd8S3RdtieqDfu2hm2xuLUJAMys6pkEn&#10;ug1bPmp8DVRroWHcqI/gbqtR/LJWTnyEKWvSRyu13Wg6ore/dt6gDXpoyG96aNhWHPeX9/VDrw9u&#10;+B4xJAvIYfBnLBjA70bIJ6hd2v2sIyXPc8+iZ4Rn0P3MQyXXklbnXU9ek38/65DsUfYxNPdJzQxQ&#10;QPDA4InBACAk8Yuql78kqk4B9M2DEYD3JrUBDoeAoNzvkP0cDAUMxhcrPTfNgYzwspPUuFAHFB+6&#10;N98Z4YW1AMHvhTtXjJWLgtvGcd2a78b5qorPhDsHPhruMINaEO4wis+EO4zy92eUHys+sO3gSnGc&#10;8rMGUIrD0KVsUanxJQHz8Rt204rFHl/RbBg/o6EtldvITlTSy0+U2X+lLvRVo4Hr9NAglYYv1+UJ&#10;W4XAohWXI5WQ63Hs/U8ZobFnsffHDUMYFILBIc9rxvIVj7pk3ss8IHuSexI9yTmJHuccJwzN3Fn0&#10;IOtome/LxpEQe0MtMD+MqQVgOgI0TMFjQyMVwhbOGMqJwxnV9+QcUHjSqK0Icbg+fRLmwNweNsbn&#10;ujbLPT4MbLEju9zcnvlBrd5yoc67DVxuGgMo/his+K7E63NzePYSj//xcEfV629lvf7mqN6o/TCj&#10;eJPOQmszS+FSM7GoDAzA1JaKNrfT8sPFpR4H+ILgm9tSu5oO4Rc26qmVCl7GxIo638iOLum1mE6D&#10;LjroqoP+ahi0gcEbGMQh0xxYA4B9ckj4gw1gNDYAUgNgA4AaYAJrABOxIkGXIcyZAc86JahK2aaX&#10;/aIe5BxGQNwQjoS4G7xxeU3AhkOguFyNAMq8CIgVmxgGOXKvme/hPKLw+FpO4Ymnx7E9UXo2vgdv&#10;DxPaoHFbHuPfxB7/ekXvzrgLlYoOxY7LLff4idDA/bPHV23gqo7k7mFHcisUfzBW+o8r/uaoXqjV&#10;AP0EM7F2F40eGkIza+oRKH9D3AZr2As27dUaypabGv8WkJy5cQ9B8C99eY9JFSumUk0tBE0a2tHF&#10;3ebTKX2X6qB+K7D3Zw0Awh/OAIZhAxgJ/f4fqAHAAEgb4Hembxw8KCgUhBKTcCwNigZGMD2kRsH8&#10;u+Y5QZmbi68lr8j3fdEkHjzynKc1CnxfNH69LapvxImEybnnk+cXXUhelL8uSpyDjUK57G3zsAVh&#10;NUpJsgnCCmUnYQ1WeDKfHxqzWOFJXA+eHpQee3rSnQlKz05jAKME4wTFB2Mtn8uD2zCeF2rk7Y1y&#10;zX/H4ydwHh9ifGjgguKDx/90A1e1d2erSrizmbAX+i2qJ2rUVSe5vpU27AGkAbvLQbk06s2LaNSL&#10;n29mJTxBCk6Nfw/YYQErf0ijboJ7pHq1Ft3HH/PwMdpyiii/t1QH9VExgIFrcfjDxv9/qgH2MZtD&#10;wUZR0AYYDY3g0x8KgyqTsELVCGaHNij0edCsZOa9akXYGysPxUC35zYUnLkVBRFuRoEZm1FAxibC&#10;2xkb0NU0/6JV4R0SZz+rXka8OuvZ/6TsOLQhXh4rPLPGl/H0TIjzrtKDkYKxjmfm8JAwDmoz3Kgv&#10;2fZ6ePKnYvz35+6oKj7E+aqhDhPnY4+PyXj83kTxpSFWSTDQZS7WqAzlY26h5djQTpjWuC9f3qgP&#10;v8DMmt4Fn6vxJdBaQ8sMhz3YszCe31oYD9tpwO7J7ZxFsb38dBAYQN9lrAGsZmsAlRCofM4P2wgm&#10;o7/YAKAXaPQJlYYw0xOk2hZgagI2HAJDmIoNYWpg5cIryUuzQdkDM35jFX4jUfjbGevRrYx16Gb6&#10;Wsw16I/0VegGJj5fcTJ+asHM+9WzQNE57w7KDqO15QqPf5+EN2xcT5QeZm1ipYdpy+NxTQXGyk5d&#10;JkYMDXqo1WZfafGM69WZd71D+sidRjnO+2rmTT3XNGbEVuMcLJuSvqt0ZKM2V81c+bBrsjTYJmrz&#10;635FH/X40UwDl/P4v0X1QPY+9R+ZWlKXTE01hLDfEeQBa9yfl/KrPR817sl/DTtjsCWnxpeAiSW/&#10;k6mtABZa52CvIzOxpIbB1hqNugsTuy3SlvX01SYGQGoArg0AjWAwANwIHgKNYOgFej8MwrWAy2Fm&#10;+0BVI4DpAaQmwMoG4UW5IWBFnPhHZZnP3Wav3lV2TKLsnMKvJgp/I20lup62nPBa2lKoCdDOcMdU&#10;bEBKTtErlJ3x8JzCQwgGXp6EN/g+oH0C9wZK78YqPYRw0JYh+39iox65S185Yqe+Aoydm7wGtaD9&#10;Oj3iFPqt1EV9VaYx9F+ql7vuWY88xuMz/fnvKj4T4zOK3xOtedGluKW9QYmpJT0FdnnAbbEIrPS5&#10;TQfyUZP+vCgTK3o5Li51TrAvjbpWgsZY6dNJ6IMNwFRMOcDOxh3HUU97LNZGYAC9cIGCAfRdjgsW&#10;G0B5L5BqGARTIHYwtQCZA1RuBGxNAO0B1XAIKx0XEu0Mc0lgFJ3z7BXKznj4lVjhV2BlX4GVfRkh&#10;KPzVVCm6kipBl1P9MH3R+SQf5YnYqfl73jgWz7hVL5MoO/TcsGEN/Bfn5aE2IkoP4Q0oPYQ4nNLj&#10;GgxCOTBmMGowbjByMHZu1qY9DgMhHOyPa0WoHUHx2TW7aPC6yimbwnoXbXuncVvRpckoPrAH2oQ5&#10;81zbbHMbUaGZWPiwSS9+VNMhvJJmg7Hi9+HnmFpTG3AxaTKlpcYXByRsNrOgDzINX1ppak0rGnWl&#10;i21nU5k9FjEFCgbwThikUgtAV+iQ3xivCEYwgjMCriaAcIg0itk2gYohjDlbqehUzOxCRtFZz46V&#10;HRSdIaPsnIe/8p7CX0pdgi6lLEYXU3zQBczzKQvQuaR5yhMJ00uOxE7MOxwzKX/T80F54y9UyQKj&#10;A4V3wwoP/w8K74oNk9vUlvH0hmTq9oeUHkI+MHrw9tAVDM4AnAJ4e1B8cBa9/PQS17/oWbQ9RjXU&#10;gV4dLsav8PjrXtvJhvmZxjbpSac0G8jPajaML28xnI+aDeXlN+wqzDazogeyRaTG10bduhpUA0uh&#10;LQ6BboMhtBxGR3ZbIELdfbABsLVARRiEa4H32gLvGwEZFGPDIYe9jHKRhjFnCGyNAJ539b3eiUwY&#10;w3l2VWUHgrIDsbJjXiQKvwgr/ELMBeh88nz0e/I8zLnobPJsQhihPZM0A52GacgJU0snna/zmgtr&#10;4P/hXsAwiZfHtRUYLLRhVJV+CBviEKXHxg5GDyEgOAGQBTdbExS/20IR6jpfhOzmiUp8bnbMYTw+&#10;NG4rujMlwdbpXT1qpPzSWxTdbDg/raUjX9HKgY9ajuKj5sP5eY27CvPMrShvXBzqfv3/FWB1kbmY&#10;Dmg/hn4NBdptITMdl9QC2MtxRgDeD2JeYgRcTUDCIUZ5SJuArQ3ItGhiCEyNAOEFZwyjjxvLtjwb&#10;EQ9e/U+e/R1lBw+/kHj48ykVCn8ueQ6j9EmzWIWfjmDuPczJgVHa7WGj0tyOVsmF/+M8PAlrWIWH&#10;++Nierj39z39B5UeOwNQenAO4CS6zMOcI0K2s2g0dk+DKPD2i/+wSuw2sVZqc3vtuJYjtVLauvEL&#10;MJUwjaSNCx+1dsZKP5Sf2rALHWEi5llj0atDnO8BsL7U3JpK6+xB5XTFBQtGAAX9ISOAmuCdcAja&#10;BFh5SMMYKxKMEJfXCNsZhauoFZjuUlDKjY+HhjNhzKIPKPsCVtnnYWXnFH4WYYWXB6X3xuSmJUxB&#10;C292eAANV07Z4X9B2TkP/47Cs16exPRseAPPBuMevbl5+VjpoSYkSg/eHpR+rghZzxBmtnYQJjfr&#10;J8zE3jy8/Th+QUcPvgwmBsIEwfbumOP5qJ0bDm9G8iLMuwqSzcTUcBhzYUWuxvcEE0uN2rgdEGHh&#10;SUfYzaZJQRMjwDUB1x4g4RC0CbBykDYBhERQG7CGUB4WYcUCBeNCI65WACUkNQM2CO9zv0SvvTco&#10;7EC4e/LZxHnKCs+u4t3fU/Z3vTwzD4eZfTkJ7QgbmTlqt2HmCByCwX9x3h2MEYwSjJMoPL4/uE+4&#10;X6LwXEMWlB48vZ9qeEPldPako5sPootaDdd622E8P66zF7/AciavxGoGX2k5jY8sp/KRhRczE7bT&#10;RKzw7vyEX/sL0rtMrPba80CL1EZdtAtNLYXdWDGr8b3CuK1GNWwAMe3chKl2uEq3mwMrkBgjAM8H&#10;HpD0DJHagPGOJCQiNQLTIwKGwLUPoIuw3Biw8hGDgJoBCJ4Yc9Ruo7TjsVNkEMYwoQyn7H8OaSoU&#10;npt8BlOOJyLn/dWelCs669mJskM4Q5Qdk43jyxUeGy7cey+pdmH3eaK37UZTac0H0PltHYVhlt78&#10;BOt5vAK7xbzCLot4yi4+PGS3kIds5/GRzVw+sp7NrHPA58k6uPOimtoL0nvPrv16/vWOhevCuig2&#10;RnZFU4+1jDQTixIhMR8rXjW+dxg30dAxs6JvNRsszLCeQckhroWaAIwAYl2IecEQoDYgvR7QRcoO&#10;lEE3IBgC11PE1QpcOwEMAkINrr0AHLa5UtrhGE8Z49lB0d9X9goPDwp/PJGZY38swQPtjXSSTzhs&#10;ksT9FvltEsow/8cpe99loky7OVjBHemc5gNEBW2dhK+tZ/KiuvryS3qt4OX3Wc2TwxLMXit5qOdy&#10;HuqxFNOfR1aqwYq1Lov5yHYBv7DjJF5Us8GCjLaO1LPJh1tmLXtoXbjhbXflpqjuCLgxshtmVzR8&#10;mekb7ERi1cmtf1CYiOlJjbtSuZZThOnW02lkM5MmDTysRExtwBoChEXv1AjEGNg2AttOYGqGitoB&#10;FJKMI2AOWm+YfiBqggwUXdWzv6vsQA8y7wYmna17ZB9nv1pXSRqoK3WV/VdqJ3abKwpv60xnNu0v&#10;Kmo5VJjaeQr/VQ9/fkr/jfyCQTt5eQN38UrxkSymt9/KQwM2M2uM+2/kob7reKjPWh7qvZKn7LWc&#10;lyaezotsNUqY1Xok9ba9myC2sztVZOElLLacTCGLSRTqs8goa81LuxLou69Q+m7I/6FVZquBeolm&#10;YuFBjboaFCtKNX5E1BUL65lZ029bjaSirL1pRIxgBjYCbAhQG9jNrjAEWKzNdJdisrUC104gBiFh&#10;2gvEILgaAnPwWsPU/VHjZdyMSm71FDfJbNtTp9x5x7u/HbHo12jbMXULO7roJ1tMFT7HHjrcfju/&#10;aNgBXuHIE7w8h1M8BewBNOoED408xkMjjvDQ8EM8NOwgDw3dz0ND9vLQ4N1Y8bfzivtu4EWLp/Fj&#10;Ww4XlrQYIohr70I97+RO52LlLhBPp0qsp9FI7E0hqymYXhTilL6zpxB19sCcSBX4hnbM55R+3Vvb&#10;0hHLTF+YWQrjTSypTqz41PgJwDMRC8ea2dLy9mMEyeKpFFEMYghcjUCMQfROrUDaCSREwjUD233K&#10;GUUPMArWMKYe7hg+akmLyB5Taib3W27wcNh+fqTTaX7B6KuaBeMCMAN5inG3eUpMNPYmD425wUNu&#10;13lo9BUecr1EtjVEzud5yOkcDzme5imx0if0Xc971XmCIKPZUKqw2UBheusR9Kv2bnSshRddjO85&#10;32Y2XQK1GNw7GDM8C1F4/GxWmJag8Jig8BYTsbJjpe+Elb6jO8ORG+s+50KcWefaRDTurp1tZiVc&#10;AvOoWJmp8TMBJmKZWNH+5nZUYcdxghTiFTlDmMYaA1srcO0EQlWDwLScJExoOUyYjUOQ6LFBmvmT&#10;n2vKJz/VRJMeM5z4UBN53uchj7uayOOOJnIPwQziKcfe4mU6X+C9xaHKW+uZWpltRlGFrfDvtBpO&#10;ve3gRr+09KAybabRRbiRntdlHi3vCm0U/N/w/3AfcE9wb+XKjinGtVm5h8fkPLyqwneawCr9eCHq&#10;ME6AOowVoC4zdbOmHmse2aK/Xh6O7Q9AtndWTGr8zKgr1qDMxNQcSAXU2lErGhQGyClQec2APSlR&#10;Mtxobu8mTLScrJWKFTh3arimYtobTeT9WhNNDdNEXi80y7DCJwzdy4vsOEFY0noEjtddKr/qPaMm&#10;VmjteLEXLcNKnYcVON92Di0jDW8VMsrNEhScU3JO0cs9O3NfxLvDvXLhDBCU/S8Uvj1mOzcBaumg&#10;FYefPc/UitqOG7SVWLGo8Z+CWIPfwIJnZ2pNR/3aR5jR2UMrFbwmMQasWB0nCfNbDBWku17jJc2M&#10;0iydEa2JZkRpomnhmvn9N2glYc+dNnhR42jp9V6F216NKIT9b7yOtIoZvrZWKlZgOVFeqEU+QlBs&#10;QtaLMwqOPTmn5KqKDl6dVXZL8Owq3h1ieFD2TmxIU67wmDjMI2ztKihq0keQam4jTMONWReoBVkp&#10;qPFfB1T75pbUbDMbYVbjvsKsTpO0orxeahbOTtBUYqJZsZo5dgu0UluN0orESlaEQ58yrIwFGx71&#10;k8ECEW6RCLDrPN1oUnt8ghBuEbKKXe7JOQV/R8lxQ5Xz6qqe/R3vzig8eHdQdvDwbV218psO0opu&#10;aEOX4EbsruqdNeqwj6uGGu/CxEardWtX4WMc1hTMTdFUYqJJjzSjWgwVprdxFWRhpVOC8hFviznQ&#10;v1r2joihcmYdLLMyat6lTi+JwmKWKy+rzNzn7xArdXnIwnlyTsE5j84pOWYHoKqiq4QzJKRx4sc2&#10;6SnMwB4+28RSuAwrfW38aOr59Wp8GA3IqjD6+tjbvIR56Zpl8zNweBOtGdNiEAWpeSzrWAiaNLAS&#10;rsbthMyG3emC5kMFse3HCdKIMk4QFnufaJW5M3ooWhbSLcNyEl3IKeznkFPqcmIvTjy5SujCxeuc&#10;V+c8extXrawWw/ivG/egckxtqHwTMX2wviXdDto07KOpoYYKYC9/K+qyuZh+ZSqmnkFCi/ZuguTZ&#10;yZqFC7M10fxMzbIu87Xi8fcl+PsbWOHPYQM4g9sFhxtYUJ3hJ0wtNIzrWVJW+PPNOH5ONe9C5zft&#10;LcrrMaV2bIex9Is2YwWZWFGV5cpbThWF5qiq2CrKTRQcE0KX1k788OaDtSIb9aTyG9pRuWbWVJa5&#10;WHjKtLOgL+vZ1VOK1fg8QI6phl3ol/03ayX55GmW+uRrInxEPrmaaGGOJpqboZlvv00rreUoKszU&#10;lh78ud2AzEIbYYP6uLaAcQUTK2oLrlFumFnT4djIcmG3CXNbutDcji7ArDjCZ5hmtlQ+TCnAhhZo&#10;KhbsaWhNe9W3EHapbyEwb9RWwwj/hVrJ1fj3qN5aQ4S9592he3hvF+RpKjxCNWOxt01v1I1aCAqM&#10;T1HHyWr8vKjbXMMAe9rFJp34HZuo95tX47+EAJmkWaBMciNI4beC/UgNNf4bCJZJCoJlfphwlBQE&#10;yfwuBZUsach+rYYaPx9ulkgaBcslEUEySfr7DJb5p3EMkvufDlb61mUv+9u4XeLXO0guOfVpSk8G&#10;yf1YVrwOkEsOsD+jhhpfDoFyaUzAByl5h4EKSXSgwi86UC6JDimVng4qlUxif4IAK69liFxyKEgm&#10;vR6skEZh5f0AJe+8D1ZIIrFy/yUDFNKIAIWEZcVrfE+vAuT+B/BxHXsbaqjxeYCwJlgpbavKIIXk&#10;BRAr5otAhfQ5R6zQATeVS2vBdSFl/kvwOTsDFf73sOI9+ysGKaRP/4rBCr8n+D8JcbuDJbzmPoOj&#10;9LEqsSGUk3uP/+8RPndrsHxxW/KQaqjxd3BXKTXHyhgCDFBhiEIajA1BhZL33kuDsSIHfYpYkQM/&#10;RKyw5cSKHPAufckRKzc54v+9/Sni/7n1LiVrbsmWkF2U1VDjLxFassSMxOHQ8P0Eg2XSix+mhKXf&#10;hU8xUCY5z1D6QYbI/H7H//NJBsul596lhBCHVvjod1aV2DjW4VDKnX1MNdSoAFbcZViBjlZQcuRT&#10;xG2Gwx8jNp5Df03pwQr6smTe498/8HFK979L3/de++7HSr7v45TuDSqRbrlZ7KNOIvdfBg47BuNw&#10;YhsQ4uVPU7qFoR97rGCwwn8z/q1PUPrbxxik8N/EUPJB4pBrY4jCbyP+X0zpO8S/veHTlK7/MP3I&#10;Ef/v0hCln3pnhv8SsOfrhQt/+Qe47FPEyrgUFIY5vkuspP5ArJSYfuyx4j1WRunHKZUw9FMh9xnQ&#10;34+h5E/Ev+/L0E+FFZ+FKCRLPkb824sJ5ZLZwfk+VVjxqPEzIlTha41DjrmfYohcOoehH0vuvXQO&#10;UZJPMFTuNwuHH5hwfJf4t2d+jCFy/xkV9JuBw5N3iH9z+rv0fY+SaZ8iDnW8K+irQql3iFwyFYjv&#10;AzghROmjXtL4syFQ5jcEK4InQ6nHpwhK8DFiI3AHYsX5ILEijf8UsSGMC5b7Y8LxXYbKJGODPkHc&#10;CB6DG7ofZYhM4vYpBsv8R+PG9kcodQ2W+TIslY64o/TRY0Wnxo+KYKVf95BS6aigUl9M6SjmdcUR&#10;Pg8plYz8GEER3qUvS+69ZPiniP9j2KeI/2Pox+k35FPEYQ9us3ycoQr/QTj0+ShDFZKBgZ9gQIlP&#10;E1aMavxIOKqcSuO4txuOafswXMKSe8/Rr/eniH+jF8Ml7x2lvW5hBir8en6KuB3Q48P0JcT/0f1j&#10;vI2J/6fbn+nLUtoNK2lXrMRd4fgh4v/o8jEGssSGYvcxBimXqbOq/2jAsbCVKm+zxKGL5Yd4i2Wo&#10;3NcikKXqa1Xi8KXzhxjAEv9fpw8R/385cYjUsYKLyfFWORd3DJT7dfgrhsql7d/lYnIMUCFuQ7R7&#10;n7ffIw712jJcTI74HlguJsdAmX/zY8hHPd37e8dWNE4rWCb5FcfALVR58wO8I1vSPPAviOPwZqqE&#10;KdDvM0S2pKkqYVT1fcI9qfLmB4j/75fP4Z0SSRNgwCcYWrKkMcdbH2EwTO5jCRP9PkaYDgJUN4a/&#10;c9wslpqqMqjY1wR44y8YWOzT4HN4p9i3/u3PJAwk/RVhxuiNor9mIFpa51qRz1/yttK3NmHRX/OO&#10;cmkt4E2lzycJYwHA65g3kQ+fFbUa3wt8kIZmsHJFFVw41T7GUKWkqiqvf4LwW6q8ovT5KAOUEuPP&#10;5U20svKf6fNB3lVKjT7Eax9giHJVJYY+7LHi/eX3GIj8DT/F82j2O8T3YvABqrOzfC+4qPTR44gb&#10;abqfyzPKGbpQkH+XV5QrtP8OHyAf0d8lVl76nxDfH/VPeVG5Tvh3uBVt1TqGhqgX1f+vAMJ/gAvh&#10;U8QFy/83PIaO8f4NEfLR/DJE//clyIruPw4Njf8Hf39fbxKZw7wAAAAASUVORK5CYIJQSwECLQAU&#10;AAYACAAAACEAsYJntgoBAAATAgAAEwAAAAAAAAAAAAAAAAAAAAAAW0NvbnRlbnRfVHlwZXNdLnht&#10;bFBLAQItABQABgAIAAAAIQA4/SH/1gAAAJQBAAALAAAAAAAAAAAAAAAAADsBAABfcmVscy8ucmVs&#10;c1BLAQItABQABgAIAAAAIQD+50dDggUAAJUSAAAOAAAAAAAAAAAAAAAAADoCAABkcnMvZTJvRG9j&#10;LnhtbFBLAQItABQABgAIAAAAIQCqJg6+vAAAACEBAAAZAAAAAAAAAAAAAAAAAOgHAABkcnMvX3Jl&#10;bHMvZTJvRG9jLnhtbC5yZWxzUEsBAi0AFAAGAAgAAAAhAH0nsDbjAAAADQEAAA8AAAAAAAAAAAAA&#10;AAAA2wgAAGRycy9kb3ducmV2LnhtbFBLAQItAAoAAAAAAAAAIQBxFghW5HcAAOR3AAAUAAAAAAAA&#10;AAAAAAAAAOsJAABkcnMvbWVkaWEvaW1hZ2UxLnBuZ1BLBQYAAAAABgAGAHwBAAABggAAAAA=&#10;">
                <v:rect id="Rectangle 271" o:spid="_x0000_s219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R27xwAAANwAAAAPAAAAZHJzL2Rvd25yZXYueG1sRI9Pa8JA&#10;FMTvBb/D8gq9FN1oS9XUVfoHwatWxeMz+0xis29Ddpts++ldQehxmJnfMLNFMJVoqXGlZQXDQQKC&#10;OLO65FzB9mvZn4BwHlljZZkU/JKDxbx3N8NU247X1G58LiKEXYoKCu/rVEqXFWTQDWxNHL2TbQz6&#10;KJtc6ga7CDeVHCXJizRYclwosKaPgrLvzY9R8NT+dYdledzt9tPz++m5XX+Gx6DUw314ewXhKfj/&#10;8K290gpG4yFcz8QjIOcXAAAA//8DAFBLAQItABQABgAIAAAAIQDb4fbL7gAAAIUBAAATAAAAAAAA&#10;AAAAAAAAAAAAAABbQ29udGVudF9UeXBlc10ueG1sUEsBAi0AFAAGAAgAAAAhAFr0LFu/AAAAFQEA&#10;AAsAAAAAAAAAAAAAAAAAHwEAAF9yZWxzLy5yZWxzUEsBAi0AFAAGAAgAAAAhAEwZHbvHAAAA3AAA&#10;AA8AAAAAAAAAAAAAAAAABwIAAGRycy9kb3ducmV2LnhtbFBLBQYAAAAAAwADALcAAAD7AgAAAAA=&#10;" fillcolor="#00b0f0" strokecolor="black [3213]" strokeweight="3pt"/>
                <v:shape id="Text Box 193" o:spid="_x0000_s2193" type="#_x0000_t202" style="position:absolute;top:7837;width:10148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SPuxgAAANw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iHMTzPhCMgJw8AAAD//wMAUEsBAi0AFAAGAAgAAAAhANvh9svuAAAAhQEAABMAAAAAAAAA&#10;AAAAAAAAAAAAAFtDb250ZW50X1R5cGVzXS54bWxQSwECLQAUAAYACAAAACEAWvQsW78AAAAVAQAA&#10;CwAAAAAAAAAAAAAAAAAfAQAAX3JlbHMvLnJlbHNQSwECLQAUAAYACAAAACEAdSkj7s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Social Scientist</w:t>
                        </w:r>
                      </w:p>
                    </w:txbxContent>
                  </v:textbox>
                </v:shape>
                <v:shape id="Picture 273" o:spid="_x0000_s2194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QEdwwAAANwAAAAPAAAAZHJzL2Rvd25yZXYueG1sRI9BawIx&#10;FITvBf9DeIKXolktVF2NooLQW+laPT82z83i5mVNoq7/vikUehxm5htmue5sI+7kQ+1YwXiUgSAu&#10;na65UvB92A9nIEJE1tg4JgVPCrBe9V6WmGv34C+6F7ESCcIhRwUmxjaXMpSGLIaRa4mTd3beYkzS&#10;V1J7fCS4beQky96lxZrTgsGWdobKS3GzCtqTHnvcHk+7w1R+Frfr6/xoSKlBv9ssQETq4n/4r/2h&#10;FUymb/B7Jh0BufoBAAD//wMAUEsBAi0AFAAGAAgAAAAhANvh9svuAAAAhQEAABMAAAAAAAAAAAAA&#10;AAAAAAAAAFtDb250ZW50X1R5cGVzXS54bWxQSwECLQAUAAYACAAAACEAWvQsW78AAAAVAQAACwAA&#10;AAAAAAAAAAAAAAAfAQAAX3JlbHMvLnJlbHNQSwECLQAUAAYACAAAACEAvNkBHcMAAADcAAAADwAA&#10;AAAAAAAAAAAAAAAHAgAAZHJzL2Rvd25yZXYueG1sUEsFBgAAAAADAAMAtwAAAPcCAAAAAA==&#10;">
                  <v:imagedata r:id="rId26" o:title="enviro" cropleft="14043f" cropright="13037f"/>
                  <v:path arrowok="t"/>
                </v:shape>
                <v:shape id="Text Box 195" o:spid="_x0000_s2195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B4BxwAAANwAAAAPAAAAZHJzL2Rvd25yZXYueG1sRI/Na8JA&#10;FMTvQv+H5RV6001DWyVmFQlIRdqDHxdvz+zLB2bfptmtpv3rXUHwOMzMb5h03ptGnKlztWUFr6MI&#10;BHFudc2lgv1uOZyAcB5ZY2OZFPyRg/nsaZBiou2FN3Te+lIECLsEFVTet4mULq/IoBvZljh4he0M&#10;+iC7UuoOLwFuGhlH0Yc0WHNYqLClrKL8tP01CtbZ8hs3x9hM/pvs86tYtD/7w7tSL8/9YgrCU+8f&#10;4Xt7pRXE4ze4nQlHQM6uAAAA//8DAFBLAQItABQABgAIAAAAIQDb4fbL7gAAAIUBAAATAAAAAAAA&#10;AAAAAAAAAAAAAABbQ29udGVudF9UeXBlc10ueG1sUEsBAi0AFAAGAAgAAAAhAFr0LFu/AAAAFQEA&#10;AAsAAAAAAAAAAAAAAAAAHwEAAF9yZWxzLy5yZWxzUEsBAi0AFAAGAAgAAAAhAJWMHgH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081" type="#_x0000_t75" style="position:absolute;margin-left:358.2pt;margin-top:505.95pt;width:83.75pt;height:84.5pt;z-index:-251686912;mso-position-horizontal-relative:text;mso-position-vertical-relative:text">
            <v:imagedata r:id="rId39" o:title=""/>
          </v:shape>
        </w:pict>
      </w:r>
      <w:r w:rsidR="00EB4381">
        <w:rPr>
          <w:noProof/>
        </w:rPr>
        <w:pict>
          <v:shape id="_x0000_s1083" type="#_x0000_t75" style="position:absolute;margin-left:171.1pt;margin-top:505.95pt;width:84.25pt;height:84.25pt;z-index:-251685888;mso-position-horizontal-relative:text;mso-position-vertical-relative:text">
            <v:imagedata r:id="rId33" o:title=""/>
          </v:shape>
        </w:pict>
      </w:r>
      <w:r w:rsidR="00EB4381">
        <w:rPr>
          <w:noProof/>
        </w:rPr>
        <w:pict>
          <v:shape id="_x0000_s1084" type="#_x0000_t75" style="position:absolute;margin-left:77.55pt;margin-top:505.95pt;width:84.25pt;height:84.25pt;z-index:-251684864;mso-position-horizontal-relative:text;mso-position-vertical-relative:text">
            <v:imagedata r:id="rId31" o:title=""/>
          </v:shape>
        </w:pict>
      </w:r>
      <w:r w:rsidR="00EB4381">
        <w:rPr>
          <w:noProof/>
        </w:rPr>
        <w:pict>
          <v:shape id="_x0000_s1087" type="#_x0000_t75" style="position:absolute;margin-left:264.65pt;margin-top:412.4pt;width:84.25pt;height:84.5pt;z-index:-251683840;mso-position-horizontal-relative:text;mso-position-vertical-relative:text">
            <v:imagedata r:id="rId38" o:title=""/>
          </v:shape>
        </w:pict>
      </w:r>
      <w:r w:rsidR="00EB4381">
        <w:rPr>
          <w:noProof/>
        </w:rPr>
        <w:pict>
          <v:shape id="_x0000_s1088" type="#_x0000_t75" style="position:absolute;margin-left:171.1pt;margin-top:412.4pt;width:84.25pt;height:84.25pt;z-index:-251682816;mso-position-horizontal-relative:text;mso-position-vertical-relative:text">
            <v:imagedata r:id="rId30" o:title=""/>
          </v:shape>
        </w:pict>
      </w:r>
      <w:r w:rsidR="00EB4381">
        <w:rPr>
          <w:noProof/>
        </w:rPr>
        <w:pict>
          <v:shape id="_x0000_s1089" type="#_x0000_t75" style="position:absolute;margin-left:77.55pt;margin-top:412.4pt;width:84pt;height:84.5pt;z-index:-251681792;mso-position-horizontal-relative:text;mso-position-vertical-relative:text">
            <v:imagedata r:id="rId52" o:title=""/>
          </v:shape>
        </w:pict>
      </w:r>
      <w:r w:rsidR="00EB4381">
        <w:rPr>
          <w:noProof/>
        </w:rPr>
        <w:pict>
          <v:shape id="_x0000_s1091" type="#_x0000_t75" style="position:absolute;margin-left:358.2pt;margin-top:318.85pt;width:84.25pt;height:84.25pt;z-index:-251680768;mso-position-horizontal-relative:text;mso-position-vertical-relative:text">
            <v:imagedata r:id="rId45" o:title=""/>
          </v:shape>
        </w:pict>
      </w:r>
      <w:r w:rsidR="00EB4381">
        <w:rPr>
          <w:noProof/>
        </w:rPr>
        <w:pict>
          <v:shape id="_x0000_s1092" type="#_x0000_t75" style="position:absolute;margin-left:264.65pt;margin-top:318.85pt;width:84.25pt;height:84.5pt;z-index:-251679744;mso-position-horizontal-relative:text;mso-position-vertical-relative:text">
            <v:imagedata r:id="rId47" o:title=""/>
          </v:shape>
        </w:pict>
      </w:r>
      <w:r w:rsidR="00EB4381">
        <w:rPr>
          <w:noProof/>
        </w:rPr>
        <w:pict>
          <v:shape id="_x0000_s1093" type="#_x0000_t75" style="position:absolute;margin-left:171.1pt;margin-top:318.85pt;width:84.25pt;height:84.5pt;z-index:-251678720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095" type="#_x0000_t75" style="position:absolute;margin-left:-15.95pt;margin-top:318.85pt;width:84.25pt;height:84.5pt;z-index:-251677696;mso-position-horizontal-relative:text;mso-position-vertical-relative:text">
            <v:imagedata r:id="rId57" o:title=""/>
          </v:shape>
        </w:pict>
      </w:r>
      <w:r w:rsidR="00EB4381">
        <w:rPr>
          <w:noProof/>
        </w:rPr>
        <w:pict>
          <v:shape id="_x0000_s1099" type="#_x0000_t75" style="position:absolute;margin-left:77.55pt;margin-top:225.3pt;width:84pt;height:84.5pt;z-index:-251676672;mso-position-horizontal-relative:text;mso-position-vertical-relative:text">
            <v:imagedata r:id="rId36" o:title=""/>
          </v:shape>
        </w:pict>
      </w:r>
      <w:r w:rsidR="00EB4381">
        <w:rPr>
          <w:noProof/>
        </w:rPr>
        <w:pict>
          <v:shape id="_x0000_s1102" type="#_x0000_t75" style="position:absolute;margin-left:264.65pt;margin-top:131.75pt;width:84.25pt;height:84.5pt;z-index:-251675648;mso-position-horizontal-relative:text;mso-position-vertical-relative:text">
            <v:imagedata r:id="rId55" o:title=""/>
          </v:shape>
        </w:pict>
      </w:r>
      <w:r w:rsidR="00EB4381">
        <w:rPr>
          <w:noProof/>
        </w:rPr>
        <w:pict>
          <v:shape id="_x0000_s1104" type="#_x0000_t75" style="position:absolute;margin-left:77.55pt;margin-top:131.75pt;width:84.25pt;height:84.25pt;z-index:-251674624;mso-position-horizontal-relative:text;mso-position-vertical-relative:text">
            <v:imagedata r:id="rId34" o:title=""/>
          </v:shape>
        </w:pict>
      </w:r>
    </w:p>
    <w:p w:rsidR="008946A5" w:rsidRDefault="00F31341">
      <w:pPr>
        <w:spacing w:line="200" w:lineRule="exact"/>
        <w:sectPr w:rsidR="008946A5">
          <w:pgSz w:w="11920" w:h="16840"/>
          <w:pgMar w:top="1560" w:right="1680" w:bottom="280" w:left="1680" w:header="720" w:footer="720" w:gutter="0"/>
          <w:cols w:space="720"/>
        </w:sectPr>
      </w:pPr>
      <w:r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4885026C" wp14:editId="31BACE04">
                <wp:simplePos x="0" y="0"/>
                <wp:positionH relativeFrom="column">
                  <wp:posOffset>3351323</wp:posOffset>
                </wp:positionH>
                <wp:positionV relativeFrom="paragraph">
                  <wp:posOffset>6441594</wp:posOffset>
                </wp:positionV>
                <wp:extent cx="1024255" cy="1029335"/>
                <wp:effectExtent l="19050" t="19050" r="23495" b="18415"/>
                <wp:wrapNone/>
                <wp:docPr id="1309" name="Group 1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10" name="Rectangle 131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1" name="Text Box 123"/>
                        <wps:cNvSpPr txBox="1"/>
                        <wps:spPr>
                          <a:xfrm>
                            <a:off x="83976" y="751115"/>
                            <a:ext cx="845820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it off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2" name="Picture 1312" descr="http://www.vectorportal.com/img_novi/remote-clip-art-vectorport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471"/>
                          <a:stretch/>
                        </pic:blipFill>
                        <pic:spPr bwMode="auto">
                          <a:xfrm>
                            <a:off x="116633" y="158621"/>
                            <a:ext cx="760095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85026C" id="Group 1309" o:spid="_x0000_s2196" style="position:absolute;margin-left:263.9pt;margin-top:507.2pt;width:80.65pt;height:81.05pt;z-index:251955200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JzSw0BQAA0A4AAA4AAABkcnMvZTJvRG9jLnhtbNRX227jNhB9L9B/&#10;EPTuWJIl3xBn4TgXLJDdDTYp8ljQFGWxkUiWpC2nRf+9M6Sk3IzdYAMs2oc4vAyHM4czZ0bHH/Z1&#10;FeyYNlyKRRgfRWHABJU5F5tF+NvtxWAaBsYSkZNKCrYIH5gJP5z8+stxo+YskaWscqYDUCLMvFGL&#10;sLRWzYdDQ0tWE3MkFROwWUhdEwtTvRnmmjSgva6GSRSNh43UudKSMmNg9cxvhidOf1Ewar8UhWE2&#10;qBYh2Gbdr3a/a/wdnhyT+UYTVXLamkF+wIqacAGX9qrOiCXBVvNXqmpOtTSysEdU1kNZFJwy5wN4&#10;E0cvvLnUcqucL5t5s1E9TADtC5x+WC39vLvWAc/h7UbRLAwEqeGV3MWBWwGAGrWZg9ylVjfqWrcL&#10;Gz9Dn/eFrvE/eBPsHbQPPbRsbwMKi3GUpEmWhQGFPZjMRqPMg09LeKFX52h5/p2Tw+7iIdrXm9Mo&#10;CCTziJV5H1Y3JVHMPYFBDHqsYggmj9VXiDEiNhUDvGDVweNke7DM3ABu70Wq95fMlTb2ksk6wMEi&#10;1GCBCz6yuzIWDADRTgRvNbLi+QWvKjfRm/Wq0sGOQEZcXKyiyNkMR56JVSJoFuFoGsP2ax2YnazX&#10;Yvcxuv1cBcwqAYv4Ht59N7IPFUN9lfjKCog7CI3EX/BcJ6GUCRv7rZLkzBucgbm9vd0Jd7VTiJoL&#10;cLTX3SroJL2STre3uZXHo8wRRn+49fxbh/sT7mYpbH+45kLqQ55V4FV7s5fvQPLQIEprmT9ApGnp&#10;6cooesHhpa+IsddEAz9B8AHnwm4p9V9h0AB/LULz55ZoFgbVRwFBP4vTFAnPTdJsksBEP91ZP90R&#10;23olISBiYGtF3RDlbdUNCy3rO6DaJd4KW0RQuHsRUqu7ycp6XgWypmy5dGJAcorYK3GjKCpHlDAy&#10;b/d3RKs2fC1wxGfZJRqZv4hiL4snhVxurSy4C/FHnFr8IOmRqn5O9gNOPvtvkeBO5T6Ik9GL3A/s&#10;HjbQbXhuF/yHWWA6mk3GYQC8OMniOG5psSPOaZpN8e2QN5N0lszGbfR0rNtl+hvJQEhkArAIcxBz&#10;fDzKfKD3O23qdvnQcsqjB250IJHfkC+Hs/QNB392lub3381Su1/vXeUcjfqn/x9lrv0v5a3idA5/&#10;bYcDo1dV+/udIJyyWyRA303Wb9JRE32/VQPPU3zNK24fXGMJXIVGid01p1i8cfKsAUg6CgABvBfL&#10;P6zlzFDgwbY/a5rmaAflWWoltSWV6/p4vfldyB0falZLywa04mpAtB08kTz6Q20w0btrvRHAnpxe&#10;SXpvAiFXJbQdbGkU6G9ZZvhc3E2febCGqzD/sbbccVs61u2YGTdb8B49+EYn7rvXM0m3NdRq345r&#10;VhEL3wKm5MpABZmzes1y6FE+5sCZFD4FLPSXSnPhWxagOeAXZCMkPNcx/51Ml1E0S04HqyxaDdJo&#10;cj5YztLJYBKdT9IoncarePUP1pI4nW8NAzxIdaZ4azqs9vB3xh9sj9sPCd94uwbetwddfwEGuc6i&#10;MxFoERFCW42m2PYFa+DkcTpxVAGrVjNLSyzu+A4d1v4RsQcK1s0nmYP/BOqYK4YdibetcxyPx0Am&#10;WAvibDpOWsUIDTbRkzHg0vbQWTad9q1Qp+Y9tQD9OlACDrxPNhqn8D7jwXJ5Nhmk6dl0cHoKo9Xq&#10;fJaO4nGanffvY6B3k82XtaGQIvn7nwjBdbHS/XfR4/D2XaYbAvywj98F8NnkJNtPPPwuezp3Uo8f&#10;oif/Ag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Nk/kILjAAAADQEAAA8AAABkcnMv&#10;ZG93bnJldi54bWxMj8FOwzAQRO9I/IO1SNyo49KkJcSpqgo4VUi0SIibm2yTqPE6it0k/XuWExxn&#10;ZzTzNltPthUD9r5xpEHNIhBIhSsbqjR8Hl4fViB8MFSa1hFquKKHdX57k5m0dCN94LAPleAS8qnR&#10;UIfQpVL6okZr/Mx1SOydXG9NYNlXsuzNyOW2lfMoSqQ1DfFCbTrc1lic9xer4W004+ZRvQy782l7&#10;/T7E7187hVrf302bZxABp/AXhl98RoecmY7uQqUXrYZ4vmT0wEakFgsQHElWTwrEkU9qmcQg80z+&#10;/yL/AQAA//8DAFBLAwQKAAAAAAAAACEAI33wOaQrAACkKwAAFQAAAGRycy9tZWRpYS9pbWFnZTEu&#10;anBlZ//Y/+AAEEpGSUYAAQEBANwA3AAA/9sAQwACAQEBAQECAQEBAgICAgIEAwICAgIFBAQDBAYF&#10;BgYGBQYGBgcJCAYHCQcGBggLCAkKCgoKCgYICwwLCgwJCgoK/9sAQwECAgICAgIFAwMFCgcGBwoK&#10;CgoKCgoKCgoKCgoKCgoKCgoKCgoKCgoKCgoKCgoKCgoKCgoKCgoKCgoKCgoKCgoK/8AAEQgApgCm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rF+IXxH+H3wk8HX/xE+KvjnSPDXh/SoDPqmu69qUVnZ2UQ6yTT&#10;ysqRL0G5iBkj1oA2qCQBkmvzR8Xf8Frf2j/27PGt98DP+CFv7Mn/AAsBLK+ax179oX4kW9xpvgfR&#10;ZB9l3rDlVn1CZVuTmJQki7Vljhu4SWpuif8ABvFqX7Tf2Pxv/wAFgf2//it8f9afUE1C+8D2euNo&#10;PgyCQWqQiOLT7QIysjCT/SIHtTKGDNErF9wB+lyyxucI2adX52+Jv+DWr/gkAbSG++Cfwn8afCnx&#10;NY3UdzpPjn4ffE/WU1bTZUbIeB765uYUb/a8osOxB5rkvHv/AAR8/wCCrfwI1aXV/wBiX/guh8aL&#10;zw9cTNLqmh/FfTrHxfq8caWsrD7HcajNDBJK86QxiFvskQWZpGmzHiQA/T+ivy68V/8ABEj/AIKW&#10;eOfBmvfEe8/4OAfjlqfxKGmRzeCRpsMnhjw7HfRsrrHqGmWs8iyxPgxvhVZN+50mCmJ/c/8Agkz/&#10;AMFPdZ/a1i8Rfsk/tZeC1+Hn7THwl22fxO+Hd2wU3MaiNU1iwwSJ7GbzIm3ozrGZ4vmaKa2mmAPt&#10;KiiigAooooAKKKKACiiigAooooAKKKKACiimu6xrvbOP9lSf5UAec/tdftWfBz9iL9nLxZ+1H8e9&#10;cex8L+D9La8vjbqrT3LZCRW0Csyq800rJFGpZQXkUFlGSPzx/Zc/4JzfE7/gsz4qsf8AgpR/wWP0&#10;e8/4RXVPJv8A4G/szWuszpo3hfSD88F5qQjKNeX06lXfcFDKcSpsZLO0p/D7SYv+Dhz/AIKAN8Z/&#10;G3huTUv2NP2d/EVxY+D9D1LVEksPiZ40h4fVJbSPK3Gn28b7YxKzJIrKMFbq+to/1iAwMCgDJ8C+&#10;A/A/wv8ACOn/AA/+Gvg7S/D+g6TapbaVomiafHa2llCowsUUMQVI0A6KoAHpWtRRQAUjNtUsR0Ga&#10;WquuatpWgaLea7r2o29nY2VrJPeXd1MscUEKKWd3ZuFUKCSTwAMmgDL+GHxE8P8Axa+Gfh/4seFR&#10;OuleJtDtNW037VHslFvcQpNHvUE7W2uMjJwe5r4//wCCwP8AwTF8X/tcaLoH7Xn7GPi9vAf7Tvwl&#10;ie7+GfjnT5I4JNQhw7SaPeM4KS20oeUKswaNGmkVh5U9wr/nZ+xX/wAHK37KHxk8G/Af/gmv8V7n&#10;Vfhv4Hj+HeheG/il8TfFltayQ6pewWiW1zpQXdJHY6beMojk1SUs6QSSp5NmzLf237y+HNf0HxX4&#10;fsfE/hXW7XU9M1GzjudP1KxuFmguoJEDRyxyKSroykMGBIIIIJBoA/lr+FfxK/4Ox/8Agotrfjrw&#10;18IPin8Xru68Ba1/ZHjKGy8RaZ4ObTb5vOBteZLIGVQrF44ixizEWC7oieJ+I/w1/wCDnz4T/tMe&#10;Bv2OPHf7Tvx4t/id8RrS6u/B/g21/acF5d3dtbpI8txJ5GrutrCFimKyztGj+RMELGKQL+qf/B0x&#10;4L/Zz+GHwRvv2gPhR4/8b+D/ANoq+hs5oYfhT4juLC617RrWULcXetRW5+eytrdpUjvHUGOZ4IQ5&#10;VzGfjz/giB+yR4p+N3irx7/wUQ8Yfsm/tbfFzQ/EGsXmg/CfxBo/xks9B1CDRoZsM9zqja7pV1qE&#10;vCW7eSi2iyW84G98pbAHzn+178Lf+DoD9gz4PN8ev2tv2nfjt4P8KrqUGnx6ldftQLdPNdTbvLhi&#10;gttYkmlcqjsQiMVSN3OFRiPW/wDg2q/4K+/8FEvGP/BT/wAA/srfGf8Aav8AGHj7wP8AEGTVIta0&#10;3x9rE2szQywaVdXMEttc3TPNbkS26AojiNlZ9yFtrL45/wAHGf7R9hqn7Qum/sa+C/hd8avh9aeA&#10;reG+8aeE/i98adS8VTT6xdQLNbSqsus6nZosdjPGY5IXWTN7cJJwqgdx/wAGgn7H3in47f8ABUFf&#10;2l0WWHw78FfDt1qGoXKxxuk2oajbz6faWjAuGUtHJe3AdVYA2W043qaAP6oqKKKACiiigAooooAK&#10;KKKACvzb/wCC0H7Q3xQ/ap+LPhn/AIIW/sW+JYbfxz8X9NkufjN4ut7G4vF8BeB+PtM04iKRrLdr&#10;m3VJJQGSURMImvbaYfZn7c37Xfw5/YO/ZL8dftafFV3bSPBeitdi0j3B7+6dlhtbNGCtsee5khgV&#10;yNqmUM2FBI+bP+CGX7GHxM+E3wd8Rft1ftdrJefH79pDUk8WePbi8+1rLoVhIu7TtBSO6ctbx2sD&#10;gGHapiZhbkulrCQAfWf7Nf7O3wn/AGS/gP4V/Zu+BnhW30Xwp4P0iPT9HsbeJVOxeWlkKgeZPK5e&#10;WWUjdLLJJI2Wck9xRRQAUUUUAFfIf/Bez9oK0/Zq/wCCQHx68fXFi1zNqngO48MWMMd0IZPP1hl0&#10;pJUJzkxG884qOSsLdOo+vK/LH/gs14Ssf+CpX/BRX4E/8EYNH8Va5pvh3Rbe9+K3xn8QeFJrWPUN&#10;DtraCaz0nyJpGfy5WuLh0dDCxQXdpMAyhtoB8JfsGf8ABDTV/An7NOiv+1Z/wbx/ED4u+L9WQ6pe&#10;eKNU/aU0zwz5EMyI0NrHp0OqQSWyxxgbluVNx5ry7/LG2GLlf+CPOg/tFfGf43fEX4xfsE/sO/tA&#10;XX7M+l3zaZpPwh8B/tZ3Hhmzg14wWxlu7jUm1Kya7lES7zFArBVuYA8hEambrv8Ag4O/4Ji/sm/8&#10;Eo/2RLHW/Cf7cn7S3ib4gfELV/7J8LeGfF3xMtrnTrizjCvqNxcwRWMTSwpC6QlVkB8y8hJDKGB+&#10;OPCXw3/4Jt+BfB1toXhj/g4Y+KekW9rbl00PQP2fdcjt4pGy7pF/xN41wXLfMVTJOSBk0Ae3f8Fk&#10;PhF4w+MH7SvhL9hn4M/8EqPiR8O/2iPixfWOsazc+Iv2lLvxvqHinTIkube2juGl1K6tljja3lla&#10;e4kVreOy3EpEXavtbxb/AME8v2ef2Vv2bb7xR41/4I2ftSW/hz4c+CJrzW/E037VOlQsbWxszJcX&#10;kltY+JjGp2xSSGO2hC9RHEBtQfMv/BvF/wAEMPGv/BRf4feKP2/P2nP2mfjJ4HtdUvG0XwL4g8A+&#10;Ljp+s64kI8q9nmurm3mMloCsdsgQndJbzq20RKG5/wD4OV/+CbX7NX/BMH4W+AdH+HH7XP7QHjjx&#10;58RNaumn0/4keObTU9PTRbWIfaHkWK1glWZriezEW4sjKlxkbkUgA/JL4k+KrTx38RNe8aadozaf&#10;b6vrN1eW+nvfTXbWscsrOsRnnZpZioYL5kjM743MSSTX9bP/AAbJ/sKr+xL/AMErPB994k0sQ+Lv&#10;im3/AAmviZmIZo47yKP7Bb5MaOoSxS2Zom3eXPLcYODX81v/AARp/YTn/wCCjP8AwUY+HP7NGo6J&#10;Pd+GbjVv7V8eSRxT+XDodn+/ulkkgKtAJgq2iS7l2y3UQByVr+1lEWNFjRQFUYAA6UALRRRQAUUU&#10;UAFFFFABRRXzt/wUz/4KP/Bn/gmf+zbqHxt+JJbVNcuW+xeB/BNjcKt/4m1VsCK0gBDELllMkoV/&#10;LTLbXbajAHyj/wAFS/L/AOCjH/BVb9n3/gknoxttQ8HeCZ/+Fx/HqCSO2nhOn2L+Tpmmyo06mRLi&#10;eXy57do2YR31rOoKo2P03r4n/wCCMf7EPxr+BXg/x5+2d+2tLZ3X7QX7RHiCLxJ8QI7OS5aLw7ZJ&#10;GV07w/F500mEs4ndTtxs3iDfMltFK32xQAUUUUAFFFZvjPxl4U+HnhLUvHnjvxJYaNoujWE19q+s&#10;areJb2tjaxIZJZ5pXISKJEVmZ2IVVBJIAzQBxP7Xn7VHwl/Yl/Zq8Y/tU/HLVZLXwz4L0d7+/Fvs&#10;M90+QkNrAHZFaeaVo4Y1ZlDSSoCyg5H5QfsR6L/wWO/ZV8L/AB1/4K5/GX9nv4MN4l+MGmzeNvF2&#10;m/EDxZr+l614f0XT7OWSy0gIumTWtrHDbquFlnVwgiS4eN4j5ep8fv2vP2Mf+CkvxY8M/te/t1+O&#10;LPQ/2Tfhvrsl58Hfh34xuIdNPxZ1CGWa1u/FVxBqElul7p9iUmji0i2+06jIr7ri2VL2Kyutv4/f&#10;8Eiv2Qv+CtH7M3g/4jfAn4P/AAU/Zx+D9xNN4k1z4h+Fvg7Bp2uaxptvIDbtZ3F1bafLbadcWks8&#10;0k11bxFJbSB4lvbSUTsAfIfwZ+HX/BbP/guv+054R/4LUfC34afB/wAP6f8AD26Oi/DHw98SjeNp&#10;JktBIZL62hNu/wBqMd5PI4usqUubdUU5tAF8h/4Lif8ABW//AILB+Cm8Zf8ABLD9sr4ofCO8k1LS&#10;9Ok8Zp8LdJu0e1R3ju4rJ7i4EZDPGsEjiNWVop1UvlpEHqWlfsrf8Gq/hLxqvwE8O/8ABaz4/wBn&#10;dW+vNo9u1j4gmj0mKc3PlM6X0fh8WP2cyMz/AGkS/ZyuZPM2Hcem/b9/4NVvh9+yv410X9tPQ/2h&#10;/EXxE+CnhnxFpGpfGTw345SebXIPDEM9v/ad2t9psYe5jS1FxK/lwRSwwRkx+e6gEA9K/YNt/wDg&#10;4a+GP7NPw90HwJ+3T+x74S8Iab4X01NF+H/jbUUt9Q0uxFshS1ufsunSMs6qwWQvK8nmoxcsSxb8&#10;cf8Agrz+3F8dv28/22fEHxF+PnjPwpr1/wCFI/8AhEtJ1DwLMJtFms7G4nBmsp/Lja4t57iS5ukl&#10;ddxW5A4UKq/qt/wU2/Yr/wCDc34D/wDBJTxB+2T+zX+zTo03jDxJo9lp/wAPLOP4wazfT2uqai9z&#10;bx3DC31O6tZPszWWqSA5ktZ5dIniWSQAk/gWzFjuY9aAP1h/4NVv2Afip+1t8V/jB8bvgt+2f4w+&#10;C/ij4a+GtNs9C1bwjY29yt7d6lLcSRrqFvcgxX1hGdMLSWThRK7Qt5kflfP/AEE/8E7P2pfjb8Zr&#10;Tx9+z7+1t4f8P6X8Yvg74mj0bxrH4Xmc6fqtpcWsd3pusWqOWaKC6t5D+7ZiyS286kLt2j8Xf+CK&#10;H/BvX+1P8df2G/C/7Zv7P3/BXr4hfAaT4oQ3EuseGfAei3cJkSy1C8tLcz3Npq9t9p+VHlQPGPK+&#10;0Oo53Fv0i/Y2/wCCf3/BR7/gl7r3i34pWnx+039re48bLZt42m8aSXfh/wAWmCxQR2kWn3dze31n&#10;eFInu9ttc/YleWZS16ig4AP0Sorg/wBmf9ov4f8A7VvwX0j44fDW21a1sNUaeC60nxBpj2WpaTfW&#10;8z295p95bv8ANBdW9xFLBLGc7ZImALDDEoA7yiiigAorD+I3xM+HPwf8G33xG+LXj7RfC/h7S4fN&#10;1TXvEOqRWVnZx7gu+WaZlSNcsBliBkj1r85dd/4Kw/tp/wDBUPxBefCP/ghl8IVtPBsF2tn4k/aq&#10;+J2kSW2iacTDK0iaTp9wgk1C5RhEA0iMqSYSa3WKVLkAH0L/AMFJ/wDgrr8B/wDgngdF+F8PhbXP&#10;iZ8ZfGls7fD34NeBbZrrV9Yb5ljklEaubS2aRGTzijs3lzeVHMYZFXyT9gb/AIJPfGXxh8erL/gq&#10;B/wV08X2/jb493S/aPCvgW0cP4d+F0DcxWVhGHdJLiJcZnDOFkLMrzyD7ZL61/wTZ/4JDfAT/gnf&#10;Lq3xSfxTrnxM+Mvi+1jXx98ZvHV091q+ryABpEiMjubS2aQbvJV3dgkIllnMMbL9ZUAFZfiKTxTY&#10;wLd+EdKs764e8tVmt9Q1B7aNbYzIs7q6RSfvEhMsiRlQssiJG0kKuZU1KKAPMdZ/ap8JeDptF0n4&#10;h/C/4laRq2taet3/AGXY/DXVtcWwz1hubzRre8sopVPBX7QQSMqWGGPhf7Rf/Be3/glL+yb4/m+F&#10;f7Qf7UEnhrxJahWutEvPAWvvcwK2drOkVgxUHHGeowR1FfYX4VHd/aRbObKONpgp8tZWKqT6EgHA&#10;/A/SgD8ivjP/AMHgf7Ik/i2T4T/sI/sqfFL45eL5tUW10O1stO/suz1mPaxeS2Oy4vmYADbG9kpY&#10;ZJ2befhTwT+0x/wVd/4OZ/25LX9gH9oK6uPhd8KfDOofa/jF4N8H6bJpY02zsbxt63v2xpJpr9pj&#10;FbJC4aKOeNJ/sq+RKw/TD/g4v+OX7Qvw9/Z1k+B3wM+MnxGufiD8TDNafDb4W/AfwwR4g1SOCCN7&#10;y5vrwLdXJsrcgyv9iitZJBIluzbHlmT8Gf2VP2j/APgp9/wQ907XPEuqfsZ+LPCWneMNW08T3XxK&#10;0Hxb4dgnu7ZLl7eLzLG9077T8ktw3kTNKhG5gg+Y0Ae6f8FU/wDg1S/bP/YpudQ+Kf7JlpqXxq+G&#10;0bPL5ejacX8R6RGZlVI7ixiBa8AWRcz2qtxFNJJDbRqK/aD/AIJb/wDBQD9jn/gpv/wTIg+D/wAR&#10;j4X06zh+E/8AwjnxW8L6LcNY6Tpdg2nxWdzFviMbaTA4lmhhilaGRha3DWzTwwC5b8pfBP8AweV/&#10;tm/29Y+Ifjj+z/p9xDCySw6R8N9ag0SyvlDEbZ/7S0/VZ2Q4I/czQsCDhh0r8v8A9r79rbxr+1d+&#10;2f4+/bLhtLrwzq3jHxnea9ZWljqRabR0klLQQLcRpEXaGPZH5oRC2zcQCTQB+9/7On/Bs9/wbw+J&#10;vi5pcXgv9uLWvixcQMbg+BP+FyaFcx6lGFIIkXS7aG72AkNmKWM5AySMg+9f8FYP22PH37WX7Nni&#10;z9gf/gmR8J9c+IvizxtoN14Y8QW+gaO0K+Ho7q2eNrbUZ7lUtdBPkrcrJFqLwXe5IYYbYi6N5Z/i&#10;5/wTk/4LEfBfw1Ya9p//AAVqtvix+0Zdf2rp8vgLSfiN8WNVv/CemoqXCXLXunSNOk334iN9tdgh&#10;RtjiKFpP2q8H/wDBy7/wRr8B/s+tp3wl+Juhy3XhHwnJLa/Dzwdo9zpVrBDbW5KWdg+sWumQy4WM&#10;JHDEodjtRIySqkA/mi/bY/Z7/aO/YP8AiFefsH/HP4lxTXPh+Wz17XvBeh69cXWm6Nq17YQSFZFK&#10;rbverbNBHJLB5iYARZXCkDkv2Vv2V/jr+2t8edC/Zm/Zq8EjxF408Sfaf7H0htStrMTC3tpbqYma&#10;5kjiQLDDI/zOM7cDLEA4/wAdPjJ44/aJ+NPi34+fEy+juvEXjTxJe63rlxDCI43urqd5pSqDhF3O&#10;cKOFGAOBX3t/wQ78H/8ABVP9iHXY/wDgq7+yx/wTe1L4weB5rS68MTeZYSSXF3A11bG5l0uKBzdG&#10;VWhNv9rjt7iBAblGVikgQA/Sr9kP4f8A/B1P/wAEyP2RPA/7KvwN/Yx+AHxC8O+GPta2pvvFDPq0&#10;EdxdTXjLcTS6tZwMEedo08pW2oqDBxuP0F+yH/wctfAfx/8AFDxD+zT/AMFBf2f/ABX+zX8V/D6y&#10;Sr4R8VRz6hHqsaxI8cVo0dtFcTXcwJMNqtuxuA0It3neVUGj/wAE4f8Ag5u/4J//ALbWgalovx68&#10;T6X+z/430GMnWvD/AMUPFdnZ2Mp85022d/OYVuGUBN8ckcMqsxCxuqGSqes/t2fsrf8ABQz/AIKo&#10;fBjQ/wDgnhZX3j/xX8I9evpPil8YPD9rLH4d0nwvcWF9BNpE95lV1Brm7W0lt0jWSLzYBKkmI51o&#10;A+m/+Cc/hTx/PZ/Fn9ovxx8Hrv4e2/xm+KbeLvDfgvWIxFqmn6cND0jS0m1GBRi1vLltMe7e3yzx&#10;C5RJSJhKilfSFFAAzBRuavh79tn/AILjfBD4BfFuP9j79kb4d6p+0P8AtAX9wtta/DH4e3StDpcg&#10;nMUrarqAV4dOWLbIZFYO8OEMywxv5w+efF3xM/4KO/8ABZ/9uT40fsC+FfjU37M/wc+BXii20j4j&#10;SeFJJX8aeM7W4uJZLSa2umjVLC2urWzaRGQgqlwBIt7G5jX73/YU/wCCdP7In/BOP4Tp8Jf2U/hB&#10;p/h+3mghXXNYZBNqetyxbys17dMPMuGDSysqkiOPzWWJI0wgAPkH4Rf8EeP2nf26/G2kftLf8F4P&#10;jVH41msp7XUvDP7N3gu4ktfBPhm4RZyPtSK7HU7lfP2li5A2vE815A6qv6PeEvCPhXwD4X03wP4G&#10;8NWGjaLo9jDZaTpOl2aW9tZWsSBIoIokAWONEVVVFAVVAAAArQooAKKKKACiiigAryP9uX9tX4Gf&#10;8E+f2ZfEv7U/7QviB7Lw/wCHbXKWtrGJLvU7pztgsrWMkeZPK5CqCVRcl5GSNHdfXM1/J3/wc/8A&#10;/BVT4i/tu/t0eIv2XfD2s6lp/wAMfgr4kvNBsNBlKxpqOuWsj21/qcqITvPmrJDBvZtkKblEbXEy&#10;kA9G/Zw/4Kk+EPjr+094i/4KH/EL/gpz8SvhL8efGlvfaB/Z+n+A/Dep+H/DHhc3cctno9udcvI0&#10;eNTDHM0qxxFpXkJBkaWWXxL9oH44/GL/AIKn/t/6P+wt+1L/AMFa9C1X4W2PiK4m0n40/EHw7o2k&#10;6fpoj0+SWWUC2mEKb2VrdUW7EU8ghJbPl7fzuooA/f8A+MH7emt/8Eaf2StLj/ZS/wCCyHwU/aS1&#10;DwnZ6boHh/4dw2N9dLHYoiwrMWtPFskUccUS/cihbDFF8tE3NH4x/wAEYPhH/wAFBfh62u/tX/sd&#10;fHn9m6fx98btLNx4mt/iN8O/EH2nR45LqS4aC2msNL+zQrMzRySQxN5DGOEbT5KEfjPk9KAzDoaA&#10;P0u8ReK/29/+CsP7Y1hqPjb4R/Bf4k3H7PPjsjXtFt9a0vwbYeL4Pt4MlokepvaSTRTJp0gLPB58&#10;aS/vwuY4lwf+C3XjzxH4Qj0H4EfEj/gkd8C/2cPEOrRw+IrPUPhpqmm6nfX2mbriBUabTrh4Ionm&#10;RyRsVybcAMF3Bvhf4Y/HD41fBK9uNR+DPxf8UeEbi8VBeXHhjxBc2DzhM7A7QOpbbubGc4ycdad8&#10;XPjp8bf2gPEVv4w+PHxi8VeNtWtbFLG11Txd4gudSuIbVGZlgWS4d2WMM7sEB2guxAyTQBzFusUl&#10;xGk8vlxs4DuQTtGeTxX9bPwB/wCDhr/g38+Dvws8K/AD4K/tZfYNB8LaJZaN4d0WP4c+J5ZI7eFE&#10;ghhUtpzPNJgKM5Z3OSSxJNfLP/BuT/wb4/sdfED9hfwr+2F+3d+zVY+MPGHjPVptc8J2niKe/SGx&#10;0T5I7RZrLzVtrpZvLkulaSORXhuYe2RX7D/A79lH9l/9mOK+t/2bv2cvAfw/j1QodSj8E+ELLSlu&#10;yudpkFrEm8jJxuzjNAHwF8S/+CVv7Hv/AAWD/wCCh1x+1v8AHb9gLxFpfw50z4dy6RqHiDxpJqfh&#10;LVPHmu/a7dbO7XS4jb38UVjaW91Abm+EEtwLu2SOKSC1jkr9Dfgh8APgf+zT4Cg+Fv7Pfwj8O+Cv&#10;DltI0sOi+F9HhsbYSMAGkKQqoaRto3Ocsx5JJrrwAOgooAKKKKAPzP8A2urS6/4J6f8ABej4M/tt&#10;aVprQ/D/APag0tfhH8TPstncMkXiVSjaHeybZdjTz7ILNSY9sNvaXTZy5K/phXy3/wAFlv2EbX/g&#10;on/wTx+IP7Pmnaas3iqPS21n4eT4gWW38QWYM1n5c0wIt/NZWtXlUqwhuphuAY1b/wCCP/7denf8&#10;FFv+Cenw5/aXk1WK48RXeipp3jqOPyUaDXrX9ze5iidhAski/aIo2w3kXMDFRuAoA+maKKKACiii&#10;gAooooA8d8c+Ode/Zb8XWOs+JJbvVPhr4m1yGyu9SmujNc+ENSu7hYbcurfNLplxcSxxblJaxlkj&#10;JVrJ5JNO/mj/AGyf+DYn/gsG37UHxO8Q/Bv9lK68VeC5vG2r3fhnxA3j7QvtGpac91LJBM0U18s/&#10;mtEVLKyB9xIwT1/qm8f+BvCHxM8D6x8PPiB4cstX0PXdLuNP1nS9ShWS3vLSeNopoZFYEMjxsysp&#10;4KsQeDX51/8ABNP/AILv/sJNo2tfsTftOftq6Hp/xA+DviLWvCjeNviBrSWdn4z0vS797Ox1ldUu&#10;J3t7i4ubVbeSYNMsks/2iSOPytpoA/nB8Uf8Ecv+Cr/g/Vn0XVv+CcHxslmTILaZ8NdSvYjyRxLb&#10;wvG3Tsx4wehBrO/4dNf8FTv+kavx+/8ADO63/wDItf1w/EX/AILPf8El/hf4L1Dx74k/4KN/Bq6s&#10;dNhElxb+HfiBYaveupYLiKzsZZridskfLHGxxk4wCR8i/FT/AIKWft7/APBX/RdQ+Av/AARV+CHi&#10;TwR8PdZlay1z9rb4h2r6RZw2ayXUVw2g2zL591I/2dY1uUHnW7ylZIbVzHdRgH80Pw9/Y0/a++Lf&#10;jzxB8LPhV+yt8RvE3ibwlcyW/irw74f8E395faNMkrRPHdwRRNJbusiOhWRVIZGUjIIHqfhL/gix&#10;/wAFbfGsqw6N/wAE4/jFCzSGMf2t4DvNPGQuck3SRgDH8R4J4BzxX9Xv/BKb/glJ+zx/wSg/Z6X4&#10;Q/B+NtY8Qaw0d3498d6harHfeI75VIDuMsYbePc6wWwZlhV3JaSWWaaX6iAwMAUAfx5+Gv8Ag2W/&#10;4LjeK9MXVtM/YR1CGJui6l420Czl+6G5juL9HHBHVeuR1BA9F/Zr/wCDUj/grj47+P3g/wAJftEf&#10;s1/8IT4DvfEFsnjHxR/wn2hXD6fpocNcPFHbXc8jzGNXWMCJlMjJv2puYf1j0UAZngvwd4X+Hng/&#10;SvAPgfw9Z6TouiabBYaTpenW6w29nawxrHFDGigKiIiqqqAAAoA6Vp0UUAFFFFABRRRQAEBhhhmv&#10;zN/Y7ur/AP4Jxf8ABdL4w/sP+IZJrf4d/tRWT/FT4SPJNdSW8PiOJG/t6wQtB5fnyhJbplEu2G3t&#10;bNPvTKo/TKvz8/4OH/gV8RLr9lrwv/wUF/Z50i3m+J37Kvi+H4haCJI3/wBO0mFk/tewldLiBltX&#10;t0W4nCsXljsTCozLkAH6B0VyfwI+Mfg/9oj4I+D/AI+/Dy5lm0Dxv4Ysde0SS4hMcjWl3bpcQ70J&#10;Ox9ki7lzwcjtXWUAFFFIzqv3mA+tAC15v+1T+1/+zR+xH8Jbr45ftV/GPR/Bfhi1uEt/7Q1SVi1x&#10;OyuywQQxhpbmZljkYQxI8hWN2CkIxHwD+3x/wctfCTwN4/j/AGRf+CWnw0uP2kvjdq7Pb6bbeE45&#10;LzQ9Pk+zvL5rT2uW1DywFd4rZhGI1m8y5gaJlrzP9nL/AIN3P2mv27/ixb/tmf8ABwd+0BfePNek&#10;i/4lPwa8O6u0Om6RAYIgsM09oY44NrB99vYbUeSNJnupzJIpAMP4yf8ABcv9vH/gsr4e1L9lf/gh&#10;N+yR488P2urxxWPiz48eNZIdMHhuKRytzHA8MksNrN5TxOs6zyXYjM3kWolSOdMr9lv/AIMnv2Z9&#10;N+GlncftnftT+ONa8ZTNHNe2/wANZLTTdKs/3Sb7VWvbS4mugJfMxcYt96Ff3MZBJ/aX4bfDD4a/&#10;BjwNp3w0+E3gPRfC/hzR4TFpWhaBpcNlZ2aFixWKGFVSMFmY4UDJYnqa8+k/4KEfsDReHI/GMv7c&#10;HwgXSJNFbWI9Ub4laULZ9OF//ZxvBL5+024vv9EMudgn/dZ3/LQB43+zR/wQJ/4JD/sn6wvij4Vf&#10;sR+FbnWFW3K6t4wa48QTRTQtvSeAanJOlrKH+bfAsZyB2AA+wVjRPuqPyrynxZ+3t+wx4BWF/HX7&#10;aHwn0Vbi8ntLc6t8RtMtvMuIYLe4mhXzJxl44Lu0lZRysd1C5AWRCTSv29f2Gdd8Ga58R9E/bP8A&#10;hPeeHfDMNjN4k161+IumSWWkx3snl2b3M6zmOBbiQFIi5USsMJuPFAHrFFefyftYfstQ+G7nxjN+&#10;0r8P10izu5rW81VvGViLaCeLTG1aWJ5fN2q6aaj3zKSCtqrTkCMF65SH/gpV/wAE57jQ4vE1v+35&#10;8FJNNmmuoYdQT4qaQYJJLaOKW5RZPtG0tFHPC8gByizRs2A6kgHtdFeUr+3d+w+80Nsn7ZXwpaS4&#10;utJtoIx8RNM3STarbNdaXEo8/l7y3Vp7dRzPEpePeoJqKw/b8/YS1TQLHxZpn7a3wkuNL1OG8m03&#10;Urf4kaW9vdx2i7rt45BPtdYVIMpUkRg5bFAHrdFeZ+G/21f2N/GWox6R4Q/a0+Geq3ctxpUEVrpv&#10;jzTp5Hl1OEzabGFSYktdxAyW64zOg3R7hzW9dftA/Aayj8LTXvxt8Iwp45txP4JaXxJaqPEERjSQ&#10;SWJMn+lqY5I33RbhtdT0YEgHXUV5/wCDP2sP2WviP4dt/F/w8/aV+H+vaTdGwFrqmi+MrG6t5jfX&#10;8unWQWSKVlb7RfQT2kOD+9uIZIk3OjKPQKACiiigAqn4g8P6H4s0G98LeKNGtdR03UrWS11DT763&#10;WaG5gkUq8UiOCroykqVIIIJBGKuUUAfnF/wQL1hv2Vde+O3/AARk8YeIri41D9nf4iS3nw9/tCe0&#10;aa78F62DqOnsXiEb3FyjyzSXLeSqRNeQxqxGFT9Hc1+Zf/Ban4q2/wDwS9/bV+Bf/BZz+y9QvfDM&#10;NlqPwo+Muj6Cq3Gpaxot5FLqOlJbw3AECC3v7eeZ5BLBI5aCLc6OwXxCH9vb/guB/wAF3bibw5/w&#10;Tb+FMn7Mv7P99NJb3Xxs8Xqx1vV7LzbqCR7GRVIV2jwQlirNBc2u06lGHwAD7j/4KXf8FxP2Bv8A&#10;gl1pEumfG34lHXPHElv5mnfDfwgqXmrzZMWGmXesdlGVlEga5eLzESTyRKyFD8MD9mz/AILf/wDB&#10;wLeJqH7Z+s6h+yd+zPfXMbH4X6Krp4i8R20dxKHjuhKqzZZNy77tYrfcltPHYTffP2D/AME2f+Df&#10;/wDYc/4J3avD8YZ9Mvvil8Yp5Gu9X+K/xC23d59tlRPtEtlC26OyDyiWQSZkugJ5Ee5lU19zABRg&#10;CgDwX9gv/gmd+xl/wTY+Gp+G37J/wes9FN3BAuveIrvFxq2uSRKQJbu6YbpDuaRxGu2GNpX8qONW&#10;2171RRQBi/Ef4feEPi38Pde+FXxB0j+0NB8TaPdaVrlgZnj+02dxE0M0W+Nldd0bsu5SGGcgg4Nf&#10;Nvxp/wCCRXwK/aCSw1X4r/F/4g6t4i0+LR4o/FNxNpD3EsemapJqdoktq2nGxkCztCrFrYl4rZI2&#10;JWW5E/1ZRQB8hXX/AARR/ZFuNA8WeGovE3j2Cz8ceKdb8T+KIIfEUXl3eu6vo2uaNqOpLG0Bjt5Z&#10;rPXZUZIVjhDWNmViGyXztLV/+CRvwL8TfC74hfCjxZ8V/G2pWPxJ0GPRtauJLPQYGs7PFslwlpDb&#10;6XHbQmeOztkZ/JZofJV7Y28n7yvquigDxW5/YA/Zu1D4Q33wU1fws19o+qfETVPGWoyXscEk91fa&#10;jqVze30MjmL57eeK7utOlQgmSwuJbZ2ZXYnyj4W/8EVP2YPhJ4Km8BeGviH46Nhd+C/+ET1Da+kW&#10;rXmlR6Ze6bZRTGz06ESyWsOp6k0c7AzSyXrNcvciK3WH7BooA+U/jN/wR5/ZZ+O3ii38T+N/E3jd&#10;f7K1nXtU8M2NjrUEcGh3Ot2d5b6sYM25eVLqW8N08dy08YlgjRFS3MtvLX8H/wDBFr9ivwBpfhnS&#10;vBll4m09fD+g6BpepXEGsJ5/iT+xLS4s9KudRlMReWe3t7u6iRojEvlyJGVKW1qkH1pRQB8veJP+&#10;CRn7Kfirwj4P8G6tf+L/ALP8PdQ0LUvAs8OvBZtF1PRYJINK1BGEf76e2jlcATiWOQnM0cpqCf8A&#10;4JG/s++Jfhh4b+Cvxb+Jfj7xt4T8L+ApvBGn6Jr19p9uknh2RrJn06STT7K2lZC2m6c3mhxP/oSj&#10;zcS3Am+qKKAPlzWf+CRn7LnjLx3ovxb+JeteL/E/jLQ/EGh65D4p1TVoI57jUdK1ptWtLqWC1ght&#10;WkVnktQwgBjtJ54YfK8+Vn+o6KKACiiigAooooAwfiT8Lfhn8ZfCNx8P/i98PND8VaDdyQyXWieI&#10;9JhvrOdopUmiZ4ZlZGKSxxyKSMq8asMFQRuqiIMIgX6ClooAKKKKACiiigAooooAKKKKACiiigAo&#10;oooAKKKKACiiigAooooAKKKKACiiigAooooAKKKKACiiigAooooAKKKKACiiigAooooAKKKKACii&#10;igD/2VBLAQItABQABgAIAAAAIQCKFT+YDAEAABUCAAATAAAAAAAAAAAAAAAAAAAAAABbQ29udGVu&#10;dF9UeXBlc10ueG1sUEsBAi0AFAAGAAgAAAAhADj9If/WAAAAlAEAAAsAAAAAAAAAAAAAAAAAPQEA&#10;AF9yZWxzLy5yZWxzUEsBAi0AFAAGAAgAAAAhAOIJzSw0BQAA0A4AAA4AAAAAAAAAAAAAAAAAPAIA&#10;AGRycy9lMm9Eb2MueG1sUEsBAi0AFAAGAAgAAAAhAFhgsxu6AAAAIgEAABkAAAAAAAAAAAAAAAAA&#10;nAcAAGRycy9fcmVscy9lMm9Eb2MueG1sLnJlbHNQSwECLQAUAAYACAAAACEA2T+QguMAAAANAQAA&#10;DwAAAAAAAAAAAAAAAACNCAAAZHJzL2Rvd25yZXYueG1sUEsBAi0ACgAAAAAAAAAhACN98DmkKwAA&#10;pCsAABUAAAAAAAAAAAAAAAAAnQkAAGRycy9tZWRpYS9pbWFnZTEuanBlZ1BLBQYAAAAABgAGAH0B&#10;AAB0NQAAAAA=&#10;">
                <v:rect id="Rectangle 1310" o:spid="_x0000_s219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A/jxgAAAN0AAAAPAAAAZHJzL2Rvd25yZXYueG1sRI9BS8NA&#10;EIXvgv9hGcGb3aRCkdhtEVtFEQ9NRa9jdpoEs7MhOzbRX+8chN5meG/e+2a5nkJnjjSkNrKDfJaB&#10;Ia6ib7l28LZ/uLoBkwTZYxeZHPxQgvXq/GyJhY8j7+hYSm00hFOBDhqRvrA2VQ0FTLPYE6t2iENA&#10;0XWorR9w1PDQ2XmWLWzAlrWhwZ7uG6q+yu/g4H2Rf0j5/NvPX9NhI9X2Ux7HF+cuL6a7WzBCk5zM&#10;/9dPXvGvc+XXb3QEu/oDAAD//wMAUEsBAi0AFAAGAAgAAAAhANvh9svuAAAAhQEAABMAAAAAAAAA&#10;AAAAAAAAAAAAAFtDb250ZW50X1R5cGVzXS54bWxQSwECLQAUAAYACAAAACEAWvQsW78AAAAVAQAA&#10;CwAAAAAAAAAAAAAAAAAfAQAAX3JlbHMvLnJlbHNQSwECLQAUAAYACAAAACEAIhgP48YAAADdAAAA&#10;DwAAAAAAAAAAAAAAAAAHAgAAZHJzL2Rvd25yZXYueG1sUEsFBgAAAAADAAMAtwAAAPoCAAAAAA==&#10;" fillcolor="#ffc000" strokecolor="black [3213]" strokeweight="3pt"/>
                <v:shape id="Text Box 123" o:spid="_x0000_s2198" type="#_x0000_t202" style="position:absolute;left:839;top:7511;width:8458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wSMxAAAAN0AAAAPAAAAZHJzL2Rvd25yZXYueG1sRE9Ni8Iw&#10;EL0L/ocwgjdNq6xINYoURJHdg64Xb2MztsVmUpuodX/9ZkHY2zze58yXranEgxpXWlYQDyMQxJnV&#10;JecKjt/rwRSE88gaK8uk4EUOlotuZ46Jtk/e0+PgcxFC2CWooPC+TqR0WUEG3dDWxIG72MagD7DJ&#10;pW7wGcJNJUdRNJEGSw4NBdaUFpRdD3ejYJeuv3B/HpnpT5VuPi+r+nY8fSjV77WrGQhPrf8Xv91b&#10;HeaP4xj+vgknyMUvAAAA//8DAFBLAQItABQABgAIAAAAIQDb4fbL7gAAAIUBAAATAAAAAAAAAAAA&#10;AAAAAAAAAABbQ29udGVudF9UeXBlc10ueG1sUEsBAi0AFAAGAAgAAAAhAFr0LFu/AAAAFQEAAAsA&#10;AAAAAAAAAAAAAAAAHwEAAF9yZWxzLy5yZWxzUEsBAi0AFAAGAAgAAAAhAOr7BIz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it off</w:t>
                        </w:r>
                      </w:p>
                    </w:txbxContent>
                  </v:textbox>
                </v:shape>
                <v:shape id="Picture 1312" o:spid="_x0000_s2199" type="#_x0000_t75" alt="http://www.vectorportal.com/img_novi/remote-clip-art-vectorporta.jpg" style="position:absolute;left:1166;top:1586;width:7601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EGhwQAAAN0AAAAPAAAAZHJzL2Rvd25yZXYueG1sRE9Ni8Iw&#10;EL0L/ocwgjdNVRSppkUXBN3Lsiqex2Zsi80kNFmt/94sLOxtHu9z1nlnGvGg1teWFUzGCQjiwuqa&#10;SwXn0260BOEDssbGMil4kYc86/fWmGr75G96HEMpYgj7FBVUIbhUSl9UZNCPrSOO3M22BkOEbSl1&#10;i88Ybho5TZKFNFhzbKjQ0UdFxf34YxSctrvl1/zqrvUlsYtNR3P3aQ9KDQfdZgUiUBf+xX/uvY7z&#10;Z5Mp/H4TT5DZGwAA//8DAFBLAQItABQABgAIAAAAIQDb4fbL7gAAAIUBAAATAAAAAAAAAAAAAAAA&#10;AAAAAABbQ29udGVudF9UeXBlc10ueG1sUEsBAi0AFAAGAAgAAAAhAFr0LFu/AAAAFQEAAAsAAAAA&#10;AAAAAAAAAAAAHwEAAF9yZWxzLy5yZWxzUEsBAi0AFAAGAAgAAAAhAKR4QaHBAAAA3QAAAA8AAAAA&#10;AAAAAAAAAAAABwIAAGRycy9kb3ducmV2LnhtbFBLBQYAAAAAAwADALcAAAD1AgAAAAA=&#10;">
                  <v:imagedata r:id="rId22" o:title="remote-clip-art-vectorporta" cropbottom="1734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56224" behindDoc="0" locked="0" layoutInCell="1" allowOverlap="1" wp14:anchorId="787301C7" wp14:editId="6F1830C4">
                <wp:simplePos x="0" y="0"/>
                <wp:positionH relativeFrom="column">
                  <wp:posOffset>4572675</wp:posOffset>
                </wp:positionH>
                <wp:positionV relativeFrom="paragraph">
                  <wp:posOffset>4073691</wp:posOffset>
                </wp:positionV>
                <wp:extent cx="1024255" cy="1047115"/>
                <wp:effectExtent l="19050" t="19050" r="23495" b="635"/>
                <wp:wrapNone/>
                <wp:docPr id="1197" name="Group 1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47115"/>
                          <a:chOff x="0" y="0"/>
                          <a:chExt cx="1024255" cy="1047102"/>
                        </a:xfrm>
                      </wpg:grpSpPr>
                      <wps:wsp>
                        <wps:cNvPr id="1198" name="Rectangle 119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9" name="Text Box 111"/>
                        <wps:cNvSpPr txBox="1"/>
                        <wps:spPr>
                          <a:xfrm>
                            <a:off x="83975" y="657809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Energy-Saver Lightbulbs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0" name="Picture 1200" descr="http://images.clipartpanda.com/compact-clipart-cfl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571" y="46654"/>
                            <a:ext cx="400685" cy="64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7301C7" id="Group 1197" o:spid="_x0000_s2200" style="position:absolute;margin-left:360.05pt;margin-top:320.75pt;width:80.65pt;height:82.45pt;z-index:251956224" coordsize="10242,10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5O2D9AQAABYOAAAOAAAAZHJzL2Uyb0RvYy54bWzUV9tu2zgQfV9g/0HQ&#10;u2NJlm9CnMJ1kqJAths0XfSZpiibiERySTp2drH/vjO8yEmTtkEKFLsPcXidGR7OHB6dvjl0bXLH&#10;tOFSLNL8JEsTJqisudgs0j8+XQ5maWIsETVppWCL9J6Z9M3Zr7+c7lXFCrmVbc10AkaEqfZqkW6t&#10;VdVwaOiWdcScSMUETDZSd8RCV2+GtSZ7sN61wyLLJsO91LXSkjJjYPTcT6Znzn7TMGp/bxrDbNIu&#10;UojNul/tftf4Ozw7JdVGE7XlNIRBXhFFR7gAp72pc2JJstP8iamOUy2NbOwJld1QNg2nzJ0BTpNn&#10;X5zmnZY75c6yqfYb1cME0H6B06vN0g931zrhNdxdPp+miSAd3JJznLgRAGivNhWse6fVjbrWYWDj&#10;e3jmQ6M7/A+nSQ4O2vseWnawCYXBPCvKYjxOEwpzeVZO83zswadbuKEn++j24qs7swJ3DqPjIcbX&#10;h7NXkEjmiJX5MaxutkQxdwUGMThiBXntsfoIOUbEpmWI1wwjwxBgbQ+WqQzg9kqkivlo5JDqz0sq&#10;pY19x2SXYGORaojAJR+5uzLWQxOXoFcjW15f8rZ1Hb1Zr1qd3BGoiMvLVZa5IgDrj5a1Itkv0tEs&#10;h+mnNrA6WW/FHvJwIQ9MgMFWwC0hGP74rmXvW4b2WvGRNZB3kBqFd/DYJqGUCZv7qS2pmQ94DOH2&#10;8cYdLhecQbTcwEF728FAXOmNRNseqbAetzJHGP3mcPJvbe53OM9S2H5zx4XUz52shVMFz359BMlD&#10;gyitZX0Pmaalpyuj6CWHm74ixl4TDfwETAacC7Nbqf9Kkz3w1yI1f+6IZmnSvheQ9PO8LJHwXKcc&#10;Twvo6Icz64czYtetJCREDmytqGvietvGZqNl9xmodoleYYoICr4XKbU6dlbW8yqQNWXLpVsGJKeI&#10;vRI3iqJxRAkz89PhM9EqpK8FjvggY6GR6oss9mtxp5DLnZUNdyl+xCngB0XvS+9nVP88Vv8nJLi3&#10;8gDF764Vwwq1n9gDTOCxAyd8hQVmo/kUiBF4cTKezrI5LodcDPQ3KyfFFMgGeXM0mwMdhOyJrBsr&#10;/YVkICQygXPha3wyGvtE72dC6cZ6CJziytfxmGs9U8gvqJfnq/QFG392lda3361Se1gf3Ms5GpXx&#10;iv9HlWv/S3WrOK3gLygcaD15tb+vBGGX3SEBejXZvchGR/TtTg08T/E1b7m9d8ISuAqDEnfXnOLj&#10;jZ0HAgC0Z6QAWIB+k9yN1cxQ4MGgz3hHNsyc0JYroq1CHeyEn/NH7SBMDGjTniixwTSKjrxb4EtO&#10;ryS9NYmQqy0IDbY0Ch78wCvDx8td91HMa3CNFY+cgu2AzjHEb0htL0/PJd118Bh7va1ZSyyIfbPl&#10;ysATUbFuzWoQIe9reDwoaH0LAlJpLrwmAR4DAomM5iTx38VsmWXz4u1gNc5WgzKbXgyW83I6mGYX&#10;0zIrZ/kqX/2Dj0VeVjvD4PikPVc8hA6jPb4x+Gf1b/hS8MraKXT//kcBAaE56RBDBN5DhDBWoynq&#10;OkeTxmpm6RaHPQu5cRRMccKhfgQarwS5Plnvf5M1oEHg2XJvX+TsoJRHBTA+oAbUXk4mY8ciR+Yv&#10;4fNmFhTzpARt+YMysOd3r8zwPQ1PQdRqMXBABZvw595W9/HhkAofSvh187DvVh0/587+B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AwxnSOIAAAALAQAADwAAAGRycy9kb3ducmV2&#10;LnhtbEyPwU7DMAyG70i8Q2QkbizJ6EpVmk7TBJwmJDYkxM1rvLZak1RN1nZvTzjBzZY//f7+Yj2b&#10;jo00+NZZBXIhgJGtnG5treDz8PqQAfMBrcbOWVJwJQ/r8vamwFy7yX7QuA81iyHW56igCaHPOfdV&#10;Qwb9wvVk4+3kBoMhrkPN9YBTDDcdXwqRcoOtjR8a7GnbUHXeX4yCtwmnzaN8GXfn0/b6fVi9f+0k&#10;KXV/N2+egQWawx8Mv/pRHcrodHQXqz3rFDwthYyogjSRK2CRyDKZADvGQaQJ8LLg/zuUPwAAAP//&#10;AwBQSwMECgAAAAAAAAAhAAEYBTodCwAAHQsAABQAAABkcnMvbWVkaWEvaW1hZ2UxLnBuZ4lQTkcN&#10;ChoKAAAADUlIRFIAAABgAAAAmggDAAABFkiN4wAAAAFzUkdCAK7OHOkAAAAEZ0FNQQAAsY8L/GEF&#10;AAAB1F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dMdwKAAAAnHRSTlMAQcMubxvxXAjeSYrLNrgj+RDm03/AGO4F&#10;RjP2DU7Q/mmq6wKExTBxsh3zCuBLzTh5JfunEuiU1UCBGvBbnAfdSDV2IvgP5VDSPawXmQTHMh/1&#10;YAyOzzp7J/1oqRTqAddCL7Hyngnfi7kk+qYR51LUP4DBLG3vWgbcR4jJNHW2IWIO5JB9Kf9qqwPZ&#10;hTGzHvSgC+HOOXom/GeoE1SxCmLsAAAACXBIWXMAACHVAAAh1QEEnLSdAAAIKklEQVRYR7WZibuV&#10;VRXGP0cqhywrRySBSm1Qb5TkSCIVTUaShYWFQYRBGoUlokjkDpwajYZ/tjW8e++19vAN515/z8O3&#10;3/Wud63v3Olw7zmDEIKepHCVM9qxS3YKClLSv1D42TC+ZF3uWZxk7uHLRdU9YqsRCWErX7XgsrOG&#10;GqblUrkQkcpbcRJkkc1XLQQ5xbAuSjGyx/wjXAMnDA8Ow6lU2MOQHBauiFU8wpkckA80FfTvgOtA&#10;E1ZLMwkbkouxUkpPhtup5pOqp7Vi4oQe0pUqjrDcolKJST0l/kEN/0GcnFBC+ALUEH7EF/q3RQZM&#10;TmT0sm8SQB3+iDzbEO1N1J1c+46r+CdLKMe13N5rMEWD0E01J1t28nb7KaNZplJOG80NO064CWWN&#10;B2NMj3MhrPE+1rvEkcbRFLMUVrGKkO0HqbSNEPaTfVgMs8LfIFXW5W3elxvQdWdy9Aj2uzeNdG6R&#10;ErotDxilnaKRLtk3ddFQSdck3FnRaGCy5MlipWGiUXei4T9VNtht+I4taFkI56H/rKdCKf0Y/IBp&#10;lD9qqJoTSmeC8Y14BwJGpmMTPV+QKQ86NR/vdY/IXNkqnHc1ZM1wD4SirTJkKex+kPh73a1r4Qco&#10;CaqgmFxoUDkGD9QDlHlGyhbUhBLKhwS2yZ0UWIorcyCeQpGB0BCkx9ubqGrniAvuTkq4DAJ8RjKa&#10;CuEuubKOpAo5AFNpTZQZQ6PVyqbvwUYze4gQVPxJvZ+OTZh1LS+TuziT04yTm+k5CfXkykRVOAgz&#10;zVuWmAk33McONCZ2fvL8nXce3v7wJ1C7tbNu4UIzJoqHMTlBv6ZBgYmJRnd0otlrfq6UfoM7e295&#10;41P8hRWi2aHZmx4Ie91z3uTA9Xg04RfG7MA9pJXPweyBWAm6HQ6awFQWYC8BYwqk30E5CrKG/ei0&#10;0AQKQZ3OQ+s2nmjPNOOPxyj9V+T+sOL8QSiBg8ybqNmBUKgHFbO/RJkoB3AQ6WnCca4e4DDKmhBu&#10;g1JkNXRNo9tJSxLAUsr8jjrkI7ZK0a9EofgMBNIAHvADX4+ikQTO1qIXZfQP5AyVo+FyV/FlTEgS&#10;wFKqx/LvnELPRVzxrxS9xOfN6g5bbShrifKFgQdsaXo3UPA5aMclNy8TP6uWZqjlf+LkgUBX8MMr&#10;m530VyVLvf2BXyvLNBYI+lwsTRd5yFYafSFJMfnLDcFkWyKRb8BU7MCX04D8Kgzt8bZWlPUfmqFc&#10;w3uLP0EyfNf6ts0HIlEBhsFbiCUzvAKRMc3Ii1xET09Dst6IQoaShsiYO+CUkSj0dDS2ZesMhKU1&#10;EM/kWOhHE6rMtfN3yMcI1EIhqGOxXnhMD7kK5YQukSsxHIgCpwpkGVf0sKFZA2OPsI0dwDmOWSsf&#10;2CgXjhQDEIb7H95+mH67f5xf3lImBmrcwF+hxrBr59zCZUI4ANXHL52+BX2qoISirKkC0wMQkavH&#10;JxrdiQGclvAbiAbNbWO3aLau6E90OvxdqT+Ml2+ib84Eux20879P38JTwrOjeWrKxZDMDs1lIwMX&#10;eeBKLFfIHRmgH0W6/vHU23/TWhkdgBBm3UGv4Ndijg/shgIv8YrRgfx0qogrvSb0JAyVuEjfMpAt&#10;sLcAzSaIONDqYiIz0oysBbAmQJiAMcnCuAfDTU4gsxpYEvk2bCG/OAe+i8ZMMEXA6HMCQVB86zZB&#10;dPlnFHMTkzMiw8c0FPH/N7ID2YLbxataCjcc9nnUQ02oGp6EVNhI9Hc6KAlVw2uyEs5qPR+agWqg&#10;OxVYS5icvEcDb6Gcx106lHgUfgPpQ4/wuuQSJ2Eze9RCVTLSGr4ngwm4w2ZbRMj6LaSDszdAZw6x&#10;3eMphAqoA+XgCUjwHlsFT6M3BsWgPDwPSRzjkrkJxmz4lRLIAl7H5++jWMhpnmPcM6+Fm5Dz+b7s&#10;zMBuMdHO/Fw2AXjKwcrJ1GnHmvQj+g7vf1GF96RUuIZ0SBDaIn6HLyLjocZfIB08AQnIuGK4lv3M&#10;u+iNQKnPQ3p4HpK5kWviPtQzkRnoitgaDXWRKQJlk6l+E9maOAy3yfMz19OfXhZ6StoVf965hqwY&#10;673MzUh+JRDvsrvXBqmEKpAkdIJfoBQOXHwSylK8zK+QD+WRCWglhF1yNazdr60RLnU/D7yANwJZ&#10;SOBvkbnQhLw02YT3lWoBPDQ5N52osM9SsMaYTt2tuzLxVc/bSEOOQKHnIQ2yCHztnzCFD+Bk+L1J&#10;yD68AjLykfCais38GAu0o5R1m0aqOce5VfbruxvQgIz6tegqVs914GD1Tlw1Wq2rjD4crYahIjMi&#10;I/D0+Hj1cn810YejbRBg4NSg3wYZwhUhnPZdZRg+CgX4+1novTtMrfz+aYsdm6+CavDZ8B19M+3D&#10;fA+Yjp6/AiFcB2XYt3H7+Q4QBtof37BbP50bbORHUO/iG2wMnQcr/71Dr5f2qvf9Bht3B17Uu8FG&#10;3KG/p99ZwtgWeT/qShQrMrZ/GI6Pt2fA83ugm6zvDj+cMbyeO8ybXP0GcwdXvQONfQtyAr7DZugF&#10;LHhcfIcQdqCaBQ9AzkNuwTOXQfUYht1RLIR+w7sb0rDt2H90n6JmEsvIC4bhKBfKKVgGcqEWwdsg&#10;OzwSbpRztRvEX4If4LNFfimMCqgl8I7GF6HF6jeAFN0it6GWYBZMsfoN4p93hg9t5UZCvHguI88/&#10;IzJj/+4TyINahG77JqrE2z8ufqsW0FwGZueAieVgPvyK9KvyX7awllsSWy/Y9bvbh+Gps4cO/eR4&#10;9LS9AXxJ1pWguTFgZ2YfGhsHFjP3wppmGP4Ps2qh/1KRcbsAAAAASUVORK5CYIJQSwECLQAUAAYA&#10;CAAAACEAsYJntgoBAAATAgAAEwAAAAAAAAAAAAAAAAAAAAAAW0NvbnRlbnRfVHlwZXNdLnhtbFBL&#10;AQItABQABgAIAAAAIQA4/SH/1gAAAJQBAAALAAAAAAAAAAAAAAAAADsBAABfcmVscy8ucmVsc1BL&#10;AQItABQABgAIAAAAIQCc5O2D9AQAABYOAAAOAAAAAAAAAAAAAAAAADoCAABkcnMvZTJvRG9jLnht&#10;bFBLAQItABQABgAIAAAAIQCqJg6+vAAAACEBAAAZAAAAAAAAAAAAAAAAAFoHAABkcnMvX3JlbHMv&#10;ZTJvRG9jLnhtbC5yZWxzUEsBAi0AFAAGAAgAAAAhAAMMZ0jiAAAACwEAAA8AAAAAAAAAAAAAAAAA&#10;TQgAAGRycy9kb3ducmV2LnhtbFBLAQItAAoAAAAAAAAAIQABGAU6HQsAAB0LAAAUAAAAAAAAAAAA&#10;AAAAAFwJAABkcnMvbWVkaWEvaW1hZ2UxLnBuZ1BLBQYAAAAABgAGAHwBAACrFAAAAAA=&#10;">
                <v:rect id="Rectangle 1198" o:spid="_x0000_s220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W5exgAAAN0AAAAPAAAAZHJzL2Rvd25yZXYueG1sRI/NTsNA&#10;DITvSLzDykjc6CY9VBC6rRB/AlUcmiK4mqybRGS9UdY0oU+PD0i92ZrxzOflegqdOdCQ2sgO8lkG&#10;hriKvuXawfvu6eoaTBJkj11kcvBLCdar87MlFj6OvKVDKbXREE4FOmhE+sLaVDUUMM1iT6zaPg4B&#10;Rdehtn7AUcNDZ+dZtrABW9aGBnu6b6j6Ln+Cg49F/inl67Gfv6X9g1SPX/I8bpy7vJjubsEITXIy&#10;/1+/eMXPbxRXv9ER7OoPAAD//wMAUEsBAi0AFAAGAAgAAAAhANvh9svuAAAAhQEAABMAAAAAAAAA&#10;AAAAAAAAAAAAAFtDb250ZW50X1R5cGVzXS54bWxQSwECLQAUAAYACAAAACEAWvQsW78AAAAVAQAA&#10;CwAAAAAAAAAAAAAAAAAfAQAAX3JlbHMvLnJlbHNQSwECLQAUAAYACAAAACEAHHluXsYAAADdAAAA&#10;DwAAAAAAAAAAAAAAAAAHAgAAZHJzL2Rvd25yZXYueG1sUEsFBgAAAAADAAMAtwAAAPoCAAAAAA==&#10;" fillcolor="#ffc000" strokecolor="black [3213]" strokeweight="3pt"/>
                <v:shape id="Text Box 111" o:spid="_x0000_s2202" type="#_x0000_t202" style="position:absolute;left:839;top:6578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mUxxAAAAN0AAAAPAAAAZHJzL2Rvd25yZXYueG1sRE9Ni8Iw&#10;EL0L+x/CCN40VdjFVqNIQVxED7pe9jY2Y1tsJt0mat1fbwTB2zze50znranElRpXWlYwHEQgiDOr&#10;S84VHH6W/TEI55E1VpZJwZ0czGcfnSkm2t54R9e9z0UIYZeggsL7OpHSZQUZdANbEwfuZBuDPsAm&#10;l7rBWwg3lRxF0Zc0WHJoKLCmtKDsvL8YBet0ucXdcWTG/1W62pwW9d/h91OpXrddTEB4av1b/HJ/&#10;6zB/GMfw/CacIGcPAAAA//8DAFBLAQItABQABgAIAAAAIQDb4fbL7gAAAIUBAAATAAAAAAAAAAAA&#10;AAAAAAAAAABbQ29udGVudF9UeXBlc10ueG1sUEsBAi0AFAAGAAgAAAAhAFr0LFu/AAAAFQEAAAsA&#10;AAAAAAAAAAAAAAAAHwEAAF9yZWxzLy5yZWxzUEsBAi0AFAAGAAgAAAAhANSaZTH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Energy-Saver Lightbulbs</w:t>
                        </w:r>
                      </w:p>
                    </w:txbxContent>
                  </v:textbox>
                </v:shape>
                <v:shape id="Picture 1200" o:spid="_x0000_s2203" type="#_x0000_t75" alt="http://images.clipartpanda.com/compact-clipart-cfl.png" style="position:absolute;left:3265;top:466;width:4007;height:6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n39xgAAAN0AAAAPAAAAZHJzL2Rvd25yZXYueG1sRI9BSwMx&#10;EIXvgv8hjOBF2qwWqqxNl7UgCGKhVajHYTNuFjeTJYnttr/eKQje3jBvvjdvUY2+V3uKqQts4HZa&#10;gCJugu24NfDx/jx5AJUyssU+MBk4UoJqeXmxwNKGA29ov82tEginEg24nIdS69Q48pimYSCW3VeI&#10;HrOMsdU24kHgvtd3RTHXHjuWBIcDrRw139sfL7mvp/mTm3Xt27Gw97vVTfys19GY66uxfgSVacz/&#10;5r/rFyvvCxLObUSCXv4CAAD//wMAUEsBAi0AFAAGAAgAAAAhANvh9svuAAAAhQEAABMAAAAAAAAA&#10;AAAAAAAAAAAAAFtDb250ZW50X1R5cGVzXS54bWxQSwECLQAUAAYACAAAACEAWvQsW78AAAAVAQAA&#10;CwAAAAAAAAAAAAAAAAAfAQAAX3JlbHMvLnJlbHNQSwECLQAUAAYACAAAACEAShJ9/cYAAADdAAAA&#10;DwAAAAAAAAAAAAAAAAAHAgAAZHJzL2Rvd25yZXYueG1sUEsFBgAAAAADAAMAtwAAAPoCAAAAAA==&#10;">
                  <v:imagedata r:id="rId16" o:title="compact-clipart-cfl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57248" behindDoc="0" locked="0" layoutInCell="1" allowOverlap="1" wp14:anchorId="3AED638F" wp14:editId="40114A07">
                <wp:simplePos x="0" y="0"/>
                <wp:positionH relativeFrom="column">
                  <wp:posOffset>3403673</wp:posOffset>
                </wp:positionH>
                <wp:positionV relativeFrom="paragraph">
                  <wp:posOffset>2889852</wp:posOffset>
                </wp:positionV>
                <wp:extent cx="1024255" cy="1029335"/>
                <wp:effectExtent l="19050" t="19050" r="23495" b="18415"/>
                <wp:wrapNone/>
                <wp:docPr id="1089" name="Group 10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90" name="Rectangle 109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1" name="Text Box 93"/>
                        <wps:cNvSpPr txBox="1"/>
                        <wps:spPr>
                          <a:xfrm>
                            <a:off x="83976" y="774441"/>
                            <a:ext cx="845820" cy="2259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Local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2" name="Picture 1092" descr="http://static1.squarespace.com/static/52561f89e4b08c7e98de6ecf/t/52572274e4b018d2733297c3/1456788086976/?format=1000w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02" y="65315"/>
                            <a:ext cx="784860" cy="78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ED638F" id="Group 1089" o:spid="_x0000_s2204" style="position:absolute;margin-left:268pt;margin-top:227.55pt;width:80.65pt;height:81.05pt;z-index:251957248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D/C8GAUAAFQOAAAOAAAAZHJzL2Uyb0RvYy54bWzUV9tu4zYQfS/QfxD0&#10;7uhiyZKMOIHXuWCBdBtsUuwzTVG2EIlkSTp2tui/d4aU5DgxmmADLNqHOLwMhzOHM2dGp+e7tvEe&#10;mdK14DM/Ogl9j3EqypqvZv4f91ej3Pe0IbwkjeBs5j8x7Z+f/frL6VZOWSzWoimZ8kAJ19OtnPlr&#10;Y+Q0CDRds5boEyEZh81KqJYYmKpVUCqyBe1tE8RhOAm2QpVSCcq0htULt+mfWf1Vxaj5vao0M14z&#10;88E2Y3+V/V3ib3B2SqYrReS6pp0Z5AesaEnN4dJB1QUxxNuo+pWqtqZKaFGZEyraQFRVTZn1AbyJ&#10;whfeXCuxkdaX1XS7kgNMAO0LnH5YLf3yeKu8uoS3C/PC9zhp4ZXsxZ5dAYC2cjUFuWsl7+St6hZW&#10;boY+7yrV4n/wxttZaJ8GaNnOeBQWozBO4jT1PQp7MCnG49SBT9fwQq/O0fXlGyeD/uIA7RvM2UoI&#10;JL3HSn8Mq7s1kcw+gUYMBqwKCCaH1VeIMcJXDQO8YNXCY2UHsPRUA24fRWrwl0yl0uaaidbDwcxX&#10;YIENPvJ4ow0YAKK9CN6qRVOXV3XT2IlaLReN8h4JZMTV1SIMrc1w5ECs4d525o/zCLZf68DsZIMW&#10;s4vQ7UMVMGs4LOJ7OPftyDw1DPU1/CurIO4gNGJ3waFOQinjJnJba1IyZ3AK5g729ifs1VYhaq7A&#10;0UF3p6CXdEp63c7mTh6PMksYw+HO8387PJywNwtuhsNtzYU65lkDXnU3O/keJAcNorQU5RNEmhKO&#10;rrSkVzW89A3R5pYo4CcIPuBc2F0L9d33tsBfM1//uSGK+V7zmUPQF1GSIOHZSZJmMUzU853l8x2+&#10;aRcCAiICtpbUDlHeNP2wUqL9BlQ7x1thi3AKd898alQ/WRjHq0DWlM3nVgxIThJzw+8kReWIEkbm&#10;/e4bUbILXwMc8UX0iUamL6LYyeJJLuYbI6rahvgepw4/SHqkqp+T/YCTy/57JLhPYucV4xep75kd&#10;rKPX8No29o+TQD4usonvAS1mWZIkVhxCsWO/PElzfDqkzThOi0nRBU9Pun2iv5MLuEAiAIswBTHF&#10;J+PUxfmw02Vunw4dpew9sKMjefyOdDmepO84+LOTtHx4M0nNbrmzhbOrZAjL/yhxzX8pbWVNp/DX&#10;NTgwelW0324E4ZTZIP+5ZrJ9l46WqIeNHDmaqpd1U5sn21cCVaFR/PG2pli7cXJQ/+OeAUAA78Xq&#10;D2sl0xRosG/PDDE1jU4cNWtJKLN9H3TEsB6kcTqJqrxgyTLMacaKvGQTRqvA4FYWx1mCW1Fextl4&#10;HBcZHQdRkk6yPA/zCdBGcO464xmU6XCLzNDb6awGtq3pjaAP2uNisYY2hc21hHaho6XgUNxOD1xe&#10;NrVEwkC+wHEH7jMPsToeb9Rdc3sh6KaFUu66dcUa8Fxwva6lhgIzZe2SldDCfC6BUiniAu2nVDV3&#10;HQ3QIPAP3o6EaBvqv+J8HgLWn0aLNFyMkjC7HM2LJBtl4WWWhEkeLaLF31hqomS60QzcJ82FrDvT&#10;YXX/PJ3xR7vn7jvD9eW2v3fdQ99+gEG28ehNBNpEhNBWrSh2hZZltVHM0DUuOxKz69gr9RsW9T3Q&#10;+CTYMHnL7W+iBDQIFD1bOXvK7/rsKMzGIYQcVIZJOo66dhpxwoY7y5N80hWObgz2wL29lo8UDvTm&#10;Zb2wbrhOzw7BD1uZ7aeLvbn7zMJvo+dzK7X/GDz7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QaefyeMAAAALAQAADwAAAGRycy9kb3ducmV2LnhtbEyPwU7DMBBE70j8g7VI3Kjj&#10;hqQlxKmqCjhVlWiRUG9uvE2ixnYUu0n69ywnuM1qRrNv8tVkWjZg7xtnJYhZBAxt6XRjKwlfh/en&#10;JTAflNWqdRYl3NDDqri/y1Wm3Wg/cdiHilGJ9ZmSUIfQZZz7skaj/Mx1aMk7u96oQGdfcd2rkcpN&#10;y+dRlHKjGksfatXhpsbysr8aCR+jGtexeBu2l/Pmdjwku++tQCkfH6b1K7CAU/gLwy8+oUNBTCd3&#10;tdqzVkISp7QlSHhOEgGMEunLIgZ2IiEWc+BFzv9vKH4AAAD//wMAUEsDBAoAAAAAAAAAIQAlv0sc&#10;wBQAAMAUAAAUAAAAZHJzL21lZGlhL2ltYWdlMS5wbmeJUE5HDQoaCgAAAA1JSERSAAAAvQAAAL0I&#10;BgAAAZHQTKYAAAABc1JHQgCuzhzpAAAABGdBTUEAALGPC/xhBQAAAAlwSFlzAAAh1QAAIdUBBJy0&#10;nQAAFFVJREFUeF7tnXuMJNdVh9sOtuOAQfayL3t2uqpmtuvWRARBQMIilnlIFi8hIQWBFBSJSEQI&#10;C0MAEcl/JJAEgQVCvBQECCQUAjiJEI6RRZBgSSAbbM9uV/VM7GBjnHgRG8cYjC2T+BGHuqVflatr&#10;fvW+VV3VfT7p007XPfece8/cne3Z6ameCI1Y7Ox9JSuGEliMFsP5sEmxgTO7tyxGGyVisOCsvuPO&#10;2fWsSPkqgePdywJjdUz68XzqWunHWaOkaVhQWoQlcemPmVFwGhaUFmHNCxxM1Y/mBcZ/atLXD6zX&#10;3xY/zhoFZ6kSmL6+cLzfS8fG+o73ShSchQVrMbw0nn2cNgrOg03QZsfyYvX1UvImFj1OX68Em1j0&#10;OL5Wi+zksse1mdvqt4oSxn+2Ipsw/dgItICtXooGTZAtEF00SbqAIAyE+FhmxXBClZgjsElpEVYY&#10;h5CjsOCmIuUyLDA2O14WT79W0cBQDB8poElfy4qQV2FBWgz3UyD9pyYdlxbDy7BALYYT0teysbEY&#10;PgoL1mI4GcfD+gU0eROyjzXpa9mxQtik7GNN+lr6eikXttUbsxOLHsfXapGdXPa4EUUJ0x83hiVM&#10;P9Z/tiavgDGWCtizN0QXTWJ8xYIwai5uzb41/rucNnDUryOkMoHj/gzL9fCxY9chxAysSKn27Mcw&#10;fQkaWyKm1oclqytSGc1VCZZgCGJ5xbCJZfonnRP6T6SIcsR/po0GQ7LX64gU+bBJZcbzogQh6Wtp&#10;o0GQHasqpufDJhXpO95vxvOiBCHxx/ffqI6lY6NBkL5eVd/2nsX0YtjkPDEll7zYov/LzRNTq8ES&#10;5IkpRyiKy46ViWn1YImKxLTceRiOYON5YkpzWFImws1twNp7BOFmoEVSIszIBhBmnsBW51hBLUJK&#10;N8DGYhHSPUXF2ZgWw0fHbXUJQ/2SXQguV94AHq6WogVmxfCwYAtMX0tfHyRsoQtH/Q8+HD6j6LIg&#10;CIKweYTfQH8p/a9sm3+wWJ7AcT+LYXOwQlRLvR1T8riCziMivjksaRUxfQnf8b7MYsvE9HqwRHVE&#10;mgjfVi+wmKoiTTWChl3KqnPtTyZXsbG6RgurApvcRNO5SmEThyKWmA+bVGY8L/tnWn1Nk71eR6TI&#10;h00qM56X/TOtvhaTHasqpufDJpUZz0v/GVjeF7IxMenrdcT0fNikIjHtyOI1LC4mPVZVTM2HTSoS&#10;02TxZWJqPmxSkZg27sUziuLSY1X07dl7MbUYNjlPTKEUxaXHqohp5bDJeWIKpSguPVZFTKsGS5An&#10;pixRFpMdLxJTqhNY6p0sUZ6YFlE2rmExzMD23oMp9WDJcrXUrZhmdPEIbwZLSO1g8QhtB0t8xBqL&#10;Pzizu8Ni0iLUDKzAkjUWH/59+icWE4sws7BCiSWL12K4MM8jk91rEGYeVjDSwOIx3C2scNvFY6h7&#10;fEf5RxbQYvG43B/ZBTRdPC71i++4l9OLqL14W/01Hq6GpcXVWPwgWFrcOi8eQ8Nh6T9QcxYf/t14&#10;GpeHRfgl8+mixePhMAkX/99s8aMgWfiYF3/hjHsjLo2H8FBfiQ8FQRAEQRAEQVg/lr7ZauiBNfsR&#10;pDMGq1NH/X8PSDUcFjvqSbZYk6JULRa2+4cslykD2/srlOoftqCuDWx3jvK5sHldi9Ldw4r3rm2f&#10;xHISwk/MX9LYHsVSzBPYZ29hBVelb6lHsbRhHAg4n6oPY1lmCE/Vm1mhVRtMd7+NXV+1geN9Ea1r&#10;DyvQhYHlPRV/jNIRSYxT7R9RTAvneQs23osnzjpYRnNo4o5M14uKAzZeZDQpxYGl3sriuhblm8OS&#10;diHKlTZfEz/OE2FLnJtMvorFdilKN4clNW1gqZ9AuUrN18TXmAg5Qvhv11+w+K5E2eawpKZFqYi6&#10;15gIobD4rkTJ5rCkJg2/U/wPlIqIr+NhBLsWnuJfjq9nRQiFxXclSjZnYbkvssSmRJkEdr0sNiuG&#10;KYGjPsDmmPZgZ+cMSraDJTclSjSC5dNimNLkBlBNRLn2BLa6nRUwIUo0guXTYpjSR/NRyhy+5T7K&#10;CrXW8R5HiVqE8+6g+UIRQmHxJkUZ8yxsdQ8raEKUqASbnxZhFBZvSpTojrBC5d/BbyLKUFg8E+EU&#10;Fm9CpO+HuaUusUWYECWWYHF5YgqFxbcVqftH3/2fLaiV5LWeNC5HTKGw+KZe3N7dQ9rVwhbX2BE0&#10;H+mGBVtobTtqvm+pd7H4OiLVcPmXG3a/li28si2bHzje92Jagr4W+gyLr+K7x/ZC7IW99/NsI6W2&#10;bL4W0xJYTBUxfbz4lvcs21iuA2g+pq0H4W6qf3+wwuYjfD1hGz5iz82fT93vQNj6wxqwZE/Nx9Dm&#10;wZqR2GHz8XCz8R3v79LNWrKD5gsZWNMipfndw5oW2bD5/vbMRrhQxtJvfaet0XwMC3VZul9A2oLm&#10;B7b6B1wS2pB7q17SfMEwtPGhGBa6RJotCIIgCIIgCIIgCIIgCIIgCN2wsNQH0z/4KFL/9sr+9c7X&#10;YWqnBLb6NFsD88ByfxXThs3Can/bFP1GskhnjMByP8dq1dG3zr4V6YZD2KzzbLFtRfrG+PbsD1je&#10;NvqWWv0noI9bogSW+nuUqwXLZVKU6Z++bwyHspVg87vwwo07N6NkP4SnsPP7YTJRPpfzk61r2bxO&#10;dWb/ivLdEn6Ne4IuoCexDAqL70PfVk9gCd0Qfnn5JVa4b7GcJVhcn+onGFiKeVjBVTh31D1YUgSL&#10;WYX+SecElmQOVmiVYlkT/8zsTWx8VWJZZlhYbu7tUFZlYHt/G62NjK1URz0fNc0EtMAADL8j7eZ+&#10;PS1F29qxPzn9OpZczDd8lvMY2tcclrgrwy8fd8Yfo3zt+uk7CrLxvsQSmsOSdqKtXixtvKVK/xMu&#10;71aOfYvyzWFJu1DXKmt89jEz23gNi+taf7r7TShfn7ntvoUl7UJdr6vGn5tMXstiuzRw1P0oX59w&#10;8gMsqWnn4ZeQqF6FxvtT923pa1lZ4zUstlMd72WUro9veV+iSQ2LcpUar0lfy5rX+IunTh1n8V2K&#10;0vVhyboQ5TptvIbFdynK1ocl60KUq9x4/ePB9PW00viK+rZ7F8pVbrwmfT1tUeMD272bzenCYMd9&#10;BGXrM3fcyyypSVEqouvGa9icLtS3eEfJ+oTPaj7CkpoUpSLWqfEo14xwdqe3zNWiVIQ0PgVLalKU&#10;iZDGp2BJTYoyEdL4FCypSVGmNiyXdgiNv28yuQblmqOTsOSmRJnaLCzvgOUbQuNRqj0suSlRojZD&#10;bXxgef+LUu0Jn89/ghUxIUrUhuXSrrrxKGMOVsSESF8blku7do2fO95nWKG2Blb9b60Xtnovy6Vd&#10;ZeNRwjysmAnnJ6cWSpTyocnkNSxH7Fo2/oET2w4raELfUe9GmVz0j9PY3LSrajzSdwcrasrAVrlv&#10;1r6Yen/E5mRdRePntrqE9N3CipvS3559F8oknJtOK//MtKjxD12njrE5bUX6fmALMCVKJLCYPIsa&#10;P7e997A5bTyc7F2N9P0Qdqez/7lEiQQWk2dR4wPHe5zNaapvu88hdb/sTyZXsQW1FekTWEyeRY3P&#10;vfVuQ5F2NVx0nLNsUW1E6gQWk2dR41l8U5FytcwtZfStQZE2gcXk2Ufj9W87IuXq8S31J2yRTUTK&#10;BBaTZ9eNDw/Z25FuOPiO+3m22LoiXQKLybPLxoe5w8M+UNiC64pUCSwmz84ab/I3PbqCLryGSJPA&#10;YvIMG/9U9mvw4+E3YPot7Fh8JW31ElINH7qBiiJFAospct9ZvhPIBcubsrhK2u6LSDMe6EYqiOkJ&#10;LKZIU433He8VpBgfbENlYmoCiynSROPDJwqXMX28sI0ViWkJLKbIto33Le+TmDpugi37G9gG88S0&#10;BBZTZJvGz7dnt2PaesA2mSemJLCYIps23t/eXs/3nGKbZSI8gcUU2aTxCF1PFtbsz9mmsyI8gcUU&#10;WbfxCFtv2MazIjSBxRRZtfGd32dmSMwdt/RnpwhNYDFFVmn84fbuHoY3h2wTsiIsgcUUWdZ4XN48&#10;0k1gIiyBxRSZ23jL+wIubSaHx/dOZZuVFmEJLKZI1viLp3aP4+FmwxoWi5AEFlNktvFCCtawWIQk&#10;sJgipfEFFN1cGSEJLKZIaXwBC8f9FtY0LUISWEyuU9Xv3U/HCG1cKIYTWExWfcMLhAtlsAZqMZzA&#10;YtLqF1YhVKgCa6IWwwksRhv+O/H7CBHqwJqpxXBClRihBqyhWgwnFI0JDUg3NC2GE/S1+dbZm/BQ&#10;aEu24bEYFrqCNV2LYaErWNMXO1747FDojIXt/lq64f6O+3kMCV0yx29nFL3IVOiAwPE+hg8FQRAE&#10;QRAEQRAEQRAEQRAEQRAEQRAEQRAEQRAEQRAEYbQcbm3d4E9n37Nw1K8EjnfvwvH+Pf3KcKqlngws&#10;728CS71zPnW/c//06dch3VpzOJlc7TuzNy0s7w69f99yn6D9STm3vccCR300jP/FsG+36hvaIp3Q&#10;JRen3vf5tnqUfVK6MvwL9LJ+ofm5yWR0n+TwC8C7FjveM2xfXeg73pd92/vH85Ota7EEoQ7+yZNf&#10;rX+NhDV3COp3EvvKZHIFlrty9Fde02+OYsrwX5JfCJc4mF4NisCevYM1bQweWGe/EdvojU/f5Bl/&#10;05w+PNza2cUWNpPwq/ktrDFjNXz69cKFM+6N2F4nLGx1idUenY56/vD48a/Bttaf8Lnff9FGrJHh&#10;9yD3YrutuRw+3WM11sXAVndjq+vHJhz2rL6lHsT2G8Fyrqvh8//PYdvjZ7HjHbBNbpLhV7OfQjsq&#10;MXfcyyzPJhg+TXwMbRgfD22r02xTmyxak8vC2r2VzdtI7b23oC3jILDd3LsNb7po0RH024Sx+E02&#10;cLwvoj3DRv9Qh21AfFW0KoHFiK/6qRP2SbRqeLAFi1zdL/3yBzYmHvUBy3KjQzYk2ELFfH1HPcSu&#10;i/nePZkM52UOix31JFvk2A0s9f7sNWx5iWyMaeO7e+qXaPi2+jcWsylGDV815ybT17LFjd0LU3Vz&#10;eNjuzF7HtpfIxmj12+2z603Mu6VtMG3x9v1jdQi39/Ut71m6uBEbWN5v6L21OfT6+qHjbLOxuuYd&#10;+piFPXsDm7euYturgy1q7GJrrQ+9JrDV7Wy8jmWHPobNXUfnU/U72HL/HDh7H2CLGrPYWoSJQ68J&#10;HPezLKaqVQ+9JnDUH7Mc62TgeP+J7faPLs4WNVYvZt4Y3NSh17CYqtY59JqFo+5hedZJbLV/2GJG&#10;q6WexLYSTB5633bvYnFVrHvoNb7jvcJyrYvYZv+wxYzV/euPvpmyyUOvaXoQmxz6fz527DqWa13E&#10;NvuHLWaM6ncmx5aWMH7oLfenWWyZTQ69JrC8p1i+satfpo4t9o9+E262qLF5mHkuH2P60GtYbJmN&#10;D/22+maWb/Ta7sexxf4JD/2DdFEjE9s5QheHPsxZ++caTQ+9huUbvdvqjdhe/8yn7o/TRY3I8J/K&#10;89jOETr5Sj+dKRZfpBz6ZbG11cEWNSaD7dl3YytH6OLQPzKZXMPii2xz6APbvchyjtWwF+ewtdWx&#10;sMb9G/rYBqWLQ69h8UW2OfS+o97Hco5VbGv1sMWNRWyBsj+ZXKVf854WQ0tkY/LiYtg6imxz6A+s&#10;19/Gco5R31Lvw7ZWT/jV/oNskWMQW+iVhVXvl+XbHPpPnNo9znKOUWxpOLBFjkEsv1f6PPTr8pVe&#10;3/8HWxoO4em5ki126GL5vaJveMrWkuemP6efW7u3YTvD43A6PcUWPWQvbrtvxvJ74fzW1rVsHUW2&#10;OfRzx/04yzkWD2z129jKcNG/uc4WP2TLvvE0CatfZptDz/KNxflUfRjbGD7hc4Yr2CaGbGDvdf4V&#10;v88XnMWwfGNwbrv3YQvjgm1m6F40fOvth4+5rV/tuGmHPrDVO7D8cRLYs4+xjQ1d/c4a2EIjFo57&#10;B8vbxI069NOdm7H0cfMpe3zP82OLXpvDCJ/C/CTL08ZNOfT6aTGWvT6EB+iTbLNjEFsopKt7eDY9&#10;9NEb0JF8g9PxnsGS15fAcZ+nmx+yU1X6zy6dZ8Cmh35hq/tYviHpT923Ybmbwah+j9NSt2LZudB5&#10;Bmz8ld5Rg70Tsv7cr+XTmSrsn559fVDzJ5QrcYSHfm65L7B8K9d278ISNxv9X4W0QUNxhIee5Vql&#10;fviXEEsT0hw46mdZw1auHPpW3n/djcewLCEP/V+FrHkrc2SHfj49+0MsV9+Ga/9TLEmoCmvkShzZ&#10;oQ8c9RGWqy/1rQyxFKEJ4Xf5Vy5W/bY+Izv0vuM9zHJ1rX4TaSxBMMH+aTO3vm7kCg997L5z9C5s&#10;aS5Y3pTN60VbvXg42bsaSxFMEzb4+2nju1QOPddWL+nfJcYShK7xHfVn9BPRhXLolxzN212uK77l&#10;Pso+MUaVQx85d7zPoJywaj40mbyGfZKMueGHfm6rcf5SxyawsNxD9klr7YYe+sA+ewvSC0NGf6LY&#10;J7CVG3Tow+fr/9fn7w0LhjD5lpaRG3Do586IfhFbyMc39QrONT30+kVg57e2bkAKYV1gn+zartmh&#10;DywVvVeusKYYuSXJmhx6/ZIOhAvrjr89s9khqOxID73+DaXgjPwPzMbiT73fzR6Kyo7s0Ae2dycu&#10;C5tO+hDVcgSH/nAykRd8CUfxbfUD7ECVOoJDLwi5sANVqhx6YcwElvt+dqgKXfGhn1vqEsoIQjPY&#10;wSp0FYfe8T6K1ILQHnrIiuzp0Iffc/wc0gmCWcLD9Rw7dLl2dOgDx3t5fsPWTUghCN3hO+ppdghz&#10;NXjow+8pDvUL4jBNEPqh70M/t90fRpggrIauD71vuU/gsiAMgy6e04dPW34QHwrC8Kh9m/AKh14Q&#10;Bg092EXKoRfGzHx79u30YGc8sLwH96+XH/0La0DgqAfYIfdt9zn9FpgIE4T1ITnkjvJxSRAEQRAE&#10;QRAEQRAEQRAEQRAEQRAEQRCElkwm/w8xrxYTz+KtygAAAABJRU5ErkJgglBLAQItABQABgAIAAAA&#10;IQCxgme2CgEAABMCAAATAAAAAAAAAAAAAAAAAAAAAABbQ29udGVudF9UeXBlc10ueG1sUEsBAi0A&#10;FAAGAAgAAAAhADj9If/WAAAAlAEAAAsAAAAAAAAAAAAAAAAAOwEAAF9yZWxzLy5yZWxzUEsBAi0A&#10;FAAGAAgAAAAhAMcP8LwYBQAAVA4AAA4AAAAAAAAAAAAAAAAAOgIAAGRycy9lMm9Eb2MueG1sUEsB&#10;Ai0AFAAGAAgAAAAhAKomDr68AAAAIQEAABkAAAAAAAAAAAAAAAAAfgcAAGRycy9fcmVscy9lMm9E&#10;b2MueG1sLnJlbHNQSwECLQAUAAYACAAAACEAQaefyeMAAAALAQAADwAAAAAAAAAAAAAAAABxCAAA&#10;ZHJzL2Rvd25yZXYueG1sUEsBAi0ACgAAAAAAAAAhACW/SxzAFAAAwBQAABQAAAAAAAAAAAAAAAAA&#10;gQkAAGRycy9tZWRpYS9pbWFnZTEucG5nUEsFBgAAAAAGAAYAfAEAAHMeAAAAAA==&#10;">
                <v:rect id="Rectangle 1090" o:spid="_x0000_s220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m3FxwAAAN0AAAAPAAAAZHJzL2Rvd25yZXYueG1sRI/NTsNA&#10;DITvSLzDykjc6KY9VBC6rVD5EQhxaIraq8m6SdSsN8qaJvD0+IDUm60Zz3xerMbQmhP1qYnsYDrJ&#10;wBCX0TdcOfjcPt/cgkmC7LGNTA5+KMFqeXmxwNzHgTd0KqQyGsIpRwe1SJdbm8qaAqZJ7IhVO8Q+&#10;oOjaV9b3OGh4aO0sy+Y2YMPaUGNH65rKY/EdHOzm070Ub7/d7CMdHqV8+pKX4d2566vx4R6M0Chn&#10;8//1q1f87E759RsdwS7/AAAA//8DAFBLAQItABQABgAIAAAAIQDb4fbL7gAAAIUBAAATAAAAAAAA&#10;AAAAAAAAAAAAAABbQ29udGVudF9UeXBlc10ueG1sUEsBAi0AFAAGAAgAAAAhAFr0LFu/AAAAFQEA&#10;AAsAAAAAAAAAAAAAAAAAHwEAAF9yZWxzLy5yZWxzUEsBAi0AFAAGAAgAAAAhAJTubcXHAAAA3QAA&#10;AA8AAAAAAAAAAAAAAAAABwIAAGRycy9kb3ducmV2LnhtbFBLBQYAAAAAAwADALcAAAD7AgAAAAA=&#10;" fillcolor="#ffc000" strokecolor="black [3213]" strokeweight="3pt"/>
                <v:shape id="Text Box 93" o:spid="_x0000_s2206" type="#_x0000_t202" style="position:absolute;left:839;top:7744;width:8458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WaqwwAAAN0AAAAPAAAAZHJzL2Rvd25yZXYueG1sRE9Ni8Iw&#10;EL0L/ocwgjdNFRStRpGCrIh70PXibWzGtthMapPV6q/fCMLe5vE+Z75sTCnuVLvCsoJBPwJBnFpd&#10;cKbg+LPuTUA4j6yxtEwKnuRguWi35hhr++A93Q8+EyGEXYwKcu+rWEqX5mTQ9W1FHLiLrQ36AOtM&#10;6hofIdyUchhFY2mw4NCQY0VJTun18GsUbJP1N+7PQzN5lcnX7rKqbsfTSKlup1nNQHhq/L/4497o&#10;MD+aDuD9TThBLv4AAAD//wMAUEsBAi0AFAAGAAgAAAAhANvh9svuAAAAhQEAABMAAAAAAAAAAAAA&#10;AAAAAAAAAFtDb250ZW50X1R5cGVzXS54bWxQSwECLQAUAAYACAAAACEAWvQsW78AAAAVAQAACwAA&#10;AAAAAAAAAAAAAAAfAQAAX3JlbHMvLnJlbHNQSwECLQAUAAYACAAAACEAXA1mqsMAAADdAAAADwAA&#10;AAAAAAAAAAAAAAAHAgAAZHJzL2Rvd25yZXYueG1sUEsFBgAAAAADAAMAtwAAAPcCAAAAAA==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Local</w:t>
                        </w:r>
                      </w:p>
                    </w:txbxContent>
                  </v:textbox>
                </v:shape>
                <v:shape id="Picture 1092" o:spid="_x0000_s2207" type="#_x0000_t75" alt="http://static1.squarespace.com/static/52561f89e4b08c7e98de6ecf/t/52572274e4b018d2733297c3/1456788086976/?format=1000w" style="position:absolute;left:1073;top:653;width:7848;height:7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ETcwwAAAN0AAAAPAAAAZHJzL2Rvd25yZXYueG1sRE9Na8JA&#10;EL0L/odlBG9m0xxEo6u0hZb0aCpCbkN23IRmZ9Psqml/fVcQepvH+5ztfrSduNLgW8cKnpIUBHHt&#10;dMtGwfHzbbEC4QOyxs4xKfghD/vddLLFXLsbH+haBiNiCPscFTQh9LmUvm7Iok9cTxy5sxsshggH&#10;I/WAtxhuO5ml6VJabDk2NNjTa0P1V3mxCl5Oa/N9Kapfctlo+splx/rjXan5bHzegAg0hn/xw13o&#10;OD9dZ3D/Jp4gd38AAAD//wMAUEsBAi0AFAAGAAgAAAAhANvh9svuAAAAhQEAABMAAAAAAAAAAAAA&#10;AAAAAAAAAFtDb250ZW50X1R5cGVzXS54bWxQSwECLQAUAAYACAAAACEAWvQsW78AAAAVAQAACwAA&#10;AAAAAAAAAAAAAAAfAQAAX3JlbHMvLnJlbHNQSwECLQAUAAYACAAAACEAglxE3MMAAADdAAAADwAA&#10;AAAAAAAAAAAAAAAHAgAAZHJzL2Rvd25yZXYueG1sUEsFBgAAAAADAAMAtwAAAPcCAAAAAA==&#10;">
                  <v:imagedata r:id="rId18" o:title="?format=1000w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58272" behindDoc="0" locked="0" layoutInCell="1" allowOverlap="1" wp14:anchorId="7251C9A7" wp14:editId="46B20713">
                <wp:simplePos x="0" y="0"/>
                <wp:positionH relativeFrom="column">
                  <wp:posOffset>1024383</wp:posOffset>
                </wp:positionH>
                <wp:positionV relativeFrom="paragraph">
                  <wp:posOffset>1701949</wp:posOffset>
                </wp:positionV>
                <wp:extent cx="1024255" cy="1038860"/>
                <wp:effectExtent l="19050" t="19050" r="23495" b="8890"/>
                <wp:wrapNone/>
                <wp:docPr id="977" name="Group 9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38860"/>
                          <a:chOff x="0" y="0"/>
                          <a:chExt cx="1024255" cy="1038666"/>
                        </a:xfrm>
                      </wpg:grpSpPr>
                      <wps:wsp>
                        <wps:cNvPr id="978" name="Rectangle 97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9" name="Text Box 103"/>
                        <wps:cNvSpPr txBox="1"/>
                        <wps:spPr>
                          <a:xfrm>
                            <a:off x="0" y="657562"/>
                            <a:ext cx="1024255" cy="3811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No More Plastic Water Bottles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0" name="Picture 980" descr="http://thumbs.dreamstime.com/t/water-bottle-ban-vector-illustration-sign-63237899.jpg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617" y="27992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51C9A7" id="Group 977" o:spid="_x0000_s2208" style="position:absolute;margin-left:80.65pt;margin-top:134pt;width:80.65pt;height:81.8pt;z-index:251958272;mso-height-relative:margin" coordsize="10242,103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y37DwBAAAHA4AAA4AAABkcnMvZTJvRG9jLnhtbNRX227jNhB9L9B/&#10;EPSuWJLvQpyF17lggXQbbFLsM0VRFhuJZEn6khb9986Qkpw4aTbIAov2IQ6vw5nDmcOj0w/7pg62&#10;TBsuxSJMTuIwYILKgov1Ivzt7jKahYGxRBSkloItwgdmwg9nP/90ulMZS2Ul64LpAIwIk+3UIqys&#10;VdlgYGjFGmJOpGICJkupG2Khq9eDQpMdWG/qQRrHk8FO6kJpSZkxMHruJ8MzZ78sGbW/lqVhNqgX&#10;Ifhm3a92vzn+Ds5OSbbWRFWctm6Qd3jREC7g0N7UObEk2Gj+zFTDqZZGlvaEymYgy5JT5mKAaJL4&#10;KJorLTfKxbLOdmvVwwTQHuH0brP08/ZGB7xYhPPpNAwEaeCS3LkBDgA8O7XOYNWVVrfqRrcDa9/D&#10;iPelbvA/xBLsHbAPPbBsbwMKg0mcjtLxOAwozCXxcDabtNDTCu7n2T5aXfzbzslkgl4NuoMH6F/v&#10;zk5BGpkDUub7kLqtiGLuAgxi0CMFSe2R+gIJRsS6ZoDWzKPlVvZQmcwAau/EKZ0Ph+Mn0ZJMaWOv&#10;mGwCbCxCDQ64xCPba2M9MN0SPNXImheXvK5dR6/zVa2DLYFquLxcxbG7BcDyybJaBLtFOJwlMP3c&#10;BlYm663YfdI6+MgEGKwF3BHehg/ftexDzdBeLb6wEnIOEiP1Bzy1SShlwiZ+qiIF8w6Pwd3e326H&#10;ywRnEC2XEGhvuzXQrfRGOtseqXY9bmWOLPrNbeSvbe53uJOlsP3mhgupX4qshqjak/36DiQPDaKU&#10;y+IB8kxLT1VG0UsON31NjL0hGrgJWAz4FmYrqf8Mgx1w1yI0f2yIZmFQfxKQ8vNkNEKyc53ReJpC&#10;Rz+eyR/PiE2zkpAQCTC1oq6J623dNUstm69As0s8FaaIoHD2IqRWd52V9ZwKRE3ZcumWAcEpYq/F&#10;raJoHFHCzLzbfyVatelrgSE+y67MSHaUxX4t7hRyubGy5C7FDzi1+EHJI1H9kNqfd7V/h+z2Ue4D&#10;ILSj0g/sHiYwarhtl/uvkcBkPB1PUlwKafgS70EpJvGozZyOb7sqfyMRCIks4M7w9T0Zjn2S9zNt&#10;2Xa10PLJwX3XeqGI31ArL1foGzb+6Aot7r9ZoXaf792LORy6pwhh+R9Vrf0v1aziNIO/VtlA69l7&#10;/W0FCLvsBsnPq8jmTTYaou83KvIcxXNec/vgBCXwFDoltjec4sONnUdP/wz4zz/9MI/HBnMcKpih&#10;wICtKrPVpsnNSaEZaYzlDXNizw52xDId5dLamkU5EdEWXm+pIyjMjbGaWBDRkeFrEU2G6XA6m89P&#10;fldrrPvOC+8TECmn15Lem0DIVQUChC2NAlst4wyeLnfdJwHlNVdIB8g42G6hO0Twiv72mvVc0k0D&#10;r7QX4ZrVznlTcWXg7chYk7MC1MmnwhM/0BrQSUdwThj/lc6WcTxPP0arcbyKRvH0IlrOR9NoGl9M&#10;R/FolqyS1d/4bCSjbGMYxEvqc8VbX2G0x7vz9kUV3H4veH3tdLpXAp2UANeciOhcBBZESNBXoykK&#10;PEeacD/M0gqHPSe5cZRO3YSD+YAs3gGKnyDf/SILUNUEHjD3CnYM3irmZJpOEtDeII3T6Xx+9BCA&#10;3p0CUTvl3LbBHzi3s/I97wBGc0z/Lgyv2lwT4nCvrPsEcSe3n0v4jfO471YdPurO/gE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C83m6t4QAAAAsBAAAPAAAAZHJzL2Rvd25yZXYueG1s&#10;TI/BasMwEETvhf6D2EBvjSy7FcGxHEJoewqFJoXSm2JtbBNLMpZiO3/f7ak9DvuYfVNsZtuxEYfQ&#10;eqdALBNg6CpvWlcr+Dy+Pq6Ahaid0Z13qOCGATbl/V2hc+Mn94HjIdaMSlzItYImxj7nPFQNWh2W&#10;vkdHt7MfrI4Uh5qbQU9UbjueJonkVreOPjS6x12D1eVwtQreJj1tM/Ey7i/n3e37+Pz+tReo1MNi&#10;3q6BRZzjHwy/+qQOJTmd/NWZwDrKUmSEKkjlikYRkaWpBHZS8JQJCbws+P8N5Q8AAAD//wMAUEsD&#10;BAoAAAAAAAAAIQBkFCLXxCcAAMQnAAAVAAAAZHJzL21lZGlhL2ltYWdlMS5qcGVn/9j/4AAQSkZJ&#10;RgABAQEBkAGQAAD/4gxYSUNDX1BST0ZJTEUAAQEAAAxITGlubwIQAABtbnRyUkdCIFhZWiAHzgAC&#10;AAkABgAxAABhY3NwTVNGVAAAAABJRUMgc1JHQgAAAAAAAAAAAAAAAAAA9tYAAQAAAADTLUhQICAA&#10;AAAAAAAAAAAAAAAAAAAAAAAAAAAAAAAAAAAAAAAAAAAAAAAAAAAAAAAAAAAAABFjcHJ0AAABUAAA&#10;ADNkZXNjAAABhAAAAGx3dHB0AAAB8AAAABRia3B0AAACBAAAABRyWFlaAAACGAAAABRnWFlaAAAC&#10;LAAAABRiWFlaAAACQAAAABRkbW5kAAACVAAAAHBkbWRkAAACxAAAAIh2dWVkAAADTAAAAIZ2aWV3&#10;AAAD1AAAACRsdW1pAAAD+AAAABRtZWFzAAAEDAAAACR0ZWNoAAAEMAAAAAxyVFJDAAAEPAAACAxn&#10;VFJDAAAEPAAACAxiVFJDAAAEPAAACAx0ZXh0AAAAAENvcHlyaWdodCAoYykgMTk5OCBIZXdsZXR0&#10;LVBhY2thcmQgQ29tcGFueQAAZGVzYwAAAAAAAAASc1JHQiBJRUM2MTk2Ni0yLjEAAAAAAAAAAAAA&#10;ABJzUkdCIElFQzYxOTY2LTIuMQAAAAAAAAAAAAAAAAAAAAAAAAAAAAAAAAAAAAAAAAAAAAAAAAAA&#10;AAAAAAAAAAAAAAAAWFlaIAAAAAAAAPNRAAEAAAABFsxYWVogAAAAAAAAAAAAAAAAAAAAAFhZWiAA&#10;AAAAAABvogAAOPUAAAOQWFlaIAAAAAAAAGKZAAC3hQAAGNpYWVogAAAAAAAAJKAAAA+EAAC2z2Rl&#10;c2MAAAAAAAAAFklFQyBodHRwOi8vd3d3LmllYy5jaAAAAAAAAAAAAAAAFklFQyBodHRwOi8vd3d3&#10;LmllYy5jaAAAAAAAAAAAAAAAAAAAAAAAAAAAAAAAAAAAAAAAAAAAAAAAAAAAAAAAAAAAAABkZXNj&#10;AAAAAAAAAC5JRUMgNjE5NjYtMi4xIERlZmF1bHQgUkdCIGNvbG91ciBzcGFjZSAtIHNSR0IAAAAA&#10;AAAAAAAAAC5JRUMgNjE5NjYtMi4xIERlZmF1bHQgUkdCIGNvbG91ciBzcGFjZSAtIHNSR0IAAAAA&#10;AAAAAAAAAAAAAAAAAAAAAAAAZGVzYwAAAAAAAAAsUmVmZXJlbmNlIFZpZXdpbmcgQ29uZGl0aW9u&#10;IGluIElFQzYxOTY2LTIuMQAAAAAAAAAAAAAALFJlZmVyZW5jZSBWaWV3aW5nIENvbmRpdGlvbiBp&#10;biBJRUM2MTk2Ni0yLjEAAAAAAAAAAAAAAAAAAAAAAAAAAAAAAAAAAHZpZXcAAAAAABOk/gAUXy4A&#10;EM8UAAPtzAAEEwsAA1yeAAAAAVhZWiAAAAAAAEwJVgBQAAAAVx/nbWVhcwAAAAAAAAABAAAAAAAA&#10;AAAAAAAAAAAAAAAAAo8AAAACc2lnIAAAAABDUlQgY3VydgAAAAAAAAQAAAAABQAKAA8AFAAZAB4A&#10;IwAoAC0AMgA3ADsAQABFAEoATwBUAFkAXgBjAGgAbQByAHcAfACBAIYAiwCQAJUAmgCfAKQAqQCu&#10;ALIAtwC8AMEAxgDLANAA1QDbAOAA5QDrAPAA9gD7AQEBBwENARMBGQEfASUBKwEyATgBPgFFAUwB&#10;UgFZAWABZwFuAXUBfAGDAYsBkgGaAaEBqQGxAbkBwQHJAdEB2QHhAekB8gH6AgMCDAIUAh0CJgIv&#10;AjgCQQJLAlQCXQJnAnECegKEAo4CmAKiAqwCtgLBAssC1QLgAusC9QMAAwsDFgMhAy0DOANDA08D&#10;WgNmA3IDfgOKA5YDogOuA7oDxwPTA+AD7AP5BAYEEwQgBC0EOwRIBFUEYwRxBH4EjASaBKgEtgTE&#10;BNME4QTwBP4FDQUcBSsFOgVJBVgFZwV3BYYFlgWmBbUFxQXVBeUF9gYGBhYGJwY3BkgGWQZqBnsG&#10;jAadBq8GwAbRBuMG9QcHBxkHKwc9B08HYQd0B4YHmQesB78H0gflB/gICwgfCDIIRghaCG4IggiW&#10;CKoIvgjSCOcI+wkQCSUJOglPCWQJeQmPCaQJugnPCeUJ+woRCicKPQpUCmoKgQqYCq4KxQrcCvML&#10;CwsiCzkLUQtpC4ALmAuwC8gL4Qv5DBIMKgxDDFwMdQyODKcMwAzZDPMNDQ0mDUANWg10DY4NqQ3D&#10;Dd4N+A4TDi4OSQ5kDn8Omw62DtIO7g8JDyUPQQ9eD3oPlg+zD88P7BAJECYQQxBhEH4QmxC5ENcQ&#10;9RETETERTxFtEYwRqhHJEegSBxImEkUSZBKEEqMSwxLjEwMTIxNDE2MTgxOkE8UT5RQGFCcUSRRq&#10;FIsUrRTOFPAVEhU0FVYVeBWbFb0V4BYDFiYWSRZsFo8WshbWFvoXHRdBF2UXiReuF9IX9xgbGEAY&#10;ZRiKGK8Y1Rj6GSAZRRlrGZEZtxndGgQaKhpRGncanhrFGuwbFBs7G2MbihuyG9ocAhwqHFIcexyj&#10;HMwc9R0eHUcdcB2ZHcMd7B4WHkAeah6UHr4e6R8THz4faR+UH78f6iAVIEEgbCCYIMQg8CEcIUgh&#10;dSGhIc4h+yInIlUigiKvIt0jCiM4I2YjlCPCI/AkHyRNJHwkqyTaJQklOCVoJZclxyX3JicmVyaH&#10;Jrcm6CcYJ0kneierJ9woDSg/KHEooijUKQYpOClrKZ0p0CoCKjUqaCqbKs8rAis2K2krnSvRLAUs&#10;OSxuLKIs1y0MLUEtdi2rLeEuFi5MLoIuty7uLyQvWi+RL8cv/jA1MGwwpDDbMRIxSjGCMbox8jIq&#10;MmMymzLUMw0zRjN/M7gz8TQrNGU0njTYNRM1TTWHNcI1/TY3NnI2rjbpNyQ3YDecN9c4FDhQOIw4&#10;yDkFOUI5fzm8Ofk6Njp0OrI67zstO2s7qjvoPCc8ZTykPOM9Ij1hPaE94D4gPmA+oD7gPyE/YT+i&#10;P+JAI0BkQKZA50EpQWpBrEHuQjBCckK1QvdDOkN9Q8BEA0RHRIpEzkUSRVVFmkXeRiJGZ0arRvBH&#10;NUd7R8BIBUhLSJFI10kdSWNJqUnwSjdKfUrESwxLU0uaS+JMKkxyTLpNAk1KTZNN3E4lTm5Ot08A&#10;T0lPk0/dUCdQcVC7UQZRUFGbUeZSMVJ8UsdTE1NfU6pT9lRCVI9U21UoVXVVwlYPVlxWqVb3V0RX&#10;klfgWC9YfVjLWRpZaVm4WgdaVlqmWvVbRVuVW+VcNVyGXNZdJ114XcleGl5sXr1fD19hX7NgBWBX&#10;YKpg/GFPYaJh9WJJYpxi8GNDY5dj62RAZJRk6WU9ZZJl52Y9ZpJm6Gc9Z5Nn6Wg/aJZo7GlDaZpp&#10;8WpIap9q92tPa6dr/2xXbK9tCG1gbbluEm5rbsRvHm94b9FwK3CGcOBxOnGVcfByS3KmcwFzXXO4&#10;dBR0cHTMdSh1hXXhdj52m3b4d1Z3s3gReG54zHkqeYl553pGeqV7BHtje8J8IXyBfOF9QX2hfgF+&#10;Yn7CfyN/hH/lgEeAqIEKgWuBzYIwgpKC9INXg7qEHYSAhOOFR4Wrhg6GcobXhzuHn4gEiGmIzokz&#10;iZmJ/opkisqLMIuWi/yMY4zKjTGNmI3/jmaOzo82j56QBpBukNaRP5GokhGSepLjk02TtpQglIqU&#10;9JVflcmWNJaflwqXdZfgmEyYuJkkmZCZ/JpomtWbQpuvnByciZz3nWSd0p5Anq6fHZ+Ln/qgaaDY&#10;oUehtqImopajBqN2o+akVqTHpTilqaYapoum/adup+CoUqjEqTepqaocqo+rAqt1q+msXKzQrUSt&#10;uK4trqGvFq+LsACwdbDqsWCx1rJLssKzOLOutCW0nLUTtYq2AbZ5tvC3aLfguFm40blKucK6O7q1&#10;uy67p7whvJu9Fb2Pvgq+hL7/v3q/9cBwwOzBZ8Hjwl/C28NYw9TEUcTOxUvFyMZGxsPHQce/yD3I&#10;vMk6ybnKOMq3yzbLtsw1zLXNNc21zjbOts83z7jQOdC60TzRvtI/0sHTRNPG1EnUy9VO1dHWVdbY&#10;11zX4Nhk2OjZbNnx2nba+9uA3AXcit0Q3ZbeHN6i3ynfr+A24L3hROHM4lPi2+Nj4+vkc+T85YTm&#10;DeaW5x/nqegy6LzpRunQ6lvq5etw6/vshu0R7ZzuKO6070DvzPBY8OXxcvH/8ozzGfOn9DT0wvVQ&#10;9d72bfb794r4Gfio+Tj5x/pX+uf7d/wH/Jj9Kf26/kv+3P9t////2wBDAAYEBQYFBAYGBQYHBwYI&#10;ChAKCgkJChQODwwQFxQYGBcUFhYaHSUfGhsjHBYWICwgIyYnKSopGR8tMC0oMCUoKSj/2wBDAQcH&#10;BwoIChMKChMoGhYaKCgoKCgoKCgoKCgoKCgoKCgoKCgoKCgoKCgoKCgoKCgoKCgoKCgoKCgoKCgo&#10;KCgoKCj/wAARCACgAKADASIAAhEBAxEB/8QAHQAAAgIDAQEBAAAAAAAAAAAAAAcGCAMEBQIBCf/E&#10;AEQQAAEDAwEFBAYIAwcDBQAAAAECAwQABREGBxITITEiQVFhCBQycYGRFSNSYnKCocEWQpIkNENj&#10;orHRJZOyNmSD0vL/xAAcAQABBAMBAAAAAAAAAAAAAAAABAUGBwECAwj/xAA1EQABAwIDBAgFBAMB&#10;AAAAAAABAAIDBBEFITEGEkFREyIyYXGBkaEUFbHR8DNCsuEHI8FS/9oADAMBAAIRAxEAPwC1NFFF&#10;CEUUUUIRRRRQhFFFFCEUUV4ecQyyt1xQShAKlKPcBzNCEmb9rTVuodeXiwaNm2a0QbS81Gemz0Fx&#10;Tz6wOwkdBzJSBgk7pOR0rYaj7YWEJkQr7pO8NKAUlKo5SFAjlgpKeR8c0t9CS3n9NTr9gmZdLhPv&#10;A8cpbLbI/wC7LTj8NStSXozkiLa33GlguxY621FJBBZtrJGPAiQoeYzSsQiwTeah28c/p9l3jtH1&#10;vp//ANY6AkOR0+3Ls74eSB47h/8AtUx0TtH0zrJRZs1xT68kby4UhJZfSO/sK5kDxTkedQ+36uuy&#10;pqOBNKo8l9PDDqQoJQ9MUlHn2Y8d1X580vNrc9i76ci3qPbI8HU4fhGHNh5bcDz4W4kHHUpRwefX&#10;Kj3cq1MPkujanMcb/n5orRUV4ZCw0gOKClgAKUBjJ7zXukyWIooooQiiiihCKKKKEIooooQiiiih&#10;CKK599vdssFvXOvU+NBiI6uyHAhOfAZ6nyHOk/qL0hrQ0pTelrPOvKh0kO/2WOfMKUCs/BNaue1g&#10;u42XaCmmqXbkLC48gLp4VE9rUp6Hsx1S/FKA+m2v7hUsIAJQRnJ7+fLxPKq7X/btrhbZW25ZrU2T&#10;htEeKqQ6o9wBWrBP5az2S16w2iNRJG0G6SZkJCuLHt6G0NJV3hSkoABwOhOT4Y611pG/Fn/VoNTw&#10;WmLRyYOB8W3dcdG3F/QG481z9GT7KjTltbcjWN/hIADjwkQX8g7wBfQcKI5EZHLA8KlcMxxw34St&#10;QRChaFoUw4xdmE7ilqSeW65gKcWr3nJqSRorEWMmNHZbaYQMBtKcJHwrRlactEgh1cGOl0k9tn6p&#10;Y88pwakjqRpH5/agbcReD3fnEWK4qVKSyqNAvlieWhngtIlKdtzySIpjIO66ndJSFLV7XNSj0rw6&#10;y/d9p+i7FIgriD6Tcu62y626gstNpDOFIUQQEx0Du5k11H7C9wlIiXaalOOTUrdkt/ELBOPjWn6P&#10;VvRI2oX+ZdREiXW3ReA1BYZ3EqQtSd94d3VATgfaz3ikFZD0LC5O2HVXxMoba1s9fv8AdWSHSiii&#10;mdSNFFFFCEUUUUIRRRRQhFFFFCEUmNqW2uNY5L9m0i2zdL02Sh59ZzGiK8FEe2v7ieneR0qNbbdq&#10;8ifLlaX0fKLMdolq43NlXa3uhZZV3HuUsdOg50mYzDUZlLTCEobT0SKbqyuEPUZm76KZbO7KvxK1&#10;RU9WLhzd4ch3+nNZ7vJnX65fSWo5791uHc4+ey35NoHZQPICtWfI9UhPP43i2kqA8T3D51kfebYa&#10;U48tLbaRkqUcAVivFpvL1otsxy1yI1puEtDDEiR9WXzgr7DZ7RThPtEAe+myCKWslF8881O8SraD&#10;Z6heI7MIad0DUm2Xec+JUr0Xou48aLfZ8WFcFLbC2WnHy0lsHp2d0/qeff4UykXe6RlBT1jlpI/n&#10;iyG3f0yk104TCIsWPHA7DKEt4HgAB+1bklbPrO/EQpLYwQlztc6s6GnZAwRxiwXlWsrpq6Z1TUu3&#10;nE6m91Hv4mtyDiYZMJX/ALuOtsf1Yx+tdi1z4Et1LiHWpTHeI7gP+xr0eYI7j3d1c2Xp+1zMuvW+&#10;OVg83UJ3Fg/iTg12INkkBF7/ANrqEbyyEJOCTgdTilxtSZudkdiav0xKch3WF9W460kK3mz3KSeS&#10;hywQfu+FS5yxS4KgLdeZjPIENvKElvmPvdof1Vp3EXZcGREuduYnxXkFClwl7q8Hv4a/nyVXOVgl&#10;jLHcV3p5TTytkbqCpHsq23RNQPRrTqtDFtu72BHkoOIswnpuk+ws/YV17ielOmvz9YiBlcqzXBlQ&#10;4SiUIdQUkt55cj0IJx5cqe2xLau/AlxdL6wlF2O6Q1brm8rtb3QMvHvPclR69DzqEsnLZTTy5OHu&#10;rhrMHDqJmKUJ3oXi5HFp4g9wOV/XmrGUUUUqUfRRRRQhFFFFCEUmfSF2gvWOC3pmwvlu9XFsqefQ&#10;e1DjdCseC1c0p8OZ7hTXv92i2KyTrrcHOHEhsrfdV91IycedUkm3OZf7vPv11z6/cneMtJOeEjoh&#10;seSU4HzpJWVHQR3Gp0Ug2bwf5rWBj+w3N328/pda8VhuLHQywkIbQMACvri1BbTTLTsiS+sNMMNJ&#10;3lurPRKR3mslSbZBqey6N1nJuurLe+8FpDUO4MjiogoPtbzeN4E96xk45YxmmKmibNLZ5t/1Wtjd&#10;dLhlEX0se8RkLDJo5nuCbWyjYsxbCxetbNszryMLZhHC48I93LotzxUeQPTpmvO1uMNU7ZdD6Y4j&#10;jbMdh64PKaI3k55JIyCM4bX1HfTgst4t18trU+zzY82G6MoeYWFpPlkd/l1pHxropW1jajqxsJWj&#10;TtsVFjlYykLba3iP6g586lUDRH2cgPz6qiq6eSrcXzu3nOOd+PP2U7e2cykn+x6lljylRWnf/EJN&#10;aD2i9URlb0eTZ5oTzG8HYyj/AOYpfaY9Im4SJelIV3t1vU7cGVvz3WVLbTHQFubpSCVc9xveIJ/m&#10;HSppD27WZnZ1bNW6gtsy3sXGWuLHjNKS+tYTnec/l7III8enjSltdO39ybX4TSP/AGW8FglW/UMP&#10;KpunZqhnmuI43IB+AIV/prmqvEFt7hSnjDe6cOY2qOr5LApiQ9qOj5Fks91fvUaFEuwcMRU08Ar4&#10;at1ftdMHlz+FSdh+23uCVMOxLhDXyyhSXm1fLIpUzFZB2gCkMuz8Luw4j3SjSQpIUkgpPQjmD8a9&#10;FJAGR7QyPOp1O2d6ckKU5FiLtr6v8S3uqY/0p7J+INRXUWkLtYbdLnxLrGnRIzS3lomt8JwJSCeT&#10;iBuk8u9I99LYsTifkck2T4HURAltnBVv1LL+ktoN6khWUMYjo+H/AORWrKYblR1svpC21jBBqYW7&#10;ZrJuWyUa6tSXHLwZMmS/HBJ9aiBZTgD7adwrGOuSOfKogw6h9lDrSgptYCkkd4NQPGA81TpuBOXk&#10;vQ+wU1M/CW0AHWYOsDxvx8OCsX6PW0F6+QXNM358uXq3NhTL6z2pkboFnxWnklXjyPeac1UVhXOZ&#10;YLvAv1qz6/bXeMhIOOKjots+Sk5Hyq7dgu0W+2SDdbc5xIkxlD7SvuqGRnz7qX0dR08dzqNVCtpM&#10;H+VVhYzsOzb9vL6WW/RRRStR9FFFFCEkPSovZZ0zadOtLwq7yt98A9WGcLUD71FsfOkDTC9IieZ2&#10;1oRgfq7bbGm93wW6tSyfkEUvaj+Jyb0u7yVvbD0ghw8zcXk+gyHvf1XzIJIBGR1r7TH2R7JrZrrR&#10;t1vE9+XCubs9xqFMjr9hpoBOCg9lSSveJBGeXIio1rbQWqNDlbt4iev2lPS6QUFSEjxdb9pv380+&#10;davw+VrA9ua70u2FFLUPp5upYkAnQ2PPh55d64din3PTdyNw0xcXrXLUQXA1zaex3ONnsq/38672&#10;l9XtRtC630/fCmJfNSLdcRcnDiItTh5pWrmW+al4KhjzFRhl1t5tLjK0rbVzCknINelAKBCgCDyI&#10;NFPXywdU5jkVnFtk6DFB0sfUfqCND4jQ+x71y9T7MtSab0rYLgIEmRNnOSA49DPrDbbOEIaTxGyp&#10;GFArI59DXc2ovxm70zpsR5cqz6NsyoJXFZ4jYnLbO844eiU8UgEnvQcVtaS1Hf8ARUkvaVuBjslW&#10;85AfBciunzRnsHzSQac+ltp2idYRpll1hao1jn3RIalJewlib4APpxk+AVgjPLNPMFXHP2TnyVaY&#10;rs/W4WbzNu3/ANDMf15pS6+hwR6NOzloRGXr3LeLEZ4p7aGy44pSR71FArX2r2a0bPda6b0tZr1c&#10;bHCaZM2fcI6luONuuAJKgEkEjDScDPLeNWSvGyTTl0/hFKFTI0TTLodhRmnQptQ3kqwveBKvZHPO&#10;aiWtdkurJm06drTS2p7fFmSW0sBiXC30ttbiUKTk7wOQCfZHWlKZFA71tJ11o2+M2KyXiPqBu0WU&#10;XG4P3NndLwUS5vZJCwQ240kJzn41O9Z7RTqD0a39SiKqG/cmjG4O9kBYcKVbp7wQhWPfS/2obEdX&#10;3676yvqYcabPlTGVW9DMlIUWBvJVneKQCEpa5e/HSpttTgtvM7LdEsxEQ25Uthb8NtIAaQgJKxgc&#10;unErePtX5LnL2bc8vVN3Z9Zhp/Q1htO7uriQmWl/jCBvH+rNVV2oaYTo3aLcbZHRuWyaPpGCkDkh&#10;K1EONj8K84HgoVcodKRnpWWpK7Bp++ISOLAniOtWP8J9O6c/mSikdXEJYnNT9s9XOocQikByJsfA&#10;5e2vkkLT+9Fe9l7TN2066vKrRK32AT0YeytIHuUHB8qQNML0d55g7WjGJ+ruVsdb3fFbS0rB+RXT&#10;Rhkm7Nu81Ym3FIJsPE3FhHocj729FauiiipAqhRQelFB6UIVN9rbpf2yawWc9l2O0PcmOj/k1Gqk&#10;21tosbZNXoOe07HdHuVHR/wajNRmu/Xdf8yV4bK2+Uw25H+RVpPRyZSzsZ03gDLrbryiO8reWr96&#10;ZJAIIIyDSz9G6QH9jOnRntMpeYUPAoeWP2FMypKNMlSL77x3tVWX0itE2a1XfTzul4yLVeLzMW27&#10;wRhhxKU5KlN9N7eUnmMHmetK28w7np14Nahiertk7qJjRK47n5v5T5KxTn2xufxRthtWn3lrFvtM&#10;EzFpQd0l1wqGcjvCUpx+I1jcF0gsrjzY4vdvUN0qSlPG3fBbZ7K/eME+FK24PDWw77xZ3Ahc4NtK&#10;/AqkR07t6MatOnlySaSoKAKSCDzBHfXl5pt5tTbyErQrkUqGQally0bZ5rq16PuTdsnZyq2SwpLS&#10;j4BCu02fw5HlUSnCXaZgh36G7bpSvY4nNt3zQsclf71Gq3B6ijO9a7eYVu4BtzheOAROPRyH9ruP&#10;gdCpLonXmp9DlDVml+vWlPW1zllTaR4NL9pv3c0+VOfTXpAafu8lMKVa7tBuRH93UhC978BChv8A&#10;wGfKq71hlRWJbXDkNpcR1wR0PiPA1pS4k6M2lG8PdYxnYqnrAZKI9E/wu0+XDy9FcFvaRp44D67h&#10;HV0w7b3xj5INL+1XGNrX0j402A6XoFjtK1oWUKT9Ys7nRQBB+sX3d1JnT+r7/p7daLirxbU8uBIX&#10;h9sfcc7/AHK+dNX0ZLrAu2otZ3J19tq6TH2ktw3lBL6WUJKt7cznGV4yMjs1I2T0ssW9A435Hgqm&#10;rMKxXDqnoq+MBo0cND5+9tVYOlp6SDAf2MaiOO0yhl9J8Ch5Cv2pl0tfSOfSzsZ1GCRl1DTKQe8r&#10;eQn964nTNZZfeG7qquVJdkjpY2yaPWM9p2Q0fcqOv/gVGqk2yRov7ZNIIGey7IdPuTHX/wAio1Q/&#10;rtV3bVW+UzX5D+QVxx0ooHSipMqPRRRRQhVV9IqAYO1hEkDDVytja97xW0tSCP6VIpeVYD0p7IX9&#10;LWvULScrs8rDxA6MPYQo/BXDPzqv9R/E492Xe5q3th6sTYeYOLCfQ5j3unx6Kd1CrHqGxLUOLBn+&#10;soH+U+nIx+ZK6etUz2Z6nTozaHbrtIXuWyUPo+eSeSG1kbjh/CvGT4E1cK5yfVLZKlJ58Flbg88J&#10;J/aneklEsIKrzaGgdQ4hJGRkTceBz9tPJVvm3iHctvOo5cRe9FLaLeh4jCVvNJAWlJ7+YUPPdNTe&#10;M403xOMyHQpJCcnG6fGlvsotkeds6j+vtB71xxT7hV1K+XaB6g5ycipQuNfLQrcQRc44AIbkK4ch&#10;I7u37K/jg+dTGlZ0cLWlVTXy9LUvkHO3/F0ptvi3BndmxWpLY5fWNhQHx7q4dw0fb5cNyIl2U1FX&#10;7TBc4rR/I5vAfDFbjepoSPqJy37a4ojLcxBbBP4vZPzrrMuIebC2VpcQeikEKHzFKLNdqkQLmWIy&#10;SiuGy652xtbmn7kiY2OYhSxuHHghzJx7jyqJl9TMxUKew9Cnp9qPITuq947lDzGasXyzzrQ1JYbT&#10;fI6olyjtTYwPYUtO6pJ8Unqk+40w1+z1PU9aLqu9lYGzv+RsSwm0dQeliHA6jwP3ySKrC9GQ6608&#10;CtuQ0d5p9pRQ42e4pUOYNdjVGlZthv8AbrZYnXryq4KIZgrA9ZRgE8ldFDAV1weVcdt8GQ7HdQ7H&#10;lsnddjPoLbrZ8FJPMVC6qhqKF9ncOIV5YRtHhe0UFoyDvatcM/Q5HyTQ0Rtt1Dp3hxdUNL1BbE8v&#10;WWgEzGh5jkl39FeZrp7edodi1doywwdNXFqWJtwDz6E5StpDKSopcQeaTvFHUc8cqUVYhGZEn1gN&#10;ID5TuleOZHhmt24k/cLXi55pBPsVTfFMnp3brQQS05iwN8jqPO6y0w/R1gGdtYXJIy1bbY4ve8Fu&#10;rSgD+lK6XlWA9FiyFjS101C6nC7xKwySOrDOUIPxVxD8qxhke9LvclvtxViHDxBxeR6DM+9k7aKK&#10;KkCqFFFFFCFo321xb3Zp1ruDYciTGVsOp8UqGD8edUkn2qZp283DT90yZttc4JXjHFb6tuDyUnB9&#10;+avTSd9IPZ69qG3tajsDHEvttbKVspHOZH6lv8Seak/Ed9JKyn6eOw1GikGzeMfKqwPf2HZO8Ofl&#10;9LquLzSHmVtOpCm1gpUD3g0xbLtilWnZbcdNXBRd1AyymHa5DiSoSWlncyr77aSc56gJ86XEWQ3K&#10;YQ8yreQoZB/Y+da8nhm9WNLpG6ZgJz4YOabMLe5tQ2I6ONip7tpRwVOFvrgetGLtI4g8PApuaSQr&#10;R1ni2u65TCCUlqZjKEEgZQ59kg9D0PlU2aBkBBZy7vDIKe0CPEY8q+LSFbyVAFJyCCMgiuMrT7UZ&#10;Zds0qRbHDzKY5y0T5tq7PyxVmgFosF5bLg87ztV2XEpcZCFtpKOYORkK94PKuQ7pm0uKLqIKWF55&#10;uRlKZOfegivPrGoYqA26xDuLKTkcFwsL9+6rKc/Gvv8AEnBaLc2BdoqCd4hUcuIz45RkVm44hABG&#10;hXpvTr5A9Tu93R2gkJ46XOZ6DCkk15XY5oUW379deRwpI4SD8wjNfEarsyVBX0k20tPMb6VoI+YF&#10;fHNU211R9Veenvq6IitLcUo+/GB7yax1b6rPWtpmuPp61st7eNIxrcXS7HbflynXHFOLUnhLT2lE&#10;/eSPDnTu11s905raOlN8gJVKbGGZrJ4chn8Kxzx5HI8qWXo6sJuerNZ6huPZujTqICWeoYaxvnn3&#10;5IA/+PzrPtW21sxOPZdCOszLpzbfuI7ceJ47p6OOeQ5A9fCovXzN6RznZAKwMEo55I44YQXPOYt3&#10;5pMa70+rRmtV6fZurV4bS1xVuBG47GB9lDuOyVEdMYOOZAzXMrEwzw+Itbjjz7qy4886reW6s8yp&#10;RPUmiVIbisLeeVuoSMk/sPOodO5ssl4m2C9A4VBPQ0QbWy7zhmSeHdfjbmVswLVM1Febfp+15E25&#10;OcELxnhN9XHD5JTk+/FXbsVri2SzQbXb2w3EhsoYaT4JSMD48qVfo+bPXtPW93Ud/Y4d9uTYShlQ&#10;5w4/UN/iVyUr4DupxU/0dP0EdjqdVUm0mMfNawvZ2G5N8Ofn9LIooopWo+iiiihCKKKKEKu+23ZP&#10;IjTJWqdGxS8l0l242xkc1nveZH2vtJ/m6jn1VWyyBD1Fq2dJkIRIixY+4hKhyJVjPL836Crumq3X&#10;SKjTu3bUkV1tLDN5aamxSEhKXDupC8ee8hefMjxrtQU8fxbZSM1nF8Xq/k76AOuy4PeO7w4raQxd&#10;bOAiJ/1SCnklp1e6+2PALPJY/Fg+dbDOpLc4pEeS4YMgZ+qmN8FR+J5K+BNdavklpmQwGXmELTz3&#10;kuDeCvgaldiNFW28DqhJCkhSSCk9COYr6PKuKdNW1KiqGh+Cs98N9TQ/pB3f0o+i7m1/dr9II8JM&#10;dt39QEmi55LFhzXcyCkhQ3icYJPSsE6UzBt70p5wpQylS1jGBgDPXz6VyvVr+OQuduPmYSgf0XUW&#10;2mw7gnRVyfuF3KkpQN1mOwGkEk95ySfnWr3brSbLeNge4Nvqllb7hc5sa7JFylMWu5yS89FYVww/&#10;gbo31DtKT17Ocd9bLLTbLaW2kJQhIwEpGAKxwABBjgJCQG09kDkOQrbskK46juP0fpm3vXWYDhYZ&#10;5NNebjh7KB7znyqrJ5ZqyUnXPRes8OpMO2eoWFxDeqLuOpy9fILWkyGorKnX1hCE95/28z5U6tiW&#10;yeRJmRdU6yillLRDtutjw5oPc88PtfZT/L1PPpJ9luxeJp2SxedUOtXW+o7TSEp/s0Q/5aT7Svvq&#10;5+AFOGnSjoRD135u+igW0W1T8SvT0/Vi93ePd3evcUUUU4KHoooooQiiiihCKKKKEIqF7UdAxNc2&#10;lpBeMK7Q1F2DOQMqZX3gjvQcDI8gRggVNKKyCQbhYIDhY6KsitQ3PSc5Fo2hwlQZBO4zcEArjSvN&#10;KwOvlyPiBUujymprQfjvofbV/OhW8D8acdzt0K6wnYdziMS4jowtl9sLQoeYPI0q7vsKsvHVJ0nd&#10;LnpyQeYRHc4rH/bWcj3BQFO0GKFotKL96j9VgLXnegNu46LXWUbw4W+BugHePf3/AArxXMkaA2nW&#10;zIhXawXlpPT1hK47h/RQ/wBVa30PtUSkg6asylDOFC4DB/WlzcRpyNU1PwarB7N/MLvLUgoQEo3V&#10;Ado5zvH9qX2uYkrW9+t2hrG6kSJCi9MeI3kx2kjmpQHhnp3lSRUpj7P9pd7IRcrpZbBFVyWYu9Ie&#10;x5ckj/VTP2dbPrPoWG8m3B2RPk4MqdJIU88R0BI5JSMnCRy9550kq8RY5hZFxThh+DyMlEs9hbgo&#10;Hp30erDGKHNTXKffFjqxn1aOfyIOT8VGm/Z7Tb7LAbhWiFGhQ2/ZZjthtA+ArdopjaxrBZospXNU&#10;S1Dt+ZxceZN0UUUVsuSKKKKEIooooQv/2VBLAQItABQABgAIAAAAIQCKFT+YDAEAABUCAAATAAAA&#10;AAAAAAAAAAAAAAAAAABbQ29udGVudF9UeXBlc10ueG1sUEsBAi0AFAAGAAgAAAAhADj9If/WAAAA&#10;lAEAAAsAAAAAAAAAAAAAAAAAPQEAAF9yZWxzLy5yZWxzUEsBAi0AFAAGAAgAAAAhAIOy37DwBAAA&#10;HA4AAA4AAAAAAAAAAAAAAAAAPAIAAGRycy9lMm9Eb2MueG1sUEsBAi0AFAAGAAgAAAAhAFhgsxu6&#10;AAAAIgEAABkAAAAAAAAAAAAAAAAAWAcAAGRycy9fcmVscy9lMm9Eb2MueG1sLnJlbHNQSwECLQAU&#10;AAYACAAAACEAvN5ureEAAAALAQAADwAAAAAAAAAAAAAAAABJCAAAZHJzL2Rvd25yZXYueG1sUEsB&#10;Ai0ACgAAAAAAAAAhAGQUItfEJwAAxCcAABUAAAAAAAAAAAAAAAAAVwkAAGRycy9tZWRpYS9pbWFn&#10;ZTEuanBlZ1BLBQYAAAAABgAGAH0BAABOMQAAAAA=&#10;">
                <v:rect id="Rectangle 978" o:spid="_x0000_s2209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DYxwwAAANwAAAAPAAAAZHJzL2Rvd25yZXYueG1sRE9NT8JA&#10;EL2b8B82Q+JNtnAAKSzECBqI8WAxch27Q9vYnW26Iy38evZg4vHlfS/XvavVmdpQeTYwHiWgiHNv&#10;Ky4MfB5eHh5BBUG2WHsmAxcKsF4N7paYWt/xB50zKVQM4ZCigVKkSbUOeUkOw8g3xJE7+dahRNgW&#10;2rbYxXBX60mSTLXDimNDiQ09l5T/ZL/OwNd0fJRsf20m7+G0kXz7La/dmzH3w/5pAUqol3/xn3tn&#10;DcxncW08E4+AXt0AAAD//wMAUEsBAi0AFAAGAAgAAAAhANvh9svuAAAAhQEAABMAAAAAAAAAAAAA&#10;AAAAAAAAAFtDb250ZW50X1R5cGVzXS54bWxQSwECLQAUAAYACAAAACEAWvQsW78AAAAVAQAACwAA&#10;AAAAAAAAAAAAAAAfAQAAX3JlbHMvLnJlbHNQSwECLQAUAAYACAAAACEA7ww2McMAAADcAAAADwAA&#10;AAAAAAAAAAAAAAAHAgAAZHJzL2Rvd25yZXYueG1sUEsFBgAAAAADAAMAtwAAAPcCAAAAAA==&#10;" fillcolor="#ffc000" strokecolor="black [3213]" strokeweight="3pt"/>
                <v:shape id="Text Box 103" o:spid="_x0000_s2210" type="#_x0000_t202" style="position:absolute;top:6575;width:10242;height: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onQxQAAANwAAAAPAAAAZHJzL2Rvd25yZXYueG1sRI9Pi8Iw&#10;FMTvwn6H8IS9aargv2oUKYgi60HXi7dn82yLzUu3yWrdT28EYY/DzPyGmS0aU4ob1a6wrKDXjUAQ&#10;p1YXnCk4fq86YxDOI2ssLZOCBzlYzD9aM4y1vfOebgefiQBhF6OC3PsqltKlORl0XVsRB+9ia4M+&#10;yDqTusZ7gJtS9qNoKA0WHBZyrCjJKb0efo2CbbLa4f7cN+O/Mll/XZbVz/E0UOqz3SynIDw1/j/8&#10;bm+0gsloAq8z4QjI+RMAAP//AwBQSwECLQAUAAYACAAAACEA2+H2y+4AAACFAQAAEwAAAAAAAAAA&#10;AAAAAAAAAAAAW0NvbnRlbnRfVHlwZXNdLnhtbFBLAQItABQABgAIAAAAIQBa9CxbvwAAABUBAAAL&#10;AAAAAAAAAAAAAAAAAB8BAABfcmVscy8ucmVsc1BLAQItABQABgAIAAAAIQCWtonQ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No More Plastic Water Bottles</w:t>
                        </w:r>
                      </w:p>
                    </w:txbxContent>
                  </v:textbox>
                </v:shape>
                <v:shape id="Picture 980" o:spid="_x0000_s2211" type="#_x0000_t75" alt="http://thumbs.dreamstime.com/t/water-bottle-ban-vector-illustration-sign-63237899.jpg" style="position:absolute;left:1726;top:279;width:6667;height: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myjwQAAANwAAAAPAAAAZHJzL2Rvd25yZXYueG1sRE/Pa8Iw&#10;FL4P/B/CE3abqUWmVqOosLGLjqro9dE822LzEprMdv/9chB2/Ph+L9e9acSDWl9bVjAeJSCIC6tr&#10;LhWcTx9vMxA+IGtsLJOCX/KwXg1elphp23FOj2MoRQxhn6GCKgSXSemLigz6kXXEkbvZ1mCIsC2l&#10;brGL4aaRaZK8S4M1x4YKHe0qKu7HH6PApZPuTPQ9+bxu883U+csh36dKvQ77zQJEoD78i5/uL61g&#10;Povz45l4BOTqDwAA//8DAFBLAQItABQABgAIAAAAIQDb4fbL7gAAAIUBAAATAAAAAAAAAAAAAAAA&#10;AAAAAABbQ29udGVudF9UeXBlc10ueG1sUEsBAi0AFAAGAAgAAAAhAFr0LFu/AAAAFQEAAAsAAAAA&#10;AAAAAAAAAAAAHwEAAF9yZWxzLy5yZWxzUEsBAi0AFAAGAAgAAAAhADGubKPBAAAA3AAAAA8AAAAA&#10;AAAAAAAAAAAABwIAAGRycy9kb3ducmV2LnhtbFBLBQYAAAAAAwADALcAAAD1AgAAAAA=&#10;">
                  <v:imagedata r:id="rId63" o:title="water-bottle-ban-vector-illustration-sign-63237899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59296" behindDoc="0" locked="0" layoutInCell="1" allowOverlap="1" wp14:anchorId="36C64409" wp14:editId="6F2CE8D4">
                <wp:simplePos x="0" y="0"/>
                <wp:positionH relativeFrom="column">
                  <wp:posOffset>3403737</wp:posOffset>
                </wp:positionH>
                <wp:positionV relativeFrom="paragraph">
                  <wp:posOffset>1707706</wp:posOffset>
                </wp:positionV>
                <wp:extent cx="1076960" cy="1029335"/>
                <wp:effectExtent l="19050" t="19050" r="8890" b="18415"/>
                <wp:wrapNone/>
                <wp:docPr id="829" name="Group 8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830" name="Rectangle 830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2" name="Picture 83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C64409" id="Group 829" o:spid="_x0000_s2212" style="position:absolute;margin-left:268pt;margin-top:134.45pt;width:84.8pt;height:81.05pt;z-index:25195929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k7RNQQUAANY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JZUoQBJy2C5PQGdgHw7OVmjlNvlLyR16pb2PiZ&#10;9fhQqdb+hS/BwQF7NwDLDiagWIyjfFpMgT/FXhwlRZpOPPR0i/g8u0e3Fw9u5kXy7Oa4Vzy29g3m&#10;7CWekb5HSv8cUjdbIpkLgLYY9Eil8MQj9QEPjPBNw4IZFh047uQAlZ5roPZynJIsmUy+7S2ZS6XN&#10;GybawA4WoYIB7uGR2yttYACA6Y9YrVo0dXlZN42bqM161ajgliAbLi/TNHI248qjYw0P9oswncXY&#10;fi7DZiYbpJhDbN1+LAKzhmPRRsO770bmrmFWXsM/sApvDg8j8QoeyySUMm5iv7UlJfMGTyL865X1&#10;N5xqJ9BKruDoILsT0J/0QnrZ3ubuvL3KHFkMlzvPv3d5uOE0C26Gy23NhTrmWQOvOs3+fA+Sh8ai&#10;tBblHd6ZEp6qtKSXNSJ9RbS5JgrchLcHvsXuVqivYbAHdy1C/WVHFAuD5i3Hky/iLLNk5ybZJE8w&#10;UQ931g93+K5dCTyIGEwtqRva86bph5US7SfQ7NJqxRbhFLoXITWqn6yM51QQNWXLpTsGgpPEXPEb&#10;Sa1wi5J9mR8Pn4iS3fM1YIh3ok8zMn/yiv1Ze5OL5c6IqnZP/B6nDj+kvCWqX5L7gMnn/kfLbmfi&#10;EMR59iT1A3PAhvUa0XZv/zgJJGma5GEAUszzAiRpj+MpDtw3SbNpxwYJQpr0r6fn3D7TX0gGXFgm&#10;cDp8jk/TiX/ow06Xun0+dJxy74IbHUnkF+TL8Sx9wcVfnaXl5x7n6ltZag7rg6uaaeqCZmH5H2Wu&#10;+S/lrazpHP+77gajZzX737tA3DI7S4C+k2xfJKMl6vNOjjxP1eu6qc2dayrBVdYofntdU1u87eRh&#10;+Uc74ikA+1Ytij+WSqYpWLDrzKpdq8kJZwZVECq4QUkb72QjSKltr5eN0e592dVfTyTf2LzvlXiV&#10;4MqaXgn6WQdcrLboMdhSSxT7jlTGj4+76SN7100tbbbbSvKpNlvHsT0P280OqnuLv9Nz+z71XNBd&#10;a91wjbdiDTHo+vW2lhr1Ys7aNSvRkbwtQZEUTb9BKylVzX2DAlYDm/T85nrjv5LZMoqK5Gy0mkSr&#10;URblF6NlkeWjPLrIsyibxat49betHHE232kGPEhzLuvOdKwOcPfGH22Eu08G32K7Vt03A303AdNc&#10;H9GbCBK0CFlbtaK2x7OfD3ESF7aqLsLppEjhMZZiN1pjlKHoevrWRjFDtwipi0ofCB9h2w4F6/0f&#10;ogQ4BCXN1cWez7seOi4mRQYNqAuztMinj8vCtEjyWVcV8jgFUHYfNvdSfqYqWJ+PFIMjsZuk0wyx&#10;m46Wy/N8lGXns9HZGUar1QWMj6fZ5GKInUYXJ/bv15oiW8qfD5/391nYbE74ftMhj6nrD9zHk0Oo&#10;+9CzX2cP5+7U/efo6T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LcB0D4wAA&#10;AAsBAAAPAAAAZHJzL2Rvd25yZXYueG1sTI9BS8NAFITvgv9heYI3u5vGxBrzUkpRT6VgK5TettnX&#10;JDS7G7LbJP33ric9DjPMfJMvJ92ygXrXWIMQzQQwMqVVjakQvvcfTwtgzkujZGsNIdzIwbK4v8tl&#10;puxovmjY+YqFEuMyiVB732Wcu7ImLd3MdmSCd7a9lj7IvuKql2Mo1y2fC5FyLRsTFmrZ0bqm8rK7&#10;aoTPUY6rOHofNpfz+nbcJ9vDJiLEx4dp9QbM0+T/wvCLH9ChCEwnezXKsRYhidPwxSPM08UrsJB4&#10;EUkK7ITwHEcCeJHz/x+KHwAAAP//AwBQSwMECgAAAAAAAAAhAMeQtVyfvgAAn74AABQAAABkcnMv&#10;bWVkaWEvaW1hZ2UxLnBuZ4lQTkcNChoKAAAADUlIRFIAAADbAAAA2wgGAAABk4TU1gAAAAFzUkdC&#10;AK7OHOkAAAAEZ0FNQQAAsY8L/GEFAAAACXBIWXMAACHVAAAh1QEEnLSdAAC+NElEQVR4Xuy9BZgd&#10;Rfo9/P1/u8DiLLvL7iKLJJAQJC4Qx11CBIsSI+5K3D2ZzGTc3d3dZzKTibsLkgQCAQLx9zunuutO&#10;5+ZOBAiyO+/znKf69r23u6tOnXrf6uqu+v/+G+z/WXBN7f+AP5ngNvHTTzzi+uvFq2kz8WjSVNya&#10;NJFVjZuIM9KVTZtK9z/9STaGhc3Ez24CbgFuNbevA/SJr8wm33CDBOIkvo0ai3fDRuLZsKG4P9lQ&#10;3JCuAlywb2WjRrICF9ADF4W/3A3cA/wb+DtwM/Bn4PInjcSBw3CiIKR+TzwpvoAX4Am4A66PA0hd&#10;gJX4zQqceDF+j78+ZOIBgBfwV+DSJ12BnNVkXo89oVK3xx5X6Srzs7aJ9z9gPSnBk/4FqPmEWSgi&#10;WgQOFmoeWJvPo4+p1MNMXRs8JqsaVP9mBXK5qH17+5zeBpDPi+14x46SB26UnTtnpBbzrfeoSj3N&#10;1L1+A5XSXHBxK1HEfVBCOJQ+4YPA3wDHJ1z/979LKTixt1DzBNq8H6mvUn1iq/U3KpB9Dh0XqTz7&#10;rGxADgtRTBm4+kTzgBE4QejD9SQICAD8AB+AJ/YCPOrVV7klt/3//GeesA7AE7LWXprDY82aSxVq&#10;YQEOkIETJj1cX2Jx8Mi6j0gYEFLnEQlC6g/4AerEgBd+6wnevQwOecL7gDuBS9fSMw89JJ/jpGtx&#10;0uJ6DSQLJ0zGgRPqPCwxDz0skUAYEPJQXQnCvgDAHyf0r/+oBKHC4RA8GYuSWmTuLt0AbKpcI/L6&#10;63L86Tay7clGUoac5tatJ+k4SdKDdSXugToSDUQC4fgchhOGo1ijqNmnntInvAug8Nnc1XwymiLt&#10;pZdEkFN54y05+lRr2fpkY1mN3ObhpBk4UfoDdSUVOUxBzpORszw0dYlt2sjCOXP1CdnEXVkrk5ac&#10;Klur1om0bCny/AsiDz8s0u1dkRdflqNPt5V9TZvL9kZNZEfDxrIXRf8pKlowBL9w1lz5qE9fmTVj&#10;Fk/qWAb2th7FmRgTpzJZHBkl8sgjIs2b42QvCmuwPPOMkT73nMgLL8g+XFQKSsJ90iTxcHaRkcNH&#10;yqL5C3nCy+eMloyTRYdFSHhImGxft0GKXV2lyN1dTlRVGSfFSRSwXZCVI95Tp4rbhIniutxJunTu&#10;JlMmfSJLFiziCekxLm8xoeES6OUrKxYvU7ksDwyWzGXLpcjbWzJWOMmauDgpjoiQ0NmzJXTePAmY&#10;Pl2C58wRHzd36YoTDhs0RGZMmcYTUn+XtwicwGulsyR4eUnnTl3kq8++kOyEZNkTEiLrgbXA6sBA&#10;KQ8IkBJcRLy3n4T7B8nbb78ji3DiRag03d/7UFecyxdrWWGhPNehg2SmpcsL4Omcg/bU3k6fPi0r&#10;UKTDBw+T5595Xj58/wNJTEgIMQ95aTOPgYoTI/4o2rCgUMlKSpEDsXFSlZAgFXHxUhYTK6VAWVSU&#10;ZMYlSDhoCAsOVf87/OnnkpudLc4ofvOQNduubdslFQdPhSxS4xMlPiJaEiJjcPJ4SYyOk5S4RMmN&#10;iJIsVKqkqFhJwL44pNFhkRIZGiHx0bESju+CQYuPp/flT0hbt27dzZs2bbpl69att2oUFVm3ixSs&#10;3+v9TPlfHgOZvTJZ1Fqt/VrGGqlxzYwHpwuy9il+2kn94bUn/fWv4om+gzscqyvCBhf2JRD2z4K7&#10;6nvbbRT1jQA9Oh0tU4YS2rtf2UmDcFD/xo3FB1GbF+CBkMENcMW2C1JnpE4IdJfjQiY0aMCT3gsw&#10;smY4cQdwA3Dp+KUYDXUUThSCgwXgoOxDeAOeCKA8kLoBug/hDDihE7McF9XbyKWOPRmd8aT0gTWf&#10;LBlFZDV/s5/gjZTh3qVswcXhPKNrFunF5opAlbZr5iwJN/sOgegj0HyRej9aHb7TXBEUn/7iC7XN&#10;ntKsevWsJyPYPWN/8GJbbeYq3tJJCTb7B34IZL/NyVXb2tzM71bhQpwff0JxiMNYT0Yeyd3FttHs&#10;FVktzK5v4IP4cv3oseanC80ZucNh6MmtOWMoeLHtR5e5HBUhB92sFFx1PE4UjYOHAcGImgMZOQO+&#10;gArbsd8T8MDv3PAf1lYcRp9Mc+Y4FNzxl7+oGLIMXOTgZKk4UDwOGoNoOgKBbCj6CsFAAMD+Ak+q&#10;Oyqe4NOrOnzXubp0bTzZGiE7TrgaV5qPK07DiZJw8DiE6FGIpCOAUETRwUgD2VfASf1xMn/wHATZ&#10;4BA8GfXGblfN0fS+XbuMGPK55+UQouW1qOpFjzwqWThZKvoECQjZY8x+QgT7CDghe0cRuLD5t9wi&#10;M6eqcO8/AEV9PVCzqDMzsmTLmrVGhIwo6uQzzyFEbyHrG+CkyGE2+gZpOFEaTpSCXLGY03FBa9AD&#10;Zm3s338gT8bej249arastAxVq4oQ1EizZkbH5MPuIm++Jd92eEY+a9FKdjRuKjtRzNvAzxdt2yK3&#10;D4ofOiUrlyyVUSNG82RsOWrmSVsywrZ4hOubK6ukAoGq3H0PihUhOnPKPoEGPv/w/PNyvFMnSUVI&#10;6LxkmfTq2VtmTZ+pObu8xYZHShRiRNq6gEDJXblS1oUiXuzQsbpPAHzdvIVELF4s7hMnis+0aeLp&#10;skoG9BsgC+bO58nqGke7jIX5B4rnKjeZPWO27NiwSQpcXCTbyUnyPT0lF6hKSZFk7AtBnyAI8J8x&#10;Q7ycXdEneVkG4mRjR46WBXPm8YSX5qu8sEiKsrJkxfwFMmLwYJW70px82RoeIRuCgmRtcLBUIi3z&#10;95dSIN/TS6IRTUcGh8jrr7wiS4YNkw+7dZORQ4fzZI7bQ21piclSkpMnDVGrctPTZS6u8EpsFUoi&#10;xWmlvPbyq/Li8y9KP3QicThqrGZjL5V2cPdeGT96jISgBxOJMHszYv+N8QlSGc8+QIyUxqIPABQj&#10;x/Gx8RIaFKL+RystLpGVK1byZPRnNRtzlpaSLqmJKZKE+D4hKgZxvhHrJ6EfkIk0FydPD49S++KB&#10;WPQTotAHiMG+GPQHQkPCxd/Hnyf7l3HUGqyysvI6a+yv435r/G98NmJ9az9A9wv4/7179zIGqbVa&#10;q7WrNXonQvvdmvDbmAe6JMMRKAy8/joZeN11Mvqvd8r0+++XWXXqyIS775Z+CK0+uvEv8vHf7pRF&#10;RuTCi2VmGLWwGWdQQX+vwc/cz+/t+0vXLqOhrVrJyD/9SfzQI/FFWO2DmMEbvQ1PhMgegHujRuKG&#10;ngrhiu1VgAvgjO+IlfitE/67Al2iYX/7m/S59RZp2rQpgxneO2bwyW2C29x3O8A+GttG63jPL5PZ&#10;bJT2wjvvlHBcUAguLhAX7g/4sasFeJvgkA3BLpcaL0Kq+npIVyElVJ+PwP+dAA5yLEcBzUBnxeyO&#10;McLWuB+gG+NdQnoYZprho/3A1tVnEK7y/yIefVTiUNKRuBB7C8BF+8HpW80Lnz0BD3QntLnZ/cbF&#10;7rO29c4usph9zjvuYCZ1v8UKZpidJkaSDBR06Hp1mdsGtrLR59k2yAiNaBG44FBcWFSz5uYeZNDS&#10;06P5oMvig31elv3udr9xxedVJlwc9HXJZO+bbqopgwQ7AHqg4Mru3WvD8a8vRcayoRVtsbiIKFxM&#10;BC4+DNAWaNc39kVfjPBGzK7N0+zCamNnzxXwQpW0mjPOsRIF6IRqywz2vf32yzHIkUjdw7ky2/bw&#10;w7IeBy+yq4rxZoffaqF2F+7IvOrVF/n0M/OTiIfdf1xRQMwsBxw59sde00qcu9f//V9NmeNY4E/L&#10;3Ff168s2tIQVKMFCB/pgl1wbh/LYNQ8FgoHKj/rJV4XF6KLXV8N6th6z2WvWQ3ylI0bJyQMHzKNc&#10;bGx8xqA1xeWw86R72Bo/vVqe8/ff8E3LlrIH7G14oqGUozQLULLZKHEOF6YASbjAeCAWmYjChUcC&#10;4UAY+rIh6CQHA4EmVA8d+62ZtQ0pmpnlQCrvT3iARWrUHcwNv+1W+8yRMbae/wTYoFhbzCs3QTf0&#10;XOvWcgDa2/pkI6kCg6XIIMdDc3ARGbigVFxcEi46ARcfB8QAUXUekUggHB10jhiGAMEm1K0IwF/B&#10;GDf1JZhZHM8Hx/XGOXzQCs//z3+sGSPIln7UgH7Pejfh6jJHYwbZDT7frr3q7O9s1EQ2gcnKRx+X&#10;EmQyHxeUjQvLwAWm4mKTH3pYEoG4h+pKLBD9YF2JBCIeNIdHgVCA47O878IMB+F/HJ0Ogi6DkbEw&#10;MBbavLm836WLzhwZo5/7B/DL+Lg8dFx/OPa1cUeDff13Oou88abIM8/KkVatZXeTZrL5iUaytsET&#10;Ul6vgRSheubhQrNw0enIQMoDdSQJSLj/IYV4bHMsOBYZZcZjkLFoso0CikemkpGpQLAV1batTJkw&#10;Ef3QFTpzZIsNB/VFtqixn54xWlZ6pqSmpMm5Ez9IWXaeyLPGaKqgiy9duop07yHSCRl+4SX5rl0H&#10;OdzyKdnduJlsQhVehwyvqf+YlD/yqBSbKEEmilHtWK2LkJkSVPPVcNixf/+7bHj2WYmB2/F87DGZ&#10;N2OmuDo7y8cDB8nokaOYQWbM6qx/Woasxs55SkKS6t3LmbNSmJEt6318RB6Hj7v/AZEnEYGQVQ4l&#10;M9OvvSbn//1vkRexj+PbHbG/XTs537qNnEHjVIngmbeVzgHfPPecfPP6G5L6n/slvm5d8bzvP7Js&#10;3gJxWrREli9ZojL2yaRPZP5cdTOGIdjPz5C2nLQMdZchPjJGYiOiJCIsQuT8eWQwS9b5+kqRq6uU&#10;enmJICwT6FFljqBGeY/MCu7T2kWmP23RUnahF+GKquc8ZoysGj9ePMjWcieZM2uWfNT7I5kwdrzM&#10;nzNPFhvD3ayarIq/jMUjQ5HBoRIeGCwhfoES4OMvnu6eyv/kp6ZLuYeH5Do5Sdby5VKI7YrgENkY&#10;GyvbkpJkX1aWfFFcLEdKS2V/bq6si4mVwsBASVy5UsIXLpSA2bPFZ8oU8frkE2CK+M6aLe5OzjJl&#10;0mTp/E4XGTRgkEybPEXmz54ri8DmAuMxCfYOfr65urq2iAwKkSBvX5zURcYMHiIfdH1X3u3STd7B&#10;yWlFmUYVzcMF875fttNKKfT0lGI/PynE/lxkOBPspru4SCr0k4zv45ctk5hFiyRy/nwJnTtXgpGp&#10;gBUrxcfNQ2ZMnSpvvP6mvPryq9Lrgw/kbWy/27mrDPyoPzI6lZmjf/v57OWAmQhkbuigIRIdGSme&#10;yODKDz+UFDDT+e3O8hEiEIeGaqtw+qzC+ZOn5OyJH+XUt9/LyePfqfTEsW/k+6+OybEvDsuRQ5/K&#10;3p27JCYqWkaNHCNRYWH4+3lZXVYm6alpkp2ZKUsWLJCRw0boqslG5edZJjKn7esvjsrCadPkpWdf&#10;kNCgYBnZt694e3iJr7efbN60SdZWrQWqFKrWrFFYu3atrKlcIxWrK6SiokJWl5cDqxXKceEK2FeM&#10;qhuDKuuPas87gtpOfntCSguKJTEuXvyg76GDhspSNDS4NPq5n27ZGRmBKWglk5NSzFOJnDt1SpLi&#10;EyQsIBiMhkpUcJhEh0ao25WxkcYjDqXQ5x7/ADno4ys7cUGbgLVApbe3whpU2TJPL8nx9ZeEkHCJ&#10;iYiWaOo6NFzCcbxw/D8iJMw8o8jRw4fl66++Eg8UpBfgscqNmaMz/+mtZufOnW80j3/N7fyZM3Lm&#10;9Gk5C5zD9umTJ1V6Fjh/FlXbzsxLrLVaq7Vaq7X/WtNdGXv8oc1RhmrCH8p4weyAEvoBMT3oYcVv&#10;l0mfDh1k9F//KkNuvFEG/PnPMvSmm2Xy3XfLjAcflOnA8DvvlD7XXy/9brlFFrVqpSMNnSHeCyH0&#10;6I6G3q9vKdhn8trZfh+fGeNuvVWG/OlPsuyRR8SraVP1dg6fqOMbOnyqjm/puBDY7wzwbR2nps1k&#10;8G23S88bbpAFRkY5csMbPrw/ot/eIbjNfXwSj5m1v2/yy2cSId51E2+6SeaDGT9crA8y4o0M8La4&#10;MYTVSNyRquErgMNXFwxh4bdOwApkduGTT8qHYHpuy5bMJO+TOBrC4n7en2QBXLtM+j32mMxBFQtG&#10;pgJwgX64WF9kgK846decPJF6IFXDV4ArYBu6wncctuJt8pX4LzO5HJmc9/jj0ssY9OBdLt7C421y&#10;pnysisNWvLPMjOtMsrraD0j+dJtz880S2ayZhOKCgnBhgYA/MsGxOR+AY3NegG1szoQtg9gmODZH&#10;8OHBlfg/n+njO17LkEmyON94etE6PscbscwsM64zqQciyeLPY28hSjUWWolo3FhCUb2CcWGBgP8T&#10;1e+K8Q4xn/XU74zp98bcHjfAwUc1AAnw+U/1DKiZST0AuQxVvMd11+kM6jEBDd4BYyb1AKT92NzV&#10;Z8759tslERmLQcbsLbfbe+L/+BPiaxkoie7Q0Tb4aDXr4OMqu++stgwsdr/+Ovn73//+ME5vn0He&#10;RyGTrK7UI6uolb0rt00dO0o6qmKCg4xpS3zmWZVBbXxwloOO9g/Pulk+c8DxUkYGOU6OS7DPnAYz&#10;+PMGQpzhm9JQktrOHT8uYchIiN2FW0dWfbHNUVVvy+Akzc3y+cJRVcCOyeWo+otQVRe1a1dTBqlF&#10;Njj2d6KvzA4984zkoTrmtW1nnlIkChfBp47t31oMsAxI+mHbl6M0dqOt7tin7XhxqXqzkU8nW99u&#10;pPGFQ2NUtbH0ueXmmjKnh7GoPfpBtpxXnrlwOOh8C2u0GGQqEhcTbndBgZYL96vfQL0x6Q1YzX4k&#10;VQ8bW41j42pEFRnkC6sDEdHcfffdj+ByHGWQDQyr5tUPPkbcfIsUoQWzWpyZqQ39B6hU2enTtse5&#10;aYH4DTPHcTar2Y+JW18Rpe3x9jGHjM0Mgr3FTzwhSx23nASrJlvOq8/cNoi6HPXeaqfiEyXFjk2O&#10;h4fYZcTefti0xRgTv4RxTHwVmFQZRObUqwKomhPr1q0pc1bmrq5a7m3eXCqQuQKc5FIWjozxfdrv&#10;K9aYey42jpjqd2yv1LYsWqzCtUHVY+L2mdOaozO/ugblAEKsdTh4KTKXb3lY5iI7f169SMrB/hAg&#10;CDhWWiabJ31iG/+2PiKvB/v9UP0OJVff+HVkLjj/9Pr1deasGWSD8tNbyzI0KFtRBasQhZTiQvLQ&#10;umWh2qShGiaDqQQgDhfJlwwigfCHjZeTQwC+cKBfUuZLB8zkRU81ALaXEAgcz70+gOrphnPR6bui&#10;WrpVP75vzZwe8GcYdvVOfCcy9ylcwTZUTQ70F0MLuThxJjKXhgtJxgUlAMxgDC6UTzNEAGFAqPk0&#10;A1+G5lsVxpMMHNxHBgnssz66oTOpnmbA8d2ROXeck92n7MWLt+ByrBmj1nSEYnUDV545DhaeRX/r&#10;ANjbhJarAuxxqDcPJ8/CRaThYpLBViLSOFykyiAywDe9wwG+vRGKlG9wqEwirc6k+QQDcEEmcVxP&#10;sOeJzDEIH2M85GZljRljddTPff30pxlO16snx1q2kl3I4EZUz9VgT2UQF5GFi0kHUnBhiWAjHhca&#10;iwxEA3xUI6KO8ZhGKKAf1eDb5cajGsgkwEyqjOIYvjiWelQDhecNf8rZIgIurJJaZ6yO1NpPjytp&#10;ahi4fQf5puVTsrdxU8XgGjBYigsoQAZzcDEZuLBUZI6vyyfiwvkaTOxDxqswkQ/VlQggHOArMaHY&#10;FwIEAYEAM6nfy1Gv0+OY/ig8PgnIDjEuwcqa1hkzxub/5z2DUlVaisy1V08xfPt0a9nbtLl62GYd&#10;Mlhe/zEpxMXkompmIXPpuMAUXGgSLjoeGYl90HgGJQqwPoeinkEh8Bs+h6KeQcF/2coGoUqGgLUI&#10;aD3IiCt15rRPo87YiDjqkV+dneAzKGTvX/8UefkVOQUWj7RoJXvMB20q+KBNvQaSjwzm4AIzwVoa&#10;LjgZF58IqGdOAP1+URQQqTJZRz1so941QubYCNFfRiBjcei0JqA3MnHMOOnTqxczSNZ0A6I7qdae&#10;wNVnjEZfo95VYgYbNRTp9I6aVuD7tu3lYPNWaEmbyAb4wApUpdJHHpUCMJiDC87AhaciI8lAon7A&#10;BrBlFt9ztgc+YBONjMWCsUS0julgLBsBuxcCiLkzZsow4zUWdm84osoGhK3jz88YLTEhSU4f/9Z4&#10;3IIzCbz+usgHHxgP2Lz0snzbroN8qh6Zgh4fe1KqUFVLwGJBnXqSi4vPREbSAb6sxSeK1Atb2M/q&#10;y2fG+HBcKv0ntOx3xx1SiIyFoYWeMfkTcXVxkaFDhjFz1JqjR6J+um3bskUyzBe/tq1bL4KWy/Zc&#10;CSJ2QZWRd98Tee0N+bHjc3Ls6TZysFkLxeb6xxvKWlTZSmSWjPI1uGJoqgQpdconiEpQBTk1ytpm&#10;zWU7MpXZooWENmwosz6ZKssWLJS+H/WTMaPG6Gr5y2WMVlJQJBkpaZLCsfFTp6U0O1ekRUsRlKwg&#10;JFKZ7NwZGXwXbH5oPBf2ymty8tnn5Riq7eFWT8uhZi1lV5NmalaM7Q0bq7fftqOJ3wFdFd99txxB&#10;pqrQ04+8/wFENA/LgslTZMnc+eKycqUMHPCxeoIIl8IGhQ3Iz6uGVstKTZdUVMtk9ARom9dUSRY+&#10;C2JOaYDuCh+DUi2p+Sbdq6+K3P8fOU9WWYX5nBjZbtNWzj39tGy/6y71qBR/+yMK5ouOz8judu0l&#10;8YEHJODee2Xl6NGyfMEicXNaqaYCGT1ytMw2pgNh5tiI/HKWnpgsSbHxkgjERMWInDMejeITCqsD&#10;AkTQFZH/3G883/Xyy9WPRTGjYMQ2tYgGv8NvzqFxOtK2rZzo1Emy69SB23hIAhYtEpfZc8Rl2QpZ&#10;MG+e9O83QCZNmKTe+ps7ezYzyPcKfjlLiomTeGQqLtJ4pILGSVmqOHmHl5cUubmpl/fkqaeNi+cD&#10;bvoZL2bEzMwFQMa+B5u7wP56aMx57FhxAbynTJFVyBhfZfzwg+4ydPBQmTF1uppXZbExt8ql31i7&#10;Svu/OGQoJixCvW8ZCXBqDHZvCtIzpRKZy1vpLPm4mHIwuSctTWVeeL+FVZKugzAzpPY986x8ieqZ&#10;6OwsAbNmicfkyeI2YYK4TZwoXjNniduKlTJr+nT58P3uMmr4KJkzY7bKnDlxDHvdv4yV5hdINDLE&#10;R6RC/YMkyDdAfL181PVzspl1vn5SyHc9ly+XHFwsX7tcFxkpm+PjZVdqqhzKz1cPtfHhtq3JyVIW&#10;GiqZKJCYZcskBNXOD5kwHmpDnw/b7iucxWuVq7yOlrfHhz1l7KixMnv6LFkwZ756sA2XRN2xpfz5&#10;lhqXIBGBIRLs4y++7p7ittJFFqL+T0EzTSuAi6jgC6xo1TJxwflu7mqSm+xVqyQVn8vDw2UtMlmR&#10;kCDZyHjE/PkSArZC5sxRE94EzJgh/sgUM+a3cJF4ubjK+DFj5bVXXpee3XvK4IGDZMSQ4TJ5/CSZ&#10;O1Npztpi/jxLhNZC/cCWm6dMGTdBhvbrL+916SbduqDZh+3csEnK8JtiZCYHGcxasULysF2MKloE&#10;FDCj0CSf2EsDsyn4TRJ+E7tkiUQtWCDhYC8YDUXkwoXi6+oh/l7e6m3erp27Ste3O8mQ/gPknTff&#10;lu7vfaDe7g3083sbl8Vg+ednjlPWBPv4ybxp08R1yVLxGDZMIgMD5c1X35B3OhmPJG5es05yU9Kl&#10;HJncHRQk2zlbEBqYdcDakFBZE4yGB63q6kDzbWE/PwPIeJoHqiiqfFRQKAoxUFaher/b7X0ZP2qU&#10;BKBA6MTnzpwpQwcOlD49esvMadPJHmPLn1812ZgshZCHDh4sB/ftE3+cND0mRr3u/MH7cNiO7Dxw&#10;9pzxOOKZc3L+9Bk598NJ85HE7+THb76VU9/xkcSv5ZvDR+XwwUPyBbCmfLX07/+xTEOLefrUKdm1&#10;fbvkZGUhOkqTtJRU6d29l0yHHHBZHAT5eZnbsnFjEFtFPg/5Nlq69og2PnjvPVVN50M3fXt9JE5O&#10;zkaGfgGLjo4WN1RNZmrhvIXSDVWTr2O/8OwL8vqrhgYnw+fh0hiG/bxqWYWS1Hb6+x9k+/pN0h69&#10;8bdefVMCfHxl5TIntJy+UllRqZ6xXLfWeN5SPWtpee5yTWWl7VnLitV81rJcPWep0zK0pvloVQPQ&#10;Gvuj4Kxz/e3cvE34zGd0RCSc+nz1rDMujY0K+3A/3Qpy8iTN8jDpj8e/k7W4uOnwSbOmzoBb8JfQ&#10;gGA1B1lyfJKUIiQ7EB0jO+MTZB1axzWcwyo2TspjY4E4KcF3nMuqBNWa77KXoSXNwz4+9R4RFqnm&#10;teJ77ZvXbzDPaNhGuJz83FwZi36dC2oKLu3nh2GMKVWwbLGvvvhCYuHH9IOkUSHhwvmv+A58XGSM&#10;ZGB7U0CQepB0L1rLbWg4+AT7Gh8fqfT2kTXwcZUeHlKIVjENwQD/F83358Mj1YOknOCLD5JuWo/e&#10;hzZIowR+0tPdSzzdPGTfvn0uuDw+BPDTLRM9gdSEZElLpqDTJdl8tyA5NkG99B+PcCwxKlaFZpz8&#10;S4OTACTHJUo6fpeD7/PDo9SEAFnIeCr/g98k4DfG5ACxqlD4pC0nCOAkYVH4bSz2cboLnjMM+0LA&#10;aqB/oPh5+4q3hyfZ4228n25muf3yBiZqNOjtPFraUz+eVE/I8klZe3vppZfoxH+e4Tj/r6Sk5EbO&#10;fOBo5jQ9M4J1vyNcyW8cwTrzAlFZWXkTZ3IwL6/Waq3Waq3Waq3Waq3W/hftl7mrX2vXxEjOL4Va&#10;u8ZmX+C81XY52P/nUqDp9H/HRjdsuMS9QwfxaNdOljdrJtMeekhG3XWXDOWbKHfcIYP/eocMwfYI&#10;7Jv04IOyoGlTceJv8Z/BjRotNA/jyHTBajJ4K4N32axgZ9kK++/5HyuhGvrYjvDfY5yCds7998vo&#10;W2+VYTfcIIP+9CcZfuONMuOee8SJj4KBDHeQ5t60mbghdUPqin2rbGgmLiac8T2xEuDcaTPq1FEk&#10;9/zzn6U3jt0P5xjzwAN6TRVNFknhszu8XUPwTiLBhygIDs0T+jOhf0PwP/y/ldz/LiJ3u7lVrWrQ&#10;QMbddJMMB0GTb79dnB99VHxQ6D4oaO8mTcWrSRM1ebEn4NG4McDU2ObbQu58YBGpq4lVFvBJTcIZ&#10;v+HbQ2pRIxNOOLYTzrEC55pet670xTV0J6E33ywTH60vRS4um3CJ+pUpPv3CQWuCD4zUBH7P3/I/&#10;HI8iwZpMTaRWpiPi7PH7sQQoatqtt8gYELXo7rslEAVH+KMg/VC4vihkHxQ24d3ImJRdw3j7qRqc&#10;VorQsxXaZi0EVllSFwv4hpSaxVAD5+ND1HyRaAUI5UTvC59siGb3r+qVlD633yYLjAfQ+PwjwYfP&#10;NDhIT+jP/J6POREca+MLRySUZLISaCL1HENWNToijvjtbN27734997bbZBJqdMATT0gYiAoBUcEo&#10;qEAUWgAK0B8k+aFQCb6u5tPQeKuLM+rrmRfV210WcJZ9vsKmwTe99NteGvq1NvVqmwV6dkbbq24A&#10;3wQz3gYziFyO61sGIkf8858g8Xo1qaFH167HkSU+h2YPPr5F2L8WpwnlQ+YkUxNJRbKZtarxUiT+&#10;epbfsaPMQxPki6YoGmRFgKwwFEgoCicECEZhcXpMvqXGlQj8AU6TqafK5Ntq+o01/daa9c01vp5n&#10;hXqTzQL9NpvrEyARqe3VPQ2cw0YiYHuVjySaROopN/la30J8x1f7+qASOnj7jQ/wWsGnSvh4qD2Z&#10;JFIr0koilUgCa2pKr72tf+GFs0tvuUXiUWPjUGNjkPEoIAKFEI4CCQW4bARfLQxCAQYCfOCX8Af4&#10;mqHf40bqyEoHDBQvfK9IRMDCqUFJpCNTBOI39nZ2124biWxe+d6JhiLQhCbRINB4bXEpKiGb0d5o&#10;Rue1b38OWbYSWBOsRFpJpBL5QDObUk2eI+VdW8tBBOfz739LMjKXQOKQ4as1vmFI2M/hqk1NXIvv&#10;9GuVBnmOf8s3LqxvI1qNr11e6tXLyxkV2PMvf5GZyDOy7oismkAS2bzqF3CpQP00OsnTzeavQ5wP&#10;mpAskJWOZiUZtbMmC4NCOBft9lmzzT0XWwAKmytUODL1NqXCEyolgXrtRnvj3Jh6PUd7s751qUjE&#10;MfjWlwZfbyNqMkOBTaXnDddLnztqnBK2JujmlArU5DEqZQDD4MW+ybw2FgjScpCRTBCXVgNpkSiE&#10;CCAcBRQG8I1Q+1detQXiu4AGjguca9b44jsfpIQ334ip4bfqVSDAkQU+1Vq9TarB1/UMIkEc0ksZ&#10;3zZdgSZ0OZtQkMfuRJ+aZ2SuCSSPzSeVx2bT+tq7fZP5y9tqRIoRiLzykIGsGprGGBAWjQKJRIHw&#10;dQi+yssJkkMBR8aFhaxvv1rND/vVBMqPGlBv/FgmUrYaFzPlrLQO7cwZY0UdnEu/Esy0bMQo8wcX&#10;m1Ih/aDpC23+DxW253XXyeTH1JpRjkhyBK06Npv0eVQdAxZHqvtl7cyzz0oALrgcPq0QSstFRhxZ&#10;PEiLBVnRJOrsWYlEAfFV5d2LF5u/uNCCUdhBNREHotRrzCCLKd/2JRwZ3/y1f/vXaurtQwUQWMP5&#10;aAxy1EvsCmYzakfetAcfkr7owC+p+a1hR3CkOvo6dhOsvu6XtSOtW0tRnTqyBjWuFH2xghqIy23T&#10;1uFs3Y4sBAVNWF/JtjeuuuVbr756TTvx2efNvRcbXzAkajL1ZuUlzkNTM4ETuH49I7iCPXmInHv9&#10;+U+y+Omnf4rqSBz7fTpIIXHXTnFVd90le5o3lw246NW4+GJk4udYOFTEVcr4NjZxuVfOL2XWl5mP&#10;mq9C2Bvf+/25proRyDfvwvT+v/+TISgTFA1J4VOT9kTZQytOv52qm0rt40jaL0/c1n/9S/Y1ay6b&#10;QNwaEFeGDBQhI3LokJmtn2Z8NZAEKhJR8HHNWpjfXN7Uu8v4jwbJS3vpFfPbC80Tqj138OddK011&#10;5tFcjkCAMuJf/yRxJE3DEWGEtZmk2qyvO9p3CX5Z42tVWx96SHajo70JF74GGVgN4jiVdhF8QT6a&#10;lhw0MVlABpobvjHPJfmSgSSAb85zLYD1731gFoFIFAqa4LoAnCqAawMQfJs+5GFjCb8gpHyrXr10&#10;bkK9wQtY37DX4PvZCjiOfk9bq9H2UroVuCY13T7gTqAlILgIos0nIm/nzQex1e01KG7wjTfKqrZt&#10;7YmriUDdIWd3gB1x3kXRamMzqUm7BsQ995ysRnDyOZrL3Ygqt4K8DcgElz1fDfJKkLlCkJaHjGYj&#10;w1nIONdf54wAfIUzCeBa7JwZIP4RY/qDWIATw3MaBEUgCpprHqh1DwA9JYJ1WoSguiCxrvFSvY1I&#10;7FNEIq2RSFQAwvbSPdILyMS1UZWaSINA+EXkR3U14OtUJx95dkOr8zE65K4XvhXtiDAqzdoBJ2ls&#10;Ih0FJdeGOBrJO9OqlVrF71OQtxvkbeGr4yCvEqrjWpTFyGghkAfyuC4lCUxHQZDAVCAZhcRFKhSB&#10;KEjOfsA17jkDAl8+VotWgIAIAtvG4hXGbAh62gcuYkGomREsUGQC6r16kojUOluCIhL7NZmKRALX&#10;oknk1C0GiZxNAZEq8uIB4jxAnLpXCjfh0ayZeLZp40htVsK0yujT2Dxq0vQtL0ekXSPiOnT45hxf&#10;6ESE+X3LVmrN/92ofVuQmfVPmOpDBktBIGdx4HvFefWMRTc4XUUGlJYOcPVLRSAKLcEEF+EgYgEu&#10;xsG3yPWCHFyINJyvy9cxXptX01pgm7M+WBfp4HwBnOJCzwChgP9yJogLZoOwAueuVqVBIrscnEXJ&#10;C9fvhXyw08+7Nmr0AhV21v33i3fHjidRJI6I03dJtMoYiOgbzdb7lL/uTWb1riZfKW7XXn4AgUdA&#10;4CEQyGVgtkF9nH6jCuqrQGbLkOkSTuKAAuAirbkgLRsFkwmko5DUm/BQQDKQhEJMBLiSSjwKOQ6I&#10;BQFqrQ0gCoh8CEDKKTu4wGs4oOZAAPSsFmrhEROc4UJP5XHhyisAzqPnL9G+UjWzuDY/s/vBzr8f&#10;8sF7qRyGCkAfdmUDNJ/IN4rCEWk6ANGEUWUM+7VP+21I06bI49vFfKO44zNyvm07+e6pp+WL5i1l&#10;bxPOftNYNoPE9VBgVYMn1EownIWDk1TwDf98EJiDZjILBZUJpIM4rrzLaQ2SAa7Ay+lHElDwCUjj&#10;kHIaEiIaiHqoroKekoQL5nLGDk5NoleP0SvIaBhE1rWQaaoTxAXi3Dr4CQRxgbjGQJAWBNKCQBqH&#10;pULRPEYhQOPoOorAEWlUmR6bsxJGlVnH434b0pyWLn113/YdxtvRJPC+e4134F94Uc51eEa+RQf8&#10;SKun5FOE9fsaN5VdIHHrE43U5BtrUBBcIplzxRShcApQSHkgMAcFlw1koiAzgHQUbCoKmHNUqGV+&#10;QEICEA/EAVz5JsYEZyKJRhqlADLx2Zh6Rc9MYsxOosgEcVqZupmlz9QBUAiuJxRBSSiukfdYI9A0&#10;RnOk/G9/k0iQtqJhQ5k6cZK0atVqCIpCk2a9gWxtFhnuW1VGn/bbkEYrLSqWLz/7TPZt3X7h6+73&#10;gsC33hJ5/Q01mYg885ycbNtevm5lKHEflLijYZMLlMhZVMpBIufa4HJFBUAeCMwBeVy2KBOwTTQC&#10;cHYVLmGUCHCJar2EURxnWrHNtvKQmlqG4NQymlA9nw6bW9XUEiCNq3dxYq8oVKRoXA9nE4wDYUnw&#10;ZUtvu03SnnlGQhCILHv8cZk6YZL079NHRhkrBWnS2DRax9usA6aXG/X+9SwrI0vi4xLk3I8/yqGd&#10;u9XsS7a1pKjAd94R6dLFmCiFc4i8/iYIfllOdXxWvm7TXj4HkQdA5J4mzWU7iaQaH3tSrTfFyVMq&#10;0JyWgkAu6Z0PAjljTNaDIBGFnvFAXWPmmPvrSCpAIpNBGEFCrUgEYVRpAlRmgM0u/CfIisex43AO&#10;9isTUHGS0BKkojJlIErORXenFGF+PgiLRxr01FMy/+FHZOaUqTJiyBAZOPBjGTJ4qCaOSqPK9Ey+&#10;JIwq+/0QRjt37pwPiUtNTlWLo5w7fVoO7z8ga4pKjFk1qEDdhJJIkvgGFNijp7Hsedd3ocpOaFpf&#10;xW9elB/aPwMy28nnLZ+Wg80M/7irkRnkgMw18I0VIJMLiJHMkroGoQUggIuJca6jbBNUaa4JbrPp&#10;5YxW9KFZ+C+DomwQxbXzskFUDprCPCiriLfwWrSQtQg41iEPhR07SiK6PKEIRNyfeEJmcuGjmbNk&#10;9PDhao6Wfv0GyIjhI+XF554LQpFQcVSZbhYvRdhvZ1UVlZKdnikZqemSlpKm3pnlq6ZHDx6SquJS&#10;qYqMVl0FNVkNZw5hSgIZxLz2mrF2PWq09OxlkMmJArp2M8h89XX89mU5jSaWi6F9BUI/a9Va9nMW&#10;rqYt1Ew/nMOJM/1sgUo3Pt5Q9R8ZwWpQtVw4jVOS8TPnXqvAbyoZ6YKkDVDUJjSB20BU+j//KQeg&#10;ql1ACa4p+hF0O+DfQh57TLwffVTmjp8AwmbL0vkLZAxI6937IzX/DCezmjh+oswwZlOg6ujTtB/7&#10;/ZBltYLsXMmA2tKgtlSAxHHiLIO8T6WysERyQWhBeARIAkEkiYOtKBS57z6Rp582Vq3TE/aQTCry&#10;oYdEUJjSGU0sm1nOLPbW22pOKqXOFxjBPi9n0dyeBKk/gNTjrdvIl4hkGQh9AXI/R/P7efMWchjn&#10;PYLzHsX2URwz+4Yb5BjO+z3OeRw4ivPuhs9ajUAjHn45Ef3SEFyb333/QXfgEVn8yRRZPGeempXC&#10;afFSmTBmjCKt30f9ZNiQYTJh7ASZPnW6zJ01RxPHDjaV9vshymrrqqr2k7TU+ERJho8jkoD4mHhJ&#10;xL6zp06Z5BVLTnKarPMPUK/2K+U9Uk8EfSO5F+RxuimuxqcXq9OzMpFMzsakwc+6ySWsgRDB7whW&#10;AA1dIZgC57F9Cr/5FumnaAm+RqX5oUtXWYuQPg7XkVa/Pjr6dcUP1+fMBfAmTpQVCxfLShC2avkK&#10;kDZaevXqA9L6qwmRxo0ZJ9OmTJN5s+fKwnkLZNDAAftRNLxLQt/2+ySuKCdXUuIS1fQEidGxxmqC&#10;nH4gKkZi0ERy2iyuaXXkwCGphM+j8jb4+SnySj08pAzpmtBQETRD8sCDBnkklVNqkRQGONo/aiI0&#10;NCGOoH+vidQAuWeQft2+veyH+vYiyDjZtavsQlhf0qiRBK9YIdFeXhKLa/SfM0fNg+SydLmavYpz&#10;jo0bOVLN+dK7Z2/5eMDHata4qZ9MVUojaVzJcBGaURSNbi7ZRP7+LA1NIgnj5DZEbHiUxIRHCifV&#10;iEYaERqhloNkwELy1hSVSh4UuhEFU8HpwVxdJd/FRQqQFnt4SkVAgGyPi5Oz48bBL7YxolMqSRNo&#10;VZUV9vv5WYOfzf/+gOMdgk/dBZ+WBsL8Zs4UD5DDGbi4tKQLzrtq3HjxmDRJfDgLEQjjUpMkbfzo&#10;0dL5na6KOKptxLARMmn8JDVxnJrICs2oQZyarUtHl2wuf19WXlR0JomkkajQcIkKCZPI4DCJ4DKX&#10;QaESFhQiIQHBalIPzkVz+sQJObL/oFQWFEkO/OBab28pcXOTAhCXs8IJWCG5zs5SgH0l+K4yKEjW&#10;R0TIzqQk+XbNGpGTJ9UQygW2aZPI/PkIbBDU9OghMmOmSFWV8q+f7t8vXx85Kjs2bpGq6Gg1s1jc&#10;8uUStmCBBM6erSbe4lxwnpMnK5AswhNE+s+YIW7LV6qp1DxWuijSXoNv5XKa3T/obqht5GiZiuhy&#10;DoIVzqXDGcj0NGuDBgw4gyLinRNGlr+v5jIrOUViOBcdiQoMljD/IAnxDZAgHz8J8PIVX65X6OYp&#10;7i5u4uLkIk4ohLMo/KNQ3ur8QsmKT5Iqqm7VKrWkJ9cs5QxoapIwKJCzoJVyzixATRiGZnU1mtXt&#10;WVlyCOQc3rJFjmzfLl9s3Sqfbd4shzZulP3r1smOsjJZn50tRVFRkubpKREgKmzuXAmdO09CuAQo&#10;mkASR3J8p041MU18mEJlnHDME2SRME/nVTIJKnwB3ZTXEOGSuJ4fGrOqjR05Rj5B53samspZ02ao&#10;+fHmz56nZndbaKxsS9WxP8duwO+HPKotGipTi8iCsEAvHzU1nQcyuwzOfOrEyTJi8DAZ2HeA9ENf&#10;p0+vj9BRHaTU8M3nh6UCystOTJHNIITKY5PJ2d1IHpGN7Xx3Yxo7klYAknNAaCb2p4Hk5CVLJHHR&#10;IokHMXFALJQXA0QDUfPmSaQJTnVHcPa3cJKIfWrau1mzJAgIBDj9XRAII7k+q9zFe5Wb+Li6yxQ0&#10;oc+DtJdfekXeevNtebfre/L+u++r5VbfebOTdEaXhTPV9fqwhwxB3saNGqsWt51TPe8mx93YLdAD&#10;o7+tFaBGc/VfTpLIuQT9oS4fKGcqaudH778vc9jcoNA9nJxkzLBh8tZrb0onZPKdTp2lc+eu6tG4&#10;E199LRtWV0pxVq7sRFdhPyLOKhBUDHIKcSz6vSJOKIXj5GObKMA2m9IC7odPLASZBVBVPpCH73KB&#10;HHyfiUqQgWaXSMM1pEDFySA7SWGFJALxS5cqJHIf0gi0CIGePiovrIQz0Iy+8spr8vrrbyqlvYZI&#10;l3kZjwBlyTyoavYc+QDdlJn4XRcQ+X7Xd6Unm1H06yYg0vy4f3+Sx+aSD7r+PlRXkGUQR7Xt37VL&#10;jh45Ip8dPCiJkVHijkLxhq/xHDpUilJTJT0uHk2Os/SBD+oM4rohg32gQG0njh2XT3fvk53wRZsr&#10;1ypsqqiSKgQy68sqZB3AoKaquEyqSspVv5Dg9hrsq8R3qwuKpTy/CE0wgO3SnHyFsrxCVTFKsvOl&#10;BJ8L0rOkCJ+5MDinOMxKSpUcpLmpGZIDMNji5F5+qEBduryrwn76NJKzEgp3XrJUVo4dK07wec6I&#10;NpcvWiyLQeKE0WNkEIjq+WF36d29pwxDN2Emmk8UFVXHkQE+J/nbR5gZaOI4B+SB3bvlo/fekz64&#10;4FdffFmebtlSXkL0Fh4Wrpax9YUCI9A05aWno4bOlpfxHWf9Gz5spCxc4PiZyt/aDh04IKMQ5s9G&#10;v2we/BXtGCpmSUGBeEPZc2bNlvFjx8kwVMzBgwZJ/379EGV+hDwNk/nIa68evZQPNGc2JHEcj+Ot&#10;r99WcWsrKiQDnWllZ8/KmRM/yPdo9j7fe0ASUAM7tGol76ND27FtB3kd/SV3NFNHPv8cIfMc6fHB&#10;BzJl0ifi6uwq7m4e4unhLSmIGhMSEiQtLU1yc3PVKtQlxSW2tKTE3EZaWlKq0jIEIKWlpVJUVKS+&#10;KywsVNtMC1DA6nNhkdqnfqO/y8+XQnzP3+Tl5WG7ULLR7KekpEhkZKTExsaKF5pJLzSZ3kg9EFzl&#10;onUJQvdlUJ8+ko7fbMH1lmTmSAbUyunyQjgVHn67fPESde+Sfbz+H/VT823OQXcDRUbyeO/yt1Vc&#10;KYKKdHSkHdm5H0/Jsc+PyN5tOyQ1PkE6v/KKTIXKZk6ZJu+h37Rw7gJEm94S4O0ngegiBDEShZ/c&#10;s2u37Ni2XXZu3yG7dgBMgd07dhrYucsG/tbY3ql+y//s2LZN/X/71m3VwL4LPluwbctW2Ups3iKb&#10;Nm6S9YhGV5eVSyi6M8GcAxgugAjBdiL6lY7s2JEvZdPaDVKUVyCZaRmSnJAosxHozEHLwjspK5Ys&#10;lxVoTlFkJI7jcmwufzvL4UgAaltqDeRRhUc+/Uzi0Xdat3q1BCPoWIboLxiRJ2d75lLq4SgQzoIZ&#10;iag0Cp10dtiNJdVjJAXbRehibERN3uvnL4d8fGWfr59sR7dgAwMYdNIrgXKgDCjBfqIYqii0oIjA&#10;/4oZtbLPiGauCAFNnqeXpGN/IoiJDcO51QyaURKJ80age8PpRjmTJmEszR4uFVB4TfbpwUOoDFtl&#10;C/qU0eiCrHJxFTdEpW7oBrkiwkaRkTiOGPx2zeVW9JU4a2cK+mBJvD+ZkCwpyalyDmRZjYv25+fk&#10;SD6amRgUSCyJ4Xr3Jvg5Fh133mkh2OQQxiTsTDnrZ6xwougMBEFF+M8aTkmKwt4O8najr8gVv3Z7&#10;ectOELEdhGwFNrt7yAak64FKfFfm7QsSAyQH/0vD/5NwznieC8dmJeHa+2odfVwDZwdlJYoEUZz+&#10;lFOhRgD8zBlD+bujX3wh69euNXNp2A8nTkhiYpL4+fqLL67LF+f0QdPpjZaF/dhF6Iqg6Bhd/nbE&#10;HfnsCynMhZ9AhJaP6Cw/G34it0CKEc0VIYIj+F0h9xP8DSM4RHOM2tJBNJEJxWbCT6YjyKGv0CmR&#10;lcLoLhlpuqRhfxb+x/05aVnKt2anZar/Zqv9aep7/i4zOR3Nc7L6DSsW96lpYfFffk5Hyol7uV9/&#10;z+lfU/CfRHOaV6aqEoFYXYG4nRATJ0n4bWJsgjoGK2wiPifgczwQh//yviyVGw6iObFvKBQb6Bco&#10;QQGBJO63NVSw/7dq1aq7AgMDmwQFBbVD+mxAQMDzhJ+f3wv+/v4v+vj4vMjUCu77qfDwcLxdvc/D&#10;hKPvqv9T/TuPi373U6DP6eXl9QI+P+/p6amA7WeAtsuXuzw5bdo0joL/9v23Wqu1Wqu1Wqu1Wqu1&#10;Wqu1Wqu1Wqu1Wqu1Wqu1Wqu1Wqu1Wru08W7+pUDTaa39hmZPzNWCptNa+xXMnoBfArV2jcy+oPnk&#10;1eVg/59LgabTWvuZZi1YKyF8LFyDTxpbP1t/Z4X1WJfC/4T9v5Vt2nzv0b69rHr6aZnXoIGMv+du&#10;Gf63v8mQv94hg+8w1swZis+jsX8Gvl+G363A7+e3bXuC/zcO49B0QbLQrSRp8FVfe1i/vxSR+tj2&#10;+O+zfvXr9/VFgc9+6CEZedttMvSmm2TQDTfIgD//WYHbI7B//F13yZR775MZDz4oM/FbYsp//iNj&#10;sP/jm2+WPtdfL33wW87I2v92/B7fL8Nx369X732cRhegLmBHJPG9tZrA5x+tv7Un8r+fvK+rquID&#10;27WTsbffLiNB0pDrrpNBIGjCnXfKoocfFrcmTdTkZVzoiAscuTVtqhY5csVnvdCRiwb2OXP6JaTE&#10;wscfl/F33y19//IXNR9ynxtvlH533C5L2raVPk8+GYLTW8myEsO3Zwg+LmfF5RY50iRayXNEmsYf&#10;y8I6dJApf/+7jL7pRhkGkkZCGXPvu09cn3xSvFDgniCB8ADcQRxBAhUaNxFXpMQqbK9C6mJDUzX1&#10;kjNT/Hcl4AQiF+O4JLAXyOuB8/VGBRn4j3/IYigQl2NPEt/L1uBLh1Zwmiam1t/wP/YEWslzRJjG&#10;798iUUiT0cSNROFxZar5994rXo0bq1WpjJWpmqiVqbgqVfXKVMbqVNZVqS5amQr71apUTPFbvTLV&#10;ShNOOKaxMhUJbCgj/3GXfPh//yc9UFk+gsoXQe24PCtJnDCGrz1xeiYr+Gy/9TN/w99qIrUSreRd&#10;ieqI35fFQllTUThjrr9OxqKgVtV/VPxRgH4gyheF6YOCJbxR2CTRCwR4mvAw4d6okSLOthoVPnMV&#10;Klekq2ywLCmmgeNZyeNKVFwjjqtRTatTRylPkYfAZgGuE5eryeFzjnypXoNTNlmh92siSaCVPCrv&#10;j9dkyqFDjVzhmybCr4yDujwbPCaBKKwAwB+FZ1tKjEABewNeKHy9jJh1KbGLlxFraJBmgf0yYoQz&#10;jkdYlxFzwnkVeagwiry6ddUCRr3QbI6rV09SU1Pb4vL5Wq8G31kjON+WFfyO8/9rEkngpcj7fasu&#10;BbV25m23yng0g+4oiGAUThAKKRAFFoCC8wf8UJC+KFAuHaaWDzPhBUII6/JhNS0hZiMP2xcsIYb9&#10;NuJMqOXDTALVEmImeVx5YxmUPwZ+rzsqFxcvMlef4vSDBCePsYL7+DYNocnUBFrVR/KsPu9KyPtt&#10;LKlNG5mOaG0xwnCu+xYKwrjuWxAKKRCFpdZ+QwHa1n1DIduv+eZo3TcrcTbSAIdrv5E0pLZlw/CZ&#10;0Ou+kTy9ZJha9w3Qy4apVRhvuUXmGZOAcvoKvpOtwRcOmXI/Z7sjNImaQCt5WnmavCsJVH5dC6xf&#10;X6aitgY+9phEgKwwkBWKAgmBsoJQQFz3LQBQa76hgGxrvpm4gLgnqtd8U8RxDmOA670pYJ9t3Tds&#10;6zXfjPXeTMWZ0Gu9KWjiALVcmEkeieOSKUtx3f1vvVV6ouJNQKcd2eKrTo5AAvVcyYRWoSPy9Gx4&#10;usm8FHG/nnmhkzsTnVsu1BeFjEegAMJAll6oLwioaaE+vVifXqjvUov12UgDbKSZ0Av2XbRQH4Fz&#10;aOL0Gm+2xfqgPL3Om1bdqH/9G8T9RYYgX8geX3XiVE1MNfiZ0ARaFajJY7NJn6dVp2d3ZYRZU1P5&#10;65jf/f+RBTffLHHoZ0Ujw5HIeDgKIQwIRYEEo3CCUEgESbMRh8JUxCHVuBRxF5D3OIgisG1PmpW4&#10;C8kDaUj10ihqeRTCJE8Rp8gziBuP/mMPBFLDHrhfE3cpaAKt5LHZ1KpjRKqJ002lI7Vde8to0UIW&#10;wwckgLBYZDQaCotEjeXqimEoiBAUCldXJGGBKDRjZUUjta2uCPiCAEem1nYDPPE9wdUVHVlQ6zaK&#10;xIvszFnxe6q1Io/dBpKnibtQdSBNEVetOhI3AUrredONMhv5RHYdkWUPe/KsqmNzqZtK3Uz+uqSV&#10;IUpcgCYxCYTFI4OxqKFRyHDOa6+bJVaz+aOA9YqKhC/gyDRpXBZTr6zoyFLffU8tunDu22/NPdV2&#10;avsOtShfNKcFvkI78/XX4v50a0XcuHvvk15oScyVhR0R5Qi62dT+TiuOTSWDE602+yby2tnOV145&#10;swJ9m9RmzSURGYsHYbEg7GrMWAqT65jWvBymXgqzWnGOf7dh1my1FOb3a9eZey60n7McJlfn74fW&#10;hIvRLnn+eT231pWAqtPEUXEkTquNESV9m30Tee3M/x//kMTHHpdUBB2JICy5+ZUvNGQ1RRwKm6kj&#10;U0tg4jvCE9uEI/siJVUtg7llnjGXiL1xUdqfStr5EyfUUtA9rr9OBlSvLnWl0IrTPk6rraYm8trY&#10;lo4dxQnNYhZqYCp8WGINCvu6uFjC4Du4fmlNxhWEuXZpMIh3ZFy/1IfEIfUCaiLt1O7dirTkN98y&#10;91xo1vVL9WJ7Crg2LrpHX+eOFqMmW4brm9PgMbWS/kKj8+2IoJqgidPNJIMS+yby2pLmd9utkoMM&#10;ZgApcNiOTK1bCoQBJC0EqMm4bumWT6aYny40H3yniEPqDZA4h3biB3HH976NHRe8WvLSJK0aBmka&#10;NZlet5T+jWN1P3HRWd1MUm26iWT4bx9F/vK2+5lnxAUd6Bw0F+mofV/HxZtZq7YYZJILzirSUDCh&#10;QEhNhQ0jaScPHDQ/XWjGgrNcbNZYdJbE1WTGgrOOv7ctNqsJw3a16mo+JiPLFQSiSnYFFjz5pPQB&#10;cYt+mtoYUdK3sYnkrS7t16xN5C9vkX//m6Q9+qhko1lMr6FZjAJZapVgkKUWmgW4SrB8+pn5iwst&#10;kAV97rz56ULzfdQgTS00C3gDNZlavgtwZNWLzOqFZquJq8kSu3ZTC81aVwnmIuscWO33979fDWnW&#10;Tjh9G8P/mvzaL2snXnzxrM8NN0hh02aSjVqXgYw4Mq4OHAVwhWCSRtS0OjCtptWBaX4giYsEcWXg&#10;S60OTOPqwFxM1pHpxWW5Hqkmj2uS1mSn9uxVvk6tDmwlDvmeiE73R7feQrWdRbE4IskRdBNJ0thv&#10;YxOp/dq1I+0zBCDeCECK0LbnwpeVPf+CmUWLnT6tlhqJBqJAlCIOhRNeE2kQWOAl1KNXB/apZ6wK&#10;TOJqMpLGhWQdmSbNWAXRIO1S5ozrVqsCm8QZd06MjvdSoPdf/iJLrq7fptWm/drfAfo1+/7aL2t5&#10;994jefXqSQmaiPwamsZThz6VOGSYxNFS0UHlks4RNRRSOAoj6JKkcVVgLsllpCSuJvPEb2oirXo5&#10;Z2P5ykuZCyqY9nXW5ZyVfzPV1vPPf5ah99zzU/ya7rPRr1mDkWujtDg0CVUI88tw0TUt5czZWOOR&#10;6Vg7ZXEdbkcWgkK85FLOIILLOWvyLkca4ciMJSuN5ZzP//CDufdi08s425ZytqhNgWpDK9PrT3+S&#10;frdfdRSpSWPoT9J4L/LakXbu3Xd/iP7LDbIe/qwCpBXVRBosARk+vWOn+enSptfgPnv0S3OPnSFA&#10;UaQBXAyvJgts2Fitv82lKR0ZV8QnYVXjJph7Ljbl7wDb+tuKOJBGaOLYTKKVGf7Xv6ohHJcXX/wR&#10;xeOIIEewjyC10q6NT+NCCbGImjYj1F+Diy4laV9+ZWb3YuPC6XGXaYbCUIihirRHFXE/x9RylJcg&#10;Lf29D2psOmlGkNLAFqjYFGc2k0pxII03mTmUM+2BB6QfQv9lV38/UjeP9GnXNhAhaQloErZCaVUg&#10;jetuFyITP9U+9fKpXjSdpNVQ2Fdi2+fMM5ZprmcsCOvIjpaW/uxF0w9mZhsjA6iwCxs0kH433SQr&#10;jAeCOC+kI5LsYQ1EdPR47UJ+kpYM57sNSlsL0spx4Wqx9J9jXx6zLZauV7u/ajt3zrZQul7Jtyb7&#10;JVa6V0M7yPvSJ56Q/jfeKE5XR5o15Lf2067NHRGSlgLSdkBp60Daalx4CTJQiGbj55qNOBQ4l5W8&#10;Usvu1Fn5OesK90xrMq6n/XNNDaYi73zORJFm3Bm5EtIY8ju6I3Lt7j2StAyQtgekbUL0tAYXXo6m&#10;ovjxJ6UAjlrOO76joW1zv/4S56CmcylJ6+r2mrhgE8ntO8pnnt7ydVm5fJGcKuGNm4o/9ttW6tXA&#10;Puuyy1blEfR5XAw97Z0ust3JWb6q5HIrp8yruHJTo+HIO59uHkjSDJ9G0qxwRBibRmvH2r6Pdg1I&#10;e+45KbnhBjnQrLlsRfS4Dhde8URDKQNpxVBbAZx1Hhx3Nhx5JpAOp58KpABJ8Flc1Z5LR9oTxxXt&#10;LyLuYRCHwudq9npFe67Kq1fm5Sr2GvbkWdfMrm42L1wEXa1kbwGbTRtwvXpVezcCeWFnvHTUaHW9&#10;QW3aqqe9SNrgW26RJS1bOiLNnjgdNTLU17ew+NjBtR2aOb9r1+ObEeJ+0by5Wn1pM5rItVBaJWpe&#10;GZRWDNIKQFouMpkFZCASM4h7VJJRGElAAqCJK3juBYlBgUUDFxGHAg9VMMgLQUriNHkkTsNKnIH6&#10;F5OHfYo8bHsR2L6APFyPB5pOTZw7oYkzO+NuyBsHWdWzKKiwriiDoeinLZ0w4TkUT01kaVjv8DNq&#10;tN4svraDoIIg5Bg61wfQRG5v1EQ2PdlI1kFtlVAaiStCxjRxXOMzE1DEoRA0cVRcAgoqDogFFHEo&#10;1CiAK+9GAOEmNHl6GeXguiCOwLZ1TWxjkXMQRuCzrckELiQPirNAk6eA6zJUZ5JnkqY65CZp7sin&#10;eogIpC159FFZAr+GYrES5og0a5hf01jaNSQNTeSue+5Ry0PuR03biYvfDLVx/c8KkFaKjJG4fGQy&#10;BxnO0sShEBRxKJQkIBEgcfGAlbwoFORFxIGIUBMhQDAIMsjTC5o/IgEa+L1tlXps2xNoJVERh3Na&#10;m00beSTNJI7NpeqYm6Spx/fQysxGP82rOnKsiTQqTDeLWmWXGrW+NqRtgl870bKVHIVv2w/fth3E&#10;bYTa1oK41SCuBJkrRCZJXC4yzJV1MwBNXApgJS4OhUfEAjGAIg6kEBFAOAggeaFICbWAOUDySJyG&#10;lTxNnCIPx/BD6kvgOL74bCXOqj5NHKNMLxBm3BYzSPNAvjxAmnraGf5s6E03itulgxDtxxh8UGXW&#10;p7FqahqvAWkiN6nFX7nwaouW8jmayT1oJrdygXM2kyCtHJkrgeNWxCHDSnEgKpPEoUDSgBRAEYeC&#10;SgDiAZIWiwIlcdEo4CggEuCC5Yo4IAwIBULqGAgm8DkIKaGUhzSAwPaF5GmYxGHbx0KgfV+PilOq&#10;w/V7Ii+e8NnqMT5UUr5H59S4kTzwwAP1UCyOSNPhvSaMEaP2ZdbnHu2bxl+eNBqXhTz6z3/Kuaee&#10;lq+at5QDTejfGpv+7clq4pDRAmSYxGnFZaIwbMTBhyWhsGzEoQDjUJCxQAygibORByLCgTCFhyUU&#10;CCHwnSYwCJ8DTQQoGAT6m6gmjsojeXbEEbg2RR6ul2N3Xrh2L+SFjznwwVm+kjX9X/8S35qbRj1u&#10;pv0YCWO/jM2iVWWOmsZrRBoXY33gfpE2beT7Vk8hmmwhe0DcDhC3mYpDbeQa1pq4QpO4PBRCjpU4&#10;kJaKQkoGklBwCSZInI08FLQiD2kkSIhEGoE0HCBxmjxNYLAJkueIQH+kCjimVp3ye9i2+T1cG4nz&#10;QRPpA9J8kAf1qAOaRr5vwHfqZt93r7i0alUTaY4I008X05dplTlqGq8NaTS1CCva9fNt28rXUBzX&#10;r96vVp1vLFvsiCtFpotAWkE9kzgUSBaQAdLSUUiKOBReEgouEUggUMDxQCwKOBZpNFIi8iES97Ai&#10;TpGHz0QYEGpCkYfURh62NYEGeSZxhCLOBK7DBlyfbQwP0aMvVManoP2RvwX33itBNatMR4oMPEiY&#10;9mP61Sf75/jtCbvGpBEdO8p5OOPvn2otX8LHHVQry19IXAWIKwdxJSCuEAWR/8ijkotCyQZpmSZx&#10;aSAtBQWXDCSBJBJoEPewxAGxKPgYpNFIowBFHhABGMTVVcSFIQ0FQiwggYo4Ase4qPnEuWz+D9fC&#10;uy1EAAjzxzUHwD8HQGV84ycYviy0dWtxu7TK6McYKdoTxmaREeOlVHbtSMtOTz9P0k7/7W8iz6K5&#10;bN9BTj7dRr5CVHmwaXPZiaiSxDGq5LL/a0DcahBXikIoAnEFJnE5IC0LBZUB0tJQaKlACgoymcSh&#10;UBNR0AlAPEDiFHkgIop4sC6IqysRSBWwHY5UEYdUAdvV5NUFcUhxXBKoyWPgogIYXAe7DIEkDAgE&#10;aXx2JQjXH4xmMQTN4pRbb5VgqKxbly7nUAw1EaYVpgMP7cd0s6hV9us1jTQu12Vbr5qLmPNZkY7P&#10;yI9t2srRlk/JQTSXuxs3RXfAUN1GqK4KxFWgEMrqPybFJnF5irh6UF09yQRx6Si8NBRiKgoz2YRB&#10;XF1FXBxSRRwIiQYUcZaU5JE4RZ4JTaBVeRc0nwTOqzvtQbimIFxfECpYMJrFUDSL4Qg+5txxh8Sg&#10;ZVnO2RLGjrVXGoMP7cc0YTrw0H7MXmX2pF1b27Vli2ysWGOQ9vLLxkryfLnhueflh3Yd5Guo7osW&#10;hurYJdgO4jabqqt89HEQ1wDEGarLRyHlQnE5KLQsFF4GSCPSULCpQDKQhEJPBOJNxD5YRyEGiH4A&#10;wL4opJEE9hEGgXVAHGESCNKq1WdGnziXikBBmLpZjQCEA7J8eowP2kaiuQ967DFJBGEBCL4mjRkn&#10;vT780EoaVabv3vOOx6UI+21URvv2q6/kAB8n4Irw9G2vvSbyyitG+sKLcq7js3KiTTv5qtVT8nkz&#10;I0jZ2RBNJohTvo7NJRSnmksorgCk5QG5IE6Rp4h72EZcCgo8GbCRB3LigFggxh4mkYpEG4F1bAo0&#10;AheQiOMz6mTfj+A9z3AQFo5r4kNIkbjOmEaN1Dt3aWgSw9u3lxUNG8qUCZNk2ODBVtL03XvrWzH6&#10;PTSrHyNhv27EaDXe7T51/FtZX1Z+MXFvvS3y6uuqyTzXvqN837qtfNnyaTkE8thkbkWTqe6gmKor&#10;J3lQXTHIKwJx+SAtF6Rlo3AzgQwgDYWdCmjyEkFIAqDJU7j/IYNIpJpMRR4IM2A0ocoP4pjs9xHq&#10;7gtUxpvWUSAsBoTFoUlMgMJinnhCskEYp9XwRfBBlc2aOl2WLV6sSdMq04GHDu11pOiIsF+3WaTF&#10;RUd/kJKUIt8fOyYHd+5Ck4hAxEoc75h07mKSh8/PvSCnQB6bzM/h7/aBvJ0k70mQ9ziazAYIVEDe&#10;ahRYGYgrAXGFKMh8FKiNPBR2OqDIAxHJJhLvB3kgSZGIlIgn8FmTGYv/KIAsIgbHU10IqCsa5+Eo&#10;Qwya6Ticnw8kJYGwNARSq+DDCtAkJoGwYESMSxs0kOmTP5GhH38sgwYNkQ4dOgxCcVBl+qUK+0jR&#10;Gnj8doTRKldXSDJIo5374UfZuLrSIE0TR7X95z8i3d4V6dLVIO/lV+U8yPse5B15qo182gLkqSjT&#10;IG+ThbxKFF65SV6RRXVZD4K8B0AeiEgDUkFOCpCkgX1WKCJBlg04RgLIUl0JEKbueYKwBESJieiL&#10;JSPoSEOUmI0occX110sJCGOzGAHCOOXTNDSLC2bPkVUrV8rHHw+WHt27U21UmnW4xUqY7o858mO/&#10;rpWjSUxNTpWE+EQ5c+KEHNq5W3bFxCIQeamaOAYor75qEPfBhyJdkb79Dgh9Tc6g2TzR4Rk5hmbz&#10;CzSbB5u3RLPZzIg00WxufOxJWUfy0GSSvGKQVwDy8qg8FHwOCMgCIZmAJtCASSi+V4Cq6A9T8b8U&#10;kMV+IMHOPO99cqiIA7RpICsD/otPTBfCfxWipSh/5hnJgA+LefppNQXUtAEfyxw0iyOHDpX+/QbI&#10;xwMHybix43QTyRCffoyE6cBDE+bIh/36VphfKOmp6WoBWGVnzso2vn2JDCqytOrYbL7xhkidOiKo&#10;ldK9h8h774u8g6bzNex/8WU5/cxz8h2iTa2+/Yw2QeAOELjZVJ/yeyCw1FRfMQgsBBGq+XzIUKEG&#10;VamRA4IYjWaCJHbieReG9z85zsfR9WyQlYPokA/dloKYUPQ5N4KsCiAd6opp0UJNUrP4kXoya8o0&#10;WTJ/gbi6uEjfj/qheRws48eN16RRadZIkU0i8fsgjFaQmyeZ6ZmSlpKmmsnz587JZ7v3ytqSMnU/&#10;UoX/JIyg6oguIOrhh0V69gR6GeqzNJ1n0HT+0OFZOd6mvXzZqrV81ryV7GuC5rNRU/TzGssGEggF&#10;rgWJVSBxDYKX1SBS+UCqEYQwkGFaooD9IEh15EGSAogqhs8qQQDEB5LKQFYlmsI1TZrIDjSDW0gY&#10;msQEEBWJqDEQ/TFn9EGpsIVoFseOHCm9e/WRfn37y7Ahw2Ri9Qr09Gk68NA+7LdtDu0tNzNbLepN&#10;tbGZVAbitq/fICXZuSKIshR57doZaN+hmkCS98gjhvJIHtX37nsinTpDlW+hiX1F+b4f0Xx+DQKP&#10;IHg5iCZ0L5tQ+kCQuANdBw4Fsd+nyGTHHYTyllkVSGVfcB3IUQQzQiXYzWA/kWN/iAo3N22G3z8m&#10;B0DWPlSyrSAsGQRF4trCEHD48xED+Lq502bIotlzxWnJUnF1dpaP+vRVTeOYUWPkEwQlKA6SxuiR&#10;KrPeU/z9EHbm5MnC3IwsyQRhXJ0+DaRRcXx+/7M9e6WysFjyQajw/euWLUHgU0hBImq2wEcoFZK8&#10;N9807qQgpBZ0VBXYdFJ9b3cymk8QePb5F+UE+nzfoAn9qnU7NKOt4QefghJbyn5EoXugxl0cGuLd&#10;F3biQQib1p0AU37ehkiQ2AWi9qPJS77pJjmK6zgMHAAy0ALEPvighN3/gAQ99JAEoq/Gwc8FM2cr&#10;wpbNXygTxoyWPr0/sqlswrgJMh0KHDZoUDmKhXdDqDRN2O+DLG0b166VLBJGsrgGNZrHpIQkU23n&#10;Zdu6DVIEJWYlJovAqUszhP/wF4o0RpQoDOXnSB5B3/cWFEYCH3gAigNhVOM7UB7JewPkstvAuy3s&#10;98EHnu7QUX5s216+QyDz9dOt5cunnpbDIPJzDsoCX4DMwzjvUVScoyDpEJq5gltukRNQ07c45zHg&#10;MJS/HX4rDUQlPPCgRIO0gPvuEz9se9arp8haPGeeLFuwSFatcBKn5csNlSEgGT1ytHwy6ROZNX2m&#10;TJsyVUeQ7Jtpwn5fVlaAIAREpYGUFJCVDCTGJUg8QN/2+Z59shqBSi7UVx4ULGf69hVBbRc0OQKH&#10;LnffjcCkrqFC3mgmaShMBTahvCVGFaKg5d575Qx/r8hFZPoCgxuo9Bl8hu9Rym2L5hdN8TkQcBaB&#10;0HH8rxzh+n5WEP6Px0R6Bvge28eg8i8R5R555VUpx29jcfwUNIkRIMv7nnvEAxViBZo9qmvFwsXi&#10;vHSZjBkxwqayoVDZ+LHjlcrmgdgFc+fpJpKdapL2+7OCrBxJBVEpcYmSDKKSgMTYeImLiTPUdpaR&#10;5HqoLUfysG+dr69UeHsbQQj8hDyESPKf/zQiSjabmhAdbfKzJlETyeZU35zWkSm3uV9D/5epFSQM&#10;6Un8/ihI/gw4CSV/imOkQ9lJICsZzSFV5jR6tKwaN06c5s4Xp0VLxHnJMnFb6SyLFy60qWzUiFEy&#10;eeJkmT1jFgibL4tALoqFpLFzzebx92c58Fep6J8lgSgiEcQkxMRLbHSsIu782TNyeP8Bm9o2gLQ1&#10;Pj5S5uEhJ3v3NlR2//0i//q3QWLbtihcFDr7eIQmw1LoNljJtO7X0P/RwHHOA2dwzONQ5kH418NU&#10;N4KgrWhS46CyTDTXcSAxPihI3CZMEPdJkxRZhCuaxYljx6IT3VM+6t1XhgwaImNHj5Vpn0xVKiNh&#10;FtIYQTIQ+d3Z/8tA05isyQJRRDwQGxUjURFRhtrQb9tu+rbVoWFKbau9vKTE3V0qg0OM/lxdKE81&#10;k1AbIjg1tKM75zURZyXkUuB/TZzH8U6gOT0M37cbPvYoznGia1fJrltXktks4ppicH2Rrq7iOXmy&#10;uM2cJS5Ll8uq5U7i4ewi8+bMAWm9VN9s+NDhMhEByExElPPh70jY4mrSOJbGkP/3ZTu3bpE0+jCS&#10;BZLigbjIaIUYEBYVHinR2D538qQcOXBIqS0HJG/085M1aCJJWhEKpxiqW419iiD6rjZQG3yJQ8Vp&#10;2JNinzoCjn8KZH8Jf7cXhPHFkb2oIOmoKC7jx4szVES4oEn0AGE+U6fKqmUrFNycVsq4UaPk3W7v&#10;Sc8evWRg/4GqaZyCAGT2jNmycN4CWYwghZg4fvx5FA+DEd7V/30FIhXFJUplJCwOJBGxIComDGQh&#10;jQyLkLCQMENtp8/IjvUbldrWBwdLldlEFri4SD5QBALLQOT6sDA5lJWFAgZRDCrYfNkr7krA32qY&#10;/2XwwchyH6LXPeg7BkI1XiCGTaDr+AnwX+OVD3NFs+iN/Z4zZogrFOa6YqV4uqyS2TNnKtJ6gbTB&#10;AwfLODSN06dMM5pGkLbEJG1hdTDCe4+/r2AkNz1T4qEkEkVEh0YA4RIFRIaESwQQGhQqIcGhcu7U&#10;Kfnq08+koqBIcqHOdSCtHKQVrloluajFeeioFri6SbGnp1QGBMqWmFg5XFgoApVKUbGhPkaIJEAT&#10;SNgTpGH53anWbeRLhPtbJk2WorBwiUG4HjxvnvhOny6en3yiSHObOFH5MLcJE5XK/PCdKxUGwtwR&#10;fIwbOVLeevNtRVqfXn1k6KChMgFR4wxEjfNN0tg0Lp6/SG2jeEgax9J46+r3Y1nom1FdMSQLBEVB&#10;VZEgKCIoRMKB0MAQCfYPEl8fNH00M5IsRGd8nX+AVJA0qCx35UrJXrFCcpycJA+fC7G/3N9fqkJD&#10;ZXNMjHyamyfnduwwjmFvAQEiw4eL9OhppPBHJPrkd9/JscOH5RC6HJvzCiQf50vCsaMWL5bguXPF&#10;H6rxmTpNvEAafZcniPMwQcK84csUYU7OSmUzpk0HaZ3k3a7vIgj5SHWoJ4+fpPzZvFlzoK4FiiwV&#10;jFSTxnuQvI31+7Ek+LIYNIGKLCgqAiSFBQRJKIgK9guUIN8A8ff2E29Pb/H08JKzKMyvPv1c+bZs&#10;dA2qEIwUQ2n5UFk2ar8CiaOfQ1NZHhgoVWgu10VFyaa4ONmSkCA7UlJlT0aGHMzNlc+LiuRISal8&#10;WV4uh4uL5TN83p2RKRvxu8qICClGBJgLElNwjnhUikgQFjp/vgShWSRpvtOmic+UKYo4L/TFvLFN&#10;BM6aJR4mYQw+JqHJfPnlV5XS3oPS+iLcHzF0hEwaP1EpbS5IW4BAZCFDfhJXTRqfEeEN49+HdevW&#10;rU48VBYNwpSySBaICvb1l0AQ5efpIz7unuLp6i6uzq6yYpmToYzz52Vr1Tp1a2sNmsFyd/g1FAxV&#10;lrVsmWQC2VBeAdRW7OMrpVAcUYTmtBjByvr4eNlbUiKfb9woR7Ztk8PA55u3yGebN8uB9etlT2Wl&#10;bAV5q5OSJAekxYGsMCiLCAGoMpIWANKoKF/4LgYcVB1T7vedN188VrooeKPJHj9mrCLtzTfekvff&#10;fV/6IXIcwchx7AQViMyYMl1mT58pc2dScfMV/vrXv7ZBMXFAlPcgfx9+bQ1qN0mLQnMYHhAMwgIk&#10;CGT5e3gjox7i4eImLstXwjkvVo56xrSZMhW18swPP8g3XxxRvi0rIVk2Um1QFn0am8jMpSAOisuF&#10;Ogrg30hWIX6Th0AlE2SmgdQM/LYQzWJFdLRUgZyqlBSpSk6W1SC0AE1qOv4Xu3SphIGcUKgmhJg9&#10;W0I1cdgfCHICEWgEgDh/pCSQaQiDE1QyT+dV4rUKhKGD/fxzL8jLL70qb6N5JGl90UcbhI710I8H&#10;y/DBw2T0sJEyYcw4mcpbWWZzOWrECKqNESSHaNjJ/u2jyJK8fIlF0xgJlYX5Q2HwWySMGXVDszIf&#10;Fz5+1FgZMnCQ9EfNpB/gXQRt7LcVIJBZjaClEqQwICFxWSAuAwWeiVQTV4wmrhDNJYnLgl9Kx3cp&#10;+E0ymruEhQslfsECiQVi0PRFA1EIMjQiCOyLxPcRQDi2FXkgMRhkBgFUFwkLxW/9UWm8kQfCF63A&#10;RDSNL77wsrz+2hvS5Z2u0v397tKtc1d5561O8g6ay66dOsuHIHJAn34yEuqbjCZzJm9pzZqtm0g+&#10;ckC/9tvfh8xDgbNpZLMY7OMvAWgOSdhyKGv0kCEyevBg6fX+h/J+l3fl3S7dgHela+du0g0+gQHJ&#10;8cNHZU1RibpLso1BCYijb2NQkgOQPBWcYF++m5sUsV+HZpJNZCHUV4DP+SA0h0RCqRkgOB2EpgGp&#10;+E8KjkEko9lNhHLjQHIMSI4GyZEgjkSGg6SQ2XMUcWHYDl+wUHzdPMQXLYUfmvbp8HXPP/+iUlmn&#10;t9+Rzp26yEsvvCTdu3WTfj17ysCPPpK3X39Tur7dWT7oiq7Ahz2gvKHwgRNk1vQZmjSOYvPOyG/f&#10;RKYjbI8KDlN+LNDLV7xcXCUcBfpx714yvH9/WYpmJgqBhA8Kc9TQocjcW/IOMtcJ0LZ/2w6pKCyW&#10;wqRUOQT/sxX/192AglWu6Lt5SBE+F4C0fBDDtAAkEUUgjM0mQfLy8Ltc7M/Fb7Lx20yQx2Y0HaSl&#10;UplAEshLWo4U2yQyHkQmorlNNkkNRksRgKCJLUawr58sRB5effV1eRuqYhDy9uuvIy9DZDZ832Ko&#10;dQHU9H6XzjIGUWu3d7pI9/c+kN7de8oIRJZsKlFMJI2P0jEY+e2Vloroj1EjSctNT5d5iMR8UVju&#10;KADnRYvFecpUifHzl3j0izxQ44cMGCCdkPHOyJxSG+3sedkL4tYUlaIbkC05IK8QnfX18JW7QkJl&#10;Lzrhu0NCZDPSdcB6bBNr+ZkpUAWsCQ6R1aggqxHYVID8cvg7Bi9lSMuQlqAyqJTBDBRa5OUt2Z5e&#10;kgSCYhHpRiPyjQIiEf0yP2E4jhPIfBPX2wWtA/tmg/r1l3loRhfPmSuuaEpXII9LELAsgFLffecd&#10;BCEz5X2ltp4yAO6AzSSKiaTp21nsr/12pPn5+ExLQeGybxaCsP4kQvmD+/crHrwQcbksXiLBo0ZJ&#10;En1ReLjEAZPHjpU32ZSgqeyGzNnsnMjRQ5/L3q3b4ec2yqaKKtlcuVbWlZTLWmB9WYVKKwtLpKq4&#10;TNYAFQXFimhuE5XYLs8vkvK8QlmN75iW5ORLaW6BlCItzs5TKSsGUZyVi+g1U7JRSYjc1AzJATLR&#10;70yKiZfE2DiJioyU9977UN1j7P7++4owZ6gxFIp24q2uZcvFafFSWYomdSGIfL9rV4T9c6TnBz2k&#10;LzrfbCI3btw4GcWlb2f9tsHImrJySUbmePdjIRz6BITEE8aPl/loMvLz8uT0qVOSBgceQPTuLTmI&#10;7nygwv7wAezndEfGxiFcvmLjfCRnwS5nWj2D9PRZA2fOynmk50+fkfM/npKzJ36Ucz+elNPfnZBT&#10;336n8OM338rJ49/K6e9PqO3vvzomJ459I8ePHJVv4FePHvpMjhz8VL44eEgO7dsvWzdukgpExh9C&#10;McMRFQ4dPETc0NQWZGerS/ns4EHZsG6dFBcWSiZamDTkLQNpWWmpLISf7N2jl/RHwMU+3ASQi+Ki&#10;2vhk1m9LWgU6tEkxccj8MVkG0j4GMZ2gohfhtJs0asQbplJUUCCRCJtX9OiBGp8LH+HLoXh5vxtC&#10;ZmRq2tQZqhB+b8aB28iISPlk8lSZP3+hqoy0rRs2SHx0jCxbslSmTJ4so0YahA5Es9+/bz8ZAD/O&#10;33IUoE/P3jJ6xCiZPWOmJo3PQP62Y2tFuXlq7OwcMvgdau6h3XvFCbWsXcuW8myHZ6V1q6cUeW4I&#10;KL48fFgqi4slHD7nk4kTpQdCZg7Pr0AfbhWizd+bHTl8RFascBZXV3dZheCKN4mr0tJklZMLoslp&#10;IKSPvPnam/IyugEvPPuCPPfMcyp95aVXVDdgYP8BUFtvFUXOmWkL+3k767cdWyvIzlWPFmxCM3H+&#10;5Cn58fh38jU6zOvgf3ojHG7ZuLF0bNNe2rZsJf26d5cCKM0VEds01NC+6K+tWLpC3BFWuwE52TmS&#10;jA5yCjrHmZmZkofmtaS4RIpBNFFSYmyXAKVogviZaVlZmdpfVFRkoLBICtFkFULhBQC3uU9/z8/c&#10;X5BfoPbzPPn5+ZKTk6Oat3h0zMPDwiQoKFi8vHzEGxGxN7ox7ohGgxHEjEQXZgm6BZUxMbI2K0fy&#10;M3MkNT5JosMiJcgvQLwR6fIxhE5vvmlTGm9tobhI2m9/O4uPzPGpqyOfWWb6PnUWzeVx+WzvAUmJ&#10;ipXXOnaUj998S15FjeyPjmcMHHvnTp3U3QJPkOWLgvH19pWgwGDZs2u3rFu7TtZWVSmsW7tWqtas&#10;sX3W21WW79dWGb9ZU1kplRUVNlSsJlbLaivKV0s5SDZQbgLb8F1EKSpCEUjNzsqSQPQ7A/wDxR8B&#10;VgDIiANJjuzzA5/K2tVrJJ8VODFJ4tB0hoeG4v8B6jYXb28tXWh7KUPfzvptfFp+dnZmNjrWtucb&#10;rYY44cTXIG7fAdlQWSUrFyyQCah9A3r3lRWIKEcNGy6eq9zFD7U40NdfgnhjGaSVl5bJzu07ZJfG&#10;DmKn7NbYSey6CPwN/7dj23aF7Vu3VWObZdtu37YtWxW2bt4iWzZtlo3rN6jKwKfIOIwUjNA/KCBY&#10;QpCWQokODYHRvp17pLJsteRCeWnJKRIfGwt/GKFGtDmu5rRshRQXFKSj2PTtrN+mg70dGc1EeKye&#10;bXRkyMxXnx+W7YjCStEUxUdFySJElb3RTHrBTwT6+EkwanAICAtDoYRzKAddhziok4/g5aMyrI1P&#10;lD0Iuw8Be4GtcXGyISFBqoA1ColSGZ8gFWjSyvFdOX5ThppehrQUBVcaAzA1UYbfMC3H/vLIKClD&#10;wRYi2MiBX+bIexLOxxH2iNAICeMNA/TZNMLRF82ET3Nkp384qSrVGqi7EHldungxWg9vmTt7njg7&#10;OYsLsHTRIqqNpP12T2dV4QIzUownidNS083Lv9BOfHNc9u3aJVvWr4fvS5DBAweKP5pDDtkQYajF&#10;HG+LQAFxsDSK43HhURITES1xQBa6EhVQ4A7/ADng4ysHEXnuQgd5Cz6vQ0CzRnWkA4xONKBubwFF&#10;+A1RaKa85cWRgmJ0qkvQoS7h3RUPT8n29pFUVJx4EKIeiyDMkfZwXE8YyFJQFSpMdm7dKp8i1Hdk&#10;36EbsQd5DUGHvxQ+dgEiTlcEWO6AGwIZF6eVuonku2q/TQRZnFcgqVBESmKyem6/qLDYvPwL7Yfj&#10;x2UD/I6Pp6cayebwDcfcOEjK219RatA0XI12xyjCoiSWpEXyOZMYScG+AnxfBfK2w8fs8/WTQyCA&#10;JO4GiduBzSCFT3fxQaG1IIZPeVUSqO18BmWNl5dUgqQKBAmlnl6SD5Vn4ljJuIZ4PhahnmWJVhVG&#10;kYZroerDcX3hVBl+x23uYxRMUqx27iz8+Pffy6kff5Qd27eLm5uHeLh7iZcH4O4pHmpYapU1gvxt&#10;SGPkmJoAwhA58cHUZBCYnJQq3333nZkVPsZ/TvLgC/LQIVWEIMLiYKkiyEQs9sXiOwULWRrxaC6J&#10;FBRsLn5TBuLXg/gtAYGy089fdoO8PVDMLihoJyrGdpCzBdgENa1HuhYkraa6QFQeiMrEf5NxDQk8&#10;V1SMxOIcBEmzEYdr0sSxFdDgPj7zkoZKun3LFtX5ttp6RNF+UK6vj78apfdBq+Lj6Q3ivMQDikOx&#10;kTTeOP5tSMuH0zWeKE5RijOe3U9XTSVTvhGaDFL5nX6IlR3xRBCQQDJQQEzVZ3Mf08Ro/MaCBBO8&#10;rZQUmyDJBI7Fe57p2JcZHSt5+G8uFJqHAs0DITko3CykGSj8VOxPATm2Y+E/CuZnXSlYQTR5JIbE&#10;KeBYJCuKlQ37VcXif/BfPtMZD38YiXOE4TdEKMgNQcVgcBWAIMsf5DFCpuJQbCSNz/b/Jvb/VheX&#10;SWFOvlBx+byHl50nhbno++ShX2SC3xfxXh++K+CTxelZkg1Ss5LTJB2EZoDQLBDMlEhnCrUq4DdE&#10;JlN8ZkpkI/jhf7J0qpAhmUj1b3ictAQcD/9LiU9WKVsFVcFYkfAd96uWIi7JTPlkdKKNSKZa6TbF&#10;Y18iKg0rD5GC/yWhpUnE/0hePPbF4TcxqCSRIJzBDCPPYPjuQCgQ5fabEUb7f99+++0us1X445pe&#10;LeoScyyfOX1afX/65Ek5c+qU8ltnz5xROH3ylPJnvMd6uXmaDx06NIblZhTfb2RLliy50dPTs25A&#10;QMDTQUFBHZE+7+MT8DxTPz+/F3x8fF4k/P39L4De/3Pg4eFon4cN9t8Z31u3a/7dT4E+tpeX1wso&#10;k+cJX1/fZ4EObm5uLWfNmvXg0KFDOZvBb2+oQP+3Y8eOGyorK29at27dzZs2bbrFiq1bt97qCEVF&#10;RJHdPvvPNX+n92nYf2f9/lKf9bYVV/IfR7+xzzvLo6Sk5MaUlJQbWE5mkdVardVardVardVardVa&#10;rdVardVardVardVardVardVardVardVardVardVardVardVardVardVardVardXaH8T0I9bWR625&#10;rUGzfrbfX2u1Vms1mL1ofg1Yzf5zrdXaf43ZV/zfG2qt1v7Q5qhSa/C9IT1pot62h/131v9fS9Ra&#10;rf0hzFHlJayicQTrssM/Bfoc9uf9KaA52ldr/0P2f+3//e/6Hz/xxPCxTZrkL2zd+puVHTqIM8DU&#10;CicTy4G5bdp8O7pZs8J+DRuOfAr/53GMw/2iZl85CasYCAqKU3D8EuCxNOzPUxMcXePVoNb+yPZu&#10;3bpzPNu3P+8NUXi3aydOTZvK9AcflFF33ikj7rhDht92mwy99VYZcsstMuTmm2XQTTfJxzfeKAP/&#10;8heFAX+5wcRfpP8NNxjgNvap9EbiRgP4rwKO0x/HG4DjDrj9NhmI8wz6250yHudd0Ly5LMd1LG3f&#10;Xhbjul6pU2emeamOzL4y2lduLQarSPTiw0ztwSkwCUffXQ7Wc2hcayHW2u/NlrZunRMAMfm1bSsL&#10;Hn5Yxt35Vxl1260yApV+GEQw+IbrZdB118nAP/9Zpdw3GiKb+Pe/y/R77pF5derIwkcekWWPPS5O&#10;Tz4pzo0aiUuTJrIKwjTQTFY1uxguF6C5uEBIxEr8ZxmOseiJJ2Q2jjsVIhv373/LUIiOYuyNa+gF&#10;9IZwP8K1fITr7IfrHfi3v8lE/H4p8gEhypimTbOQPVY6a6W1isuRKAhOzOEInLr0auDoGI4EaxUg&#10;oRsB63VbYS+qK0Gt/Zp2/vz5O4MhqmB4hkV168r422+XMfAgI+Bhhl1/nQyBmAb/6U8yFBV5LLzK&#10;DFTwhQ/VkZWPPy7ujRuLJ0RDeCg0taXudnAjmlTD1QYIUAECtIOLPXAMZwsoQAPNZCXEuQLbSxo2&#10;lFloHCbcc68SYp/rr5ceuP4eyEdPbPemEJG/fvhuzEMPyhI2JhDh1q1b70ZxsJKz0luFYBUKFyi4&#10;qQZw6tmrgf3/eWzCej59DTWJ0JH4HInqSlFrv6RtnDChMgLicoe3mXTH7TIeFW8UwrfhqIxDUSlH&#10;wTN88te/yoL77xfnRxuIJwTljUrsjQrN1MuEJyq/F8DUE2LxaHwh3B3AzYbGKnVF6mqmqxQgugu2&#10;DbhY4GyCXtLZgpUKEB6B6yMY3hIr8N3iJyFCeLhxd98tH6PRoAC7E/SIaFj6oBz6QoBT4TkXQXwJ&#10;o0atR3FZxWAvFi4ywcne7MGpg68W1v/zuIRVkFqEWnxWL/hLC6/WfqqdLy4eHA1xecATfYIwb/xN&#10;CPdQwUZQWEhn/uMfsgyeygshmh8E5YvKqYBK62PCG5XVGxWc8LIBXk2jkWUb8MBnDXc7uNnB1Q6r&#10;LKkjuNgD53NG6swU17XSlpowRehkYgVBAQLLgbloUCbce58MhtAovg/R6PRAg9MbYehHaIw+QblR&#10;fBXe3qNRnBTG7Sa41i3BRUIcgVM/W7e5shlT+21C/04fk+A5rEK0F6Aj8V0rj0fUmiNL6NhRYhAe&#10;zYSH+uSWm2UsRDUaFWkCWvDF990n7g0aSACEFYDK5k+gAvopNBFfVFDCB5VWp96ozFZ42dBIpZ5I&#10;PRsCTAEPbGu4W1Ib8Bs3pFa41oBVDuBC4BhKbGqbgmtkiM6yvVIDeSCcFJpAdE1kBVJ6PAMUXzMl&#10;vkU43jSE0yPQCBmezxBfH3jDj9BvXYhynQfxoZgpGIKLu2hw3WINTtmt00vB+h/rsfTxrUK0ClCL&#10;TwvQUdh5LcRXa5kvvXQmHhVhFvpcU266ScahhSbm33WXeEFcQahIRCCByhWASuaPCkf4KTRW8EXl&#10;9GVqbvsA3qiA3qjACtwGvCxQQrPAA/2masE1RMhqAfYxddPAZwPGtiv2KeBzNSzCw3cK2FZCs8DZ&#10;kirgeleq1CI8E04apgCV+IDlKJflKB8Kb5kSX0OZWqeO9IWns3m9W2+RPgy127SRRc89dxbF/08T&#10;nF6d4IzdeluDfULCfr8G/6OPQ1iFaC9CekPtAe3Fp4WnxXclwrta8f3v2YlDh15PQSu75J//lOkQ&#10;2CR4sKlIXR54UIJQkULRWoegwgSj8gShEhGBqFBEACpZAH7jb8IPFVPDFxWU8LHAEFlDA6jsXnbw&#10;rAEeFlwgOhM20dnBJjoLbEKzB67JBakCrpOpM4FtK5TwzFSBYkN+bcIDVqBcDEB0FvFReMtQnjPr&#10;15eBCMeV8BApUHj97vqHLGjXTvJTU/uCFi7PSXCRJZ1aob+34h4z1YK0CpMi1EK0ekN772fv+Rx5&#10;PUd9vZ8iuv8dy3722fMxzZvLXIQ209DSzkSr6/bggxKOChGOChGGNAwVJBQVJQQVJhiVh6AAA01Q&#10;aAGocP4m/GxoKL6oqIbgjG0fExSZPexFd4HwnnjyItFdJDj8Rm+7YdsmOGwbIkNq264WXU3is4nO&#10;BEVnE5+JlQTyp+GkUyU8Q3wrNFBuyxUM4S0zhbcE25PRqPVC+X/ImyzgoA+iihn4bm6HDudBE5dX&#10;1eBCWdbPVvzHbpuwFybFaBUgYe8BrV7PKj6r17PeaLlcP8+RyOzx32u5HER+4AGZe/NNMg0Eu9xz&#10;j4SjQkQ1ayYRIDkCFSEclSAMFSMUFSSEwPfBJoJQoQItCICYlOBQ+Qg/C5TgLNCCU6JD5b8A3Ad4&#10;YVuJDekFwD4PpB5P6BQCuwSU6OygBOcAq5ji+Ep8/MwUcMG2TXTYdiQ6m/AIlINVfDZQcBBgtfAM&#10;j7eMMIU397HHZPCddypv1/PGG+HtbpWRdR7SfbsHTVBwetsK7ncEe0Hae0UtQKv4HHk+R8Kjt7MK&#10;z5GncyQue/z3WWHHjuJx992yACHiXJAZgj5YLAQWAy8WBcIjIbAIkB+OykCEoWKEooIQIagwwSaU&#10;2FCxgiAypgEmbGJDpVTQ20h9kWr42ADRIbUXnRKbBReJDtBis+JKBafhSHSEEttFMIWngTwp0WHb&#10;oeg0UFZW8a3QUOKj8MwwU4nOEN5ibI/+97/VcIIKMRFuDrnvPplviI6L0/0U2AvSKj4tQArPKj5r&#10;2OlIeDrUtA8x7QV3OdH991g5RBZer54sgsgW33KLxEBI8RBZHIUGcqNBchQIjgQiUAHo5cIoMlQK&#10;jRAIKxiVhwiyQyAqXIAJfwtsojNhE9vjptgsqRIaUxM2sVm2ldDwWcND4QlDbNh2twL7FLDtZoKf&#10;ldD4GamrTjXw2SY2bNsL7gKxWUDB2YSnAJEhVcB+q/CcUI4XiI5AeS8nKDoKTgkPISbSifffb3o6&#10;Q3TjwOPc9u0ZXjoS1NXCKsCaxKeFZw03KTodZmpPp/t19jdT/jfE9kN4uEsROtwrbrtVFsGTxYLo&#10;xGbNJR4hSxzIjAWx0RAeEQmyIyGwCJAfDhR176EWa7oi+/Y7iWj1lGPBodLawM+ALwRypZb+VicI&#10;7glDdEg9uY1jGIKD0Cy4Uot66WVTdE9AYPjf6TPmN5e2yjlzlQhdAIpv/ew55jdXbt9u3ChVi5dI&#10;dKd3xL1FSztvZwoPfFhDzCUARUdP1/MmhJd33C7z27SR8uDgANDsSEQ/FfbC0+Kz9vW0t6On0307&#10;ejktOIaV1pDS2odzJDTij21VzzwjXv/4hyxBixhat64kw4slIVxMAHHxEFkciIwFqTEgN/P5F8yq&#10;8AvZuXPij0qs4WdJNa7Ugpu3hKej2C4EhWbF1YitcMhQJTSNU0eOmN9c3lbh9xqeTZqZe38dWwSu&#10;hv/jLjGGDW6V/nfd9XNDy5pg7Qfa9/UoPO3pdGhp7+Hs+3CXE9wf086fP393JQhYBTKcbr5Z0uDF&#10;UiG0ZKRJEFoCQ0ggAcL7NcwqOiW4xwxcqVFoSmz4j73oPLHPKrgrtb1ePuKG/xp4XD6PiDK/ubzR&#10;Eyqx4b9Mf01LHzxE3UiZ/WgDdfeyF7oF9HILEb1MmDDhKdDvSDg/F45EZxWcNayk4PSNEwrOeqdS&#10;i82R4P549nX37odXP/20rAIJgehgZyFkTKfYILJkeLIkiCwJwvu1zR8V2gAEh9QPuFLzwW+9LfCy&#10;pAaqhXel9u2aKnHHf91NsRUNGGh+c3lbhd9XwxAdhxh8ERJGIzzNx7F2OLvI8aJiOfXll3L2xAmR&#10;s2fNf/98s/bnhtx5p/E8Jvpyc596SoL79v0c1cCRYH4urJ7O6uV0WKkFRw/Hmyb2/bfLebc/lh14&#10;+eUzRRCTG8LGSMT3ORBVJoSWjpAxFcQk47srtrPnJBz9knD0S4gwVOZQIMSCq7HPQsMsgntc0l59&#10;zfzm8kax2dCAKTycgkVsSD2BK7YjR02xPS5uOGZY23bmF5c3V/xH42LhIUXZuJifXbhPfQaYAs5m&#10;yn7fTzF9I0XfuRx7zz3S84brIbhbZRr6fEueffYMqoMjwfxcaLFZvZwWnLUPZ+2/2YeTNXm3P459&#10;1rHjuaKGDcUdrVzY3fdIHoSWBaFlgJA0EJMCgq7UIlERIkyEAxSaRigqDRGCykRcjQWgUivgf98k&#10;Jpl7L2+++A/h0+AxQ2wEjsHU6u2IK7Zz58Ud/3fHMQnebLlSoyd0xX8vAPatQnqh+KpB8SnBmelP&#10;MSd4zwvuXqLxVF4OPE+47z712s9H8HBTUQ/mtm59DtVCi+SXhL3grB5OC07333Q4eSXe7Y9h53r0&#10;+G59q1bideON4nvHHUpoOWjxMkFEOghJuwqhRUFQFJtGOCoGBcc0DBWFCDWhxPbFF+Y/L2+BqIxE&#10;ACq3fPeduffy5vvoYxcC/yeU+PCZ8MY2cTXmjv/ZcBX/LR09BgJ77GLBmaDobOLTwGcK7Twihqs1&#10;r5atlNAUICSHggPfo/71LxVSUnDzUB/ihw79EtXDXiy/BBwJzhpO6nE4q3e7XN/t92/nz5+/bV/H&#10;jhJ4yy3idt11UohWLg8FnwOPlgki0im0kydN2i5tMRBVNEDBRUFcSnBII1BJIig6pPaCk1OnzX9f&#10;3gJRQTWuxvwgBsL30QYmsF2/gfhY4G3iaswDx/HA8dxNXKmd+vprccV/CTclOntQdI9BZCZQTkfT&#10;M8x/X7ltXeksK+FxbeN1wEWio+CU6JrIEqR8vac3BXf77bKobVtp0aJFA1QTR4L5ubCKzT6cdHSz&#10;5HLe7fdvR555RqJRwB5/+pPkPo6OftNmEFsTyYHQslD4GSDkSi0GgopBxYhGGoWUiDRhCO5xCUdF&#10;CjMRiop0NRaIyqlxNeYHEVFcfhSaua2hxFbvUQgNQHo1RqEp4BhMr8bcKDQrKDKkCnobadRzVz+k&#10;cv7MGdWvs+IC0WnBKdEZgtOPf8199FHp+ec/S5+bb1Lv0HH6BlQTR2L5uXDk3fQdSu3d7Ptujp4s&#10;+WOI7Vxg4KZ9rVtLCAer7/qnlEFoxfBqBSj0PBCQQ6F9fmVh3tmjRyUWIouFoCi6aKTREJQSHFKN&#10;CFSgcA18d6W2a9ZsCUIFJAKvsmJTbH4Qk5FCZBCVgik0JTYzvRrzpMgsuBpj6OmGfFwElAvFR7H9&#10;FDNuqlj6eBeIDkKziE57uAsExxsmDCcR5fS99VZZgHCyYN68XagujgTzc3E572a9M2k/0P3HEtsP&#10;zz4rCQgX/OHVKiCwchR0CVLekSxo1Ehyr8KrnT18ROJBcBwQC1ERMYC9RSnRPaZwNRaMiqgRdJUV&#10;2yY0CswOWmwKV3lcis0T//PE8bl9NeaO3+vwk3DDZy24n2Jxr71+QR+vWnAGnCE8LTg+Dmb1crZn&#10;LpXgmsg85Kcn6kSfG/+i5kdZ2qHDr+Hd9HCA7rvxRokOJf/YYju/eXO7r1GIMTfdKKn//Kesg1er&#10;hNjKUdglKPRCFH4+iLgaSwCp8SCaSHzyyoV6OUto0UpCUBmJYBNXaxSaPXzr1TcFZ6RXY19lZYsX&#10;/qPEZuJqjJ5QCc6CU5VV5rdXbud/+NEWctr6eAoQGYVnFR3EVu3p7AVX7eF402QA3xiAd+t/221q&#10;NjD/Zcu6odo4EszPwZWIjZ6N/bY/rtgEXu1Ak8YSff31sg4FvhFiW4u+WiUKuwwoQcEXXqXYaAlK&#10;bI8pxAHfxMeb3/w0K/uwh4SiIhJacERln77mL67Szp+X7zdski/TMuT8d9+bO6/eKDQrlNjOnTe/&#10;vbwFNmsBgT2qRBfZ4Rlz79WZrY+nQZEhtQruQi9nhJg2L6fFZgpOhZTgnm+Lj//Xv6UXvFt/hJKz&#10;EOUsevrpa/VIV01hpFVsl7oj+ccQ24Z775E4dIZ3NWsuW+DVNqCQq1DYqyG0UqAIBGx8+RWT2l/f&#10;eCczDBWSCFWA6FCpQ0xQOL+FeT9SX7wAb3hEQ2xM68uPZeXmLy5v21e6iAf+S1wzQ/l8npouKd17&#10;iGfjpjV4OfMtA3o35eGM9+bmPPyI9Pq//5N+N98sI+65W1YYoWQdwF4wPwfaq+kbJBSbfoTL2mfT&#10;j27Z343UQvv9i63q73+XJIhtT7Nmsq2pIba1KOgKFHgZCr4EoODk+xMme7+uZbTvIOEQWTgqZJgJ&#10;ik2Dgqv4qR7upxg8lw9FZg+KDenepcvNH17ezn917NqL7QotsG27asGBe05ItBRC7APP1g/h5GDU&#10;E1NsjgTzU1HTWJsWmr4b6ejWv71X+/2LbRMKMQVi29u8uWyH2DZBbOsgtkoUeDn6XKUo/GKQUAgc&#10;W7zEpOa3sR/KKy4QnSG8+jbhHUtMNn/5y9v5b79TIrOHvegKP+hu/uPKzBPXf7V9vWthp7/+2niv&#10;DnyrOVL4mg62h9x8i5p2fdhd/xAnYwiAns0RHInpcrCGkNbb/hSbHtS2DyFr8mq/f7Htve8+SYPY&#10;DkBsu9BnM0LJxvBujZTgVqPAS0FCCVCEcKMQrd3J0DCTol/XOGAegcpJwYWjYodhOwxpqAb2hyAl&#10;ohs2Rg268sHyi+zcOYlv0058H65nAMfU2z7mZ6ZKdDoFolo9bR7gyoyhpyf+9/lVPHp2rUy93Aq+&#10;1Uxh4J/zXY7529/UjZKxqCcrLy02DUeicgR7odmHj9YB7cvdGPljiO10y5aSe911sufxx2UfQskd&#10;ENsWFPJ6eLcqFHolvBsFV2YT3BNSiH5UAZCPuD8X2NGz9+WfSD99RvZ8MlXSccxEhIWJ6HslKDwq&#10;8RBJHFv3L4+ZP77YYtDpj0SljMTvIpBSbDql4C4QHaBFRwSbCHrYQKBCPQnEPqYBJvwdAb/xQ+qH&#10;/6gUn20CBC4QnhXY541UeTydAqqfZ6ZWUHAXAXk1UB+hpvGZqQ49CXdrivL0fqKhRDzzrJSMHS/f&#10;lJaZpXdlpt4uN8WmJqBFPRh5xx3y8U03yRI0xivatLkSsRGOxGXFpW6KWMNHR4PZf8yn/s+NHv0l&#10;BbcGhbn2n/+UT1Gge+HdtqOQN6OwN6DQ1wFVIKASRKwGyiC2UqAYIisCCho8LvlAHpADQWQDWUAm&#10;kA7yiTQgFUgBkiEuIgmVI9FEAkDBadHFoUJZLQb/i0blizKhRAdQbFpwVtEp4aGCEyEWBFsQZIES&#10;ngWXEp8hvGpYhafFZw8lNm7juvS2Fp8VjsTnUIg24VmAMvJAuRrDCRCfSg1w/E6N44ETNWCuYLyp&#10;wAei9ZvmakoHcK3mxQT/XPOgP6KeIbfdKq7walHvv/8Nqo0jcWlYBWX/WcORR9O3+q3PRF7pQPYf&#10;Q2w0ee452f+3O6X4+uvlqxYt5WAzQ3A7ILitKPBNKPgNIGAtWsw1IKMSoeRqEFMGz1ZCwYGwQiAf&#10;BOaBzFyAossCuUQGiCYM0T0qqagYKUAyQMFdJDpUJiKOwOdYpDEmKDgNJTp4GyU6VF4tPCU+fA4z&#10;8UuIzopLie9KhKdxkfiQl4uFV+8C8TkSngdTlNMFwiMoMDvRGYPnxtMpFJx6NcgUm4JFbFz/gKv9&#10;DES9GIlQkmJDdbEXlxWOhGUPqze7lND0IPbVvMv2xxAbvduGv/xFDiOU/LJFC/kMgtuPcHI3BLcT&#10;gtuGwt8MEig6jsdVARUQG0VXCrK06ApAYj5QLboG8HQNJBNEa8GloyKkARTdBcJDpUl8BKJDmgBc&#10;IDqAortAeKig0aigUUgjLVDCAyg4q+jsxWcTYV0DwXUfMcSHNAifA5nisxIetg1AcEgVsN9fpyb8&#10;8NmAse3LFPuvTIRW4ZlAPvW2F2ERn1WECihDI9y0F50WnhabITjjtSDjXTy+/Gqb2IhCA+dcaGQJ&#10;/jv0llvEs107cXrqqZ8jNvuw0dpH00LTt/kpNIaP+lb/pcbV7PH7NkRp11Fwpx56SNbecIP80KqV&#10;fAMPdwSC+wwe7gAKfQ8KfwdI2Ib+2yZ4uA3AWni4NRQcUEbBgbhiEFgEIguBfJCqhAeSc4BsIAvk&#10;ZwIZgFV0KRAZkYxKQ9EZwjNEp4SHihiHymYAokNKxACG6Oop0VmFp0VnEx8qfzgqfxhSAxCbwiMQ&#10;WzWU6EwYwjOgBaeFSOExtYkPoPjsUS1AE7gWX6QUokr5GXAsQENoOrUBZeJIeEp8KsTU4gMgmAue&#10;3wQv6k0FcOUBzjzAnTHR0ZPGxLXg2QNejUttjYDQpt1/v3jAq91www2OBGZFTQKz75tpb6Zvhmih&#10;6RsiVqFdafio8fu3c6+8ckZeeEEO3HqrHK9XT862ekpOQHBfN28hR1Doh+Dl9kF0uxrCy0Fwystp&#10;wYEoerlykFYK8pToTMEpTweCKbhcQIkOFSALqU10EFkaKkmqElx9JTgtOgpOiQ4VjIgHqkVXLTiN&#10;aFRgIgqVmIhUMMWHNAKfDdFpwRkItcAmvDoXii8InxW4DQSa21qEVtFdkfBwTdXCM8HPgA+27UVn&#10;hVV01SGnBShX61Mt6vlNDXDiCaEZMN5MV2KDVzMWI2mslt1a8dhjMvK228QbQlv51FN8idSRwKxw&#10;JDR7T6Zn16LQKDL9VjY92s+dWYv4Y5g8/7wQB2+6SQQhgzz1tJxs2UqOU3DwcobgmiKsRF9OhZXo&#10;y5mCqwIqTS9XDgKV6ECq9nIFIFkLTokOFUCJDsiEyDJQQdIBQ3T1leiU8ODFklCpiERAi+4C4UFE&#10;sTY8IjFAtEopPEN01cJ7RAlOiQ5i0QizIJTA9yoFlOhMBNd52BCg2q4WHkUYiO8oQJv4sG0TH7b9&#10;NfBZCc/cvkCACg4EiH1KaDq1gxae6gOaMJ5oMUUH7+aFcveCVzPwmHiBI/VmOoSm5tNEA6pWAmrS&#10;RLyawavdfLP4QWjubdte7e1+R3carSLT3kw/imUNHfWdx5qE9t8hNprqv0Fwhyi4Nm1Fnm4tpyA6&#10;hpWHIbpDTZvLXohuJ7zcdhCzBaLbaIpuHUUHsTG0rACJSnQg1SY6kE3RKU+HCpAL2ESHypEJWEWX&#10;BqGlAilAMiqTITqIDxVOCQ8pEW8iDhWToOC06JTwUKmV6JBaEWkiAiIJV7CK72HD62E7FNsGKDiI&#10;zQKKTyPIAkN41QhQoOjMFMf2x7ZNgBrYf7H47IVnpiYoNpWizC4AylUBQuOrQ/rFWP02up4KghPZ&#10;qmncGzUSH/DqC6GNvPFGCUA/jX01VAtH4rKHFpojb6ZFxr4ZhUaR6bCR3ox3HWsSmjV8vJzQiD+O&#10;1UVGleBefFGOIqQUFDZFd6p1azne6ik5Ck/3GUS3H6Lb16SZuoGyA6JjaLlF9+dA3lq0lqo/B8FZ&#10;PR3Dy6L6pvDqVYtOC0+LTgkPwkpHJUozkQqkmEiGuCg6JTxUvgQT8QQqrRIe0lgLYhQehvgMRJmI&#10;tIDC0zAEaECJD7AJ76Hq7RBsXyRA7AsisO1YhIYntIrwAvHh+i8lPgPVgrMB5XYBUKYKEJx6URZe&#10;zZgKwpx/BVxx3QS1gAm49IfQxqKhDYZH8wH37du3fxzVwpG4rLAKrSaRaU+mx9CsYaN+FOvneDTi&#10;j2fD/vrXx5XgXnpJvrvjDpEOHQSlLufatpMfWreR4/B0X0F0RyA63rU8ANHtRXi5C+HldvTpKLqN&#10;EN16JTojvKwAuUp4EFsZUArBlYD8YqAQlaEAyAfyEFLmopLkAFkQG5GJSpQBKOGhginhISWSUemI&#10;JBMUngIqagJA4Rl42BTfwwoUHQUYDUHYi08JEPsj7BBuQ10JQ2oA2/i9Ep8Jis8QYV1DiADFp3GB&#10;CM3tQKTV4rOIEHkxxGiIz74vSNHZDz9w0F0NxBMoU8If5cw31NXUEBAbpwBU829CaAHwaFwbLxBc&#10;TkQDGwa+KbTly5c/j+rgSFxW6LDRPmS0ikzfALGKzOrNHAntaj2axh/Pzi5eXKk9nNSpI/LMMwY6&#10;dIS3ay9n4O1+QIj5Lbzdlwgxv2CfrqkhOvbptllFB9hCTAiuEqh41BQeRFdK0cHLFZmiI/JQUbTo&#10;spXo6kF09HaG6AzhPWKK7hFJAZJRGYkkhYchOIKie1iBglOiQ8UmYk3EWBANgUTZQNHVtSHCBMWm&#10;U0N41Qh1CC08A8E2UGx1DeC6KDwlOgKfLxSfg34g8q5SlMUFQJkpoBwD4NECUL4BEFoAypuzkgVC&#10;ZFxTQS1ogqgkuGlThJKPy6L77pXwjh3FD0I7smZNKaqBI3FZYQ0b7b2Z9S4jRaZDRt03096MN0Ic&#10;Ce2/36tpq+RrIuPHq/6bwiuvyJm77jK2KcJnnjWE17Y9Qsy28h2E9yW83efNOSjeAv26ZujXNUW/&#10;jjdTDOExxNwI0SmPB+FVmcJbjUqghVdiik55O3i5fFQaJTwILQcVKRswhAdvh8qWjspG0aWhEqaa&#10;SFF4GMIzkITKm2hBAhAPxKGSa8SaiHnQQLSJKBORdohwgHATYfbAcUOREiFM8dkqvmoB0vMhxTXb&#10;vJ+ZUngX3Q3VQFnYgLIKQtkRgQSEFgShBcGbBaGsgyG0EAgtFGEjl/AKRyM5+ca/SHTbtsqj+bZp&#10;I7PRqA4aOPBKxtS00Bx5M32X0ZHIHHmz/02h0QqzsmTHxo0ib3cSDgkokdHLPfqoCPpvDDHV5+ew&#10;H8I7376DnITwjkN4Xz7VWr5o+ZR8agqP/bs9Zpi5A6JT/TsIbxOFB9GtRSWgx6O3o/CUt4PotLcr&#10;hOgKKDoIjshFpcqG0JTwkBIZqHQZqIjpJtJQOVNRUYkUINkEhZeECm0THip/PBDHFPuV8LBNVAuv&#10;jk181QKsYxFiHRsiFKziq+NQhFp8NhHivIYIrV7QDD2RlwuAvGpc8DQMykgBZabfZA9BeYagbDmD&#10;WRhEFg5vFgGRRSEK8UDEsvI//5E4eDMKzb15c5kDDzd14iQZPGDApcRm7Z/ZezPrzY+aQkZ7b6aF&#10;Zi+yywntj2+HDx/evHf7dvli/wHZvn6D8mo2wTF99VWRf/3LEBy3+f1LL+P7F+Q8hHeqfUf5gcJ7&#10;uo181eppOQrh0eN9CuGxf8fhg91KeOaY3eOGx1unvN0T1WEmRFeGCkNvV4wKZBMeBJdvio7IgdiI&#10;LFQ+IhNiI9JRMYk0VFjCJjxU7iQCFZppogktvHgIJO6BOhJrQYwF0Q4QxRT/Y6oRSVB8SCnCcKRW&#10;8V0kQlxPdShq6QciD9UwhyUI5J2wPQ+K8lFAmYXBm4XBm3EypQiUbSREFoWQMQYhYxTENu+2WyUF&#10;AouF0EIQNro1aybz6teXyePGy7RJk2XksGEyasSILagO9iLT/TOGjfberKZ+maOQ0fpUyP+mR6NV&#10;lJlPip8/L1999rns3LCp2pNZRffaayJ3320I7o03gTewjX18q/sF/P7Z5+Vch2fkVLsOcgIe7xt4&#10;PCW+Fq3kMwjvIIcRGiPcNG+sbIX49N1Max+v2uM1UB6vBIIrBopQwQoBJT6ILQ/IpfBQIYlsIAuV&#10;NRPIMJEOKOGhchMpAMVnEyAEkUhgOx4pQeFpWAVoD6sgtShj7ASoPCFSIxzVqRmKQmSE7guqmzEQ&#10;mG1YAgLTT8HYnoxB/gm+CRGJ8olCOUVBZJzNLBplGAORxUFk8U24tFcTWXTrLZIJkSVDZFFIAxGl&#10;uFNo9erLJ+MnyPTJn8j82bPFZeVKGTpkiNW72QvNkTfTImPISKE5ChmvJGy8lND+u6wov1AyUtMN&#10;wZ05I5/v2Stbq9aJvPmWY9FRZA8+aHzuhLCToedbb4u8jv2vQIgvwuuZ4eYZeL0ftdeD+A6b4eb+&#10;pi1kD7zejkZmP08JrxGEZ9zVXPcYxEevB+FVwOOVo2KVQXilqGRKfBAcUQgUoDIq8aGC5mrhoeJa&#10;hadEhwpO2IQHESRbYBMekADE3/9QjYjTwO906kiIyhPiXPahqb4xw7ujvDFTPSxhjgdCZHwSRj+S&#10;ph7GRt5jCJRFDDxZLEQWjz5ZPMLFBIgsCSJLgScLQbjofOedkgeBZaI/loA0An20IAjNDd/Pwe+n&#10;jJ8oMyZPkQUQmpuLiwwePERGDB9hFZu90Bx5My0y+7uMhPZklxNZTUL777NdO3acys7MkpSkFFlb&#10;tdYQHOybL47I7s1b5QsfX0NsWnQERUbQw1F8deuKdO4s0rWrSBfgHWy/BQEq8cHzvYj/PveCnOn4&#10;rPwA8X3Tpp0chfgOQ3yH4PUOQHx74fV265ssDQ3xbYb4NkJ8yvOZN1jWQHyVEN9qCI8og/BKITiC&#10;4itCBVXi08JDRc5+yPR4D0J4qOhE+gNEHUkzkXp/HSU+JUBsE0kQUeKlgN9qYWrQM+pUeUmIjP1D&#10;ax9R3x2Ng7iqhycesQ3K6+dA1YPY8EB8EyIeAouHF0tEGSTBiyVDZCmICtIaNZL0xk0kC95q2Q03&#10;SCbSIogrDyJLhSdTN0IgsoBWrWQVfjvtwx4yfdInMmfaDFk8f754urvLsKHDZNDHg+HZhsnAAQNO&#10;oFposWmh1eTNrqRf9r/tyay2ft16yUjPVGJLTEiS7dt3mHIT+fLQp7J93QapKi41hgEoOHvR6eGC&#10;NxFW1qtn/O7dd0Xef1/kPaAbtjtDgPR+DD2V+F6Wc8+/KCefeU6+g/i+huf7EmHn4Vat5XN4PiXA&#10;Zi1lHwS4C2HnDng+NbQA8W2i+OD1NsDrrQfWQnxVEN8aoALiK6f4gBJTeIWm8Oj1KLwcCC5boa5k&#10;QXCZEASRAXGlm0gjsE8J0EQqPqtt7ue2BbbPOKYOU1WISuCcFwDCIqxjhfoJGf1cqH79KAkCS4IH&#10;S4EHS4HA0iCwdAgss2EjyYHA8po2k+RHHxXvv94hFRBYGcq+AEhv317iIbIoiCwYIvOGN1uG302d&#10;MFFmwpvNnT5Tli1cKF4Q2tAhQ2XAgI/l44GDZMjgoTJu7Djt3RhGUmwMHa3e7FL9sp8qsv8NKy0u&#10;kayMLElLSZNkCC4pMVkOHjhkyk3ku6Nfyt6t22VDeYUhNC0uK+jduJ/iexkh5DvviDzysEjLlhDd&#10;ByLdu4t8CHzwIYT4nuH9OuE3DFMpvpdelvMQ3xn0+U6iz/c9+nz0fl8+1Ua+QJ/vMwjwILzfPhV6&#10;wgOy3wfvt503XCBA3nDZZApwHcVn8X5ljyD0NMPOorrVAiyA+PLh8Yg8iCAXAsyBOAglRIVqT2gF&#10;PWSmSk3g/xqqrwgxGTdrjCEKBYiKSMe5jXFD41E1BQiLb0Sk139UvXSbBg+WDg+WAW+eBa+ejRCR&#10;E+cWoA/GaeJL4L180BdbB89VBZFVQGBFQGa7dpIEgcVAYGEtWogffu/25JMyD2KdAW82e+p0WTBr&#10;tixbtEi8PT2VN+vbt7/07z9QPsb2sKHDZfy48dZQkmEkw0cKTd8A0f2yqxHZ/67AtFWWl0t+bp5k&#10;wbNlpGVIGvptqRBdSnKq7N2zz5SbyLdHjsruTVtkXWm5lOcVGM9Q0oNpgVFshCPhsU/Xpo0Ranbr&#10;JtKjh0jPnkgBCvA9iFF5vy5m6Anv9+rrEOArOMZLSoA/IvxUHrCN4QGPwANyqOGz5q3kIDygMdTQ&#10;THah/7fDDEHVADv7fxAh+39rIEQdgrIPqMNQekKGojocpUdUwgR0X9Aeej/TC4D/5ENIvHNqDFkY&#10;g/Q5ODahH1PLw3n5kDafGeUrSXzrvQCeqwCeqwDi4rydRRBXSePGarbqyubNpfDxxyWzbh3ZCnFt&#10;QtlvePZZJbICCCwZwoqDAKPhwcIgsAD81wO/d4J46clmT52mvNmiOXPFaclS8YHQBsKbfdSnrxLb&#10;AIiNHm7kiFEyYdwEGdi/vxYcQ0l6Nno0qzdzJLIr8WL/u7ZuTZXkZeVIdkamZEJsFFy6RXD79x0w&#10;5SZy4qtjsn/7TtlUsUZW5xdKGW+oPP208SwlWlg14E0BEh2ZPmuIj8IjKEL28dive+JxkYfh+fiZ&#10;ouvVCwIEuPA9vR/Dz64Qpu77vQEPaAqQHvAcBHgaIeiP9IJtO8hxeMFj6AMeRR9QhaEQ4X6IcA88&#10;4U70A7ejH7gVItwCbDb7grwZQzFupEcEGJKuQ6WnV1SihAj0cIQeklCgt6RQKVh8VsJVKfcZUP/B&#10;//VD2Qo4Nt9054u35Uj5Em4FhFUBYXHOlzUQSBXEtQ7i2ghxbeAt+1tvld0ICXejTHdCXFspMgoM&#10;EUMSPFbMY49JJEQV8YSxyGQAtr0bNJBVCBnnTJys+mXzZsyShbPnytL5C2QlhOYLoQ0YMFD69P5I&#10;+n7UTwlt8KAhSmjjxo6XSRMnyfRp063ejeNq9GwUGkVG2N/Gv5TA/rdFRoN+/lpaWCy5mdmSDc+W&#10;mQqxQUBEOsSWCrExrDz8xWFDbbATx76WvVu2KQ9XlpsvRQg/q4JDRdCyCkIXJb6ngKdbGwPhGvye&#10;r/BQcKg0NvFxvI4hJ70g+3uPPIK+3dtG2EkREhcI0PSAbzME5d1Pixd84SU5/9wLcgoiPAERHm/X&#10;UY6hL3i0dTv5AkL8DN7wU4SkhxiSmjdl9qsBeD79As8IUe6GKHfy7ihEuU2JE8LkXVKAbzpspEAB&#10;vvHAx9I4bMGB+s1IrVBPzgD83XqIaT3+ux5i4vwumxrB66K/tQ0eiNMIcqLc3SifjL/9DaJ/TD6H&#10;5/oMgjoEHEBZ7aYHw/fJaJxiHnpIIh58UMKQhtapKyGP1JPg+vUlEB6MT/rzDe35o8bIfAhswczZ&#10;snDWHFkyd76sWLRYVq1wEj9vb3i0gcqjfWQR2ohhI2TsmHEQ2mSZ+slUmQkv+Oc//7kFqokOJXlz&#10;hKGj9ma1ArsaW1tRIQU5eYbQIK4MiCvdRBqQCqHxpklSQpJ8YVm40PBwO2Tj6kpZnVcohRBcDn6f&#10;hd8JKo6gVZbmEBcFRvAzKpag5VWh5AMPiDRsCKFAJAwzKT6rAOntKDh9w4X/QSVU+95Df0+DfT+G&#10;n/SAFGAnekH8hl7wNRxb9QUhwhdfknMvvCin2R+kN0RIegIhKfuF30GM38IrfoPQ9GtzaOIoBHm4&#10;1VPwkK3kU4iSfUUtTN4xtYGD9eg/8U0IDtwfgEc6CDAl9uO7/RDTAYR3B1EGh/i6ElD0j39IyvXX&#10;y+d8Ox6COgZ8hfx/CXwBfIZy2IhyK4PnSkVZJdx/vyQ8+JDEQmDh2A667z8S8J/7JQD7/CFAf/UO&#10;W32buBbBiy2eM0+WzlsgyxcuVt7MbeVK8YfQBvQfoDwahda/3wBDaMNHytjRENqESYbQ4A1n41iD&#10;Bg48j2pCsfFGCUNJhpEUm73AaLXiupRVla+WHFNo6RBVWmKypFqQAiRDQInxiRIXEyf79u035Sby&#10;w7FvbB6uJDtX8hF+5uAYOdGxUuEfYIiNwiPQigsqjiDUEbTCgkoj99xrDI4/DE+GCsk3DJTQKD6K&#10;DhVQwSpCekEKlH1AflenDoR7v8h99xke8Xn8hjdc3gIoVN755NADhceBd47/meITiE/9Xo0F4vgM&#10;exEG8xG0s+3ay+m27eRH9EtPtG4j30OEfA70W3hsvv3wDYR4HEJRgCC/Bb5DWPc9PhOH0EAUQUyF&#10;N9wgR5Dvs/BUZ5GPM8BJgCsIfQ8cB44hb18CnyI/n8G770e6HuLMQ37i775H4iGsJHiwJJRT1AMP&#10;Qmj3id+994o3Uh94OI+6D8vyceNkCTwZPdhSgiJbsEicFi0Rl2UrxMPFRfx9fGweTYWOFNrHg2U4&#10;PNoYeMKJ4yfahDYHQpsHwS6YO88+lGS/TYutVlxXamFBQR2L8/IlC0KjyNIgqlQgBcIikk0kxSVI&#10;IhAfGy+xENKnhz415cabJl/KHlNwpfCQBRBuNgRXHB4p6319ZS2wxssLXqyRyKMNDC/F5yy5jUqi&#10;RMJHwP79bwgH3otipCdsy5svEBkFQfGx38cwE5VTQQuR4GctRoJ3S/kfekc+7cJthrHox5z7z3/k&#10;DAT+wz//Kd/ddZd8/fe/y5d/u1OO3HmnfH7HHfLZ7bfLwdtvk/233SZ70Vfaw/6SBvYd/Mff5St4&#10;ljPN0Diwj8rzaujr0NeogX3ngdPY/hHpCeTjO1znlwwVIeqjEPx3aCB+gGc+gsZgK8RcwHE1lEk8&#10;RJUCr56GMotDGg4v53PPPeKBhsppxAhxHjNGXCC0FQj5KK4V8GLEysVL4c2WyarlhtAYOrKPZhMa&#10;QkfehRw+1BDaJApt8hSb0ObDKy6AaBdCtK1bt34f1YVi43ORvP3PmyMUW61dqZUVFkluRqYKHVMp&#10;sDiIKzZBkiAqKxKBBCAeno1ii46Kkc8/+9yUm8jJb75VwwJacHno92VDvBVBwUpwVRQcWtXVEF25&#10;l7cRQtKboUIJ+huC1lpQgeRfEBxaciXCRhAn+37wMvKsKSQtIqv4CFZw+0puFaMV+jvrb+2hj2c9&#10;rv3xHcH6W8K8vnPAWVzvKeB77P8KefqiTRs5gP7rFxDccXjqs++/Lz907Sp78bmkwWOS8O+7JREN&#10;QxpCxHQ0TPFIvSG+GH9/8Vu4UFzGjhXX8ePFfeJEcZkyVVYuXKIE5gyBEavgzdycnMXL1VUJrU/v&#10;PtK7Vx8VPvbr2x/h4SAZNmSYjBk5Rt15nAKhzZg63ebRKLJF8xcCC2R49eNb1lCS/bVaz3alVlFS&#10;Kpnsm9GbwXMlU1wQVKIdEqIBpPEQWhwQA7FFRUTJzh07TbkZ43B80mRd2Wopzc1XHq4AAl6LcHK9&#10;n59UQWyVIL3c01NK3N1lNSrNhrg4EYRfqj9Gr3Y/RIiWXFDJVEjYuLEhOH2Hk+EeRaYG1SE4PbBO&#10;IdoLzwqrEGqCo++t/3UE6/nstwnT057HNZ7E5+8Qpn7Vrp18CpHtRYi9D6HoEXi1kxDZmQ8+kMPw&#10;xJVoZJLvvU/SUSbZaIxiEXKnREdLakyspMXGSmJIiAQuWiQekyaJ5+TJ4j5lirjAk7ksWS4uS5cr&#10;kbkud4LQViqhMXSkwHp07yW9evaWvvBsvN0/dPBQGcVb/GPHyycTJyuhzUYYqj2aIbSFstgUHKqL&#10;DiU5wG0NJWvtcjZ+zJgeeRzEhtBsIoOQEqIMxENQGnEmYiOjFaIjopXYIsIiZZ9lHO7kN8fVsMD6&#10;8gp1l5J9uCIccyOFBcExpKTgyjw8lOCK3dykiCk+l2F/hZ+/4cnQiisg7FP9PY7ncWiB3zG0VBVZ&#10;i86EWbFtFd1a6bUIfg4cHVNv20NfC0R2FumPEOxx9EePIJQ9CJHtadpMdgJ7ILrD9HadO8sufF/V&#10;vLnkPP64OI8dJ6smTBSPadPEe9Zs8Z07V/zmzRP/+fPFd/Zs8YLAvKdOFU+krhADBaYAkbmuWCnu&#10;K+nR3JTQevXsJR+8/yHE1lP69PrIuCGC8HHksJEybvRYmTxhkkyfMg1CMz3aXMOjLUZIqkGxtWja&#10;dByqjQ4l+WwkQ0mOqdV6t8tZeVGR6qsxfKwWGsQFMcUREFQcBBVrIia8GtHoj0UBEWEREhYSJnt2&#10;7zHlRg/3lezatEXWlpRJSXaeElxZVLRshthUSGmGk6XuHlKElrdw1SopAAqV8CBChpoMOwMDZXNU&#10;lBwMCkLFRgWmd9OiU56OojMqtE1w2stZRVcTLiWWq4E+lz6v5RrOIPw9gX7dMYSMvKu5v1kz2d2k&#10;qVpTYRuExbXw/BEOUjxu8FSuEybIKoSG7IM5Yz/BcNGF4hs3XtwQMnp+8on4QGgUmxtEoD3ZqmXw&#10;ZnZCo8je7fa+Snv26KW82sfwakb4OFomInxkP20W+ntzZ85RXk17M3uxjUb/ENVGh5J8TpJPkfD2&#10;f613u5zxxghDx0R6MSUuiApCMhAJUQHwXDEQVLSJqFAT2I4MDZfwkHAJCw6T4MBg2bJ5iyk3ow93&#10;YMcuNSzAPlw++nBlEZFKcGtRCSogKHo3LbZ8Z2fJA/JdsE3xYX8Rvi9F/64CXnEtQqdNEN6u5GT5&#10;oqBATqxdK5KQaNyg4FMpbSFA3klkpWdlt0KLwJEwuO0I9t/Z/88elnOdhxf7sV17OQZxqSkjgP0t&#10;W0r+J1MkZvlyCV+8WILppWbNEm94LorHg+EgxMb+lxsER1B47JO5jje2+T1F6YP/EG7z5iuRqZAR&#10;ImPY6OHsIt4UGqKEd7u9J106d1MpxdYbIWT/j/rLkI+HyMjhI2X8GDN8nFLdT1Pho9lXU0LTwgMW&#10;4nyoNjqU5JgbXxLlwHat2C5lu7Zvj89KSVUeTQmNHgsCUsKCiDSi4LWiIKhIpJEQVYRCqIQrhElY&#10;UKiEBIZIUECQ+Pn6y9YtW025GSElhwWUh8vKlbzUdCmNjJKNENsa9t0gpmKL2HKdnCTHRO7KlYb4&#10;KDx6PIadDD8ZhsLTrQsLk83ox+xOTZPPIb7vKitFvv7aPLPFUKlVn4sesTVEyZSipFfTArF6RVMw&#10;tm0rKDb2G3GM861ayZkWLeUUBHUSQt83bJh8fuCA7Nm2XdYihC5BeF4aGippCJET4Gmili6VsAUL&#10;JBjhYABE5jd9uhKMN8TDfhfBPhhBwelUCZD78T1/y/8R7qj8bsshMIrMKjSUVQDKqFvXbvL2W52k&#10;yztd5d2u78mH73eXj9BvG9hvoOqrjdZebZJx93GuFtuc+UYYCcFpkdn6bdg3oG/fJFQf7d34BgCf&#10;Jqm9UXIpYwjJvloi+2L0ZBSZEpaBSIgpAkKKCAqRcIgpHJ6LCDMRCnGFAEH+gRLoF4CQxU98vX3F&#10;y8NbNvINb9NO0cOxD8ebJtkQHMLW0rBw2QiPVenpKaUUEgWFipIHgeWsWCHZywGmgBIevZ4SnbsU&#10;MfyEd1yNELMyOFjWhofLuogI2QDhbY6NlW3wdjtTUmR/VrZ8WVYmP27YIOe2bxfhndMzNSxrdf68&#10;nD97Vs6ZOHP6tJw5dUrOcn03vYww/nv6+x/k+JfH5PDBT+Uz5PFgYaHsSE+X9XFxUgZh5eG60iGu&#10;ZFxrIq45ZtkyiVqyRMIXLpRQ9LWC5sxRQvOfOVN8KTaGghCQFzyblyk4TwhLi88Khoz8n/+MGeK5&#10;YKG4r3A24GTAAxEBhRaIa+jSuau8/tqb8tabb0vnd7ooz9bjwx7Sr08/dQdyxNDh6g4k+2rTOKY2&#10;dYbMYX9tlhFG6tv9ysNpmGKbOmmy1bvxbW2+XsMbJbViq8mKcnIlAX0yQ2TwYhQYhEVxRZjiCoOY&#10;wvwhKr9AIECCfQMkCN4rEMIKgLD8vHzE19NbfDy8xMvdUzzdPMR9lbu4OK+SnOwco5LCTh3/TvZt&#10;RYsPD1ecmaMGvYtw3vUQTgXvTDJkRAWl2OjRKLIshFtZqKyZgBIdv3NxkXxU5kL8rxjesRThZTlE&#10;txqergJh5gVA5a+E91uL0HNTYqJsQfi5DcLYmZMje+AJ90Ioe9Hg7Csulr0lJbKvtFSle4Bd+G4X&#10;vtuJdCt+vykjQ9anpkpVUpKUQ9AlEHcBhJ6D86fj+pNwXbEU1qJFEglEQFzh8GJhEBhFFgrvSo+m&#10;xDZ7tgRANH4QjS88my9ERPhAdBSehhYiQU8WCJFSqF6LloiHk0s1VrqIJ4Tmg3KhR3vrrbfllZdf&#10;k9dee0PefOMtJbb30Gfr2b2n9PuonwweOBhiG6FujKhxNXi2GVOmGWNrM2YZHo6iU15uHrycGVYC&#10;3CZQfbTYOA8Jx9z41H/tjRJHtrqkpDQdHiAefbQLhEbvFQCRQWChFBiEFQxhBXlDXBCWP4TlC2H5&#10;QFheru7iCWG5QVirQPpK9BtWLF0hSxctlUULFss8kJKeZr7xDTt1vNrD8UmT3ORUycf51yM05IB3&#10;GVrlQvbXGE5qwS1brsSmQPFRdBQcfluASl6E/1J0xahkTIsA7s9HyJmDfks2BJwFFOL7cnjA9RDL&#10;1uxsJaS9q1fL/qoqOYi+38H16+XAunWyH9iHz3vXrJE9CEt3lpfLDohwM8S5MTdX1qTBK8OL5UHM&#10;6ThXEo4dg/AwHEIKhYiIEA0IKwT7mQaboNgCldjg3SA2f4jIH4LzswL7fJFqUJjqv/if97IV4rly&#10;lXiizBVQXl6r3MTX3UN5NArthRdekpdfelVefeV1eeuNt1UY+f6771d7tgEfy/Ahw2T08FEyFt5t&#10;PEQ3AX23SeMmyuTxk2TKxE9kuvJ202WWEiDFVy28hXPnSf/+/SpRjSg2vgnA12445qZvlBC1otNW&#10;XlgkKbHxCB8jjdCRISO9GTyZFplNYAgLfd080emGuFxcxR1ku0BYy9HCLkJsP2f6LEXOZLSS48eM&#10;k7GjxqI/MEY9OT4cnfBQy5LA5374UQ7t3G0IDn24XISUOegzbvTzl7UQXDm9FipwAQTF/hq9GQVG&#10;sWWYoOiy6eXwO+3lCiE6Co3i42eKLReCpNgy8dt0HCMV/01BSJe8eLEkwfsQiUz5GfsTIZokHJtI&#10;xG/jsS8W38fAS0XDO0XBO0VCPEQEKn+4iTCIwMAcCcVnIgy/CcPv6dmY0rNReDbRwUMFQUSBEBwR&#10;wBSfmRJKiAAFxv8GzV8gPggVvV3cxAscKEBkPgir/Tw8ldA6vd1JCe2lF19Wnu2N19+Ud95+R7p1&#10;6Yb+2ofSq3svdYOkdw+kHG+D+DT4uW+vPjKwb38ZMmCQDB88TMZAjBPA5ycQ4DTerVSh5izl9aYh&#10;7EU1otjYb7M+vmV9KLlWcLS8jExJiIyWmNBweDQKzfBmKlSEJwv08rWJjKS6w3M5L10u8xBiTBo7&#10;XoZ9PEQG8GlxEgeyeqLz3QOEdn/vA/kQ+ABg6MK+Qjd0zhctXGTKDV2gH07Kp7v2qLuUahyOT5qg&#10;77guOEQ2QTAMKzn2RsEZXs5ANvpuFFomvZ3p5bgvh309hKEFENgFng6gACnEAggwTwsQvyWycPwM&#10;ChHHSMXxUihGpMlIkyC8RAoQSDBB8SlAnEzj7BC7GGAKxBD4XTTEGgWxRiKkjIDwwiEcesEwU5Qa&#10;wRAVBagFx22KjP8JxHF96b3Q2PlYQG/mj34vQ8c333zLFNorENqrqq/2ztudldDe7fKuvPPWO/LG&#10;q2/Ia/juFYoR4PYb9H4INzsh3OyC379LL9j1XcVjb4SdH/cbAOENhQccDc/HmymfKI83F54Z1UiH&#10;krwrqR/f4us2WnC1Yjv2+effZaLPRK8WxTuL8Ghh/vRm6I+Z3szP3Uu8ESIuhLgWoQIsB/GuqEDO&#10;qEBuqIxhaElDUJHdUDnHDR8u0yZMkG6dOkvntzopYrtguwv6Cgxh3unURd5GC7t8+QpTboaH+3T3&#10;Xtm8Zq16H64wI1t5uc3hEbIXXm4rKtAasy+nw0rVZ8N2Hr0ewG3u0/sV+B09HsUKr1fk6XWhAHHd&#10;JQT6WkQxgc8MM4kC/C4fyMN/cilQgGkOriUbYs3CMTNx7EyEqBm4tjScLw1iT8U1pEC0yisuXSYJ&#10;EKsSJMpLI3bRYomhpwSitQDnQYAUH0Ahch8FGkuhooEKQdjoDy780OjZgBCe4XyQr5+6vf/OO53l&#10;RYiMoSP7aW+92Un10yi4l557Qd55803p8tZbMnroUBk+aJCMAEYOHiwfdusmPd97D43nWBk1ZAg8&#10;3IeKv67g7j16Q4aeaES16EYg9BzHmyqIYBjJODs5/YjqpL2b9U2AWrFpW7e6QtLidX/NEBtDxyDe&#10;9IDQgrx9JDUmBp7NQ0Z9/LFMGjVKiWoVxYYKsBwVZOmcubJk0iRZ2r+/xIaGKvG5oIJNx76hAwei&#10;FUWL+fpbSnjvgDyCgnNBH8Nm50W+/uKwep5yU2WVVBaWSDFCy/zUdClHiLsRjcGekFA5EBQkByCK&#10;PcA2nIeD4uoZS1S01Ugrsa8SAq3E96uxXYZ9pRr4LYcKuF2CfBVTeACHEEqwT3+mIHmXU4WkECi9&#10;JENRgn1A3Q/Mg9hygRwIzkD1djaQBRFm0WsCmUAGhE9wO4u/4X+BbPwvaxV+gwYiAyJNXwHv6rRS&#10;EtEPi4XXivT0kTCE8qFoAI0+s68NIchrBKKAKPRB33vvfXkd4eIb8Exs1HgXsjPK+tWXXkLU0UPG&#10;jhghMyZPlvkzZgIzZCm4XIptvjy6GDwuBI8LEP7ORt/w3XfekZ4fvI9uwXQZ8NFHFsF9qATHMHPI&#10;wEHKy30yYZLMmDrN6t3041scc6PY9Jva/9uC411IPppVLbZgFT5SbNp4+zseXsYflcITlcAdXskV&#10;LbYz+mlOICoQJPrAm6WGhUlxUpIkRUZKQkQEROsny/B931695IMuXeVtdNBJPisBB1c7I128eKl5&#10;FsPOnz4rxz4/LPu275StazfI+vJKqSwqlfK8QinNzpOizBwpTM+SAqAwPVuleSnpkpOUBm+YrsLQ&#10;/NRMI01Ok4KEFClKSJby+CSpRHi6Ni5R1iG/G9A33BAdI5uiAKQ7YmJlB9LtwNboaNkRFS3bo6Jk&#10;O/KyBRV5cxiAdAvytQn7NkYYqMJ+Yk1YhFTgcxnKsQQheRHSvMgYyY2KRT80XjKj4yUtOk5S8DkV&#10;aSr2pcYmSAq2k7AvMSJa4sMigSiUdZT6rIBjELxTrMY++QABb2ChX81xzwQ0hHG43vff/0A6QWDd&#10;EKp/+EEP6Y5w/q033oAX6q9mNV4Eb7kUYegyeMvlCFWjwM0CeLWlw4bJSjSaK8DlsgWLZAnvNM6d&#10;p0Q3F0Kk6D589130zWapmZHZLeiJY/fh0ye9PlJhJe9iMpxEddJi4+Nb+qVS6wulFNv/puC2rF//&#10;Y05auiSj4vFpEZLHW/wkMzkOFQReZdPGjZKVmSlZ6NdVrF4thz/7TIkiDK2sG8KaxAkTJWzMGPGB&#10;4HxHjxZvkBeDUCQzIUHScIzokBBFcG+EJT3efU+JjYOq76GVfB/E9erZR3zQQtdo587LuR9Pyanj&#10;38uJr76R44ePytcQI9Pjh79U20cPHJIv9h2Qw/sPyhFsHznwKbaNfZ/t2Yc+4V4Vpn62Z798vne/&#10;2j60c48c3LlbDqG/eMj8/lP89hDSg/wO+w7iuwM7divh79u2A14XQLp/+y61b8+W7epBaz6KtnvT&#10;VrW9e/M29XnHhs0K3N6F/TuRbl+3UbZUrUcjsl62r9+kvt+2bgM8+VrZWLFGNSx8hpQPbq8rq5AN&#10;q7EPWIf+LAfGK0vKpaywWAqyciQzJRX8pElIYKD07t0HYusuH33UXz4eOFgGoQ/NuUJmTp0qKxFh&#10;uMNjegDuCG+90VBmQKB8cJnDB/5oDP08vMSTfXF4UlcnZ/xnuaxAI7iUT4zA4w3s21eFmQsgUoqu&#10;J8Tci96t90cqnGQoSc82f84cayipH9+qDSVp6yoqJRuComfTYluCznkvxO4DQWB33tBAvM/YvRM6&#10;3R3btZc3XntNJo6fIMFBwVJSVCzffvWVbEUlykPrGfrJJ+KEcMW9d29JRJhUCJFmJ6dIKEK66Qhf&#10;BoC0Lp06yfvdEI6QsB69VeUYh852cFCIqa5LGAebiXPnbAPOVpw9c0bOECdPqkHoU99/L6dPnJAf&#10;v/1Wfjh+XE4AP2D7+6+/NnDsa7Wf+PbYMfkO+7jN777jZw3+9ptv1PYJpPr7b499deHvFKr38bfq&#10;nCa4rT+r7xSMbR6f4PfH8d8vv/hCDn/6qXx64IDs37NHdm3fLls2bZL1VVVSWlQkXx09KkfxG04z&#10;N3jwMBk7doJMnjRFpnwyTUag37xyRXWf+MvDh2XtmjVSkJMjaYg84uHFIxCFBEOogQEBaOy8xQ2h&#10;rTPE6IzIhakT/r8C3QWC2ysR3jpDsF4Iqxeh8eTdzH59+qoBcY7RTeG8JhfeKOGYGx/f4pgbxfa/&#10;K7Q777zzNj4LmZ6YrB7R4vtrcvq05GdlyeGDh2TLuvUyfdw4+fDtt+XVZ56RLuhY847VMx2egeg6&#10;SJOGjaThE0+gI/6SzEL8HwcCOVX5NxAfH6R1nThRVhcWohXOkhD0k9jCjoH3ew7H+vDdD6Q3hTYA&#10;fcAJk2Xe3AWyZPEy8UW/pNYuYWhoTv14Uo59dUzWrV0n06ZNl7ksuyXLIAhnCGOlLFq4RMaDtx/Q&#10;yNAOwruXwyOmJiZJRlyceEFIM9EPGzF0GBq7ntK1cxc0oK/Lyy++JM8/+5w827GjalSfad9BcfUK&#10;+O301lvqca8e3Xuot7r7og9HsfXp2VuN1Y0YMlw9fTJ7+kxp0aJFA1QvHUrqx7cYSv7vim1DVdW5&#10;wpw8Ne1BclyCImbfrp3yDVrMk99+p1r9b44clSMHP1WhThp+MxsCeqldO2nZuLG8+eprIKSjtG/T&#10;Tlo0aSpNGzWGEDvI+DFjJRJ9mzUIOSshvkC0mlEIJRnSzELH+41XX1VjO4PRInPymBXLnGSVs6u4&#10;uABIQ9AXOQnPVGuO7STEVlFRIR4I/dzdPRU83L1MeKoyXIwQcdP69Qg1U8QPYZ8zwvzxw0ZIfzRw&#10;wwcNlj4QzQcQT6c33pTXX35FXn3xRXnlhRflxWeflec6dASv7eX5js/Iy8+/IG+//gbwJvrbb0lX&#10;RDk9PuguH/cfoJ5AIY/au3Hsjc9STpk0SS9ur8fc9ONbDCP/N20TPFdBdq7ql6VBcLTdfGZQGx8B&#10;PIPQ7IeT8uPx7+Tbo1/J0UOfqf5KXlqWRC1bLu+8/LK0bd5c2jRvIW+89AqIehYkPQfiXpYeCBeX&#10;zJsnuVnZKgTidNbdEIoOQ6d83KixshQt8Co+WsSxOz7e5eGNEMVbPJHGwtNWIezJRdijkZebK/l5&#10;ebb0UijIz78yFBRIEbxvIT2wuc96nDzAeg25ODfTnOzsC6C/57XxNzrV+/mbLHj4bA3Lf6zf6WMx&#10;5edMhOEZGRmSnpYmiegDR0VGomxiEfoFia+PvwV+Nnh7+qjwsBKNXSx+z7C7JvsR/eDD4HQn+p7r&#10;K6rQHyxBZIP+ILsW8Ynq5WC+q8hXp8JDQtVx/RGl+KIBHY/oRT/IzCdOZk+fpd4KWLJwsf2YG6e6&#10;45jb/2YoOWjQoH+tLi6VnIwsyUiB2BhC0i5BjPz/7V3Zb1PZGR+Qpi9VpUptpaqqukynfenfUCH1&#10;rdK0aofXoZHailIJ9QEJpBFqURegLZ2F0gBJIYmTQFYCJE5iZ3PsxLGdxFnsOPGS2E7IUKARQQxT&#10;xDZff7/v3uOYkGFAfRkp55N+Oss9y72+53e2e77PT/g97IH8d/2urN/4j9xcWdVNgmks5i//7YRO&#10;N99Az/jb3bvlzR+9Ibt//FP5xVsVWKv9Tr///BJrwLewFuQJhJOYMvJoVw2IxfOUHjSYekwhPUB9&#10;Xb001DWo9a6l3KJk0xnVHEgDmYW0gnGZtOMneC294EDjDUxapjPpNa8DXisvS8tAWQvz87KQmpf5&#10;VArrpJSksFYq96eSDubomrDrMk7jXZgwN5o24pIlJBNwAboGidmEzM7MYKo4jU5nSiYxksWiMSVx&#10;S3OrNDZcBC5IY/0FafA0lkBNi0a4QRB2DB3JCwle+Ye378hqYVkWEimJU0MhNKo2Q0m6Xm+3a2vm&#10;srS3tkk11uLNTU1y/Ogx2bf3N1ivHVIlU5LsfUxn3/v7u7J//35j6o7HtziVNMe3th/ZZiYnZTQQ&#10;lAFfH4jmU/PiLyOPProvH67dllurH8hydlEWZpMSj0SFJ1Eaa2rk13v2yLHfH5G34fIj6c8wXeG3&#10;Gp6rI8k8IBgPLjeAZI38duRpABytgYtoRE38sI7pZAd61choWJKYxmZAgiwIkQM5iMVM1gH8SwBV&#10;WYyrwLUlIJ/NyVLWuA7oLw8zHWHKNHXkQD7WmVXX9ZP0LkzYSWPSkbhPuyaN5nHzOphXLIDESm6S&#10;mQQE2RIg2zSJNo7GPxLWd0QteCrmUl+wyVVlKkdTI343xBPDGB0/unfPfWOfLh8/eCxr6ETz1DnE&#10;7z3JI3SoNzgUEP65Sp8PxMO09B1MUTva29WW5OG3D8uJv5yQU1gr8iysg5PyBywZ0MzKp5I0T749&#10;p5Kzk3EZ7h90ppC0N4IX6cMI9zLy+P4DVS+5vryCaciCJNAwxsNhlNsvI3jRF+rq5OQ778qvKirk&#10;+B//JLVYUzScrwMZPfodj5oDTSAYVXMcNZ2L0oLG0sLjYmhMbdSZU6VURwP8Er8xtbZLJ1wf4oNI&#10;E0O+GeRPo7x8nUeWa+vkGqY5yzW1CNdJ1uOR+fp6SQLTnFoBEwA1A4gogWsRF+YUySiB8kZQBhFC&#10;mUSQQNl0h7dAEGlLYBjQvOiARgD9WM5TLNX/0nOcAbgDQN+589KLe/ei0+nEM13Gs1NJtx3PSrTh&#10;+dsQbsVzUznXKOiSVCQdoSRDB0WdwlZc547jLN7JIKahLyP3sGS4jnV6Dp0OR1zuYk7ExnUKOR6L&#10;yRCmt9y5PPrn43LqH/+UylOnsRwwqJTT/HQAwqGZmankttYE2DmJKQkNsPoxqvV2OQZXe+kH6aKR&#10;mPuzf7I8efRIbqyuCkfIQb9fCrkc5v6rUsAIEsa652pHhx5Ora2ulos8+gViUT3H0YGjuo4DRz+u&#10;SZVQS0BDaW9qkUtoXAo0NDW9AKI59k4cuyc00dCFOD+mVQGkH0NDi6P8ufoGyYJ8RZBlBQ14lQBB&#10;VtDoCyDBIpAhCT31kiIR4Z8FaIRoCmGePKEmOEEDREQUeQjqzUVQnrrAGMrkqRQ9mYI6YooaiYFU&#10;sXPnJAZixUCmKBDhGU+4IaxLhzGyD2B95cd99uB38eLer+IZLuN51cQEnu0SP8UASjgSD2jDs7ID&#10;IplaMMI5Crsu0QB2VEaJ11HqbcZ7+kCmMA1dxLt5UXn88JHcub2OthCR5WJRVgCOtFw7vv/eSZCt&#10;SlF9ttrBGaJKqk6flbOVZ+QMSId2ZshmppL8wL291m1zszOPwsMhNcDa29mNhbDXAY38IMx/qvGC&#10;gN1mHfcCsr62hrVPGg2jFWV0ig/zfJpQIHmoskPNbgcbyqgMqzoPiYUGZLTCHbMLTqNzbJ2AWCRX&#10;CR1bohPoRdoB5A2RfKhjEiPlbOMFjG6NkgPpl0hCkKVI8rlYPl8jRaCA0SUPkuTgZhTnJA2kCJCG&#10;mAOSIE0CnQgxa1BVLTNwp+DGQagJpBtHGWPAKOoIYi0aQP39uA8/7qkH9+fFM3OU5r07HUgHOpRL&#10;OnVW1xCOZMNv6RBug2wONkhliFdONqfjcmYHK/mCXANp+J1udeWa++aeL1SWLeTzIF1Uzp+rdVGj&#10;mzDn0WkouLGFWQtB/UUlHQj312PHHqK5makkz0puv08AHIU4heR3NbV0DIL1KNEc0Npxj7dX/zyD&#10;I10vppd+rO1u3rgld9bXtafjZgCnFzNT09rjJbCQp7ly2pJUU3c0c6d2TEAEkoVgwyKB0HDYg/Pg&#10;s8ahQZk0jt0TF/Azv6IdZEJ5m3F1EzSeRopQP++B6AZ8iOvHtUGUE0J9o6g7goY7jkY/gQbL/ySI&#10;gwRTGBmnQYgZjI7TIMc0yDmNEXIKZIkDkyBqDOFx+KO4FkYaYgR5hpE/AAyirH6U6Ucj70U93aiP&#10;x61K94n7UbjhKyVskE5HcPwGJdLhd1LSKeEAlE3SKUAoA0NCDePZSE6dGbDT4m+LOli3H+91pVCU&#10;/OKivr9YNCrh0VHdgeVu6EgoJANYp10EYS9gtOSGTAM3Y/Cc9Zil1GOdzc0sauPXYe1dCwLWgIDc&#10;8NpQGj5jRjdjxHXbrdl25DM53fIfBIEGsGZTW/4EppGcVhLcoeSfafT7+mXAP1CCE3b/aANpNF0J&#10;PgcgaR+mpX0YHWlmwYdR0xh67e64Kl68bAOGCRoZ6im/TrccvOZC/SzPBa+z/A1jsigL/l7US6gf&#10;HYpP7wedC+LUXx7edJ3ptRNy85vyTPnl99Bl7s8Nb75uwl7Xb9IbMGziugC1x+mCxFAikoBlxNuw&#10;aLbhlseXo0Qykrus7E7Wy/rgXkaYdj8voZ521EGThHTbkL8VZKXbAmITXCtyM4YGnbjzyZ1jA+4q&#10;k3w1GPFqMaqjvfHIFnciuVbbdrLjyZMnH/Pby8P7D+T2rTVZ+/ctWVlCL5dZlGuFZay/lmQZYYMV&#10;xBUX84h3sFpYUfdaHmmzS8hbkCLCy0hTRLiQXZR8OqdYWshKLpWWbHJew5lkSlJTszI/k5AkzwMS&#10;8RmNS8A/O8FzgHGZQ5jx9E/HJtVleLosnECYmGJ4Ykrzazg6UUpv8vMbkuaHn2mc/NMaZvpZ1g2w&#10;rHhk3IlDHpbL84iTiGPa8XBU/bHRiKajGwmFFXHk4XX6x4Kjem0Caeg3YbphHqgeGVMwPBII6vct&#10;k48zhFGkGUN4JBCSIA0j9Q9JgGpHQGgoKMHBYXSW6PjQ6RGD7AwRHoJLPz/pMD6ITnUIeRg3zHKo&#10;oOuWxbIJ1sPyQvAPu24A6UaCIxJEXYNIz3j+ZRjjuXvNP8jsQefUixlQN2ZCNEHPJQg/ERAcOfP5&#10;/G22N6fZbUPBNHzH3r17Xz1w4MCXDx069P3Dhw//8MiRI28ePHhwX2Vl5VG/3189NjZWD7SHw+Fu&#10;IAB/xGBiYmLGYG5uLpNMJrMGiUTiKSSJsuv/LzaXvTms6TbFfzKeLb+ELdNvjWfzPPs7fBrW19c/&#10;M7h7925mbW1txuDmzZsRg+vXr4eLxaIvnU6345kb4vE428rJ5ubmQ8ePH/852tBP9u3b94M9e/Z8&#10;r6Ki4ou7du3iZogVEGxna2vr565cufKFnp6er/T19X2tv7//G4FA4FtwX0Pcdwifz/e6g8DruKYu&#10;0n73s4yuLoOuMmwVNnGb3efBSWPq0To17kXyPg9Pl1X+HBpfXt8mbE63EbdVPc+Dk8eUsfHuN2Da&#10;hdfrfQ0d87fhfhPhr8P9qsfj+dKJE/Wfr6qqepWdutvUrJQLf5jnYKeFRRm2aiMKtzlZsWLFihUr&#10;VqxYsWLFihUrVqxYsWLFihUrVqxYsWLFihUrVqxYsWLFihUrVqxYsWLFihUrVqxYsWLFihUr20xe&#10;eeV/59WcWLB+DG8AAAAASUVORK5CYIJQSwECLQAUAAYACAAAACEAsYJntgoBAAATAgAAEwAAAAAA&#10;AAAAAAAAAAAAAAAAW0NvbnRlbnRfVHlwZXNdLnhtbFBLAQItABQABgAIAAAAIQA4/SH/1gAAAJQB&#10;AAALAAAAAAAAAAAAAAAAADsBAABfcmVscy8ucmVsc1BLAQItABQABgAIAAAAIQDGk7RNQQUAANYO&#10;AAAOAAAAAAAAAAAAAAAAADoCAABkcnMvZTJvRG9jLnhtbFBLAQItABQABgAIAAAAIQCqJg6+vAAA&#10;ACEBAAAZAAAAAAAAAAAAAAAAAKcHAABkcnMvX3JlbHMvZTJvRG9jLnhtbC5yZWxzUEsBAi0AFAAG&#10;AAgAAAAhAMtwHQPjAAAACwEAAA8AAAAAAAAAAAAAAAAAmggAAGRycy9kb3ducmV2LnhtbFBLAQIt&#10;AAoAAAAAAAAAIQDHkLVcn74AAJ++AAAUAAAAAAAAAAAAAAAAAKoJAABkcnMvbWVkaWEvaW1hZ2Ux&#10;LnBuZ1BLBQYAAAAABgAGAHwBAAB7yAAAAAA=&#10;">
                <v:rect id="Rectangle 830" o:spid="_x0000_s221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P3oxAAAANwAAAAPAAAAZHJzL2Rvd25yZXYueG1sRE/Pa8Iw&#10;FL4P9j+EN9htpnPgajUtQ5CJB8FuPXh7Nm9pWfNSmkyrf705DDx+fL+XxWg7caLBt44VvE4SEMS1&#10;0y0bBd9f65cUhA/IGjvHpOBCHor88WGJmXZn3tOpDEbEEPYZKmhC6DMpfd2QRT9xPXHkftxgMUQ4&#10;GKkHPMdw28lpksykxZZjQ4M9rRqqf8s/q6BK9u8781lt51dT1ofrMdXVyiv1/DR+LEAEGsNd/O/e&#10;aAXpW5wfz8QjIPMbAAAA//8DAFBLAQItABQABgAIAAAAIQDb4fbL7gAAAIUBAAATAAAAAAAAAAAA&#10;AAAAAAAAAABbQ29udGVudF9UeXBlc10ueG1sUEsBAi0AFAAGAAgAAAAhAFr0LFu/AAAAFQEAAAsA&#10;AAAAAAAAAAAAAAAAHwEAAF9yZWxzLy5yZWxzUEsBAi0AFAAGAAgAAAAhALw4/ejEAAAA3AAAAA8A&#10;AAAAAAAAAAAAAAAABwIAAGRycy9kb3ducmV2LnhtbFBLBQYAAAAAAwADALcAAAD4AgAAAAA=&#10;" fillcolor="#f30" strokecolor="black [3213]" strokeweight="3pt"/>
                <v:shape id="Text Box 174" o:spid="_x0000_s221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zOLxgAAANwAAAAPAAAAZHJzL2Rvd25yZXYueG1sRI9Ba8JA&#10;FITvQv/D8gq96UaLJaSuIgFpKXpI9NLba/aZhO6+TbNbTf31rlDwOMzMN8xiNVgjTtT71rGC6SQB&#10;QVw53XKt4LDfjFMQPiBrNI5JwR95WC0fRgvMtDtzQacy1CJC2GeooAmhy6T0VUMW/cR1xNE7ut5i&#10;iLKvpe7xHOHWyFmSvEiLLceFBjvKG6q+y1+r4CPf7LD4mtn0YvK37XHd/Rw+50o9PQ7rVxCBhnAP&#10;/7fftYL0eQq3M/EIyOUVAAD//wMAUEsBAi0AFAAGAAgAAAAhANvh9svuAAAAhQEAABMAAAAAAAAA&#10;AAAAAAAAAAAAAFtDb250ZW50X1R5cGVzXS54bWxQSwECLQAUAAYACAAAACEAWvQsW78AAAAVAQAA&#10;CwAAAAAAAAAAAAAAAAAfAQAAX3JlbHMvLnJlbHNQSwECLQAUAAYACAAAACEAiEszi8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832" o:spid="_x0000_s221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Kp4xgAAANwAAAAPAAAAZHJzL2Rvd25yZXYueG1sRI/NasMw&#10;EITvhb6D2EBvjZwYjHGjmGIIDaTQ5ufQ49ba2G6tlbGU2H77qhDIcZiZb5hVPppWXKl3jWUFi3kE&#10;gri0uuFKwem4eU5BOI+ssbVMCiZykK8fH1aYaTvwnq4HX4kAYZehgtr7LpPSlTUZdHPbEQfvbHuD&#10;Psi+krrHIcBNK5dRlEiDDYeFGjsqaip/DxejYPzwyflzWyHGb1/fP7upeJebSamn2fj6AsLT6O/h&#10;W3urFaTxEv7PhCMg138AAAD//wMAUEsBAi0AFAAGAAgAAAAhANvh9svuAAAAhQEAABMAAAAAAAAA&#10;AAAAAAAAAAAAAFtDb250ZW50X1R5cGVzXS54bWxQSwECLQAUAAYACAAAACEAWvQsW78AAAAVAQAA&#10;CwAAAAAAAAAAAAAAAAAfAQAAX3JlbHMvLnJlbHNQSwECLQAUAAYACAAAACEABMSqeM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60320" behindDoc="0" locked="0" layoutInCell="1" allowOverlap="1" wp14:anchorId="28ED0BDF" wp14:editId="28ED316C">
                <wp:simplePos x="0" y="0"/>
                <wp:positionH relativeFrom="column">
                  <wp:posOffset>2187771</wp:posOffset>
                </wp:positionH>
                <wp:positionV relativeFrom="paragraph">
                  <wp:posOffset>2884101</wp:posOffset>
                </wp:positionV>
                <wp:extent cx="1076960" cy="1029335"/>
                <wp:effectExtent l="19050" t="19050" r="8890" b="18415"/>
                <wp:wrapNone/>
                <wp:docPr id="837" name="Group 8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838" name="Rectangle 83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0" name="Picture 84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ED0BDF" id="Group 837" o:spid="_x0000_s2216" style="position:absolute;margin-left:172.25pt;margin-top:227.1pt;width:84.8pt;height:81.05pt;z-index:251960320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JOlOPQUAANY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JZmocBJy2C5PQGdgHw7OVmjlNvlLyR16pb2PiZ&#10;9fhQqdb+hS/BwQF7NwDLDiagWIyjfFpMgT/FXhwlRZpOPPR0i/g8u0e3Fw9u5kXy7Oa4Vzy29g3m&#10;7CWekb5HSv8cUjdbIpkLgLYYDEjhUXukPuCBEb5pGNCaebTcyQEqPddA7eU4JVkymXzbWzKXSps3&#10;TLSBHSxCBQPcwyO3V9ogOgCmP2K1atHU5WXdNG6iNutVo4Jbgmy4vEzTyCUArjw61vBgvwjTWYzt&#10;5zJsZrJBijnE1u3HIjBrOBZtNLz7bmTuGmblNfwDq/Dm8DASr+CxTEIp4yb2W1tSMm/wJMK/Xll/&#10;w6l2Aq3kCo4OsjsB/UkvpJftbe7O26vMkcVwufP8e5eHG06z4Ga43NZcqGOeNfCq0+zP9yB5aCxK&#10;a1He4Z0p4alKS3pZI9JXRJtrosBNyCLwLXa3Qn0Ngz24axHqLzuiWBg0bzmefBFnmSU7N8kmeYKJ&#10;erizfrjDd+1K4EHEYGpJ3dCeN00/rJRoP4Fml1Yrtgin0L0IqVH9ZGU8p4KoKVsu3TEQnCTmit9I&#10;aoVblOzL/Hj4RJTsnq8BQ7wTfZqR+ZNX7M/am1wsd0ZUtXvi9zh1+CHlLVH9ktwv+tz/aNntTByC&#10;OM+epH5gDtiwXiPa7u0fJ4EkTROwLkgxzwuQpD2Opzhw3yTNph0bJAhp0r+ennP7TH8hGXBhmcDp&#10;8Dk+TSf+oQ87Xer2+dBxyr0LbnQkkV+QL8ez9AUXf3WWlp97nKtvZak5rA+uaqb3tP8/ylzzX8pb&#10;WdM5/nfdDUbPava/d4G4ZXaWAH0n2b5IRkvU550ceZ6q13VTmzvXVIKrrFH89rqmtnjbyYPyb7nV&#10;l3/sW7XBzC6VTFOwYNeZVbtWkxPODKogVHCDkjbeyUaQUtteLxuj3fuyq7+eSL6xed8r8SrBlTW9&#10;EvSzDrhYbdFjsKWWKPYdqYwfH3fTR/aum1rabLeV5FNtto5jex62mx1U9xZ/p+f2feq5oLvWuuEa&#10;b8UaYtD1620tNerFnLVrVqIjeVuiklA0/QatpFQ19w0KWA1s0vOb643/SmbLKCqSs9FqEq1GWZRf&#10;jJZFlo/y6CLPomwWr+LV37ZyxNl8pxnwIM25rDvTsTrA3Rt/tBHuPhl8i+1add8M9N0ETHN9RG8i&#10;SNAiZG3Vitoez34+xElcIMyIwHRSpPAYS7EbrTHKUHQ9fWujmKFbhNRFpQ+Ej7Bth4L1/g9RAhyC&#10;kubqYs/nXQ8dF5MigwbUhVla5NPHZWFaJPmsqwp5nAIouw+beyk/UxWsz0eKwZHYTdJphthNR8vl&#10;eT7KsvPZ6OwMo9XqAsbH02xyMcROo4sT+/drTZEt5c+Hz/v7LGw2J3y/6ZDH1PUH7uPJIdR96Nmv&#10;s4dzd+r+c/T0H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FHlhY3iAAAACwEA&#10;AA8AAABkcnMvZG93bnJldi54bWxMj8FqwzAQRO+F/oPYQG+NrFg2xfE6hND2FApNCqU3xd7YJpZk&#10;LMV2/r7qqTku85h5m29m3bGRBtdagyCWETAypa1aUyN8Hd+eX4A5r0ylOmsI4UYONsXjQ66yyk7m&#10;k8aDr1koMS5TCI33fca5KxvSyi1tTyZkZzto5cM51Lwa1BTKdcdXUZRyrVoTFhrV066h8nK4aoT3&#10;SU3bWLyO+8t5d/s5Jh/fe0GIT4t5uwbmafb/MPzpB3UogtPJXk3lWIcQS5kEFEEmcgUsEImQAtgJ&#10;IRVpDLzI+f0PxS8AAAD//wMAUEsDBAoAAAAAAAAAIQDHkLVcn74AAJ++AAAUAAAAZHJzL21lZGlh&#10;L2ltYWdlMS5wbmeJUE5HDQoaCgAAAA1JSERSAAAA2wAAANsIBgAAAZOE1NYAAAABc1JHQgCuzhzp&#10;AAAABGdBTUEAALGPC/xhBQAAAAlwSFlzAAAh1QAAIdUBBJy0nQAAvjRJREFUeF7svQWYHUX6Pfz9&#10;f7vA4iy7y+4iiySQECQuEMddQgSLEiPuStw9mcxk3N3d3Wcyk4m7C5IEAgEC8fc7p7rrTufmTgQI&#10;sjvv85yn+va9t7urTp163+rqrvr//hvs/1lwTe3/gD+Z4Dbx00884vrrxatpM/Fo0lTcmjSRVY2b&#10;iDPSlU2bSvc//Uk2hoXNxM9uAm4BbjW3rwP0ia/MJt9wgwTiJL6NGot3w0bi2bChuD/ZUNyQrgJc&#10;sG9lo0ayAhfQAxeFv9wN3AP8G/g7cDPwZ+DyJ43EgcNwoiCkfk88Kb6AF+AJuAOujwNIXYCV+M0K&#10;nHgxfo+/PmTiAYAX8Ffg0iddgZzVZF6PPaFSt8ceV+kq87O2ifc/YD0pwZP+Baj5hFkoIloEDhZq&#10;Hlibz6OPqdTDTF0bPCarGlT/ZgVyuah9e/uc3gaQz4vteMeOkgdulJ07Z6QW8633qEo9zdS9fgOV&#10;0lxwcStRxH1QQjiUPuGDwN8Axydc//e/Syk4sbdQ8wTavB+pr1J9Yqv1NyqQfQ4dF6k8+6xsQA4L&#10;UUwZuPpE84AROEHow/UkCAgA/AAfgCf2Ajzq1Ve5Jbf9//xnnrAOwBOy1l6aw2PNmksVamEBDpCB&#10;EyY9XF9icfDIuo9IGBBS5xEJQuoP+AHqxIAXfusJ3r0MDnnC+4A7gUvX0jMPPSSf46RrcdLieg0k&#10;CydMxoET6jwsMQ89LJFAGBDyUF0Jwr4AwB8n9K//qAShwuEQPBmLklpk7i7dAGyqXCPy+uty/Ok2&#10;su3JRlKGnObWrSfpOEnSg3Ul7oE6Eg1EAuH4HIYThqNYo6jZp57SJ7wLoPDZ3NV8Mpoi7aWXRJBT&#10;eeMtOfpUa9n6ZGNZjdzm4aQZOFH6A3UlFTlMQc6TkbM8NHWJbdrIwjlz9QnZxF1ZK5OWnCpbq9aJ&#10;tGwp8vwLIg8/LNLtXZEXX5ajT7eVfU2by/ZGTWRHw8ayF0X/KSpaMAS/cNZc+ahPX5k1YxZP6lgG&#10;9rYexZkYE6cyWRwZJfLIIyLNm+NkLwprsDzzjJE+95zICy/IPlxUCkrCfdIk8XB2kZHDR8qi+Qt5&#10;wsvnjJaMk0WHRUh4SJhsX7dBil1dpcjdXU5UVRknxUkUsF2QlSPeU6eK24SJ4rrcSbp07iZTJn0i&#10;SxYs4gnpMS5vMaHhEujlKysWL1O5LA8Mlsxly6XI21syVjjJmrg4KY6IkNDZsyV03jwJmD5dgufM&#10;ER83d+mKEw4bNERmTJnGE1J/l7cInMBrpbMkeHlJ505d5KvPvpDshGTZExIi64G1wOrAQCkPCJAS&#10;XES8t5+E+wfJ22+/I4tw4kWoNN3f+1BXnMsXa1lhoTzXoYNkpqXLC+DpnIP21N5Onz4tK1CkwwcP&#10;k+efeV4+fP8DSUxICDEPeWkzj4GKEyP+KNqwoFDJSkqRA7FxUpWQIBVx8VIWEyulQFlUlGTGJUg4&#10;aAgLDlX/O/zp55KbnS3OKH7zkDXbrm3bJRUHT4UsUuMTJT4iWhIiY3DyeEmMjpOUuETJjYiSLFSq&#10;pKhYScC+OKTRYZESGRoh8dGxEo7vgkGLj6f35U9IW7du3c2bNm26ZevWrbdqFBVZt4sUrN/r/Uz5&#10;Xx4Dmb0yWdRarf1axhqpcc2MB6cLsvYpftpJ/eG1J/31r+KJvoM7HKsrwgYX9iUQ9s+Cu+p7220U&#10;9Y0APTodLVOGEtq7X9lJg3BQ/8aNxQdRmxfggZDBDXDFtgtSZ6ROCHSX40ImNGjAk94LMLJmOHEH&#10;cANw6filGA11FE4UgoMF4KDsQ3gDngigPJC6AboP4Qw4oROzHBfV28iljj0ZnfGk9IE1nywZRWQ1&#10;f7Of4I2U4d6lbMHF4TyjaxbpxeaKQJW2a+YsCTf7DoHoI9B8kXo/Wh2+01wRFJ/+4gu1zZ7SrHr1&#10;rCcj2D1jf/BiW23mKt7SSQk2+wd+CGS/zclV29rczO9W4UKcH39CcYjDWE9GHsndxbbR7BVZLcyu&#10;b+CD+HL96LHmpwvNGbnDYejJrTljKHix7UeXuRwVIQfdrBRcdTxOFI2DhwHBiJoDGTkDvoAK27Hf&#10;E/DA79zwH9ZWHEafTHPmOBTc8Ze/qBiyDFzk4GSpOFA8DhqDaDoCgWwo+grBQADA/gJPqjsqnuDT&#10;qzp817m6dG082RohO064GleajytOw4mScPA4hOhRiKQjgFBE0cFIA9lXwEn9cTJ/8BwE2eAQPBn1&#10;xm5XzdH0vl27jBjyueflEKLltajqRY88Klk4WSr6BAkI2WPMfkIE+wg4IXtHEbiw+bfcIjOnqnDv&#10;PwBFfT1Qs6gzM7Jky5q1RoSMKOrkM88hRG8h6xvgpMhhNvoGaThRGk6UglyxmNNxQWvQA2Zt7N9/&#10;IE/G3o9uPWq2rLQMVauKENRIs2ZGx+TD7iJvviXfdnhGPmvRSnY0bio7UczbwM8Xbdsitw+KHzol&#10;K5cslVEjRvNkbDlq5klbMsK2eITrmyurpAKBqtx9D4oVITpzyj6BBj7/8PzzcrxTJ0lFSOi8ZJn0&#10;6tlbZk2fqTm7vMWGR0oUYkTauoBAyV25UtaFIl7s0LG6TwB83byFRCxeLO4TJ4rPtGni6bJKBvQb&#10;IAvmzufJ6hpHu4yF+QeK5yo3mT1jtuzYsEkKXFwk28lJ8j09JReoSkmRZOwLQZ8gCPCfMUO8nF3R&#10;J3lZBuJkY0eOlgVz5vGEl+arvLBIirKyZMX8BTJi8GCVu9KcfNkaHiEbgoJkbXCwVCIt8/eXUiDf&#10;00uiEU1HBofI66+8IkuGDZMPu3WTkUOH82SO20NtaYnJUpKTJw1Rq3LT02UurvBKbBVKIsVppbz2&#10;8qvy4vMvSj90InE4aqxmYy+VdnD3Xhk/eoyEoAcTiTB7M2L/jfEJUhnPPkCMlMaiDwAUI8fxsfES&#10;GhSi/kcrLS6RlStW8mT0ZzUbc5aWki6piSmShPg+ISoGcb4R6yehH5CJNBcnTw+PUvvigVj0E6LQ&#10;B4jBvhj0B0JDwsXfx58n+5dx1BqssrLyOmvsr+N+a/xvfDZifWs/QPcL+P+9e/cyBqm1Wqu1qzV6&#10;J0L73Zrw25gHuiTDESgMvP46GXjddTL6r3fK9Pvvl1l16siEu++WfgitPrrxL/Lx3+6URUbkwotl&#10;Zhi1sBlnUEF/r8HP3M/v7ftL1y6joa1aycg//Un80CPxRVjtg5jBG70NT4TIHoB7o0bihp4K4Yrt&#10;VYAL4IzviJX4rRP+uwJdomF/+5v0ufUWadq0KYMZ3jtm8MltgtvcdzvAPhrbRut4zy+T2WyU9sI7&#10;75RwXFAILi4QF+4P+LGrBXib4JANwS6XGi9Cqvp6SFchJVSfj8D/nQAOcixHAc1AZ8XsjjHC1rgf&#10;oBvjXUJ6GGaa4aP9wNbVZxCu8v8iHn1U4lDSkbgQewvARfvB6VvNC589AQ90J7S52f3Gxe6ztvXO&#10;LrKYfc477mAmdb/FCmaYnSZGkgwUdOh6dZnbBray0efZNsgIjWgRuOBQXFhUs+bmHmTQ0tOj+aDL&#10;4oN9Xpb97na/ccXnVSZcHPR1yWTvm26qKYMEOwB6oODK7t1rw/GvL0XGsqEVbbG4iChcTAQuPgzQ&#10;FmjXN/ZFX4zwRsyuzdPswmpjZ88V8EKVtJozzrESBeiEassM9r399ssxyJFI3cO5Mtv28MOyHgcv&#10;squK8WaH32qhdhfuyLzq1Rf59DPzk4iH3X9cUUDMLAccOfbHXtNKnLvX//1fTZnjWOBPy9xX9evL&#10;NrSEFSjBQgf6YJdcG4fy2DUPBYKByo/6yVeFxeii11fDerYes9lr1kN8pSNGyckDB8yjXGxsfMag&#10;NcXlsPOke9gaP71anvP33/BNy5ayB+xteKKhlKM0C1Cy2ShxDhemAEm4wHggFpmIwoVHAuFAGPqy&#10;IegkBwOBJlQPHfutmbUNKZqZ5UAq7094gEVq1B3MDb/tVvvMkTG2nv8E2KBYW8wrN0E39Fzr1nIA&#10;2tv6ZCOpAoOlyCDHQ3NwERm4oFRcXBIuOgEXHwfEAFF1HpFIIBwddI4YhgDBJtStCMBfwRg39SWY&#10;WRzPB8f1xjl80ArP/89/rBkjyJZ+1IB+z3o34eoyR2MG2Q0+36696uzvbNRENoHJykcflxJkMh8X&#10;lI0Ly8AFpuJikx96WBKBuIfqSiwQ/WBdiQQiHjSHR4FQgOOzvO/CDAfhfxydDoIug5GxMDAW2ry5&#10;vN+li84cGaOf+wfwy/i4PHRcfzj2tXFHg339dzqLvPGmyDPPypFWrWV3k2ay+YlGsrbBE1Jer4EU&#10;oXrm4UKzcNHpyEDKA3UkCUi4/yGFeGxzLDgWGWXGY5CxaLKNAopHppKRqUCwFdW2rUyZMBH90BU6&#10;c2SLDQf1RbaosZ+eMVpWeqakpqTJuRM/SFl2nsizxmiqoIsvXbqKdO8h0gkZfuEl+a5dBznc8inZ&#10;3biZbEIVXocMr6n/mJQ/8qgUmyhBJopR7Viti5CZElTz1XDYsX//u2x49lmJgdvxfOwxmTdjprg6&#10;O8vHAwfJ6JGjmEFmzOqsf1qGrMbOeUpCkurdy5mzUpiRLet9fEQeh4+7/wGRJxGBkFUOJTPTr70m&#10;5//9b5EXsY/j2x2xv107Od+6jZxB41SJ4Jm3lc4B3zz3nHzz+huS+p/7Jb5uXfG87z+ybN4CcVq0&#10;RJYvWaIy9smkT2T+XHUzhiHYz8+Qtpy0DHWXIT4yRmIjoiQiLELk/HlkMEvW+fpKkaurlHp5iSAs&#10;E+hRZY6gRnmPzAru09pFpj9t0VJ2oRfhiqrnPGaMrBo/XjzI1nInmTNrlnzU+yOZMHa8zJ8zTxYb&#10;w92smqyKv4zFI0ORwaESHhgsIX6BEuDjL57unsr/5KemS7mHh+Q6OUnW8uVSiO2K4BDZGBsr25KS&#10;ZF9WlnxRXCxHSktlf26urIuJlcLAQElcuVLCFy6UgNmzxWfKFPH65BNgivjOmi3uTs4yZdJk6fxO&#10;Fxk0YJBMmzxF5s+eK4vA5gLjMQn2Dn6+ubq6togMCpEgb1+c1EXGDB4iH3R9V97t0k3ewclpRZlG&#10;Fc3DBfO+X7bTSin09JRiPz8pxP5cZDgT7Ka7uEgq9JOM7+OXLZOYRYskcv58CZ07V4KRqYAVK8XH&#10;zUNmTJ0qb7z+prz68qvS64MP5G1sv9u5qwz8qD8yOpWZo3/7+ezlgJkIZG7ooCESHRkpnsjgyg8/&#10;lBQw0/ntzvIRIhCHhmqrcPqswvmTp+TsiR/l1Lffy8nj36n0xLFv5PuvjsmxLw7LkUOfyt6duyQm&#10;KlpGjRwjUWFh+Pt5WV1WJumpaZKdmSlLFiyQkcNG6KrJRuXnWSYyp+3rL47KwmnT5KVnX5DQoGAZ&#10;2beveHt4ia+3n2zetEnWVq0FqhSq1qxRWLt2raypXCMVqyukoqJCVpeXA6sVynHhCthXjKobgyrr&#10;j2rPO4LaTn57QkoLiiUxLl78oO+hg4bKUjQ0uDT6uZ9u2RkZgSloJZOTUsxTiZw7dUqS4hMkLCAY&#10;jIZKVHCYRIdGqNuVsZHGIw6l0Oce/wA56OMrO3FBm4C1QKW3t8IaVNkyTy/J8fWXhJBwiYmIlmjq&#10;OjRcwnG8cPw/IiTMPKPI0cOH5euvvhIPFKQX4LHKjZmjM//prWbnzp1vNI9/ze38mTNy5vRpOQuc&#10;w/bpkydVehY4fxZV287MS6y1Wqu1Wqu1/1rTXRl7/KHNUYZqwh/KeMHsgBL6ATE96GHFb5dJnw4d&#10;ZPRf/ypDbrxRBvz5zzL0pptl8t13y4wHH5TpwPA775Q+118v/W65RRa1aqUjDZ0h3gsh9OiOht6v&#10;bynYZ/La2X4fnxnjbr1VhvzpT7LskUfEq2lT9XYOn6jjGzp8qo5v6bgQ2O8M8G0dp6bNZPBtt0vP&#10;G26QBUZGOXLDGz68P6Lf3iG4zX18Eo+Ztb9v8stnEiHedRNvuknmgxk/XKwPMuKNDPC2uDGE1Ujc&#10;karhK4DDVxcMYeG3TsAKZHbhk0/Kh2B6bsuWzCTvkzgawuJ+3p9kAVy7TPo99pjMQRULRqYCcIF+&#10;uFhfZICvOOnXnDyReiBVw1eAK2AbusJ3HLbibfKV+C8zuRyZnPf449LLGPTgXS7ewuNtcqZ8rIrD&#10;VryzzIzrTLK62g9I/nSbc/PNEtmsmYTigoJwYYGAPzLBsTkfgGNzXoBtbM6ELYPYJjg2R/DhwZX4&#10;P5/p4ztey5BJsjjfeHrROj7HG7HMLDOuM6kHIsniz2NvIUo1FlqJaNxYQlG9gnFhgYD/E9XvivEO&#10;MZ/11O+M6ffG3B43wMFHNQAJ8PlP9QyomUk9ALkMVbzHddfpDOoxAQ3eAWMm9QCk/djc1WfO+fbb&#10;JREZi0HG7C2323vi//gT4msZKInu0NE2+Gg16+DjKrvvrLYMLHa//jr5+9///jBOb59B3kchk6yu&#10;1COrqJW9K7dNHTtKOqpigoOMaUt85lmVQW18cJaDjvYPz7pZPnPA8VJGBjlOjkuwz5wGM/jzBkKc&#10;4ZvSUJLazh0/LmHISIjdhVtHVn2xzVFVb8vgJM3N8vnCUVXAjsnlqPqLUFUXtWtXUwapRTY49nei&#10;r8wOPfOM5KE65rVtZ55SJAoXwaeO7d9aDLAMSPph25ejNHajre7Yp+14cal6s5FPJ1vfbqTxhUNj&#10;VLWx9Lnl5poyp4exqD36QbacV565cDjofAtrtBhkKhIXE253QYGWC/er30C9MekNWM1+JFUPG1uN&#10;Y+NqRBUZ5AurAxHR3H333Y/gchxlkA0Mq+bVDz5G3HyLFKEFs1qcmakN/QeoVNnp07bHuWmB+A0z&#10;x3E2q9mPiVtfEaXt8fYxh4zNDIK9xU88IUsdt5wEqyZbzqvP3DaIuhz13mqn4hMlxY5NjoeH2GXE&#10;3n7YtMUYE7+EcUx8FZhUGUTm1KsCqJoT69atKXNW5q6uWu5t3lwqkLkCnORSFo6M8X3a7yvWmHsu&#10;No6Y6ndsr9S2LFqswrVB1WPi9pnTmqMzv7oG5QBCrHU4eCkyl295WOYiO39evUjKwf4QIAg4Vlom&#10;myd9Yhv/tj4irwf7/VD9DiVX3/h1ZC44//T69XXmrBlkg/LTW8syNChbUQWrEIWU4kLy0Lplodqk&#10;oRomg6kEIA4XyZcMIoHwh42Xk0MAvnCgX1LmSwfM5EVPNQC2lxAIHM+9PoDq6YZz0em7olq6VT++&#10;b82cHvBnGHb1TnwnMvcpXME2VE0O9BdDC7k4cSYyl4YLScYFJQDMYAwulE8zRABhQKj5NANfhuZb&#10;FcaTDBzcRwYJ7LM+uqEzqZ5mwPHdkTl3nJPdp+zFi7fgcqwZo9Z0hGJ1A1eeOQ4WnkV/6wDY24SW&#10;qwLscag3DyfPwkWk4WKSwVYi0jhcpMogMsA3vcMBvr0RipRvcKhMIq3OpPkEA3BBJnFcT7Dnicwx&#10;CB9jPORmZY0ZY3XUz3399KcZTterJ8datpJdyOBGVM/VYE9lEBeRhYtJB1JwYYlgIx4XGosMRAN8&#10;VCOijvGYRiigH9Xg2+XGoxrIJMBMqoziGL44lnpUA4XnDX/K2SICLqySWmesjtTaT48raWoYuH0H&#10;+ablU7K3cVPF4BowWIoLKEAGc3AxGbiwVGSOr8sn4sL5GkzsQ8arMJEP1ZUIIBzgKzGh2BcCBAGB&#10;ADOp38tRr9PjmP4oPD4JyA4xLsHKmtYZM8bm/+c9g1JVWorMtVdPMXz7dGvZ27S5ethmHTJYXv8x&#10;KcTF5KJqZiFz6bjAFFxoEi46HhmJfdB4BiUKsD6Hop5BIfAbPoeinkHBf9nKBqFKhoC1CGg9yIgr&#10;dea0T6PO2Ig46pFfnZ3gMyhk71//FHn5FTkFFo+0aCV7zAdtKvigTb0Gko8M5uACM8FaGi44GRef&#10;CKhnTgD9flEUEKkyWUc9bKPeNULm2AjRX0YgY3HotCagNzJxzDjp06sXM0jWdAOiO6nWnsDVZ4xG&#10;X6PeVWIGGzUU6fSOmlbg+7bt5WDzVmhJm8gG+MAKVKXSRx6VAjCYgwvOwIWnIiPJQKJ+wAawZRbf&#10;c7YHPmATjYzFgrFEtI7pYCwbAbsXAoi5M2bKMOM1FnZvOKLKBoSt48/PGC0xIUlOH//WeNyCMwm8&#10;/rrIBx8YD9i89LJ8266DfKoemYIeH3tSqlBVS8BiQZ16kouLz0RG0gG+rMUnitQLW9jP6stnxvhw&#10;XCr9J7Tsd8cdUoiMhaGFnjH5E3F1cZGhQ4Yxc9Sao0eifrpt27JFMswXv7atWy+Clsv2XAkidkGV&#10;kXffE3ntDfmx43Ny7Ok2crBZC8Xm+scbylpU2UpklozyNbhiaKoEKXXKJ4hKUAU5NcraZs1lOzKV&#10;2aKFhDZsKLM+mSrLFiyUvh/1kzGjxuhq+ctljFZSUCQZKWmSwrHxU6elNDtXpEVLEZSsICRSmezc&#10;GRl8F2x+aDwX9sprcvLZ5+UYqu3hVk/LoWYtZVeTZmpWjO0NG6u337ajid8BXRXffbccQaaq0NOP&#10;vP8BRDQPy4LJU2TJ3PnisnKlDBzwsXqCCJfCBoUNyM+rhlbLSk2XVFTLZPQEaJvXVEkWPgtiTmmA&#10;7gofg1Itqfkm3auvitz/HzlPVlmF+ZwY2W7TVs49/bRsv+su9agUf/sjCuaLjs/I7nbtJfGBByTg&#10;3ntl5ejRsnzBInFzWqmmAhk9crTMNqYDYebYiPxylp6YLEmx8ZIIxETFiJwzHo3iEwqrAwJE0BWR&#10;/9xvPN/18svVj0Uxo2DENrWIBr/Db86hcTrStq2c6NRJsuvUgdt4SAIWLRKX2XPEZdkKWTBvnvTv&#10;N0AmTZik3vqbO3s2M8j3Cn45S4qJk3hkKi7SeKSCxklZqjh5h5eXFLm5qZf35KmnjYvnA276GS9m&#10;xMzMBUDGvgebu8D+emjMeexYcQG8p0yRVcgYX2X88IPuMnTwUJkxdbqaV2WxMbfKpd9Yu0r7vzhk&#10;KCYsQr1vGQlwagx2bwrSM6USmctb6Sz5uJhyMLknLU1lXni/hVWSroMwM6T2PfOsfInqmejsLAGz&#10;ZonH5MniNmGCuE2cKF4zZ4nbipUya/p0+fD97jJq+CiZM2O2ypw5cQx73b+MleYXSDQyxEekQv2D&#10;JMg3QHy9fNT1c7KZdb5+Ush3PZcvlxxcLF+7XBcZKZvj42VXaqocys9XD7Xx4batyclSFhoqmSiQ&#10;mGXLJATVzg+ZMB5qQ58P2+4rnMVrlau8jpa3x4c9ZeyosTJ7+ixZMGe+erANl0TdsaX8+ZYalyAR&#10;gSES7OMvvu6e4rbSRRai/k9BM00rgIuo4AusaNUyccH5bu5qkpvsVaskFZ/Lw8NlLTJZkZAg2ch4&#10;xPz5EgK2QubMURPeBMyYIf7IFDPmt3CReLm4yvgxY+W1V16Xnt17yuCBg2TEkOEyefwkmTtTac7a&#10;Yv48S4TWQv3AlpunTBk3QYb26y/vdekm3bqg2Yft3LBJyvCbYmQmBxnMWrFC8rBdjCpaBBQwo9Ak&#10;n9hLA7Mp+E0SfhO7ZIlELVgg4WAvGA1F5MKF4uvqIf5e3upt3q6du0rXtzvJkP4D5J0335bu732g&#10;3u4N9PN7G5fFYPnnZ45T1gT7+Mm8adPEdclS8Rg2TCIDA+XNV9+QdzoZjyRuXrNOclPSpRyZ3B0U&#10;JNs5WxAamHXA2pBQWROMhget6upA821hPz8DyHiaB6ooqnxUUCgKMVBWoXq/2+19GT9qlASgQOjE&#10;586cKUMHDpQ+PXrLzGnTyR5jy59fNdmYLIWQhw4eLAf37RN/nDQ9Jka97vzB+3DYjuw8cPac8Tji&#10;mXNy/vQZOffDSfORxO/kx2++lVPf8ZHEr+Wbw0fl8MFD8gWwpny19O//sUxDi3n61CnZtX275GRl&#10;ITpKk7SUVOndvZdMhxxwWRwE+XmZ27JxYxBbRT4P+TZauvaINj547z1VTedDN317fSROTs5Ghn4B&#10;i46OFjdUTWZq4byF0g1Vk69jv/DsC/L6q4YGJ8Pn4dIYhv28almFktR2+vsfZPv6TdIevfG3Xn1T&#10;Anx8ZeUyJ7ScvlJZUamesVy31njeUj1raXnuck1lpe1Zy4rVfNayXD1nqdMytKb5aFUD0Br7o+Cs&#10;c/3t3LxN+MxndEQknPp89awzLo2NCvtwP90KcvIkzfIw6Y/Hv5O1uLjp8Emzps6AW/CX0IBgNQdZ&#10;cnySlCIkOxAdIzvjE2QdWsc1nMMqNk7KY2OBOCnBd5zLqgTVmu+yl6ElzcM+PvUeERap5rXie+2b&#10;128wz2jYRric/NxcGYt+nQtqCi7t54dhjClVsGyxr774QmLhx/SDpFEh4cL5r/gOfFxkjGRge1NA&#10;kHqQdC9ay21oOPgE+xofH6n09pE18HGVHh5SiFYxDcEA/xfN9+fDI9WDpJzgiw+SblqP3oc2SKME&#10;ftLT3Us83Txk3759Lrg8PgTw0y0TPYHUhGRJS6ag0yXZfLcgOTZBvfQfj3AsMSpWhWac/EuDkwAk&#10;xyVKOn6Xg+/zw6PUhABZyHgq/4PfJOA3xuQAsapQ+KQtJwjgJGFR+G0s9nG6C54zDPtCwGqgf6D4&#10;efuKt4cn2eNtvJ9uZrn98gYmajTo7Txa2lM/nlRPyPJJWXt76aWX6MR/nuE4/6+kpORGznzgaOY0&#10;PTOCdb8jXMlvHME68wJRWVl5E2dyMC+v1mqt1mqt1mqt1mqt1v4X7Ze5q19r18RIzi+FWrvGZl/g&#10;vNV2Odj/51Kg6fR/x0Y3bLjEvUMH8WjXTpY3aybTHnpIRt11lwzlmyh33CGD/3qHDMH2COyb9OCD&#10;sqBpU3Hib/GfwY0aLTQP48h0wWoyeCuDd9msYGfZCvvv+R8roRr62I7w32OcgnbO/ffL6FtvlWE3&#10;3CCD/vQnGX7jjTLjnnvEiY+CgQx3kObetJm4IXVD6op9q2xoJi4mnPE9sRLg3Gkz6tRRJPf885+l&#10;N47dD+cY88ADek0VTRZJ4bM7vF1D8E4iwYcoCA7NE/ozoX9D8D/8v5Xc/y4id7u5Va1q0EDG3XST&#10;DAdBk2+/XZwffVR8UOg+KGjvJk3Fq0kTNXmxJ+DRuDHA1Njm20LufGARqauJVRbwSU3CGb/h20Nq&#10;USMTTji2E86xAueaXreu9MU1dCehN98sEx+tL0UuLptwifqVKT79wkFrgg+M1AR+z9/yPxyPIsGa&#10;TE2kVqYj4uzx+7EEKGrarbfIGBC16O67JRAFR/ijIP1QuL4oZB8UNuHdyJiUXcN4+6kanFaK0LMV&#10;2mYtBFZZUhcL+IaUmsVQA+fjQ9R8kWgFCOVE7wufbIhm96/qlZQ+t98mC4wH0Pj8I8GHzzQ4SE/o&#10;z/yejzkRHGvjC0cklGSyEmgi9RxDVjU6Io747Wzdu+9+Pfe222QSanTAE09IGIgKAVHBKKhAFFoA&#10;CtAfJPmhUAm+rubT0HirizPq65kX1dtdFnCWfb7CpsE3vfTbXhr6tTb1apsFenZG26tuAN8EM94G&#10;M4hcjutbBiJH/POfIPF6NamhR9eux5ElPodmDz6+Rdi/FqcJ5UPmJFMTSUWymbWq8VIk/nqW37Gj&#10;zEMT5IumKBpkRYCsMBRIKAonBAhGYXF6TL6lxpUI/AFOk6mnyuTbavqNNf3WmvXNNb6eZ4V6k80C&#10;/Tab6xMgEant1T0NnMNGImB7lY8kmkTqKTf5Wt9CfMdX+/qgEjp4+40P8FrBp0r4eKg9mSRSK9JK&#10;IpVIAmtqSq+9rX/hhbNLb7lF4lFj41BjY5DxKCAChRCOAgkFuGwEXy0MQgEGAnzgl/AH+Jqh3+NG&#10;6shKBwwUL3yvSETAwqlBSaQjUwTiN/Z2dtduG4lsXvneiYYi0IQm0SDQeG1xKSohm9HeaEbntW9/&#10;Dlm2ElgTrERaSaQS+UAzm1JNniPlXVvLQQTn8+9/SzIyl0DikOGrNb5hSNjP4apNTVyL7/RrlQZ5&#10;jn/LNy6sbyNaja9dXurVy8sZFdjzL3+Rmcgzsu6IrJpAEtm86hdwqUD9NDrJ083mr0OcD5qQLJCV&#10;jmYlGbWzJguDQjgX7fZZs809F1sACpsrVDgy9TalwhMqJYF67UZ749yYej1He7O+dalIxDH41pcG&#10;X28jajJDgU2l5w3XS587apwStibo5pQK1OQxKmUAw+DFvsm8NhYI0nKQkUwQl1YDaZEohAggHAUU&#10;BvCNUPtXXrUF4ruABo4LnGvW+OI7H6SEN9+IqeG36lUgwJEFPtVavU2qwdf1DCJBHNJLGd82XYEm&#10;dDmbUJDH7kSfmmdkrgkkj80nlcdm0/rau32T+cvbakSKEYi88pCBrBqaxhgQFo0CiUSB8HUIvsrL&#10;CZJDAUfGhYWsb79azQ/71QTKjxpQb/xYJlK2Ghcz5ay0Du3MGWNFHZxLvxLMtGzEKPMHF5tSIf2g&#10;6Qtt/g8Vtud118nkx9SaUY5IcgStOjab9HlUHQMWR6r7Ze3Ms89KAC64HD6tEErLRUYcWTxIiwVZ&#10;0STq7FmJRAHxVeXdixebv7jQglHYQTURB6LUa8wgiynf9iUcGd/8tX/712rq7UMFEFjD+WgMctRL&#10;7ApmM2pH3rQHH5K+6MAvqfmtYUdwpDr6OnYTrL7ul7UjrVtLUZ06sgY1rhR9sYIaiMtt09bhbN2O&#10;LAQFTVhfybY3rrrlW6++ek078dnnzb0XG18wJGoy9WblJc5DUzOBE7h+PSO4gj15iJx7/flPsvjp&#10;p3+K6kgc+306SCFx105xVXfdJXuaN5cNuOjVuPhiZOLnWDhUxFXK+DY2cblXzi9l1peZj5qvQtgb&#10;3/v9uaa6Ecg378L0/r//kyEoExQNSeFTk/ZE2UMrTr+dqptK7eNI2i9P3NZ//Uv2NWsum0DcGhBX&#10;hgwUISNy6JCZrZ9mfDWQBCoSUfBxzVqY31ze1LvL+I8GyUt76RXz2wvNE6o9d/DnXStNdebRXI5A&#10;gDLiX/8kcSRNwxFhhLWZpNqsrzvadwl+WeNrVVsfekh2o6O9CRe+BhlYDeI4lXYRfEE+mpYcNDFZ&#10;QAaaG74xzyX5koEkgG/Ocy2A9e99YBaBSBQKmuC6AJwqgGsDEHybPuRhYwm/IKR8q169dG5CvcEL&#10;WN+w1+D72Qo4jn5PW6vR9lK6FbgmNd0+4E6gJSC4CKLNJyJv580HsdXtNShu8I03yqq2be2Jq4lA&#10;3SFnd4Adcd5F0WpjM6lJuwbEPfecrEZw8jmay92IKreCvA3IBJc9Xw3ySpC5QpCWh4xmI8NZyDjX&#10;X+eMAHyFMwngWuycGSD+EWP6g1iAE8NzGgRFIAqaax6odQ8APSWCdVqEoLogsa7xUr2NSOxTRCKt&#10;kUhUAML20j3SC8jEtVGVmkiDQPhF5Ed1NeDrVCcfeXZDq/MxOuSuF74V7YgwKs3aASdpbCIdBSXX&#10;hjgayTvTqpVaxe9TkLcb5G3hq+MgrxKq41qUxchoIZAH8rguJQlMR0GQwFQgGYXERSoUgShIzn7A&#10;Ne45AwJfPlaLVoCACALbxuIVxmwIetoHLmJBqJkRLFBkAuq9epKI1DpbgiIS+zWZikQC16JJ5NQt&#10;BomcTQGRKvLiAeI8QJy6Vwo34dGsmXi2aeNIbVbCtMro09g8atL0LS9HpF0j4jp0+OYcX+hEhPl9&#10;y1Zqzf/dqH1bkJn1T5jqQwZLQSBnceB7xXn1jEU3OF1FBpSWDnD1S0UgCi3BBBfhIGIBLsbBt8j1&#10;ghxciDScr8vXMV6bV9NaYJuzPlgX6eB8AZziQs8AoYD/ciaIC2aDsALnrlalQSK7HJxFyQvX74V8&#10;sNPPuzZq9AIVdtb994t3x44nUSSOiNN3SbTKGIjoG83W+5S/7k1m9a4mXylu115+AIFHQOAhEMhl&#10;YLZBfZx+owrqq0Bmy5DpEk7igALgIq25IC0bBZMJpKOQ1JvwUEAykIRCTAS4kko8CjkOiAUBaq0N&#10;IAqIfAhAyik7uMBrOKDmQAD0rBZq4RETnOFCT+Vx4corAM6j5y/RvlI1s7g2P7P7wc6/H/LBe6kc&#10;hgpAH3ZlAzSfyDeKwhFpOgDRhFFlDPu1T/ttSNOmyOPbxXyjuOMzcr5tO/nuqafli+YtZW8Tzn7T&#10;WDaDxPVQYFWDJ9RKMJyFg5NU8A3/fBCYg2YyCwWVCaSDOK68y2kNkgGuwMvpRxJQ8AlI45ByGhIi&#10;Goh6qK6CnpKEC+Zyxg5OTaJXj9EryGgYRNa1kGmqE8QF4tw6+AkEcYG4xkCQFgTSgkAah6VC0TxG&#10;IUDj6DqKwBFpVJkem7MSRpVZx+N+G9Kcli59dd/2Hcbb0STwvnuNd+BfeFHOdXhGvkUH/Eirp+RT&#10;hPX7GjeVXSBx6xON1OQba1AQXCKZc8UUoXAKUEh5IDAHBZcNZKIgM4B0FGwqCphzVKhlfkBCAhAP&#10;xAFc+SbGBGciiUYapQAy8dmYekXPTGLMTqLIBHFambqZpc/UAVAIricUQUkorpH3WCPQNEZzpPxv&#10;f5NIkLaiYUOZOnGStGrVagiKQpNmvYFsbRYZ7ltVRp/225BGKy0qli8/+0z2bd1+4evu94LAt94S&#10;ef0NNZmIPPOcnGzbXr5uZShxH5S4o2GTC5TIWVTKQSLn2uByRQVAHgjMAXlctigTsE00AnB2FS5h&#10;lAhwiWq9hFEcZ1qxzbbykJpahuDUMppQPZ8Om1vV1BIgjat3cWKvKFSkaFwPZxOMA2FJ8GVLb7tN&#10;0p55RkIQiCx7/HGZOmGS9O/TR0YZKwVp0tg0WsfbrAOmlxv1/vUsKyNL4uMS5NyPP8qhnbvV7Eu2&#10;taSowHfeEenSxZgohXOIvP4mCH5ZTnV8Vr5u014+B5EHQOSeJs1lO4mkGh97Uq03xclTKtCcloJA&#10;LumdDwI5Y0zWgyARhZ7xQF1j5pj760gqQCKTQRhBQq1IBGFUaQJUZoDNLvwnyIrHseNwDvYrE1Bx&#10;ktASpKIyZSBKzkV3pxRhfj4Ii0ca9NRTMv/hR2TmlKkyYsgQGTjwYxkyeKgmjkqjyvRMviSMKvv9&#10;EEY7d+6cD4lLTU5Vi6OcO31aDu8/IGuKSoxZNahA3YSSSJL4BhTYo6ex7HnXd6HKTmhaX8VvXpQf&#10;2j8DMtvJ5y2floPNDP+4q5EZ5IDMNfCNFSCTC4iRzJK6BqEFIICLiXGuo2wTVGmuCW6z6eWMVvSh&#10;Wfgvg6JsEMW187JBVA6awjwoq4i38Fq0kLUIONYhD4UdO0oiujyhCETcn3hCZnLho5mzZPTw4WqO&#10;ln79BsiI4SPlxeeeC0KRUHFUmW4WL0XYb2dVFZWSnZ4pGanpkpaSpt6Z5aumRw8ekqriUqmKjFZd&#10;BTVZDWcOYUoCGcS89pqxdj1qtPTsZZDJiQK6djPIfPV1/PZlOY0mlouhfQVCP2vVWvZzFq6mLdRM&#10;P5zDiTP9bIFKNz7eUPUfGcFqULVcOI1TkvEz516rwG8qGemCpA1Q1CY0gdtAVPo//ykHoKpdQAmu&#10;KfoRdDvg30Iee0y8H31U5o6fAMJmy9L5C2QMSOvd+yM1/wwns5o4fqLMMGZToOro07Qf+/2QZbWC&#10;7FzJgNrSoLZUgMRx4iyDvE+lsrBEckFoQXgESAJBJImDrSgUue8+kaefNlat0xP2kEwq8qGHRFCY&#10;0hlNLJtZziz21ttqTiqlzhcYwT4vZ9HcngSpP4DU463byJeIZBkIfQFyP0fz+3nzFnIY5z2C8x7F&#10;9lEcM/uGG+QYzvs9znkcOIrz7obPWo1AIx5+ORH90hBcm999/0F34BFZ/MkUWTxnnpqVwmnxUpkw&#10;Zowird9H/WTYkGEyYewEmT51usydNUcTxw42lfb7Icpq66qq9pO01PhESYaPI5KA+Jh4ScS+s6dO&#10;meQVS05ymqzzD1Cv9ivlPVJPBH0juRfkcboprsanF6vTszKRTM7GpMHPusklrIEQwe8IVgANXSGY&#10;AuexfQq/+Rbpp2gJvkal+aFLV1mLkD4O15FWvz46+nXFD9fnzAXwJk6UFQsXy0oQtmr5CpA2Wnr1&#10;6gPS+qsJkcaNGSfTpkyTebPnysJ5C2TQwAH7UTS8S0Lf9vskrignV1LiEtX0BInRscZqgpx+ICpG&#10;YtBEctosrml15MAhqYTPo/I2+Pkp8ko9PKQM6ZrQUBE0Q/LAgwZ5JJVTapEUBjjaP2oiNDQhjqB/&#10;r4nUALlnkH7dvr3sh/r2Isg42bWr7EJYX9KokQSvWCHRXl4Si2v0nzNHzYPksnS5mr2Kc46NGzlS&#10;zfnSu2dv+XjAx2rWuKmfTFVKI2lcyXARmlEUjW4u2UT+/iwNTSIJ4+Q2RGx4lMSERwon1YhGGhEa&#10;oZaDZMBC8tYUlUoeFLoRBVPB6cFcXSXfxUUKkBZ7eEpFQIBsj4uTs+PGwS+2MaJTKkkTaFWVFfb7&#10;+VmDn83//oDjHYJP3QWflgbC/GbOFA+Qwxm4uLSkC867atx48Zg0SXw4CxEI41KTJG386NHS+Z2u&#10;ijiqbcSwETJp/CQ1cZyayArNqEGcmq1LR5dsLn9fVl5UdCaJpJGo0HCJCgmTyOAwieAyl0GhEhYU&#10;IiEBwWpSD85Fc/rECTmy/6BUFhRJDvzgWm9vKXFzkwIQl7PCCVghuc7OUoB9JfiuMihI1kdEyM6k&#10;JPl2zRqRkyfVEMoFtmmTyPz5CGwQ1PToITJjpkhVlfKvn+7fL18fOSo7Nm6RquhoNbNY3PLlErZg&#10;gQTOnq0m3uJccJ6TJyuQLMITRPrPmCFuy1eqqdQ8Vroo0l6Db+Vymt0/6G6obeRomYrocg6CFc6l&#10;wxnI9DRrgwYMOIMi4p0TRpa/r+YyKzlFYjgXHYkKDJYw/yAJ8Q2QIB8/CfDyFV+uV+jmKe4ubuLi&#10;5CJOKISzKPyjUN7q/ELJik+SKqpu1Sq1pCfXLOUMaGqSMCiQs6CVcs4sQE0YhmZ1NZrV7VlZcgjk&#10;HN6yRY5s3y5fbN0qn23eLIc2bpT969bJjrIyWZ+dLUVRUZLm6SkRICps7lwJnTtPQrgEKJpAEkdy&#10;fKdONTFNfJhCZZxwzBNkkTBP51UyCSp8Ad2U1xDhkrieHxqzqo0dOUY+Qed7GprKWdNmqPnx5s+e&#10;p2Z3W2isbEvVsT/HbsDvhzyqLRoqU4vIgrBALx81NZ0HMrsMznzqxMkyYvAwGdh3gPRDX6dPr4/Q&#10;UR2k1PDN54elAsrLTkyRzSCEymOTydndSB6Rje18d2MaO5JWAJJzQGgm9qeB5OQlSyRx0SKJBzFx&#10;QCyUFwNEA1Hz5kmkCU51R3D2t3CSiH1q2rtZsyQICAQ4/V0QCCO5PqvcxXuVm/i4ussUNKHPg7SX&#10;X3pF3nrzbXm363vy/rvvq+VW33mzk3RGl4Uz1fX6sIcMQd7GjRqrFredUz3vJsfd2C3QA6O/rRWg&#10;RnP1X06SyLkE/aEuHyhnKmrnR++/L3PY3KDQPZycZMywYfLWa29KJ2TynU6dpXPnrurRuBNffS0b&#10;VldKcVau7ERXYT8izioQVAxyCnEs+r0iTiiF4+RjmyjANpvSAu6HTywEmQVQVT6Qh+9ygRx8n4lK&#10;kIFml0jDNaRAxckgO0lhhSQC8UuXKiRyH9IItAiBnj4qL6yEM9CMvvLKa/L6628qpb2GSJd5GY8A&#10;Zck8qGr2HPkA3ZSZ+F0XEPl+13elJ5tR9OsmINL8uH9/ksfmkg+6/j5UV5BlEEe17d+1S44eOSKf&#10;HTwoiZFR4o5C8Yav8Rw6VIpSUyU9Lh5NjrP0gQ/qDOK6IYN9oEBtJ44dl09375Od8EWbK9cqbKqo&#10;kioEMuvLKmQdwKCmqrhMqkrKVb+Q4PYa7KvEd6sLiqU8vwhNMIDt0px8hbK8QlUxSrLzpQSfC9Kz&#10;pAifuTA4pzjMSkqVHKS5qRmSAzDY4uRefqhAXbq8q8J++jSSsxIKd16yVFaOHStO8HnOiDaXL1os&#10;i0HihNFjZBCI6vlhd+ndvacMQzdhJppPFBVVx5EBPif520eYGWjiOAfkgd275aP33pM+uOBXX3xZ&#10;nm7ZUl5C9BYeFq6WsfWFAiPQNOWlp6OGzpaX8R1n/Rs+bKQsXOD4mcrf2g4dOCCjEObPRr9sHvwV&#10;7RgqZklBgXhD2XNmzZbxY8fJMFTMwYMGSf9+/RBlfoQ8DZP5yGuvHr2UDzRnNiRxHI/jra/fVnFr&#10;KyokA51pZWfPypkTP8j3aPY+33tAElADO7RqJe+jQ9uxbQd5Hf0ldzRTRz7/HCHzHOnxwQcyZdIn&#10;4ursKu5uHuLp4S0piBoTEhIkLS1NcnNz1SrUJcUltrSkxNxGWlpSqtIyBCClpaVSVFSkvissLFTb&#10;TAtQwOpzYZHap36jv8vPl0J8z9/k5eVhu1Cy0eynpKRIZGSkxMbGiheaSS80md5IPRBc5aJ1CUL3&#10;ZVCfPpKO32zB9ZZk5kgG1Mrp8kI4FR5+u3zxEnXvkn28/h/1U/NtzkF3A0VG8njv8rdVXCmCinR0&#10;pB3ZuR9PybHPj8jebTskNT5BOr/yikyFymZOmSbvod+0cO4CRJveEuDtJ4HoIgQxEoWf3LNrt+zY&#10;tl12bt8hu3YATIHdO3Ya2LnLBv7W2N6pfsv/7Ni2Tf1/+9Zt1cC+Cz5bsG3LVtlKbN4imzZukvWI&#10;RleXlUsoujPBnAMYLoAIwXYi+pWO7NiRL2XT2g1SlFcgmWkZkpyQKLMR6MxBy8I7KSuWLJcVaE5R&#10;ZCSO43JsLn87y+FIAGpbag3kUYVHPv1M4tF3Wrd6tQQj6FiG6C8YkSdne+ZS6uEoEM6CGYmoNAqd&#10;dHbYjSXVYyQF20XoYmxETd7r5y+HfHxln6+fbEe3YAMDGHTSK4FyoAwowX6iGKootKCIwP+KGbWy&#10;z4hmrggBTZ6nl6RjfyKIiQ3DudUMmlESifNGoHvD6UY5kyZhLM0eLhVQeE326cFDqAxbZQv6lNHo&#10;gqxycRU3RKVu6Aa5IsJGkZE4jhj8ds3lVvSVOGtnCvpgSbw/mZAsKcmpcg5kWY2L9ufn5Eg+mpkY&#10;FEgsieF69yb4ORYdd95pIdjkEMYk7Ew562escKLoDARBRfjPGk5JisLeDvJ2o6/IFb92e3nLThCx&#10;HYRsBTa7e8gGpOuBSnxX5u0LEgMkB/9Lw/+TcM54ngvHZiXh2vtqHX1cA2cHZSWKBFGc/pRToUYA&#10;/MwZQ/m7o198IevXrjVzadgPJ05IYmKS+Pn6iy+uyxfn9EHT6Y2Whf3YReiKoOgYXf52xB357Asp&#10;zIWfQISWj+gsPxt+IrdAihHNFSGCI/hdIfcT/A0jOERzjNrSQTSRCcVmwk+mI8ihr9ApkZXC6C4Z&#10;abqkYX8W/sf9OWlZyrdmp2Wq/2ar/Wnqe/4uMzkdzXOy+g0rFvepaWHxX35OR8qJe7lff8/pX1Pw&#10;n0RzmlemqhKBWF2BuJ0QEydJ+G1ibII6BitsIj4n4HM8EIf/8r4slRsOojmxbygUG+gXKEEBgSTu&#10;tzVUsP+3atWquwIDA5sEBQW1Q/psQEDA84Sfn98L/v7+L/r4+LzI1Aru+6nw8HC8Xb3Pw4Sj76r/&#10;U/07j4t+91Ogz+nl5fUCPj/v6empgO1ngLbLl7s8OW3aNI6C//b9t1qrtVqrtVqrtVqrtVqrtVqr&#10;tVqrtVqrtVqrtVqrtVqrtVq7tPFu/qVA02mt/YZmT8zVgqbTWvsVzJ6AXwK1do3MvqD55NXlYP+f&#10;S4Gm01r7mWYtWCshfCxcg08aWz9bf2eF9ViXwv+E/b+Vbdp879G+vax6+mmZ16CBjL/nbhn+t7/J&#10;kL/eIYPvMNbMGYrPo7F/Br5fht+twO/nt217gv83DuPQdEGy0K0kafBVX3tYv78UkfrY9vjvs371&#10;6/f1RYHPfughGXnbbTL0pptk0A03yIA//1mB2yOwf/xdd8mUe++TGQ8+KDPxW2LKf/4jY7D/45tv&#10;lj7XXy998FvOyNr/dvwe3y/Dcd+vV+99nEYXoC5gRyTxvbWawOcfrb+1J/K/n7yvq6riA9u1k7G3&#10;3y4jQdKQ666TQSBowp13yqKHHxa3Jk3U5GVc6IgLHLk1baoWOXLFZ73QkYsG9jlz+iWkxMLHH5fx&#10;d98tff/yFzUfcp8bb5R+d9wuS9q2lT5PPhmC01vJshLDt2cIPi5nxeUWOdIkWslzRJrGH8vCOnSQ&#10;KX//u4y+6UYZBpJGQhlz77tPXJ98UrxQ4J4ggfAA3EEcQQIVGjcRV6TEKmyvQupiQ1M19ZIzU/x3&#10;JeAEIhfjuCSwF8jrgfP1RgUZ+I9/yGIoEJdjTxLfy9bgS4dWcJomptbf8D/2BFrJc0SYxu/fIlFI&#10;k9HEjUThcWWq+ffeK16NG6tVqYyVqZqolam4KlX1ylTG6lTWVakuWpkK+9WqVEzxW70y1UoTTjim&#10;sTIVCWwoI/9xl3z4f/8nPVBZPoLKF0HtuDwrSZwwhq89cXomK/hsv/Uzf8PfaiK1Eq3kXYnqiN+X&#10;xUJZU1E4Y66/TsaioFbVf1T8UYB+IMoXhemDgiW8Udgk0QsEeJrwMOHeqJEizrYaFT5zFSpXpKts&#10;sCwppoHjWcnjSlRcI46rUU2rU0cpT5GHwGYBrhOXq8nhc458qV6DUzZZofdrIkmglTwq74/XZMqh&#10;Q41c4Zsmwq+Mg7o8GzwmgSisAMAfhWdbSoxAAXsDXih8vYyYdSmxi5cRa2iQZoH9MmKEM45HWJcR&#10;c8J5FXmoMIq8unXVAka90GyOq1dPUlNT2+Ly+VqvBt9ZIzjflhX8jvP/axJJ4KXI+32rLgW1duZt&#10;t8p4NIPuKIhgFE4QCikQBRaAgvMH/FCQvihQLh2mlg8z4QVCCOvyYTUtIWYjD9sXLCGG/TbiTKjl&#10;w0wC1RJiJnlceWMZlD8Gfq87KhcXLzJXn+L0gwQnj7GC+/g2DaHJ1ARa1UfyrD7vSsj7bSypTRuZ&#10;jmhtMcJwrvsWCsK47lsQCikQhaXWfkMB2tZ9QyHbr/nmaN03K3E20gCHa7+RNKS2ZcPwmdDrvpE8&#10;vWSYWvcN0MuGqVUYb7lF5hmTgHL6Cr6TrcEXDplyP2e7IzSJmkAreVp5mrwrCVR+XQusX1+morYG&#10;PvaYRICsMJAVigIJgbKCUEBc9y0AUGu+oYBsa76ZuIC4J6rXfFPEcQ5jgOu9KWCfbd03bOs134z1&#10;3kzFmdBrvSlo4gC1XJhJHonjkilLcd39b71VeqLiTUCnHdniq06OQAL1XMmEVqEj8vRseLrJvBRx&#10;v555oZM7E51bLtQXhYxHoADCQJZeqC8IqGmhPr1Yn16o71KL9dlIA2ykmdAL9l20UB+Bc2ji9Bpv&#10;tsX6oDy9zptW3ah//RvE/UWGIF/IHl914lRNTDX4mdAEWhWoyWOzSZ+nVadnd2WEWVNT+euY3/3/&#10;kQU33yxx6GdFI8ORyHg4CiEMCEWBBKNwglBIBEmzEYfCVMQh1bgUcReQ9ziIIrBtT5qVuAvJA2lI&#10;9dIoankUwiRPEafIM4gbj/5jDwRSwx64XxN3KWgCreSx2dSqY0SqidNNpSO1XXvLaNFCFsMHJICw&#10;WGQ0GgqLRI3l6ophKIgQFApXVyRhgSg0Y2VFI7Wtrgj4ggBHptZ2AzzxPcHVFR1ZUOs2isSL7MxZ&#10;8XuqtSKP3QaSp4m7UHUgTRFXrToSNwFK63nTjTIb+UR2HZFlD3vyrKpjc6mbSt1M/rqklSFKXIAm&#10;MQmExSODsaihUchwzmuvmyVWs/mjgPWKioQv4Mg0aVwWU6+s6MhS331PLbpw7ttvzT3Vdmr7DrUo&#10;XzSnBb5CO/P11+L+dGtF3Lh775NeaEnMlYUdEeUIutnU/k4rjk0lgxOtNvsm8trZzldeObMCfZvU&#10;Zs0lERmLB2GxIOxqzFgKk+uY1rwcpl4Ks1pxjn+3YdZstRTm92vXmXsutJ+zHCZX5++H1oSL0S55&#10;/nk9t9aVgKrTxFFxJE6rjRElfZt9E3ntzP8f/5DExx6XVAQdiSAsufmVLzRkNUUcCpupI1NLYOI7&#10;whPbhCP7IiVVLYO5ZZ4xl4i9cVHan0ra+RMn1FLQPa6/TgZUry51pdCK0z5Oq62mJvLa2JaOHcUJ&#10;zWIWamAqfFhiDQr7urhYwuA7uH5pTcYVhLl2aTCId2Rcv9SHxCH1Amoi7dTu3Yq05DffMvdcaNb1&#10;S/Viewq4Ni66R1/njhajJluG65vT4DG1kv5Co/PtiKCaoInTzSSDEvsm8tqS5nfbrZKDDGYAKXDY&#10;jkytWwqEASQtBKjJuG7plk+mmJ8uNB98p4hD6g2QOId24gdxx/e+jR0XvFry0iStGgZpGjWZXreU&#10;/o1jdT9x0VndTFJtuolk+G8fRf7ytvuZZ8QFHegcNBfpqH1fx8WbWau2GGSSC84q0lAwoUBITYUN&#10;I2knDxw0P11oxoKzXGzWWHSWxNVkxoKzjr+3LTarCcN2tepqPiYjyxUEokp2BRY8+aT0AXGLfpra&#10;GFHSt7GJ5K0u7desTeQvb5F//5ukPfqoZKNZTK+hWYwCWWqVYJClFpoFuEqwfPqZ+YsLLZAFfe68&#10;+elC833UIE0tNAt4AzWZWr4LcGTVi8zqhWariavJErt2UwvNWlcJ5iLrHFjt9/e/Xw1p1k44fRvD&#10;/5r82i9rJ1588azPDTdIYdNmko1al4GMODKuDhwFcIVgkkbUtDowrabVgWl+IImLBHFl4EutDkzj&#10;6sBcTNaR6cVluR6pJo9rktZkp/bsVb5OrQ5sJQ75nohO90e33kK1nUWxOCLJEXQTSdLYb2MTqf3a&#10;tSPtMwQg3ghAitC258KXlT3/gplFi50+rZYaiQaiQJQiDoUTXhNpEFjgJdSjVwf2qWesCkziajKS&#10;xoVkHZkmzVgF0SDtUuaM61arApvEGXdOjI73UqD3X/4iS66u36bVpv3a3wH6Nfv+2i9reffeI3n1&#10;6kkJmoj8GprGU4c+lThkmMTRUtFB5ZLOETUUUjgKI+iSpHFVYC7JZaQkribzxG9qIq16OWdj+cpL&#10;mQsqmPZ11uWclX8z1dbzz3+Woffc81P8mu6z0a9Zg5Fro7Q4NAlVCPPLcNE1LeXM2VjjkelYO2Vx&#10;HW5HFoJCvORSziCCyzlr8i5HGuHIjCUrjeWcz//wg7n3YtPLONuWcraoTYFqQyvT609/kn63X3UU&#10;qUlj6E/SeC/y2pF27t13f4j+yw2yHv6sAqQV1UQaLAEZPr1jp/np0qbX4D579Etzj50hQFGkAVwM&#10;ryYLbNhYrb/NpSkdGVfEJ2FV4yaYey425e8A2/rbijiQRmji2EyilRn+17+qIRyXF1/8EcXjiCBH&#10;sI8gtdKujU/jQgmxiJo2I9Rfg4suJWlffmVm92Ljwulxl2mGwlCIoYq0RxVxP8fUcpSXIC39vQ9q&#10;bDppRpDSwBao2BRnNpNKcSCNN5k5lDPtgQekH0L/ZVd/P1I3j/Rp1zYQIWkJaBK2QmlVII3rbhci&#10;Ez/VPvXyqV40naTVUNhXYtvnzDOWaa5nLAjryI6Wlv7sRdMPZmYbIwOosAsbNJB+N90kK4wHgjgv&#10;pCOS7GENRHT0eO1CfpKWDOe7DUpbC9LKceFqsfSfY18esy2Wrle7v2o7d862ULpeybcm+yVWuldD&#10;O8j70ieekP433ihOV0eaNeS39tOuzR0RkpYC0nZAaetA2mpceAkyUIhm4+eajTgUOJeVvFLL7tRZ&#10;+TnrCvdMazKup/1zTQ2mIu98zkSRZtwZuRLSGPI7uiNy7e49krQMkLYHpG1C9LQGF16OpqL48Sel&#10;AI5azju+o6Ftc7/+EuegpnMpSevq9pq4YBPJ7TvKZ57e8nVZuXyRnCrhjZuKP/bbVurVwD7rsstW&#10;5RH0eVwMPe2dLrLdyVm+quRyK6fMq7hyU6PhyDufbh5I0gyfRtKscEQYm0Zrx9q+j3YNSHvuOSm5&#10;4QY50Ky5bEX0uA4XXvFEQykDacVQWwGcdR4cdzYceSaQDqefCqQASfBZXNWeS0faE8cV7S8i7mEQ&#10;h8LnavZ6RXuuyqtX5uUq9hr25FnXzK5uNi9cBF2tZG8Bm00bcL16VXs3AnlhZ7x01Gh1vUFt2qqn&#10;vUja4FtukSUtWzoizZ44HTUy1Ne3sPjYwbUdmjm/a9fjmxHiftG8uVp9aTOayLVQWiVqXhmUVgzS&#10;CkBaLjKZBWQgEjOIe1SSURhJQAKgiSt47gWJQYFFAxcRhwIPVTDIC0FK4jR5JE7DSpyB+heTh32K&#10;PGx7Edi+gDxcjweaTk2cO6GJMzvjbsgbB1nVsyiosK4og6Hopy2dMOE5FE9NZGlY7/AzarTeLL62&#10;g6CCIOQYOtcH0ERub9RENj3ZSNZBbZVQGokrQsY0cVzjMxNQxKEQNHFUXAIKKg6IBRRxKNQogCvv&#10;RgDhJjR5ehnl4LogjsC2dU1sY5FzEEbgs63JBC4kD4qzQJOngOsyVGeSZ5KmOuQmae7Ip3qICKQt&#10;efRRWQK/hmKxEuaINGuYX9NY2jUkDU3krnvuUctD7kdN24mL3wy1cf3PCpBWioyRuHxkMgcZztLE&#10;oRAUcSiUJCARIHHxgJW8KBTkRcSBiFATIUAwCDLI0wuaPyIBGvi9bZV6bNsTaCVREYdzWptNG3kk&#10;zSSOzaXqmJukqcf30MrMRj/NqzpyrIk0Kkw3i1pllxq1vjakbYJfO9GylRyFb9sP37YdxG2E2taC&#10;uNUgrgSZK0QmSVwuMsyVdTMATVwKYCUuDoVHxAIxgCIOpBARQDgIIHmhSAm1gDlA8kichpU8TZwi&#10;D8fwQ+pL4Di++Gwlzqo+TRyjTC8QZtwWM0jzQL48QJp62hn+bOhNN4rbpYMQ7ccYfFBl1qexamoa&#10;rwFpIjepxV+58GqLlvI5msk9aCa3coFzNpMgrRyZK4HjVsQhw0pxICqTxKFA0oAUQBGHgkoA4gGS&#10;FosCJXHRKOAoIBLgguWKOCAMCAVC6hgIJvA5CCmhlIc0gMD2heRpmMRh28dCoH1fj4pTqsP1eyIv&#10;nvDZ6jE+VFK+R+fUuJE88MAD9VAsjkjT4b0mjBGj9mXW5x7tm8ZfnjQal4U8+s9/yrmnnpavmreU&#10;A03o3xqb/u3JauKQ0QJkmMRpxWWiMGzEwYclobBsxKEA41CQsUAMoImzkQciwoEwhYclFAgh8J0m&#10;MAifA00EKBgE+puoJo7KI3l2xBG4NkUerpdjd164di/khY858MFZvpI1/V//Et+am0Y9bqb9GAlj&#10;v4zNolVljprGa0QaF2N94H6RNm3k+1ZPIZpsIXtA3A4Qt5mKQ23kGtaauEKTuDwUQo6VOJCWikJK&#10;BpJQcAkmSJyNPBS0Ig9pJEiIRBqBNBwgcZo8TWCwCZLniEB/pAo4plad8nvYtvk9XBuJ80ET6QPS&#10;fJAH9agDmka+b8B36mbfd6+4tGpVE2mOCNNPF9OXaZU5ahqvDWk0tQgr2vXzbdvK11Ac16/er1ad&#10;byxb7IgrRaaLQFpBPZM4FEgWkAHS0lFIijgUXhIKLhFIIFDA8UAsCjgWaTRSIvIhEvewIk6Rh89E&#10;GBBqQpGH1EYetjWBBnkmcYQizgSuwwZcn20MD9GjL1TGp6D9kb8F994rQTWrTEeKDDxImPZj+tUn&#10;++f47Qm7xqQRHTvKeTjj759qLV/Cxx1UK8tfSFwFiCsHcSUgrhAFkf/Io5KLQskGaZkmcWkgLQUF&#10;lwwkgSQSaBD3sMQBsSj4GKTRSKMARR4QARjE1VXEhSENBUIsIIGKOALHuKj5xLls/g/XwrstRAAI&#10;88c1B8A/B0BlfOMnGL4stHVrcbu0yujHGCnaE8ZmkRHjpVR27UjLTk8/T9JO/+1vIs+iuWzfQU4+&#10;3Ua+QlR5sGlz2YmoksQxquSy/2tA3GoQV4pCKAJxBSZxOSAtCwWVAdLSUGipQAoKMpnEoVATUdAJ&#10;QDxA4hR5ICKKeLAuiKsrEUgVsB2OVBGHVAHb1eTVBXFIcVwSqMlj4KICGFwHuwyBJAwIBGl8diUI&#10;1x+MZjEEzeKUW2+VYKisW5cu51AMNRGmFaYDD+3HdLOoVfbrNY00LtdlW6+ai5jzWZGOz8iPbdrK&#10;0ZZPyUE0l7sbN0V3wFDdRqiuCsRVoBDK6j8mxSZxeYq4elBdPckEcekovDQUYioKM9mEQVxdRVwc&#10;UkUcCIkGFHGWlOSROEWeCU2gVXkXNJ8Ezqs77UG4piBcXxAqWDCaxVA0i+EIPubccYfEoGVZztkS&#10;xo61VxqDD+3HNGE68NB+zF5l9qRdW9u1ZYtsrFhjkPbyy8ZK8ny54bnn5Yd2HeRrqO6LFobq2CXY&#10;DuI2m6qrfPRxENcAxBmqy0ch5UJxOSi0LBReBkgj0lCwqUAykIRCTwTiTcQ+WEchBoh+AMC+KKSR&#10;BPYRBoF1QBxhEgjSqtVnRp84l4pAQZi6WY0AhAOyfHqMD9pGorkPeuwxSQRhAQi+Jo0ZJ70+/NBK&#10;GlWm797zjselCPttVEb79quv5AAfJ+CK8PRtr70m8sorRvrCi3Ku47Nyok07+arVU/J5MyNI2dkQ&#10;TSaIU76OzSUUp5pLKK4ApOUBuSBOkaeIe9hGXAoKPBmwkQdy4oBYIMYeJpGKRBuBdWwKNAIXkIjj&#10;M+pk34/gPc9wEBaOa+JDSJG4zphGjdQ7d2loEsPbt5cVDRvKlAmTZNjgwVbS9N1761sx+j00qx8j&#10;Yb9uxGg13u0+dfxbWV9WfjFxb70t8urrqsk8176jfN+6rXzZ8mk5BPLYZG5Fk6nuoJiqKyd5UF0x&#10;yCsCcfkgLRekZaNwM4EMIA2FnQpo8hJBSAKgyVO4/yGDSKSaTEUeCDNgNKHKD+KY7PcR6u4LVMab&#10;1lEgLAaExaFJTIDCYp54QrJBGKfV8EXwQZXNmjpdli1erEnTKtOBhw7tdaToiLBft1mkxUVHf5CS&#10;lCLfHzsmB3fuQpOIQMRKHO+YdO5ikofPz70gp0Aem8zP4e/2gbydJO9JkPc4mswGCFRA3moUWBmI&#10;KwFxhSjIfBSojTwUdjqgyAMRySYS7wd5IEmRiJSIJ/BZkxmL/yiALCIGx1NdCKgrGufhKEMMmuk4&#10;nJ8PJCWBsDQEUqvgwwrQJCaBsGBEjEsbNJDpkz+RoR9/LIMGDZEOHToMQnFQZfqlCvtI0Rp4/HaE&#10;0SpXV0gySKOd++FH2bi60iBNE0e1/ec/It3eFenS1SDv5VflPMj7HuQdeaqNfNoC5Kko0yBvk4W8&#10;ShReuUlekUV1WQ+CvAdAHohIA1JBTgqQpIF9VigiQZYNOEYCyFJdCRCm7nmCsAREiYnoiyUj6EhD&#10;lJiNKHHF9ddLCQhjsxgBwjjl0zQ0iwtmz5FVK1fKxx8Plh7du1NtVJp1uMVKmO6POfJjv66Vo0lM&#10;TU6VhPhEOXPihBzauVt2xcQiEHmpmjgGKK++ahD3wYciXZG+/Q4IfU3OoNk80eEZOYZm8ws0mweb&#10;t0Sz2cyINNFsbnzsSVlH8tBkkrxikFcA8vKoPBR8DgjIAiGZgCbQgEkovleAqugPU/G/FJDFfiDB&#10;zjzvfXKoiAO0aSArA/6LT0wXwn8VoqUof+YZyYAPi3n6aTUF1LQBH8scNIsjhw6V/v0GyMcDB8m4&#10;seN0E8kQn36MhOnAQxPmyIf9+laYXyjpqelqAVhlZ87KNr59iQwqsrTq2Gy+8YZInToiqJXSvYfI&#10;e++LvIOm8zXsf/FlOf3Mc/Idok2tvv2MNkHgDhC42VSf8nsgsNRUXzEILAQRqvl8yFChBlWpkQOC&#10;GI1mgiR24nkXhvc/Oc7H0fVskJWD6JAP3ZaCmFD0OTeCrAogHeqKadFCTVKz+JF6MmvKNFkyf4G4&#10;urhI34/6oXkcLOPHjdekUWnWSJFNIvH7IIxWkJsnmemZkpaSpprJ8+fOyWe798rakjJ1P1KF/ySM&#10;oOqILiDq4YdFevYEehnqszSdZ9B0/tDhWTnepr182aq1fNa8lexrguazUVP08xrLBhIIBa4FiVUg&#10;cQ2Cl9UgUvlAqhGEMJBhWqKA/SBIdeRBkgKIKobPKkEAxAeSykBWJZrCNU2ayA40g1tIGJrEBBAV&#10;iagxEP0xZ/RBqbCFaBbHjhwpvXv1kX59+8uwIcNkYvUK9PRpOvDQPuy3bQ7tLTczWy3qTbWxmVQG&#10;4rav3yAl2bkiiLIUee3aGWjfoZpAkvfII4bySB7V9+57Ip06Q5VvoYl9Rfm+H9F8fg0CjyB4OYgm&#10;dC+bUPpAkLgDXQcOBbHfp8hkxx2E8pZZFUhlX3AdyFEEM0Il2M1gP5Fjf4gKNzdtht8/JgdA1j5U&#10;sq0gLBkEReLawhBw+PMRA/i6udNmyKLZc8VpyVJxdXaWj/r0VU3jmFFj5BMEJSgOksbokSqz3lP8&#10;/RB25uTJwtyMLMkEYVydPg2kUXF8fv+zPXulsrBY8kGo8P3rli1B4FNIQSJqtsBHKBWSvDffNO6k&#10;IKQWdFQV2HRSfW93MppPEHj2+RflBPp836AJ/ap1OzSjreEHn4ISW8p+RKF7oMZdHBri3Rd24kEI&#10;m9adAFN+3oZIkNgFovajyUu+6SY5ius4DBwAMtACxD74oITd/4AEPfSQBKKvxsHPBTNnK8KWzV8o&#10;E8aMlj69P7KpbMK4CTIdChw2aFA5ioV3Q6g0TdjvgyxtG9eulSwSRrK4BjWax6SEJFNt52Xbug1S&#10;BCVmJSaLwKlLM4T/8BeKNEaUKAzl50geQd/3FhRGAh94AIoDYVTjO1AeyXsD5LLbwLst7PfBB57u&#10;0FF+bNtevkMg8/XTreXLp56WwyDycw7KAl+AzMM471FUnKMg6RCauYJbbpETUNO3OOcx4DCUvx1+&#10;Kw1EJTzwoESDtID77hM/bHvWq6fIWjxnnixbsEhWrXASp+XLDZUhIBk9crR8MukTmTV9pkybMlVH&#10;kOybacJ+X1ZWgCAERKWBlBSQlQwkxiVIPEDf9vmefbIagUou1FceFCxn+vYVQW0XNDkChy53343A&#10;pK6hQt5oJmkoTAU2obwlRhWioOXee+UMf6/IRWT6AoMbqPQZfIbvUcpti+YXTfE5EHAWgdBx/K8c&#10;4fp+VhD+j8dEegb4HtvHoPIvEeUeeeVVKcdvY3H8FDSJESDL+557xAMVYgWaPaprxcLF4rx0mYwZ&#10;McKmsqFQ2fix45XK5oHYBXPn6SaSnWqS9vuzgqwcSQVRKXGJkgyikoDE2HiJi4kz1HaWkeR6qC1H&#10;8rBvna+vVHh7G0EI/IQ8hEjyn/80Iko2m5oQHW3ysyZRE8nmVN+c1pEpt7lfQ/+XqRUkDOlJ/P4o&#10;SP4MOAklf4pjpEPZSSArGc0hVeY0erSsGjdOnObOF6dFS8R5yTJxW+ksixcutKls1IhRMnniZJk9&#10;YxYImy+LQC6KhaSxc83m8fdnOfBXqeifJYEoIhHEJMTES2x0rCLu/Nkzcnj/AZvaNoC0NT4+Uubh&#10;ISd79zZUdv/9Iv/6t0Fi27YoXBQ6+3iEJsNS6DZYybTu19D/0cBxzgNncMzjUOZB+NfDVDeCoK1o&#10;UuOgskw013EgMT4oSNwmTBD3SZMUWYQrmsWJY8eiE91TPurdV4YMGiJjR4+VaZ9MVSojYRbSGEEy&#10;EPnd2f/LQNOYrMkCUUQ8EBsVI1ERUYba0G/bbvq21aFhSm2rvbykxN1dKoNDjP5cXShPNZNQGyI4&#10;NbSjO+c1EWcl5FLgf02cx/FOoDk9DN+3Gz72KM5xomtXya5bV5LZLOKaYnB9ka6u4jl5srjNnCUu&#10;S5fLquVO4uHsIvPmzAFpvVTfbPjQ4TIRAchMRJTz4e9I2OJq0jiWxpD/92U7t26RNPowkgWS4oG4&#10;yGiFGBAWFR4p0dg+d/KkHDlwSKktByRv9POTNWgiSVoRCqcYqluNfYog+q42UBt8iUPFadiTYp86&#10;Ao5/CmR/CX+3F4TxxZG9qCDpqCgu48eLM1REuKBJ9ABhPlOnyqplKxTcnFbKuFGj5N1u70nPHr1k&#10;YP+BqmmcggBk9ozZsnDeAlmMIIWYOH78eRQPgxHe1f99BSIVxSVKZSQsDiQRsSAqJgxkIY0Mi5Cw&#10;kDBDbafPyI71G5Xa1gcHS5XZRBa4uEg+UAQCy0Dk+rAwOZSVhQIGUQwq2HzZK+5KwN9qmP9l8MHI&#10;ch+i1z3oOwZCNV4ghk2g6/gJ8F/jlQ9zRbPojf2eM2aIKxTmumKleLqsktkzZyrSeoG0wQMHyzg0&#10;jdOnTDOaRpC2xCRtYXUwwnuPv69gJDc9U+KhJBJFRIdGAOESBUSGhEsEEBoUKiHBoXLu1Cn56tPP&#10;pKKgSHKhznUgrRykFa5aJbmoxXnoqBa4ukmxp6dUBgTKlphYOVxYKAKVSlGxoT5GiCRAE0jYE6Rh&#10;+d2p1m3kS4T7WyZNlqKwcIlBuB48b574Tp8unp98okhzmzhR+TC3CROVyvzwnSsVBsLcEXyMGzlS&#10;3nrzbUVan159ZOigoTIBUeMMRI3zTdLYNC6ev0hto3hIGsfSeOvq92NZ6JtRXTEkCwRFQVWRICgi&#10;KETCgdDAEAn2DxJfHzR9NDOSLERnfJ1/gFSQNKgsd+VKyV6xQnKcnCQPnwuxv9zfX6pCQ2VzTIx8&#10;mpsn53bsMI5hbwEBIsOHi/ToaaTwRyT65HffybHDh+UQuhyb8wokH+dLwrGjFi+W4LlzxR+q8Zk6&#10;TbxAGn2XJ4jzMEHCvOHLFGFOzkplM6ZNB2md5N2u7yII+Uh1qCePn6T82bxZc6CuBYosFYxUk8Z7&#10;kLyN9fuxJPiyGDSBiiwoKgIkhQUESSiICvYLlCDfAPH39hNvT2/x9PCSsyjMrz79XPm2bHQNqhCM&#10;FENp+VBZNmq/Aomjn0NTWR4YKFVoLtdFRcmmuDjZkpAgO1JSZU9GhhzMzZXPi4rkSEmpfFleLoeL&#10;i+UzfN6dkSkb8bvKiAgpRgSYCxJTcI54VIpIEBY6f74EoVkkab7TponPlCmKOC/0xbyxTQTOmiUe&#10;JmEMPiahyXz55VeV0t6D0voi3B8xdIRMGj9RKW0uSFuAQGQhQ34SV00anxHhDePfh3Xr1q1OPFQW&#10;DcKUskgWiAr29ZdAEOXn6SM+7p7i6eours6usmKZk6GM8+dla9U6dWtrDZrBcnf4NRQMVZa1bJlk&#10;AtlQXgHUVuzjK6VQHFGE5rQYwcr6+HjZW1Iin2/cKEe2bZPDwOebt8hnmzfLgfXrZU9lpWwFeauT&#10;kiQHpMWBrDAoiwgBqDKSFgDSqChf+C4GHFQdU+73nTdfPFa6KHijyR4/Zqwi7c033pL3331f+iFy&#10;HMHIcewEFYjMmDJdZk+fKXNnUnHzFf7617+2QTFxQJT3IH8ffm0NajdJi0JzGB4QDMICJAhk+Xt4&#10;I6Me4uHiJi7LV8I5L1aOesa0mTIVtfLMDz/IN18cUb4tKyFZNlJtUBZ9GpvIzKUgDorLhToK4N9I&#10;ViF+k4dAJRNkpoHUDPy2EM1iRXS0VIGcqpQUqUpOltUgtABNajr+F7t0qYSBnFCoJoSYPVtCNXHY&#10;HwhyAhFoBIA4f6QkkGkIgxNUMk/nVeK1CoShg/38cy/Iyy+9Km+jeSRpfdFHG4SO9dCPB8vwwcNk&#10;9LCRMmHMOJnKW1lmczlqxAiqjREkh2jYyf7to8iSvHyJRdMYCZWF+UNh8FskjBl1Q7MyHxc+ftRY&#10;GTJwkPRHzaQf4F0Ebey3FSCQWY2gpRKkMCAhcVkgLgMFnolUE1eMJq4QzSWJy4JfSsd3KfhNMpq7&#10;hIULJX7BAokFYtD0RQNRCDI0Igjsi8T3EUA4thV5IDEYZAYBVBcJC8Vv/VFpvJEHwhetwEQ0jS++&#10;8LK8/tob0uWdrtL9/e7SrXNXeeetTvIOmsuunTrLhyByQJ9+MhLqm4wmcyZvac2arZtIPnJAv/bb&#10;34fMQ4GzaWSzGOzjLwFoDknYcihr9JAhMnrwYOn1/ofyfpd35d0u3YB3pWvnbtINPoEByfHDR2VN&#10;UYm6S7KNQQmIo29jUJIDkDwVnGBfvpubFLFfh2aSTWQh1FeAz/kgNIdEQqkZIDgdhKYBqfhPCo5B&#10;JKPZTYRy40ByDEiOBsmRII5EhoOkkNlzFHFh2A5fsFB83TzEFy2FH5r26fB1zz//olJZp7ffkc6d&#10;ushLL7wk3bt1k349e8rAjz6St19/U7q+3Vk+6IquwIc9oLyh8IETZNb0GZo0jmLzzshv30SmI2yP&#10;Cg5TfizQy1e8XFwlHAX6ce9eMrx/f1mKZiYKgYQPCnPU0KHI3FvyDjLXCdC2f9sOqSgslsKkVDkE&#10;/7MV/9fdgIJVrui7eUgRPheAtHwQw7QAJBFFIIzNJkHy8vC7XOzPxW+y8dtMkMdmNB2kpVKZQBLI&#10;S1qOFNskMh5EJqK5TTZJDUZLEYCgiS1GsK+fLEQeXn31dXkbqmIQ8vbrryMvQ2Q2fN9iqHUB1PR+&#10;l84yBlFrt3e6SPf3PpDe3XvKCESWbCpRTCSNj9IxGPntlZaK6I9RI0nLTU+XeYjEfFFY7igA50WL&#10;xXnKVInx85d49Is8UOOHDBggnZDxzsicUhvt7HnZC+LWFJWiG5AtOSCvEJ319fCVu0JCZS864btD&#10;QmQz0nXAemwTa/mZKVAFrAkOkdWoIKsR2FSA/HL4OwYvZUjLkJagMqiUwQwUWuTlLdmeXpIEgmIR&#10;6UYj8o0CIhH9Mj9hOI4TyHwT19sFrQP7ZoP69Zd5aEYXz5krrmhKVyCPSxCwLIBS333nHQQhM+V9&#10;pbaeMgDugM0kiomk6dtZ7K/9dqT5+fhMS0Hhsm8WgrD+JEL5g/v3Kx68EHG5LF4iwaNGSRJ9UXi4&#10;xAGTx46VN9mUoKnshszZ7JzI0UOfy96t2+HnNsqmiirZXLlW1pWUy1pgfVmFSisLS6SquEzWABUF&#10;xYpobhOV2C7PL5LyvEJZje+YluTkS2lugZQiLc7OUykrBlGclYvoNVOyUUmI3NQMyQEy0e9MiomX&#10;xNg4iYqMlPfe+1DdY+z+/vuKMGeoMRSKduKtrmXLxWnxUlmKJnUhiHy/a1eE/XOk5wc9pC8632wi&#10;N27cOBnFpW9n/bbByJqycklG5nj3YyEc+gSExBPGj5f5aDLy8/Lk9KlTkgYHHkD07i05iO58oML+&#10;8AHs53RHxsYhXL5i43wkZ8EuZ1o9g/T0WQNnzsp5pOdPn5HzP56Ssyd+lHM/npTT352QU99+p/Dj&#10;N9/KyePfyunvT6jt7786JieOfSPHjxyVb+BXjx76TI4c/FS+OHhIDu3bL1s3bpIKRMYfQjHDERUO&#10;HTxE3NDUFmRnq0v57OBB2bBunRQXFkomWpg05C0DaVlpqSyEn+zdo5f0R8DFPtwEkIviotr4ZNZv&#10;S1oFOrRJMXHI/DFZBtI+BjGdoKIX4bSbNGrEG6ZSVFAgkQibV/TogRqfCx/hy6F4eb8bQmZkatrU&#10;GaoQfm/GgdvIiEj5ZPJUmT9/oaqMtK0bNkh8dIwsW7JUpkyeLKNGGoQORLPfv28/GQA/zt9yFKBP&#10;z94yesQomT1jpiaNz0D+tmNrRbl5auzsHDL4HWruod17xQm1rF3LlvJsh2eldaunFHluCCi+PHxY&#10;KouLJRw+55OJE6UHQmYOz69AH24Vos3fmx05fERWrHAWV1d3WYXgijeJq9LSZJWTC6LJaSCkj7z5&#10;2pvyMroBLzz7gjz3zHMqfeWlV1Q3YGD/AVBbbxVFzplpC/t5O+u3HVsryM5VjxZsQjNx/uQp+fH4&#10;d/I1Oszr4H96Ixxu2bixdGzTXtq2bCX9uneXAijNFRHbNNTQvuivrVi6QtwRVrsBOdk5kowOcgo6&#10;x5mZmZKH5rWkuESKQTRRUmJslwClaIL4mWlZWZnaX1RUZKCwSArRZBVC4QUAt7lPf8/P3F+QX6D2&#10;8zz5+fmSk5Ojmrd4dMzDw8IkKChYvLx8xBsRsTe6Me6IRoMRxIxEF2YJugWVMTGyNitH8jNzJDU+&#10;SaLDIiXIL0C8EenyMYROb75pUxpvbaG4SNpvfzuLj8zxqasjn1lm+j51Fs3lcfls7wFJiYqV1zp2&#10;lI/ffEteRY3sj45nDBx7506d1N0CT5Dli4Lx9faVoMBg2bNrt6xbu07WVlUprFu7VqrWrLF91ttV&#10;lu/XVhm/WVNZKZUVFTZUrCZWy2oryldLOUg2UG4C2/BdRCkqQhFIzc7KkkD0OwP8A8UfAVYAyIgD&#10;SY7s8wOfytrVaySfFTgxSeLQdIaHhuL/Aeo2F29vLV1oeylD3876bXxafnZ2ZjY61rbnG62GOOHE&#10;1yBu3wHZUFklKxcskAmofQN695UViChHDRsunqvcxQ+1ONDXX4J4YxmklZeWyc7tO2SXxg5ip+zW&#10;2Ensugj8Df+3Y9t2he1bt1Vjm2Xbbt+2LVsVtm7eIls2bZaN6zeoysCnyDiMFIzQPyggWEKQlkKJ&#10;Dg2B0b6de6SybLXkQnlpySkSHxsLfxihRrQ5rua0bIUUFxSko9j07azfpoO9HRnNRHisnm10ZMjM&#10;V58flu2IwkrRFMVHRckiRJW90Ux6wU8E+vhJMGpwCAgLQ6GEcygHXYc4qJOP4OWjMqyNT5Q9CLsP&#10;AXuBrXFxsiEhQaqANQqJUhmfIBVo0srxXTl+U4aaXoa0FAVXGgMwNVGG3zAtx/7yyCgpQ8EWItjI&#10;gV/myHsSzscR9ojQCAnjDQP02TTC0RfNhE9zZKd/OKkq1RqouxB5Xbp4MVoPb5k7e544OzmLC7B0&#10;0SKqjaT9dk9nVeECM1KMJ4nTUtPNy7/QTnxzXPbt2iVb1q+H70uQwQMHij+aQw7ZEGGoxRxvi0AB&#10;cbA0iuNx4VESExEtcUAWuhIVUOAO/wA54OMrBxF57kIHeQs+r0NAs0Z1pAOMTjSgbm8BRfgNUWim&#10;vOXFkYJidKpL0KEu4d0VD0/J9vaRVFSceBCiHosgzJH2cFxPGMhSUBUqTHZu3SqfItR3ZN+hG7EH&#10;eQ1Bh78UPnYBIk5XBFjugBsCGRenlbqJ5Ltqv00EWZxXIKlQREpisnpuv6iw2Lz8C+2H48dlA/yO&#10;j6enGsnm8A3H3DhIyttfUWrQNFyNdscowqIklqRF8jmTGEnBvgJ8XwXytsPH7PP1k0MggCTuBonb&#10;gc0ghU938UGhtSCGT3lVEqjtfAZljZeXVIKkCgQJpZ5ekg+VZ+JYybiGeD4WoZ5liVYVRpGGa6Hq&#10;w3F94VQZfsdt7mMUTFKsdu4s/Pj338upH3+UHdu3i5ubh3i4e4mXB+DuKR5qWGqVNYL8bUhj5Jia&#10;AMIQOfHB1GQQmJyUKt99952ZFT7Gf07y4Avy0CFVhCDC4mCpIshELPbF4jsFC1ka8WguiRQUbC5+&#10;Uwbi14P4LQGBstPPX3aDvD1QzC4oaCcqxnaQswXYBDWtR7oWJK2mukBUHojKxH+TcQ0JPFdUjMTi&#10;HARJsxGHa9LEsRXQ4D4+85KGSrp9yxbV+bbaekTRflCur4+/GqX3Qavi4+kN4rzEA4pDsZE03jj+&#10;bUjLh9M1nihOUYoznt1PV00lU74RmgxS+Z1+iJUd8UQQkEAyUEBM1WdzH9PEaPzGggQTvK2UFJsg&#10;yQSOxXue6diXGR0refhvLhSahwLNAyE5KNwspBko/FTsTwE5tmPhPwrmZ10pWEE0eSSGxCngWCQr&#10;ipUN+1XF4n/wXz7TGQ9/GIlzhOE3RCjIDUHFYHAVgCDLH+QxQqbiUGwkjc/2/yb2/1YXl0lhTr5Q&#10;cfm8h5edJ4W56PvkoV9kgt8X8V4fvivgk8XpWZINUrOS0yQdhGaA0CwQzJRIZwq1KuA3RCZTfGZK&#10;ZCP44X+ydKqQIZlI9W94nLQEHA//S4lPVilbBVXBWJHwHferliIuyUz5ZHSijUimWuk2xWNfIioN&#10;Kw+Rgv8loaVJxP9IXjz2xeE3MagkkSCcwQwjz2D47kAoEOX2mxFG+3/ffvvtLrNV+OOaXi3qEnMs&#10;nzl9Wn1/+uRJOXPqlPJbZ8+cUTh98pTyZ7zHerl5mg8dOjSG5WYU329kS5YsudHT07NuQEDA00FB&#10;QR2RPu/jE/A8Uz8/vxd8fHxeJPz9/S+A3v9z4OHhaJ+HDfbfGd9bt2v+3U+BPraXl9cLKJPnCV9f&#10;32eBDm5ubi1nzZr14NChQzmbwW9vqED/t2PHjhsqKytvWrdu3c2bNm26xYqtW7fe6ghFRUSR3T77&#10;zzV/p/dp2H9n/f5Sn/W2FVfyH0e/sc87y6OkpOTGlJSUG1hOZpHVWq3VWq3VWq3VWq3VWq3VWq3V&#10;Wq3VWq3VWq3VWq3VWq3VWq3VWq3VWq3VWq3VWq3VWq3VWq3VWq3VWq3V2h/E9CPW1ketua1Bs362&#10;319rtVZrNZi9aH4NWM3+c63V2n+N2Vf83xtqrdb+0OaoUmvwvSE9aaLetof9d9b/X0vUWq39IcxR&#10;5SWsonEE67LDPwX6HPbn/SmgOdpXa/9D9n/t//3v+h8/8cTwsU2a5C9s3fqblR06iDPA1AonE8uB&#10;uW3afDu6WbPCfg0bjnwK/+dxjMP9omZfOQmrGAgKilNw/BLgsTTsz1MTHF3j1aDW/sj2bt26czzb&#10;tz/vDVF4t2snTk2byvQHH5RRd94pI+64Q4bfdpsMvfVWGXLLLTLk5ptl0E03ycc33igD//IXhQF/&#10;ucHEX6T/DTcY4Db2qfRG4kYD+K8CjtMfxxuA4w64/TYZiPMM+tudMh7nXdC8uSzHdSxt314W47pe&#10;qVNnpnmpjsy+MtpXbi0Gq0j04sNM7cEpMAlH310O1nNoXGsh1trvzZa2bp0TADH5tW0rCx5+WMbd&#10;+VcZddutMgKVfhhEMPiG62XQddfJwD//WaXcNxoim/j3v8v0e+6ReXXqyMJHHpFljz0uTk8+Kc6N&#10;GolLkyayCsI00ExWNbsYLhegubhASMRK/GcZjrHoiSdkNo47FSIb9+9/y1CIjmLsjWvoBfSGcD/C&#10;tXyE6+yH6x34t7/JRPx+KfIBIcqYpk2zkD1WOmultYrLkSgITszhCJy69Grg6BiOBGsVIKEbAet1&#10;W2EvqitBrf2adv78+TuDIapgeIZFdevK+NtvlzHwICPgYYZdf50MgZgG/+lPMhQVeSy8ygxU8IUP&#10;1ZGVjz8u7o0biydEQ3goNLWl7nZwI5pUw9UGCFABArSDiz1wDGcLKEADzWQlxLkC20saNpRZaBwm&#10;3HOvEmKf66+XHrj+HshHT2z3phCRv374bsxDD8oSNiYQ4datW+9GcbCSs9JbhWAVChcouKkGcOrZ&#10;q4H9/3lswno+fQ01idCR+ByJ6kpRa7+kbZwwoTIC4nKHt5l0x+0yHhVvFMK34aiMQ1EpR8EzfPLX&#10;v8qC++8X50cbiCcE5Y1K7I0KzdTLhCcqvxfA1BNi8Wh8IdwdwM2Gxip1RepqpqsUILoLtg24WOBs&#10;gl7S2YKVChAegesjGN4SK/Dd4ichQni4cXffLR+j0aAAuxP0iGhY+qAc+kKAU+E5F0F8CaNGrUdx&#10;WcVgLxYuMsHJ3uzBqYOvFtb/87iEVZBahFp8Vi/4Swuv1n6qnS8uHhwNcXnAE32CMG/8TQj3UMFG&#10;UFhIZ/7jH7IMnsoLIZofBOWLyqmASutjwhuV1RsVnPCyAV5No5FlG/DAZw13O7jZwdUOqyypI7jY&#10;A+dzRurMFNe10paaMEXoZGIFQQECy4G5aFAm3HufDIbQKL4P0ej0QIPTG2HoR2iMPkG5UXwV3t6j&#10;UZwUxu0muNYtwUVCHIFTP1u3ubIZU/ttQv9OH5PgOaxCtBegI/FdK49H1JojS+jYUWIQHs2Eh/rk&#10;lptlLEQ1GhVpAlrwxffdJ+4NGkgAhBWAyuZPoAL6KTQRX1RQwgeVVqfeqMxWeNnQSKWeSD0bAkwB&#10;D2xruFtSG/AbN6RWuNaAVQ7gQuAYSmxqm4JrZIjOsr1SA3kgnBSaQHRNZAVSejwDFF8zJb5FON40&#10;hNMj0AgZns8QXx94w4/Qb12Icp0H8aGYKRiCi7tocN1iDU7ZrdNLwfof67H08a1CtApQi08L0FHY&#10;eS3EV2uZL710Jh4VYRb6XFNuuknGoYUm5t91l3hBXEGoSEQggcoVgErmjwpH+Ck0VvBF5fRlam77&#10;AN6ogN6owArcBrwsUEKzwAP9pmrBNUTIagH2MXXTwGcDxrYr9ingczUswsN3CthWQrPA2ZIq4HpX&#10;qtQiPBNOGqYAlfiA5SiX5SgfCm+ZEl9DmVqnjvSFp7N5vVtvkT4Mtdu0kUXPPXcWxf9PE5xeneCM&#10;3Xpbg31Cwn6/Bv+jj0NYhWgvQnpD7QHtxaeFp8V3JcK7WvH979mJQ4deT0Eru+Sf/5TpENgkeLCp&#10;SF0eeFCCUJFC0VqHoMIEo/IEoRIRgahQRAAqWQB+42/CDxVTwxcVlPCxwBBZQwOo7F528KwBHhZc&#10;IDoTNtHZwSY6C2xCsweuyQWpAq6TqTOBbSuU8MxUgWJDfm3CA1agXAxAdBbxUXjLUJ4z69eXgQjH&#10;lfAQKVB4/e76hyxo107yU1P7ghYuz0lwkSWdWqG/t+IeM9WCtAqTItRCtHpDe+9n7/kceT1Hfb2f&#10;Irr/Hct+9tnzMc2by1yENtPQ0s5Eq+v24IMSjgoRjgoRhjQMFSQUFSUEFSYYlYegAANNUGgBqHD+&#10;JvxsaCi+qKiG4IxtHxMUmT3sRXeB8J548iLRXSQ4/EZvu2HbJjhsGyJDatuuFl1N4rOJzgRFZxOf&#10;iZUE8qfhpFMlPEN8KzRQbssVDOEtM4W3BNuT0aj1Qvl/yJss4KAPoooZ+G5uhw7nQROXV9XgQlnW&#10;z1b8x26bsBcmxWgVIGHvAa1ezyo+q9ez3mi5XD/Pkcjs8d9ruRxEfuABmXvzTTINBLvcc4+Eo0JE&#10;NWsmESA5AhUhHJUgDBUjFBUkhMD3wSaCUKECLQiAmJTgUPkIPwuU4CzQglOiQ+W/ANwHeGFbiQ3p&#10;BcA+D6QeT+gUArsElOjsoATnAKuY4vhKfPzMFHDBtk102HYkOpvwCJSDVXw2UHAQYLXwDI+3jDCF&#10;N/exx2TwnXcqb9fzxhvh7W6VkXUe0n27B01QcHrbCu53BHtB2ntFLUCr+Bx5PkfCo7ezCs+Rp3Mk&#10;Lnv891lhx47icffdsgAh4lyQGYI+WCwEFgMvFgXCIyGwCJAfjspAhKFihKKCECGoMMEmlNhQsYIg&#10;MqYBJmxiQ6VU0NtIfZFq+NgA0SG1F50SmwUXiQ7QYrPiSgWn4Uh0hBLbRTCFp4E8KdFh26HoNFBW&#10;VvGt0FDio/DMMFOJzhDeYmyP/ve/1XCCCjERbg657z6Zb4iOi9P9FNgL0io+LUAKzyo+a9jpSHg6&#10;1LQPMe0FdznR/fdYOUQWXq+eLILIFt9yi8RASPEQWRyFBnKjQXIUCI4EIlAB6OXCKDJUCo0QCCsY&#10;lYcIskMgKlyACX8LbKIzYRPb46bYLKkSGlMTNrFZtpXQ8FnDQ+EJQ2zYdrcC+xSw7WaCn5XQ+Bmp&#10;q0418NkmNmzbC+4CsVlAwdmEpwCRIVXAfqvwnFCOF4iOQHkvJyg6Ck4JDyEm0on33296OkN048Dj&#10;3PbtGV46EtTVwirAmsSnhWcNNyk6HWZqT6f7dfY3U/43xPZDeLhLETrcK267VRbBk8WC6MRmzSUe&#10;IUscyIwFsdEQHhEJsiMhsAiQHw4Ude+hFmu6Ivv2O4lo9ZRjwaHS2sDPgC8EcqWW/lYnCO4JQ3RI&#10;PbmNYxiCg9AsuFKLeullU3RPQGD43+kz5jeXtso5c5UIXQCKb/3sOeY3V27fbtwoVYuXSHSnd8S9&#10;RUs7b2cKD3xYQ8wlAEVHT9fzJoSXd9wu89u0kfLg4ADQ7EhEPxX2wtPis/b1tLejp9N9O3o5LTiG&#10;ldaQ0tqHcyQ04o9tVc88I17/+IcsQYsYWreuJMOLJSFcTABx8RBZHIiMBakxIDfz+RfMqvAL2blz&#10;4o9KrOFnSTWu1IKbt4Sno9guBIVmxdWIrXDIUCU0jVNHjpjfXN5W4fcank2amXt/HVsErob/4y4x&#10;hg1ulf533fVzQ8uaYO0H2vf1KDzt6XRoae/h7PtwlxPcH9POnz9/dyUIWAUynG6+WdLgxVIhtGSk&#10;SRBaAkNIIAHC+zXMKjoluMcMXKlRaEps+I+96Dyxzyq4K7W9Xj7ihv8aeFw+j4gyv7m80RMqseG/&#10;TH9NSx88RN1Imf1oA3X3she6BfRyCxG9TJgw4SnQ70g4PxeORGcVnDWspOD0jRMKznqnUovNkeD+&#10;ePZ19+6HVz/9tKwCCYHoYGchZEyn2CCyZHiyJIgsCcL7tc0fFdoABIfUD7hS88FvvS3wsqQGqoV3&#10;pfbtmipxx3/dTbEVDRhofnN5W4XfV8MQHYcYfBESRiM8zcexdji7yPGiYjn15Zdy9sQJkbNnzX//&#10;fLP254bceafxPCb6cnOfekqC+/b9HNXAkWB+LqyezurldFipBUcPx5sm9v23y3m3P5YdePnlM0UQ&#10;kxvCxkjE9zkQVSaElo6QMRXEJOO7K7az5yQc/ZJw9EuIMFTmUCDEgquxz0LDLIJ7XNJefc385vJG&#10;sdnQgCk8nIJFbEg9gSu2I0dNsT0ubjhmWNt25heXN1f8R+Ni4SFF2biYn124T30GmALOZsp+308x&#10;fSNF37kce8890vOG6yG4W2Ua+nxLnn32DKqDI8H8XGixWb2cFpy1D2ftv9mHkzV5tz+Ofdax47mi&#10;hg3FHa1c2N33SB6ElgWhZYCQNBCTAoKu1CJRESJMhAMUmkYoKg0RgspEXI0FoFIr4H/fJCaZey9v&#10;vvgP4dPgMUNsBI7B1OrtiCu2c+fFHf93xzEJ3my5UqMndMV/LwD2rUJ6ofiqQfEpwZnpTzEneM8L&#10;7l6i8VReDjxPuO8+9drPR/BwU1EP5rZufQ7VQovkl4S94KweTgtO9990OHkl3u2PYed69PhufatW&#10;4nXjjeJ7xx1KaDlo8TJBRDoISbsKoUVBUBSbRjgqBgXHNAwVhQg1ocT2xRfmPy9vgaiMRAAqt3z3&#10;nbn38ub76GMXAv8nlPjwmfDGNnE15o7/2XAV/y0dPQYCe+xiwZmg6Gzi08BnCu08IoarNa+WrZTQ&#10;FCAkh4ID36P+9S8VUlJw81Af4ocO/RLVw14svwQcCc4aTupxOKt3u1zf7fdv58+fv21fx44SeMst&#10;4nbddVKIVi4PBZ8Dj5YJItIptJMnTdoubTEQVTRAwUVBXEpwSCNQSSIoOqT2gpNTp81/X94CUUE1&#10;rsb8IAbC99EGJrBdv4H4WOBt4mrMA8fxwPHcTVypnfr6a3HFfwk3JTp7UHSPQWQmUE5H0zPMf1+5&#10;bV3pLCvhcW3jdcBFoqPglOiayBKkfL2nNwV3++2yqG1badGiRQNUE0eC+bmwis0+nHR0s+Ry3u33&#10;b0eeeUaiUcAef/qT5D6Ojn7TZhBbE8mB0LJQ+Bkg5EotBoKKQcWIRhqFlIg0YQjucQlHRQozEYqK&#10;dDUWiMqpcTXmBxFRXH4UmrmtocRW71EIDUB6NUahKeAYTK/G3Cg0KygypAp6G2nUc1c/pHL+zBnV&#10;r7PiAtFpwSnRGYLTj3/NffRR6fnnP0ufm29S79Bx+gZUE0di+blw5N30HUrt3ez7bo6eLPljiO1c&#10;YOCmfa1bSwgHq+/6p5RBaMXwagUo9DwQkEOhfX5lYd7Zo0clFiKLhaAoumik0RCUEhxSjQhUoHAN&#10;fHeltmvWbAlCBSQCr7JiU2x+EJORQmQQlYIpNCU2M70a86TILLgaY+jphnxcBJQLxUex/RQzbqpY&#10;+ngXiA5Cs4hOe7gLBMcbJgwnEeX0vfVWWYBwsmDevF2oLo4E83NxOe9mvTNpP9D9xxLbD88+KwkI&#10;F/zh1SogsHIUdAlS3pEsaNRIcq/Cq509fETiQXAcEAtRETGAvUUp0T2mcDUWjIqoEXSVFdsmNArM&#10;DlpsCld5XIrNE//zxPG5fTXmjt/r8JNww2ctuJ9ica+9fkEfr1pwBpwhPC04Pg5m9XK2Zy6V4JrI&#10;POSnJ+pEnxv/ouZHWdqhw6/h3fRwgO678UaJDiX/2GI7v3lzu69RiDE33Sip//ynrINXq4TYylHY&#10;JSj0QhR+Poi4GksAqfEgmkh88sqFejlLaNFKQlAZiWATV2sUmj1869U3BWekV2NfZWWLF/6jxGbi&#10;aoyeUAnOglOVVea3V27nf/jRFnLa+ngKEBmFZxUdxFbt6ewFV+3heNNkAN8YgHfrf9ttajYw/2XL&#10;uqHaOBLMz8GViI2ejf22P67YBF7tQJPGEn399bIOBb4RYluLvlolCrsMKEHBF16l2GgJSmyPKcQB&#10;38THm9/8NCv7sIeEoiISWnBEZZ++5i+u0s6fl+83bJIv0zLk/Hffmzuv3ig0K5TYzp03v728BTZr&#10;AYE9qkQX2eEZc+/Vma2Pp0GRIbUK7kIvZ4SYNi+nxWYKToWU4J5vi4//17+lF7xbf4SSsxDlLHr6&#10;6Wv1SFdNYaRVbJe6I/nHENuGe++ROHSGdzVrLlvg1TagkKtQ2KshtFKgCARsfPkVk9pf33gnMwwV&#10;kghVgOhQqUNMUDi/hXk/Ul+8AG94RENsTOvLj2Xl5i8ub9tXuogH/ktcM0P5fJ6aLinde4hn46Y1&#10;eDnzLQN6N+XhjPfm5jz8iPT6v/+TfjffLCPuuVtWGKFkHcBeMD8H2qvpGyQUm36Ey9pn049u2d+N&#10;1EL7/Yut6u9/lySIbU+zZrKtqSG2tSjoChR4GQq+BKDg5PsTJnu/rmW07yDhEFk4KmSYCYpNg4Kr&#10;+Kke7qcYPJcPRWYPig3p3qXLzR9e3s5/dezai+0KLbBtu2rBgXtOSLQUQuwDz9YP4eRg1BNTbI4E&#10;81NR01ibFpq+G+no1r+9V/v9i20TCjEFYtvbvLlsh9g2QWzrILZKFHg5+lylKPxikFAIHFu8xKTm&#10;t7EfyisuEJ0hvPo24R1LTDZ/+cvb+W+/UyKzh73oCj/obv7jyswT13+1fb1rYae//tp4rw58qzlS&#10;+JoOtofcfIuadn3YXf8QJ2MIgJ7NERyJ6XKwhpDW2/4Umx7Utg8ha/Jqv3+x7b3vPkmD2A5AbLvQ&#10;ZzNCycbwbo2U4FajwEtBQglQhHCjEK3dydAwk6Jf1zhgHoHKScGFo2KHYTsMaagG9ocgJaIbNkYN&#10;uvLB8ovs3DmJb9NOfB+uZwDH1Ns+5memSnQ6BaJaPW0e4MqMoacn/vf5VTx6dq1MvdwKvtVMYeCf&#10;812O+dvf1I2SsagnKy8tNg1HonIEe6HZh4/WAe3L3Rj5Y4jtdMuWknvddbLn8cdlH0LJHRDbFhTy&#10;eni3KhR6JbwbBVdmE9wTUoh+VAGQj7g/F9jRs/fln0g/fUb2fDJV0nHMRISFieh7JSg8KvEQSRxb&#10;9y+PmT++2GLQ6Y9EpYzE7yKQUmw6peAuEB2gRUcEmwh62ECgQj0JxD6mASb8HQG/8UPqh/+oFJ9t&#10;AgQuEJ4V2OeNVHk8nQKqn2emVlBwFwF5NVAfoabxmakOPQl3a4ry9H6ioUQ886yUjB0v35SWmaV3&#10;ZabeLjfFpiagRT0Yeccd8vFNN8kSNMYr2rS5ErERjsRlxaVuiljDR0eD2X/Mp/7PjR79JQW3BoW5&#10;9p//lE9RoHvh3bajkDejsDeg0NcBVSCgEkSsBsogtlKgGCIrAgoaPC75QB6QA0FkA1lAJpAO8ok0&#10;IBVIAZIhLiIJlSPRRAJAwWnRxaFCWS0G/4tG5YsyoUQHUGxacFbRKeGhghMhFgRbEGSBEp4FlxKf&#10;IbxqWIWnxWcPJTZu47r0thafFY7E51CINuFZgDLyQLkawwkQn0oNcPxOjeOBEzVgrmC8qcAHovWb&#10;5mpKB3Ct5sUE/1zzoD+iniG33Squ8GpR77//DaqNI3FpWAVl/1nDkUfTt/qtz0Re6UD2H0NsNHnu&#10;Odn/tzul+Prr5asWLeVgM0NwOyC4rSjwTSj4DSBgLVrMNSCjEqHkahBTBs9WQsGBsEIgHwTmgcxc&#10;gKLLArlEBogmDNE9KqmoGClAMkDBXSQ6VCYijsDnWKQxJig4DSU6eBslOlReLTwlPnwOM/FLiM6K&#10;S4nvSoSncZH4kJeLhVfvAvE5Ep4HU5TTBcIjKDA70RmD58bTKRScejXIFJuCRWxc/4Cr/QxEvRiJ&#10;UJJiQ3WxF5cVjoRlD6s3u5TQ9CD21bzL9scQG73bhr/8RQ4jlPyyRQv5DILbj3ByNwS3E4LbhsLf&#10;DBIoOo7HVQEVEBtFVwqytOgKQGI+UC26BvB0DSQTRGvBpaMipAEU3QXCQ6VJfASiQ5oAXCA6gKK7&#10;QHiooNGooFFIIy1QwgMoOKvo7MVnE2FdA8F1HzHEhzQInwOZ4rMSHrYNQHBIFbDfX6cm/PDZgLHt&#10;yxT7r0yEVuGZQD71thdhEZ9VhAooQyPctBedFp4WmyE447Ug4108vvxqm9iIQgPnXGhkCf479JZb&#10;xLNdO3F66qmfIzb7sNHaR9NC07f5KTSGj/pW/6XG1ezx+zZEaddRcKceekjW3nCD/NCqlXwDD3cE&#10;gvsMHu4ACn0PCn8HSNiG/tsmeLgNwFp4uDUUHFBGwYG4YhBYBCILgXyQqoQHknOAbCAL5GcCGYBV&#10;dCkQGZGMSkPRGcIzRKeEh4oYh8pmAKJDSsQAhujqKdFZhadFZxMfKn84Kn8YUgMQm8IjEFs1lOhM&#10;GMIzoAWnhUjhMbWJD6D47FEtQBO4Fl+kFKJK+RlwLEBDaDq1AWXiSHhKfCrE1OIDIJgLnt8EL+pN&#10;BXDlAc48wJ0x0dGTxsS14NkDXo1LbY2A0Kbdf794wKvdcMMNjgRmRU0Cs++baW+mb4ZooekbIlah&#10;XWn4qPH7t3OvvHJGXnhBDtx6qxyvV0/OtnpKTkBwXzdvIUdQ6Ifg5fZBdLsawstBcMrLacGBKHq5&#10;cpBWCvKU6EzBKU8Hgim4XECJDhUgC6lNdBBZGipJqhJcfSU4LToKTokOFYyIB6pFVy04jWhUYCIK&#10;lZiIVDDFhzQCnw3RacEZCLXAJrw6F4ovCJ8VuA0EmttahFbRXZHwcE3VwjPBz4APtu1FZ4VVdNUh&#10;pwUoV+tTLer5TQ1w4gmhGTDeTFdig1czFiNprJbdWvHYYzLyttvEG0Jb+dRTfInUkcCscCQ0e0+m&#10;Z9ei0Cgy/VY2PdrPnVmL+GOYPP+8EAdvukkEIYM89bScbNlKjlNw8HKG4JoirERfToWV6MuZgqsC&#10;Kk0vVw4ClehAqvZyBSBZC06JDhVAiQ7IhMgyUEHSAUN09ZXolPDgxZJQqYhEQIvuAuFBRLE2PCIx&#10;QLRKKTxDdNXCe0QJTokOYtEIsyCUwPcqBZToTATXedgQoNquFh5FGIjvKECb+LBtEx+2/TXwWQnP&#10;3L5AgAoOBIh9Smg6tYMWnuoDmjCeaDFFB+/mhXL3glcz8Jh4gSP1ZjqEpubTRAOqVgJq0kS8msGr&#10;3Xyz+EFo7m3bXu3tfkd3Gq0i095MP4plDR31nceahPbfITaa6r9BcIcouDZtRZ5uLacgOoaVhyG6&#10;Q02by16Ibie83HYQswWi22iKbh1FB7ExtKwAiUp0INUmOpBN0SlPhwqQC9hEh8qRCVhFlwahpQIp&#10;QDIqkyE6iA8VTgkPKRFvIg4Vk6DgtOiU8FCpleiQWhFpIgIiCVewiu9hw+thOxTbBig4iM0Cik8j&#10;yAJDeNUIUKDozBTH9se2TYAa2H+x+OyFZ6YmKDaVoswuAMpVAULjq0P6xVj9NrqeCoIT2app3Bs1&#10;Eh/w6guhjbzxRglAP419NVQLR+KyhxaaI2+mRca+GYVGkemwkd6Mdx1rEpo1fLyc0Ig/jtVFRpXg&#10;XnxRjiKkFBQ2RXeqdWs53uopOQpP9xlEtx+i29ekmbqBsgOiY2i5RffnQN5atJaqPwfBWT0dw8ui&#10;+qbw6lWLTgtPi04JD8JKRyVKM5EKpJhIhrgoOiU8VL4EE/EEKq0SHtJYC2IUHob4DESZiLSAwtMw&#10;BGhAiQ+wCe+h6u0QbF8kQOwLIrDtWISGJ7SK8ALx4fovJT4D1YKzAeV2AVCmChCcelEWXs2YCsKc&#10;fwVccd0EtYAJuPSH0MaioQ2GR/MB9+3bt38c1cKRuKywCq0mkWlPpsfQrGGjfhTr53g04o9nw/76&#10;18eV4F56Sb674w6RDh0EpS7n2raTH1q3kePwdF9BdEcgOt61PADR7UV4uQvh5Xb06Si6jRDdeiU6&#10;I7ysALlKeBBbGVAKwZWA/GKgEJWhAMgH8hBS5qKS5ABZEBuRiUqUASjhoYIp4SElklHpiCQTFJ4C&#10;KmoCQOEZeNgU38MKFB0FGA1B2ItPCRD7I+wQbkNdCUNqANv4vRKfCYrPEGFdQ4gAxadxgQjN7UCk&#10;1eKziBB5McRoiM++L0jR2Q8/cNBdDcQTKFPCH+XMN9TV1BAQG6cAVPNvQmgB8GhcGy8QXE5EAxsG&#10;vim05cuXP4/q4EhcVuiw0T5ktIpM3wCxiszqzRwJ7Wo9msYfz84uXlypPZzUqSPyzDMGOnSEt2sv&#10;Z+DtfkCI+S283ZcIMb9gn66pITr26bZZRQfYQkwIrhKoeNQUHkRXStHByxWZoiPyUFG06LKV6OpB&#10;dPR2hugM4T1iiu4RSQGSURmJJIWHITiContYgYJTokPFJmJNxFgQDYFE2UDR1bUhwgTFplNDeNUI&#10;dQgtPAPBNlBsdQ3guig8JToCny8Un4N+IPKuUpTFBUCZKaAcA+DRAlC+ARBaAMqbs5IFQmRcU0Et&#10;aIKoJLhpU4SSj8ui++6V8I4dxQ9CO7JmTSmqgSNxWWENG+29mfUuI0WmQ0bdN9PejDdCHAntv9+r&#10;aavkayLjx6v+m8Irr8iZu+4ytinCZ541hNe2PULMtvIdhPclvN3nzTko3gL9umbo1zVFv443Uwzh&#10;McTcCNEpjwfhVZnCW41KoIVXYopOeTt4uXxUGiU8CC0HFSkbMIQHb4fKlo7KRtGloRKmmkhReBjC&#10;M5CEyptoQQIQD8ShkmvEmoh50EC0iSgTkXaIcIBwE2H2wHFDkRIhTPHZKr5qAdLzIcU127yfmVJ4&#10;F90N1UBZ2ICyCkLZEYEEhBYEoQXBmwWhrIMhtBAILRRhI5fwCkcjOfnGv0h027bKo/m2aSOz0agO&#10;GjjwSsbUtNAceTN9l9GRyBx5s/9NodEKs7Jkx8aNIm93Eg4JKJHRyz36qAj6bwwx1efnsB/CO9++&#10;g5yE8I5DeF8+1Vq+aPmUfGoKj/27PWaYuQOiU/07CG8ThQfRrUUloMejt6PwlLeD6LS3K4ToCig6&#10;CI7IRaXKhtCU8JASGah0GaiI6SbSUDlTUVGJFCDZBIWXhAptEx4qfzwQxxT7lfCwTVQLr45NfNUC&#10;rGMRYh0bIhSs4qvjUIRafDYR4ryGCK1e0Aw9kZcLgLxqXPA0DMpIAWWm32QPQXmGoGw5g1kYRBYO&#10;bxYBkUUhCvFAxLLyP/+ROHgzCs29eXOZAw83deIkGTxgwKXEZu2f2Xsz682PmkJGe2+mhWYvsssJ&#10;7Y9vhw8f3rx3+3b5Yv8B2b5+g/JqNsExffVVkX/9yxAct/n9Sy/j+xfkPIR3qn1H+YHCe7qNfNXq&#10;aTkK4dHjfQrhsX/H4YPdSnjmmN3jhsdbp7zdE9VhJkRXhgpDb1eMCmQTHgSXb4qOyIHYiCxUPiIT&#10;YiPSUTGJNFRYwiY8VO4kAhWaaaIJLbx4CCTugToSa0GMBdEOEMUU/2OqEUlQfEgpwnCkVvFdJEJc&#10;T3UoaukHIg/VMIclCOSdsD0PivJRQJmFwZuFwZtxMqUIlG0kRBaFkDEGIWMUxDbvtlslBQKLhdBC&#10;EDa6NWsm8+rXl8njxsu0SZNl5LBhMmrEiC2oDvYi0/0zho323qymfpmjkNH6VMj/pkejVZSZT4qf&#10;Py9fffa57NywqdqTWUX32msid99tCO6NN4E3sI19fKv7Bfz+2eflXIdn5FS7DnICHu8beDwlvhat&#10;5DMI7yCHERoj3DRvrGyF+PTdTGsfr9rjNVAerwSCKwaKUMEKASU+iC0PyKXwUCGJbCALlTUTyDCR&#10;DijhoXITKQDFZxMgBJFIYDseKUHhaVgFaA+rILUoY+wEqDwhUiMc1akZikJkhO4LqpsxEJhtWAIC&#10;00/B2J6MQf4JvgkRifKJQjlFQWSczSwaZRgDkcVBZPFNuLRXE1l06y2SCZElQ2RRSAMRpbhTaPXq&#10;yyfjJ8j0yZ/I/NmzxWXlShk6ZIjVu9kLzZE30yJjyEihOQoZryRsvJTQ/rusKL9QMlLTDcGdOSOf&#10;79krW6vWibz5lmPRUWQPPmh87oSwk6HnW2+LvI79r0CIL8LrmeHmGXi9H7XXg/gOm+Hm/qYtZA+8&#10;3o5GZj9PCa8RhGfc1Vz3GMRHrwfhVcDjlaNilUF4pahkSnwQHFEIFKAyKvGhguZq4aHiWoWnRIcK&#10;TtiEBxEkW2ATHpAAxN//UI2I08DvdOpIiMoT4lz2oam+McO7o7wxUz0sYY4HQmR8EkY/kqYexkbe&#10;YwiURQw8WSxEFo8+WTzCxQSILAkiS4EnC0G46HznnZIHgWWiP5aANAJ9tCAIzQ3fz8Hvp4yfKDMm&#10;T5EFEJqbi4sMHjxERgwfYRWbvdAceTMtMvu7jIT2ZJcTWU1C+++zXTt2nMrOzJKUpBRZW7XWEBzs&#10;my+OyO7NW+ULH19DbFp0BEVG0MNRfHXrinTuLNK1q0gX4B1svwUBKvHB872I/z73gpzp+Kz8APF9&#10;06adHIX4DkN8h+D1DkB8e+H1duubLA0N8W2G+DZCfMrzmTdY1kB8lRDfagiPKIPwSiE4guIrQgVV&#10;4tPCQ0XOfsj0eA9CeKjoRPoDRB1JM5F6fx0lPiVAbBNJEFHipYDfamFq0DPqVHlJiIz9Q2sfUd8d&#10;jYO4qocnHrENyuvnQNWD2PBAfBMiHgKLhxdLRBkkwYslQ2QpiArSGjWS9MZNJAveatkNN0gm0iKI&#10;Kw8iS4UnUzdCILKAVq1kFX477cMeMn3SJzJn2gxZPH++eLq7y7Chw2TQx4Ph2YbJwAEDTqBaaLFp&#10;odXkza6kX/a/7cmstn7deslIz1RiS0xIku3bd5hyE/ny0Keyfd0GqSouNYYBKDh70enhgjcRVtar&#10;Z/zu3XdF3n9f5D2gG7Y7Q4D0fgw9lfhelnPPvygnn3lOvoP4vobn+xJh5+FWreVzeD4lwGYtZR8E&#10;uAth5w54PjW0APFtovjg9TbA660H1kJ8VRDfGqAC4iun+IASU3iFpvDo9Si8HAguW6GuZEFwmRAE&#10;kQFxpZtII7BPCdBEKj6rbe7ntgW2zzimDlNViErgnBcAwiKsY4X6CRn9XKh+/SgJAkuCB0uBB0uB&#10;wNIgsHQILLNhI8mBwPKaNpPkRx8V77/eIRUQWBnKvgBIb99e4iGyKIgsGCLzhjdbht9NnTBRZsKb&#10;zZ0+U5YtXCheENrQIUNlwICP5eOBg2TI4KEybuw47d0YRlJsDB2t3uxS/bKfKrL/DSstLpGsjCxJ&#10;S0mTZAguKTFZDh44ZMpN5LujX8rerdtlQ3mFITQtLivo3bif4nsZIeQ774g88rBIy5YQ3Qci3buL&#10;fAh88CGE+J7h/TrhNwxTKb6XXpbzEN8Z9PlOos/3Pfp89H5fPtVGvkCf7zMI8CC83z4VesIDst8H&#10;77edN1wgQN5w2WQKcB3FZ/F+ZY8g9DTDzqK61QIsgPjy4fGIPIggFwLMgTgIJUSFak9oBT1kpkpN&#10;4P8aqq8IMRk3a4whCgWIikjHuY1xQ+NRNQUIi29EpNd/VL10mwYPlg4PlgFvngWvno0QkRPnFqAP&#10;xmniS+C9fNAXWwfPVQWRVUBgRUBmu3aSBIHFQGBhLVqIH37v9uSTMg9inQFvNnvqdFkwa7YsW7RI&#10;vD09lTfr27e/9O8/UD7G9rChw2X8uPHWUJJhJMNHCk3fANH9sqsR2f+uwLRVlpdLfm6eZMGzZaRl&#10;SBr6bakQXUpyquzds8+Um8i3R47K7k1bZF1puZTnFRjPUNKDaYFRbIQj4bFP16aNEWp26ybSo4dI&#10;z55IAQrwPYhReb8uZugJ7/fq6xDgKzjGS0qAPyL8VB6wjeEBj8ADcqjhs+at5CA8oDHU0Ex2of+3&#10;wwxB1QA7+38QIft/ayBEHYKyD6jDUHpChqI6HKVHVMIEdF/QHno/0wuA/+RDSLxzagxZGIP0OTg2&#10;oR9Ty8N5+ZA2nxnlK0l8670AnqsAnqsA4uK8nUUQV0njxmq26srmzaXw8ccls24d2QpxbULZb3j2&#10;WSWyAggsGcKKgwCj4cHCILAA/NcDv3eCeOnJZk+dprzZojlzxWnJUvGB0AbCm33Up68S2wCIjR5u&#10;5IhRMmHcBBnYv78WHENJejZ6NKs3cySyK/Fi/7u2bk2V5GXlSHZGpmRCbBRcukVw+/cdMOUmcuKr&#10;Y7J/+07ZVLFGVucXShlvqDz9tPEsJVpYNeBNARIdmT5riI/CIyhC9vHYr3vicZGH4fn4maLr1QsC&#10;BLjwPb0fw8+uEKbu+70BD2gKkB7wHAR4GiHoj/SCbTvIcXjBY+gDHkUfUIWhEOF+iHAPPOFO9AO3&#10;ox+4FSLcAmw2+4K8GUMxbqRHBBiSrkOlp1dUooQI9HCEHpJQoLekUClYfFbCVSn3GVD/wf/1Q9kK&#10;ODbfdOeLt+VI+RJuBYRVAWFxzpc1EEgVxLUO4toIcW3gLftbb5XdCAl3o0x3QlxbKTIKDBFDEjxW&#10;zGOPSSREFfGEschkALa9GzSQVQgZ50ycrPpl82bMkoWz58rS+QtkJYTmC6ENGDBQ+vT+SPp+1E8J&#10;bfCgIUpo48aOl0kTJ8n0adOt3o3javRsFBpFRtjfxr+UwP63RUaDfv5aWlgsuZnZkg3PlpkKsUFA&#10;RDrElgqxMaw8/MVhQ22wE8e+lr1btikPV5abL0UIP6uCQ0XQsgpCFyW+p4CnWxsD4Rr8nq/wUHCo&#10;NDbxcbyOISe9IPt7jzyCvt3bRthJERIXCND0gG8zBOXdT4sXfOElOf/cC3IKIjwBER5v11GOoS94&#10;tHU7+QJC/Aze8FOEpIcYkpo3ZfarAXg+/QLPCFHuhih38u4oRLlNiRPC5F1SgG86bKRAAb7xwMfS&#10;OGzBgfrNSK1QT84A/N16iGk9/rseYuL8Lpsaweuiv7UNHojTCHKi3N0on4y//Q2if0w+h+f6DII6&#10;BBxAWe2mB8P3yWicYh56SCIefFDCkIbWqSshj9ST4Pr1JRAejE/68w3t+aPGyHwIbMHM2bJw1hxZ&#10;Mne+rFi0WFatcBI/b294tIHKo31kEdqIYSNk7JhxENpkmfrJVJkJL/jnP/+5BaqJDiV5c4Sho/Zm&#10;tQK7GltbUSEFOXmG0CCuDIgr3UQakAqh8aZJUkKSfGFZuNDwcDtk4+pKWZ1XKIUQXA5+n4XfCSqO&#10;oFWW5hAXBUbwMyqWoOVVoeQDD4g0bAihQCQMMyk+qwDp7Sg4fcOF/0ElVPveQ39Pg30/hp/0gBRg&#10;J3pB/IZe8DUcW/UFIcIXX5JzL7wop9kfpDdESHoCISn7hd9BjN/CK36D0PRrc2jiKAR5uNVT8JCt&#10;5FOIkn1FLUzeMbWBg/XoP/FNCA7cH4BHOggwJfbju/0Q0wGEdwdRBof4uhJQ9I9/SMr118vnfDse&#10;gjoGfIX8fwl8AXyGctiIciuD50pFWSXcf78kPPiQxEJg4dgOuu8/EvCf+yUA+/whQH/1Dlt9m7gW&#10;wYstnjNPls5bIMsXLlbezG3lSvGH0Ab0H6A8GoXWv98AQ2jDR8rY0RDahEmG0OANZ+NYgwYOPI9q&#10;QrHxRglDSYaRFJu9wGi14rqUVZWvlhxTaOkQVVpisqRakAIkQ0CJ8YkSFxMn+/btN+Um8sOxb2we&#10;riQ7V/IRfubgGDnRsVLhH2CIjcIj0IoLKo4g1BG0woJKI/fcawyOPwxPhgrJNwyU0Cg+ig4VUMEq&#10;QnpBCpR9QH5Xpw6Ee7/IffcZHvF5/IY3XN4CKFTe+eTQA4XHgXeO/5niE4hP/V6NBeL4DHsRBvMR&#10;tLPt2svptu3kR/RLT7RuI99DhHwO9Ft4bL798A2EeBxCUYAgvwW+Q1j3PT4Th9BAFEFMhTfcIEeQ&#10;77PwVGeRjzPASYArCH0PHAeOIW9fAp8iP5/Bu+9Huh7izEN+4u++R+IhrCR4sCSUU9QDD0Jo94nf&#10;vfeKN1IfeDiPug/L8nHjZAk8GT3YUoIiW7BInBYtEZdlK8TDxUX8fXxsHk2FjhTax4NlODzaGHjC&#10;ieMn2oQ2B0KbB8EumDvPPpRkv02LrVZcV2phQUEdi/PyJQtCo8jSIKpUIAXCIpJNJMUlSCIQHxsv&#10;sRDSp4c+NeXGmyZfyh5TcKXwkAUQbjYEVxweKet9fWUtsMbLC16skcijDQwvxecsuY1KokTCR8D+&#10;/W8IB96LYqQnbMubLxAZBUHxsd/HMBOVU0ELkeBnLUaCd0v5H3pHPu3CbYax6Mec+89/5AwE/sM/&#10;/ynf3XWXfP33v8uXf7tTjtx5p3x+xx3y2e23y8Hbb5P9t90me9FX2sP+kgb2HfzH3+UreJYzzdA4&#10;sI/K82ro69DXqIF954HT2P4R6Qnk4ztc55cMFSHqoxD8d2ggfoBnPoLGYCvEXMBxNZRJPESVAq+e&#10;hjKLQxoOL+dzzz3igYbKacQIcR4zRlwgtBUI+SiuFfBixMrFS+HNlsmq5YbQGDqyj2YTGkJH3oUc&#10;PtQQ2iQKbfIUm9DmwysugGgXQrStW7d+H9WFYuNzkbz9z5sjFFutXamVFRZJbkamCh1TKbA4iCs2&#10;QZIgKisSgQQgHp6NYouOipHPP/vclJvIyW++VcMCWnB56PdlQ7wVQcFKcFUUHFrV1RBduZe3EULS&#10;m6FCCfobgtZaUIHkXxAcWnIlwkYQJ/t+8DLyrCkkLSKr+AhWcPtKbhWjFfo762/toY9nPa798R3B&#10;+lvCvL5zwFlc7ynge+z/Cnn6ok0bOYD+6xcQ3HF46rPvvy8/dO0qe/G5pMFjkvDvuyURDUMaQsR0&#10;NEzxSL0hvhh/f/FbuFBcxo4V1/HjxX3iRHGZMlVWLlyiBOYMgRGr4M3cnJzFy9VVCa1P7z7Su1cf&#10;FT7269sf4eEgGTZkmIwZOUbdeZwCoc2YOt3m0SiyRfMXAgtkePXjW9ZQkv21Ws92pVZRUiqZ7JvR&#10;m8FzJVNcEFSiHRKiAaTxEFocEAOxRUVEyc4dO025GeNwfNJkXdlqKc3NVx6uAAJei3ByvZ+fVEFs&#10;lSC93NNTStzdZTUqzYa4OBGEX6o/Rq92P0SIllxQyVRI2LixITh9h5PhHkWmBtUhOD2wTiHaC88K&#10;qxBqgqPvrf91BOv57LcJ09OexzWexOfvEKZ+1a6dfAqR7UWIvQ+h6BF4tZMQ2ZkPPpDD8MSVaGSS&#10;771P0lEm2WiMYhFyp0RHS2pMrKTFxkpiSIgELlokHpMmiefkyeI+ZYq4wJO5LFkuLkuXK5G5LneC&#10;0FYqoTF0pMB6dO8lvXr2lr7wbLzdP3TwUBnFW/xjx8snEycroc1GGKo9miG0hbLYFByqiw4lOcBt&#10;DSVr7XI2fsyYHnkcxIbQbCKDkBKiDMRDUBpxJmIjoxWiI6KV2CLCImWfZRzu5DfH1bDA+vIKdZeS&#10;fbgiHHMjhQXBMaSk4Mo8PJTgit3cpIgpPpdhf4Wfv+HJ0IorIOxT/T2O53Fogd8xtFQVWYvOhFmx&#10;bRXdWum1CH4OHB1Tb9tDXwtEdhbpjxDscfRHjyCUPQiR7WnaTHYCeyC6w/R2nTvLLnxf1by55Dz+&#10;uDiPHSerJkwUj2nTxHvWbPGdO1f85s0T//nzxXf2bPGCwLynThVPpK4QAwWmAJG5rlgp7ivp0dyU&#10;0Hr17CUfvP8hxNZT+vT6yLghgvBx5LCRMm70WJk8YZJMnzINQjM92lzDoy1GSKpBsbVo2nQcqo0O&#10;JflsJENJjqnVerfLWXlRkeqrMXysFhrEBTHFERBUHAQVayImvBrR6I9FARFhERIWEiZ7du8x5UYP&#10;95Xs2rRF1paUSUl2nhJcWVS0bIbYVEhphpOl7h5ShJa3cNUqKQAKlfAgQoaaDDsDA2VzVJQcDApC&#10;xUYFpnfTolOejqIzKrRNcNrLWUVXEy4llquBPpc+r+UaziD8PYF+3TGEjLyrub9ZM9ndpKlaU2Eb&#10;hMW18PwRDlI8bvBUrhMmyCqEhuyDOWM/wXDRheIbN17cEDJ6fvKJ+EBoFJsbRKA92apl8GZ2QqPI&#10;3u32vkp79uilvNrH8GpG+DhaJiJ8ZD9tFvp7c2fOUV5NezN7sY1G/xDVRoeSfE6ST5Hw9n+td7uc&#10;8cYIQ8dEejElLogKQjIQCVEB8FwxEFS0iahQE9iODA2X8JBwCQsOk+DAYNmyeYspN6MPd2DHLjUs&#10;wD5cPvpwZRGRSnBrUQkqICh6Ny22fGdnyQPyXbBN8WF/Eb4vRf+uAl5xLUKnTRDeruRk+aKgQE6s&#10;XSuSkGjcoOBTKW0hQN5JZKVnZbdCi8CRMLjtCPbf2f/PHpZznYcX+7FdezkGcakpI4D9LVtK/idT&#10;JGb5cglfvFiC6aVmzRJveC6Kx4PhIMTG/pcbBEdQeOyTuY43tvk9RemD/xBu8+YrkamQESJj2Ojh&#10;7CLeFBqihHe7vSddOndTKcXWGyFk/4/6y5CPh8jI4SNl/BgzfJxS3U9T4aPZV1NC08IDFuJ8qDY6&#10;lOSYG18S5cB2rdguZbu2b4/PSklVHk0JjR4LAlLCgog0ouC1oiCoSKSREFWEQqiEK4RJWFCohASG&#10;SFBAkPj5+svWLVtNuRkhJYcFlIfLypW81HQpjYySjRDbGvbdIKZii9hynZwkx0TuypWG+Cg8ejyG&#10;nQw/GYbC060LC5PN6MfsTk2TzyG+7yorRb7+2jyzxVCpVZ+LHrE1RMmUoqRX0wKxekVTMLZtKyg2&#10;9htxjPOtWsmZFi3lFAR1EkLfN2yYfH7ggOzZtl3WIoQuQXheGhoqaQiRE+BpopYulbAFCyQY4WAA&#10;ROY3fboSjDfEw34XwT4YQcHpVAmQ+/E9f8v/Ee6o/G7LITCKzCo0lFUAyqhb127y9ludpMs7XeXd&#10;ru/Jh+93l4/QbxvYb6Dqq43WXm2ScfdxrhbbnPlGGAnBaZHZ+m3YN6Bv3yRUH+3d+AYAnyapvVFy&#10;KWMIyb5aIvti9GQUmRKWgUiIKQJCiggKkXCIKRyeiwgzEQpxhQBB/oES6BeAkMVPfL19xcvDWzby&#10;DW/TTtHDsQ/HmybZEBzC1tKwcNkIj1Xp6SmlFBIFhYqSB4HlrFgh2csBpoASHr2eEp27FDH8hHdc&#10;jRCzMjhY1oaHy7qICNkA4W2OjZVt8HY7U1Jkf1a2fFlWJj9u2CDntm8X4Z3TMzUsa3X+vJw/e1bO&#10;mThz+rScOXVKznJ9N72MMP57+vsf5PiXx+TwwU/lM+TxYGGh7EhPl/VxcVIGYeXhutIhrmRcayKu&#10;OWbZMolaskTCFy6UUPS1gubMUULznzlTfCk2hoIQkBc8m5cpOE8IS4vPCoaM/J//jBniuWChuK9w&#10;NuBkwAMRAYUWiGvo0rmrvP7am/LWm29L53e6KM/W48Me0q9PP3UHcsTQ4eoOJPtq0zimNnWGzGF/&#10;bZYRRurb/crDaZhimzppstW78W1tvl7DGyW1YqvJinJyJQF9MkNk8GIUGIRFcUWY4gqDmML8ISq/&#10;QCBAgn0DJAjeKxDCCoCw/Lx8xNfTW3w8vMTL3VM83TzEfZW7uDivkpzsHKOSwk4d/072bUWLDw9X&#10;nJmjBr2LcN71EE4F70wyZEQFpdjo0SiyLIRbWaismYASHb9zcZF8VOZC/K8Y3rEU4WU5RLcanq4C&#10;YeYFQOWvhPdbi9BzU2KibEH4uQ3C2JmTI3vgCfdCKHvR4OwrLpa9JSWyr7RUpXuAXfhuF77biXQr&#10;fr8pI0PWp6ZKVVKSlEPQJRB3AYSeg/On4/qTcF2xFNaiRRIJREBc4fBiYRAYRRYK70qPpsQ2e7YE&#10;QDR+EI0vPJsvRET4QHQUnoYWIkFPFgiRUqhei5aIh5NLNVa6iCeE5oNyoUd766235ZWXX5PXXntD&#10;3nzjLSW299Bn69m9p/T7qJ8MHjgYYhuhboyocTV4thlTphljazNmGR6OolNebh68nBlWAtwmUH20&#10;2DgPCcfc+NR/7Y0SR7a6pKQ0HR4gHn20C4RG7xUAkUFgoRQYhBUMYQV5Q1wQlj+E5Qth+UBYXq7u&#10;4glhuUFYq0D6SvQbVixdIUsXLZVFCxbLPJCSnma+8Q07dbzaw/FJk9zkVMnH+dcjNOSAdxla5UL2&#10;1xhOasEtW67EpkDxUXQUHH5bgEpehP9SdMWoZEyLAO7PR8iZg35LNgScBRTi+3J4wPUQy9bsbCWk&#10;vatXy/6qKjmIvt/B9evlwLp1sh/Yh89716yRPQhLd5aXyw6IcDPEuTE3V9akwSvDi+VBzOk4VxKO&#10;HYPwMBxCCoWIiBANCCsE+5kGm6DYApXY4N0gNn+IyB+C87MC+3yRalCY6r/4n/eyFeK5cpV4oswV&#10;UF5eq9zE191DeTQK7YUXXpKXX3pVXn3ldXnrjbdVGPn+u+9Xe7YBH8vwIcNk9PBRMhbebTxENwF9&#10;t0njJsrk8ZNkysRPZLrydtNllhIgxVctvIVz50n//v0qUY0oNr4JwNduOOamb5QQtaLTVl5YJCmx&#10;8QgfI43QkSEjvRk8mRaZTWAIC33dPNHphrhcXMUdZLtAWMvRwi5CbD9n+ixFzmS0kuPHjJOxo8ai&#10;PzBGPTk+HJ3wUMuSwOd++FEO7dxtCA59uFyElDnoM27085e1EFw5vRYqcAEExf4avRkFRrFlmKDo&#10;sunl8Dvt5QohOgqN4uNnii0XgqTYMvHbdBwjFf9NQUiXvHixJMH7EIlM+Rn7EyGaJBybSMRv47Ev&#10;Ft/HwEtFwztFwTtFQjxEBCp/uIkwiMDAHAnFZyIMvwnD7+nZmNKzUXg20cFDBUFEgRAcEcAUn5kS&#10;SogABcb/Bs1fID4IFb1d3MQLHChAZD4Iq/08PJXQOr3dSQntpRdfVp7tjdfflHfefke6demG/tqH&#10;0qt7L3WDpHcPpBxvg/g0+Llvrz4ysG9/GTJgkAwfPEzGQIwTwOcnEOA03q1UoeYs5fWmIexFNaLY&#10;2G+zPr5lfSi5VnC0vIxMSYiMlpjQcHg0Cs3wZipUhCcL9PK1iYykusNzOS9dLvMQYkwaO16GfTxE&#10;BvBpcRIHsnqi890DhHZ/7wP5EPgAYOjCvkI3dM4XLVxkyg1doB9Oyqe79qi7lGocjk+aoO+4LjhE&#10;NkEwDCs59kbBGV7OQDb6bhRaJr2d6eW4L4d9PYShBRDYBZ4OoAApxAIIME8LEL8lsnD8DAoRx0jF&#10;8VIoRqTJSJMgvEQKEEgwQfEpQJxM4+wQuxhgCsQQ+F00xBoFsUYipIyA8MIhHHrBMFOUGsEQFQWo&#10;Bcdtioz/CcRxfem90Nj5WEBv5o9+L0PHN998yxTaKxDaq6qv9s7bnZXQ3u3yrrzz1jvyxqtvyGv4&#10;7hWKEeD2G/R+CDc7Idzsgt+/Sy/Y9V3FY2+EnR/3GwDhDYUHHA3Px5spnyiPNxeeGdVIh5K8K6kf&#10;3+LrNlpwtWI79vnn32Wiz0SvFsU7i/BoYf70ZuiPmd7Mz91LvBEiLoS4FqECLAfxrqhAzqhAbqiM&#10;YWhJQ1CR3VA5xw0fLtMmTJBunTpL57c6KWK7YLsL+goMYd7p1EXeRgu7fPkKU26Gh/t0917ZvGat&#10;eh+uMCNbebnN4RGyF15uKyrQGrMvp8NK1WfDdh69HsBt7tP7FfgdPR7FCq9X5Ol1oQBx3SUE+lpE&#10;MYHPDDOJAvwuH8jDf3IpUIBpDq4lG2LNwjEzcexMhKgZuLY0nC8NYk/FNaRAtMorLl0mCRCrEiTK&#10;SyN20WKJoacEorUA50GAFB9AIXIfBRpLoaKBCkHY6A8u/NDo2YAQnuF8kK+fur3/zjud5UWIjKEj&#10;+2lvvdlJ9dMouJeee0HeefNN6fLWWzJ66FAZPmiQjABGDh4sH3brJj3few+N51gZNWQIPNyHir+u&#10;4O49ekOGnmhEtehGIPQcx5sqiGAYyTg7Of2I6qS9m/VNgFqxaVu3ukLS4nV/zRAbQ8cg3vSA0IK8&#10;fSQ1JgaezUNGffyxTBo1SolqFcWGCrAcFWTpnLmyZNIkWdq/v8SGhirxuaCCTce+oQMHohVFi/n6&#10;W0p474A8goJzQR/DZudFvv7isHqeclNllVQWlkgxQsv81HQpR4i7EY3BnpBQORAUJAcgij3ANpyH&#10;g+LqGUtUtNVIK7GvEgKtxPersV2GfaUa+C2HCrhdgnwVU3gAhxBKsE9/piB5l1OFpBAovSRDUYJ9&#10;QN0PzIPYcoEcCM5A9XY2kAURZtFrAplABoRPcDuLv+F/gWz8L2sVfoMGIgMiTV8B7+q0UhLRD4uF&#10;14r09JEwhPKhaACNPrOvDSHIawSigCj0Qd977315HeHiG/BMbNR4F7IzyvrVl15C1NFDxo4YITMm&#10;T5b5M2YCM2QpuFyKbb48uhg8LgSPCxD+zkbf8N133pGeH7yPbsF0GfDRRxbBfagExzBzyMBByst9&#10;MmGSzJg6zerd9ONbHHOj2PSb2v/bguNdSD6aVS22YBU+UmzaePs7Hl7GH5XCE5XAHV7JFS22M/pp&#10;TiAqECT6wJulhoVJcVKSJEVGSkJEBETrJ8vwfd9eveSDLl3lbXTQST4rAQdXOyNdvHipeRbDzp8+&#10;K8c+Pyz7tu+UrWs3yPrySqksKpXyvEIpzc6ToswcKUzPkgKgMD1bpXkp6ZKTlAZvmK7C0PzUTCNN&#10;TpOChBQpSkiW8vgkqUR4ujYuUdYhvxvQN9wQHSObogCkO2JiZQfS7cDW6GjZERUt26OiZDvysgUV&#10;eXMYgHQL8rUJ+zZGGKjCfmJNWIRU4HMZyrEEIXkR0rzIGMmNikU/NF4yo+MlLTpOUvA5FWkq9qXG&#10;JkgKtpOwLzEiWuLDIoEolHWU+qyAYxC8U6zGPvkAAW9goV/Ncc8ENIRxuN733/9AOkFg3RCqf/hB&#10;D+mOcP6tN96AF+qvZjVeBG+5FGHoMnjL5QhVo8DNAni1pcOGyUo0mivA5bIFi2QJ7zTOnadENxdC&#10;pOg+fPdd9M1mqZmR2S3oiWP34dMnvT5SYSXvYjKcRHXSYuPjW/qlUusLpRTb/6bgtqxf/2NOWrok&#10;o+LxaRGSx1v8JDM5DhUEXmXTxo2SlZkpWejXVaxeLYc/+0yJIgytrBvCmsQJEyVszBjxgeB8R48W&#10;b5AXg1AkMyFB0nCM6JAQRXBvhCU93n1PiY2Dqu+hlXwfxPXq2Ud80ELXaOfOy7kfT8mp49/Lia++&#10;keOHj8rXECPT44e/VNtHDxySL/YdkMP7D8oRbB858Cm2jX2f7dmHPuFeFaZ+tme/fL53v9o+tHOP&#10;HNy5Ww6hv3jI/P5T/PYQ0oP8DvsO4rsDO3Yr4e/btgNeF0C6f/sutW/Plu3qQWs+irZ701a1vXvz&#10;NvV5x4bNCtzehf07kW5ft1G2VK1HI7Jetq/fpL7ftm4DPPla2VixRjUsfIaUD26vK6uQDauxD1iH&#10;/iwHxitLyqWssFgKsnIkMyUV/KRJSGCg9O7dB2LrLh991F8+HjhYBqEPzblCZk6dKisRYbjDY3oA&#10;7ghvvdFQZkCgfHCZwwf+aAz9PLzEk31xeFJXJ2f8Z7msQCO4lE+MwOMN7NtXhZkLIFKKrifE3Ive&#10;rfdHKpxkKEnPNn/OHGsoqR/fqg0laesqKiUbgqJn02Jbgs55L8TuA0Fgd97QQLzP2L0TOt0d27WX&#10;N157TSaOnyDBQcFSUlQs3371lWxFJcpD6xn6ySfihHDFvXdvSUSYVAiRZienSChCuukIXwaAtC6d&#10;Osn73RCOkLAevVXlGIfOdnBQiKmuSxgHm4lz52wDzlacPXNGzhAnT6pB6FPffy+nT5yQH7/9Vn44&#10;flxOAD9g+/uvvzZw7Gu1n/j22DH5Dvu4ze++42cN/vabb9T2CaT6+2+PfXXh7xSq9/G36pwmuK0/&#10;q+8UjG0en+D3x/HfL7/4Qg5/+ql8euCA7N+zR3Zt3y5bNm2S9VVVUlpUJF8dPSpH8RtOMzd48DAZ&#10;O3aCTJ40RaZ8Mk1GoN+8ckV1n/jLw4dl7Zo1UpCTI2mIPOLhxSMQhQRDqIEBAWjsvMUNoa0zxOiM&#10;yIWpE/6/At0FgtsrEd46Q7BeCKsXofHk3cx+ffqqAXGO0U3hvCYX3ijhmBsf3+KYG8X2vyu0O++8&#10;8zY+C5memKwe0eL7a3L6tORnZcnhg4dky7r1Mn3cOPnw7bfl1WeekS7oWPOO1TMdnoHoOkiTho2k&#10;4RNPoCP+ksxC/B8HAjlV+TcQHx+kdZ04UVYXFqIVzpIQ9JPYwo6B93sOx/rw3Q+kN4U2AH3ACZNl&#10;3twFsmTxMvFFv6TWLmFoaE79eFKOfXVM1q1dJ9OmTZe5LLslyyAIZwhjpSxauETGg7cf0MjQDsK7&#10;l8MjpiYmSUZcnHhBSDPRDxsxdBgau57StXMXNKCvy8svviTPP/ucPNuxo2pUn2nfQXH1Cvjt9NZb&#10;6nGvHt17qLe6+6IPR7H16dlbjdWNGDJcPX0ye/pMadGiRQNULx1K6se3GEr+74ptQ1XVucKcPDXt&#10;QXJcgiJm366d8g1azJPffqda/W+OHJUjBz9VoU4afjMbAnqpXTtp2bixvPnqayCko7Rv005aNGkq&#10;TRs1hhA7yPgxYyUSfZs1CDkrIb5AtJpRCCUZ0sxCx/uNV19VYzuD0SJz8pgVy5xklbOruLgASEPQ&#10;FzkJz1Rrju0kxFZRUSEeCP3c3T0VPNy9THiqMlyMEHHT+vUINVPED2GfM8L88cNGSH80cMMHDZY+&#10;EM0HEE+nN96U119+RV598UV55YUX5cVnn5XnOnQEr+3l+Y7PyMvPvyBvv/4G8Cb6229JV0Q5PT7o&#10;Lh/3H6CeQCGP2rtx7I3PUk6ZNEkvbq/H3PTjWwwj/zdtEzxXQXau6pelQXC03XxmUBsfATyD0OyH&#10;k/Lj8e/k26NfydFDn6n+Sl5alkQtWy7vvPyytG3eXNo0byFvvPQKiHoWJD0H4l6WHggXl8ybJ7lZ&#10;2SoE4nTW3RCKDkOnfNyosbIULfAqPlrEsTs+3uXhjRDFWzyRxsLTViHsyUXYo5GXmyv5eXm29FIo&#10;yM+/MhQUSBG8byE9sLnPepw8wHoNuTg305zs7Augv+e18Tc61fv5myx4+GwNy3+s3+ljMeXnTITh&#10;GRkZkp6WJonoA0dFRqJsYhH6BYmvj78FfjZ4e/qo8LASjV0sfs+wuyb7Ef3gw+B0J/qe6yuq0B8s&#10;QWSD/iC7FvGJ6uVgvqvIV6fCQ0LVcf0RpfiiAR2P6EU/yMwnTmZPn6XeCliycLH9mBunuuOY2/9m&#10;KDlo0KB/rS4ulZyMLMlIgdgYQtIuQYz8/+1d2W9T2RkfkKYvVaVKbaWqqrpMp33p31Ah9a3StGqH&#10;16GR2opSCfUBCaQRalEXoC2dhdIASSGJk0BWAiROYmdz7MSxncRZ7DjxkthOyFCgEUEMU8Q2X3+/&#10;797jmJBhQH0ZKeeTfjrLPcu9vud3tnu+z0/4PeyB/Hf9rqzf+I/cXFnVTYJpLOYv/+2ETjffQM/4&#10;29275c0fvSG7f/xT+cVbFVir/U6///wSa8C3sBbkCYSTmDLyaFcNiMXzlB40mHpMIT1AfV29NNQ1&#10;qPWupdyiZNMZ1RxIA5mFtIJxmbTjJ3gtveBA4w1MWqYz6TWvA14rL0vLQFkL8/OykJqX+VQK66SU&#10;pLBWKvenkg7m6Jqw6zJO412YMDeaNuKSJSQTcAG6BonZhMzOzGCqOI1OZ0omMZLFojElcUtzqzQ2&#10;XAQuSGP9BWnwNJZATYtGuEEQdgwdyQsJXvmHt+/IamFZFhIpiVNDITSqNkNJul5vt2tr5rK0t7ZJ&#10;NdbizU1NcvzoMdm39zdYrx1SJVOS7H1MZ9/7+7uyf/9+Y+qOx7c4lTTHt7Yf2WYmJ2U0EJQBXx+I&#10;5lPz4i8jjz66Lx+u3ZZbqx/IcnZRFmaTEo9EhSdRGmtq5Nd79six3x+Rt+HyI+nPMF3htxqeqyPJ&#10;PCAYDy43gGSN/HbkaQAcrYGLaERN/LCO6WQHetXIaFiSmMZmQIIsCJEDOYjFTNYB/EsAVVmMq8C1&#10;JSCfzclS1rgO6C8PMx1hyjR15EA+1plV1/WT9C5M2Elj0pG4T7smjeZx8zqYVyyAxEpukpkEBNkS&#10;INs0iTaOxj8S1ndELXgq5lJfsMlVZSpHUyN+N8QTwxgdP7p3z31jny4fP3gsa+hE89Q5xO89ySN0&#10;qDc4FBD+uUqfD8TDtPQdTFE72tvVluThtw/Lib+ckFNYK/IsrIOT8gcsGdDMyqeSNE++PaeSs5Nx&#10;Ge4fdKaQtDeCF+nDCPcy8vj+A1Uvub68gmnIgiTQMMbDYZTbLyN40Rfq6uTkO+/Kryoq5Pgf/yS1&#10;WFM0nK8DGT36HY+aA00gGFVzHDWdi9KCxtLC42JoTG3UmVOlVEcD/BK/MbW2SydcH+KDSBNDvhnk&#10;T6O8fJ1Hlmvr5BqmOcs1tQjXSdbjkfn6ekkC05xaARMANQOIKIFrERfmFMkogfJGUAYRQplEkEDZ&#10;dIe3QBBpS2AY0LzogEYA/VjOUyzV/9JznAG4A0DfufPSi3v3otPpxDNdxrNTSbcdz0q04fnbEG7F&#10;c1M51yjoklQkHaEkQwdFncJWXOeO4yzeySCmoS8j97BkuI51eg6dDkdc7mJOxMZ1Cjkei8kQprfc&#10;uTz65+Ny6h//lMpTp7EcMKiU0/x0AMKhmZmp5LbWBNg5iSkJDbD6Mar1djkGV3vpB+mikZj7s3+y&#10;PHn0SG6srgpHyEG/Xwq5HOb+q1LACBLGuudqR4ceTq2trpaLPPoFYlE9x9GBo7qOA0c/rkmVUEtA&#10;Q2lvapFLaFwKNDQ1vQCiOfZOHLsnNNHQhTg/plUBpB9DQ4uj/Ln6BsmCfEWQZQUNeJUAQVbQ6Asg&#10;wSKQIQk99ZIiEeGfBWiEaAphnjyhJjhBA0REFHkI6s1FUJ66wBjK5KkUPZmCOmKKGomBVLFz5yQG&#10;YsVApigQ4RlPuCGsS4cxsg9gfeXHffbgd/Hi3q/iGS7jedXEBJ7tEj/FAEo4Eg9ow7OyAyKZWjDC&#10;OQq7LtEAdlRGiddR6m3Ge/pApjANXcS7eVF5/PCR3Lm9jrYQkeViUVYAjrRcO77/3kmQrUpRfbba&#10;wRmiSqpOn5WzlWfkDEiHdmbIZqaS/MC9vdZtc7Mzj8LDITXA2tvZjYWw1wGN/CDMf6rxgoDdZh33&#10;ArK+toa1TxoNoxVldIoP83yaUCB5qLJDzW4HG8qoDKs6D4mFBmS0wh2zC06jc2ydgFgkVwkdW6IT&#10;6EXaAeQNkXyoYxIj5WzjBYxujZID6ZdIQpClSPK5WD5fI0WggNElD5Lk4GYU5yQNpAiQhpgDkiBN&#10;Ap0IMWtQVS0zcKfgxkGoCaQbRxljwCjqCGItGkD9/bgPP+6pB/fnxTNzlOa9Ox1IBzqUSzp1VtcQ&#10;jmTDb+kQboNsDjZIZYhXTjan43JmByv5glwDafidbnXlmvvmni9Uli3k8yBdVM6fq3VRo5sw59Fp&#10;KLixhVkLQf1FJR0I99djxx6iuZmpJM9Kbr9PAByFOIXkdzW1dAyC9SjRHNDacY+3V/88gyNdL6aX&#10;fqztbt64JXfW17Wn42YApxczU9Pa4yWwkKe5ctqSVFN3NHOndkxABJKFYMMigdBw2IPz4LPGoUGZ&#10;NI7dExfwM7+iHWRCeZtxdRM0nkaKUD/vgegGfIjrx7VBlBNCfaOoO4KGO45GP4EGy/8kiIMEUxgZ&#10;p0GIGYyO0yDHNMg5jRFyCmSJA5MgagzhcfijuBZGGmIEeYaRPwAMoqx+lOlHI+9FPd2oj8etSveJ&#10;+1G44SslbJBOR3D8BiXS4XdS0inhAJRN0ilAKANDQg3j2UhOnRmw0+JvizpYtx/vdaVQlPzior6/&#10;WDQq4dFR3YHlbuhIKCQDWKddBGEvYLTkhkwDN2PwnPWYpdRjnc3NLGrj12HtXQsC1oCA3PDaUBo+&#10;Y0Y3Y8R1263ZduQzOd3yHwSBBrBmU1v+BKaRnFYS3KHkn2n0+/plwD9QghN2/2gDaTRdCT4HIGkf&#10;pqV9GB1pZsGHUdMYeu3uuCpevGwDhgkaGeopv063HLzmQv0szwWvs/wNY7IoC/5e1EuoHx2KT+8H&#10;nQvi1F8e3nSd6bUTcvOb8kz55ffQZe7PDW++bsJe12/SGzBs4roAtcfpgsRQIpKAZcTbsGi24ZbH&#10;l6NEMpK7rOxO1sv64F5GmHY/L6GedtRBk4R025C/FWSl2wJiE1wrcjOGBp2488mdYwPuKpN8NRjx&#10;ajGqo73xyBZ3IrlW23ay48mTJx/z28vD+w/k9q01Wfv3LVlZQi+XWZRrhWWsv5ZkGWGDFcQVF/OI&#10;d7BaWFH3Wh5ps0vIW5AiwstIU0S4kF2UfDqnWFrISi6VlmxyXsOZZEpSU7MyP5OQJM8DEvEZjUvA&#10;PzvBc4BxmUOY8fRPxybVZXi6LJxAmJhieGJK82s4OlFKb/LzG5Lmh59pnPzTGmb6WdYNsKx4ZNyJ&#10;Qx6Wy/OIk4hj2vFwVP2x0YimoxsJhRVx5OF1+seCo3ptAmnoN2G6YR6oHhlTMDwSCOr3LZOPM4RR&#10;pBlDeCQQkiANI/UPSYBqR0BoKCjBwWF0luj40OkRg+wMER6CSz8/6TA+iE51CHkYN8xyqKDrlsWy&#10;CdbD8kLwD7tuAOlGgiMSRF2DSM94/mUY47l7zT/I7EHn1IsZUDdmQjRBzyUIPxEQHDnz+fxttjen&#10;2W1DwTR8x969e189cODAlw8dOvT9w4cP//DIkSNvHjx4cF9lZeVRv99fPTY2Vg+0h8PhbiAAf8Rg&#10;YmJixmBubi6TTCazBolE4ikkibLr/y82l705rOk2xX8yni2/hC3Tb41n8zz7O3wa1tfXPzO4e/du&#10;Zm1tbcbg5s2bEYPr16+Hi8WiL51Ot+OZG+LxONvKyebm5kPHjx//OdrQT/bt2/eDPXv2fK+iouKL&#10;u3bt4maIFRBsZ2tr6+euXLnyhZ6enq/09fV9rb+//xuBQOBbcF9D3HcIn8/3uoPA67imLtJ+97OM&#10;ri6DrjJsFTZxm93nwUlj6tE6Ne5F8j4PT5dV/hwaX17fJmxOtxG3VT3Pg5PHlLHx7jdg2oXX630N&#10;HfO34X4T4a/D/arH4/nSiRP1n6+qqnqVnbrb1KyUC3+Y52CnhUUZtmojCrc5WbFixYoVK1asWLFi&#10;xYoVK1asWLFixYoVK1asWLFixYoVK1asWLFixYoVK1asWLFixYoVK1asWLFixYoVK9tMXnnlf+fV&#10;nFiwfgxvAAAAAElFTkSuQmCCUEsBAi0AFAAGAAgAAAAhALGCZ7YKAQAAEwIAABMAAAAAAAAAAAAA&#10;AAAAAAAAAFtDb250ZW50X1R5cGVzXS54bWxQSwECLQAUAAYACAAAACEAOP0h/9YAAACUAQAACwAA&#10;AAAAAAAAAAAAAAA7AQAAX3JlbHMvLnJlbHNQSwECLQAUAAYACAAAACEA1iTpTj0FAADWDgAADgAA&#10;AAAAAAAAAAAAAAA6AgAAZHJzL2Uyb0RvYy54bWxQSwECLQAUAAYACAAAACEAqiYOvrwAAAAhAQAA&#10;GQAAAAAAAAAAAAAAAACjBwAAZHJzL19yZWxzL2Uyb0RvYy54bWwucmVsc1BLAQItABQABgAIAAAA&#10;IQBR5YWN4gAAAAsBAAAPAAAAAAAAAAAAAAAAAJYIAABkcnMvZG93bnJldi54bWxQSwECLQAKAAAA&#10;AAAAACEAx5C1XJ++AACfvgAAFAAAAAAAAAAAAAAAAAClCQAAZHJzL21lZGlhL2ltYWdlMS5wbmdQ&#10;SwUGAAAAAAYABgB8AQAAdsgAAAAA&#10;">
                <v:rect id="Rectangle 838" o:spid="_x0000_s221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vHuxAAAANwAAAAPAAAAZHJzL2Rvd25yZXYueG1sRE/Pa8Iw&#10;FL4P9j+EN9htpnPgajUtQ5CJB8FuPXh7Nm9pWfNSmkyrf705DDx+fL+XxWg7caLBt44VvE4SEMS1&#10;0y0bBd9f65cUhA/IGjvHpOBCHor88WGJmXZn3tOpDEbEEPYZKmhC6DMpfd2QRT9xPXHkftxgMUQ4&#10;GKkHPMdw28lpksykxZZjQ4M9rRqqf8s/q6BK9u8781lt51dT1ofrMdXVyiv1/DR+LEAEGsNd/O/e&#10;aAXpW1wbz8QjIPMbAAAA//8DAFBLAQItABQABgAIAAAAIQDb4fbL7gAAAIUBAAATAAAAAAAAAAAA&#10;AAAAAAAAAABbQ29udGVudF9UeXBlc10ueG1sUEsBAi0AFAAGAAgAAAAhAFr0LFu/AAAAFQEAAAsA&#10;AAAAAAAAAAAAAAAAHwEAAF9yZWxzLy5yZWxzUEsBAi0AFAAGAAgAAAAhAEJO8e7EAAAA3AAAAA8A&#10;AAAAAAAAAAAAAAAABwIAAGRycy9kb3ducmV2LnhtbFBLBQYAAAAAAwADALcAAAD4AgAAAAA=&#10;" fillcolor="#f30" strokecolor="black [3213]" strokeweight="3pt"/>
                <v:shape id="Text Box 174" o:spid="_x0000_s2218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T+NxgAAANwAAAAPAAAAZHJzL2Rvd25yZXYueG1sRI9Ba8JA&#10;FITvQv/D8gq96aaKkqauIgFRpB5MvXh7Zp9JaPZtmt1q7K93BcHjMDPfMNN5Z2pxptZVlhW8DyIQ&#10;xLnVFRcK9t/LfgzCeWSNtWVScCUH89lLb4qJthfe0TnzhQgQdgkqKL1vEildXpJBN7ANcfBOtjXo&#10;g2wLqVu8BLip5TCKJtJgxWGhxIbSkvKf7M8o2KTLLe6OQxP/1+nq67RofveHsVJvr93iE4Snzj/D&#10;j/ZaK4hHH3A/E46AnN0AAAD//wMAUEsBAi0AFAAGAAgAAAAhANvh9svuAAAAhQEAABMAAAAAAAAA&#10;AAAAAAAAAAAAAFtDb250ZW50X1R5cGVzXS54bWxQSwECLQAUAAYACAAAACEAWvQsW78AAAAVAQAA&#10;CwAAAAAAAAAAAAAAAAAfAQAAX3JlbHMvLnJlbHNQSwECLQAUAAYACAAAACEAdj0/jc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840" o:spid="_x0000_s2219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OLpwAAAANwAAAAPAAAAZHJzL2Rvd25yZXYueG1sRE/LisIw&#10;FN0L/kO4gjtN1UGkGkUEUXDA8bFweW2ubbW5KU3U9u/NYsDl4bxni9oU4kWVyy0rGPQjEMSJ1Tmn&#10;Cs6ndW8CwnlkjYVlUtCQg8W83ZphrO2bD/Q6+lSEEHYxKsi8L2MpXZKRQde3JXHgbrYy6AOsUqkr&#10;fIdwU8hhFI2lwZxDQ4YlrTJKHsenUVDv/fj2t00RR5vL9b5rVr9y3SjV7dTLKQhPtf+K/91brWDy&#10;E+aHM+EIyPkHAAD//wMAUEsBAi0AFAAGAAgAAAAhANvh9svuAAAAhQEAABMAAAAAAAAAAAAAAAAA&#10;AAAAAFtDb250ZW50X1R5cGVzXS54bWxQSwECLQAUAAYACAAAACEAWvQsW78AAAAVAQAACwAAAAAA&#10;AAAAAAAAAAAfAQAAX3JlbHMvLnJlbHNQSwECLQAUAAYACAAAACEAw1zi6cAAAADcAAAADwAAAAAA&#10;AAAAAAAAAAAHAgAAZHJzL2Rvd25yZXYueG1sUEsFBgAAAAADAAMAtwAAAPQ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61344" behindDoc="0" locked="0" layoutInCell="1" allowOverlap="1" wp14:anchorId="2E8DB3AF" wp14:editId="0D3303F0">
                <wp:simplePos x="0" y="0"/>
                <wp:positionH relativeFrom="column">
                  <wp:posOffset>4570489</wp:posOffset>
                </wp:positionH>
                <wp:positionV relativeFrom="paragraph">
                  <wp:posOffset>5257750</wp:posOffset>
                </wp:positionV>
                <wp:extent cx="1076960" cy="1029335"/>
                <wp:effectExtent l="19050" t="19050" r="8890" b="18415"/>
                <wp:wrapNone/>
                <wp:docPr id="833" name="Group 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834" name="Rectangle 83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6" name="Picture 83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8DB3AF" id="Group 833" o:spid="_x0000_s2220" style="position:absolute;margin-left:359.9pt;margin-top:414pt;width:84.8pt;height:81.05pt;z-index:25196134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yskSPgUAANY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Z2kaBpy0CJLTG9gXgGcvN3OceqPkjbxW3YuN&#10;X1mPD5Vq7V/4EhwcsHcDsOxgAoqXcZRPiynwp9iLo6RI04mHnm4Rn2f36Pbiwc28SJ7dHPeKx9a+&#10;wZy9RBrpe6T0zyF1syWSuQBoi8GAVNYj9QEJRvimYUAr82i5kwNUeq6B2stxSrJkMvm2t2QulTZv&#10;mGgD+7AIFQxwiUdur7RBdABMf8Rq1aKpy8u6adxCbdarRgW3BNVweZmmkSsAXHl0rOHBfhGmsxjb&#10;z2XYymSDFHOIrduPRWDVcLy00fDuuydz1zArr+EfWIWcQ2IkXsFjmYRSxk3st7akZN7gSYR/vbL+&#10;hlPtBFrJFRwdZHcC+pNeSC/b29ydt1eZI4vhcuf59y4PN5xmwc1wua25UMc8a+BVp9mf70Hy0FiU&#10;1qK8Q54p4alKS3pZI9JXRJtrosBNqCLwLXa3Qn0Ngz24axHqLzuiWBg0bzlSvoizzJKdW2STPMFC&#10;PdxZP9zhu3YlkBAxmFpS92jPm6Z/rJRoP4Fml1Yrtgin0L0IqVH9YmU8p4KoKVsu3TEQnCTmit9I&#10;aoVblGxmfjx8Ikp26WvAEO9EX2Zk/iSL/Vl7k4vlzoiqdil+j1OHH0reEtUvqX1Up2fJj5bdzsQh&#10;iPOnpR+YAzas14i2y/3jJJCkaZKHAUgxzwuQpD2OVBy4b5Jm044NEoQ06bOn59y+0l9IBlxYJnA6&#10;fI1P04lP9GGnK92+HjpOuXfBPR0p5BfUy/EqfcHFX12l5ece5+pbVWoO64Prmmla9DH+H1Wu+S/V&#10;razpHP+76QZPz3r2v0+BuGV2lgD9JNm+SEZL1OedHHmeqtd1U5s7N1SCq6xR/Pa6prZ528XD9j/t&#10;KQD7Vi2aP16VTFOwYDeZVbtWkxPODLogVHCDljbeyUaQUttZLxtj3Puyq7+eSL6xKdQr8SrBlTW9&#10;EvSzDrhYbTFjsKWWaPYdqYwfH3fLR/aum1raared5FNtto5jex62mx1U9xZ/Z+b2c+q5oLvWuuEG&#10;b8UaYjD1620tNfrFnLVrVmIieVuik1AM/QajpFQ19wMKWA1s0vObm43/SmbLKCqSs9FqEq1GWZRf&#10;jJZFlo/y6CLPomwWr+LV37ZzxNl8pxnwIM25rDvT8XaAuzf+6CDcfTL4EduN6n4Y6KcJmObmiN5E&#10;kKBFyNqqFbUznv18iJO4sF11EU4nBWZlIBfH7mmNpwxN19O3NooZukVIXVT6QPgI23EoWO//ECXA&#10;IWhpri/2fN7N0HExKTJoQF+YpUU+fdwWpkWSz7qukMcpgLL7sLmX8jNdwfp8pBkcid0knWaI3XS0&#10;XJ7noyw7n43OzvC0Wl3A+HiaTS6G2GlMcWL/fq0pqqX8+fB5f5+FzdaEnzcd8li6+cB9PDmEug89&#10;+3X2cO1O3X+Onv4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IjPOT4gAAAAsB&#10;AAAPAAAAZHJzL2Rvd25yZXYueG1sTI/NasMwEITvhb6D2EJvjaz0T3a9DiG0PYVAk0LITbE2tokl&#10;GUuxnbevemqPwwwz3+SLybRsoN43ziKIWQKMbOl0YyuE793HgwTmg7Jatc4SwpU8LIrbm1xl2o32&#10;i4ZtqFgssT5TCHUIXca5L2syys9cRzZ6J9cbFaLsK657NcZy0/J5krxwoxobF2rV0aqm8ry9GITP&#10;UY3LR/E+rM+n1fWwe97s14IQ7++m5RuwQFP4C8MvfkSHIjId3cVqz1qEV5FG9IAg5zKeigkp0ydg&#10;R4Q0TQTwIuf/PxQ/AAAA//8DAFBLAwQKAAAAAAAAACEAx5C1XJ++AACfvgAAFAAAAGRycy9tZWRp&#10;YS9pbWFnZTEucG5niVBORw0KGgoAAAANSUhEUgAAANsAAADbCAYAAAGThNTWAAAAAXNSR0IArs4c&#10;6QAAAARnQU1BAACxjwv8YQUAAAAJcEhZcwAAIdUAACHVAQSctJ0AAL40SURBVHhe7L0FmB1F+j38&#10;/X+7wOIsu8vuIoskkBAkLhDHXUIEixIj7krcPZnMZNzd3d1nMpOJuwuSBAIBAvH3O6e6607n5k4E&#10;CLI77/Ocp/r2vbe7q06det/q6q76//4b7P9ZcE3t/4A/meA28dNPPOL668WraTPxaNJU3Jo0kVWN&#10;m4gz0pVNm0r3P/1JNoaFzcTPbgJuAW41t68D9ImvzCbfcIME4iS+jRqLd8NG4tmwobg/2VDckK4C&#10;XLBvZaNGsgIX0AMXhb/cDdwD/Bv4O3Az8Gfg8ieNxIHDcKIgpH5PPCm+gBfgCbgDro8DSF2AlfjN&#10;Cpx4MX6Pvz5k4gGAF/BX4NInXYGc1WRejz2hUrfHHlfpKvOzton3P2A9KcGT/gWo+YRZKCJaBA4W&#10;ah5Ym8+jj6nUw0xdGzwmqxpU/2YFcrmofXv7nN4GkM+L7XjHjpIHbpSdO2ekFvOt96hKPc3UvX4D&#10;ldJccHErUcR9UEI4lD7hg8DfAMcnXP/3v0spOLG3UPME2rwfqa9SfWKr9TcqkH0OHRepPPusbEAO&#10;C1FMGbj6RPOAEThB6MP1JAgIAPwAH4An9gI86tVXuSW3/f/8Z56wDsATstZemsNjzZpLFWphAQ6Q&#10;gRMmPVxfYnHwyLqPSBgQUucRCULqD/gB6sSAF37rCd69DA55wvuAO4FL19IzDz0kn+Oka3HS4noN&#10;JAsnTMaBE+o8LDEPPSyRQBgQ8lBdCcK+AMAfJ/Sv/6gEocLhEDwZi5JaZO4u3QBsqlwj8vrrcvzp&#10;NrLtyUZShpzm1q0n6ThJ0oN1Je6BOhINRALh+ByGE4ajWKOo2aee0ie8C6Dw2dzVfDKaIu2ll0SQ&#10;U3njLTn6VGvZ+mRjWY3c5uGkGThR+gN1JRU5TEHOk5GzPDR1iW3ayMI5c/UJ2cRdWSuTlpwqW6vW&#10;ibRsKfL8CyIPPyzS7V2RF1+Wo0+3lX1Nm8v2Rk1kR8PGshdF/ykqWjAEv3DWXPmoT1+ZNWMWT+pY&#10;Bva2HsWZGBOnMlkcGSXyyCMizZvjZC8Ka7A884yRPvecyAsvyD5cVApKwn3SJPFwdpGRw0fKovkL&#10;ecLL54yWjJNFh0VIeEiYbF+3QYpdXaXI3V1OVFUZJ8VJFLBdkJUj3lOnituEieK63Em6dO4mUyZ9&#10;IksWLOIJ6TEubzGh4RLo5SsrFi9TuSwPDJbMZculyNtbMlY4yZq4OCmOiJDQ2bMldN48CZg+XYLn&#10;zBEfN3fpihMOGzREZkyZxhNSf5e3CJzAa6WzJHh5SedOXeSrz76Q7IRk2RMSIuuBtcDqwEApDwiQ&#10;ElxEvLefhPsHydtvvyOLcOJFqDTd3/tQV5zLF2tZYaE816GDZKalywvg6ZyD9tTeTp8+LStQpMMH&#10;D5Pnn3lePnz/A0lMSAgxD3lpM4+BihMj/ijasKBQyUpKkQOxcVKVkCAVcfFSFhMrpUBZVJRkxiVI&#10;OGgICw5V/zv86eeSm50tzih+85A1265t2yUVB0+FLFLjEyU+IloSImNw8nhJjI6TlLhEyY2IkixU&#10;qqSoWEnAvjik0WGREhkaIfHRsRKO74JBi4+n9+VPSFu3bt3NmzZtumXr1q23ahQVWbeLFKzf6/1M&#10;+V8eA5m9MlnUWq39WsYaqXHNjAenC7L2KX7aSf3htSf99a/iib6DOxyrK8IGF/YlEPbPgrvqe9tt&#10;FPWNAD06HS1ThhLau1/ZSYNwUP/GjcUHUZsX4IGQwQ1wxbYLUmekTgh0l+NCJjRowJPeCzCyZjhx&#10;B3ADcOn4pRgNdRROFIKDBeCg7EN4A54IoDyQugG6D+EMOKETsxwX1dvIpY49GZ3xpPSBNZ8sGUVk&#10;NX+zn+CNlOHepWzBxeE8o2sW6cXmikCVtmvmLAk3+w6B6CPQfJF6P1odvtNcERSf/uILtc2e0qx6&#10;9awnI9g9Y3/wYltt5ire0kkJNvsHfghkv83JVdva3MzvVuFCnB9/QnGIw1hPRh7J3cW20ewVWS3M&#10;rm/gg/hy/eix5qcLzRm5w2Hoya05Yyh4se1Hl7kcFSEH3awUXHU8ThSNg4cBwYiaAxk5A76ACtux&#10;3xPwwO/c8B/WVhxGn0xz5jgU3PGXv6gYsgxc5OBkqThQPA4ag2g6AoFsKPoKwUAAwP4CT6o7Kp7g&#10;06s6fNe5unRtPNkaITtOuBpXmo8rTsOJknDwOIToUYikI4BQRNHBSAPZV8BJ/XEyf/AcBNngEDwZ&#10;9cZuV83R9L5du4wY8rnn5RCi5bWo6kWPPCpZOFkq+gQJCNljzH5CBPsIOCF7RxG4sPm33CIzp6pw&#10;7z8ARX09ULOoMzOyZMuatUaEjCjq5DPPIURvIesb4KTIYTb6Bmk4URpOlIJcsZjTcUFr0ANmbezf&#10;fyBPxt6Pbj1qtqy0DFWrihDUSLNmRsfkw+4ib74l33Z4Rj5r0Up2NG4qO1HM28DPF23bIrcPih86&#10;JSuXLJVRI0bzZGw5auZJWzLCtniE65srq6QCgarcfQ+KFSE6c8o+gQY+//D883K8UydJRUjovGSZ&#10;9OrZW2ZNn6k5u7zFhkdKFGJE2rqAQMlduVLWhSJe7NCxuk8AfN28hUQsXizuEyeKz7Rp4umySgb0&#10;GyAL5s7nyeoaR7uMhfkHiucqN5k9Y7bs2LBJClxcJNvJSfI9PSUXqEpJkWTsC0GfIAjwnzFDvJxd&#10;0Sd5WQbiZGNHjpYFc+bxhJfmq7ywSIqysmTF/AUyYvBglbvSnHzZGh4hG4KCZG1wsFQiLfP3l1Ig&#10;39NLohFNRwaHyOuvvCJLhg2TD7t1k5FDh/NkjttDbWmJyVKSkycNUaty09NlLq7wSmwVSiLFaaW8&#10;9vKr8uLzL0o/dCJxOGqsZmMvlXZw914ZP3qMhKAHE4kwezNi/43xCVIZzz5AjJTGog8AFCPH8bHx&#10;EhoUov5HKy0ukZUrVvJk9Gc1G3OWlpIuqYkpkoT4PiEqBnG+EesnoR+QiTQXJ08Pj1L74oFY9BOi&#10;0AeIwb4Y9AdCQ8LF38efJ/uXcdQarLKy8jpr7K/jfmv8b3w2Yn1rP0D3C/j/vXv3MgaptVqrtas1&#10;eidC+92a8NuYB7okwxEoDLz+Ohl43XUy+q93yvT775dZderIhLvvln4IrT668S/y8d/ulEVG5MKL&#10;ZWYYtbAZZ1BBf6/Bz9zP7+37S9cuo6GtWsnIP/1J/NAj8UVY7YOYwRu9DU+EyB6Ae6NG4oaeCuGK&#10;7VWAC+CM74iV+K0T/rsCXaJhf/ub9Ln1FmnatCmDGd47ZvDJbYLb3Hc7wD4a20breM8vk9lslPbC&#10;O++UcFxQCC4uEBfuD/ixqwV4m+CQDcEulxovQqr6ekhXISVUn4/A/50ADnIsRwHNQGfF7I4xwta4&#10;H6Ab411CehhmmuGj/cDW1WcQrvL/Ih59VOJQ0pG4EHsLwEX7welbzQufPQEPdCe0udn9xsXus7b1&#10;zi6ymH3OO+5gJnW/xQpmmJ0mRpIMFHToenWZ2wa2stHn2TbICI1oEbjgUFxYVLPm5h5k0NLTo/mg&#10;y+KDfV6W/e52v3HF51UmXBz0dclk75tuqimDBDsAeqDgyu7da8Pxry9FxrKhFW2xuIgoXEwELj4M&#10;0BZo1zf2RV+M8EbMrs3T7MJqY2fPFfBClbSaM86xEgXohGrLDPa9/fbLMciRSN3DuTLb9vDDsh4H&#10;L7KrivFmh99qoXYX7si86tUX+fQz85OIh91/XFFAzCwHHDn2x17TSpy71//9X02Z41jgT8vcV/Xr&#10;yza0hBUowUIH+mCXXBuH8tg1DwWCgcqP+slXhcXootdXw3q2HrPZa9ZDfKUjRsnJAwfMo1xsbHzG&#10;oDXF5bDzpHvYGj+9Wp7z99/wTcuWsgfsbXiioZSjNAtQstkocQ4XpgBJuMB4IBaZiMKFRwLhQBj6&#10;siHoJAcDgSZUDx37rZm1DSmameVAKu9PeIBFatQdzA2/7Vb7zJExtp7/BNigWFvMKzdBN/Rc69Zy&#10;ANrb+mQjqQKDpcggx0NzcBEZuKBUXFwSLjoBFx8HxABRdR6RSCAcHXSOGIYAwSbUrQjAX8EYN/Ul&#10;mFkczwfH9cY5fNAKz//Pf6wZI8iWftSAfs96N+HqMkdjBtkNPt+uvers72zURDaBycpHH5cSZDIf&#10;F5SNC8vABabiYpMfelgSgbiH6kosEP1gXYkEIh40h0eBUIDjs7zvwgwH4X8cnQ6CLoORsTAwFtq8&#10;ubzfpYvOHBmjn/sH8Mv4uDx0XH849rVxR4N9/Xc6i7zxpsgzz8qRVq1ld5NmsvmJRrK2wRNSXq+B&#10;FKF65uFCs3DR6chAygN1JAlIuP8hhXhscyw4FhllxmOQsWiyjQKKR6aSkalAsBXVtq1MmTAR/dAV&#10;OnNkiw0H9UW2qLGfnjFaVnqmpKakybkTP0hZdp7Is8ZoqqCLL126inTvIdIJGX7hJfmuXQc53PIp&#10;2d24mWxCFV6HDK+p/5iUP/KoFJsoQSaKUe1YrYuQmRJU89Vw2LF//7tsePZZiYHb8XzsMZk3Y6a4&#10;OjvLxwMHyeiRo5hBZszqrH9ahqzGznlKQpLq3cuZs1KYkS3rfXxEHoePu/8BkScRgZBVDiUz06+9&#10;Juf//W+RF7GP49sdsb9dOznfuo2cQeNUieCZt5XOAd8895x88/obkvqf+yW+bl3xvO8/smzeAnFa&#10;tESWL1miMvbJpE9k/lx1M4Yh2M/PkLactAx1lyE+MkZiI6IkIixC5Px5ZDBL1vn6SpGrq5R6eYkg&#10;LBPoUWWOoEZ5j8wK7tPaRaY/bdFSdqEX4Yqq5zxmjKwaP148yNZyJ5kza5Z81PsjmTB2vMyfM08W&#10;G8PdrJqsir+MxSNDkcGhEh4YLCF+gRLg4y+e7p7K/+Snpku5h4fkOjlJ1vLlUojtiuAQ2RgbK9uS&#10;kmRfVpZ8UVwsR0pLZX9urqyLiZXCwEBJXLlSwhculIDZs8VnyhTx+uQTYIr4zpot7k7OMmXSZOn8&#10;ThcZNGCQTJs8RebPniuLwOYC4zEJ9g5+vrm6uraIDAqRIG9fnNRFxgweIh90fVfe7dJN3sHJaUWZ&#10;RhXNwwXzvl+200op9PSUYj8/KcT+XGQ4E+ymu7hIKvSTjO/jly2TmEWLJHL+fAmdO1eCkamAFSvF&#10;x81DZkydKm+8/qa8+vKr0uuDD+RtbL/buasM/Kg/MjqVmaN/+/ns5YCZCGRu6KAhEh0ZKZ7I4MoP&#10;P5QUMNP57c7yESIQh4Zqq3D6rML5k6fk7Ikf5dS338vJ49+p9MSxb+T7r47JsS8Oy5FDn8renbsk&#10;JipaRo0cI1FhYfj7eVldVibpqWmSnZkpSxYskJHDRuiqyUbl51kmMqft6y+OysJp0+SlZ1+Q0KBg&#10;Gdm3r3h7eImvt59s3rRJ1latBaoUqtasUVi7dq2sqVwjFasrpKKiQlaXlwOrFcpx4QrYV4yqG4Mq&#10;649qzzuC2k5+e0JKC4olMS5e/KDvoYOGylI0NLg0+rmfbtkZGYEpaCWTk1LMU4mcO3VKkuITJCwg&#10;GIyGSlRwmESHRqjblbGRxiMOpdDnHv8AOejjKztxQZuAtUClt7fCGlTZMk8vyfH1l4SQcImJiJZo&#10;6jo0XMJxvHD8PyIkzDyjyNHDh+Xrr74SDxSkF+Cxyo2ZozP/6a1m586dbzSPf83t/Jkzcub0aTkL&#10;nMP26ZMnVXoWOH8WVdvOzEustVqrtVqrtf9a010Ze/yhzVGGasIfynjB7IAS+gExPehhxW+XSZ8O&#10;HWT0X/8qQ268UQb8+c8y9KabZfLdd8uMBx+U6cDwO++UPtdfL/1uuUUWtWqlIw2dId4LIfTojobe&#10;r28p2Gfy2tl+H58Z4269VYb86U+y7JFHxKtpU/V2Dp+o4xs6fKqOb+m4ENjvDPBtHaemzWTwbbdL&#10;zxtukAVGRjlywxs+vD+i394huM19fBKPmbW/b/LLZxIh3nUTb7pJ5oMZP1ysDzLijQzwtrgxhNVI&#10;3JGq4SuAw1cXDGHht07ACmR24ZNPyodgem7Llswk75M4GsLift6fZAFcu0z6PfaYzEEVC0amAnCB&#10;frhYX2SArzjp15w8kXogVcNXgCtgG7rCdxy24m3ylfgvM7kcmZz3+OPSyxj04F0u3sLjbXKmfKyK&#10;w1a8s8yM60yyutoPSP50m3PzzRLZrJmE4oKCcGGBgD8ywbE5H4Bjc16AbWzOhC2D2CY4Nkfw4cGV&#10;+D+f6eM7XsuQSbI433h60To+xxuxzCwzrjOpByLJ4s9jbyFKNRZaiWjcWEJRvYJxYYGA/xPV74rx&#10;DjGf9dTvjOn3xtweN8DBRzUACfD5T/UMqJlJPQC5DFW8x3XX6QzqMQEN3gFjJvUApP3Y3NVnzvn2&#10;2yURGYtBxuwtt9t74v/4E+JrGSiJ7tDRNvhoNevg4yq776y2DCx2v/46+fvf//4wTm+fQd5HIZOs&#10;rtQjq6iVvSu3TR07SjqqYoKDjGlLfOZZlUFtfHCWg472D8+6WT5zwPFSRgY5To5LsM+cBjP48wZC&#10;nOGb0lCS2s4dPy5hyEiI3YVbR1Z9sc1RVW/L4CTNzfL5wlFVwI7J5aj6i1BVF7VrV1MGqUU2OPZ3&#10;oq/MDj3zjOShOua1bWeeUiQKF8Gnju3fWgywDEj6YduXozR2o63u2KfteHGperORTydb326k8YVD&#10;Y1S1sfS55eaaMqeHsag9+kG2nFeeuXA46HwLa7QYZCoSFxNud0GBlgv3q99AvTHpDVjNfiRVDxtb&#10;jWPjakQVGeQLqwMR0dx9992P4HIcZZANDKvm1Q8+Rtx8ixShBbNanJmpDf0HqFTZ6dO2x7lpgfgN&#10;M8dxNqvZj4lbXxGl7fH2MYeMzQyCvcVPPCFLHbecBKsmW86rz9w2iLoc9d5qp+ITJcWOTY6Hh9hl&#10;xN5+2LTFGBO/hHFMfBWYVBlE5tSrAqiaE+vWrSlzVuaurlrubd5cKpC5ApzkUhaOjPF92u8r1ph7&#10;LjaOmOp3bK/UtixarMK1QdVj4vaZ05qjM7+6BuUAQqx1OHgpMpdveVjmIjt/Xr1IysH+ECAIOFZa&#10;JpsnfWIb/7Y+Iq8H+/1Q/Q4lV9/4dWQuOP/0+vV15qwZZIPy01vLMjQoW1EFqxCFlOJC8tC6ZaHa&#10;pKEaJoOpBCAOF8mXDCKB8IeNl5NDAL5woF9S5ksHzORFTzUAtpcQCBzPvT6A6umGc9Hpu6JaulU/&#10;vm/NnB7wZxh29U58JzL3KVzBNlRNDvQXQwu5OHEmMpeGC0nGBSUAzGAMLpRPM0QAYUCo+TQDX4bm&#10;WxXGkwwc3EcGCeyzPrqhM6meZsDx3ZE5d5yT3afsxYu34HKsGaPWdIRidQNXnjkOFp5Ff+sA2NuE&#10;lqsC7HGoNw8nz8JFpOFiksFWItI4XKTKIDLAN73DAb69EYqUb3CoTCKtzqT5BANwQSZxXE+w54nM&#10;MQgfYzzkZmWNGWN11M99/fSnGU7XqyfHWraSXcjgRlTP1WBPZRAXkYWLSQdScGGJYCMeFxqLDEQD&#10;fFQjoo7xmEYooB/V4NvlxqMayCTATKqM4hi+OJZ6VAOF5w1/ytkiAi6sklpnrI7U2k+PK2lqGLh9&#10;B/mm5VOyt3FTxeAaMFiKCyhABnNwMRm4sFRkjq/LJ+LC+RpM7EPGqzCRD9WVCCAc4CsxodgXAgQB&#10;gQAzqd/LUa/T45j+KDw+CcgOMS7ByprWGTPG5v/nPYNSVVqKzLVXTzF8+3Rr2du0uXrYZh0yWF7/&#10;MSnExeSiamYhc+m4wBRcaBIuOh4ZiX3QeAYlCrA+h6KeQSHwGz6Hop5BwX/ZygahSoaAtQhoPciI&#10;K3XmtE+jztiIOOqRX52d4DMoZO9f/xR5+RU5BRaPtGgle8wHbSr4oE29BpKPDObgAjPBWhouOBkX&#10;nwioZ04A/X5RFBCpMllHPWyj3jVC5tgI0V9GIGNx6LQmoDcyccw46dOrFzNI1nQDojup1p7A1WeM&#10;Rl+j3lViBhs1FOn0jppW4Pu27eVg81ZoSZvIBvjAClSl0kcelQIwmIMLzsCFpyIjyUCifsAGsGUW&#10;33O2Bz5gE42MxYKxRLSO6WAsGwG7FwKIuTNmyjDjNRZ2bziiygaErePPzxgtMSFJTh//1njcgjMJ&#10;vP66yAcfGA/YvPSyfNuug3yqHpmCHh97UqpQVUvAYkGdepKLi89ERtIBvqzFJ4rUC1vYz+rLZ8b4&#10;cFwq/Se07HfHHVKIjIWhhZ4x+RNxdXGRoUOGMXPUmqNHon66bduyRTLMF7+2rVsvgpbL9lwJInZB&#10;lZF33xN57Q35seNzcuzpNnKwWQvF5vrHG8paVNlKZJaM8jW4YmiqBCl1yieISlAFOTXK2mbNZTsy&#10;ldmihYQ2bCizPpkqyxYslL4f9ZMxo8boavnLZYxWUlAkGSlpksKx8VOnpTQ7V6RFSxGUrCAkUpns&#10;3BkZfBdsfmg8F/bKa3Ly2eflGKrt4VZPy6FmLWVXk2ZqVoztDRurt9+2o4nfAV0V3323HEGmqtDT&#10;j7z/AUQ0D8uCyVNkydz54rJypQwc8LF6ggiXwgaFDcjPq4ZWy0pNl1RUy2T0BGib11RJFj4LYk5p&#10;gO4KH4NSLan5Jt2rr4rc/x85T1ZZhfmcGNlu01bOPf20bL/rLvWoFH/7Iwrmi47PyO527SXxgQck&#10;4N57ZeXo0bJ8wSJxc1qppgIZPXK0zDamA2Hm2Ij8cpaemCxJsfGSCMRExYicMx6N4hMKqwMCRNAV&#10;kf/cbzzf9fLL1Y9FMaNgxDa1iAa/w2/OoXE60ratnOjUSbLr1IHbeEgCFi0Sl9lzxGXZClkwb570&#10;7zdAJk2YpN76mzt7NjPI9wp+OUuKiZN4ZCou0nikgsZJWao4eYeXlxS5uamX9+Spp42L5wNu+hkv&#10;ZsTMzAVAxr4Hm7vA/npozHnsWHEBvKdMkVXIGF9l/PCD7jJ08FCZMXW6mldlsTG3yqXfWLtK+784&#10;ZCgmLEK9bxkJcGoMdm8K0jOlEpnLW+ks+biYcjC5Jy1NZV54v4VVkq6DMDOk9j3zrHyJ6pno7CwB&#10;s2aJx+TJ4jZhgrhNnCheM2eJ24qVMmv6dPnw/e4yavgomTNjtsqcOXEMe92/jJXmF0g0MsRHpEL9&#10;gyTIN0B8vXzU9XOymXW+flLIdz2XL5ccXCxfu1wXGSmb4+NlV2qqHMrPVw+18eG2rcnJUhYaKpko&#10;kJhlyyQE1c4PmTAeakOfD9vuK5zFa5WrvI6Wt8eHPWXsqLEye/osWTBnvnqwDZdE3bGl/PmWGpcg&#10;EYEhEuzjL77unuK20kUWov5PQTNNK4CLqOALrGjVMnHB+W7uapKb7FWrJBWfy8PDZS0yWZGQINnI&#10;eMT8+RICtkLmzFET3gTMmCH+yBQz5rdwkXi5uMr4MWPltVdel57de8rggYNkxJDhMnn8JJk7U2nO&#10;2mL+PEuE1kL9wJabp0wZN0GG9usv73XpJt26oNmH7dywScrwm2JkJgcZzFqxQvKwXYwqWgQUMKPQ&#10;JJ/YSwOzKfhNEn4Tu2SJRC1YIOFgLxgNReTCheLr6iH+Xt7qbd6unbtK17c7yZD+A+SdN9+W7u99&#10;oN7uDfTzexuXxWD552eOU9YE+/jJvGnTxHXJUvEYNkwiAwPlzVffkHc6GY8kbl6zTnJT0qUcmdwd&#10;FCTbOVsQGph1wNqQUFkTjIYHrerqQPNtYT8/A8h4mgeqKKp8VFAoCjFQVqF6v9vtfRk/apQEoEDo&#10;xOfOnClDBw6UPj16y8xp08keY8ufXzXZmCyFkIcOHiwH9+0Tf5w0PSZGve78wftw2I7sPHD2nPE4&#10;4plzcv70GTn3w0nzkcTv5MdvvpVT3/GRxK/lm8NH5fDBQ/IFsKZ8tfTv/7FMQ4t5+tQp2bV9u+Rk&#10;ZSE6SpO0lFTp3b2XTIcccFkcBPl5mduycWMQW0U+D/k2Wrr2iDY+eO89VU3nQzd9e30kTk7ORoZ+&#10;AYuOjhY3VE1mauG8hdINVZOvY7/w7Avy+quGBifD5+HSGIb9vGpZhZLUdvr7H2T7+k3SHr3xt159&#10;UwJ8fGXlMie0nL5SWVGpnrFct9Z43lI9a2l57nJNZaXtWcuK1XzWslw9Z6nTMrSm+WhVA9Aa+6Pg&#10;rHP97dy8TfjMZ3REJJz6fPWsMy6NjQr7cD/dCnLyJM3yMOmPx7+Ttbi46fBJs6bOgFvwl9CAYDUH&#10;WXJ8kpQiJDsQHSM74xNkHVrHNZzDKjZOymNjgTgpwXecy6oE1ZrvspehJc3DPj71HhEWqea14nvt&#10;m9dvMM9o2Ea4nPzcXBmLfp0Lagou7eeHYYwpVbBssa+++EJi4cf0g6RRIeHC+a/4DnxcZIxkYHtT&#10;QJB6kHQvWsttaDj4BPsaHx+p9PaRNfBxlR4eUohWMQ3BAP8XzffnwyPVg6Sc4IsPkm5aj96HNkij&#10;BH7S091LPN08ZN++fS64PD4E8NMtEz2B1IRkSUumoNMl2Xy3IDk2Qb30H49wLDEqVoVmnPxLg5MA&#10;JMclSjp+l4Pv88Oj1IQAWch4Kv+D3yTgN8bkALGqUPikLScI4CRhUfhtLPZxugueMwz7QsBqoH+g&#10;+Hn7ireHJ9njbbyfbma5/fIGJmo06O08WtpTP55UT8jySVl7e+mll+jEf57hOP+vpKTkRs584Gjm&#10;ND0zgnW/I1zJbxzBOvMCUVlZeRNncjAvr9ZqrdZqrdZqrdZqrdb+F+2Xuatfa9fESM4vhVq7xmZf&#10;4LzVdjnY/+dSoOn0f8dGN2y4xL1DB/Fo106WN2sm0x56SEbddZcM5Zsod9whg/96hwzB9gjsm/Tg&#10;g7KgaVNx4m/xn8GNGi00D+PIdMFqMngrg3fZrGBn2Qr77/kfK6Ea+tiO8N9jnIJ2zv33y+hbb5Vh&#10;N9wgg/70Jxl+440y4557xImPgoEMd5Dm3rSZuCF1Q+qKfatsaCYuJpzxPbES4NxpM+rUUST3/POf&#10;pTeO3Q/nGPPAA3pNFU0WSeGzO7xdQ/BOIsGHKAgOzRP6M6F/Q/A//L+V3P8uIne7uVWtatBAxt10&#10;kwwHQZNvv12cH31UfFDoPiho7yZNxatJEzV5sSfg0bgxwNTY5ttC7nxgEamriVUW8ElNwhm/4dtD&#10;alEjE044thPOsQLnml63rvTFNXQnoTffLBMfrS9FLi6bcIn6lSk+/cJBa4IPjNQEfs/f8j8cjyLB&#10;mkxNpFamI+Ls8fuxBChq2q23yBgQtejuuyUQBUf4oyD9ULi+KGQfFDbh3ciYlF3DePupGpxWitCz&#10;FdpmLQRWWVIXC/iGlJrFUAPn40PUfJFoBQjlRO8Ln2yIZvev6pWUPrffJguMB9D4/CPBh880OEhP&#10;6M/8no85ERxr4wtHJJRkshJoIvUcQ1Y1OiKO+O1s3bvvfj33tttkEmp0wBNPSBiICgFRwSioQBRa&#10;AArQHyT5oVAJvq7m09B4q4sz6uuZF9XbXRZwln2+wqbBN730214a+rU29WqbBXp2RturbgDfBDPe&#10;BjOIXI7rWwYiR/zznyDxejWpoUfXrseRJT6HZg8+vkXYvxanCeVD5iRTE0lFspm1qvFSJP56lt+x&#10;o8xDE+SLpigaZEWArDAUSCgKJwQIRmFxeky+pcaVCPwBTpOpp8rk22r6jTX91pr1zTW+nmeFepPN&#10;Av02m+sTIBGp7dU9DZzDRiJge5WPJJpE6ik3+VrfQnzHV/v6oBI6ePuND/BawadK+HioPZkkUivS&#10;SiKVSAJrakqvva1/4YWzS2+5ReJRY+NQY2OQ8SggAoUQjgIJBbhsBF8tDEIBBgJ84JfwB/iaod/j&#10;RurISgcMFC98r0hEwMKpQUmkI1ME4jf2dnbXbhuJbF753omGItCEJtEg0HhtcSkqIZvR3mhG57Vv&#10;fw5ZthJYE6xEWkmkEvlAM5tSTZ4j5V1by0EE5/Pvf0syMpdA4pDhqzW+YUjYz+GqTU1ci+/0a5UG&#10;eY5/yzcurG8jWo2vXV7q1cvLGRXY8y9/kZnIM7LuiKyaQBLZvOoXcKlA/TQ6ydPN5q9DnA+akCyQ&#10;lY5mJRm1syYLg0I4F+32WbPNPRdbAAqbK1Q4MvU2pcITKiWBeu1Ge+PcmHo9R3uzvnWpSMQx+NaX&#10;Bl9vI2oyQ4FNpecN10ufO2qcErYm6OaUCtTkMSplAMPgxb7JvDYWCNJykJFMEJdWA2mRKIQIIBwF&#10;FAbwjVD7V161BeK7gAaOC5xr1vjiOx+khDffiKnht+pVIMCRBT7VWr1NqsHX9QwiQRzSSxnfNl2B&#10;JnQ5m1CQx+5En5pnZK4JJI/NJ5XHZtP62rt9k/nL22pEihGIvPKQgawamsYYEBaNAolEgfB1CL7K&#10;ywmSQwFHxoWFrG+/Ws0P+9UEyo8aUG/8WCZSthoXM+WstA7tzBljRR2cS78SzLRsxCjzBxebUiH9&#10;oOkLbf4PFbbnddfJ5MfUmlGOSHIErTo2m/R5VB0DFkeq+2XtzLPPSgAuuBw+rRBKy0VGHFk8SIsF&#10;WdEk6uxZiUQB8VXl3YsXm7+40IJR2EE1EQei1GvMIIsp3/YlHBnf/LV/+9dq6u1DBRBYw/loDHLU&#10;S+wKZjNqR960Bx+SvujAL6n5rWFHcKQ6+jp2E6y+7pe1I61bS1GdOrIGNa4UfbGCGojLbdPW4Wzd&#10;jiwEBU1YX8m2N6665VuvvnpNO/HZ5829FxtfMCRqMvVm5SXOQ1MzgRO4fj0juII9eYice/35T7L4&#10;6ad/iupIHPt9OkghcddOcVV33SV7mjeXDbjo1bj4YmTi51g4VMRVyvg2NnG5V84vZdaXmY+ar0LY&#10;G9/7/bmmuhHIN+/C9P6//5MhKBMUDUnhU5P2RNlDK06/naqbSu3jSNovT9zWf/1L9jVrLptA3BoQ&#10;V4YMFCEjcuiQma2fZnw1kAQqElHwcc1amN9c3tS7y/iPBslLe+kV89sLzROqPXfw510rTXXm0VyO&#10;QIAy4l//JHEkTcMRYYS1maTarK872ncJflnja1VbH3pIdqOjvQkXvgYZWA3iOJV2EXxBPpqWHDQx&#10;WUAGmhu+Mc8l+ZKBJIBvznMtgPXvfWAWgUgUCprgugCcKoBrAxB8mz7kYWMJvyCkfKtevXRuQr3B&#10;C1jfsNfg+9kKOI5+T1ur0fZSuhW4JjXdPuBOoCUguAiizScib+fNB7HV7TUobvCNN8qqtm3tiauJ&#10;QN0hZ3eAHXHeRdFqYzOpSbsGxD33nKxGcPI5msvdiCq3grwNyASXPV8N8kqQuUKQloeMZiPDWcg4&#10;11/njAB8hTMJ4FrsnBkg/hFj+oNYgBPDcxoERSAKmmseqHUPAD0lgnVahKC6ILGu8VK9jUjsU0Qi&#10;rZFIVADC9tI90gvIxLVRlZpIg0D4ReRHdTXg61QnH3l2Q6vzMTrkrhe+Fe2IMCrN2gEnaWwiHQUl&#10;14Y4Gsk706qVWsXvU5C3G+Rt4avjIK8SquNalMXIaCGQB/K4LiUJTEdBkMBUIBmFxEUqFIEoSM5+&#10;wDXuOQMCXz5Wi1aAgAgC28biFcZsCHraBy5iQaiZESxQZALqvXqSiNQ6W4IiEvs1mYpEAteiSeTU&#10;LQaJnE0BkSry4gHiPECculcKN+HRrJl4tmnjSG1WwrTK6NPYPGrS9C0vR6RdI+I6dPjmHF/oRIT5&#10;fctWas3/3ah9W5CZ9U+Y6kMGS0EgZ3Hge8V59YxFNzhdRQaUlg5w9UtFIAotwQQX4SBiAS7GwbfI&#10;9YIcXIg0nK/L1zFem1fTWmCbsz5YF+ngfAGc4kLPAKGA/3ImiAtmg7AC565WpUEiuxycRckL1++F&#10;fLDTz7s2avQCFXbW/feLd8eOJ1EkjojTd0m0yhiI6BvN1vuUv+5NZvWuJl8pbtdefgCBR0DgIRDI&#10;ZWC2QX2cfqMK6qtAZsuQ6RJO4oAC4CKtuSAtGwWTCaSjkNSb8FBAMpCEQkwEuJJKPAo5DogFAWqt&#10;DSAKiHwIQMopO7jAazig5kAA9KwWauERE5zhQk/lceHKKwDOo+cv0b5SNbO4Nj+z+8HOvx/ywXup&#10;HIYKQB92ZQM0n8g3isIRaToA0YRRZQz7tU/7bUjTpsjj28V8o7jjM3K+bTv57qmn5YvmLWVvE85+&#10;01g2g8T1UGBVgyfUSjCchYOTVPAN/3wQmINmMgsFlQmkgziuvMtpDZIBrsDL6UcSUPAJSOOQchoS&#10;IhqIeqiugp6ShAvmcsYOTk2iV4/RK8hoGETWtZBpqhPEBeLcOvgJBHGBuMZAkBYE0oJAGoelQtE8&#10;RiFA4+g6isARaVSZHpuzEkaVWcfjfhvSnJYufXXf9h3G29Ek8L57jXfgX3hRznV4Rr5FB/xIq6fk&#10;U4T1+xo3lV0gcesTjdTkG2tQEFwimXPFFKFwClBIeSAwBwWXDWSiIDOAdBRsKgqYc1SoZX5AQgIQ&#10;D8QBXPkmxgRnIolGGqUAMvHZmHpFz0xizE6iyARxWpm6maXP1AFQCK4nFEFJKK6R91gj0DRGc6T8&#10;b3+TSJC2omFDmTpxkrRq1WoIikKTZr2BbG0WGe5bVUaf9tuQRistKpYvP/tM9m3dfuHr7veCwLfe&#10;Enn9DTWZiDzznJxs216+bmUocR+UuKNhkwuUyFlUykEi59rgckUFQB4IzAF5XLYoE7BNNAJwdhUu&#10;YZQIcIlqvYRRHGdasc228pCaWobg1DKaUD2fDptb1dQSII2rd3FiryhUpGhcD2cTjANhSfBlS2+7&#10;TdKeeUZCEIgse/xxmTphkvTv00dGGSsFadLYNFrH26wDppcb9f71LCsjS+LjEuTcjz/KoZ271exL&#10;trWkqMB33hHp0sWYKIVziLz+Jgh+WU51fFa+btNePgeRB0DknibNZTuJpBofe1KtN8XJUyrQnJaC&#10;QC7pnQ8COWNM1oMgEYWe8UBdY+aY++tIKkAik0EYQUKtSARhVGkCVGaAzS78J8iKx7HjcA72KxNQ&#10;cZLQEqSiMmUgSs5Fd6cUYX4+CItHGvTUUzL/4Udk5pSpMmLIEBk48GMZMnioJo5Ko8r0TL4kjCr7&#10;/RBGO3funA+JS01OVYujnDt9Wg7vPyBrikqMWTWoQN2EkkiS+AYU2KOnsex513ehyk5oWl/Fb16U&#10;H9o/AzLbyectn5aDzQz/uKuRGeSAzDXwjRUgkwuIkcySugahBSCAi4lxrqNsE1Rprglus+nljFb0&#10;oVn4L4OibBDFtfOyQVQOmsI8KKuIt/BatJC1CDjWIQ+FHTtKIro8oQhE3J94QmZy4aOZs2T08OFq&#10;jpZ+/QbIiOEj5cXnngtCkVBxVJluFi9F2G9nVRWVkp2eKRmp6ZKWkqbemeWrpkcPHpKq4lKpioxW&#10;XQU1WQ1nDmFKAhnEvPaasXY9arT07GWQyYkCunYzyHz1dfz2ZTmNJpaLoX0FQj9r1Vr2cxaupi3U&#10;TD+cw4kz/WyBSjc+3lD1HxnBalC1XDiNU5LxM+deq8BvKhnpgqQNUNQmNIHbQFT6P/8pB6CqXUAJ&#10;rin6EXQ74N9CHntMvB99VOaOnwDCZsvS+QtkDEjr3fsjNf8MJ7OaOH6izDBmU6Dq6NO0H/v9kGW1&#10;guxcyYDa0qC2VIDEceIsg7xPpbKwRHJBaEF4BEgCQSSJg60oFLnvPpGnnzZWrdMT9pBMKvKhh0RQ&#10;mNIZTSybWc4s9tbbak4qpc4XGME+L2fR3J4EqT+A1OOt28iXiGQZCH0Bcj9H8/t58xZyGOc9gvMe&#10;xfZRHDP7hhvkGM77Pc55HDiK8+6Gz1qNQCMefjkR/dIQXJvfff9Bd+ARWfzJFFk8Z56alcJp8VKZ&#10;MGaMIq3fR/1k2JBhMmHsBJk+dbrMnTVHE8cONpX2+yHKauuqqvaTtNT4REmGjyOSgPiYeEnEvrOn&#10;TpnkFUtOcpqs8w9Qr/Yr5T1STwR9I7kX5HG6Ka7Gpxer07MykUzOxqTBz7rJJayBEMHvCFYADV0h&#10;mALnsX0Kv/kW6adoCb5GpfmhS1dZi5A+DteRVr8+Ovp1xQ/X58wF8CZOlBULF8tKELZq+QqQNlp6&#10;9eoD0vqrCZHGjRkn06ZMk3mz58rCeQtk0MAB+1E0vEtC3/b7JK4oJ1dS4hLV9ASJ0bHGaoKcfiAq&#10;RmLQRHLaLK5pdeTAIamEz6PyNvj5KfJKPTykDOma0FARNEPywIMGeSSVU2qRFAY42j9qIjQ0IY6g&#10;f6+J1AC5Z5B+3b697If69iLIONm1q+xCWF/SqJEEr1gh0V5eEotr9J8zR82D5LJ0uZq9inOOjRs5&#10;Us350rtnb/l4wMdq1ripn0xVSiNpXMlwEZpRFI1uLtlE/v4sDU0iCePkNkRseJTEhEcKJ9WIRhoR&#10;GqGWg2TAQvLWFJVKHhS6EQVTwenBXF0l38VFCpAWe3hKRUCAbI+Lk7PjxsEvtjGiUypJE2hVlRX2&#10;+/lZg5/N//6A4x2CT90Fn5YGwvxmzhQPkMMZuLi0pAvOu2rcePGYNEl8OAsRCONSkyRt/OjR0vmd&#10;roo4qm3EsBEyafwkNXGcmsgKzahBnJqtS0eXbC5/X1ZeVHQmiaSRqNBwiQoJk8jgMIngMpdBoRIW&#10;FCIhAcFqUg/ORXP6xAk5sv+gVBYUSQ784Fpvbylxc5MCEJezwglYIbnOzlKAfSX4rjIoSNZHRMjO&#10;pCT5ds0akZMn1RDKBbZpk8j8+QhsENT06CEyY6ZIVZXyr5/u3y9fHzkqOzZukaroaDWzWNzy5RK2&#10;YIEEzp6tJt7iXHCekycrkCzCE0T6z5ghbstXqqnUPFa6KNJeg2/lcprdP+huqG3kaJmK6HIOghXO&#10;pcMZyPQ0a4MGDDiDIuKdE0aWv6/mMis5RWI4Fx2JCgyWMP8gCfENkCAfPwnw8hVfrlfo5inuLm7i&#10;4uQiTiiEsyj8o1De6vxCyYpPkiqqbtUqtaQn1yzlDGhqkjAokLOglXLOLEBNGIZmdTWa1e1ZWXII&#10;5BzeskWObN8uX2zdKp9t3iyHNm6U/evWyY6yMlmfnS1FUVGS5ukpESAqbO5cCZ07T0K4BCiaQBJH&#10;cnynTjUxTXyYQmWccMwTZJEwT+dVMgkqfAHdlNcQ4ZK4nh8as6qNHTlGPkHnexqaylnTZqj58ebP&#10;nqdmd1torGxL1bE/x27A74c8qi0aKlOLyIKwQC8fNTWdBzK7DM586sTJMmLwMBnYd4D0Q1+nT6+P&#10;0FEdpNTwzeeHpQLKy05Mkc0ghMpjk8nZ3UgekY3tfHdjGjuSVgCSc0BoJvangeTkJUskcdEiiQcx&#10;cUAslBcDRANR8+ZJpAlOdUdw9rdwkoh9atq7WbMkCAgEOP1dEAgjuT6r3MV7lZv4uLrLFDShz4O0&#10;l196Rd568215t+t78v6776vlVt95s5N0RpeFM9X1+rCHDEHexo0aqxa3nVM97ybH3dgt0AOjv60V&#10;oEZz9V9Oksi5BP2hLh8oZypq50fvvy9z2Nyg0D2cnGTMsGHy1mtvSidk8p1OnaVz567q0bgTX30t&#10;G1ZXSnFWruxEV2E/Is4qEFQMcgpxLPq9Ik4ohePkY5sowDab0gLuh08sBJkFUFU+kIfvcoEcfJ+J&#10;SpCBZpdIwzWkQMXJIDtJYYUkAvFLlyokch/SCLQIgZ4+Ki+shDPQjL7yymvy+utvKqW9hkiXeRmP&#10;AGXJPKhq9hz5AN2UmfhdFxD5ftd3pSebUfTrJiDS/Lh/f5LH5pIPuv4+VFeQZRBHte3ftUuOHjki&#10;nx08KImRUeKOQvGGr/EcOlSKUlMlPS4eTY6z9IEP6gziuiGDfaBAbSeOHZdPd++TnfBFmyvXKmyq&#10;qJIqBDLryypkHcCgpqq4TKpKylW/kOD2GuyrxHerC4qlPL8ITTCA7dKcfIWyvEJVMUqy86UEnwvS&#10;s6QIn7kwOKc4zEpKlRykuakZkgMw2OLkXn6oQF26vKvCfvo0krMSCndeslRWjh0rTvB5zog2ly9a&#10;LItB4oTRY2QQiOr5YXfp3b2nDEM3YSaaTxQVVceRAT4n+dtHmBlo4jgH5IHdu+Wj996TPrjgV198&#10;WZ5u2VJeQvQWHhaulrH1hQIj0DTlpaejhs6Wl/EdZ/0bPmykLFzg+JnK39oOHTggoxDmz0a/bB78&#10;Fe0YKmZJQYF4Q9lzZs2W8WPHyTBUzMGDBkn/fv0QZX6EPA2T+chrrx69lA80ZzYkcRyP462v31Zx&#10;aysqJAOdaWVnz8qZEz/I92j2Pt97QBJQAzu0aiXvo0PbsW0HeR39JXc0U0c+/xwh8xzp8cEHMmXS&#10;J+Lq7Crubh7i6eEtKYgaExISJC0tTXJzc9Uq1CXFJba0pMTcRlpaUqrSMgQgpaWlUlRUpL4rLCxU&#10;20wLUMDqc2GR2qd+o7/Lz5dCfM/f5OXlYbtQstHsp6SkSGRkpMTGxooXmkkvNJneSD0QXOWidQlC&#10;92VQnz6Sjt9swfWWZOZIBtTK6fJCOBUefrt88RJ175J9vP4f9VPzbc5BdwNFRvJ47/K3VVwpgop0&#10;dKQd2bkfT8mxz4/I3m07JDU+QTq/8opMhcpmTpkm76HftHDuAkSb3hLg7SeB6CIEMRKFn9yza7fs&#10;2LZddm7fIbt2AEyB3Tt2Gti5ywb+1tjeqX7L/+zYtk39f/vWbdXAvgs+W7Bty1bZSmzeIps2bpL1&#10;iEZXl5VLKLozwZwDGC6ACMF2IvqVjuzYkS9l09oNUpRXIJlpGZKckCizEejMQcvCOykrliyXFWhO&#10;UWQkjuNybC5/O8vhSABqW2oN5FGFRz79TOLRd1q3erUEI+hYhugvGJEnZ3vmUurhKBDOghmJqDQK&#10;nXR22I0l1WMkBdtF6GJsRE3e6+cvh3x8ZZ+vn2xHt2ADAxh00iuBcqAMKMF+ohiqKLSgiMD/ihm1&#10;ss+IZq4IAU2ep5ekY38iiIkNw7nVDJpREonzRqB7w+lGOZMmYSzNHi4VUHhN9unBQ6gMW2UL+pTR&#10;6IKscnEVN0SlbugGuSLCRpGROI4Y/HbN5Vb0lThrZwr6YEm8P5mQLCnJqXIOZFmNi/bn5+RIPpqZ&#10;GBRILInhevcm+DkWHXfeaSHY5BDGJOxMOetnrHCi6AwEQUX4zxpOSYrC3g7ydqOvyBW/dnt5y04Q&#10;sR2EbAU2u3vIBqTrgUp8V+btCxIDJAf/S8P/k3DOeJ4Lx2Yl4dr7ah19XANnB2UligRRnP6UU6FG&#10;APzMGUP5u6NffCHr1641c2nYDydOSGJikvj5+osvrssX5/RB0+mNloX92EXoiqDoGF3+dsQd+ewL&#10;KcyFn0CElo/oLD8bfiK3QIoRzRUhgiP4XSH3E/wNIzhEc4za0kE0kQnFZsJPpiPIoa/QKZGVwugu&#10;GWm6pGF/Fv7H/TlpWcq3Zqdlqv9mq/1p6nv+LjM5Hc1zsvoNKxb3qWlh8V9+TkfKiXu5X3/P6V9T&#10;8J9Ec5pXpqoSgVhdgbidEBMnSfhtYmyCOgYrbCI+J+BzPBCH//K+LJUbDqI5sW8oFBvoFyhBAYEk&#10;7rc1VLD/t2rVqrsCAwObBAUFtUP6bEBAwPOEn5/fC/7+/i/6+Pi8yNQK7vup8PBwvF29z8OEo++q&#10;/1P9O4+LfvdToM/p5eX1Aj4/7+npqYDtZ4C2y5e7PDlt2jSOgv/2/bdaq7Vaq7Vaq7Vaq7Vaq7Va&#10;q7Vaq7Vaq7Vaq7Vaq7Vaq7Vau7Txbv6lQNNprf2GZk/M1YKm01r7FcyegF8CtXaNzL6g+eTV5WD/&#10;n0uBptNa+5lmLVgrIXwsXINPGls/W39nhfVYl8L/hP2/lW3afO/Rvr2sevppmdeggYy/524Z/re/&#10;yZC/3iGD7zDWzBmKz6Oxfwa+X4bfrcDv57dte4L/Nw7j0HRBstCtJGnwVV97WL+/FJH62Pb477N+&#10;9ev39UWBz37oIRl5220y9KabZNANN8iAP/9ZgdsjsH/8XXfJlHvvkxkPPigz8Vtiyn/+I2Ow/+Ob&#10;b5Y+118vffBbzsja/3b8Ht8vw3Hfr1fvfZxGF6AuYEck8b21msDnH62/tSfyv5+8r6uq4gPbtZOx&#10;t98uI0HSkOuuk0EgaMKdd8qihx8WtyZN1ORlXOiICxy5NW2qFjlyxWe90JGLBvY5c/olpMTCxx+X&#10;8XffLX3/8hc1H3KfG2+UfnfcLkvatpU+Tz4ZgtNbybISw7dnCD4uZ8XlFjnSJFrJc0Saxh/Lwjp0&#10;kCl//7uMvulGGQaSRkIZc++7T1yffFK8UOCeIIHwANxBHEECFRo3EVekxCpsr0LqYkNTNfWSM1P8&#10;dyXgBCIX47gksBfI64Hz9UYFGfiPf8hiKBCXY08S38vW4EuHVnCaJqbW3/A/9gRayXNEmMbv3yJR&#10;SJPRxI1E4XFlqvn33itejRurVamMlamaqJWpuCpV9cpUxupU1lWpLlqZCvvVqlRM8Vu9MtVKE044&#10;prEyFQlsKCP/cZd8+H//Jz1QWT6CyhdB7bg8K0mcMIavPXF6Jiv4bL/1M3/D32oitRKt5F2J6ojf&#10;l8VCWVNROGOuv07GoqBW1X9U/FGAfiDKF4Xpg4IlvFHYJNELBHia8DDh3qiRIs62GhU+cxUqV6Sr&#10;bLAsKaaB41nJ40pUXCOOq1FNq1NHKU+Rh8BmAa4Tl6vJ4XOOfKleg1M2WaH3ayJJoJU8Ku+P12TK&#10;oUONXOGbJsKvjIO6PBs8JoEorADAH4VnW0qMQAF7A14ofL2MmHUpsYuXEWtokGaB/TJihDOOR1iX&#10;EXPCeRV5qDCKvLp11QJGvdBsjqtXT1JTU9vi8vlarwbfWSM435YV/I7z/2sSSeClyPt9qy4FtXbm&#10;bbfKeDSD7iiIYBROEAopEAUWgILzB/xQkL4oUC4dppYPM+EFQgjr8mE1LSFmIw/bFywhhv024kyo&#10;5cNMAtUSYiZ5XHljGZQ/Bn6vOyoXFy8yV5/i9IMEJ4+xgvv4Ng2hydQEWtVH8qw+70rI+20sqU0b&#10;mY5obTHCcK77FgrCuO5bEAopEIWl1n5DAdrWfUMh26/55mjdNytxNtIAh2u/kTSktmXD8JnQ676R&#10;PL1kmFr3DdDLhqlVGG+5ReYZk4By+gq+k63BFw6Zcj9nuyM0iZpAK3laeZq8KwlUfl0LrF9fpqK2&#10;Bj72mESArDCQFYoCCYGyglBAXPctAFBrvqGAbGu+mbiAuCeq13xTxHEOY4DrvSlgn23dN2zrNd+M&#10;9d5MxZnQa70paOIAtVyYSR6J45IpS3Hd/W+9VXqi4k1Apx3Z4qtOjkAC9VzJhFahI/L0bHi6ybwU&#10;cb+eeaGTOxOdWy7UF4WMR6AAwkCWXqgvCKhpoT69WJ9eqO9Si/XZSANspJnQC/ZdtFAfgXNo4vQa&#10;b7bF+qA8vc6bVt2of/0bxP1FhiBfyB5fdeJUTUw1+JnQBFoVqMljs0mfp1WnZ3dlhFlTU/nrmN/9&#10;/5EFN98scehnRSPDkch4OAohDAhFgQSjcIJQSARJsxGHwlTEIdW4FHEXkPc4iCKwbU+albgLyQNp&#10;SPXSKGp5FMIkTxGnyDOIG4/+Yw8EUsMeuF8TdyloAq3ksdnUqmNEqonTTaUjtV17y2jRQhbDBySA&#10;sFhkNBoKi0SN5eqKYSiIEBQKV1ckYYEoNGNlRSO1ra4I+IIAR6bWdgM88T3B1RUdWVDrNorEi+zM&#10;WfF7qrUij90GkqeJu1B1IE0RV606EjcBSut5040yG/lEdh2RZQ978qyqY3Opm0rdTP66pJUhSlyA&#10;JjEJhMUjg7GooVHIcM5rr5slVrP5o4D1ioqEL+DINGlcFlOvrOjIUt99Ty26cO7bb8091XZq+w61&#10;KF80pwW+Qjvz9dfi/nRrRdy4e++TXmhJzJWFHRHlCLrZ1P5OK45NJYMTrTb7JvLa2c5XXjmzAn2b&#10;1GbNJREZiwdhsSDsasxYCpPrmNa8HKZeCrNacY5/t2HWbLUU5vdr15l7LrSfsxwmV+fvh9aEi9Eu&#10;ef55PbfWlYCq08RRcSROq40RJX2bfRN57cz/H/+QxMcel1QEHYkgLLn5lS80ZDVFHAqbqSNTS2Di&#10;O8IT24Qj+yIlVS2DuWWeMZeIvXFR2p9K2vkTJ9RS0D2uv04GVK8udaXQitM+Tqutpiby2tiWjh3F&#10;Cc1iFmpgKnxYYg0K+7q4WMLgO7h+aU3GFYS5dmkwiHdkXL/Uh8Qh9QJqIu3U7t2KtOQ33zL3XGjW&#10;9Uv1YnsKuDYuukdf544WoyZbhuub0+AxtZL+QqPz7YigmqCJ080kgxL7JvLakuZ3262SgwxmAClw&#10;2I5MrVsKhAEkLQSoybhu6ZZPppifLjQffKeIQ+oNkDiHduIHccf3vo0dF7xa8tIkrRoGaRo1mV63&#10;lP6NY3U/cdFZ3UxSbbqJZPhvH0X+8rb7mWfEBR3oHDQX6ah9X8fFm1mrthhkkgvOKtJQMKFASE2F&#10;DSNpJw8cND9daMaCs1xs1lh0lsTVZMaCs46/ty02qwnDdrXqaj4mI8sVBKJKdgUWPPmk9AFxi36a&#10;2hhR0rexieStLu3XrE3kL2+Rf/+bpD36qGSjWUyvoVmMAllqlWCQpRaaBbhKsHz6mfmLCy2QBX3u&#10;vPnpQvN91CBNLTQLeAM1mVq+C3Bk1YvM6oVmq4mryRK7dlMLzVpXCeYi6xxY7ff3v18NadZOOH0b&#10;w/+a/NovaydefPGszw03SGHTZpKNWpeBjDgyrg4cBXCFYJJG1LQ6MK2m1YFpfiCJiwRxZeBLrQ5M&#10;4+rAXEzWkenFZbkeqSaPa5LWZKf27FW+Tq0ObCUO+Z6ITvdHt95CtZ1FsTgiyRF0E0nS2G9jE6n9&#10;2rUj7TMEIN4IQIrQtufCl5U9/4KZRYudPq2WGokGokCUIg6FE14TaRBY4CXUo1cH9qlnrApM4moy&#10;ksaFZB2ZJs1YBdEg7VLmjOtWqwKbxBl3ToyO91Kg91/+Ikuurt+m1ab92t8B+jX7/tova3n33iN5&#10;9epJCZqI/BqaxlOHPpU4ZJjE0VLRQeWSzhE1FFI4CiPokqRxVWAuyWWkJK4m88RvaiKtejlnY/nK&#10;S5kLKpj2ddblnJV/M9XW889/lqH33PNT/Jrus9GvWYORa6O0ODQJVQjzy3DRNS3lzNlY45HpWDtl&#10;cR1uRxaCQrzkUs4ggss5a/IuRxrhyIwlK43lnM//8IO592LTyzjblnK2qE2BakMr0+tPf5J+t191&#10;FKlJY+hP0ngv8tqRdu7dd3+I/ssNsh7+rAKkFdVEGiwBGT69Y6f56dKm1+A+e/RLc4+dIUBRpAFc&#10;DK8mC2zYWK2/zaUpHRlXxCdhVeMmmHsuNuXvANv624o4kEZo4thMopUZ/te/qiEclxdf/BHF44gg&#10;R7CPILXSro1P40IJsYiaNiPUX4OLLiVpX35lZvdi48LpcZdphsJQiKGKtEcVcT/H1HKUlyAt/b0P&#10;amw6aUaQ0sAWqNgUZzaTSnEgjTeZOZQz7YEHpB9C/2VXfz9SN4/0adc2ECFpCWgStkJpVSCN624X&#10;IhM/1T718qleNJ2k1VDYV2Lb58wzlmmuZywI68iOlpb+7EXTD2ZmGyMDqLALGzSQfjfdJCuMB4I4&#10;L6QjkuxhDUR09HjtQn6Slgznuw1KWwvSynHharH0n2NfHrMtlq5Xu79qO3fOtlC6Xsm3JvslVrpX&#10;QzvI+9InnpD+N94oTldHmjXkt/bTrs0dEZKWAtJ2QGnrQNpqXHgJMlCIZuPnmo04FDiXlbxSy+7U&#10;Wfk56wr3TGsyrqf9c00NpiLvfM5EkWbcGbkS0hjyO7ojcu3uPZK0DJC2B6RtQvS0Bhdejqai+PEn&#10;pQCOWs47vqOhbXO//hLnoKZzKUnr6vaauGATye07ymee3vJ1Wbl8kZwq4Y2bij/221bq1cA+67LL&#10;VuUR9HlcDD3tnS6y3clZvqrkciunzKu4clOj4cg7n24eSNIMn0bSrHBEGJtGa8favo92DUh77jkp&#10;ueEGOdCsuWxF9LgOF17xREMpA2nFUFsBnHUeHHc2HHkmkA6nnwqkAEnwWVzVnktH2hPHFe0vIu5h&#10;EIfC52r2ekV7rsqrV+blKvYa9uRZ18yubjYvXARdrWRvAZtNG3C9elV7NwJ5YWe8dNRodb1Bbdqq&#10;p71I2uBbbpElLVs6Is2eOB01MtTXt7D42MG1HZo5v2vX45sR4n7RvLlafWkzmsi1UFolal4ZlFYM&#10;0gpAWi4ymQVkIBIziHtUklEYSUACoIkreO4FiUGBRQMXEYcCD1UwyAtBSuI0eSROw0qcgfoXk4d9&#10;ijxsexHYvoA8XI8Hmk5NnDuhiTM7427IGwdZ1bMoqLCuKIOh6KctnTDhORRPTWRpWO/wM2q03iy+&#10;toOggiDkGDrXB9BEbm/URDY92UjWQW2VUBqJK0LGNHFc4zMTUMShEDRxVFwCCioOiAUUcSjUKIAr&#10;70YA4SY0eXoZ5eC6II7AtnVNbGORcxBG4LOtyQQuJA+Ks0CTp4DrMlRnkmeSpjrkJmnuyKd6iAik&#10;LXn0UVkCv4ZisRLmiDRrmF/TWNo1JA1N5K577lHLQ+5HTduJi98MtXH9zwqQVoqMkbh8ZDIHGc7S&#10;xKEQFHEolCQgESBx8YCVvCgU5EXEgYhQEyFAMAgyyNMLmj8iARr4vW2VemzbE2glURGHc1qbTRt5&#10;JM0kjs2l6pibpKnH99DKzEY/zas6cqyJNCpMN4taZZcatb42pG2CXzvRspUchW/bD9+2HcRthNrW&#10;grjVIK4EmStEJklcLjLMlXUzAE1cCmAlLg6FR8QCMYAiDqQQEUA4CCB5oUgJtYA5QPJInIaVPE2c&#10;Ig/H8EPqS+A4vvhsJc6qPk0co0wvEGbcFjNI80C+PECaetoZ/mzoTTeK26WDEO3HGHxQZdansWpq&#10;Gq8BaSI3qcVfufBqi5byOZrJPWgmt3KBczaTIK0cmSuB41bEIcNKcSAqk8ShQNKAFEARh4JKAOIB&#10;khaLAiVx0SjgKCAS4ILlijggDAgFQuoYCCbwOQgpoZSHNIDA9oXkaZjEYdvHQqB9X4+KU6rD9Xsi&#10;L57w2eoxPlRSvkfn1LiRPPDAA/VQLI5I0+G9JowRo/Zl1uce7ZvGX540GpeFPPrPf8q5p56Wr5q3&#10;lANN6N8am/7tyWrikNECZJjEacVlojBsxMGHJaGwbMShAONQkLFADKCJs5EHIsKBMIWHJRQIIfCd&#10;JjAInwNNBCgYBPqbqCaOyiN5dsQRuDZFHq6XY3deuHYv5IWPOfDBWb6SNf1f/xLfmptGPW6m/RgJ&#10;Y7+MzaJVZY6axmtEGhdjfeB+kTZt5PtWTyGabCF7QNwOELeZikNt5BrWmrhCk7g8FEKOlTiQlopC&#10;SgaSUHAJJkicjTwUtCIPaSRIiEQagTQcIHGaPE1gsAmS54hAf6QKOKZWnfJ72Lb5PVwbifNBE+kD&#10;0nyQB/WoA5pGvm/Ad+pm33evuLRqVRNpjgjTTxfTl2mVOWoarw1pNLUIK9r1823bytdQHNev3q9W&#10;nW8sW+yIK0Wmi0BaQT2TOBRIFpAB0tJRSIo4FF4SCi4RSCBQwPFALAo4Fmk0UiLyIRL3sCJOkYfP&#10;RBgQakKRh9RGHrY1gQZ5JnGEIs4ErsMGXJ9tDA/Roy9Uxqeg/ZG/BffeK0E1q0xHigw8SJj2Y/rV&#10;J/vn+O0Ju8akER07ynk44++fai1fwscdVCvLX0hcBYgrB3ElIK4QBZH/yKOSi0LJBmmZJnFpIC0F&#10;BZcMJIEkEmgQ97DEAbEo+Bik0UijAEUeEAEYxNVVxIUhDQVCLCCBijgCx7io+cS5bP4P18K7LUQA&#10;CPPHNQfAPwdAZXzjJxi+LLR1a3G7tMroxxgp2hPGZpER46VUdu1Iy05PP0/STv/tbyLPorls30FO&#10;Pt1GvkJUebBpc9mJqJLEMarksv9rQNxqEFeKQigCcQUmcTkgLQsFlQHS0lBoqUAKCjKZxKFQE1HQ&#10;CUA8QOIUeSAiiniwLoirKxFIFbAdjlQRh1QB29Xk1QVxSHFcEqjJY+CiAhhcB7sMgSQMCARpfHYl&#10;CNcfjGYxBM3ilFtvlWCorFuXLudQDDURphWmAw/tx3SzqFX26zWNNC7XZVuvmouY81mRjs/Ij23a&#10;ytGWT8lBNJe7GzdFd8BQ3UaorgrEVaAQyuo/JsUmcXmKuHpQXT3JBHHpKLw0FGIqCjPZhEFcXUVc&#10;HFJFHAiJBhRxlpTkkThFnglNoFV5FzSfBM6rO+1BuKYgXF8QKlgwmsVQNIvhCD7m3HGHxKBlWc7Z&#10;EsaOtVcagw/txzRhOvDQfsxeZfakXVvbtWWLbKxYY5D28svGSvJ8ueG55+WHdh3ka6juixaG6tgl&#10;2A7iNpuqq3z0cRDXAMQZqstHIeVCcTkotCwUXgZII9JQsKlAMpCEQk8E4k3EPlhHIQaIfgDAviik&#10;kQT2EQaBdUAcYRII0qrVZ0afOJeKQEGYulmNAIQDsnx6jA/aRqK5D3rsMUkEYQEIviaNGSe9PvzQ&#10;ShpVpu/e847HpQj7bVRG+/arr+QAHyfgivD0ba+9JvLKK0b6wotyruOzcqJNO/mq1VPyeTMjSNnZ&#10;EE0miFO+js0lFKeaSyiuAKTlAbkgTpGniHvYRlwKCjwZsJEHcuKAWCDGHiaRikQbgXVsCjQCF5CI&#10;4zPqZN+P4D3PcBAWjmviQ0iRuM6YRo3UO3dpaBLD27eXFQ0bypQJk2TY4MFW0vTde+tbMfo9NKsf&#10;I2G/bsRoNd7tPnX8W1lfVn4xcW+9LfLq66rJPNe+o3zfuq182fJpOQTy2GRuRZOp7qCYqisneVBd&#10;McgrAnH5IC0XpGWjcDOBDCANhZ0KaPISQUgCoMlTuP8hg0ikmkxFHggzYDShyg/imOz3EeruC1TG&#10;m9ZRICwGhMWhSUyAwmKeeEKyQRin1fBF8EGVzZo6XZYtXqxJ0yrTgYcO7XWk6IiwX7dZpMVFR3+Q&#10;kpQi3x87Jgd37kKTiEDEShzvmHTuYpKHz8+9IKdAHpvMz+Hv9oG8nSTvSZD3OJrMBghUQN5qFFgZ&#10;iCsBcYUoyHwUqI08FHY6oMgDEckmEu8HeSBJkYiUiCfwWZMZi/8ogCwiBsdTXQioKxrn4ShDDJrp&#10;OJyfDyQlgbA0BFKr4MMK0CQmgbBgRIxLGzSQ6ZM/kaEffyyDBg2RDh06DEJxUGX6pQr7SNEaePx2&#10;hNEqV1dIMkijnfvhR9m4utIgTRNHtf3nPyLd3hXp0tUg7+VX5TzI+x7kHXmqjXzaAuSpKNMgb5OF&#10;vEoUXrlJXpFFdVkPgrwHQB6ISANSQU4KkKSBfVYoIkGWDThGAshSXQkQpu55grAERImJ6IslI+hI&#10;Q5SYjShxxfXXSwkIY7MYAcI45dM0NIsLZs+RVStXyscfD5Ye3btTbVSadbjFSpjujznyY7+ulaNJ&#10;TE1OlYT4RDlz4oQc2rlbdsXEIhB5qZo4BiivvmoQ98GHIl2Rvv0OCH1NzqDZPNHhGTmGZvMLNJsH&#10;m7dEs9nMiDTRbG587ElZR/LQZJK8YpBXAPLyqDwUfA4IyAIhmYAm0IBJKL5XgKroD1PxvxSQxX4g&#10;wc48731yqIgDtGkgKwP+i09MF8J/FaKlKH/mGcmAD4t5+mk1BdS0AR/LHDSLI4cOlf79BsjHAwfJ&#10;uLHjdBPJEJ9+jITpwEMT5siH/fpWmF8o6anpagFYZWfOyja+fYkMKrK06thsvvGGSJ06IqiV0r2H&#10;yHvvi7yDpvM17H/xZTn9zHPyHaJNrb79jDZB4A4QuNlUn/J7ILDUVF8xCCwEEar5fMhQoQZVqZED&#10;ghiNZoIkduJ5F4b3PznOx9H1bJCVg+iQD92WgphQ9Dk3gqwKIB3qimnRQk1Ss/iRejJryjRZMn+B&#10;uLq4SN+P+qF5HCzjx43XpFFp1kiRTSLx+yCMVpCbJ5npmZKWkqaayfPnzslnu/fK2pIydT9Shf8k&#10;jKDqiC4g6uGHRXr2BHoZ6rM0nWfQdP7Q4Vk53qa9fNmqtXzWvJXsa4Lms1FT9PMaywYSCAWuBYlV&#10;IHENgpfVIFL5QKoRhDCQYVqigP0gSHXkQZICiCqGzypBAMQHkspAViWawjVNmsgONINbSBiaxAQQ&#10;FYmoMRD9MWf0QamwhWgWx44cKb179ZF+ffvLsCHDZGL1CvT0aTrw0D7st20O7S03M1st6k21sZlU&#10;BuK2r98gJdm5IoiyFHnt2hlo36GaQJL3yCOG8kge1ffueyKdOkOVb6GJfUX5vh/RfH4NAo8geDmI&#10;JnQvm1D6QJC4A10HDgWx36fIZMcdhPKWWRVIZV9wHchRBDNCJdjNYD+RY3+ICjc3bYbfPyYHQNY+&#10;VLKtICwZBEXi2sIQcPjzEQP4urnTZsii2XPFaclScXV2lo/69FVN45hRY+QTBCUoDpLG6JEqs95T&#10;/P0QdubkycLcjCzJBGFcnT4NpFFxfH7/sz17pbKwWPJBqPD965YtQeBTSEEiarbARygVkrw33zTu&#10;pCCkFnRUFdh0Un1vdzKaTxB49vkX5QT6fN+gCf2qdTs0o63hB5+CElvKfkShe6DGXRwa4t0XduJB&#10;CJvWnQBTft6GSJDYBaL2o8lLvukmOYrrOAwcADLQAsQ++KCE3f+ABD30kASir8bBzwUzZyvCls1f&#10;KBPGjJY+vT+yqWzCuAkyHQocNmhQOYqFd0OoNE3Y74MsbRvXrpUsEkayuAY1msekhCRTbedl27oN&#10;UgQlZiUmi8CpSzOE//AXijRGlCgM5edIHkHf9xYURgIfeACKA2FU4ztQHsl7A+Sy28C7Lez3wQee&#10;7tBRfmzbXr5DIPP1063ly6eelsMg8nMOygJfgMzDOO9RVJyjIOkQmrmCW26RE1DTtzjnMeAwlL8d&#10;fisNRCU88KBEg7SA++4TP2x71qunyFo8Z54sW7BIVq1wEqflyw2VISAZPXK0fDLpE5k1faZMmzJV&#10;R5Dsm2nCfl9WVoAgBESlgZQUkJUMJMYlSDxA3/b5nn2yGoFKLtRXHhQsZ/r2FUFtFzQ5Aocud9+N&#10;wKSuoULeaCZpKEwFNqG8JUYVoqDl3nvlDH+vyEVk+gKDG6j0GXyG71HKbYvmF03xORBwFoHQcfyv&#10;HOH6flYQ/o/HRHoG+B7bx6DyLxHlHnnlVSnHb2Nx/BQ0iREgy/uee8QDFWIFmj2qa8XCxeK8dJmM&#10;GTHCprKhUNn4seOVyuaB2AVz5+kmkp1qkvb7s4KsHEkFUSlxiZIMopKAxNh4iYuJM9R2lpHkeqgt&#10;R/Kwb52vr1R4extBCPyEPIRI8p//NCJKNpuaEB1t8rMmURPJ5lTfnNaRKbe5X0P/l6kVJAzpSfz+&#10;KEj+DDgJJX+KY6RD2UkgKxnNIVXmNHq0rBo3TpzmzhenRUvEeckycVvpLIsXLrSpbNSIUTJ54mSZ&#10;PWMWCJsvi0AuioWksXPN5vH3ZznwV6nonyWBKCIRxCTExEtsdKwi7vzZM3J4/wGb2jaAtDU+PlLm&#10;4SEne/c2VHb//SL/+rdBYtu2KFwUOvt4hCbDUug2WMm07tfQ/9HAcc4DZ3DM41DmQfjXw1Q3gqCt&#10;aFLjoLJMNNdxIDE+KEjcJkwQ90mTFFmEK5rFiWPHohPdUz7q3VeGDBoiY0ePlWmfTFUqI2EW0hhB&#10;MhD53dn/y0DTmKzJAlFEPBAbFSNREVGG2tBv2276ttWhYUptq728pMTdXSqDQ4z+XF0oTzWTUBsi&#10;ODW0ozvnNRFnJeRS4H9NnMfxTqA5PQzftxs+9ijOcaJrV8muW1eS2SzimmJwfZGuruI5ebK4zZwl&#10;LkuXy6rlTuLh7CLz5swBab1U32z40OEyEQHITESU8+HvSNjiatI4lsaQ//dlO7dukTT6MJIFkuKB&#10;uMhohRgQFhUeKdHYPnfypBw5cEipLQckb/TzkzVoIklaEQqnGKpbjX2KIPquNlAbfIlDxWnYk2Kf&#10;OgKOfwpkfwl/txeE8cWRvagg6agoLuPHizNURLigSfQAYT5Tp8qqZSsU3JxWyrhRo+Tdbu9Jzx69&#10;ZGD/gappnIIAZPaM2bJw3gJZjCCFmDh+/HkUD4MR3tX/fQUiFcUlSmUkLA4kEbEgKiYMZCGNDIuQ&#10;sJAwQ22nz8iO9RuV2tYHB0uV2UQWuLhIPlAEAstA5PqwMDmUlYUCBlEMKth82SvuSsDfapj/ZfDB&#10;yHIfotc96DsGQjVeIIZNoOv4CfBf45UPc0Wz6I39njNmiCsU5rpipXi6rJLZM2cq0nqBtMEDB8s4&#10;NI3Tp0wzmkaQtsQkbWF1MMJ7j7+vYCQ3PVPioSQSRUSHRgDhEgVEhoRLBBAaFCohwaFy7tQp+erT&#10;z6SioEhyoc51IK0cpBWuWiW5qMV56KgWuLpJsaenVAYEypaYWDlcWCgClUpRsaE+RogkQBNI2BOk&#10;YfndqdZt5EuE+1smTZaisHCJQbgePG+e+E6fLp6ffKJIc5s4UfkwtwkTlcr88J0rFQbC3BF8jBs5&#10;Ut56821FWp9efWTooKEyAVHjDESN803S2DQunr9IbaN4SBrH0njr6vdjWeibUV0xJAsERUFVkSAo&#10;IihEwoHQwBAJ9g8SXx80fTQzkixEZ3ydf4BUkDSoLHflSslesUJynJwkD58Lsb/c31+qQkNlc0yM&#10;fJqbJ+d27DCOYW8BASLDh4v06Gmk8Eck+uR338mxw4flELocm/MKJB/nS8KxoxYvluC5c8UfqvGZ&#10;Ok28QBp9lyeI8zBBwrzhyxRhTs5KZTOmTQdpneTdru8iCPlIdagnj5+k/Nm8WXOgrgWKLBWMVJPG&#10;e5C8jfX7sST4shg0gYosKCoCJIUFBEkoiAr2C5Qg3wDx9/YTb09v8fTwkrMozK8+/Vz5tmx0DaoQ&#10;jBRDaflQWTZqvwKJo59DU1keGChVaC7XRUXJprg42ZKQIDtSUmVPRoYczM2Vz4uK5EhJqXxZXi6H&#10;i4vlM3zenZEpG/G7yogIKUYEmAsSU3COeFSKSBAWOn++BKFZJGm+06aJz5Qpijgv9MW8sU0Ezpol&#10;HiZhDD4mocl8+eVXldLeg9L6ItwfMXSETBo/USltLkhbgEBkIUN+EldNGp8R4Q3j34d169atTjxU&#10;Fg3ClLJIFogK9vWXQBDl5+kjPu6e4unqLq7OrrJimZOhjPPnZWvVOnVraw2awXJ3+DUUDFWWtWyZ&#10;ZALZUF4B1Fbs4yulUBxRhOa0GMHK+vh42VtSIp9v3ChHtm2Tw8Dnm7fIZ5s3y4H162VPZaVsBXmr&#10;k5IkB6TFgawwKIsIAagykhYA0qgoX/guBhxUHVPu9503XzxWuih4o8keP2asIu3NN96S9999X/oh&#10;chzByHHsBBWIzJgyXWZPnylzZ1Jx8xX++te/tkExcUCU9yB/H35tDWo3SYtCcxgeEAzCAiQIZPl7&#10;eCOjHuLh4iYuy1fCOS9WjnrGtJkyFbXyzA8/yDdfHFG+LSshWTZSbVAWfRqbyMylIA6Ky4U6CuDf&#10;SFYhfpOHQCUTZKaB1Az8thDNYkV0tFSBnKqUFKlKTpbVILQATWo6/he7dKmEgZxQqCaEmD1bQjVx&#10;2B8IcgIRaASAOH+kJJBpCIMTVDJP51XitQqEoYP9/HMvyMsvvSpvo3kkaX3RRxuEjvXQjwfL8MHD&#10;ZPSwkTJhzDiZyltZZnM5asQIqo0RJIdo2Mn+7aPIkrx8iUXTGAmVhflDYfBbJIwZdUOzMh8XPn7U&#10;WBkycJD0R82kH+BdBG3stxUgkFmNoKUSpDAgIXFZIC4DBZ6JVBNXjCauEM0licuCX0rHdyn4TTKa&#10;u4SFCyV+wQKJBWLQ9EUDUQgyNCII7IvE9xFAOLYVeSAxGGQGAVQXCQvFb/1RabyRB8IXrcBENI0v&#10;vvCyvP7aG9Llna7S/f3u0q1zV3nnrU7yDprLrp06y4cgckCffjIS6puMJnMmb2nNmq2bSD5yQL/2&#10;29+HzEOBs2lksxjs4y8BaA5J2HIoa/SQITJ68GDp9f6H8n6Xd+XdLt2Ad6Vr527SDT6BAcnxw0dl&#10;TVGJukuyjUEJiKNvY1CSA5A8FZxgX76bmxSxX4dmkk1kIdRXgM/5IDSHREKpGSA4HYSmAan4TwqO&#10;QSSj2U2EcuNAcgxIjgbJkSCORIaDpJDZcxRxYdgOX7BQfN08xBcthR+a9unwdc8//6JSWae335HO&#10;nbrISy+8JN27dZN+PXvKwI8+krdff1O6vt1ZPuiKrsCHPaC8ofCBE2TW9BmaNI5i887Ib99EpiNs&#10;jwoOU34s0MtXvFxcJRwF+nHvXjK8f39ZimYmCoGEDwpz1NChyNxb8g4y1wnQtn/bDqkoLJbCpFQ5&#10;BP+zFf/X3YCCVa7ou3lIET4XgLR8EMO0ACQRRSCMzSZB8vLwu1zsz8VvsvHbTJDHZjQdpKVSmUAS&#10;yEtajhTbJDIeRCaiuU02SQ1GSxGAoIktRrCvnyxEHl599XV5G6piEPL2668jL0NkNnzfYqh1AdT0&#10;fpfOMgZRa7d3ukj39z6Q3t17yghElmwqUUwkjY/SMRj57ZWWiuiPUSNJy01Pl3mIxHxRWO4oAOdF&#10;i8V5ylSJ8fOXePSLPFDjhwwYIJ2Q8c7InFIb7ex52Qvi1hSVohuQLTkgrxCd9fXwlbtCQmUvOuG7&#10;Q0JkM9J1wHpsE2v5mSlQBawJDpHVqCCrEdhUgPxy+DsGL2VIy5CWoDKolMEMFFrk5S3Znl6SBIJi&#10;EelGI/KNAiIR/TI/YTiOE8h8E9fbBa0D+2aD+vWXeWhGF8+ZK65oSlcgj0sQsCyAUt995x0EITPl&#10;faW2njIA7oDNJIqJpOnbWeyv/Xak+fn4TEtB4bJvFoKw/iRC+YP79ysevBBxuSxeIsGjRkkSfVF4&#10;uMQBk8eOlTfZlKCp7IbM2eycyNFDn8verdvh5zbKpooq2Vy5VtaVlMtaYH1ZhUorC0ukqrhM1gAV&#10;BcWKaG4Tldguzy+S8rxCWY3vmJbk5EtpboGUIi3OzlMpKwZRnJWL6DVTslFJiNzUDMkBMtHvTIqJ&#10;l8TYOImKjJT33vtQ3WPs/v77ijBnqDEUinbira5ly8Vp8VJZiiZ1IYh8v2tXhP1zpOcHPaQvOt9s&#10;Ijdu3DgZxaVvZ/22wciasnJJRuZ492MhHPoEhMQTxo+X+Wgy8vPy5PSpU5IGBx5A9O4tOYjufKDC&#10;/vAB7Od0R8bGIVy+YuN8JGfBLmdaPYP09FkDZ87KeaTnT5+R8z+ekrMnfpRzP56U09+dkFPffqfw&#10;4zffysnj38rp70+o7e+/OiYnjn0jx48clW/gV48e+kyOHPxUvjh4SA7t2y9bN26SCkTGH0IxwxEV&#10;Dh08RNzQ1BZkZ6tL+ezgQdmwbp0UFxZKJlqYNOQtA2lZaakshJ/s3aOX9EfAxT7cBJCL4qLa+GTW&#10;b0taBTq0STFxyPwxWQbSPgYxnaCiF+G0mzRqxBumUlRQIJEIm1f06IEanwsf4cuheHm/G0JmZGra&#10;1BmqEH5vxoHbyIhI+WTyVJk/f6GqjLStGzZIfHSMLFuyVKZMniyjRhqEDkSz379vPxkAP87fchSg&#10;T8/eMnrEKJk9Y6Ymjc9A/rZja0W5eWrs7Bwy+B1q7qHde8UJtaxdy5bybIdnpXWrpxR5bggovjx8&#10;WCqLiyUcPueTiROlB0JmDs+vQB9uFaLN35sdOXxEVqxwFldXd1mF4Io3iavS0mSVkwuiyWkgpI+8&#10;+dqb8jK6AS88+4I898xzKn3lpVdUN2Bg/wFQW28VRc6ZaQv7eTvrtx1bK8jOVY8WbEIzcf7kKfnx&#10;+HfyNTrM6+B/eiMcbtm4sXRs017atmwl/bp3lwIozRUR2zTU0L7or61YukLcEVa7ATnZOZKMDnIK&#10;OseZmZmSh+a1pLhEikE0UVJibJcApWiC+JlpWVmZ2l9UVGSgsEgK0WQVQuEFALe5T3/Pz9xfkF+g&#10;9vM8+fn5kpOTo5q3eHTMw8PCJCgoWLy8fMQbEbE3ujHuiEaDEcSMRBdmCboFlTExsjYrR/IzcyQ1&#10;PkmiwyIlyC9AvBHp8jGETm++aVMab22huEjab387i4/M8amrI59ZZvo+dRbN5XH5bO8BSYmKldc6&#10;dpSP33xLXkWN7I+OZwwce+dOndTdAk+Q5YuC8fX2laDAYNmza7esW7tO1lZVKaxbu1aq1qyxfdbb&#10;VZbv11YZv1lTWSmVFRU2VKwmVstqK8pXSzlINlBuAtvwXUQpKkIRSM3OypJA9DsD/APFHwFWAMiI&#10;A0mO7PMDn8ra1WsknxU4MUni0HSGh4bi/wHqNhdvby1daHspQ9/O+m18Wn52dmY2Ota25xuthjjh&#10;xNcgbt8B2VBZJSsXLJAJqH0DeveVFYgoRw0bLp6r3MUPtTjQ11+CeGMZpJWXlsnO7Ttkl8YOYqfs&#10;1thJ7LoI/A3/t2PbdoXtW7dVY5tl227fti1bFbZu3iJbNm2Wjes3qMrAp8g4jBSM0D8oIFhCkJZC&#10;iQ4NgdG+nXuksmy15EJ5ackpEh8bC38YoUa0Oa7mtGyFFBcUpKPY9O2s36aDvR0ZzUR4rJ5tdGTI&#10;zFefH5btiMJK0RTFR0XJIkSVvdFMesFPBPr4STBqcAgIC0OhhHMoB12HOKiTj+DlozKsjU+UPQi7&#10;DwF7ga1xcbIhIUGqgDUKiVIZnyAVaNLK8V05flOGml6GtBQFVxoDMDVRht8wLcf+8sgoKUPBFiLY&#10;yIFf5sh7Es7HEfaI0AgJ4w0D9Nk0wtEXzYRPc2SnfzipKtUaqLsQeV26eDFaD2+ZO3ueODs5iwuw&#10;dNEiqo2k/XZPZ1XhAjNSjCeJ01LTzcu/0E58c1z27dolW9avh+9LkMEDB4o/mkMO2RBhqMUcb4tA&#10;AXGwNIrjceFREhMRLXFAFroSFVDgDv8AOeDjKwcRee5CB3kLPq9DQLNGdaQDjE40oG5vAUX4DVFo&#10;przlxZGCYnSqS9ChLuHdFQ9Pyfb2kVRUnHgQoh6LIMyR9nBcTxjIUlAVKkx2bt0qnyLUd2TfoRux&#10;B3kNQYe/FD52ASJOVwRY7oAbAhkXp5W6ieS7ar9NBFmcVyCpUERKYrJ6br+osNi8/Avth+PHZQP8&#10;jo+npxrJ5vANx9w4SMrbX1Fq0DRcjXbHKMKiJJakRfI5kxhJwb4CfF8F8rbDx+zz9ZNDIIAk7gaJ&#10;24HNIIVPd/FBobUghk95VRKo7XwGZY2Xl1SCpAoECaWeXpIPlWfiWMm4hng+FqGeZYlWFUaRhmuh&#10;6sNxfeFUGX7Hbe5jFExSrHbuLPz499/LqR9/lB3bt4ubm4d4uHuJlwfg7ikealhqlTWC/G1IY+SY&#10;mgDCEDnxwdRkEJiclCrfffedmRU+xn9O8uAL8tAhVYQgwuJgqSLIRCz2xeI7BQtZGvFoLokUFGwu&#10;flMG4teD+C0BgbLTz192g7w9UMwuKGgnKsZ2kLMF2AQ1rUe6FiStprpAVB6IysR/k3ENCTxXVIzE&#10;4hwESbMRh2vSxLEV0OA+PvOShkq6fcsW1fm22npE0X5Qrq+Pvxql90Gr4uPpDeK8xAOKQ7GRNN44&#10;/m1Iy4fTNZ4oTlGKM57dT1dNJVO+EZoMUvmdfoiVHfFEEJBAMlBATNVncx/TxGj8xoIEE7ytlBSb&#10;IMkEjsV7nunYlxkdK3n4by4UmocCzQMhOSjcLKQZKPxU7E8BObZj4T8K5mddKVhBNHkkhsQp4Fgk&#10;K4qVDftVxeJ/8F8+0xkPfxiJc4ThN0QoyA1BxWBwFYAgyx/kMUKm4lBsJI3P9v8m9v9WF5dJYU6+&#10;UHH5vIeXnSeFuej75KFfZILfF/FeH74r4JPF6VmSDVKzktMkHYRmgNAsEMyUSGcKtSrgN0QmU3xm&#10;SmQj+OF/snSqkCGZSPVveJy0BBwP/0uJT1YpWwVVwViR8B33q5YiLslM+WR0oo1IplrpNsVjXyIq&#10;DSsPkYL/JaGlScT/SF489sXhNzGoJJEgnMEMI89g+O5AKBDl9psRRvt/33777S6zVfjjml4t6hJz&#10;LJ85fVp9f/rkSTlz6pTyW2fPnFE4ffKU8me8x3q5eZoPHTo0huVmFN9vZEuWLLnR09OzbkBAwNNB&#10;QUEdkT7v4xPwPFM/P78XfHx8XiT8/f0vgN7/c+Dh4Wifhw323xnfW7dr/t1PgT62l5fXCyiT5wlf&#10;X99ngQ5ubm4tZ82a9eDQoUM5m8Fvb6hA/7djx44bKisrb1q3bt3NmzZtusWKrVu33uoIRUVEkd0+&#10;+881f6f3adh/Z/3+Up/1thVX8h9Hv7HPO8ujpKTkxpSUlBtYTmaR1Vqt1Vqt1Vqt1Vqt1Vqt1Vqt&#10;1Vqt1Vqt1Vqt1Vqt1Vqt1Vqt1Vqt1Vqt1Vqt1Vqt1Vqt1Vqt1Vqt1Vqt1dofxPQj1tZHrbmtQbN+&#10;tt9fa7VWazWYvWh+DVjN/nOt1dp/jdlX/N8baq3W/tDmqFJr8L0hPWmi3raH/XfW/19L1Fqt/SHM&#10;UeUlrKJxBOuywz8F+hz25/0poDnaV2v/Q/Z/7f/97/ofP/HE8LFNmuQvbN36m5UdOogzwNQKJxPL&#10;gblt2nw7ulmzwn4NG458Cv/ncYzD/aJmXzkJqxgICopTcPwS4LE07M9TExxd49Wg1v7I9m7dunM8&#10;27c/7w1ReLdrJ05Nm8r0Bx+UUXfeKSPuuEOG33abDL31Vhlyyy0y5OabZdBNN8nHN94oA//yF4UB&#10;f7nBxF+k/w03GOA29qn0RuJGA/ivAo7TH8cbgOMOuP02GYjzDPrbnTIe513QvLksx3Usbd9eFuO6&#10;XqlTZ6Z5qY7MvjLaV24tBqtI9OLDTO3BKTAJR99dDtZzaFxrIdba782Wtm6dEwAx+bVtKwsefljG&#10;3flXGXXbrTIClX4YRDD4hutl0HXXycA//1ml3DcaIpv497/L9HvukXl16sjCRx6RZY89Lk5PPinO&#10;jRqJS5MmsgrCNNBMVjW7GC4XoLm4QEjESvxnGY6x6IknZDaOOxUiG/fvf8tQiI5i7I1r6AX0hnA/&#10;wrV8hOvsh+sd+Le/yUT8finyASHKmKZNs5A9VjprpbWKy5EoCE7M4QicuvRq4OgYjgRrFSChGwHr&#10;dVthL6orQa39mnb+/Pk7gyGqYHiGRXXryvjbb5cx8CAj4GGGXX+dDIGYBv/pTzIUFXksvMoMVPCF&#10;D9WRlY8/Lu6NG4snREN4KDS1pe52cCOaVMPVBghQAQK0g4s9cAxnCyhAA81kJcS5AttLGjaUWWgc&#10;JtxzrxJin+uvlx64/h7IR09s96YQkb9++G7MQw/KEjYmEOHWrVvvRnGwkrPSW4VgFQoXKLipBnDq&#10;2auB/f95bMJ6Pn0NNYnQkfgciepKUWu/pG2cMKEyAuJyh7eZdMftMh4VbxTCt+GojENRKUfBM3zy&#10;17/KgvvvF+dHG4gnBOWNSuyNCs3Uy4QnKr8XwNQTYvFofCHcHcDNhsYqdUXqaqarFCC6C7YNuFjg&#10;bIJe0tmClQoQHoHrIxjeEivw3eInIUJ4uHF33y0fo9GgALsT9IhoWPqgHPpCgFPhORdBfAmjRq1H&#10;cVnFYC8WLjLByd7swamDrxbW//O4hFWQWoRafFYv+EsLr9Z+qp0vLh4cDXF5wBN9gjBv/E0I91DB&#10;RlBYSGf+4x+yDJ7KCyGaHwTli8qpgErrY8IbldUbFZzwsgFeTaORZRvwwGcNdzu42cHVDqssqSO4&#10;2APnc0bqzBTXtdKWmjBF6GRiBUEBAsuBuWhQJtx7nwyG0Ci+D9Ho9ECD0xth6EdojD5BuVF8Fd7e&#10;o1GcFMbtJrjWLcFFQhyBUz9bt7myGVP7bUL/Th+T4DmsQrQXoCPxXSuPR9SaI0vo2FFiEB7NhIf6&#10;5JabZSxENRoVaQJa8MX33SfuDRpIAIQVgMrmT6AC+ik0EV9UUMIHlVan3qjMVnjZ0Eilnkg9GwJM&#10;AQ9sa7hbUhvwGzekVrjWgFUO4ELgGEpsapuCa2SIzrK9UgN5IJwUmkB0TWQFUno8AxRfMyW+RTje&#10;NITTI9AIGZ7PEF8feMOP0G9diHKdB/GhmCkYgou7aHDdYg1O2a3TS8H6H+ux9PGtQrQKUItPC9BR&#10;2HktxFdrmS+9dCYeFWEW+lxTbrpJxqGFJubfdZd4QVxBqEhEIIHKFYBK5o8KR/gpNFbwReX0ZWpu&#10;+wDeqIDeqMAK3Aa8LFBCs8AD/aZqwTVEyGoB9jF108BnA8a2K/Yp4HM1LMLDdwrYVkKzwNmSKuB6&#10;V6rUIjwTThqmAJX4gOUol+UoHwpvmRJfQ5lap470haezeb1bb5E+DLXbtJFFzz13FsX/TxOcXp3g&#10;jN16W4N9QsJ+vwb/o49DWIVoL0J6Q+0B7cWnhafFdyXCu1rx/e/ZiUOHXk9BK7vkn/+U6RDYJHiw&#10;qUhdHnhQglCRQtFah6DCBKPyBKESEYGoUEQAKlkAfuNvwg8VU8MXFZTwscAQWUMDqOxedvCsAR4W&#10;XCA6EzbR2cEmOgtsQrMHrskFqQKuk6kzgW0rlPDMVIFiQ35twgNWoFwMQHQW8VF4y1CeM+vXl4EI&#10;x5XwEClQeP3u+ocsaNdO8lNT+4IWLs9JcJElnVqhv7fiHjPVgrQKkyLUQrR6Q3vvZ+/5HHk9R329&#10;nyK6/x3LfvbZ8zHNm8tchDbT0NLORKvr9uCDEo4KEY4KEYY0DBUkFBUlBBUmGJWHoAADTVBoAahw&#10;/ib8bGgovqiohuCMbR8TFJk97EV3gfCeePIi0V0kOPxGb7th2yY4bBsiQ2rbrhZdTeKzic4ERWcT&#10;n4mVBPKn4aRTJTxDfCs0UG7LFQzhLTOFtwTbk9Go9UL5f8ibLOCgD6KKGfhubocO50ETl1fV4EJZ&#10;1s9W/Mdum7AXJsVoFSBh7wGtXs8qPqvXs95ouVw/z5HI7PHfa7kcRH7gAZl7800yDQS73HOPhKNC&#10;RDVrJhEgOQIVIRyVIAwVIxQVJITA98EmglChAi0IgJiU4FD5CD8LlOAs0IJTokPlvwDcB3hhW4kN&#10;6QXAPg+kHk/oFAK7BJTo7KAE5wCrmOL4Snz8zBRwwbZNdNh2JDqb8AiUg1V8NlBwEGC18AyPt4ww&#10;hTf3scdk8J13Km/X88Yb4e1ulZF1HtJ9uwdNUHB62wrudwR7Qdp7RS1Aq/gceT5HwqO3swrPkadz&#10;JC57/PdZYceO4nH33bIAIeJckBmCPlgsBBYDLxYFwiMhsAiQH47KQIShYoSighAhqDDBJpTYULGC&#10;IDKmASZsYkOlVNDbSH2RavjYANEhtRedEpsFF4kO0GKz4koFp+FIdIQS20UwhaeBPCnRYduh6DRQ&#10;VlbxrdBQ4qPwzDBTic4Q3mJsj/73v9VwggoxEW4Oue8+mW+IjovT/RTYC9IqPi1ACs8qPmvY6Uh4&#10;OtS0DzHtBXc50f33WDlEFl6vniyCyBbfcovEQEjxEFkchQZyo0FyFAiOBCJQAejlwigyVAqNEAgr&#10;GJWHCLJDICpcgAl/C2yiM2ET2+Om2CypEhpTEzaxWbaV0PBZw0PhCUNs2Ha3AvsUsO1mgp+V0PgZ&#10;qatONfDZJjZs2wvuArFZQMHZhKcAkSFVwH6r8JxQjheIjkB5LycoOgpOCQ8hJtKJ999vejpDdOPA&#10;49z27RleOhLU1cIqwJrEp4VnDTcpOh1mak+n+3X2N1P+N8T2Q3i4SxE63Ctuu1UWwZPFgujEZs0l&#10;HiFLHMiMBbHREB4RCbIjIbAIkB8OFHXvoRZruiL79juJaPWUY8Gh0trAz4AvBHKllv5WJwjuCUN0&#10;SD25jWMYgoPQLLhSi3rpZVN0T0Bg+N/pM+Y3l7bKOXOVCF0Aim/97DnmN1du327cKFWLl0h0p3fE&#10;vUVLO29nCg98WEPMJQBFR0/X8yaEl3fcLvPbtJHy4OAA0OxIRD8V9sLT4rP29bS3o6fTfTt6OS04&#10;hpXWkNLah3MkNOKPbVXPPCNe//iHLEGLGFq3riTDiyUhXEwAcfEQWRyIjAWpMSA38/kXzKrwC9m5&#10;c+KPSqzhZ0k1rtSCm7eEp6PYLgSFZsXViK1wyFAlNI1TR46Y31zeVuH3Gp5Nmpl7fx1bBK6G/+Mu&#10;MYYNbpX+d931c0PLmmDtB9r39Sg87el0aGnv4ez7cJcT3B/Tzp8/f3clCFgFMpxuvlnS4MVSIbRk&#10;pEkQWgJDSCABwvs1zCo6JbjHDFypUWhKbPiPveg8sc8quCu1vV4+4ob/GnhcPo+IMr+5vNETKrHh&#10;v0x/TUsfPETdSJn9aAN197IXugX0cgsRvUyYMOEp0O9IOD8XjkRnFZw1rKTg9I0TCs56p1KLzZHg&#10;/nj2dffuh1c//bSsAgmB6GBnIWRMp9ggsmR4siSILAnC+7XNHxXaAASH1A+4UvPBb70t8LKkBqqF&#10;d6X27Zoqccd/3U2xFQ0YaH5zeVuF31fDEB2HGHwREkYjPM3HsXY4u8jxomI59eWXcvbECZGzZ81/&#10;/3yz9ueG3Hmn8Twm+nJzn3pKgvv2/RzVwJFgfi6sns7q5XRYqQVHD8ebJvb9t8t5tz+WHXj55TNF&#10;EJMbwsZIxPc5EFUmhJaOkDEVxCTjuyu2s+ckHP2ScPRLiDBU5lAgxIKrsc9CwyyCe1zSXn3N/Oby&#10;RrHZ0IApPJyCRWxIPYErtiNHTbE9Lm44ZljbduYXlzdX/EfjYuEhRdm4mJ9duE99BpgCzmbKft9P&#10;MX0jRd+5HHvPPdLzhushuFtlGvp8S5599gyqgyPB/FxosVm9nBactQ9n7b/Zh5M1ebc/jn3WseO5&#10;ooYNxR2tXNjd90gehJYFoWWAkDQQkwKCrtQiUREiTIQDFJpGKCoNEYLKRFyNBaBSK+B/3yQmmXsv&#10;b774D+HT4DFDbASOwdTq7YgrtnPnxR3/d8cxCd5suVKjJ3TFfy8A9q1CeqH4qkHxKcGZ6U8xJ3jP&#10;C+5eovFUXg48T7jvPvXaz0fwcFNRD+a2bn0O1UKL5JeEveCsHk4LTvffdDh5Jd7tj2HnevT4bn2r&#10;VuJ1443ie8cdSmg5aPEyQUQ6CEm7CqFFQVAUm0Y4KgYFxzQMFYUINaHE9sUX5j8vb4GojEQAKrd8&#10;95259/Lm++hjFwL/J5T48JnwxjZxNeaO/9lwFf8tHT0GAnvsYsGZoOhs4tPAZwrtPCKGqzWvlq2U&#10;0BQgJIeCA9+j/vUvFVJScPNQH+KHDv0S1cNeLL8EHAnOGk7qcTird7tc3+33b+fPn79tX8eOEnjL&#10;LeJ23XVSiFYuDwWfA4+WCSLSKbSTJ03aLm0xEFU0QMFFQVxKcEgjUEkiKDqk9oKTU6fNf1/eAlFB&#10;Na7G/CAGwvfRBiawXb+B+FjgbeJqzAPH8cDx3E1cqZ36+mtxxX8JNyU6e1B0j0FkJlBOR9MzzH9f&#10;uW1d6Swr4XFt43XARaKj4JTomsgSpHy9pzcFd/vtsqhtW2nRokUDVBNHgvm5sIrNPpx0dLPkct7t&#10;929HnnlGolHAHn/6k+Q+jo5+02YQWxPJgdCyUPgZIORKLQaCikHFiEYahZSINGEI7nEJR0UKMxGK&#10;inQ1FojKqXE15gcRUVx+FJq5raHEVu9RCA1AejVGoSngGEyvxtwoNCsoMqQKehtp1HNXP6Ry/swZ&#10;1a+z4gLRacEp0RmC049/zX30Uen55z9Ln5tvUu/QcfoGVBNHYvm5cOTd9B1K7d3s+26Oniz5Y4jt&#10;XGDgpn2tW0sIB6vv+qeUQWjF8GoFKPQ8EJBDoX1+ZWHe2aNHJRYii4WgKLpopNEQlBIcUo0IVKBw&#10;DXx3pbZr1mwJQgUkAq+yYlNsfhCTkUJkEJWCKTQlNjO9GvOkyCy4GmPo6YZ8XASUC8VHsf0UM26q&#10;WPp4F4gOQrOITnu4CwTHGyYMJxHl9L31VlmAcLJg3rxdqC6OBPNzcTnvZr0zaT/Q/ccS2w/PPisJ&#10;CBf84dUqILByFHQJUt6RLGjUSHKvwqudPXxE4kFwHBALURExgL1FKdE9pnA1FoyKqBF0lRXbJjQK&#10;zA5abApXeVyKzRP/88TxuX015o7f6/CTcMNnLbifYnGvvX5BH69acAacITwtOD4OZvVytmculeCa&#10;yDzkpyfqRJ8b/6LmR1naocOv4d30cIDuu/FGiQ4l/9hiO795c7uvUYgxN90oqf/8p6yDV6uE2MpR&#10;2CUo9EIUfj6IuBpLAKnxIJpIfPLKhXo5S2jRSkJQGYlgE1drFJo9fOvVNwVnpFdjX2Vlixf+o8Rm&#10;4mqMnlAJzoJTlVXmt1du53/40RZy2vp4ChAZhWcVHcRW7ensBVft4XjTZADfGIB363/bbWo2MP9l&#10;y7qh2jgSzM/BlYiNno39tj+u2ARe7UCTxhJ9/fWyDgW+EWJbi75aJQq7DChBwRdepdhoCUpsjynE&#10;Ad/Ex5vf/DQr+7CHhKIiElpwRGWfvuYvrtLOn5fvN2ySL9My5Px335s7r94oNCuU2M6dN7+9vAU2&#10;awGBPapEF9nhGXPv1Zmtj6dBkSG1Cu5CL2eEmDYvp8VmCk6FlOCeb4uP/9e/pRe8W3+EkrMQ5Sx6&#10;+ulr9UhXTWGkVWyXuiP5xxDbhnvvkTh0hnc1ay5b4NU2oJCrUNirIbRSoAgEbHz5FZPaX994JzMM&#10;FZIIVYDoUKlDTFA4v4V5P1JfvABveERDbEzry49l5eYvLm/bV7qIB/5LXDND+Xyemi4p3XuIZ+Om&#10;NXg58y0Dejfl4Yz35uY8/Ij0+r//k3433ywj7rlbVhihZB3AXjA/B9qr6RskFJt+hMvaZ9OPbtnf&#10;jdRC+/2Lrervf5ckiG1Ps2ayrakhtrUo6AoUeBkKvgSg4OT7EyZ7v65ltO8g4RBZOCpkmAmKTYOC&#10;q/ipHu6nGDyXD0VmD4oN6d6ly80fXt7Of3Xs2ovtCi2wbbtqwYF7Tki0FELsA8/WD+HkYNQTU2yO&#10;BPNTUdNYmxaavhvp6Na/vVf7/YttEwoxBWLb27y5bIfYNkFs6yC2ShR4OfpcpSj8YpBQCBxbvMSk&#10;5rexH8orLhCdIbz6NuEdS0w2f/nL2/lvv1Mis4e96Ao/6G7+48rME9d/tX29a2Gnv/7aeK8OfKs5&#10;UviaDraH3HyLmnZ92F3/ECdjCICezREcielysIaQ1tv+FJse1LYPIWvyar9/se297z5Jg9gOQGy7&#10;0GczQsnG8G6NlOBWo8BLQUIJUIRwoxCt3cnQMJOiX9c4YB6ByknBhaNih2E7DGmoBvaHICWiGzZG&#10;DbrywfKL7Nw5iW/TTnwfrmcAx9TbPuZnpkp0OgWiWj1tHuDKjKGnJ/73+VU8enatTL3cCr7VTGHg&#10;n/Ndjvnb39SNkrGoJysvLTYNR6JyBHuh2YeP1gHty90Y+WOI7XTLlpJ73XWy5/HHZR9CyR0Q2xYU&#10;8np4tyoUeiW8GwVXZhPcE1KIflQBkI+4PxfY0bP35Z9IP31G9nwyVdJxzESEhYnoeyUoPCrxEEkc&#10;W/cvj5k/vthi0OmPRKWMxO8ikFJsOqXgLhAdoEVHBJsIethAoEI9CcQ+pgEm/B0Bv/FD6of/qBSf&#10;bQIELhCeFdjnjVR5PJ0Cqp9nplZQcBcBeTVQH6Gm8ZmpDj0Jd2uK8vR+oqFEPPOslIwdL9+Ulpml&#10;d2Wm3i43xaYmoEU9GHnHHfLxTTfJEjTGK9q0uRKxEY7EZcWlbopYw0dHg9l/zKf+z40e/SUFtwaF&#10;ufaf/5RPUaB74d22o5A3o7A3oNDXAVUgoBJErAbKILZSoBgiKwIKGjwu+UAekANBZANZQCaQDvKJ&#10;NCAVSAGSIS4iCZUj0UQCQMFp0cWhQlktBv+LRuWLMqFEB1BsWnBW0SnhoYITIRYEWxBkgRKeBZcS&#10;nyG8aliFp8VnDyU2buO69LYWnxWOxOdQiDbhWYAy8kC5GsMJEJ9KDXD8To3jgRM1YK5gvKnAB6L1&#10;m+ZqSgdwrebFBP9c86A/op4ht90qrvBqUe+//w2qjSNxaVgFZf9Zw5FH07f6rc9EXulA9h9DbDR5&#10;7jnZ/7c7pfj66+WrFi3lYDNDcDsguK0o8E0o+A0gYC1azDUgoxKh5GoQUwbPVkLBgbBCIB8E5oHM&#10;XICiywK5RAaIJgzRPSqpqBgpQDJAwV0kOlQmIo7A51ikMSYoOA0lOngbJTpUXi08JT58DjPxS4jO&#10;ikuJ70qEp3GR+JCXi4VX7wLxORKeB1OU0wXCIygwO9EZg+fG0ykUnHo1yBSbgkVsXP+Aq/0MRL0Y&#10;iVCSYkN1sReXFY6EZQ+rN7uU0PQg9tW8y/bHEBu924a//EUOI5T8skUL+QyC249wcjcEtxOC24bC&#10;3wwSKDqOx1UBFRAbRVcKsrToCkBiPlAtugbwdA0kE0RrwaWjIqQBFN0FwkOlSXwEokOaAFwgOoCi&#10;u0B4qKDRqKBRSCMtUMIDKDir6OzFZxNhXQPBdR8xxIc0CJ8DmeKzEh62DUBwSBWw31+nJvzw2YCx&#10;7csU+69MhFbhmUA+9bYXYRGfVYQKKEMj3LQXnRaeFpshOOO1IONdPL78apvYiEID51xoZAn+O/SW&#10;W8SzXTtxeuqpnyM2+7DR2kfTQtO3+Sk0ho/6Vv+lxtXs8fs2RGnXUXCnHnpI1t5wg/zQqpV8Aw93&#10;BIL7DB7uAAp9Dwp/B0jYhv7bJni4DcBaeLg1FBxQRsGBuGIQWAQiC4F8kKqEB5JzgGwgC+RnAhmA&#10;VXQpEBmRjEpD0RnCM0SnhIeKGIfKZgCiQ0rEAIbo6inRWYWnRWcTHyp/OCp/GFIDEJvCIxBbNZTo&#10;TBjCM6AFp4VI4TG1iQ+g+OxRLUATuBZfpBSiSvkZcCxAQ2g6tQFl4kh4SnwqxNTiAyCYC57fBC/q&#10;TQVw5QHOPMCdMdHRk8bEteDZA16NS22NgNCm3X+/eMCr3XDDDY4EZkVNArPvm2lvpm+GaKHpGyJW&#10;oV1p+Kjx+7dzr7xyRl54QQ7ceqscr1dPzrZ6Sk5AcF83byFHUOiH4OX2QXS7GsLLQXDKy2nBgSh6&#10;uXKQVgrylOhMwSlPB4IpuFxAiQ4VIAupTXQQWRoqSaoSXH0lOC06Ck6JDhWMiAeqRVctOI1oVGAi&#10;CpWYiFQwxYc0Ap8N0WnBGQi1wCa8OheKLwifFbgNBJrbWoRW0V2R8HBN1cIzwc+AD7btRWeFVXTV&#10;IacFKFfrUy3q+U0NcOIJoRkw3kxXYoNXMxYjaayW3Vrx2GMy8rbbxBtCW/nUU3yJ1JHArHAkNHtP&#10;pmfXotAoMv1WNj3az51Zi/hjmDz/vBAHb7pJBCGDPPW0nGzZSo5TcPByhuCaIqxEX06FlejLmYKr&#10;AipNL1cOApXoQKr2cgUgWQtOiQ4VQIkOyITIMlBB0gFDdPWV6JTw4MWSUKmIRECL7gLhQUSxNjwi&#10;MUC0Sik8Q3TVwntECU6JDmLRCLMglMD3KgWU6EwE13nYEKDarhYeRRiI7yhAm/iwbRMftv018FkJ&#10;z9y+QIAKDgSIfUpoOrWDFp7qA5ownmgxRQfv5oVy94JXM/CYeIEj9WY6hKbm00QDqlYCatJEvJrB&#10;q918s/hBaO5t217t7X5HdxqtItPeTD+KZQ0d9Z3HmoT23yE2muq/QXCHKLg2bUWebi2nIDqGlYch&#10;ukNNm8teiG4nvNx2ELMFottoim4dRQexMbSsAIlKdCDVJjqQTdEpT4cKkAvYRIfKkQlYRZcGoaUC&#10;KUAyKpMhOogPFU4JDykRbyIOFZOg4LTolPBQqZXokFoRaSICIglXsIrvYcPrYTsU2wYoOIjNAopP&#10;I8gCQ3jVCFCg6MwUx/bHtk2AGth/sfjshWemJig2laLMLgDKVQFC46tD+sVY/Ta6ngqCE9mqadwb&#10;NRIf8OoLoY288UYJQD+NfTVUC0fisocWmiNvpkXGvhmFRpHpsJHejHcdaxKaNXy8nNCIP47VRUaV&#10;4F58UY4ipBQUNkV3qnVrOd7qKTkKT/cZRLcfotvXpJm6gbIDomNouUX350DeWrSWqj8HwVk9HcPL&#10;ovqm8OpVi04LT4tOCQ/CSkclSjORCqSYSIa4KDolPFS+BBPxBCqtEh7SWAtiFB6G+AxEmYi0gMLT&#10;MARoQIkPsAnvoertEGxfJEDsCyKw7ViEhie0ivAC8eH6LyU+A9WCswHldgFQpgoQnHpRFl7NmArC&#10;nH8FXHHdBLWACbj0h9DGoqENhkfzAfft27d/HNXCkbissAqtJpFpT6bH0Kxho34U6+d4NOKPZ8P+&#10;+tfHleBeekm+u+MOkQ4dBKUu59q2kx9at5Hj8HRfQXRHIDretTwA0e1FeLkL4eV29Okouo0Q3Xol&#10;OiO8rAC5SngQWxlQCsGVgPxioBCVoQDIB/IQUuaikuQAWRAbkYlKlAEo4aGCKeEhJZJR6YgkExSe&#10;AipqAkDhGXjYFN/DChQdBRgNQdiLTwkQ+yPsEG5DXQlDagDb+L0SnwmKzxBhXUOIAMWncYEIze1A&#10;pNXis4gQeTHEaIjPvi9I0dkPP3DQXQ3EEyhTwh/lzDfU1dQQEBunAFTzb0JoAfBoXBsvEFxORAMb&#10;Br4ptOXLlz+P6uBIXFbosNE+ZLSKTN8AsYrM6s0cCe1qPZrGH8/OLl5cqT2c1Kkj8swzBjp0hLdr&#10;L2fg7X5AiPktvN2XCDG/YJ+uqSE69um2WUUH2EJMCK4SqHjUFB5EV0rRwcsVmaIj8lBRtOiylejq&#10;QXT0doboDOE9YoruEUkBklEZiSSFhyE4gqJ7WIGCU6JDxSZiTcRYEA2BRNlA0dW1IcIExaZTQ3jV&#10;CHUILTwDwTZQbHUN4LooPCU6Ap8vFJ+DfiDyrlKUxQVAmSmgHAPg0QJQvgEQWgDKm7OSBUJkXFNB&#10;LWiCqCS4aVOEko/LovvulfCOHcUPQjuyZk0pqoEjcVlhDRvtvZn1LiNFpkNG3TfT3ow3QhwJ7b/f&#10;q2mr5Gsi48er/pvCK6/ImbvuMrYpwmeeNYTXtj1CzLbyHYT3Jbzd5805KN4C/bpm6Nc1Rb+ON1MM&#10;4THE3AjRKY8H4VWZwluNSqCFV2KKTnk7eLl8VBolPAgtBxUpGzCEB2+HypaOykbRpaESpppIUXgY&#10;wjOQhMqbaEECEA/EoZJrxJqIedBAtIkoE5F2iHCAcBNh9sBxQ5ESIUzx2Sq+agHS8yHFNdu8n5lS&#10;eBfdDdVAWdiAsgpC2RGBBIQWBKEFwZsFoayDIbQQCC0UYSOX8ApHIzn5xr9IdNu2yqP5tmkjs9Go&#10;Dho48ErG1LTQHHkzfZfRkcgcebP/TaHRCrOyZMfGjSJvdxIOCSiR0cs9+qgI+m8MMdXn57Afwjvf&#10;voOchPCOQ3hfPtVavmj5lHxqCo/9uz1mmLkDolP9OwhvE4UH0a1FJaDHo7ej8JS3g+i0tyuE6Aoo&#10;OgiOyEWlyobQlPCQEhmodBmoiOkm0lA5U1FRiRQg2QSFl4QKbRMeKn88EMcU+5XwsE1UC6+OTXzV&#10;AqxjEWIdGyIUrOKr41CEWnw2EeK8hgitXtAMPZGXC4C8alzwNAzKSAFlpt9kD0F5hqBsOYNZGEQW&#10;Dm8WAZFFIQrxQMSy8j//kTh4MwrNvXlzmQMPN3XiJBk8YMClxGbtn9l7M+vNj5pCRntvpoVmL7LL&#10;Ce2Pb4cPH968d/t2+WL/Adm+foPyajbBMX31VZF//csQHLf5/Usv4/sX5DyEd6p9R/mBwnu6jXzV&#10;6mk5CuHR430K4bF/x+GD3Up45pjd44bHW6e83RPVYSZEV4YKQ29XjApkEx4El2+KjsiB2IgsVD4i&#10;E2Ij0lExiTRUWMImPFTuJAIVmmmiCS28eAgk7oE6EmtBjAXRDhDFFP9jqhFJUHxIKcJwpFbxXSRC&#10;XE91KGrpByIP1TCHJQjknbA9D4ryUUCZhcGbhcGbcTKlCJRtJEQWhZAxBiFjFMQ277ZbJQUCi4XQ&#10;QhA2ujVrJvPq15fJ48bLtEmTZeSwYTJqxIgtqA72ItP9M4aN9t6spn6Zo5DR+lTI/6ZHo1WUmU+K&#10;nz8vX332uezcsKnak1lF99prInffbQjujTeBN7CNfXyr+wX8/tnn5VyHZ+RUuw5yAh7vG3g8Jb4W&#10;reQzCO8ghxEaI9w0b6xshfj03UxrH6/a4zVQHq8EgisGilDBCgElPogtD8il8FAhiWwgC5U1E8gw&#10;kQ4o4aFyEykAxWcTIASRSGA7HilB4WlYBWgPqyC1KGPsBKg8IVIjHNWpGYpCZITuC6qbMRCYbVgC&#10;AtNPwdiejEH+Cb4JEYnyiUI5RUFknM0sGmUYA5HFQWTxTbi0VxNZdOstkgmRJUNkUUgDEaW4U2j1&#10;6ssn4yfI9MmfyPzZs8Vl5UoZOmSI1bvZC82RN9MiY8hIoTkKGa8kbLyU0P67rCi/UDJS0w3BnTkj&#10;n+/ZK1ur1om8+ZZj0VFkDz5ofO6EsJOh51tvi7yO/a9AiC/C65nh5hl4vR+114P4Dpvh5v6mLWQP&#10;vN6ORmY/TwmvEYRn3NVc9xjER68H4VXA45WjYpVBeKWoZEp8EBxRCBSgMirxoYLmauGh4lqFp0SH&#10;Ck7YhAcRJFtgEx6QAMTf/1CNiNPA73TqSIjKE+Jc9qGpvjHDu6O8MVM9LGGOB0JkfBJGP5KmHsZG&#10;3mMIlEUMPFksRBaPPlk8wsUEiCwJIkuBJwtBuOh8552SB4Floj+WgDQCfbQgCM0N38/B76eMnygz&#10;Jk+RBRCam4uLDB48REYMH2EVm73QHHkzLTL7u4yE9mSXE1lNQvvvs107dpzKzsySlKQUWVu11hAc&#10;7JsvjsjuzVvlCx9fQ2xadARFRtDDUXx164p07izStatIF+AdbL8FASrxwfO9iP8+94Kc6fis/ADx&#10;fdOmnRyF+A5DfIfg9Q5AfHvh9XbrmywNDfFthvg2QnzK85k3WNZAfJUQ32oIjyiD8EohOILiK0IF&#10;VeLTwkNFzn7I9HgPQnio6ET6A0QdSTORen8dJT4lQGwTSRBR4qWA32phatAz6lR5SYiM/UNrH1Hf&#10;HY2DuKqHJx6xDcrr50DVg9jwQHwTIh4Ci4cXS0QZJMGLJUNkKYgK0ho1kvTGTSQL3mrZDTdIJtIi&#10;iCsPIkuFJ1M3QiCygFatZBV+O+3DHjJ90icyZ9oMWTx/vni6u8uwocNk0MeD4dmGycABA06gWmix&#10;aaHV5M2upF/2v+3JrLZ+3XrJSM9UYktMSJLt23eYchP58tCnsn3dBqkqLjWGASg4e9Hp4YI3EVbW&#10;q2f87t13Rd5/X+Q9oBu2O0OA9H4MPZX4XpZzz78oJ595Tr6D+L6G5/sSYefhVq3lc3g+JcBmLWUf&#10;BLgLYecOeD41tADxbaL44PU2wOutB9ZCfFUQ3xqgAuIrp/iAElN4habw6PUovBwILluhrmRBcJkQ&#10;BJEBcaWbSCOwTwnQRCo+q23u57YFts84pg5TVYhK4JwXAMIirGOF+gkZ/Vyofv0oCQJLggdLgQdL&#10;gcDSILB0CCyzYSPJgcDymjaT5EcfFe+/3iEVEFgZyr4ASG/fXuIhsiiILBgi84Y3W4bfTZ0wUWbC&#10;m82dPlOWLVwoXhDa0CFDZcCAj+XjgYNkyOChMm7sOO3dGEZSbAwdrd7sUv2ynyqy/w0rLS6RrIws&#10;SUtJk2QILikxWQ4eOGTKTeS7o1/K3q3bZUN5hSE0LS4r6N24n+J7GSHkO++IPPKwSMuWEN0HIt27&#10;i3wIfPAhhPie4f064TcMUym+l16W8xDfGfT5TqLP9z36fPR+Xz7VRr5An+8zCPAgvN8+FXrCA7Lf&#10;B++3nTdcIEDecNlkCnAdxWfxfmWPIPQ0w86iutUCLID48uHxiDyIIBcCzIE4CCVEhWpPaAU9ZKZK&#10;TeD/GqqvCDEZN2uMIQoFiIpIx7mNcUPjUTUFCItvRKTXf1S9dJsGD5YOD5YBb54Fr56NEJET5xag&#10;D8Zp4kvgvXzQF1sHz1UFkVVAYEVAZrt2kgSBxUBgYS1aiB9+7/bkkzIPYp0BbzZ76nRZMGu2LFu0&#10;SLw9PZU369u3v/TvP1A+xvawocNl/Ljx1lCSYSTDRwpN3wDR/bKrEdn/rsC0VZaXS35unmTBs2Wk&#10;ZUga+m2pEF1Kcqrs3bPPlJvIt0eOyu5NW2RdabmU5xUYz1DSg2mBUWyEI+GxT9emjRFqdusm0qOH&#10;SM+eSAEK8D2IUXm/LmboCe/36usQ4Cs4xktKgD8i/FQesI3hAY/AA3Ko4bPmreQgPKAx1NBMdqH/&#10;t8MMQdUAO/t/ECH7f2sgRB2Csg+ow1B6QoaiOhylR1TCBHRf0B56P9MLgP/kQ0i8c2oMWRiD9Dk4&#10;NqEfU8vDefmQNp8Z5StJfOu9AJ6rAJ6rAOLivJ1FEFdJ48ZqturK5s2l8PHHJbNuHdkKcW1C2W94&#10;9lklsgIILBnCioMAo+HBwiCwAPzXA793gnjpyWZPnaa82aI5c8VpyVLxgdAGwpt91KevEtsAiI0e&#10;buSIUTJh3AQZ2L+/FhxDSXo2ejSrN3MksivxYv+7tm5NleRl5Uh2RqZkQmwUXLpFcPv3HTDlJnLi&#10;q2Oyf/tO2VSxRlbnF0oZb6g8/bTxLCVaWDXgTQESHZk+a4iPwiMoQvbx2K974nGRh+H5+Jmi69UL&#10;AgS48D29H8PPrhCm7vu9AQ9oCpAe8BwEeBoh6I/0gm07yHF4wWPoAx5FH1CFoRDhfohwDzzhTvQD&#10;t6MfuBUi3AJsNvuCvBlDMW6kRwQYkq5DpadXVKKECPRwhB6SUKC3pFApWHxWwlUp9xlQ/8H/9UPZ&#10;Cjg233Tni7flSPkSbgWEVQFhcc6XNRBIFcS1DuLaCHFt4C37W2+V3QgJd6NMd0JcWykyCgwRQxI8&#10;Vsxjj0kkRBXxhLHIZAC2vRs0kFUIGedMnKz6ZfNmzJKFs+fK0vkLZCWE5guhDRgwUPr0/kj6ftRP&#10;CW3woCFKaOPGjpdJEyfJ9GnTrd6N42r0bBQaRUbY38a/lMD+t0VGg37+WlpYLLmZ2ZINz5aZCrFB&#10;QEQ6xJYKsTGsPPzFYUNtsBPHvpa9W7YpD1eWmy9FCD+rgkNF0LIKQhclvqeAp1sbA+Ea/J6v8FBw&#10;qDQ28XG8jiEnvSD7e488gr7d20bYSRESFwjQ9IBvMwTl3U+LF3zhJTn/3AtyCiI8AREeb9dRjqEv&#10;eLR1O/kCQvwM3vBThKSHGJKaN2X2qwF4Pv0CzwhR7oYod/LuKES5TYkTwuRdUoBvOmykQAG+8cDH&#10;0jhswYH6zUitUE/OAPzdeohpPf67HmLi/C6bGsHror+1DR6I0whyotzdKJ+Mv/0Non9MPofn+gyC&#10;OgQcQFntpgfD98lonGIeekgiHnxQwpCG1qkrIY/Uk+D69SUQHoxP+vMN7fmjxsh8CGzBzNmycNYc&#10;WTJ3vqxYtFhWrXASP29veLSByqN9ZBHaiGEjZOyYcRDaZJn6yVSZCS/45z//uQWqiQ4leXOEoaP2&#10;ZrUCuxpbW1EhBTl5htAgrgyIK91EGpAKofGmSVJCknxhWbjQ8HA7ZOPqSlmdVyiFEFwOfp+F3wkq&#10;jqBVluYQFwVG8DMqlqDlVaHkAw+INGwIoUAkDDMpPqsA6e0oOH3Dhf9BJVT73kN/T4N9P4af9IAU&#10;YCd6QfyGXvA1HFv1BSHCF1+Scy+8KKfZH6Q3REh6AiEp+4XfQYzfwit+g9D0a3No4igEebjVU/CQ&#10;reRTiJJ9RS1M3jG1gYP16D/xTQgO3B+ARzoIMCX247v9ENMBhHcHUQaH+LoSUPSPf0jK9dfL53w7&#10;HoI6BnyF/H8JfAF8hnLYiHIrg+dKRVkl3H+/JDz4kMRCYOHYDrrvPxLwn/slAPv8IUB/9Q5bfZu4&#10;FsGLLZ4zT5bOWyDLFy5W3sxt5Urxh9AG9B+gPBqF1r/fAENow0fK2NEQ2oRJhtDgDWfjWIMGDjyP&#10;akKx8UYJQ0mGkRSbvcBoteK6lFWVr5YcU2jpEFVaYrKkWpACJENAifGJEhcTJ/v27TflJvLDsW9s&#10;Hq4kO1fyEX7m4Bg50bFS4R9giI3CI9CKCyqOINQRtMKCSiP33GsMjj8MT4YKyTcMlNAoPooOFVDB&#10;KkJ6QQqUfUB+V6cOhHu/yH33GR7xefyGN1zeAihU3vnk0AOFx4F3jv+Z4hOIT/1ejQXi+Ax7EQbz&#10;EbSz7drL6bbt5Ef0S0+0biPfQ4R8DvRbeGy+/fANhHgcQlGAIL8FvkNY9z0+E4fQQBRBTIU33CBH&#10;kO+z8FRnkY8zwEmAKwh9DxwHjiFvXwKfIj+fwbvvR7oe4sxDfuLvvkfiIawkeLAklFPUAw9CaPeJ&#10;3733ijdSH3g4j7oPy/Jx42QJPBk92FKCIluwSJwWLRGXZSvEw8VF/H18bB5NhY4U2seDZTg82hh4&#10;wonjJ9qENgdCmwfBLpg7zz6UZL9Ni61WXFdqYUFBHYvz8iULQqPI0iCqVCAFwiKSTSTFJUgiEB8b&#10;L7EQ0qeHPjXlxpsmX8oeU3Cl8JAFEG42BFccHinrfX1lLbDGywterJHIow0ML8XnLLmNSqJEwkfA&#10;/v1vCAfei2KkJ2zLmy8QGQVB8bHfxzATlVNBC5HgZy1GgndL+R96Rz7twm2GsejHnPvPf+QMBP7D&#10;P/8p3911l3z997/Ll3+7U47cead8fscd8tntt8vB22+T/bfdJnvRV9rD/pIG9h38x9/lK3iWM83Q&#10;OLCPyvNq6OvQ16iBfeeB09j+EekJ5OM7XOeXDBUh6qMQ/HdoIH6AZz6CxmArxFzAcTWUSTxElQKv&#10;noYyi0MaDi/nc8894oGGymnECHEeM0ZcILQVCPkorhXwYsTKxUvhzZbJquWG0Bg6so9mExpCR96F&#10;HD7UENokCm3yFJvQ5sMrLoBoF0K0rVu3fh/VhWLjc5G8/c+bIxRbrV2plRUWSW5GpgodUymwOIgr&#10;NkGSICorEoEEIB6ejWKLjoqRzz/73JSbyMlvvlXDAlpweej3ZUO8FUHBSnBVFBxa1dUQXbmXtxFC&#10;0puhQgn6G4LWWlCB5F8QHFpyJcJGECf7fvAy8qwpJC0iq/gIVnD7Sm4VoxX6O+tv7aGPZz2u/fEd&#10;wfpbwry+c8BZXO8p4Hvs/wp5+qJNGzmA/usXENxxeOqz778vP3TtKnvxuaTBY5Lw77slEQ1DGkLE&#10;dDRM8Ui9Ib4Yf3/xW7hQXMaOFdfx48V94kRxmTJVVi5cogTmDIERq+DN3JycxcvVVQmtT+8+0rtX&#10;HxU+9uvbH+HhIBk2ZJiMGTlG3XmcAqHNmDrd5tEoskXzFwILZHj141vWUJL9tVrPdqVWUVIqmeyb&#10;0ZvBcyVTXBBUoh0SogGk8RBaHBADsUVFRMnOHTtNuRnjcHzSZF3ZainNzVcergACXotwcr2fn1RB&#10;bJUgvdzTU0rc3WU1Ks2GuDgRhF+qP0avdj9EiJZcUMlUSNi4sSE4fYeT4R5FpgbVITg9sE4h2gvP&#10;CqsQaoKj763/dQTr+ey3CdPTnsc1nsTn7xCmftWunXwKke1FiL0PoegReLWTENmZDz6Qw/DElWhk&#10;ku+9T9JRJtlojGIRcqdER0tqTKykxcZKYkiIBC5aJB6TJonn5MniPmWKuMCTuSxZLi5LlyuRuS53&#10;gtBWKqExdKTAenTvJb169pa+8Gy83T908FAZxVv8Y8fLJxMnK6HNRhiqPZohtIWy2BQcqosOJTnA&#10;bQ0la+1yNn7MmB55HMSG0Gwig5ASogzEQ1AacSZiI6MVoiOildgiwiJln2Uc7uQ3x9WwwPryCnWX&#10;kn24IhxzI4UFwTGkpODKPDyU4Ird3KSIKT6XYX+Fn7/hydCKKyDsU/09judxaIHfMbRUFVmLzoRZ&#10;sW0V3VrptQh+DhwdU2/bQ18LRHYW6Y8Q7HH0R48glD0Ike1p2kx2AnsgusP0dp07yy58X9W8ueQ8&#10;/rg4jx0nqyZMFI9p08R71mzxnTtX/ObNE//588V39mzxgsC8p04VT6SuEAMFpgCRua5YKe4r6dHc&#10;lNB69ewlH7z/IcTWU/r0+si4IYLwceSwkTJu9FiZPGGSTJ8yDUIzPdpcw6MtRkiqQbG1aNp0HKqN&#10;DiX5bCRDSY6p1Xq3y1l5UZHqqzF8rBYaxAUxxREQVBwEFWsiJrwa0eiPRQERYRESFhIme3bvMeVG&#10;D/eV7Nq0RdaWlElJdp4SXFlUtGyG2FRIaYaTpe4eUoSWt3DVKikACpXwIEKGmgw7AwNlc1SUHAwK&#10;QsVGBaZ306JTno6iMyq0TXDay1lFVxMuJZargT6XPq/lGs4g/D2Bft0xhIy8q7m/WTPZ3aSpWlNh&#10;G4TFtfD8EQ5SPG7wVK4TJsgqhIbsgzljP8Fw0YXiGzde3BAyen7yifhAaBSbG0SgPdmqZfBmdkKj&#10;yN7t9r5Ke/bopbzax/BqRvg4WiYifGQ/bRb6e3NnzlFeTXsze7GNRv8Q1UaHknxOkk+R8PZ/rXe7&#10;nPHGCEPHRHoxJS6ICkIyEAlRAfBcMRBUtImoUBPYjgwNl/CQcAkLDpPgwGDZsnmLKTejD3dgxy41&#10;LMA+XD76cGURkUpwa1EJKiAoejcttnxnZ8kD8l2wTfFhfxG+L0X/rgJecS1Cp00Q3q7kZPmioEBO&#10;rF0rkpBo3KDgUyltIUDeSWSlZ2W3QovAkTC47Qj239n/zx6Wc52HF/uxXXs5BnGpKSOA/S1bSv4n&#10;UyRm+XIJX7xYgumlZs0Sb3guiseD4SDExv6XGwRHUHjsk7mON7b5PUXpg/8QbvPmK5GpkBEiY9jo&#10;4ewi3hQaooR3u70nXTp3UynF1hshZP+P+suQj4fIyOEjZfwYM3ycUt1PU+Gj2VdTQtPCAxbifKg2&#10;OpTkmBtfEuXAdq3YLmW7tm+Pz0pJVR5NCY0eCwJSwoKINKLgtaIgqEikkRBVhEKohCuESVhQqIQE&#10;hkhQQJD4+frL1i1bTbkZISWHBZSHy8qVvNR0KY2Mko0Q2xr23SCmYovYcp2cJMdE7sqVhvgoPHo8&#10;hp0MPxmGwtOtCwuTzejH7E5Nk88hvu8qK0W+/to8s8VQqVWfix6xNUTJlKKkV9MCsXpFUzC2bSso&#10;NvYbcYzzrVrJmRYt5RQEdRJC3zdsmHx+4IDs2bZd1iKELkF4XhoaKmkIkRPgaaKWLpWwBQskGOFg&#10;AETmN326Eow3xMN+F8E+GEHB6VQJkPvxPX/L/xHuqPxuyyEwiswqNJRVAMqoW9du8vZbnaTLO13l&#10;3a7vyYfvd5eP0G8b2G+g6quN1l5tknH3ca4W25z5RhgJwWmR2fpt2Degb98kVB/t3fgGAJ8mqb1R&#10;ciljCMm+WiL7YvRkFJkSloFIiCkCQooICpFwiCkcnosIMxEKcYUAQf6BEugXgJDFT3y9fcXLw1s2&#10;8g1v007Rw7EPx5sm2RAcwtbSsHDZCI9V6ekppRQSBYWKkgeB5axYIdnLAaaAEh69nhKduxQx/IR3&#10;XI0QszI4WNaGh8u6iAjZAOFtjo2VbfB2O1NSZH9WtnxZViY/btgg57ZvF+Gd0zM1LGt1/rycP3tW&#10;zpk4c/q0nDl1Ss5yfTe9jDD+e/r7H+T4l8fk8MFP5TPk8WBhoexIT5f1cXFSBmHl4brSIa5kXGsi&#10;rjlm2TKJWrJEwhculFD0tYLmzFFC8585U3wpNoaCEJAXPJuXKThPCEuLzwqGjPyf/4wZ4rlgobiv&#10;cDbgZMADEQGFFohr6NK5q7z+2pvy1ptvS+d3uijP1uPDHtKvTz91B3LE0OHqDiT7atM4pjZ1hsxh&#10;f22WEUbq2/3Kw2mYYps6abLVu/Ftbb5ewxsltWKryYpyciUBfTJDZPBiFBiERXFFmOIKg5jC/CEq&#10;v0AgQIJ9AyQI3isQwgqAsPy8fMTX01t8PLzEy91TPN08xH2Vu7g4r5Kc7ByjksJOHf9O9m1Fiw8P&#10;V5yZowa9i3De9RBOBe9MMmREBaXY6NEosiyEW1morJmAEh2/c3GRfFTmQvyvGN6xFOFlOUS3Gp6u&#10;AmHmBUDlr4T3W4vQc1NiomxB+LkNwtiZkyN74An3Qih70eDsKy6WvSUlsq+0VKV7gF34bhe+24l0&#10;K36/KSND1qemSlVSkpRD0CUQdwGEnoPzp+P6k3BdsRTWokUSCURAXOHwYmEQGEUWCu9Kj6bENnu2&#10;BEA0fhCNLzybL0RE+EB0FJ6GFiJBTxYIkVKoXouWiIeTSzVWuognhOaDcqFHe+utt+WVl1+T1157&#10;Q9584y0ltvfQZ+vZvaf0+6ifDB44GGIboW6MqHE1eLYZU6YZY2szZhkejqJTXm4evJwZVgLcJlB9&#10;tNg4DwnH3PjUf+2NEke2uqSkNB0eIB59tAuERu8VAJFBYKEUGIQVDGEFeUNcEJY/hOULYflAWF6u&#10;7uIJYblBWKtA+kr0G1YsXSFLFy2VRQsWyzyQkp5mvvENO3W82sPxSZPc5FTJx/nXIzTkgHcZWuVC&#10;9tcYTmrBLVuuxKZA8VF0FBx+W4BKXoT/UnTFqGRMiwDuz0fImYN+SzYEnAUU4vtyeMD1EMvW7Gwl&#10;pL2rV8v+qio5iL7fwfXr5cC6dbIf2IfPe9eskT0IS3eWl8sOiHAzxLkxN1fWpMErw4vlQczpOFcS&#10;jh2D8DAcQgqFiIgQDQgrBPuZBpug2AKV2ODdIDZ/iMgfgvOzAvt8kWpQmOq/+J/3shXiuXKVeKLM&#10;FVBeXqvcxNfdQ3k0Cu2FF16Sl196VV595XV56423VRj5/rvvV3u2AR/L8CHDZPTwUTIW3m08RDcB&#10;fbdJ4ybK5PGTZMrET2S68nbTZZYSIMVXLbyFc+dJ//79KlGNKDa+CcDXbjjmpm+UELWi01ZeWCQp&#10;sfEIHyON0JEhI70ZPJkWmU1gCAt93TzR6Ya4XFzFHWS7QFjL0cIuQmw/Z/osRc5ktJLjx4yTsaPG&#10;oj8wRj05Phyd8FDLksDnfvhRDu3cbQgOfbhchJQ56DNu9POXtRBcOb0WKnABBMX+Gr0ZBUaxZZig&#10;6LLp5fA77eUKIToKjeLjZ4otF4Kk2DLx23QcIxX/TUFIl7x4sSTB+xCJTPkZ+xMhmiQcm0jEb+Ox&#10;Lxbfx8BLRcM7RcE7RUI8RAQqf7iJMIjAwBwJxWciDL8Jw+/p2ZjSs1F4NtHBQwVBRIEQHBHAFJ+Z&#10;EkqIAAXG/wbNXyA+CBW9XdzECxwoQGQ+CKv9PDyV0Dq93UkJ7aUXX1ae7Y3X35R33n5HunXphv7a&#10;h9Krey91g6R3D6Qcb4P4NPi5b68+MrBvfxkyYJAMHzxMxkCME8DnJxDgNN6tVKHmLOX1piHsRTWi&#10;2Nhvsz6+ZX0ouVZwtLyMTEmIjJaY0HB4NArN8GYqVIQnC/TytYmMpLrDczkvXS7zEGJMGjtehn08&#10;RAbwaXESB7J6ovPdA4R2f+8D+RD4AGDowr5CN3TOFy1cZMoNXaAfTsqnu/aou5RqHI5PmqDvuC44&#10;RDZBMAwrOfZGwRlezkA2+m4UWia9nenluC+HfT2EoQUQ2AWeDqAAKcQCCDBPCxC/JbJw/AwKEcdI&#10;xfFSKEakyUiTILxEChBIMEHxKUCcTOPsELsYYArEEPhdNMQaBbFGIqSMgPDCIRx6wTBTlBrBEBUF&#10;qAXHbYqM/wnEcX3pvdDY+VhAb+aPfi9DxzfffMsU2isQ2quqr/bO252V0N7t8q6889Y78sarb8hr&#10;+O4VihHg9hv0fgg3OyHc7ILfv0sv2PVdxWNvhJ0f9xsA4Q2FBxwNz8ebKZ8ojzcXnhnVSIeSvCup&#10;H9/i6zZacLViO/b5599los9ErxbFO4vwaGH+9Gboj5nezM/dS7wRIi6EuBahAiwH8a6oQM6oQG6o&#10;jGFoSUNQkd1QOccNHy7TJkyQbp06S+e3Oiliu2C7C/oKDGHe6dRF3kYLu3z5ClNuhof7dPde2bxm&#10;rXofrjAjW3m5zeERshdebisq0BqzL6fDStVnw3YevR7Abe7T+xX4HT0exQqvV+TpdaEAcd0lBPpa&#10;RDGBzwwziQL8Lh/Iw39yKVCAaQ6uJRtizcIxM3HsTISoGbi2NJwvDWJPxTWkQLTKKy5dJgkQqxIk&#10;yksjdtFiiaGnBKK1AOdBgBQfQCFyHwUaS6GigQpB2OgPLvzQ6NmAEJ7hfJCvn7q9/847neVFiIyh&#10;I/tpb73ZSfXTKLiXnntB3nnzTeny1lsyeuhQGT5okIwARg4eLB926yY933sPjedYGTVkCDzch4q/&#10;ruDuPXpDhp5oRLXoRiD0HMebKohgGMk4Ozn9iOqkvZv1TYBasWlbt7pC0uJ1f80QG0PHIN70gNCC&#10;vH0kNSYGns1DRn38sUwaNUqJahXFhgqwHBVk6Zy5smTSJFnav7/EhoYq8bmggk3HvqEDB6IVRYv5&#10;+ltKeO+APIKCc0Efw2bnRb7+4rB6nnJTZZVUFpZIMULL/NR0KUeIuxGNwZ6QUDkQFCQHIIo9wDac&#10;h4Pi6hlLVLTVSCuxrxICrcT3q7Fdhn2lGvgthwq4XYJ8FVN4AIcQSrBPf6YgeZdThaQQKL0kQ1GC&#10;fUDdD8yD2HKBHAjOQPV2NpAFEWbRawKZQAaET3A7i7/hf4Fs/C9rFX6DBiIDIk1fAe/qtFIS0Q+L&#10;hdeK9PSRMITyoWgAjT6zrw0hyGsEooAo9EHfe+99eR3h4hvwTGzUeBeyM8r61ZdeQtTRQ8aOGCEz&#10;Jk+W+TNmAjNkKbhcim2+PLoYPC4EjwsQ/s5G3/Ddd96Rnh+8j27BdBnw0UcWwX2oBMcwc8jAQcrL&#10;fTJhksyYOs3q3fTjWxxzo9j0m9r/24LjXUg+mlUttmAVPlJs2nj7Ox5exh+VwhOVwB1eyRUttjP6&#10;aU4gKhAk+sCbpYaFSXFSkiRFRkpCRARE6yfL8H3fXr3kgy5d5W100Ek+KwEHVzsjXbx4qXkWw86f&#10;PivHPj8s+7bvlK1rN8j68kqpLCqV8rxCKc3Ok6LMHClMz5ICoDA9W6V5KemSk5QGb5iuwtD81Ewj&#10;TU6TgoQUKUpIlvL4JKlEeLo2LlHWIb8b0DfcEB0jm6IApDtiYmUH0u3A1uho2REVLdujomQ78rIF&#10;FXlzGIB0C/K1Cfs2Rhiown5iTViEVOBzGcqxBCF5EdK8yBjJjYpFPzReMqPjJS06TlLwORVpKval&#10;xiZICraTsC8xIlriwyKBKJR1lPqsgGMQvFOsxj75AAFvYKFfzXHPBDSEcbje99//QDpBYN0Qqn/4&#10;QQ/pjnD+rTfegBfqr2Y1XgRvuRRh6DJ4y+UIVaPAzQJ4taXDhslKNJorwOWyBYtkCe80zp2nRDcX&#10;QqToPnz3XfTNZqmZkdkt6Ilj9+HTJ70+UmEl72IynER10mLj41v6pVLrC6UU2/+m4LasX/9jTlq6&#10;JKPi8WkRksdb/CQzOQ4VBF5l08aNkpWZKVno11WsXi2HP/tMiSIMrawbwprECRMlbMwY8YHgfEeP&#10;Fm+QF4NQJDMhQdJwjOiQEEVwb4QlPd59T4mNg6rvoZV8H8T16tlHfNBC12jnzsu5H0/JqePfy4mv&#10;vpHjh4/K1xAj0+OHv1TbRw8cki/2HZDD+w/KEWwfOfApto19n+3Zhz7hXhWmfrZnv3y+d7/aPrRz&#10;jxzcuVsOob94yPz+U/z2ENKD/A77DuK7Azt2K+Hv27YDXhdAun/7LrVvz5bt6kFrPoq2e9NWtb17&#10;8zb1eceGzQrc3oX9O5FuX7dRtlStRyOyXrav36S+37ZuAzz5WtlYsUY1LHyGlA9uryurkA2rsQ9Y&#10;h/4sB8YrS8qlrLBYCrJyJDMlFfykSUhgoPTu3Qdi6y4ffdRfPh44WAahD825QmZOnSorEWG4w2N6&#10;AO4Ib73RUGZAoHxwmcMH/mgM/Ty8xJN9cXhSVydn/Ge5rEAjuJRPjMDjDezbV4WZCyBSiq4nxNyL&#10;3q33RyqcZChJzzZ/zhxrKKkf36oNJWnrKiolG4KiZ9NiW4LOeS/E7gNBYHfe0EC8z9i9EzrdHdu1&#10;lzdee00mjp8gwUHBUlJULN9+9ZVsRSXKQ+sZ+skn4oRwxb13b0lEmFQIkWYnp0goQrrpCF8GgLQu&#10;nTrJ+90QjpCwHr1V5RiHznZwUIiprksYB5uJc+dsA85WnD1zRs4QJ0+qQehT338vp0+ckB+//VZ+&#10;OH5cTgA/YPv7r782cOxrtZ/49tgx+Q77uM3vvuNnDf72m2/U9gmk+vtvj3114e8Uqvfxt+qcJrit&#10;P6vvFIxtHp/g98fx3y+/+EIOf/qpfHrggOzfs0d2bd8uWzZtkvVVVVJaVCRfHT0qR/EbTjM3ePAw&#10;GTt2gkyeNEWmfDJNRqDfvHJFdZ/4y8OHZe2aNVKQkyNpiDzi4cUjEIUEQ6iBAQFo7LzFDaGtM8To&#10;jMiFqRP+vwLdBYLbKxHeOkOwXgirF6Hx5N3Mfn36qgFxjtFN4bwmF94o4ZgbH9/imBvF9r8rtDvv&#10;vPM2PguZnpisHtHi+2ty+rTkZ2XJ4YOHZMu69TJ93Dj58O235dVnnpEu6FjzjtUzHZ6B6DpIk4aN&#10;pOETT6Aj/pLMQvwfBwI5Vfk3EB8fpHWdOFFWFxaiFc6SEPST2MKOgfd7Dsf68N0PpDeFNgB9wAmT&#10;Zd7cBbJk8TLxRb+k1i5haGhO/XhSjn11TNatXSfTpk2XuSy7JcsgCGcIY6UsWrhExoO3H9DI0A7C&#10;u5fDI6YmJklGXJx4QUgz0Q8bMXQYGrue0rVzFzSgr8vLL74kzz/7nDzbsaNqVJ9p30Fx9Qr47fTW&#10;W+pxrx7de6i3uvuiD0ex9enZW43VjRgyXD19Mnv6TGnRokUDVC8dSurHtxhK/u+KbUNV1bnCnDw1&#10;7UFyXIIiZt+unfINWsyT336nWv1vjhyVIwc/VaFOGn4zGwJ6qV07adm4sbz56msgpKO0b9NOWjRp&#10;Kk0bNYYQO8j4MWMlEn2bNQg5KyG+QLSaUQglGdLMQsf7jVdfVWM7g9Eic/KYFcucZJWzq7i4AEhD&#10;0Bc5Cc9Ua47tJMRWUVEhHgj93N09FTzcvUx4qjJcjBBx0/r1CDVTxA9hnzPC/PHDRkh/NHDDBw2W&#10;PhDNBxBPpzfelNdffkVeffFFeeWFF+XFZ5+V5zp0BK/t5fmOz8jLz78gb7/+BvAm+ttvSVdEOT0+&#10;6C4f9x+gnkAhj9q7ceyNz1JOmTRJL26vx9z041sMI/83bRM8V0F2ruqXpUFwtN18ZlAbHwE8g9Ds&#10;h5Py4/Hv5NujX8nRQ5+p/kpeWpZELVsu77z8srRt3lzaNG8hb7z0Coh6FiQ9B+Jelh4IF5fMmye5&#10;WdkqBOJ01t0Qig5Dp3zcqLGyFC3wKj5axLE7Pt7l4Y0QxVs8kcbC01Yh7MlF2KORl5sr+Xl5tvRS&#10;KMjPvzIUFEgRvG8hPbC5z3qcPMB6Dbk4N9Oc7OwLoL/ntfE3OtX7+ZssePhsDct/rN/pYzHl50yE&#10;4RkZGZKeliaJ6ANHRUaibGIR+gWJr4+/BX42eHv6qPCwEo1dLH7PsLsm+xH94MPgdCf6nusrqtAf&#10;LEFkg/4guxbxierlYL6ryFenwkNC1XH9EaX4ogEdj+hFP8jMJ05mT5+l3gpYsnCx/Zgbp7rjmNv/&#10;Zig5aNCgf60uLpWcjCzJSIHYGELSLkGM/P/tXdlvU9kZH5CmL1WlSm2lqqq6TKd96d9QIfWt0rRq&#10;h9ehkdqKUgn1AQmkEWpRF6AtnYXSAEkhiZNAVgIkTmJnc+zEsZ3EWew48ZLYTshQoBFBDFPENl9/&#10;v+/e45iQYUB9GSnnk346yz3Lvb7nd7Z7vs9P+D3sgfx3/a6s3/iP3FxZ1U2CaSzmL//thE4330DP&#10;+Nvdu+XNH70hu3/8U/nFWxVYq/1Ov//8EmvAt7AW5AmEk5gy8mhXDYjF85QeNJh6TCE9QH1dvTTU&#10;Naj1rqXcomTTGdUcSAOZhbSCcZm04yd4Lb3gQOMNTFqmM+k1rwNeKy9Ly0BZC/PzspCal/lUCuuk&#10;lKSwVir3p5IO5uiasOsyTuNdmDA3mjbikiUkE3ABugaJ2YTMzsxgqjiNTmdKJjGSxaIxJXFLc6s0&#10;NlwELkhj/QVp8DSWQE2LRrhBEHYMHckLCV75h7fvyGphWRYSKYlTQyE0qjZDSbpeb7dra+aytLe2&#10;STXW4s1NTXL86DHZt/c3WK8dUiVTkux9TGff+/u7sn//fmPqjse3OJU0x7e2H9lmJidlNBCUAV8f&#10;iOZT8+IvI48+ui8frt2WW6sfyHJ2URZmkxKPRIUnURprauTXe/bIsd8fkbfh8iPpzzBd4bcanqsj&#10;yTwgGA8uN4Bkjfx25GkAHK2Bi2hETfywjulkB3rVyGhYkpjGZkCCLAiRAzmIxUzWAfxLAFVZjKvA&#10;tSUgn83JUta4DugvDzMdYco0deRAPtaZVdf1k/QuTNhJY9KRuE+7Jo3mcfM6mFcsgMRKbpKZBATZ&#10;EiDbNIk2jsY/EtZ3RC14KuZSX7DJVWUqR1MjfjfEE8MYHT+6d899Y58uHz94LGvoRPPUOcTvPckj&#10;dKg3OBQQ/rlKnw/Ew7T0HUxRO9rb1Zbk4bcPy4m/nJBTWCvyLKyDk/IHLBnQzMqnkjRPvj2nkrOT&#10;cRnuH3SmkLQ3ghfpwwj3MvL4/gNVL7m+vIJpyIIk0DDGw2GU2y8jeNEX6urk5Dvvyq8qKuT4H/8k&#10;tVhTNJyvAxk9+h2PmgNNIBhVcxw1nYvSgsbSwuNiaExt1JlTpVRHA/wSvzG1tksnXB/ig0gTQ74Z&#10;5E+jvHydR5Zr6+QapjnLNbUI10nW45H5+npJAtOcWgETADUDiCiBaxEX5hTJKIHyRlAGEUKZRJBA&#10;2XSHt0AQaUtgGNC86IBGAP1YzlMs1f/Sc5wBuANA37nz0ot796LT6cQzXcazU0m3Hc9KtOH52xBu&#10;xXNTOdco6JJUJB2hJEMHRZ3CVlznjuMs3skgpqEvI/ewZLiOdXoOnQ5HXO5iTsTGdQo5HovJEKa3&#10;3Lk8+ufjcuof/5TKU6exHDColNP8dADCoZmZqeS21gTYOYkpCQ2w+jGq9XY5Bld76QfpopGY+7N/&#10;sjx59EhurK4KR8hBv18KuRzm/qtSwAgSxrrnakeHHk6tra6Wizz6BWJRPcfRgaO6jgNHP65JlVBL&#10;QENpb2qRS2hcCjQ0Nb0Aojn2Thy7JzTR0IU4P6ZVAaQfQ0OLo/y5+gbJgnxFkGUFDXiVAEFW0OgL&#10;IMEikCEJPfWSIhHhnwVohGgKYZ48oSY4QQNERBR5COrNRVCeusAYyuSpFD2ZgjpiihqJgVSxc+ck&#10;BmLFQKYoEOEZT7ghrEuHMbIPYH3lx3324Hfx4t6v4hku43nVxASe7RI/xQBKOBIPaMOzsgMimVow&#10;wjkKuy7RAHZURonXUeptxnv6QKYwDV3Eu3lRefzwkdy5vY62EJHlYlFWAI60XDu+/95JkK1KUX22&#10;2sEZokqqTp+Vs5Vn5AxIh3ZmyGamkvzAvb3WbXOzM4/CwyE1wNrb2Y2FsNcBjfwgzH+q8YKA3WYd&#10;9wKyvraGtU8aDaMVZXSKD/N8mlAgeaiyQ81uBxvKqAyrOg+JhQZktMIdswtOo3NsnYBYJFcJHVui&#10;E+hF2gHkDZF8qGMSI+Vs4wWMbo2SA+mXSEKQpUjyuVg+XyNFoIDRJQ+S5OBmFOckDaQIkIaYA5Ig&#10;TQKdCDFrUFUtM3Cn4MZBqAmkG0cZY8Ao6ghiLRpA/f24Dz/uqQf358Uzc5TmvTsdSAc6lEs6dVbX&#10;EI5kw2/pEG6DbA42SGWIV042p+NyZgcr+YJcA2n4nW515Zr75p4vVJYt5PMgXVTOn6t1UaObMOfR&#10;aSi4sYVZC0H9RSUdCPfXY8ceormZqSTPSm6/TwAchTiF5Hc1tXQMgvUo0RzQ2nGPt1f/PIMjXS+m&#10;l36s7W7euCV31te1p+NmAKcXM1PT2uMlsJCnuXLaklRTdzRzp3ZMQASShWDDIoHQcNiD8+CzxqFB&#10;mTSO3RMX8DO/oh1kQnmbcXUTNJ5GilA/74HoBnyI68e1QZQTQn2jqDuChjuORj+BBsv/JIiDBFMY&#10;GadBiBmMjtMgxzTIOY0RcgpkiQOTIGoM4XH4o7gWRhpiBHmGkT8ADKKsfpTpRyPvRT3dqI/HrUr3&#10;iftRuOErJWyQTkdw/AYl0uF3UtIp4QCUTdIpQCgDQ0IN49lITp0ZsNPib4s6WLcf73WlUJT84qK+&#10;v1g0KuHRUd2B5W7oSCgkA1inXQRhL2C05IZMAzdj8Jz1mKXUY53NzSxq49dh7V0LAtaAgNzw2lAa&#10;PmNGN2PEddut2XbkMznd8h8EgQawZlNb/gSmkZxWEtyh5J9p9Pv6ZcA/UIITdv9oA2k0XQk+ByBp&#10;H6alfRgdaWbBh1HTGHrt7rgqXrxsA4YJGhnqKb9Otxy85kL9LM8Fr7P8DWOyKAv+XtRLqB8dik/v&#10;B50L4tRfHt50nem1E3Lzm/JM+eX30GXuzw1vvm7CXtdv0hswbOK6ALXH6YLEUCKSgGXE27BotuGW&#10;x5ejRDKSu6zsTtbL+uBeRph2Py+hnnbUQZOEdNuQvxVkpdsCYhNcK3IzhgaduPPJnWMD7iqTfDUY&#10;8WoxqqO98cgWdyK5Vtt2suPJkycf89vLw/sP5PatNVn79y1ZWUIvl1mUa4VlrL+WZBlhgxXEFRfz&#10;iHewWlhR91oeabNLyFuQIsLLSFNEuJBdlHw6p1hayEoulZZscl7DmWRKUlOzMj+TkCTPAxLxGY1L&#10;wD87wXOAcZlDmPH0T8cm1WV4uiycQJiYYnhiSvNrODpRSm/y8xuS5oefaZz80xpm+lnWDbCseGTc&#10;iUMelsvziJOIY9rxcFT9sdGIpqMbCYUVceThdfrHgqN6bQJp6DdhumEeqB4ZUzA8Egjq9y2TjzOE&#10;UaQZQ3gkEJIgDSP1D0mAakdAaCgowcFhdJbo+NDpEYPsDBEegks/P+kwPohOdQh5GDfMcqig65bF&#10;sgnWw/JC8A+7bgDpRoIjEkRdg0jPeP5lGOO5e80/yOxB59SLGVA3ZkI0Qc8lCD8REBw58/n8bbY3&#10;p9ltQ8E0fMfevXtfPXDgwJcPHTr0/cOHD//wyJEjbx48eHBfZWXlUb/fXz02NlYPtIfD4W4gAH/E&#10;YGJiYsZgbm4uk0wmswaJROIpJImy6/8vNpe9OazpNsV/Mp4tv4Qt02+NZ/M8+zt8GtbX1z8zuHv3&#10;bmZtbW3G4ObNmxGD69evh4vFoi+dTrfjmRvi8Tjbysnm5uZDx48f/zna0E/27dv3gz179nyvoqLi&#10;i7t27eJmiBUQbGdra+vnrly58oWenp6v9PX1fa2/v/8bgUDgW3BfQ9x3CJ/P97qDwOu4pi7Sfvez&#10;jK4ug64ybBU2cZvd58FJY+rROjXuRfI+D0+XVf4cGl9e3yZsTrcRt1U9z4OTx5Sx8e43YNqF1+t9&#10;DR3zt+F+E+Gvw/2qx+P50okT9Z+vqqp6lZ2629SslAt/mOdgp4VFGbZqIwq3OVmxYsWKFStWrFix&#10;YsWKFStWrFixYsWKFStWrFixYsWKFStWrFixYsWKFStWrFixYsWKFStWrFixYsWKFSvbTF555X/n&#10;1ZxYsH4MbwAAAABJRU5ErkJgglBLAQItABQABgAIAAAAIQCxgme2CgEAABMCAAATAAAAAAAAAAAA&#10;AAAAAAAAAABbQ29udGVudF9UeXBlc10ueG1sUEsBAi0AFAAGAAgAAAAhADj9If/WAAAAlAEAAAsA&#10;AAAAAAAAAAAAAAAAOwEAAF9yZWxzLy5yZWxzUEsBAi0AFAAGAAgAAAAhAF/KyRI+BQAA1g4AAA4A&#10;AAAAAAAAAAAAAAAAOgIAAGRycy9lMm9Eb2MueG1sUEsBAi0AFAAGAAgAAAAhAKomDr68AAAAIQEA&#10;ABkAAAAAAAAAAAAAAAAApAcAAGRycy9fcmVscy9lMm9Eb2MueG1sLnJlbHNQSwECLQAUAAYACAAA&#10;ACEASIzzk+IAAAALAQAADwAAAAAAAAAAAAAAAACXCAAAZHJzL2Rvd25yZXYueG1sUEsBAi0ACgAA&#10;AAAAAAAhAMeQtVyfvgAAn74AABQAAAAAAAAAAAAAAAAApgkAAGRycy9tZWRpYS9pbWFnZTEucG5n&#10;UEsFBgAAAAAGAAYAfAEAAHfIAAAAAA==&#10;">
                <v:rect id="Rectangle 834" o:spid="_x0000_s222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/vrxwAAANwAAAAPAAAAZHJzL2Rvd25yZXYueG1sRI9Pa8JA&#10;FMTvhX6H5RV6q5v+wcboKkUoLR4Eozl4e2afm2D2bchuNfrpXUHocZiZ3zCTWW8bcaTO144VvA4S&#10;EMSl0zUbBZv190sKwgdkjY1jUnAmD7Pp48MEM+1OvKJjHoyIEPYZKqhCaDMpfVmRRT9wLXH09q6z&#10;GKLsjNQdniLcNvItSYbSYs1xocKW5hWVh/zPKiiS1efS/BSL0cXk5fayS3Ux90o9P/VfYxCB+vAf&#10;vrd/tYL0/QNuZ+IRkNMrAAAA//8DAFBLAQItABQABgAIAAAAIQDb4fbL7gAAAIUBAAATAAAAAAAA&#10;AAAAAAAAAAAAAABbQ29udGVudF9UeXBlc10ueG1sUEsBAi0AFAAGAAgAAAAhAFr0LFu/AAAAFQEA&#10;AAsAAAAAAAAAAAAAAAAAHwEAAF9yZWxzLy5yZWxzUEsBAi0AFAAGAAgAAAAhAMMD++vHAAAA3AAA&#10;AA8AAAAAAAAAAAAAAAAABwIAAGRycy9kb3ducmV2LnhtbFBLBQYAAAAAAwADALcAAAD7AgAAAAA=&#10;" fillcolor="#f30" strokecolor="black [3213]" strokeweight="3pt"/>
                <v:shape id="Text Box 174" o:spid="_x0000_s2222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DWIxwAAANwAAAAPAAAAZHJzL2Rvd25yZXYueG1sRI9Ba8JA&#10;FITvBf/D8gre6qYRS0hdJQRCRexB68XbM/tMQrNvY3YbY399t1DocZiZb5jlejStGKh3jWUFz7MI&#10;BHFpdcOVguNH8ZSAcB5ZY2uZFNzJwXo1eVhiqu2N9zQcfCUChF2KCmrvu1RKV9Zk0M1sRxy8i+0N&#10;+iD7SuoebwFuWhlH0Ys02HBYqLGjvKby8/BlFGzz4h3359gk323+trtk3fV4Wig1fRyzVxCeRv8f&#10;/mtvtIJkvoDfM+EIyNUPAAAA//8DAFBLAQItABQABgAIAAAAIQDb4fbL7gAAAIUBAAATAAAAAAAA&#10;AAAAAAAAAAAAAABbQ29udGVudF9UeXBlc10ueG1sUEsBAi0AFAAGAAgAAAAhAFr0LFu/AAAAFQEA&#10;AAsAAAAAAAAAAAAAAAAAHwEAAF9yZWxzLy5yZWxzUEsBAi0AFAAGAAgAAAAhAPdwNYj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836" o:spid="_x0000_s2223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6x7xQAAANwAAAAPAAAAZHJzL2Rvd25yZXYueG1sRI9Pa8JA&#10;FMTvBb/D8gRvdaNCkNRVSiAoVKi1Hjy+Zp9JavZtyG7z59t3hUKPw8z8htnsBlOLjlpXWVawmEcg&#10;iHOrKy4UXD6z5zUI55E11pZJwUgOdtvJ0wYTbXv+oO7sCxEg7BJUUHrfJFK6vCSDbm4b4uDdbGvQ&#10;B9kWUrfYB7ip5TKKYmmw4rBQYkNpSfn9/GMUDO8+vp0OBeJqf/36fhvTo8xGpWbT4fUFhKfB/4f/&#10;2getYL2K4XEmHAG5/QUAAP//AwBQSwECLQAUAAYACAAAACEA2+H2y+4AAACFAQAAEwAAAAAAAAAA&#10;AAAAAAAAAAAAW0NvbnRlbnRfVHlwZXNdLnhtbFBLAQItABQABgAIAAAAIQBa9CxbvwAAABUBAAAL&#10;AAAAAAAAAAAAAAAAAB8BAABfcmVscy8ucmVsc1BLAQItABQABgAIAAAAIQB7/6x7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62368" behindDoc="0" locked="0" layoutInCell="1" allowOverlap="1" wp14:anchorId="792ACCF9" wp14:editId="7A0674E6">
                <wp:simplePos x="0" y="0"/>
                <wp:positionH relativeFrom="column">
                  <wp:posOffset>2187432</wp:posOffset>
                </wp:positionH>
                <wp:positionV relativeFrom="paragraph">
                  <wp:posOffset>5264448</wp:posOffset>
                </wp:positionV>
                <wp:extent cx="1076960" cy="1029335"/>
                <wp:effectExtent l="19050" t="19050" r="8890" b="18415"/>
                <wp:wrapNone/>
                <wp:docPr id="841" name="Group 8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842" name="Rectangle 84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4" name="Picture 84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2ACCF9" id="Group 841" o:spid="_x0000_s2224" style="position:absolute;margin-left:172.25pt;margin-top:414.5pt;width:84.8pt;height:81.05pt;z-index:25196236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LbjAPwUAANY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Z1kcBpy0CJLTG9gXgGcvN3OceqPkjbxW3YuN&#10;X1mPD5Vq7V/4EhwcsHcDsOxgAoqXcZRPiynwp9iLo6RI04mHnm4Rn2f36Pbiwc28SJ7dHPeKx9a+&#10;wZy9RBrpe6T0zyF1syWSuQBoi8GAFOzxSH1AghG+aRjQSjxa7uQAlZ5roPZynJIsmUy+7S2ZS6XN&#10;GybawD4sQgUDXOKR2yttEB0A0x+xWrVo6vKybhq3UJv1qlHBLUE1XF6maeQKAFceHWt4sF+E6SzG&#10;9nMZtjLZIMUcXJI8FoFVw2GKjYZ33z2Zu4ZZeQ3/wCrkHBIj8QoeyySUMm5iv7UlJfMGTyL8sxhb&#10;Zf0Nt3ICreQKjg6yOwH9SS+kl+3FdOftVebIYrjcef69y8MNp1lwM1xuay7UMc8aeNVp9ud7kDw0&#10;FqW1KO+QZ0p4qtKSXtaI9BXR5poocBOqCHyL3a1QX8NgD+5ahPrLjigWBs1bjpQv4iyzZOcW2SRP&#10;sFAPd9YPd/iuXQkkBMof2tyjPW+a/rFSov0Eml1ardginEL3IqRG9YuV8ZwKoqZsuXTHQHCSmCt+&#10;I6kVblGymfnx8Iko2aWvAUO8E32ZkfmTLPZn7U0uljsjqtql+D1OHX4oeUtUv6T20772P1p2OxOH&#10;IM6zJ6UfmAM2rNeItsv94ySQpGmShwFIMc8LkKQ9jlQcuG+SZtOODRKENOmzp+fcvtJfSAZcWCZw&#10;OnyNT9OJT/Rhpyvdvh46Trl3wT0dKeQX1MvxKn3BxV9dpeXnHufqW1VqDuuD65opCq2L8f+ocs1/&#10;qW5lTef43003eHrWs/99CsQts7ME6CfJ9kUyWqI+7+TI81S9rpva3LmhElxljeK31zW1zdsuHrb/&#10;rKcA7Fu1aP54VTJNwYLdZFbtWk1OODPoglDBDVraeCcbQUptZ71sjHHvy67+eiL5xqZQr8SrBFfW&#10;9ErQzzrgYrXFjMGWWqLZd6QyfnzcLR/Zu25qaavddpJPtdk6ju152G52UN1b/J2Z28+p54LuWuuG&#10;G7wVa4jB1K+3tdToF3PWrlmJieRtiU5CMfQbjJJS1dwPKGA1sEnPb242/iuZLaOoSM5Gq0m0GmVR&#10;fjFaFlk+yqOLPIuyWbyKV3/bzhFn851mwIM057LuTMfbAe7e+KODcPfJ4EdsN6r7YaCfJmCamyN6&#10;E0GCFiFrq1bUznj28yFO4sJ21UU4nRToAkAujt3TGk8Zmq6nb20UM3SLkLqo9IHwEbbjULDe/yFK&#10;gEPQ0lxf7Pm8m6HjYlJk0IC+MEuLfPq4LUyLJJ91XSGPUwBl92FzL+VnuoL1+UgzOBK7STrNELvp&#10;aLk8z0dZdj4bnZ3habW6gPHxNJtcDLHTmOLE/v1aU1RL+fPh8/4+C5utCT9vOuSxdPOB+3hyCHUf&#10;evbr7OHanbr/HD39B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e3DpwuIAAAAL&#10;AQAADwAAAGRycy9kb3ducmV2LnhtbEyPwWrDMBBE74X+g9hAb42sxC6x43UIoe0pFJIUSm+KtbFN&#10;LMlYiu38fdVTe1z2MfMm30y6ZQP1rrEGQcwjYGRKqxpTIXye3p5XwJyXRsnWGkK4k4NN8fiQy0zZ&#10;0RxoOPqKhRDjMolQe99lnLuyJi3d3HZkwu9iey19OPuKq16OIVy3fBFFL1zLxoSGWna0q6m8Hm8a&#10;4X2U43YpXof99bK7f5+Sj6+9IMSn2bRdA/M0+T8YfvWDOhTB6WxvRjnWIizjOAkowmqRhlGBSEQs&#10;gJ0R0lQI4EXO/28ofgAAAP//AwBQSwMECgAAAAAAAAAhAMeQtVyfvgAAn74AABQAAABkcnMvbWVk&#10;aWEvaW1hZ2UxLnBuZ4lQTkcNChoKAAAADUlIRFIAAADbAAAA2wgGAAABk4TU1gAAAAFzUkdCAK7O&#10;HOkAAAAEZ0FNQQAAsY8L/GEFAAAACXBIWXMAACHVAAAh1QEEnLSdAAC+NElEQVR4Xuy9BZgdRfo9&#10;/P1/u8DiLLvL7iKLJJAQJC4Qx11CBIsSI+5K3D2ZzGTc3d3dZzKTibsLkgQCAQLx9zunuutO5+ZO&#10;BAiyO+/znKf69r23u6tOnXrf6uqu+v/+G+z/WXBN7f+AP5ngNvHTTzzi+uvFq2kz8WjSVNyaNJFV&#10;jZuIM9KVTZtK9z/9STaGhc3Ez24CbgFuNbevA/SJr8wm33CDBOIkvo0ai3fDRuLZsKG4P9lQ3JCu&#10;Alywb2WjRrICF9ADF4W/3A3cA/wb+DtwM/Bn4PInjcSBw3CiIKR+TzwpvoAX4Am4A66PA0hdgJX4&#10;zQqceDF+j78+ZOIBgBfwV+DSJ12BnNVkXo89oVK3xx5X6Srzs7aJ9z9gPSnBk/4FqPmEWSgiWgQO&#10;FmoeWJvPo4+p1MNMXRs8JqsaVP9mBXK5qH17+5zeBpDPi+14x46SB26UnTtnpBbzrfeoSj3N1L1+&#10;A5XSXHBxK1HEfVBCOJQ+4YPA3wDHJ1z/979LKTixt1DzBNq8H6mvUn1iq/U3KpB9Dh0XqTz7rGxA&#10;DgtRTBm4+kTzgBE4QejD9SQICAD8AB+AJ/YCPOrVV7klt/3//GeesA7AE7LWXprDY82aSxVqYQEO&#10;kIETJj1cX2Jx8Mi6j0gYEFLnEQlC6g/4AerEgBd+6wnevQwOecL7gDuBS9fSMw89JJ/jpGtx0uJ6&#10;DSQLJ0zGgRPqPCwxDz0skUAYEPJQXQnCvgDAHyf0r/+oBKHC4RA8GYuSWmTuLt0AbKpcI/L663L8&#10;6Tay7clGUoac5tatJ+k4SdKDdSXugToSDUQC4fgchhOGo1ijqNmnntInvAug8Nnc1XwymiLtpZdE&#10;kFN54y05+lRr2fpkY1mN3ObhpBk4UfoDdSUVOUxBzpORszw0dYlt2sjCOXP1CdnEXVkrk5acKlur&#10;1om0bCny/AsiDz8s0u1dkRdflqNPt5V9TZvL9kZNZEfDxrIXRf8pKlowBL9w1lz5qE9fmTVjFk/q&#10;WAb2th7FmRgTpzJZHBkl8sgjIs2b42QvCmuwPPOMkT73nMgLL8g+XFQKSsJ90iTxcHaRkcNHyqL5&#10;C3nCy+eMloyTRYdFSHhImGxft0GKXV2lyN1dTlRVGSfFSRSwXZCVI95Tp4rbhIniutxJunTuJlMm&#10;fSJLFiziCekxLm8xoeES6OUrKxYvU7ksDwyWzGXLpcjbWzJWOMmauDgpjoiQ0NmzJXTePAmYPl2C&#10;58wRHzd36YoTDhs0RGZMmcYTUn+XtwicwGulsyR4eUnnTl3kq8++kOyEZNkTEiLrgbXA6sBAKQ8I&#10;kBJcRLy3n4T7B8nbb78ji3DiRag03d/7UFecyxdrWWGhPNehg2SmpcsL4Omcg/bU3k6fPi0rUKTD&#10;Bw+T5595Xj58/wNJTEgIMQ95aTOPgYoTI/4o2rCgUMlKSpEDsXFSlZAgFXHxUhYTK6VAWVSUZMYl&#10;SDhoCAsOVf87/OnnkpudLc4ofvOQNduubdslFQdPhSxS4xMlPiJaEiJjcPJ4SYyOk5S4RMmNiJIs&#10;VKqkqFhJwL44pNFhkRIZGiHx0bESju+CQYuPp/flT0hbt27dzZs2bbpl69att2oUFVm3ixSs3+v9&#10;TPlfHgOZvTJZ1Fqt/VrGGqlxzYwHpwuy9il+2kn94bUn/fWv4om+gzscqyvCBhf2JRD2z4K76nvb&#10;bRT1jQA9Oh0tU4YS2rtf2UmDcFD/xo3FB1GbF+CBkMENcMW2C1JnpE4IdJfjQiY0aMCT3gswsmY4&#10;cQdwA3Dp+KUYDXUUThSCgwXgoOxDeAOeCKA8kLoBug/hDDihE7McF9XbyKWOPRmd8aT0gTWfLBlF&#10;ZDV/s5/gjZTh3qVswcXhPKNrFunF5opAlbZr5iwJN/sOgegj0HyRej9aHb7TXBEUn/7iC7XNntKs&#10;evWsJyPYPWN/8GJbbeYq3tJJCTb7B34IZL/NyVXb2tzM71bhQpwff0JxiMNYT0Yeyd3FttHsFVkt&#10;zK5v4IP4cv3oseanC80ZucNh6MmtOWMoeLHtR5e5HBUhB92sFFx1PE4UjYOHAcGImgMZOQO+gArb&#10;sd8T8MDv3PAf1lYcRp9Mc+Y4FNzxl7+oGLIMXOTgZKk4UDwOGoNoOgKBbCj6CsFAAMD+Ak+qOyqe&#10;4NOrOnzXubp0bTzZGiE7TrgaV5qPK07DiZJw8DiE6FGIpCOAUETRwUgD2VfASf1xMn/wHATZ4BA8&#10;GfXGblfN0fS+XbuMGPK55+UQouW1qOpFjzwqWThZKvoECQjZY8x+QgT7CDghe0cRuLD5t9wiM6eq&#10;cO8/AEV9PVCzqDMzsmTLmrVGhIwo6uQzzyFEbyHrG+CkyGE2+gZpOFEaTpSCXLGY03FBa9ADZm3s&#10;338gT8bej249arastAxVq4oQ1EizZkbH5MPuIm++Jd92eEY+a9FKdjRuKjtRzNvAzxdt2yK3D4of&#10;OiUrlyyVUSNG82RsOWrmSVsywrZ4hOubK6ukAoGq3H0PihUhOnPKPoEGPv/w/PNyvFMnSUVI6Lxk&#10;mfTq2VtmTZ+pObu8xYZHShRiRNq6gEDJXblS1oUiXuzQsbpPAHzdvIVELF4s7hMnis+0aeLpskoG&#10;9BsgC+bO58nqGke7jIX5B4rnKjeZPWO27NiwSQpcXCTbyUnyPT0lF6hKSZFk7AtBnyAI8J8xQ7yc&#10;XdEneVkG4mRjR46WBXPm8YSX5qu8sEiKsrJkxfwFMmLwYJW70px82RoeIRuCgmRtcLBUIi3z95dS&#10;IN/TS6IRTUcGh8jrr7wiS4YNkw+7dZORQ4fzZI7bQ21piclSkpMnDVGrctPTZS6u8EpsFUoixWml&#10;vPbyq/Li8y9KP3QicThqrGZjL5V2cPdeGT96jISgBxOJMHszYv+N8QlSGc8+QIyUxqIPABQjx/Gx&#10;8RIaFKL+RystLpGVK1byZPRnNRtzlpaSLqmJKZKE+D4hKgZxvhHrJ6EfkIk0FydPD49S++KBWPQT&#10;otAHiMG+GPQHQkPCxd/Hnyf7l3HUGqyysvI6a+yv435r/G98NmJ9az9A9wv4/7179zIGqbVaq7Wr&#10;NXonQvvdmvDbmAe6JMMRKAy8/joZeN11Mvqvd8r0+++XWXXqyIS775Z+CK0+uvEv8vHf7pRFRuTC&#10;i2VmGLWwGWdQQX+vwc/cz+/t+0vXLqOhrVrJyD/9SfzQI/FFWO2DmMEbvQ1PhMgegHujRuKGngrh&#10;iu1VgAvgjO+IlfitE/67Al2iYX/7m/S59RZp2rQpgxneO2bwyW2C29x3O8A+GttG63jPL5PZbJT2&#10;wjvvlHBcUAguLhAX7g/4sasFeJvgkA3BLpcaL0Kq+npIVyElVJ+PwP+dAA5yLEcBzUBnxeyOMcLW&#10;uB+gG+NdQnoYZprho/3A1tVnEK7y/yIefVTiUNKRuBB7C8BF+8HpW80Lnz0BD3QntLnZ/cbF7rO2&#10;9c4usph9zjvuYCZ1v8UKZpidJkaSDBR06Hp1mdsGtrLR59k2yAiNaBG44FBcWFSz5uYeZNDS06P5&#10;oMvig31elv3udr9xxedVJlwc9HXJZO+bbqopgwQ7AHqg4Mru3WvD8a8vRcayoRVtsbiIKFxMBC4+&#10;DNAWaNc39kVfjPBGzK7N0+zCamNnzxXwQpW0mjPOsRIF6IRqywz2vf32yzHIkUjdw7ky2/bww7Ie&#10;By+yq4rxZoffaqF2F+7IvOrVF/n0M/OTiIfdf1xRQMwsBxw59sde00qcu9f//V9NmeNY4E/L3Ff1&#10;68s2tIQVKMFCB/pgl1wbh/LYNQ8FgoHKj/rJV4XF6KLXV8N6th6z2WvWQ3ylI0bJyQMHzKNcbGx8&#10;xqA1xeWw86R72Bo/vVqe8/ff8E3LlrIH7G14oqGUozQLULLZKHEOF6YASbjAeCAWmYjChUcC4UAY&#10;+rIh6CQHA4EmVA8d+62ZtQ0pmpnlQCrvT3iARWrUHcwNv+1W+8yRMbae/wTYoFhbzCs3QTf0XOvW&#10;cgDa2/pkI6kCg6XIIMdDc3ARGbigVFxcEi46ARcfB8QAUXUekUggHB10jhiGAMEm1K0IwF/BGDf1&#10;JZhZHM8Hx/XGOXzQCs//z3+sGSPIln7UgH7Pejfh6jJHYwbZDT7frr3q7O9s1EQ2gcnKRx+XEmQy&#10;HxeUjQvLwAWm4mKTH3pYEoG4h+pKLBD9YF2JBCIeNIdHgVCA47O878IMB+F/HJ0Ogi6DkbEwMBba&#10;vLm836WLzhwZo5/7B/DL+Lg8dFx/OPa1cUeDff13Oou88abIM8/KkVatZXeTZrL5iUaytsETUl6v&#10;gRSheubhQrNw0enIQMoDdSQJSLj/IYV4bHMsOBYZZcZjkLFoso0CikemkpGpQLAV1batTJkwEf3Q&#10;FTpzZIsNB/VFtqixn54xWlZ6pqSmpMm5Ez9IWXaeyLPGaKqgiy9duop07yHSCRl+4SX5rl0HOdzy&#10;KdnduJlsQhVehwyvqf+YlD/yqBSbKEEmilHtWK2LkJkSVPPVcNixf/+7bHj2WYmB2/F87DGZN2Om&#10;uDo7y8cDB8nokaOYQWbM6qx/Woasxs55SkKS6t3LmbNSmJEt6318RB6Hj7v/AZEnEYGQVQ4lM9Ov&#10;vSbn//1vkRexj+PbHbG/XTs537qNnEHjVIngmbeVzgHfPPecfPP6G5L6n/slvm5d8bzvP7Js3gJx&#10;WrREli9ZojL2yaRPZP5cdTOGIdjPz5C2nLQMdZchPjJGYiOiJCIsQuT8eWQwS9b5+kqRq6uUenmJ&#10;ICwT6FFljqBGeY/MCu7T2kWmP23RUnahF+GKquc8ZoysGj9ePMjWcieZM2uWfNT7I5kwdrzMnzNP&#10;FhvD3ayarIq/jMUjQ5HBoRIeGCwhfoES4OMvnu6eyv/kp6ZLuYeH5Do5Sdby5VKI7YrgENkYGyvb&#10;kpJkX1aWfFFcLEdKS2V/bq6si4mVwsBASVy5UsIXLpSA2bPFZ8oU8frkE2CK+M6aLe5OzjJl0mTp&#10;/E4XGTRgkEybPEXmz54ri8DmAuMxCfYOfr65urq2iAwKkSBvX5zURcYMHiIfdH1X3u3STd7ByWlF&#10;mUYVzcMF875fttNKKfT0lGI/PynE/lxkOBPspru4SCr0k4zv45ctk5hFiyRy/nwJnTtXgpGpgBUr&#10;xcfNQ2ZMnSpvvP6mvPryq9Lrgw/kbWy/27mrDPyoPzI6lZmjf/v57OWAmQhkbuigIRIdGSmeyODK&#10;Dz+UFDDT+e3O8hEiEIeGaqtw+qzC+ZOn5OyJH+XUt9/LyePfqfTEsW/k+6+OybEvDsuRQ5/K3p27&#10;JCYqWkaNHCNRYWH4+3lZXVYm6alpkp2ZKUsWLJCRw0boqslG5edZJjKn7esvjsrCadPkpWdfkNCg&#10;YBnZt694e3iJr7efbN60SdZWrQWqFKrWrFFYu3atrKlcIxWrK6SiokJWl5cDqxXKceEK2FeMqhuD&#10;KuuPas87gtpOfntCSguKJTEuXvyg76GDhspSNDS4NPq5n27ZGRmBKWglk5NSzFOJnDt1SpLiEyQs&#10;IBiMhkpUcJhEh0ao25WxkcYjDqXQ5x7/ADno4ys7cUGbgLVApbe3whpU2TJPL8nx9ZeEkHCJiYiW&#10;aOo6NFzCcbxw/D8iJMw8o8jRw4fl66++Eg8UpBfgscqNmaMz/+mtZufOnW80j3/N7fyZM3Lm9Gk5&#10;C5zD9umTJ1V6Fjh/FlXbzsxLrLVaq7Vaq7X/WtNdGXv8oc1RhmrCH8p4weyAEvoBMT3oYcVvl0mf&#10;Dh1k9F//KkNuvFEG/PnPMvSmm2Xy3XfLjAcflOnA8DvvlD7XXy/9brlFFrVqpSMNnSHeCyH06I6G&#10;3q9vKdhn8trZfh+fGeNuvVWG/OlPsuyRR8SraVP1dg6fqOMbOnyqjm/puBDY7wzwbR2nps1k8G23&#10;S88bbpAFRkY5csMbPrw/ot/eIbjNfXwSj5m1v2/yy2cSId51E2+6SeaDGT9crA8y4o0M8La4MYTV&#10;SNyRquErgMNXFwxh4bdOwApkduGTT8qHYHpuy5bMJO+TOBrC4n7en2QBXLtM+j32mMxBFQtGpgJw&#10;gX64WF9kgK846decPJF6IFXDV4ArYBu6wncctuJt8pX4LzO5HJmc9/jj0ssY9OBdLt7C421ypnys&#10;isNWvLPMjOtMsrraD0j+dJtz880S2ayZhOKCgnBhgYA/MsGxOR+AY3NegG1szoQtg9gmODZH8OHB&#10;lfg/n+njO17LkEmyON94etE6PscbscwsM64zqQciyeLPY28hSjUWWolo3FhCUb2CcWGBgP8T1e+K&#10;8Q4xn/XU74zp98bcHjfAwUc1AAnw+U/1DKiZST0AuQxVvMd11+kM6jEBDd4BYyb1AKT92NzVZ875&#10;9tslERmLQcbsLbfbe+L/+BPiaxkoie7Q0Tb4aDXr4OMqu++stgwsdr/+Ovn73//+ME5vn0HeRyGT&#10;rK7UI6uolb0rt00dO0o6qmKCg4xpS3zmWZVBbXxwloOO9g/Pulk+c8DxUkYGOU6OS7DPnAYz+PMG&#10;Qpzhm9JQktrOHT8uYchIiN2FW0dWfbHNUVVvy+Akzc3y+cJRVcCOyeWo+otQVRe1a1dTBqlFNjj2&#10;d6KvzA4984zkoTrmtW1nnlIkChfBp47t31oMsAxI+mHbl6M0dqOt7tin7XhxqXqzkU8nW99upPGF&#10;Q2NUtbH0ueXmmjKnh7GoPfpBtpxXnrlwOOh8C2u0GGQqEhcTbndBgZYL96vfQL0x6Q1YzX4kVQ8b&#10;W41j42pEFRnkC6sDEdHcfffdj+ByHGWQDQyr5tUPPkbcfIsUoQWzWpyZqQ39B6hU2enTtse5aYH4&#10;DTPHcTar2Y+JW18Rpe3x9jGHjM0Mgr3FTzwhSx23nASrJlvOq8/cNoi6HPXeaqfiEyXFjk2Oh4fY&#10;ZcTefti0xRgTv4RxTHwVmFQZRObUqwKomhPr1q0pc1bmrq5a7m3eXCqQuQKc5FIWjozxfdrvK9aY&#10;ey42jpjqd2yv1LYsWqzCtUHVY+L2mdOaozO/ugblAEKsdTh4KTKXb3lY5iI7f169SMrB/hAgCDhW&#10;WiabJ31iG/+2PiKvB/v9UP0OJVff+HVkLjj/9Pr1deasGWSD8tNbyzI0KFtRBasQhZTiQvLQumWh&#10;2qShGiaDqQQgDhfJlwwigfCHjZeTQwC+cKBfUuZLB8zkRU81ALaXEAgcz70+gOrphnPR6buiWrpV&#10;P75vzZwe8GcYdvVOfCcy9ylcwTZUTQ70F0MLuThxJjKXhgtJxgUlAMxgDC6UTzNEAGFAqPk0A1+G&#10;5lsVxpMMHNxHBgnssz66oTOpnmbA8d2ROXeck92n7MWLt+ByrBmj1nSEYnUDV545DhaeRX/rANjb&#10;hJarAuxxqDcPJ8/CRaThYpLBViLSOFykyiAywDe9wwG+vRGKlG9wqEwirc6k+QQDcEEmcVxPsOeJ&#10;zDEIH2M85GZljRljddTPff30pxlO16snx1q2kl3I4EZUz9VgT2UQF5GFi0kHUnBhiWAjHhcaiwxE&#10;A3xUI6KO8ZhGKKAf1eDb5cajGsgkwEyqjOIYvjiWelQDhecNf8rZIgIurJJaZ6yO1NpPjytpahi4&#10;fQf5puVTsrdxU8XgGjBYigsoQAZzcDEZuLBUZI6vyyfiwvkaTOxDxqswkQ/VlQggHOArMaHYFwIE&#10;AYEAM6nfy1Gv0+OY/ig8PgnIDjEuwcqa1hkzxub/5z2DUlVaisy1V08xfPt0a9nbtLl62GYdMlhe&#10;/zEpxMXkompmIXPpuMAUXGgSLjoeGYl90HgGJQqwPoeinkEh8Bs+h6KeQcF/2coGoUqGgLUIaD3I&#10;iCt15rRPo87YiDjqkV+dneAzKGTvX/8UefkVOQUWj7RoJXvMB20q+KBNvQaSjwzm4AIzwVoaLjgZ&#10;F58IqGdOAP1+URQQqTJZRz1so941QubYCNFfRiBjcei0JqA3MnHMOOnTqxczSNZ0A6I7qdaewNVn&#10;jEZfo95VYgYbNRTp9I6aVuD7tu3lYPNWaEmbyAb4wApUpdJHHpUCMJiDC87AhaciI8lAon7ABrBl&#10;Ft9ztgc+YBONjMWCsUS0julgLBsBuxcCiLkzZsow4zUWdm84osoGhK3jz88YLTEhSU4f/9Z43IIz&#10;Cbz+usgHHxgP2Lz0snzbroN8qh6Zgh4fe1KqUFVLwGJBnXqSi4vPREbSAb6sxSeK1Atb2M/qy2fG&#10;+HBcKv0ntOx3xx1SiIyFoYWeMfkTcXVxkaFDhjFz1JqjR6J+um3bskUyzBe/tq1bL4KWy/ZcCSJ2&#10;QZWRd98Tee0N+bHjc3Ls6TZysFkLxeb6xxvKWlTZSmSWjPI1uGJoqgQpdconiEpQBTk1ytpmzWU7&#10;MpXZooWENmwosz6ZKssWLJS+H/WTMaPG6Gr5y2WMVlJQJBkpaZLCsfFTp6U0O1ekRUsRlKwgJFKZ&#10;7NwZGXwXbH5oPBf2ymty8tnn5Riq7eFWT8uhZi1lV5NmalaM7Q0bq7fftqOJ3wFdFd99txxBpqrQ&#10;04+8/wFENA/LgslTZMnc+eKycqUMHPCxeoIIl8IGhQ3Iz6uGVstKTZdUVMtk9ARom9dUSRY+C2JO&#10;aYDuCh+DUi2p+Sbdq6+K3P8fOU9WWYX5nBjZbtNWzj39tGy/6y71qBR/+yMK5ouOz8judu0l8YEH&#10;JODee2Xl6NGyfMEicXNaqaYCGT1ytMw2pgNh5tiI/HKWnpgsSbHxkgjERMWInDMejeITCqsDAkTQ&#10;FZH/3G883/Xyy9WPRTGjYMQ2tYgGv8NvzqFxOtK2rZzo1Emy69SB23hIAhYtEpfZc8Rl2QpZMG+e&#10;9O83QCZNmKTe+ps7ezYzyPcKfjlLiomTeGQqLtJ4pILGSVmqOHmHl5cUubmpl/fkqaeNi+cDbvoZ&#10;L2bEzMwFQMa+B5u7wP56aMx57FhxAbynTJFVyBhfZfzwg+4ydPBQmTF1uppXZbExt8ql31i7Svu/&#10;OGQoJixCvW8ZCXBqDHZvCtIzpRKZy1vpLPm4mHIwuSctTWVeeL+FVZKugzAzpPY986x8ieqZ6Ows&#10;AbNmicfkyeI2YYK4TZwoXjNniduKlTJr+nT58P3uMmr4KJkzY7bKnDlxDHvdv4yV5hdINDLER6RC&#10;/YMkyDdAfL181PVzspl1vn5SyHc9ly+XHFwsX7tcFxkpm+PjZVdqqhzKz1cPtfHhtq3JyVIWGiqZ&#10;KJCYZcskBNXOD5kwHmpDnw/b7iucxWuVq7yOlrfHhz1l7KixMnv6LFkwZ756sA2XRN2xpfz5lhqX&#10;IBGBIRLs4y++7p7ittJFFqL+T0EzTSuAi6jgC6xo1TJxwflu7mqSm+xVqyQVn8vDw2UtMlmRkCDZ&#10;yHjE/PkSArZC5sxRE94EzJgh/sgUM+a3cJF4ubjK+DFj5bVXXpee3XvK4IGDZMSQ4TJ5/CSZO1Np&#10;ztpi/jxLhNZC/cCWm6dMGTdBhvbrL+916SbduqDZh+3csEnK8JtiZCYHGcxasULysF2MKloEFDCj&#10;0CSf2EsDsyn4TRJ+E7tkiUQtWCDhYC8YDUXkwoXi6+oh/l7e6m3erp27Ste3O8mQ/gPknTfflu7v&#10;faDe7g3083sbl8Vg+ednjlPWBPv4ybxp08R1yVLxGDZMIgMD5c1X35B3OhmPJG5es05yU9KlHJnc&#10;HRQk2zlbEBqYdcDakFBZE4yGB63q6kDzbWE/PwPIeJoHqiiqfFRQKAoxUFaher/b7X0ZP2qUBKBA&#10;6MTnzpwpQwcOlD49esvMadPJHmPLn1812ZgshZCHDh4sB/ftE3+cND0mRr3u/MH7cNiO7Dxw9pzx&#10;OOKZc3L+9Bk598NJ85HE7+THb76VU9/xkcSv5ZvDR+XwwUPyBbCmfLX07/+xTEOLefrUKdm1fbvk&#10;ZGUhOkqTtJRU6d29l0yHHHBZHAT5eZnbsnFjEFtFPg/5Nlq69og2PnjvPVVN50M3fXt9JE5OzkaG&#10;fgGLjo4WN1RNZmrhvIXSDVWTr2O/8OwL8vqrhgYnw+fh0hiG/bxqWYWS1Hb6+x9k+/pN0h698bde&#10;fVMCfHxl5TIntJy+UllRqZ6xXLfWeN5SPWtpee5yTWWl7VnLitV81rJcPWep0zK0pvloVQPQGvuj&#10;4Kxz/e3cvE34zGd0RCSc+nz1rDMujY0K+3A/3Qpy8iTN8jDpj8e/k7W4uOnwSbOmzoBb8JfQgGA1&#10;B1lyfJKUIiQ7EB0jO+MTZB1axzWcwyo2TspjY4E4KcF3nMuqBNWa77KXoSXNwz4+9R4RFqnmteJ7&#10;7ZvXbzDPaNhGuJz83FwZi36dC2oKLu3nh2GMKVWwbLGvvvhCYuHH9IOkUSHhwvmv+A58XGSMZGB7&#10;U0CQepB0L1rLbWg4+AT7Gh8fqfT2kTXwcZUeHlKIVjENwQD/F83358Mj1YOknOCLD5JuWo/ehzZI&#10;owR+0tPdSzzdPGTfvn0uuDw+BPDTLRM9gdSEZElLpqDTJdl8tyA5NkG99B+PcCwxKlaFZpz8S4OT&#10;ACTHJUo6fpeD7/PDo9SEAFnIeCr/g98k4DfG5ACxqlD4pC0nCOAkYVH4bSz2cboLnjMM+0LAaqB/&#10;oPh5+4q3hyfZ4228n25muf3yBiZqNOjtPFraUz+eVE/I8klZe3vppZfoxH+e4Tj/r6Sk5EbOfOBo&#10;5jQ9M4J1vyNcyW8cwTrzAlFZWXkTZ3IwL6/Waq3Waq3Waq3Waq3W/hftl7mrX2vXxEjOL4Vau8Zm&#10;X+C81XY52P/nUqDp9H/HRjdsuMS9QwfxaNdOljdrJtMeekhG3XWXDOWbKHfcIYP/eocMwfYI7Jv0&#10;4IOyoGlTceJv8Z/BjRotNA/jyHTBajJ4K4N32axgZ9kK++/5HyuhGvrYjvDfY5yCds7998voW2+V&#10;YTfcIIP+9CcZfuONMuOee8SJj4KBDHeQ5t60mbghdUPqin2rbGgmLiac8T2xEuDcaTPq1FEk9/zz&#10;n6U3jt0P5xjzwAN6TRVNFknhszu8XUPwTiLBhygIDs0T+jOhf0PwP/y/ldz/LiJ3u7lVrWrQQMbd&#10;dJMMB0GTb79dnB99VHxQ6D4oaO8mTcWrSRM1ebEn4NG4McDU2ObbQu58YBGpq4lVFvBJTcIZv+Hb&#10;Q2pRIxNOOLYTzrEC55pet670xTV0J6E33ywTH60vRS4um3CJ+pUpPv3CQWuCD4zUBH7P3/I/HI8i&#10;wZpMTaRWpiPi7PH7sQQoatqtt8gYELXo7rslEAVH+KMg/VC4vihkHxQ24d3ImJRdw3j7qRqcVorQ&#10;sxXaZi0EVllSFwv4hpSaxVAD5+ND1HyRaAUI5UTvC59siGb3r+qVlD633yYLjAfQ+PwjwYfPNDhI&#10;T+jP/J6POREca+MLRySUZLISaCL1HENWNToijvjtbN27734997bbZBJqdMATT0gYiAoBUcEoqEAU&#10;WgAK0B8k+aFQCb6u5tPQeKuLM+rrmRfV210WcJZ9vsKmwTe99NteGvq1NvVqmwV6dkbbq24A3wQz&#10;3gYziFyO61sGIkf8858g8Xo1qaFH167HkSU+h2YPPr5F2L8WpwnlQ+YkUxNJRbKZtarxUiT+epbf&#10;saPMQxPki6YoGmRFgKwwFEgoCicECEZhcXpMvqXGlQj8AU6TqafK5Ntq+o01/daa9c01vp5nhXqT&#10;zQL9NpvrEyARqe3VPQ2cw0YiYHuVjySaROopN/la30J8x1f7+qASOnj7jQ/wWsGnSvh4qD2ZJFIr&#10;0koilUgCa2pKr72tf+GFs0tvuUXiUWPjUGNjkPEoIAKFEI4CCQW4bARfLQxCAQYCfOCX8Af4mqHf&#10;40bqyEoHDBQvfK9IRMDCqUFJpCNTBOI39nZ2124biWxe+d6JhiLQhCbRINB4bXEpKiGb0d5oRue1&#10;b38OWbYSWBOsRFpJpBL5QDObUk2eI+VdW8tBBOfz739LMjKXQOKQ4as1vmFI2M/hqk1NXIvv9GuV&#10;BnmOf8s3LqxvI1qNr11e6tXLyxkV2PMvf5GZyDOy7oismkAS2bzqF3CpQP00OsnTzeavQ5wPmpAs&#10;kJWOZiUZtbMmC4NCOBft9lmzzT0XWwAKmytUODL1NqXCEyolgXrtRnvj3Jh6PUd7s751qUjEMfjW&#10;lwZfbyNqMkOBTaXnDddLnztqnBK2JujmlArU5DEqZQDD4MW+ybw2FgjScpCRTBCXVgNpkSiECCAc&#10;BRQG8I1Q+1detQXiu4AGjguca9b44jsfpIQ334ip4bfqVSDAkQU+1Vq9TarB1/UMIkEc0ksZ3zZd&#10;gSZ0OZtQkMfuRJ+aZ2SuCSSPzSeVx2bT+tq7fZP5y9tqRIoRiLzykIGsGprGGBAWjQKJRIHwdQi+&#10;yssJkkMBR8aFhaxvv1rND/vVBMqPGlBv/FgmUrYaFzPlrLQO7cwZY0UdnEu/Esy0bMQo8wcXm1Ih&#10;/aDpC23+DxW253XXyeTH1JpRjkhyBK06Npv0eVQdAxZHqvtl7cyzz0oALrgcPq0QSstFRhxZPEiL&#10;BVnRJOrsWYlEAfFV5d2LF5u/uNCCUdhBNREHotRrzCCLKd/2JRwZ3/y1f/vXaurtQwUQWMP5aAxy&#10;1EvsCmYzakfetAcfkr7owC+p+a1hR3CkOvo6dhOsvu6XtSOtW0tRnTqyBjWuFH2xghqIy23T1uFs&#10;3Y4sBAVNWF/JtjeuuuVbr756TTvx2efNvRcbXzAkajL1ZuUlzkNTM4ETuH49I7iCPXmInHv9+U+y&#10;+Omnf4rqSBz7fTpIIXHXTnFVd90le5o3lw246NW4+GJk4udYOFTEVcr4NjZxuVfOL2XWl5mPmq9C&#10;2Bvf+/25proRyDfvwvT+v/+TISgTFA1J4VOT9kTZQytOv52qm0rt40jaL0/c1n/9S/Y1ay6bQNwa&#10;EFeGDBQhI3LokJmtn2Z8NZAEKhJR8HHNWpjfXN7Uu8v4jwbJS3vpFfPbC80Tqj138OddK0115tFc&#10;jkCAMuJf/yRxJE3DEWGEtZmk2qyvO9p3CX5Z42tVWx96SHajo70JF74GGVgN4jiVdhF8QT6alhw0&#10;MVlABpobvjHPJfmSgSSAb85zLYD1731gFoFIFAqa4LoAnCqAawMQfJs+5GFjCb8gpHyrXr10bkK9&#10;wQtY37DX4PvZCjiOfk9bq9H2UroVuCY13T7gTqAlILgIos0nIm/nzQex1e01KG7wjTfKqrZt7Ymr&#10;iUDdIWd3gB1x3kXRamMzqUm7BsQ995ysRnDyOZrL3Ygqt4K8DcgElz1fDfJKkLlCkJaHjGYjw1nI&#10;ONdf54wAfIUzCeBa7JwZIP4RY/qDWIATw3MaBEUgCpprHqh1DwA9JYJ1WoSguiCxrvFSvY1I7FNE&#10;Iq2RSFQAwvbSPdILyMS1UZWaSINA+EXkR3U14OtUJx95dkOr8zE65K4XvhXtiDAqzdoBJ2lsIh0F&#10;JdeGOBrJO9OqlVrF71OQtxvkbeGr4yCvEqrjWpTFyGghkAfyuC4lCUxHQZDAVCAZhcRFKhSBKEjO&#10;fsA17jkDAl8+VotWgIAIAtvG4hXGbAh62gcuYkGomREsUGQC6r16kojUOluCIhL7NZmKRALXoknk&#10;1C0GiZxNAZEq8uIB4jxAnLpXCjfh0ayZeLZp40htVsK0yujT2Dxq0vQtL0ekXSPiOnT45hxf6ESE&#10;+X3LVmrN/92ofVuQmfVPmOpDBktBIGdx4HvFefWMRTc4XUUGlJYOcPVLRSAKLcEEF+EgYgEuxsG3&#10;yPWCHFyINJyvy9cxXptX01pgm7M+WBfp4HwBnOJCzwChgP9yJogLZoOwAueuVqVBIrscnEXJC9fv&#10;hXyw08+7Nmr0AhV21v33i3fHjidRJI6I03dJtMoYiOgbzdb7lL/uTWb1riZfKW7XXn4AgUdA4CEQ&#10;yGVgtkF9nH6jCuqrQGbLkOkSTuKAAuAirbkgLRsFkwmko5DUm/BQQDKQhEJMBLiSSjwKOQ6IBQFq&#10;rQ0gCoh8CEDKKTu4wGs4oOZAAPSsFmrhEROc4UJP5XHhyisAzqPnL9G+UjWzuDY/s/vBzr8f8sF7&#10;qRyGCkAfdmUDNJ/IN4rCEWk6ANGEUWUM+7VP+21I06bI49vFfKO44zNyvm07+e6pp+WL5i1lbxPO&#10;ftNYNoPE9VBgVYMn1EownIWDk1TwDf98EJiDZjILBZUJpIM4rrzLaQ2SAa7Ay+lHElDwCUjjkHIa&#10;EiIaiHqoroKekoQL5nLGDk5NoleP0SvIaBhE1rWQaaoTxAXi3Dr4CQRxgbjGQJAWBNKCQBqHpULR&#10;PEYhQOPoOorAEWlUmR6bsxJGlVnH434b0pyWLn113/YdxtvRJPC+e4134F94Uc51eEa+RQf8SKun&#10;5FOE9fsaN5VdIHHrE43U5BtrUBBcIplzxRShcApQSHkgMAcFlw1koiAzgHQUbCoKmHNUqGV+QEIC&#10;EA/EAVz5JsYEZyKJRhqlADLx2Zh6Rc9MYsxOosgEcVqZupmlz9QBUAiuJxRBSSiukfdYI9A0RnOk&#10;/G9/k0iQtqJhQ5k6cZK0atVqCIpCk2a9gWxtFhnuW1VGn/bbkEYrLSqWLz/7TPZt3X7h6+73gsC3&#10;3hJ5/Q01mYg885ycbNtevm5lKHEflLijYZMLlMhZVMpBIufa4HJFBUAeCMwBeVy2KBOwTTQCcHYV&#10;LmGUCHCJar2EURxnWrHNtvKQmlqG4NQymlA9nw6bW9XUEiCNq3dxYq8oVKRoXA9nE4wDYUnwZUtv&#10;u03SnnlGQhCILHv8cZk6YZL079NHRhkrBWnS2DRax9usA6aXG/X+9SwrI0vi4xLk3I8/yqGdu9Xs&#10;S7a1pKjAd94R6dLFmCiFc4i8/iYIfllOdXxWvm7TXj4HkQdA5J4mzWU7iaQaH3tSrTfFyVMq0JyW&#10;gkAu6Z0PAjljTNaDIBGFnvFAXWPmmPvrSCpAIpNBGEFCrUgEYVRpAlRmgM0u/CfIisex43AO9isT&#10;UHGS0BKkojJlIErORXenFGF+PgiLRxr01FMy/+FHZOaUqTJiyBAZOPBjGTJ4qCaOSqPK9Ey+JIwq&#10;+/0QRjt37pwPiUtNTlWLo5w7fVoO7z8ga4pKjFk1qEDdhJJIkvgGFNijp7Hsedd3ocpOaFpfxW9e&#10;lB/aPwMy28nnLZ+Wg80M/7irkRnkgMw18I0VIJMLiJHMkroGoQUggIuJca6jbBNUaa4JbrPp5YxW&#10;9KFZ+C+DomwQxbXzskFUDprCPCiriLfwWrSQtQg41iEPhR07SiK6PKEIRNyfeEJmcuGjmbNk9PDh&#10;ao6Wfv0GyIjhI+XF554LQpFQcVSZbhYvRdhvZ1UVlZKdnikZqemSlpKm3pnlq6ZHDx6SquJSqYqM&#10;Vl0FNVkNZw5hSgIZxLz2mrF2PWq09OxlkMmJArp2M8h89XX89mU5jSaWi6F9BUI/a9Va9nMWrqYt&#10;1Ew/nMOJM/1sgUo3Pt5Q9R8ZwWpQtVw4jVOS8TPnXqvAbyoZ6YKkDVDUJjSB20BU+j//KQegql1A&#10;Ca4p+hF0O+DfQh57TLwffVTmjp8AwmbL0vkLZAxI6937IzX/DCezmjh+oswwZlOg6ujTtB/7/ZBl&#10;tYLsXMmA2tKgtlSAxHHiLIO8T6WysERyQWhBeARIAkEkiYOtKBS57z6Rp582Vq3TE/aQTCryoYdE&#10;UJjSGU0sm1nOLPbW22pOKqXOFxjBPi9n0dyeBKk/gNTjrdvIl4hkGQh9AXI/R/P7efMWchjnPYLz&#10;HsX2URwz+4Yb5BjO+z3OeRw4ivPuhs9ajUAjHn45Ef3SEFyb333/QXfgEVn8yRRZPGeempXCafFS&#10;mTBmjCKt30f9ZNiQYTJh7ASZPnW6zJ01RxPHDjaV9vshymrrqqr2k7TU+ERJho8jkoD4mHhJxL6z&#10;p06Z5BVLTnKarPMPUK/2K+U9Uk8EfSO5F+RxuimuxqcXq9OzMpFMzsakwc+6ySWsgRDB7whWAA1d&#10;IZgC57F9Cr/5FumnaAm+RqX5oUtXWYuQPg7XkVa/Pjr6dcUP1+fMBfAmTpQVCxfLShC2avkKkDZa&#10;evXqA9L6qwmRxo0ZJ9OmTJN5s+fKwnkLZNDAAftRNLxLQt/2+ySuKCdXUuIS1fQEidGxxmqCnH4g&#10;KkZi0ERy2iyuaXXkwCGphM+j8jb4+SnySj08pAzpmtBQETRD8sCDBnkklVNqkRQGONo/aiI0NCGO&#10;oH+vidQAuWeQft2+veyH+vYiyDjZtavsQlhf0qiRBK9YIdFeXhKLa/SfM0fNg+SydLmavYpzjo0b&#10;OVLN+dK7Z2/5eMDHata4qZ9MVUojaVzJcBGaURSNbi7ZRP7+LA1NIgnj5DZEbHiUxIRHCifViEYa&#10;ERqhloNkwELy1hSVSh4UuhEFU8HpwVxdJd/FRQqQFnt4SkVAgGyPi5Oz48bBL7YxolMqSRNoVZUV&#10;9vv5WYOfzf/+gOMdgk/dBZ+WBsL8Zs4UD5DDGbi4tKQLzrtq3HjxmDRJfDgLEQjjUpMkbfzo0dL5&#10;na6KOKptxLARMmn8JDVxnJrICs2oQZyarUtHl2wuf19WXlR0JomkkajQcIkKCZPI4DCJ4DKXQaES&#10;FhQiIQHBalIPzkVz+sQJObL/oFQWFEkO/OBab28pcXOTAhCXs8IJWCG5zs5SgH0l+K4yKEjWR0TI&#10;zqQk+XbNGpGTJ9UQygW2aZPI/PkIbBDU9OghMmOmSFWV8q+f7t8vXx85Kjs2bpGq6Gg1s1jc8uUS&#10;tmCBBM6erSbe4lxwnpMnK5AswhNE+s+YIW7LV6qp1DxWuijSXoNv5XKa3T/obqht5GiZiuhyDoIV&#10;zqXDGcj0NGuDBgw4gyLinRNGlr+v5jIrOUViOBcdiQoMljD/IAnxDZAgHz8J8PIVX65X6OYp7i5u&#10;4uLkIk4ohLMo/KNQ3ur8QsmKT5Iqqm7VKrWkJ9cs5QxoapIwKJCzoJVyzixATRiGZnU1mtXtWVly&#10;COQc3rJFjmzfLl9s3Sqfbd4shzZulP3r1smOsjJZn50tRVFRkubpKREgKmzuXAmdO09CuAQomkAS&#10;R3J8p041MU18mEJlnHDME2SRME/nVTIJKnwB3ZTXEOGSuJ4fGrOqjR05Rj5B53samspZ02ao+fHm&#10;z56nZndbaKxsS9WxP8duwO+HPKotGipTi8iCsEAvHzU1nQcyuwzOfOrEyTJi8DAZ2HeA9ENfp0+v&#10;j9BRHaTU8M3nh6UCystOTJHNIITKY5PJ2d1IHpGN7Xx3Yxo7klYAknNAaCb2p4Hk5CVLJHHRIokH&#10;MXFALJQXA0QDUfPmSaQJTnVHcPa3cJKIfWrau1mzJAgIBDj9XRAII7k+q9zFe5Wb+Li6yxQ0oc+D&#10;tJdfekXeevNtebfre/L+u++r5VbfebOTdEaXhTPV9fqwhwxB3saNGqsWt51TPe8mx93YLdADo7+t&#10;FaBGc/VfTpLIuQT9oS4fKGcqaudH778vc9jcoNA9nJxkzLBh8tZrb0onZPKdTp2lc+eu6tG4E199&#10;LRtWV0pxVq7sRFdhPyLOKhBUDHIKcSz6vSJOKIXj5GObKMA2m9IC7odPLASZBVBVPpCH73KBHHyf&#10;iUqQgWaXSMM1pEDFySA7SWGFJALxS5cqJHIf0gi0CIGePiovrIQz0Iy+8spr8vrrbyqlvYZIl3kZ&#10;jwBlyTyoavYc+QDdlJn4XRcQ+X7Xd6Unm1H06yYg0vy4f3+Sx+aSD7r+PlRXkGUQR7Xt37VLjh45&#10;Ip8dPCiJkVHijkLxhq/xHDpUilJTJT0uHk2Os/SBD+oM4rohg32gQG0njh2XT3fvk53wRZsr1yps&#10;qqiSKgQy68sqZB3AoKaquEyqSspVv5Dg9hrsq8R3qwuKpTy/CE0wgO3SnHyFsrxCVTFKsvOlBJ8L&#10;0rOkCJ+5MDinOMxKSpUcpLmpGZIDMNji5F5+qEBduryrwn76NJKzEgp3XrJUVo4dK07wec6INpcv&#10;WiyLQeKE0WNkEIjq+WF36d29pwxDN2Emmk8UFVXHkQE+J/nbR5gZaOI4B+SB3bvlo/fekz644Fdf&#10;fFmebtlSXkL0Fh4Wrpax9YUCI9A05aWno4bOlpfxHWf9Gz5spCxc4PiZyt/aDh04IKMQ5s9Gv2we&#10;/BXtGCpmSUGBeEPZc2bNlvFjx8kwVMzBgwZJ/379EGV+hDwNk/nIa68evZQPNGc2JHEcj+Otr99W&#10;cWsrKiQDnWllZ8/KmRM/yPdo9j7fe0ASUAM7tGol76ND27FtB3kd/SV3NFNHPv8cIfMc6fHBBzJl&#10;0ifi6uwq7m4e4unhLSmIGhMSEiQtLU1yc3PVKtQlxSW2tKTE3EZaWlKq0jIEIKWlpVJUVKS+Kyws&#10;VNtMC1DA6nNhkdqnfqO/y8+XQnzP3+Tl5WG7ULLR7KekpEhkZKTExsaKF5pJLzSZ3kg9EFzlonUJ&#10;QvdlUJ8+ko7fbMH1lmTmSAbUyunyQjgVHn67fPESde+Sfbz+H/VT823OQXcDRUbyeO/yt1VcKYKK&#10;dHSkHdm5H0/Jsc+PyN5tOyQ1PkE6v/KKTIXKZk6ZJu+h37Rw7gJEm94S4O0ngegiBDEShZ/cs2u3&#10;7Ni2XXZu3yG7dgBMgd07dhrYucsG/tbY3ql+y//s2LZN/X/71m3VwL4LPluwbctW2Ups3iKbNm6S&#10;9YhGV5eVSyi6M8GcAxgugAjBdiL6lY7s2JEvZdPaDVKUVyCZaRmSnJAosxHozEHLwjspK5YslxVo&#10;TlFkJI7jcmwufzvL4UgAaltqDeRRhUc+/Uzi0Xdat3q1BCPoWIboLxiRJ2d75lLq4SgQzoIZiag0&#10;Cp10dtiNJdVjJAXbRehibERN3uvnL4d8fGWfr59sR7dgAwMYdNIrgXKgDCjBfqIYqii0oIjA/4oZ&#10;tbLPiGauCAFNnqeXpGN/IoiJDcO51QyaURKJ80age8PpRjmTJmEszR4uFVB4TfbpwUOoDFtlC/qU&#10;0eiCrHJxFTdEpW7oBrkiwkaRkTiOGPx2zeVW9JU4a2cK+mBJvD+ZkCwpyalyDmRZjYv25+fkSD6a&#10;mRgUSCyJ4Xr3Jvg5Fh133mkh2OQQxiTsTDnrZ6xwougMBEFF+M8aTkmKwt4O8najr8gVv3Z7ectO&#10;ELEdhGwFNrt7yAak64FKfFfm7QsSAyQH/0vD/5NwznieC8dmJeHa+2odfVwDZwdlJYoEUZz+lFOh&#10;RgD8zBlD+bujX3wh69euNXNp2A8nTkhiYpL4+fqLL67LF+f0QdPpjZaF/dhF6Iqg6Bhd/nbEHfns&#10;CynMhZ9AhJaP6Cw/G34it0CKEc0VIYIj+F0h9xP8DSM4RHOM2tJBNJEJxWbCT6YjyKGv0CmRlcLo&#10;LhlpuqRhfxb+x/05aVnKt2anZar/Zqv9aep7/i4zOR3Nc7L6DSsW96lpYfFffk5Hyol7uV9/z+lf&#10;U/CfRHOaV6aqEoFYXYG4nRATJ0n4bWJsgjoGK2wiPifgczwQh//yviyVGw6iObFvKBQb6BcoQQGB&#10;JO63NVSw/7dq1aq7AgMDmwQFBbVD+mxAQMDzhJ+f3wv+/v4v+vj4vMjUCu77qfDwcLxdvc/DhKPv&#10;qv9T/TuPi373U6DP6eXl9QI+P+/p6amA7WeAtsuXuzw5bdo0joL/9v23Wqu1Wqu1Wqu1Wqu1Wqu1&#10;Wqu1Wqu1Wqu1Wqu1Wqu1Wqu1Wru08W7+pUDTaa39hmZPzNWCptNa+xXMnoBfArV2jcy+oPnk1eVg&#10;/59LgabTWvuZZi1YKyF8LFyDTxpbP1t/Z4X1WJfC/4T9v5Vt2nzv0b69rHr6aZnXoIGMv+duGf63&#10;v8mQv94hg+8w1swZis+jsX8Gvl+G363A7+e3bXuC/zcO49B0QbLQrSRp8FVfe1i/vxSR+tj2+O+z&#10;fvXr9/VFgc9+6CEZedttMvSmm2TQDTfIgD//WYHbI7B//F13yZR775MZDz4oM/FbYsp//iNjsP/j&#10;m2+WPtdfL33wW87I2v92/B7fL8Nx369X732cRhegLmBHJPG9tZrA5x+tv7Un8r+fvK+rquID27WT&#10;sbffLiNB0pDrrpNBIGjCnXfKoocfFrcmTdTkZVzoiAscuTVtqhY5csVnvdCRiwb2OXP6JaTEwscf&#10;l/F33y19//IXNR9ynxtvlH533C5L2raVPk8+GYLTW8myEsO3Zwg+LmfF5RY50iRayXNEmsYfy8I6&#10;dJApf/+7jL7pRhkGkkZCGXPvu09cn3xSvFDgniCB8ADcQRxBAhUaNxFXpMQqbK9C6mJDUzX1kjNT&#10;/Hcl4AQiF+O4JLAXyOuB8/VGBRn4j3/IYigQl2NPEt/L1uBLh1Zwmiam1t/wP/YEWslzRJjG798i&#10;UUiT0cSNROFxZar5994rXo0bq1WpjJWpmqiVqbgqVfXKVMbqVNZVqS5amQr71apUTPFbvTLVShNO&#10;OKaxMhUJbCgj/3GXfPh//yc9UFk+gsoXQe24PCtJnDCGrz1xeiYr+Gy/9TN/w99qIrUSreRdieqI&#10;35fFQllTUThjrr9OxqKgVtV/VPxRgH4gyheF6YOCJbxR2CTRCwR4mvAw4d6okSLOthoVPnMVKlek&#10;q2ywLCmmgeNZyeNKVFwjjqtRTatTRylPkYfAZgGuE5eryeFzjnypXoNTNlmh92siSaCVPCrvj9dk&#10;yqFDjVzhmybCr4yDujwbPCaBKKwAwB+FZ1tKjEABewNeKHy9jJh1KbGLlxFraJBmgf0yYoQzjkdY&#10;lxFzwnkVeagwiry6ddUCRr3QbI6rV09SU1Pb4vL5Wq8G31kjON+WFfyO8/9rEkngpcj7fasuBbV2&#10;5m23yng0g+4oiGAUThAKKRAFFoCC8wf8UJC+KFAuHaaWDzPhBUII6/JhNS0hZiMP2xcsIYb9NuJM&#10;qOXDTALVEmImeVx5YxmUPwZ+rzsqFxcvMlef4vSDBCePsYL7+DYNocnUBFrVR/KsPu9KyPttLKlN&#10;G5mOaG0xwnCu+xYKwrjuWxAKKRCFpdZ+QwHa1n1DIduv+eZo3TcrcTbSAIdrv5E0pLZlw/CZ0Ou+&#10;kTy9ZJha9w3Qy4apVRhvuUXmGZOAcvoKvpOtwRcOmXI/Z7sjNImaQCt5WnmavCsJVH5dC6xfX6ai&#10;tgY+9phEgKwwkBWKAgmBsoJQQFz3LQBQa76hgGxrvpm4gLgnqtd8U8RxDmOA670pYJ9t3Tds6zXf&#10;jPXeTMWZ0Gu9KWjiALVcmEkeieOSKUtx3f1vvVV6ouJNQKcd2eKrTo5AAvVcyYRWoSPy9Gx4usm8&#10;FHG/nnmhkzsTnVsu1BeFjEegAMJAll6oLwioaaE+vVifXqjvUov12UgDbKSZ0Av2XbRQH4FzaOL0&#10;Gm+2xfqgPL3Om1bdqH/9G8T9RYYgX8geX3XiVE1MNfiZ0ARaFajJY7NJn6dVp2d3ZYRZU1P565jf&#10;/f+RBTffLHHoZ0Ujw5HIeDgKIQwIRYEEo3CCUEgESbMRh8JUxCHVuBRxF5D3OIgisG1PmpW4C8kD&#10;aUj10ihqeRTCJE8Rp8gziBuP/mMPBFLDHrhfE3cpaAKt5LHZ1KpjRKqJ002lI7Vde8to0UIWwwck&#10;gLBYZDQaCotEjeXqimEoiBAUCldXJGGBKDRjZUUjta2uCPiCAEem1nYDPPE9wdUVHVlQ6zaKxIvs&#10;zFnxe6q1Io/dBpKnibtQdSBNEVetOhI3AUrredONMhv5RHYdkWUPe/KsqmNzqZtK3Uz+uqSVIUpc&#10;gCYxCYTFI4OxqKFRyHDOa6+bJVaz+aOA9YqKhC/gyDRpXBZTr6zoyFLffU8tunDu22/NPdV2avsO&#10;tShfNKcFvkI78/XX4v50a0XcuHvvk15oScyVhR0R5Qi62dT+TiuOTSWDE602+yby2tnOV145swJ9&#10;m9RmzSURGYsHYbEg7GrMWAqT65jWvBymXgqzWnGOf7dh1my1FOb3a9eZey60n7McJlfn74fWhIvR&#10;Lnn+eT231pWAqtPEUXEkTquNESV9m30Tee3M/x//kMTHHpdUBB2JICy5+ZUvNGQ1RRwKm6kjU0tg&#10;4jvCE9uEI/siJVUtg7llnjGXiL1xUdqfStr5EyfUUtA9rr9OBlSvLnWl0IrTPk6rraYm8trYlo4d&#10;xQnNYhZqYCp8WGINCvu6uFjC4Du4fmlNxhWEuXZpMIh3ZFy/1IfEIfUCaiLt1O7dirTkN98y91xo&#10;1vVL9WJ7Crg2LrpHX+eOFqMmW4brm9PgMbWS/kKj8+2IoJqgidPNJIMS+yby2pLmd9utkoMMZgAp&#10;cNiOTK1bCoQBJC0EqMm4bumWT6aYny40H3yniEPqDZA4h3biB3HH976NHRe8WvLSJK0aBmkaNZle&#10;t5T+jWN1P3HRWd1MUm26iWT4bx9F/vK2+5lnxAUd6Bw0F+mofV/HxZtZq7YYZJILzirSUDChQEhN&#10;hQ0jaScPHDQ/XWjGgrNcbNZYdJbE1WTGgrOOv7ctNqsJw3a16mo+JiPLFQSiSnYFFjz5pPQBcYt+&#10;mtoYUdK3sYnkrS7t16xN5C9vkX//m6Q9+qhko1lMr6FZjAJZapVgkKUWmgW4SrB8+pn5iwstkAV9&#10;7rz56ULzfdQgTS00C3gDNZlavgtwZNWLzOqFZquJq8kSu3ZTC81aVwnmIuscWO33979fDWnWTjh9&#10;G8P/mvzaL2snXnzxrM8NN0hh02aSjVqXgYw4Mq4OHAVwhWCSRtS0OjCtptWBaX4giYsEcWXgS60O&#10;TOPqwFxM1pHpxWW5Hqkmj2uS1mSn9uxVvk6tDmwlDvmeiE73R7feQrWdRbE4IskRdBNJ0thvYxOp&#10;/dq1I+0zBCDeCECK0LbnwpeVPf+CmUWLnT6tlhqJBqJAlCIOhRNeE2kQWOAl1KNXB/apZ6wKTOJq&#10;MpLGhWQdmSbNWAXRIO1S5ozrVqsCm8QZd06MjvdSoPdf/iJLrq7fptWm/drfAfo1+/7aL2t5994j&#10;efXqSQmaiPwamsZThz6VOGSYxNFS0UHlks4RNRRSOAoj6JKkcVVgLsllpCSuJvPEb2oirXo5Z2P5&#10;ykuZCyqY9nXW5ZyVfzPV1vPPf5ah99zzU/ya7rPRr1mDkWujtDg0CVUI88tw0TUt5czZWOOR6Vg7&#10;ZXEdbkcWgkK85FLOIILLOWvyLkca4ciMJSuN5ZzP//CDufdi08s425ZytqhNgWpDK9PrT3+Sfrdf&#10;dRSpSWPoT9J4L/LakXbu3Xd/iP7LDbIe/qwCpBXVRBosARk+vWOn+enSptfgPnv0S3OPnSFAUaQB&#10;XAyvJgts2Fitv82lKR0ZV8QnYVXjJph7Ljbl7wDb+tuKOJBGaOLYTKKVGf7Xv6ohHJcXX/wRxeOI&#10;IEewjyC10q6NT+NCCbGImjYj1F+Diy4laV9+ZWb3YuPC6XGXaYbCUIihirRHFXE/x9RylJcgLf29&#10;D2psOmlGkNLAFqjYFGc2k0pxII03mTmUM+2BB6QfQv9lV38/UjeP9GnXNhAhaQloErZCaVUgjetu&#10;FyITP9U+9fKpXjSdpNVQ2Fdi2+fMM5ZprmcsCOvIjpaW/uxF0w9mZhsjA6iwCxs0kH433SQrjAeC&#10;OC+kI5LsYQ1EdPR47UJ+kpYM57sNSlsL0spx4Wqx9J9jXx6zLZauV7u/ajt3zrZQul7Jtyb7JVa6&#10;V0M7yPvSJ56Q/jfeKE5XR5o15Lf2067NHRGSlgLSdkBp60Daalx4CTJQiGbj55qNOBQ4l5W8Usvu&#10;1Fn5OesK90xrMq6n/XNNDaYi73zORJFm3Bm5EtIY8ju6I3Lt7j2StAyQtgekbUL0tAYXXo6movjx&#10;J6UAjlrOO76joW1zv/4S56CmcylJ6+r2mrhgE8ntO8pnnt7ydVm5fJGcKuGNm4o/9ttW6tXAPuuy&#10;y1blEfR5XAw97Z0ust3JWb6q5HIrp8yruHJTo+HIO59uHkjSDJ9G0qxwRBibRmvH2r6Pdg1Ie+45&#10;KbnhBjnQrLlsRfS4Dhde8URDKQNpxVBbAZx1Hhx3Nhx5JpAOp58KpABJ8Flc1Z5LR9oTxxXtLyLu&#10;YRCHwudq9npFe67Kq1fm5Sr2GvbkWdfMrm42L1wEXa1kbwGbTRtwvXpVezcCeWFnvHTUaHW9QW3a&#10;qqe9SNrgW26RJS1bOiLNnjgdNTLU17ew+NjBtR2aOb9r1+ObEeJ+0by5Wn1pM5rItVBaJWpeGZRW&#10;DNIKQFouMpkFZCASM4h7VJJRGElAAqCJK3juBYlBgUUDFxGHAg9VMMgLQUriNHkkTsNKnIH6F5OH&#10;fYo8bHsR2L6APFyPB5pOTZw7oYkzO+NuyBsHWdWzKKiwriiDoeinLZ0w4TkUT01kaVjv8DNqtN4s&#10;vraDoIIg5Bg61wfQRG5v1EQ2PdlI1kFtlVAaiStCxjRxXOMzE1DEoRA0cVRcAgoqDogFFHEo1CiA&#10;K+9GAOEmNHl6GeXguiCOwLZ1TWxjkXMQRuCzrckELiQPirNAk6eA6zJUZ5JnkqY65CZp7sineogI&#10;pC159FFZAr+GYrES5og0a5hf01jaNSQNTeSue+5Ry0PuR03biYvfDLVx/c8KkFaKjJG4fGQyBxnO&#10;0sShEBRxKJQkIBEgcfGAlbwoFORFxIGIUBMhQDAIMsjTC5o/IgEa+L1tlXps2xNoJVERh3Nam00b&#10;eSTNJI7NpeqYm6Spx/fQysxGP82rOnKsiTQqTDeLWmWXGrW+NqRtgl870bKVHIVv2w/fth3EbYTa&#10;1oK41SCuBJkrRCZJXC4yzJV1MwBNXApgJS4OhUfEAjGAIg6kEBFAOAggeaFICbWAOUDySJyGlTxN&#10;nCIPx/BD6kvgOL74bCXOqj5NHKNMLxBm3BYzSPNAvjxAmnraGf5s6E03itulgxDtxxh8UGXWp7Fq&#10;ahqvAWkiN6nFX7nwaouW8jmayT1oJrdygXM2kyCtHJkrgeNWxCHDSnEgKpPEoUDSgBRAEYeCSgDi&#10;AZIWiwIlcdEo4CggEuCC5Yo4IAwIBULqGAgm8DkIKaGUhzSAwPaF5GmYxGHbx0KgfV+PilOqw/V7&#10;Ii+e8NnqMT5UUr5H59S4kTzwwAP1UCyOSNPhvSaMEaP2ZdbnHu2bxl+eNBqXhTz6z3/Kuaeelq+a&#10;t5QDTejfGpv+7clq4pDRAmSYxGnFZaIwbMTBhyWhsGzEoQDjUJCxQAygibORByLCgTCFhyUUCCHw&#10;nSYwCJ8DTQQoGAT6m6gmjsojeXbEEbg2RR6ul2N3Xrh2L+SFjznwwVm+kjX9X/8S35qbRj1upv0Y&#10;CWO/jM2iVWWOmsZrRBoXY33gfpE2beT7Vk8hmmwhe0DcDhC3mYpDbeQa1pq4QpO4PBRCjpU4kJaK&#10;QkoGklBwCSZInI08FLQiD2kkSIhEGoE0HCBxmjxNYLAJkueIQH+kCjimVp3ye9i2+T1cG4nzQRPp&#10;A9J8kAf1qAOaRr5vwHfqZt93r7i0alUTaY4I008X05dplTlqGq8NaTS1CCva9fNt28rXUBzXr96v&#10;Vp1vLFvsiCtFpotAWkE9kzgUSBaQAdLSUUiKOBReEgouEUggUMDxQCwKOBZpNFIi8iES97AiTpGH&#10;z0QYEGpCkYfURh62NYEGeSZxhCLOBK7DBlyfbQwP0aMvVManoP2RvwX33itBNatMR4oMPEiY9mP6&#10;1Sf75/jtCbvGpBEdO8p5OOPvn2otX8LHHVQry19IXAWIKwdxJSCuEAWR/8ijkotCyQZpmSZxaSAt&#10;BQWXDCSBJBJoEPewxAGxKPgYpNFIowBFHhABGMTVVcSFIQ0FQiwggYo4Ase4qPnEuWz+D9fCuy1E&#10;AAjzxzUHwD8HQGV84ycYviy0dWtxu7TK6McYKdoTxmaREeOlVHbtSMtOTz9P0k7/7W8iz6K5bN9B&#10;Tj7dRr5CVHmwaXPZiaiSxDGq5LL/a0DcahBXikIoAnEFJnE5IC0LBZUB0tJQaKlACgoymcShUBNR&#10;0AlAPEDiFHkgIop4sC6IqysRSBWwHY5UEYdUAdvV5NUFcUhxXBKoyWPgogIYXAe7DIEkDAgEaXx2&#10;JQjXH4xmMQTN4pRbb5VgqKxbly7nUAw1EaYVpgMP7cd0s6hV9us1jTQu12Vbr5qLmPNZkY7PyI9t&#10;2srRlk/JQTSXuxs3RXfAUN1GqK4KxFWgEMrqPybFJnF5irh6UF09yQRx6Si8NBRiKgoz2YRBXF1F&#10;XBxSRRwIiQYUcZaU5JE4RZ4JTaBVeRc0nwTOqzvtQbimIFxfECpYMJrFUDSL4Qg+5txxh8SgZVnO&#10;2RLGjrVXGoMP7cc0YTrw0H7MXmX2pF1b27Vli2ysWGOQ9vLLxkryfLnhueflh3Yd5Guo7osWhurY&#10;JdgO4jabqqt89HEQ1wDEGarLRyHlQnE5KLQsFF4GSCPSULCpQDKQhEJPBOJNxD5YRyEGiH4AwL4o&#10;pJEE9hEGgXVAHGESCNKq1WdGnziXikBBmLpZjQCEA7J8eowP2kaiuQ967DFJBGEBCL4mjRknvT78&#10;0EoaVabv3vOOx6UI+21URvv2q6/kAB8n4Irw9G2vvSbyyitG+sKLcq7js3KiTTv5qtVT8nkzI0jZ&#10;2RBNJohTvo7NJRSnmksorgCk5QG5IE6Rp4h72EZcCgo8GbCRB3LigFggxh4mkYpEG4F1bAo0AheQ&#10;iOMz6mTfj+A9z3AQFo5r4kNIkbjOmEaN1Dt3aWgSw9u3lxUNG8qUCZNk2ODBVtL03XvrWzH6PTSr&#10;HyNhv27EaDXe7T51/FtZX1Z+MXFvvS3y6uuqyTzXvqN837qtfNnyaTkE8thkbkWTqe6gmKorJ3lQ&#10;XTHIKwJx+SAtF6Rlo3AzgQwgDYWdCmjyEkFIAqDJU7j/IYNIpJpMRR4IM2A0ocoP4pjs9xHq7gtU&#10;xpvWUSAsBoTFoUlMgMJinnhCskEYp9XwRfBBlc2aOl2WLV6sSdMq04GHDu11pOiIsF+3WaTFRUd/&#10;kJKUIt8fOyYHd+5Ck4hAxEoc75h07mKSh8/PvSCnQB6bzM/h7/aBvJ0k70mQ9ziazAYIVEDeahRY&#10;GYgrAXGFKMh8FKiNPBR2OqDIAxHJJhLvB3kgSZGIlIgn8FmTGYv/KIAsIgbHU10IqCsa5+EoQwya&#10;6Ticnw8kJYGwNARSq+DDCtAkJoGwYESMSxs0kOmTP5GhH38sgwYNkQ4dOgxCcVBl+qUK+0jRGnj8&#10;doTRKldXSDJIo5374UfZuLrSIE0TR7X95z8i3d4V6dLVIO/lV+U8yPse5B15qo182gLkqSjTIG+T&#10;hbxKFF65SV6RRXVZD4K8B0AeiEgDUkFOCpCkgX1WKCJBlg04RgLIUl0JEKbueYKwBESJieiLJSPo&#10;SEOUmI0occX110sJCGOzGAHCOOXTNDSLC2bPkVUrV8rHHw+WHt27U21UmnW4xUqY7o858mO/rpWj&#10;SUxNTpWE+EQ5c+KEHNq5W3bFxCIQeamaOAYor75qEPfBhyJdkb79Dgh9Tc6g2TzR4Rk5hmbzCzSb&#10;B5u3RLPZzIg00WxufOxJWUfy0GSSvGKQVwDy8qg8FHwOCMgCIZmAJtCASSi+V4Cq6A9T8b8UkMV+&#10;IMHOPO99cqiIA7RpICsD/otPTBfCfxWipSh/5hnJgA+LefppNQXUtAEfyxw0iyOHDpX+/QbIxwMH&#10;ybix43QTyRCffoyE6cBDE+bIh/36VphfKOmp6WoBWGVnzso2vn2JDCqytOrYbL7xhkidOiKoldK9&#10;h8h774u8g6bzNex/8WU5/cxz8h2iTa2+/Yw2QeAOELjZVJ/yeyCw1FRfMQgsBBGq+XzIUKEGVamR&#10;A4IYjWaCJHbieReG9z85zsfR9WyQlYPokA/dloKYUPQ5N4KsCiAd6opp0UJNUrP4kXoya8o0WTJ/&#10;gbi6uEjfj/qheRws48eN16RRadZIkU0i8fsgjFaQmyeZ6ZmSlpKmmsnz587JZ7v3ytqSMnU/UoX/&#10;JIyg6oguIOrhh0V69gR6GeqzNJ1n0HT+0OFZOd6mvXzZqrV81ryV7GuC5rNRU/TzGssGEggFrgWJ&#10;VSBxDYKX1SBS+UCqEYQwkGFaooD9IEh15EGSAogqhs8qQQDEB5LKQFYlmsI1TZrIDjSDW0gYmsQE&#10;EBWJqDEQ/TFn9EGpsIVoFseOHCm9e/WRfn37y7Ahw2Ri9Qr09Gk68NA+7LdtDu0tNzNbLepNtbGZ&#10;VAbitq/fICXZuSKIshR57doZaN+hmkCS98gjhvJIHtX37nsinTpDlW+hiX1F+b4f0Xx+DQKPIHg5&#10;iCZ0L5tQ+kCQuANdBw4Fsd+nyGTHHYTyllkVSGVfcB3IUQQzQiXYzWA/kWN/iAo3N22G3z8mB0DW&#10;PlSyrSAsGQRF4trCEHD48xED+Lq502bIotlzxWnJUnF1dpaP+vRVTeOYUWPkEwQlKA6SxuiRKrPe&#10;U/z9EHbm5MnC3IwsyQRhXJ0+DaRRcXx+/7M9e6WysFjyQajw/euWLUHgU0hBImq2wEcoFZK8N980&#10;7qQgpBZ0VBXYdFJ9b3cymk8QePb5F+UE+nzfoAn9qnU7NKOt4QefghJbyn5EoXugxl0cGuLdF3bi&#10;QQib1p0AU37ehkiQ2AWi9qPJS77pJjmK6zgMHAAy0ALEPvighN3/gAQ99JAEoq/Gwc8FM2crwpbN&#10;XygTxoyWPr0/sqlswrgJMh0KHDZoUDmKhXdDqDRN2O+DLG0b166VLBJGsrgGNZrHpIQkU23nZdu6&#10;DVIEJWYlJovAqUszhP/wF4o0RpQoDOXnSB5B3/cWFEYCH3gAigNhVOM7UB7JewPkstvAuy3s98EH&#10;nu7QUX5s216+QyDz9dOt5cunnpbDIPJzDsoCX4DMwzjvUVScoyDpEJq5gltukRNQ07c45zHgMJS/&#10;HX4rDUQlPPCgRIO0gPvuEz9se9arp8haPGeeLFuwSFatcBKn5csNlSEgGT1ytHwy6ROZNX2mTJsy&#10;VUeQ7Jtpwn5fVlaAIAREpYGUFJCVDCTGJUg8QN/2+Z59shqBSi7UVx4ULGf69hVBbRc0OQKHLnff&#10;jcCkrqFC3mgmaShMBTahvCVGFaKg5d575Qx/r8hFZPoCgxuo9Bl8hu9Rym2L5hdN8TkQcBaB0HH8&#10;rxzh+n5WEP6Px0R6Bvge28eg8i8R5R555VUpx29jcfwUNIkRIMv7nnvEAxViBZo9qmvFwsXivHSZ&#10;jBkxwqayoVDZ+LHjlcrmgdgFc+fpJpKdapL2+7OCrBxJBVEpcYmSDKKSgMTYeImLiTPUdpaR5Hqo&#10;LUfysG+dr69UeHsbQQj8hDyESPKf/zQiSjabmhAdbfKzJlETyeZU35zWkSm3uV9D/5epFSQM6Un8&#10;/ihI/gw4CSV/imOkQ9lJICsZzSFV5jR6tKwaN06c5s4Xp0VLxHnJMnFb6SyLFy60qWzUiFEyeeJk&#10;mT1jFgibL4tALoqFpLFzzebx92c58Fep6J8lgSgiEcQkxMRLbHSsIu782TNyeP8Bm9o2gLQ1Pj5S&#10;5uEhJ3v3NlR2//0i//q3QWLbtihcFDr7eIQmw1LoNljJtO7X0P/RwHHOA2dwzONQ5kH418NUN4Kg&#10;rWhS46CyTDTXcSAxPihI3CZMEPdJkxRZhCuaxYljx6IT3VM+6t1XhgwaImNHj5Vpn0xVKiNhFtIY&#10;QTIQ+d3Z/8tA05isyQJRRDwQGxUjURFRhtrQb9tu+rbVoWFKbau9vKTE3V0qg0OM/lxdKE81k1Ab&#10;Ijg1tKM75zURZyXkUuB/TZzH8U6gOT0M37cbPvYoznGia1fJrltXktks4ppicH2Rrq7iOXmyuM2c&#10;JS5Ll8uq5U7i4ewi8+bMAWm9VN9s+NDhMhEByExElPPh70jY4mrSOJbGkP/3ZTu3bpE0+jCSBZLi&#10;gbjIaIUYEBYVHinR2D538qQcOXBIqS0HJG/085M1aCJJWhEKpxiqW419iiD6rjZQG3yJQ8Vp2JNi&#10;nzoCjn8KZH8Jf7cXhPHFkb2oIOmoKC7jx4szVES4oEn0AGE+U6fKqmUrFNycVsq4UaPk3W7vSc8e&#10;vWRg/4GqaZyCAGT2jNmycN4CWYwghZg4fvx5FA+DEd7V/30FIhXFJUplJCwOJBGxIComDGQhjQyL&#10;kLCQMENtp8/IjvUbldrWBwdLldlEFri4SD5QBALLQOT6sDA5lJWFAgZRDCrYfNkr7krA32qY/2Xw&#10;wchyH6LXPeg7BkI1XiCGTaDr+AnwX+OVD3NFs+iN/Z4zZogrFOa6YqV4uqyS2TNnKtJ6gbTBAwfL&#10;ODSN06dMM5pGkLbEJG1hdTDCe4+/r2AkNz1T4qEkEkVEh0YA4RIFRIaESwQQGhQqIcGhcu7UKfnq&#10;08+koqBIcqHOdSCtHKQVrloluajFeeioFri6SbGnp1QGBMqWmFg5XFgoApVKUbGhPkaIJEATSNgT&#10;pGH53anWbeRLhPtbJk2WorBwiUG4HjxvnvhOny6en3yiSHObOFH5MLcJE5XK/PCdKxUGwtwRfIwb&#10;OVLeevNtRVqfXn1k6KChMgFR4wxEjfNN0tg0Lp6/SG2jeEgax9J46+r3Y1nom1FdMSQLBEVBVZEg&#10;KCIoRMKB0MAQCfYPEl8fNH00M5IsRGd8nX+AVJA0qCx35UrJXrFCcpycJA+fC7G/3N9fqkJDZXNM&#10;jHyamyfnduwwjmFvAQEiw4eL9OhppPBHJPrkd9/JscOH5RC6HJvzCiQf50vCsaMWL5bguXPFH6rx&#10;mTpNvEAafZcniPMwQcK84csUYU7OSmUzpk0HaZ3k3a7vIgj5SHWoJ4+fpPzZvFlzoK4FiiwVjFST&#10;xnuQvI31+7Ek+LIYNIGKLCgqAiSFBQRJKIgK9guUIN8A8ff2E29Pb/H08JKzKMyvPv1c+bZsdA2q&#10;EIwUQ2n5UFk2ar8CiaOfQ1NZHhgoVWgu10VFyaa4ONmSkCA7UlJlT0aGHMzNlc+LiuRISal8WV4u&#10;h4uL5TN83p2RKRvxu8qICClGBJgLElNwjnhUikgQFjp/vgShWSRpvtOmic+UKYo4L/TFvLFNBM6a&#10;JR4mYQw+JqHJfPnlV5XS3oPS+iLcHzF0hEwaP1EpbS5IW4BAZCFDfhJXTRqfEeEN49+HdevWrU48&#10;VBYNwpSySBaICvb1l0AQ5efpIz7unuLp6i6uzq6yYpmToYzz52Vr1Tp1a2sNmsFyd/g1FAxVlrVs&#10;mWQC2VBeAdRW7OMrpVAcUYTmtBjByvr4eNlbUiKfb9woR7Ztk8PA55u3yGebN8uB9etlT2WlbAV5&#10;q5OSJAekxYGsMCiLCAGoMpIWANKoKF/4LgYcVB1T7vedN188VrooeKPJHj9mrCLtzTfekvfffV/6&#10;IXIcwchx7AQViMyYMl1mT58pc2dScfMV/vrXv7ZBMXFAlPcgfx9+bQ1qN0mLQnMYHhAMwgIkCGT5&#10;e3gjox7i4eImLstXwjkvVo56xrSZMhW18swPP8g3XxxRvi0rIVk2Um1QFn0am8jMpSAOisuFOgrg&#10;30hWIX6Th0AlE2SmgdQM/LYQzWJFdLRUgZyqlBSpSk6W1SC0AE1qOv4Xu3SphIGcUKgmhJg9W0I1&#10;cdgfCHICEWgEgDh/pCSQaQiDE1QyT+dV4rUKhKGD/fxzL8jLL70qb6N5JGl90UcbhI710I8Hy/DB&#10;w2T0sJEyYcw4mcpbWWZzOWrECKqNESSHaNjJ/u2jyJK8fIlF0xgJlYX5Q2HwWySMGXVDszIfFz5+&#10;1FgZMnCQ9EfNpB/gXQRt7LcVIJBZjaClEqQwICFxWSAuAwWeiVQTV4wmrhDNJYnLgl9Kx3cp+E0y&#10;mruEhQslfsECiQVi0PRFA1EIMjQiCOyLxPcRQDi2FXkgMRhkBgFUFwkLxW/9UWm8kQfCF63ARDSN&#10;L77wsrz+2hvS5Z2u0v397tKtc1d5561O8g6ay66dOsuHIHJAn34yEuqbjCZzJm9pzZqtm0g+ckC/&#10;9tvfh8xDgbNpZLMY7OMvAWgOSdhyKGv0kCEyevBg6fX+h/J+l3fl3S7dgHela+du0g0+gQHJ8cNH&#10;ZU1RibpLso1BCYijb2NQkgOQPBWcYF++m5sUsV+HZpJNZCHUV4DP+SA0h0RCqRkgOB2EpgGp+E8K&#10;jkEko9lNhHLjQHIMSI4GyZEgjkSGg6SQ2XMUcWHYDl+wUHzdPMQXLYUfmvbp8HXPP/+iUlmnt9+R&#10;zp26yEsvvCTdu3WTfj17ysCPPpK3X39Tur7dWT7oiq7Ahz2gvKHwgRNk1vQZmjSOYvPOyG/fRKYj&#10;bI8KDlN+LNDLV7xcXCUcBfpx714yvH9/WYpmJgqBhA8Kc9TQocjcW/IOMtcJ0LZ/2w6pKCyWwqRU&#10;OQT/sxX/192AglWu6Lt5SBE+F4C0fBDDtAAkEUUgjM0mQfLy8Ltc7M/Fb7Lx20yQx2Y0HaSlUplA&#10;EshLWo4U2yQyHkQmorlNNkkNRksRgKCJLUawr58sRB5effV1eRuqYhDy9uuvIy9DZDZ832KodQHU&#10;9H6XzjIGUWu3d7pI9/c+kN7de8oIRJZsKlFMJI2P0jEY+e2Vloroj1EjSctNT5d5iMR8UVjuKADn&#10;RYvFecpUifHzl3j0izxQ44cMGCCdkPHOyJxSG+3sedkL4tYUlaIbkC05IK8QnfX18JW7QkJlLzrh&#10;u0NCZDPSdcB6bBNr+ZkpUAWsCQ6R1aggqxHYVID8cvg7Bi9lSMuQlqAyqJTBDBRa5OUt2Z5ekgSC&#10;YhHpRiPyjQIiEf0yP2E4jhPIfBPX2wWtA/tmg/r1l3loRhfPmSuuaEpXII9LELAsgFLffecdBCEz&#10;5X2ltp4yAO6AzSSKiaTp21nsr/12pPn5+ExLQeGybxaCsP4kQvmD+/crHrwQcbksXiLBo0ZJEn1R&#10;eLjEAZPHjpU32ZSgqeyGzNnsnMjRQ5/L3q3b4ec2yqaKKtlcuVbWlZTLWmB9WYVKKwtLpKq4TNYA&#10;FQXFimhuE5XYLs8vkvK8QlmN75iW5ORLaW6BlCItzs5TKSsGUZyVi+g1U7JRSYjc1AzJATLR70yK&#10;iZfE2DiJioyU9977UN1j7P7++4owZ6gxFIp24q2uZcvFafFSWYomdSGIfL9rV4T9c6TnBz2kLzrf&#10;bCI3btw4GcWlb2f9tsHImrJySUbmePdjIRz6BITEE8aPl/loMvLz8uT0qVOSBgceQPTuLTmI7nyg&#10;wv7wAezndEfGxiFcvmLjfCRnwS5nWj2D9PRZA2fOynmk50+fkfM/npKzJ36Ucz+elNPfnZBT336n&#10;8OM338rJ49/K6e9PqO3vvzomJ459I8ePHJVv4FePHvpMjhz8VL44eEgO7dsvWzdukgpExh9CMcMR&#10;FQ4dPETc0NQWZGerS/ns4EHZsG6dFBcWSiZamDTkLQNpWWmpLISf7N2jl/RHwMU+3ASQi+Ki2vhk&#10;1m9LWgU6tEkxccj8MVkG0j4GMZ2gohfhtJs0asQbplJUUCCRCJtX9OiBGp8LH+HLoXh5vxtCZmRq&#10;2tQZqhB+b8aB28iISPlk8lSZP3+hqoy0rRs2SHx0jCxbslSmTJ4so0YahA5Es9+/bz8ZAD/O33IU&#10;oE/P3jJ6xCiZPWOmJo3PQP62Y2tFuXlq7OwcMvgdau6h3XvFCbWsXcuW8myHZ6V1q6cUeW4IKL48&#10;fFgqi4slHD7nk4kTpQdCZg7Pr0AfbhWizd+bHTl8RFascBZXV3dZheCKN4mr0tJklZMLoslpIKSP&#10;vPnam/IyugEvPPuCPPfMcyp95aVXVDdgYP8BUFtvFUXOmWkL+3k767cdWyvIzlWPFmxCM3H+5Cn5&#10;8fh38jU6zOvgf3ojHG7ZuLF0bNNe2rZsJf26d5cCKM0VEds01NC+6K+tWLpC3BFWuwE52TmSjA5y&#10;CjrHmZmZkofmtaS4RIpBNFFSYmyXAKVogviZaVlZmdpfVFRkoLBICtFkFULhBQC3uU9/z8/cX5Bf&#10;oPbzPPn5+ZKTk6Oat3h0zMPDwiQoKFi8vHzEGxGxN7ox7ohGgxHEjEQXZgm6BZUxMbI2K0fyM3Mk&#10;NT5JosMiJcgvQLwR6fIxhE5vvmlTGm9tobhI2m9/O4uPzPGpqyOfWWb6PnUWzeVx+WzvAUmJipXX&#10;OnaUj998S15FjeyPjmcMHHvnTp3U3QJPkOWLgvH19pWgwGDZs2u3rFu7TtZWVSmsW7tWqtassX3W&#10;21WW79dWGb9ZU1kplRUVNlSsJlbLaivKV0s5SDZQbgLb8F1EKSpCEUjNzsqSQPQ7A/wDxR8BVgDI&#10;iANJjuzzA5/K2tVrJJ8VODFJ4tB0hoeG4v8B6jYXb28tXWh7KUPfzvptfFp+dnZmNjrWtucbrYY4&#10;4cTXIG7fAdlQWSUrFyyQCah9A3r3lRWIKEcNGy6eq9zFD7U40NdfgnhjGaSVl5bJzu07ZJfGDmKn&#10;7NbYSey6CPwN/7dj23aF7Vu3VWObZdtu37YtWxW2bt4iWzZtlo3rN6jKwKfIOIwUjNA/KCBYQpCW&#10;QokODYHRvp17pLJsteRCeWnJKRIfGwt/GKFGtDmu5rRshRQXFKSj2PTtrN+mg70dGc1EeKyebXRk&#10;yMxXnx+W7YjCStEUxUdFySJElb3RTHrBTwT6+EkwanAICAtDoYRzKAddhziok4/g5aMyrI1PlD0I&#10;uw8Be4GtcXGyISFBqoA1ColSGZ8gFWjSyvFdOX5ThppehrQUBVcaAzA1UYbfMC3H/vLIKClDwRYi&#10;2MiBX+bIexLOxxH2iNAICeMNA/TZNMLRF82ET3Nkp384qSrVGqi7EHldungxWg9vmTt7njg7OYsL&#10;sHTRIqqNpP12T2dV4QIzUownidNS083Lv9BOfHNc9u3aJVvWr4fvS5DBAweKP5pDDtkQYajFHG+L&#10;QAFxsDSK43HhURITES1xQBa6EhVQ4A7/ADng4ysHEXnuQgd5Cz6vQ0CzRnWkA4xONKBubwFF+A1R&#10;aKa85cWRgmJ0qkvQoS7h3RUPT8n29pFUVJx4EKIeiyDMkfZwXE8YyFJQFSpMdm7dKp8i1Hdk36Eb&#10;sQd5DUGHvxQ+dgEiTlcEWO6AGwIZF6eVuonku2q/TQRZnFcgqVBESmKyem6/qLDYvPwL7Yfjx2UD&#10;/I6Pp6cayebwDcfcOEjK219RatA0XI12xyjCoiSWpEXyOZMYScG+AnxfBfK2w8fs8/WTQyCAJO4G&#10;iduBzSCFT3fxQaG1IIZPeVUSqO18BmWNl5dUgqQKBAmlnl6SD5Vn4ljJuIZ4PhahnmWJVhVGkYZr&#10;oerDcX3hVBl+x23uYxRMUqx27iz8+Pffy6kff5Qd27eLm5uHeLh7iZcH4O4pHmpYapU1gvxtSGPk&#10;mJoAwhA58cHUZBCYnJQq3333nZkVPsZ/TvLgC/LQIVWEIMLiYKkiyEQs9sXiOwULWRrxaC6JFBRs&#10;Ln5TBuLXg/gtAYGy089fdoO8PVDMLihoJyrGdpCzBdgENa1HuhYkraa6QFQeiMrEf5NxDQk8V1SM&#10;xOIcBEmzEYdr0sSxFdDgPj7zkoZKun3LFtX5ttp6RNF+UK6vj78apfdBq+Lj6Q3ivMQDikOxkTTe&#10;OP5tSMuH0zWeKE5RijOe3U9XTSVTvhGaDFL5nX6IlR3xRBCQQDJQQEzVZ3Mf08Ro/MaCBBO8rZQU&#10;myDJBI7Fe57p2JcZHSt5+G8uFJqHAs0DITko3CykGSj8VOxPATm2Y+E/CuZnXSlYQTR5JIbEKeBY&#10;JCuKlQ37VcXif/BfPtMZD38YiXOE4TdEKMgNQcVgcBWAIMsf5DFCpuJQbCSNz/b/Jvb/VheXSWFO&#10;vlBx+byHl50nhbno++ShX2SC3xfxXh++K+CTxelZkg1Ss5LTJB2EZoDQLBDMlEhnCrUq4DdEJlN8&#10;ZkpkI/jhf7J0qpAhmUj1b3ictAQcD/9LiU9WKVsFVcFYkfAd96uWIi7JTPlkdKKNSKZa6TbFY18i&#10;Kg0rD5GC/yWhpUnE/0hePPbF4TcxqCSRIJzBDCPPYPjuQCgQ5fabEUb7f99+++0us1X445peLeoS&#10;cyyfOX1afX/65Ek5c+qU8ltnz5xROH3ylPJnvMd6uXmaDx06NIblZhTfb2RLliy50dPTs25AQMDT&#10;QUFBHZE+7+MT8DxTPz+/F3x8fF4k/P39L4De/3Pg4eFon4cN9t8Z31u3a/7dT4E+tpeX1wsok+cJ&#10;X1/fZ4EObm5uLWfNmvXg0KFDOZvBb2+oQP+3Y8eOGyorK29at27dzZs2bbrFiq1bt97qCEVFRJHd&#10;PvvPNX+n92nYf2f9/lKf9bYVV/IfR7+xzzvLo6Sk5MaUlJQbWE5mkdVardVardVardVardVardVa&#10;rdVardVardVardVardVardVardVardVardVardVardVardVardVardVardXaH8T0I9bWR625rUGz&#10;frbfX2u1Vms1mL1ofg1Yzf5zrdXaf43ZV/zfG2qt1v7Q5qhSa/C9IT1pot62h/131v9fS9Rarf0h&#10;zFHlJayicQTrssM/Bfoc9uf9KaA52ldr/0P2f+3//e/6Hz/xxPCxTZrkL2zd+puVHTqIM8DUCicT&#10;y4G5bdp8O7pZs8J+DRuOfAr/53GMw/2iZl85CasYCAqKU3D8EuCxNOzPUxMcXePVoNb+yPZu3bpz&#10;PNu3P+8NUXi3aydOTZvK9AcflFF33ikj7rhDht92mwy99VYZcsstMuTmm2XQTTfJxzfeKAP/8heF&#10;AX+5wcRfpP8NNxjgNvap9EbiRgP4rwKO0x/HG4DjDrj9NhmI8wz6250yHudd0Ly5LMd1LG3fXhbj&#10;ul6pU2emeamOzL4y2lduLQarSPTiw0ztwSkwCUffXQ7Wc2hcayHW2u/NlrZunRMAMfm1bSsLHn5Y&#10;xt35Vxl1260yApV+GEQw+IbrZdB118nAP/9Zpdw3GiKb+Pe/y/R77pF5derIwkcekWWPPS5OTz4p&#10;zo0aiUuTJrIKwjTQTFY1uxguF6C5uEBIxEr8ZxmOseiJJ2Q2jjsVIhv373/LUIiOYuyNa+gF9IZw&#10;P8K1fITr7IfrHfi3v8lE/H4p8gEhypimTbOQPVY6a6W1isuRKAhOzOEInLr0auDoGI4EaxUgoRsB&#10;63VbYS+qK0Gt/Zp2/vz5O4MhqmB4hkV168r422+XMfAgI+Bhhl1/nQyBmAb/6U8yFBV5LLzKDFTw&#10;hQ/VkZWPPy7ujRuLJ0RDeCg0taXudnAjmlTD1QYIUAECtIOLPXAMZwsoQAPNZCXEuQLbSxo2lFlo&#10;HCbcc68SYp/rr5ceuP4eyEdPbPemEJG/fvhuzEMPyhI2JhDh1q1b70ZxsJKz0luFYBUKFyi4qQZw&#10;6tmrgf3/eWzCej59DTWJ0JH4HInqSlFrv6RtnDChMgLicoe3mXTH7TIeFW8UwrfhqIxDUSlHwTN8&#10;8te/yoL77xfnRxuIJwTljUrsjQrN1MuEJyq/F8DUE2LxaHwh3B3AzYbGKnVF6mqmqxQgugu2DbhY&#10;4GyCXtLZgpUKEB6B6yMY3hIr8N3iJyFCeLhxd98tH6PRoAC7E/SIaFj6oBz6QoBT4TkXQXwJo0at&#10;R3FZxWAvFi4ywcne7MGpg68W1v/zuIRVkFqEWnxWL/hLC6/WfqqdLy4eHA1xecATfYIwb/xNCPdQ&#10;wUZQWEhn/uMfsgyeygshmh8E5YvKqYBK62PCG5XVGxWc8LIBXk2jkWUb8MBnDXc7uNnB1Q6rLKkj&#10;uNgD53NG6swU17XSlpowRehkYgVBAQLLgbloUCbce58MhtAovg/R6PRAg9MbYehHaIw+QblRfBXe&#10;3qNRnBTG7Sa41i3BRUIcgVM/W7e5shlT+21C/04fk+A5rEK0F6Aj8V0rj0fUmiNL6NhRYhAezYSH&#10;+uSWm2UsRDUaFWkCWvDF990n7g0aSACEFYDK5k+gAvopNBFfVFDCB5VWp96ozFZ42dBIpZ5IPRsC&#10;TAEPbGu4W1Ib8Bs3pFa41oBVDuBC4BhKbGqbgmtkiM6yvVIDeSCcFJpAdE1kBVJ6PAMUXzMlvkU4&#10;3jSE0yPQCBmezxBfH3jDj9BvXYhynQfxoZgpGIKLu2hw3WINTtmt00vB+h/rsfTxrUK0ClCLTwvQ&#10;Udh5LcRXa5kvvXQmHhVhFvpcU266ScahhSbm33WXeEFcQahIRCCByhWASuaPCkf4KTRW8EXl9GVq&#10;bvsA3qiA3qjACtwGvCxQQrPAA/2masE1RMhqAfYxddPAZwPGtiv2KeBzNSzCw3cK2FZCs8DZkirg&#10;eleq1CI8E04apgCV+IDlKJflKB8Kb5kSX0OZWqeO9IWns3m9W2+RPgy127SRRc89dxbF/08TnF6d&#10;4IzdeluDfULCfr8G/6OPQ1iFaC9CekPtAe3Fp4WnxXclwrta8f3v2YlDh15PQSu75J//lOkQ2CR4&#10;sKlIXR54UIJQkULRWoegwgSj8gShEhGBqFBEACpZAH7jb8IPFVPDFxWU8LHAEFlDA6jsXnbwrAEe&#10;FlwgOhM20dnBJjoLbEKzB67JBakCrpOpM4FtK5TwzFSBYkN+bcIDVqBcDEB0FvFReMtQnjPr15eB&#10;CMeV8BApUHj97vqHLGjXTvJTU/uCFi7PSXCRJZ1aob+34h4z1YK0CpMi1EK0ekN772fv+Rx5PUd9&#10;vZ8iuv8dy3722fMxzZvLXIQ209DSzkSr6/bggxKOChGOChGGNAwVJBQVJQQVJhiVh6AAA01QaAGo&#10;cP4m/GxoKL6oqIbgjG0fExSZPexFd4HwnnjyItFdJDj8Rm+7YdsmOGwbIkNq264WXU3is4nOBEVn&#10;E5+JlQTyp+GkUyU8Q3wrNFBuyxUM4S0zhbcE25PRqPVC+X/ImyzgoA+iihn4bm6HDudBE5dX1eBC&#10;WdbPVvzHbpuwFybFaBUgYe8BrV7PKj6r17PeaLlcP8+RyOzx32u5HER+4AGZe/NNMg0Eu9xzj4Sj&#10;QkQ1ayYRIDkCFSEclSAMFSMUFSSEwPfBJoJQoQItCICYlOBQ+Qg/C5TgLNCCU6JD5b8A3Ad4YVuJ&#10;DekFwD4PpB5P6BQCuwSU6OygBOcAq5ji+Ep8/MwUcMG2TXTYdiQ6m/AIlINVfDZQcBBgtfAMj7eM&#10;MIU397HHZPCddypv1/PGG+HtbpWRdR7SfbsHTVBwetsK7ncEe0Hae0UtQKv4HHk+R8Kjt7MKz5Gn&#10;cyQue/z3WWHHjuJx992yACHiXJAZgj5YLAQWAy8WBcIjIbAIkB+OykCEoWKEooIQIagwwSaU2FCx&#10;giAypgEmbGJDpVTQ20h9kWr42ADRIbUXnRKbBReJDtBis+JKBafhSHSEEttFMIWngTwp0WHboeg0&#10;UFZW8a3QUOKj8MwwU4nOEN5ibI/+97/VcIIKMRFuDrnvPplviI6L0/0U2AvSKj4tQArPKj5r2OlI&#10;eDrUtA8x7QV3OdH991g5RBZer54sgsgW33KLxEBI8RBZHIUGcqNBchQIjgQiUAHo5cIoMlQKjRAI&#10;KxiVhwiyQyAqXIAJfwtsojNhE9vjptgsqRIaUxM2sVm2ldDwWcND4QlDbNh2twL7FLDtZoKfldD4&#10;GamrTjXw2SY2bNsL7gKxWUDB2YSnAJEhVcB+q/CcUI4XiI5AeS8nKDoKTgkPISbSifffb3o6Q3Tj&#10;wOPc9u0ZXjoS1NXCKsCaxKeFZw03KTodZmpPp/t19jdT/jfE9kN4uEsROtwrbrtVFsGTxYLoxGbN&#10;JR4hSxzIjAWx0RAeEQmyIyGwCJAfDhR176EWa7oi+/Y7iWj1lGPBodLawM+ALwRypZb+VicI7glD&#10;dEg9uY1jGIKD0Cy4Uot66WVTdE9AYPjf6TPmN5e2yjlzlQhdAIpv/ew55jdXbt9u3ChVi5dIdKd3&#10;xL1FSztvZwoPfFhDzCUARUdP1/MmhJd33C7z27SR8uDgANDsSEQ/FfbC0+Kz9vW0t6On0307ejkt&#10;OIaV1pDS2odzJDTij21VzzwjXv/4hyxBixhat64kw4slIVxMAHHxEFkciIwFqTEgN/P5F8yq8AvZ&#10;uXPij0qs4WdJNa7Ugpu3hKej2C4EhWbF1YitcMhQJTSNU0eOmN9c3lbh9xqeTZqZe38dWwSuhv/j&#10;LjGGDW6V/nfd9XNDy5pg7Qfa9/UoPO3pdGhp7+Hs+3CXE9wf086fP393JQhYBTKcbr5Z0uDFUiG0&#10;ZKRJEFoCQ0ggAcL7NcwqOiW4xwxcqVFoSmz4j73oPLHPKrgrtb1ePuKG/xp4XD6PiDK/ubzREyqx&#10;4b9Mf01LHzxE3UiZ/WgDdfeyF7oF9HILEb1MmDDhKdDvSDg/F45EZxWcNayk4PSNEwrOeqdSi82R&#10;4P549nX37odXP/20rAIJgehgZyFkTKfYILJkeLIkiCwJwvu1zR8V2gAEh9QPuFLzwW+9LfCypAaq&#10;hXel9u2aKnHHf91NsRUNGGh+c3lbhd9XwxAdhxh8ERJGIzzNx7F2OLvI8aJiOfXll3L2xAmRs2fN&#10;f/98s/bnhtx5p/E8Jvpyc596SoL79v0c1cCRYH4urJ7O6uV0WKkFRw/Hmyb2/bfLebc/lh14+eUz&#10;RRCTG8LGSMT3ORBVJoSWjpAxFcQk47srtrPnJBz9knD0S4gwVOZQIMSCq7HPQsMsgntc0l59zfzm&#10;8kax2dCAKTycgkVsSD2BK7YjR02xPS5uOGZY23bmF5c3V/xH42LhIUXZuJifXbhPfQaYAs5myn7f&#10;TzF9I0XfuRx7zz3S84brIbhbZRr6fEueffYMqoMjwfxcaLFZvZwWnLUPZ+2/2YeTNXm3P4591rHj&#10;uaKGDcUdrVzY3fdIHoSWBaFlgJA0EJMCgq7UIlERIkyEAxSaRigqDRGCykRcjQWgUivgf98kJpl7&#10;L2+++A/h0+AxQ2wEjsHU6u2IK7Zz58Ud/3fHMQnebLlSoyd0xX8vAPatQnqh+KpB8SnBmelPMSd4&#10;zwvuXqLxVF4OPE+47z712s9H8HBTUQ/mtm59DtVCi+SXhL3grB5OC07333Q4eSXe7Y9h53r0+G59&#10;q1bideON4nvHHUpoOWjxMkFEOghJuwqhRUFQFJtGOCoGBcc0DBWFCDWhxPbFF+Y/L2+BqIxEACq3&#10;fPeduffy5vvoYxcC/yeU+PCZ8MY2cTXmjv/ZcBX/LR09BgJ77GLBmaDobOLTwGcK7Twihqs1r5at&#10;lNAUICSHggPfo/71LxVSUnDzUB/ihw79EtXDXiy/BBwJzhpO6nE4q3e7XN/t92/nz5+/bV/HjhJ4&#10;yy3idt11UohWLg8FnwOPlgki0im0kydN2i5tMRBVNEDBRUFcSnBII1BJIig6pPaCk1OnzX9f3gJR&#10;QTWuxvwgBsL30QYmsF2/gfhY4G3iaswDx/HA8dxNXKmd+vprccV/CTclOntQdI9BZCZQTkfTM8x/&#10;X7ltXeksK+FxbeN1wEWio+CU6JrIEqR8vac3BXf77bKobVtp0aJFA1QTR4L5ubCKzT6cdHSz5HLe&#10;7fdvR555RqJRwB5/+pPkPo6OftNmEFsTyYHQslD4GSDkSi0GgopBxYhGGoWUiDRhCO5xCUdFCjMR&#10;iop0NRaIyqlxNeYHEVFcfhSaua2hxFbvUQgNQHo1RqEp4BhMr8bcKDQrKDKkCnobadRzVz+kcv7M&#10;GdWvs+IC0WnBKdEZgtOPf8199FHp+ec/S5+bb1Lv0HH6BlQTR2L5uXDk3fQdSu3d7Ptujp4s+WOI&#10;7Vxg4KZ9rVtLCAer7/qnlEFoxfBqBSj0PBCQQ6F9fmVh3tmjRyUWIouFoCi6aKTREJQSHFKNCFSg&#10;cA18d6W2a9ZsCUIFJAKvsmJTbH4Qk5FCZBCVgik0JTYzvRrzpMgsuBpj6OmGfFwElAvFR7H9FDNu&#10;qlj6eBeIDkKziE57uAsExxsmDCcR5fS99VZZgHCyYN68XagujgTzc3E572a9M2k/0P3HEtsPzz4r&#10;CQgX/OHVKiCwchR0CVLekSxo1Ehyr8KrnT18ROJBcBwQC1ERMYC9RSnRPaZwNRaMiqgRdJUV2yY0&#10;CswOWmwKV3lcis0T//PE8bl9NeaO3+vwk3DDZy24n2Jxr71+QR+vWnAGnCE8LTg+Dmb1crZnLpXg&#10;msg85Kcn6kSfG/+i5kdZ2qHDr+Hd9HCA7rvxRokOJf/YYju/eXO7r1GIMTfdKKn//Kesg1erhNjK&#10;UdglKPRCFH4+iLgaSwCp8SCaSHzyyoV6OUto0UpCUBmJYBNXaxSaPXzr1TcFZ6RXY19lZYsX/qPE&#10;ZuJqjJ5QCc6CU5VV5rdXbud/+NEWctr6eAoQGYVnFR3EVu3p7AVX7eF402QA3xiAd+t/221qNjD/&#10;Zcu6odo4EszPwZWIjZ6N/bY/rtgEXu1Ak8YSff31sg4FvhFiW4u+WiUKuwwoQcEXXqXYaAlKbI8p&#10;xAHfxMeb3/w0K/uwh4SiIhJacERln77mL67Szp+X7zdski/TMuT8d9+bO6/eKDQrlNjOnTe/vbwF&#10;NmsBgT2qRBfZ4Rlz79WZrY+nQZEhtQruQi9nhJg2L6fFZgpOhZTgnm+Lj//Xv6UXvFt/hJKzEOUs&#10;evrpa/VIV01hpFVsl7oj+ccQ24Z775E4dIZ3NWsuW+DVNqCQq1DYqyG0UqAIBGx8+RWT2l/feCcz&#10;DBWSCFWA6FCpQ0xQOL+FeT9SX7wAb3hEQ2xM68uPZeXmLy5v21e6iAf+S1wzQ/l8npouKd17iGfj&#10;pjV4OfMtA3o35eGM9+bmPPyI9Pq//5N+N98sI+65W1YYoWQdwF4wPwfaq+kbJBSbfoTL2mfTj27Z&#10;343UQvv9i63q73+XJIhtT7Nmsq2pIba1KOgKFHgZCr4EoODk+xMme7+uZbTvIOEQWTgqZJgJik2D&#10;gqv4qR7upxg8lw9FZg+KDenepcvNH17ezn917NqL7QotsG27asGBe05ItBRC7APP1g/h5GDUE1Ns&#10;jgTzU1HTWJsWmr4b6ejWv71X+/2LbRMKMQVi29u8uWyH2DZBbOsgtkoUeDn6XKUo/GKQUAgcW7zE&#10;pOa3sR/KKy4QnSG8+jbhHUtMNn/5y9v5b79TIrOHvegKP+hu/uPKzBPXf7V9vWthp7/+2nivDnyr&#10;OVL4mg62h9x8i5p2fdhd/xAnYwiAns0RHInpcrCGkNbb/hSbHtS2DyFr8mq/f7Htve8+SYPYDkBs&#10;u9BnM0LJxvBujZTgVqPAS0FCCVCEcKMQrd3J0DCTol/XOGAegcpJwYWjYodhOwxpqAb2hyAlohs2&#10;Rg268sHyi+zcOYlv0058H65nAMfU2z7mZ6ZKdDoFolo9bR7gyoyhpyf+9/lVPHp2rUy93Aq+1Uxh&#10;4J/zXY7529/UjZKxqCcrLy02DUeicgR7odmHj9YB7cvdGPljiO10y5aSe911sufxx2UfQskdENsW&#10;FPJ6eLcqFHolvBsFV2YT3BNSiH5UAZCPuD8X2NGz9+WfSD99RvZ8MlXSccxEhIWJ6HslKDwq8RBJ&#10;HFv3L4+ZP77YYtDpj0SljMTvIpBSbDql4C4QHaBFRwSbCHrYQKBCPQnEPqYBJvwdAb/xQ+qH/6gU&#10;n20CBC4QnhXY541UeTydAqqfZ6ZWUHAXAXk1UB+hpvGZqQ49CXdrivL0fqKhRDzzrJSMHS/flJaZ&#10;pXdlpt4uN8WmJqBFPRh5xx3y8U03yRI0xivatLkSsRGOxGXFpW6KWMNHR4PZf8yn/s+NHv0lBbcG&#10;hbn2n/+UT1Gge+HdtqOQN6OwN6DQ1wFVIKASRKwGyiC2UqAYIisCCho8LvlAHpADQWQDWUAmkA7y&#10;iTQgFUgBkiEuIgmVI9FEAkDBadHFoUJZLQb/i0blizKhRAdQbFpwVtEp4aGCEyEWBFsQZIESngWX&#10;Ep8hvGpYhafFZw8lNm7juvS2Fp8VjsTnUIg24VmAMvJAuRrDCRCfSg1w/E6N44ETNWCuYLypwAei&#10;9ZvmakoHcK3mxQT/XPOgP6KeIbfdKq7walHvv/8Nqo0jcWlYBWX/WcORR9O3+q3PRF7pQPYfQ2w0&#10;ee452f+3O6X4+uvlqxYt5WAzQ3A7ILitKPBNKPgNIGAtWsw1IKMSoeRqEFMGz1ZCwYGwQiAfBOaB&#10;zFyAossCuUQGiCYM0T0qqagYKUAyQMFdJDpUJiKOwOdYpDEmKDgNJTp4GyU6VF4tPCU+fA4z8UuI&#10;zopLie9KhKdxkfiQl4uFV+8C8TkSngdTlNMFwiMoMDvRGYPnxtMpFJx6NcgUm4JFbFz/gKv9DES9&#10;GIlQkmJDdbEXlxWOhGUPqze7lND0IPbVvMv2xxAbvduGv/xFDiOU/LJFC/kMgtuPcHI3BLcTgtuG&#10;wt8MEig6jsdVARUQG0VXCrK06ApAYj5QLboG8HQNJBNEa8GloyKkARTdBcJDpUl8BKJDmgBcIDqA&#10;ortAeKig0aigUUgjLVDCAyg4q+jsxWcTYV0DwXUfMcSHNAifA5nisxIetg1AcEgVsN9fpyb88NmA&#10;se3LFPuvTIRW4ZlAPvW2F2ERn1WECihDI9y0F50WnhabITjjtSDjXTy+/Gqb2IhCA+dcaGQJ/jv0&#10;llvEs107cXrqqZ8jNvuw0dpH00LTt/kpNIaP+lb/pcbV7PH7NkRp11Fwpx56SNbecIP80KqVfAMP&#10;dwSC+wwe7gAKfQ8KfwdI2Ib+2yZ4uA3AWni4NRQcUEbBgbhiEFgEIguBfJCqhAeSc4BsIAvkZwIZ&#10;gFV0KRAZkYxKQ9EZwjNEp4SHihiHymYAokNKxACG6Oop0VmFp0VnEx8qfzgqfxhSAxCbwiMQWzWU&#10;6EwYwjOgBaeFSOExtYkPoPjsUS1AE7gWX6QUokr5GXAsQENoOrUBZeJIeEp8KsTU4gMgmAue3wQv&#10;6k0FcOUBzjzAnTHR0ZPGxLXg2QNejUttjYDQpt1/v3jAq91www2OBGZFTQKz75tpb6Zvhmih6Rsi&#10;VqFdafio8fu3c6+8ckZeeEEO3HqrHK9XT862ekpOQHBfN28hR1Doh+Dl9kF0uxrCy0FwystpwYEo&#10;erlykFYK8pToTMEpTweCKbhcQIkOFSALqU10EFkaKkmqElx9JTgtOgpOiQ4VjIgHqkVXLTiNaFRg&#10;IgqVmIhUMMWHNAKfDdFpwRkItcAmvDoXii8InxW4DQSa21qEVtFdkfBwTdXCM8HPgA+27UVnhVV0&#10;1SGnBShX61Mt6vlNDXDiCaEZMN5MV2KDVzMWI2mslt1a8dhjMvK228QbQlv51FN8idSRwKxwJDR7&#10;T6Zn16LQKDL9VjY92s+dWYv4Y5g8/7wQB2+6SQQhgzz1tJxs2UqOU3DwcobgmiKsRF9OhZXoy5mC&#10;qwIqTS9XDgKV6ECq9nIFIFkLTokOFUCJDsiEyDJQQdIBQ3T1leiU8ODFklCpiERAi+4C4UFEsTY8&#10;IjFAtEopPEN01cJ7RAlOiQ5i0QizIJTA9yoFlOhMBNd52BCg2q4WHkUYiO8oQJv4sG0TH7b9NfBZ&#10;Cc/cvkCACg4EiH1KaDq1gxae6gOaMJ5oMUUH7+aFcveCVzPwmHiBI/VmOoSm5tNEA6pWAmrSRLya&#10;wavdfLP4QWjubdte7e1+R3carSLT3kw/imUNHfWdx5qE9t8hNprqv0Fwhyi4Nm1Fnm4tpyA6hpWH&#10;IbpDTZvLXohuJ7zcdhCzBaLbaIpuHUUHsTG0rACJSnQg1SY6kE3RKU+HCpAL2ESHypEJWEWXBqGl&#10;AilAMiqTITqIDxVOCQ8pEW8iDhWToOC06JTwUKmV6JBaEWkiAiIJV7CK72HD62E7FNsGKDiIzQKK&#10;TyPIAkN41QhQoOjMFMf2x7ZNgBrYf7H47IVnpiYoNpWizC4AylUBQuOrQ/rFWP02up4KghPZqmnc&#10;GzUSH/DqC6GNvPFGCUA/jX01VAtH4rKHFpojb6ZFxr4ZhUaR6bCR3ox3HWsSmjV8vJzQiD+O1UVG&#10;leBefFGOIqQUFDZFd6p1azne6ik5Ck/3GUS3H6Lb16SZuoGyA6JjaLlF9+dA3lq0lqo/B8FZPR3D&#10;y6L6pvDqVYtOC0+LTgkPwkpHJUozkQqkmEiGuCg6JTxUvgQT8QQqrRIe0lgLYhQehvgMRJmItIDC&#10;0zAEaECJD7AJ76Hq7RBsXyRA7AsisO1YhIYntIrwAvHh+i8lPgPVgrMB5XYBUKYKEJx6URZezZgK&#10;wpx/BVxx3QS1gAm49IfQxqKhDYZH8wH37du3fxzVwpG4rLAKrSaRaU+mx9CsYaN+FOvneDTij2fD&#10;/vrXx5XgXnpJvrvjDpEOHQSlLufatpMfWreR4/B0X0F0RyA63rU8ANHtRXi5C+HldvTpKLqNEN16&#10;JTojvKwAuUp4EFsZUArBlYD8YqAQlaEAyAfyEFLmopLkAFkQG5GJSpQBKOGhginhISWSUemIJBMU&#10;ngIqagJA4Rl42BTfwwoUHQUYDUHYi08JEPsj7BBuQ10JQ2oA2/i9Ep8Jis8QYV1DiADFp3GBCM3t&#10;QKTV4rOIEHkxxGiIz74vSNHZDz9w0F0NxBMoU8If5cw31NXUEBAbpwBU829CaAHwaFwbLxBcTkQD&#10;Gwa+KbTly5c/j+rgSFxW6LDRPmS0ikzfALGKzOrNHAntaj2axh/Pzi5eXKk9nNSpI/LMMwY6dIS3&#10;ay9n4O1+QIj5Lbzdlwgxv2CfrqkhOvbptllFB9hCTAiuEqh41BQeRFdK0cHLFZmiI/JQUbTospXo&#10;6kF09HaG6AzhPWKK7hFJAZJRGYkkhYchOIKie1iBglOiQ8UmYk3EWBANgUTZQNHVtSHCBMWmU0N4&#10;1Qh1CC08A8E2UGx1DeC6KDwlOgKfLxSfg34g8q5SlMUFQJkpoBwD4NECUL4BEFoAypuzkgVCZFxT&#10;QS1ogqgkuGlThJKPy6L77pXwjh3FD0I7smZNKaqBI3FZYQ0b7b2Z9S4jRaZDRt03096MN0IcCe2/&#10;36tpq+RrIuPHq/6bwiuvyJm77jK2KcJnnjWE17Y9Qsy28h2E9yW83efNOSjeAv26ZujXNUW/jjdT&#10;DOExxNwI0SmPB+FVmcJbjUqghVdiik55O3i5fFQaJTwILQcVKRswhAdvh8qWjspG0aWhEqaaSFF4&#10;GMIzkITKm2hBAhAPxKGSa8SaiHnQQLSJKBORdohwgHATYfbAcUOREiFM8dkqvmoB0vMhxTXbvJ+Z&#10;UngX3Q3VQFnYgLIKQtkRgQSEFgShBcGbBaGsgyG0EAgtFGEjl/AKRyM5+ca/SHTbtsqj+bZpI7PR&#10;qA4aOPBKxtS00Bx5M32X0ZHIHHmz/02h0QqzsmTHxo0ib3cSDgkokdHLPfqoCPpvDDHV5+ewH8I7&#10;376DnITwjkN4Xz7VWr5o+ZR8agqP/bs9Zpi5A6JT/TsIbxOFB9GtRSWgx6O3o/CUt4PotLcrhOgK&#10;KDoIjshFpcqG0JTwkBIZqHQZqIjpJtJQOVNRUYkUINkEhZeECm0THip/PBDHFPuV8LBNVAuvjk18&#10;1QKsYxFiHRsiFKziq+NQhFp8NhHivIYIrV7QDD2RlwuAvGpc8DQMykgBZabfZA9BeYagbDmDWRhE&#10;Fg5vFgGRRSEK8UDEsvI//5E4eDMKzb15c5kDDzd14iQZPGDApcRm7Z/ZezPrzY+aQkZ7b6aFZi+y&#10;ywntj2+HDx/evHf7dvli/wHZvn6D8mo2wTF99VWRf/3LEBy3+f1LL+P7F+Q8hHeqfUf5gcJ7uo18&#10;1eppOQrh0eN9CuGxf8fhg91KeOaY3eOGx1unvN0T1WEmRFeGCkNvV4wKZBMeBJdvio7IgdiILFQ+&#10;IhNiI9JRMYk0VFjCJjxU7iQCFZppogktvHgIJO6BOhJrQYwF0Q4QxRT/Y6oRSVB8SCnCcKRW8V0k&#10;QlxPdShq6QciD9UwhyUI5J2wPQ+K8lFAmYXBm4XBm3EypQiUbSREFoWQMQYhYxTENu+2WyUFAouF&#10;0EIQNro1aybz6teXyePGy7RJk2XksGEyasSILagO9iLT/TOGjfberKZ+maOQ0fpUyP+mR6NVlJlP&#10;ip8/L1999rns3LCp2pNZRffaayJ3320I7o03gTewjX18q/sF/P7Z5+Vch2fkVLsOcgIe7xt4PCW+&#10;Fq3kMwjvIIcRGiPcNG+sbIX49N1Max+v2uM1UB6vBIIrBopQwQoBJT6ILQ/IpfBQIYlsIAuVNRPI&#10;MJEOKOGhchMpAMVnEyAEkUhgOx4pQeFpWAVoD6sgtShj7ASoPCFSIxzVqRmKQmSE7guqmzEQmG1Y&#10;AgLTT8HYnoxB/gm+CRGJ8olCOUVBZJzNLBplGAORxUFk8U24tFcTWXTrLZIJkSVDZFFIAxGluFNo&#10;9erLJ+MnyPTJn8j82bPFZeVKGTpkiNW72QvNkTfTImPISKE5ChmvJGy8lND+u6wov1AyUtMNwZ05&#10;I5/v2Stbq9aJvPmWY9FRZA8+aHzuhLCToedbb4u8jv2vQIgvwuuZ4eYZeL0ftdeD+A6b4eb+pi1k&#10;D7zejkZmP08JrxGEZ9zVXPcYxEevB+FVwOOVo2KVQXilqGRKfBAcUQgUoDIq8aGC5mrhoeJahadE&#10;hwpO2IQHESRbYBMekADE3/9QjYjTwO906kiIyhPiXPahqb4xw7ujvDFTPSxhjgdCZHwSRj+Sph7G&#10;Rt5jCJRFDDxZLEQWjz5ZPMLFBIgsCSJLgScLQbjofOedkgeBZaI/loA0An20IAjNDd/Pwe+njJ8o&#10;MyZPkQUQmpuLiwwePERGDB9hFZu90Bx5My0y+7uMhPZklxNZTUL777NdO3acys7MkpSkFFlbtdYQ&#10;HOybL47I7s1b5QsfX0NsWnQERUbQw1F8deuKdO4s0rWrSBfgHWy/BQEq8cHzvYj/PveCnOn4rPwA&#10;8X3Tpp0chfgOQ3yH4PUOQHx74fV265ssDQ3xbYb4NkJ8yvOZN1jWQHyVEN9qCI8og/BKITiC4itC&#10;BVXi08JDRc5+yPR4D0J4qOhE+gNEHUkzkXp/HSU+JUBsE0kQUeKlgN9qYWrQM+pUeUmIjP1Dax9R&#10;3x2Ng7iqhycesQ3K6+dA1YPY8EB8EyIeAouHF0tEGSTBiyVDZCmICtIaNZL0xk0kC95q2Q03SCbS&#10;IogrDyJLhSdTN0IgsoBWrWQVfjvtwx4yfdInMmfaDFk8f754urvLsKHDZNDHg+HZhsnAAQNOoFpo&#10;sWmh1eTNrqRf9r/tyay2ft16yUjPVGJLTEiS7dt3mHIT+fLQp7J93QapKi41hgEoOHvR6eGCNxFW&#10;1qtn/O7dd0Xef1/kPaAbtjtDgPR+DD2V+F6Wc8+/KCefeU6+g/i+huf7EmHn4Vat5XN4PiXAZi1l&#10;HwS4C2HnDng+NbQA8W2i+OD1NsDrrQfWQnxVEN8aoALiK6f4gBJTeIWm8Oj1KLwcCC5boa5kQXCZ&#10;EASRAXGlm0gjsE8J0EQqPqtt7ue2BbbPOKYOU1WISuCcFwDCIqxjhfoJGf1cqH79KAkCS4IHS4EH&#10;S4HA0iCwdAgss2EjyYHA8po2k+RHHxXvv94hFRBYGcq+AEhv317iIbIoiCwYIvOGN1uG302dMFFm&#10;wpvNnT5Tli1cKF4Q2tAhQ2XAgI/l44GDZMjgoTJu7Djt3RhGUmwMHa3e7FL9sp8qsv8NKy0ukayM&#10;LElLSZNkCC4pMVkOHjhkyk3ku6Nfyt6t22VDeYUhNC0uK+jduJ/iexkh5DvviDzysEjLlhDdByLd&#10;u4t8CHzwIYT4nuH9OuE3DFMpvpdelvMQ3xn0+U6iz/c9+nz0fl8+1Ua+QJ/vMwjwILzfPhV6wgOy&#10;3wfvt503XCBA3nDZZApwHcVn8X5ljyD0NMPOorrVAiyA+PLh8Yg8iCAXAsyBOAglRIVqT2gFPWSm&#10;Sk3g/xqqrwgxGTdrjCEKBYiKSMe5jXFD41E1BQiLb0Sk139UvXSbBg+WDg+WAW+eBa+ejRCRE+cW&#10;oA/GaeJL4L180BdbB89VBZFVQGBFQGa7dpIEgcVAYGEtWogffu/25JMyD2KdAW82e+p0WTBrtixb&#10;tEi8PT2VN+vbt7/07z9QPsb2sKHDZfy48dZQkmEkw0cKTd8A0f2yqxHZ/67AtFWWl0t+bp5kwbNl&#10;pGVIGvptqRBdSnKq7N2zz5SbyLdHjsruTVtkXWm5lOcVGM9Q0oNpgVFshCPhsU/Xpo0RanbrJtKj&#10;h0jPnkgBCvA9iFF5vy5m6Anv9+rrEOArOMZLSoA/IvxUHrCN4QGPwANyqOGz5q3kIDygMdTQTHah&#10;/7fDDEHVADv7fxAh+39rIEQdgrIPqMNQekKGojocpUdUwgR0X9Aeej/TC4D/5ENIvHNqDFkYg/Q5&#10;ODahH1PLw3n5kDafGeUrSXzrvQCeqwCeqwDi4rydRRBXSePGarbqyubNpfDxxyWzbh3ZCnFtQtlv&#10;ePZZJbICCCwZwoqDAKPhwcIgsAD81wO/d4J46clmT52mvNmiOXPFaclS8YHQBsKbfdSnrxLbAIiN&#10;Hm7kiFEyYdwEGdi/vxYcQ0l6Nno0qzdzJLIr8WL/u7ZuTZXkZeVIdkamZEJsFFy6RXD79x0w5SZy&#10;4qtjsn/7TtlUsUZW5xdKGW+oPP208SwlWlg14E0BEh2ZPmuIj8IjKEL28dive+JxkYfh+fiZouvV&#10;CwIEuPA9vR/Dz64Qpu77vQEPaAqQHvAcBHgaIeiP9IJtO8hxeMFj6AMeRR9QhaEQ4X6IcA884U70&#10;A7ejH7gVItwCbDb7grwZQzFupEcEGJKuQ6WnV1SihAj0cIQeklCgt6RQKVh8VsJVKfcZUP/B//VD&#10;2Qo4Nt9054u35Uj5Em4FhFUBYXHOlzUQSBXEtQ7i2ghxbeAt+1tvld0ICXejTHdCXFspMgoMEUMS&#10;PFbMY49JJEQV8YSxyGQAtr0bNJBVCBnnTJys+mXzZsyShbPnytL5C2QlhOYLoQ0YMFD69P5I+n7U&#10;Twlt8KAhSmjjxo6XSRMnyfRp063ejeNq9GwUGkVG2N/Gv5TA/rdFRoN+/lpaWCy5mdmSDc+WmQqx&#10;QUBEOsSWCrExrDz8xWFDbbATx76WvVu2KQ9XlpsvRQg/q4JDRdCyCkIXJb6ngKdbGwPhGvyer/BQ&#10;cKg0NvFxvI4hJ70g+3uPPIK+3dtG2EkREhcI0PSAbzME5d1Pixd84SU5/9wLcgoiPAERHm/XUY6h&#10;L3i0dTv5AkL8DN7wU4SkhxiSmjdl9qsBeD79As8IUe6GKHfy7ihEuU2JE8LkXVKAbzpspEABvvHA&#10;x9I4bMGB+s1IrVBPzgD83XqIaT3+ux5i4vwumxrB66K/tQ0eiNMIcqLc3SifjL/9DaJ/TD6H5/oM&#10;gjoEHEBZ7aYHw/fJaJxiHnpIIh58UMKQhtapKyGP1JPg+vUlEB6MT/rzDe35o8bIfAhswczZsnDW&#10;HFkyd76sWLRYVq1wEj9vb3i0gcqjfWQR2ohhI2TsmHEQ2mSZ+slUmQkv+Oc//7kFqokOJXlzhKGj&#10;9ma1ArsaW1tRIQU5eYbQIK4MiCvdRBqQCqHxpklSQpJ8YVm40PBwO2Tj6kpZnVcohRBcDn6fhd8J&#10;Ko6gVZbmEBcFRvAzKpag5VWh5AMPiDRsCKFAJAwzKT6rAOntKDh9w4X/QSVU+95Df0+DfT+Gn/SA&#10;FGAnekH8hl7wNRxb9QUhwhdfknMvvCin2R+kN0RIegIhKfuF30GM38IrfoPQ9GtzaOIoBHm41VPw&#10;kK3kU4iSfUUtTN4xtYGD9eg/8U0IDtwfgEc6CDAl9uO7/RDTAYR3B1EGh/i6ElD0j39IyvXXy+d8&#10;Ox6COgZ8hfx/CXwBfIZy2IhyK4PnSkVZJdx/vyQ8+JDEQmDh2A667z8S8J/7JQD7/CFAf/UOW32b&#10;uBbBiy2eM0+WzlsgyxcuVt7MbeVK8YfQBvQfoDwahda/3wBDaMNHytjRENqESYbQ4A1n41iDBg48&#10;j2pCsfFGCUNJhpEUm73AaLXiupRVla+WHFNo6RBVWmKypFqQAiRDQInxiRIXEyf79u035Sbyw7Fv&#10;bB6uJDtX8hF+5uAYOdGxUuEfYIiNwiPQigsqjiDUEbTCgkoj99xrDI4/DE+GCsk3DJTQKD6KDhVQ&#10;wSpCekEKlH1AflenDoR7v8h99xke8Xn8hjdc3gIoVN755NADhceBd47/meITiE/9Xo0F4vgMexEG&#10;8xG0s+3ay+m27eRH9EtPtG4j30OEfA70W3hsvv3wDYR4HEJRgCC/Bb5DWPc9PhOH0EAUQUyFN9wg&#10;R5Dvs/BUZ5GPM8BJgCsIfQ8cB44hb18CnyI/n8G770e6HuLMQ37i775H4iGsJHiwJJRT1AMPQmj3&#10;id+994o3Uh94OI+6D8vyceNkCTwZPdhSgiJbsEicFi0Rl2UrxMPFRfx9fGweTYWOFNrHg2U4PNoY&#10;eMKJ4yfahDYHQpsHwS6YO88+lGS/TYutVlxXamFBQR2L8/IlC0KjyNIgqlQgBcIikk0kxSVIIhAf&#10;Gy+xENKnhz415cabJl/KHlNwpfCQBRBuNgRXHB4p6319ZS2wxssLXqyRyKMNDC/F5yy5jUqiRMJH&#10;wP79bwgH3otipCdsy5svEBkFQfGx38cwE5VTQQuR4GctRoJ3S/kfekc+7cJthrHox5z7z3/kDAT+&#10;wz//Kd/ddZd8/fe/y5d/u1OO3HmnfH7HHfLZ7bfLwdtvk/233SZ70Vfaw/6SBvYd/Mff5St4ljPN&#10;0Diwj8rzaujr0NeogX3ngdPY/hHpCeTjO1znlwwVIeqjEPx3aCB+gGc+gsZgK8RcwHE1lEk8RJUC&#10;r56GMotDGg4v53PPPeKBhsppxAhxHjNGXCC0FQj5KK4V8GLEysVL4c2WyarlhtAYOrKPZhMaQkfe&#10;hRw+1BDaJApt8hSb0ObDKy6AaBdCtK1bt34f1YVi43ORvP3PmyMUW61dqZUVFkluRqYKHVMpsDiI&#10;KzZBkiAqKxKBBCAeno1ii46Kkc8/+9yUm8jJb75VwwJacHno92VDvBVBwUpwVRQcWtXVEF25l7cR&#10;QtKboUIJ+huC1lpQgeRfEBxaciXCRhAn+37wMvKsKSQtIqv4CFZw+0puFaMV+jvrb+2hj2c9rv3x&#10;HcH6W8K8vnPAWVzvKeB77P8KefqiTRs5gP7rFxDccXjqs++/Lz907Sp78bmkwWOS8O+7JRENQxpC&#10;xHQ0TPFIvSG+GH9/8Vu4UFzGjhXX8ePFfeJEcZkyVVYuXKIE5gyBEavgzdycnMXL1VUJrU/vPtK7&#10;Vx8VPvbr2x/h4SAZNmSYjBk5Rt15nAKhzZg63ebRKLJF8xcCC2R49eNb1lCS/bVaz3alVlFSKpns&#10;m9GbwXMlU1wQVKIdEqIBpPEQWhwQA7FFRUTJzh07TbkZ43B80mRd2Wopzc1XHq4AAl6LcHK9n59U&#10;QWyVIL3c01NK3N1lNSrNhrg4EYRfqj9Gr3Y/RIiWXFDJVEjYuLEhOH2Hk+EeRaYG1SE4PbBOIdoL&#10;zwqrEGqCo++t/3UE6/nstwnT057HNZ7E5+8Qpn7Vrp18CpHtRYi9D6HoEXi1kxDZmQ8+kMPwxJVo&#10;ZJLvvU/SUSbZaIxiEXKnREdLakyspMXGSmJIiAQuWiQekyaJ5+TJ4j5lirjAk7ksWS4uS5crkbku&#10;d4LQViqhMXSkwHp07yW9evaWvvBsvN0/dPBQGcVb/GPHyycTJyuhzUYYqj2aIbSFstgUHKqLDiU5&#10;wG0NJWvtcjZ+zJgeeRzEhtBsIoOQEqIMxENQGnEmYiOjFaIjopXYIsIiZZ9lHO7kN8fVsMD68gp1&#10;l5J9uCIccyOFBcExpKTgyjw8lOCK3dykiCk+l2F/hZ+/4cnQiisg7FP9PY7ncWiB3zG0VBVZi86E&#10;WbFtFd1a6bUIfg4cHVNv20NfC0R2FumPEOxx9EePIJQ9CJHtadpMdgJ7ILrD9HadO8sufF/VvLnk&#10;PP64OI8dJ6smTBSPadPEe9Zs8Z07V/zmzRP/+fPFd/Zs8YLAvKdOFU+krhADBaYAkbmuWCnuK+nR&#10;3JTQevXsJR+8/yHE1lP69PrIuCGC8HHksJEybvRYmTxhkkyfMg1CMz3aXMOjLUZIqkGxtWjadByq&#10;jQ4l+WwkQ0mOqdV6t8tZeVGR6qsxfKwWGsQFMcUREFQcBBVrIia8GtHoj0UBEWEREhYSJnt27zHl&#10;Rg/3lezatEXWlpRJSXaeElxZVLRshthUSGmGk6XuHlKElrdw1SopAAqV8CBChpoMOwMDZXNUlBwM&#10;CkLFRgWmd9OiU56OojMqtE1w2stZRVcTLiWWq4E+lz6v5RrOIPw9gX7dMYSMvKu5v1kz2d2kqVpT&#10;YRuExbXw/BEOUjxu8FSuEybIKoSG7IM5Yz/BcNGF4hs3XtwQMnp+8on4QGgUmxtEoD3ZqmXwZnZC&#10;o8je7fa+Snv26KW82sfwakb4OFomInxkP20W+ntzZ85RXk17M3uxjUb/ENVGh5J8TpJPkfD2f613&#10;u5zxxghDx0R6MSUuiApCMhAJUQHwXDEQVLSJqFAT2I4MDZfwkHAJCw6T4MBg2bJ5iyk3ow93YMcu&#10;NSzAPlw++nBlEZFKcGtRCSogKHo3LbZ8Z2fJA/JdsE3xYX8Rvi9F/64CXnEtQqdNEN6u5GT5oqBA&#10;TqxdK5KQaNyg4FMpbSFA3klkpWdlt0KLwJEwuO0I9t/Z/88elnOdhxf7sV17OQZxqSkjgP0tW0r+&#10;J1MkZvlyCV+8WILppWbNEm94LorHg+EgxMb+lxsER1B47JO5jje2+T1F6YP/EG7z5iuRqZARImPY&#10;6OHsIt4UGqKEd7u9J106d1MpxdYbIWT/j/rLkI+HyMjhI2X8GDN8nFLdT1Pho9lXU0LTwgMW4nyo&#10;NjqU5JgbXxLlwHat2C5lu7Zvj89KSVUeTQmNHgsCUsKCiDSi4LWiIKhIpJEQVYRCqIQrhElYUKiE&#10;BIZIUECQ+Pn6y9YtW025GSElhwWUh8vKlbzUdCmNjJKNENsa9t0gpmKL2HKdnCTHRO7KlYb4KDx6&#10;PIadDD8ZhsLTrQsLk83ox+xOTZPPIb7vKitFvv7aPLPFUKlVn4sesTVEyZSipFfTArF6RVMwtm0r&#10;KDb2G3GM861ayZkWLeUUBHUSQt83bJh8fuCA7Nm2XdYihC5BeF4aGippCJET4Gmili6VsAULJBjh&#10;YABE5jd9uhKMN8TDfhfBPhhBwelUCZD78T1/y/8R7qj8bsshMIrMKjSUVQDKqFvXbvL2W52kyztd&#10;5d2u78mH73eXj9BvG9hvoOqrjdZebZJx93GuFtuc+UYYCcFpkdn6bdg3oG/fJFQf7d34BgCfJqm9&#10;UXIpYwjJvloi+2L0ZBSZEpaBSIgpAkKKCAqRcIgpHJ6LCDMRCnGFAEH+gRLoF4CQxU98vX3Fy8Nb&#10;NvINb9NO0cOxD8ebJtkQHMLW0rBw2QiPVenpKaUUEgWFipIHgeWsWCHZywGmgBIevZ4SnbsUMfyE&#10;d1yNELMyOFjWhofLuogI2QDhbY6NlW3wdjtTUmR/VrZ8WVYmP27YIOe2bxfhndMzNSxrdf68nD97&#10;Vs6ZOHP6tJw5dUrOcn03vYww/nv6+x/k+JfH5PDBT+Uz5PFgYaHsSE+X9XFxUgZh5eG60iGuZFxr&#10;Iq45ZtkyiVqyRMIXLpRQ9LWC5sxRQvOfOVN8KTaGghCQFzyblyk4TwhLi88Khoz8n/+MGeK5YKG4&#10;r3A24GTAAxEBhRaIa+jSuau8/tqb8tabb0vnd7ooz9bjwx7Sr08/dQdyxNDh6g4k+2rTOKY2dYbM&#10;YX9tlhFG6tv9ysNpmGKbOmmy1bvxbW2+XsMbJbViq8mKcnIlAX0yQ2TwYhQYhEVxRZjiCoOYwvwh&#10;Kr9AIECCfQMkCN4rEMIKgLD8vHzE19NbfDy8xMvdUzzdPMR9lbu4OK+SnOwco5LCTh3/TvZtRYsP&#10;D1ecmaMGvYtw3vUQTgXvTDJkRAWl2OjRKLIshFtZqKyZgBIdv3NxkXxU5kL8rxjesRThZTlEtxqe&#10;rgJh5gVA5a+E91uL0HNTYqJsQfi5DcLYmZMje+AJ90Ioe9Hg7Csulr0lJbKvtFSle4Bd+G4XvtuJ&#10;dCt+vykjQ9anpkpVUpKUQ9AlEHcBhJ6D86fj+pNwXbEU1qJFEglEQFzh8GJhEBhFFgrvSo+mxDZ7&#10;tgRANH4QjS88my9ERPhAdBSehhYiQU8WCJFSqF6LloiHk0s1VrqIJ4Tmg3KhR3vrrbfllZdfk9de&#10;e0PefOMtJbb30Gfr2b2n9PuonwweOBhiG6FujKhxNXi2GVOmGWNrM2YZHo6iU15uHrycGVYC3CZQ&#10;fbTYOA8Jx9z41H/tjRJHtrqkpDQdHiAefbQLhEbvFQCRQWChFBiEFQxhBXlDXBCWP4TlC2H5QFhe&#10;ru7iCWG5QVirQPpK9BtWLF0hSxctlUULFss8kJKeZr7xDTt1vNrD8UmT3ORUycf51yM05IB3GVrl&#10;QvbXGE5qwS1brsSmQPFRdBQcfluASl6E/1J0xahkTIsA7s9HyJmDfks2BJwFFOL7cnjA9RDL1uxs&#10;JaS9q1fL/qoqOYi+38H16+XAunWyH9iHz3vXrJE9CEt3lpfLDohwM8S5MTdX1qTBK8OL5UHM6ThX&#10;Eo4dg/AwHEIKhYiIEA0IKwT7mQaboNgCldjg3SA2f4jIH4LzswL7fJFqUJjqv/if97IV4rlylXii&#10;zBVQXl6r3MTX3UN5NArthRdekpdfelVefeV1eeuNt1UY+f6771d7tgEfy/Ahw2T08FEyFt5tPEQ3&#10;AX23SeMmyuTxk2TKxE9kuvJ202WWEiDFVy28hXPnSf/+/SpRjSg2vgnA12445qZvlBC1otNWXlgk&#10;KbHxCB8jjdCRISO9GTyZFplNYAgLfd080emGuFxcxR1ku0BYy9HCLkJsP2f6LEXOZLSS48eMk7Gj&#10;xqI/MEY9OT4cnfBQy5LA5374UQ7t3G0IDn24XISUOegzbvTzl7UQXDm9FipwAQTF/hq9GQVGsWWY&#10;oOiy6eXwO+3lCiE6Co3i42eKLReCpNgy8dt0HCMV/01BSJe8eLEkwfsQiUz5GfsTIZokHJtIxG/j&#10;sS8W38fAS0XDO0XBO0VCPEQEKn+4iTCIwMAcCcVnIgy/CcPv6dmY0rNReDbRwUMFQUSBEBwRwBSf&#10;mRJKiAAFxv8GzV8gPggVvV3cxAscKEBkPgir/Tw8ldA6vd1JCe2lF19Wnu2N19+Ud95+R7p16Yb+&#10;2ofSq3svdYOkdw+kHG+D+DT4uW+vPjKwb38ZMmCQDB88TMZAjBPA5ycQ4DTerVSh5izl9aYh7EU1&#10;otjYb7M+vmV9KLlWcLS8jExJiIyWmNBweDQKzfBmKlSEJwv08rWJjKS6w3M5L10u8xBiTBo7XoZ9&#10;PEQG8GlxEgeyeqLz3QOEdn/vA/kQ+ABg6MK+Qjd0zhctXGTKDV2gH07Kp7v2qLuUahyOT5qg77gu&#10;OEQ2QTAMKzn2RsEZXs5ANvpuFFomvZ3p5bgvh309hKEFENgFng6gACnEAggwTwsQvyWycPwMChHH&#10;SMXxUihGpMlIkyC8RAoQSDBB8SlAnEzj7BC7GGAKxBD4XTTEGgWxRiKkjIDwwiEcesEwU5QawRAV&#10;BagFx22KjP8JxHF96b3Q2PlYQG/mj34vQ8c333zLFNorENqrqq/2ztudldDe7fKuvPPWO/LGq2/I&#10;a/juFYoR4PYb9H4INzsh3OyC379LL9j1XcVjb4SdH/cbAOENhQccDc/HmymfKI83F54Z1UiHkrwr&#10;qR/f4us2WnC1Yjv2+effZaLPRK8WxTuL8Ghh/vRm6I+Z3szP3Uu8ESIuhLgWoQIsB/GuqEDOqEBu&#10;qIxhaElDUJHdUDnHDR8u0yZMkG6dOkvntzopYrtguwv6Cgxh3unURd5GC7t8+QpTboaH+3T3Xtm8&#10;Zq16H64wI1t5uc3hEbIXXm4rKtAasy+nw0rVZ8N2Hr0ewG3u0/sV+B09HsUKr1fk6XWhAHHdJQT6&#10;WkQxgc8MM4kC/C4fyMN/cilQgGkOriUbYs3CMTNx7EyEqBm4tjScLw1iT8U1pEC0yisuXSYJEKsS&#10;JMpLI3bRYomhpwSitQDnQYAUH0Ahch8FGkuhooEKQdjoDy780OjZgBCe4XyQr5+6vf/OO53lRYiM&#10;oSP7aW+92Un10yi4l557Qd55803p8tZbMnroUBk+aJCMAEYOHiwfdusmPd97D43nWBk1ZAg83IeK&#10;v67g7j16Q4aeaES16EYg9BzHmyqIYBjJODs5/YjqpL2b9U2AWrFpW7e6QtLidX/NEBtDxyDe9IDQ&#10;grx9JDUmBp7NQ0Z9/LFMGjVKiWoVxYYKsBwVZOmcubJk0iRZ2r+/xIaGKvG5oIJNx76hAweiFUWL&#10;+fpbSnjvgDyCgnNBH8Nm50W+/uKwep5yU2WVVBaWSDFCy/zUdClHiLsRjcGekFA5EBQkByCKPcA2&#10;nIeD4uoZS1S01Ugrsa8SAq3E96uxXYZ9pRr4LYcKuF2CfBVTeACHEEqwT3+mIHmXU4WkECi9JENR&#10;gn1A3Q/Mg9hygRwIzkD1djaQBRFm0WsCmUAGhE9wO4u/4X+BbPwvaxV+gwYiAyJNXwHv6rRSEtEP&#10;i4XXivT0kTCE8qFoAI0+s68NIchrBKKAKPRB33vvfXkd4eIb8Exs1HgXsjPK+tWXXkLU0UPGjhgh&#10;MyZPlvkzZgIzZCm4XIptvjy6GDwuBI8LEP7ORt/w3XfekZ4fvI9uwXQZ8NFHFsF9qATHMHPIwEHK&#10;y30yYZLMmDrN6t3041scc6PY9Jva/9uC411IPppVLbZgFT5SbNp4+zseXsYflcITlcAdXskVLbYz&#10;+mlOICoQJPrAm6WGhUlxUpIkRUZKQkQEROsny/B931695IMuXeVtdNBJPisBB1c7I128eKl5FsPO&#10;nz4rxz4/LPu275StazfI+vJKqSwqlfK8QinNzpOizBwpTM+SAqAwPVuleSnpkpOUBm+YrsLQ/NRM&#10;I01Ok4KEFClKSJby+CSpRHi6Ni5R1iG/G9A33BAdI5uiAKQ7YmJlB9LtwNboaNkRFS3bo6JkO/Ky&#10;BRV5cxiAdAvytQn7NkYYqMJ+Yk1YhFTgcxnKsQQheRHSvMgYyY2KRT80XjKj4yUtOk5S8DkVaSr2&#10;pcYmSAq2k7AvMSJa4sMigSiUdZT6rIBjELxTrMY++QABb2ChX81xzwQ0hHG43vff/0A6QWDdEKp/&#10;+EEP6Y5w/q033oAX6q9mNV4Eb7kUYegyeMvlCFWjwM0CeLWlw4bJSjSaK8DlsgWLZAnvNM6dp0Q3&#10;F0Kk6D589130zWapmZHZLeiJY/fh0ye9PlJhJe9iMpxEddJi4+Nb+qVS6wulFNv/puC2rF//Y05a&#10;uiSj4vFpEZLHW/wkMzkOFQReZdPGjZKVmSlZ6NdVrF4thz/7TIkiDK2sG8KaxAkTJWzMGPGB4HxH&#10;jxZvkBeDUCQzIUHScIzokBBFcG+EJT3efU+JjYOq76GVfB/E9erZR3zQQtdo587LuR9Pyanj38uJ&#10;r76R44ePytcQI9Pjh79U20cPHJIv9h2Qw/sPyhFsHznwKbaNfZ/t2Yc+4V4Vpn62Z798vne/2j60&#10;c48c3LlbDqG/eMj8/lP89hDSg/wO+w7iuwM7divh79u2A14XQLp/+y61b8+W7epBaz6KtnvTVrW9&#10;e/M29XnHhs0K3N6F/TuRbl+3UbZUrUcjsl62r9+kvt+2bgM8+VrZWLFGNSx8hpQPbq8rq5ANq7EP&#10;WIf+LAfGK0vKpaywWAqyciQzJRX8pElIYKD07t0HYusuH33UXz4eOFgGoQ/NuUJmTp0qKxFhuMNj&#10;egDuCG+90VBmQKB8cJnDB/5oDP08vMSTfXF4UlcnZ/xnuaxAI7iUT4zA4w3s21eFmQsgUoquJ8Tc&#10;i96t90cqnGQoSc82f84cayipH9+qDSVp6yoqJRuComfTYluCznkvxO4DQWB33tBAvM/YvRM63R3b&#10;tZc3XntNJo6fIMFBwVJSVCzffvWVbEUlykPrGfrJJ+KEcMW9d29JRJhUCJFmJ6dIKEK66QhfBoC0&#10;Lp06yfvdEI6QsB69VeUYh852cFCIqa5LGAebiXPnbAPOVpw9c0bOECdPqkHoU99/L6dPnJAfv/1W&#10;fjh+XE4AP2D7+6+/NnDsa7Wf+PbYMfkO+7jN777jZw3+9ptv1PYJpPr7b499deHvFKr38bfqnCa4&#10;rT+r7xSMbR6f4PfH8d8vv/hCDn/6qXx64IDs37NHdm3fLls2bZL1VVVSWlQkXx09KkfxG04zN3jw&#10;MBk7doJMnjRFpnwyTUag37xyRXWf+MvDh2XtmjVSkJMjaYg84uHFIxCFBEOogQEBaOy8xQ2hrTPE&#10;6IzIhakT/r8C3QWC2ysR3jpDsF4Iqxeh8eTdzH59+qoBcY7RTeG8JhfeKOGYGx/f4pgbxfa/K7Q7&#10;77zzNj4LmZ6YrB7R4vtrcvq05GdlyeGDh2TLuvUyfdw4+fDtt+XVZ56RLuhY847VMx2egeg6SJOG&#10;jaThE0+gI/6SzEL8HwcCOVX5NxAfH6R1nThRVhcWohXOkhD0k9jCjoH3ew7H+vDdD6Q3hTYAfcAJ&#10;k2Xe3AWyZPEy8UW/pNYuYWhoTv14Uo59dUzWrV0n06ZNl7ksuyXLIAhnCGOlLFq4RMaDtx/QyNAO&#10;wruXwyOmJiZJRlyceEFIM9EPGzF0GBq7ntK1cxc0oK/Lyy++JM8/+5w827GjalSfad9BcfUK+O30&#10;1lvqca8e3Xuot7r7og9HsfXp2VuN1Y0YMlw9fTJ7+kxp0aJFA1QvHUrqx7cYSv7vim1DVdW5wpw8&#10;Ne1BclyCImbfrp3yDVrMk99+p1r9b44clSMHP1WhThp+MxsCeqldO2nZuLG8+eprIKSjtG/TTlo0&#10;aSpNGzWGEDvI+DFjJRJ9mzUIOSshvkC0mlEIJRnSzELH+41XX1VjO4PRInPymBXLnGSVs6u4uABI&#10;Q9AXOQnPVGuO7STEVlFRIR4I/dzdPRU83L1MeKoyXIwQcdP69Qg1U8QPYZ8zwvzxw0ZIfzRwwwcN&#10;lj4QzQcQT6c33pTXX35FXn3xRXnlhRflxWeflec6dASv7eX5js/Iy8+/IG+//gbwJvrbb0lXRDk9&#10;PuguH/cfoJ5AIY/au3Hsjc9STpk0SS9ur8fc9ONbDCP/N20TPFdBdq7ql6VBcLTdfGZQGx8BPIPQ&#10;7IeT8uPx7+Tbo1/J0UOfqf5KXlqWRC1bLu+8/LK0bd5c2jRvIW+89AqIehYkPQfiXpYeCBeXzJsn&#10;uVnZKgTidNbdEIoOQ6d83KixshQt8Co+WsSxOz7e5eGNEMVbPJHGwtNWIezJRdijkZebK/l5ebb0&#10;UijIz78yFBRIEbxvIT2wuc96nDzAeg25ODfTnOzsC6C/57XxNzrV+/mbLHj4bA3Lf6zf6WMx5edM&#10;hOEZGRmSnpYmiegDR0VGomxiEfoFia+PvwV+Nnh7+qjwsBKNXSx+z7C7JvsR/eDD4HQn+p7rK6rQ&#10;HyxBZIP+ILsW8Ynq5WC+q8hXp8JDQtVx/RGl+KIBHY/oRT/IzCdOZk+fpd4KWLJwsf2YG6e645jb&#10;/2YoOWjQoH+tLi6VnIwsyUiB2BhC0i5BjPz/7V3Zb1PZGR+Qpi9VpUptpaqqukynfenfUCH1rdK0&#10;aofXoZHailIJ9QEJpBFqURegLZ2F0gBJIYmTQFYCJE5iZ3PsxLGdxFnsOPGS2E7IUKARQQxTxDZf&#10;f7/v3uOYkGFAfRkp55N+Oss9y72+53e2e77PT/g97IH8d/2urN/4j9xcWdVNgmks5i//7YRON99A&#10;z/jb3bvlzR+9Ibt//FP5xVsVWKv9Tr///BJrwLewFuQJhJOYMvJoVw2IxfOUHjSYekwhPUB9Xb00&#10;1DWo9a6l3KJk0xnVHEgDmYW0gnGZtOMneC294EDjDUxapjPpNa8DXisvS8tAWQvz87KQmpf5VArr&#10;pJSksFYq96eSDubomrDrMk7jXZgwN5o24pIlJBNwAboGidmEzM7MYKo4jU5nSiYxksWiMSVxS3Or&#10;NDZcBC5IY/0FafA0lkBNi0a4QRB2DB3JCwle+Ye378hqYVkWEimJU0MhNKo2Q0m6Xm+3a2vmsrS3&#10;tkk11uLNTU1y/Ogx2bf3N1ivHVIlU5LsfUxn3/v7u7J//35j6o7HtziVNMe3th/ZZiYnZTQQlAFf&#10;H4jmU/PiLyOPProvH67dllurH8hydlEWZpMSj0SFJ1Eaa2rk13v2yLHfH5G34fIj6c8wXeG3Gp6r&#10;I8k8IBgPLjeAZI38duRpABytgYtoRE38sI7pZAd61choWJKYxmZAgiwIkQM5iMVM1gH8SwBVWYyr&#10;wLUlIJ/NyVLWuA7oLw8zHWHKNHXkQD7WmVXX9ZP0LkzYSWPSkbhPuyaN5nHzOphXLIDESm6SmQQE&#10;2RIg2zSJNo7GPxLWd0QteCrmUl+wyVVlKkdTI343xBPDGB0/unfPfWOfLh8/eCxr6ETz1DnE7z3J&#10;I3SoNzgUEP65Sp8PxMO09B1MUTva29WW5OG3D8uJv5yQU1gr8iysg5PyBywZ0MzKp5I0T749p5Kz&#10;k3EZ7h90ppC0N4IX6cMI9zLy+P4DVS+5vryCaciCJNAwxsNhlNsvI3jRF+rq5OQ778qvKirk+B//&#10;JLVYUzScrwMZPfodj5oDTSAYVXMcNZ2L0oLG0sLjYmhMbdSZU6VURwP8Er8xtbZLJ1wf4oNIE0O+&#10;GeRPo7x8nUeWa+vkGqY5yzW1CNdJ1uOR+fp6SQLTnFoBEwA1A4gogWsRF+YUySiB8kZQBhFCmUSQ&#10;QNl0h7dAEGlLYBjQvOiARgD9WM5TLNX/0nOcAbgDQN+589KLe/ei0+nEM13Gs1NJtx3PSrTh+dsQ&#10;bsVzUznXKOiSVCQdoSRDB0WdwlZc547jLN7JIKahLyP3sGS4jnV6Dp0OR1zuYk7ExnUKOR6LyRCm&#10;t9y5PPrn43LqH/+UylOnsRwwqJTT/HQAwqGZmankttYE2DmJKQkNsPoxqvV2OQZXe+kH6aKRmPuz&#10;f7I8efRIbqyuCkfIQb9fCrkc5v6rUsAIEsa652pHhx5Ora2ulos8+gViUT3H0YGjuo4DRz+uSZVQ&#10;S0BDaW9qkUtoXAo0NDW9AKI59k4cuyc00dCFOD+mVQGkH0NDi6P8ufoGyYJ8RZBlBQ14lQBBVtDo&#10;CyDBIpAhCT31kiIR4Z8FaIRoCmGePKEmOEEDREQUeQjqzUVQnrrAGMrkqRQ9mYI6YooaiYFUsXPn&#10;JAZixUCmKBDhGU+4IaxLhzGyD2B95cd99uB38eLer+IZLuN51cQEnu0SP8UASjgSD2jDs7IDIpla&#10;MMI5Crsu0QB2VEaJ11HqbcZ7+kCmMA1dxLt5UXn88JHcub2OthCR5WJRVgCOtFw7vv/eSZCtSlF9&#10;ttrBGaJKqk6flbOVZ+QMSId2ZshmppL8wL291m1zszOPwsMhNcDa29mNhbDXAY38IMx/qvGCgN1m&#10;HfcCsr62hrVPGg2jFWV0ig/zfJpQIHmoskPNbgcbyqgMqzoPiYUGZLTCHbMLTqNzbJ2AWCRXCR1b&#10;ohPoRdoB5A2RfKhjEiPlbOMFjG6NkgPpl0hCkKVI8rlYPl8jRaCA0SUPkuTgZhTnJA2kCJCGmAOS&#10;IE0CnQgxa1BVLTNwp+DGQagJpBtHGWPAKOoIYi0aQP39uA8/7qkH9+fFM3OU5r07HUgHOpRLOnVW&#10;1xCOZMNv6RBug2wONkhliFdONqfjcmYHK/mCXANp+J1udeWa++aeL1SWLeTzIF1Uzp+rdVGjmzDn&#10;0WkouLGFWQtB/UUlHQj312PHHqK5makkz0puv08AHIU4heR3NbV0DIL1KNEc0Npxj7dX/zyDI10v&#10;ppd+rO1u3rgld9bXtafjZgCnFzNT09rjJbCQp7ly2pJUU3c0c6d2TEAEkoVgwyKB0HDYg/Pgs8ah&#10;QZk0jt0TF/Azv6IdZEJ5m3F1EzSeRopQP++B6AZ8iOvHtUGUE0J9o6g7goY7jkY/gQbL/ySIgwRT&#10;GBmnQYgZjI7TIMc0yDmNEXIKZIkDkyBqDOFx+KO4FkYaYgR5hpE/AAyirH6U6Ucj70U93aiPx61K&#10;94n7UbjhKyVskE5HcPwGJdLhd1LSKeEAlE3SKUAoA0NCDePZSE6dGbDT4m+LOli3H+91pVCU/OKi&#10;vr9YNCrh0VHdgeVu6EgoJANYp10EYS9gtOSGTAM3Y/Cc9Zil1GOdzc0sauPXYe1dCwLWgIDc8NpQ&#10;Gj5jRjdjxHXbrdl25DM53fIfBIEGsGZTW/4EppGcVhLcoeSfafT7+mXAP1CCE3b/aANpNF0JPgcg&#10;aR+mpX0YHWlmwYdR0xh67e64Kl68bAOGCRoZ6im/TrccvOZC/SzPBa+z/A1jsigL/l7US6gfHYpP&#10;7wedC+LUXx7edJ3ptRNy85vyTPnl99Bl7s8Nb75uwl7Xb9IbMGziugC1x+mCxFAikoBlxNuwaLbh&#10;lseXo0Qykrus7E7Wy/rgXkaYdj8voZ521EGThHTbkL8VZKXbAmITXCtyM4YGnbjzyZ1jA+4qk3w1&#10;GPFqMaqjvfHIFnciuVbbdrLjyZMnH/Pby8P7D+T2rTVZ+/ctWVlCL5dZlGuFZay/lmQZYYMVxBUX&#10;84h3sFpYUfdaHmmzS8hbkCLCy0hTRLiQXZR8OqdYWshKLpWWbHJew5lkSlJTszI/k5AkzwMS8RmN&#10;S8A/O8FzgHGZQ5jx9E/HJtVleLosnECYmGJ4Ykrzazg6UUpv8vMbkuaHn2mc/NMaZvpZ1g2wrHhk&#10;3IlDHpbL84iTiGPa8XBU/bHRiKajGwmFFXHk4XX6x4Kjem0Caeg3YbphHqgeGVMwPBII6vctk48z&#10;hFGkGUN4JBCSIA0j9Q9JgGpHQGgoKMHBYXSW6PjQ6RGD7AwRHoJLPz/pMD6ITnUIeRg3zHKooOuW&#10;xbIJ1sPyQvAPu24A6UaCIxJEXYNIz3j+ZRjjuXvNP8jsQefUixlQN2ZCNEHPJQg/ERAcOfP5/G22&#10;N6fZbUPBNHzH3r17Xz1w4MCXDx069P3Dhw//8MiRI28ePHhwX2Vl5VG/3189NjZWD7SHw+FuIAB/&#10;xGBiYmLGYG5uLpNMJrMGiUTiKSSJsuv/LzaXvTms6TbFfzKeLb+ELdNvjWfzPPs7fBrW19c/M7h7&#10;925mbW1txuDmzZsRg+vXr4eLxaIvnU6345kb4vE428rJ5ubmQ8ePH/852tBP9u3b94M9e/Z8r6Ki&#10;4ou7du3iZogVEGxna2vr565cufKFnp6er/T19X2tv7//G4FA4FtwX0Pcdwifz/e6g8DruKYu0n73&#10;s4yuLoOuMmwVNnGb3efBSWPq0To17kXyPg9Pl1X+HBpfXt8mbE63EbdVPc+Dk8eUsfHuN2Dahdfr&#10;fQ0d87fhfhPhr8P9qsfj+dKJE/Wfr6qqepWdutvUrJQLf5jnYKeFRRm2aiMKtzlZsWLFihUrVqxY&#10;sWLFihUrVqxYsWLFihUrVqxYsWLFihUrVqxYsWLFihUrVqxYsWLFihUrVqxYsWLFihUr20xeeeV/&#10;59WcWLB+DG8AAAAASUVORK5CYIJQSwECLQAUAAYACAAAACEAsYJntgoBAAATAgAAEwAAAAAAAAAA&#10;AAAAAAAAAAAAW0NvbnRlbnRfVHlwZXNdLnhtbFBLAQItABQABgAIAAAAIQA4/SH/1gAAAJQBAAAL&#10;AAAAAAAAAAAAAAAAADsBAABfcmVscy8ucmVsc1BLAQItABQABgAIAAAAIQD5LbjAPwUAANYOAAAO&#10;AAAAAAAAAAAAAAAAADoCAABkcnMvZTJvRG9jLnhtbFBLAQItABQABgAIAAAAIQCqJg6+vAAAACEB&#10;AAAZAAAAAAAAAAAAAAAAAKUHAABkcnMvX3JlbHMvZTJvRG9jLnhtbC5yZWxzUEsBAi0AFAAGAAgA&#10;AAAhAHtw6cLiAAAACwEAAA8AAAAAAAAAAAAAAAAAmAgAAGRycy9kb3ducmV2LnhtbFBLAQItAAoA&#10;AAAAAAAAIQDHkLVcn74AAJ++AAAUAAAAAAAAAAAAAAAAAKcJAABkcnMvbWVkaWEvaW1hZ2UxLnBu&#10;Z1BLBQYAAAAABgAGAHwBAAB4yAAAAAA=&#10;">
                <v:rect id="Rectangle 842" o:spid="_x0000_s2225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LV5xgAAANwAAAAPAAAAZHJzL2Rvd25yZXYueG1sRI9Ba8JA&#10;FITvBf/D8gRvdaOITaOriFCUHgpGc+jtmX3dhGbfhuxWU3+9Wyh4HGbmG2a57m0jLtT52rGCyTgB&#10;QVw6XbNRcDq+PacgfEDW2DgmBb/kYb0aPC0x0+7KB7rkwYgIYZ+hgiqENpPSlxVZ9GPXEkfvy3UW&#10;Q5SdkbrDa4TbRk6TZC4t1hwXKmxpW1H5nf9YBUVyePkwu+L99Wby8vN2TnWx9UqNhv1mASJQHx7h&#10;//ZeK0hnU/g7E4+AXN0BAAD//wMAUEsBAi0AFAAGAAgAAAAhANvh9svuAAAAhQEAABMAAAAAAAAA&#10;AAAAAAAAAAAAAFtDb250ZW50X1R5cGVzXS54bWxQSwECLQAUAAYACAAAACEAWvQsW78AAAAVAQAA&#10;CwAAAAAAAAAAAAAAAAAfAQAAX3JlbHMvLnJlbHNQSwECLQAUAAYACAAAACEAe6C1ecYAAADcAAAA&#10;DwAAAAAAAAAAAAAAAAAHAgAAZHJzL2Rvd25yZXYueG1sUEsFBgAAAAADAAMAtwAAAPoCAAAAAA==&#10;" fillcolor="#f30" strokecolor="black [3213]" strokeweight="3pt"/>
                <v:shape id="Text Box 174" o:spid="_x0000_s2226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3saxwAAANwAAAAPAAAAZHJzL2Rvd25yZXYueG1sRI/Na8JA&#10;FMTvQv+H5RV6001tKyG6EQlIRdqDHxdvz+zLB2bfptmtpv3rXUHwOMzMb5jZvDeNOFPnassKXkcR&#10;COLc6ppLBfvdchiDcB5ZY2OZFPyRg3n6NJhhou2FN3Te+lIECLsEFVTet4mULq/IoBvZljh4he0M&#10;+iC7UuoOLwFuGjmOook0WHNYqLClrKL8tP01CtbZ8hs3x7GJ/5vs86tYtD/7w4dSL8/9YgrCU+8f&#10;4Xt7pRXE729wOxOOgEyvAAAA//8DAFBLAQItABQABgAIAAAAIQDb4fbL7gAAAIUBAAATAAAAAAAA&#10;AAAAAAAAAAAAAABbQ29udGVudF9UeXBlc10ueG1sUEsBAi0AFAAGAAgAAAAhAFr0LFu/AAAAFQEA&#10;AAsAAAAAAAAAAAAAAAAAHwEAAF9yZWxzLy5yZWxzUEsBAi0AFAAGAAgAAAAhAE/Texr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844" o:spid="_x0000_s2227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+TqxAAAANwAAAAPAAAAZHJzL2Rvd25yZXYueG1sRI9Pi8Iw&#10;FMTvgt8hPMGbpv5BpGsUEURBwVX3sMe3zbOtNi+lidp+eyMseBxm5jfMbFGbQjyocrllBYN+BII4&#10;sTrnVMHPed2bgnAeWWNhmRQ05GAxb7dmGGv75CM9Tj4VAcIuRgWZ92UspUsyMuj6tiQO3sVWBn2Q&#10;VSp1hc8AN4UcRtFEGsw5LGRY0iqj5Ha6GwX1wU8u39sUcbT5/bvumtVerhulup16+QXCU+0/4f/2&#10;ViuYjsfwPhOOgJy/AAAA//8DAFBLAQItABQABgAIAAAAIQDb4fbL7gAAAIUBAAATAAAAAAAAAAAA&#10;AAAAAAAAAABbQ29udGVudF9UeXBlc10ueG1sUEsBAi0AFAAGAAgAAAAhAFr0LFu/AAAAFQEAAAsA&#10;AAAAAAAAAAAAAAAAHwEAAF9yZWxzLy5yZWxzUEsBAi0AFAAGAAgAAAAhALxn5OrEAAAA3AAAAA8A&#10;AAAAAAAAAAAAAAAABwIAAGRycy9kb3ducmV2LnhtbFBLBQYAAAAAAwADALcAAAD4AgAAAAA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63392" behindDoc="0" locked="0" layoutInCell="1" allowOverlap="1" wp14:anchorId="64BF92EA" wp14:editId="2474027C">
                <wp:simplePos x="0" y="0"/>
                <wp:positionH relativeFrom="column">
                  <wp:posOffset>989858</wp:posOffset>
                </wp:positionH>
                <wp:positionV relativeFrom="paragraph">
                  <wp:posOffset>6459547</wp:posOffset>
                </wp:positionV>
                <wp:extent cx="1024255" cy="1029970"/>
                <wp:effectExtent l="19050" t="19050" r="23495" b="17780"/>
                <wp:wrapNone/>
                <wp:docPr id="877" name="Group 8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970"/>
                          <a:chOff x="0" y="0"/>
                          <a:chExt cx="1024442" cy="1029683"/>
                        </a:xfrm>
                      </wpg:grpSpPr>
                      <wps:wsp>
                        <wps:cNvPr id="878" name="Rectangle 878"/>
                        <wps:cNvSpPr/>
                        <wps:spPr>
                          <a:xfrm>
                            <a:off x="0" y="0"/>
                            <a:ext cx="1024442" cy="102968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9" name="Text Box 88"/>
                        <wps:cNvSpPr txBox="1"/>
                        <wps:spPr>
                          <a:xfrm>
                            <a:off x="83842" y="610473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Unplug Chargers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0" name="Picture 880" descr="http://www.womensadvancementcompact.com/site/wp-content/uploads/2013/06/unplugged-1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626" y="68121"/>
                            <a:ext cx="494665" cy="57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BF92EA" id="Group 877" o:spid="_x0000_s2228" style="position:absolute;margin-left:77.95pt;margin-top:508.65pt;width:80.65pt;height:81.1pt;z-index:251963392" coordsize="10244,102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g+QAKBQAALw4AAA4AAABkcnMvZTJvRG9jLnhtbNRX227jNhB9L9B/&#10;EPTuWJJlWxbiLLxOslgg3QabFPtMU9SlkUiWpCKnRf+9M6QkOxdks1tg0T7E4XU4czhzeHT6bt/U&#10;3j1TuhJ87Ycnge8xTkVW8WLt/3Z7OUl8TxvCM1ILztb+A9P+u7OffzrtZMoiUYo6Y8oDI1ynnVz7&#10;pTEynU41LVlD9ImQjMNkLlRDDHRVMc0U6cB6U0+jIFhMO6EyqQRlWsPouZv0z6z9PGfU/Jrnmhmv&#10;Xvvgm7G/yv7u8Hd6dkrSQhFZVrR3g3yHFw2pOBw6mjonhnitqp6ZaiqqhBa5OaGimYo8ryizMUA0&#10;YfAkmg9KtNLGUqRdIUeYANonOH23Wfrp/lp5Vbb2k+XS9zhp4JLsuR4OADydLFJY9UHJG3mt+oHC&#10;9TDifa4a/A+xeHsL7MMILNsbj8JgGERxNJ/7HoU56KxWyx56WsL9PNtHy4ujnXEcHXYukhl6NR0O&#10;nqJ/ozudhDTSB6T0v0PqpiSS2QvQiMGIFCS1Q+ozJBjhRc0ArcShZVeOUOlUA2rfgtOr0ZJUKm0+&#10;MNF42Fj7ChywiUfur7RxwAxL8FQt6iq7rOradlSx29bKuydQDZeX2yCwtwBYPlpWc69b+7MkhOnn&#10;NrAy2WjF7MP+Oo5MgMGawx3hbbjwbcs81Azt1fwzyyHnIDEid8Bjm4RSxk3opkqSMefwHNwd/R12&#10;2EywBtFyDoGOtnsDw0pnZLDtkOrX41ZmyWLc3Ef+2uZxhz1ZcDNubiou1EuR1RBVf7JbP4DkoEGU&#10;diJ7gDxTwlGVlvSygpu+ItpcEwXcBCwGfAuzpVB/+l4H3LX29R8tUcz36o8cUn4VxjGSne3E82UE&#10;HXU8szue4W2zFZAQITC1pLaJ6009NHMlmi9Asxs8FaYIp3D22qdGDZ2tcZwKRE3ZZmOXAcFJYq74&#10;jaRoHFHCzLzdfyFK9ulrgCE+iaHMSPoki91a3MnFpjUir2yKH3Dq8YOSR6L6IbW/Gmr/Ftntvdh7&#10;ydPK98wexjFouGyb+i9zQDJLkNqAExdhEC8tsUEm9tSXxIsISMVy5ixZRavHxPfNVMAF8gB4hBWI&#10;Fb6YzV2ajzN94Q7V0DPKIQLbeqGM31AtL9foGzb+6BrN7r5ao2a/29s3cxaPV/w/qlvzX6paWdEU&#10;/nptA61nL/bXNSDsMi3Sn9ORzZtsNETdtXLiWKraVXVlHqykBKZCp/j9dUXx6cbO0eOfAAO6xx/m&#10;8ViofxjKmKbAgb0u67rupBMN45pk98CX8GRyY4+iTvnpyoDuw+O5galpK2tBMo0qcDYFWdtyWbdF&#10;wbJJePK7LJBIBj+cV1D+Fb0S9E57XGxLECFsoyWogZ52po+X2+6jkHZ1JZEQkA+w3YN3iOEVDe50&#10;67mgLcblhLhiNTHwFaDLSmp4P1LW7FgGCuVjBi8LhY8AA9JSqoo7wQI0B/yCpyPhWa38V5RsgmAV&#10;vZ9s58F2EgfLi8lmFS8ny+BiGQdxEm7D7d/4koRx2moG4ZP6XFa96zA6XsDg/IvCuP+EcJLbSncn&#10;DgZ1AQ5ZXTG4CLSICKGvWlHUfJZFtVHM0BKHHUnZcVRTw4RF/QA0XgnqIW/X/SIyQIPAm2Yfxici&#10;OloA9y/cy5CEkSWZw8MQr+LFohfT8+V8Fc97UTFYGQTgGzXiSP9OtuFj278Ug5AbHAdUsAl/9uG1&#10;XyUWqf4LCj97jvt21eE77+w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IsXZJri&#10;AAAADQEAAA8AAABkcnMvZG93bnJldi54bWxMj0FLw0AQhe+C/2EZwZvdbEOMjdmUUtRTEWwF8TZN&#10;pklodjdkt0n67x1Peps383jzvXw9m06MNPjWWQ1qEYEgW7qqtbWGz8PrwxMIH9BW2DlLGq7kYV3c&#10;3uSYVW6yHzTuQy04xPoMNTQh9JmUvmzIoF+4nizfTm4wGFgOtawGnDjcdHIZRY/SYGv5Q4M9bRsq&#10;z/uL0fA24bSJ1cu4O5+21+9D8v61U6T1/d28eQYRaA5/ZvjFZ3QomOnoLrbyomOdJCu28hCpNAbB&#10;llilSxBHXql0lYAscvm/RfEDAAD//wMAUEsDBAoAAAAAAAAAIQDRdoNPEiYAABImAAAVAAAAZHJz&#10;L21lZGlhL2ltYWdlMS5qcGVn/9j/4AAQSkZJRgABAQEA3ADcAAD/2wBDAAIBAQEBAQIBAQECAgIC&#10;AgQDAgICAgUEBAMEBgUGBgYFBgYGBwkIBgcJBwYGCAsICQoKCgoKBggLDAsKDAkKCgr/2wBDAQIC&#10;AgICAgUDAwUKBwYHCgoKCgoKCgoKCgoKCgoKCgoKCgoKCgoKCgoKCgoKCgoKCgoKCgoKCgoKCgoK&#10;CgoKCgr/wAARCACKAH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PIxQBxvxY+L/h74UaMt7qStcXdwdljp8LAPM3/sqj&#10;u2DjsCcA8L/w0r8TLkYi+AeoRv8A9NLiT5T+MI/pXyT/AMFv/wBo/wCKP7Kn7K/x7/aP+Eepw2/i&#10;zwj4b0iHwzfXkJmGmSXup6ZYPcRKSF82NLyaSLOVWXa5VsEH538O/wDBpTpHiHS49R+NfxJ8B694&#10;suoxJ4g8Xa5pviTVbzU7xhmW6lK63ZqzO+WxtHXBJ616Evq+FjGLhzSaTbbdldXVkmum589R+v5l&#10;Oc41nThGTikkm3Z2bbae7vax+m2r/Gf9oXT4Wv5vB3h3T7fqv9oanEuB77rhMfiBXjPin/grT8Hv&#10;A+uyeGfG/wC1v+z9ouow8XFjqnxW0e3mj/3kfUAy856ivkPTf+DQ34O6ZOt1b/Ej4Vs//Tf4T+Ip&#10;V/75fxcV/SvTPAf/AAbO/Cjw3Z/2d4g8U/B+aFVwraT+zrbLL9Wk1HUr4k/THvmp+t0+lKP3N/qb&#10;/wBkVpfFiaj9Gl+UT2Cf/gq1+zZfR+e3/BUv9m/T2b/l3h+KWjyMn/kSTP515L8R/wDg4F/Yc+GW&#10;uN4d8Rf8FN/Bd5cLu3SeG/DOo6xb8f8ATaw0yaP/AMe57ZxXTW3/AAbP/sXOy3V9481W3uF5DaL8&#10;M/A0CA+wm0CZh7fNx6muw8F/8EG/gt8OZN3gL9rT4s6Jz8y6Pofgu1DL3B8rw6p5HHXOKn69LpCK&#10;/wC3V+tw/sWn9qtUf/b7X5WPD1/4OHP+CW+tL5uv/wDBUK/t5W+8un/CvxNtH/fOnx/yrhPil/wc&#10;UfsHeDN0/wANvjJ8ePiZZwhDcan4L+HN3HBBu4G86neWbfeIXpyTgZ619z6b/wAEgvgS0SxeM/jh&#10;8XPEK7syfa/G32AyexOmw2pA68Lt614h8aP+Cfv7L/wP/b/+Cen+DPDXiS8s38E+MfEQsfFnxE1z&#10;XrZNWsLvw7BZ3qQ6lezxxzQx6jehHRVKmbcPmVGWv7QxHkvRL/IP7Ay+Xxcz9Zy/zPSP2Lf+ChXg&#10;r42fCTS/jr8M/Hl94s8HaxNNaXljrCeTrXh3VoET7Tpt9bs7tb3MTOgaIuyMjJNE7xyKzlfJ3/BL&#10;g58AftOLn/m/D4kf+itJor2MPhcNjKMatWPvPtps/I+GzbOsVkWYTwlCXuKzV3dq6Ttdpux+xVFF&#10;FfMn6mFFFFABRRmigD8o/wDg5S/5Rv8A7T3/AGCfCv8A6kmg1+rg6dK/KP8A4OUj/wAa3/2nv+wT&#10;4V/9STQa/VxTxXZjv4kf8MfyR4uR/wC61P8Ar5P/ANKYZoOO9Z/iHX9G8KaDeeJ/EmqW9jp+nWr3&#10;N/e3Uojit4UBZ5GYkBVABJJOABXhY/4Kpf8ABPGRfMj/AGufBbKfusuroQfcGuM9o+hM0Zr57l/4&#10;Kpf8E8I18yX9r3wTGi8s0msoqqPUk8Ae54r3rTdS0/WLGHU9LvIri3uIlkt5oXDK6MMhgRwQRQBa&#10;r5J/bL/5SE/BH/skfxC/9OXhCvravkn9sv8A5SE/BH/skfxC/wDTl4QoA+K/+CW3/Ig/tO/9n4fE&#10;f/0VpNFH/BLb/kQv2nf+z8PiP/6K0mivrss/3KPz/Nn4vxd/yPanpH8kfsVRRRXyJ+0BQTRVXUdS&#10;sdJspNR1K6SGGJS8k0jYVRjvmjfRCbUVdk5560hrgbb9pX4Q3GryaT/wlCxtGxHnSRlYjj0c8Efz&#10;rN+JXx8tbZYfDPwtMesazqCDyPJO6OFSOHY/r9OtdMcHiJSUXFq/dW+Z51TNsvp03NVE7dE7u/RJ&#10;Ldtn56/8HKDZ/wCCb/7TxJ/5hPhX/wBSTQa/Vw/Lxk1+BH/BeX/gpd+yNrn7HPx1/Y+8O/EfWfFX&#10;jrV5NG0m717TdIkm0P8Ate212wv7mxW+H7t5YoLWQED5QyMgOVIr94dW8beC9A1m18P674v0uz1C&#10;/ZRZWN3qEcc1wWbaAiMwZ8twMA5PFPGThKolF3SSV/RJfoZ5LSr0sG3VjZylKVnuk3dX87Hg/wC0&#10;LJH+0h+1r4X/AGK7uKa48I6H4Xbxz8WbPyGNvqdrJPJZaLo1z0D293cw6jdyKCQ66GIJUeG6cHzP&#10;9nH/AIK96X8c/wBv9v8Agn5N8M7XTvEdp4dm1y/mi1CZ1jsFiUq6kwqjEvJEu3cCAxPOK9Y/ZsuN&#10;M8Rfts/tI+JdRuVm1zSdZ8L+GIvm+aHRoNDh1K1i2+n2zWNVcN1PmkZwoA/Oj9gj9nn446L/AMHF&#10;eqftG6v8LNat/Aup/BqbStP8WTWLLZz3oW3b7OsnQviKQ49ENcp6x9p/8FP/APgqfon/AATi1Xwz&#10;YeOPhvbaxpHjG8tdJs7iS6kDG/uWuRHA0aRONjJbudxOOCDjIzrfA7WLz9kD9qjQf2VwVt/hn8Vv&#10;Dt3q3wrsWZinh/WrRVnvtCgZgP8AR5LV2vLaAZ8pbK9ClYhFFH8h/wDBzh8AvjV+0BN8H9I+CXwx&#10;1rxRdaH8SvD2q6tBo9m0zWllF/aoknfHRFLoCe24etfY37fV6/grwN8BfjVo9vC2s+Gfjx4JstLk&#10;nTcqxa3fReHr38TZatc7T2YKcHGKAPqivkn9ss/8bCfgj/2SP4hf+nLwhX1tXyL+2XPGf+CiHwRt&#10;1PzL8IfiEx+h1Pwh/gaAPi//AIJbf8iF+07/ANn4fEf/ANFaTRR/wS2/5EL9p3/s/D4j/wDorSaK&#10;+tyz/co/P82fjHF3/I8qekfyR+xVBOOaMjpmkZgoyTXyR+zjXI27hXzv+2P8UNN0C6uNO8V397D4&#10;b8P+Gr3xB4iGk2r3VxNDawTXLxpDGC0j+XbnaigsxcYBOK7v4ufHzRPC+nNo3gq+t9S12e4W2t7a&#10;NtwidujtjrjsO5Ir8mP26P2yPjL+0l8X/E//AAT5/Ye8Z3ljfWd1Lp/7QXxyh3f8SE7ilxoelvxu&#10;vCcxyyqRswyIVCsw9DD0/qsXWnpo+Xvfv6I+ex1b+06ywVHVJpzaeijf4b93bZHg3g3/AILoftg/&#10;E/UT8RPD2n/Cvwv4DuNUubvw74P8aeE7wTXOnpK3kwf2rCxVrh1O52xtXIwMCpv2kf8AgrT+2d8X&#10;fB2n/C3T/wBmm4+HPgnXLoz/ABU8afBnxMuu38ehsoxbW0wCta7vm3sAZAv3MsBXp3h7/gnD+yp4&#10;O8D6f4J8GeDr/Rv7LtEgs9W03WZo7oFW3NKx3GN5HJYszIc7iMYwBz/xW/4JGQ/Bz4Ba1+0zoPxb&#10;/s1bSAN4H8K6lYi3vvEt2GUyQi5tWjbbgOUd42VXK5+TcTyyxGIkmuZ2e6uz1Y5fgYyjKNNJrZpJ&#10;NdNzw3/gp1+3n+wP8Qf2FvDv/BKj/gml+znqWsa14v1fTZY4L3wpLY3mkywyxPDKkcqea91cKCob&#10;tBPIxbDjd7T+1t+xZ4r8Gfsgaz/wUB/4Ka/tTXf/AA1FeR6ddfCPUNPzJJoOuWbxT2Gl6ZaocSF5&#10;UVZWVWyZTIAdql/CtR/bL8WeGfjl4D/4KdalosPjLxZ8Hray07x1Guj29rceKvA1zCba1v8Abt4v&#10;LbBglfC4ngl3bYlCV+pn/BK/9g7x7+1X428Pf8Fi/wDgohq2n+I/GPibR7fVPgp4CsZzPovw/wBF&#10;uY1mtpYQeJb+SN0czEbkyP48CPE7Dv8A9h74h/FfRf2xPD/j/wDad+C8ngDxh+0t+z3oOoaxpcl0&#10;myLxX4cmu01G3dAx8uaax1fT5Yo/vCLTp1cboWr3f/goP+2B8Mf+Cbf7Hvi79s/xt8ObrWdJ8FjT&#10;/tWl6FHDHdTfar+2sVEbSYUbXuVY5I+VSBziuq/am/Zp0D9qD4bw+DbzxLf+Hta0fWLXXPB/ivSc&#10;fa9C1e2YtBdRg4DjBeKSMkLLDNLE3yyE18+/tR+Fv2nf2uf2fPEf7Jv7UH/BOiPxZ4b16O3ttduv&#10;DvxU0+zt9Re2uYrhLmATETQoZoI5UVxvAwGGcigD2b9hX9rb4Tf8FFP2TfBf7Yvwy8NXFvovjKxn&#10;ktbPWrZPtNrJBdTWk8L4yDsnglXcpKsF3DgiuL/bT1KLx9+1P+zb+zDZ6cb6K8+IF1428SWcUeRa&#10;6VoWnzywXb9lRNYuNGQf7ciYrhP2NYPGv/BOv9mTw3+yx8N/+CefxEtfCPhX7adJjt/F1hrtyour&#10;2e9ky8JXf+9uZMcDAwO2a9S/ZT+EnxTfxv4i/bB/as0Kz0n4geKrVdK0vw3Z3wuYfC2gQzPJDZrI&#10;Ple4mdvPuZEwrskCAYt1YgH0HPcR28TTTNtVR8xr41/apuXvf+Ci3wbun6t8I/iBhfQf2l4RxX1L&#10;qusTak/lp8sSt8q+vua+V/2nf+UhvwY/7JD8QP8A05+EaAPkb/glt/yIX7Tv/Z+HxH/9FaTRR/wS&#10;2/5EL9p3/s/D4j/+itJor63LP9yj8/zZ+McXf8jyp6R/JH7EHnpXmv7UfjPVfB3wzZtIkZJtQu1t&#10;POVsGJWVmYg+pCFf+BV6PJIkas7sFA6n0r4w/wCCgf7aHwx+Dvwn8U/tBfFLVpV8B+AbfdDZQzLH&#10;N4h1RgUt7C3LfemmkOxcA7E3yEbQSPnsDTUqynP4Y6v+vPoj9PzqtKOF9hTv7SppFLfXr6Jbs+C/&#10;2w/+CtH7QH7L/wDwUa8V/sxfAzwJ8PptL+FdvotxfR+OFnQ+LLy/sbe5R0vI8/YY4fPLqdpWRYzu&#10;K5FfPn7Ef7a3hv4Z618QrT9rnSF+HetfEr4wa74w0fMLSaL5Wp3EbJbQX67klYTfaFXcdxjiycYr&#10;v/Af7IGr/taeIPGH7Y/7dXhtbH4nfFC+trtbHw/fPAfCelQIkdnpkLjqVhjRZSwbdtCnJGa8Y+MX&#10;7PWrfsr6/DbeHfFVn4u8P6hcR2V5pGsW6x28l1KsiQwXiDMTLOz/AGYTIqyxy3qyZwDjGrWnWneT&#10;fzO7CYShhKKhTilor26279fvP0T+FXx4/ZO0qIeNvH/iO/1026tPY+H9LsCYNQI/1Ya4zt8tvlbI&#10;4KnHSvF/2g/2g/H37R3j6Txv44u1SONfI0nSbb5bfTrYY2wxL2ACjJ6sefQD4h+Cvxs+HX7JGrat&#10;8GviD4yms/Ad7Zp4m+EesassjPJotyxzp0hO5luLWTMLofmDq+QoUCvRtJ+PnjH9qXxVbfAj/gn5&#10;4bbxz401aZYZNYa2kTSPDkbBybq+ndQsSoscjhG+9sOM4IrFa7HS5KKuzhPiHrXgn4JfGTxJcy6h&#10;pNxpenae+q63oct7EjXGj6k0i6vpTxk7mEhj/tGFeWafzF+VWGf2B/4NftU+Ld7/AMEyP7G8c2et&#10;f8IfpHxH1q0+DF94gtWiutQ8HloprSc7iWdfPmvERjgBIlVRsVSfz9/4KMf8Erv2SP2T/wDgjV8X&#10;/FUvh638ffFzRbfR9V1b40a1G/8AaF1qN14j0m2uFtQTiG1EMrxIhBJVmY8tx/QNEui+DdHttD0f&#10;TLeztbSBYLKxs4VjjhiUBVRFUYRVUABQAAMAVpUo1KMuWas9/vOfC4rD4yn7Sk7q7V+l07P8TVLK&#10;BksK+FP+C9nxv+Knwg/Y8XXfh1rWo6boKy6zceNtW0WZ0uIo7Xw9ql3pltvjBaOK51iDTLWR152z&#10;7cgOWHt37Uv7SHin4dzeF/hp8M9Ht9W8ffEDVpNP8IaRdbxawrFEZrrULtk+ZLS3iAZ2GC7ywQqQ&#10;86GvJvEv7P3/AAUqZVtrX9r7wD4s0+4txHqXh/xl8M4o7W5z99CbZg2zGQM/jWZ0ln/gm5PD8PfE&#10;fxT+Cvww+MGs+OPh/wCEtV0e08MeINbv2vWNw2lxPexQ3JyJ4hKyOHBYK0rICQma+m55prmTfPKz&#10;N6tXzJYWX/BRr4OeHYdP8HfCD4H6lo+m2zeR4b8KyX+luwReI4mmLRoTjaCRjpmvVP2Xf2jfC/7U&#10;fwjtfid4f0LUNEvI7mWw8R+GNYjCX2g6pCQtxY3C9nRsEEcPG8ci5V1JAPRq+Yv2nf8AlIb8GP8A&#10;skPxA/8ATn4Rr6dr5i/ad/5SG/Bj/skPxA/9OfhGgD5G/wCCW3/IhftO/wDZ+HxH/wDRWk0Uf8Et&#10;v+RC/ad/7Pw+I/8A6K0mivrcs/3KPz/Nn4xxd/yPKnpH8kfp1+1X4n1jw38K5P7HMiNfXSW080eQ&#10;0cTBmJBHTO0L9Gr8SP2/virbfEP/AIK3XHwX+PHgHVrz4efAXSdOuPh74ftYd66lqN/bxXEvia4h&#10;Zgs8KtuiR03LGIoxt3lhX7T/ALUevXGpWOl/CPRbdZb3xBeIG5/1caOpBOOQCw69grV/P7+3h+0F&#10;8Hv2pvi74z/4KCfES1uLzwD4Btpvhx8CdJ0+78t/EtvbTzRy6sWUK0rXF1JI1uuP3QQsVJgDDwqn&#10;7vAQT0u2/VaJP5O5+lYf99ntWaXMoxSv2eraXytc+qda/aQ8EeKfCq3Hwo8Qxah9pBVriNGQ2vAy&#10;rI4DJJghgrAEAhsYINfPX7RXjv4X+HfAVz4b+Kd3dTL4oSTS9P0nTY3m1DU55R5YitY0zI85ZlCl&#10;eQ5XkEiuT8C/sdf8Fjfg58U9F8Oa/wDsW3GseIPFvhO1stX1qDXraTTG1CC2ikivNQmDE281tFK8&#10;V2D/AKwxgRlzGC36Ff8ABOz/AIJYab8Ede0/4r/Ee7tfih+0B5TS33jy6j/4lnhPzcg2ukxMNsQR&#10;WZTcY3uzMVAVUC89HD1a2iVl1fRI78VmGFwkdXzN6JLVt+SPz9+BH7EH/BTfxN8YPhZ4P8VfsX6x&#10;4F17wz4usPF2n/ELx01pPpOlwthNeF0ilhJbXrFJPsoxI880nQMSv7gfCL4J6f8AEjWfE174bS10&#10;HwzcauwePR9Nitvtyh5Ciny1GQisOucbzjnNd9pn7JOkS+TN4s8Y6tqDMN17b+ftjmfgkjuBu5HP&#10;bFepaF4c0nwzpkOkaJYR29vAuI441wB/9f3rojWo4WEvZPmk+ttvS/U8ueFx2aVIPFQ5Kav7qldy&#10;vte3Rdu5+Uf/AAcUeHNL8H/8Ew/2lPDeiW/l2trovhVYlz1/4qTQsk+5JyfUnNfp3NcTXUnnzOWZ&#10;urGvzV/4OUvl/wCCbv7T3/YJ8K/+pJoNfpTwOKnHSk6kXu3GP5I3yGEaeDnGKslOaS7JSeh8/wBt&#10;ev4n/wCChfxCj1RUm/4Qb4EeHx4bm2YksX1rVNcOphW9Jl0LSCR2NqpHevkP/gkB8X/H3ij/AIKg&#10;/tK/BDXtfurnQPAug+HX8O2s1w7+V/aFrHcTKdxOf3i/L/dBwOK+u9FiGmf8FJfiRo2oyLav4x+A&#10;3hV/DyyIf9PbTdX8RpqLIcciD+1dLDc8fbIzg5OOS/Yy/wCCa9j+yd+1v8UP2sI/G11f6h8VNK0q&#10;01nT5dnkWjWECQRGHChsMAxbcTzjGOa4T2zyv/gtV/wUX+M//BPzWfh/q/wyuFlt/F3ibS/D91Zy&#10;RIwRrk3rCcbgeR9nCkdweegr2DxEl/8AAj9v/wCG/wAUNFdl0X4/aLceFPFunxttjGu6fp9zq2na&#10;jjop+x22p2r4w0hktckiJQPJ/wDgtT/wTU+Mn/BQ6PwTafCvWrHT28GeKtJ1/dfIWW8Nq14rWwwR&#10;sJW53BjkfJgjnI9q/bx1XWfB/wAI/hLqOkQLHrMfxy8AWdqzIpeKO41u0tb3b6E2Ut2px/CWHfFA&#10;H0hXzF+07/ykN+DH/ZIfiB/6c/CNfTtfMX7Tp/42GfBj/skPxA/9OfhGgD5G/wCCW3/IhftO/wDZ&#10;+HxH/wDRWk0Uf8Etv+RC/ad/7Pw+I/8A6K0mivrcs/3GPz/Nn4xxd/yPKnpH8ke6/wDBY39pLX/g&#10;F+yf+0F+0L4MlmuNY0bwjH4T8ItaXxt7m01TVpo9LjngYDJkga6uJwBgkxcYzkfnp+xH+zl4I13/&#10;AIKTfCz9mrV4rW68G/syfCmbxzcafd2Ja013WYZk0yxaVFO2Kb7fOb8FsklpBj5iw+ov+C4fh/xL&#10;r3wq8IDTtOup9Itf2yvBMni5Y1/cppzXGqxBp+xiNxLarzxvaP2Neb/8Ec95/ar/AG4v7WaN9RWH&#10;4dLb/aH/AHv2byr0zGPP8Hn+VuwMAkZ5rxq0VUx0KXRKK+Vlf8WfoGDrSo5FXxK+JupL53a/BJI/&#10;UH4Z/s1xePPCFt4x8WeLdWiutVZ7i4iikXbIrMSGORzuGGz717T4M8DeGvAWlLo3hjS47eHq20fM&#10;59WPUn61H8NzZn4f6IdNY/ZxpNv5O7+75a4/St1Ac5rlxWKrVpSjJ6X0X9dj0cry3B4WjCpCK5nF&#10;Xe7d1/mPozRkDgms/XfEGieHLFtQ17VLe1hj5Z55Qo78DPUnsK5opydkepKUYRvJ2R+WP/ByiN3/&#10;AATf/ae/7BHhX/1I9Br9KvqK/MX/AIOKvEmkeL/+CYn7THiDQLv7RaXGkeFvJmCkbgPE2hL356qe&#10;tfp1XbjoyjUin/LH8kePkMoywc5R1TnP/wBKZ4P+2b8NPiTDrXgf9q/4F6O+peLfhbqV0+oaBDIy&#10;yeI/DN5EqarpUfzqpmLQ2d5CHO1rjTbdGKq7MPNf+CoPiP4yftb/APBJzx7df8E0fE99r3jPxRpu&#10;lr4Vl8K6mtnePC2qWf22EtK8Zt3+yfao5YpCjr86MobK19hV5P4//Yh/Za+I/iu6+IWu/BzSYPE1&#10;zD5X/CUaTCbPUoRjG6O5h2yRtjoykEHvXCe0cP8A8Ej9M/a90P8A4J3fDfQv28bfVI/itY2uoW3i&#10;hdauori6KpqV0tq0kkTusjGzFsd24k5yfmzVf9oC9uPjb+378HPgF4fVbjT/AIc/bviL8QC25oo0&#10;Fpcabo9q6gYEst5cyXkRJwP7IkIGcEbUv7FvxC8Ji1g+CH7bPxU8NWtsjeZY6vqkHiNblzjG+TV4&#10;riZE7bY3TgnGDgjof2V/2T/Cf7LWleItYn8Y6p4r8YeMtW/tLxx468RNGb7V7hRthVhGqxxQwxny&#10;4oY1WOMZIG5nYgHrua+X/wBpuaNv+CiPwbiVvnj+EPxA3r6f8TPwj/hX0VqHiWJR5dj8zHq7Lx/9&#10;evmD46SvL/wUQ+EMsj7mb4R+PSxP/YS8JUAfL3/BLb/kQv2nf+z8PiP/AOitJoo/4Jbf8iF+07/2&#10;fh8R/wD0VpNFfW5Z/uMfn+bPxji7/keVPSP5I+gP+CvH7LfjX9pD9mf44fspfDcNb61488OWus+D&#10;1t/L33mr6ddQ6lbW4eV0WNri4tZLcMWAUzqx4GK/K39n39tiH4HfHrwn/wAFOoPh/N4g8G+KvAtz&#10;4I+PXh/TD/pvhyBrqK7nuYIWBImsryMyFZfmeARcIspmT+iH42fChviXocMmk332PWtNl87S7wDG&#10;1+6kjlQcD5hyCAecYP5Ofts/8EpfFmv/ABx1/wDaq/YtutE8I/FHVFmb4lfCbxAv2bQPH11zJ9sg&#10;lUhNP1GQbsvgQzysjkx+bcNJ4k+bEU41afxRSTXXTZ/dY/Q6Lp5fWqYTEfw6jbi3t728X21Pv79n&#10;X9p6wb4T6P458G6zZ+Pvhzq0Hn+G/GXhmcSwvb5wV4+6yNlDHJseN1dDym0ehJ+2R8LNm46frA7b&#10;fsqZ/wDQ6/m98aaHJ+xF43uvEnxU8M/Hz9jfxTdSNpWpah4RmvbPS9Y2lXe0s7yzSW0uoxsSVjCq&#10;hn+Y7jk16JoX/BV39rbSfBq+EPh//wAFwLdfCa2zQ2p8U+FNHvtfW3YEnzL+eFbl5wCcSkB1O3Ay&#10;uBEq+GqPmqU9etna/wAjop5fmGHpqGGxC5OilG7S7J36H71eLP2qtWfw7feJfCPg/wCy6Pp9jJd3&#10;3iPxBcJa2VrbxKWllkkdljRUXksZMAAkjivzy/aX/wCCyvwq1Txte/Dn9lbS7v8AaQ+IlrJJa6pc&#10;aDftY+EPDbBbhUlutTKhZ1EiJII7fasyGTZMWGD+aF/8SPhZ+1tr1ro58fftSftfTeHYZZYfC811&#10;q3iKPQ/MZd9z5UUVttVzGsZ3F0YDBU8EfVHwh/4Jf/tufHPw9pNr8fPGOi/su/DW3aNk+HXw7WC+&#10;8VzRCaB5It8AjtNLLp5rq4zIC7LNBISwq416jfLhoW81q/v6fIzq4HDxtUzGtzW2T0j9y3Pmb/gr&#10;v+2D+0Z8V/2fPEngX9pz9ubR7fUriS3GmfAf4U6aljoUTNfW07x3hyZ75I44luIXuQpWQblZs8/t&#10;F8Fv+C637Bfxh8Or4kn1fxd4dhlkVYTfeFZdUjOQMs8+jG+t4MblJWaWNlByQBmsz9jX/gk38Cf2&#10;cvBV54V/Z4/ZY8P6VHq2iy6b4o8UePLUalq3iK3ligS4huri5jZzDM0Yka3iSK33FtqL0rz349/8&#10;EEP2GvHeqar4vuf2HrnwL4gulhTSvEPwa8SXekjS5IgoW4gsoZHtFk+QHc1vyTuIZjms54OrKWsk&#10;5dVfU0pZzhKcfdpTjBbPldmfcnwi/ac/Zv8Aj+91F8CP2gvBPjSSwiWS/j8J+KLTUGtYycBpBBI5&#10;QE9N2K7kc1+K3xf/AOCE2rTXV1D8FP8AgoTrVxb6faefY+G/2hPhxZ+Ippb8j54f7RjAktIX2qpC&#10;W5K43DccCsnSvgz/AMHA37KV3bH4UWlx46tbHR/Ntm+Dnx2/tCw02yRSGs/7I8WC4QuqojRC3tQy&#10;BVRGyxWueeGxFP4oux3UcywGI/h1V6dT9tNV1SPTYOfmkbiNfWufur+6vH8y4lY8/KvZfpX4zn/g&#10;4E/bF/ZxvbDR/wBr3wLqGgRrue1j+OHwZ1Xwtqmvwb5MiK909p7bfESgMiacqOB91WYtX0d8F/8A&#10;g4E+EPxAgnh8RfAnVNQuoGimmm+FfjDS/E9vHZuU/fvEZrTUAVLHfGtmzDadoY8Vidx+g2a+efjj&#10;/wApDfhD/wBkh8e/+nPwlTfCH/BWL/gnj4r1GbR779qLQfCt7AisbP4jQXPheaRWPDRpq8Vs0w9T&#10;GGxUPxe1bTdb/b8+DOs6LqEF5Z3Xwc8eTWt1azLJHNG2peEirqykhlIwQQcEUAfM/wDwS2/5EL9p&#10;3/s/D4j/APorSaKP+CW3/Ig/tOH/AKvw+JH/AKK0mivrcs/3KPz/ADZ+M8Xf8jyp6R/JH7DdeM1z&#10;PxA+FHg74mWX2bxRpavIufJu4vkmh91YfgdpypIGQa6anJyORXykJyptSi7M/YKtGliKbhUSafRn&#10;i95+zd448LtGPhl8UblYYc/Z7DV1DxBj94nAKc/9c+v515vrP/BPz/hJPE3/AAm3iX4SfCG+1rzF&#10;k/tW78E2EtzvU5U+Y1luyD0Oc+4r6vb71ID3rq+vVpR95J+bSueb/YeDj8EpRv0Uml9x4jb/ALN/&#10;xT16FYPF/wAUVtYW2wy2Gj22yF4BjjapjUE4/uEDjr0rtPAf7PXw3+H0639lpbXl5Gci+1BhJIOT&#10;yOAqkA4yoBx1zXefxH6UgJOc+lTPHYiUeW9l2WhdHJcvoz5+Xml3k3Jr7xQmF2r+HtS7fl2mlorl&#10;PVMvWfCfh3xFb/Y9c0S0vId2TFc26uufXBFcX4i/Zd+EeuedLBos2nzTYPm6fcMmz/dQ5Qf9816R&#10;74pslbU8RXp/DJo5a2X4PEfxKafyPF9V/Zr8b6dFJD4O+KdxNbrA0dvpmuQrcQ7SMFGzlNuM/wDL&#10;M18m/HT/AIIhfsX/ABVFrF8Wf+Ccnw31KKzklubrVPh3HJ4cvLuRwc+ZJpklq0xz8xV43BPQZ5r9&#10;GKK2+vTlpUipfLX70ef/AGPTpy/cVJQ9Hp9zufil44/4Ib+FvCNvBYfAP9un46fC24lupU/sP4ja&#10;da+MdAtNMdXAt4LO4W1cBQVAdzKygEHex3jx/wAD/wDBMj/gp7+xN8ZPDH7R37LOk/s9/EhvCfiC&#10;XTpLTwLqTeC9d8YaHOx8+C/tbtYNNRWRYmARpWgnigdPN8tw/wDQLqdtb3MLQ3FukitHhldQQeK+&#10;a/2rPDXhzw7qumjw/wCH7Gx8yJi/2O1SLdz32gZrswuFw+OmoxTj87/mjx8zzbMMji3KSqJd1Z/e&#10;n+h8if8ABPn9nP45/A74K+Ov+F8+HtD03xf8Wv2gPFPxKbwb4b8SJrT6BbanDYhbC5uYI1ikuI3t&#10;psmIshXa2QSVUr7Q/Yx03Trm81i9udPhkmhMQhmkhBaMEPkAkZGfaivQliI5bago81urfdvyPn/7&#10;PfEUnj6k+Ry6JXSsku5//9lQSwECLQAUAAYACAAAACEAihU/mAwBAAAVAgAAEwAAAAAAAAAAAAAA&#10;AAAAAAAAW0NvbnRlbnRfVHlwZXNdLnhtbFBLAQItABQABgAIAAAAIQA4/SH/1gAAAJQBAAALAAAA&#10;AAAAAAAAAAAAAD0BAABfcmVscy8ucmVsc1BLAQItABQABgAIAAAAIQA7oPkACgUAAC8OAAAOAAAA&#10;AAAAAAAAAAAAADwCAABkcnMvZTJvRG9jLnhtbFBLAQItABQABgAIAAAAIQBYYLMbugAAACIBAAAZ&#10;AAAAAAAAAAAAAAAAAHIHAABkcnMvX3JlbHMvZTJvRG9jLnhtbC5yZWxzUEsBAi0AFAAGAAgAAAAh&#10;AIsXZJriAAAADQEAAA8AAAAAAAAAAAAAAAAAYwgAAGRycy9kb3ducmV2LnhtbFBLAQItAAoAAAAA&#10;AAAAIQDRdoNPEiYAABImAAAVAAAAAAAAAAAAAAAAAHIJAABkcnMvbWVkaWEvaW1hZ2UxLmpwZWdQ&#10;SwUGAAAAAAYABgB9AQAAty8AAAAA&#10;">
                <v:rect id="Rectangle 878" o:spid="_x0000_s2229" style="position:absolute;width:10244;height:10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TmswwAAANwAAAAPAAAAZHJzL2Rvd25yZXYueG1sRE9Na8JA&#10;EL0L/odlCr3pRg9WoquU2haL9NAo9jrNjklodjZkRxP99e6h0OPjfS/XvavVhdpQeTYwGSegiHNv&#10;Ky4MHPZvozmoIMgWa89k4EoB1qvhYImp9R1/0SWTQsUQDikaKEWaVOuQl+QwjH1DHLmTbx1KhG2h&#10;bYtdDHe1nibJTDusODaU2NBLSflvdnYGjrPJt2Qft2b6GU4byV9/5L3bGfP40D8vQAn18i/+c2+t&#10;gflTXBvPxCOgV3cAAAD//wMAUEsBAi0AFAAGAAgAAAAhANvh9svuAAAAhQEAABMAAAAAAAAAAAAA&#10;AAAAAAAAAFtDb250ZW50X1R5cGVzXS54bWxQSwECLQAUAAYACAAAACEAWvQsW78AAAAVAQAACwAA&#10;AAAAAAAAAAAAAAAfAQAAX3JlbHMvLnJlbHNQSwECLQAUAAYACAAAACEAme05rMMAAADcAAAADwAA&#10;AAAAAAAAAAAAAAAHAgAAZHJzL2Rvd25yZXYueG1sUEsFBgAAAAADAAMAtwAAAPcCAAAAAA==&#10;" fillcolor="#ffc000" strokecolor="black [3213]" strokeweight="3pt"/>
                <v:shape id="Text Box 88" o:spid="_x0000_s2230" type="#_x0000_t202" style="position:absolute;left:838;top:6104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4ZNxgAAANwAAAAPAAAAZHJzL2Rvd25yZXYueG1sRI9Ba8JA&#10;FITvQv/D8gq96aaCmqauIgFRpB5MvXh7Zp9JaPZtmt1q7K93BcHjMDPfMNN5Z2pxptZVlhW8DyIQ&#10;xLnVFRcK9t/LfgzCeWSNtWVScCUH89lLb4qJthfe0TnzhQgQdgkqKL1vEildXpJBN7ANcfBOtjXo&#10;g2wLqVu8BLip5TCKxtJgxWGhxIbSkvKf7M8o2KTLLe6OQxP/1+nq67RofveHkVJvr93iE4Snzj/D&#10;j/ZaK4gnH3A/E46AnN0AAAD//wMAUEsBAi0AFAAGAAgAAAAhANvh9svuAAAAhQEAABMAAAAAAAAA&#10;AAAAAAAAAAAAAFtDb250ZW50X1R5cGVzXS54bWxQSwECLQAUAAYACAAAACEAWvQsW78AAAAVAQAA&#10;CwAAAAAAAAAAAAAAAAAfAQAAX3JlbHMvLnJlbHNQSwECLQAUAAYACAAAACEA4FeGTc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Unplug Chargers</w:t>
                        </w:r>
                      </w:p>
                    </w:txbxContent>
                  </v:textbox>
                </v:shape>
                <v:shape id="Picture 880" o:spid="_x0000_s2231" type="#_x0000_t75" alt="http://www.womensadvancementcompact.com/site/wp-content/uploads/2013/06/unplugged-1.jpg" style="position:absolute;left:2646;top:681;width:4946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FfHvwAAANwAAAAPAAAAZHJzL2Rvd25yZXYueG1sRE/NisIw&#10;EL4LvkMYwYusqS5I6RplERVBL9Z9gKGZbco2k5JErT69OSx4/Pj+l+vetuJGPjSOFcymGQjiyumG&#10;awU/l91HDiJEZI2tY1LwoADr1XCwxEK7O5/pVsZapBAOBSowMXaFlKEyZDFMXUecuF/nLcYEfS21&#10;x3sKt62cZ9lCWmw4NRjsaGOo+iuvVsHhuA+aT7PP58VMPHdbQ/FqlBqP+u8vEJH6+Bb/uw9aQZ6n&#10;+elMOgJy9QIAAP//AwBQSwECLQAUAAYACAAAACEA2+H2y+4AAACFAQAAEwAAAAAAAAAAAAAAAAAA&#10;AAAAW0NvbnRlbnRfVHlwZXNdLnhtbFBLAQItABQABgAIAAAAIQBa9CxbvwAAABUBAAALAAAAAAAA&#10;AAAAAAAAAB8BAABfcmVscy8ucmVsc1BLAQItABQABgAIAAAAIQBpYFfHvwAAANwAAAAPAAAAAAAA&#10;AAAAAAAAAAcCAABkcnMvZG93bnJldi54bWxQSwUGAAAAAAMAAwC3AAAA8wIAAAAA&#10;">
                  <v:imagedata r:id="rId65" o:title="unplugged-1"/>
                  <v:path arrowok="t"/>
                </v:shape>
              </v:group>
            </w:pict>
          </mc:Fallback>
        </mc:AlternateContent>
      </w:r>
      <w:r w:rsidR="005933B2" w:rsidRPr="005933B2">
        <w:rPr>
          <w:noProof/>
        </w:rPr>
        <mc:AlternateContent>
          <mc:Choice Requires="wpg">
            <w:drawing>
              <wp:anchor distT="0" distB="0" distL="114300" distR="114300" simplePos="0" relativeHeight="251964416" behindDoc="0" locked="0" layoutInCell="1" allowOverlap="1" wp14:anchorId="43B433F4" wp14:editId="7339DDEC">
                <wp:simplePos x="0" y="0"/>
                <wp:positionH relativeFrom="column">
                  <wp:posOffset>-184474</wp:posOffset>
                </wp:positionH>
                <wp:positionV relativeFrom="paragraph">
                  <wp:posOffset>2893657</wp:posOffset>
                </wp:positionV>
                <wp:extent cx="1076960" cy="1029335"/>
                <wp:effectExtent l="19050" t="19050" r="8890" b="18415"/>
                <wp:wrapNone/>
                <wp:docPr id="825" name="Group 8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826" name="Rectangle 82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8" name="Picture 82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B433F4" id="Group 825" o:spid="_x0000_s2232" style="position:absolute;margin-left:-14.55pt;margin-top:227.85pt;width:84.8pt;height:81.05pt;z-index:25196441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N9NAQQUAANYOAAAOAAAAZHJzL2Uyb0RvYy54bWzUV1tv2zYUfh+w/yDo&#10;3bFutmyjTuE4STEga4O2Q59pirKFSiRL0rHTYf99H0lRua4LWqDYCtTh9Vy+w/Odo1evj10b3TCl&#10;G8GXcXqSxBHjVFQN3y7jPz5ejmZxpA3hFWkFZ8v4lun49emvv7w6yAXLxE60FVMRhHC9OMhlvDNG&#10;LsZjTXesI/pESMaxWQvVEYOp2o4rRQ6Q3rXjLEmm44NQlVSCMq2xeu4341Mnv64ZNe/qWjMTtcsY&#10;thn3q9zvxv6OT1+RxVYRuWtobwb5Dis60nAoHUSdE0OivWqeiOoaqoQWtTmhohuLum4ocz7AmzR5&#10;5M0bJfbS+bJdHLZygAnQPsLpu8XStzfXKmqqZTzLJnHESYcgOb2RXQA8B7ld4NQbJT/Ia9UvbP3M&#10;enysVWf/wpfo6IC9HYBlRxNRLKZJOZ1PgT/FXppk8zx3ssmC7hCfJ/fo7uLezXKePbk5DorH1r7B&#10;nIPEM9J3SOkfQ+rDjkjmAqAtBgNS04DUezwwwrctA1pTj5Y7OUClFxqovRynrMgmiMMjnAZvyUIq&#10;bd4w0UV2sIwVDHAPj9xcaYPo4Gg4YrVq0TbVZdO2bqK2m3WrohuCbLi8zPPEJQCuPDjW8uiwjPNZ&#10;iu2nMmxmskGKOabW7YciMGs5Fm00vPtuZG5bZuW1/D2r8ebwMDKv4KFMQinjJvVbO1Ixb/Akwb+g&#10;LNxwqp1AK7mGo4PsXkA46YUE2d7m/ry9yhxZDJd7z791ebjhNAtuhstdw4V6zrMWXvWa/fkAkofG&#10;orQR1S3emRKeqrSklw0ifUW0uSYK3IQsAt9idyfU1zg6gLuWsf6yJ4rFUfsbx5Ofp0Vhyc5NikmZ&#10;YaLu72zu7/B9txZ4ECmYWlI3tOdNG4a1Et0n0OzKasUW4RS6lzE1KkzWxnMqiJqy1codA8FJYq74&#10;B0mtcIuSfZkfj5+Ikv3zNWCItyKkGVk8esX+rL3JxWpvRN24J36HU48fUt4S1U/J/TLk/kfLbmfi&#10;GKVl8Sj1I3PEhvUa0XZv/3kSyPI8gzyQYlnOQZL2OJ7iwH2TvJj2bJAhpFl4PYFzQ6a/kAy4sEzg&#10;dPgcn+YT/9CHnT51Qz70nHLnghs9k8gvyJfns/QFF392llafA871P2WpOW6OrmrmRRZi/D/KXPNf&#10;ylvZ0AX+990NRk9q9r93gbhl9pYAfSfZvUhGR9TnvRx5nmo2TduYW9dUgqusUfzmuqG2eNvJ/fKP&#10;ntY3Sti3alH8sVQxTcGCfWdW7ztNTjgzqIJQwQ1K2ngvW0EqbXu9Yox278u++Xoi+dY+oaDEqwRX&#10;NvRK0M864mK9Q4/BVlqi2PekMn543E0f2LtpG2mz3VaST43ZOY4NPGw3e6juLP5Gz+371HNB9511&#10;wzXeirXEoOvXu0Zq1IsF6zasQkfyW4VKQtH0G7SSUjXcNyhgNbBJ4DfXG/+ZzVZJMs/ORutJsh4V&#10;SXkxWs2LclQmF2WRFLN0na7/spUjLRZ7zYAHac9l05uO1QHuYPyzjXD/yeBbbNeq+2YgdBMwzfUR&#10;wUSQoEXI2qoVtT2e/XxIs3Ruq+oynk7mOTzGUupGG4wKFF1P39ooZugOIXVRCYHwEbbtULQ5/C4q&#10;gENQ0lxdDHze99DpfDIvoAF1YZbPS9dY3pWF6TwrZ31VKNMcQFm9sDlI+ZGqYH1+phg8E7tJPi0Q&#10;u+lotTovR0VxPhudnWG0Xl/A+HRaTC6G2Gl0ceLwbqMpsqX68fB5f5+EzeaE7zcd8pi6/sB9PDmE&#10;+g89+3V2f+5O3X2Onv4N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kiaRp4gAA&#10;AAsBAAAPAAAAZHJzL2Rvd25yZXYueG1sTI9BT8JAEIXvJv6HzZh4g+0iBaydEkLUEzERTIy3pR3a&#10;hu5s013a8u9dTnqcvC/vfZOuR9OInjpXW0ZQ0wgEcW6LmkuEr8PbZAXCec2FbiwTwpUcrLP7u1Qn&#10;hR34k/q9L0UoYZdohMr7NpHS5RUZ7aa2JQ7ZyXZG+3B2pSw6PYRy08hZFC2k0TWHhUq3tK0oP+8v&#10;BuF90MPmSb32u/Npe/05xB/fO0WIjw/j5gWEp9H/wXDTD+qQBaejvXDhRIMwmT2rgCLM43gJ4kbM&#10;oxjEEWGhliuQWSr//5D9AgAA//8DAFBLAwQKAAAAAAAAACEAx5C1XJ++AACfvgAAFAAAAGRycy9t&#10;ZWRpYS9pbWFnZTEucG5niVBORw0KGgoAAAANSUhEUgAAANsAAADbCAYAAAGThNTWAAAAAXNSR0IA&#10;rs4c6QAAAARnQU1BAACxjwv8YQUAAAAJcEhZcwAAIdUAACHVAQSctJ0AAL40SURBVHhe7L0FmB1F&#10;+j38/X+7wOIsu8vuIoskkBAkLhDHXUIEixIj7krcPZnMZNzd3d1nMpOJuwuSBAIBAvH3O6e6607n&#10;5k4ECLI77/Ocp/r2vbe7q06det/q6q76//4b7P9ZcE3t/4A/meA28dNPPOL668WraTPxaNJU3Jo0&#10;kVWNm4gz0pVNm0r3P/1JNoaFzcTPbgJuAW41t68D9ImvzCbfcIME4iS+jRqLd8NG4tmwobg/2VDc&#10;kK4CXLBvZaNGsgIX0AMXhb/cDdwD/Bv4O3Az8Gfg8ieNxIHDcKIgpH5PPCm+gBfgCbgDro8DSF2A&#10;lfjNCpx4MX6Pvz5k4gGAF/BX4NInXYGc1WRejz2hUrfHHlfpKvOzton3P2A9KcGT/gWo+YRZKCJa&#10;BA4Wah5Ym8+jj6nUw0xdGzwmqxpU/2YFcrmofXv7nN4GkM+L7XjHjpIHbpSdO2ekFvOt96hKPc3U&#10;vX4DldJccHErUcR9UEI4lD7hg8DfAMcnXP/3v0spOLG3UPME2rwfqa9SfWKr9TcqkH0OHRepPPus&#10;bEAOC1FMGbj6RPOAEThB6MP1JAgIAPwAH4An9gI86tVXuSW3/f/8Z56wDsATstZemsNjzZpLFWph&#10;AQ6QgRMmPVxfYnHwyLqPSBgQUucRCULqD/gB6sSAF37rCd69DA55wvuAO4FL19IzDz0kn+Oka3HS&#10;4noNJAsnTMaBE+o8LDEPPSyRQBgQ8lBdCcK+AMAfJ/Sv/6gEocLhEDwZi5JaZO4u3QBsqlwj8vrr&#10;cvzpNrLtyUZShpzm1q0n6ThJ0oN1Je6BOhINRALh+ByGE4ajWKOo2aee0ie8C6Dw2dzVfDKaIu2l&#10;l0SQU3njLTn6VGvZ+mRjWY3c5uGkGThR+gN1JRU5TEHOk5GzPDR1iW3ayMI5c/UJ2cRdWSuTlpwq&#10;W6vWibRsKfL8CyIPPyzS7V2RF1+Wo0+3lX1Nm8v2Rk1kR8PGshdF/ykqWjAEv3DWXPmoT1+ZNWMW&#10;T+pYBva2HsWZGBOnMlkcGSXyyCMizZvjZC8Ka7A884yRPvecyAsvyD5cVApKwn3SJPFwdpGRw0fK&#10;ovkLecLL54yWjJNFh0VIeEiYbF+3QYpdXaXI3V1OVFUZJ8VJFLBdkJUj3lOnituEieK63Em6dO4m&#10;UyZ9IksWLOIJ6TEubzGh4RLo5SsrFi9TuSwPDJbMZculyNtbMlY4yZq4OCmOiJDQ2bMldN48CZg+&#10;XYLnzBEfN3fpihMOGzREZkyZxhNSf5e3CJzAa6WzJHh5SedOXeSrz76Q7IRk2RMSIuuBtcDqwEAp&#10;DwiQElxEvLefhPsHydtvvyOLcOJFqDTd3/tQV5zLF2tZYaE816GDZKalywvg6ZyD9tTeTp8+LStQ&#10;pMMHD5Pnn3lePnz/A0lMSAgxD3lpM4+BihMj/ijasKBQyUpKkQOxcVKVkCAVcfFSFhMrpUBZVJRk&#10;xiVIOGgICw5V/zv86eeSm50tzih+85A1265t2yUVB0+FLFLjEyU+IloSImNw8nhJjI6TlLhEyY2I&#10;kixUqqSoWEnAvjik0WGREhkaIfHRsRKO74JBi4+n9+VPSFu3bt3NmzZtumXr1q23ahQVWbeLFKzf&#10;6/1M+V8eA5m9MlnUWq39WsYaqXHNjAenC7L2KX7aSf3htSf99a/iib6DOxyrK8IGF/YlEPbPgrvq&#10;e9ttFPWNAD06HS1ThhLau1/ZSYNwUP/GjcUHUZsX4IGQwQ1wxbYLUmekTgh0l+NCJjRowJPeCzCy&#10;ZjhxB3ADcOn4pRgNdRROFIKDBeCg7EN4A54IoDyQugG6D+EMOKETsxwX1dvIpY49GZ3xpPSBNZ8s&#10;GUVkNX+zn+CNlOHepWzBxeE8o2sW6cXmikCVtmvmLAk3+w6B6CPQfJF6P1odvtNcERSf/uILtc2e&#10;0qx69awnI9g9Y3/wYltt5ire0kkJNvsHfghkv83JVdva3MzvVuFCnB9/QnGIw1hPRh7J3cW20ewV&#10;WS3Mrm/gg/hy/eix5qcLzRm5w2Hoya05Yyh4se1Hl7kcFSEH3awUXHU8ThSNg4cBwYiaAxk5A76A&#10;Ctux3xPwwO/c8B/WVhxGn0xz5jgU3PGXv6gYsgxc5OBkqThQPA4ag2g6AoFsKPoKwUAAwP4CT6o7&#10;Kp7g06s6fNe5unRtPNkaITtOuBpXmo8rTsOJknDwOIToUYikI4BQRNHBSAPZV8BJ/XEyf/AcBNng&#10;EDwZ9cZuV83R9L5du4wY8rnn5RCi5bWo6kWPPCpZOFkq+gQJCNljzH5CBPsIOCF7RxG4sPm33CIz&#10;p6pw7z8ARX09ULOoMzOyZMuatUaEjCjq5DPPIURvIesb4KTIYTb6Bmk4URpOlIJcsZjTcUFr0ANm&#10;bezffyBPxt6Pbj1qtqy0DFWrihDUSLNmRsfkw+4ib74l33Z4Rj5r0Up2NG4qO1HM28DPF23bIrcP&#10;ih86JSuXLJVRI0bzZGw5auZJWzLCtniE65srq6QCgarcfQ+KFSE6c8o+gQY+//D883K8UydJRUjo&#10;vGSZ9OrZW2ZNn6k5u7zFhkdKFGJE2rqAQMlduVLWhSJe7NCxuk8AfN28hUQsXizuEyeKz7Rp4umy&#10;Sgb0GyAL5s7nyeoaR7uMhfkHiucqN5k9Y7bs2LBJClxcJNvJSfI9PSUXqEpJkWTsC0GfIAjwnzFD&#10;vJxd0Sd5WQbiZGNHjpYFc+bxhJfmq7ywSIqysmTF/AUyYvBglbvSnHzZGh4hG4KCZG1wsFQiLfP3&#10;l1Ig39NLohFNRwaHyOuvvCJLhg2TD7t1k5FDh/NkjttDbWmJyVKSkycNUaty09NlLq7wSmwVSiLF&#10;aaW89vKr8uLzL0o/dCJxOGqsZmMvlXZw914ZP3qMhKAHE4kwezNi/43xCVIZzz5AjJTGog8AFCPH&#10;8bHxEhoUov5HKy0ukZUrVvJk9Gc1G3OWlpIuqYkpkoT4PiEqBnG+EesnoR+QiTQXJ08Pj1L74oFY&#10;9BOi0AeIwb4Y9AdCQ8LF38efJ/uXcdQarLKy8jpr7K/jfmv8b3w2Yn1rP0D3C/j/vXv3MgaptVqr&#10;tas1eidC+92a8NuYB7okwxEoDLz+Ohl43XUy+q93yvT775dZderIhLvvln4IrT668S/y8d/ulEVG&#10;5MKLZWYYtbAZZ1BBf6/Bz9zP7+37S9cuo6GtWsnIP/1J/NAj8UVY7YOYwRu9DU+EyB6Ae6NG4oae&#10;CuGK7VWAC+CM74iV+K0T/rsCXaJhf/ub9Ln1FmnatCmDGd47ZvDJbYLb3Hc7wD4a20breM8vk9ls&#10;lPbCO++UcFxQCC4uEBfuD/ixqwV4m+CQDcEulxovQqr6ekhXISVUn4/A/50ADnIsRwHNQGfF7I4x&#10;wta4H6Ab411CehhmmuGj/cDW1WcQrvL/Ih59VOJQ0pG4EHsLwEX7welbzQufPQEPdCe0udn9xsXu&#10;s7b1zi6ymH3OO+5gJnW/xQpmmJ0mRpIMFHToenWZ2wa2stHn2TbICI1oEbjgUFxYVLPm5h5k0NLT&#10;o/mgy+KDfV6W/e52v3HF51UmXBz0dclk75tuqimDBDsAeqDgyu7da8Pxry9FxrKhFW2xuIgoXEwE&#10;Lj4M0BZo1zf2RV+M8EbMrs3T7MJqY2fPFfBClbSaM86xEgXohGrLDPa9/fbLMciRSN3DuTLb9vDD&#10;sh4HL7KrivFmh99qoXYX7si86tUX+fQz85OIh91/XFFAzCwHHDn2x17TSpy71//9X02Z41jgT8vc&#10;V/Xryza0hBUowUIH+mCXXBuH8tg1DwWCgcqP+slXhcXootdXw3q2HrPZa9ZDfKUjRsnJAwfMo1xs&#10;bHzGoDXF5bDzpHvYGj+9Wp7z99/wTcuWsgfsbXiioZSjNAtQstkocQ4XpgBJuMB4IBaZiMKFRwLh&#10;QBj6siHoJAcDgSZUDx37rZm1DSmameVAKu9PeIBFatQdzA2/7Vb7zJExtp7/BNigWFvMKzdBN/Rc&#10;69ZyANrb+mQjqQKDpcggx0NzcBEZuKBUXFwSLjoBFx8HxABRdR6RSCAcHXSOGIYAwSbUrQjAX8EY&#10;N/UlmFkczwfH9cY5fNAKz//Pf6wZI8iWftSAfs96N+HqMkdjBtkNPt+uvers72zURDaBycpHH5cS&#10;ZDIfF5SNC8vABabiYpMfelgSgbiH6kosEP1gXYkEIh40h0eBUIDjs7zvwgwH4X8cnQ6CLoORsTAw&#10;Ftq8ubzfpYvOHBmjn/sH8Mv4uDx0XH849rVxR4N9/Xc6i7zxpsgzz8qRVq1ld5NmsvmJRrK2wRNS&#10;Xq+BFKF65uFCs3DR6chAygN1JAlIuP8hhXhscyw4FhllxmOQsWiyjQKKR6aSkalAsBXVtq1MmTAR&#10;/dAVOnNkiw0H9UW2qLGfnjFaVnqmpKakybkTP0hZdp7Is8ZoqqCLL126inTvIdIJGX7hJfmuXQc5&#10;3PIp2d24mWxCFV6HDK+p/5iUP/KoFJsoQSaKUe1YrYuQmRJU89Vw2LF//7tsePZZiYHb8XzsMZk3&#10;Y6a4OjvLxwMHyeiRo5hBZszqrH9ahqzGznlKQpLq3cuZs1KYkS3rfXxEHoePu/8BkScRgZBVDiUz&#10;06+9Juf//W+RF7GP49sdsb9dOznfuo2cQeNUieCZt5XOAd8895x88/obkvqf+yW+bl3xvO8/smze&#10;AnFatESWL1miMvbJpE9k/lx1M4Yh2M/PkLactAx1lyE+MkZiI6IkIixC5Px5ZDBL1vn6SpGrq5R6&#10;eYkgLBPoUWWOoEZ5j8wK7tPaRaY/bdFSdqEX4Yqq5zxmjKwaP148yNZyJ5kza5Z81PsjmTB2vMyf&#10;M08WG8PdrJqsir+MxSNDkcGhEh4YLCF+gRLg4y+e7p7K/+Snpku5h4fkOjlJ1vLlUojtiuAQ2Rgb&#10;K9uSkmRfVpZ8UVwsR0pLZX9urqyLiZXCwEBJXLlSwhculIDZs8VnyhTx+uQTYIr4zpot7k7OMmXS&#10;ZOn8ThcZNGCQTJs8RebPniuLwOYC4zEJ9g5+vrm6uraIDAqRIG9fnNRFxgweIh90fVfe7dJN3sHJ&#10;aUWZRhXNwwXzvl+200op9PSUYj8/KcT+XGQ4E+ymu7hIKvSTjO/jly2TmEWLJHL+fAmdO1eCkamA&#10;FSvFx81DZkydKm+8/qa8+vKr0uuDD+RtbL/buasM/Kg/MjqVmaN/+/ns5YCZCGRu6KAhEh0ZKZ7I&#10;4MoPP5QUMNP57c7yESIQh4Zqq3D6rML5k6fk7Ikf5dS338vJ49+p9MSxb+T7r47JsS8Oy5FDn8re&#10;nbskJipaRo0cI1FhYfj7eVldVibpqWmSnZkpSxYskJHDRuiqyUbl51kmMqft6y+OysJp0+SlZ1+Q&#10;0KBgGdm3r3h7eImvt59s3rRJ1latBaoUqtasUVi7dq2sqVwjFasrpKKiQlaXlwOrFcpx4QrYV4yq&#10;G4Mq649qzzuC2k5+e0JKC4olMS5e/KDvoYOGylI0NLg0+rmfbtkZGYEpaCWTk1LMU4mcO3VKkuIT&#10;JCwgGIyGSlRwmESHRqjblbGRxiMOpdDnHv8AOejjKztxQZuAtUClt7fCGlTZMk8vyfH1l4SQcImJ&#10;iJZo6jo0XMJxvHD8PyIkzDyjyNHDh+Xrr74SDxSkF+Cxyo2ZozP/6a1m586dbzSPf83t/Jkzcub0&#10;aTkLnMP26ZMnVXoWOH8WVdvOzEustVqrtVqrtf9a010Ze/yhzVGGasIfynjB7IAS+gExPehhxW+X&#10;SZ8OHWT0X/8qQ268UQb8+c8y9KabZfLdd8uMBx+U6cDwO++UPtdfL/1uuUUWtWqlIw2dId4LIfTo&#10;jober28p2Gfy2tl+H58Z4269VYb86U+y7JFHxKtpU/V2Dp+o4xs6fKqOb+m4ENjvDPBtHaemzWTw&#10;bbdLzxtukAVGRjlywxs+vD+i394huM19fBKPmbW/b/LLZxIh3nUTb7pJ5oMZP1ysDzLijQzwtrgx&#10;hNVI3JGq4SuAw1cXDGHht07ACmR24ZNPyodgem7Llswk75M4GsLift6fZAFcu0z6PfaYzEEVC0am&#10;AnCBfrhYX2SArzjp15w8kXogVcNXgCtgG7rCdxy24m3ylfgvM7kcmZz3+OPSyxj04F0u3sLjbXKm&#10;fKyKw1a8s8yM60yyutoPSP50m3PzzRLZrJmE4oKCcGGBgD8ywbE5H4Bjc16AbWzOhC2D2CY4Nkfw&#10;4cGV+D+f6eM7XsuQSbI433h60To+xxuxzCwzrjOpByLJ4s9jbyFKNRZaiWjcWEJRvYJxYYGA/xPV&#10;74rxDjGf9dTvjOn3xtweN8DBRzUACfD5T/UMqJlJPQC5DFW8x3XX6QzqMQEN3gFjJvUApP3Y3NVn&#10;zvn22yURGYtBxuwtt9t74v/4E+JrGSiJ7tDRNvhoNevg4yq776y2DCx2v/46+fvf//4wTm+fQd5H&#10;IZOsrtQjq6iVvSu3TR07SjqqYoKDjGlLfOZZlUFtfHCWg472D8+6WT5zwPFSRgY5To5LsM+cBjP4&#10;8wZCnOGb0lCS2s4dPy5hyEiI3YVbR1Z9sc1RVW/L4CTNzfL5wlFVwI7J5aj6i1BVF7VrV1MGqUU2&#10;OPZ3oq/MDj3zjOShOua1bWeeUiQKF8Gnju3fWgywDEj6YduXozR2o63u2KfteHGperORTydb326k&#10;8YVDY1S1sfS55eaaMqeHsag9+kG2nFeeuXA46HwLa7QYZCoSFxNud0GBlgv3q99AvTHpDVjNfiRV&#10;DxtbjWPjakQVGeQLqwMR0dx9992P4HIcZZANDKvm1Q8+Rtx8ixShBbNanJmpDf0HqFTZ6dO2x7lp&#10;gfgNM8dxNqvZj4lbXxGl7fH2MYeMzQyCvcVPPCFLHbecBKsmW86rz9w2iLoc9d5qp+ITJcWOTY6H&#10;h9hlxN5+2LTFGBO/hHFMfBWYVBlE5tSrAqiaE+vWrSlzVuaurlrubd5cKpC5ApzkUhaOjPF92u8r&#10;1ph7LjaOmOp3bK/UtixarMK1QdVj4vaZ05qjM7+6BuUAQqx1OHgpMpdveVjmIjt/Xr1IysH+ECAI&#10;OFZaJpsnfWIb/7Y+Iq8H+/1Q/Q4lV9/4dWQuOP/0+vV15qwZZIPy01vLMjQoW1EFqxCFlOJC8tC6&#10;ZaHapKEaJoOpBCAOF8mXDCKB8IeNl5NDAL5woF9S5ksHzORFTzUAtpcQCBzPvT6A6umGc9Hpu6Ja&#10;ulU/vm/NnB7wZxh29U58JzL3KVzBNlRNDvQXQwu5OHEmMpeGC0nGBSUAzGAMLpRPM0QAYUCo+TQD&#10;X4bmWxXGkwwc3EcGCeyzPrqhM6meZsDx3ZE5d5yT3afsxYu34HKsGaPWdIRidQNXnjkOFp5Ff+sA&#10;2NuElqsC7HGoNw8nz8JFpOFiksFWItI4XKTKIDLAN73DAb69EYqUb3CoTCKtzqT5BANwQSZxXE+w&#10;54nMMQgfYzzkZmWNGWN11M99/fSnGU7XqyfHWraSXcjgRlTP1WBPZRAXkYWLSQdScGGJYCMeFxqL&#10;DEQDfFQjoo7xmEYooB/V4NvlxqMayCTATKqM4hi+OJZ6VAOF5w1/ytkiAi6sklpnrI7U2k+PK2lq&#10;GLh9B/mm5VOyt3FTxeAaMFiKCyhABnNwMRm4sFRkjq/LJ+LC+RpM7EPGqzCRD9WVCCAc4CsxodgX&#10;AgQBgQAzqd/LUa/T45j+KDw+CcgOMS7ByprWGTPG5v/nPYNSVVqKzLVXTzF8+3Rr2du0uXrYZh0y&#10;WF7/MSnExeSiamYhc+m4wBRcaBIuOh4ZiX3QeAYlCrA+h6KeQSHwGz6Hop5BwX/ZygahSoaAtQho&#10;PciIK3XmtE+jztiIOOqRX52d4DMoZO9f/xR5+RU5BRaPtGgle8wHbSr4oE29BpKPDObgAjPBWhou&#10;OBkXnwioZ04A/X5RFBCpMllHPWyj3jVC5tgI0V9GIGNx6LQmoDcyccw46dOrFzNI1nQDojup1p7A&#10;1WeMRl+j3lViBhs1FOn0jppW4Pu27eVg81ZoSZvIBvjAClSl0kcelQIwmIMLzsCFpyIjyUCifsAG&#10;sGUW33O2Bz5gE42MxYKxRLSO6WAsGwG7FwKIuTNmyjDjNRZ2bziiygaErePPzxgtMSFJTh//1njc&#10;gjMJvP66yAcfGA/YvPSyfNuug3yqHpmCHh97UqpQVUvAYkGdepKLi89ERtIBvqzFJ4rUC1vYz+rL&#10;Z8b4cFwq/Se07HfHHVKIjIWhhZ4x+RNxdXGRoUOGMXPUmqNHon66bduyRTLMF7+2rVsvgpbL9lwJ&#10;InZBlZF33xN57Q35seNzcuzpNnKwWQvF5vrHG8paVNlKZJaM8jW4YmiqBCl1yieISlAFOTXK2mbN&#10;ZTsyldmihYQ2bCizPpkqyxYslL4f9ZMxo8boavnLZYxWUlAkGSlpksKx8VOnpTQ7V6RFSxGUrCAk&#10;Upns3BkZfBdsfmg8F/bKa3Ly2eflGKrt4VZPy6FmLWVXk2ZqVoztDRurt9+2o4nfAV0V3323HEGm&#10;qtDTj7z/AUQ0D8uCyVNkydz54rJypQwc8LF6ggiXwgaFDcjPq4ZWy0pNl1RUy2T0BGib11RJFj4L&#10;Yk5pgO4KH4NSLan5Jt2rr4rc/x85T1ZZhfmcGNlu01bOPf20bL/rLvWoFH/7Iwrmi47PyO527SXx&#10;gQck4N57ZeXo0bJ8wSJxc1qppgIZPXK0zDamA2Hm2Ij8cpaemCxJsfGSCMRExYicMx6N4hMKqwMC&#10;RNAVkf/cbzzf9fLL1Y9FMaNgxDa1iAa/w2/OoXE60ratnOjUSbLr1IHbeEgCFi0Sl9lzxGXZClkw&#10;b5707zdAJk2YpN76mzt7NjPI9wp+OUuKiZN4ZCou0nikgsZJWao4eYeXlxS5uamX9+Spp42L5wNu&#10;+hkvZsTMzAVAxr4Hm7vA/npozHnsWHEBvKdMkVXIGF9l/PCD7jJ08FCZMXW6mldlsTG3yqXfWLtK&#10;+784ZCgmLEK9bxkJcGoMdm8K0jOlEpnLW+ks+biYcjC5Jy1NZV54v4VVkq6DMDOk9j3zrHyJ6pno&#10;7CwBs2aJx+TJ4jZhgrhNnCheM2eJ24qVMmv6dPnw/e4yavgomTNjtsqcOXEMe92/jJXmF0g0MsRH&#10;pEL9gyTIN0B8vXzU9XOymXW+flLIdz2XL5ccXCxfu1wXGSmb4+NlV2qqHMrPVw+18eG2rcnJUhYa&#10;KpkokJhlyyQE1c4PmTAeakOfD9vuK5zFa5WrvI6Wt8eHPWXsqLEye/osWTBnvnqwDZdE3bGl/PmW&#10;GpcgEYEhEuzjL77unuK20kUWov5PQTNNK4CLqOALrGjVMnHB+W7uapKb7FWrJBWfy8PDZS0yWZGQ&#10;INnIeMT8+RICtkLmzFET3gTMmCH+yBQz5rdwkXi5uMr4MWPltVdel57de8rggYNkxJDhMnn8JJk7&#10;U2nO2mL+PEuE1kL9wJabp0wZN0GG9usv73XpJt26oNmH7dywScrwm2JkJgcZzFqxQvKwXYwqWgQU&#10;MKPQJJ/YSwOzKfhNEn4Tu2SJRC1YIOFgLxgNReTCheLr6iH+Xt7qbd6unbtK17c7yZD+A+SdN9+W&#10;7u99oN7uDfTzexuXxWD552eOU9YE+/jJvGnTxHXJUvEYNkwiAwPlzVffkHc6GY8kbl6zTnJT0qUc&#10;mdwdFCTbOVsQGph1wNqQUFkTjIYHrerqQPNtYT8/A8h4mgeqKKp8VFAoCjFQVqF6v9vtfRk/apQE&#10;oEDoxOfOnClDBw6UPj16y8xp08keY8ufXzXZmCyFkIcOHiwH9+0Tf5w0PSZGve78wftw2I7sPHD2&#10;nPE44plzcv70GTn3w0nzkcTv5MdvvpVT3/GRxK/lm8NH5fDBQ/IFsKZ8tfTv/7FMQ4t5+tQp2bV9&#10;u+RkZSE6SpO0lFTp3b2XTIcccFkcBPl5mduycWMQW0U+D/k2Wrr2iDY+eO89VU3nQzd9e30kTk7O&#10;RoZ+AYuOjhY3VE1mauG8hdINVZOvY7/w7Avy+quGBifD5+HSGIb9vGpZhZLUdvr7H2T7+k3SHr3x&#10;t159UwJ8fGXlMie0nL5SWVGpnrFct9Z43lI9a2l57nJNZaXtWcuK1XzWslw9Z6nTMrSm+WhVA9Aa&#10;+6PgrHP97dy8TfjMZ3REJJz6fPWsMy6NjQr7cD/dCnLyJM3yMOmPx7+Ttbi46fBJs6bOgFvwl9CA&#10;YDUHWXJ8kpQiJDsQHSM74xNkHVrHNZzDKjZOymNjgTgpwXecy6oE1ZrvspehJc3DPj71HhEWqea1&#10;4nvtm9dvMM9o2Ea4nPzcXBmLfp0Lagou7eeHYYwpVbBssa+++EJi4cf0g6RRIeHC+a/4DnxcZIxk&#10;YHtTQJB6kHQvWsttaDj4BPsaHx+p9PaRNfBxlR4eUohWMQ3BAP8XzffnwyPVg6Sc4IsPkm5aj96H&#10;NkijBH7S091LPN08ZN++fS64PD4E8NMtEz2B1IRkSUumoNMl2Xy3IDk2Qb30H49wLDEqVoVmnPxL&#10;g5MAJMclSjp+l4Pv88Oj1IQAWch4Kv+D3yTgN8bkALGqUPikLScI4CRhUfhtLPZxugueMwz7QsBq&#10;oH+g+Hn7ireHJ9njbbyfbma5/fIGJmo06O08WtpTP55UT8jySVl7e+mll+jEf57hOP+vpKTkRs58&#10;4GjmND0zgnW/I1zJbxzBOvMCUVlZeRNncjAvr9ZqrdZqrdZqrdZqrdb+F+2Xuatfa9fESM4vhVq7&#10;xmZf4LzVdjnY/+dSoOn0f8dGN2y4xL1DB/Fo106WN2sm0x56SEbddZcM5Zsod9whg/96hwzB9gjs&#10;m/Tgg7KgaVNx4m/xn8GNGi00D+PIdMFqMngrg3fZrGBn2Qr77/kfK6Ea+tiO8N9jnIJ2zv33y+hb&#10;b5VhN9wgg/70Jxl+440y4557xImPgoEMd5Dm3rSZuCF1Q+qKfatsaCYuJpzxPbES4NxpM+rUUST3&#10;/POfpTeO3Q/nGPPAA3pNFU0WSeGzO7xdQ/BOIsGHKAgOzRP6M6F/Q/A//L+V3P8uIne7uVWtatBA&#10;xt10kwwHQZNvv12cH31UfFDoPiho7yZNxatJEzV5sSfg0bgxwNTY5ttC7nxgEamriVUW8ElNwhm/&#10;4dtDalEjE044thPOsQLnml63rvTFNXQnoTffLBMfrS9FLi6bcIn6lSk+/cJBa4IPjNQEfs/f8j8c&#10;jyLBmkxNpFamI+Ls8fuxBChq2q23yBgQtejuuyUQBUf4oyD9ULi+KGQfFDbh3ciYlF3DePupGpxW&#10;itCzFdpmLQRWWVIXC/iGlJrFUAPn40PUfJFoBQjlRO8Ln2yIZvev6pWUPrffJguMB9D4/CPBh880&#10;OEhP6M/8no85ERxr4wtHJJRkshJoIvUcQ1Y1OiKO+O1s3bvvfj33tttkEmp0wBNPSBiICgFRwSio&#10;QBRaAArQHyT5oVAJvq7m09B4q4sz6uuZF9XbXRZwln2+wqbBN730214a+rU29WqbBXp2RturbgDf&#10;BDPeBjOIXI7rWwYiR/zznyDxejWpoUfXrseRJT6HZg8+vkXYvxanCeVD5iRTE0lFspm1qvFSJP56&#10;lt+xo8xDE+SLpigaZEWArDAUSCgKJwQIRmFxeky+pcaVCPwBTpOpp8rk22r6jTX91pr1zTW+nmeF&#10;epPNAv02m+sTIBGp7dU9DZzDRiJge5WPJJpE6ik3+VrfQnzHV/v6oBI6ePuND/BawadK+HioPZkk&#10;UivSSiKVSAJrakqvva1/4YWzS2+5ReJRY+NQY2OQ8SggAoUQjgIJBbhsBF8tDEIBBgJ84JfwB/ia&#10;od/jRurISgcMFC98r0hEwMKpQUmkI1ME4jf2dnbXbhuJbF753omGItCEJtEg0HhtcSkqIZvR3mhG&#10;57Vvfw5ZthJYE6xEWkmkEvlAM5tSTZ4j5V1by0EE5/Pvf0syMpdA4pDhqzW+YUjYz+GqTU1ci+/0&#10;a5UGeY5/yzcurG8jWo2vXV7q1cvLGRXY8y9/kZnIM7LuiKyaQBLZvOoXcKlA/TQ6ydPN5q9DnA+a&#10;kCyQlY5mJRm1syYLg0I4F+32WbPNPRdbAAqbK1Q4MvU2pcITKiWBeu1Ge+PcmHo9R3uzvnWpSMQx&#10;+NaXBl9vI2oyQ4FNpecN10ufO2qcErYm6OaUCtTkMSplAMPgxb7JvDYWCNJykJFMEJdWA2mRKIQI&#10;IBwFFAbwjVD7V161BeK7gAaOC5xr1vjiOx+khDffiKnht+pVIMCRBT7VWr1NqsHX9QwiQRzSSxnf&#10;Nl2BJnQ5m1CQx+5En5pnZK4JJI/NJ5XHZtP62rt9k/nL22pEihGIvPKQgawamsYYEBaNAolEgfB1&#10;CL7KywmSQwFHxoWFrG+/Ws0P+9UEyo8aUG/8WCZSthoXM+WstA7tzBljRR2cS78SzLRsxCjzBxeb&#10;UiH9oOkLbf4PFbbnddfJ5MfUmlGOSHIErTo2m/R5VB0DFkeq+2XtzLPPSgAuuBw+rRBKy0VGHFk8&#10;SIsFWdEk6uxZiUQB8VXl3YsXm7+40IJR2EE1EQei1GvMIIsp3/YlHBnf/LV/+9dq6u1DBRBYw/lo&#10;DHLUS+wKZjNqR960Bx+SvujAL6n5rWFHcKQ6+jp2E6y+7pe1I61bS1GdOrIGNa4UfbGCGojLbdPW&#10;4WzdjiwEBU1YX8m2N6665VuvvnpNO/HZ5829FxtfMCRqMvVm5SXOQ1MzgRO4fj0juII9eYice/35&#10;T7L46ad/iupIHPt9OkghcddOcVV33SV7mjeXDbjo1bj4YmTi51g4VMRVyvg2NnG5V84vZdaXmY+a&#10;r0LYG9/7/bmmuhHIN+/C9P6//5MhKBMUDUnhU5P2RNlDK06/naqbSu3jSNovT9zWf/1L9jVrLptA&#10;3BoQV4YMFCEjcuiQma2fZnw1kAQqElHwcc1amN9c3tS7y/iPBslLe+kV89sLzROqPXfw510rTXXm&#10;0VyOQIAy4l//JHEkTcMRYYS1maTarK872ncJflnja1VbH3pIdqOjvQkXvgYZWA3iOJV2EXxBPpqW&#10;HDQxWUAGmhu+Mc8l+ZKBJIBvznMtgPXvfWAWgUgUCprgugCcKoBrAxB8mz7kYWMJvyCkfKtevXRu&#10;Qr3BC1jfsNfg+9kKOI5+T1ur0fZSuhW4JjXdPuBOoCUguAiizScib+fNB7HV7TUobvCNN8qqtm3t&#10;iauJQN0hZ3eAHXHeRdFqYzOpSbsGxD33nKxGcPI5msvdiCq3grwNyASXPV8N8kqQuUKQloeMZiPD&#10;Wcg411/njAB8hTMJ4FrsnBkg/hFj+oNYgBPDcxoERSAKmmseqHUPAD0lgnVahKC6ILGu8VK9jUjs&#10;U0QirZFIVADC9tI90gvIxLVRlZpIg0D4ReRHdTXg61QnH3l2Q6vzMTrkrhe+Fe2IMCrN2gEnaWwi&#10;HQUl14Y4Gsk706qVWsXvU5C3G+Rt4avjIK8SquNalMXIaCGQB/K4LiUJTEdBkMBUIBmFxEUqFIEo&#10;SM5+wDXuOQMCXz5Wi1aAgAgC28biFcZsCHraBy5iQaiZESxQZALqvXqSiNQ6W4IiEvs1mYpEAtei&#10;SeTULQaJnE0BkSry4gHiPECculcKN+HRrJl4tmnjSG1WwrTK6NPYPGrS9C0vR6RdI+I6dPjmHF/o&#10;RIT5fctWas3/3ah9W5CZ9U+Y6kMGS0EgZ3Hge8V59YxFNzhdRQaUlg5w9UtFIAotwQQX4SBiAS7G&#10;wbfI9YIcXIg0nK/L1zFem1fTWmCbsz5YF+ngfAGc4kLPAKGA/3ImiAtmg7AC565WpUEiuxycRckL&#10;1++FfLDTz7s2avQCFXbW/feLd8eOJ1EkjojTd0m0yhiI6BvN1vuUv+5NZvWuJl8pbtdefgCBR0Dg&#10;IRDIZWC2QX2cfqMK6qtAZsuQ6RJO4oAC4CKtuSAtGwWTCaSjkNSb8FBAMpCEQkwEuJJKPAo5DogF&#10;AWqtDSAKiHwIQMopO7jAazig5kAA9KwWauERE5zhQk/lceHKKwDOo+cv0b5SNbO4Nj+z+8HOvx/y&#10;wXupHIYKQB92ZQM0n8g3isIRaToA0YRRZQz7tU/7bUjTpsjj28V8o7jjM3K+bTv57qmn5YvmLWVv&#10;E85+01g2g8T1UGBVgyfUSjCchYOTVPAN/3wQmINmMgsFlQmkgziuvMtpDZIBrsDL6UcSUPAJSOOQ&#10;choSIhqIeqiugp6ShAvmcsYOTk2iV4/RK8hoGETWtZBpqhPEBeLcOvgJBHGBuMZAkBYE0oJAGoel&#10;QtE8RiFA4+g6isARaVSZHpuzEkaVWcfjfhvSnJYufXXf9h3G29Ek8L57jXfgX3hRznV4Rr5FB/xI&#10;q6fkU4T1+xo3lV0gcesTjdTkG2tQEFwimXPFFKFwClBIeSAwBwWXDWSiIDOAdBRsKgqYc1SoZX5A&#10;QgIQD8QBXPkmxgRnIolGGqUAMvHZmHpFz0xizE6iyARxWpm6maXP1AFQCK4nFEFJKK6R91gj0DRG&#10;c6T8b3+TSJC2omFDmTpxkrRq1WoIikKTZr2BbG0WGe5bVUaf9tuQRistKpYvP/tM9m3dfuHr7veC&#10;wLfeEnn9DTWZiDzznJxs216+bmUocR+UuKNhkwuUyFlUykEi59rgckUFQB4IzAF5XLYoE7BNNAJw&#10;dhUuYZQIcIlqvYRRHGdasc228pCaWobg1DKaUD2fDptb1dQSII2rd3FiryhUpGhcD2cTjANhSfBl&#10;S2+7TdKeeUZCEIgse/xxmTphkvTv00dGGSsFadLYNFrH26wDppcb9f71LCsjS+LjEuTcjz/KoZ27&#10;1exLtrWkqMB33hHp0sWYKIVziLz+Jgh+WU51fFa+btNePgeRB0DknibNZTuJpBofe1KtN8XJUyrQ&#10;nJaCQC7pnQ8COWNM1oMgEYWe8UBdY+aY++tIKkAik0EYQUKtSARhVGkCVGaAzS78J8iKx7HjcA72&#10;KxNQcZLQEqSiMmUgSs5Fd6cUYX4+CItHGvTUUzL/4Udk5pSpMmLIEBk48GMZMnioJo5Ko8r0TL4k&#10;jCr7/RBGO3funA+JS01OVYujnDt9Wg7vPyBrikqMWTWoQN2EkkiS+AYU2KOnsex513ehyk5oWl/F&#10;b16UH9o/AzLbyectn5aDzQz/uKuRGeSAzDXwjRUgkwuIkcySugahBSCAi4lxrqNsE1Rprglus+nl&#10;jFb0oVn4L4OibBDFtfOyQVQOmsI8KKuIt/BatJC1CDjWIQ+FHTtKIro8oQhE3J94QmZy4aOZs2T0&#10;8OFqjpZ+/QbIiOEj5cXnngtCkVBxVJluFi9F2G9nVRWVkp2eKRmp6ZKWkqbemeWrpkcPHpKq4lKp&#10;ioxWXQU1WQ1nDmFKAhnEvPaasXY9arT07GWQyYkCunYzyHz1dfz2ZTmNJpaLoX0FQj9r1Vr2cxau&#10;pi3UTD+cw4kz/WyBSjc+3lD1HxnBalC1XDiNU5LxM+deq8BvKhnpgqQNUNQmNIHbQFT6P/8pB6Cq&#10;XUAJrin6EXQ74N9CHntMvB99VOaOnwDCZsvS+QtkDEjr3fsjNf8MJ7OaOH6izDBmU6Dq6NO0H/v9&#10;kGW1guxcyYDa0qC2VIDEceIsg7xPpbKwRHJBaEF4BEgCQSSJg60oFLnvPpGnnzZWrdMT9pBMKvKh&#10;h0RQmNIZTSybWc4s9tbbak4qpc4XGME+L2fR3J4EqT+A1OOt28iXiGQZCH0Bcj9H8/t58xZyGOc9&#10;gvMexfZRHDP7hhvkGM77Pc55HDiK8+6Gz1qNQCMefjkR/dIQXJvfff9Bd+ARWfzJFFk8Z56alcJp&#10;8VKZMGaMIq3fR/1k2JBhMmHsBJk+dbrMnTVHE8cONpX2+yHKauuqqvaTtNT4REmGjyOSgPiYeEnE&#10;vrOnTpnkFUtOcpqs8w9Qr/Yr5T1STwR9I7kX5HG6Ka7Gpxer07MykUzOxqTBz7rJJayBEMHvCFYA&#10;DV0hmALnsX0Kv/kW6adoCb5GpfmhS1dZi5A+DteRVr8+Ovp1xQ/X58wF8CZOlBULF8tKELZq+QqQ&#10;Nlp69eoD0vqrCZHGjRkn06ZMk3mz58rCeQtk0MAB+1E0vEtC3/b7JK4oJ1dS4hLV9ASJ0bHGaoKc&#10;fiAqRmLQRHLaLK5pdeTAIamEz6PyNvj5KfJKPTykDOma0FARNEPywIMGeSSVU2qRFAY42j9qIjQ0&#10;IY6gf6+J1AC5Z5B+3b697If69iLIONm1q+xCWF/SqJEEr1gh0V5eEotr9J8zR82D5LJ0uZq9inOO&#10;jRs5Us350rtnb/l4wMdq1ripn0xVSiNpXMlwEZpRFI1uLtlE/v4sDU0iCePkNkRseJTEhEcKJ9WI&#10;RhoRGqGWg2TAQvLWFJVKHhS6EQVTwenBXF0l38VFCpAWe3hKRUCAbI+Lk7PjxsEvtjGiUypJE2hV&#10;lRX2+/lZg5/N//6A4x2CT90Fn5YGwvxmzhQPkMMZuLi0pAvOu2rcePGYNEl8OAsRCONSkyRt/OjR&#10;0vmdroo4qm3EsBEyafwkNXGcmsgKzahBnJqtS0eXbC5/X1ZeVHQmiaSRqNBwiQoJk8jgMIngMpdB&#10;oRIWFCIhAcFqUg/ORXP6xAk5sv+gVBYUSQ784Fpvbylxc5MCEJezwglYIbnOzlKAfSX4rjIoSNZH&#10;RMjOpCT5ds0akZMn1RDKBbZpk8j8+QhsENT06CEyY6ZIVZXyr5/u3y9fHzkqOzZukaroaDWzWNzy&#10;5RK2YIEEzp6tJt7iXHCekycrkCzCE0T6z5ghbstXqqnUPFa6KNJeg2/lcprdP+huqG3kaJmK6HIO&#10;ghXOpcMZyPQ0a4MGDDiDIuKdE0aWv6/mMis5RWI4Fx2JCgyWMP8gCfENkCAfPwnw8hVfrlfo5inu&#10;Lm7i4uQiTiiEsyj8o1De6vxCyYpPkiqqbtUqtaQn1yzlDGhqkjAokLOglXLOLEBNGIZmdTWa1e1Z&#10;WXII5BzeskWObN8uX2zdKp9t3iyHNm6U/evWyY6yMlmfnS1FUVGS5ukpESAqbO5cCZ07T0K4BCia&#10;QBJHcnynTjUxTXyYQmWccMwTZJEwT+dVMgkqfAHdlNcQ4ZK4nh8as6qNHTlGPkHnexqaylnTZqj5&#10;8ebPnqdmd1torGxL1bE/x27A74c8qi0aKlOLyIKwQC8fNTWdBzK7DM586sTJMmLwMBnYd4D0Q1+n&#10;T6+P0FEdpNTwzeeHpQLKy05Mkc0ghMpjk8nZ3UgekY3tfHdjGjuSVgCSc0BoJvangeTkJUskcdEi&#10;iQcxcUAslBcDRANR8+ZJpAlOdUdw9rdwkoh9atq7WbMkCAgEOP1dEAgjuT6r3MV7lZv4uLrLFDSh&#10;z4O0l196Rd568215t+t78v6776vlVt95s5N0RpeFM9X1+rCHDEHexo0aqxa3nVM97ybH3dgt0AOj&#10;v60VoEZz9V9Oksi5BP2hLh8oZypq50fvvy9z2Nyg0D2cnGTMsGHy1mtvSidk8p1OnaVz567q0bgT&#10;X30tG1ZXSnFWruxEV2E/Is4qEFQMcgpxLPq9Ik4ohePkY5sowDab0gLuh08sBJkFUFU+kIfvcoEc&#10;fJ+JSpCBZpdIwzWkQMXJIDtJYYUkAvFLlyokch/SCLQIgZ4+Ki+shDPQjL7yymvy+utvKqW9hkiX&#10;eRmPAGXJPKhq9hz5AN2UmfhdFxD5ftd3pSebUfTrJiDS/Lh/f5LH5pIPuv4+VFeQZRBHte3ftUuO&#10;Hjkinx08KImRUeKOQvGGr/EcOlSKUlMlPS4eTY6z9IEP6gziuiGDfaBAbSeOHZdPd++TnfBFmyvX&#10;KmyqqJIqBDLryypkHcCgpqq4TKpKylW/kOD2GuyrxHerC4qlPL8ITTCA7dKcfIWyvEJVMUqy86UE&#10;nwvSs6QIn7kwOKc4zEpKlRykuakZkgMw2OLkXn6oQF26vKvCfvo0krMSCndeslRWjh0rTvB5zog2&#10;ly9aLItB4oTRY2QQiOr5YXfp3b2nDEM3YSaaTxQVVceRAT4n+dtHmBlo4jgH5IHdu+Wj996TPrjg&#10;V198WZ5u2VJeQvQWHhaulrH1hQIj0DTlpaejhs6Wl/EdZ/0bPmykLFzg+JnK39oOHTggoxDmz0a/&#10;bB78Fe0YKmZJQYF4Q9lzZs2W8WPHyTBUzMGDBkn/fv0QZX6EPA2T+chrrx69lA80ZzYkcRyP462v&#10;31ZxaysqJAOdaWVnz8qZEz/I92j2Pt97QBJQAzu0aiXvo0PbsW0HeR39JXc0U0c+/xwh8xzp8cEH&#10;MmXSJ+Lq7Crubh7i6eEtKYgaExISJC0tTXJzc9Uq1CXFJba0pMTcRlpaUqrSMgQgpaWlUlRUpL4r&#10;LCxU20wLUMDqc2GR2qd+o7/Lz5dCfM/f5OXlYbtQstHsp6SkSGRkpMTGxooXmkkvNJneSD0QXOWi&#10;dQlC92VQnz6Sjt9swfWWZOZIBtTK6fJCOBUefrt88RJ175J9vP4f9VPzbc5BdwNFRvJ47/K3VVwp&#10;gop0dKQd2bkfT8mxz4/I3m07JDU+QTq/8opMhcpmTpkm76HftHDuAkSb3hLg7SeB6CIEMRKFn9yz&#10;a7fs2LZddm7fIbt2AEyB3Tt2Gti5ywb+1tjeqX7L/+zYtk39f/vWbdXAvgs+W7Bty1bZSmzeIps2&#10;bpL1iEZXl5VLKLozwZwDGC6ACMF2IvqVjuzYkS9l09oNUpRXIJlpGZKckCizEejMQcvCOykrliyX&#10;FWhOUWQkjuNybC5/O8vhSABqW2oN5FGFRz79TOLRd1q3erUEI+hYhugvGJEnZ3vmUurhKBDOghmJ&#10;qDQKnXR22I0l1WMkBdtF6GJsRE3e6+cvh3x8ZZ+vn2xHt2ADAxh00iuBcqAMKMF+ohiqKLSgiMD/&#10;ihm1ss+IZq4IAU2ep5ekY38iiIkNw7nVDJpREonzRqB7w+lGOZMmYSzNHi4VUHhN9unBQ6gMW2UL&#10;+pTR6IKscnEVN0SlbugGuSLCRpGROI4Y/HbN5Vb0lThrZwr6YEm8P5mQLCnJqXIOZFmNi/bn5+RI&#10;PpqZGBRILInhevcm+DkWHXfeaSHY5BDGJOxMOetnrHCi6AwEQUX4zxpOSYrC3g7ydqOvyBW/dnt5&#10;y04QsR2EbAU2u3vIBqTrgUp8V+btCxIDJAf/S8P/k3DOeJ4Lx2Yl4dr7ah19XANnB2UligRRnP6U&#10;U6FGAPzMGUP5u6NffCHr1641c2nYDydOSGJikvj5+osvrssX5/RB0+mNloX92EXoiqDoGF3+dsQd&#10;+ewLKcyFn0CElo/oLD8bfiK3QIoRzRUhgiP4XSH3E/wNIzhEc4za0kE0kQnFZsJPpiPIoa/QKZGV&#10;wuguGWm6pGF/Fv7H/TlpWcq3Zqdlqv9mq/1p6nv+LjM5Hc1zsvoNKxb3qWlh8V9+TkfKiXu5X3/P&#10;6V9T8J9Ec5pXpqoSgVhdgbidEBMnSfhtYmyCOgYrbCI+J+BzPBCH//K+LJUbDqI5sW8oFBvoFyhB&#10;AYEk7rc1VLD/t2rVqrsCAwObBAUFtUP6bEBAwPOEn5/fC/7+/i/6+Pi8yNQK7vup8PBwvF29z8OE&#10;o++q/1P9O4+LfvdToM/p5eX1Aj4/7+npqYDtZ4C2y5e7PDlt2jSOgv/2/bdaq7Vaq7Vaq7Vaq7Va&#10;q7Vaq7Vaq7Vaq7Vaq7Vaq7Vaq7Vau7Txbv6lQNNprf2GZk/M1YKm01r7FcyegF8CtXaNzL6g+eTV&#10;5WD/n0uBptNa+5lmLVgrIXwsXINPGls/W39nhfVYl8L/hP2/lW3afO/Rvr2sevppmdeggYy/524Z&#10;/re/yZC/3iGD7zDWzBmKz6Oxfwa+X4bfrcDv57dte4L/Nw7j0HRBstCtJGnwVV97WL+/FJH62Pb4&#10;77N+9ev39UWBz37oIRl5220y9KabZNANN8iAP/9ZgdsjsH/8XXfJlHvvkxkPPigz8Vtiyn/+I2Ow&#10;/+Obb5Y+118vffBbzsja/3b8Ht8vw3Hfr1fvfZxGF6AuYEck8b21msDnH62/tSfyv5+8r6uq4gPb&#10;tZOxt98uI0HSkOuuk0EgaMKdd8qihx8WtyZN1ORlXOiICxy5NW2qFjlyxWe90JGLBvY5c/olpMTC&#10;xx+X8XffLX3/8hc1H3KfG2+UfnfcLkvatpU+Tz4ZgtNbybISw7dnCD4uZ8XlFjnSJFrJc0Saxh/L&#10;wjp0kCl//7uMvulGGQaSRkIZc++7T1yffFK8UOCeIIHwANxBHEECFRo3EVekxCpsr0LqYkNTNfWS&#10;M1P8dyXgBCIX47gksBfI64Hz9UYFGfiPf8hiKBCXY08S38vW4EuHVnCaJqbW3/A/9gRayXNEmMbv&#10;3yJRSJPRxI1E4XFlqvn33itejRurVamMlamaqJWpuCpV9cpUxupU1lWpLlqZCvvVqlRM8Vu9MtVK&#10;E044prEyFQlsKCP/cZd8+H//Jz1QWT6CyhdB7bg8K0mcMIavPXF6Jiv4bL/1M3/D32oitRKt5F2J&#10;6ojfl8VCWVNROGOuv07GoqBW1X9U/FGAfiDKF4Xpg4IlvFHYJNELBHia8DDh3qiRIs62GhU+cxUq&#10;V6SrbLAsKaaB41nJ40pUXCOOq1FNq1NHKU+Rh8BmAa4Tl6vJ4XOOfKleg1M2WaH3ayJJoJU8Ku+P&#10;12TKoUONXOGbJsKvjIO6PBs8JoEorADAH4VnW0qMQAF7A14ofL2MmHUpsYuXEWtokGaB/TJihDOO&#10;R1iXEXPCeRV5qDCKvLp11QJGvdBsjqtXT1JTU9vi8vlarwbfWSM435YV/I7z/2sSSeClyPt9qy4F&#10;tXbmbbfKeDSD7iiIYBROEAopEAUWgILzB/xQkL4oUC4dppYPM+EFQgjr8mE1LSFmIw/bFywhhv02&#10;4kyo5cNMAtUSYiZ5XHljGZQ/Bn6vOyoXFy8yV5/i9IMEJ4+xgvv4Ng2hydQEWtVH8qw+70rI+20s&#10;qU0bmY5obTHCcK77FgrCuO5bEAopEIWl1n5DAdrWfUMh26/55mjdNytxNtIAh2u/kTSktmXD8JnQ&#10;676RPL1kmFr3DdDLhqlVGG+5ReYZk4By+gq+k63BFw6Zcj9nuyM0iZpAK3laeZq8KwlUfl0LrF9f&#10;pqK2Bj72mESArDCQFYoCCYGyglBAXPctAFBrvqGAbGu+mbiAuCeq13xTxHEOY4DrvSlgn23dN2zr&#10;Nd+M9d5MxZnQa70paOIAtVyYSR6J45IpS3Hd/W+9VXqi4k1Apx3Z4qtOjkAC9VzJhFahI/L0bHi6&#10;ybwUcb+eeaGTOxOdWy7UF4WMR6AAwkCWXqgvCKhpoT69WJ9eqO9Si/XZSANspJnQC/ZdtFAfgXNo&#10;4vQab7bF+qA8vc6bVt2of/0bxP1FhiBfyB5fdeJUTUw1+JnQBFoVqMljs0mfp1WnZ3dlhFlTU/nr&#10;mN/9/5EFN98scehnRSPDkch4OAohDAhFgQSjcIJQSARJsxGHwlTEIdW4FHEXkPc4iCKwbU+albgL&#10;yQNpSPXSKGp5FMIkTxGnyDOIG4/+Yw8EUsMeuF8TdyloAq3ksdnUqmNEqonTTaUjtV17y2jRQhbD&#10;BySAsFhkNBoKi0SN5eqKYSiIEBQKV1ckYYEoNGNlRSO1ra4I+IIAR6bWdgM88T3B1RUdWVDrNorE&#10;i+zMWfF7qrUij90GkqeJu1B1IE0RV606EjcBSut5040yG/lEdh2RZQ978qyqY3Opm0rdTP66pJUh&#10;SlyAJjEJhMUjg7GooVHIcM5rr5slVrP5o4D1ioqEL+DINGlcFlOvrOjIUt99Ty26cO7bb8091XZq&#10;+w61KF80pwW+Qjvz9dfi/nRrRdy4e++TXmhJzJWFHRHlCLrZ1P5OK45NJYMTrTb7JvLa2c5XXjmz&#10;An2b1GbNJREZiwdhsSDsasxYCpPrmNa8HKZeCrNacY5/t2HWbLUU5vdr15l7LrSfsxwmV+fvh9aE&#10;i9Euef55PbfWlYCq08RRcSROq40RJX2bfRN57cz/H/+QxMcel1QEHYkgLLn5lS80ZDVFHAqbqSNT&#10;S2DiO8IT24Qj+yIlVS2DuWWeMZeIvXFR2p9K2vkTJ9RS0D2uv04GVK8udaXQitM+Tqutpiby2tiW&#10;jh3FCc1iFmpgKnxYYg0K+7q4WMLgO7h+aU3GFYS5dmkwiHdkXL/Uh8Qh9QJqIu3U7t2KtOQ33zL3&#10;XGjW9Uv1YnsKuDYuukdf544WoyZbhuub0+AxtZL+QqPz7YigmqCJ080kgxL7JvLakuZ3262Sgwxm&#10;AClw2I5MrVsKhAEkLQSoybhu6ZZPppifLjQffKeIQ+oNkDiHduIHccf3vo0dF7xa8tIkrRoGaRo1&#10;mV63lP6NY3U/cdFZ3UxSbbqJZPhvH0X+8rb7mWfEBR3oHDQX6ah9X8fFm1mrthhkkgvOKtJQMKFA&#10;SE2FDSNpJw8cND9daMaCs1xs1lh0lsTVZMaCs46/ty02qwnDdrXqaj4mI8sVBKJKdgUWPPmk9AFx&#10;i36a2hhR0rexieStLu3XrE3kL2+Rf/+bpD36qGSjWUyvoVmMAllqlWCQpRaaBbhKsHz6mfmLCy2Q&#10;BX3uvPnpQvN91CBNLTQLeAM1mVq+C3Bk1YvM6oVmq4mryRK7dlMLzVpXCeYi6xxY7ff3v18NadZO&#10;OH0bw/+a/NovaydefPGszw03SGHTZpKNWpeBjDgyrg4cBXCFYJJG1LQ6MK2m1YFpfiCJiwRxZeBL&#10;rQ5M4+rAXEzWkenFZbkeqSaPa5LWZKf27FW+Tq0ObCUO+Z6ITvdHt95CtZ1FsTgiyRF0E0nS2G9j&#10;E6n92rUj7TMEIN4IQIrQtufCl5U9/4KZRYudPq2WGokGokCUIg6FE14TaRBY4CXUo1cH9qlnrApM&#10;4moyksaFZB2ZJs1YBdEg7VLmjOtWqwKbxBl3ToyO91Kg91/+Ikuurt+m1ab92t8B+jX7/tova3n3&#10;3iN59epJCZqI/BqaxlOHPpU4ZJjE0VLRQeWSzhE1FFI4CiPokqRxVWAuyWWkJK4m88RvaiKtejln&#10;Y/nKS5kLKpj2ddblnJV/M9XW889/lqH33PNT/Jrus9GvWYORa6O0ODQJVQjzy3DRNS3lzNlY45Hp&#10;WDtlcR1uRxaCQrzkUs4ggss5a/IuRxrhyIwlK43lnM//8IO592LTyzjblnK2qE2BakMr0+tPf5J+&#10;t191FKlJY+hP0ngv8tqRdu7dd3+I/ssNsh7+rAKkFdVEGiwBGT69Y6f56dKm1+A+e/RLc4+dIUBR&#10;pAFcDK8mC2zYWK2/zaUpHRlXxCdhVeMmmHsuNuXvANv624o4kEZo4thMopUZ/te/qiEclxdf/BHF&#10;44ggR7CPILXSro1P40IJsYiaNiPUX4OLLiVpX35lZvdi48LpcZdphsJQiKGKtEcVcT/H1HKUlyAt&#10;/b0Pamw6aUaQ0sAWqNgUZzaTSnEgjTeZOZQz7YEHpB9C/2VXfz9SN4/0adc2ECFpCWgStkJpVSCN&#10;624XIhM/1T718qleNJ2k1VDYV2Lb58wzlmmuZywI68iOlpb+7EXTD2ZmGyMDqLALGzSQfjfdJCuM&#10;B4I4L6QjkuxhDUR09HjtQn6Slgznuw1KWwvSynHharH0n2NfHrMtlq5Xu79qO3fOtlC6Xsm3Jvsl&#10;VrpXQzvI+9InnpD+N94oTldHmjXkt/bTrs0dEZKWAtJ2QGnrQNpqXHgJMlCIZuPnmo04FDiXlbxS&#10;y+7UWfk56wr3TGsyrqf9c00NpiLvfM5EkWbcGbkS0hjyO7ojcu3uPZK0DJC2B6RtQvS0Bhdejqai&#10;+PEnpQCOWs47vqOhbXO//hLnoKZzKUnr6vaauGATye07ymee3vJ1Wbl8kZwq4Y2bij/221bq1cA+&#10;67LLVuUR9HlcDD3tnS6y3clZvqrkciunzKu4clOj4cg7n24eSNIMn0bSrHBEGJtGa8favo92DUh7&#10;7jkpueEGOdCsuWxF9LgOF17xREMpA2nFUFsBnHUeHHc2HHkmkA6nnwqkAEnwWVzVnktH2hPHFe0v&#10;Iu5hEIfC52r2ekV7rsqrV+blKvYa9uRZ18yubjYvXARdrWRvAZtNG3C9elV7NwJ5YWe8dNRodb1B&#10;bdqqp71I2uBbbpElLVs6Is2eOB01MtTXt7D42MG1HZo5v2vX45sR4n7RvLlafWkzmsi1UFolal4Z&#10;lFYM0gpAWi4ymQVkIBIziHtUklEYSUACoIkreO4FiUGBRQMXEYcCD1UwyAtBSuI0eSROw0qcgfoX&#10;k4d9ijxsexHYvoA8XI8Hmk5NnDuhiTM7427IGwdZ1bMoqLCuKIOh6KctnTDhORRPTWRpWO/wM2q0&#10;3iy+toOggiDkGDrXB9BEbm/URDY92UjWQW2VUBqJK0LGNHFc4zMTUMShEDRxVFwCCioOiAUUcSjU&#10;KIAr70YA4SY0eXoZ5eC6II7AtnVNbGORcxBG4LOtyQQuJA+Ks0CTp4DrMlRnkmeSpjrkJmnuyKd6&#10;iAikLXn0UVkCv4ZisRLmiDRrmF/TWNo1JA1N5K577lHLQ+5HTduJi98MtXH9zwqQVoqMkbh8ZDIH&#10;Gc7SxKEQFHEolCQgESBx8YCVvCgU5EXEgYhQEyFAMAgyyNMLmj8iARr4vW2VemzbE2glURGHc1qb&#10;TRt5JM0kjs2l6pibpKnH99DKzEY/zas6cqyJNCpMN4taZZcatb42pG2CXzvRspUchW/bD9+2HcRt&#10;hNrWgrjVIK4EmStEJklcLjLMlXUzAE1cCmAlLg6FR8QCMYAiDqQQEUA4CCB5oUgJtYA5QPJInIaV&#10;PE2cIg/H8EPqS+A4vvhsJc6qPk0co0wvEGbcFjNI80C+PECaetoZ/mzoTTeK26WDEO3HGHxQZdan&#10;sWpqGq8BaSI3qcVfufBqi5byOZrJPWgmt3KBczaTIK0cmSuB41bEIcNKcSAqk8ShQNKAFEARh4JK&#10;AOIBkhaLAiVx0SjgKCAS4ILlijggDAgFQuoYCCbwOQgpoZSHNIDA9oXkaZjEYdvHQqB9X4+KU6rD&#10;9XsiL57w2eoxPlRSvkfn1LiRPPDAA/VQLI5I0+G9JowRo/Zl1uce7ZvGX540GpeFPPrPf8q5p56W&#10;r5q3lANN6N8am/7tyWrikNECZJjEacVlojBsxMGHJaGwbMShAONQkLFADKCJs5EHIsKBMIWHJRQI&#10;IfCdJjAInwNNBCgYBPqbqCaOyiN5dsQRuDZFHq6XY3deuHYv5IWPOfDBWb6SNf1f/xLfmptGPW6m&#10;/RgJY7+MzaJVZY6axmtEGhdjfeB+kTZt5PtWTyGabCF7QNwOELeZikNt5BrWmrhCk7g8FEKOlTiQ&#10;lopCSgaSUHAJJkicjTwUtCIPaSRIiEQagTQcIHGaPE1gsAmS54hAf6QKOKZWnfJ72Lb5PVwbifNB&#10;E+kD0nyQB/WoA5pGvm/Ad+pm33evuLRqVRNpjgjTTxfTl2mVOWoarw1pNLUIK9r1823bytdQHNev&#10;3q9WnW8sW+yIK0Wmi0BaQT2TOBRIFpAB0tJRSIo4FF4SCi4RSCBQwPFALAo4Fmk0UiLyIRL3sCJO&#10;kYfPRBgQakKRh9RGHrY1gQZ5JnGEIs4ErsMGXJ9tDA/Roy9Uxqeg/ZG/BffeK0E1q0xHigw8SJj2&#10;Y/rVJ/vn+O0Ju8akER07ynk44++fai1fwscdVCvLX0hcBYgrB3ElIK4QBZH/yKOSi0LJBmmZJnFp&#10;IC0FBZcMJIEkEmgQ97DEAbEo+Bik0UijAEUeEAEYxNVVxIUhDQVCLCCBijgCx7io+cS5bP4P18K7&#10;LUQACPPHNQfAPwdAZXzjJxi+LLR1a3G7tMroxxgp2hPGZpER46VUdu1Iy05PP0/STv/tbyLPorls&#10;30FOPt1GvkJUebBpc9mJqJLEMarksv9rQNxqEFeKQigCcQUmcTkgLQsFlQHS0lBoqUAKCjKZxKFQ&#10;E1HQCUA8QOIUeSAiiniwLoirKxFIFbAdjlQRh1QB29Xk1QVxSHFcEqjJY+CiAhhcB7sMgSQMCARp&#10;fHYlCNcfjGYxBM3ilFtvlWCorFuXLudQDDURphWmAw/tx3SzqFX26zWNNC7XZVuvmouY81mRjs/I&#10;j23aytGWT8lBNJe7GzdFd8BQ3UaorgrEVaAQyuo/JsUmcXmKuHpQXT3JBHHpKLw0FGIqCjPZhEFc&#10;XUVcHFJFHAiJBhRxlpTkkThFnglNoFV5FzSfBM6rO+1BuKYgXF8QKlgwmsVQNIvhCD7m3HGHxKBl&#10;Wc7ZEsaOtVcagw/txzRhOvDQfsxeZfakXVvbtWWLbKxYY5D28svGSvJ8ueG55+WHdh3ka6juixaG&#10;6tgl2A7iNpuqq3z0cRDXAMQZqstHIeVCcTkotCwUXgZII9JQsKlAMpCEQk8E4k3EPlhHIQaIfgDA&#10;viikkQT2EQaBdUAcYRII0qrVZ0afOJeKQEGYulmNAIQDsnx6jA/aRqK5D3rsMUkEYQEIviaNGSe9&#10;PvzQShpVpu/e847HpQj7bVRG+/arr+QAHyfgivD0ba+9JvLKK0b6wotyruOzcqJNO/mq1VPyeTMj&#10;SNnZEE0miFO+js0lFKeaSyiuAKTlAbkgTpGniHvYRlwKCjwZsJEHcuKAWCDGHiaRikQbgXVsCjQC&#10;F5CI4zPqZN+P4D3PcBAWjmviQ0iRuM6YRo3UO3dpaBLD27eXFQ0bypQJk2TY4MFW0vTde+tbMfo9&#10;NKsfI2G/bsRoNd7tPnX8W1lfVn4xcW+9LfLq66rJPNe+o3zfuq182fJpOQTy2GRuRZOp7qCYqisn&#10;eVBdMcgrAnH5IC0XpGWjcDOBDCANhZ0KaPISQUgCoMlTuP8hg0ikmkxFHggzYDShyg/imOz3Eeru&#10;C1TGm9ZRICwGhMWhSUyAwmKeeEKyQRin1fBF8EGVzZo6XZYtXqxJ0yrTgYcO7XWk6IiwX7dZpMVF&#10;R3+QkpQi3x87Jgd37kKTiEDEShzvmHTuYpKHz8+9IKdAHpvMz+Hv9oG8nSTvSZD3OJrMBghUQN5q&#10;FFgZiCsBcYUoyHwUqI08FHY6oMgDEckmEu8HeSBJkYiUiCfwWZMZi/8ogCwiBsdTXQioKxrn4ShD&#10;DJrpOJyfDyQlgbA0BFKr4MMK0CQmgbBgRIxLGzSQ6ZM/kaEffyyDBg2RDh06DEJxUGX6pQr7SNEa&#10;ePx2hNEqV1dIMkijnfvhR9m4utIgTRNHtf3nPyLd3hXp0tUg7+VX5TzI+x7kHXmqjXzaAuSpKNMg&#10;b5OFvEoUXrlJXpFFdVkPgrwHQB6ISANSQU4KkKSBfVYoIkGWDThGAshSXQkQpu55grAERImJ6Isl&#10;I+hIQ5SYjShxxfXXSwkIY7MYAcI45dM0NIsLZs+RVStXyscfD5Ye3btTbVSadbjFSpjujznyY7+u&#10;laNJTE1OlYT4RDlz4oQc2rlbdsXEIhB5qZo4BiivvmoQ98GHIl2Rvv0OCH1NzqDZPNHhGTmGZvML&#10;NJsHm7dEs9nMiDTRbG587ElZR/LQZJK8YpBXAPLyqDwUfA4IyAIhmYAm0IBJKL5XgKroD1PxvxSQ&#10;xX4gwc48731yqIgDtGkgKwP+i09MF8J/FaKlKH/mGcmAD4t5+mk1BdS0AR/LHDSLI4cOlf79BsjH&#10;AwfJuLHjdBPJEJ9+jITpwEMT5siH/fpWmF8o6anpagFYZWfOyja+fYkMKrK06thsvvGGSJ06IqiV&#10;0r2HyHvvi7yDpvM17H/xZTn9zHPyHaJNrb79jDZB4A4QuNlUn/J7ILDUVF8xCCwEEar5fMhQoQZV&#10;qZEDghiNZoIkduJ5F4b3PznOx9H1bJCVg+iQD92WgphQ9Dk3gqwKIB3qimnRQk1Ss/iRejJryjRZ&#10;Mn+BuLq4SN+P+qF5HCzjx43XpFFp1kiRTSLx+yCMVpCbJ5npmZKWkqaayfPnzslnu/fK2pIydT9S&#10;hf8kjKDqiC4g6uGHRXr2BHoZ6rM0nWfQdP7Q4Vk53qa9fNmqtXzWvJXsa4Lms1FT9PMaywYSCAWu&#10;BYlVIHENgpfVIFL5QKoRhDCQYVqigP0gSHXkQZICiCqGzypBAMQHkspAViWawjVNmsgONINbSBia&#10;xAQQFYmoMRD9MWf0QamwhWgWx44cKb179ZF+ffvLsCHDZGL1CvT0aTrw0D7st20O7S03M1st6k21&#10;sZlUBuK2r98gJdm5IoiyFHnt2hlo36GaQJL3yCOG8kge1ffueyKdOkOVb6GJfUX5vh/RfH4NAo8g&#10;eDmIJnQvm1D6QJC4A10HDgWx36fIZMcdhPKWWRVIZV9wHchRBDNCJdjNYD+RY3+ICjc3bYbfPyYH&#10;QNY+VLKtICwZBEXi2sIQcPjzEQP4urnTZsii2XPFaclScXV2lo/69FVN45hRY+QTBCUoDpLG6JEq&#10;s95T/P0QdubkycLcjCzJBGFcnT4NpFFxfH7/sz17pbKwWPJBqPD965YtQeBTSEEiarbARygVkrw3&#10;3zTupCCkFnRUFdh0Un1vdzKaTxB49vkX5QT6fN+gCf2qdTs0o63hB5+CElvKfkShe6DGXRwa4t0X&#10;duJBCJvWnQBTft6GSJDYBaL2o8lLvukmOYrrOAwcADLQAsQ++KCE3f+ABD30kASir8bBzwUzZyvC&#10;ls1fKBPGjJY+vT+yqWzCuAkyHQocNmhQOYqFd0OoNE3Y74MsbRvXrpUsEkayuAY1msekhCRTbedl&#10;27oNUgQlZiUmi8CpSzOE//AXijRGlCgM5edIHkHf9xYURgIfeACKA2FU4ztQHsl7A+Sy28C7Lez3&#10;wQee7tBRfmzbXr5DIPP1063ly6eelsMg8nMOygJfgMzDOO9RVJyjIOkQmrmCW26RE1DTtzjnMeAw&#10;lL8dfisNRCU88KBEg7SA++4TP2x71qunyFo8Z54sW7BIVq1wEqflyw2VISAZPXK0fDLpE5k1faZM&#10;mzJVR5Dsm2nCfl9WVoAgBESlgZQUkJUMJMYlSDxA3/b5nn2yGoFKLtRXHhQsZ/r2FUFtFzQ5Aocu&#10;d9+NwKSuoULeaCZpKEwFNqG8JUYVoqDl3nvlDH+vyEVk+gKDG6j0GXyG71HKbYvmF03xORBwFoHQ&#10;cfyvHOH6flYQ/o/HRHoG+B7bx6DyLxHlHnnlVSnHb2Nx/BQ0iREgy/uee8QDFWIFmj2qa8XCxeK8&#10;dJmMGTHCprKhUNn4seOVyuaB2AVz5+kmkp1qkvb7s4KsHEkFUSlxiZIMopKAxNh4iYuJM9R2lpHk&#10;eqgtR/Kwb52vr1R4extBCPyEPIRI8p//NCJKNpuaEB1t8rMmURPJ5lTfnNaRKbe5X0P/l6kVJAzp&#10;Sfz+KEj+DDgJJX+KY6RD2UkgKxnNIVXmNHq0rBo3TpzmzhenRUvEeckycVvpLIsXLrSpbNSIUTJ5&#10;4mSZPWMWCJsvi0AuioWksXPN5vH3ZznwV6nonyWBKCIRxCTExEtsdKwi7vzZM3J4/wGb2jaAtDU+&#10;PlLm4SEne/c2VHb//SL/+rdBYtu2KFwUOvt4hCbDUug2WMm07tfQ/9HAcc4DZ3DM41DmQfjXw1Q3&#10;gqCtaFLjoLJMNNdxIDE+KEjcJkwQ90mTFFmEK5rFiWPHohPdUz7q3VeGDBoiY0ePlWmfTFUqI2EW&#10;0hhBMhD53dn/y0DTmKzJAlFEPBAbFSNREVGG2tBv2276ttWhYUptq728pMTdXSqDQ4z+XF0oTzWT&#10;UBsiODW0ozvnNRFnJeRS4H9NnMfxTqA5PQzftxs+9ijOcaJrV8muW1eS2SzimmJwfZGuruI5ebK4&#10;zZwlLkuXy6rlTuLh7CLz5swBab1U32z40OEyEQHITESU8+HvSNjiatI4lsaQ//dlO7dukTT6MJIF&#10;kuKBuMhohRgQFhUeKdHYPnfypBw5cEipLQckb/TzkzVoIklaEQqnGKpbjX2KIPquNlAbfIlDxWnY&#10;k2KfOgKOfwpkfwl/txeE8cWRvagg6agoLuPHizNURLigSfQAYT5Tp8qqZSsU3JxWyrhRo+Tdbu9J&#10;zx69ZGD/gappnIIAZPaM2bJw3gJZjCCFmDh+/HkUD4MR3tX/fQUiFcUlSmUkLA4kEbEgKiYMZCGN&#10;DIuQsJAwQ22nz8iO9RuV2tYHB0uV2UQWuLhIPlAEAstA5PqwMDmUlYUCBlEMKth82SvuSsDfapj/&#10;ZfDByHIfotc96DsGQjVeIIZNoOv4CfBf45UPc0Wz6I39njNmiCsU5rpipXi6rJLZM2cq0nqBtMED&#10;B8s4NI3Tp0wzmkaQtsQkbWF1MMJ7j7+vYCQ3PVPioSQSRUSHRgDhEgVEhoRLBBAaFCohwaFy7tQp&#10;+erTz6SioEhyoc51IK0cpBWuWiW5qMV56KgWuLpJsaenVAYEypaYWDlcWCgClUpRsaE+RogkQBNI&#10;2BOkYfndqdZt5EuE+1smTZaisHCJQbgePG+e+E6fLp6ffKJIc5s4UfkwtwkTlcr88J0rFQbC3BF8&#10;jBs5Ut56821FWp9efWTooKEyAVHjDESN803S2DQunr9IbaN4SBrH0njr6vdjWeibUV0xJAsERUFV&#10;kSAoIihEwoHQwBAJ9g8SXx80fTQzkixEZ3ydf4BUkDSoLHflSslesUJynJwkD58Lsb/c31+qQkNl&#10;c0yMfJqbJ+d27DCOYW8BASLDh4v06Gmk8Eck+uR338mxw4flELocm/MKJB/nS8KxoxYvluC5c8Uf&#10;qvGZOk28QBp9lyeI8zBBwrzhyxRhTs5KZTOmTQdpneTdru8iCPlIdagnj5+k/Nm8WXOgrgWKLBWM&#10;VJPGe5C8jfX7sST4shg0gYosKCoCJIUFBEkoiAr2C5Qg3wDx9/YTb09v8fTwkrMozK8+/Vz5tmx0&#10;DaoQjBRDaflQWTZqvwKJo59DU1keGChVaC7XRUXJprg42ZKQIDtSUmVPRoYczM2Vz4uK5EhJqXxZ&#10;Xi6Hi4vlM3zenZEpG/G7yogIKUYEmAsSU3COeFSKSBAWOn++BKFZJGm+06aJz5Qpijgv9MW8sU0E&#10;zpolHiZhDD4mocl8+eVXldLeg9L6ItwfMXSETBo/USltLkhbgEBkIUN+EldNGp8R4Q3j34d169at&#10;TjxUFg3ClLJIFogK9vWXQBDl5+kjPu6e4unqLq7OrrJimZOhjPPnZWvVOnVraw2awXJ3+DUUDFWW&#10;tWyZZALZUF4B1Fbs4yulUBxRhOa0GMHK+vh42VtSIp9v3ChHtm2Tw8Dnm7fIZ5s3y4H162VPZaVs&#10;BXmrk5IkB6TFgawwKIsIAagykhYA0qgoX/guBhxUHVPu9503XzxWuih4o8keP2asIu3NN96S9999&#10;X/ohchzByHHsBBWIzJgyXWZPnylzZ1Jx8xX++te/tkExcUCU9yB/H35tDWo3SYtCcxgeEAzCAiQI&#10;ZPl7eCOjHuLh4iYuy1fCOS9WjnrGtJkyFbXyzA8/yDdfHFG+LSshWTZSbVAWfRqbyMylIA6Ky4U6&#10;CuDfSFYhfpOHQCUTZKaB1Az8thDNYkV0tFSBnKqUFKlKTpbVILQATWo6/he7dKmEgZxQqCaEmD1b&#10;QjVx2B8IcgIRaASAOH+kJJBpCIMTVDJP51XitQqEoYP9/HMvyMsvvSpvo3kkaX3RRxuEjvXQjwfL&#10;8MHDZPSwkTJhzDiZyltZZnM5asQIqo0RJIdo2Mn+7aPIkrx8iUXTGAmVhflDYfBbJIwZdUOzMh8X&#10;Pn7UWBkycJD0R82kH+BdBG3stxUgkFmNoKUSpDAgIXFZIC4DBZ6JVBNXjCauEM0licuCX0rHdyn4&#10;TTKau4SFCyV+wQKJBWLQ9EUDUQgyNCII7IvE9xFAOLYVeSAxGGQGAVQXCQvFb/1RabyRB8IXrcBE&#10;NI0vvvCyvP7aG9Llna7S/f3u0q1zV3nnrU7yDprLrp06y4cgckCffjIS6puMJnMmb2nNmq2bSD5y&#10;QL/229+HzEOBs2lksxjs4y8BaA5J2HIoa/SQITJ68GDp9f6H8n6Xd+XdLt2Ad6Vr527SDT6BAcnx&#10;w0dlTVGJukuyjUEJiKNvY1CSA5A8FZxgX76bmxSxX4dmkk1kIdRXgM/5IDSHREKpGSA4HYSmAan4&#10;TwqOQSSj2U2EcuNAcgxIjgbJkSCORIaDpJDZcxRxYdgOX7BQfN08xBcthR+a9unwdc8//6JSWae3&#10;35HOnbrISy+8JN27dZN+PXvKwI8+krdff1O6vt1ZPuiKrsCHPaC8ofCBE2TW9BmaNI5i887Ib99E&#10;piNsjwoOU34s0MtXvFxcJRwF+nHvXjK8f39ZimYmCoGEDwpz1NChyNxb8g4y1wnQtn/bDqkoLJbC&#10;pFQ5BP+zFf/X3YCCVa7ou3lIET4XgLR8EMO0ACQRRSCMzSZB8vLwu1zsz8VvsvHbTJDHZjQdpKVS&#10;mUASyEtajhTbJDIeRCaiuU02SQ1GSxGAoIktRrCvnyxEHl599XV5G6piEPL2668jL0NkNnzfYqh1&#10;AdT0fpfOMgZRa7d3ukj39z6Q3t17yghElmwqUUwkjY/SMRj57ZWWiuiPUSNJy01Pl3mIxHxRWO4o&#10;AOdFi8V5ylSJ8fOXePSLPFDjhwwYIJ2Q8c7InFIb7ex52Qvi1hSVohuQLTkgrxCd9fXwlbtCQmUv&#10;OuG7Q0JkM9J1wHpsE2v5mSlQBawJDpHVqCCrEdhUgPxy+DsGL2VIy5CWoDKolMEMFFrk5S3Znl6S&#10;BIJiEelGI/KNAiIR/TI/YTiOE8h8E9fbBa0D+2aD+vWXeWhGF8+ZK65oSlcgj0sQsCyAUt995x0E&#10;ITPlfaW2njIA7oDNJIqJpOnbWeyv/Xak+fn4TEtB4bJvFoKw/iRC+YP79ysevBBxuSxeIsGjRkkS&#10;fVF4uMQBk8eOlTfZlKCp7IbM2eycyNFDn8verdvh5zbKpooq2Vy5VtaVlMtaYH1ZhUorC0ukqrhM&#10;1gAVBcWKaG4Tldguzy+S8rxCWY3vmJbk5EtpboGUIi3OzlMpKwZRnJWL6DVTslFJiNzUDMkBMtHv&#10;TIqJl8TYOImKjJT33vtQ3WPs/v77ijBnqDEUinbira5ly8Vp8VJZiiZ1IYh8v2tXhP1zpOcHPaQv&#10;Ot9sIjdu3DgZxaVvZ/22wciasnJJRuZ492MhHPoEhMQTxo+X+Wgy8vPy5PSpU5IGBx5A9O4tOYju&#10;fKDC/vAB7Od0R8bGIVy+YuN8JGfBLmdaPYP09FkDZ87KeaTnT5+R8z+ekrMnfpRzP56U09+dkFPf&#10;fqfw4zffysnj38rp70+o7e+/OiYnjn0jx48clW/gV48e+kyOHPxUvjh4SA7t2y9bN26SCkTGH0Ix&#10;wxEVDh08RNzQ1BZkZ6tL+ezgQdmwbp0UFxZKJlqYNOQtA2lZaakshJ/s3aOX9EfAxT7cBJCL4qLa&#10;+GTWb0taBTq0STFxyPwxWQbSPgYxnaCiF+G0mzRqxBumUlRQIJEIm1f06IEanwsf4cuheHm/G0Jm&#10;ZGra1BmqEH5vxoHbyIhI+WTyVJk/f6GqjLStGzZIfHSMLFuyVKZMniyjRhqEDkSz379vPxkAP87f&#10;chSgT8/eMnrEKJk9Y6Ymjc9A/rZja0W5eWrs7Bwy+B1q7qHde8UJtaxdy5bybIdnpXWrpxR5bggo&#10;vjx8WCqLiyUcPueTiROlB0JmDs+vQB9uFaLN35sdOXxEVqxwFldXd1mF4Io3iavS0mSVkwuiyWkg&#10;pI+8+dqb8jK6AS88+4I898xzKn3lpVdUN2Bg/wFQW28VRc6ZaQv7eTvrtx1bK8jOVY8WbEIzcf7k&#10;Kfnx+HfyNTrM6+B/eiMcbtm4sXRs017atmwl/bp3lwIozRUR2zTU0L7or61YukLcEVa7ATnZOZKM&#10;DnIKOseZmZmSh+a1pLhEikE0UVJibJcApWiC+JlpWVmZ2l9UVGSgsEgK0WQVQuEFALe5T3/Pz9xf&#10;kF+g9vM8+fn5kpOTo5q3eHTMw8PCJCgoWLy8fMQbEbE3ujHuiEaDEcSMRBdmCboFlTExsjYrR/Iz&#10;cyQ1PkmiwyIlyC9AvBHp8jGETm++aVMab22huEjab387i4/M8amrI59ZZvo+dRbN5XH5bO8BSYmK&#10;ldc6dpSP33xLXkWN7I+OZwwce+dOndTdAk+Q5YuC8fX2laDAYNmza7esW7tO1lZVKaxbu1aq1qyx&#10;fdbbVZbv11YZv1lTWSmVFRU2VKwmVstqK8pXSzlINlBuAtvwXUQpKkIRSM3OypJA9DsD/APFHwFW&#10;AMiIA0mO7PMDn8ra1WsknxU4MUni0HSGh4bi/wHqNhdvby1daHspQ9/O+m18Wn52dmY2Ota25xut&#10;hjjhxNcgbt8B2VBZJSsXLJAJqH0DeveVFYgoRw0bLp6r3MUPtTjQ11+CeGMZpJWXlsnO7Ttkl8YO&#10;Yqfs1thJ7LoI/A3/t2PbdoXtW7dVY5tl227fti1bFbZu3iJbNm2Wjes3qMrAp8g4jBSM0D8oIFhC&#10;kJZCiQ4NgdG+nXuksmy15EJ5ackpEh8bC38YoUa0Oa7mtGyFFBcUpKPY9O2s36aDvR0ZzUR4rJ5t&#10;dGTIzFefH5btiMJK0RTFR0XJIkSVvdFMesFPBPr4STBqcAgIC0OhhHMoB12HOKiTj+DlozKsjU+U&#10;PQi7DwF7ga1xcbIhIUGqgDUKiVIZnyAVaNLK8V05flOGml6GtBQFVxoDMDVRht8wLcf+8sgoKUPB&#10;FiLYyIFf5sh7Es7HEfaI0AgJ4w0D9Nk0wtEXzYRPc2SnfzipKtUaqLsQeV26eDFaD2+ZO3ueODs5&#10;iwuwdNEiqo2k/XZPZ1XhAjNSjCeJ01LTzcu/0E58c1z27dolW9avh+9LkMEDB4o/mkMO2RBhqMUc&#10;b4tAAXGwNIrjceFREhMRLXFAFroSFVDgDv8AOeDjKwcRee5CB3kLPq9DQLNGdaQDjE40oG5vAUX4&#10;DVFoprzlxZGCYnSqS9ChLuHdFQ9Pyfb2kVRUnHgQoh6LIMyR9nBcTxjIUlAVKkx2bt0qnyLUd2Tf&#10;oRuxB3kNQYe/FD52ASJOVwRY7oAbAhkXp5W6ieS7ar9NBFmcVyCpUERKYrJ6br+osNi8/Avth+PH&#10;ZQP8jo+npxrJ5vANx9w4SMrbX1Fq0DRcjXbHKMKiJJakRfI5kxhJwb4CfF8F8rbDx+zz9ZNDIIAk&#10;7gaJ24HNIIVPd/FBobUghk95VRKo7XwGZY2Xl1SCpAoECaWeXpIPlWfiWMm4hng+FqGeZYlWFUaR&#10;hmuh6sNxfeFUGX7Hbe5jFExSrHbuLPz499/LqR9/lB3bt4ubm4d4uHuJlwfg7ikealhqlTWC/G1I&#10;Y+SYmgDCEDnxwdRkEJiclCrfffedmRU+xn9O8uAL8tAhVYQgwuJgqSLIRCz2xeI7BQtZGvFoLokU&#10;FGwuflMG4teD+C0BgbLTz192g7w9UMwuKGgnKsZ2kLMF2AQ1rUe6FiStprpAVB6IysR/k3ENCTxX&#10;VIzE4hwESbMRh2vSxLEV0OA+PvOShkq6fcsW1fm22npE0X5Qrq+Pvxql90Gr4uPpDeK8xAOKQ7GR&#10;NN44/m1Iy4fTNZ4oTlGKM57dT1dNJVO+EZoMUvmdfoiVHfFEEJBAMlBATNVncx/TxGj8xoIEE7yt&#10;lBSbIMkEjsV7nunYlxkdK3n4by4UmocCzQMhOSjcLKQZKPxU7E8BObZj4T8K5mddKVhBNHkkhsQp&#10;4FgkK4qVDftVxeJ/8F8+0xkPfxiJc4ThN0QoyA1BxWBwFYAgyx/kMUKm4lBsJI3P9v8m9v9WF5dJ&#10;YU6+UHH5vIeXnSeFuej75KFfZILfF/FeH74r4JPF6VmSDVKzktMkHYRmgNAsEMyUSGcKtSrgN0Qm&#10;U3xmSmQj+OF/snSqkCGZSPVveJy0BBwP/0uJT1YpWwVVwViR8B33q5YiLslM+WR0oo1IplrpNsVj&#10;XyIqDSsPkYL/JaGlScT/SF489sXhNzGoJJEgnMEMI89g+O5AKBDl9psRRvt/33777S6zVfjjml4t&#10;6hJzLJ85fVp9f/rkSTlz6pTyW2fPnFE4ffKU8me8x3q5eZoPHTo0huVmFN9vZEuWLLnR09OzbkBA&#10;wNNBQUEdkT7v4xPwPFM/P78XfHx8XiT8/f0vgN7/c+Dh4Wifhw323xnfW7dr/t1PgT62l5fXCyiT&#10;5wlfX99ngQ5ubm4tZ82a9eDQoUM5m8Fvb6hA/7djx44bKisrb1q3bt3NmzZtusWKrVu33uoIRUVE&#10;kd0++881f6f3adh/Z/3+Up/1thVX8h9Hv7HPO8ujpKTkxpSUlBtYTmaR1Vqt1Vqt1Vqt1Vqt1Vqt&#10;1Vqt1Vqt1Vqt1Vqt1Vqt1Vqt1Vqt1Vqt1Vqt1Vqt1Vqt1Vqt1Vqt1Vqt1Vqt1dofxPQj1tZHrbmt&#10;QbN+tt9fa7VWazWYvWh+DVjN/nOt1dp/jdlX/N8baq3W/tDmqFJr8L0hPWmi3raH/XfW/19L1Fqt&#10;/SHMUeUlrKJxBOuywz8F+hz25/0poDnaV2v/Q/Z/7f/97/ofP/HE8LFNmuQvbN36m5UdOogzwNQK&#10;JxPLgblt2nw7ulmzwn4NG458Cv/ncYzD/aJmXzkJqxgICopTcPwS4LE07M9TExxd49Wg1v7I9m7d&#10;unM827c/7w1ReLdrJ05Nm8r0Bx+UUXfeKSPuuEOG33abDL31Vhlyyy0y5OabZdBNN8nHN94oA//y&#10;F4UBf7nBxF+k/w03GOA29qn0RuJGA/ivAo7TH8cbgOMOuP02GYjzDPrbnTIe513QvLksx3Usbd9e&#10;FuO6XqlTZ6Z5qY7MvjLaV24tBqtI9OLDTO3BKTAJR99dDtZzaFxrIdba782Wtm6dEwAx+bVtKwse&#10;fljG3flXGXXbrTIClX4YRDD4hutl0HXXycA//1ml3DcaIpv497/L9HvukXl16sjCRx6RZY89Lk5P&#10;PinOjRqJS5MmsgrCNNBMVjW7GC4XoLm4QEjESvxnGY6x6IknZDaOOxUiG/fvf8tQiI5i7I1r6AX0&#10;hnA/wrV8hOvsh+sd+Le/yUT8finyASHKmKZNs5A9VjprpbWKy5EoCE7M4QicuvRq4OgYjgRrFSCh&#10;GwHrdVthL6orQa39mnb+/Pk7gyGqYHiGRXXryvjbb5cx8CAj4GGGXX+dDIGYBv/pTzIUFXksvMoM&#10;VPCFD9WRlY8/Lu6NG4snREN4KDS1pe52cCOaVMPVBghQAQK0g4s9cAxnCyhAA81kJcS5AttLGjaU&#10;WWgcJtxzrxJin+uvlx64/h7IR09s96YQkb9++G7MQw/KEjYmEOHWrVvvRnGwkrPSW4VgFQoXKLip&#10;BnDq2auB/f95bMJ6Pn0NNYnQkfgciepKUWu/pG2cMKEyAuJyh7eZdMftMh4VbxTCt+GojENRKUfB&#10;M3zy17/KgvvvF+dHG4gnBOWNSuyNCs3Uy4QnKr8XwNQTYvFofCHcHcDNhsYqdUXqaqarFCC6C7YN&#10;uFjgbIJe0tmClQoQHoHrIxjeEivw3eInIUJ4uHF33y0fo9GgALsT9IhoWPqgHPpCgFPhORdBfAmj&#10;Rq1HcVnFYC8WLjLByd7swamDrxbW//O4hFWQWoRafFYv+EsLr9Z+qp0vLh4cDXF5wBN9gjBv/E0I&#10;91DBRlBYSGf+4x+yDJ7KCyGaHwTli8qpgErrY8IbldUbFZzwsgFeTaORZRvwwGcNdzu42cHVDqss&#10;qSO42APnc0bqzBTXtdKWmjBF6GRiBUEBAsuBuWhQJtx7nwyG0Ci+D9Ho9ECD0xth6EdojD5BuVF8&#10;Fd7eo1GcFMbtJrjWLcFFQhyBUz9bt7myGVP7bUL/Th+T4DmsQrQXoCPxXSuPR9SaI0vo2FFiEB7N&#10;hIf65JabZSxENRoVaQJa8MX33SfuDRpIAIQVgMrmT6AC+ik0EV9UUMIHlVan3qjMVnjZ0Eilnkg9&#10;GwJMAQ9sa7hbUhvwGzekVrjWgFUO4ELgGEpsapuCa2SIzrK9UgN5IJwUmkB0TWQFUno8AxRfMyW+&#10;RTjeNITTI9AIGZ7PEF8feMOP0G9diHKdB/GhmCkYgou7aHDdYg1O2a3TS8H6H+ux9PGtQrQKUItP&#10;C9BR2HktxFdrmS+9dCYeFWEW+lxTbrpJxqGFJubfdZd4QVxBqEhEIIHKFYBK5o8KR/gpNFbwReX0&#10;ZWpu+wDeqIDeqMAK3Aa8LFBCs8AD/aZqwTVEyGoB9jF108BnA8a2K/Yp4HM1LMLDdwrYVkKzwNmS&#10;KuB6V6rUIjwTThqmAJX4gOUol+UoHwpvmRJfQ5lap470haezeb1bb5E+DLXbtJFFzz13FsX/TxOc&#10;Xp3gjN16W4N9QsJ+vwb/o49DWIVoL0J6Q+0B7cWnhafFdyXCu1rx/e/ZiUOHXk9BK7vkn/+U6RDY&#10;JHiwqUhdHnhQglCRQtFah6DCBKPyBKESEYGoUEQAKlkAfuNvwg8VU8MXFZTwscAQWUMDqOxedvCs&#10;AR4WXCA6EzbR2cEmOgtsQrMHrskFqQKuk6kzgW0rlPDMVIFiQ35twgNWoFwMQHQW8VF4y1CeM+vX&#10;l4EIx5XwEClQeP3u+ocsaNdO8lNT+4IWLs9JcJElnVqhv7fiHjPVgrQKkyLUQrR6Q3vvZ+/5HHk9&#10;R329nyK6/x3LfvbZ8zHNm8tchDbT0NLORKvr9uCDEo4KEY4KEYY0DBUkFBUlBBUmGJWHoAADTVBo&#10;Aahw/ib8bGgovqiohuCMbR8TFJk97EV3gfCeePIi0V0kOPxGb7th2yY4bBsiQ2rbrhZdTeKzic4E&#10;RWcTn4mVBPKn4aRTJTxDfCs0UG7LFQzhLTOFtwTbk9Go9UL5f8ibLOCgD6KKGfhubocO50ETl1fV&#10;4EJZ1s9W/Mdum7AXJsVoFSBh7wGtXs8qPqvXs95ouVw/z5HI7PHfa7kcRH7gAZl7800yDQS73HOP&#10;hKNCRDVrJhEgOQIVIRyVIAwVIxQVJITA98EmglChAi0IgJiU4FD5CD8LlOAs0IJTokPlvwDcB3hh&#10;W4kN6QXAPg+kHk/oFAK7BJTo7KAE5wCrmOL4Snz8zBRwwbZNdNh2JDqb8AiUg1V8NlBwEGC18AyP&#10;t4wwhTf3scdk8J13Km/X88Yb4e1ulZF1HtJ9uwdNUHB62wrudwR7Qdp7RS1Aq/gceT5HwqO3swrP&#10;kadzJC57/PdZYceO4nH33bIAIeJckBmCPlgsBBYDLxYFwiMhsAiQH47KQIShYoSighAhqDDBJpTY&#10;ULGCIDKmASZsYkOlVNDbSH2RavjYANEhtRedEpsFF4kO0GKz4koFp+FIdIQS20UwhaeBPCnRYduh&#10;6DRQVlbxrdBQ4qPwzDBTic4Q3mJsj/73v9VwggoxEW4Oue8+mW+IjovT/RTYC9IqPi1ACs8qPmvY&#10;6Uh4OtS0DzHtBXc50f33WDlEFl6vniyCyBbfcovEQEjxEFkchQZyo0FyFAiOBCJQAejlwigyVAqN&#10;EAgrGJWHCLJDICpcgAl/C2yiM2ET2+Om2CypEhpTEzaxWbaV0PBZw0PhCUNs2Ha3AvsUsO1mgp+V&#10;0PgZqatONfDZJjZs2wvuArFZQMHZhKcAkSFVwH6r8JxQjheIjkB5LycoOgpOCQ8hJtKJ999vejpD&#10;dOPA49z27RleOhLU1cIqwJrEp4VnDTcpOh1mak+n+3X2N1P+N8T2Q3i4SxE63Ctuu1UWwZPFgujE&#10;Zs0lHiFLHMiMBbHREB4RCbIjIbAIkB8OFHXvoRZruiL79juJaPWUY8Gh0trAz4AvBHKllv5WJwju&#10;CUN0SD25jWMYgoPQLLhSi3rpZVN0T0Bg+N/pM+Y3l7bKOXOVCF0Aim/97DnmN1du327cKFWLl0h0&#10;p3fEvUVLO29nCg98WEPMJQBFR0/X8yaEl3fcLvPbtJHy4OAA0OxIRD8V9sLT4rP29bS3o6fTfTt6&#10;OS04hpXWkNLah3MkNOKPbVXPPCNe//iHLEGLGFq3riTDiyUhXEwAcfEQWRyIjAWpMSA38/kXzKrw&#10;C9m5c+KPSqzhZ0k1rtSCm7eEp6PYLgSFZsXViK1wyFAlNI1TR46Y31zeVuH3Gp5Nmpl7fx1bBK6G&#10;/+MuMYYNbpX+d931c0PLmmDtB9r39Sg87el0aGnv4ez7cJcT3B/Tzp8/f3clCFgFMpxuvlnS4MVS&#10;IbRkpEkQWgJDSCABwvs1zCo6JbjHDFypUWhKbPiPveg8sc8quCu1vV4+4ob/GnhcPo+IMr+5vNET&#10;KrHhv0x/TUsfPETdSJn9aAN197IXugX0cgsRvUyYMOEp0O9IOD8XjkRnFZw1rKTg9I0TCs56p1KL&#10;zZHg/nj2dffuh1c//bSsAgmB6GBnIWRMp9ggsmR4siSILAnC+7XNHxXaAASH1A+4UvPBb70t8LKk&#10;BqqFd6X27Zoqccd/3U2xFQ0YaH5zeVuF31fDEB2HGHwREkYjPM3HsXY4u8jxomI59eWXcvbECZGz&#10;Z81//3yz9ueG3Hmn8Twm+nJzn3pKgvv2/RzVwJFgfi6sns7q5XRYqQVHD8ebJvb9t8t5tz+WHXj5&#10;5TNFEJMbwsZIxPc5EFUmhJaOkDEVxCTjuyu2s+ckHP2ScPRLiDBU5lAgxIKrsc9CwyyCe1zSXn3N&#10;/ObyRrHZ0IApPJyCRWxIPYErtiNHTbE9Lm44ZljbduYXlzdX/EfjYuEhRdm4mJ9duE99BpgCzmbK&#10;ft9PMX0jRd+5HHvPPdLzhushuFtlGvp8S5599gyqgyPB/FxosVm9nBactQ9n7b/Zh5M1ebc/jn3W&#10;seO5ooYNxR2tXNjd90gehJYFoWWAkDQQkwKCrtQiUREiTIQDFJpGKCoNEYLKRFyNBaBSK+B/3yQm&#10;mXsvb774D+HT4DFDbASOwdTq7YgrtnPnxR3/d8cxCd5suVKjJ3TFfy8A9q1CeqH4qkHxKcGZ6U8x&#10;J3jPC+5eovFUXg48T7jvPvXaz0fwcFNRD+a2bn0O1UKL5JeEveCsHk4LTvffdDh5Jd7tj2HnevT4&#10;bn2rVuJ1443ie8cdSmg5aPEyQUQ6CEm7CqFFQVAUm0Y4KgYFxzQMFYUINaHE9sUX5j8vb4GojEQA&#10;Krd895259/Lm++hjFwL/J5T48JnwxjZxNeaO/9lwFf8tHT0GAnvsYsGZoOhs4tPAZwrtPCKGqzWv&#10;lq2U0BQgJIeCA9+j/vUvFVJScPNQH+KHDv0S1cNeLL8EHAnOGk7qcTird7tc3+33b+fPn79tX8eO&#10;EnjLLeJ23XVSiFYuDwWfA4+WCSLSKbSTJ03aLm0xEFU0QMFFQVxKcEgjUEkiKDqk9oKTU6fNf1/e&#10;AlFBNa7G/CAGwvfRBiawXb+B+FjgbeJqzAPH8cDx3E1cqZ36+mtxxX8JNyU6e1B0j0FkJlBOR9Mz&#10;zH9fuW1d6Swr4XFt43XARaKj4JTomsgSpHy9pzcFd/vtsqhtW2nRokUDVBNHgvm5sIrNPpx0dLPk&#10;ct7t929HnnlGolHAHn/6k+Q+jo5+02YQWxPJgdCyUPgZIORKLQaCikHFiEYahZSINGEI7nEJR0UK&#10;MxGKinQ1FojKqXE15gcRUVx+FJq5raHEVu9RCA1AejVGoSngGEyvxtwoNCsoMqQKehtp1HNXP6Ry&#10;/swZ1a+z4gLRacEp0RmC049/zX30Uen55z9Ln5tvUu/QcfoGVBNHYvm5cOTd9B1K7d3s+26Oniz5&#10;Y4jtXGDgpn2tW0sIB6vv+qeUQWjF8GoFKPQ8EJBDoX1+ZWHe2aNHJRYii4WgKLpopNEQlBIcUo0I&#10;VKBwDXx3pbZr1mwJQgUkAq+yYlNsfhCTkUJkEJWCKTQlNjO9GvOkyCy4GmPo6YZ8XASUC8VHsf0U&#10;M26qWPp4F4gOQrOITnu4CwTHGyYMJxHl9L31VlmAcLJg3rxdqC6OBPNzcTnvZr0zaT/Q/ccS2w/P&#10;PisJCBf84dUqILByFHQJUt6RLGjUSHKvwqudPXxE4kFwHBALURExgL1FKdE9pnA1FoyKqBF0lRXb&#10;JjQKzA5abApXeVyKzRP/88TxuX015o7f6/CTcMNnLbifYnGvvX5BH69acAacITwtOD4OZvVytmcu&#10;leCayDzkpyfqRJ8b/6LmR1naocOv4d30cIDuu/FGiQ4l/9hiO795c7uvUYgxN90oqf/8p6yDV6uE&#10;2MpR2CUo9EIUfj6IuBpLAKnxIJpIfPLKhXo5S2jRSkJQGYlgE1drFJo9fOvVNwVnpFdjX2Vlixf+&#10;o8Rm4mqMnlAJzoJTlVXmt1du53/40RZy2vp4ChAZhWcVHcRW7ensBVft4XjTZADfGIB363/bbWo2&#10;MP9ly7qh2jgSzM/BlYiNno39tj+u2ARe7UCTxhJ9/fWyDgW+EWJbi75aJQq7DChBwRdepdhoCUps&#10;jynEAd/Ex5vf/DQr+7CHhKIiElpwRGWfvuYvrtLOn5fvN2ySL9My5Px335s7r94oNCuU2M6dN7+9&#10;vAU2awGBPapEF9nhGXPv1Zmtj6dBkSG1Cu5CL2eEmDYvp8VmCk6FlOCeb4uP/9e/pRe8W3+EkrMQ&#10;5Sx6+ulr9UhXTWGkVWyXuiP5xxDbhnvvkTh0hnc1ay5b4NU2oJCrUNirIbRSoAgEbHz5FZPaX994&#10;JzMMFZIIVYDoUKlDTFA4v4V5P1JfvABveERDbEzry49l5eYvLm/bV7qIB/5LXDND+Xyemi4p3XuI&#10;Z+OmNXg58y0Dejfl4Yz35uY8/Ij0+r//k3433ywj7rlbVhihZB3AXjA/B9qr6RskFJt+hMvaZ9OP&#10;btnfjdRC+/2Lrervf5ckiG1Ps2ayrakhtrUo6AoUeBkKvgSg4OT7EyZ7v65ltO8g4RBZOCpkmAmK&#10;TYOCq/ipHu6nGDyXD0VmD4oN6d6ly80fXt7Of3Xs2ovtCi2wbbtqwYF7Tki0FELsA8/WD+HkYNQT&#10;U2yOBPNTUdNYmxaavhvp6Na/vVf7/YttEwoxBWLb27y5bIfYNkFs6yC2ShR4OfpcpSj8YpBQCBxb&#10;vMSk5rexH8orLhCdIbz6NuEdS0w2f/nL2/lvv1Mis4e96Ao/6G7+48rME9d/tX29a2Gnv/7aeK8O&#10;fKs5UviaDraH3HyLmnZ92F3/ECdjCICezREcielysIaQ1tv+FJse1LYPIWvyar9/se297z5Jg9gO&#10;QGy70GczQsnG8G6NlOBWo8BLQUIJUIRwoxCt3cnQMJOiX9c4YB6ByknBhaNih2E7DGmoBvaHICWi&#10;GzZGDbrywfKL7Nw5iW/TTnwfrmcAx9TbPuZnpkp0OgWiWj1tHuDKjKGnJ/73+VU8enatTL3cCr7V&#10;TGHgn/Ndjvnb39SNkrGoJysvLTYNR6JyBHuh2YeP1gHty90Y+WOI7XTLlpJ73XWy5/HHZR9CyR0Q&#10;2xYU8np4tyoUeiW8GwVXZhPcE1KIflQBkI+4PxfY0bP35Z9IP31G9nwyVdJxzESEhYnoeyUoPCrx&#10;EEkcW/cvj5k/vthi0OmPRKWMxO8ikFJsOqXgLhAdoEVHBJsIethAoEI9CcQ+pgEm/B0Bv/FD6of/&#10;qBSfbQIELhCeFdjnjVR5PJ0Cqp9nplZQcBcBeTVQH6Gm8ZmpDj0Jd2uK8vR+oqFEPPOslIwdL9+U&#10;lpmld2Wm3i43xaYmoEU9GHnHHfLxTTfJEjTGK9q0uRKxEY7EZcWlbopYw0dHg9l/zKf+z40e/SUF&#10;twaFufaf/5RPUaB74d22o5A3o7A3oNDXAVUgoBJErAbKILZSoBgiKwIKGjwu+UAekANBZANZQCaQ&#10;DvKJNCAVSAGSIS4iCZUj0UQCQMFp0cWhQlktBv+LRuWLMqFEB1BsWnBW0SnhoYITIRYEWxBkgRKe&#10;BZcSnyG8aliFp8VnDyU2buO69LYWnxWOxOdQiDbhWYAy8kC5GsMJEJ9KDXD8To3jgRM1YK5gvKnA&#10;B6L1m+ZqSgdwrebFBP9c86A/op4ht90qrvBqUe+//w2qjSNxaVgFZf9Zw5FH07f6rc9EXulA9h9D&#10;bDR57jnZ/7c7pfj66+WrFi3lYDNDcDsguK0o8E0o+A0gYC1azDUgoxKh5GoQUwbPVkLBgbBCIB8E&#10;5oHMXICiywK5RAaIJgzRPSqpqBgpQDJAwV0kOlQmIo7A51ikMSYoOA0lOngbJTpUXi08JT58DjPx&#10;S4jOikuJ70qEp3GR+JCXi4VX7wLxORKeB1OU0wXCIygwO9EZg+fG0ykUnHo1yBSbgkVsXP+Aq/0M&#10;RL0YiVCSYkN1sReXFY6EZQ+rN7uU0PQg9tW8y/bHEBu924a//EUOI5T8skUL+QyC249wcjcEtxOC&#10;24bC3wwSKDqOx1UBFRAbRVcKsrToCkBiPlAtugbwdA0kE0RrwaWjIqQBFN0FwkOlSXwEokOaAFwg&#10;OoCiu0B4qKDRqKBRSCMtUMIDKDir6OzFZxNhXQPBdR8xxIc0CJ8DmeKzEh62DUBwSBWw31+nJvzw&#10;2YCx7csU+69MhFbhmUA+9bYXYRGfVYQKKEMj3LQXnRaeFpshOOO1IONdPL78apvYiEID51xoZAn+&#10;O/SWW8SzXTtxeuqpnyM2+7DR2kfTQtO3+Sk0ho/6Vv+lxtXs8fs2RGnXUXCnHnpI1t5wg/zQqpV8&#10;Aw93BIL7DB7uAAp9Dwp/B0jYhv7bJni4DcBaeLg1FBxQRsGBuGIQWAQiC4F8kKqEB5JzgGwgC+Rn&#10;AhmAVXQpEBmRjEpD0RnCM0SnhIeKGIfKZgCiQ0rEAIbo6inRWYWnRWcTHyp/OCp/GFIDEJvCIxBb&#10;NZToTBjCM6AFp4VI4TG1iQ+g+OxRLUATuBZfpBSiSvkZcCxAQ2g6tQFl4kh4SnwqxNTiAyCYC57f&#10;BC/qTQVw5QHOPMCdMdHRk8bEteDZA16NS22NgNCm3X+/eMCr3XDDDY4EZkVNArPvm2lvpm+GaKHp&#10;GyJWoV1p+Kjx+7dzr7xyRl54QQ7ceqscr1dPzrZ6Sk5AcF83byFHUOiH4OX2QXS7GsLLQXDKy2nB&#10;gSh6uXKQVgrylOhMwSlPB4IpuFxAiQ4VIAupTXQQWRoqSaoSXH0lOC06Ck6JDhWMiAeqRVctOI1o&#10;VGAiCpWYiFQwxYc0Ap8N0WnBGQi1wCa8OheKLwifFbgNBJrbWoRW0V2R8HBN1cIzwc+AD7btRWeF&#10;VXTVIacFKFfrUy3q+U0NcOIJoRkw3kxXYoNXMxYjaayW3Vrx2GMy8rbbxBtCW/nUU3yJ1JHArHAk&#10;NHtPpmfXotAoMv1WNj3az51Zi/hjmDz/vBAHb7pJBCGDPPW0nGzZSo5TcPByhuCaIqxEX06FlejL&#10;mYKrAipNL1cOApXoQKr2cgUgWQtOiQ4VQIkOyITIMlBB0gFDdPWV6JTw4MWSUKmIRECL7gLhQUSx&#10;NjwiMUC0Sik8Q3TVwntECU6JDmLRCLMglMD3KgWU6EwE13nYEKDarhYeRRiI7yhAm/iwbRMftv01&#10;8FkJz9y+QIAKDgSIfUpoOrWDFp7qA5ownmgxRQfv5oVy94JXM/CYeIEj9WY6hKbm00QDqlYCatJE&#10;vJrBq918s/hBaO5t217t7X5HdxqtItPeTD+KZQ0d9Z3HmoT23yE2muq/QXCHKLg2bUWebi2nIDqG&#10;lYchukNNm8teiG4nvNx2ELMFottoim4dRQexMbSsAIlKdCDVJjqQTdEpT4cKkAvYRIfKkQlYRZcG&#10;oaUCKUAyKpMhOogPFU4JDykRbyIOFZOg4LTolPBQqZXokFoRaSICIglXsIrvYcPrYTsU2wYoOIjN&#10;AopPI8gCQ3jVCFCg6MwUx/bHtk2AGth/sfjshWemJig2laLMLgDKVQFC46tD+sVY/Ta6ngqCE9mq&#10;adwbNRIf8OoLoY288UYJQD+NfTVUC0fisocWmiNvpkXGvhmFRpHpsJHejHcdaxKaNXy8nNCIP47V&#10;RUaV4F58UY4ipBQUNkV3qnVrOd7qKTkKT/cZRLcfotvXpJm6gbIDomNouUX350DeWrSWqj8HwVk9&#10;HcPLovqm8OpVi04LT4tOCQ/CSkclSjORCqSYSIa4KDolPFS+BBPxBCqtEh7SWAtiFB6G+AxEmYi0&#10;gMLTMARoQIkPsAnvoertEGxfJEDsCyKw7ViEhie0ivAC8eH6LyU+A9WCswHldgFQpgoQnHpRFl7N&#10;mArCnH8FXHHdBLWACbj0h9DGoqENhkfzAfft27d/HNXCkbissAqtJpFpT6bH0Kxho34U6+d4NOKP&#10;Z8P++tfHleBeekm+u+MOkQ4dBKUu59q2kx9at5Hj8HRfQXRHIDretTwA0e1FeLkL4eV29Okouo0Q&#10;3XolOiO8rAC5SngQWxlQCsGVgPxioBCVoQDIB/IQUuaikuQAWRAbkYlKlAEo4aGCKeEhJZJR6Ygk&#10;ExSeAipqAkDhGXjYFN/DChQdBRgNQdiLTwkQ+yPsEG5DXQlDagDb+L0SnwmKzxBhXUOIAMWncYEI&#10;ze1ApNXis4gQeTHEaIjPvi9I0dkPP3DQXQ3EEyhTwh/lzDfU1dQQEBunAFTzb0JoAfBoXBsvEFxO&#10;RAMbBr4ptOXLlz+P6uBIXFbosNE+ZLSKTN8AsYrM6s0cCe1qPZrGH8/OLl5cqT2c1Kkj8swzBjp0&#10;hLdrL2fg7X5AiPktvN2XCDG/YJ+uqSE69um2WUUH2EJMCK4SqHjUFB5EV0rRwcsVmaIj8lBRtOiy&#10;lejqQXT0doboDOE9YoruEUkBklEZiSSFhyE4gqJ7WIGCU6JDxSZiTcRYEA2BRNlA0dW1IcIExaZT&#10;Q3jVCHUILTwDwTZQbHUN4LooPCU6Ap8vFJ+DfiDyrlKUxQVAmSmgHAPg0QJQvgEQWgDKm7OSBUJk&#10;XFNBLWiCqCS4aVOEko/LovvulfCOHcUPQjuyZk0pqoEjcVlhDRvtvZn1LiNFpkNG3TfT3ow3QhwJ&#10;7b/fq2mr5Gsi48er/pvCK6/ImbvuMrYpwmeeNYTXtj1CzLbyHYT3Jbzd5805KN4C/bpm6Nc1Rb+O&#10;N1MM4THE3AjRKY8H4VWZwluNSqCFV2KKTnk7eLl8VBolPAgtBxUpGzCEB2+HypaOykbRpaESpppI&#10;UXgYwjOQhMqbaEECEA/EoZJrxJqIedBAtIkoE5F2iHCAcBNh9sBxQ5ESIUzx2Sq+agHS8yHFNdu8&#10;n5lSeBfdDdVAWdiAsgpC2RGBBIQWBKEFwZsFoayDIbQQCC0UYSOX8ApHIzn5xr9IdNu2yqP5tmkj&#10;s9GoDho48ErG1LTQHHkzfZfRkcgcebP/TaHRCrOyZMfGjSJvdxIOCSiR0cs9+qgI+m8MMdXn57Af&#10;wjvfvoOchPCOQ3hfPtVavmj5lHxqCo/9uz1mmLkDolP9OwhvE4UH0a1FJaDHo7ej8JS3g+i0tyuE&#10;6AooOgiOyEWlyobQlPCQEhmodBmoiOkm0lA5U1FRiRQg2QSFl4QKbRMeKn88EMcU+5XwsE1UC6+O&#10;TXzVAqxjEWIdGyIUrOKr41CEWnw2EeK8hgitXtAMPZGXC4C8alzwNAzKSAFlpt9kD0F5hqBsOYNZ&#10;GEQWDm8WAZFFIQrxQMSy8j//kTh4MwrNvXlzmQMPN3XiJBk8YMClxGbtn9l7M+vNj5pCRntvpoVm&#10;L7LLCe2Pb4cPH968d/t2+WL/Adm+foPyajbBMX31VZF//csQHLf5/Usv4/sX5DyEd6p9R/mBwnu6&#10;jXzV6mk5CuHR430K4bF/x+GD3Up45pjd44bHW6e83RPVYSZEV4YKQ29XjApkEx4El2+KjsiB2Igs&#10;VD4iE2Ij0lExiTRUWMImPFTuJAIVmmmiCS28eAgk7oE6EmtBjAXRDhDFFP9jqhFJUHxIKcJwpFbx&#10;XSRCXE91KGrpByIP1TCHJQjknbA9D4ryUUCZhcGbhcGbcTKlCJRtJEQWhZAxBiFjFMQ277ZbJQUC&#10;i4XQQhA2ujVrJvPq15fJ48bLtEmTZeSwYTJqxIgtqA72ItP9M4aN9t6spn6Zo5DR+lTI/6ZHo1WU&#10;mU+Knz8vX332uezcsKnak1lF99prInffbQjujTeBN7CNfXyr+wX8/tnn5VyHZ+RUuw5yAh7vG3g8&#10;Jb4WreQzCO8ghxEaI9w0b6xshfj03UxrH6/a4zVQHq8EgisGilDBCgElPogtD8il8FAhiWwgC5U1&#10;E8gwkQ4o4aFyEykAxWcTIASRSGA7HilB4WlYBWgPqyC1KGPsBKg8IVIjHNWpGYpCZITuC6qbMRCY&#10;bVgCAtNPwdiejEH+Cb4JEYnyiUI5RUFknM0sGmUYA5HFQWTxTbi0VxNZdOstkgmRJUNkUUgDEaW4&#10;U2j16ssn4yfI9MmfyPzZs8Vl5UoZOmSI1bvZC82RN9MiY8hIoTkKGa8kbLyU0P67rCi/UDJS0w3B&#10;nTkjn+/ZK1ur1om8+ZZj0VFkDz5ofO6EsJOh51tvi7yO/a9AiC/C65nh5hl4vR+114P4Dpvh5v6m&#10;LWQPvN6ORmY/TwmvEYRn3NVc9xjER68H4VXA45WjYpVBeKWoZEp8EBxRCBSgMirxoYLmauGh4lqF&#10;p0SHCk7YhAcRJFtgEx6QAMTf/1CNiNPA73TqSIjKE+Jc9qGpvjHDu6O8MVM9LGGOB0JkfBJGP5Km&#10;HsZG3mMIlEUMPFksRBaPPlk8wsUEiCwJIkuBJwtBuOh8552SB4Floj+WgDQCfbQgCM0N38/B76eM&#10;nygzJk+RBRCam4uLDB48REYMH2EVm73QHHkzLTL7u4yE9mSXE1lNQvvvs107dpzKzsySlKQUWVu1&#10;1hAc7JsvjsjuzVvlCx9fQ2xadARFRtDDUXx164p07izStatIF+AdbL8FASrxwfO9iP8+94Kc6fis&#10;/ADxfdOmnRyF+A5DfIfg9Q5AfHvh9XbrmywNDfFthvg2QnzK85k3WNZAfJUQ32oIjyiD8EohOILi&#10;K0IFVeLTwkNFzn7I9HgPQnio6ET6A0QdSTORen8dJT4lQGwTSRBR4qWA32phatAz6lR5SYiM/UNr&#10;H1HfHY2DuKqHJx6xDcrr50DVg9jwQHwTIh4Ci4cXS0QZJMGLJUNkKYgK0ho1kvTGTSQL3mrZDTdI&#10;JtIiiCsPIkuFJ1M3QiCygFatZBV+O+3DHjJ90icyZ9oMWTx/vni6u8uwocNk0MeD4dmGycABA06g&#10;WmixaaHV5M2upF/2v+3JrLZ+3XrJSM9UYktMSJLt23eYchP58tCnsn3dBqkqLjWGASg4e9Hp4YI3&#10;EVbWq2f87t13Rd5/X+Q9oBu2O0OA9H4MPZX4XpZzz78oJ595Tr6D+L6G5/sSYefhVq3lc3g+JcBm&#10;LWUfBLgLYecOeD41tADxbaL44PU2wOutB9ZCfFUQ3xqgAuIrp/iAElN4habw6PUovBwILluhrmRB&#10;cJkQBJEBcaWbSCOwTwnQRCo+q23u57YFts84pg5TVYhK4JwXAMIirGOF+gkZ/Vyofv0oCQJLggdL&#10;gQdLgcDSILB0CCyzYSPJgcDymjaT5EcfFe+/3iEVEFgZyr4ASG/fXuIhsiiILBgi84Y3W4bfTZ0w&#10;UWbCm82dPlOWLVwoXhDa0CFDZcCAj+XjgYNkyOChMm7sOO3dGEZSbAwdrd7sUv2ynyqy/w0rLS6R&#10;rIwsSUtJk2QILikxWQ4eOGTKTeS7o1/K3q3bZUN5hSE0LS4r6N24n+J7GSHkO++IPPKwSMuWEN0H&#10;It27i3wIfPAhhPie4f064TcMUym+l16W8xDfGfT5TqLP9z36fPR+Xz7VRr5An+8zCPAgvN8+FXrC&#10;A7LfB++3nTdcIEDecNlkCnAdxWfxfmWPIPQ0w86iutUCLID48uHxiDyIIBcCzIE4CCVEhWpPaAU9&#10;ZKZKTeD/GqqvCDEZN2uMIQoFiIpIx7mNcUPjUTUFCItvRKTXf1S9dJsGD5YOD5YBb54Fr56NEJET&#10;5xagD8Zp4kvgvXzQF1sHz1UFkVVAYEVAZrt2kgSBxUBgYS1aiB9+7/bkkzIPYp0BbzZ76nRZMGu2&#10;LFu0SLw9PZU369u3v/TvP1A+xvawocNl/Ljx1lCSYSTDRwpN3wDR/bKrEdn/rsC0VZaXS35unmTB&#10;s2WkZUga+m2pEF1Kcqrs3bPPlJvIt0eOyu5NW2RdabmU5xUYz1DSg2mBUWyEI+GxT9emjRFqdusm&#10;0qOHSM+eSAEK8D2IUXm/LmboCe/36usQ4Cs4xktKgD8i/FQesI3hAY/AA3Ko4bPmreQgPKAx1NBM&#10;dqH/t8MMQdUAO/t/ECH7f2sgRB2Csg+ow1B6QoaiOhylR1TCBHRf0B56P9MLgP/kQ0i8c2oMWRiD&#10;9Dk4NqEfU8vDefmQNp8Z5StJfOu9AJ6rAJ6rAOLivJ1FEFdJ48ZqturK5s2l8PHHJbNuHdkKcW1C&#10;2W949lklsgIILBnCioMAo+HBwiCwAPzXA793gnjpyWZPnaa82aI5c8VpyVLxgdAGwpt91KevEtsA&#10;iI0ebuSIUTJh3AQZ2L+/FhxDSXo2ejSrN3MksivxYv+7tm5NleRl5Uh2RqZkQmwUXLpFcPv3HTDl&#10;JnLiq2Oyf/tO2VSxRlbnF0oZb6g8/bTxLCVaWDXgTQESHZk+a4iPwiMoQvbx2K974nGRh+H5+Jmi&#10;69ULAgS48D29H8PPrhCm7vu9AQ9oCpAe8BwEeBoh6I/0gm07yHF4wWPoAx5FH1CFoRDhfohwDzzh&#10;TvQDt6MfuBUi3AJsNvuCvBlDMW6kRwQYkq5DpadXVKKECPRwhB6SUKC3pFApWHxWwlUp9xlQ/8H/&#10;9UPZCjg233Tni7flSPkSbgWEVQFhcc6XNRBIFcS1DuLaCHFt4C37W2+V3QgJd6NMd0JcWykyCgwR&#10;QxI8Vsxjj0kkRBXxhLHIZAC2vRs0kFUIGedMnKz6ZfNmzJKFs+fK0vkLZCWE5guhDRgwUPr0/kj6&#10;ftRPCW3woCFKaOPGjpdJEyfJ9GnTrd6N42r0bBQaRUbY38a/lMD+t0VGg37+WlpYLLmZ2ZINz5aZ&#10;CrFBQEQ6xJYKsTGsPPzFYUNtsBPHvpa9W7YpD1eWmy9FCD+rgkNF0LIKQhclvqeAp1sbA+Ea/J6v&#10;8FBwqDQ28XG8jiEnvSD7e488gr7d20bYSRESFwjQ9IBvMwTl3U+LF3zhJTn/3AtyCiI8AREeb9dR&#10;jqEveLR1O/kCQvwM3vBThKSHGJKaN2X2qwF4Pv0CzwhR7oYod/LuKES5TYkTwuRdUoBvOmykQAG+&#10;8cDH0jhswYH6zUitUE/OAPzdeohpPf67HmLi/C6bGsHror+1DR6I0whyotzdKJ+Mv/0Non9MPofn&#10;+gyCOgQcQFntpgfD98lonGIeekgiHnxQwpCG1qkrIY/Uk+D69SUQHoxP+vMN7fmjxsh8CGzBzNmy&#10;cNYcWTJ3vqxYtFhWrXASP29veLSByqN9ZBHaiGEjZOyYcRDaZJn6yVSZCS/45z//uQWqiQ4leXOE&#10;oaP2ZrUCuxpbW1EhBTl5htAgrgyIK91EGpAKofGmSVJCknxhWbjQ8HA7ZOPqSlmdVyiFEFwOfp+F&#10;3wkqjqBVluYQFwVG8DMqlqDlVaHkAw+INGwIoUAkDDMpPqsA6e0oOH3Dhf9BJVT73kN/T4N9P4af&#10;9IAUYCd6QfyGXvA1HFv1BSHCF1+Scy+8KKfZH6Q3REh6AiEp+4XfQYzfwit+g9D0a3No4igEebjV&#10;U/CQreRTiJJ9RS1M3jG1gYP16D/xTQgO3B+ARzoIMCX247v9ENMBhHcHUQaH+LoSUPSPf0jK9dfL&#10;53w7HoI6BnyF/H8JfAF8hnLYiHIrg+dKRVkl3H+/JDz4kMRCYOHYDrrvPxLwn/slAPv8IUB/9Q5b&#10;fZu4FsGLLZ4zT5bOWyDLFy5W3sxt5Urxh9AG9B+gPBqF1r/fAENow0fK2NEQ2oRJhtDgDWfjWIMG&#10;DjyPakKx8UYJQ0mGkRSbvcBoteK6lFWVr5YcU2jpEFVaYrKkWpACJENAifGJEhcTJ/v27TflJvLD&#10;sW9sHq4kO1fyEX7m4Bg50bFS4R9giI3CI9CKCyqOINQRtMKCSiP33GsMjj8MT4YKyTcMlNAoPooO&#10;FVDBKkJ6QQqUfUB+V6cOhHu/yH33GR7xefyGN1zeAihU3vnk0AOFx4F3jv+Z4hOIT/1ejQXi+Ax7&#10;EQbzEbSz7drL6bbt5Ef0S0+0biPfQ4R8DvRbeGy+/fANhHgcQlGAIL8FvkNY9z0+E4fQQBRBTIU3&#10;3CBHkO+z8FRnkY8zwEmAKwh9DxwHjiFvXwKfIj+fwbvvR7oe4sxDfuLvvkfiIawkeLAklFPUAw9C&#10;aPeJ3733ijdSH3g4j7oPy/Jx42QJPBk92FKCIluwSJwWLRGXZSvEw8VF/H18bB5NhY4U2seDZTg8&#10;2hh4wonjJ9qENgdCmwfBLpg7zz6UZL9Ni61WXFdqYUFBHYvz8iULQqPI0iCqVCAFwiKSTSTFJUgi&#10;EB8bL7EQ0qeHPjXlxpsmX8oeU3Cl8JAFEG42BFccHinrfX1lLbDGywterJHIow0ML8XnLLmNSqJE&#10;wkfA/v1vCAfei2KkJ2zLmy8QGQVB8bHfxzATlVNBC5HgZy1GgndL+R96Rz7twm2GsejHnPvPf+QM&#10;BP7DP/8p3911l3z997/Ll3+7U47cead8fscd8tntt8vB22+T/bfdJnvRV9rD/pIG9h38x9/lK3iW&#10;M83QOLCPyvNq6OvQ16iBfeeB09j+EekJ5OM7XOeXDBUh6qMQ/HdoIH6AZz6CxmArxFzAcTWUSTxE&#10;lQKvnoYyi0MaDi/nc8894oGGymnECHEeM0ZcILQVCPkorhXwYsTKxUvhzZbJquWG0Bg6so9mExpC&#10;R96FHD7UENokCm3yFJvQ5sMrLoBoF0K0rVu3fh/VhWLjc5G8/c+bIxRbrV2plRUWSW5GpgodUymw&#10;OIgrNkGSICorEoEEIB6ejWKLjoqRzz/73JSbyMlvvlXDAlpweej3ZUO8FUHBSnBVFBxa1dUQXbmX&#10;txFC0puhQgn6G4LWWlCB5F8QHFpyJcJGECf7fvAy8qwpJC0iq/gIVnD7Sm4VoxX6O+tv7aGPZz2u&#10;/fEdwfpbwry+c8BZXO8p4Hvs/wp5+qJNGzmA/usXENxxeOqz778vP3TtKnvxuaTBY5Lw77slEQ1D&#10;GkLEdDRM8Ui9Ib4Yf3/xW7hQXMaOFdfx48V94kRxmTJVVi5cogTmDIERq+DN3JycxcvVVQmtT+8+&#10;0rtXHxU+9uvbH+HhIBk2ZJiMGTlG3XmcAqHNmDrd5tEoskXzFwILZHj141vWUJL9tVrPdqVWUVIq&#10;meyb0ZvBcyVTXBBUoh0SogGk8RBaHBADsUVFRMnOHTtNuRnjcHzSZF3ZainNzVcergACXotwcr2f&#10;n1RBbJUgvdzTU0rc3WU1Ks2GuDgRhF+qP0avdj9EiJZcUMlUSNi4sSE4fYeT4R5FpgbVITg9sE4h&#10;2gvPCqsQaoKj763/dQTr+ey3CdPTnsc1nsTn7xCmftWunXwKke1FiL0PoegReLWTENmZDz6Qw/DE&#10;lWhkku+9T9JRJtlojGIRcqdER0tqTKykxcZKYkiIBC5aJB6TJonn5MniPmWKuMCTuSxZLi5LlyuR&#10;uS53gtBWKqExdKTAenTvJb169pa+8Gy83T908FAZxVv8Y8fLJxMnK6HNRhiqPZohtIWy2BQcqosO&#10;JTnAbQ0la+1yNn7MmB55HMSG0Gwig5ASogzEQ1AacSZiI6MVoiOildgiwiJln2Uc7uQ3x9WwwPry&#10;CnWXkn24IhxzI4UFwTGkpODKPDyU4Ird3KSIKT6XYX+Fn7/hydCKKyDsU/09judxaIHfMbRUFVmL&#10;zoRZsW0V3VrptQh+DhwdU2/bQ18LRHYW6Y8Q7HH0R48glD0Ike1p2kx2AnsgusP0dp07yy58X9W8&#10;ueQ8/rg4jx0nqyZMFI9p08R71mzxnTtX/ObNE//588V39mzxgsC8p04VT6SuEAMFpgCRua5YKe4r&#10;6dHclNB69ewlH7z/IcTWU/r0+si4IYLwceSwkTJu9FiZPGGSTJ8yDUIzPdpcw6MtRkiqQbG1aNp0&#10;HKqNDiX5bCRDSY6p1Xq3y1l5UZHqqzF8rBYaxAUxxREQVBwEFWsiJrwa0eiPRQERYRESFhIme3bv&#10;MeVGD/eV7Nq0RdaWlElJdp4SXFlUtGyG2FRIaYaTpe4eUoSWt3DVKikACpXwIEKGmgw7AwNlc1SU&#10;HAwKQsVGBaZ306JTno6iMyq0TXDay1lFVxMuJZargT6XPq/lGs4g/D2Bft0xhIy8q7m/WTPZ3aSp&#10;WlNhG4TFtfD8EQ5SPG7wVK4TJsgqhIbsgzljP8Fw0YXiGzde3BAyen7yifhAaBSbG0SgPdmqZfBm&#10;dkKjyN7t9r5Ke/bopbzax/BqRvg4WiYifGQ/bRb6e3NnzlFeTXsze7GNRv8Q1UaHknxOkk+R8PZ/&#10;rXe7nPHGCEPHRHoxJS6ICkIyEAlRAfBcMRBUtImoUBPYjgwNl/CQcAkLDpPgwGDZsnmLKTejD3dg&#10;xy41LMA+XD76cGURkUpwa1EJKiAoejcttnxnZ8kD8l2wTfFhfxG+L0X/rgJecS1Cp00Q3q7kZPmi&#10;oEBOrF0rkpBo3KDgUyltIUDeSWSlZ2W3QovAkTC47Qj239n/zx6Wc52HF/uxXXs5BnGpKSOA/S1b&#10;Sv4nUyRm+XIJX7xYgumlZs0Sb3guiseD4SDExv6XGwRHUHjsk7mON7b5PUXpg/8QbvPmK5GpkBEi&#10;Y9jo4ewi3hQaooR3u70nXTp3UynF1hshZP+P+suQj4fIyOEjZfwYM3ycUt1PU+Gj2VdTQtPCAxbi&#10;fKg2OpTkmBtfEuXAdq3YLmW7tm+Pz0pJVR5NCY0eCwJSwoKINKLgtaIgqEikkRBVhEKohCuESVhQ&#10;qIQEhkhQQJD4+frL1i1bTbkZISWHBZSHy8qVvNR0KY2Mko0Q2xr23SCmYovYcp2cJMdE7sqVhvgo&#10;PHo8hp0MPxmGwtOtCwuTzejH7E5Nk88hvu8qK0W+/to8s8VQqVWfix6xNUTJlKKkV9MCsXpFUzC2&#10;bSsoNvYbcYzzrVrJmRYt5RQEdRJC3zdsmHx+4IDs2bZd1iKELkF4XhoaKmkIkRPgaaKWLpWwBQsk&#10;GOFgAETmN326Eow3xMN+F8E+GEHB6VQJkPvxPX/L/xHuqPxuyyEwiswqNJRVAMqoW9du8vZbnaTL&#10;O13l3a7vyYfvd5eP0G8b2G+g6quN1l5tknH3ca4W25z5RhgJwWmR2fpt2Degb98kVB/t3fgGAJ8m&#10;qb1RciljCMm+WiL7YvRkFJkSloFIiCkCQooICpFwiCkcnosIMxEKcYUAQf6BEugXgJDFT3y9fcXL&#10;w1s28g1v007Rw7EPx5sm2RAcwtbSsHDZCI9V6ekppRQSBYWKkgeB5axYIdnLAaaAEh69nhKduxQx&#10;/IR3XI0QszI4WNaGh8u6iAjZAOFtjo2VbfB2O1NSZH9WtnxZViY/btgg57ZvF+Gd0zM1LGt1/ryc&#10;P3tWzpk4c/q0nDl1Ss5yfTe9jDD+e/r7H+T4l8fk8MFP5TPk8WBhoexIT5f1cXFSBmHl4brSIa5k&#10;XGsirjlm2TKJWrJEwhculFD0tYLmzFFC8585U3wpNoaCEJAXPJuXKThPCEuLzwqGjPyf/4wZ4rlg&#10;obivcDbgZMADEQGFFohr6NK5q7z+2pvy1ptvS+d3uijP1uPDHtKvTz91B3LE0OHqDiT7atM4pjZ1&#10;hsxhf22WEUbq2/3Kw2mYYps6abLVu/Ftbb5ewxsltWKryYpyciUBfTJDZPBiFBiERXFFmOIKg5jC&#10;/CEqv0AgQIJ9AyQI3isQwgqAsPy8fMTX01t8PLzEy91TPN08xH2Vu7g4r5Kc7ByjksJOHf9O9m1F&#10;iw8PV5yZowa9i3De9RBOBe9MMmREBaXY6NEosiyEW1morJmAEh2/c3GRfFTmQvyvGN6xFOFlOUS3&#10;Gp6uAmHmBUDlr4T3W4vQc1NiomxB+LkNwtiZkyN74An3Qih70eDsKy6WvSUlsq+0VKV7gF34bhe+&#10;24l0K36/KSND1qemSlVSkpRD0CUQdwGEnoPzp+P6k3BdsRTWokUSCURAXOHwYmEQGEUWCu9Kj6bE&#10;Nnu2BEA0fhCNLzybL0RE+EB0FJ6GFiJBTxYIkVKoXouWiIeTSzVWuognhOaDcqFHe+utt+WVl1+T&#10;1157Q9584y0ltvfQZ+vZvaf0+6ifDB44GGIboW6MqHE1eLYZU6YZY2szZhkejqJTXm4evJwZVgLc&#10;JlB9tNg4DwnH3PjUf+2NEke2uqSkNB0eIB59tAuERu8VAJFBYKEUGIQVDGEFeUNcEJY/hOULYflA&#10;WF6u7uIJYblBWKtA+kr0G1YsXSFLFy2VRQsWyzyQkp5mvvENO3W82sPxSZPc5FTJx/nXIzTkgHcZ&#10;WuVC9tcYTmrBLVuuxKZA8VF0FBx+W4BKXoT/UnTFqGRMiwDuz0fImYN+SzYEnAUU4vtyeMD1EMvW&#10;7GwlpL2rV8v+qio5iL7fwfXr5cC6dbIf2IfPe9eskT0IS3eWl8sOiHAzxLkxN1fWpMErw4vlQczp&#10;OFcSjh2D8DAcQgqFiIgQDQgrBPuZBpug2AKV2ODdIDZ/iMgfgvOzAvt8kWpQmOq/+J/3shXiuXKV&#10;eKLMFVBeXqvcxNfdQ3k0Cu2FF16Sl196VV595XV56423VRj5/rvvV3u2AR/L8CHDZPTwUTIW3m08&#10;RDcBfbdJ4ybK5PGTZMrET2S68nbTZZYSIMVXLbyFc+dJ//79KlGNKDa+CcDXbjjmpm+UELWi01Ze&#10;WCQpsfEIHyON0JEhI70ZPJkWmU1gCAt93TzR6Ya4XFzFHWS7QFjL0cIuQmw/Z/osRc5ktJLjx4yT&#10;saPGoj8wRj05Phyd8FDLksDnfvhRDu3cbQgOfbhchJQ56DNu9POXtRBcOb0WKnABBMX+Gr0ZBUax&#10;ZZig6LLp5fA77eUKIToKjeLjZ4otF4Kk2DLx23QcIxX/TUFIl7x4sSTB+xCJTPkZ+xMhmiQcm0jE&#10;b+OxLxbfx8BLRcM7RcE7RUI8RAQqf7iJMIjAwBwJxWciDL8Jw+/p2ZjSs1F4NtHBQwVBRIEQHBHA&#10;FJ+ZEkqIAAXG/wbNXyA+CBW9XdzECxwoQGQ+CKv9PDyV0Dq93UkJ7aUXX1ae7Y3X35R33n5HunXp&#10;hv7ah9Krey91g6R3D6Qcb4P4NPi5b68+MrBvfxkyYJAMHzxMxkCME8DnJxDgNN6tVKHmLOX1piHs&#10;RTWi2Nhvsz6+ZX0ouVZwtLyMTEmIjJaY0HB4NArN8GYqVIQnC/TytYmMpLrDczkvXS7zEGJMGjte&#10;hn08RAbwaXESB7J6ovPdA4R2f+8D+RD4AGDowr5CN3TOFy1cZMoNXaAfTsqnu/aou5RqHI5PmqDv&#10;uC44RDZBMAwrOfZGwRlezkA2+m4UWia9nenluC+HfT2EoQUQ2AWeDqAAKcQCCDBPCxC/JbJw/AwK&#10;EcdIxfFSKEakyUiTILxEChBIMEHxKUCcTOPsELsYYArEEPhdNMQaBbFGIqSMgPDCIRx6wTBTlBrB&#10;EBUFqAXHbYqM/wnEcX3pvdDY+VhAb+aPfi9DxzfffMsU2isQ2quqr/bO252V0N7t8q6889Y78sar&#10;b8hr+O4VihHg9hv0fgg3OyHc7ILfv0sv2PVdxWNvhJ0f9xsA4Q2FBxwNz8ebKZ8ojzcXnhnVSIeS&#10;vCupH9/i6zZacLViO/b5599los9ErxbFO4vwaGH+9Gboj5nezM/dS7wRIi6EuBahAiwH8a6oQM6o&#10;QG6ojGFoSUNQkd1QOccNHy7TJkyQbp06S+e3Oiliu2C7C/oKDGHe6dRF3kYLu3z5ClNuhof7dPde&#10;2bxmrXofrjAjW3m5zeERshdebisq0BqzL6fDStVnw3YevR7Abe7T+xX4HT0exQqvV+TpdaEAcd0l&#10;BPpaRDGBzwwziQL8Lh/Iw39yKVCAaQ6uJRtizcIxM3HsTISoGbi2NJwvDWJPxTWkQLTKKy5dJgkQ&#10;qxIkyksjdtFiiaGnBKK1AOdBgBQfQCFyHwUaS6GigQpB2OgPLvzQ6NmAEJ7hfJCvn7q9/847neVF&#10;iIyhI/tpb73ZSfXTKLiXnntB3nnzTeny1lsyeuhQGT5okIwARg4eLB926yY933sPjedYGTVkCDzc&#10;h4q/ruDuPXpDhp5oRLXoRiD0HMebKohgGMk4Ozn9iOqkvZv1TYBasWlbt7pC0uJ1f80QG0PHIN70&#10;gNCCvH0kNSYGns1DRn38sUwaNUqJahXFhgqwHBVk6Zy5smTSJFnav7/EhoYq8bmggk3HvqEDB6IV&#10;RYv5+ltKeO+APIKCc0Efw2bnRb7+4rB6nnJTZZVUFpZIMULL/NR0KUeIuxGNwZ6QUDkQFCQHIIo9&#10;wDach4Pi6hlLVLTVSCuxrxICrcT3q7Fdhn2lGvgthwq4XYJ8FVN4AIcQSrBPf6YgeZdThaQQKL0k&#10;Q1GCfUDdD8yD2HKBHAjOQPV2NpAFEWbRawKZQAaET3A7i7/hf4Fs/C9rFX6DBiIDIk1fAe/qtFIS&#10;0Q+LhdeK9PSRMITyoWgAjT6zrw0hyGsEooAo9EHfe+99eR3h4hvwTGzUeBeyM8r61ZdeQtTRQ8aO&#10;GCEzJk+W+TNmAjNkKbhcim2+PLoYPC4EjwsQ/s5G3/Ddd96Rnh+8j27BdBnw0UcWwX2oBMcwc8jA&#10;QcrLfTJhksyYOs3q3fTjWxxzo9j0m9r/24LjXUg+mlUttmAVPlJs2nj7Ox5exh+VwhOVwB1eyRUt&#10;tjP6aU4gKhAk+sCbpYaFSXFSkiRFRkpCRARE6yfL8H3fXr3kgy5d5W100Ek+KwEHVzsjXbx4qXkW&#10;w86fPivHPj8s+7bvlK1rN8j68kqpLCqV8rxCKc3Ok6LMHClMz5ICoDA9W6V5KemSk5QGb5iuwtD8&#10;1EwjTU6TgoQUKUpIlvL4JKlEeLo2LlHWIb8b0DfcEB0jm6IApDtiYmUH0u3A1uho2REVLdujomQ7&#10;8rIFFXlzGIB0C/K1Cfs2Rhiown5iTViEVOBzGcqxBCF5EdK8yBjJjYpFPzReMqPjJS06TlLwORVp&#10;KvalxiZICraTsC8xIlriwyKBKJR1lPqsgGMQvFOsxj75AAFvYKFfzXHPBDSEcbje99//QDpBYN0Q&#10;qn/4QQ/pjnD+rTfegBfqr2Y1XgRvuRRh6DJ4y+UIVaPAzQJ4taXDhslKNJorwOWyBYtkCe80zp2n&#10;RDcXQqToPnz3XfTNZqmZkdkt6Ilj9+HTJ70+UmEl72IynER10mLj41v6pVLrC6UU2/+m4LasX/9j&#10;Tlq6JKPi8WkRksdb/CQzOQ4VBF5l08aNkpWZKVno11WsXi2HP/tMiSIMrawbwprECRMlbMwY8YHg&#10;fEePFm+QF4NQJDMhQdJwjOiQEEVwb4QlPd59T4mNg6rvoZV8H8T16tlHfNBC12jnzsu5H0/JqePf&#10;y4mvvpHjh4/K1xAj0+OHv1TbRw8cki/2HZDD+w/KEWwfOfApto19n+3Zhz7hXhWmfrZnv3y+d7/a&#10;PrRzjxzcuVsOob94yPz+U/z2ENKD/A77DuK7Azt2K+Hv27YDXhdAun/7LrVvz5bt6kFrPoq2e9NW&#10;tb178zb1eceGzQrc3oX9O5FuX7dRtlStRyOyXrav36S+37ZuAzz5WtlYsUY1LHyGlA9uryurkA2r&#10;sQ9Yh/4sB8YrS8qlrLBYCrJyJDMlFfykSUhgoPTu3Qdi6y4ffdRfPh44WAahD825QmZOnSorEWG4&#10;w2N6AO4Ib73RUGZAoHxwmcMH/mgM/Ty8xJN9cXhSVydn/Ge5rEAjuJRPjMDjDezbV4WZCyBSiq4n&#10;xNyL3q33RyqcZChJzzZ/zhxrKKkf36oNJWnrKiolG4KiZ9NiW4LOeS/E7gNBYHfe0EC8z9i9Ezrd&#10;Hdu1lzdee00mjp8gwUHBUlJULN9+9ZVsRSXKQ+sZ+skn4oRwxb13b0lEmFQIkWYnp0goQrrpCF8G&#10;gLQunTrJ+90QjpCwHr1V5RiHznZwUIiprksYB5uJc+dsA85WnD1zRs4QJ0+qQehT338vp0+ckB+/&#10;/VZ+OH5cTgA/YPv7r782cOxrtZ/49tgx+Q77uM3vvuNnDf72m2/U9gmk+vtvj3114e8Uqvfxt+qc&#10;JritP6vvFIxtHp/g98fx3y+/+EIOf/qpfHrggOzfs0d2bd8uWzZtkvVVVVJaVCRfHT0qR/EbTjM3&#10;ePAwGTt2gkyeNEWmfDJNRqDfvHJFdZ/4y8OHZe2aNVKQkyNpiDzi4cUjEIUEQ6iBAQFo7LzFDaGt&#10;M8TojMiFqRP+vwLdBYLbKxHeOkOwXgirF6Hx5N3Mfn36qgFxjtFN4bwmF94o4ZgbH9/imBvF9r8r&#10;tDvvvPM2PguZnpisHtHi+2ty+rTkZ2XJ4YOHZMu69TJ93Dj58O235dVnnpEu6FjzjtUzHZ6B6DpI&#10;k4aNpOETT6Aj/pLMQvwfBwI5Vfk3EB8fpHWdOFFWFxaiFc6SEPST2MKOgfd7Dsf68N0PpDeFNgB9&#10;wAmTZd7cBbJk8TLxRb+k1i5haGhO/XhSjn11TNatXSfTpk2XuSy7JcsgCGcIY6UsWrhExoO3H9DI&#10;0A7Cu5fDI6YmJklGXJx4QUgz0Q8bMXQYGrue0rVzFzSgr8vLL74kzz/7nDzbsaNqVJ9p30Fx9Qr4&#10;7fTWW+pxrx7de6i3uvuiD0ex9enZW43VjRgyXD19Mnv6TGnRokUDVC8dSurHtxhK/u+KbUNV1bnC&#10;nDw17UFyXIIiZt+unfINWsyT336nWv1vjhyVIwc/VaFOGn4zGwJ6qV07adm4sbz56msgpKO0b9NO&#10;WjRpKk0bNYYQO8j4MWMlEn2bNQg5KyG+QLSaUQglGdLMQsf7jVdfVWM7g9Eic/KYFcucZJWzq7i4&#10;AEhD0Bc5Cc9Ua47tJMRWUVEhHgj93N09FTzcvUx4qjJcjBBx0/r1CDVTxA9hnzPC/PHDRkh/NHDD&#10;Bw2WPhDNBxBPpzfelNdffkVeffFFeeWFF+XFZ5+V5zp0BK/t5fmOz8jLz78gb7/+BvAm+ttvSVdE&#10;OT0+6C4f9x+gnkAhj9q7ceyNz1JOmTRJL26vx9z041sMI/83bRM8V0F2ruqXpUFwtN18ZlAbHwE8&#10;g9Dsh5Py4/Hv5NujX8nRQ5+p/kpeWpZELVsu77z8srRt3lzaNG8hb7z0Coh6FiQ9B+Jelh4IF5fM&#10;mye5WdkqBOJ01t0Qig5Dp3zcqLGyFC3wKj5axLE7Pt7l4Y0QxVs8kcbC01Yh7MlF2KORl5sr+Xl5&#10;tvRSKMjPvzIUFEgRvG8hPbC5z3qcPMB6Dbk4N9Oc7OwLoL/ntfE3OtX7+ZssePhsDct/rN/pYzHl&#10;50yE4RkZGZKeliaJ6ANHRUaibGIR+gWJr4+/BX42eHv6qPCwEo1dLH7PsLsm+xH94MPgdCf6nusr&#10;qtAfLEFkg/4guxbxierlYL6ryFenwkNC1XH9EaX4ogEdj+hFP8jMJ05mT5+l3gpYsnCx/Zgbp7rj&#10;mNv/Zig5aNCgf60uLpWcjCzJSIHYGELSLkGM/P/tXdlvU9kZH5CmL1WlSm2lqqq6TKd96d9QIfWt&#10;0rRqh9ehkdqKUgn1AQmkEWpRF6AtnYXSAEkhiZNAVgIkTmJnc+zEsZ3EWew48ZLYTshQoBFBDFPE&#10;Nl9/v+/e45iQYUB9GSnnk346yz3Lvb7nd7Z7vs9P+D3sgfx3/a6s3/iP3FxZ1U2CaSzmL//thE43&#10;30DP+Nvdu+XNH70hu3/8U/nFWxVYq/1Ov//8EmvAt7AW5AmEk5gy8mhXDYjF85QeNJh6TCE9QH1d&#10;vTTUNaj1rqXcomTTGdUcSAOZhbSCcZm04yd4Lb3gQOMNTFqmM+k1rwNeKy9Ly0BZC/PzspCal/lU&#10;CuuklKSwVir3p5IO5uiasOsyTuNdmDA3mjbikiUkE3ABugaJ2YTMzsxgqjiNTmdKJjGSxaIxJXFL&#10;c6s0NlwELkhj/QVp8DSWQE2LRrhBEHYMHckLCV75h7fvyGphWRYSKYlTQyE0qjZDSbpeb7dra+ay&#10;tLe2STXW4s1NTXL86DHZt/c3WK8dUiVTkux9TGff+/u7sn//fmPqjse3OJU0x7e2H9lmJidlNBCU&#10;AV8fiOZT8+IvI48+ui8frt2WW6sfyHJ2URZmkxKPRIUnURprauTXe/bIsd8fkbfh8iPpzzBd4bca&#10;nqsjyTwgGA8uN4Bkjfx25GkAHK2Bi2hETfywjulkB3rVyGhYkpjGZkCCLAiRAzmIxUzWAfxLAFVZ&#10;jKvAtSUgn83JUta4DugvDzMdYco0deRAPtaZVdf1k/QuTNhJY9KRuE+7Jo3mcfM6mFcsgMRKbpKZ&#10;BATZEiDbNIk2jsY/EtZ3RC14KuZSX7DJVWUqR1MjfjfEE8MYHT+6d899Y58uHz94LGvoRPPUOcTv&#10;PckjdKg3OBQQ/rlKnw/Ew7T0HUxRO9rb1Zbk4bcPy4m/nJBTWCvyLKyDk/IHLBnQzMqnkjRPvj2n&#10;krOTcRnuH3SmkLQ3ghfpwwj3MvL4/gNVL7m+vIJpyIIk0DDGw2GU2y8jeNEX6urk5Dvvyq8qKuT4&#10;H/8ktVhTNJyvAxk9+h2PmgNNIBhVcxw1nYvSgsbSwuNiaExt1JlTpVRHA/wSvzG1tksnXB/ig0gT&#10;Q74Z5E+jvHydR5Zr6+QapjnLNbUI10nW45H5+npJAtOcWgETADUDiCiBaxEX5hTJKIHyRlAGEUKZ&#10;RJBA2XSHt0AQaUtgGNC86IBGAP1YzlMs1f/Sc5wBuANA37nz0ot796LT6cQzXcazU0m3Hc9KtOH5&#10;2xBuxXNTOdco6JJUJB2hJEMHRZ3CVlznjuMs3skgpqEvI/ewZLiOdXoOnQ5HXO5iTsTGdQo5HovJ&#10;EKa33Lk8+ufjcuof/5TKU6exHDColNP8dADCoZmZqeS21gTYOYkpCQ2w+jGq9XY5Bld76QfpopGY&#10;+7N/sjx59EhurK4KR8hBv18KuRzm/qtSwAgSxrrnakeHHk6tra6Wizz6BWJRPcfRgaO6jgNHP65J&#10;lVBLQENpb2qRS2hcCjQ0Nb0Aojn2Thy7JzTR0IU4P6ZVAaQfQ0OLo/y5+gbJgnxFkGUFDXiVAEFW&#10;0OgLIMEikCEJPfWSIhHhnwVohGgKYZ48oSY4QQNERBR5COrNRVCeusAYyuSpFD2ZgjpiihqJgVSx&#10;c+ckBmLFQKYoEOEZT7ghrEuHMbIPYH3lx3324Hfx4t6v4hku43nVxASe7RI/xQBKOBIPaMOzsgMi&#10;mVowwjkKuy7RAHZURonXUeptxnv6QKYwDV3Eu3lRefzwkdy5vY62EJHlYlFWAI60XDu+/95JkK1K&#10;UX222sEZokqqTp+Vs5Vn5AxIh3ZmyGamkvzAvb3WbXOzM4/CwyE1wNrb2Y2FsNcBjfwgzH+q8YKA&#10;3WYd9wKyvraGtU8aDaMVZXSKD/N8mlAgeaiyQ81uBxvKqAyrOg+JhQZktMIdswtOo3NsnYBYJFcJ&#10;HVuiE+hF2gHkDZF8qGMSI+Vs4wWMbo2SA+mXSEKQpUjyuVg+XyNFoIDRJQ+S5OBmFOckDaQIkIaY&#10;A5IgTQKdCDFrUFUtM3Cn4MZBqAmkG0cZY8Ao6ghiLRpA/f24Dz/uqQf358Uzc5TmvTsdSAc6lEs6&#10;dVbXEI5kw2/pEG6DbA42SGWIV042p+NyZgcr+YJcA2n4nW515Zr75p4vVJYt5PMgXVTOn6t1UaOb&#10;MOfRaSi4sYVZC0H9RSUdCPfXY8ceormZqSTPSm6/TwAchTiF5Hc1tXQMgvUo0RzQ2nGPt1f/PIMj&#10;XS+ml36s7W7euCV31te1p+NmAKcXM1PT2uMlsJCnuXLaklRTdzRzp3ZMQASShWDDIoHQcNiD8+Cz&#10;xqFBmTSO3RMX8DO/oh1kQnmbcXUTNJ5GilA/74HoBnyI68e1QZQTQn2jqDuChjuORj+BBsv/JIiD&#10;BFMYGadBiBmMjtMgxzTIOY0RcgpkiQOTIGoM4XH4o7gWRhpiBHmGkT8ADKKsfpTpRyPvRT3dqI/H&#10;rUr3iftRuOErJWyQTkdw/AYl0uF3UtIp4QCUTdIpQCgDQ0IN49lITp0ZsNPib4s6WLcf73WlUJT8&#10;4qK+v1g0KuHRUd2B5W7oSCgkA1inXQRhL2C05IZMAzdj8Jz1mKXUY53NzSxq49dh7V0LAtaAgNzw&#10;2lAaPmNGN2PEddut2XbkMznd8h8EgQawZlNb/gSmkZxWEtyh5J9p9Pv6ZcA/UIITdv9oA2k0XQk+&#10;ByBpH6alfRgdaWbBh1HTGHrt7rgqXrxsA4YJGhnqKb9Otxy85kL9LM8Fr7P8DWOyKAv+XtRLqB8d&#10;ik/vB50L4tRfHt50nem1E3Lzm/JM+eX30GXuzw1vvm7CXtdv0hswbOK6ALXH6YLEUCKSgGXE27Bo&#10;tuGWx5ejRDKSu6zsTtbL+uBeRph2Py+hnnbUQZOEdNuQvxVkpdsCYhNcK3IzhgaduPPJnWMD7iqT&#10;fDUY8WoxqqO98cgWdyK5Vtt2suPJkycf89vLw/sP5PatNVn79y1ZWUIvl1mUa4VlrL+WZBlhgxXE&#10;FRfziHewWlhR91oeabNLyFuQIsLLSFNEuJBdlHw6p1hayEoulZZscl7DmWRKUlOzMj+TkCTPAxLx&#10;GY1LwD87wXOAcZlDmPH0T8cm1WV4uiycQJiYYnhiSvNrODpRSm/y8xuS5oefaZz80xpm+lnWDbCs&#10;eGTciUMelsvziJOIY9rxcFT9sdGIpqMbCYUVceThdfrHgqN6bQJp6DdhumEeqB4ZUzA8Egjq9y2T&#10;jzOEUaQZQ3gkEJIgDSP1D0mAakdAaCgowcFhdJbo+NDpEYPsDBEegks/P+kwPohOdQh5GDfMcqig&#10;65bFsgnWw/JC8A+7bgDpRoIjEkRdg0jPeP5lGOO5e80/yOxB59SLGVA3ZkI0Qc8lCD8REBw58/n8&#10;bbY3p9ltQ8E0fMfevXtfPXDgwJcPHTr0/cOHD//wyJEjbx48eHBfZWXlUb/fXz02NlYPtIfD4W4g&#10;AH/EYGJiYsZgbm4uk0wmswaJROIpJImy6/8vNpe9OazpNsV/Mp4tv4Qt02+NZ/M8+zt8GtbX1z8z&#10;uHv3bmZtbW3G4ObNmxGD69evh4vFoi+dTrfjmRvi8Tjbysnm5uZDx48f/zna0E/27dv3gz179nyv&#10;oqLii7t27eJmiBUQbGdra+vnrly58oWenp6v9PX1fa2/v/8bgUDgW3BfQ9x3CJ/P97qDwOu4pi7S&#10;fvezjK4ug64ybBU2cZvd58FJY+rROjXuRfI+D0+XVf4cGl9e3yZsTrcRt1U9z4OTx5Sx8e43YNqF&#10;1+t9DR3zt+F+E+Gvw/2qx+P50okT9Z+vqqp6lZ2629SslAt/mOdgp4VFGbZqIwq3OVmxYsWKFStW&#10;rFixYsWKFStWrFixYsWKFStWrFixYsWKFStWrFixYsWKFStWrFixYsWKFStWrFixYsWKFSvbTF55&#10;5X/n1ZxYsH4MbwAAAABJRU5ErkJgglBLAQItABQABgAIAAAAIQCxgme2CgEAABMCAAATAAAAAAAA&#10;AAAAAAAAAAAAAABbQ29udGVudF9UeXBlc10ueG1sUEsBAi0AFAAGAAgAAAAhADj9If/WAAAAlAEA&#10;AAsAAAAAAAAAAAAAAAAAOwEAAF9yZWxzLy5yZWxzUEsBAi0AFAAGAAgAAAAhALk300BBBQAA1g4A&#10;AA4AAAAAAAAAAAAAAAAAOgIAAGRycy9lMm9Eb2MueG1sUEsBAi0AFAAGAAgAAAAhAKomDr68AAAA&#10;IQEAABkAAAAAAAAAAAAAAAAApwcAAGRycy9fcmVscy9lMm9Eb2MueG1sLnJlbHNQSwECLQAUAAYA&#10;CAAAACEA5ImkaeIAAAALAQAADwAAAAAAAAAAAAAAAACaCAAAZHJzL2Rvd25yZXYueG1sUEsBAi0A&#10;CgAAAAAAAAAhAMeQtVyfvgAAn74AABQAAAAAAAAAAAAAAAAAqQkAAGRycy9tZWRpYS9pbWFnZTEu&#10;cG5nUEsFBgAAAAAGAAYAfAEAAHrIAAAAAA==&#10;">
                <v:rect id="Rectangle 826" o:spid="_x0000_s2233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FbaxgAAANwAAAAPAAAAZHJzL2Rvd25yZXYueG1sRI9Ba8JA&#10;FITvQv/D8oTe6kYPGqObUITS0oNgNIfeXrPPTWj2bchuNfXXdwsFj8PMfMNsi9F24kKDbx0rmM8S&#10;EMS10y0bBafjy1MKwgdkjZ1jUvBDHor8YbLFTLsrH+hSBiMihH2GCpoQ+kxKXzdk0c9cTxy9sxss&#10;higHI/WA1wi3nVwkyVJabDkuNNjTrqH6q/y2CqrksNqb1+p9fTNl/XH7THW180o9TsfnDYhAY7iH&#10;/9tvWkG6WMLfmXgEZP4LAAD//wMAUEsBAi0AFAAGAAgAAAAhANvh9svuAAAAhQEAABMAAAAAAAAA&#10;AAAAAAAAAAAAAFtDb250ZW50X1R5cGVzXS54bWxQSwECLQAUAAYACAAAACEAWvQsW78AAAAVAQAA&#10;CwAAAAAAAAAAAAAAAAAfAQAAX3JlbHMvLnJlbHNQSwECLQAUAAYACAAAACEA2URW2sYAAADcAAAA&#10;DwAAAAAAAAAAAAAAAAAHAgAAZHJzL2Rvd25yZXYueG1sUEsFBgAAAAADAAMAtwAAAPoCAAAAAA==&#10;" fillcolor="#f30" strokecolor="black [3213]" strokeweight="3pt"/>
                <v:shape id="Text Box 174" o:spid="_x0000_s2234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5i5xwAAANwAAAAPAAAAZHJzL2Rvd25yZXYueG1sRI9Pa8JA&#10;FMTvhX6H5RV6qxsDbUN0IxKQSmkPai7entmXP5h9m2ZXTf30bqHgcZiZ3zDzxWg6cabBtZYVTCcR&#10;COLS6pZrBcVu9ZKAcB5ZY2eZFPySg0X2+DDHVNsLb+i89bUIEHYpKmi871MpXdmQQTexPXHwKjsY&#10;9EEOtdQDXgLcdDKOojdpsOWw0GBPeUPlcXsyCj7z1TduDrFJrl3+8VUt+59i/6rU89O4nIHwNPp7&#10;+L+91gqS+B3+zoQjILMbAAAA//8DAFBLAQItABQABgAIAAAAIQDb4fbL7gAAAIUBAAATAAAAAAAA&#10;AAAAAAAAAAAAAABbQ29udGVudF9UeXBlc10ueG1sUEsBAi0AFAAGAAgAAAAhAFr0LFu/AAAAFQEA&#10;AAsAAAAAAAAAAAAAAAAAHwEAAF9yZWxzLy5yZWxzUEsBAi0AFAAGAAgAAAAhAO03mLn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828" o:spid="_x0000_s2235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QtPwwAAANwAAAAPAAAAZHJzL2Rvd25yZXYueG1sRE/LasJA&#10;FN0X/IfhCt3VSS0ESR2DBMRAC62xiy5vM9ckNnMnZMY8/r6zKLg8nPc2nUwrBupdY1nB8yoCQVxa&#10;3XCl4Ot8eNqAcB5ZY2uZFMzkIN0tHraYaDvyiYbCVyKEsEtQQe19l0jpypoMupXtiAN3sb1BH2Bf&#10;Sd3jGMJNK9dRFEuDDYeGGjvKaip/i5tRMH34+PKZV4gvx++f69ucvcvDrNTjctq/gvA0+bv4351r&#10;BZt1WBvOhCMgd38AAAD//wMAUEsBAi0AFAAGAAgAAAAhANvh9svuAAAAhQEAABMAAAAAAAAAAAAA&#10;AAAAAAAAAFtDb250ZW50X1R5cGVzXS54bWxQSwECLQAUAAYACAAAACEAWvQsW78AAAAVAQAACwAA&#10;AAAAAAAAAAAAAAAfAQAAX3JlbHMvLnJlbHNQSwECLQAUAAYACAAAACEA4PULT8MAAADcAAAADwAA&#10;AAAAAAAAAAAAAAAHAgAAZHJzL2Rvd25yZXYueG1sUEsFBgAAAAADAAMAtwAAAPc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B92131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3371850</wp:posOffset>
                </wp:positionH>
                <wp:positionV relativeFrom="paragraph">
                  <wp:posOffset>4076065</wp:posOffset>
                </wp:positionV>
                <wp:extent cx="1024255" cy="1029335"/>
                <wp:effectExtent l="19050" t="19050" r="23495" b="18415"/>
                <wp:wrapNone/>
                <wp:docPr id="325" name="Group 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326" name="Rectangle 32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Text Box 168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Climatologist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Picture 328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29" name="Text Box 180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5" o:spid="_x0000_s2236" style="position:absolute;margin-left:265.5pt;margin-top:320.95pt;width:80.65pt;height:81.05pt;z-index:251965440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jsz3igUAAJgSAAAOAAAAZHJzL2Uyb0RvYy54bWzsWFtv2zYUfh+w/yDo&#10;3bEky7oYdQrHSYoBWRs0HfpMU7RNRCI5kr5kw/77ziElORevyRog2IAGiE2K5OG5fueT373fN3Ww&#10;ZdpwKaZhfBKFARNUVlyspuFvXy4HRRgYS0RFainYNLxjJnx/+vNP73ZqwhK5lnXFdABChJns1DRc&#10;W6smw6Gha9YQcyIVE7C4lLohFqZ6Naw02YH0ph4mUZQNd1JXSkvKjIGn534xPHXyl0tG7afl0jAb&#10;1NMQdLPuU7vPBX4OT9+RyUoTtea0VYN8hxYN4QIu7UWdE0uCjeZPRDWcamnk0p5Q2QzlcskpczaA&#10;NXH0yJoPWm6Us2U12a1U7yZw7SM/fbdY+nF7rQNeTcNRMg4DQRoIkrs3wAfgnp1aTWDXB61u1LVu&#10;H6z8DC3eL3WD32BLsHeOvesdy/Y2oPAwjpI0GYN8CmswKUcjJ5tM6Bri8+QcXV88c3LYXTxE/Xp1&#10;dgrSyBw8ZV7nqZs1UcwFwKAPek9lnac+Q4IRsaoZeCvz3nI7e1eZiQGvvdZPvbVkorSxH5hsAhxM&#10;Qw0KuMQj2ytjITqwtduCtxpZ8+qS17Wb6NViXutgS7AaorPo0hUAHHmwrRbBDvKhiKPIiX6w6CqT&#10;9VLsPkazH4qAWS3gIUbDm+9G9q5mqEYtPrMl5BwkRuIvwGo/yCSUMmFjv7QmFfMKjyP46y7rTrir&#10;nUCUvARDe9mtgG6nF9LJ9jq3+/Eoc2DRH24t/9bh/oS7WQrbH264kPqYZTVY1d7s93dO8q5BLy1k&#10;dQd5pqWHKqPoJYdIXxFjr4kGbAIUA7yF1bXUf4TBDrBrGprfN0SzMKh/EZDyZZymCHZuko7zBCb6&#10;/sri/orYNHMJCREDUivqhrjf1t1wqWXzFWB2hrfCEhEU7p6G1OpuMrceUwGoKZvN3DYAOEXslbhR&#10;FIWjlzAzv+y/Eq3a9LWAEB9lV2Zk8iiL/V48KeRsY+WSuxQ/+Kn1H5Q8AtWb1H7e1f4XRLczuQ/i&#10;rHhU+oHdwwJaDdF2uX8cBIpRmQOWACjmxSjP3XZIxRb7ijRLcuifCJqAn9nYIQwUVwe5XaG/EAuE&#10;RCAAjbAEscSz0djneb/SVm5XDi2kHCxwoyN1/IJyOV6kLzj41kVa3T5bpHa/2PummY66EP+PCtf+&#10;l8pWcTqB/5bcwOhJy36eBMIpu0H880SyeZGMhujbjRp4mOILXnN75zglQBUqJbbXnGLvxsn97g8l&#10;6XkSrOO10PvhUcUMBRBEYmaQwa6JuDWGcqDDzChC2cmO33I3Mo78QV6z4Zaz3ZCJLdfyRInVEJC7&#10;SJMiie89xAzrdPAaAZJyeiXprQmEnMNNKzYzCqhACznDh9vd9IE5i5orBAPsM1+5XTsE7lAaF1tP&#10;tgZ9m5F7Fnsu6aaBvu1puWY1sfBOYNZcGegmE9YsWAV85ZcK+gyFVwILRFNpLjx9AcwDsEFoQvRz&#10;zPnPpJhFUZmcDebjaD5Io/xiMCvTfJBHF3kapUU8j+d/YV+J08nGMPAHqc8Vb1WHp08y6ShNbl8o&#10;PAF3RL4lSOh3AERQqPt2KsIj9BDqajRFBogvF0kMYQNDwYllUTpUgHWrmaVrlIMR6bzuw4nMKFjs&#10;fpUVeIJAd3MtssP2lk4nRTouUtci4tE4KVNU6tAi0iwfZdCSsUXkZT6GsVe6E/OaFoEXHekMRyI1&#10;HmUpRCobzGbn+SBNz4vB2RmM5vOLMh3FWTq+6CMFhVHJ3aeFoVA61euD9Q9BQn977ulcD9M3Ywhl&#10;hw8HhlC4uGD3BCC5wcC/kCFkUZaCPGQAeVkmD6Nf5EWaAx/5QRCQ9bu6eAsW/+8IgqtYjPwPguBg&#10;9PAO4PHlWV7v3vDh5w93uv2pBn9fuT+H8f0flE7/B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uOf6++IAAAALAQAADwAAAGRycy9kb3ducmV2LnhtbEyPwWrDMBBE74X+g9hCb42k&#10;ODGJazmE0PYUCk0KpTfF2tgm1spYiu38fdVTexxmmHmTbybbsgF73zhSIGcCGFLpTEOVgs/j69MK&#10;mA+ajG4doYIbetgU93e5zowb6QOHQ6hYLCGfaQV1CF3GuS9rtNrPXIcUvbPrrQ5R9hU3vR5juW35&#10;XIiUW91QXKh1h7say8vhahW8jXrcJvJl2F/Ou9v3cfn+tZeo1OPDtH0GFnAKf2H4xY/oUESmk7uS&#10;8axVsExk/BIUpAu5BhYT6XqeADspWImFAF7k/P+H4gcAAP//AwBQSwMECgAAAAAAAAAhAHEWCFbk&#10;dwAA5HcAABQAAABkcnMvbWVkaWEvaW1hZ2UxLnBuZ4lQTkcNChoKAAAADUlIRFIAAAC/AAAAwAgG&#10;AAABIpmChAAAAAFzUkdCAK7OHOkAAAAEZ0FNQQAAsY8L/GEFAAAACXBIWXMAACHVAAAh1QEEnLSd&#10;AAB3eUlEQVR4Xu1dBXgTWdfu36TJTOqU4l5BdnGHtqngXlyqFCktUCiuBdqkuLO4u8viskAVdyiU&#10;urtbkjb3v+fOTBtYYNld4AM27/O8z0Rmkplzzzn3XD0a3y16rtIsZF9+eQzbQ5UMPyBUsG+/PMZf&#10;1UPjL+sh9u2Xx8xHVdCMB8Zf9g/qWwm7si81fGNroyUxtb7cH5hZUCOG7ROU/+AvPUQy9uWXwTgs&#10;b7fzOmjcqap5rscqIfv1IrnNDL03E67rowYdhbZmnQUD2VP/Phz26BfNeFgFTQ01QmufdX9rO0sr&#10;eWlyHYXrKZ0XY67Q+a5ntf+5qByn2zxLKnmG/OJqoxkPqxaeeriqcH5YDTT9XlU0YptRQjtXUdbe&#10;CMdi9vS/D++zv0bHFt1Dq7IblHbz40WsyKyXJU2uheaHVUdet6sgl6OV0N5op5JdscP+/lOYWgkf&#10;DN+hV9hdwkedPego/7RaaG1xXbQsszZaGF4DTQmqgk4keqG9Mc6lXRaKStjLPh9tXHglDvsM0fO8&#10;c+hW2saiTYmdn/mn1kK+8TXRnOfV0aQ/jNHRBA+0L84RbY8ZiMytRX/vKWxm0plDt+ojt1OV0OTb&#10;xigkcwdaGd42ZvaTauTux54zQofi3dDu2OFoa3S/vy8iMyvqcv+VumjkLgPyJ3+kr0ZXU6XoXNJ8&#10;5dgzRmjUPgNkv1YXbXzVp2RzVC/UfCj/7/9Jt4UiBH8CT3IhxQedS56DTiZOQcO266MBa3RRj0Xa&#10;qLM3P7/ZEDqcveTvwdSCutBlrgj18tNG/VbooGMJnshqMv1m+CEe6reRJxN7U2hTZPd/bgcAEzGV&#10;aTlZWOBwhpdpN5tGtrNoBD9sMVGI2o+tcB//GHXFGgYaYg1+SwdhZsfxQtRhnAC1HyNAZpZ0BHvK&#10;d44ghTQ8WC7dH6yQvgaGKKRhgQrJq0CF9BZ7yr8D/gPfYLn/Hvzju0MU/rvwH+wMVvjvCFZItuPj&#10;Nva0f4ZghV/v4FL/0cEyqWtoqb9LoEzqHFwqdcSvHUJKpaNCSv1H4vcj2NP/PgJKJE1ulSxpHFwi&#10;aRRUsqRhQInUHL83A4YU+5gGFfuaBBb7N7hd7FufveQHQd2Ogkbsy6+DCSHCMPbll4fTCZ288Vd1&#10;HmJDi2E/+rKYjuMh5xPaCdaTde6zH31ZmFvTxf3X0nL27ZfB0AOCMvYlwersBu+8/1cwtaGjx17U&#10;LvA4WzPH7WQltC9sYoz9WlrpFVQJtXagMs3FGpVNxfRe9vS/jxkPjdH0+8ZoyzXvt97BVVB/f8Pw&#10;aXcqpzmeoePGXdON6+EnTGVP/ftIKH6Mfu2hHbMkuhYKy7+CnC/wUuY8rYaGbjaMdDhQKXvIb3qK&#10;La8GFbGn/z3Yr9bJiim6i4COc20i+2/mpy3HIcvimJo4sq6K3C9UJjUcRBXsJX8Pw7bpo85evKhe&#10;K/n47i+jlbl10OrCOsgvoRaa9bgamnC5MjqS4I76+OugThOFWexlnwdza6HnwPW66RBNLH3aKXvB&#10;6xpIklQLSVNqIZ+IGmja3aqk8j+IwxaI6rZE9/17TwFB1IDVusjxgCG506CMLSVBmVvQ3JfV0Yz7&#10;VZHnNRx0xUPQ5YR2xAxCv+GwpVEffgF7+V8Dq93Knr7aaPAmPeR0yBAdi/bOvZ62HF1KXYImXDCS&#10;Q0wKoUxvLB4IukatbJjGXvr5aDqQju4l0UGDNuihETsN0Pnk+ehM0gzkddr0Hvxxn6U6yMJDmNlp&#10;4j8IuDjYzKBRdx9t8mPHEyejA9HjSrsu4kUM3sVD7UcLX1pMpFDP6bWfs6f/M1hOptCMKE0094Rd&#10;NMRF8KeWUyjUaYIQNRsqSGdP+8fQXJCliUys6OWWk2g5iYtwsNXKRSuX/f47R5BCshMzHFfq3SAm&#10;wrFQGH7/Cr9+yZ7y7/GxmAi/3haikGxlT/tnIDFRKRMT4TjIGcdBTl8sLlKNie6VLGuoGhdxMREX&#10;F7GXfB+oYyH8vm7ob0BzyC4tZb8NWl82XvgWMLWgh7ie0UYeAVqpLqf/Zmv6e8CkAEMEMc7EQIOH&#10;kwMqoc7jde6xX/0YmPeyGlrwujoasJGSz39VHZmJqX/WaP/aMBcLTw3YzvtgV96ytHpoeWqdnB5z&#10;DF6zH31fcD4lQtNeCeWOx2hc91Fbmg6gc7vO0U3suUg3vvVIUfEv3WmZmS1dkz39+4L7Jf0C0G2P&#10;2wYKjz8M0LE7y7J2vnJ5cS9zjyI0axeaHadZ0HmMTq7P2xpozvOqaNq9ymjibUM09pIuggd3viB8&#10;0tFd8PeDqn+LV2m38iG0n/2sqgx0fB7W79lPq6LZj6opH2cfL3Y6aBTTpAed7birStKKzPpIklAH&#10;wUPAOVNCjdCEG/qo/chKEfUttJqxP/ltYGpBOQQl7MuJL36I4AHguDy9HlqaUhddT16ZNm3VoOjR&#10;13j5vvE1S5fgZsTCN1jyuL3iHVoVTbxhjMPaqglbXg7LPhLngQ7FjyGxs6VTla/TGv4AeNAkuRy5&#10;ujCqMAhFFQajy093FfXbwEsdsoeH+ro3zYYmyprCumh1fh20LKM2bqrghwivQZor0BE64VJl3KqY&#10;ikbuNiAhNTRd+i+vlGZmTf276PZz0HqUKAHidEtvPuroqZV+4u7qxBl3ahbOfVEd+UTXkEPzBxpw&#10;8BArcuog6CJeEluTuNGZD6shr4AqaG7ALxnHEyehw/Hj0P44Z7Q7dgRpvfyjXt2/g6ZD+Lk9/ETp&#10;IDXoBYbWzfjzldG84CbRIRnbimdjNYE23KLIGqQFujiakTw8HLRGpwRWQR64Gcbc/Hh0IM4F7Ykd&#10;hXbGDEHbogegzVG9UZ0OWq0addf6g/3LLwsza7q4xSA6uu+yitYUNNvGnMYGiW9s0k1jFJCxCd3K&#10;WIf+SF+FrqUtQ94hVcjwgsdVYzTudyPkcqwSmnCiTsKQzfqo/ypd1MdPuwBufktUH7TxbXelqZXQ&#10;o6Gd8BT7l18Fmt0WiBA0CeEGoAkID+K435CUyJVUKbqc6osupixCv5Om4kx0KtGbPCjo/NAt+qSf&#10;Hlp63RdpI2iIbQzvWdp0qFZSS0e+kv2Prw/bmTTqih8EGtBQItBSH4hLZchveug0bt/CTZ/ATVEY&#10;Fhm0UY/cdL/lOspO4+hXPZby0rv58ZHtfGxHzgZRGyO7IVMreg/7098OZjbCTOjahy5+GFeAkrHw&#10;pF9PeqSJJtzRRONu85DTWV5uawdBjHga/doWS9t6Om72elGosyduoY4XoAU3OmSwP/e/g6kVtXBO&#10;kib04pTujh4uX/Oobz7cJCFut8PYRSd8wx3dmeGGdm4CZGpJf72u1r+DWXGa2WNu8ZLZt++gbiet&#10;Fg1tqE7s2+8TgTJJDpB9+2MisFR6Plgm/QMYIpPcwA90I0QmvR5EKLkGxN9dZeh/BX93OUQu3cle&#10;/r9DiMJ/SbBCupih/yIgvjGfIMwQuf/CIMxguXRBIGawXDI/VC6dB8TfzWUonQNkf+7bIlAh6Yof&#10;oEsgZrBimV2wQmJ3R+FvG6zwtb2jkNgAQxX+1oEKX+sQuUQcgBks97e6i3lHLrEEhsqXWgDx951v&#10;lvh83QEaVVxTSo1ClD6VOAYif0OON5GPAcdraJY+xztKHz2OQcoZuqrE5+pwZP9Cja8GM7Hw27e8&#10;vhRaO2glsC9/PDTsKswadpj/fdS+fxcmVlTHkYcpBIQRFPbjHwcup7WR62ltpcsZbdRqFPWC/fiH&#10;geb4K2RqnxyO4y59xSl+XwNmYurR5ECY5WQoh+Ok24Y/1gOYW4lKyJjzI2MFzMeDsWf2qx8DphaU&#10;GKbdLXhTg0y/m/uy2vf9AGZi+k/tWpgYCpMVYZLogOWGb9mPvz/03ciT1WijUZt9Ww4zGyprWVo9&#10;5bLUet+v9Pv/JiwecUggq9VBoxL70TtYlWOixPXBefbt94VGdnS080kRcjxOI3Ox8G5DO7qw4zid&#10;4t5+uvHW3rppv/Smc0ws6Xz29E/h/9jjtwVMJx53SfRqzAVd1H409dj9TPUct5NGaPSJSmjiOZMi&#10;pwu88IEbRAqbqcJkjxuGRRNvGaLBm3Ti8YMeM7GkatcVC+uZWwv/N3GSmSU1H/y721WqxPOmIZpw&#10;TR95XKmMjkdML7ifvR+dfSHNuxixrHBxFDMJeObjKsgr2AjBXOnRv+ugUUepksH7BP+bkUtzGzqu&#10;h8uv8hmPqiCH47QcBi68giuhW2mb07xDqqKpAVWUg3fzXkHX+/w3NfMnXNJ77nyWfu16jsodf0sn&#10;GUrM6QSNGlgJzNif/HYwtRTeh7GBKcuGvIEO3REHRcVznldDbR21397N2ps393ntwqkvNZX9l1YO&#10;W5ZWv3Rpal0yzx4GQWACG4xcjjmvW9rRXRTF/uS3Qx0LDUMY1EgseYoSi58QH+980iByUWRNtCqs&#10;48uXeReReyivbMHr6sp5L6qjWY+qoalBVZTtHbUjx503KrKbqvd02DbdHK8zLd709tdRmFrS0exP&#10;fxvYr9PNiSu6j+KLHxFOulY9Z8bDqo+c9lSOeZ1/Dbld55VK/+gWLomrlwdd7fNeYt1/wIwNwOCG&#10;2ymjolF7DeUwL+tAnCvpYmd/+uvDxErQD8YGYoruIJitDzweuDZ6VU4D5DjT+q3jGR5a9szyzYrs&#10;2mhZOozO1CLjYnOeMUNMMCULuuOPxHoo9kaPlu2LcVHuiR2J2g+vHMv+xdeFzTRR2qg9BiiyMJAM&#10;LwFbDtZLGbSTh+y38gpWZzaUw9ASDDHBKA1MVoOBDhjkmH6XGSNb/7xfpNORynEw9Qu66LdHDCmB&#10;ERr2L74uBm/UQ/AAnZ2NX3Vdwkc9l/FR75W8gmuvd2ZdzpwfsTyrNlpdUIcsb4AHgCEmeABQI1is&#10;ASsRxp03LoJ5gzDAN/6gSVKPJdrIeiZd1rCToCH7N18PrUbzkzt78ZHVdL7MxrVuLsyahME7iDaX&#10;JzTKXppWG63IrkNuHsbKJIm1yJATLKOYdger0HVjMm3waMIEdDB+NNob54B2xQxF26MH4Oam8OvO&#10;oWjtxEfNhwjjR+zQRy5HDNG4C0ZlsOZj1r0aBaAii6Kqy/ziayJ/rDYgeWkSI31YKgOeCEYoj8ZP&#10;KeHGyPaTMbKRaGfMYLQtuj9q2U8/HkezIezffVmYWlKzcYNcDiMxoLswbxKM0eNqZbTiiUX4w5wj&#10;RE0WYoOFm4ZBPpA83DysM5mGDRjU52DM+DwYtWHGhx3JmpPt0QPR1ui+qPUQg/i/vbjlc9G4h+A5&#10;+H8ywIftgBulhIG7iVgtsHTLZj6sWhqcuQ3tiB4cDg8zF6sNSB5UZ/ItY+QOLvR0pVIYXn1/hHJL&#10;VG9kZkslmYuprzOnELdt59fvoNUUlqeQUtiijxz2GSDX4/ghzhsR9zgtqFrS7YwN6Gb6GnQ9bQW+&#10;8SpKUBuQPLn5U0bI6aAhmnWtZdLA9cz8UG58GGa4mlpR25sO/BdzRf8KULzdfURy+GP7dXoIRuzJ&#10;QxyrhMaeNSI3fiN9JbqWthRdTvUjI5VTrtXOG49LafTJSuTmYUQTShDW6PTE3oeT/qaoHqhJH620&#10;hnaC2+zffR2YdxUm91jMjEwOhIfA9gBu1fmQIbqcLC27kipBl1IXowspC8gqpdNJ05FvYOdnsMhr&#10;ODZ+cMOwkglKsut8EZm8PHixaVwbFz5q1E345SZ0fgowIsk9BAyfDv5NDw3fzjwI3PjvyXPR2eRZ&#10;6FTSNDLUOmKnPlE5UJt+K9ibnydS/DJAWAAuud04vsLMmvqd/fmvj8bdRYl2+CFgoLq3VAf1wxK1&#10;X6tHpHs4dpLsNL5x8PXHEyahIZt08+DGocbtsUiU33yosLjHUh7qsohP1oxJQ62zlz+y/pzW2peF&#10;lRclg1F2GOyGmhQepO9yHbQ/arzsWMJEMsDd398wqsUQKm/kYV7p0H08NHAbD3X14xe2daTj2LHi&#10;oo2RXVHNdhq12J/9trCaLCyDgWvyIFifu80X5Y86zXvjeZ+Hxgfx0JjrPGXfjfyM5vZ0CaidzUx2&#10;zdskIZnfPWRFjUgzK+Fx9uf+N+jkISyxmkKhfqv5sdPeaCo7jKqSP/+SZRZZpIcJNw0PaTWVGfTu&#10;7AEj9ELUbowA3OYG9mf+t/AO1yxs7yJIB8nuxZVT+Sg9psUkfNMwUo8lDlMLYFFgi5GC72NcuUFH&#10;7SrDdvPetnEUEiM0F9O5S27ZZMFMfTJbH98wWck4lkwvUDazp1436Kj1K7n4e0ADS9p9Ub4mwu1j&#10;CftROeo01TA0t6Y617fQMGc/UuOLI1guOQPzJALkks7sRz8WYN0rR1j/GqTwewNrPYAhCv8wbs0H&#10;sxYW1n74fptQ4e+CmejhTyZ6MPS/DvzQRI9gmR+Z7MFe+r9HkFy6lyyEkfuRxTC4JMiCmEC5n8qi&#10;GCm7WBgWx/hv4xbI3FEu/d/UwBywepTPVgkls1Uk78xWgZkqDP3nA2GmCv6OzFYJYmerBMskw9mf&#10;+7ZgVgjByumKlUKhpX7saiFmxRC3aohZOSRxqFg9xKwgCimV/LvV1f8UoexUGyBMs+Gm2jCsmGoD&#10;hKk2qtNtguW+ZLpNEDvdJlDuS6bbsD/9bQBLqEJLljbmllFxhKVUwLslUvOAEh9MZllVKLu0KqRY&#10;Sqi6xIqhT4ObBT7V2J//uoC5Qn+eLzSbnS80+2/PF+LmCbGk2L9RQxVGnTR061tpNWXfqvGtAEJv&#10;7SgMh/Ua7EdqfAvUaKth1HSQIH3UOc37PVfyStmP1fgWMBWLEofvF6DhhwTFw/Bx0HZBSd26Gmrf&#10;/C3wa29hBkx1cMKc/FAoh9dAM0sqmz1Fja+Fht3ogjHndRAM/I8+ryMfc0X0YMwFHbIbnNNx7SJT&#10;sboe+Gow7Uz39bhhgGAJqudNfLyhL3f/Q++FJ34Pn0+4boAaWv+LXWDU+DRMrUVy2JZw6p3KyPtu&#10;ZTQ1xEjucVP/gTd+D59PCTFCPRfrPmVPV+NLw0xMB5P1y8+qkoXW+LVyyE5KMQe/h89nPamCGtn9&#10;D6bz/CyACZCwNpR9+yH8n6237hOfCBhTZ9hvDSVfhN/7vK1JFprXtRLasOeq8bkwtaBXdlnCS8cV&#10;6F9ublO7k0YN9wvGUdKkOsg/qS6a+IfRU2liHZgjrDQVf91FvT8dGoipHQO3apV43OGHD97FRx+b&#10;AvwnNNEQLI6sW7Ayo55iZVYDtCiiToFJJ7XmfzaqNtPQtplJRY46SqGJ97QShh+iykYeEqIGFvz3&#10;uxs14VzYTZRleUOroQ0duSbPRGkiFt5lP1Ljc2Biye/kcES70O13HTT6nA4a/wf1DLYhgi2IzO1o&#10;GSzDdz78HvFnMOkFlvA77DVAw7frFXeeQD23XydSth9DhzXqQueZiYXLoDOurlhUrY6lqHpD/Jr9&#10;y08CNp+qbaNhwr79+QE7CpJYHtP9hijc/YpesftVfQRrnVxO65aEJB6WP809jc5ELiwae75y2b3M&#10;A8p72fvQrdSNMpgX1m+a+QvxBOM3N1JXKR0WtY+YfLNy6tzn1UgEBJObIRyFaenQVoAt0qHBBjtn&#10;O50UoVFHKDT8gBAN3a1VOmgHX9mk54+3OOwfw1RMh7TtVyMVtrchcTum8zlKDrE77GM1KaASggUG&#10;zgeMnk6+aYwm36rC8GYVJH1oGRqasVs59aVmdOt+Rm/tlxu+JRVvXG20OIrZRmTeq2okFJ3+EBfC&#10;HbYQbhgox1/Vzht/QxTr9ZjKdTxBZY08LER2CwSpDTpqVGFv7eeGmRUdsyHY6bXnWZPsDi7acojZ&#10;Ybo+xPEjD9IKEBq3175XQKWSqUFV5C/yzqPneWfRjHvVlLAVZtd5em+mRWiWdB6rl7giq36mb0zt&#10;10tT6yn9k+siv3gohFrMXi4vGUuYdt+YNMpgMyZYcAEbMoG7s54pTDVsraHP3trPDVihcuXx/lhY&#10;K5FY/JQsOXiRcrNw4tWq+VwM73RENwkmuC94w2wSZTHWKP544uQ36yNt0peEm+V5Xq+aPfGJZpnN&#10;LH747OfVsy8lS/Nhp59pd6qUdnbXifIOrl7MhKCwKSpMFK5OGmnECmAjqWsGsq4z9N/4XuiduOnx&#10;wHyYstfSXjdNtTL/KdHQTpQQW3iPbGCVUPyIrPWAQoDCGDVNnCKJq1MG2ut4VC8Rdt+CdX4th9DZ&#10;a+M6JMKU8iMhy/PH3OLJx9zm5UsiGyTAhGamoJglFXOeMVsuwaR+bDHYTRmTidDjzxsh97PVcz3P&#10;1U2ad71t2IhdBmjUDuPsQRv0SiYea/zGdVfddNgUa3lQ31zsEt3Z2/258GsvOgOm6I4+WD0tqiBU&#10;CetV4ooflDMWv+/m3CRxVXYDtDStbpFfQp2SlQenRD9MOV3YvL8oa/QVXqnjGV7+qsBBb5am18bn&#10;1EldmlQnBZaDwH5XMKscCgKmzMPcf1iYMDW4CtmhCdaAwVThMacryfZFuuVDXgZYrADrXWDGOax5&#10;gVnnMG1+S/hAmZmVcA172z8HzG3pCJhTPXKPAdp53yM1ujAYRReGopgi4B0UjY/RhSHoytO9ycvS&#10;GhQ16kFndpPyIoYf5qGRx3ioywLh65UZpsmwgGJVHmY+u5giqw4uiNpkD2bfOLYQXuNCeI4tgZ0h&#10;D3t4wRIX94uV0Y7XI5JgJ7Vj8ZOUvsE2aWTm8Ea9ormX2iX6Bdpk7IkdgXbFDEPLQ7tnmVgIBrC3&#10;/2PDzFI43n6dTj4UwCgcq28KHZkRUXAbAS8/21lkObLmG6spvKg+a3mo3wYeGvAbYWEnJ8OUR+nn&#10;ZE9yTxStyTKTrcSCX11YF60tYQjriaAwYEULLAwBSwCXRCIf7I44K+Bm+sN+ZRN+r5az+mGvHM8z&#10;9dKOxE9Ae6JdZVtfDskh+5L568BkYxmZdLxIL6/75Jo/R+ddc3tRHNaysu4LtaNau/KixTP4yHo2&#10;sxVYFx/MJXyZ1RytnH6ezTO3vR4eB8I7mOAS9SLngvJQ+vBnsPIG9gWEJUQgcFgLBYTXsOUeuCPI&#10;KwOZWRbh0LPcDYEF4LqAswBYarcz3DkVdsuGGdywWucgdj+wYgfcz67IEcrVj3qkbo4YIN8eY4+2&#10;vO1TBn1R7GP8mGhoR21s58ZH7cfxUYcJPFnb0fykjqPpdNyqzdx0f3jJ1Gv1o2GB5cu8C2haSFU5&#10;rEuEpX0QtUDluiS2dp5ffC0i4KVpTEGAxkOeHXhd7n6w8Mu1n2ytWY3s2A678cEinX2RrpmnkmB/&#10;OFXfPxYdiAff70TmRcOqI1i4A2tfYPkIrH9paCvKNLP6MRtlmr8O4Wc3H8HPae+qHWu/htn5DxLj&#10;wGoO6FaAVd2Q5scnqFXUicgZWU9zT6EnuSfRg6yDpVsi+sWAJYA2w976INwl2MfD7ph+idjdJMJr&#10;xu+TSAifA5tOgubD0i5O+LAVIiyw875Rl614J5YLHxbbwYaUe2MdyKaUsOgOhL892p4IH7ZIbD/M&#10;KN5MTGXBGqH6Vvy27LN9/2jUXXjO1JrKN7XSGtndh06B5TGwuAl2K4T1PtBvA305pBDO4hARuwcQ&#10;FLRwpwQZy26nbSqY97hOHmgyCHX+y2qlC97UzAcNh/V0hPg1CT+xxsNqRiL4B1WZihf8Po5+PK8y&#10;la/0rkX4B4Uf54AjH6bi3REzmAgfFg6C8CEtU9M+uknwPFAADXvxv/1qmH8K827Cc+zCQX7H8VQ6&#10;5FSA5UCwOIsUAmcJBw3JSjNYuAixOlSU4K8hKRYIEVYZQxKIwIzNZLPP2xnr0c30tehgtOvbOY9q&#10;FICfB6FD3A8aD/4eYn8oTChUWEsIGStgXeHcP9o8A+FvCxuaszfaSbnyXtfCja8GFKoKfysIP7ov&#10;2d30t6ieCIejD/Az/F+jHoKcRr35P9SWfzwza7oItuswsaZecUuZiCXA4jLsjmDVKDSIHPYz1gDr&#10;FqEgQGggvFmBDaNupq0vu5W+jggdkojBUkBImnE1bSnZvFTysF2S101jOUQ5IHSI90HjwbWB4KFw&#10;wd1B9MUtWIPdXCE/GCyr6iXRRv2W6uZWaD4IvxcRvl+QZaaJpaB/456C9F/s+fIPdIl//8AV2Gaw&#10;hE4eVDYkRIMmP6zwg7APFsDBKj8IT0lB7GMsArQVXNOMa79Ew6JREDisv7ya6o+FLiE7xl5KgeWM&#10;Puh8ynx0jl0ZeDpxBqzJVEBBwnpmR/xbjOANSGFDoUPhw1JHWO/ZE99Ldx8RrGdLr9D8XmhDeHdF&#10;Jwej6JYj+KktRvBRo578b7Oe/2sCW8I021lUPmStg2WWvSU65QVhvw5bxEZsEZv1iWuCpcggOOjj&#10;dzxoUHiJFTgsfr2QspBkdWGWY85htuwlKxunogPRY/PBmsC1gdChYIds1iMaT3bEZQUPSgDKAPG+&#10;3Ryy9q7QxqNaeEsnfmz78XzUbgwftXTkF+LK9yx7+z8HTMX0KuvpVCG3+y4UBAgDhAKrh2EZNSwZ&#10;BYGBZYC7ACFCpX0ydprsXPJsdDZpFkmpA4t4YdthsqQ0cRLyDbAOg3PhGtB02J6YaDsu4H7Y1fTB&#10;7q/7Yu0i8WQqs+lAYa7NbF6c7TzcHplFti9Anb348lYO1GvvU60Te06pHcfe8s+HBhZU545jBRmw&#10;pzNoH6wQ7c5aBRQGWfKKLQMKBIQHvhoEeTDaQwZaDgKHBcggdIjnD8aOUwxap1sI5wxYpaPsI9XO&#10;tfAUhTcfTOV1WcwLs9/CQ/038VDfdTzUexUP9VzGQ10X8/I7uvNftnYUxPdcaJgBS8U3RXZD6992&#10;VZqJ/yOTt0wthemWU6lS62nMalZY2QqWAW4B8jtBgcB6eigU2EH8cOwE+eZHjnmzjlonWo7Xe9F1&#10;iVa862VegttVntLlIg85/85Djqd5aNRxHhp+kFfYazW/sON4/qum/ehi8VQ6gqyYxf9VvmKWXXw6&#10;QFo1GdYre59olWAqFkxhb++/A3NbYbbFZGEpLDeGddCwrBiEBRuFtx9NR055qpk79ZUm8nquiSY9&#10;0ZS7XNEsxBod3tZBENdsAF3SyV30pus8Or/LPOzPcQGSJcr4WsiZBb8Fvwm/XS50j4q9uWHVbytn&#10;QcZP5+v/CczE9B9tXIRZHccJC7CgM2bFaSKs2SmtRwgStrwYUgLdBb63bWNBiwmxcOEoBmIhi7Fm&#10;E+1mhc0tsYa14aDpqvlX27hplTbqKYhrYCG0Y/9eDZM2VO0pLzSz56Vpol/6UtFN+mhFYoEVgPBm&#10;/t4hA/ppPA/9Gg7b4asSNJoTMhE0aDcn7LGMwNu6CZStHLTycUicY2Kh1Zr9SzUAbd2ERVPCNF/6&#10;5Gmi+emaWaMv81427E5jYQns2VM0NDpo0GaW1G/YSmIb9aDjWgwWvmnpKChs64zpwhxbOwuKWowQ&#10;5DYdIHxqZkvnm4qpZw3EQhf2F9T4FBr3FWaZ21Hn2LdqfGsEyqQyWHTLvlXjWyJIJk3iGCyXJAbL&#10;/QhDlKto9hSCQLlfB/z9i0C5NIGhJP59BsmlcRxDldL2t2V+rdjL1fgrBCokt4MU0ofBCr8HwQp/&#10;wiBylN6voIQcQxR+90IU/vcC8RGIr7sLDCSU3MXX3sG/cyeIJb4mFIgL5jT7d2q8DyzQdSFyyZkQ&#10;uf9phlJyxK7plCqD5f4n36XkhCrxdcfxdZjS49hS4PUxjkGYwXLpUY43i33qsX//3wXWzPVE+ArJ&#10;ukB8BIYopGs5Bikkayrovwafv/pd+q/iiM9fyRFbBD76r8DWgglH/xX4/OXv0n8ZPi67i5Z/mz0S&#10;vieEyqXeQOwWCLH2T8VaOhVrKT5Kp3DEWjwFa7pXBSVe+LrJHLEmT8bXTgLia/FROpEjvnYiPt8T&#10;X6dCqQfHULn/BI742gmwVwR7ez8vgpTLdEMV/oPepWSgKrG22nPEFmGPff8AVd5R+PdXZahC2o8j&#10;vqavKnEd0RdreZ8K+vfG9UM58TW9VIktpxd7qz8fYLuUALm0PTBEvrQd8LbcjxBrZNv3eVe+rM1d&#10;uV+bIJZ35P6tgYHyJZhw9G8dIlvWKgRHOxDxAINl/i0ZLiG8K/NrAQxS4R2Zf3NgoGxJOUNlkmYB&#10;KmRv+ecBsyWMTx3gbaVv7Q/xptKnFvAOewSGKP1qvs8gpU+N93lb6Vf9fd5EPtU+xFClpOqHGKz0&#10;qaJKfC6fvf0fGw/QOK0Q5VT6Y8QPSn2MF5WThB/jMeQj+BjhPz9F/Nv8j/EYGsJ7n+yjqKHGDwgT&#10;S8F09qUa3xImYvp2HQtBE/atGt8KkLS72UBhFvtWjW8FGAMYeogXZm5LPWE/UuNbAFxNv9/4RYP3&#10;8tLNxdQF9mM1vjZMrKh5fVdrZY2+pJU8ZLcWMrWmLrJfqfE1YWKpUdtqmiAD9oUbf1vwGPaFa9KT&#10;Vm9F8y3QpIcwEfK0jjpEKZ0vCgvhdRsnqoD9Wo2vBVMLwdSRBykZbMbncoaKcDrBbM7Xy49+q57p&#10;8JXRwU2YDMl9YeOOcVepPOcz2mXwHjbxMBELT7KnqfGlYWIh7OF6SrsYNtUAjr0hSCWvz+sg2FHl&#10;l55UOnuqGl8aptZ04PjLemSnFNjZxO2qIAmOJEs0/rzrAlFENQsNY/Z0Nb4kOozWToIta2DLSdiC&#10;cvQFQTLZfpLdgnLMRX35T7OI+ntDn2U6+ZC0FLaUga1qXM4KkybjI0kvjj+HXU5MfrZtBL4H1Oqg&#10;QQ/doZ8OO5nAnkGw96fLaSoZjqp7f+JW71X2EjW+FGCLmJE7DdJhVyvIQw97BLmcFGXNeGCsJHnp&#10;8eeQt9jUSihlL1HjS6L/cr1C2JyJ27BpzHnd3NlPquRxm65Oe2BcBhERe7oa/wAfHdJrPkAUBwut&#10;YWsC2OVkUoBR3JyXVTLhPXw+codhRN3mGgbs6Wr8HcDOWOzLD8JUTF30Ca+BYHdb2CVrzvOqbxaG&#10;V8uCHa5gFXx7Z+2vk2D1p0ZrDS1TMR3VwJJyZj/5IGCkasS2SmmwpRhkR/eJrBm3JLZmiW8MbDlT&#10;C5lYUnPYU9X4HJi209Br1IPKsZrBL2I/+iRgNSLs6QZbDC+KrBEBR3g/cFUlWCKqnoXwuYAthZsN&#10;ECQP3ceLbefKf8N+/EmYYu33vFI9ZXl6PTT3aY3YZWn1kH9i3TJTK8qHPUWNv0L11hqiZvaC5MH7&#10;tIoH7ubntxpJB7Nf/SUa2tJBK7PqI2lS3XA4thyi8/MujP4K0GzcQ5g9/IAAjQ8RvBi2T4DaOApD&#10;2e/+ErA98dLk+sWrckyUg1ZXjoP9n9mv1PgrmNlQlxyOUmjUYarUM1SYD5tqd54gTGC/Lgc0rBq0&#10;1tCHTbVhz2b8UblPnxFUM3nC6WoJ1Ttr1GE/UuOvYNpRq+WgrcI055MiNOYylet0ShgPgyFdFtCF&#10;ppbUKNiO5tfedG6rkaIimym66T0X6cb3kegldJ2tm9BxvHZBswF0XkNbUUFnN72w+paC3hpijZ9j&#10;zuW3wC99qBxuN3OPUEEsbHbtclobDd5BpQ/aqBsNu5d/cDfzA4Zk+xnYuaT3SuHrAWtFqIevMKWZ&#10;PZ1nai1Mhu2/wEJwuFnbFLqVP7NQvptE3F8bEKk4ntDOgb73cZf00IRQYcnYizAYwuy1LPbUL3Q/&#10;Uy3H/UzN3NEnKindTjJ7/IyGvXqOVZLPvNwiw/e4Q8qobcbRAzeIEGwn39uPLujgSr8YscMgguxk&#10;HlCJdDm7ndEttvEWhf/alw43Ewumw3/DBtq4gKqZddZqbiamdpqL6TJIzsDe3s8NUyv6OreNPHD8&#10;TWGm+zVmG3kojBa9jOKe5Z5B1+PXFK661zdtzwv3pHvZ+9GdrD3oesrKwhuJ6+UeDzVTLkZLi448&#10;nVNsM9Egmuzr9ozZjBs61qYEMxtoe1zXJwMsYGVgWeDaYKCdZMDbpSXrt4FfYGbBb8/e2s8N6BLG&#10;LiIXNBP637GAZGOu0PmwdTxoKuw23nqkKHx+QIsUj8tGxTdTNhTuez0h5X72QXQ3ay8KzdqJ7DeI&#10;XjssaxI2dFabxDmPq+dAF8NCdmM96FibQbaQr0x+H35z/FX9in38T4iQ02lhkeMZYdjg3VplpmJq&#10;I3trPzfqdRI0tHUyTxJ76aaRvnhMrzuGRe5XdVO8sKaSwRCsrRae2tHv7N8PvGFUDNo/frV14tg/&#10;eImdRtRIhhYtbLy9JLYW6echWwm/qIZmPma1n90+fvw1vZKx17RLPO9Qr9xvU9EQYY04KETm/5XU&#10;I+adKYuO4+n0i2FrInHUEgN97wyNijxv6b8FYUFhgMDaOonenoid/upZ7lnkHVxV6R3CbIw9/WS7&#10;yBlRmkVm1iLZ8vT6aDlu1frG1c7DwpZNCqj01u2c3jPnU6KXmG9dfxdmuF6kcsZfp+UTbuiGjbmk&#10;p2Bcjwg5HKWRuY3wEXtrPzcaiOk2/WY2SNh53/OV87FKZd3m6yUwiRMwnxqXYJfzdhbWViiMafcr&#10;o/ZOOnEBKRuTnuedQxte90iBTVGnBBrLxgfzMjp7aKUuS6qb7xdfJ8I/rV7ystR6pE8Htp0H7Z//&#10;Gvb0rIZmYN8Po1swvEhcD65PoEIfdUxU/J+ZWlKnlUb1XqObp8Je/QyfoA4uOjLYcZbsOvu6mgJX&#10;inHgLiDZAS6AsqGbDNMPxbrH3s8+XBCasTNz1pOqiiE7tTJcLvCSPc/XjOsyS//F3Od1CmHLebAA&#10;krmCpA+pxe7hXOF6YIwXBtkhL8yAdaKc3gsqRWN386eG3M+HIRq8X7oaZjEZK5iECcCGdnQmVJKL&#10;2awVnteNoqHChMEQ54OVMnZGD4rdHmsfvSm6W8r8V9WVfdZS0Z4PeLKxpyulbY7sFbc8rH3GjPvV&#10;kON+o+jB640ifN7ULpLE1yHCh/58kjaEEz6uSxwP6BXZja+bBJtm91uqW9DLV5RpYknvYu/y54S5&#10;mHrEZKtghJ9U8owIf+uZxWmLomrKQVvBXcy4b/wSBAcbZnd004kLy7+KXuVfQs9zz6Eus3QiPO/z&#10;lANX68WBVuPCIPvzw1bBM9mtgiferJzZeZx2XvcFes9GHzfOcTtVqdAen99mlHZ4r8XaUcO26RXB&#10;boiH4sehkb9Vzxu2xrjQYVXjCJPOWr+wt/pzoR5uwMzfZ/8GMlPEFz8i7gYKAI7ReffKbL0N0sBd&#10;4GhF6RtXKw0KYtL1KhlzX1VPhd3Mn2WdL7P20o5yD+GhfgtrRC2JZqyEpAshUY3KJtmhVckm2ZOu&#10;M1vEjzuHo5xztbL2hrsVOe01KIK9QIf9Zih32Fb19Zh99TM2hw0phO3if+2hk4dv9f+YO/6J0KS7&#10;qMhpT+UiSBEC2s8UAPj8R+S9p++At9AXL02slb00BbIN1VF2d2uY+qbgOrqbeFJmMUUreexNHurm&#10;I0w4mu6cvjaxbf67u5Sz+/OrpAmBlFKeJFcLLoAz1ZJ/ezoo2XGfftHk0+bJFXv1u5G9+pkNs0ci&#10;EytqLnvLPwcaWAl6DdmiWwD9L6FJh4rfz9EC719l3C5e/LZOviS29usVGfWRjadRXHjBTeS3Z1xy&#10;n7X81NGXeUpLd/34lenmxbA3/+ZUi1eq+/ODBYAL4pLlTMPaPyWgCpoI2g97Np81Qn5BFplHYj0V&#10;FYkSxr0n/BGok0NVSDGuydz5T4DG3UXFYOqwLTzkZIkpuotiCe8Rwnv4vIu3Xt6qXBOl64Hqqdde&#10;7s7/tR+VM+o0r9jpDE/RwVkv8WDO0NgV2bXR8iw2QUJqbSQl+Vlq4cqVadUS98NpP5sexOMy43qg&#10;P2jiufqJsLHq0YQJaOuLIbkf2qcfh55j2Vv/sQGhpf0anSjYK9lhr6EyiiTHCSFJccqT47AJciw9&#10;dfPdjlTJaD2KShl2kFc48igPDTnAKxi02igFUoGUJ8eB1CDZdUgBQG4WSWIttCSmQvtnP63O+P7g&#10;qozrgQxF542zYTth2Nl2z1vnQoddVRJgC+ElAeKcvst18ndFjVRyGSp+7albzN7+jw2YQQwbXhPh&#10;7zcsiSwMRJGFQQgKgePT1CslC7Y6xVlM5icO3MFDg3dj7uOViWfQMedfrUwpz8tSWAetKapLcrOQ&#10;AsAWAC6IaD+bImp+WA3G9TyohqAl7HUL/L4x8fuwgfYJLHyHfYZkr2fIEUA2zF6ugwatqxy7+nHP&#10;lBUPu+d4HWj/5rNT037P+KW3qIQIn2z7bqgIy7kijygIQE/SLhavODA5rbm9sKDnKl56v/XM3smw&#10;h3JXX37WBN9e6S9zL5Xdyd2RtRJrPQh8bXFdtE5WlxQAWABYwzIuMY5KaihVv09Sg1wzRu4XKqNV&#10;j7qle503jd0fM0Z2IGasclf4yEL3wybhIHzYJb3rIm0ZbEssDbXJNrMULmUf4ccEDPH1kui8KNf8&#10;vQayQasME1sMFmbZLuZndvPjox7+fNRrBR82q1baLeBn9pvSJJWJ6y8jKZeRCISPhQ1CJymhOOFj&#10;//9R4YPmqwgfNH/j8/5pJ4i/r4h0Zl1slTxknXEW7PncfbFOEQjfZjqlaGhDl7CP8WPCpLPQGlKA&#10;YJ+f12KEINnCm58D26/bzuUju4V81HUxH3VZxM+3nqwbtnivSzQ0lkB4r/JwgyrnvJJkIsLChQoW&#10;kqCRdFDY9VQkRWOzEoHPx24HQk5oFc/BPp9zO9ADSsLN343k4O+PJ04kle3h95Li+AaJY6GyXfOs&#10;Zy5kJOo4onIG+xg/JswsqV2tXag3HT35qPNkPrKcyux7j4957cdSz0fP75IMuRZvp2zKY1JBMfMt&#10;fSJq5m1OsE2TJNQiFSrRfqzlIHBCbAkk4gGtx9bxfjI00tgqj/Wxy7lcWXE4xqPww6kAnXCIWZEO&#10;anvMQJIOatrRdi/qWGj8mNuBwSBJCwdeZPuxfNTBnY/ajeXnt3cTvuztr/PW7WSl0ilXTGK4PFzn&#10;EhZlQWgIISIID0JGHDoqwJVALE8KACwgkw0z8REsAhKlcVqvmgoQEuRAchxIjDM9oHY6E+VMJXv3&#10;q7qcA2wiNGhcQUKcnSQhzkCSEGdDeM9SSGFS10rQmH2kHwb/12wgP7aNCx+1cuTnW3qIMkkqwN1s&#10;Dq7jTPqnizH+CdBNfCdzf8H00KqFK191ypr3olYq0X4cNu5LHhlGCgALGFwQFAIhFjq8B8sgrVwu&#10;+TEuuDmQBE3F30/9o3oSE+VwebjecznlqaD+nIcLhE8K4Eea4WxmTe1qOYqvbNRNEA9ZJAatZ9J5&#10;jMSVLuRVcT3KZBvCEUjp9pejYu9nHpQ9YZOg+b74JWve85p5EDJCAYBgQbP9cEsW3AuTAK0madlC&#10;bA+p/yAnF9O6rcak/7uj0sDCMf6JeK9SyFrBuJzxH3U5O1iXA8KHNFCmVtRGED4Ol+Xso33/+MWe&#10;97qhnTC9cRdRCaR8Gri2Iu8Wl/zMDbc2odUJHV+eN4zLNr2yj/V92Cr6Yc4RJHnxSxS4DygA0Gio&#10;SEHI4NcXY4HDEd7D56TrGXo2cX1B3A12X9C4IvE9hJgXKxUQrccVLaP10KXw8QRoTCYiJgGaqaWo&#10;m5mYzjW3oyKqt9aozD7e9wvw9b/Y84tMLOn8Rl3oYsijAkltBm3UQ8O2Yu3Hrgfm2nDaDyEgaCdo&#10;Kfjo84k+GYejx2fMelRVCVnlYBB8QVj1ovmvq5e9n3kORqmIqwHB4/qCSfuHBR+AtR6SXkK3wu9G&#10;6HgC5Gnx+JPWV+RdZFwOp/Xgcn7DwjexojqaWQmXNOyudddc/AMkw2SmdgvuYo15aWZNF0BaVch1&#10;xWSdY7IIQVonmPTE+X5IVgatUIhMoAAuJPikbA3vn3wmcVZCcOZ2FJS5FV1K8cu5nbapbN6L6koQ&#10;OPThgJsh/fi4QUU0nhM8cTdMbA8FvCi4fdpRHOH8WetxRRvLVrTE5VRknlvzsktJrQ50zfoWwi5N&#10;+vKLsQs6wz7i9wuYZdy4pyDUTEw9gqxzJL8WbkFC9iCSWwu0H7d2wfdDcjKYAAXuhxQAdhOQLxEK&#10;ANL47YgYmRCYyaX824AgA92N1FVly8JaZoCmg9BB24mPx2FlueAh3yJu0ULBQmcauDmIcPbHOMt3&#10;vB1ZtPn1oAL/O7YFqgkvt6lUtOByJh1s8awSViRTMX30l378Mvw8M9hH/L7RuDvvGY7xs03EggGQ&#10;Nehd7WdzLrLuBzLMuZ00Ki8AyJUOLgPyLt5K26AMyNiIbrG5Fknav7SV6FraMrT6pTgTIhoQOsm1&#10;eMuY5Gskaf9UBE+yz+GCXnG/R/7IHfr5oACkPwfXRZBeauXjroWc1m9Vybdo4VwFxnX/r2F3Ydgv&#10;/fllGnV/kMT4kLgGogR93EixmyeK5tL8Ed8PkQ9klgP3wya9JAVwCrsgKAAsOOgCPp+4JPcdoZNc&#10;iytI6r8raVJ0PmmhfHpw7XwQOmg7WA34eEicSQSPLcrlSCVSwFDPDIfsc7jgQQHKU/75aqPVT3rm&#10;q/p60HrIv/VrT50Sc7Hw0a8D+aUNu2jFs4/2Q4AHwjexpNKb9qXzSXo/SHa5nEleBuOnEHqOYP1/&#10;eY5FLLAxZ0jCS9mfhb7snXyLXOq/1U975U65WjsfCg2sB3w8cTWg8SB4XMBgaSTtHy54UABQhN4S&#10;bJF+esmQXVrV14PWb4rqjnC4XNR0KE/x6yB+gWEXDX32uX4QmGoIcXycb2ZDK7ov1CZaBu6HZBuF&#10;AgD/jwtg+A5mhjEICgQGiSrBCs4n+RYzSS6x0NNA6FIsdD90KXUJEfz5lAXo9+R56Bybb/G3F/Zp&#10;UH9AdlGozMHVEI0ngq/IMAoKAIoA7hDSDa570b1IVesXXOtY0LinMBe3U1Cz4bwiU7FwAvtEPx4g&#10;VWqXuXQeZI7rxRUANnvwu5wFgIBAUOWZRnEh+NzulFKh6RVCfzfR5Ww25+I0dCpxKqlYoRDhd6BS&#10;J4kusaspFzz4efz/IHhQCOjBHLam+kvQer8AcWGj7sKsNq58WWtnPmo+gl/YwFI4nn2MHxeNutMy&#10;yKXIpXllklqyFoAFAwICQUG3M1iBA9ZaKIRjMdOyL6VwQoeUrhXaDskuT2PBcxlGRx+vmkWEjgtx&#10;BLYmaFMQwbOuBnI2QsGDBYIidIWMdLNo5LzBLKtxH6qggztPBvng27rx0S8D+K/JXP6fAQ2sqIW2&#10;c0SlJJklVwCsCwLBQCVIkh5jK+AKAYS45fGoyApNZ4WeDBlGZ5ZnGIWRKeg6YITOXE/8O3ZrA9cx&#10;GUYh1CWuhhW89Uy6oM0o6hUWdIzFVKbHFXpeW7nwi8xtRQrI5cXe+k8BzSY96KLybKK4AEAQJJMo&#10;FgzJsYvdEEl4jAsBfDS0B8AdOe+vnvYnoScxaV1JllHceh2+Xa8IzofrIJSE3wGrgqiGVK5+Okq7&#10;OaLC9q7Ui9auWsk283mlNnP4SDyTjyy9+QhrfIF4rHHm+jd2ZdA2Ye/55wF+KCfxdKoAEk+CyZPs&#10;oZA5FDfCuNy6pBCw0EB4oLmQX3fE1kpp7+bSnUp6KLnUrnvDXYuhwMB9gQWBb4ff6SPVLrCeRme0&#10;HCpME8/gRfVczkM9pDzUdQkzkGM9hy/rMJYf3XdW3XiIbjZGdkOtBhpk/bQrUsyshRmQ7dOWTeFK&#10;khtzVsAWArEErLHgjsAaBm8wTK/QdE7oMBrlgUbvqx1mjwUOBYYLrwgXak5bB1FkWxdBfr/NvNQB&#10;m3mo3wYe6rOGh3qtwMJfylNYTudnNxsoTO80SZi14rltEcT0IPi5V9u+NbWkB7G3+vPBWKyh80tf&#10;KhWygULaVewK2KTGbA5dXAjEEnB9QBIb44KwX22YpprEGIR+JN4dbXo0LN9utiizjSMd03a0sGjY&#10;fl7UiCM8NOwADw3Zw0ODdvKQ/VYe6r2Wl2czkx/XbACVb+klSC7PqespRIsDOhRCMuM1r21KYI8H&#10;9jZ/XtS3oiyxZsZAKlawgvJExrgQSL51sATsjpiC0Eau2+tn7I8aL1txe1D+kEX1X3TyEKQN2sN7&#10;Pfo6r2T0FR5yucBDTmd5yOEUDw0/xisbuJ2Xa7uQF/XrAGFaO1c61mYmLYP/4fLqkjSvkIV0ghCt&#10;f2tXCsmMzW3pTHxrP98czQ8BOqnajxWkQv7b8uTFuBAgGTEkJQZ31M1HpLSeTmVbTRFkTXygmY+J&#10;PO7ykHuwJhoXwENjbvLQ6Mu8oqEH+QVd5vPfNOlN5bRzoWNt59EFYFHlCY1xIRNt9wLBM2lfuWTG&#10;IPjmfXULwCLZW/tvALbdaj8GuwHIIA2FwFoCCM1yCpXTdbFW1tQwTTTlhSaa/FQTud/RzB9xiJdj&#10;u1DwDLuQPBwqptnOoN9C5Q2WAwInWaRxQXJCh99lhF6h7SShMZtft2EXqvA/uwkStCBbDdOKAR8M&#10;2Z9BQ9u7CpKmR2gWYSLPR5oFtrOp8P6zzJI3vxhS0HW2CPt5xlWBpUBBEQ1XFTi4F1VNfz91NxZ8&#10;u9FaJabWwkzo/mZv5b+JOpYa9RvaUblYK0s6uWvFzI7XRNMjNeVtXATx1jO0E2DECWYYiKfRMhAu&#10;RyZ1NyNskr4bUndjgZen72azS5dnlGa1vbWDIBsGeti/VwPj/9qNFWbOTdZEkx5rZrRyFKRYYI0d&#10;urJWDgz1wYiT2FuYSYSrShA0ETaj4ZzAK9J4V6TwbjNaUNyomzDdxIJyZP9TDUCLodSz+enYzdzT&#10;TDW3puPaOGmldgQBegqLd0YOKdseObQUBPsngqA5YZcLXMW9gKaPFhQ16UdF4UpenZmaQ/322lVh&#10;JnAjW3riwmxNNDNWM8/UUuiGv+I16KxRx8ySeo6FFtnJQztp2d0umSBUqCw5glYTYkGrJqkHtnXT&#10;krUaLsgysxFmYhezE//mfyOM/FyAoKc803w8O1EzfmGOJsIxe9jgXbznWFgh7CkE5pZ0f1Nr0X1z&#10;MZX7ywDhs5YjBRmtXQTFbV0FBW1HYzoJCls6CYqaD9WKatKTijIVC5NMLOlDP02v5NdC88FU3qJ8&#10;TTQvTbOojbPwiWHrzxox+r/anYQm5tZUZ2CDTnSbRm01jNjv1PhcNLAS2HfxEbz4aZdgqqHGB0Gy&#10;Nyukn72BnRpfEIEySQ7HYJlUvcX6t0KQzM8lSCZN4hgilyQGy/0SA+VLO7CnEAQoJcaBcr8OgXJp&#10;AkMJMP5d+sUHyaVxHEOV0v/GTlH/FEEKafj7DFRI7wbLpfuBWKheQQq/N9gtvVZliMI/DJ9XzhDM&#10;IIXkVeB7xOe+DFL4voR03uxfqvE+gpTLGmLBPwxW+D0IVvhj+j0IIkfp/QpKyBEL/h4wUOFHiK+7&#10;yxEKDgv9Lv6NO/g37uCCI8TXhQJvyfxbsn+phiqgALDP/yNY5o8JR+kfITLJjXfpfz1EJsVkjkEy&#10;yTVVQp3xLv2vVNDvCr7mMhD/F2yCqgbginKFNvb3Z3DkcyZELj3N0P90kFxySpXBcv+TqsTXnMDX&#10;lBNfcxxfiwlHwmP4HEw4+h/DruwoR2w1fdm//++CuBy5dC8W5p4K+jFHhXQ3oVy6G7uaXSEKP0zu&#10;KN3JEbucndjV7OCIXRY+SrarEl+3DZ/LUrKVI3sb/z0EFS22xEJZh4WA6b8ukLyWruWIhYopWYOF&#10;WU5cGKsr6L9KlfialRzxtfjov0KV+JrlFfRfxlC6jL2d/w6C5MvaYMEuwQJdggWwuIL+i7CmYjJH&#10;7EZ8OGILwUf/hRyDMLFVLKig/3yGEsJQuXQeR3ztPHzNXOyGMP3nYjeGj9I5QBy+/neySgTn+1TB&#10;AvEGYqF4Y4FMxQIhxALFR+kUIBYKIRaoF0OJF75mMkcs8Mn4mkkMJZPwtfgoncgRXzsRX+OJr8WU&#10;eOJrPPA15QyV+0/giAvjx52J/Lm4iXz4uDXrFlzqP7qcMjhKXcspk7qGlvq7cAyS+buElEqdK+jv&#10;VE6ZvxO+xlGV+BqH0FIJpr9DECa+ZhTHIHL0H8kxsFQyEl8zgiN7mz8nQhX+g96lZKAqsW+2VyV2&#10;PQNUeUfh31+VoQppP1Xia/qqEruyPu/Sv3cF/Xrja3qp8qcNQ++i5dVwI6grFkoXVWKh2jFcRo5Y&#10;qLYcgxW+hHcUEhuOuK6wwQVnzTFQ4WuN3Y6YYwAmdjVWdzHhGCz3Jbwjl1hyxG7GMlS+1IJjoNzX&#10;Al/bGcje7s+FAPni9gFyafsQuV+7EPnSdrfxEYj9b9t7mHDkeBdXyHflfm2ga4DjHbl/a2AgyxDZ&#10;slbA2zK/cmIX1jJYtqScd2V+LYBBKrwj828ODJQtIQyVSZoBA1TI3vLPgTtKH72AEkkTYGjJ0sa3&#10;Spa8w+ASSaP3GVSypOH7DCiRmgeU+GDCUWoeWrLMDF//DkOKpaYhxT6Y3NHH9H7xcpOgYt8/MbDY&#10;p0FgsX85bxf71gdqoJ9ozDcQ+dTheFvpW/t93lT61HqfIUq/mh9ikNKnxvu8rfSr/j5x5V7tQwxV&#10;Sqq+z2ClT5X3yd76j40HaKvWNaXUiGOI0qfShxiIZhsGIv/3ONsQC8zgQ7yGZul/iGBlH2KQcobu&#10;h4h/S+djZB/hx0WIcir9MeIHpD7Gi8pJwo/xGPIRfIoP0DitjxH/Nv9TPIaG8FTJPoYaavwl/q9e&#10;J42G+KhWGjX+G6hhp2EEa/lMxOoEqGr8R2BiodUaK/1rUzGVaWZJXVLnxlPjp4e5BdXZ1JqObj9O&#10;K6bPBs3oRt2FqbU7adRgv1ZDjZ8P9a20mpqI6ci2o7VS7bfzSoYf4cX0Wc1TmIrpG+wpaqjxk8FU&#10;QwirnJoPFCT338IvGrybl+oeyAsftIun6L2WX2pmTf3OnqmGGj8PTKyENma2gpi+qwVZQ/dqoWF7&#10;tWTuAfywIbu1FEP3aKEBm7VKzG0/P3O8Gmr8COCZiKmdzQdTYcP2CGSQRxbocFoYNva6IG34ASEC&#10;Dt0jKGk+UJjVoDPfgr1ODTV+XFQXa1Q2E9MxXRcIk0cdpRAQEimPOkLlTXkiKHQ8I0jjPh91mFJa&#10;TBImQq8PbEvM/oQaavyQ0DK3pkMG76CynE6KENAZeEqE3C7ScRPvCUsdT9CF3HdOJ2g0Yi+db25F&#10;5ZhaCT3Y31BDjR8LsB+WqbUwqe9qOtX1nDYarULXs9qKsX9QuWOvUa/LP2M+Jxywkco0EwvTfoq8&#10;d2r894Abt2tsptPPxlzURWOBlyrodkFHPvaqIHnsRe275Z+z58H5o3/XKW3nIso3sfiPZNtX4+cB&#10;bGPTpAcd6X5VD7lf02d4XR9NYIk/l7tdFiSPu677vPwz7jzM8fi6Ebt0E0wsqQxIi87+rBpqfP8w&#10;EVPrus7RLvK8aYA8bxmgibcM0cTbFfT8w0DuelaQPPG23rPyz/E5cC5c4/EHw2YDqScmFgJv9mfV&#10;UOO7h5apFZVhv0E/0yuoEvIKZjglxKicXoGV5C5nhEkeN/Xvln/GngfXTA4EGqKuc3Qe4XbDYfZ3&#10;1VDj+wak4DO3FilH7TZI975bGXnfq4ym3a/g9PvGaNq9ynKX03TqmAu6YdO57+A8TLhm6h0jwu7z&#10;dR+biOmD7E+rocZ3DrEG38yKShmyySB7xiNjNPNRFTTzMeaTKmgW8Clh6ehT2gXD9tPFsx5VLoHv&#10;COE8fP6Mh8ZoOmabEdoPTSyFnuwvq6HG9w8TK9rXZrpe6pznVdGc59XQ3BcsX0I2c8xX1dCEqwYp&#10;9psp+dznVbLgc/h+DhBfM/tZVTTpZuVMMKI6FoIm7M+qoca3A/a63Wu206jFvv1sQAYAM2tRvHdQ&#10;lcwFr6uTFM2QqpmQTd3sfdcoov96rPxhVTO5NM5wLknl/Ko66j5XP93UUrAX/5x6x2k1vg3MrDQa&#10;m1kKQ00t6Zv/Ji1dAzE1o1EXUdHMe1WzIWP/4qhaaHF0LbQEGFMLzQ+rHtl/DaVYHFkzn3yHuSiy&#10;JloUURNNu1tV1ribKFS9oEWNbwJTK2om9NK0GiV8Y2YtzK7x73dC1zQV03tbD9eJ94urjfziGUoS&#10;gHXQouhacSP36ib7xtVWku/wOb6xtdHcZzXysdEkqPv31fja4JmKBXsbdaMieq7g5fTbppnfyUMr&#10;08RK0I/9/t/i/3Dcvrn5QO1Ev9jaCv+UumgpywUvq0f4vK3xDF77J2Mm1UXzw2vKmg7Qjq7VQaMm&#10;e70aanxxYKWnjzXrLwzru5FfNHg/L9rxJO/twO08ZetRwvtfwOu/AxOxcEzXmfrJyzPqoRUZ9dHy&#10;9HqlOLx5SV7jz/B7NO5k1UQzMRVet61GNfYyNdT4ssChjU+TXtRr+82CQlhQ4nJWK9f5HP/VkD1a&#10;CNhqJB38NSaUmVgJfbvM0XuyKqcBWplVT7Eyu14evAZD6DRWJ8rEiprGnqqGGl8WdTtptcAKmNBz&#10;qSBlxAGhcsQhIRp1XCti8mNB5vD9AtnwAwIEbOdCPf8aKabqWGgYmtuKZPOe1UpeW2CCgKOPVoto&#10;0o0+1uDzMjSpocbfh5mV0L/lSCp9xGFK7nicRoQnhZlTXwqKXS9SUWQhyRGGVt5UDg4/5rOXAjRh&#10;N4UGVoJemF44XFrVwEp4HB+DTS1F900sqcfm1gxNMM2sRA8aWApDcaz/O65lNkBD2sxKMJDk/7Sl&#10;w2bdq5U0cmuV8F97iY6o87ip8VVhYkXv7jqPSnY5o43KeVqExt8SxGCvn+58UqSAxSVOJ2mymKTP&#10;CirNXEyXNB+gnWw7TRTWR6KXNHCDXtGwbXq5I3br5Trs1S9y3G+gcNxvqHQ8YIjwETkA9xkgh70M&#10;R+02UI7aqV86bId+8bCtunlDNurm2MzUSezkLshoak+/NLOjo02thBlm1nQ4Pp42taAcPjM/39cA&#10;D4d5puxrNX4KNNEQmInpqzbTtKPH/K6jHHNBF1VQO8/zrrDE7ZIofPTvOjB/nltkAiuqZE16Ulk9&#10;ffRSXI5WQq7HPk4XID6H8Ighcj7M0OkQ5kFsEAcNy9xP1I7tOk0vfOA2/uuuC6msgRtEiKP9ehHq&#10;t5qW9/Sj88S4xmloS6XhWifL1Ia+3ri36ETr4dq/d3DRvoJ5vtVw0clfe9OHzG3pvaYW9EoTMeUI&#10;25/gJ9ViHvjz0aCjRhVcc/mZWVPPoUZjP1bjZwEOdca1c6Kekzn1V8kcekKYKz/+qs7DCbeFmWOv&#10;6BaNu6yHxrGLSWAhCRgHVsoIK4e6KdfiNmbdTNyYQ5i0Ofdq/Lo8/6AuKW5njcrGnK5UMvlCvahF&#10;Nzu+XHvX/u3SoC5vx5wyypx/o332teTVRQFpmxQ3EteVDf+t6tupb3lRS885JPnf6Bk177zF2+2P&#10;3GQuGxpHtxomirf11n0x5lSlwsm3KxfNeFgFTX9gTCbDTb1TGXkFG6HJQZWYadA3DdGEGwZkvv+4&#10;K3rkfl3P6ZSNOKRdMGSzqLC3P51rNZWOaOcsuN1iMPV70z7CU026C0836kZdbtSduvFLb2Foi+HU&#10;M4spWslW07TSzG3oV3XF6p6lnw7QT96oC5XuekK3gMyRV6HHTYOycdeFmWOuU7nuf+iXeNzQx0qF&#10;qbKQZDxWrl/6iN78Ebmr5EbSuswV93q+nXSlRuGEC5Xl0/4wi13/eEBsUMaOogfZB9G97AOY+9Cd&#10;rD0oNGsXCsnagYLStyl99g3PGPMHL3LYIX7qusvuSX+krFV6b+ob3tmpSpzHBePiua9qKGBKw/yw&#10;6mTOD8wBmv20KpncBhPbpt03JjM7YbozGMCkADAAfP9gANiY4R7BWN3O41oL11gQzsE6YGjPQBtm&#10;5GEKDYddIg7xExyO8SMH7dYqsN/ML2w6SJhtak17YTGpN8D9mdCwk4auqaVgn5kVXQLLACcGGCrK&#10;58mXz5c3LHE9TynGX6GzJwdUUoJSAcmCE1hQwi4m6ThOO2rhsX73Jl43LsVEE69VVs4IaFDgfatu&#10;IX6v9LhuXLbx2YDw2+m/Fd3N3F92N2svNoDd6GLk6nxL1yoJ3m8083v4CmLn7BgcbjGyTv7AFYYp&#10;iyNrymAkF6Y3wHQGn4iaZL4PzOeZ/6o6mdgGk9qIATyqQgwApjiT+f5gAOU1ANRkuAbAtRbUAG4Q&#10;thEDoLPHXqVee94RJLleoN46HBHmDzsgKBu2V4A6TdKKw2HOuf9h20KNrwFTMb+DmSX9tuMY7dgL&#10;LzZG9RvfsrjrbN0EMkdeZS494d1KRU6nKPmEGzqxZO58KPaumF4hjHHAQpJJgYaok7t2lMvRys+9&#10;Aqogr1tV5HNDzV5PDapSOiWwCgKSz1n63G364F72fjRn+9DwkYe0kmdEayo7jBekNeqinT9iu3HC&#10;0tR6ZFQXRnGliXXINAeYygBzfWA+D0x0g1oAJrTB7E4wAJj+TKY2PzAunXrHsNArxCBxYqDBG8/b&#10;uq8m3KJT3G9TRR7BwtyJIYK4cbfo12Mui/JdzorynU+IlI644e5wjCbe324eFd3QTngXeptYcanx&#10;MwA31no2tBYl2M3Szhy1X78YGpqTzzRK6ziiWkFfqV4MmT//Hmc8rlw86igtxyHQW/CurIIRw+Bi&#10;bTAI3MB8M/2GaX5Q2pa0F3nn0fPcc+h+5uGSWXdrp0+7WxVNu1NB7xDjkn4rRTHTwzWLxtzkpZrZ&#10;0fI+kkqpKzLrK1dmNiiTptRLnPW4Rpjn9UqR485XeuR5zejOpNtGzyYHGL2dElw51vuOcYJ3qFHa&#10;lDuVs7xDKxVODa0sm3rXSIENUoZZMCXEIBfH/zlewYb5k28byqGGgtqJhGls/A/hDzTYXU5rI4fj&#10;ojKbGcIkc1vBrXodNeqy4lLjZwD0cpha0tHjFvdOfJZ2pTC28IEyrvCh8nH62SLJra6x4kl6idZe&#10;OlngRcn8eRXOeVVFNnI/XTrhhmEUN3eexNrYMLh4e/Bv+q/EXjo50x9UVdxK3ZT4Mu8Cep73O+ZZ&#10;dCZ+Vtqsx9VKZz6qhoCDNhhEj7/Fy5z2WlPZdz0/3NbLIGt5WoPiNXkmpatz6stWZTcoW5ndAK3M&#10;JNMa0LK0egjm+EiTPlADwNRmmNLMtgFmPcH39YHwh2kAG5CF79BGgd0foKE+8rB2QVtHKt1MTOWa&#10;iIU9WHGp8ZOAZ2olPNKmb5VXTxIv5yQUP0YVfIISMeF46Maq8Kb96Jzp96rlc/Pnufn0OLxQOuwX&#10;ZeGYOZ7MnccNTlhcQhaTYGOYHGCc06SXqGRKUNXkOc/w589rFC96YZInefNrwbLXrYuWv25ZOOdF&#10;dYXTAaPMgbt4b72ea8oxizuMEaY4+bd5uPWGd86B0AWFsy60THU9YpQ7fKvByz6+laLdjlWLXpYG&#10;BlAfLU1lJrNJ2BDonTYAhD/QCIbwh20Ak5oJaiUIz3BoxjV+IfZ3PKSb3m60dsII36axmx4MK3Dd&#10;US+1xyKRvPVIYYKJlfAOdGuyslPjR4WJFb+jqViYuXyvV2hM/gMFp/Sg8InFT1FSyTNCeA3sNbr5&#10;m35Sg3BQrHJiDwte1vmobgyO7d+At/V5y8XczEKSLjP1EhYdHv4sLO8KCsu/gl7kXlA+yz6nhLAn&#10;NGtnweIblok9llBh7nd4JZMe81C/jVpprscrx2JvXTr3BVba59WV857XKpj1tJpiFtQOD6uhGfer&#10;ouk4VMIhTrHrCaPM3j76r9o5aed1m62f4HWzWuKSGMb7lzeA2R4gEvuD8uPayPuuMRpzxjDNbq52&#10;NG7MZ/WdXv/VtGOWieP2m8Wtf2yffDhhPNr0eGB+/6U6Bb38tFHPJdrycbuaRTbuoV1gKqansGJU&#10;4wcD9vbUhnYDahbcjfk9O674IYrHTCh+VKH8Je8r/xN0N/Jcbus+xgWjj1eJAA8Lc+hhLr0fptNR&#10;vZj5b6q9gZCDeF0IO7DiWU/WiRq0vlLagoia+U9zzspA+V/lX0Iv8y6iAzf9cq2n6Ie7/cEr8bjD&#10;U7pc4GXhtkbUvBfVSnwimNqFWY3FeO55L4khoDnPquPwBYcwKkbgHVoVTQ3GjeXbVZSTbhrLJlyu&#10;nDf6uGGh4z7DkuHbK2UP3WqQOnQL5ibDnGGbDNOmHW/3xvtss/BR+w2zR+02QMN36qNh2/TRkM16&#10;aPBGPeS4q3rOrnDnoj3RLjKHrTWyB6w0yNrwpF/mvjgntCNieLGde81oMyvqMsiSEakaPwI0Tazp&#10;a5aTdBI9jzUueJNzsyiu6D6KK36ADeARoWrYw5B5D98FvDme0WyAKH3h69oFEGoApSl1i8aerRSJ&#10;DaIUel6IQeDQQ+ylGzvhYuWUvUlDE5/knip5nX+VeP4Vhydl2HqLXrte4cnGB/CUbjd4Wa0chJn7&#10;A5fkrIlv9cI3riZaElsTLY6piRZF1cCxe0WIBR4cujAZI8AG8JipCabfw0aAG8pgANBzNPmWMZr0&#10;hzHyvGaMPC5XRu4XKqNxvxuhdY/6PF//qF+k2wnD4q0vhuccjplY6PV7o8SRYAA79NGah33ipEF2&#10;ac67ar6ad7l94r5oZ/m+GFfl3mhH+d5oZyUo/744R7Q7akTZuM2tIk0s6TB1GPQDAHYpNrWig6y9&#10;tSNHbNcvxR6v9MCTaRmxoPyED7ARMLUAZwgVfEgMBM659GBnrs0ko2crcIMTuDiqZtaSmDoJ0PBc&#10;ho1h5p3q2b/0oPNO3lmfHp7/B3qTfx1dfLYlsZtb4/QeS/kxrhd5xWOu85DLRV5Wp7F07pSgasnS&#10;pFplkqRapeuT274NzdwrP5c+LdovvlbZEs4QorAhsF2YEMODEUBNALXAbFwLcKEQ9Bp5h+BwCLpO&#10;b1VBE1kDwDUBYwDnjNCY00Zo9IlKirEnqkePPV4tzmG/YZokxDr2UOwExbEET3Q0wQMdSXBHh+PH&#10;o0PxY9DBeDd0IM4V7Y9zwYrvhPbGOqA9sSPR7tgRaMHv4oxGNnRqHQuNBqyY1fgOoQWzJO1miNKH&#10;b9dHI3YZoFEwaWyfoWL/kykREXlBytiiewjIGAJrDITMezAS7hyvZUPCRmypHL06twFanlkvaWVW&#10;vdKlqfVKu84wSJ+0dGDcq6wbZQdu+SfbOJrnthsjSBx2iJft/DsJbdDgPbys5vbCzB2X56XfydlT&#10;uCajcfqyjNoIuDQdM6028k+tjaTJtXADthYOq2ohUhuwNQEJiaChDeEQGwqBAXBhEHSVvlMD3MDe&#10;/2plNOFSZTT+vBEad9YIuZ2qhFyOG5a5nayaj7195olEL3Q8cRKqUP7xWPnHfUD5Hd9R/l0xw9C8&#10;362jzSypiPrtNaqyslbju0ETDQGssuowRjtu6Ga9UqjeoZrHio9W3u4fE10YiqKLQlFM0R2Wd7GC&#10;VxDeM2S+h3MD3x5Ntxirm7cyq0HxmnwT5LzbOGrApFYvRs4Sp3Z2qpTa1ZcXPWQvr3DECV6Zwyke&#10;cjjNQ939+HE2rrWiJK+axy7LrKNckVMHAVeyXJENrI2NiTUEYgS1Kowgnq0FonGjmjWAihoAN2a5&#10;GgCHQNO4NkAANoCb2PtfxwZwBXv/i0z4M+aMkWzGtUZv5/7ROnziWZPn+yLcsjnl3x/tphh3uE7a&#10;kC36uV6nf83cG+1S6n2uRcTqhz3S/6T8scPQzpihyGtPuyxzsSiyajMNbVbqanwPaGBJObcaLooa&#10;tFm/DBp1I3YaoJF7DJDjXsPSEy8X5EYVBiOGISgaWARkDIIYBvc5JnfOoq3jXnUaoxtp622Q2XGC&#10;8E2vVfy8gTt5RUP38pTDDvDQ8IM8NOwwr6z/Rl5Up7F6KVNDquUtTa8pBwVfmVsHrcrDzGe4ugAf&#10;gfAef06MAp8HRkBqApVawBcMgNQAjAGUz+V5gQ3gKW4IP/pz+DMZwh/s/T2v4vAHe/8Jl6rEn06c&#10;jk4nTUcnE6diTkFrHvVOcjtaLXf4Lv0yqBmHbtFHgzfpoYHr9dCANbrFo7ZVz+mzXEdmv0o/b/3j&#10;viWg+DuihpZufTuwZGfMELQ1YkCppUuVeDNmNzh1I/h7QN2OGo3MbemCPlLtzKGbmR4NUP5RWPmd&#10;DhoV3ozbnhNRGICAkYWBLIMIo+BYEIiuPN2Z7LGkf0J310Y5Fh46z7st5mf3XsvLH7CJp7TfwkMD&#10;t2Fux+HMTnzcyZNZz+MntB6iG7Pt4tz0p+lnFM9yTis25DTNJV4eFJ9V+DVFdQnXFuMjsLAuYwjY&#10;AOA8qAWWsQbgn4JrgCQIgWqSEAi8P9cQXhDGhD+kFwgawA+YBjD0AE0JIj1A5Y1fiP3Hn6+M5ge2&#10;enMqaRpR/iOxngqng5XSHPYa5jjsMUgcud0wbegWg+xBm/WK7Dfoldmv1UX9V+mifst1UB9/HdRb&#10;ooMmHWuSOunYL2+6LhChXov1i/yCLJN/e9tP1riLTnx9S347Vvxq/A/Bww3cwx3cRBGD1uspy5Wf&#10;jfdh4YjzQUPFiqB+Wa9yrpVeeLwjc4Jf3/huoxvldHDVfWExlZ9s68Mv6LGMV9xrOV/ZexUP9VnN&#10;Q33XYq6H/nge6r+Jh7ou4cU2HSLM9pD0ir7yfGfei5xLZdCrczzTLWFjRpuCNZm/FGIvXkbCG6zY&#10;oOCrC+sQpV9bUhetkzFHYgzYAFRrABICgfKz4Q8X/7+j/Fzszyk/2/sDoc8HlR83fMcyDd9S99M1&#10;o6ZfavzK/65NFIQ8RxImoCOkoTuWxPt7Y1xKxx00yWaUX7dc+Xsu0UbdF2kjUP4uc0XIdjaNjzqF&#10;PedUj4R0qBBqsmWgxv8CVXADrGEXYXz/tdo50HfNKf/wbfqyXn46se1H02md3AXPOk3Uyraezs+3&#10;m8tX2C3koy6L+KjrYj7q5ovpx0c9pJhL+QgbAOq5lJ/ZeTI/vs1Q3Ri3HWbh2Lvm+L9tnnk366A8&#10;LP8yegXMu4S2p3QPA2WFhivE76DEf/L8WNHLPT+r+H/y/Gwj+NOev6Lnp9zzs33/pNcHKz/p9WHD&#10;HuL5A1pGnYifXPY5Dd29Mc7KPTGOyvXP+2aP2lwtsqdER9Z/uX6+NMQ22/tMi+wus0X5E480SVjw&#10;R6fcMbvMIxt3ExWZWGg5ssWgxv8CZmLhpPau2rH91+rKxJN1Uts4CMPaj+Nnd57EL7KcyldaTeMj&#10;q+l8JJ7JR9az+MhmDh/ZzuUju/n4/QJ+TmcvXkSLwcLsTqOqhi89OCHh8rNthZdjlscve9kua/aT&#10;6qXgaUHpYO7M4rd18oMztqWfTPWIDc7cnHYxY/YzUFYpVlpouBIDyMIGgBUaFBtqAOLhWUNYzXp7&#10;+Pz9mF+156ci5q+BfNhBMNLvT2L+an8R85PuTuW8gKaJJxKmoBM41mcUf6JK9yYo/lii+AfjR5Me&#10;nv1xzmjvOw3d4aSXBxq6O2IGYw5C26Pt0bboAZj9kf0C06cmYpIBRr073P8IWuY21Kvmw7WS243h&#10;F3Zw56OOHpiefNRpEh9h740spsCRl9l2DO9ti2HCTNupui8kh5wzvU42D9t8zyX2JfbgxJOzvJa4&#10;rGD6nSoloFwwAQ16V+Y8ZwadIPTwwV7YB3tjn8iaysUxNZUQooDCggFA2AKKzNUCnCGQHh5Qdk7h&#10;8eck1OF6e8Djc+EOq/jQ5//n3p7qaLZKyENGfNmQZzJ4/evGspWPbFOPxk8uOZXkTRT/ROJkovjl&#10;4Q5RfibcAcVnujedVfr2R5EeHkb5h2LlH8IofsxAVvEHoK3R/dDyh3aZ5mI611RMXawr1qjHloca&#10;3wD/Z2Ij2NJsBD+x7Wg+auvGR1j5Udux/NJWzryoZgOFWVYT6ad9l+lkDduqm++wz0DhfMiQrJl1&#10;O1kJugDJQBCOizMeZ52WwdRjjsejp6VPDa6qhJBiBg4tIMSY/aRqCfa6pTBvHgwAFHJJRL2sc6mz&#10;MyXx9TIhRJFwRkDCIEys1KQ2AGNgDYILb7juzXKlJ12cWPHLR3wrennIbE1m7s/H+/lvGiPJ/XYx&#10;Z5JmMr07WPGhkXscK35FuMMp/of69bHiY68Piv+u1x+CCV5/YLnXB8XfEt0XbYnqg37toZtsbi1C&#10;QDMrOqZBJ7oNWz5qfA1Ua6Fh3KiP4G6rUfyyVk58hClr0kcrtd1oOqK3v3beoA16aMhvemjYVhz3&#10;l/f1Q68PbvgeMSQLyGHwZywYwO9GyCeoXdr9rCMlz3PPomeEZ9D9zEMl15JW511PXpN/P+uQ7FH2&#10;MTT3Sc0MUEDwwOCJwQAgJPGLqpe/JKpOAfTNgxGA9ya1AQ6HgKDc75D9HAwFDMYXKz03zYGM8LKT&#10;1LhQBxQfujffGeGFtQDB74U7V4yVi4LbxnHdmu/G+aqKz4Q7Bz4a7jCDWhDuMIrPhDuM8vdnlB8r&#10;PrDt4EpxnPKzBlCKw9ClbFGp8SUB8/EbdtOKxR5f0WwYP6OhLZXbyE5U0stPlNl/pS70VaOB6/TQ&#10;IJWGL9flCVuFwKIVlyOVkOtx7P1PGaGxZ7H3xw1DGBSCwSHPa8byFY+6ZN7LPCB7knsSPck5iR7n&#10;HCcMzdxZ9CDraJnvy8aREHtDLTA/jKkFYDoCNEzBY0MjFcIWzhjKicMZ1ffkHFB40qitCHG4Pn0S&#10;5sDcHjbG57o2yz0+DGyxI7vc3J75Qa3ecqHOuw1cbhoDKP4YrPiuxOtzc3j2Eo//8XBH1etvZb3+&#10;5qjeqP0wo3iTzkJrM0vhUjOxqAwMwNSWija30/LDxaUeB/iC4JvbUruaDuEXNuqplQpexsSKOt/I&#10;ji7ptZhOgy466KqD/moYtIHBGxjEIdMcWAOAfXJI+IMNYDQ2AFIDYAOAGmACawATsSJBlyHMmQHP&#10;OiWoStmml/2iHuQcRkDcEI6EuBu8cXlNwIZDoLhcjQDKvAiIFZsYBjlyr5nv4Tyi8PhaTuGJp8ex&#10;PVF6Nr4Hbw8T2qBxWx7j38Qe/3pF7864C5WKDsWOyy33+InQwP2zx1dt4KqO5O5hR3IrFH8wVvqP&#10;K/7mqF6o1QD9BDOxdheNHhpCM2vqESh/Q9wGa9gLNu3VGsqWmxr/FpCcuXEPQfAvfXmPSRUrplJN&#10;LQRNGtrRxd3m0yl9l+qgfiuw92cNAMIfzgCGYQMYCf3+H6gBwABIG+B3pm8cPCgoFIQSk3AsDYoG&#10;RjA9pEbB/LvmOUGZm4uvJa/I933RJB488pynNQp8XzR+vS2qb8SJhMm555PnF11IXpS/Lkqcg41C&#10;uext87AFYTVKSbIJwgplJ2ENVngynx8as1jhSVwPnh6UHnt60p0JSs9OYwCjBOMExQdjLZ/Lg9sw&#10;nhdq5O2Ncs1/x+MncB4fYnxo4ILig8f/dANXtXdnq0q4s5mwF/otqidq1FUnub6VNuwBpAG7y0G5&#10;NOrNi2jUi59vZiU8QQpOjX8P2GEBK39Io26Ce6R6tRbdxx/z8DHacooov7dUB/VRMYCBa3H4w8b/&#10;f6oB9jGbQ8FGUdAGGA2N4NMfCoMqk7BC1QhmhzYo9HnQrGTmvWpF2BsrD8VAt+c2FJy5FQURbkaB&#10;GZtRQMYmwtsZG9DVNP+iVeEdEmc/q15GvDrr2f+k7Di0IV4eKzyzxpfx9EyI867Sg5GCsY5n5vCQ&#10;MA5qM9yoL9n2enjyp2L89+fuqCo+xPmqoQ4T52OPj8l4/N5E8aUhVkkw0GUu1qgM5WNuoeXY0E6Y&#10;1rgvX96oD7/AzJreBZ+r8SXQWkPLDIc92LMwnt9aGA/bacDuye2cRbG9/HQQGEDfZawBrGZrAJUQ&#10;qHzOD9sIJqO/2ACgF2j0CZWGMNMTpNoWYGoCNhwCQ5iKDWFqYOXCK8lLs0HZAzN+YxV+I1H42xnr&#10;0a2Mdehm+lrMNeiP9FXoBiY+X3EyfmrBzPvVs0DROe8Oyg6jteUKj3+fhDdsXE+UHmZtYqWHacvj&#10;cU0FxspOXSZGDA16qNVmX2nxjOvVmXe9Q/rInUY5zvtq5k091zRmxFbjHCybkr6rdGSjNlfNXPmw&#10;a7I02CZq8+t+RR/1+NFMA5fz+L9F9UD2PvUfmVpSl0xNNYSw3xHkAWvcn5fyqz0fNe7Jfw07Y7Al&#10;p8aXgIklv5OprQAWWudgryMzsaSGwdYajboLE7st0pb19NUmBkBqAK4NAI1gMADcCB4CjWDoBXo/&#10;DMK1gMthZvtAVSOA6QGkJsDKBuFFuSFgRZz4R2WZz91mr95Vdkyi7JzCryYKfyNtJbqetpzwWtpS&#10;qAnQznDHVGxASk7RK5Sd8fCcwkMIBl6ehDf4PqB9AvcGSu/GKj2EcNCWIft/YqMeuUtfOWKnvgKM&#10;nZu8BrWg/To94hT6rdRFfVWmMfRfqpe77lmPPMbjM/357yo+E+Mzit8TrXnRpbilvUGJqSU9BXZ5&#10;wG2xCKz0uU0H8lGT/rwoEyt6OS4udU6wL426VoLGWOnTSeiDDcBUTDnAzsYdx1FPeyzWRmAAvXCB&#10;ggH0XY4LFhtAeS+QahgEUyB2MLUAmQNUbgRsTQDtAdVwCCsdFxLtDHNJYBSd8+wVys54+JVY4Vdg&#10;ZV+BlX0ZISj81VQpupIqQZdT/TB90fkkH+WJ2Kn5e944Fs+4VS+TKDv03LBhDfwX5+WhNiJKD+EN&#10;KD2EOJzS4xoMQjkwZjBqMG4wcjB2btamPQ4DIRzsj2tFqB1B8dk1u2jwusopm8J6F217p3Fb0aXJ&#10;KD6wB9qEOfNc22xzG1GhmVj4sEkvflTTIbySZoOx4vfh55haUxtwMWkypaXGFwckbDazoA8yDV9a&#10;aWpNKxp1pYttZ1OZPRYxBQoG8E4YpFILQFfokN8YrwhGMIIzAq4mgHCINIrZNoGKIYw5W6noVMzs&#10;QkbRWc+OlR0UnSGj7JyHv/Kewl9KXYIupSxGF1N80AXM8ykL0LmkecoTCdNLjsROzDscMyl/0/NB&#10;eeMvVMkCowOFd8MKD/8PCu+KDZPb1Jbx9IZk6vaHlB5CPjB68PbQFQzOAJwCeHtQfHAWvfz0Ete/&#10;6Fm0PUY11IFeHS7Gr/D4617byYb5mcY26UmnNBvIz2o2jC9vMZyPmg3l5TfsKsw2s6IHskWkxtdG&#10;3boaVANLoS0OgW6DIbQcRkd2WyBC3X2wAbC1QEUYhGuB99oC7xsBGRRjwyGHvYxykYYxZwhsjQCe&#10;d/W93olMGMN5dlVlB4KyA7GyY14kCr8IK/xCzAXofPJ89HvyPMy56GzybEIYoT2TNAOdhmnICVNL&#10;J52v85oLa+D/4V7AMImXx7UVGCy0YVSVfggb4hClx8YORg8hIDgBkAU3WxMUv9tCEeo6X4Ts5olK&#10;fG52zGE8PjRuK7ozJcHW6V09aqT80lsU3Ww4P62lI1/RyoGPWo7io+bD+XmNuwrzzK0ob1wc6n79&#10;/xVgdZG5mA5oP4Z+DQXabSEzHZfUAtjLcUYA3g9iXmIEXE1AwiFGeUibgK0NyLRoYghMjQDhBWcM&#10;o48by7Y8GxEPXv1Pnv0dZQcPv5B4+PMpFQp/LnkOo/RJs1iFn45g7j3MyYFR2u1ho9LcjlbJhf/j&#10;PDwJa1iFh/vjYnq49/c9/QeVHjsDUHpwDuAkuszDnCNCtrNoNHZPgyjw9ov/sErsNrFWanN77biW&#10;I7VS2rrxCzCVMI2kjQsftXbGSj+Un9qwCx1hIuZZY9GrQ5zvAbC+1NyaSuvsQeV0xQULRgAF/SEj&#10;gJrgnXAI2gRYeUjDGCsSjBCX1wjbGYWrqBWY7lJQyo2Ph4YzYcyiDyj7AlbZ52Fl5xR+FmGFlwel&#10;98bkpiVMQQtvdngADVdO2eF/Qdk5D/+OwrNensT0bHgDzwbjHr25eflY6aEmJEoP3h6Ufq4IWc8Q&#10;ZrZ2ECY36yfMxN48vP04fkFHD74MJgbCBMH27pjj+aidGw5vRvIizLsKks3E1HAYc2FFrsb3BBNL&#10;jdq4HRBh4UlH2M2mSUETI8A1AdceIOEQtAmwcpA2AYREUBuwhlAeFmHFAgXjQiOuVgAlJDUDNgjv&#10;c79Er703KOxAuHvy2cR5ygrPruLd31P2d708Mw+HmX05Ce0IG5k5ardh5ggcgsF/cd4djBGMEoyT&#10;KDy+P7hPuF+i8FxDFpQePL2fanhD5XT2pKObD6KLWg3XetthPD+usxe/wHImr8RqBl9pOY2PLKfy&#10;kYUXMxO200Ss8O78hF/7C9K7TKz22vNAi9RGXbQLTS2F3Vgxq/G9writRjVsADHt3ISpdrhKt5sD&#10;K5AYIwDPBx6Q9AyR2oDxjiQkIjUC0yMChsC1D6CLsNwYsPIRg4CaAQieGHPUbqO047FTZBDGMKEM&#10;p+x/DmkqFJ6bfAZTjici5/3VnpQrOuvZibJDOEOUHZON48sVHhsu3HsvqXZh93mit+1GU2nNB9D5&#10;bR2FYZbe/ATrebwCu8W8wi6LeMouPjxkt5CHbOfxkc1cPrKezaxzwOfJOrjzopraC9J7z679ev71&#10;joXrwrooNkZ2RVOPtYw0E4sSITEfK141vncYN9HQMbOibzUbLMywnkHJIa6FmgCMAGJdiHnBEKA2&#10;IL0e0EXKDpRBNyAYAtdTxNUKXDsBDAJCDa69ABy2uVLa4RhPGePZQdHfV/YKDw8KfzyRmWN/LMED&#10;7Y10kk84bJLE/Rb5bRLKMP/HKXvfZaJMuzlYwR3pnOYDRAVtnYSvrWfyorr68kt6reDl91nNk8MS&#10;zF4reajnch7qsRTTn0dWqsGKtS6L+ch2Ab+w4yReVLPBgoy2jtSzyYdbZi17aF244W135aao7gi4&#10;MbIbZlc0fJnpG+xEYtXJrX9QmIjpSY27UrmWU4Tp1tNpZDOTJg08rERMbcAaAoRF79QIxBjYNgLb&#10;TmBqhoraARSSjCNgDlpvmH4gaoIMFF3Vs7+r7EAPMu8GJp2te2QfZ79aV0kaqCt1lf1Xaid2mysK&#10;b+tMZzbtLypqOVSY2nkK/1UPf35K/438gkE7eXkDd/FK8ZEsprffykMDNjNrjPtv5KG+63ioz1oe&#10;6r2Sp+y1nJcmns6LbDVKmNV6JPW2vZsgtrM7VWThJSy2nEwhi0kU6rPIKGvNS7sS6LuvUPpuyP+h&#10;VWargXqJZmLhQY26GhQrSjV+RNQVC+uZWdNvW42koqy9aUSMYAY2AmwIUBvYza4wBFiszXSXYrK1&#10;AtdOIAYhYdoLxCC4GgJz8FrD1P1R42XcjEpu9RQ3yWzbU6fcece7vx2x6Ndo2zF1Czu66CdbTBU+&#10;xx463H47v2jYAV7hyBO8PIdTPAXsATTqBA+NPMZDI47w0PBDPDTsIA8N3c9DQ/by0ODdWPG384r7&#10;buBFi6fxY1sOF5a0GCKIa+9CPe/kTudi5S4QT6dKrKfRSOxNIaspmF4U4pS+s6cQdfbAnEgV+IZ2&#10;zOeUft1b29IRy0xfmFkK400sqU6s+NT4CcAzEQvHmtnS8vZjBMniqRRRDGIIXI1AjEH0Tq1A2gkk&#10;RMI1A9t9yhlFDzAK1jCmHu4YPmpJi8geU2om91tu8HDYfn6k02l+weirmgXjAjADeYpxt3lKTDT2&#10;Jg+NucFDbtd5aPQVHnK9RLY1RM7necjpHA85nuYpsdIn9F3Pe9V5giCj2VCqsNlAYXrrEfSr9m50&#10;rIUXXYzvOd9mNl0CtRjcOxgzPAtRePxsVpiWoPCYoPAWE7GyY6XvhJW+ozvDkRvrPudCnFnn2kQ0&#10;7q6dbWYlXALzqFiZqfEzASZimVjR/uZ2VGHHcYIU4hU5Q5jGGgNbK3DtBEJVg8C0nCRMaDlMmI1D&#10;kOixQZr5k59ryic/1USTHjOc+FATed7nIY+7msjjjiZyD8EM4inH3uJlOl/gvcWhylvrmVqZbUZR&#10;ha3w77QaTr3t4Ea/tPSgMm2m0UW4kZ7XZR4t7wptFPzf8P9wH3BPcG/lyo4pxrVZuYfH5Dy8qsJ3&#10;msAq/Xgh6jBOgDqMFaAuM3Wzph5rHtmiv14eju0PQLZ3Vkxq/MyoK9agzMTUHEgF1NpRKxoUBsgp&#10;UHnNgD0pUTLcaG7vJky0nKyVihU4d2q4pmLaG03k/VoTTQ3TRF4vNMuwwicM3cuL7DhBWNJ6BI7X&#10;XSq/6j2jJlZo7XixFy3DSp2HFTjfdg4tIw1vFTLKzRIUnFNyTtHLPTtzX8S7w71y4QwQlP0vFL49&#10;Zjs3AWrpoBWHnz3P1Irajhu0lVixqPGfgliD38CCZ2dqTUf92keY0dlDKxW8JjEGrFgdJwnzWwwV&#10;pLte4yXNjNIsnRGtiWZEaaJp4Zr5/TdoJWHPnTZ4UeNo6fVehdtejSiE/W+8jrSKGb62VipWYDlR&#10;XqhFPkJQbELWizMKjj05p+Sqig5enVV2S/DsKt4dYnhQ9k5sSFOu8Jg4zCNs7SooatJHkGpuI0zD&#10;jVkXqAVZKajxXwdU++aW1GwzG2FW477CrE6TtKK8XmoWzk7QVGKiWbGaOXYLtFJbjdKKxEpWhEOf&#10;MqyMBRse9ZPBAhFukQiw6zzdaFJ7fIIQbhGyil3uyTkFf0fJcUOV8+qqnv0d784oPHh3UHbw8G1d&#10;tfKbDtKKbmhDl+BG7K7qnTXqsI+rhhrvwsRGq3VrV+FjHNYUzE3RVGKiSY80o1oMFaa3cRVkYaVT&#10;gvIRb4s50L9a9o6IoXJmHSyzMmrepU4vicJilisvq8zc5+8QK3V5yMJ5ck7BOY/OKTlmB6CqoquE&#10;MySkceLHNukpzMAePtvEUrgMK31t/Gjq+fVqfBgNyKow+vrY27yEeemaZfMzcHgTrRnTYhAFqXks&#10;61gImjSwEq7G7YTMht3pguZDBbHtxwnSiDJOEBZ7n2iVuTN6KFoW0i3DchJdyCns55BT6nJiL048&#10;uUrowsXrnFfnPHsbV62sFsP4rxv3oHJMbah8EzF9sL4l3Q7aNOyjqaGGCmAvfyvqsrmYfmUqpp5B&#10;Qov2boLk2cmahQuzNdH8TM2yLvO14vH3Jfj7G1jhz2EDOIPbBYcbWFCd4SdMLTSM61lSVvjzzTh+&#10;TjXvQuc37S3K6zGldmyHsfSLNmMFmVhRleXKW04Vheaoqtgqyk0UHBNCl9ZO/PDmg7UiG/Wk8hva&#10;Ublm1lSWuVh4yrSzoC/r2dVTitX4PECOqYZd6Jf9N2sl+eRplvrkayJ8RD65mmhhjiaam6GZb79N&#10;K63lKCrM1JYe/LndgMxCG2GD+ri2gHEFEytqC65RbphZ0+HYyHJhtwlzW7rQ3I4uwKw4wmeYZrZU&#10;PkwpwIYWaCoW7GloTXvVtxB2qW8hMG/UVsMI/4VaydX496jeWkOEvefdoXt4bxfkaSo8QjVjsbdN&#10;b9SNWggKjE9Rx8lq/Lyo21zDAHvaxSad+B2bqPebV+O/hACZpFmgTHIjSOG3gv1IDTX+GwiWSQqC&#10;ZX6YcJQUBMn8LgWVLGnIfq2GGj8fbpZIGgXLJRFBMkn6+wyW+adxDJL7nw5W+tZlL/vbuF3i1ztI&#10;Ljn1aUpPBsn9WFa8DpBLDrA/o4YaXw6BcmlMwAcpeYeBCkl0oMIvOlAuiQ4plZ4OKpVMYn+CACuv&#10;ZYhccihIJr0erJBGYeX9ACXvvA9WSCKxcv8lAxTSiACFhGXFa3xPrwLk/gfwcR17G2qo8XmAsCZY&#10;KW2ryiCF5AUQK+aLQIX0OUes0AE3lUtrwXUhZf5L8Dk7AxX+97DiPfsrBimkT/+KwQq/J/g/CXG7&#10;gyW85j6Do/SxKrEhlJN7j//vET53a7B8cVvykGqo8XdwVyk1x8oYAgxQYYhCGowNQYWS995Lg7Ei&#10;B32KWJEDP0SssOXEihzwLn3JESs3OeL/vf0p4v+59S4la27JlpBdlNVQ4y8RWrLEjMTh0PD9BINl&#10;0osfpoSl34VPMVAmOc9Q+kGGyPx+x//zSQbLpefepYQQh1b46HdWldg41uFQyp19TDXUqABW3GVY&#10;gY5WUHLkU8RthsMfIzaeQ39N6cEK+rJk3uPfP/BxSve/S9/3Xvvux0q+7+OU7g0qkW65WeyjTiL3&#10;XwYOOwbjcGIbEOLlT1O6haEfe6xgsMJ/M/6tT1D628cYpPDfxFDyQeKQa2OIwm8j/l9M6TvEv73h&#10;05Su/zD9yBH/79IQpZ96Z4b/ErDn64ULf/kHuOxTxMq4FBSGOb5LrKT+QKyUmH7sseI9VkbpxymV&#10;MPRTIfcZ0N+PoeRPxL/vy9BPhRWfhSgkSz5G/NuLCeWS2cH5PlVY8ajxMyJU4WuNQ465n2KIXDqH&#10;oR9L7r10DlGSTzBU7jcLhx+YcHyX+Ldnfowhcv8ZFfSbgcOTd4h/c/q79H2PkmmfIg51vCvoq0Kp&#10;d4hcMhWI7wM4IUTpo17S+LMhUOY3BCuCJ0Opx6cISvAxYiNwB2LF+SCxIo3/FLEhjAuW+2PC8V2G&#10;yiRjgz5B3Agegxu6H2WITOL2KQbL/EfjxvZHKHUNlvkyLJWOuKP00WNFp8aPimClX/eQUumooFJf&#10;TOko5nXFET4PKZWM/BhBEd6lL0vuvWT4p4j/Y9iniP9j6MfpN+RTxGEPbrN8nKEK/0E49PkoQxWS&#10;gYGfYECJTxNWjGr8SDiqnErjuLcbjmn7MFzCknvP0a/3p4h/oxfDJe8dpb1uYQYq/Hp+irgd0OPD&#10;9CXE/9H9Y7yNif+n25/py1LaDStpV6zEXeH4IeL/6PIxBrLEhmL3MQYpl6mzqv9owLGwlSpvs8Sh&#10;i+WHeItlqNzXIpCl6mtV4vCl84cYwBL/X6cPEf9/OXGI1LGCi8nxVjkXdwyU+3X4K4bKpe3f5WJy&#10;DFAhbkO0e5+33yMO9doyXEyO+B5YLibHQJl/82PIRz3d+3vHVjROK1gm+RXHwC1UefMDvCNb0jzw&#10;L4jj8GaqhCnQ7zNEtqSpKmFU9X3CPany5geI/++Xz+GdEkkTYMAnGFqypDHHWx9hMEzuYwkT/T5G&#10;mA4CVDeGv3PcLJaaqjKo2NcEeOMvGFjs0+BzeKfYt/7tzyQMJP0VYcbojaK/ZiBaWudakc9f8rbS&#10;tzZh0V/zjnJpLeBNpc8nCWMBwOuYN5EPnxW1Gt8LfJCGZrByRRVcONU+xlClpKoqr3+C8FuqvKL0&#10;+SgDlBLjz+VNtLLyn+nzQd5VSo0+xGsfYIhyVSWGPuyx4v3l9xiI/A0/xfNo9jvE92LwAaqzs3wv&#10;uKj00eOIG2m6n8szyhm6UJB/l1eUK7T/Dh8gH9HfJVZe+p8Q3x/1T3lRuU74d7gVbdU6hoaoF9X/&#10;rwDCf4AL4VPEBcv/NzyGjvH+DRHy0fwyRP/3JciK7j8ODY3/B39/X28SmcO8AAAAAElFTkSuQmCC&#10;UEsBAi0AFAAGAAgAAAAhALGCZ7YKAQAAEwIAABMAAAAAAAAAAAAAAAAAAAAAAFtDb250ZW50X1R5&#10;cGVzXS54bWxQSwECLQAUAAYACAAAACEAOP0h/9YAAACUAQAACwAAAAAAAAAAAAAAAAA7AQAAX3Jl&#10;bHMvLnJlbHNQSwECLQAUAAYACAAAACEAxo7M94oFAACYEgAADgAAAAAAAAAAAAAAAAA6AgAAZHJz&#10;L2Uyb0RvYy54bWxQSwECLQAUAAYACAAAACEAqiYOvrwAAAAhAQAAGQAAAAAAAAAAAAAAAADwBwAA&#10;ZHJzL19yZWxzL2Uyb0RvYy54bWwucmVsc1BLAQItABQABgAIAAAAIQC45/r74gAAAAsBAAAPAAAA&#10;AAAAAAAAAAAAAOMIAABkcnMvZG93bnJldi54bWxQSwECLQAKAAAAAAAAACEAcRYIVuR3AADkdwAA&#10;FAAAAAAAAAAAAAAAAADyCQAAZHJzL21lZGlhL2ltYWdlMS5wbmdQSwUGAAAAAAYABgB8AQAACIIA&#10;AAAA&#10;">
                <v:rect id="Rectangle 326" o:spid="_x0000_s223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qVPxgAAANwAAAAPAAAAZHJzL2Rvd25yZXYueG1sRI9Pa8JA&#10;FMTvBb/D8gq9FN3UFtHoKv2D4FWr4vGZfSap2bchu01WP70rFHocZn4zzGwRTCVaalxpWcHLIAFB&#10;nFldcq5g+73sj0E4j6yxskwKLuRgMe89zDDVtuM1tRufi1jCLkUFhfd1KqXLCjLoBrYmjt7JNgZ9&#10;lE0udYNdLDeVHCbJSBosOS4UWNNnQdl582sUvLbX7rAsj7vdfvLzcXpr11/hOSj19BjepyA8Bf8f&#10;/qNXOnLDEdzPxCMg5zcAAAD//wMAUEsBAi0AFAAGAAgAAAAhANvh9svuAAAAhQEAABMAAAAAAAAA&#10;AAAAAAAAAAAAAFtDb250ZW50X1R5cGVzXS54bWxQSwECLQAUAAYACAAAACEAWvQsW78AAAAVAQAA&#10;CwAAAAAAAAAAAAAAAAAfAQAAX3JlbHMvLnJlbHNQSwECLQAUAAYACAAAACEApqKlT8YAAADcAAAA&#10;DwAAAAAAAAAAAAAAAAAHAgAAZHJzL2Rvd25yZXYueG1sUEsFBgAAAAADAAMAtwAAAPoCAAAAAA==&#10;" fillcolor="#00b0f0" strokecolor="black [3213]" strokeweight="3pt"/>
                <v:shape id="Text Box 168" o:spid="_x0000_s2238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KD2xwAAANwAAAAPAAAAZHJzL2Rvd25yZXYueG1sRI/Na8JA&#10;FMTvQv+H5RV6001TWiVmFQlIRdqDHxdvz+zLB2bfptmtpv3rXUHwOMzMb5h03ptGnKlztWUFr6MI&#10;BHFudc2lgv1uOZyAcB5ZY2OZFPyRg/nsaZBiou2FN3Te+lIECLsEFVTet4mULq/IoBvZljh4he0M&#10;+iC7UuoOLwFuGhlH0Yc0WHNYqLClrKL8tP01CtbZ8hs3x9hM/pvs86tYtD/7w7tSL8/9YgrCU+8f&#10;4Xt7pRW8xWO4nQlHQM6uAAAA//8DAFBLAQItABQABgAIAAAAIQDb4fbL7gAAAIUBAAATAAAAAAAA&#10;AAAAAAAAAAAAAABbQ29udGVudF9UeXBlc10ueG1sUEsBAi0AFAAGAAgAAAAhAFr0LFu/AAAAFQEA&#10;AAsAAAAAAAAAAAAAAAAAHwEAAF9yZWxzLy5yZWxzUEsBAi0AFAAGAAgAAAAhAAAMoPb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Climatologist</w:t>
                        </w:r>
                      </w:p>
                    </w:txbxContent>
                  </v:textbox>
                </v:shape>
                <v:shape id="Picture 328" o:spid="_x0000_s2239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7PswQAAANwAAAAPAAAAZHJzL2Rvd25yZXYueG1sRE/Pa8Iw&#10;FL4L/g/hCbuITXXgXNcoThB2G9bp+dG8NWXNS02i1v9+OQx2/Ph+l5vBduJGPrSOFcyzHARx7XTL&#10;jYKv4362AhEissbOMSl4UIDNejwqsdDuzge6VbERKYRDgQpMjH0hZagNWQyZ64kT9+28xZigb6T2&#10;eE/htpOLPF9Kiy2nBoM97QzVP9XVKujPeu7x/XTeHV/kZ3W9TF9PhpR6mgzbNxCRhvgv/nN/aAXP&#10;i7Q2nUlHQK5/AQAA//8DAFBLAQItABQABgAIAAAAIQDb4fbL7gAAAIUBAAATAAAAAAAAAAAAAAAA&#10;AAAAAABbQ29udGVudF9UeXBlc10ueG1sUEsBAi0AFAAGAAgAAAAhAFr0LFu/AAAAFQEAAAsAAAAA&#10;AAAAAAAAAAAAHwEAAF9yZWxzLy5yZWxzUEsBAi0AFAAGAAgAAAAhANcvs+zBAAAA3AAAAA8AAAAA&#10;AAAAAAAAAAAABwIAAGRycy9kb3ducmV2LnhtbFBLBQYAAAAAAwADALcAAAD1AgAAAAA=&#10;">
                  <v:imagedata r:id="rId26" o:title="enviro" cropleft="14043f" cropright="13037f"/>
                  <v:path arrowok="t"/>
                </v:shape>
                <v:shape id="Text Box 180" o:spid="_x0000_s2240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5EfxwAAANwAAAAPAAAAZHJzL2Rvd25yZXYueG1sRI/Na8JA&#10;FMTvBf+H5Qne6saUFo1ZRQLSUuzBj4u3Z/blA7NvY3bV1L++Wyj0OMzMb5h02ZtG3KhztWUFk3EE&#10;gji3uuZSwWG/fp6CcB5ZY2OZFHyTg+Vi8JRiou2dt3Tb+VIECLsEFVTet4mULq/IoBvbljh4he0M&#10;+iC7UuoO7wFuGhlH0Zs0WHNYqLClrKL8vLsaBZ/Z+gu3p9hMH032vilW7eVwfFVqNOxXcxCeev8f&#10;/mt/aAUv8Qx+z4QjIBc/AAAA//8DAFBLAQItABQABgAIAAAAIQDb4fbL7gAAAIUBAAATAAAAAAAA&#10;AAAAAAAAAAAAAABbQ29udGVudF9UeXBlc10ueG1sUEsBAi0AFAAGAAgAAAAhAFr0LFu/AAAAFQEA&#10;AAsAAAAAAAAAAAAAAAAAHwEAAF9yZWxzLy5yZWxzUEsBAi0AFAAGAAgAAAAhAB7fkR/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92131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-161925</wp:posOffset>
                </wp:positionH>
                <wp:positionV relativeFrom="paragraph">
                  <wp:posOffset>1704340</wp:posOffset>
                </wp:positionV>
                <wp:extent cx="1024255" cy="1029335"/>
                <wp:effectExtent l="19050" t="19050" r="23495" b="18415"/>
                <wp:wrapNone/>
                <wp:docPr id="275" name="Group 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76" name="Rectangle 27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Text Box 198"/>
                        <wps:cNvSpPr txBox="1"/>
                        <wps:spPr>
                          <a:xfrm>
                            <a:off x="0" y="751115"/>
                            <a:ext cx="990600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Meteorologist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Picture 278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11968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9" name="Text Box 200"/>
                        <wps:cNvSpPr txBox="1"/>
                        <wps:spPr>
                          <a:xfrm>
                            <a:off x="60649" y="4666"/>
                            <a:ext cx="87820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5" o:spid="_x0000_s2241" style="position:absolute;margin-left:-12.75pt;margin-top:134.2pt;width:80.65pt;height:81.05pt;z-index:251966464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CYdbiAUAAJMSAAAOAAAAZHJzL2Uyb0RvYy54bWzsWFlv2zgQfl9g/4Og&#10;d0eHZck26hSOkxQFsm3QdNFnmqIsIhLJJekjXex/3xlSUk603hYoWmAL1OE55FzffNSr14e2CXZM&#10;Gy7FIkxO4jBggsqSi80i/PPj5WgaBsYSUZJGCrYI75gJX5/+/turvZqzVNayKZkOQIgw871ahLW1&#10;ah5FhtasJeZEKiZgspK6JRa6ehOVmuxBettEaRzn0V7qUmlJmTEweu4nw1Mnv6oYte+ryjAbNIsQ&#10;7mbdr3a/a/yNTl+R+UYTVXPaXYN8wy1awgUcOog6J5YEW82fiWo51dLIyp5Q2UayqjhlTgfQJomf&#10;aPNGy61yumzm+40azASmfWKnbxZL3+2udcDLRZgWkzAQpAUnuXMDHADz7NVmDqveaHWjrnU3sPE9&#10;1PhQ6Rb/gi7BwRn2bjAsO9iAwmASp1k6AfkU5qAzG4+dbDKnNfjn2T5aX3xlZ9QfHOH9huvsFYSR&#10;ubeU+T5L3dREMecAgzYYLJX3lvoAAUbEpmFgrdxby60cTGXmBqz2vXYatCVzpY19w2QbYGMRariA&#10;CzyyuzIWvANL+yV4qpENLy9507iO3qxXjQ52BLMhPosvXQLAlkfLGhHsF+F4msSxE/1o0mUmG6TY&#10;Q4JqPxYBvUbAIHrDq+9a9q5heI1GfGAVxBwERuoPwGy/l0koZcImfqomJfMXnsTwrz+s3+GOdgJR&#10;cgWKDrI7Af1KL6SX7e/crcetzIHFsLnT/Eubhx3uZCnssLnlQuqXNGtAq+5kv743kjcNWmktyzuI&#10;My09VBlFLzl4+ooYe000YBOgGOAtzNZSfw6DPWDXIjR/bYlmYdC8FRDysyTLEOxcJ5sUKXT0w5n1&#10;wxmxbVcSAiIBpFbUNXG9bfpmpWX7CWB2iafCFBEUzl6E1Oq+s7IeUwGoKVsu3TIAOEXslbhRFIWj&#10;lTAyPx4+Ea268LWAEO9kn2Zk/iSK/VrcKeRya2XFXYjf26mzH6Q8AtUPyf2iz/2PiG5n8hAks+mT&#10;1A/sASZQa/C2i/0vgUAxSZKkw8MeMWezOIdod4CJ2Fn0kd/DbZ/kR+KAkAgCcBtMP0zvfDzxMT7M&#10;dFnbp0IHJ/e3d60XcviIVHk5QY/Y+KMTtLz9aoLaw/rgCuY46+rjL5W09mdKWcXpHP53xAZaz8r1&#10;1wkg7LJbxD5PItujZLRE327VyEMUX/OG2zvHJwGm8FJid80p1m3sPKz8QGc9R4J5PBbqPgyVzFAA&#10;QCRlBtlrTcStMZQDFWZGEcpO9vyWu5ZxxA/imkU7zvYREzuu5YkSmwhQe5ql0zR5MIgA0t/B3whQ&#10;lNMrSW9NIOQKTtqwpVFAAzq4iR4vd91H6qwbrhAMsMZ84rZ26NsjNE52luwU+jIb9wz2XNJtCzXb&#10;U3LNGmLhPWBqrgxUkjlr16wErvK2hBpD4TlggWQqzYWnLoB5ADYITYh+jjX/nU6XcTxLz0arSbwa&#10;ZXFxMVrOsmJUxBdFFmfTZJWs/sGakmTzrWFgD9KcK95dHUafRdKLFLl7THjy7Uh8R466Mg0Xcgyj&#10;vyJgJFoI72o0RfaHD4s0AbeBomDE2XQ2xr0wbzWztIa2c0Fvde9OZEXBev+HLMESBCqbK489tndU&#10;Op1mk2kWBsiZk2SWuyrjjYSkOsuLcd6ViGJWTKCNh/XE+J4HfkuJQA1eqAwveGoyzjPwVD5aLs+L&#10;UZadT0dnZ9BarS5m2TjJs8nF4ClIjFLu368NhdQpv99ZXt9nTsIM8LzTmR66P4wdzHp8GNgBvFLR&#10;L1g9AUhu0PFHsoM8zjOQB+7P8ty9Lu6dPy2madw9qP7nBxitAx33L4sjyMWwA7dXRxH4/8YPhhfh&#10;L0Tqfyp+4B738OXDwVr3lQY/rTzsQ/vht6TTfw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D8o6+ThAAAACwEAAA8AAABkcnMvZG93bnJldi54bWxMj8tqwzAQRfeF/oOYQHeJ/IhC&#10;cCyHENquQqFJoXQ3sSa2iSUZS7Gdv6+yapfDHO49N99OumUD9a6xRkK8iICRKa1qTCXh6/Q2XwNz&#10;Ho3C1hqScCcH2+L5KcdM2dF80nD0FQshxmUoofa+yzh3ZU0a3cJ2ZMLvYnuNPpx9xVWPYwjXLU+i&#10;aMU1NiY01NjRvqbyerxpCe8jjrs0fh0O18v+/nMSH9+HmKR8mU27DTBPk/+D4aEf1KEITmd7M8qx&#10;VsI8ESKgEpLVegnsQaQijDlLWKaRAF7k/P+G4hcAAP//AwBQSwMECgAAAAAAAAAhAHEWCFbkdwAA&#10;5HcAABQAAABkcnMvbWVkaWEvaW1hZ2UxLnBuZ4lQTkcNChoKAAAADUlIRFIAAAC/AAAAwAgGAAAB&#10;IpmChAAAAAFzUkdCAK7OHOkAAAAEZ0FNQQAAsY8L/GEFAAAACXBIWXMAACHVAAAh1QEEnLSdAAB3&#10;eUlEQVR4Xu1dBXgTWdfu36TJTOqU4l5BdnGHtqngXlyqFCktUCiuBdqkuLO4u8viskAVdyiUurtb&#10;kjb3v+fOTBtYYNld4AM27/O8z0Rmkplzzzn3XD0a3y16rtIsZF9+eQzbQ5UMPyBUsG+/PMZf1UPj&#10;L+sh9u2Xx8xHVdCMB8Zf9g/qWwm7si81fGNroyUxtb7cH5hZUCOG7ROU/+AvPUQy9uWXwTgsb7fz&#10;Omjcqap5rscqIfv1IrnNDL03E67rowYdhbZmnQUD2VP/Phz26BfNeFgFTQ01QmufdX9rO0sreWly&#10;HYXrKZ0XY67Q+a5ntf+5qByn2zxLKnmG/OJqoxkPqxaeeriqcH5YDTT9XlU0YptRQjtXUdbeCMdi&#10;9vS/D++zv0bHFt1Dq7IblHbz40WsyKyXJU2uheaHVUdet6sgl6OV0N5op5JdscP+/lOYWgkfDN+h&#10;V9hdwkedPego/7RaaG1xXbQsszZaGF4DTQmqgk4keqG9Mc6lXRaKStjLPh9tXHglDvsM0fO8c+hW&#10;2saiTYmdn/mn1kK+8TXRnOfV0aQ/jNHRBA+0L84RbY8ZiMytRX/vKWxm0plDt+ojt1OV0OTbxigk&#10;cwdaGd42ZvaTauTux54zQofi3dDu2OFoa3S/vy8iMyvqcv+VumjkLgPyJ3+kr0ZXU6XoXNJ85dgz&#10;RmjUPgNkv1YXbXzVp2RzVC/UfCj/7/9Jt4UiBH8CT3IhxQedS56DTiZOQcO266MBa3RRj0XaqLM3&#10;P7/ZEDqcveTvwdSCutBlrgj18tNG/VbooGMJnshqMv1m+CEe6reRJxN7U2hTZPd/bgcAEzGVaTlZ&#10;WOBwhpdpN5tGtrNoBD9sMVGI2o+tcB//GHXFGgYaYg1+SwdhZsfxQtRhnAC1HyNAZpZ0BHvKd44g&#10;hTQ8WC7dH6yQvgaGKKRhgQrJq0CF9BZ7yr8D/gPfYLn/Hvzju0MU/rvwH+wMVvjvCFZItuPjNva0&#10;f4ZghV/v4FL/0cEyqWtoqb9LoEzqHFwqdcSvHUJKpaNCSv1H4vcj2NP/PgJKJE1ulSxpHFwiaRRU&#10;sqRhQInUHL83A4YU+5gGFfuaBBb7N7hd7FufveQHQd2Ogkbsy6+DCSHCMPbll4fTCZ288Vd1HmJD&#10;i2E/+rKYjuMh5xPaCdaTde6zH31ZmFvTxf3X0nL27ZfB0AOCMvYlwersBu+8/1cwtaGjx17ULvA4&#10;WzPH7WQltC9sYoz9WlrpFVQJtXagMs3FGpVNxfRe9vS/jxkPjdH0+8ZoyzXvt97BVVB/f8PwaXcq&#10;pzmeoePGXdON6+EnTGVP/ftIKH6Mfu2hHbMkuhYKy7+CnC/wUuY8rYaGbjaMdDhQKXvIb3qKLa8G&#10;FbGn/z3Yr9bJiim6i4COc20i+2/mpy3HIcvimJo4sq6K3C9UJjUcRBXsJX8Pw7bpo85evKheK/n4&#10;7i+jlbl10OrCOsgvoRaa9bgamnC5MjqS4I76+OugThOFWexlnwdza6HnwPW66RBNLH3aKXvB6xpI&#10;klQLSVNqIZ+IGmja3aqk8j+IwxaI6rZE9/17TwFB1IDVusjxgCG506CMLSVBmVvQ3JfV0Yz7VZHn&#10;NRx0xUPQ5YR2xAxCv+GwpVEffgF7+V8Dq93Knr7aaPAmPeR0yBAdi/bOvZ62HF1KXYImXDCSQ0wK&#10;oUxvLB4IukatbJjGXvr5aDqQju4l0UGDNuihETsN0Pnk+ehM0gzkddr0Hvxxn6U6yMJDmNlp4j8I&#10;uDjYzKBRdx9t8mPHEyejA9HjSrsu4kUM3sVD7UcLX1pMpFDP6bWfs6f/M1hOptCMKE0094RdNMRF&#10;8KeWUyjUaYIQNRsqSGdP+8fQXJCliUys6OWWk2g5iYtwsNXKRSuX/f47R5BCshMzHFfq3SAmwrFQ&#10;GH7/Cr9+yZ7y7/GxmAi/3haikGxlT/tnIDFRKRMT4TjIGcdBTl8sLlKNie6VLGuoGhdxMREXF7GX&#10;fB+oYyH8vm7ob0BzyC4tZb8NWl82XvgWMLWgh7ie0UYeAVqpLqf/Zmv6e8CkAEMEMc7EQIOHkwMq&#10;oc7jde6xX/0YmPeyGlrwujoasJGSz39VHZmJqX/WaP/aMBcLTw3YzvtgV96ytHpoeWqdnB5zDF6z&#10;H31fcD4lQtNeCeWOx2hc91Fbmg6gc7vO0U3suUg3vvVIUfEv3WmZmS1dkz39+4L7Jf0C0G2P2wYK&#10;jz8M0LE7y7J2vnJ5cS9zjyI0axeaHadZ0HmMTq7P2xpozvOqaNq9ymjibUM09pIuggd3viB80tFd&#10;8PeDqn+LV2m38iG0n/2sqgx0fB7W79lPq6LZj6opH2cfL3Y6aBTTpAed7birStKKzPpIklAHwUPA&#10;OVNCjdCEG/qo/chKEfUttJqxP/ltYGpBOQQl7MuJL36I4AHguDy9HlqaUhddT16ZNm3VoOjR13j5&#10;vvE1S5fgZsTCN1jyuL3iHVoVTbxhjMPaqglbXg7LPhLngQ7FjyGxs6VTla/TGv4AeNAkuRy5ujCq&#10;MAhFFQajy093FfXbwEsdsoeH+ro3zYYmyprCumh1fh20LKM2bqrghwivQZor0BE64VJl3KqYikbu&#10;NiAhNTRd+i+vlGZmTf276PZz0HqUKAHidEtvPuroqZV+4u7qxBl3ahbOfVEd+UTXkEPzBxpw8BAr&#10;cuog6CJeEluTuNGZD6shr4AqaG7ALxnHEyehw/Hj0P44Z7Q7dgRpvfyjXt2/g6ZD+Lk9/ETpIDXo&#10;BYbWzfjzldG84CbRIRnbimdjNYE23KLIGqQFujiakTw8HLRGpwRWQR64Gcbc/Hh0IM4F7YkdhXbG&#10;DEHbogegzVG9UZ0OWq0addf6g/3LLwsza7q4xSA6uu+yitYUNNvGnMYGiW9s0k1jFJCxCd3KWIf+&#10;SF+FrqUtQ94hVcjwgsdVYzTudyPkcqwSmnCiTsKQzfqo/ypd1MdPuwBufktUH7TxbXelqZXQo6Gd&#10;8BT7l18Fmt0WiBA0CeEGoAkID+K435CUyJVUKbqc6osupixCv5Om4kx0KtGbPCjo/NAt+qSfHlp6&#10;3RdpI2iIbQzvWdp0qFZSS0e+kv2Prw/bmTTqih8EGtBQItBSH4hLZchveug0bt/CTZ/ATVEYFhm0&#10;UY/cdL/lOspO4+hXPZby0rv58ZHtfGxHzgZRGyO7IVMreg/7098OZjbCTOjahy5+GFeAkrHwpF9P&#10;eqSJJtzRRONu85DTWV5uawdBjHga/doWS9t6Om72elGosyduoY4XoAU3OmSwP/e/g6kVtXBOkib0&#10;4pTujh4uX/Oobz7cJCFut8PYRSd8wx3dmeGGdm4CZGpJf72u1r+DWXGa2WNu8ZLZt++gbietFg1t&#10;qE7s2+8TgTJJDpB9+2MisFR6Plgm/QMYIpPcwA90I0QmvR5EKLkGxN9dZeh/BX93OUQu3cle/r9D&#10;iMJ/SbBCupih/yIgvjGfIMwQuf/CIMxguXRBIGawXDI/VC6dB8TfzWUonQNkf+7bIlAh6YofoEsg&#10;ZrBimV2wQmJ3R+FvG6zwtb2jkNgAQxX+1oEKX+sQuUQcgBks97e6i3lHLrEEhsqXWgDx951vlvh8&#10;3QEaVVxTSo1ClD6VOAYif0OON5GPAcdraJY+xztKHz2OQcoZuqrE5+pwZP9Cja8GM7Hw27e8vhRa&#10;O2glsC9/PDTsKswadpj/fdS+fxcmVlTHkYcpBIQRFPbjHwcup7WR62ltpcsZbdRqFPWC/fiHgeb4&#10;K2RqnxyO4y59xSl+XwNmYurR5ECY5WQoh+Ok24Y/1gOYW4lKyJjzI2MFzMeDsWf2qx8DphaUGKbd&#10;LXhTg0y/m/uy2vf9AGZi+k/tWpgYCpMVYZLogOWGb9mPvz/03ciT1WijUZt9Ww4zGyprWVo95bLU&#10;et+v9Pv/JiwecUggq9VBoxL70TtYlWOixPXBefbt94VGdnS080kRcjxOI3Ox8G5DO7qw4zid4t5+&#10;uvHW3rppv/Smc0ws6Xz29E/h/9jjtwVMJx53SfRqzAVd1H409dj9TPUct5NGaPSJSmjiOZMipwu8&#10;8IEbRAqbqcJkjxuGRRNvGaLBm3Ti8YMeM7GkatcVC+uZWwv/N3GSmSU1H/y721WqxPOmIZpwTR95&#10;XKmMjkdML7ifvR+dfSHNuxixrHBxFDMJeObjKsgr2AjBXOnRv+ugUUepksH7BP+bkUtzGzquh8uv&#10;8hmPqiCH47QcBi68giuhW2mb07xDqqKpAVWUg3fzXkHX+/w3NfMnXNJ77nyWfu16jsodf0snGUrM&#10;6QSNGlgJzNif/HYwtRTeh7GBKcuGvIEO3REHRcVznldDbR21397N2ps393ntwqkvNZX9l1YOW5ZW&#10;v3Rpal0yzx4GQWACG4xcjjmvW9rRXRTF/uS3Qx0LDUMY1EgseYoSi58QH+980iByUWRNtCqs48uX&#10;eReReyivbMHr6sp5L6qjWY+qoalBVZTtHbUjx503KrKbqvd02DbdHK8zLd709tdRmFrS0exPfxvY&#10;r9PNiSu6j+KLHxFOulY9Z8bDqo+c9lSOeZ1/Dbld55VK/+gWLomrlwdd7fNeYt1/wIwNwOCG2ymj&#10;olF7DeUwL+tAnCvpYmd/+uvDxErQD8YGYoruIJitDzweuDZ6VU4D5DjT+q3jGR5a9szyzYrs2mhZ&#10;OozO1CLjYnOeMUNMMCULuuOPxHoo9kaPlu2LcVHuiR2J2g+vHMv+xdeFzTRR2qg9BiiyMJAMLwFb&#10;DtZLGbSTh+y38gpWZzaUw9ASDDHBKA1MVoOBDhjkmH6XGSNb/7xfpNORynEw9Qu66LdHDCmBERr2&#10;L74uBm/UQ/AAnZ2NX3Vdwkc9l/FR75W8gmuvd2ZdzpwfsTyrNlpdUIcsb4AHgCEmeABQI1isASsR&#10;xp03LoJ5gzDAN/6gSVKPJdrIeiZd1rCToCH7N18PrUbzkzt78ZHVdL7MxrVuLsyahME7iDaXJzTK&#10;XppWG63IrkNuHsbKJIm1yJATLKOYdger0HVjMm3waMIEdDB+NNob54B2xQxF26MH4Oam8OvOoWjt&#10;xEfNhwjjR+zQRy5HDNG4C0ZlsOZj1r0aBaAii6Kqy/ziayJ/rDYgeWkSI31YKgOeCEYoj8ZPKeHG&#10;yPaTMbKRaGfMYLQtuj9q2U8/HkezIezffVmYWlKzcYNcDiMxoLswbxKM0eNqZbTiiUX4w5wjRE0W&#10;YoOFm4ZBPpA83DysM5mGDRjU52DM+DwYtWHGhx3JmpPt0QPR1ui+qPUQg/i/vbjlc9G4h+A5+H8y&#10;wIftgBulhIG7iVgtsHTLZj6sWhqcuQ3tiB4cDg8zF6sNSB5UZ/ItY+QOLvR0pVIYXn1/hHJLVG9k&#10;ZkslmYuprzOnELdt59fvoNUUlqeQUtiijxz2GSDX4/ghzhsR9zgtqFrS7YwN6Gb6GnQ9bQW+8SpK&#10;UBuQPLn5U0bI6aAhmnWtZdLA9cz8UG58GGa4mlpR25sO/BdzRf8KULzdfURy+GP7dXoIRuzJQxyr&#10;hMaeNSI3fiN9JbqWthRdTvUjI5VTrtXOG49LafTJSuTmYUQTShDW6PTE3oeT/qaoHqhJH620hnaC&#10;2+zffR2YdxUm91jMjEwOhIfA9gBu1fmQIbqcLC27kipBl1IXowspC8gqpdNJ05FvYOdnsMhrODZ+&#10;cMOwkglKsut8EZm8PHixaVwbFz5q1E345SZ0fgowIsk9BAyfDv5NDw3fzjwI3PjvyXPR2eRZ6FTS&#10;NDLUOmKnPlE5UJt+K9ibnydS/DJAWAAuud04vsLMmvqd/fmvj8bdRYl2+CFgoLq3VAf1wxK1X6tH&#10;pHs4dpLsNL5x8PXHEyahIZt08+DGocbtsUiU33yosLjHUh7qsohP1oxJQ62zlz+y/pzW2peFlRcl&#10;g1F2GOyGmhQepO9yHbQ/arzsWMJEMsDd398wqsUQKm/kYV7p0H08NHAbD3X14xe2daTj2LHioo2R&#10;XVHNdhq12J/9trCaLCyDgWvyIFifu80X5Y86zXvjeZ+Hxgfx0JjrPGXfjfyM5vZ0CaidzUx2zdsk&#10;IZnfPWRFjUgzK+Fx9uf+N+jkISyxmkKhfqv5sdPeaCo7jKqSP/+SZRZZpIcJNw0PaTWVGfTu7AEj&#10;9ELUbowA3OYG9mf+t/AO1yxs7yJIB8nuxZVT+Sg9psUkfNMwUo8lDlMLYFFgi5GC72NcuUFH7SrD&#10;dvPetnEUEiM0F9O5S27ZZMFMfTJbH98wWck4lkwvUDazp1436Kj1K7n4e0ADS9p9Ub4mwu1jCftR&#10;Oeo01TA0t6Y617fQMGc/UuOLI1guOQPzJALkks7sRz8WYN0rR1j/GqTwewNrPYAhCv8wbs0HsxYW&#10;1n74fptQ4e+CmejhTyZ6MPS/DvzQRI9gmR+Z7MFe+r9HkFy6lyyEkfuRxTC4JMiCmEC5n8qiGCm7&#10;WBgWx/hv4xbI3FEu/d/UwBywepTPVgkls1Uk78xWgZkqDP3nA2GmCv6OzFYJYmerBMskw9mf+7Zg&#10;VgjByumKlUKhpX7saiFmxRC3aohZOSRxqFg9xKwgCimV/LvV1f8UoexUGyBMs+Gm2jCsmGoDhKk2&#10;qtNtguW+ZLpNEDvdJlDuS6bbsD/9bQBLqEJLljbmllFxhKVUwLslUvOAEh9MZllVKLu0KqRYSqi6&#10;xIqhT4ObBT7V2J//uoC5Qn+eLzSbnS80+2/PF+LmCbGk2L9RQxVGnTR061tpNWXfqvGtAEJv7SgM&#10;h/Ua7EdqfAvUaKth1HSQIH3UOc37PVfyStmP1fgWMBWLEofvF6DhhwTFw/Bx0HZBSd26Gmrf/C3w&#10;a29hBkx1cMKc/FAoh9dAM0sqmz1Fja+Fht3ogjHndRAM/I8+ryMfc0X0YMwFHbIbnNNx7SJTsboe&#10;+Gow7Uz39bhhgGAJqudNfLyhL3f/Q++FJ34Pn0+4boAaWv+LXWDU+DRMrUVy2JZw6p3KyPtuZTQ1&#10;xEjucVP/gTd+D59PCTFCPRfrPmVPV+NLw0xMB5P1y8+qkoXW+LVyyE5KMQe/h89nPamCGtn9D6bz&#10;/CyACZCwNpR9+yH8n6237hOfCBhTZ9hvDSVfhN/7vK1JFprXtRLasOeq8bkwtaBXdlnCS8cV6F9u&#10;blO7k0YN9wvGUdKkOsg/qS6a+IfRU2liHZgjrDQVf91FvT8dGoipHQO3apV43OGHD97FRx+bAvwn&#10;NNEQLI6sW7Ayo55iZVYDtCiiToFJJ7XmfzaqNtPQtplJRY46SqGJ97QShh+iykYeEqIGFvz3uxs1&#10;4VzYTZRleUOroQ0duSbPRGkiFt5lP1Ljc2Biye/kcES70O13HTT6nA4a/wf1DLYhgi2IzO1oGSzD&#10;dz78HvFnMOkFlvA77DVAw7frFXeeQD23XydSth9DhzXqQueZiYXLoDOurlhUrY6lqHpD/Jr9y08C&#10;Np+qbaNhwr79+QE7CpJYHtP9hijc/YpesftVfQRrnVxO65aEJB6WP809jc5ELiwae75y2b3MA8p7&#10;2fvQrdSNMpgX1m+a+QvxBOM3N1JXKR0WtY+YfLNy6tzn1UgEBJObIRyFaenQVoAt0qHBBjtnO50U&#10;oVFHKDT8gBAN3a1VOmgHX9mk54+3OOwfw1RMh7TtVyMVtrchcTum8zlKDrE77GM1KaASggUGzgeM&#10;nk6+aYwm36rC8GYVJH1oGRqasVs59aVmdOt+Rm/tlxu+JRVvXG20OIrZRmTeq2okFJ3+EBfCHbYQ&#10;bhgox1/Vzht/QxTr9ZjKdTxBZY08LER2CwSpDTpqVGFv7eeGmRUdsyHY6bXnWZPsDi7acojZYbo+&#10;xPEjD9IKEBq3175XQKWSqUFV5C/yzqPneWfRjHvVlLAVZtd5em+mRWiWdB6rl7giq36mb0zt10tT&#10;6yn9k+siv3gohFrMXi4vGUuYdt+YNMpgMyZYcAEbMoG7s54pTDVsraHP3trPDVihcuXx/lhYK5FY&#10;/JQsOXiRcrNw4tWq+VwM73RENwkmuC94w2wSZTHWKP544uQ36yNt0peEm+V5Xq+aPfGJZpnNLH74&#10;7OfVsy8lS/Nhp59pd6qUdnbXifIOrl7MhKCwKSpMFK5OGmnECmAjqWsGsq4z9N/4XuiduOnxwHyY&#10;stfSXjdNtTL/KdHQTpQQW3iPbGCVUPyIrPWAQoDCGDVNnCKJq1MG2ut4VC8Rdt+CdX4th9DZa+M6&#10;JMKU8iMhy/PH3OLJx9zm5UsiGyTAhGamoJglFXOeMVsuwaR+bDHYTRmTidDjzxsh97PVcz3P1U2a&#10;d71t2IhdBmjUDuPsQRv0SiYea/zGdVfddNgUa3lQ31zsEt3Z2/258GsvOgOm6I4+WD0tqiBUCetV&#10;4ooflDMWv+/m3CRxVXYDtDStbpFfQp2SlQenRD9MOV3YvL8oa/QVXqnjGV7+qsBBb5am18bn1Eld&#10;mlQnBZaDwH5XMKscCgKmzMPcf1iYMDW4CtmhCdaAwVThMacryfZFuuVDXgZYrADrXWDGOax5gVnn&#10;MG1+S/hAmZmVcA172z8HzG3pCJhTPXKPAdp53yM1ujAYRReGopgi4B0UjY/RhSHoytO9ycvSGhQ1&#10;6kFndpPyIoYf5qGRx3ioywLh65UZpsmwgGJVHmY+u5giqw4uiNpkD2bfOLYQXuNCeI4tgZ0hD3t4&#10;wRIX94uV0Y7XI5JgJ7Vj8ZOUvsE2aWTm8Ea9ormX2iX6Bdpk7IkdgXbFDEPLQ7tnmVgIBrC3/2PD&#10;zFI43n6dTj4UwCgcq28KHZkRUXAbAS8/21lkObLmG6spvKg+a3mo3wYeGvAbYWEnJ8OUR+nnZE9y&#10;TxStyTKTrcSCX11YF60tYQjriaAwYEULLAwBSwCXRCIf7I44K+Bm+sN+ZRN+r5az+mGvHM8z9dKO&#10;xE9Ae6JdZVtfDskh+5L568BkYxmZdLxIL6/75Jo/R+ddc3tRHNaysu4LtaNau/KixTP4yHo2sxVY&#10;Fx/MJXyZ1RytnH6ezTO3vR4eB8I7mOAS9SLngvJQ+vBnsPIG9gWEJUQgcFgLBYTXsOUeuCPIKwOZ&#10;WRbh0LPcDYEF4LqAswBYarcz3DkVdsuGGdywWucgdj+wYgfcz67IEcrVj3qkbo4YIN8eY4+2vO1T&#10;Bn1R7GP8mGhoR21s58ZH7cfxUYcJPFnb0fykjqPpdNyqzdx0f3jJ1Gv1o2GB5cu8C2haSFU5rEuE&#10;pX0QtUDluiS2dp5ffC0i4KVpTEGAxkOeHXhd7n6w8Mu1n2ytWY3s2A678cEinX2RrpmnkmB/OFXf&#10;PxYdiAff70TmRcOqI1i4A2tfYPkIrH9paCvKNLP6MRtlmr8O4Wc3H8HPae+qHWu/htn5DxLjwGoO&#10;6FaAVd2Q5scnqFXUicgZWU9zT6EnuSfRg6yDpVsi+sWAJYA2w976INwl2MfD7ph+idjdJMJrxu+T&#10;SAifA5tOgubD0i5O+LAVIiyw875Rl614J5YLHxbbwYaUe2MdyKaUsOgOhL892p4IH7ZIbD/MKN5M&#10;TGXBGqH6Vvy27LN9/2jUXXjO1JrKN7XSGtndh06B5TGwuAl2K4T1PtBvA305pBDO4hARuwcQFLRw&#10;pwQZy26nbSqY97hOHmgyCHX+y2qlC97UzAcNh/V0hPg1CT+xxsNqRiL4B1WZihf8Po5+PK8yla/0&#10;rkX4B4Uf54AjH6bi3REzmAgfFg6C8CEtU9M+uknwPFAADXvxv/1qmH8K827Cc+zCQX7H8VQ65FSA&#10;5UCwOIsUAmcJBw3JSjNYuAixOlSU4K8hKRYIEVYZQxKIwIzNZLPP2xnr0c30tehgtOvbOY9qFICf&#10;B6FD3A8aD/4eYn8oTChUWEsIGStgXeHcP9o8A+FvCxuaszfaSbnyXtfCja8GFKoKfysIP7ov2d30&#10;t6ieCIejD/Az/F+jHoKcRr35P9SWfzwza7oItuswsaZecUuZiCXA4jLsjmDVKDSIHPYz1gDrFqEg&#10;QGggvFmBDaNupq0vu5W+jggdkojBUkBImnE1bSnZvFTysF2S101jOUQ5IHSI90HjwbWB4KFwwd1B&#10;9MUtWIPdXCE/GCyr6iXRRv2W6uZWaD4IvxcRvl+QZaaJpaB/456C9F/s+fIPdIl//8AV2GawhE4e&#10;VDYkRIMmP6zwg7APFsDBKj8IT0lB7GMsArQVXNOMa79Ew6JREDisv7ya6o+FLiE7xl5KgeWMPuh8&#10;ynx0jl0ZeDpxBqzJVEBBwnpmR/xbjOANSGFDoUPhw1JHWO/ZE99Ldx8RrGdLr9D8XmhDeHdFJwej&#10;6JYj+KktRvBRo578b7Oe/2sCW8I021lUPmStg2WWvSU65QVhvw5bxEZsEZv1iWuCpcggOOjjdzxo&#10;UHiJFTgsfr2QspBkdWGWY85htuwlKxunogPRY/PBmsC1gdChYIds1iMaT3bEZQUPSgDKAPG+3Ryy&#10;9q7QxqNaeEsnfmz78XzUbgwftXTkF+LK9yx7+z8HTMX0KuvpVCG3+y4UBAgDhAKrh2EZNSwZBYGB&#10;ZYC7ACFCpX0ydprsXPJsdDZpFkmpA4t4YdthsqQ0cRLyDbAOg3PhGtB02J6YaDsu4H7Y1fTB7q/7&#10;Yu0i8WQqs+lAYa7NbF6c7TzcHplFti9Anb348lYO1GvvU60Te06pHcfe8s+HBhZU545jBRmwpzNo&#10;H6wQ7c5aBRQGWfKKLQMKBIQHvhoEeTDaQwZaDgKHBcggdIjnD8aOUwxap1sI5wxYpaPsI9XOtfAU&#10;hTcfTOV1WcwLs9/CQ/038VDfdTzUexUP9VzGQ10X8/I7uvNftnYUxPdcaJgBS8U3RXZD6992VZqJ&#10;/yOTt0wthemWU6lS62nMalZY2QqWAW4B8jtBgcB6eigU2EH8cOwE+eZHjnmzjlonWo7Xe9F1iVa8&#10;62VegttVntLlIg85/85Djqd5aNRxHhp+kFfYazW/sON4/qum/ehi8VQ6gqyYxf9VvmKWXXw6QFo1&#10;GdYre59olWAqFkxhb++/A3NbYbbFZGEpLDeGddCwrBiEBRuFtx9NR055qpk79ZUm8nquiSY90ZS7&#10;XNEsxBod3tZBENdsAF3SyV30pus8Or/LPOzPcQGSJcr4WsiZBb8Fvwm/XS50j4q9uWHVbytnQcZP&#10;5+v/CczE9B9tXIRZHccJC7CgM2bFaSKs2SmtRwgStrwYUgLdBb63bWNBiwmxcOEoBmIhi7FmE+1m&#10;hc0tsYa14aDpqvlX27hplTbqKYhrYCG0Y/9eDZM2VO0pLzSz56Vpol/6UtFN+mhFYoEVgPBm/t4h&#10;A/ppPA/9Gg7b4asSNJoTMhE0aDcn7LGMwNu6CZStHLTycUicY2Kh1Zr9SzUAbd2ERVPCNF/65Gmi&#10;+emaWaMv81427E5jYQns2VM0NDpo0GaW1G/YSmIb9aDjWgwWvmnpKChs64zpwhxbOwuKWowQ5DYd&#10;IHxqZkvnm4qpZw3EQhf2F9T4FBr3FWaZ21Hn2LdqfGsEyqQyWHTLvlXjWyJIJk3iGCyXJAbL/QhD&#10;lKto9hSCQLlfB/z9i0C5NIGhJP59BsmlcRxDldL2t2V+rdjL1fgrBCokt4MU0ofBCr8HwQp/wiBy&#10;lN6voIQcQxR+90IU/vcC8RGIr7sLDCSU3MXX3sG/cyeIJb4mFIgL5jT7d2q8DyzQdSFyyZkQuf9p&#10;hlJyxK7plCqD5f4n36XkhCrxdcfxdZjS49hS4PUxjkGYwXLpUY43i33qsX//3wXWzPVE+ArJukB8&#10;BIYopGs5Bikkayrovwafv/pd+q/iiM9fyRFbBD76r8DWgglH/xX4/OXv0n8ZPi67i5Z/mz0SvieE&#10;yqXeQOwWCLH2T8VaOhVrKT5Kp3DEWjwFa7pXBSVe+LrJHLEmT8bXTgLia/FROpEjvnYiPt8TX6dC&#10;qQfHULn/BI742gmwVwR7ez8vgpTLdEMV/oPepWSgKrG22nPEFmGPff8AVd5R+PdXZahC2o8jvqav&#10;KnEd0RdreZ8K+vfG9UM58TW9VIktpxd7qz8fYLuUALm0PTBEvrQd8LbcjxBrZNv3eVe+rM1duV+b&#10;IJZ35P6tgYHyJZhw9G8dIlvWKgRHOxDxAINl/i0ZLiG8K/NrAQxS4R2Zf3NgoGxJOUNlkmYBKmRv&#10;+ecBsyWMTx3gbaVv7Q/xptKnFvAOewSGKP1qvs8gpU+N93lb6Vf9fd5EPtU+xFClpOqHGKz0qaJK&#10;fC6fvf0fGw/QOK0Q5VT6Y8QPSn2MF5WThB/jMeQj+BjhPz9F/Nv8j/EYGsJ7n+yjqKHGDwgTS8F0&#10;9qUa3xImYvp2HQtBE/atGt8KkLS72UBhFvtWjW8FGAMYeogXZm5LPWE/UuNbAFxNv9/4RYP38tLN&#10;xdQF9mM1vjZMrKh5fVdrZY2+pJU8ZLcWMrWmLrJfqfE1YWKpUdtqmiAD9oUbf1vwGPaFa9KTVm9F&#10;8y3QpIcwEfK0jjpEKZ0vCgvhdRsnqoD9Wo2vBVMLwdSRBykZbMbncoaKcDrBbM7Xy49+q57p8JXR&#10;wU2YDMl9YeOOcVepPOcz2mXwHjbxMBELT7KnqfGlYWIh7OF6SrsYNtUAjr0hSCWvz+sg2FHll55U&#10;OnuqGl8aptZ04PjLemSnFNjZxO2qIAmOJEs0/rzrAlFENQsNY/Z0Nb4kOozWToIta2DLSdiCcvQF&#10;QTLZfpLdgnLMRX35T7OI+ntDn2U6+ZC0FLaUga1qXM4KkybjI0kvjj+HXU5MfrZtBL4H1OqgQQ/d&#10;oZ8OO5nAnkGw96fLaSoZjqp7f+JW71X2EjW+FGCLmJE7DdJhVyvIQw97BLmcFGXNeGCsJHnp8eeQ&#10;t9jUSihlL1HjS6L/cr1C2JyJ27BpzHnd3NlPquRxm65Oe2BcBhERe7oa/wAfHdJrPkAUBwutYWsC&#10;2OVkUoBR3JyXVTLhPXw+codhRN3mGgbs6Wr8HcDOWOzLD8JUTF30Ca+BYHdb2CVrzvOqbxaGV8uC&#10;Ha5gFXx7Z+2vk2D1p0ZrDS1TMR3VwJJyZj/5IGCkasS2SmmwpRhkR/eJrBm3JLZmiW8MbDlTC5lY&#10;UnPYU9X4HJi209Br1IPKsZrBL2I/+iRgNSLs6QZbDC+KrBEBR3g/cFUlWCKqnoXwuYAthZsNECQP&#10;3ceLbefKf8N+/EmYYu33vFI9ZXl6PTT3aY3YZWn1kH9i3TJTK8qHPUWNv0L11hqiZvaC5MH7tIoH&#10;7ubntxpJB7Nf/SUa2tJBK7PqI2lS3XA4thyi8/MujP4K0GzcQ5g9/IAAjQ8RvBi2T4DaOApD2e/+&#10;ErA98dLk+sWrckyUg1ZXjoP9n9mv1PgrmNlQlxyOUmjUYarUM1SYD5tqd54gTGC/Lgc0rBq01tCH&#10;TbVhz2b8UblPnxFUM3nC6WoJ1Ttr1GE/UuOvYNpRq+WgrcI055MiNOYylet0ShgPgyFdFtCFppbU&#10;KNiO5tfedG6rkaIimym66T0X6cb3kegldJ2tm9BxvHZBswF0XkNbUUFnN72w+paC3hpijZ9jzuW3&#10;wC99qBxuN3OPUEEsbHbtclobDd5BpQ/aqBsNu5d/cDfzA4Zk+xnYuaT3SuHrAWtFqIevMKWZPZ1n&#10;ai1Mhu2/wEJwuFnbFLqVP7NQvptE3F8bEKk4ntDOgb73cZf00IRQYcnYizAYwuy1LPbUL3Q/Uy3H&#10;/UzN3NEnKindTjJ7/IyGvXqOVZLPvNwiw/e4Q8qobcbRAzeIEGwn39uPLujgSr8YscMgguxkHlCJ&#10;dDm7ndEttvEWhf/alw43Ewumw3/DBtq4gKqZddZqbiamdpqL6TJIzsDe3s8NUyv6OreNPHD8TWGm&#10;+zVmG3kojBa9jOKe5Z5B1+PXFK661zdtzwv3pHvZ+9GdrD3oesrKwhuJ6+UeDzVTLkZLi448nVNs&#10;M9Egmuzr9ozZjBs61qYEMxtoe1zXJwMsYGVgWeDaYKCdZMDbpSXrt4FfYGbBb8/e2s8N6BLGLiIX&#10;NBP637GAZGOu0PmwdTxoKuw23nqkKHx+QIsUj8tGxTdTNhTuez0h5X72QXQ3ay8KzdqJ7DeIXjss&#10;axI2dFabxDmPq+dAF8NCdmM96FibQbaQr0x+H35z/FX9in38T4iQ02lhkeMZYdjg3VplpmJqI3tr&#10;PzfqdRI0tHUyTxJ76aaRvnhMrzuGRe5XdVO8sKaSwRCsrRae2tHv7N8PvGFUDNo/frV14tg/eImd&#10;RtRIhhYtbLy9JLYW6echWwm/qIZmPma1n90+fvw1vZKx17RLPO9Qr9xvU9EQYY04KETm/5XUI+ad&#10;KYuO4+n0i2FrInHUEgN97wyNijxv6b8FYUFhgMDaOonenoid/upZ7lnkHVxV6R3CbIw9/WS7yBlR&#10;mkVm1iLZ8vT6aDlu1frG1c7DwpZNCqj01u2c3jPnU6KXmG9dfxdmuF6kcsZfp+UTbuiGjbmkp2Bc&#10;jwg5HKWRuY3wEXtrPzcaiOk2/WY2SNh53/OV87FKZd3m6yUwiRMwnxqXYJfzdhbWViiMafcro/ZO&#10;OnEBKRuTnuedQxte90iBTVGnBBrLxgfzMjp7aKUuS6qb7xdfJ8I/rV7ystR6pE8Htp0H7Z//Gvb0&#10;rIZmYN8Po1swvEhcD65PoEIfdUxU/J+ZWlKnlUb1XqObp8Je/QyfoA4uOjLYcZbsOvu6mgJXinHg&#10;LiDZAS6AsqGbDNMPxbrH3s8+XBCasTNz1pOqiiE7tTJcLvCSPc/XjOsyS//F3Od1CmHLebAAkrmC&#10;pA+pxe7hXOF6YIwXBtkhL8yAdaKc3gsqRWN386eG3M+HIRq8X7oaZjEZK5iECcCGdnQmVJKL2awV&#10;nteNoqHChMEQ54OVMnZGD4rdHmsfvSm6W8r8V9WVfdZS0Z4PeLKxpyulbY7sFbc8rH3GjPvVkON+&#10;o+jB640ifN7ULpLE1yHCh/58kjaEEz6uSxwP6BXZja+bBJtm91uqW9DLV5RpYknvYu/y54S5mHrE&#10;ZKtghJ9U8owIf+uZxWmLomrKQVvBXcy4b/wSBAcbZnd004kLy7+KXuVfQs9zz6Eus3QiPO/zlANX&#10;68WBVuPCIPvzw1bBM9mtgiferJzZeZx2XvcFes9GHzfOcTtVqdAen99mlHZ4r8XaUcO26RXBboiH&#10;4sehkb9Vzxu2xrjQYVXjCJPOWr+wt/pzoR5uwMzfZ/8GMlPEFz8i7gYKAI7ReffKbL0N0sBd4GhF&#10;6RtXKw0KYtL1KhlzX1VPhd3Mn2WdL7P20o5yD+GhfgtrRC2JZqyEpAshUY3KJtmhVckm2ZOuM1vE&#10;jzuHo5xztbL2hrsVOe01KIK9QIf9Zih32Fb19Zh99TM2hw0phO3if+2hk4dv9f+YO/6J0KS7qMhp&#10;T+UiSBEC2s8UAPj8R+S9p++At9AXL02slb00BbIN1VF2d2uY+qbgOrqbeFJmMUUreexNHurmI0w4&#10;mu6cvjaxbf67u5Sz+/OrpAmBlFKeJFcLLoAz1ZJ/ezoo2XGfftHk0+bJFXv1u5G9+pkNs0ciEytq&#10;LnvLPwcaWAl6DdmiWwD9L6FJh4rfz9EC719l3C5e/LZOviS29usVGfWRjadRXHjBTeS3Z1xyn7X8&#10;1NGXeUpLd/34lenmxbA3/+ZUi1eq+/ODBYAL4pLlTMPaPyWgCpoI2g97Np81Qn5BFplHYj0VFYkS&#10;xr0n/BGok0NVSDGuydz5T4DG3UXFYOqwLTzkZIkpuotiCe8Rwnv4vIu3Xt6qXBOl64Hqqdde7s7/&#10;tR+VM+o0r9jpDE/RwVkv8WDO0NgV2bXR8iw2QUJqbSQl+Vlq4cqVadUS98NpP5sexOMy43qgP2ji&#10;ufqJsLHq0YQJaOuLIbkf2qcfh55j2Vv/sQGhpf0anSjYK9lhr6EyiiTHCSFJccqT47AJciw9dfPd&#10;jlTJaD2KShl2kFc48igPDTnAKxi02igFUoGUJ8eB1CDZdUgBQG4WSWIttCSmQvtnP63O+P7gqozr&#10;gQxF542zYTth2Nl2z1vnQoddVRJgC+ElAeKcvst18ndFjVRyGSp+7albzN7+jw2YQQwbXhPh7zcs&#10;iSwMRJGFQQgKgePT1CslC7Y6xVlM5icO3MFDg3dj7uOViWfQMedfrUwpz8tSWAetKapLcrOQAsAW&#10;AC6IaD+bImp+WA3G9TyohqAl7HUL/L4x8fuwgfYJLHyHfYZkr2fIEUA2zF6ugwatqxy7+nHPlBUP&#10;u+d4HWj/5rNT037P+KW3qIQIn2z7bqgIy7kijygIQE/SLhavODA5rbm9sKDnKl56v/XM3smwh3JX&#10;X37WBN9e6S9zL5Xdyd2RtRJrPQh8bXFdtE5WlxQAWABYwzIuMY5KaihVv09Sg1wzRu4XKqNVj7ql&#10;e503jd0fM0Z2IGasclf4yEL3wybhIHzYJb3rIm0ZbEssDbXJNrMULmUf4ccEDPH1kui8KNf8vQay&#10;QasME1sMFmbZLuZndvPjox7+fNRrBR82q1baLeBn9pvSJJWJ6y8jKZeRCISPhQ1CJymhOOFj//9R&#10;4YPmqwgfNH/j8/5pJ4i/r4h0Zl1slTxknXEW7PncfbFOEQjfZjqlaGhDl7CP8WPCpLPQGlKAYJ+f&#10;12KEINnCm58D26/bzuUju4V81HUxH3VZxM+3nqwbtnivSzQ0lkB4r/JwgyrnvJJkIsLChQoWkqCR&#10;dFDY9VQkRWOzEoHPx24HQk5oFc/BPp9zO9ADSsLN343k4O+PJ04kle3h95Li+AaJY6GyXfOsZy5k&#10;JOo4onIG+xg/JswsqV2tXag3HT35qPNkPrKcyux7j4957cdSz0fP75IMuRZvp2zKY1JBMfMtfSJq&#10;5m1OsE2TJNQiFSrRfqzlIHBCbAkk4gGtx9bxfjI00tgqj/Wxy7lcWXE4xqPww6kAnXCIWZEOanvM&#10;QJIOatrRdi/qWGj8mNuBwSBJCwdeZPuxfNTBnY/ajeXnt3cTvuztr/PW7WSl0ilXTGK4PFznEhZl&#10;QWgIISIID0JGHDoqwJVALE8KACwgkw0z8REsAhKlcVqvmgoQEuRAchxIjDM9oHY6E+VMJXv3q7qc&#10;A2wiNGhcQUKcnSQhzkCSEGdDeM9SSGFS10rQmH2kHwb/12wgP7aNCx+1cuTnW3qIMkkqwN1sDq7j&#10;TPqnizH+CdBNfCdzf8H00KqFK191ypr3olYq0X4cNu5LHhlGCgALGFwQFAIhFjq8B8sgrVwu+TEu&#10;uDmQBE3F30/9o3oSE+VwebjecznlqaD+nIcLhE8K4Eea4WxmTe1qOYqvbNRNEA9ZJAatZ9J5jMSV&#10;LuRVcT3KZBvCEUjp9pejYu9nHpQ9YZOg+b74JWve85p5EDJCAYBgQbP9cEsW3AuTAK0madlCbA+p&#10;/yAnF9O6rcak/7uj0sDCMf6JeK9SyFrBuJzxH3U5O1iXA8KHNFCmVtRGED4Ol+Xso33/+MWe97qh&#10;nTC9cRdRCaR8Gri2Iu8Wl/zMDbc2odUJHV+eN4zLNr2yj/V92Cr6Yc4RJHnxSxS4DygA0GioSEHI&#10;4NcXY4HDEd7D56TrGXo2cX1B3A12X9C4IvE9hJgXKxUQrccVLaP10KXw8QRoTCYiJgGaqaWom5mY&#10;zjW3oyKqt9aozD7e9wvw9b/Y84tMLOn8Rl3oYsijAkltBm3UQ8O2Yu3Hrgfm2nDaDyEgaCdoKfjo&#10;84k+GYejx2fMelRVCVnlYBB8QVj1ovmvq5e9n3kORqmIqwHB4/qCSfuHBR+AtR6SXkK3wu9G6HgC&#10;5Gnx+JPWV+RdZFwOp/Xgcn7DwjexojqaWQmXNOyudddc/AMkw2SmdgvuYo15aWZNF0BaVch1xWSd&#10;Y7IIQVonmPTE+X5IVgatUIhMoAAuJPikbA3vn3wmcVZCcOZ2FJS5FV1K8cu5nbapbN6L6koQOPTh&#10;gJsh/fi4QUU0nhM8cTdMbA8FvCi4fdpRHOH8WetxRRvLVrTE5VRknlvzsktJrQ50zfoWwi5N+vKL&#10;sQs6wz7i9wuYZdy4pyDUTEw9gqxzJL8WbkFC9iCSWwu0H7d2wfdDcjKYAAXuhxQAdhOQLxEKANL4&#10;7YgYmRCYyaX824AgA92N1FVly8JaZoCmg9BB24mPx2FlueAh3yJu0ULBQmcauDmIcPbHOMt3vB1Z&#10;tPn1oAL/O7YFqgkvt6lUtOByJh1s8awSViRTMX30l378Mvw8M9hH/L7RuDvvGY7xs03EggGQNehd&#10;7WdzLrLuBzLMuZ00Ki8AyJUOLgPyLt5K26AMyNiIbrG5Fknav7SV6FraMrT6pTgTIhoQOsm1eMuY&#10;5Gskaf9UBE+yz+GCXnG/R/7IHfr5oACkPwfXRZBeauXjroWc1m9Vybdo4VwFxnX/r2F3Ydgv/fll&#10;GnV/kMT4kLgGogR93EixmyeK5tL8Ed8PkQ9klgP3wya9JAVwCrsgKAAsOOgCPp+4JPcdoZNciytI&#10;6r8raVJ0PmmhfHpw7XwQOmg7WA34eEicSQSPLcrlSCVSwFDPDIfsc7jgQQHKU/75aqPVT3rmq/p6&#10;0HrIv/VrT50Sc7Hw0a8D+aUNu2jFs4/2Q4AHwjexpNKb9qXzSXo/SHa5nEleBuOnEHqOYP1/eY5F&#10;LLAxZ0jCS9mfhb7snXyLXOq/1U975U65WjsfCg2sB3w8cTWg8SB4XMBgaSTtHy54UABQhN4SbJF+&#10;esmQXVrV14PWb4rqjnC4XNR0KE/x6yB+gWEXDX32uX4QmGoIcXycb2ZDK7ov1CZaBu6HZBuFAgD/&#10;jwtg+A5mhjEICgQGiSrBCs4n+RYzSS6x0NNA6FIsdD90KXUJEfz5lAXo9+R56Bybb/G3F/ZpUH9A&#10;dlGozMHVEI0ngq/IMAoKAIoA7hDSDa570b1IVesXXOtY0LinMBe3U1Cz4bwiU7FwAvtEPx4gVWqX&#10;uXQeZI7rxRUANnvwu5wFgIBAUOWZRnEh+NzulFKh6RVCfzfR5Ww25+I0dCpxKqlYoRDhd6BSJ4ku&#10;saspFzz4efz/IHhQCOjBHLam+kvQer8AcWGj7sKsNq58WWtnPmo+gl/YwFI4nn2MHxeNutMyyKXI&#10;pXllklqyFoAFAwICQUG3M1iBA9ZaKIRjMdOyL6VwQoeUrhXaDskuT2PBcxlGRx+vmkWEjgtxBLYm&#10;aFMQwbOuBnI2QsGDBYIidIWMdLNo5LzBLKtxH6qggztPBvng27rx0S8D+K/JXP6fAQ2sqIW2c0Sl&#10;JJklVwCsCwLBQCVIkh5jK+AKAYS45fGoyApNZ4WeDBlGZ5ZnGIWRKeg6YITOXE/8O3ZrA9cxGUYh&#10;1CWuhhW89Uy6oM0o6hUWdIzFVKbHFXpeW7nwi8xtRQrI5cXe+k8BzSY96KLybKK4AEAQJJMoFgzJ&#10;sYvdEEl4jAsBfDS0B8AdOe+vnvYnoScxaV1JllHceh2+Xa8IzofrIJSE3wGrgqiGVK5+Okq7OaLC&#10;9q7Ui9auWsk283mlNnP4SDyTjyy9+QhrfIF4rHHm+jd2ZdA2Ye/55wF+KCfxdKoAEk+CyZPsoZA5&#10;FDfCuNy6pBCw0EB4oLmQX3fE1kpp7+bSnUp6KLnUrnvDXYuhwMB9gQWBb4ff6SPVLrCeRme0HCpM&#10;E8/gRfVczkM9pDzUdQkzkGM9hy/rMJYf3XdW3XiIbjZGdkOtBhpk/bQrUsyshRmQ7dOWTeFKkhtz&#10;VsAWArEErLHgjsAaBm8wTK/QdE7oMBrlgUbvqx1mjwUOBYYLrwgXak5bB1FkWxdBfr/NvNQBm3mo&#10;3wYe6rOGh3qtwMJfylNYTudnNxsoTO80SZi14rltEcT0IPi5V9u+NbWkB7G3+vPBWKyh80tfKhWy&#10;gULaVewK2KTGbA5dXAjEEnB9QBIb44KwX22YpprEGIR+JN4dbXo0LN9utiizjSMd03a0sGjYfl7U&#10;iCM8NOwADw3Zw0ODdvKQ/VYe6r2Wl2czkx/XbACVb+klSC7PqespRIsDOhRCMuM1r21KYI8H9jZ/&#10;XtS3oiyxZsZAKlawgvJExrgQSL51sATsjpiC0Eau2+tn7I8aL1txe1D+kEX1X3TyEKQN2sN7Pfo6&#10;r2T0FR5yucBDTmd5yOEUDw0/xisbuJ2Xa7uQF/XrAGFaO1c61mYmLYP/4fLqkjSvkIV0ghCtf2tX&#10;CsmMzW3pTHxrP98czQ8BOqnajxWkQv7b8uTFuBAgGTEkJQZ31M1HpLSeTmVbTRFkTXygmY+JPO7y&#10;kHuwJhoXwENjbvLQ6Mu8oqEH+QVd5vPfNOlN5bRzoWNt59EFYFHlCY1xIRNt9wLBM2lfuWTGIPjm&#10;fXULwCLZW/tvALbdaj8GuwHIIA2FwFoCCM1yCpXTdbFW1tQwTTTlhSaa/FQTud/RzB9xiJdju1Dw&#10;DLuQPBwqptnOoN9C5Q2WAwInWaRxQXJCh99lhF6h7SShMZtft2EXqvA/uwkStCBbDdOKAR8M2Z9B&#10;Q9u7CpKmR2gWYSLPR5oFtrOp8P6zzJI3vxhS0HW2CPt5xlWBpUBBEQ1XFTi4F1VNfz91NxZ8u9Fa&#10;JabWwkzo/mZv5b+JOpYa9RvaUblYK0s6uWvFzI7XRNMjNeVtXATx1jO0E2DECWYYiKfRMhAuRyZ1&#10;NyNskr4bUndjgZen72azS5dnlGa1vbWDIBsGeti/VwPj/9qNFWbOTdZEkx5rZrRyFKRYYI0durJW&#10;Dgz1wYiT2FuYSYSrShA0ETaj4ZzAK9J4V6TwbjNaUNyomzDdxIJyZP9TDUCLodSz+enYzdzTTDW3&#10;puPaOGmldgQBegqLd0YOKdseObQUBPsngqA5YZcLXMW9gKaPFhQ16UdF4UpenZmaQ/322lVhJnAj&#10;W3riwmxNNDNWM8/UUuiGv+I16KxRx8ySeo6FFtnJQztp2d0umSBUqCw5glYTYkGrJqkHtnXTkrUa&#10;LsgysxFmYhezE//mfyOM/FyAoKc803w8O1EzfmGOJsIxe9jgXbznWFgh7CkE5pZ0f1Nr0X1zMZX7&#10;ywDhs5YjBRmtXQTFbV0FBW1HYzoJCls6CYqaD9WKatKTijIVC5NMLOlDP02v5NdC88FU3qJ8TTQv&#10;TbOojbPwiWHrzxox+r/anYQm5tZUZ2CDTnSbRm01jNjv1PhcNLAS2HfxEbz4aZdgqqHGB0GyNyuk&#10;n72BnRpfEIEySQ7HYJlUvcX6t0KQzM8lSCZN4hgilyQGy/0SA+VLO7CnEAQoJcaBcr8OgXJpAkMJ&#10;MP5d+sUHyaVxHEOV0v/GTlH/FEEKafj7DFRI7wbLpfuBWKheQQq/N9gtvVZliMI/DJ9XzhDMIIXk&#10;VeB7xOe+DFL4voR03uxfqvE+gpTLGmLBPwxW+D0IVvhj+j0IIkfp/QpKyBEL/h4wUOFHiK+7yxEK&#10;Dgv9Lv6NO/g37uCCI8TXhQJvyfxbsn+phiqgALDP/yNY5o8JR+kfITLJjXfpfz1EJsVkjkEyyTVV&#10;Qp3xLv2vVNDvCr7mMhD/F2yCqgbginKFNvb3Z3DkcyZELj3N0P90kFxySpXBcv+TqsTXnMDXlBNf&#10;cxxfiwlHwmP4HEw4+h/DruwoR2w1fdm//++CuBy5dC8W5p4K+jFHhXQ3oVy6G7uaXSEKP0zuKN3J&#10;EbucndjV7OCIXRY+SrarEl+3DZ/LUrKVI3sb/z0EFS22xEJZh4WA6b8ukLyWruWIhYopWYOFWU5c&#10;GKsr6L9KlfialRzxtfjov0KV+JrlFfRfxlC6jL2d/w6C5MvaYMEuwQJdggWwuIL+i7CmYjJH7EZ8&#10;OGILwUf/hRyDMLFVLKig/3yGEsJQuXQeR3ztPHzNXOyGMP3nYjeGj9I5QBy+/neySgTn+1TBAvEG&#10;YqF4Y4FMxQIhxALFR+kUIBYKIRaoF0OJF75mMkcs8Mn4mkkMJZPwtfgoncgRXzsRX+OJr8WUeOJr&#10;PPA15QyV+0/giAvjx52J/Lm4iXz4uDXrFlzqP7qcMjhKXcspk7qGlvq7cAyS+buElEqdK+jvVE6Z&#10;vxO+xlGV+BqH0FIJpr9DECa+ZhTHIHL0H8kxsFQyEl8zgiN7mz8nQhX+g96lZKAqsW+2VyV2PQNU&#10;eUfh31+VoQppP1Xia/qqEruyPu/Sv3cF/Xrja3qp8qcNQ++i5dVwI6grFkoXVWKh2jFcRo5YqLYc&#10;gxW+hHcUEhuOuK6wwQVnzTFQ4WuN3Y6YYwAmdjVWdzHhGCz3Jbwjl1hyxG7GMlS+1IJjoNzXAl/b&#10;Gcje7s+FAPni9gFyafsQuV+7EPnSdrfxEYj9b9t7mHDkeBdXyHflfm2ga4DjHbl/a2AgyxDZslbA&#10;2zK/cmIX1jJYtqScd2V+LYBBKrwj828ODJQtIQyVSZoBA1TI3vLPgTtKH72AEkkTYGjJ0sa3Spa8&#10;w+ASSaP3GVSypOH7DCiRmgeU+GDCUWoeWrLMDF//DkOKpaYhxT6Y3NHH9H7xcpOgYt8/MbDYp0Fg&#10;sX85bxf71gdqoJ9ozDcQ+dTheFvpW/t93lT61HqfIUq/mh9ikNKnxvu8rfSr/j5x5V7tQwxVSqq+&#10;z2ClT5X3yd76j40HaKvWNaXUiGOI0qfShxiIZhsGIv/3ONsQC8zgQ7yGZul/iGBlH2KQcobuh4h/&#10;S+djZB/hx0WIcir9MeIHpD7Gi8pJwo/xGPIRfIoP0DitjxH/Nv9TPIaG8FTJPoYaavwl/q9eJ42G&#10;+KhWGjX+G6hhp2EEa/lMxOoEqGr8R2BiodUaK/1rUzGVaWZJXVLnxlPjp4e5BdXZ1JqObj9OK6bP&#10;Bs3oRt2FqbU7adRgv1ZDjZ8P9a20mpqI6ci2o7VS7bfzSoYf4cX0Wc1TmIrpG+wpaqjxk8FUQwir&#10;nJoPFCT338IvGrybl+oeyAsftIun6L2WX2pmTf3OnqmGGj8PTKyENma2gpi+qwVZQ/dqoWF7tWTu&#10;AfywIbu1FEP3aKEBm7VKzG0/P3O8Gmr8COCZiKmdzQdTYcP2CGSQRxbocFoYNva6IG34ASECDt0j&#10;KGk+UJjVoDPfgr1ODTV+XFQXa1Q2E9MxXRcIk0cdpRAQEimPOkLlTXkiKHQ8I0jjPh91mFJaTBIm&#10;Qq8PbEvM/oQaavyQ0DK3pkMG76CynE6KENAZeEqE3C7ScRPvCUsdT9CF3HdOJ2g0Yi+db25F5Zha&#10;CT3Y31BDjR8LsB+WqbUwqe9qOtX1nDYarULXs9qKsX9QuWOvUa/LP2M+Jxywkco0EwvTfoq8d2r8&#10;94Abt2tsptPPxlzURWOBlyrodkFHPvaqIHnsRe275Z+z58H5o3/XKW3nIso3sfiPZNtX4+cBbGPT&#10;pAcd6X5VD7lf02d4XR9NYIk/l7tdFiSPu677vPwz7jzM8fi6Ebt0E0wsqQxIi87+rBpqfP8wEVPr&#10;us7RLvK8aYA8bxmgibcM0cTbFfT8w0DuelaQPPG23rPyz/E5cC5c4/EHw2YDqScmFgJv9mfVUOO7&#10;h5apFZVhv0E/0yuoEvIKZjglxKicXoGV5C5nhEkeN/Xvln/GngfXTA4EGqKuc3Qe4XbDYfZ31VDj&#10;+wak4DO3FilH7TZI975bGXnfq4ym3a/g9PvGaNq9ynKX03TqmAu6YdO57+A8TLhm6h0jwu7zdR+b&#10;iOmD7E+rocZ3DrEG38yKShmyySB7xiNjNPNRFTTzMeaTKmgW8Clh6ehT2gXD9tPFsx5VLoHvCOE8&#10;fP6Mh8ZoOmabEdoPTSyFnuwvq6HG9w8TK9rXZrpe6pznVdGc59XQ3BcsX0I2c8xX1dCEqwYp9psp&#10;+dznVbLgc/h+DhBfM/tZVTTpZuVMMKI6FoIm7M+qoca3A/a63Wu206jFvv1sQAYAM2tRvHdQlcwF&#10;r6uTFM2QqpmQTd3sfdcoov96rPxhVTO5NM5wLknl/Ko66j5XP93UUrAX/5x6x2k1vg3MrDQam1kK&#10;Q00t6Zv/Ji1dAzE1o1EXUdHMe1WzIWP/4qhaaHF0LbQEGFMLzQ+rHtl/DaVYHFkzn3yHuSiyJloU&#10;URNNu1tV1ribKFS9oEWNbwJTK2om9NK0GiV8Y2YtzK7x73dC1zQV03tbD9eJ94urjfziGUoSgHXQ&#10;ouhacSP36ib7xtVWku/wOb6xtdHcZzXysdEkqPv31fja4JmKBXsbdaMieq7g5fTbppnfyUMr08RK&#10;0I/9/t/i/3Dcvrn5QO1Ev9jaCv+UumgpywUvq0f4vK3xDF77J2Mm1UXzw2vKmg7Qjq7VQaMme70a&#10;anxxYKWnjzXrLwzru5FfNHg/L9rxJO/twO08ZetRwvtfwOu/AxOxcEzXmfrJyzPqoRUZ9dHy9Hql&#10;OLx5SV7jz/B7NO5k1UQzMRVet61GNfYyNdT4ssChjU+TXtRr+82CQlhQ4nJWK9f5HP/VkD1aCNhq&#10;JB38NSaUmVgJfbvM0XuyKqcBWplVT7Eyu14evAZD6DRWJ8rEiprGnqqGGl8WdTtptcAKmNBzqSBl&#10;xAGhcsQhIRp1XCti8mNB5vD9AtnwAwIEbOdCPf8aKabqWGgYmtuKZPOe1UpeW2CCgKOPVoto0o0+&#10;1uDzMjSpocbfh5mV0L/lSCp9xGFK7nicRoQnhZlTXwqKXS9SUWQhyRGGVt5UDg4/5rOXAjRhN4UG&#10;VoJemF44XFrVwEp4HB+DTS1F900sqcfm1gxNMM2sRA8aWApDcaz/O65lNkBD2sxKMJDk/7Slw2bd&#10;q5U0cmuV8F97iY6o87ip8VVhYkXv7jqPSnY5o43KeVqExt8SxGCvn+58UqSAxSVOJ2mymKTPCirN&#10;XEyXNB+gnWw7TRTWR6KXNHCDXtGwbXq5I3br5Trs1S9y3G+gcNxvqHQ8YIjwETkA9xkgh70MR+02&#10;UI7aqV86bId+8bCtunlDNurm2MzUSezkLshoak+/NLOjo02thBlm1nQ4Pp42taAcPjM/39cAD4d5&#10;puxrNX4KNNEQmInpqzbTtKPH/K6jHHNBF1VQO8/zrrDE7ZIofPTvOjB/nltkAiuqZE16Ulk9ffRS&#10;XI5WQq7HPk4XID6H8Ighcj7M0OkQ5kFsEAcNy9xP1I7tOk0vfOA2/uuuC6msgRtEiKP9ehHqt5qW&#10;9/Sj88S4xmloS6XhWifL1Ia+3ri36ETr4dq/d3DRvoJ5vtVw0clfe9OHzG3pvaYW9EoTMeUI25/g&#10;J9ViHvjz0aCjRhVcc/mZWVPPoUZjP1bjZwEOdca1c6Kekzn1V8kcekKYKz/+qs7DCbeFmWOv6BaN&#10;u6yHxrGLSWAhCRgHVsoIK4e6KdfiNmbdTNyYQ5i0Ofdq/Lo8/6AuKW5njcrGnK5UMvlCvahFNzu+&#10;XHvX/u3SoC5vx5wyypx/o332teTVRQFpmxQ3EteVDf+t6tupb3lRS885JPnf6Bk177zF2+2P3GQu&#10;GxpHtxomirf11n0x5lSlwsm3KxfNeFgFTX9gTCbDTb1TGXkFG6HJQZWYadA3DdGEGwZkvv+4K3rk&#10;fl3P6ZSNOKRdMGSzqLC3P51rNZWOaOcsuN1iMPV70z7CU026C0836kZdbtSduvFLb2Foi+HUM4sp&#10;WslW07TSzG3oV3XF6p6lnw7QT96oC5XuekK3gMyRV6HHTYOycdeFmWOuU7nuf+iXeNzQx0qFqbKQ&#10;ZDxWrl/6iN78Ebmr5EbSuswV93q+nXSlRuGEC5Xl0/4wi13/eEBsUMaOogfZB9G97AOY+9CdrD0o&#10;NGsXCsnagYLStyl99g3PGPMHL3LYIX7qusvuSX+krFV6b+ob3tmpSpzHBePiua9qKGBKw/yw6mTO&#10;D8wBmv20KpncBhPbpt03JjM7YbozGMCkADAAfP9gANiY4R7BWN3O41oL11gQzsE6YGjPQBtm5GEK&#10;DYddIg7xExyO8SMH7dYqsN/ML2w6SJhtak17YTGpN8D9mdCwk4auqaVgn5kVXQLLACcGGCrK58mX&#10;z5c3LHE9TynGX6GzJwdUUoJSAcmCE1hQwi4m6ThOO2rhsX73Jl43LsVEE69VVs4IaFDgfatuIX6v&#10;9LhuXLbx2YDw2+m/Fd3N3F92N2svNoDd6GLk6nxL1yoJ3m8083v4CmLn7BgcbjGyTv7AFYYpiyNr&#10;ymAkF6Y3wHQGn4iaZL4PzOeZ/6o6mdgGk9qIATyqQgwApjiT+f5gAOU1ANRkuAbAtRbUAG4QthED&#10;oLPHXqVee94RJLleoN46HBHmDzsgKBu2V4A6TdKKw2HOuf9h20KNrwFTMb+DmSX9tuMY7dgLLzZG&#10;9RvfsrjrbN0EMkdeZS494d1KRU6nKPmEGzqxZO58KPaumF4hjHHAQpJJgYaok7t2lMvRys+9Aqog&#10;r1tV5HNDzV5PDapSOiWwCgKSz1n63G364F72fjRn+9DwkYe0kmdEayo7jBekNeqinT9iu3HC0tR6&#10;ZFQXRnGliXXINAeYygBzfWA+D0x0g1oAJrTB7E4wAJj+TKY2PzAunXrHsNArxCBxYqDBG8/buq8m&#10;3KJT3G9TRR7BwtyJIYK4cbfo12Mui/JdzorynU+IlI644e5wjCbe324eFd3QTngXeptYcanxMwA3&#10;1no2tBYl2M3Szhy1X78YGpqTzzRK6ziiWkFfqV4MmT//Hmc8rlw86igtxyHQW/CurIIRw+BibTAI&#10;3MB8M/2GaX5Q2pa0F3nn0fPcc+h+5uGSWXdrp0+7WxVNu1NB7xDjkn4rRTHTwzWLxtzkpZrZ0fI+&#10;kkqpKzLrK1dmNiiTptRLnPW4Rpjn9UqR485XeuR5zejOpNtGzyYHGL2dElw51vuOcYJ3qFHalDuV&#10;s7xDKxVODa0sm3rXSIENUoZZMCXEIBfH/zlewYb5k28byqGGgtqJhGls/A/hDzTYXU5rI4fjojKb&#10;GcIkc1vBrXodNeqy4lLjZwD0cpha0tHjFvdOfJZ2pTC28IEyrvCh8nH62SLJra6x4kl6idZeOlng&#10;Rcn8eRXOeVVFNnI/XTrhhmEUN3eexNrYMLh4e/Bv+q/EXjo50x9UVdxK3ZT4Mu8Cep73O+ZZdCZ+&#10;Vtqsx9VKZz6qhoCDNhhEj7/Fy5z2WlPZdz0/3NbLIGt5WoPiNXkmpatz6stWZTcoW5ndAK3MJNMa&#10;0LK0egjm+EiTPlADwNRmmNLMtgFmPcH39YHwh2kAG5CF79BGgd0foKE+8rB2QVtHKt1MTOWaiIU9&#10;WHGp8ZOAZ2olPNKmb5VXTxIv5yQUP0YVfIISMeF46Maq8Kb96Jzp96rlc/Pnufn0OLxQOuwXZeGY&#10;OZ7MnccNTlhcQhaTYGOYHGCc06SXqGRKUNXkOc/w589rFC96YZInefNrwbLXrYuWv25ZOOdFdYXT&#10;AaPMgbt4b72ea8oxizuMEaY4+bd5uPWGd86B0AWFsy60THU9YpQ7fKvByz6+laLdjlWLXpYGBlAf&#10;LU1lJrNJ2BDonTYAhD/QCIbwh20Ak5oJaiUIz3BoxjV+IfZ3PKSb3m60dsII36axmx4MK3DdUS+1&#10;xyKRvPVIYYKJlfAOdGuyslPjR4WJFb+jqViYuXyvV2hM/gMFp/Sg8InFT1FSyTNCeA3sNbr5m35S&#10;g3BQrHJiDwte1vmobgyO7d+At/V5y8XczEKSLjP1EhYdHv4sLO8KCsu/gl7kXlA+yz6nhLAnNGtn&#10;weIblok9llBh7nd4JZMe81C/jVpprscrx2JvXTr3BVba59WV857XKpj1tJpiFtQOD6uhGferouk4&#10;VMIhTrHrCaPM3j76r9o5aed1m62f4HWzWuKSGMb7lzeA2R4gEvuD8uPayPuuMRpzxjDNbq52NG7M&#10;Z/WdXv/VtGOWieP2m8Wtf2yffDhhPNr0eGB+/6U6Bb38tFHPJdrycbuaRTbuoV1gKqansGJU4wcD&#10;9vbUhnYDahbcjfk9O674IYrHTCh+VKH8Je8r/xN0N/Jcbus+xgWjj1eJAA8Lc+hhLr0fptNRvZj5&#10;b6q9gZCDeF0IO7DiWU/WiRq0vlLagoia+U9zzspA+V/lX0Iv8y6iAzf9cq2n6Ie7/cEr8bjDU7pc&#10;4GXhtkbUvBfVSnwimNqFWY3FeO55L4khoDnPquPwBYcwKkbgHVoVTQ3GjeXbVZSTbhrLJlyunDf6&#10;uGGh4z7DkuHbK2UP3WqQOnQL5ibDnGGbDNOmHW/3xvtss/BR+w2zR+02QMN36qNh2/TRkM16aPBG&#10;PeS4q3rOrnDnoj3RLjKHrTWyB6w0yNrwpF/mvjgntCNieLGde81oMyvqMsiSEakaPwI0Tazpa5aT&#10;dBI9jzUueJNzsyiu6D6KK36ADeARoWrYw5B5D98FvDme0WyAKH3h69oFEGoApSl1i8aerRSJDaIU&#10;el6IQeDQQ+ylGzvhYuWUvUlDE5/knip5nX+VeP4Vhydl2HqLXrte4cnGB/CUbjd4Wa0chJn7A5fk&#10;rIlv9cI3riZaElsTLY6piRZF1cCxe0WIBR4cujAZI8AG8JipCabfw0aAG8pgANBzNPmWMZr0hzHy&#10;vGaMPC5XRu4XKqNxvxuhdY/6PF//qF+k2wnD4q0vhuccjplY6PV7o8SRYAA79NGah33ipEF2ac67&#10;ar6ad7l94r5oZ/m+GFfl3mhH+d5oZyUo/744R7Q7akTZuM2tIk0s6TB1GPQDAHYpNrWig6y9tSNH&#10;bNcvxR6v9MCTaRmxoPyED7ARMLUAZwgVfEgMBM659GBnrs0ko2crcIMTuDiqZtaSmDoJ0PBcho1h&#10;5p3q2b/0oPNO3lmfHp7/B3qTfx1dfLYlsZtb4/QeS/kxrhd5xWOu85DLRV5Wp7F07pSgasnSpFpl&#10;kqRapeuT274NzdwrP5c+LdovvlbZEs4QorAhsF2YEMODEUBNALXAbFwLcKEQ9Bp5h+BwCLpOb1VB&#10;E1kDwDUBYwDnjNCY00Zo9IlKirEnqkePPV4tzmG/YZokxDr2UOwExbEET3Q0wQMdSXBHh+PHo0Px&#10;Y9DBeDd0IM4V7Y9zwYrvhPbGOqA9sSPR7tgRaMHv4oxGNnRqHQuNBqyY1fgOoQWzJO1miNKHb9dH&#10;I3YZoFEwaWyfoWL/kykREXlBytiiewjIGAJrDITMezAS7hyvZUPCRmypHL06twFanlkvaWVWvdKl&#10;qfVKu84wSJ+0dGDcq6wbZQdu+SfbOJrnthsjSBx2iJft/DsJbdDgPbys5vbCzB2X56XfydlTuCaj&#10;cfqyjNoIuDQdM6028k+tjaTJtXADthYOq2ohUhuwNQEJiaChDeEQGwqBAXBhEHSVvlMD3MDe/2pl&#10;NOFSZTT+vBEad9YIuZ2qhFyOG5a5nayaj7195olEL3Q8cRKqUP7xWPnHfUD5Hd9R/l0xw9C8362j&#10;zSypiPrtNaqyslbju0ETDQGssuowRjtu6Ga9UqjeoZrHio9W3u4fE10YiqKLQlFM0R2Wd7GCVxDe&#10;M2S+h3MD3x5Ntxirm7cyq0HxmnwT5LzbOGrApFYvRs4Sp3Z2qpTa1ZcXPWQvr3DECV6ZwykecjjN&#10;Q939+HE2rrWiJK+axy7LrKNckVMHAVeyXJENrI2NiTUEYgS1Kowgnq0FonGjmjWAihoAN2a5GgCH&#10;QNO4NkAANoCb2PtfxwZwBXv/i0z4M+aMkWzGtUZv5/7ROnziWZPn+yLcsjnl3x/tphh3uE7akC36&#10;uV6nf83cG+1S6n2uRcTqhz3S/6T8scPQzpihyGtPuyxzsSiyajMNbVbqanwPaGBJObcaLooatFm/&#10;DBp1I3YaoJF7DJDjXsPSEy8X5EYVBiOGISgaWARkDIIYBvc5JnfOoq3jXnUaoxtp622Q2XGC8E2v&#10;Vfy8gTt5RUP38pTDDvDQ8IM8NOwwr6z/Rl5Up7F6KVNDquUtTa8pBwVfmVsHrcrDzGe4ugAfgfAe&#10;f06MAp8HRkBqApVawBcMgNQAjAGUz+V5gQ3gKW4IP/pz+DMZwh/s/T2v4vAHe/8Jl6rEn06cjk4n&#10;TUcnE6diTkFrHvVOcjtaLXf4Lv0yqBmHbtFHgzfpoYHr9dCANbrFo7ZVz+mzXEdmv0o/b/3jviWg&#10;+DuihpZufTuwZGfMELQ1YkCppUuVeDNmNzh1I/h7QN2OGo3MbemCPlLtzKGbmR4NUP5RWPmdDhoV&#10;3ozbnhNRGICAkYWBLIMIo+BYEIiuPN2Z7LGkf0J310Y5Fh46z7st5mf3XsvLH7CJp7TfwkMDt2Fu&#10;x+HMTnzcyZNZz+MntB6iG7Pt4tz0p+lnFM9yTis25DTNJV4eFJ9V+DVFdQnXFuMjsLAuYwjYAOA8&#10;qAWWsQbgn4JrgCQIgWqSEAi8P9cQXhDGhD+kFwgawA+YBjD0AE0JIj1A5Y1fiP3Hn6+M5ge2enMq&#10;aRpR/iOxngqng5XSHPYa5jjsMUgcud0wbegWg+xBm/WK7Dfoldmv1UX9V+mifst1UB9/HdRbooMm&#10;HWuSOunYL2+6LhChXov1i/yCLJN/e9tP1riLTnx9S347Vvxq/A/Bww3cwx3cRBGD1uspy5Wfjfdh&#10;4YjzQUPFiqB+Wa9yrpVeeLwjc4Jf3/huoxvldHDVfWExlZ9s68Mv6LGMV9xrOV/ZexUP9VnNQ33X&#10;Yq6H/nge6r+Jh7ou4cU2HSLM9pD0ir7yfGfei5xLZdCrczzTLWFjRpuCNZm/FGIvXkbCG6zYoOCr&#10;C+sQpV9bUhetkzFHYgzYAFRrABICgfKz4Q8X/7+j/Fzszyk/2/sDoc8HlR83fMcyDd9S99M1o6Zf&#10;avzK/65NFIQ8RxImoCOkoTuWxPt7Y1xKxx00yWaUX7dc+Xsu0UbdF2kjUP4uc0XIdjaNjzqFPedU&#10;j4R0qBBqsmWgxv8CVXADrGEXYXz/tdo50HfNKf/wbfqyXn46se1H02md3AXPOk3Uyraezs+3m8tX&#10;2C3koy6L+KjrYj7q5ovpx0c9pJhL+QgbAOq5lJ/ZeTI/vs1Q3Ri3HWbh2Lvm+L9tnnk366A8LP8y&#10;egXMu4S2p3QPA2WFhivE76DEf/L8WNHLPT+r+H/y/Gwj+NOev6Lnp9zzs33/pNcHKz/p9WHDHuL5&#10;A1pGnYifXPY5Dd29Mc7KPTGOyvXP+2aP2lwtsqdER9Z/uX6+NMQ22/tMi+wus0X5E480SVjwR6fc&#10;MbvMIxt3ExWZWGg5ssWgxv8CZmLhpPau2rH91+rKxJN1Uts4CMPaj+Nnd57EL7KcyldaTeMjq+l8&#10;JJ7JR9az+MhmDh/ZzuUju/n4/QJ+TmcvXkSLwcLsTqOqhi89OCHh8rNthZdjlscve9kua/aT6qXg&#10;aUHpYO7M4rd18oMztqWfTPWIDc7cnHYxY/YzUFYpVlpouBIDyMIGgBUaFBtqAOLhWUNYzXp7+Pz9&#10;mF+156ci5q+BfNhBMNLvT2L+an8R85PuTuW8gKaJJxKmoBM41mcUf6JK9yYo/lii+AfjR5Menv1x&#10;zmjvOw3d4aSXBxq6O2IGYw5C26Pt0bboAZj9kf0C06cmYpIBRr073P8IWuY21Kvmw7WS243hF3Zw&#10;56OOHpiefNRpEh9h740spsCRl9l2DO9ti2HCTNupui8kh5wzvU42D9t8zyX2JfbgxJOzvJa4rGD6&#10;nSoloFwwAQ16V+Y8ZwadIPTwwV7YB3tjn8iaysUxNZUQooDCggFA2AKKzNUCnCGQHh5Qdk7h8eck&#10;1OF6e8Djc+EOq/jQ5//n3p7qaLZKyENGfNmQZzJ4/evGspWPbFOPxk8uOZXkTRT/ROJkovjl4Q5R&#10;fibcAcVnujedVfr2R5EeHkb5h2LlH8IofsxAVvEHoK3R/dDyh3aZ5mI611RMXawr1qjHloca3wD/&#10;Z2Ij2NJsBD+x7Wg+auvGR1j5Udux/NJWzryoZgOFWVYT6ad9l+lkDduqm++wz0DhfMiQrJl1O1kJ&#10;ugDJQBCOizMeZ52WwdRjjsejp6VPDa6qhJBiBg4tIMSY/aRqCfa6pTBvHgwAFHJJRL2sc6mzMyXx&#10;9TIhRJFwRkDCIEys1KQ2AGNgDYILb7juzXKlJ12cWPHLR3wrennIbE1m7s/H+/lvGiPJ/XYxZ5Jm&#10;Mr07WPGhkXscK35FuMMp/of69bHiY68Piv+u1x+CCV5/YLnXB8XfEt0XbYnqg37toZtsbi1CQDMr&#10;OqZBJ7oNWz5qfA1Ua6Fh3KiP4G6rUfyyVk58hClr0kcrtd1oOqK3v3beoA16aMhvemjYVhz3l/f1&#10;Q68PbvgeMSQLyGHwZywYwO9GyCeoXdr9rCMlz3PPomeEZ9D9zEMl15JW511PXpN/P+uQ7FH2MTT3&#10;Sc0MUEDwwOCJwQAgJPGLqpe/JKpOAfTNgxGA9ya1AQ6HgKDc75D9HAwFDMYXKz03zYGM8LKT1LhQ&#10;BxQfujffGeGFtQDB74U7V4yVi4LbxnHdmu/G+aqKz4Q7Bz4a7jCDWhDuMIrPhDuM8vdnlB8rPrDt&#10;4EpxnPKzBlCKw9ClbFGp8SUB8/EbdtOKxR5f0WwYP6OhLZXbyE5U0stPlNl/pS70VaOB6/TQIJWG&#10;L9flCVuFwKIVlyOVkOtx7P1PGaGxZ7H3xw1DGBSCwSHPa8byFY+6ZN7LPCB7knsSPck5iR7nHCcM&#10;zdxZ9CDraJnvy8aREHtDLTA/jKkFYDoCNEzBY0MjFcIWzhjKicMZ1ffkHFB40qitCHG4Pn0S5sDc&#10;HjbG57o2yz0+DGyxI7vc3J75Qa3ecqHOuw1cbhoDKP4YrPiuxOtzc3j2Eo//8XBH1etvZb3+5qje&#10;qP0wo3iTzkJrM0vhUjOxqAwMwNSWija30/LDxaUeB/iC4JvbUruaDuEXNuqplQpexsSKOt/Iji7p&#10;tZhOgy466KqD/moYtIHBGxjEIdMcWAOAfXJI+IMNYDQ2AFIDYAOAGmACawATsSJBlyHMmQHPOiWo&#10;Stmml/2iHuQcRkDcEI6EuBu8cXlNwIZDoLhcjQDKvAiIFZsYBjlyr5nv4Tyi8PhaTuGJp8exPVF6&#10;Nr4Hbw8T2qBxWx7j38Qe/3pF7864C5WKDsWOyy33+InQwP2zx1dt4KqO5O5hR3IrFH8wVvqPK/7m&#10;qF6o1QD9BDOxdheNHhpCM2vqESh/Q9wGa9gLNu3VGsqWmxr/FpCcuXEPQfAvfXmPSRUrplJNLQRN&#10;GtrRxd3m0yl9l+qgfiuw92cNAMIfzgCGYQMYCf3+H6gBwABIG+B3pm8cPCgoFIQSk3AsDYoGRjA9&#10;pEbB/LvmOUGZm4uvJa/I933RJB488pynNQp8XzR+vS2qb8SJhMm555PnF11IXpS/Lkqcg41Cuext&#10;87AFYTVKSbIJwgplJ2ENVngynx8as1jhSVwPnh6UHnt60p0JSs9OYwCjBOMExQdjLZ/Lg9swnhdq&#10;5O2Ncs1/x+MncB4fYnxo4ILig8f/dANXtXdnq0q4s5mwF/otqidq1FUnub6VNuwBpAG7y0G5NOrN&#10;i2jUi59vZiU8QQpOjX8P2GEBK39Io26Ce6R6tRbdxx/z8DHacooov7dUB/VRMYCBa3H4w8b/f6oB&#10;9jGbQ8FGUdAGGA2N4NMfCoMqk7BC1QhmhzYo9HnQrGTmvWpF2BsrD8VAt+c2FJy5FQURbkaBGZtR&#10;QMYmwtsZG9DVNP+iVeEdEmc/q15GvDrr2f+k7Di0IV4eKzyzxpfx9EyI867Sg5GCsY5n5vCQMA5q&#10;M9yoL9n2enjyp2L89+fuqCo+xPmqoQ4T52OPj8l4/N5E8aUhVkkw0GUu1qgM5WNuoeXY0E6Y1rgv&#10;X96oD7/AzJreBZ+r8SXQWkPLDIc92LMwnt9aGA/bacDuye2cRbG9/HQQGEDfZawBrGZrAJUQqHzO&#10;D9sIJqO/2ACgF2j0CZWGMNMTpNoWYGoCNhwCQ5iKDWFqYOXCK8lLs0HZAzN+YxV+I1H42xnr0a2M&#10;dehm+lrMNeiP9FXoBiY+X3EyfmrBzPvVs0DROe8Oyg6jteUKj3+fhDdsXE+UHmZtYqWHacvjcU0F&#10;xspOXSZGDA16qNVmX2nxjOvVmXe9Q/rInUY5zvtq5k091zRmxFbjHCybkr6rdGSjNlfNXPmwa7I0&#10;2CZq8+t+RR/1+NFMA5fz+L9F9UD2PvUfmVpSl0xNNYSw3xHkAWvcn5fyqz0fNe7Jfw07Y7Alp8aX&#10;gIklv5OprQAWWudgryMzsaSGwdYajboLE7st0pb19NUmBkBqAK4NAI1gMADcCB4CjWDoBXo/DMK1&#10;gMthZvtAVSOA6QGkJsDKBuFFuSFgRZz4R2WZz91mr95Vdkyi7JzCryYKfyNtJbqetpzwWtpSqAnQ&#10;znDHVGxASk7RK5Sd8fCcwkMIBl6ehDf4PqB9AvcGSu/GKj2EcNCWIft/YqMeuUtfOWKnvgKMnZu8&#10;BrWg/To94hT6rdRFfVWmMfRfqpe77lmPPMbjM/357yo+E+Mzit8TrXnRpbilvUGJqSU9BXZ5wG2x&#10;CKz0uU0H8lGT/rwoEyt6OS4udU6wL426VoLGWOnTSeiDDcBUTDnAzsYdx1FPeyzWRmAAvXCBggH0&#10;XY4LFhtAeS+QahgEUyB2MLUAmQNUbgRsTQDtAdVwCCsdFxLtDHNJYBSd8+wVys54+JVY4VdgZV+B&#10;lX0ZISj81VQpupIqQZdT/TB90fkkH+WJ2Kn5e944Fs+4VS+TKDv03LBhDfwX5+WhNiJKD+ENKD2E&#10;OJzS4xoMQjkwZjBqMG4wcjB2btamPQ4DIRzsj2tFqB1B8dk1u2jwusopm8J6F217p3Fb0aXJKD6w&#10;B9qEOfNc22xzG1GhmVj4sEkvflTTIbySZoOx4vfh55haUxtwMWkypaXGFwckbDazoA8yDV9aaWpN&#10;Kxp1pYttZ1OZPRYxBQoG8E4YpFILQFfokN8YrwhGMIIzAq4mgHCINIrZNoGKIYw5W6noVMzsQkbR&#10;Wc+OlR0UnSGj7JyHv/Kewl9KXYIupSxGF1N80AXM8ykL0LmkecoTCdNLjsROzDscMyl/0/NBeeMv&#10;VMkCowOFd8MKD/8PCu+KDZPb1Jbx9IZk6vaHlB5CPjB68PbQFQzOAJwCeHtQfHAWvfz0Ete/6Fm0&#10;PUY11IFeHS7Gr/D4617byYb5mcY26UmnNBvIz2o2jC9vMZyPmg3l5TfsKsw2s6IHskWkxtdG3boa&#10;VANLoS0OgW6DIbQcRkd2WyBC3X2wAbC1QEUYhGuB99oC7xsBGRRjwyGHvYxykYYxZwhsjQCed/W9&#10;3olMGMN5dlVlB4KyA7GyY14kCr8IK/xCzAXofPJ89HvyPMy56GzybEIYoT2TNAOdhmnICVNLJ52v&#10;85oLa+D/4V7AMImXx7UVGCy0YVSVfggb4hClx8YORg8hIDgBkAU3WxMUv9tCEeo6X4Ts5olKfG52&#10;zGE8PjRuK7ozJcHW6V09aqT80lsU3Ww4P62lI1/RyoGPWo7io+bD+XmNuwrzzK0ob1wc6n79/xVg&#10;dZG5mA5oP4Z+DQXabSEzHZfUAtjLcUYA3g9iXmIEXE1AwiFGeUibgK0NyLRoYghMjQDhBWcMo48b&#10;y7Y8GxEPXv1Pnv0dZQcPv5B4+PMpFQp/LnkOo/RJs1iFn45g7j3MyYFR2u1ho9LcjlbJhf/jPDwJ&#10;a1iFh/vjYnq49/c9/QeVHjsDUHpwDuAkuszDnCNCtrNoNHZPgyjw9ov/sErsNrFWanN77biWI7VS&#10;2rrxCzCVMI2kjQsftXbGSj+Un9qwCx1hIuZZY9GrQ5zvAbC+1NyaSuvsQeV0xQULRgAF/SEjgJrg&#10;nXAI2gRYeUjDGCsSjBCX1wjbGYWrqBWY7lJQyo2Ph4YzYcyiDyj7AlbZ52Fl5xR+FmGFlwel98bk&#10;piVMQQtvdngADVdO2eF/Qdk5D/+OwrNensT0bHgDzwbjHr25eflY6aEmJEoP3h6Ufq4IWc8QZrZ2&#10;ECY36yfMxN48vP04fkFHD74MJgbCBMH27pjj+aidGw5vRvIizLsKks3E1HAYc2FFrsb3BBNLjdq4&#10;HRBh4UlH2M2mSUETI8A1AdceIOEQtAmwcpA2AYREUBuwhlAeFmHFAgXjQiOuVgAlJDUDNgjvc79E&#10;r703KOxAuHvy2cR5ygrPruLd31P2d708Mw+HmX05Ce0IG5k5ardh5ggcgsF/cd4djBGMEoyTKDy+&#10;P7hPuF+i8FxDFpQePL2fanhD5XT2pKObD6KLWg3XetthPD+usxe/wHImr8RqBl9pOY2PLKfykYUX&#10;MxO200Ss8O78hF/7C9K7TKz22vNAi9RGXbQLTS2F3Vgxq/G9writRjVsADHt3ISpdrhKt5sDK5AY&#10;IwDPBx6Q9AyR2oDxjiQkIjUC0yMChsC1D6CLsNwYsPIRg4CaAQieGHPUbqO047FTZBDGMKEMp+x/&#10;DmkqFJ6bfAZTjici5/3VnpQrOuvZibJDOEOUHZON48sVHhsu3HsvqXZh93mit+1GU2nNB9D5bR2F&#10;YZbe/ATrebwCu8W8wi6LeMouPjxkt5CHbOfxkc1cPrKezaxzwOfJOrjzopraC9J7z679ev71joXr&#10;wrooNkZ2RVOPtYw0E4sSITEfK141vncYN9HQMbOibzUbLMywnkHJIa6FmgCMAGJdiHnBEKA2IL0e&#10;0EXKDpRBNyAYAtdTxNUKXDsBDAJCDa69ABy2uVLa4RhPGePZQdHfV/YKDw8KfzyRmWN/LMED7Y10&#10;kk84bJLE/Rb5bRLKMP/HKXvfZaJMuzlYwR3pnOYDRAVtnYSvrWfyorr68kt6reDl91nNk8MSzF4r&#10;eajnch7qsRTTn0dWqsGKtS6L+ch2Ab+w4yReVLPBgoy2jtSzyYdbZi17aF244W135aao7gi4MbIb&#10;Zlc0fJnpG+xEYtXJrX9QmIjpSY27UrmWU4Tp1tNpZDOTJg08rERMbcAaAoRF79QIxBjYNgLbTmBq&#10;horaARSSjCNgDlpvmH4gaoIMFF3Vs7+r7EAPMu8GJp2te2QfZ79aV0kaqCt1lf1Xaid2mysKb+tM&#10;ZzbtLypqOVSY2nkK/1UPf35K/438gkE7eXkDd/FK8ZEsprffykMDNjNrjPtv5KG+63ioz1oe6r2S&#10;p+y1nJcmns6LbDVKmNV6JPW2vZsgtrM7VWThJSy2nEwhi0kU6rPIKGvNS7sS6LuvUPpuyP+hVWar&#10;gXqJZmLhQY26GhQrSjV+RNQVC+uZWdNvW42koqy9aUSMYAY2AmwIUBvYza4wBFiszXSXYrK1AtdO&#10;IAYhYdoLxCC4GgJz8FrD1P1R42XcjEpu9RQ3yWzbU6fcece7vx2x6Ndo2zF1Czu66CdbTBU+xx46&#10;3H47v2jYAV7hyBO8PIdTPAXsATTqBA+NPMZDI47w0PBDPDTsIA8N3c9DQ/by0ODdWPG384r7buBF&#10;i6fxY1sOF5a0GCKIa+9CPe/kTudi5S4QT6dKrKfRSOxNIaspmF4U4pS+s6cQdfbAnEgV+IZ2zOeU&#10;ft1b29IRy0xfmFkK400sqU6s+NT4CcAzEQvHmtnS8vZjBMniqRRRDGIIXI1AjEH0Tq1A2gkkRMI1&#10;A9t9yhlFDzAK1jCmHu4YPmpJi8geU2om91tu8HDYfn6k02l+weirmgXjAjADeYpxt3lKTDT2Jg+N&#10;ucFDbtd5aPQVHnK9RLY1RM7necjpHA85nuYpsdIn9F3Pe9V5giCj2VCqsNlAYXrrEfSr9m50rIUX&#10;XYzvOd9mNl0CtRjcOxgzPAtRePxsVpiWoPCYoPAWE7GyY6XvhJW+ozvDkRvrPudCnFnn2kQ07q6d&#10;bWYlXALzqFiZqfEzASZimVjR/uZ2VGHHcYIU4hU5Q5jGGgNbK3DtBEJVg8C0nCRMaDlMmI1DkOix&#10;QZr5k59ryic/1USTHjOc+FATed7nIY+7msjjjiZyD8EM4inH3uJlOl/gvcWhylvrmVqZbUZRha3w&#10;77QaTr3t4Ea/tPSgMm2m0UW4kZ7XZR4t7wptFPzf8P9wH3BPcG/lyo4pxrVZuYfH5Dy8qsJ3msAq&#10;/Xgh6jBOgDqMFaAuM3Wzph5rHtmiv14eju0PQLZ3Vkxq/MyoK9agzMTUHEgF1NpRKxoUBsgpUHnN&#10;gD0pUTLcaG7vJky0nKyVihU4d2q4pmLaG03k/VoTTQ3TRF4vNMuwwicM3cuL7DhBWNJ6BI7XXSq/&#10;6j2jJlZo7XixFy3DSp2HFTjfdg4tIw1vFTLKzRIUnFNyTtHLPTtzX8S7w71y4QwQlP0vFL49Zjs3&#10;AWrpoBWHnz3P1Irajhu0lVixqPGfgliD38CCZ2dqTUf92keY0dlDKxW8JjEGrFgdJwnzWwwVpLte&#10;4yXNjNIsnRGtiWZEaaJp4Zr5/TdoJWHPnTZ4UeNo6fVehdtejSiE/W+8jrSKGb62VipWYDlRXqhF&#10;PkJQbELWizMKjj05p+Sqig5enVV2S/DsKt4dYnhQ9k5sSFOu8Jg4zCNs7SooatJHkGpuI0zDjVkX&#10;qAVZKajxXwdU++aW1GwzG2FW477CrE6TtKK8XmoWzk7QVGKiWbGaOXYLtFJbjdKKxEpWhEOfMqyM&#10;BRse9ZPBAhFukQiw6zzdaFJ7fIIQbhGyil3uyTkFf0fJcUOV8+qqnv0d784oPHh3UHbw8G1dtfKb&#10;DtKKbmhDl+BG7K7qnTXqsI+rhhrvwsRGq3VrV+FjHNYUzE3RVGKiSY80o1oMFaa3cRVkYaVTgvIR&#10;b4s50L9a9o6IoXJmHSyzMmrepU4vicJilisvq8zc5+8QK3V5yMJ5ck7BOY/OKTlmB6CqoquEMySk&#10;ceLHNukpzMAePtvEUrgMK31t/Gjq+fVqfBgNyKow+vrY27yEeemaZfMzcHgTrRnTYhAFqXks61gI&#10;mjSwEq7G7YTMht3pguZDBbHtxwnSiDJOEBZ7n2iVuTN6KFoW0i3DchJdyCns55BT6nJiL048uUro&#10;wsXrnFfnPHsbV62sFsP4rxv3oHJMbah8EzF9sL4l3Q7aNOyjqaGGCmAvfyvqsrmYfmUqpp5BQov2&#10;boLk2cmahQuzNdH8TM2yLvO14vH3Jfj7G1jhz2EDOIPbBYcbWFCd4SdMLTSM61lSVvjzzTh+TjXv&#10;Quc37S3K6zGldmyHsfSLNmMFmVhRleXKW04Vheaoqtgqyk0UHBNCl9ZO/PDmg7UiG/Wk8hvaUblm&#10;1lSWuVh4yrSzoC/r2dVTitX4PECOqYZd6Jf9N2sl+eRplvrkayJ8RD65mmhhjiaam6GZb79NK63l&#10;KCrM1JYe/LndgMxCG2GD+ri2gHEFEytqC65RbphZ0+HYyHJhtwlzW7rQ3I4uwKw4wmeYZrZUPkwp&#10;wIYWaCoW7GloTXvVtxB2qW8hMG/UVsMI/4VaydX496jeWkOEvefdoXt4bxfkaSo8QjVjsbdNb9SN&#10;WggKjE9Rx8lq/Lyo21zDAHvaxSad+B2bqPebV+O/hACZpFmgTHIjSOG3gv1IDTX+GwiWSQqCZX6Y&#10;cJQUBMn8LgWVLGnIfq2GGj8fbpZIGgXLJRFBMkn6+wyW+adxDJL7nw5W+tZlL/vbuF3i1ztILjn1&#10;aUpPBsn9WFa8DpBLDrA/o4YaXw6BcmlMwAcpeYeBCkl0oMIvOlAuiQ4plZ4OKpVMYn+CACuvZYhc&#10;cihIJr0erJBGYeX9ACXvvA9WSCKxcv8lAxTSiACFhGXFa3xPrwLk/gfwcR17G2qo8XmAsCZYKW2r&#10;yiCF5AUQK+aLQIX0OUes0AE3lUtrwXUhZf5L8Dk7AxX+97DiPfsrBimkT/+KwQq/J/g/CXG7gyW8&#10;5j6Do/SxKrEhlJN7j//vET53a7B8cVvykGqo8XdwVyk1x8oYAgxQYYhCGowNQYWS995Lg7EiB32K&#10;WJEDP0SssOXEihzwLn3JESs3OeL/vf0p4v+59S4la27JlpBdlNVQ4y8RWrLEjMTh0PD9BINl0osf&#10;poSl34VPMVAmOc9Q+kGGyPx+x//zSQbLpefepYQQh1b46HdWldg41uFQyp19TDXUqABW3GVYgY5W&#10;UHLkU8RthsMfIzaeQ39N6cEK+rJk3uPfP/BxSve/S9/3Xvvux0q+7+OU7g0qkW65WeyjTiL3XwYO&#10;OwbjcGIbEOLlT1O6haEfe6xgsMJ/M/6tT1D628cYpPDfxFDyQeKQa2OIwm8j/l9M6TvEv73h05Su&#10;/zD9yBH/79IQpZ96Z4b/ErDn64ULf/kHuOxTxMq4FBSGOb5LrKT+QKyUmH7sseI9VkbpxymVMPRT&#10;IfcZ0N+PoeRPxL/vy9BPhRWfhSgkSz5G/NuLCeWS2cH5PlVY8ajxMyJU4WuNQ465n2KIXDqHoR9L&#10;7r10DlGSTzBU7jcLhx+YcHyX+Ldnfowhcv8ZFfSbgcOTd4h/c/q79H2PkmmfIg51vCvoq0Kpd4hc&#10;MhWI7wM4IUTpo17S+LMhUOY3BCuCJ0Opx6cISvAxYiNwB2LF+SCxIo3/FLEhjAuW+2PC8V2GyiRj&#10;gz5B3Agegxu6H2WITOL2KQbL/EfjxvZHKHUNlvkyLJWOuKP00WNFp8aPimClX/eQUumooFJfTOko&#10;5nXFET4PKZWM/BhBEd6lL0vuvWT4p4j/Y9iniP9j6MfpN+RTxGEPbrN8nKEK/0E49PkoQxWSgYGf&#10;YECJTxNWjGr8SDiqnErjuLcbjmn7MFzCknvP0a/3p4h/oxfDJe8dpb1uYQYq/Hp+irgd0OPD9CXE&#10;/9H9Y7yNif+n25/py1LaDStpV6zEXeH4IeL/6PIxBrLEhmL3MQYpl6mzqv9owLGwlSpvs8Shi+WH&#10;eItlqNzXIpCl6mtV4vCl84cYwBL/X6cPEf9/OXGI1LGCi8nxVjkXdwyU+3X4K4bKpe3f5WJyDFAh&#10;bkO0e5+33yMO9doyXEyO+B5YLibHQJl/82PIRz3d+3vHVjROK1gm+RXHwC1UefMDvCNb0jzwL4jj&#10;8GaqhCnQ7zNEtqSpKmFU9X3CPany5geI/++Xz+GdEkkTYMAnGFqypDHHWx9hMEzuYwkT/T5GmA4C&#10;VDeGv3PcLJaaqjKo2NcEeOMvGFjs0+BzeKfYt/7tzyQMJP0VYcbojaK/ZiBaWudakc9f8rbStzZh&#10;0V/zjnJpLeBNpc8nCWMBwOuYN5EPnxW1Gt8LfJCGZrByRRVcONU+xlClpKoqr3+C8FuqvKL0+SgD&#10;lBLjz+VNtLLyn+nzQd5VSo0+xGsfYIhyVSWGPuyx4v3l9xiI/A0/xfNo9jvE92LwAaqzs3wvuKj0&#10;0eOIG2m6n8szyhm6UJB/l1eUK7T/Dh8gH9HfJVZe+p8Q3x/1T3lRuU74d7gVbdU6hoaoF9X/rwDC&#10;f4AL4VPEBcv/NzyGjvH+DRHy0fwyRP/3JciK7j8ODY3/B39/X28SmcO8AAAAAElFTkSuQmCCUEsB&#10;Ai0AFAAGAAgAAAAhALGCZ7YKAQAAEwIAABMAAAAAAAAAAAAAAAAAAAAAAFtDb250ZW50X1R5cGVz&#10;XS54bWxQSwECLQAUAAYACAAAACEAOP0h/9YAAACUAQAACwAAAAAAAAAAAAAAAAA7AQAAX3JlbHMv&#10;LnJlbHNQSwECLQAUAAYACAAAACEApwmHW4gFAACTEgAADgAAAAAAAAAAAAAAAAA6AgAAZHJzL2Uy&#10;b0RvYy54bWxQSwECLQAUAAYACAAAACEAqiYOvrwAAAAhAQAAGQAAAAAAAAAAAAAAAADuBwAAZHJz&#10;L19yZWxzL2Uyb0RvYy54bWwucmVsc1BLAQItABQABgAIAAAAIQA/KOvk4QAAAAsBAAAPAAAAAAAA&#10;AAAAAAAAAOEIAABkcnMvZG93bnJldi54bWxQSwECLQAKAAAAAAAAACEAcRYIVuR3AADkdwAAFAAA&#10;AAAAAAAAAAAAAADvCQAAZHJzL21lZGlhL2ltYWdlMS5wbmdQSwUGAAAAAAYABgB8AQAABYIAAAAA&#10;">
                <v:rect id="Rectangle 276" o:spid="_x0000_s224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IXPxwAAANwAAAAPAAAAZHJzL2Rvd25yZXYueG1sRI9La8Mw&#10;EITvgf4HsYVeSiI3LXm4UULSEug1T3LcWBvbrbUylmqr/fVVIZDjMDPfMLNFMJVoqXGlZQVPgwQE&#10;cWZ1ybmC/W7dn4BwHlljZZkU/JCDxfyuN8NU24431G59LiKEXYoKCu/rVEqXFWTQDWxNHL2LbQz6&#10;KJtc6ga7CDeVHCbJSBosOS4UWNNbQdnX9tsoeG5/u9O6PB8Ox+nn6vLSbt7DY1Dq4T4sX0F4Cv4W&#10;vrY/tILheAT/Z+IRkPM/AAAA//8DAFBLAQItABQABgAIAAAAIQDb4fbL7gAAAIUBAAATAAAAAAAA&#10;AAAAAAAAAAAAAABbQ29udGVudF9UeXBlc10ueG1sUEsBAi0AFAAGAAgAAAAhAFr0LFu/AAAAFQEA&#10;AAsAAAAAAAAAAAAAAAAAHwEAAF9yZWxzLy5yZWxzUEsBAi0AFAAGAAgAAAAhAMPwhc/HAAAA3AAA&#10;AA8AAAAAAAAAAAAAAAAABwIAAGRycy9kb3ducmV2LnhtbFBLBQYAAAAAAwADALcAAAD7AgAAAAA=&#10;" fillcolor="#00b0f0" strokecolor="black [3213]" strokeweight="3pt"/>
                <v:shape id="Text Box 198" o:spid="_x0000_s2243" type="#_x0000_t202" style="position:absolute;top:7511;width:9906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oB2xwAAANwAAAAPAAAAZHJzL2Rvd25yZXYueG1sRI/NasMw&#10;EITvgb6D2EJuiVxDm+BGMcZgUkJ6yM+lt621sU2tlWspjtOnrwqFHIeZ+YZZpaNpxUC9aywreJpH&#10;IIhLqxuuFJyOxWwJwnlkja1lUnAjB+n6YbLCRNsr72k4+EoECLsEFdTed4mUrqzJoJvbjjh4Z9sb&#10;9EH2ldQ9XgPctDKOohdpsOGwUGNHeU3l1+FiFGzz4h33n7FZ/rT5ZnfOuu/Tx7NS08cxewXhafT3&#10;8H/7TSuIFwv4OxOOgFz/AgAA//8DAFBLAQItABQABgAIAAAAIQDb4fbL7gAAAIUBAAATAAAAAAAA&#10;AAAAAAAAAAAAAABbQ29udGVudF9UeXBlc10ueG1sUEsBAi0AFAAGAAgAAAAhAFr0LFu/AAAAFQEA&#10;AAsAAAAAAAAAAAAAAAAAHwEAAF9yZWxzLy5yZWxzUEsBAi0AFAAGAAgAAAAhAGVegHb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Meteorologist</w:t>
                        </w:r>
                      </w:p>
                    </w:txbxContent>
                  </v:textbox>
                </v:shape>
                <v:shape id="Picture 278" o:spid="_x0000_s2244" type="#_x0000_t75" alt="https://shankssciencespace.wikispaces.com/file/view/enviro.png/144842821/enviro.png" style="position:absolute;left:2845;top:1119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ZNswAAAANwAAAAPAAAAZHJzL2Rvd25yZXYueG1sRE/LisIw&#10;FN0L8w/hDriRMdWFOh2jjILgTqyP9aW505RpbmoStf69WQguD+c9X3a2ETfyoXasYDTMQBCXTtdc&#10;KTgeNl8zECEia2wck4IHBVguPnpzzLW7855uRaxECuGQowITY5tLGUpDFsPQtcSJ+3PeYkzQV1J7&#10;vKdw28hxlk2kxZpTg8GW1obK/+JqFbRnPfK4Op3Xh6ncFdfL4PtkSKn+Z/f7AyJSF9/il3urFYyn&#10;aW06k46AXDwBAAD//wMAUEsBAi0AFAAGAAgAAAAhANvh9svuAAAAhQEAABMAAAAAAAAAAAAAAAAA&#10;AAAAAFtDb250ZW50X1R5cGVzXS54bWxQSwECLQAUAAYACAAAACEAWvQsW78AAAAVAQAACwAAAAAA&#10;AAAAAAAAAAAfAQAAX3JlbHMvLnJlbHNQSwECLQAUAAYACAAAACEAsn2TbMAAAADcAAAADwAAAAAA&#10;AAAAAAAAAAAHAgAAZHJzL2Rvd25yZXYueG1sUEsFBgAAAAADAAMAtwAAAPQCAAAAAA==&#10;">
                  <v:imagedata r:id="rId26" o:title="enviro" cropleft="14043f" cropright="13037f"/>
                  <v:path arrowok="t"/>
                </v:shape>
                <v:shape id="Text Box 200" o:spid="_x0000_s2245" type="#_x0000_t202" style="position:absolute;left:606;top:46;width:8782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bGfxwAAANwAAAAPAAAAZHJzL2Rvd25yZXYueG1sRI/Na8JA&#10;FMTvBf+H5Qne6sZAW41ZRQLSUuzBj4u3Z/blA7NvY3bV1L++Wyj0OMzMb5h02ZtG3KhztWUFk3EE&#10;gji3uuZSwWG/fp6CcB5ZY2OZFHyTg+Vi8JRiou2dt3Tb+VIECLsEFVTet4mULq/IoBvbljh4he0M&#10;+iC7UuoO7wFuGhlH0as0WHNYqLClrKL8vLsaBZ/Z+gu3p9hMH032vilW7eVwfFFqNOxXcxCeev8f&#10;/mt/aAXx2wx+z4QjIBc/AAAA//8DAFBLAQItABQABgAIAAAAIQDb4fbL7gAAAIUBAAATAAAAAAAA&#10;AAAAAAAAAAAAAABbQ29udGVudF9UeXBlc10ueG1sUEsBAi0AFAAGAAgAAAAhAFr0LFu/AAAAFQEA&#10;AAsAAAAAAAAAAAAAAAAAHwEAAF9yZWxzLy5yZWxzUEsBAi0AFAAGAAgAAAAhAHuNsZ/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054" type="#_x0000_t75" style="position:absolute;margin-left:358.2pt;margin-top:505.95pt;width:84.25pt;height:84.5pt;z-index:-251673600;mso-position-horizontal-relative:text;mso-position-vertical-relative:text">
            <v:imagedata r:id="rId29" o:title=""/>
          </v:shape>
        </w:pict>
      </w:r>
      <w:r w:rsidR="00EB4381">
        <w:rPr>
          <w:noProof/>
        </w:rPr>
        <w:pict>
          <v:shape id="_x0000_s1056" type="#_x0000_t75" style="position:absolute;margin-left:171.1pt;margin-top:505.95pt;width:84.25pt;height:84.5pt;z-index:-251672576;mso-position-horizontal-relative:text;mso-position-vertical-relative:text">
            <v:imagedata r:id="rId58" o:title=""/>
          </v:shape>
        </w:pict>
      </w:r>
      <w:r w:rsidR="00EB4381">
        <w:rPr>
          <w:noProof/>
        </w:rPr>
        <w:pict>
          <v:shape id="_x0000_s1058" type="#_x0000_t75" style="position:absolute;margin-left:-15.95pt;margin-top:505.95pt;width:84.25pt;height:84.5pt;z-index:-251671552;mso-position-horizontal-relative:text;mso-position-vertical-relative:text">
            <v:imagedata r:id="rId57" o:title=""/>
          </v:shape>
        </w:pict>
      </w:r>
      <w:r w:rsidR="00EB4381">
        <w:rPr>
          <w:noProof/>
        </w:rPr>
        <w:pict>
          <v:shape id="_x0000_s1060" type="#_x0000_t75" style="position:absolute;margin-left:264.65pt;margin-top:412.4pt;width:84.25pt;height:84.5pt;z-index:-251670528;mso-position-horizontal-relative:text;mso-position-vertical-relative:text">
            <v:imagedata r:id="rId53" o:title=""/>
          </v:shape>
        </w:pict>
      </w:r>
      <w:r w:rsidR="00EB4381">
        <w:rPr>
          <w:noProof/>
        </w:rPr>
        <w:pict>
          <v:shape id="_x0000_s1062" type="#_x0000_t75" style="position:absolute;margin-left:77.55pt;margin-top:412.4pt;width:84.25pt;height:84.25pt;z-index:-251669504;mso-position-horizontal-relative:text;mso-position-vertical-relative:text">
            <v:imagedata r:id="rId37" o:title=""/>
          </v:shape>
        </w:pict>
      </w:r>
      <w:r w:rsidR="00EB4381">
        <w:rPr>
          <w:noProof/>
        </w:rPr>
        <w:pict>
          <v:shape id="_x0000_s1063" type="#_x0000_t75" style="position:absolute;margin-left:-15.95pt;margin-top:412.4pt;width:84.25pt;height:84.5pt;z-index:-251668480;mso-position-horizontal-relative:text;mso-position-vertical-relative:text">
            <v:imagedata r:id="rId54" o:title=""/>
          </v:shape>
        </w:pict>
      </w:r>
      <w:r w:rsidR="00EB4381">
        <w:rPr>
          <w:noProof/>
        </w:rPr>
        <w:pict>
          <v:shape id="_x0000_s1066" type="#_x0000_t75" style="position:absolute;margin-left:171.1pt;margin-top:318.85pt;width:84.25pt;height:84.5pt;z-index:-251667456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067" type="#_x0000_t75" style="position:absolute;margin-left:77.55pt;margin-top:318.85pt;width:84.25pt;height:84.25pt;z-index:-251666432;mso-position-horizontal-relative:text;mso-position-vertical-relative:text">
            <v:imagedata r:id="rId45" o:title=""/>
          </v:shape>
        </w:pict>
      </w:r>
      <w:r w:rsidR="00EB4381">
        <w:rPr>
          <w:noProof/>
        </w:rPr>
        <w:pict>
          <v:shape id="_x0000_s1068" type="#_x0000_t75" style="position:absolute;margin-left:-15.95pt;margin-top:318.85pt;width:84.25pt;height:84.25pt;z-index:-251665408;mso-position-horizontal-relative:text;mso-position-vertical-relative:text">
            <v:imagedata r:id="rId31" o:title=""/>
          </v:shape>
        </w:pict>
      </w:r>
      <w:r w:rsidR="00EB4381">
        <w:rPr>
          <w:noProof/>
        </w:rPr>
        <w:pict>
          <v:shape id="_x0000_s1069" type="#_x0000_t75" style="position:absolute;margin-left:358.2pt;margin-top:225.3pt;width:84.25pt;height:84.5pt;z-index:-251664384;mso-position-horizontal-relative:text;mso-position-vertical-relative:text">
            <v:imagedata r:id="rId38" o:title=""/>
          </v:shape>
        </w:pict>
      </w:r>
      <w:r w:rsidR="00EB4381">
        <w:rPr>
          <w:noProof/>
        </w:rPr>
        <w:pict>
          <v:shape id="_x0000_s1072" type="#_x0000_t75" style="position:absolute;margin-left:77.55pt;margin-top:225.3pt;width:83.75pt;height:84.5pt;z-index:-251663360;mso-position-horizontal-relative:text;mso-position-vertical-relative:text">
            <v:imagedata r:id="rId39" o:title=""/>
          </v:shape>
        </w:pict>
      </w:r>
      <w:r w:rsidR="00EB4381">
        <w:rPr>
          <w:noProof/>
        </w:rPr>
        <w:pict>
          <v:shape id="_x0000_s1074" type="#_x0000_t75" style="position:absolute;margin-left:358.2pt;margin-top:131.75pt;width:84pt;height:84.5pt;z-index:-251662336;mso-position-horizontal-relative:text;mso-position-vertical-relative:text">
            <v:imagedata r:id="rId44" o:title=""/>
          </v:shape>
        </w:pict>
      </w:r>
      <w:r w:rsidR="00EB4381">
        <w:rPr>
          <w:noProof/>
        </w:rPr>
        <w:pict>
          <v:shape id="_x0000_s1076" type="#_x0000_t75" style="position:absolute;margin-left:171.1pt;margin-top:131.75pt;width:84pt;height:84.5pt;z-index:-251661312;mso-position-horizontal-relative:text;mso-position-vertical-relative:text">
            <v:imagedata r:id="rId36" o:title=""/>
          </v:shape>
        </w:pict>
      </w:r>
    </w:p>
    <w:p w:rsidR="008946A5" w:rsidRDefault="00F31341">
      <w:pPr>
        <w:spacing w:line="200" w:lineRule="exact"/>
      </w:pPr>
      <w:r w:rsidRPr="005933B2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67488" behindDoc="0" locked="0" layoutInCell="1" allowOverlap="1" wp14:anchorId="06B6B4AA" wp14:editId="2A3D8027">
                <wp:simplePos x="0" y="0"/>
                <wp:positionH relativeFrom="column">
                  <wp:posOffset>1006237</wp:posOffset>
                </wp:positionH>
                <wp:positionV relativeFrom="paragraph">
                  <wp:posOffset>6447155</wp:posOffset>
                </wp:positionV>
                <wp:extent cx="1076960" cy="1029335"/>
                <wp:effectExtent l="19050" t="19050" r="8890" b="18415"/>
                <wp:wrapNone/>
                <wp:docPr id="845" name="Group 8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846" name="Rectangle 84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7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8" name="Picture 848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B6B4AA" id="Group 845" o:spid="_x0000_s2246" style="position:absolute;margin-left:79.25pt;margin-top:507.65pt;width:84.8pt;height:81.05pt;z-index:251967488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YnCZQwUAANYOAAAOAAAAZHJzL2Uyb0RvYy54bWzUV9tu2zgQfV9g/0HQ&#10;u2PdbFlGncJxkqJA2gZNF32mKcoWKpEsScdOF/vve0hKys3bDVqg2C1Qh9e5nOGcGb16fWib4JYp&#10;XQu+COOTKAwYp6Ks+WYR/vHpcjQLA20IL0kjOFuEd0yHr09//+3VXs5ZIraiKZkKIITr+V4uwq0x&#10;cj4ea7plLdEnQjKOzUqolhhM1WZcKrKH9LYZJ1E0He+FKqUSlGmN1XO/GZ46+VXFqPlQVZqZoFmE&#10;sM24X+V+1/Z3fPqKzDeKyG1NOzPID1jRkppD6SDqnBgS7FT9TFRbUyW0qMwJFe1YVFVNmfMB3sTR&#10;E2/eKLGTzpfNfL+RA0yA9glOPyyWvr+9VkFdLsJZNgkDTloEyekN7ALg2cvNHKfeKHkjr1W3sPEz&#10;6/GhUq39C1+CgwP2bgCWHUxAsRhH+bSYAn+KvThKijR1ssmcbhGfZ/fo9uLBzbxInt0c94rH1r7B&#10;nL3EM9L3SOmfQ+pmSyRzAdAWgwGpaY/URzwwwjcNA1pTj5Y7OUCl5xqovRynJEsmiMMTnAZvyVwq&#10;bd4w0QZ2sAgVDHAPj9xeaYPo4Gh/xGrVoqnLy7pp3ERt1qtGBbcE2XB5maaRSwBceXSs4cF+Eaaz&#10;GNvPZdjMZIMUc4it249FYNZwLNpoePfdyNw1zMpr+EdW4c3hYSRewWOZhFLGTey3tqRk3uBJhH+9&#10;sv6GU+0EWskVHB1kdwL6k15IL9vb3J23V5kji+Fy5/n3Lg83nGbBzXC5rblQxzxr4FWn2Z/vQfLQ&#10;WJTWorzDO1PCU5WW9LJGpK+INtdEgZuQReBb7G6F+hYGe3DXItRfd0SxMGjecjz5Is4yS3Zukk3y&#10;BBP1cGf9cIfv2pXAg4jB1JK6oT1vmn5YKdF+Bs0urVZsEU6hexFSo/rJynhOBVFTtly6YyA4ScwV&#10;v5HUCrco2Zf56fCZKNk9XwOGeC/6NCPzJ6/Yn7U3uVjujKhq98TvcerwQ8pbovoluZ/3uf/JstuZ&#10;OARxnj1J/cAcsGG9RrTd2z9OAkmaJpAHUszzAiRpj+MpDtw3SbNpxwYJQpr0r6fn3D7TX0gGXFgm&#10;cDp8jk/TiX/ow06Xun0+dJxy74IbHUnkF+TL8Sx9wcVfnaXllx7n6p+y1BzWB1c108wFzcLyP8pc&#10;81/KW1nTOf533Q1Gz2r2v3eBuGV2lgB9J9m+SEZL1JedHHmeqtd1U5s711SCq6xR/Pa6prZ428nD&#10;8o+e1jdK2LdqUfyxVDJNwYJdZ1btWk1OODOoglDBDUraeCcbQUpte71sjHbv667+diL5xuZ9r8Sr&#10;BFfW9ErQLzrgYrVFj8GWWqLYd6QyfnzcTR/Zu25qabPdVpLPtdk6ju152G52UN1b/J2e2/ep54Lu&#10;WuuGa7wVa4hB16+3tdSoF3PWrlmJjuRtiUpC0fQbtJJS1dw3KGA1sEnPb643/jOZLaOoSM5Gq0m0&#10;GmVRfjFaFlk+yqOLPIuyWbyKV3/ZyhFn851mwIM057LuTMfqAHdv/NFGuPtk8C22a9V9M9B3EzDN&#10;9RG9iSBBi5C1VStqezz7+RAncWGr6iKcTooUHmMpdqM1RhmKrqdvbRQzdIuQuqj0gfARtu1QsN6/&#10;EyXAIShpri72fN710HExKTJoQF2YpUXuGsv7sjAtknzWVYU8TgGU1Qubeyk/UxWsz0eKwZHYTdJp&#10;hthNR8vleT7KsvPZ6OwMo9XqAsbH02xyMcROo4sT+w9rTZEt5c+Hz/v7LGw2J3y/6ZDH1PUH7uPJ&#10;IdR96Nmvs4dzd+r+c/T0b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JMJbUzi&#10;AAAADQEAAA8AAABkcnMvZG93bnJldi54bWxMj0FLw0AQhe+C/2EZwZvdbGNsiNmUUtRTEWwF8bZN&#10;pklodjZkt0n67x1Peps383jzvXw9206MOPjWkQa1iEAgla5qqdbweXh9SEH4YKgynSPUcEUP6+L2&#10;JjdZ5Sb6wHEfasEh5DOjoQmhz6T0ZYPW+IXrkfh2coM1geVQy2owE4fbTi6j6Ela0xJ/aEyP2wbL&#10;8/5iNbxNZtrE6mXcnU/b6/chef/aKdT6/m7ePIMIOIc/M/ziMzoUzHR0F6q86FgnacJWHiKVxCDY&#10;Ei9TBeLIK7VaPYIscvm/RfEDAAD//wMAUEsDBAoAAAAAAAAAIQDHkLVcn74AAJ++AAAUAAAAZHJz&#10;L21lZGlhL2ltYWdlMS5wbmeJUE5HDQoaCgAAAA1JSERSAAAA2wAAANsIBgAAAZOE1NYAAAABc1JH&#10;QgCuzhzpAAAABGdBTUEAALGPC/xhBQAAAAlwSFlzAAAh1QAAIdUBBJy0nQAAvjRJREFUeF7svQWY&#10;HUX6Pfz9f7vA4iy7y+4iiySQECQuEMddQgSLEiPuStw9mcxk3N3d3Wcyk4m7C5IEAgEC8fc7p7rr&#10;TufmTgQIsjvv85yn+va9t7urTp163+rqrvr//hvs/1lwTe3/gD+Z4Dbx00884vrrxatpM/Fo0lTc&#10;mjSRVY2biDPSlU2bSvc//Uk2hoXNxM9uAm4BbjW3rwP0ia/MJt9wgwTiJL6NGot3w0bi2bChuD/Z&#10;UNyQrgJcsG9lo0ayAhfQAxeFv9wN3AP8G/g7cDPwZ+DyJ43EgcNwoiCkfk88Kb6AF+AJuAOujwNI&#10;XYCV+M0KnHgxfo+/PmTiAYAX8Ffg0iddgZzVZF6PPaFSt8ceV+kq87O2ifc/YD0pwZP+Baj5hFko&#10;IloEDhZqHlibz6OPqdTDTF0bPCarGlT/ZgVyuah9e/uc3gaQz4vteMeOkgdulJ07Z6QW8633qEo9&#10;zdS9fgOV0lxwcStRxH1QQjiUPuGDwN8Axydc//e/Syk4sbdQ8wTavB+pr1J9Yqv1NyqQfQ4dF6k8&#10;+6xsQA4LUUwZuPpE84AROEHow/UkCAgA/AAfgCf2Ajzq1Ve5Jbf9//xnnrAOwBOy1l6aw2PNmksV&#10;amEBDpCBEyY9XF9icfDIuo9IGBBS5xEJQuoP+AHqxIAXfusJ3r0MDnnC+4A7gUvX0jMPPSSf46Rr&#10;cdLieg0kCydMxoET6jwsMQ89LJFAGBDyUF0Jwr4AwB8n9K//qAShwuEQPBmLklpk7i7dAGyqXCPy&#10;+uty/Ok2su3JRlKGnObWrSfpOEnSg3Ul7oE6Eg1EAuH4HIYThqNYo6jZp57SJ7wLoPDZ3NV8Mpoi&#10;7aWXRJBTeeMtOfpUa9n6ZGNZjdzm4aQZOFH6A3UlFTlMQc6TkbM8NHWJbdrIwjlz9QnZxF1ZK5OW&#10;nCpbq9aJtGwp8vwLIg8/LNLtXZEXX5ajT7eVfU2by/ZGTWRHw8ayF0X/KSpaMAS/cNZc+ahPX5k1&#10;YxZP6lgG9rYexZkYE6cyWRwZJfLIIyLNm+NkLwprsDzzjJE+95zICy/IPlxUCkrCfdIk8XB2kZHD&#10;R8qi+Qt5wsvnjJaMk0WHRUh4SJhsX7dBil1dpcjdXU5UVRknxUkUsF2QlSPeU6eK24SJ4rrcSbp0&#10;7iZTJn0iSxYs4gnpMS5vMaHhEujlKysWL1O5LA8Mlsxly6XI21syVjjJmrg4KY6IkNDZsyV03jwJ&#10;mD5dgufMER83d+mKEw4bNERmTJnGE1J/l7cInMBrpbMkeHlJ505d5KvPvpDshGTZExIi64G1wOrA&#10;QCkPCJASXES8t5+E+wfJ22+/I4tw4kWoNN3f+1BXnMsXa1lhoTzXoYNkpqXLC+DpnIP21N5Onz4t&#10;K1CkwwcPk+efeV4+fP8DSUxICDEPeWkzj4GKEyP+KNqwoFDJSkqRA7FxUpWQIBVx8VIWEyulQFlU&#10;lGTGJUg4aAgLDlX/O/zp55KbnS3OKH7zkDXbrm3bJRUHT4UsUuMTJT4iWhIiY3DyeEmMjpOUuETJ&#10;jYiSLFSqpKhYScC+OKTRYZESGRoh8dGxEo7vgkGLj6f35U9IW7du3c2bNm26ZevWrbdqFBVZt4sU&#10;rN/r/Uz5Xx4Dmb0yWdRarf1axhqpcc2MB6cLsvYpftpJ/eG1J/31r+KJvoM7HKsrwgYX9iUQ9s+C&#10;u+p7220U9Y0APTodLVOGEtq7X9lJg3BQ/8aNxQdRmxfggZDBDXDFtgtSZ6ROCHSX40ImNGjAk94L&#10;MLJmOHEHcANw6filGA11FE4UgoMF4KDsQ3gDngigPJC6AboP4Qw4oROzHBfV28iljj0ZnfGk9IE1&#10;nywZRWQ1f7Of4I2U4d6lbMHF4TyjaxbpxeaKQJW2a+YsCTf7DoHoI9B8kXo/Wh2+01wRFJ/+4gu1&#10;zZ7SrHr1rCcj2D1jf/BiW23mKt7SSQk2+wd+CGS/zclV29rczO9W4UKcH39CcYjDWE9GHsndxbbR&#10;7BVZLcyub+CD+HL96LHmpwvNGbnDYejJrTljKHix7UeXuRwVIQfdrBRcdTxOFI2DhwHBiJoDGTkD&#10;voAK27HfE/DA79zwH9ZWHEafTHPmOBTc8Ze/qBiyDFzk4GSpOFA8DhqDaDoCgWwo+grBQADA/gJP&#10;qjsqnuDTqzp817m6dG082RohO064GleajytOw4mScPA4hOhRiKQjgFBE0cFIA9lXwEn9cTJ/8BwE&#10;2eAQPBn1xm5XzdH0vl27jBjyueflEKLltajqRY88Klk4WSr6BAkI2WPMfkIE+wg4IXtHEbiw+bfc&#10;IjOnqnDvPwBFfT1Qs6gzM7Jky5q1RoSMKOrkM88hRG8h6xvgpMhhNvoGaThRGk6UglyxmNNxQWvQ&#10;A2Zt7N9/IE/G3o9uPWq2rLQMVauKENRIs2ZGx+TD7iJvviXfdnhGPmvRSnY0bio7UczbwM8Xbdsi&#10;tw+KHzolK5cslVEjRvNkbDlq5klbMsK2eITrmyurpAKBqtx9D4oVITpzyj6BBj7/8PzzcrxTJ0lF&#10;SOi8ZJn06tlbZk2fqTm7vMWGR0oUYkTauoBAyV25UtaFIl7s0LG6TwB83byFRCxeLO4TJ4rPtGni&#10;6bJKBvQbIAvmzufJ6hpHu4yF+QeK5yo3mT1jtuzYsEkKXFwk28lJ8j09JReoSkmRZOwLQZ8gCPCf&#10;MUO8nF3RJ3lZBuJkY0eOlgVz5vGEl+arvLBIirKyZMX8BTJi8GCVu9KcfNkaHiEbgoJkbXCwVCIt&#10;8/eXUiDf00uiEU1HBofI66+8IkuGDZMPu3WTkUOH82SO20NtaYnJUpKTJw1Rq3LT02UurvBKbBVK&#10;IsVppbz28qvy4vMvSj90InE4aqxmYy+VdnD3Xhk/eoyEoAcTiTB7M2L/jfEJUhnPPkCMlMaiDwAU&#10;I8fxsfESGhSi/kcrLS6RlStW8mT0ZzUbc5aWki6piSmShPg+ISoGcb4R6yehH5CJNBcnTw+PUvvi&#10;gVj0E6LQB4jBvhj0B0JDwsXfx58n+5dx1BqssrLyOmvsr+N+a/xvfDZifWs/QPcL+P+9e/cyBqm1&#10;Wqu1qzV6J0L73Zrw25gHuiTDESgMvP46GXjddTL6r3fK9Pvvl1l16siEu++WfgitPrrxL/Lx3+6U&#10;RUbkwotlZhi1sBlnUEF/r8HP3M/v7ftL1y6joa1aycg//Un80CPxRVjtg5jBG70NT4TIHoB7o0bi&#10;hp4K4YrtVYAL4IzviJX4rRP+uwJdomF/+5v0ufUWadq0KYMZ3jtm8MltgtvcdzvAPhrbRut4zy+T&#10;2WyU9sI775RwXFAILi4QF+4P+LGrBXib4JANwS6XGi9Cqvp6SFchJVSfj8D/nQAOcixHAc1AZ8Xs&#10;jjHC1rgfoBvjXUJ6GGaa4aP9wNbVZxCu8v8iHn1U4lDSkbgQewvARfvB6VvNC589AQ90J7S52f3G&#10;xe6ztvXOLrKYfc477mAmdb/FCmaYnSZGkgwUdOh6dZnbBray0efZNsgIjWgRuOBQXFhUs+bmHmTQ&#10;0tOj+aDL4oN9Xpb97na/ccXnVSZcHPR1yWTvm26qKYMEOwB6oODK7t1rw/GvL0XGsqEVbbG4iChc&#10;TAQuPgzQFmjXN/ZFX4zwRsyuzdPswmpjZ88V8EKVtJozzrESBeiEassM9r399ssxyJFI3cO5Mtv2&#10;8MOyHgcvsquK8WaH32qhdhfuyLzq1Rf59DPzk4iH3X9cUUDMLAccOfbHXtNKnLvX//1fTZnjWOBP&#10;y9xX9evLNrSEFSjBQgf6YJdcG4fy2DUPBYKByo/6yVeFxeii11fDerYes9lr1kN8pSNGyckDB8yj&#10;XGxsfMagNcXlsPOke9gaP71anvP33/BNy5ayB+xteKKhlKM0C1Cy2ShxDhemAEm4wHggFpmIwoVH&#10;AuFAGPqyIegkBwOBJlQPHfutmbUNKZqZ5UAq7094gEVq1B3MDb/tVvvMkTG2nv8E2KBYW8wrN0E3&#10;9Fzr1nIA2tv6ZCOpAoOlyCDHQ3NwERm4oFRcXBIuOgEXHwfEAFF1HpFIIBwddI4YhgDBJtStCMBf&#10;wRg39SWYWRzPB8f1xjl80ArP/89/rBkjyJZ+1IB+z3o34eoyR2MG2Q0+36696uzvbNRENoHJykcf&#10;lxJkMh8XlI0Ly8AFpuJikx96WBKBuIfqSiwQ/WBdiQQiHjSHR4FQgOOzvO/CDAfhfxydDoIug5Gx&#10;MDAW2ry5vN+li84cGaOf+wfwy/i4PHRcfzj2tXFHg339dzqLvPGmyDPPypFWrWV3k2ay+YlGsrbB&#10;E1Jer4EUoXrm4UKzcNHpyEDKA3UkCUi4/yGFeGxzLDgWGWXGY5CxaLKNAopHppKRqUCwFdW2rUyZ&#10;MBH90BU6c2SLDQf1RbaosZ+eMVpWeqakpqTJuRM/SFl2nsizxmiqoIsvXbqKdO8h0gkZfuEl+a5d&#10;Bznc8inZ3biZbEIVXocMr6n/mJQ/8qgUmyhBJopR7Viti5CZElTz1XDYsX//u2x49lmJgdvxfOwx&#10;mTdjprg6O8vHAwfJ6JGjmEFmzOqsf1qGrMbOeUpCkurdy5mzUpiRLet9fEQeh4+7/wGRJxGBkFUO&#10;JTPTr70m5//9b5EXsY/j2x2xv107Od+6jZxB41SJ4Jm3lc4B3zz3nHzz+huS+p/7Jb5uXfG87z+y&#10;bN4CcVq0RJYvWaIy9smkT2T+XHUzhiHYz8+Qtpy0DHWXIT4yRmIjoiQiLELk/HlkMEvW+fpKkaur&#10;lHp5iSAsE+hRZY6gRnmPzAru09pFpj9t0VJ2oRfhiqrnPGaMrBo/XjzI1nInmTNrlnzU+yOZMHa8&#10;zJ8zTxYbw92smqyKv4zFI0ORwaESHhgsIX6BEuDjL57unsr/5KemS7mHh+Q6OUnW8uVSiO2K4BDZ&#10;GBsr25KSZF9WlnxRXCxHSktlf26urIuJlcLAQElcuVLCFy6UgNmzxWfKFPH65BNgivjOmi3uTs4y&#10;ZdJk6fxOFxk0YJBMmzxF5s+eK4vA5gLjMQn2Dn6+ubq6togMCpEgb1+c1EXGDB4iH3R9V97t0k3e&#10;wclpRZlGFc3DBfO+X7bTSin09JRiPz8pxP5cZDgT7Ka7uEgq9JOM7+OXLZOYRYskcv58CZ07V4KR&#10;qYAVK8XHzUNmTJ0qb7z+prz68qvS64MP5G1sv9u5qwz8qD8yOpWZo3/7+ezlgJkIZG7ooCESHRkp&#10;nsjgyg8/lBQw0/ntzvIRIhCHhmqrcPqswvmTp+TsiR/l1Lffy8nj36n0xLFv5PuvjsmxLw7LkUOf&#10;yt6duyQmKlpGjRwjUWFh+Pt5WV1WJumpaZKdmSlLFiyQkcNG6KrJRuXnWSYyp+3rL47KwmnT5KVn&#10;X5DQoGAZ2beveHt4ia+3n2zetEnWVq0FqhSq1qxRWLt2raypXCMVqyukoqJCVpeXA6sVynHhCthX&#10;jKobgyrrj2rPO4LaTn57QkoLiiUxLl78oO+hg4bKUjQ0uDT6uZ9u2RkZgSloJZOTUsxTiZw7dUqS&#10;4hMkLCAYjIZKVHCYRIdGqNuVsZHGIw6l0Oce/wA56OMrO3FBm4C1QKW3t8IaVNkyTy/J8fWXhJBw&#10;iYmIlmjqOjRcwnG8cPw/IiTMPKPI0cOH5euvvhIPFKQX4LHKjZmjM//prWbnzp1vNI9/ze38mTNy&#10;5vRpOQucw/bpkydVehY4fxZV287MS6y1Wqu1Wqu1/1rTXRl7/KHNUYZqwh/KeMHsgBL6ATE96GHF&#10;b5dJnw4dZPRf/ypDbrxRBvz5zzL0pptl8t13y4wHH5TpwPA775Q+118v/W65RRa1aqUjDZ0h3gsh&#10;9OiOht6vbynYZ/La2X4fnxnjbr1VhvzpT7LskUfEq2lT9XYOn6jjGzp8qo5v6bgQ2O8M8G0dp6bN&#10;ZPBtt0vPG26QBUZGOXLDGz68P6Lf3iG4zX18Eo+Ztb9v8stnEiHedRNvuknmgxk/XKwPMuKNDPC2&#10;uDGE1UjckarhK4DDVxcMYeG3TsAKZHbhk0/Kh2B6bsuWzCTvkzgawuJ+3p9kAVy7TPo99pjMQRUL&#10;RqYCcIF+uFhfZICvOOnXnDyReiBVw1eAK2AbusJ3HLbibfKV+C8zuRyZnPf449LLGPTgXS7ewuNt&#10;cqZ8rIrDVryzzIzrTLK62g9I/nSbc/PNEtmsmYTigoJwYYGAPzLBsTkfgGNzXoBtbM6ELYPYJjg2&#10;R/DhwZX4P5/p4ztey5BJsjjfeHrROj7HG7HMLDOuM6kHIsniz2NvIUo1FlqJaNxYQlG9gnFhgYD/&#10;E9XvivEOMZ/11O+M6ffG3B43wMFHNQAJ8PlP9QyomUk9ALkMVbzHddfpDOoxAQ3eAWMm9QCk/djc&#10;1WfO+fbbJREZi0HG7C2323vi//gT4msZKInu0NE2+Gg16+DjKrvvrLYMLHa//jr5+9///jBOb59B&#10;3kchk6yu1COrqJW9K7dNHTtKOqpigoOMaUt85lmVQW18cJaDjvYPz7pZPnPA8VJGBjlOjkuwz5wG&#10;M/jzBkKc4ZvSUJLazh0/LmHISIjdhVtHVn2xzVFVb8vgJM3N8vnCUVXAjsnlqPqLUFUXtWtXUwap&#10;RTY49neir8wOPfOM5KE65rVtZ55SJAoXwaeO7d9aDLAMSPph25ejNHajre7Yp+14cal6s5FPJ1vf&#10;bqTxhUNjVLWx9Lnl5poyp4exqD36QbacV565cDjofAtrtBhkKhIXE253QYGWC/er30C9MekNWM1+&#10;JFUPG1uNY+NqRBUZ5AurAxHR3H333Y/gchxlkA0Mq+bVDz5G3HyLFKEFs1qcmakN/QeoVNnp07bH&#10;uWmB+A0zx3E2q9mPiVtfEaXt8fYxh4zNDIK9xU88IUsdt5wEqyZbzqvP3DaIuhz13mqn4hMlxY5N&#10;joeH2GXE3n7YtMUYE7+EcUx8FZhUGUTm1KsCqJoT69atKXNW5q6uWu5t3lwqkLkCnORSFo6M8X3a&#10;7yvWmHsuNo6Y6ndsr9S2LFqswrVB1WPi9pnTmqMzv7oG5QBCrHU4eCkyl295WOYiO39evUjKwf4Q&#10;IAg4Vlommyd9Yhv/tj4irwf7/VD9DiVX3/h1ZC44//T69XXmrBlkg/LTW8syNChbUQWrEIWU4kLy&#10;0LplodqkoRomg6kEIA4XyZcMIoHwh42Xk0MAvnCgX1LmSwfM5EVPNQC2lxAIHM+9PoDq6YZz0em7&#10;olq6VT++b82cHvBnGHb1TnwnMvcpXME2VE0O9BdDC7k4cSYyl4YLScYFJQDMYAwulE8zRABhQKj5&#10;NANfhuZbFcaTDBzcRwYJ7LM+uqEzqZ5mwPHdkTl3nJPdp+zFi7fgcqwZo9Z0hGJ1A1eeOQ4WnkV/&#10;6wDY24SWqwLscag3DyfPwkWk4WKSwVYi0jhcpMogMsA3vcMBvr0RipRvcKhMIq3OpPkEA3BBJnFc&#10;T7DnicwxCB9jPORmZY0ZY3XUz3399KcZTterJ8datpJdyOBGVM/VYE9lEBeRhYtJB1JwYYlgIx4X&#10;GosMRAN8VCOijvGYRiigH9Xg2+XGoxrIJMBMqoziGL44lnpUA4XnDX/K2SICLqySWmesjtTaT48r&#10;aWoYuH0H+ablU7K3cVPF4BowWIoLKEAGc3AxGbiwVGSOr8sn4sL5GkzsQ8arMJEP1ZUIIBzgKzGh&#10;2BcCBAGBADOp38tRr9PjmP4oPD4JyA4xLsHKmtYZM8bm/+c9g1JVWorMtVdPMXz7dGvZ27S5ethm&#10;HTJYXv8xKcTF5KJqZiFz6bjAFFxoEi46HhmJfdB4BiUKsD6Hop5BIfAbPoeinkHBf9nKBqFKhoC1&#10;CGg9yIgrdea0T6PO2Ig46pFfnZ3gMyhk71//FHn5FTkFFo+0aCV7zAdtKvigTb0Gko8M5uACM8Fa&#10;Gi44GRefCKhnTgD9flEUEKkyWUc9bKPeNULm2AjRX0YgY3HotCagNzJxzDjp06sXM0jWdAOiO6nW&#10;nsDVZ4xGX6PeVWIGGzUU6fSOmlbg+7bt5WDzVmhJm8gG+MAKVKXSRx6VAjCYgwvOwIWnIiPJQKJ+&#10;wAawZRbfc7YHPmATjYzFgrFEtI7pYCwbAbsXAoi5M2bKMOM1FnZvOKLKBoSt48/PGC0xIUlOH//W&#10;eNyCMwm8/rrIBx8YD9i89LJ8266DfKoemYIeH3tSqlBVS8BiQZ16kouLz0RG0gG+rMUnitQLW9jP&#10;6stnxvhwXCr9J7Tsd8cdUoiMhaGFnjH5E3F1cZGhQ4Yxc9Sao0eifrpt27JFMswXv7atWy+Clsv2&#10;XAkidkGVkXffE3ntDfmx43Ny7Ok2crBZC8Xm+scbylpU2UpklozyNbhiaKoEKXXKJ4hKUAU5Ncra&#10;Zs1lOzKV2aKFhDZsKLM+mSrLFiyUvh/1kzGjxuhq+ctljFZSUCQZKWmSwrHxU6elNDtXpEVLEZSs&#10;ICRSmezcGRl8F2x+aDwX9sprcvLZ5+UYqu3hVk/LoWYtZVeTZmpWjO0NG6u337ajid8BXRXffbcc&#10;Qaaq0NOPvP8BRDQPy4LJU2TJ3PnisnKlDBzwsXqCCJfCBoUNyM+rhlbLSk2XVFTLZPQEaJvXVEkW&#10;PgtiTmmA7gofg1Itqfkm3auvitz/HzlPVlmF+ZwY2W7TVs49/bRsv+su9agUf/sjCuaLjs/I7nbt&#10;JfGBByTg3ntl5ejRsnzBInFzWqmmAhk9crTMNqYDYebYiPxylp6YLEmx8ZIIxETFiJwzHo3iEwqr&#10;AwJE0BWR/9xvPN/18svVj0Uxo2DENrWIBr/Db86hcTrStq2c6NRJsuvUgdt4SAIWLRKX2XPEZdkK&#10;WTBvnvTvN0AmTZik3vqbO3s2M8j3Cn45S4qJk3hkKi7SeKSCxklZqjh5h5eXFLm5qZf35KmnjYvn&#10;A276GS9mxMzMBUDGvgebu8D+emjMeexYcQG8p0yRVcgYX2X88IPuMnTwUJkxdbqaV2WxMbfKpd9Y&#10;u0r7vzhkKCYsQr1vGQlwagx2bwrSM6USmctb6Sz5uJhyMLknLU1lXni/hVWSroMwM6T2PfOsfInq&#10;mejsLAGzZonH5MniNmGCuE2cKF4zZ4nbipUya/p0+fD97jJq+CiZM2O2ypw5cQx73b+MleYXSDQy&#10;xEekQv2DJMg3QHy9fNT1c7KZdb5+Ush3PZcvlxxcLF+7XBcZKZvj42VXaqocys9XD7Xx4batyclS&#10;FhoqmSiQmGXLJATVzg+ZMB5qQ58P2+4rnMVrlau8jpa3x4c9ZeyosTJ7+ixZMGe+erANl0TdsaX8&#10;+ZYalyARgSES7OMvvu6e4rbSRRai/k9BM00rgIuo4AusaNUyccH5bu5qkpvsVaskFZ/Lw8NlLTJZ&#10;kZAg2ch4xPz5EgK2QubMURPeBMyYIf7IFDPmt3CReLm4yvgxY+W1V16Xnt17yuCBg2TEkOEyefwk&#10;mTtTac7aYv48S4TWQv3AlpunTBk3QYb26y/vdekm3bqg2Yft3LBJyvCbYmQmBxnMWrFC8rBdjCpa&#10;BBQwo9Akn9hLA7Mp+E0SfhO7ZIlELVgg4WAvGA1F5MKF4uvqIf5e3upt3q6du0rXtzvJkP4D5J03&#10;35bu732g3u4N9PN7G5fFYPnnZ45T1gT7+Mm8adPEdclS8Rg2TCIDA+XNV9+QdzoZjyRuXrNOclPS&#10;pRyZ3B0UJNs5WxAamHXA2pBQWROMhget6upA821hPz8DyHiaB6ooqnxUUCgKMVBWoXq/2+19GT9q&#10;lASgQOjE586cKUMHDpQ+PXrLzGnTyR5jy59fNdmYLIWQhw4eLAf37RN/nDQ9Jka97vzB+3DYjuw8&#10;cPac8TjimXNy/vQZOffDSfORxO/kx2++lVPf8ZHEr+Wbw0fl8MFD8gWwpny19O//sUxDi3n61CnZ&#10;tX275GRlITpKk7SUVOndvZdMhxxwWRwE+XmZ27JxYxBbRT4P+TZauvaINj547z1VTedDN317fSRO&#10;Ts5Ghn4Bi46OFjdUTWZq4byF0g1Vk69jv/DsC/L6q4YGJ8Pn4dIYhv28almFktR2+vsfZPv6TdIe&#10;vfG3Xn1TAnx8ZeUyJ7ScvlJZUamesVy31njeUj1raXnuck1lpe1Zy4rVfNayXD1nqdMytKb5aFUD&#10;0Br7o+Csc/3t3LxN+MxndEQknPp89awzLo2NCvtwP90KcvIkzfIw6Y/Hv5O1uLjp8Emzps6AW/CX&#10;0IBgNQdZcnySlCIkOxAdIzvjE2QdWsc1nMMqNk7KY2OBOCnBd5zLqgTVmu+yl6ElzcM+PvUeERap&#10;5rXie+2b128wz2jYRric/NxcGYt+nQtqCi7t54dhjClVsGyxr774QmLhx/SDpFEh4cL5r/gOfFxk&#10;jGRge1NAkHqQdC9ay21oOPgE+xofH6n09pE18HGVHh5SiFYxDcEA/xfN9+fDI9WDpJzgiw+SblqP&#10;3oc2SKMEftLT3Us83Txk3759Lrg8PgTw0y0TPYHUhGRJS6ag0yXZfLcgOTZBvfQfj3AsMSpWhWac&#10;/EuDkwAkxyVKOn6Xg+/zw6PUhABZyHgq/4PfJOA3xuQAsapQ+KQtJwjgJGFR+G0s9nG6C54zDPtC&#10;wGqgf6D4efuKt4cn2eNtvJ9uZrn98gYmajTo7Txa2lM/nlRPyPJJWXt76aWX6MR/nuE4/6+kpORG&#10;znzgaOY0PTOCdb8jXMlvHME68wJRWVl5E2dyMC+v1mqt1mqt1mqt1mqt1v4X7Ze5q19r18RIzi+F&#10;WrvGZl/gvNV2Odj/51Kg6fR/x0Y3bLjEvUMH8WjXTpY3aybTHnpIRt11lwzlmyh33CGD/3qHDMH2&#10;COyb9OCDsqBpU3Hib/GfwY0aLTQP48h0wWoyeCuDd9msYGfZCvvv+R8roRr62I7w32OcgnbO/ffL&#10;6FtvlWE33CCD/vQnGX7jjTLjnnvEiY+CgQx3kObetJm4IXVD6op9q2xoJi4mnPE9sRLg3Gkz6tRR&#10;JPf885+lN47dD+cY88ADek0VTRZJ4bM7vF1D8E4iwYcoCA7NE/ozoX9D8D/8v5Xc/y4id7u5Va1q&#10;0EDG3XSTDAdBk2+/XZwffVR8UOg+KGjvJk3Fq0kTNXmxJ+DRuDHA1Njm20LufGARqauJVRbwSU3C&#10;Gb/h20NqUSMTTji2E86xAueaXreu9MU1dCehN98sEx+tL0UuLptwifqVKT79wkFrgg+M1AR+z9/y&#10;PxyPIsGaTE2kVqYj4uzx+7EEKGrarbfIGBC16O67JRAFR/ijIP1QuL4oZB8UNuHdyJiUXcN4+6ka&#10;nFaK0LMV2mYtBFZZUhcL+IaUmsVQA+fjQ9R8kWgFCOVE7wufbIhm96/qlZQ+t98mC4wH0Pj8I8GH&#10;zzQ4SE/oz/yejzkRHGvjC0cklGSyEmgi9RxDVjU6Io747Wzdu+9+Pfe222QSanTAE09IGIgKAVHB&#10;KKhAFFoACtAfJPmhUAm+rubT0HirizPq65kX1dtdFnCWfb7CpsE3vfTbXhr6tTb1apsFenZG26tu&#10;AN8EM94GM4hcjutbBiJH/POfIPF6NamhR9eux5ElPodmDz6+Rdi/FqcJ5UPmJFMTSUWymbWq8VIk&#10;/nqW37GjzEMT5IumKBpkRYCsMBRIKAonBAhGYXF6TL6lxpUI/AFOk6mnyuTbavqNNf3WmvXNNb6e&#10;Z4V6k80C/Tab6xMgEant1T0NnMNGImB7lY8kmkTqKTf5Wt9CfMdX+/qgEjp4+40P8FrBp0r4eKg9&#10;mSRSK9JKIpVIAmtqSq+9rX/hhbNLb7lF4lFj41BjY5DxKCAChRCOAgkFuGwEXy0MQgEGAnzgl/AH&#10;+Jqh3+NG6shKBwwUL3yvSETAwqlBSaQjUwTiN/Z2dtduG4lsXvneiYYi0IQm0SDQeG1xKSohm9He&#10;aEbntW9/Dlm2ElgTrERaSaQS+UAzm1JNniPlXVvLQQTn8+9/SzIyl0DikOGrNb5hSNjP4apNTVyL&#10;7/RrlQZ5jn/LNy6sbyNaja9dXurVy8sZFdjzL3+Rmcgzsu6IrJpAEtm86hdwqUD9NDrJ083mr0Oc&#10;D5qQLJCVjmYlGbWzJguDQjgX7fZZs809F1sACpsrVDgy9TalwhMqJYF67UZ749yYej1He7O+dalI&#10;xDH41pcGX28jajJDgU2l5w3XS587apwStibo5pQK1OQxKmUAw+DFvsm8NhYI0nKQkUwQl1YDaZEo&#10;hAggHAUUBvCNUPtXXrUF4ruABo4LnGvW+OI7H6SEN9+IqeG36lUgwJEFPtVavU2qwdf1DCJBHNJL&#10;Gd82XYEmdDmbUJDH7kSfmmdkrgkkj80nlcdm0/rau32T+cvbakSKEYi88pCBrBqaxhgQFo0CiUSB&#10;8HUIvsrLCZJDAUfGhYWsb79azQ/71QTKjxpQb/xYJlK2Ghcz5ay0Du3MGWNFHZxLvxLMtGzEKPMH&#10;F5tSIf2g6Qtt/g8Vtud118nkx9SaUY5IcgStOjab9HlUHQMWR6r7Ze3Ms89KAC64HD6tEErLRUYc&#10;WTxIiwVZ0STq7FmJRAHxVeXdixebv7jQglHYQTURB6LUa8wgiynf9iUcGd/8tX/712rq7UMFEFjD&#10;+WgMctRL7ApmM2pH3rQHH5K+6MAvqfmtYUdwpDr6OnYTrL7ul7UjrVtLUZ06sgY1rhR9sYIaiMtt&#10;09bhbN2OLAQFTVhfybY3rrrlW6++ek078dnnzb0XG18wJGoy9WblJc5DUzOBE7h+PSO4gj15iJx7&#10;/flPsvjpp3+K6kgc+306SCFx105xVXfdJXuaN5cNuOjVuPhiZOLnWDhUxFXK+DY2cblXzi9l1peZ&#10;j5qvQtgb3/v9uaa6Ecg378L0/r//kyEoExQNSeFTk/ZE2UMrTr+dqptK7eNI2i9P3NZ//Uv2NWsu&#10;m0DcGhBXhgwUISNy6JCZrZ9mfDWQBCoSUfBxzVqY31ze1LvL+I8GyUt76RXz2wvNE6o9d/DnXStN&#10;debRXI5AgDLiX/8kcSRNwxFhhLWZpNqsrzvadwl+WeNrVVsfekh2o6O9CRe+BhlYDeI4lXYRfEE+&#10;mpYcNDFZQAaaG74xzyX5koEkgG/Ocy2A9e99YBaBSBQKmuC6AJwqgGsDEHybPuRhYwm/IKR8q169&#10;dG5CvcELWN+w1+D72Qo4jn5PW6vR9lK6FbgmNd0+4E6gJSC4CKLNJyJv580HsdXtNShu8I03yqq2&#10;be2Jq4lA3SFnd4Adcd5F0WpjM6lJuwbEPfecrEZw8jmay92IKreCvA3IBJc9Xw3ySpC5QpCWh4xm&#10;I8NZyDjXX+eMAHyFMwngWuycGSD+EWP6g1iAE8NzGgRFIAqaax6odQ8APSWCdVqEoLogsa7xUr2N&#10;SOxTRCKtkUhUAML20j3SC8jEtVGVmkiDQPhF5Ed1NeDrVCcfeXZDq/MxOuSuF74V7YgwKs3aASdp&#10;bCIdBSXXhjgayTvTqpVaxe9TkLcb5G3hq+MgrxKq41qUxchoIZAH8rguJQlMR0GQwFQgGYXERSoU&#10;gShIzn7ANe45AwJfPlaLVoCACALbxuIVxmwIetoHLmJBqJkRLFBkAuq9epKI1DpbgiIS+zWZikQC&#10;16JJ5NQtBomcTQGRKvLiAeI8QJy6Vwo34dGsmXi2aeNIbVbCtMro09g8atL0LS9HpF0j4jp0+OYc&#10;X+hEhPl9y1Zqzf/dqH1bkJn1T5jqQwZLQSBnceB7xXn1jEU3OF1FBpSWDnD1S0UgCi3BBBfhIGIB&#10;LsbBt8j1ghxciDScr8vXMV6bV9NaYJuzPlgX6eB8AZziQs8AoYD/ciaIC2aDsALnrlalQSK7HJxF&#10;yQvX74V8sNPPuzZq9AIVdtb994t3x44nUSSOiNN3SbTKGIjoG83W+5S/7k1m9a4mXylu115+AIFH&#10;QOAhEMhlYLZBfZx+owrqq0Bmy5DpEk7igALgIq25IC0bBZMJpKOQ1JvwUEAykIRCTAS4kko8CjkO&#10;iAUBaq0NIAqIfAhAyik7uMBrOKDmQAD0rBZq4RETnOFCT+Vx4corAM6j5y/RvlI1s7g2P7P7wc6/&#10;H/LBe6kchgpAH3ZlAzSfyDeKwhFpOgDRhFFlDPu1T/ttSNOmyOPbxXyjuOMzcr5tO/nuqafli+Yt&#10;ZW8Tzn7TWDaDxPVQYFWDJ9RKMJyFg5NU8A3/fBCYg2YyCwWVCaSDOK68y2kNkgGuwMvpRxJQ8AlI&#10;45ByGhIiGoh6qK6CnpKEC+Zyxg5OTaJXj9EryGgYRNa1kGmqE8QF4tw6+AkEcYG4xkCQFgTSgkAa&#10;h6VC0TxGIUDj6DqKwBFpVJkem7MSRpVZx+N+G9Kcli59dd/2Hcbb0STwvnuNd+BfeFHOdXhGvkUH&#10;/Eirp+RThPX7GjeVXSBx6xON1OQba1AQXCKZc8UUoXAKUEh5IDAHBZcNZKIgM4B0FGwqCphzVKhl&#10;fkBCAhAPxAFc+SbGBGciiUYapQAy8dmYekXPTGLMTqLIBHFambqZpc/UAVAIricUQUkorpH3WCPQ&#10;NEZzpPxvf5NIkLaiYUOZOnGStGrVagiKQpNmvYFsbRYZ7ltVRp/225BGKy0qli8/+0z2bd1+4evu&#10;94LAt94Sef0NNZmIPPOcnGzbXr5uZShxH5S4o2GTC5TIWVTKQSLn2uByRQVAHgjMAXlctigTsE00&#10;AnB2FS5hlAhwiWq9hFEcZ1qxzbbykJpahuDUMppQPZ8Om1vV1BIgjat3cWKvKFSkaFwPZxOMA2FJ&#10;8GVLb7tN0p55RkIQiCx7/HGZOmGS9O/TR0YZKwVp0tg0WsfbrAOmlxv1/vUsKyNL4uMS5NyPP8qh&#10;nbvV7Eu2taSowHfeEenSxZgohXOIvP4mCH5ZTnV8Vr5u014+B5EHQOSeJs1lO4mkGh97Uq03xclT&#10;KtCcloJALumdDwI5Y0zWgyARhZ7xQF1j5pj760gqQCKTQRhBQq1IBGFUaQJUZoDNLvwnyIrHseNw&#10;DvYrE1BxktASpKIyZSBKzkV3pxRhfj4Ii0ca9NRTMv/hR2TmlKkyYsgQGTjwYxkyeKgmjkqjyvRM&#10;viSMKvv9EEY7d+6cD4lLTU5Vi6OcO31aDu8/IGuKSoxZNahA3YSSSJL4BhTYo6ex7HnXd6HKTmha&#10;X8VvXpQf2j8DMtvJ5y2floPNDP+4q5EZ5IDMNfCNFSCTC4iRzJK6BqEFIICLiXGuo2wTVGmuCW6z&#10;6eWMVvShWfgvg6JsEMW187JBVA6awjwoq4i38Fq0kLUIONYhD4UdO0oiujyhCETcn3hCZnLho5mz&#10;ZPTw4WqOln79BsiI4SPlxeeeC0KRUHFUmW4WL0XYb2dVFZWSnZ4pGanpkpaSpt6Z5aumRw8ekqri&#10;UqmKjFZdBTVZDWcOYUoCGcS89pqxdj1qtPTsZZDJiQK6djPIfPV1/PZlOY0mlouhfQVCP2vVWvZz&#10;Fq6mLdRMP5zDiTP9bIFKNz7eUPUfGcFqULVcOI1TkvEz516rwG8qGemCpA1Q1CY0gdtAVPo//ykH&#10;oKpdQAmuKfoRdDvg30Iee0y8H31U5o6fAMJmy9L5C2QMSOvd+yM1/wwns5o4fqLMMGZToOro07Qf&#10;+/2QZbWC7FzJgNrSoLZUgMRx4iyDvE+lsrBEckFoQXgESAJBJImDrSgUue8+kaefNlat0xP2kEwq&#10;8qGHRFCY0hlNLJtZziz21ttqTiqlzhcYwT4vZ9HcngSpP4DU463byJeIZBkIfQFyP0fz+3nzFnIY&#10;5z2C8x7F9lEcM/uGG+QYzvs9znkcOIrz7obPWo1AIx5+ORH90hBcm999/0F34BFZ/MkUWTxnnpqV&#10;wmnxUpkwZowird9H/WTYkGEyYewEmT51usydNUcTxw42lfb7Icpq66qq9pO01PhESYaPI5KA+Jh4&#10;ScS+s6dOmeQVS05ymqzzD1Cv9ivlPVJPBH0juRfkcboprsanF6vTszKRTM7GpMHPusklrIEQwe8I&#10;VgANXSGYAuexfQq/+Rbpp2gJvkal+aFLV1mLkD4O15FWvz46+nXFD9fnzAXwJk6UFQsXy0oQtmr5&#10;CpA2Wnr16gPS+qsJkcaNGSfTpkyTebPnysJ5C2TQwAH7UTS8S0Lf9vskrignV1LiEtX0BInRscZq&#10;gpx+ICpGYtBEctosrml15MAhqYTPo/I2+Pkp8ko9PKQM6ZrQUBE0Q/LAgwZ5JJVTapEUBjjaP2oi&#10;NDQhjqB/r4nUALlnkH7dvr3sh/r2Isg42bWr7EJYX9KokQSvWCHRXl4Si2v0nzNHzYPksnS5mr2K&#10;c46NGzlSzfnSu2dv+XjAx2rWuKmfTFVKI2lcyXARmlEUjW4u2UT+/iwNTSIJ4+Q2RGx4lMSERwon&#10;1YhGGhEaoZaDZMBC8tYUlUoeFLoRBVPB6cFcXSXfxUUKkBZ7eEpFQIBsj4uTs+PGwS+2MaJTKkkT&#10;aFWVFfb7+VmDn83//oDjHYJP3QWflgbC/GbOFA+Qwxm4uLSkC867atx48Zg0SXw4CxEI41KTJG38&#10;6NHS+Z2uijiqbcSwETJp/CQ1cZyayArNqEGcmq1LR5dsLn9fVl5UdCaJpJGo0HCJCgmTyOAwieAy&#10;l0GhEhYUIiEBwWpSD85Fc/rECTmy/6BUFhRJDvzgWm9vKXFzkwIQl7PCCVghuc7OUoB9JfiuMihI&#10;1kdEyM6kJPl2zRqRkyfVEMoFtmmTyPz5CGwQ1PToITJjpkhVlfKvn+7fL18fOSo7Nm6RquhoNbNY&#10;3PLlErZggQTOnq0m3uJccJ6TJyuQLMITRPrPmCFuy1eqqdQ8Vroo0l6Db+Vymt0/6G6obeRomYro&#10;cg6CFc6lwxnI9DRrgwYMOIMi4p0TRpa/r+YyKzlFYjgXHYkKDJYw/yAJ8Q2QIB8/CfDyFV+uV+jm&#10;Ke4ubuLi5CJOKISzKPyjUN7q/ELJik+SKqpu1Sq1pCfXLOUMaGqSMCiQs6CVcs4sQE0YhmZ1NZrV&#10;7VlZcgjkHN6yRY5s3y5fbN0qn23eLIc2bpT969bJjrIyWZ+dLUVRUZLm6SkRICps7lwJnTtPQrgE&#10;KJpAEkdyfKdONTFNfJhCZZxwzBNkkTBP51UyCSp8Ad2U1xDhkrieHxqzqo0dOUY+Qed7GprKWdNm&#10;qPnx5s+ep2Z3W2isbEvVsT/HbsDvhzyqLRoqU4vIgrBALx81NZ0HMrsMznzqxMkyYvAwGdh3gPRD&#10;X6dPr4/QUR2k1PDN54elAsrLTkyRzSCEymOTydndSB6Rje18d2MaO5JWAJJzQGgm9qeB5OQlSyRx&#10;0SKJBzFxQCyUFwNEA1Hz5kmkCU51R3D2t3CSiH1q2rtZsyQICAQ4/V0QCCO5PqvcxXuVm/i4ussU&#10;NKHPg7SXX3pF3nrzbXm363vy/rvvq+VW33mzk3RGl4Uz1fX6sIcMQd7GjRqrFredUz3vJsfd2C3Q&#10;A6O/rRWgRnP1X06SyLkE/aEuHyhnKmrnR++/L3PY3KDQPZycZMywYfLWa29KJ2TynU6dpXPnrurR&#10;uBNffS0bVldKcVau7ERXYT8izioQVAxyCnEs+r0iTiiF4+RjmyjANpvSAu6HTywEmQVQVT6Qh+9y&#10;gRx8n4lKkIFml0jDNaRAxckgO0lhhSQC8UuXKiRyH9IItAiBnj4qL6yEM9CMvvLKa/L6628qpb2G&#10;SJd5GY8AZck8qGr2HPkA3ZSZ+F0XEPl+13elJ5tR9OsmINL8uH9/ksfmkg+6/j5UV5BlEEe17d+1&#10;S44eOSKfHTwoiZFR4o5C8Yav8Rw6VIpSUyU9Lh5NjrP0gQ/qDOK6IYN9oEBtJ44dl09375Od8EWb&#10;K9cqbKqokioEMuvLKmQdwKCmqrhMqkrKVb+Q4PYa7KvEd6sLiqU8vwhNMIDt0px8hbK8QlUxSrLz&#10;pQSfC9KzpAifuTA4pzjMSkqVHKS5qRmSAzDY4uRefqhAXbq8q8J++jSSsxIKd16yVFaOHStO8HnO&#10;iDaXL1osi0HihNFjZBCI6vlhd+ndvacMQzdhJppPFBVVx5EBPif520eYGWjiOAfkgd275aP33pM+&#10;uOBXX3xZnm7ZUl5C9BYeFq6WsfWFAiPQNOWlp6OGzpaX8R1n/Rs+bKQsXOD4mcrf2g4dOCCjEObP&#10;Rr9sHvwV7RgqZklBgXhD2XNmzZbxY8fJMFTMwYMGSf9+/RBlfoQ8DZP5yGuvHr2UDzRnNiRxHI/j&#10;ra/fVnFrKyokA51pZWfPypkTP8j3aPY+33tAElADO7RqJe+jQ9uxbQd5Hf0ldzRTRz7/HCHzHOnx&#10;wQcyZdIn4ursKu5uHuLp4S0piBoTEhIkLS1NcnNz1SrUJcUltrSkxNxGWlpSqtIyBCClpaVSVFSk&#10;vissLFTbTAtQwOpzYZHap36jv8vPl0J8z9/k5eVhu1Cy0eynpKRIZGSkxMbGiheaSS80md5IPRBc&#10;5aJ1CUL3ZVCfPpKO32zB9ZZk5kgG1Mrp8kI4FR5+u3zxEnXvkn28/h/1U/NtzkF3A0VG8njv8rdV&#10;XCmCinR0pB3ZuR9PybHPj8jebTskNT5BOr/yikyFymZOmSbvod+0cO4CRJveEuDtJ4HoIgQxEoWf&#10;3LNrt+zYtl12bt8hu3YATIHdO3Ya2LnLBv7W2N6pfsv/7Ni2Tf1/+9Zt1cC+Cz5bsG3LVtlKbN4i&#10;mzZukvWIRleXlUsoujPBnAMYLoAIwXYi+pWO7NiRL2XT2g1SlFcgmWkZkpyQKLMR6MxBy8I7KSuW&#10;LJcVaE5RZCSO43JsLn87y+FIAGpbag3kUYVHPv1M4tF3Wrd6tQQj6FiG6C8YkSdne+ZS6uEoEM6C&#10;GYmoNAqddHbYjSXVYyQF20XoYmxETd7r5y+HfHxln6+fbEe3YAMDGHTSK4FyoAwowX6iGKootKCI&#10;wP+KGbWyz4hmrggBTZ6nl6RjfyKIiQ3DudUMmlESifNGoHvD6UY5kyZhLM0eLhVQeE326cFDqAxb&#10;ZQv6lNHogqxycRU3RKVu6Aa5IsJGkZE4jhj8ds3lVvSVOGtnCvpgSbw/mZAsKcmpcg5kWY2L9ufn&#10;5Eg+mpkYFEgsieF69yb4ORYdd95pIdjkEMYk7Ew562escKLoDARBRfjPGk5JisLeDvJ2o6/IFb92&#10;e3nLThCxHYRsBTa7e8gGpOuBSnxX5u0LEgMkB/9Lw/+TcM54ngvHZiXh2vtqHX1cA2cHZSWKBFGc&#10;/pRToUYA/MwZQ/m7o198IevXrjVzadgPJ05IYmKS+Pn6iy+uyxfn9EHT6Y2Whf3YReiKoOgYXf52&#10;xB357AspzIWfQISWj+gsPxt+IrdAihHNFSGCI/hdIfcT/A0jOERzjNrSQTSRCcVmwk+mI8ihr9Ap&#10;kZXC6C4ZabqkYX8W/sf9OWlZyrdmp2Wq/2ar/Wnqe/4uMzkdzXOy+g0rFvepaWHxX35OR8qJe7lf&#10;f8/pX1Pwn0RzmlemqhKBWF2BuJ0QEydJ+G1ibII6BitsIj4n4HM8EIf/8r4slRsOojmxbygUG+gX&#10;KEEBgSTutzVUsP+3atWquwIDA5sEBQW1Q/psQEDA84Sfn98L/v7+L/r4+LzI1Aru+6nw8HC8Xb3P&#10;w4Sj76r/U/07j4t+91Ogz+nl5fUCPj/v6empgO1ngLbLl7s8OW3aNI6C//b9t1qrtVqrtVqrtVqr&#10;tVqrtVqrtVqrtVqrtVqrtVqrtVqrtVq7tPFu/qVA02mt/YZmT8zVgqbTWvsVzJ6AXwK1do3MvqD5&#10;5NXlYP+fS4Gm01r7mWYtWCshfCxcg08aWz9bf2eF9ViXwv+E/b+Vbdp879G+vax6+mmZ16CBjL/n&#10;bhn+t7/JkL/eIYPvMNbMGYrPo7F/Br5fht+twO/nt217gv83DuPQdEGy0K0kafBVX3tYv78UkfrY&#10;9vjvs3716/f1RYHPfughGXnbbTL0pptk0A03yIA//1mB2yOwf/xdd8mUe++TGQ8+KDPxW2LKf/4j&#10;Y7D/45tvlj7XXy998FvOyNr/dvwe3y/Dcd+vV+99nEYXoC5gRyTxvbWawOcfrb+1J/K/n7yvq6ri&#10;A9u1k7G33y4jQdKQ666TQSBowp13yqKHHxa3Jk3U5GVc6IgLHLk1baoWOXLFZ73QkYsG9jlz+iWk&#10;xMLHH5fxd98tff/yFzUfcp8bb5R+d9wuS9q2lT5PPhmC01vJshLDt2cIPi5nxeUWOdIkWslzRJrG&#10;H8vCOnSQKX//u4y+6UYZBpJGQhlz77tPXJ98UrxQ4J4ggfAA3EEcQQIVGjcRV6TEKmyvQupiQ1M1&#10;9ZIzU/x3JeAEIhfjuCSwF8jrgfP1RgUZ+I9/yGIoEJdjTxLfy9bgS4dWcJomptbf8D/2BFrJc0SY&#10;xu/fIlFIk9HEjUThcWWq+ffeK16NG6tVqYyVqZqolam4KlX1ylTG6lTWVakuWpkK+9WqVEzxW70y&#10;1UoTTjimsTIVCWwoI/9xl3z4f/8nPVBZPoLKF0HtuDwrSZwwhq89cXomK/hsv/Uzf8PfaiK1Eq3k&#10;XYnqiN+XxUJZU1E4Y66/TsaioFbVf1T8UYB+IMoXhemDgiW8Udgk0QsEeJrwMOHeqJEizrYaFT5z&#10;FSpXpKtssCwppoHjWcnjSlRcI46rUU2rU0cpT5GHwGYBrhOXq8nhc458qV6DUzZZofdrIkmglTwq&#10;74/XZMqhQ41c4Zsmwq+Mg7o8GzwmgSisAMAfhWdbSoxAAXsDXih8vYyYdSmxi5cRa2iQZoH9MmKE&#10;M45HWJcRc8J5FXmoMIq8unXVAka90GyOq1dPUlNT2+Ly+VqvBt9ZIzjflhX8jvP/axJJ4KXI+32r&#10;LgW1duZtt8p4NIPuKIhgFE4QCikQBRaAgvMH/FCQvihQLh2mlg8z4QVCCOvyYTUtIWYjD9sXLCGG&#10;/TbiTKjlw0wC1RJiJnlceWMZlD8Gfq87KhcXLzJXn+L0gwQnj7GC+/g2DaHJ1ARa1UfyrD7vSsj7&#10;bSypTRuZjmhtMcJwrvsWCsK47lsQCikQhaXWfkMB2tZ9QyHbr/nmaN03K3E20gCHa7+RNKS2ZcPw&#10;mdDrvpE8vWSYWvcN0MuGqVUYb7lF5hmTgHL6Cr6TrcEXDplyP2e7IzSJmkAreVp5mrwrCVR+XQus&#10;X1+morYGPvaYRICsMJAVigIJgbKCUEBc9y0AUGu+oYBsa76ZuIC4J6rXfFPEcQ5jgOu9KWCfbd03&#10;bOs134z13kzFmdBrvSlo4gC1XJhJHonjkilLcd39b71VeqLiTUCnHdniq06OQAL1XMmEVqEj8vRs&#10;eLrJvBRxv555oZM7E51bLtQXhYxHoADCQJZeqC8IqGmhPr1Yn16o71KL9dlIA2ykmdAL9l20UB+B&#10;c2ji9BpvtsX6oDy9zptW3ah//RvE/UWGIF/IHl914lRNTDX4mdAEWhWoyWOzSZ+nVadnd2WEWVNT&#10;+euY3/3/kQU33yxx6GdFI8ORyHg4CiEMCEWBBKNwglBIBEmzEYfCVMQh1bgUcReQ9ziIIrBtT5qV&#10;uAvJA2lI9dIoankUwiRPEafIM4gbj/5jDwRSwx64XxN3KWgCreSx2dSqY0SqidNNpSO1XXvLaNFC&#10;FsMHJICwWGQ0GgqLRI3l6ophKIgQFApXVyRhgSg0Y2VFI7Wtrgj4ggBHptZ2AzzxPcHVFR1ZUOs2&#10;isSL7MxZ8XuqtSKP3QaSp4m7UHUgTRFXrToSNwFK63nTjTIb+UR2HZFlD3vyrKpjc6mbSt1M/rqk&#10;lSFKXIAmMQmExSODsaihUchwzmuvmyVWs/mjgPWKioQv4Mg0aVwWU6+s6MhS331PLbpw7ttvzT3V&#10;dmr7DrUoXzSnBb5CO/P11+L+dGtF3Lh775NeaEnMlYUdEeUIutnU/k4rjk0lgxOtNvsm8trZzlde&#10;ObMCfZvUZs0lERmLB2GxIOxqzFgKk+uY1rwcpl4Ks1pxjn+3YdZstRTm92vXmXsutJ+zHCZX5++H&#10;1oSL0S55/nk9t9aVgKrTxFFxJE6rjRElfZt9E3ntzP8f/5DExx6XVAQdiSAsufmVLzRkNUUcCpup&#10;I1NLYOI7whPbhCP7IiVVLYO5ZZ4xl4i9cVHan0ra+RMn1FLQPa6/TgZUry51pdCK0z5Oq62mJvLa&#10;2JaOHcUJzWIWamAqfFhiDQr7urhYwuA7uH5pTcYVhLl2aTCId2Rcv9SHxCH1Amoi7dTu3Yq05Dff&#10;MvdcaNb1S/Viewq4Ni66R1/njhajJluG65vT4DG1kv5Co/PtiKCaoInTzSSDEvsm8tqS5nfbrZKD&#10;DGYAKXDYjkytWwqEASQtBKjJuG7plk+mmJ8uNB98p4hD6g2QOId24gdxx/e+jR0XvFry0iStGgZp&#10;GjWZXreU/o1jdT9x0VndTFJtuolk+G8fRf7ytvuZZ8QFHegcNBfpqH1fx8WbWau2GGSSC84q0lAw&#10;oUBITYUNI2knDxw0P11oxoKzXGzWWHSWxNVkxoKzjr+3LTarCcN2tepqPiYjyxUEokp2BRY8+aT0&#10;AXGLfpraGFHSt7GJ5K0u7desTeQvb5F//5ukPfqoZKNZTK+hWYwCWWqVYJClFpoFuEqwfPqZ+YsL&#10;LZAFfe68+elC833UIE0tNAt4AzWZWr4LcGTVi8zqhWariavJErt2UwvNWlcJ5iLrHFjt9/e/Xw1p&#10;1k44fRvD/5r82i9rJ1588azPDTdIYdNmko1al4GMODKuDhwFcIVgkkbUtDowrabVgWl+IImLBHFl&#10;4EutDkzj6sBcTNaR6cVluR6pJo9rktZkp/bsVb5OrQ5sJQ75nohO90e33kK1nUWxOCLJEXQTSdLY&#10;b2MTqf3atSPtMwQg3ghAitC258KXlT3/gplFi50+rZYaiQaiQJQiDoUTXhNpEFjgJdSjVwf2qWes&#10;CkziajKSxoVkHZkmzVgF0SDtUuaM61arApvEGXdOjI73UqD3X/4iS66u36bVpv3a3wH6Nfv+2i9r&#10;effeI3n16kkJmoj8GprGU4c+lThkmMTRUtFB5ZLOETUUUjgKI+iSpHFVYC7JZaQkribzxG9qIq16&#10;OWdj+cpLmQsqmPZ11uWclX8z1dbzz3+Woffc81P8mu6z0a9Zg5Fro7Q4NAlVCPPLcNE1LeXM2Vjj&#10;kelYO2VxHW5HFoJCvORSziCCyzlr8i5HGuHIjCUrjeWcz//wg7n3YtPLONuWcraoTYFqQyvT609/&#10;kn63X3UUqUlj6E/SeC/y2pF27t13f4j+yw2yHv6sAqQV1UQaLAEZPr1jp/np0qbX4D579Etzj50h&#10;QFGkAVwMryYLbNhYrb/NpSkdGVfEJ2FV4yaYey425e8A2/rbijiQRmji2EyilRn+17+qIRyXF1/8&#10;EcXjiCBHsI8gtdKujU/jQgmxiJo2I9Rfg4suJWlffmVm92Ljwulxl2mGwlCIoYq0RxVxP8fUcpSX&#10;IC39vQ9qbDppRpDSwBao2BRnNpNKcSCNN5k5lDPtgQekH0L/ZVd/P1I3j/Rp1zYQIWkJaBK2QmlV&#10;II3rbhciEz/VPvXyqV40naTVUNhXYtvnzDOWaa5nLAjryI6Wlv7sRdMPZmYbIwOosAsbNJB+N90k&#10;K4wHgjgvpCOS7GENRHT0eO1CfpKWDOe7DUpbC9LKceFqsfSfY18esy2Wrle7v2o7d862ULpeybcm&#10;+yVWuldDO8j70ieekP433ihOV0eaNeS39tOuzR0RkpYC0nZAaetA2mpceAkyUIhm4+eajTgUOJeV&#10;vFLL7tRZ+TnrCvdMazKup/1zTQ2mIu98zkSRZtwZuRLSGPI7uiNy7e49krQMkLYHpG1C9LQGF16O&#10;pqL48SelAI5azju+o6Ftc7/+EuegpnMpSevq9pq4YBPJ7TvKZ57e8nVZuXyRnCrhjZuKP/bbVurV&#10;wD7rsstW5RH0eVwMPe2dLrLdyVm+quRyK6fMq7hyU6PhyDufbh5I0gyfRtKscEQYm0Zrx9q+j3YN&#10;SHvuOSm54QY50Ky5bEX0uA4XXvFEQykDacVQWwGcdR4cdzYceSaQDqefCqQASfBZXNWeS0faE8cV&#10;7S8i7mEQh8LnavZ6RXuuyqtX5uUq9hr25FnXzK5uNi9cBF2tZG8Bm00bcL16VXs3AnlhZ7x01Gh1&#10;vUFt2qqnvUja4FtukSUtWzoizZ44HTUy1Ne3sPjYwbUdmjm/a9fjmxHiftG8uVp9aTOayLVQWiVq&#10;XhmUVgzSCkBaLjKZBWQgEjOIe1SSURhJQAKgiSt47gWJQYFFAxcRhwIPVTDIC0FK4jR5JE7DSpyB&#10;+heTh32KPGx7Edi+gDxcjweaTk2cO6GJMzvjbsgbB1nVsyiosK4og6Hopy2dMOE5FE9NZGlY7/Az&#10;arTeLL62g6CCIOQYOtcH0ERub9RENj3ZSNZBbZVQGokrQsY0cVzjMxNQxKEQNHFUXAIKKg6IBRRx&#10;KNQogCvvRgDhJjR5ehnl4LogjsC2dU1sY5FzEEbgs63JBC4kD4qzQJOngOsyVGeSZ5KmOuQmae7I&#10;p3qICKQtefRRWQK/hmKxEuaINGuYX9NY2jUkDU3krnvuUctD7kdN24mL3wy1cf3PCpBWioyRuHxk&#10;MgcZztLEoRAUcSiUJCARIHHxgJW8KBTkRcSBiFATIUAwCDLI0wuaPyIBGvi9bZV6bNsTaCVREYdz&#10;WptNG3kkzSSOzaXqmJukqcf30MrMRj/NqzpyrIk0Kkw3i1pllxq1vjakbYJfO9GylRyFb9sP37Yd&#10;xG2E2taCuNUgrgSZK0QmSVwuMsyVdTMATVwKYCUuDoVHxAIxgCIOpBARQDgIIHmhSAm1gDlA8kic&#10;hpU8TZwiD8fwQ+pL4Di++Gwlzqo+TRyjTC8QZtwWM0jzQL48QJp62hn+bOhNN4rbpYMQ7ccYfFBl&#10;1qexamoarwFpIjepxV+58GqLlvI5msk9aCa3coFzNpMgrRyZK4HjVsQhw0pxICqTxKFA0oAUQBGH&#10;gkoA4gGSFosCJXHRKOAoIBLgguWKOCAMCAVC6hgIJvA5CCmhlIc0gMD2heRpmMRh28dCoH1fj4pT&#10;qsP1eyIvnvDZ6jE+VFK+R+fUuJE88MAD9VAsjkjT4b0mjBGj9mXW5x7tm8ZfnjQal4U8+s9/yrmn&#10;npavmreUA03o3xqb/u3JauKQ0QJkmMRpxWWiMGzEwYclobBsxKEA41CQsUAMoImzkQciwoEwhYcl&#10;FAgh8J0mMAifA00EKBgE+puoJo7KI3l2xBG4NkUerpdjd164di/khY858MFZvpI1/V//Et+am0Y9&#10;bqb9GAljv4zNolVljprGa0QaF2N94H6RNm3k+1ZPIZpsIXtA3A4Qt5mKQ23kGtaauEKTuDwUQo6V&#10;OJCWikJKBpJQcAkmSJyNPBS0Ig9pJEiIRBqBNBwgcZo8TWCwCZLniEB/pAo4plad8nvYtvk9XBuJ&#10;80ET6QPSfJAH9agDmka+b8B36mbfd6+4tGpVE2mOCNNPF9OXaZU5ahqvDWk0tQgr2vXzbdvK11Ac&#10;16/er1adbyxb7IgrRaaLQFpBPZM4FEgWkAHS0lFIijgUXhIKLhFIIFDA8UAsCjgWaTRSIvIhEvew&#10;Ik6Rh89EGBBqQpGH1EYetjWBBnkmcYQizgSuwwZcn20MD9GjL1TGp6D9kb8F994rQTWrTEeKDDxI&#10;mPZj+tUn++f47Qm7xqQRHTvKeTjj759qLV/Cxx1UK8tfSFwFiCsHcSUgrhAFkf/Io5KLQskGaZkm&#10;cWkgLQUFlwwkgSQSaBD3sMQBsSj4GKTRSKMARR4QARjE1VXEhSENBUIsIIGKOALHuKj5xLls/g/X&#10;wrstRAAI88c1B8A/B0BlfOMnGL4stHVrcbu0yujHGCnaE8ZmkRHjpVR27UjLTk8/T9JO/+1vIs+i&#10;uWzfQU4+3Ua+QlR5sGlz2YmoksQxquSy/2tA3GoQV4pCKAJxBSZxOSAtCwWVAdLSUGipQAoKMpnE&#10;oVATUdAJQDxA4hR5ICKKeLAuiKsrEUgVsB2OVBGHVAHb1eTVBXFIcVwSqMlj4KICGFwHuwyBJAwI&#10;BGl8diUI1x+MZjEEzeKUW2+VYKisW5cu51AMNRGmFaYDD+3HdLOoVfbrNY00LtdlW6+ai5jzWZGO&#10;z8iPbdrK0ZZPyUE0l7sbN0V3wFDdRqiuCsRVoBDK6j8mxSZxeYq4elBdPckEcekovDQUYioKM9mE&#10;QVxdRVwcUkUcCIkGFHGWlOSROEWeCU2gVXkXNJ8Ezqs77UG4piBcXxAqWDCaxVA0i+EIPubccYfE&#10;oGVZztkSxo61VxqDD+3HNGE68NB+zF5l9qRdW9u1ZYtsrFhjkPbyy8ZK8ny54bnn5Yd2HeRrqO6L&#10;Fobq2CXYDuI2m6qrfPRxENcAxBmqy0ch5UJxOSi0LBReBkgj0lCwqUAykIRCTwTiTcQ+WEchBoh+&#10;AMC+KKSRBPYRBoF1QBxhEgjSqtVnRp84l4pAQZi6WY0AhAOyfHqMD9pGorkPeuwxSQRhAQi+Jo0Z&#10;J70+/NBKGlWm797zjselCPttVEb79quv5AAfJ+CK8PRtr70m8sorRvrCi3Ku47Nyok07+arVU/J5&#10;MyNI2dkQTSaIU76OzSUUp5pLKK4ApOUBuSBOkaeIe9hGXAoKPBmwkQdy4oBYIMYeJpGKRBuBdWwK&#10;NAIXkIjjM+pk34/gPc9wEBaOa+JDSJG4zphGjdQ7d2loEsPbt5cVDRvKlAmTZNjgwVbS9N1761sx&#10;+j00qx8jYb9uxGg13u0+dfxbWV9WfjFxb70t8urrqsk8176jfN+6rXzZ8mk5BPLYZG5Fk6nuoJiq&#10;Kyd5UF0xyCsCcfkgLRekZaNwM4EMIA2FnQpo8hJBSAKgyVO4/yGDSKSaTEUeCDNgNKHKD+KY7PcR&#10;6u4LVMab1lEgLAaExaFJTIDCYp54QrJBGKfV8EXwQZXNmjpdli1erEnTKtOBhw7tdaToiLBft1mk&#10;xUVHf5CSlCLfHzsmB3fuQpOIQMRKHO+YdO5ikofPz70gp0Aem8zP4e/2gbydJO9JkPc4mswGCFRA&#10;3moUWBmIKwFxhSjIfBSojTwUdjqgyAMRySYS7wd5IEmRiJSIJ/BZkxmL/yiALCIGx1NdCKgrGufh&#10;KEMMmuk4nJ8PJCWBsDQEUqvgwwrQJCaBsGBEjEsbNJDpkz+RoR9/LIMGDZEOHToMQnFQZfqlCvtI&#10;0Rp4/HaE0SpXV0gySKOd++FH2bi60iBNE0e1/ec/It3eFenS1SDv5VflPMj7HuQdeaqNfNoC5Kko&#10;0yBvk4W8ShReuUlekUV1WQ+CvAdAHohIA1JBTgqQpIF9VigiQZYNOEYCyFJdCRCm7nmCsAREiYno&#10;iyUj6EhDlJiNKHHF9ddLCQhjsxgBwjjl0zQ0iwtmz5FVK1fKxx8Plh7du1NtVJp1uMVKmO6POfJj&#10;v66Vo0lMTU6VhPhEOXPihBzauVt2xcQiEHmpmjgGKK++ahD3wYciXZG+/Q4IfU3OoNk80eEZOYZm&#10;8ws0mwebt0Sz2cyINNFsbnzsSVlH8tBkkrxikFcA8vKoPBR8DgjIAiGZgCbQgEkovleAqugPU/G/&#10;FJDFfiDBzjzvfXKoiAO0aSArA/6LT0wXwn8VoqUof+YZyYAPi3n6aTUF1LQBH8scNIsjhw6V/v0G&#10;yMcDB8m4seN0E8kQn36MhOnAQxPmyIf9+laYXyjpqelqAVhlZ87KNr59iQwqsrTq2Gy+8YZInToi&#10;qJXSvYfIe++LvIOm8zXsf/FlOf3Mc/Idok2tvv2MNkHgDhC42VSf8nsgsNRUXzEILAQRqvl8yFCh&#10;BlWpkQOCGI1mgiR24nkXhvc/Oc7H0fVskJWD6JAP3ZaCmFD0OTeCrAogHeqKadFCTVKz+JF6MmvK&#10;NFkyf4G4urhI34/6oXkcLOPHjdekUWnWSJFNIvH7IIxWkJsnmemZkpaSpprJ8+fOyWe798rakjJ1&#10;P1KF/ySMoOqILiDq4YdFevYEehnqszSdZ9B0/tDhWTnepr182aq1fNa8lexrguazUVP08xrLBhII&#10;Ba4FiVUgcQ2Cl9UgUvlAqhGEMJBhWqKA/SBIdeRBkgKIKobPKkEAxAeSykBWJZrCNU2ayA40g1tI&#10;GJrEBBAViagxEP0xZ/RBqbCFaBbHjhwpvXv1kX59+8uwIcNkYvUK9PRpOvDQPuy3bQ7tLTczWy3q&#10;TbWxmVQG4rav3yAl2bkiiLIUee3aGWjfoZpAkvfII4bySB7V9+57Ip06Q5VvoYl9Rfm+H9F8fg0C&#10;jyB4OYgmdC+bUPpAkLgDXQcOBbHfp8hkxx2E8pZZFUhlX3AdyFEEM0Il2M1gP5Fjf4gKNzdtht8/&#10;JgdA1j5Usq0gLBkEReLawhBw+PMRA/i6udNmyKLZc8VpyVJxdXaWj/r0VU3jmFFj5BMEJSgOksbo&#10;kSqz3lP8/RB25uTJwtyMLMkEYVydPg2kUXF8fv+zPXulsrBY8kGo8P3rli1B4FNIQSJqtsBHKBWS&#10;vDffNO6kIKQWdFQV2HRSfW93MppPEHj2+RflBPp836AJ/ap1OzSjreEHn4ISW8p+RKF7oMZdHBri&#10;3Rd24kEIm9adAFN+3oZIkNgFovajyUu+6SY5ius4DBwAMtACxD74oITd/4AEPfSQBKKvxsHPBTNn&#10;K8KWzV8oE8aMlj69P7KpbMK4CTIdChw2aFA5ioV3Q6g0TdjvgyxtG9eulSwSRrK4BjWax6SEJFNt&#10;52Xbug1SBCVmJSaLwKlLM4T/8BeKNEaUKAzl50geQd/3FhRGAh94AIoDYVTjO1AeyXsD5LLbwLst&#10;7PfBB57u0FF+bNtevkMg8/XTreXLp56WwyDycw7KAl+AzMM471FUnKMg6RCauYJbbpETUNO3OOcx&#10;4DCUvx1+Kw1EJTzwoESDtID77hM/bHvWq6fIWjxnnixbsEhWrXASp+XLDZUhIBk9crR8MukTmTV9&#10;pkybMlVHkOybacJ+X1ZWgCAERKWBlBSQlQwkxiVIPEDf9vmefbIagUou1FceFCxn+vYVQW0XNDkC&#10;hy53343ApK6hQt5oJmkoTAU2obwlRhWioOXee+UMf6/IRWT6AoMbqPQZfIbvUcpti+YXTfE5EHAW&#10;gdBx/K8c4fp+VhD+j8dEegb4HtvHoPIvEeUeeeVVKcdvY3H8FDSJESDL+557xAMVYgWaPaprxcLF&#10;4rx0mYwZMcKmsqFQ2fix45XK5oHYBXPn6SaSnWqS9vuzgqwcSQVRKXGJkgyikoDE2HiJi4kz1HaW&#10;keR6qC1H8rBvna+vVHh7G0EI/IQ8hEjyn/80Iko2m5oQHW3ysyZRE8nmVN+c1pEpt7lfQ/+XqRUk&#10;DOlJ/P4oSP4MOAklf4pjpEPZSSArGc0hVeY0erSsGjdOnObOF6dFS8R5yTJxW+ksixcutKls1IhR&#10;MnniZJk9YxYImy+LQC6KhaSxc83m8fdnOfBXqeifJYEoIhHEJMTES2x0rCLu/Nkzcnj/AZvaNoC0&#10;NT4+UubhISd79zZUdv/9Iv/6t0Fi27YoXBQ6+3iEJsNS6DZYybTu19D/0cBxzgNncMzjUOZB+NfD&#10;VDeCoK1oUuOgskw013EgMT4oSNwmTBD3SZMUWYQrmsWJY8eiE91TPurdV4YMGiJjR4+VaZ9MVSoj&#10;YRbSGEEyEPnd2f/LQNOYrMkCUUQ8EBsVI1ERUYba0G/bbvq21aFhSm2rvbykxN1dKoNDjP5cXShP&#10;NZNQGyI4NbSjO+c1EWcl5FLgf02cx/FOoDk9DN+3Gz72KM5xomtXya5bV5LZLOKaYnB9ka6u4jl5&#10;srjNnCUuS5fLquVO4uHsIvPmzAFpvVTfbPjQ4TIRAchMRJTz4e9I2OJq0jiWxpD/92U7t26RNPow&#10;kgWS4oG4yGiFGBAWFR4p0dg+d/KkHDlwSKktByRv9POTNWgiSVoRCqcYqluNfYog+q42UBt8iUPF&#10;adiTYp86Ao5/CmR/CX+3F4TxxZG9qCDpqCgu48eLM1REuKBJ9ABhPlOnyqplKxTcnFbKuFGj5N1u&#10;70nPHr1kYP+BqmmcggBk9ozZsnDeAlmMIIWYOH78eRQPgxHe1f99BSIVxSVKZSQsDiQRsSAqJgxk&#10;IY0Mi5CwkDBDbafPyI71G5Xa1gcHS5XZRBa4uEg+UAQCy0Dk+rAwOZSVhQIGUQwq2HzZK+5KwN9q&#10;mP9l8MHIch+i1z3oOwZCNV4ghk2g6/gJ8F/jlQ9zRbPojf2eM2aIKxTmumKleLqsktkzZyrSeoG0&#10;wQMHyzg0jdOnTDOaRpC2xCRtYXUwwnuPv69gJDc9U+KhJBJFRIdGAOESBUSGhEsEEBoUKiHBoXLu&#10;1Cn56tPPpKKgSHKhznUgrRykFa5aJbmoxXnoqBa4ukmxp6dUBgTKlphYOVxYKAKVSlGxoT5GiCRA&#10;E0jYE6Rh+d2p1m3kS4T7WyZNlqKwcIlBuB48b574Tp8unp98okhzmzhR+TC3CROVyvzwnSsVBsLc&#10;EXyMGzlS3nrzbUVan159ZOigoTIBUeMMRI3zTdLYNC6ev0hto3hIGsfSeOvq92NZ6JtRXTEkCwRF&#10;QVWRICgiKETCgdDAEAn2DxJfHzR9NDOSLERnfJ1/gFSQNKgsd+VKyV6xQnKcnCQPnwuxv9zfX6pC&#10;Q2VzTIx8mpsn53bsMI5hbwEBIsOHi/ToaaTwRyT65HffybHDh+UQuhyb8wokH+dLwrGjFi+W4Llz&#10;xR+q8Zk6TbxAGn2XJ4jzMEHCvOHLFGFOzkplM6ZNB2md5N2u7yII+Uh1qCePn6T82bxZc6CuBYos&#10;FYxUk8Z7kLyN9fuxJPiyGDSBiiwoKgIkhQUESSiICvYLlCDfAPH39hNvT2/x9PCSsyjMrz79XPm2&#10;bHQNqhCMFENp+VBZNmq/Aomjn0NTWR4YKFVoLtdFRcmmuDjZkpAgO1JSZU9GhhzMzZXPi4rkSEmp&#10;fFleLoeLi+UzfN6dkSkb8bvKiAgpRgSYCxJTcI54VIpIEBY6f74EoVkkab7TponPlCmKOC/0xbyx&#10;TQTOmiUeJmEMPiahyXz55VeV0t6D0voi3B8xdIRMGj9RKW0uSFuAQGQhQ34SV00anxHhDePfh3Xr&#10;1q1OPFQWDcKUskgWiAr29ZdAEOXn6SM+7p7i6eours6usmKZk6GM8+dla9U6dWtrDZrBcnf4NRQM&#10;VZa1bJlkAtlQXgHUVuzjK6VQHFGE5rQYwcr6+HjZW1Iin2/cKEe2bZPDwOebt8hnmzfLgfXrZU9l&#10;pWwFeauTkiQHpMWBrDAoiwgBqDKSFgDSqChf+C4GHFQdU+73nTdfPFa6KHijyR4/Zqwi7c033pL3&#10;331f+iFyHMHIcewEFYjMmDJdZk+fKXNnUnHzFf7617+2QTFxQJT3IH8ffm0NajdJi0JzGB4QDMIC&#10;JAhk+Xt4I6Me4uHiJi7LV8I5L1aOesa0mTIVtfLMDz/IN18cUb4tKyFZNlJtUBZ9GpvIzKUgDorL&#10;hToK4N9IViF+k4dAJRNkpoHUDPy2EM1iRXS0VIGcqpQUqUpOltUgtABNajr+F7t0qYSBnFCoJoSY&#10;PVtCNXHYHwhyAhFoBIA4f6QkkGkIgxNUMk/nVeK1CoShg/38cy/Iyy+9Km+jeSRpfdFHG4SO9dCP&#10;B8vwwcNk9LCRMmHMOJnKW1lmczlqxAiqjREkh2jYyf7to8iSvHyJRdMYCZWF+UNh8FskjBl1Q7My&#10;Hxc+ftRYGTJwkPRHzaQf4F0Ebey3FSCQWY2gpRKkMCAhcVkgLgMFnolUE1eMJq4QzSWJy4JfSsd3&#10;KfhNMpq7hIULJX7BAokFYtD0RQNRCDI0Igjsi8T3EUA4thV5IDEYZAYBVBcJC8Vv/VFpvJEHwhet&#10;wEQ0jS++8LK8/tob0uWdrtL9/e7SrXNXeeetTvIOmsuunTrLhyByQJ9+MhLqm4wmcyZvac2arZtI&#10;PnJAv/bb34fMQ4GzaWSzGOzjLwFoDknYcihr9JAhMnrwYOn1/ofyfpd35d0u3YB3pWvnbtINPoEB&#10;yfHDR2VNUYm6S7KNQQmIo29jUJIDkDwVnGBfvpubFLFfh2aSTWQh1FeAz/kgNIdEQqkZIDgdhKYB&#10;qfhPCo5BJKPZTYRy40ByDEiOBsmRII5EhoOkkNlzFHFh2A5fsFB83TzEFy2FH5r26fB1zz//olJZ&#10;p7ffkc6dushLL7wk3bt1k349e8rAjz6St19/U7q+3Vk+6IquwIc9oLyh8IETZNb0GZo0jmLzzshv&#10;30SmI2yPCg5TfizQy1e8XFwlHAX6ce9eMrx/f1mKZiYKgYQPCnPU0KHI3FvyDjLXCdC2f9sOqSgs&#10;lsKkVDkE/7MV/9fdgIJVrui7eUgRPheAtHwQw7QAJBFFIIzNJkHy8vC7XOzPxW+y8dtMkMdmNB2k&#10;pVKZQBLIS1qOFNskMh5EJqK5TTZJDUZLEYCgiS1GsK+fLEQeXn31dXkbqmIQ8vbrryMvQ2Q2fN9i&#10;qHUB1PR+l84yBlFrt3e6SPf3PpDe3XvKCESWbCpRTCSNj9IxGPntlZaK6I9RI0nLTU+XeYjEfFFY&#10;7igA50WLxXnKVInx85d49Is8UOOHDBggnZDxzsicUhvt7HnZC+LWFJWiG5AtOSCvEJ319fCVu0JC&#10;ZS864btDQmQz0nXAemwTa/mZKVAFrAkOkdWoIKsR2FSA/HL4OwYvZUjLkJagMqiUwQwUWuTlLdme&#10;XpIEgmIR6UYj8o0CIhH9Mj9hOI4TyHwT19sFrQP7ZoP69Zd5aEYXz5krrmhKVyCPSxCwLIBS333n&#10;HQQhM+V9pbaeMgDugM0kiomk6dtZ7K/9dqT5+fhMS0Hhsm8WgrD+JEL5g/v3Kx68EHG5LF4iwaNG&#10;SRJ9UXi4xAGTx46VN9mUoKnshszZ7JzI0UOfy96t2+HnNsqmiirZXLlW1pWUy1pgfVmFSisLS6Sq&#10;uEzWABUFxYpobhOV2C7PL5LyvEJZje+YluTkS2lugZQiLc7OUykrBlGclYvoNVOyUUmI3NQMyQEy&#10;0e9MiomXxNg4iYqMlPfe+1DdY+z+/vuKMGeoMRSKduKtrmXLxWnxUlmKJnUhiHy/a1eE/XOk5wc9&#10;pC8632wiN27cOBnFpW9n/bbByJqycklG5nj3YyEc+gSExBPGj5f5aDLy8/Lk9KlTkgYHHkD07i05&#10;iO58oML+8AHs53RHxsYhXL5i43wkZ8EuZ1o9g/T0WQNnzsp5pOdPn5HzP56Ssyd+lHM/npTT352Q&#10;U99+p/DjN9/KyePfyunvT6jt7786JieOfSPHjxyVb+BXjx76TI4c/FS+OHhIDu3bL1s3bpIKRMYf&#10;QjHDERUOHTxE3NDUFmRnq0v57OBB2bBunRQXFkomWpg05C0DaVlpqSyEn+zdo5f0R8DFPtwEkIvi&#10;otr4ZNZvS1oFOrRJMXHI/DFZBtI+BjGdoKIX4bSbNGrEG6ZSVFAgkQibV/TogRqfCx/hy6F4eb8b&#10;QmZkatrUGaoQfm/GgdvIiEj5ZPJUmT9/oaqMtK0bNkh8dIwsW7JUpkyeLKNGGoQORLPfv28/GQA/&#10;zt9yFKBPz94yesQomT1jpiaNz0D+tmNrRbl5auzsHDL4HWruod17xQm1rF3LlvJsh2eldaunFHlu&#10;CCi+PHxYKouLJRw+55OJE6UHQmYOz69AH24Vos3fmx05fERWrHAWV1d3WYXgijeJq9LSZJWTC6LJ&#10;aSCkj7z52pvyMroBLzz7gjz3zHMqfeWlV1Q3YGD/AVBbbxVFzplpC/t5O+u3HVsryM5VjxZsQjNx&#10;/uQp+fH4d/I1Oszr4H96Ixxu2bixdGzTXtq2bCX9uneXAijNFRHbNNTQvuivrVi6QtwRVrsBOdk5&#10;kowOcgo6x5mZmZKH5rWkuESKQTRRUmJslwClaIL4mWlZWZnaX1RUZKCwSArRZBVC4QUAt7lPf8/P&#10;3F+QX6D28zz5+fmSk5Ojmrd4dMzDw8IkKChYvLx8xBsRsTe6Me6IRoMRxIxEF2YJugWVMTGyNitH&#10;8jNzJDU+SaLDIiXIL0C8EenyMYROb75pUxpvbaG4SNpvfzuLj8zxqasjn1lm+j51Fs3lcfls7wFJ&#10;iYqV1zp2lI/ffEteRY3sj45nDBx7506d1N0CT5Dli4Lx9faVoMBg2bNrt6xbu07WVlUprFu7VqrW&#10;rLF91ttVlu/XVhm/WVNZKZUVFTZUrCZWy2oryldLOUg2UG4C2/BdRCkqQhFIzc7KkkD0OwP8A8Uf&#10;AVYAyIgDSY7s8wOfytrVaySfFTgxSeLQdIaHhuL/Aeo2F29vLV1oeylD3876bXxafnZ2ZjY61rbn&#10;G62GOOHE1yBu3wHZUFklKxcskAmofQN695UViChHDRsunqvcxQ+1ONDXX4J4YxmklZeWyc7tO2SX&#10;xg5ip+zW2Ensugj8Df+3Y9t2he1bt1Vjm2Xbbt+2LVsVtm7eIls2bZaN6zeoysCnyDiMFIzQPygg&#10;WEKQlkKJDg2B0b6de6SybLXkQnlpySkSHxsLfxihRrQ5rua0bIUUFxSko9j07azfpoO9HRnNRHis&#10;nm10ZMjMV58flu2IwkrRFMVHRckiRJW90Ux6wU8E+vhJMGpwCAgLQ6GEcygHXYc4qJOP4OWjMqyN&#10;T5Q9CLsPAXuBrXFxsiEhQaqANQqJUhmfIBVo0srxXTl+U4aaXoa0FAVXGgMwNVGG3zAtx/7yyCgp&#10;Q8EWItjIgV/myHsSzscR9ojQCAnjDQP02TTC0RfNhE9zZKd/OKkq1RqouxB5Xbp4MVoPb5k7e544&#10;OzmLC7B00SKqjaT9dk9nVeECM1KMJ4nTUtPNy7/QTnxzXPbt2iVb1q+H70uQwQMHij+aQw7ZEGGo&#10;xRxvi0ABcbA0iuNx4VESExEtcUAWuhIVUOAO/wA54OMrBxF57kIHeQs+r0NAs0Z1pAOMTjSgbm8B&#10;RfgNUWimvOXFkYJidKpL0KEu4d0VD0/J9vaRVFSceBCiHosgzJH2cFxPGMhSUBUqTHZu3SqfItR3&#10;ZN+hG7EHeQ1Bh78UPnYBIk5XBFjugBsCGRenlbqJ5Ltqv00EWZxXIKlQREpisnpuv6iw2Lz8C+2H&#10;48dlA/yOj6enGsnm8A3H3DhIyttfUWrQNFyNdscowqIklqRF8jmTGEnBvgJ8XwXytsPH7PP1k0Mg&#10;gCTuBonbgc0ghU938UGhtSCGT3lVEqjtfAZljZeXVIKkCgQJpZ5ekg+VZ+JYybiGeD4WoZ5liVYV&#10;RpGGa6Hqw3F94VQZfsdt7mMUTFKsdu4s/Pj338upH3+UHdu3i5ubh3i4e4mXB+DuKR5qWGqVNYL8&#10;bUhj5JiaAMIQOfHB1GQQmJyUKt99952ZFT7Gf07y4Avy0CFVhCDC4mCpIshELPbF4jsFC1ka8Wgu&#10;iRQUbC5+Uwbi14P4LQGBstPPX3aDvD1QzC4oaCcqxnaQswXYBDWtR7oWJK2mukBUHojKxH+TcQ0J&#10;PFdUjMTiHARJsxGHa9LEsRXQ4D4+85KGSrp9yxbV+bbaekTRflCur4+/GqX3Qavi4+kN4rzEA4pD&#10;sZE03jj+bUjLh9M1nihOUYoznt1PV00lU74RmgxS+Z1+iJUd8UQQkEAyUEBM1WdzH9PEaPzGggQT&#10;vK2UFJsgyQSOxXue6diXGR0refhvLhSahwLNAyE5KNwspBko/FTsTwE5tmPhPwrmZ10pWEE0eSSG&#10;xCngWCQripUN+1XF4n/wXz7TGQ9/GIlzhOE3RCjIDUHFYHAVgCDLH+QxQqbiUGwkjc/2/yb2/1YX&#10;l0lhTr5Qcfm8h5edJ4W56PvkoV9kgt8X8V4fvivgk8XpWZINUrOS0yQdhGaA0CwQzJRIZwq1KuA3&#10;RCZTfGZKZCP44X+ydKqQIZlI9W94nLQEHA//S4lPVilbBVXBWJHwHferliIuyUz5ZHSijUimWuk2&#10;xWNfIioNKw+Rgv8loaVJxP9IXjz2xeE3MagkkSCcwQwjz2D47kAoEOX2mxFG+3/ffvvtLrNV+OOa&#10;Xi3qEnMsnzl9Wn1/+uRJOXPqlPJbZ8+cUTh98pTyZ7zHerl5mg8dOjSG5WYU329kS5YsudHT07Nu&#10;QEDA00FBQR2RPu/jE/A8Uz8/vxd8fHxeJPz9/S+A3v9z4OHhaJ+HDfbfGd9bt2v+3U+BPraXl9cL&#10;KJPnCV9f32eBDm5ubi1nzZr14NChQzmbwW9vqED/t2PHjhsqKytvWrdu3c2bNm26xYqtW7fe6ghF&#10;RUSR3T77zzV/p/dp2H9n/f5Sn/W2FVfyH0e/sc87y6OkpOTGlJSUG1hOZpHVWq3VWq3VWq3VWq3V&#10;Wq3VWq3VWq3VWq3VWq3VWq3VWq3VWq3VWq3VWq3VWq3VWq3VWq3VWq3VWq3VWq3V2h/E9CPW1ket&#10;ua1Bs362319rtVZrNZi9aH4NWM3+c63V2n+N2Vf83xtqrdb+0OaoUmvwvSE9aaLetof9d9b/X0vU&#10;Wq39IcxR5SWsonEE67LDPwX6HPbn/SmgOdpXa/9D9n/t//3v+h8/8cTwsU2a5C9s3fqblR06iDPA&#10;1AonE8uBuW3afDu6WbPCfg0bjnwK/+dxjMP9omZfOQmrGAgKilNw/BLgsTTsz1MTHF3j1aDW/sj2&#10;bt26czzbtz/vDVF4t2snTk2byvQHH5RRd94pI+64Q4bfdpsMvfVWGXLLLTLk5ptl0E03ycc33igD&#10;//IXhQF/ucHEX6T/DTcY4Db2qfRG4kYD+K8CjtMfxxuA4w64/TYZiPMM+tudMh7nXdC8uSzHdSxt&#10;314W47peqVNnpnmpjsy+MtpXbi0Gq0j04sNM7cEpMAlH310O1nNoXGsh1trvzZa2bp0TADH5tW0r&#10;Cx5+WMbd+VcZddutMgKVfhhEMPiG62XQddfJwD//WaXcNxoim/j3v8v0e+6ReXXqyMJHHpFljz0u&#10;Tk8+Kc6NGolLkyayCsI00ExWNbsYLhegubhASMRK/GcZjrHoiSdkNo47FSIb9+9/y1CIjmLsjWvo&#10;BfSGcD/CtXyE6+yH6x34t7/JRPx+KfIBIcqYpk2zkD1WOmultYrLkSgITszhCJy69Grg6BiOBGsV&#10;IKEbAet1W2EvqitBrf2adv78+TuDIapgeIZFdevK+NtvlzHwICPgYYZdf50MgZgG/+lPMhQVeSy8&#10;ygxU8IUP1ZGVjz8u7o0biydEQ3goNLWl7nZwI5pUw9UGCFABArSDiz1wDGcLKEADzWQlxLkC20sa&#10;NpRZaBwm3HOvEmKf66+XHrj+HshHT2z3phCRv374bsxDD8oSNiYQ4datW+9GcbCSs9JbhWAVChco&#10;uKkGcOrZq4H9/3lswno+fQ01idCR+ByJ6kpRa7+kbZwwoTIC4nKHt5l0x+0yHhVvFMK34aiMQ1Ep&#10;R8EzfPLXv8qC++8X50cbiCcE5Y1K7I0KzdTLhCcqvxfA1BNi8Wh8IdwdwM2Gxip1RepqpqsUILoL&#10;tg24WOBsgl7S2YKVChAegesjGN4SK/Dd4ichQni4cXffLR+j0aAAuxP0iGhY+qAc+kKAU+E5F0F8&#10;CaNGrUdxWcVgLxYuMsHJ3uzBqYOvFtb/87iEVZBahFp8Vi/4Swuv1n6qnS8uHhwNcXnAE32CMG/8&#10;TQj3UMFGUFhIZ/7jH7IMnsoLIZofBOWLyqmASutjwhuV1RsVnPCyAV5No5FlG/DAZw13O7jZwdUO&#10;qyypI7jYA+dzRurMFNe10paaMEXoZGIFQQECy4G5aFAm3HufDIbQKL4P0ej0QIPTG2HoR2iMPkG5&#10;UXwV3t6jUZwUxu0muNYtwUVCHIFTP1u3ubIZU/ttQv9OH5PgOaxCtBegI/FdK49H1JojS+jYUWIQ&#10;Hs2Eh/rklptlLEQ1GhVpAlrwxffdJ+4NGkgAhBWAyuZPoAL6KTQRX1RQwgeVVqfeqMxWeNnQSKWe&#10;SD0bAkwBD2xruFtSG/AbN6RWuNaAVQ7gQuAYSmxqm4JrZIjOsr1SA3kgnBSaQHRNZAVSejwDFF8z&#10;Jb5FON40hNMj0AgZns8QXx94w4/Qb12Icp0H8aGYKRiCi7tocN1iDU7ZrdNLwfof67H08a1CtApQ&#10;i08L0FHYeS3EV2uZL710Jh4VYRb6XFNuuknGoYUm5t91l3hBXEGoSEQggcoVgErmjwpH+Ck0VvBF&#10;5fRlam77AN6ogN6owArcBrwsUEKzwAP9pmrBNUTIagH2MXXTwGcDxrYr9ingczUswsN3CthWQrPA&#10;2ZIq4HpXqtQiPBNOGqYAlfiA5SiX5SgfCm+ZEl9DmVqnjvSFp7N5vVtvkT4Mtdu0kUXPPXcWxf9P&#10;E5xeneCM3Xpbg31Cwn6/Bv+jj0NYhWgvQnpD7QHtxaeFp8V3JcK7WvH979mJQ4deT0Eru+Sf/5Tp&#10;ENgkeLCpSF0eeFCCUJFC0VqHoMIEo/IEoRIRgahQRAAqWQB+42/CDxVTwxcVlPCxwBBZQwOo7F52&#10;8KwBHhZcIDoTNtHZwSY6C2xCsweuyQWpAq6TqTOBbSuU8MxUgWJDfm3CA1agXAxAdBbxUXjLUJ4z&#10;69eXgQjHlfAQKVB4/e76hyxo107yU1P7ghYuz0lwkSWdWqG/t+IeM9WCtAqTItRCtHpDe+9n7/kc&#10;eT1Hfb2fIrr/Hct+9tnzMc2by1yENtPQ0s5Eq+v24IMSjgoRjgoRhjQMFSQUFSUEFSYYlYegAANN&#10;UGgBqHD+JvxsaCi+qKiG4IxtHxMUmT3sRXeB8J548iLRXSQ4/EZvu2HbJjhsGyJDatuuFl1N4rOJ&#10;zgRFZxOfiZUE8qfhpFMlPEN8KzRQbssVDOEtM4W3BNuT0aj1Qvl/yJss4KAPoooZ+G5uhw7nQROX&#10;V9XgQlnWz1b8x26bsBcmxWgVIGHvAa1ezyo+q9ez3mi5XD/Pkcjs8d9ruRxEfuABmXvzTTINBLvc&#10;c4+Eo0JENWsmESA5AhUhHJUgDBUjFBUkhMD3wSaCUKECLQiAmJTgUPkIPwuU4CzQglOiQ+W/ANwH&#10;eGFbiQ3pBcA+D6QeT+gUArsElOjsoATnAKuY4vhKfPzMFHDBtk102HYkOpvwCJSDVXw2UHAQYLXw&#10;DI+3jDCFN/exx2TwnXcqb9fzxhvh7W6VkXUe0n27B01QcHrbCu53BHtB2ntFLUCr+Bx5PkfCo7ez&#10;Cs+Rp3MkLnv891lhx47icffdsgAh4lyQGYI+WCwEFgMvFgXCIyGwCJAfjspAhKFihKKCECGoMMEm&#10;lNhQsYIgMqYBJmxiQ6VU0NtIfZFq+NgA0SG1F50SmwUXiQ7QYrPiSgWn4Uh0hBLbRTCFp4E8KdFh&#10;26HoNFBWVvGt0FDio/DMMFOJzhDeYmyP/ve/1XCCCjERbg657z6Zb4iOi9P9FNgL0io+LUAKzyo+&#10;a9jpSHg61LQPMe0FdznR/fdYOUQWXq+eLILIFt9yi8RASPEQWRyFBnKjQXIUCI4EIlAB6OXCKDJU&#10;Co0QCCsYlYcIskMgKlyACX8LbKIzYRPb46bYLKkSGlMTNrFZtpXQ8FnDQ+EJQ2zYdrcC+xSw7WaC&#10;n5XQ+Bmpq0418NkmNmzbC+4CsVlAwdmEpwCRIVXAfqvwnFCOF4iOQHkvJyg6Ck4JDyEm0on33296&#10;OkN048Dj3PbtGV46EtTVwirAmsSnhWcNNyk6HWZqT6f7dfY3U/43xPZDeLhLETrcK267VRbBk8WC&#10;6MRmzSUeIUscyIwFsdEQHhEJsiMhsAiQHw4Ude+hFmu6Ivv2O4lo9ZRjwaHS2sDPgC8EcqWW/lYn&#10;CO4JQ3RIPbmNYxiCg9AsuFKLeullU3RPQGD43+kz5jeXtso5c5UIXQCKb/3sOeY3V27fbtwoVYuX&#10;SHSnd8S9RUs7b2cKD3xYQ8wlAEVHT9fzJoSXd9wu89u0kfLg4ADQ7EhEPxX2wtPis/b1tLejp9N9&#10;O3o5LTiGldaQ0tqHcyQ04o9tVc88I17/+IcsQYsYWreuJMOLJSFcTABx8RBZHIiMBakxIDfz+RfM&#10;qvAL2blz4o9KrOFnSTWu1IKbt4Sno9guBIVmxdWIrXDIUCU0jVNHjpjfXN5W4fcank2amXt/HVsE&#10;rob/4y4xhg1ulf533fVzQ8uaYO0H2vf1KDzt6XRoae/h7PtwlxPcH9POnz9/dyUIWAUynG6+WdLg&#10;xVIhtGSkSRBaAkNIIAHC+zXMKjoluMcMXKlRaEps+I+96Dyxzyq4K7W9Xj7ihv8aeFw+j4gyv7m8&#10;0RMqseG/TH9NSx88RN1Imf1oA3X3she6BfRyCxG9TJgw4SnQ70g4PxeORGcVnDWspOD0jRMKznqn&#10;UovNkeD+ePZ19+6HVz/9tKwCCYHoYGchZEyn2CCyZHiyJIgsCcL7tc0fFdoABIfUD7hS88FvvS3w&#10;sqQGqoV3pfbtmipxx3/dTbEVDRhofnN5W4XfV8MQHYcYfBESRiM8zcexdji7yPGiYjn15Zdy9sQJ&#10;kbNnzX//fLP254bceafxPCb6cnOfekqC+/b9HNXAkWB+LqyezurldFipBUcPx5sm9v23y3m3P5Yd&#10;ePnlM0UQkxvCxkjE9zkQVSaElo6QMRXEJOO7K7az5yQc/ZJw9EuIMFTmUCDEgquxz0LDLIJ7XNJe&#10;fc385vJGsdnQgCk8nIJFbEg9gSu2I0dNsT0ubjhmWNt25heXN1f8R+Ni4SFF2biYn124T30GmALO&#10;Zsp+308xfSNF37kce8890vOG6yG4W2Ua+nxLnn32DKqDI8H8XGixWb2cFpy1D2ftv9mHkzV5tz+O&#10;fdax47mihg3FHa1c2N33SB6ElgWhZYCQNBCTAoKu1CJRESJMhAMUmkYoKg0RgspEXI0FoFIr4H/f&#10;JCaZey9vvvgP4dPgMUNsBI7B1OrtiCu2c+fFHf93xzEJ3my5UqMndMV/LwD2rUJ6ofiqQfEpwZnp&#10;TzEneM8L7l6i8VReDjxPuO8+9drPR/BwU1EP5rZufQ7VQovkl4S94KweTgtO9990OHkl3u2PYed6&#10;9PhufatW4nXjjeJ7xx1KaDlo8TJBRDoISbsKoUVBUBSbRjgqBgXHNAwVhQg1ocT2xRfmPy9vgaiM&#10;RAAqt3z3nbn38ub76GMXAv8nlPjwmfDGNnE15o7/2XAV/y0dPQYCe+xiwZmg6Gzi08BnCu08Ioar&#10;Na+WrZTQFCAkh4ID36P+9S8VUlJw81Af4ocO/RLVw14svwQcCc4aTupxOKt3u1zf7fdv58+fv21f&#10;x44SeMst4nbddVKIVi4PBZ8Dj5YJItIptJMnTdoubTEQVTRAwUVBXEpwSCNQSSIoOqT2gpNTp81/&#10;X94CUUE1rsb8IAbC99EGJrBdv4H4WOBt4mrMA8fxwPHcTVypnfr6a3HFfwk3JTp7UHSPQWQmUE5H&#10;0zPMf1+5bV3pLCvhcW3jdcBFoqPglOiayBKkfL2nNwV3++2yqG1badGiRQNUE0eC+bmwis0+nHR0&#10;s+Ry3u33b0eeeUaiUcAef/qT5D6Ojn7TZhBbE8mB0LJQ+Bkg5EotBoKKQcWIRhqFlIg0YQjucQlH&#10;RQozEYqKdDUWiMqpcTXmBxFRXH4UmrmtocRW71EIDUB6NUahKeAYTK/G3Cg0KygypAp6G2nUc1c/&#10;pHL+zBnVr7PiAtFpwSnRGYLTj3/NffRR6fnnP0ufm29S79Bx+gZUE0di+blw5N30HUrt3ez7bo6e&#10;LPljiO1cYOCmfa1bSwgHq+/6p5RBaMXwagUo9DwQkEOhfX5lYd7Zo0clFiKLhaAoumik0RCUEhxS&#10;jQhUoHANfHeltmvWbAlCBSQCr7JiU2x+EJORQmQQlYIpNCU2M70a86TILLgaY+jphnxcBJQLxUex&#10;/RQzbqpY+ngXiA5Cs4hOe7gLBMcbJgwnEeX0vfVWWYBwsmDevF2oLo4E83NxOe9mvTNpP9D9xxLb&#10;D88+KwkIF/zh1SogsHIUdAlS3pEsaNRIcq/Cq509fETiQXAcEAtRETGAvUUp0T2mcDUWjIqoEXSV&#10;FdsmNArMDlpsCld5XIrNE//zxPG5fTXmjt/r8JNww2ctuJ9ica+9fkEfr1pwBpwhPC04Pg5m9XK2&#10;Zy6V4JrIPOSnJ+pEnxv/ouZHWdqhw6/h3fRwgO678UaJDiX/2GI7v3lzu69RiDE33Sip//ynrINX&#10;q4TYylHYJSj0QhR+Poi4GksAqfEgmkh88sqFejlLaNFKQlAZiWATV2sUmj1869U3BWekV2NfZWWL&#10;F/6jxGbiaoyeUAnOglOVVea3V27nf/jRFnLa+ngKEBmFZxUdxFbt6ewFV+3heNNkAN8YgHfrf9tt&#10;ajYw/2XLuqHaOBLMz8GViI2ejf22P67YBF7tQJPGEn399bIOBb4RYluLvlolCrsMKEHBF16l2GgJ&#10;SmyPKcQB38THm9/8NCv7sIeEoiISWnBEZZ++5i+u0s6fl+83bJIv0zLk/Hffmzuv3ig0K5TYzp03&#10;v728BTZrAYE9qkQX2eEZc+/Vma2Pp0GRIbUK7kIvZ4SYNi+nxWYKToWU4J5vi4//17+lF7xbf4SS&#10;sxDlLHr66Wv1SFdNYaRVbJe6I/nHENuGe++ROHSGdzVrLlvg1TagkKtQ2KshtFKgCARsfPkVk9pf&#10;33gnMwwVkghVgOhQqUNMUDi/hXk/Ul+8AG94RENsTOvLj2Xl5i8ub9tXuogH/ktcM0P5fJ6aLind&#10;e4hn46Y1eDnzLQN6N+XhjPfm5jz8iPT6v/+TfjffLCPuuVtWGKFkHcBeMD8H2qvpGyQUm36Ey9pn&#10;049u2d+N1EL7/Yut6u9/lySIbU+zZrKtqSG2tSjoChR4GQq+BKDg5PsTJnu/rmW07yDhEFk4KmSY&#10;CYpNg4Kr+Kke7qcYPJcPRWYPig3p3qXLzR9e3s5/dezai+0KLbBtu2rBgXtOSLQUQuwDz9YP4eRg&#10;1BNTbI4E81NR01ibFpq+G+no1r+9V/v9i20TCjEFYtvbvLlsh9g2QWzrILZKFHg5+lylKPxikFAI&#10;HFu8xKTmt7EfyisuEJ0hvPo24R1LTDZ/+cvb+W+/UyKzh73oCj/obv7jyswT13+1fb1rYae//tp4&#10;rw58qzlS+JoOtofcfIuadn3YXf8QJ2MIgJ7NERyJ6XKwhpDW2/4Umx7Utg8ha/Jqv3+x7b3vPkmD&#10;2A5AbLvQZzNCycbwbo2U4FajwEtBQglQhHCjEK3dydAwk6Jf1zhgHoHKScGFo2KHYTsMaagG9ocg&#10;JaIbNkYNuvLB8ovs3DmJb9NOfB+uZwDH1Ns+5memSnQ6BaJaPW0e4MqMoacn/vf5VTx6dq1MvdwK&#10;vtVMYeCf812O+dvf1I2SsagnKy8tNg1HonIEe6HZh4/WAe3L3Rj5Y4jtdMuWknvddbLn8cdlH0LJ&#10;HRDbFhTyeni3KhR6JbwbBVdmE9wTUoh+VAGQj7g/F9jRs/fln0g/fUb2fDJV0nHMRISFieh7JSg8&#10;KvEQSRxb9y+PmT++2GLQ6Y9EpYzE7yKQUmw6peAuEB2gRUcEmwh62ECgQj0JxD6mASb8HQG/8UPq&#10;h/+oFJ9tAgQuEJ4V2OeNVHk8nQKqn2emVlBwFwF5NVAfoabxmakOPQl3a4ry9H6ioUQ886yUjB0v&#10;35SWmaV3ZabeLjfFpiagRT0Yeccd8vFNN8kSNMYr2rS5ErERjsRlxaVuiljDR0eD2X/Mp/7PjR79&#10;JQW3BoW59p//lE9RoHvh3bajkDejsDeg0NcBVSCgEkSsBsogtlKgGCIrAgoaPC75QB6QA0FkA1lA&#10;JpAO8ok0IBVIAZIhLiIJlSPRRAJAwWnRxaFCWS0G/4tG5YsyoUQHUGxacFbRKeGhghMhFgRbEGSB&#10;Ep4FlxKfIbxqWIWnxWcPJTZu47r0thafFY7E51CINuFZgDLyQLkawwkQn0oNcPxOjeOBEzVgrmC8&#10;qcAHovWb5mpKB3Ct5sUE/1zzoD+iniG33Squ8GpR77//DaqNI3FpWAVl/1nDkUfTt/qtz0Re6UD2&#10;H0NsNHnuOdn/tzul+Prr5asWLeVgM0NwOyC4rSjwTSj4DSBgLVrMNSCjEqHkahBTBs9WQsGBsEIg&#10;HwTmgcxcgKLLArlEBogmDNE9KqmoGClAMkDBXSQ6VCYijsDnWKQxJig4DSU6eBslOlReLTwlPnwO&#10;M/FLiM6KS4nvSoSncZH4kJeLhVfvAvE5Ep4HU5TTBcIjKDA70RmD58bTKRScejXIFJuCRWxc/4Cr&#10;/QxEvRiJUJJiQ3WxF5cVjoRlD6s3u5TQ9CD21bzL9scQG73bhr/8RQ4jlPyyRQv5DILbj3ByNwS3&#10;E4LbhsLfDBIoOo7HVQEVEBtFVwqytOgKQGI+UC26BvB0DSQTRGvBpaMipAEU3QXCQ6VJfASiQ5oA&#10;XCA6gKK7QHiooNGooFFIIy1QwgMoOKvo7MVnE2FdA8F1HzHEhzQInwOZ4rMSHrYNQHBIFbDfX6cm&#10;/PDZgLHtyxT7r0yEVuGZQD71thdhEZ9VhAooQyPctBedFp4WmyE447Ug4108vvxqm9iIQgPnXGhk&#10;Cf479JZbxLNdO3F66qmfIzb7sNHaR9NC07f5KTSGj/pW/6XG1ezx+zZEaddRcKceekjW3nCD/NCq&#10;lXwDD3cEgvsMHu4ACn0PCn8HSNiG/tsmeLgNwFp4uDUUHFBGwYG4YhBYBCILgXyQqoQHknOAbCAL&#10;5GcCGYBVdCkQGZGMSkPRGcIzRKeEh4oYh8pmAKJDSsQAhujqKdFZhadFZxMfKn84Kn8YUgMQm8Ij&#10;EFs1lOhMGMIzoAWnhUjhMbWJD6D47FEtQBO4Fl+kFKJK+RlwLEBDaDq1AWXiSHhKfCrE1OIDIJgL&#10;nt8EL+pNBXDlAc48wJ0x0dGTxsS14NkDXo1LbY2A0Kbdf794wKvdcMMNjgRmRU0Cs++baW+mb4Zo&#10;oekbIlahXWn4qPH7t3OvvHJGXnhBDtx6qxyvV0/OtnpKTkBwXzdvIUdQ6Ifg5fZBdLsawstBcMrL&#10;acGBKHq5cpBWCvKU6EzBKU8Hgim4XECJDhUgC6lNdBBZGipJqhJcfSU4LToKTokOFYyIB6pFVy04&#10;jWhUYCIKlZiIVDDFhzQCnw3RacEZCLXAJrw6F4ovCJ8VuA0EmttahFbRXZHwcE3VwjPBz4APtu1F&#10;Z4VVdNUhpwUoV+tTLer5TQ1w4gmhGTDeTFdig1czFiNprJbdWvHYYzLyttvEG0Jb+dRTfInUkcCs&#10;cCQ0e0+mZ9ei0Cgy/VY2PdrPnVmL+GOYPP+8EAdvukkEIYM89bScbNlKjlNw8HKG4JoirERfToWV&#10;6MuZgqsCKk0vVw4ClehAqvZyBSBZC06JDhVAiQ7IhMgyUEHSAUN09ZXolPDgxZJQqYhEQIvuAuFB&#10;RLE2PCIxQLRKKTxDdNXCe0QJTokOYtEIsyCUwPcqBZToTATXedgQoNquFh5FGIjvKECb+LBtEx+2&#10;/TXwWQnP3L5AgAoOBIh9Smg6tYMWnuoDmjCeaDFFB+/mhXL3glcz8Jh4gSP1ZjqEpubTRAOqVgJq&#10;0kS8msGr3Xyz+EFo7m3bXu3tfkd3Gq0i095MP4plDR31nceahPbfITaa6r9BcIcouDZtRZ5uLacg&#10;OoaVhyG6Q02by16Ibie83HYQswWi22iKbh1FB7ExtKwAiUp0INUmOpBN0SlPhwqQC9hEh8qRCVhF&#10;lwahpQIpQDIqkyE6iA8VTgkPKRFvIg4Vk6DgtOiU8FCpleiQWhFpIgIiCVewiu9hw+thOxTbBig4&#10;iM0Cik8jyAJDeNUIUKDozBTH9se2TYAa2H+x+OyFZ6YmKDaVoswuAMpVAULjq0P6xVj9NrqeCoIT&#10;2app3Bs1Eh/w6guhjbzxRglAP419NVQLR+KyhxaaI2+mRca+GYVGkemwkd6Mdx1rEpo1fLyc0Ig/&#10;jtVFRpXgXnxRjiKkFBQ2RXeqdWs53uopOQpP9xlEtx+i29ekmbqBsgOiY2i5RffnQN5atJaqPwfB&#10;WT0dw8ui+qbw6lWLTgtPi04JD8JKRyVKM5EKpJhIhrgoOiU8VL4EE/EEKq0SHtJYC2IUHob4DESZ&#10;iLSAwtMwBGhAiQ+wCe+h6u0QbF8kQOwLIrDtWISGJ7SK8ALx4fovJT4D1YKzAeV2AVCmChCcelEW&#10;Xs2YCsKcfwVccd0EtYAJuPSH0MaioQ2GR/MB9+3bt38c1cKRuKywCq0mkWlPpsfQrGGjfhTr53g0&#10;4o9nw/7618eV4F56Sb674w6RDh0EpS7n2raTH1q3kePwdF9BdEcgOt61PADR7UV4uQvh5Xb06Si6&#10;jRDdeiU6I7ysALlKeBBbGVAKwZWA/GKgEJWhAMgH8hBS5qKS5ABZEBuRiUqUASjhoYIp4SElklHp&#10;iCQTFJ4CKmoCQOEZeNgU38MKFB0FGA1B2ItPCRD7I+wQbkNdCUNqANv4vRKfCYrPEGFdQ4gAxadx&#10;gQjN7UCk1eKziBB5McRoiM++L0jR2Q8/cNBdDcQTKFPCH+XMN9TV1BAQG6cAVPNvQmgB8GhcGy8Q&#10;XE5EAxsGvim05cuXP4/q4EhcVuiw0T5ktIpM3wCxiszqzRwJ7Wo9msYfz84uXlypPZzUqSPyzDMG&#10;OnSEt2svZ+DtfkCI+S283ZcIMb9gn66pITr26bZZRQfYQkwIrhKoeNQUHkRXStHByxWZoiPyUFG0&#10;6LKV6OpBdPR2hugM4T1iiu4RSQGSURmJJIWHITiContYgYJTokPFJmJNxFgQDYFE2UDR1bUhwgTF&#10;plNDeNUIdQgtPAPBNlBsdQ3guig8JToCny8Un4N+IPKuUpTFBUCZKaAcA+DRAlC+ARBaAMqbs5IF&#10;QmRcU0EtaIKoJLhpU4SSj8ui++6V8I4dxQ9CO7JmTSmqgSNxWWENG+29mfUuI0WmQ0bdN9PejDdC&#10;HAntv9+raavkayLjx6v+m8Irr8iZu+4ytinCZ541hNe2PULMtvIdhPclvN3nzTko3gL9umbo1zVF&#10;v443UwzhMcTcCNEpjwfhVZnCW41KoIVXYopOeTt4uXxUGiU8CC0HFSkbMIQHb4fKlo7KRtGloRKm&#10;mkhReBjCM5CEyptoQQIQD8ShkmvEmoh50EC0iSgTkXaIcIBwE2H2wHFDkRIhTPHZKr5qAdLzIcU1&#10;27yfmVJ4F90N1UBZ2ICyCkLZEYEEhBYEoQXBmwWhrIMhtBAILRRhI5fwCkcjOfnGv0h027bKo/m2&#10;aSOz0agOGjjwSsbUtNAceTN9l9GRyBx5s/9NodEKs7Jkx8aNIm93Eg4JKJHRyz36qAj6bwwx1efn&#10;sB/CO9++g5yE8I5DeF8+1Vq+aPmUfGoKj/27PWaYuQOiU/07CG8ThQfRrUUloMejt6PwlLeD6LS3&#10;K4ToCig6CI7IRaXKhtCU8JASGah0GaiI6SbSUDlTUVGJFCDZBIWXhAptEx4qfzwQxxT7lfCwTVQL&#10;r45NfNUCrGMRYh0bIhSs4qvjUIRafDYR4ryGCK1e0Aw9kZcLgLxqXPA0DMpIAWWm32QPQXmGoGw5&#10;g1kYRBYObxYBkUUhCvFAxLLyP/+ROHgzCs29eXOZAw83deIkGTxgwKXEZu2f2Xsz682PmkJGe2+m&#10;hWYvsssJ7Y9vhw8f3rx3+3b5Yv8B2b5+g/JqNsExffVVkX/9yxAct/n9Sy/j+xfkPIR3qn1H+YHC&#10;e7qNfNXqaTkK4dHjfQrhsX/H4YPdSnjmmN3jhsdbp7zdE9VhJkRXhgpDb1eMCmQTHgSXb4qOyIHY&#10;iCxUPiITYiPSUTGJNFRYwiY8VO4kAhWaaaIJLbx4CCTugToSa0GMBdEOEMUU/2OqEUlQfEgpwnCk&#10;VvFdJEJcT3UoaukHIg/VMIclCOSdsD0PivJRQJmFwZuFwZtxMqUIlG0kRBaFkDEGIWMUxDbvtlsl&#10;BQKLhdBCEDa6NWsm8+rXl8njxsu0SZNl5LBhMmrEiC2oDvYi0/0zho323qymfpmjkNH6VMj/pkej&#10;VZSZT4qfPy9fffa57NywqdqTWUX32msid99tCO6NN4E3sI19fKv7Bfz+2eflXIdn5FS7DnICHu8b&#10;eDwlvhat5DMI7yCHERoj3DRvrGyF+PTdTGsfr9rjNVAerwSCKwaKUMEKASU+iC0PyKXwUCGJbCAL&#10;lTUTyDCRDijhoXITKQDFZxMgBJFIYDseKUHhaVgFaA+rILUoY+wEqDwhUiMc1akZikJkhO4Lqpsx&#10;EJhtWAIC00/B2J6MQf4JvgkRifKJQjlFQWSczSwaZRgDkcVBZPFNuLRXE1l06y2SCZElQ2RRSAMR&#10;pbhTaPXqyyfjJ8j0yZ/I/NmzxWXlShk6ZIjVu9kLzZE30yJjyEihOQoZryRsvJTQ/rusKL9QMlLT&#10;DcGdOSOf79krW6vWibz5lmPRUWQPPmh87oSwk6HnW2+LvI79r0CIL8LrmeHmGXi9H7XXg/gOm+Hm&#10;/qYtZA+83o5GZj9PCa8RhGfc1Vz3GMRHrwfhVcDjlaNilUF4pahkSnwQHFEIFKAyKvGhguZq4aHi&#10;WoWnRIcKTtiEBxEkW2ATHpAAxN//UI2I08DvdOpIiMoT4lz2oam+McO7o7wxUz0sYY4HQmR8EkY/&#10;kqYexkbeYwiURQw8WSxEFo8+WTzCxQSILAkiS4EnC0G46HznnZIHgWWiP5aANAJ9tCAIzQ3fz8Hv&#10;p4yfKDMmT5EFEJqbi4sMHjxERgwfYRWbvdAceTMtMvu7jIT2ZJcTWU1C+++zXTt2nMrOzJKUpBRZ&#10;W7XWEBzsmy+OyO7NW+ULH19DbFp0BEVG0MNRfHXrinTuLNK1q0gX4B1svwUBKvHB872I/z73gpzp&#10;+Kz8APF906adHIX4DkN8h+D1DkB8e+H1duubLA0N8W2G+DZCfMrzmTdY1kB8lRDfagiPKIPwSiE4&#10;guIrQgVV4tPCQ0XOfsj0eA9CeKjoRPoDRB1JM5F6fx0lPiVAbBNJEFHipYDfamFq0DPqVHlJiIz9&#10;Q2sfUd8djYO4qocnHrENyuvnQNWD2PBAfBMiHgKLhxdLRBkkwYslQ2QpiArSGjWS9MZNJAveatkN&#10;N0gm0iKIKw8iS4UnUzdCILKAVq1kFX477cMeMn3SJzJn2gxZPH++eLq7y7Chw2TQx4Ph2YbJwAED&#10;TqBaaLFpodXkza6kX/a/7cmstn7deslIz1RiS0xIku3bd5hyE/ny0Keyfd0GqSouNYYBKDh70enh&#10;gjcRVtarZ/zu3XdF3n9f5D2gG7Y7Q4D0fgw9lfhelnPPvygnn3lOvoP4vobn+xJh5+FWreVzeD4l&#10;wGYtZR8EuAth5w54PjW0APFtovjg9TbA660H1kJ8VRDfGqAC4iun+IASU3iFpvDo9Si8HAguW6Gu&#10;ZEFwmRAEkQFxpZtII7BPCdBEKj6rbe7ntgW2zzimDlNViErgnBcAwiKsY4X6CRn9XKh+/SgJAkuC&#10;B0uBB0uBwNIgsHQILLNhI8mBwPKaNpPkRx8V77/eIRUQWBnKvgBIb99e4iGyKIgsGCLzhjdbht9N&#10;nTBRZsKbzZ0+U5YtXCheENrQIUNlwICP5eOBg2TI4KEybuw47d0YRlJsDB2t3uxS/bKfKrL/DSst&#10;LpGsjCxJS0mTZAguKTFZDh44ZMpN5LujX8rerdtlQ3mFITQtLivo3bif4nsZIeQ774g88rBIy5YQ&#10;3Qci3buLfAh88CGE+J7h/TrhNwxTKb6XXpbzEN8Z9PlOos/3Pfp89H5fPtVGvkCf7zMI8CC83z4V&#10;esIDst8H77edN1wgQN5w2WQKcB3FZ/F+ZY8g9DTDzqK61QIsgPjy4fGIPIggFwLMgTgIJUSFak9o&#10;BT1kpkpN4P8aqq8IMRk3a4whCgWIikjHuY1xQ+NRNQUIi29EpNd/VL10mwYPlg4PlgFvngWvno0Q&#10;kRPnFqAPxmniS+C9fNAXWwfPVQWRVUBgRUBmu3aSBIHFQGBhLVqIH37v9uSTMg9inQFvNnvqdFkw&#10;a7YsW7RIvD09lTfr27e/9O8/UD7G9rChw2X8uPHWUJJhJMNHCk3fANH9sqsR2f+uwLRVlpdLfm6e&#10;ZMGzZaRlSBr6bakQXUpyquzds8+Um8i3R47K7k1bZF1puZTnFRjPUNKDaYFRbIQj4bFP16aNEWp2&#10;6ybSo4dIz55IAQrwPYhReb8uZugJ7/fq6xDgKzjGS0qAPyL8VB6wjeEBj8ADcqjhs+at5CA8oDHU&#10;0Ex2of+3wwxB1QA7+38QIft/ayBEHYKyD6jDUHpChqI6HKVHVMIEdF/QHno/0wuA/+RDSLxzagxZ&#10;GIP0OTg2oR9Ty8N5+ZA2nxnlK0l8670AnqsAnqsA4uK8nUUQV0njxmq26srmzaXw8ccls24d2Qpx&#10;bULZb3j2WSWyAggsGcKKgwCj4cHCILAA/NcDv3eCeOnJZk+dprzZojlzxWnJUvGB0AbCm33Up68S&#10;2wCIjR5u5IhRMmHcBBnYv78WHENJejZ6NKs3cySyK/Fi/7u2bk2V5GXlSHZGpmRCbBRcukVw+/cd&#10;MOUmcuKrY7J/+07ZVLFGVucXShlvqDz9tPEsJVpYNeBNARIdmT5riI/CIyhC9vHYr3vicZGH4fn4&#10;maLr1QsCBLjwPb0fw8+uEKbu+70BD2gKkB7wHAR4GiHoj/SCbTvIcXjBY+gDHkUfUIWhEOF+iHAP&#10;POFO9AO3ox+4FSLcAmw2+4K8GUMxbqRHBBiSrkOlp1dUooQI9HCEHpJQoLekUClYfFbCVSn3GVD/&#10;wf/1Q9kKODbfdOeLt+VI+RJuBYRVAWFxzpc1EEgVxLUO4toIcW3gLftbb5XdCAl3o0x3QlxbKTIK&#10;DBFDEjxWzGOPSSREFfGEschkALa9GzSQVQgZ50ycrPpl82bMkoWz58rS+QtkJYTmC6ENGDBQ+vT+&#10;SPp+1E8JbfCgIUpo48aOl0kTJ8n0adOt3o3javRsFBpFRtjfxr+UwP63RUaDfv5aWlgsuZnZkg3P&#10;lpkKsUFARDrElgqxMaw8/MVhQ22wE8e+lr1btikPV5abL0UIP6uCQ0XQsgpCFyW+p4CnWxsD4Rr8&#10;nq/wUHCoNDbxcbyOISe9IPt7jzyCvt3bRthJERIXCND0gG8zBOXdT4sXfOElOf/cC3IKIjwBER5v&#10;11GOoS94tHU7+QJC/Aze8FOEpIcYkpo3ZfarAXg+/QLPCFHuhih38u4oRLlNiRPC5F1SgG86bKRA&#10;Ab7xwMfSOGzBgfrNSK1QT84A/N16iGk9/rseYuL8Lpsaweuiv7UNHojTCHKi3N0on4y//Q2if0w+&#10;h+f6DII6BBxAWe2mB8P3yWicYh56SCIefFDCkIbWqSshj9ST4Pr1JRAejE/68w3t+aPGyHwIbMHM&#10;2bJw1hxZMne+rFi0WFatcBI/b294tIHKo31kEdqIYSNk7JhxENpkmfrJVJkJL/jnP/+5BaqJDiV5&#10;c4Sho/ZmtQK7GltbUSEFOXmG0CCuDIgr3UQakAqh8aZJUkKSfGFZuNDwcDtk4+pKWZ1XKIUQXA5+&#10;n4XfCSqOoFWW5hAXBUbwMyqWoOVVoeQDD4g0bAihQCQMMyk+qwDp7Sg4fcOF/0ElVPveQ39Pg30/&#10;hp/0gBRgJ3pB/IZe8DUcW/UFIcIXX5JzL7wop9kfpDdESHoCISn7hd9BjN/CK36D0PRrc2jiKAR5&#10;uNVT8JCt5FOIkn1FLUzeMbWBg/XoP/FNCA7cH4BHOggwJfbju/0Q0wGEdwdRBof4uhJQ9I9/SMr1&#10;18vnfDsegjoGfIX8fwl8AXyGctiIciuD50pFWSXcf78kPPiQxEJg4dgOuu8/EvCf+yUA+/whQH/1&#10;Dlt9m7gWwYstnjNPls5bIMsXLlbezG3lSvGH0Ab0H6A8GoXWv98AQ2jDR8rY0RDahEmG0OANZ+NY&#10;gwYOPI9qQrHxRglDSYaRFJu9wGi14rqUVZWvlhxTaOkQVVpisqRakAIkQ0CJ8YkSFxMn+/btN+Um&#10;8sOxb2weriQ7V/IRfubgGDnRsVLhH2CIjcIj0IoLKo4g1BG0woJKI/fcawyOPwxPhgrJNwyU0Cg+&#10;ig4VUMEqQnpBCpR9QH5Xpw6Ee7/IffcZHvF5/IY3XN4CKFTe+eTQA4XHgXeO/5niE4hP/V6NBeL4&#10;DHsRBvMRtLPt2svptu3kR/RLT7RuI99DhHwO9Ft4bL798A2EeBxCUYAgvwW+Q1j3PT4Th9BAFEFM&#10;hTfcIEeQ77PwVGeRjzPASYArCH0PHAeOIW9fAp8iP5/Bu+9Huh7izEN+4u++R+IhrCR4sCSUU9QD&#10;D0Jo94nfvfeKN1IfeDiPug/L8nHjZAk8GT3YUoIiW7BInBYtEZdlK8TDxUX8fXxsHk2FjhTax4Nl&#10;ODzaGHjCieMn2oQ2B0KbB8EumDvPPpRkv02LrVZcV2phQUEdi/PyJQtCo8jSIKpUIAXCIpJNJMUl&#10;SCIQHxsvsRDSp4c+NeXGmyZfyh5TcKXwkAUQbjYEVxweKet9fWUtsMbLC16skcijDQwvxecsuY1K&#10;okTCR8D+/W8IB96LYqQnbMubLxAZBUHxsd/HMBOVU0ELkeBnLUaCd0v5H3pHPu3CbYax6Mec+89/&#10;5AwE/sM//ynf3XWXfP33v8uXf7tTjtx5p3x+xx3y2e23y8Hbb5P9t90me9FX2sP+kgb2HfzH3+Ur&#10;eJYzzdA4sI/K82ro69DXqIF954HT2P4R6Qnk4ztc55cMFSHqoxD8d2ggfoBnPoLGYCvEXMBxNZRJ&#10;PESVAq+ehjKLQxoOL+dzzz3igYbKacQIcR4zRlwgtBUI+SiuFfBixMrFS+HNlsmq5YbQGDqyj2YT&#10;GkJH3oUcPtQQ2iQKbfIUm9DmwysugGgXQrStW7d+H9WFYuNzkbz9z5sjFFutXamVFRZJbkamCh1T&#10;KbA4iCs2QZIgKisSgQQgHp6NYouOipHPP/vclJvIyW++VcMCWnB56PdlQ7wVQcFKcFUUHFrV1RBd&#10;uZe3EULSm6FCCfobgtZaUIHkXxAcWnIlwkYQJ/t+8DLyrCkkLSKr+AhWcPtKbhWjFfo762/toY9n&#10;Pa798R3B+lvCvL5zwFlc7ynge+z/Cnn6ok0bOYD+6xcQ3HF46rPvvy8/dO0qe/G5pMFjkvDvuyUR&#10;DUMaQsR0NEzxSL0hvhh/f/FbuFBcxo4V1/HjxX3iRHGZMlVWLlyiBOYMgRGr4M3cnJzFy9VVCa1P&#10;7z7Su1cfFT7269sf4eEgGTZkmIwZOUbdeZwCoc2YOt3m0SiyRfMXAgtkePXjW9ZQkv21Ws92pVZR&#10;UiqZ7JvRm8FzJVNcEFSiHRKiAaTxEFocEAOxRUVEyc4dO025GeNwfNJkXdlqKc3NVx6uAAJei3By&#10;vZ+fVEFslSC93NNTStzdZTUqzYa4OBGEX6o/Rq92P0SIllxQyVRI2LixITh9h5PhHkWmBtUhOD2w&#10;TiHaC88KqxBqgqPvrf91BOv57LcJ09OexzWexOfvEKZ+1a6dfAqR7UWIvQ+h6BF4tZMQ2ZkPPpDD&#10;8MSVaGSS771P0lEm2WiMYhFyp0RHS2pMrKTFxkpiSIgELlokHpMmiefkyeI+ZYq4wJO5LFkuLkuX&#10;K5G5LneC0FYqoTF0pMB6dO8lvXr2lr7wbLzdP3TwUBnFW/xjx8snEycroc1GGKo9miG0hbLYFByq&#10;iw4lOcBtDSVr7XI2fsyYHnkcxIbQbCKDkBKiDMRDUBpxJmIjoxWiI6KV2CLCImWfZRzu5DfH1bDA&#10;+vIKdZeSfbgiHHMjhQXBMaSk4Mo8PJTgit3cpIgpPpdhf4Wfv+HJ0IorIOxT/T2O53Fogd8xtFQV&#10;WYvOhFmxbRXdWum1CH4OHB1Tb9tDXwtEdhbpjxDscfRHjyCUPQiR7WnaTHYCeyC6w/R2nTvLLnxf&#10;1by55Dz+uDiPHSerJkwUj2nTxHvWbPGdO1f85s0T//nzxXf2bPGCwLynThVPpK4QAwWmAJG5rlgp&#10;7ivp0dyU0Hr17CUfvP8hxNZT+vT6yLghgvBx5LCRMm70WJk8YZJMnzINQjM92lzDoy1GSKpBsbVo&#10;2nQcqo0OJflsJENJjqnVerfLWXlRkeqrMXysFhrEBTHFERBUHAQVayImvBrR6I9FARFhERIWEiZ7&#10;du8x5UYP95Xs2rRF1paUSUl2nhJcWVS0bIbYVEhphpOl7h5ShJa3cNUqKQAKlfAgQoaaDDsDA2Vz&#10;VJQcDApCxUYFpnfTolOejqIzKrRNcNrLWUVXEy4llquBPpc+r+UaziD8PYF+3TGEjLyrub9ZM9nd&#10;pKlaU2EbhMW18PwRDlI8bvBUrhMmyCqEhuyDOWM/wXDRheIbN17cEDJ6fvKJ+EBoFJsbRKA92apl&#10;8GZ2QqPI3u32vkp79uilvNrH8GpG+DhaJiJ8ZD9tFvp7c2fOUV5NezN7sY1G/xDVRoeSfE6ST5Hw&#10;9n+td7uc8cYIQ8dEejElLogKQjIQCVEB8FwxEFS0iahQE9iODA2X8JBwCQsOk+DAYNmyeYspN6MP&#10;d2DHLjUswD5cPvpwZRGRSnBrUQkqICh6Ny22fGdnyQPyXbBN8WF/Eb4vRf+uAl5xLUKnTRDeruRk&#10;+aKgQE6sXSuSkGjcoOBTKW0hQN5JZKVnZbdCi8CRMLjtCPbf2f/PHpZznYcX+7FdezkGcakpI4D9&#10;LVtK/idTJGb5cglfvFiC6aVmzRJveC6Kx4PhIMTG/pcbBEdQeOyTuY43tvk9RemD/xBu8+YrkamQ&#10;ESJj2Ojh7CLeFBqihHe7vSddOndTKcXWGyFk/4/6y5CPh8jI4SNl/BgzfJxS3U9T4aPZV1NC08ID&#10;FuJ8qDY6lOSYG18S5cB2rdguZbu2b4/PSklVHk0JjR4LAlLCgog0ouC1oiCoSKSREFWEQqiEK4RJ&#10;WFCohASGSFBAkPj5+svWLVtNuRkhJYcFlIfLypW81HQpjYySjRDbGvbdIKZii9hynZwkx0TuypWG&#10;+Cg8ejyGnQw/GYbC060LC5PN6MfsTk2TzyG+7yorRb7+2jyzxVCpVZ+LHrE1RMmUoqRX0wKxekVT&#10;MLZtKyg29htxjPOtWsmZFi3lFAR1EkLfN2yYfH7ggOzZtl3WIoQuQXheGhoqaQiRE+BpopYulbAF&#10;CyQY4WAAROY3fboSjDfEw34XwT4YQcHpVAmQ+/E9f8v/Ee6o/G7LITCKzCo0lFUAyqhb127y9lud&#10;pMs7XeXdru/Jh+93l4/QbxvYb6Dqq43WXm2ScfdxrhbbnPlGGAnBaZHZ+m3YN6Bv3yRUH+3d+AYA&#10;nyapvVFyKWMIyb5aIvti9GQUmRKWgUiIKQJCiggKkXCIKRyeiwgzEQpxhQBB/oES6BeAkMVPfL19&#10;xcvDWzbyDW/TTtHDsQ/HmybZEBzC1tKwcNkIj1Xp6SmlFBIFhYqSB4HlrFgh2csBpoASHr2eEp27&#10;FDH8hHdcjRCzMjhY1oaHy7qICNkA4W2OjZVt8HY7U1Jkf1a2fFlWJj9u2CDntm8X4Z3TMzUsa3X+&#10;vJw/e1bOmThz+rScOXVKznJ9N72MMP57+vsf5PiXx+TwwU/lM+TxYGGh7EhPl/VxcVIGYeXhutIh&#10;rmRcayKuOWbZMolaskTCFy6UUPS1gubMUULznzlTfCk2hoIQkBc8m5cpOE8IS4vPCoaM/J//jBni&#10;uWChuK9wNuBkwAMRAYUWiGvo0rmrvP7am/LWm29L53e6KM/W48Me0q9PP3UHcsTQ4eoOJPtq0zim&#10;NnWGzGF/bZYRRurb/crDaZhimzppstW78W1tvl7DGyW1YqvJinJyJQF9MkNk8GIUGIRFcUWY4gqD&#10;mML8ISq/QCBAgn0DJAjeKxDCCoCw/Lx8xNfTW3w8vMTL3VM83TzEfZW7uDivkpzsHKOSwk4d/072&#10;bUWLDw9XnJmjBr2LcN71EE4F70wyZEQFpdjo0SiyLIRbWaismYASHb9zcZF8VOZC/K8Y3rEU4WU5&#10;RLcanq4CYeYFQOWvhPdbi9BzU2KibEH4uQ3C2JmTI3vgCfdCKHvR4OwrLpa9JSWyr7RUpXuAXfhu&#10;F77biXQrfr8pI0PWp6ZKVVKSlEPQJRB3AYSeg/On4/qTcF2xFNaiRRIJREBc4fBiYRAYRRYK70qP&#10;psQ2e7YEQDR+EI0vPJsvRET4QHQUnoYWIkFPFgiRUqhei5aIh5NLNVa6iCeE5oNyoUd766235ZWX&#10;X5PXXntD3nzjLSW299Bn69m9p/T7qJ8MHjgYYhuhboyocTV4thlTphljazNmGR6OolNebh68nBlW&#10;AtwmUH202DgPCcfc+NR/7Y0SR7a6pKQ0HR4gHn20C4RG7xUAkUFgoRQYhBUMYQV5Q1wQlj+E5Qth&#10;+UBYXq7u4glhuUFYq0D6SvQbVixdIUsXLZVFCxbLPJCSnma+8Q07dbzaw/FJk9zkVMnH+dcjNOSA&#10;dxla5UL21xhOasEtW67EpkDxUXQUHH5bgEpehP9SdMWoZEyLAO7PR8iZg35LNgScBRTi+3J4wPUQ&#10;y9bsbCWkvatXy/6qKjmIvt/B9evlwLp1sh/Yh89716yRPQhLd5aXyw6IcDPEuTE3V9akwSvDi+VB&#10;zOk4VxKOHYPwMBxCCoWIiBANCCsE+5kGm6DYApXY4N0gNn+IyB+C87MC+3yRalCY6r/4n/eyFeK5&#10;cpV4oswVUF5eq9zE191DeTQK7YUXXpKXX3pVXn3ldXnrjbdVGPn+u+9Xe7YBH8vwIcNk9PBRMhbe&#10;bTxENwF9t0njJsrk8ZNkysRPZLrydtNllhIgxVctvIVz50n//v0qUY0oNr4JwNduOOamb5QQtaLT&#10;Vl5YJCmx8QgfI43QkSEjvRk8mRaZTWAIC33dPNHphrhcXMUdZLtAWMvRwi5CbD9n+ixFzmS0kuPH&#10;jJOxo8aiPzBGPTk+HJ3wUMuSwOd++FEO7dxtCA59uFyElDnoM27085e1EFw5vRYqcAEExf4avRkF&#10;RrFlmKDosunl8Dvt5QohOgqN4uNnii0XgqTYMvHbdBwjFf9NQUiXvHixJMH7EIlM+Rn7EyGaJByb&#10;SMRv47EvFt/HwEtFwztFwTtFQjxEBCp/uIkwiMDAHAnFZyIMvwnD7+nZmNKzUXg20cFDBUFEgRAc&#10;EcAUn5kSSogABcb/Bs1fID4IFb1d3MQLHChAZD4Iq/08PJXQOr3dSQntpRdfVp7tjdfflHfefke6&#10;demG/tqH0qt7L3WDpHcPpBxvg/g0+Llvrz4ysG9/GTJgkAwfPEzGQIwTwOcnEOA03q1UoeYs5fWm&#10;IexFNaLY2G+zPr5lfSi5VnC0vIxMSYiMlpjQcHg0Cs3wZipUhCcL9PK1iYykusNzOS9dLvMQYkwa&#10;O16GfTxEBvBpcRIHsnqi890DhHZ/7wP5EPgAYOjCvkI3dM4XLVxkyg1doB9Oyqe79qi7lGocjk+a&#10;oO+4LjhENkEwDCs59kbBGV7OQDb6bhRaJr2d6eW4L4d9PYShBRDYBZ4OoAApxAIIME8LEL8lsnD8&#10;DAoRx0jF8VIoRqTJSJMgvEQKEEgwQfEpQJxM4+wQuxhgCsQQ+F00xBoFsUYipIyA8MIhHHrBMFOU&#10;GsEQFQWoBcdtioz/CcRxfem90Nj5WEBv5o9+L0PHN998yxTaKxDaq6qv9s7bnZXQ3u3yrrzz1jvy&#10;xqtvyGv47hWKEeD2G/R+CDc7Idzsgt+/Sy/Y9V3FY2+EnR/3GwDhDYUHHA3Px5spnyiPNxeeGdVI&#10;h5K8K6kf3+LrNlpwtWI79vnn32Wiz0SvFsU7i/BoYf70ZuiPmd7Mz91LvBEiLoS4FqECLAfxrqhA&#10;zqhAbqiMYWhJQ1CR3VA5xw0fLtMmTJBunTpL57c6KWK7YLsL+goMYd7p1EXeRgu7fPkKU26Gh/t0&#10;917ZvGateh+uMCNbebnN4RGyF15uKyrQGrMvp8NK1WfDdh69HsBt7tP7FfgdPR7FCq9X5Ol1oQBx&#10;3SUE+lpEMYHPDDOJAvwuH8jDf3IpUIBpDq4lG2LNwjEzcexMhKgZuLY0nC8NYk/FNaRAtMorLl0m&#10;CRCrEiTKSyN20WKJoacEorUA50GAFB9AIXIfBRpLoaKBCkHY6A8u/NDo2YAQnuF8kK+fur3/zjud&#10;5UWIjKEj+2lvvdlJ9dMouJeee0HeefNN6fLWWzJ66FAZPmiQjABGDh4sH3brJj3few+N51gZNWQI&#10;PNyHir+u4O49ekOGnmhEtehGIPQcx5sqiGAYyTg7Of2I6qS9m/VNgFqxaVu3ukLS4nV/zRAbQ8cg&#10;3vSA0IK8fSQ1JgaezUNGffyxTBo1SolqFcWGCrAcFWTpnLmyZNIkWdq/v8SGhirxuaCCTce+oQMH&#10;ohVFi/n6W0p474A8goJzQR/DZudFvv7isHqeclNllVQWlkgxQsv81HQpR4i7EY3BnpBQORAUJAcg&#10;ij3ANpyHg+LqGUtUtNVIK7GvEgKtxPersV2GfaUa+C2HCrhdgnwVU3gAhxBKsE9/piB5l1OFpBAo&#10;vSRDUYJ9QN0PzIPYcoEcCM5A9XY2kAURZtFrAplABoRPcDuLv+F/gWz8L2sVfoMGIgMiTV8B7+q0&#10;UhLRD4uF14r09JEwhPKhaACNPrOvDSHIawSigCj0Qd977315HeHiG/BMbNR4F7IzyvrVl15C1NFD&#10;xo4YITMmT5b5M2YCM2QpuFyKbb48uhg8LgSPCxD+zkbf8N133pGeH7yPbsF0GfDRRxbBfagExzBz&#10;yMBByst9MmGSzJg6zerd9ONbHHOj2PSb2v/bguNdSD6aVS22YBU+UmzaePs7Hl7GH5XCE5XAHV7J&#10;FS22M/ppTiAqECT6wJulhoVJcVKSJEVGSkJEBETrJ8vwfd9eveSDLl3lbXTQST4rAQdXOyNdvHip&#10;eRbDzp8+K8c+Pyz7tu+UrWs3yPrySqksKpXyvEIpzc6ToswcKUzPkgKgMD1bpXkp6ZKTlAZvmK7C&#10;0PzUTCNNTpOChBQpSkiW8vgkqUR4ujYuUdYhvxvQN9wQHSObogCkO2JiZQfS7cDW6GjZERUt26Oi&#10;ZDvysgUVeXMYgHQL8rUJ+zZGGKjCfmJNWIRU4HMZyrEEIXkR0rzIGMmNikU/NF4yo+MlLTpOUvA5&#10;FWkq9qXGJkgKtpOwLzEiWuLDIoEolHWU+qyAYxC8U6zGPvkAAW9goV/Ncc8ENIRxuN733/9AOkFg&#10;3RCqf/hBD+mOcP6tN96AF+qvZjVeBG+5FGHoMnjL5QhVo8DNAni1pcOGyUo0mivA5bIFi2QJ7zTO&#10;nadENxdCpOg+fPdd9M1mqZmR2S3oiWP34dMnvT5SYSXvYjKcRHXSYuPjW/qlUusLpRTb/6bgtqxf&#10;/2NOWroko+LxaRGSx1v8JDM5DhUEXmXTxo2SlZkpWejXVaxeLYc/+0yJIgytrBvCmsQJEyVszBjx&#10;geB8R48Wb5AXg1AkMyFB0nCM6JAQRXBvhCU93n1PiY2Dqu+hlXwfxPXq2Ud80ELXaOfOy7kfT8mp&#10;49/Lia++keOHj8rXECPT44e/VNtHDxySL/YdkMP7D8oRbB858Cm2jX2f7dmHPuFeFaZ+tme/fL53&#10;v9o+tHOPHNy5Ww6hv3jI/P5T/PYQ0oP8DvsO4rsDO3Yr4e/btgNeF0C6f/sutW/Plu3qQWs+irZ7&#10;01a1vXvzNvV5x4bNCtzehf07kW5ft1G2VK1HI7Jetq/fpL7ftm4DPPla2VixRjUsfIaUD26vK6uQ&#10;DauxD1iH/iwHxitLyqWssFgKsnIkMyUV/KRJSGCg9O7dB2LrLh991F8+HjhYBqEPzblCZk6dKisR&#10;YbjDY3oA7ghvvdFQZkCgfHCZwwf+aAz9PLzEk31xeFJXJ2f8Z7msQCO4lE+MwOMN7NtXhZkLIFKK&#10;rifE3IverfdHKpxkKEnPNn/OHGsoqR/fqg0laesqKiUbgqJn02Jbgs55L8TuA0Fgd97QQLzP2L0T&#10;Ot0d27WXN157TSaOnyDBQcFSUlQs3371lWxFJcpD6xn6ySfihHDFvXdvSUSYVAiRZienSChCuukI&#10;XwaAtC6dOsn73RCOkLAevVXlGIfOdnBQiKmuSxgHm4lz52wDzlacPXNGzhAnT6pB6FPffy+nT5yQ&#10;H7/9Vn44flxOAD9g+/uvvzZw7Gu1n/j22DH5Dvu4ze++42cN/vabb9T2CaT6+2+PfXXh7xSq9/G3&#10;6pwmuK0/q+8UjG0en+D3x/HfL7/4Qg5/+ql8euCA7N+zR3Zt3y5bNm2S9VVVUlpUJF8dPSpH8RtO&#10;Mzd48DAZO3aCTJ40RaZ8Mk1GoN+8ckV1n/jLw4dl7Zo1UpCTI2mIPOLhxSMQhQRDqIEBAWjsvMUN&#10;oa0zxOiMyIWpE/6/At0FgtsrEd46Q7BeCKsXofHk3cx+ffqqAXGO0U3hvCYX3ijhmBsf3+KYG8X2&#10;vyu0O++88zY+C5memKwe0eL7a3L6tORnZcnhg4dky7r1Mn3cOPnw7bfl1WeekS7oWPOO1TMdnoHo&#10;OkiTho2k4RNPoCP+ksxC/B8HAjlV+TcQHx+kdZ04UVYXFqIVzpIQ9JPYwo6B93sOx/rw3Q+kN4U2&#10;AH3ACZNl3twFsmTxMvFFv6TWLmFoaE79eFKOfXVM1q1dJ9OmTZe5LLslyyAIZwhjpSxauETGg7cf&#10;0MjQDsK7l8MjpiYmSUZcnHhBSDPRDxsxdBgau57StXMXNKCvy8svviTPP/ucPNuxo2pUn2nfQXH1&#10;Cvjt9NZb6nGvHt17qLe6+6IPR7H16dlbjdWNGDJcPX0ye/pMadGiRQNULx1K6se3GEr+74ptQ1XV&#10;ucKcPDXtQXJcgiJm366d8g1azJPffqda/W+OHJUjBz9VoU4afjMbAnqpXTtp2bixvPnqayCko7Rv&#10;005aNGkqTRs1hhA7yPgxYyUSfZs1CDkrIb5AtJpRCCUZ0sxCx/uNV19VYzuD0SJz8pgVy5xklbOr&#10;uLgASEPQFzkJz1Rrju0kxFZRUSEeCP3c3T0VPNy9THiqMlyMEHHT+vUINVPED2GfM8L88cNGSH80&#10;cMMHDZY+EM0HEE+nN96U119+RV598UV55YUX5cVnn5XnOnQEr+3l+Y7PyMvPvyBvv/4G8Cb6229J&#10;V0Q5PT7oLh/3H6CeQCGP2rtx7I3PUk6ZNEkvbq/H3PTjWwwj/zdtEzxXQXau6pelQXC03XxmUBsf&#10;ATyD0OyHk/Lj8e/k26NfydFDn6n+Sl5alkQtWy7vvPyytG3eXNo0byFvvPQKiHoWJD0H4l6WHggX&#10;l8ybJ7lZ2SoE4nTW3RCKDkOnfNyosbIULfAqPlrEsTs+3uXhjRDFWzyRxsLTViHsyUXYo5GXmyv5&#10;eXm29FIoyM+/MhQUSBG8byE9sLnPepw8wHoNuTg305zs7Augv+e18Tc61fv5myx4+GwNy3+s3+lj&#10;MeXnTIThGRkZkp6WJonoA0dFRqJsYhH6BYmvj78FfjZ4e/qo8LASjV0sfs+wuyb7Ef3gw+B0J/qe&#10;6yuq0B8sQWSD/iC7FvGJ6uVgvqvIV6fCQ0LVcf0RpfiiAR2P6EU/yMwnTmZPn6XeCliycLH9mBun&#10;uuOY2/9mKDlo0KB/rS4ulZyMLMlIgdgYQtIuQYz8/+1d2W9T2RkfkKYvVaVKbaWqqrpMp33p31Ah&#10;9a3StGqH16GR2opSCfUBCaQRalEXoC2dhdIASSGJk0BWAiROYmdz7MSxncRZ7DjxkthOyFCgEUEM&#10;U8Q2X3+/797jmJBhQH0ZKeeTfjrLPcu9vud3tnu+z0/4PeyB/Hf9rqzf+I/cXFnVTYJpLOYv/+2E&#10;TjffQM/429275c0fvSG7f/xT+cVbFVir/U6///wSa8C3sBbkCYSTmDLyaFcNiMXzlB40mHpMIT1A&#10;fV29NNQ1qPWupdyiZNMZ1RxIA5mFtIJxmbTjJ3gtveBA4w1MWqYz6TWvA14rL0vLQFkL8/OykJqX&#10;+VQK66SUpLBWKvenkg7m6Jqw6zJO412YMDeaNuKSJSQTcAG6BonZhMzOzGCqOI1OZ0omMZLFojEl&#10;cUtzqzQ2XAQuSGP9BWnwNJZATYtGuEEQdgwdyQsJXvmHt+/IamFZFhIpiVNDITSqNkNJul5vt2tr&#10;5rK0t7ZJNdbizU1NcvzoMdm39zdYrx1SJVOS7H1MZ9/7+7uyf/9+Y+qOx7c4lTTHt7Yf2WYmJ2U0&#10;EJQBXx+I5lPz4i8jjz66Lx+u3ZZbqx/IcnZRFmaTEo9EhSdRGmtq5Nd79six3x+Rt+HyI+nPMF3h&#10;txqeqyPJPCAYDy43gGSN/HbkaQAcrYGLaERN/LCO6WQHetXIaFiSmMZmQIIsCJEDOYjFTNYB/EsA&#10;VVmMq8C1JSCfzclS1rgO6C8PMx1hyjR15EA+1plV1/WT9C5M2Elj0pG4T7smjeZx8zqYVyyAxEpu&#10;kpkEBNkSINs0iTaOxj8S1ndELXgq5lJfsMlVZSpHUyN+N8QTwxgdP7p3z31jny4fP3gsa+hE89Q5&#10;xO89ySN0qDc4FBD+uUqfD8TDtPQdTFE72tvVluThtw/Lib+ckFNYK/IsrIOT8gcsGdDMyqeSNE++&#10;PaeSs5NxGe4fdKaQtDeCF+nDCPcy8vj+A1Uvub68gmnIgiTQMMbDYZTbLyN40Rfq6uTkO+/Kryoq&#10;5Pgf/yS1WFM0nK8DGT36HY+aA00gGFVzHDWdi9KCxtLC42JoTG3UmVOlVEcD/BK/MbW2SydcH+KD&#10;SBNDvhnkT6O8fJ1Hlmvr5BqmOcs1tQjXSdbjkfn6ekkC05xaARMANQOIKIFrERfmFMkogfJGUAYR&#10;QplEkEDZdIe3QBBpS2AY0LzogEYA/VjOUyzV/9JznAG4A0DfufPSi3v3otPpxDNdxrNTSbcdz0q0&#10;4fnbEG7Fc1M51yjoklQkHaEkQwdFncJWXOeO4yzeySCmoS8j97BkuI51eg6dDkdc7mJOxMZ1Cjke&#10;i8kQprfcuTz65+Ny6h//lMpTp7EcMKiU0/x0AMKhmZmp5LbWBNg5iSkJDbD6Mar1djkGV3vpB+mi&#10;kZj7s3+yPHn0SG6srgpHyEG/Xwq5HOb+q1LACBLGuudqR4ceTq2trpaLPPoFYlE9x9GBo7qOA0c/&#10;rkmVUEtAQ2lvapFLaFwKNDQ1vQCiOfZOHLsnNNHQhTg/plUBpB9DQ4uj/Ln6BsmCfEWQZQUNeJUA&#10;QVbQ6AsgwSKQIQk99ZIiEeGfBWiEaAphnjyhJjhBA0REFHkI6s1FUJ66wBjK5KkUPZmCOmKKGomB&#10;VLFz5yQGYsVApigQ4RlPuCGsS4cxsg9gfeXHffbgd/Hi3q/iGS7jedXEBJ7tEj/FAEo4Eg9ow7Oy&#10;AyKZWjDCOQq7LtEAdlRGiddR6m3Ge/pApjANXcS7eVF5/PCR3Lm9jrYQkeViUVYAjrRcO77/3kmQ&#10;rUpRfbbawRmiSqpOn5WzlWfkDEiHdmbIZqaS/MC9vdZtc7Mzj8LDITXA2tvZjYWw1wGN/CDMf6rx&#10;goDdZh33ArK+toa1TxoNoxVldIoP83yaUCB5qLJDzW4HG8qoDKs6D4mFBmS0wh2zC06jc2ydgFgk&#10;VwkdW6IT6EXaAeQNkXyoYxIj5WzjBYxujZID6ZdIQpClSPK5WD5fI0WggNElD5Lk4GYU5yQNpAiQ&#10;hpgDkiBNAp0IMWtQVS0zcKfgxkGoCaQbRxljwCjqCGItGkD9/bgPP+6pB/fnxTNzlOa9Ox1IBzqU&#10;Szp1VtcQjmTDb+kQboNsDjZIZYhXTjan43JmByv5glwDafidbnXlmvvmni9Uli3k8yBdVM6fq3VR&#10;o5sw59FpKLixhVkLQf1FJR0I99djxx6iuZmpJM9Kbr9PAByFOIXkdzW1dAyC9SjRHNDacY+3V/88&#10;gyNdL6aXfqztbt64JXfW17Wn42YApxczU9Pa4yWwkKe5ctqSVFN3NHOndkxABJKFYMMigdBw2IPz&#10;4LPGoUGZNI7dExfwM7+iHWRCeZtxdRM0nkaKUD/vgegGfIjrx7VBlBNCfaOoO4KGO45GP4EGy/8k&#10;iIMEUxgZp0GIGYyO0yDHNMg5jRFyCmSJA5MgagzhcfijuBZGGmIEeYaRPwAMoqx+lOlHI+9FPd2o&#10;j8etSveJ+1G44SslbJBOR3D8BiXS4XdS0inhAJRN0ilAKANDQg3j2UhOnRmw0+JvizpYtx/vdaVQ&#10;lPzior6/WDQq4dFR3YHlbuhIKCQDWKddBGEvYLTkhkwDN2PwnPWYpdRjnc3NLGrj12HtXQsC1oCA&#10;3PDaUBo+Y0Y3Y8R1263ZduQzOd3yHwSBBrBmU1v+BKaRnFYS3KHkn2n0+/plwD9QghN2/2gDaTRd&#10;CT4HIGkfpqV9GB1pZsGHUdMYeu3uuCpevGwDhgkaGeopv063HLzmQv0szwWvs/wNY7IoC/5e1Euo&#10;Hx2KT+8HnQvi1F8e3nSd6bUTcvOb8kz55ffQZe7PDW++bsJe12/SGzBs4roAtcfpgsRQIpKAZcTb&#10;sGi24ZbHl6NEMpK7rOxO1sv64F5GmHY/L6GedtRBk4R025C/FWSl2wJiE1wrcjOGBp2488mdYwPu&#10;KpN8NRjxajGqo73xyBZ3IrlW23ay48mTJx/z28vD+w/k9q01Wfv3LVlZQi+XWZRrhWWsv5ZkGWGD&#10;FcQVF/OId7BaWFH3Wh5ps0vIW5AiwstIU0S4kF2UfDqnWFrISi6VlmxyXsOZZEpSU7MyP5OQJM8D&#10;EvEZjUvAPzvBc4BxmUOY8fRPxybVZXi6LJxAmJhieGJK82s4OlFKb/LzG5Lmh59pnPzTGmb6WdYN&#10;sKx4ZNyJQx6Wy/OIk4hj2vFwVP2x0YimoxsJhRVx5OF1+seCo3ptAmnoN2G6YR6oHhlTMDwSCOr3&#10;LZOPM4RRpBlDeCQQkiANI/UPSYBqR0BoKCjBwWF0luj40OkRg+wMER6CSz8/6TA+iE51CHkYN8xy&#10;qKDrlsWyCdbD8kLwD7tuAOlGgiMSRF2DSM94/mUY47l7zT/I7EHn1IsZUDdmQjRBzyUIPxEQHDnz&#10;+fxttjen2W1DwTR8x969e189cODAlw8dOvT9w4cP//DIkSNvHjx4cF9lZeVRv99fPTY2Vg+0h8Ph&#10;biAAf8RgYmJixmBubi6TTCazBolE4ikkibLr/y82l705rOk2xX8yni2/hC3Tb41n8zz7O3wa1tfX&#10;PzO4e/duZm1tbcbg5s2bEYPr16+Hi8WiL51Ot+OZG+LxONvKyebm5kPHjx//OdrQT/bt2/eDPXv2&#10;fK+iouKLu3bt4maIFRBsZ2tr6+euXLnyhZ6enq/09fV9rb+//xuBQOBbcF9D3HcIn8/3uoPA67im&#10;LtJ+97OMri6DrjJsFTZxm93nwUlj6tE6Ne5F8j4PT5dV/hwaX17fJmxOtxG3VT3Pg5PHlLHx7jdg&#10;2oXX630NHfO34X4T4a/D/arH4/nSiRP1n6+qqnqVnbrb1KyUC3+Y52CnhUUZtmojCrc5WbFixYoV&#10;K1asWLFixYoVK1asWLFixYoVK1asWLFixYoVK1asWLFixYoVK1asWLFixYoVK1asWLFixYoVK9tM&#10;Xnnlf+fVnFiwfgxvAAAAAElFTkSuQmCCUEsBAi0AFAAGAAgAAAAhALGCZ7YKAQAAEwIAABMAAAAA&#10;AAAAAAAAAAAAAAAAAFtDb250ZW50X1R5cGVzXS54bWxQSwECLQAUAAYACAAAACEAOP0h/9YAAACU&#10;AQAACwAAAAAAAAAAAAAAAAA7AQAAX3JlbHMvLnJlbHNQSwECLQAUAAYACAAAACEAxGJwmUMFAADW&#10;DgAADgAAAAAAAAAAAAAAAAA6AgAAZHJzL2Uyb0RvYy54bWxQSwECLQAUAAYACAAAACEAqiYOvrwA&#10;AAAhAQAAGQAAAAAAAAAAAAAAAACpBwAAZHJzL19yZWxzL2Uyb0RvYy54bWwucmVsc1BLAQItABQA&#10;BgAIAAAAIQCTCW1M4gAAAA0BAAAPAAAAAAAAAAAAAAAAAJwIAABkcnMvZG93bnJldi54bWxQSwEC&#10;LQAKAAAAAAAAACEAx5C1XJ++AACfvgAAFAAAAAAAAAAAAAAAAACrCQAAZHJzL21lZGlhL2ltYWdl&#10;MS5wbmdQSwUGAAAAAAYABgB8AQAAfMgAAAAA&#10;">
                <v:rect id="Rectangle 846" o:spid="_x0000_s2247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7N6xgAAANwAAAAPAAAAZHJzL2Rvd25yZXYueG1sRI9Ba8JA&#10;FITvQv/D8oTedGMpmkZXKUKxeBBMm0Nvz+zrJjT7NmRXTf31riB4HGbmG2ax6m0jTtT52rGCyTgB&#10;QVw6XbNR8P31MUpB+ICssXFMCv7Jw2r5NFhgpt2Z93TKgxERwj5DBVUIbSalLyuy6MeuJY7er+ss&#10;hig7I3WH5wi3jXxJkqm0WHNcqLCldUXlX360CopkP9uZTbF9u5i8/LkcUl2svVLPw/59DiJQHx7h&#10;e/tTK0hfp3A7E4+AXF4BAAD//wMAUEsBAi0AFAAGAAgAAAAhANvh9svuAAAAhQEAABMAAAAAAAAA&#10;AAAAAAAAAAAAAFtDb250ZW50X1R5cGVzXS54bWxQSwECLQAUAAYACAAAACEAWvQsW78AAAAVAQAA&#10;CwAAAAAAAAAAAAAAAAAfAQAAX3JlbHMvLnJlbHNQSwECLQAUAAYACAAAACEABJuzesYAAADcAAAA&#10;DwAAAAAAAAAAAAAAAAAHAgAAZHJzL2Rvd25yZXYueG1sUEsFBgAAAAADAAMAtwAAAPoCAAAAAA==&#10;" fillcolor="#f30" strokecolor="black [3213]" strokeweight="3pt"/>
                <v:shape id="Text Box 174" o:spid="_x0000_s2248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H0ZxwAAANwAAAAPAAAAZHJzL2Rvd25yZXYueG1sRI/Na8JA&#10;FMTvQv+H5RV6002lrSG6EQlIRdqDHxdvz+zLB2bfptmtpv3rXUHwOMzMb5jZvDeNOFPnassKXkcR&#10;COLc6ppLBfvdchiDcB5ZY2OZFPyRg3n6NJhhou2FN3Te+lIECLsEFVTet4mULq/IoBvZljh4he0M&#10;+iC7UuoOLwFuGjmOog9psOawUGFLWUX5aftrFKyz5TdujmMT/zfZ51exaH/2h3elXp77xRSEp94/&#10;wvf2SiuI3yZwOxOOgEyvAAAA//8DAFBLAQItABQABgAIAAAAIQDb4fbL7gAAAIUBAAATAAAAAAAA&#10;AAAAAAAAAAAAAABbQ29udGVudF9UeXBlc10ueG1sUEsBAi0AFAAGAAgAAAAhAFr0LFu/AAAAFQEA&#10;AAsAAAAAAAAAAAAAAAAAHwEAAF9yZWxzLy5yZWxzUEsBAi0AFAAGAAgAAAAhADDofRn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848" o:spid="_x0000_s2249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u7vwAAAANwAAAAPAAAAZHJzL2Rvd25yZXYueG1sRE/LisIw&#10;FN0L/kO4gjtN1UGkGkUEUXDA8bFweW2ubbW5KU3U9u/NYsDl4bxni9oU4kWVyy0rGPQjEMSJ1Tmn&#10;Cs6ndW8CwnlkjYVlUtCQg8W83ZphrO2bD/Q6+lSEEHYxKsi8L2MpXZKRQde3JXHgbrYy6AOsUqkr&#10;fIdwU8hhFI2lwZxDQ4YlrTJKHsenUVDv/fj2t00RR5vL9b5rVr9y3SjV7dTLKQhPtf+K/91brWDy&#10;E9aGM+EIyPkHAAD//wMAUEsBAi0AFAAGAAgAAAAhANvh9svuAAAAhQEAABMAAAAAAAAAAAAAAAAA&#10;AAAAAFtDb250ZW50X1R5cGVzXS54bWxQSwECLQAUAAYACAAAACEAWvQsW78AAAAVAQAACwAAAAAA&#10;AAAAAAAAAAAfAQAAX3JlbHMvLnJlbHNQSwECLQAUAAYACAAAACEAPSru78AAAADcAAAADwAAAAAA&#10;AAAAAAAAAAAHAgAAZHJzL2Rvd25yZXYueG1sUEsFBgAAAAADAAMAtwAAAPQ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68512" behindDoc="0" locked="0" layoutInCell="1" allowOverlap="1" wp14:anchorId="16D2E3D2" wp14:editId="337AA0F8">
                <wp:simplePos x="0" y="0"/>
                <wp:positionH relativeFrom="column">
                  <wp:posOffset>1005360</wp:posOffset>
                </wp:positionH>
                <wp:positionV relativeFrom="paragraph">
                  <wp:posOffset>5273307</wp:posOffset>
                </wp:positionV>
                <wp:extent cx="1024255" cy="1029335"/>
                <wp:effectExtent l="19050" t="19050" r="23495" b="18415"/>
                <wp:wrapNone/>
                <wp:docPr id="330" name="Group 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331" name="Rectangle 331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Text Box 168"/>
                        <wps:cNvSpPr txBox="1"/>
                        <wps:spPr>
                          <a:xfrm>
                            <a:off x="83976" y="783771"/>
                            <a:ext cx="846278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Climatologist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" name="Picture 333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35294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4" name="Text Box 180"/>
                        <wps:cNvSpPr txBox="1"/>
                        <wps:spPr>
                          <a:xfrm>
                            <a:off x="60649" y="27992"/>
                            <a:ext cx="878477" cy="242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D2E3D2" id="Group 330" o:spid="_x0000_s2250" style="position:absolute;margin-left:79.15pt;margin-top:415.2pt;width:80.65pt;height:81.05pt;z-index:251968512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mBuvlgUAAJgSAAAOAAAAZHJzL2Uyb0RvYy54bWzsWFtv2zYUfh+w/yDo&#10;3bEky7oYdQrHSYoCWRs0HfpMU5RNRCI1kracDfvvO4eU5FyMxmuBYgNaoA6vhzy373zUm7f7uvJ2&#10;TGkuxdwPzwLfY4LKgov13P/98/Uo8z1tiChIJQWb+w9M+2/Pf/3lTdvMWCQ3siqY8kCI0LO2mfsb&#10;Y5rZeKzphtVEn8mGCZgspaqJga5ajwtFWpBeV+MoCJJxK1XRKEmZ1jB66Sb9cyu/LBk1H8tSM+NV&#10;cx/uZuyvsr8r/B2fvyGztSLNhtPuGuQbblETLuDQQdQlMcTbKv5CVM2pklqW5ozKeizLklNmdQBt&#10;wuCZNu+U3DZWl/WsXTeDmcC0z+z0zWLph92t8ngx9ycTsI8gNTjJnuvhAJinbdYzWPVONXfNreoG&#10;1q6HGu9LVeNf0MXbW8M+DIZle+NRGAyDKI6mU9+jMAedfDKZOtPTDfjnxT66uXpl57g/eIz3G67T&#10;NhBG+mAp/X2WutuQhlkHaLTBYKmwt9QnCDAi1hUDa4XOWnblYCo902C177XToC2ZNUqbd0zWHjbm&#10;voIL2MAjuxttwDuwtF+Cp2pZ8eKaV5XtqPVqWSlvRzAbgovg2noYtjxZVgmvhXjIwiCwop9M2sxk&#10;gxSzt2o/FQG9SsBV0BtOfdsyDxXDa1TiEysh5iAwIncAZvtBJqGUCRO6qQ0pmLvwNIB/aGM8rN9h&#10;e1YgSi5B0UF2J6Bf6YT0sp2Ybj1uZRYshs2d5l/bPOywJ0thhs01F1Id06wCrbqT3freSM40aKWV&#10;LB4gzpR0UKUbes3B0zdEm1uiAJsgSwFvYXYj1Z++1wJ2zX39x5Yo5nvVewEhn4dxjGBnO/E0jaCj&#10;Hs+sHs+Ibb2UEBAQ1HCabeJ6U/XNUsn6C8DsAk+FKSIonD33qVF9Z2kcpgJQU7ZY2GUAcA0xN+Ku&#10;oSgcrYSR+Xn/haimC18DCPFB9mlGZs+i2K3FnUIutkaW3Ib4wU6d/SDlEah+SO5Hfe5/RnS7kHsv&#10;TLJnqe+ZPUyg1uBtG/vHQSCb5GniewCKaTZJU7scQrHDvixOohTqJ4Im4GcyTbrg6SG3T/QTsUBI&#10;BAK4EaYgpngymbo4H2a6zO3ToYOUgwa2dSSPT0iX40l6wsYfnaTF/atJavarvSua8eD6/1Himv9S&#10;2jaczuB/R26g9aJkv04CYZfZIv45IlmfJKMm6n7bjBxM8RWvuHmwnBKgCi8ldrecYu3GzuPqP+kR&#10;AObxWKj9MFQwTQEEkZhpZLAbIu61phzoMNMNoeys5ffctrQlfxDXbLzjrB0zseNKnjViPQbkzuIo&#10;i8JHg5j1/R3cjQBJOb2R9F57Qi7hpDVb6AaoQAc546fLbfeJOquKNwgGWGe+cLOxCNyjNE52luwU&#10;+jojdyz2UtJtDXXb0XLFKmLgTaA3vNFQTWasXrEC+Mr7AuoMhSeBAaLZKC4cfQHMA7BBaEL0s8z5&#10;ryhbBEEeXYyW02A5ioP0arTI43SUBldpHMRZuAyXf2NdCePZVjOwB6kuG95dHUZfRNJRmtw9KBwB&#10;t0S+I0gd2sKFLMvorwgYiRbCu2pFkQHi4yIKwW2gKBgxz/IJ7oV5o5ihG2hbF/RWd+5EZuSt2t9k&#10;AZYgUN1sieyxvaPTURZPs9iWiHAyjfLYCUYjIbGOk3SSQEnGEpHm6RTaeFhPjg9c8FtKBGpwpDIc&#10;8dR0ksTgqWS0WFymozi+zEYXF9BaLq/yeBIm8fRq8BQkRiHbjytNIXWK73eW0/eFkzADHPe0pofu&#10;D2MI4C73jjowhKx7Sg2Pg1MZQhIkcW7dH6V5Hj31fpZmcZr+JAiO9WO4DpzcPS9OYBfDDtxensTi&#10;/x1ByNFnyJt+EgSLTIc3gMOXV3m9feHD5w+7u/tUg99XHveh/fiD0vk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PAL8huEAAAALAQAADwAAAGRycy9kb3ducmV2LnhtbEyPQWuD&#10;QBCF74X+h2UKvTWrsQa1riGEtqdQaFIovW10ohJ3VtyNmn/f6ak5PubjvW/y9Ww6MeLgWksKwkUA&#10;Aqm0VUu1gq/D21MCwnlNle4soYIrOlgX93e5zio70SeOe18LLiGXaQWN930mpSsbNNotbI/Et5Md&#10;jPYch1pWg5643HRyGQQraXRLvNDoHrcNluf9xSh4n/S0icLXcXc+ba8/h/jjexeiUo8P8+YFhMfZ&#10;/8Pwp8/qULDT0V6ocqLjHCcRowqSKHgGwUQUpisQRwVpuoxBFrm8/aH4BQAA//8DAFBLAwQKAAAA&#10;AAAAACEAcRYIVuR3AADkdwAAFAAAAGRycy9tZWRpYS9pbWFnZTEucG5niVBORw0KGgoAAAANSUhE&#10;UgAAAL8AAADACAYAAAEimYKEAAAAAXNSR0IArs4c6QAAAARnQU1BAACxjwv8YQUAAAAJcEhZcwAA&#10;IdUAACHVAQSctJ0AAHd5SURBVHhe7V0FeBNZ1+7fpMlM6pTiXkF2cYe2qeBeXKoUKS1QKK4F2qS4&#10;s7i7y+KyQBV3KJS6u1uSNve/585MG1hg2V3gAzbv87zPRGaSmXPPOfdcPRrfLXqu0ixkX355DNtD&#10;lQw/IFSwb788xl/VQ+Mv6yH27ZfHzEdV0IwHxl/2D+pbCbuyLzV8Y2ujJTG1vtwfmFlQI4btE5T/&#10;4C89RDL25ZfBOCxvt/M6aNypqnmuxyoh+/Uiuc0MvTcTruujBh2FtmadBQPZU/8+HPboF814WAVN&#10;DTVCa591f2s7Syt5aXIdhespnRdjrtD5rme1/7moHKfbPEsqeYb84mqjGQ+rFp56uKpwflgNNP1e&#10;VTRim1FCO1dR1t4Ix2L29L8P77O/RscW3UOrshuUdvPjRazIrJclTa6F5odVR163qyCXo5XQ3min&#10;kl2xw/7+U5haCR8M36FX2F3CR5096Cj/tFpobXFdtCyzNloYXgNNCaqCTiR6ob0xzqVdFopK2Ms+&#10;H21ceCUO+wzR87xz6FbaxqJNiZ2f+afWQr7xNdGc59XRpD+M0dEED7QvzhFtjxmIzK1Ff+8pbGbS&#10;mUO36iO3U5XQ5NvGKCRzB1oZ3jZm9pNq5O7HnjNCh+Ld0O7Y4WhrdL+/LyIzK+py/5W6aOQuA/In&#10;f6SvRldTpehc0nzl2DNGaNQ+A2S/VhdtfNWnZHNUL9R8KP/v/0m3hSIEfwJPciHFB51LnoNOJk5B&#10;w7browFrdFGPRdqoszc/v9kQOpy95O/B1IK60GWuCPXy00b9VuigYwmeyGoy/Wb4IR7qt5EnE3tT&#10;aFNk939uBwATMZVpOVlY4HCGl2k3m0a2s2gEP2wxUYjaj61wH/8YdcUaBhpiDX5LB2Fmx/FC1GGc&#10;ALUfI0BmlnQEe8p3jiCFNDxYLt0frJC+BoYopGGBCsmrQIX0FnvKvwP+A99guf8e/OO7QxT+u/Af&#10;7AxW+O8IVki24+M29rR/hmCFX+/gUv/RwTKpa2ipv0ugTOocXCp1xK8dQkqlo0JK/Ufi9yPY0/8+&#10;AkokTW6VLGkcXCJpFFSypGFAidQcvzcDhhT7mAYV+5oEFvs3uF3sW5+95AdB3Y6CRuzLr4MJIcIw&#10;9uWXh9MJnbzxV3UeYkOLYT/6spiO4yHnE9oJ1pN17rMffVmYW9PF/dfScvbtl8HQA4Iy9iXB6uwG&#10;77z/VzC1oaPHXtQu8DhbM8ftZCW0L2xijP1aWukVVAm1dqAyzcUalU3F9F729L+PGQ+N0fT7xmjL&#10;Ne+33sFVUH9/w/BpdyqnOZ6h48Zd043r4SdMZU/9+0gofox+7aEdsyS6FgrLv4KcL/BS5jythoZu&#10;Nox0OFApe8hveootrwYVsaf/Pdiv1smKKbqLgI5zbSL7b+anLcchy+KYmjiyrorcL1QmNRxEFewl&#10;fw/Dtumjzl68qF4r+fjuL6OVuXXQ6sI6yC+hFpr1uBqacLkyOpLgjvr466BOE4VZ7GWfB3NroefA&#10;9brpEE0sfdope8HrGkiSVAtJU2ohn4gaaNrdqqTyP4jDFojqtkT3/XtPAUHUgNW6yPGAIbnToIwt&#10;JUGZW9Dcl9XRjPtVkec1HHTFQ9DlhHbEDEK/4bClUR9+AXv5XwOr3cqevtpo8CY95HTIEB2L9s69&#10;nrYcXUpdgiZcMJJDTAqhTG8sHgi6Rq1smMZe+vloOpCO7iXRQYM26KEROw3Q+eT56EzSDOR12vQe&#10;/HGfpTrIwkOY2WniPwi4ONjMoFF3H23yY8cTJ6MD0eNKuy7iRQzexUPtRwtfWkykUM/ptZ+zp/8z&#10;WE6m0IwoTTT3hF00xEXwp5ZTKNRpghA1GypIZ0/7x9BckKWJTKzo5ZaTaDmJi3Cw1cpFK5f9/jtH&#10;kEKyEzMcV+rdICbCsVAYfv8Kv37JnvLv8bGYCL/eFqKQbGVP+2cgMVEpExPhOMgZx0FOXywuUo2J&#10;7pUsa6gaF3ExERcXsZd8H6hjIfy+buhvQHPILi1lvw1aXzZe+BYwtaCHuJ7RRh4BWqkup/9ma/p7&#10;wKQAQwQxzsRAg4eTAyqhzuN17rFf/RiY97IaWvC6OhqwkZLPf1UdmYmpf9Zo/9owFwtPDdjO+2BX&#10;3rK0emh5ap2cHnMMXrMffV9wPiVC014J5Y7HaFz3UVuaDqBzu87RTey5SDe+9UhR8S/daZmZLV2T&#10;Pf37gvsl/QLQbY/bBgqPPwzQsTvLsna+cnlxL3OPIjRrF5odp1nQeYxOrs/bGmjO86po2r3KaOJt&#10;QzT2ki6CB3e+IHzS0V3w94Oqf4tXabfyIbSf/ayqDHR8Htbv2U+rotmPqikfZx8vdjpoFNOkB53t&#10;uKtK0orM+kiSUAfBQ8A5U0KN0IQb+qj9yEoR9S20mrE/+W1gakE5BCXsy4kvfojgAeC4PL0eWppS&#10;F11PXpk2bdWg6NHXePm+8TVLl+BmxMI3WPK4veIdWhVNvGGMw9qqCVteDss+EueBDsWPIbGzpVOV&#10;r9Ma/gB40CS5HLm6MKowCEUVBqPLT3cV9dvASx2yh4f6ujfNhibKmsK6aHV+HbQsozZuquCHCK9B&#10;mivQETrhUmXcqpiKRu42ICE1NF36L6+UZmZN/bvo9nPQepQoAeJ0S28+6uiplX7i7urEGXdqFs59&#10;UR35RNeQQ/MHGnDwECty6iDoIl4SW5O40ZkPqyGvgCpobsAvGccTJ6HD8ePQ/jhntDt2BGm9/KNe&#10;3b+DpkP4uT38ROkgNegFhtbN+POV0bzgJtEhGduKZ2M1gTbcosgapAW6OJqRPDwctEanBFZBHrgZ&#10;xtz8eHQgzgXtiR2FdsYMQduiB6DNUb1RnQ5arRp11/qD/csvCzNrurjFIDq677KK1hQ028acxgaJ&#10;b2zSTWMUkLEJ3cpYh/5IX4WupS1D3iFVyPCCx1VjNO53I+RyrBKacKJOwpDN+qj/Kl3Ux0+7AG5+&#10;S1QftPFtd6WpldCjoZ3wFPuXXwWa3RaIEDQJ4QagCQgP4rjfkJTIlVQpupzqiy6mLEK/k6biTHQq&#10;0Zs8KOj80C36pJ8eWnrdF2kjaIhtDO9Z2nSoVlJLR76S/Y+vD9uZNOqKHwQa0FAi0FIfiEtlyG96&#10;6DRu38JNn8BNURgWGbRRj9x0v+U6yk7j6Fc9lvLSu/nxke18bEfOBlEbI7shUyt6D/vT3w5mNsJM&#10;6NqHLn4YV4CSsfCkX096pIkm3NFE427zkNNZXm5rB0GMeBr92hZL23o6bvZ6UaizJ26hjhegBTc6&#10;ZLA/97+DqRW1cE6SJvTilO6OHi5f86hvPtwkIW63w9hFJ3zDHd2Z4YZ2bgJkakl/va7Wv4NZcZrZ&#10;Y27xktm376BuJ60WDW2oTuzb7xOBMkkOkH37YyKwVHo+WCb9Axgik9zAD3QjRCa9HkQouQbE311l&#10;6H8Ff3c5RC7dyV7+v0OIwn9JsEK6mKH/IiC+MZ8gzBC5/8IgzGC5dEEgZrBcMj9ULp0HxN/NZSid&#10;A2R/7tsiUCHpih+gSyBmsGKZXbBCYndH4W8brPC1vaOQ2ABDFf7WgQpf6xC5RByAGSz3t7qLeUcu&#10;sQSGypdaAPH3nW+W+HzdARpVXFNKjUKUPpU4BiJ/Q443kY8Bx2tolj7HO0ofPY5Byhm6qsTn6nBk&#10;/0KNrwYzsfDbt7y+FFo7aCWwL388NOwqzBp2mP991L5/FyZWVMeRhykEhBEU9uMfBy6ntZHraW2l&#10;yxlt1GoU9YL9+IeB5vgrZGqfHI7jLn3FKX5fA2Zi6tHkQJjlZCiH46Tbhj/WA5hbiUrImPMjYwXM&#10;x4OxZ/arHwOmFpQYpt0teFODTL+b+7La9/0AZmL6T+1amBgKkxVhkuiA5YZv2Y+/P/TdyJPVaKNR&#10;m31bDjMbKmtZWj3lstR636/0+/8mLB5xSCCr1UGjEvvRO1iVY6LE9cF59u33hUZ2dLTzSRFyPE4j&#10;c7HwbkM7urDjOJ3i3n668dbeumm/9KZzTCzpfPb0T+H/2OO3BUwnHndJ9GrMBV3UfjT12P1M9Ry3&#10;k0Zo9IlKaOI5kyKnC7zwgRtECpupwmSPG4ZFE28ZosGbdOLxgx4zsaRq1xUL65lbC/83cZKZJTUf&#10;/LvbVarE86YhmnBNH3lcqYyOR0wvuJ+9H519Ic27GLGscHEUMwl45uMqyCvYCMFc6dG/66BRR6mS&#10;wfsE/5uRS3MbOq6Hy6/yGY+qIIfjtBwGLryCK6FbaZvTvEOqoqkBVZSDd/NeQdf7/Dc18ydc0nvu&#10;fJZ+7XqOyh1/SycZSszpBI0aWAnM2J/8djC1FN6HsYEpy4a8gQ7dEQdFxXOeV0NtHbXf3s3amzf3&#10;ee3CqS81lf2XVg5blla/dGlqXTLPHgZBYAIbjFyOOa9b2tFdFMX+5LdDHQsNQxjUSCx5ihKLnxAf&#10;73zSIHJRZE20Kqzjy5d5F5F7KK9swevqynkvqqNZj6qhqUFVlO0dtSPHnTcqspuq93TYNt0crzMt&#10;3vT211GYWtLR7E9/G9iv082JK7qP4osfEU66Vj1nxsOqj5z2VI55nX8NuV3nlUr/6BYuiauXB13t&#10;815i3X/AjA3A4IbbKaOiUXsN5TAv60CcK+liZ3/668PEStAPxgZiiu4gmK0PPB64NnpVTgPkONP6&#10;reMZHlr2zPLNiuzaaFk6jM7UIuNic54xQ0wwJQu644/Eeij2Ro+W7YtxUe6JHYnaD68cy/7F14XN&#10;NFHaqD0GKLIwkAwvAVsO1ksZtJOH7LfyClZnNpTD0BIMMcEoDUxWg4EOGOSYfpcZI1v/vF+k05HK&#10;cTD1C7rot0cMKYERGvYvvi4Gb9RD8ACdnY1fdV3CRz2X8VHvlbyCa693Zl3OnB+xPKs2Wl1Qhyxv&#10;gAeAISZ4AFAjWKwBKxHGnTcugnmDMMA3/qBJUo8l2sh6Jl3WsJOgIfs3Xw+tRvOTO3vxkdV0vszG&#10;tW4uzJqEwTuINpcnNMpemlYbrciuQ24exsokibXIkBMso5h2B6vQdWMybfBowgR0MH402hvngHbF&#10;DEXbowfg5qbw686haO3ER82HCONH7NBHLkcM0bgLRmWw5mPWvRoFoCKLoqrL/OJrIn+sNiB5aRIj&#10;fVgqA54IRiiPxk8p4cbI9pMxspFoZ8xgtC26P2rZTz8eR7Mh7N99WZhaUrNxg1wOIzGguzBvEozR&#10;42pltOKJRfjDnCNETRZig4WbhkE+kDzcPKwzmYYNGNTnYMz4PBi1YcaHHcmak+3RA9HW6L6o9RCD&#10;+L+9uOVz0biH4Dn4fzLAh+2AG6WEgbuJWC2wdMtmPqxaGpy5De2IHhwODzMXqw1IHlRn8i1j5A4u&#10;9HSlUhhefX+EcktUb2RmSyWZi6mvM6cQt23n1++g1RSWp5BS2KKPHPYZINfj+CHOGxH3OC2oWtLt&#10;jA3oZvoadD1tBb7xKkpQG5A8uflTRsjpoCGada1l0sD1zPxQbnwYZriaWlHbmw78F3NF/wpQvN19&#10;RHL4Y/t1eghG7MlDHKuExp41Ijd+I30lupa2FF1O9SMjlVOu1c4bj0tp9MlK5OZhRBNKENbo9MTe&#10;h5P+pqgeqEkfrbSGdoLb7N99HZh3FSb3WMyMTA6Eh8D2AG7V+ZAhupwsLbuSKkGXUhejCykLyCql&#10;00nTkW9g52ewyGs4Nn5ww7CSCUqy63wRmbw8eLFpXBsXPmrUTfjlJnR+CjAiyT0EDJ8O/k0PDd/O&#10;PAjc+O/Jc9HZ5FnoVNI0MtQ6Yqc+UTlQm34r2JufJ1L8MkBYAC653Ti+wsya+p39+a+Pxt1FiXb4&#10;IWCgurdUB/XDErVfq0ekezh2kuw0vnHw9ccTJqEhm3Tz4Mahxu2xSJTffKiwuMdSHuqyiE/WjElD&#10;rbOXP7L+nNbal4WVFyWDUXYY7IaaFB6k73IdtD9qvOxYwkQywN3f3zCqxRAqb+RhXunQfTw0cBsP&#10;dfXjF7Z1pOPYseKijZFdUc12GrXYn/22sJosLIOBa/IgWJ+7zRfljzrNe+N5n4fGB/HQmOs8Zd+N&#10;/Izm9nQJqJ3NTHbN2yQhmd89ZEWNSDMr4XH25/436OQhLLGaQqF+q/mx095oKjuMqpI//5JlFlmk&#10;hwk3DQ9pNZUZ9O7sASP0QtRujADc5gb2Z/638A7XLGzvIkgHye7FlVP5KD2mxSR80zBSjyUOUwtg&#10;UWCLkYLvY1y5QUftKsN28962cRQSIzQX07lLbtlkwUx9Mlsf3zBZyTiWTC9QNrOnXjfoqPUrufh7&#10;QANL2n1RvibC7WMJ+1E56jTVMDS3pjrXt9AwZz9S44sjWC45A/MkAuSSzuxHPxZg3StHWP8apPB7&#10;A2s9gCEK/zBuzQezFhbWfvh+m1Dh74KZ6OFPJnow9L8O/NBEj2CZH5nswV76v0eQXLqXLISR+5HF&#10;MLgkyIKYQLmfyqIYKbtYGBbH+G/jFsjcUS7939TAHLB6lM9WCSWzVSTvzFaBmSoM/ecDYaYK/o7M&#10;VgliZ6sEyyTD2Z/7tmBWCMHK6YqVQqGlfuxqIWbFELdqiFk5JHGoWD3ErCAKKZX8u9XV/xSh7FQb&#10;IEyz4abaMKyYagOEqTaq022C5b5kuk0QO90mUO5LptuwP/1tAEuoQkuWNuaWUXGEpVTAuyVS84AS&#10;H0xmWVUou7QqpFhKqLrEiqFPg5sFPtXYn/+6gLlCf54vNJudLzT7b88X4uYJsaTYv1FDFUadNHTr&#10;W2k1Zd+q8a0AQm/tKAyH9RrsR2p8C9Roq2HUdJAgfdQ5zfs9V/JK2Y/V+BYwFYsSh+8XoOGHBMXD&#10;8HHQdkFJ3boaat/8LfBrb2EGTHVwwpz8UCiH10AzSyqbPUWNr4WG3eiCMed1EAz8jz6vIx9zRfRg&#10;zAUdshuc03HtIlOxuh74ajDtTPf1uGGAYAmq5018vKEvd/9D74Unfg+fT7hugBpa/4tdYNT4NEyt&#10;RXLYlnDqncrI+25lNDXESO5xU/+BN34Pn08JMUI9F+s+ZU9X40vDTEwHk/XLz6qShdb4tXLITkox&#10;B7+Hz2c9qYIa2f0PpvP8LIAJkLA2lH37IfyfrbfuE58IGFNn2G8NJV+E3/u8rUkWmte1Etqw56rx&#10;uTC1oFd2WcJLxxXoX25uU7uTRg33C8ZR0qQ6yD+pLpr4h9FTaWIdmCOsNBV/3UW9Px0aiKkdA7dq&#10;lXjc4YcP3sVHH5sC/Cc00RAsjqxbsDKjnmJlVgO0KKJOgUknteZ/Nqo209C2mUlFjjpKoYn3tBKG&#10;H6LKRh4SogYW/Pe7GzXhXNhNlGV5Q6uhDR25Js9EaSIW3mU/UuNzYGLJ7+RwRLvQ7XcdNPqcDhr/&#10;B/UMtiGCLYjM7WgZLMN3Pvwe8Wcw6QWW8DvsNUDDt+sVd55APbdfJ1K2H0OHNepC55mJhcugM66u&#10;WFStjqWoekP8mv3LTwI2n6pto2HCvv35ATsKklge0/2GKNz9il6x+1V9BGudXE7rloQkHpY/zT2N&#10;zkQuLBp7vnLZvcwDynvZ+9Ct1I0ymBfWb5r5C/EE4zc3UlcpHRa1j5h8s3Lq3OfVSAQEk5shHIVp&#10;6dBWgC3SocEGO2c7nRShUUcoNPyAEA3drVU6aAdf2aTnj7c47B/DVEyHtO1XIxW2tyFxO6bzOUoO&#10;sTvsYzUpoBKCBQbOB4yeTr5pjCbfqsLwZhUkfWgZGpqxWzn1pWZ0635Gb+2XG74lFW9cbbQ4itlG&#10;ZN6raiQUnf4QF8IdthBuGCjHX9XOG39DFOv1mMp1PEFljTwsRHYLBKkNOmpUYW/t54aZFR2zIdjp&#10;tedZk+wOLtpyiNlhuj7E8SMP0goQGrfXvldApZKpQVXkL/LOo+d5Z9GMe9WUsBVm13l6b6ZFaJZ0&#10;HquXuCKrfqZvTO3XS1PrKf2T6yK/eCiEWsxeLi8ZS5h235g0ymAzJlhwARsygbuznilMNWytoc/e&#10;2s8NWKFy5fH+WFgrkVj8lCw5eJFys3Di1ar5XAzvdEQ3CSa4L3jDbBJlMdYo/nji5DfrI23Sl4Sb&#10;5Xler5o98Ylmmc0sfvjs59WzLyVL82Gnn2l3qpR2dteJ8g6uXsyEoLApKkwUrk4aacQKYCOpaway&#10;rjP03/he6J246fHAfJiy19JeN021Mv8p0dBOlBBbeI9sYJVQ/Iis9YBCgMIYNU2cIomrUwba63hU&#10;LxF234J1fi2H0Nlr4zokwpTyIyHL88fc4snH3OblSyIbJMCEZqagmCUVc54xWy7BpH5sMdhNGZOJ&#10;0OPPGyH3s9VzPc/VTZp3vW3YiF0GaNQO4+xBG/RKJh5r/MZ1V9102BRreVDfXOwS3dnb/bnway86&#10;A6bojj5YPS2qIFQJ61Xiih+UMxa/7+bcJHFVdgO0NK1ukV9CnZKVB6dEP0w5Xdi8vyhr9BVeqeMZ&#10;Xv6qwEFvlqbXxufUSV2aVCcFloPAflcwqxwKAqbMw9x/WJgwNbgK2aEJ1oDBVOExpyvJ9kW65UNe&#10;BlisAOtdYMY5rHmBWecwbX5L+ECZmZVwDXvbPwfMbekImFM9co8B2nnfIzW6MBhFF4aimCLgHRSN&#10;j9GFIejK073Jy9IaFDXqQWd2k/Iihh/moZHHeKjLAuHrlRmmybCAYlUeZj67mCKrDi6I2mQPZt84&#10;thBe40J4ji2BnSEPe3jBEhf3i5XRjtcjkmAntWPxk5S+wTZpZObwRr2iuZfaJfoF2mTsiR2BdsUM&#10;Q8tDu2eZWAgGsLf/Y8PMUjjefp1OPhTAKByrbwodmRFRcBsBLz/bWWQ5suYbqym8qD5reajfBh4a&#10;8BthYScnw5RH6edkT3JPFK3JMpOtxIJfXVgXrS1hCOuJoDBgRQssDAFLAJdEIh/sjjgr4Gb6w35l&#10;E36vlrP6Ya8czzP10o7ET0B7ol1lW18OySH7kvnrwGRjGZl0vEgvr/vkmj9H511ze1Ec1rKy7gu1&#10;o1q78qLFM/jIejazFVgXH8wlfJnVHK2cfp7NM7e9Hh4HwjuY4BL1IueC8lD68Gew8gb2BYQlRCBw&#10;WAsFhNew5R64I8grA5lZFuHQs9wNgQXguoCzAFhqtzPcORV2y4YZ3LBa5yB2P7BiB9zPrsgRytWP&#10;eqRujhgg3x5jj7a87VMGfVHsY/yYaGhHbWznxkftx/FRhwk8WdvR/KSOo+l03KrN3HR/eMnUa/Wj&#10;YYHly7wLaFpIVTmsS4SlfRC1QOW6JLZ2nl98LSLgpWlMQYDGQ54deF3ufrDwy7WfbK1ZjezYDrvx&#10;wSKdfZGumaeSYH84Vd8/Fh2IB9/vROZFw6ojWLgDa19g+Qisf2loK8o0s/oxG2Wavw7hZzcfwc9p&#10;76oda7+G2fkPEuPAag7oVoBV3ZDmxyeoVdSJyBlZT3NPoSe5J9GDrIOlWyL6xYAlgDbD3vog3CXY&#10;x8PumH6J2N0kwmvG75NICJ8Dm06C5sPSLk74sBUiLLDzvlGXrXgnlgsfFtvBhpR7Yx3IppSw6A6E&#10;vz3anggftkhsP8wo3kxMZcEaofpW/Lbss33/aNRdeM7Umso3tdIa2d2HToHlMbC4CXYrhPU+0G8D&#10;fTmkEM7iEBG7BxAUtHCnBBnLbqdtKpj3uE4eaDIIdf7LaqUL3tTMBw2H9XSE+DUJP7HGw2pGIvgH&#10;VZmKF/w+jn48rzKVr/SuRfgHhR/ngCMfpuLdETOYCB8WDoLwIS1T0z66SfA8UAANe/G//WqYfwrz&#10;bsJz7MJBfsfxVDrkVIDlQLA4ixQCZwkHDclKM1i4CLE6VJTgryEpFggRVhlDEojAjM1ks8/bGevR&#10;zfS16GC069s5j2oUgJ8HoUPcDxoP/h5ifyhMKFRYSwgZK2Bd4dw/2jwD4W8LG5qzN9pJufJe18KN&#10;rwYUqgp/Kwg/ui/Z3fS3qJ4Ih6MP8DP8X6MegpxGvfk/1JZ/PDNrugi26zCxpl5xS5mIJcDiMuyO&#10;YNUoNIgc9jPWAOsWoSBAaCC8WYENo26mrS+7lb6OCB2SiMFSQEiacTVtKdm8VPKwXZLXTWM5RDkg&#10;dIj3QePBtYHgoXDB3UH0xS1Yg91cIT8YLKvqJdFG/Zbq5lZoPgi/FxG+X5BlpomloH/jnoL0X+z5&#10;8g90iX//wBXYZrCETh5UNiREgyY/rPCDsA8WwMEqPwhPSUHsYywCtBVc04xrv0TDolEQOKy/vJrq&#10;j4UuITvGXkqB5Yw+6HzKfHSOXRl4OnEGrMlUQEHCemZH/FuM4A1IYUOhQ+HDUkdY79kT30t3HxGs&#10;Z0uv0PxeaEN4d0UnB6PoliP4qS1G8FGjnvxvs57/awJbwjTbWVQ+ZK2DZZa9JTrlBWG/DlvERmwR&#10;m/WJa4KlyCA46ON3PGhQeIkVOCx+vZCykGR1YZZjzmG27CUrG6eiA9Fj88GawLWB0KFgh2zWIxpP&#10;dsRlBQ9KAMoA8b7dHLL2rtDGo1p4Syd+bPvxfNRuDB+1dOQX4sr3LHv7PwdMxfQq6+lUIbf7LhQE&#10;CAOEAquHYRk1LBkFgYFlgLsAIUKlfTJ2muxc8mx0NmkWSakDi3hh22GypDRxEvINsA6Dc+Ea0HTY&#10;nphoOy7gftjV9MHur/ti7SLxZCqz6UBhrs1sXpztPNwemUW2L0CdvfjyVg7Ua+9TrRN7Tqkdx97y&#10;z4cGFlTnjmMFGbCnM2gfrBDtzloFFAZZ8ootAwoEhAe+GgR5MNpDBloOAocFyCB0iOcPxo5TDFqn&#10;WwjnDFilo+wj1c618BSFNx9M5XVZzAuz38JD/TfxUN91PNR7FQ/1XMZDXRfz8ju681+2dhTE91xo&#10;mAFLxTdFdkPr33ZVmon/I5O3TC2F6ZZTqVLracxqVljZCpYBbgHyO0GBwHp6KBTYQfxw7AT55keO&#10;ebOOWidajtd70XWJVrzrZV6C21We0uUiDzn/zkOOp3lo1HEeGn6QV9hrNb+w43j+q6b96GLxVDqC&#10;rJjF/1W+YpZdfDpAWjUZ1it7n2iVYCoWTGFv778Dc1thtsVkYSksN4Z10LCsGIQFG4W3H01HTnmq&#10;mTv1lSbyeq6JJj3RlLtc0SzEGh3e1kEQ12wAXdLJXfSm6zw6v8s87M9xAZIlyvhayJkFvwW/Cb9d&#10;LnSPir25YdVvK2dBxk/n6/8JzMT0H21chFkdxwkLsKAzZsVpIqzZKa1HCBK2vBhSAt0FvrdtY0GL&#10;CbFw4SgGYiGLsWYT7WaFzS2xhrXhoOmq+VfbuGmVNuopiGtgIbRj/14NkzZU7SkvNLPnpWmiX/pS&#10;0U36aEVigRWA8Gb+3iED+mk8D/0aDtvhqxI0mhMyETRoNyfssYzA27oJlK0ctPJxSJxjYqHVmv1L&#10;NQBt3YRFU8I0X/rkaaL56ZpZoy/zXjbsTmNhCezZUzQ0OmjQZpbUb9hKYhv1oONaDBa+aekoKGzr&#10;jOnCHFs7C4pajBDkNh0gfGpmS+ebiqlnDcRCF/YX1PgUGvcVZpnbUefYt2p8awTKpDJYdMu+VeNb&#10;IkgmTeIYLJckBsv9CEOUq2j2FIJAuV8H/P2LQLk0gaEk/n0GyaVxHEOV0va3ZX6t2MvV+CsEKiS3&#10;gxTSh8EKvwfBCn/CIHKU3q+ghBxDFH73QhT+9wLxEYivuwsMJJTcxdfewb9zJ4glviYUiAvmNPt3&#10;arwPLNB1IXLJmRC5/2mGUnLErumUKoPl/iffpeSEKvF1x/F1mNLj2FLg9TGOQZjBculRjjeLfeqx&#10;f//fBdbM9UT4Csm6QHwEhiikazkGKSRrKui/Bp+/+l36r+KIz1/JEVsEPvqvwNaCCUf/Ffj85e/S&#10;fxk+LruLln+bPRK+J4TKpd5A7BYIsfZPxVo6FWspPkqncMRaPAVrulcFJV74uskcsSZPxtdOAuJr&#10;8VE6kSO+diI+3xNfp0KpB8dQuf8EjvjaCbBXBHt7Py+ClMt0QxX+g96lZKAqsbbac8QWYY99/wBV&#10;3lH491dlqELajyO+pq8qcR3RF2t5nwr698b1QznxNb1UiS2nF3urPx9gu5QAubQ9MES+tB3wttyP&#10;EGtk2/d5V76szV25X5sglnfk/q2BgfIlmHD0bx0iW9YqBEc7EPEAg2X+LRkuIbwr82sBDFLhHZl/&#10;c2CgbEk5Q2WSZgEqZG/55wGzJYxPHeBtpW/tD/Gm0qcW8A57BIYo/Wq+zyClT433eVvpV/193kQ+&#10;1T7EUKWk6ocYrPSpokp8Lp+9/R8bD9A4rRDlVPpjxA9KfYwXlZOEH+Mx5CP4GOE/P0X82/yP8Rga&#10;wnuf7KOoocYPCBNLwXT2pRrfEiZi+nYdC0ET9q0a3wqQtLvZQGEW+1aNbwUYAxh6iBdmbks9YT9S&#10;41sAXE2/3/hFg/fy0s3F1AX2YzW+NkysqHl9V2tljb6klTxktxYytaYusl+p8TVhYqlR22qaIAP2&#10;hRt/W/AY9oVr0pNWb0XzLdCkhzAR8rSOOkQpnS8KC+F1GyeqgP1aja8FUwvB1JEHKRlsxudyhopw&#10;OsFsztfLj36rnunwldHBTZgMyX1h445xV6k85zPaZfAeNvEwEQtPsqep8aVhYiHs4XpKuxg21QCO&#10;vSFIJa/P6yDYUeWXnlQ6e6oaXxqm1nTg+Mt6ZKcU2NnE7aogCY4kSzT+vOsCUUQ1Cw1j9nQ1viQ6&#10;jNZOgi1rYMtJ2IJy9AVBMtl+kt2CcsxFfflPs4j6e0OfZTr5kLQUtpSBrWpczgqTJuMjSS+OP4dd&#10;Tkx+tm0EvgfU6qBBD92hnw47mcCeQbD3p8tpKhmOqnt/4lbvVfYSNb4UYIuYkTsN0mFXK8hDD3sE&#10;uZwUZc14YKwkeenx55C32NRKKGUvUeNLov9yvULYnInbsGnMed3c2U+q5HGbrk57YFwGERF7uhr/&#10;AB8d0ms+QBQHC61hawLY5WRSgFHcnJdVMuE9fD5yh2FE3eYaBuzpavwdwM5Y7MsPwlRMXfQJr4Fg&#10;d1vYJWvO86pvFoZXy4IdrmAVfHtn7a+TYPWnRmsNLVMxHdXAknJmP/kgYKRqxLZKabClGGRH94ms&#10;GbcktmaJbwxsOVMLmVhSc9hT1fgcmLbT0GvUg8qxmsEvYj/6JGA1IuzpBlsML4qsEQFHeD9wVSVY&#10;IqqehfC5gC2Fmw0QJA/dx4tt58p/w378SZhi7fe8Uj1leXo9NPdpjdhlafWQf2LdMlMryoc9RY2/&#10;QvXWGqJm9oLkwfu0igfu5ue3GkkHs1/9JRra0kErs+ojaVLdcDi2HKLz8y6M/grQbNxDmD38gACN&#10;DxG8GLZPgNo4CkPZ7/4SsD3x0uT6xatyTJSDVleOg/2f2a/U+CuY2VCXHI5SaNRhqtQzVJgPm2p3&#10;niBMYL8uBzSsGrTW0IdNtWHPZvxRuU+fEVQzecLpagnVO2vUYT9S469g2lGr5aCtwjTnkyI05jKV&#10;63RKGA+DIV0W0IWmltQo2I7m1950bquRoiKbKbrpPRfpxveR6CV0na2b0HG8dkGzAXReQ1tRQWc3&#10;vbD6loLeGmKNn2PO5bfAL32oHG43c49QQSxsdu1yWhsN3kGlD9qoGw27l39wN/MDhmT7Gdi5pPdK&#10;4esBa0Woh68wpZk9nWdqLUyG7b/AQnC4WdsUupU/s1C+m0TcXxsQqTie0M6Bvvdxl/TQhFBhydiL&#10;MBjC7LUs9tQvdD9TLcf9TM3c0ScqKd1OMnv8jIa9eo5Vks+83CLD97hDyqhtxtEDN4gQbCff248u&#10;6OBKvxixwyCC7GQeUIl0Obud0S228RaF/9qXDjcTC6bDf8MG2riAqpl11mpuJqZ2movpMkjOwN7e&#10;zw1TK/o6t408cPxNYab7NWYbeSiMFr2M4p7lnkHX49cUrrrXN23PC/eke9n70Z2sPeh6ysrCG4nr&#10;5R4PNVMuRkuLjjydU2wz0SCa7Ov2jNmMGzrWpgQzG2h7XNcnAyxgZWBZ4NpgoJ1kwNulJeu3gV9g&#10;ZsFvz97azw3oEsYuIhc0E/rfsYBkY67Q+bB1PGgq7DbeeqQofH5AixSPy0bFN1M2FO57PSHlfvZB&#10;dDdrLwrN2onsN4heOyxrEjZ0VpvEOY+r50AXw0J2Yz3oWJtBtpCvTH4ffnP8Vf2KffxPiJDTaWGR&#10;4xlh2ODdWmWmYmoje2s/N+p1EjS0dTJPEnvpppG+eEyvO4ZF7ld1U7ywppLBEKytFp7a0e/s3w+8&#10;YVQM2j9+tXXi2D94iZ1G1EiGFi1svL0kthbp5yFbCb+ohmY+ZrWf3T5+/DW9krHXtEs871Cv3G9T&#10;0RBhjTgoROb/ldQj5p0pi47j6fSLYWsicdQSA33vDI2KPG/pvwVhQWGAwNo6id6eiJ3+6lnuWeQd&#10;XFXpHcJsjD39ZLvIGVGaRWbWItny9PpoOW7V+sbVzsPClk0KqPTW7ZzeM+dTopeYb11/F2a4XqRy&#10;xl+n5RNu6IaNuaSnYFyPCDkcpZG5jfARe2s/NxqI6Tb9ZjZI2Hnf85XzsUpl3ebrJTCJEzCfGpdg&#10;l/N2FtZWKIxp9yuj9k46cQEpG5Oe551DG173SIFNUacEGsvGB/MyOntopS5LqpvvF18nwj+tXvKy&#10;1HqkTwe2nQftn/8a9vSshmZg3w+jWzC8SFwPrk+gQh91TFT8n5laUqeVRvVeo5unwl79DJ+gDi46&#10;Mthxluw6+7qaAleKceAuINkBLoCyoZsM0w/Fusfezz5cEJqxM3PWk6qKITu1Mlwu8JI9z9eM6zJL&#10;/8Xc53UKYct5sACSuYKkD6nF7uFc4XpgjBcG2SEvzIB1opzeCypFY3fzp4bcz4chGrxfuhpmMRkr&#10;mIQJwIZ2dCZUkovZrBWe142iocKEwRDng5UydkYPit0eax+9KbpbyvxX1ZV91lLRng94srGnK6Vt&#10;juwVtzysfcaM+9WQ436j6MHrjSJ83tQuksTXIcKH/nySNoQTPq5LHA/oFdmNr5sEm2b3W6pb0MtX&#10;lGliSe9i7/LnhLmYesRkq2CEn1TyjAh/65nFaYuiaspBW8FdzLhv/BIEBxtmd3TTiQvLv4pe5V9C&#10;z3PPoS6zdCI87/OUA1frxYFW48Ig+/PDVsEz2a2CJ96snNl5nHZe9wV6z0YfN85xO1Wp0B6f32aU&#10;dnivxdpRw7bpFcFuiIfix6GRv1XPG7bGuNBhVeMIk85av7C3+nOhHm7AzN9n/wYyU8QXPyLuBgoA&#10;jtF598psvQ3SwF3gaEXpG1crDQpi0vUqGXNfVU+F3cyfZZ0vs/bSjnIP4aF+C2tELYlmrISkCyFR&#10;jcom2aFVySbZk64zW8SPO4ejnHO1svaGuxU57TUogr1Ah/1mKHfYVvX1mH31MzaHDSmE7eJ/7aGT&#10;h2/1/5g7/onQpLuoyGlP5SJIEQLazxQA+PxH5L2n74C30BcvTayVvTQFsg3VUXZ3a5j6puA6upt4&#10;UmYxRSt57E0e6uYjTDia7py+NrFt/ru7lLP786ukCYGUUp4kVwsugDPVkn97OijZcZ9+0eTT5skV&#10;e/W7kb36mQ2zRyITK2oue8s/BxpYCXoN2aJbAP0voUmHit/P0QLvX2XcLl78tk6+JLb26xUZ9ZGN&#10;p1FceMFN5LdnXHKftfzU0Zd5Skt3/fiV6ebFsDf/5lSLV6r784MFgAvikuVMw9o/JaAKmgjaD3s2&#10;nzVCfkEWmUdiPRUViRLGvSf8EaiTQ1VIMa7J3PlPgMbdRcVg6rAtPORkiSm6i2IJ7xHCe/i8i7de&#10;3qpcE6Xrgeqp117uzv+1H5Uz6jSv2OkMT9HBWS/xYM7Q2BXZtdHyLDZBQmptJCX5WWrhypVp1RL3&#10;w2k/mx7E4zLjeqA/aOK5+omwserRhAlo64shuR/apx+HnmPZW/+xAaGl/RqdKNgr2WGvoTKKJMcJ&#10;IUlxypPjsAlyLD11892OVMloPYpKGXaQVzjyKA8NOcArGLTaKAVSgZQnx4HUINl1SAFAbhZJYi20&#10;JKZC+2c/rc74/uCqjOuBDEXnjbNhO2HY2XbPW+dCh11VEmAL4SUB4py+y3Xyd0WNVHIZKn7tqVvM&#10;3v6PDZhBDBteE+HvNyyJLAxEkYVBCAqB49PUKyULtjrFWUzmJw7cwUODd2Pu45WJZ9Ax51+tTCnP&#10;y1JYB60pqktys5ACwBYALohoP5sian5YDcb1PKiGoCXsdQv8vjHx+7CB9gksfId9hmSvZ8gRQDbM&#10;Xq6DBq2rHLv6cc+UFQ+753gdaP/ms1PTfs/4pbeohAifbPtuqAjLuSKPKAhAT9IuFq84MDmtub2w&#10;oOcqXnq/9czeybCHcldfftYE317pL3Mvld3J3ZG1Ems9CHxtcV20TlaXFABYAFjDMi4xjkpqKFW/&#10;T1KDXDNG7hcqo1WPuqV7nTeN3R8zRnYgZqxyV/jIQvfDJuEgfNglvesibRlsSywNtck2sxQuZR/h&#10;xwQM8fWS6Lwo1/y9BrJBqwwTWwwWZtku5md28+OjHv581GsFHzarVtot4Gf2m9IklYnrLyMpl5EI&#10;hI+FDUInKaE44WP//1Hhg+arCB80f+Pz/mkniL+viHRmXWyVPGSdcRbs+dx9sU4RCN9mOqVoaEOX&#10;sI/xY8Kks9AaUoBgn5/XYoQg2cKbnwPbr9vO5SO7hXzUdTEfdVnEz7eerBu2eK9LNDSWQHiv8nCD&#10;Kue8kmQiwsKFChaSoJF0UNj1VCRFY7MSgc/HbgdCTmgVz8E+n3M70ANKws3fjeTg748nTiSV7eH3&#10;kuL4BoljobJd86xnLmQk6jiicgb7GD8mzCypXa1dqDcdPfmo82Q+spzK7HuPj3ntx1LPR8/vkgy5&#10;Fm+nbMpjUkEx8y19ImrmbU6wTZMk1CIVKtF+rOUgcEJsCSTiAa3H1vF+MjTS2CqP9bHLuVxZcTjG&#10;o/DDqQCdcIhZkQ5qe8xAkg5q2tF2L+pYaPyY24HBIEkLB15k+7F81MGdj9qN5ee3dxO+7O2v89bt&#10;ZKXSKVdMYrg8XOcSFmVBaAghIggPQkYcOirAlUAsTwoALCCTDTPxESwCEqVxWq+aChAS5EByHEiM&#10;Mz2gdjoT5Uwle/erupwDbCI0aFxBQpydJCHOQJIQZ0N4z1JIYVLXStCYfaQfBv/XbCA/to0LH7Vy&#10;5OdbeogySSrA3WwOruNM+qeLMf4J0E18J3N/wfTQqoUrX3XKmveiVirRfhw27kseGUYKAAsYXBAU&#10;AiEWOrwHyyCtXC75MS64OZAETcXfT/2jehIT5XB5uN5zOeWpoP6chwuETwrgR5rhbGZN7Wo5iq9s&#10;1E0QD1kkBq1n0nmMxJUu5FVxPcpkG8IRSOn2l6Ni72celD1hk6D5vvgla97zmnkQMkIBgGBBs/1w&#10;SxbcC5MArSZp2UJsD6n/ICcX07qtxqT/u6PSwMIx/ol4r1LIWsG4nPEfdTk7WJcDwoc0UKZW1EYQ&#10;Pg6X5eyjff/4xZ73uqGdML1xF1EJpHwauLYi7xaX/MwNtzah1QkdX543jMs2vbKP9X3YKvphzhEk&#10;efFLFLgPKADQaKhIQcjg1xdjgcMR3sPnpOsZejZxfUHcDXZf0Lgi8T2EmBcrFRCtxxUto/XQpfDx&#10;BGhMJiImAZqppaibmZjONbejIqq31qjMPt73C/D1v9jzi0ws6fxGXehiyKMCSW0GbdRDw7Zi7ceu&#10;B+bacNoPISBoJ2gp+OjziT4Zh6PHZ8x6VFUJWeVgEHxBWPWi+a+rl72feQ5GqYirAcHj+oJJ+4cF&#10;H4C1HpJeQrfC70boeALkafH4k9ZX5F1kXA6n9eByfsPCN7GiOppZCZc07K5111z8AyTDZKZ2C+5i&#10;jXlpZk0XQFpVyHXFZJ1jsghBWieY9MT5fkhWBq1QiEygAC4k+KRsDe+ffCZxVkJw5nYUlLkVXUrx&#10;y7mdtqls3ovqShA49OGAmyH9+LhBRTSeEzxxN0xsDwW8KLh92lEc4fxZ63FFG8tWtMTlVGSeW/Oy&#10;S0mtDnTN+hbCLk368ouxCzrDPuL3C5hl3LinINRMTD2CrHMkvxZuQUL2IJJbC7Qft3bB90NyMpgA&#10;Be6HFAB2E5AvEQoA0vjtiBiZEJjJpfzbgCAD3Y3UVWXLwlpmgKaD0EHbiY/HYWW54CHfIm7RQsFC&#10;Zxq4OYhw9sc4y3e8HVm0+fWgAv87tgWqCS+3qVS04HImHWzxrBJWJFMxffSXfvwy/Dwz2Ef8vtG4&#10;O+8ZjvGzTcSCAZA16F3tZ3Musu4HMsy5nTQqLwDIlQ4uA/Iu3krboAzI2IhusbkWSdq/tJXoWtoy&#10;tPqlOBMiGhA6ybV4y5jkayRp/1QET7LP4YJecb9H/sgd+vmgAKQ/B9dFkF5q5eOuhZzWb1XJt2jh&#10;XAXGdf+vYXdh2C/9+WUadX+QxPiQuAaiBH3cSLGbJ4rm0vwR3w+RD2SWA/fDJr0kBXAKuyAoACw4&#10;6AI+n7gk9x2hk1yLK0jqvytpUnQ+aaF8enDtfBA6aDtYDfh4SJxJBI8tyuVIJVLAUM8Mh+xzuOBB&#10;AcpT/vlqo9VPeuar+nrQesi/9WtPnRJzsfDRrwP5pQ27aMWzj/ZDgAfCN7Gk0pv2pfNJej9Idrmc&#10;SV4G46cQeo5g/X95jkUssDFnSMJL2Z+FvuydfItc6r/VT3vlTrlaOx8KDawHfDxxNaDxIHhcwGBp&#10;JO0fLnhQAFCE3hJskX56yZBdWtXXg9ZviuqOcLhc1HQoT/HrIH6BYRcNffa5fhCYaghxfJxvZkMr&#10;ui/UJloG7odkG4UCAP+PC2D4DmaGMQgKBAaJKsEKzif5FjNJLrHQ00DoUix0P3QpdQkR/PmUBej3&#10;5HnoHJtv8bcX9mlQf0B2UajMwdUQjSeCr8gwCgoAigDuENINrnvRvUhV6xdc61jQuKcwF7dTULPh&#10;vCJTsXAC+0Q/HiBVape5dB5kjuvFFQA2e/C7nAWAgEBQ5ZlGcSH43O6UUqHpFUJ/N9HlbDbn4jR0&#10;KnEqqVihEOF3oFIniS6xqykXPPh5/P8geFAI6MEctqb6S9B6vwBxYaPuwqw2rnxZa2c+aj6CX9jA&#10;UjiefYwfF4260zLIpcileWWSWrIWgAUDAgJBQbczWIED1loohGMx07IvpXBCh5SuFdoOyS5PY8Fz&#10;GUZHH6+aRYSOC3EEtiZoUxDBs64GcjZCwYMFgiJ0hYx0s2jkvMEsq3EfqqCDO08G+eDbuvHRLwP4&#10;r8lc/p8BDayohbZzRKUkmSVXAKwLAsFAJUiSHmMr4AoBhLjl8ajICk1nhZ4MGUZnlmcYhZEp6Dpg&#10;hM5cT/w7dmsD1zEZRiHUJa6GFbz1TLqgzSjqFRZ0jMVUpscVel5bufCLzG1FCsjlxd76TwHNJj3o&#10;ovJsorgAQBAkkygWDMmxi90QSXiMCwF8NLQHwB0576+e9iehJzFpXUmWUdx6Hb5drwjOh+sglITf&#10;AauCqIZUrn46Srs5osL2rtSL1q5ayTbzeaU2c/hIPJOPLL35CGt8gXisceb6N3Zl0DZh7/nnAX4o&#10;J/F0qgAST4LJk+yhkDkUN8K43LqkELDQQHiguZBfd8TWSmnv5tKdSnooudSue8Ndi6HAwH2BBYFv&#10;h9/pI9UusJ5GZ7QcKkwTz+BF9VzOQz2kPNR1CTOQYz2HL+swlh/dd1bdeIhuNkZ2Q60GGmT9tCtS&#10;zKyFGZDt05ZN4UqSG3NWwBYCsQSsseCOwBoGbzBMr9B0TugwGuWBRu+rHWaPBQ4FhguvCBdqTlsH&#10;UWRbF0F+v8281AGbeajfBh7qs4aHeq3Awl/KU1hO52c3GyhM7zRJmLXiuW0RxPQg+LlX2741taQH&#10;sbf688FYrKHzS18qFbKBQtpV7ArYpMZsDl1cCMQScH1AEhvjgrBfbZimmsQYhH4k3h1tejQs3262&#10;KLONIx3TdrSwaNh+XtSIIzw07AAPDdnDQ4N28pD9Vh7qvZaXZzOTH9dsAJVv6SVILs+p6ylEiwM6&#10;FEIy4zWvbUpgjwf2Nn9e1LeiLLFmxkAqVrCC8kTGuBBIvnWwBOyOmILQRq7b62fsjxovW3F7UP6Q&#10;RfVfdPIQpA3aw3s9+jqvZPQVHnK5wENOZ3nI4RQPDT/GKxu4nZdru5AX9esAYVo7VzrWZiYtg//h&#10;8uqSNK+QhXSCEK1/a1cKyYzNbelMfGs/3xzNDwE6qdqPFaRC/tvy5MW4ECAZMSQlBnfUzUektJ5O&#10;ZVtNEWRNfKCZj4k87vKQe7AmGhfAQ2Nu8tDoy7yioQf5BV3m89806U3ltHOhY23n0QVgUeUJjXEh&#10;E233AsEzaV+5ZMYg+OZ9dQvAItlb+28Att1qPwa7AcggDYXAWgIIzXIKldN1sVbW1DBNNOWFJpr8&#10;VBO539HMH3GIl2O7UPAMu5A8HCqm2c6g30LlDZYDAidZpHFBckKH32WEXqHtJKExm1+3YReq8D+7&#10;CRK0IFsN04oBHwzZn0FD27sKkqZHaBZhIs9HmgW2s6nw/rPMkje/GFLQdbYI+3nGVYGlQEERDVcV&#10;OLgXVU1/P3U3Fny70VolptbCTOj+Zm/lv4k6lhr1G9pRuVgrSzq5a8XMjtdE0yM15W1cBPHWM7QT&#10;YMQJZhiIp9EyEC5HJnU3I2ySvhtSd2OBl6fvZrNLl2eUZrW9tYMgGwZ62L9XA+P/2o0VZs5N1kST&#10;HmtmtHIUpFhgjR26slYODPXBiJPYW5hJhKtKEDQRNqPhnMAr0nhXpPBuM1pQ3KibMN3EgnJk/1MN&#10;QIuh1LP56djN3NNMNbem49o4aaV2BAF6Cot3Rg4p2x45tBQE+yeCoDlhlwtcxb2Apo8WFDXpR0Xh&#10;Sl6dmZpD/fbaVWEmcCNbeuLCbE00M1Yzz9RS6Ia/4jXorFHHzJJ6joUW2clDO2nZ3S6ZIFSoLDmC&#10;VhNiQasmqQe2ddOStRouyDKzEWZiF7MT/+Z/I4z8XICgpzzTfDw7UTN+YY4mwjF72OBdvOdYWCHs&#10;KQTmlnR/U2vRfXMxlfvLAOGzliMFGa1dBMVtXQUFbUdjOgkKWzoJipoP1Ypq0pOKMhULk0ws6UM/&#10;Ta/k10LzwVTeonxNNC9Ns6iNs/CJYevPGjH6v9qdhCbm1lRnYINOdJtGbTWM2O/U+Fw0sBLYd/ER&#10;vPhpl2CqocYHQbI3K6SfvYGdGl8QgTJJDsdgmVS9xfq3QpDMzyVIJk3iGCKXJAbL/RID5Us7sKcQ&#10;BCglxoFyvw6BcmkCQwkw/l36xQfJpXEcQ5XS/8ZOUf8UQQpp+PsMVEjvBsul+4FYqF5BCr832C29&#10;VmWIwj8Mn1fOEMwgheRV4HvE574MUvi+hHTe7F+q8T6ClMsaYsE/DFb4PQhW+GP6PQgiR+n9CkrI&#10;EQv+HjBQ4UeIr7vLEQoOC/0u/o07+Dfu4IIjxNeFAm/J/Fuyf6mGKqAAsM//I1jmjwlH6R8hMsmN&#10;d+l/PUQmxWSOQTLJNVVCnfEu/a9U0O8KvuYyEP8XbIKqBuCKcoU29vdncORzJkQuPc3Q/3SQXHJK&#10;lcFy/5OqxNecwNeUE19zHF+LCUfCY/gcTDj6H8Ou7ChHbDV92b//74K4HLl0Lxbmngr6MUeFdDeh&#10;XLobu5pdIQo/TO4o3ckRu5yd2NXs4IhdFj5KtqsSX7cNn8tSspUjexv/PQQVLbbEQlmHhYDpvy6Q&#10;vJau5YiFiilZg4VZTlwYqyvov0qV+JqVHPG1+Oi/QpX4muUV9F/GULqMvZ3/DoLky9pgwS7BAl2C&#10;BbC4gv6LsKZiMkfsRnw4YgvBR/+FHIMwsVUsqKD/fIYSwlC5dB5HfO08fM1c7IYw/ediN4aP0jlA&#10;HL7+d7JKBOf7VMEC8QZioXhjgUzFAiHEAsVH6RQgFgohFqgXQ4kXvmYyRyzwyfiaSQwlk/C1+Cid&#10;yBFfOxFf44mvxZR44ms88DXlDJX7T+CIC+PHnYn8ubiJfPi4NesWXOo/upwyOEpdyymTuoaW+rtw&#10;DJL5u4SUSp0r6O9UTpm/E77GUZX4GofQUgmmv0MQJr5mFMcgcvQfyTGwVDISXzOCI3ubPydCFf6D&#10;3qVkoCqxb7ZXJXY9A1R5R+HfX5WhCmk/VeJr+qoSu7I+79K/dwX9euNreqnypw1D76Ll1XAjqCsW&#10;ShdVYqHaMVxGjliothyDFb6EdxQSG464rrDBBWfNMVDha43djphjACZ2NVZ3MeEYLPclvCOXWHLE&#10;bsYyVL7UgmOg3NcCX9sZyN7uz4UA+eL2AXJp+xC5X7sQ+dJ2t/ERiP1v23uYcOR4F1fId+V+baBr&#10;gOMduX9rYCDLENmyVsDbMr9yYhfWMli2pJx3ZX4tgEEqvCPzbw4MlC0hDJVJmgEDVMje8s+BO0of&#10;vYASSRNgaMnSxrdKlrzD4BJJo/cZVLKk4fsMKJGaB5T4YMJRah5asswMX/8OQ4qlpiHFPpjc0cf0&#10;fvFyk6Bi3z8xsNinQWCxfzlvF/vWB2qgn2jMNxD51OF4W+lb+33eVPrUep8hSr+aH2KQ0qfG+7yt&#10;9Kv+PnHlXu1DDFVKqr7PYKVPlffJ3vqPjQdoq9Y1pdSIY4jSp9KHGIhmGwYi//c42xALzOBDvIZm&#10;6X+IYGUfYpByhu6HiH9L52NkH+HHRYhyKv0x4gekPsaLyknCj/EY8hF8ig/QOK2PEf82/1M8hobw&#10;VMk+hhpq/CX+r14njYb4qFYaNf4bqGGnYQRr+UzE6gSoavxHYGKh1Ror/WtTMZVpZkldUufGU+On&#10;h7kF1dnUmo5uP04rps8GzehG3YWptTtp1GC/VkONnw/1rbSamojpyLajtVLtt/NKhh/hxfRZzVOY&#10;iukb7ClqqPGTwVRDCKucmg8UJPffwi8avJuX6h7ICx+0i6fovZZfamZN/c6eqYYaPw9MrIQ2ZraC&#10;mL6rBVlD92qhYXu1ZO4B/LAhu7UUQ/dooQGbtUrMbT8/c7waavwI4JmIqZ3NB1Nhw/YIZJBHFuhw&#10;Whg29rogbfgBIQIO3SMoaT5QmNWgM9+CvU4NNX5cVBdrVDYT0zFdFwiTRx2lEBASKY86QuVNeSIo&#10;dDwjSOM+H3WYUlpMEiZCrw9sS8z+hBpq/JDQMremQwbvoLKcTooQ0Bl4SoTcLtJxE+8JSx1P0IXc&#10;d04naDRiL51vbkXlmFoJPdjfUEONHwuwH5aptTCp72o61fWcNhqtQtez2oqxf1C5Y69Rr8s/Yz4n&#10;HLCRyjQTC9N+irx3avz3gBu3a2ym08/GXNRFY4GXKuh2QUc+9qogeexF7bvln7Pnwfmjf9cpbeci&#10;yjex+I9k21fj5wFsY9OkBx3pflUPuV/TZ3hdH01giT+Xu10WJI+7rvu8/DPuPMzx+LoRu3QTTCyp&#10;DEiLzv6sGmp8/zARU+u6ztEu8rxpgDxvGaCJtwzRxNsV9PzDQO56VpA88bbes/LP8TlwLlzj8QfD&#10;ZgOpJyYWAm/2Z9VQ47uHlqkVlWG/QT/TK6gS8gpmOCXEqJxegZXkLmeESR439e+Wf8aeB9dMDgQa&#10;oq5zdB7hdsNh9nfVUOP7BqTgM7cWKUftNkj3vlsZed+rjKbdr+D0+8Zo2r3KcpfTdOqYC7ph07nv&#10;4DxMuGbqHSPC7vN1H5uI6YPsT6uhxncOsQbfzIpKGbLJIHvGI2M081EVNPMx5pMqaBbwKWHp6FPa&#10;BcP208WzHlUuge8I4Tx8/oyHxmg6ZpsR2g9NLIWe7C+rocb3DxMr2tdmul7qnOdV0Zzn1dDcFyxf&#10;QjZzzFfV0ISrBin2myn53OdVsuBz+H4OEF8z+1lVNOlm5UwwojoWgibsz6qhxrcD9rrda7bTqMW+&#10;/WxABgAza1G8d1CVzAWvq5MUzZCqmZBN3ex91yii/3qs/GFVM7k0znAuSeX8qjrqPlc/3dRSsBf/&#10;nHrHaTW+DcysNBqbWQpDTS3pm/8mLV0DMTWjURdR0cx7VbMhY//iqFpocXQttAQYUwvND6se2X8N&#10;pVgcWTOffIe5KLImWhRRE027W1XWuJsoVL2gRY1vAlMraib00rQaJXxjZi3MrvHvd0LXNBXTe1sP&#10;14n3i6uN/OIZShKAddCi6FpxI/fqJvvG1VaS7/A5vrG10dxnNfKx0SSo+/fV+NrgmYoFext1oyJ6&#10;ruDl9Nummd/JQyvTxErQj/3+3+L/cNy+uflA7US/2NoK/5S6aCnLBS+rR/i8rfEMXvsnYybVRfPD&#10;a8qaDtCOrtVBoyZ7vRpqfHFgpaePNesvDOu7kV80eD8v2vEk7+3A7Txl61HC+1/A678DE7FwTNeZ&#10;+snLM+qhFRn10fL0eqU4vHlJXuPP8Hs07mTVRDMxFV63rUY19jI11PiywKGNT5Ne1Gv7zYJCWFDi&#10;clYr1/kc/9WQPVoI2GokHfw1JpSZWAl9u8zRe7IqpwFamVVPsTK7Xh68BkPoNFYnysSKmsaeqoYa&#10;XxZ1O2m1wAqY0HOpIGXEAaFyxCEhGnVcK2LyY0Hm8P0C2fADAgRs50I9/xoppupYaBia24pk857V&#10;Sl5bYIKAo49Wi2jSjT7W4PMyNKmhxt+HmZXQv+VIKn3EYUrueJxGhCeFmVNfCopdL1JRZCHJEYZW&#10;3lQODj/ms5cCNGE3hQZWgl6YXjhcWtXASngcH4NNLUX3TSypx+bWDE0wzaxEDxpYCkNxrP87rmU2&#10;QEPazEowkOT/tKXDZt2rlTRya5XwX3uJjqjzuKnxVWFiRe/uOo9Kdjmjjcp5WoTG3xLEYK+f7nxS&#10;pIDFJU4nabKYpM8KKs1cTJc0H6CdbDtNFNZHopc0cINe0bBterkjduvlOuzVL3Lcb6Bw3G+odDxg&#10;iPAROQD3GSCHvQxH7TZQjtqpXzpsh37xsK26eUM26ubYzNRJ7OQuyGhqT780s6OjTa2EGWbWdDg+&#10;nja1oBw+Mz/f1wAPh3mm7Gs1fgo00RCYiemrNtO0o8f8rqMcc0EXVVA7z/OusMTtkih89O86MH+e&#10;W2QCK6pkTXpSWT199FJcjlZCrsc+ThcgPofwiCFyPszQ6RDmQWwQBw3L3E/Uju06TS984Db+664L&#10;qayBG0SIo/16Eeq3mpb39KPzxLjGaWhLpeFaJ8vUhr7euLfoROvh2r93cNG+gnm+1XDRyV9704fM&#10;bem9phb0ShMx5Qjbn+An1WIe+PPRoKNGFVxz+ZlZU8+hRmM/VuNnAQ51xrVzop6TOfVXyRx6Qpgr&#10;P/6qzsMJt4WZY6/oFo27rIfGsYtJYCEJGAdWyggrh7op1+I2Zt1M3JhDmLQ592r8ujz/oC4pbmeN&#10;ysacrlQy+UK9qEU3O75ce9f+7dKgLm/HnDLKnH+jffa15NVFAWmbFDcS15UN/63q26lveVFLzzkk&#10;+d/oGTXvvMXb7Y/cZC4bGke3GiaKt/XWfTHmVKXCybcrF814WAVNf2BMJsNNvVMZeQUboclBlZhp&#10;0DcN0YQbBmS+/7greuR+Xc/plI04pF0wZLOosLc/nWs1lY5o5yy43WIw9XvTPsJTTboLTzfqRl1u&#10;1J268UtvYWiL4dQziylayVbTtNLMbehXdcXqnqWfDtBP3qgLle56QreAzJFXocdNg7Jx14WZY65T&#10;ue5/6Jd43NDHSoWpspBkPFauX/qI3vwRuavkRtK6zBX3er6ddKVG4YQLleXT/jCLXf94QGxQxo6i&#10;B9kH0b3sA5j70J2sPSg0axcKydqBgtK3KX32Dc8Y8wcvctghfuq6y+5Jf6SsVXpv6hve2alKnMcF&#10;4+K5r2ooYErD/LDqZM4PzAGa/bQqmdwGE9um3TcmMzthujMYwKQAMAB8/2AA2JjhHsFY3c7jWgvX&#10;WBDOwTpgaM9AG2bkYQoNh10iDvETHI7xIwft1iqw38wvbDpImG1qTXthMak3wP2Z0LCThq6ppWCf&#10;mRVdAssAJwYYKsrnyZfPlzcscT1PKcZfobMnB1RSglIByYITWFDCLibpOE47auGxfvcmXjcuxUQT&#10;r1VWzghoUOB9q24hfq/0uG5ctvHZgPDb6b8V3c3cX3Y3ay82gN3oYuTqfEvXKgnebzTze/gKYufs&#10;GBxuMbJO/sAVhimLI2vKYCQXpjfAdAafiJpkvg/M55n/qjqZ2AaT2ogBPKpCDACmOJP5/mAA5TUA&#10;1GS4BsC1FtQAbhC2EQOgs8depV573hEkuV6g3jocEeYPOyAoG7ZXgDpN0orDYc65/2HbQo2vAVMx&#10;v4OZJf224xjt2AsvNkb1G9+yuOts3QQyR15lLj3h3UpFTqco+YQbOrFk7nwo9q6YXiGMccBCkkmB&#10;hqiTu3aUy9HKz70CqiCvW1Xkc0PNXk8NqlI6JbAKApLPWfrcbfrgXvZ+NGf70PCRh7SSZ0RrKjuM&#10;F6Q16qKdP2K7ccLS1HpkVBdGcaWJdcg0B5jKAHN9YD4PTHSDWgAmtMHsTjAAmP5MpjY/MC6desew&#10;0CvEIHFioMEbz9u6rybcolPcb1NFHsHC3Ikhgrhxt+jXYy6L8l3OivKdT4iUjrjh7nCMJt7fbh4V&#10;3dBOeBd6m1hxqfEzADfWeja0FiXYzdLOHLVfvxgampPPNErrOKJaQV+pXgyZP/8eZzyuXDzqKC3H&#10;IdBb8K6sghHD4GJtMAjcwHwz/YZpflDalrQXeefR89xz6H7m4ZJZd2unT7tbFU27U0HvEOOSfitF&#10;MdPDNYvG3OSlmtnR8j6SSqkrMusrV2Y2KJOm1Euc9bhGmOf1SpHjzld65HnN6M6k20bPJgcYvZ0S&#10;XDnW+45xgneoUdqUO5WzvEMrFU4NrSybetdIgQ1ShlkwJcQgF8f/OV7BhvmTbxvKoYaC2omEaWz8&#10;D+EPNNhdTmsjh+OiMpsZwiRzW8Gteh016rLiUuNnAPRymFrS0eMW9058lnalMLbwgTKu8KHycfrZ&#10;IsmtrrHiSXqJ1l46WeBFyfx5Fc55VUU2cj9dOuGGYRQ3d57E2tgwuHh78G/6r8ReOjnTH1RV3Erd&#10;lPgy7wJ6nvc75ll0Jn5W2qzH1UpnPqqGgIM2GESPv8XLnPZaU9l3PT/c1ssga3lag+I1eSalq3Pq&#10;y1ZlNyhbmd0Arcwk0xrQsrR6COb4SJM+UAPA1GaY0sy2AWY9wff1gfCHaQAbkIXv0EaB3R+goT7y&#10;sHZBW0cq3UxM5ZqIhT1Ycanxk4BnaiU80qZvlVdPEi/nJBQ/RhV8ghIx4Xjoxqrwpv3onOn3quVz&#10;8+e5+fQ4vFA67Bdl4Zg5nsydxw1OWFxCFpNgY5gcYJzTpJeoZEpQ1eQ5z/Dnz2sUL3phkid582vB&#10;steti5a/blk450V1hdMBo8yBu3hvvZ5ryjGLO4wRpjj5t3m49YZ3zoHQBYWzLrRMdT1ilDt8q8HL&#10;Pr6Vot2OVYtelgYGUB8tTWUms0nYEOidNgCEP9AIhvCHbQCTmglqJQjPcGjGNX4h9nc8pJvebrR2&#10;wgjfprGbHgwrcN1RL7XHIpG89UhhgomV8A50a7KyU+NHhYkVv6OpWJi5fK9XaEz+AwWn9KDwicVP&#10;UVLJM0J4Dew1uvmbflKDcFCscmIPC17W+ahuDI7t34C39XnLxdzMQpIuM/USFh0e/iws7woKy7+C&#10;XuReUD7LPqeEsCc0a2fB4huWiT2WUGHud3glkx7zUL+NWmmuxyvHYm9dOvcFVtrn1ZXzntcqmPW0&#10;mmIW1A4Pq6EZ96ui6ThUwiFOsesJo8zePvqv2jlp53WbrZ/gdbNa4pIYxvuXN4DZHiAS+4Py49rI&#10;+64xGnPGMM1urnY0bsxn9Z1e/9W0Y5aJ4/abxa1/bJ98OGE82vR4YH7/pToFvfy0Uc8l2vJxu5pF&#10;Nu6hXWAqpqewYlTjBwP29tSGdgNqFtyN+T07rvghisdMKH5Uofwl7yv/E3Q38lxu6z7GBaOPV4kA&#10;Dwtz6GEuvR+m01G9mPlvqr2BkIN4XQg7sOJZT9aJGrS+UtqCiJr5T3POykD5X+VfQi/zLqIDN/1y&#10;rafoh7v9wSvxuMNTulzgZeG2RtS8F9VKfCKY2oVZjcV47nkviSGgOc+q4/AFhzAqRuAdWhVNDcaN&#10;5dtVlJNuGssmXK6cN/q4YaHjPsOS4dsrZQ/dapA6dAvmJsOcYZsM06Ydb/fG+2yz8FH7DbNH7TZA&#10;w3fqo2Hb9NGQzXpo8EY95Lires6ucOeiPdEuMoetNbIHrDTI2vCkX+a+OCe0I2J4sZ17zWgzK+oy&#10;yJIRqRo/AjRNrOlrlpN0Ej2PNS54k3OzKK7oPoorfoAN4BGhatjDkHkP3wW8OZ7RbIAofeHr2gUQ&#10;agClKXWLxp6tFIkNohR6XohB4NBD7KUbO+Fi5ZS9SUMTn+SeKnmdf5V4/hWHJ2XYeoteu17hycYH&#10;8JRuN3hZrRyEmfsDl+SsiW/1wjeuJloSWxMtjqmJFkXVwLF7RYgFHhy6MBkjwAbwmKkJpt/DRoAb&#10;ymAA0HM0+ZYxmvSHMfK8Zow8LldG7hcqo3G/G6F1j/o8X/+oX6TbCcPirS+G5xyOmVjo9XujxJFg&#10;ADv00ZqHfeKkQXZpzrtqvpp3uX3ivmhn+b4YV+XeaEf53mhnJSj/vjhHtDtqRNm4za0iTSzpMHUY&#10;9AMAdik2taKDrL21I0ds1y/FHq/0wJNpGbGg/IQPsBEwtQBnCBV8SAwEzrn0YGeuzSSjZytwgxO4&#10;OKpm1pKYOgnQ8FyGjWHmnerZv/Sg807eWZ8env8HepN/HV18tiWxm1vj9B5L+TGuF3nFY67zkMtF&#10;XlansXTulKBqydKkWmWSpFql65Pbvg3N3Cs/lz4t2i++VtkSzhCisCGwXZgQw4MRQE0AtcBsXAtw&#10;oRD0GnmH4HAIuk5vVUETWQPANQFjAOeM0JjTRmj0iUqKsSeqR489Xi3OYb9hmiTEOvZQ7ATFsQRP&#10;dDTBAx1JcEeH48ejQ/Fj0MF4N3QgzhXtj3PBiu+E9sY6oD2xI9Hu2BFowe/ijEY2dGodC40GrJjV&#10;+A6hBbMk7WaI0odv10cjdhmgUTBpbJ+hYv+TKREReUHK2KJ7CMgYAmsMhMx7MBLuHK9lQ8JGbKkc&#10;vTq3AVqeWS9pZVa90qWp9Uq7zjBIn7R0YNyrrBtlB275J9s4mue2GyNIHHaIl+38Owlt0OA9vKzm&#10;9sLMHZfnpd/J2VO4JqNx+rKM2gi4NB0zrTbyT62NpMm1cAO2Fg6raiFSG7A1AQmJoKEN4RAbCoEB&#10;cGEQdJW+UwPcwN7/amU04VJlNP68ERp31gi5naqEXI4blrmdrJqPvX3miUQvdDxxEqpQ/vFY+cd9&#10;QPkd31H+XTHD0LzfraPNLKmI+u01qrKyVuO7QRMNAayy6jBGO27oZr1SqN6hmseKj1be7h8TXRiK&#10;ootCUUzRHZZ3sYJXEN4zZL6HcwPfHk23GKubtzKrQfGafBPkvNs4asCkVi9GzhKndnaqlNrVlxc9&#10;ZC+vcMQJXpnDKR5yOM1D3f34cTautaIkr5rHLsuso1yRUwcBV7JckQ2sjY2JNQRiBLUqjCCerQWi&#10;caOaNYCKGgA3ZrkaAIdA07g2QAA2gJvY+1/HBnAFe/+LTPgz5oyRbMa1Rm/n/tE6fOJZk+f7Ityy&#10;OeXfH+2mGHe4TtqQLfq5Xqd/zdwb7VLqfa5FxOqHPdL/pPyxw9DOmKHIa0+7LHOxKLJqMw1tVupq&#10;fA9oYEk5txouihq0Wb8MGnUjdhqgkXsMkONew9ITLxfkRhUGI4YhKBpYBGQMghgG9zkmd86ireNe&#10;dRqjG2nrbZDZcYLwTa9V/LyBO3lFQ/fylMMO8NDwgzw07DCvrP9GXlSnsXopU0Oq5S1NrykHBV+Z&#10;WwetysPMZ7i6AB+B8B5/TowCnwdGQGoClVrAFwyA1ACMAZTP5XmBDeApbgg/+nP4MxnCH+z9Pa/i&#10;8Ad7/wmXqsSfTpyOTidNRycTp2JOQWse9U5yO1otd/gu/TKoGYdu0UeDN+mhgev10IA1usWjtlXP&#10;6bNcR2a/Sj9v/eO+JaD4O6KGlm59O7BkZ8wQtDViQKmlS5V4M2Y3OHUj+HtA3Y4ajcxt6YI+Uu3M&#10;oZuZHg1Q/lFY+Z0OGhXejNueE1EYgICRhYEsgwij4FgQiK483ZnssaR/QnfXRjkWHjrPuy3mZ/de&#10;y8sfsImntN/CQwO3YW7H4cxOfNzJk1nP4ye0HqIbs+3i3PSn6WcUz3JOKzbkNM0lXh4Un1X4NUV1&#10;CdcW4yOwsC5jCNgA4DyoBZaxBuCfgmuAJAiBapIQCLw/1xBeEMaEP6QXCBrAD5gGMPQATQkiPUDl&#10;jV+I/cefr4zmB7Z6cyppGlH+I7GeCqeDldIc9hrmOOwxSBy53TBt6BaD7EGb9YrsN+iV2a/VRf1X&#10;6aJ+y3VQH38d1FuigyYda5I66dgvb7ouEKFei/WL/IIsk39720/WuItOfH1LfjtW/Gr8D8HDDdzD&#10;HdxEEYPW6ynLlZ+N92HhiPNBQ8WKoH5Zr3KulV54vCNzgl/f+G6jG+V0cNV9YTGVn2zrwy/osYxX&#10;3Gs5X9l7FQ/1Wc1Dfddirof+eB7qv4mHui7hxTYdIsz2kPSKvvJ8Z96LnEtl0KtzPNMtYWNGm4I1&#10;mb8UYi9eRsIbrNig4KsL6xClX1tSF62TMUdiDNgAVGsAEgKB8rPhDxf/v6P8XOzPKT/b+wOhzweV&#10;Hzd8xzIN31L30zWjpl9q/Mr/rk0UhDxHEiagI6ShO5bE+3tjXErHHTTJZpRft1z5ey7RRt0XaSNQ&#10;/i5zRch2No2POoU951SPhHSoEGqyZaDG/wJVcAOsYRdhfP+12jnQd80p//Bt+rJefjqx7UfTaZ3c&#10;Bc86TdTKtp7Oz7eby1fYLeSjLov4qOtiPurmi+nHRz2kmEv5CBsA6rmUn9l5Mj++zVDdGLcdZuHY&#10;u+b4v22eeTfroDws/zJ6Bcy7hLandA8DZYWGK8TvoMR/8vxY0cs9P6v4f/L8bCP4056/ouen3POz&#10;ff+k1wcrP+n1YcMe4vkDWkadiJ9c9jkN3b0xzso9MY7K9c/7Zo/aXC2yp0RH1n+5fr40xDbb+0yL&#10;7C6zRfkTjzRJWPBHp9wxu8wjG3cTFZlYaDmyxaDG/wJmYuGk9q7asf3X6srEk3VS2zgIw9qP42d3&#10;nsQvspzKV1pN4yOr6XwknslH1rP4yGYOH9nO5SO7+fj9An5OZy9eRIvBwuxOo6qGLz04IeHys22F&#10;l2OWxy972S5r9pPqpeBpQelg7szit3XygzO2pZ9M9YgNztycdjFj9jNQVilWWmi4EgPIwgaAFRoU&#10;G2oA4uFZQ1jNenv4/P2YX7XnpyLmr4F82EEw0u9PYv5qfxHzk+5O5byApoknEqagEzjWZxR/okr3&#10;Jij+WKL4B+NHkx6e/XHOaO87Dd3hpJcHGro7YgZjDkLbo+3RtugBmP2R/QLTpyZikgFGvTvc/wha&#10;5jbUq+bDtZLbjeEXdnDno44emJ581GkSH2HvjSymwJGX2XYM722LYcJM26m6LySHnDO9TjYP23zP&#10;JfYl9uDEk7O8lrisYPqdKiWgXDABDXpX5jxnBp0g9PDBXtgHe2OfyJrKxTE1lRCigMKCAUDYAorM&#10;1QKcIZAeHlB2TuHx5yTU4Xp7wONz4Q6r+NDn/+fenupotkrIQ0Z82ZBnMnj968aylY9sU4/GTy45&#10;leRNFP9E4mSi+OXhDlF+JtwBxWe6N51V+vZHkR4eRvmHYuUfwih+zEBW8QegrdH90PKHdpnmYjrX&#10;VExdrCvWqMeWhxrfAP9nYiPY0mwEP7HtaD5q68ZHWPlR27H80lbOvKhmA4VZVhPpp32X6WQN26qb&#10;77DPQOF8yJCsmXU7WQm6AMlAEI6LMx5nnZbB1GOOx6OnpU8NrqqEkGIGDi0gxJj9pGoJ9rqlMG8e&#10;DAAUcklEvaxzqbMzJfH1MiFEkXBGQMIgTKzUpDYAY2ANggtvuO7NcqUnXZxY8ctHfCt6echsTWbu&#10;z8f7+W8aI8n9djFnkmYyvTtY8aGRexwrfkW4wyn+h/r1seJjrw+K/67XH4IJXn9gudcHxd8S3Rdt&#10;ieqDfu2hm2xuLUJAMys6pkEnug1bPmp8DVRroWHcqI/gbqtR/LJWTnyEKWvSRyu13Wg6ore/dt6g&#10;DXpoyG96aNhWHPeX9/VDrw9u+B4xJAvIYfBnLBjA70bIJ6hd2v2sIyXPc8+iZ4Rn0P3MQyXXklbn&#10;XU9ek38/65DsUfYxNPdJzQxQQPDA4InBACAk8Yuql78kqk4B9M2DEYD3JrUBDoeAoNzvkP0cDAUM&#10;xhcrPTfNgYzwspPUuFAHFB+6N98Z4YW1AMHvhTtXjJWLgtvGcd2a78b5qorPhDsHPhruMINaEO4w&#10;is+EO4zy92eUHys+sO3gSnGc8rMGUIrD0KVsUanxJQHz8Rt204rFHl/RbBg/o6EtldvITlTSy0+U&#10;2X+lLvRVo4Hr9NAglYYv1+UJW4XAohWXI5WQ63Hs/U8ZobFnsffHDUMYFILBIc9rxvIVj7pk3ss8&#10;IHuSexI9yTmJHuccJwzN3Fn0IOtome/LxpEQe0MtMD+MqQVgOgI0TMFjQyMVwhbOGMqJwxnV9+Qc&#10;UHjSqK0Icbg+fRLmwNweNsbnujbLPT4MbLEju9zcnvlBrd5yoc67DVxuGgMo/his+K7E63NzePYS&#10;j//xcEfV629lvf7mqN6o/TCjeJPOQmszS+FSM7GoDAzA1JaKNrfT8sPFpR4H+ILgm9tSu5oO4Rc2&#10;6qmVCl7GxIo638iOLum1mE6DLjroqoP+ahi0gcEbGMQh0xxYA4B9ckj4gw1gNDYAUgNgA4AaYAJr&#10;ABOxIkGXIcyZAc86JahK2aaX/aIe5BxGQNwQjoS4G7xxeU3AhkOguFyNAMq8CIgVmxgGOXKvme/h&#10;PKLw+FpO4Ymnx7E9UXo2vgdvDxPaoHFbHuPfxB7/ekXvzrgLlYoOxY7LLff4idDA/bPHV23gqo7k&#10;7mFHcisUfzBW+o8r/uaoXqjVAP0EM7F2F40eGkIza+oRKH9D3AZr2As27dUaypabGv8WkJy5cQ9B&#10;8C99eY9JFSumUk0tBE0a2tHF3ebTKX2X6qB+K7D3Zw0Awh/OAIZhAxgJ/f4fqAHAAEgb4Hembxw8&#10;KCgUhBKTcCwNigZGMD2kRsH8u+Y5QZmbi68lr8j3fdEkHjzynKc1CnxfNH69LapvxImEybnnk+cX&#10;XUhelL8uSpyDjUK57G3zsAVhNUpJsgnCCmUnYQ1WeDKfHxqzWOFJXA+eHpQee3rSnQlKz05jAKME&#10;4wTFB2Mtn8uD2zCeF2rk7Y1yzX/H4ydwHh9ifGjgguKDx/90A1e1d2erSrizmbAX+i2qJ2rUVSe5&#10;vpU27AGkAbvLQbk06s2LaNSLn29mJTxBCk6Nfw/YYQErf0ijboJ7pHq1Ft3HH/PwMdpyiii/t1QH&#10;9VExgIFrcfjDxv9/qgH2MZtDwUZR0AYYDY3g0x8KgyqTsELVCGaHNij0edCsZOa9akXYGysPxUC3&#10;5zYUnLkVBRFuRoEZm1FAxibC2xkb0NU0/6JV4R0SZz+rXka8OuvZ/6TsOLQhXh4rPLPGl/H0TIjz&#10;rtKDkYKxjmfm8JAwDmoz3Kgv2fZ6ePKnYvz35+6oKj7E+aqhDhPnY4+PyXj83kTxpSFWSTDQZS7W&#10;qAzlY26h5djQTpjWuC9f3qgPv8DMmt4Fn6vxJdBaQ8sMhz3YszCe31oYD9tpwO7J7ZxFsb38dBAY&#10;QN9lrAGsZmsAlRCofM4P2wgmo7/YAKAXaPQJlYYw0xOk2hZgagI2HAJDmIoNYWpg5cIryUuzQdkD&#10;M35jFX4jUfjbGevRrYx16Gb6Wsw16I/0VegGJj5fcTJ+asHM+9WzQNE57w7KDqO15QqPf5+EN2xc&#10;T5QeZm1ipYdpy+NxTQXGyk5dJkYMDXqo1WZfafGM69WZd71D+sidRjnO+2rmTT3XNGbEVuMcLJuS&#10;vqt0ZKM2V81c+bBrsjTYJmrz635FH/X40UwDl/P4v0X1QPY+9R+ZWlKXTE01hLDfEeQBa9yfl/Kr&#10;PR817sl/DTtjsCWnxpeAiSW/k6mtABZa52CvIzOxpIbB1hqNugsTuy3SlvX01SYGQGoArg0AjWAw&#10;ANwIHgKNYOgFej8MwrWAy2Fm+0BVI4DpAaQmwMoG4UW5IWBFnPhHZZnP3Wav3lV2TKLsnMKvJgp/&#10;I20lup62nPBa2lKoCdDOcMdUbEBKTtErlJ3x8JzCQwgGXp6EN/g+oH0C9wZK78YqPYRw0JYh+39i&#10;ox65S185Yqe+Aoydm7wGtaD9Oj3iFPqt1EV9VaYx9F+ql7vuWY88xuMz/fnvKj4T4zOK3xOtedGl&#10;uKW9QYmpJT0FdnnAbbEIrPS5TQfyUZP+vCgTK3o5Li51TrAvjbpWgsZY6dNJ6IMNwFRMOcDOxh3H&#10;UU97LNZGYAC9cIGCAfRdjgsWG0B5L5BqGARTIHYwtQCZA1RuBGxNAO0B1XAIKx0XEu0Mc0lgFJ3z&#10;7BXKznj4lVjhV2BlX4GVfRkhKPzVVCm6kipBl1P9MH3R+SQf5YnYqfl73jgWz7hVL5MoO/TcsGEN&#10;/Bfn5aE2IkoP4Q0oPYQ4nNLjGgxCOTBmMGowbjByMHZu1qY9DgMhHOyPa0WoHUHx2TW7aPC6yimb&#10;wnoXbXuncVvRpckoPrAH2oQ581zbbHMbUaGZWPiwSS9+VNMhvJJmg7Hi9+HnmFpTG3AxaTKlpcYX&#10;ByRsNrOgDzINX1ppak0rGnWli21nU5k9FjEFCgbwThikUgtAV+iQ3xivCEYwgjMCriaAcIg0itk2&#10;gYohjDlbqehUzOxCRtFZz46VHRSdIaPsnIe/8p7CX0pdgi6lLEYXU3zQBczzKQvQuaR5yhMJ00uO&#10;xE7MOxwzKX/T80F54y9UyQKjA4V3wwoP/w8K74oNk9vUlvH0hmTq9oeUHkI+MHrw9tAVDM4AnAJ4&#10;e1B8cBa9/PQS17/oWbQ9RjXUgV4dLsav8PjrXtvJhvmZxjbpSac0G8jPajaML28xnI+aDeXlN+wq&#10;zDazogeyRaTG10bduhpUA0uhLQ6BboMhtBxGR3ZbIELdfbABsLVARRiEa4H32gLvGwEZFGPDIYe9&#10;jHKRhjFnCGyNAJ539b3eiUwYw3l2VWUHgrIDsbJjXiQKvwgr/ELMBeh88nz0e/I8zLnobPJsQhih&#10;PZM0A52GacgJU0snna/zmgtr4P/hXsAwiZfHtRUYLLRhVJV+CBviEKXHxg5GDyEgOAGQBTdbExS/&#10;20IR6jpfhOzmiUp8bnbMYTw+NG4rujMlwdbpXT1qpPzSWxTdbDg/raUjX9HKgY9ajuKj5sP5eY27&#10;CvPMrShvXBzqfv3/FWB1kbmYDmg/hn4NBdptITMdl9QC2MtxRgDeD2JeYgRcTUDCIUZ5SJuArQ3I&#10;tGhiCEyNAOEFZwyjjxvLtjwbEQ9e/U+e/R1lBw+/kHj48ykVCn8ueQ6j9EmzWIWfjmDuPczJgVHa&#10;7WGj0tyOVsmF/+M8PAlrWIWH++Nierj39z39B5UeOwNQenAO4CS6zMOcI0K2s2g0dk+DKPD2i/+w&#10;Suw2sVZqc3vtuJYjtVLauvELMJUwjaSNCx+1dsZKP5Sf2rALHWEi5llj0atDnO8BsL7U3JpK6+xB&#10;5XTFBQtGAAX9ISOAmuCdcAjaBFh5SMMYKxKMEJfXCNsZhauoFZjuUlDKjY+HhjNhzKIPKPsCVtnn&#10;YWXnFH4WYYWXB6X3xuSmJUxBC292eAANV07Z4X9B2TkP/47Cs16exPRseAPPBuMevbl5+VjpoSYk&#10;Sg/eHpR+rghZzxBmtnYQJjfrJ8zE3jy8/Th+QUcPvgwmBsIEwfbumOP5qJ0bDm9G8iLMuwqSzcTU&#10;cBhzYUWuxvcEE0uN2rgdEGHhSUfYzaZJQRMjwDUB1x4g4RC0CbBykDYBhERQG7CGUB4WYcUCBeNC&#10;I65WACUkNQM2CO9zv0SvvTco7EC4e/LZxHnKCs+u4t3fU/Z3vTwzD4eZfTkJ7QgbmTlqt2HmCByC&#10;wX9x3h2MEYwSjJMoPL4/uE+4X6LwXEMWlB48vZ9qeEPldPako5sPootaDdd622E8P66zF7/Aciav&#10;xGoGX2k5jY8sp/KRhRczE7bTRKzw7vyEX/sL0rtMrPba80CL1EZdtAtNLYXdWDGr8b3CuK1GNWwA&#10;Me3chKl2uEq3mwMrkBgjAM8HHpD0DJHagPGOJCQiNQLTIwKGwLUPoIuw3Biw8hGDgJoBCJ4Yc9Ru&#10;o7TjsVNkEMYwoQyn7H8OaSoUnpt8BlOOJyLn/dWelCs669mJskM4Q5Qdk43jyxUeGy7cey+pdmH3&#10;eaK37UZTac0H0PltHYVhlt78BOt5vAK7xbzCLot4yi4+PGS3kIds5/GRzVw+sp7NrHPA58k6uPOi&#10;mtoL0nvPrv16/vWOhevCuig2RnZFU4+1jDQTixIhMR8rXjW+dxg30dAxs6JvNRsszLCeQckhroWa&#10;AIwAYl2IecEQoDYgvR7QRcoOlEE3IBgC11PE1QpcOwEMAkINrr0AHLa5UtrhGE8Z49lB0d9X9goP&#10;Dwp/PJGZY38swQPtjXSSTzhsksT9FvltEsow/8cpe99loky7OVjBHemc5gNEBW2dhK+tZ/Kiuvry&#10;S3qt4OX3Wc2TwxLMXit5qOdyHuqxFNOfR1aqwYq1Lov5yHYBv7DjJF5Us8GCjLaO1LPJh1tmLXto&#10;XbjhbXflpqjuCLgxshtmVzR8mekb7ERi1cmtf1CYiOlJjbtSuZZThOnW02lkM5MmDTysRExtwBoC&#10;hEXv1AjEGNg2AttOYGqGitoBFJKMI2AOWm+YfiBqggwUXdWzv6vsQA8y7wYmna17ZB9nv1pXSRqo&#10;K3WV/VdqJ3abKwpv60xnNu0vKmo5VJjaeQr/VQ9/fkr/jfyCQTt5eQN38UrxkSymt9/KQwM2M2uM&#10;+2/kob7reKjPWh7qvZKn7LWclyaezotsNUqY1Xok9ba9myC2sztVZOElLLacTCGLSRTqs8goa81L&#10;uxLou69Q+m7I/6FVZquBeolmYuFBjboaFCtKNX5E1BUL65lZ029bjaSirL1pRIxgBjYCbAhQG9jN&#10;rjAEWKzNdJdisrUC104gBiFh2gvEILgaAnPwWsPU/VHjZdyMSm71FDfJbNtTp9x5x7u/HbHo12jb&#10;MXULO7roJ1tMFT7HHjrcfju/aNgBXuHIE7w8h1M8BewBNOoED408xkMjjvDQ8EM8NOwgDw3dz0ND&#10;9vLQ4N1Y8bfzivtu4EWLp/FjWw4XlrQYIohr70I97+RO52LlLhBPp0qsp9FI7E0hqymYXhTilL6z&#10;pxB19sCcSBX4hnbM55R+3Vvb0hHLTF+YWQrjTSypTqz41PgJwDMRC8ea2dLy9mMEyeKpFFEMYghc&#10;jUCMQfROrUDaCSREwjUD233KGUUPMArWMKYe7hg+akmLyB5Taib3W27wcNh+fqTTaX7B6KuaBeMC&#10;MAN5inG3eUpMNPYmD425wUNu13lo9BUecr1EtjVEzud5yOkcDzme5imx0if0Xc971XmCIKPZUKqw&#10;2UBheusR9Kv2bnSshRddjO8532Y2XQK1GNw7GDM8C1F4/GxWmJag8Jig8BYTsbJjpe+Elb6jO8OR&#10;G+s+50KcWefaRDTurp1tZiVcAvOoWJmp8TMBJmKZWNH+5nZUYcdxghTiFTlDmMYaA1srcO0EQlWD&#10;wLScJExoOUyYjUOQ6LFBmvmTn2vKJz/VRJMeM5z4UBN53uchj7uayOOOJnIPwQziKcfe4mU6X+C9&#10;xaHKW+uZWpltRlGFrfDvtBpOve3gRr+09KAybabRRbiRntdlHi3vCm0U/N/w/3AfcE9wb+XKjinG&#10;tVm5h8fkPLyqwneawCr9eCHqME6AOowVoC4zdbOmHmse2aK/Xh6O7Q9AtndWTGr8zKgr1qDMxNQc&#10;SAXU2lErGhQGyClQec2APSlRMtxobu8mTLScrJWKFTh3arimYtobTeT9WhNNDdNEXi80y7DCJwzd&#10;y4vsOEFY0noEjtddKr/qPaMmVmjteLEXLcNKnYcVON92Di0jDW8VMsrNEhScU3JO0cs9O3NfxLvD&#10;vXLhDBCU/S8Uvj1mOzcBaumgFYefPc/UitqOG7SVWLGo8Z+CWIPfwIJnZ2pNR/3aR5jR2UMrFbwm&#10;MQasWB0nCfNbDBWku17jJc2M0iydEa2JZkRpomnhmvn9N2glYc+dNnhR42jp9V6F216NKIT9b7yO&#10;tIoZvrZWKlZgOVFeqEU+QlBsQtaLMwqOPTmn5KqKDl6dVXZL8Owq3h1ieFD2TmxIU67wmDjMI2zt&#10;Kihq0keQam4jTMONWReoBVkpqPFfB1T75pbUbDMbYVbjvsKsTpO0orxeahbOTtBUYqJZsZo5dgu0&#10;UluN0orESlaEQ58yrIwFGx71k8ECEW6RCLDrPN1oUnt8ghBuEbKKXe7JOQV/R8lxQ5Xz6qqe/R3v&#10;zig8eHdQdvDwbV218psO0opuaEOX4EbsruqdNeqwj6uGGu/CxEardWtX4WMc1hTMTdFUYqJJjzSj&#10;WgwVprdxFWRhpVOC8hFviznQv1r2joihcmYdLLMyat6lTi+JwmKWKy+rzNzn7xArdXnIwnlyTsE5&#10;j84pOWYHoKqiq4QzJKRx4sc26SnMwB4+28RSuAwrfW38aOr59Wp8GA3IqjD6+tjbvIR56Zpl8zNw&#10;eBOtGdNiEAWpeSzrWAiaNLASrsbthMyG3emC5kMFse3HCdKIMk4QFnufaJW5M3ooWhbSLcNyEl3I&#10;KeznkFPqcmIvTjy5SujCxeucV+c8extXrawWw/ivG/egckxtqHwTMX2wviXdDto07KOpoYYKYC9/&#10;K+qyuZh+ZSqmnkFCi/ZuguTZyZqFC7M10fxMzbIu87Xi8fcl+PsbWOHPYQM4g9sFhxtYUJ3hJ0wt&#10;NIzrWVJW+PPNOH5ONe9C5zftLcrrMaV2bIex9Is2YwWZWFGV5cpbThWF5qiq2CrKTRQcE0KX1k78&#10;8OaDtSIb9aTyG9pRuWbWVJa5WHjKtLOgL+vZ1VOK1fg8QI6phl3ol/03ayX55GmW+uRrInxEPrma&#10;aGGOJpqboZlvv00rreUoKszUlh78ud2AzEIbYYP6uLaAcQUTK2oLrlFumFnT4djIcmG3CXNbutDc&#10;ji7ArDjCZ5hmtlQ+TCnAhhZoKhbsaWhNe9W3EHapbyEwb9RWwwj/hVrJ1fj3qN5aQ4S9592he3hv&#10;F+RpKjxCNWOxt01v1I1aCAqMT1HHyWr8vKjbXMMAe9rFJp34HZuo95tX47+EAJmkWaBMciNI4beC&#10;/UgNNf4bCJZJCoJlfphwlBQEyfwuBZUsach+rYYaPx9ulkgaBcslEUEySfr7DJb5p3EMkvufDlb6&#10;1mUv+9u4XeLXO0guOfVpSk8Gyf1YVrwOkEsOsD+jhhpfDoFyaUzAByl5h4EKSXSgwi86UC6JDimV&#10;ng4qlUxif4IAK69liFxyKEgmvR6skEZh5f0AJe+8D1ZIIrFy/yUDFNKIAIWEZcVrfE+vAuT+B/Bx&#10;HXsbaqjxeYCwJlgpbavKIIXkBRAr5otAhfQ5R6zQATeVS2vBdSFl/kvwOTsDFf73sOI9+ysGKaRP&#10;/4rBCr8n+D8JcbuDJbzmPoOj9LEqsSGUk3uP/+8RPndrsHxxW/KQaqjxd3BXKTXHyhgCDFBhiEIa&#10;jA1BhZL33kuDsSIHfYpYkQM/RKyw5cSKHPAufckRKzc54v+9/Sni/7n1LiVrbsmWkF2U1VDjLxFa&#10;ssSMxOHQ8P0Eg2XSix+mhKXfhU8xUCY5z1D6QYbI/H7H//NJBsul596lhBCHVvjod1aV2DjW4VDK&#10;nX1MNdSoAFbcZViBjlZQcuRTxG2Gwx8jNp5Df03pwQr6smTe498/8HFK979L3/de++7HSr7v45Tu&#10;DSqRbrlZ7KNOIvdfBg47BuNwYhsQ4uVPU7qFoR97rGCwwn8z/q1PUPrbxxik8N/EUPJB4pBrY4jC&#10;byP+X0zpO8S/veHTlK7/MP3IEf/v0hCln3pnhv8SsOfrhQt/+Qe47FPEyrgUFIY5vkuspP5ArJSY&#10;fuyx4j1WRunHKZUw9FMh9xnQ34+h5E/Ev+/L0E+FFZ+FKCRLPkb824sJ5ZLZwfk+VVjxqPEzIlTh&#10;a41DjrmfYohcOoehH0vuvXQOUZJPMFTuNwuHH5hwfJf4t2d+jCFy/xkV9JuBw5N3iH9z+rv0fY+S&#10;aZ8iDnW8K+irQql3iFwyFYjvAzghROmjXtL4syFQ5jcEK4InQ6nHpwhK8DFiI3AHYsX5ILEijf8U&#10;sSGMC5b7Y8LxXYbKJGODPkHcCB6DG7ofZYhM4vYpBsv8R+PG9kcodQ2W+TIslY64o/TRY0Wnxo+K&#10;YKVf95BS6aigUl9M6SjmdcURPg8plYz8GEER3qUvS+69ZPiniP9j2KeI/2Pox+k35FPEYQ9us3yc&#10;oQr/QTj0+ShDFZKBgZ9gQIlPE1aMavxIOKqcSuO4txuOafswXMKSe8/Rr/eniH+jF8Ml7x2lvW5h&#10;Bir8en6KuB3Q48P0JcT/0f1jvI2J/6fbn+nLUtoNK2lXrMRd4fgh4v/o8jEGssSGYvcxBimXqbOq&#10;/2jAsbCVKm+zxKGL5Yd4i2Wo3NcikKXqa1Xi8KXzhxjAEv9fpw8R/385cYjUsYKLyfFWORd3DJT7&#10;dfgrhsql7d/lYnIMUCFuQ7R7n7ffIw712jJcTI74HlguJsdAmX/zY8hHPd37e8dWNE4rWCb5FcfA&#10;LVR58wO8I1vSPPAviOPwZqqEKdDvM0S2pKkqYVT1fcI9qfLmB4j/75fP4Z0SSRNgwCcYWrKkMcdb&#10;H2EwTO5jCRP9PkaYDgJUN4a/c9wslpqqMqjY1wR44y8YWOzT4HN4p9i3/u3PJAwk/RVhxuiNor9m&#10;IFpa51qRz1/yttK3NmHRX/OOcmkt4E2lzycJYwHA65g3kQ+fFbUa3wt8kIZmsHJFFVw41T7GUKWk&#10;qiqvf4LwW6q8ovT5KAOUEuPP5U20svKf6fNB3lVKjT7Eax9giHJVJYY+7LHi/eX3GIj8DT/F82j2&#10;O8T3YvABqrOzfC+4qPTR44gbabqfyzPKGbpQkH+XV5QrtP8OHyAf0d8lVl76nxDfH/VPeVG5Tvh3&#10;uBVt1TqGhqgX1f+vAMJ/gAvhU8QFy/83PIaO8f4NEfLR/DJE//clyIruPw4Njf8Hf39fbxKZw7wA&#10;AAAASUVORK5CYIJQSwECLQAUAAYACAAAACEAsYJntgoBAAATAgAAEwAAAAAAAAAAAAAAAAAAAAAA&#10;W0NvbnRlbnRfVHlwZXNdLnhtbFBLAQItABQABgAIAAAAIQA4/SH/1gAAAJQBAAALAAAAAAAAAAAA&#10;AAAAADsBAABfcmVscy8ucmVsc1BLAQItABQABgAIAAAAIQCKmBuvlgUAAJgSAAAOAAAAAAAAAAAA&#10;AAAAADoCAABkcnMvZTJvRG9jLnhtbFBLAQItABQABgAIAAAAIQCqJg6+vAAAACEBAAAZAAAAAAAA&#10;AAAAAAAAAPwHAABkcnMvX3JlbHMvZTJvRG9jLnhtbC5yZWxzUEsBAi0AFAAGAAgAAAAhADwC/Ibh&#10;AAAACwEAAA8AAAAAAAAAAAAAAAAA7wgAAGRycy9kb3ducmV2LnhtbFBLAQItAAoAAAAAAAAAIQBx&#10;FghW5HcAAOR3AAAUAAAAAAAAAAAAAAAAAP0JAABkcnMvbWVkaWEvaW1hZ2UxLnBuZ1BLBQYAAAAA&#10;BgAGAHwBAAATggAAAAA=&#10;">
                <v:rect id="Rectangle 331" o:spid="_x0000_s2251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qvmxgAAANwAAAAPAAAAZHJzL2Rvd25yZXYueG1sRI9ba8JA&#10;FITfC/6H5Qh9KbqxFtHoKr0g9NUrPh6zxySaPRuy22TbX98VCn0cZr4ZZrEKphItNa60rGA0TEAQ&#10;Z1aXnCvY79aDKQjnkTVWlknBNzlYLXsPC0y17XhD7dbnIpawS1FB4X2dSumyggy6oa2Jo3exjUEf&#10;ZZNL3WAXy00ln5NkIg2WHBcKrOm9oOy2/TIKxu1Pd1qX58PhOLu+XV7azUd4Cko99sPrHISn4P/D&#10;f/Snjtx4BPcz8QjI5S8AAAD//wMAUEsBAi0AFAAGAAgAAAAhANvh9svuAAAAhQEAABMAAAAAAAAA&#10;AAAAAAAAAAAAAFtDb250ZW50X1R5cGVzXS54bWxQSwECLQAUAAYACAAAACEAWvQsW78AAAAVAQAA&#10;CwAAAAAAAAAAAAAAAAAfAQAAX3JlbHMvLnJlbHNQSwECLQAUAAYACAAAACEArJKr5sYAAADcAAAA&#10;DwAAAAAAAAAAAAAAAAAHAgAAZHJzL2Rvd25yZXYueG1sUEsFBgAAAAADAAMAtwAAAPoCAAAAAA==&#10;" fillcolor="#00b0f0" strokecolor="black [3213]" strokeweight="3pt"/>
                <v:shape id="Text Box 168" o:spid="_x0000_s2252" type="#_x0000_t202" style="position:absolute;left:839;top:7837;width:846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pWzxwAAANwAAAAPAAAAZHJzL2Rvd25yZXYueG1sRI/NasMw&#10;EITvhb6D2EJvjVyblOBECcFgUkpyyM+lt621sU2slWspttunrwKFHIeZ+YZZrEbTiJ46V1tW8DqJ&#10;QBAXVtdcKjgd85cZCOeRNTaWScEPOVgtHx8WmGo78J76gy9FgLBLUUHlfZtK6YqKDLqJbYmDd7ad&#10;QR9kV0rd4RDgppFxFL1JgzWHhQpbyioqLoerUfCR5Tvcf8Vm9ttkm+153X6fPqdKPT+N6zkIT6O/&#10;h//b71pBksRwOxOOgFz+AQAA//8DAFBLAQItABQABgAIAAAAIQDb4fbL7gAAAIUBAAATAAAAAAAA&#10;AAAAAAAAAAAAAABbQ29udGVudF9UeXBlc10ueG1sUEsBAi0AFAAGAAgAAAAhAFr0LFu/AAAAFQEA&#10;AAsAAAAAAAAAAAAAAAAAHwEAAF9yZWxzLy5yZWxzUEsBAi0AFAAGAAgAAAAhAJWilbP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Climatologist</w:t>
                        </w:r>
                      </w:p>
                    </w:txbxContent>
                  </v:textbox>
                </v:shape>
                <v:shape id="Picture 333" o:spid="_x0000_s2253" type="#_x0000_t75" alt="https://shankssciencespace.wikispaces.com/file/view/enviro.png/144842821/enviro.png" style="position:absolute;left:2845;top:1352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rdAxAAAANwAAAAPAAAAZHJzL2Rvd25yZXYueG1sRI9PawIx&#10;FMTvBb9DeEIvRbN2oepqFCsUeitd/5wfm+dmcfOyJlG3374pFDwOM/MbZrnubStu5EPjWMFknIEg&#10;rpxuuFaw332MZiBCRNbYOiYFPxRgvRo8LbHQ7s7fdCtjLRKEQ4EKTIxdIWWoDFkMY9cRJ+/kvMWY&#10;pK+l9nhPcNvK1yx7kxYbTgsGO9oaqs7l1Srojnri8f1w3O6m8qu8Xl7mB0NKPQ/7zQJEpD4+wv/t&#10;T60gz3P4O5OOgFz9AgAA//8DAFBLAQItABQABgAIAAAAIQDb4fbL7gAAAIUBAAATAAAAAAAAAAAA&#10;AAAAAAAAAABbQ29udGVudF9UeXBlc10ueG1sUEsBAi0AFAAGAAgAAAAhAFr0LFu/AAAAFQEAAAsA&#10;AAAAAAAAAAAAAAAAHwEAAF9yZWxzLy5yZWxzUEsBAi0AFAAGAAgAAAAhAFxSt0DEAAAA3AAAAA8A&#10;AAAAAAAAAAAAAAAABwIAAGRycy9kb3ducmV2LnhtbFBLBQYAAAAAAwADALcAAAD4AgAAAAA=&#10;">
                  <v:imagedata r:id="rId26" o:title="enviro" cropleft="14043f" cropright="13037f"/>
                  <v:path arrowok="t"/>
                </v:shape>
                <v:shape id="Text Box 180" o:spid="_x0000_s2254" type="#_x0000_t202" style="position:absolute;left:606;top:279;width:8785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6hcxwAAANwAAAAPAAAAZHJzL2Rvd25yZXYueG1sRI9Ba8JA&#10;FITvQv/D8gq96abGFomuIgGpSHuI9dLbM/tMQrNv0+w2if31riD0OMzMN8xyPZhadNS6yrKC50kE&#10;gji3uuJCwfFzO56DcB5ZY22ZFFzIwXr1MFpiom3PGXUHX4gAYZeggtL7JpHS5SUZdBPbEAfvbFuD&#10;Psi2kLrFPsBNLadR9CoNVhwWSmwoLSn/PvwaBft0+4HZaWrmf3X69n7eND/Hrxelnh6HzQKEp8H/&#10;h+/tnVYQxzO4nQlHQK6uAAAA//8DAFBLAQItABQABgAIAAAAIQDb4fbL7gAAAIUBAAATAAAAAAAA&#10;AAAAAAAAAAAAAABbQ29udGVudF9UeXBlc10ueG1sUEsBAi0AFAAGAAgAAAAhAFr0LFu/AAAAFQEA&#10;AAsAAAAAAAAAAAAAAAAAHwEAAF9yZWxzLy5yZWxzUEsBAi0AFAAGAAgAAAAhAHUHqFz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69536" behindDoc="0" locked="0" layoutInCell="1" allowOverlap="1" wp14:anchorId="027E0DFC" wp14:editId="38EB1F64">
                <wp:simplePos x="0" y="0"/>
                <wp:positionH relativeFrom="column">
                  <wp:posOffset>3367241</wp:posOffset>
                </wp:positionH>
                <wp:positionV relativeFrom="paragraph">
                  <wp:posOffset>2894092</wp:posOffset>
                </wp:positionV>
                <wp:extent cx="1076960" cy="1029335"/>
                <wp:effectExtent l="19050" t="19050" r="8890" b="18415"/>
                <wp:wrapNone/>
                <wp:docPr id="861" name="Group 8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862" name="Rectangle 862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3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4" name="Picture 864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7E0DFC" id="Group 861" o:spid="_x0000_s2255" style="position:absolute;margin-left:265.15pt;margin-top:227.9pt;width:84.8pt;height:81.05pt;z-index:251969536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10wXPwUAANYOAAAOAAAAZHJzL2Uyb0RvYy54bWzUV9tu2zgQfV9g/0HQ&#10;u2PdbFlGncJxkqJAtg2aLvpMU5QtVCJZko6dLvbf95CUlJvbDVqg2C1QRxTJuZyZOTN69frQNsEt&#10;U7oWfBHGJ1EYME5FWfPNIvzz4+VoFgbaEF6SRnC2CO+YDl+f/v7bq72cs0RsRVMyFUAI1/O9XIRb&#10;Y+R8PNZ0y1qiT4RkHJuVUC0xWKrNuFRkD+ltM06iaDreC1VKJSjTGm/P/WZ46uRXFaPmfVVpZoJm&#10;EcI2436V+13b3/HpKzLfKCK3Ne3MID9gRUtqDqWDqHNiSLBT9TNRbU2V0KIyJ1S0Y1FVNWXOB3gT&#10;R0+8eaPETjpfNvP9Rg4wAdonOP2wWPru9loFdbkIZ9M4DDhpESSnN7AvAM9ebuY49UbJG3mtuhcb&#10;v7IeHyrV2r/wJTg4YO8GYNnBBBQv4yifFlPgT7EXR0mRphMPPd0iPs/u0e3Fg5t5kTy7Oe4Vj619&#10;gzl7iTTS90jpn0PqZkskcwHQFoMBKdjjkfqABCN80zCglXi03MkBKj3XQO3lOCVZMpl821syl0qb&#10;N0y0gX1YhAoGuMQjt1faIDoApj9itWrR1OVl3TRuoTbrVaOCW4JquLxM08gVAK48OtbwYL8I01mM&#10;7ecybGWyQYo5uCR5LAKrhsMUGw3vvnsydw2z8hr+gVXIOSRG4hU8lkkoZdzEfmtLSuYNnkT4ZzG2&#10;yvobbuUEWskVHB1kdwL6k15IL9uL6c7bq8yRxXC58/x7l4cbTrPgZrjc1lyoY5418KrT7M/3IHlo&#10;LEprUd4hz5TwVKUlvawR6SuizTVR4CZUEfgWu1uhvobBHty1CPWXHVEsDJq3HClfxFlmyc4tskme&#10;YKEe7qwf7vBduxJICJQ/tLlHe940/WOlRPsJNLu0WrFFOIXuRUiN6hcr4zkVRE3ZcumOgeAkMVf8&#10;RlIr3KJkM/Pj4RNRsktfA4Z4J/oyI/MnWezP2ptcLHdGVLVL8XucOvxQ8paofkntp33tf7TsdiYO&#10;QZxnT0o/MAdsWK8RbZf7x0kgSdMkDwOQYp4XIEl7HKk4cN8kzaYdGyQIadJnT8+5faW/kAy4sEzg&#10;dPgan6YTn+jDTle6fT10nHLvgns6UsgvqJfjVfqCi7+6SsvPPc7Vt6rUHNYH1zUtgF2M/0eVa/5L&#10;dStrOsf/brrB07Oe/e9TIG6ZnSVAP0m2L5LREvV5J0eep+p13dTmzg2V4CprFL+9rqlt3nbxsP1n&#10;PQVg36pF88erkmkKFuwms2rXanLCmUEXhApu0NLGO9kIUmo762VjjHtfdvXXE8k3NoV6JV4luLKm&#10;V4J+1gEXqy1mDLbUEs2+I5Xx4+Nu+cjedVNLW+22k3yqzdZxbM/DdrOD6t7i78zcfk49F3TXWjfc&#10;4K1YQwymfr2tpUa/mLN2zUpMJG9LdBKKod9glJSq5n5AAauBTXp+c7PxX8lsGUVFcjZaTaLVKIvy&#10;i9GyyPJRHl3kWZTN4lW8+tt2jjib7zQDHqQ5l3VnOt4OcPfGHx2Eu08GP2K7Ud0PA/00AdPcHNGb&#10;CBK0CFlbtaJ2xrOfD3ESF7arLsLppEAXAHJx7J7WeMrQdD19a6OYoVuE1EWlD4SPsB2HgvX+D1EC&#10;HIKW5vpiz+fdDB0XkyKDBvSFWVrk08dtYVok+azrCnmcAii7D5t7KT/TFazPR5rBkdhN0mmG2E1H&#10;y+V5Psqy89no7AxPq9UFjI+n2eRiiJ3GFCf279eaolrKnw+f9/dZ2GxN+HnTIY+lmw/cx5NDqPvQ&#10;s19nD9fu1P3n6Ok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TxB6IuIAAAAL&#10;AQAADwAAAGRycy9kb3ducmV2LnhtbEyPwUrDQBCG74LvsIzgzW5iTDUxm1KKeiqCrSDettlpEpqd&#10;Ddltkr6940lvM8zHP99frGbbiREH3zpSEC8iEEiVMy3VCj73r3dPIHzQZHTnCBVc0MOqvL4qdG7c&#10;RB847kItOIR8rhU0IfS5lL5q0Gq/cD0S345usDrwOtTSDHricNvJ+yhaSqtb4g+N7nHTYHXana2C&#10;t0lP6yR+Gben4+byvU/fv7YxKnV7M6+fQQScwx8Mv/qsDiU7HdyZjBedgjSJEkYVPKQpd2BimWUZ&#10;iAMP8WMGsizk/w7lDwAAAP//AwBQSwMECgAAAAAAAAAhAMeQtVyfvgAAn74AABQAAABkcnMvbWVk&#10;aWEvaW1hZ2UxLnBuZ4lQTkcNChoKAAAADUlIRFIAAADbAAAA2wgGAAABk4TU1gAAAAFzUkdCAK7O&#10;HOkAAAAEZ0FNQQAAsY8L/GEFAAAACXBIWXMAACHVAAAh1QEEnLSdAAC+NElEQVR4Xuy9BZgdRfo9&#10;/P1/u8DiLLvL7iKLJJAQJC4Qx11CBIsSI+5K3D2ZzGTc3d3dZzKTibsLkgQCAQLx9zunuutO5+ZO&#10;BAiyO+/znKf69r23u6tOnXrf6uqu+v/+G+z/WXBN7f+AP5ngNvHTTzzi+uvFq2kz8WjSVNyaNJFV&#10;jZuIM9KVTZtK9z/9STaGhc3Ez24CbgFuNbevA/SJr8wm33CDBOIkvo0ai3fDRuLZsKG4P9lQ3JCu&#10;Alywb2WjRrICF9ADF4W/3A3cA/wb+DtwM/Bn4PInjcSBw3CiIKR+TzwpvoAX4Am4A66PA0hdgJX4&#10;zQqceDF+j78+ZOIBgBfwV+DSJ12BnNVkXo89oVK3xx5X6Srzs7aJ9z9gPSnBk/4FqPmEWSgiWgQO&#10;FmoeWJvPo4+p1MNMXRs8JqsaVP9mBXK5qH17+5zeBpDPi+14x46SB26UnTtnpBbzrfeoSj3N1L1+&#10;A5XSXHBxK1HEfVBCOJQ+4YPA3wDHJ1z/979LKTixt1DzBNq8H6mvUn1iq/U3KpB9Dh0XqTz7rGxA&#10;DgtRTBm4+kTzgBE4QejD9SQICAD8AB+AJ/YCPOrVV7klt/3//GeesA7AE7LWXprDY82aSxVqYQEO&#10;kIETJj1cX2Jx8Mi6j0gYEFLnEQlC6g/4AerEgBd+6wnevQwOecL7gDuBS9fSMw89JJ/jpGtx0uJ6&#10;DSQLJ0zGgRPqPCwxDz0skUAYEPJQXQnCvgDAHyf0r/+oBKHC4RA8GYuSWmTuLt0AbKpcI/L663L8&#10;6Tay7clGUoac5tatJ+k4SdKDdSXugToSDUQC4fgchhOGo1ijqNmnntInvAug8Nnc1XwymiLtpZdE&#10;kFN54y05+lRr2fpkY1mN3ObhpBk4UfoDdSUVOUxBzpORszw0dYlt2sjCOXP1CdnEXVkrk5acKlur&#10;1om0bCny/AsiDz8s0u1dkRdflqNPt5V9TZvL9kZNZEfDxrIXRf8pKlowBL9w1lz5qE9fmTVjFk/q&#10;WAb2th7FmRgTpzJZHBkl8sgjIs2b42QvCmuwPPOMkT73nMgLL8g+XFQKSsJ90iTxcHaRkcNHyqL5&#10;C3nCy+eMloyTRYdFSHhImGxft0GKXV2lyN1dTlRVGSfFSRSwXZCVI95Tp4rbhIniutxJunTuJlMm&#10;fSJLFiziCekxLm8xoeES6OUrKxYvU7ksDwyWzGXLpcjbWzJWOMmauDgpjoiQ0NmzJXTePAmYPl2C&#10;58wRHzd36YoTDhs0RGZMmcYTUn+XtwicwGulsyR4eUnnTl3kq8++kOyEZNkTEiLrgbXA6sBAKQ8I&#10;kBJcRLy3n4T7B8nbb78ji3DiRag03d/7UFecyxdrWWGhPNehg2SmpcsL4Omcg/bU3k6fPi0rUKTD&#10;Bw+T5595Xj58/wNJTEgIMQ95aTOPgYoTI/4o2rCgUMlKSpEDsXFSlZAgFXHxUhYTK6VAWVSUZMYl&#10;SDhoCAsOVf87/OnnkpudLc4ofvOQNduubdslFQdPhSxS4xMlPiJaEiJjcPJ4SYyOk5S4RMmNiJIs&#10;VKqkqFhJwL44pNFhkRIZGiHx0bESju+CQYuPp/flT0hbt27dzZs2bbpl69att2oUFVm3ixSs3+v9&#10;TPlfHgOZvTJZ1Fqt/VrGGqlxzYwHpwuy9il+2kn94bUn/fWv4om+gzscqyvCBhf2JRD2z4K76nvb&#10;bRT1jQA9Oh0tU4YS2rtf2UmDcFD/xo3FB1GbF+CBkMENcMW2C1JnpE4IdJfjQiY0aMCT3gswsmY4&#10;cQdwA3Dp+KUYDXUUThSCgwXgoOxDeAOeCKA8kLoBug/hDDihE7McF9XbyKWOPRmd8aT0gTWfLBlF&#10;ZDV/s5/gjZTh3qVswcXhPKNrFunF5opAlbZr5iwJN/sOgegj0HyRej9aHb7TXBEUn/7iC7XNntKs&#10;evWsJyPYPWN/8GJbbeYq3tJJCTb7B34IZL/NyVXb2tzM71bhQpwff0JxiMNYT0Yeyd3FttHsFVkt&#10;zK5v4IP4cv3oseanC80ZucNh6MmtOWMoeLHtR5e5HBUhB92sFFx1PE4UjYOHAcGImgMZOQO+gArb&#10;sd8T8MDv3PAf1lYcRp9Mc+Y4FNzxl7+oGLIMXOTgZKk4UDwOGoNoOgKBbCj6CsFAAMD+Ak+qOyqe&#10;4NOrOnzXubp0bTzZGiE7TrgaV5qPK07DiZJw8DiE6FGIpCOAUETRwUgD2VfASf1xMn/wHATZ4BA8&#10;GfXGblfN0fS+XbuMGPK55+UQouW1qOpFjzwqWThZKvoECQjZY8x+QgT7CDghe0cRuLD5t9wiM6eq&#10;cO8/AEV9PVCzqDMzsmTLmrVGhIwo6uQzzyFEbyHrG+CkyGE2+gZpOFEaTpSCXLGY03FBa9ADZm3s&#10;338gT8bej249arastAxVq4oQ1EizZkbH5MPuIm++Jd92eEY+a9FKdjRuKjtRzNvAzxdt2yK3D4of&#10;OiUrlyyVUSNG82RsOWrmSVsywrZ4hOubK6ukAoGq3H0PihUhOnPKPoEGPv/w/PNyvFMnSUVI6Lxk&#10;mfTq2VtmTZ+pObu8xYZHShRiRNq6gEDJXblS1oUiXuzQsbpPAHzdvIVELF4s7hMnis+0aeLpskoG&#10;9BsgC+bO58nqGke7jIX5B4rnKjeZPWO27NiwSQpcXCTbyUnyPT0lF6hKSZFk7AtBnyAI8J8xQ7yc&#10;XdEneVkG4mRjR46WBXPm8YSX5qu8sEiKsrJkxfwFMmLwYJW70px82RoeIRuCgmRtcLBUIi3z95dS&#10;IN/TS6IRTUcGh8jrr7wiS4YNkw+7dZORQ4fzZI7bQ21piclSkpMnDVGrctPTZS6u8EpsFUoixWml&#10;vPbyq/Li8y9KP3QicThqrGZjL5V2cPdeGT96jISgBxOJMHszYv+N8QlSGc8+QIyUxqIPABQjx/Gx&#10;8RIaFKL+RystLpGVK1byZPRnNRtzlpaSLqmJKZKE+D4hKgZxvhHrJ6EfkIk0FydPD49S++KBWPQT&#10;otAHiMG+GPQHQkPCxd/Hnyf7l3HUGqyysvI6a+yv435r/G98NmJ9az9A9wv4/7179zIGqbVaq7Wr&#10;NXonQvvdmvDbmAe6JMMRKAy8/joZeN11Mvqvd8r0+++XWXXqyIS775Z+CK0+uvEv8vHf7pRFRuTC&#10;i2VmGLWwGWdQQX+vwc/cz+/t+0vXLqOhrVrJyD/9SfzQI/FFWO2DmMEbvQ1PhMgegHujRuKGngrh&#10;iu1VgAvgjO+IlfitE/67Al2iYX/7m/S59RZp2rQpgxneO2bwyW2C29x3O8A+GttG63jPL5PZbJT2&#10;wjvvlHBcUAguLhAX7g/4sasFeJvgkA3BLpcaL0Kq+npIVyElVJ+PwP+dAA5yLEcBzUBnxeyOMcLW&#10;uB+gG+NdQnoYZprho/3A1tVnEK7y/yIefVTiUNKRuBB7C8BF+8HpW80Lnz0BD3QntLnZ/cbF7rO2&#10;9c4usph9zjvuYCZ1v8UKZpidJkaSDBR06Hp1mdsGtrLR59k2yAiNaBG44FBcWFSz5uYeZNDS06P5&#10;oMvig31elv3udr9xxedVJlwc9HXJZO+bbqopgwQ7AHqg4Mru3WvD8a8vRcayoRVtsbiIKFxMBC4+&#10;DNAWaNc39kVfjPBGzK7N0+zCamNnzxXwQpW0mjPOsRIF6IRqywz2vf32yzHIkUjdw7ky2/bww7Ie&#10;By+yq4rxZoffaqF2F+7IvOrVF/n0M/OTiIfdf1xRQMwsBxw59sde00qcu9f//V9NmeNY4E/L3Ff1&#10;68s2tIQVKMFCB/pgl1wbh/LYNQ8FgoHKj/rJV4XF6KLXV8N6th6z2WvWQ3ylI0bJyQMHzKNcbGx8&#10;xqA1xeWw86R72Bo/vVqe8/ff8E3LlrIH7G14oqGUozQLULLZKHEOF6YASbjAeCAWmYjChUcC4UAY&#10;+rIh6CQHA4EmVA8d+62ZtQ0pmpnlQCrvT3iARWrUHcwNv+1W+8yRMbae/wTYoFhbzCs3QTf0XOvW&#10;cgDa2/pkI6kCg6XIIMdDc3ARGbigVFxcEi46ARcfB8QAUXUekUggHB10jhiGAMEm1K0IwF/BGDf1&#10;JZhZHM8Hx/XGOXzQCs//z3+sGSPIln7UgH7Pejfh6jJHYwbZDT7frr3q7O9s1EQ2gcnKRx+XEmQy&#10;HxeUjQvLwAWm4mKTH3pYEoG4h+pKLBD9YF2JBCIeNIdHgVCA47O878IMB+F/HJ0Ogi6DkbEwMBba&#10;vLm836WLzhwZo5/7B/DL+Lg8dFx/OPa1cUeDff13Oou88abIM8/KkVatZXeTZrL5iUaytsETUl6v&#10;gRSheubhQrNw0enIQMoDdSQJSLj/IYV4bHMsOBYZZcZjkLFoso0CikemkpGpQLAV1batTJkwEf3Q&#10;FTpzZIsNB/VFtqixn54xWlZ6pqSmpMm5Ez9IWXaeyLPGaKqgiy9duop07yHSCRl+4SX5rl0HOdzy&#10;KdnduJlsQhVehwyvqf+YlD/yqBSbKEEmilHtWK2LkJkSVPPVcNixf/+7bHj2WYmB2/F87DGZN2Om&#10;uDo7y8cDB8nokaOYQWbM6qx/Woasxs55SkKS6t3LmbNSmJEt6318RB6Hj7v/AZEnEYGQVQ4lM9Ov&#10;vSbn//1vkRexj+PbHbG/XTs537qNnEHjVIngmbeVzgHfPPecfPP6G5L6n/slvm5d8bzvP7Js3gJx&#10;WrREli9ZojL2yaRPZP5cdTOGIdjPz5C2nLQMdZchPjJGYiOiJCIsQuT8eWQwS9b5+kqRq6uUenmJ&#10;ICwT6FFljqBGeY/MCu7T2kWmP23RUnahF+GKquc8ZoysGj9ePMjWcieZM2uWfNT7I5kwdrzMnzNP&#10;FhvD3ayarIq/jMUjQ5HBoRIeGCwhfoES4OMvnu6eyv/kp6ZLuYeH5Do5Sdby5VKI7YrgENkYGyvb&#10;kpJkX1aWfFFcLEdKS2V/bq6si4mVwsBASVy5UsIXLpSA2bPFZ8oU8frkE2CK+M6aLe5OzjJl0mTp&#10;/E4XGTRgkEybPEXmz54ri8DmAuMxCfYOfr65urq2iAwKkSBvX5zURcYMHiIfdH1X3u3STd7ByWlF&#10;mUYVzcMF875fttNKKfT0lGI/PynE/lxkOBPspru4SCr0k4zv45ctk5hFiyRy/nwJnTtXgpGpgBUr&#10;xcfNQ2ZMnSpvvP6mvPryq9Lrgw/kbWy/27mrDPyoPzI6lZmjf/v57OWAmQhkbuigIRIdGSmeyODK&#10;Dz+UFDDT+e3O8hEiEIeGaqtw+qzC+ZOn5OyJH+XUt9/LyePfqfTEsW/k+6+OybEvDsuRQ5/K3p27&#10;JCYqWkaNHCNRYWH4+3lZXVYm6alpkp2ZKUsWLJCRw0boqslG5edZJjKn7esvjsrCadPkpWdfkNCg&#10;YBnZt694e3iJr7efbN60SdZWrQWqFKrWrFFYu3atrKlcIxWrK6SiokJWl5cDqxXKceEK2FeMqhuD&#10;KuuPas87gtpOfntCSguKJTEuXvyg76GDhspSNDS4NPq5n27ZGRmBKWglk5NSzFOJnDt1SpLiEyQs&#10;IBiMhkpUcJhEh0ao25WxkcYjDqXQ5x7/ADno4ys7cUGbgLVApbe3whpU2TJPL8nx9ZeEkHCJiYiW&#10;aOo6NFzCcbxw/D8iJMw8o8jRw4fl66++Eg8UpBfgscqNmaMz/+mtZufOnW80j3/N7fyZM3Lm9Gk5&#10;C5zD9umTJ1V6Fjh/FlXbzsxLrLVaq7Vaq7X/WtNdGXv8oc1RhmrCH8p4weyAEvoBMT3oYcVvl0mf&#10;Dh1k9F//KkNuvFEG/PnPMvSmm2Xy3XfLjAcflOnA8DvvlD7XXy/9brlFFrVqpSMNnSHeCyH06I6G&#10;3q9vKdhn8trZfh+fGeNuvVWG/OlPsuyRR8SraVP1dg6fqOMbOnyqjm/puBDY7wzwbR2nps1k8G23&#10;S88bbpAFRkY5csMbPrw/ot/eIbjNfXwSj5m1v2/yy2cSId51E2+6SeaDGT9crA8y4o0M8La4MYTV&#10;SNyRquErgMNXFwxh4bdOwApkduGTT8qHYHpuy5bMJO+TOBrC4n7en2QBXLtM+j32mMxBFQtGpgJw&#10;gX64WF9kgK846decPJF6IFXDV4ArYBu6wncctuJt8pX4LzO5HJmc9/jj0ssY9OBdLt7C421ypnys&#10;isNWvLPMjOtMsrraD0j+dJtz880S2ayZhOKCgnBhgYA/MsGxOR+AY3NegG1szoQtg9gmODZH8OHB&#10;lfg/n+njO17LkEmyON94etE6PscbscwsM64zqQciyeLPY28hSjUWWolo3FhCUb2CcWGBgP8T1e+K&#10;8Q4xn/XU74zp98bcHjfAwUc1AAnw+U/1DKiZST0AuQxVvMd11+kM6jEBDd4BYyb1AKT92NzVZ875&#10;9tslERmLQcbsLbfbe+L/+BPiaxkoie7Q0Tb4aDXr4OMqu++stgwsdr/+Ovn73//+ME5vn0HeRyGT&#10;rK7UI6uolb0rt00dO0o6qmKCg4xpS3zmWZVBbXxwloOO9g/Pulk+c8DxUkYGOU6OS7DPnAYz+PMG&#10;Qpzhm9JQktrOHT8uYchIiN2FW0dWfbHNUVVvy+Akzc3y+cJRVcCOyeWo+otQVRe1a1dTBqlFNjj2&#10;d6KvzA4984zkoTrmtW1nnlIkChfBp47t31oMsAxI+mHbl6M0dqOt7tin7XhxqXqzkU8nW99upPGF&#10;Q2NUtbH0ueXmmjKnh7GoPfpBtpxXnrlwOOh8C2u0GGQqEhcTbndBgZYL96vfQL0x6Q1YzX4kVQ8b&#10;W41j42pEFRnkC6sDEdHcfffdj+ByHGWQDQyr5tUPPkbcfIsUoQWzWpyZqQ39B6hU2enTtse5aYH4&#10;DTPHcTar2Y+JW18Rpe3x9jGHjM0Mgr3FTzwhSx23nASrJlvOq8/cNoi6HPXeaqfiEyXFjk2Oh4fY&#10;ZcTefti0xRgTv4RxTHwVmFQZRObUqwKomhPr1q0pc1bmrq5a7m3eXCqQuQKc5FIWjozxfdrvK9aY&#10;ey42jpjqd2yv1LYsWqzCtUHVY+L2mdOaozO/ugblAEKsdTh4KTKXb3lY5iI7f169SMrB/hAgCDhW&#10;WiabJ31iG/+2PiKvB/v9UP0OJVff+HVkLjj/9Pr1deasGWSD8tNbyzI0KFtRBasQhZTiQvLQumWh&#10;2qShGiaDqQQgDhfJlwwigfCHjZeTQwC+cKBfUuZLB8zkRU81ALaXEAgcz70+gOrphnPR6buiWrpV&#10;P75vzZwe8GcYdvVOfCcy9ylcwTZUTQ70F0MLuThxJjKXhgtJxgUlAMxgDC6UTzNEAGFAqPk0A1+G&#10;5lsVxpMMHNxHBgnssz66oTOpnmbA8d2ROXeck92n7MWLt+ByrBmj1nSEYnUDV545DhaeRX/rANjb&#10;hJarAuxxqDcPJ8/CRaThYpLBViLSOFykyiAywDe9wwG+vRGKlG9wqEwirc6k+QQDcEEmcVxPsOeJ&#10;zDEIH2M85GZljRljddTPff30pxlO16snx1q2kl3I4EZUz9VgT2UQF5GFi0kHUnBhiWAjHhcaiwxE&#10;A3xUI6KO8ZhGKKAf1eDb5cajGsgkwEyqjOIYvjiWelQDhecNf8rZIgIurJJaZ6yO1NpPjytpahi4&#10;fQf5puVTsrdxU8XgGjBYigsoQAZzcDEZuLBUZI6vyyfiwvkaTOxDxqswkQ/VlQggHOArMaHYFwIE&#10;AYEAM6nfy1Gv0+OY/ig8PgnIDjEuwcqa1hkzxub/5z2DUlVaisy1V08xfPt0a9nbtLl62GYdMlhe&#10;/zEpxMXkompmIXPpuMAUXGgSLjoeGYl90HgGJQqwPoeinkEh8Bs+h6KeQcF/2coGoUqGgLUIaD3I&#10;iCt15rRPo87YiDjqkV+dneAzKGTvX/8UefkVOQUWj7RoJXvMB20q+KBNvQaSjwzm4AIzwVoaLjgZ&#10;F58IqGdOAP1+URQQqTJZRz1so941QubYCNFfRiBjcei0JqA3MnHMOOnTqxczSNZ0A6I7qdaewNVn&#10;jEZfo95VYgYbNRTp9I6aVuD7tu3lYPNWaEmbyAb4wApUpdJHHpUCMJiDC87AhaciI8lAon7ABrBl&#10;Ft9ztgc+YBONjMWCsUS0julgLBsBuxcCiLkzZsow4zUWdm84osoGhK3jz88YLTEhSU4f/9Z43IIz&#10;Cbz+usgHHxgP2Lz0snzbroN8qh6Zgh4fe1KqUFVLwGJBnXqSi4vPREbSAb6sxSeK1Atb2M/qy2fG&#10;+HBcKv0ntOx3xx1SiIyFoYWeMfkTcXVxkaFDhjFz1JqjR6J+um3bskUyzBe/tq1bL4KWy/ZcCSJ2&#10;QZWRd98Tee0N+bHjc3Ls6TZysFkLxeb6xxvKWlTZSmSWjPI1uGJoqgQpdconiEpQBTk1ytpmzWU7&#10;MpXZooWENmwosz6ZKssWLJS+H/WTMaPG6Gr5y2WMVlJQJBkpaZLCsfFTp6U0O1ekRUsRlKwgJFKZ&#10;7NwZGXwXbH5oPBf2ymty8tnn5Riq7eFWT8uhZi1lV5NmalaM7Q0bq7fftqOJ3wFdFd99txxBpqrQ&#10;04+8/wFENA/LgslTZMnc+eKycqUMHPCxeoIIl8IGhQ3Iz6uGVstKTZdUVMtk9ARom9dUSRY+C2JO&#10;aYDuCh+DUi2p+Sbdq6+K3P8fOU9WWYX5nBjZbtNWzj39tGy/6y71qBR/+yMK5ouOz8judu0l8YEH&#10;JODee2Xl6NGyfMEicXNaqaYCGT1ytMw2pgNh5tiI/HKWnpgsSbHxkgjERMWInDMejeITCqsDAkTQ&#10;FZH/3G883/Xyy9WPRTGjYMQ2tYgGv8NvzqFxOtK2rZzo1Emy69SB23hIAhYtEpfZc8Rl2QpZMG+e&#10;9O83QCZNmKTe+ps7ezYzyPcKfjlLiomTeGQqLtJ4pILGSVmqOHmHl5cUubmpl/fkqaeNi+cDbvoZ&#10;L2bEzMwFQMa+B5u7wP56aMx57FhxAbynTJFVyBhfZfzwg+4ydPBQmTF1uppXZbExt8ql31i7Svu/&#10;OGQoJixCvW8ZCXBqDHZvCtIzpRKZy1vpLPm4mHIwuSctTWVeeL+FVZKugzAzpPY986x8ieqZ6Ows&#10;AbNmicfkyeI2YYK4TZwoXjNniduKlTJr+nT58P3uMmr4KJkzY7bKnDlxDHvdv4yV5hdINDLER6RC&#10;/YMkyDdAfL181PVzspl1vn5SyHc9ly+XHFwsX7tcFxkpm+PjZVdqqhzKz1cPtfHhtq3JyVIWGiqZ&#10;KJCYZcskBNXOD5kwHmpDnw/b7iucxWuVq7yOlrfHhz1l7KixMnv6LFkwZ756sA2XRN2xpfz5lhqX&#10;IBGBIRLs4y++7p7ittJFFqL+T0EzTSuAi6jgC6xo1TJxwflu7mqSm+xVqyQVn8vDw2UtMlmRkCDZ&#10;yHjE/PkSArZC5sxRE94EzJgh/sgUM+a3cJF4ubjK+DFj5bVXXpee3XvK4IGDZMSQ4TJ5/CSZO1Np&#10;ztpi/jxLhNZC/cCWm6dMGTdBhvbrL+916SbduqDZh+3csEnK8JtiZCYHGcxasULysF2MKloEFDCj&#10;0CSf2EsDsyn4TRJ+E7tkiUQtWCDhYC8YDUXkwoXi6+oh/l7e6m3erp27Ste3O8mQ/gPknTfflu7v&#10;faDe7g3083sbl8Vg+ednjlPWBPv4ybxp08R1yVLxGDZMIgMD5c1X35B3OhmPJG5es05yU9KlHJnc&#10;HRQk2zlbEBqYdcDakFBZE4yGB63q6kDzbWE/PwPIeJoHqiiqfFRQKAoxUFaher/b7X0ZP2qUBKBA&#10;6MTnzpwpQwcOlD49esvMadPJHmPLn1812ZgshZCHDh4sB/ftE3+cND0mRr3u/MH7cNiO7Dxw9pzx&#10;OOKZc3L+9Bk598NJ85HE7+THb76VU9/xkcSv5ZvDR+XwwUPyBbCmfLX07/+xTEOLefrUKdm1fbvk&#10;ZGUhOkqTtJRU6d29l0yHHHBZHAT5eZnbsnFjEFtFPg/5Nlq69og2PnjvPVVN50M3fXt9JE5OzkaG&#10;fgGLjo4WN1RNZmrhvIXSDVWTr2O/8OwL8vqrhgYnw+fh0hiG/bxqWYWS1Hb6+x9k+/pN0h698bde&#10;fVMCfHxl5TIntJy+UllRqZ6xXLfWeN5SPWtpee5yTWWl7VnLitV81rJcPWep0zK0pvloVQPQGvuj&#10;4Kxz/e3cvE34zGd0RCSc+nz1rDMujY0K+3A/3Qpy8iTN8jDpj8e/k7W4uOnwSbOmzoBb8JfQgGA1&#10;B1lyfJKUIiQ7EB0jO+MTZB1axzWcwyo2TspjY4E4KcF3nMuqBNWa77KXoSXNwz4+9R4RFqnmteJ7&#10;7ZvXbzDPaNhGuJz83FwZi36dC2oKLu3nh2GMKVWwbLGvvvhCYuHH9IOkUSHhwvmv+A58XGSMZGB7&#10;U0CQepB0L1rLbWg4+AT7Gh8fqfT2kTXwcZUeHlKIVjENwQD/F83358Mj1YOknOCLD5JuWo/ehzZI&#10;owR+0tPdSzzdPGTfvn0uuDw+BPDTLRM9gdSEZElLpqDTJdl8tyA5NkG99B+PcCwxKlaFZpz8S4OT&#10;ACTHJUo6fpeD7/PDo9SEAFnIeCr/g98k4DfG5ACxqlD4pC0nCOAkYVH4bSz2cboLnjMM+0LAaqB/&#10;oPh5+4q3hyfZ4228n25muf3yBiZqNOjtPFraUz+eVE/I8klZe3vppZfoxH+e4Tj/r6Sk5EbOfOBo&#10;5jQ9M4J1vyNcyW8cwTrzAlFZWXkTZ3IwL6/Waq3Waq3Waq3Waq3W/hftl7mrX2vXxEjOL4Vau8Zm&#10;X+C81XY52P/nUqDp9H/HRjdsuMS9QwfxaNdOljdrJtMeekhG3XWXDOWbKHfcIYP/eocMwfYI7Jv0&#10;4IOyoGlTceJv8Z/BjRotNA/jyHTBajJ4K4N32axgZ9kK++/5HyuhGvrYjvDfY5yCds7998voW2+V&#10;YTfcIIP+9CcZfuONMuOee8SJj4KBDHeQ5t60mbghdUPqin2rbGgmLiac8T2xEuDcaTPq1FEk9/zz&#10;n6U3jt0P5xjzwAN6TRVNFknhszu8XUPwTiLBhygIDs0T+jOhf0PwP/y/ldz/LiJ3u7lVrWrQQMbd&#10;dJMMB0GTb79dnB99VHxQ6D4oaO8mTcWrSRM1ebEn4NG4McDU2ObbQu58YBGpq4lVFvBJTcIZv+Hb&#10;Q2pRIxNOOLYTzrEC55pet670xTV0J6E33ywTH60vRS4um3CJ+pUpPv3CQWuCD4zUBH7P3/I/HI8i&#10;wZpMTaRWpiPi7PH7sQQoatqtt8gYELXo7rslEAVH+KMg/VC4vihkHxQ24d3ImJRdw3j7qRqcVorQ&#10;sxXaZi0EVllSFwv4hpSaxVAD5+ND1HyRaAUI5UTvC59siGb3r+qVlD633yYLjAfQ+PwjwYfPNDhI&#10;T+jP/J6POREca+MLRySUZLISaCL1HENWNToijvjtbN27734997bbZBJqdMATT0gYiAoBUcEoqEAU&#10;WgAK0B8k+aFQCb6u5tPQeKuLM+rrmRfV210WcJZ9vsKmwTe99NteGvq1NvVqmwV6dkbbq24A3wQz&#10;3gYziFyO61sGIkf8858g8Xo1qaFH167HkSU+h2YPPr5F2L8WpwnlQ+YkUxNJRbKZtarxUiT+epbf&#10;saPMQxPki6YoGmRFgKwwFEgoCicECEZhcXpMvqXGlQj8AU6TqafK5Ntq+o01/daa9c01vp5nhXqT&#10;zQL9NpvrEyARqe3VPQ2cw0YiYHuVjySaROopN/la30J8x1f7+qASOnj7jQ/wWsGnSvh4qD2ZJFIr&#10;0koilUgCa2pKr72tf+GFs0tvuUXiUWPjUGNjkPEoIAKFEI4CCQW4bARfLQxCAQYCfOCX8Af4mqHf&#10;40bqyEoHDBQvfK9IRMDCqUFJpCNTBOI39nZ2124biWxe+d6JhiLQhCbRINB4bXEpKiGb0d5oRue1&#10;b38OWbYSWBOsRFpJpBL5QDObUk2eI+VdW8tBBOfz739LMjKXQOKQ4as1vmFI2M/hqk1NXIvv9GuV&#10;BnmOf8s3LqxvI1qNr11e6tXLyxkV2PMvf5GZyDOy7oismkAS2bzqF3CpQP00OsnTzeavQ5wPmpAs&#10;kJWOZiUZtbMmC4NCOBft9lmzzT0XWwAKmytUODL1NqXCEyolgXrtRnvj3Jh6PUd7s751qUjEMfjW&#10;lwZfbyNqMkOBTaXnDddLnztqnBK2JujmlArU5DEqZQDD4MW+ybw2FgjScpCRTBCXVgNpkSiECCAc&#10;BRQG8I1Q+1detQXiu4AGjguca9b44jsfpIQ334ip4bfqVSDAkQU+1Vq9TarB1/UMIkEc0ksZ3zZd&#10;gSZ0OZtQkMfuRJ+aZ2SuCSSPzSeVx2bT+tq7fZP5y9tqRIoRiLzykIGsGprGGBAWjQKJRIHwdQi+&#10;yssJkkMBR8aFhaxvv1rND/vVBMqPGlBv/FgmUrYaFzPlrLQO7cwZY0UdnEu/Esy0bMQo8wcXm1Ih&#10;/aDpC23+DxW253XXyeTH1JpRjkhyBK06Npv0eVQdAxZHqvtl7cyzz0oALrgcPq0QSstFRhxZPEiL&#10;BVnRJOrsWYlEAfFV5d2LF5u/uNCCUdhBNREHotRrzCCLKd/2JRwZ3/y1f/vXaurtQwUQWMP5aAxy&#10;1EvsCmYzakfetAcfkr7owC+p+a1hR3CkOvo6dhOsvu6XtSOtW0tRnTqyBjWuFH2xghqIy23T1uFs&#10;3Y4sBAVNWF/JtjeuuuVbr756TTvx2efNvRcbXzAkajL1ZuUlzkNTM4ETuH49I7iCPXmInHv9+U+y&#10;+Omnf4rqSBz7fTpIIXHXTnFVd90le5o3lw246NW4+GJk4udYOFTEVcr4NjZxuVfOL2XWl5mPmq9C&#10;2Bvf+/25proRyDfvwvT+v/+TISgTFA1J4VOT9kTZQytOv52qm0rt40jaL0/c1n/9S/Y1ay6bQNwa&#10;EFeGDBQhI3LokJmtn2Z8NZAEKhJR8HHNWpjfXN7Uu8v4jwbJS3vpFfPbC80Tqj138OddK0115tFc&#10;jkCAMuJf/yRxJE3DEWGEtZmk2qyvO9p3CX5Z42tVWx96SHajo70JF74GGVgN4jiVdhF8QT6alhw0&#10;MVlABpobvjHPJfmSgSSAb85zLYD1731gFoFIFAqa4LoAnCqAawMQfJs+5GFjCb8gpHyrXr10bkK9&#10;wQtY37DX4PvZCjiOfk9bq9H2UroVuCY13T7gTqAlILgIos0nIm/nzQex1e01KG7wjTfKqrZt7Ymr&#10;iUDdIWd3gB1x3kXRamMzqUm7BsQ995ysRnDyOZrL3Ygqt4K8DcgElz1fDfJKkLlCkJaHjGYjw1nI&#10;ONdf54wAfIUzCeBa7JwZIP4RY/qDWIATw3MaBEUgCpprHqh1DwA9JYJ1WoSguiCxrvFSvY1I7FNE&#10;Iq2RSFQAwvbSPdILyMS1UZWaSINA+EXkR3U14OtUJx95dkOr8zE65K4XvhXtiDAqzdoBJ2lsIh0F&#10;JdeGOBrJO9OqlVrF71OQtxvkbeGr4yCvEqrjWpTFyGghkAfyuC4lCUxHQZDAVCAZhcRFKhSBKEjO&#10;fsA17jkDAl8+VotWgIAIAtvG4hXGbAh62gcuYkGomREsUGQC6r16kojUOluCIhL7NZmKRALXoknk&#10;1C0GiZxNAZEq8uIB4jxAnLpXCjfh0ayZeLZp40htVsK0yujT2Dxq0vQtL0ekXSPiOnT45hxf6ESE&#10;+X3LVmrN/92ofVuQmfVPmOpDBktBIGdx4HvFefWMRTc4XUUGlJYOcPVLRSAKLcEEF+EgYgEuxsG3&#10;yPWCHFyINJyvy9cxXptX01pgm7M+WBfp4HwBnOJCzwChgP9yJogLZoOwAueuVqVBIrscnEXJC9fv&#10;hXyw08+7Nmr0AhV21v33i3fHjidRJI6I03dJtMoYiOgbzdb7lL/uTWb1riZfKW7XXn4AgUdA4CEQ&#10;yGVgtkF9nH6jCuqrQGbLkOkSTuKAAuAirbkgLRsFkwmko5DUm/BQQDKQhEJMBLiSSjwKOQ6IBQFq&#10;rQ0gCoh8CEDKKTu4wGs4oOZAAPSsFmrhEROc4UJP5XHhyisAzqPnL9G+UjWzuDY/s/vBzr8f8sF7&#10;qRyGCkAfdmUDNJ/IN4rCEWk6ANGEUWUM+7VP+21I06bI49vFfKO44zNyvm07+e6pp+WL5i1lbxPO&#10;ftNYNoPE9VBgVYMn1EownIWDk1TwDf98EJiDZjILBZUJpIM4rrzLaQ2SAa7Ay+lHElDwCUjjkHIa&#10;EiIaiHqoroKekoQL5nLGDk5NoleP0SvIaBhE1rWQaaoTxAXi3Dr4CQRxgbjGQJAWBNKCQBqHpULR&#10;PEYhQOPoOorAEWlUmR6bsxJGlVnH434b0pyWLn113/YdxtvRJPC+e4134F94Uc51eEa+RQf8SKun&#10;5FOE9fsaN5VdIHHrE43U5BtrUBBcIplzxRShcApQSHkgMAcFlw1koiAzgHQUbCoKmHNUqGV+QEIC&#10;EA/EAVz5JsYEZyKJRhqlADLx2Zh6Rc9MYsxOosgEcVqZupmlz9QBUAiuJxRBSSiukfdYI9A0RnOk&#10;/G9/k0iQtqJhQ5k6cZK0atVqCIpCk2a9gWxtFhnuW1VGn/bbkEYrLSqWLz/7TPZt3X7h6+73gsC3&#10;3hJ5/Q01mYg885ycbNtevm5lKHEflLijYZMLlMhZVMpBIufa4HJFBUAeCMwBeVy2KBOwTTQCcHYV&#10;LmGUCHCJar2EURxnWrHNtvKQmlqG4NQymlA9nw6bW9XUEiCNq3dxYq8oVKRoXA9nE4wDYUnwZUtv&#10;u03SnnlGQhCILHv8cZk6YZL079NHRhkrBWnS2DRax9usA6aXG/X+9SwrI0vi4xLk3I8/yqGdu9Xs&#10;S7a1pKjAd94R6dLFmCiFc4i8/iYIfllOdXxWvm7TXj4HkQdA5J4mzWU7iaQaH3tSrTfFyVMq0JyW&#10;gkAu6Z0PAjljTNaDIBGFnvFAXWPmmPvrSCpAIpNBGEFCrUgEYVRpAlRmgM0u/CfIisex43AO9isT&#10;UHGS0BKkojJlIErORXenFGF+PgiLRxr01FMy/+FHZOaUqTJiyBAZOPBjGTJ4qCaOSqPK9Ey+JIwq&#10;+/0QRjt37pwPiUtNTlWLo5w7fVoO7z8ga4pKjFk1qEDdhJJIkvgGFNijp7Hsedd3ocpOaFpfxW9e&#10;lB/aPwMy28nnLZ+Wg80M/7irkRnkgMw18I0VIJMLiJHMkroGoQUggIuJca6jbBNUaa4JbrPp5YxW&#10;9KFZ+C+DomwQxbXzskFUDprCPCiriLfwWrSQtQg41iEPhR07SiK6PKEIRNyfeEJmcuGjmbNk9PDh&#10;ao6Wfv0GyIjhI+XF554LQpFQcVSZbhYvRdhvZ1UVlZKdnikZqemSlpKm3pnlq6ZHDx6SquJSqYqM&#10;Vl0FNVkNZw5hSgIZxLz2mrF2PWq09OxlkMmJArp2M8h89XX89mU5jSaWi6F9BUI/a9Va9nMWrqYt&#10;1Ew/nMOJM/1sgUo3Pt5Q9R8ZwWpQtVw4jVOS8TPnXqvAbyoZ6YKkDVDUJjSB20BU+j//KQegql1A&#10;Ca4p+hF0O+DfQh57TLwffVTmjp8AwmbL0vkLZAxI6937IzX/DCezmjh+oswwZlOg6ujTtB/7/ZBl&#10;tYLsXMmA2tKgtlSAxHHiLIO8T6WysERyQWhBeARIAkEkiYOtKBS57z6Rp582Vq3TE/aQTCryoYdE&#10;UJjSGU0sm1nOLPbW22pOKqXOFxjBPi9n0dyeBKk/gNTjrdvIl4hkGQh9AXI/R/P7efMWchjnPYLz&#10;HsX2URwz+4Yb5BjO+z3OeRw4ivPuhs9ajUAjHn45Ef3SEFyb333/QXfgEVn8yRRZPGeempXCafFS&#10;mTBmjCKt30f9ZNiQYTJh7ASZPnW6zJ01RxPHDjaV9vshymrrqqr2k7TU+ERJho8jkoD4mHhJxL6z&#10;p06Z5BVLTnKarPMPUK/2K+U9Uk8EfSO5F+RxuimuxqcXq9OzMpFMzsakwc+6ySWsgRDB7whWAA1d&#10;IZgC57F9Cr/5FumnaAm+RqX5oUtXWYuQPg7XkVa/Pjr6dcUP1+fMBfAmTpQVCxfLShC2avkKkDZa&#10;evXqA9L6qwmRxo0ZJ9OmTJN5s+fKwnkLZNDAAftRNLxLQt/2+ySuKCdXUuIS1fQEidGxxmqCnH4g&#10;KkZi0ERy2iyuaXXkwCGphM+j8jb4+SnySj08pAzpmtBQETRD8sCDBnkklVNqkRQGONo/aiI0NCGO&#10;oH+vidQAuWeQft2+veyH+vYiyDjZtavsQlhf0qiRBK9YIdFeXhKLa/SfM0fNg+SydLmavYpzjo0b&#10;OVLN+dK7Z2/5eMDHata4qZ9MVUojaVzJcBGaURSNbi7ZRP7+LA1NIgnj5DZEbHiUxIRHCifViEYa&#10;ERqhloNkwELy1hSVSh4UuhEFU8HpwVxdJd/FRQqQFnt4SkVAgGyPi5Oz48bBL7YxolMqSRNoVZUV&#10;9vv5WYOfzf/+gOMdgk/dBZ+WBsL8Zs4UD5DDGbi4tKQLzrtq3HjxmDRJfDgLEQjjUpMkbfzo0dL5&#10;na6KOKptxLARMmn8JDVxnJrICs2oQZyarUtHl2wuf19WXlR0JomkkajQcIkKCZPI4DCJ4DKXQaES&#10;FhQiIQHBalIPzkVz+sQJObL/oFQWFEkO/OBab28pcXOTAhCXs8IJWCG5zs5SgH0l+K4yKEjWR0TI&#10;zqQk+XbNGpGTJ9UQygW2aZPI/PkIbBDU9OghMmOmSFWV8q+f7t8vXx85Kjs2bpGq6Gg1s1jc8uUS&#10;tmCBBM6erSbe4lxwnpMnK5AswhNE+s+YIW7LV6qp1DxWuijSXoNv5XKa3T/obqht5GiZiuhyDoIV&#10;zqXDGcj0NGuDBgw4gyLinRNGlr+v5jIrOUViOBcdiQoMljD/IAnxDZAgHz8J8PIVX65X6OYp7i5u&#10;4uLkIk4ohLMo/KNQ3ur8QsmKT5Iqqm7VKrWkJ9cs5QxoapIwKJCzoJVyzixATRiGZnU1mtXtWVly&#10;COQc3rJFjmzfLl9s3Sqfbd4shzZulP3r1smOsjJZn50tRVFRkubpKREgKmzuXAmdO09CuAQomkAS&#10;R3J8p041MU18mEJlnHDME2SRME/nVTIJKnwB3ZTXEOGSuJ4fGrOqjR05Rj5B53samspZ02ao+fHm&#10;z56nZndbaKxsS9WxP8duwO+HPKotGipTi8iCsEAvHzU1nQcyuwzOfOrEyTJi8DAZ2HeA9ENfp0+v&#10;j9BRHaTU8M3nh6UCystOTJHNIITKY5PJ2d1IHpGN7Xx3Yxo7klYAknNAaCb2p4Hk5CVLJHHRIokH&#10;MXFALJQXA0QDUfPmSaQJTnVHcPa3cJKIfWrau1mzJAgIBDj9XRAII7k+q9zFe5Wb+Li6yxQ0oc+D&#10;tJdfekXeevNtebfre/L+u++r5VbfebOTdEaXhTPV9fqwhwxB3saNGqsWt51TPe8mx93YLdADo7+t&#10;FaBGc/VfTpLIuQT9oS4fKGcqaudH778vc9jcoNA9nJxkzLBh8tZrb0onZPKdTp2lc+eu6tG4E199&#10;LRtWV0pxVq7sRFdhPyLOKhBUDHIKcSz6vSJOKIXj5GObKMA2m9IC7odPLASZBVBVPpCH73KBHHyf&#10;iUqQgWaXSMM1pEDFySA7SWGFJALxS5cqJHIf0gi0CIGePiovrIQz0Iy+8spr8vrrbyqlvYZIl3kZ&#10;jwBlyTyoavYc+QDdlJn4XRcQ+X7Xd6Unm1H06yYg0vy4f3+Sx+aSD7r+PlRXkGUQR7Xt37VLjh45&#10;Ip8dPCiJkVHijkLxhq/xHDpUilJTJT0uHk2Os/SBD+oM4rohg32gQG0njh2XT3fvk53wRZsr1yps&#10;qqiSKgQy68sqZB3AoKaquEyqSspVv5Dg9hrsq8R3qwuKpTy/CE0wgO3SnHyFsrxCVTFKsvOlBJ8L&#10;0rOkCJ+5MDinOMxKSpUcpLmpGZIDMNji5F5+qEBduryrwn76NJKzEgp3XrJUVo4dK07wec6INpcv&#10;WiyLQeKE0WNkEIjq+WF36d29pwxDN2Emmk8UFVXHkQE+J/nbR5gZaOI4B+SB3bvlo/fekz644Fdf&#10;fFmebtlSXkL0Fh4Wrpax9YUCI9A05aWno4bOlpfxHWf9Gz5spCxc4PiZyt/aDh04IKMQ5s9Gv2we&#10;/BXtGCpmSUGBeEPZc2bNlvFjx8kwVMzBgwZJ/379EGV+hDwNk/nIa68evZQPNGc2JHEcj+Otr99W&#10;cWsrKiQDnWllZ8/KmRM/yPdo9j7fe0ASUAM7tGol76ND27FtB3kd/SV3NFNHPv8cIfMc6fHBBzJl&#10;0ifi6uwq7m4e4unhLSmIGhMSEiQtLU1yc3PVKtQlxSW2tKTE3EZaWlKq0jIEIKWlpVJUVKS+Kyws&#10;VNtMC1DA6nNhkdqnfqO/y8+XQnzP3+Tl5WG7ULLR7KekpEhkZKTExsaKF5pJLzSZ3kg9EFzlonUJ&#10;QvdlUJ8+ko7fbMH1lmTmSAbUyunyQjgVHn67fPESde+Sfbz+H/VT823OQXcDRUbyeO/yt1VcKYKK&#10;dHSkHdm5H0/Jsc+PyN5tOyQ1PkE6v/KKTIXKZk6ZJu+h37Rw7gJEm94S4O0ngegiBDEShZ/cs2u3&#10;7Ni2XXZu3yG7dgBMgd07dhrYucsG/tbY3ql+y//s2LZN/X/71m3VwL4LPluwbctW2Ups3iKbNm6S&#10;9YhGV5eVSyi6M8GcAxgugAjBdiL6lY7s2JEvZdPaDVKUVyCZaRmSnJAosxHozEHLwjspK5YslxVo&#10;TlFkJI7jcmwufzvL4UgAaltqDeRRhUc+/Uzi0Xdat3q1BCPoWIboLxiRJ2d75lLq4SgQzoIZiag0&#10;Cp10dtiNJdVjJAXbRehibERN3uvnL4d8fGWfr59sR7dgAwMYdNIrgXKgDCjBfqIYqii0oIjA/4oZ&#10;tbLPiGauCAFNnqeXpGN/IoiJDcO51QyaURKJ80age8PpRjmTJmEszR4uFVB4TfbpwUOoDFtlC/qU&#10;0eiCrHJxFTdEpW7oBrkiwkaRkTiOGPx2zeVW9JU4a2cK+mBJvD+ZkCwpyalyDmRZjYv25+fkSD6a&#10;mRgUSCyJ4Xr3Jvg5Fh133mkh2OQQxiTsTDnrZ6xwougMBEFF+M8aTkmKwt4O8najr8gVv3Z7ectO&#10;ELEdhGwFNrt7yAak64FKfFfm7QsSAyQH/0vD/5NwznieC8dmJeHa+2odfVwDZwdlJYoEUZz+lFOh&#10;RgD8zBlD+bujX3wh69euNXNp2A8nTkhiYpL4+fqLL67LF+f0QdPpjZaF/dhF6Iqg6Bhd/nbEHfns&#10;CynMhZ9AhJaP6Cw/G34it0CKEc0VIYIj+F0h9xP8DSM4RHOM2tJBNJEJxWbCT6YjyKGv0CmRlcLo&#10;LhlpuqRhfxb+x/05aVnKt2anZar/Zqv9aep7/i4zOR3Nc7L6DSsW96lpYfFffk5Hyol7uV9/z+lf&#10;U/CfRHOaV6aqEoFYXYG4nRATJ0n4bWJsgjoGK2wiPifgczwQh//yviyVGw6iObFvKBQb6BcoQQGB&#10;JO63NVSw/7dq1aq7AgMDmwQFBbVD+mxAQMDzhJ+f3wv+/v4v+vj4vMjUCu77qfDwcLxdvc/DhKPv&#10;qv9T/TuPi373U6DP6eXl9QI+P+/p6amA7WeAtsuXuzw5bdo0joL/9v23Wqu1Wqu1Wqu1Wqu1Wqu1&#10;Wqu1Wqu1Wqu1Wqu1Wqu1Wqu1Wru08W7+pUDTaa39hmZPzNWCptNa+xXMnoBfArV2jcy+oPnk1eVg&#10;/59LgabTWvuZZi1YKyF8LFyDTxpbP1t/Z4X1WJfC/4T9v5Vt2nzv0b69rHr6aZnXoIGMv+duGf63&#10;v8mQv94hg+8w1swZis+jsX8Gvl+G363A7+e3bXuC/zcO49B0QbLQrSRp8FVfe1i/vxSR+tj2+O+z&#10;fvXr9/VFgc9+6CEZedttMvSmm2TQDTfIgD//WYHbI7B//F13yZR775MZDz4oM/FbYsp//iNjsP/j&#10;m2+WPtdfL33wW87I2v92/B7fL8Nx369X732cRhegLmBHJPG9tZrA5x+tv7Un8r+fvK+rquID27WT&#10;sbffLiNB0pDrrpNBIGjCnXfKoocfFrcmTdTkZVzoiAscuTVtqhY5csVnvdCRiwb2OXP6JaTEwscf&#10;l/F33y19//IXNR9ynxtvlH533C5L2raVPk8+GYLTW8myEsO3Zwg+LmfF5RY50iRayXNEmsYfy8I6&#10;dJApf/+7jL7pRhkGkkZCGXPvu09cn3xSvFDgniCB8ADcQRxBAhUaNxFXpMQqbK9C6mJDUzX1kjNT&#10;/Hcl4AQiF+O4JLAXyOuB8/VGBRn4j3/IYigQl2NPEt/L1uBLh1Zwmiam1t/wP/YEWslzRJjG798i&#10;UUiT0cSNROFxZar5994rXo0bq1WpjJWpmqiVqbgqVfXKVMbqVNZVqS5amQr71apUTPFbvTLVShNO&#10;OKaxMhUJbCgj/3GXfPh//yc9UFk+gsoXQe24PCtJnDCGrz1xeiYr+Gy/9TN/w99qIrUSreRdieqI&#10;35fFQllTUThjrr9OxqKgVtV/VPxRgH4gyheF6YOCJbxR2CTRCwR4mvAw4d6okSLOthoVPnMVKlek&#10;q2ywLCmmgeNZyeNKVFwjjqtRTatTRylPkYfAZgGuE5eryeFzjnypXoNTNlmh92siSaCVPCrvj9dk&#10;yqFDjVzhmybCr4yDujwbPCaBKKwAwB+FZ1tKjEABewNeKHy9jJh1KbGLlxFraJBmgf0yYoQzjkdY&#10;lxFzwnkVeagwiry6ddUCRr3QbI6rV09SU1Pb4vL5Wq8G31kjON+WFfyO8/9rEkngpcj7fasuBbV2&#10;5m23yng0g+4oiGAUThAKKRAFFoCC8wf8UJC+KFAuHaaWDzPhBUII6/JhNS0hZiMP2xcsIYb9NuJM&#10;qOXDTALVEmImeVx5YxmUPwZ+rzsqFxcvMlef4vSDBCePsYL7+DYNocnUBFrVR/KsPu9KyPttLKlN&#10;G5mOaG0xwnCu+xYKwrjuWxAKKRCFpdZ+QwHa1n1DIduv+eZo3TcrcTbSAIdrv5E0pLZlw/CZ0Ou+&#10;kTy9ZJha9w3Qy4apVRhvuUXmGZOAcvoKvpOtwRcOmXI/Z7sjNImaQCt5WnmavCsJVH5dC6xfX6ai&#10;tgY+9phEgKwwkBWKAgmBsoJQQFz3LQBQa76hgGxrvpm4gLgnqtd8U8RxDmOA670pYJ9t3Tds6zXf&#10;jPXeTMWZ0Gu9KWjiALVcmEkeieOSKUtx3f1vvVV6ouJNQKcd2eKrTo5AAvVcyYRWoSPy9Gx4usm8&#10;FHG/nnmhkzsTnVsu1BeFjEegAMJAll6oLwioaaE+vVifXqjvUov12UgDbKSZ0Av2XbRQH4FzaOL0&#10;Gm+2xfqgPL3Om1bdqH/9G8T9RYYgX8geX3XiVE1MNfiZ0ARaFajJY7NJn6dVp2d3ZYRZU1P565jf&#10;/f+RBTffLHHoZ0Ujw5HIeDgKIQwIRYEEo3CCUEgESbMRh8JUxCHVuBRxF5D3OIgisG1PmpW4C8kD&#10;aUj10ihqeRTCJE8Rp8gziBuP/mMPBFLDHrhfE3cpaAKt5LHZ1KpjRKqJ002lI7Vde8to0UIWwwck&#10;gLBYZDQaCotEjeXqimEoiBAUCldXJGGBKDRjZUUjta2uCPiCAEem1nYDPPE9wdUVHVlQ6zaKxIvs&#10;zFnxe6q1Io/dBpKnibtQdSBNEVetOhI3AUrredONMhv5RHYdkWUPe/KsqmNzqZtK3Uz+uqSVIUpc&#10;gCYxCYTFI4OxqKFRyHDOa6+bJVaz+aOA9YqKhC/gyDRpXBZTr6zoyFLffU8tunDu22/NPdV2avsO&#10;tShfNKcFvkI78/XX4v50a0XcuHvvk15oScyVhR0R5Qi62dT+TiuOTSWDE602+yby2tnOV145swJ9&#10;m9RmzSURGYsHYbEg7GrMWAqT65jWvBymXgqzWnGOf7dh1my1FOb3a9eZey60n7McJlfn74fWhIvR&#10;Lnn+eT231pWAqtPEUXEkTquNESV9m30Tee3M/x//kMTHHpdUBB2JICy5+ZUvNGQ1RRwKm6kjU0tg&#10;4jvCE9uEI/siJVUtg7llnjGXiL1xUdqfStr5EyfUUtA9rr9OBlSvLnWl0IrTPk6rraYm8trYlo4d&#10;xQnNYhZqYCp8WGINCvu6uFjC4Du4fmlNxhWEuXZpMIh3ZFy/1IfEIfUCaiLt1O7dirTkN98y91xo&#10;1vVL9WJ7Crg2LrpHX+eOFqMmW4brm9PgMbWS/kKj8+2IoJqgidPNJIMS+yby2pLmd9utkoMMZgAp&#10;cNiOTK1bCoQBJC0EqMm4bumWT6aYny40H3yniEPqDZA4h3biB3HH976NHRe8WvLSJK0aBmkaNZle&#10;t5T+jWN1P3HRWd1MUm26iWT4bx9F/vK2+5lnxAUd6Bw0F+mofV/HxZtZq7YYZJILzirSUDChQEhN&#10;hQ0jaScPHDQ/XWjGgrNcbNZYdJbE1WTGgrOOv7ctNqsJw3a16mo+JiPLFQSiSnYFFjz5pPQBcYt+&#10;mtoYUdK3sYnkrS7t16xN5C9vkX//m6Q9+qhko1lMr6FZjAJZapVgkKUWmgW4SrB8+pn5iwstkAV9&#10;7rz56ULzfdQgTS00C3gDNZlavgtwZNWLzOqFZquJq8kSu3ZTC81aVwnmIuscWO33979fDWnWTjh9&#10;G8P/mvzaL2snXnzxrM8NN0hh02aSjVqXgYw4Mq4OHAVwhWCSRtS0OjCtptWBaX4giYsEcWXgS60O&#10;TOPqwFxM1pHpxWW5Hqkmj2uS1mSn9uxVvk6tDmwlDvmeiE73R7feQrWdRbE4IskRdBNJ0thvYxOp&#10;/dq1I+0zBCDeCECK0LbnwpeVPf+CmUWLnT6tlhqJBqJAlCIOhRNeE2kQWOAl1KNXB/apZ6wKTOJq&#10;MpLGhWQdmSbNWAXRIO1S5ozrVqsCm8QZd06MjvdSoPdf/iJLrq7fptWm/drfAfo1+/7aL2t5994j&#10;efXqSQmaiPwamsZThz6VOGSYxNFS0UHlks4RNRRSOAoj6JKkcVVgLsllpCSuJvPEb2oirXo5Z2P5&#10;ykuZCyqY9nXW5ZyVfzPV1vPPf5ah99zzU/ya7rPRr1mDkWujtDg0CVUI88tw0TUt5czZWOOR6Vg7&#10;ZXEdbkcWgkK85FLOIILLOWvyLkca4ciMJSuN5ZzP//CDufdi08s425ZytqhNgWpDK9PrT3+Sfrdf&#10;dRSpSWPoT9J4L/LakXbu3Xd/iP7LDbIe/qwCpBXVRBosARk+vWOn+enSptfgPnv0S3OPnSFAUaQB&#10;XAyvJgts2Fitv82lKR0ZV8QnYVXjJph7Ljbl7wDb+tuKOJBGaOLYTKKVGf7Xv6ohHJcXX/wRxeOI&#10;IEewjyC10q6NT+NCCbGImjYj1F+Diy4laV9+ZWb3YuPC6XGXaYbCUIihirRHFXE/x9RylJcgLf29&#10;D2psOmlGkNLAFqjYFGc2k0pxII03mTmUM+2BB6QfQv9lV38/UjeP9GnXNhAhaQloErZCaVUgjetu&#10;FyITP9U+9fKpXjSdpNVQ2Fdi2+fMM5ZprmcsCOvIjpaW/uxF0w9mZhsjA6iwCxs0kH433SQrjAeC&#10;OC+kI5LsYQ1EdPR47UJ+kpYM57sNSlsL0spx4Wqx9J9jXx6zLZauV7u/ajt3zrZQul7Jtyb7JVa6&#10;V0M7yPvSJ56Q/jfeKE5XR5o15Lf2067NHRGSlgLSdkBp60Daalx4CTJQiGbj55qNOBQ4l5W8Usvu&#10;1Fn5OesK90xrMq6n/XNNDaYi73zORJFm3Bm5EtIY8ju6I3Lt7j2StAyQtgekbUL0tAYXXo6movjx&#10;J6UAjlrOO76joW1zv/4S56CmcylJ6+r2mrhgE8ntO8pnnt7ydVm5fJGcKuGNm4o/9ttW6tXAPuuy&#10;y1blEfR5XAw97Z0ust3JWb6q5HIrp8yruHJTo+HIO59uHkjSDJ9G0qxwRBibRmvH2r6Pdg1Ie+45&#10;KbnhBjnQrLlsRfS4Dhde8URDKQNpxVBbAZx1Hhx3Nhx5JpAOp58KpABJ8Flc1Z5LR9oTxxXtLyLu&#10;YRCHwudq9npFe67Kq1fm5Sr2GvbkWdfMrm42L1wEXa1kbwGbTRtwvXpVezcCeWFnvHTUaHW9QW3a&#10;qqe9SNrgW26RJS1bOiLNnjgdNTLU17ew+NjBtR2aOb9r1+ObEeJ+0by5Wn1pM5rItVBaJWpeGZRW&#10;DNIKQFouMpkFZCASM4h7VJJRGElAAqCJK3juBYlBgUUDFxGHAg9VMMgLQUriNHkkTsNKnIH6F5OH&#10;fYo8bHsR2L6APFyPB5pOTZw7oYkzO+NuyBsHWdWzKKiwriiDoeinLZ0w4TkUT01kaVjv8DNqtN4s&#10;vraDoIIg5Bg61wfQRG5v1EQ2PdlI1kFtlVAaiStCxjRxXOMzE1DEoRA0cVRcAgoqDogFFHEo1CiA&#10;K+9GAOEmNHl6GeXguiCOwLZ1TWxjkXMQRuCzrckELiQPirNAk6eA6zJUZ5JnkqY65CZp7sineogI&#10;pC159FFZAr+GYrES5og0a5hf01jaNSQNTeSue+5Ry0PuR03biYvfDLVx/c8KkFaKjJG4fGQyBxnO&#10;0sShEBRxKJQkIBEgcfGAlbwoFORFxIGIUBMhQDAIMsjTC5o/IgEa+L1tlXps2xNoJVERh3Nam00b&#10;eSTNJI7NpeqYm6Spx/fQysxGP82rOnKsiTQqTDeLWmWXGrW+NqRtgl870bKVHIVv2w/fth3EbYTa&#10;1oK41SCuBJkrRCZJXC4yzJV1MwBNXApgJS4OhUfEAjGAIg6kEBFAOAggeaFICbWAOUDySJyGlTxN&#10;nCIPx/BD6kvgOL74bCXOqj5NHKNMLxBm3BYzSPNAvjxAmnraGf5s6E03itulgxDtxxh8UGXWp7Fq&#10;ahqvAWkiN6nFX7nwaouW8jmayT1oJrdygXM2kyCtHJkrgeNWxCHDSnEgKpPEoUDSgBRAEYeCSgDi&#10;AZIWiwIlcdEo4CggEuCC5Yo4IAwIBULqGAgm8DkIKaGUhzSAwPaF5GmYxGHbx0KgfV+PilOqw/V7&#10;Ii+e8NnqMT5UUr5H59S4kTzwwAP1UCyOSNPhvSaMEaP2ZdbnHu2bxl+eNBqXhTz6z3/Kuaeelq+a&#10;t5QDTejfGpv+7clq4pDRAmSYxGnFZaIwbMTBhyWhsGzEoQDjUJCxQAygibORByLCgTCFhyUUCCHw&#10;nSYwCJ8DTQQoGAT6m6gmjsojeXbEEbg2RR6ul2N3Xrh2L+SFjznwwVm+kjX9X/8S35qbRj1upv0Y&#10;CWO/jM2iVWWOmsZrRBoXY33gfpE2beT7Vk8hmmwhe0DcDhC3mYpDbeQa1pq4QpO4PBRCjpU4kJaK&#10;QkoGklBwCSZInI08FLQiD2kkSIhEGoE0HCBxmjxNYLAJkueIQH+kCjimVp3ye9i2+T1cG4nzQRPp&#10;A9J8kAf1qAOaRr5vwHfqZt93r7i0alUTaY4I008X05dplTlqGq8NaTS1CCva9fNt28rXUBzXr96v&#10;Vp1vLFvsiCtFpotAWkE9kzgUSBaQAdLSUUiKOBReEgouEUggUMDxQCwKOBZpNFIi8iES97AiTpGH&#10;z0QYEGpCkYfURh62NYEGeSZxhCLOBK7DBlyfbQwP0aMvVManoP2RvwX33itBNatMR4oMPEiY9mP6&#10;1Sf75/jtCbvGpBEdO8p5OOPvn2otX8LHHVQry19IXAWIKwdxJSCuEAWR/8ijkotCyQZpmSZxaSAt&#10;BQWXDCSBJBJoEPewxAGxKPgYpNFIowBFHhABGMTVVcSFIQ0FQiwggYo4Ase4qPnEuWz+D9fCuy1E&#10;AAjzxzUHwD8HQGV84ycYviy0dWtxu7TK6McYKdoTxmaREeOlVHbtSMtOTz9P0k7/7W8iz6K5bN9B&#10;Tj7dRr5CVHmwaXPZiaiSxDGq5LL/a0DcahBXikIoAnEFJnE5IC0LBZUB0tJQaKlACgoymcShUBNR&#10;0AlAPEDiFHkgIop4sC6IqysRSBWwHY5UEYdUAdvV5NUFcUhxXBKoyWPgogIYXAe7DIEkDAgEaXx2&#10;JQjXH4xmMQTN4pRbb5VgqKxbly7nUAw1EaYVpgMP7cd0s6hV9us1jTQu12Vbr5qLmPNZkY7PyI9t&#10;2srRlk/JQTSXuxs3RXfAUN1GqK4KxFWgEMrqPybFJnF5irh6UF09yQRx6Si8NBRiKgoz2YRBXF1F&#10;XBxSRRwIiQYUcZaU5JE4RZ4JTaBVeRc0nwTOqzvtQbimIFxfECpYMJrFUDSL4Qg+5txxh8SgZVnO&#10;2RLGjrVXGoMP7cc0YTrw0H7MXmX2pF1b27Vli2ysWGOQ9vLLxkryfLnhueflh3Yd5Guo7osWhurY&#10;JdgO4jabqqt89HEQ1wDEGarLRyHlQnE5KLQsFF4GSCPSULCpQDKQhEJPBOJNxD5YRyEGiH4AwL4o&#10;pJEE9hEGgXVAHGESCNKq1WdGnziXikBBmLpZjQCEA7J8eowP2kaiuQ967DFJBGEBCL4mjRknvT78&#10;0EoaVabv3vOOx6UI+21URvv2q6/kAB8n4Irw9G2vvSbyyitG+sKLcq7js3KiTTv5qtVT8nkzI0jZ&#10;2RBNJohTvo7NJRSnmksorgCk5QG5IE6Rp4h72EZcCgo8GbCRB3LigFggxh4mkYpEG4F1bAo0AheQ&#10;iOMz6mTfj+A9z3AQFo5r4kNIkbjOmEaN1Dt3aWgSw9u3lxUNG8qUCZNk2ODBVtL03XvrWzH6PTSr&#10;HyNhv27EaDXe7T51/FtZX1Z+MXFvvS3y6uuqyTzXvqN837qtfNnyaTkE8thkbkWTqe6gmKorJ3lQ&#10;XTHIKwJx+SAtF6Rlo3AzgQwgDYWdCmjyEkFIAqDJU7j/IYNIpJpMRR4IM2A0ocoP4pjs9xHq7gtU&#10;xpvWUSAsBoTFoUlMgMJinnhCskEYp9XwRfBBlc2aOl2WLV6sSdMq04GHDu11pOiIsF+3WaTFRUd/&#10;kJKUIt8fOyYHd+5Ck4hAxEoc75h07mKSh8/PvSCnQB6bzM/h7/aBvJ0k70mQ9ziazAYIVEDeahRY&#10;GYgrAXGFKMh8FKiNPBR2OqDIAxHJJhLvB3kgSZGIlIgn8FmTGYv/KIAsIgbHU10IqCsa5+EoQwya&#10;6Ticnw8kJYGwNARSq+DDCtAkJoGwYESMSxs0kOmTP5GhH38sgwYNkQ4dOgxCcVBl+qUK+0jRGnj8&#10;doTRKldXSDJIo5374UfZuLrSIE0TR7X95z8i3d4V6dLVIO/lV+U8yPse5B15qo182gLkqSjTIG+T&#10;hbxKFF65SV6RRXVZD4K8B0AeiEgDUkFOCpCkgX1WKCJBlg04RgLIUl0JEKbueYKwBESJieiLJSPo&#10;SEOUmI0occX110sJCGOzGAHCOOXTNDSLC2bPkVUrV8rHHw+WHt27U21UmnW4xUqY7o858mO/rpWj&#10;SUxNTpWE+EQ5c+KEHNq5W3bFxCIQeamaOAYor75qEPfBhyJdkb79Dgh9Tc6g2TzR4Rk5hmbzCzSb&#10;B5u3RLPZzIg00WxufOxJWUfy0GSSvGKQVwDy8qg8FHwOCMgCIZmAJtCASSi+V4Cq6A9T8b8UkMV+&#10;IMHOPO99cqiIA7RpICsD/otPTBfCfxWipSh/5hnJgA+LefppNQXUtAEfyxw0iyOHDpX+/QbIxwMH&#10;ybix43QTyRCffoyE6cBDE+bIh/36VphfKOmp6WoBWGVnzso2vn2JDCqytOrYbL7xhkidOiKoldK9&#10;h8h774u8g6bzNex/8WU5/cxz8h2iTa2+/Yw2QeAOELjZVJ/yeyCw1FRfMQgsBBGq+XzIUKEGVamR&#10;A4IYjWaCJHbieReG9z85zsfR9WyQlYPokA/dloKYUPQ5N4KsCiAd6opp0UJNUrP4kXoya8o0WTJ/&#10;gbi6uEjfj/qheRws48eN16RRadZIkU0i8fsgjFaQmyeZ6ZmSlpKmmsnz587JZ7v3ytqSMnU/UoX/&#10;JIyg6oguIOrhh0V69gR6GeqzNJ1n0HT+0OFZOd6mvXzZqrV81ryV7GuC5rNRU/TzGssGEggFrgWJ&#10;VSBxDYKX1SBS+UCqEYQwkGFaooD9IEh15EGSAogqhs8qQQDEB5LKQFYlmsI1TZrIDjSDW0gYmsQE&#10;EBWJqDEQ/TFn9EGpsIVoFseOHCm9e/WRfn37y7Ahw2Ri9Qr09Gk68NA+7LdtDu0tNzNbLepNtbGZ&#10;VAbitq/fICXZuSKIshR57doZaN+hmkCS98gjhvJIHtX37nsinTpDlW+hiX1F+b4f0Xx+DQKPIHg5&#10;iCZ0L5tQ+kCQuANdBw4Fsd+nyGTHHYTyllkVSGVfcB3IUQQzQiXYzWA/kWN/iAo3N22G3z8mB0DW&#10;PlSyrSAsGQRF4trCEHD48xED+Lq502bIotlzxWnJUnF1dpaP+vRVTeOYUWPkEwQlKA6SxuiRKrPe&#10;U/z9EHbm5MnC3IwsyQRhXJ0+DaRRcXx+/7M9e6WysFjyQajw/euWLUHgU0hBImq2wEcoFZK8N980&#10;7qQgpBZ0VBXYdFJ9b3cymk8QePb5F+UE+nzfoAn9qnU7NKOt4QefghJbyn5EoXugxl0cGuLdF3bi&#10;QQib1p0AU37ehkiQ2AWi9qPJS77pJjmK6zgMHAAy0ALEPvighN3/gAQ99JAEoq/Gwc8FM2crwpbN&#10;XygTxoyWPr0/sqlswrgJMh0KHDZoUDmKhXdDqDRN2O+DLG0b166VLBJGsrgGNZrHpIQkU23nZdu6&#10;DVIEJWYlJovAqUszhP/wF4o0RpQoDOXnSB5B3/cWFEYCH3gAigNhVOM7UB7JewPkstvAuy3s98EH&#10;nu7QUX5s216+QyDz9dOt5cunnpbDIPJzDsoCX4DMwzjvUVScoyDpEJq5gltukRNQ07c45zHgMJS/&#10;HX4rDUQlPPCgRIO0gPvuEz9se9arp8haPGeeLFuwSFatcBKn5csNlSEgGT1ytHwy6ROZNX2mTJsy&#10;VUeQ7Jtpwn5fVlaAIAREpYGUFJCVDCTGJUg8QN/2+Z59shqBSi7UVx4ULGf69hVBbRc0OQKHLnff&#10;jcCkrqFC3mgmaShMBTahvCVGFaKg5d575Qx/r8hFZPoCgxuo9Bl8hu9Rym2L5hdN8TkQcBaB0HH8&#10;rxzh+n5WEP6Px0R6Bvge28eg8i8R5R555VUpx29jcfwUNIkRIMv7nnvEAxViBZo9qmvFwsXivHSZ&#10;jBkxwqayoVDZ+LHjlcrmgdgFc+fpJpKdapL2+7OCrBxJBVEpcYmSDKKSgMTYeImLiTPUdpaR5Hqo&#10;LUfysG+dr69UeHsbQQj8hDyESPKf/zQiSjabmhAdbfKzJlETyeZU35zWkSm3uV9D/5epFSQM6Un8&#10;/ihI/gw4CSV/imOkQ9lJICsZzSFV5jR6tKwaN06c5s4Xp0VLxHnJMnFb6SyLFy60qWzUiFEyeeJk&#10;mT1jFgibL4tALoqFpLFzzebx92c58Fep6J8lgSgiEcQkxMRLbHSsIu782TNyeP8Bm9o2gLQ1Pj5S&#10;5uEhJ3v3NlR2//0i//q3QWLbtihcFDr7eIQmw1LoNljJtO7X0P/RwHHOA2dwzONQ5kH418NUN4Kg&#10;rWhS46CyTDTXcSAxPihI3CZMEPdJkxRZhCuaxYljx6IT3VM+6t1XhgwaImNHj5Vpn0xVKiNhFtIY&#10;QTIQ+d3Z/8tA05isyQJRRDwQGxUjURFRhtrQb9tu+rbVoWFKbau9vKTE3V0qg0OM/lxdKE81k1Ab&#10;Ijg1tKM75zURZyXkUuB/TZzH8U6gOT0M37cbPvYoznGia1fJrltXktks4ppicH2Rrq7iOXmyuM2c&#10;JS5Ll8uq5U7i4ewi8+bMAWm9VN9s+NDhMhEByExElPPh70jY4mrSOJbGkP/3ZTu3bpE0+jCSBZLi&#10;gbjIaIUYEBYVHinR2D538qQcOXBIqS0HJG/085M1aCJJWhEKpxiqW419iiD6rjZQG3yJQ8Vp2JNi&#10;nzoCjn8KZH8Jf7cXhPHFkb2oIOmoKC7jx4szVES4oEn0AGE+U6fKqmUrFNycVsq4UaPk3W7vSc8e&#10;vWRg/4GqaZyCAGT2jNmycN4CWYwghZg4fvx5FA+DEd7V/30FIhXFJUplJCwOJBGxIComDGQhjQyL&#10;kLCQMENtp8/IjvUbldrWBwdLldlEFri4SD5QBALLQOT6sDA5lJWFAgZRDCrYfNkr7krA32qY/2Xw&#10;wchyH6LXPeg7BkI1XiCGTaDr+AnwX+OVD3NFs+iN/Z4zZogrFOa6YqV4uqyS2TNnKtJ6gbTBAwfL&#10;ODSN06dMM5pGkLbEJG1hdTDCe4+/r2AkNz1T4qEkEkVEh0YA4RIFRIaESwQQGhQqIcGhcu7UKfnq&#10;08+koqBIcqHOdSCtHKQVrloluajFeeioFri6SbGnp1QGBMqWmFg5XFgoApVKUbGhPkaIJEATSNgT&#10;pGH53anWbeRLhPtbJk2WorBwiUG4HjxvnvhOny6en3yiSHObOFH5MLcJE5XK/PCdKxUGwtwRfIwb&#10;OVLeevNtRVqfXn1k6KChMgFR4wxEjfNN0tg0Lp6/SG2jeEgax9J46+r3Y1nom1FdMSQLBEVBVZEg&#10;KCIoRMKB0MAQCfYPEl8fNH00M5IsRGd8nX+AVJA0qCx35UrJXrFCcpycJA+fC7G/3N9fqkJDZXNM&#10;jHyamyfnduwwjmFvAQEiw4eL9OhppPBHJPrkd9/JscOH5RC6HJvzCiQf50vCsaMWL5bguXPFH6rx&#10;mTpNvEAafZcniPMwQcK84csUYU7OSmUzpk0HaZ3k3a7vIgj5SHWoJ4+fpPzZvFlzoK4FiiwVjFST&#10;xnuQvI31+7Ek+LIYNIGKLCgqAiSFBQRJKIgK9guUIN8A8ff2E29Pb/H08JKzKMyvPv1c+bZsdA2q&#10;EIwUQ2n5UFk2ar8CiaOfQ1NZHhgoVWgu10VFyaa4ONmSkCA7UlJlT0aGHMzNlc+LiuRISal8WV4u&#10;h4uL5TN83p2RKRvxu8qICClGBJgLElNwjnhUikgQFjp/vgShWSRpvtOmic+UKYo4L/TFvLFNBM6a&#10;JR4mYQw+JqHJfPnlV5XS3oPS+iLcHzF0hEwaP1EpbS5IW4BAZCFDfhJXTRqfEeEN49+HdevWrU48&#10;VBYNwpSySBaICvb1l0AQ5efpIz7unuLp6i6uzq6yYpmToYzz52Vr1Tp1a2sNmsFyd/g1FAxVlrVs&#10;mWQC2VBeAdRW7OMrpVAcUYTmtBjByvr4eNlbUiKfb9woR7Ztk8PA55u3yGebN8uB9etlT2WlbAV5&#10;q5OSJAekxYGsMCiLCAGoMpIWANKoKF/4LgYcVB1T7vedN188VrooeKPJHj9mrCLtzTfekvfffV/6&#10;IXIcwchx7AQViMyYMl1mT58pc2dScfMV/vrXv7ZBMXFAlPcgfx9+bQ1qN0mLQnMYHhAMwgIkCGT5&#10;e3gjox7i4eImLstXwjkvVo56xrSZMhW18swPP8g3XxxRvi0rIVk2Um1QFn0am8jMpSAOisuFOgrg&#10;30hWIX6Th0AlE2SmgdQM/LYQzWJFdLRUgZyqlBSpSk6W1SC0AE1qOv4Xu3SphIGcUKgmhJg9W0I1&#10;cdgfCHICEWgEgDh/pCSQaQiDE1QyT+dV4rUKhKGD/fxzL8jLL70qb6N5JGl90UcbhI710I8Hy/DB&#10;w2T0sJEyYcw4mcpbWWZzOWrECKqNESSHaNjJ/u2jyJK8fIlF0xgJlYX5Q2HwWySMGXVDszIfFz5+&#10;1FgZMnCQ9EfNpB/gXQRt7LcVIJBZjaClEqQwICFxWSAuAwWeiVQTV4wmrhDNJYnLgl9Kx3cp+E0y&#10;mruEhQslfsECiQVi0PRFA1EIMjQiCOyLxPcRQDi2FXkgMRhkBgFUFwkLxW/9UWm8kQfCF63ARDSN&#10;L77wsrz+2hvS5Z2u0v397tKtc1d5561O8g6ay66dOsuHIHJAn34yEuqbjCZzJm9pzZqtm0g+ckC/&#10;9tvfh8xDgbNpZLMY7OMvAWgOSdhyKGv0kCEyevBg6fX+h/J+l3fl3S7dgHela+du0g0+gQHJ8cNH&#10;ZU1RibpLso1BCYijb2NQkgOQPBWcYF++m5sUsV+HZpJNZCHUV4DP+SA0h0RCqRkgOB2EpgGp+E8K&#10;jkEko9lNhHLjQHIMSI4GyZEgjkSGg6SQ2XMUcWHYDl+wUHzdPMQXLYUfmvbp8HXPP/+iUlmnt9+R&#10;zp26yEsvvCTdu3WTfj17ysCPPpK3X39Tur7dWT7oiq7Ahz2gvKHwgRNk1vQZmjSOYvPOyG/fRKYj&#10;bI8KDlN+LNDLV7xcXCUcBfpx714yvH9/WYpmJgqBhA8Kc9TQocjcW/IOMtcJ0LZ/2w6pKCyWwqRU&#10;OQT/sxX/192AglWu6Lt5SBE+F4C0fBDDtAAkEUUgjM0mQfLy8Ltc7M/Fb7Lx20yQx2Y0HaSlUplA&#10;EshLWo4U2yQyHkQmorlNNkkNRksRgKCJLUawr58sRB5effV1eRuqYhDy9uuvIy9DZDZ832KodQHU&#10;9H6XzjIGUWu3d7pI9/c+kN7de8oIRJZsKlFMJI2P0jEY+e2Vloroj1EjSctNT5d5iMR8UVjuKADn&#10;RYvFecpUifHzl3j0izxQ44cMGCCdkPHOyJxSG+3sedkL4tYUlaIbkC05IK8QnfX18JW7QkJlLzrh&#10;u0NCZDPSdcB6bBNr+ZkpUAWsCQ6R1aggqxHYVID8cvg7Bi9lSMuQlqAyqJTBDBRa5OUt2Z5ekgSC&#10;YhHpRiPyjQIiEf0yP2E4jhPIfBPX2wWtA/tmg/r1l3loRhfPmSuuaEpXII9LELAsgFLffecdBCEz&#10;5X2ltp4yAO6AzSSKiaTp21nsr/12pPn5+ExLQeGybxaCsP4kQvmD+/crHrwQcbksXiLBo0ZJEn1R&#10;eLjEAZPHjpU32ZSgqeyGzNnsnMjRQ5/L3q3b4ec2yqaKKtlcuVbWlZTLWmB9WYVKKwtLpKq4TNYA&#10;FQXFimhuE5XYLs8vkvK8QlmN75iW5ORLaW6BlCItzs5TKSsGUZyVi+g1U7JRSYjc1AzJATLR70yK&#10;iZfE2DiJioyU9977UN1j7P7++4owZ6gxFIp24q2uZcvFafFSWYomdSGIfL9rV4T9c6TnBz2kLzrf&#10;bCI3btw4GcWlb2f9tsHImrJySUbmePdjIRz6BITEE8aPl/loMvLz8uT0qVOSBgceQPTuLTmI7nyg&#10;wv7wAezndEfGxiFcvmLjfCRnwS5nWj2D9PRZA2fOynmk50+fkfM/npKzJ36Ucz+elNPfnZBT336n&#10;8OM338rJ49/K6e9PqO3vvzomJ459I8ePHJVv4FePHvpMjhz8VL44eEgO7dsvWzdukgpExh9CMcMR&#10;FQ4dPETc0NQWZGerS/ns4EHZsG6dFBcWSiZamDTkLQNpWWmpLISf7N2jl/RHwMU+3ASQi+Ki2vhk&#10;1m9LWgU6tEkxccj8MVkG0j4GMZ2gohfhtJs0asQbplJUUCCRCJtX9OiBGp8LH+HLoXh5vxtCZmRq&#10;2tQZqhB+b8aB28iISPlk8lSZP3+hqoy0rRs2SHx0jCxbslSmTJ4so0YahA5Es9+/bz8ZAD/O33IU&#10;oE/P3jJ6xCiZPWOmJo3PQP62Y2tFuXlq7OwcMvgdau6h3XvFCbWsXcuW8myHZ6V1q6cUeW4IKL48&#10;fFgqi4slHD7nk4kTpQdCZg7Pr0AfbhWizd+bHTl8RFascBZXV3dZheCKN4mr0tJklZMLoslpIKSP&#10;vPnam/IyugEvPPuCPPfMcyp95aVXVDdgYP8BUFtvFUXOmWkL+3k767cdWyvIzlWPFmxCM3H+5Cn5&#10;8fh38jU6zOvgf3ojHG7ZuLF0bNNe2rZsJf26d5cCKM0VEds01NC+6K+tWLpC3BFWuwE52TmSjA5y&#10;CjrHmZmZkofmtaS4RIpBNFFSYmyXAKVogviZaVlZmdpfVFRkoLBICtFkFULhBQC3uU9/z8/cX5Bf&#10;oPbzPPn5+ZKTk6Oat3h0zMPDwiQoKFi8vHzEGxGxN7ox7ohGgxHEjEQXZgm6BZUxMbI2K0fyM3Mk&#10;NT5JosMiJcgvQLwR6fIxhE5vvmlTGm9tobhI2m9/O4uPzPGpqyOfWWb6PnUWzeVx+WzvAUmJipXX&#10;OnaUj998S15FjeyPjmcMHHvnTp3U3QJPkOWLgvH19pWgwGDZs2u3rFu7TtZWVSmsW7tWqtassX3W&#10;21WW79dWGb9ZU1kplRUVNlSsJlbLaivKV0s5SDZQbgLb8F1EKSpCEUjNzsqSQPQ7A/wDxR8BVgDI&#10;iANJjuzzA5/K2tVrJJ8VODFJ4tB0hoeG4v8B6jYXb28tXWh7KUPfzvptfFp+dnZmNjrWtucbrYY4&#10;4cTXIG7fAdlQWSUrFyyQCah9A3r3lRWIKEcNGy6eq9zFD7U40NdfgnhjGaSVl5bJzu07ZJfGDmKn&#10;7NbYSey6CPwN/7dj23aF7Vu3VWObZdtu37YtWxW2bt4iWzZtlo3rN6jKwKfIOIwUjNA/KCBYQpCW&#10;QokODYHRvp17pLJsteRCeWnJKRIfGwt/GKFGtDmu5rRshRQXFKSj2PTtrN+mg70dGc1EeKyebXRk&#10;yMxXnx+W7YjCStEUxUdFySJElb3RTHrBTwT6+EkwanAICAtDoYRzKAddhziok4/g5aMyrI1PlD0I&#10;uw8Be4GtcXGyISFBqoA1ColSGZ8gFWjSyvFdOX5ThppehrQUBVcaAzA1UYbfMC3H/vLIKClDwRYi&#10;2MiBX+bIexLOxxH2iNAICeMNA/TZNMLRF82ET3Nkp384qSrVGqi7EHldungxWg9vmTt7njg7OYsL&#10;sHTRIqqNpP12T2dV4QIzUownidNS083Lv9BOfHNc9u3aJVvWr4fvS5DBAweKP5pDDtkQYajFHG+L&#10;QAFxsDSK43HhURITES1xQBa6EhVQ4A7/ADng4ysHEXnuQgd5Cz6vQ0CzRnWkA4xONKBubwFF+A1R&#10;aKa85cWRgmJ0qkvQoS7h3RUPT8n29pFUVJx4EKIeiyDMkfZwXE8YyFJQFSpMdm7dKp8i1Hdk36Eb&#10;sQd5DUGHvxQ+dgEiTlcEWO6AGwIZF6eVuonku2q/TQRZnFcgqVBESmKyem6/qLDYvPwL7Yfjx2UD&#10;/I6Pp6cayebwDcfcOEjK219RatA0XI12xyjCoiSWpEXyOZMYScG+AnxfBfK2w8fs8/WTQyCAJO4G&#10;iduBzSCFT3fxQaG1IIZPeVUSqO18BmWNl5dUgqQKBAmlnl6SD5Vn4ljJuIZ4PhahnmWJVhVGkYZr&#10;oerDcX3hVBl+x23uYxRMUqx27iz8+Pffy6kff5Qd27eLm5uHeLh7iZcH4O4pHmpYapU1gvxtSGPk&#10;mJoAwhA58cHUZBCYnJQq3333nZkVPsZ/TvLgC/LQIVWEIMLiYKkiyEQs9sXiOwULWRrxaC6JFBRs&#10;Ln5TBuLXg/gtAYGy089fdoO8PVDMLihoJyrGdpCzBdgENa1HuhYkraa6QFQeiMrEf5NxDQk8V1SM&#10;xOIcBEmzEYdr0sSxFdDgPj7zkoZKun3LFtX5ttp6RNF+UK6vj78apfdBq+Lj6Q3ivMQDikOxkTTe&#10;OP5tSMuH0zWeKE5RijOe3U9XTSVTvhGaDFL5nX6IlR3xRBCQQDJQQEzVZ3Mf08Ro/MaCBBO8rZQU&#10;myDJBI7Fe57p2JcZHSt5+G8uFJqHAs0DITko3CykGSj8VOxPATm2Y+E/CuZnXSlYQTR5JIbEKeBY&#10;JCuKlQ37VcXif/BfPtMZD38YiXOE4TdEKMgNQcVgcBWAIMsf5DFCpuJQbCSNz/b/Jvb/VheXSWFO&#10;vlBx+byHl50nhbno++ShX2SC3xfxXh++K+CTxelZkg1Ss5LTJB2EZoDQLBDMlEhnCrUq4DdEJlN8&#10;ZkpkI/jhf7J0qpAhmUj1b3ictAQcD/9LiU9WKVsFVcFYkfAd96uWIi7JTPlkdKKNSKZa6TbFY18i&#10;Kg0rD5GC/yWhpUnE/0hePPbF4TcxqCSRIJzBDCPPYPjuQCgQ5fabEUb7f99+++0us1X445peLeoS&#10;cyyfOX1afX/65Ek5c+qU8ltnz5xROH3ylPJnvMd6uXmaDx06NIblZhTfb2RLliy50dPTs25AQMDT&#10;QUFBHZE+7+MT8DxTPz+/F3x8fF4k/P39L4De/3Pg4eFon4cN9t8Z31u3a/7dT4E+tpeX1wsok+cJ&#10;X1/fZ4EObm5uLWfNmvXg0KFDOZvBb2+oQP+3Y8eOGyorK29at27dzZs2bbrFiq1bt97qCEVFRJHd&#10;PvvPNX+n92nYf2f9/lKf9bYVV/IfR7+xzzvLo6Sk5MaUlJQbWE5mkdVardVardVardVardVardVa&#10;rdVardVardVardVardVardVardVardVardVardVardVardVardVardVardXaH8T0I9bWR625rUGz&#10;frbfX2u1Vms1mL1ofg1Yzf5zrdXaf43ZV/zfG2qt1v7Q5qhSa/C9IT1pot62h/131v9fS9Rarf0h&#10;zFHlJayicQTrssM/Bfoc9uf9KaA52ldr/0P2f+3//e/6Hz/xxPCxTZrkL2zd+puVHTqIM8DUCicT&#10;y4G5bdp8O7pZs8J+DRuOfAr/53GMw/2iZl85CasYCAqKU3D8EuCxNOzPUxMcXePVoNb+yPZu3bpz&#10;PNu3P+8NUXi3aydOTZvK9AcflFF33ikj7rhDht92mwy99VYZcsstMuTmm2XQTTfJxzfeKAP/8heF&#10;AX+5wcRfpP8NNxjgNvap9EbiRgP4rwKO0x/HG4DjDrj9NhmI8wz6250yHudd0Ly5LMd1LG3fXhbj&#10;ul6pU2emeamOzL4y2lduLQarSPTiw0ztwSkwCUffXQ7Wc2hcayHW2u/NlrZunRMAMfm1bSsLHn5Y&#10;xt35Vxl1260yApV+GEQw+IbrZdB118nAP/9Zpdw3GiKb+Pe/y/R77pF5derIwkcekWWPPS5OTz4p&#10;zo0aiUuTJrIKwjTQTFY1uxguF6C5uEBIxEr8ZxmOseiJJ2Q2jjsVIhv373/LUIiOYuyNa+gF9IZw&#10;P8K1fITr7IfrHfi3v8lE/H4p8gEhypimTbOQPVY6a6W1isuRKAhOzOEInLr0auDoGI4EaxUgoRsB&#10;63VbYS+qK0Gt/Zp2/vz5O4MhqmB4hkV168r422+XMfAgI+Bhhl1/nQyBmAb/6U8yFBV5LLzKDFTw&#10;hQ/VkZWPPy7ujRuLJ0RDeCg0taXudnAjmlTD1QYIUAECtIOLPXAMZwsoQAPNZCXEuQLbSxo2lFlo&#10;HCbcc68SYp/rr5ceuP4eyEdPbPemEJG/fvhuzEMPyhI2JhDh1q1b70ZxsJKz0luFYBUKFyi4qQZw&#10;6tmrgf3/eWzCej59DTWJ0JH4HInqSlFrv6RtnDChMgLicoe3mXTH7TIeFW8UwrfhqIxDUSlHwTN8&#10;8te/yoL77xfnRxuIJwTljUrsjQrN1MuEJyq/F8DUE2LxaHwh3B3AzYbGKnVF6mqmqxQgugu2DbhY&#10;4GyCXtLZgpUKEB6B6yMY3hIr8N3iJyFCeLhxd98tH6PRoAC7E/SIaFj6oBz6QoBT4TkXQXwJo0at&#10;R3FZxWAvFi4ywcne7MGpg68W1v/zuIRVkFqEWnxWL/hLC6/WfqqdLy4eHA1xecATfYIwb/xNCPdQ&#10;wUZQWEhn/uMfsgyeygshmh8E5YvKqYBK62PCG5XVGxWc8LIBXk2jkWUb8MBnDXc7uNnB1Q6rLKkj&#10;uNgD53NG6swU17XSlpowRehkYgVBAQLLgbloUCbce58MhtAovg/R6PRAg9MbYehHaIw+QblRfBXe&#10;3qNRnBTG7Sa41i3BRUIcgVM/W7e5shlT+21C/04fk+A5rEK0F6Aj8V0rj0fUmiNL6NhRYhAezYSH&#10;+uSWm2UsRDUaFWkCWvDF990n7g0aSACEFYDK5k+gAvopNBFfVFDCB5VWp96ozFZ42dBIpZ5IPRsC&#10;TAEPbGu4W1Ib8Bs3pFa41oBVDuBC4BhKbGqbgmtkiM6yvVIDeSCcFJpAdE1kBVJ6PAMUXzMlvkU4&#10;3jSE0yPQCBmezxBfH3jDj9BvXYhynQfxoZgpGIKLu2hw3WINTtmt00vB+h/rsfTxrUK0ClCLTwvQ&#10;Udh5LcRXa5kvvXQmHhVhFvpcU266ScahhSbm33WXeEFcQahIRCCByhWASuaPCkf4KTRW8EXl9GVq&#10;bvsA3qiA3qjACtwGvCxQQrPAA/2masE1RMhqAfYxddPAZwPGtiv2KeBzNSzCw3cK2FZCs8DZkirg&#10;eleq1CI8E04apgCV+IDlKJflKB8Kb5kSX0OZWqeO9IWns3m9W2+RPgy127SRRc89dxbF/08TnF6d&#10;4IzdeluDfULCfr8G/6OPQ1iFaC9CekPtAe3Fp4WnxXclwrta8f3v2YlDh15PQSu75J//lOkQ2CR4&#10;sKlIXR54UIJQkULRWoegwgSj8gShEhGBqFBEACpZAH7jb8IPFVPDFxWU8LHAEFlDA6jsXnbwrAEe&#10;FlwgOhM20dnBJjoLbEKzB67JBakCrpOpM4FtK5TwzFSBYkN+bcIDVqBcDEB0FvFReMtQnjPr15eB&#10;CMeV8BApUHj97vqHLGjXTvJTU/uCFi7PSXCRJZ1aob+34h4z1YK0CpMi1EK0ekN772fv+Rx5PUd9&#10;vZ8iuv8dy3722fMxzZvLXIQ209DSzkSr6/bggxKOChGOChGGNAwVJBQVJQQVJhiVh6AAA01QaAGo&#10;cP4m/GxoKL6oqIbgjG0fExSZPexFd4HwnnjyItFdJDj8Rm+7YdsmOGwbIkNq264WXU3is4nOBEVn&#10;E5+JlQTyp+GkUyU8Q3wrNFBuyxUM4S0zhbcE25PRqPVC+X/ImyzgoA+iihn4bm6HDudBE5dX1eBC&#10;WdbPVvzHbpuwFybFaBUgYe8BrV7PKj6r17PeaLlcP8+RyOzx32u5HER+4AGZe/NNMg0Eu9xzj4Sj&#10;QkQ1ayYRIDkCFSEclSAMFSMUFSSEwPfBJoJQoQItCICYlOBQ+Qg/C5TgLNCCU6JD5b8A3Ad4YVuJ&#10;DekFwD4PpB5P6BQCuwSU6OygBOcAq5ji+Ep8/MwUcMG2TXTYdiQ6m/AIlINVfDZQcBBgtfAMj7eM&#10;MIU397HHZPCddypv1/PGG+HtbpWRdR7SfbsHTVBwetsK7ncEe0Hae0UtQKv4HHk+R8Kjt7MKz5Gn&#10;cyQue/z3WWHHjuJx992yACHiXJAZgj5YLAQWAy8WBcIjIbAIkB+OykCEoWKEooIQIagwwSaU2FCx&#10;giAypgEmbGJDpVTQ20h9kWr42ADRIbUXnRKbBReJDtBis+JKBafhSHSEEttFMIWngTwp0WHboeg0&#10;UFZW8a3QUOKj8MwwU4nOEN5ibI/+97/VcIIKMRFuDrnvPplviI6L0/0U2AvSKj4tQArPKj5r2OlI&#10;eDrUtA8x7QV3OdH991g5RBZer54sgsgW33KLxEBI8RBZHIUGcqNBchQIjgQiUAHo5cIoMlQKjRAI&#10;KxiVhwiyQyAqXIAJfwtsojNhE9vjptgsqRIaUxM2sVm2ldDwWcND4QlDbNh2twL7FLDtZoKfldD4&#10;GamrTjXw2SY2bNsL7gKxWUDB2YSnAJEhVcB+q/CcUI4XiI5AeS8nKDoKTgkPISbSifffb3o6Q3Tj&#10;wOPc9u0ZXjoS1NXCKsCaxKeFZw03KTodZmpPp/t19jdT/jfE9kN4uEsROtwrbrtVFsGTxYLoxGbN&#10;JR4hSxzIjAWx0RAeEQmyIyGwCJAfDhR176EWa7oi+/Y7iWj1lGPBodLawM+ALwRypZb+VicI7glD&#10;dEg9uY1jGIKD0Cy4Uot66WVTdE9AYPjf6TPmN5e2yjlzlQhdAIpv/ew55jdXbt9u3ChVi5dIdKd3&#10;xL1FSztvZwoPfFhDzCUARUdP1/MmhJd33C7z27SR8uDgANDsSEQ/FfbC0+Kz9vW0t6On0307ejkt&#10;OIaV1pDS2odzJDTij21VzzwjXv/4hyxBixhat64kw4slIVxMAHHxEFkciIwFqTEgN/P5F8yq8AvZ&#10;uXPij0qs4WdJNa7Ugpu3hKej2C4EhWbF1YitcMhQJTSNU0eOmN9c3lbh9xqeTZqZe38dWwSuhv/j&#10;LjGGDW6V/nfd9XNDy5pg7Qfa9/UoPO3pdGhp7+Hs+3CXE9wf086fP393JQhYBTKcbr5Z0uDFUiG0&#10;ZKRJEFoCQ0ggAcL7NcwqOiW4xwxcqVFoSmz4j73oPLHPKrgrtb1ePuKG/xp4XD6PiDK/ubzREyqx&#10;4b9Mf01LHzxE3UiZ/WgDdfeyF7oF9HILEb1MmDDhKdDvSDg/F45EZxWcNayk4PSNEwrOeqdSi82R&#10;4P549nX37odXP/20rAIJgehgZyFkTKfYILJkeLIkiCwJwvu1zR8V2gAEh9QPuFLzwW+9LfCypAaq&#10;hXel9u2aKnHHf91NsRUNGGh+c3lbhd9XwxAdhxh8ERJGIzzNx7F2OLvI8aJiOfXll3L2xAmRs2fN&#10;f/98s/bnhtx5p/E8Jvpyc596SoL79v0c1cCRYH4urJ7O6uV0WKkFRw/Hmyb2/bfLebc/lh14+eUz&#10;RRCTG8LGSMT3ORBVJoSWjpAxFcQk47srtrPnJBz9knD0S4gwVOZQIMSCq7HPQsMsgntc0l59zfzm&#10;8kax2dCAKTycgkVsSD2BK7YjR02xPS5uOGZY23bmF5c3V/xH42LhIUXZuJifXbhPfQaYAs5myn7f&#10;TzF9I0XfuRx7zz3S84brIbhbZRr6fEueffYMqoMjwfxcaLFZvZwWnLUPZ+2/2YeTNXm3P4591rHj&#10;uaKGDcUdrVzY3fdIHoSWBaFlgJA0EJMCgq7UIlERIkyEAxSaRigqDRGCykRcjQWgUivgf98kJpl7&#10;L2+++A/h0+AxQ2wEjsHU6u2IK7Zz58Ud/3fHMQnebLlSoyd0xX8vAPatQnqh+KpB8SnBmelPMSd4&#10;zwvuXqLxVF4OPE+47z712s9H8HBTUQ/mtm59DtVCi+SXhL3grB5OC07333Q4eSXe7Y9h53r0+G59&#10;q1bideON4nvHHUpoOWjxMkFEOghJuwqhRUFQFJtGOCoGBcc0DBWFCDWhxPbFF+Y/L2+BqIxEACq3&#10;fPeduffy5vvoYxcC/yeU+PCZ8MY2cTXmjv/ZcBX/LR09BgJ77GLBmaDobOLTwGcK7Twihqs1r5at&#10;lNAUICSHggPfo/71LxVSUnDzUB/ihw79EtXDXiy/BBwJzhpO6nE4q3e7XN/t92/nz5+/bV/HjhJ4&#10;yy3idt11UohWLg8FnwOPlgki0im0kydN2i5tMRBVNEDBRUFcSnBII1BJIig6pPaCk1OnzX9f3gJR&#10;QTWuxvwgBsL30QYmsF2/gfhY4G3iaswDx/HA8dxNXKmd+vprccV/CTclOntQdI9BZCZQTkfTM8x/&#10;X7ltXeksK+FxbeN1wEWio+CU6JrIEqR8vac3BXf77bKobVtp0aJFA1QTR4L5ubCKzT6cdHSz5HLe&#10;7fdvR555RqJRwB5/+pPkPo6OftNmEFsTyYHQslD4GSDkSi0GgopBxYhGGoWUiDRhCO5xCUdFCjMR&#10;iop0NRaIyqlxNeYHEVFcfhSaua2hxFbvUQgNQHo1RqEp4BhMr8bcKDQrKDKkCnobadRzVz+kcv7M&#10;GdWvs+IC0WnBKdEZgtOPf8199FHp+ec/S5+bb1Lv0HH6BlQTR2L5uXDk3fQdSu3d7Ptujp4s+WOI&#10;7Vxg4KZ9rVtLCAer7/qnlEFoxfBqBSj0PBCQQ6F9fmVh3tmjRyUWIouFoCi6aKTREJQSHFKNCFSg&#10;cA18d6W2a9ZsCUIFJAKvsmJTbH4Qk5FCZBCVgik0JTYzvRrzpMgsuBpj6OmGfFwElAvFR7H9FDNu&#10;qlj6eBeIDkKziE57uAsExxsmDCcR5fS99VZZgHCyYN68XagujgTzc3E572a9M2k/0P3HEtsPzz4r&#10;CQgX/OHVKiCwchR0CVLekSxo1Ehyr8KrnT18ROJBcBwQC1ERMYC9RSnRPaZwNRaMiqgRdJUV2yY0&#10;CswOWmwKV3lcis0T//PE8bl9NeaO3+vwk3DDZy24n2Jxr71+QR+vWnAGnCE8LTg+Dmb1crZnLpXg&#10;msg85Kcn6kSfG/+i5kdZ2qHDr+Hd9HCA7rvxRokOJf/YYju/eXO7r1GIMTfdKKn//Kesg1erhNjK&#10;UdglKPRCFH4+iLgaSwCp8SCaSHzyyoV6OUto0UpCUBmJYBNXaxSaPXzr1TcFZ6RXY19lZYsX/qPE&#10;ZuJqjJ5QCc6CU5VV5rdXbud/+NEWctr6eAoQGYVnFR3EVu3p7AVX7eF402QA3xiAd+t/221qNjD/&#10;Zcu6odo4EszPwZWIjZ6N/bY/rtgEXu1Ak8YSff31sg4FvhFiW4u+WiUKuwwoQcEXXqXYaAlKbI8p&#10;xAHfxMeb3/w0K/uwh4SiIhJacERln77mL67Szp+X7zdski/TMuT8d9+bO6/eKDQrlNjOnTe/vbwF&#10;NmsBgT2qRBfZ4Rlz79WZrY+nQZEhtQruQi9nhJg2L6fFZgpOhZTgnm+Lj//Xv6UXvFt/hJKzEOUs&#10;evrpa/VIV01hpFVsl7oj+ccQ24Z775E4dIZ3NWsuW+DVNqCQq1DYqyG0UqAIBGx8+RWT2l/feCcz&#10;DBWSCFWA6FCpQ0xQOL+FeT9SX7wAb3hEQ2xM68uPZeXmLy5v21e6iAf+S1wzQ/l8npouKd17iGfj&#10;pjV4OfMtA3o35eGM9+bmPPyI9Pq//5N+N98sI+65W1YYoWQdwF4wPwfaq+kbJBSbfoTL2mfTj27Z&#10;343UQvv9i63q73+XJIhtT7Nmsq2pIba1KOgKFHgZCr4EoODk+xMme7+uZbTvIOEQWTgqZJgJik2D&#10;gqv4qR7upxg8lw9FZg+KDenepcvNH17ezn917NqL7QotsG27asGBe05ItBRC7APP1g/h5GDUE1Ns&#10;jgTzU1HTWJsWmr4b6ejWv71X+/2LbRMKMQVi29u8uWyH2DZBbOsgtkoUeDn6XKUo/GKQUAgcW7zE&#10;pOa3sR/KKy4QnSG8+jbhHUtMNn/5y9v5b79TIrOHvegKP+hu/uPKzBPXf7V9vWthp7/+2nivDnyr&#10;OVL4mg62h9x8i5p2fdhd/xAnYwiAns0RHInpcrCGkNbb/hSbHtS2DyFr8mq/f7Htve8+SYPYDkBs&#10;u9BnM0LJxvBujZTgVqPAS0FCCVCEcKMQrd3J0DCTol/XOGAegcpJwYWjYodhOwxpqAb2hyAlohs2&#10;Rg268sHyi+zcOYlv0058H65nAMfU2z7mZ6ZKdDoFolo9bR7gyoyhpyf+9/lVPHp2rUy93Aq+1Uxh&#10;4J/zXY7529/UjZKxqCcrLy02DUeicgR7odmHj9YB7cvdGPljiO10y5aSe911sufxx2UfQskdENsW&#10;FPJ6eLcqFHolvBsFV2YT3BNSiH5UAZCPuD8X2NGz9+WfSD99RvZ8MlXSccxEhIWJ6HslKDwq8RBJ&#10;HFv3L4+ZP77YYtDpj0SljMTvIpBSbDql4C4QHaBFRwSbCHrYQKBCPQnEPqYBJvwdAb/xQ+qH/6gU&#10;n20CBC4QnhXY541UeTydAqqfZ6ZWUHAXAXk1UB+hpvGZqQ49CXdrivL0fqKhRDzzrJSMHS/flJaZ&#10;pXdlpt4uN8WmJqBFPRh5xx3y8U03yRI0xivatLkSsRGOxGXFpW6KWMNHR4PZf8yn/s+NHv0lBbcG&#10;hbn2n/+UT1Gge+HdtqOQN6OwN6DQ1wFVIKASRKwGyiC2UqAYIisCCho8LvlAHpADQWQDWUAmkA7y&#10;iTQgFUgBkiEuIgmVI9FEAkDBadHFoUJZLQb/i0blizKhRAdQbFpwVtEp4aGCEyEWBFsQZIESngWX&#10;Ep8hvGpYhafFZw8lNm7juvS2Fp8VjsTnUIg24VmAMvJAuRrDCRCfSg1w/E6N44ETNWCuYLypwAei&#10;9ZvmakoHcK3mxQT/XPOgP6KeIbfdKq7walHvv/8Nqo0jcWlYBWX/WcORR9O3+q3PRF7pQPYfQ2w0&#10;ee452f+3O6X4+uvlqxYt5WAzQ3A7ILitKPBNKPgNIGAtWsw1IKMSoeRqEFMGz1ZCwYGwQiAfBOaB&#10;zFyAossCuUQGiCYM0T0qqagYKUAyQMFdJDpUJiKOwOdYpDEmKDgNJTp4GyU6VF4tPCU+fA4z8UuI&#10;zopLie9KhKdxkfiQl4uFV+8C8TkSngdTlNMFwiMoMDvRGYPnxtMpFJx6NcgUm4JFbFz/gKv9DES9&#10;GIlQkmJDdbEXlxWOhGUPqze7lND0IPbVvMv2xxAbvduGv/xFDiOU/LJFC/kMgtuPcHI3BLcTgtuG&#10;wt8MEig6jsdVARUQG0VXCrK06ApAYj5QLboG8HQNJBNEa8GloyKkARTdBcJDpUl8BKJDmgBcIDqA&#10;ortAeKig0aigUUgjLVDCAyg4q+jsxWcTYV0DwXUfMcSHNAifA5nisxIetg1AcEgVsN9fpyb88NmA&#10;se3LFPuvTIRW4ZlAPvW2F2ERn1WECihDI9y0F50WnhabITjjtSDjXTy+/Gqb2IhCA+dcaGQJ/jv0&#10;llvEs107cXrqqZ8jNvuw0dpH00LTt/kpNIaP+lb/pcbV7PH7NkRp11Fwpx56SNbecIP80KqVfAMP&#10;dwSC+wwe7gAKfQ8KfwdI2Ib+2yZ4uA3AWni4NRQcUEbBgbhiEFgEIguBfJCqhAeSc4BsIAvkZwIZ&#10;gFV0KRAZkYxKQ9EZwjNEp4SHihiHymYAokNKxACG6Oop0VmFp0VnEx8qfzgqfxhSAxCbwiMQWzWU&#10;6EwYwjOgBaeFSOExtYkPoPjsUS1AE7gWX6QUokr5GXAsQENoOrUBZeJIeEp8KsTU4gMgmAue3wQv&#10;6k0FcOUBzjzAnTHR0ZPGxLXg2QNejUttjYDQpt1/v3jAq91www2OBGZFTQKz75tpb6Zvhmih6Rsi&#10;VqFdafio8fu3c6+8ckZeeEEO3HqrHK9XT862ekpOQHBfN28hR1Doh+Dl9kF0uxrCy0FwystpwYEo&#10;erlykFYK8pToTMEpTweCKbhcQIkOFSALqU10EFkaKkmqElx9JTgtOgpOiQ4VjIgHqkVXLTiNaFRg&#10;IgqVmIhUMMWHNAKfDdFpwRkItcAmvDoXii8InxW4DQSa21qEVtFdkfBwTdXCM8HPgA+27UVnhVV0&#10;1SGnBShX61Mt6vlNDXDiCaEZMN5MV2KDVzMWI2mslt1a8dhjMvK228QbQlv51FN8idSRwKxwJDR7&#10;T6Zn16LQKDL9VjY92s+dWYv4Y5g8/7wQB2+6SQQhgzz1tJxs2UqOU3DwcobgmiKsRF9OhZXoy5mC&#10;qwIqTS9XDgKV6ECq9nIFIFkLTokOFUCJDsiEyDJQQdIBQ3T1leiU8ODFklCpiERAi+4C4UFEsTY8&#10;IjFAtEopPEN01cJ7RAlOiQ5i0QizIJTA9yoFlOhMBNd52BCg2q4WHkUYiO8oQJv4sG0TH7b9NfBZ&#10;Cc/cvkCACg4EiH1KaDq1gxae6gOaMJ5oMUUH7+aFcveCVzPwmHiBI/VmOoSm5tNEA6pWAmrSRLya&#10;wavdfLP4QWjubdte7e1+R3carSLT3kw/imUNHfWdx5qE9t8hNprqv0Fwhyi4Nm1Fnm4tpyA6hpWH&#10;IbpDTZvLXohuJ7zcdhCzBaLbaIpuHUUHsTG0rACJSnQg1SY6kE3RKU+HCpAL2ESHypEJWEWXBqGl&#10;AilAMiqTITqIDxVOCQ8pEW8iDhWToOC06JTwUKmV6JBaEWkiAiIJV7CK72HD62E7FNsGKDiIzQKK&#10;TyPIAkN41QhQoOjMFMf2x7ZNgBrYf7H47IVnpiYoNpWizC4AylUBQuOrQ/rFWP02up4KghPZqmnc&#10;GzUSH/DqC6GNvPFGCUA/jX01VAtH4rKHFpojb6ZFxr4ZhUaR6bCR3ox3HWsSmjV8vJzQiD+O1UVG&#10;leBefFGOIqQUFDZFd6p1azne6ik5Ck/3GUS3H6Lb16SZuoGyA6JjaLlF9+dA3lq0lqo/B8FZPR3D&#10;y6L6pvDqVYtOC0+LTgkPwkpHJUozkQqkmEiGuCg6JTxUvgQT8QQqrRIe0lgLYhQehvgMRJmItIDC&#10;0zAEaECJD7AJ76Hq7RBsXyRA7AsisO1YhIYntIrwAvHh+i8lPgPVgrMB5XYBUKYKEJx6URZezZgK&#10;wpx/BVxx3QS1gAm49IfQxqKhDYZH8wH37du3fxzVwpG4rLAKrSaRaU+mx9CsYaN+FOvneDTij2fD&#10;/vrXx5XgXnpJvrvjDpEOHQSlLufatpMfWreR4/B0X0F0RyA63rU8ANHtRXi5C+HldvTpKLqNEN16&#10;JTojvKwAuUp4EFsZUArBlYD8YqAQlaEAyAfyEFLmopLkAFkQG5GJSpQBKOGhginhISWSUemIJBMU&#10;ngIqagJA4Rl42BTfwwoUHQUYDUHYi08JEPsj7BBuQ10JQ2oA2/i9Ep8Jis8QYV1DiADFp3GBCM3t&#10;QKTV4rOIEHkxxGiIz74vSNHZDz9w0F0NxBMoU8If5cw31NXUEBAbpwBU829CaAHwaFwbLxBcTkQD&#10;Gwa+KbTly5c/j+rgSFxW6LDRPmS0ikzfALGKzOrNHAntaj2axh/Pzi5eXKk9nNSpI/LMMwY6dIS3&#10;ay9n4O1+QIj5Lbzdlwgxv2CfrqkhOvbptllFB9hCTAiuEqh41BQeRFdK0cHLFZmiI/JQUbTospXo&#10;6kF09HaG6AzhPWKK7hFJAZJRGYkkhYchOIKie1iBglOiQ8UmYk3EWBANgUTZQNHVtSHCBMWmU0N4&#10;1Qh1CC08A8E2UGx1DeC6KDwlOgKfLxSfg34g8q5SlMUFQJkpoBwD4NECUL4BEFoAypuzkgVCZFxT&#10;QS1ogqgkuGlThJKPy6L77pXwjh3FD0I7smZNKaqBI3FZYQ0b7b2Z9S4jRaZDRt03096MN0IcCe2/&#10;36tpq+RrIuPHq/6bwiuvyJm77jK2KcJnnjWE17Y9Qsy28h2E9yW83efNOSjeAv26ZujXNUW/jjdT&#10;DOExxNwI0SmPB+FVmcJbjUqghVdiik55O3i5fFQaJTwILQcVKRswhAdvh8qWjspG0aWhEqaaSFF4&#10;GMIzkITKm2hBAhAPxKGSa8SaiHnQQLSJKBORdohwgHATYfbAcUOREiFM8dkqvmoB0vMhxTXbvJ+Z&#10;UngX3Q3VQFnYgLIKQtkRgQSEFgShBcGbBaGsgyG0EAgtFGEjl/AKRyM5+ca/SHTbtsqj+bZpI7PR&#10;qA4aOPBKxtS00Bx5M32X0ZHIHHmz/02h0QqzsmTHxo0ib3cSDgkokdHLPfqoCPpvDDHV5+ewH8I7&#10;376DnITwjkN4Xz7VWr5o+ZR8agqP/bs9Zpi5A6JT/TsIbxOFB9GtRSWgx6O3o/CUt4PotLcrhOgK&#10;KDoIjshFpcqG0JTwkBIZqHQZqIjpJtJQOVNRUYkUINkEhZeECm0THip/PBDHFPuV8LBNVAuvjk18&#10;1QKsYxFiHRsiFKziq+NQhFp8NhHivIYIrV7QDD2RlwuAvGpc8DQMykgBZabfZA9BeYagbDmDWRhE&#10;Fg5vFgGRRSEK8UDEsvI//5E4eDMKzb15c5kDDzd14iQZPGDApcRm7Z/ZezPrzY+aQkZ7b6aFZi+y&#10;ywntj2+HDx/evHf7dvli/wHZvn6D8mo2wTF99VWRf/3LEBy3+f1LL+P7F+Q8hHeqfUf5gcJ7uo18&#10;1eppOQrh0eN9CuGxf8fhg91KeOaY3eOGx1unvN0T1WEmRFeGCkNvV4wKZBMeBJdvio7IgdiILFQ+&#10;IhNiI9JRMYk0VFjCJjxU7iQCFZppogktvHgIJO6BOhJrQYwF0Q4QxRT/Y6oRSVB8SCnCcKRW8V0k&#10;QlxPdShq6QciD9UwhyUI5J2wPQ+K8lFAmYXBm4XBm3EypQiUbSREFoWQMQYhYxTENu+2WyUFAouF&#10;0EIQNro1aybz6teXyePGy7RJk2XksGEyasSILagO9iLT/TOGjfberKZ+maOQ0fpUyP+mR6NVlJlP&#10;ip8/L1999rns3LCp2pNZRffaayJ3320I7o03gTewjX18q/sF/P7Z5+Vch2fkVLsOcgIe7xt4PCW+&#10;Fq3kMwjvIIcRGiPcNG+sbIX49N1Max+v2uM1UB6vBIIrBopQwQoBJT6ILQ/IpfBQIYlsIAuVNRPI&#10;MJEOKOGhchMpAMVnEyAEkUhgOx4pQeFpWAVoD6sgtShj7ASoPCFSIxzVqRmKQmSE7guqmzEQmG1Y&#10;AgLTT8HYnoxB/gm+CRGJ8olCOUVBZJzNLBplGAORxUFk8U24tFcTWXTrLZIJkSVDZFFIAxGluFNo&#10;9erLJ+MnyPTJn8j82bPFZeVKGTpkiNW72QvNkTfTImPISKE5ChmvJGy8lND+u6wov1AyUtMNwZ05&#10;I5/v2Stbq9aJvPmWY9FRZA8+aHzuhLCToedbb4u8jv2vQIgvwuuZ4eYZeL0ftdeD+A6b4eb+pi1k&#10;D7zejkZmP08JrxGEZ9zVXPcYxEevB+FVwOOVo2KVQXilqGRKfBAcUQgUoDIq8aGC5mrhoeJahadE&#10;hwpO2IQHESRbYBMekADE3/9QjYjTwO906kiIyhPiXPahqb4xw7ujvDFTPSxhjgdCZHwSRj+Sph7G&#10;Rt5jCJRFDDxZLEQWjz5ZPMLFBIgsCSJLgScLQbjofOedkgeBZaI/loA0An20IAjNDd/Pwe+njJ8o&#10;MyZPkQUQmpuLiwwePERGDB9hFZu90Bx5My0y+7uMhPZklxNZTUL777NdO3acys7MkpSkFFlbtdYQ&#10;HOybL47I7s1b5QsfX0NsWnQERUbQw1F8deuKdO4s0rWrSBfgHWy/BQEq8cHzvYj/PveCnOn4rPwA&#10;8X3Tpp0chfgOQ3yH4PUOQHx74fV265ssDQ3xbYb4NkJ8yvOZN1jWQHyVEN9qCI8og/BKITiC4itC&#10;BVXi08JDRc5+yPR4D0J4qOhE+gNEHUkzkXp/HSU+JUBsE0kQUeKlgN9qYWrQM+pUeUmIjP1Dax9R&#10;3x2Ng7iqhycesQ3K6+dA1YPY8EB8EyIeAouHF0tEGSTBiyVDZCmICtIaNZL0xk0kC95q2Q03SCbS&#10;IogrDyJLhSdTN0IgsoBWrWQVfjvtwx4yfdInMmfaDFk8f754urvLsKHDZNDHg+HZhsnAAQNOoFpo&#10;sWmh1eTNrqRf9r/tyay2ft16yUjPVGJLTEiS7dt3mHIT+fLQp7J93QapKi41hgEoOHvR6eGCNxFW&#10;1qtn/O7dd0Xef1/kPaAbtjtDgPR+DD2V+F6Wc8+/KCefeU6+g/i+huf7EmHn4Vat5XN4PiXAZi1l&#10;HwS4C2HnDng+NbQA8W2i+OD1NsDrrQfWQnxVEN8aoALiK6f4gBJTeIWm8Oj1KLwcCC5boa5kQXCZ&#10;EASRAXGlm0gjsE8J0EQqPqtt7ue2BbbPOKYOU1WISuCcFwDCIqxjhfoJGf1cqH79KAkCS4IHS4EH&#10;S4HA0iCwdAgss2EjyYHA8po2k+RHHxXvv94hFRBYGcq+AEhv317iIbIoiCwYIvOGN1uG302dMFFm&#10;wpvNnT5Tli1cKF4Q2tAhQ2XAgI/l44GDZMjgoTJu7Djt3RhGUmwMHa3e7FL9sp8qsv8NKy0ukayM&#10;LElLSZNkCC4pMVkOHjhkyk3ku6Nfyt6t22VDeYUhNC0uK+jduJ/iexkh5DvviDzysEjLlhDdByLd&#10;u4t8CHzwIYT4nuH9OuE3DFMpvpdelvMQ3xn0+U6iz/c9+nz0fl8+1Ua+QJ/vMwjwILzfPhV6wgOy&#10;3wfvt503XCBA3nDZZApwHcVn8X5ljyD0NMPOorrVAiyA+PLh8Yg8iCAXAsyBOAglRIVqT2gFPWSm&#10;Sk3g/xqqrwgxGTdrjCEKBYiKSMe5jXFD41E1BQiLb0Sk139UvXSbBg+WDg+WAW+eBa+ejRCRE+cW&#10;oA/GaeJL4L180BdbB89VBZFVQGBFQGa7dpIEgcVAYGEtWogffu/25JMyD2KdAW82e+p0WTBrtixb&#10;tEi8PT2VN+vbt7/07z9QPsb2sKHDZfy48dZQkmEkw0cKTd8A0f2yqxHZ/67AtFWWl0t+bp5kwbNl&#10;pGVIGvptqRBdSnKq7N2zz5SbyLdHjsruTVtkXWm5lOcVGM9Q0oNpgVFshCPhsU/Xpo0RanbrJtKj&#10;h0jPnkgBCvA9iFF5vy5m6Anv9+rrEOArOMZLSoA/IvxUHrCN4QGPwANyqOGz5q3kIDygMdTQTHah&#10;/7fDDEHVADv7fxAh+39rIEQdgrIPqMNQekKGojocpUdUwgR0X9Aeej/TC4D/5ENIvHNqDFkYg/Q5&#10;ODahH1PLw3n5kDafGeUrSXzrvQCeqwCeqwDi4rydRRBXSePGarbqyubNpfDxxyWzbh3ZCnFtQtlv&#10;ePZZJbICCCwZwoqDAKPhwcIgsAD81wO/d4J46clmT52mvNmiOXPFaclS8YHQBsKbfdSnrxLbAIiN&#10;Hm7kiFEyYdwEGdi/vxYcQ0l6Nno0qzdzJLIr8WL/u7ZuTZXkZeVIdkamZEJsFFy6RXD79x0w5SZy&#10;4qtjsn/7TtlUsUZW5xdKGW+oPP208SwlWlg14E0BEh2ZPmuIj8IjKEL28dive+JxkYfh+fiZouvV&#10;CwIEuPA9vR/Dz64Qpu77vQEPaAqQHvAcBHgaIeiP9IJtO8hxeMFj6AMeRR9QhaEQ4X6IcA884U70&#10;A7ejH7gVItwCbDb7grwZQzFupEcEGJKuQ6WnV1SihAj0cIQeklCgt6RQKVh8VsJVKfcZUP/B//VD&#10;2Qo4Nt9054u35Uj5Em4FhFUBYXHOlzUQSBXEtQ7i2ghxbeAt+1tvld0ICXejTHdCXFspMgoMEUMS&#10;PFbMY49JJEQV8YSxyGQAtr0bNJBVCBnnTJys+mXzZsyShbPnytL5C2QlhOYLoQ0YMFD69P5I+n7U&#10;Twlt8KAhSmjjxo6XSRMnyfRp063ejeNq9GwUGkVG2N/Gv5TA/rdFRoN+/lpaWCy5mdmSDc+WmQqx&#10;QUBEOsSWCrExrDz8xWFDbbATx76WvVu2KQ9XlpsvRQg/q4JDRdCyCkIXJb6ngKdbGwPhGvyer/BQ&#10;cKg0NvFxvI4hJ70g+3uPPIK+3dtG2EkREhcI0PSAbzME5d1Pixd84SU5/9wLcgoiPAERHm/XUY6h&#10;L3i0dTv5AkL8DN7wU4SkhxiSmjdl9qsBeD79As8IUe6GKHfy7ihEuU2JE8LkXVKAbzpspEABvvHA&#10;x9I4bMGB+s1IrVBPzgD83XqIaT3+ux5i4vwumxrB66K/tQ0eiNMIcqLc3SifjL/9DaJ/TD6H5/oM&#10;gjoEHEBZ7aYHw/fJaJxiHnpIIh58UMKQhtapKyGP1JPg+vUlEB6MT/rzDe35o8bIfAhswczZsnDW&#10;HFkyd76sWLRYVq1wEj9vb3i0gcqjfWQR2ohhI2TsmHEQ2mSZ+slUmQkv+Oc//7kFqokOJXlzhKGj&#10;9ma1ArsaW1tRIQU5eYbQIK4MiCvdRBqQCqHxpklSQpJ8YVm40PBwO2Tj6kpZnVcohRBcDn6fhd8J&#10;Ko6gVZbmEBcFRvAzKpag5VWh5AMPiDRsCKFAJAwzKT6rAOntKDh9w4X/QSVU+95Df0+DfT+Gn/SA&#10;FGAnekH8hl7wNRxb9QUhwhdfknMvvCin2R+kN0RIegIhKfuF30GM38IrfoPQ9GtzaOIoBHm41VPw&#10;kK3kU4iSfUUtTN4xtYGD9eg/8U0IDtwfgEc6CDAl9uO7/RDTAYR3B1EGh/i6ElD0j39IyvXXy+d8&#10;Ox6COgZ8hfx/CXwBfIZy2IhyK4PnSkVZJdx/vyQ8+JDEQmDh2A667z8S8J/7JQD7/CFAf/UOW32b&#10;uBbBiy2eM0+WzlsgyxcuVt7MbeVK8YfQBvQfoDwahda/3wBDaMNHytjRENqESYbQ4A1n41iDBg48&#10;j2pCsfFGCUNJhpEUm73AaLXiupRVla+WHFNo6RBVWmKypFqQAiRDQInxiRIXEyf79u035Sbyw7Fv&#10;bB6uJDtX8hF+5uAYOdGxUuEfYIiNwiPQigsqjiDUEbTCgkoj99xrDI4/DE+GCsk3DJTQKD6KDhVQ&#10;wSpCekEKlH1AflenDoR7v8h99xke8Xn8hjdc3gIoVN755NADhceBd47/meITiE/9Xo0F4vgMexEG&#10;8xG0s+3ay+m27eRH9EtPtG4j30OEfA70W3hsvv3wDYR4HEJRgCC/Bb5DWPc9PhOH0EAUQUyFN9wg&#10;R5Dvs/BUZ5GPM8BJgCsIfQ8cB44hb18CnyI/n8G770e6HuLMQ37i775H4iGsJHiwJJRT1AMPQmj3&#10;id+994o3Uh94OI+6D8vyceNkCTwZPdhSgiJbsEicFi0Rl2UrxMPFRfx9fGweTYWOFNrHg2U4PNoY&#10;eMKJ4yfahDYHQpsHwS6YO88+lGS/TYutVlxXamFBQR2L8/IlC0KjyNIgqlQgBcIikk0kxSVIIhAf&#10;Gy+xENKnhz415cabJl/KHlNwpfCQBRBuNgRXHB4p6319ZS2wxssLXqyRyKMNDC/F5yy5jUqiRMJH&#10;wP79bwgH3otipCdsy5svEBkFQfGx38cwE5VTQQuR4GctRoJ3S/kfekc+7cJthrHox5z7z3/kDAT+&#10;wz//Kd/ddZd8/fe/y5d/u1OO3HmnfH7HHfLZ7bfLwdtvk/233SZ70Vfaw/6SBvYd/Mff5St4ljPN&#10;0Diwj8rzaujr0NeogX3ngdPY/hHpCeTjO1znlwwVIeqjEPx3aCB+gGc+gsZgK8RcwHE1lEk8RJUC&#10;r56GMotDGg4v53PPPeKBhsppxAhxHjNGXCC0FQj5KK4V8GLEysVL4c2WyarlhtAYOrKPZhMaQkfe&#10;hRw+1BDaJApt8hSb0ObDKy6AaBdCtK1bt34f1YVi43ORvP3PmyMUW61dqZUVFkluRqYKHVMpsDiI&#10;KzZBkiAqKxKBBCAeno1ii46Kkc8/+9yUm8jJb75VwwJacHno92VDvBVBwUpwVRQcWtXVEF25l7cR&#10;QtKboUIJ+huC1lpQgeRfEBxaciXCRhAn+37wMvKsKSQtIqv4CFZw+0puFaMV+jvrb+2hj2c9rv3x&#10;HcH6W8K8vnPAWVzvKeB77P8KefqiTRs5gP7rFxDccXjqs++/Lz907Sp78bmkwWOS8O+7JRENQxpC&#10;xHQ0TPFIvSG+GH9/8Vu4UFzGjhXX8ePFfeJEcZkyVVYuXKIE5gyBEavgzdycnMXL1VUJrU/vPtK7&#10;Vx8VPvbr2x/h4SAZNmSYjBk5Rt15nAKhzZg63ebRKLJF8xcCC2R49eNb1lCS/bVaz3alVlFSKpns&#10;m9GbwXMlU1wQVKIdEqIBpPEQWhwQA7FFRUTJzh07TbkZ43B80mRd2Wopzc1XHq4AAl6LcHK9n59U&#10;QWyVIL3c01NK3N1lNSrNhrg4EYRfqj9Gr3Y/RIiWXFDJVEjYuLEhOH2Hk+EeRaYG1SE4PbBOIdoL&#10;zwqrEGqCo++t/3UE6/nstwnT057HNZ7E5+8Qpn7Vrp18CpHtRYi9D6HoEXi1kxDZmQ8+kMPwxJVo&#10;ZJLvvU/SUSbZaIxiEXKnREdLakyspMXGSmJIiAQuWiQekyaJ5+TJ4j5lirjAk7ksWS4uS5crkbku&#10;d4LQViqhMXSkwHp07yW9evaWvvBsvN0/dPBQGcVb/GPHyycTJyuhzUYYqj2aIbSFstgUHKqLDiU5&#10;wG0NJWvtcjZ+zJgeeRzEhtBsIoOQEqIMxENQGnEmYiOjFaIjopXYIsIiZZ9lHO7kN8fVsMD68gp1&#10;l5J9uCIccyOFBcExpKTgyjw8lOCK3dykiCk+l2F/hZ+/4cnQiisg7FP9PY7ncWiB3zG0VBVZi86E&#10;WbFtFd1a6bUIfg4cHVNv20NfC0R2FumPEOxx9EePIJQ9CJHtadpMdgJ7ILrD9HadO8sufF/VvLnk&#10;PP64OI8dJ6smTBSPadPEe9Zs8Z07V/zmzRP/+fPFd/Zs8YLAvKdOFU+krhADBaYAkbmuWCnuK+nR&#10;3JTQevXsJR+8/yHE1lP69PrIuCGC8HHksJEybvRYmTxhkkyfMg1CMz3aXMOjLUZIqkGxtWjadByq&#10;jQ4l+WwkQ0mOqdV6t8tZeVGR6qsxfKwWGsQFMcUREFQcBBVrIia8GtHoj0UBEWEREhYSJnt27zHl&#10;Rg/3lezatEXWlpRJSXaeElxZVLRshthUSGmGk6XuHlKElrdw1SopAAqV8CBChpoMOwMDZXNUlBwM&#10;CkLFRgWmd9OiU56OojMqtE1w2stZRVcTLiWWq4E+lz6v5RrOIPw9gX7dMYSMvKu5v1kz2d2kqVpT&#10;YRuExbXw/BEOUjxu8FSuEybIKoSG7IM5Yz/BcNGF4hs3XtwQMnp+8on4QGgUmxtEoD3ZqmXwZnZC&#10;o8je7fa+Snv26KW82sfwakb4OFomInxkP20W+ntzZ85RXk17M3uxjUb/ENVGh5J8TpJPkfD2f613&#10;u5zxxghDx0R6MSUuiApCMhAJUQHwXDEQVLSJqFAT2I4MDZfwkHAJCw6T4MBg2bJ5iyk3ow93YMcu&#10;NSzAPlw++nBlEZFKcGtRCSogKHo3LbZ8Z2fJA/JdsE3xYX8Rvi9F/64CXnEtQqdNEN6u5GT5oqBA&#10;TqxdK5KQaNyg4FMpbSFA3klkpWdlt0KLwJEwuO0I9t/Z/88elnOdhxf7sV17OQZxqSkjgP0tW0r+&#10;J1MkZvlyCV+8WILppWbNEm94LorHg+EgxMb+lxsER1B47JO5jje2+T1F6YP/EG7z5iuRqZARImPY&#10;6OHsIt4UGqKEd7u9J106d1MpxdYbIWT/j/rLkI+HyMjhI2X8GDN8nFLdT1Pho9lXU0LTwgMW4nyo&#10;NjqU5JgbXxLlwHat2C5lu7Zvj89KSVUeTQmNHgsCUsKCiDSi4LWiIKhIpJEQVYRCqIQrhElYUKiE&#10;BIZIUECQ+Pn6y9YtW025GSElhwWUh8vKlbzUdCmNjJKNENsa9t0gpmKL2HKdnCTHRO7KlYb4KDx6&#10;PIadDD8ZhsLTrQsLk83ox+xOTZPPIb7vKitFvv7aPLPFUKlVn4sesTVEyZSipFfTArF6RVMwtm0r&#10;KDb2G3GM861ayZkWLeUUBHUSQt83bJh8fuCA7Nm2XdYihC5BeF4aGippCJET4Gmili6VsAULJBjh&#10;YABE5jd9uhKMN8TDfhfBPhhBwelUCZD78T1/y/8R7qj8bsshMIrMKjSUVQDKqFvXbvL2W52kyztd&#10;5d2u78mH73eXj9BvG9hvoOqrjdZebZJx93GuFtuc+UYYCcFpkdn6bdg3oG/fJFQf7d34BgCfJqm9&#10;UXIpYwjJvloi+2L0ZBSZEpaBSIgpAkKKCAqRcIgpHJ6LCDMRCnGFAEH+gRLoF4CQxU98vX3Fy8Nb&#10;NvINb9NO0cOxD8ebJtkQHMLW0rBw2QiPVenpKaUUEgWFipIHgeWsWCHZywGmgBIevZ4SnbsUMfyE&#10;d1yNELMyOFjWhofLuogI2QDhbY6NlW3wdjtTUmR/VrZ8WVYmP27YIOe2bxfhndMzNSxrdf68nD97&#10;Vs6ZOHP6tJw5dUrOcn03vYww/nv6+x/k+JfH5PDBT+Uz5PFgYaHsSE+X9XFxUgZh5eG60iGuZFxr&#10;Iq45ZtkyiVqyRMIXLpRQ9LWC5sxRQvOfOVN8KTaGghCQFzyblyk4TwhLi88Khoz8n/+MGeK5YKG4&#10;r3A24GTAAxEBhRaIa+jSuau8/tqb8tabb0vnd7ooz9bjwx7Sr08/dQdyxNDh6g4k+2rTOKY2dYbM&#10;YX9tlhFG6tv9ysNpmGKbOmmy1bvxbW2+XsMbJbViq8mKcnIlAX0yQ2TwYhQYhEVxRZjiCoOYwvwh&#10;Kr9AIECCfQMkCN4rEMIKgLD8vHzE19NbfDy8xMvdUzzdPMR9lbu4OK+SnOwco5LCTh3/TvZtRYsP&#10;D1ecmaMGvYtw3vUQTgXvTDJkRAWl2OjRKLIshFtZqKyZgBIdv3NxkXxU5kL8rxjesRThZTlEtxqe&#10;rgJh5gVA5a+E91uL0HNTYqJsQfi5DcLYmZMje+AJ90Ioe9Hg7Csulr0lJbKvtFSle4Bd+G4XvtuJ&#10;dCt+vykjQ9anpkpVUpKUQ9AlEHcBhJ6D86fj+pNwXbEU1qJFEglEQFzh8GJhEBhFFgrvSo+mxDZ7&#10;tgRANH4QjS88my9ERPhAdBSehhYiQU8WCJFSqF6LloiHk0s1VrqIJ4Tmg3KhR3vrrbfllZdfk9de&#10;e0PefOMtJbb30Gfr2b2n9PuonwweOBhiG6FujKhxNXi2GVOmGWNrM2YZHo6iU15uHrycGVYC3CZQ&#10;fbTYOA8Jx9z41H/tjRJHtrqkpDQdHiAefbQLhEbvFQCRQWChFBiEFQxhBXlDXBCWP4TlC2H5QFhe&#10;ru7iCWG5QVirQPpK9BtWLF0hSxctlUULFss8kJKeZr7xDTt1vNrD8UmT3ORUycf51yM05IB3GVrl&#10;QvbXGE5qwS1brsSmQPFRdBQcfluASl6E/1J0xahkTIsA7s9HyJmDfks2BJwFFOL7cnjA9RDL1uxs&#10;JaS9q1fL/qoqOYi+38H16+XAunWyH9iHz3vXrJE9CEt3lpfLDohwM8S5MTdX1qTBK8OL5UHM6ThX&#10;Eo4dg/AwHEIKhYiIEA0IKwT7mQaboNgCldjg3SA2f4jIH4LzswL7fJFqUJjqv/if97IV4rlylXii&#10;zBVQXl6r3MTX3UN5NArthRdekpdfelVefeV1eeuNt1UY+f6771d7tgEfy/Ahw2T08FEyFt5tPEQ3&#10;AX23SeMmyuTxk2TKxE9kuvJ202WWEiDFVy28hXPnSf/+/SpRjSg2vgnA12445qZvlBC1otNWXlgk&#10;KbHxCB8jjdCRISO9GTyZFplNYAgLfd080emGuFxcxR1ku0BYy9HCLkJsP2f6LEXOZLSS48eMk7Gj&#10;xqI/MEY9OT4cnfBQy5LA5374UQ7t3G0IDn24XISUOegzbvTzl7UQXDm9FipwAQTF/hq9GQVGsWWY&#10;oOiy6eXwO+3lCiE6Co3i42eKLReCpNgy8dt0HCMV/01BSJe8eLEkwfsQiUz5GfsTIZokHJtIxG/j&#10;sS8W38fAS0XDO0XBO0VCPEQEKn+4iTCIwMAcCcVnIgy/CcPv6dmY0rNReDbRwUMFQUSBEBwRwBSf&#10;mRJKiAAFxv8GzV8gPggVvV3cxAscKEBkPgir/Tw8ldA6vd1JCe2lF19Wnu2N19+Ud95+R7p16Yb+&#10;2ofSq3svdYOkdw+kHG+D+DT4uW+vPjKwb38ZMmCQDB88TMZAjBPA5ycQ4DTerVSh5izl9aYh7EU1&#10;otjYb7M+vmV9KLlWcLS8jExJiIyWmNBweDQKzfBmKlSEJwv08rWJjKS6w3M5L10u8xBiTBo7XoZ9&#10;PEQG8GlxEgeyeqLz3QOEdn/vA/kQ+ABg6MK+Qjd0zhctXGTKDV2gH07Kp7v2qLuUahyOT5qg77gu&#10;OEQ2QTAMKzn2RsEZXs5ANvpuFFomvZ3p5bgvh309hKEFENgFng6gACnEAggwTwsQvyWycPwMChHH&#10;SMXxUihGpMlIkyC8RAoQSDBB8SlAnEzj7BC7GGAKxBD4XTTEGgWxRiKkjIDwwiEcesEwU5QawRAV&#10;BagFx22KjP8JxHF96b3Q2PlYQG/mj34vQ8c333zLFNorENqrqq/2ztudldDe7fKuvPPWO/LGq2/I&#10;a/juFYoR4PYb9H4INzsh3OyC379LL9j1XcVjb4SdH/cbAOENhQccDc/HmymfKI83F54Z1UiHkrwr&#10;qR/f4us2WnC1Yjv2+effZaLPRK8WxTuL8Ghh/vRm6I+Z3szP3Uu8ESIuhLgWoQIsB/GuqEDOqEBu&#10;qIxhaElDUJHdUDnHDR8u0yZMkG6dOkvntzopYrtguwv6Cgxh3unURd5GC7t8+QpTboaH+3T3Xtm8&#10;Zq16H64wI1t5uc3hEbIXXm4rKtAasy+nw0rVZ8N2Hr0ewG3u0/sV+B09HsUKr1fk6XWhAHHdJQT6&#10;WkQxgc8MM4kC/C4fyMN/cilQgGkOriUbYs3CMTNx7EyEqBm4tjScLw1iT8U1pEC0yisuXSYJEKsS&#10;JMpLI3bRYomhpwSitQDnQYAUH0Ahch8FGkuhooEKQdjoDy780OjZgBCe4XyQr5+6vf/OO53lRYiM&#10;oSP7aW+92Un10yi4l557Qd55803p8tZbMnroUBk+aJCMAEYOHiwfdusmPd97D43nWBk1ZAg83IeK&#10;v67g7j16Q4aeaES16EYg9BzHmyqIYBjJODs5/YjqpL2b9U2AWrFpW7e6QtLidX/NEBtDxyDe9IDQ&#10;grx9JDUmBp7NQ0Z9/LFMGjVKiWoVxYYKsBwVZOmcubJk0iRZ2r+/xIaGKvG5oIJNx76hAweiFUWL&#10;+fpbSnjvgDyCgnNBH8Nm50W+/uKwep5yU2WVVBaWSDFCy/zUdClHiLsRjcGekFA5EBQkByCKPcA2&#10;nIeD4uoZS1S01Ugrsa8SAq3E96uxXYZ9pRr4LYcKuF2CfBVTeACHEEqwT3+mIHmXU4WkECi9JENR&#10;gn1A3Q/Mg9hygRwIzkD1djaQBRFm0WsCmUAGhE9wO4u/4X+BbPwvaxV+gwYiAyJNXwHv6rRSEtEP&#10;i4XXivT0kTCE8qFoAI0+s68NIchrBKKAKPRB33vvfXkd4eIb8Exs1HgXsjPK+tWXXkLU0UPGjhgh&#10;MyZPlvkzZgIzZCm4XIptvjy6GDwuBI8LEP7ORt/w3XfekZ4fvI9uwXQZ8NFHFsF9qATHMHPIwEHK&#10;y30yYZLMmDrN6t3041scc6PY9Jva/9uC411IPppVLbZgFT5SbNp4+zseXsYflcITlcAdXskVLbYz&#10;+mlOICoQJPrAm6WGhUlxUpIkRUZKQkQEROsny/B931695IMuXeVtdNBJPisBB1c7I128eKl5FsPO&#10;nz4rxz4/LPu275StazfI+vJKqSwqlfK8QinNzpOizBwpTM+SAqAwPVuleSnpkpOUBm+YrsLQ/NRM&#10;I01Ok4KEFClKSJby+CSpRHi6Ni5R1iG/G9A33BAdI5uiAKQ7YmJlB9LtwNboaNkRFS3bo6JkO/Ky&#10;BRV5cxiAdAvytQn7NkYYqMJ+Yk1YhFTgcxnKsQQheRHSvMgYyY2KRT80XjKj4yUtOk5S8DkVaSr2&#10;pcYmSAq2k7AvMSJa4sMigSiUdZT6rIBjELxTrMY++QABb2ChX81xzwQ0hHG43vff/0A6QWDdEKp/&#10;+EEP6Y5w/q033oAX6q9mNV4Eb7kUYegyeMvlCFWjwM0CeLWlw4bJSjSaK8DlsgWLZAnvNM6dp0Q3&#10;F0Kk6D589130zWapmZHZLeiJY/fh0ye9PlJhJe9iMpxEddJi4+Nb+qVS6wulFNv/puC2rF//Y05a&#10;uiSj4vFpEZLHW/wkMzkOFQReZdPGjZKVmSlZ6NdVrF4thz/7TIkiDK2sG8KaxAkTJWzMGPGB4HxH&#10;jxZvkBeDUCQzIUHScIzokBBFcG+EJT3efU+JjYOq76GVfB/E9erZR3zQQtdo587LuR9Pyanj38uJ&#10;r76R44ePytcQI9Pjh79U20cPHJIv9h2Qw/sPyhFsHznwKbaNfZ/t2Yc+4V4Vpn62Z798vne/2j60&#10;c48c3LlbDqG/eMj8/lP89hDSg/wO+w7iuwM7divh79u2A14XQLp/+y61b8+W7epBaz6KtnvTVrW9&#10;e/M29XnHhs0K3N6F/TuRbl+3UbZUrUcjsl62r9+kvt+2bgM8+VrZWLFGNSx8hpQPbq8rq5ANq7EP&#10;WIf+LAfGK0vKpaywWAqyciQzJRX8pElIYKD07t0HYusuH33UXz4eOFgGoQ/NuUJmTp0qKxFhuMNj&#10;egDuCG+90VBmQKB8cJnDB/5oDP08vMSTfXF4UlcnZ/xnuaxAI7iUT4zA4w3s21eFmQsgUoquJ8Tc&#10;i96t90cqnGQoSc82f84cayipH9+qDSVp6yoqJRuComfTYluCznkvxO4DQWB33tBAvM/YvRM63R3b&#10;tZc3XntNJo6fIMFBwVJSVCzffvWVbEUlykPrGfrJJ+KEcMW9d29JRJhUCJFmJ6dIKEK66QhfBoC0&#10;Lp06yfvdEI6QsB69VeUYh852cFCIqa5LGAebiXPnbAPOVpw9c0bOECdPqkHoU99/L6dPnJAfv/1W&#10;fjh+XE4AP2D7+6+/NnDsa7Wf+PbYMfkO+7jN777jZw3+9ptv1PYJpPr7b499deHvFKr38bfqnCa4&#10;rT+r7xSMbR6f4PfH8d8vv/hCDn/6qXx64IDs37NHdm3fLls2bZL1VVVSWlQkXx09KkfxG04zN3jw&#10;MBk7doJMnjRFpnwyTUag37xyRXWf+MvDh2XtmjVSkJMjaYg84uHFIxCFBEOogQEBaOy8xQ2hrTPE&#10;6IzIhakT/r8C3QWC2ysR3jpDsF4Iqxeh8eTdzH59+qoBcY7RTeG8JhfeKOGYGx/f4pgbxfa/K7Q7&#10;77zzNj4LmZ6YrB7R4vtrcvq05GdlyeGDh2TLuvUyfdw4+fDtt+XVZ56RLuhY847VMx2egeg6SJOG&#10;jaThE0+gI/6SzEL8HwcCOVX5NxAfH6R1nThRVhcWohXOkhD0k9jCjoH3ew7H+vDdD6Q3hTYAfcAJ&#10;k2Xe3AWyZPEy8UW/pNYuYWhoTv14Uo59dUzWrV0n06ZNl7ksuyXLIAhnCGOlLFq4RMaDtx/QyNAO&#10;wruXwyOmJiZJRlyceEFIM9EPGzF0GBq7ntK1cxc0oK/Lyy++JM8/+5w827GjalSfad9BcfUK+O30&#10;1lvqca8e3Xuot7r7og9HsfXp2VuN1Y0YMlw9fTJ7+kxp0aJFA1QvHUrqx7cYSv7vim1DVdW5wpw8&#10;Ne1BclyCImbfrp3yDVrMk99+p1r9b44clSMHP1WhThp+MxsCeqldO2nZuLG8+eprIKSjtG/TTlo0&#10;aSpNGzWGEDvI+DFjJRJ9mzUIOSshvkC0mlEIJRnSzELH+41XX1VjO4PRInPymBXLnGSVs6u4uABI&#10;Q9AXOQnPVGuO7STEVlFRIR4I/dzdPRU83L1MeKoyXIwQcdP69Qg1U8QPYZ8zwvzxw0ZIfzRwwwcN&#10;lj4QzQcQT6c33pTXX35FXn3xRXnlhRflxWeflec6dASv7eX5js/Iy8+/IG+//gbwJvrbb0lXRDk9&#10;PuguH/cfoJ5AIY/au3Hsjc9STpk0SS9ur8fc9ONbDCP/N20TPFdBdq7ql6VBcLTdfGZQGx8BPIPQ&#10;7IeT8uPx7+Tbo1/J0UOfqf5KXlqWRC1bLu+8/LK0bd5c2jRvIW+89AqIehYkPQfiXpYeCBeXzJsn&#10;uVnZKgTidNbdEIoOQ6d83KixshQt8Co+WsSxOz7e5eGNEMVbPJHGwtNWIezJRdijkZebK/l5ebb0&#10;UijIz78yFBRIEbxvIT2wuc96nDzAeg25ODfTnOzsC6C/57XxNzrV+/mbLHj4bA3Lf6zf6WMx5edM&#10;hOEZGRmSnpYmiegDR0VGomxiEfoFia+PvwV+Nnh7+qjwsBKNXSx+z7C7JvsR/eDD4HQn+p7rK6rQ&#10;HyxBZIP+ILsW8Ynq5WC+q8hXp8JDQtVx/RGl+KIBHY/oRT/IzCdOZk+fpd4KWLJwsf2YG6e645jb&#10;/2YoOWjQoH+tLi6VnIwsyUiB2BhC0i5BjPz/7V3Zb1PZGR+Qpi9VpUptpaqqukynfenfUCH1rdK0&#10;aofXoZHailIJ9QEJpBFqURegLZ2F0gBJIYmTQFYCJE5iZ3PsxLGdxFnsOPGS2E7IUKARQQxTxDZf&#10;f7/v3uOYkGFAfRkp55N+Oss9y72+53e2e77PT/g97IH8d/2urN/4j9xcWdVNgmks5i//7YRON99A&#10;z/jb3bvlzR+9Ibt//FP5xVsVWKv9Tr///BJrwLewFuQJhJOYMvJoVw2IxfOUHjSYekwhPUB9Xb00&#10;1DWo9a6l3KJk0xnVHEgDmYW0gnGZtOMneC294EDjDUxapjPpNa8DXisvS8tAWQvz87KQmpf5VArr&#10;pJSksFYq96eSDubomrDrMk7jXZgwN5o24pIlJBNwAboGidmEzM7MYKo4jU5nSiYxksWiMSVxS3Or&#10;NDZcBC5IY/0FafA0lkBNi0a4QRB2DB3JCwle+Ye378hqYVkWEimJU0MhNKo2Q0m6Xm+3a2vmsrS3&#10;tkk11uLNTU1y/Ogx2bf3N1ivHVIlU5LsfUxn3/v7u7J//35j6o7HtziVNMe3th/ZZiYnZTQQlAFf&#10;H4jmU/PiLyOPProvH67dllurH8hydlEWZpMSj0SFJ1Eaa2rk13v2yLHfH5G34fIj6c8wXeG3Gp6r&#10;I8k8IBgPLjeAZI38duRpABytgYtoRE38sI7pZAd61choWJKYxmZAgiwIkQM5iMVM1gH8SwBVWYyr&#10;wLUlIJ/NyVLWuA7oLw8zHWHKNHXkQD7WmVXX9ZP0LkzYSWPSkbhPuyaN5nHzOphXLIDESm6SmQQE&#10;2RIg2zSJNo7GPxLWd0QteCrmUl+wyVVlKkdTI343xBPDGB0/unfPfWOfLh8/eCxr6ETz1DnE7z3J&#10;I3SoNzgUEP65Sp8PxMO09B1MUTva29WW5OG3D8uJv5yQU1gr8iysg5PyBywZ0MzKp5I0T749p5Kz&#10;k3EZ7h90ppC0N4IX6cMI9zLy+P4DVS+5vryCaciCJNAwxsNhlNsvI3jRF+rq5OQ778qvKirk+B//&#10;JLVYUzScrwMZPfodj5oDTSAYVXMcNZ2L0oLG0sLjYmhMbdSZU6VURwP8Er8xtbZLJ1wf4oNIE0O+&#10;GeRPo7x8nUeWa+vkGqY5yzW1CNdJ1uOR+fp6SQLTnFoBEwA1A4gogWsRF+YUySiB8kZQBhFCmUSQ&#10;QNl0h7dAEGlLYBjQvOiARgD9WM5TLNX/0nOcAbgDQN+589KLe/ei0+nEM13Gs1NJtx3PSrTh+dsQ&#10;bsVzUznXKOiSVCQdoSRDB0WdwlZc547jLN7JIKahLyP3sGS4jnV6Dp0OR1zuYk7ExnUKOR6LyRCm&#10;t9y5PPrn43LqH/+UylOnsRwwqJTT/HQAwqGZmankttYE2DmJKQkNsPoxqvV2OQZXe+kH6aKRmPuz&#10;f7I8efRIbqyuCkfIQb9fCrkc5v6rUsAIEsa652pHhx5Ora2ulos8+gViUT3H0YGjuo4DRz+uSZVQ&#10;S0BDaW9qkUtoXAo0NDW9AKI59k4cuyc00dCFOD+mVQGkH0NDi6P8ufoGyYJ8RZBlBQ14lQBBVtDo&#10;CyDBIpAhCT31kiIR4Z8FaIRoCmGePKEmOEEDREQUeQjqzUVQnrrAGMrkqRQ9mYI6YooaiYFUsXPn&#10;JAZixUCmKBDhGU+4IaxLhzGyD2B95cd99uB38eLer+IZLuN51cQEnu0SP8UASjgSD2jDs7IDIpla&#10;MMI5Crsu0QB2VEaJ11HqbcZ7+kCmMA1dxLt5UXn88JHcub2OthCR5WJRVgCOtFw7vv/eSZCtSlF9&#10;ttrBGaJKqk6flbOVZ+QMSId2ZshmppL8wL291m1zszOPwsMhNcDa29mNhbDXAY38IMx/qvGCgN1m&#10;HfcCsr62hrVPGg2jFWV0ig/zfJpQIHmoskPNbgcbyqgMqzoPiYUGZLTCHbMLTqNzbJ2AWCRXCR1b&#10;ohPoRdoB5A2RfKhjEiPlbOMFjG6NkgPpl0hCkKVI8rlYPl8jRaCA0SUPkuTgZhTnJA2kCJCGmAOS&#10;IE0CnQgxa1BVLTNwp+DGQagJpBtHGWPAKOoIYi0aQP39uA8/7qkH9+fFM3OU5r07HUgHOpRLOnVW&#10;1xCOZMNv6RBug2wONkhliFdONqfjcmYHK/mCXANp+J1udeWa++aeL1SWLeTzIF1Uzp+rdVGjmzDn&#10;0WkouLGFWQtB/UUlHQj312PHHqK5makkz0puv08AHIU4heR3NbV0DIL1KNEc0Npxj7dX/zyDI10v&#10;ppd+rO1u3rgld9bXtafjZgCnFzNT09rjJbCQp7ly2pJUU3c0c6d2TEAEkoVgwyKB0HDYg/Pgs8ah&#10;QZk0jt0TF/Azv6IdZEJ5m3F1EzSeRopQP++B6AZ8iOvHtUGUE0J9o6g7goY7jkY/gQbL/ySIgwRT&#10;GBmnQYgZjI7TIMc0yDmNEXIKZIkDkyBqDOFx+KO4FkYaYgR5hpE/AAyirH6U6Ucj70U93aiPx61K&#10;94n7UbjhKyVskE5HcPwGJdLhd1LSKeEAlE3SKUAoA0NCDePZSE6dGbDT4m+LOli3H+91pVCU/OKi&#10;vr9YNCrh0VHdgeVu6EgoJANYp10EYS9gtOSGTAM3Y/Cc9Zil1GOdzc0sauPXYe1dCwLWgIDc8NpQ&#10;Gj5jRjdjxHXbrdl25DM53fIfBIEGsGZTW/4EppGcVhLcoeSfafT7+mXAP1CCE3b/aANpNF0JPgcg&#10;aR+mpX0YHWlmwYdR0xh67e64Kl68bAOGCRoZ6im/TrccvOZC/SzPBa+z/A1jsigL/l7US6gfHYpP&#10;7wedC+LUXx7edJ3ptRNy85vyTPnl99Bl7s8Nb75uwl7Xb9IbMGziugC1x+mCxFAikoBlxNuwaLbh&#10;lseXo0Qykrus7E7Wy/rgXkaYdj8voZ521EGThHTbkL8VZKXbAmITXCtyM4YGnbjzyZ1jA+4qk3w1&#10;GPFqMaqjvfHIFnciuVbbdrLjyZMnH/Pby8P7D+T2rTVZ+/ctWVlCL5dZlGuFZay/lmQZYYMVxBUX&#10;84h3sFpYUfdaHmmzS8hbkCLCy0hTRLiQXZR8OqdYWshKLpWWbHJew5lkSlJTszI/k5AkzwMS8RmN&#10;S8A/O8FzgHGZQ5jx9E/HJtVleLosnECYmGJ4Ykrzazg6UUpv8vMbkuaHn2mc/NMaZvpZ1g2wrHhk&#10;3IlDHpbL84iTiGPa8XBU/bHRiKajGwmFFXHk4XX6x4Kjem0Caeg3YbphHqgeGVMwPBII6vctk48z&#10;hFGkGUN4JBCSIA0j9Q9JgGpHQGgoKMHBYXSW6PjQ6RGD7AwRHoJLPz/pMD6ITnUIeRg3zHKooOuW&#10;xbIJ1sPyQvAPu24A6UaCIxJEXYNIz3j+ZRjjuXvNP8jsQefUixlQN2ZCNEHPJQg/ERAcOfP5/G22&#10;N6fZbUPBNHzH3r17Xz1w4MCXDx069P3Dhw//8MiRI28ePHhwX2Vl5VG/3189NjZWD7SHw+FuIAB/&#10;xGBiYmLGYG5uLpNMJrMGiUTiKSSJsuv/LzaXvTms6TbFfzKeLb+ELdNvjWfzPPs7fBrW19c/M7h7&#10;925mbW1txuDmzZsRg+vXr4eLxaIvnU6345kb4vE428rJ5ubmQ8ePH/852tBP9u3b94M9e/Z8r6Ki&#10;4ou7du3iZogVEGxna2vr565cufKFnp6er/T19X2tv7//G4FA4FtwX0Pcdwifz/e6g8DruKYu0n73&#10;s4yuLoOuMmwVNnGb3efBSWPq0To17kXyPg9Pl1X+HBpfXt8mbE63EbdVPc+Dk8eUsfHuN2Dahdfr&#10;fQ0d87fhfhPhr8P9qsfj+dKJE/Wfr6qqepWdutvUrJQLf5jnYKeFRRm2aiMKtzlZsWLFihUrVqxY&#10;sWLFihUrVqxYsWLFihUrVqxYsWLFihUrVqxYsWLFihUrVqxYsWLFihUrVqxYsWLFihUr20xeeeV/&#10;59WcWLB+DG8AAAAASUVORK5CYIJQSwECLQAUAAYACAAAACEAsYJntgoBAAATAgAAEwAAAAAAAAAA&#10;AAAAAAAAAAAAW0NvbnRlbnRfVHlwZXNdLnhtbFBLAQItABQABgAIAAAAIQA4/SH/1gAAAJQBAAAL&#10;AAAAAAAAAAAAAAAAADsBAABfcmVscy8ucmVsc1BLAQItABQABgAIAAAAIQBi10wXPwUAANYOAAAO&#10;AAAAAAAAAAAAAAAAADoCAABkcnMvZTJvRG9jLnhtbFBLAQItABQABgAIAAAAIQCqJg6+vAAAACEB&#10;AAAZAAAAAAAAAAAAAAAAAKUHAABkcnMvX3JlbHMvZTJvRG9jLnhtbC5yZWxzUEsBAi0AFAAGAAgA&#10;AAAhAE8QeiLiAAAACwEAAA8AAAAAAAAAAAAAAAAAmAgAAGRycy9kb3ducmV2LnhtbFBLAQItAAoA&#10;AAAAAAAAIQDHkLVcn74AAJ++AAAUAAAAAAAAAAAAAAAAAKcJAABkcnMvbWVkaWEvaW1hZ2UxLnBu&#10;Z1BLBQYAAAAABgAGAHwBAAB4yAAAAAA=&#10;">
                <v:rect id="Rectangle 862" o:spid="_x0000_s2256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ekZxgAAANwAAAAPAAAAZHJzL2Rvd25yZXYueG1sRI9Ba8JA&#10;FITvQv/D8oTe6kYPGqObUITS0oNgNIfeXrPPTWj2bchuNfXXdwsFj8PMfMNsi9F24kKDbx0rmM8S&#10;EMS10y0bBafjy1MKwgdkjZ1jUvBDHor8YbLFTLsrH+hSBiMihH2GCpoQ+kxKXzdk0c9cTxy9sxss&#10;higHI/WA1wi3nVwkyVJabDkuNNjTrqH6q/y2CqrksNqb1+p9fTNl/XH7THW180o9TsfnDYhAY7iH&#10;/9tvWkG6XMDfmXgEZP4LAAD//wMAUEsBAi0AFAAGAAgAAAAhANvh9svuAAAAhQEAABMAAAAAAAAA&#10;AAAAAAAAAAAAAFtDb250ZW50X1R5cGVzXS54bWxQSwECLQAUAAYACAAAACEAWvQsW78AAAAVAQAA&#10;CwAAAAAAAAAAAAAAAAAfAQAAX3JlbHMvLnJlbHNQSwECLQAUAAYACAAAACEAMBXpGcYAAADcAAAA&#10;DwAAAAAAAAAAAAAAAAAHAgAAZHJzL2Rvd25yZXYueG1sUEsFBgAAAAADAAMAtwAAAPoCAAAAAA==&#10;" fillcolor="#f30" strokecolor="black [3213]" strokeweight="3pt"/>
                <v:shape id="Text Box 174" o:spid="_x0000_s2257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id6xQAAANwAAAAPAAAAZHJzL2Rvd25yZXYueG1sRI9Bi8Iw&#10;FITvC/6H8IS9ramKUqpRpCArix50vXh7Ns+22LzUJqvVX28EYY/DzHzDTOetqcSVGldaVtDvRSCI&#10;M6tLzhXsf5dfMQjnkTVWlknBnRzMZ52PKSba3nhL153PRYCwS1BB4X2dSOmyggy6nq2Jg3eyjUEf&#10;ZJNL3eAtwE0lB1E0lgZLDgsF1pQWlJ13f0bBT7rc4PY4MPGjSr/Xp0V92R9GSn1228UEhKfW/4ff&#10;7ZVWEI+H8DoTjoCcPQEAAP//AwBQSwECLQAUAAYACAAAACEA2+H2y+4AAACFAQAAEwAAAAAAAAAA&#10;AAAAAAAAAAAAW0NvbnRlbnRfVHlwZXNdLnhtbFBLAQItABQABgAIAAAAIQBa9CxbvwAAABUBAAAL&#10;AAAAAAAAAAAAAAAAAB8BAABfcmVscy8ucmVsc1BLAQItABQABgAIAAAAIQAEZid6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864" o:spid="_x0000_s2258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0riKxgAAANwAAAAPAAAAZHJzL2Rvd25yZXYueG1sRI9Ba8JA&#10;FITvBf/D8gRvdaMtIaSuIoFQoQVb9dDja/aZpGbfhuxqkn/fFQo9DjPzDbPaDKYRN+pcbVnBYh6B&#10;IC6srrlUcDrmjwkI55E1NpZJwUgONuvJwwpTbXv+pNvBlyJA2KWooPK+TaV0RUUG3dy2xME7286g&#10;D7Irpe6wD3DTyGUUxdJgzWGhwpayiorL4WoUDHsfnz92JeLT69f3z9uYvct8VGo2HbYvIDwN/j/8&#10;195pBUn8DPcz4QjI9S8AAAD//wMAUEsBAi0AFAAGAAgAAAAhANvh9svuAAAAhQEAABMAAAAAAAAA&#10;AAAAAAAAAAAAAFtDb250ZW50X1R5cGVzXS54bWxQSwECLQAUAAYACAAAACEAWvQsW78AAAAVAQAA&#10;CwAAAAAAAAAAAAAAAAAfAQAAX3JlbHMvLnJlbHNQSwECLQAUAAYACAAAACEA99K4is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70560" behindDoc="0" locked="0" layoutInCell="1" allowOverlap="1" wp14:anchorId="2F200491" wp14:editId="7A5BF2DB">
                <wp:simplePos x="0" y="0"/>
                <wp:positionH relativeFrom="column">
                  <wp:posOffset>3400998</wp:posOffset>
                </wp:positionH>
                <wp:positionV relativeFrom="paragraph">
                  <wp:posOffset>5254124</wp:posOffset>
                </wp:positionV>
                <wp:extent cx="1076960" cy="1029335"/>
                <wp:effectExtent l="19050" t="19050" r="8890" b="18415"/>
                <wp:wrapNone/>
                <wp:docPr id="849" name="Group 8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850" name="Rectangle 850"/>
                        <wps:cNvSpPr/>
                        <wps:spPr>
                          <a:xfrm>
                            <a:off x="0" y="0"/>
                            <a:ext cx="1024256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1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2" name="Picture 852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200491" id="Group 849" o:spid="_x0000_s2259" style="position:absolute;margin-left:267.8pt;margin-top:413.7pt;width:84.8pt;height:81.05pt;z-index:251970560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u5O2PgUAANYOAAAOAAAAZHJzL2Uyb0RvYy54bWzUV9tu2zgQfV9g/0HQ&#10;u2PdbFlGncJxkqJAtg2aLvJMU5QtVCJZko6dLvbf95CUlHs3aIFit0AdXudyhnNm9ObtoW2CG6Z0&#10;LfgijI+iMGCcirLmm0X45+fz0SwMtCG8JI3gbBHeMh2+Pf79tzd7OWeJ2IqmZCqAEK7ne7kIt8bI&#10;+Xis6Za1RB8JyTg2K6FaYjBVm3GpyB7S22acRNF0vBeqlEpQpjVWT/1meOzkVxWj5mNVaWaCZhHC&#10;NuN+lftd29/x8Rsy3ygitzXtzCA/YEVLag6lg6hTYkiwU/UTUW1NldCiMkdUtGNRVTVlzgd4E0eP&#10;vHmnxE46Xzbz/UYOMAHaRzj9sFj64eZSBXW5CGdZEQactAiS0xvYBcCzl5s5Tr1T8kpeqm5h42fW&#10;40OlWvsXvgQHB+ztACw7mIBiMY7yaTEF/hR7cZQUaTrx0NMt4vPkHt2e3buZF8mTm+Ne8djaN5iz&#10;l3hG+g4p/XNIXW2JZC4A2mLQIzWBJx6pT3hghG8aFsyw6MBxJweo9FwDtdfjlGTJZPqyt2QulTbv&#10;mGgDO1iECga4h0duLrSBAQCmP2K1atHU5XndNG6iNutVo4Ibgmw4P0/TyNmMKw+ONTzYL8J0FmP7&#10;qQybmWyQYg6xdfuhCMwajkUbDe++G5nbhll5Df/EKrw5PIzEK3gok1DKuIn91paUzBs8ifCvV9bf&#10;cKqdQCu5gqOD7E5Af9IL6WV7m7vz9ipzZDFc7jz/3uXhhtMsuBkutzUX6jnPGnjVafbne5A8NBal&#10;tShv8c6U8FSlJT2vEekLos0lUeAmvD3wLXa3Qn0Lgz24axHqrzuiWBg07zmefBFnmSU7N8kmeYKJ&#10;ur+zvr/Dd+1K4EHEYGpJ3dCeN00/rJRor0GzS6sVW4RT6F6E1Kh+sjKeU0HUlC2X7hgIThJzwa8k&#10;tcItSvZlfj5cEyW752vAEB9En2Zk/ugV+7P2JhfLnRFV7Z74HU4dfkh5S1S/JPcBk8/9z5bdTsQh&#10;iPPsUeoH5oAN6zWi7d7+8ySQpGmShwFIMc8LkKQ9jqc4cN8kzaYTzwYJQpr0r6fn3D7TX0kGXFgm&#10;cDp8jk9TsJaHt9vpUrfPh45T7lxwo2cS+RX58nyWvuLir87S8kuPc/VSlprD+uCqZjoZYvw/ylzz&#10;X8pbWdM5/nfdDUZPava/d4G4ZXaWAH0n2b5KRkvUl50ceZ6q13VTm1vXVCIlrFH85rKmtnjbyf3y&#10;j3bEUwD2rVoUfyyVTFOwYNeZVbtWkyPODKogVHCDkjbeyUaQUtteLxuj3fu6q78dSb6xed8r8SrB&#10;lTW9EPSLDrhYbdFjsKWWKPYdqYwfHnfTB/aum1ranLaV5Lo2W8exPQ/bzQ6qO4u/03P7PvVU0F1r&#10;3XCNt2INMej69baWGvVizto1K9GRvC9BkRRNv0ErKVXNfYMCVgOb9PzmeuO/ktkyiorkZLSaRKtR&#10;FuVno2WR5aM8OsuzKJvFq3j1tyWoOJvvNAMepDmVdWc6Vge4e+OfbYS7TwbfYrtW3TcDfTcB01wf&#10;0ZsIErQIWVu1orbHs58PcRIXtqouwumkSOExlmI3WmOUoeh6+tZGMUO3CKmLSh8IH2HbDgXr/R+i&#10;BDgEJc3Rb8/nXQ8dF5MigwbUhVla5NOHZWFaJPmsqwp5nAIouw+beyk/UxVeKAbPxG6STjPEbjpa&#10;Lk/zUZadzkYnJxitVmcwPp5mk7MhdhpdnNh/XGuKbCl/Pnze3ydhsznh+02HPKauP3AfTw6h7kPP&#10;fp3dn7tTd5+jx/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XpxDn4wAAAAsB&#10;AAAPAAAAZHJzL2Rvd25yZXYueG1sTI/BTsMwEETvSPyDtUjcqJMUt2nIpqoq4FRVokVC3Nx4m0SN&#10;7Sh2k/TvMSc4ruZp5m2+nnTLBupdYw1CPIuAkSmtakyF8Hl8e0qBOS+Nkq01hHAjB+vi/i6XmbKj&#10;+aDh4CsWSozLJELtfZdx7sqatHQz25EJ2dn2Wvpw9hVXvRxDuW55EkULrmVjwkItO9rWVF4OV43w&#10;PspxM49fh93lvL19H8X+axcT4uPDtHkB5mnyfzD86gd1KILTyV6NcqxFEHOxCChCmiyfgQViGYkE&#10;2Alhla4E8CLn/38ofgAAAP//AwBQSwMECgAAAAAAAAAhAMeQtVyfvgAAn74AABQAAABkcnMvbWVk&#10;aWEvaW1hZ2UxLnBuZ4lQTkcNChoKAAAADUlIRFIAAADbAAAA2wgGAAABk4TU1gAAAAFzUkdCAK7O&#10;HOkAAAAEZ0FNQQAAsY8L/GEFAAAACXBIWXMAACHVAAAh1QEEnLSdAAC+NElEQVR4Xuy9BZgdRfo9&#10;/P1/u8DiLLvL7iKLJJAQJC4Qx11CBIsSI+5K3D2ZzGTc3d3dZzKTibsLkgQCAQLx9zunuutO5+ZO&#10;BAiyO+/znKf69r23u6tOnXrf6uqu+v/+G+z/WXBN7f+AP5ngNvHTTzzi+uvFq2kz8WjSVNyaNJFV&#10;jZuIM9KVTZtK9z/9STaGhc3Ez24CbgFuNbevA/SJr8wm33CDBOIkvo0ai3fDRuLZsKG4P9lQ3JCu&#10;Alywb2WjRrICF9ADF4W/3A3cA/wb+DtwM/Bn4PInjcSBw3CiIKR+TzwpvoAX4Am4A66PA0hdgJX4&#10;zQqceDF+j78+ZOIBgBfwV+DSJ12BnNVkXo89oVK3xx5X6Srzs7aJ9z9gPSnBk/4FqPmEWSgiWgQO&#10;FmoeWJvPo4+p1MNMXRs8JqsaVP9mBXK5qH17+5zeBpDPi+14x46SB26UnTtnpBbzrfeoSj3N1L1+&#10;A5XSXHBxK1HEfVBCOJQ+4YPA3wDHJ1z/979LKTixt1DzBNq8H6mvUn1iq/U3KpB9Dh0XqTz7rGxA&#10;DgtRTBm4+kTzgBE4QejD9SQICAD8AB+AJ/YCPOrVV7klt/3//GeesA7AE7LWXprDY82aSxVqYQEO&#10;kIETJj1cX2Jx8Mi6j0gYEFLnEQlC6g/4AerEgBd+6wnevQwOecL7gDuBS9fSMw89JJ/jpGtx0uJ6&#10;DSQLJ0zGgRPqPCwxDz0skUAYEPJQXQnCvgDAHyf0r/+oBKHC4RA8GYuSWmTuLt0AbKpcI/L663L8&#10;6Tay7clGUoac5tatJ+k4SdKDdSXugToSDUQC4fgchhOGo1ijqNmnntInvAug8Nnc1XwymiLtpZdE&#10;kFN54y05+lRr2fpkY1mN3ObhpBk4UfoDdSUVOUxBzpORszw0dYlt2sjCOXP1CdnEXVkrk5acKlur&#10;1om0bCny/AsiDz8s0u1dkRdflqNPt5V9TZvL9kZNZEfDxrIXRf8pKlowBL9w1lz5qE9fmTVjFk/q&#10;WAb2th7FmRgTpzJZHBkl8sgjIs2b42QvCmuwPPOMkT73nMgLL8g+XFQKSsJ90iTxcHaRkcNHyqL5&#10;C3nCy+eMloyTRYdFSHhImGxft0GKXV2lyN1dTlRVGSfFSRSwXZCVI95Tp4rbhIniutxJunTuJlMm&#10;fSJLFiziCekxLm8xoeES6OUrKxYvU7ksDwyWzGXLpcjbWzJWOMmauDgpjoiQ0NmzJXTePAmYPl2C&#10;58wRHzd36YoTDhs0RGZMmcYTUn+XtwicwGulsyR4eUnnTl3kq8++kOyEZNkTEiLrgbXA6sBAKQ8I&#10;kBJcRLy3n4T7B8nbb78ji3DiRag03d/7UFecyxdrWWGhPNehg2SmpcsL4Omcg/bU3k6fPi0rUKTD&#10;Bw+T5595Xj58/wNJTEgIMQ95aTOPgYoTI/4o2rCgUMlKSpEDsXFSlZAgFXHxUhYTK6VAWVSUZMYl&#10;SDhoCAsOVf87/OnnkpudLc4ofvOQNduubdslFQdPhSxS4xMlPiJaEiJjcPJ4SYyOk5S4RMmNiJIs&#10;VKqkqFhJwL44pNFhkRIZGiHx0bESju+CQYuPp/flT0hbt27dzZs2bbpl69att2oUFVm3ixSs3+v9&#10;TPlfHgOZvTJZ1Fqt/VrGGqlxzYwHpwuy9il+2kn94bUn/fWv4om+gzscqyvCBhf2JRD2z4K76nvb&#10;bRT1jQA9Oh0tU4YS2rtf2UmDcFD/xo3FB1GbF+CBkMENcMW2C1JnpE4IdJfjQiY0aMCT3gswsmY4&#10;cQdwA3Dp+KUYDXUUThSCgwXgoOxDeAOeCKA8kLoBug/hDDihE7McF9XbyKWOPRmd8aT0gTWfLBlF&#10;ZDV/s5/gjZTh3qVswcXhPKNrFunF5opAlbZr5iwJN/sOgegj0HyRej9aHb7TXBEUn/7iC7XNntKs&#10;evWsJyPYPWN/8GJbbeYq3tJJCTb7B34IZL/NyVXb2tzM71bhQpwff0JxiMNYT0Yeyd3FttHsFVkt&#10;zK5v4IP4cv3oseanC80ZucNh6MmtOWMoeLHtR5e5HBUhB92sFFx1PE4UjYOHAcGImgMZOQO+gArb&#10;sd8T8MDv3PAf1lYcRp9Mc+Y4FNzxl7+oGLIMXOTgZKk4UDwOGoNoOgKBbCj6CsFAAMD+Ak+qOyqe&#10;4NOrOnzXubp0bTzZGiE7TrgaV5qPK07DiZJw8DiE6FGIpCOAUETRwUgD2VfASf1xMn/wHATZ4BA8&#10;GfXGblfN0fS+XbuMGPK55+UQouW1qOpFjzwqWThZKvoECQjZY8x+QgT7CDghe0cRuLD5t9wiM6eq&#10;cO8/AEV9PVCzqDMzsmTLmrVGhIwo6uQzzyFEbyHrG+CkyGE2+gZpOFEaTpSCXLGY03FBa9ADZm3s&#10;338gT8bej249arastAxVq4oQ1EizZkbH5MPuIm++Jd92eEY+a9FKdjRuKjtRzNvAzxdt2yK3D4of&#10;OiUrlyyVUSNG82RsOWrmSVsywrZ4hOubK6ukAoGq3H0PihUhOnPKPoEGPv/w/PNyvFMnSUVI6Lxk&#10;mfTq2VtmTZ+pObu8xYZHShRiRNq6gEDJXblS1oUiXuzQsbpPAHzdvIVELF4s7hMnis+0aeLpskoG&#10;9BsgC+bO58nqGke7jIX5B4rnKjeZPWO27NiwSQpcXCTbyUnyPT0lF6hKSZFk7AtBnyAI8J8xQ7yc&#10;XdEneVkG4mRjR46WBXPm8YSX5qu8sEiKsrJkxfwFMmLwYJW70px82RoeIRuCgmRtcLBUIi3z95dS&#10;IN/TS6IRTUcGh8jrr7wiS4YNkw+7dZORQ4fzZI7bQ21piclSkpMnDVGrctPTZS6u8EpsFUoixWml&#10;vPbyq/Li8y9KP3QicThqrGZjL5V2cPdeGT96jISgBxOJMHszYv+N8QlSGc8+QIyUxqIPABQjx/Gx&#10;8RIaFKL+RystLpGVK1byZPRnNRtzlpaSLqmJKZKE+D4hKgZxvhHrJ6EfkIk0FydPD49S++KBWPQT&#10;otAHiMG+GPQHQkPCxd/Hnyf7l3HUGqyysvI6a+yv435r/G98NmJ9az9A9wv4/7179zIGqbVaq7Wr&#10;NXonQvvdmvDbmAe6JMMRKAy8/joZeN11Mvqvd8r0+++XWXXqyIS775Z+CK0+uvEv8vHf7pRFRuTC&#10;i2VmGLWwGWdQQX+vwc/cz+/t+0vXLqOhrVrJyD/9SfzQI/FFWO2DmMEbvQ1PhMgegHujRuKGngrh&#10;iu1VgAvgjO+IlfitE/67Al2iYX/7m/S59RZp2rQpgxneO2bwyW2C29x3O8A+GttG63jPL5PZbJT2&#10;wjvvlHBcUAguLhAX7g/4sasFeJvgkA3BLpcaL0Kq+npIVyElVJ+PwP+dAA5yLEcBzUBnxeyOMcLW&#10;uB+gG+NdQnoYZprho/3A1tVnEK7y/yIefVTiUNKRuBB7C8BF+8HpW80Lnz0BD3QntLnZ/cbF7rO2&#10;9c4usph9zjvuYCZ1v8UKZpidJkaSDBR06Hp1mdsGtrLR59k2yAiNaBG44FBcWFSz5uYeZNDS06P5&#10;oMvig31elv3udr9xxedVJlwc9HXJZO+bbqopgwQ7AHqg4Mru3WvD8a8vRcayoRVtsbiIKFxMBC4+&#10;DNAWaNc39kVfjPBGzK7N0+zCamNnzxXwQpW0mjPOsRIF6IRqywz2vf32yzHIkUjdw7ky2/bww7Ie&#10;By+yq4rxZoffaqF2F+7IvOrVF/n0M/OTiIfdf1xRQMwsBxw59sde00qcu9f//V9NmeNY4E/L3Ff1&#10;68s2tIQVKMFCB/pgl1wbh/LYNQ8FgoHKj/rJV4XF6KLXV8N6th6z2WvWQ3ylI0bJyQMHzKNcbGx8&#10;xqA1xeWw86R72Bo/vVqe8/ff8E3LlrIH7G14oqGUozQLULLZKHEOF6YASbjAeCAWmYjChUcC4UAY&#10;+rIh6CQHA4EmVA8d+62ZtQ0pmpnlQCrvT3iARWrUHcwNv+1W+8yRMbae/wTYoFhbzCs3QTf0XOvW&#10;cgDa2/pkI6kCg6XIIMdDc3ARGbigVFxcEi46ARcfB8QAUXUekUggHB10jhiGAMEm1K0IwF/BGDf1&#10;JZhZHM8Hx/XGOXzQCs//z3+sGSPIln7UgH7Pejfh6jJHYwbZDT7frr3q7O9s1EQ2gcnKRx+XEmQy&#10;HxeUjQvLwAWm4mKTH3pYEoG4h+pKLBD9YF2JBCIeNIdHgVCA47O878IMB+F/HJ0Ogi6DkbEwMBba&#10;vLm836WLzhwZo5/7B/DL+Lg8dFx/OPa1cUeDff13Oou88abIM8/KkVatZXeTZrL5iUaytsETUl6v&#10;gRSheubhQrNw0enIQMoDdSQJSLj/IYV4bHMsOBYZZcZjkLFoso0CikemkpGpQLAV1batTJkwEf3Q&#10;FTpzZIsNB/VFtqixn54xWlZ6pqSmpMm5Ez9IWXaeyLPGaKqgiy9duop07yHSCRl+4SX5rl0HOdzy&#10;KdnduJlsQhVehwyvqf+YlD/yqBSbKEEmilHtWK2LkJkSVPPVcNixf/+7bHj2WYmB2/F87DGZN2Om&#10;uDo7y8cDB8nokaOYQWbM6qx/Woasxs55SkKS6t3LmbNSmJEt6318RB6Hj7v/AZEnEYGQVQ4lM9Ov&#10;vSbn//1vkRexj+PbHbG/XTs537qNnEHjVIngmbeVzgHfPPecfPP6G5L6n/slvm5d8bzvP7Js3gJx&#10;WrREli9ZojL2yaRPZP5cdTOGIdjPz5C2nLQMdZchPjJGYiOiJCIsQuT8eWQwS9b5+kqRq6uUenmJ&#10;ICwT6FFljqBGeY/MCu7T2kWmP23RUnahF+GKquc8ZoysGj9ePMjWcieZM2uWfNT7I5kwdrzMnzNP&#10;FhvD3ayarIq/jMUjQ5HBoRIeGCwhfoES4OMvnu6eyv/kp6ZLuYeH5Do5Sdby5VKI7YrgENkYGyvb&#10;kpJkX1aWfFFcLEdKS2V/bq6si4mVwsBASVy5UsIXLpSA2bPFZ8oU8frkE2CK+M6aLe5OzjJl0mTp&#10;/E4XGTRgkEybPEXmz54ri8DmAuMxCfYOfr65urq2iAwKkSBvX5zURcYMHiIfdH1X3u3STd7ByWlF&#10;mUYVzcMF875fttNKKfT0lGI/PynE/lxkOBPspru4SCr0k4zv45ctk5hFiyRy/nwJnTtXgpGpgBUr&#10;xcfNQ2ZMnSpvvP6mvPryq9Lrgw/kbWy/27mrDPyoPzI6lZmjf/v57OWAmQhkbuigIRIdGSmeyODK&#10;Dz+UFDDT+e3O8hEiEIeGaqtw+qzC+ZOn5OyJH+XUt9/LyePfqfTEsW/k+6+OybEvDsuRQ5/K3p27&#10;JCYqWkaNHCNRYWH4+3lZXVYm6alpkp2ZKUsWLJCRw0boqslG5edZJjKn7esvjsrCadPkpWdfkNCg&#10;YBnZt694e3iJr7efbN60SdZWrQWqFKrWrFFYu3atrKlcIxWrK6SiokJWl5cDqxXKceEK2FeMqhuD&#10;KuuPas87gtpOfntCSguKJTEuXvyg76GDhspSNDS4NPq5n27ZGRmBKWglk5NSzFOJnDt1SpLiEyQs&#10;IBiMhkpUcJhEh0ao25WxkcYjDqXQ5x7/ADno4ys7cUGbgLVApbe3whpU2TJPL8nx9ZeEkHCJiYiW&#10;aOo6NFzCcbxw/D8iJMw8o8jRw4fl66++Eg8UpBfgscqNmaMz/+mtZufOnW80j3/N7fyZM3Lm9Gk5&#10;C5zD9umTJ1V6Fjh/FlXbzsxLrLVaq7Vaq7X/WtNdGXv8oc1RhmrCH8p4weyAEvoBMT3oYcVvl0mf&#10;Dh1k9F//KkNuvFEG/PnPMvSmm2Xy3XfLjAcflOnA8DvvlD7XXy/9brlFFrVqpSMNnSHeCyH06I6G&#10;3q9vKdhn8trZfh+fGeNuvVWG/OlPsuyRR8SraVP1dg6fqOMbOnyqjm/puBDY7wzwbR2nps1k8G23&#10;S88bbpAFRkY5csMbPrw/ot/eIbjNfXwSj5m1v2/yy2cSId51E2+6SeaDGT9crA8y4o0M8La4MYTV&#10;SNyRquErgMNXFwxh4bdOwApkduGTT8qHYHpuy5bMJO+TOBrC4n7en2QBXLtM+j32mMxBFQtGpgJw&#10;gX64WF9kgK846decPJF6IFXDV4ArYBu6wncctuJt8pX4LzO5HJmc9/jj0ssY9OBdLt7C421ypnys&#10;isNWvLPMjOtMsrraD0j+dJtz880S2ayZhOKCgnBhgYA/MsGxOR+AY3NegG1szoQtg9gmODZH8OHB&#10;lfg/n+njO17LkEmyON94etE6PscbscwsM64zqQciyeLPY28hSjUWWolo3FhCUb2CcWGBgP8T1e+K&#10;8Q4xn/XU74zp98bcHjfAwUc1AAnw+U/1DKiZST0AuQxVvMd11+kM6jEBDd4BYyb1AKT92NzVZ875&#10;9tslERmLQcbsLbfbe+L/+BPiaxkoie7Q0Tb4aDXr4OMqu++stgwsdr/+Ovn73//+ME5vn0HeRyGT&#10;rK7UI6uolb0rt00dO0o6qmKCg4xpS3zmWZVBbXxwloOO9g/Pulk+c8DxUkYGOU6OS7DPnAYz+PMG&#10;Qpzhm9JQktrOHT8uYchIiN2FW0dWfbHNUVVvy+Akzc3y+cJRVcCOyeWo+otQVRe1a1dTBqlFNjj2&#10;d6KvzA4984zkoTrmtW1nnlIkChfBp47t31oMsAxI+mHbl6M0dqOt7tin7XhxqXqzkU8nW99upPGF&#10;Q2NUtbH0ueXmmjKnh7GoPfpBtpxXnrlwOOh8C2u0GGQqEhcTbndBgZYL96vfQL0x6Q1YzX4kVQ8b&#10;W41j42pEFRnkC6sDEdHcfffdj+ByHGWQDQyr5tUPPkbcfIsUoQWzWpyZqQ39B6hU2enTtse5aYH4&#10;DTPHcTar2Y+JW18Rpe3x9jGHjM0Mgr3FTzwhSx23nASrJlvOq8/cNoi6HPXeaqfiEyXFjk2Oh4fY&#10;ZcTefti0xRgTv4RxTHwVmFQZRObUqwKomhPr1q0pc1bmrq5a7m3eXCqQuQKc5FIWjozxfdrvK9aY&#10;ey42jpjqd2yv1LYsWqzCtUHVY+L2mdOaozO/ugblAEKsdTh4KTKXb3lY5iI7f169SMrB/hAgCDhW&#10;WiabJ31iG/+2PiKvB/v9UP0OJVff+HVkLjj/9Pr1deasGWSD8tNbyzI0KFtRBasQhZTiQvLQumWh&#10;2qShGiaDqQQgDhfJlwwigfCHjZeTQwC+cKBfUuZLB8zkRU81ALaXEAgcz70+gOrphnPR6buiWrpV&#10;P75vzZwe8GcYdvVOfCcy9ylcwTZUTQ70F0MLuThxJjKXhgtJxgUlAMxgDC6UTzNEAGFAqPk0A1+G&#10;5lsVxpMMHNxHBgnssz66oTOpnmbA8d2ROXeck92n7MWLt+ByrBmj1nSEYnUDV545DhaeRX/rANjb&#10;hJarAuxxqDcPJ8/CRaThYpLBViLSOFykyiAywDe9wwG+vRGKlG9wqEwirc6k+QQDcEEmcVxPsOeJ&#10;zDEIH2M85GZljRljddTPff30pxlO16snx1q2kl3I4EZUz9VgT2UQF5GFi0kHUnBhiWAjHhcaiwxE&#10;A3xUI6KO8ZhGKKAf1eDb5cajGsgkwEyqjOIYvjiWelQDhecNf8rZIgIurJJaZ6yO1NpPjytpahi4&#10;fQf5puVTsrdxU8XgGjBYigsoQAZzcDEZuLBUZI6vyyfiwvkaTOxDxqswkQ/VlQggHOArMaHYFwIE&#10;AYEAM6nfy1Gv0+OY/ig8PgnIDjEuwcqa1hkzxub/5z2DUlVaisy1V08xfPt0a9nbtLl62GYdMlhe&#10;/zEpxMXkompmIXPpuMAUXGgSLjoeGYl90HgGJQqwPoeinkEh8Bs+h6KeQcF/2coGoUqGgLUIaD3I&#10;iCt15rRPo87YiDjqkV+dneAzKGTvX/8UefkVOQUWj7RoJXvMB20q+KBNvQaSjwzm4AIzwVoaLjgZ&#10;F58IqGdOAP1+URQQqTJZRz1so941QubYCNFfRiBjcei0JqA3MnHMOOnTqxczSNZ0A6I7qdaewNVn&#10;jEZfo95VYgYbNRTp9I6aVuD7tu3lYPNWaEmbyAb4wApUpdJHHpUCMJiDC87AhaciI8lAon7ABrBl&#10;Ft9ztgc+YBONjMWCsUS0julgLBsBuxcCiLkzZsow4zUWdm84osoGhK3jz88YLTEhSU4f/9Z43IIz&#10;Cbz+usgHHxgP2Lz0snzbroN8qh6Zgh4fe1KqUFVLwGJBnXqSi4vPREbSAb6sxSeK1Atb2M/qy2fG&#10;+HBcKv0ntOx3xx1SiIyFoYWeMfkTcXVxkaFDhjFz1JqjR6J+um3bskUyzBe/tq1bL4KWy/ZcCSJ2&#10;QZWRd98Tee0N+bHjc3Ls6TZysFkLxeb6xxvKWlTZSmSWjPI1uGJoqgQpdconiEpQBTk1ytpmzWU7&#10;MpXZooWENmwosz6ZKssWLJS+H/WTMaPG6Gr5y2WMVlJQJBkpaZLCsfFTp6U0O1ekRUsRlKwgJFKZ&#10;7NwZGXwXbH5oPBf2ymty8tnn5Riq7eFWT8uhZi1lV5NmalaM7Q0bq7fftqOJ3wFdFd99txxBpqrQ&#10;04+8/wFENA/LgslTZMnc+eKycqUMHPCxeoIIl8IGhQ3Iz6uGVstKTZdUVMtk9ARom9dUSRY+C2JO&#10;aYDuCh+DUi2p+Sbdq6+K3P8fOU9WWYX5nBjZbtNWzj39tGy/6y71qBR/+yMK5ouOz8judu0l8YEH&#10;JODee2Xl6NGyfMEicXNaqaYCGT1ytMw2pgNh5tiI/HKWnpgsSbHxkgjERMWInDMejeITCqsDAkTQ&#10;FZH/3G883/Xyy9WPRTGjYMQ2tYgGv8NvzqFxOtK2rZzo1Emy69SB23hIAhYtEpfZc8Rl2QpZMG+e&#10;9O83QCZNmKTe+ps7ezYzyPcKfjlLiomTeGQqLtJ4pILGSVmqOHmHl5cUubmpl/fkqaeNi+cDbvoZ&#10;L2bEzMwFQMa+B5u7wP56aMx57FhxAbynTJFVyBhfZfzwg+4ydPBQmTF1uppXZbExt8ql31i7Svu/&#10;OGQoJixCvW8ZCXBqDHZvCtIzpRKZy1vpLPm4mHIwuSctTWVeeL+FVZKugzAzpPY986x8ieqZ6Ows&#10;AbNmicfkyeI2YYK4TZwoXjNniduKlTJr+nT58P3uMmr4KJkzY7bKnDlxDHvdv4yV5hdINDLER6RC&#10;/YMkyDdAfL181PVzspl1vn5SyHc9ly+XHFwsX7tcFxkpm+PjZVdqqhzKz1cPtfHhtq3JyVIWGiqZ&#10;KJCYZcskBNXOD5kwHmpDnw/b7iucxWuVq7yOlrfHhz1l7KixMnv6LFkwZ756sA2XRN2xpfz5lhqX&#10;IBGBIRLs4y++7p7ittJFFqL+T0EzTSuAi6jgC6xo1TJxwflu7mqSm+xVqyQVn8vDw2UtMlmRkCDZ&#10;yHjE/PkSArZC5sxRE94EzJgh/sgUM+a3cJF4ubjK+DFj5bVXXpee3XvK4IGDZMSQ4TJ5/CSZO1Np&#10;ztpi/jxLhNZC/cCWm6dMGTdBhvbrL+916SbduqDZh+3csEnK8JtiZCYHGcxasULysF2MKloEFDCj&#10;0CSf2EsDsyn4TRJ+E7tkiUQtWCDhYC8YDUXkwoXi6+oh/l7e6m3erp27Ste3O8mQ/gPknTfflu7v&#10;faDe7g3083sbl8Vg+ednjlPWBPv4ybxp08R1yVLxGDZMIgMD5c1X35B3OhmPJG5es05yU9KlHJnc&#10;HRQk2zlbEBqYdcDakFBZE4yGB63q6kDzbWE/PwPIeJoHqiiqfFRQKAoxUFaher/b7X0ZP2qUBKBA&#10;6MTnzpwpQwcOlD49esvMadPJHmPLn1812ZgshZCHDh4sB/ftE3+cND0mRr3u/MH7cNiO7Dxw9pzx&#10;OOKZc3L+9Bk598NJ85HE7+THb76VU9/xkcSv5ZvDR+XwwUPyBbCmfLX07/+xTEOLefrUKdm1fbvk&#10;ZGUhOkqTtJRU6d29l0yHHHBZHAT5eZnbsnFjEFtFPg/5Nlq69og2PnjvPVVN50M3fXt9JE5OzkaG&#10;fgGLjo4WN1RNZmrhvIXSDVWTr2O/8OwL8vqrhgYnw+fh0hiG/bxqWYWS1Hb6+x9k+/pN0h698bde&#10;fVMCfHxl5TIntJy+UllRqZ6xXLfWeN5SPWtpee5yTWWl7VnLitV81rJcPWep0zK0pvloVQPQGvuj&#10;4Kxz/e3cvE34zGd0RCSc+nz1rDMujY0K+3A/3Qpy8iTN8jDpj8e/k7W4uOnwSbOmzoBb8JfQgGA1&#10;B1lyfJKUIiQ7EB0jO+MTZB1axzWcwyo2TspjY4E4KcF3nMuqBNWa77KXoSXNwz4+9R4RFqnmteJ7&#10;7ZvXbzDPaNhGuJz83FwZi36dC2oKLu3nh2GMKVWwbLGvvvhCYuHH9IOkUSHhwvmv+A58XGSMZGB7&#10;U0CQepB0L1rLbWg4+AT7Gh8fqfT2kTXwcZUeHlKIVjENwQD/F83358Mj1YOknOCLD5JuWo/ehzZI&#10;owR+0tPdSzzdPGTfvn0uuDw+BPDTLRM9gdSEZElLpqDTJdl8tyA5NkG99B+PcCwxKlaFZpz8S4OT&#10;ACTHJUo6fpeD7/PDo9SEAFnIeCr/g98k4DfG5ACxqlD4pC0nCOAkYVH4bSz2cboLnjMM+0LAaqB/&#10;oPh5+4q3hyfZ4228n25muf3yBiZqNOjtPFraUz+eVE/I8klZe3vppZfoxH+e4Tj/r6Sk5EbOfOBo&#10;5jQ9M4J1vyNcyW8cwTrzAlFZWXkTZ3IwL6/Waq3Waq3Waq3Waq3W/hftl7mrX2vXxEjOL4Vau8Zm&#10;X+C81XY52P/nUqDp9H/HRjdsuMS9QwfxaNdOljdrJtMeekhG3XWXDOWbKHfcIYP/eocMwfYI7Jv0&#10;4IOyoGlTceJv8Z/BjRotNA/jyHTBajJ4K4N32axgZ9kK++/5HyuhGvrYjvDfY5yCds7998voW2+V&#10;YTfcIIP+9CcZfuONMuOee8SJj4KBDHeQ5t60mbghdUPqin2rbGgmLiac8T2xEuDcaTPq1FEk9/zz&#10;n6U3jt0P5xjzwAN6TRVNFknhszu8XUPwTiLBhygIDs0T+jOhf0PwP/y/ldz/LiJ3u7lVrWrQQMbd&#10;dJMMB0GTb79dnB99VHxQ6D4oaO8mTcWrSRM1ebEn4NG4McDU2ObbQu58YBGpq4lVFvBJTcIZv+Hb&#10;Q2pRIxNOOLYTzrEC55pet670xTV0J6E33ywTH60vRS4um3CJ+pUpPv3CQWuCD4zUBH7P3/I/HI8i&#10;wZpMTaRWpiPi7PH7sQQoatqtt8gYELXo7rslEAVH+KMg/VC4vihkHxQ24d3ImJRdw3j7qRqcVorQ&#10;sxXaZi0EVllSFwv4hpSaxVAD5+ND1HyRaAUI5UTvC59siGb3r+qVlD633yYLjAfQ+PwjwYfPNDhI&#10;T+jP/J6POREca+MLRySUZLISaCL1HENWNToijvjtbN27734997bbZBJqdMATT0gYiAoBUcEoqEAU&#10;WgAK0B8k+aFQCb6u5tPQeKuLM+rrmRfV210WcJZ9vsKmwTe99NteGvq1NvVqmwV6dkbbq24A3wQz&#10;3gYziFyO61sGIkf8858g8Xo1qaFH167HkSU+h2YPPr5F2L8WpwnlQ+YkUxNJRbKZtarxUiT+epbf&#10;saPMQxPki6YoGmRFgKwwFEgoCicECEZhcXpMvqXGlQj8AU6TqafK5Ntq+o01/daa9c01vp5nhXqT&#10;zQL9NpvrEyARqe3VPQ2cw0YiYHuVjySaROopN/la30J8x1f7+qASOnj7jQ/wWsGnSvh4qD2ZJFIr&#10;0koilUgCa2pKr72tf+GFs0tvuUXiUWPjUGNjkPEoIAKFEI4CCQW4bARfLQxCAQYCfOCX8Af4mqHf&#10;40bqyEoHDBQvfK9IRMDCqUFJpCNTBOI39nZ2124biWxe+d6JhiLQhCbRINB4bXEpKiGb0d5oRue1&#10;b38OWbYSWBOsRFpJpBL5QDObUk2eI+VdW8tBBOfz739LMjKXQOKQ4as1vmFI2M/hqk1NXIvv9GuV&#10;BnmOf8s3LqxvI1qNr11e6tXLyxkV2PMvf5GZyDOy7oismkAS2bzqF3CpQP00OsnTzeavQ5wPmpAs&#10;kJWOZiUZtbMmC4NCOBft9lmzzT0XWwAKmytUODL1NqXCEyolgXrtRnvj3Jh6PUd7s751qUjEMfjW&#10;lwZfbyNqMkOBTaXnDddLnztqnBK2JujmlArU5DEqZQDD4MW+ybw2FgjScpCRTBCXVgNpkSiECCAc&#10;BRQG8I1Q+1detQXiu4AGjguca9b44jsfpIQ334ip4bfqVSDAkQU+1Vq9TarB1/UMIkEc0ksZ3zZd&#10;gSZ0OZtQkMfuRJ+aZ2SuCSSPzSeVx2bT+tq7fZP5y9tqRIoRiLzykIGsGprGGBAWjQKJRIHwdQi+&#10;yssJkkMBR8aFhaxvv1rND/vVBMqPGlBv/FgmUrYaFzPlrLQO7cwZY0UdnEu/Esy0bMQo8wcXm1Ih&#10;/aDpC23+DxW253XXyeTH1JpRjkhyBK06Npv0eVQdAxZHqvtl7cyzz0oALrgcPq0QSstFRhxZPEiL&#10;BVnRJOrsWYlEAfFV5d2LF5u/uNCCUdhBNREHotRrzCCLKd/2JRwZ3/y1f/vXaurtQwUQWMP5aAxy&#10;1EvsCmYzakfetAcfkr7owC+p+a1hR3CkOvo6dhOsvu6XtSOtW0tRnTqyBjWuFH2xghqIy23T1uFs&#10;3Y4sBAVNWF/JtjeuuuVbr756TTvx2efNvRcbXzAkajL1ZuUlzkNTM4ETuH49I7iCPXmInHv9+U+y&#10;+Omnf4rqSBz7fTpIIXHXTnFVd90le5o3lw246NW4+GJk4udYOFTEVcr4NjZxuVfOL2XWl5mPmq9C&#10;2Bvf+/25proRyDfvwvT+v/+TISgTFA1J4VOT9kTZQytOv52qm0rt40jaL0/c1n/9S/Y1ay6bQNwa&#10;EFeGDBQhI3LokJmtn2Z8NZAEKhJR8HHNWpjfXN7Uu8v4jwbJS3vpFfPbC80Tqj138OddK0115tFc&#10;jkCAMuJf/yRxJE3DEWGEtZmk2qyvO9p3CX5Z42tVWx96SHajo70JF74GGVgN4jiVdhF8QT6alhw0&#10;MVlABpobvjHPJfmSgSSAb85zLYD1731gFoFIFAqa4LoAnCqAawMQfJs+5GFjCb8gpHyrXr10bkK9&#10;wQtY37DX4PvZCjiOfk9bq9H2UroVuCY13T7gTqAlILgIos0nIm/nzQex1e01KG7wjTfKqrZt7Ymr&#10;iUDdIWd3gB1x3kXRamMzqUm7BsQ995ysRnDyOZrL3Ygqt4K8DcgElz1fDfJKkLlCkJaHjGYjw1nI&#10;ONdf54wAfIUzCeBa7JwZIP4RY/qDWIATw3MaBEUgCpprHqh1DwA9JYJ1WoSguiCxrvFSvY1I7FNE&#10;Iq2RSFQAwvbSPdILyMS1UZWaSINA+EXkR3U14OtUJx95dkOr8zE65K4XvhXtiDAqzdoBJ2lsIh0F&#10;JdeGOBrJO9OqlVrF71OQtxvkbeGr4yCvEqrjWpTFyGghkAfyuC4lCUxHQZDAVCAZhcRFKhSBKEjO&#10;fsA17jkDAl8+VotWgIAIAtvG4hXGbAh62gcuYkGomREsUGQC6r16kojUOluCIhL7NZmKRALXoknk&#10;1C0GiZxNAZEq8uIB4jxAnLpXCjfh0ayZeLZp40htVsK0yujT2Dxq0vQtL0ekXSPiOnT45hxf6ESE&#10;+X3LVmrN/92ofVuQmfVPmOpDBktBIGdx4HvFefWMRTc4XUUGlJYOcPVLRSAKLcEEF+EgYgEuxsG3&#10;yPWCHFyINJyvy9cxXptX01pgm7M+WBfp4HwBnOJCzwChgP9yJogLZoOwAueuVqVBIrscnEXJC9fv&#10;hXyw08+7Nmr0AhV21v33i3fHjidRJI6I03dJtMoYiOgbzdb7lL/uTWb1riZfKW7XXn4AgUdA4CEQ&#10;yGVgtkF9nH6jCuqrQGbLkOkSTuKAAuAirbkgLRsFkwmko5DUm/BQQDKQhEJMBLiSSjwKOQ6IBQFq&#10;rQ0gCoh8CEDKKTu4wGs4oOZAAPSsFmrhEROc4UJP5XHhyisAzqPnL9G+UjWzuDY/s/vBzr8f8sF7&#10;qRyGCkAfdmUDNJ/IN4rCEWk6ANGEUWUM+7VP+21I06bI49vFfKO44zNyvm07+e6pp+WL5i1lbxPO&#10;ftNYNoPE9VBgVYMn1EownIWDk1TwDf98EJiDZjILBZUJpIM4rrzLaQ2SAa7Ay+lHElDwCUjjkHIa&#10;EiIaiHqoroKekoQL5nLGDk5NoleP0SvIaBhE1rWQaaoTxAXi3Dr4CQRxgbjGQJAWBNKCQBqHpULR&#10;PEYhQOPoOorAEWlUmR6bsxJGlVnH434b0pyWLn113/YdxtvRJPC+e4134F94Uc51eEa+RQf8SKun&#10;5FOE9fsaN5VdIHHrE43U5BtrUBBcIplzxRShcApQSHkgMAcFlw1koiAzgHQUbCoKmHNUqGV+QEIC&#10;EA/EAVz5JsYEZyKJRhqlADLx2Zh6Rc9MYsxOosgEcVqZupmlz9QBUAiuJxRBSSiukfdYI9A0RnOk&#10;/G9/k0iQtqJhQ5k6cZK0atVqCIpCk2a9gWxtFhnuW1VGn/bbkEYrLSqWLz/7TPZt3X7h6+73gsC3&#10;3hJ5/Q01mYg885ycbNtevm5lKHEflLijYZMLlMhZVMpBIufa4HJFBUAeCMwBeVy2KBOwTTQCcHYV&#10;LmGUCHCJar2EURxnWrHNtvKQmlqG4NQymlA9nw6bW9XUEiCNq3dxYq8oVKRoXA9nE4wDYUnwZUtv&#10;u03SnnlGQhCILHv8cZk6YZL079NHRhkrBWnS2DRax9usA6aXG/X+9SwrI0vi4xLk3I8/yqGdu9Xs&#10;S7a1pKjAd94R6dLFmCiFc4i8/iYIfllOdXxWvm7TXj4HkQdA5J4mzWU7iaQaH3tSrTfFyVMq0JyW&#10;gkAu6Z0PAjljTNaDIBGFnvFAXWPmmPvrSCpAIpNBGEFCrUgEYVRpAlRmgM0u/CfIisex43AO9isT&#10;UHGS0BKkojJlIErORXenFGF+PgiLRxr01FMy/+FHZOaUqTJiyBAZOPBjGTJ4qCaOSqPK9Ey+JIwq&#10;+/0QRjt37pwPiUtNTlWLo5w7fVoO7z8ga4pKjFk1qEDdhJJIkvgGFNijp7Hsedd3ocpOaFpfxW9e&#10;lB/aPwMy28nnLZ+Wg80M/7irkRnkgMw18I0VIJMLiJHMkroGoQUggIuJca6jbBNUaa4JbrPp5YxW&#10;9KFZ+C+DomwQxbXzskFUDprCPCiriLfwWrSQtQg41iEPhR07SiK6PKEIRNyfeEJmcuGjmbNk9PDh&#10;ao6Wfv0GyIjhI+XF554LQpFQcVSZbhYvRdhvZ1UVlZKdnikZqemSlpKm3pnlq6ZHDx6SquJSqYqM&#10;Vl0FNVkNZw5hSgIZxLz2mrF2PWq09OxlkMmJArp2M8h89XX89mU5jSaWi6F9BUI/a9Va9nMWrqYt&#10;1Ew/nMOJM/1sgUo3Pt5Q9R8ZwWpQtVw4jVOS8TPnXqvAbyoZ6YKkDVDUJjSB20BU+j//KQegql1A&#10;Ca4p+hF0O+DfQh57TLwffVTmjp8AwmbL0vkLZAxI6937IzX/DCezmjh+oswwZlOg6ujTtB/7/ZBl&#10;tYLsXMmA2tKgtlSAxHHiLIO8T6WysERyQWhBeARIAkEkiYOtKBS57z6Rp582Vq3TE/aQTCryoYdE&#10;UJjSGU0sm1nOLPbW22pOKqXOFxjBPi9n0dyeBKk/gNTjrdvIl4hkGQh9AXI/R/P7efMWchjnPYLz&#10;HsX2URwz+4Yb5BjO+z3OeRw4ivPuhs9ajUAjHn45Ef3SEFyb333/QXfgEVn8yRRZPGeempXCafFS&#10;mTBmjCKt30f9ZNiQYTJh7ASZPnW6zJ01RxPHDjaV9vshymrrqqr2k7TU+ERJho8jkoD4mHhJxL6z&#10;p06Z5BVLTnKarPMPUK/2K+U9Uk8EfSO5F+RxuimuxqcXq9OzMpFMzsakwc+6ySWsgRDB7whWAA1d&#10;IZgC57F9Cr/5FumnaAm+RqX5oUtXWYuQPg7XkVa/Pjr6dcUP1+fMBfAmTpQVCxfLShC2avkKkDZa&#10;evXqA9L6qwmRxo0ZJ9OmTJN5s+fKwnkLZNDAAftRNLxLQt/2+ySuKCdXUuIS1fQEidGxxmqCnH4g&#10;KkZi0ERy2iyuaXXkwCGphM+j8jb4+SnySj08pAzpmtBQETRD8sCDBnkklVNqkRQGONo/aiI0NCGO&#10;oH+vidQAuWeQft2+veyH+vYiyDjZtavsQlhf0qiRBK9YIdFeXhKLa/SfM0fNg+SydLmavYpzjo0b&#10;OVLN+dK7Z2/5eMDHata4qZ9MVUojaVzJcBGaURSNbi7ZRP7+LA1NIgnj5DZEbHiUxIRHCifViEYa&#10;ERqhloNkwELy1hSVSh4UuhEFU8HpwVxdJd/FRQqQFnt4SkVAgGyPi5Oz48bBL7YxolMqSRNoVZUV&#10;9vv5WYOfzf/+gOMdgk/dBZ+WBsL8Zs4UD5DDGbi4tKQLzrtq3HjxmDRJfDgLEQjjUpMkbfzo0dL5&#10;na6KOKptxLARMmn8JDVxnJrICs2oQZyarUtHl2wuf19WXlR0JomkkajQcIkKCZPI4DCJ4DKXQaES&#10;FhQiIQHBalIPzkVz+sQJObL/oFQWFEkO/OBab28pcXOTAhCXs8IJWCG5zs5SgH0l+K4yKEjWR0TI&#10;zqQk+XbNGpGTJ9UQygW2aZPI/PkIbBDU9OghMmOmSFWV8q+f7t8vXx85Kjs2bpGq6Gg1s1jc8uUS&#10;tmCBBM6erSbe4lxwnpMnK5AswhNE+s+YIW7LV6qp1DxWuijSXoNv5XKa3T/obqht5GiZiuhyDoIV&#10;zqXDGcj0NGuDBgw4gyLinRNGlr+v5jIrOUViOBcdiQoMljD/IAnxDZAgHz8J8PIVX65X6OYp7i5u&#10;4uLkIk4ohLMo/KNQ3ur8QsmKT5Iqqm7VKrWkJ9cs5QxoapIwKJCzoJVyzixATRiGZnU1mtXtWVly&#10;COQc3rJFjmzfLl9s3Sqfbd4shzZulP3r1smOsjJZn50tRVFRkubpKREgKmzuXAmdO09CuAQomkAS&#10;R3J8p041MU18mEJlnHDME2SRME/nVTIJKnwB3ZTXEOGSuJ4fGrOqjR05Rj5B53samspZ02ao+fHm&#10;z56nZndbaKxsS9WxP8duwO+HPKotGipTi8iCsEAvHzU1nQcyuwzOfOrEyTJi8DAZ2HeA9ENfp0+v&#10;j9BRHaTU8M3nh6UCystOTJHNIITKY5PJ2d1IHpGN7Xx3Yxo7klYAknNAaCb2p4Hk5CVLJHHRIokH&#10;MXFALJQXA0QDUfPmSaQJTnVHcPa3cJKIfWrau1mzJAgIBDj9XRAII7k+q9zFe5Wb+Li6yxQ0oc+D&#10;tJdfekXeevNtebfre/L+u++r5VbfebOTdEaXhTPV9fqwhwxB3saNGqsWt51TPe8mx93YLdADo7+t&#10;FaBGc/VfTpLIuQT9oS4fKGcqaudH778vc9jcoNA9nJxkzLBh8tZrb0onZPKdTp2lc+eu6tG4E199&#10;LRtWV0pxVq7sRFdhPyLOKhBUDHIKcSz6vSJOKIXj5GObKMA2m9IC7odPLASZBVBVPpCH73KBHHyf&#10;iUqQgWaXSMM1pEDFySA7SWGFJALxS5cqJHIf0gi0CIGePiovrIQz0Iy+8spr8vrrbyqlvYZIl3kZ&#10;jwBlyTyoavYc+QDdlJn4XRcQ+X7Xd6Unm1H06yYg0vy4f3+Sx+aSD7r+PlRXkGUQR7Xt37VLjh45&#10;Ip8dPCiJkVHijkLxhq/xHDpUilJTJT0uHk2Os/SBD+oM4rohg32gQG0njh2XT3fvk53wRZsr1yps&#10;qqiSKgQy68sqZB3AoKaquEyqSspVv5Dg9hrsq8R3qwuKpTy/CE0wgO3SnHyFsrxCVTFKsvOlBJ8L&#10;0rOkCJ+5MDinOMxKSpUcpLmpGZIDMNji5F5+qEBduryrwn76NJKzEgp3XrJUVo4dK07wec6INpcv&#10;WiyLQeKE0WNkEIjq+WF36d29pwxDN2Emmk8UFVXHkQE+J/nbR5gZaOI4B+SB3bvlo/fekz644Fdf&#10;fFmebtlSXkL0Fh4Wrpax9YUCI9A05aWno4bOlpfxHWf9Gz5spCxc4PiZyt/aDh04IKMQ5s9Gv2we&#10;/BXtGCpmSUGBeEPZc2bNlvFjx8kwVMzBgwZJ/379EGV+hDwNk/nIa68evZQPNGc2JHEcj+Otr99W&#10;cWsrKiQDnWllZ8/KmRM/yPdo9j7fe0ASUAM7tGol76ND27FtB3kd/SV3NFNHPv8cIfMc6fHBBzJl&#10;0ifi6uwq7m4e4unhLSmIGhMSEiQtLU1yc3PVKtQlxSW2tKTE3EZaWlKq0jIEIKWlpVJUVKS+Kyws&#10;VNtMC1DA6nNhkdqnfqO/y8+XQnzP3+Tl5WG7ULLR7KekpEhkZKTExsaKF5pJLzSZ3kg9EFzlonUJ&#10;QvdlUJ8+ko7fbMH1lmTmSAbUyunyQjgVHn67fPESde+Sfbz+H/VT823OQXcDRUbyeO/yt1VcKYKK&#10;dHSkHdm5H0/Jsc+PyN5tOyQ1PkE6v/KKTIXKZk6ZJu+h37Rw7gJEm94S4O0ngegiBDEShZ/cs2u3&#10;7Ni2XXZu3yG7dgBMgd07dhrYucsG/tbY3ql+y//s2LZN/X/71m3VwL4LPluwbctW2Ups3iKbNm6S&#10;9YhGV5eVSyi6M8GcAxgugAjBdiL6lY7s2JEvZdPaDVKUVyCZaRmSnJAosxHozEHLwjspK5YslxVo&#10;TlFkJI7jcmwufzvL4UgAaltqDeRRhUc+/Uzi0Xdat3q1BCPoWIboLxiRJ2d75lLq4SgQzoIZiag0&#10;Cp10dtiNJdVjJAXbRehibERN3uvnL4d8fGWfr59sR7dgAwMYdNIrgXKgDCjBfqIYqii0oIjA/4oZ&#10;tbLPiGauCAFNnqeXpGN/IoiJDcO51QyaURKJ80age8PpRjmTJmEszR4uFVB4TfbpwUOoDFtlC/qU&#10;0eiCrHJxFTdEpW7oBrkiwkaRkTiOGPx2zeVW9JU4a2cK+mBJvD+ZkCwpyalyDmRZjYv25+fkSD6a&#10;mRgUSCyJ4Xr3Jvg5Fh133mkh2OQQxiTsTDnrZ6xwougMBEFF+M8aTkmKwt4O8najr8gVv3Z7ectO&#10;ELEdhGwFNrt7yAak64FKfFfm7QsSAyQH/0vD/5NwznieC8dmJeHa+2odfVwDZwdlJYoEUZz+lFOh&#10;RgD8zBlD+bujX3wh69euNXNp2A8nTkhiYpL4+fqLL67LF+f0QdPpjZaF/dhF6Iqg6Bhd/nbEHfns&#10;CynMhZ9AhJaP6Cw/G34it0CKEc0VIYIj+F0h9xP8DSM4RHOM2tJBNJEJxWbCT6YjyKGv0CmRlcLo&#10;LhlpuqRhfxb+x/05aVnKt2anZar/Zqv9aep7/i4zOR3Nc7L6DSsW96lpYfFffk5Hyol7uV9/z+lf&#10;U/CfRHOaV6aqEoFYXYG4nRATJ0n4bWJsgjoGK2wiPifgczwQh//yviyVGw6iObFvKBQb6BcoQQGB&#10;JO63NVSw/7dq1aq7AgMDmwQFBbVD+mxAQMDzhJ+f3wv+/v4v+vj4vMjUCu77qfDwcLxdvc/DhKPv&#10;qv9T/TuPi373U6DP6eXl9QI+P+/p6amA7WeAtsuXuzw5bdo0joL/9v23Wqu1Wqu1Wqu1Wqu1Wqu1&#10;Wqu1Wqu1Wqu1Wqu1Wqu1Wqu1Wru08W7+pUDTaa39hmZPzNWCptNa+xXMnoBfArV2jcy+oPnk1eVg&#10;/59LgabTWvuZZi1YKyF8LFyDTxpbP1t/Z4X1WJfC/4T9v5Vt2nzv0b69rHr6aZnXoIGMv+duGf63&#10;v8mQv94hg+8w1swZis+jsX8Gvl+G363A7+e3bXuC/zcO49B0QbLQrSRp8FVfe1i/vxSR+tj2+O+z&#10;fvXr9/VFgc9+6CEZedttMvSmm2TQDTfIgD//WYHbI7B//F13yZR775MZDz4oM/FbYsp//iNjsP/j&#10;m2+WPtdfL33wW87I2v92/B7fL8Nx369X732cRhegLmBHJPG9tZrA5x+tv7Un8r+fvK+rquID27WT&#10;sbffLiNB0pDrrpNBIGjCnXfKoocfFrcmTdTkZVzoiAscuTVtqhY5csVnvdCRiwb2OXP6JaTEwscf&#10;l/F33y19//IXNR9ynxtvlH533C5L2raVPk8+GYLTW8myEsO3Zwg+LmfF5RY50iRayXNEmsYfy8I6&#10;dJApf/+7jL7pRhkGkkZCGXPvu09cn3xSvFDgniCB8ADcQRxBAhUaNxFXpMQqbK9C6mJDUzX1kjNT&#10;/Hcl4AQiF+O4JLAXyOuB8/VGBRn4j3/IYigQl2NPEt/L1uBLh1Zwmiam1t/wP/YEWslzRJjG798i&#10;UUiT0cSNROFxZar5994rXo0bq1WpjJWpmqiVqbgqVfXKVMbqVNZVqS5amQr71apUTPFbvTLVShNO&#10;OKaxMhUJbCgj/3GXfPh//yc9UFk+gsoXQe24PCtJnDCGrz1xeiYr+Gy/9TN/w99qIrUSreRdieqI&#10;35fFQllTUThjrr9OxqKgVtV/VPxRgH4gyheF6YOCJbxR2CTRCwR4mvAw4d6okSLOthoVPnMVKlek&#10;q2ywLCmmgeNZyeNKVFwjjqtRTatTRylPkYfAZgGuE5eryeFzjnypXoNTNlmh92siSaCVPCrvj9dk&#10;yqFDjVzhmybCr4yDujwbPCaBKKwAwB+FZ1tKjEABewNeKHy9jJh1KbGLlxFraJBmgf0yYoQzjkdY&#10;lxFzwnkVeagwiry6ddUCRr3QbI6rV09SU1Pb4vL5Wq8G31kjON+WFfyO8/9rEkngpcj7fasuBbV2&#10;5m23yng0g+4oiGAUThAKKRAFFoCC8wf8UJC+KFAuHaaWDzPhBUII6/JhNS0hZiMP2xcsIYb9NuJM&#10;qOXDTALVEmImeVx5YxmUPwZ+rzsqFxcvMlef4vSDBCePsYL7+DYNocnUBFrVR/KsPu9KyPttLKlN&#10;G5mOaG0xwnCu+xYKwrjuWxAKKRCFpdZ+QwHa1n1DIduv+eZo3TcrcTbSAIdrv5E0pLZlw/CZ0Ou+&#10;kTy9ZJha9w3Qy4apVRhvuUXmGZOAcvoKvpOtwRcOmXI/Z7sjNImaQCt5WnmavCsJVH5dC6xfX6ai&#10;tgY+9phEgKwwkBWKAgmBsoJQQFz3LQBQa76hgGxrvpm4gLgnqtd8U8RxDmOA670pYJ9t3Tds6zXf&#10;jPXeTMWZ0Gu9KWjiALVcmEkeieOSKUtx3f1vvVV6ouJNQKcd2eKrTo5AAvVcyYRWoSPy9Gx4usm8&#10;FHG/nnmhkzsTnVsu1BeFjEegAMJAll6oLwioaaE+vVifXqjvUov12UgDbKSZ0Av2XbRQH4FzaOL0&#10;Gm+2xfqgPL3Om1bdqH/9G8T9RYYgX8geX3XiVE1MNfiZ0ARaFajJY7NJn6dVp2d3ZYRZU1P565jf&#10;/f+RBTffLHHoZ0Ujw5HIeDgKIQwIRYEEo3CCUEgESbMRh8JUxCHVuBRxF5D3OIgisG1PmpW4C8kD&#10;aUj10ihqeRTCJE8Rp8gziBuP/mMPBFLDHrhfE3cpaAKt5LHZ1KpjRKqJ002lI7Vde8to0UIWwwck&#10;gLBYZDQaCotEjeXqimEoiBAUCldXJGGBKDRjZUUjta2uCPiCAEem1nYDPPE9wdUVHVlQ6zaKxIvs&#10;zFnxe6q1Io/dBpKnibtQdSBNEVetOhI3AUrredONMhv5RHYdkWUPe/KsqmNzqZtK3Uz+uqSVIUpc&#10;gCYxCYTFI4OxqKFRyHDOa6+bJVaz+aOA9YqKhC/gyDRpXBZTr6zoyFLffU8tunDu22/NPdV2avsO&#10;tShfNKcFvkI78/XX4v50a0XcuHvvk15oScyVhR0R5Qi62dT+TiuOTSWDE602+yby2tnOV145swJ9&#10;m9RmzSURGYsHYbEg7GrMWAqT65jWvBymXgqzWnGOf7dh1my1FOb3a9eZey60n7McJlfn74fWhIvR&#10;Lnn+eT231pWAqtPEUXEkTquNESV9m30Tee3M/x//kMTHHpdUBB2JICy5+ZUvNGQ1RRwKm6kjU0tg&#10;4jvCE9uEI/siJVUtg7llnjGXiL1xUdqfStr5EyfUUtA9rr9OBlSvLnWl0IrTPk6rraYm8trYlo4d&#10;xQnNYhZqYCp8WGINCvu6uFjC4Du4fmlNxhWEuXZpMIh3ZFy/1IfEIfUCaiLt1O7dirTkN98y91xo&#10;1vVL9WJ7Crg2LrpHX+eOFqMmW4brm9PgMbWS/kKj8+2IoJqgidPNJIMS+yby2pLmd9utkoMMZgAp&#10;cNiOTK1bCoQBJC0EqMm4bumWT6aYny40H3yniEPqDZA4h3biB3HH976NHRe8WvLSJK0aBmkaNZle&#10;t5T+jWN1P3HRWd1MUm26iWT4bx9F/vK2+5lnxAUd6Bw0F+mofV/HxZtZq7YYZJILzirSUDChQEhN&#10;hQ0jaScPHDQ/XWjGgrNcbNZYdJbE1WTGgrOOv7ctNqsJw3a16mo+JiPLFQSiSnYFFjz5pPQBcYt+&#10;mtoYUdK3sYnkrS7t16xN5C9vkX//m6Q9+qhko1lMr6FZjAJZapVgkKUWmgW4SrB8+pn5iwstkAV9&#10;7rz56ULzfdQgTS00C3gDNZlavgtwZNWLzOqFZquJq8kSu3ZTC81aVwnmIuscWO33979fDWnWTjh9&#10;G8P/mvzaL2snXnzxrM8NN0hh02aSjVqXgYw4Mq4OHAVwhWCSRtS0OjCtptWBaX4giYsEcWXgS60O&#10;TOPqwFxM1pHpxWW5Hqkmj2uS1mSn9uxVvk6tDmwlDvmeiE73R7feQrWdRbE4IskRdBNJ0thvYxOp&#10;/dq1I+0zBCDeCECK0LbnwpeVPf+CmUWLnT6tlhqJBqJAlCIOhRNeE2kQWOAl1KNXB/apZ6wKTOJq&#10;MpLGhWQdmSbNWAXRIO1S5ozrVqsCm8QZd06MjvdSoPdf/iJLrq7fptWm/drfAfo1+/7aL2t5994j&#10;efXqSQmaiPwamsZThz6VOGSYxNFS0UHlks4RNRRSOAoj6JKkcVVgLsllpCSuJvPEb2oirXo5Z2P5&#10;ykuZCyqY9nXW5ZyVfzPV1vPPf5ah99zzU/ya7rPRr1mDkWujtDg0CVUI88tw0TUt5czZWOOR6Vg7&#10;ZXEdbkcWgkK85FLOIILLOWvyLkca4ciMJSuN5ZzP//CDufdi08s425ZytqhNgWpDK9PrT3+Sfrdf&#10;dRSpSWPoT9J4L/LakXbu3Xd/iP7LDbIe/qwCpBXVRBosARk+vWOn+enSptfgPnv0S3OPnSFAUaQB&#10;XAyvJgts2Fitv82lKR0ZV8QnYVXjJph7Ljbl7wDb+tuKOJBGaOLYTKKVGf7Xv6ohHJcXX/wRxeOI&#10;IEewjyC10q6NT+NCCbGImjYj1F+Diy4laV9+ZWb3YuPC6XGXaYbCUIihirRHFXE/x9RylJcgLf29&#10;D2psOmlGkNLAFqjYFGc2k0pxII03mTmUM+2BB6QfQv9lV38/UjeP9GnXNhAhaQloErZCaVUgjetu&#10;FyITP9U+9fKpXjSdpNVQ2Fdi2+fMM5ZprmcsCOvIjpaW/uxF0w9mZhsjA6iwCxs0kH433SQrjAeC&#10;OC+kI5LsYQ1EdPR47UJ+kpYM57sNSlsL0spx4Wqx9J9jXx6zLZauV7u/ajt3zrZQul7Jtyb7JVa6&#10;V0M7yPvSJ56Q/jfeKE5XR5o15Lf2067NHRGSlgLSdkBp60Daalx4CTJQiGbj55qNOBQ4l5W8Usvu&#10;1Fn5OesK90xrMq6n/XNNDaYi73zORJFm3Bm5EtIY8ju6I3Lt7j2StAyQtgekbUL0tAYXXo6movjx&#10;J6UAjlrOO76joW1zv/4S56CmcylJ6+r2mrhgE8ntO8pnnt7ydVm5fJGcKuGNm4o/9ttW6tXAPuuy&#10;y1blEfR5XAw97Z0ust3JWb6q5HIrp8yruHJTo+HIO59uHkjSDJ9G0qxwRBibRmvH2r6Pdg1Ie+45&#10;KbnhBjnQrLlsRfS4Dhde8URDKQNpxVBbAZx1Hhx3Nhx5JpAOp58KpABJ8Flc1Z5LR9oTxxXtLyLu&#10;YRCHwudq9npFe67Kq1fm5Sr2GvbkWdfMrm42L1wEXa1kbwGbTRtwvXpVezcCeWFnvHTUaHW9QW3a&#10;qqe9SNrgW26RJS1bOiLNnjgdNTLU17ew+NjBtR2aOb9r1+ObEeJ+0by5Wn1pM5rItVBaJWpeGZRW&#10;DNIKQFouMpkFZCASM4h7VJJRGElAAqCJK3juBYlBgUUDFxGHAg9VMMgLQUriNHkkTsNKnIH6F5OH&#10;fYo8bHsR2L6APFyPB5pOTZw7oYkzO+NuyBsHWdWzKKiwriiDoeinLZ0w4TkUT01kaVjv8DNqtN4s&#10;vraDoIIg5Bg61wfQRG5v1EQ2PdlI1kFtlVAaiStCxjRxXOMzE1DEoRA0cVRcAgoqDogFFHEo1CiA&#10;K+9GAOEmNHl6GeXguiCOwLZ1TWxjkXMQRuCzrckELiQPirNAk6eA6zJUZ5JnkqY65CZp7sineogI&#10;pC159FFZAr+GYrES5og0a5hf01jaNSQNTeSue+5Ry0PuR03biYvfDLVx/c8KkFaKjJG4fGQyBxnO&#10;0sShEBRxKJQkIBEgcfGAlbwoFORFxIGIUBMhQDAIMsjTC5o/IgEa+L1tlXps2xNoJVERh3Nam00b&#10;eSTNJI7NpeqYm6Spx/fQysxGP82rOnKsiTQqTDeLWmWXGrW+NqRtgl870bKVHIVv2w/fth3EbYTa&#10;1oK41SCuBJkrRCZJXC4yzJV1MwBNXApgJS4OhUfEAjGAIg6kEBFAOAggeaFICbWAOUDySJyGlTxN&#10;nCIPx/BD6kvgOL74bCXOqj5NHKNMLxBm3BYzSPNAvjxAmnraGf5s6E03itulgxDtxxh8UGXWp7Fq&#10;ahqvAWkiN6nFX7nwaouW8jmayT1oJrdygXM2kyCtHJkrgeNWxCHDSnEgKpPEoUDSgBRAEYeCSgDi&#10;AZIWiwIlcdEo4CggEuCC5Yo4IAwIBULqGAgm8DkIKaGUhzSAwPaF5GmYxGHbx0KgfV+PilOqw/V7&#10;Ii+e8NnqMT5UUr5H59S4kTzwwAP1UCyOSNPhvSaMEaP2ZdbnHu2bxl+eNBqXhTz6z3/Kuaeelq+a&#10;t5QDTejfGpv+7clq4pDRAmSYxGnFZaIwbMTBhyWhsGzEoQDjUJCxQAygibORByLCgTCFhyUUCCHw&#10;nSYwCJ8DTQQoGAT6m6gmjsojeXbEEbg2RR6ul2N3Xrh2L+SFjznwwVm+kjX9X/8S35qbRj1upv0Y&#10;CWO/jM2iVWWOmsZrRBoXY33gfpE2beT7Vk8hmmwhe0DcDhC3mYpDbeQa1pq4QpO4PBRCjpU4kJaK&#10;QkoGklBwCSZInI08FLQiD2kkSIhEGoE0HCBxmjxNYLAJkueIQH+kCjimVp3ye9i2+T1cG4nzQRPp&#10;A9J8kAf1qAOaRr5vwHfqZt93r7i0alUTaY4I008X05dplTlqGq8NaTS1CCva9fNt28rXUBzXr96v&#10;Vp1vLFvsiCtFpotAWkE9kzgUSBaQAdLSUUiKOBReEgouEUggUMDxQCwKOBZpNFIi8iES97AiTpGH&#10;z0QYEGpCkYfURh62NYEGeSZxhCLOBK7DBlyfbQwP0aMvVManoP2RvwX33itBNatMR4oMPEiY9mP6&#10;1Sf75/jtCbvGpBEdO8p5OOPvn2otX8LHHVQry19IXAWIKwdxJSCuEAWR/8ijkotCyQZpmSZxaSAt&#10;BQWXDCSBJBJoEPewxAGxKPgYpNFIowBFHhABGMTVVcSFIQ0FQiwggYo4Ase4qPnEuWz+D9fCuy1E&#10;AAjzxzUHwD8HQGV84ycYviy0dWtxu7TK6McYKdoTxmaREeOlVHbtSMtOTz9P0k7/7W8iz6K5bN9B&#10;Tj7dRr5CVHmwaXPZiaiSxDGq5LL/a0DcahBXikIoAnEFJnE5IC0LBZUB0tJQaKlACgoymcShUBNR&#10;0AlAPEDiFHkgIop4sC6IqysRSBWwHY5UEYdUAdvV5NUFcUhxXBKoyWPgogIYXAe7DIEkDAgEaXx2&#10;JQjXH4xmMQTN4pRbb5VgqKxbly7nUAw1EaYVpgMP7cd0s6hV9us1jTQu12Vbr5qLmPNZkY7PyI9t&#10;2srRlk/JQTSXuxs3RXfAUN1GqK4KxFWgEMrqPybFJnF5irh6UF09yQRx6Si8NBRiKgoz2YRBXF1F&#10;XBxSRRwIiQYUcZaU5JE4RZ4JTaBVeRc0nwTOqzvtQbimIFxfECpYMJrFUDSL4Qg+5txxh8SgZVnO&#10;2RLGjrVXGoMP7cc0YTrw0H7MXmX2pF1b27Vli2ysWGOQ9vLLxkryfLnhueflh3Yd5Guo7osWhurY&#10;JdgO4jabqqt89HEQ1wDEGarLRyHlQnE5KLQsFF4GSCPSULCpQDKQhEJPBOJNxD5YRyEGiH4AwL4o&#10;pJEE9hEGgXVAHGESCNKq1WdGnziXikBBmLpZjQCEA7J8eowP2kaiuQ967DFJBGEBCL4mjRknvT78&#10;0EoaVabv3vOOx6UI+21URvv2q6/kAB8n4Irw9G2vvSbyyitG+sKLcq7js3KiTTv5qtVT8nkzI0jZ&#10;2RBNJohTvo7NJRSnmksorgCk5QG5IE6Rp4h72EZcCgo8GbCRB3LigFggxh4mkYpEG4F1bAo0AheQ&#10;iOMz6mTfj+A9z3AQFo5r4kNIkbjOmEaN1Dt3aWgSw9u3lxUNG8qUCZNk2ODBVtL03XvrWzH6PTSr&#10;HyNhv27EaDXe7T51/FtZX1Z+MXFvvS3y6uuqyTzXvqN837qtfNnyaTkE8thkbkWTqe6gmKorJ3lQ&#10;XTHIKwJx+SAtF6Rlo3AzgQwgDYWdCmjyEkFIAqDJU7j/IYNIpJpMRR4IM2A0ocoP4pjs9xHq7gtU&#10;xpvWUSAsBoTFoUlMgMJinnhCskEYp9XwRfBBlc2aOl2WLV6sSdMq04GHDu11pOiIsF+3WaTFRUd/&#10;kJKUIt8fOyYHd+5Ck4hAxEoc75h07mKSh8/PvSCnQB6bzM/h7/aBvJ0k70mQ9ziazAYIVEDeahRY&#10;GYgrAXGFKMh8FKiNPBR2OqDIAxHJJhLvB3kgSZGIlIgn8FmTGYv/KIAsIgbHU10IqCsa5+EoQwya&#10;6Ticnw8kJYGwNARSq+DDCtAkJoGwYESMSxs0kOmTP5GhH38sgwYNkQ4dOgxCcVBl+qUK+0jRGnj8&#10;doTRKldXSDJIo5374UfZuLrSIE0TR7X95z8i3d4V6dLVIO/lV+U8yPse5B15qo182gLkqSjTIG+T&#10;hbxKFF65SV6RRXVZD4K8B0AeiEgDUkFOCpCkgX1WKCJBlg04RgLIUl0JEKbueYKwBESJieiLJSPo&#10;SEOUmI0occX110sJCGOzGAHCOOXTNDSLC2bPkVUrV8rHHw+WHt27U21UmnW4xUqY7o858mO/rpWj&#10;SUxNTpWE+EQ5c+KEHNq5W3bFxCIQeamaOAYor75qEPfBhyJdkb79Dgh9Tc6g2TzR4Rk5hmbzCzSb&#10;B5u3RLPZzIg00WxufOxJWUfy0GSSvGKQVwDy8qg8FHwOCMgCIZmAJtCASSi+V4Cq6A9T8b8UkMV+&#10;IMHOPO99cqiIA7RpICsD/otPTBfCfxWipSh/5hnJgA+LefppNQXUtAEfyxw0iyOHDpX+/QbIxwMH&#10;ybix43QTyRCffoyE6cBDE+bIh/36VphfKOmp6WoBWGVnzso2vn2JDCqytOrYbL7xhkidOiKoldK9&#10;h8h774u8g6bzNex/8WU5/cxz8h2iTa2+/Yw2QeAOELjZVJ/yeyCw1FRfMQgsBBGq+XzIUKEGVamR&#10;A4IYjWaCJHbieReG9z85zsfR9WyQlYPokA/dloKYUPQ5N4KsCiAd6opp0UJNUrP4kXoya8o0WTJ/&#10;gbi6uEjfj/qheRws48eN16RRadZIkU0i8fsgjFaQmyeZ6ZmSlpKmmsnz587JZ7v3ytqSMnU/UoX/&#10;JIyg6oguIOrhh0V69gR6GeqzNJ1n0HT+0OFZOd6mvXzZqrV81ryV7GuC5rNRU/TzGssGEggFrgWJ&#10;VSBxDYKX1SBS+UCqEYQwkGFaooD9IEh15EGSAogqhs8qQQDEB5LKQFYlmsI1TZrIDjSDW0gYmsQE&#10;EBWJqDEQ/TFn9EGpsIVoFseOHCm9e/WRfn37y7Ahw2Ri9Qr09Gk68NA+7LdtDu0tNzNbLepNtbGZ&#10;VAbitq/fICXZuSKIshR57doZaN+hmkCS98gjhvJIHtX37nsinTpDlW+hiX1F+b4f0Xx+DQKPIHg5&#10;iCZ0L5tQ+kCQuANdBw4Fsd+nyGTHHYTyllkVSGVfcB3IUQQzQiXYzWA/kWN/iAo3N22G3z8mB0DW&#10;PlSyrSAsGQRF4trCEHD48xED+Lq502bIotlzxWnJUnF1dpaP+vRVTeOYUWPkEwQlKA6SxuiRKrPe&#10;U/z9EHbm5MnC3IwsyQRhXJ0+DaRRcXx+/7M9e6WysFjyQajw/euWLUHgU0hBImq2wEcoFZK8N980&#10;7qQgpBZ0VBXYdFJ9b3cymk8QePb5F+UE+nzfoAn9qnU7NKOt4QefghJbyn5EoXugxl0cGuLdF3bi&#10;QQib1p0AU37ehkiQ2AWi9qPJS77pJjmK6zgMHAAy0ALEPvighN3/gAQ99JAEoq/Gwc8FM2crwpbN&#10;XygTxoyWPr0/sqlswrgJMh0KHDZoUDmKhXdDqDRN2O+DLG0b166VLBJGsrgGNZrHpIQkU23nZdu6&#10;DVIEJWYlJovAqUszhP/wF4o0RpQoDOXnSB5B3/cWFEYCH3gAigNhVOM7UB7JewPkstvAuy3s98EH&#10;nu7QUX5s216+QyDz9dOt5cunnpbDIPJzDsoCX4DMwzjvUVScoyDpEJq5gltukRNQ07c45zHgMJS/&#10;HX4rDUQlPPCgRIO0gPvuEz9se9arp8haPGeeLFuwSFatcBKn5csNlSEgGT1ytHwy6ROZNX2mTJsy&#10;VUeQ7Jtpwn5fVlaAIAREpYGUFJCVDCTGJUg8QN/2+Z59shqBSi7UVx4ULGf69hVBbRc0OQKHLnff&#10;jcCkrqFC3mgmaShMBTahvCVGFaKg5d575Qx/r8hFZPoCgxuo9Bl8hu9Rym2L5hdN8TkQcBaB0HH8&#10;rxzh+n5WEP6Px0R6Bvge28eg8i8R5R555VUpx29jcfwUNIkRIMv7nnvEAxViBZo9qmvFwsXivHSZ&#10;jBkxwqayoVDZ+LHjlcrmgdgFc+fpJpKdapL2+7OCrBxJBVEpcYmSDKKSgMTYeImLiTPUdpaR5Hqo&#10;LUfysG+dr69UeHsbQQj8hDyESPKf/zQiSjabmhAdbfKzJlETyeZU35zWkSm3uV9D/5epFSQM6Un8&#10;/ihI/gw4CSV/imOkQ9lJICsZzSFV5jR6tKwaN06c5s4Xp0VLxHnJMnFb6SyLFy60qWzUiFEyeeJk&#10;mT1jFgibL4tALoqFpLFzzebx92c58Fep6J8lgSgiEcQkxMRLbHSsIu782TNyeP8Bm9o2gLQ1Pj5S&#10;5uEhJ3v3NlR2//0i//q3QWLbtihcFDr7eIQmw1LoNljJtO7X0P/RwHHOA2dwzONQ5kH418NUN4Kg&#10;rWhS46CyTDTXcSAxPihI3CZMEPdJkxRZhCuaxYljx6IT3VM+6t1XhgwaImNHj5Vpn0xVKiNhFtIY&#10;QTIQ+d3Z/8tA05isyQJRRDwQGxUjURFRhtrQb9tu+rbVoWFKbau9vKTE3V0qg0OM/lxdKE81k1Ab&#10;Ijg1tKM75zURZyXkUuB/TZzH8U6gOT0M37cbPvYoznGia1fJrltXktks4ppicH2Rrq7iOXmyuM2c&#10;JS5Ll8uq5U7i4ewi8+bMAWm9VN9s+NDhMhEByExElPPh70jY4mrSOJbGkP/3ZTu3bpE0+jCSBZLi&#10;gbjIaIUYEBYVHinR2D538qQcOXBIqS0HJG/085M1aCJJWhEKpxiqW419iiD6rjZQG3yJQ8Vp2JNi&#10;nzoCjn8KZH8Jf7cXhPHFkb2oIOmoKC7jx4szVES4oEn0AGE+U6fKqmUrFNycVsq4UaPk3W7vSc8e&#10;vWRg/4GqaZyCAGT2jNmycN4CWYwghZg4fvx5FA+DEd7V/30FIhXFJUplJCwOJBGxIComDGQhjQyL&#10;kLCQMENtp8/IjvUbldrWBwdLldlEFri4SD5QBALLQOT6sDA5lJWFAgZRDCrYfNkr7krA32qY/2Xw&#10;wchyH6LXPeg7BkI1XiCGTaDr+AnwX+OVD3NFs+iN/Z4zZogrFOa6YqV4uqyS2TNnKtJ6gbTBAwfL&#10;ODSN06dMM5pGkLbEJG1hdTDCe4+/r2AkNz1T4qEkEkVEh0YA4RIFRIaESwQQGhQqIcGhcu7UKfnq&#10;08+koqBIcqHOdSCtHKQVrloluajFeeioFri6SbGnp1QGBMqWmFg5XFgoApVKUbGhPkaIJEATSNgT&#10;pGH53anWbeRLhPtbJk2WorBwiUG4HjxvnvhOny6en3yiSHObOFH5MLcJE5XK/PCdKxUGwtwRfIwb&#10;OVLeevNtRVqfXn1k6KChMgFR4wxEjfNN0tg0Lp6/SG2jeEgax9J46+r3Y1nom1FdMSQLBEVBVZEg&#10;KCIoRMKB0MAQCfYPEl8fNH00M5IsRGd8nX+AVJA0qCx35UrJXrFCcpycJA+fC7G/3N9fqkJDZXNM&#10;jHyamyfnduwwjmFvAQEiw4eL9OhppPBHJPrkd9/JscOH5RC6HJvzCiQf50vCsaMWL5bguXPFH6rx&#10;mTpNvEAafZcniPMwQcK84csUYU7OSmUzpk0HaZ3k3a7vIgj5SHWoJ4+fpPzZvFlzoK4FiiwVjFST&#10;xnuQvI31+7Ek+LIYNIGKLCgqAiSFBQRJKIgK9guUIN8A8ff2E29Pb/H08JKzKMyvPv1c+bZsdA2q&#10;EIwUQ2n5UFk2ar8CiaOfQ1NZHhgoVWgu10VFyaa4ONmSkCA7UlJlT0aGHMzNlc+LiuRISal8WV4u&#10;h4uL5TN83p2RKRvxu8qICClGBJgLElNwjnhUikgQFjp/vgShWSRpvtOmic+UKYo4L/TFvLFNBM6a&#10;JR4mYQw+JqHJfPnlV5XS3oPS+iLcHzF0hEwaP1EpbS5IW4BAZCFDfhJXTRqfEeEN49+HdevWrU48&#10;VBYNwpSySBaICvb1l0AQ5efpIz7unuLp6i6uzq6yYpmToYzz52Vr1Tp1a2sNmsFyd/g1FAxVlrVs&#10;mWQC2VBeAdRW7OMrpVAcUYTmtBjByvr4eNlbUiKfb9woR7Ztk8PA55u3yGebN8uB9etlT2WlbAV5&#10;q5OSJAekxYGsMCiLCAGoMpIWANKoKF/4LgYcVB1T7vedN188VrooeKPJHj9mrCLtzTfekvfffV/6&#10;IXIcwchx7AQViMyYMl1mT58pc2dScfMV/vrXv7ZBMXFAlPcgfx9+bQ1qN0mLQnMYHhAMwgIkCGT5&#10;e3gjox7i4eImLstXwjkvVo56xrSZMhW18swPP8g3XxxRvi0rIVk2Um1QFn0am8jMpSAOisuFOgrg&#10;30hWIX6Th0AlE2SmgdQM/LYQzWJFdLRUgZyqlBSpSk6W1SC0AE1qOv4Xu3SphIGcUKgmhJg9W0I1&#10;cdgfCHICEWgEgDh/pCSQaQiDE1QyT+dV4rUKhKGD/fxzL8jLL70qb6N5JGl90UcbhI710I8Hy/DB&#10;w2T0sJEyYcw4mcpbWWZzOWrECKqNESSHaNjJ/u2jyJK8fIlF0xgJlYX5Q2HwWySMGXVDszIfFz5+&#10;1FgZMnCQ9EfNpB/gXQRt7LcVIJBZjaClEqQwICFxWSAuAwWeiVQTV4wmrhDNJYnLgl9Kx3cp+E0y&#10;mruEhQslfsECiQVi0PRFA1EIMjQiCOyLxPcRQDi2FXkgMRhkBgFUFwkLxW/9UWm8kQfCF63ARDSN&#10;L77wsrz+2hvS5Z2u0v397tKtc1d5561O8g6ay66dOsuHIHJAn34yEuqbjCZzJm9pzZqtm0g+ckC/&#10;9tvfh8xDgbNpZLMY7OMvAWgOSdhyKGv0kCEyevBg6fX+h/J+l3fl3S7dgHela+du0g0+gQHJ8cNH&#10;ZU1RibpLso1BCYijb2NQkgOQPBWcYF++m5sUsV+HZpJNZCHUV4DP+SA0h0RCqRkgOB2EpgGp+E8K&#10;jkEko9lNhHLjQHIMSI4GyZEgjkSGg6SQ2XMUcWHYDl+wUHzdPMQXLYUfmvbp8HXPP/+iUlmnt9+R&#10;zp26yEsvvCTdu3WTfj17ysCPPpK3X39Tur7dWT7oiq7Ahz2gvKHwgRNk1vQZmjSOYvPOyG/fRKYj&#10;bI8KDlN+LNDLV7xcXCUcBfpx714yvH9/WYpmJgqBhA8Kc9TQocjcW/IOMtcJ0LZ/2w6pKCyWwqRU&#10;OQT/sxX/192AglWu6Lt5SBE+F4C0fBDDtAAkEUUgjM0mQfLy8Ltc7M/Fb7Lx20yQx2Y0HaSlUplA&#10;EshLWo4U2yQyHkQmorlNNkkNRksRgKCJLUawr58sRB5effV1eRuqYhDy9uuvIy9DZDZ832KodQHU&#10;9H6XzjIGUWu3d7pI9/c+kN7de8oIRJZsKlFMJI2P0jEY+e2Vloroj1EjSctNT5d5iMR8UVjuKADn&#10;RYvFecpUifHzl3j0izxQ44cMGCCdkPHOyJxSG+3sedkL4tYUlaIbkC05IK8QnfX18JW7QkJlLzrh&#10;u0NCZDPSdcB6bBNr+ZkpUAWsCQ6R1aggqxHYVID8cvg7Bi9lSMuQlqAyqJTBDBRa5OUt2Z5ekgSC&#10;YhHpRiPyjQIiEf0yP2E4jhPIfBPX2wWtA/tmg/r1l3loRhfPmSuuaEpXII9LELAsgFLffecdBCEz&#10;5X2ltp4yAO6AzSSKiaTp21nsr/12pPn5+ExLQeGybxaCsP4kQvmD+/crHrwQcbksXiLBo0ZJEn1R&#10;eLjEAZPHjpU32ZSgqeyGzNnsnMjRQ5/L3q3b4ec2yqaKKtlcuVbWlZTLWmB9WYVKKwtLpKq4TNYA&#10;FQXFimhuE5XYLs8vkvK8QlmN75iW5ORLaW6BlCItzs5TKSsGUZyVi+g1U7JRSYjc1AzJATLR70yK&#10;iZfE2DiJioyU9977UN1j7P7++4owZ6gxFIp24q2uZcvFafFSWYomdSGIfL9rV4T9c6TnBz2kLzrf&#10;bCI3btw4GcWlb2f9tsHImrJySUbmePdjIRz6BITEE8aPl/loMvLz8uT0qVOSBgceQPTuLTmI7nyg&#10;wv7wAezndEfGxiFcvmLjfCRnwS5nWj2D9PRZA2fOynmk50+fkfM/npKzJ36Ucz+elNPfnZBT336n&#10;8OM338rJ49/K6e9PqO3vvzomJ459I8ePHJVv4FePHvpMjhz8VL44eEgO7dsvWzdukgpExh9CMcMR&#10;FQ4dPETc0NQWZGerS/ns4EHZsG6dFBcWSiZamDTkLQNpWWmpLISf7N2jl/RHwMU+3ASQi+Ki2vhk&#10;1m9LWgU6tEkxccj8MVkG0j4GMZ2gohfhtJs0asQbplJUUCCRCJtX9OiBGp8LH+HLoXh5vxtCZmRq&#10;2tQZqhB+b8aB28iISPlk8lSZP3+hqoy0rRs2SHx0jCxbslSmTJ4so0YahA5Es9+/bz8ZAD/O33IU&#10;oE/P3jJ6xCiZPWOmJo3PQP62Y2tFuXlq7OwcMvgdau6h3XvFCbWsXcuW8myHZ6V1q6cUeW4IKL48&#10;fFgqi4slHD7nk4kTpQdCZg7Pr0AfbhWizd+bHTl8RFascBZXV3dZheCKN4mr0tJklZMLoslpIKSP&#10;vPnam/IyugEvPPuCPPfMcyp95aVXVDdgYP8BUFtvFUXOmWkL+3k767cdWyvIzlWPFmxCM3H+5Cn5&#10;8fh38jU6zOvgf3ojHG7ZuLF0bNNe2rZsJf26d5cCKM0VEds01NC+6K+tWLpC3BFWuwE52TmSjA5y&#10;CjrHmZmZkofmtaS4RIpBNFFSYmyXAKVogviZaVlZmdpfVFRkoLBICtFkFULhBQC3uU9/z8/cX5Bf&#10;oPbzPPn5+ZKTk6Oat3h0zMPDwiQoKFi8vHzEGxGxN7ox7ohGgxHEjEQXZgm6BZUxMbI2K0fyM3Mk&#10;NT5JosMiJcgvQLwR6fIxhE5vvmlTGm9tobhI2m9/O4uPzPGpqyOfWWb6PnUWzeVx+WzvAUmJipXX&#10;OnaUj998S15FjeyPjmcMHHvnTp3U3QJPkOWLgvH19pWgwGDZs2u3rFu7TtZWVSmsW7tWqtassX3W&#10;21WW79dWGb9ZU1kplRUVNlSsJlbLaivKV0s5SDZQbgLb8F1EKSpCEUjNzsqSQPQ7A/wDxR8BVgDI&#10;iANJjuzzA5/K2tVrJJ8VODFJ4tB0hoeG4v8B6jYXb28tXWh7KUPfzvptfFp+dnZmNjrWtucbrYY4&#10;4cTXIG7fAdlQWSUrFyyQCah9A3r3lRWIKEcNGy6eq9zFD7U40NdfgnhjGaSVl5bJzu07ZJfGDmKn&#10;7NbYSey6CPwN/7dj23aF7Vu3VWObZdtu37YtWxW2bt4iWzZtlo3rN6jKwKfIOIwUjNA/KCBYQpCW&#10;QokODYHRvp17pLJsteRCeWnJKRIfGwt/GKFGtDmu5rRshRQXFKSj2PTtrN+mg70dGc1EeKyebXRk&#10;yMxXnx+W7YjCStEUxUdFySJElb3RTHrBTwT6+EkwanAICAtDoYRzKAddhziok4/g5aMyrI1PlD0I&#10;uw8Be4GtcXGyISFBqoA1ColSGZ8gFWjSyvFdOX5ThppehrQUBVcaAzA1UYbfMC3H/vLIKClDwRYi&#10;2MiBX+bIexLOxxH2iNAICeMNA/TZNMLRF82ET3Nkp384qSrVGqi7EHldungxWg9vmTt7njg7OYsL&#10;sHTRIqqNpP12T2dV4QIzUownidNS083Lv9BOfHNc9u3aJVvWr4fvS5DBAweKP5pDDtkQYajFHG+L&#10;QAFxsDSK43HhURITES1xQBa6EhVQ4A7/ADng4ysHEXnuQgd5Cz6vQ0CzRnWkA4xONKBubwFF+A1R&#10;aKa85cWRgmJ0qkvQoS7h3RUPT8n29pFUVJx4EKIeiyDMkfZwXE8YyFJQFSpMdm7dKp8i1Hdk36Eb&#10;sQd5DUGHvxQ+dgEiTlcEWO6AGwIZF6eVuonku2q/TQRZnFcgqVBESmKyem6/qLDYvPwL7Yfjx2UD&#10;/I6Pp6cayebwDcfcOEjK219RatA0XI12xyjCoiSWpEXyOZMYScG+AnxfBfK2w8fs8/WTQyCAJO4G&#10;iduBzSCFT3fxQaG1IIZPeVUSqO18BmWNl5dUgqQKBAmlnl6SD5Vn4ljJuIZ4PhahnmWJVhVGkYZr&#10;oerDcX3hVBl+x23uYxRMUqx27iz8+Pffy6kff5Qd27eLm5uHeLh7iZcH4O4pHmpYapU1gvxtSGPk&#10;mJoAwhA58cHUZBCYnJQq3333nZkVPsZ/TvLgC/LQIVWEIMLiYKkiyEQs9sXiOwULWRrxaC6JFBRs&#10;Ln5TBuLXg/gtAYGy089fdoO8PVDMLihoJyrGdpCzBdgENa1HuhYkraa6QFQeiMrEf5NxDQk8V1SM&#10;xOIcBEmzEYdr0sSxFdDgPj7zkoZKun3LFtX5ttp6RNF+UK6vj78apfdBq+Lj6Q3ivMQDikOxkTTe&#10;OP5tSMuH0zWeKE5RijOe3U9XTSVTvhGaDFL5nX6IlR3xRBCQQDJQQEzVZ3Mf08Ro/MaCBBO8rZQU&#10;myDJBI7Fe57p2JcZHSt5+G8uFJqHAs0DITko3CykGSj8VOxPATm2Y+E/CuZnXSlYQTR5JIbEKeBY&#10;JCuKlQ37VcXif/BfPtMZD38YiXOE4TdEKMgNQcVgcBWAIMsf5DFCpuJQbCSNz/b/Jvb/VheXSWFO&#10;vlBx+byHl50nhbno++ShX2SC3xfxXh++K+CTxelZkg1Ss5LTJB2EZoDQLBDMlEhnCrUq4DdEJlN8&#10;ZkpkI/jhf7J0qpAhmUj1b3ictAQcD/9LiU9WKVsFVcFYkfAd96uWIi7JTPlkdKKNSKZa6TbFY18i&#10;Kg0rD5GC/yWhpUnE/0hePPbF4TcxqCSRIJzBDCPPYPjuQCgQ5fabEUb7f99+++0us1X445peLeoS&#10;cyyfOX1afX/65Ek5c+qU8ltnz5xROH3ylPJnvMd6uXmaDx06NIblZhTfb2RLliy50dPTs25AQMDT&#10;QUFBHZE+7+MT8DxTPz+/F3x8fF4k/P39L4De/3Pg4eFon4cN9t8Z31u3a/7dT4E+tpeX1wsok+cJ&#10;X1/fZ4EObm5uLWfNmvXg0KFDOZvBb2+oQP+3Y8eOGyorK29at27dzZs2bbrFiq1bt97qCEVFRJHd&#10;PvvPNX+n92nYf2f9/lKf9bYVV/IfR7+xzzvLo6Sk5MaUlJQbWE5mkdVardVardVardVardVardVa&#10;rdVardVardVardVardVardVardVardVardVardVardVardVardVardVardXaH8T0I9bWR625rUGz&#10;frbfX2u1Vms1mL1ofg1Yzf5zrdXaf43ZV/zfG2qt1v7Q5qhSa/C9IT1pot62h/131v9fS9Rarf0h&#10;zFHlJayicQTrssM/Bfoc9uf9KaA52ldr/0P2f+3//e/6Hz/xxPCxTZrkL2zd+puVHTqIM8DUCicT&#10;y4G5bdp8O7pZs8J+DRuOfAr/53GMw/2iZl85CasYCAqKU3D8EuCxNOzPUxMcXePVoNb+yPZu3bpz&#10;PNu3P+8NUXi3aydOTZvK9AcflFF33ikj7rhDht92mwy99VYZcsstMuTmm2XQTTfJxzfeKAP/8heF&#10;AX+5wcRfpP8NNxjgNvap9EbiRgP4rwKO0x/HG4DjDrj9NhmI8wz6250yHudd0Ly5LMd1LG3fXhbj&#10;ul6pU2emeamOzL4y2lduLQarSPTiw0ztwSkwCUffXQ7Wc2hcayHW2u/NlrZunRMAMfm1bSsLHn5Y&#10;xt35Vxl1260yApV+GEQw+IbrZdB118nAP/9Zpdw3GiKb+Pe/y/R77pF5derIwkcekWWPPS5OTz4p&#10;zo0aiUuTJrIKwjTQTFY1uxguF6C5uEBIxEr8ZxmOseiJJ2Q2jjsVIhv373/LUIiOYuyNa+gF9IZw&#10;P8K1fITr7IfrHfi3v8lE/H4p8gEhypimTbOQPVY6a6W1isuRKAhOzOEInLr0auDoGI4EaxUgoRsB&#10;63VbYS+qK0Gt/Zp2/vz5O4MhqmB4hkV168r422+XMfAgI+Bhhl1/nQyBmAb/6U8yFBV5LLzKDFTw&#10;hQ/VkZWPPy7ujRuLJ0RDeCg0taXudnAjmlTD1QYIUAECtIOLPXAMZwsoQAPNZCXEuQLbSxo2lFlo&#10;HCbcc68SYp/rr5ceuP4eyEdPbPemEJG/fvhuzEMPyhI2JhDh1q1b70ZxsJKz0luFYBUKFyi4qQZw&#10;6tmrgf3/eWzCej59DTWJ0JH4HInqSlFrv6RtnDChMgLicoe3mXTH7TIeFW8UwrfhqIxDUSlHwTN8&#10;8te/yoL77xfnRxuIJwTljUrsjQrN1MuEJyq/F8DUE2LxaHwh3B3AzYbGKnVF6mqmqxQgugu2DbhY&#10;4GyCXtLZgpUKEB6B6yMY3hIr8N3iJyFCeLhxd98tH6PRoAC7E/SIaFj6oBz6QoBT4TkXQXwJo0at&#10;R3FZxWAvFi4ywcne7MGpg68W1v/zuIRVkFqEWnxWL/hLC6/WfqqdLy4eHA1xecATfYIwb/xNCPdQ&#10;wUZQWEhn/uMfsgyeygshmh8E5YvKqYBK62PCG5XVGxWc8LIBXk2jkWUb8MBnDXc7uNnB1Q6rLKkj&#10;uNgD53NG6swU17XSlpowRehkYgVBAQLLgbloUCbce58MhtAovg/R6PRAg9MbYehHaIw+QblRfBXe&#10;3qNRnBTG7Sa41i3BRUIcgVM/W7e5shlT+21C/04fk+A5rEK0F6Aj8V0rj0fUmiNL6NhRYhAezYSH&#10;+uSWm2UsRDUaFWkCWvDF990n7g0aSACEFYDK5k+gAvopNBFfVFDCB5VWp96ozFZ42dBIpZ5IPRsC&#10;TAEPbGu4W1Ib8Bs3pFa41oBVDuBC4BhKbGqbgmtkiM6yvVIDeSCcFJpAdE1kBVJ6PAMUXzMlvkU4&#10;3jSE0yPQCBmezxBfH3jDj9BvXYhynQfxoZgpGIKLu2hw3WINTtmt00vB+h/rsfTxrUK0ClCLTwvQ&#10;Udh5LcRXa5kvvXQmHhVhFvpcU266ScahhSbm33WXeEFcQahIRCCByhWASuaPCkf4KTRW8EXl9GVq&#10;bvsA3qiA3qjACtwGvCxQQrPAA/2masE1RMhqAfYxddPAZwPGtiv2KeBzNSzCw3cK2FZCs8DZkirg&#10;eleq1CI8E04apgCV+IDlKJflKB8Kb5kSX0OZWqeO9IWns3m9W2+RPgy127SRRc89dxbF/08TnF6d&#10;4IzdeluDfULCfr8G/6OPQ1iFaC9CekPtAe3Fp4WnxXclwrta8f3v2YlDh15PQSu75J//lOkQ2CR4&#10;sKlIXR54UIJQkULRWoegwgSj8gShEhGBqFBEACpZAH7jb8IPFVPDFxWU8LHAEFlDA6jsXnbwrAEe&#10;FlwgOhM20dnBJjoLbEKzB67JBakCrpOpM4FtK5TwzFSBYkN+bcIDVqBcDEB0FvFReMtQnjPr15eB&#10;CMeV8BApUHj97vqHLGjXTvJTU/uCFi7PSXCRJZ1aob+34h4z1YK0CpMi1EK0ekN772fv+Rx5PUd9&#10;vZ8iuv8dy3722fMxzZvLXIQ209DSzkSr6/bggxKOChGOChGGNAwVJBQVJQQVJhiVh6AAA01QaAGo&#10;cP4m/GxoKL6oqIbgjG0fExSZPexFd4HwnnjyItFdJDj8Rm+7YdsmOGwbIkNq264WXU3is4nOBEVn&#10;E5+JlQTyp+GkUyU8Q3wrNFBuyxUM4S0zhbcE25PRqPVC+X/ImyzgoA+iihn4bm6HDudBE5dX1eBC&#10;WdbPVvzHbpuwFybFaBUgYe8BrV7PKj6r17PeaLlcP8+RyOzx32u5HER+4AGZe/NNMg0Eu9xzj4Sj&#10;QkQ1ayYRIDkCFSEclSAMFSMUFSSEwPfBJoJQoQItCICYlOBQ+Qg/C5TgLNCCU6JD5b8A3Ad4YVuJ&#10;DekFwD4PpB5P6BQCuwSU6OygBOcAq5ji+Ep8/MwUcMG2TXTYdiQ6m/AIlINVfDZQcBBgtfAMj7eM&#10;MIU397HHZPCddypv1/PGG+HtbpWRdR7SfbsHTVBwetsK7ncEe0Hae0UtQKv4HHk+R8Kjt7MKz5Gn&#10;cyQue/z3WWHHjuJx992yACHiXJAZgj5YLAQWAy8WBcIjIbAIkB+OykCEoWKEooIQIagwwSaU2FCx&#10;giAypgEmbGJDpVTQ20h9kWr42ADRIbUXnRKbBReJDtBis+JKBafhSHSEEttFMIWngTwp0WHboeg0&#10;UFZW8a3QUOKj8MwwU4nOEN5ibI/+97/VcIIKMRFuDrnvPplviI6L0/0U2AvSKj4tQArPKj5r2OlI&#10;eDrUtA8x7QV3OdH991g5RBZer54sgsgW33KLxEBI8RBZHIUGcqNBchQIjgQiUAHo5cIoMlQKjRAI&#10;KxiVhwiyQyAqXIAJfwtsojNhE9vjptgsqRIaUxM2sVm2ldDwWcND4QlDbNh2twL7FLDtZoKfldD4&#10;GamrTjXw2SY2bNsL7gKxWUDB2YSnAJEhVcB+q/CcUI4XiI5AeS8nKDoKTgkPISbSifffb3o6Q3Tj&#10;wOPc9u0ZXjoS1NXCKsCaxKeFZw03KTodZmpPp/t19jdT/jfE9kN4uEsROtwrbrtVFsGTxYLoxGbN&#10;JR4hSxzIjAWx0RAeEQmyIyGwCJAfDhR176EWa7oi+/Y7iWj1lGPBodLawM+ALwRypZb+VicI7glD&#10;dEg9uY1jGIKD0Cy4Uot66WVTdE9AYPjf6TPmN5e2yjlzlQhdAIpv/ew55jdXbt9u3ChVi5dIdKd3&#10;xL1FSztvZwoPfFhDzCUARUdP1/MmhJd33C7z27SR8uDgANDsSEQ/FfbC0+Kz9vW0t6On0307ejkt&#10;OIaV1pDS2odzJDTij21VzzwjXv/4hyxBixhat64kw4slIVxMAHHxEFkciIwFqTEgN/P5F8yq8AvZ&#10;uXPij0qs4WdJNa7Ugpu3hKej2C4EhWbF1YitcMhQJTSNU0eOmN9c3lbh9xqeTZqZe38dWwSuhv/j&#10;LjGGDW6V/nfd9XNDy5pg7Qfa9/UoPO3pdGhp7+Hs+3CXE9wf086fP393JQhYBTKcbr5Z0uDFUiG0&#10;ZKRJEFoCQ0ggAcL7NcwqOiW4xwxcqVFoSmz4j73oPLHPKrgrtb1ePuKG/xp4XD6PiDK/ubzREyqx&#10;4b9Mf01LHzxE3UiZ/WgDdfeyF7oF9HILEb1MmDDhKdDvSDg/F45EZxWcNayk4PSNEwrOeqdSi82R&#10;4P549nX37odXP/20rAIJgehgZyFkTKfYILJkeLIkiCwJwvu1zR8V2gAEh9QPuFLzwW+9LfCypAaq&#10;hXel9u2aKnHHf91NsRUNGGh+c3lbhd9XwxAdhxh8ERJGIzzNx7F2OLvI8aJiOfXll3L2xAmRs2fN&#10;f/98s/bnhtx5p/E8Jvpyc596SoL79v0c1cCRYH4urJ7O6uV0WKkFRw/Hmyb2/bfLebc/lh14+eUz&#10;RRCTG8LGSMT3ORBVJoSWjpAxFcQk47srtrPnJBz9knD0S4gwVOZQIMSCq7HPQsMsgntc0l59zfzm&#10;8kax2dCAKTycgkVsSD2BK7YjR02xPS5uOGZY23bmF5c3V/xH42LhIUXZuJifXbhPfQaYAs5myn7f&#10;TzF9I0XfuRx7zz3S84brIbhbZRr6fEueffYMqoMjwfxcaLFZvZwWnLUPZ+2/2YeTNXm3P4591rHj&#10;uaKGDcUdrVzY3fdIHoSWBaFlgJA0EJMCgq7UIlERIkyEAxSaRigqDRGCykRcjQWgUivgf98kJpl7&#10;L2+++A/h0+AxQ2wEjsHU6u2IK7Zz58Ud/3fHMQnebLlSoyd0xX8vAPatQnqh+KpB8SnBmelPMSd4&#10;zwvuXqLxVF4OPE+47z712s9H8HBTUQ/mtm59DtVCi+SXhL3grB5OC07333Q4eSXe7Y9h53r0+G59&#10;q1bideON4nvHHUpoOWjxMkFEOghJuwqhRUFQFJtGOCoGBcc0DBWFCDWhxPbFF+Y/L2+BqIxEACq3&#10;fPeduffy5vvoYxcC/yeU+PCZ8MY2cTXmjv/ZcBX/LR09BgJ77GLBmaDobOLTwGcK7Twihqs1r5at&#10;lNAUICSHggPfo/71LxVSUnDzUB/ihw79EtXDXiy/BBwJzhpO6nE4q3e7XN/t92/nz5+/bV/HjhJ4&#10;yy3idt11UohWLg8FnwOPlgki0im0kydN2i5tMRBVNEDBRUFcSnBII1BJIig6pPaCk1OnzX9f3gJR&#10;QTWuxvwgBsL30QYmsF2/gfhY4G3iaswDx/HA8dxNXKmd+vprccV/CTclOntQdI9BZCZQTkfTM8x/&#10;X7ltXeksK+FxbeN1wEWio+CU6JrIEqR8vac3BXf77bKobVtp0aJFA1QTR4L5ubCKzT6cdHSz5HLe&#10;7fdvR555RqJRwB5/+pPkPo6OftNmEFsTyYHQslD4GSDkSi0GgopBxYhGGoWUiDRhCO5xCUdFCjMR&#10;iop0NRaIyqlxNeYHEVFcfhSaua2hxFbvUQgNQHo1RqEp4BhMr8bcKDQrKDKkCnobadRzVz+kcv7M&#10;GdWvs+IC0WnBKdEZgtOPf8199FHp+ec/S5+bb1Lv0HH6BlQTR2L5uXDk3fQdSu3d7Ptujp4s+WOI&#10;7Vxg4KZ9rVtLCAer7/qnlEFoxfBqBSj0PBCQQ6F9fmVh3tmjRyUWIouFoCi6aKTREJQSHFKNCFSg&#10;cA18d6W2a9ZsCUIFJAKvsmJTbH4Qk5FCZBCVgik0JTYzvRrzpMgsuBpj6OmGfFwElAvFR7H9FDNu&#10;qlj6eBeIDkKziE57uAsExxsmDCcR5fS99VZZgHCyYN68XagujgTzc3E572a9M2k/0P3HEtsPzz4r&#10;CQgX/OHVKiCwchR0CVLekSxo1Ehyr8KrnT18ROJBcBwQC1ERMYC9RSnRPaZwNRaMiqgRdJUV2yY0&#10;CswOWmwKV3lcis0T//PE8bl9NeaO3+vwk3DDZy24n2Jxr71+QR+vWnAGnCE8LTg+Dmb1crZnLpXg&#10;msg85Kcn6kSfG/+i5kdZ2qHDr+Hd9HCA7rvxRokOJf/YYju/eXO7r1GIMTfdKKn//Kesg1erhNjK&#10;UdglKPRCFH4+iLgaSwCp8SCaSHzyyoV6OUto0UpCUBmJYBNXaxSaPXzr1TcFZ6RXY19lZYsX/qPE&#10;ZuJqjJ5QCc6CU5VV5rdXbud/+NEWctr6eAoQGYVnFR3EVu3p7AVX7eF402QA3xiAd+t/221qNjD/&#10;Zcu6odo4EszPwZWIjZ6N/bY/rtgEXu1Ak8YSff31sg4FvhFiW4u+WiUKuwwoQcEXXqXYaAlKbI8p&#10;xAHfxMeb3/w0K/uwh4SiIhJacERln77mL67Szp+X7zdski/TMuT8d9+bO6/eKDQrlNjOnTe/vbwF&#10;NmsBgT2qRBfZ4Rlz79WZrY+nQZEhtQruQi9nhJg2L6fFZgpOhZTgnm+Lj//Xv6UXvFt/hJKzEOUs&#10;evrpa/VIV01hpFVsl7oj+ccQ24Z775E4dIZ3NWsuW+DVNqCQq1DYqyG0UqAIBGx8+RWT2l/feCcz&#10;DBWSCFWA6FCpQ0xQOL+FeT9SX7wAb3hEQ2xM68uPZeXmLy5v21e6iAf+S1wzQ/l8npouKd17iGfj&#10;pjV4OfMtA3o35eGM9+bmPPyI9Pq//5N+N98sI+65W1YYoWQdwF4wPwfaq+kbJBSbfoTL2mfTj27Z&#10;343UQvv9i63q73+XJIhtT7Nmsq2pIba1KOgKFHgZCr4EoODk+xMme7+uZbTvIOEQWTgqZJgJik2D&#10;gqv4qR7upxg8lw9FZg+KDenepcvNH17ezn917NqL7QotsG27asGBe05ItBRC7APP1g/h5GDUE1Ns&#10;jgTzU1HTWJsWmr4b6ejWv71X+/2LbRMKMQVi29u8uWyH2DZBbOsgtkoUeDn6XKUo/GKQUAgcW7zE&#10;pOa3sR/KKy4QnSG8+jbhHUtMNn/5y9v5b79TIrOHvegKP+hu/uPKzBPXf7V9vWthp7/+2nivDnyr&#10;OVL4mg62h9x8i5p2fdhd/xAnYwiAns0RHInpcrCGkNbb/hSbHtS2DyFr8mq/f7Htve8+SYPYDkBs&#10;u9BnM0LJxvBujZTgVqPAS0FCCVCEcKMQrd3J0DCTol/XOGAegcpJwYWjYodhOwxpqAb2hyAlohs2&#10;Rg268sHyi+zcOYlv0058H65nAMfU2z7mZ6ZKdDoFolo9bR7gyoyhpyf+9/lVPHp2rUy93Aq+1Uxh&#10;4J/zXY7529/UjZKxqCcrLy02DUeicgR7odmHj9YB7cvdGPljiO10y5aSe911sufxx2UfQskdENsW&#10;FPJ6eLcqFHolvBsFV2YT3BNSiH5UAZCPuD8X2NGz9+WfSD99RvZ8MlXSccxEhIWJ6HslKDwq8RBJ&#10;HFv3L4+ZP77YYtDpj0SljMTvIpBSbDql4C4QHaBFRwSbCHrYQKBCPQnEPqYBJvwdAb/xQ+qH/6gU&#10;n20CBC4QnhXY541UeTydAqqfZ6ZWUHAXAXk1UB+hpvGZqQ49CXdrivL0fqKhRDzzrJSMHS/flJaZ&#10;pXdlpt4uN8WmJqBFPRh5xx3y8U03yRI0xivatLkSsRGOxGXFpW6KWMNHR4PZf8yn/s+NHv0lBbcG&#10;hbn2n/+UT1Gge+HdtqOQN6OwN6DQ1wFVIKASRKwGyiC2UqAYIisCCho8LvlAHpADQWQDWUAmkA7y&#10;iTQgFUgBkiEuIgmVI9FEAkDBadHFoUJZLQb/i0blizKhRAdQbFpwVtEp4aGCEyEWBFsQZIESngWX&#10;Ep8hvGpYhafFZw8lNm7juvS2Fp8VjsTnUIg24VmAMvJAuRrDCRCfSg1w/E6N44ETNWCuYLypwAei&#10;9ZvmakoHcK3mxQT/XPOgP6KeIbfdKq7walHvv/8Nqo0jcWlYBWX/WcORR9O3+q3PRF7pQPYfQ2w0&#10;ee452f+3O6X4+uvlqxYt5WAzQ3A7ILitKPBNKPgNIGAtWsw1IKMSoeRqEFMGz1ZCwYGwQiAfBOaB&#10;zFyAossCuUQGiCYM0T0qqagYKUAyQMFdJDpUJiKOwOdYpDEmKDgNJTp4GyU6VF4tPCU+fA4z8UuI&#10;zopLie9KhKdxkfiQl4uFV+8C8TkSngdTlNMFwiMoMDvRGYPnxtMpFJx6NcgUm4JFbFz/gKv9DES9&#10;GIlQkmJDdbEXlxWOhGUPqze7lND0IPbVvMv2xxAbvduGv/xFDiOU/LJFC/kMgtuPcHI3BLcTgtuG&#10;wt8MEig6jsdVARUQG0VXCrK06ApAYj5QLboG8HQNJBNEa8GloyKkARTdBcJDpUl8BKJDmgBcIDqA&#10;ortAeKig0aigUUgjLVDCAyg4q+jsxWcTYV0DwXUfMcSHNAifA5nisxIetg1AcEgVsN9fpyb88NmA&#10;se3LFPuvTIRW4ZlAPvW2F2ERn1WECihDI9y0F50WnhabITjjtSDjXTy+/Gqb2IhCA+dcaGQJ/jv0&#10;llvEs107cXrqqZ8jNvuw0dpH00LTt/kpNIaP+lb/pcbV7PH7NkRp11Fwpx56SNbecIP80KqVfAMP&#10;dwSC+wwe7gAKfQ8KfwdI2Ib+2yZ4uA3AWni4NRQcUEbBgbhiEFgEIguBfJCqhAeSc4BsIAvkZwIZ&#10;gFV0KRAZkYxKQ9EZwjNEp4SHihiHymYAokNKxACG6Oop0VmFp0VnEx8qfzgqfxhSAxCbwiMQWzWU&#10;6EwYwjOgBaeFSOExtYkPoPjsUS1AE7gWX6QUokr5GXAsQENoOrUBZeJIeEp8KsTU4gMgmAue3wQv&#10;6k0FcOUBzjzAnTHR0ZPGxLXg2QNejUttjYDQpt1/v3jAq91www2OBGZFTQKz75tpb6Zvhmih6Rsi&#10;VqFdafio8fu3c6+8ckZeeEEO3HqrHK9XT862ekpOQHBfN28hR1Doh+Dl9kF0uxrCy0FwystpwYEo&#10;erlykFYK8pToTMEpTweCKbhcQIkOFSALqU10EFkaKkmqElx9JTgtOgpOiQ4VjIgHqkVXLTiNaFRg&#10;IgqVmIhUMMWHNAKfDdFpwRkItcAmvDoXii8InxW4DQSa21qEVtFdkfBwTdXCM8HPgA+27UVnhVV0&#10;1SGnBShX61Mt6vlNDXDiCaEZMN5MV2KDVzMWI2mslt1a8dhjMvK228QbQlv51FN8idSRwKxwJDR7&#10;T6Zn16LQKDL9VjY92s+dWYv4Y5g8/7wQB2+6SQQhgzz1tJxs2UqOU3DwcobgmiKsRF9OhZXoy5mC&#10;qwIqTS9XDgKV6ECq9nIFIFkLTokOFUCJDsiEyDJQQdIBQ3T1leiU8ODFklCpiERAi+4C4UFEsTY8&#10;IjFAtEopPEN01cJ7RAlOiQ5i0QizIJTA9yoFlOhMBNd52BCg2q4WHkUYiO8oQJv4sG0TH7b9NfBZ&#10;Cc/cvkCACg4EiH1KaDq1gxae6gOaMJ5oMUUH7+aFcveCVzPwmHiBI/VmOoSm5tNEA6pWAmrSRLya&#10;wavdfLP4QWjubdte7e1+R3carSLT3kw/imUNHfWdx5qE9t8hNprqv0Fwhyi4Nm1Fnm4tpyA6hpWH&#10;IbpDTZvLXohuJ7zcdhCzBaLbaIpuHUUHsTG0rACJSnQg1SY6kE3RKU+HCpAL2ESHypEJWEWXBqGl&#10;AilAMiqTITqIDxVOCQ8pEW8iDhWToOC06JTwUKmV6JBaEWkiAiIJV7CK72HD62E7FNsGKDiIzQKK&#10;TyPIAkN41QhQoOjMFMf2x7ZNgBrYf7H47IVnpiYoNpWizC4AylUBQuOrQ/rFWP02up4KghPZqmnc&#10;GzUSH/DqC6GNvPFGCUA/jX01VAtH4rKHFpojb6ZFxr4ZhUaR6bCR3ox3HWsSmjV8vJzQiD+O1UVG&#10;leBefFGOIqQUFDZFd6p1azne6ik5Ck/3GUS3H6Lb16SZuoGyA6JjaLlF9+dA3lq0lqo/B8FZPR3D&#10;y6L6pvDqVYtOC0+LTgkPwkpHJUozkQqkmEiGuCg6JTxUvgQT8QQqrRIe0lgLYhQehvgMRJmItIDC&#10;0zAEaECJD7AJ76Hq7RBsXyRA7AsisO1YhIYntIrwAvHh+i8lPgPVgrMB5XYBUKYKEJx6URZezZgK&#10;wpx/BVxx3QS1gAm49IfQxqKhDYZH8wH37du3fxzVwpG4rLAKrSaRaU+mx9CsYaN+FOvneDTij2fD&#10;/vrXx5XgXnpJvrvjDpEOHQSlLufatpMfWreR4/B0X0F0RyA63rU8ANHtRXi5C+HldvTpKLqNEN16&#10;JTojvKwAuUp4EFsZUArBlYD8YqAQlaEAyAfyEFLmopLkAFkQG5GJSpQBKOGhginhISWSUemIJBMU&#10;ngIqagJA4Rl42BTfwwoUHQUYDUHYi08JEPsj7BBuQ10JQ2oA2/i9Ep8Jis8QYV1DiADFp3GBCM3t&#10;QKTV4rOIEHkxxGiIz74vSNHZDz9w0F0NxBMoU8If5cw31NXUEBAbpwBU829CaAHwaFwbLxBcTkQD&#10;Gwa+KbTly5c/j+rgSFxW6LDRPmS0ikzfALGKzOrNHAntaj2axh/Pzi5eXKk9nNSpI/LMMwY6dIS3&#10;ay9n4O1+QIj5Lbzdlwgxv2CfrqkhOvbptllFB9hCTAiuEqh41BQeRFdK0cHLFZmiI/JQUbTospXo&#10;6kF09HaG6AzhPWKK7hFJAZJRGYkkhYchOIKie1iBglOiQ8UmYk3EWBANgUTZQNHVtSHCBMWmU0N4&#10;1Qh1CC08A8E2UGx1DeC6KDwlOgKfLxSfg34g8q5SlMUFQJkpoBwD4NECUL4BEFoAypuzkgVCZFxT&#10;QS1ogqgkuGlThJKPy6L77pXwjh3FD0I7smZNKaqBI3FZYQ0b7b2Z9S4jRaZDRt03096MN0IcCe2/&#10;36tpq+RrIuPHq/6bwiuvyJm77jK2KcJnnjWE17Y9Qsy28h2E9yW83efNOSjeAv26ZujXNUW/jjdT&#10;DOExxNwI0SmPB+FVmcJbjUqghVdiik55O3i5fFQaJTwILQcVKRswhAdvh8qWjspG0aWhEqaaSFF4&#10;GMIzkITKm2hBAhAPxKGSa8SaiHnQQLSJKBORdohwgHATYfbAcUOREiFM8dkqvmoB0vMhxTXbvJ+Z&#10;UngX3Q3VQFnYgLIKQtkRgQSEFgShBcGbBaGsgyG0EAgtFGEjl/AKRyM5+ca/SHTbtsqj+bZpI7PR&#10;qA4aOPBKxtS00Bx5M32X0ZHIHHmz/02h0QqzsmTHxo0ib3cSDgkokdHLPfqoCPpvDDHV5+ewH8I7&#10;376DnITwjkN4Xz7VWr5o+ZR8agqP/bs9Zpi5A6JT/TsIbxOFB9GtRSWgx6O3o/CUt4PotLcrhOgK&#10;KDoIjshFpcqG0JTwkBIZqHQZqIjpJtJQOVNRUYkUINkEhZeECm0THip/PBDHFPuV8LBNVAuvjk18&#10;1QKsYxFiHRsiFKziq+NQhFp8NhHivIYIrV7QDD2RlwuAvGpc8DQMykgBZabfZA9BeYagbDmDWRhE&#10;Fg5vFgGRRSEK8UDEsvI//5E4eDMKzb15c5kDDzd14iQZPGDApcRm7Z/ZezPrzY+aQkZ7b6aFZi+y&#10;ywntj2+HDx/evHf7dvli/wHZvn6D8mo2wTF99VWRf/3LEBy3+f1LL+P7F+Q8hHeqfUf5gcJ7uo18&#10;1eppOQrh0eN9CuGxf8fhg91KeOaY3eOGx1unvN0T1WEmRFeGCkNvV4wKZBMeBJdvio7IgdiILFQ+&#10;IhNiI9JRMYk0VFjCJjxU7iQCFZppogktvHgIJO6BOhJrQYwF0Q4QxRT/Y6oRSVB8SCnCcKRW8V0k&#10;QlxPdShq6QciD9UwhyUI5J2wPQ+K8lFAmYXBm4XBm3EypQiUbSREFoWQMQYhYxTENu+2WyUFAouF&#10;0EIQNro1aybz6teXyePGy7RJk2XksGEyasSILagO9iLT/TOGjfberKZ+maOQ0fpUyP+mR6NVlJlP&#10;ip8/L1999rns3LCp2pNZRffaayJ3320I7o03gTewjX18q/sF/P7Z5+Vch2fkVLsOcgIe7xt4PCW+&#10;Fq3kMwjvIIcRGiPcNG+sbIX49N1Max+v2uM1UB6vBIIrBopQwQoBJT6ILQ/IpfBQIYlsIAuVNRPI&#10;MJEOKOGhchMpAMVnEyAEkUhgOx4pQeFpWAVoD6sgtShj7ASoPCFSIxzVqRmKQmSE7guqmzEQmG1Y&#10;AgLTT8HYnoxB/gm+CRGJ8olCOUVBZJzNLBplGAORxUFk8U24tFcTWXTrLZIJkSVDZFFIAxGluFNo&#10;9erLJ+MnyPTJn8j82bPFZeVKGTpkiNW72QvNkTfTImPISKE5ChmvJGy8lND+u6wov1AyUtMNwZ05&#10;I5/v2Stbq9aJvPmWY9FRZA8+aHzuhLCToedbb4u8jv2vQIgvwuuZ4eYZeL0ftdeD+A6b4eb+pi1k&#10;D7zejkZmP08JrxGEZ9zVXPcYxEevB+FVwOOVo2KVQXilqGRKfBAcUQgUoDIq8aGC5mrhoeJahadE&#10;hwpO2IQHESRbYBMekADE3/9QjYjTwO906kiIyhPiXPahqb4xw7ujvDFTPSxhjgdCZHwSRj+Sph7G&#10;Rt5jCJRFDDxZLEQWjz5ZPMLFBIgsCSJLgScLQbjofOedkgeBZaI/loA0An20IAjNDd/Pwe+njJ8o&#10;MyZPkQUQmpuLiwwePERGDB9hFZu90Bx5My0y+7uMhPZklxNZTUL777NdO3acys7MkpSkFFlbtdYQ&#10;HOybL47I7s1b5QsfX0NsWnQERUbQw1F8deuKdO4s0rWrSBfgHWy/BQEq8cHzvYj/PveCnOn4rPwA&#10;8X3Tpp0chfgOQ3yH4PUOQHx74fV265ssDQ3xbYb4NkJ8yvOZN1jWQHyVEN9qCI8og/BKITiC4itC&#10;BVXi08JDRc5+yPR4D0J4qOhE+gNEHUkzkXp/HSU+JUBsE0kQUeKlgN9qYWrQM+pUeUmIjP1Dax9R&#10;3x2Ng7iqhycesQ3K6+dA1YPY8EB8EyIeAouHF0tEGSTBiyVDZCmICtIaNZL0xk0kC95q2Q03SCbS&#10;IogrDyJLhSdTN0IgsoBWrWQVfjvtwx4yfdInMmfaDFk8f754urvLsKHDZNDHg+HZhsnAAQNOoFpo&#10;sWmh1eTNrqRf9r/tyay2ft16yUjPVGJLTEiS7dt3mHIT+fLQp7J93QapKi41hgEoOHvR6eGCNxFW&#10;1qtn/O7dd0Xef1/kPaAbtjtDgPR+DD2V+F6Wc8+/KCefeU6+g/i+huf7EmHn4Vat5XN4PiXAZi1l&#10;HwS4C2HnDng+NbQA8W2i+OD1NsDrrQfWQnxVEN8aoALiK6f4gBJTeIWm8Oj1KLwcCC5boa5kQXCZ&#10;EASRAXGlm0gjsE8J0EQqPqtt7ue2BbbPOKYOU1WISuCcFwDCIqxjhfoJGf1cqH79KAkCS4IHS4EH&#10;S4HA0iCwdAgss2EjyYHA8po2k+RHHxXvv94hFRBYGcq+AEhv317iIbIoiCwYIvOGN1uG302dMFFm&#10;wpvNnT5Tli1cKF4Q2tAhQ2XAgI/l44GDZMjgoTJu7Djt3RhGUmwMHa3e7FL9sp8qsv8NKy0ukayM&#10;LElLSZNkCC4pMVkOHjhkyk3ku6Nfyt6t22VDeYUhNC0uK+jduJ/iexkh5DvviDzysEjLlhDdByLd&#10;u4t8CHzwIYT4nuH9OuE3DFMpvpdelvMQ3xn0+U6iz/c9+nz0fl8+1Ua+QJ/vMwjwILzfPhV6wgOy&#10;3wfvt503XCBA3nDZZApwHcVn8X5ljyD0NMPOorrVAiyA+PLh8Yg8iCAXAsyBOAglRIVqT2gFPWSm&#10;Sk3g/xqqrwgxGTdrjCEKBYiKSMe5jXFD41E1BQiLb0Sk139UvXSbBg+WDg+WAW+eBa+ejRCRE+cW&#10;oA/GaeJL4L180BdbB89VBZFVQGBFQGa7dpIEgcVAYGEtWogffu/25JMyD2KdAW82e+p0WTBrtixb&#10;tEi8PT2VN+vbt7/07z9QPsb2sKHDZfy48dZQkmEkw0cKTd8A0f2yqxHZ/67AtFWWl0t+bp5kwbNl&#10;pGVIGvptqRBdSnKq7N2zz5SbyLdHjsruTVtkXWm5lOcVGM9Q0oNpgVFshCPhsU/Xpo0RanbrJtKj&#10;h0jPnkgBCvA9iFF5vy5m6Anv9+rrEOArOMZLSoA/IvxUHrCN4QGPwANyqOGz5q3kIDygMdTQTHah&#10;/7fDDEHVADv7fxAh+39rIEQdgrIPqMNQekKGojocpUdUwgR0X9Aeej/TC4D/5ENIvHNqDFkYg/Q5&#10;ODahH1PLw3n5kDafGeUrSXzrvQCeqwCeqwDi4rydRRBXSePGarbqyubNpfDxxyWzbh3ZCnFtQtlv&#10;ePZZJbICCCwZwoqDAKPhwcIgsAD81wO/d4J46clmT52mvNmiOXPFaclS8YHQBsKbfdSnrxLbAIiN&#10;Hm7kiFEyYdwEGdi/vxYcQ0l6Nno0qzdzJLIr8WL/u7ZuTZXkZeVIdkamZEJsFFy6RXD79x0w5SZy&#10;4qtjsn/7TtlUsUZW5xdKGW+oPP208SwlWlg14E0BEh2ZPmuIj8IjKEL28dive+JxkYfh+fiZouvV&#10;CwIEuPA9vR/Dz64Qpu77vQEPaAqQHvAcBHgaIeiP9IJtO8hxeMFj6AMeRR9QhaEQ4X6IcA884U70&#10;A7ejH7gVItwCbDb7grwZQzFupEcEGJKuQ6WnV1SihAj0cIQeklCgt6RQKVh8VsJVKfcZUP/B//VD&#10;2Qo4Nt9054u35Uj5Em4FhFUBYXHOlzUQSBXEtQ7i2ghxbeAt+1tvld0ICXejTHdCXFspMgoMEUMS&#10;PFbMY49JJEQV8YSxyGQAtr0bNJBVCBnnTJys+mXzZsyShbPnytL5C2QlhOYLoQ0YMFD69P5I+n7U&#10;Twlt8KAhSmjjxo6XSRMnyfRp063ejeNq9GwUGkVG2N/Gv5TA/rdFRoN+/lpaWCy5mdmSDc+WmQqx&#10;QUBEOsSWCrExrDz8xWFDbbATx76WvVu2KQ9XlpsvRQg/q4JDRdCyCkIXJb6ngKdbGwPhGvyer/BQ&#10;cKg0NvFxvI4hJ70g+3uPPIK+3dtG2EkREhcI0PSAbzME5d1Pixd84SU5/9wLcgoiPAERHm/XUY6h&#10;L3i0dTv5AkL8DN7wU4SkhxiSmjdl9qsBeD79As8IUe6GKHfy7ihEuU2JE8LkXVKAbzpspEABvvHA&#10;x9I4bMGB+s1IrVBPzgD83XqIaT3+ux5i4vwumxrB66K/tQ0eiNMIcqLc3SifjL/9DaJ/TD6H5/oM&#10;gjoEHEBZ7aYHw/fJaJxiHnpIIh58UMKQhtapKyGP1JPg+vUlEB6MT/rzDe35o8bIfAhswczZsnDW&#10;HFkyd76sWLRYVq1wEj9vb3i0gcqjfWQR2ohhI2TsmHEQ2mSZ+slUmQkv+Oc//7kFqokOJXlzhKGj&#10;9ma1ArsaW1tRIQU5eYbQIK4MiCvdRBqQCqHxpklSQpJ8YVm40PBwO2Tj6kpZnVcohRBcDn6fhd8J&#10;Ko6gVZbmEBcFRvAzKpag5VWh5AMPiDRsCKFAJAwzKT6rAOntKDh9w4X/QSVU+95Df0+DfT+Gn/SA&#10;FGAnekH8hl7wNRxb9QUhwhdfknMvvCin2R+kN0RIegIhKfuF30GM38IrfoPQ9GtzaOIoBHm41VPw&#10;kK3kU4iSfUUtTN4xtYGD9eg/8U0IDtwfgEc6CDAl9uO7/RDTAYR3B1EGh/i6ElD0j39IyvXXy+d8&#10;Ox6COgZ8hfx/CXwBfIZy2IhyK4PnSkVZJdx/vyQ8+JDEQmDh2A667z8S8J/7JQD7/CFAf/UOW32b&#10;uBbBiy2eM0+WzlsgyxcuVt7MbeVK8YfQBvQfoDwahda/3wBDaMNHytjRENqESYbQ4A1n41iDBg48&#10;j2pCsfFGCUNJhpEUm73AaLXiupRVla+WHFNo6RBVWmKypFqQAiRDQInxiRIXEyf79u035Sbyw7Fv&#10;bB6uJDtX8hF+5uAYOdGxUuEfYIiNwiPQigsqjiDUEbTCgkoj99xrDI4/DE+GCsk3DJTQKD6KDhVQ&#10;wSpCekEKlH1AflenDoR7v8h99xke8Xn8hjdc3gIoVN755NADhceBd47/meITiE/9Xo0F4vgMexEG&#10;8xG0s+3ay+m27eRH9EtPtG4j30OEfA70W3hsvv3wDYR4HEJRgCC/Bb5DWPc9PhOH0EAUQUyFN9wg&#10;R5Dvs/BUZ5GPM8BJgCsIfQ8cB44hb18CnyI/n8G770e6HuLMQ37i775H4iGsJHiwJJRT1AMPQmj3&#10;id+994o3Uh94OI+6D8vyceNkCTwZPdhSgiJbsEicFi0Rl2UrxMPFRfx9fGweTYWOFNrHg2U4PNoY&#10;eMKJ4yfahDYHQpsHwS6YO88+lGS/TYutVlxXamFBQR2L8/IlC0KjyNIgqlQgBcIikk0kxSVIIhAf&#10;Gy+xENKnhz415cabJl/KHlNwpfCQBRBuNgRXHB4p6319ZS2wxssLXqyRyKMNDC/F5yy5jUqiRMJH&#10;wP79bwgH3otipCdsy5svEBkFQfGx38cwE5VTQQuR4GctRoJ3S/kfekc+7cJthrHox5z7z3/kDAT+&#10;wz//Kd/ddZd8/fe/y5d/u1OO3HmnfH7HHfLZ7bfLwdtvk/233SZ70Vfaw/6SBvYd/Mff5St4ljPN&#10;0Diwj8rzaujr0NeogX3ngdPY/hHpCeTjO1znlwwVIeqjEPx3aCB+gGc+gsZgK8RcwHE1lEk8RJUC&#10;r56GMotDGg4v53PPPeKBhsppxAhxHjNGXCC0FQj5KK4V8GLEysVL4c2WyarlhtAYOrKPZhMaQkfe&#10;hRw+1BDaJApt8hSb0ObDKy6AaBdCtK1bt34f1YVi43ORvP3PmyMUW61dqZUVFkluRqYKHVMpsDiI&#10;KzZBkiAqKxKBBCAeno1ii46Kkc8/+9yUm8jJb75VwwJacHno92VDvBVBwUpwVRQcWtXVEF25l7cR&#10;QtKboUIJ+huC1lpQgeRfEBxaciXCRhAn+37wMvKsKSQtIqv4CFZw+0puFaMV+jvrb+2hj2c9rv3x&#10;HcH6W8K8vnPAWVzvKeB77P8KefqiTRs5gP7rFxDccXjqs++/Lz907Sp78bmkwWOS8O+7JRENQxpC&#10;xHQ0TPFIvSG+GH9/8Vu4UFzGjhXX8ePFfeJEcZkyVVYuXKIE5gyBEavgzdycnMXL1VUJrU/vPtK7&#10;Vx8VPvbr2x/h4SAZNmSYjBk5Rt15nAKhzZg63ebRKLJF8xcCC2R49eNb1lCS/bVaz3alVlFSKpns&#10;m9GbwXMlU1wQVKIdEqIBpPEQWhwQA7FFRUTJzh07TbkZ43B80mRd2Wopzc1XHq4AAl6LcHK9n59U&#10;QWyVIL3c01NK3N1lNSrNhrg4EYRfqj9Gr3Y/RIiWXFDJVEjYuLEhOH2Hk+EeRaYG1SE4PbBOIdoL&#10;zwqrEGqCo++t/3UE6/nstwnT057HNZ7E5+8Qpn7Vrp18CpHtRYi9D6HoEXi1kxDZmQ8+kMPwxJVo&#10;ZJLvvU/SUSbZaIxiEXKnREdLakyspMXGSmJIiAQuWiQekyaJ5+TJ4j5lirjAk7ksWS4uS5crkbku&#10;d4LQViqhMXSkwHp07yW9evaWvvBsvN0/dPBQGcVb/GPHyycTJyuhzUYYqj2aIbSFstgUHKqLDiU5&#10;wG0NJWvtcjZ+zJgeeRzEhtBsIoOQEqIMxENQGnEmYiOjFaIjopXYIsIiZZ9lHO7kN8fVsMD68gp1&#10;l5J9uCIccyOFBcExpKTgyjw8lOCK3dykiCk+l2F/hZ+/4cnQiisg7FP9PY7ncWiB3zG0VBVZi86E&#10;WbFtFd1a6bUIfg4cHVNv20NfC0R2FumPEOxx9EePIJQ9CJHtadpMdgJ7ILrD9HadO8sufF/VvLnk&#10;PP64OI8dJ6smTBSPadPEe9Zs8Z07V/zmzRP/+fPFd/Zs8YLAvKdOFU+krhADBaYAkbmuWCnuK+nR&#10;3JTQevXsJR+8/yHE1lP69PrIuCGC8HHksJEybvRYmTxhkkyfMg1CMz3aXMOjLUZIqkGxtWjadByq&#10;jQ4l+WwkQ0mOqdV6t8tZeVGR6qsxfKwWGsQFMcUREFQcBBVrIia8GtHoj0UBEWEREhYSJnt27zHl&#10;Rg/3lezatEXWlpRJSXaeElxZVLRshthUSGmGk6XuHlKElrdw1SopAAqV8CBChpoMOwMDZXNUlBwM&#10;CkLFRgWmd9OiU56OojMqtE1w2stZRVcTLiWWq4E+lz6v5RrOIPw9gX7dMYSMvKu5v1kz2d2kqVpT&#10;YRuExbXw/BEOUjxu8FSuEybIKoSG7IM5Yz/BcNGF4hs3XtwQMnp+8on4QGgUmxtEoD3ZqmXwZnZC&#10;o8je7fa+Snv26KW82sfwakb4OFomInxkP20W+ntzZ85RXk17M3uxjUb/ENVGh5J8TpJPkfD2f613&#10;u5zxxghDx0R6MSUuiApCMhAJUQHwXDEQVLSJqFAT2I4MDZfwkHAJCw6T4MBg2bJ5iyk3ow93YMcu&#10;NSzAPlw++nBlEZFKcGtRCSogKHo3LbZ8Z2fJA/JdsE3xYX8Rvi9F/64CXnEtQqdNEN6u5GT5oqBA&#10;TqxdK5KQaNyg4FMpbSFA3klkpWdlt0KLwJEwuO0I9t/Z/88elnOdhxf7sV17OQZxqSkjgP0tW0r+&#10;J1MkZvlyCV+8WILppWbNEm94LorHg+EgxMb+lxsER1B47JO5jje2+T1F6YP/EG7z5iuRqZARImPY&#10;6OHsIt4UGqKEd7u9J106d1MpxdYbIWT/j/rLkI+HyMjhI2X8GDN8nFLdT1Pho9lXU0LTwgMW4nyo&#10;NjqU5JgbXxLlwHat2C5lu7Zvj89KSVUeTQmNHgsCUsKCiDSi4LWiIKhIpJEQVYRCqIQrhElYUKiE&#10;BIZIUECQ+Pn6y9YtW025GSElhwWUh8vKlbzUdCmNjJKNENsa9t0gpmKL2HKdnCTHRO7KlYb4KDx6&#10;PIadDD8ZhsLTrQsLk83ox+xOTZPPIb7vKitFvv7aPLPFUKlVn4sesTVEyZSipFfTArF6RVMwtm0r&#10;KDb2G3GM861ayZkWLeUUBHUSQt83bJh8fuCA7Nm2XdYihC5BeF4aGippCJET4Gmili6VsAULJBjh&#10;YABE5jd9uhKMN8TDfhfBPhhBwelUCZD78T1/y/8R7qj8bsshMIrMKjSUVQDKqFvXbvL2W52kyztd&#10;5d2u78mH73eXj9BvG9hvoOqrjdZebZJx93GuFtuc+UYYCcFpkdn6bdg3oG/fJFQf7d34BgCfJqm9&#10;UXIpYwjJvloi+2L0ZBSZEpaBSIgpAkKKCAqRcIgpHJ6LCDMRCnGFAEH+gRLoF4CQxU98vX3Fy8Nb&#10;NvINb9NO0cOxD8ebJtkQHMLW0rBw2QiPVenpKaUUEgWFipIHgeWsWCHZywGmgBIevZ4SnbsUMfyE&#10;d1yNELMyOFjWhofLuogI2QDhbY6NlW3wdjtTUmR/VrZ8WVYmP27YIOe2bxfhndMzNSxrdf68nD97&#10;Vs6ZOHP6tJw5dUrOcn03vYww/nv6+x/k+JfH5PDBT+Uz5PFgYaHsSE+X9XFxUgZh5eG60iGuZFxr&#10;Iq45ZtkyiVqyRMIXLpRQ9LWC5sxRQvOfOVN8KTaGghCQFzyblyk4TwhLi88Khoz8n/+MGeK5YKG4&#10;r3A24GTAAxEBhRaIa+jSuau8/tqb8tabb0vnd7ooz9bjwx7Sr08/dQdyxNDh6g4k+2rTOKY2dYbM&#10;YX9tlhFG6tv9ysNpmGKbOmmy1bvxbW2+XsMbJbViq8mKcnIlAX0yQ2TwYhQYhEVxRZjiCoOYwvwh&#10;Kr9AIECCfQMkCN4rEMIKgLD8vHzE19NbfDy8xMvdUzzdPMR9lbu4OK+SnOwco5LCTh3/TvZtRYsP&#10;D1ecmaMGvYtw3vUQTgXvTDJkRAWl2OjRKLIshFtZqKyZgBIdv3NxkXxU5kL8rxjesRThZTlEtxqe&#10;rgJh5gVA5a+E91uL0HNTYqJsQfi5DcLYmZMje+AJ90Ioe9Hg7Csulr0lJbKvtFSle4Bd+G4XvtuJ&#10;dCt+vykjQ9anpkpVUpKUQ9AlEHcBhJ6D86fj+pNwXbEU1qJFEglEQFzh8GJhEBhFFgrvSo+mxDZ7&#10;tgRANH4QjS88my9ERPhAdBSehhYiQU8WCJFSqF6LloiHk0s1VrqIJ4Tmg3KhR3vrrbfllZdfk9de&#10;e0PefOMtJbb30Gfr2b2n9PuonwweOBhiG6FujKhxNXi2GVOmGWNrM2YZHo6iU15uHrycGVYC3CZQ&#10;fbTYOA8Jx9z41H/tjRJHtrqkpDQdHiAefbQLhEbvFQCRQWChFBiEFQxhBXlDXBCWP4TlC2H5QFhe&#10;ru7iCWG5QVirQPpK9BtWLF0hSxctlUULFss8kJKeZr7xDTt1vNrD8UmT3ORUycf51yM05IB3GVrl&#10;QvbXGE5qwS1brsSmQPFRdBQcfluASl6E/1J0xahkTIsA7s9HyJmDfks2BJwFFOL7cnjA9RDL1uxs&#10;JaS9q1fL/qoqOYi+38H16+XAunWyH9iHz3vXrJE9CEt3lpfLDohwM8S5MTdX1qTBK8OL5UHM6ThX&#10;Eo4dg/AwHEIKhYiIEA0IKwT7mQaboNgCldjg3SA2f4jIH4LzswL7fJFqUJjqv/if97IV4rlylXii&#10;zBVQXl6r3MTX3UN5NArthRdekpdfelVefeV1eeuNt1UY+f6771d7tgEfy/Ahw2T08FEyFt5tPEQ3&#10;AX23SeMmyuTxk2TKxE9kuvJ202WWEiDFVy28hXPnSf/+/SpRjSg2vgnA12445qZvlBC1otNWXlgk&#10;KbHxCB8jjdCRISO9GTyZFplNYAgLfd080emGuFxcxR1ku0BYy9HCLkJsP2f6LEXOZLSS48eMk7Gj&#10;xqI/MEY9OT4cnfBQy5LA5374UQ7t3G0IDn24XISUOegzbvTzl7UQXDm9FipwAQTF/hq9GQVGsWWY&#10;oOiy6eXwO+3lCiE6Co3i42eKLReCpNgy8dt0HCMV/01BSJe8eLEkwfsQiUz5GfsTIZokHJtIxG/j&#10;sS8W38fAS0XDO0XBO0VCPEQEKn+4iTCIwMAcCcVnIgy/CcPv6dmY0rNReDbRwUMFQUSBEBwRwBSf&#10;mRJKiAAFxv8GzV8gPggVvV3cxAscKEBkPgir/Tw8ldA6vd1JCe2lF19Wnu2N19+Ud95+R7p16Yb+&#10;2ofSq3svdYOkdw+kHG+D+DT4uW+vPjKwb38ZMmCQDB88TMZAjBPA5ycQ4DTerVSh5izl9aYh7EU1&#10;otjYb7M+vmV9KLlWcLS8jExJiIyWmNBweDQKzfBmKlSEJwv08rWJjKS6w3M5L10u8xBiTBo7XoZ9&#10;PEQG8GlxEgeyeqLz3QOEdn/vA/kQ+ABg6MK+Qjd0zhctXGTKDV2gH07Kp7v2qLuUahyOT5qg77gu&#10;OEQ2QTAMKzn2RsEZXs5ANvpuFFomvZ3p5bgvh309hKEFENgFng6gACnEAggwTwsQvyWycPwMChHH&#10;SMXxUihGpMlIkyC8RAoQSDBB8SlAnEzj7BC7GGAKxBD4XTTEGgWxRiKkjIDwwiEcesEwU5QawRAV&#10;BagFx22KjP8JxHF96b3Q2PlYQG/mj34vQ8c333zLFNorENqrqq/2ztudldDe7fKuvPPWO/LGq2/I&#10;a/juFYoR4PYb9H4INzsh3OyC379LL9j1XcVjb4SdH/cbAOENhQccDc/HmymfKI83F54Z1UiHkrwr&#10;qR/f4us2WnC1Yjv2+effZaLPRK8WxTuL8Ghh/vRm6I+Z3szP3Uu8ESIuhLgWoQIsB/GuqEDOqEBu&#10;qIxhaElDUJHdUDnHDR8u0yZMkG6dOkvntzopYrtguwv6Cgxh3unURd5GC7t8+QpTboaH+3T3Xtm8&#10;Zq16H64wI1t5uc3hEbIXXm4rKtAasy+nw0rVZ8N2Hr0ewG3u0/sV+B09HsUKr1fk6XWhAHHdJQT6&#10;WkQxgc8MM4kC/C4fyMN/cilQgGkOriUbYs3CMTNx7EyEqBm4tjScLw1iT8U1pEC0yisuXSYJEKsS&#10;JMpLI3bRYomhpwSitQDnQYAUH0Ahch8FGkuhooEKQdjoDy780OjZgBCe4XyQr5+6vf/OO53lRYiM&#10;oSP7aW+92Un10yi4l557Qd55803p8tZbMnroUBk+aJCMAEYOHiwfdusmPd97D43nWBk1ZAg83IeK&#10;v67g7j16Q4aeaES16EYg9BzHmyqIYBjJODs5/YjqpL2b9U2AWrFpW7e6QtLidX/NEBtDxyDe9IDQ&#10;grx9JDUmBp7NQ0Z9/LFMGjVKiWoVxYYKsBwVZOmcubJk0iRZ2r+/xIaGKvG5oIJNx76hAweiFUWL&#10;+fpbSnjvgDyCgnNBH8Nm50W+/uKwep5yU2WVVBaWSDFCy/zUdClHiLsRjcGekFA5EBQkByCKPcA2&#10;nIeD4uoZS1S01Ugrsa8SAq3E96uxXYZ9pRr4LYcKuF2CfBVTeACHEEqwT3+mIHmXU4WkECi9JENR&#10;gn1A3Q/Mg9hygRwIzkD1djaQBRFm0WsCmUAGhE9wO4u/4X+BbPwvaxV+gwYiAyJNXwHv6rRSEtEP&#10;i4XXivT0kTCE8qFoAI0+s68NIchrBKKAKPRB33vvfXkd4eIb8Exs1HgXsjPK+tWXXkLU0UPGjhgh&#10;MyZPlvkzZgIzZCm4XIptvjy6GDwuBI8LEP7ORt/w3XfekZ4fvI9uwXQZ8NFHFsF9qATHMHPIwEHK&#10;y30yYZLMmDrN6t3041scc6PY9Jva/9uC411IPppVLbZgFT5SbNp4+zseXsYflcITlcAdXskVLbYz&#10;+mlOICoQJPrAm6WGhUlxUpIkRUZKQkQEROsny/B931695IMuXeVtdNBJPisBB1c7I128eKl5FsPO&#10;nz4rxz4/LPu275StazfI+vJKqSwqlfK8QinNzpOizBwpTM+SAqAwPVuleSnpkpOUBm+YrsLQ/NRM&#10;I01Ok4KEFClKSJby+CSpRHi6Ni5R1iG/G9A33BAdI5uiAKQ7YmJlB9LtwNboaNkRFS3bo6JkO/Ky&#10;BRV5cxiAdAvytQn7NkYYqMJ+Yk1YhFTgcxnKsQQheRHSvMgYyY2KRT80XjKj4yUtOk5S8DkVaSr2&#10;pcYmSAq2k7AvMSJa4sMigSiUdZT6rIBjELxTrMY++QABb2ChX81xzwQ0hHG43vff/0A6QWDdEKp/&#10;+EEP6Y5w/q033oAX6q9mNV4Eb7kUYegyeMvlCFWjwM0CeLWlw4bJSjSaK8DlsgWLZAnvNM6dp0Q3&#10;F0Kk6D589130zWapmZHZLeiJY/fh0ye9PlJhJe9iMpxEddJi4+Nb+qVS6wulFNv/puC2rF//Y05a&#10;uiSj4vFpEZLHW/wkMzkOFQReZdPGjZKVmSlZ6NdVrF4thz/7TIkiDK2sG8KaxAkTJWzMGPGB4HxH&#10;jxZvkBeDUCQzIUHScIzokBBFcG+EJT3efU+JjYOq76GVfB/E9erZR3zQQtdo587LuR9Pyanj38uJ&#10;r76R44ePytcQI9Pjh79U20cPHJIv9h2Qw/sPyhFsHznwKbaNfZ/t2Yc+4V4Vpn62Z798vne/2j60&#10;c48c3LlbDqG/eMj8/lP89hDSg/wO+w7iuwM7divh79u2A14XQLp/+y61b8+W7epBaz6KtnvTVrW9&#10;e/M29XnHhs0K3N6F/TuRbl+3UbZUrUcjsl62r9+kvt+2bgM8+VrZWLFGNSx8hpQPbq8rq5ANq7EP&#10;WIf+LAfGK0vKpaywWAqyciQzJRX8pElIYKD07t0HYusuH33UXz4eOFgGoQ/NuUJmTp0qKxFhuMNj&#10;egDuCG+90VBmQKB8cJnDB/5oDP08vMSTfXF4UlcnZ/xnuaxAI7iUT4zA4w3s21eFmQsgUoquJ8Tc&#10;i96t90cqnGQoSc82f84cayipH9+qDSVp6yoqJRuComfTYluCznkvxO4DQWB33tBAvM/YvRM63R3b&#10;tZc3XntNJo6fIMFBwVJSVCzffvWVbEUlykPrGfrJJ+KEcMW9d29JRJhUCJFmJ6dIKEK66QhfBoC0&#10;Lp06yfvdEI6QsB69VeUYh852cFCIqa5LGAebiXPnbAPOVpw9c0bOECdPqkHoU99/L6dPnJAfv/1W&#10;fjh+XE4AP2D7+6+/NnDsa7Wf+PbYMfkO+7jN777jZw3+9ptv1PYJpPr7b499deHvFKr38bfqnCa4&#10;rT+r7xSMbR6f4PfH8d8vv/hCDn/6qXx64IDs37NHdm3fLls2bZL1VVVSWlQkXx09KkfxG04zN3jw&#10;MBk7doJMnjRFpnwyTUag37xyRXWf+MvDh2XtmjVSkJMjaYg84uHFIxCFBEOogQEBaOy8xQ2hrTPE&#10;6IzIhakT/r8C3QWC2ysR3jpDsF4Iqxeh8eTdzH59+qoBcY7RTeG8JhfeKOGYGx/f4pgbxfa/K7Q7&#10;77zzNj4LmZ6YrB7R4vtrcvq05GdlyeGDh2TLuvUyfdw4+fDtt+XVZ56RLuhY847VMx2egeg6SJOG&#10;jaThE0+gI/6SzEL8HwcCOVX5NxAfH6R1nThRVhcWohXOkhD0k9jCjoH3ew7H+vDdD6Q3hTYAfcAJ&#10;k2Xe3AWyZPEy8UW/pNYuYWhoTv14Uo59dUzWrV0n06ZNl7ksuyXLIAhnCGOlLFq4RMaDtx/QyNAO&#10;wruXwyOmJiZJRlyceEFIM9EPGzF0GBq7ntK1cxc0oK/Lyy++JM8/+5w827GjalSfad9BcfUK+O30&#10;1lvqca8e3Xuot7r7og9HsfXp2VuN1Y0YMlw9fTJ7+kxp0aJFA1QvHUrqx7cYSv7vim1DVdW5wpw8&#10;Ne1BclyCImbfrp3yDVrMk99+p1r9b44clSMHP1WhThp+MxsCeqldO2nZuLG8+eprIKSjtG/TTlo0&#10;aSpNGzWGEDvI+DFjJRJ9mzUIOSshvkC0mlEIJRnSzELH+41XX1VjO4PRInPymBXLnGSVs6u4uABI&#10;Q9AXOQnPVGuO7STEVlFRIR4I/dzdPRU83L1MeKoyXIwQcdP69Qg1U8QPYZ8zwvzxw0ZIfzRwwwcN&#10;lj4QzQcQT6c33pTXX35FXn3xRXnlhRflxWeflec6dASv7eX5js/Iy8+/IG+//gbwJvrbb0lXRDk9&#10;PuguH/cfoJ5AIY/au3Hsjc9STpk0SS9ur8fc9ONbDCP/N20TPFdBdq7ql6VBcLTdfGZQGx8BPIPQ&#10;7IeT8uPx7+Tbo1/J0UOfqf5KXlqWRC1bLu+8/LK0bd5c2jRvIW+89AqIehYkPQfiXpYeCBeXzJsn&#10;uVnZKgTidNbdEIoOQ6d83KixshQt8Co+WsSxOz7e5eGNEMVbPJHGwtNWIezJRdijkZebK/l5ebb0&#10;UijIz78yFBRIEbxvIT2wuc96nDzAeg25ODfTnOzsC6C/57XxNzrV+/mbLHj4bA3Lf6zf6WMx5edM&#10;hOEZGRmSnpYmiegDR0VGomxiEfoFia+PvwV+Nnh7+qjwsBKNXSx+z7C7JvsR/eDD4HQn+p7rK6rQ&#10;HyxBZIP+ILsW8Ynq5WC+q8hXp8JDQtVx/RGl+KIBHY/oRT/IzCdOZk+fpd4KWLJwsf2YG6e645jb&#10;/2YoOWjQoH+tLi6VnIwsyUiB2BhC0i5BjPz/7V3Zb1PZGR+Qpi9VpUptpaqqukynfenfUCH1rdK0&#10;aofXoZHailIJ9QEJpBFqURegLZ2F0gBJIYmTQFYCJE5iZ3PsxLGdxFnsOPGS2E7IUKARQQxTxDZf&#10;f7/v3uOYkGFAfRkp55N+Oss9y72+53e2e77PT/g97IH8d/2urN/4j9xcWdVNgmks5i//7YRON99A&#10;z/jb3bvlzR+9Ibt//FP5xVsVWKv9Tr///BJrwLewFuQJhJOYMvJoVw2IxfOUHjSYekwhPUB9Xb00&#10;1DWo9a6l3KJk0xnVHEgDmYW0gnGZtOMneC294EDjDUxapjPpNa8DXisvS8tAWQvz87KQmpf5VArr&#10;pJSksFYq96eSDubomrDrMk7jXZgwN5o24pIlJBNwAboGidmEzM7MYKo4jU5nSiYxksWiMSVxS3Or&#10;NDZcBC5IY/0FafA0lkBNi0a4QRB2DB3JCwle+Ye378hqYVkWEimJU0MhNKo2Q0m6Xm+3a2vmsrS3&#10;tkk11uLNTU1y/Ogx2bf3N1ivHVIlU5LsfUxn3/v7u7J//35j6o7HtziVNMe3th/ZZiYnZTQQlAFf&#10;H4jmU/PiLyOPProvH67dllurH8hydlEWZpMSj0SFJ1Eaa2rk13v2yLHfH5G34fIj6c8wXeG3Gp6r&#10;I8k8IBgPLjeAZI38duRpABytgYtoRE38sI7pZAd61choWJKYxmZAgiwIkQM5iMVM1gH8SwBVWYyr&#10;wLUlIJ/NyVLWuA7oLw8zHWHKNHXkQD7WmVXX9ZP0LkzYSWPSkbhPuyaN5nHzOphXLIDESm6SmQQE&#10;2RIg2zSJNo7GPxLWd0QteCrmUl+wyVVlKkdTI343xBPDGB0/unfPfWOfLh8/eCxr6ETz1DnE7z3J&#10;I3SoNzgUEP65Sp8PxMO09B1MUTva29WW5OG3D8uJv5yQU1gr8iysg5PyBywZ0MzKp5I0T749p5Kz&#10;k3EZ7h90ppC0N4IX6cMI9zLy+P4DVS+5vryCaciCJNAwxsNhlNsvI3jRF+rq5OQ778qvKirk+B//&#10;JLVYUzScrwMZPfodj5oDTSAYVXMcNZ2L0oLG0sLjYmhMbdSZU6VURwP8Er8xtbZLJ1wf4oNIE0O+&#10;GeRPo7x8nUeWa+vkGqY5yzW1CNdJ1uOR+fp6SQLTnFoBEwA1A4gogWsRF+YUySiB8kZQBhFCmUSQ&#10;QNl0h7dAEGlLYBjQvOiARgD9WM5TLNX/0nOcAbgDQN+589KLe/ei0+nEM13Gs1NJtx3PSrTh+dsQ&#10;bsVzUznXKOiSVCQdoSRDB0WdwlZc547jLN7JIKahLyP3sGS4jnV6Dp0OR1zuYk7ExnUKOR6LyRCm&#10;t9y5PPrn43LqH/+UylOnsRwwqJTT/HQAwqGZmankttYE2DmJKQkNsPoxqvV2OQZXe+kH6aKRmPuz&#10;f7I8efRIbqyuCkfIQb9fCrkc5v6rUsAIEsa652pHhx5Ora2ulos8+gViUT3H0YGjuo4DRz+uSZVQ&#10;S0BDaW9qkUtoXAo0NDW9AKI59k4cuyc00dCFOD+mVQGkH0NDi6P8ufoGyYJ8RZBlBQ14lQBBVtDo&#10;CyDBIpAhCT31kiIR4Z8FaIRoCmGePKEmOEEDREQUeQjqzUVQnrrAGMrkqRQ9mYI6YooaiYFUsXPn&#10;JAZixUCmKBDhGU+4IaxLhzGyD2B95cd99uB38eLer+IZLuN51cQEnu0SP8UASjgSD2jDs7IDIpla&#10;MMI5Crsu0QB2VEaJ11HqbcZ7+kCmMA1dxLt5UXn88JHcub2OthCR5WJRVgCOtFw7vv/eSZCtSlF9&#10;ttrBGaJKqk6flbOVZ+QMSId2ZshmppL8wL291m1zszOPwsMhNcDa29mNhbDXAY38IMx/qvGCgN1m&#10;HfcCsr62hrVPGg2jFWV0ig/zfJpQIHmoskPNbgcbyqgMqzoPiYUGZLTCHbMLTqNzbJ2AWCRXCR1b&#10;ohPoRdoB5A2RfKhjEiPlbOMFjG6NkgPpl0hCkKVI8rlYPl8jRaCA0SUPkuTgZhTnJA2kCJCGmAOS&#10;IE0CnQgxa1BVLTNwp+DGQagJpBtHGWPAKOoIYi0aQP39uA8/7qkH9+fFM3OU5r07HUgHOpRLOnVW&#10;1xCOZMNv6RBug2wONkhliFdONqfjcmYHK/mCXANp+J1udeWa++aeL1SWLeTzIF1Uzp+rdVGjmzDn&#10;0WkouLGFWQtB/UUlHQj312PHHqK5makkz0puv08AHIU4heR3NbV0DIL1KNEc0Npxj7dX/zyDI10v&#10;ppd+rO1u3rgld9bXtafjZgCnFzNT09rjJbCQp7ly2pJUU3c0c6d2TEAEkoVgwyKB0HDYg/Pgs8ah&#10;QZk0jt0TF/Azv6IdZEJ5m3F1EzSeRopQP++B6AZ8iOvHtUGUE0J9o6g7goY7jkY/gQbL/ySIgwRT&#10;GBmnQYgZjI7TIMc0yDmNEXIKZIkDkyBqDOFx+KO4FkYaYgR5hpE/AAyirH6U6Ucj70U93aiPx61K&#10;94n7UbjhKyVskE5HcPwGJdLhd1LSKeEAlE3SKUAoA0NCDePZSE6dGbDT4m+LOli3H+91pVCU/OKi&#10;vr9YNCrh0VHdgeVu6EgoJANYp10EYS9gtOSGTAM3Y/Cc9Zil1GOdzc0sauPXYe1dCwLWgIDc8NpQ&#10;Gj5jRjdjxHXbrdl25DM53fIfBIEGsGZTW/4EppGcVhLcoeSfafT7+mXAP1CCE3b/aANpNF0JPgcg&#10;aR+mpX0YHWlmwYdR0xh67e64Kl68bAOGCRoZ6im/TrccvOZC/SzPBa+z/A1jsigL/l7US6gfHYpP&#10;7wedC+LUXx7edJ3ptRNy85vyTPnl99Bl7s8Nb75uwl7Xb9IbMGziugC1x+mCxFAikoBlxNuwaLbh&#10;lseXo0Qykrus7E7Wy/rgXkaYdj8voZ521EGThHTbkL8VZKXbAmITXCtyM4YGnbjzyZ1jA+4qk3w1&#10;GPFqMaqjvfHIFnciuVbbdrLjyZMnH/Pby8P7D+T2rTVZ+/ctWVlCL5dZlGuFZay/lmQZYYMVxBUX&#10;84h3sFpYUfdaHmmzS8hbkCLCy0hTRLiQXZR8OqdYWshKLpWWbHJew5lkSlJTszI/k5AkzwMS8RmN&#10;S8A/O8FzgHGZQ5jx9E/HJtVleLosnECYmGJ4Ykrzazg6UUpv8vMbkuaHn2mc/NMaZvpZ1g2wrHhk&#10;3IlDHpbL84iTiGPa8XBU/bHRiKajGwmFFXHk4XX6x4Kjem0Caeg3YbphHqgeGVMwPBII6vctk48z&#10;hFGkGUN4JBCSIA0j9Q9JgGpHQGgoKMHBYXSW6PjQ6RGD7AwRHoJLPz/pMD6ITnUIeRg3zHKooOuW&#10;xbIJ1sPyQvAPu24A6UaCIxJEXYNIz3j+ZRjjuXvNP8jsQefUixlQN2ZCNEHPJQg/ERAcOfP5/G22&#10;N6fZbUPBNHzH3r17Xz1w4MCXDx069P3Dhw//8MiRI28ePHhwX2Vl5VG/3189NjZWD7SHw+FuIAB/&#10;xGBiYmLGYG5uLpNMJrMGiUTiKSSJsuv/LzaXvTms6TbFfzKeLb+ELdNvjWfzPPs7fBrW19c/M7h7&#10;925mbW1txuDmzZsRg+vXr4eLxaIvnU6345kb4vE428rJ5ubmQ8ePH/852tBP9u3b94M9e/Z8r6Ki&#10;4ou7du3iZogVEGxna2vr565cufKFnp6er/T19X2tv7//G4FA4FtwX0Pcdwifz/e6g8DruKYu0n73&#10;s4yuLoOuMmwVNnGb3efBSWPq0To17kXyPg9Pl1X+HBpfXt8mbE63EbdVPc+Dk8eUsfHuN2Dahdfr&#10;fQ0d87fhfhPhr8P9qsfj+dKJE/Wfr6qqepWdutvUrJQLf5jnYKeFRRm2aiMKtzlZsWLFihUrVqxY&#10;sWLFihUrVqxYsWLFihUrVqxYsWLFihUrVqxYsWLFihUrVqxYsWLFihUrVqxYsWLFihUr20xeeeV/&#10;59WcWLB+DG8AAAAASUVORK5CYIJQSwECLQAUAAYACAAAACEAsYJntgoBAAATAgAAEwAAAAAAAAAA&#10;AAAAAAAAAAAAW0NvbnRlbnRfVHlwZXNdLnhtbFBLAQItABQABgAIAAAAIQA4/SH/1gAAAJQBAAAL&#10;AAAAAAAAAAAAAAAAADsBAABfcmVscy8ucmVsc1BLAQItABQABgAIAAAAIQABu5O2PgUAANYOAAAO&#10;AAAAAAAAAAAAAAAAADoCAABkcnMvZTJvRG9jLnhtbFBLAQItABQABgAIAAAAIQCqJg6+vAAAACEB&#10;AAAZAAAAAAAAAAAAAAAAAKQHAABkcnMvX3JlbHMvZTJvRG9jLnhtbC5yZWxzUEsBAi0AFAAGAAgA&#10;AAAhANenEOfjAAAACwEAAA8AAAAAAAAAAAAAAAAAlwgAAGRycy9kb3ducmV2LnhtbFBLAQItAAoA&#10;AAAAAAAAIQDHkLVcn74AAJ++AAAUAAAAAAAAAAAAAAAAAKcJAABkcnMvbWVkaWEvaW1hZ2UxLnBu&#10;Z1BLBQYAAAAABgAGAHwBAAB4yAAAAAA=&#10;">
                <v:rect id="Rectangle 850" o:spid="_x0000_s2260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xhIxAAAANwAAAAPAAAAZHJzL2Rvd25yZXYueG1sRE/Pa8Iw&#10;FL4P9j+EN9htphPmajUtQ5CJB8FuPXh7Nm9pWfNSmkyrf705DDx+fL+XxWg7caLBt44VvE4SEMS1&#10;0y0bBd9f65cUhA/IGjvHpOBCHor88WGJmXZn3tOpDEbEEPYZKmhC6DMpfd2QRT9xPXHkftxgMUQ4&#10;GKkHPMdw28lpksykxZZjQ4M9rRqqf8s/q6BK9u8781lt51dT1ofrMdXVyiv1/DR+LEAEGsNd/O/e&#10;aAXpW5wfz8QjIPMbAAAA//8DAFBLAQItABQABgAIAAAAIQDb4fbL7gAAAIUBAAATAAAAAAAAAAAA&#10;AAAAAAAAAABbQ29udGVudF9UeXBlc10ueG1sUEsBAi0AFAAGAAgAAAAhAFr0LFu/AAAAFQEAAAsA&#10;AAAAAAAAAAAAAAAAHwEAAF9yZWxzLy5yZWxzUEsBAi0AFAAGAAgAAAAhAGHnGEjEAAAA3AAAAA8A&#10;AAAAAAAAAAAAAAAABwIAAGRycy9kb3ducmV2LnhtbFBLBQYAAAAAAwADALcAAAD4AgAAAAA=&#10;" fillcolor="#f30" strokecolor="black [3213]" strokeweight="3pt"/>
                <v:shape id="Text Box 174" o:spid="_x0000_s2261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NYrxwAAANwAAAAPAAAAZHJzL2Rvd25yZXYueG1sRI9Pa8JA&#10;FMTvhX6H5RV6azYKlpBmDSEglaIH/1x6e2afSTD7Ns2uGv303ULB4zAzv2GyfDSduNDgWssKJlEM&#10;griyuuVawX63eEtAOI+ssbNMCm7kIJ8/P2WYanvlDV22vhYBwi5FBY33fSqlqxoy6CLbEwfvaAeD&#10;PsihlnrAa4CbTk7j+F0abDksNNhT2VB12p6Ngq9yscbNYWqSe1d+ro5F/7P/nin1+jIWHyA8jf4R&#10;/m8vtYJkNoG/M+EIyPkvAAAA//8DAFBLAQItABQABgAIAAAAIQDb4fbL7gAAAIUBAAATAAAAAAAA&#10;AAAAAAAAAAAAAABbQ29udGVudF9UeXBlc10ueG1sUEsBAi0AFAAGAAgAAAAhAFr0LFu/AAAAFQEA&#10;AAsAAAAAAAAAAAAAAAAAHwEAAF9yZWxzLy5yZWxzUEsBAi0AFAAGAAgAAAAhAFWU1iv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852" o:spid="_x0000_s2262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0/YxQAAANwAAAAPAAAAZHJzL2Rvd25yZXYueG1sRI9Ba8JA&#10;FITvhf6H5RW81U0jlZC6ShGCgoJVe+jxNftMotm3Ibua5N93hYLHYWa+YWaL3tTiRq2rLCt4G0cg&#10;iHOrKy4UfB+z1wSE88gaa8ukYCAHi/nz0wxTbTve0+3gCxEg7FJUUHrfpFK6vCSDbmwb4uCdbGvQ&#10;B9kWUrfYBbipZRxFU2mw4rBQYkPLkvLL4WoU9Ds/PX2tC8TJ6uf3vBmWW5kNSo1e+s8PEJ56/wj/&#10;t9daQfIew/1MOAJy/gcAAP//AwBQSwECLQAUAAYACAAAACEA2+H2y+4AAACFAQAAEwAAAAAAAAAA&#10;AAAAAAAAAAAAW0NvbnRlbnRfVHlwZXNdLnhtbFBLAQItABQABgAIAAAAIQBa9CxbvwAAABUBAAAL&#10;AAAAAAAAAAAAAAAAAB8BAABfcmVscy8ucmVsc1BLAQItABQABgAIAAAAIQDZG0/YxQAAANwAAAAP&#10;AAAAAAAAAAAAAAAAAAcCAABkcnMvZG93bnJldi54bWxQSwUGAAAAAAMAAwC3AAAA+QIAAAAA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3480C700" wp14:editId="4B5F2630">
                <wp:simplePos x="0" y="0"/>
                <wp:positionH relativeFrom="column">
                  <wp:posOffset>4579466</wp:posOffset>
                </wp:positionH>
                <wp:positionV relativeFrom="paragraph">
                  <wp:posOffset>5256856</wp:posOffset>
                </wp:positionV>
                <wp:extent cx="1024255" cy="1047115"/>
                <wp:effectExtent l="19050" t="19050" r="23495" b="635"/>
                <wp:wrapNone/>
                <wp:docPr id="1193" name="Group 1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47115"/>
                          <a:chOff x="0" y="0"/>
                          <a:chExt cx="1024255" cy="1047102"/>
                        </a:xfrm>
                      </wpg:grpSpPr>
                      <wps:wsp>
                        <wps:cNvPr id="1194" name="Rectangle 119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5" name="Text Box 111"/>
                        <wps:cNvSpPr txBox="1"/>
                        <wps:spPr>
                          <a:xfrm>
                            <a:off x="83975" y="657809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Energy-Saver Lightbulbs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6" name="Picture 1196" descr="http://images.clipartpanda.com/compact-clipart-cfl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571" y="46654"/>
                            <a:ext cx="400685" cy="64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80C700" id="Group 1193" o:spid="_x0000_s2263" style="position:absolute;margin-left:360.6pt;margin-top:413.95pt;width:80.65pt;height:82.45pt;z-index:251971584" coordsize="10242,10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4wvH9QQAABYOAAAOAAAAZHJzL2Uyb0RvYy54bWzUV1lv2zgQfl9g/4Og&#10;d8eSLF9CnMJ1DhTIdoMmRZ9pirKISCSXpGNnF/vfd4ak5FxtgxQoug9xeM7xceab0fG7fdtEd0wb&#10;LsUiTo+SOGKCypKLzSL+fHM+mMWRsUSUpJGCLeJ7ZuJ3J7//drxTBctkLZuS6QiECFPs1CKurVXF&#10;cGhozVpijqRiAjYrqVtiYao3w1KTHUhvm2GWJJPhTupSaUmZMbB66jfjEye/qhi1f1aVYTZqFjHY&#10;Zt2vdr9r/B2eHJNio4mqOQ1mkDdY0RIuQGkv6pRYEm01fyaq5VRLIyt7RGU7lFXFKXM+gDdp8sSb&#10;Cy23yvmyKXYb1cME0D7B6c1i6ce7Kx3xEt4unY/iSJAWXskpjtwKALRTmwLOXWh1ra50WNj4Gfq8&#10;r3SL/8GbaO+gve+hZXsbUVhMkyzPxuM4orCXJvk0TccefFrDCz27R+uzr95MMrw57BQP0b7enJ2C&#10;QDIHrMyPYXVdE8XcExjE4IBV3mH1CWKMiE3DEK8cLUMT4GwPlikM4PZGpLL5aOSQ6v0lhdLGXjDZ&#10;RjhYxBoscMFH7i6N9dB0R1CrkQ0vz3nTuInerFeNju4IZMT5+SpJXBKA9EfHGhHtFvFolsL2cxmY&#10;nayXYvdpeJAHIkBgI+CVEAzvvhvZ+4ahvEZ8YhXEHYRG5hU8lkkoZcKmfqsmJfMGj8Hc3t7uhosF&#10;JxAlV+BoLzsI6E56IZ1sj1Q4j1eZI4z+cvD8W5f7G06zFLa/3HIh9UueNeBV0OzPdyB5aBCltSzv&#10;IdK09HRlFD3n8NKXxNgrooGfgMmAc2G3lvrvONoBfy1i89eWaBZHzQcBQT9P8xwJz03y8TSDiX64&#10;s364I7btSkJApMDWirohnrdNN6y0bL8A1S5RK2wRQUH3IqZWd5OV9bwKZE3ZcumOAckpYi/FtaIo&#10;HFHCyLzZfyFahfC1wBEfZZdopHgSxf4s3hRyubWy4i7EDzgF/CDpfer9jOwHIvNMeYME917uIfnd&#10;s6JZIfcju4cNdDtwwldYYDaaT0Ee8OJkPJ0lczwOsRjob5ZPsikUUeTN0WwOdBCip2PdLtNfSQZC&#10;IhM4FT7HJ6OxD/R+J6Rulw+BU1z6Oh5zoxcS+RX58nKWvuLiz87S8va7WWr3672rnKOxK0iHiPxf&#10;ZK79lfJWcVrAX+hwYPSsan+/E4RbdosE6LvJ9lUyWqJvt2rgeYqvecPtvWssgavQKHF3xSkWb5w8&#10;agAmHQXAAdSL5R/WSmYo8GDoz3hLNswc0YYroq3CPtg1fk4ftYOwMaBVc6TEBlO7U+TVAl9yeinp&#10;rYmEXNXQaLClUVDwA68MHx9300c2r0E1ZjxyCo4DOgcTv9Fq+/b0VNJtC8XY99uaNcRCs29qrgyU&#10;iIK1a1ZCE/KhhOJBode30EAqzYXvSYDHgEA6RnMt8T/ZbJkk8+z9YDVOVoM8mZ4NlvN8OpgmZ9M8&#10;yWfpKl39i8UizYutYeA+aU4VD6bDao9vZ/yL/W/4UvCdtevQff3vGggwzbUOnYnAe4gQ2mo0xb7O&#10;0aSxmlla47JnIbeODVO34VA/AI1PglwfrXd/yBLQIFC2XO3rODt0yqMMGB9QA2rPJ5Oxax4PzJ/D&#10;580MCgMy/yRP5zAGe0BvJ+VHmB+9eUr4zg1fpNwQ/HC11X18OM3hQwm/bh7O3anD59zJf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OMMtXziAAAACwEAAA8AAABkcnMvZG93bnJl&#10;di54bWxMj1FLwzAUhd8F/0O4gm8ubWQurU3HGOrTENwE8e2uuWvLmqQ0Wdv9e+OTPl7OxznfLdaz&#10;6dhIg2+dVZAuEmBkK6dbWyv4PLw+SGA+oNXYOUsKruRhXd7eFJhrN9kPGvehZrHE+hwVNCH0Oee+&#10;asigX7iebMxObjAY4jnUXA84xXLTcZEkT9xga+NCgz1tG6rO+4tR8DbhtHlMX8bd+bS9fh+W71+7&#10;lJS6v5s3z8ACzeEPhl/9qA5ldDq6i9WedQpWIhURVSDFKgMWCSnFEthRQZYJCbws+P8fyh8AAAD/&#10;/wMAUEsDBAoAAAAAAAAAIQABGAU6HQsAAB0LAAAUAAAAZHJzL21lZGlhL2ltYWdlMS5wbmeJUE5H&#10;DQoaCgAAAA1JSERSAAAAYAAAAJoIAwAAARZIjeMAAAABc1JHQgCuzhzpAAAABGdBTUEAALGPC/xh&#10;BQAAAdR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XTHcCgAAAJx0Uk5TAEHDLm8b8VwI3kmKyza4I/kQ5tN/wBju&#10;BUYz9g1O0P5pqusChMUwcbId8wrgS804eSX7pxLolNVAgRrwW5wH3Ug1diL4D+VQ0j2sF5kExzIf&#10;9WAMjs86eyf9aKkU6gHXQi+x8p4J34u5JPqmEedS1D+AwSxt71oG3EeIyTR1tiFiDuSQfSn/aqsD&#10;2YUxsx70oAvhzjl6JvxnqBNUsQpi7AAAAAlwSFlzAAAh1QAAIdUBBJy0nQAACCpJREFUWEe1mYm7&#10;lVUVxj9HKocsK0ckgUptUG+U5EgiFU1GkoWFhUGEQRqFJaJI5A6cGo2Gf7Y1vHvvtfbwDedef8/D&#10;t9/1rnet79zpcO85gxCCnqRwlTPasUt2CgpS0r9Q+NkwvmRd7lmcZO7hy0XVPWKrEQlhK1+14LKz&#10;hhqm5VK5EJHKW3ESZJHNVy0EOcWwLkoxssf8I1wDJwwPDsOpVNjDkBwWrohVPMKZHJAPNBX074Dr&#10;QBNWSzMJG5KLsVJKT4bbqeaTqqe1YuKEHtKVKo6w3KJSiUk9Jf5BDf9BnJxQQvgC1BB+xBf6t0UG&#10;TE5k9LJvEkAd/og82xDtTdSdXPuOq/gnSyjHtdzeazBFg9BNNSdbdvJ2+ymjWaZSThvNDTtOuAll&#10;jQdjTI9zIazxPta7xJHG0RSzFFaxipDtB6m0jRD2k31YDLPC3yBV1uVt3pcb0HVncvQI9rs3jXRu&#10;kRK6LQ8YpZ2ikS7ZN3XRUEnXJNxZ0WhgsuTJYqVholF3ouE/VTbYbfiOLWhZCOeh/6ynQin9GPyA&#10;aZQ/aqiaE0pngvGNeAcCRqZjEz1fkCkPOjUf73WPyFzZKpx3NWTNcA+Eoq0yZCnsfpD4e92ta+EH&#10;KAmqoJhcaFA5Bg/UA5R5RsoW1IQSyocEtsmdFFiKK3MgnkKRgdAQpMfbm6hq54gL7k5KuAwCfEYy&#10;mgrhLrmyjqQKOQBTaU2UGUOj1cqm78FGM3uIEFT8Sb2fjk2YdS0vk7s4k9OMk5vpOQn15MpEVTgI&#10;M81blpgJN9zHDjQmdn7y/J13Ht7+8CdQu7WzbuFCMyaKhzE5Qb+mQYGJiUZ3dKLZa36ulH6DO3tv&#10;eeNT/IUVotmh2ZseCHvdc97kwPV4NOEXxuzAPaSVz8HsgVgJuh0OmsBUFmAvAWMKpN9BOQqyhv3o&#10;tNAECkGdzkPrNp5ozzTjj8co/Vfk/rDi/EEogYPMm6jZgVCoBxWzv0SZKAdwEOlpwnGuHuAwypoQ&#10;boNSZDV0TaPbSUsSwFLK/I465CO2StGvRKH4DATSAB7wA1+PopEEztaiF2X0D+QMlaPhclfxZUxI&#10;EsBSqsfy75xCz0Vc8a8UvcTnzeoOW20oa4nyhYEHbGl6N1DwOWjHJTcvEz+rlmao5X/i5IFAV/DD&#10;K5ud9FclS739gV8ryzQWCPpcLE0XechWGn0hSTH5yw3BZFsikW/AVOzAl9OA/CoM7fG2VpT1H5qh&#10;XMN7iz9BMnzX+rbNByJRAYbBW4glM7wCkTHNyItcRE9PQ7LeiEKGkobImDvglJEo9HQ0tmXrDISl&#10;NRDP5FjoRxOqzLXzd8jHCNRCIahjsV54TA+5CuWELpErMRyIAqcKZBlX9LChWQNjj7CNHcA5jlkr&#10;H9goF44UAxCG+x/efph+u3+cX95SJgZq3MBfocawa+fcwmVCOADVxy+dvgV9qqCEoqypAtMDEJGr&#10;xyca3YkBnJbwG4gGzW1jt2i2ruhPdDr8Xak/jJdvom/OBLsdtPO/T9/CU8Kzo3lqysWQzA7NZSMD&#10;F3ngSixXyB0ZoB9Fuv7x1Nt/01oZHYAQZt1Br+DXYo4P7IYCL/GK0YH8dKqIK70m9CQMlbhI3zKQ&#10;LbC3AM0miDjQ6mIiM9KMrAWwJkCYgDHJwrgHw01OILMaWBL5NmwhvzgHvovGTDBFwOhzAkFQfOs2&#10;QXT5ZxRzE5MzIsPHNBTx/zeyA9mC28WrWgo3HPZ51ENNqBqehFTYSPR3OigJVcNrshLOaj0fmoFq&#10;oDsVWEuYnLxHA2+hnMddOpR4FH4D6UOP8LrkEidhM3vUQlUy0hq+J4MJuMNmW0TI+i2kg7M3QGcO&#10;sd3jKYQKqAPl4AlI8B5bBU+jNwbFoDw8D0kc45K5CcZs+JUSyAJex+fvo1jIaZ5j3DOvhZuQ8/m+&#10;7MzAbjHRzvxcNgF4ysHKydRpx5r0I/oO739RhfekVLiGdEgQ2iJ+hy8i46HGXyAdPAEJyLhiuJb9&#10;zLvojUCpz0N6eB6SuZFr4j7UM5EZ6IrYGg11kSkCZZOpfhPZmjgMt8nzM9fTn14WekraFX/euYas&#10;GOu9zM1IfiUQ77K71waphCqQJHSCX6AUDlx8EspSvMyvkA/lkQloJYRdcjWs3a+tES51Pw+8gDcC&#10;WUjgb5G50IS8NNmE95VqATw0OTedqLDPUrDGmE7drbsy8VXP20hDjkCh5yENsgh87Z8whQ/gZPi9&#10;Scg+vAIy8pHwmorN/BgLtKOUdZtGqjnHuVX267sb0ICM+rXoKlbPdeBg9U5cNVqtq4w+HK2GoSIz&#10;IiPw9Ph49XJ/NdGHo20QYODUoN8GGcIVIZz2XWUYPgoF+PtZ6L07TK38/mmLHZuvgmrw2fAdfTPt&#10;w3wPmI6evwIhXAdl2Ldx+/kOEAbaH9+wWz+dG2zkR1Dv4htsDJ0HK/+9Q6+X9qr3/QYbdwde1LvB&#10;Rtyhv6ffWcLYFnk/6koUKzK2fxiOj7dnwPN7oJus7w4/nDG8njvMm1z9BnMHV70DjX0LcgK+w2bo&#10;BSx4XHyHEHagmgUPQM5DbsEzl0H1GIbdUSyEfsO7G9Kw7dh/dJ+iZhLLyAuG4SgXyilYBnKhFsHb&#10;IDs8Em6Uc7UbxF+CH+CzRX4pjAqoJfCOxhehxeo3gBTdIrehlmAWTLH6DeKfd4YPbeVGQrx4LiPP&#10;PyMyY//uE8iDWoRu+yaqxNs/Ln6rFtBcBmbngInlYD78ivSr8l+2sJZbElsv2PW724fhqbOHDv3k&#10;ePS0vQF8SdaVoLkxYGdmHxobBxYz98KaZhj+D7Nqof9SkXG7AAAAAElFTkSuQmCCUEsBAi0AFAAG&#10;AAgAAAAhALGCZ7YKAQAAEwIAABMAAAAAAAAAAAAAAAAAAAAAAFtDb250ZW50X1R5cGVzXS54bWxQ&#10;SwECLQAUAAYACAAAACEAOP0h/9YAAACUAQAACwAAAAAAAAAAAAAAAAA7AQAAX3JlbHMvLnJlbHNQ&#10;SwECLQAUAAYACAAAACEA9OMLx/UEAAAWDgAADgAAAAAAAAAAAAAAAAA6AgAAZHJzL2Uyb0RvYy54&#10;bWxQSwECLQAUAAYACAAAACEAqiYOvrwAAAAhAQAAGQAAAAAAAAAAAAAAAABbBwAAZHJzL19yZWxz&#10;L2Uyb0RvYy54bWwucmVsc1BLAQItABQABgAIAAAAIQDjDLV84gAAAAsBAAAPAAAAAAAAAAAAAAAA&#10;AE4IAABkcnMvZG93bnJldi54bWxQSwECLQAKAAAAAAAAACEAARgFOh0LAAAdCwAAFAAAAAAAAAAA&#10;AAAAAABdCQAAZHJzL21lZGlhL2ltYWdlMS5wbmdQSwUGAAAAAAYABgB8AQAArBQAAAAA&#10;">
                <v:rect id="Rectangle 1194" o:spid="_x0000_s2264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GRbxQAAAN0AAAAPAAAAZHJzL2Rvd25yZXYueG1sRE9NS8NA&#10;EL0L/odlCt7sJkWKpt2W0qpUpAfTUq9jdpoEs7MhOzapv94VBG/zeJ8zXw6uUWfqQu3ZQDpOQBEX&#10;3tZcGjjsn27vQQVBtth4JgMXCrBcXF/NMbO+5zc651KqGMIhQwOVSJtpHYqKHIaxb4kjd/KdQ4mw&#10;K7XtsI/hrtGTJJlqhzXHhgpbWldUfOZfzsBxmr5L/vLdTnbhtJHi8UOe+1djbkbDagZKaJB/8Z97&#10;a+P89OEOfr+JJ+jFDwAAAP//AwBQSwECLQAUAAYACAAAACEA2+H2y+4AAACFAQAAEwAAAAAAAAAA&#10;AAAAAAAAAAAAW0NvbnRlbnRfVHlwZXNdLnhtbFBLAQItABQABgAIAAAAIQBa9CxbvwAAABUBAAAL&#10;AAAAAAAAAAAAAAAAAB8BAABfcmVscy8ucmVsc1BLAQItABQABgAIAAAAIQCdNGRbxQAAAN0AAAAP&#10;AAAAAAAAAAAAAAAAAAcCAABkcnMvZG93bnJldi54bWxQSwUGAAAAAAMAAwC3AAAA+QIAAAAA&#10;" fillcolor="#ffc000" strokecolor="black [3213]" strokeweight="3pt"/>
                <v:shape id="Text Box 111" o:spid="_x0000_s2265" type="#_x0000_t202" style="position:absolute;left:839;top:6578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280xAAAAN0AAAAPAAAAZHJzL2Rvd25yZXYueG1sRE9Ni8Iw&#10;EL0L+x/CLHjTVEFxq1GkICuiB91e9jbbjG2xmXSbqNVfbwTB2zze58wWranEhRpXWlYw6EcgiDOr&#10;S84VpD+r3gSE88gaK8uk4EYOFvOPzgxjba+8p8vB5yKEsItRQeF9HUvpsoIMur6tiQN3tI1BH2CT&#10;S93gNYSbSg6jaCwNlhwaCqwpKSg7Hc5GwSZZ7XD/NzSTe5V8b4/L+j/9HSnV/WyXUxCeWv8Wv9xr&#10;HeYPvkbw/CacIOcPAAAA//8DAFBLAQItABQABgAIAAAAIQDb4fbL7gAAAIUBAAATAAAAAAAAAAAA&#10;AAAAAAAAAABbQ29udGVudF9UeXBlc10ueG1sUEsBAi0AFAAGAAgAAAAhAFr0LFu/AAAAFQEAAAsA&#10;AAAAAAAAAAAAAAAAHwEAAF9yZWxzLy5yZWxzUEsBAi0AFAAGAAgAAAAhAFXXbzT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Energy-Saver Lightbulbs</w:t>
                        </w:r>
                      </w:p>
                    </w:txbxContent>
                  </v:textbox>
                </v:shape>
                <v:shape id="Picture 1196" o:spid="_x0000_s2266" type="#_x0000_t75" alt="http://images.clipartpanda.com/compact-clipart-cfl.png" style="position:absolute;left:3265;top:466;width:4007;height:6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LTpyAAAAN0AAAAPAAAAZHJzL2Rvd25yZXYueG1sRI/dagIx&#10;EIXvC75DGKE3RbNWWHVrFCsUClLBH7CXw2a6WbqZLEmqq09vCoXezXDOnO/MfNnZRpzJh9qxgtEw&#10;A0FcOl1zpeB4eBtMQYSIrLFxTAquFGC56D3MsdDuwjs672MlUgiHAhWYGNtCylAashiGriVO2pfz&#10;FmNafSW1x0sKt418zrJcWqw5EQy2tDZUfu9/bOJubvmrGdfVxzXTk9P6yX+utl6px363egERqYv/&#10;5r/rd53qj2Y5/H6TRpCLOwAAAP//AwBQSwECLQAUAAYACAAAACEA2+H2y+4AAACFAQAAEwAAAAAA&#10;AAAAAAAAAAAAAAAAW0NvbnRlbnRfVHlwZXNdLnhtbFBLAQItABQABgAIAAAAIQBa9CxbvwAAABUB&#10;AAALAAAAAAAAAAAAAAAAAB8BAABfcmVscy8ucmVsc1BLAQItABQABgAIAAAAIQCZmLTpyAAAAN0A&#10;AAAPAAAAAAAAAAAAAAAAAAcCAABkcnMvZG93bnJldi54bWxQSwUGAAAAAAMAAwC3AAAA/AIAAAAA&#10;">
                  <v:imagedata r:id="rId16" o:title="compact-clipart-cfl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72608" behindDoc="0" locked="0" layoutInCell="1" allowOverlap="1" wp14:anchorId="690316BE" wp14:editId="368C61DF">
                <wp:simplePos x="0" y="0"/>
                <wp:positionH relativeFrom="column">
                  <wp:posOffset>2203153</wp:posOffset>
                </wp:positionH>
                <wp:positionV relativeFrom="paragraph">
                  <wp:posOffset>6447082</wp:posOffset>
                </wp:positionV>
                <wp:extent cx="1024255" cy="1029335"/>
                <wp:effectExtent l="19050" t="19050" r="23495" b="18415"/>
                <wp:wrapNone/>
                <wp:docPr id="1305" name="Group 1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06" name="Rectangle 130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7" name="Text Box 123"/>
                        <wps:cNvSpPr txBox="1"/>
                        <wps:spPr>
                          <a:xfrm>
                            <a:off x="83976" y="751115"/>
                            <a:ext cx="845820" cy="2492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Turn it off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8" name="Picture 1308" descr="http://www.vectorportal.com/img_novi/remote-clip-art-vectorport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471"/>
                          <a:stretch/>
                        </pic:blipFill>
                        <pic:spPr bwMode="auto">
                          <a:xfrm>
                            <a:off x="116633" y="158621"/>
                            <a:ext cx="760095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0316BE" id="Group 1305" o:spid="_x0000_s2267" style="position:absolute;margin-left:173.5pt;margin-top:507.65pt;width:80.65pt;height:81.05pt;z-index:251972608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NyoY3BQAA0A4AAA4AAABkcnMvZTJvRG9jLnhtbNRXbW/bNhD+PmD/&#10;QdB3x5It+Q11Csd5QYG0DdoO/TjQFGVxkUiOpC1nw/777khRzhvaoAGK7UMcUjwe7x7ePXd88/bQ&#10;1NGeacOlWMbpSRJHTFBZcLFdxr99uRzM4shYIgpSS8GW8R0z8dvTX39506oFG8lK1gXTESgRZtGq&#10;ZVxZqxbDoaEVa4g5kYoJWCylboiFqd4OC01a0N7Uw1GSTIat1IXSkjJj4Ou5X4xPnf6yZNR+LEvD&#10;bFQvY7DNul/tfjf4Ozx9QxZbTVTFaWcG+QErGsIFHNqrOieWRDvNn6hqONXSyNKeUNkMZVlyypwP&#10;4E2aPPLmSsudcr5sF+1W9TABtI9w+mG19MP+Rke8gLsbJ3kcCdLALbmDI/cFAGrVdgFyV1p9Vje6&#10;+7D1M/T5UOoG/4M30cFBe9dDyw42ovAxTUbZKIcDKKzBZD4e5x58WsENPdlHq4vv7ByGg4doX29O&#10;qyCQzBEr8zqsPldEMXcFBjE4YjUJWH2CGCNiWzPEa4I+oQkg24NlFgZwey1Svb9kobSxV0w2EQ6W&#10;sQYLXPCR/bWxYACIBhE81ciaF5e8rt1EbzfrWkd7AhlxeblOEpcEsOWBWC2idhmPZyksP9WB2cl6&#10;LfaQotsPVcCsFvARwfDuu5G9qxnqq8UnVkLcQWiM/AEPdRJKmbCpX6pIwbzBOZjb2xt2uKOdQtRc&#10;gqO97k5BkPRKgm5vcyePW5kjjH5z5/m3Nvc73MlS2H5zw4XUz3lWg1fdyV4+gOShQZQ2sriDSNPS&#10;05VR9JLDTV8TY2+IBn4CJgPOhdVK6r/iqAX+Wsbmzx3RLI7qdwKCfp5mGRKem2T5dAQTfX9lc39F&#10;7Jq1hIBIga0VdUOUt3UYllo2X4FqV3gqLBFB4exlTK0Ok7X1vApkTdlq5cSA5BSx1+KzoqgcUcLI&#10;/HL4SrTqwtcCR3yQIdHI4lEUe1ncKeRqZ2XJXYgfcerwg6T3qfczsn8asv8LEtyZPETpaPwo9yN7&#10;gAV0G677mAaBtnq+nI3nU2AT4MVpnqZpR4uBOGdZPsO7Q94cZfPR3FEMZFdg3ZDpLyQDIZEJwCLM&#10;QczxyTj3gd6vdKkb8qHjlKMHbvRMIr8gX57P0hds/NlZWtx+N0vtYXNwlXOc91f/P8pc+1/KW8Xp&#10;Av66DgdGT6r29ztB2GV3SIC+m2xepKMh+nanBp6n+IbX3N65xhK4Co0S+xtOsXjj5EEDAI2tb5ZA&#10;AM/F8g/fCmYo8GDXn7Vte7KH8iy1ktqS2nV9vNn+LuSeDzVrpGUDWnM1INoO7kme/KG2yBvhWG8E&#10;sCen15LemkjIdQVtB1sZBfo7lhk+FHfTBx5s4CjMf6wtX7mtHOsGZsbFDryjB9/oxH33ei7proFa&#10;7dtxzWpi4S1gKq4MVJAFazasgB7lXQG1hcJTwEJ/qTQXvmUBmgN+QTZCwnMd89+j2SpJ5qOzwTpP&#10;1oMsmV4MVvNsOpgmF9MsyWbpOl3/g7UkzRY7wwAPUp8r3pkOX3v4g/HPtsfdQ8I33q6B9+1B6C/A&#10;INdZBBOBFhEhtNVoim1ftAFOnmRTRxXw1WpmaYXFHe8hYO0vEXugaNO+lwX4T6COuWIYSLxrndN0&#10;MhmPXS1I89lk1ClGaLCJnk4Al66HzvPZrG+FgprX1AL065kS8Mz95ONJBvczGaxW59NBlp3PBmdn&#10;MFqvL+bZOJ1k+UV/PwZ6N9l+3BgKKVK8/ooQXBcr4b+LHoe37zLdEOCHdXwXwLPJSXZPPHyX3Z87&#10;qeND9PRf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Jl2JGXjAAAADQEAAA8AAABk&#10;cnMvZG93bnJldi54bWxMj8FOwzAQRO9I/IO1SNyobdKQKsSpqgo4VUi0SIibG2+TqLEdxW6S/j3L&#10;CW67O6PZN8V6th0bcQitdwrkQgBDV3nTulrB5+H1YQUsRO2M7rxDBVcMsC5vbwqdGz+5Dxz3sWYU&#10;4kKuFTQx9jnnoWrQ6rDwPTrSTn6wOtI61NwMeqJw2/FHIZ641a2jD43ucdtgdd5frIK3SU+bRL6M&#10;u/Npe/0+pO9fO4lK3d/Nm2dgEef4Z4ZffEKHkpiO/uJMYJ2CZJlRl0iCkGkCjCypWNFwpJPMsiXw&#10;suD/W5Q/AAAA//8DAFBLAwQKAAAAAAAAACEAI33wOaQrAACkKwAAFQAAAGRycy9tZWRpYS9pbWFn&#10;ZTEuanBlZ//Y/+AAEEpGSUYAAQEBANwA3AAA/9sAQwACAQEBAQECAQEBAgICAgIEAwICAgIFBAQD&#10;BAYFBgYGBQYGBgcJCAYHCQcGBggLCAkKCgoKCgYICwwLCgwJCgoK/9sAQwECAgICAgIFAwMFCgcG&#10;BwoKCgoKCgoKCgoKCgoKCgoKCgoKCgoKCgoKCgoKCgoKCgoKCgoKCgoKCgoKCgoKCgoK/8AAEQgA&#10;pgC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igAoorF+IXxH+H3wk8HX/xE+KvjnSPDXh/SoDPqmu69qUVnZ2UQ&#10;6yTTysqRL0G5iBkj1oA2qCQBkmvzR8Xf8Frf2j/27PGt98DP+CFv7Mn/AAsBLK+ax179oX4kW9xp&#10;vgfRZB9l3rDlVn1CZVuTmJQki7Vljhu4SWpuif8ABvFqX7Tf2Pxv/wAFgf2//it8f9afUE1C+8D2&#10;euNoPgyCQWqQiOLT7QIysjCT/SIHtTKGDNErF9wB+lyyxucI2adX52+Jv+DWr/gkAbSG++Cfwn8a&#10;fCnxNY3UdzpPjn4ffE/WU1bTZUbIeB765uYUb/a8osOxB5rkvHv/AAR8/wCCrfwI1aXV/wBiX/gu&#10;h8aLzw9cTNLqmh/FfTrHxfq8caWsrD7HcajNDBJK86QxiFvskQWZpGmzHiQA/T+ivy68V/8ABEj/&#10;AIKWeOfBmvfEe8/4OAfjlqfxKGmRzeCRpsMnhjw7HfRsrrHqGmWs8iyxPgxvhVZN+50mCmJ/c/8A&#10;gkz/AMFPdZ/a1i8Rfsk/tZeC1+Hn7THwl22fxO+Hd2wU3MaiNU1iwwSJ7GbzIm3ozrGZ4vmaKa2m&#10;mAPtKiiigAooooAKKKKACiiigAooooAKKKKACiimu6xrvbOP9lSf5UAec/tdftWfBz9iL9nLxZ+1&#10;H8e9cex8L+D9La8vjbqrT3LZCRW0Csyq800rJFGpZQXkUFlGSPzx/Zc/4JzfE7/gsz4qsf8AgpR/&#10;wWP0e8/4RXVPJv8A4G/szWuszpo3hfSD88F5qQjKNeX06lXfcFDKcSpsZLO0p/D7SYv+Dhz/AIKA&#10;N8Z/G3huTUv2NP2d/EVxY+D9D1LVEksPiZ40h4fVJbSPK3Gn28b7YxKzJIrKMFbq+to/1iAwMCgD&#10;J8C+A/A/wv8ACOn/AA/+Gvg7S/D+g6TapbaVomiafHa2llCowsUUMQVI0A6KoAHpWtRRQAUjNtUs&#10;R0GaWquuatpWgaLea7r2o29nY2VrJPeXd1MscUEKKWd3ZuFUKCSTwAMmgDL+GHxE8P8Axa+Gfh/4&#10;seFROuleJtDtNW037VHslFvcQpNHvUE7W2uMjJwe5r4//wCCwP8AwTF8X/tcaLoH7Xn7GPi9vAf7&#10;Tvwlie7+GfjnT5I4JNQhw7SaPeM4KS20oeUKswaNGmkVh5U9wr/nZ+xX/wAHK37KHxk8G/Af/gmv&#10;8V7nVfhv4Hj+HeheG/il8TfFltayQ6pewWiW1zpQXdJHY6beMojk1SUs6QSSp5NmzLf237y+HNf0&#10;HxX4fsfE/hXW7XU9M1GzjudP1KxuFmguoJEDRyxyKSroykMGBIIIIJBoA/lr+FfxK/4Ox/8Agotr&#10;fjrw18IPin8Xru68Ba1/ZHjKGy8RaZ4ObTb5vOBteZLIGVQrF44ixizEWC7oieJ+I/w1/wCDnz4T&#10;/tMeBv2OPHf7Tvx4t/id8RrS6u/B/g21/acF5d3dtbpI8txJ5GrutrCFimKyztGj+RMELGKQL+qf&#10;/B0x4L/Zz+GHwRvv2gPhR4/8b+D/ANoq+hs5oYfhT4juLC617RrWULcXetRW5+eytrdpUjvHUGOZ&#10;4IQ5VzGfjz/giB+yR4p+N3irx7/wUQ8Yfsm/tbfFzQ/EGsXmg/CfxBo/xks9B1CDRoZsM9zqja7p&#10;V1qEvCW7eSi2iyW84G98pbAHzn+178Lf+DoD9gz4PN8ev2tv2nfjt4P8KrqUGnx6ldftQLdPNdTb&#10;vLhigttYkmlcqjsQiMVSN3OFRiPW/wDg2q/4K+/8FEvGP/BT/wAA/srfGf8Aav8AGHj7wP8AEGTV&#10;Ita03x9rE2szQywaVdXMEttc3TPNbkS26AojiNlZ9yFtrL45/wAHGf7R9hqn7Qum/sa+C/hd8avh&#10;9aeAreG+8aeE/i98adS8VTT6xdQLNbSqsus6nZosdjPGY5IXWTN7cJJwqgdx/wAGgn7H3in47f8A&#10;BUFf2l0WWHw78FfDt1qGoXKxxuk2oajbz6faWjAuGUtHJe3AdVYA2W043qaAP6oqKKKACiiigAoo&#10;ooAKKKKACvzb/wCC0H7Q3xQ/ap+LPhn/AIIW/sW+JYbfxz8X9NkufjN4ut7G4vF8BeB+PtM04iKR&#10;rLdrm3VJJQGSURMImvbaYfZn7c37Xfw5/YO/ZL8dftafFV3bSPBeitdi0j3B7+6dlhtbNGCtsee5&#10;khgVyNqmUM2FBI+bP+CGX7GHxM+E3wd8Rft1ftdrJefH79pDUk8WePbi8+1rLoVhIu7TtBSO6ctb&#10;x2sDgGHapiZhbkulrCQAfWf7Nf7O3wn/AGS/gP4V/Zu+BnhW30Xwp4P0iPT9HsbeJVOxeWlkKgeZ&#10;PK5eWWUjdLLJJI2Wck9xRRQAUUUUAFfIf/Bez9oK0/Zq/wCCQHx68fXFi1zNqngO48MWMMd0IZPP&#10;1hl0pJUJzkxG884qOSsLdOo+vK/LH/gs14Ssf+CpX/BRX4E/8EYNH8Va5pvh3Rbe9+K3xn8QeFJr&#10;WPUNDtraCaz0nyJpGfy5WuLh0dDCxQXdpMAyhtoB8JfsGf8ABDTV/An7NOiv+1Z/wbx/ED4u+L9W&#10;Q6peeKNU/aU0zwz5EMyI0NrHp0OqQSWyxxgbluVNx5ry7/LG2GLlf+CPOg/tFfGf43fEX4xfsE/s&#10;O/tAXX7M+l3zaZpPwh8B/tZ3Hhmzg14wWxlu7jUm1Kya7lES7zFArBVuYA8hEambrv8Ag4O/4Ji/&#10;sm/8Eo/2RLHW/Cf7cn7S3ib4gfELV/7J8LeGfF3xMtrnTrizjCvqNxcwRWMTSwpC6QlVkB8y8hJD&#10;KGB+OPCXw3/4Jt+BfB1toXhj/g4Y+KekW9rbl00PQP2fdcjt4pGy7pF/xN41wXLfMVTJOSBk0Ae3&#10;f8FkPhF4w+MH7SvhL9hn4M/8EqPiR8O/2iPixfWOsazc+Iv2lLvxvqHinTIkube2juGl1K6tljja&#10;3llae4kVreOy3EpEXavtbxb/AME8v2ef2Vv2bb7xR41/4I2ftSW/hz4c+CJrzW/E037VOlQsbWxs&#10;zJcXkltY+JjGp2xSSGO2hC9RHEBtQfMv/BvF/wAEMPGv/BRf4feKP2/P2nP2mfjJ4HtdUvG0XwL4&#10;g8A+Ljp+s64kI8q9nmurm3mMloCsdsgQndJbzq20RKG5/wD4OV/+CbX7NX/BMH4W+AdH+HH7XP7Q&#10;Hjjx58RNaumn0/4keObTU9PTRbWIfaHkWK1glWZriezEW4sjKlxkbkUgA/JL4k+KrTx38RNe8aad&#10;ozafb6vrN1eW+nvfTXbWscsrOsRnnZpZioYL5kjM743MSSTX9bP/AAbJ/sKr+xL/AMErPB994k0s&#10;Q+Lvim3/AAmviZmIZo47yKP7Bb5MaOoSxS2Zom3eXPLcYODX81v/AARp/YTn/wCCjP8AwUY+HP7N&#10;Go6JPd+GbjVv7V8eSRxT+XDodn+/ulkkgKtAJgq2iS7l2y3UQByVr+1lEWNFjRQFUYAA6UALRRRQ&#10;AUUUUAFFFFABRRXzt/wUz/4KP/Bn/gmf+zbqHxt+JJbVNcuW+xeB/BNjcKt/4m1VsCK0gBDELllM&#10;koV/LTLbXbajAHyj/wAFS/L/AOCjH/BVb9n3/gknoxttQ8HeCZ/+Fx/HqCSO2nhOn2L+Tpmmyo06&#10;mRLieXy57do2YR31rOoKo2P03r4n/wCCMf7EPxr+BXg/x5+2d+2tLZ3X7QX7RHiCLxJ8QI7OS5aL&#10;w7ZJGV07w/F500mEs4ndTtxs3iDfMltFK32xQAUUUUAFFFZvjPxl4U+HnhLUvHnjvxJYaNoujWE1&#10;9q+sareJb2tjaxIZJZ5pXISKJEVmZ2IVVBJIAzQBxP7Xn7VHwl/Yl/Zq8Y/tU/HLVZLXwz4L0d7+&#10;/FvsM90+QkNrAHZFaeaVo4Y1ZlDSSoCyg5H5QfsR6L/wWO/ZV8L/AB1/4K5/GX9nv4MN4l+MGmze&#10;NvF2m/EDxZr+l614f0XT7OWSy0gIumTWtrHDbquFlnVwgiS4eN4j5ep8fv2vP2Mf+CkvxY8M/te/&#10;t1+OLPQ/2Tfhvrsl58Hfh34xuIdNPxZ1CGWa1u/FVxBqElul7p9iUmji0i2+06jIr7ri2VL2Kyut&#10;v4/f8Eiv2Qv+CtH7M3g/4jfAn4P/AAU/Zx+D9xNN4k1z4h+Fvg7Bp2uaxptvIDbtZ3F1bafLbadc&#10;Wks80k11bxFJbSB4lvbSUTsAfIfwZ+HX/BbP/guv+054R/4LUfC34afB/wAP6f8AD26Oi/DHw98S&#10;jeNpJktBIZL62hNu/wBqMd5PI4usqUubdUU5tAF8h/4Lif8ABW//AILB+Cm8Zf8ABLD9sr4ofCO8&#10;k1LS9Ok8Zp8LdJu0e1R3ju4rJ7i4EZDPGsEjiNWVop1UvlpEHqWlfsrf8Gq/hLxqvwE8O/8ABaz4&#10;/wBndW+vNo9u1j4gmj0mKc3PlM6X0fh8WP2cyMz/AGkS/ZyuZPM2Hcem/b9/4NVvh9+yv410X9tP&#10;Q/2h/EXxE+CnhnxFpGpfGTw345SebXIPDEM9v/ad2t9psYe5jS1FxK/lwRSwwRkx+e6gEA9K/YNt&#10;/wDg4a+GP7NPw90HwJ+3T+x74S8Iab4X01NF+H/jbUUt9Q0uxFshS1ufsunSMs6qwWQvK8nmoxcs&#10;Sxb8cf8Agrz+3F8dv28/22fEHxF+PnjPwpr1/wCFI/8AhEtJ1DwLMJtFms7G4nBmsp/Lja4t57iS&#10;5uklddxW5A4UKq/qt/wU2/Yr/wCDc34D/wDBJTxB+2T+zX+zTo03jDxJo9lp/wAPLOP4wazfT2uq&#10;ai9zbx3DC31O6tZPszWWqSA5ktZ5dIniWSQAk/gWzFjuY9aAP1h/4NVv2Afip+1t8V/jB8bvgt+2&#10;f4w+C/ij4a+GtNs9C1bwjY29yt7d6lLcSRrqFvcgxX1hGdMLSWThRK7Qt5kflfP/AEE/8E7P2pfj&#10;b8ZrTx9+z7+1t4f8P6X8Yvg74mj0bxrH4Xmc6fqtpcWsd3pusWqOWaKC6t5D+7ZiyS286kLt2j8X&#10;f+CKH/BvX+1P8df2G/C/7Zv7P3/BXr4hfAaT4oQ3EuseGfAei3cJkSy1C8tLcz3Npq9t9p+VHlQP&#10;GPK+0Oo53Fv0i/Y2/wCCf3/BR7/gl7r3i34pWnx+039re48bLZt42m8aSXfh/wAWmCxQR2kWn3dz&#10;e31neFInu9ttc/YleWZS16ig4AP0Sorg/wBmf9ov4f8A7VvwX0j44fDW21a1sNUaeC60nxBpj2Wp&#10;aTfW8z295p95bv8ANBdW9xFLBLGc7ZImALDDEoA7yiiigAorD+I3xM+HPwf8G33xG+LXj7RfC/h7&#10;S4fN1TXvEOqRWVnZx7gu+WaZlSNcsBliBkj1r85dd/4Kw/tp/wDBUPxBefCP/ghl8IVtPBsF2tn4&#10;k/aq+J2kSW2iacTDK0iaTp9wgk1C5RhEA0iMqSYSa3WKVLkAH0L/AMFJ/wDgrr8B/wDgngdF+F8P&#10;hbXPiZ8ZfGls7fD34NeBbZrrV9Yb5ljklEaubS2aRGTzijs3lzeVHMYZFXyT9gb/AIJPfGXxh8er&#10;L/gqB/wV08X2/jb493S/aPCvgW0cP4d+F0DcxWVhGHdJLiJcZnDOFkLMrzyD7ZL61/wTZ/4JDfAT&#10;/gnfLq3xSfxTrnxM+Mvi+1jXx98ZvHV091q+ryABpEiMjubS2aQbvJV3dgkIllnMMbL9ZUAFZfiK&#10;TxTYwLd+EdKs764e8tVmt9Q1B7aNbYzIs7q6RSfvEhMsiRlQssiJG0kKuZU1KKAPMdZ/ap8JeDpt&#10;F0n4h/C/4laRq2taet3/AGXY/DXVtcWwz1hubzRre8sopVPBX7QQSMqWGGPhf7Rf/Be3/glL+yb4&#10;/m+Ff7Qf7UEnhrxJahWutEvPAWvvcwK2drOkVgxUHHGeowR1FfYX4VHd/aRbObKONpgp8tZWKqT6&#10;EgHA/A/SgD8ivjP/AMHgf7Ik/i2T4T/sI/sqfFL45eL5tUW10O1stO/suz1mPaxeS2Oy4vmYADbG&#10;9kpYZJ2befhTwT+0x/wVd/4OZ/25LX9gH9oK6uPhd8KfDOofa/jF4N8H6bJpY02zsbxt63v2xpJp&#10;r9pjFbJC4aKOeNJ/sq+RKw/TD/g4v+OX7Qvw9/Z1k+B3wM+MnxGufiD8TDNafDb4W/AfwwR4g1SO&#10;CCN7y5vrwLdXJsrcgyv9iitZJBIluzbHlmT8Gf2VP2j/APgp9/wQ907XPEuqfsZ+LPCWneMNW08T&#10;3XxK0Hxb4dgnu7ZLl7eLzLG9077T8ktw3kTNKhG5gg+Y0Ae6f8FU/wDg1S/bP/YpudQ+Kf7JlpqX&#10;xq+G0bPL5ejacX8R6RGZlVI7ixiBa8AWRcz2qtxFNJJDbRqK/aD/AIJb/wDBQD9jn/gpv/wTIg+D&#10;/wARj4X06zh+E/8AwjnxW8L6LcNY6Tpdg2nxWdzFviMbaTA4lmhhilaGRha3DWzTwwC5b8pfBP8A&#10;weV/tm/29Y+Ifjj+z/p9xDCySw6R8N9ag0SyvlDEbZ/7S0/VZ2Q4I/czQsCDhh0r8v8A9r79rbxr&#10;+1d+2f4+/bLhtLrwzq3jHxnea9ZWljqRabR0klLQQLcRpEXaGPZH5oRC2zcQCTQB+9/7On/Bs9/w&#10;bw+Jvi5pcXgv9uLWvixcQMbg+BP+FyaFcx6lGFIIkXS7aG72AkNmKWM5AySMg+9f8FYP22PH37WX&#10;7Nniz9gf/gmR8J9c+IvizxtoN14Y8QW+gaO0K+Ho7q2eNrbUZ7lUtdBPkrcrJFqLwXe5IYYbYi6N&#10;5Z/i5/wTk/4LEfBfw1Ya9p//AAVqtvix+0Zdf2rp8vgLSfiN8WNVv/CemoqXCXLXunSNOk334iN9&#10;tdghRtjiKFpP2q8H/wDBy7/wRr8B/s+tp3wl+Juhy3XhHwnJLa/Dzwdo9zpVrBDbW5KWdg+sWumQ&#10;y4WMJHDEodjtRIySqkA/mi/bY/Z7/aO/YP8AiFefsH/HP4lxTXPh+Wz17XvBeh69cXWm6Nq17YQS&#10;FZFKrbverbNBHJLB5iYARZXCkDkv2Vv2V/jr+2t8edC/Zm/Zq8EjxF408Sfaf7H0htStrMTC3tpb&#10;qYma5kjiQLDDI/zOM7cDLEA4/wAdPjJ44/aJ+NPi34+fEy+juvEXjTxJe63rlxDCI43urqd5pSqD&#10;hF3OcKOFGAOBX3t/wQ78H/8ABVP9iHXY/wDgq7+yx/wTe1L4weB5rS68MTeZYSSXF3A11bG5l0uK&#10;BzdGVWhNv9rjt7iBAblGVikgQA/Sr9kP4f8A/B1P/wAEyP2RPA/7KvwN/Yx+AHxC8O+GPta2pvvF&#10;DPq0EdxdTXjLcTS6tZwMEedo08pW2oqDBxuP0F+yH/wctfAfx/8AFDxD+zT/AMFBf2f/ABX+zX8V&#10;/D6ySr4R8VRz6hHqsaxI8cVo0dtFcTXcwJMNqtuxuA0It3neVUGj/wAE4f8Ag5u/4J//ALbWgalo&#10;vx68T6X+z/430GMnWvD/AMUPFdnZ2Mp85022d/OYVuGUBN8ckcMqsxCxuqGSqes/t2fsrf8ABQz/&#10;AIKofBjQ/wDgnhZX3j/xX8I9evpPil8YPD9rLH4d0nwvcWF9BNpE95lV1Brm7W0lt0jWSLzYBKkm&#10;I51oA+m/+Cc/hTx/PZ/Fn9ovxx8Hrv4e2/xm+KbeLvDfgvWIxFqmn6cND0jS0m1GBRi1vLltMe7e&#10;3yzxC5RJSJhKilfSFFAAzBRuavh79tn/AILjfBD4BfFuP9j79kb4d6p+0P8AtAX9wtta/DH4e3St&#10;DpcgnMUrarqAV4dOWLbIZFYO8OEMywxv5w+efF3xM/4KO/8ABZ/9uT40fsC+FfjU37M/wc+BXii2&#10;0j4jSeFJJX8aeM7W4uJZLSa2umjVLC2urWzaRGQgqlwBIt7G5jX73/YU/wCCdP7In/BOP4Tp8Jf2&#10;U/hBp/h+3mghXXNYZBNqetyxbys17dMPMuGDSysqkiOPzWWJI0wgAPkH4Rf8EeP2nf26/G2kftLf&#10;8F4PjVH41msp7XUvDP7N3gu4ktfBPhm4RZyPtSK7HU7lfP2li5A2vE815A6qv6PeEvCPhXwD4X03&#10;wP4G8NWGjaLo9jDZaTpOl2aW9tZWsSBIoIokAWONEVVVFAVVAAAArQooAKKKKACiiigAryP9uX9t&#10;X4Gf8E+f2ZfEv7U/7QviB7Lw/wCHbXKWtrGJLvU7pztgsrWMkeZPK5CqCVRcl5GSNHdfXM1/J3/w&#10;c/8A/BVT4i/tu/t0eIv2XfD2s6lp/wAMfgr4kvNBsNBlKxpqOuWsj21/qcqITvPmrJDBvZtkKblE&#10;bXEykA9G/Zw/4Kk+EPjr+094i/4KH/EL/gpz8SvhL8efGlvfaB/Z+n+A/Dep+H/DHhc3cctno9ud&#10;cvI0eNTDHM0qxxFpXkJBkaWWXxL9oH44/GL/AIKn/t/6P+wt+1L/AMFa9C1X4W2PiK4m0n40/EHw&#10;7o2k6fpoj0+SWWUC2mEKb2VrdUW7EU8ghJbPl7fzuooA/f8A+MH7emt/8Eaf2StLj/ZS/wCCyHwU&#10;/aS1DwnZ6boHh/4dw2N9dLHYoiwrMWtPFskUccUS/cihbDFF8tE3NH4x/wAEYPhH/wAFBfh62u/t&#10;X/sdfHn9m6fx98btLNx4mt/iN8O/EH2nR45LqS4aC2msNL+zQrMzRySQxN5DGOEbT5KEfjPk9KAz&#10;DoaAP0u8ReK/29/+CsP7Y1hqPjb4R/Bf4k3H7PPjsjXtFt9a0vwbYeL4Pt4MlokepvaSTRTJp0gL&#10;PB58aS/vwuY4lwf+C3XjzxH4Qj0H4EfEj/gkd8C/2cPEOrRw+IrPUPhpqmm6nfX2mbriBUabTrh4&#10;IonmRyRsVybcAMF3Bvhf4Y/HD41fBK9uNR+DPxf8UeEbi8VBeXHhjxBc2DzhM7A7QOpbbubGc4yc&#10;dad8XPjp8bf2gPEVv4w+PHxi8VeNtWtbFLG11Txd4gudSuIbVGZlgWS4d2WMM7sEB2guxAyTQBzF&#10;usUlxGk8vlxs4DuQTtGeTxX9bPwB/wCDhr/g38+Dvws8K/AD4K/tZfYNB8LaJZaN4d0WP4c+J5ZI&#10;7eFEghhUtpzPNJgKM5Z3OSSxJNfLP/BuT/wb4/sdfED9hfwr+2F+3d+zVY+MPGHjPVptc8J2niKe&#10;/SGx0T5I7RZrLzVtrpZvLkulaSORXhuYe2RX7D/A79lH9l/9mOK+t/2bv2cvAfw/j1QodSj8E+EL&#10;LSluyudpkFrEm8jJxuzjNAHwF8S/+CVv7Hv/AAWD/wCCh1x+1v8AHb9gLxFpfw50z4dy6RqHiDxp&#10;JqfhLVPHmu/a7dbO7XS4jb38UVjaW91Abm+EEtwLu2SOKSC1jkr9Dfgh8APgf+zT4Cg+Fv7Pfwj8&#10;O+CvDltI0sOi+F9HhsbYSMAGkKQqoaRto3Ocsx5JJrrwAOgooAKKKKAPzP8A2urS6/4J6f8ABej4&#10;M/ttaVprQ/D/APag0tfhH8TPstncMkXiVSjaHeybZdjTz7ILNSY9sNvaXTZy5K/phXy3/wAFlv2E&#10;bX/gon/wTx+IP7Pmnaas3iqPS21n4eT4gWW38QWYM1n5c0wIt/NZWtXlUqwhuphuAY1b/wCCP/7d&#10;enf8FFv+Cenw5/aXk1WK48RXeipp3jqOPyUaDXrX9ze5iidhAski/aIo2w3kXMDFRuAoA+maKKKA&#10;CiiigAooooA8d8c+Ode/Zb8XWOs+JJbvVPhr4m1yGyu9SmujNc+ENSu7hYbcurfNLplxcSxxblJa&#10;xlkjJVrJ5JNO/mj/AGyf+DYn/gsG37UHxO8Q/Bv9lK68VeC5vG2r3fhnxA3j7QvtGpac91LJBM0U&#10;18s/mtEVLKyB9xIwT1/qm8f+BvCHxM8D6x8PPiB4cstX0PXdLuNP1nS9ShWS3vLSeNopoZFYEMjx&#10;sysp4KsQeDX51/8ABNP/AILv/sJNo2tfsTftOftq6Hp/xA+DviLWvCjeNviBrSWdn4z0vS797Ox1&#10;ldUuJ3t7i4ubVbeSYNMsks/2iSOPytpoA/nB8Uf8Ecv+Cr/g/Vn0XVv+CcHxslmTILaZ8NdSvYjy&#10;RxLbwvG3Tsx4wehBrO/4dNf8FTv+kavx+/8ADO63/wDItf1w/EX/AILPf8El/hf4L1Dx74k/4KN/&#10;Bq6sdNhElxb+HfiBYaveupYLiKzsZZridskfLHGxxk4wCR8i/FT/AIKWft7/APBX/RdQ+Av/AARV&#10;+CHiTwR8PdZlay1z9rb4h2r6RZw2ayXUVw2g2zL591I/2dY1uUHnW7ylZIbVzHdRgH80Pw9/Y0/a&#10;++LfjzxB8LPhV+yt8RvE3ibwlcyW/irw74f8E395faNMkrRPHdwRRNJbusiOhWRVIZGUjIIHqfhL&#10;/gix/wAFbfGsqw6N/wAE4/jFCzSGMf2t4DvNPGQuck3SRgDH8R4J4BzxX9Xv/BKb/glJ+zx/wSg/&#10;Z6X4Q/B+NtY8Qaw0d3498d6harHfeI75VIDuMsYbePc6wWwZlhV3JaSWWaaX6iAwMAUAfx5+Gv8A&#10;g2W/4LjeK9MXVtM/YR1CGJui6l420Czl+6G5juL9HHBHVeuR1BA9F/Zr/wCDUj/grj47+P3g/wAJ&#10;ftEfs1/8IT4DvfEFsnjHxR/wn2hXD6fpocNcPFHbXc8jzGNXWMCJlMjJv2puYf1j0UAZngvwd4X+&#10;Hng/SvAPgfw9Z6TouiabBYaTpenW6w29nawxrHFDGigKiIiqqqAAAoA6Vp0UUAFFFFABRRRQAEBh&#10;hhmvzN/Y7ur/AP4Jxf8ABdL4w/sP+IZJrf4d/tRWT/FT4SPJNdSW8PiOJG/t6wQtB5fnyhJbplEu&#10;2G3tbNPvTKo/TKvz8/4OH/gV8RLr9lrwv/wUF/Z50i3m+J37Kvi+H4haCJI3/wBO0mFk/tewldLi&#10;BltXt0W4nCsXljsTCozLkAH6B0VyfwI+Mfg/9oj4I+D/AI+/Dy5lm0Dxv4Ysde0SS4hMcjWl3bpc&#10;Q70JOx9ki7lzwcjtXWUAFFFIzqv3mA+tAC15v+1T+1/+zR+xH8Jbr45ftV/GPR/Bfhi1uEt/7Q1S&#10;Vi1xOyuywQQxhpbmZljkYQxI8hWN2CkIxHwD+3x/wctfCTwN4/j/AGRf+CWnw0uP2kvjdq7Pb6bb&#10;eE45LzQ9Pk+zvL5rT2uW1DywFd4rZhGI1m8y5gaJlrzP9nL/AIN3P2mv27/ixb/tmf8ABwd+0Bfe&#10;PNeki/4lPwa8O6u0Om6RAYIgsM09oY44NrB99vYbUeSNJnupzJIpAMP4yf8ABcv9vH/gsr4e1L9l&#10;f/ghN+yR488P2urxxWPiz48eNZIdMHhuKRytzHA8MksNrN5TxOs6zyXYjM3kWolSOdMr9lv/AIMn&#10;v2Z9N+GlncftnftT+ONa8ZTNHNe2/wANZLTTdKs/3Sb7VWvbS4mugJfMxcYt96Ff3MZBJ/aX4bfD&#10;D4a/BjwNp3w0+E3gPRfC/hzR4TFpWhaBpcNlZ2aFixWKGFVSMFmY4UDJYnqa8+k/4KEfsDReHI/G&#10;Mv7cHwgXSJNFbWI9Ub4laULZ9OF//ZxvBL5+024vv9EMudgn/dZ3/LQB43+zR/wQJ/4JD/sn6wvi&#10;j4VfsR+FbnWFW3K6t4wa48QTRTQtvSeAanJOlrKH+bfAsZyB2AA+wVjRPuqPyrynxZ+3t+wx4BWF&#10;/HX7aHwn0Vbi8ntLc6t8RtMtvMuIYLe4mhXzJxl44Lu0lZRysd1C5AWRCTSv29f2Gdd8Ga58R9E/&#10;bP8AhPeeHfDMNjN4k161+IumSWWkx3snl2b3M6zmOBbiQFIi5USsMJuPFAHrFFefyftYfstQ+G7n&#10;xjN+0r8P10izu5rW81VvGViLaCeLTG1aWJ5fN2q6aaj3zKSCtqrTkCMF65SH/gpV/wAE57jQ4vE1&#10;v+358FJNNmmuoYdQT4qaQYJJLaOKW5RZPtG0tFHPC8gByizRs2A6kgHtdFeUr+3d+w+80Nsn7ZXw&#10;paS4utJtoIx8RNM3STarbNdaXEo8/l7y3Vp7dRzPEpePeoJqKw/b8/YS1TQLHxZpn7a3wkuNL1OG&#10;8m03Urf4kaW9vdx2i7rt45BPtdYVIMpUkRg5bFAHrdFeZ+G/21f2N/GWox6R4Q/a0+Geq3ctxpUE&#10;VrpvjzTp5Hl1OEzabGFSYktdxAyW64zOg3R7hzW9dftA/Aayj8LTXvxt8Iwp45txP4JaXxJaqPEE&#10;RjSQSWJMn+lqY5I33RbhtdT0YEgHXUV5/wCDP2sP2WviP4dt/F/w8/aV+H+vaTdGwFrqmi+MrG6t&#10;5jfX8unWQWSKVlb7RfQT2kOD+9uIZIk3OjKPQKACiiigAqn4g8P6H4s0G98LeKNGtdR03UrWS11D&#10;T763WaG5gkUq8UiOCroykqVIIIJBGKuUUAfnF/wQL1hv2Vde+O3/AARk8YeIri41D9nf4iS3nw9/&#10;tCe0aa78F62DqOnsXiEb3FyjyzSXLeSqRNeQxqxGFT9Hc1+Zf/Ban4q2/wDwS9/bV+Bf/BZz+y9Q&#10;vfDMNlqPwo+Muj6Cq3Gpaxot5FLqOlJbw3AECC3v7eeZ5BLBI5aCLc6OwXxCH9vb/guB/wAF3bib&#10;w5/wTb+FMn7Mv7P99NJb3Xxs8Xqx1vV7LzbqCR7GRVIV2jwQlirNBc2u06lGHwAD7j/4KXf8FxP2&#10;Bv8Agl1pEumfG34lHXPHElv5mnfDfwgqXmrzZMWGmXesdlGVlEga5eLzESTyRKyFD8MD9mz/AILf&#10;/wDBwLeJqH7Z+s6h+yd+zPfXMbH4X6Krp4i8R20dxKHjuhKqzZZNy77tYrfcltPHYTffP2D/AME2&#10;f+Df/wDYc/4J3avD8YZ9Mvvil8Yp5Gu9X+K/xC23d59tlRPtEtlC26OyDyiWQSZkugJ5Ee5lU19z&#10;ABRgCgDwX9gv/gmd+xl/wTY+Gp+G37J/wes9FN3BAuveIrvFxq2uSRKQJbu6YbpDuaRxGu2GNpX8&#10;qONW2171RRQBi/Ef4feEPi38Pde+FXxB0j+0NB8TaPdaVrlgZnj+02dxE0M0W+Nldd0bsu5SGGcg&#10;g4NfNvxp/wCCRXwK/aCSw1X4r/F/4g6t4i0+LR4o/FNxNpD3EsemapJqdoktq2nGxkCztCrFrYl4&#10;rZI2JWW5E/1ZRQB8hXX/AARR/ZFuNA8WeGovE3j2Cz8ceKdb8T+KIIfEUXl3eu6vo2uaNqOpLG0B&#10;jt5ZrPXZUZIVjhDWNmViGyXztLV/+CRvwL8TfC74hfCjxZ8V/G2pWPxJ0GPRtauJLPQYGs7PFslw&#10;lpDb6XHbQmeOztkZ/JZofJV7Y28n7yvquigDxW5/YA/Zu1D4Q33wU1fws19o+qfETVPGWoyXscEk&#10;91fajqVze30MjmL57eeK7utOlQgmSwuJbZ2ZXYnyj4W/8EVP2YPhJ4Km8BeGviH46Nhd+C/+ET1D&#10;a+kWrXmlR6Ze6bZRTGz06ESyWsOp6k0c7AzSyXrNcvciK3WH7BooA+U/jN/wR5/ZZ+O3ii38T+N/&#10;E3jdf7K1nXtU8M2NjrUEcGh3Ot2d5b6sYM25eVLqW8N08dy08YlgjRFS3MtvLX8H/wDBFr9ivwBp&#10;fhnSvBll4m09fD+g6BpepXEGsJ5/iT+xLS4s9KudRlMReWe3t7u6iRojEvlyJGVKW1qkH1pRQB8v&#10;eJP+CRn7Kfirwj4P8G6tf+L/ALP8PdQ0LUvAs8OvBZtF1PRYJINK1BGEf76e2jlcATiWOQnM0cpq&#10;Cf8A4JG/s++Jfhh4b+Cvxb+Jfj7xt4T8L+ApvBGn6Jr19p9uknh2RrJn06STT7K2lZC2m6c3mhxP&#10;/oSjzcS3Am+qKKAPlzWf+CRn7LnjLx3ovxb+JeteL/E/jLQ/EGh65D4p1TVoI57jUdK1ptWtLqWC&#10;1ghtWkVnktQwgBjtJ54YfK8+Vn+o6KKACiiigAooooAwfiT8Lfhn8ZfCNx8P/i98PND8VaDdyQyX&#10;WieI9JhvrOdopUmiZ4ZlZGKSxxyKSMq8asMFQRuqiIMIgX6ClooAKKKKACiiigAooooAKKKKACii&#10;igAooooAKKKKACiiigAooooAKKKKACiiigAooooAKKKKACiiigAooooAKKKKACiiigAooooAKKKK&#10;ACiiigD/2VBLAQItABQABgAIAAAAIQCKFT+YDAEAABUCAAATAAAAAAAAAAAAAAAAAAAAAABbQ29u&#10;dGVudF9UeXBlc10ueG1sUEsBAi0AFAAGAAgAAAAhADj9If/WAAAAlAEAAAsAAAAAAAAAAAAAAAAA&#10;PQEAAF9yZWxzLy5yZWxzUEsBAi0AFAAGAAgAAAAhAIaNyoY3BQAA0A4AAA4AAAAAAAAAAAAAAAAA&#10;PAIAAGRycy9lMm9Eb2MueG1sUEsBAi0AFAAGAAgAAAAhAFhgsxu6AAAAIgEAABkAAAAAAAAAAAAA&#10;AAAAnwcAAGRycy9fcmVscy9lMm9Eb2MueG1sLnJlbHNQSwECLQAUAAYACAAAACEAmXYkZeMAAAAN&#10;AQAADwAAAAAAAAAAAAAAAACQCAAAZHJzL2Rvd25yZXYueG1sUEsBAi0ACgAAAAAAAAAhACN98Dmk&#10;KwAApCsAABUAAAAAAAAAAAAAAAAAoAkAAGRycy9tZWRpYS9pbWFnZTEuanBlZ1BLBQYAAAAABgAG&#10;AH0BAAB3NQAAAAA=&#10;">
                <v:rect id="Rectangle 1306" o:spid="_x0000_s2268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KTRxAAAAN0AAAAPAAAAZHJzL2Rvd25yZXYueG1sRE9La8JA&#10;EL4X+h+WKXirGy2EkrqK9IUiPRilvU6zYxLMzobsaNL+erdQ8DYf33Nmi8E16kxdqD0bmIwTUMSF&#10;tzWXBva7t/tHUEGQLTaeycAPBVjMb29mmFnf85bOuZQqhnDI0EAl0mZah6Iih2HsW+LIHXznUCLs&#10;Sm077GO4a/Q0SVLtsObYUGFLzxUVx/zkDHymky/J17/t9CMcXqR4/Zb3fmPM6G5YPoESGuQq/nev&#10;bJz/kKTw9008Qc8vAAAA//8DAFBLAQItABQABgAIAAAAIQDb4fbL7gAAAIUBAAATAAAAAAAAAAAA&#10;AAAAAAAAAABbQ29udGVudF9UeXBlc10ueG1sUEsBAi0AFAAGAAgAAAAhAFr0LFu/AAAAFQEAAAsA&#10;AAAAAAAAAAAAAAAAHwEAAF9yZWxzLy5yZWxzUEsBAi0AFAAGAAgAAAAhAEdkpNHEAAAA3QAAAA8A&#10;AAAAAAAAAAAAAAAABwIAAGRycy9kb3ducmV2LnhtbFBLBQYAAAAAAwADALcAAAD4AgAAAAA=&#10;" fillcolor="#ffc000" strokecolor="black [3213]" strokeweight="3pt"/>
                <v:shape id="Text Box 123" o:spid="_x0000_s2269" type="#_x0000_t202" style="position:absolute;left:839;top:7511;width:8458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6++xAAAAN0AAAAPAAAAZHJzL2Rvd25yZXYueG1sRE9Li8Iw&#10;EL4v+B/CCN7WVBdXqUaRgqyIe/Bx8TY2Y1tsJrWJWv31mwXB23x8z5nMGlOKG9WusKyg141AEKdW&#10;F5wp2O8WnyMQziNrLC2Tggc5mE1bHxOMtb3zhm5bn4kQwi5GBbn3VSylS3My6Lq2Ig7cydYGfYB1&#10;JnWN9xBuStmPom9psODQkGNFSU7peXs1ClbJ4hc3x74ZPcvkZ32aV5f9YaBUp93MxyA8Nf4tfrmX&#10;Osz/iobw/004QU7/AAAA//8DAFBLAQItABQABgAIAAAAIQDb4fbL7gAAAIUBAAATAAAAAAAAAAAA&#10;AAAAAAAAAABbQ29udGVudF9UeXBlc10ueG1sUEsBAi0AFAAGAAgAAAAhAFr0LFu/AAAAFQEAAAsA&#10;AAAAAAAAAAAAAAAAHwEAAF9yZWxzLy5yZWxzUEsBAi0AFAAGAAgAAAAhAI+Hr77EAAAA3QAAAA8A&#10;AAAAAAAAAAAAAAAABwIAAGRycy9kb3ducmV2LnhtbFBLBQYAAAAAAwADALcAAAD4AgAAAAA=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Turn it off</w:t>
                        </w:r>
                      </w:p>
                    </w:txbxContent>
                  </v:textbox>
                </v:shape>
                <v:shape id="Picture 1308" o:spid="_x0000_s2270" type="#_x0000_t75" alt="http://www.vectorportal.com/img_novi/remote-clip-art-vectorporta.jpg" style="position:absolute;left:1166;top:1586;width:7601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eCWxQAAAN0AAAAPAAAAZHJzL2Rvd25yZXYueG1sRI9BawIx&#10;EIXvhf6HMAVvNWlFka1RbEGwXkpX6XncjLuLm0nYRN3+e+dQ6G2G9+a9bxarwXfqSn1qA1t4GRtQ&#10;xFVwLdcWDvvN8xxUysgOu8Bk4ZcSrJaPDwssXLjxN13LXCsJ4VSghSbnWGidqoY8pnGIxKKdQu8x&#10;y9rX2vV4k3Df6VdjZtpjy9LQYKSPhqpzefEW9u+b+df0GI/tjwmz9UDTuAuf1o6ehvUbqExD/jf/&#10;XW+d4E+M4Mo3MoJe3gEAAP//AwBQSwECLQAUAAYACAAAACEA2+H2y+4AAACFAQAAEwAAAAAAAAAA&#10;AAAAAAAAAAAAW0NvbnRlbnRfVHlwZXNdLnhtbFBLAQItABQABgAIAAAAIQBa9CxbvwAAABUBAAAL&#10;AAAAAAAAAAAAAAAAAB8BAABfcmVscy8ucmVsc1BLAQItABQABgAIAAAAIQBASeCWxQAAAN0AAAAP&#10;AAAAAAAAAAAAAAAAAAcCAABkcnMvZG93bnJldi54bWxQSwUGAAAAAAMAAwC3AAAA+QIAAAAA&#10;">
                  <v:imagedata r:id="rId22" o:title="remote-clip-art-vectorporta" cropbottom="17348f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73632" behindDoc="0" locked="0" layoutInCell="1" allowOverlap="1" wp14:anchorId="4293829A" wp14:editId="30061893">
                <wp:simplePos x="0" y="0"/>
                <wp:positionH relativeFrom="column">
                  <wp:posOffset>4578966</wp:posOffset>
                </wp:positionH>
                <wp:positionV relativeFrom="paragraph">
                  <wp:posOffset>1718945</wp:posOffset>
                </wp:positionV>
                <wp:extent cx="1076960" cy="1029335"/>
                <wp:effectExtent l="19050" t="19050" r="8890" b="18415"/>
                <wp:wrapNone/>
                <wp:docPr id="853" name="Group 8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854" name="Rectangle 854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5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6" name="Picture 856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93829A" id="Group 853" o:spid="_x0000_s2271" style="position:absolute;margin-left:360.55pt;margin-top:135.35pt;width:84.8pt;height:81.05pt;z-index:251973632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tmEoPAUAANY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LZJA0DTloEyekN7ALg2cvNHKfeKHkjr1W3sPEz&#10;6/GhUq39C1+CgwP2bgCWHUxAsRhH+bSYAn+KvThKijSdeOjpFvF5do9uLx7czIvk2c1xr3hs7RvM&#10;2Us8I32PlP45pG62RDIXAG0xGJDKeqQ+4IERvmkY0Mo8Wu7kAJWea6D2cpySLJlMvu0tmUulzRsm&#10;2sAOFqGCAe7hkdsrbRAdANMfsVq1aOrysm4aN1Gb9apRwS1BNlxepmnkEgBXHh1reLBfhOksxvZz&#10;GTYz2SDFHGLr9mMRmDUcizYa3n03MncNs/Ia/oFVeHN4GIlX8FgmoZRxE/utLSmZN3gS4V+vrL/h&#10;VDuBVnIFRwfZnYD+pBfSy/Y2d+ftVebIYrjcef69y8MNp1lwM1xuay7UMc8aeNVp9ud7kDw0FqW1&#10;KO/wzpTwVKUlvawR6SuizTVR4CZkEfgWu1uhvobBHty1CPWXHVEsDJq3HE++iLPMkp2bZJM8wUQ9&#10;3Fk/3OG7diXwIGIwtaRuaM+bph9WSrSfQLNLqxVbhFPoXoTUqH6yMp5TQdSULZfuGAhOEnPFbyS1&#10;wi1K9mV+PHwiSnbP14Ah3ok+zcj8ySv2Z+1NLpY7I6raPfF7nDr8kPKWqH5J7iM7PUt+tOx2Jg5B&#10;nD9N/cAcsGG9RrTd2z9OAkmaJnkYgBTzvABJ2uN4igP3TdJs2rFBgpAm/evpObfP9BeSAReWCZwO&#10;n+PTdOIf+rDTpW6fDx2n3LvgRkcS+QX5cjxLX3DxV2dp+bnHufpWlprD+uCqZnpP+/+jzDX/pbyV&#10;NZ3jf9fdYPSsZv97F4hbZmcJ0HeS7YtktER93smR56l6XTe1uXNNJbjKGsVvr2tqi7edPCz/054C&#10;sG/VovhjqWSaggW7zqzatZqccGZQBaGCG5S08U42gpTa9nrZGO3el1399UTyjc37XolXCa6s6ZWg&#10;n3XAxWqLHoMttUSx70hl/Pi4mz6yd93U0ma7rSSfarN1HNvzsN3soLq3+Ds9t+9TzwXdtdYN13gr&#10;1hCDrl9va6lRL+asXbMSHcnbEpWEouk3aCWlqrlvUMBqYJOe31xv/FcyW0ZRkZyNVpNoNcqi/GK0&#10;LLJ8lEcXeRZls3gVr/62lSPO5jvNgAdpzmXdmY7VAe7e+KONcPfJ4Fts16r7ZqDvJmCa6yN6E0GC&#10;FiFrq1bU9nj28yFO4sJW1UU4nRTolYFcHLvRGqMMRdfTtzaKGbpFSF1U+kD4CNt2KFjv/xAlwCEo&#10;aa4u9nze9dBxMSkyaEBdmKVFPn1cFqZFks+6qpDHKYCy+7C5l/IzVcH6fKQYHIndJJ1miN10tFye&#10;56MsO5+Nzs4wWq0uYHw8zSYXQ+w0ujixf7/WFNlS/nz4vL/PwmZzwvebDnlMXX/gPp4cQt2Hnv06&#10;ezh3p+4/R0/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CXx8GOIAAAALAQAA&#10;DwAAAGRycy9kb3ducmV2LnhtbEyPwU7DMAyG70i8Q2QkbixNB7SUutM0AadpEhvStFvWeG21Jqma&#10;rO3enuwEN1v+9Pv788WkWzZQ7xprEMQsAkamtKoxFcLP7vMpBea8NEq21hDClRwsivu7XGbKjuab&#10;hq2vWAgxLpMItfddxrkra9LSzWxHJtxOttfSh7WvuOrlGMJ1y+MoeuVaNiZ8qGVHq5rK8/aiEb5G&#10;OS7n4mNYn0+r62H3stmvBSE+PkzLd2CeJv8Hw00/qEMRnI72YpRjLUISCxFQhDiJEmCBSN9uwxHh&#10;eR6nwIuc/+9Q/AIAAP//AwBQSwMECgAAAAAAAAAhAMeQtVyfvgAAn74AABQAAABkcnMvbWVkaWEv&#10;aW1hZ2UxLnBuZ4lQTkcNChoKAAAADUlIRFIAAADbAAAA2wgGAAABk4TU1gAAAAFzUkdCAK7OHOkA&#10;AAAEZ0FNQQAAsY8L/GEFAAAACXBIWXMAACHVAAAh1QEEnLSdAAC+NElEQVR4Xuy9BZgdRfo9/P1/&#10;u8DiLLvL7iKLJJAQJC4Qx11CBIsSI+5K3D2ZzGTc3d3dZzKTibsLkgQCAQLx9zunuutO5+ZOBAiy&#10;O+/znKf69r23u6tOnXrf6uqu+v/+G+z/WXBN7f+AP5ngNvHTTzzi+uvFq2kz8WjSVNyaNJFVjZuI&#10;M9KVTZtK9z/9STaGhc3Ez24CbgFuNbevA/SJr8wm33CDBOIkvo0ai3fDRuLZsKG4P9lQ3JCuAlyw&#10;b2WjRrICF9ADF4W/3A3cA/wb+DtwM/Bn4PInjcSBw3CiIKR+TzwpvoAX4Am4A66PA0hdgJX4zQqc&#10;eDF+j78+ZOIBgBfwV+DSJ12BnNVkXo89oVK3xx5X6Srzs7aJ9z9gPSnBk/4FqPmEWSgiWgQOFmoe&#10;WJvPo4+p1MNMXRs8JqsaVP9mBXK5qH17+5zeBpDPi+14x46SB26UnTtnpBbzrfeoSj3N1L1+A5XS&#10;XHBxK1HEfVBCOJQ+4YPA3wDHJ1z/979LKTixt1DzBNq8H6mvUn1iq/U3KpB9Dh0XqTz7rGxADgtR&#10;TBm4+kTzgBE4QejD9SQICAD8AB+AJ/YCPOrVV7klt/3//GeesA7AE7LWXprDY82aSxVqYQEOkIET&#10;Jj1cX2Jx8Mi6j0gYEFLnEQlC6g/4AerEgBd+6wnevQwOecL7gDuBS9fSMw89JJ/jpGtx0uJ6DSQL&#10;J0zGgRPqPCwxDz0skUAYEPJQXQnCvgDAHyf0r/+oBKHC4RA8GYuSWmTuLt0AbKpcI/L663L86Tay&#10;7clGUoac5tatJ+k4SdKDdSXugToSDUQC4fgchhOGo1ijqNmnntInvAug8Nnc1XwymiLtpZdEkFN5&#10;4y05+lRr2fpkY1mN3ObhpBk4UfoDdSUVOUxBzpORszw0dYlt2sjCOXP1CdnEXVkrk5acKlur1om0&#10;bCny/AsiDz8s0u1dkRdflqNPt5V9TZvL9kZNZEfDxrIXRf8pKlowBL9w1lz5qE9fmTVjFk/qWAb2&#10;th7FmRgTpzJZHBkl8sgjIs2b42QvCmuwPPOMkT73nMgLL8g+XFQKSsJ90iTxcHaRkcNHyqL5C3nC&#10;y+eMloyTRYdFSHhImGxft0GKXV2lyN1dTlRVGSfFSRSwXZCVI95Tp4rbhIniutxJunTuJlMmfSJL&#10;FiziCekxLm8xoeES6OUrKxYvU7ksDwyWzGXLpcjbWzJWOMmauDgpjoiQ0NmzJXTePAmYPl2C58wR&#10;Hzd36YoTDhs0RGZMmcYTUn+XtwicwGulsyR4eUnnTl3kq8++kOyEZNkTEiLrgbXA6sBAKQ8IkBJc&#10;RLy3n4T7B8nbb78ji3DiRag03d/7UFecyxdrWWGhPNehg2SmpcsL4Omcg/bU3k6fPi0rUKTDBw+T&#10;5595Xj58/wNJTEgIMQ95aTOPgYoTI/4o2rCgUMlKSpEDsXFSlZAgFXHxUhYTK6VAWVSUZMYlSDho&#10;CAsOVf87/OnnkpudLc4ofvOQNduubdslFQdPhSxS4xMlPiJaEiJjcPJ4SYyOk5S4RMmNiJIsVKqk&#10;qFhJwL44pNFhkRIZGiHx0bESju+CQYuPp/flT0hbt27dzZs2bbpl69att2oUFVm3ixSs3+v9TPlf&#10;HgOZvTJZ1Fqt/VrGGqlxzYwHpwuy9il+2kn94bUn/fWv4om+gzscqyvCBhf2JRD2z4K76nvbbRT1&#10;jQA9Oh0tU4YS2rtf2UmDcFD/xo3FB1GbF+CBkMENcMW2C1JnpE4IdJfjQiY0aMCT3gswsmY4cQdw&#10;A3Dp+KUYDXUUThSCgwXgoOxDeAOeCKA8kLoBug/hDDihE7McF9XbyKWOPRmd8aT0gTWfLBlFZDV/&#10;s5/gjZTh3qVswcXhPKNrFunF5opAlbZr5iwJN/sOgegj0HyRej9aHb7TXBEUn/7iC7XNntKsevWs&#10;JyPYPWN/8GJbbeYq3tJJCTb7B34IZL/NyVXb2tzM71bhQpwff0JxiMNYT0Yeyd3FttHsFVktzK5v&#10;4IP4cv3oseanC80ZucNh6MmtOWMoeLHtR5e5HBUhB92sFFx1PE4UjYOHAcGImgMZOQO+gArbsd8T&#10;8MDv3PAf1lYcRp9Mc+Y4FNzxl7+oGLIMXOTgZKk4UDwOGoNoOgKBbCj6CsFAAMD+Ak+qOyqe4NOr&#10;OnzXubp0bTzZGiE7TrgaV5qPK07DiZJw8DiE6FGIpCOAUETRwUgD2VfASf1xMn/wHATZ4BA8GfXG&#10;blfN0fS+XbuMGPK55+UQouW1qOpFjzwqWThZKvoECQjZY8x+QgT7CDghe0cRuLD5t9wiM6eqcO8/&#10;AEV9PVCzqDMzsmTLmrVGhIwo6uQzzyFEbyHrG+CkyGE2+gZpOFEaTpSCXLGY03FBa9ADZm3s338g&#10;T8bej249arastAxVq4oQ1EizZkbH5MPuIm++Jd92eEY+a9FKdjRuKjtRzNvAzxdt2yK3D4ofOiUr&#10;lyyVUSNG82RsOWrmSVsywrZ4hOubK6ukAoGq3H0PihUhOnPKPoEGPv/w/PNyvFMnSUVI6LxkmfTq&#10;2VtmTZ+pObu8xYZHShRiRNq6gEDJXblS1oUiXuzQsbpPAHzdvIVELF4s7hMnis+0aeLpskoG9Bsg&#10;C+bO58nqGke7jIX5B4rnKjeZPWO27NiwSQpcXCTbyUnyPT0lF6hKSZFk7AtBnyAI8J8xQ7ycXdEn&#10;eVkG4mRjR46WBXPm8YSX5qu8sEiKsrJkxfwFMmLwYJW70px82RoeIRuCgmRtcLBUIi3z95dSIN/T&#10;S6IRTUcGh8jrr7wiS4YNkw+7dZORQ4fzZI7bQ21piclSkpMnDVGrctPTZS6u8EpsFUoixWmlvPby&#10;q/Li8y9KP3QicThqrGZjL5V2cPdeGT96jISgBxOJMHszYv+N8QlSGc8+QIyUxqIPABQjx/Gx8RIa&#10;FKL+RystLpGVK1byZPRnNRtzlpaSLqmJKZKE+D4hKgZxvhHrJ6EfkIk0FydPD49S++KBWPQTotAH&#10;iMG+GPQHQkPCxd/Hnyf7l3HUGqyysvI6a+yv435r/G98NmJ9az9A9wv4/7179zIGqbVaq7WrNXon&#10;QvvdmvDbmAe6JMMRKAy8/joZeN11Mvqvd8r0+++XWXXqyIS775Z+CK0+uvEv8vHf7pRFRuTCi2Vm&#10;GLWwGWdQQX+vwc/cz+/t+0vXLqOhrVrJyD/9SfzQI/FFWO2DmMEbvQ1PhMgegHujRuKGngrhiu1V&#10;gAvgjO+IlfitE/67Al2iYX/7m/S59RZp2rQpgxneO2bwyW2C29x3O8A+GttG63jPL5PZbJT2wjvv&#10;lHBcUAguLhAX7g/4sasFeJvgkA3BLpcaL0Kq+npIVyElVJ+PwP+dAA5yLEcBzUBnxeyOMcLWuB+g&#10;G+NdQnoYZprho/3A1tVnEK7y/yIefVTiUNKRuBB7C8BF+8HpW80Lnz0BD3QntLnZ/cbF7rO29c4u&#10;sph9zjvuYCZ1v8UKZpidJkaSDBR06Hp1mdsGtrLR59k2yAiNaBG44FBcWFSz5uYeZNDS06P5oMvi&#10;g31elv3udr9xxedVJlwc9HXJZO+bbqopgwQ7AHqg4Mru3WvD8a8vRcayoRVtsbiIKFxMBC4+DNAW&#10;aNc39kVfjPBGzK7N0+zCamNnzxXwQpW0mjPOsRIF6IRqywz2vf32yzHIkUjdw7ky2/bww7IeBy+y&#10;q4rxZoffaqF2F+7IvOrVF/n0M/OTiIfdf1xRQMwsBxw59sde00qcu9f//V9NmeNY4E/L3Ff168s2&#10;tIQVKMFCB/pgl1wbh/LYNQ8FgoHKj/rJV4XF6KLXV8N6th6z2WvWQ3ylI0bJyQMHzKNcbGx8xqA1&#10;xeWw86R72Bo/vVqe8/ff8E3LlrIH7G14oqGUozQLULLZKHEOF6YASbjAeCAWmYjChUcC4UAY+rIh&#10;6CQHA4EmVA8d+62ZtQ0pmpnlQCrvT3iARWrUHcwNv+1W+8yRMbae/wTYoFhbzCs3QTf0XOvWcgDa&#10;2/pkI6kCg6XIIMdDc3ARGbigVFxcEi46ARcfB8QAUXUekUggHB10jhiGAMEm1K0IwF/BGDf1JZhZ&#10;HM8Hx/XGOXzQCs//z3+sGSPIln7UgH7Pejfh6jJHYwbZDT7frr3q7O9s1EQ2gcnKRx+XEmQyHxeU&#10;jQvLwAWm4mKTH3pYEoG4h+pKLBD9YF2JBCIeNIdHgVCA47O878IMB+F/HJ0Ogi6DkbEwMBbavLm8&#10;36WLzhwZo5/7B/DL+Lg8dFx/OPa1cUeDff13Oou88abIM8/KkVatZXeTZrL5iUaytsETUl6vgRSh&#10;eubhQrNw0enIQMoDdSQJSLj/IYV4bHMsOBYZZcZjkLFoso0CikemkpGpQLAV1batTJkwEf3QFTpz&#10;ZIsNB/VFtqixn54xWlZ6pqSmpMm5Ez9IWXaeyLPGaKqgiy9duop07yHSCRl+4SX5rl0HOdzyKdnd&#10;uJlsQhVehwyvqf+YlD/yqBSbKEEmilHtWK2LkJkSVPPVcNixf/+7bHj2WYmB2/F87DGZN2OmuDo7&#10;y8cDB8nokaOYQWbM6qx/Woasxs55SkKS6t3LmbNSmJEt6318RB6Hj7v/AZEnEYGQVQ4lM9OvvSbn&#10;//1vkRexj+PbHbG/XTs537qNnEHjVIngmbeVzgHfPPecfPP6G5L6n/slvm5d8bzvP7Js3gJxWrRE&#10;li9ZojL2yaRPZP5cdTOGIdjPz5C2nLQMdZchPjJGYiOiJCIsQuT8eWQwS9b5+kqRq6uUenmJICwT&#10;6FFljqBGeY/MCu7T2kWmP23RUnahF+GKquc8ZoysGj9ePMjWcieZM2uWfNT7I5kwdrzMnzNPFhvD&#10;3ayarIq/jMUjQ5HBoRIeGCwhfoES4OMvnu6eyv/kp6ZLuYeH5Do5Sdby5VKI7YrgENkYGyvbkpJk&#10;X1aWfFFcLEdKS2V/bq6si4mVwsBASVy5UsIXLpSA2bPFZ8oU8frkE2CK+M6aLe5OzjJl0mTp/E4X&#10;GTRgkEybPEXmz54ri8DmAuMxCfYOfr65urq2iAwKkSBvX5zURcYMHiIfdH1X3u3STd7ByWlFmUYV&#10;zcMF875fttNKKfT0lGI/PynE/lxkOBPspru4SCr0k4zv45ctk5hFiyRy/nwJnTtXgpGpgBUrxcfN&#10;Q2ZMnSpvvP6mvPryq9Lrgw/kbWy/27mrDPyoPzI6lZmjf/v57OWAmQhkbuigIRIdGSmeyODKDz+U&#10;FDDT+e3O8hEiEIeGaqtw+qzC+ZOn5OyJH+XUt9/LyePfqfTEsW/k+6+OybEvDsuRQ5/K3p27JCYq&#10;WkaNHCNRYWH4+3lZXVYm6alpkp2ZKUsWLJCRw0boqslG5edZJjKn7esvjsrCadPkpWdfkNCgYBnZ&#10;t694e3iJr7efbN60SdZWrQWqFKrWrFFYu3atrKlcIxWrK6SiokJWl5cDqxXKceEK2FeMqhuDKuuP&#10;as87gtpOfntCSguKJTEuXvyg76GDhspSNDS4NPq5n27ZGRmBKWglk5NSzFOJnDt1SpLiEyQsIBiM&#10;hkpUcJhEh0ao25WxkcYjDqXQ5x7/ADno4ys7cUGbgLVApbe3whpU2TJPL8nx9ZeEkHCJiYiWaOo6&#10;NFzCcbxw/D8iJMw8o8jRw4fl66++Eg8UpBfgscqNmaMz/+mtZufOnW80j3/N7fyZM3Lm9Gk5C5zD&#10;9umTJ1V6Fjh/FlXbzsxLrLVaq7Vaq7X/WtNdGXv8oc1RhmrCH8p4weyAEvoBMT3oYcVvl0mfDh1k&#10;9F//KkNuvFEG/PnPMvSmm2Xy3XfLjAcflOnA8DvvlD7XXy/9brlFFrVqpSMNnSHeCyH06I6G3q9v&#10;Kdhn8trZfh+fGeNuvVWG/OlPsuyRR8SraVP1dg6fqOMbOnyqjm/puBDY7wzwbR2nps1k8G23S88b&#10;bpAFRkY5csMbPrw/ot/eIbjNfXwSj5m1v2/yy2cSId51E2+6SeaDGT9crA8y4o0M8La4MYTVSNyR&#10;quErgMNXFwxh4bdOwApkduGTT8qHYHpuy5bMJO+TOBrC4n7en2QBXLtM+j32mMxBFQtGpgJwgX64&#10;WF9kgK846decPJF6IFXDV4ArYBu6wncctuJt8pX4LzO5HJmc9/jj0ssY9OBdLt7C421ypnysisNW&#10;vLPMjOtMsrraD0j+dJtz880S2ayZhOKCgnBhgYA/MsGxOR+AY3NegG1szoQtg9gmODZH8OHBlfg/&#10;n+njO17LkEmyON94etE6PscbscwsM64zqQciyeLPY28hSjUWWolo3FhCUb2CcWGBgP8T1e+K8Q4x&#10;n/XU74zp98bcHjfAwUc1AAnw+U/1DKiZST0AuQxVvMd11+kM6jEBDd4BYyb1AKT92NzVZ8759tsl&#10;ERmLQcbsLbfbe+L/+BPiaxkoie7Q0Tb4aDXr4OMqu++stgwsdr/+Ovn73//+ME5vn0HeRyGTrK7U&#10;I6uolb0rt00dO0o6qmKCg4xpS3zmWZVBbXxwloOO9g/Pulk+c8DxUkYGOU6OS7DPnAYz+PMGQpzh&#10;m9JQktrOHT8uYchIiN2FW0dWfbHNUVVvy+Akzc3y+cJRVcCOyeWo+otQVRe1a1dTBqlFNjj2d6Kv&#10;zA4984zkoTrmtW1nnlIkChfBp47t31oMsAxI+mHbl6M0dqOt7tin7XhxqXqzkU8nW99upPGFQ2NU&#10;tbH0ueXmmjKnh7GoPfpBtpxXnrlwOOh8C2u0GGQqEhcTbndBgZYL96vfQL0x6Q1YzX4kVQ8bW41j&#10;42pEFRnkC6sDEdHcfffdj+ByHGWQDQyr5tUPPkbcfIsUoQWzWpyZqQ39B6hU2enTtse5aYH4DTPH&#10;cTar2Y+JW18Rpe3x9jGHjM0Mgr3FTzwhSx23nASrJlvOq8/cNoi6HPXeaqfiEyXFjk2Oh4fYZcTe&#10;fti0xRgTv4RxTHwVmFQZRObUqwKomhPr1q0pc1bmrq5a7m3eXCqQuQKc5FIWjozxfdrvK9aYey42&#10;jpjqd2yv1LYsWqzCtUHVY+L2mdOaozO/ugblAEKsdTh4KTKXb3lY5iI7f169SMrB/hAgCDhWWiab&#10;J31iG/+2PiKvB/v9UP0OJVff+HVkLjj/9Pr1deasGWSD8tNbyzI0KFtRBasQhZTiQvLQumWh2qSh&#10;GiaDqQQgDhfJlwwigfCHjZeTQwC+cKBfUuZLB8zkRU81ALaXEAgcz70+gOrphnPR6buiWrpVP75v&#10;zZwe8GcYdvVOfCcy9ylcwTZUTQ70F0MLuThxJjKXhgtJxgUlAMxgDC6UTzNEAGFAqPk0A1+G5lsV&#10;xpMMHNxHBgnssz66oTOpnmbA8d2ROXeck92n7MWLt+ByrBmj1nSEYnUDV545DhaeRX/rANjbhJar&#10;AuxxqDcPJ8/CRaThYpLBViLSOFykyiAywDe9wwG+vRGKlG9wqEwirc6k+QQDcEEmcVxPsOeJzDEI&#10;H2M85GZljRljddTPff30pxlO16snx1q2kl3I4EZUz9VgT2UQF5GFi0kHUnBhiWAjHhcaiwxEA3xU&#10;I6KO8ZhGKKAf1eDb5cajGsgkwEyqjOIYvjiWelQDhecNf8rZIgIurJJaZ6yO1NpPjytpahi4fQf5&#10;puVTsrdxU8XgGjBYigsoQAZzcDEZuLBUZI6vyyfiwvkaTOxDxqswkQ/VlQggHOArMaHYFwIEAYEA&#10;M6nfy1Gv0+OY/ig8PgnIDjEuwcqa1hkzxub/5z2DUlVaisy1V08xfPt0a9nbtLl62GYdMlhe/zEp&#10;xMXkompmIXPpuMAUXGgSLjoeGYl90HgGJQqwPoeinkEh8Bs+h6KeQcF/2coGoUqGgLUIaD3IiCt1&#10;5rRPo87YiDjqkV+dneAzKGTvX/8UefkVOQUWj7RoJXvMB20q+KBNvQaSjwzm4AIzwVoaLjgZF58I&#10;qGdOAP1+URQQqTJZRz1so941QubYCNFfRiBjcei0JqA3MnHMOOnTqxczSNZ0A6I7qdaewNVnjEZf&#10;o95VYgYbNRTp9I6aVuD7tu3lYPNWaEmbyAb4wApUpdJHHpUCMJiDC87AhaciI8lAon7ABrBlFt9z&#10;tgc+YBONjMWCsUS0julgLBsBuxcCiLkzZsow4zUWdm84osoGhK3jz88YLTEhSU4f/9Z43IIzCbz+&#10;usgHHxgP2Lz0snzbroN8qh6Zgh4fe1KqUFVLwGJBnXqSi4vPREbSAb6sxSeK1Atb2M/qy2fG+HBc&#10;Kv0ntOx3xx1SiIyFoYWeMfkTcXVxkaFDhjFz1JqjR6J+um3bskUyzBe/tq1bL4KWy/ZcCSJ2QZWR&#10;d98Tee0N+bHjc3Ls6TZysFkLxeb6xxvKWlTZSmSWjPI1uGJoqgQpdconiEpQBTk1ytpmzWU7MpXZ&#10;ooWENmwosz6ZKssWLJS+H/WTMaPG6Gr5y2WMVlJQJBkpaZLCsfFTp6U0O1ekRUsRlKwgJFKZ7NwZ&#10;GXwXbH5oPBf2ymty8tnn5Riq7eFWT8uhZi1lV5NmalaM7Q0bq7fftqOJ3wFdFd99txxBpqrQ04+8&#10;/wFENA/LgslTZMnc+eKycqUMHPCxeoIIl8IGhQ3Iz6uGVstKTZdUVMtk9ARom9dUSRY+C2JOaYDu&#10;Ch+DUi2p+Sbdq6+K3P8fOU9WWYX5nBjZbtNWzj39tGy/6y71qBR/+yMK5ouOz8judu0l8YEHJODe&#10;e2Xl6NGyfMEicXNaqaYCGT1ytMw2pgNh5tiI/HKWnpgsSbHxkgjERMWInDMejeITCqsDAkTQFZH/&#10;3G883/Xyy9WPRTGjYMQ2tYgGv8NvzqFxOtK2rZzo1Emy69SB23hIAhYtEpfZc8Rl2QpZMG+e9O83&#10;QCZNmKTe+ps7ezYzyPcKfjlLiomTeGQqLtJ4pILGSVmqOHmHl5cUubmpl/fkqaeNi+cDbvoZL2bE&#10;zMwFQMa+B5u7wP56aMx57FhxAbynTJFVyBhfZfzwg+4ydPBQmTF1uppXZbExt8ql31i7Svu/OGQo&#10;JixCvW8ZCXBqDHZvCtIzpRKZy1vpLPm4mHIwuSctTWVeeL+FVZKugzAzpPY986x8ieqZ6OwsAbNm&#10;icfkyeI2YYK4TZwoXjNniduKlTJr+nT58P3uMmr4KJkzY7bKnDlxDHvdv4yV5hdINDLER6RC/YMk&#10;yDdAfL181PVzspl1vn5SyHc9ly+XHFwsX7tcFxkpm+PjZVdqqhzKz1cPtfHhtq3JyVIWGiqZKJCY&#10;ZcskBNXOD5kwHmpDnw/b7iucxWuVq7yOlrfHhz1l7KixMnv6LFkwZ756sA2XRN2xpfz5lhqXIBGB&#10;IRLs4y++7p7ittJFFqL+T0EzTSuAi6jgC6xo1TJxwflu7mqSm+xVqyQVn8vDw2UtMlmRkCDZyHjE&#10;/PkSArZC5sxRE94EzJgh/sgUM+a3cJF4ubjK+DFj5bVXXpee3XvK4IGDZMSQ4TJ5/CSZO1Npztpi&#10;/jxLhNZC/cCWm6dMGTdBhvbrL+916SbduqDZh+3csEnK8JtiZCYHGcxasULysF2MKloEFDCj0CSf&#10;2EsDsyn4TRJ+E7tkiUQtWCDhYC8YDUXkwoXi6+oh/l7e6m3erp27Ste3O8mQ/gPknTfflu7vfaDe&#10;7g3083sbl8Vg+ednjlPWBPv4ybxp08R1yVLxGDZMIgMD5c1X35B3OhmPJG5es05yU9KlHJncHRQk&#10;2zlbEBqYdcDakFBZE4yGB63q6kDzbWE/PwPIeJoHqiiqfFRQKAoxUFaher/b7X0ZP2qUBKBA6MTn&#10;zpwpQwcOlD49esvMadPJHmPLn1812ZgshZCHDh4sB/ftE3+cND0mRr3u/MH7cNiO7Dxw9pzxOOKZ&#10;c3L+9Bk598NJ85HE7+THb76VU9/xkcSv5ZvDR+XwwUPyBbCmfLX07/+xTEOLefrUKdm1fbvkZGUh&#10;OkqTtJRU6d29l0yHHHBZHAT5eZnbsnFjEFtFPg/5Nlq69og2PnjvPVVN50M3fXt9JE5OzkaGfgGL&#10;jo4WN1RNZmrhvIXSDVWTr2O/8OwL8vqrhgYnw+fh0hiG/bxqWYWS1Hb6+x9k+/pN0h698bdefVMC&#10;fHxl5TIntJy+UllRqZ6xXLfWeN5SPWtpee5yTWWl7VnLitV81rJcPWep0zK0pvloVQPQGvuj4Kxz&#10;/e3cvE34zGd0RCSc+nz1rDMujY0K+3A/3Qpy8iTN8jDpj8e/k7W4uOnwSbOmzoBb8JfQgGA1B1ly&#10;fJKUIiQ7EB0jO+MTZB1axzWcwyo2TspjY4E4KcF3nMuqBNWa77KXoSXNwz4+9R4RFqnmteJ77ZvX&#10;bzDPaNhGuJz83FwZi36dC2oKLu3nh2GMKVWwbLGvvvhCYuHH9IOkUSHhwvmv+A58XGSMZGB7U0CQ&#10;epB0L1rLbWg4+AT7Gh8fqfT2kTXwcZUeHlKIVjENwQD/F83358Mj1YOknOCLD5JuWo/ehzZIowR+&#10;0tPdSzzdPGTfvn0uuDw+BPDTLRM9gdSEZElLpqDTJdl8tyA5NkG99B+PcCwxKlaFZpz8S4OTACTH&#10;JUo6fpeD7/PDo9SEAFnIeCr/g98k4DfG5ACxqlD4pC0nCOAkYVH4bSz2cboLnjMM+0LAaqB/oPh5&#10;+4q3hyfZ4228n25muf3yBiZqNOjtPFraUz+eVE/I8klZe3vppZfoxH+e4Tj/r6Sk5EbOfOBo5jQ9&#10;M4J1vyNcyW8cwTrzAlFZWXkTZ3IwL6/Waq3Waq3Waq3Waq3W/hftl7mrX2vXxEjOL4Vau8ZmX+C8&#10;1XY52P/nUqDp9H/HRjdsuMS9QwfxaNdOljdrJtMeekhG3XWXDOWbKHfcIYP/eocMwfYI7Jv04IOy&#10;oGlTceJv8Z/BjRotNA/jyHTBajJ4K4N32axgZ9kK++/5HyuhGvrYjvDfY5yCds7998voW2+VYTfc&#10;IIP+9CcZfuONMuOee8SJj4KBDHeQ5t60mbghdUPqin2rbGgmLiac8T2xEuDcaTPq1FEk9/zzn6U3&#10;jt0P5xjzwAN6TRVNFknhszu8XUPwTiLBhygIDs0T+jOhf0PwP/y/ldz/LiJ3u7lVrWrQQMbddJMM&#10;B0GTb79dnB99VHxQ6D4oaO8mTcWrSRM1ebEn4NG4McDU2ObbQu58YBGpq4lVFvBJTcIZv+HbQ2pR&#10;IxNOOLYTzrEC55pet670xTV0J6E33ywTH60vRS4um3CJ+pUpPv3CQWuCD4zUBH7P3/I/HI8iwZpM&#10;TaRWpiPi7PH7sQQoatqtt8gYELXo7rslEAVH+KMg/VC4vihkHxQ24d3ImJRdw3j7qRqcVorQsxXa&#10;Zi0EVllSFwv4hpSaxVAD5+ND1HyRaAUI5UTvC59siGb3r+qVlD633yYLjAfQ+PwjwYfPNDhIT+jP&#10;/J6POREca+MLRySUZLISaCL1HENWNToijvjtbN27734997bbZBJqdMATT0gYiAoBUcEoqEAUWgAK&#10;0B8k+aFQCb6u5tPQeKuLM+rrmRfV210WcJZ9vsKmwTe99NteGvq1NvVqmwV6dkbbq24A3wQz3gYz&#10;iFyO61sGIkf8858g8Xo1qaFH167HkSU+h2YPPr5F2L8WpwnlQ+YkUxNJRbKZtarxUiT+epbfsaPM&#10;QxPki6YoGmRFgKwwFEgoCicECEZhcXpMvqXGlQj8AU6TqafK5Ntq+o01/daa9c01vp5nhXqTzQL9&#10;NpvrEyARqe3VPQ2cw0YiYHuVjySaROopN/la30J8x1f7+qASOnj7jQ/wWsGnSvh4qD2ZJFIr0koi&#10;lUgCa2pKr72tf+GFs0tvuUXiUWPjUGNjkPEoIAKFEI4CCQW4bARfLQxCAQYCfOCX8Af4mqHf40bq&#10;yEoHDBQvfK9IRMDCqUFJpCNTBOI39nZ2124biWxe+d6JhiLQhCbRINB4bXEpKiGb0d5oRue1b38O&#10;WbYSWBOsRFpJpBL5QDObUk2eI+VdW8tBBOfz739LMjKXQOKQ4as1vmFI2M/hqk1NXIvv9GuVBnmO&#10;f8s3LqxvI1qNr11e6tXLyxkV2PMvf5GZyDOy7oismkAS2bzqF3CpQP00OsnTzeavQ5wPmpAskJWO&#10;ZiUZtbMmC4NCOBft9lmzzT0XWwAKmytUODL1NqXCEyolgXrtRnvj3Jh6PUd7s751qUjEMfjWlwZf&#10;byNqMkOBTaXnDddLnztqnBK2JujmlArU5DEqZQDD4MW+ybw2FgjScpCRTBCXVgNpkSiECCAcBRQG&#10;8I1Q+1detQXiu4AGjguca9b44jsfpIQ334ip4bfqVSDAkQU+1Vq9TarB1/UMIkEc0ksZ3zZdgSZ0&#10;OZtQkMfuRJ+aZ2SuCSSPzSeVx2bT+tq7fZP5y9tqRIoRiLzykIGsGprGGBAWjQKJRIHwdQi+yssJ&#10;kkMBR8aFhaxvv1rND/vVBMqPGlBv/FgmUrYaFzPlrLQO7cwZY0UdnEu/Esy0bMQo8wcXm1Ih/aDp&#10;C23+DxW253XXyeTH1JpRjkhyBK06Npv0eVQdAxZHqvtl7cyzz0oALrgcPq0QSstFRhxZPEiLBVnR&#10;JOrsWYlEAfFV5d2LF5u/uNCCUdhBNREHotRrzCCLKd/2JRwZ3/y1f/vXaurtQwUQWMP5aAxy1Evs&#10;CmYzakfetAcfkr7owC+p+a1hR3CkOvo6dhOsvu6XtSOtW0tRnTqyBjWuFH2xghqIy23T1uFs3Y4s&#10;BAVNWF/JtjeuuuVbr756TTvx2efNvRcbXzAkajL1ZuUlzkNTM4ETuH49I7iCPXmInHv9+U+y+Omn&#10;f4rqSBz7fTpIIXHXTnFVd90le5o3lw246NW4+GJk4udYOFTEVcr4NjZxuVfOL2XWl5mPmq9C2Bvf&#10;+/25proRyDfvwvT+v/+TISgTFA1J4VOT9kTZQytOv52qm0rt40jaL0/c1n/9S/Y1ay6bQNwaEFeG&#10;DBQhI3LokJmtn2Z8NZAEKhJR8HHNWpjfXN7Uu8v4jwbJS3vpFfPbC80Tqj138OddK0115tFcjkCA&#10;MuJf/yRxJE3DEWGEtZmk2qyvO9p3CX5Z42tVWx96SHajo70JF74GGVgN4jiVdhF8QT6alhw0MVlA&#10;BpobvjHPJfmSgSSAb85zLYD1731gFoFIFAqa4LoAnCqAawMQfJs+5GFjCb8gpHyrXr10bkK9wQtY&#10;37DX4PvZCjiOfk9bq9H2UroVuCY13T7gTqAlILgIos0nIm/nzQex1e01KG7wjTfKqrZt7YmriUDd&#10;IWd3gB1x3kXRamMzqUm7BsQ995ysRnDyOZrL3Ygqt4K8DcgElz1fDfJKkLlCkJaHjGYjw1nIONdf&#10;54wAfIUzCeBa7JwZIP4RY/qDWIATw3MaBEUgCpprHqh1DwA9JYJ1WoSguiCxrvFSvY1I7FNEIq2R&#10;SFQAwvbSPdILyMS1UZWaSINA+EXkR3U14OtUJx95dkOr8zE65K4XvhXtiDAqzdoBJ2lsIh0FJdeG&#10;OBrJO9OqlVrF71OQtxvkbeGr4yCvEqrjWpTFyGghkAfyuC4lCUxHQZDAVCAZhcRFKhSBKEjOfsA1&#10;7jkDAl8+VotWgIAIAtvG4hXGbAh62gcuYkGomREsUGQC6r16kojUOluCIhL7NZmKRALXoknk1C0G&#10;iZxNAZEq8uIB4jxAnLpXCjfh0ayZeLZp40htVsK0yujT2Dxq0vQtL0ekXSPiOnT45hxf6ESE+X3L&#10;VmrN/92ofVuQmfVPmOpDBktBIGdx4HvFefWMRTc4XUUGlJYOcPVLRSAKLcEEF+EgYgEuxsG3yPWC&#10;HFyINJyvy9cxXptX01pgm7M+WBfp4HwBnOJCzwChgP9yJogLZoOwAueuVqVBIrscnEXJC9fvhXyw&#10;08+7Nmr0AhV21v33i3fHjidRJI6I03dJtMoYiOgbzdb7lL/uTWb1riZfKW7XXn4AgUdA4CEQyGVg&#10;tkF9nH6jCuqrQGbLkOkSTuKAAuAirbkgLRsFkwmko5DUm/BQQDKQhEJMBLiSSjwKOQ6IBQFqrQ0g&#10;Coh8CEDKKTu4wGs4oOZAAPSsFmrhEROc4UJP5XHhyisAzqPnL9G+UjWzuDY/s/vBzr8f8sF7qRyG&#10;CkAfdmUDNJ/IN4rCEWk6ANGEUWUM+7VP+21I06bI49vFfKO44zNyvm07+e6pp+WL5i1lbxPOftNY&#10;NoPE9VBgVYMn1EownIWDk1TwDf98EJiDZjILBZUJpIM4rrzLaQ2SAa7Ay+lHElDwCUjjkHIaEiIa&#10;iHqoroKekoQL5nLGDk5NoleP0SvIaBhE1rWQaaoTxAXi3Dr4CQRxgbjGQJAWBNKCQBqHpULRPEYh&#10;QOPoOorAEWlUmR6bsxJGlVnH434b0pyWLn113/YdxtvRJPC+e4134F94Uc51eEa+RQf8SKun5FOE&#10;9fsaN5VdIHHrE43U5BtrUBBcIplzxRShcApQSHkgMAcFlw1koiAzgHQUbCoKmHNUqGV+QEICEA/E&#10;AVz5JsYEZyKJRhqlADLx2Zh6Rc9MYsxOosgEcVqZupmlz9QBUAiuJxRBSSiukfdYI9A0RnOk/G9/&#10;k0iQtqJhQ5k6cZK0atVqCIpCk2a9gWxtFhnuW1VGn/bbkEYrLSqWLz/7TPZt3X7h6+73gsC33hJ5&#10;/Q01mYg885ycbNtevm5lKHEflLijYZMLlMhZVMpBIufa4HJFBUAeCMwBeVy2KBOwTTQCcHYVLmGU&#10;CHCJar2EURxnWrHNtvKQmlqG4NQymlA9nw6bW9XUEiCNq3dxYq8oVKRoXA9nE4wDYUnwZUtvu03S&#10;nnlGQhCILHv8cZk6YZL079NHRhkrBWnS2DRax9usA6aXG/X+9SwrI0vi4xLk3I8/yqGdu9XsS7a1&#10;pKjAd94R6dLFmCiFc4i8/iYIfllOdXxWvm7TXj4HkQdA5J4mzWU7iaQaH3tSrTfFyVMq0JyWgkAu&#10;6Z0PAjljTNaDIBGFnvFAXWPmmPvrSCpAIpNBGEFCrUgEYVRpAlRmgM0u/CfIisex43AO9isTUHGS&#10;0BKkojJlIErORXenFGF+PgiLRxr01FMy/+FHZOaUqTJiyBAZOPBjGTJ4qCaOSqPK9Ey+JIwq+/0Q&#10;Rjt37pwPiUtNTlWLo5w7fVoO7z8ga4pKjFk1qEDdhJJIkvgGFNijp7Hsedd3ocpOaFpfxW9elB/a&#10;PwMy28nnLZ+Wg80M/7irkRnkgMw18I0VIJMLiJHMkroGoQUggIuJca6jbBNUaa4JbrPp5YxW9KFZ&#10;+C+DomwQxbXzskFUDprCPCiriLfwWrSQtQg41iEPhR07SiK6PKEIRNyfeEJmcuGjmbNk9PDhao6W&#10;fv0GyIjhI+XF554LQpFQcVSZbhYvRdhvZ1UVlZKdnikZqemSlpKm3pnlq6ZHDx6SquJSqYqMVl0F&#10;NVkNZw5hSgIZxLz2mrF2PWq09OxlkMmJArp2M8h89XX89mU5jSaWi6F9BUI/a9Va9nMWrqYt1Ew/&#10;nMOJM/1sgUo3Pt5Q9R8ZwWpQtVw4jVOS8TPnXqvAbyoZ6YKkDVDUJjSB20BU+j//KQegql1ACa4p&#10;+hF0O+DfQh57TLwffVTmjp8AwmbL0vkLZAxI6937IzX/DCezmjh+oswwZlOg6ujTtB/7/ZBltYLs&#10;XMmA2tKgtlSAxHHiLIO8T6WysERyQWhBeARIAkEkiYOtKBS57z6Rp582Vq3TE/aQTCryoYdEUJjS&#10;GU0sm1nOLPbW22pOKqXOFxjBPi9n0dyeBKk/gNTjrdvIl4hkGQh9AXI/R/P7efMWchjnPYLzHsX2&#10;URwz+4Yb5BjO+z3OeRw4ivPuhs9ajUAjHn45Ef3SEFyb333/QXfgEVn8yRRZPGeempXCafFSmTBm&#10;jCKt30f9ZNiQYTJh7ASZPnW6zJ01RxPHDjaV9vshymrrqqr2k7TU+ERJho8jkoD4mHhJxL6zp06Z&#10;5BVLTnKarPMPUK/2K+U9Uk8EfSO5F+RxuimuxqcXq9OzMpFMzsakwc+6ySWsgRDB7whWAA1dIZgC&#10;57F9Cr/5FumnaAm+RqX5oUtXWYuQPg7XkVa/Pjr6dcUP1+fMBfAmTpQVCxfLShC2avkKkDZaevXq&#10;A9L6qwmRxo0ZJ9OmTJN5s+fKwnkLZNDAAftRNLxLQt/2+ySuKCdXUuIS1fQEidGxxmqCnH4gKkZi&#10;0ERy2iyuaXXkwCGphM+j8jb4+SnySj08pAzpmtBQETRD8sCDBnkklVNqkRQGONo/aiI0NCGOoH+v&#10;idQAuWeQft2+veyH+vYiyDjZtavsQlhf0qiRBK9YIdFeXhKLa/SfM0fNg+SydLmavYpzjo0bOVLN&#10;+dK7Z2/5eMDHata4qZ9MVUojaVzJcBGaURSNbi7ZRP7+LA1NIgnj5DZEbHiUxIRHCifViEYaERqh&#10;loNkwELy1hSVSh4UuhEFU8HpwVxdJd/FRQqQFnt4SkVAgGyPi5Oz48bBL7YxolMqSRNoVZUV9vv5&#10;WYOfzf/+gOMdgk/dBZ+WBsL8Zs4UD5DDGbi4tKQLzrtq3HjxmDRJfDgLEQjjUpMkbfzo0dL5na6K&#10;OKptxLARMmn8JDVxnJrICs2oQZyarUtHl2wuf19WXlR0JomkkajQcIkKCZPI4DCJ4DKXQaESFhQi&#10;IQHBalIPzkVz+sQJObL/oFQWFEkO/OBab28pcXOTAhCXs8IJWCG5zs5SgH0l+K4yKEjWR0TIzqQk&#10;+XbNGpGTJ9UQygW2aZPI/PkIbBDU9OghMmOmSFWV8q+f7t8vXx85Kjs2bpGq6Gg1s1jc8uUStmCB&#10;BM6erSbe4lxwnpMnK5AswhNE+s+YIW7LV6qp1DxWuijSXoNv5XKa3T/obqht5GiZiuhyDoIVzqXD&#10;Gcj0NGuDBgw4gyLinRNGlr+v5jIrOUViOBcdiQoMljD/IAnxDZAgHz8J8PIVX65X6OYp7i5u4uLk&#10;Ik4ohLMo/KNQ3ur8QsmKT5Iqqm7VKrWkJ9cs5QxoapIwKJCzoJVyzixATRiGZnU1mtXtWVlyCOQc&#10;3rJFjmzfLl9s3Sqfbd4shzZulP3r1smOsjJZn50tRVFRkubpKREgKmzuXAmdO09CuAQomkASR3J8&#10;p041MU18mEJlnHDME2SRME/nVTIJKnwB3ZTXEOGSuJ4fGrOqjR05Rj5B53samspZ02ao+fHmz56n&#10;ZndbaKxsS9WxP8duwO+HPKotGipTi8iCsEAvHzU1nQcyuwzOfOrEyTJi8DAZ2HeA9ENfp0+vj9BR&#10;HaTU8M3nh6UCystOTJHNIITKY5PJ2d1IHpGN7Xx3Yxo7klYAknNAaCb2p4Hk5CVLJHHRIokHMXFA&#10;LJQXA0QDUfPmSaQJTnVHcPa3cJKIfWrau1mzJAgIBDj9XRAII7k+q9zFe5Wb+Li6yxQ0oc+DtJdf&#10;ekXeevNtebfre/L+u++r5VbfebOTdEaXhTPV9fqwhwxB3saNGqsWt51TPe8mx93YLdADo7+tFaBG&#10;c/VfTpLIuQT9oS4fKGcqaudH778vc9jcoNA9nJxkzLBh8tZrb0onZPKdTp2lc+eu6tG4E199LRtW&#10;V0pxVq7sRFdhPyLOKhBUDHIKcSz6vSJOKIXj5GObKMA2m9IC7odPLASZBVBVPpCH73KBHHyfiUqQ&#10;gWaXSMM1pEDFySA7SWGFJALxS5cqJHIf0gi0CIGePiovrIQz0Iy+8spr8vrrbyqlvYZIl3kZjwBl&#10;yTyoavYc+QDdlJn4XRcQ+X7Xd6Unm1H06yYg0vy4f3+Sx+aSD7r+PlRXkGUQR7Xt37VLjh45Ip8d&#10;PCiJkVHijkLxhq/xHDpUilJTJT0uHk2Os/SBD+oM4rohg32gQG0njh2XT3fvk53wRZsr1ypsqqiS&#10;KgQy68sqZB3AoKaquEyqSspVv5Dg9hrsq8R3qwuKpTy/CE0wgO3SnHyFsrxCVTFKsvOlBJ8L0rOk&#10;CJ+5MDinOMxKSpUcpLmpGZIDMNji5F5+qEBduryrwn76NJKzEgp3XrJUVo4dK07wec6INpcvWiyL&#10;QeKE0WNkEIjq+WF36d29pwxDN2Emmk8UFVXHkQE+J/nbR5gZaOI4B+SB3bvlo/fekz644FdffFme&#10;btlSXkL0Fh4Wrpax9YUCI9A05aWno4bOlpfxHWf9Gz5spCxc4PiZyt/aDh04IKMQ5s9Gv2we/BXt&#10;GCpmSUGBeEPZc2bNlvFjx8kwVMzBgwZJ/379EGV+hDwNk/nIa68evZQPNGc2JHEcj+Otr99WcWsr&#10;KiQDnWllZ8/KmRM/yPdo9j7fe0ASUAM7tGol76ND27FtB3kd/SV3NFNHPv8cIfMc6fHBBzJl0ifi&#10;6uwq7m4e4unhLSmIGhMSEiQtLU1yc3PVKtQlxSW2tKTE3EZaWlKq0jIEIKWlpVJUVKS+KywsVNtM&#10;C1DA6nNhkdqnfqO/y8+XQnzP3+Tl5WG7ULLR7KekpEhkZKTExsaKF5pJLzSZ3kg9EFzlonUJQvdl&#10;UJ8+ko7fbMH1lmTmSAbUyunyQjgVHn67fPESde+Sfbz+H/VT823OQXcDRUbyeO/yt1VcKYKKdHSk&#10;Hdm5H0/Jsc+PyN5tOyQ1PkE6v/KKTIXKZk6ZJu+h37Rw7gJEm94S4O0ngegiBDEShZ/cs2u37Ni2&#10;XXZu3yG7dgBMgd07dhrYucsG/tbY3ql+y//s2LZN/X/71m3VwL4LPluwbctW2Ups3iKbNm6S9YhG&#10;V5eVSyi6M8GcAxgugAjBdiL6lY7s2JEvZdPaDVKUVyCZaRmSnJAosxHozEHLwjspK5YslxVoTlFk&#10;JI7jcmwufzvL4UgAaltqDeRRhUc+/Uzi0Xdat3q1BCPoWIboLxiRJ2d75lLq4SgQzoIZiag0Cp10&#10;dtiNJdVjJAXbRehibERN3uvnL4d8fGWfr59sR7dgAwMYdNIrgXKgDCjBfqIYqii0oIjA/4oZtbLP&#10;iGauCAFNnqeXpGN/IoiJDcO51QyaURKJ80age8PpRjmTJmEszR4uFVB4TfbpwUOoDFtlC/qU0eiC&#10;rHJxFTdEpW7oBrkiwkaRkTiOGPx2zeVW9JU4a2cK+mBJvD+ZkCwpyalyDmRZjYv25+fkSD6amRgU&#10;SCyJ4Xr3Jvg5Fh133mkh2OQQxiTsTDnrZ6xwougMBEFF+M8aTkmKwt4O8najr8gVv3Z7ectOELEd&#10;hGwFNrt7yAak64FKfFfm7QsSAyQH/0vD/5NwznieC8dmJeHa+2odfVwDZwdlJYoEUZz+lFOhRgD8&#10;zBlD+bujX3wh69euNXNp2A8nTkhiYpL4+fqLL67LF+f0QdPpjZaF/dhF6Iqg6Bhd/nbEHfnsCynM&#10;hZ9AhJaP6Cw/G34it0CKEc0VIYIj+F0h9xP8DSM4RHOM2tJBNJEJxWbCT6YjyKGv0CmRlcLoLhlp&#10;uqRhfxb+x/05aVnKt2anZar/Zqv9aep7/i4zOR3Nc7L6DSsW96lpYfFffk5Hyol7uV9/z+lfU/Cf&#10;RHOaV6aqEoFYXYG4nRATJ0n4bWJsgjoGK2wiPifgczwQh//yviyVGw6iObFvKBQb6BcoQQGBJO63&#10;NVSw/7dq1aq7AgMDmwQFBbVD+mxAQMDzhJ+f3wv+/v4v+vj4vMjUCu77qfDwcLxdvc/DhKPvqv9T&#10;/TuPi373U6DP6eXl9QI+P+/p6amA7WeAtsuXuzw5bdo0joL/9v23Wqu1Wqu1Wqu1Wqu1Wqu1Wqu1&#10;Wqu1Wqu1Wqu1Wqu1Wqu1Wru08W7+pUDTaa39hmZPzNWCptNa+xXMnoBfArV2jcy+oPnk1eVg/59L&#10;gabTWvuZZi1YKyF8LFyDTxpbP1t/Z4X1WJfC/4T9v5Vt2nzv0b69rHr6aZnXoIGMv+duGf63v8mQ&#10;v94hg+8w1swZis+jsX8Gvl+G363A7+e3bXuC/zcO49B0QbLQrSRp8FVfe1i/vxSR+tj2+O+zfvXr&#10;9/VFgc9+6CEZedttMvSmm2TQDTfIgD//WYHbI7B//F13yZR775MZDz4oM/FbYsp//iNjsP/jm2+W&#10;PtdfL33wW87I2v92/B7fL8Nx369X732cRhegLmBHJPG9tZrA5x+tv7Un8r+fvK+rquID27WTsbff&#10;LiNB0pDrrpNBIGjCnXfKoocfFrcmTdTkZVzoiAscuTVtqhY5csVnvdCRiwb2OXP6JaTEwscfl/F3&#10;3y19//IXNR9ynxtvlH533C5L2raVPk8+GYLTW8myEsO3Zwg+LmfF5RY50iRayXNEmsYfy8I6dJAp&#10;f/+7jL7pRhkGkkZCGXPvu09cn3xSvFDgniCB8ADcQRxBAhUaNxFXpMQqbK9C6mJDUzX1kjNT/Hcl&#10;4AQiF+O4JLAXyOuB8/VGBRn4j3/IYigQl2NPEt/L1uBLh1Zwmiam1t/wP/YEWslzRJjG798iUUiT&#10;0cSNROFxZar5994rXo0bq1WpjJWpmqiVqbgqVfXKVMbqVNZVqS5amQr71apUTPFbvTLVShNOOKax&#10;MhUJbCgj/3GXfPh//yc9UFk+gsoXQe24PCtJnDCGrz1xeiYr+Gy/9TN/w99qIrUSreRdieqI35fF&#10;QllTUThjrr9OxqKgVtV/VPxRgH4gyheF6YOCJbxR2CTRCwR4mvAw4d6okSLOthoVPnMVKlekq2yw&#10;LCmmgeNZyeNKVFwjjqtRTatTRylPkYfAZgGuE5eryeFzjnypXoNTNlmh92siSaCVPCrvj9dkyqFD&#10;jVzhmybCr4yDujwbPCaBKKwAwB+FZ1tKjEABewNeKHy9jJh1KbGLlxFraJBmgf0yYoQzjkdYlxFz&#10;wnkVeagwiry6ddUCRr3QbI6rV09SU1Pb4vL5Wq8G31kjON+WFfyO8/9rEkngpcj7fasuBbV25m23&#10;yng0g+4oiGAUThAKKRAFFoCC8wf8UJC+KFAuHaaWDzPhBUII6/JhNS0hZiMP2xcsIYb9NuJMqOXD&#10;TALVEmImeVx5YxmUPwZ+rzsqFxcvMlef4vSDBCePsYL7+DYNocnUBFrVR/KsPu9KyPttLKlNG5mO&#10;aG0xwnCu+xYKwrjuWxAKKRCFpdZ+QwHa1n1DIduv+eZo3TcrcTbSAIdrv5E0pLZlw/CZ0Ou+kTy9&#10;ZJha9w3Qy4apVRhvuUXmGZOAcvoKvpOtwRcOmXI/Z7sjNImaQCt5WnmavCsJVH5dC6xfX6aitgY+&#10;9phEgKwwkBWKAgmBsoJQQFz3LQBQa76hgGxrvpm4gLgnqtd8U8RxDmOA670pYJ9t3Tds6zXfjPXe&#10;TMWZ0Gu9KWjiALVcmEkeieOSKUtx3f1vvVV6ouJNQKcd2eKrTo5AAvVcyYRWoSPy9Gx4usm8FHG/&#10;nnmhkzsTnVsu1BeFjEegAMJAll6oLwioaaE+vVifXqjvUov12UgDbKSZ0Av2XbRQH4FzaOL0Gm+2&#10;xfqgPL3Om1bdqH/9G8T9RYYgX8geX3XiVE1MNfiZ0ARaFajJY7NJn6dVp2d3ZYRZU1P565jf/f+R&#10;BTffLHHoZ0Ujw5HIeDgKIQwIRYEEo3CCUEgESbMRh8JUxCHVuBRxF5D3OIgisG1PmpW4C8kDaUj1&#10;0ihqeRTCJE8Rp8gziBuP/mMPBFLDHrhfE3cpaAKt5LHZ1KpjRKqJ002lI7Vde8to0UIWwwckgLBY&#10;ZDQaCotEjeXqimEoiBAUCldXJGGBKDRjZUUjta2uCPiCAEem1nYDPPE9wdUVHVlQ6zaKxIvszFnx&#10;e6q1Io/dBpKnibtQdSBNEVetOhI3AUrredONMhv5RHYdkWUPe/KsqmNzqZtK3Uz+uqSVIUpcgCYx&#10;CYTFI4OxqKFRyHDOa6+bJVaz+aOA9YqKhC/gyDRpXBZTr6zoyFLffU8tunDu22/NPdV2avsOtShf&#10;NKcFvkI78/XX4v50a0XcuHvvk15oScyVhR0R5Qi62dT+TiuOTSWDE602+yby2tnOV145swJ9m9Rm&#10;zSURGYsHYbEg7GrMWAqT65jWvBymXgqzWnGOf7dh1my1FOb3a9eZey60n7McJlfn74fWhIvRLnn+&#10;eT231pWAqtPEUXEkTquNESV9m30Tee3M/x//kMTHHpdUBB2JICy5+ZUvNGQ1RRwKm6kjU0tg4jvC&#10;E9uEI/siJVUtg7llnjGXiL1xUdqfStr5EyfUUtA9rr9OBlSvLnWl0IrTPk6rraYm8trYlo4dxQnN&#10;YhZqYCp8WGINCvu6uFjC4Du4fmlNxhWEuXZpMIh3ZFy/1IfEIfUCaiLt1O7dirTkN98y91xo1vVL&#10;9WJ7Crg2LrpHX+eOFqMmW4brm9PgMbWS/kKj8+2IoJqgidPNJIMS+yby2pLmd9utkoMMZgApcNiO&#10;TK1bCoQBJC0EqMm4bumWT6aYny40H3yniEPqDZA4h3biB3HH976NHRe8WvLSJK0aBmkaNZlet5T+&#10;jWN1P3HRWd1MUm26iWT4bx9F/vK2+5lnxAUd6Bw0F+mofV/HxZtZq7YYZJILzirSUDChQEhNhQ0j&#10;aScPHDQ/XWjGgrNcbNZYdJbE1WTGgrOOv7ctNqsJw3a16mo+JiPLFQSiSnYFFjz5pPQBcYt+mtoY&#10;UdK3sYnkrS7t16xN5C9vkX//m6Q9+qhko1lMr6FZjAJZapVgkKUWmgW4SrB8+pn5iwstkAV97rz5&#10;6ULzfdQgTS00C3gDNZlavgtwZNWLzOqFZquJq8kSu3ZTC81aVwnmIuscWO33979fDWnWTjh9G8P/&#10;mvzaL2snXnzxrM8NN0hh02aSjVqXgYw4Mq4OHAVwhWCSRtS0OjCtptWBaX4giYsEcWXgS60OTOPq&#10;wFxM1pHpxWW5Hqkmj2uS1mSn9uxVvk6tDmwlDvmeiE73R7feQrWdRbE4IskRdBNJ0thvYxOp/dq1&#10;I+0zBCDeCECK0LbnwpeVPf+CmUWLnT6tlhqJBqJAlCIOhRNeE2kQWOAl1KNXB/apZ6wKTOJqMpLG&#10;hWQdmSbNWAXRIO1S5ozrVqsCm8QZd06MjvdSoPdf/iJLrq7fptWm/drfAfo1+/7aL2t5994jefXq&#10;SQmaiPwamsZThz6VOGSYxNFS0UHlks4RNRRSOAoj6JKkcVVgLsllpCSuJvPEb2oirXo5Z2P5ykuZ&#10;CyqY9nXW5ZyVfzPV1vPPf5ah99zzU/ya7rPRr1mDkWujtDg0CVUI88tw0TUt5czZWOOR6Vg7ZXEd&#10;bkcWgkK85FLOIILLOWvyLkca4ciMJSuN5ZzP//CDufdi08s425ZytqhNgWpDK9PrT3+SfrdfdRSp&#10;SWPoT9J4L/LakXbu3Xd/iP7LDbIe/qwCpBXVRBosARk+vWOn+enSptfgPnv0S3OPnSFAUaQBXAyv&#10;Jgts2Fitv82lKR0ZV8QnYVXjJph7Ljbl7wDb+tuKOJBGaOLYTKKVGf7Xv6ohHJcXX/wRxeOIIEew&#10;jyC10q6NT+NCCbGImjYj1F+Diy4laV9+ZWb3YuPC6XGXaYbCUIihirRHFXE/x9RylJcgLf29D2ps&#10;OmlGkNLAFqjYFGc2k0pxII03mTmUM+2BB6QfQv9lV38/UjeP9GnXNhAhaQloErZCaVUgjetuFyIT&#10;P9U+9fKpXjSdpNVQ2Fdi2+fMM5ZprmcsCOvIjpaW/uxF0w9mZhsjA6iwCxs0kH433SQrjAeCOC+k&#10;I5LsYQ1EdPR47UJ+kpYM57sNSlsL0spx4Wqx9J9jXx6zLZauV7u/ajt3zrZQul7Jtyb7JVa6V0M7&#10;yPvSJ56Q/jfeKE5XR5o15Lf2067NHRGSlgLSdkBp60Daalx4CTJQiGbj55qNOBQ4l5W8Usvu1Fn5&#10;OesK90xrMq6n/XNNDaYi73zORJFm3Bm5EtIY8ju6I3Lt7j2StAyQtgekbUL0tAYXXo6movjxJ6UA&#10;jlrOO76joW1zv/4S56CmcylJ6+r2mrhgE8ntO8pnnt7ydVm5fJGcKuGNm4o/9ttW6tXAPuuyy1bl&#10;EfR5XAw97Z0ust3JWb6q5HIrp8yruHJTo+HIO59uHkjSDJ9G0qxwRBibRmvH2r6Pdg1Ie+45Kbnh&#10;BjnQrLlsRfS4Dhde8URDKQNpxVBbAZx1Hhx3Nhx5JpAOp58KpABJ8Flc1Z5LR9oTxxXtLyLuYRCH&#10;wudq9npFe67Kq1fm5Sr2GvbkWdfMrm42L1wEXa1kbwGbTRtwvXpVezcCeWFnvHTUaHW9QW3aqqe9&#10;SNrgW26RJS1bOiLNnjgdNTLU17ew+NjBtR2aOb9r1+ObEeJ+0by5Wn1pM5rItVBaJWpeGZRWDNIK&#10;QFouMpkFZCASM4h7VJJRGElAAqCJK3juBYlBgUUDFxGHAg9VMMgLQUriNHkkTsNKnIH6F5OHfYo8&#10;bHsR2L6APFyPB5pOTZw7oYkzO+NuyBsHWdWzKKiwriiDoeinLZ0w4TkUT01kaVjv8DNqtN4svraD&#10;oIIg5Bg61wfQRG5v1EQ2PdlI1kFtlVAaiStCxjRxXOMzE1DEoRA0cVRcAgoqDogFFHEo1CiAK+9G&#10;AOEmNHl6GeXguiCOwLZ1TWxjkXMQRuCzrckELiQPirNAk6eA6zJUZ5JnkqY65CZp7sineogIpC15&#10;9FFZAr+GYrES5og0a5hf01jaNSQNTeSue+5Ry0PuR03biYvfDLVx/c8KkFaKjJG4fGQyBxnO0sSh&#10;EBRxKJQkIBEgcfGAlbwoFORFxIGIUBMhQDAIMsjTC5o/IgEa+L1tlXps2xNoJVERh3Nam00beSTN&#10;JI7NpeqYm6Spx/fQysxGP82rOnKsiTQqTDeLWmWXGrW+NqRtgl870bKVHIVv2w/fth3EbYTa1oK4&#10;1SCuBJkrRCZJXC4yzJV1MwBNXApgJS4OhUfEAjGAIg6kEBFAOAggeaFICbWAOUDySJyGlTxNnCIP&#10;x/BD6kvgOL74bCXOqj5NHKNMLxBm3BYzSPNAvjxAmnraGf5s6E03itulgxDtxxh8UGXWp7Fqahqv&#10;AWkiN6nFX7nwaouW8jmayT1oJrdygXM2kyCtHJkrgeNWxCHDSnEgKpPEoUDSgBRAEYeCSgDiAZIW&#10;iwIlcdEo4CggEuCC5Yo4IAwIBULqGAgm8DkIKaGUhzSAwPaF5GmYxGHbx0KgfV+PilOqw/V7Ii+e&#10;8NnqMT5UUr5H59S4kTzwwAP1UCyOSNPhvSaMEaP2ZdbnHu2bxl+eNBqXhTz6z3/Kuaeelq+at5QD&#10;TejfGpv+7clq4pDRAmSYxGnFZaIwbMTBhyWhsGzEoQDjUJCxQAygibORByLCgTCFhyUUCCHwnSYw&#10;CJ8DTQQoGAT6m6gmjsojeXbEEbg2RR6ul2N3Xrh2L+SFjznwwVm+kjX9X/8S35qbRj1upv0YCWO/&#10;jM2iVWWOmsZrRBoXY33gfpE2beT7Vk8hmmwhe0DcDhC3mYpDbeQa1pq4QpO4PBRCjpU4kJaKQkoG&#10;klBwCSZInI08FLQiD2kkSIhEGoE0HCBxmjxNYLAJkueIQH+kCjimVp3ye9i2+T1cG4nzQRPpA9J8&#10;kAf1qAOaRr5vwHfqZt93r7i0alUTaY4I008X05dplTlqGq8NaTS1CCva9fNt28rXUBzXr96vVp1v&#10;LFvsiCtFpotAWkE9kzgUSBaQAdLSUUiKOBReEgouEUggUMDxQCwKOBZpNFIi8iES97AiTpGHz0QY&#10;EGpCkYfURh62NYEGeSZxhCLOBK7DBlyfbQwP0aMvVManoP2RvwX33itBNatMR4oMPEiY9mP61Sf7&#10;5/jtCbvGpBEdO8p5OOPvn2otX8LHHVQry19IXAWIKwdxJSCuEAWR/8ijkotCyQZpmSZxaSAtBQWX&#10;DCSBJBJoEPewxAGxKPgYpNFIowBFHhABGMTVVcSFIQ0FQiwggYo4Ase4qPnEuWz+D9fCuy1EAAjz&#10;xzUHwD8HQGV84ycYviy0dWtxu7TK6McYKdoTxmaREeOlVHbtSMtOTz9P0k7/7W8iz6K5bN9BTj7d&#10;Rr5CVHmwaXPZiaiSxDGq5LL/a0DcahBXikIoAnEFJnE5IC0LBZUB0tJQaKlACgoymcShUBNR0AlA&#10;PEDiFHkgIop4sC6IqysRSBWwHY5UEYdUAdvV5NUFcUhxXBKoyWPgogIYXAe7DIEkDAgEaXx2JQjX&#10;H4xmMQTN4pRbb5VgqKxbly7nUAw1EaYVpgMP7cd0s6hV9us1jTQu12Vbr5qLmPNZkY7PyI9t2srR&#10;lk/JQTSXuxs3RXfAUN1GqK4KxFWgEMrqPybFJnF5irh6UF09yQRx6Si8NBRiKgoz2YRBXF1FXBxS&#10;RRwIiQYUcZaU5JE4RZ4JTaBVeRc0nwTOqzvtQbimIFxfECpYMJrFUDSL4Qg+5txxh8SgZVnO2RLG&#10;jrVXGoMP7cc0YTrw0H7MXmX2pF1b27Vli2ysWGOQ9vLLxkryfLnhueflh3Yd5Guo7osWhurYJdgO&#10;4jabqqt89HEQ1wDEGarLRyHlQnE5KLQsFF4GSCPSULCpQDKQhEJPBOJNxD5YRyEGiH4AwL4opJEE&#10;9hEGgXVAHGESCNKq1WdGnziXikBBmLpZjQCEA7J8eowP2kaiuQ967DFJBGEBCL4mjRknvT780Eoa&#10;Vabv3vOOx6UI+21URvv2q6/kAB8n4Irw9G2vvSbyyitG+sKLcq7js3KiTTv5qtVT8nkzI0jZ2RBN&#10;JohTvo7NJRSnmksorgCk5QG5IE6Rp4h72EZcCgo8GbCRB3LigFggxh4mkYpEG4F1bAo0AheQiOMz&#10;6mTfj+A9z3AQFo5r4kNIkbjOmEaN1Dt3aWgSw9u3lxUNG8qUCZNk2ODBVtL03XvrWzH6PTSrHyNh&#10;v27EaDXe7T51/FtZX1Z+MXFvvS3y6uuqyTzXvqN837qtfNnyaTkE8thkbkWTqe6gmKorJ3lQXTHI&#10;KwJx+SAtF6Rlo3AzgQwgDYWdCmjyEkFIAqDJU7j/IYNIpJpMRR4IM2A0ocoP4pjs9xHq7gtUxpvW&#10;USAsBoTFoUlMgMJinnhCskEYp9XwRfBBlc2aOl2WLV6sSdMq04GHDu11pOiIsF+3WaTFRUd/kJKU&#10;It8fOyYHd+5Ck4hAxEoc75h07mKSh8/PvSCnQB6bzM/h7/aBvJ0k70mQ9ziazAYIVEDeahRYGYgr&#10;AXGFKMh8FKiNPBR2OqDIAxHJJhLvB3kgSZGIlIgn8FmTGYv/KIAsIgbHU10IqCsa5+EoQwya6Tic&#10;nw8kJYGwNARSq+DDCtAkJoGwYESMSxs0kOmTP5GhH38sgwYNkQ4dOgxCcVBl+qUK+0jRGnj8doTR&#10;KldXSDJIo5374UfZuLrSIE0TR7X95z8i3d4V6dLVIO/lV+U8yPse5B15qo182gLkqSjTIG+ThbxK&#10;FF65SV6RRXVZD4K8B0AeiEgDUkFOCpCkgX1WKCJBlg04RgLIUl0JEKbueYKwBESJieiLJSPoSEOU&#10;mI0occX110sJCGOzGAHCOOXTNDSLC2bPkVUrV8rHHw+WHt27U21UmnW4xUqY7o858mO/rpWjSUxN&#10;TpWE+EQ5c+KEHNq5W3bFxCIQeamaOAYor75qEPfBhyJdkb79Dgh9Tc6g2TzR4Rk5hmbzCzSbB5u3&#10;RLPZzIg00WxufOxJWUfy0GSSvGKQVwDy8qg8FHwOCMgCIZmAJtCASSi+V4Cq6A9T8b8UkMV+IMHO&#10;PO99cqiIA7RpICsD/otPTBfCfxWipSh/5hnJgA+LefppNQXUtAEfyxw0iyOHDpX+/QbIxwMHybix&#10;43QTyRCffoyE6cBDE+bIh/36VphfKOmp6WoBWGVnzso2vn2JDCqytOrYbL7xhkidOiKoldK9h8h7&#10;74u8g6bzNex/8WU5/cxz8h2iTa2+/Yw2QeAOELjZVJ/yeyCw1FRfMQgsBBGq+XzIUKEGVamRA4IY&#10;jWaCJHbieReG9z85zsfR9WyQlYPokA/dloKYUPQ5N4KsCiAd6opp0UJNUrP4kXoya8o0WTJ/gbi6&#10;uEjfj/qheRws48eN16RRadZIkU0i8fsgjFaQmyeZ6ZmSlpKmmsnz587JZ7v3ytqSMnU/UoX/JIyg&#10;6oguIOrhh0V69gR6GeqzNJ1n0HT+0OFZOd6mvXzZqrV81ryV7GuC5rNRU/TzGssGEggFrgWJVSBx&#10;DYKX1SBS+UCqEYQwkGFaooD9IEh15EGSAogqhs8qQQDEB5LKQFYlmsI1TZrIDjSDW0gYmsQEEBWJ&#10;qDEQ/TFn9EGpsIVoFseOHCm9e/WRfn37y7Ahw2Ri9Qr09Gk68NA+7LdtDu0tNzNbLepNtbGZVAbi&#10;tq/fICXZuSKIshR57doZaN+hmkCS98gjhvJIHtX37nsinTpDlW+hiX1F+b4f0Xx+DQKPIHg5iCZ0&#10;L5tQ+kCQuANdBw4Fsd+nyGTHHYTyllkVSGVfcB3IUQQzQiXYzWA/kWN/iAo3N22G3z8mB0DWPlSy&#10;rSAsGQRF4trCEHD48xED+Lq502bIotlzxWnJUnF1dpaP+vRVTeOYUWPkEwQlKA6SxuiRKrPeU/z9&#10;EHbm5MnC3IwsyQRhXJ0+DaRRcXx+/7M9e6WysFjyQajw/euWLUHgU0hBImq2wEcoFZK8N9807qQg&#10;pBZ0VBXYdFJ9b3cymk8QePb5F+UE+nzfoAn9qnU7NKOt4QefghJbyn5EoXugxl0cGuLdF3biQQib&#10;1p0AU37ehkiQ2AWi9qPJS77pJjmK6zgMHAAy0ALEPvighN3/gAQ99JAEoq/Gwc8FM2crwpbNXygT&#10;xoyWPr0/sqlswrgJMh0KHDZoUDmKhXdDqDRN2O+DLG0b166VLBJGsrgGNZrHpIQkU23nZdu6DVIE&#10;JWYlJovAqUszhP/wF4o0RpQoDOXnSB5B3/cWFEYCH3gAigNhVOM7UB7JewPkstvAuy3s98EHnu7Q&#10;UX5s216+QyDz9dOt5cunnpbDIPJzDsoCX4DMwzjvUVScoyDpEJq5gltukRNQ07c45zHgMJS/HX4r&#10;DUQlPPCgRIO0gPvuEz9se9arp8haPGeeLFuwSFatcBKn5csNlSEgGT1ytHwy6ROZNX2mTJsyVUeQ&#10;7Jtpwn5fVlaAIAREpYGUFJCVDCTGJUg8QN/2+Z59shqBSi7UVx4ULGf69hVBbRc0OQKHLnffjcCk&#10;rqFC3mgmaShMBTahvCVGFaKg5d575Qx/r8hFZPoCgxuo9Bl8hu9Rym2L5hdN8TkQcBaB0HH8rxzh&#10;+n5WEP6Px0R6Bvge28eg8i8R5R555VUpx29jcfwUNIkRIMv7nnvEAxViBZo9qmvFwsXivHSZjBkx&#10;wqayoVDZ+LHjlcrmgdgFc+fpJpKdapL2+7OCrBxJBVEpcYmSDKKSgMTYeImLiTPUdpaR5HqoLUfy&#10;sG+dr69UeHsbQQj8hDyESPKf/zQiSjabmhAdbfKzJlETyeZU35zWkSm3uV9D/5epFSQM6Un8/ihI&#10;/gw4CSV/imOkQ9lJICsZzSFV5jR6tKwaN06c5s4Xp0VLxHnJMnFb6SyLFy60qWzUiFEyeeJkmT1j&#10;FgibL4tALoqFpLFzzebx92c58Fep6J8lgSgiEcQkxMRLbHSsIu782TNyeP8Bm9o2gLQ1Pj5S5uEh&#10;J3v3NlR2//0i//q3QWLbtihcFDr7eIQmw1LoNljJtO7X0P/RwHHOA2dwzONQ5kH418NUN4KgrWhS&#10;46CyTDTXcSAxPihI3CZMEPdJkxRZhCuaxYljx6IT3VM+6t1XhgwaImNHj5Vpn0xVKiNhFtIYQTIQ&#10;+d3Z/8tA05isyQJRRDwQGxUjURFRhtrQb9tu+rbVoWFKbau9vKTE3V0qg0OM/lxdKE81k1AbIjg1&#10;tKM75zURZyXkUuB/TZzH8U6gOT0M37cbPvYoznGia1fJrltXktks4ppicH2Rrq7iOXmyuM2cJS5L&#10;l8uq5U7i4ewi8+bMAWm9VN9s+NDhMhEByExElPPh70jY4mrSOJbGkP/3ZTu3bpE0+jCSBZLigbjI&#10;aIUYEBYVHinR2D538qQcOXBIqS0HJG/085M1aCJJWhEKpxiqW419iiD6rjZQG3yJQ8Vp2JNinzoC&#10;jn8KZH8Jf7cXhPHFkb2oIOmoKC7jx4szVES4oEn0AGE+U6fKqmUrFNycVsq4UaPk3W7vSc8evWRg&#10;/4GqaZyCAGT2jNmycN4CWYwghZg4fvx5FA+DEd7V/30FIhXFJUplJCwOJBGxIComDGQhjQyLkLCQ&#10;MENtp8/IjvUbldrWBwdLldlEFri4SD5QBALLQOT6sDA5lJWFAgZRDCrYfNkr7krA32qY/2Xwwchy&#10;H6LXPeg7BkI1XiCGTaDr+AnwX+OVD3NFs+iN/Z4zZogrFOa6YqV4uqyS2TNnKtJ6gbTBAwfLODSN&#10;06dMM5pGkLbEJG1hdTDCe4+/r2AkNz1T4qEkEkVEh0YA4RIFRIaESwQQGhQqIcGhcu7UKfnq08+k&#10;oqBIcqHOdSCtHKQVrloluajFeeioFri6SbGnp1QGBMqWmFg5XFgoApVKUbGhPkaIJEATSNgTpGH5&#10;3anWbeRLhPtbJk2WorBwiUG4HjxvnvhOny6en3yiSHObOFH5MLcJE5XK/PCdKxUGwtwRfIwbOVLe&#10;evNtRVqfXn1k6KChMgFR4wxEjfNN0tg0Lp6/SG2jeEgax9J46+r3Y1nom1FdMSQLBEVBVZEgKCIo&#10;RMKB0MAQCfYPEl8fNH00M5IsRGd8nX+AVJA0qCx35UrJXrFCcpycJA+fC7G/3N9fqkJDZXNMjHya&#10;myfnduwwjmFvAQEiw4eL9OhppPBHJPrkd9/JscOH5RC6HJvzCiQf50vCsaMWL5bguXPFH6rxmTpN&#10;vEAafZcniPMwQcK84csUYU7OSmUzpk0HaZ3k3a7vIgj5SHWoJ4+fpPzZvFlzoK4FiiwVjFSTxnuQ&#10;vI31+7Ek+LIYNIGKLCgqAiSFBQRJKIgK9guUIN8A8ff2E29Pb/H08JKzKMyvPv1c+bZsdA2qEIwU&#10;Q2n5UFk2ar8CiaOfQ1NZHhgoVWgu10VFyaa4ONmSkCA7UlJlT0aGHMzNlc+LiuRISal8WV4uh4uL&#10;5TN83p2RKRvxu8qICClGBJgLElNwjnhUikgQFjp/vgShWSRpvtOmic+UKYo4L/TFvLFNBM6aJR4m&#10;YQw+JqHJfPnlV5XS3oPS+iLcHzF0hEwaP1EpbS5IW4BAZCFDfhJXTRqfEeEN49+HdevWrU48VBYN&#10;wpSySBaICvb1l0AQ5efpIz7unuLp6i6uzq6yYpmToYzz52Vr1Tp1a2sNmsFyd/g1FAxVlrVsmWQC&#10;2VBeAdRW7OMrpVAcUYTmtBjByvr4eNlbUiKfb9woR7Ztk8PA55u3yGebN8uB9etlT2WlbAV5q5OS&#10;JAekxYGsMCiLCAGoMpIWANKoKF/4LgYcVB1T7vedN188VrooeKPJHj9mrCLtzTfekvfffV/6IXIc&#10;wchx7AQViMyYMl1mT58pc2dScfMV/vrXv7ZBMXFAlPcgfx9+bQ1qN0mLQnMYHhAMwgIkCGT5e3gj&#10;ox7i4eImLstXwjkvVo56xrSZMhW18swPP8g3XxxRvi0rIVk2Um1QFn0am8jMpSAOisuFOgrg30hW&#10;IX6Th0AlE2SmgdQM/LYQzWJFdLRUgZyqlBSpSk6W1SC0AE1qOv4Xu3SphIGcUKgmhJg9W0I1cdgf&#10;CHICEWgEgDh/pCSQaQiDE1QyT+dV4rUKhKGD/fxzL8jLL70qb6N5JGl90UcbhI710I8Hy/DBw2T0&#10;sJEyYcw4mcpbWWZzOWrECKqNESSHaNjJ/u2jyJK8fIlF0xgJlYX5Q2HwWySMGXVDszIfFz5+1FgZ&#10;MnCQ9EfNpB/gXQRt7LcVIJBZjaClEqQwICFxWSAuAwWeiVQTV4wmrhDNJYnLgl9Kx3cp+E0ymruE&#10;hQslfsECiQVi0PRFA1EIMjQiCOyLxPcRQDi2FXkgMRhkBgFUFwkLxW/9UWm8kQfCF63ARDSNL77w&#10;srz+2hvS5Z2u0v397tKtc1d5561O8g6ay66dOsuHIHJAn34yEuqbjCZzJm9pzZqtm0g+ckC/9tvf&#10;h8xDgbNpZLMY7OMvAWgOSdhyKGv0kCEyevBg6fX+h/J+l3fl3S7dgHela+du0g0+gQHJ8cNHZU1R&#10;ibpLso1BCYijb2NQkgOQPBWcYF++m5sUsV+HZpJNZCHUV4DP+SA0h0RCqRkgOB2EpgGp+E8KjkEk&#10;o9lNhHLjQHIMSI4GyZEgjkSGg6SQ2XMUcWHYDl+wUHzdPMQXLYUfmvbp8HXPP/+iUlmnt9+Rzp26&#10;yEsvvCTdu3WTfj17ysCPPpK3X39Tur7dWT7oiq7Ahz2gvKHwgRNk1vQZmjSOYvPOyG/fRKYjbI8K&#10;DlN+LNDLV7xcXCUcBfpx714yvH9/WYpmJgqBhA8Kc9TQocjcW/IOMtcJ0LZ/2w6pKCyWwqRUOQT/&#10;sxX/192AglWu6Lt5SBE+F4C0fBDDtAAkEUUgjM0mQfLy8Ltc7M/Fb7Lx20yQx2Y0HaSlUplAEshL&#10;Wo4U2yQyHkQmorlNNkkNRksRgKCJLUawr58sRB5effV1eRuqYhDy9uuvIy9DZDZ832KodQHU9H6X&#10;zjIGUWu3d7pI9/c+kN7de8oIRJZsKlFMJI2P0jEY+e2Vloroj1EjSctNT5d5iMR8UVjuKADnRYvF&#10;ecpUifHzl3j0izxQ44cMGCCdkPHOyJxSG+3sedkL4tYUlaIbkC05IK8QnfX18JW7QkJlLzrhu0NC&#10;ZDPSdcB6bBNr+ZkpUAWsCQ6R1aggqxHYVID8cvg7Bi9lSMuQlqAyqJTBDBRa5OUt2Z5ekgSCYhHp&#10;RiPyjQIiEf0yP2E4jhPIfBPX2wWtA/tmg/r1l3loRhfPmSuuaEpXII9LELAsgFLffecdBCEz5X2l&#10;tp4yAO6AzSSKiaTp21nsr/12pPn5+ExLQeGybxaCsP4kQvmD+/crHrwQcbksXiLBo0ZJEn1ReLjE&#10;AZPHjpU32ZSgqeyGzNnsnMjRQ5/L3q3b4ec2yqaKKtlcuVbWlZTLWmB9WYVKKwtLpKq4TNYAFQXF&#10;imhuE5XYLs8vkvK8QlmN75iW5ORLaW6BlCItzs5TKSsGUZyVi+g1U7JRSYjc1AzJATLR70yKiZfE&#10;2DiJioyU9977UN1j7P7++4owZ6gxFIp24q2uZcvFafFSWYomdSGIfL9rV4T9c6TnBz2kLzrfbCI3&#10;btw4GcWlb2f9tsHImrJySUbmePdjIRz6BITEE8aPl/loMvLz8uT0qVOSBgceQPTuLTmI7nygwv7w&#10;AezndEfGxiFcvmLjfCRnwS5nWj2D9PRZA2fOynmk50+fkfM/npKzJ36Ucz+elNPfnZBT336n8OM3&#10;38rJ49/K6e9PqO3vvzomJ459I8ePHJVv4FePHvpMjhz8VL44eEgO7dsvWzdukgpExh9CMcMRFQ4d&#10;PETc0NQWZGerS/ns4EHZsG6dFBcWSiZamDTkLQNpWWmpLISf7N2jl/RHwMU+3ASQi+Ki2vhk1m9L&#10;WgU6tEkxccj8MVkG0j4GMZ2gohfhtJs0asQbplJUUCCRCJtX9OiBGp8LH+HLoXh5vxtCZmRq2tQZ&#10;qhB+b8aB28iISPlk8lSZP3+hqoy0rRs2SHx0jCxbslSmTJ4so0YahA5Es9+/bz8ZAD/O33IUoE/P&#10;3jJ6xCiZPWOmJo3PQP62Y2tFuXlq7OwcMvgdau6h3XvFCbWsXcuW8myHZ6V1q6cUeW4IKL48fFgq&#10;i4slHD7nk4kTpQdCZg7Pr0AfbhWizd+bHTl8RFascBZXV3dZheCKN4mr0tJklZMLoslpIKSPvPna&#10;m/IyugEvPPuCPPfMcyp95aVXVDdgYP8BUFtvFUXOmWkL+3k767cdWyvIzlWPFmxCM3H+5Cn58fh3&#10;8jU6zOvgf3ojHG7ZuLF0bNNe2rZsJf26d5cCKM0VEds01NC+6K+tWLpC3BFWuwE52TmSjA5yCjrH&#10;mZmZkofmtaS4RIpBNFFSYmyXAKVogviZaVlZmdpfVFRkoLBICtFkFULhBQC3uU9/z8/cX5BfoPbz&#10;PPn5+ZKTk6Oat3h0zMPDwiQoKFi8vHzEGxGxN7ox7ohGgxHEjEQXZgm6BZUxMbI2K0fyM3MkNT5J&#10;osMiJcgvQLwR6fIxhE5vvmlTGm9tobhI2m9/O4uPzPGpqyOfWWb6PnUWzeVx+WzvAUmJipXXOnaU&#10;j998S15FjeyPjmcMHHvnTp3U3QJPkOWLgvH19pWgwGDZs2u3rFu7TtZWVSmsW7tWqtassX3W21WW&#10;79dWGb9ZU1kplRUVNlSsJlbLaivKV0s5SDZQbgLb8F1EKSpCEUjNzsqSQPQ7A/wDxR8BVgDIiANJ&#10;juzzA5/K2tVrJJ8VODFJ4tB0hoeG4v8B6jYXb28tXWh7KUPfzvptfFp+dnZmNjrWtucbrYY44cTX&#10;IG7fAdlQWSUrFyyQCah9A3r3lRWIKEcNGy6eq9zFD7U40NdfgnhjGaSVl5bJzu07ZJfGDmKn7NbY&#10;Sey6CPwN/7dj23aF7Vu3VWObZdtu37YtWxW2bt4iWzZtlo3rN6jKwKfIOIwUjNA/KCBYQpCWQokO&#10;DYHRvp17pLJsteRCeWnJKRIfGwt/GKFGtDmu5rRshRQXFKSj2PTtrN+mg70dGc1EeKyebXRkyMxX&#10;nx+W7YjCStEUxUdFySJElb3RTHrBTwT6+EkwanAICAtDoYRzKAddhziok4/g5aMyrI1PlD0Iuw8B&#10;e4GtcXGyISFBqoA1ColSGZ8gFWjSyvFdOX5ThppehrQUBVcaAzA1UYbfMC3H/vLIKClDwRYi2MiB&#10;X+bIexLOxxH2iNAICeMNA/TZNMLRF82ET3Nkp384qSrVGqi7EHldungxWg9vmTt7njg7OYsLsHTR&#10;IqqNpP12T2dV4QIzUownidNS083Lv9BOfHNc9u3aJVvWr4fvS5DBAweKP5pDDtkQYajFHG+LQAFx&#10;sDSK43HhURITES1xQBa6EhVQ4A7/ADng4ysHEXnuQgd5Cz6vQ0CzRnWkA4xONKBubwFF+A1RaKa8&#10;5cWRgmJ0qkvQoS7h3RUPT8n29pFUVJx4EKIeiyDMkfZwXE8YyFJQFSpMdm7dKp8i1Hdk36EbsQd5&#10;DUGHvxQ+dgEiTlcEWO6AGwIZF6eVuonku2q/TQRZnFcgqVBESmKyem6/qLDYvPwL7Yfjx2UD/I6P&#10;p6cayebwDcfcOEjK219RatA0XI12xyjCoiSWpEXyOZMYScG+AnxfBfK2w8fs8/WTQyCAJO4GiduB&#10;zSCFT3fxQaG1IIZPeVUSqO18BmWNl5dUgqQKBAmlnl6SD5Vn4ljJuIZ4PhahnmWJVhVGkYZroerD&#10;cX3hVBl+x23uYxRMUqx27iz8+Pffy6kff5Qd27eLm5uHeLh7iZcH4O4pHmpYapU1gvxtSGPkmJoA&#10;whA58cHUZBCYnJQq3333nZkVPsZ/TvLgC/LQIVWEIMLiYKkiyEQs9sXiOwULWRrxaC6JFBRsLn5T&#10;BuLXg/gtAYGy089fdoO8PVDMLihoJyrGdpCzBdgENa1HuhYkraa6QFQeiMrEf5NxDQk8V1SMxOIc&#10;BEmzEYdr0sSxFdDgPj7zkoZKun3LFtX5ttp6RNF+UK6vj78apfdBq+Lj6Q3ivMQDikOxkTTeOP5t&#10;SMuH0zWeKE5RijOe3U9XTSVTvhGaDFL5nX6IlR3xRBCQQDJQQEzVZ3Mf08Ro/MaCBBO8rZQUmyDJ&#10;BI7Fe57p2JcZHSt5+G8uFJqHAs0DITko3CykGSj8VOxPATm2Y+E/CuZnXSlYQTR5JIbEKeBYJCuK&#10;lQ37VcXif/BfPtMZD38YiXOE4TdEKMgNQcVgcBWAIMsf5DFCpuJQbCSNz/b/Jvb/VheXSWFOvlBx&#10;+byHl50nhbno++ShX2SC3xfxXh++K+CTxelZkg1Ss5LTJB2EZoDQLBDMlEhnCrUq4DdEJlN8Zkpk&#10;I/jhf7J0qpAhmUj1b3ictAQcD/9LiU9WKVsFVcFYkfAd96uWIi7JTPlkdKKNSKZa6TbFY18iKg0r&#10;D5GC/yWhpUnE/0hePPbF4TcxqCSRIJzBDCPPYPjuQCgQ5fabEUb7f99+++0us1X445peLeoScyyf&#10;OX1afX/65Ek5c+qU8ltnz5xROH3ylPJnvMd6uXmaDx06NIblZhTfb2RLliy50dPTs25AQMDTQUFB&#10;HZE+7+MT8DxTPz+/F3x8fF4k/P39L4De/3Pg4eFon4cN9t8Z31u3a/7dT4E+tpeX1wsok+cJX1/f&#10;Z4EObm5uLWfNmvXg0KFDOZvBb2+oQP+3Y8eOGyorK29at27dzZs2bbrFiq1bt97qCEVFRJHdPvvP&#10;NX+n92nYf2f9/lKf9bYVV/IfR7+xzzvLo6Sk5MaUlJQbWE5mkdVardVardVardVardVardVardVa&#10;rdVardVardVardVardVardVardVardVardVardVardVardVardVardXaH8T0I9bWR625rUGzfrbf&#10;X2u1Vms1mL1ofg1Yzf5zrdXaf43ZV/zfG2qt1v7Q5qhSa/C9IT1pot62h/131v9fS9Rarf0hzFHl&#10;JayicQTrssM/Bfoc9uf9KaA52ldr/0P2f+3//e/6Hz/xxPCxTZrkL2zd+puVHTqIM8DUCicTy4G5&#10;bdp8O7pZs8J+DRuOfAr/53GMw/2iZl85CasYCAqKU3D8EuCxNOzPUxMcXePVoNb+yPZu3bpzPNu3&#10;P+8NUXi3aydOTZvK9AcflFF33ikj7rhDht92mwy99VYZcsstMuTmm2XQTTfJxzfeKAP/8heFAX+5&#10;wcRfpP8NNxjgNvap9EbiRgP4rwKO0x/HG4DjDrj9NhmI8wz6250yHudd0Ly5LMd1LG3fXhbjul6p&#10;U2emeamOzL4y2lduLQarSPTiw0ztwSkwCUffXQ7Wc2hcayHW2u/NlrZunRMAMfm1bSsLHn5Yxt35&#10;Vxl1260yApV+GEQw+IbrZdB118nAP/9Zpdw3GiKb+Pe/y/R77pF5derIwkcekWWPPS5OTz4pzo0a&#10;iUuTJrIKwjTQTFY1uxguF6C5uEBIxEr8ZxmOseiJJ2Q2jjsVIhv373/LUIiOYuyNa+gF9IZwP8K1&#10;fITr7IfrHfi3v8lE/H4p8gEhypimTbOQPVY6a6W1isuRKAhOzOEInLr0auDoGI4EaxUgoRsB63Vb&#10;YS+qK0Gt/Zp2/vz5O4MhqmB4hkV168r422+XMfAgI+Bhhl1/nQyBmAb/6U8yFBV5LLzKDFTwhQ/V&#10;kZWPPy7ujRuLJ0RDeCg0taXudnAjmlTD1QYIUAECtIOLPXAMZwsoQAPNZCXEuQLbSxo2lFloHCbc&#10;c68SYp/rr5ceuP4eyEdPbPemEJG/fvhuzEMPyhI2JhDh1q1b70ZxsJKz0luFYBUKFyi4qQZw6tmr&#10;gf3/eWzCej59DTWJ0JH4HInqSlFrv6RtnDChMgLicoe3mXTH7TIeFW8UwrfhqIxDUSlHwTN88te/&#10;yoL77xfnRxuIJwTljUrsjQrN1MuEJyq/F8DUE2LxaHwh3B3AzYbGKnVF6mqmqxQgugu2DbhY4GyC&#10;XtLZgpUKEB6B6yMY3hIr8N3iJyFCeLhxd98tH6PRoAC7E/SIaFj6oBz6QoBT4TkXQXwJo0atR3FZ&#10;xWAvFi4ywcne7MGpg68W1v/zuIRVkFqEWnxWL/hLC6/WfqqdLy4eHA1xecATfYIwb/xNCPdQwUZQ&#10;WEhn/uMfsgyeygshmh8E5YvKqYBK62PCG5XVGxWc8LIBXk2jkWUb8MBnDXc7uNnB1Q6rLKkjuNgD&#10;53NG6swU17XSlpowRehkYgVBAQLLgbloUCbce58MhtAovg/R6PRAg9MbYehHaIw+QblRfBXe3qNR&#10;nBTG7Sa41i3BRUIcgVM/W7e5shlT+21C/04fk+A5rEK0F6Aj8V0rj0fUmiNL6NhRYhAezYSH+uSW&#10;m2UsRDUaFWkCWvDF990n7g0aSACEFYDK5k+gAvopNBFfVFDCB5VWp96ozFZ42dBIpZ5IPRsCTAEP&#10;bGu4W1Ib8Bs3pFa41oBVDuBC4BhKbGqbgmtkiM6yvVIDeSCcFJpAdE1kBVJ6PAMUXzMlvkU43jSE&#10;0yPQCBmezxBfH3jDj9BvXYhynQfxoZgpGIKLu2hw3WINTtmt00vB+h/rsfTxrUK0ClCLTwvQUdh5&#10;LcRXa5kvvXQmHhVhFvpcU266ScahhSbm33WXeEFcQahIRCCByhWASuaPCkf4KTRW8EXl9GVqbvsA&#10;3qiA3qjACtwGvCxQQrPAA/2masE1RMhqAfYxddPAZwPGtiv2KeBzNSzCw3cK2FZCs8DZkirgeleq&#10;1CI8E04apgCV+IDlKJflKB8Kb5kSX0OZWqeO9IWns3m9W2+RPgy127SRRc89dxbF/08TnF6d4Izd&#10;eluDfULCfr8G/6OPQ1iFaC9CekPtAe3Fp4WnxXclwrta8f3v2YlDh15PQSu75J//lOkQ2CR4sKlI&#10;XR54UIJQkULRWoegwgSj8gShEhGBqFBEACpZAH7jb8IPFVPDFxWU8LHAEFlDA6jsXnbwrAEeFlwg&#10;OhM20dnBJjoLbEKzB67JBakCrpOpM4FtK5TwzFSBYkN+bcIDVqBcDEB0FvFReMtQnjPr15eBCMeV&#10;8BApUHj97vqHLGjXTvJTU/uCFi7PSXCRJZ1aob+34h4z1YK0CpMi1EK0ekN772fv+Rx5PUd9vZ8i&#10;uv8dy3722fMxzZvLXIQ209DSzkSr6/bggxKOChGOChGGNAwVJBQVJQQVJhiVh6AAA01QaAGocP4m&#10;/GxoKL6oqIbgjG0fExSZPexFd4HwnnjyItFdJDj8Rm+7YdsmOGwbIkNq264WXU3is4nOBEVnE5+J&#10;lQTyp+GkUyU8Q3wrNFBuyxUM4S0zhbcE25PRqPVC+X/ImyzgoA+iihn4bm6HDudBE5dX1eBCWdbP&#10;VvzHbpuwFybFaBUgYe8BrV7PKj6r17PeaLlcP8+RyOzx32u5HER+4AGZe/NNMg0Eu9xzj4SjQkQ1&#10;ayYRIDkCFSEclSAMFSMUFSSEwPfBJoJQoQItCICYlOBQ+Qg/C5TgLNCCU6JD5b8A3Ad4YVuJDekF&#10;wD4PpB5P6BQCuwSU6OygBOcAq5ji+Ep8/MwUcMG2TXTYdiQ6m/AIlINVfDZQcBBgtfAMj7eMMIU3&#10;97HHZPCddypv1/PGG+HtbpWRdR7SfbsHTVBwetsK7ncEe0Hae0UtQKv4HHk+R8Kjt7MKz5GncyQu&#10;e/z3WWHHjuJx992yACHiXJAZgj5YLAQWAy8WBcIjIbAIkB+OykCEoWKEooIQIagwwSaU2FCxgiAy&#10;pgEmbGJDpVTQ20h9kWr42ADRIbUXnRKbBReJDtBis+JKBafhSHSEEttFMIWngTwp0WHboeg0UFZW&#10;8a3QUOKj8MwwU4nOEN5ibI/+97/VcIIKMRFuDrnvPplviI6L0/0U2AvSKj4tQArPKj5r2OlIeDrU&#10;tA8x7QV3OdH991g5RBZer54sgsgW33KLxEBI8RBZHIUGcqNBchQIjgQiUAHo5cIoMlQKjRAIKxiV&#10;hwiyQyAqXIAJfwtsojNhE9vjptgsqRIaUxM2sVm2ldDwWcND4QlDbNh2twL7FLDtZoKfldD4Gamr&#10;TjXw2SY2bNsL7gKxWUDB2YSnAJEhVcB+q/CcUI4XiI5AeS8nKDoKTgkPISbSifffb3o6Q3TjwOPc&#10;9u0ZXjoS1NXCKsCaxKeFZw03KTodZmpPp/t19jdT/jfE9kN4uEsROtwrbrtVFsGTxYLoxGbNJR4h&#10;SxzIjAWx0RAeEQmyIyGwCJAfDhR176EWa7oi+/Y7iWj1lGPBodLawM+ALwRypZb+VicI7glDdEg9&#10;uY1jGIKD0Cy4Uot66WVTdE9AYPjf6TPmN5e2yjlzlQhdAIpv/ew55jdXbt9u3ChVi5dIdKd3xL1F&#10;SztvZwoPfFhDzCUARUdP1/MmhJd33C7z27SR8uDgANDsSEQ/FfbC0+Kz9vW0t6On0307ejktOIaV&#10;1pDS2odzJDTij21VzzwjXv/4hyxBixhat64kw4slIVxMAHHxEFkciIwFqTEgN/P5F8yq8AvZuXPi&#10;j0qs4WdJNa7Ugpu3hKej2C4EhWbF1YitcMhQJTSNU0eOmN9c3lbh9xqeTZqZe38dWwSuhv/jLjGG&#10;DW6V/nfd9XNDy5pg7Qfa9/UoPO3pdGhp7+Hs+3CXE9wf086fP393JQhYBTKcbr5Z0uDFUiG0ZKRJ&#10;EFoCQ0ggAcL7NcwqOiW4xwxcqVFoSmz4j73oPLHPKrgrtb1ePuKG/xp4XD6PiDK/ubzREyqx4b9M&#10;f01LHzxE3UiZ/WgDdfeyF7oF9HILEb1MmDDhKdDvSDg/F45EZxWcNayk4PSNEwrOeqdSi82R4P54&#10;9nX37odXP/20rAIJgehgZyFkTKfYILJkeLIkiCwJwvu1zR8V2gAEh9QPuFLzwW+9LfCypAaqhXel&#10;9u2aKnHHf91NsRUNGGh+c3lbhd9XwxAdhxh8ERJGIzzNx7F2OLvI8aJiOfXll3L2xAmRs2fNf/98&#10;s/bnhtx5p/E8Jvpyc596SoL79v0c1cCRYH4urJ7O6uV0WKkFRw/Hmyb2/bfLebc/lh14+eUzRRCT&#10;G8LGSMT3ORBVJoSWjpAxFcQk47srtrPnJBz9knD0S4gwVOZQIMSCq7HPQsMsgntc0l59zfzm8kax&#10;2dCAKTycgkVsSD2BK7YjR02xPS5uOGZY23bmF5c3V/xH42LhIUXZuJifXbhPfQaYAs5myn7fTzF9&#10;I0XfuRx7zz3S84brIbhbZRr6fEueffYMqoMjwfxcaLFZvZwWnLUPZ+2/2YeTNXm3P4591rHjuaKG&#10;DcUdrVzY3fdIHoSWBaFlgJA0EJMCgq7UIlERIkyEAxSaRigqDRGCykRcjQWgUivgf98kJpl7L2++&#10;+A/h0+AxQ2wEjsHU6u2IK7Zz58Ud/3fHMQnebLlSoyd0xX8vAPatQnqh+KpB8SnBmelPMSd4zwvu&#10;XqLxVF4OPE+47z712s9H8HBTUQ/mtm59DtVCi+SXhL3grB5OC07333Q4eSXe7Y9h53r0+G59q1bi&#10;deON4nvHHUpoOWjxMkFEOghJuwqhRUFQFJtGOCoGBcc0DBWFCDWhxPbFF+Y/L2+BqIxEACq3fPed&#10;uffy5vvoYxcC/yeU+PCZ8MY2cTXmjv/ZcBX/LR09BgJ77GLBmaDobOLTwGcK7Twihqs1r5atlNAU&#10;ICSHggPfo/71LxVSUnDzUB/ihw79EtXDXiy/BBwJzhpO6nE4q3e7XN/t92/nz5+/bV/HjhJ4yy3i&#10;dt11UohWLg8FnwOPlgki0im0kydN2i5tMRBVNEDBRUFcSnBII1BJIig6pPaCk1OnzX9f3gJRQTWu&#10;xvwgBsL30QYmsF2/gfhY4G3iaswDx/HA8dxNXKmd+vprccV/CTclOntQdI9BZCZQTkfTM8x/X7lt&#10;XeksK+FxbeN1wEWio+CU6JrIEqR8vac3BXf77bKobVtp0aJFA1QTR4L5ubCKzT6cdHSz5HLe7fdv&#10;R555RqJRwB5/+pPkPo6OftNmEFsTyYHQslD4GSDkSi0GgopBxYhGGoWUiDRhCO5xCUdFCjMRiop0&#10;NRaIyqlxNeYHEVFcfhSaua2hxFbvUQgNQHo1RqEp4BhMr8bcKDQrKDKkCnobadRzVz+kcv7MGdWv&#10;s+IC0WnBKdEZgtOPf8199FHp+ec/S5+bb1Lv0HH6BlQTR2L5uXDk3fQdSu3d7Ptujp4s+WOI7Vxg&#10;4KZ9rVtLCAer7/qnlEFoxfBqBSj0PBCQQ6F9fmVh3tmjRyUWIouFoCi6aKTREJQSHFKNCFSgcA18&#10;d6W2a9ZsCUIFJAKvsmJTbH4Qk5FCZBCVgik0JTYzvRrzpMgsuBpj6OmGfFwElAvFR7H9FDNuqlj6&#10;eBeIDkKziE57uAsExxsmDCcR5fS99VZZgHCyYN68XagujgTzc3E572a9M2k/0P3HEtsPzz4rCQgX&#10;/OHVKiCwchR0CVLekSxo1Ehyr8KrnT18ROJBcBwQC1ERMYC9RSnRPaZwNRaMiqgRdJUV2yY0CswO&#10;WmwKV3lcis0T//PE8bl9NeaO3+vwk3DDZy24n2Jxr71+QR+vWnAGnCE8LTg+Dmb1crZnLpXgmsg8&#10;5Kcn6kSfG/+i5kdZ2qHDr+Hd9HCA7rvxRokOJf/YYju/eXO7r1GIMTfdKKn//Kesg1erhNjKUdgl&#10;KPRCFH4+iLgaSwCp8SCaSHzyyoV6OUto0UpCUBmJYBNXaxSaPXzr1TcFZ6RXY19lZYsX/qPEZuJq&#10;jJ5QCc6CU5VV5rdXbud/+NEWctr6eAoQGYVnFR3EVu3p7AVX7eF402QA3xiAd+t/221qNjD/Zcu6&#10;odo4EszPwZWIjZ6N/bY/rtgEXu1Ak8YSff31sg4FvhFiW4u+WiUKuwwoQcEXXqXYaAlKbI8pxAHf&#10;xMeb3/w0K/uwh4SiIhJacERln77mL67Szp+X7zdski/TMuT8d9+bO6/eKDQrlNjOnTe/vbwFNmsB&#10;gT2qRBfZ4Rlz79WZrY+nQZEhtQruQi9nhJg2L6fFZgpOhZTgnm+Lj//Xv6UXvFt/hJKzEOUsevrp&#10;a/VIV01hpFVsl7oj+ccQ24Z775E4dIZ3NWsuW+DVNqCQq1DYqyG0UqAIBGx8+RWT2l/feCczDBWS&#10;CFWA6FCpQ0xQOL+FeT9SX7wAb3hEQ2xM68uPZeXmLy5v21e6iAf+S1wzQ/l8npouKd17iGfjpjV4&#10;OfMtA3o35eGM9+bmPPyI9Pq//5N+N98sI+65W1YYoWQdwF4wPwfaq+kbJBSbfoTL2mfTj27Z343U&#10;Qvv9i63q73+XJIhtT7Nmsq2pIba1KOgKFHgZCr4EoODk+xMme7+uZbTvIOEQWTgqZJgJik2Dgqv4&#10;qR7upxg8lw9FZg+KDenepcvNH17ezn917NqL7QotsG27asGBe05ItBRC7APP1g/h5GDUE1NsjgTz&#10;U1HTWJsWmr4b6ejWv71X+/2LbRMKMQVi29u8uWyH2DZBbOsgtkoUeDn6XKUo/GKQUAgcW7zEpOa3&#10;sR/KKy4QnSG8+jbhHUtMNn/5y9v5b79TIrOHvegKP+hu/uPKzBPXf7V9vWthp7/+2nivDnyrOVL4&#10;mg62h9x8i5p2fdhd/xAnYwiAns0RHInpcrCGkNbb/hSbHtS2DyFr8mq/f7Htve8+SYPYDkBsu9Bn&#10;M0LJxvBujZTgVqPAS0FCCVCEcKMQrd3J0DCTol/XOGAegcpJwYWjYodhOwxpqAb2hyAlohs2Rg26&#10;8sHyi+zcOYlv0058H65nAMfU2z7mZ6ZKdDoFolo9bR7gyoyhpyf+9/lVPHp2rUy93Aq+1Uxh4J/z&#10;XY7529/UjZKxqCcrLy02DUeicgR7odmHj9YB7cvdGPljiO10y5aSe911sufxx2UfQskdENsWFPJ6&#10;eLcqFHolvBsFV2YT3BNSiH5UAZCPuD8X2NGz9+WfSD99RvZ8MlXSccxEhIWJ6HslKDwq8RBJHFv3&#10;L4+ZP77YYtDpj0SljMTvIpBSbDql4C4QHaBFRwSbCHrYQKBCPQnEPqYBJvwdAb/xQ+qH/6gUn20C&#10;BC4QnhXY541UeTydAqqfZ6ZWUHAXAXk1UB+hpvGZqQ49CXdrivL0fqKhRDzzrJSMHS/flJaZpXdl&#10;pt4uN8WmJqBFPRh5xx3y8U03yRI0xivatLkSsRGOxGXFpW6KWMNHR4PZf8yn/s+NHv0lBbcGhbn2&#10;n/+UT1Gge+HdtqOQN6OwN6DQ1wFVIKASRKwGyiC2UqAYIisCCho8LvlAHpADQWQDWUAmkA7yiTQg&#10;FUgBkiEuIgmVI9FEAkDBadHFoUJZLQb/i0blizKhRAdQbFpwVtEp4aGCEyEWBFsQZIESngWXEp8h&#10;vGpYhafFZw8lNm7juvS2Fp8VjsTnUIg24VmAMvJAuRrDCRCfSg1w/E6N44ETNWCuYLypwAei9Zvm&#10;akoHcK3mxQT/XPOgP6KeIbfdKq7walHvv/8Nqo0jcWlYBWX/WcORR9O3+q3PRF7pQPYfQ2w0ee45&#10;2f+3O6X4+uvlqxYt5WAzQ3A7ILitKPBNKPgNIGAtWsw1IKMSoeRqEFMGz1ZCwYGwQiAfBOaBzFyA&#10;ossCuUQGiCYM0T0qqagYKUAyQMFdJDpUJiKOwOdYpDEmKDgNJTp4GyU6VF4tPCU+fA4z8UuIzopL&#10;ie9KhKdxkfiQl4uFV+8C8TkSngdTlNMFwiMoMDvRGYPnxtMpFJx6NcgUm4JFbFz/gKv9DES9GIlQ&#10;kmJDdbEXlxWOhGUPqze7lND0IPbVvMv2xxAbvduGv/xFDiOU/LJFC/kMgtuPcHI3BLcTgtuGwt8M&#10;Eig6jsdVARUQG0VXCrK06ApAYj5QLboG8HQNJBNEa8GloyKkARTdBcJDpUl8BKJDmgBcIDqAortA&#10;eKig0aigUUgjLVDCAyg4q+jsxWcTYV0DwXUfMcSHNAifA5nisxIetg1AcEgVsN9fpyb88NmAse3L&#10;FPuvTIRW4ZlAPvW2F2ERn1WECihDI9y0F50WnhabITjjtSDjXTy+/Gqb2IhCA+dcaGQJ/jv0llvE&#10;s107cXrqqZ8jNvuw0dpH00LTt/kpNIaP+lb/pcbV7PH7NkRp11Fwpx56SNbecIP80KqVfAMPdwSC&#10;+wwe7gAKfQ8KfwdI2Ib+2yZ4uA3AWni4NRQcUEbBgbhiEFgEIguBfJCqhAeSc4BsIAvkZwIZgFV0&#10;KRAZkYxKQ9EZwjNEp4SHihiHymYAokNKxACG6Oop0VmFp0VnEx8qfzgqfxhSAxCbwiMQWzWU6EwY&#10;wjOgBaeFSOExtYkPoPjsUS1AE7gWX6QUokr5GXAsQENoOrUBZeJIeEp8KsTU4gMgmAue3wQv6k0F&#10;cOUBzjzAnTHR0ZPGxLXg2QNejUttjYDQpt1/v3jAq91www2OBGZFTQKz75tpb6Zvhmih6RsiVqFd&#10;afio8fu3c6+8ckZeeEEO3HqrHK9XT862ekpOQHBfN28hR1Doh+Dl9kF0uxrCy0FwystpwYEoerly&#10;kFYK8pToTMEpTweCKbhcQIkOFSALqU10EFkaKkmqElx9JTgtOgpOiQ4VjIgHqkVXLTiNaFRgIgqV&#10;mIhUMMWHNAKfDdFpwRkItcAmvDoXii8InxW4DQSa21qEVtFdkfBwTdXCM8HPgA+27UVnhVV01SGn&#10;BShX61Mt6vlNDXDiCaEZMN5MV2KDVzMWI2mslt1a8dhjMvK228QbQlv51FN8idSRwKxwJDR7T6Zn&#10;16LQKDL9VjY92s+dWYv4Y5g8/7wQB2+6SQQhgzz1tJxs2UqOU3DwcobgmiKsRF9OhZXoy5mCqwIq&#10;TS9XDgKV6ECq9nIFIFkLTokOFUCJDsiEyDJQQdIBQ3T1leiU8ODFklCpiERAi+4C4UFEsTY8IjFA&#10;tEopPEN01cJ7RAlOiQ5i0QizIJTA9yoFlOhMBNd52BCg2q4WHkUYiO8oQJv4sG0TH7b9NfBZCc/c&#10;vkCACg4EiH1KaDq1gxae6gOaMJ5oMUUH7+aFcveCVzPwmHiBI/VmOoSm5tNEA6pWAmrSRLyawavd&#10;fLP4QWjubdte7e1+R3carSLT3kw/imUNHfWdx5qE9t8hNprqv0Fwhyi4Nm1Fnm4tpyA6hpWHIbpD&#10;TZvLXohuJ7zcdhCzBaLbaIpuHUUHsTG0rACJSnQg1SY6kE3RKU+HCpAL2ESHypEJWEWXBqGlAilA&#10;MiqTITqIDxVOCQ8pEW8iDhWToOC06JTwUKmV6JBaEWkiAiIJV7CK72HD62E7FNsGKDiIzQKKTyPI&#10;AkN41QhQoOjMFMf2x7ZNgBrYf7H47IVnpiYoNpWizC4AylUBQuOrQ/rFWP02up4KghPZqmncGzUS&#10;H/DqC6GNvPFGCUA/jX01VAtH4rKHFpojb6ZFxr4ZhUaR6bCR3ox3HWsSmjV8vJzQiD+O1UVGleBe&#10;fFGOIqQUFDZFd6p1azne6ik5Ck/3GUS3H6Lb16SZuoGyA6JjaLlF9+dA3lq0lqo/B8FZPR3Dy6L6&#10;pvDqVYtOC0+LTgkPwkpHJUozkQqkmEiGuCg6JTxUvgQT8QQqrRIe0lgLYhQehvgMRJmItIDC0zAE&#10;aECJD7AJ76Hq7RBsXyRA7AsisO1YhIYntIrwAvHh+i8lPgPVgrMB5XYBUKYKEJx6URZezZgKwpx/&#10;BVxx3QS1gAm49IfQxqKhDYZH8wH37du3fxzVwpG4rLAKrSaRaU+mx9CsYaN+FOvneDTij2fD/vrX&#10;x5XgXnpJvrvjDpEOHQSlLufatpMfWreR4/B0X0F0RyA63rU8ANHtRXi5C+HldvTpKLqNEN16JToj&#10;vKwAuUp4EFsZUArBlYD8YqAQlaEAyAfyEFLmopLkAFkQG5GJSpQBKOGhginhISWSUemIJBMUngIq&#10;agJA4Rl42BTfwwoUHQUYDUHYi08JEPsj7BBuQ10JQ2oA2/i9Ep8Jis8QYV1DiADFp3GBCM3tQKTV&#10;4rOIEHkxxGiIz74vSNHZDz9w0F0NxBMoU8If5cw31NXUEBAbpwBU829CaAHwaFwbLxBcTkQDGwa+&#10;KbTly5c/j+rgSFxW6LDRPmS0ikzfALGKzOrNHAntaj2axh/Pzi5eXKk9nNSpI/LMMwY6dIS3ay9n&#10;4O1+QIj5Lbzdlwgxv2CfrqkhOvbptllFB9hCTAiuEqh41BQeRFdK0cHLFZmiI/JQUbTospXo6kF0&#10;9HaG6AzhPWKK7hFJAZJRGYkkhYchOIKie1iBglOiQ8UmYk3EWBANgUTZQNHVtSHCBMWmU0N41Qh1&#10;CC08A8E2UGx1DeC6KDwlOgKfLxSfg34g8q5SlMUFQJkpoBwD4NECUL4BEFoAypuzkgVCZFxTQS1o&#10;gqgkuGlThJKPy6L77pXwjh3FD0I7smZNKaqBI3FZYQ0b7b2Z9S4jRaZDRt03096MN0IcCe2/36tp&#10;q+RrIuPHq/6bwiuvyJm77jK2KcJnnjWE17Y9Qsy28h2E9yW83efNOSjeAv26ZujXNUW/jjdTDOEx&#10;xNwI0SmPB+FVmcJbjUqghVdiik55O3i5fFQaJTwILQcVKRswhAdvh8qWjspG0aWhEqaaSFF4GMIz&#10;kITKm2hBAhAPxKGSa8SaiHnQQLSJKBORdohwgHATYfbAcUOREiFM8dkqvmoB0vMhxTXbvJ+ZUngX&#10;3Q3VQFnYgLIKQtkRgQSEFgShBcGbBaGsgyG0EAgtFGEjl/AKRyM5+ca/SHTbtsqj+bZpI7PRqA4a&#10;OPBKxtS00Bx5M32X0ZHIHHmz/02h0QqzsmTHxo0ib3cSDgkokdHLPfqoCPpvDDHV5+ewH8I7376D&#10;nITwjkN4Xz7VWr5o+ZR8agqP/bs9Zpi5A6JT/TsIbxOFB9GtRSWgx6O3o/CUt4PotLcrhOgKKDoI&#10;jshFpcqG0JTwkBIZqHQZqIjpJtJQOVNRUYkUINkEhZeECm0THip/PBDHFPuV8LBNVAuvjk181QKs&#10;YxFiHRsiFKziq+NQhFp8NhHivIYIrV7QDD2RlwuAvGpc8DQMykgBZabfZA9BeYagbDmDWRhEFg5v&#10;FgGRRSEK8UDEsvI//5E4eDMKzb15c5kDDzd14iQZPGDApcRm7Z/ZezPrzY+aQkZ7b6aFZi+yywnt&#10;j2+HDx/evHf7dvli/wHZvn6D8mo2wTF99VWRf/3LEBy3+f1LL+P7F+Q8hHeqfUf5gcJ7uo181epp&#10;OQrh0eN9CuGxf8fhg91KeOaY3eOGx1unvN0T1WEmRFeGCkNvV4wKZBMeBJdvio7IgdiILFQ+IhNi&#10;I9JRMYk0VFjCJjxU7iQCFZppogktvHgIJO6BOhJrQYwF0Q4QxRT/Y6oRSVB8SCnCcKRW8V0kQlxP&#10;dShq6QciD9UwhyUI5J2wPQ+K8lFAmYXBm4XBm3EypQiUbSREFoWQMQYhYxTENu+2WyUFAouF0EIQ&#10;Nro1aybz6teXyePGy7RJk2XksGEyasSILagO9iLT/TOGjfberKZ+maOQ0fpUyP+mR6NVlJlPip8/&#10;L1999rns3LCp2pNZRffaayJ3320I7o03gTewjX18q/sF/P7Z5+Vch2fkVLsOcgIe7xt4PCW+Fq3k&#10;MwjvIIcRGiPcNG+sbIX49N1Max+v2uM1UB6vBIIrBopQwQoBJT6ILQ/IpfBQIYlsIAuVNRPIMJEO&#10;KOGhchMpAMVnEyAEkUhgOx4pQeFpWAVoD6sgtShj7ASoPCFSIxzVqRmKQmSE7guqmzEQmG1YAgLT&#10;T8HYnoxB/gm+CRGJ8olCOUVBZJzNLBplGAORxUFk8U24tFcTWXTrLZIJkSVDZFFIAxGluFNo9erL&#10;J+MnyPTJn8j82bPFZeVKGTpkiNW72QvNkTfTImPISKE5ChmvJGy8lND+u6wov1AyUtMNwZ05I5/v&#10;2Stbq9aJvPmWY9FRZA8+aHzuhLCToedbb4u8jv2vQIgvwuuZ4eYZeL0ftdeD+A6b4eb+pi1kD7ze&#10;jkZmP08JrxGEZ9zVXPcYxEevB+FVwOOVo2KVQXilqGRKfBAcUQgUoDIq8aGC5mrhoeJahadEhwpO&#10;2IQHESRbYBMekADE3/9QjYjTwO906kiIyhPiXPahqb4xw7ujvDFTPSxhjgdCZHwSRj+Sph7GRt5j&#10;CJRFDDxZLEQWjz5ZPMLFBIgsCSJLgScLQbjofOedkgeBZaI/loA0An20IAjNDd/Pwe+njJ8oMyZP&#10;kQUQmpuLiwwePERGDB9hFZu90Bx5My0y+7uMhPZklxNZTUL777NdO3acys7MkpSkFFlbtdYQHOyb&#10;L47I7s1b5QsfX0NsWnQERUbQw1F8deuKdO4s0rWrSBfgHWy/BQEq8cHzvYj/PveCnOn4rPwA8X3T&#10;pp0chfgOQ3yH4PUOQHx74fV265ssDQ3xbYb4NkJ8yvOZN1jWQHyVEN9qCI8og/BKITiC4itCBVXi&#10;08JDRc5+yPR4D0J4qOhE+gNEHUkzkXp/HSU+JUBsE0kQUeKlgN9qYWrQM+pUeUmIjP1Dax9R3x2N&#10;g7iqhycesQ3K6+dA1YPY8EB8EyIeAouHF0tEGSTBiyVDZCmICtIaNZL0xk0kC95q2Q03SCbSIogr&#10;DyJLhSdTN0IgsoBWrWQVfjvtwx4yfdInMmfaDFk8f754urvLsKHDZNDHg+HZhsnAAQNOoFposWmh&#10;1eTNrqRf9r/tyay2ft16yUjPVGJLTEiS7dt3mHIT+fLQp7J93QapKi41hgEoOHvR6eGCNxFW1qtn&#10;/O7dd0Xef1/kPaAbtjtDgPR+DD2V+F6Wc8+/KCefeU6+g/i+huf7EmHn4Vat5XN4PiXAZi1lHwS4&#10;C2HnDng+NbQA8W2i+OD1NsDrrQfWQnxVEN8aoALiK6f4gBJTeIWm8Oj1KLwcCC5boa5kQXCZEASR&#10;AXGlm0gjsE8J0EQqPqtt7ue2BbbPOKYOU1WISuCcFwDCIqxjhfoJGf1cqH79KAkCS4IHS4EHS4HA&#10;0iCwdAgss2EjyYHA8po2k+RHHxXvv94hFRBYGcq+AEhv317iIbIoiCwYIvOGN1uG302dMFFmwpvN&#10;nT5Tli1cKF4Q2tAhQ2XAgI/l44GDZMjgoTJu7Djt3RhGUmwMHa3e7FL9sp8qsv8NKy0ukayMLElL&#10;SZNkCC4pMVkOHjhkyk3ku6Nfyt6t22VDeYUhNC0uK+jduJ/iexkh5DvviDzysEjLlhDdByLdu4t8&#10;CHzwIYT4nuH9OuE3DFMpvpdelvMQ3xn0+U6iz/c9+nz0fl8+1Ua+QJ/vMwjwILzfPhV6wgOy3wfv&#10;t503XCBA3nDZZApwHcVn8X5ljyD0NMPOorrVAiyA+PLh8Yg8iCAXAsyBOAglRIVqT2gFPWSmSk3g&#10;/xqqrwgxGTdrjCEKBYiKSMe5jXFD41E1BQiLb0Sk139UvXSbBg+WDg+WAW+eBa+ejRCRE+cWoA/G&#10;aeJL4L180BdbB89VBZFVQGBFQGa7dpIEgcVAYGEtWogffu/25JMyD2KdAW82e+p0WTBrtixbtEi8&#10;PT2VN+vbt7/07z9QPsb2sKHDZfy48dZQkmEkw0cKTd8A0f2yqxHZ/67AtFWWl0t+bp5kwbNlpGVI&#10;GvptqRBdSnKq7N2zz5SbyLdHjsruTVtkXWm5lOcVGM9Q0oNpgVFshCPhsU/Xpo0RanbrJtKjh0jP&#10;nkgBCvA9iFF5vy5m6Anv9+rrEOArOMZLSoA/IvxUHrCN4QGPwANyqOGz5q3kIDygMdTQTHah/7fD&#10;DEHVADv7fxAh+39rIEQdgrIPqMNQekKGojocpUdUwgR0X9Aeej/TC4D/5ENIvHNqDFkYg/Q5ODah&#10;H1PLw3n5kDafGeUrSXzrvQCeqwCeqwDi4rydRRBXSePGarbqyubNpfDxxyWzbh3ZCnFtQtlvePZZ&#10;JbICCCwZwoqDAKPhwcIgsAD81wO/d4J46clmT52mvNmiOXPFaclS8YHQBsKbfdSnrxLbAIiNHm7k&#10;iFEyYdwEGdi/vxYcQ0l6Nno0qzdzJLIr8WL/u7ZuTZXkZeVIdkamZEJsFFy6RXD79x0w5SZy4qtj&#10;sn/7TtlUsUZW5xdKGW+oPP208SwlWlg14E0BEh2ZPmuIj8IjKEL28dive+JxkYfh+fiZouvVCwIE&#10;uPA9vR/Dz64Qpu77vQEPaAqQHvAcBHgaIeiP9IJtO8hxeMFj6AMeRR9QhaEQ4X6IcA884U70A7ej&#10;H7gVItwCbDb7grwZQzFupEcEGJKuQ6WnV1SihAj0cIQeklCgt6RQKVh8VsJVKfcZUP/B//VD2Qo4&#10;Nt9054u35Uj5Em4FhFUBYXHOlzUQSBXEtQ7i2ghxbeAt+1tvld0ICXejTHdCXFspMgoMEUMSPFbM&#10;Y49JJEQV8YSxyGQAtr0bNJBVCBnnTJys+mXzZsyShbPnytL5C2QlhOYLoQ0YMFD69P5I+n7UTwlt&#10;8KAhSmjjxo6XSRMnyfRp063ejeNq9GwUGkVG2N/Gv5TA/rdFRoN+/lpaWCy5mdmSDc+WmQqxQUBE&#10;OsSWCrExrDz8xWFDbbATx76WvVu2KQ9XlpsvRQg/q4JDRdCyCkIXJb6ngKdbGwPhGvyer/BQcKg0&#10;NvFxvI4hJ70g+3uPPIK+3dtG2EkREhcI0PSAbzME5d1Pixd84SU5/9wLcgoiPAERHm/XUY6hL3i0&#10;dTv5AkL8DN7wU4SkhxiSmjdl9qsBeD79As8IUe6GKHfy7ihEuU2JE8LkXVKAbzpspEABvvHAx9I4&#10;bMGB+s1IrVBPzgD83XqIaT3+ux5i4vwumxrB66K/tQ0eiNMIcqLc3SifjL/9DaJ/TD6H5/oMgjoE&#10;HEBZ7aYHw/fJaJxiHnpIIh58UMKQhtapKyGP1JPg+vUlEB6MT/rzDe35o8bIfAhswczZsnDWHFky&#10;d76sWLRYVq1wEj9vb3i0gcqjfWQR2ohhI2TsmHEQ2mSZ+slUmQkv+Oc//7kFqokOJXlzhKGj9ma1&#10;ArsaW1tRIQU5eYbQIK4MiCvdRBqQCqHxpklSQpJ8YVm40PBwO2Tj6kpZnVcohRBcDn6fhd8JKo6g&#10;VZbmEBcFRvAzKpag5VWh5AMPiDRsCKFAJAwzKT6rAOntKDh9w4X/QSVU+95Df0+DfT+Gn/SAFGAn&#10;ekH8hl7wNRxb9QUhwhdfknMvvCin2R+kN0RIegIhKfuF30GM38IrfoPQ9GtzaOIoBHm41VPwkK3k&#10;U4iSfUUtTN4xtYGD9eg/8U0IDtwfgEc6CDAl9uO7/RDTAYR3B1EGh/i6ElD0j39IyvXXy+d8Ox6C&#10;OgZ8hfx/CXwBfIZy2IhyK4PnSkVZJdx/vyQ8+JDEQmDh2A667z8S8J/7JQD7/CFAf/UOW32buBbB&#10;iy2eM0+WzlsgyxcuVt7MbeVK8YfQBvQfoDwahda/3wBDaMNHytjRENqESYbQ4A1n41iDBg48j2pC&#10;sfFGCUNJhpEUm73AaLXiupRVla+WHFNo6RBVWmKypFqQAiRDQInxiRIXEyf79u035Sbyw7FvbB6u&#10;JDtX8hF+5uAYOdGxUuEfYIiNwiPQigsqjiDUEbTCgkoj99xrDI4/DE+GCsk3DJTQKD6KDhVQwSpC&#10;ekEKlH1AflenDoR7v8h99xke8Xn8hjdc3gIoVN755NADhceBd47/meITiE/9Xo0F4vgMexEG8xG0&#10;s+3ay+m27eRH9EtPtG4j30OEfA70W3hsvv3wDYR4HEJRgCC/Bb5DWPc9PhOH0EAUQUyFN9wgR5Dv&#10;s/BUZ5GPM8BJgCsIfQ8cB44hb18CnyI/n8G770e6HuLMQ37i775H4iGsJHiwJJRT1AMPQmj3id+9&#10;94o3Uh94OI+6D8vyceNkCTwZPdhSgiJbsEicFi0Rl2UrxMPFRfx9fGweTYWOFNrHg2U4PNoYeMKJ&#10;4yfahDYHQpsHwS6YO88+lGS/TYutVlxXamFBQR2L8/IlC0KjyNIgqlQgBcIikk0kxSVIIhAfGy+x&#10;ENKnhz415cabJl/KHlNwpfCQBRBuNgRXHB4p6319ZS2wxssLXqyRyKMNDC/F5yy5jUqiRMJHwP79&#10;bwgH3otipCdsy5svEBkFQfGx38cwE5VTQQuR4GctRoJ3S/kfekc+7cJthrHox5z7z3/kDAT+wz//&#10;Kd/ddZd8/fe/y5d/u1OO3HmnfH7HHfLZ7bfLwdtvk/233SZ70Vfaw/6SBvYd/Mff5St4ljPN0Diw&#10;j8rzaujr0NeogX3ngdPY/hHpCeTjO1znlwwVIeqjEPx3aCB+gGc+gsZgK8RcwHE1lEk8RJUCr56G&#10;MotDGg4v53PPPeKBhsppxAhxHjNGXCC0FQj5KK4V8GLEysVL4c2WyarlhtAYOrKPZhMaQkfehRw+&#10;1BDaJApt8hSb0ObDKy6AaBdCtK1bt34f1YVi43ORvP3PmyMUW61dqZUVFkluRqYKHVMpsDiIKzZB&#10;kiAqKxKBBCAeno1ii46Kkc8/+9yUm8jJb75VwwJacHno92VDvBVBwUpwVRQcWtXVEF25l7cRQtKb&#10;oUIJ+huC1lpQgeRfEBxaciXCRhAn+37wMvKsKSQtIqv4CFZw+0puFaMV+jvrb+2hj2c9rv3xHcH6&#10;W8K8vnPAWVzvKeB77P8KefqiTRs5gP7rFxDccXjqs++/Lz907Sp78bmkwWOS8O+7JRENQxpCxHQ0&#10;TPFIvSG+GH9/8Vu4UFzGjhXX8ePFfeJEcZkyVVYuXKIE5gyBEavgzdycnMXL1VUJrU/vPtK7Vx8V&#10;Pvbr2x/h4SAZNmSYjBk5Rt15nAKhzZg63ebRKLJF8xcCC2R49eNb1lCS/bVaz3alVlFSKpnsm9Gb&#10;wXMlU1wQVKIdEqIBpPEQWhwQA7FFRUTJzh07TbkZ43B80mRd2Wopzc1XHq4AAl6LcHK9n59UQWyV&#10;IL3c01NK3N1lNSrNhrg4EYRfqj9Gr3Y/RIiWXFDJVEjYuLEhOH2Hk+EeRaYG1SE4PbBOIdoLzwqr&#10;EGqCo++t/3UE6/nstwnT057HNZ7E5+8Qpn7Vrp18CpHtRYi9D6HoEXi1kxDZmQ8+kMPwxJVoZJLv&#10;vU/SUSbZaIxiEXKnREdLakyspMXGSmJIiAQuWiQekyaJ5+TJ4j5lirjAk7ksWS4uS5crkbkud4LQ&#10;ViqhMXSkwHp07yW9evaWvvBsvN0/dPBQGcVb/GPHyycTJyuhzUYYqj2aIbSFstgUHKqLDiU5wG0N&#10;JWvtcjZ+zJgeeRzEhtBsIoOQEqIMxENQGnEmYiOjFaIjopXYIsIiZZ9lHO7kN8fVsMD68gp1l5J9&#10;uCIccyOFBcExpKTgyjw8lOCK3dykiCk+l2F/hZ+/4cnQiisg7FP9PY7ncWiB3zG0VBVZi86EWbFt&#10;Fd1a6bUIfg4cHVNv20NfC0R2FumPEOxx9EePIJQ9CJHtadpMdgJ7ILrD9HadO8sufF/VvLnkPP64&#10;OI8dJ6smTBSPadPEe9Zs8Z07V/zmzRP/+fPFd/Zs8YLAvKdOFU+krhADBaYAkbmuWCnuK+nR3JTQ&#10;evXsJR+8/yHE1lP69PrIuCGC8HHksJEybvRYmTxhkkyfMg1CMz3aXMOjLUZIqkGxtWjadByqjQ4l&#10;+WwkQ0mOqdV6t8tZeVGR6qsxfKwWGsQFMcUREFQcBBVrIia8GtHoj0UBEWEREhYSJnt27zHlRg/3&#10;lezatEXWlpRJSXaeElxZVLRshthUSGmGk6XuHlKElrdw1SopAAqV8CBChpoMOwMDZXNUlBwMCkLF&#10;RgWmd9OiU56OojMqtE1w2stZRVcTLiWWq4E+lz6v5RrOIPw9gX7dMYSMvKu5v1kz2d2kqVpTYRuE&#10;xbXw/BEOUjxu8FSuEybIKoSG7IM5Yz/BcNGF4hs3XtwQMnp+8on4QGgUmxtEoD3ZqmXwZnZCo8je&#10;7fa+Snv26KW82sfwakb4OFomInxkP20W+ntzZ85RXk17M3uxjUb/ENVGh5J8TpJPkfD2f613u5zx&#10;xghDx0R6MSUuiApCMhAJUQHwXDEQVLSJqFAT2I4MDZfwkHAJCw6T4MBg2bJ5iyk3ow93YMcuNSzA&#10;Plw++nBlEZFKcGtRCSogKHo3LbZ8Z2fJA/JdsE3xYX8Rvi9F/64CXnEtQqdNEN6u5GT5oqBATqxd&#10;K5KQaNyg4FMpbSFA3klkpWdlt0KLwJEwuO0I9t/Z/88elnOdhxf7sV17OQZxqSkjgP0tW0r+J1Mk&#10;ZvlyCV+8WILppWbNEm94LorHg+EgxMb+lxsER1B47JO5jje2+T1F6YP/EG7z5iuRqZARImPY6OHs&#10;It4UGqKEd7u9J106d1MpxdYbIWT/j/rLkI+HyMjhI2X8GDN8nFLdT1Pho9lXU0LTwgMW4nyoNjqU&#10;5JgbXxLlwHat2C5lu7Zvj89KSVUeTQmNHgsCUsKCiDSi4LWiIKhIpJEQVYRCqIQrhElYUKiEBIZI&#10;UECQ+Pn6y9YtW025GSElhwWUh8vKlbzUdCmNjJKNENsa9t0gpmKL2HKdnCTHRO7KlYb4KDx6PIad&#10;DD8ZhsLTrQsLk83ox+xOTZPPIb7vKitFvv7aPLPFUKlVn4sesTVEyZSipFfTArF6RVMwtm0rKDb2&#10;G3GM861ayZkWLeUUBHUSQt83bJh8fuCA7Nm2XdYihC5BeF4aGippCJET4Gmili6VsAULJBjhYABE&#10;5jd9uhKMN8TDfhfBPhhBwelUCZD78T1/y/8R7qj8bsshMIrMKjSUVQDKqFvXbvL2W52kyztd5d2u&#10;78mH73eXj9BvG9hvoOqrjdZebZJx93GuFtuc+UYYCcFpkdn6bdg3oG/fJFQf7d34BgCfJqm9UXIp&#10;YwjJvloi+2L0ZBSZEpaBSIgpAkKKCAqRcIgpHJ6LCDMRCnGFAEH+gRLoF4CQxU98vX3Fy8NbNvIN&#10;b9NO0cOxD8ebJtkQHMLW0rBw2QiPVenpKaUUEgWFipIHgeWsWCHZywGmgBIevZ4SnbsUMfyEd1yN&#10;ELMyOFjWhofLuogI2QDhbY6NlW3wdjtTUmR/VrZ8WVYmP27YIOe2bxfhndMzNSxrdf68nD97Vs6Z&#10;OHP6tJw5dUrOcn03vYww/nv6+x/k+JfH5PDBT+Uz5PFgYaHsSE+X9XFxUgZh5eG60iGuZFxrIq45&#10;ZtkyiVqyRMIXLpRQ9LWC5sxRQvOfOVN8KTaGghCQFzyblyk4TwhLi88Khoz8n/+MGeK5YKG4r3A2&#10;4GTAAxEBhRaIa+jSuau8/tqb8tabb0vnd7ooz9bjwx7Sr08/dQdyxNDh6g4k+2rTOKY2dYbMYX9t&#10;lhFG6tv9ysNpmGKbOmmy1bvxbW2+XsMbJbViq8mKcnIlAX0yQ2TwYhQYhEVxRZjiCoOYwvwhKr9A&#10;IECCfQMkCN4rEMIKgLD8vHzE19NbfDy8xMvdUzzdPMR9lbu4OK+SnOwco5LCTh3/TvZtRYsPD1ec&#10;maMGvYtw3vUQTgXvTDJkRAWl2OjRKLIshFtZqKyZgBIdv3NxkXxU5kL8rxjesRThZTlEtxqergJh&#10;5gVA5a+E91uL0HNTYqJsQfi5DcLYmZMje+AJ90Ioe9Hg7Csulr0lJbKvtFSle4Bd+G4XvtuJdCt+&#10;vykjQ9anpkpVUpKUQ9AlEHcBhJ6D86fj+pNwXbEU1qJFEglEQFzh8GJhEBhFFgrvSo+mxDZ7tgRA&#10;NH4QjS88my9ERPhAdBSehhYiQU8WCJFSqF6LloiHk0s1VrqIJ4Tmg3KhR3vrrbfllZdfk9dee0Pe&#10;fOMtJbb30Gfr2b2n9PuonwweOBhiG6FujKhxNXi2GVOmGWNrM2YZHo6iU15uHrycGVYC3CZQfbTY&#10;OA8Jx9z41H/tjRJHtrqkpDQdHiAefbQLhEbvFQCRQWChFBiEFQxhBXlDXBCWP4TlC2H5QFheru7i&#10;CWG5QVirQPpK9BtWLF0hSxctlUULFss8kJKeZr7xDTt1vNrD8UmT3ORUycf51yM05IB3GVrlQvbX&#10;GE5qwS1brsSmQPFRdBQcfluASl6E/1J0xahkTIsA7s9HyJmDfks2BJwFFOL7cnjA9RDL1uxsJaS9&#10;q1fL/qoqOYi+38H16+XAunWyH9iHz3vXrJE9CEt3lpfLDohwM8S5MTdX1qTBK8OL5UHM6ThXEo4d&#10;g/AwHEIKhYiIEA0IKwT7mQaboNgCldjg3SA2f4jIH4LzswL7fJFqUJjqv/if97IV4rlylXiizBVQ&#10;Xl6r3MTX3UN5NArthRdekpdfelVefeV1eeuNt1UY+f6771d7tgEfy/Ahw2T08FEyFt5tPEQ3AX23&#10;SeMmyuTxk2TKxE9kuvJ202WWEiDFVy28hXPnSf/+/SpRjSg2vgnA12445qZvlBC1otNWXlgkKbHx&#10;CB8jjdCRISO9GTyZFplNYAgLfd080emGuFxcxR1ku0BYy9HCLkJsP2f6LEXOZLSS48eMk7GjxqI/&#10;MEY9OT4cnfBQy5LA5374UQ7t3G0IDn24XISUOegzbvTzl7UQXDm9FipwAQTF/hq9GQVGsWWYoOiy&#10;6eXwO+3lCiE6Co3i42eKLReCpNgy8dt0HCMV/01BSJe8eLEkwfsQiUz5GfsTIZokHJtIxG/jsS8W&#10;38fAS0XDO0XBO0VCPEQEKn+4iTCIwMAcCcVnIgy/CcPv6dmY0rNReDbRwUMFQUSBEBwRwBSfmRJK&#10;iAAFxv8GzV8gPggVvV3cxAscKEBkPgir/Tw8ldA6vd1JCe2lF19Wnu2N19+Ud95+R7p16Yb+2ofS&#10;q3svdYOkdw+kHG+D+DT4uW+vPjKwb38ZMmCQDB88TMZAjBPA5ycQ4DTerVSh5izl9aYh7EU1otjY&#10;b7M+vmV9KLlWcLS8jExJiIyWmNBweDQKzfBmKlSEJwv08rWJjKS6w3M5L10u8xBiTBo7XoZ9PEQG&#10;8GlxEgeyeqLz3QOEdn/vA/kQ+ABg6MK+Qjd0zhctXGTKDV2gH07Kp7v2qLuUahyOT5qg77guOEQ2&#10;QTAMKzn2RsEZXs5ANvpuFFomvZ3p5bgvh309hKEFENgFng6gACnEAggwTwsQvyWycPwMChHHSMXx&#10;UihGpMlIkyC8RAoQSDBB8SlAnEzj7BC7GGAKxBD4XTTEGgWxRiKkjIDwwiEcesEwU5QawRAVBagF&#10;x22KjP8JxHF96b3Q2PlYQG/mj34vQ8c333zLFNorENqrqq/2ztudldDe7fKuvPPWO/LGq2/Ia/ju&#10;FYoR4PYb9H4INzsh3OyC379LL9j1XcVjb4SdH/cbAOENhQccDc/HmymfKI83F54Z1UiHkrwrqR/f&#10;4us2WnC1Yjv2+effZaLPRK8WxTuL8Ghh/vRm6I+Z3szP3Uu8ESIuhLgWoQIsB/GuqEDOqEBuqIxh&#10;aElDUJHdUDnHDR8u0yZMkG6dOkvntzopYrtguwv6Cgxh3unURd5GC7t8+QpTboaH+3T3Xtm8Zq16&#10;H64wI1t5uc3hEbIXXm4rKtAasy+nw0rVZ8N2Hr0ewG3u0/sV+B09HsUKr1fk6XWhAHHdJQT6WkQx&#10;gc8MM4kC/C4fyMN/cilQgGkOriUbYs3CMTNx7EyEqBm4tjScLw1iT8U1pEC0yisuXSYJEKsSJMpL&#10;I3bRYomhpwSitQDnQYAUH0Ahch8FGkuhooEKQdjoDy780OjZgBCe4XyQr5+6vf/OO53lRYiMoSP7&#10;aW+92Un10yi4l557Qd55803p8tZbMnroUBk+aJCMAEYOHiwfdusmPd97D43nWBk1ZAg83IeKv67g&#10;7j16Q4aeaES16EYg9BzHmyqIYBjJODs5/YjqpL2b9U2AWrFpW7e6QtLidX/NEBtDxyDe9IDQgrx9&#10;JDUmBp7NQ0Z9/LFMGjVKiWoVxYYKsBwVZOmcubJk0iRZ2r+/xIaGKvG5oIJNx76hAweiFUWL+fpb&#10;SnjvgDyCgnNBH8Nm50W+/uKwep5yU2WVVBaWSDFCy/zUdClHiLsRjcGekFA5EBQkByCKPcA2nIeD&#10;4uoZS1S01Ugrsa8SAq3E96uxXYZ9pRr4LYcKuF2CfBVTeACHEEqwT3+mIHmXU4WkECi9JENRgn1A&#10;3Q/Mg9hygRwIzkD1djaQBRFm0WsCmUAGhE9wO4u/4X+BbPwvaxV+gwYiAyJNXwHv6rRSEtEPi4XX&#10;ivT0kTCE8qFoAI0+s68NIchrBKKAKPRB33vvfXkd4eIb8Exs1HgXsjPK+tWXXkLU0UPGjhghMyZP&#10;lvkzZgIzZCm4XIptvjy6GDwuBI8LEP7ORt/w3XfekZ4fvI9uwXQZ8NFHFsF9qATHMHPIwEHKy30y&#10;YZLMmDrN6t3041scc6PY9Jva/9uC411IPppVLbZgFT5SbNp4+zseXsYflcITlcAdXskVLbYz+mlO&#10;ICoQJPrAm6WGhUlxUpIkRUZKQkQEROsny/B931695IMuXeVtdNBJPisBB1c7I128eKl5FsPOnz4r&#10;xz4/LPu275StazfI+vJKqSwqlfK8QinNzpOizBwpTM+SAqAwPVuleSnpkpOUBm+YrsLQ/NRMI01O&#10;k4KEFClKSJby+CSpRHi6Ni5R1iG/G9A33BAdI5uiAKQ7YmJlB9LtwNboaNkRFS3bo6JkO/KyBRV5&#10;cxiAdAvytQn7NkYYqMJ+Yk1YhFTgcxnKsQQheRHSvMgYyY2KRT80XjKj4yUtOk5S8DkVaSr2pcYm&#10;SAq2k7AvMSJa4sMigSiUdZT6rIBjELxTrMY++QABb2ChX81xzwQ0hHG43vff/0A6QWDdEKp/+EEP&#10;6Y5w/q033oAX6q9mNV4Eb7kUYegyeMvlCFWjwM0CeLWlw4bJSjSaK8DlsgWLZAnvNM6dp0Q3F0Kk&#10;6D589130zWapmZHZLeiJY/fh0ye9PlJhJe9iMpxEddJi4+Nb+qVS6wulFNv/puC2rF//Y05auiSj&#10;4vFpEZLHW/wkMzkOFQReZdPGjZKVmSlZ6NdVrF4thz/7TIkiDK2sG8KaxAkTJWzMGPGB4HxHjxZv&#10;kBeDUCQzIUHScIzokBBFcG+EJT3efU+JjYOq76GVfB/E9erZR3zQQtdo587LuR9Pyanj38uJr76R&#10;44ePytcQI9Pjh79U20cPHJIv9h2Qw/sPyhFsHznwKbaNfZ/t2Yc+4V4Vpn62Z798vne/2j60c48c&#10;3LlbDqG/eMj8/lP89hDSg/wO+w7iuwM7divh79u2A14XQLp/+y61b8+W7epBaz6KtnvTVrW9e/M2&#10;9XnHhs0K3N6F/TuRbl+3UbZUrUcjsl62r9+kvt+2bgM8+VrZWLFGNSx8hpQPbq8rq5ANq7EPWIf+&#10;LAfGK0vKpaywWAqyciQzJRX8pElIYKD07t0HYusuH33UXz4eOFgGoQ/NuUJmTp0qKxFhuMNjegDu&#10;CG+90VBmQKB8cJnDB/5oDP08vMSTfXF4UlcnZ/xnuaxAI7iUT4zA4w3s21eFmQsgUoquJ8Tci96t&#10;90cqnGQoSc82f84cayipH9+qDSVp6yoqJRuComfTYluCznkvxO4DQWB33tBAvM/YvRM63R3btZc3&#10;XntNJo6fIMFBwVJSVCzffvWVbEUlykPrGfrJJ+KEcMW9d29JRJhUCJFmJ6dIKEK66QhfBoC0Lp06&#10;yfvdEI6QsB69VeUYh852cFCIqa5LGAebiXPnbAPOVpw9c0bOECdPqkHoU99/L6dPnJAfv/1Wfjh+&#10;XE4AP2D7+6+/NnDsa7Wf+PbYMfkO+7jN777jZw3+9ptv1PYJpPr7b499deHvFKr38bfqnCa4rT+r&#10;7xSMbR6f4PfH8d8vv/hCDn/6qXx64IDs37NHdm3fLls2bZL1VVVSWlQkXx09KkfxG04zN3jwMBk7&#10;doJMnjRFpnwyTUag37xyRXWf+MvDh2XtmjVSkJMjaYg84uHFIxCFBEOogQEBaOy8xQ2hrTPE6IzI&#10;hakT/r8C3QWC2ysR3jpDsF4Iqxeh8eTdzH59+qoBcY7RTeG8JhfeKOGYGx/f4pgbxfa/K7Q777zz&#10;Nj4LmZ6YrB7R4vtrcvq05GdlyeGDh2TLuvUyfdw4+fDtt+XVZ56RLuhY847VMx2egeg6SJOGjaTh&#10;E0+gI/6SzEL8HwcCOVX5NxAfH6R1nThRVhcWohXOkhD0k9jCjoH3ew7H+vDdD6Q3hTYAfcAJk2Xe&#10;3AWyZPEy8UW/pNYuYWhoTv14Uo59dUzWrV0n06ZNl7ksuyXLIAhnCGOlLFq4RMaDtx/QyNAOwruX&#10;wyOmJiZJRlyceEFIM9EPGzF0GBq7ntK1cxc0oK/Lyy++JM8/+5w827GjalSfad9BcfUK+O301lvq&#10;ca8e3Xuot7r7og9HsfXp2VuN1Y0YMlw9fTJ7+kxp0aJFA1QvHUrqx7cYSv7vim1DVdW5wpw8Ne1B&#10;clyCImbfrp3yDVrMk99+p1r9b44clSMHP1WhThp+MxsCeqldO2nZuLG8+eprIKSjtG/TTlo0aSpN&#10;GzWGEDvI+DFjJRJ9mzUIOSshvkC0mlEIJRnSzELH+41XX1VjO4PRInPymBXLnGSVs6u4uABIQ9AX&#10;OQnPVGuO7STEVlFRIR4I/dzdPRU83L1MeKoyXIwQcdP69Qg1U8QPYZ8zwvzxw0ZIfzRwwwcNlj4Q&#10;zQcQT6c33pTXX35FXn3xRXnlhRflxWeflec6dASv7eX5js/Iy8+/IG+//gbwJvrbb0lXRDk9Pugu&#10;H/cfoJ5AIY/au3Hsjc9STpk0SS9ur8fc9ONbDCP/N20TPFdBdq7ql6VBcLTdfGZQGx8BPIPQ7IeT&#10;8uPx7+Tbo1/J0UOfqf5KXlqWRC1bLu+8/LK0bd5c2jRvIW+89AqIehYkPQfiXpYeCBeXzJsnuVnZ&#10;KgTidNbdEIoOQ6d83KixshQt8Co+WsSxOz7e5eGNEMVbPJHGwtNWIezJRdijkZebK/l5ebb0UijI&#10;z78yFBRIEbxvIT2wuc96nDzAeg25ODfTnOzsC6C/57XxNzrV+/mbLHj4bA3Lf6zf6WMx5edMhOEZ&#10;GRmSnpYmiegDR0VGomxiEfoFia+PvwV+Nnh7+qjwsBKNXSx+z7C7JvsR/eDD4HQn+p7rK6rQHyxB&#10;ZIP+ILsW8Ynq5WC+q8hXp8JDQtVx/RGl+KIBHY/oRT/IzCdOZk+fpd4KWLJwsf2YG6e645jb/2Yo&#10;OWjQoH+tLi6VnIwsyUiB2BhC0i5BjPz/7V3Zb1PZGR+Qpi9VpUptpaqqukynfenfUCH1rdK0aofX&#10;oZHailIJ9QEJpBFqURegLZ2F0gBJIYmTQFYCJE5iZ3PsxLGdxFnsOPGS2E7IUKARQQxTxDZff7/v&#10;3uOYkGFAfRkp55N+Oss9y72+53e2e77PT/g97IH8d/2urN/4j9xcWdVNgmks5i//7YRON99Az/jb&#10;3bvlzR+9Ibt//FP5xVsVWKv9Tr///BJrwLewFuQJhJOYMvJoVw2IxfOUHjSYekwhPUB9Xb001DWo&#10;9a6l3KJk0xnVHEgDmYW0gnGZtOMneC294EDjDUxapjPpNa8DXisvS8tAWQvz87KQmpf5VArrpJSk&#10;sFYq96eSDubomrDrMk7jXZgwN5o24pIlJBNwAboGidmEzM7MYKo4jU5nSiYxksWiMSVxS3OrNDZc&#10;BC5IY/0FafA0lkBNi0a4QRB2DB3JCwle+Ye378hqYVkWEimJU0MhNKo2Q0m6Xm+3a2vmsrS3tkk1&#10;1uLNTU1y/Ogx2bf3N1ivHVIlU5LsfUxn3/v7u7J//35j6o7HtziVNMe3th/ZZiYnZTQQlAFfH4jm&#10;U/PiLyOPProvH67dllurH8hydlEWZpMSj0SFJ1Eaa2rk13v2yLHfH5G34fIj6c8wXeG3Gp6rI8k8&#10;IBgPLjeAZI38duRpABytgYtoRE38sI7pZAd61choWJKYxmZAgiwIkQM5iMVM1gH8SwBVWYyrwLUl&#10;IJ/NyVLWuA7oLw8zHWHKNHXkQD7WmVXX9ZP0LkzYSWPSkbhPuyaN5nHzOphXLIDESm6SmQQE2RIg&#10;2zSJNo7GPxLWd0QteCrmUl+wyVVlKkdTI343xBPDGB0/unfPfWOfLh8/eCxr6ETz1DnE7z3JI3So&#10;NzgUEP65Sp8PxMO09B1MUTva29WW5OG3D8uJv5yQU1gr8iysg5PyBywZ0MzKp5I0T749p5Kzk3EZ&#10;7h90ppC0N4IX6cMI9zLy+P4DVS+5vryCaciCJNAwxsNhlNsvI3jRF+rq5OQ778qvKirk+B//JLVY&#10;UzScrwMZPfodj5oDTSAYVXMcNZ2L0oLG0sLjYmhMbdSZU6VURwP8Er8xtbZLJ1wf4oNIE0O+GeRP&#10;o7x8nUeWa+vkGqY5yzW1CNdJ1uOR+fp6SQLTnFoBEwA1A4gogWsRF+YUySiB8kZQBhFCmUSQQNl0&#10;h7dAEGlLYBjQvOiARgD9WM5TLNX/0nOcAbgDQN+589KLe/ei0+nEM13Gs1NJtx3PSrTh+dsQbsVz&#10;UznXKOiSVCQdoSRDB0WdwlZc547jLN7JIKahLyP3sGS4jnV6Dp0OR1zuYk7ExnUKOR6LyRCmt9y5&#10;PPrn43LqH/+UylOnsRwwqJTT/HQAwqGZmankttYE2DmJKQkNsPoxqvV2OQZXe+kH6aKRmPuzf7I8&#10;efRIbqyuCkfIQb9fCrkc5v6rUsAIEsa652pHhx5Ora2ulos8+gViUT3H0YGjuo4DRz+uSZVQS0BD&#10;aW9qkUtoXAo0NDW9AKI59k4cuyc00dCFOD+mVQGkH0NDi6P8ufoGyYJ8RZBlBQ14lQBBVtDoCyDB&#10;IpAhCT31kiIR4Z8FaIRoCmGePKEmOEEDREQUeQjqzUVQnrrAGMrkqRQ9mYI6YooaiYFUsXPnJAZi&#10;xUCmKBDhGU+4IaxLhzGyD2B95cd99uB38eLer+IZLuN51cQEnu0SP8UASjgSD2jDs7IDIplaMMI5&#10;Crsu0QB2VEaJ11HqbcZ7+kCmMA1dxLt5UXn88JHcub2OthCR5WJRVgCOtFw7vv/eSZCtSlF9ttrB&#10;GaJKqk6flbOVZ+QMSId2ZshmppL8wL291m1zszOPwsMhNcDa29mNhbDXAY38IMx/qvGCgN1mHfcC&#10;sr62hrVPGg2jFWV0ig/zfJpQIHmoskPNbgcbyqgMqzoPiYUGZLTCHbMLTqNzbJ2AWCRXCR1bohPo&#10;RdoB5A2RfKhjEiPlbOMFjG6NkgPpl0hCkKVI8rlYPl8jRaCA0SUPkuTgZhTnJA2kCJCGmAOSIE0C&#10;nQgxa1BVLTNwp+DGQagJpBtHGWPAKOoIYi0aQP39uA8/7qkH9+fFM3OU5r07HUgHOpRLOnVW1xCO&#10;ZMNv6RBug2wONkhliFdONqfjcmYHK/mCXANp+J1udeWa++aeL1SWLeTzIF1Uzp+rdVGjmzDn0Wko&#10;uLGFWQtB/UUlHQj312PHHqK5makkz0puv08AHIU4heR3NbV0DIL1KNEc0Npxj7dX/zyDI10vppd+&#10;rO1u3rgld9bXtafjZgCnFzNT09rjJbCQp7ly2pJUU3c0c6d2TEAEkoVgwyKB0HDYg/Pgs8ahQZk0&#10;jt0TF/Azv6IdZEJ5m3F1EzSeRopQP++B6AZ8iOvHtUGUE0J9o6g7goY7jkY/gQbL/ySIgwRTGBmn&#10;QYgZjI7TIMc0yDmNEXIKZIkDkyBqDOFx+KO4FkYaYgR5hpE/AAyirH6U6Ucj70U93aiPx61K94n7&#10;UbjhKyVskE5HcPwGJdLhd1LSKeEAlE3SKUAoA0NCDePZSE6dGbDT4m+LOli3H+91pVCU/OKivr9Y&#10;NCrh0VHdgeVu6EgoJANYp10EYS9gtOSGTAM3Y/Cc9Zil1GOdzc0sauPXYe1dCwLWgIDc8NpQGj5j&#10;RjdjxHXbrdl25DM53fIfBIEGsGZTW/4EppGcVhLcoeSfafT7+mXAP1CCE3b/aANpNF0JPgcgaR+m&#10;pX0YHWlmwYdR0xh67e64Kl68bAOGCRoZ6im/TrccvOZC/SzPBa+z/A1jsigL/l7US6gfHYpP7wed&#10;C+LUXx7edJ3ptRNy85vyTPnl99Bl7s8Nb75uwl7Xb9IbMGziugC1x+mCxFAikoBlxNuwaLbhlseX&#10;o0Qykrus7E7Wy/rgXkaYdj8voZ521EGThHTbkL8VZKXbAmITXCtyM4YGnbjzyZ1jA+4qk3w1GPFq&#10;MaqjvfHIFnciuVbbdrLjyZMnH/Pby8P7D+T2rTVZ+/ctWVlCL5dZlGuFZay/lmQZYYMVxBUX84h3&#10;sFpYUfdaHmmzS8hbkCLCy0hTRLiQXZR8OqdYWshKLpWWbHJew5lkSlJTszI/k5AkzwMS8RmNS8A/&#10;O8FzgHGZQ5jx9E/HJtVleLosnECYmGJ4Ykrzazg6UUpv8vMbkuaHn2mc/NMaZvpZ1g2wrHhk3IlD&#10;HpbL84iTiGPa8XBU/bHRiKajGwmFFXHk4XX6x4Kjem0Caeg3YbphHqgeGVMwPBII6vctk48zhFGk&#10;GUN4JBCSIA0j9Q9JgGpHQGgoKMHBYXSW6PjQ6RGD7AwRHoJLPz/pMD6ITnUIeRg3zHKooOuWxbIJ&#10;1sPyQvAPu24A6UaCIxJEXYNIz3j+ZRjjuXvNP8jsQefUixlQN2ZCNEHPJQg/ERAcOfP5/G22N6fZ&#10;bUPBNHzH3r17Xz1w4MCXDx069P3Dhw//8MiRI28ePHhwX2Vl5VG/3189NjZWD7SHw+FuIAB/xGBi&#10;YmLGYG5uLpNMJrMGiUTiKSSJsuv/LzaXvTms6TbFfzKeLb+ELdNvjWfzPPs7fBrW19c/M7h7925m&#10;bW1txuDmzZsRg+vXr4eLxaIvnU6345kb4vE428rJ5ubmQ8ePH/852tBP9u3b94M9e/Z8r6Ki4ou7&#10;du3iZogVEGxna2vr565cufKFnp6er/T19X2tv7//G4FA4FtwX0Pcdwifz/e6g8DruKYu0n73s4yu&#10;LoOuMmwVNnGb3efBSWPq0To17kXyPg9Pl1X+HBpfXt8mbE63EbdVPc+Dk8eUsfHuN2DahdfrfQ0d&#10;87fhfhPhr8P9qsfj+dKJE/Wfr6qqepWdutvUrJQLf5jnYKeFRRm2aiMKtzlZsWLFihUrVqxYsWLF&#10;ihUrVqxYsWLFihUrVqxYsWLFihUrVqxYsWLFihUrVqxYsWLFihUrVqxYsWLFihUr20xeeeV/59Wc&#10;WLB+DG8AAAAASUVORK5CYIJQSwECLQAUAAYACAAAACEAsYJntgoBAAATAgAAEwAAAAAAAAAAAAAA&#10;AAAAAAAAW0NvbnRlbnRfVHlwZXNdLnhtbFBLAQItABQABgAIAAAAIQA4/SH/1gAAAJQBAAALAAAA&#10;AAAAAAAAAAAAADsBAABfcmVscy8ucmVsc1BLAQItABQABgAIAAAAIQDStmEoPAUAANYOAAAOAAAA&#10;AAAAAAAAAAAAADoCAABkcnMvZTJvRG9jLnhtbFBLAQItABQABgAIAAAAIQCqJg6+vAAAACEBAAAZ&#10;AAAAAAAAAAAAAAAAAKIHAABkcnMvX3JlbHMvZTJvRG9jLnhtbC5yZWxzUEsBAi0AFAAGAAgAAAAh&#10;AAl8fBjiAAAACwEAAA8AAAAAAAAAAAAAAAAAlQgAAGRycy9kb3ducmV2LnhtbFBLAQItAAoAAAAA&#10;AAAAIQDHkLVcn74AAJ++AAAUAAAAAAAAAAAAAAAAAKQJAABkcnMvbWVkaWEvaW1hZ2UxLnBuZ1BL&#10;BQYAAAAABgAGAHwBAAB1yAAAAAA=&#10;">
                <v:rect id="Rectangle 854" o:spid="_x0000_s227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B5LxgAAANwAAAAPAAAAZHJzL2Rvd25yZXYueG1sRI9Ba8JA&#10;FITvhf6H5RV6q5uW1sboKkUoLR4Eozl4e2afm2D2bchuNfrrXUHocZiZb5jJrLeNOFLna8cKXgcJ&#10;COLS6ZqNgs36+yUF4QOyxsYxKTiTh9n08WGCmXYnXtExD0ZECPsMFVQhtJmUvqzIoh+4ljh6e9dZ&#10;DFF2RuoOTxFuG/mWJENpsea4UGFL84rKQ/5nFRTJ6nNpforF6GLycnvZpbqYe6Wen/qvMYhAffgP&#10;39u/WkH68Q63M/EIyOkVAAD//wMAUEsBAi0AFAAGAAgAAAAhANvh9svuAAAAhQEAABMAAAAAAAAA&#10;AAAAAAAAAAAAAFtDb250ZW50X1R5cGVzXS54bWxQSwECLQAUAAYACAAAACEAWvQsW78AAAAVAQAA&#10;CwAAAAAAAAAAAAAAAAAfAQAAX3JlbHMvLnJlbHNQSwECLQAUAAYACAAAACEAHtweS8YAAADcAAAA&#10;DwAAAAAAAAAAAAAAAAAHAgAAZHJzL2Rvd25yZXYueG1sUEsFBgAAAAADAAMAtwAAAPoCAAAAAA==&#10;" fillcolor="#f30" strokecolor="black [3213]" strokeweight="3pt"/>
                <v:shape id="Text Box 174" o:spid="_x0000_s2273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9AoxgAAANwAAAAPAAAAZHJzL2Rvd25yZXYueG1sRI9Ba8JA&#10;FITvhf6H5RV6azYGIiG6igSkpbQHbS69PbPPJJh9m2a3Me2vdwXB4zAz3zDL9WQ6MdLgWssKZlEM&#10;griyuuVaQfm1fclAOI+ssbNMCv7IwXr1+LDEXNsz72jc+1oECLscFTTe97mUrmrIoItsTxy8ox0M&#10;+iCHWuoBzwFuOpnE8VwabDksNNhT0VB12v8aBe/F9hN3h8Rk/13x+nHc9D/ld6rU89O0WYDwNPl7&#10;+NZ+0wqyNIXrmXAE5OoCAAD//wMAUEsBAi0AFAAGAAgAAAAhANvh9svuAAAAhQEAABMAAAAAAAAA&#10;AAAAAAAAAAAAAFtDb250ZW50X1R5cGVzXS54bWxQSwECLQAUAAYACAAAACEAWvQsW78AAAAVAQAA&#10;CwAAAAAAAAAAAAAAAAAfAQAAX3JlbHMvLnJlbHNQSwECLQAUAAYACAAAACEAKq/QKM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856" o:spid="_x0000_s2274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EnbxgAAANwAAAAPAAAAZHJzL2Rvd25yZXYueG1sRI9Ba8JA&#10;FITvBf/D8gRvdaOlIaSuIoFQoQVb9dDja/aZpGbfhuxqkn/fFQo9DjPzDbPaDKYRN+pcbVnBYh6B&#10;IC6srrlUcDrmjwkI55E1NpZJwUgONuvJwwpTbXv+pNvBlyJA2KWooPK+TaV0RUUG3dy2xME7286g&#10;D7Irpe6wD3DTyGUUxdJgzWGhwpayiorL4WoUDHsfnz92JeLT69f3z9uYvct8VGo2HbYvIDwN/j/8&#10;195pBclzDPcz4QjI9S8AAAD//wMAUEsBAi0AFAAGAAgAAAAhANvh9svuAAAAhQEAABMAAAAAAAAA&#10;AAAAAAAAAAAAAFtDb250ZW50X1R5cGVzXS54bWxQSwECLQAUAAYACAAAACEAWvQsW78AAAAVAQAA&#10;CwAAAAAAAAAAAAAAAAAfAQAAX3JlbHMvLnJlbHNQSwECLQAUAAYACAAAACEApiBJ28YAAADcAAAA&#10;DwAAAAAAAAAAAAAAAAAHAgAAZHJzL2Rvd25yZXYueG1sUEsFBgAAAAADAAMAtwAAAPo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74656" behindDoc="0" locked="0" layoutInCell="1" allowOverlap="1" wp14:anchorId="74E995F1" wp14:editId="402A36E3">
                <wp:simplePos x="0" y="0"/>
                <wp:positionH relativeFrom="column">
                  <wp:posOffset>4581046</wp:posOffset>
                </wp:positionH>
                <wp:positionV relativeFrom="paragraph">
                  <wp:posOffset>2917735</wp:posOffset>
                </wp:positionV>
                <wp:extent cx="1024255" cy="1029335"/>
                <wp:effectExtent l="19050" t="19050" r="23495" b="18415"/>
                <wp:wrapNone/>
                <wp:docPr id="1085" name="Group 1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086" name="Rectangle 108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7" name="Text Box 93"/>
                        <wps:cNvSpPr txBox="1"/>
                        <wps:spPr>
                          <a:xfrm>
                            <a:off x="83976" y="774441"/>
                            <a:ext cx="845820" cy="2259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05CB9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Eat Local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8" name="Picture 1088" descr="http://static1.squarespace.com/static/52561f89e4b08c7e98de6ecf/t/52572274e4b018d2733297c3/1456788086976/?format=1000w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02" y="65315"/>
                            <a:ext cx="784860" cy="78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E995F1" id="Group 1085" o:spid="_x0000_s2275" style="position:absolute;margin-left:360.7pt;margin-top:229.75pt;width:80.65pt;height:81.05pt;z-index:251974656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+oJYGQUAAFQOAAAOAAAAZHJzL2Uyb0RvYy54bWzUV9tu4zYQfS/QfxD0&#10;nuhuyUKcwOtcsEC6DTYp9pmmKFuIRLIkHTtb9N87Q0pynARNsAEW7UMcXobDmeHMmaOTs13Xeg9M&#10;6UbwmR8dh77HOBVVw1cz/4+7y6PC97QhvCKt4GzmPzLtn53++svJVpYsFmvRVkx5oITrcitn/toY&#10;WQaBpmvWEX0sJOOwWQvVEQNTtQoqRbagvWuDOAwnwVaoSipBmdaweu42/VOrv64ZNb/XtWbGa2c+&#10;2Gbsr7K/S/wNTk9IuVJErhvam0F+wIqONBwuHVWdE0O8jWpeqOoaqoQWtTmmogtEXTeUWR/Amyh8&#10;5s2VEhtpfVmV25UcwwShfRanH1ZLvzzcKK+p4O3CIvM9Tjp4JXuxZ1cgQFu5KkHuSslbeaP6hZWb&#10;oc+7WnX4H7zxdja0j2No2c54FBajME7jDC6gsAeTaZJkLvh0DS/04hxdX7xxMhguDtC+0ZythETS&#10;+1jpj8Xqdk0ks0+gMQb7WE2GWH2FHCN81TKM1wR9QhNAdgyWLjXE7aORGv0lpVTaXDHReTiY+Qos&#10;sMlHHq61AQNAdBDBW7Vom+qyaVs7UavlolXeA4GKuLxchKEtAjhyINZybzvzkyKC7Zc6sDrZqMXs&#10;InT7UAXMWg6LGAznvh2Zx5ahvpZ/ZTXkHaRG7C441EkoZdxEbmtNKuYMzsDc0d7hhL3aKkTNNTg6&#10;6u4VDJJOyaDb2dzL41FmAWM83Hv+b4fHE/Zmwc14uGu4UK951oJX/c1OfgiSCw1GaSmqR8g0JRxc&#10;aUkvG3jpa6LNDVGAT4BkgLmwuxbqu+9tAb9mvv5zQxTzvfYzh6SfRmmKgGcnaZbHMFFPd5ZPd/im&#10;WwhIiAjQWlI7RHnTDsNaie4bQO0cb4UtwincPfOpUcNkYRyuAlhTNp9bMQA5Scw1v5UUlWOUMDPv&#10;dt+Ikn36GsCIL2IoNFI+y2Iniye5mG+MqBub4vs49fGDonel9zOqPx+q/w4B7pPYedPkWel7Zgfr&#10;6DW89r4KBtQa4bJIpjmACcBinqdpasUhFXv0K9KswKdD2IzjbDqZ9skzgO5Q6O/EAi4QCMAiLEEs&#10;8UmSuTwfd/rKHcqhh5S9B3b0Sh2/o1xeL9J3HPzZRVrdv1mkZrfc2caZQFvrn/h/VLjmv1S2sqEl&#10;/PUEB0YvmvbbRBBOmQ3inyOT3bt0dETdb+SRg6lm2bSNebS8EqAKjeIPNw3F3o2Tg/4PvNZxJRDA&#10;e7H7w1rFNAUYHOiZIaah0bGDZi0JZZb3ASOG9SCLs0lUF1OWLsOC5mxaVGzCaB0Y3MrjOE9xKyqq&#10;OE+SeJrTJIjSbJIXBVANgI3gzDHjGbTpcItZONjprAa0bei1oPfa42KxBprC5loCXehhKTgUt9MD&#10;l5dtIxEwEC9w3Af3iYfYHV8n6o7cngu66aCVO7auWAueC67XjdTQYErWLVkFFOZzBa2HYlyAfkrV&#10;cMdoAAYBf/B2BERLqP+Ki3kYTuNPR4ssXBylYX5xNJ+m+VEeXuRpmBbRIlr8ja0mSsuNZuA+ac9l&#10;05sOq/vn6Y1/lT333xmOl1t+79jDQD/AIEs8BhMBNjFCaKtWFFmhRVltFDN0jcsOxOw6cqVhw0Z9&#10;H2h8EiRM3nL7m6ggGgSanu2cA+T3PDsK8ySMbeeYZEnU02mMExLuvEiLSd84+jHYA/cOWj7SONCb&#10;5/3CuuGYnh2CH7Yz208Xe3P/mYXfRk/nVmr/MXj6D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yWwBvjAAAACwEAAA8AAABkcnMvZG93bnJldi54bWxMj8FOwzAQRO9I/IO1SNyo&#10;49CkIcSpqgo4VUi0SIibG2+TqPE6it0k/XvMCY6reZp5W6xn07ERB9dakiAWETCkyuqWagmfh9eH&#10;DJjzirTqLKGEKzpYl7c3hcq1negDx72vWSghlysJjfd9zrmrGjTKLWyPFLKTHYzy4Rxqrgc1hXLT&#10;8TiKUm5US2GhUT1uG6zO+4uR8DapafMoXsbd+bS9fh+S96+dQCnv7+bNMzCPs/+D4Vc/qEMZnI72&#10;QtqxTsIqFsuASlgmTwmwQGRZvAJ2lJDGIgVeFvz/D+UPAAAA//8DAFBLAwQKAAAAAAAAACEAJb9L&#10;HMAUAADAFAAAFAAAAGRycy9tZWRpYS9pbWFnZTEucG5niVBORw0KGgoAAAANSUhEUgAAAL0AAAC9&#10;CAYAAAGR0EymAAAAAXNSR0IArs4c6QAAAARnQU1BAACxjwv8YQUAAAAJcEhZcwAAIdUAACHVAQSc&#10;tJ0AABRVSURBVHhe7Z17jCTXVYfbDrbjgEH2si97drqqZrbr1kQEQUDCIpZ5SBYvISEFgRQUiUhE&#10;CAtDABHJfySQBIEFQrwUBAgkFAI4iRCOkUWQYEkgG2zPblf1TOxgY5x4ERvHGIwtk/gRh7qlX5Wr&#10;a371vlVd1X0+6dNO1z33nHvP3J3t2empngiNWOzsfSUrhhJYjBbD+bBJsYEzu7csRhslYrDgrL7j&#10;ztn1rEj5KoHj3csCY3VM+vF86lrpx1mjpGlYUFqEJXHpj5lRcBoWlBZhzQscTNWP5gXGf2rS1w+s&#10;198WP84aBWepEpi+vnC830vHxvqO90oUnIUFazG8NJ59nDYKzoNN0GbH8mL19VLyJhY9Tl+vBJtY&#10;9Di+Vovs5LLHtZnb6reKEsZ/tiKbMP3YCLSArV6KBk2QLRBdNEm6gCAMhPhYZsVwQpWYI7BJaRFW&#10;GIeQo7DgpiLlMiwwNjteFk+/VtHAUAwfKaBJX8uKkFdhQVoM91Mg/acmHZcWw8uwQC2GE9LXsrGx&#10;GD4KC9ZiOBnHw/oFNHkTso816WvZsULYpOxjTfpa+nopF7bVG7MTix7H12qRnVz2uBFFCdMfN4Yl&#10;TD/Wf7Ymr4AxlgrYszdEF01ifMWCMGoubs2+Nf67nDZw1K8jpDKB4/4My/XwsWPXIcQMrEip9uzH&#10;MH0JGlsiptaHJasrUhnNVQmWYAhiecWwiWX6J50T+k+kiHLEf6aNBkOy1+uIFPmwSWXG86IEIelr&#10;aaNBkB2rKqbnwyYV6Tveb8bzogQh8cf336iOpWOjQZC+XlXf9p7F9GLY5DwxJZe82KL/y80TU6vB&#10;EuSJKUcoisuOlYlp9WCJisS03HkYjmDjeWJKc1hSJsLNbcDaewThZqBFUiLMyAYQZp7AVudYQS1C&#10;SjfAxmIR0j1FxdmYFsNHx211CUP9kl0ILlfeAB6ulqIFZsXwsGALTF9LXx8kbKELR/0PPhw+o+iy&#10;IAiCsHmE30B/Kf2vbJt/sFiewHE/i2FzsEJUS70dU/K4gs4jIr45LGkVMX0J3/G+zGLLxPR6sER1&#10;RJoI31YvsJiqIk01goZdyqpz7U8mV7GxukYLqwKb3ETTuUphE4cilpgPm1RmPC/7Z1p9TZO9Xkek&#10;yIdNKjOel/0zrb4Wkx2rKqbnwyaVGc9L/xlY3heyMTHp63XE9HzYpCIx7cjiNSwuJj1WVUzNh00q&#10;EtNk8WViaj5sUpGYNu7FM4ri0mNV9O3ZezG1GDY5T0yhFMWlx6qIaeWwyXliCqUoLj1WRUyrBkuQ&#10;J6YsURaTHS8SU6oTWOqdLFGemBZRNq5hMczA9t6DKfVgyXK11K2YZnTxCG8GS0jtYPEIbQdLfMQa&#10;iz84s7vDYtIi1AyswJI1Fh/+ffonFhOLMLOwQokli9diuDDPI5PdaxBmHlYw0sDiMdwtrHDbxWOo&#10;e3xH+UcW0GLxuNwf2QU0XTwu9YvvuJfTi6i9eFv9NR6uhqXF1Vj8IFha3DovHkPDYek/UHMWH/7d&#10;eBqXh0X4JfPposXj4TAJF//fbPGjIFn4mBd/4Yx7Iy6Nh/BQX4kPBUEQBEEQBEFYP5a+2WrogTX7&#10;EaQzBqtTR/1/D0g1HBY76km2WJOiVC0WtvuHLJcpA9v7K5TqH7agrg1sd47yubB5XYvS3cOK965t&#10;n8RyEsJPzF/S2B7FUswT2GdvYQVXpW+pR7G0YRwIOJ+qD2NZZghP1ZtZoVUbTHe/jV1ftYHjfRGt&#10;aw8r0IWB5T0Vf4zSEUmMU+0fUUwL53kLNt6LJ846WEZzaOKOTNeLigM2XmQ0KcWBpd7K4roW5ZvD&#10;knYhypU2XxM/zhNhS5ybTL6KxXYpSjeHJTVtYKmfQLlKzdfE15gIOUL4b9dfsPiuRNnmsKSmRamI&#10;uteYCKGw+K5EyeawpCYNv1P8D5SKiK/jYQS7Fp7iX46vZ0UIhcV3JUo2Z2G5L7LEpkSZBHa9LDYr&#10;himBoz7A5pj2YGfnDEq2gyU3JUo0guXTYpjS5AZQTUS59gS2up0VMCFKNILl02KY0kfzUcocvuU+&#10;ygq11vEeR4lahPPuoPlCEUJh8SZFGfMsbHUPK2hClKgEm58WYRQWb0qU6I6wQuXfwW8iylBYPBPh&#10;FBZvQqTvh7mlLrFFmBAllmBxeWIKhcW3Fan7R9/9ny2oleS1njQuR0yhsPimXtze3UPa1cIW19gR&#10;NB/phgVbaG07ar5vqXex+Doi1XD5lxt2v5YtvLItmx843vdiWoK+FvoMi6/iu8f2QuyFvffzbCOl&#10;tmy+FtMSWEwVMX28+Jb3LNtYrgNoPqatB+Fuqn9/sMLmI3w9YRs+Ys/Nn0/d70DY+sMasGRPzcfQ&#10;5sGakdhh8/Fws/Ed7+/SzVqyg+YLGVjTIqX53cOaFtmw+f72zEa4UMbSb32nrdF8DAt1WbpfQNqC&#10;5ge2+gdcEtqQe6te0nzBMLTxoRgWukSaLQiCIAiCIAiCIAiCIAiCIAjdsLDUB9M/+ChS//bK/vXO&#10;12FqpwS2+jRbA/PAcn8V04bNwmp/2xT9RrJIZ4zAcj/HatXRt86+FemGQ9is82yxbUX6xvj27A9Y&#10;3jb6llr9J6CPW6IElvp7lKsFy2VSlOmfvm8Mh7KVYPO78MKNOzejZD+Ep7Dz+2EyUT6X85Ota9m8&#10;TnVm/4ry3RJ+jXuCLqAnsQwKi+9D31ZPYAndEH55+SVWuG+xnCVYXJ/qJxhYinlYwVU4d9Q9WFIE&#10;i1mF/knnBJZkDlZolWJZE//M7E1sfFViWWZYWG7u7VBWZWB7fxutjYytVEc9HzXNBLTAAAy/I+3m&#10;fj0tRdvasT85/TqWXMw3fJbzGNrXHJa4K8MvH3fGH6N87frpOwqy8b7EEprDknairV4sbbylSv8T&#10;Lu9Wjn2L8s1hSbtQ1yprfPYxM9t4DYvrWn+6+00oX5+57b6FJe1CXa+rxp+bTF7LYrs0cNT9KF+f&#10;cPIDLKlp5+GXkKhehcb7U/dt6WtZWeM1LLZTHe9llK6Pb3lfokkNi3KVGq9JX8ua1/iLp04dZ/Fd&#10;itL1Ycm6EOU6bbyGxXcpytaHJetClKvceP3jwfT1tNL4ivq2exfKVW68Jn09bVHjA9u9m83pwmDH&#10;fQRl6zN33MssqUlRKqLrxmvYnC7Ut3hHyfqEz2o+wpKaFKUi1qnxKNeMcHant8zVolSEND4FS2pS&#10;lImQxqdgSU2KMhHS+BQsqUlRpjYsl3YIjb9vMrkG5Zqjk7DkpkSZ2iws74DlG0LjUao9LLkpUaI2&#10;Q218YHn/i1LtCZ/Pf4IVMSFK1Ibl0q668ShjDlbEhEhfG5ZLu3aNnzveZ1ihtgZW/W+tF7Z6L8ul&#10;XWXjUcI8rJgJ5yenFkqU8qHJ5DUsR+xaNv6BE9sOK2hC31HvRplc9I/T2Ny0q2o80ncHK2rKwFa5&#10;b9a+mHp/xOZkXUXj57a6hPTdwoqb0t+efRfKJJybTiv/zLSo8Q9dp46xOW1F+n5gCzAlSiSwmDyL&#10;Gj+3vfewOW08nOxdjfT9EHans/+5RIkEFpNnUeMDx3uczWmqb7vPIXW/7E8mV7EFtRXpE1hMnkWN&#10;z731bkORdjVcdJyzbFFtROoEFpNnUeNZfFORcrXMLWX0rUGRNoHF5NlH4/VvOyLl6vEt9SdskU1E&#10;ygQWk2fXjQ8P2duRbjj4jvt5tti6Il0Ci8mzy8aHucPDPlDYguuKVAksJs/OGm/yNz26gi68hkiT&#10;wGLyDBv/VPZr8OPhN2D6LexYfCVt9RJSDR+6gYoiRQKLKXLfWb4TyAXLm7K4Strui0gzHuhGKojp&#10;CSymSFON9x3vFaQYH2xDZWJqAosp0kTjwycKlzF9vLCNFYlpCSymyLaN9y3vk5g6boIt+xvYBvPE&#10;tAQWU2Sbxs+3Z7dj2nrANpknpiSwmCKbNt7f3l7P95xim2UiPIHFFNmk8QhdTxbW7M/ZprMiPIHF&#10;FFm38Qhbb9jGsyI0gcUUWbXxnd9nZkjMHbf0Z6cITWAxRVZp/OH27h6GN4dsE7IiLIHFFFnWeFze&#10;PNJNYCIsgcUUmdt4y/sCLm0mh8f3TmWblRZhCSymSNb4i6d2j+PhZsMaFouQBBZTZLbxQgrWsFiE&#10;JLCYIqXxBRTdXBkhCSymSGl8AQvH/RbWNC1CElhMrlPV791PxwhtXCiGE1hMVn3DC4QLZbAGajGc&#10;wGLS6hdWIVSoAmuiFsMJLEYb/jvx+wgR6sCaqcVwQpUYoQasoVoMJxSNCQ1INzQthhP0tfnW2Zvw&#10;UGhLtuGxGBa6gjVdi2GhK1jTFzte+OxQ6IyF7f5auuH+jvt5DAldMsdvZxS9yFTogMDxPoYPBUEQ&#10;BEEQBEEQBEEQBEEQBEEQBEEQBEEQBEEQBEEQBGG0HG5t3eBPZ9+zcNSvBI5378Lx/j39ynCqpZ4M&#10;LO9vAku9cz51v3P/9OnXId1acziZXO07szctLO8OvX/fcp+g/Uk5t73HAkd9NIz/xbBvt+ob2iKd&#10;0CUXp973+bZ6lH1SujL8C/SyfqH5uclkdJ/k8AvAuxY73jNsX13oO96Xfdv7x/OTrWuxBKEO/smT&#10;X61/jYQ1dwjqdxL7ymRyBZa7cvRXXtNvjmLK8F+SXwiXOJheDYrAnr2DNW0MHlhnvxHb6I1P3+QZ&#10;f9OcPjzc2tnFFjaT8Kv5LawxYzV8+vXChTPujdheJyxsdYnVHp2Oev7w+PGvwbbWn/C533/RRqyR&#10;4fcg92K7rbkcPt1jNdbFwFZ3Y6vrxyYc9qy+pR7E9hvBcq6r4fP/z2Hb42ex4x2wTW6S4Vezn0I7&#10;KjF33MsszyYYPk18DG0YHw9tq9NsU5ssWpPLwtq9lc3bSO29t6At4yCw3dy7DW+6aNER9NuEsfhN&#10;NnC8L6I9w0b/UIdtQHxVtCqBxYiv+qkT9km0aniwBYtc3S/98gc2Jh71Actyo0M2JNhCxXx9Rz3E&#10;rov53j2ZDOdlDosd9SRb5NgNLPX+7DVseYlsjGnju3vql2j4tvo3FrMpRg1fNecm09eyxY3dC1N1&#10;c3jY7sxex7aXyMZo9dvts+tNzLulbTBt8fb9Y3UIt/f1Le9ZurgRG1jeb+i9tTn0+vqh42yzsbrm&#10;HfqYhT17A5u3rmLbq4Mtauxia60PvSaw1e1svI5lhz6GzV1H51P1O9hy/xw4ex9gixqz2FqEiUOv&#10;CRz3syymqlUPvSZw1B+zHOtk4Hj/ie32jy7OFjVWL2beGNzUodewmKrWOfSahaPuYXnWSWy1f9hi&#10;RqulnsS2Ekweet9272JxVax76DW+473Ccq2L2Gb/sMWM1f3rj76ZsslDr2l6EJsc+n8+duw6lmtd&#10;xDb7hy1mjOp3JseWljB+6C33p1lsmU0OvSawvKdYvrGrX6aOLfaPfhNutqixeZh5Lh9j+tBrWGyZ&#10;jQ/9tvpmlm/02u7HscX+CQ/9g3RRIxPbOUIXhz7MWfvnGk0PvYblG73b6o3YXv/Mp+6P00WNyPCf&#10;yvPYzhE6+Uo/nSkWX6Qc+mWxtdXBFjUmg+3Zd2MrR+ji0D8ymVzD4otsc+gD273Ico7VsBfnsLXV&#10;sbDG/Rv62Aali0OvYfFFtjn0vqPex3KOVWxr9bDFjUVsgbI/mVylX/OeFkNLZGPy4mLYOopsc+gP&#10;rNffxnKOUd9S78O2Vk/41f6DbJFjEFvolYVV75fl2xz6T5zaPc5yjlFsaTiwRY5BLL9X+jz06/KV&#10;Xt//B1saDuHpuZItduhi+b2ib3jK1pLnpj+nn1u7t2E7w+NwOj3FFj1kL267b8bye+H81ta1bB1F&#10;tjn0c8f9OMs5Fg9s9dvYynDRv7nOFj9ky77xNAmrX2abQ8/yjcX5VH0Y2xg+4XOGK9gmhmxg73X+&#10;Fb/PF5zFsHxjcG6792EL44JtZuheNHzr7YePua1f7bhphz6w1Tuw/HES2LOPsY0NXf3OGthCIxaO&#10;ewfL28SNOvTTnZux9HHzKXt8z/Nji16bwwifwvwky9PGTTn0+mkxlr0+hAfok2yzYxBbKKSre3g2&#10;PfTRG9CRfIPT8Z7BkteXwHGfp5sfslNV+s8unWfApod+Yav7WL4h6U/dt2G5m8Gofo/TUrdi2bnQ&#10;eQZs/JXeUYO9E7L+3K/l05kq7J+efX1Q8yeUK3GEh35uuS+wfCvXdu/CEjcb/V+FtEFDcYSHnuVa&#10;pX74lxBLE9IcOOpnWcNWrhz6Vt5/3Y3HsCwhD/1fhax5K3Nkh34+PftDLFffhmv/UyxJqApr5Eoc&#10;2aEPHPURlqsv9a0MsRShCeF3+VcuVv22PiM79L7jPcxyda1+E2ksQTDB/mkzt75u5AoPfey+c/Qu&#10;bGkuWN6UzetFW714ONm7GksRTBM2+Ptp47tUDj3XVi/p3yXGEoSu8R31Z/QT0YVy6Jcczdtdriu+&#10;5T7KPjFGlUMfOXe8z6CcsGo+NJm8hn2SjLnhh35uq3H+UscmsLDcQ/ZJa+2GHvrAPnsL0gtDRn+i&#10;2CewlRt06MPn6//X5+8NC4Yw+ZaWkRtw6OfOiH4RW8jHN/UKzjU99PpFYOe3tm5ACmFdYJ/s2q7Z&#10;oQ8sFb1XrrCmGLklyZocev2SDoQL646/PbPZIajsSA+9/g2l4Iz8D8zG4k+9380eisqO7NAHtncn&#10;LgubTvoQ1XIEh/5wMpEXfAlH8W31A+xAlTqCQy8IubADVaocemHMBJb7fnaoCl3xoZ9b6hLKCEIz&#10;2MEqdBWH3vE+itSC0B56yIrs6dCH33P8HNIJglnCw/UcO3S5dnToA8d7eX7D1k1IIQjd4TvqaXYI&#10;czV46MPvKQ71C+IwTRD6oe9DP7fdH0aYIKyGrg+9b7lP4LIgDIMuntOHT1t+EB8KwvCofZvwCode&#10;EAYNPdhFyqEXxsx8e/bt9GBnPLC8B/evlx/9C2tA4KgH2CH3bfc5/RaYCBOE9SE55I7ycUkQBEEQ&#10;BEEQBEEQBEEQBEEQBEEQBEEQhJZMJv8PMa8WE8/ircoAAAAASUVORK5CYIJQSwECLQAUAAYACAAA&#10;ACEAsYJntgoBAAATAgAAEwAAAAAAAAAAAAAAAAAAAAAAW0NvbnRlbnRfVHlwZXNdLnhtbFBLAQIt&#10;ABQABgAIAAAAIQA4/SH/1gAAAJQBAAALAAAAAAAAAAAAAAAAADsBAABfcmVscy8ucmVsc1BLAQIt&#10;ABQABgAIAAAAIQB4+oJYGQUAAFQOAAAOAAAAAAAAAAAAAAAAADoCAABkcnMvZTJvRG9jLnhtbFBL&#10;AQItABQABgAIAAAAIQCqJg6+vAAAACEBAAAZAAAAAAAAAAAAAAAAAH8HAABkcnMvX3JlbHMvZTJv&#10;RG9jLnhtbC5yZWxzUEsBAi0AFAAGAAgAAAAhANyWwBvjAAAACwEAAA8AAAAAAAAAAAAAAAAAcggA&#10;AGRycy9kb3ducmV2LnhtbFBLAQItAAoAAAAAAAAAIQAlv0scwBQAAMAUAAAUAAAAAAAAAAAAAAAA&#10;AIIJAABkcnMvbWVkaWEvaW1hZ2UxLnBuZ1BLBQYAAAAABgAGAHwBAAB0HgAAAAA=&#10;">
                <v:rect id="Rectangle 1086" o:spid="_x0000_s2276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sb3xAAAAN0AAAAPAAAAZHJzL2Rvd25yZXYueG1sRE9La8JA&#10;EL4X/A/LCN7qRg9BUlcp9UFFemha2us0Oyah2dmQnZror3cLhd7m43vOcj24Rp2pC7VnA7NpAoq4&#10;8Lbm0sD72+5+ASoIssXGMxm4UID1anS3xMz6nl/pnEupYgiHDA1UIm2mdSgqchimviWO3Ml3DiXC&#10;rtS2wz6Gu0bPkyTVDmuODRW29FRR8Z3/OAMf6exT8sO1nb+E00aK7Zfs+6Mxk/Hw+ABKaJB/8Z/7&#10;2cb5ySKF32/iCXp1AwAA//8DAFBLAQItABQABgAIAAAAIQDb4fbL7gAAAIUBAAATAAAAAAAAAAAA&#10;AAAAAAAAAABbQ29udGVudF9UeXBlc10ueG1sUEsBAi0AFAAGAAgAAAAhAFr0LFu/AAAAFQEAAAsA&#10;AAAAAAAAAAAAAAAAHwEAAF9yZWxzLy5yZWxzUEsBAi0AFAAGAAgAAAAhAPGSxvfEAAAA3QAAAA8A&#10;AAAAAAAAAAAAAAAABwIAAGRycy9kb3ducmV2LnhtbFBLBQYAAAAAAwADALcAAAD4AgAAAAA=&#10;" fillcolor="#ffc000" strokecolor="black [3213]" strokeweight="3pt"/>
                <v:shape id="Text Box 93" o:spid="_x0000_s2277" type="#_x0000_t202" style="position:absolute;left:839;top:7744;width:8458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c2YxQAAAN0AAAAPAAAAZHJzL2Rvd25yZXYueG1sRE9Na8JA&#10;EL0X+h+WKXhrNgrakLqKBKSl6ME0l96m2TEJZmfT7Nak/npXKHibx/uc5Xo0rThT7xrLCqZRDIK4&#10;tLrhSkHxuX1OQDiPrLG1TAr+yMF69fiwxFTbgQ90zn0lQgi7FBXU3neplK6syaCLbEccuKPtDfoA&#10;+0rqHocQblo5i+OFNNhwaKixo6ym8pT/GgUf2XaPh++ZSS5t9rY7brqf4muu1ORp3LyC8DT6u/jf&#10;/a7D/Dh5gds34QS5ugIAAP//AwBQSwECLQAUAAYACAAAACEA2+H2y+4AAACFAQAAEwAAAAAAAAAA&#10;AAAAAAAAAAAAW0NvbnRlbnRfVHlwZXNdLnhtbFBLAQItABQABgAIAAAAIQBa9CxbvwAAABUBAAAL&#10;AAAAAAAAAAAAAAAAAB8BAABfcmVscy8ucmVsc1BLAQItABQABgAIAAAAIQA5cc2Y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05CB9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Eat Local</w:t>
                        </w:r>
                      </w:p>
                    </w:txbxContent>
                  </v:textbox>
                </v:shape>
                <v:shape id="Picture 1088" o:spid="_x0000_s2278" type="#_x0000_t75" alt="http://static1.squarespace.com/static/52561f89e4b08c7e98de6ecf/t/52572274e4b018d2733297c3/1456788086976/?format=1000w" style="position:absolute;left:1073;top:653;width:7848;height:7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eXrxQAAAN0AAAAPAAAAZHJzL2Rvd25yZXYueG1sRI9Pb8Iw&#10;DMXvk/gOkSftNtL1MEEhIJi0CY78ERI3q/HSao1TmgAdnx4fkLjZes/v/Tyd975RF+piHdjAxzAD&#10;RVwGW7MzsN99v49AxYRssQlMBv4pwnw2eJliYcOVN3TZJqckhGOBBqqU2kLrWFbkMQ5DSyzab+g8&#10;Jlk7p22HVwn3jc6z7FN7rFkaKmzpq6Lyb3v2BpaHsTudV8cbhbx37THk+3L9Y8zba7+YgErUp6f5&#10;cb2ygp+NBFe+kRH07A4AAP//AwBQSwECLQAUAAYACAAAACEA2+H2y+4AAACFAQAAEwAAAAAAAAAA&#10;AAAAAAAAAAAAW0NvbnRlbnRfVHlwZXNdLnhtbFBLAQItABQABgAIAAAAIQBa9CxbvwAAABUBAAAL&#10;AAAAAAAAAAAAAAAAAB8BAABfcmVscy8ucmVsc1BLAQItABQABgAIAAAAIQBmbeXrxQAAAN0AAAAP&#10;AAAAAAAAAAAAAAAAAAcCAABkcnMvZG93bnJldi54bWxQSwUGAAAAAAMAAwC3AAAA+QIAAAAA&#10;">
                  <v:imagedata r:id="rId18" o:title="?format=1000w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75680" behindDoc="0" locked="0" layoutInCell="1" allowOverlap="1" wp14:anchorId="2E887184" wp14:editId="4377A0A1">
                <wp:simplePos x="0" y="0"/>
                <wp:positionH relativeFrom="column">
                  <wp:posOffset>-188595</wp:posOffset>
                </wp:positionH>
                <wp:positionV relativeFrom="paragraph">
                  <wp:posOffset>2889927</wp:posOffset>
                </wp:positionV>
                <wp:extent cx="1024255" cy="1029970"/>
                <wp:effectExtent l="19050" t="19050" r="23495" b="17780"/>
                <wp:wrapNone/>
                <wp:docPr id="873" name="Group 8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970"/>
                          <a:chOff x="0" y="0"/>
                          <a:chExt cx="1024442" cy="1029683"/>
                        </a:xfrm>
                      </wpg:grpSpPr>
                      <wps:wsp>
                        <wps:cNvPr id="874" name="Rectangle 874"/>
                        <wps:cNvSpPr/>
                        <wps:spPr>
                          <a:xfrm>
                            <a:off x="0" y="0"/>
                            <a:ext cx="1024442" cy="102968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5" name="Text Box 88"/>
                        <wps:cNvSpPr txBox="1"/>
                        <wps:spPr>
                          <a:xfrm>
                            <a:off x="83842" y="610473"/>
                            <a:ext cx="846278" cy="389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Unplug Chargers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6" name="Picture 876" descr="http://www.womensadvancementcompact.com/site/wp-content/uploads/2013/06/unplugged-1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626" y="68121"/>
                            <a:ext cx="494665" cy="57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887184" id="Group 873" o:spid="_x0000_s2279" style="position:absolute;margin-left:-14.85pt;margin-top:227.55pt;width:80.65pt;height:81.1pt;z-index:251975680" coordsize="10244,102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CWewGBQAALw4AAA4AAABkcnMvZTJvRG9jLnhtbNRX227jNhB9L9B/&#10;EPTu6GLZloU4C69zwQLZbbBJsc80RdlqJJIlqchp0X/vDCnJsRNk0xRYtA9xeJ0bZ84cnX7Y1ZX3&#10;wJQuBV/40Unoe4xTkZd8s/B/vbscpb6nDeE5qQRnC/+Raf/D2c8/nbYyY7HYiipnygMhXGetXPhb&#10;Y2QWBJpuWU30iZCMw2YhVE0MTNUmyBVpQXpdBXEYToNWqFwqQZnWsHruNv0zK78oGDW/FIVmxqsW&#10;Pthm7K+yv2v8Dc5OSbZRRG5L2plB3mFFTUoOSgdR58QQr1HlM1F1SZXQojAnVNSBKIqSMusDeBOF&#10;R95cKdFI68smazdyCBOE9ihO7xZLvzzcKK/MF346G/seJzU8ktXr4QKEp5WbDE5dKXkrb1S3sHEz&#10;9HhXqBr/gy/ezgb2cQgs2xmPwmIUxkk8mfgehT2YzOezLvR0C+/z7B7dXjy5mSTx/uY0tVYFveIA&#10;7RvMaSWkkd5HSv+7SN1uiWT2ATTGYIhU0kfqKyQY4ZuKQbQSFy17cgiVzjRE7Z/E6VVvSSaVNldM&#10;1B4OFr4CA2zikYdrbeB1IDD9EdSqRVXml2VV2YnarFeV8h4IVMPl5SoM7SvAlYNjFffahT9OI9h+&#10;LgMrkw1SzC5Ctw9FwKzisIiv4dy3I/NYMZRX8a+sgJyDxIidgkOZhFLGTeS2tiRnzuAJmDvY29+w&#10;qq1AlFyAo4PsTkB/0gnpZTubu/N4lVmwGC53nr92ebhhNQtuhst1yYV6ybMKvOo0u/N9kFxoMEpr&#10;kT9CninhoEpLelnCS18TbW6IAmwCFAO8hd2tUH/4XgvYtfD17w1RzPeqTxxSfh4lCYKdnSSTWQwT&#10;9XRn/XSHN/VKQEJEgNSS2iGeN1U/LJSovwHMLlErbBFOQffCp0b1k5VxmApATdlyaY8BwElirvmt&#10;pCgco4SZebf7RpTs0tcAQnwRfZmR7CiL3Vm8ycWyMaIobYrv49TFD0oegeqH1D6gmEPJO0S3j2Ln&#10;pelR5XtmB+voNDy2Tf2XMSAdpwhtgInTKEwc3EImdtCXJtN4Bu0TMXOczuP5IfDt6/yNUMAF4gBY&#10;hBWIFT4dT1yaDztd4fbV0CHK3gM7eqGM31AtL9foGy7+6BrN779bo2a33tmeOZ5M+yf+H9Wt+S9V&#10;rSxpBn8dt4HRs479fQ4It0yD8Od4ZP0mGTVR940cOZQq12VVmkdLKQGp0Cj+cFNSbN04edr8pz0A&#10;wD6qhdYPSznTFDCw42Vt2560omZck/wB8BJaJjdWFXXMT5cGeB+q5wa2gkZWguQaWeA4AFrbcFk1&#10;mw3LR9HJb3KDWdbb4ayC8i/ptaD32uNitQUSwpZaAhvoYCc4PG6nBy6tq1IiICAe4LgL3t6HVzi4&#10;463ngjbolyPiilXEwFeA3pZSQ//IWL1mOTCUTzl0FgofAQaopVQld4QFYA7wBbUj4Fmu/GecLsNw&#10;Hn8crSbhapSEs4vRcp7MRrPwYpaESRqtotVf2EmiJGs0A/dJdS7LznRYHR6gN/5FYtx9QjjKbam7&#10;Iwc9uwCDLK/oTQRYxAihrVpR5HwWRbVRzNAtLjuQsutIhfoNG/V9oPFJkA956/azyCEaBHqabYxH&#10;JDqeAvZDUmFnSKPYAtK+MSTzZDrtyPRkNpknE0wP0NtL6QngexoDenPcD6wbjsjZIfhhG6/9KrGa&#10;uy8o/Ox5Oren9t95Z38D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GESueOIAAAAL&#10;AQAADwAAAGRycy9kb3ducmV2LnhtbEyPwU7DMBBE70j8g7VI3FrHDUkhZFNVFXCqKtEiIW5uvE2i&#10;xnYUu0n697gnOK7maeZtvpp0ywbqXWMNgphHwMiUVjWmQvg6vM+egTkvjZKtNYRwJQer4v4ul5my&#10;o/mkYe8rFkqMyyRC7X2Xce7KmrR0c9uRCdnJ9lr6cPYVV70cQ7lu+SKKUq5lY8JCLTva1FSe9xeN&#10;8DHKcR2Lt2F7Pm2uP4dk970VhPj4MK1fgXma/B8MN/2gDkVwOtqLUY61CLPFyzKgCE9JIoDdiFik&#10;wI4IqVjGwIuc//+h+AUAAP//AwBQSwMECgAAAAAAAAAhANF2g08SJgAAEiYAABUAAABkcnMvbWVk&#10;aWEvaW1hZ2UxLmpwZWf/2P/gABBKRklGAAEBAQDcANwAAP/bAEMAAgEBAQEBAgEBAQICAgICBAMC&#10;AgICBQQEAwQGBQYGBgUGBgYHCQgGBwkHBgYICwgJCgoKCgoGCAsMCwoMCQoKCv/bAEMBAgICAgIC&#10;BQMDBQoHBgcKCgoKCgoKCgoKCgoKCgoKCgoKCgoKCgoKCgoKCgoKCgoKCgoKCgoKCgoKCgoKCgoK&#10;Cv/AABEIAIoAd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g8jFAHG/Fj4v+HvhRoy3upK1xd3B2WOnwsA8zf+yqO7YOOw&#10;JwDwv/DSvxMuRiL4B6hG/wD00uJPlP4wj+lfJP8AwW//AGj/AIo/sqfsr/Hv9o/4R6nDb+LPCPhv&#10;SIfDN9eQmYaZJe6nplg9xEpIXzY0vJpIs5VZdrlWwQfnfw7/AMGlOkeIdLj1H41/EnwHr3iy6jEn&#10;iDxdrmm+JNVvNTvGGZbqUrrdmrM75bG0dcEnrXoS+r4WMYuHNJpNtt2V1dWSa6bnz1H6/mU5zjWd&#10;OEZOKSSbdnZttp7u9rH6bav8Z/2hdPha/m8HeHdPt+q/2hqcS4HvuuEx+IFeM+Kf+CtPwe8D67J4&#10;Z8b/ALW/7P2i6jDxcWOqfFbR7eaP/eR9QDLznqK+Q9N/4NDfg7pk63Vv8SPhWz/9N/hP4ilX/vl/&#10;FxX9K9M8B/8ABs78KPDdn/Z3iDxT8H5oVXCtpP7Otssv1aTUdSviT9Me+an63T6Uo/c3+pv/AGRW&#10;l8WJqP0aX5RPYJ/+CrX7Nl9H57f8FS/2b9PZv+XeH4paPIyf+RJM/nXkvxH/AODgX9hz4Za43h3x&#10;F/wU38F3lwu7dJ4b8M6jrFvx/wBNrDTJo/8Ax7ntnFdNbf8ABs/+xc7LdX3jzVbe4XkNovwz8DQI&#10;D7CbQJmHt83Hqa7DwX/wQb+C3w5k3eAv2tPizonPzLo+h+C7UMvcHyvDqnkcdc4qfr0ukIr/ALdX&#10;63D+xaf2q1R/9vtflY8PX/g4c/4Jb60vm6//AMFQr+3lb7y6f8K/E20f986fH/KuE+KX/BxR+wd4&#10;M3T/AA2+Mnx4+JlnCENxqfgv4c3ccEG7gbzqd5Zt94henJOBnrX3Ppv/AASC+BLRLF4z+OHxc8Qr&#10;uzJ9r8bfYDJ7E6bDakDrwu3rXiHxo/4J+/sv/A/9v/4J6f4M8NeJLyzfwT4x8RCx8WfETXNetk1a&#10;wu/DsFnepDqV7PHHNDHqN6EdFUqZtw+ZUZa/tDEeS9Ev8g/sDL5fFzP1nL/M9I/Yt/4KFeCvjZ8J&#10;NL+Ovwz8eX3izwdrE01peWOsJ5OteHdWgRPtOm31uzu1vcxM6Boi7IyMk0TvHIrOV8nf8EuDnwB+&#10;04uf+b8PiR/6K0mivYw+Fw2Moxq1Y+8+2mz8j4bNs6xWRZhPCUJe4rNXd2rpO12m7H7FUUUV8yfq&#10;YUUUUAFFGaKAPyj/AODlL/lG/wDtPf8AYJ8K/wDqSaDX6uDp0r8o/wDg5SP/ABrf/ae/7BPhX/1J&#10;NBr9XFPFdmO/iR/wx/JHi5H/ALrU/wCvk/8A0phmg471n+Idf0bwpoN54n8Sapb2On6davc397dS&#10;iOK3hQFnkZiQFUAEkk4AFeFj/gql/wAE8ZF8yP8Aa58Fsp+6y6uhB9wa4z2j6EzRmvnuX/gql/wT&#10;wjXzJf2vfBMaLyzSayiqo9STwB7nivetN1LT9YsYdT0u8iuLe4iWS3mhcMrowyGBHBBFAFqvkn9s&#10;v/lIT8Ef+yR/EL/05eEK+tq+Sf2y/wDlIT8Ef+yR/EL/ANOXhCgD4r/4Jbf8iD+07/2fh8R//RWk&#10;0Uf8Etv+RC/ad/7Pw+I//orSaK+uyz/co/P82fi/F3/I9qekfyR+xVFFFfIn7QFBNFVdR1Kx0myk&#10;1HUrpIYYlLyTSNhVGO+aN9EJtRV2TnnrSGuBtv2lfhDcavJpP/CULG0bEedJGViOPRzwR/Os34lf&#10;Hy1tlh8M/C0x6xrOoIPI8k7o4VI4dj+v0610xweIlJRcWr91b5nnVM2y+nTc1UTt0Tu79Ekt22fn&#10;r/wcoNn/AIJv/tPEn/mE+Ff/AFJNBr9XD8vGTX4Ef8F5f+Cl37I2ufsc/HX9j7w78R9Z8VeOtXk0&#10;bSbvXtN0iSbQ/wC17bXbC/ubFb4fu3ligtZAQPlDIyA5Uiv3h1bxt4L0DWbXw/rvi/S7PUL9lFlY&#10;3eoRxzXBZtoCIzBny3AwDk8U8ZOEqiUXdJJX9El+hnktKvSwbdWNnKUpWe6Td1fzseD/ALQskf7S&#10;H7Wvhf8AYru4prjwjofhdvHPxZs/IY2+p2sk8lloujXPQPb3dzDqN3IoJDroYglR4bpwfM/2cf8A&#10;gr3pfxz/AG/2/wCCfk3wztdO8R2nh2bXL+aLUJnWOwWJSrqTCqMS8kS7dwIDE84r1j9my40zxF+2&#10;z+0j4l1G5WbXNJ1nwv4Yi+b5odGg0OHUrWLb6fbNY1Vw3U+aRnCgD86P2CP2efjjov8AwcV6p+0b&#10;q/ws1q38C6n8GptK0/xZNYstnPehbdvs6ydC+IpDj0Q1ynrH2n/wU/8A+Cp+if8ABOLVfDNh44+G&#10;9trGkeMby10mzuJLqQMb+5a5EcDRpE42Mlu53E44IOMjOt8DtYvP2QP2qNB/ZXBW3+GfxW8O3erf&#10;CuxZmKeH9atFWe+0KBmA/wBHktXa8toBnylsr0KViEUUfyH/AMHOHwC+NX7QE3wf0j4JfDHWvFF1&#10;ofxK8Parq0Gj2bTNaWUX9qiSd8dEUugJ7bh619jft9Xr+CvA3wF+NWj28Laz4Z+PHgmy0uSdNyrF&#10;rd9F4evfxNlq1ztPZgpwcYoA+qK+Sf2yz/xsJ+CP/ZI/iF/6cvCFfW1fIv7Zc8Z/4KIfBG3U/Mvw&#10;h+ITH6HU/CH+BoA+L/8Aglt/yIX7Tv8A2fh8R/8A0VpNFH/BLb/kQv2nf+z8PiP/AOitJor63LP9&#10;yj8/zZ+McXf8jyp6R/JH7FUE45oyOmaRmCjJNfJH7ONcjbuFfO/7Y/xQ03QLq407xXf3sPhvw/4a&#10;vfEHiIaTavdXE0NrBNcvGkMYLSP5dudqKCzFxgE4ru/i58fNE8L6c2jeCr631LXZ7hba3to23CJ2&#10;6O2OuOw7kivyY/bo/bI+Mv7SXxf8T/8ABPn9h7xneWN9Z3Uun/tBfHKHd/xITuKXGh6W/G68JzHL&#10;KpGzDIhUKzD0MPT+qxdaemj5e9+/oj57HVv7TrLBUdUmnNp6KN/hv3dtkeDeDf8Aguh+2D8T9RPx&#10;E8Paf8K/C/gO41S5u/Dvg/xp4TvBNc6ekreTB/asLFWuHU7nbG1cjAwKm/aR/wCCtP7Z3xd8Haf8&#10;LdP/AGabj4c+CdcujP8AFTxp8GfEy67fx6GyjFtbTAK1ru+bewBkC/cywFeneHv+CcP7Kng7wPp/&#10;gnwZ4Ov9G/su0SCz1bTdZmjugVbc0rHcY3kclizMhzuIxjAHP/Fb/gkZD8HPgFrX7TOg/Fv+zVtI&#10;A3gfwrqViLe+8S3YZTJCLm1aNtuA5R3jZVcrn5NxPLLEYiSa5nZ7q7PVjl+BjKMo00mtmkk103PD&#10;f+CnX7ef7A/xB/YW8O/8EqP+CaX7OepaxrXi/V9NljgvfCktjeaTLDLE8MqRyp5r3VwoKhu0E8jF&#10;sON3tP7W37FnivwZ+yBrP/BQH/gpr+1Nd/8ADUV5Hp118I9Q0/Mkmg65ZvFPYaXplqhxIXlRVlZV&#10;bJlMgB2qX8K1H9svxZ4Z+OXgP/gp1qWiw+MvFnwetrLTvHUa6Pb2tx4q8DXMJtrW/wBu3i8tsGCV&#10;8LieCXdtiUJX6mf8Er/2DvHv7Vfjbw9/wWL/AOCiGraf4j8Y+JtHt9U+CngKxnM+i/D/AEW5jWa2&#10;lhB4lv5I3RzMRuTI/jwI8TsO/wD2HviH8V9F/bE8P+P/ANp34LyeAPGH7S37Peg6hrGlyXSbIvFf&#10;hya7TUbd0DHy5prHV9Plij+8ItOnVxuhavd/+Cg/7YHwx/4Jt/se+Lv2z/G3w5utZ0nwWNP+1aXo&#10;UcMd1N9qv7axURtJhRte5Vjkj5VIHOK6r9qb9mnQP2oPhvD4NvPEt/4e1rR9Ytdc8H+K9Jx9r0LV&#10;7Zi0F1GDgOMF4pIyQssM0sTfLITXz7+1H4W/ad/a5/Z88R/sm/tQf8E6I/FnhvXo7e21268O/FTT&#10;7O31F7a5iuEuYBMRNChmgjlRXG8DAYZyKAPZv2Ff2tvhN/wUU/ZN8F/ti/DLw1cW+i+MrGeS1s9a&#10;tk+02skF1NaTwvjIOyeCVdykqwXcOCK4v9tPUovH37U/7Nv7MNnpxvorz4gXXjbxJZxR5FrpWhaf&#10;PLBdv2VE1i40ZB/tyJiuE/Y1g8a/8E6/2ZPDf7LHw3/4J5/ES18I+Fftp0mO38XWGu3Ki6vZ72TL&#10;wld/725kxwMDA7Zr1L9lP4SfFN/G/iL9sH9qzQrPSfiB4qtV0rS/DdnfC5h8LaBDM8kNmsg+V7iZ&#10;28+5kTCuyQIBi3ViAfQc9xHbxNNM21VHzGvjX9qm5e9/4KLfBu6fq3wj+IGF9B/aXhHFfUuq6xNq&#10;T+WnyxK3yr6+5r5X/ad/5SG/Bj/skPxA/wDTn4RoA+Rv+CW3/IhftO/9n4fEf/0VpNFH/BLb/kQv&#10;2nf+z8PiP/6K0mivrcs/3KPz/Nn4xxd/yPKnpH8kfsQeelea/tR+M9V8HfDNm0iRkm1C7W085WwY&#10;lZWZiD6kIV/4FXo8kiRqzuwUDqfSvjD/AIKB/tofDH4O/CfxT+0F8UtWlXwH4Bt90NlDMsc3iHVG&#10;BS3sLct96aaQ7FwDsTfIRtBI+ewNNSrKc/hjq/68+iP0/Oq0o4X2FO/tKmkUt9evoluz4L/bD/4K&#10;0ftAfsv/APBRrxX+zF8DPAnw+m0v4V2+i3F9H44WdD4svL+xt7lHS8jz9hjh88up2lZFjO4rkV8+&#10;fsR/treG/hnrXxCtP2udIX4d618SvjBrvjDR8wtJovlancRsltBfruSVhN9oVdx3GOLJxiu/8B/s&#10;gav+1p4g8Yftj/t1eG1sfid8UL62u1sfD988B8J6VAiR2emQuOpWGNFlLBt20KckZrxj4xfs9at+&#10;yvr8Nt4d8VWfi7w/qFxHZXmkaxbrHbyXUqyJDBeIMxMs7P8AZhMirLHLerJnAOMatadad5N/M7sJ&#10;hKGEoqFOKWivbrbv1+8/RP4VfHj9k7Soh428f+I7/XTbq09j4f0uwJg1Aj/VhrjO3y2+VsjgqcdK&#10;8X/aD/aD8fftHePpPG/ji7VI418jSdJtvlt9OthjbDEvYAKMnqx59APiH4K/Gz4dfskatq3wa+IP&#10;jKaz8B3tmnib4R6xqyyM8mi3LHOnSE7mW4tZMwuh+YOr5ChQK9G0n4+eMf2pfFVt8CP+CfnhtvHP&#10;jTVplhk1hraRNI8ORsHJur6d1CxKixyOEb72w4zgisVrsdLkoq7OE+IeteCfgl8ZPElzLqGk3Gl6&#10;dp76rrehy3sSNcaPqTSLq+lPGTuYSGP+0YV5Zp/MX5VYZ/YH/g1+1T4t3v8AwTI/sbxzZ61/wh+k&#10;fEfWrT4MX3iC1aK61DweWimtJzuJZ18+a8RGOAEiVVGxVJ/P3/gox/wSu/ZI/ZP/AOCNXxf8VS+H&#10;rfx98XNFt9H1XVvjRrUb/wBoXWo3XiPSba4W1BOIbUQyvEiEElWZjy3H9A0S6L4N0e20PR9Mt7O1&#10;tIFgsrGzhWOOGJQFVEVRhFVQAFAAAwBWlSjUoy5Zqz3+858LisPjKftKTurtX6XTs/xNUsoGSwr4&#10;U/4L2fG/4qfCD9jxdd+HWtajpugrLrNx421bRZnS4ijtfD2qXemW2+MFo4rnWINMtZHXnbPtyA5Y&#10;e3ftS/tIeKfh3N4X+Gnwz0e31bx98QNWk0/whpF1vFrCsURmutQu2T5ktLeIBnYYLvLBCpDzoa8m&#10;8S/s/f8ABSplW2tf2vvAPizT7i3EepeH/GXwzijtbnP30JtmDbMZAz+NZnSWf+Cbk8Pw98R/FP4K&#10;/DD4waz44+H/AIS1XR7Twx4g1u/a9Y3DaXE97FDcnIniErI4cFgrSsgJCZr6bnmmuZN88rM3q1fM&#10;lhZf8FGvg54dh0/wd8IPgfqWj6bbN5HhvwrJf6W7BF4jiaYtGhONoJGOma9U/Zd/aN8L/tR/CO1+&#10;J3h/QtQ0S8juZbDxH4Y1iMJfaDqkJC3FjcL2dGwQRw8bxyLlXUkA9Gr5i/ad/wCUhvwY/wCyQ/ED&#10;/wBOfhGvp2vmL9p3/lIb8GP+yQ/ED/05+EaAPkb/AIJbf8iF+07/ANn4fEf/ANFaTRR/wS2/5EL9&#10;p3/s/D4j/wDorSaK+tyz/co/P82fjHF3/I8qekfyR+nX7VfifWPDfwrk/scyI19dJbTzR5DRxMGY&#10;kEdM7Qv0avxI/b++Ktt8Q/8AgrdcfBf48eAdWvPh58BdJ064+Hvh+1h3rqWo39vFcS+JriFmCzwq&#10;26JHTcsYijG3eWFftP8AtR69calY6X8I9Ft1lvfEF4gbn/Vxo6kE45ALDr2CtX8/v7eH7QXwe/am&#10;+LvjP/goJ8RLW4vPAPgG2m+HHwJ0nT7vy38S29tPNHLqxZQrStcXUkjW64/dBCxUmAMPCqfu8BBP&#10;S7b9Vok/k7n6Vh/32e1ZpcyjFK/Z6tpfK1z6p1r9pDwR4p8KrcfCjxDFqH2kFWuI0ZDa8DKsjgMk&#10;mCGCsAQCGxgg189ftFeO/hf4d8BXPhv4p3d1MvihJNL0/SdNjebUNTnlHliK1jTMjzlmUKV5DleQ&#10;SK5PwL+x1/wWN+DnxT0Xw5r/AOxbcax4g8W+E7Wy1fWoNetpNMbUILaKSK81CYMTbzW0UrxXYP8A&#10;rDGBGXMYLfoV/wAE7P8AglhpvwR17T/iv8R7u1+KH7QHlNLfePLqP/iWeE/NyDa6TEw2xBFZlNxj&#10;e7MxUBVQLz0cPVraJWXV9EjvxWYYXCR1fM3oktW35I/P34EfsQf8FN/E3xg+Fng/xV+xfrHgXXvD&#10;Pi6w8Xaf8QvHTWk+k6XC2E14XSKWEltesUk+yjEjzzSdAxK/uB8Ivgnp/wASNZ8TXvhtLXQfDNxq&#10;7B49H02K2+3KHkKKfLUZCKw65xvOOc132mfsk6RL5M3izxjq2oMw3Xtv5+2OZ+CSO4G7kc9sV6lo&#10;XhzSfDOmQ6RolhHb28C4jjjXAH/1/euiNajhYS9k+aT6229L9Ty54XHZpUg8VDkpq/uqV3K+17dF&#10;27n5R/8ABxR4c0vwf/wTD/aU8N6Jb+Xa2ui+FViXPX/ipNCyT7knJ9Sc1+nc1xNdSefM5Zm6sa/N&#10;X/g5S+X/AIJu/tPf9gnwr/6kmg1+lPA4qcdKTqRe7cY/kjfIYRp4OcYqyU5pLslJ6Hz/AG16/if/&#10;AIKF/EKPVFSb/hBvgR4fHhubZiSxfWtU1w6mFb0mXQtIJHY2qkd6+Q/+CQHxf8feKP8AgqD+0r8E&#10;Ne1+6udA8C6D4dfw7azXDv5X9oWsdxMp3E5/eL8v90HA4r670WIaZ/wUl+JGjajItq/jH4DeFX8P&#10;LIh/09tN1fxGmoshxyIP7V0sNzx9sjODk45L9jL/AIJr2P7J37W/xQ/awj8bXV/qHxU0rSrTWdPl&#10;2eRaNYQJBEYcKGwwDFtxPOMY5rhPbPK/+C1X/BRf4z/8E/NZ+H+r/DK4WW38XeJtL8P3VnJEjBGu&#10;TesJxuB5H2cKR3B56CvYPESX/wACP2//AIb/ABQ0V2XRfj9otx4U8W6fG22Ma7p+n3OradqOOin7&#10;HbanavjDSGS1ySIlA8n/AOC1P/BNT4yf8FDo/BNp8K9asdPbwZ4q0nX918hZbw2rXitbDBGwlbnc&#10;GOR8mCOcj2r9vHVdZ8H/AAj+Euo6RAsesx/HLwBZ2rMil4o7jW7S1vdvoTZS3anH8JYd8UAfSFfM&#10;X7Tv/KQ34Mf9kh+IH/pz8I19O18xftOn/jYZ8GP+yQ/ED/05+EaAPkb/AIJbf8iF+07/ANn4fEf/&#10;ANFaTRR/wS2/5EL9p3/s/D4j/wDorSaK+tyz/cY/P82fjHF3/I8qekfyR7r/AMFjf2ktf+AX7J/7&#10;QX7QvgyWa41jRvCMfhPwi1pfG3ubTVNWmj0uOeBgMmSBrq4nAGCTFxjOR+en7Ef7OXgjXf8AgpN8&#10;LP2atXitbrwb+zJ8KZvHNxp93YlrTXdZhmTTLFpUU7Ypvt85vwWySWkGPmLD6i/4Lh+H/EuvfCrw&#10;gNO066n0i1/bK8EyeLljX9ymnNcarEGn7GI3EtqvPG9o/Y15v/wRz3n9qv8Abi/tZo31FYfh0tv9&#10;of8Ae/ZvKvTMY8/wef5W7AwCRnmvGrRVTHQpdEor5WV/xZ+gYOtKjkVfEr4m6kvndr8Ekj9Qfhn+&#10;zXF488IW3jHxZ4t1aK61VnuLiKKRdsisxIY5HO4YbPvXtPgzwN4a8BaUujeGNLjt4erbR8zn1Y9S&#10;frUfw3Nmfh/oh01j9nGk2/k7v7vlrj9K3UBzmuXFYqtWlKMnpfRf12PRyvLcHhaMKkIrmcVd7t3X&#10;+Y+jNGQOCaz9d8QaJ4csW1DXtUt7WGPlnnlCjvwM9SewrminJ2R6kpRhG8nZH5Y/8HKI3f8ABN/9&#10;p7/sEeFf/Uj0Gv0q+or8xf8Ag4q8SaR4v/4JiftMeINAu/tFpcaR4W8mYKRuA8TaEvfnqp61+nVd&#10;uOjKNSKf8sfyR4+QyjLBzlHVOc//AEpng/7Zvw0+JMOteB/2r/gXo76l4t+FupXT6hoEMjLJ4j8M&#10;3kSpqulR/OqmYtDZ3kIc7WuNNt0Yqrsw81/4Kg+I/jJ+1v8A8EnPHt1/wTR8T32veM/FGm6WvhWX&#10;wrqa2d48LapZ/bYS0rxm3f7J9qjlikKOvzoyhsrX2FXk/j/9iH9lr4j+K7r4ha78HNJg8TXMPlf8&#10;JRpMJs9ShGMbo7mHbJG2OjKQQe9cJ7Rw/wDwSP0z9r3Q/wDgnd8N9C/bxt9Uj+K1ja6hbeKF1q6i&#10;uLoqmpXS2rSSRO6yMbMWx3biTnJ+bNV/2gL24+Nv7fvwc+AXh9VuNP8Ahz9u+IvxALbmijQWlxpu&#10;j2rqBgSy3lzJeREnA/siQgZwRtS/sW/ELwmLWD4Ifts/FTw1a2yN5ljq+qQeI1uXOMb5NXiuJkTt&#10;tjdOCcYOCOh/ZX/ZP8J/staV4i1ifxjqnivxh4y1b+0vHHjrxE0ZvtXuFG2FWEarHFDDGfLihjVY&#10;4xkgbmdiAeu5r5f/AGm5o2/4KI/BuJW+eP4Q/EDevp/xM/CP+FfRWoeJYlHl2PzMersvH/16+YPj&#10;pK8v/BRD4QyyPuZvhH49LE/9hLwlQB8vf8Etv+RC/ad/7Pw+I/8A6K0mij/glt/yIX7Tv/Z+HxH/&#10;APRWk0V9bln+4x+f5s/GOLv+R5U9I/kj6A/4K8fst+Nf2kP2Z/jh+yl8Nw1vrXjzw5a6z4PW38vf&#10;eavp11DqVtbh5XRY2uLi1ktwxYBTOrHgYr8rf2ff22Ifgd8evCf/AAU6g+H83iDwb4q8C3Pgj49e&#10;H9MP+m+HIGuorue5ghYEiayvIzIVl+Z4BFwiymZP6IfjZ8KG+JehwyaTffY9a02XztLvAMbX7qSO&#10;VBwPmHIIB5xg/k5+2z/wSl8Wa/8AHHX/ANqr9i260Twj8UdUWZviV8JvEC/ZtA8fXXMn2yCVSE0/&#10;UZBuy+BDPKyOTH5tw0niT5sRTjVp/FFJNddNn91j9Dounl9aphMR/DqNuLe3vbxfbU+/v2df2nrB&#10;vhPo/jnwbrNn4++HOrQef4b8ZeGZxLC9vnBXj7rI2UMcmx43V0PKbR6En7ZHws2bjp+sDtt+ypn/&#10;ANDr+b3xpocn7EXje68SfFTwz8fP2N/FN1I2lalqHhGa9s9L1jaVd7SzvLNJbS6jGxJWMKqGf5ju&#10;OTXomhf8FXf2ttJ8Gr4Q+H//AAXAt18JrbNDanxT4U0e+19bdgSfMv54VuXnAJxKQHU7cDK4ESr4&#10;ao+apT162dr/ACOinl+YYemoYbELk6KUbtLsnfofvV4s/aq1Z/Dt94l8I+D/ALLo+n2Ml3feI/EF&#10;wlrZWtvEpaWWSR2WNFReSxkwACSOK/PL9pf/AILK/CrVPG178Of2VtLu/wBpD4iWsklrqlxoN+1j&#10;4Q8NsFuFSW61MqFnUSIkgjt9qzIZNkxYYP5oX/xI+Fn7W2vWujnx9+1J+19N4dhllh8LzXWreIo9&#10;D8xl33PlRRW21XMaxncXRgMFTwR9UfCH/gl/+258c/D2k2vx88Y6L+y78Nbdo2T4dfDtYL7xXNEJ&#10;oHki3wCO00sunmurjMgLss0EhLCrjXqN8uGhbzWr+/p8jOrgcPG1TMa3NbZPSP3Lc+Zv+Cu/7YP7&#10;RnxX/Z88SeBf2nP25tHt9SuJLcaZ8B/hTpqWOhRM19bTvHeHJnvkjjiW4he5ClZBuVmzz+0XwW/4&#10;LrfsF/GHw6viSfV/F3h2GWRVhN94Vl1SM5Ayzz6Mb63gxuUlZpY2UHJAGazP2Nf+CTfwJ/Zy8FXn&#10;hX9nj9ljw/pUeraLLpvijxR48tRqWreIreWKBLiG6uLmNnMMzRiRreJIrfcW2ovSvPfj3/wQQ/Ya&#10;8d6pqvi+5/YeufAviC6WFNK8Q/BrxJd6SNLkiChbiCyhke0WT5AdzW/JO4hmOazng6spayTl1V9T&#10;SlnOEpx92lOMFs+V2Z9yfCL9pz9m/wCP73UXwI/aC8E+NJLCJZL+Pwn4otNQa1jJwGkEEjlAT03Y&#10;ruRzX4rfF/8A4ITatNdXUPwU/wCChOtXFvp9p59j4b/aE+HFn4imlvyPnh/tGMCS0hfaqkJbkrjc&#10;NxwKydK+DP8AwcDfspXdsfhRaXHjq1sdH822b4OfHb+0LDTbJFIaz/sjxYLhC6qiNELe1DIFVEbL&#10;Fa554bEU/ii7HdRzLAYj+HVXp1P201XVI9Ng5+aRuI19a5+6v7q8fzLiVjz8q9l+lfjOf+DgT9sX&#10;9nG9sNH/AGvfAuoaBGu57WP44fBnVfC2qa/BvkyIr3T2ntt8RKAyJpyo4H3VZi1fR3wX/wCDgT4Q&#10;/ECCeHxF8CdU1C6gaKaab4V+MNL8T28dm5T9+8RmtNQBUsd8a2bMNp2hjxWJ3H6DZr55+OP/ACkN&#10;+EP/AGSHx7/6c/CVN8If8FYv+CePivUZtHvv2otB8K3sCKxs/iNBc+F5pFY8NGmrxWzTD1MYbFQ/&#10;F7VtN1v9vz4M6zouoQXlndfBzx5Na3VrMskc0bal4SKurKSGUjBBBwRQB8z/APBLb/kQv2nf+z8P&#10;iP8A+itJoo/4Jbf8iD+04f8Aq/D4kf8AorSaK+tyz/co/P8ANn4zxd/yPKnpH8kfsN14zXM/ED4U&#10;eDviZZfZvFGlq8i58m7i+SaH3Vh+B2nKkgZBrpqcnI5FfKQnKm1KLsz9gq0aWIpuFRJp9GeL3n7N&#10;3jjwu0Y+GXxRuVhhz9nsNXUPEGP3icApz/1z6/nXm+s/8E/P+Ek8Tf8ACbeJfhJ8Ib7WvMWT+1bv&#10;wTYS3O9TlT5jWW7IPQ5z7ivq9vvUgPeur69WlH3kn5tK55v9h4OPwSlG/RSaX3HiNv8As3/FPXoV&#10;g8X/ABRW1hbbDLYaPbbIXgGONqmNQTj+4QOOvSu08B/s9fDf4fTrf2WlteXkZyL7UGEkg5PI4CqQ&#10;DjKgHHXNd5/EfpSAk5z6VM8diJR5b2XZaF0cly+jPn5eaXeTcmvvFCYXav4e1Lt+XaaWiuU9Uy9Z&#10;8J+HfEVv9j1zRLS8h3ZMVzbq659cEVxfiL9l34R6550sGizafNNg+bp9wybP91DlB/3zXpHvimyV&#10;tTxFen8MmjlrZfg8R/Epp/I8X1X9mvxvp0UkPg74p3E1usDR2+ma5CtxDtIwUbOU24z/AMszXyb8&#10;dP8AgiF+xf8AFUWsXxZ/4JyfDfUorOSW5utU+Hccnhy8u5HBz5kmmSWrTHPzFXjcE9Bnmv0Yorb6&#10;9OWlSKl8tfvR5/8AY9OnL9xUlD0en3O5+KXjj/ghv4W8I28Fh8A/26fjp8LbiW6lT+w/iNp1r4x0&#10;C00x1cC3gs7hbVwFBUB3MrKAQd7HePH/AAP/AMEyP+Cnv7E3xk8MftHfss6T+z38SG8J+IJdOktP&#10;AupN4L13xhoc7Hz4L+1u1g01FZFiYBGlaCeKB083y3D/ANAup21vcwtDcW6SK0eGV1BB4r5r/as8&#10;NeHPDuq6aPD/AIfsbHzImL/Y7VIt3PfaBmuzC4XD46ajFOPzv+aPHzPNswyOLcpKol3Vn96f6HyJ&#10;/wAE+f2c/jn8Dvgr46/4Xz4e0PTfF/xa/aA8U/EpvBvhvxImtPoFtqcNiFsLm5gjWKS4je2myYiy&#10;FdrZBJVSvtD9jHTdOubzWL250+GSaExCGaSEFowQ+QCRkZ9qK9CWIjltqCjzW6t92/I+f/s98RSe&#10;PqT5HLoldKyS7n//2VBLAQItABQABgAIAAAAIQCKFT+YDAEAABUCAAATAAAAAAAAAAAAAAAAAAAA&#10;AABbQ29udGVudF9UeXBlc10ueG1sUEsBAi0AFAAGAAgAAAAhADj9If/WAAAAlAEAAAsAAAAAAAAA&#10;AAAAAAAAPQEAAF9yZWxzLy5yZWxzUEsBAi0AFAAGAAgAAAAhAOzCWewGBQAALw4AAA4AAAAAAAAA&#10;AAAAAAAAPAIAAGRycy9lMm9Eb2MueG1sUEsBAi0AFAAGAAgAAAAhAFhgsxu6AAAAIgEAABkAAAAA&#10;AAAAAAAAAAAAbgcAAGRycy9fcmVscy9lMm9Eb2MueG1sLnJlbHNQSwECLQAUAAYACAAAACEAGESu&#10;eOIAAAALAQAADwAAAAAAAAAAAAAAAABfCAAAZHJzL2Rvd25yZXYueG1sUEsBAi0ACgAAAAAAAAAh&#10;ANF2g08SJgAAEiYAABUAAAAAAAAAAAAAAAAAbgkAAGRycy9tZWRpYS9pbWFnZTEuanBlZ1BLBQYA&#10;AAAABgAGAH0BAACzLwAAAAA=&#10;">
                <v:rect id="Rectangle 874" o:spid="_x0000_s2280" style="position:absolute;width:10244;height:10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DOpxgAAANwAAAAPAAAAZHJzL2Rvd25yZXYueG1sRI9Ba8JA&#10;FITvBf/D8gRvdaMUldRVim3FUnpoWtrra/aZBLNvQ/ZpUn+9WxB6HGbmG2a57l2tTtSGyrOByTgB&#10;RZx7W3Fh4PPj+XYBKgiyxdozGfilAOvV4GaJqfUdv9Mpk0JFCIcUDZQiTap1yEtyGMa+IY7e3rcO&#10;Jcq20LbFLsJdradJMtMOK44LJTa0KSk/ZEdn4Gs2+Zbs5dxM38L+UfKnH9l2r8aMhv3DPSihXv7D&#10;1/bOGljM7+DvTDwCenUBAAD//wMAUEsBAi0AFAAGAAgAAAAhANvh9svuAAAAhQEAABMAAAAAAAAA&#10;AAAAAAAAAAAAAFtDb250ZW50X1R5cGVzXS54bWxQSwECLQAUAAYACAAAACEAWvQsW78AAAAVAQAA&#10;CwAAAAAAAAAAAAAAAAAfAQAAX3JlbHMvLnJlbHNQSwECLQAUAAYACAAAACEAGKAzqcYAAADcAAAA&#10;DwAAAAAAAAAAAAAAAAAHAgAAZHJzL2Rvd25yZXYueG1sUEsFBgAAAAADAAMAtwAAAPoCAAAAAA==&#10;" fillcolor="#ffc000" strokecolor="black [3213]" strokeweight="3pt"/>
                <v:shape id="Text Box 88" o:spid="_x0000_s2281" type="#_x0000_t202" style="position:absolute;left:838;top:6104;width:8463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oxIxQAAANwAAAAPAAAAZHJzL2Rvd25yZXYueG1sRI9Pi8Iw&#10;FMTvC36H8ARva6rgWqpRpCAry3rwz8Xbs3m2xealNlnt+umNIHgcZuY3zHTemkpcqXGlZQWDfgSC&#10;OLO65FzBfrf8jEE4j6yxskwK/snBfNb5mGKi7Y03dN36XAQIuwQVFN7XiZQuK8ig69uaOHgn2xj0&#10;QTa51A3eAtxUchhFX9JgyWGhwJrSgrLz9s8o+EmXa9wchya+V+n372lRX/aHkVK9bruYgPDU+nf4&#10;1V5pBfF4BM8z4QjI2QMAAP//AwBQSwECLQAUAAYACAAAACEA2+H2y+4AAACFAQAAEwAAAAAAAAAA&#10;AAAAAAAAAAAAW0NvbnRlbnRfVHlwZXNdLnhtbFBLAQItABQABgAIAAAAIQBa9CxbvwAAABUBAAAL&#10;AAAAAAAAAAAAAAAAAB8BAABfcmVscy8ucmVsc1BLAQItABQABgAIAAAAIQBhGoxIxQAAANw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Unplug Chargers</w:t>
                        </w:r>
                      </w:p>
                    </w:txbxContent>
                  </v:textbox>
                </v:shape>
                <v:shape id="Picture 876" o:spid="_x0000_s2282" type="#_x0000_t75" alt="http://www.womensadvancementcompact.com/site/wp-content/uploads/2013/06/unplugged-1.jpg" style="position:absolute;left:2646;top:681;width:4946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BoPwwAAANwAAAAPAAAAZHJzL2Rvd25yZXYueG1sRI/NigIx&#10;EITvwr5D6AUvsmZUUJk1yrLoIujFnwdoJu1kcNIZkqizPr0RBI9FVX1FzRatrcWVfKgcKxj0MxDE&#10;hdMVlwqOh9XXFESIyBprx6TgnwIs5h+dGeba3XhH130sRYJwyFGBibHJpQyFIYuh7xri5J2ctxiT&#10;9KXUHm8Jbms5zLKxtFhxWjDY0K+h4ry/WAXrzV/QvB2M7gfT89wsDcWLUar72f58g4jUxnf41V5r&#10;BdPJGJ5n0hGQ8wcAAAD//wMAUEsBAi0AFAAGAAgAAAAhANvh9svuAAAAhQEAABMAAAAAAAAAAAAA&#10;AAAAAAAAAFtDb250ZW50X1R5cGVzXS54bWxQSwECLQAUAAYACAAAACEAWvQsW78AAAAVAQAACwAA&#10;AAAAAAAAAAAAAAAfAQAAX3JlbHMvLnJlbHNQSwECLQAUAAYACAAAACEAvBAaD8MAAADcAAAADwAA&#10;AAAAAAAAAAAAAAAHAgAAZHJzL2Rvd25yZXYueG1sUEsFBgAAAAADAAMAtwAAAPcCAAAAAA==&#10;">
                  <v:imagedata r:id="rId65" o:title="unplugged-1"/>
                  <v:path arrowok="t"/>
                </v:shape>
              </v:group>
            </w:pict>
          </mc:Fallback>
        </mc:AlternateContent>
      </w:r>
      <w:r w:rsidRPr="005933B2">
        <w:rPr>
          <w:noProof/>
        </w:rPr>
        <mc:AlternateContent>
          <mc:Choice Requires="wpg">
            <w:drawing>
              <wp:anchor distT="0" distB="0" distL="114300" distR="114300" simplePos="0" relativeHeight="251976704" behindDoc="0" locked="0" layoutInCell="1" allowOverlap="1" wp14:anchorId="5F5A2BDC" wp14:editId="21517BED">
                <wp:simplePos x="0" y="0"/>
                <wp:positionH relativeFrom="column">
                  <wp:posOffset>1023620</wp:posOffset>
                </wp:positionH>
                <wp:positionV relativeFrom="paragraph">
                  <wp:posOffset>2895537</wp:posOffset>
                </wp:positionV>
                <wp:extent cx="1076960" cy="1029335"/>
                <wp:effectExtent l="19050" t="19050" r="8890" b="18415"/>
                <wp:wrapNone/>
                <wp:docPr id="857" name="Group 8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6960" cy="1029335"/>
                          <a:chOff x="0" y="0"/>
                          <a:chExt cx="1076792" cy="1029335"/>
                        </a:xfrm>
                      </wpg:grpSpPr>
                      <wps:wsp>
                        <wps:cNvPr id="858" name="Rectangle 858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9" name="Text Box 174"/>
                        <wps:cNvSpPr txBox="1"/>
                        <wps:spPr>
                          <a:xfrm>
                            <a:off x="23327" y="779107"/>
                            <a:ext cx="1053465" cy="2440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5933B2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Quiz Question!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0" name="Picture 860" descr="http://fumsa.net/wp-content/uploads/2014/10/quiz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0" t="6593" r="11593" b="14914"/>
                          <a:stretch/>
                        </pic:blipFill>
                        <pic:spPr bwMode="auto">
                          <a:xfrm>
                            <a:off x="195943" y="83976"/>
                            <a:ext cx="692785" cy="7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5A2BDC" id="Group 857" o:spid="_x0000_s2283" style="position:absolute;margin-left:80.6pt;margin-top:228pt;width:84.8pt;height:81.05pt;z-index:251976704" coordsize="10767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H8HrPQUAANYOAAAOAAAAZHJzL2Uyb0RvYy54bWzUV9tu2zgQfV9g/0HQ&#10;u2PdbFlGncJxkqJAtg2aLvpMU5QtVCJZko6dLvbf95CUlJvbDVqg2C1Qh9e5nOGcGb16fWib4JYp&#10;XQu+COOTKAwYp6Ks+WYR/vnxcjQLA20IL0kjOFuEd0yHr09//+3VXs5ZIraiKZkKIITr+V4uwq0x&#10;cj4ea7plLdEnQjKOzUqolhhM1WZcKrKH9LYZJ1E0He+FKqUSlGmN1XO/GZ46+VXFqHlfVZqZoFmE&#10;sM24X+V+1/Z3fPqKzDeKyG1NOzPID1jRkppD6SDqnBgS7FT9TFRbUyW0qMwJFe1YVFVNmfMB3sTR&#10;E2/eKLGTzpfNfL+RA0yA9glOPyyWvru9VkFdLsLZJA8DTloEyekN7ALg2cvNHKfeKHkjr1W3sPEz&#10;6/GhUq39C1+CgwP2bgCWHUxAsRhH+bSYAn+KvThKijSdeOjpFvF5do9uLx7czIvk2c1xr3hs7RvM&#10;2Us8I32PlP45pG62RDIXAG0xGJDCo/ZIfcADI3zTMKA182i5kwNUeq6B2stxSrJkMvm2t2QulTZv&#10;mGgDO1iECga4h0dur7RBdABMf8Rq1aKpy8u6adxEbdarRgW3BNlweZmmkUsAXHl0rOHBfhGmsxjb&#10;z2XYzGSDFHOIrduPRWDWcCzaaHj33cjcNczKa/gHVuHN4WEkXsFjmYRSxk3st7akZN7gSYR/vbL+&#10;hlPtBFrJFRwdZHcC+pNeSC/b29ydt1eZI4vhcuf59y4PN5xmwc1wua25UMc8a+BVp9mf70Hy0FiU&#10;1qK8wztTwlOVlvSyRqSviDbXRIGbkEXgW+xuhfoaBntw1yLUX3ZEsTBo3nI8+SLOMkt2bpJN8gQT&#10;9XBn/XCH79qVwIOIwdSSuqE9b5p+WCnRfgLNLq1WbBFOoXsRUqP6ycp4TgVRU7ZcumMgOEnMFb+R&#10;1Aq3KNmX+fHwiSjZPV8Dhngn+jQj8yev2J+1N7lY7oyoavfE73Hq8EPKW6L6Jblf9Ln/0bLbmTgE&#10;cZ49Sf3AHLBhvUa03ds/TgJJmiZgXZBinhcgSXscT3HgvkmaTTs2SBDSpH89Pef2mf5CMuDCMoHT&#10;4XN8mk78Qx92utTt86HjlHsX3OhIIr8gX45n6Qsu/uosLT/3OFffylJzWB9c1Uz7Ivm/ylzzX8pb&#10;WdM5/nfdDUbPava/d4G4ZXaWAH0n2b5IRkvU550ceZ6q13VTmzvXVIKrrFH89rqmtnjbyYPybxsZ&#10;X/6xb9UGM7tUMk3Bgl1nVu1aTU44M6iCUMENStp4JxtBSm17vWyMdu/Lrv56IvnG5n2vxKsEV9b0&#10;StDPOuBitUWPwZZaoth3pDJ+fNxNH9m7bmpps91Wkk+12TqO7XnYbnZQ3Vv8nZ7b96nngu5a64Zr&#10;vBVriEHXr7e11KgXc9auWYmO5G2JSkLR9Bu0klLV3DcoYDWwSc9vrjf+K5kto6hIzkarSbQaZVF+&#10;MVoWWT7Ko4s8i7JZvIpXf9vKEWfznWbAgzTnsu5Mx+oAd2/80Ua4+2TwLbZr1X0z0HcTMM31Eb2J&#10;IEGLkLVVK2p7PPv5ECdxgTAjAtNJkcJjLMVutMYoQ9H19K2NYoZuEVIXlT4QPsK2HQrW+z9ECXAI&#10;Spqriz2fdz10XEyKDBpQF2ZpkU8fl4VpkeSzrirkcQqg7D5s7qX8TFWwPh8pBkdiN0mnGWI3HS2X&#10;5/koy85no7MzjFarCxgfT7PJxRA7jS5O7N+vNUW2lD8fPu/vs7DZnPD9pkMeU9cfuI8nh1D3oWe/&#10;zh7O3an7z9HTf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DjbnvLgAAAACwEA&#10;AA8AAABkcnMvZG93bnJldi54bWxMj0FrwkAQhe+F/odlCr3VzZoaJGYjIm1PUqgWirc1GZNgdjZk&#10;1yT++05P9fiYx5vvy9aTbcWAvW8caVCzCARS4cqGKg3fh/eXJQgfDJWmdYQabuhhnT8+ZCYt3Uhf&#10;OOxDJXiEfGo01CF0qZS+qNEaP3MdEt/OrrcmcOwrWfZm5HHbynkUJdKahvhDbTrc1lhc9ler4WM0&#10;4yZWb8Puct7ejofF589OodbPT9NmBSLgFP7L8IfP6JAz08ldqfSi5ZyoOVc1vC4SluJGHEcsc9KQ&#10;qKUCmWfy3iH/BQAA//8DAFBLAwQKAAAAAAAAACEAx5C1XJ++AACfvgAAFAAAAGRycy9tZWRpYS9p&#10;bWFnZTEucG5niVBORw0KGgoAAAANSUhEUgAAANsAAADbCAYAAAGThNTWAAAAAXNSR0IArs4c6QAA&#10;AARnQU1BAACxjwv8YQUAAAAJcEhZcwAAIdUAACHVAQSctJ0AAL40SURBVHhe7L0FmB1F+j38/X+7&#10;wOIsu8vuIoskkBAkLhDHXUIEixIj7krcPZnMZNzd3d1nMpOJuwuSBAIBAvH3O6e6607n5k4ECLI7&#10;7/Ocp/r2vbe7q06det/q6q76//4b7P9ZcE3t/4A/meA28dNPPOL668WraTPxaNJU3Jo0kVWNm4gz&#10;0pVNm0r3P/1JNoaFzcTPbgJuAW41t68D9ImvzCbfcIME4iS+jRqLd8NG4tmwobg/2VDckK4CXLBv&#10;ZaNGsgIX0AMXhb/cDdwD/Bv4O3Az8Gfg8ieNxIHDcKIgpH5PPCm+gBfgCbgDro8DSF2AlfjNCpx4&#10;MX6Pvz5k4gGAF/BX4NInXYGc1WRejz2hUrfHHlfpKvOzton3P2A9KcGT/gWo+YRZKCJaBA4Wah5Y&#10;m8+jj6nUw0xdGzwmqxpU/2YFcrmofXv7nN4GkM+L7XjHjpIHbpSdO2ekFvOt96hKPc3UvX4DldJc&#10;cHErUcR9UEI4lD7hg8DfAMcnXP/3v0spOLG3UPME2rwfqa9SfWKr9TcqkH0OHRepPPusbEAOC1FM&#10;Gbj6RPOAEThB6MP1JAgIAPwAH4An9gI86tVXuSW3/f/8Z56wDsATstZemsNjzZpLFWphAQ6QgRMm&#10;PVxfYnHwyLqPSBgQUucRCULqD/gB6sSAF37rCd69DA55wvuAO4FL19IzDz0kn+Oka3HS4noNJAsn&#10;TMaBE+o8LDEPPSyRQBgQ8lBdCcK+AMAfJ/Sv/6gEocLhEDwZi5JaZO4u3QBsqlwj8vrrcvzpNrLt&#10;yUZShpzm1q0n6ThJ0oN1Je6BOhINRALh+ByGE4ajWKOo2aee0ie8C6Dw2dzVfDKaIu2ll0SQU3nj&#10;LTn6VGvZ+mRjWY3c5uGkGThR+gN1JRU5TEHOk5GzPDR1iW3ayMI5c/UJ2cRdWSuTlpwqW6vWibRs&#10;KfL8CyIPPyzS7V2RF1+Wo0+3lX1Nm8v2Rk1kR8PGshdF/ykqWjAEv3DWXPmoT1+ZNWMWT+pYBva2&#10;HsWZGBOnMlkcGSXyyCMizZvjZC8Ka7A884yRPvecyAsvyD5cVApKwn3SJPFwdpGRw0fKovkLecLL&#10;54yWjJNFh0VIeEiYbF+3QYpdXaXI3V1OVFUZJ8VJFLBdkJUj3lOnituEieK63Em6dO4mUyZ9IksW&#10;LOIJ6TEubzGh4RLo5SsrFi9TuSwPDJbMZculyNtbMlY4yZq4OCmOiJDQ2bMldN48CZg+XYLnzBEf&#10;N3fpihMOGzREZkyZxhNSf5e3CJzAa6WzJHh5SedOXeSrz76Q7IRk2RMSIuuBtcDqwEApDwiQElxE&#10;vLefhPsHydtvvyOLcOJFqDTd3/tQV5zLF2tZYaE816GDZKalywvg6ZyD9tTeTp8+LStQpMMHD5Pn&#10;n3lePnz/A0lMSAgxD3lpM4+BihMj/ijasKBQyUpKkQOxcVKVkCAVcfFSFhMrpUBZVJRkxiVIOGgI&#10;Cw5V/zv86eeSm50tzih+85A1265t2yUVB0+FLFLjEyU+IloSImNw8nhJjI6TlLhEyY2IkixUqqSo&#10;WEnAvjik0WGREhkaIfHRsRKO74JBi4+n9+VPSFu3bt3NmzZtumXr1q23ahQVWbeLFKzf6/1M+V8e&#10;A5m9MlnUWq39WsYaqXHNjAenC7L2KX7aSf3htSf99a/iib6DOxyrK8IGF/YlEPbPgrvqe9ttFPWN&#10;AD06HS1ThhLau1/ZSYNwUP/GjcUHUZsX4IGQwQ1wxbYLUmekTgh0l+NCJjRowJPeCzCyZjhxB3AD&#10;cOn4pRgNdRROFIKDBeCg7EN4A54IoDyQugG6D+EMOKETsxwX1dvIpY49GZ3xpPSBNZ8sGUVkNX+z&#10;n+CNlOHepWzBxeE8o2sW6cXmikCVtmvmLAk3+w6B6CPQfJF6P1odvtNcERSf/uILtc2e0qx69awn&#10;I9g9Y3/wYltt5ire0kkJNvsHfghkv83JVdva3MzvVuFCnB9/QnGIw1hPRh7J3cW20ewVWS3Mrm/g&#10;g/hy/eix5qcLzRm5w2Hoya05Yyh4se1Hl7kcFSEH3awUXHU8ThSNg4cBwYiaAxk5A76ACtux3xPw&#10;wO/c8B/WVhxGn0xz5jgU3PGXv6gYsgxc5OBkqThQPA4ag2g6AoFsKPoKwUAAwP4CT6o7Kp7g06s6&#10;fNe5unRtPNkaITtOuBpXmo8rTsOJknDwOIToUYikI4BQRNHBSAPZV8BJ/XEyf/AcBNngEDwZ9cZu&#10;V83R9L5du4wY8rnn5RCi5bWo6kWPPCpZOFkq+gQJCNljzH5CBPsIOCF7RxG4sPm33CIzp6pw7z8A&#10;RX09ULOoMzOyZMuatUaEjCjq5DPPIURvIesb4KTIYTb6Bmk4URpOlIJcsZjTcUFr0ANmbezffyBP&#10;xt6Pbj1qtqy0DFWrihDUSLNmRsfkw+4ib74l33Z4Rj5r0Up2NG4qO1HM28DPF23bIrcPih86JSuX&#10;LJVRI0bzZGw5auZJWzLCtniE65srq6QCgarcfQ+KFSE6c8o+gQY+//D883K8UydJRUjovGSZ9OrZ&#10;W2ZNn6k5u7zFhkdKFGJE2rqAQMlduVLWhSJe7NCxuk8AfN28hUQsXizuEyeKz7Rp4umySgb0GyAL&#10;5s7nyeoaR7uMhfkHiucqN5k9Y7bs2LBJClxcJNvJSfI9PSUXqEpJkWTsC0GfIAjwnzFDvJxd0Sd5&#10;WQbiZGNHjpYFc+bxhJfmq7ywSIqysmTF/AUyYvBglbvSnHzZGh4hG4KCZG1wsFQiLfP3l1Ig39NL&#10;ohFNRwaHyOuvvCJLhg2TD7t1k5FDh/NkjttDbWmJyVKSkycNUaty09NlLq7wSmwVSiLFaaW89vKr&#10;8uLzL0o/dCJxOGqsZmMvlXZw914ZP3qMhKAHE4kwezNi/43xCVIZzz5AjJTGog8AFCPH8bHxEhoU&#10;ov5HKy0ukZUrVvJk9Gc1G3OWlpIuqYkpkoT4PiEqBnG+EesnoR+QiTQXJ08Pj1L74oFY9BOi0AeI&#10;wb4Y9AdCQ8LF38efJ/uXcdQarLKy8jpr7K/jfmv8b3w2Yn1rP0D3C/j/vXv3MgaptVqrtas1eidC&#10;+92a8NuYB7okwxEoDLz+Ohl43XUy+q93yvT775dZderIhLvvln4IrT668S/y8d/ulEVG5MKLZWYY&#10;tbAZZ1BBf6/Bz9zP7+37S9cuo6GtWsnIP/1J/NAj8UVY7YOYwRu9DU+EyB6Ae6NG4oaeCuGK7VWA&#10;C+CM74iV+K0T/rsCXaJhf/ub9Ln1FmnatCmDGd47ZvDJbYLb3Hc7wD4a20breM8vk9lslPbCO++U&#10;cFxQCC4uEBfuD/ixqwV4m+CQDcEulxovQqr6ekhXISVUn4/A/50ADnIsRwHNQGfF7I4xwta4H6Ab&#10;411CehhmmuGj/cDW1WcQrvL/Ih59VOJQ0pG4EHsLwEX7welbzQufPQEPdCe0udn9xsXus7b1zi6y&#10;mH3OO+5gJnW/xQpmmJ0mRpIMFHToenWZ2wa2stHn2TbICI1oEbjgUFxYVLPm5h5k0NLTo/mgy+KD&#10;fV6W/e52v3HF51UmXBz0dclk75tuqimDBDsAeqDgyu7da8Pxry9FxrKhFW2xuIgoXEwELj4M0BZo&#10;1zf2RV+M8EbMrs3T7MJqY2fPFfBClbSaM86xEgXohGrLDPa9/fbLMciRSN3DuTLb9vDDsh4HL7Kr&#10;ivFmh99qoXYX7si86tUX+fQz85OIh91/XFFAzCwHHDn2x17TSpy71//9X02Z41jgT8vcV/Xryza0&#10;hBUowUIH+mCXXBuH8tg1DwWCgcqP+slXhcXootdXw3q2HrPZa9ZDfKUjRsnJAwfMo1xsbHzGoDXF&#10;5bDzpHvYGj+9Wp7z99/wTcuWsgfsbXiioZSjNAtQstkocQ4XpgBJuMB4IBaZiMKFRwLhQBj6siHo&#10;JAcDgSZUDx37rZm1DSmameVAKu9PeIBFatQdzA2/7Vb7zJExtp7/BNigWFvMKzdBN/Rc69ZyANrb&#10;+mQjqQKDpcggx0NzcBEZuKBUXFwSLjoBFx8HxABRdR6RSCAcHXSOGIYAwSbUrQjAX8EYN/UlmFkc&#10;zwfH9cY5fNAKz//Pf6wZI8iWftSAfs96N+HqMkdjBtkNPt+uvers72zURDaBycpHH5cSZDIfF5SN&#10;C8vABabiYpMfelgSgbiH6kosEP1gXYkEIh40h0eBUIDjs7zvwgwH4X8cnQ6CLoORsTAwFtq8ubzf&#10;pYvOHBmjn/sH8Mv4uDx0XH849rVxR4N9/Xc6i7zxpsgzz8qRVq1ld5NmsvmJRrK2wRNSXq+BFKF6&#10;5uFCs3DR6chAygN1JAlIuP8hhXhscyw4FhllxmOQsWiyjQKKR6aSkalAsBXVtq1MmTAR/dAVOnNk&#10;iw0H9UW2qLGfnjFaVnqmpKakybkTP0hZdp7Is8ZoqqCLL126inTvIdIJGX7hJfmuXQc53PIp2d24&#10;mWxCFV6HDK+p/5iUP/KoFJsoQSaKUe1YrYuQmRJU89Vw2LF//7tsePZZiYHb8XzsMZk3Y6a4OjvL&#10;xwMHyeiRo5hBZszqrH9ahqzGznlKQpLq3cuZs1KYkS3rfXxEHoePu/8BkScRgZBVDiUz06+9Juf/&#10;/W+RF7GP49sdsb9dOznfuo2cQeNUieCZt5XOAd8895x88/obkvqf+yW+bl3xvO8/smzeAnFatESW&#10;L1miMvbJpE9k/lx1M4Yh2M/PkLactAx1lyE+MkZiI6IkIixC5Px5ZDBL1vn6SpGrq5R6eYkgLBPo&#10;UWWOoEZ5j8wK7tPaRaY/bdFSdqEX4Yqq5zxmjKwaP148yNZyJ5kza5Z81PsjmTB2vMyfM08WG8Pd&#10;rJqsir+MxSNDkcGhEh4YLCF+gRLg4y+e7p7K/+Snpku5h4fkOjlJ1vLlUojtiuAQ2RgbK9uSkmRf&#10;VpZ8UVwsR0pLZX9urqyLiZXCwEBJXLlSwhculIDZs8VnyhTx+uQTYIr4zpot7k7OMmXSZOn8ThcZ&#10;NGCQTJs8RebPniuLwOYC4zEJ9g5+vrm6uraIDAqRIG9fnNRFxgweIh90fVfe7dJN3sHJaUWZRhXN&#10;wwXzvl+200op9PSUYj8/KcT+XGQ4E+ymu7hIKvSTjO/jly2TmEWLJHL+fAmdO1eCkamAFSvFx81D&#10;ZkydKm+8/qa8+vKr0uuDD+RtbL/buasM/Kg/MjqVmaN/+/ns5YCZCGRu6KAhEh0ZKZ7I4MoPP5QU&#10;MNP57c7yESIQh4Zqq3D6rML5k6fk7Ikf5dS338vJ49+p9MSxb+T7r47JsS8Oy5FDn8renbskJipa&#10;Ro0cI1FhYfj7eVldVibpqWmSnZkpSxYskJHDRuiqyUbl51kmMqft6y+OysJp0+SlZ1+Q0KBgGdm3&#10;r3h7eImvt59s3rRJ1latBaoUqtasUVi7dq2sqVwjFasrpKKiQlaXlwOrFcpx4QrYV4yqG4Mq649q&#10;zzuC2k5+e0JKC4olMS5e/KDvoYOGylI0NLg0+rmfbtkZGYEpaCWTk1LMU4mcO3VKkuITJCwgGIyG&#10;SlRwmESHRqjblbGRxiMOpdDnHv8AOejjKztxQZuAtUClt7fCGlTZMk8vyfH1l4SQcImJiJZo6jo0&#10;XMJxvHD8PyIkzDyjyNHDh+Xrr74SDxSkF+Cxyo2ZozP/6a1m586dbzSPf83t/Jkzcub0aTkLnMP2&#10;6ZMnVXoWOH8WVdvOzEustVqrtVqrtf9a010Ze/yhzVGGasIfynjB7IAS+gExPehhxW+XSZ8OHWT0&#10;X/8qQ268UQb8+c8y9KabZfLdd8uMBx+U6cDwO++UPtdfL/1uuUUWtWqlIw2dId4LIfTojober28p&#10;2Gfy2tl+H58Z4269VYb86U+y7JFHxKtpU/V2Dp+o4xs6fKqOb+m4ENjvDPBtHaemzWTwbbdLzxtu&#10;kAVGRjlywxs+vD+i394huM19fBKPmbW/b/LLZxIh3nUTb7pJ5oMZP1ysDzLijQzwtrgxhNVI3JGq&#10;4SuAw1cXDGHht07ACmR24ZNPyodgem7Llswk75M4GsLift6fZAFcu0z6PfaYzEEVC0amAnCBfrhY&#10;X2SArzjp15w8kXogVcNXgCtgG7rCdxy24m3ylfgvM7kcmZz3+OPSyxj04F0u3sLjbXKmfKyKw1a8&#10;s8yM60yyutoPSP50m3PzzRLZrJmE4oKCcGGBgD8ywbE5H4Bjc16AbWzOhC2D2CY4Nkfw4cGV+D+f&#10;6eM7XsuQSbI433h60To+xxuxzCwzrjOpByLJ4s9jbyFKNRZaiWjcWEJRvYJxYYGA/xPV74rxDjGf&#10;9dTvjOn3xtweN8DBRzUACfD5T/UMqJlJPQC5DFW8x3XX6QzqMQEN3gFjJvUApP3Y3NVnzvn22yUR&#10;GYtBxuwtt9t74v/4E+JrGSiJ7tDRNvhoNevg4yq776y2DCx2v/46+fvf//4wTm+fQd5HIZOsrtQj&#10;q6iVvSu3TR07SjqqYoKDjGlLfOZZlUFtfHCWg472D8+6WT5zwPFSRgY5To5LsM+cBjP48wZCnOGb&#10;0lCS2s4dPy5hyEiI3YVbR1Z9sc1RVW/L4CTNzfL5wlFVwI7J5aj6i1BVF7VrV1MGqUU2OPZ3oq/M&#10;Dj3zjOShOua1bWeeUiQKF8Gnju3fWgywDEj6YduXozR2o63u2KfteHGperORTydb326k8YVDY1S1&#10;sfS55eaaMqeHsag9+kG2nFeeuXA46HwLa7QYZCoSFxNud0GBlgv3q99AvTHpDVjNfiRVDxtbjWPj&#10;akQVGeQLqwMR0dx9992P4HIcZZANDKvm1Q8+Rtx8ixShBbNanJmpDf0HqFTZ6dO2x7lpgfgNM8dx&#10;NqvZj4lbXxGl7fH2MYeMzQyCvcVPPCFLHbecBKsmW86rz9w2iLoc9d5qp+ITJcWOTY6Hh9hlxN5+&#10;2LTFGBO/hHFMfBWYVBlE5tSrAqiaE+vWrSlzVuaurlrubd5cKpC5ApzkUhaOjPF92u8r1ph7LjaO&#10;mOp3bK/UtixarMK1QdVj4vaZ05qjM7+6BuUAQqx1OHgpMpdveVjmIjt/Xr1IysH+ECAIOFZaJpsn&#10;fWIb/7Y+Iq8H+/1Q/Q4lV9/4dWQuOP/0+vV15qwZZIPy01vLMjQoW1EFqxCFlOJC8tC6ZaHapKEa&#10;JoOpBCAOF8mXDCKB8IeNl5NDAL5woF9S5ksHzORFTzUAtpcQCBzPvT6A6umGc9Hpu6JaulU/vm/N&#10;nB7wZxh29U58JzL3KVzBNlRNDvQXQwu5OHEmMpeGC0nGBSUAzGAMLpRPM0QAYUCo+TQDX4bmWxXG&#10;kwwc3EcGCeyzPrqhM6meZsDx3ZE5d5yT3afsxYu34HKsGaPWdIRidQNXnjkOFp5Ff+sA2NuElqsC&#10;7HGoNw8nz8JFpOFiksFWItI4XKTKIDLAN73DAb69EYqUb3CoTCKtzqT5BANwQSZxXE+w54nMMQgf&#10;YzzkZmWNGWN11M99/fSnGU7XqyfHWraSXcjgRlTP1WBPZRAXkYWLSQdScGGJYCMeFxqLDEQDfFQj&#10;oo7xmEYooB/V4NvlxqMayCTATKqM4hi+OJZ6VAOF5w1/ytkiAi6sklpnrI7U2k+PK2lqGLh9B/mm&#10;5VOyt3FTxeAaMFiKCyhABnNwMRm4sFRkjq/LJ+LC+RpM7EPGqzCRD9WVCCAc4CsxodgXAgQBgQAz&#10;qd/LUa/T45j+KDw+CcgOMS7ByprWGTPG5v/nPYNSVVqKzLVXTzF8+3Rr2du0uXrYZh0yWF7/MSnE&#10;xeSiamYhc+m4wBRcaBIuOh4ZiX3QeAYlCrA+h6KeQSHwGz6Hop5BwX/ZygahSoaAtQhoPciIK3Xm&#10;tE+jztiIOOqRX52d4DMoZO9f/xR5+RU5BRaPtGgle8wHbSr4oE29BpKPDObgAjPBWhouOBkXnwio&#10;Z04A/X5RFBCpMllHPWyj3jVC5tgI0V9GIGNx6LQmoDcyccw46dOrFzNI1nQDojup1p7A1WeMRl+j&#10;3lViBhs1FOn0jppW4Pu27eVg81ZoSZvIBvjAClSl0kcelQIwmIMLzsCFpyIjyUCifsAGsGUW33O2&#10;Bz5gE42MxYKxRLSO6WAsGwG7FwKIuTNmyjDjNRZ2bziiygaErePPzxgtMSFJTh//1njcgjMJvP66&#10;yAcfGA/YvPSyfNuug3yqHpmCHh97UqpQVUvAYkGdepKLi89ERtIBvqzFJ4rUC1vYz+rLZ8b4cFwq&#10;/Se07HfHHVKIjIWhhZ4x+RNxdXGRoUOGMXPUmqNHon66bduyRTLMF7+2rVsvgpbL9lwJInZBlZF3&#10;3xN57Q35seNzcuzpNnKwWQvF5vrHG8paVNlKZJaM8jW4YmiqBCl1yieISlAFOTXK2mbNZTsyldmi&#10;hYQ2bCizPpkqyxYslL4f9ZMxo8boavnLZYxWUlAkGSlpksKx8VOnpTQ7V6RFSxGUrCAkUpns3BkZ&#10;fBdsfmg8F/bKa3Ly2eflGKrt4VZPy6FmLWVXk2ZqVoztDRurt9+2o4nfAV0V3323HEGmqtDTj7z/&#10;AUQ0D8uCyVNkydz54rJypQwc8LF6ggiXwgaFDcjPq4ZWy0pNl1RUy2T0BGib11RJFj4LYk5pgO4K&#10;H4NSLan5Jt2rr4rc/x85T1ZZhfmcGNlu01bOPf20bL/rLvWoFH/7Iwrmi47PyO527SXxgQck4N57&#10;ZeXo0bJ8wSJxc1qppgIZPXK0zDamA2Hm2Ij8cpaemCxJsfGSCMRExYicMx6N4hMKqwMCRNAVkf/c&#10;bzzf9fLL1Y9FMaNgxDa1iAa/w2/OoXE60ratnOjUSbLr1IHbeEgCFi0Sl9lzxGXZClkwb5707zdA&#10;Jk2YpN76mzt7NjPI9wp+OUuKiZN4ZCou0nikgsZJWao4eYeXlxS5uamX9+Spp42L5wNu+hkvZsTM&#10;zAVAxr4Hm7vA/npozHnsWHEBvKdMkVXIGF9l/PCD7jJ08FCZMXW6mldlsTG3yqXfWLtK+784ZCgm&#10;LEK9bxkJcGoMdm8K0jOlEpnLW+ks+biYcjC5Jy1NZV54v4VVkq6DMDOk9j3zrHyJ6pno7CwBs2aJ&#10;x+TJ4jZhgrhNnCheM2eJ24qVMmv6dPnw/e4yavgomTNjtsqcOXEMe92/jJXmF0g0MsRHpEL9gyTI&#10;N0B8vXzU9XOymXW+flLIdz2XL5ccXCxfu1wXGSmb4+NlV2qqHMrPVw+18eG2rcnJUhYaKpkokJhl&#10;yyQE1c4PmTAeakOfD9vuK5zFa5WrvI6Wt8eHPWXsqLEye/osWTBnvnqwDZdE3bGl/PmWGpcgEYEh&#10;EuzjL77unuK20kUWov5PQTNNK4CLqOALrGjVMnHB+W7uapKb7FWrJBWfy8PDZS0yWZGQINnIeMT8&#10;+RICtkLmzFET3gTMmCH+yBQz5rdwkXi5uMr4MWPltVdel57de8rggYNkxJDhMnn8JJk7U2nO2mL+&#10;PEuE1kL9wJabp0wZN0GG9usv73XpJt26oNmH7dywScrwm2JkJgcZzFqxQvKwXYwqWgQUMKPQJJ/Y&#10;SwOzKfhNEn4Tu2SJRC1YIOFgLxgNReTCheLr6iH+Xt7qbd6unbtK17c7yZD+A+SdN9+W7u99oN7u&#10;DfTzexuXxWD552eOU9YE+/jJvGnTxHXJUvEYNkwiAwPlzVffkHc6GY8kbl6zTnJT0qUcmdwdFCTb&#10;OVsQGph1wNqQUFkTjIYHrerqQPNtYT8/A8h4mgeqKKp8VFAoCjFQVqF6v9vtfRk/apQEoEDoxOfO&#10;nClDBw6UPj16y8xp08keY8ufXzXZmCyFkIcOHiwH9+0Tf5w0PSZGve78wftw2I7sPHD2nPE44plz&#10;cv70GTn3w0nzkcTv5MdvvpVT3/GRxK/lm8NH5fDBQ/IFsKZ8tfTv/7FMQ4t5+tQp2bV9u+RkZSE6&#10;SpO0lFTp3b2XTIcccFkcBPl5mduycWMQW0U+D/k2Wrr2iDY+eO89VU3nQzd9e30kTk7ORoZ+AYuO&#10;jhY3VE1mauG8hdINVZOvY7/w7Avy+quGBifD5+HSGIb9vGpZhZLUdvr7H2T7+k3SHr3xt159UwJ8&#10;fGXlMie0nL5SWVGpnrFct9Z43lI9a2l57nJNZaXtWcuK1XzWslw9Z6nTMrSm+WhVA9Aa+6PgrHP9&#10;7dy8TfjMZ3REJJz6fPWsMy6NjQr7cD/dCnLyJM3yMOmPx7+Ttbi46fBJs6bOgFvwl9CAYDUHWXJ8&#10;kpQiJDsQHSM74xNkHVrHNZzDKjZOymNjgTgpwXecy6oE1ZrvspehJc3DPj71HhEWqea14nvtm9dv&#10;MM9o2Ea4nPzcXBmLfp0Lagou7eeHYYwpVbBssa+++EJi4cf0g6RRIeHC+a/4DnxcZIxkYHtTQJB6&#10;kHQvWsttaDj4BPsaHx+p9PaRNfBxlR4eUohWMQ3BAP8XzffnwyPVg6Sc4IsPkm5aj96HNkijBH7S&#10;091LPN08ZN++fS64PD4E8NMtEz2B1IRkSUumoNMl2Xy3IDk2Qb30H49wLDEqVoVmnPxLg5MAJMcl&#10;Sjp+l4Pv88Oj1IQAWch4Kv+D3yTgN8bkALGqUPikLScI4CRhUfhtLPZxugueMwz7QsBqoH+g+Hn7&#10;ireHJ9njbbyfbma5/fIGJmo06O08WtpTP55UT8jySVl7e+mll+jEf57hOP+vpKTkRs584GjmND0z&#10;gnW/I1zJbxzBOvMCUVlZeRNncjAvr9ZqrdZqrdZqrdZqrdb+F+2Xuatfa9fESM4vhVq7xmZf4LzV&#10;djnY/+dSoOn0f8dGN2y4xL1DB/Fo106WN2sm0x56SEbddZcM5Zsod9whg/96hwzB9gjsm/Tgg7Kg&#10;aVNx4m/xn8GNGi00D+PIdMFqMngrg3fZrGBn2Qr77/kfK6Ea+tiO8N9jnIJ2zv33y+hbb5VhN9wg&#10;g/70Jxl+440y4557xImPgoEMd5Dm3rSZuCF1Q+qKfatsaCYuJpzxPbES4NxpM+rUUST3/POfpTeO&#10;3Q/nGPPAA3pNFU0WSeGzO7xdQ/BOIsGHKAgOzRP6M6F/Q/A//L+V3P8uIne7uVWtatBAxt10kwwH&#10;QZNvv12cH31UfFDoPiho7yZNxatJEzV5sSfg0bgxwNTY5ttC7nxgEamriVUW8ElNwhm/4dtDalEj&#10;E044thPOsQLnml63rvTFNXQnoTffLBMfrS9FLi6bcIn6lSk+/cJBa4IPjNQEfs/f8j8cjyLBmkxN&#10;pFamI+Ls8fuxBChq2q23yBgQtejuuyUQBUf4oyD9ULi+KGQfFDbh3ciYlF3DePupGpxWitCzFdpm&#10;LQRWWVIXC/iGlJrFUAPn40PUfJFoBQjlRO8Ln2yIZvev6pWUPrffJguMB9D4/CPBh880OEhP6M/8&#10;no85ERxr4wtHJJRkshJoIvUcQ1Y1OiKO+O1s3bvvfj33tttkEmp0wBNPSBiICgFRwSioQBRaAArQ&#10;HyT5oVAJvq7m09B4q4sz6uuZF9XbXRZwln2+wqbBN730214a+rU29WqbBXp2RturbgDfBDPeBjOI&#10;XI7rWwYiR/zznyDxejWpoUfXrseRJT6HZg8+vkXYvxanCeVD5iRTE0lFspm1qvFSJP56lt+xo8xD&#10;E+SLpigaZEWArDAUSCgKJwQIRmFxeky+pcaVCPwBTpOpp8rk22r6jTX91pr1zTW+nmeFepPNAv02&#10;m+sTIBGp7dU9DZzDRiJge5WPJJpE6ik3+VrfQnzHV/v6oBI6ePuND/BawadK+HioPZkkUivSSiKV&#10;SAJrakqvva1/4YWzS2+5ReJRY+NQY2OQ8SggAoUQjgIJBbhsBF8tDEIBBgJ84JfwB/iaod/jRurI&#10;SgcMFC98r0hEwMKpQUmkI1ME4jf2dnbXbhuJbF753omGItCEJtEg0HhtcSkqIZvR3mhG57Vvfw5Z&#10;thJYE6xEWkmkEvlAM5tSTZ4j5V1by0EE5/Pvf0syMpdA4pDhqzW+YUjYz+GqTU1ci+/0a5UGeY5/&#10;yzcurG8jWo2vXV7q1cvLGRXY8y9/kZnIM7LuiKyaQBLZvOoXcKlA/TQ6ydPN5q9DnA+akCyQlY5m&#10;JRm1syYLg0I4F+32WbPNPRdbAAqbK1Q4MvU2pcITKiWBeu1Ge+PcmHo9R3uzvnWpSMQx+NaXBl9v&#10;I2oyQ4FNpecN10ufO2qcErYm6OaUCtTkMSplAMPgxb7JvDYWCNJykJFMEJdWA2mRKIQIIBwFFAbw&#10;jVD7V161BeK7gAaOC5xr1vjiOx+khDffiKnht+pVIMCRBT7VWr1NqsHX9QwiQRzSSxnfNl2BJnQ5&#10;m1CQx+5En5pnZK4JJI/NJ5XHZtP62rt9k/nL22pEihGIvPKQgawamsYYEBaNAolEgfB1CL7KywmS&#10;QwFHxoWFrG+/Ws0P+9UEyo8aUG/8WCZSthoXM+WstA7tzBljRR2cS78SzLRsxCjzBxebUiH9oOkL&#10;bf4PFbbnddfJ5MfUmlGOSHIErTo2m/R5VB0DFkeq+2XtzLPPSgAuuBw+rRBKy0VGHFk8SIsFWdEk&#10;6uxZiUQB8VXl3YsXm7+40IJR2EE1EQei1GvMIIsp3/YlHBnf/LV/+9dq6u1DBRBYw/loDHLUS+wK&#10;ZjNqR960Bx+SvujAL6n5rWFHcKQ6+jp2E6y+7pe1I61bS1GdOrIGNa4UfbGCGojLbdPW4WzdjiwE&#10;BU1YX8m2N6665VuvvnpNO/HZ5829FxtfMCRqMvVm5SXOQ1MzgRO4fj0juII9eYice/35T7L46ad/&#10;iupIHPt9OkghcddOcVV33SV7mjeXDbjo1bj4YmTi51g4VMRVyvg2NnG5V84vZdaXmY+ar0LYG9/7&#10;/bmmuhHIN+/C9P6//5MhKBMUDUnhU5P2RNlDK06/naqbSu3jSNovT9zWf/1L9jVrLptA3BoQV4YM&#10;FCEjcuiQma2fZnw1kAQqElHwcc1amN9c3tS7y/iPBslLe+kV89sLzROqPXfw510rTXXm0VyOQIAy&#10;4l//JHEkTcMRYYS1maTarK872ncJflnja1VbH3pIdqOjvQkXvgYZWA3iOJV2EXxBPpqWHDQxWUAG&#10;mhu+Mc8l+ZKBJIBvznMtgPXvfWAWgUgUCprgugCcKoBrAxB8mz7kYWMJvyCkfKtevXRuQr3BC1jf&#10;sNfg+9kKOI5+T1ur0fZSuhW4JjXdPuBOoCUguAiizScib+fNB7HV7TUobvCNN8qqtm3tiauJQN0h&#10;Z3eAHXHeRdFqYzOpSbsGxD33nKxGcPI5msvdiCq3grwNyASXPV8N8kqQuUKQloeMZiPDWcg411/n&#10;jAB8hTMJ4FrsnBkg/hFj+oNYgBPDcxoERSAKmmseqHUPAD0lgnVahKC6ILGu8VK9jUjsU0QirZFI&#10;VADC9tI90gvIxLVRlZpIg0D4ReRHdTXg61QnH3l2Q6vzMTrkrhe+Fe2IMCrN2gEnaWwiHQUl14Y4&#10;Gsk706qVWsXvU5C3G+Rt4avjIK8SquNalMXIaCGQB/K4LiUJTEdBkMBUIBmFxEUqFIEoSM5+wDXu&#10;OQMCXz5Wi1aAgAgC28biFcZsCHraBy5iQaiZESxQZALqvXqSiNQ6W4IiEvs1mYpEAteiSeTULQaJ&#10;nE0BkSry4gHiPECculcKN+HRrJl4tmnjSG1WwrTK6NPYPGrS9C0vR6RdI+I6dPjmHF/oRIT5fctW&#10;as3/3ah9W5CZ9U+Y6kMGS0EgZ3Hge8V59YxFNzhdRQaUlg5w9UtFIAotwQQX4SBiAS7GwbfI9YIc&#10;XIg0nK/L1zFem1fTWmCbsz5YF+ngfAGc4kLPAKGA/3ImiAtmg7AC565WpUEiuxycRckL1++FfLDT&#10;z7s2avQCFXbW/feLd8eOJ1EkjojTd0m0yhiI6BvN1vuUv+5NZvWuJl8pbtdefgCBR0DgIRDIZWC2&#10;QX2cfqMK6qtAZsuQ6RJO4oAC4CKtuSAtGwWTCaSjkNSb8FBAMpCEQkwEuJJKPAo5DogFAWqtDSAK&#10;iHwIQMopO7jAazig5kAA9KwWauERE5zhQk/lceHKKwDOo+cv0b5SNbO4Nj+z+8HOvx/ywXupHIYK&#10;QB92ZQM0n8g3isIRaToA0YRRZQz7tU/7bUjTpsjj28V8o7jjM3K+bTv57qmn5YvmLWVvE85+01g2&#10;g8T1UGBVgyfUSjCchYOTVPAN/3wQmINmMgsFlQmkgziuvMtpDZIBrsDL6UcSUPAJSOOQchoSIhqI&#10;eqiugp6ShAvmcsYOTk2iV4/RK8hoGETWtZBpqhPEBeLcOvgJBHGBuMZAkBYE0oJAGoelQtE8RiFA&#10;4+g6isARaVSZHpuzEkaVWcfjfhvSnJYufXXf9h3G29Ek8L57jXfgX3hRznV4Rr5FB/xIq6fkU4T1&#10;+xo3lV0gcesTjdTkG2tQEFwimXPFFKFwClBIeSAwBwWXDWSiIDOAdBRsKgqYc1SoZX5AQgIQD8QB&#10;XPkmxgRnIolGGqUAMvHZmHpFz0xizE6iyARxWpm6maXP1AFQCK4nFEFJKK6R91gj0DRGc6T8b3+T&#10;SJC2omFDmTpxkrRq1WoIikKTZr2BbG0WGe5bVUaf9tuQRistKpYvP/tM9m3dfuHr7veCwLfeEnn9&#10;DTWZiDzznJxs216+bmUocR+UuKNhkwuUyFlUykEi59rgckUFQB4IzAF5XLYoE7BNNAJwdhUuYZQI&#10;cIlqvYRRHGdasc228pCaWobg1DKaUD2fDptb1dQSII2rd3FiryhUpGhcD2cTjANhSfBlS2+7TdKe&#10;eUZCEIgse/xxmTphkvTv00dGGSsFadLYNFrH26wDppcb9f71LCsjS+LjEuTcjz/KoZ271exLtrWk&#10;qMB33hHp0sWYKIVziLz+Jgh+WU51fFa+btNePgeRB0DknibNZTuJpBofe1KtN8XJUyrQnJaCQC7p&#10;nQ8COWNM1oMgEYWe8UBdY+aY++tIKkAik0EYQUKtSARhVGkCVGaAzS78J8iKx7HjcA72KxNQcZLQ&#10;EqSiMmUgSs5Fd6cUYX4+CItHGvTUUzL/4Udk5pSpMmLIEBk48GMZMnioJo5Ko8r0TL4kjCr7/RBG&#10;O3funA+JS01OVYujnDt9Wg7vPyBrikqMWTWoQN2EkkiS+AYU2KOnsex513ehyk5oWl/Fb16UH9o/&#10;AzLbyectn5aDzQz/uKuRGeSAzDXwjRUgkwuIkcySugahBSCAi4lxrqNsE1Rprglus+nljFb0oVn4&#10;L4OibBDFtfOyQVQOmsI8KKuIt/BatJC1CDjWIQ+FHTtKIro8oQhE3J94QmZy4aOZs2T08OFqjpZ+&#10;/QbIiOEj5cXnngtCkVBxVJluFi9F2G9nVRWVkp2eKRmp6ZKWkqbemeWrpkcPHpKq4lKpioxWXQU1&#10;WQ1nDmFKAhnEvPaasXY9arT07GWQyYkCunYzyHz1dfz2ZTmNJpaLoX0FQj9r1Vr2cxaupi3UTD+c&#10;w4kz/WyBSjc+3lD1HxnBalC1XDiNU5LxM+deq8BvKhnpgqQNUNQmNIHbQFT6P/8pB6CqXUAJrin6&#10;EXQ74N9CHntMvB99VOaOnwDCZsvS+QtkDEjr3fsjNf8MJ7OaOH6izDBmU6Dq6NO0H/v9kGW1guxc&#10;yYDa0qC2VIDEceIsg7xPpbKwRHJBaEF4BEgCQSSJg60oFLnvPpGnnzZWrdMT9pBMKvKhh0RQmNIZ&#10;TSybWc4s9tbbak4qpc4XGME+L2fR3J4EqT+A1OOt28iXiGQZCH0Bcj9H8/t58xZyGOc9gvMexfZR&#10;HDP7hhvkGM77Pc55HDiK8+6Gz1qNQCMefjkR/dIQXJvfff9Bd+ARWfzJFFk8Z56alcJp8VKZMGaM&#10;Iq3fR/1k2JBhMmHsBJk+dbrMnTVHE8cONpX2+yHKauuqqvaTtNT4REmGjyOSgPiYeEnEvrOnTpnk&#10;FUtOcpqs8w9Qr/Yr5T1STwR9I7kX5HG6Ka7Gpxer07MykUzOxqTBz7rJJayBEMHvCFYADV0hmALn&#10;sX0Kv/kW6adoCb5GpfmhS1dZi5A+DteRVr8+Ovp1xQ/X58wF8CZOlBULF8tKELZq+QqQNlp69eoD&#10;0vqrCZHGjRkn06ZMk3mz58rCeQtk0MAB+1E0vEtC3/b7JK4oJ1dS4hLV9ASJ0bHGaoKcfiAqRmLQ&#10;RHLaLK5pdeTAIamEz6PyNvj5KfJKPTykDOma0FARNEPywIMGeSSVU2qRFAY42j9qIjQ0IY6gf6+J&#10;1AC5Z5B+3b697If69iLIONm1q+xCWF/SqJEEr1gh0V5eEotr9J8zR82D5LJ0uZq9inOOjRs5Us35&#10;0rtnb/l4wMdq1ripn0xVSiNpXMlwEZpRFI1uLtlE/v4sDU0iCePkNkRseJTEhEcKJ9WIRhoRGqGW&#10;g2TAQvLWFJVKHhS6EQVTwenBXF0l38VFCpAWe3hKRUCAbI+Lk7PjxsEvtjGiUypJE2hVlRX2+/lZ&#10;g5/N//6A4x2CT90Fn5YGwvxmzhQPkMMZuLi0pAvOu2rcePGYNEl8OAsRCONSkyRt/OjR0vmdroo4&#10;qm3EsBEyafwkNXGcmsgKzahBnJqtS0eXbC5/X1ZeVHQmiaSRqNBwiQoJk8jgMIngMpdBoRIWFCIh&#10;AcFqUg/ORXP6xAk5sv+gVBYUSQ784Fpvbylxc5MCEJezwglYIbnOzlKAfSX4rjIoSNZHRMjOpCT5&#10;ds0akZMn1RDKBbZpk8j8+QhsENT06CEyY6ZIVZXyr5/u3y9fHzkqOzZukaroaDWzWNzy5RK2YIEE&#10;zp6tJt7iXHCekycrkCzCE0T6z5ghbstXqqnUPFa6KNJeg2/lcprdP+huqG3kaJmK6HIOghXOpcMZ&#10;yPQ0a4MGDDiDIuKdE0aWv6/mMis5RWI4Fx2JCgyWMP8gCfENkCAfPwnw8hVfrlfo5inuLm7i4uQi&#10;TiiEsyj8o1De6vxCyYpPkiqqbtUqtaQn1yzlDGhqkjAokLOglXLOLEBNGIZmdTWa1e1ZWXII5Bze&#10;skWObN8uX2zdKp9t3iyHNm6U/evWyY6yMlmfnS1FUVGS5ukpESAqbO5cCZ07T0K4BCiaQBJHcnyn&#10;TjUxTXyYQmWccMwTZJEwT+dVMgkqfAHdlNcQ4ZK4nh8as6qNHTlGPkHnexqaylnTZqj58ebPnqdm&#10;d1torGxL1bE/x27A74c8qi0aKlOLyIKwQC8fNTWdBzK7DM586sTJMmLwMBnYd4D0Q1+nT6+P0FEd&#10;pNTwzeeHpQLKy05Mkc0ghMpjk8nZ3UgekY3tfHdjGjuSVgCSc0BoJvangeTkJUskcdEiiQcxcUAs&#10;lBcDRANR8+ZJpAlOdUdw9rdwkoh9atq7WbMkCAgEOP1dEAgjuT6r3MV7lZv4uLrLFDShz4O0l196&#10;Rd568215t+t78v6776vlVt95s5N0RpeFM9X1+rCHDEHexo0aqxa3nVM97ybH3dgt0AOjv60VoEZz&#10;9V9Oksi5BP2hLh8oZypq50fvvy9z2Nyg0D2cnGTMsGHy1mtvSidk8p1OnaVz567q0bgTX30tG1ZX&#10;SnFWruxEV2E/Is4qEFQMcgpxLPq9Ik4ohePkY5sowDab0gLuh08sBJkFUFU+kIfvcoEcfJ+JSpCB&#10;ZpdIwzWkQMXJIDtJYYUkAvFLlyokch/SCLQIgZ4+Ki+shDPQjL7yymvy+utvKqW9hkiXeRmPAGXJ&#10;PKhq9hz5AN2UmfhdFxD5ftd3pSebUfTrJiDS/Lh/f5LH5pIPuv4+VFeQZRBHte3ftUuOHjkinx08&#10;KImRUeKOQvGGr/EcOlSKUlMlPS4eTY6z9IEP6gziuiGDfaBAbSeOHZdPd++TnfBFmyvXKmyqqJIq&#10;BDLryypkHcCgpqq4TKpKylW/kOD2GuyrxHerC4qlPL8ITTCA7dKcfIWyvEJVMUqy86UEnwvSs6QI&#10;n7kwOKc4zEpKlRykuakZkgMw2OLkXn6oQF26vKvCfvo0krMSCndeslRWjh0rTvB5zog2ly9aLItB&#10;4oTRY2QQiOr5YXfp3b2nDEM3YSaaTxQVVceRAT4n+dtHmBlo4jgH5IHdu+Wj996TPrjgV198WZ5u&#10;2VJeQvQWHhaulrH1hQIj0DTlpaejhs6Wl/EdZ/0bPmykLFzg+JnK39oOHTggoxDmz0a/bB78Fe0Y&#10;KmZJQYF4Q9lzZs2W8WPHyTBUzMGDBkn/fv0QZX6EPA2T+chrrx69lA80ZzYkcRyP462v31Zxaysq&#10;JAOdaWVnz8qZEz/I92j2Pt97QBJQAzu0aiXvo0PbsW0HeR39JXc0U0c+/xwh8xzp8cEHMmXSJ+Lq&#10;7Crubh7i6eEtKYgaExISJC0tTXJzc9Uq1CXFJba0pMTcRlpaUqrSMgQgpaWlUlRUpL4rLCxU20wL&#10;UMDqc2GR2qd+o7/Lz5dCfM/f5OXlYbtQstHsp6SkSGRkpMTGxooXmkkvNJneSD0QXOWidQlC92VQ&#10;nz6Sjt9swfWWZOZIBtTK6fJCOBUefrt88RJ175J9vP4f9VPzbc5BdwNFRvJ47/K3VVwpgop0dKQd&#10;2bkfT8mxz4/I3m07JDU+QTq/8opMhcpmTpkm76HftHDuAkSb3hLg7SeB6CIEMRKFn9yza7fs2LZd&#10;dm7fIbt2AEyB3Tt2Gti5ywb+1tjeqX7L/+zYtk39f/vWbdXAvgs+W7Bty1bZSmzeIps2bpL1iEZX&#10;l5VLKLozwZwDGC6ACMF2IvqVjuzYkS9l09oNUpRXIJlpGZKckCizEejMQcvCOykrliyXFWhOUWQk&#10;juNybC5/O8vhSABqW2oN5FGFRz79TOLRd1q3erUEI+hYhugvGJEnZ3vmUurhKBDOghmJqDQKnXR2&#10;2I0l1WMkBdtF6GJsRE3e6+cvh3x8ZZ+vn2xHt2ADAxh00iuBcqAMKMF+ohiqKLSgiMD/ihm1ss+I&#10;Zq4IAU2ep5ekY38iiIkNw7nVDJpREonzRqB7w+lGOZMmYSzNHi4VUHhN9unBQ6gMW2UL+pTR6IKs&#10;cnEVN0SlbugGuSLCRpGROI4Y/HbN5Vb0lThrZwr6YEm8P5mQLCnJqXIOZFmNi/bn5+RIPpqZGBRI&#10;LInhevcm+DkWHXfeaSHY5BDGJOxMOetnrHCi6AwEQUX4zxpOSYrC3g7ydqOvyBW/dnt5y04QsR2E&#10;bAU2u3vIBqTrgUp8V+btCxIDJAf/S8P/k3DOeJ4Lx2Yl4dr7ah19XANnB2UligRRnP6UU6FGAPzM&#10;GUP5u6NffCHr1641c2nYDydOSGJikvj5+osvrssX5/RB0+mNloX92EXoiqDoGF3+dsQd+ewLKcyF&#10;n0CElo/oLD8bfiK3QIoRzRUhgiP4XSH3E/wNIzhEc4za0kE0kQnFZsJPpiPIoa/QKZGVwuguGWm6&#10;pGF/Fv7H/TlpWcq3Zqdlqv9mq/1p6nv+LjM5Hc1zsvoNKxb3qWlh8V9+TkfKiXu5X3/P6V9T8J9E&#10;c5pXpqoSgVhdgbidEBMnSfhtYmyCOgYrbCI+J+BzPBCH//K+LJUbDqI5sW8oFBvoFyhBAYEk7rc1&#10;VLD/t2rVqrsCAwObBAUFtUP6bEBAwPOEn5/fC/7+/i/6+Pi8yNQK7vup8PBwvF29z8OEo++q/1P9&#10;O4+LfvdToM/p5eX1Aj4/7+npqYDtZ4C2y5e7PDlt2jSOgv/2/bdaq7Vaq7Vaq7Vaq7Vaq7Vaq7Va&#10;q7Vaq7Vaq7Vaq7Vaq7Vau7Txbv6lQNNprf2GZk/M1YKm01r7FcyegF8CtXaNzL6g+eTV5WD/n0uB&#10;ptNa+5lmLVgrIXwsXINPGls/W39nhfVYl8L/hP2/lW3afO/Rvr2sevppmdeggYy/524Z/re/yZC/&#10;3iGD7zDWzBmKz6Oxfwa+X4bfrcDv57dte4L/Nw7j0HRBstCtJGnwVV97WL+/FJH62Pb477N+9ev3&#10;9UWBz37oIRl5220y9KabZNANN8iAP/9ZgdsjsH/8XXfJlHvvkxkPPigz8Vtiyn/+I2Ow/+Obb5Y+&#10;118vffBbzsja/3b8Ht8vw3Hfr1fvfZxGF6AuYEck8b21msDnH62/tSfyv5+8r6uq4gPbtZOxt98u&#10;I0HSkOuuk0EgaMKdd8qihx8WtyZN1ORlXOiICxy5NW2qFjlyxWe90JGLBvY5c/olpMTCxx+X8Xff&#10;LX3/8hc1H3KfG2+UfnfcLkvatpU+Tz4ZgtNbybISw7dnCD4uZ8XlFjnSJFrJc0Saxh/Lwjp0kCl/&#10;/7uMvulGGQaSRkIZc++7T1yffFK8UOCeIIHwANxBHEECFRo3EVekxCpsr0LqYkNTNfWSM1P8dyXg&#10;BCIX47gksBfI64Hz9UYFGfiPf8hiKBCXY08S38vW4EuHVnCaJqbW3/A/9gRayXNEmMbv3yJRSJPR&#10;xI1E4XFlqvn33itejRurVamMlamaqJWpuCpV9cpUxupU1lWpLlqZCvvVqlRM8Vu9MtVKE044prEy&#10;FQlsKCP/cZd8+H//Jz1QWT6CyhdB7bg8K0mcMIavPXF6Jiv4bL/1M3/D32oitRKt5F2J6ojfl8VC&#10;WVNROGOuv07GoqBW1X9U/FGAfiDKF4Xpg4IlvFHYJNELBHia8DDh3qiRIs62GhU+cxUqV6SrbLAs&#10;KaaB41nJ40pUXCOOq1FNq1NHKU+Rh8BmAa4Tl6vJ4XOOfKleg1M2WaH3ayJJoJU8Ku+P12TKoUON&#10;XOGbJsKvjIO6PBs8JoEorADAH4VnW0qMQAF7A14ofL2MmHUpsYuXEWtokGaB/TJihDOOR1iXEXPC&#10;eRV5qDCKvLp11QJGvdBsjqtXT1JTU9vi8vlarwbfWSM435YV/I7z/2sSSeClyPt9qy4FtXbmbbfK&#10;eDSD7iiIYBROEAopEAUWgILzB/xQkL4oUC4dppYPM+EFQgjr8mE1LSFmIw/bFywhhv024kyo5cNM&#10;AtUSYiZ5XHljGZQ/Bn6vOyoXFy8yV5/i9IMEJ4+xgvv4Ng2hydQEWtVH8qw+70rI+20sqU0bmY5o&#10;bTHCcK77FgrCuO5bEAopEIWl1n5DAdrWfUMh26/55mjdNytxNtIAh2u/kTSktmXD8JnQ676RPL1k&#10;mFr3DdDLhqlVGG+5ReYZk4By+gq+k63BFw6Zcj9nuyM0iZpAK3laeZq8KwlUfl0LrF9fpqK2Bj72&#10;mESArDCQFYoCCYGyglBAXPctAFBrvqGAbGu+mbiAuCeq13xTxHEOY4DrvSlgn23dN2zrNd+M9d5M&#10;xZnQa70paOIAtVyYSR6J45IpS3Hd/W+9VXqi4k1Apx3Z4qtOjkAC9VzJhFahI/L0bHi6ybwUcb+e&#10;eaGTOxOdWy7UF4WMR6AAwkCWXqgvCKhpoT69WJ9eqO9Si/XZSANspJnQC/ZdtFAfgXNo4vQab7bF&#10;+qA8vc6bVt2of/0bxP1FhiBfyB5fdeJUTUw1+JnQBFoVqMljs0mfp1WnZ3dlhFlTU/nrmN/9/5EF&#10;N98scehnRSPDkch4OAohDAhFgQSjcIJQSARJsxGHwlTEIdW4FHEXkPc4iCKwbU+albgLyQNpSPXS&#10;KGp5FMIkTxGnyDOIG4/+Yw8EUsMeuF8TdyloAq3ksdnUqmNEqonTTaUjtV17y2jRQhbDBySAsFhk&#10;NBoKi0SN5eqKYSiIEBQKV1ckYYEoNGNlRSO1ra4I+IIAR6bWdgM88T3B1RUdWVDrNorEi+zMWfF7&#10;qrUij90GkqeJu1B1IE0RV606EjcBSut5040yG/lEdh2RZQ978qyqY3Opm0rdTP66pJUhSlyAJjEJ&#10;hMUjg7GooVHIcM5rr5slVrP5o4D1ioqEL+DINGlcFlOvrOjIUt99Ty26cO7bb8091XZq+w61KF80&#10;pwW+Qjvz9dfi/nRrRdy4e++TXmhJzJWFHRHlCLrZ1P5OK45NJYMTrTb7JvLa2c5XXjmzAn2b1GbN&#10;JREZiwdhsSDsasxYCpPrmNa8HKZeCrNacY5/t2HWbLUU5vdr15l7LrSfsxwmV+fvh9aEi9Euef55&#10;PbfWlYCq08RRcSROq40RJX2bfRN57cz/H/+QxMcel1QEHYkgLLn5lS80ZDVFHAqbqSNTS2DiO8IT&#10;24Qj+yIlVS2DuWWeMZeIvXFR2p9K2vkTJ9RS0D2uv04GVK8udaXQitM+Tqutpiby2tiWjh3FCc1i&#10;FmpgKnxYYg0K+7q4WMLgO7h+aU3GFYS5dmkwiHdkXL/Uh8Qh9QJqIu3U7t2KtOQ33zL3XGjW9Uv1&#10;YnsKuDYuukdf544WoyZbhuub0+AxtZL+QqPz7YigmqCJ080kgxL7JvLakuZ3262SgwxmAClw2I5M&#10;rVsKhAEkLQSoybhu6ZZPppifLjQffKeIQ+oNkDiHduIHccf3vo0dF7xa8tIkrRoGaRo1mV63lP6N&#10;Y3U/cdFZ3UxSbbqJZPhvH0X+8rb7mWfEBR3oHDQX6ah9X8fFm1mrthhkkgvOKtJQMKFASE2FDSNp&#10;Jw8cND9daMaCs1xs1lh0lsTVZMaCs46/ty02qwnDdrXqaj4mI8sVBKJKdgUWPPmk9AFxi36a2hhR&#10;0rexieStLu3XrE3kL2+Rf/+bpD36qGSjWUyvoVmMAllqlWCQpRaaBbhKsHz6mfmLCy2QBX3uvPnp&#10;QvN91CBNLTQLeAM1mVq+C3Bk1YvM6oVmq4mryRK7dlMLzVpXCeYi6xxY7ff3v18NadZOOH0bw/+a&#10;/NovaydefPGszw03SGHTZpKNWpeBjDgyrg4cBXCFYJJG1LQ6MK2m1YFpfiCJiwRxZeBLrQ5M4+rA&#10;XEzWkenFZbkeqSaPa5LWZKf27FW+Tq0ObCUO+Z6ITvdHt95CtZ1FsTgiyRF0E0nS2G9jE6n92rUj&#10;7TMEIN4IQIrQtufCl5U9/4KZRYudPq2WGokGokCUIg6FE14TaRBY4CXUo1cH9qlnrApM4moyksaF&#10;ZB2ZJs1YBdEg7VLmjOtWqwKbxBl3ToyO91Kg91/+Ikuurt+m1ab92t8B+jX7/tova3n33iN59epJ&#10;CZqI/BqaxlOHPpU4ZJjE0VLRQeWSzhE1FFI4CiPokqRxVWAuyWWkJK4m88RvaiKtejlnY/nKS5kL&#10;Kpj2ddblnJV/M9XW889/lqH33PNT/Jrus9GvWYORa6O0ODQJVQjzy3DRNS3lzNlY45HpWDtlcR1u&#10;RxaCQrzkUs4ggss5a/IuRxrhyIwlK43lnM//8IO592LTyzjblnK2qE2BakMr0+tPf5J+t191FKlJ&#10;Y+hP0ngv8tqRdu7dd3+I/ssNsh7+rAKkFdVEGiwBGT69Y6f56dKm1+A+e/RLc4+dIUBRpAFcDK8m&#10;C2zYWK2/zaUpHRlXxCdhVeMmmHsuNuXvANv624o4kEZo4thMopUZ/te/qiEclxdf/BHF44ggR7CP&#10;ILXSro1P40IJsYiaNiPUX4OLLiVpX35lZvdi48LpcZdphsJQiKGKtEcVcT/H1HKUlyAt/b0Pamw6&#10;aUaQ0sAWqNgUZzaTSnEgjTeZOZQz7YEHpB9C/2VXfz9SN4/0adc2ECFpCWgStkJpVSCN624XIhM/&#10;1T718qleNJ2k1VDYV2Lb58wzlmmuZywI68iOlpb+7EXTD2ZmGyMDqLALGzSQfjfdJCuMB4I4L6Qj&#10;kuxhDUR09HjtQn6Slgznuw1KWwvSynHharH0n2NfHrMtlq5Xu79qO3fOtlC6Xsm3JvslVrpXQzvI&#10;+9InnpD+N94oTldHmjXkt/bTrs0dEZKWAtJ2QGnrQNpqXHgJMlCIZuPnmo04FDiXlbxSy+7UWfk5&#10;6wr3TGsyrqf9c00NpiLvfM5EkWbcGbkS0hjyO7ojcu3uPZK0DJC2B6RtQvS0Bhdejqai+PEnpQCO&#10;Ws47vqOhbXO//hLnoKZzKUnr6vaauGATye07ymee3vJ1Wbl8kZwq4Y2bij/221bq1cA+67LLVuUR&#10;9HlcDD3tnS6y3clZvqrkciunzKu4clOj4cg7n24eSNIMn0bSrHBEGJtGa8favo92DUh77jkpueEG&#10;OdCsuWxF9LgOF17xREMpA2nFUFsBnHUeHHc2HHkmkA6nnwqkAEnwWVzVnktH2hPHFe0vIu5hEIfC&#10;52r2ekV7rsqrV+blKvYa9uRZ18yubjYvXARdrWRvAZtNG3C9elV7NwJ5YWe8dNRodb1Bbdqqp71I&#10;2uBbbpElLVs6Is2eOB01MtTXt7D42MG1HZo5v2vX45sR4n7RvLlafWkzmsi1UFolal4ZlFYM0gpA&#10;Wi4ymQVkIBIziHtUklEYSUACoIkreO4FiUGBRQMXEYcCD1UwyAtBSuI0eSROw0qcgfoXk4d9ijxs&#10;exHYvoA8XI8Hmk5NnDuhiTM7427IGwdZ1bMoqLCuKIOh6KctnTDhORRPTWRpWO/wM2q03iy+toOg&#10;giDkGDrXB9BEbm/URDY92UjWQW2VUBqJK0LGNHFc4zMTUMShEDRxVFwCCioOiAUUcSjUKIAr70YA&#10;4SY0eXoZ5eC6II7AtnVNbGORcxBG4LOtyQQuJA+Ks0CTp4DrMlRnkmeSpjrkJmnuyKd6iAikLXn0&#10;UVkCv4ZisRLmiDRrmF/TWNo1JA1N5K577lHLQ+5HTduJi98MtXH9zwqQVoqMkbh8ZDIHGc7SxKEQ&#10;FHEolCQgESBx8YCVvCgU5EXEgYhQEyFAMAgyyNMLmj8iARr4vW2VemzbE2glURGHc1qbTRt5JM0k&#10;js2l6pibpKnH99DKzEY/zas6cqyJNCpMN4taZZcatb42pG2CXzvRspUchW/bD9+2HcRthNrWgrjV&#10;IK4EmStEJklcLjLMlXUzAE1cCmAlLg6FR8QCMYAiDqQQEUA4CCB5oUgJtYA5QPJInIaVPE2cIg/H&#10;8EPqS+A4vvhsJc6qPk0co0wvEGbcFjNI80C+PECaetoZ/mzoTTeK26WDEO3HGHxQZdansWpqGq8B&#10;aSI3qcVfufBqi5byOZrJPWgmt3KBczaTIK0cmSuB41bEIcNKcSAqk8ShQNKAFEARh4JKAOIBkhaL&#10;AiVx0SjgKCAS4ILlijggDAgFQuoYCCbwOQgpoZSHNIDA9oXkaZjEYdvHQqB9X4+KU6rD9XsiL57w&#10;2eoxPlRSvkfn1LiRPPDAA/VQLI5I0+G9JowRo/Zl1uce7ZvGX540GpeFPPrPf8q5p56Wr5q3lANN&#10;6N8am/7tyWrikNECZJjEacVlojBsxMGHJaGwbMShAONQkLFADKCJs5EHIsKBMIWHJRQIIfCdJjAI&#10;nwNNBCgYBPqbqCaOyiN5dsQRuDZFHq6XY3deuHYv5IWPOfDBWb6SNf1f/xLfmptGPW6m/RgJY7+M&#10;zaJVZY6axmtEGhdjfeB+kTZt5PtWTyGabCF7QNwOELeZikNt5BrWmrhCk7g8FEKOlTiQlopCSgaS&#10;UHAJJkicjTwUtCIPaSRIiEQagTQcIHGaPE1gsAmS54hAf6QKOKZWnfJ72Lb5PVwbifNBE+kD0nyQ&#10;B/WoA5pGvm/Ad+pm33evuLRqVRNpjgjTTxfTl2mVOWoarw1pNLUIK9r1823bytdQHNev3q9WnW8s&#10;W+yIK0Wmi0BaQT2TOBRIFpAB0tJRSIo4FF4SCi4RSCBQwPFALAo4Fmk0UiLyIRL3sCJOkYfPRBgQ&#10;akKRh9RGHrY1gQZ5JnGEIs4ErsMGXJ9tDA/Roy9Uxqeg/ZG/BffeK0E1q0xHigw8SJj2Y/rVJ/vn&#10;+O0Ju8akER07ynk44++fai1fwscdVCvLX0hcBYgrB3ElIK4QBZH/yKOSi0LJBmmZJnFpIC0FBZcM&#10;JIEkEmgQ97DEAbEo+Bik0UijAEUeEAEYxNVVxIUhDQVCLCCBijgCx7io+cS5bP4P18K7LUQACPPH&#10;NQfAPwdAZXzjJxi+LLR1a3G7tMroxxgp2hPGZpER46VUdu1Iy05PP0/STv/tbyLPorls30FOPt1G&#10;vkJUebBpc9mJqJLEMarksv9rQNxqEFeKQigCcQUmcTkgLQsFlQHS0lBoqUAKCjKZxKFQE1HQCUA8&#10;QOIUeSAiiniwLoirKxFIFbAdjlQRh1QB29Xk1QVxSHFcEqjJY+CiAhhcB7sMgSQMCARpfHYlCNcf&#10;jGYxBM3ilFtvlWCorFuXLudQDDURphWmAw/tx3SzqFX26zWNNC7XZVuvmouY81mRjs/Ij23aytGW&#10;T8lBNJe7GzdFd8BQ3UaorgrEVaAQyuo/JsUmcXmKuHpQXT3JBHHpKLw0FGIqCjPZhEFcXUVcHFJF&#10;HAiJBhRxlpTkkThFnglNoFV5FzSfBM6rO+1BuKYgXF8QKlgwmsVQNIvhCD7m3HGHxKBlWc7ZEsaO&#10;tVcagw/txzRhOvDQfsxeZfakXVvbtWWLbKxYY5D28svGSvJ8ueG55+WHdh3ka6juixaG6tgl2A7i&#10;Npuqq3z0cRDXAMQZqstHIeVCcTkotCwUXgZII9JQsKlAMpCEQk8E4k3EPlhHIQaIfgDAviikkQT2&#10;EQaBdUAcYRII0qrVZ0afOJeKQEGYulmNAIQDsnx6jA/aRqK5D3rsMUkEYQEIviaNGSe9PvzQShpV&#10;pu/e847HpQj7bVRG+/arr+QAHyfgivD0ba+9JvLKK0b6wotyruOzcqJNO/mq1VPyeTMjSNnZEE0m&#10;iFO+js0lFKeaSyiuAKTlAbkgTpGniHvYRlwKCjwZsJEHcuKAWCDGHiaRikQbgXVsCjQCF5CI4zPq&#10;ZN+P4D3PcBAWjmviQ0iRuM6YRo3UO3dpaBLD27eXFQ0bypQJk2TY4MFW0vTde+tbMfo9NKsfI2G/&#10;bsRoNd7tPnX8W1lfVn4xcW+9LfLq66rJPNe+o3zfuq182fJpOQTy2GRuRZOp7qCYqisneVBdMcgr&#10;AnH5IC0XpGWjcDOBDCANhZ0KaPISQUgCoMlTuP8hg0ikmkxFHggzYDShyg/imOz3EeruC1TGm9ZR&#10;ICwGhMWhSUyAwmKeeEKyQRin1fBF8EGVzZo6XZYtXqxJ0yrTgYcO7XWk6IiwX7dZpMVFR3+QkpQi&#10;3x87Jgd37kKTiEDEShzvmHTuYpKHz8+9IKdAHpvMz+Hv9oG8nSTvSZD3OJrMBghUQN5qFFgZiCsB&#10;cYUoyHwUqI08FHY6oMgDEckmEu8HeSBJkYiUiCfwWZMZi/8ogCwiBsdTXQioKxrn4ShDDJrpOJyf&#10;DyQlgbA0BFKr4MMK0CQmgbBgRIxLGzSQ6ZM/kaEffyyDBg2RDh06DEJxUGX6pQr7SNEaePx2hNEq&#10;V1dIMkijnfvhR9m4utIgTRNHtf3nPyLd3hXp0tUg7+VX5TzI+x7kHXmqjXzaAuSpKNMgb5OFvEoU&#10;XrlJXpFFdVkPgrwHQB6ISANSQU4KkKSBfVYoIkGWDThGAshSXQkQpu55grAERImJ6IslI+hIQ5SY&#10;jShxxfXXSwkIY7MYAcI45dM0NIsLZs+RVStXyscfD5Ye3btTbVSadbjFSpjujznyY7+ulaNJTE1O&#10;lYT4RDlz4oQc2rlbdsXEIhB5qZo4BiivvmoQ98GHIl2Rvv0OCH1NzqDZPNHhGTmGZvMLNJsHm7dE&#10;s9nMiDTRbG587ElZR/LQZJK8YpBXAPLyqDwUfA4IyAIhmYAm0IBJKL5XgKroD1PxvxSQxX4gwc48&#10;731yqIgDtGkgKwP+i09MF8J/FaKlKH/mGcmAD4t5+mk1BdS0AR/LHDSLI4cOlf79BsjHAwfJuLHj&#10;dBPJEJ9+jITpwEMT5siH/fpWmF8o6anpagFYZWfOyja+fYkMKrK06thsvvGGSJ06IqiV0r2HyHvv&#10;i7yDpvM17H/xZTn9zHPyHaJNrb79jDZB4A4QuNlUn/J7ILDUVF8xCCwEEar5fMhQoQZVqZEDghiN&#10;ZoIkduJ5F4b3PznOx9H1bJCVg+iQD92WgphQ9Dk3gqwKIB3qimnRQk1Ss/iRejJryjRZMn+BuLq4&#10;SN+P+qF5HCzjx43XpFFp1kiRTSLx+yCMVpCbJ5npmZKWkqaayfPnzslnu/fK2pIydT9Shf8kjKDq&#10;iC4g6uGHRXr2BHoZ6rM0nWfQdP7Q4Vk53qa9fNmqtXzWvJXsa4Lms1FT9PMaywYSCAWuBYlVIHEN&#10;gpfVIFL5QKoRhDCQYVqigP0gSHXkQZICiCqGzypBAMQHkspAViWawjVNmsgONINbSBiaxAQQFYmo&#10;MRD9MWf0QamwhWgWx44cKb179ZF+ffvLsCHDZGL1CvT0aTrw0D7st20O7S03M1st6k21sZlUBuK2&#10;r98gJdm5IoiyFHnt2hlo36GaQJL3yCOG8kge1ffueyKdOkOVb6GJfUX5vh/RfH4NAo8geDmIJnQv&#10;m1D6QJC4A10HDgWx36fIZMcdhPKWWRVIZV9wHchRBDNCJdjNYD+RY3+ICjc3bYbfPyYHQNY+VLKt&#10;ICwZBEXi2sIQcPjzEQP4urnTZsii2XPFaclScXV2lo/69FVN45hRY+QTBCUoDpLG6JEqs95T/P0Q&#10;dubkycLcjCzJBGFcnT4NpFFxfH7/sz17pbKwWPJBqPD965YtQeBTSEEiarbARygVkrw33zTupCCk&#10;FnRUFdh0Un1vdzKaTxB49vkX5QT6fN+gCf2qdTs0o63hB5+CElvKfkShe6DGXRwa4t0XduJBCJvW&#10;nQBTft6GSJDYBaL2o8lLvukmOYrrOAwcADLQAsQ++KCE3f+ABD30kASir8bBzwUzZyvCls1fKBPG&#10;jJY+vT+yqWzCuAkyHQocNmhQOYqFd0OoNE3Y74MsbRvXrpUsEkayuAY1msekhCRTbedl27oNUgQl&#10;ZiUmi8CpSzOE//AXijRGlCgM5edIHkHf9xYURgIfeACKA2FU4ztQHsl7A+Sy28C7Lez3wQee7tBR&#10;fmzbXr5DIPP1063ly6eelsMg8nMOygJfgMzDOO9RVJyjIOkQmrmCW26RE1DTtzjnMeAwlL8dfisN&#10;RCU88KBEg7SA++4TP2x71qunyFo8Z54sW7BIVq1wEqflyw2VISAZPXK0fDLpE5k1faZMmzJVR5Ds&#10;m2nCfl9WVoAgBESlgZQUkJUMJMYlSDxA3/b5nn2yGoFKLtRXHhQsZ/r2FUFtFzQ5Aocud9+NwKSu&#10;oULeaCZpKEwFNqG8JUYVoqDl3nvlDH+vyEVk+gKDG6j0GXyG71HKbYvmF03xORBwFoHQcfyvHOH6&#10;flYQ/o/HRHoG+B7bx6DyLxHlHnnlVSnHb2Nx/BQ0iREgy/uee8QDFWIFmj2qa8XCxeK8dJmMGTHC&#10;prKhUNn4seOVyuaB2AVz5+kmkp1qkvb7s4KsHEkFUSlxiZIMopKAxNh4iYuJM9R2lpHkeqgtR/Kw&#10;b52vr1R4extBCPyEPIRI8p//NCJKNpuaEB1t8rMmURPJ5lTfnNaRKbe5X0P/l6kVJAzpSfz+KEj+&#10;DDgJJX+KY6RD2UkgKxnNIVXmNHq0rBo3TpzmzhenRUvEeckycVvpLIsXLrSpbNSIUTJ54mSZPWMW&#10;CJsvi0AuioWksXPN5vH3ZznwV6nonyWBKCIRxCTExEtsdKwi7vzZM3J4/wGb2jaAtDU+PlLm4SEn&#10;e/c2VHb//SL/+rdBYtu2KFwUOvt4hCbDUug2WMm07tfQ/9HAcc4DZ3DM41DmQfjXw1Q3gqCtaFLj&#10;oLJMNNdxIDE+KEjcJkwQ90mTFFmEK5rFiWPHohPdUz7q3VeGDBoiY0ePlWmfTFUqI2EW0hhBMhD5&#10;3dn/y0DTmKzJAlFEPBAbFSNREVGG2tBv2276ttWhYUptq728pMTdXSqDQ4z+XF0oTzWTUBsiODW0&#10;ozvnNRFnJeRS4H9NnMfxTqA5PQzftxs+9ijOcaJrV8muW1eS2SzimmJwfZGuruI5ebK4zZwlLkuX&#10;y6rlTuLh7CLz5swBab1U32z40OEyEQHITESU8+HvSNjiatI4lsaQ//dlO7dukTT6MJIFkuKBuMho&#10;hRgQFhUeKdHYPnfypBw5cEipLQckb/TzkzVoIklaEQqnGKpbjX2KIPquNlAbfIlDxWnYk2KfOgKO&#10;fwpkfwl/txeE8cWRvagg6agoLuPHizNURLigSfQAYT5Tp8qqZSsU3JxWyrhRo+Tdbu9Jzx69ZGD/&#10;gappnIIAZPaM2bJw3gJZjCCFmDh+/HkUD4MR3tX/fQUiFcUlSmUkLA4kEbEgKiYMZCGNDIuQsJAw&#10;Q22nz8iO9RuV2tYHB0uV2UQWuLhIPlAEAstA5PqwMDmUlYUCBlEMKth82SvuSsDfapj/ZfDByHIf&#10;otc96DsGQjVeIIZNoOv4CfBf45UPc0Wz6I39njNmiCsU5rpipXi6rJLZM2cq0nqBtMEDB8s4NI3T&#10;p0wzmkaQtsQkbWF1MMJ7j7+vYCQ3PVPioSQSRUSHRgDhEgVEhoRLBBAaFCohwaFy7tQp+erTz6Si&#10;oEhyoc51IK0cpBWuWiW5qMV56KgWuLpJsaenVAYEypaYWDlcWCgClUpRsaE+RogkQBNI2BOkYfnd&#10;qdZt5EuE+1smTZaisHCJQbgePG+e+E6fLp6ffKJIc5s4UfkwtwkTlcr88J0rFQbC3BF8jBs5Ut56&#10;821FWp9efWTooKEyAVHjDESN803S2DQunr9IbaN4SBrH0njr6vdjWeibUV0xJAsERUFVkSAoIihE&#10;woHQwBAJ9g8SXx80fTQzkixEZ3ydf4BUkDSoLHflSslesUJynJwkD58Lsb/c31+qQkNlc0yMfJqb&#10;J+d27DCOYW8BASLDh4v06Gmk8Eck+uR338mxw4flELocm/MKJB/nS8KxoxYvluC5c8UfqvGZOk28&#10;QBp9lyeI8zBBwrzhyxRhTs5KZTOmTQdpneTdru8iCPlIdagnj5+k/Nm8WXOgrgWKLBWMVJPGe5C8&#10;jfX7sST4shg0gYosKCoCJIUFBEkoiAr2C5Qg3wDx9/YTb09v8fTwkrMozK8+/Vz5tmx0DaoQjBRD&#10;aflQWTZqvwKJo59DU1keGChVaC7XRUXJprg42ZKQIDtSUmVPRoYczM2Vz4uK5EhJqXxZXi6Hi4vl&#10;M3zenZEpG/G7yogIKUYEmAsSU3COeFSKSBAWOn++BKFZJGm+06aJz5Qpijgv9MW8sU0EzpolHiZh&#10;DD4mocl8+eVXldLeg9L6ItwfMXSETBo/USltLkhbgEBkIUN+EldNGp8R4Q3j34d169atTjxUFg3C&#10;lLJIFogK9vWXQBDl5+kjPu6e4unqLq7OrrJimZOhjPPnZWvVOnVraw2awXJ3+DUUDFWWtWyZZALZ&#10;UF4B1Fbs4yulUBxRhOa0GMHK+vh42VtSIp9v3ChHtm2Tw8Dnm7fIZ5s3y4H162VPZaVsBXmrk5Ik&#10;B6TFgawwKIsIAagykhYA0qgoX/guBhxUHVPu9503XzxWuih4o8keP2asIu3NN96S9999X/ohchzB&#10;yHHsBBWIzJgyXWZPnylzZ1Jx8xX++te/tkExcUCU9yB/H35tDWo3SYtCcxgeEAzCAiQIZPl7eCOj&#10;HuLh4iYuy1fCOS9WjnrGtJkyFbXyzA8/yDdfHFG+LSshWTZSbVAWfRqbyMylIA6Ky4U6CuDfSFYh&#10;fpOHQCUTZKaB1Az8thDNYkV0tFSBnKqUFKlKTpbVILQATWo6/he7dKmEgZxQqCaEmD1bQjVx2B8I&#10;cgIRaASAOH+kJJBpCIMTVDJP51XitQqEoYP9/HMvyMsvvSpvo3kkaX3RRxuEjvXQjwfL8MHDZPSw&#10;kTJhzDiZyltZZnM5asQIqo0RJIdo2Mn+7aPIkrx8iUXTGAmVhflDYfBbJIwZdUOzMh8XPn7UWBky&#10;cJD0R82kH+BdBG3stxUgkFmNoKUSpDAgIXFZIC4DBZ6JVBNXjCauEM0licuCX0rHdyn4TTKau4SF&#10;CyV+wQKJBWLQ9EUDUQgyNCII7IvE9xFAOLYVeSAxGGQGAVQXCQvFb/1RabyRB8IXrcBENI0vvvCy&#10;vP7aG9Llna7S/f3u0q1zV3nnrU7yDprLrp06y4cgckCffjIS6puMJnMmb2nNmq2bSD5yQL/229+H&#10;zEOBs2lksxjs4y8BaA5J2HIoa/SQITJ68GDp9f6H8n6Xd+XdLt2Ad6Vr527SDT6BAcnxw0dlTVGJ&#10;ukuyjUEJiKNvY1CSA5A8FZxgX76bmxSxX4dmkk1kIdRXgM/5IDSHREKpGSA4HYSmAan4TwqOQSSj&#10;2U2EcuNAcgxIjgbJkSCORIaDpJDZcxRxYdgOX7BQfN08xBcthR+a9unwdc8//6JSWae335HOnbrI&#10;Sy+8JN27dZN+PXvKwI8+krdff1O6vt1ZPuiKrsCHPaC8ofCBE2TW9BmaNI5i887Ib99EpiNsjwoO&#10;U34s0MtXvFxcJRwF+nHvXjK8f39ZimYmCoGEDwpz1NChyNxb8g4y1wnQtn/bDqkoLJbCpFQ5BP+z&#10;Ff/X3YCCVa7ou3lIET4XgLR8EMO0ACQRRSCMzSZB8vLwu1zsz8VvsvHbTJDHZjQdpKVSmUASyEta&#10;jhTbJDIeRCaiuU02SQ1GSxGAoIktRrCvnyxEHl599XV5G6piEPL2668jL0NkNnzfYqh1AdT0fpfO&#10;MgZRa7d3ukj39z6Q3t17yghElmwqUUwkjY/SMRj57ZWWiuiPUSNJy01Pl3mIxHxRWO4oAOdFi8V5&#10;ylSJ8fOXePSLPFDjhwwYIJ2Q8c7InFIb7ex52Qvi1hSVohuQLTkgrxCd9fXwlbtCQmUvOuG7Q0Jk&#10;M9J1wHpsE2v5mSlQBawJDpHVqCCrEdhUgPxy+DsGL2VIy5CWoDKolMEMFFrk5S3Znl6SBIJiEelG&#10;I/KNAiIR/TI/YTiOE8h8E9fbBa0D+2aD+vWXeWhGF8+ZK65oSlcgj0sQsCyAUt995x0EITPlfaW2&#10;njIA7oDNJIqJpOnbWeyv/Xak+fn4TEtB4bJvFoKw/iRC+YP79ysevBBxuSxeIsGjRkkSfVF4uMQB&#10;k8eOlTfZlKCp7IbM2eycyNFDn8verdvh5zbKpooq2Vy5VtaVlMtaYH1ZhUorC0ukqrhM1gAVBcWK&#10;aG4Tldguzy+S8rxCWY3vmJbk5EtpboGUIi3OzlMpKwZRnJWL6DVTslFJiNzUDMkBMtHvTIqJl8TY&#10;OImKjJT33vtQ3WPs/v77ijBnqDEUinbira5ly8Vp8VJZiiZ1IYh8v2tXhP1zpOcHPaQvOt9sIjdu&#10;3DgZxaVvZ/22wciasnJJRuZ492MhHPoEhMQTxo+X+Wgy8vPy5PSpU5IGBx5A9O4tOYjufKDC/vAB&#10;7Od0R8bGIVy+YuN8JGfBLmdaPYP09FkDZ87KeaTnT5+R8z+ekrMnfpRzP56U09+dkFPffqfw4zff&#10;ysnj38rp70+o7e+/OiYnjn0jx48clW/gV48e+kyOHPxUvjh4SA7t2y9bN26SCkTGH0IxwxEVDh08&#10;RNzQ1BZkZ6tL+ezgQdmwbp0UFxZKJlqYNOQtA2lZaakshJ/s3aOX9EfAxT7cBJCL4qLa+GTWb0ta&#10;BTq0STFxyPwxWQbSPgYxnaCiF+G0mzRqxBumUlRQIJEIm1f06IEanwsf4cuheHm/G0JmZGra1Bmq&#10;EH5vxoHbyIhI+WTyVJk/f6GqjLStGzZIfHSMLFuyVKZMniyjRhqEDkSz379vPxkAP87fchSgT8/e&#10;MnrEKJk9Y6Ymjc9A/rZja0W5eWrs7Bwy+B1q7qHde8UJtaxdy5bybIdnpXWrpxR5bggovjx8WCqL&#10;iyUcPueTiROlB0JmDs+vQB9uFaLN35sdOXxEVqxwFldXd1mF4Io3iavS0mSVkwuiyWkgpI+8+dqb&#10;8jK6AS88+4I898xzKn3lpVdUN2Bg/wFQW28VRc6ZaQv7eTvrtx1bK8jOVY8WbEIzcf7kKfnx+Hfy&#10;NTrM6+B/eiMcbtm4sXRs017atmwl/bp3lwIozRUR2zTU0L7or61YukLcEVa7ATnZOZKMDnIKOseZ&#10;mZmSh+a1pLhEikE0UVJibJcApWiC+JlpWVmZ2l9UVGSgsEgK0WQVQuEFALe5T3/Pz9xfkF+g9vM8&#10;+fn5kpOTo5q3eHTMw8PCJCgoWLy8fMQbEbE3ujHuiEaDEcSMRBdmCboFlTExsjYrR/IzcyQ1Pkmi&#10;wyIlyC9AvBHp8jGETm++aVMab22huEjab387i4/M8amrI59ZZvo+dRbN5XH5bO8BSYmKldc6dpSP&#10;33xLXkWN7I+OZwwce+dOndTdAk+Q5YuC8fX2laDAYNmza7esW7tO1lZVKaxbu1aq1qyxfdbbVZbv&#10;11YZv1lTWSmVFRU2VKwmVstqK8pXSzlINlBuAtvwXUQpKkIRSM3OypJA9DsD/APFHwFWAMiIA0mO&#10;7PMDn8ra1WsknxU4MUni0HSGh4bi/wHqNhdvby1daHspQ9/O+m18Wn52dmY2Ota25xuthjjhxNcg&#10;bt8B2VBZJSsXLJAJqH0DeveVFYgoRw0bLp6r3MUPtTjQ11+CeGMZpJWXlsnO7Ttkl8YOYqfs1thJ&#10;7LoI/A3/t2PbdoXtW7dVY5tl227fti1bFbZu3iJbNm2Wjes3qMrAp8g4jBSM0D8oIFhCkJZCiQ4N&#10;gdG+nXuksmy15EJ5ackpEh8bC38YoUa0Oa7mtGyFFBcUpKPY9O2s36aDvR0ZzUR4rJ5tdGTIzFef&#10;H5btiMJK0RTFR0XJIkSVvdFMesFPBPr4STBqcAgIC0OhhHMoB12HOKiTj+DlozKsjU+UPQi7DwF7&#10;ga1xcbIhIUGqgDUKiVIZnyAVaNLK8V05flOGml6GtBQFVxoDMDVRht8wLcf+8sgoKUPBFiLYyIFf&#10;5sh7Es7HEfaI0AgJ4w0D9Nk0wtEXzYRPc2SnfzipKtUaqLsQeV26eDFaD2+ZO3ueODs5iwuwdNEi&#10;qo2k/XZPZ1XhAjNSjCeJ01LTzcu/0E58c1z27dolW9avh+9LkMEDB4o/mkMO2RBhqMUcb4tAAXGw&#10;NIrjceFREhMRLXFAFroSFVDgDv8AOeDjKwcRee5CB3kLPq9DQLNGdaQDjE40oG5vAUX4DVFoprzl&#10;xZGCYnSqS9ChLuHdFQ9Pyfb2kVRUnHgQoh6LIMyR9nBcTxjIUlAVKkx2bt0qnyLUd2TfoRuxB3kN&#10;QYe/FD52ASJOVwRY7oAbAhkXp5W6ieS7ar9NBFmcVyCpUERKYrJ6br+osNi8/Avth+PHZQP8jo+n&#10;pxrJ5vANx9w4SMrbX1Fq0DRcjXbHKMKiJJakRfI5kxhJwb4CfF8F8rbDx+zz9ZNDIIAk7gaJ24HN&#10;IIVPd/FBobUghk95VRKo7XwGZY2Xl1SCpAoECaWeXpIPlWfiWMm4hng+FqGeZYlWFUaRhmuh6sNx&#10;feFUGX7Hbe5jFExSrHbuLPz499/LqR9/lB3bt4ubm4d4uHuJlwfg7ikealhqlTWC/G1IY+SYmgDC&#10;EDnxwdRkEJiclCrfffedmRU+xn9O8uAL8tAhVYQgwuJgqSLIRCz2xeI7BQtZGvFoLokUFGwuflMG&#10;4teD+C0BgbLTz192g7w9UMwuKGgnKsZ2kLMF2AQ1rUe6FiStprpAVB6IysR/k3ENCTxXVIzE4hwE&#10;SbMRh2vSxLEV0OA+PvOShkq6fcsW1fm22npE0X5Qrq+Pvxql90Gr4uPpDeK8xAOKQ7GRNN44/m1I&#10;y4fTNZ4oTlGKM57dT1dNJVO+EZoMUvmdfoiVHfFEEJBAMlBATNVncx/TxGj8xoIEE7ytlBSbIMkE&#10;jsV7nunYlxkdK3n4by4UmocCzQMhOSjcLKQZKPxU7E8BObZj4T8K5mddKVhBNHkkhsQp4FgkK4qV&#10;DftVxeJ/8F8+0xkPfxiJc4ThN0QoyA1BxWBwFYAgyx/kMUKm4lBsJI3P9v8m9v9WF5dJYU6+UHH5&#10;vIeXnSeFuej75KFfZILfF/FeH74r4JPF6VmSDVKzktMkHYRmgNAsEMyUSGcKtSrgN0QmU3xmSmQj&#10;+OF/snSqkCGZSPVveJy0BBwP/0uJT1YpWwVVwViR8B33q5YiLslM+WR0oo1IplrpNsVjXyIqDSsP&#10;kYL/JaGlScT/SF489sXhNzGoJJEgnMEMI89g+O5AKBDl9psRRvt/33777S6zVfjjml4t6hJzLJ85&#10;fVp9f/rkSTlz6pTyW2fPnFE4ffKU8me8x3q5eZoPHTo0huVmFN9vZEuWLLnR09OzbkBAwNNBQUEd&#10;kT7v4xPwPFM/P78XfHx8XiT8/f0vgN7/c+Dh4Wifhw323xnfW7dr/t1PgT62l5fXCyiT5wlfX99n&#10;gQ5ubm4tZ82a9eDQoUM5m8Fvb6hA/7djx44bKisrb1q3bt3NmzZtusWKrVu33uoIRUVEkd0++881&#10;f6f3adh/Z/3+Up/1thVX8h9Hv7HPO8ujpKTkxpSUlBtYTmaR1Vqt1Vqt1Vqt1Vqt1Vqt1Vqt1Vqt&#10;1Vqt1Vqt1Vqt1Vqt1Vqt1Vqt1Vqt1Vqt1Vqt1Vqt1Vqt1Vqt1Vqt1dofxPQj1tZHrbmtQbN+tt9f&#10;a7VWazWYvWh+DVjN/nOt1dp/jdlX/N8baq3W/tDmqFJr8L0hPWmi3raH/XfW/19L1Fqt/SHMUeUl&#10;rKJxBOuywz8F+hz25/0poDnaV2v/Q/Z/7f/97/ofP/HE8LFNmuQvbN36m5UdOogzwNQKJxPLgblt&#10;2nw7ulmzwn4NG458Cv/ncYzD/aJmXzkJqxgICopTcPwS4LE07M9TExxd49Wg1v7I9m7dunM827c/&#10;7w1ReLdrJ05Nm8r0Bx+UUXfeKSPuuEOG33abDL31Vhlyyy0y5OabZdBNN8nHN94oA//yF4UBf7nB&#10;xF+k/w03GOA29qn0RuJGA/ivAo7TH8cbgOMOuP02GYjzDPrbnTIe513QvLksx3Usbd9eFuO6XqlT&#10;Z6Z5qY7MvjLaV24tBqtI9OLDTO3BKTAJR99dDtZzaFxrIdba782Wtm6dEwAx+bVtKwsefljG3flX&#10;GXXbrTIClX4YRDD4hutl0HXXycA//1ml3DcaIpv497/L9HvukXl16sjCRx6RZY89Lk5PPinOjRqJ&#10;S5MmsgrCNNBMVjW7GC4XoLm4QEjESvxnGY6x6IknZDaOOxUiG/fvf8tQiI5i7I1r6AX0hnA/wrV8&#10;hOvsh+sd+Le/yUT8finyASHKmKZNs5A9VjprpbWKy5EoCE7M4QicuvRq4OgYjgRrFSChGwHrdVth&#10;L6orQa39mnb+/Pk7gyGqYHiGRXXryvjbb5cx8CAj4GGGXX+dDIGYBv/pTzIUFXksvMoMVPCFD9WR&#10;lY8/Lu6NG4snREN4KDS1pe52cCOaVMPVBghQAQK0g4s9cAxnCyhAA81kJcS5AttLGjaUWWgcJtxz&#10;rxJin+uvlx64/h7IR09s96YQkb9++G7MQw/KEjYmEOHWrVvvRnGwkrPSW4VgFQoXKLipBnDq2auB&#10;/f95bMJ6Pn0NNYnQkfgciepKUWu/pG2cMKEyAuJyh7eZdMftMh4VbxTCt+GojENRKUfBM3zy17/K&#10;gvvvF+dHG4gnBOWNSuyNCs3Uy4QnKr8XwNQTYvFofCHcHcDNhsYqdUXqaqarFCC6C7YNuFjgbIJe&#10;0tmClQoQHoHrIxjeEivw3eInIUJ4uHF33y0fo9GgALsT9IhoWPqgHPpCgFPhORdBfAmjRq1HcVnF&#10;YC8WLjLByd7swamDrxbW//O4hFWQWoRafFYv+EsLr9Z+qp0vLh4cDXF5wBN9gjBv/E0I91DBRlBY&#10;SGf+4x+yDJ7KCyGaHwTli8qpgErrY8IbldUbFZzwsgFeTaORZRvwwGcNdzu42cHVDqssqSO42APn&#10;c0bqzBTXtdKWmjBF6GRiBUEBAsuBuWhQJtx7nwyG0Ci+D9Ho9ECD0xth6EdojD5BuVF8Fd7eo1Gc&#10;FMbtJrjWLcFFQhyBUz9bt7myGVP7bUL/Th+T4DmsQrQXoCPxXSuPR9SaI0vo2FFiEB7NhIf65Jab&#10;ZSxENRoVaQJa8MX33SfuDRpIAIQVgMrmT6AC+ik0EV9UUMIHlVan3qjMVnjZ0Eilnkg9GwJMAQ9s&#10;a7hbUhvwGzekVrjWgFUO4ELgGEpsapuCa2SIzrK9UgN5IJwUmkB0TWQFUno8AxRfMyW+RTjeNITT&#10;I9AIGZ7PEF8feMOP0G9diHKdB/GhmCkYgou7aHDdYg1O2a3TS8H6H+ux9PGtQrQKUItPC9BR2Hkt&#10;xFdrmS+9dCYeFWEW+lxTbrpJxqGFJubfdZd4QVxBqEhEIIHKFYBK5o8KR/gpNFbwReX0ZWpu+wDe&#10;qIDeqMAK3Aa8LFBCs8AD/aZqwTVEyGoB9jF108BnA8a2K/Yp4HM1LMLDdwrYVkKzwNmSKuB6V6rU&#10;IjwTThqmAJX4gOUol+UoHwpvmRJfQ5lap470haezeb1bb5E+DLXbtJFFzz13FsX/TxOcXp3gjN16&#10;W4N9QsJ+vwb/o49DWIVoL0J6Q+0B7cWnhafFdyXCu1rx/e/ZiUOHXk9BK7vkn/+U6RDYJHiwqUhd&#10;HnhQglCRQtFah6DCBKPyBKESEYGoUEQAKlkAfuNvwg8VU8MXFZTwscAQWUMDqOxedvCsAR4WXCA6&#10;EzbR2cEmOgtsQrMHrskFqQKuk6kzgW0rlPDMVIFiQ35twgNWoFwMQHQW8VF4y1CeM+vXl4EIx5Xw&#10;EClQeP3u+ocsaNdO8lNT+4IWLs9JcJElnVqhv7fiHjPVgrQKkyLUQrR6Q3vvZ+/5HHk9R329nyK6&#10;/x3LfvbZ8zHNm8tchDbT0NLORKvr9uCDEo4KEY4KEYY0DBUkFBUlBBUmGJWHoAADTVBoAahw/ib8&#10;bGgovqiohuCMbR8TFJk97EV3gfCeePIi0V0kOPxGb7th2yY4bBsiQ2rbrhZdTeKzic4ERWcTn4mV&#10;BPKn4aRTJTxDfCs0UG7LFQzhLTOFtwTbk9Go9UL5f8ibLOCgD6KKGfhubocO50ETl1fV4EJZ1s9W&#10;/Mdum7AXJsVoFSBh7wGtXs8qPqvXs95ouVw/z5HI7PHfa7kcRH7gAZl7800yDQS73HOPhKNCRDVr&#10;JhEgOQIVIRyVIAwVIxQVJITA98EmglChAi0IgJiU4FD5CD8LlOAs0IJTokPlvwDcB3hhW4kN6QXA&#10;Pg+kHk/oFAK7BJTo7KAE5wCrmOL4Snz8zBRwwbZNdNh2JDqb8AiUg1V8NlBwEGC18AyPt4wwhTf3&#10;scdk8J13Km/X88Yb4e1ulZF1HtJ9uwdNUHB62wrudwR7Qdp7RS1Aq/gceT5HwqO3swrPkadzJC57&#10;/PdZYceO4nH33bIAIeJckBmCPlgsBBYDLxYFwiMhsAiQH47KQIShYoSighAhqDDBJpTYULGCIDKm&#10;ASZsYkOlVNDbSH2RavjYANEhtRedEpsFF4kO0GKz4koFp+FIdIQS20UwhaeBPCnRYduh6DRQVlbx&#10;rdBQ4qPwzDBTic4Q3mJsj/73v9VwggoxEW4Oue8+mW+IjovT/RTYC9IqPi1ACs8qPmvY6Uh4OtS0&#10;DzHtBXc50f33WDlEFl6vniyCyBbfcovEQEjxEFkchQZyo0FyFAiOBCJQAejlwigyVAqNEAgrGJWH&#10;CLJDICpcgAl/C2yiM2ET2+Om2CypEhpTEzaxWbaV0PBZw0PhCUNs2Ha3AvsUsO1mgp+V0PgZqatO&#10;NfDZJjZs2wvuArFZQMHZhKcAkSFVwH6r8JxQjheIjkB5LycoOgpOCQ8hJtKJ999vejpDdOPA49z2&#10;7RleOhLU1cIqwJrEp4VnDTcpOh1mak+n+3X2N1P+N8T2Q3i4SxE63Ctuu1UWwZPFgujEZs0lHiFL&#10;HMiMBbHREB4RCbIjIbAIkB8OFHXvoRZruiL79juJaPWUY8Gh0trAz4AvBHKllv5WJwjuCUN0SD25&#10;jWMYgoPQLLhSi3rpZVN0T0Bg+N/pM+Y3l7bKOXOVCF0Aim/97DnmN1du327cKFWLl0h0p3fEvUVL&#10;O29nCg98WEPMJQBFR0/X8yaEl3fcLvPbtJHy4OAA0OxIRD8V9sLT4rP29bS3o6fTfTt6OS04hpXW&#10;kNLah3MkNOKPbVXPPCNe//iHLEGLGFq3riTDiyUhXEwAcfEQWRyIjAWpMSA38/kXzKrwC9m5c+KP&#10;SqzhZ0k1rtSCm7eEp6PYLgSFZsXViK1wyFAlNI1TR46Y31zeVuH3Gp5Nmpl7fx1bBK6G/+MuMYYN&#10;bpX+d931c0PLmmDtB9r39Sg87el0aGnv4ez7cJcT3B/Tzp8/f3clCFgFMpxuvlnS4MVSIbRkpEkQ&#10;WgJDSCABwvs1zCo6JbjHDFypUWhKbPiPveg8sc8quCu1vV4+4ob/GnhcPo+IMr+5vNETKrHhv0x/&#10;TUsfPETdSJn9aAN197IXugX0cgsRvUyYMOEp0O9IOD8XjkRnFZw1rKTg9I0TCs56p1KLzZHg/nj2&#10;dffuh1c//bSsAgmB6GBnIWRMp9ggsmR4siSILAnC+7XNHxXaAASH1A+4UvPBb70t8LKkBqqFd6X2&#10;7Zoqccd/3U2xFQ0YaH5zeVuF31fDEB2HGHwREkYjPM3HsXY4u8jxomI59eWXcvbECZGzZ81//3yz&#10;9ueG3Hmn8Twm+nJzn3pKgvv2/RzVwJFgfi6sns7q5XRYqQVHD8ebJvb9t8t5tz+WHXj55TNFEJMb&#10;wsZIxPc5EFUmhJaOkDEVxCTjuyu2s+ckHP2ScPRLiDBU5lAgxIKrsc9CwyyCe1zSXn3N/ObyRrHZ&#10;0IApPJyCRWxIPYErtiNHTbE9Lm44ZljbduYXlzdX/EfjYuEhRdm4mJ9duE99BpgCzmbKft9PMX0j&#10;Rd+5HHvPPdLzhushuFtlGvp8S5599gyqgyPB/FxosVm9nBactQ9n7b/Zh5M1ebc/jn3WseO5ooYN&#10;xR2tXNjd90gehJYFoWWAkDQQkwKCrtQiUREiTIQDFJpGKCoNEYLKRFyNBaBSK+B/3yQmmXsvb774&#10;D+HT4DFDbASOwdTq7YgrtnPnxR3/d8cxCd5suVKjJ3TFfy8A9q1CeqH4qkHxKcGZ6U8xJ3jPC+5e&#10;ovFUXg48T7jvPvXaz0fwcFNRD+a2bn0O1UKL5JeEveCsHk4LTvffdDh5Jd7tj2HnevT4bn2rVuJ1&#10;443ie8cdSmg5aPEyQUQ6CEm7CqFFQVAUm0Y4KgYFxzQMFYUINaHE9sUX5j8vb4GojEQAKrd89525&#10;9/Lm++hjFwL/J5T48JnwxjZxNeaO/9lwFf8tHT0GAnvsYsGZoOhs4tPAZwrtPCKGqzWvlq2U0BQg&#10;JIeCA9+j/vUvFVJScPNQH+KHDv0S1cNeLL8EHAnOGk7qcTird7tc3+33b+fPn79tX8eOEnjLLeJ2&#10;3XVSiFYuDwWfA4+WCSLSKbSTJ03aLm0xEFU0QMFFQVxKcEgjUEkiKDqk9oKTU6fNf1/eAlFBNa7G&#10;/CAGwvfRBiawXb+B+FjgbeJqzAPH8cDx3E1cqZ36+mtxxX8JNyU6e1B0j0FkJlBOR9MzzH9fuW1d&#10;6Swr4XFt43XARaKj4JTomsgSpHy9pzcFd/vtsqhtW2nRokUDVBNHgvm5sIrNPpx0dLPkct7t929H&#10;nnlGolHAHn/6k+Q+jo5+02YQWxPJgdCyUPgZIORKLQaCikHFiEYahZSINGEI7nEJR0UKMxGKinQ1&#10;FojKqXE15gcRUVx+FJq5raHEVu9RCA1AejVGoSngGEyvxtwoNCsoMqQKehtp1HNXP6Ry/swZ1a+z&#10;4gLRacEp0RmC049/zX30Uen55z9Ln5tvUu/QcfoGVBNHYvm5cOTd9B1K7d3s+26Oniz5Y4jtXGDg&#10;pn2tW0sIB6vv+qeUQWjF8GoFKPQ8EJBDoX1+ZWHe2aNHJRYii4WgKLpopNEQlBIcUo0IVKBwDXx3&#10;pbZr1mwJQgUkAq+yYlNsfhCTkUJkEJWCKTQlNjO9GvOkyCy4GmPo6YZ8XASUC8VHsf0UM26qWPp4&#10;F4gOQrOITnu4CwTHGyYMJxHl9L31VlmAcLJg3rxdqC6OBPNzcTnvZr0zaT/Q/ccS2w/PPisJCBf8&#10;4dUqILByFHQJUt6RLGjUSHKvwqudPXxE4kFwHBALURExgL1FKdE9pnA1FoyKqBF0lRXbJjQKzA5a&#10;bApXeVyKzRP/88TxuX015o7f6/CTcMNnLbifYnGvvX5BH69acAacITwtOD4OZvVytmculeCayDzk&#10;pyfqRJ8b/6LmR1naocOv4d30cIDuu/FGiQ4l/9hiO795c7uvUYgxN90oqf/8p6yDV6uE2MpR2CUo&#10;9EIUfj6IuBpLAKnxIJpIfPLKhXo5S2jRSkJQGYlgE1drFJo9fOvVNwVnpFdjX2Vlixf+o8Rm4mqM&#10;nlAJzoJTlVXmt1du53/40RZy2vp4ChAZhWcVHcRW7ensBVft4XjTZADfGIB363/bbWo2MP9ly7qh&#10;2jgSzM/BlYiNno39tj+u2ARe7UCTxhJ9/fWyDgW+EWJbi75aJQq7DChBwRdepdhoCUpsjynEAd/E&#10;x5vf/DQr+7CHhKIiElpwRGWfvuYvrtLOn5fvN2ySL9My5Px335s7r94oNCuU2M6dN7+9vAU2awGB&#10;PapEF9nhGXPv1Zmtj6dBkSG1Cu5CL2eEmDYvp8VmCk6FlOCeb4uP/9e/pRe8W3+EkrMQ5Sx6+ulr&#10;9UhXTWGkVWyXuiP5xxDbhnvvkTh0hnc1ay5b4NU2oJCrUNirIbRSoAgEbHz5FZPaX994JzMMFZII&#10;VYDoUKlDTFA4v4V5P1JfvABveERDbEzry49l5eYvLm/bV7qIB/5LXDND+Xyemi4p3XuIZ+OmNXg5&#10;8y0Dejfl4Yz35uY8/Ij0+r//k3433ywj7rlbVhihZB3AXjA/B9qr6RskFJt+hMvaZ9OPbtnfjdRC&#10;+/2Lrervf5ckiG1Ps2ayrakhtrUo6AoUeBkKvgSg4OT7EyZ7v65ltO8g4RBZOCpkmAmKTYOCq/ip&#10;Hu6nGDyXD0VmD4oN6d6ly80fXt7Of3Xs2ovtCi2wbbtqwYF7Tki0FELsA8/WD+HkYNQTU2yOBPNT&#10;UdNYmxaavhvp6Na/vVf7/YttEwoxBWLb27y5bIfYNkFs6yC2ShR4OfpcpSj8YpBQCBxbvMSk5rex&#10;H8orLhCdIbz6NuEdS0w2f/nL2/lvv1Mis4e96Ao/6G7+48rME9d/tX29a2Gnv/7aeK8OfKs5Uvia&#10;DraH3HyLmnZ92F3/ECdjCICezREcielysIaQ1tv+FJse1LYPIWvyar9/se297z5Jg9gOQGy70Gcz&#10;QsnG8G6NlOBWo8BLQUIJUIRwoxCt3cnQMJOiX9c4YB6ByknBhaNih2E7DGmoBvaHICWiGzZGDbry&#10;wfKL7Nw5iW/TTnwfrmcAx9TbPuZnpkp0OgWiWj1tHuDKjKGnJ/73+VU8enatTL3cCr7VTGHgn/Nd&#10;jvnb39SNkrGoJysvLTYNR6JyBHuh2YeP1gHty90Y+WOI7XTLlpJ73XWy5/HHZR9CyR0Q2xYU8np4&#10;tyoUeiW8GwVXZhPcE1KIflQBkI+4PxfY0bP35Z9IP31G9nwyVdJxzESEhYnoeyUoPCrxEEkcW/cv&#10;j5k/vthi0OmPRKWMxO8ikFJsOqXgLhAdoEVHBJsIethAoEI9CcQ+pgEm/B0Bv/FD6of/qBSfbQIE&#10;LhCeFdjnjVR5PJ0Cqp9nplZQcBcBeTVQH6Gm8ZmpDj0Jd2uK8vR+oqFEPPOslIwdL9+Ulpmld2Wm&#10;3i43xaYmoEU9GHnHHfLxTTfJEjTGK9q0uRKxEY7EZcWlbopYw0dHg9l/zKf+z40e/SUFtwaFufaf&#10;/5RPUaB74d22o5A3o7A3oNDXAVUgoBJErAbKILZSoBgiKwIKGjwu+UAekANBZANZQCaQDvKJNCAV&#10;SAGSIS4iCZUj0UQCQMFp0cWhQlktBv+LRuWLMqFEB1BsWnBW0SnhoYITIRYEWxBkgRKeBZcSnyG8&#10;aliFp8VnDyU2buO69LYWnxWOxOdQiDbhWYAy8kC5GsMJEJ9KDXD8To3jgRM1YK5gvKnAB6L1m+Zq&#10;SgdwrebFBP9c86A/op4ht90qrvBqUe+//w2qjSNxaVgFZf9Zw5FH07f6rc9EXulA9h9DbDR57jnZ&#10;/7c7pfj66+WrFi3lYDNDcDsguK0o8E0o+A0gYC1azDUgoxKh5GoQUwbPVkLBgbBCIB8E5oHMXICi&#10;ywK5RAaIJgzRPSqpqBgpQDJAwV0kOlQmIo7A51ikMSYoOA0lOngbJTpUXi08JT58DjPxS4jOikuJ&#10;70qEp3GR+JCXi4VX7wLxORKeB1OU0wXCIygwO9EZg+fG0ykUnHo1yBSbgkVsXP+Aq/0MRL0YiVCS&#10;YkN1sReXFY6EZQ+rN7uU0PQg9tW8y/bHEBu924a//EUOI5T8skUL+QyC249wcjcEtxOC24bC3wwS&#10;KDqOx1UBFRAbRVcKsrToCkBiPlAtugbwdA0kE0RrwaWjIqQBFN0FwkOlSXwEokOaAFwgOoCiu0B4&#10;qKDRqKBRSCMtUMIDKDir6OzFZxNhXQPBdR8xxIc0CJ8DmeKzEh62DUBwSBWw31+nJvzw2YCx7csU&#10;+69MhFbhmUA+9bYXYRGfVYQKKEMj3LQXnRaeFpshOOO1IONdPL78apvYiEID51xoZAn+O/SWW8Sz&#10;XTtxeuqpnyM2+7DR2kfTQtO3+Sk0ho/6Vv+lxtXs8fs2RGnXUXCnHnpI1t5wg/zQqpV8Aw93BIL7&#10;DB7uAAp9Dwp/B0jYhv7bJni4DcBaeLg1FBxQRsGBuGIQWAQiC4F8kKqEB5JzgGwgC+RnAhmAVXQp&#10;EBmRjEpD0RnCM0SnhIeKGIfKZgCiQ0rEAIbo6inRWYWnRWcTHyp/OCp/GFIDEJvCIxBbNZToTBjC&#10;M6AFp4VI4TG1iQ+g+OxRLUATuBZfpBSiSvkZcCxAQ2g6tQFl4kh4SnwqxNTiAyCYC57fBC/qTQVw&#10;5QHOPMCdMdHRk8bEteDZA16NS22NgNCm3X+/eMCr3XDDDY4EZkVNArPvm2lvpm+GaKHpGyJWoV1p&#10;+Kjx+7dzr7xyRl54QQ7ceqscr1dPzrZ6Sk5AcF83byFHUOiH4OX2QXS7GsLLQXDKy2nBgSh6uXKQ&#10;VgrylOhMwSlPB4IpuFxAiQ4VIAupTXQQWRoqSaoSXH0lOC06Ck6JDhWMiAeqRVctOI1oVGAiCpWY&#10;iFQwxYc0Ap8N0WnBGQi1wCa8OheKLwifFbgNBJrbWoRW0V2R8HBN1cIzwc+AD7btRWeFVXTVIacF&#10;KFfrUy3q+U0NcOIJoRkw3kxXYoNXMxYjaayW3Vrx2GMy8rbbxBtCW/nUU3yJ1JHArHAkNHtPpmfX&#10;otAoMv1WNj3az51Zi/hjmDz/vBAHb7pJBCGDPPW0nGzZSo5TcPByhuCaIqxEX06FlejLmYKrAipN&#10;L1cOApXoQKr2cgUgWQtOiQ4VQIkOyITIMlBB0gFDdPWV6JTw4MWSUKmIRECL7gLhQUSxNjwiMUC0&#10;Sik8Q3TVwntECU6JDmLRCLMglMD3KgWU6EwE13nYEKDarhYeRRiI7yhAm/iwbRMftv018FkJz9y+&#10;QIAKDgSIfUpoOrWDFp7qA5ownmgxRQfv5oVy94JXM/CYeIEj9WY6hKbm00QDqlYCatJEvJrBq918&#10;s/hBaO5t217t7X5HdxqtItPeTD+KZQ0d9Z3HmoT23yE2muq/QXCHKLg2bUWebi2nIDqGlYchukNN&#10;m8teiG4nvNx2ELMFottoim4dRQexMbSsAIlKdCDVJjqQTdEpT4cKkAvYRIfKkQlYRZcGoaUCKUAy&#10;KpMhOogPFU4JDykRbyIOFZOg4LTolPBQqZXokFoRaSICIglXsIrvYcPrYTsU2wYoOIjNAopPI8gC&#10;Q3jVCFCg6MwUx/bHtk2AGth/sfjshWemJig2laLMLgDKVQFC46tD+sVY/Ta6ngqCE9mqadwbNRIf&#10;8OoLoY288UYJQD+NfTVUC0fisocWmiNvpkXGvhmFRpHpsJHejHcdaxKaNXy8nNCIP47VRUaV4F58&#10;UY4ipBQUNkV3qnVrOd7qKTkKT/cZRLcfotvXpJm6gbIDomNouUX350DeWrSWqj8HwVk9HcPLovqm&#10;8OpVi04LT4tOCQ/CSkclSjORCqSYSIa4KDolPFS+BBPxBCqtEh7SWAtiFB6G+AxEmYi0gMLTMARo&#10;QIkPsAnvoertEGxfJEDsCyKw7ViEhie0ivAC8eH6LyU+A9WCswHldgFQpgoQnHpRFl7NmArCnH8F&#10;XHHdBLWACbj0h9DGoqENhkfzAfft27d/HNXCkbissAqtJpFpT6bH0Kxho34U6+d4NOKPZ8P++tfH&#10;leBeekm+u+MOkQ4dBKUu59q2kx9at5Hj8HRfQXRHIDretTwA0e1FeLkL4eV29Okouo0Q3XolOiO8&#10;rAC5SngQWxlQCsGVgPxioBCVoQDIB/IQUuaikuQAWRAbkYlKlAEo4aGCKeEhJZJR6YgkExSeAipq&#10;AkDhGXjYFN/DChQdBRgNQdiLTwkQ+yPsEG5DXQlDagDb+L0SnwmKzxBhXUOIAMWncYEIze1ApNXi&#10;s4gQeTHEaIjPvi9I0dkPP3DQXQ3EEyhTwh/lzDfU1dQQEBunAFTzb0JoAfBoXBsvEFxORAMbBr4p&#10;tOXLlz+P6uBIXFbosNE+ZLSKTN8AsYrM6s0cCe1qPZrGH8/OLl5cqT2c1Kkj8swzBjp0hLdrL2fg&#10;7X5AiPktvN2XCDG/YJ+uqSE69um2WUUH2EJMCK4SqHjUFB5EV0rRwcsVmaIj8lBRtOiylejqQXT0&#10;doboDOE9YoruEUkBklEZiSSFhyE4gqJ7WIGCU6JDxSZiTcRYEA2BRNlA0dW1IcIExaZTQ3jVCHUI&#10;LTwDwTZQbHUN4LooPCU6Ap8vFJ+DfiDyrlKUxQVAmSmgHAPg0QJQvgEQWgDKm7OSBUJkXFNBLWiC&#10;qCS4aVOEko/LovvulfCOHcUPQjuyZk0pqoEjcVlhDRvtvZn1LiNFpkNG3TfT3ow3QhwJ7b/fq2mr&#10;5Gsi48er/pvCK6/ImbvuMrYpwmeeNYTXtj1CzLbyHYT3Jbzd5805KN4C/bpm6Nc1Rb+ON1MM4THE&#10;3AjRKY8H4VWZwluNSqCFV2KKTnk7eLl8VBolPAgtBxUpGzCEB2+HypaOykbRpaESpppIUXgYwjOQ&#10;hMqbaEECEA/EoZJrxJqIedBAtIkoE5F2iHCAcBNh9sBxQ5ESIUzx2Sq+agHS8yHFNdu8n5lSeBfd&#10;DdVAWdiAsgpC2RGBBIQWBKEFwZsFoayDIbQQCC0UYSOX8ApHIzn5xr9IdNu2yqP5tmkjs9GoDho4&#10;8ErG1LTQHHkzfZfRkcgcebP/TaHRCrOyZMfGjSJvdxIOCSiR0cs9+qgI+m8MMdXn57AfwjvfvoOc&#10;hPCOQ3hfPtVavmj5lHxqCo/9uz1mmLkDolP9OwhvE4UH0a1FJaDHo7ej8JS3g+i0tyuE6AooOgiO&#10;yEWlyobQlPCQEhmodBmoiOkm0lA5U1FRiRQg2QSFl4QKbRMeKn88EMcU+5XwsE1UC6+OTXzVAqxj&#10;EWIdGyIUrOKr41CEWnw2EeK8hgitXtAMPZGXC4C8alzwNAzKSAFlpt9kD0F5hqBsOYNZGEQWDm8W&#10;AZFFIQrxQMSy8j//kTh4MwrNvXlzmQMPN3XiJBk8YMClxGbtn9l7M+vNj5pCRntvpoVmL7LLCe2P&#10;b4cPH968d/t2+WL/Adm+foPyajbBMX31VZF//csQHLf5/Usv4/sX5DyEd6p9R/mBwnu6jXzV6mk5&#10;CuHR430K4bF/x+GD3Up45pjd44bHW6e83RPVYSZEV4YKQ29XjApkEx4El2+KjsiB2IgsVD4iE2Ij&#10;0lExiTRUWMImPFTuJAIVmmmiCS28eAgk7oE6EmtBjAXRDhDFFP9jqhFJUHxIKcJwpFbxXSRCXE91&#10;KGrpByIP1TCHJQjknbA9D4ryUUCZhcGbhcGbcTKlCJRtJEQWhZAxBiFjFMQ277ZbJQUCi4XQQhA2&#10;ujVrJvPq15fJ48bLtEmTZeSwYTJqxIgtqA72ItP9M4aN9t6spn6Zo5DR+lTI/6ZHo1WUmU+Knz8v&#10;X332uezcsKnak1lF99prInffbQjujTeBN7CNfXyr+wX8/tnn5VyHZ+RUuw5yAh7vG3g8Jb4WreQz&#10;CO8ghxEaI9w0b6xshfj03UxrH6/a4zVQHq8EgisGilDBCgElPogtD8il8FAhiWwgC5U1E8gwkQ4o&#10;4aFyEykAxWcTIASRSGA7HilB4WlYBWgPqyC1KGPsBKg8IVIjHNWpGYpCZITuC6qbMRCYbVgCAtNP&#10;wdiejEH+Cb4JEYnyiUI5RUFknM0sGmUYA5HFQWTxTbi0VxNZdOstkgmRJUNkUUgDEaW4U2j16ssn&#10;4yfI9MmfyPzZs8Vl5UoZOmSI1bvZC82RN9MiY8hIoTkKGa8kbLyU0P67rCi/UDJS0w3BnTkjn+/Z&#10;K1ur1om8+ZZj0VFkDz5ofO6EsJOh51tvi7yO/a9AiC/C65nh5hl4vR+114P4Dpvh5v6mLWQPvN6O&#10;RmY/TwmvEYRn3NVc9xjER68H4VXA45WjYpVBeKWoZEp8EBxRCBSgMirxoYLmauGh4lqFp0SHCk7Y&#10;hAcRJFtgEx6QAMTf/1CNiNPA73TqSIjKE+Jc9qGpvjHDu6O8MVM9LGGOB0JkfBJGP5KmHsZG3mMI&#10;lEUMPFksRBaPPlk8wsUEiCwJIkuBJwtBuOh8552SB4Floj+WgDQCfbQgCM0N38/B76eMnygzJk+R&#10;BRCam4uLDB48REYMH2EVm73QHHkzLTL7u4yE9mSXE1lNQvvvs107dpzKzsySlKQUWVu11hAc7Jsv&#10;jsjuzVvlCx9fQ2xadARFRtDDUXx164p07izStatIF+AdbL8FASrxwfO9iP8+94Kc6fis/ADxfdOm&#10;nRyF+A5DfIfg9Q5AfHvh9XbrmywNDfFthvg2QnzK85k3WNZAfJUQ32oIjyiD8EohOILiK0IFVeLT&#10;wkNFzn7I9HgPQnio6ET6A0QdSTORen8dJT4lQGwTSRBR4qWA32phatAz6lR5SYiM/UNrH1HfHY2D&#10;uKqHJx6xDcrr50DVg9jwQHwTIh4Ci4cXS0QZJMGLJUNkKYgK0ho1kvTGTSQL3mrZDTdIJtIiiCsP&#10;IkuFJ1M3QiCygFatZBV+O+3DHjJ90icyZ9oMWTx/vni6u8uwocNk0MeD4dmGycABA06gWmixaaHV&#10;5M2upF/2v+3JrLZ+3XrJSM9UYktMSJLt23eYchP58tCnsn3dBqkqLjWGASg4e9Hp4YI3EVbWq2f8&#10;7t13Rd5/X+Q9oBu2O0OA9H4MPZX4XpZzz78oJ595Tr6D+L6G5/sSYefhVq3lc3g+JcBmLWUfBLgL&#10;YecOeD41tADxbaL44PU2wOutB9ZCfFUQ3xqgAuIrp/iAElN4habw6PUovBwILluhrmRBcJkQBJEB&#10;caWbSCOwTwnQRCo+q23u57YFts84pg5TVYhK4JwXAMIirGOF+gkZ/Vyofv0oCQJLggdLgQdLgcDS&#10;ILB0CCyzYSPJgcDymjaT5EcfFe+/3iEVEFgZyr4ASG/fXuIhsiiILBgi84Y3W4bfTZ0wUWbCm82d&#10;PlOWLVwoXhDa0CFDZcCAj+XjgYNkyOChMm7sOO3dGEZSbAwdrd7sUv2ynyqy/w0rLS6RrIwsSUtJ&#10;k2QILikxWQ4eOGTKTeS7o1/K3q3bZUN5hSE0LS4r6N24n+J7GSHkO++IPPKwSMuWEN0HIt27i3wI&#10;fPAhhPie4f064TcMUym+l16W8xDfGfT5TqLP9z36fPR+Xz7VRr5An+8zCPAgvN8+FXrCA7LfB++3&#10;nTdcIEDecNlkCnAdxWfxfmWPIPQ0w86iutUCLID48uHxiDyIIBcCzIE4CCVEhWpPaAU9ZKZKTeD/&#10;GqqvCDEZN2uMIQoFiIpIx7mNcUPjUTUFCItvRKTXf1S9dJsGD5YOD5YBb54Fr56NEJET5xagD8Zp&#10;4kvgvXzQF1sHz1UFkVVAYEVAZrt2kgSBxUBgYS1aiB9+7/bkkzIPYp0BbzZ76nRZMGu2LFu0SLw9&#10;PZU369u3v/TvP1A+xvawocNl/Ljx1lCSYSTDRwpN3wDR/bKrEdn/rsC0VZaXS35unmTBs2WkZUga&#10;+m2pEF1Kcqrs3bPPlJvIt0eOyu5NW2RdabmU5xUYz1DSg2mBUWyEI+GxT9emjRFqdusm0qOHSM+e&#10;SAEK8D2IUXm/LmboCe/36usQ4Cs4xktKgD8i/FQesI3hAY/AA3Ko4bPmreQgPKAx1NBMdqH/t8MM&#10;QdUAO/t/ECH7f2sgRB2Csg+ow1B6QoaiOhylR1TCBHRf0B56P9MLgP/kQ0i8c2oMWRiD9Dk4NqEf&#10;U8vDefmQNp8Z5StJfOu9AJ6rAJ6rAOLivJ1FEFdJ48ZqturK5s2l8PHHJbNuHdkKcW1C2W949lkl&#10;sgIILBnCioMAo+HBwiCwAPzXA793gnjpyWZPnaa82aI5c8VpyVLxgdAGwpt91KevEtsAiI0ebuSI&#10;UTJh3AQZ2L+/FhxDSXo2ejSrN3MksivxYv+7tm5NleRl5Uh2RqZkQmwUXLpFcPv3HTDlJnLiq2Oy&#10;f/tO2VSxRlbnF0oZb6g8/bTxLCVaWDXgTQESHZk+a4iPwiMoQvbx2K974nGRh+H5+Jmi69ULAgS4&#10;8D29H8PPrhCm7vu9AQ9oCpAe8BwEeBoh6I/0gm07yHF4wWPoAx5FH1CFoRDhfohwDzzhTvQDt6Mf&#10;uBUi3AJsNvuCvBlDMW6kRwQYkq5DpadXVKKECPRwhB6SUKC3pFApWHxWwlUp9xlQ/8H/9UPZCjg2&#10;33Tni7flSPkSbgWEVQFhcc6XNRBIFcS1DuLaCHFt4C37W2+V3QgJd6NMd0JcWykyCgwRQxI8Vsxj&#10;j0kkRBXxhLHIZAC2vRs0kFUIGedMnKz6ZfNmzJKFs+fK0vkLZCWE5guhDRgwUPr0/kj6ftRPCW3w&#10;oCFKaOPGjpdJEyfJ9GnTrd6N42r0bBQaRUbY38a/lMD+t0VGg37+WlpYLLmZ2ZINz5aZCrFBQEQ6&#10;xJYKsTGsPPzFYUNtsBPHvpa9W7YpD1eWmy9FCD+rgkNF0LIKQhclvqeAp1sbA+Ea/J6v8FBwqDQ2&#10;8XG8jiEnvSD7e488gr7d20bYSRESFwjQ9IBvMwTl3U+LF3zhJTn/3AtyCiI8AREeb9dRjqEveLR1&#10;O/kCQvwM3vBThKSHGJKaN2X2qwF4Pv0CzwhR7oYod/LuKES5TYkTwuRdUoBvOmykQAG+8cDH0jhs&#10;wYH6zUitUE/OAPzdeohpPf67HmLi/C6bGsHror+1DR6I0whyotzdKJ+Mv/0Non9MPofn+gyCOgQc&#10;QFntpgfD98lonGIeekgiHnxQwpCG1qkrIY/Uk+D69SUQHoxP+vMN7fmjxsh8CGzBzNmycNYcWTJ3&#10;vqxYtFhWrXASP29veLSByqN9ZBHaiGEjZOyYcRDaZJn6yVSZCS/45z//uQWqiQ4leXOEoaP2ZrUC&#10;uxpbW1EhBTl5htAgrgyIK91EGpAKofGmSVJCknxhWbjQ8HA7ZOPqSlmdVyiFEFwOfp+F3wkqjqBV&#10;luYQFwVG8DMqlqDlVaHkAw+INGwIoUAkDDMpPqsA6e0oOH3Dhf9BJVT73kN/T4N9P4af9IAUYCd6&#10;QfyGXvA1HFv1BSHCF1+Scy+8KKfZH6Q3REh6AiEp+4XfQYzfwit+g9D0a3No4igEebjVU/CQreRT&#10;iJJ9RS1M3jG1gYP16D/xTQgO3B+ARzoIMCX247v9ENMBhHcHUQaH+LoSUPSPf0jK9dfL53w7HoI6&#10;BnyF/H8JfAF8hnLYiHIrg+dKRVkl3H+/JDz4kMRCYOHYDrrvPxLwn/slAPv8IUB/9Q5bfZu4FsGL&#10;LZ4zT5bOWyDLFy5W3sxt5Urxh9AG9B+gPBqF1r/fAENow0fK2NEQ2oRJhtDgDWfjWIMGDjyPakKx&#10;8UYJQ0mGkRSbvcBoteK6lFWVr5YcU2jpEFVaYrKkWpACJENAifGJEhcTJ/v27TflJvLDsW9sHq4k&#10;O1fyEX7m4Bg50bFS4R9giI3CI9CKCyqOINQRtMKCSiP33GsMjj8MT4YKyTcMlNAoPooOFVDBKkJ6&#10;QQqUfUB+V6cOhHu/yH33GR7xefyGN1zeAihU3vnk0AOFx4F3jv+Z4hOIT/1ejQXi+Ax7EQbzEbSz&#10;7drL6bbt5Ef0S0+0biPfQ4R8DvRbeGy+/fANhHgcQlGAIL8FvkNY9z0+E4fQQBRBTIU33CBHkO+z&#10;8FRnkY8zwEmAKwh9DxwHjiFvXwKfIj+fwbvvR7oe4sxDfuLvvkfiIawkeLAklFPUAw9CaPeJ3733&#10;ijdSH3g4j7oPy/Jx42QJPBk92FKCIluwSJwWLRGXZSvEw8VF/H18bB5NhY4U2seDZTg82hh4wonj&#10;J9qENgdCmwfBLpg7zz6UZL9Ni61WXFdqYUFBHYvz8iULQqPI0iCqVCAFwiKSTSTFJUgiEB8bL7EQ&#10;0qeHPjXlxpsmX8oeU3Cl8JAFEG42BFccHinrfX1lLbDGywterJHIow0ML8XnLLmNSqJEwkfA/v1v&#10;CAfei2KkJ2zLmy8QGQVB8bHfxzATlVNBC5HgZy1GgndL+R96Rz7twm2GsejHnPvPf+QMBP7DP/8p&#10;3911l3z997/Ll3+7U47cead8fscd8tntt8vB22+T/bfdJnvRV9rD/pIG9h38x9/lK3iWM83QOLCP&#10;yvNq6OvQ16iBfeeB09j+EekJ5OM7XOeXDBUh6qMQ/HdoIH6AZz6CxmArxFzAcTWUSTxElQKvnoYy&#10;i0MaDi/nc8894oGGymnECHEeM0ZcILQVCPkorhXwYsTKxUvhzZbJquWG0Bg6so9mExpCR96FHD7U&#10;ENokCm3yFJvQ5sMrLoBoF0K0rVu3fh/VhWLjc5G8/c+bIxRbrV2plRUWSW5GpgodUymwOIgrNkGS&#10;ICorEoEEIB6ejWKLjoqRzz/73JSbyMlvvlXDAlpweej3ZUO8FUHBSnBVFBxa1dUQXbmXtxFC0puh&#10;Qgn6G4LWWlCB5F8QHFpyJcJGECf7fvAy8qwpJC0iq/gIVnD7Sm4VoxX6O+tv7aGPZz2u/fEdwfpb&#10;wry+c8BZXO8p4Hvs/wp5+qJNGzmA/usXENxxeOqz778vP3TtKnvxuaTBY5Lw77slEQ1DGkLEdDRM&#10;8Ui9Ib4Yf3/xW7hQXMaOFdfx48V94kRxmTJVVi5cogTmDIERq+DN3JycxcvVVQmtT+8+0rtXHxU+&#10;9uvbH+HhIBk2ZJiMGTlG3XmcAqHNmDrd5tEoskXzFwILZHj141vWUJL9tVrPdqVWUVIqmeyb0ZvB&#10;cyVTXBBUoh0SogGk8RBaHBADsUVFRMnOHTtNuRnjcHzSZF3ZainNzVcergACXotwcr2fn1RBbJUg&#10;vdzTU0rc3WU1Ks2GuDgRhF+qP0avdj9EiJZcUMlUSNi4sSE4fYeT4R5FpgbVITg9sE4h2gvPCqsQ&#10;aoKj763/dQTr+ey3CdPTnsc1nsTn7xCmftWunXwKke1FiL0PoegReLWTENmZDz6Qw/DElWhkku+9&#10;T9JRJtlojGIRcqdER0tqTKykxcZKYkiIBC5aJB6TJonn5MniPmWKuMCTuSxZLi5LlyuRuS53gtBW&#10;KqExdKTAenTvJb169pa+8Gy83T908FAZxVv8Y8fLJxMnK6HNRhiqPZohtIWy2BQcqosOJTnAbQ0l&#10;a+1yNn7MmB55HMSG0Gwig5ASogzEQ1AacSZiI6MVoiOildgiwiJln2Uc7uQ3x9WwwPryCnWXkn24&#10;IhxzI4UFwTGkpODKPDyU4Ird3KSIKT6XYX+Fn7/hydCKKyDsU/09judxaIHfMbRUFVmLzoRZsW0V&#10;3VrptQh+DhwdU2/bQ18LRHYW6Y8Q7HH0R48glD0Ike1p2kx2AnsgusP0dp07yy58X9W8ueQ8/rg4&#10;jx0nqyZMFI9p08R71mzxnTtX/ObNE//588V39mzxgsC8p04VT6SuEAMFpgCRua5YKe4r6dHclNB6&#10;9ewlH7z/IcTWU/r0+si4IYLwceSwkTJu9FiZPGGSTJ8yDUIzPdpcw6MtRkiqQbG1aNp0HKqNDiX5&#10;bCRDSY6p1Xq3y1l5UZHqqzF8rBYaxAUxxREQVBwEFWsiJrwa0eiPRQERYRESFhIme3bvMeVGD/eV&#10;7Nq0RdaWlElJdp4SXFlUtGyG2FRIaYaTpe4eUoSWt3DVKikACpXwIEKGmgw7AwNlc1SUHAwKQsVG&#10;BaZ306JTno6iMyq0TXDay1lFVxMuJZargT6XPq/lGs4g/D2Bft0xhIy8q7m/WTPZ3aSpWlNhG4TF&#10;tfD8EQ5SPG7wVK4TJsgqhIbsgzljP8Fw0YXiGzde3BAyen7yifhAaBSbG0SgPdmqZfBmdkKjyN7t&#10;9r5Ke/bopbzax/BqRvg4WiYifGQ/bRb6e3NnzlFeTXsze7GNRv8Q1UaHknxOkk+R8PZ/rXe7nPHG&#10;CEPHRHoxJS6ICkIyEAlRAfBcMRBUtImoUBPYjgwNl/CQcAkLDpPgwGDZsnmLKTejD3dgxy41LMA+&#10;XD76cGURkUpwa1EJKiAoejcttnxnZ8kD8l2wTfFhfxG+L0X/rgJecS1Cp00Q3q7kZPmioEBOrF0r&#10;kpBo3KDgUyltIUDeSWSlZ2W3QovAkTC47Qj239n/zx6Wc52HF/uxXXs5BnGpKSOA/S1bSv4nUyRm&#10;+XIJX7xYgumlZs0Sb3guiseD4SDExv6XGwRHUHjsk7mON7b5PUXpg/8QbvPmK5GpkBEiY9jo4ewi&#10;3hQaooR3u70nXTp3UynF1hshZP+P+suQj4fIyOEjZfwYM3ycUt1PU+Gj2VdTQtPCAxbifKg2OpTk&#10;mBtfEuXAdq3YLmW7tm+Pz0pJVR5NCY0eCwJSwoKINKLgtaIgqEikkRBVhEKohCuESVhQqIQEhkhQ&#10;QJD4+frL1i1bTbkZISWHBZSHy8qVvNR0KY2Mko0Q2xr23SCmYovYcp2cJMdE7sqVhvgoPHo8hp0M&#10;PxmGwtOtCwuTzejH7E5Nk88hvu8qK0W+/to8s8VQqVWfix6xNUTJlKKkV9MCsXpFUzC2bSsoNvYb&#10;cYzzrVrJmRYt5RQEdRJC3zdsmHx+4IDs2bZd1iKELkF4XhoaKmkIkRPgaaKWLpWwBQskGOFgAETm&#10;N326Eow3xMN+F8E+GEHB6VQJkPvxPX/L/xHuqPxuyyEwiswqNJRVAMqoW9du8vZbnaTLO13l3a7v&#10;yYfvd5eP0G8b2G+g6quN1l5tknH3ca4W25z5RhgJwWmR2fpt2Degb98kVB/t3fgGAJ8mqb1Rcilj&#10;CMm+WiL7YvRkFJkSloFIiCkCQooICpFwiCkcnosIMxEKcYUAQf6BEugXgJDFT3y9fcXLw1s28g1v&#10;007Rw7EPx5sm2RAcwtbSsHDZCI9V6ekppRQSBYWKkgeB5axYIdnLAaaAEh69nhKduxQx/IR3XI0Q&#10;szI4WNaGh8u6iAjZAOFtjo2VbfB2O1NSZH9WtnxZViY/btgg57ZvF+Gd0zM1LGt1/rycP3tWzpk4&#10;c/q0nDl1Ss5yfTe9jDD+e/r7H+T4l8fk8MFP5TPk8WBhoexIT5f1cXFSBmHl4brSIa5kXGsirjlm&#10;2TKJWrJEwhculFD0tYLmzFFC8585U3wpNoaCEJAXPJuXKThPCEuLzwqGjPyf/4wZ4rlgobivcDbg&#10;ZMADEQGFFohr6NK5q7z+2pvy1ptvS+d3uijP1uPDHtKvTz91B3LE0OHqDiT7atM4pjZ1hsxhf22W&#10;EUbq2/3Kw2mYYps6abLVu/Ftbb5ewxsltWKryYpyciUBfTJDZPBiFBiERXFFmOIKg5jC/CEqv0Ag&#10;QIJ9AyQI3isQwgqAsPy8fMTX01t8PLzEy91TPN08xH2Vu7g4r5Kc7ByjksJOHf9O9m1Fiw8PV5yZ&#10;owa9i3De9RBOBe9MMmREBaXY6NEosiyEW1morJmAEh2/c3GRfFTmQvyvGN6xFOFlOUS3Gp6uAmHm&#10;BUDlr4T3W4vQc1NiomxB+LkNwtiZkyN74An3Qih70eDsKy6WvSUlsq+0VKV7gF34bhe+24l0K36/&#10;KSND1qemSlVSkpRD0CUQdwGEnoPzp+P6k3BdsRTWokUSCURAXOHwYmEQGEUWCu9Kj6bENnu2BEA0&#10;fhCNLzybL0RE+EB0FJ6GFiJBTxYIkVKoXouWiIeTSzVWuognhOaDcqFHe+utt+WVl1+T1157Q958&#10;4y0ltvfQZ+vZvaf0+6ifDB44GGIboW6MqHE1eLYZU6YZY2szZhkejqJTXm4evJwZVgLcJlB9tNg4&#10;DwnH3PjUf+2NEke2uqSkNB0eIB59tAuERu8VAJFBYKEUGIQVDGEFeUNcEJY/hOULYflAWF6u7uIJ&#10;YblBWKtA+kr0G1YsXSFLFy2VRQsWyzyQkp5mvvENO3W82sPxSZPc5FTJx/nXIzTkgHcZWuVC9tcY&#10;TmrBLVuuxKZA8VF0FBx+W4BKXoT/UnTFqGRMiwDuz0fImYN+SzYEnAUU4vtyeMD1EMvW7GwlpL2r&#10;V8v+qio5iL7fwfXr5cC6dbIf2IfPe9eskT0IS3eWl8sOiHAzxLkxN1fWpMErw4vlQczpOFcSjh2D&#10;8DAcQgqFiIgQDQgrBPuZBpug2AKV2ODdIDZ/iMgfgvOzAvt8kWpQmOq/+J/3shXiuXKVeKLMFVBe&#10;XqvcxNfdQ3k0Cu2FF16Sl196VV595XV56423VRj5/rvvV3u2AR/L8CHDZPTwUTIW3m08RDcBfbdJ&#10;4ybK5PGTZMrET2S68nbTZZYSIMVXLbyFc+dJ//79KlGNKDa+CcDXbjjmpm+UELWi01ZeWCQpsfEI&#10;HyON0JEhI70ZPJkWmU1gCAt93TzR6Ya4XFzFHWS7QFjL0cIuQmw/Z/osRc5ktJLjx4yTsaPGoj8w&#10;Rj05Phyd8FDLksDnfvhRDu3cbQgOfbhchJQ56DNu9POXtRBcOb0WKnABBMX+Gr0ZBUaxZZig6LLp&#10;5fA77eUKIToKjeLjZ4otF4Kk2DLx23QcIxX/TUFIl7x4sSTB+xCJTPkZ+xMhmiQcm0jEb+OxLxbf&#10;x8BLRcM7RcE7RUI8RAQqf7iJMIjAwBwJxWciDL8Jw+/p2ZjSs1F4NtHBQwVBRIEQHBHAFJ+ZEkqI&#10;AAXG/wbNXyA+CBW9XdzECxwoQGQ+CKv9PDyV0Dq93UkJ7aUXX1ae7Y3X35R33n5HunXphv7ah9Kr&#10;ey91g6R3D6Qcb4P4NPi5b68+MrBvfxkyYJAMHzxMxkCME8DnJxDgNN6tVKHmLOX1piHsRTWi2Nhv&#10;sz6+ZX0ouVZwtLyMTEmIjJaY0HB4NArN8GYqVIQnC/TytYmMpLrDczkvXS7zEGJMGjtehn08RAbw&#10;aXESB7J6ovPdA4R2f+8D+RD4AGDowr5CN3TOFy1cZMoNXaAfTsqnu/aou5RqHI5PmqDvuC44RDZB&#10;MAwrOfZGwRlezkA2+m4UWia9nenluC+HfT2EoQUQ2AWeDqAAKcQCCDBPCxC/JbJw/AwKEcdIxfFS&#10;KEakyUiTILxEChBIMEHxKUCcTOPsELsYYArEEPhdNMQaBbFGIqSMgPDCIRx6wTBTlBrBEBUFqAXH&#10;bYqM/wnEcX3pvdDY+VhAb+aPfi9DxzfffMsU2isQ2quqr/bO252V0N7t8q6889Y78sarb8hr+O4V&#10;ihHg9hv0fgg3OyHc7ILfv0sv2PVdxWNvhJ0f9xsA4Q2FBxwNz8ebKZ8ojzcXnhnVSIeSvCupH9/i&#10;6zZacLViO/b5599los9ErxbFO4vwaGH+9Gboj5nezM/dS7wRIi6EuBahAiwH8a6oQM6oQG6ojGFo&#10;SUNQkd1QOccNHy7TJkyQbp06S+e3Oiliu2C7C/oKDGHe6dRF3kYLu3z5ClNuhof7dPde2bxmrXof&#10;rjAjW3m5zeERshdebisq0BqzL6fDStVnw3YevR7Abe7T+xX4HT0exQqvV+TpdaEAcd0lBPpaRDGB&#10;zwwziQL8Lh/Iw39yKVCAaQ6uJRtizcIxM3HsTISoGbi2NJwvDWJPxTWkQLTKKy5dJgkQqxIkyksj&#10;dtFiiaGnBKK1AOdBgBQfQCFyHwUaS6GigQpB2OgPLvzQ6NmAEJ7hfJCvn7q9/847neVFiIyhI/tp&#10;b73ZSfXTKLiXnntB3nnzTeny1lsyeuhQGT5okIwARg4eLB926yY933sPjedYGTVkCDzch4q/ruDu&#10;PXpDhp5oRLXoRiD0HMebKohgGMk4Ozn9iOqkvZv1TYBasWlbt7pC0uJ1f80QG0PHIN70gNCCvH0k&#10;NSYGns1DRn38sUwaNUqJahXFhgqwHBVk6Zy5smTSJFnav7/EhoYq8bmggk3HvqEDB6IVRYv5+ltK&#10;eO+APIKCc0Efw2bnRb7+4rB6nnJTZZVUFpZIMULL/NR0KUeIuxGNwZ6QUDkQFCQHIIo9wDach4Pi&#10;6hlLVLTVSCuxrxICrcT3q7Fdhn2lGvgthwq4XYJ8FVN4AIcQSrBPf6YgeZdThaQQKL0kQ1GCfUDd&#10;D8yD2HKBHAjOQPV2NpAFEWbRawKZQAaET3A7i7/hf4Fs/C9rFX6DBiIDIk1fAe/qtFIS0Q+LhdeK&#10;9PSRMITyoWgAjT6zrw0hyGsEooAo9EHfe+99eR3h4hvwTGzUeBeyM8r61ZdeQtTRQ8aOGCEzJk+W&#10;+TNmAjNkKbhcim2+PLoYPC4EjwsQ/s5G3/Ddd96Rnh+8j27BdBnw0UcWwX2oBMcwc8jAQcrLfTJh&#10;ksyYOs3q3fTjWxxzo9j0m9r/24LjXUg+mlUttmAVPlJs2nj7Ox5exh+VwhOVwB1eyRUttjP6aU4g&#10;KhAk+sCbpYaFSXFSkiRFRkpCRARE6yfL8H3fXr3kgy5d5W100Ek+KwEHVzsjXbx4qXkWw86fPivH&#10;Pj8s+7bvlK1rN8j68kqpLCqV8rxCKc3Ok6LMHClMz5ICoDA9W6V5KemSk5QGb5iuwtD81EwjTU6T&#10;goQUKUpIlvL4JKlEeLo2LlHWIb8b0DfcEB0jm6IApDtiYmUH0u3A1uho2REVLdujomQ78rIFFXlz&#10;GIB0C/K1Cfs2Rhiown5iTViEVOBzGcqxBCF5EdK8yBjJjYpFPzReMqPjJS06TlLwORVpKvalxiZI&#10;CraTsC8xIlriwyKBKJR1lPqsgGMQvFOsxj75AAFvYKFfzXHPBDSEcbje99//QDpBYN0Qqn/4QQ/p&#10;jnD+rTfegBfqr2Y1XgRvuRRh6DJ4y+UIVaPAzQJ4taXDhslKNJorwOWyBYtkCe80zp2nRDcXQqTo&#10;Pnz3XfTNZqmZkdkt6Ilj9+HTJ70+UmEl72IynER10mLj41v6pVLrC6UU2/+m4LasX/9jTlq6JKPi&#10;8WkRksdb/CQzOQ4VBF5l08aNkpWZKVno11WsXi2HP/tMiSIMrawbwprECRMlbMwY8YHgfEePFm+Q&#10;F4NQJDMhQdJwjOiQEEVwb4QlPd59T4mNg6rvoZV8H8T16tlHfNBC12jnzsu5H0/JqePfy4mvvpHj&#10;h4/K1xAj0+OHv1TbRw8cki/2HZDD+w/KEWwfOfApto19n+3Zhz7hXhWmfrZnv3y+d7/aPrRzjxzc&#10;uVsOob94yPz+U/z2ENKD/A77DuK7Azt2K+Hv27YDXhdAun/7LrVvz5bt6kFrPoq2e9NWtb178zb1&#10;eceGzQrc3oX9O5FuX7dRtlStRyOyXrav36S+37ZuAzz5WtlYsUY1LHyGlA9uryurkA2rsQ9Yh/4s&#10;B8YrS8qlrLBYCrJyJDMlFfykSUhgoPTu3Qdi6y4ffdRfPh44WAahD825QmZOnSorEWG4w2N6AO4I&#10;b73RUGZAoHxwmcMH/mgM/Ty8xJN9cXhSVydn/Ge5rEAjuJRPjMDjDezbV4WZCyBSiq4nxNyL3q33&#10;RyqcZChJzzZ/zhxrKKkf36oNJWnrKiolG4KiZ9NiW4LOeS/E7gNBYHfe0EC8z9i9EzrdHdu1lzde&#10;e00mjp8gwUHBUlJULN9+9ZVsRSXKQ+sZ+skn4oRwxb13b0lEmFQIkWYnp0goQrrpCF8GgLQunTrJ&#10;+90QjpCwHr1V5RiHznZwUIiprksYB5uJc+dsA85WnD1zRs4QJ0+qQehT338vp0+ckB+//VZ+OH5c&#10;TgA/YPv7r782cOxrtZ/49tgx+Q77uM3vvuNnDf72m2/U9gmk+vtvj3114e8Uqvfxt+qcJritP6vv&#10;FIxtHp/g98fx3y+/+EIOf/qpfHrggOzfs0d2bd8uWzZtkvVVVVJaVCRfHT0qR/EbTjM3ePAwGTt2&#10;gkyeNEWmfDJNRqDfvHJFdZ/4y8OHZe2aNVKQkyNpiDzi4cUjEIUEQ6iBAQFo7LzFDaGtM8TojMiF&#10;qRP+vwLdBYLbKxHeOkOwXgirF6Hx5N3Mfn36qgFxjtFN4bwmF94o4ZgbH9/imBvF9r8rtDvvvPM2&#10;PguZnpisHtHi+2ty+rTkZ2XJ4YOHZMu69TJ93Dj58O235dVnnpEu6FjzjtUzHZ6B6DpIk4aNpOET&#10;T6Aj/pLMQvwfBwI5Vfk3EB8fpHWdOFFWFxaiFc6SEPST2MKOgfd7Dsf68N0PpDeFNgB9wAmTZd7c&#10;BbJk8TLxRb+k1i5haGhO/XhSjn11TNatXSfTpk2XuSy7JcsgCGcIY6UsWrhExoO3H9DI0A7Cu5fD&#10;I6YmJklGXJx4QUgz0Q8bMXQYGrue0rVzFzSgr8vLL74kzz/7nDzbsaNqVJ9p30Fx9Qr47fTWW+px&#10;rx7de6i3uvuiD0ex9enZW43VjRgyXD19Mnv6TGnRokUDVC8dSurHtxhK/u+KbUNV1bnCnDw17UFy&#10;XIIiZt+unfINWsyT336nWv1vjhyVIwc/VaFOGn4zGwJ6qV07adm4sbz56msgpKO0b9NOWjRpKk0b&#10;NYYQO8j4MWMlEn2bNQg5KyG+QLSaUQglGdLMQsf7jVdfVWM7g9Eic/KYFcucZJWzq7i4AEhD0Bc5&#10;Cc9Ua47tJMRWUVEhHgj93N09FTzcvUx4qjJcjBBx0/r1CDVTxA9hnzPC/PHDRkh/NHDDBw2WPhDN&#10;BxBPpzfelNdffkVeffFFeeWFF+XFZ5+V5zp0BK/t5fmOz8jLz78gb7/+BvAm+ttvSVdEOT0+6C4f&#10;9x+gnkAhj9q7ceyNz1JOmTRJL26vx9z041sMI/83bRM8V0F2ruqXpUFwtN18ZlAbHwE8g9Dsh5Py&#10;4/Hv5NujX8nRQ5+p/kpeWpZELVsu77z8srRt3lzaNG8hb7z0Coh6FiQ9B+Jelh4IF5fMmye5Wdkq&#10;BOJ01t0Qig5Dp3zcqLGyFC3wKj5axLE7Pt7l4Y0QxVs8kcbC01Yh7MlF2KORl5sr+Xl5tvRSKMjP&#10;vzIUFEgRvG8hPbC5z3qcPMB6Dbk4N9Oc7OwLoL/ntfE3OtX7+ZssePhsDct/rN/pYzHl50yE4RkZ&#10;GZKeliaJ6ANHRUaibGIR+gWJr4+/BX42eHv6qPCwEo1dLH7PsLsm+xH94MPgdCf6nusrqtAfLEFk&#10;g/4guxbxierlYL6ryFenwkNC1XH9EaX4ogEdj+hFP8jMJ05mT5+l3gpYsnCx/Zgbp7rjmNv/Zig5&#10;aNCgf60uLpWcjCzJSIHYGELSLkGM/P/tXdlvU9kZH5CmL1WlSm2lqqq6TKd96d9QIfWt0rRqh9eh&#10;kdqKUgn1AQmkEWpRF6AtnYXSAEkhiZNAVgIkTmJnc+zEsZ3EWew48ZLYTshQoBFBDFPENl9/v+/e&#10;45iQYUB9GSnnk346yz3Lvb7nd7Z7vs9P+D3sgfx3/a6s3/iP3FxZ1U2CaSzmL//thE4330DP+Nvd&#10;u+XNH70hu3/8U/nFWxVYq/1Ov//8EmvAt7AW5AmEk5gy8mhXDYjF85QeNJh6TCE9QH1dvTTUNaj1&#10;rqXcomTTGdUcSAOZhbSCcZm04yd4Lb3gQOMNTFqmM+k1rwNeKy9Ly0BZC/PzspCal/lUCuuklKSw&#10;Vir3p5IO5uiasOsyTuNdmDA3mjbikiUkE3ABugaJ2YTMzsxgqjiNTmdKJjGSxaIxJXFLc6s0NlwE&#10;Lkhj/QVp8DSWQE2LRrhBEHYMHckLCV75h7fvyGphWRYSKYlTQyE0qjZDSbpeb7dra+aytLe2STXW&#10;4s1NTXL86DHZt/c3WK8dUiVTkux9TGff+/u7sn//fmPqjse3OJU0x7e2H9lmJidlNBCUAV8fiOZT&#10;8+IvI48+ui8frt2WW6sfyHJ2URZmkxKPRIUnURprauTXe/bIsd8fkbfh8iPpzzBd4bcanqsjyTwg&#10;GA8uN4Bkjfx25GkAHK2Bi2hETfywjulkB3rVyGhYkpjGZkCCLAiRAzmIxUzWAfxLAFVZjKvAtSUg&#10;n83JUta4DugvDzMdYco0deRAPtaZVdf1k/QuTNhJY9KRuE+7Jo3mcfM6mFcsgMRKbpKZBATZEiDb&#10;NIk2jsY/EtZ3RC14KuZSX7DJVWUqR1MjfjfEE8MYHT+6d899Y58uHz94LGvoRPPUOcTvPckjdKg3&#10;OBQQ/rlKnw/Ew7T0HUxRO9rb1Zbk4bcPy4m/nJBTWCvyLKyDk/IHLBnQzMqnkjRPvj2nkrOTcRnu&#10;H3SmkLQ3ghfpwwj3MvL4/gNVL7m+vIJpyIIk0DDGw2GU2y8jeNEX6urk5Dvvyq8qKuT4H/8ktVhT&#10;NJyvAxk9+h2PmgNNIBhVcxw1nYvSgsbSwuNiaExt1JlTpVRHA/wSvzG1tksnXB/ig0gTQ74Z5E+j&#10;vHydR5Zr6+QapjnLNbUI10nW45H5+npJAtOcWgETADUDiCiBaxEX5hTJKIHyRlAGEUKZRJBA2XSH&#10;t0AQaUtgGNC86IBGAP1YzlMs1f/Sc5wBuANA37nz0ot796LT6cQzXcazU0m3Hc9KtOH52xBuxXNT&#10;Odco6JJUJB2hJEMHRZ3CVlznjuMs3skgpqEvI/ewZLiOdXoOnQ5HXO5iTsTGdQo5HovJEKa33Lk8&#10;+ufjcuof/5TKU6exHDColNP8dADCoZmZqeS21gTYOYkpCQ2w+jGq9XY5Bld76QfpopGY+7N/sjx5&#10;9EhurK4KR8hBv18KuRzm/qtSwAgSxrrnakeHHk6tra6Wizz6BWJRPcfRgaO6jgNHP65JlVBLQENp&#10;b2qRS2hcCjQ0Nb0Aojn2Thy7JzTR0IU4P6ZVAaQfQ0OLo/y5+gbJgnxFkGUFDXiVAEFW0OgLIMEi&#10;kCEJPfWSIhHhnwVohGgKYZ48oSY4QQNERBR5COrNRVCeusAYyuSpFD2ZgjpiihqJgVSxc+ckBmLF&#10;QKYoEOEZT7ghrEuHMbIPYH3lx3324Hfx4t6v4hku43nVxASe7RI/xQBKOBIPaMOzsgMimVowwjkK&#10;uy7RAHZURonXUeptxnv6QKYwDV3Eu3lRefzwkdy5vY62EJHlYlFWAI60XDu+/95JkK1KUX222sEZ&#10;okqqTp+Vs5Vn5AxIh3ZmyGamkvzAvb3WbXOzM4/CwyE1wNrb2Y2FsNcBjfwgzH+q8YKA3WYd9wKy&#10;vraGtU8aDaMVZXSKD/N8mlAgeaiyQ81uBxvKqAyrOg+JhQZktMIdswtOo3NsnYBYJFcJHVuiE+hF&#10;2gHkDZF8qGMSI+Vs4wWMbo2SA+mXSEKQpUjyuVg+XyNFoIDRJQ+S5OBmFOckDaQIkIaYA5IgTQKd&#10;CDFrUFUtM3Cn4MZBqAmkG0cZY8Ao6ghiLRpA/f24Dz/uqQf358Uzc5TmvTsdSAc6lEs6dVbXEI5k&#10;w2/pEG6DbA42SGWIV042p+NyZgcr+YJcA2n4nW515Zr75p4vVJYt5PMgXVTOn6t1UaObMOfRaSi4&#10;sYVZC0H9RSUdCPfXY8ceormZqSTPSm6/TwAchTiF5Hc1tXQMgvUo0RzQ2nGPt1f/PIMjXS+ml36s&#10;7W7euCV31te1p+NmAKcXM1PT2uMlsJCnuXLaklRTdzRzp3ZMQASShWDDIoHQcNiD8+CzxqFBmTSO&#10;3RMX8DO/oh1kQnmbcXUTNJ5GilA/74HoBnyI68e1QZQTQn2jqDuChjuORj+BBsv/JIiDBFMYGadB&#10;iBmMjtMgxzTIOY0RcgpkiQOTIGoM4XH4o7gWRhpiBHmGkT8ADKKsfpTpRyPvRT3dqI/HrUr3iftR&#10;uOErJWyQTkdw/AYl0uF3UtIp4QCUTdIpQCgDQ0IN49lITp0ZsNPib4s6WLcf73WlUJT84qK+v1g0&#10;KuHRUd2B5W7oSCgkA1inXQRhL2C05IZMAzdj8Jz1mKXUY53NzSxq49dh7V0LAtaAgNzw2lAaPmNG&#10;N2PEddut2XbkMznd8h8EgQawZlNb/gSmkZxWEtyh5J9p9Pv6ZcA/UIITdv9oA2k0XQk+ByBpH6al&#10;fRgdaWbBh1HTGHrt7rgqXrxsA4YJGhnqKb9Otxy85kL9LM8Fr7P8DWOyKAv+XtRLqB8dik/vB50L&#10;4tRfHt50nem1E3Lzm/JM+eX30GXuzw1vvm7CXtdv0hswbOK6ALXH6YLEUCKSgGXE27BotuGWx5ej&#10;RDKSu6zsTtbL+uBeRph2Py+hnnbUQZOEdNuQvxVkpdsCYhNcK3IzhgaduPPJnWMD7iqTfDUY8Wox&#10;qqO98cgWdyK5Vtt2suPJkycf89vLw/sP5PatNVn79y1ZWUIvl1mUa4VlrL+WZBlhgxXEFRfziHew&#10;WlhR91oeabNLyFuQIsLLSFNEuJBdlHw6p1hayEoulZZscl7DmWRKUlOzMj+TkCTPAxLxGY1LwD87&#10;wXOAcZlDmPH0T8cm1WV4uiycQJiYYnhiSvNrODpRSm/y8xuS5oefaZz80xpm+lnWDbCseGTciUMe&#10;lsvziJOIY9rxcFT9sdGIpqMbCYUVceThdfrHgqN6bQJp6DdhumEeqB4ZUzA8Egjq9y2TjzOEUaQZ&#10;Q3gkEJIgDSP1D0mAakdAaCgowcFhdJbo+NDpEYPsDBEegks/P+kwPohOdQh5GDfMcqig65bFsgnW&#10;w/JC8A+7bgDpRoIjEkRdg0jPeP5lGOO5e80/yOxB59SLGVA3ZkI0Qc8lCD8REBw58/n8bbY3p9lt&#10;Q8E0fMfevXtfPXDgwJcPHTr0/cOHD//wyJEjbx48eHBfZWXlUb/fXz02NlYPtIfD4W4gAH/EYGJi&#10;YsZgbm4uk0wmswaJROIpJImy6/8vNpe9OazpNsV/Mp4tv4Qt02+NZ/M8+zt8GtbX1z8zuHv3bmZt&#10;bW3G4ObNmxGD69evh4vFoi+dTrfjmRvi8Tjbysnm5uZDx48f/zna0E/27dv3gz179nyvoqLii7t2&#10;7eJmiBUQbGdra+vnrly58oWenp6v9PX1fa2/v/8bgUDgW3BfQ9x3CJ/P97qDwOu4pi7SfvezjK4u&#10;g64ybBU2cZvd58FJY+rROjXuRfI+D0+XVf4cGl9e3yZsTrcRt1U9z4OTx5Sx8e43YNqF1+t9DR3z&#10;t+F+E+Gvw/2qx+P50okT9Z+vqqp6lZ2629SslAt/mOdgp4VFGbZqIwq3OVmxYsWKFStWrFixYsWK&#10;FStWrFixYsWKFStWrFixYsWKFStWrFixYsWKFStWrFixYsWKFStWrFixYsWKFSvbTF555X/n1ZxY&#10;sH4MbwAAAABJRU5ErkJgglBLAQItABQABgAIAAAAIQCxgme2CgEAABMCAAATAAAAAAAAAAAAAAAA&#10;AAAAAABbQ29udGVudF9UeXBlc10ueG1sUEsBAi0AFAAGAAgAAAAhADj9If/WAAAAlAEAAAsAAAAA&#10;AAAAAAAAAAAAOwEAAF9yZWxzLy5yZWxzUEsBAi0AFAAGAAgAAAAhAM8fwes9BQAA1g4AAA4AAAAA&#10;AAAAAAAAAAAAOgIAAGRycy9lMm9Eb2MueG1sUEsBAi0AFAAGAAgAAAAhAKomDr68AAAAIQEAABkA&#10;AAAAAAAAAAAAAAAAowcAAGRycy9fcmVscy9lMm9Eb2MueG1sLnJlbHNQSwECLQAUAAYACAAAACEA&#10;ONue8uAAAAALAQAADwAAAAAAAAAAAAAAAACWCAAAZHJzL2Rvd25yZXYueG1sUEsBAi0ACgAAAAAA&#10;AAAhAMeQtVyfvgAAn74AABQAAAAAAAAAAAAAAAAAowkAAGRycy9tZWRpYS9pbWFnZTEucG5nUEsF&#10;BgAAAAAGAAYAfAEAAHTIAAAAAA==&#10;">
                <v:rect id="Rectangle 858" o:spid="_x0000_s2284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RROxAAAANwAAAAPAAAAZHJzL2Rvd25yZXYueG1sRE/Pa8Iw&#10;FL4P9j+EN9htphPmajUtQ5CJB8FuPXh7Nm9pWfNSmkyrf705DDx+fL+XxWg7caLBt44VvE4SEMS1&#10;0y0bBd9f65cUhA/IGjvHpOBCHor88WGJmXZn3tOpDEbEEPYZKmhC6DMpfd2QRT9xPXHkftxgMUQ4&#10;GKkHPMdw28lpksykxZZjQ4M9rRqqf8s/q6BK9u8781lt51dT1ofrMdXVyiv1/DR+LEAEGsNd/O/e&#10;aAXpW1wbz8QjIPMbAAAA//8DAFBLAQItABQABgAIAAAAIQDb4fbL7gAAAIUBAAATAAAAAAAAAAAA&#10;AAAAAAAAAABbQ29udGVudF9UeXBlc10ueG1sUEsBAi0AFAAGAAgAAAAhAFr0LFu/AAAAFQEAAAsA&#10;AAAAAAAAAAAAAAAAHwEAAF9yZWxzLy5yZWxzUEsBAi0AFAAGAAgAAAAhAJ+RFE7EAAAA3AAAAA8A&#10;AAAAAAAAAAAAAAAABwIAAGRycy9kb3ducmV2LnhtbFBLBQYAAAAAAwADALcAAAD4AgAAAAA=&#10;" fillcolor="#f30" strokecolor="black [3213]" strokeweight="3pt"/>
                <v:shape id="Text Box 174" o:spid="_x0000_s2285" type="#_x0000_t202" style="position:absolute;left:233;top:7791;width:10534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totxwAAANwAAAAPAAAAZHJzL2Rvd25yZXYueG1sRI9Ba8JA&#10;FITvBf/D8oTe6qaCElNXCYFgKfag9eLtNftMQrNvY3abRH99t1DocZiZb5j1djSN6KlztWUFz7MI&#10;BHFhdc2lgtNH/hSDcB5ZY2OZFNzIwXYzeVhjou3AB+qPvhQBwi5BBZX3bSKlKyoy6Ga2JQ7exXYG&#10;fZBdKXWHQ4CbRs6jaCkN1hwWKmwpq6j4On4bBW9Z/o6Hz7mJ702221/S9no6L5R6nI7pCwhPo/8P&#10;/7VftYJ4sYLfM+EIyM0PAAAA//8DAFBLAQItABQABgAIAAAAIQDb4fbL7gAAAIUBAAATAAAAAAAA&#10;AAAAAAAAAAAAAABbQ29udGVudF9UeXBlc10ueG1sUEsBAi0AFAAGAAgAAAAhAFr0LFu/AAAAFQEA&#10;AAsAAAAAAAAAAAAAAAAAHwEAAF9yZWxzLy5yZWxzUEsBAi0AFAAGAAgAAAAhAKvi2i3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5933B2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Quiz Question!</w:t>
                        </w:r>
                      </w:p>
                    </w:txbxContent>
                  </v:textbox>
                </v:shape>
                <v:shape id="Picture 860" o:spid="_x0000_s2286" type="#_x0000_t75" alt="http://fumsa.net/wp-content/uploads/2014/10/quiz.png" style="position:absolute;left:1959;top:839;width:6928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b6JwwAAANwAAAAPAAAAZHJzL2Rvd25yZXYueG1sRE/LasJA&#10;FN0X/IfhFtzVSVsIIc0kFEEUKmhtF11eMzcPm7kTMlOT/L2zELo8nHdWTKYTVxpca1nB8yoCQVxa&#10;3XKt4Ptr85SAcB5ZY2eZFMzkoMgXDxmm2o78SdeTr0UIYZeigsb7PpXSlQ0ZdCvbEweusoNBH+BQ&#10;Sz3gGMJNJ1+iKJYGWw4NDfa0bqj8Pf0ZBdPBx9VxVyO+bn/Ol495vZebWanl4/T+BsLT5P/Fd/dO&#10;K0jiMD+cCUdA5jcAAAD//wMAUEsBAi0AFAAGAAgAAAAhANvh9svuAAAAhQEAABMAAAAAAAAAAAAA&#10;AAAAAAAAAFtDb250ZW50X1R5cGVzXS54bWxQSwECLQAUAAYACAAAACEAWvQsW78AAAAVAQAACwAA&#10;AAAAAAAAAAAAAAAfAQAAX3JlbHMvLnJlbHNQSwECLQAUAAYACAAAACEAiOm+icMAAADcAAAADwAA&#10;AAAAAAAAAAAAAAAHAgAAZHJzL2Rvd25yZXYueG1sUEsFBgAAAAADAAMAtwAAAPcCAAAAAA==&#10;">
                  <v:imagedata r:id="rId14" o:title="quiz" croptop="4321f" cropbottom="9774f" cropleft="7989f" cropright="7598f"/>
                  <v:path arrowok="t"/>
                </v:shape>
              </v:group>
            </w:pict>
          </mc:Fallback>
        </mc:AlternateContent>
      </w:r>
      <w:r w:rsidR="0083436C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77728" behindDoc="0" locked="0" layoutInCell="1" allowOverlap="1" wp14:anchorId="4E0C073E" wp14:editId="3E7EAEB0">
                <wp:simplePos x="0" y="0"/>
                <wp:positionH relativeFrom="column">
                  <wp:posOffset>1023162</wp:posOffset>
                </wp:positionH>
                <wp:positionV relativeFrom="paragraph">
                  <wp:posOffset>1688836</wp:posOffset>
                </wp:positionV>
                <wp:extent cx="1024255" cy="1029335"/>
                <wp:effectExtent l="19050" t="19050" r="23495" b="18415"/>
                <wp:wrapNone/>
                <wp:docPr id="1325" name="Group 1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1326" name="Rectangle 1326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7" name="Text Box 115"/>
                        <wps:cNvSpPr txBox="1"/>
                        <wps:spPr>
                          <a:xfrm>
                            <a:off x="4665" y="606490"/>
                            <a:ext cx="1000695" cy="3935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83436C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 xml:space="preserve">Put Electronics to “Sleep”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8" name="Picture 1328" descr="http://thewindowsclub.thewindowsclubco.netdna-cdn.com/wp-content/uploads/2015/09/windows-10-sleep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938" y="60649"/>
                            <a:ext cx="5892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0C073E" id="Group 1325" o:spid="_x0000_s2287" style="position:absolute;margin-left:80.55pt;margin-top:133pt;width:80.65pt;height:81.05pt;z-index:251977728" coordsize="10242,10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DT2wGBQAARQ4AAA4AAABkcnMvZTJvRG9jLnhtbNRX227jNhB9L9B/&#10;EPRuS7It2xLiLLzOBQtkt8EmxT7TFGWpoUiWpGOnRf+9M6Qkx0mwCTbAon2Iw+vcOHPm6OTDvuHB&#10;PdOmlmIRJsM4DJigsqjFZhH+fnsxmIeBsUQUhEvBFuEDM+GH019/OdmpnI1kJXnBdABChMl3ahFW&#10;1qo8igytWEPMUComYLOUuiEWpnoTFZrsQHrDo1EcT6Od1IXSkjJjYPXMb4anTn5ZMmp/K0vDbMAX&#10;Idhm3a92v2v8jU5PSL7RRFU1bc0gP2BFQ2oBSntRZ8SSYKvrZ6KammppZGmHVDaRLMuaMucDeJPE&#10;T7y51HKrnC+bfLdRfZggtE/i9MNi6Zf7ax3UBbzdeJSGgSANvJJTHLgVCNBObXI4d6nVjbrW7cLG&#10;z9Dnfakb/A/eBHsX2oc+tGxvAwqLSTyajFJQQGEPJtl4nPrg0wpe6Nk9Wp2/cjPqFEdoX2/OTkEi&#10;mUOszPtidVMRxdwTGIzBIVbTLlZfIceI2HCG8ZqiT2gCnO2DZXIDcXtvpHp/Sa60sZdMNgEOFqEG&#10;C1zykfsrY8EAONodQa1G8rq4qDl3E71Zr7gO7glUxMXFKo5dEcCVo2NcBLtFOJ4nsP1cBlYn66XY&#10;fYJuH4uAGRewiMHw7ruRfeAM5XHxlZWQd5AaI6/gWCahlAmb+K2KFMwbnIK5vb3dDafaCUTJJTja&#10;y24FdCe9kE62t7k9j1eZA4z+cuv59y73N5xmKWx/uamF1C95xsGrVrM/3wXJhwajtJbFA2Salh6u&#10;jKIXNbz0FTH2mmjAJ0AywFzYraT+Kwx2gF+L0Py5JZqFAf8kIOmzZDJBwHOTSTobwUQ/3lk/3hHb&#10;ZiUhIRJAa0XdEM9b3g1LLZtvALVL1ApbRFDQvQip1d1kZT2uAlhTtly6YwByitgrcaMoCscoYWbe&#10;7r8Rrdr0tYARX2RXaCR/ksX+LN4Ucrm1sqxdih/i1MYPit6X3s+o/llX/bcIcB/lPkgSh2doVlv7&#10;gd3DBroNz+2S/2UUmEyngIsAi9N4OsnalnTATWhyWYub42ycprM2ezrU7Sr9jWAgJCIBWIQ1iDU+&#10;Hac+0fudtnS7emgx5eCBG71QyG+ol5er9A0Xf3aVFnevVqndr/euc47TeffE/6PKtf+lulU1zeGv&#10;ZTgweta1X2eCcMtuEQA9m2zeJKMh+m6rBh6n6nXNa/vgiCVgFRol7q9ris0bJ0cEAIitJ0twAPVi&#10;+4e1ghkKONjyM1sxIKuF3BnKt+vh8ZTKoWC2EGRAC+H44A4tERY6X7RVXJLCIC1MoziLWjGDJB4Y&#10;zpga/qE2mHWdXd5KgNeaXkl6ZwIhVxXwErY0CvhBC0PR8XE3PXJxzWuFAIH4gOM2mAePvsPMPZs9&#10;k3TboAeOnmvGiYVvA1PVykBHyVmzZgVwlk8F9BoKnwYW+KbStfAUBnAP8Aa1IwI6Bv33aL6M42z0&#10;cbBK49VgEs/OB8tsMhvM4vPZJJ7Mk1Wy+gd7SzLJt4aB+4Sfqbo1HVb75+iMf5Eutx8Wnog7Qu/p&#10;Qsc3wCDHNDoTASYxQmir0RRpoENVYzWztMJlD1puHclRt+Gifgg0PgkypGC9+ywLiAaBLudaZQfx&#10;LbEexVk2hhTrWgU+v48TMux0no3m0JmRYKfjbAaoDvugt5PynkaBip72B+eGp3ZuCH64Vuy+VZzm&#10;9rsKP4Yez92pw9ff6b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2Qx/UOEAAAAL&#10;AQAADwAAAGRycy9kb3ducmV2LnhtbEyPwWrDMBBE74X+g9hCb40sJTXBsRxCaHsKhSaFkptibWwT&#10;SzKWYjt/3+2pOQ77mH2TryfbsgH70HinQMwSYOhKbxpXKfg+vL8sgYWondGtd6jghgHWxeNDrjPj&#10;R/eFwz5WjEpcyLSCOsYu4zyUNVodZr5DR7ez762OFPuKm16PVG5bLpMk5VY3jj7UusNtjeVlf7UK&#10;PkY9bubibdhdztvb8fD6+bMTqNTz07RZAYs4xX8Y/vRJHQpyOvmrM4G1lFMhCFUg05RGETGXcgHs&#10;pGAhlwJ4kfP7DcUvAAAA//8DAFBLAwQKAAAAAAAAACEAlZY7254oAACeKAAAFQAAAGRycy9tZWRp&#10;YS9pbWFnZTEuanBlZ//Y/+AAEEpGSUYAAQEBANwA3AAA/9sAQwACAQEBAQECAQEBAgICAgIEAwIC&#10;AgIFBAQDBAYFBgYGBQYGBgcJCAYHCQcGBggLCAkKCgoKCgYICwwLCgwJCgoK/9sAQwECAgICAgIF&#10;AwMFCgcGBwoKCgoKCgoKCgoKCgoKCgoKCgoKCgoKCgoKCgoKCgoKCgoKCgoKCgoKCgoKCgoKCgoK&#10;/8AAEQgAggC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tG3DOKZI6xnzAfzrF+IUvxEg8J3J+F9hpFxrbPElr/AG5dyQ2satKqySuYkd3M&#10;cZeRYwF81kWMyRBzKni/xw8L6f8ADn4Uaj8cP2qPHGueOJdF0+Hd4V8MrJpumapeOFgWxttLjuD9&#10;ua8naKGK1v7i8BlljRGXe24A9o0P4lfD/wAWeJNW8FeGPHOj6hrGg+Udb0mx1SGW50/zS4j8+JGL&#10;xb/Lk27gN2xsZ2nG1GVLZAavI/2K/gFf/Ab4PJB4sstHh8WeJLr+2fGS6BGI7CG/khihW0tFCqFt&#10;LS2gtrKD5VZoLOJpN0jSM3qw8xLoB3XZ29zQBZLDJWmIZCcJgL/tDrTixByTweBQVKjEYoAbIdx2&#10;559arrNA0sm91Pk8Nz0OM8+nGKluCi8bW5bH3c0kVvaSSNIq5bd19D/k0APhu45uI1b0O5SMckd/&#10;cGpaRVCKEUcCloAYSSdjjr0xTwAo2iiigCOYxP8AJIT+VRq7RII1GVC43N1/P1qdwpXDdKiZYYmA&#10;HRz83XmgCSNNoyD1pVYN0oUEdT9KWgCMJIkmUI29x3qSjOOtFAEbNIOSeOlfJP7WHxs+GV5+3N8O&#10;/g18QfGsdvp/w/0Gb4hX3hWCxlvtR8QahJ9psNIitrGBHuL1Yimq3TLDHI0c1pZNgEoa+uP3cSHJ&#10;wPeqdudFm1CY29xC10kaeesco3qpzt3DqAcHH0OO9AHjN58df2o/HSQz/Av9k/7Lp80ayR6r8VPF&#10;i6GssbBikkVrZwX90DgKWhuks5FEiggOHVG2/wAHP21fGTQy/Eb9sTS9BjWUSLa/C/4c29pIo2nM&#10;TzaxLqSy4Y58xYYSdi4VPmDe5Z+YEJ1Pb+dOQEL8+M0AEMZjiCMc49frTd0iv8+3FSUyWFZRhvqP&#10;agAkQSrgPSgogxnpTFikVt2f1plxGXSRsfeTao6UATeYpJA7DNBHmpnp3FNtwu37vzYwakLKgyxw&#10;KAGsZBgCgb9mCfmo82L/AJ6L/wB9UhnQEBTuz/d7UAKFyuxxn196CiojbR2oaTAztJ+lOVgwyKAE&#10;TIWlopr792FoAVlDjBpHkCHGKEcYwT0oKJJzmgDz7456Fql5Zz+IfFfxobwr4C0rR7mfxNFYEWVz&#10;PH5biR5NR377S3SNjJutxDcLJGjrcIqsj+efsQ+D/C/w1+Al78b/ABRolr4auPiJfXHjnxN/aEYt&#10;JbBbiNDDFes5z59tYw2sNxO7EyzQTTMQZGFd5+1Z8HPE/wAf/glq3wd8OeJ7PTF8QT2NrrE2oW7y&#10;w3GlfbIW1C0ZEZWYXFmJ7cgMnExIZSM1k6V+yjp3iXWdO8a/tMeMZPiFrGl38d9pVjcWn2LQdKuk&#10;2GOa00xZHTzI3XzI57l7m5hd28udFIUAHrcEsc371G3KwBVl6GpGVTyw6c0xVhtY8L8q/XpXFfGL&#10;9o74J/s/6EuvfGD4m6LoMM0nlWseoalFHNdy8YigiJ3zSHIwiAsc8CgDtfP/AHm0g4zjp7Zomure&#10;3jMs8yqqjLMzYwPWvi/9pP8Aa/8A2rtf/svTPhvb6T8DdC17yRo/ib4iaa2r+LNYd1DGPSfC9is0&#10;07oGXzEneOZQzZhQIzjmV/Yz+OXxd+0Xfinxx8fvEep2c0V5Yav40+IGm+D9JvpGaNnlsRo8Fxq2&#10;lgmMOLeSOJgPkfGNoAPuDVPiF4M0W1mv9S8RWsdvauFvLjz1MduSu4eYwOEyCCM4zketeP8Axa/4&#10;KZ/sJ/BO4ubX4mftQ+CtNntJPLuLNvE1pJdI23OPsqSmdj22iMsTwAa8b8Gf8EgPhnDbf8Jhrnwg&#10;+EUfiHVYpB4itPF3hu/8dq8ruweUX2q3UM08kkYj3vLEdxB4I2kew/CH9gzwH8DbCXw/8NPHWoeH&#10;dGvLt7i/8O+DvDHh/QbOZmYnGdN02G4UD5VDCbeVUBmbLbgDhPFP/BVTwiPDs2ufDH4NfFjxak0a&#10;z6ZeeD/gd4j1K1mgeIyJMZbi0sofLYAEMJyp3qQxUllq+CP+Ch/xf+IFxL5H/BOP9pyaOSLE0Goe&#10;GtB0aCLbtLFGutUikJKuMYkdSQQD8rGvbLv9jf4O6jcXF7eeIPiR511J5kjw/GbxPHtbj7gTUQIw&#10;McKm1V3OABvbOMP+Cff7L73Es0/hvxLM9xcxz3cl18R9ema5kSSOVJJC96fMcSQxPubJ3Rq2cgGg&#10;DlD8ePiL4x0FtZ1H9gP416TaTR7LiKPxbo9jdRqHly4ittaV9xPO9fnJljOSASnWaZ8dr6/isdO+&#10;GnwF+K2oLHYwrctqWmR6f9kU8L50msTwyyyAKdxh85stlsnmm6R+wT8DPAyNP8Ltf+IXhm6WORbW&#10;60/4qa7PHbMxLBxa3V3LayFW5CyQuowBtI4rN074j/Gj4A/E7w/8L/jvqcXirwt4kL2Xhj4jW+mx&#10;WM1rqWWMWn6rDE3lF5ohmK7t44oXlR4WhgdoBOAdh8JvGHirxbrGsDU9U8V6fe6etnHdeHfE1vpZ&#10;jtZJYvOG2SyQmT5XVWPmsvyALzuJ7PToPGgtllv/ABRprMk26dotLaNTH/EMGZip64bcQM8g186a&#10;L+yN8IPit+0Z8XNR+NPw00+81ZvFuna34L8RWN9PZatYWEug6dYZgvLbyp7QfadOvV/dTbjmQkKH&#10;wzfiD/wTu0vw38PvEmofDX9rT47eH7xtHlaxmuPi9qWrW9tst3Gwwaq91EY2JDMWUvkZV1oA+qYT&#10;IVy7hvwxT6+Zf2A/29fhD8e/gx8P/DnjT9ovwLefFDVvCtlPq/hW31eC11M3LW4kf/QZHE33fm3K&#10;vluuZIy0bKx+mI5A/wB3txQBFcOIeQKfbzQyRLIhOG5+ZcH8qZclXQh1+lIFESKuRgLjr0oAk2KD&#10;hY+OobPevlP9tLx78WdF+J3w30fX/i4vgvw7qXxT08abp+g3bteatY6fa3Gp3kt8VCS+TNJaw2KW&#10;luJA7XEQlab7WLaH6uiXy12k1nap4N8Jazrmn+J9Y8M6fdalpDSnStQuLNHmsjKmyQxORuj3p8rb&#10;SNy8HIoA5jwZrHjD4wfDS+l8aeCdS8F/2n9phsbWbUI21GKzOUiuJAqsltMy/vBFukMYKbyH3xp8&#10;efs6fsq/s6fEj4Z/CPU/BnwP8H+CfiXpetXtt4s1pvDNlea5aXGi3Vxa6ncWE1ybjbnVNgW5kMrx&#10;xXZwI53Ro/vsojI2zjjGcV8u+BdI0n4I/tp+J/C2o+IrezXxp4w/tzw7pNpYhIM6joSI4DAAib7R&#10;4a1a6lVfkb7ejszSPhAD3z4d/CD4ffDG2kPhTw4sF1cxRx3+p3VzLdXt6sZcxefdTs89xs3vt8x2&#10;KhiAccVhfHP9qn4A/s4+F7zxp8aPitovh3S9OfZd3mpXiool8rzfJUfeeUxkOIlBcqwIUg5ryL9q&#10;n44/tuWXiGbwr8B/hbp/hXw7Z2Xn618SvGV/aS7pDcLFDZaVYRyubu7uP+Wf2hokBeNSGdhHXm/h&#10;X/ghX+zJ4q0Ow8ZftYeLPF3xQ+I8MfnL4v8AEfiS4kXTZ5JDcTpZWb/6MkL3DSTbZoZSXldj1CqA&#10;dT8K/wDgs3+zd+0J8Srf4f8A7NXws+K3xCWSfytR13w14AnXTtKyrtE93NdND5KSKmUYqQ3mKBn5&#10;tvrn7YXjr9rTwZ8O9Nvv2OvgXpfjjxVd60kN1a69rUVhZ2Vn5cheeSRpVfO9Y0UIsh+fJUAE1mfs&#10;lfGXwTeaxrn7IWr2FlpHjL4Ux29peaTb6UljbX+lOubHVLGJFWMW8seFeOIbbedJYeVWKST3Qt5Z&#10;2eX8vRaAPzotviL/AMF9tK+J8HhTWNR+BOsa9JoEeo3fhPQdJ1B9P0i3Z/Linv7yYxSB5mhnRYoW&#10;JZkmkUFICj+w6J+3f+018HPFel+Av22v2Pr3SW1UCKz8afC6+n8R6RcTrE8jr5C28d8rlUdxDFDc&#10;usccsj7Y4Wc9h4h/aE8JfAv46/E7w54qvbW61SeHQ/ENhbTa1a2rLYXcLadFBm7ljVVS50y7mOwk&#10;YuCVRnZg3jPxV/ah8WftG6Ra+F9J0bxUvhjVJpZmvvBvhGAeS1vdwNB5Wra7LaWkc8clrcOjww3A&#10;LiOSORPIV5gD7K+Hnj7wn8T/AAlY+N/Afi3S9e0fUIRNp+raPex3VtcpkjdHKjFXAII3A4zn3Fc/&#10;+0p8FLH9oP4NeIPhbeXa2smoaeraTfvG0o0/UYZVuLK8EYZfMaC5ihmVScMYgDwTXin/AATl+O/i&#10;/wAYeJ/iB8DPjj8Lbjwv8SvCl5Y6h4qubnRdPtW8RQ3cHk2mqs9hcTQ3EkkNkod1IEQWODGYST9T&#10;L5S3DKsm48MUz+VAHzB+zx8avFfjIfD34u+NvDcWm6zr/wBp8D/Eqyt9Qlmg0zXdMmudioGVURDP&#10;FexBgilzdW6lmIQN9OalHHPpc9jKyqs0LRfMu5RkY6d+vTvXxh+1B4hh+E/xw+NFkup3mn2N58N9&#10;A+JtrPc3UyW0GoaNqEkN9crIWKogtrXRxLFGF+WMtgPMXP2bHcx3NpIsCqwCYDRt147H/CgD88v2&#10;L/2T/CHxO/YC+Hv7QPxq+OHxG1SfwTZz6hDaefY+TYLpUk1t5NqkdmZYo8WhZHVzdKr7EnACAfcn&#10;7Mngy/8Ah1+zn4C8BarP5l1ovg3S7G6kF1JPukitY42PmSMzycqfmdmZupJJJr408BfG7w/8Fv8A&#10;gk3q3w4capoPia48LeOrPTo7yZo/7OnhXxLdpNcXReNUQDS7keeJBlgjbgrrJX3xosbpolrFjYy2&#10;6DaDnb8vToP5D6CgCZnw+1h9GNOjiVhlh+tGfNTy5B14+tSDgYoAaqENuLZp1NUs3J/KnUAMlIRQ&#10;AduT/COtfMn7cVh408OfFj4b/F3wlqeoSTae2pWen6Bp8aeZqmoAW2piFWkljRHnsdK1LT0Z9yq2&#10;qKQFw276dZQwwRXln7Yvg3xb4p/Z71+6+Hmk/wBoeKvD6xeIvB9n53lLc6tp0q3tnA77k2xSzQJD&#10;J8yhopZFY7WagD5l/wCCrf7XNv8ACEfAXTB4RvvE3grxf8RNJ1i917RdUtY7ONtO1XS7yx8y7uDH&#10;ahJWbehkubVGa3VvNdFeGXuvHXws/wCCg/xQvYNc0278NaHC2rKuqaXq3xA1iQGzS+eQNZy6Ounq&#10;hNu4QC4jmyY0WQygM8ne/slan4I+LXwT1j4bX/hm31DwexeHQLPUNLjhtNR8L6jbR3tjCtoVXZbR&#10;Wt2NP8p0XmxkUqQATt23xD8f/APTo9C+KXhnxB4o0a2jaPTfF3hvRZ9RupFXaI476ztlkuPtLA8z&#10;wxvA5jeR/s29IiAeT+Kv2Ttc8Hfte/A344ap8Vr7Wo9L1/VNI0/wzq1hpEVvoVvP4evSV0+S1sLa&#10;ZwDaIpWUyuY2yrRqjpJ9ZHDR5r5p+E/xP1/9s/8AaH0v4oeGPD2t6D8PfhdJqtpHcao6RnxJ4iZ5&#10;LCYJEpJ+z2USXKNISN1xdmIhJLKaMfSnmjYABn1oA+Nf28/hD4D+En7SXhH/AIKTfEyy0rWvDfhe&#10;303wz4s0bVNJvL6SC3n1LbYX1la2yy+fewX96jgtGzLF5gjHmlGX6Q8FfCv4Rw+HxJYaBpesQ3sb&#10;TNqV2kd294kjtNvaZtxkUmRmHO0BvlAGK3PiJ4X0Txp4Zu/CPiXwv/a2matC1nfWvy7fJcbXZtxH&#10;AHPB3cfLzivlDQ/2QP2p/gH4gs/hh8Kv2iviFefDFrxre3h0bxBpL6rpFvL8ipN/ben3ZuIbcbtr&#10;291ausaRr9nnlDSzAHrvwy1L4c6t+2T8SLbwBoEI1DQ/BvhnSvFGrWsu6EzCXUru00/ap2xzQwXR&#10;mdSNxj1G2JAXYW9njiCyZc/w87QfwH4A1x/wW+B/w9+AHghPA/w20CO1tjO9zfXkjGS71K7fmW8u&#10;5my9zcyNlpJ5CzuxJJ5rs4MyKrKcnbyaAPmb9v8A8F+Edc8efCV/F8+rx2PirXNa+H2tf2TcNCx0&#10;3W9DvBJueMh1P2qy0/Dqy7DhuWVcd3+wR4g1nxF+xv8ADtvE901xrmm+E7XSfEV3Js3TalYp9ju3&#10;byyyAme3lJCswB4yetYv7fFxDaeGvhreXbt5Mfxt8JxSqmTuM2opAikBh8pkkTPPGMkMPlMH/BPP&#10;VrS28E/En4U22i/2f/wgnxo8U6UbRXiZY47m/k1e3C+UiqF+zanbsF+Zl3YdtwYKAfCnxYgsPFn7&#10;L/xm8N2OqtDN4H8cfGqzurMWssarN9g8Y3S7TjAH2fxFC2/CrlNgJO1j+tOmyB7KGVG+VkXA9Bgf&#10;5xX5+6j8A7G+uv2jJ9Vv7Sx8KWPxc8ZX/i7VJgVWztNQ8B2Kyy4nV84knbcYw6fKeANyD7L/AGb/&#10;ABN4i8Xfs6+A/EvjOwks9Y1TwXpd3qmnyQmOS3uZLSJpYyjAFSshZcHkY59gDvcl3J8zA9x/KntI&#10;oOM/rVfzpCAGH45qrqV2LNVlkLBWOPkUnn+lAGnt+bdmloooAKbJny2wP4e1VPEXiHRfCehXnibx&#10;JqlvY6fp9rJc319dyiOG3hjQu8jueFVVBJYkAAEmvhDx1/wVN+JniTxlcaF8J/EPw/8ADtx/wmVp&#10;4c0Xwn4o0e91bWNVluJ0WKaWOC7tRp4a3ZrswukzxW8e6UpIZIIQDvf2IdVu7TXvDLnUvJjt7zx3&#10;8PtQ/diSbUToPiW5h0fzZiN6mOyi1KQRj5Sbpyc7UK/VXizwb4d8deFNQ8EeMdJg1TSdVsZrPVNP&#10;vIw0V3byoUkidejIyMVKngg18LfsyJc6zefD258cWsGj+JPDv7Xnj6bWdJ03VvtUML39n4pmWBJG&#10;w00bfbIZPlSM7o9zxR+W4X76acAZVT+VAGDfeFbnQvALeE/hOmk+H7iz0k2Xh0No/m2Om7Y9kANr&#10;FJDuhjwv7lJIsqu1XThh4fpV1+114L+NyfCjxj+0boN8uvaXLqXhXUr34dnyJmgkQXunypBcxbJE&#10;SW3kgbzy8qPcZiItHkf6Ly8seTH82M4HevFv2mvC+mWup2vjfx5rl/aeH7VbeeLxDbyM0ng/VLeV&#10;2t9UjVYyIoGjnuIryZ28oW4VJ0Nq90ygHWeAfi14jutWh8EfGHwM3hXxBNIUtFg1AXum6oURZHNn&#10;dBIyxClsxTxQTnypmWJok85u8eGCRPuj5f4u/FfLmlePPjF+2smk6B8LPiB8Mv8AhE/DfjzSr7xB&#10;8RPAHjyTVpr6LT7yG9+xwW8cSLatdpFHDOr3MyxQXM8Y+0bg5+o02x/uwM+9AEVwkxjZYn8v0dlz&#10;2qZWEaqIU643eopjeWkvIznj61XuHVZVkRwuT97HAoA8J/4KN2Sv8IfBmqSllk0746fDmWHbNgsz&#10;+MdHgK9RnKTMMHj+dR/AbU18Fft1fG/4Y2+qxyWviDR/C3jm1tvlHlz3Vvd6RPtwOQV0K2Y5P3pC&#10;cAliaH/BSDxVcweDPhX4A06KZtQ8WfHzwTb26wKGUCx1eHXJ3fr8gt9JuDwRyMk7VavOvFX7Rfwp&#10;+CX/AAUW+Jfxj+KnxJ03QvB3hP4BeF4devtQuj5dteyatrUsMaIrMzTPB5mUWMuRsxwcEA3IfH/w&#10;Qsv+GjPgx8X5rjUbfxd8QLjTb7w/4X0O51jUJrO88O6bExez0qKa5jBHmqXdAcIZCQpBHlfwN/4J&#10;qftwan8OvC3xe8U/t5+MNA8WXmh2+pal4R1a81fUI9NvLiyQvZv5+sTWpktpmdY5Ps7wgl2MEm2H&#10;yvoD9jC68VeMPiR8WPi+vw28RaD4Q+IHimy1zw7L4n0WLTbx3j0y00+WT7KbiSdY5BYRTI1xHazD&#10;zSr2y7BNP9BQyRxN8so+VfvCQsHHOOp+tAHxT+y3+3P+0V8FfjR/wyP/AMFKtM0rT/Ed5CH8IeNt&#10;LYvZ6ygdYgJWjijiBeRhHHMI4cybY54LV57Jbz7aLC6by51w2N2GHX+X+fwr5P8A+Ct3w00LxB+z&#10;b/wvc+Ho9SuvhbrEeuXlvLaRMt1o8ga01izmEu3zLWTTbm7MkQYbzGh+ZkVD13/BPX4ua38QP2ad&#10;N8J+OdZW88SeA5l8Na9qF5rH9oteGG3hms7t7oqv2iW50+eyunk2rl7hhtXG0AH0nt+bduP0pScU&#10;V5h+2Br3xA8NfArUtX+HOv6npN1HfaeNS1jRdLW9vdN0xr2FdQu7eBkkEs8VmbiSNTFN86L+5mx5&#10;bgHA/wDBQDxh4m8XfC7xX+zR8PvhrH4ovPEngi+XxBDJq0FvHZ6fcRS2yhlkkj8x5mMpVGkhRobW&#10;8YSmSKOCf5o8Z/sw/E/xB408F6XrEOoaTfeA9Jn1ay8XeIvE194u8M6lDMLq21XTLzTtWk+0QtNZ&#10;zDbIs89xHHeyIJmRJHf0jRLr4cxfEzX/ABv+xT8ULH4satqOg6LH4m8Hah8WLh9Tjjs57+4juLSe&#10;4MrB5Wu2V4HkggAiU7l86USXPip4G/bM+N/ha++G/hj9mjT/AAbHqFlBZzeLPHXji3mjtrQyL9oR&#10;bDSgXnbyUaPyvtUET+crO7bMKAc/+xd4Wj8N/sS+Cfjj4r8JQ6Qvib41HxVpOi2MLzW9hYavrz22&#10;mC1xDBLHF9hurRw0kcUio7+ckYMkQ+1tQ8QeHdFsJtY1jVrWzs44WlmurmYRxRRgbi7M2Aq4BJJI&#10;Ax2r4l8FftLfDz4KfBtfg5qn/BRX9nX416VFaw6XeSfEj4lWml3s9u0Ti+S7uInvo73czFYomt42&#10;WAqk0k8geeXlr7xn+y78S9Wh0z/hYH7M8lr+5/s7S9T+N2o+ONJtJ9zRxR2mguttZo4iKhWhMbAv&#10;IqgAF3APpHxJ/wAFNf2UNPvbzT/h54r1j4iXmn7lvbf4WeE9R8SBSsqRunnadBNCJEaRC0bSKyqS&#10;xACnFTTv2+fiJrfi7/hD9L/4JxfHuVpHxDql1Y+HbezeLeU87zJdZUhflLBWUOQOFOQK8ci/4Vyv&#10;ww1T4Ov/AMFDvEFi2nsjf2H+zt8OrLTZNCs5FBW3Szgs9RubVCFaQSmRWAYHcFYBuqi8Y/s5Wy28&#10;7eOP2qp1VYnaez8D/EC4W+XdLIWEkOnMMOZOVgZFCxxhQoUUAeij41f8FC/FF9qll4Q/Yk8F+HbO&#10;3aWLTb74gfF/yri7wxCzC20rTr5RGRhgrTpIQwBVDkrkeNfix/wUS8F2k2oanp/7O9la2q+dfXGr&#10;+MtWtVtoQ5MjEvaAEJEYzvJRWYsCIwATwXiOT9jr4g+DW0nxt4A/ae1bTzarBcTNp/xKtVuEKbNu&#10;2WUSFCAN3mZDFcuSxyeR+KHx3/4JW/Av4dDUvit+w5aabp8uqC0so/iL4F0zT7i9uJfNkDeZr00G&#10;dwhmZVkdThBgbdtAHV63+3J+074b8y78WfFT9kjT7Kz2yX18vxgv5Gt4fNKMxQ2SAEpjblgS52AN&#10;wxn8Lf8ABQX4zeKPDMMOheL/ANlmXUJLffb39v8AtBXNzbTrGkckzokejp+7HnQjdvOBIDhiAree&#10;eDP+Cn//AATwQx6X8Mf2XfDe6RXWGz0Lxz8MIWlDZLqkKeJVfLNn5CgJOc+p67xD+0b+zj4p+Hbe&#10;IvEn/BPGK48G28yO2pa9r3w+fRw32gDcD/bsiKxlxtyuS5IznGQD0Twx8CPHfiz4zaZ+2J+2N8Sv&#10;DbS+DfD92ngvwf4bR4tF8OPeQD7XqM17cMHvbpod1usxWCKO3Z8QhneSvJf+Cc/7O/w0/aM+OPxK&#10;/wCClnxF+GDaheeL/FcI+EN74o0PyJbXQYdNtUjvYLWaSU28s0pmV51ZWm8kSKsSS7K8v034w/se&#10;a74y/s/wj8KP2abGB2tbVdGuv2qobe3uHjeJhBPY6fZ3EG0v8gjCujgKpVAxB9Qtf+Ch3xb8F+NI&#10;vgT8NP2YPhrqurabqi6Fo3hvwr8StZjt1mt4InexjlbwvHZxy29piY2iytKsKbggQLkA+7rJNsRt&#10;4kZEVQvy/LtXnGMdP51JFYtFDhV8zByu5t3489Scnn/GviL4V/8ABTP9rv4g+PrX4ZH9hfwzoera&#10;leXdtZv4q+KOpWtm13beYJrIXEOgXCiYLA8ihxG0qK7IjIPMb6h/Zh/aL0X9oz4AeG/jX/YjaDca&#10;rYhdb8O3krfaND1SImK90ybzEjYTW1yksD7kTLRk4ANAHG/8FNo2t/8AgnH8fJItzM3wd8SqyiXy&#10;z82l3KnB6A4LYyCM/SvnX/gkjrnjPxh8QPi54ql1aPUtLX+xLCSa3uIYydUiS8a5EycmKUW0mngo&#10;+GA4wu0ovE/8Fxf+CinhnWPhxcfsG/s76xc6t4w8ZapBpWqf8I+TJK825JRo1s8ec3s7NbrJgMLe&#10;C53SASSwK31N/wAEyf2Sdf8A2L/2VtN+HvxC1mbXvG+t30/iH4ga79olnF/rN42+4ZXkZnZEASIO&#10;wUusauyqzsoAPprlfkDFmrzb9qn9qH4Rfsc/B3UPjp8btUubbQdNZFnaysXup3Y5IVIkBZjhSeOg&#10;Uk4AJr0ZvPZ8kLtx+Nc98TfhN4A+MXhaTwT8TfCGna5o80kcsun6pZpNGZEbckgDA7XVsMrDDKQC&#10;CCKAPlL9lb4161/wUqv/AA5+0r8KtG8K+F/CPhDxNcR22pFv7R1+6A2s9mWNusNpBNbTQmVIpZJE&#10;dhE5R7d0Po/7cPxPi0zwPN8OxaLdaZLZrJ4ktZ7d7hdTjuZfstjo2wZeQ31wzK6okmbe2uY28tpo&#10;ZK9Y+Dn7P3wZ/Z50G88O/BL4ZaH4T0++1CS/vLHQdNitYZ7p0jR53WNVDyFYo1LHLEIozgCvmW2+&#10;Hnx4k8EahpU1h4fnXXtcufFGtaD4g+A99ql1NqU1z5sUU12+s29vcPZKIYUbgGK0gjhbESAgHnFp&#10;4S+Pf7Pnws8eeJdT8ZeL9J1/Rfg/F4Z8M6lqHxY1PX59f8Uag0WnaVcC3vpJ7WyunvokVIYmdB9u&#10;jaZ5WkKwV5fjGiy+N/Gnjj9mf9qDUvDfhe3VbzWPB3xa1LZLqNnPdJqUqLb+IkiMSToqeXb7tojk&#10;EiIiEL2vxC+Cnxo1Dwppngu8+E3iCTR7PVrfWZ7z4Q+FtL8JxSXsEo8m5WG48UKQUVA4S5im2MIX&#10;IWSFQvC+HP2YPjNd3NrdaP4E/aI1SL+0pW+z+MPiHpd1pytIT5kt3ay+JZxduQ2V+RWIZidwO1gD&#10;P8A6z4q1D9n7XPjbefBL4+aTcSS6pfaZD40+MXjyyljs3klns454ILm8IMUEiRyOybVMedrojFPn&#10;/wDaG/by/aDh/snwN8K/h/4i8I6snhzRtYttd8WfGjxtCuoWNztMzql0sVsYywjhkuriRYoTM6xX&#10;RlYywfS3iP8AZu/abvrKTw7o37I32exs3kGlrrHwv8MXkLRsiK8cyR+M40kWQKV2LFGpTCsD8xPP&#10;+Kv2H/iJL8O9eu9A/ZC+KGoeOY7dtQ8IYvPCWi+G7bU4bGWOGF9OtdckVopHkdSJlmWF7m5kt/s7&#10;XFxLKAeK/wDCSeOPFn7PreOX+Kq/Ef4e6T4yGnfEz4dDUNZh8XrNcK1rPpIl8T32p71MYeSOyJs5&#10;HLwpb3jXQheXsvEXwT0P4V+D/HF/8APiv+zX4VbT7BrjxFZrrTX2o6lNbrE0ButSiubc/aWlMJcy&#10;2blXkJZ5nkDHnvBX/BNP/goBaftK+B/Enh34NX2l+FvCumWulyWfjK98M3xhsrQlrK6gJa88i+jZ&#10;r5onUTmykuo/IYQTS2sH2fpf7MnxzstEsbm3+Bl3f6ja+X5r6x+1p4qXc4AV2+S2kQptaQhQqruO&#10;AiA5AB8e+O/2rPHtvHZ6N8M/2tvgP4vXWZmh8UeDGXWtesYopYHVoRaQSoq2+J5PkmngidYo2VWL&#10;ha8v1nxH+w34c+Ovh3wx4a+GHhFdU0P7XfaL4s+FPin/AIQC9gmkt0Ml7Fpmt29pp8pha1yIZtQm&#10;UhQ00ckcsap+gkv7OX7VU+sWraj+ziscfkxRSXGk/tveOFSPLrvJi+wRh9qmQhuWJVF4DEx56/sj&#10;/tbyWhSb4EaX88kgms5v28viLJDIpVQC2dK+blQOR8o6E5IoA+P/AAp8T/2l/it8Jtf8NwftR+Mt&#10;e0n4hWsunX0nxO+El7qGh6fNc5t5riz1TTrEabiKXzBGLef7CrQxys6xk47H/hX3j/4s+L/FnxH0&#10;Dx3+z78Ttd8Ra1Z3+lanpfjTWtL0/SNU+ywrHew26LqKXdvcCeHzYnZFczrbiVmZAPomx/Y2/av0&#10;6TUbfTPgvoVtb3Ua7fsP7bXxDiZigG1MR2CBWcrtMwO5c7iJAuw8zrn7CH7V2sQraah8FvC+qWv2&#10;fYy6p+1l4tnkhPIH7y60i5w4+ScSLtYOxj+dEV6APLZtF1n4V/EXxh8aPFHwo8C/BvUbjxZpeo+H&#10;dcj0afUdPtLPTFiiuZY5ZbfTHxMslxGRMhaYXMRi+RBInjWj/Hf9vr/goT8RPF37Lf7Kw0PwTqni&#10;K6vNZ8W6joviQaRodx9ns9Nie9BtYLm8xcC9stvkahNDchCxi8p5ZG+mfDn7Cfx4+BVq178K/wBg&#10;2O4uVHnXx0b9tnxVb3F3Ic7wpksYIpm+eVQ0nl5XaSwYkL7Z+w9+xt4y+GHxs1r9oL4oeDdP8O6l&#10;daD/AGPpOjw+Pb/xPfzs8qPe6lqOqX0MMtzczpZ6bbqjB1ih06PZIQ5VADj/APgmR/wR60b9kLV1&#10;+O3x88Y2/jz4oDTW0/R9VjtxHp/hazcSNNBpsW1QrTSyzyTXJRJZjPKzKrT3Bl+5IYhNbocZG3K8&#10;9KEfahwqrgnPHeqc99NDIFkj+YgnarHHX19cdj6j0zQBtHpTYSSvNFFADqhgUfN8tFFAGT4x+bT1&#10;RhlXk2up/iGDwau6dFGtoCsajdJlvl6npn8qKKALMwGcY7/0ot0XZ90fePb3oooAc4Hks2Odp5qO&#10;MYkQAfwj+VFFAEsvA49Kfj2oooAjk4kUAetV7cDzQuOPLXj8TRRQA2/VfJ+6OZI//Ql/xrL8PSPN&#10;GzTOzHzJuWOemAKKKANmH/UZ/wBmq10qtdMrLn5R1/GiigD/2VBLAQItABQABgAIAAAAIQCKFT+Y&#10;DAEAABUCAAATAAAAAAAAAAAAAAAAAAAAAABbQ29udGVudF9UeXBlc10ueG1sUEsBAi0AFAAGAAgA&#10;AAAhADj9If/WAAAAlAEAAAsAAAAAAAAAAAAAAAAAPQEAAF9yZWxzLy5yZWxzUEsBAi0AFAAGAAgA&#10;AAAhABKDT2wGBQAARQ4AAA4AAAAAAAAAAAAAAAAAPAIAAGRycy9lMm9Eb2MueG1sUEsBAi0AFAAG&#10;AAgAAAAhAFhgsxu6AAAAIgEAABkAAAAAAAAAAAAAAAAAbgcAAGRycy9fcmVscy9lMm9Eb2MueG1s&#10;LnJlbHNQSwECLQAUAAYACAAAACEA2Qx/UOEAAAALAQAADwAAAAAAAAAAAAAAAABfCAAAZHJzL2Rv&#10;d25yZXYueG1sUEsBAi0ACgAAAAAAAAAhAJWWO9ueKAAAnigAABUAAAAAAAAAAAAAAAAAbQkAAGRy&#10;cy9tZWRpYS9pbWFnZTEuanBlZ1BLBQYAAAAABgAGAH0BAAA+MgAAAAA=&#10;">
                <v:rect id="Rectangle 1326" o:spid="_x0000_s2288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fixxAAAAN0AAAAPAAAAZHJzL2Rvd25yZXYueG1sRE9NS8NA&#10;EL0X/A/LCN7aTSMESbstoq0o0oNR6nXMTpNgdjZkxybtr3cLgrd5vM9ZrkfXqiP1ofFsYD5LQBGX&#10;3jZcGfh4307vQAVBtth6JgMnCrBeXU2WmFs/8BsdC6lUDOGQo4FapMu1DmVNDsPMd8SRO/jeoUTY&#10;V9r2OMRw1+o0STLtsOHYUGNHDzWV38WPM7DP5p9SvJy7dBcOj1JuvuRpeDXm5nq8X4ASGuVf/Od+&#10;tnH+bZrB5Zt4gl79AgAA//8DAFBLAQItABQABgAIAAAAIQDb4fbL7gAAAIUBAAATAAAAAAAAAAAA&#10;AAAAAAAAAABbQ29udGVudF9UeXBlc10ueG1sUEsBAi0AFAAGAAgAAAAhAFr0LFu/AAAAFQEAAAsA&#10;AAAAAAAAAAAAAAAAHwEAAF9yZWxzLy5yZWxzUEsBAi0AFAAGAAgAAAAhAAzR+LHEAAAA3QAAAA8A&#10;AAAAAAAAAAAAAAAABwIAAGRycy9kb3ducmV2LnhtbFBLBQYAAAAAAwADALcAAAD4AgAAAAA=&#10;" fillcolor="#ffc000" strokecolor="black [3213]" strokeweight="3pt"/>
                <v:shape id="Text Box 115" o:spid="_x0000_s2289" type="#_x0000_t202" style="position:absolute;left:46;top:6064;width:10007;height:3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vPexQAAAN0AAAAPAAAAZHJzL2Rvd25yZXYueG1sRE9La8JA&#10;EL4L/Q/LFHrTTVNaJWYVCUhF2oOPi7cxO3lgdjbNbjXtr3cFwdt8fM9J571pxJk6V1tW8DqKQBDn&#10;VtdcKtjvlsMJCOeRNTaWScEfOZjPngYpJtpeeEPnrS9FCGGXoILK+zaR0uUVGXQj2xIHrrCdQR9g&#10;V0rd4SWEm0bGUfQhDdYcGipsKasoP21/jYJ1tvzGzTE2k/8m+/wqFu3P/vCu1Mtzv5iC8NT7h/ju&#10;Xukw/y0ew+2bcIKcXQEAAP//AwBQSwECLQAUAAYACAAAACEA2+H2y+4AAACFAQAAEwAAAAAAAAAA&#10;AAAAAAAAAAAAW0NvbnRlbnRfVHlwZXNdLnhtbFBLAQItABQABgAIAAAAIQBa9CxbvwAAABUBAAAL&#10;AAAAAAAAAAAAAAAAAB8BAABfcmVscy8ucmVsc1BLAQItABQABgAIAAAAIQDEMvPexQAAAN0AAAAP&#10;AAAAAAAAAAAAAAAAAAcCAABkcnMvZG93bnJldi54bWxQSwUGAAAAAAMAAwC3AAAA+QIAAAAA&#10;" filled="f" stroked="f" strokeweight=".5pt">
                  <v:textbox>
                    <w:txbxContent>
                      <w:p w:rsidR="00F31341" w:rsidRDefault="00F31341" w:rsidP="0083436C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 xml:space="preserve">Put Electronics to “Sleep” </w:t>
                        </w:r>
                      </w:p>
                    </w:txbxContent>
                  </v:textbox>
                </v:shape>
                <v:shape id="Picture 1328" o:spid="_x0000_s2290" type="#_x0000_t75" alt="http://thewindowsclub.thewindowsclubco.netdna-cdn.com/wp-content/uploads/2015/09/windows-10-sleep.jpg" style="position:absolute;left:2099;top:606;width:5893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F3qxQAAAN0AAAAPAAAAZHJzL2Rvd25yZXYueG1sRI9Bb8Iw&#10;DIXvk/YfIk/abaRjCFAhoKnSpnHgsAJ3qzFNReN0TVa6f48PSLvZes/vfV5vR9+qgfrYBDbwOslA&#10;EVfBNlwbOB4+XpagYkK22AYmA38UYbt5fFhjbsOVv2koU60khGOOBlxKXa51rBx5jJPQEYt2Dr3H&#10;JGtfa9vjVcJ9q6dZNtceG5YGhx0VjqpL+esNLJu9n30efnZuoKKazYszLU6DMc9P4/sKVKIx/Zvv&#10;119W8N+mgivfyAh6cwMAAP//AwBQSwECLQAUAAYACAAAACEA2+H2y+4AAACFAQAAEwAAAAAAAAAA&#10;AAAAAAAAAAAAW0NvbnRlbnRfVHlwZXNdLnhtbFBLAQItABQABgAIAAAAIQBa9CxbvwAAABUBAAAL&#10;AAAAAAAAAAAAAAAAAB8BAABfcmVscy8ucmVsc1BLAQItABQABgAIAAAAIQBxzF3qxQAAAN0AAAAP&#10;AAAAAAAAAAAAAAAAAAcCAABkcnMvZG93bnJldi54bWxQSwUGAAAAAAMAAwC3AAAA+QIAAAAA&#10;">
                  <v:imagedata r:id="rId20" o:title="windows-10-sleep"/>
                  <v:path arrowok="t"/>
                </v:shape>
              </v:group>
            </w:pict>
          </mc:Fallback>
        </mc:AlternateContent>
      </w:r>
      <w:r w:rsidR="00B92131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3400425</wp:posOffset>
                </wp:positionH>
                <wp:positionV relativeFrom="paragraph">
                  <wp:posOffset>1713865</wp:posOffset>
                </wp:positionV>
                <wp:extent cx="1024255" cy="1029335"/>
                <wp:effectExtent l="19050" t="19050" r="23495" b="18415"/>
                <wp:wrapNone/>
                <wp:docPr id="280" name="Group 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55" cy="1029335"/>
                          <a:chOff x="0" y="0"/>
                          <a:chExt cx="1024255" cy="1029335"/>
                        </a:xfrm>
                      </wpg:grpSpPr>
                      <wps:wsp>
                        <wps:cNvPr id="281" name="Rectangle 281"/>
                        <wps:cNvSpPr/>
                        <wps:spPr>
                          <a:xfrm>
                            <a:off x="0" y="0"/>
                            <a:ext cx="1024255" cy="102933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Text Box 198"/>
                        <wps:cNvSpPr txBox="1"/>
                        <wps:spPr>
                          <a:xfrm>
                            <a:off x="0" y="751115"/>
                            <a:ext cx="990600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Meteorologist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3" name="Picture 283" descr="https://shankssciencespace.wikispaces.com/file/view/enviro.png/144842821/envir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r="19893"/>
                          <a:stretch/>
                        </pic:blipFill>
                        <pic:spPr bwMode="auto">
                          <a:xfrm>
                            <a:off x="284584" y="111968"/>
                            <a:ext cx="46736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84" name="Text Box 200"/>
                        <wps:cNvSpPr txBox="1"/>
                        <wps:spPr>
                          <a:xfrm>
                            <a:off x="60649" y="4666"/>
                            <a:ext cx="878205" cy="242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31341" w:rsidRDefault="00F31341" w:rsidP="00B92131">
                              <w:pPr>
                                <w:jc w:val="center"/>
                                <w:rPr>
                                  <w:rFonts w:ascii="Franklin Gothic Demi Cond" w:hAnsi="Franklin Gothic Demi Cond"/>
                                  <w:b/>
                                </w:rPr>
                              </w:pPr>
                              <w:r>
                                <w:rPr>
                                  <w:rFonts w:ascii="Franklin Gothic Demi Cond" w:hAnsi="Franklin Gothic Demi Cond"/>
                                  <w:b/>
                                </w:rPr>
                                <w:t>Green Career: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0" o:spid="_x0000_s2291" style="position:absolute;margin-left:267.75pt;margin-top:134.95pt;width:80.65pt;height:81.05pt;z-index:251978752" coordsize="10242,10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sqoBiwUAAJMSAAAOAAAAZHJzL2Uyb0RvYy54bWzsWFtv2zYUfh+w/yDo&#10;3bEky7Jk1CkcJykKZG3QdMgzTVE2EYnkSPqSDvvvO4eUlOsSrwGKDWiA2LwenuvHj373ft/UwZZp&#10;w6WYhfFRFAZMUFlysZqFv389H+RhYCwRJamlYLPwlpnw/fGvv7zbqSlL5FrWJdMBCBFmulOzcG2t&#10;mg6Hhq5ZQ8yRVEzAZCV1Qyx09WpYarID6U09TKIoG+6kLpWWlBkDo6d+Mjx28quKUfu5qgyzQT0L&#10;QTfrPrX7XOLn8Pgdma40UWtOWzXId2jREC7g0F7UKbEk2Gj+RFTDqZZGVvaIymYoq4pT5mwAa+Lo&#10;kTUftNwoZ8tqulup3k3g2kd++m6x9NP2Uge8nIVJDv4RpIEguXMDHAD37NRqCqs+aHWlLnU7sPI9&#10;tHhf6Qa/wZZg7xx72zuW7W1AYTCOkjQZj8OAwhx0itFo7F1P1xCfJ/vo+uyVncPu4CHq16uzU5BG&#10;5s5T5m2euloTxVwADPqg91TceeoLJBgRq5qBt2LvLbeyd5WZGvDaW/3UW0umShv7gckmwMYs1KCA&#10;SzyyvTAWogNLuyV4qpE1L895XbuOXi0XtQ62BKshOonOXYRhy4NltQh2s3CUx1HkRD+YdJXJeil2&#10;78x+KAJ6tQBVMBrefNeytzVDNWrxhVWQc5AYiT8Aq/1OJqGUCRv7qTUpmVd4HMEf+hgP63a4nhOI&#10;kiswtJfdCuhWeiGdbC+mXY9bmQOLfnNr+Uub+x3uZClsv7nhQurnLKvBqvZkv75zkncNemkpy1vI&#10;My09VBlFzzlE+oIYe0k0YBNUKeAtzK6l/hYGO8CuWWj+2BDNwqD+KCDlizhNEexcJx1PEujo+zPL&#10;+zNi0ywkJAQkNZzmmrje1l2z0rK5Bpid46kwRQSFs2chtbrrLKzHVABqyuZztwwAThF7Ia4UReHo&#10;JczMr/trolWbvhYQ4pPsyoxMH2WxX4s7hZxvrKy4S/E7P7X+g5JHoPohtZ90tf8V0e1E7oO4yB+V&#10;fmD3MIFWQ7Rd7r8EApNxHMctHnaIWRRRBtnuABOxc9Jlfge3XZEfiANCIgiANlh+WN7ZaOxzvJ9p&#10;q7YrhRZO7rR3rWdq+IBSeb5AD9j4owu0vHm1QO1+uXcX5mhcdOH9HxWt/S+VrOJ0Cv8tsYHWk+v6&#10;dQIIu+wGsc+TyOYgGQ3RNxs18BDFl7zm9tbxSYApVEpsLznFexs792/+UVf9MI/Hwr0PQyUzFAAQ&#10;SZlB9rom4sYYyoEKM6MIZUc7fsNdyzjiB3nNhlvOdkMmtlzLIyVWQ0DtPE3yJL43iBnW6eA1AhTl&#10;9ELSGxMIuYCTVmxuFNCAFm6GD5e77gNzljVXCAZ4x1xzu3bo2yE0TraebA16mY17Bnsq6aaBO9tT&#10;cs1qYuE9YNZcGbhJpqxZshK4yscS7hgKzwELJFNpLjx1AcwDsEFoQvRzrPnPJJ9HUZGcDBbjaDFI&#10;o8nZYF6kk8EkOpukUZrHi3jxF94pcTrdGAb+IPWp4q3qMPokk56lyO1jwpNvR+JbcoR+B0AEhbpv&#10;pyIMoYdQV6Mpsj98WCQxhA0MBScWeTHCvTBvNbN0jXIwIp3XfTiRFQXL3W+yBE8QuNnc9dhhe0ul&#10;kzwd52kYIGeO4yJzt4x3EpLqNJuMsvaKmBSTMbS90p2Yt1wRaMEzN8MzkRqPshQilQ3m89PJIE1P&#10;88HJCbQWi7MiHcVZOj7rIwWFUcrd56WhUDrl24P1D0FCf3ve6VwP3R/GDiBc/g3VswN4pWJc8PYE&#10;ILnCwB/IDrIoSwsX/jTLMp9VHT/IJ3kStQ+qn/wAs7Wn4/5lcQC56Hfg9uogAv+v+IEvSAz8T37g&#10;UPSO/nt4eZXSu8c9/PLhdre/0uBPK/f70L7/W9Lx3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C2w2biAAAACwEAAA8AAABkcnMvZG93bnJldi54bWxMj01Lw0AQhu+C/2EZwZvd&#10;fJhgYialFPVUBFtBvG2TaRKa3Q3ZbZL+e8eTHod5eN/nLdaL7sVEo+usQQhXAQgyla070yB8Hl4f&#10;nkA4r0ytemsI4UoO1uXtTaHy2s7mg6a9bwSHGJcrhNb7IZfSVS1p5VZ2IMO/kx218nyOjaxHNXO4&#10;7mUUBKnUqjPc0KqBti1V5/1FI7zNat7E4cu0O5+21+9D8v61Cwnx/m7ZPIPwtPg/GH71WR1Kdjra&#10;i6md6BGSOEkYRYjSLAPBRJqlPOaI8BhHAciykP83lD8AAAD//wMAUEsDBAoAAAAAAAAAIQBxFghW&#10;5HcAAOR3AAAUAAAAZHJzL21lZGlhL2ltYWdlMS5wbmeJUE5HDQoaCgAAAA1JSERSAAAAvwAAAMAI&#10;BgAAASKZgoQAAAABc1JHQgCuzhzpAAAABGdBTUEAALGPC/xhBQAAAAlwSFlzAAAh1QAAIdUBBJy0&#10;nQAAd3lJREFUeF7tXQV4E1nX7t+kyUzqlOJeQXZxh7ap4F5cqhQpLVAorgXapLizuLvL4rJAFXco&#10;lLq7W5I297/nzkwbWGDZXeADNu/zvM9EZpKZc88591w9Gt8teq7SLGRffnkM20OVDD8gVLBvvzzG&#10;X9VD4y/rIfbtl8fMR1XQjAfGX/YP6lsJu7IvNXxja6MlMbW+3B+YWVAjhu0TlP/gLz1EMvbll8E4&#10;LG+38zpo3Kmqea7HKiH79SK5zQy9NxOu66MGHYW2Zp0FA9lT/z4c9ugXzXhYBU0NNUJrn3V/aztL&#10;K3lpch2F6ymdF2Ou0PmuZ7X/uagcp9s8Syp5hvziaqMZD6sWnnq4qnB+WA00/V5VNGKbUUI7V1HW&#10;3gjHYvb0vw/vs79GxxbdQ6uyG5R28+NFrMislyVNroXmh1VHXrerIJejldDeaKeSXbHD/v5TmFoJ&#10;HwzfoVfYXcJHnT3oKP+0WmhtcV20LLM2WhheA00JqoJOJHqhvTHOpV0WikrYyz4fbVx4JQ77DNHz&#10;vHPoVtrGok2JnZ/5p9ZCvvE10Zzn1dGkP4zR0QQPtC/OEW2PGYjMrUV/7ylsZtKZQ7fqI7dTldDk&#10;28YoJHMHWhneNmb2k2rk7seeM0KH4t3Q7tjhaGt0v78vIjMr6nL/lbpo5C4D8id/pK9GV1Ol6FzS&#10;fOXYM0Zo1D4DZL9WF2181adkc1Qv1Hwo/+//SbeFIgR/Ak9yIcUHnUueg04mTkHDtuujAWt0UY9F&#10;2qizNz+/2RA6nL3k78HUgrrQZa4I9fLTRv1W6KBjCZ7IajL9ZvghHuq3kScTe1NoU2T3f24HABMx&#10;lWk5WVjgcIaXaTebRrazaAQ/bDFRiNqPrXAf/xh1xRoGGmINfksHYWbH8ULUYZwAtR8jQGaWdAR7&#10;yneOIIU0PFgu3R+skL4GhiikYYEKyatAhfQWe8q/A/4D32C5/x7847tDFP678B/sDFb47whWSLbj&#10;4zb2tH+GYIVf7+BS/9HBMqlraKm/S6BM6hxcKnXErx1CSqWjQkr9R+L3I9jT/z4CSiRNbpUsaRxc&#10;ImkUVLKkYUCJ1By/NwOGFPuYBhX7mgQW+ze4Xexbn73kB0HdjoJG7MuvgwkhwjD25ZeH0wmdvPFX&#10;dR5iQ4thP/qymI7jIecT2gnWk3Xusx99WZhb08X919Jy9u2XwdADgjL2JcHq7AbvvP9XMLWho8de&#10;1C7wOFszx+1kJbQvbGKM/Vpa6RVUCbV2oDLNxRqVTcX0Xvb0v48ZD43R9PvGaMs177fewVVQf3/D&#10;8Gl3Kqc5nqHjxl3TjevhJ0xlT/37SCh+jH7toR2zJLoWCsu/gpwv8FLmPK2Ghm42jHQ4UCl7yG96&#10;ii2vBhWxp/892K/WyYopuouAjnNtIvtv5qctxyHL4piaOLKuitwvVCY1HEQV7CV/D8O26aPOXryo&#10;Xiv5+O4vo5W5ddDqwjrIL6EWmvW4GppwuTI6kuCO+vjroE4ThVnsZZ8Hc2uh58D1uukQTSx92il7&#10;wesaSJJUC0lTaiGfiBpo2t2qpPI/iMMWiOq2RPf9e08BQdSA1brI8YAhudOgjC0lQZlb0NyX1dGM&#10;+1WR5zUcdMVD0OWEdsQMQr/hsKVRH34Be/lfA6vdyp6+2mjwJj3kdMgQHYv2zr2ethxdSl2CJlww&#10;kkNMCqFMbyweCLpGrWyYxl76+Wg6kI7uJdFBgzbooRE7DdD55PnoTNIM5HXa9B78cZ+lOsjCQ5jZ&#10;aeI/CLg42MygUXcfbfJjxxMnowPR40q7LuJFDN7FQ+1HC19aTKRQz+m1n7On/zNYTqbQjChNNPeE&#10;XTTERfCnllMo1GmCEDUbKkhnT/vH0FyQpYlMrOjllpNoOYmLcLDVykUrl/3+O0eQQrITMxxX6t0g&#10;JsKxUBh+/wq/fsme8u/xsZgIv94WopBsZU/7ZyAxUSkTE+E4yBnHQU5fLC5SjYnulSxrqBoXcTER&#10;Fxexl3wfqGMh/L5u6G9Ac8guLWW/DVpfNl74FjC1oIe4ntFGHgFaqS6n/2Zr+nvApABDBDHOxECD&#10;h5MDKqHO43XusV/9GJj3shpa8Lo6GrCRks9/VR2Zial/1mj/2jAXC08N2M77YFfesrR6aHlqnZwe&#10;cwxesx99X3A+JULTXgnljsdoXPdRW5oOoHO7ztFN7LlIN771SFHxL91pmZktXZM9/fuC+yX9AtBt&#10;j9sGCo8/DNCxO8uydr5yeXEvc48iNGsXmh2nWdB5jE6uz9saaM7zqmjavcpo4m1DNPaSLoIHd74g&#10;fNLRXfD3g6p/i1dpt/IhtJ/9rKoMdHwe1u/ZT6ui2Y+qKR9nHy92OmgU06QHne24q0rSisz6SJJQ&#10;B8FDwDlTQo3QhBv6qP3IShH1LbSasT/5bWBqQTkEJezLiS9+iOAB4Lg8vR5amlIXXU9emTZt1aDo&#10;0dd4+b7xNUuX4GbEwjdY8ri94h1aFU28YYzD2qoJW14Oyz4S54EOxY8hsbOlU5Wv0xr+AHjQJLkc&#10;ubowqjAIRRUGo8tPdxX128BLHbKHh/q6N82GJsqawrpodX4dtCyjNm6q4IcIr0GaK9AROuFSZdyq&#10;mIpG7jYgITU0Xfovr5RmZk39u+j2c9B6lCgB4nRLbz7q6KmVfuLu6sQZd2oWzn1RHflE15BD8wca&#10;cPAQK3LqIOgiXhJbk7jRmQ+rIa+AKmhuwC8ZxxMnocPx49D+OGe0O3YEab38o17dv4OmQ/i5PfxE&#10;6SA16AWG1s3485XRvOAm0SEZ24pnYzWBNtyiyBqkBbo4mpE8PBy0RqcEVkEeuBnG3Px4dCDOBe2J&#10;HYV2xgxB26IHoM1RvVGdDlqtGnXX+oP9yy8LM2u6uMUgOrrvsorWFDTbxpzGBolvbNJNYxSQsQnd&#10;yliH/khfha6lLUPeIVXI8ILHVWM07ncj5HKsEppwok7CkM36qP8qXdTHT7sAbn5LVB+08W13pamV&#10;0KOhnfAU+5dfBZrdFogQNAnhBqAJCA/iuN+QlMiVVCm6nOqLLqYsQr+TpuJMdCrRmzwo6PzQLfqk&#10;nx5aet0XaSNoiG0M71nadKhWUktHvpL9j68P25k06oofBBrQUCLQUh+IS2XIb3roNG7fwk2fwE1R&#10;GBYZtFGP3HS/5TrKTuPoVz2W8tK7+fGR7XxsR84GURsjuyFTK3oP+9PfDmY2wkzo2ocufhhXgJKx&#10;8KRfT3qkiSbc0UTjbvOQ01lebmsHQYx4Gv3aFkvbejpu9npRqLMnbqGOF6AFNzpksD/3v4OpFbVw&#10;TpIm9OKU7o4eLl/zqG8+3CQhbrfD2EUnfMMd3ZnhhnZuAmRqSX+9rta/g1lxmtljbvGS2bfvoG4n&#10;rRYNbahO7NvvE4EySQ6QfftjIrBUej5YJv0DGCKT3MAPdCNEJr0eRCi5BsTfXWXofwV/dzlELt3J&#10;Xv6/Q4jCf0mwQrqYof8iIL4xnyDMELn/wiDMYLl0QSBmsFwyP1QunQfE381lKJ0DZH/u2yJQIemK&#10;H6BLIGawYpldsEJid0fhbxus8LW9o5DYAEMV/taBCl/rELlEHIAZLPe3uot5Ry6xBIbKl1oA8fed&#10;b5b4fN0BGlVcU0qNQpQ+lTgGIn9DjjeRjwHHa2iWPsc7Sh89jkHKGbqqxOfqcGT/Qo2vBjOx8Nu3&#10;vL4UWjtoJbAvfzw07CrMGnaY/33Uvn8XJlZUx5GHKQSEERT24x8HLqe1ketpbaXLGW3UahT1gv34&#10;h4Hm+Ctkap8cjuMufcUpfl8DZmLq0eRAmOVkKIfjpNuGP9YDmFuJSsiY8yNjBczHg7Fn9qsfA6YW&#10;lBim3S14U4NMv5v7str3/QBmYvpP7VqYGAqTFWGS6IDlhm/Zj78/9N3Ik9Voo1GbfVsOMxsqa1la&#10;PeWy1Hrfr/T7/yYsHnFIIKvVQaMS+9E7WJVjosT1wXn27feFRnZ0tPNJEXI8TiNzsfBuQzu6sOM4&#10;neLefrrx1t66ab/0pnNMLOl89vRP4f/Y47cFTCced0n0aswFXdR+NPXY/Uz1HLeTRmj0iUpo4jmT&#10;IqcLvPCBG0QKm6nCZI8bhkUTbxmiwZt04vGDHjOxpGrXFQvrmVsL/zdxkpklNR/8u9tVqsTzpiGa&#10;cE0feVypjI5HTC+4n70fnX0hzbsYsaxwcRQzCXjm4yrIK9gIwVzp0b/roFFHqZLB+wT/m5FLcxs6&#10;rofLr/IZj6ogh+O0HAYuvIIroVtpm9O8Q6qiqQFVlIN3815B1/v8NzXzJ1zSe+58ln7teo7KHX9L&#10;JxlKzOkEjRpYCczYn/x2MLUU3oexgSnLhryBDt0RB0XFc55XQ20dtd/ezdqbN/d57cKpLzWV/ZdW&#10;DluWVr90aWpdMs8eBkFgAhuMXI45r1va0V0Uxf7kt0MdCw1DGNRILHmKEoufEB/vfNIgclFkTbQq&#10;rOPLl3kXkXsor2zB6+rKeS+qo1mPqqGpQVWU7R21I8edNyqym6r3dNg23RyvMy3e9PbXUZha0tHs&#10;T38b2K/TzYkruo/iix8RTrpWPWfGw6qPnPZUjnmdfw25XeeVSv/oFi6Jq5cHXe3zXmLdf8CMDcDg&#10;htspo6JRew3lMC/rQJwr6WJnf/rrw8RK0A/GBmKK7iCYrQ88Hrg2elVOA+Q40/qt4xkeWvbM8s2K&#10;7NpoWTqMztQi42JznjFDTDAlC7rjj8R6KPZGj5bti3FR7okdidoPrxzL/sXXhc00UdqoPQYosjCQ&#10;DC8BWw7WSxm0k4fst/IKVmc2lMPQEgwxwSgNTFaDgQ4Y5Jh+lxkjW/+8X6TTkcpxMPULuui3Rwwp&#10;gREa9i++LgZv1EPwAJ2djV91XcJHPZfxUe+VvIJrr3dmXc6cH7E8qzZaXVCHLG+AB4AhJngAUCNY&#10;rAErEcadNy6CeYMwwDf+oElSjyXayHomXdawk6Ah+zdfD61G85M7e/GR1XS+zMa1bi7MmoTBO4g2&#10;lyc0yl6aVhutyK5Dbh7GyiSJtciQEyyjmHYHq9B1YzJt8GjCBHQwfjTaG+eAdsUMRdujB+DmpvDr&#10;zqFo7cRHzYcI40fs0EcuRwzRuAtGZbDmY9a9GgWgIouiqsv84msif6w2IHlpEiN9WCoDnghGKI/G&#10;Tynhxsj2kzGykWhnzGC0Lbo/atlPPx5HsyHs331ZmFpSs3GDXA4jMaC7MG8SjNHjamW04olF+MOc&#10;I0RNFmKDhZuGQT6QPNw8rDOZhg0Y1OdgzPg8GLVhxocdyZqT7dED0dbovqj1EIP4v7245XPRuIfg&#10;Ofh/MsCH7YAbpYSBu4lYLbB0y2Y+rFoanLkN7YgeHA4PMxerDUgeVGfyLWPkDi70dKVSGF59f4Ry&#10;S1RvZGZLJZmLqa8zpxC3befX76DVFJankFLYoo8c9hkg1+P4Ic4bEfc4Laha0u2MDehm+hp0PW0F&#10;vvEqSlAbkDy5+VNGyOmgIZp1rWXSwPXM/FBufBhmuJpaUdubDvwXc0X/ClC83X1Ecvhj+3V6CEbs&#10;yUMcq4TGnjUiN34jfSW6lrYUXU71IyOVU67VzhuPS2n0yUrk5mFEE0oQ1uj0xN6Hk/6mqB6oSR+t&#10;tIZ2gtvs330dmHcVJvdYzIxMDoSHwPYAbtX5kCG6nCwtu5IqQZdSF6MLKQvIKqXTSdORb2DnZ7DI&#10;azg2fnDDsJIJSrLrfBGZvDx4sWlcGxc+atRN+OUmdH4KMCLJPQQMnw7+TQ8N3848CNz478lz0dnk&#10;WehU0jQy1Dpipz5ROVCbfivYm58nUvwyQFgALrndOL7CzJr6nf35r4/G3UWJdvghYKC6t1QH9cMS&#10;tV+rR6R7OHaS7DS+cfD1xxMmoSGbdPPgxqHG7bFIlN98qLC4x1Ie6rKIT9aMSUOts5c/sv6c1tqX&#10;hZUXJYNRdhjshpoUHqTvch20P2q87FjCRDLA3d/fMKrFECpv5GFe6dB9PDRwGw919eMXtnWk49ix&#10;4qKNkV1RzXYatdif/bawmiwsg4Fr8iBYn7vNF+WPOs1743mfh8YH8dCY6zxl3438jOb2dAmonc1M&#10;ds3bJCGZ3z1kRY1IMyvhcfbn/jfo5CEssZpCoX6r+bHT3mgqO4yqkj//kmUWWaSHCTcND2k1lRn0&#10;7uwBI/RC1G6MANzmBvZn/rfwDtcsbO8iSAfJ7sWVU/koPabFJHzTMFKPJQ5TC2BRYIuRgu9jXLlB&#10;R+0qw3bz3rZxFBIjNBfTuUtu2WTBTH0yWx/fMFnJOJZML1A2s6deN+io9Su5+HtAA0vafVG+JsLt&#10;Ywn7UTnqNNUwNLemOte30DBnP1LjiyNYLjkD8yQC5JLO7Ec/FmDdK0dY/xqk8HsDaz2AIQr/MG7N&#10;B7MWFtZ++H6bUOHvgpno4U8mejD0vw780ESPYJkfmezBXvq/R5BcupcshJH7kcUwuCTIgphAuZ/K&#10;ohgpu1gYFsf4b+MWyNxRLv3f1MAcsHqUz1YJJbNVJO/MVoGZKgz95wNhpgr+jsxWCWJnqwTLJMPZ&#10;n/u2YFYIwcrpipVCoaV+7GohZsUQt2qIWTkkcahYPcSsIAoplfy71dX/FKHsVBsgTLPhptowrJhq&#10;A4SpNqrTbYLlvmS6TRA73SZQ7kum27A//W0AS6hCS5Y25pZRcYSlVMC7JVLzgBIfTGZZVSi7tCqk&#10;WEqousSKoU+DmwU+1dif/7qAuUJ/ni80m50vNPtvzxfi5gmxpNi/UUMVRp00dOtbaTVl36rxrQBC&#10;b+0oDIf1GuxHanwL1GirYdR0kCB91DnN+z1X8krZj9X4FjAVixKH7xeg4YcExcPwcdB2QUnduhpq&#10;3/wt8GtvYQZMdXDCnPxQKIfXQDNLKps9RY2vhYbd6IIx53UQDPyPPq8jH3NF9GDMBR2yG5zTce0i&#10;U7G6HvhqMO1M9/W4YYBgCarnTXy8oS93/0PvhSd+D59PuG6AGlr/i11g1Pg0TK1FctiWcOqdysj7&#10;bmU0NcRI7nFT/4E3fg+fTwkxQj0X6z5lT1fjS8NMTAeT9cvPqpKF1vi1cshOSjEHv4fPZz2pghrZ&#10;/Q+m8/wsgAmQsDaUffsh/J+tt+4TnwgYU2fYbw0lX4Tf+7ytSRaa17US2rDnqvG5MLWgV3ZZwkvH&#10;Fehfbm5Tu5NGDfcLxlHSpDrIP6kumviH0VNpYh2YI6w0FX/dRb0/HRqIqR0Dt2qVeNzhhw/exUcf&#10;mwL8JzTRECyOrFuwMqOeYmVWA7Qook6BSSe15n82qjbT0LaZSUWOOkqhife0EoYfospGHhKiBhb8&#10;97sbNeFc2E2UZXlDq6ENHbkmz0RpIhbeZT9S43NgYsnv5HBEu9Dtdx00+pwOGv8H9Qy2IYItiMzt&#10;aBksw3c+/B7xZzDpBZbwO+w1QMO36xV3nkA9t18nUrYfQ4c16kLnmYmFy6Azrq5YVK2Opah6Q/ya&#10;/ctPAjafqm2jYcK+/fkBOwqSWB7T/YYo3P2KXrH7VX0Ea51cTuuWhCQelj/NPY3ORC4sGnu+ctm9&#10;zAPKe9n70K3UjTKYF9ZvmvkL8QTjNzdSVykdFrWPmHyzcurc59VIBASTmyEchWnp0FaALdKhwQY7&#10;ZzudFKFRRyg0/IAQDd2tVTpoB1/ZpOePtzjsH8NUTIe07VcjFba3IXE7pvM5Sg6xO+xjNSmgEoIF&#10;Bs4HjJ5OvmmMJt+qwvBmFSR9aBkamrFbOfWlZnTrfkZv7ZcbviUVb1xttDiK2UZk3qtqJBSd/hAX&#10;wh22EG4YKMdf1c4bf0MU6/WYynU8QWWNPCxEdgsEqQ06alRhb+3nhpkVHbMh2Om151mT7A4u2nKI&#10;2WG6PsTxIw/SChAat9e+V0ClkqlBVeQv8s6j53ln0Yx71ZSwFWbXeXpvpkVolnQeq5e4Iqt+pm9M&#10;7ddLU+sp/ZPrIr94KIRazF4uLxlLmHbfmDTKYDMmWHABGzKBu7OeKUw1bK2hz97azw1YoXLl8f5Y&#10;WCuRWPyULDl4kXKzcOLVqvlcDO90RDcJJrgveMNsEmUx1ij+eOLkN+sjbdKXhJvleV6vmj3xiWaZ&#10;zSx++Ozn1bMvJUvzYaefaXeqlHZ214nyDq5ezISgsCkqTBSuThppxApgI6lrBrKuM/Tf+F7onbjp&#10;8cB8mLLX0l43TbUy/ynR0E6UEFt4j2xglVD8iKz1gEKAwhg1TZwiiatTBtrreFQvEXbfgnV+LYfQ&#10;2WvjOiTClPIjIcvzx9ziycfc5uVLIhskwIRmpqCYJRVznjFbLsGkfmwx2E0Zk4nQ488bIfez1XM9&#10;z9VNmne9bdiIXQZo1A7j7EEb9EomHmv8xnVX3XTYFGt5UN9c7BLd2dv9ufBrLzoDpuiOPlg9Laog&#10;VAnrVeKKH5QzFr/v5twkcVV2A7Q0rW6RX0KdkpUHp0Q/TDld2Ly/KGv0FV6p4xle/qrAQW+WptfG&#10;59RJXZpUJwWWg8B+VzCrHAoCpszD3H9YmDA1uArZoQnWgMFU4TGnK8n2RbrlQ14GWKwA611gxjms&#10;eYFZ5zBtfkv4QJmZlXANe9s/B8xt6QiYUz1yjwHaed8jNbowGEUXhqKYIuAdFI2P0YUh6MrTvcnL&#10;0hoUNepBZ3aT8iKGH+ahkcd4qMsC4euVGabJsIBiVR5mPruYIqsOLojaZA9m3zi2EF7jQniOLYGd&#10;IQ97eMESF/eLldGO1yOSYCe1Y/GTlL7BNmlk5vBGvaK5l9ol+gXaZOyJHYF2xQxDy0O7Z5lYCAaw&#10;t/9jw8xSON5+nU4+FMAoHKtvCh2ZEVFwGwEvP9tZZDmy5hurKbyoPmt5qN8GHhrwG2FhJyfDlEfp&#10;52RPck8Urckyk63Egl9dWBetLWEI64mgMGBFCywMAUsAl0QiH+yOOCvgZvrDfmUTfq+Ws/phrxzP&#10;M/XSjsRPQHuiXWVbXw7JIfuS+evAZGMZmXS8SC+v++SaP0fnXXN7URzWsrLuC7WjWrvyosUz+Mh6&#10;NrMVWBcfzCV8mdUcrZx+ns0zt70eHgfCO5jgEvUi54LyUPrwZ7DyBvYFhCVEIHBYCwWE17DlHrgj&#10;yCsDmVkW4dCz3A2BBeC6gLMAWGq3M9w5FXbLhhncsFrnIHY/sGIH3M+uyBHK1Y96pG6OGCDfHmOP&#10;trztUwZ9Uexj/JhoaEdtbOfGR+3H8VGHCTxZ29H8pI6j6XTcqs3cdH94ydRr9aNhgeXLvAtoWkhV&#10;OaxLhKV9ELVA5boktnaeX3wtIuClaUxBgMZDnh14Xe5+sPDLtZ9srVmN7NgOu/HBIp19ka6Zp5Jg&#10;fzhV3z8WHYgH3+9E5kXDqiNYuANrX2D5CKx/aWgryjSz+jEbZZq/DuFnNx/Bz2nvqh1rv4bZ+Q8S&#10;48BqDuhWgFXdkObHJ6hV1InIGVlPc0+hJ7kn0YOsg6VbIvrFgCWANsPe+iDcJdjHw+6YfonY3STC&#10;a8bvk0gInwObToLmw9IuTviwFSIssPO+UZeteCeWCx8W28GGlHtjHcimlLDoDoS/PdqeCB+2SGw/&#10;zCjeTExlwRqh+lb8tuyzff9o1F14ztSayje10hrZ3YdOgeUxsLgJdiuE9T7QbwN9OaQQzuIQEbsH&#10;EBS0cKcEGctup20qmPe4Th5oMgh1/stqpQve1MwHDYf1dIT4NQk/scbDakYi+AdVmYoX/D6Ofjyv&#10;MpWv9K5F+AeFH+eAIx+m4t0RM5gIHxYOgvAhLVPTPrpJ8DxQAA178b/9aph/CvNuwnPswkF+x/FU&#10;OuRUgOVAsDiLFAJnCQcNyUozWLgIsTpUlOCvISkWCBFWGUMSiMCMzWSzz9sZ69HN9LXoYLTr2zmP&#10;ahSAnwehQ9wPGg/+HmJ/KEwoVFhLCBkrYF3h3D/aPAPhbwsbmrM32km58l7Xwo2vBhSqCn8rCD+6&#10;L9nd9LeongiHow/wM/xfox6CnEa9+T/Uln88M2u6CLbrMLGmXnFLmYglwOIy7I5g1Sg0iBz2M9YA&#10;6xahIEBoILxZgQ2jbqatL7uVvo4IHZKIwVJASJpxNW0p2bxU8rBdktdNYzlEOSB0iPdB48G1geCh&#10;cMHdQfTFLViD3VwhPxgsq+ol0Ub9lurmVmg+CL8XEb5fkGWmiaWgf+OegvRf7PnyD3SJf//AFdhm&#10;sIROHlQ2JESDJj+s8IOwDxbAwSo/CE9JQexjLAK0FVzTjGu/RMOiURA4rL+8muqPhS4hO8ZeSoHl&#10;jD7ofMp8dI5dGXg6cQasyVRAQcJ6Zkf8W4zgDUhhQ6FD4cNSR1jv2RPfS3cfEaxnS6/Q/F5oQ3h3&#10;RScHo+iWI/ipLUbwUaOe/G+znv9rAlvCNNtZVD5krYNllr0lOuUFYb8OW8RGbBGb9YlrgqXIIDjo&#10;43c8aFB4iRU4LH69kLKQZHVhlmPOYbbsJSsbp6ID0WPzwZrAtYHQoWCHbNYjGk92xGUFD0oAygDx&#10;vt0csvau0MajWnhLJ35s+/F81G4MH7V05Bfiyvcse/s/B0zF9Crr6VQht/suFAQIA4QCq4dhGTUs&#10;GQWBgWWAuwAhQqV9Mnaa7FzybHQ2aRZJqQOLeGHbYbKkNHES8g2wDoNz4RrQdNiemGg7LuB+2NX0&#10;we6v+2LtIvFkKrPpQGGuzWxenO083B6ZRbYvQJ29+PJWDtRr71OtE3tOqR3H3vLPhwYWVOeOYwUZ&#10;sKczaB+sEO3OWgUUBlnyii0DCgSEB74aBHkw2kMGWg4ChwXIIHSI5w/GjlMMWqdbCOcMWKWj7CPV&#10;zrXwFIU3H0zldVnMC7PfwkP9N/FQ33U81HsVD/VcxkNdF/PyO7rzX7Z2FMT3XGiYAUvFN0V2Q+vf&#10;dlWaif8jk7dMLYXpllOpUutpzGpWWNkKlgFuAfI7QYHAenooFNhB/HDsBPnmR455s45aJ1qO13vR&#10;dYlWvOtlXoLbVZ7S5SIPOf/OQ46neWjUcR4afpBX2Gs1v7DjeP6rpv3oYvFUOoKsmMX/Vb5ill18&#10;OkBaNRnWK3ufaJVgKhZMYW/vvwNzW2G2xWRhKSw3hnXQsKwYhAUbhbcfTUdOeaqZO/WVJvJ6rokm&#10;PdGUu1zRLMQaHd7WQRDXbABd0sld9KbrPDq/yzzsz3EBkiXK+FrImQW/Bb8Jv10udI+Kvblh1W8r&#10;Z0HGT+fr/wnMxPQfbVyEWR3HCQuwoDNmxWkirNkprUcIEra8GFIC3QW+t21jQYsJsXDhKAZiIYux&#10;ZhPtZoXNLbGGteGg6ar5V9u4aZU26imIa2AhtGP/Xg2TNlTtKS80s+elaaJf+lLRTfpoRWKBFYDw&#10;Zv7eIQP6aTwP/RoO2+GrEjSaEzIRNGg3J+yxjMDbugmUrRy08nFInGNiodWa/Us1AG3dhEVTwjRf&#10;+uRpovnpmlmjL/NeNuxOY2EJ7NlTNDQ6aNBmltRv2EpiG/Wg41oMFr5p6SgobOuM6cIcWzsLilqM&#10;EOQ2HSB8amZL55uKqWcNxEIX9hfU+BQa9xVmmdtR59i3anxrBMqkMlh0y75V41siSCZN4hgslyQG&#10;y/0IQ5SraPYUgkC5Xwf8/YtAuTSBoST+fQbJpXEcQ5XS9rdlfq3Yy9X4KwQqJLeDFNKHwQq/B8EK&#10;f8IgcpTer6CEHEMUfvdCFP73AvERiK+7CwwklNzF197Bv3MniCW+JhSIC+Y0+3dqvA8s0HUhcsmZ&#10;ELn/aYZScsSu6ZQqg+X+J9+l5IQq8XXH8XWY0uPYUuD1MY5BmMFy6VGON4t96rF//98F1sz1RPgK&#10;ybpAfASGKKRrOQYpJGsq6L8Gn7/6Xfqv4ojPX8kRWwQ++q/A1oIJR/8V+Pzl79J/GT4uu4uWf5s9&#10;Er4nhMql3kDsFgix9k/FWjoVayk+SqdwxFo8BWu6VwUlXvi6yRyxJk/G104C4mvxUTqRI752Ij7f&#10;E1+nQqkHx1C5/wSO+NoJsFcEe3s/L4KUy3RDFf6D3qVkoCqxttpzxBZhj33/AFXeUfj3V2WoQtqP&#10;I76mrypxHdEXa3mfCvr3xvVDOfE1vVSJLacXe6s/H2C7lAC5tD0wRL60HfC23I8Qa2Tb93lXvqzN&#10;XblfmyCWd+T+rYGB8iWYcPRvHSJb1ioERzsQ8QCDZf4tGS4hvCvzawEMUuEdmX9zYKBsSTlDZZJm&#10;ASpkb/nnAbMljE8d4G2lb+0P8abSpxbwDnsEhij9ar7PIKVPjfd5W+lX/X3eRD7VPsRQpaTqhxis&#10;9KmiSnwun739HxsP0DitEOVU+mPED0p9jBeVk4Qf4zHkI/gY4T8/Rfzb/I/xGBrCe5/so6ihxg8I&#10;E0vBdPalGt8SJmL6dh0LQRP2rRrfCpC0u9lAYRb7Vo1vBRgDGHqIF2ZuSz1hP1LjWwBcTb/f+EWD&#10;9/LSzcXUBfZjNb42TKyoeX1Xa2WNvqSVPGS3FjK1pi6yX6nxNWFiqVHbapogA/aFG39b8Bj2hWvS&#10;k1ZvRfMt0KSHMBHytI46RCmdLwoL4XUbJ6qA/VqNrwVTC8HUkQcpGWzG53KGinA6wWzO18uPfque&#10;6fCV0cFNmAzJfWHjjnFXqTznM9pl8B428TARC0+yp6nxpWFiIezhekq7GDbVAI69IUglr8/rINhR&#10;5ZeeVDp7qhpfGqbWdOD4y3pkpxTY2cTtqiAJjiRLNP686wJRRDULDWP2dDW+JDqM1k6CLWtgy0nY&#10;gnL0BUEy2X6S3YJyzEV9+U+ziPp7Q59lOvmQtBS2lIGtalzOCpMm4yNJL44/h11OTH62bQS+B9Tq&#10;oEEP3aGfDjuZwJ5BsPeny2kqGY6qe3/iVu9V9hI1vhRgi5iROw3SYVcryEMPewS5nBRlzXhgrCR5&#10;6fHnkLfY1EooZS9R40ui/3K9Qticiduwacx53dzZT6rkcZuuTntgXAYREXu6Gv8AHx3Saz5AFAcL&#10;rWFrAtjlZFKAUdycl1Uy4T18PnKHYUTd5hoG7Olq/B3Azljsyw/CVExd9AmvgWB3W9gla87zqm8W&#10;hlfLgh2uYBV8e2ftr5Ng9adGaw0tUzEd1cCScmY/+SBgpGrEtkppsKUYZEf3iawZtyS2ZolvDGw5&#10;UwuZWFJz2FPV+ByYttPQa9SDyrGawS9iP/okYDUi7OkGWwwviqwRAUd4P3BVJVgiqp6F8LmALYWb&#10;DRAkD93Hi23nyn/DfvxJmGLt97xSPWV5ej0092mN2GVp9ZB/Yt0yUyvKhz1Fjb9C9dYaomb2guTB&#10;+7SKB+7m57caSQezX/0lGtrSQSuz6iNpUt1wOLYcovPzLoz+CtBs3EOYPfyAAI0PEbwYtk+A2jgK&#10;Q9nv/hKwPfHS5PrFq3JMlINWV46D/Z/Zr9T4K5jZUJccjlJo1GGq1DNUmA+baneeIExgvy4HNKwa&#10;tNbQh021Yc9m/FG5T58RVDN5wulqCdU7a9RhP1Ljr2DaUavloK3CNOeTIjTmMpXrdEoYD4MhXRbQ&#10;haaW1CjYjubX3nRuq5GiIpspuuk9F+nG95HoJXSdrZvQcbx2QbMBdF5DW1FBZze9sPqWgt4aYo2f&#10;Y87lt8Avfagcbjdzj1BBLGx27XJaGw3eQaUP2qgbDbuXf3A38wOGZPsZ2Lmk90rh6wFrRaiHrzCl&#10;mT2dZ2otTIbtv8BCcLhZ2xS6lT+zUL6bRNxfGxCpOJ7QzoG+93GX9NCEUGHJ2IswGMLstSz21C90&#10;P1Mtx/1MzdzRJyop3U4ye/yMhr16jlWSz7zcIsP3uEPKqG3G0QM3iBBsJ9/bjy7o4Eq/GLHDIILs&#10;ZB5QiXQ5u53RLbbxFoX/2pcONxMLpsN/wwbauICqmXXWam4mpnaai+kySM7A3t7PDVMr+jq3jTxw&#10;/E1hpvs1Zht5KIwWvYzinuWeQdfj1xSuutc3bc8L96R72fvRnaw96HrKysIbievlHg81Uy5GS4uO&#10;PJ1TbDPRIJrs6/aM2YwbOtamBDMbaHtc1ycDLGBlYFng2mCgnWTA26Ul67eBX2BmwW/P3trPDegS&#10;xi4iFzQT+t+xgGRjrtD5sHU8aCrsNt56pCh8fkCLFI/LRsU3UzYU7ns9IeV+9kF0N2svCs3aiew3&#10;iF47LGsSNnRWm8Q5j6vnQBfDQnZjPehYm0G2kK9Mfh9+c/xV/Yp9/E+IkNNpYZHjGWHY4N1aZaZi&#10;aiN7az836nUSNLR1Mk8Se+mmkb54TK87hkXuV3VTvLCmksEQrK0WntrR7+zfD7xhVAzaP361deLY&#10;P3iJnUbUSIYWLWy8vSS2FunnIVsJv6iGZj5mtZ/dPn78Nb2Ssde0SzzvUK/cb1PREGGNOChE5v+V&#10;1CPmnSmLjuPp9IthayJx1BIDfe8MjYo8b+m/BWFBYYDA2jqJ3p6Inf7qWe5Z5B1cVekdwmyMPf1k&#10;u8gZUZpFZtYi2fL0+mg5btX6xtXOw8KWTQqo9NbtnN4z51Oil5hvXX8XZrhepHLGX6flE27oho25&#10;pKdgXI8IORylkbmN8BF7az83GojpNv1mNkjYed/zlfOxSmXd5uslMIkTMJ8al2CX83YW1lYojGn3&#10;K6P2TjpxASkbk57nnUMbXvdIgU1RpwQay8YH8zI6e2ilLkuqm+8XXyfCP61e8rLUeqRPB7adB+2f&#10;/xr29KyGZmDfD6NbMLxIXA+uT6BCH3VMVPyfmVpSp5VG9V6jm6fCXv0Mn6AOLjoy2HGW7Dr7upoC&#10;V4px4C4g2QEugLKhmwzTD8W6x97PPlwQmrEzc9aTqoohO7UyXC7wkj3P14zrMkv/xdzndQphy3mw&#10;AJK5gqQPqcXu4VzhemCMFwbZIS/MgHWinN4LKkVjd/OnhtzPhyEavF+6GmYxGSuYhAnAhnZ0JlSS&#10;i9msFZ7XjaKhwoTBEOeDlTJ2Rg+K3R5rH70pulvK/FfVlX3WUtGeD3iysacrpW2O7BW3PKx9xoz7&#10;1ZDjfqPoweuNInze1C6SxNchwof+fJI2hBM+rkscD+gV2Y2vmwSbZvdbqlvQy1eUaWJJ72Lv8ueE&#10;uZh6xGSrYISfVPKMCH/rmcVpi6JqykFbwV3MuG/8EgQHG2Z3dNOJC8u/il7lX0LPc8+hLrN0Ijzv&#10;85QDV+vFgVbjwiD788NWwTPZrYIn3qyc2Xmcdl73BXrPRh83znE7VanQHp/fZpR2eK/F2lHDtukV&#10;wW6Ih+LHoZG/Vc8btsa40GFV4wiTzlq/sLf6c6EebsDM32f/BjJTxBc/Iu4GCgCO0Xn3ymy9DdLA&#10;XeBoRekbVysNCmLS9SoZc19VT4XdzJ9lnS+z9tKOcg/hoX4La0QtiWashKQLIVGNyibZoVXJJtmT&#10;rjNbxI87h6Occ7Wy9oa7FTntNSiCvUCH/WYod9hW9fWYffUzNocNKYTt4n/toZOHb/X/mDv+idCk&#10;u6jIaU/lIkgRAtrPFAD4/EfkvafvgLfQFy9NrJW9NAWyDdVRdndrmPqm4Dq6m3hSZjFFK3nsTR7q&#10;5iNMOJrunL42sW3+u7uUs/vzq6QJgZRSniRXCy6AM9WSf3s6KNlxn37R5NPmyRV79buRvfqZDbNH&#10;IhMrai57yz8HGlgJeg3ZolsA/S+hSYeK38/RAu9fZdwuXvy2Tr4ktvbrFRn1kY2nUVx4wU3kt2dc&#10;cp+1/NTRl3lKS3f9+JXp5sWwN//mVItXqvvzgwWAC+KS5UzD2j8loAqaCNoPezafNUJ+QRaZR2I9&#10;FRWJEsa9J/wRqJNDVUgxrsnc+U+Axt1FxWDqsC085GSJKbqLYgnvEcJ7+LyLt17eqlwTpeuB6qnX&#10;Xu7O/7UflTPqNK/Y6QxP0cFZL/FgztDYFdm10fIsNkFCam0kJflZauHKlWnVEvfDaT+bHsTjMuN6&#10;oD9o4rn6ibCx6tGECWjriyG5H9qnH4eeY9lb/7EBoaX9Gp0o2CvZYa+hMookxwkhSXHKk+OwCXIs&#10;PXXz3Y5UyWg9ikoZdpBXOPIoDw05wCsYtNooBVKBlCfHgdQg2XVIAUBuFkliLbQkpkL7Zz+tzvj+&#10;4KqM64EMReeNs2E7YdjZds9b50KHXVUSYAvhJQHinL7LdfJ3RY1Uchkqfu2pW8ze/o8NmEEMG14T&#10;4e83LIksDESRhUEICoHj09QrJQu2OsVZTOYnDtzBQ4N3Y+7jlYln0DHnX61MKc/LUlgHrSmqS3Kz&#10;kALAFgAuiGg/myJqflgNxvU8qIagJex1C/y+MfH7sIH2CSx8h32GZK9nyBFANsxeroMGrascu/px&#10;z5QVD7vneB1o/+azU9N+z/ilt6iECJ9s+26oCMu5Io8oCEBP0i4WrzgwOa25vbCg5ypeer/1zN7J&#10;sIdyV19+1gTfXukvcy+V3cndkbUSaz0IfG1xXbROVpcUAFgAWMMyLjGOSmooVb9PUoNcM0buFyqj&#10;VY+6pXudN43dHzNGdiBmrHJX+MhC98Mm4SB82CW96yJtGWxLLA21yTazFC5lH+HHBAzx9ZLovCjX&#10;/L0GskGrDBNbDBZm2S7mZ3bz46Me/nzUawUfNqtW2i3gZ/ab0iSViesvIymXkQiEj4UNQicpoTjh&#10;Y///UeGD5qsIHzR/4/P+aSeIv6+IdGZdbJU8ZJ1xFuz53H2xThEI32Y6pWhoQ5ewj/FjwqSz0BpS&#10;gGCfn9dihCDZwpufA9uv287lI7uFfNR1MR91WcTPt56sG7Z4r0s0NJZAeK/ycIMq57ySZCLCwoUK&#10;FpKgkXRQ2PVUJEVjsxKBz8duB0JOaBXPwT6fczvQA0rCzd+N5ODvjydOJJXt4feS4vgGiWOhsl3z&#10;rGcuZCTqOKJyBvsYPybMLKldrV2oNx09+ajzZD6ynMrse4+Pee3HUs9Hz++SDLkWb6dsymNSQTHz&#10;LX0iauZtTrBNkyTUIhUq0X6s5SBwQmwJJOIBrcfW8X4yNNLYKo/1scu5XFlxOMaj8MOpAJ1wiFmR&#10;Dmp7zECSDmra0XYv6lho/JjbgcEgSQsHXmT7sXzUwZ2P2o3l57d3E77s7a/z1u1kpdIpV0xiuDxc&#10;5xIWZUFoCCEiCA9CRhw6KsCVQCxPCgAsIJMNM/ERLAISpXFar5oKEBLkQHIcSIwzPaB2OhPlTCV7&#10;96u6nANsIjRoXEFCnJ0kIc5AkhBnQ3jPUkhhUtdK0Jh9pB8G/9dsID+2jQsftXLk51t6iDJJKsDd&#10;bA6u40z6p4sx/gnQTXwnc3/B9NCqhStfdcqa96JWKtF+HDbuSx4ZRgoACxhcEBQCIRY6vAfLIK1c&#10;LvkxLrg5kARNxd9P/aN6EhPlcHm43nM55amg/pyHC4RPCuBHmuFsZk3tajmKr2zUTRAPWSQGrWfS&#10;eYzElS7kVXE9ymQbwhFI6faXo2LvZx6UPWGToPm++CVr3vOaeRAyQgGAYEGz/XBLFtwLkwCtJmnZ&#10;QmwPqf8gJxfTuq3GpP+7o9LAwjH+iXivUshawbic8R91OTtYlwPChzRQplbURhA+Dpfl7KN9//jF&#10;nve6oZ0wvXEXUQmkfBq4tiLvFpf8zA23NqHVCR1fnjeMyza9so/1fdgq+mHOESR58UsUuA8oANBo&#10;qEhByODXF2OBwxHew+ek6xl6NnF9QdwNdl/QuCLxPYSYFysVEK3HFS2j9dCl8PEEaEwmIiYBmqml&#10;qJuZmM41t6MiqrfWqMw+3vcL8PW/2POLTCzp/EZd6GLIowJJbQZt1EPDtmLtx64H5tpw2g8hIGgn&#10;aCn46POJPhmHo8dnzHpUVQlZ5WAQfEFY9aL5r6uXvZ95DkapiKsBweP6gkn7hwUfgLUekl5Ct8Lv&#10;Ruh4AuRp8fiT1lfkXWRcDqf14HJ+w8I3saI6mlkJlzTsrnXXXPwDJMNkpnYL7mKNeWlmTRdAWlXI&#10;dcVknWOyCEFaJ5j0xPl+SFYGrVCITKAALiT4pGwN7598JnFWQnDmdhSUuRVdSvHLuZ22qWzei+pK&#10;EDj04YCbIf34uEFFNJ4TPHE3TGwPBbwouH3aURzh/FnrcUUby1a0xOVUZJ5b87JLSa0OdM36FsIu&#10;Tfryi7ELOsM+4vcLmGXcuKcg1ExMPYKscyS/Fm5BQvYgklsLtB+3dsH3Q3IymAAF7ocUAHYTkC8R&#10;CgDS+O2IGJkQmMml/NuAIAPdjdRVZcvCWmaApoPQQduJj8dhZbngId8ibtFCwUJnGrg5iHD2xzjL&#10;d7wdWbT59aAC/zu2BaoJL7epVLTgciYdbPGsElYkUzF99Jd+/DL8PDPYR/y+0bg77xmO8bNNxIIB&#10;kDXoXe1ncy6y7gcyzLmdNCovAMiVDi4D8i7eStugDMjYiG6xuRZJ2r+0leha2jK0+qU4EyIaEDrJ&#10;tXjLmORrJGn/VARPss/hgl5xv0f+yB36+aAApD8H10WQXmrl466FnNZvVcm3aOFcBcZ1/69hd2HY&#10;L/35ZRp1f5DE+JC4BqIEfdxIsZsniubS/BHfD5EPZJYD98MmvSQFcAq7ICgALDjoAj6fuCT3HaGT&#10;XIsrSOq/K2lSdD5poXx6cO18EDpoO1gN+HhInEkEjy3K5UglUsBQzwyH7HO44EEBylP++Wqj1U96&#10;5qv6etB6yL/1a0+dEnOx8NGvA/mlDbtoxbOP9kOAB8I3saTSm/al80l6P0h2uZxJXgbjpxB6jmD9&#10;f3mORSywMWdIwkvZn4W+7J18i1zqv9VPe+VOuVo7HwoNrAd8PHE1oPEgeFzAYGkk7R8ueFAAUITe&#10;EmyRfnrJkF1a1deD1m+K6o5wuFzUdChP8esgfoFhFw199rl+EJhqCHF8nG9mQyu6L9QmWgbuh2Qb&#10;hQIA/48LYPgOZoYxCAoEBokqwQrOJ/kWM0kusdDTQOhSLHQ/dCl1CRH8+ZQF6Pfkeegcm2/xtxf2&#10;aVB/QHZRqMzB1RCNJ4KvyDAKCgCKAO4Q0g2ue9G9SFXrF1zrWNC4pzAXt1NQs+G8IlOxcAL7RD8e&#10;IFVql7l0HmSO68UVADZ78LucBYCAQFDlmUZxIfjc7pRSoekVQn830eVsNufiNHQqcSqpWKEQ4Xeg&#10;UieJLrGrKRc8+Hn8/yB4UAjowRy2pvpL0Hq/AHFho+7CrDaufFlrZz5qPoJf2MBSOJ59jB8XjbrT&#10;MsilyKV5ZZJashaABQMCAkFBtzNYgQPWWiiEYzHTsi+lcEKHlK4V2g7JLk9jwXMZRkcfr5pFhI4L&#10;cQS2JmhTEMGzrgZyNkLBgwWCInSFjHSzaOS8wSyrcR+qoIM7Twb54Nu68dEvA/ivyVz+nwENrKiF&#10;tnNEpSSZJVcArAsCwUAlSJIeYyvgCgGEuOXxqMgKTWeFngwZRmeWZxiFkSnoOmCEzlxP/Dt2awPX&#10;MRlGIdQlroYVvPVMuqDNKOoVFnSMxVSmxxV6Xlu58IvMbUUKyOXF3vpPAc0mPeii8myiuABAECST&#10;KBYMybGL3RBJeIwLAXw0tAfAHTnvr572J6EnMWldSZZR3Hodvl2vCM6H6yCUhN8Bq4KohlSufjpK&#10;uzmiwvau1IvWrlrJNvN5pTZz+Eg8k48svfkIa3yBeKxx5vo3dmXQNmHv+ecBfign8XSqABJPgsmT&#10;7KGQORQ3wrjcuqQQsNBAeKC5kF93xNZKae/m0p1Keii51K57w12LocDAfYEFgW+H3+kj1S6wnkZn&#10;tBwqTBPP4EX1XM5DPaQ81HUJM5BjPYcv6zCWH913Vt14iG42RnZDrQYaZP20K1LMrIUZkO3Tlk3h&#10;SpIbc1bAFgKxBKyx4I7AGgZvMEyv0HRO6DAa5YFG76sdZo8FDgWGC68IF2pOWwdRZFsXQX6/zbzU&#10;AZt5qN8GHuqzhod6rcDCX8pTWE7nZzcbKEzvNEmYteK5bRHE9CD4uVfbvjW1pAext/rzwVisofNL&#10;XyoVsoFC2lXsCtikxmwOXVwIxBJwfUASG+OCsF9tmKaaxBiEfiTeHW16NCzfbrYos40jHdN2tLBo&#10;2H5e1IgjPDTsAA8N2cNDg3bykP1WHuq9lpdnM5Mf12wAlW/pJUguz6nrKUSLAzoUQjLjNa9tSmCP&#10;B/Y2f17Ut6IssWbGQCpWsILyRMa4EEi+dbAE7I6YgtBGrtvrZ+yPGi9bcXtQ/pBF9V908hCkDdrD&#10;ez36Oq9k9BUecrnAQ05necjhFA8NP8YrG7idl2u7kBf16wBhWjtXOtZmJi2D/+Hy6pI0r5CFdIIQ&#10;rX9rVwrJjM1t6Ux8az/fHM0PATqp2o8VpEL+2/LkxbgQIBkxJCUGd9TNR6S0nk5lW00RZE18oJmP&#10;iTzu8pB7sCYaF8BDY27y0OjLvKKhB/kFXebz3zTpTeW0c6FjbefRBWBR5QmNcSETbfcCwTNpX7lk&#10;xiD45n11C8Ai2Vv7bwC23Wo/BrsByCANhcBaAgjNcgqV03WxVtbUME005YUmmvxUE7nf0cwfcYiX&#10;Y7tQ8Ay7kDwcKqbZzqDfQuUNlgMCJ1mkcUFyQoffZYReoe0koTGbX7dhF6rwP7sJErQgWw3TigEf&#10;DNmfQUPbuwqSpkdoFmEiz0eaBbazqfD+s8ySN78YUtB1tgj7ecZVgaVAQRENVxU4uBdVTX8/dTcW&#10;fLvRWiWm1sJM6P5mb+W/iTqWGvUb2lG5WCtLOrlrxcyO10TTIzXlbVwE8dYztBNgxAlmGIin0TIQ&#10;LkcmdTcjbJK+G1J3Y4GXp+9ms0uXZ5Rmtb21gyAbBnrYv1cD4//ajRVmzk3WRJMea2a0chSkWGCN&#10;HbqyVg4M9cGIk9hbmEmEq0oQNBE2o+GcwCvSeFek8G4zWlDcqJsw3cSCcmT/Uw1Ai6HUs/np2M3c&#10;00w1t6bj2jhppXYEAXoKi3dGDinbHjm0FAT7J4KgOWGXC1zFvYCmjxYUNelHReFKXp2ZmkP99tpV&#10;YSZwI1t64sJsTTQzVjPP1FLohr/iNeisUcfMknqOhRbZyUM7adndLpkgVKgsOYJWE2JBqyapB7Z1&#10;05K1Gi7IMrMRZmIXsxP/5n8jjPxcgKCnPNN8PDtRM35hjibCMXvY4F2851hYIewpBOaWdH9Ta9F9&#10;czGV+8sA4bOWIwUZrV0ExW1dBQVtR2M6CQpbOgmKmg/VimrSk4oyFQuTTCzpQz9Nr+TXQvPBVN6i&#10;fE00L02zqI2z8Ilh688aMfq/2p2EJubWVGdgg050m0ZtNYzY79T4XDSwEth38RG8+GmXYKqhxgdB&#10;sjcrpJ+9gZ0aXxCBMkkOx2CZVL3F+rdCkMzPJUgmTeIYIpckBsv9EgPlSzuwpxAEKCXGgXK/DoFy&#10;aQJDCTD+XfrFB8mlcRxDldL/xk5R/xRBCmn4+wxUSO8Gy6X7gVioXkEKvzfYLb1WZYjCPwyfV84Q&#10;zCCF5FXge8TnvgxS+L6EdN7sX6rxPoKUyxpiwT8MVvg9CFb4Y/o9CCJH6f0KSsgRC/4eMFDhR4iv&#10;u8sRCg4L/S7+jTv4N+7ggiPE14UCb8n8W7J/qYYqoACwz/8jWOaPCUfpHyEyyY136X89RCbFZI5B&#10;Msk1VUKd8S79r1TQ7wq+5jIQ/xdsgqoG4IpyhTb292dw5HMmRC49zdD/dJBcckqVwXL/k6rE15zA&#10;15QTX3McX4sJR8Jj+BxMOPofw67sKEdsNX3Zv//vgrgcuXQvFuaeCvoxR4V0N6Fcuhu7ml0hCj9M&#10;7ijdyRG7nJ3Y1ezgiF0WPkq2qxJftw2fy1KylSN7G/89BBUttsRCWYeFgOm/LpC8lq7liIWKKVmD&#10;hVlOXBirK+i/SpX4mpUc8bX46L9Clfia5RX0X8ZQuoy9nf8OguTL2mDBLsECXYIFsLiC/ouwpmIy&#10;R+xGfDhiC8FH/4UcgzCxVSyooP98hhLCULl0Hkd87Tx8zVzshjD952I3ho/SOUAcvv53skoE5/tU&#10;wQLxBmKheGOBTMUCIcQCxUfpFCAWCiEWqBdDiRe+ZjJHLPDJ+JpJDCWT8LX4KJ3IEV87EV/jia/F&#10;lHjiazzwNeUMlftP4IgL48edify5uIl8+Lg16xZc6j+6nDI4Sl3LKZO6hpb6u3AMkvm7hJRKnSvo&#10;71ROmb8TvsZRlfgah9BSCaa/QxAmvmYUxyBy9B/JMbBUMhJfM4Ije5s/J0IV/oPepWSgKrFvtlcl&#10;dj0DVHlH4d9flaEKaT9V4mv6qhK7sj7v0r93Bf1642t6qfKnDUPvouXVcCOoKxZKF1ViodoxXEaO&#10;WKi2HIMVvoR3FBIbjriusMEFZ80xUOFrjd2OmGMAJnY1Vncx4Rgs9yW8I5dYcsRuxjJUvtSCY6Dc&#10;1wJf2xnI3u7PhQD54vYBcmn7ELlfuxD50na38RGI/W/be5hw5HgXV8h35X5toGuA4x25f2tgIMsQ&#10;2bJWwNsyv3JiF9YyWLaknHdlfi2AQSq8I/NvDgyULSEMlUmaAQNUyN7yz4E7Sh+9gBJJE2BoydLG&#10;t0qWvMPgEkmj9xlUsqTh+wwokZoHlPhgwlFqHlqyzAxf/w5DiqWmIcU+mNzRx/R+8XKToGLfPzGw&#10;2KdBYLF/OW8X+9YHaqCfaMw3EPnU4Xhb6Vv7fd5U+tR6nyFKv5ofYpDSp8b7vK30q/4+ceVe7UMM&#10;VUqqvs9gpU+V98ne+o+NB2ir1jWl1IhjiNKn0ocYiGYbBiL/9zjbEAvM4EO8hmbpf4hgZR9ikHKG&#10;7oeIf0vnY2Qf4cdFiHIq/THiB6Q+xovKScKP8RjyEXyKD9A4rY8R/zb/UzyGhvBUyT6GGmr8Jf6v&#10;XieNhvioVho1/huoYadhBGv5TMTqBKhq/EdgYqHVGiv9a1MxlWlmSV1S58ZT46eHuQXV2dSajm4/&#10;TiumzwbN6Ebdham1O2nUYL9WQ42fD/WttJqaiOnItqO1Uu2380qGH+HF9FnNU5iK6RvsKWqo8ZPB&#10;VEMIq5yaDxQk99/CLxq8m5fqHsgLH7SLp+i9ll9qZk39zp6phho/D0yshDZmtoKYvqsFWUP3aqFh&#10;e7Vk7gH8sCG7tRRD92ihAZu1SsxtPz9zvBpq/AjgmYipnc0HU2HD9ghkkEcW6HBaGDb2uiBt+AEh&#10;Ag7dIyhpPlCY1aAz34K9Tg01flxUF2tUNhPTMV0XCJNHHaUQEBIpjzpC5U15Iih0PCNI4z4fdZhS&#10;WkwSJkKvD2xLzP6EGmr8kNAyt6ZDBu+gspxOihDQGXhKhNwu0nET7wlLHU/Qhdx3TidoNGIvnW9u&#10;ReWYWgk92N9QQ40fC7Aflqm1MKnvajrV9Zw2Gq1C17PairF/ULljr1Gvyz9jPiccsJHKNBML036K&#10;vHdq/PeAG7drbKbTz8Zc1EVjgZcq6HZBRz72qiB57EXtu+Wfs+fB+aN/1ylt5yLKN7H4j2TbV+Pn&#10;AWxj06QHHel+VQ+5X9NneF0fTWCJP5e7XRYkj7uu+7z8M+48zPH4uhG7dBNMLKkMSIvO/qwaanz/&#10;MBFT67rO0S7yvGmAPG8ZoIm3DNHE2xX0/MNA7npWkDzxtt6z8s/xOXAuXOPxB8NmA6knJhYCb/Zn&#10;1VDju4eWqRWVYb9BP9MrqBLyCmY4JcSonF6BleQuZ4RJHjf175Z/xp4H10wOBBqirnN0HuF2w2H2&#10;d9VQ4/sGpOAztxYpR+02SPe+Wxl536uMpt2v4PT7xmjavcpyl9N06pgLumHTue/gPEy4ZuodI8Lu&#10;83Ufm4jpg+xPq6HGdw6xBt/MikoZsskge8YjYzTzURU08zHmkypoFvApYenoU9oFw/bTxbMeVS6B&#10;7wjhPHz+jIfGaDpmmxHaD00shZ7sL6uhxvcPEyva12a6Xuqc51XRnOfV0NwXLF9CNnPMV9XQhKsG&#10;KfabKfnc51Wy4HP4fg4QXzP7WVU06WblTDCiOhaCJuzPqqHGtwP2ut1rttOoxb79bEAGADNrUbx3&#10;UJXMBa+rkxTNkKqZkE3d7H3XKKL/eqz8YVUzuTTOcC5J5fyqOuo+Vz/d1FKwF/+cesdpNb4NzKw0&#10;GptZCkNNLemb/yYtXQMxNaNRF1HRzHtVsyFj/+KoWmhxdC20BBhTC80Pqx7Zfw2lWBxZM598h7ko&#10;siZaFFETTbtbVda4myhUvaBFjW8CUytqJvTStBolfGNmLcyu8e93Qtc0FdN7Ww/XifeLq4384hlK&#10;EoB10KLoWnEj9+om+8bVVpLv8Dm+sbXR3Gc18rHRJKj799X42uCZigV7G3WjInqu4OX026aZ38lD&#10;K9PEStCP/f7f4v9w3L65+UDtRL/Y2gr/lLpoKcsFL6tH+Lyt8Qxe+ydjJtVF88NrypoO0I6u1UGj&#10;Jnu9Gmp8cWClp4816y8M67uRXzR4Py/a8STv7cDtPGXrUcL7X8DrvwMTsXBM15n6ycsz6qEVGfXR&#10;8vR6pTi8eUle48/wezTuZNVEMzEVXretRjX2MjXU+LLAoY1Pk17Ua/vNgkJYUOJyVivX+Rz/1ZA9&#10;WgjYaiQd/DUmlJlYCX27zNF7siqnAVqZVU+xMrteHrwGQ+g0VifKxIqaxp6qhhpfFnU7abXACpjQ&#10;c6kgZcQBoXLEISEadVwrYvJjQebw/QLZ8AMCBGznQj3/Gimm6lhoGJrbimTzntVKXltggoCjj1aL&#10;aNKNPtbg8zI0qaHG34eZldC/5UgqfcRhSu54nEaEJ4WZU18Kil0vUlFkIckRhlbeVA4OP+azlwI0&#10;YTeFBlaCXpheOFxa1cBKeBwfg00tRfdNLKnH5tYMTTDNrEQPGlgKQ3Gs/zuuZTZAQ9rMSjCQ5P+0&#10;pcNm3auVNHJrlfBfe4mOqPO4qfFVYWJF7+46j0p2OaONynlahMbfEsRgr5/ufFKkgMUlTidpspik&#10;zwoqzVxMlzQfoJ1sO00U1keilzRwg17RsG16uSN26+U67NUvctxvoHDcb6h0PGCI8BE5APcZIIe9&#10;DEftNlCO2qlfOmyHfvGwrbp5Qzbq5tjM1Ens5C7IaGpPvzSzo6NNrYQZZtZ0OD6eNrWgHD4zP9/X&#10;AA+HeabsazV+CjTREJiJ6as207Sjx/yuoxxzQRdVUDvP866wxO2SKHz07zowf55bZAIrqmRNelJZ&#10;PX30UlyOVkKuxz5OFyA+h/CIIXI+zNDpEOZBbBAHDcvcT9SO7TpNL3zgNv7rrguprIEbRIij/XoR&#10;6realvf0o/PEuMZpaEul4Vony9SGvt64t+hE6+Hav3dw0b6Ceb7VcNHJX3vTh8xt6b2mFvRKEzHl&#10;CNuf4CfVYh7489Ggo0YVXHP5mVlTz6FGYz9W42cBDnXGtXOinpM59VfJHHpCmCs//qrOwwm3hZlj&#10;r+gWjbush8axi0lgIQkYB1bKCCuHuinX4jZm3UzcmEOYtDn3avy6PP+gLiluZ43KxpyuVDL5Qr2o&#10;RTc7vlx71/7t0qAub8ecMsqcf6N99rXk1UUBaZsUNxLXlQ3/rerbqW95UUvPOST53+gZNe+8xdvt&#10;j9xkLhsaR7caJoq39dZ9MeZUpcLJtysXzXhYBU1/YEwmw029Uxl5BRuhyUGVmGnQNw3RhBsGZL7/&#10;uCt65H5dz+mUjTikXTBks6iwtz+dazWVjmjnLLjdYjD1e9M+wlNNugtPN+pGXW7UnbrxS29haIvh&#10;1DOLKVrJVtO00sxt6Fd1xeqepZ8O0E/eqAuV7npCt4DMkVehx02DsnHXhZljrlO57n/ol3jc0MdK&#10;hamykGQ8Vq5f+oje/BG5q+RG0rrMFfd6vp10pUbhhAuV5dP+MItd/3hAbFDGjqIH2QfRvewDmPvQ&#10;naw9KDRrFwrJ2oGC0rcpffYNzxjzBy9y2CF+6rrL7kl/pKxVem/qG97ZqUqcxwXj4rmvaihgSsP8&#10;sOpkzg/MAZr9tCqZ3AYT26bdNyYzO2G6MxjApAAwAHz/YADYmOEewVjdzuNaC9dYEM7BOmBoz0Ab&#10;ZuRhCg2HXSIO8RMcjvEjB+3WKrDfzC9sOkiYbWpNe2ExqTfA/ZnQsJOGrqmlYJ+ZFV0CywAnBhgq&#10;yufJl8+XNyxxPU8pxl+hsycHVFKCUgHJghNYUMIuJuk4Tjtq4bF+9yZeNy7FRBOvVVbOCGhQ4H2r&#10;biF+r/S4bly28dmA8NvpvxXdzdxfdjdrLzaA3ehi5Op8S9cqCd5vNPN7+Api5+wYHG4xsk7+wBWG&#10;KYsja8pgJBemN8B0Bp+ImmS+D8znmf+qOpnYBpPaiAE8qkIMAKY4k/n+YADlNQDUZLgGwLUW1ABu&#10;ELYRA6Czx16lXnveESS5XqDeOhwR5g87ICgbtleAOk3SisNhzrn/YdtCja8BUzG/g5kl/bbjGO3Y&#10;Cy82RvUb37K462zdBDJHXmUuPeHdSkVOpyj5hBs6sWTufCj2rpheIYxxwEKSSYGGqJO7dpTL0crP&#10;vQKqIK9bVeRzQ81eTw2qUjolsAoCks9Z+txt+uBe9n40Z/vQ8JGHtJJnRGsqO4wXpDXqop0/Yrtx&#10;wtLUemRUF0ZxpYl1yDQHmMoAc31gPg9MdINaACa0wexOMACY/kymNj8wLp16x7DQK8QgcWKgwRvP&#10;27qvJtyiU9xvU0UewcLciSGCuHG36NdjLovyXc6K8p1PiJSOuOHucIwm3t9uHhXd0E54F3qbWHGp&#10;8TMAN9Z6NrQWJdjN0s4ctV+/GBqak880Sus4olpBX6leDJk//x5nPK5cPOooLcch0FvwrqyCEcPg&#10;Ym0wCNzAfDP9hml+UNqWtBd559Hz3HPofubhkll3a6dPu1sVTbtTQe8Q45J+K0Ux08M1i8bc5KWa&#10;2dHyPpJKqSsy6ytXZjYok6bUS5z1uEaY5/VKkePOV3rkec3ozqTbRs8mBxi9nRJcOdb7jnGCd6hR&#10;2pQ7lbO8QysVTg2tLJt610iBDVKGWTAlxCAXx/85XsGG+ZNvG8qhhoLaiYRpbPwP4Q802F1OayOH&#10;46IymxnCJHNbwa16HTXqsuJS42cA9HKYWtLR4xb3TnyWdqUwtvCBMq7wofJx+tkiya2useJJeonW&#10;XjpZ4EXJ/HkVznlVRTZyP1064YZhFDd3nsTa2DC4eHvwb/qvxF46OdMfVFXcSt2U+DLvAnqe9zvm&#10;WXQmflbarMfVSmc+qoaAgzYYRI+/xcuc9lpT2Xc9P9zWyyBreVqD4jV5JqWrc+rLVmU3KFuZ3QCt&#10;zCTTGtCytHoI5vhIkz5QA8DUZpjSzLYBZj3B9/WB8IdpABuQhe/QRoHdH6ChPvKwdkFbRyrdTEzl&#10;moiFPVhxqfGTgGdqJTzSpm+VV08SL+ckFD9GFXyCEjHheOjGqvCm/eic6feq5XPz57n59Di8UDrs&#10;F2XhmDmezJ3HDU5YXEIWk2BjmBxgnNOkl6hkSlDV5DnP8OfPaxQvemGSJ3nza8Gy162Llr9uWTjn&#10;RXWF0wGjzIG7eG+9nmvKMYs7jBGmOPm3ebj1hnfOgdAFhbMutEx1PWKUO3yrwcs+vpWi3Y5Vi16W&#10;BgZQHy1NZSazSdgQ6J02AIQ/0AiG8IdtAJOaCWolCM9waMY1fiH2dzykm95utHbCCN+msZseDCtw&#10;3VEvtccikbz1SGGCiZXwDnRrsrJT40eFiRW/o6lYmLl8r1doTP4DBaf0oPCJxU9RUskzQngN7DW6&#10;+Zt+UoNwUKxyYg8LXtb5qG4Mju3fgLf1ecvF3MxCki4z9RIWHR7+LCzvCgrLv4Je5F5QPss+p4Sw&#10;JzRrZ8HiG5aJPZZQYe53eCWTHvNQv41aaa7HK8dib1069wVW2ufVlfOe1yqY9bSaYhbUDg+roRn3&#10;q6LpOFTCIU6x6wmjzN4++q/aOWnndZutn+B1s1rikhjG+5c3gNkeIBL7g/Lj2sj7rjEac8YwzW6u&#10;djRuzGf1nV7/1bRjlonj9pvFrX9sn3w4YTza9Hhgfv+lOgW9/LRRzyXa8nG7mkU27qFdYCqmp7Bi&#10;VOMHA/b21IZ2A2oW3I35PTuu+CGKx0woflSh/CXvK/8TdDfyXG7rPsYFo49XiQAPC3PoYS69H6bT&#10;Ub2Y+W+qvYGQg3hdCDuw4llP1okatL5S2oKImvlPc87KQPlf5V9CL/MuogM3/XKtp+iHu/3BK/G4&#10;w1O6XOBl4bZG1LwX1Up8IpjahVmNxXjueS+JIaA5z6rj8AWHMCpG4B1aFU0Nxo3l21WUk24ayyZc&#10;rpw3+rhhoeM+w5Lh2ytlD91qkDp0C+Ymw5xhmwzTph1v98b7bLPwUfsNs0ftNkDDd+qjYdv00ZDN&#10;emjwRj3kuKt6zq5w56I90S4yh601sgesNMja8KRf5r44J7QjYnixnXvNaDMr6jLIkhGpGj8CNE2s&#10;6WuWk3QSPY81LniTc7Morug+iit+gA3gEaFq2MOQeQ/fBbw5ntFsgCh94evaBRBqAKUpdYvGnq0U&#10;iQ2iFHpeiEHg0EPspRs74WLllL1JQxOf5J4qeZ1/lXj+FYcnZdh6i167XuHJxgfwlG43eFmtHISZ&#10;+wOX5KyJb/XCN64mWhJbEy2OqYkWRdXAsXtFiAUeHLowGSPABvCYqQmm38NGgBvKYADQczT5ljGa&#10;9Icx8rxmjDwuV0buFyqjcb8boXWP+jxf/6hfpNsJw+KtL4bnHI6ZWOj1e6PEkWAAO/TRmod94qRB&#10;dmnOu2q+mne5feK+aGf5vhhX5d5oR/neaGclKP++OEe0O2pE2bjNrSJNLOkwdRj0AwB2KTa1ooOs&#10;vbUjR2zXL8Uer/TAk2kZsaD8hA+wETC1AGcIFXxIDATOufRgZ67NJKNnK3CDE7g4qmbWkpg6CdDw&#10;XIaNYead6tm/9KDzTt5Znx6e/wd6k38dXXy2JbGbW+P0Hkv5Ma4XecVjrvOQy0VeVqexdO6UoGrJ&#10;0qRaZZKkWqXrk9u+Dc3cKz+XPi3aL75W2RLOEKKwIbBdmBDDgxFATQC1wGxcC3ChEPQaeYfgcAi6&#10;Tm9VQRNZA8A1AWMA54zQmNNGaPSJSoqxJ6pHjz1eLc5hv2GaJMQ69lDsBMWxBE90NMEDHUlwR4fj&#10;x6ND8WPQwXg3dCDOFe2Pc8GK74T2xjqgPbEj0e7YEWjB7+KMRjZ0ah0LjQasmNX4DqEFsyTtZojS&#10;h2/XRyN2GaBRMGlsn6Fi/5MpERF5QcrYonsIyBgCawyEzHswEu4cr2VDwkZsqRy9OrcBWp5ZL2ll&#10;Vr3Span1SrvOMEiftHRg3KusG2UHbvkn2zia57YbI0gcdoiX7fw7CW3Q4D28rOb2wswdl+el38nZ&#10;U7gmo3H6sozaCLg0HTOtNvJPrY2kybVwA7YWDqtqIVIbsDUBCYmgoQ3hEBsKgQFwYRB0lb5TA9zA&#10;3v9qZTThUmU0/rwRGnfWCLmdqoRcjhuWuZ2smo+9feaJRC90PHESqlD+8Vj5x31A+R3fUf5dMcPQ&#10;vN+to80sqYj67TWqsrJW47tBEw0BrLLqMEY7buhmvVKo3qGax4qPVt7uHxNdGIqii0JRTNEdlnex&#10;glcQ3jNkvodzA98eTbcYq5u3MqtB8Zp8E+S82zhqwKRWL0bOEqd2dqqU2tWXFz1kL69wxAlemcMp&#10;HnI4zUPd/fhxNq61oiSvmscuy6yjXJFTBwFXslyRDayNjYk1BGIEtSqMIJ6tBaJxo5o1gIoaADdm&#10;uRoAh0DTuDZAADaAm9j7X8cGcAV7/4tM+DPmjJFsxrVGb+f+0Tp84lmT5/si3LI55d8f7aYYd7hO&#10;2pAt+rlep3/N3BvtUup9rkXE6oc90v+k/LHD0M6YochrT7ssc7EosmozDW1W6mp8D2hgSTm3Gi6K&#10;GrRZvwwadSN2GqCRewyQ417D0hMvF+RGFQYjhiEoGlgEZAyCGAb3OSZ3zqKt4151GqMbaettkNlx&#10;gvBNr1X8vIE7eUVD9/KUww7w0PCDPDTsMK+s/0ZeVKexeilTQ6rlLU2vKQcFX5lbB63Kw8xnuLoA&#10;H4HwHn9OjAKfB0ZAagKVWsAXDIDUAIwBlM/leYEN4CluCD/6c/gzGcIf7P09r+LwB3v/CZeqxJ9O&#10;nI5OJ01HJxOnYk5Bax71TnI7Wi13+C79MqgZh27RR4M36aGB6/XQgDW6xaO2Vc/ps1xHZr9KP2/9&#10;474loPg7ooaWbn07sGRnzBC0NWJAqaVLlXgzZjc4dSP4e0DdjhqNzG3pgj5S7cyhm5keDVD+UVj5&#10;nQ4aFd6M254TURiAgJGFgSyDCKPgWBCIrjzdmeyxpH9Cd9dGORYeOs+7LeZn917Lyx+wiae038JD&#10;A7dhbsfhzE583MmTWc/jJ7Qeohuz7eLc9KfpZxTPck4rNuQ0zSVeHhSfVfg1RXUJ1xbjI7CwLmMI&#10;2ADgPKgFlrEG4J+Ca4AkCIFqkhAIvD/XEF4QxoQ/pBcIGsAPmAYw9ABNCSI9QOWNX4j9x5+vjOYH&#10;tnpzKmkaUf4jsZ4Kp4OV0hz2GuY47DFIHLndMG3oFoPsQZv1iuw36JXZr9VF/Vfpon7LdVAffx3U&#10;W6KDJh1rkjrp2C9vui4QoV6L9Yv8giyTf3vbT9a4i058fUt+O1b8avwPwcMN3MMd3EQRg9brKcuV&#10;n433YeGI80FDxYqgflmvcq6VXni8I3OCX9/4bqMb5XRw1X1hMZWfbOvDL+ixjFfcazlf2XsVD/VZ&#10;zUN912Kuh/54Huq/iYe6LuHFNh0izPaQ9Iq+8nxn3oucS2XQq3M80y1hY0abgjWZvxRiL15Gwhus&#10;2KDgqwvrEKVfW1IXrZMxR2IM2ABUawASAoHys+EPF/+/o/xc7M8pP9v7A6HPB5UfN3zHMg3fUvfT&#10;NaOmX2r8yv+uTRSEPEcSJqAjpKE7lsT7e2NcSscdNMlmlF+3XPl7LtFG3RdpI1D+LnNFyHY2jY86&#10;hT3nVI+EdKgQarJloMb/AlVwA6xhF2F8/7XaOdB3zSn/8G36sl5+OrHtR9NpndwFzzpN1Mq2ns7P&#10;t5vLV9gt5KMui/io62I+6uaL6cdHPaSYS/kIGwDquZSf2XkyP77NUN0Ytx1m4di75vi/bZ55N+ug&#10;PCz/MnoFzLuEtqd0DwNlhYYrxO+gxH/y/FjRyz0/q/h/8vxsI/jTnr+i56fc87N9/6TXBys/6fVh&#10;wx7i+QNaRp2In1z2OQ3dvTHOyj0xjsr1z/tmj9pcLbKnREfWf7l+vjTENtv7TIvsLrNF+ROPNElY&#10;8Een3DG7zCMbdxMVmVhoObLFoMb/AmZi4aT2rtqx/dfqysSTdVLbOAjD2o/jZ3eexC+ynMpXWk3j&#10;I6vpfCSeyUfWs/jIZg4f2c7lI7v5+P0Cfk5nL15Ei8HC7E6jqoYvPTgh4fKzbYWXY5bHL3vZLmv2&#10;k+ql4GlB6WDuzOK3dfKDM7aln0z1iA3O3Jx2MWP2M1BWKVZaaLgSA8jCBoAVGhQbagDi4VlDWM16&#10;e/j8/ZhfteenIuavgXzYQTDS709i/mp/EfOT7k7lvICmiScSpqATONZnFH+iSvcmKP5YovgH40eT&#10;Hp79cc5o7zsN3eGklwcaujtiBmMOQtuj7dG26AGY/ZH9AtOnJmKSAUa9O9z/CFrmNtSr5sO1ktuN&#10;4Rd2cOejjh6YnnzUaRIfYe+NLKbAkZfZdgzvbYthwkzbqbovJIecM71ONg/bfM8l9iX24MSTs7yW&#10;uKxg+p0qJaBcMAENelfmPGcGnSD08MFe2Ad7Y5/ImsrFMTWVEKKAwoIBQNgCiszVApwhkB4eUHZO&#10;4fHnJNThenvA43PhDqv40Of/596e6mi2SshDRnzZkGcyeP3rxrKVj2xTj8ZPLjmV5E0U/0TiZKL4&#10;5eEOUX4m3AHFZ7o3nVX69keRHh5G+Ydi5R/CKH7MQFbxB6Ct0f3Q8od2meZiOtdUTF2sK9aox5aH&#10;Gt8A/2diI9jSbAQ/se1oPmrrxkdY+VHbsfzSVs68qGYDhVlWE+mnfZfpZA3bqpvvsM9A4XzIkKyZ&#10;dTtZCboAyUAQjoszHmedlsHUY47Ho6elTw2uqoSQYgYOLSDEmP2kagn2uqUwbx4MABRySUS9rHOp&#10;szMl8fUyIUSRcEZAwiBMrNSkNgBjYA2CC2+47s1ypSddnFjxy0d8K3p5yGxNZu7Px/v5bxojyf12&#10;MWeSZjK9O1jxoZF7HCt+RbjDKf6H+vWx4mOvD4r/rtcfgglef2C51wfF3xLdF22J6oN+7aGbbG4t&#10;QkAzKzqmQSe6DVs+anwNVGuhYdyoj+Buq1H8slZOfIQpa9JHK7XdaDqit7923qANemjIb3po2FYc&#10;95f39UOvD274HjEkC8hh8GcsGMDvRsgnqF3a/awjJc9zz6JnhGfQ/cxDJdeSVuddT16Tfz/rkOxR&#10;9jE090nNDFBA8MDgicEAICTxi6qXvySqTgH0zYMRgPcmtQEOh4Cg3O+Q/RwMBQzGFys9N82BjPCy&#10;k9S4UAcUH7o33xnhhbUAwe+FO1eMlYuC28Zx3Zrvxvmqis+EOwc+Gu4wg1oQ7jCKz4Q7jPL3Z5Qf&#10;Kz6w7eBKcZzyswZQisPQpWxRqfElAfPxG3bTisUeX9FsGD+joS2V28hOVNLLT5TZf6Uu9FWjgev0&#10;0CCVhi/X5QlbhcCiFZcjlZDrcez9TxmhsWex98cNQxgUgsEhz2vG8hWPumTeyzwge5J7Ej3JOYke&#10;5xwnDM3cWfQg62iZ78vGkRB7Qy0wP4ypBWA6AjRMwWNDIxXCFs4YyonDGdX35BxQeNKorQhxuD59&#10;EubA3B42xue6Nss9PgxssSO73Nye+UGt3nKhzrsNXG4aAyj+GKz4rsTrc3N49hKP//FwR9Xrb2W9&#10;/uao3qj9MKN4k85CazNL4VIzsagMDMDUloo2t9Pyw8WlHgf4guCb21K7mg7hFzbqqZUKXsbEijrf&#10;yI4u6bWYToMuOuiqg/5qGLSBwRsYxCHTHFgDgH1ySPiDDWA0NgBSA2ADgBpgAmsAE7EiQZchzJkB&#10;zzolqErZppf9oh7kHEZA3BCOhLgbvHF5TcCGQ6C4XI0AyrwIiBWbGAY5cq+Z7+E8ovD4Wk7hiafH&#10;sT1Reja+B28PE9qgcVse49/EHv96Re/OuAuVig7Fjsst9/iJ0MD9s8dXbeCqjuTuYUdyKxR/MFb6&#10;jyv+5qheqNUA/QQzsXYXjR4aQjNr6hEof0PcBmvYCzbt1RrKlpsa/xaQnLlxD0HwL315j0kVK6ZS&#10;TS0ETRra0cXd5tMpfZfqoH4rsPdnDQDCH84AhmEDGAn9/h+oAcAASBvgd6ZvHDwoKBSEEpNwLA2K&#10;BkYwPaRGwfy75jlBmZuLryWvyPd90SQePPKcpzUKfF80fr0tqm/EiYTJueeT5xddSF6Uvy5KnION&#10;QrnsbfOwBWE1SkmyCcIKZSdhDVZ4Mp8fGrNY4UlcD54elB57etKdCUrPTmMAowTjBMUHYy2fy4Pb&#10;MJ4XauTtjXLNf8fjJ3AeH2J8aOCC4oPH/3QDV7V3Z6tKuLOZsBf6LaonatRVJ7m+lTbsAaQBu8tB&#10;uTTqzYto1Iufb2YlPEEKTo1/D9hhASt/SKNugnukerUW3ccf8/Ax2nKKKL+3VAf1UTGAgWtx+MPG&#10;/3+qAfYxm0PBRlHQBhgNjeDTHwqDKpOwQtUIZoc2KPR50Kxk5r1qRdgbKw/FQLfnNhScuRUFEW5G&#10;gRmbUUDGJsLbGRvQ1TT/olXhHRJnP6teRrw669n/pOw4tCFeHis8s8aX8fRMiPOu0oORgrGOZ+bw&#10;kDAOajPcqC/Z9np48qdi/Pfn7qgqPsT5qqEOE+djj4/JePzeRPGlIVZJMNBlLtaoDOVjbqHl2NBO&#10;mNa4L1/eqA+/wMya3gWfq/El0FpDywyHPdizMJ7fWhgP22nA7sntnEWxvfx0EBhA32WsAaxmawCV&#10;EKh8zg/bCCajv9gAoBdo9AmVhjDTE6TaFmBqAjYcAkOYig1hamDlwivJS7NB2QMzfmMVfiNR+NsZ&#10;69GtjHXoZvpazDXoj/RV6AYmPl9xMn5qwcz71bNA0TnvDsoOo7XlCo9/n4Q3bFxPlB5mbWKlh2nL&#10;43FNBcbKTl0mRgwNeqjVZl9p8Yzr1Zl3vUP6yJ1GOc77auZNPdc0ZsRW4xwsm5K+q3RkozZXzVz5&#10;sGuyNNgmavPrfkUf9fjRTAOX8/i/RfVA9j71H5laUpdMTTWEsN8R5AFr3J+X8qs9HzXuyX8NO2Ow&#10;JafGl4CJJb+Tqa0AFlrnYK8jM7GkhsHWGo26CxO7LdKW9fTVJgZAagCuDQCNYDAA3AgeAo1g6AV6&#10;PwzCtYDLYWb7QFUjgOkBpCbAygbhRbkhYEWc+Edlmc/dZq/eVXZMouycwq8mCn8jbSW6nrac8Fra&#10;UqgJ0M5wx1RsQEpO0SuUnfHwnMJDCAZenoQ3+D6gfQL3Bkrvxio9hHDQliH7f2KjHrlLXzlip74C&#10;jJ2bvAa1oP06PeIU+q3URX1VpjH0X6qXu+5ZjzzG4zP9+e8qPhPjM4rfE6150aW4pb1BiaklPQV2&#10;ecBtsQis9LlNB/JRk/68KBMrejkuLnVOsC+NulaCxljp00nogw3AVEw5wM7GHcdRT3ss1kZgAL1w&#10;gYIB9F2OCxYbQHkvkGoYBFMgdjC1AJkDVG4EbE0A7QHVcAgrHRcS7QxzSWAUnfPsFcrOePiVWOFX&#10;YGVfgZV9GSEo/NVUKbqSKkGXU/0wfdH5JB/lidip+XveOBbPuFUvkyg79NywYQ38F+floTYiSg/h&#10;DSg9hDic0uMaDEI5MGYwajBuMHIwdm7Wpj0OAyEc7I9rRagdQfHZNbto8LrKKZvCehdte6dxW9Gl&#10;ySg+sAfahDnzXNtscxtRoZlY+LBJL35U0yG8kmaDseL34eeYWlMbcDFpMqWlxhcHJGw2s6APMg1f&#10;WmlqTSsadaWLbWdTmT0WMQUKBvBOGKRSC0BX6JDfGK8IRjCCMwKuJoBwiDSK2TaBiiGMOVup6FTM&#10;7EJG0VnPjpUdFJ0ho+ych7/ynsJfSl2CLqUsRhdTfNAFzPMpC9C5pHnKEwnTS47ETsw7HDMpf9Pz&#10;QXnjL1TJAqMDhXfDCg//Dwrvig2T29SW8fSGZOr2h5QeQj4wevD20BUMzgCcAnh7UHxwFr389BLX&#10;v+hZtD1GNdSBXh0uxq/w+Ote28mG+ZnGNulJpzQbyM9qNowvbzGcj5oN5eU37CrMNrOiB7JFpMbX&#10;Rt26GlQDS6EtDoFugyG0HEZHdlsgQt19sAGwtUBFGIRrgffaAu8bARkUY8Mhh72McpGGMWcIbI0A&#10;nnf1vd6JTBjDeXZVZQeCsgOxsmNeJAq/CCv8QswF6HzyfPR78jzMuehs8mxCGKE9kzQDnYZpyAlT&#10;Syedr/OaC2vg/+FewDCJl8e1FRgstGFUlX4IG+IQpcfGDkYPISA4AZAFN1sTFL/bQhHqOl+E7OaJ&#10;SnxudsxhPD40biu6MyXB1uldPWqk/NJbFN1sOD+tpSNf0cqBj1qO4qPmw/l5jbsK88ytKG9cHOp+&#10;/f8VYHWRuZgOaD+Gfg0F2m0hMx2X1ALYy3FGAN4PYl5iBFxNQMIhRnlIm4CtDci0aGIITI0A4QVn&#10;DKOPG8u2PBsRD179T579HWUHD7+QePjzKRUKfy55DqP0SbNYhZ+OYO49zMmBUdrtYaPS3I5WyYX/&#10;4zw8CWtYhYf742J6uPf3Pf0HlR47A1B6cA7gJLrMw5wjQrazaDR2T4Mo8PaL/7BK7DaxVmpze+24&#10;liO1Utq68QswlTCNpI0LH7V2xko/lJ/asAsdYSLmWWPRq0Oc7wGwvtTcmkrr7EHldMUFC0YABf0h&#10;I4Ca4J1wCNoEWHlIwxgrEowQl9cI2xmFq6gVmO5SUMqNj4eGM2HMog8o+wJW2edhZecUfhZhhZcH&#10;pffG5KYlTEELb3Z4AA1XTtnhf0HZOQ//jsKzXp7E9Gx4A88G4x69uXn5WOmhJiRKD94elH6uCFnP&#10;EGa2dhAmN+snzMTePLz9OH5BRw++DCYGwgTB9u6Y4/monRsOb0byIsy7CpLNxNRwGHNhRa7G9wQT&#10;S43auB0QYeFJR9jNpklBEyPANQHXHiDhELQJsHKQNgGERFAbsIZQHhZhxQIF40IjrlYAJSQ1AzYI&#10;73O/RK+9NyjsQLh78tnEecoKz67i3d9T9ne9PDMPh5l9OQntCBuZOWq3YeYIHILBf3HeHYwRjBKM&#10;kyg8vj+4T7hfovBcQxaUHjy9n2p4Q+V09qSjmw+ii1oN13rbYTw/rrMXv8ByJq/EagZfaTmNjyyn&#10;8pGFFzMTttNErPDu/IRf+wvSu0ys9trzQIvURl20C00thd1YMavxvcK4rUY1bAAx7dyEqXa4Sreb&#10;AyuQGCMAzwcekPQMkdqA8Y4kJCI1AtMjAobAtQ+gi7DcGLDyEYOAmgEInhhz1G6jtOOxU2QQxjCh&#10;DKfsfw5pKhSem3wGU44nIuf91Z6UKzrr2YmyQzhDlB2TjePLFR4bLtx7L6l2Yfd5orftRlNpzQfQ&#10;+W0dhWGW3vwE63m8ArvFvMIui3jKLj48ZLeQh2zn8ZHNXD6yns2sc8DnyTq486Ka2gvSe8+u/Xr+&#10;9Y6F68K6KDZGdkVTj7WMNBOLEiExHyteNb53GDfR0DGzom81GyzMsJ5BySGuhZoAjABiXYh5wRCg&#10;NiC9HtBFyg6UQTcgGALXU8TVClw7AQwCQg2uvQActrlS2uEYTxnj2UHR31f2Cg8PCn88kZljfyzB&#10;A+2NdJJPOGySxP0W+W0SyjD/xyl732WiTLs5WMEd6ZzmA0QFbZ2Er61n8qK6+vJLeq3g5fdZzZPD&#10;EsxeK3mo53Ie6rEU059HVqrBirUui/nIdgG/sOMkXlSzwYKMto7Us8mHW2Yte2hduOFtd+WmqO4I&#10;uDGyG2ZXNHyZ6RvsRGLVya1/UJiI6UmNu1K5llOE6dbTaWQzkyYNPKxETG3AGgKERe/UCMQY2DYC&#10;205gaoaK2gEUkowjYA5ab5h+IGqCDBRd1bO/q+xADzLvBiadrXtkH2e/WldJGqgrdZX9V2ondpsr&#10;Cm/rTGc27S8qajlUmNp5Cv9VD39+Sv+N/IJBO3l5A3fxSvGRLKa338pDAzYza4z7b+Shvut4qM9a&#10;Huq9kqfstZyXJp7Oi2w1SpjVeiT1tr2bILazO1Vk4SUstpxMIYtJFOqzyChrzUu7Eui7r1D6bsj/&#10;oVVmq4F6iWZi4UGNuhoUK0o1fkTUFQvrmVnTb1uNpKKsvWlEjGAGNgJsCFAb2M2uMARYrM10l2Ky&#10;tQLXTiAGIWHaC8QguBoCc/Baw9T9UeNl3IxKbvUUN8ls21On3HnHu78dsejXaNsxdQs7uugnW0wV&#10;PsceOtx+O79o2AFe4cgTvDyHUzwF7AE06gQPjTzGQyOO8NDwQzw07CAPDd3PQ0P28tDg3Vjxt/OK&#10;+27gRYun8WNbDheWtBgiiGvvQj3v5E7nYuUuEE+nSqyn0UjsTSGrKZheFOKUvrOnEHX2wJxIFfiG&#10;dsznlH7dW9vSEctMX5hZCuNNLKlOrPjU+AnAMxELx5rZ0vL2YwTJ4qkUUQxiCFyNQIxB9E6tQNoJ&#10;JETCNQPbfcoZRQ8wCtYwph7uGD5qSYvIHlNqJvdbbvBw2H5+pNNpfsHoq5oF4wIwA3mKcbd5Skw0&#10;9iYPjbnBQ27XeWj0FR5yvUS2NUTO53nI6RwPOZ7mKbHSJ/Rdz3vVeYIgo9lQqrDZQGF66xH0q/Zu&#10;dKyFF12M7znfZjZdArUY3DsYMzwLUXj8bFaYlqDwmKDwFhOxsmOl74SVvqM7w5Eb6z7nQpxZ59pE&#10;NO6unW1mJVwC86hYmanxMwEmYplY0f7mdlRhx3GCFOIVOUOYxhoDWytw7QRCVYPAtJwkTGg5TJiN&#10;Q5DosUGa+ZOfa8onP9VEkx4znPhQE3ne5yGPu5rI444mcg/BDOIpx97iZTpf4L3Focpb65lamW1G&#10;UYWt8O+0Gk697eBGv7T0oDJtptFFuJGe12UeLe8KbRT83/D/cB9wT3Bv5cqOKca1WbmHx+Q8vKrC&#10;d5rAKv14IeowToA6jBWgLjN1s6Yeax7Zor9eHo7tD0C2d1ZMavzMqCvWoMzE1BxIBdTaUSsaFAbI&#10;KVB5zYA9KVEy3Ghu7yZMtJyslYoVOHdquKZi2htN5P1aE00N00ReLzTLsMInDN3Li+w4QVjSegSO&#10;110qv+o9oyZWaO14sRctw0qdhxU433YOLSMNbxUyys0SFJxTck7Ryz07c1/Eu8O9cuEMEJT9LxS+&#10;PWY7NwFq6aAVh589z9SK2o4btJVYsajxn4JYg9/Agmdnak1H/dpHmNHZQysVvCYxBqxYHScJ81sM&#10;FaS7XuMlzYzSLJ0RrYlmRGmiaeGa+f03aCVhz502eFHjaOn1XoXbXo0ohP1vvI60ihm+tlYqVmA5&#10;UV6oRT5CUGxC1oszCo49OafkqooOXp1Vdkvw7CreHWJ4UPZObEhTrvCYOMwjbO0qKGrSR5BqbiNM&#10;w41ZF6gFWSmo8V8HVPvmltRsMxthVuO+wqxOk7SivF5qFs5O0FRiolmxmjl2C7RSW43SisRKVoRD&#10;nzKsjAUbHvWTwQIRbpEIsOs83WhSe3yCEG4Rsopd7sk5BX9HyXFDlfPqqp79He/OKDx4d1B28PBt&#10;XbXymw7Sim5oQ5fgRuyu6p016rCPq4Ya78LERqt1a1fhYxzWFMxN0VRiokmPNKNaDBWmt3EVZGGl&#10;U4LyEW+LOdC/WvaOiKFyZh0sszJq3qVOL4nCYpYrL6vM3OfvECt1ecjCeXJOwTmPzik5ZgegqqKr&#10;hDMkpHHixzbpKczAHj7bxFK4DCt9bfxo6vn1anwYDciqMPr62Nu8hHnpmmXzM3B4E60Z02IQBal5&#10;LOtYCJo0sBKuxu2EzIbd6YLmQwWx7ccJ0ogyThAWe59olbkzeihaFtItw3ISXcgp7OeQU+pyYi9O&#10;PLlK6MLF65xX5zx7G1etrBbD+K8b96ByTG2ofBMxfbC+Jd0O2jTso6mhhgpgL38r6rK5mH5lKqae&#10;QUKL9m6C5NnJmoULszXR/EzNsi7zteLx9yX4+xtY4c9hAziD2wWHG1hQneEnTC00jOtZUlb48804&#10;fk4170LnN+0tyusxpXZsh7H0izZjBZlYUZXlyltOFYXmqKrYKspNFBwTQpfWTvzw5oO1Ihv1pPIb&#10;2lG5ZtZUlrlYeMq0s6Av69nVU4rV+DxAjqmGXeiX/TdrJfnkaZb65GsifEQ+uZpoYY4mmpuhmW+/&#10;TSut5SgqzNSWHvy53YDMQhthg/q4toBxBRMraguuUW6YWdPh2MhyYbcJc1u60NyOLsCsOMJnmGa2&#10;VD5MKcCGFmgqFuxpaE171bcQdqlvITBv1FbDCP+FWsnV+Peo3lpDhL3n3aF7eG8X5GkqPEI1Y7G3&#10;TW/UjVoICoxPUcfJavy8qNtcwwB72sUmnfgdm6j3m1fjv4QAmaRZoExyI0jht4L9SA01/hsIlkkK&#10;gmV+mHCUFATJ/C4FlSxpyH6thho/H26WSBoFyyURQTJJ+vsMlvmncQyS+58OVvrWZS/727hd4tc7&#10;SC459WlKTwbJ/VhWvA6QSw6wP6OGGl8OgXJpTMAHKXmHgQpJdKDCLzpQLokOKZWeDiqVTGJ/ggAr&#10;r2WIXHIoSCa9HqyQRmHl/QAl77wPVkgisXL/JQMU0ogAhYRlxWt8T68C5P4H8HEdextqqPF5gLAm&#10;WCltq8ogheQFECvmi0CF9DlHrNABN5VLa8F1IWX+S/A5OwMV/vew4j37KwYppE//isEKvyf4Pwlx&#10;u4MlvOY+g6P0sSqxIZSTe4//7xE+d2uwfHFb8pBqqPF3cFcpNcfKGAIMUGGIQhqMDUGFkvfeS4Ox&#10;Igd9iliRAz9ErLDlxIoc8C59yRErNzni/739KeL/ufUuJWtuyZaQXZTVUOMvEVqyxIzE4dDw/QSD&#10;ZdKLH6aEpd+FTzFQJjnPUPpBhsj8fsf/80kGy6Xn3qWEEIdW+Oh3VpXYONbhUMqdfUw11KgAVtxl&#10;WIGOVlBy5FPEbYbDHyM2nkN/TenBCvqyZN7j3z/wcUr3v0vf91777sdKvu/jlO4NKpFuuVnso04i&#10;918GDjsG43BiGxDi5U9TuoWhH3usYLDCfzP+rU9Q+tvHGKTw38RQ8kHikGtjiMJvI/5fTOk7xL+9&#10;4dOUrv8w/cgR/+/SEKWfemeG/xKw5+uFC3/5B7jsU8TKuBQUhjm+S6yk/kCslJh+7LHiPVZG6ccp&#10;lTD0UyH3GdDfj6HkT8S/78vQT4UVn4UoJEs+RvzbiwnlktnB+T5VWPGo8TMiVOFrjUOOuZ9iiFw6&#10;h6EfS+69dA5Rkk8wVO43C4cfmHB8l/i3Z36MIXL/GRX0m4HDk3eIf3P6u/R9j5JpnyIOdbwr6KtC&#10;qXeIXDIViO8DOCFE6aNe0vizIVDmNwQrgidDqcenCErwMWIjcAdixfkgsSKN/xSxIYwLlvtjwvFd&#10;hsokY4M+QdwIHoMbuh9liEzi9ikGy/xH48b2Ryh1DZb5MiyVjrij9NFjRafGj4pgpV/3kFLpqKBS&#10;X0zpKOZ1xRE+DymVjPwYQRHepS9L7r1k+KeI/2PYp4j/Y+jH6TfkU8RhD26zfJyhCv9BOPT5KEMV&#10;koGBn2BAiU8TVoxq/Eg4qpxK47i3G45p+zBcwpJ7z9Gv96eIf6MXwyXvHaW9bmEGKvx6foq4HdDj&#10;w/QlxP/R/WO8jYn/p9uf6ctS2g0raVesxF3h+CHi/+jyMQayxIZi9zEGKZeps6r/aMCxsJUqb7PE&#10;oYvlh3iLZajc1yKQpeprVeLwpfOHGMAS/1+nDxH/fzlxiNSxgovJ8VY5F3cMlPt1+CuGyqXt3+Vi&#10;cgxQIW5DtHuft98jDvXaMlxMjvgeWC4mx0CZf/NjyEc93ft7x1Y0TitYJvkVx8AtVHnzA7wjW9I8&#10;8C+I4/BmqoQp0O8zRLakqSphVPV9wj2p8uYHiP/vl8/hnRJJE2DAJxhasqQxx1sfYTBM7mMJE/0+&#10;RpgOAlQ3hr9z3CyWmqoyqNjXBHjjLxhY7NPgc3in2Lf+7c8kDCT9FWHG6I2iv2YgWlrnWpHPX/K2&#10;0rc2YdFf845yaS3gTaXPJwljAcDrmDeRD58VtRrfC3yQhmawckUVXDjVPsZQpaSqKq9/gvBbqryi&#10;9PkoA5QS48/lTbSy8p/p80HeVUqNPsRrH2CIclUlhj7sseL95fcYiPwNP8XzaPY7xPdi8AGqs7N8&#10;L7io9NHjiBtpup/LM8oZulCQf5dXlCu0/w4fIB/R3yVWXvqfEN8f9U95UblO+He4FW3VOoaGqBfV&#10;/68Awn+AC+FTxAXL/zc8ho7x/g0R8tH8MkT/9yXIiu4/Dg2N/wd/f19vEpnDvAAAAABJRU5ErkJg&#10;glBLAQItABQABgAIAAAAIQCxgme2CgEAABMCAAATAAAAAAAAAAAAAAAAAAAAAABbQ29udGVudF9U&#10;eXBlc10ueG1sUEsBAi0AFAAGAAgAAAAhADj9If/WAAAAlAEAAAsAAAAAAAAAAAAAAAAAOwEAAF9y&#10;ZWxzLy5yZWxzUEsBAi0AFAAGAAgAAAAhAPqyqgGLBQAAkxIAAA4AAAAAAAAAAAAAAAAAOgIAAGRy&#10;cy9lMm9Eb2MueG1sUEsBAi0AFAAGAAgAAAAhAKomDr68AAAAIQEAABkAAAAAAAAAAAAAAAAA8QcA&#10;AGRycy9fcmVscy9lMm9Eb2MueG1sLnJlbHNQSwECLQAUAAYACAAAACEAwLbDZuIAAAALAQAADwAA&#10;AAAAAAAAAAAAAADkCAAAZHJzL2Rvd25yZXYueG1sUEsBAi0ACgAAAAAAAAAhAHEWCFbkdwAA5HcA&#10;ABQAAAAAAAAAAAAAAAAA8wkAAGRycy9tZWRpYS9pbWFnZTEucG5nUEsFBgAAAAAGAAYAfAEAAAmC&#10;AAAAAA==&#10;">
                <v:rect id="Rectangle 281" o:spid="_x0000_s2292" style="position:absolute;width:10242;height:10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G2cxgAAANwAAAAPAAAAZHJzL2Rvd25yZXYueG1sRI9Ba8JA&#10;FITvQv/D8gpeSt1oi2h0lVYRvGq1eHxmn0na7NuQXZOtv75bKHgcZuYbZr4MphItNa60rGA4SEAQ&#10;Z1aXnCs4fGyeJyCcR9ZYWSYFP+RguXjozTHVtuMdtXufiwhhl6KCwvs6ldJlBRl0A1sTR+9iG4M+&#10;yiaXusEuwk0lR0kylgZLjgsF1rQqKPveX42Cl/bWnTbl+Xj8nH69X17b3To8BaX6j+FtBsJT8Pfw&#10;f3urFYwmQ/g7E4+AXPwCAAD//wMAUEsBAi0AFAAGAAgAAAAhANvh9svuAAAAhQEAABMAAAAAAAAA&#10;AAAAAAAAAAAAAFtDb250ZW50X1R5cGVzXS54bWxQSwECLQAUAAYACAAAACEAWvQsW78AAAAVAQAA&#10;CwAAAAAAAAAAAAAAAAAfAQAAX3JlbHMvLnJlbHNQSwECLQAUAAYACAAAACEAecxtnMYAAADcAAAA&#10;DwAAAAAAAAAAAAAAAAAHAgAAZHJzL2Rvd25yZXYueG1sUEsFBgAAAAADAAMAtwAAAPoCAAAAAA==&#10;" fillcolor="#00b0f0" strokecolor="black [3213]" strokeweight="3pt"/>
                <v:shape id="Text Box 198" o:spid="_x0000_s2293" type="#_x0000_t202" style="position:absolute;top:7511;width:9906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FPJxgAAANwAAAAPAAAAZHJzL2Rvd25yZXYueG1sRI9Pa8JA&#10;FMTvBb/D8oTe6sZAS4hZJQRCi7QHrRdvz+zLH8y+jdlV0376bqHQ4zAzv2GyzWR6caPRdZYVLBcR&#10;COLK6o4bBYfP8ikB4Tyyxt4yKfgiB5v17CHDVNs77+i2940IEHYpKmi9H1IpXdWSQbewA3Hwajsa&#10;9EGOjdQj3gPc9DKOohdpsOOw0OJARUvVeX81CrZF+YG7U2yS7754fa/z4XI4Piv1OJ/yFQhPk/8P&#10;/7XftII4ieH3TDgCcv0DAAD//wMAUEsBAi0AFAAGAAgAAAAhANvh9svuAAAAhQEAABMAAAAAAAAA&#10;AAAAAAAAAAAAAFtDb250ZW50X1R5cGVzXS54bWxQSwECLQAUAAYACAAAACEAWvQsW78AAAAVAQAA&#10;CwAAAAAAAAAAAAAAAAAfAQAAX3JlbHMvLnJlbHNQSwECLQAUAAYACAAAACEAQPxTycYAAADcAAAA&#10;DwAAAAAAAAAAAAAAAAAHAgAAZHJzL2Rvd25yZXYueG1sUEsFBgAAAAADAAMAtwAAAPoCAAAAAA=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Meteorologist</w:t>
                        </w:r>
                      </w:p>
                    </w:txbxContent>
                  </v:textbox>
                </v:shape>
                <v:shape id="Picture 283" o:spid="_x0000_s2294" type="#_x0000_t75" alt="https://shankssciencespace.wikispaces.com/file/view/enviro.png/144842821/enviro.png" style="position:absolute;left:2845;top:1119;width:4674;height: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HE6xAAAANwAAAAPAAAAZHJzL2Rvd25yZXYueG1sRI9PawIx&#10;FMTvBb9DeIKXolkttLoaRQWht9L1z/mxeW4WNy9rEnX99k2h0OMwM79hFqvONuJOPtSOFYxHGQji&#10;0umaKwWH/W44BREissbGMSl4UoDVsveywFy7B3/TvYiVSBAOOSowMba5lKE0ZDGMXEucvLPzFmOS&#10;vpLa4yPBbSMnWfYuLdacFgy2tDVUXoqbVdCe9Njj5nja7j/kV3G7vs6OhpQa9Lv1HESkLv6H/9qf&#10;WsFk+ga/Z9IRkMsfAAAA//8DAFBLAQItABQABgAIAAAAIQDb4fbL7gAAAIUBAAATAAAAAAAAAAAA&#10;AAAAAAAAAABbQ29udGVudF9UeXBlc10ueG1sUEsBAi0AFAAGAAgAAAAhAFr0LFu/AAAAFQEAAAsA&#10;AAAAAAAAAAAAAAAAHwEAAF9yZWxzLy5yZWxzUEsBAi0AFAAGAAgAAAAhAIkMcTrEAAAA3AAAAA8A&#10;AAAAAAAAAAAAAAAABwIAAGRycy9kb3ducmV2LnhtbFBLBQYAAAAAAwADALcAAAD4AgAAAAA=&#10;">
                  <v:imagedata r:id="rId26" o:title="enviro" cropleft="14043f" cropright="13037f"/>
                  <v:path arrowok="t"/>
                </v:shape>
                <v:shape id="Text Box 200" o:spid="_x0000_s2295" type="#_x0000_t202" style="position:absolute;left:606;top:46;width:8782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W4mxwAAANwAAAAPAAAAZHJzL2Rvd25yZXYueG1sRI9Pa8JA&#10;FMTvhX6H5RV6qxtDW0J0IxKQSmkPai7entmXP5h9m2ZXTf30bqHgcZiZ3zDzxWg6cabBtZYVTCcR&#10;COLS6pZrBcVu9ZKAcB5ZY2eZFPySg0X2+DDHVNsLb+i89bUIEHYpKmi871MpXdmQQTexPXHwKjsY&#10;9EEOtdQDXgLcdDKOondpsOWw0GBPeUPlcXsyCj7z1TduDrFJrl3+8VUt+59i/6bU89O4nIHwNPp7&#10;+L+91gri5BX+zoQjILMbAAAA//8DAFBLAQItABQABgAIAAAAIQDb4fbL7gAAAIUBAAATAAAAAAAA&#10;AAAAAAAAAAAAAABbQ29udGVudF9UeXBlc10ueG1sUEsBAi0AFAAGAAgAAAAhAFr0LFu/AAAAFQEA&#10;AAsAAAAAAAAAAAAAAAAAHwEAAF9yZWxzLy5yZWxzUEsBAi0AFAAGAAgAAAAhAKBZbibHAAAA3AAA&#10;AA8AAAAAAAAAAAAAAAAABwIAAGRycy9kb3ducmV2LnhtbFBLBQYAAAAAAwADALcAAAD7AgAAAAA=&#10;" filled="f" stroked="f" strokeweight=".5pt">
                  <v:textbox>
                    <w:txbxContent>
                      <w:p w:rsidR="00F31341" w:rsidRDefault="00F31341" w:rsidP="00B92131">
                        <w:pPr>
                          <w:jc w:val="center"/>
                          <w:rPr>
                            <w:rFonts w:ascii="Franklin Gothic Demi Cond" w:hAnsi="Franklin Gothic Demi Cond"/>
                            <w:b/>
                          </w:rPr>
                        </w:pPr>
                        <w:r>
                          <w:rPr>
                            <w:rFonts w:ascii="Franklin Gothic Demi Cond" w:hAnsi="Franklin Gothic Demi Cond"/>
                            <w:b/>
                          </w:rPr>
                          <w:t>Green Career: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381">
        <w:rPr>
          <w:noProof/>
        </w:rPr>
        <w:pict>
          <v:shape id="_x0000_s1027" type="#_x0000_t75" style="position:absolute;margin-left:358.2pt;margin-top:505.95pt;width:84.25pt;height:84.5pt;z-index:-251660288;mso-position-horizontal-relative:text;mso-position-vertical-relative:text">
            <v:imagedata r:id="rId46" o:title=""/>
          </v:shape>
        </w:pict>
      </w:r>
      <w:r w:rsidR="00EB4381">
        <w:rPr>
          <w:noProof/>
        </w:rPr>
        <w:pict>
          <v:shape id="_x0000_s1028" type="#_x0000_t75" style="position:absolute;margin-left:264.65pt;margin-top:505.95pt;width:83.75pt;height:84.5pt;z-index:-251659264;mso-position-horizontal-relative:text;mso-position-vertical-relative:text">
            <v:imagedata r:id="rId39" o:title=""/>
          </v:shape>
        </w:pict>
      </w:r>
      <w:r w:rsidR="00EB4381">
        <w:rPr>
          <w:noProof/>
        </w:rPr>
        <w:pict>
          <v:shape id="_x0000_s1031" type="#_x0000_t75" style="position:absolute;margin-left:-15.95pt;margin-top:505.95pt;width:84.25pt;height:84.5pt;z-index:-251658240;mso-position-horizontal-relative:text;mso-position-vertical-relative:text">
            <v:imagedata r:id="rId48" o:title=""/>
          </v:shape>
        </w:pict>
      </w:r>
      <w:r w:rsidR="00EB4381">
        <w:rPr>
          <w:noProof/>
        </w:rPr>
        <w:pict>
          <v:shape id="_x0000_s1034" type="#_x0000_t75" style="position:absolute;margin-left:171.1pt;margin-top:412.4pt;width:84.25pt;height:84.25pt;z-index:-251657216;mso-position-horizontal-relative:text;mso-position-vertical-relative:text">
            <v:imagedata r:id="rId34" o:title=""/>
          </v:shape>
        </w:pict>
      </w:r>
      <w:r w:rsidR="00EB4381">
        <w:rPr>
          <w:noProof/>
        </w:rPr>
        <w:pict>
          <v:shape id="_x0000_s1036" type="#_x0000_t75" style="position:absolute;margin-left:-15.95pt;margin-top:412.4pt;width:84.25pt;height:84.5pt;z-index:-251656192;mso-position-horizontal-relative:text;mso-position-vertical-relative:text">
            <v:imagedata r:id="rId42" o:title=""/>
          </v:shape>
        </w:pict>
      </w:r>
      <w:r w:rsidR="00EB4381">
        <w:rPr>
          <w:noProof/>
        </w:rPr>
        <w:pict>
          <v:shape id="_x0000_s1037" type="#_x0000_t75" style="position:absolute;margin-left:358.2pt;margin-top:318.85pt;width:84.25pt;height:84.5pt;z-index:-251655168;mso-position-horizontal-relative:text;mso-position-vertical-relative:text">
            <v:imagedata r:id="rId47" o:title=""/>
          </v:shape>
        </w:pict>
      </w:r>
      <w:r w:rsidR="00EB4381">
        <w:rPr>
          <w:noProof/>
        </w:rPr>
        <w:pict>
          <v:shape id="_x0000_s1038" type="#_x0000_t75" style="position:absolute;margin-left:264.65pt;margin-top:318.85pt;width:84.25pt;height:84.25pt;z-index:-251654144;mso-position-horizontal-relative:text;mso-position-vertical-relative:text">
            <v:imagedata r:id="rId31" o:title=""/>
          </v:shape>
        </w:pict>
      </w:r>
      <w:r w:rsidR="00EB4381">
        <w:rPr>
          <w:noProof/>
        </w:rPr>
        <w:pict>
          <v:shape id="_x0000_s1039" type="#_x0000_t75" style="position:absolute;margin-left:171.1pt;margin-top:318.85pt;width:84.25pt;height:84.5pt;z-index:-251653120;mso-position-horizontal-relative:text;mso-position-vertical-relative:text">
            <v:imagedata r:id="rId35" o:title=""/>
          </v:shape>
        </w:pict>
      </w:r>
      <w:r w:rsidR="00EB4381">
        <w:rPr>
          <w:noProof/>
        </w:rPr>
        <w:pict>
          <v:shape id="_x0000_s1040" type="#_x0000_t75" style="position:absolute;margin-left:77.55pt;margin-top:318.85pt;width:84pt;height:84.5pt;z-index:-251652096;mso-position-horizontal-relative:text;mso-position-vertical-relative:text">
            <v:imagedata r:id="rId44" o:title=""/>
          </v:shape>
        </w:pict>
      </w:r>
      <w:r w:rsidR="00EB4381">
        <w:rPr>
          <w:noProof/>
        </w:rPr>
        <w:pict>
          <v:shape id="_x0000_s1041" type="#_x0000_t75" style="position:absolute;margin-left:-15.95pt;margin-top:318.85pt;width:84.25pt;height:84.5pt;z-index:-251651072;mso-position-horizontal-relative:text;mso-position-vertical-relative:text">
            <v:imagedata r:id="rId58" o:title=""/>
          </v:shape>
        </w:pict>
      </w:r>
      <w:r w:rsidR="00EB4381">
        <w:rPr>
          <w:noProof/>
        </w:rPr>
        <w:pict>
          <v:shape id="_x0000_s1044" type="#_x0000_t75" style="position:absolute;margin-left:171.1pt;margin-top:225.3pt;width:84.25pt;height:84.25pt;z-index:-251650048;mso-position-horizontal-relative:text;mso-position-vertical-relative:text">
            <v:imagedata r:id="rId33" o:title=""/>
          </v:shape>
        </w:pict>
      </w:r>
      <w:r w:rsidR="00EB4381">
        <w:rPr>
          <w:noProof/>
        </w:rPr>
        <w:pict>
          <v:shape id="_x0000_s1049" type="#_x0000_t75" style="position:absolute;margin-left:171.1pt;margin-top:131.75pt;width:84.25pt;height:84.5pt;z-index:-251649024;mso-position-horizontal-relative:text;mso-position-vertical-relative:text">
            <v:imagedata r:id="rId55" o:title=""/>
          </v:shape>
        </w:pict>
      </w:r>
      <w:r w:rsidR="00EB4381">
        <w:rPr>
          <w:noProof/>
        </w:rPr>
        <w:pict>
          <v:shape id="_x0000_s1051" type="#_x0000_t75" style="position:absolute;margin-left:-15.95pt;margin-top:131.75pt;width:84.25pt;height:84.5pt;z-index:-251648000;mso-position-horizontal-relative:text;mso-position-vertical-relative:text">
            <v:imagedata r:id="rId57" o:title=""/>
          </v:shape>
        </w:pict>
      </w:r>
    </w:p>
    <w:sectPr w:rsidR="008946A5">
      <w:pgSz w:w="11920" w:h="16840"/>
      <w:pgMar w:top="1560" w:right="1680" w:bottom="280" w:left="16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B4381" w:rsidRDefault="00EB4381" w:rsidP="00760115">
      <w:r>
        <w:separator/>
      </w:r>
    </w:p>
  </w:endnote>
  <w:endnote w:type="continuationSeparator" w:id="0">
    <w:p w:rsidR="00EB4381" w:rsidRDefault="00EB4381" w:rsidP="007601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Franklin Gothic Demi Cond">
    <w:panose1 w:val="020B0706030402020204"/>
    <w:charset w:val="00"/>
    <w:family w:val="swiss"/>
    <w:pitch w:val="variable"/>
    <w:sig w:usb0="00000287" w:usb1="00000000" w:usb2="00000000" w:usb3="00000000" w:csb0="0000009F" w:csb1="00000000"/>
  </w:font>
  <w:font w:name="AR DARLING">
    <w:altName w:val="Times New Roman"/>
    <w:charset w:val="00"/>
    <w:family w:val="auto"/>
    <w:pitch w:val="variable"/>
    <w:sig w:usb0="8000002F" w:usb1="0000000A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18EF" w:rsidRDefault="002C18E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0115" w:rsidRPr="002C18EF" w:rsidRDefault="00760115" w:rsidP="00760115">
    <w:pPr>
      <w:pStyle w:val="Footer"/>
      <w:rPr>
        <w:rFonts w:ascii="Arial" w:hAnsi="Arial" w:cs="Arial"/>
      </w:rPr>
    </w:pPr>
    <w:bookmarkStart w:id="0" w:name="_GoBack"/>
    <w:r w:rsidRPr="002C18EF">
      <w:rPr>
        <w:rFonts w:ascii="Arial" w:hAnsi="Arial" w:cs="Arial"/>
      </w:rPr>
      <w:t>Inspired and adapted from: http://climatekids.nasa.gov/bingo/</w:t>
    </w:r>
  </w:p>
  <w:bookmarkEnd w:id="0"/>
  <w:p w:rsidR="00760115" w:rsidRDefault="00760115">
    <w:pPr>
      <w:pStyle w:val="Footer"/>
    </w:pPr>
  </w:p>
  <w:p w:rsidR="00760115" w:rsidRDefault="0076011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18EF" w:rsidRDefault="002C18E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B4381" w:rsidRDefault="00EB4381" w:rsidP="00760115">
      <w:r>
        <w:separator/>
      </w:r>
    </w:p>
  </w:footnote>
  <w:footnote w:type="continuationSeparator" w:id="0">
    <w:p w:rsidR="00EB4381" w:rsidRDefault="00EB4381" w:rsidP="0076011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18EF" w:rsidRDefault="002C18E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18EF" w:rsidRDefault="002C18E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18EF" w:rsidRDefault="002C18E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6B832D7"/>
    <w:multiLevelType w:val="multilevel"/>
    <w:tmpl w:val="26C809A2"/>
    <w:lvl w:ilvl="0">
      <w:start w:val="1"/>
      <w:numFmt w:val="decimal"/>
      <w:pStyle w:val="Heading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Heading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Heading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Heading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Heading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Heading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Heading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Heading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Heading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46A5"/>
    <w:rsid w:val="00000DF3"/>
    <w:rsid w:val="00082D4B"/>
    <w:rsid w:val="00124588"/>
    <w:rsid w:val="002C18EF"/>
    <w:rsid w:val="00326E12"/>
    <w:rsid w:val="00387DB2"/>
    <w:rsid w:val="003D0D47"/>
    <w:rsid w:val="004123BD"/>
    <w:rsid w:val="00430B51"/>
    <w:rsid w:val="00443522"/>
    <w:rsid w:val="005933B2"/>
    <w:rsid w:val="006C04B6"/>
    <w:rsid w:val="00760115"/>
    <w:rsid w:val="00805CB9"/>
    <w:rsid w:val="008202CD"/>
    <w:rsid w:val="0083436C"/>
    <w:rsid w:val="008946A5"/>
    <w:rsid w:val="00990546"/>
    <w:rsid w:val="009F4FB2"/>
    <w:rsid w:val="00B07262"/>
    <w:rsid w:val="00B16935"/>
    <w:rsid w:val="00B73A2B"/>
    <w:rsid w:val="00B76EA2"/>
    <w:rsid w:val="00B92131"/>
    <w:rsid w:val="00EB4381"/>
    <w:rsid w:val="00F26AD5"/>
    <w:rsid w:val="00F313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00"/>
    <o:shapelayout v:ext="edit">
      <o:idmap v:ext="edit" data="1"/>
    </o:shapelayout>
  </w:shapeDefaults>
  <w:decimalSymbol w:val="."/>
  <w:listSeparator w:val=","/>
  <w15:docId w15:val="{884D6C65-897F-4127-B927-8ADCF5700D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  <w:style w:type="paragraph" w:styleId="Header">
    <w:name w:val="header"/>
    <w:basedOn w:val="Normal"/>
    <w:link w:val="HeaderChar"/>
    <w:uiPriority w:val="99"/>
    <w:unhideWhenUsed/>
    <w:rsid w:val="0076011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60115"/>
  </w:style>
  <w:style w:type="paragraph" w:styleId="Footer">
    <w:name w:val="footer"/>
    <w:basedOn w:val="Normal"/>
    <w:link w:val="FooterChar"/>
    <w:uiPriority w:val="99"/>
    <w:unhideWhenUsed/>
    <w:rsid w:val="0076011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6011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9" Type="http://schemas.openxmlformats.org/officeDocument/2006/relationships/image" Target="media/image1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footer" Target="footer2.xm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gif"/><Relationship Id="rId65" Type="http://schemas.openxmlformats.org/officeDocument/2006/relationships/image" Target="media/image53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2.pn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8" Type="http://schemas.openxmlformats.org/officeDocument/2006/relationships/header" Target="header2.xml"/><Relationship Id="rId51" Type="http://schemas.openxmlformats.org/officeDocument/2006/relationships/image" Target="media/image39.jpeg"/><Relationship Id="rId3" Type="http://schemas.openxmlformats.org/officeDocument/2006/relationships/settings" Target="settings.xml"/><Relationship Id="rId12" Type="http://schemas.openxmlformats.org/officeDocument/2006/relationships/footer" Target="footer3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gif"/><Relationship Id="rId67" Type="http://schemas.openxmlformats.org/officeDocument/2006/relationships/theme" Target="theme/theme1.xm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97</Words>
  <Characters>557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C. D. Trott</dc:creator>
  <cp:lastModifiedBy>C. D. Trott</cp:lastModifiedBy>
  <cp:revision>3</cp:revision>
  <dcterms:created xsi:type="dcterms:W3CDTF">2017-03-24T16:16:00Z</dcterms:created>
  <dcterms:modified xsi:type="dcterms:W3CDTF">2017-03-24T16:16:00Z</dcterms:modified>
</cp:coreProperties>
</file>